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696" w:rsidRDefault="00E667B6" w:rsidP="00E667B6">
      <w:pPr>
        <w:spacing w:before="76" w:line="260" w:lineRule="exact"/>
        <w:ind w:left="108"/>
        <w:rPr>
          <w:sz w:val="24"/>
          <w:szCs w:val="24"/>
        </w:rPr>
      </w:pPr>
      <w:r>
        <w:rPr>
          <w:position w:val="-1"/>
          <w:sz w:val="24"/>
          <w:szCs w:val="24"/>
        </w:rPr>
        <w:t xml:space="preserve">Biostatistics - STAT 145       </w:t>
      </w:r>
      <w:r>
        <w:rPr>
          <w:spacing w:val="60"/>
          <w:position w:val="-1"/>
          <w:sz w:val="24"/>
          <w:szCs w:val="24"/>
        </w:rPr>
        <w:t xml:space="preserve"> </w:t>
      </w:r>
      <w:r>
        <w:rPr>
          <w:position w:val="-1"/>
          <w:sz w:val="24"/>
          <w:szCs w:val="24"/>
        </w:rPr>
        <w:t>D</w:t>
      </w:r>
      <w:r>
        <w:rPr>
          <w:spacing w:val="1"/>
          <w:position w:val="-1"/>
          <w:sz w:val="24"/>
          <w:szCs w:val="24"/>
        </w:rPr>
        <w:t>e</w:t>
      </w:r>
      <w:r>
        <w:rPr>
          <w:position w:val="-1"/>
          <w:sz w:val="24"/>
          <w:szCs w:val="24"/>
        </w:rPr>
        <w:t>part</w:t>
      </w:r>
      <w:r>
        <w:rPr>
          <w:spacing w:val="-2"/>
          <w:position w:val="-1"/>
          <w:sz w:val="24"/>
          <w:szCs w:val="24"/>
        </w:rPr>
        <w:t>m</w:t>
      </w:r>
      <w:r>
        <w:rPr>
          <w:position w:val="-1"/>
          <w:sz w:val="24"/>
          <w:szCs w:val="24"/>
        </w:rPr>
        <w:t xml:space="preserve">ent of Statistics        </w:t>
      </w:r>
      <w:r>
        <w:rPr>
          <w:spacing w:val="1"/>
          <w:position w:val="-1"/>
          <w:sz w:val="24"/>
          <w:szCs w:val="24"/>
        </w:rPr>
        <w:t xml:space="preserve"> </w:t>
      </w:r>
      <w:r>
        <w:rPr>
          <w:spacing w:val="-2"/>
          <w:position w:val="-1"/>
          <w:sz w:val="24"/>
          <w:szCs w:val="24"/>
        </w:rPr>
        <w:t>Second</w:t>
      </w:r>
      <w:r>
        <w:rPr>
          <w:position w:val="-1"/>
          <w:sz w:val="24"/>
          <w:szCs w:val="24"/>
        </w:rPr>
        <w:t xml:space="preserve"> S</w:t>
      </w:r>
      <w:r>
        <w:rPr>
          <w:spacing w:val="1"/>
          <w:position w:val="-1"/>
          <w:sz w:val="24"/>
          <w:szCs w:val="24"/>
        </w:rPr>
        <w:t>e</w:t>
      </w:r>
      <w:r>
        <w:rPr>
          <w:position w:val="-1"/>
          <w:sz w:val="24"/>
          <w:szCs w:val="24"/>
        </w:rPr>
        <w:t>mester 1435/1436</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6" w:line="220" w:lineRule="exact"/>
        <w:rPr>
          <w:sz w:val="22"/>
          <w:szCs w:val="22"/>
        </w:rPr>
      </w:pPr>
    </w:p>
    <w:p w:rsidR="00875696" w:rsidRDefault="00E667B6">
      <w:pPr>
        <w:spacing w:before="2"/>
        <w:ind w:left="1769" w:right="1569"/>
        <w:jc w:val="center"/>
        <w:rPr>
          <w:rFonts w:ascii="Garamond" w:eastAsia="Garamond" w:hAnsi="Garamond" w:cs="Garamond"/>
          <w:sz w:val="60"/>
          <w:szCs w:val="60"/>
        </w:rPr>
      </w:pPr>
      <w:r>
        <w:rPr>
          <w:rFonts w:ascii="Garamond" w:eastAsia="Garamond" w:hAnsi="Garamond" w:cs="Garamond"/>
          <w:b/>
          <w:shadow/>
          <w:sz w:val="60"/>
          <w:szCs w:val="60"/>
        </w:rPr>
        <w:t>Ki</w:t>
      </w:r>
      <w:r>
        <w:rPr>
          <w:rFonts w:ascii="Garamond" w:eastAsia="Garamond" w:hAnsi="Garamond" w:cs="Garamond"/>
          <w:b/>
          <w:shadow/>
          <w:spacing w:val="-1"/>
          <w:sz w:val="60"/>
          <w:szCs w:val="60"/>
        </w:rPr>
        <w:t>n</w:t>
      </w:r>
      <w:r>
        <w:rPr>
          <w:rFonts w:ascii="Garamond" w:eastAsia="Garamond" w:hAnsi="Garamond" w:cs="Garamond"/>
          <w:b/>
          <w:shadow/>
          <w:sz w:val="60"/>
          <w:szCs w:val="60"/>
        </w:rPr>
        <w:t>g</w:t>
      </w:r>
      <w:r>
        <w:rPr>
          <w:rFonts w:ascii="Garamond" w:eastAsia="Garamond" w:hAnsi="Garamond" w:cs="Garamond"/>
          <w:b/>
          <w:sz w:val="60"/>
          <w:szCs w:val="60"/>
        </w:rPr>
        <w:t xml:space="preserve"> </w:t>
      </w:r>
      <w:r>
        <w:rPr>
          <w:rFonts w:ascii="Garamond" w:eastAsia="Garamond" w:hAnsi="Garamond" w:cs="Garamond"/>
          <w:b/>
          <w:shadow/>
          <w:sz w:val="60"/>
          <w:szCs w:val="60"/>
        </w:rPr>
        <w:t>S</w:t>
      </w:r>
      <w:r>
        <w:rPr>
          <w:rFonts w:ascii="Garamond" w:eastAsia="Garamond" w:hAnsi="Garamond" w:cs="Garamond"/>
          <w:b/>
          <w:shadow/>
          <w:spacing w:val="-1"/>
          <w:sz w:val="60"/>
          <w:szCs w:val="60"/>
        </w:rPr>
        <w:t>a</w:t>
      </w:r>
      <w:r>
        <w:rPr>
          <w:rFonts w:ascii="Garamond" w:eastAsia="Garamond" w:hAnsi="Garamond" w:cs="Garamond"/>
          <w:b/>
          <w:shadow/>
          <w:sz w:val="60"/>
          <w:szCs w:val="60"/>
        </w:rPr>
        <w:t>ud</w:t>
      </w:r>
      <w:r>
        <w:rPr>
          <w:rFonts w:ascii="Garamond" w:eastAsia="Garamond" w:hAnsi="Garamond" w:cs="Garamond"/>
          <w:b/>
          <w:sz w:val="60"/>
          <w:szCs w:val="60"/>
        </w:rPr>
        <w:t xml:space="preserve"> </w:t>
      </w:r>
      <w:r>
        <w:rPr>
          <w:rFonts w:ascii="Garamond" w:eastAsia="Garamond" w:hAnsi="Garamond" w:cs="Garamond"/>
          <w:b/>
          <w:shadow/>
          <w:sz w:val="60"/>
          <w:szCs w:val="60"/>
        </w:rPr>
        <w:t>University</w:t>
      </w:r>
    </w:p>
    <w:p w:rsidR="00875696" w:rsidRDefault="00E667B6">
      <w:pPr>
        <w:ind w:left="2942" w:right="2745"/>
        <w:jc w:val="center"/>
        <w:rPr>
          <w:sz w:val="40"/>
          <w:szCs w:val="40"/>
        </w:rPr>
      </w:pPr>
      <w:r>
        <w:rPr>
          <w:b/>
          <w:sz w:val="40"/>
          <w:szCs w:val="40"/>
        </w:rPr>
        <w:t>College of</w:t>
      </w:r>
      <w:r>
        <w:rPr>
          <w:b/>
          <w:spacing w:val="-3"/>
          <w:sz w:val="40"/>
          <w:szCs w:val="40"/>
        </w:rPr>
        <w:t xml:space="preserve"> </w:t>
      </w:r>
      <w:r>
        <w:rPr>
          <w:b/>
          <w:sz w:val="40"/>
          <w:szCs w:val="40"/>
        </w:rPr>
        <w:t>Science</w:t>
      </w:r>
    </w:p>
    <w:p w:rsidR="00875696" w:rsidRDefault="00E667B6">
      <w:pPr>
        <w:spacing w:before="1"/>
        <w:ind w:left="1846" w:right="1650"/>
        <w:jc w:val="center"/>
        <w:rPr>
          <w:sz w:val="40"/>
          <w:szCs w:val="40"/>
        </w:rPr>
      </w:pPr>
      <w:r>
        <w:rPr>
          <w:b/>
          <w:sz w:val="40"/>
          <w:szCs w:val="40"/>
        </w:rPr>
        <w:t>Department</w:t>
      </w:r>
      <w:r>
        <w:rPr>
          <w:b/>
          <w:spacing w:val="-21"/>
          <w:sz w:val="40"/>
          <w:szCs w:val="40"/>
        </w:rPr>
        <w:t xml:space="preserve"> </w:t>
      </w:r>
      <w:r>
        <w:rPr>
          <w:b/>
          <w:spacing w:val="2"/>
          <w:sz w:val="40"/>
          <w:szCs w:val="40"/>
        </w:rPr>
        <w:t>o</w:t>
      </w:r>
      <w:r>
        <w:rPr>
          <w:b/>
          <w:sz w:val="40"/>
          <w:szCs w:val="40"/>
        </w:rPr>
        <w:t>f</w:t>
      </w:r>
      <w:r>
        <w:rPr>
          <w:b/>
          <w:spacing w:val="-3"/>
          <w:sz w:val="40"/>
          <w:szCs w:val="40"/>
        </w:rPr>
        <w:t xml:space="preserve"> </w:t>
      </w:r>
      <w:r>
        <w:rPr>
          <w:b/>
          <w:sz w:val="40"/>
          <w:szCs w:val="40"/>
        </w:rPr>
        <w:t>Statistics</w:t>
      </w:r>
      <w:r>
        <w:rPr>
          <w:b/>
          <w:spacing w:val="-15"/>
          <w:sz w:val="40"/>
          <w:szCs w:val="40"/>
        </w:rPr>
        <w:t xml:space="preserve"> </w:t>
      </w:r>
      <w:r>
        <w:rPr>
          <w:b/>
          <w:sz w:val="40"/>
          <w:szCs w:val="40"/>
        </w:rPr>
        <w:t>&amp;</w:t>
      </w:r>
      <w:r>
        <w:rPr>
          <w:b/>
          <w:spacing w:val="-3"/>
          <w:sz w:val="40"/>
          <w:szCs w:val="40"/>
        </w:rPr>
        <w:t xml:space="preserve"> </w:t>
      </w:r>
      <w:r>
        <w:rPr>
          <w:b/>
          <w:w w:val="99"/>
          <w:sz w:val="40"/>
          <w:szCs w:val="40"/>
        </w:rPr>
        <w:t>OR</w:t>
      </w:r>
    </w:p>
    <w:p w:rsidR="00875696" w:rsidRDefault="00875696">
      <w:pPr>
        <w:spacing w:before="4" w:line="100" w:lineRule="exact"/>
        <w:rPr>
          <w:sz w:val="10"/>
          <w:szCs w:val="10"/>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ind w:left="1746" w:right="1546"/>
        <w:jc w:val="center"/>
        <w:rPr>
          <w:rFonts w:ascii="Garamond" w:eastAsia="Garamond" w:hAnsi="Garamond" w:cs="Garamond"/>
          <w:sz w:val="110"/>
          <w:szCs w:val="110"/>
        </w:rPr>
      </w:pPr>
      <w:r>
        <w:rPr>
          <w:rFonts w:ascii="Garamond" w:eastAsia="Garamond" w:hAnsi="Garamond" w:cs="Garamond"/>
          <w:b/>
          <w:shadow/>
          <w:sz w:val="110"/>
          <w:szCs w:val="110"/>
        </w:rPr>
        <w:t>STAT</w:t>
      </w:r>
      <w:r>
        <w:rPr>
          <w:rFonts w:ascii="Garamond" w:eastAsia="Garamond" w:hAnsi="Garamond" w:cs="Garamond"/>
          <w:b/>
          <w:sz w:val="110"/>
          <w:szCs w:val="110"/>
        </w:rPr>
        <w:t xml:space="preserve"> </w:t>
      </w:r>
      <w:r>
        <w:rPr>
          <w:rFonts w:ascii="Garamond" w:eastAsia="Garamond" w:hAnsi="Garamond" w:cs="Garamond"/>
          <w:b/>
          <w:shadow/>
          <w:sz w:val="110"/>
          <w:szCs w:val="110"/>
        </w:rPr>
        <w:t>–</w:t>
      </w:r>
      <w:r>
        <w:rPr>
          <w:rFonts w:ascii="Garamond" w:eastAsia="Garamond" w:hAnsi="Garamond" w:cs="Garamond"/>
          <w:b/>
          <w:sz w:val="110"/>
          <w:szCs w:val="110"/>
        </w:rPr>
        <w:t xml:space="preserve"> </w:t>
      </w:r>
      <w:r>
        <w:rPr>
          <w:rFonts w:ascii="Garamond" w:eastAsia="Garamond" w:hAnsi="Garamond" w:cs="Garamond"/>
          <w:b/>
          <w:shadow/>
          <w:sz w:val="110"/>
          <w:szCs w:val="110"/>
        </w:rPr>
        <w:t>145</w:t>
      </w:r>
    </w:p>
    <w:p w:rsidR="00875696" w:rsidRDefault="00875696">
      <w:pPr>
        <w:spacing w:before="9" w:line="160" w:lineRule="exact"/>
        <w:rPr>
          <w:sz w:val="17"/>
          <w:szCs w:val="17"/>
        </w:rPr>
      </w:pPr>
    </w:p>
    <w:p w:rsidR="00875696" w:rsidRDefault="00E667B6">
      <w:pPr>
        <w:ind w:left="797" w:right="598"/>
        <w:jc w:val="center"/>
        <w:rPr>
          <w:rFonts w:ascii="Garamond" w:eastAsia="Garamond" w:hAnsi="Garamond" w:cs="Garamond"/>
          <w:sz w:val="96"/>
          <w:szCs w:val="96"/>
        </w:rPr>
      </w:pPr>
      <w:r>
        <w:rPr>
          <w:rFonts w:ascii="Garamond" w:eastAsia="Garamond" w:hAnsi="Garamond" w:cs="Garamond"/>
          <w:b/>
          <w:shadow/>
          <w:sz w:val="96"/>
          <w:szCs w:val="96"/>
        </w:rPr>
        <w:t>BIOSTATISTICS</w:t>
      </w:r>
    </w:p>
    <w:p w:rsidR="00875696" w:rsidRDefault="00875696">
      <w:pPr>
        <w:spacing w:before="3" w:line="100" w:lineRule="exact"/>
        <w:rPr>
          <w:sz w:val="10"/>
          <w:szCs w:val="10"/>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ind w:left="3236" w:right="3037"/>
        <w:jc w:val="center"/>
        <w:rPr>
          <w:sz w:val="32"/>
          <w:szCs w:val="32"/>
        </w:rPr>
      </w:pPr>
      <w:r>
        <w:rPr>
          <w:b/>
          <w:sz w:val="32"/>
          <w:szCs w:val="32"/>
        </w:rPr>
        <w:t>Second Semester</w:t>
      </w:r>
    </w:p>
    <w:p w:rsidR="00875696" w:rsidRDefault="00D5330D" w:rsidP="00E667B6">
      <w:pPr>
        <w:ind w:left="3801" w:right="3602"/>
        <w:jc w:val="center"/>
        <w:rPr>
          <w:sz w:val="32"/>
          <w:szCs w:val="32"/>
        </w:rPr>
      </w:pPr>
      <w:r w:rsidRPr="00D5330D">
        <w:pict>
          <v:group id="_x0000_s4873" style="position:absolute;left:0;text-align:left;margin-left:88pt;margin-top:112.15pt;width:425.65pt;height:582.85pt;z-index:-20778;mso-position-horizontal-relative:page;mso-position-vertical-relative:page" coordorigin="1760,2243" coordsize="8513,11657">
            <v:shape id="_x0000_s4879" style="position:absolute;left:1760;top:2243;width:8513;height:11657" coordorigin="1760,2243" coordsize="8513,11657" path="m1871,12797r-15,-137l1847,12592r-5,-70l1840,12450r3,211l1855,12730r16,67xe" fillcolor="black" stroked="f">
              <v:path arrowok="t"/>
            </v:shape>
            <v:shape id="_x0000_s4878" style="position:absolute;left:1760;top:2243;width:8513;height:11657" coordorigin="1760,2243" coordsize="8513,11657" path="m1816,12522r-3,-72l1804,12666r12,71l1831,12805r-11,-212l1816,12522xe" fillcolor="black" stroked="f">
              <v:path arrowok="t"/>
            </v:shape>
            <v:shape id="_x0000_s4877" style="position:absolute;left:1760;top:2243;width:8513;height:11657" coordorigin="1760,2243" coordsize="8513,11657" path="m10271,12743r12,-71l10292,12599r6,-73l10300,12451r,-8785l10298,3593r-6,-75l10283,3446r-12,-72l10254,3305r-19,-69l10212,3168r-25,-66l10157,3038r-31,-62l10091,2915r-39,-59l10013,2800r-43,-56l9924,2692r-48,-51l9826,2593r-53,-45l9719,2504r-58,-39l9602,2426r-60,-34l9480,2359r-65,-29l9349,2304r-67,-23l9214,2262r-71,-17l9072,2233r-73,-9l8926,2218r-75,-2l3210,2216r-73,2l3062,2224r-72,8l2918,2245r-69,16l2779,2281r-67,23l2646,2329r-64,29l2520,2390r-61,35l2400,2464r-56,39l2288,2546r-52,46l2185,2640r-48,50l2092,2743r-44,54l2008,2855r-38,59l1936,2974r-33,62l1874,3101r-26,66l1825,3234r-19,68l1789,3373r-12,71l1768,3517r-6,73l1760,3665r,8785l1762,12523r6,75l1776,12670r-2,-220l1774,3665r1,-73l1781,3518r9,-72l1802,3376r17,-70l1838,3239r23,-67l1886,3107r29,-64l1948,2981r33,-60l2020,2862r39,-56l2102,2752r45,-52l2195,2650r49,-48l2297,2557r54,-43l2407,2474r59,-37l2526,2402r61,-31l2651,2342r66,-26l2784,2293r67,-19l2921,2258r71,-13l3064,2237r73,-6l3210,2230r5641,l8924,2231r74,6l9070,2246r70,12l9210,2275r67,19l9344,2317r65,25l9473,2371r62,33l9595,2437r59,39l9710,2515r54,43l9816,2603r50,48l9914,2700r45,53l10002,2807r40,56l10079,2922r35,60l10145,3044r29,63l10200,3173r23,67l10242,3307r16,70l10270,3448r9,72l10285,3593r1,73l10286,12451r-1,73l10279,12598r-9,72l10258,12740r-17,70l10222,12877r-23,67l10174,13009r-29,64l10112,13135r-33,60l10040,13254r-39,56l9958,13364r-45,52l9865,13466r-49,48l9763,13559r-54,43l9653,13642r-59,37l9534,13714r-62,31l9408,13774r-65,26l9276,13823r-67,19l9139,13858r-71,12l8996,13879r-73,6l8850,13886r-5641,l3136,13885r-74,-6l2990,13870r-70,-12l2850,13841r-68,-19l2716,13799r-65,-25l2586,13745r-61,-33l2465,13679r-59,-39l2350,13601r-54,-43l2244,13513r-50,-48l2146,13416r-45,-53l2058,13309r-40,-56l1981,13194r-35,-60l1915,13072r-29,-64l1860,12943r-23,-67l1818,12809r-16,-70l1789,12668r16,143l1825,12880r23,68l1873,13014r29,64l1934,13140r35,61l2008,13260r39,56l2090,13372r46,52l2184,13475r50,48l2287,13568r54,44l2399,13651r59,39l2518,13724r62,33l2645,13786r66,26l2778,13835r68,19l2917,13871r71,12l3061,13892r73,6l3209,13900r5641,l8923,13898r75,-6l9070,13883r72,-12l9211,13854r69,-19l9348,13812r66,-25l9478,13757r62,-31l9601,13691r59,-39l9716,13613r56,-43l9824,13524r51,-48l9923,13426r45,-53l10012,13319r39,-58l10090,13202r34,-60l10157,13080r29,-65l10212,12949r23,-67l10254,12814r17,-71xe" fillcolor="black" stroked="f">
              <v:path arrowok="t"/>
            </v:shape>
            <v:shape id="_x0000_s4876" style="position:absolute;left:1760;top:2243;width:8513;height:11657" coordorigin="1760,2243" coordsize="8513,11657" path="m1805,12811r-16,-143l1781,12596r-6,-73l1774,12450r2,220l1789,12742r16,69xe" fillcolor="black" stroked="f">
              <v:path arrowok="t"/>
            </v:shape>
            <v:shape id="_x0000_s4875" style="position:absolute;left:1760;top:2243;width:8513;height:11657" coordorigin="1760,2243" coordsize="8513,11657" path="m1788,12523r6,72l1804,12666r9,-216l1813,3666r3,-72l1820,3523r9,-69l1842,3385r16,-68l1876,3251r22,-65l1922,3122r29,-61l1981,3001r34,-59l2052,2886r38,-55l2132,2778r44,-50l2222,2678r48,-45l2321,2588r53,-40l2429,2508r56,-36l2544,2438r60,-31l2666,2380r64,-26l2795,2332r66,-18l2928,2298r68,-12l3067,2276r71,-4l3210,2269r5640,l8922,2272r71,4l9062,2285r69,13l9199,2314r66,18l9330,2354r64,24l9455,2407r60,30l9574,2471r56,37l9685,2546r53,42l9788,2632r50,46l9883,2726r45,51l9968,2830r40,55l10044,2941r34,59l10109,3060r27,62l10162,3186r21,65l10202,3317r16,67l10230,3452r10,71l10244,3594r3,72l10247,12450r-3,72l10240,12593r-10,69l10218,12731r-16,68l10184,12865r-22,65l10136,12994r-27,61l10079,13115r-35,59l10008,13230r-38,55l9928,13338r-44,50l9838,13438r-48,45l9738,13528r-52,40l9631,13608r-56,36l9516,13678r-60,31l9394,13736r-64,26l9265,13783r-66,19l9132,13818r-68,12l8993,13840r-71,4l8850,13847r-5640,l3138,13844r-71,-4l2998,13830r-69,-12l2861,13802r-66,-18l2730,13762r-64,-26l2605,13709r-60,-30l2486,13644r-56,-36l2375,13570r-53,-42l2272,13484r-50,-46l2177,13390r-45,-52l2090,13286r-38,-55l2016,13175r-34,-59l1951,13056r-27,-62l1898,12930r-22,-65l1858,12799r-16,-67l1830,12664r-10,-71l1831,12805r19,67l1873,12940r25,63l1927,13067r31,61l1992,13188r37,58l2069,13301r43,54l2156,13406r47,50l2252,13504r52,44l2358,13590r56,40l2472,13667r59,35l2593,13733r63,29l2720,13787r66,23l2854,13829r69,15l2993,13856r71,10l3137,13872r73,1l8850,13873r73,-1l8995,13866r71,-10l9137,13844r68,-15l9272,13810r68,-23l9403,13762r64,-29l9528,13702r60,-35l9646,13631r55,-40l9755,13548r51,-44l9856,13457r48,-49l9948,13356r42,-54l10030,13246r37,-58l10102,13129r31,-62l10162,13004r25,-64l10210,12874r19,-68l10244,12737r12,-70l10266,12595r6,-72l10273,12450r,-8784l10272,3593r-6,-72l10256,3450r-12,-71l10229,3311r-19,-67l10187,3176r-25,-63l10133,3049r-31,-61l10067,2928r-36,-58l9991,2815r-43,-54l9904,2710r-47,-51l9808,2612r-52,-44l9702,2526r-56,-40l9588,2449r-59,-35l9467,2383r-63,-29l9340,2329r-66,-23l9206,2287r-69,-15l9067,2260r-72,-10l8923,2244r-73,-1l3210,2243r-73,1l3065,2250r-71,10l2923,2272r-68,15l2788,2306r-68,23l2657,2354r-64,29l2532,2414r-60,34l2414,2485r-55,40l2305,2568r-51,44l2203,2659r-47,49l2112,2760r-42,54l2030,2870r-37,58l1958,2987r-31,62l1898,3112r-25,64l1850,3242r-19,68l1816,3379r-12,70l1794,3521r-6,72l1787,3666r,8784l1788,12523xe" fillcolor="black" stroked="f">
              <v:path arrowok="t"/>
            </v:shape>
            <v:shape id="_x0000_s4874" style="position:absolute;left:1760;top:2243;width:8513;height:11657" coordorigin="1760,2243" coordsize="8513,11657" path="m10218,12660r8,-70l10231,12521r3,-72l10234,3666r-3,-72l10226,3524r-9,-69l10205,3386r-16,-67l10171,3254r-21,-64l10124,3127r-27,-61l10066,3006r-33,-58l9997,2892r-39,-54l9917,2785r-43,-49l9828,2687r-48,-46l9730,2598r-53,-41l9623,2519r-57,-36l9509,2449r-60,-30l9388,2392r-63,-26l9260,2345r-64,-19l9128,2310r-68,-12l8990,2290r-69,-5l8849,2282r-5639,l3138,2285r-70,5l2999,2299r-69,12l2863,2327r-65,18l2734,2366r-63,26l2610,2419r-60,31l2492,2483r-56,36l2382,2558r-53,41l2280,2642r-49,46l2185,2736r-43,50l2101,2839r-38,54l2027,2950r-34,57l1963,3067r-27,61l1910,3191r-21,65l1870,3320r-16,68l1842,3456r-8,70l1829,3595r-3,72l1826,12450r3,72l1834,12592r9,69l1840,12450r,-8783l1842,3596r5,-69l1855,3458r12,-67l1883,3325r18,-66l1922,3196r26,-63l1975,3073r30,-59l2038,2957r36,-57l2112,2848r41,-53l2195,2746r45,-48l2288,2652r50,-42l2389,2569r54,-38l2498,2495r58,-34l2615,2431r61,-27l2738,2380r64,-22l2867,2339r66,-15l3000,2312r68,-9l3138,2298r72,-2l8849,2296r71,2l8989,2303r69,8l9125,2323r66,16l9257,2357r63,21l9383,2404r60,27l9502,2461r57,33l9616,2530r52,38l9721,2609r49,42l9818,2696r46,48l9906,2794r41,51l9985,2899r36,55l10054,3012r31,59l10112,3132r24,62l10158,3258r18,65l10192,3389r12,67l10213,3524r5,70l10220,3666r,8783l10218,12520r-5,69l10205,12658r-12,67l10177,12791r-18,66l10138,12920r-26,63l10085,13043r-30,59l10022,13159r-36,57l9948,13268r-41,53l9865,13370r-45,48l9772,13464r-50,42l9671,13547r-54,38l9562,13621r-58,33l9445,13685r-61,27l9322,13736r-64,22l9193,13776r-66,16l9060,13804r-68,9l8922,13818r-72,2l3211,13820r-71,-2l3071,13813r-69,-8l2935,13793r-67,-16l2803,13759r-63,-21l2677,13712r-60,-27l2558,13655r-57,-33l2444,13586r-52,-38l2339,13507r-49,-42l2242,13420r-46,-48l2154,13322r-41,-51l2075,13217r-36,-55l2005,13104r-30,-59l1948,12984r-24,-62l1902,12858r-19,-65l1868,12727r-12,-67l1871,12797r18,65l1910,12926r26,63l1963,13050r31,60l2027,13168r36,56l2102,13278r41,53l2186,13380r46,48l2280,13475r50,43l2383,13559r54,38l2494,13633r57,34l2611,13697r61,27l2735,13750r65,21l2864,13790r68,15l3000,13818r70,8l3139,13831r72,3l8850,13834r72,-3l8992,13826r69,-9l9130,13805r67,-16l9262,13771r64,-21l9389,13724r61,-27l9510,13666r58,-33l9624,13597r54,-39l9731,13517r49,-43l9828,13428r47,-48l9918,13330r41,-53l9997,13223r36,-57l10067,13109r30,-60l10124,12988r26,-63l10171,12860r19,-64l10205,12728r13,-68xe" fillcolor="black" stroked="f">
              <v:path arrowok="t"/>
            </v:shape>
            <w10:wrap anchorx="page" anchory="page"/>
          </v:group>
        </w:pict>
      </w:r>
      <w:r w:rsidR="00E667B6">
        <w:rPr>
          <w:b/>
          <w:sz w:val="32"/>
          <w:szCs w:val="32"/>
        </w:rPr>
        <w:t>1435/1436</w:t>
      </w:r>
    </w:p>
    <w:p w:rsidR="00875696" w:rsidRDefault="00875696">
      <w:pPr>
        <w:spacing w:before="8" w:line="160" w:lineRule="exact"/>
        <w:rPr>
          <w:sz w:val="16"/>
          <w:szCs w:val="16"/>
        </w:rPr>
      </w:pPr>
    </w:p>
    <w:p w:rsidR="00875696" w:rsidRDefault="00875696">
      <w:pPr>
        <w:spacing w:line="200" w:lineRule="exact"/>
      </w:pPr>
    </w:p>
    <w:p w:rsidR="00875696" w:rsidRDefault="00E667B6">
      <w:pPr>
        <w:ind w:left="3423" w:right="3224"/>
        <w:jc w:val="center"/>
        <w:rPr>
          <w:sz w:val="32"/>
          <w:szCs w:val="32"/>
        </w:rPr>
      </w:pPr>
      <w:r>
        <w:rPr>
          <w:b/>
          <w:sz w:val="32"/>
          <w:szCs w:val="32"/>
        </w:rPr>
        <w:t>Lectures' Notes</w:t>
      </w:r>
    </w:p>
    <w:p w:rsidR="00875696" w:rsidRDefault="00875696">
      <w:pPr>
        <w:spacing w:before="7"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line="780" w:lineRule="exact"/>
        <w:ind w:left="844" w:right="647"/>
        <w:jc w:val="center"/>
        <w:rPr>
          <w:rFonts w:ascii="Garamond" w:eastAsia="Garamond" w:hAnsi="Garamond" w:cs="Garamond"/>
          <w:sz w:val="72"/>
          <w:szCs w:val="72"/>
        </w:rPr>
      </w:pPr>
      <w:r>
        <w:rPr>
          <w:rFonts w:ascii="Garamond" w:eastAsia="Garamond" w:hAnsi="Garamond" w:cs="Garamond"/>
          <w:b/>
          <w:shadow/>
          <w:position w:val="1"/>
          <w:sz w:val="72"/>
          <w:szCs w:val="72"/>
        </w:rPr>
        <w:t>Prof.</w:t>
      </w:r>
      <w:r>
        <w:rPr>
          <w:rFonts w:ascii="Garamond" w:eastAsia="Garamond" w:hAnsi="Garamond" w:cs="Garamond"/>
          <w:b/>
          <w:position w:val="1"/>
          <w:sz w:val="72"/>
          <w:szCs w:val="72"/>
        </w:rPr>
        <w:t xml:space="preserve"> </w:t>
      </w:r>
      <w:r>
        <w:rPr>
          <w:rFonts w:ascii="Garamond" w:eastAsia="Garamond" w:hAnsi="Garamond" w:cs="Garamond"/>
          <w:b/>
          <w:shadow/>
          <w:position w:val="1"/>
          <w:sz w:val="72"/>
          <w:szCs w:val="72"/>
        </w:rPr>
        <w:t>Abd</w:t>
      </w:r>
      <w:r>
        <w:rPr>
          <w:rFonts w:ascii="Garamond" w:eastAsia="Garamond" w:hAnsi="Garamond" w:cs="Garamond"/>
          <w:b/>
          <w:shadow/>
          <w:spacing w:val="1"/>
          <w:position w:val="1"/>
          <w:sz w:val="72"/>
          <w:szCs w:val="72"/>
        </w:rPr>
        <w:t>u</w:t>
      </w:r>
      <w:r>
        <w:rPr>
          <w:rFonts w:ascii="Garamond" w:eastAsia="Garamond" w:hAnsi="Garamond" w:cs="Garamond"/>
          <w:b/>
          <w:shadow/>
          <w:position w:val="1"/>
          <w:sz w:val="72"/>
          <w:szCs w:val="72"/>
        </w:rPr>
        <w:t>ll</w:t>
      </w:r>
      <w:r>
        <w:rPr>
          <w:rFonts w:ascii="Garamond" w:eastAsia="Garamond" w:hAnsi="Garamond" w:cs="Garamond"/>
          <w:b/>
          <w:shadow/>
          <w:spacing w:val="-1"/>
          <w:position w:val="1"/>
          <w:sz w:val="72"/>
          <w:szCs w:val="72"/>
        </w:rPr>
        <w:t>a</w:t>
      </w:r>
      <w:r>
        <w:rPr>
          <w:rFonts w:ascii="Garamond" w:eastAsia="Garamond" w:hAnsi="Garamond" w:cs="Garamond"/>
          <w:b/>
          <w:shadow/>
          <w:position w:val="1"/>
          <w:sz w:val="72"/>
          <w:szCs w:val="72"/>
        </w:rPr>
        <w:t>h</w:t>
      </w:r>
      <w:r>
        <w:rPr>
          <w:rFonts w:ascii="Garamond" w:eastAsia="Garamond" w:hAnsi="Garamond" w:cs="Garamond"/>
          <w:b/>
          <w:position w:val="1"/>
          <w:sz w:val="72"/>
          <w:szCs w:val="72"/>
        </w:rPr>
        <w:t xml:space="preserve"> </w:t>
      </w:r>
      <w:r>
        <w:rPr>
          <w:rFonts w:ascii="Garamond" w:eastAsia="Garamond" w:hAnsi="Garamond" w:cs="Garamond"/>
          <w:b/>
          <w:shadow/>
          <w:position w:val="1"/>
          <w:sz w:val="72"/>
          <w:szCs w:val="72"/>
        </w:rPr>
        <w:t>Al-Shiha</w:t>
      </w:r>
    </w:p>
    <w:p w:rsidR="00875696" w:rsidRDefault="00875696">
      <w:pPr>
        <w:spacing w:before="4" w:line="140" w:lineRule="exact"/>
        <w:rPr>
          <w:sz w:val="14"/>
          <w:szCs w:val="14"/>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pgSz w:w="11900" w:h="16840"/>
          <w:pgMar w:top="760" w:right="1540" w:bottom="280" w:left="1500" w:header="720" w:footer="720" w:gutter="0"/>
          <w:cols w:space="720"/>
        </w:sectPr>
      </w:pPr>
    </w:p>
    <w:p w:rsidR="00875696" w:rsidRDefault="00D5330D">
      <w:pPr>
        <w:spacing w:before="29"/>
        <w:ind w:left="233" w:right="-56"/>
        <w:rPr>
          <w:sz w:val="24"/>
          <w:szCs w:val="24"/>
        </w:rPr>
      </w:pPr>
      <w:r w:rsidRPr="00D5330D">
        <w:lastRenderedPageBreak/>
        <w:pict>
          <v:group id="_x0000_s4866" style="position:absolute;left:0;text-align:left;margin-left:71.5pt;margin-top:755.25pt;width:451pt;height:37.5pt;z-index:-20777;mso-position-horizontal-relative:page;mso-position-vertical-relative:page" coordorigin="1430,15105" coordsize="9020,750">
            <v:group id="_x0000_s4867" style="position:absolute;left:1440;top:15120;width:9000;height:540" coordorigin="1440,15120" coordsize="9000,540">
              <v:shape id="_x0000_s4872" style="position:absolute;left:1440;top:15120;width:9000;height:540" coordorigin="1440,15120" coordsize="9000,540" path="m1530,15120r-61,24l1440,15202r,8l1440,15570r24,61l1522,15660r8,l10350,15660r61,-24l10440,15578r,-8l10440,15210r-24,-61l10358,15120r-8,l1530,15120xe" filled="f" strokeweight="1pt">
                <v:path arrowok="t"/>
              </v:shape>
              <v:group id="_x0000_s4868" style="position:absolute;left:5400;top:15120;width:1080;height:720" coordorigin="5400,15120" coordsize="1080,720">
                <v:shape id="_x0000_s4871" style="position:absolute;left:5400;top:15120;width:1080;height:720" coordorigin="5400,15120" coordsize="1080,720" path="m5782,15226r-224,l5558,15374r-158,106l5558,15586r,148l5782,15734r158,106l6098,15734r224,l6322,15586r158,-106l6322,15374r,-148l6098,15226r-158,-106l5782,15226xe" fillcolor="#fefffe" stroked="f">
                  <v:path arrowok="t"/>
                </v:shape>
                <v:group id="_x0000_s4869" style="position:absolute;left:5400;top:15120;width:1080;height:720" coordorigin="5400,15120" coordsize="1080,720">
                  <v:shape id="_x0000_s4870" style="position:absolute;left:5400;top:15120;width:1080;height:720" coordorigin="5400,15120" coordsize="1080,720" path="m6480,15480r-158,-106l6322,15226r-224,l5940,15120r-158,106l5558,15226r,148l5400,15480r158,106l5558,15734r224,l5940,15840r158,-106l6322,15734r,-148l6480,15480xe" filled="f" strokeweight="1.5pt">
                    <v:path arrowok="t"/>
                  </v:shape>
                </v:group>
              </v:group>
            </v:group>
            <w10:wrap anchorx="page" anchory="page"/>
          </v:group>
        </w:pict>
      </w:r>
      <w:r w:rsidRPr="00D5330D">
        <w:pict>
          <v:group id="_x0000_s4864" style="position:absolute;left:0;text-align:left;margin-left:1in;margin-top:37.2pt;width:450pt;height:22.2pt;z-index:-20779;mso-position-horizontal-relative:page;mso-position-vertical-relative:page" coordorigin="1440,744" coordsize="9000,444">
            <v:shape id="_x0000_s4865" style="position:absolute;left:1440;top:744;width:9000;height:444" coordorigin="1440,744" coordsize="9000,444" path="m1514,744r-57,28l1440,818r,296l1468,1171r46,17l10366,1188r57,-28l10440,1114r,-296l10412,761r-46,-17l1514,744xe" filled="f" strokeweight="1pt">
              <v:path arrowok="t"/>
            </v:shape>
            <w10:wrap anchorx="page" anchory="page"/>
          </v:group>
        </w:pict>
      </w:r>
      <w:r w:rsidR="00E667B6">
        <w:rPr>
          <w:sz w:val="24"/>
          <w:szCs w:val="24"/>
        </w:rPr>
        <w:t>King Saud University</w:t>
      </w:r>
    </w:p>
    <w:p w:rsidR="00875696" w:rsidRDefault="00E667B6">
      <w:pPr>
        <w:spacing w:before="29"/>
        <w:rPr>
          <w:sz w:val="24"/>
          <w:szCs w:val="24"/>
        </w:rPr>
        <w:sectPr w:rsidR="00875696">
          <w:type w:val="continuous"/>
          <w:pgSz w:w="11900" w:h="16840"/>
          <w:pgMar w:top="760" w:right="1540" w:bottom="280" w:left="1500" w:header="720" w:footer="720" w:gutter="0"/>
          <w:cols w:num="2" w:space="720" w:equalWidth="0">
            <w:col w:w="2327" w:space="2052"/>
            <w:col w:w="4481"/>
          </w:cols>
        </w:sectPr>
      </w:pPr>
      <w:r>
        <w:br w:type="column"/>
      </w:r>
      <w:r>
        <w:rPr>
          <w:position w:val="-12"/>
          <w:sz w:val="24"/>
          <w:szCs w:val="24"/>
        </w:rPr>
        <w:lastRenderedPageBreak/>
        <w:t xml:space="preserve">1                              </w:t>
      </w:r>
      <w:r>
        <w:rPr>
          <w:spacing w:val="47"/>
          <w:position w:val="-12"/>
          <w:sz w:val="24"/>
          <w:szCs w:val="24"/>
        </w:rPr>
        <w:t xml:space="preserve"> </w:t>
      </w:r>
      <w:r>
        <w:rPr>
          <w:sz w:val="24"/>
          <w:szCs w:val="24"/>
        </w:rPr>
        <w:t>Dr. Abdullah Al-Shiha</w:t>
      </w:r>
    </w:p>
    <w:p w:rsidR="00875696" w:rsidRDefault="00875696">
      <w:pPr>
        <w:spacing w:before="4" w:line="160" w:lineRule="exact"/>
        <w:rPr>
          <w:sz w:val="16"/>
          <w:szCs w:val="16"/>
        </w:rPr>
      </w:pPr>
    </w:p>
    <w:p w:rsidR="00875696" w:rsidRDefault="00875696">
      <w:pPr>
        <w:spacing w:line="20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7"/>
        <w:gridCol w:w="9192"/>
        <w:gridCol w:w="867"/>
      </w:tblGrid>
      <w:tr w:rsidR="009C3D9E" w:rsidTr="00B07344">
        <w:trPr>
          <w:trHeight w:val="2258"/>
        </w:trPr>
        <w:tc>
          <w:tcPr>
            <w:tcW w:w="1818" w:type="dxa"/>
          </w:tcPr>
          <w:p w:rsidR="009C3D9E" w:rsidRDefault="009C3D9E" w:rsidP="00B07344">
            <w:pPr>
              <w:autoSpaceDE w:val="0"/>
              <w:autoSpaceDN w:val="0"/>
              <w:adjustRightInd w:val="0"/>
              <w:jc w:val="center"/>
              <w:rPr>
                <w:noProof/>
              </w:rPr>
            </w:pPr>
            <w:r>
              <w:rPr>
                <w:noProof/>
              </w:rPr>
              <w:drawing>
                <wp:anchor distT="0" distB="0" distL="114300" distR="114300" simplePos="0" relativeHeight="503298750" behindDoc="1" locked="0" layoutInCell="1" allowOverlap="1">
                  <wp:simplePos x="0" y="0"/>
                  <wp:positionH relativeFrom="column">
                    <wp:posOffset>114300</wp:posOffset>
                  </wp:positionH>
                  <wp:positionV relativeFrom="paragraph">
                    <wp:posOffset>0</wp:posOffset>
                  </wp:positionV>
                  <wp:extent cx="876300" cy="1333500"/>
                  <wp:effectExtent l="19050" t="0" r="0" b="0"/>
                  <wp:wrapNone/>
                  <wp:docPr id="10" name="Picture 13" descr="http://www.ksu.edu.sa/50y.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su.edu.sa/50y.gif">
                            <a:hlinkClick r:id="rId7"/>
                          </pic:cNvPr>
                          <pic:cNvPicPr>
                            <a:picLocks noChangeAspect="1" noChangeArrowheads="1"/>
                          </pic:cNvPicPr>
                        </pic:nvPicPr>
                        <pic:blipFill>
                          <a:blip r:embed="rId8" r:link="rId9" cstate="print"/>
                          <a:srcRect/>
                          <a:stretch>
                            <a:fillRect/>
                          </a:stretch>
                        </pic:blipFill>
                        <pic:spPr bwMode="auto">
                          <a:xfrm>
                            <a:off x="0" y="0"/>
                            <a:ext cx="876300" cy="1333500"/>
                          </a:xfrm>
                          <a:prstGeom prst="rect">
                            <a:avLst/>
                          </a:prstGeom>
                          <a:noFill/>
                          <a:ln w="9525">
                            <a:noFill/>
                            <a:miter lim="800000"/>
                            <a:headEnd/>
                            <a:tailEnd/>
                          </a:ln>
                        </pic:spPr>
                      </pic:pic>
                    </a:graphicData>
                  </a:graphic>
                </wp:anchor>
              </w:drawing>
            </w:r>
          </w:p>
          <w:p w:rsidR="009C3D9E" w:rsidRDefault="009C3D9E" w:rsidP="00B07344">
            <w:pPr>
              <w:autoSpaceDE w:val="0"/>
              <w:autoSpaceDN w:val="0"/>
              <w:adjustRightInd w:val="0"/>
              <w:jc w:val="center"/>
              <w:rPr>
                <w:b/>
                <w:bCs/>
                <w:sz w:val="22"/>
                <w:szCs w:val="22"/>
              </w:rPr>
            </w:pPr>
          </w:p>
        </w:tc>
        <w:tc>
          <w:tcPr>
            <w:tcW w:w="4760" w:type="dxa"/>
          </w:tcPr>
          <w:p w:rsidR="009C3D9E" w:rsidRPr="00A27F17" w:rsidRDefault="009C3D9E" w:rsidP="00B07344">
            <w:pPr>
              <w:autoSpaceDE w:val="0"/>
              <w:autoSpaceDN w:val="0"/>
              <w:adjustRightInd w:val="0"/>
              <w:jc w:val="center"/>
              <w:rPr>
                <w:b/>
                <w:bCs/>
                <w:sz w:val="32"/>
                <w:szCs w:val="32"/>
                <w:rtl/>
              </w:rPr>
            </w:pPr>
          </w:p>
          <w:p w:rsidR="009C3D9E" w:rsidRDefault="009C3D9E" w:rsidP="005B6644">
            <w:pPr>
              <w:spacing w:line="360" w:lineRule="exact"/>
              <w:ind w:left="2278" w:right="3402"/>
              <w:jc w:val="center"/>
              <w:rPr>
                <w:b/>
                <w:w w:val="99"/>
                <w:position w:val="-1"/>
                <w:sz w:val="32"/>
                <w:szCs w:val="32"/>
                <w:u w:val="thick" w:color="000000"/>
              </w:rPr>
            </w:pPr>
            <w:r>
              <w:rPr>
                <w:b/>
                <w:position w:val="-1"/>
                <w:sz w:val="32"/>
                <w:szCs w:val="32"/>
                <w:u w:val="thick" w:color="000000"/>
              </w:rPr>
              <w:t>Stat</w:t>
            </w:r>
            <w:r>
              <w:rPr>
                <w:b/>
                <w:spacing w:val="-4"/>
                <w:position w:val="-1"/>
                <w:sz w:val="32"/>
                <w:szCs w:val="32"/>
                <w:u w:val="thick" w:color="000000"/>
              </w:rPr>
              <w:t xml:space="preserve"> </w:t>
            </w:r>
            <w:r>
              <w:rPr>
                <w:b/>
                <w:spacing w:val="1"/>
                <w:position w:val="-1"/>
                <w:sz w:val="32"/>
                <w:szCs w:val="32"/>
                <w:u w:val="thick" w:color="000000"/>
              </w:rPr>
              <w:t>145</w:t>
            </w:r>
            <w:r>
              <w:rPr>
                <w:b/>
                <w:position w:val="-1"/>
                <w:sz w:val="32"/>
                <w:szCs w:val="32"/>
                <w:u w:val="thick" w:color="000000"/>
              </w:rPr>
              <w:t>:</w:t>
            </w:r>
            <w:r>
              <w:rPr>
                <w:b/>
                <w:spacing w:val="-3"/>
                <w:position w:val="-1"/>
                <w:sz w:val="32"/>
                <w:szCs w:val="32"/>
                <w:u w:val="thick" w:color="000000"/>
              </w:rPr>
              <w:t xml:space="preserve"> </w:t>
            </w:r>
            <w:r>
              <w:rPr>
                <w:b/>
                <w:w w:val="99"/>
                <w:position w:val="-1"/>
                <w:sz w:val="32"/>
                <w:szCs w:val="32"/>
                <w:u w:val="thick" w:color="000000"/>
              </w:rPr>
              <w:t>Bi</w:t>
            </w:r>
            <w:r>
              <w:rPr>
                <w:b/>
                <w:spacing w:val="2"/>
                <w:w w:val="99"/>
                <w:position w:val="-1"/>
                <w:sz w:val="32"/>
                <w:szCs w:val="32"/>
                <w:u w:val="thick" w:color="000000"/>
              </w:rPr>
              <w:t>o</w:t>
            </w:r>
            <w:r>
              <w:rPr>
                <w:b/>
                <w:w w:val="99"/>
                <w:position w:val="-1"/>
                <w:sz w:val="32"/>
                <w:szCs w:val="32"/>
                <w:u w:val="thick" w:color="000000"/>
              </w:rPr>
              <w:t>st</w:t>
            </w:r>
            <w:r>
              <w:rPr>
                <w:b/>
                <w:spacing w:val="1"/>
                <w:w w:val="99"/>
                <w:position w:val="-1"/>
                <w:sz w:val="32"/>
                <w:szCs w:val="32"/>
                <w:u w:val="thick" w:color="000000"/>
              </w:rPr>
              <w:t>a</w:t>
            </w:r>
            <w:r>
              <w:rPr>
                <w:b/>
                <w:w w:val="99"/>
                <w:position w:val="-1"/>
                <w:sz w:val="32"/>
                <w:szCs w:val="32"/>
                <w:u w:val="thick" w:color="000000"/>
              </w:rPr>
              <w:t>t</w:t>
            </w:r>
            <w:r>
              <w:rPr>
                <w:b/>
                <w:spacing w:val="2"/>
                <w:w w:val="99"/>
                <w:position w:val="-1"/>
                <w:sz w:val="32"/>
                <w:szCs w:val="32"/>
                <w:u w:val="thick" w:color="000000"/>
              </w:rPr>
              <w:t>i</w:t>
            </w:r>
            <w:r>
              <w:rPr>
                <w:b/>
                <w:w w:val="99"/>
                <w:position w:val="-1"/>
                <w:sz w:val="32"/>
                <w:szCs w:val="32"/>
                <w:u w:val="thick" w:color="000000"/>
              </w:rPr>
              <w:t>stic</w:t>
            </w:r>
          </w:p>
          <w:p w:rsidR="009C3D9E" w:rsidRPr="005B6644" w:rsidRDefault="009C3D9E" w:rsidP="00647FA1">
            <w:pPr>
              <w:spacing w:line="360" w:lineRule="exact"/>
              <w:ind w:left="2420" w:right="3402"/>
              <w:rPr>
                <w:sz w:val="28"/>
                <w:szCs w:val="28"/>
              </w:rPr>
            </w:pPr>
            <w:r w:rsidRPr="005B6644">
              <w:rPr>
                <w:b/>
                <w:bCs/>
                <w:sz w:val="28"/>
                <w:szCs w:val="28"/>
              </w:rPr>
              <w:t xml:space="preserve">Teacher: </w:t>
            </w:r>
          </w:p>
          <w:p w:rsidR="009C3D9E" w:rsidRPr="00995179" w:rsidRDefault="00995179" w:rsidP="00647FA1">
            <w:pPr>
              <w:tabs>
                <w:tab w:val="left" w:pos="8222"/>
                <w:tab w:val="left" w:pos="8505"/>
              </w:tabs>
              <w:spacing w:before="24"/>
              <w:ind w:left="1428" w:right="1595"/>
              <w:jc w:val="center"/>
              <w:rPr>
                <w:spacing w:val="1"/>
                <w:sz w:val="28"/>
                <w:szCs w:val="28"/>
              </w:rPr>
            </w:pPr>
            <w:r w:rsidRPr="00995179">
              <w:rPr>
                <w:b/>
                <w:bCs/>
                <w:sz w:val="28"/>
                <w:szCs w:val="28"/>
              </w:rPr>
              <w:t>E</w:t>
            </w:r>
            <w:r w:rsidR="009C3D9E" w:rsidRPr="00995179">
              <w:rPr>
                <w:b/>
                <w:bCs/>
                <w:sz w:val="28"/>
                <w:szCs w:val="28"/>
              </w:rPr>
              <w:t>mail:</w:t>
            </w:r>
          </w:p>
          <w:p w:rsidR="009C3D9E" w:rsidRPr="00995179" w:rsidRDefault="009C3D9E" w:rsidP="00647FA1">
            <w:pPr>
              <w:tabs>
                <w:tab w:val="left" w:pos="851"/>
              </w:tabs>
              <w:spacing w:before="24"/>
              <w:ind w:left="993" w:right="1469"/>
              <w:jc w:val="center"/>
              <w:rPr>
                <w:sz w:val="28"/>
                <w:szCs w:val="28"/>
              </w:rPr>
            </w:pPr>
            <w:r w:rsidRPr="00995179">
              <w:rPr>
                <w:b/>
                <w:sz w:val="28"/>
                <w:szCs w:val="28"/>
              </w:rPr>
              <w:t>W</w:t>
            </w:r>
            <w:r w:rsidRPr="00995179">
              <w:rPr>
                <w:b/>
                <w:spacing w:val="-1"/>
                <w:sz w:val="28"/>
                <w:szCs w:val="28"/>
              </w:rPr>
              <w:t>e</w:t>
            </w:r>
            <w:r w:rsidRPr="00995179">
              <w:rPr>
                <w:b/>
                <w:sz w:val="28"/>
                <w:szCs w:val="28"/>
              </w:rPr>
              <w:t xml:space="preserve">b </w:t>
            </w:r>
            <w:r w:rsidRPr="00995179">
              <w:rPr>
                <w:color w:val="0000FF"/>
                <w:spacing w:val="-59"/>
                <w:sz w:val="28"/>
                <w:szCs w:val="28"/>
              </w:rPr>
              <w:t xml:space="preserve"> </w:t>
            </w:r>
            <w:r w:rsidRPr="00995179">
              <w:rPr>
                <w:color w:val="0000FF"/>
                <w:sz w:val="28"/>
                <w:szCs w:val="28"/>
                <w:u w:val="thick" w:color="0000FF"/>
              </w:rPr>
              <w:t>:</w:t>
            </w:r>
            <w:hyperlink r:id="rId10" w:history="1">
              <w:r w:rsidRPr="00995179">
                <w:rPr>
                  <w:rStyle w:val="Hyperlink"/>
                  <w:spacing w:val="-1"/>
                  <w:sz w:val="28"/>
                  <w:szCs w:val="28"/>
                  <w:u w:color="0000FF"/>
                </w:rPr>
                <w:t xml:space="preserve"> </w:t>
              </w:r>
            </w:hyperlink>
          </w:p>
          <w:p w:rsidR="009C3D9E" w:rsidRDefault="009C3D9E" w:rsidP="00995179">
            <w:pPr>
              <w:ind w:left="2441" w:right="2695"/>
              <w:rPr>
                <w:b/>
                <w:sz w:val="24"/>
                <w:szCs w:val="24"/>
              </w:rPr>
            </w:pPr>
            <w:r>
              <w:rPr>
                <w:b/>
                <w:sz w:val="24"/>
                <w:szCs w:val="24"/>
              </w:rPr>
              <w:t>Of</w:t>
            </w:r>
            <w:r>
              <w:rPr>
                <w:b/>
                <w:spacing w:val="1"/>
                <w:sz w:val="24"/>
                <w:szCs w:val="24"/>
              </w:rPr>
              <w:t>f</w:t>
            </w:r>
            <w:r>
              <w:rPr>
                <w:b/>
                <w:sz w:val="24"/>
                <w:szCs w:val="24"/>
              </w:rPr>
              <w:t>ice</w:t>
            </w:r>
            <w:r>
              <w:rPr>
                <w:b/>
                <w:spacing w:val="-1"/>
                <w:sz w:val="24"/>
                <w:szCs w:val="24"/>
              </w:rPr>
              <w:t xml:space="preserve"> </w:t>
            </w:r>
            <w:r>
              <w:rPr>
                <w:b/>
                <w:spacing w:val="1"/>
                <w:sz w:val="24"/>
                <w:szCs w:val="24"/>
              </w:rPr>
              <w:t>h</w:t>
            </w:r>
            <w:r>
              <w:rPr>
                <w:b/>
                <w:sz w:val="24"/>
                <w:szCs w:val="24"/>
              </w:rPr>
              <w:t>o</w:t>
            </w:r>
            <w:r>
              <w:rPr>
                <w:b/>
                <w:spacing w:val="1"/>
                <w:sz w:val="24"/>
                <w:szCs w:val="24"/>
              </w:rPr>
              <w:t>u</w:t>
            </w:r>
            <w:r>
              <w:rPr>
                <w:b/>
                <w:spacing w:val="-1"/>
                <w:sz w:val="24"/>
                <w:szCs w:val="24"/>
              </w:rPr>
              <w:t>r</w:t>
            </w:r>
            <w:r>
              <w:rPr>
                <w:b/>
                <w:sz w:val="24"/>
                <w:szCs w:val="24"/>
              </w:rPr>
              <w:t>s</w:t>
            </w:r>
            <w:r w:rsidR="00995179">
              <w:rPr>
                <w:b/>
                <w:sz w:val="24"/>
                <w:szCs w:val="24"/>
              </w:rPr>
              <w:t>……………………….</w:t>
            </w:r>
            <w:r>
              <w:rPr>
                <w:b/>
                <w:spacing w:val="1"/>
                <w:sz w:val="24"/>
                <w:szCs w:val="24"/>
              </w:rPr>
              <w:t xml:space="preserve"> </w:t>
            </w:r>
            <w:r>
              <w:rPr>
                <w:b/>
                <w:sz w:val="24"/>
                <w:szCs w:val="24"/>
              </w:rPr>
              <w:t>…………………………………………</w:t>
            </w:r>
          </w:p>
          <w:p w:rsidR="009C3D9E" w:rsidRDefault="009C3D9E" w:rsidP="00B07344">
            <w:pPr>
              <w:autoSpaceDE w:val="0"/>
              <w:autoSpaceDN w:val="0"/>
              <w:adjustRightInd w:val="0"/>
              <w:jc w:val="center"/>
              <w:rPr>
                <w:b/>
                <w:bCs/>
                <w:sz w:val="22"/>
                <w:szCs w:val="22"/>
              </w:rPr>
            </w:pPr>
          </w:p>
        </w:tc>
        <w:tc>
          <w:tcPr>
            <w:tcW w:w="3290" w:type="dxa"/>
          </w:tcPr>
          <w:p w:rsidR="009C3D9E" w:rsidRPr="00A27F17" w:rsidRDefault="009C3D9E" w:rsidP="00B07344">
            <w:pPr>
              <w:autoSpaceDE w:val="0"/>
              <w:autoSpaceDN w:val="0"/>
              <w:adjustRightInd w:val="0"/>
              <w:jc w:val="center"/>
              <w:rPr>
                <w:b/>
                <w:bCs/>
                <w:sz w:val="22"/>
                <w:szCs w:val="22"/>
              </w:rPr>
            </w:pPr>
          </w:p>
        </w:tc>
      </w:tr>
    </w:tbl>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0"/>
        <w:gridCol w:w="7920"/>
      </w:tblGrid>
      <w:tr w:rsidR="009C3D9E" w:rsidTr="00B07344">
        <w:tc>
          <w:tcPr>
            <w:tcW w:w="18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9C3D9E" w:rsidRDefault="009C3D9E" w:rsidP="00B07344">
            <w:pPr>
              <w:jc w:val="center"/>
              <w:rPr>
                <w:b/>
                <w:bCs/>
              </w:rPr>
            </w:pPr>
            <w:r>
              <w:rPr>
                <w:b/>
                <w:bCs/>
              </w:rPr>
              <w:t>Week</w:t>
            </w:r>
          </w:p>
        </w:tc>
        <w:tc>
          <w:tcPr>
            <w:tcW w:w="79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9C3D9E" w:rsidRDefault="009C3D9E" w:rsidP="00B07344">
            <w:pPr>
              <w:jc w:val="center"/>
              <w:rPr>
                <w:b/>
                <w:bCs/>
              </w:rPr>
            </w:pPr>
            <w:r>
              <w:rPr>
                <w:b/>
                <w:bCs/>
              </w:rPr>
              <w:t>Title</w:t>
            </w:r>
          </w:p>
        </w:tc>
      </w:tr>
      <w:tr w:rsidR="009C3D9E" w:rsidTr="00B07344">
        <w:tc>
          <w:tcPr>
            <w:tcW w:w="189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rPr>
                <w:b/>
                <w:bCs/>
                <w:sz w:val="22"/>
                <w:szCs w:val="22"/>
              </w:rPr>
            </w:pPr>
            <w:r>
              <w:rPr>
                <w:b/>
                <w:bCs/>
                <w:sz w:val="22"/>
                <w:szCs w:val="22"/>
              </w:rPr>
              <w:t xml:space="preserve">W1( </w:t>
            </w:r>
            <w:r>
              <w:rPr>
                <w:rFonts w:hint="cs"/>
                <w:b/>
                <w:bCs/>
                <w:sz w:val="22"/>
                <w:szCs w:val="22"/>
                <w:rtl/>
              </w:rPr>
              <w:t>05</w:t>
            </w:r>
            <w:r>
              <w:rPr>
                <w:b/>
                <w:bCs/>
                <w:sz w:val="22"/>
                <w:szCs w:val="22"/>
              </w:rPr>
              <w:t xml:space="preserve"> /0</w:t>
            </w:r>
            <w:r>
              <w:rPr>
                <w:rFonts w:hint="cs"/>
                <w:b/>
                <w:bCs/>
                <w:sz w:val="22"/>
                <w:szCs w:val="22"/>
                <w:rtl/>
              </w:rPr>
              <w:t>4</w:t>
            </w:r>
            <w:r>
              <w:rPr>
                <w:b/>
                <w:bCs/>
                <w:sz w:val="22"/>
                <w:szCs w:val="22"/>
              </w:rPr>
              <w:t>/14</w:t>
            </w:r>
            <w:r>
              <w:rPr>
                <w:rFonts w:hint="cs"/>
                <w:b/>
                <w:bCs/>
                <w:sz w:val="22"/>
                <w:szCs w:val="22"/>
                <w:rtl/>
              </w:rPr>
              <w:t>36</w:t>
            </w:r>
            <w:r>
              <w:rPr>
                <w:b/>
                <w:bCs/>
                <w:sz w:val="22"/>
                <w:szCs w:val="22"/>
              </w:rPr>
              <w:t>)</w:t>
            </w:r>
          </w:p>
        </w:tc>
        <w:tc>
          <w:tcPr>
            <w:tcW w:w="792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ind w:right="-108"/>
              <w:jc w:val="center"/>
            </w:pPr>
            <w:r>
              <w:t>Introduction to Bio-Statistics, (1.1-1.4)</w:t>
            </w:r>
          </w:p>
        </w:tc>
      </w:tr>
      <w:tr w:rsidR="009C3D9E" w:rsidTr="00B07344">
        <w:trPr>
          <w:trHeight w:val="309"/>
        </w:trPr>
        <w:tc>
          <w:tcPr>
            <w:tcW w:w="189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rPr>
                <w:b/>
                <w:bCs/>
                <w:sz w:val="22"/>
                <w:szCs w:val="22"/>
              </w:rPr>
            </w:pPr>
            <w:r>
              <w:rPr>
                <w:b/>
                <w:bCs/>
                <w:sz w:val="22"/>
                <w:szCs w:val="22"/>
              </w:rPr>
              <w:t xml:space="preserve">W2( </w:t>
            </w:r>
            <w:r>
              <w:rPr>
                <w:rFonts w:hint="cs"/>
                <w:b/>
                <w:bCs/>
                <w:sz w:val="22"/>
                <w:szCs w:val="22"/>
                <w:rtl/>
              </w:rPr>
              <w:t>1</w:t>
            </w:r>
            <w:r>
              <w:rPr>
                <w:b/>
                <w:bCs/>
                <w:sz w:val="22"/>
                <w:szCs w:val="22"/>
              </w:rPr>
              <w:t>2/04/143</w:t>
            </w:r>
            <w:r>
              <w:rPr>
                <w:rFonts w:hint="cs"/>
                <w:b/>
                <w:bCs/>
                <w:sz w:val="22"/>
                <w:szCs w:val="22"/>
                <w:rtl/>
              </w:rPr>
              <w:t>6</w:t>
            </w:r>
            <w:r>
              <w:rPr>
                <w:b/>
                <w:bCs/>
                <w:sz w:val="22"/>
                <w:szCs w:val="22"/>
              </w:rPr>
              <w:t>)</w:t>
            </w:r>
          </w:p>
        </w:tc>
        <w:tc>
          <w:tcPr>
            <w:tcW w:w="792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ind w:right="-1080"/>
              <w:jc w:val="center"/>
            </w:pPr>
            <w:r>
              <w:t>types of data and graphical representation, (1.1-1.4)</w:t>
            </w:r>
          </w:p>
        </w:tc>
      </w:tr>
      <w:tr w:rsidR="009C3D9E" w:rsidTr="00B07344">
        <w:trPr>
          <w:trHeight w:val="165"/>
        </w:trPr>
        <w:tc>
          <w:tcPr>
            <w:tcW w:w="189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rPr>
                <w:b/>
                <w:bCs/>
                <w:sz w:val="22"/>
                <w:szCs w:val="22"/>
              </w:rPr>
            </w:pPr>
            <w:r>
              <w:rPr>
                <w:b/>
                <w:bCs/>
                <w:sz w:val="22"/>
                <w:szCs w:val="22"/>
              </w:rPr>
              <w:t xml:space="preserve">W3( </w:t>
            </w:r>
            <w:r>
              <w:rPr>
                <w:rFonts w:hint="cs"/>
                <w:b/>
                <w:bCs/>
                <w:sz w:val="22"/>
                <w:szCs w:val="22"/>
                <w:rtl/>
              </w:rPr>
              <w:t>19</w:t>
            </w:r>
            <w:r>
              <w:rPr>
                <w:b/>
                <w:bCs/>
                <w:sz w:val="22"/>
                <w:szCs w:val="22"/>
              </w:rPr>
              <w:t>/</w:t>
            </w:r>
            <w:r>
              <w:rPr>
                <w:rFonts w:hint="cs"/>
                <w:b/>
                <w:bCs/>
                <w:sz w:val="22"/>
                <w:szCs w:val="22"/>
                <w:rtl/>
              </w:rPr>
              <w:t>04</w:t>
            </w:r>
            <w:r>
              <w:rPr>
                <w:b/>
                <w:bCs/>
                <w:sz w:val="22"/>
                <w:szCs w:val="22"/>
              </w:rPr>
              <w:t>/1436</w:t>
            </w:r>
            <w:r>
              <w:rPr>
                <w:b/>
                <w:bCs/>
                <w:sz w:val="22"/>
                <w:szCs w:val="22"/>
                <w:rtl/>
              </w:rPr>
              <w:t xml:space="preserve"> </w:t>
            </w:r>
            <w:r>
              <w:rPr>
                <w:b/>
                <w:bCs/>
                <w:sz w:val="22"/>
                <w:szCs w:val="22"/>
              </w:rPr>
              <w:t>)</w:t>
            </w:r>
          </w:p>
        </w:tc>
        <w:tc>
          <w:tcPr>
            <w:tcW w:w="792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ind w:right="-1080"/>
              <w:rPr>
                <w:rtl/>
              </w:rPr>
            </w:pPr>
            <w:r>
              <w:t>Descriptive statistics: Measures of Central tendency- Mean , median, mode</w:t>
            </w:r>
          </w:p>
          <w:p w:rsidR="009C3D9E" w:rsidRDefault="009C3D9E" w:rsidP="00B07344">
            <w:pPr>
              <w:ind w:right="-1080"/>
              <w:jc w:val="center"/>
            </w:pPr>
            <w:r>
              <w:t>(2.1-2.6 Excluding stem plot percentiles )</w:t>
            </w:r>
          </w:p>
        </w:tc>
      </w:tr>
      <w:tr w:rsidR="009C3D9E" w:rsidTr="00B07344">
        <w:tc>
          <w:tcPr>
            <w:tcW w:w="189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rPr>
                <w:b/>
                <w:bCs/>
                <w:sz w:val="22"/>
                <w:szCs w:val="22"/>
                <w:rtl/>
              </w:rPr>
            </w:pPr>
            <w:r>
              <w:rPr>
                <w:b/>
                <w:bCs/>
                <w:sz w:val="22"/>
                <w:szCs w:val="22"/>
              </w:rPr>
              <w:t>W4( 26/</w:t>
            </w:r>
            <w:r>
              <w:rPr>
                <w:rFonts w:hint="cs"/>
                <w:b/>
                <w:bCs/>
                <w:sz w:val="22"/>
                <w:szCs w:val="22"/>
                <w:rtl/>
              </w:rPr>
              <w:t>04</w:t>
            </w:r>
            <w:r>
              <w:rPr>
                <w:b/>
                <w:bCs/>
                <w:sz w:val="22"/>
                <w:szCs w:val="22"/>
              </w:rPr>
              <w:t>/1436)</w:t>
            </w:r>
          </w:p>
        </w:tc>
        <w:tc>
          <w:tcPr>
            <w:tcW w:w="792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tabs>
                <w:tab w:val="right" w:pos="720"/>
              </w:tabs>
              <w:jc w:val="center"/>
              <w:rPr>
                <w:rtl/>
              </w:rPr>
            </w:pPr>
            <w:r>
              <w:t>Measures of dispersion-Range, Standard deviation, coefficient of Variation.</w:t>
            </w:r>
          </w:p>
          <w:p w:rsidR="009C3D9E" w:rsidRDefault="009C3D9E" w:rsidP="00B07344">
            <w:pPr>
              <w:tabs>
                <w:tab w:val="right" w:pos="720"/>
              </w:tabs>
              <w:jc w:val="center"/>
            </w:pPr>
            <w:r>
              <w:t>(2.1-2.6 Excluding stem plot percentiles )</w:t>
            </w:r>
          </w:p>
        </w:tc>
      </w:tr>
      <w:tr w:rsidR="009C3D9E" w:rsidTr="00B07344">
        <w:tc>
          <w:tcPr>
            <w:tcW w:w="189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rPr>
                <w:b/>
                <w:bCs/>
                <w:sz w:val="22"/>
                <w:szCs w:val="22"/>
              </w:rPr>
            </w:pPr>
            <w:r>
              <w:rPr>
                <w:b/>
                <w:bCs/>
                <w:sz w:val="22"/>
                <w:szCs w:val="22"/>
              </w:rPr>
              <w:t>W5( 03/</w:t>
            </w:r>
            <w:r>
              <w:rPr>
                <w:rFonts w:hint="cs"/>
                <w:b/>
                <w:bCs/>
                <w:sz w:val="22"/>
                <w:szCs w:val="22"/>
                <w:rtl/>
              </w:rPr>
              <w:t>0</w:t>
            </w:r>
            <w:r>
              <w:rPr>
                <w:b/>
                <w:bCs/>
                <w:sz w:val="22"/>
                <w:szCs w:val="22"/>
              </w:rPr>
              <w:t>5/1436</w:t>
            </w:r>
            <w:r>
              <w:rPr>
                <w:b/>
                <w:bCs/>
                <w:sz w:val="22"/>
                <w:szCs w:val="22"/>
                <w:rtl/>
              </w:rPr>
              <w:t xml:space="preserve"> </w:t>
            </w:r>
            <w:r>
              <w:rPr>
                <w:b/>
                <w:bCs/>
                <w:sz w:val="22"/>
                <w:szCs w:val="22"/>
              </w:rPr>
              <w:t>)</w:t>
            </w:r>
          </w:p>
        </w:tc>
        <w:tc>
          <w:tcPr>
            <w:tcW w:w="792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tabs>
                <w:tab w:val="right" w:pos="720"/>
              </w:tabs>
              <w:jc w:val="center"/>
              <w:rPr>
                <w:rtl/>
              </w:rPr>
            </w:pPr>
            <w:r>
              <w:t>Calculating Measures from an Ungrouped Frequency Table</w:t>
            </w:r>
          </w:p>
          <w:p w:rsidR="009C3D9E" w:rsidRDefault="009C3D9E" w:rsidP="00B07344">
            <w:pPr>
              <w:tabs>
                <w:tab w:val="right" w:pos="720"/>
              </w:tabs>
              <w:jc w:val="center"/>
            </w:pPr>
            <w:r>
              <w:t xml:space="preserve"> (2.1-2.6 Excluding stem plot percentiles )</w:t>
            </w:r>
          </w:p>
        </w:tc>
      </w:tr>
      <w:tr w:rsidR="009C3D9E" w:rsidTr="00B07344">
        <w:tc>
          <w:tcPr>
            <w:tcW w:w="189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rPr>
                <w:b/>
                <w:bCs/>
                <w:sz w:val="22"/>
                <w:szCs w:val="22"/>
                <w:rtl/>
              </w:rPr>
            </w:pPr>
            <w:r>
              <w:rPr>
                <w:b/>
                <w:bCs/>
                <w:sz w:val="22"/>
                <w:szCs w:val="22"/>
              </w:rPr>
              <w:t>W6( 10/</w:t>
            </w:r>
            <w:r>
              <w:rPr>
                <w:rFonts w:hint="cs"/>
                <w:b/>
                <w:bCs/>
                <w:sz w:val="22"/>
                <w:szCs w:val="22"/>
                <w:rtl/>
              </w:rPr>
              <w:t>05</w:t>
            </w:r>
            <w:r>
              <w:rPr>
                <w:b/>
                <w:bCs/>
                <w:sz w:val="22"/>
                <w:szCs w:val="22"/>
              </w:rPr>
              <w:t>/1436</w:t>
            </w:r>
            <w:r>
              <w:rPr>
                <w:b/>
                <w:bCs/>
                <w:sz w:val="22"/>
                <w:szCs w:val="22"/>
                <w:rtl/>
              </w:rPr>
              <w:t xml:space="preserve"> </w:t>
            </w:r>
            <w:r>
              <w:rPr>
                <w:b/>
                <w:bCs/>
                <w:sz w:val="22"/>
                <w:szCs w:val="22"/>
              </w:rPr>
              <w:t>)</w:t>
            </w:r>
          </w:p>
        </w:tc>
        <w:tc>
          <w:tcPr>
            <w:tcW w:w="792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tabs>
                <w:tab w:val="right" w:pos="720"/>
              </w:tabs>
              <w:spacing w:before="100" w:beforeAutospacing="1" w:after="100" w:afterAutospacing="1"/>
              <w:jc w:val="center"/>
              <w:rPr>
                <w:rtl/>
              </w:rPr>
            </w:pPr>
            <w:r>
              <w:t>Basic probability. Conditional probability, concept of independence, sensitivity, specificity….. (3.1-3.6)</w:t>
            </w:r>
          </w:p>
        </w:tc>
      </w:tr>
      <w:tr w:rsidR="009C3D9E" w:rsidTr="00B07344">
        <w:trPr>
          <w:trHeight w:val="300"/>
        </w:trPr>
        <w:tc>
          <w:tcPr>
            <w:tcW w:w="189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rPr>
                <w:b/>
                <w:bCs/>
                <w:sz w:val="22"/>
                <w:szCs w:val="22"/>
              </w:rPr>
            </w:pPr>
            <w:r>
              <w:rPr>
                <w:b/>
                <w:bCs/>
                <w:sz w:val="22"/>
                <w:szCs w:val="22"/>
              </w:rPr>
              <w:t>W7( 17/</w:t>
            </w:r>
            <w:r>
              <w:rPr>
                <w:rFonts w:hint="cs"/>
                <w:b/>
                <w:bCs/>
                <w:sz w:val="22"/>
                <w:szCs w:val="22"/>
                <w:rtl/>
              </w:rPr>
              <w:t>05</w:t>
            </w:r>
            <w:r>
              <w:rPr>
                <w:b/>
                <w:bCs/>
                <w:sz w:val="22"/>
                <w:szCs w:val="22"/>
              </w:rPr>
              <w:t>/1436</w:t>
            </w:r>
            <w:r>
              <w:rPr>
                <w:b/>
                <w:bCs/>
                <w:sz w:val="22"/>
                <w:szCs w:val="22"/>
                <w:rtl/>
              </w:rPr>
              <w:t xml:space="preserve"> </w:t>
            </w:r>
            <w:r>
              <w:rPr>
                <w:b/>
                <w:bCs/>
                <w:sz w:val="22"/>
                <w:szCs w:val="22"/>
              </w:rPr>
              <w:t>)</w:t>
            </w:r>
          </w:p>
        </w:tc>
        <w:tc>
          <w:tcPr>
            <w:tcW w:w="7920" w:type="dxa"/>
            <w:tcBorders>
              <w:top w:val="single" w:sz="4" w:space="0" w:color="000000"/>
              <w:left w:val="single" w:sz="4" w:space="0" w:color="000000"/>
              <w:bottom w:val="single" w:sz="4" w:space="0" w:color="000000"/>
              <w:right w:val="single" w:sz="4" w:space="0" w:color="000000"/>
            </w:tcBorders>
            <w:hideMark/>
          </w:tcPr>
          <w:p w:rsidR="009C3D9E" w:rsidRDefault="009C3D9E" w:rsidP="00B07344">
            <w:pPr>
              <w:tabs>
                <w:tab w:val="right" w:pos="720"/>
              </w:tabs>
              <w:spacing w:before="100" w:beforeAutospacing="1"/>
              <w:jc w:val="center"/>
              <w:rPr>
                <w:b/>
                <w:bCs/>
                <w:rtl/>
              </w:rPr>
            </w:pPr>
            <w:r>
              <w:t>Bayes Theorem for predictive probabilities. (3.1-3.6)</w:t>
            </w:r>
          </w:p>
        </w:tc>
      </w:tr>
      <w:tr w:rsidR="009C3D9E" w:rsidTr="00B07344">
        <w:trPr>
          <w:trHeight w:val="233"/>
        </w:trPr>
        <w:tc>
          <w:tcPr>
            <w:tcW w:w="1890" w:type="dxa"/>
            <w:tcBorders>
              <w:top w:val="single" w:sz="4" w:space="0" w:color="auto"/>
              <w:left w:val="single" w:sz="4" w:space="0" w:color="000000"/>
              <w:bottom w:val="single" w:sz="4" w:space="0" w:color="000000"/>
              <w:right w:val="single" w:sz="4" w:space="0" w:color="000000"/>
            </w:tcBorders>
            <w:hideMark/>
          </w:tcPr>
          <w:p w:rsidR="009C3D9E" w:rsidRDefault="009C3D9E" w:rsidP="00B07344">
            <w:pPr>
              <w:rPr>
                <w:b/>
                <w:bCs/>
                <w:sz w:val="22"/>
                <w:szCs w:val="22"/>
                <w:rtl/>
              </w:rPr>
            </w:pPr>
            <w:r>
              <w:rPr>
                <w:b/>
                <w:bCs/>
                <w:sz w:val="22"/>
                <w:szCs w:val="22"/>
              </w:rPr>
              <w:t>W8( 24/</w:t>
            </w:r>
            <w:r>
              <w:rPr>
                <w:rFonts w:hint="cs"/>
                <w:b/>
                <w:bCs/>
                <w:sz w:val="22"/>
                <w:szCs w:val="22"/>
                <w:rtl/>
              </w:rPr>
              <w:t>05</w:t>
            </w:r>
            <w:r>
              <w:rPr>
                <w:b/>
                <w:bCs/>
                <w:sz w:val="22"/>
                <w:szCs w:val="22"/>
              </w:rPr>
              <w:t>/1436)</w:t>
            </w:r>
          </w:p>
        </w:tc>
        <w:tc>
          <w:tcPr>
            <w:tcW w:w="7920" w:type="dxa"/>
            <w:tcBorders>
              <w:top w:val="single" w:sz="4" w:space="0" w:color="auto"/>
              <w:left w:val="single" w:sz="4" w:space="0" w:color="000000"/>
              <w:bottom w:val="single" w:sz="4" w:space="0" w:color="000000"/>
              <w:right w:val="single" w:sz="4" w:space="0" w:color="000000"/>
            </w:tcBorders>
            <w:hideMark/>
          </w:tcPr>
          <w:p w:rsidR="009C3D9E" w:rsidRDefault="009C3D9E" w:rsidP="00B07344">
            <w:pPr>
              <w:tabs>
                <w:tab w:val="right" w:pos="720"/>
              </w:tabs>
              <w:spacing w:before="100" w:beforeAutospacing="1" w:after="100" w:afterAutospacing="1"/>
              <w:jc w:val="center"/>
            </w:pPr>
            <w:r>
              <w:t>Some discrete probability distributions: cumulative probability  (4.1-4.4)</w:t>
            </w:r>
          </w:p>
        </w:tc>
      </w:tr>
      <w:tr w:rsidR="009C3D9E" w:rsidTr="00B07344">
        <w:trPr>
          <w:trHeight w:val="233"/>
        </w:trPr>
        <w:tc>
          <w:tcPr>
            <w:tcW w:w="9810" w:type="dxa"/>
            <w:gridSpan w:val="2"/>
            <w:tcBorders>
              <w:top w:val="single" w:sz="4" w:space="0" w:color="auto"/>
              <w:left w:val="single" w:sz="4" w:space="0" w:color="000000"/>
              <w:bottom w:val="single" w:sz="4" w:space="0" w:color="000000"/>
              <w:right w:val="single" w:sz="4" w:space="0" w:color="000000"/>
            </w:tcBorders>
            <w:shd w:val="clear" w:color="auto" w:fill="D9D9D9" w:themeFill="background1" w:themeFillShade="D9"/>
            <w:hideMark/>
          </w:tcPr>
          <w:p w:rsidR="009C3D9E" w:rsidRDefault="009C3D9E" w:rsidP="00B07344">
            <w:pPr>
              <w:tabs>
                <w:tab w:val="right" w:pos="720"/>
              </w:tabs>
              <w:spacing w:before="100" w:beforeAutospacing="1" w:after="100" w:afterAutospacing="1"/>
              <w:jc w:val="center"/>
              <w:rPr>
                <w:b/>
                <w:bCs/>
              </w:rPr>
            </w:pPr>
            <w:r>
              <w:rPr>
                <w:b/>
                <w:bCs/>
              </w:rPr>
              <w:t>W9(02/06/1436) is vacation</w:t>
            </w:r>
          </w:p>
        </w:tc>
      </w:tr>
      <w:tr w:rsidR="009C3D9E" w:rsidTr="00B07344">
        <w:trPr>
          <w:trHeight w:val="228"/>
        </w:trPr>
        <w:tc>
          <w:tcPr>
            <w:tcW w:w="189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rPr>
                <w:b/>
                <w:bCs/>
                <w:sz w:val="22"/>
                <w:szCs w:val="22"/>
              </w:rPr>
            </w:pPr>
            <w:r>
              <w:rPr>
                <w:b/>
                <w:bCs/>
                <w:sz w:val="22"/>
                <w:szCs w:val="22"/>
              </w:rPr>
              <w:t>W10(09/06/1436)</w:t>
            </w:r>
          </w:p>
        </w:tc>
        <w:tc>
          <w:tcPr>
            <w:tcW w:w="792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tabs>
                <w:tab w:val="right" w:pos="720"/>
              </w:tabs>
              <w:jc w:val="center"/>
            </w:pPr>
            <w:r>
              <w:t>Binomial, and Poisson -their mean and variance</w:t>
            </w:r>
          </w:p>
          <w:p w:rsidR="009C3D9E" w:rsidRDefault="009C3D9E" w:rsidP="00B07344">
            <w:pPr>
              <w:tabs>
                <w:tab w:val="right" w:pos="720"/>
              </w:tabs>
              <w:jc w:val="center"/>
            </w:pPr>
            <w:r>
              <w:t>(4.1-4.4Excluding the use of binomial and Poisson tables).</w:t>
            </w:r>
          </w:p>
        </w:tc>
      </w:tr>
      <w:tr w:rsidR="009C3D9E" w:rsidTr="00B07344">
        <w:trPr>
          <w:trHeight w:val="287"/>
        </w:trPr>
        <w:tc>
          <w:tcPr>
            <w:tcW w:w="189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rPr>
                <w:b/>
                <w:bCs/>
                <w:sz w:val="22"/>
                <w:szCs w:val="22"/>
              </w:rPr>
            </w:pPr>
            <w:r>
              <w:rPr>
                <w:b/>
                <w:bCs/>
                <w:sz w:val="22"/>
                <w:szCs w:val="22"/>
              </w:rPr>
              <w:t>W11(16/06/1436)</w:t>
            </w:r>
          </w:p>
        </w:tc>
        <w:tc>
          <w:tcPr>
            <w:tcW w:w="792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tabs>
                <w:tab w:val="right" w:pos="720"/>
              </w:tabs>
              <w:spacing w:before="100" w:beforeAutospacing="1" w:after="100" w:afterAutospacing="1"/>
              <w:rPr>
                <w:rtl/>
              </w:rPr>
            </w:pPr>
            <w:r>
              <w:t>Continuous probability distributions: Normal distribution</w:t>
            </w:r>
            <w:r>
              <w:rPr>
                <w:rFonts w:hint="cs"/>
                <w:rtl/>
              </w:rPr>
              <w:t>-</w:t>
            </w:r>
            <w:r>
              <w:t>Z-table ( 4.5-4.8)</w:t>
            </w:r>
          </w:p>
        </w:tc>
      </w:tr>
      <w:tr w:rsidR="009C3D9E" w:rsidTr="00B07344">
        <w:trPr>
          <w:trHeight w:val="723"/>
        </w:trPr>
        <w:tc>
          <w:tcPr>
            <w:tcW w:w="189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rPr>
                <w:b/>
                <w:bCs/>
                <w:sz w:val="22"/>
                <w:szCs w:val="22"/>
              </w:rPr>
            </w:pPr>
            <w:r>
              <w:rPr>
                <w:b/>
                <w:bCs/>
                <w:sz w:val="22"/>
                <w:szCs w:val="22"/>
              </w:rPr>
              <w:t>W12(23/06/1436)</w:t>
            </w:r>
          </w:p>
        </w:tc>
        <w:tc>
          <w:tcPr>
            <w:tcW w:w="792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tabs>
                <w:tab w:val="right" w:pos="720"/>
              </w:tabs>
              <w:spacing w:before="100" w:beforeAutospacing="1"/>
              <w:jc w:val="center"/>
              <w:rPr>
                <w:rtl/>
              </w:rPr>
            </w:pPr>
            <w:r>
              <w:t>Sampling with and without replacement, sampling distribution of one and two sample means and one and two proportions.</w:t>
            </w:r>
          </w:p>
          <w:p w:rsidR="009C3D9E" w:rsidRDefault="009C3D9E" w:rsidP="00B07344">
            <w:pPr>
              <w:tabs>
                <w:tab w:val="right" w:pos="720"/>
              </w:tabs>
              <w:spacing w:after="100" w:afterAutospacing="1"/>
              <w:jc w:val="center"/>
            </w:pPr>
            <w:r>
              <w:t xml:space="preserve"> ( 5.1-5.7 Excluding sampling without Replacement)</w:t>
            </w:r>
          </w:p>
        </w:tc>
      </w:tr>
      <w:tr w:rsidR="009C3D9E" w:rsidTr="00B07344">
        <w:trPr>
          <w:trHeight w:val="723"/>
        </w:trPr>
        <w:tc>
          <w:tcPr>
            <w:tcW w:w="189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rPr>
                <w:b/>
                <w:bCs/>
                <w:sz w:val="22"/>
                <w:szCs w:val="22"/>
              </w:rPr>
            </w:pPr>
            <w:r>
              <w:rPr>
                <w:b/>
                <w:bCs/>
                <w:sz w:val="22"/>
                <w:szCs w:val="22"/>
              </w:rPr>
              <w:t xml:space="preserve">W13(30/06/1436)  </w:t>
            </w:r>
          </w:p>
        </w:tc>
        <w:tc>
          <w:tcPr>
            <w:tcW w:w="792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tabs>
                <w:tab w:val="right" w:pos="720"/>
              </w:tabs>
              <w:spacing w:before="100" w:beforeAutospacing="1"/>
              <w:jc w:val="center"/>
            </w:pPr>
            <w:r>
              <w:t>Sampling with and without replacement, sampling distribution of one and two sample means and one and two proportions.</w:t>
            </w:r>
          </w:p>
          <w:p w:rsidR="009C3D9E" w:rsidRDefault="009C3D9E" w:rsidP="00B07344">
            <w:pPr>
              <w:tabs>
                <w:tab w:val="right" w:pos="720"/>
              </w:tabs>
              <w:spacing w:after="100" w:afterAutospacing="1"/>
              <w:jc w:val="center"/>
            </w:pPr>
            <w:r>
              <w:t xml:space="preserve"> ( 5.1-5.7 Excluding sampling without Replacement)</w:t>
            </w:r>
          </w:p>
        </w:tc>
      </w:tr>
      <w:tr w:rsidR="009C3D9E" w:rsidTr="00B07344">
        <w:trPr>
          <w:trHeight w:val="542"/>
        </w:trPr>
        <w:tc>
          <w:tcPr>
            <w:tcW w:w="189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rPr>
                <w:b/>
                <w:bCs/>
                <w:sz w:val="22"/>
                <w:szCs w:val="22"/>
              </w:rPr>
            </w:pPr>
            <w:r>
              <w:rPr>
                <w:b/>
                <w:bCs/>
                <w:sz w:val="22"/>
                <w:szCs w:val="22"/>
              </w:rPr>
              <w:t xml:space="preserve">W14(07/07/1436)  </w:t>
            </w:r>
          </w:p>
        </w:tc>
        <w:tc>
          <w:tcPr>
            <w:tcW w:w="792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tabs>
                <w:tab w:val="right" w:pos="720"/>
              </w:tabs>
              <w:jc w:val="center"/>
              <w:rPr>
                <w:rtl/>
              </w:rPr>
            </w:pPr>
            <w:r>
              <w:t>Statistical inference: Point and interval estimation, Type of errors,</w:t>
            </w:r>
          </w:p>
          <w:p w:rsidR="009C3D9E" w:rsidRDefault="009C3D9E" w:rsidP="00B07344">
            <w:pPr>
              <w:tabs>
                <w:tab w:val="right" w:pos="720"/>
              </w:tabs>
              <w:jc w:val="center"/>
            </w:pPr>
            <w:r>
              <w:t xml:space="preserve">Concept of P-value </w:t>
            </w:r>
          </w:p>
          <w:p w:rsidR="009C3D9E" w:rsidRDefault="009C3D9E" w:rsidP="00B07344">
            <w:pPr>
              <w:tabs>
                <w:tab w:val="right" w:pos="720"/>
              </w:tabs>
              <w:jc w:val="center"/>
            </w:pPr>
            <w:r>
              <w:t>(6.2-6.6. 7.1-7.6 Excluding Variances not equal page 181-182)</w:t>
            </w:r>
          </w:p>
        </w:tc>
      </w:tr>
      <w:tr w:rsidR="009C3D9E" w:rsidTr="00B07344">
        <w:trPr>
          <w:trHeight w:val="300"/>
        </w:trPr>
        <w:tc>
          <w:tcPr>
            <w:tcW w:w="1890" w:type="dxa"/>
            <w:tcBorders>
              <w:top w:val="single" w:sz="4" w:space="0" w:color="auto"/>
              <w:left w:val="single" w:sz="4" w:space="0" w:color="000000"/>
              <w:bottom w:val="single" w:sz="4" w:space="0" w:color="auto"/>
              <w:right w:val="single" w:sz="4" w:space="0" w:color="000000"/>
            </w:tcBorders>
          </w:tcPr>
          <w:p w:rsidR="009C3D9E" w:rsidRDefault="009C3D9E" w:rsidP="00B07344">
            <w:pPr>
              <w:rPr>
                <w:b/>
                <w:bCs/>
                <w:sz w:val="22"/>
                <w:szCs w:val="22"/>
              </w:rPr>
            </w:pPr>
            <w:r>
              <w:rPr>
                <w:b/>
                <w:bCs/>
              </w:rPr>
              <w:t>W1</w:t>
            </w:r>
            <w:r>
              <w:rPr>
                <w:rFonts w:hint="cs"/>
                <w:b/>
                <w:bCs/>
                <w:rtl/>
              </w:rPr>
              <w:t>5</w:t>
            </w:r>
            <w:r w:rsidRPr="00215E30">
              <w:rPr>
                <w:b/>
                <w:bCs/>
                <w:sz w:val="22"/>
                <w:szCs w:val="22"/>
              </w:rPr>
              <w:t>(14/07/1436)</w:t>
            </w:r>
          </w:p>
        </w:tc>
        <w:tc>
          <w:tcPr>
            <w:tcW w:w="7920" w:type="dxa"/>
            <w:tcBorders>
              <w:top w:val="single" w:sz="4" w:space="0" w:color="auto"/>
              <w:left w:val="single" w:sz="4" w:space="0" w:color="000000"/>
              <w:bottom w:val="single" w:sz="4" w:space="0" w:color="auto"/>
              <w:right w:val="single" w:sz="4" w:space="0" w:color="000000"/>
            </w:tcBorders>
          </w:tcPr>
          <w:p w:rsidR="009C3D9E" w:rsidRDefault="009C3D9E" w:rsidP="00B07344">
            <w:pPr>
              <w:tabs>
                <w:tab w:val="right" w:pos="720"/>
              </w:tabs>
              <w:spacing w:before="100" w:beforeAutospacing="1"/>
              <w:jc w:val="center"/>
              <w:rPr>
                <w:rtl/>
              </w:rPr>
            </w:pPr>
            <w:r>
              <w:t xml:space="preserve">Testing hypothesis about one and two samples means and proportions including paired data – different cases under normality. </w:t>
            </w:r>
          </w:p>
          <w:p w:rsidR="009C3D9E" w:rsidRDefault="009C3D9E" w:rsidP="00B07344">
            <w:pPr>
              <w:tabs>
                <w:tab w:val="right" w:pos="720"/>
              </w:tabs>
              <w:jc w:val="center"/>
            </w:pPr>
            <w:r>
              <w:t>(6.2-6.6. 7.1-7.6 Excluding Variances not equal page 181-182)</w:t>
            </w:r>
          </w:p>
        </w:tc>
      </w:tr>
      <w:tr w:rsidR="009C3D9E" w:rsidTr="00B07344">
        <w:trPr>
          <w:trHeight w:val="300"/>
        </w:trPr>
        <w:tc>
          <w:tcPr>
            <w:tcW w:w="189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rPr>
                <w:b/>
                <w:bCs/>
                <w:sz w:val="22"/>
                <w:szCs w:val="22"/>
              </w:rPr>
            </w:pPr>
            <w:r w:rsidRPr="00215E30">
              <w:rPr>
                <w:b/>
                <w:bCs/>
                <w:sz w:val="22"/>
                <w:szCs w:val="22"/>
              </w:rPr>
              <w:t>W16(21/07/1436)</w:t>
            </w:r>
          </w:p>
        </w:tc>
        <w:tc>
          <w:tcPr>
            <w:tcW w:w="7920" w:type="dxa"/>
            <w:tcBorders>
              <w:top w:val="single" w:sz="4" w:space="0" w:color="auto"/>
              <w:left w:val="single" w:sz="4" w:space="0" w:color="000000"/>
              <w:bottom w:val="single" w:sz="4" w:space="0" w:color="auto"/>
              <w:right w:val="single" w:sz="4" w:space="0" w:color="000000"/>
            </w:tcBorders>
            <w:hideMark/>
          </w:tcPr>
          <w:p w:rsidR="009C3D9E" w:rsidRDefault="009C3D9E" w:rsidP="00B07344">
            <w:pPr>
              <w:tabs>
                <w:tab w:val="right" w:pos="720"/>
              </w:tabs>
              <w:spacing w:before="100" w:beforeAutospacing="1"/>
              <w:jc w:val="center"/>
              <w:rPr>
                <w:rtl/>
              </w:rPr>
            </w:pPr>
            <w:r>
              <w:t xml:space="preserve">Testing hypothesis about one and two samples means and proportions including paired data – different cases under normality. </w:t>
            </w:r>
          </w:p>
          <w:p w:rsidR="009C3D9E" w:rsidRDefault="009C3D9E" w:rsidP="00B07344">
            <w:pPr>
              <w:tabs>
                <w:tab w:val="right" w:pos="720"/>
              </w:tabs>
              <w:jc w:val="center"/>
            </w:pPr>
            <w:r>
              <w:t>(6.2-6.6. 7.1-7.6 Excluding Variances not equal page 181-182)</w:t>
            </w:r>
          </w:p>
        </w:tc>
      </w:tr>
      <w:tr w:rsidR="009C3D9E" w:rsidTr="00B07344">
        <w:trPr>
          <w:trHeight w:val="300"/>
        </w:trPr>
        <w:tc>
          <w:tcPr>
            <w:tcW w:w="1890" w:type="dxa"/>
            <w:tcBorders>
              <w:top w:val="single" w:sz="4" w:space="0" w:color="auto"/>
              <w:left w:val="single" w:sz="4" w:space="0" w:color="000000"/>
              <w:bottom w:val="single" w:sz="4" w:space="0" w:color="auto"/>
              <w:right w:val="single" w:sz="4" w:space="0" w:color="000000"/>
            </w:tcBorders>
          </w:tcPr>
          <w:p w:rsidR="009C3D9E" w:rsidRDefault="009C3D9E" w:rsidP="00B07344">
            <w:pPr>
              <w:tabs>
                <w:tab w:val="left" w:pos="1754"/>
              </w:tabs>
              <w:ind w:right="444"/>
              <w:rPr>
                <w:rFonts w:cs="AL-Mohanad Bold"/>
                <w:b/>
                <w:bCs/>
                <w:sz w:val="26"/>
                <w:szCs w:val="26"/>
              </w:rPr>
            </w:pPr>
            <w:r>
              <w:rPr>
                <w:rFonts w:cs="AL-Mohanad Bold"/>
                <w:b/>
                <w:bCs/>
                <w:sz w:val="26"/>
                <w:szCs w:val="26"/>
              </w:rPr>
              <w:t>Text Book</w:t>
            </w:r>
          </w:p>
          <w:p w:rsidR="009C3D9E" w:rsidRDefault="009C3D9E" w:rsidP="00B07344">
            <w:pPr>
              <w:rPr>
                <w:b/>
                <w:bCs/>
              </w:rPr>
            </w:pPr>
          </w:p>
        </w:tc>
        <w:tc>
          <w:tcPr>
            <w:tcW w:w="7920" w:type="dxa"/>
            <w:tcBorders>
              <w:top w:val="single" w:sz="4" w:space="0" w:color="auto"/>
              <w:left w:val="single" w:sz="4" w:space="0" w:color="000000"/>
              <w:bottom w:val="single" w:sz="4" w:space="0" w:color="auto"/>
              <w:right w:val="single" w:sz="4" w:space="0" w:color="000000"/>
            </w:tcBorders>
          </w:tcPr>
          <w:p w:rsidR="009C3D9E" w:rsidRDefault="009C3D9E" w:rsidP="00B07344">
            <w:pPr>
              <w:tabs>
                <w:tab w:val="right" w:pos="720"/>
              </w:tabs>
              <w:spacing w:before="100" w:beforeAutospacing="1"/>
              <w:jc w:val="center"/>
            </w:pPr>
            <w:r>
              <w:rPr>
                <w:b/>
                <w:bCs/>
              </w:rPr>
              <w:t>Biostatistics: Basic Concepts and Methodology for the Heath Sciences by Wayne W. Daniel. [9th ed.] Books available from university book store below SAMBA bank. The book costs 70 Riyals for students.</w:t>
            </w:r>
          </w:p>
        </w:tc>
      </w:tr>
      <w:tr w:rsidR="009C3D9E" w:rsidTr="00B07344">
        <w:trPr>
          <w:trHeight w:val="300"/>
        </w:trPr>
        <w:tc>
          <w:tcPr>
            <w:tcW w:w="9810"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9C3D9E" w:rsidRDefault="009C3D9E" w:rsidP="00B07344">
            <w:pPr>
              <w:tabs>
                <w:tab w:val="right" w:pos="720"/>
              </w:tabs>
              <w:spacing w:before="100" w:beforeAutospacing="1"/>
              <w:jc w:val="center"/>
              <w:rPr>
                <w:b/>
                <w:bCs/>
              </w:rPr>
            </w:pPr>
            <w:r w:rsidRPr="00215E30">
              <w:rPr>
                <w:b/>
                <w:bCs/>
                <w:color w:val="FF0000"/>
              </w:rPr>
              <w:t xml:space="preserve">Final Exam Thursday 03/08/1436 at 9-12 </w:t>
            </w:r>
            <w:r>
              <w:rPr>
                <w:b/>
                <w:bCs/>
                <w:color w:val="FF0000"/>
              </w:rPr>
              <w:t>am -  4</w:t>
            </w:r>
            <w:r w:rsidRPr="00215E30">
              <w:rPr>
                <w:b/>
                <w:bCs/>
                <w:color w:val="FF0000"/>
              </w:rPr>
              <w:t>0 Marks</w:t>
            </w:r>
          </w:p>
        </w:tc>
      </w:tr>
    </w:tbl>
    <w:p w:rsidR="009C3D9E" w:rsidRDefault="009C3D9E" w:rsidP="009C3D9E">
      <w:pPr>
        <w:ind w:right="-540"/>
        <w:rPr>
          <w:b/>
          <w:bCs/>
          <w:sz w:val="28"/>
          <w:szCs w:val="28"/>
          <w:u w:val="single"/>
        </w:rPr>
      </w:pPr>
    </w:p>
    <w:p w:rsidR="000653A5" w:rsidRPr="000653A5" w:rsidRDefault="000653A5" w:rsidP="000653A5">
      <w:pPr>
        <w:autoSpaceDE w:val="0"/>
        <w:autoSpaceDN w:val="0"/>
        <w:adjustRightInd w:val="0"/>
        <w:rPr>
          <w:color w:val="000000"/>
          <w:sz w:val="28"/>
          <w:szCs w:val="28"/>
        </w:rPr>
      </w:pPr>
      <w:bookmarkStart w:id="0" w:name="_GoBack"/>
      <w:bookmarkEnd w:id="0"/>
      <w:r w:rsidRPr="000653A5">
        <w:rPr>
          <w:b/>
          <w:bCs/>
          <w:color w:val="000000"/>
          <w:sz w:val="28"/>
          <w:szCs w:val="28"/>
        </w:rPr>
        <w:t xml:space="preserve">Marking scheme: </w:t>
      </w:r>
    </w:p>
    <w:p w:rsidR="000653A5" w:rsidRPr="000653A5" w:rsidRDefault="00AF5685" w:rsidP="000653A5">
      <w:pPr>
        <w:autoSpaceDE w:val="0"/>
        <w:autoSpaceDN w:val="0"/>
        <w:adjustRightInd w:val="0"/>
        <w:rPr>
          <w:color w:val="000000"/>
          <w:sz w:val="28"/>
          <w:szCs w:val="28"/>
        </w:rPr>
      </w:pPr>
      <w:r>
        <w:rPr>
          <w:color w:val="000000"/>
          <w:sz w:val="28"/>
          <w:szCs w:val="28"/>
        </w:rPr>
        <w:t>6</w:t>
      </w:r>
      <w:r w:rsidR="000653A5" w:rsidRPr="000653A5">
        <w:rPr>
          <w:color w:val="000000"/>
          <w:sz w:val="28"/>
          <w:szCs w:val="28"/>
        </w:rPr>
        <w:t>0 mar</w:t>
      </w:r>
      <w:r>
        <w:rPr>
          <w:color w:val="000000"/>
          <w:sz w:val="28"/>
          <w:szCs w:val="28"/>
        </w:rPr>
        <w:t>ks = 2 mid-term tests carrying 3</w:t>
      </w:r>
      <w:r w:rsidR="000653A5" w:rsidRPr="000653A5">
        <w:rPr>
          <w:color w:val="000000"/>
          <w:sz w:val="28"/>
          <w:szCs w:val="28"/>
        </w:rPr>
        <w:t xml:space="preserve">0 marks each </w:t>
      </w:r>
    </w:p>
    <w:p w:rsidR="009C3D9E" w:rsidRDefault="00AF5685" w:rsidP="000653A5">
      <w:pPr>
        <w:ind w:right="-540"/>
        <w:rPr>
          <w:b/>
          <w:bCs/>
          <w:sz w:val="28"/>
          <w:szCs w:val="28"/>
          <w:u w:val="single"/>
        </w:rPr>
      </w:pPr>
      <w:r>
        <w:rPr>
          <w:color w:val="000000"/>
          <w:sz w:val="28"/>
          <w:szCs w:val="28"/>
        </w:rPr>
        <w:t>4</w:t>
      </w:r>
      <w:r w:rsidR="000653A5" w:rsidRPr="000653A5">
        <w:rPr>
          <w:color w:val="000000"/>
          <w:sz w:val="28"/>
          <w:szCs w:val="28"/>
        </w:rPr>
        <w:t>0 marks = Final exam</w:t>
      </w:r>
    </w:p>
    <w:p w:rsidR="00E667B6" w:rsidRDefault="00E667B6">
      <w:pPr>
        <w:ind w:left="2441" w:right="2695"/>
        <w:jc w:val="center"/>
        <w:rPr>
          <w:b/>
          <w:sz w:val="24"/>
          <w:szCs w:val="24"/>
        </w:rPr>
      </w:pPr>
    </w:p>
    <w:p w:rsidR="00E667B6" w:rsidRDefault="00E667B6" w:rsidP="00E667B6">
      <w:pPr>
        <w:ind w:left="2441" w:right="2695"/>
        <w:jc w:val="center"/>
        <w:rPr>
          <w:sz w:val="24"/>
          <w:szCs w:val="24"/>
        </w:rPr>
        <w:sectPr w:rsidR="00E667B6">
          <w:footerReference w:type="default" r:id="rId11"/>
          <w:pgSz w:w="11920" w:h="16840"/>
          <w:pgMar w:top="760" w:right="340" w:bottom="280" w:left="1180" w:header="0" w:footer="1219" w:gutter="0"/>
          <w:pgNumType w:start="2"/>
          <w:cols w:space="720"/>
        </w:sectPr>
      </w:pPr>
    </w:p>
    <w:p w:rsidR="00875696" w:rsidRDefault="00875696">
      <w:pPr>
        <w:spacing w:before="2" w:line="220" w:lineRule="exact"/>
        <w:rPr>
          <w:sz w:val="22"/>
          <w:szCs w:val="22"/>
        </w:rPr>
      </w:pPr>
    </w:p>
    <w:p w:rsidR="00C04C2B" w:rsidRDefault="00C04C2B">
      <w:pPr>
        <w:spacing w:before="2" w:line="220" w:lineRule="exact"/>
        <w:rPr>
          <w:b/>
          <w:bCs/>
          <w:color w:val="000000"/>
          <w:sz w:val="32"/>
          <w:szCs w:val="32"/>
        </w:rPr>
      </w:pPr>
    </w:p>
    <w:p w:rsidR="003755AD" w:rsidRDefault="003755AD">
      <w:pPr>
        <w:spacing w:before="19" w:line="360" w:lineRule="exact"/>
        <w:ind w:left="480"/>
        <w:rPr>
          <w:b/>
          <w:position w:val="-1"/>
          <w:sz w:val="32"/>
          <w:szCs w:val="32"/>
          <w:u w:val="thick" w:color="000000"/>
        </w:rPr>
      </w:pPr>
    </w:p>
    <w:p w:rsidR="00875696" w:rsidRDefault="00E667B6">
      <w:pPr>
        <w:spacing w:before="19" w:line="360" w:lineRule="exact"/>
        <w:ind w:left="480"/>
        <w:rPr>
          <w:sz w:val="32"/>
          <w:szCs w:val="32"/>
        </w:rPr>
      </w:pPr>
      <w:r>
        <w:rPr>
          <w:b/>
          <w:position w:val="-1"/>
          <w:sz w:val="32"/>
          <w:szCs w:val="32"/>
          <w:u w:val="thick" w:color="000000"/>
        </w:rPr>
        <w:t>CHAPTER 1: Getting Acquai</w:t>
      </w:r>
      <w:r>
        <w:rPr>
          <w:b/>
          <w:spacing w:val="-1"/>
          <w:position w:val="-1"/>
          <w:sz w:val="32"/>
          <w:szCs w:val="32"/>
          <w:u w:val="thick" w:color="000000"/>
        </w:rPr>
        <w:t>n</w:t>
      </w:r>
      <w:r>
        <w:rPr>
          <w:b/>
          <w:position w:val="-1"/>
          <w:sz w:val="32"/>
          <w:szCs w:val="32"/>
          <w:u w:val="thick" w:color="000000"/>
        </w:rPr>
        <w:t>ted with Biostatistics</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1.1 Introduction:</w:t>
      </w:r>
    </w:p>
    <w:p w:rsidR="00875696" w:rsidRDefault="00E667B6">
      <w:pPr>
        <w:ind w:left="480" w:right="398" w:firstLine="720"/>
        <w:jc w:val="both"/>
        <w:rPr>
          <w:sz w:val="32"/>
          <w:szCs w:val="32"/>
        </w:rPr>
      </w:pPr>
      <w:r>
        <w:rPr>
          <w:sz w:val="32"/>
          <w:szCs w:val="32"/>
        </w:rPr>
        <w:t>The course "Biostatistics" (STAT-145) is about information; how it is obtained, how it is analyzed, and how it is interpreted.</w:t>
      </w:r>
    </w:p>
    <w:p w:rsidR="00875696" w:rsidRDefault="00E667B6">
      <w:pPr>
        <w:ind w:left="480"/>
        <w:rPr>
          <w:sz w:val="32"/>
          <w:szCs w:val="32"/>
        </w:rPr>
      </w:pPr>
      <w:r>
        <w:rPr>
          <w:sz w:val="32"/>
          <w:szCs w:val="32"/>
        </w:rPr>
        <w:t>The objective of the course is to learn:</w:t>
      </w:r>
    </w:p>
    <w:p w:rsidR="00875696" w:rsidRDefault="00E667B6">
      <w:pPr>
        <w:tabs>
          <w:tab w:val="left" w:pos="1900"/>
        </w:tabs>
        <w:spacing w:before="3" w:line="360" w:lineRule="exact"/>
        <w:ind w:left="2640" w:right="1081" w:hanging="1440"/>
        <w:rPr>
          <w:sz w:val="32"/>
          <w:szCs w:val="32"/>
        </w:rPr>
      </w:pPr>
      <w:r>
        <w:rPr>
          <w:sz w:val="32"/>
          <w:szCs w:val="32"/>
        </w:rPr>
        <w:t>(1)</w:t>
      </w:r>
      <w:r>
        <w:rPr>
          <w:sz w:val="32"/>
          <w:szCs w:val="32"/>
        </w:rPr>
        <w:tab/>
        <w:t>How to organize, summarize, and describe data. (Descriptive Statistics)</w:t>
      </w:r>
    </w:p>
    <w:p w:rsidR="00875696" w:rsidRDefault="00E667B6">
      <w:pPr>
        <w:tabs>
          <w:tab w:val="left" w:pos="1900"/>
        </w:tabs>
        <w:spacing w:line="360" w:lineRule="exact"/>
        <w:ind w:left="1920" w:right="398" w:hanging="720"/>
        <w:rPr>
          <w:sz w:val="32"/>
          <w:szCs w:val="32"/>
        </w:rPr>
      </w:pPr>
      <w:r>
        <w:rPr>
          <w:sz w:val="32"/>
          <w:szCs w:val="32"/>
        </w:rPr>
        <w:t>(2)</w:t>
      </w:r>
      <w:r>
        <w:rPr>
          <w:sz w:val="32"/>
          <w:szCs w:val="32"/>
        </w:rPr>
        <w:tab/>
        <w:t>How</w:t>
      </w:r>
      <w:r>
        <w:rPr>
          <w:spacing w:val="4"/>
          <w:sz w:val="32"/>
          <w:szCs w:val="32"/>
        </w:rPr>
        <w:t xml:space="preserve"> </w:t>
      </w:r>
      <w:r>
        <w:rPr>
          <w:sz w:val="32"/>
          <w:szCs w:val="32"/>
        </w:rPr>
        <w:t>to</w:t>
      </w:r>
      <w:r>
        <w:rPr>
          <w:spacing w:val="4"/>
          <w:sz w:val="32"/>
          <w:szCs w:val="32"/>
        </w:rPr>
        <w:t xml:space="preserve"> </w:t>
      </w:r>
      <w:r>
        <w:rPr>
          <w:sz w:val="32"/>
          <w:szCs w:val="32"/>
        </w:rPr>
        <w:t>reach</w:t>
      </w:r>
      <w:r>
        <w:rPr>
          <w:spacing w:val="4"/>
          <w:sz w:val="32"/>
          <w:szCs w:val="32"/>
        </w:rPr>
        <w:t xml:space="preserve"> </w:t>
      </w:r>
      <w:r>
        <w:rPr>
          <w:sz w:val="32"/>
          <w:szCs w:val="32"/>
        </w:rPr>
        <w:t>decisions</w:t>
      </w:r>
      <w:r>
        <w:rPr>
          <w:spacing w:val="4"/>
          <w:sz w:val="32"/>
          <w:szCs w:val="32"/>
        </w:rPr>
        <w:t xml:space="preserve"> </w:t>
      </w:r>
      <w:r>
        <w:rPr>
          <w:sz w:val="32"/>
          <w:szCs w:val="32"/>
        </w:rPr>
        <w:t>about</w:t>
      </w:r>
      <w:r>
        <w:rPr>
          <w:spacing w:val="4"/>
          <w:sz w:val="32"/>
          <w:szCs w:val="32"/>
        </w:rPr>
        <w:t xml:space="preserve"> </w:t>
      </w:r>
      <w:r>
        <w:rPr>
          <w:sz w:val="32"/>
          <w:szCs w:val="32"/>
        </w:rPr>
        <w:t>a</w:t>
      </w:r>
      <w:r>
        <w:rPr>
          <w:spacing w:val="4"/>
          <w:sz w:val="32"/>
          <w:szCs w:val="32"/>
        </w:rPr>
        <w:t xml:space="preserve"> </w:t>
      </w:r>
      <w:r>
        <w:rPr>
          <w:sz w:val="32"/>
          <w:szCs w:val="32"/>
        </w:rPr>
        <w:t>large</w:t>
      </w:r>
      <w:r>
        <w:rPr>
          <w:spacing w:val="4"/>
          <w:sz w:val="32"/>
          <w:szCs w:val="32"/>
        </w:rPr>
        <w:t xml:space="preserve"> </w:t>
      </w:r>
      <w:r>
        <w:rPr>
          <w:sz w:val="32"/>
          <w:szCs w:val="32"/>
        </w:rPr>
        <w:t>body</w:t>
      </w:r>
      <w:r>
        <w:rPr>
          <w:spacing w:val="4"/>
          <w:sz w:val="32"/>
          <w:szCs w:val="32"/>
        </w:rPr>
        <w:t xml:space="preserve"> </w:t>
      </w:r>
      <w:r>
        <w:rPr>
          <w:sz w:val="32"/>
          <w:szCs w:val="32"/>
        </w:rPr>
        <w:t>of</w:t>
      </w:r>
      <w:r>
        <w:rPr>
          <w:spacing w:val="4"/>
          <w:sz w:val="32"/>
          <w:szCs w:val="32"/>
        </w:rPr>
        <w:t xml:space="preserve"> </w:t>
      </w:r>
      <w:r>
        <w:rPr>
          <w:sz w:val="32"/>
          <w:szCs w:val="32"/>
        </w:rPr>
        <w:t>data</w:t>
      </w:r>
      <w:r>
        <w:rPr>
          <w:spacing w:val="4"/>
          <w:sz w:val="32"/>
          <w:szCs w:val="32"/>
        </w:rPr>
        <w:t xml:space="preserve"> </w:t>
      </w:r>
      <w:r>
        <w:rPr>
          <w:sz w:val="32"/>
          <w:szCs w:val="32"/>
        </w:rPr>
        <w:t>by examine only a small part of the data.</w:t>
      </w:r>
    </w:p>
    <w:p w:rsidR="00875696" w:rsidRDefault="00E667B6">
      <w:pPr>
        <w:spacing w:line="360" w:lineRule="exact"/>
        <w:ind w:left="2640"/>
        <w:rPr>
          <w:sz w:val="32"/>
          <w:szCs w:val="32"/>
        </w:rPr>
      </w:pPr>
      <w:r>
        <w:rPr>
          <w:sz w:val="32"/>
          <w:szCs w:val="32"/>
        </w:rPr>
        <w:t>(Inferential Statistics)</w:t>
      </w:r>
    </w:p>
    <w:p w:rsidR="00875696" w:rsidRDefault="00875696">
      <w:pPr>
        <w:spacing w:before="8" w:line="160" w:lineRule="exact"/>
        <w:rPr>
          <w:sz w:val="16"/>
          <w:szCs w:val="16"/>
        </w:rPr>
      </w:pPr>
    </w:p>
    <w:p w:rsidR="00875696" w:rsidRDefault="00875696">
      <w:pPr>
        <w:spacing w:line="200" w:lineRule="exact"/>
      </w:pPr>
    </w:p>
    <w:p w:rsidR="00875696" w:rsidRDefault="00E667B6">
      <w:pPr>
        <w:spacing w:line="360" w:lineRule="exact"/>
        <w:ind w:left="480"/>
        <w:rPr>
          <w:sz w:val="32"/>
          <w:szCs w:val="32"/>
        </w:rPr>
      </w:pPr>
      <w:r>
        <w:rPr>
          <w:b/>
          <w:position w:val="-1"/>
          <w:sz w:val="32"/>
          <w:szCs w:val="32"/>
          <w:u w:val="thick" w:color="000000"/>
        </w:rPr>
        <w:t>1.2 Some Basic Concepts:</w:t>
      </w:r>
    </w:p>
    <w:p w:rsidR="00875696" w:rsidRDefault="00875696">
      <w:pPr>
        <w:spacing w:before="6"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rPr>
        <w:t>Data:</w:t>
      </w:r>
    </w:p>
    <w:p w:rsidR="00875696" w:rsidRDefault="00E667B6">
      <w:pPr>
        <w:spacing w:before="3" w:line="360" w:lineRule="exact"/>
        <w:ind w:left="480" w:right="397" w:firstLine="720"/>
        <w:rPr>
          <w:sz w:val="32"/>
          <w:szCs w:val="32"/>
        </w:rPr>
      </w:pPr>
      <w:r>
        <w:rPr>
          <w:sz w:val="32"/>
          <w:szCs w:val="32"/>
        </w:rPr>
        <w:t>Data</w:t>
      </w:r>
      <w:r>
        <w:rPr>
          <w:spacing w:val="29"/>
          <w:sz w:val="32"/>
          <w:szCs w:val="32"/>
        </w:rPr>
        <w:t xml:space="preserve"> </w:t>
      </w:r>
      <w:r>
        <w:rPr>
          <w:sz w:val="32"/>
          <w:szCs w:val="32"/>
        </w:rPr>
        <w:t>is</w:t>
      </w:r>
      <w:r>
        <w:rPr>
          <w:spacing w:val="29"/>
          <w:sz w:val="32"/>
          <w:szCs w:val="32"/>
        </w:rPr>
        <w:t xml:space="preserve"> </w:t>
      </w:r>
      <w:r>
        <w:rPr>
          <w:sz w:val="32"/>
          <w:szCs w:val="32"/>
        </w:rPr>
        <w:t>the</w:t>
      </w:r>
      <w:r>
        <w:rPr>
          <w:spacing w:val="29"/>
          <w:sz w:val="32"/>
          <w:szCs w:val="32"/>
        </w:rPr>
        <w:t xml:space="preserve"> </w:t>
      </w:r>
      <w:r>
        <w:rPr>
          <w:sz w:val="32"/>
          <w:szCs w:val="32"/>
        </w:rPr>
        <w:t>raw</w:t>
      </w:r>
      <w:r>
        <w:rPr>
          <w:spacing w:val="29"/>
          <w:sz w:val="32"/>
          <w:szCs w:val="32"/>
        </w:rPr>
        <w:t xml:space="preserve"> </w:t>
      </w:r>
      <w:r>
        <w:rPr>
          <w:sz w:val="32"/>
          <w:szCs w:val="32"/>
        </w:rPr>
        <w:t>material</w:t>
      </w:r>
      <w:r>
        <w:rPr>
          <w:spacing w:val="29"/>
          <w:sz w:val="32"/>
          <w:szCs w:val="32"/>
        </w:rPr>
        <w:t xml:space="preserve"> </w:t>
      </w:r>
      <w:r>
        <w:rPr>
          <w:sz w:val="32"/>
          <w:szCs w:val="32"/>
        </w:rPr>
        <w:t>of</w:t>
      </w:r>
      <w:r>
        <w:rPr>
          <w:spacing w:val="29"/>
          <w:sz w:val="32"/>
          <w:szCs w:val="32"/>
        </w:rPr>
        <w:t xml:space="preserve"> </w:t>
      </w:r>
      <w:r>
        <w:rPr>
          <w:sz w:val="32"/>
          <w:szCs w:val="32"/>
        </w:rPr>
        <w:t>statistics.</w:t>
      </w:r>
      <w:r>
        <w:rPr>
          <w:spacing w:val="29"/>
          <w:sz w:val="32"/>
          <w:szCs w:val="32"/>
        </w:rPr>
        <w:t xml:space="preserve"> </w:t>
      </w:r>
      <w:r>
        <w:rPr>
          <w:sz w:val="32"/>
          <w:szCs w:val="32"/>
        </w:rPr>
        <w:t>There</w:t>
      </w:r>
      <w:r>
        <w:rPr>
          <w:spacing w:val="29"/>
          <w:sz w:val="32"/>
          <w:szCs w:val="32"/>
        </w:rPr>
        <w:t xml:space="preserve"> </w:t>
      </w:r>
      <w:r>
        <w:rPr>
          <w:sz w:val="32"/>
          <w:szCs w:val="32"/>
        </w:rPr>
        <w:t>are</w:t>
      </w:r>
      <w:r>
        <w:rPr>
          <w:spacing w:val="29"/>
          <w:sz w:val="32"/>
          <w:szCs w:val="32"/>
        </w:rPr>
        <w:t xml:space="preserve"> </w:t>
      </w:r>
      <w:r>
        <w:rPr>
          <w:sz w:val="32"/>
          <w:szCs w:val="32"/>
        </w:rPr>
        <w:t>two</w:t>
      </w:r>
      <w:r>
        <w:rPr>
          <w:spacing w:val="29"/>
          <w:sz w:val="32"/>
          <w:szCs w:val="32"/>
        </w:rPr>
        <w:t xml:space="preserve"> </w:t>
      </w:r>
      <w:r>
        <w:rPr>
          <w:sz w:val="32"/>
          <w:szCs w:val="32"/>
        </w:rPr>
        <w:t>types of data:</w:t>
      </w:r>
    </w:p>
    <w:p w:rsidR="00875696" w:rsidRDefault="00E667B6">
      <w:pPr>
        <w:spacing w:line="360" w:lineRule="exact"/>
        <w:ind w:left="840"/>
        <w:rPr>
          <w:sz w:val="32"/>
          <w:szCs w:val="32"/>
        </w:rPr>
      </w:pPr>
      <w:r>
        <w:rPr>
          <w:sz w:val="32"/>
          <w:szCs w:val="32"/>
        </w:rPr>
        <w:t xml:space="preserve">(1)   </w:t>
      </w:r>
      <w:r>
        <w:rPr>
          <w:spacing w:val="26"/>
          <w:sz w:val="32"/>
          <w:szCs w:val="32"/>
        </w:rPr>
        <w:t xml:space="preserve"> </w:t>
      </w:r>
      <w:r>
        <w:rPr>
          <w:sz w:val="32"/>
          <w:szCs w:val="32"/>
        </w:rPr>
        <w:t>Quantitative data</w:t>
      </w:r>
    </w:p>
    <w:p w:rsidR="00875696" w:rsidRDefault="00E667B6">
      <w:pPr>
        <w:spacing w:before="3" w:line="360" w:lineRule="exact"/>
        <w:ind w:left="840" w:right="3484" w:firstLine="1080"/>
        <w:rPr>
          <w:sz w:val="32"/>
          <w:szCs w:val="32"/>
        </w:rPr>
      </w:pPr>
      <w:r>
        <w:rPr>
          <w:sz w:val="32"/>
          <w:szCs w:val="32"/>
        </w:rPr>
        <w:t xml:space="preserve">(numbers: weights, ages, …). (2)   </w:t>
      </w:r>
      <w:r>
        <w:rPr>
          <w:spacing w:val="26"/>
          <w:sz w:val="32"/>
          <w:szCs w:val="32"/>
        </w:rPr>
        <w:t xml:space="preserve"> </w:t>
      </w:r>
      <w:r>
        <w:rPr>
          <w:sz w:val="32"/>
          <w:szCs w:val="32"/>
        </w:rPr>
        <w:t>Qualitative data</w:t>
      </w:r>
    </w:p>
    <w:p w:rsidR="00875696" w:rsidRDefault="00E667B6">
      <w:pPr>
        <w:spacing w:line="360" w:lineRule="exact"/>
        <w:ind w:left="1920"/>
        <w:rPr>
          <w:sz w:val="32"/>
          <w:szCs w:val="32"/>
        </w:rPr>
      </w:pPr>
      <w:r>
        <w:rPr>
          <w:sz w:val="32"/>
          <w:szCs w:val="32"/>
        </w:rPr>
        <w:t>(words or attributes: nationalities, occupations, …).</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Statistics</w:t>
      </w:r>
      <w:r>
        <w:rPr>
          <w:sz w:val="32"/>
          <w:szCs w:val="32"/>
        </w:rPr>
        <w:t>:</w:t>
      </w:r>
    </w:p>
    <w:p w:rsidR="00875696" w:rsidRDefault="00E667B6">
      <w:pPr>
        <w:spacing w:line="360" w:lineRule="exact"/>
        <w:ind w:left="1200"/>
        <w:rPr>
          <w:sz w:val="32"/>
          <w:szCs w:val="32"/>
        </w:rPr>
      </w:pPr>
      <w:r>
        <w:rPr>
          <w:sz w:val="32"/>
          <w:szCs w:val="32"/>
        </w:rPr>
        <w:t>Statistics is the field of study concerned with:</w:t>
      </w:r>
    </w:p>
    <w:p w:rsidR="00875696" w:rsidRDefault="00E667B6">
      <w:pPr>
        <w:tabs>
          <w:tab w:val="left" w:pos="1560"/>
        </w:tabs>
        <w:ind w:left="1560" w:right="396" w:hanging="720"/>
        <w:jc w:val="both"/>
        <w:rPr>
          <w:sz w:val="32"/>
          <w:szCs w:val="32"/>
        </w:rPr>
      </w:pPr>
      <w:r>
        <w:rPr>
          <w:sz w:val="32"/>
          <w:szCs w:val="32"/>
        </w:rPr>
        <w:t>(1)</w:t>
      </w:r>
      <w:r>
        <w:rPr>
          <w:sz w:val="32"/>
          <w:szCs w:val="32"/>
        </w:rPr>
        <w:tab/>
        <w:t xml:space="preserve">The  </w:t>
      </w:r>
      <w:r>
        <w:rPr>
          <w:spacing w:val="71"/>
          <w:sz w:val="32"/>
          <w:szCs w:val="32"/>
        </w:rPr>
        <w:t xml:space="preserve"> </w:t>
      </w:r>
      <w:r>
        <w:rPr>
          <w:sz w:val="32"/>
          <w:szCs w:val="32"/>
        </w:rPr>
        <w:t xml:space="preserve">collection,  </w:t>
      </w:r>
      <w:r>
        <w:rPr>
          <w:spacing w:val="71"/>
          <w:sz w:val="32"/>
          <w:szCs w:val="32"/>
        </w:rPr>
        <w:t xml:space="preserve"> </w:t>
      </w:r>
      <w:r>
        <w:rPr>
          <w:sz w:val="32"/>
          <w:szCs w:val="32"/>
        </w:rPr>
        <w:t xml:space="preserve">organization,  </w:t>
      </w:r>
      <w:r>
        <w:rPr>
          <w:spacing w:val="71"/>
          <w:sz w:val="32"/>
          <w:szCs w:val="32"/>
        </w:rPr>
        <w:t xml:space="preserve"> </w:t>
      </w:r>
      <w:r>
        <w:rPr>
          <w:sz w:val="32"/>
          <w:szCs w:val="32"/>
        </w:rPr>
        <w:t xml:space="preserve">summarization,  </w:t>
      </w:r>
      <w:r>
        <w:rPr>
          <w:spacing w:val="71"/>
          <w:sz w:val="32"/>
          <w:szCs w:val="32"/>
        </w:rPr>
        <w:t xml:space="preserve"> </w:t>
      </w:r>
      <w:r>
        <w:rPr>
          <w:sz w:val="32"/>
          <w:szCs w:val="32"/>
        </w:rPr>
        <w:t>and analysis of data. (Descriptive Statistics)</w:t>
      </w:r>
    </w:p>
    <w:p w:rsidR="00875696" w:rsidRDefault="00E667B6">
      <w:pPr>
        <w:tabs>
          <w:tab w:val="left" w:pos="1540"/>
        </w:tabs>
        <w:spacing w:before="3" w:line="360" w:lineRule="exact"/>
        <w:ind w:left="1560" w:right="397" w:hanging="720"/>
        <w:jc w:val="both"/>
        <w:rPr>
          <w:sz w:val="32"/>
          <w:szCs w:val="32"/>
        </w:rPr>
      </w:pPr>
      <w:r>
        <w:rPr>
          <w:sz w:val="32"/>
          <w:szCs w:val="32"/>
        </w:rPr>
        <w:t>(2)</w:t>
      </w:r>
      <w:r>
        <w:rPr>
          <w:sz w:val="32"/>
          <w:szCs w:val="32"/>
        </w:rPr>
        <w:tab/>
        <w:t xml:space="preserve">The </w:t>
      </w:r>
      <w:r>
        <w:rPr>
          <w:spacing w:val="19"/>
          <w:sz w:val="32"/>
          <w:szCs w:val="32"/>
        </w:rPr>
        <w:t xml:space="preserve"> </w:t>
      </w:r>
      <w:r>
        <w:rPr>
          <w:sz w:val="32"/>
          <w:szCs w:val="32"/>
        </w:rPr>
        <w:t xml:space="preserve">drawing </w:t>
      </w:r>
      <w:r>
        <w:rPr>
          <w:spacing w:val="19"/>
          <w:sz w:val="32"/>
          <w:szCs w:val="32"/>
        </w:rPr>
        <w:t xml:space="preserve"> </w:t>
      </w:r>
      <w:r>
        <w:rPr>
          <w:sz w:val="32"/>
          <w:szCs w:val="32"/>
        </w:rPr>
        <w:t xml:space="preserve">of </w:t>
      </w:r>
      <w:r>
        <w:rPr>
          <w:spacing w:val="19"/>
          <w:sz w:val="32"/>
          <w:szCs w:val="32"/>
        </w:rPr>
        <w:t xml:space="preserve"> </w:t>
      </w:r>
      <w:r>
        <w:rPr>
          <w:sz w:val="32"/>
          <w:szCs w:val="32"/>
        </w:rPr>
        <w:t xml:space="preserve">inferences </w:t>
      </w:r>
      <w:r>
        <w:rPr>
          <w:spacing w:val="19"/>
          <w:sz w:val="32"/>
          <w:szCs w:val="32"/>
        </w:rPr>
        <w:t xml:space="preserve"> </w:t>
      </w:r>
      <w:r>
        <w:rPr>
          <w:sz w:val="32"/>
          <w:szCs w:val="32"/>
        </w:rPr>
        <w:t xml:space="preserve">and </w:t>
      </w:r>
      <w:r>
        <w:rPr>
          <w:spacing w:val="19"/>
          <w:sz w:val="32"/>
          <w:szCs w:val="32"/>
        </w:rPr>
        <w:t xml:space="preserve"> </w:t>
      </w:r>
      <w:r>
        <w:rPr>
          <w:sz w:val="32"/>
          <w:szCs w:val="32"/>
        </w:rPr>
        <w:t xml:space="preserve">conclusions </w:t>
      </w:r>
      <w:r>
        <w:rPr>
          <w:spacing w:val="19"/>
          <w:sz w:val="32"/>
          <w:szCs w:val="32"/>
        </w:rPr>
        <w:t xml:space="preserve"> </w:t>
      </w:r>
      <w:r>
        <w:rPr>
          <w:sz w:val="32"/>
          <w:szCs w:val="32"/>
        </w:rPr>
        <w:t xml:space="preserve">about </w:t>
      </w:r>
      <w:r>
        <w:rPr>
          <w:spacing w:val="19"/>
          <w:sz w:val="32"/>
          <w:szCs w:val="32"/>
        </w:rPr>
        <w:t xml:space="preserve"> </w:t>
      </w:r>
      <w:r>
        <w:rPr>
          <w:sz w:val="32"/>
          <w:szCs w:val="32"/>
        </w:rPr>
        <w:t>a body of data (population) when only a part of the data (sample) is observed. (Inferential Statistics)</w:t>
      </w:r>
    </w:p>
    <w:p w:rsidR="00875696" w:rsidRDefault="00875696">
      <w:pPr>
        <w:spacing w:before="3"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Biostatistics:</w:t>
      </w:r>
    </w:p>
    <w:p w:rsidR="00875696" w:rsidRDefault="00E667B6">
      <w:pPr>
        <w:spacing w:before="4" w:line="360" w:lineRule="exact"/>
        <w:ind w:left="480" w:right="396" w:firstLine="720"/>
        <w:rPr>
          <w:sz w:val="32"/>
          <w:szCs w:val="32"/>
        </w:rPr>
        <w:sectPr w:rsidR="00875696">
          <w:headerReference w:type="default" r:id="rId12"/>
          <w:footerReference w:type="default" r:id="rId13"/>
          <w:pgSz w:w="11900" w:h="16840"/>
          <w:pgMar w:top="1180" w:right="1340" w:bottom="280" w:left="1320" w:header="734" w:footer="1535" w:gutter="0"/>
          <w:pgNumType w:start="4"/>
          <w:cols w:space="720"/>
        </w:sectPr>
      </w:pPr>
      <w:r>
        <w:rPr>
          <w:sz w:val="32"/>
          <w:szCs w:val="32"/>
        </w:rPr>
        <w:t>When</w:t>
      </w:r>
      <w:r>
        <w:rPr>
          <w:spacing w:val="2"/>
          <w:sz w:val="32"/>
          <w:szCs w:val="32"/>
        </w:rPr>
        <w:t xml:space="preserve"> </w:t>
      </w:r>
      <w:r>
        <w:rPr>
          <w:sz w:val="32"/>
          <w:szCs w:val="32"/>
        </w:rPr>
        <w:t>the</w:t>
      </w:r>
      <w:r>
        <w:rPr>
          <w:spacing w:val="2"/>
          <w:sz w:val="32"/>
          <w:szCs w:val="32"/>
        </w:rPr>
        <w:t xml:space="preserve"> </w:t>
      </w:r>
      <w:r>
        <w:rPr>
          <w:sz w:val="32"/>
          <w:szCs w:val="32"/>
        </w:rPr>
        <w:t>data</w:t>
      </w:r>
      <w:r>
        <w:rPr>
          <w:spacing w:val="2"/>
          <w:sz w:val="32"/>
          <w:szCs w:val="32"/>
        </w:rPr>
        <w:t xml:space="preserve"> </w:t>
      </w:r>
      <w:r>
        <w:rPr>
          <w:sz w:val="32"/>
          <w:szCs w:val="32"/>
        </w:rPr>
        <w:t>is</w:t>
      </w:r>
      <w:r>
        <w:rPr>
          <w:spacing w:val="2"/>
          <w:sz w:val="32"/>
          <w:szCs w:val="32"/>
        </w:rPr>
        <w:t xml:space="preserve"> </w:t>
      </w:r>
      <w:r>
        <w:rPr>
          <w:sz w:val="32"/>
          <w:szCs w:val="32"/>
        </w:rPr>
        <w:t>obtained</w:t>
      </w:r>
      <w:r>
        <w:rPr>
          <w:spacing w:val="2"/>
          <w:sz w:val="32"/>
          <w:szCs w:val="32"/>
        </w:rPr>
        <w:t xml:space="preserve"> </w:t>
      </w:r>
      <w:r>
        <w:rPr>
          <w:sz w:val="32"/>
          <w:szCs w:val="32"/>
        </w:rPr>
        <w:t>fr</w:t>
      </w:r>
      <w:r>
        <w:rPr>
          <w:spacing w:val="-2"/>
          <w:sz w:val="32"/>
          <w:szCs w:val="32"/>
        </w:rPr>
        <w:t>o</w:t>
      </w:r>
      <w:r>
        <w:rPr>
          <w:sz w:val="32"/>
          <w:szCs w:val="32"/>
        </w:rPr>
        <w:t>m</w:t>
      </w:r>
      <w:r>
        <w:rPr>
          <w:spacing w:val="2"/>
          <w:sz w:val="32"/>
          <w:szCs w:val="32"/>
        </w:rPr>
        <w:t xml:space="preserve"> </w:t>
      </w:r>
      <w:r>
        <w:rPr>
          <w:sz w:val="32"/>
          <w:szCs w:val="32"/>
        </w:rPr>
        <w:t>the</w:t>
      </w:r>
      <w:r>
        <w:rPr>
          <w:spacing w:val="2"/>
          <w:sz w:val="32"/>
          <w:szCs w:val="32"/>
        </w:rPr>
        <w:t xml:space="preserve"> </w:t>
      </w:r>
      <w:r>
        <w:rPr>
          <w:sz w:val="32"/>
          <w:szCs w:val="32"/>
        </w:rPr>
        <w:t>biological</w:t>
      </w:r>
      <w:r>
        <w:rPr>
          <w:spacing w:val="2"/>
          <w:sz w:val="32"/>
          <w:szCs w:val="32"/>
        </w:rPr>
        <w:t xml:space="preserve"> </w:t>
      </w:r>
      <w:r>
        <w:rPr>
          <w:sz w:val="32"/>
          <w:szCs w:val="32"/>
        </w:rPr>
        <w:t>sciences</w:t>
      </w:r>
      <w:r>
        <w:rPr>
          <w:spacing w:val="2"/>
          <w:sz w:val="32"/>
          <w:szCs w:val="32"/>
        </w:rPr>
        <w:t xml:space="preserve"> </w:t>
      </w:r>
      <w:r>
        <w:rPr>
          <w:sz w:val="32"/>
          <w:szCs w:val="32"/>
        </w:rPr>
        <w:t>and medicine, we use the term "biostatistics".</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rPr>
        <w:t>Sources of Data:</w:t>
      </w:r>
    </w:p>
    <w:p w:rsidR="00875696" w:rsidRDefault="00E667B6">
      <w:pPr>
        <w:ind w:left="1200"/>
        <w:rPr>
          <w:sz w:val="32"/>
          <w:szCs w:val="32"/>
        </w:rPr>
      </w:pPr>
      <w:r>
        <w:rPr>
          <w:spacing w:val="1"/>
          <w:sz w:val="32"/>
          <w:szCs w:val="32"/>
        </w:rPr>
        <w:t>1</w:t>
      </w:r>
      <w:r>
        <w:rPr>
          <w:sz w:val="32"/>
          <w:szCs w:val="32"/>
        </w:rPr>
        <w:t>.</w:t>
      </w:r>
      <w:r>
        <w:rPr>
          <w:spacing w:val="39"/>
          <w:sz w:val="32"/>
          <w:szCs w:val="32"/>
        </w:rPr>
        <w:t xml:space="preserve"> </w:t>
      </w:r>
      <w:r>
        <w:rPr>
          <w:sz w:val="32"/>
          <w:szCs w:val="32"/>
        </w:rPr>
        <w:t>Routinely kept records.</w:t>
      </w:r>
    </w:p>
    <w:p w:rsidR="00875696" w:rsidRDefault="00E667B6">
      <w:pPr>
        <w:spacing w:line="360" w:lineRule="exact"/>
        <w:ind w:left="1200"/>
        <w:rPr>
          <w:sz w:val="32"/>
          <w:szCs w:val="32"/>
        </w:rPr>
      </w:pPr>
      <w:r>
        <w:rPr>
          <w:spacing w:val="1"/>
          <w:sz w:val="32"/>
          <w:szCs w:val="32"/>
        </w:rPr>
        <w:t>2</w:t>
      </w:r>
      <w:r>
        <w:rPr>
          <w:sz w:val="32"/>
          <w:szCs w:val="32"/>
        </w:rPr>
        <w:t>.</w:t>
      </w:r>
      <w:r>
        <w:rPr>
          <w:spacing w:val="39"/>
          <w:sz w:val="32"/>
          <w:szCs w:val="32"/>
        </w:rPr>
        <w:t xml:space="preserve"> </w:t>
      </w:r>
      <w:r>
        <w:rPr>
          <w:sz w:val="32"/>
          <w:szCs w:val="32"/>
        </w:rPr>
        <w:t>Surveys.</w:t>
      </w:r>
    </w:p>
    <w:p w:rsidR="00875696" w:rsidRDefault="00E667B6">
      <w:pPr>
        <w:ind w:left="1200"/>
        <w:rPr>
          <w:sz w:val="32"/>
          <w:szCs w:val="32"/>
        </w:rPr>
      </w:pPr>
      <w:r>
        <w:rPr>
          <w:spacing w:val="1"/>
          <w:sz w:val="32"/>
          <w:szCs w:val="32"/>
        </w:rPr>
        <w:t>3</w:t>
      </w:r>
      <w:r>
        <w:rPr>
          <w:sz w:val="32"/>
          <w:szCs w:val="32"/>
        </w:rPr>
        <w:t>.</w:t>
      </w:r>
      <w:r>
        <w:rPr>
          <w:spacing w:val="39"/>
          <w:sz w:val="32"/>
          <w:szCs w:val="32"/>
        </w:rPr>
        <w:t xml:space="preserve"> </w:t>
      </w:r>
      <w:r>
        <w:rPr>
          <w:sz w:val="32"/>
          <w:szCs w:val="32"/>
        </w:rPr>
        <w:t>Experiments.</w:t>
      </w:r>
    </w:p>
    <w:p w:rsidR="00875696" w:rsidRDefault="00E667B6">
      <w:pPr>
        <w:ind w:left="1200"/>
        <w:rPr>
          <w:sz w:val="32"/>
          <w:szCs w:val="32"/>
        </w:rPr>
      </w:pPr>
      <w:r>
        <w:rPr>
          <w:spacing w:val="1"/>
          <w:sz w:val="32"/>
          <w:szCs w:val="32"/>
        </w:rPr>
        <w:t>4</w:t>
      </w:r>
      <w:r>
        <w:rPr>
          <w:sz w:val="32"/>
          <w:szCs w:val="32"/>
        </w:rPr>
        <w:t>.</w:t>
      </w:r>
      <w:r>
        <w:rPr>
          <w:spacing w:val="39"/>
          <w:sz w:val="32"/>
          <w:szCs w:val="32"/>
        </w:rPr>
        <w:t xml:space="preserve"> </w:t>
      </w:r>
      <w:r>
        <w:rPr>
          <w:sz w:val="32"/>
          <w:szCs w:val="32"/>
        </w:rPr>
        <w:t xml:space="preserve">External sources. </w:t>
      </w:r>
      <w:r>
        <w:rPr>
          <w:spacing w:val="1"/>
          <w:sz w:val="32"/>
          <w:szCs w:val="32"/>
        </w:rPr>
        <w:t xml:space="preserve"> </w:t>
      </w:r>
      <w:r>
        <w:rPr>
          <w:sz w:val="32"/>
          <w:szCs w:val="32"/>
        </w:rPr>
        <w:t>(published reports, data bank, …)</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Population:</w:t>
      </w:r>
    </w:p>
    <w:p w:rsidR="00875696" w:rsidRDefault="00E667B6">
      <w:pPr>
        <w:spacing w:before="3" w:line="360" w:lineRule="exact"/>
        <w:ind w:left="1048" w:right="397"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A</w:t>
      </w:r>
      <w:r>
        <w:rPr>
          <w:spacing w:val="41"/>
          <w:sz w:val="32"/>
          <w:szCs w:val="32"/>
        </w:rPr>
        <w:t xml:space="preserve"> </w:t>
      </w:r>
      <w:r>
        <w:rPr>
          <w:sz w:val="32"/>
          <w:szCs w:val="32"/>
        </w:rPr>
        <w:t>population</w:t>
      </w:r>
      <w:r>
        <w:rPr>
          <w:spacing w:val="41"/>
          <w:sz w:val="32"/>
          <w:szCs w:val="32"/>
        </w:rPr>
        <w:t xml:space="preserve"> </w:t>
      </w:r>
      <w:r>
        <w:rPr>
          <w:sz w:val="32"/>
          <w:szCs w:val="32"/>
        </w:rPr>
        <w:t>is</w:t>
      </w:r>
      <w:r>
        <w:rPr>
          <w:spacing w:val="41"/>
          <w:sz w:val="32"/>
          <w:szCs w:val="32"/>
        </w:rPr>
        <w:t xml:space="preserve"> </w:t>
      </w:r>
      <w:r>
        <w:rPr>
          <w:sz w:val="32"/>
          <w:szCs w:val="32"/>
        </w:rPr>
        <w:t>the</w:t>
      </w:r>
      <w:r>
        <w:rPr>
          <w:spacing w:val="41"/>
          <w:sz w:val="32"/>
          <w:szCs w:val="32"/>
        </w:rPr>
        <w:t xml:space="preserve"> </w:t>
      </w:r>
      <w:r>
        <w:rPr>
          <w:sz w:val="32"/>
          <w:szCs w:val="32"/>
        </w:rPr>
        <w:t>largest</w:t>
      </w:r>
      <w:r>
        <w:rPr>
          <w:spacing w:val="41"/>
          <w:sz w:val="32"/>
          <w:szCs w:val="32"/>
        </w:rPr>
        <w:t xml:space="preserve"> </w:t>
      </w:r>
      <w:r>
        <w:rPr>
          <w:sz w:val="32"/>
          <w:szCs w:val="32"/>
        </w:rPr>
        <w:t>collection</w:t>
      </w:r>
      <w:r>
        <w:rPr>
          <w:spacing w:val="41"/>
          <w:sz w:val="32"/>
          <w:szCs w:val="32"/>
        </w:rPr>
        <w:t xml:space="preserve"> </w:t>
      </w:r>
      <w:r>
        <w:rPr>
          <w:sz w:val="32"/>
          <w:szCs w:val="32"/>
        </w:rPr>
        <w:t>of</w:t>
      </w:r>
      <w:r>
        <w:rPr>
          <w:spacing w:val="41"/>
          <w:sz w:val="32"/>
          <w:szCs w:val="32"/>
        </w:rPr>
        <w:t xml:space="preserve"> </w:t>
      </w:r>
      <w:r>
        <w:rPr>
          <w:sz w:val="32"/>
          <w:szCs w:val="32"/>
        </w:rPr>
        <w:t>entities</w:t>
      </w:r>
      <w:r>
        <w:rPr>
          <w:spacing w:val="41"/>
          <w:sz w:val="32"/>
          <w:szCs w:val="32"/>
        </w:rPr>
        <w:t xml:space="preserve"> </w:t>
      </w:r>
      <w:r>
        <w:rPr>
          <w:sz w:val="32"/>
          <w:szCs w:val="32"/>
        </w:rPr>
        <w:t>(elements or</w:t>
      </w:r>
      <w:r>
        <w:rPr>
          <w:spacing w:val="63"/>
          <w:sz w:val="32"/>
          <w:szCs w:val="32"/>
        </w:rPr>
        <w:t xml:space="preserve"> </w:t>
      </w:r>
      <w:r>
        <w:rPr>
          <w:sz w:val="32"/>
          <w:szCs w:val="32"/>
        </w:rPr>
        <w:t>individuals)</w:t>
      </w:r>
      <w:r>
        <w:rPr>
          <w:spacing w:val="63"/>
          <w:sz w:val="32"/>
          <w:szCs w:val="32"/>
        </w:rPr>
        <w:t xml:space="preserve"> </w:t>
      </w:r>
      <w:r>
        <w:rPr>
          <w:sz w:val="32"/>
          <w:szCs w:val="32"/>
        </w:rPr>
        <w:t>in</w:t>
      </w:r>
      <w:r>
        <w:rPr>
          <w:spacing w:val="63"/>
          <w:sz w:val="32"/>
          <w:szCs w:val="32"/>
        </w:rPr>
        <w:t xml:space="preserve"> </w:t>
      </w:r>
      <w:r>
        <w:rPr>
          <w:sz w:val="32"/>
          <w:szCs w:val="32"/>
        </w:rPr>
        <w:t>which</w:t>
      </w:r>
      <w:r>
        <w:rPr>
          <w:spacing w:val="63"/>
          <w:sz w:val="32"/>
          <w:szCs w:val="32"/>
        </w:rPr>
        <w:t xml:space="preserve"> </w:t>
      </w:r>
      <w:r>
        <w:rPr>
          <w:sz w:val="32"/>
          <w:szCs w:val="32"/>
        </w:rPr>
        <w:t>we</w:t>
      </w:r>
      <w:r>
        <w:rPr>
          <w:spacing w:val="63"/>
          <w:sz w:val="32"/>
          <w:szCs w:val="32"/>
        </w:rPr>
        <w:t xml:space="preserve"> </w:t>
      </w:r>
      <w:r>
        <w:rPr>
          <w:sz w:val="32"/>
          <w:szCs w:val="32"/>
        </w:rPr>
        <w:t>are</w:t>
      </w:r>
      <w:r>
        <w:rPr>
          <w:spacing w:val="63"/>
          <w:sz w:val="32"/>
          <w:szCs w:val="32"/>
        </w:rPr>
        <w:t xml:space="preserve"> </w:t>
      </w:r>
      <w:r>
        <w:rPr>
          <w:sz w:val="32"/>
          <w:szCs w:val="32"/>
        </w:rPr>
        <w:t>interested</w:t>
      </w:r>
      <w:r>
        <w:rPr>
          <w:spacing w:val="63"/>
          <w:sz w:val="32"/>
          <w:szCs w:val="32"/>
        </w:rPr>
        <w:t xml:space="preserve"> </w:t>
      </w:r>
      <w:r>
        <w:rPr>
          <w:sz w:val="32"/>
          <w:szCs w:val="32"/>
        </w:rPr>
        <w:t>at</w:t>
      </w:r>
      <w:r>
        <w:rPr>
          <w:spacing w:val="63"/>
          <w:sz w:val="32"/>
          <w:szCs w:val="32"/>
        </w:rPr>
        <w:t xml:space="preserve"> </w:t>
      </w:r>
      <w:r>
        <w:rPr>
          <w:sz w:val="32"/>
          <w:szCs w:val="32"/>
        </w:rPr>
        <w:t>a</w:t>
      </w:r>
      <w:r>
        <w:rPr>
          <w:spacing w:val="63"/>
          <w:sz w:val="32"/>
          <w:szCs w:val="32"/>
        </w:rPr>
        <w:t xml:space="preserve"> </w:t>
      </w:r>
      <w:r>
        <w:rPr>
          <w:sz w:val="32"/>
          <w:szCs w:val="32"/>
        </w:rPr>
        <w:t>particular time and about which we want to draw some conclusions.</w:t>
      </w:r>
    </w:p>
    <w:p w:rsidR="00875696" w:rsidRDefault="00E667B6">
      <w:pPr>
        <w:spacing w:before="4" w:line="232" w:lineRule="auto"/>
        <w:ind w:left="1048" w:right="396"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When</w:t>
      </w:r>
      <w:r>
        <w:rPr>
          <w:spacing w:val="25"/>
          <w:sz w:val="32"/>
          <w:szCs w:val="32"/>
        </w:rPr>
        <w:t xml:space="preserve"> </w:t>
      </w:r>
      <w:r>
        <w:rPr>
          <w:sz w:val="32"/>
          <w:szCs w:val="32"/>
        </w:rPr>
        <w:t>we</w:t>
      </w:r>
      <w:r>
        <w:rPr>
          <w:spacing w:val="25"/>
          <w:sz w:val="32"/>
          <w:szCs w:val="32"/>
        </w:rPr>
        <w:t xml:space="preserve"> </w:t>
      </w:r>
      <w:r>
        <w:rPr>
          <w:sz w:val="32"/>
          <w:szCs w:val="32"/>
        </w:rPr>
        <w:t>take</w:t>
      </w:r>
      <w:r>
        <w:rPr>
          <w:spacing w:val="25"/>
          <w:sz w:val="32"/>
          <w:szCs w:val="32"/>
        </w:rPr>
        <w:t xml:space="preserve"> </w:t>
      </w:r>
      <w:r>
        <w:rPr>
          <w:sz w:val="32"/>
          <w:szCs w:val="32"/>
        </w:rPr>
        <w:t>a</w:t>
      </w:r>
      <w:r>
        <w:rPr>
          <w:spacing w:val="25"/>
          <w:sz w:val="32"/>
          <w:szCs w:val="32"/>
        </w:rPr>
        <w:t xml:space="preserve"> </w:t>
      </w:r>
      <w:r>
        <w:rPr>
          <w:sz w:val="32"/>
          <w:szCs w:val="32"/>
        </w:rPr>
        <w:t>measurement</w:t>
      </w:r>
      <w:r>
        <w:rPr>
          <w:spacing w:val="25"/>
          <w:sz w:val="32"/>
          <w:szCs w:val="32"/>
        </w:rPr>
        <w:t xml:space="preserve"> </w:t>
      </w:r>
      <w:r>
        <w:rPr>
          <w:sz w:val="32"/>
          <w:szCs w:val="32"/>
        </w:rPr>
        <w:t>of</w:t>
      </w:r>
      <w:r>
        <w:rPr>
          <w:spacing w:val="25"/>
          <w:sz w:val="32"/>
          <w:szCs w:val="32"/>
        </w:rPr>
        <w:t xml:space="preserve"> </w:t>
      </w:r>
      <w:r>
        <w:rPr>
          <w:sz w:val="32"/>
          <w:szCs w:val="32"/>
        </w:rPr>
        <w:t>some</w:t>
      </w:r>
      <w:r>
        <w:rPr>
          <w:spacing w:val="25"/>
          <w:sz w:val="32"/>
          <w:szCs w:val="32"/>
        </w:rPr>
        <w:t xml:space="preserve"> </w:t>
      </w:r>
      <w:r>
        <w:rPr>
          <w:sz w:val="32"/>
          <w:szCs w:val="32"/>
        </w:rPr>
        <w:t>variable</w:t>
      </w:r>
      <w:r>
        <w:rPr>
          <w:spacing w:val="25"/>
          <w:sz w:val="32"/>
          <w:szCs w:val="32"/>
        </w:rPr>
        <w:t xml:space="preserve"> </w:t>
      </w:r>
      <w:r>
        <w:rPr>
          <w:sz w:val="32"/>
          <w:szCs w:val="32"/>
        </w:rPr>
        <w:t>on</w:t>
      </w:r>
      <w:r>
        <w:rPr>
          <w:spacing w:val="25"/>
          <w:sz w:val="32"/>
          <w:szCs w:val="32"/>
        </w:rPr>
        <w:t xml:space="preserve"> </w:t>
      </w:r>
      <w:r>
        <w:rPr>
          <w:sz w:val="32"/>
          <w:szCs w:val="32"/>
        </w:rPr>
        <w:t>each</w:t>
      </w:r>
      <w:r>
        <w:rPr>
          <w:spacing w:val="25"/>
          <w:sz w:val="32"/>
          <w:szCs w:val="32"/>
        </w:rPr>
        <w:t xml:space="preserve"> </w:t>
      </w:r>
      <w:r>
        <w:rPr>
          <w:sz w:val="32"/>
          <w:szCs w:val="32"/>
        </w:rPr>
        <w:t>of the entities in a population, we generate a population of values of that variable.</w:t>
      </w:r>
    </w:p>
    <w:p w:rsidR="00875696" w:rsidRDefault="00E667B6">
      <w:pPr>
        <w:spacing w:before="8" w:line="234" w:lineRule="auto"/>
        <w:ind w:left="1048" w:right="397"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Example:</w:t>
      </w:r>
      <w:r>
        <w:rPr>
          <w:spacing w:val="67"/>
          <w:sz w:val="32"/>
          <w:szCs w:val="32"/>
        </w:rPr>
        <w:t xml:space="preserve"> </w:t>
      </w:r>
      <w:r>
        <w:rPr>
          <w:sz w:val="32"/>
          <w:szCs w:val="32"/>
        </w:rPr>
        <w:t>If</w:t>
      </w:r>
      <w:r>
        <w:rPr>
          <w:spacing w:val="67"/>
          <w:sz w:val="32"/>
          <w:szCs w:val="32"/>
        </w:rPr>
        <w:t xml:space="preserve"> </w:t>
      </w:r>
      <w:r>
        <w:rPr>
          <w:sz w:val="32"/>
          <w:szCs w:val="32"/>
        </w:rPr>
        <w:t>we</w:t>
      </w:r>
      <w:r>
        <w:rPr>
          <w:spacing w:val="67"/>
          <w:sz w:val="32"/>
          <w:szCs w:val="32"/>
        </w:rPr>
        <w:t xml:space="preserve"> </w:t>
      </w:r>
      <w:r>
        <w:rPr>
          <w:sz w:val="32"/>
          <w:szCs w:val="32"/>
        </w:rPr>
        <w:t>are</w:t>
      </w:r>
      <w:r>
        <w:rPr>
          <w:spacing w:val="67"/>
          <w:sz w:val="32"/>
          <w:szCs w:val="32"/>
        </w:rPr>
        <w:t xml:space="preserve"> </w:t>
      </w:r>
      <w:r>
        <w:rPr>
          <w:sz w:val="32"/>
          <w:szCs w:val="32"/>
        </w:rPr>
        <w:t>interested</w:t>
      </w:r>
      <w:r>
        <w:rPr>
          <w:spacing w:val="67"/>
          <w:sz w:val="32"/>
          <w:szCs w:val="32"/>
        </w:rPr>
        <w:t xml:space="preserve"> </w:t>
      </w:r>
      <w:r>
        <w:rPr>
          <w:sz w:val="32"/>
          <w:szCs w:val="32"/>
        </w:rPr>
        <w:t>in</w:t>
      </w:r>
      <w:r>
        <w:rPr>
          <w:spacing w:val="67"/>
          <w:sz w:val="32"/>
          <w:szCs w:val="32"/>
        </w:rPr>
        <w:t xml:space="preserve"> </w:t>
      </w:r>
      <w:r>
        <w:rPr>
          <w:sz w:val="32"/>
          <w:szCs w:val="32"/>
        </w:rPr>
        <w:t>the</w:t>
      </w:r>
      <w:r>
        <w:rPr>
          <w:spacing w:val="67"/>
          <w:sz w:val="32"/>
          <w:szCs w:val="32"/>
        </w:rPr>
        <w:t xml:space="preserve"> </w:t>
      </w:r>
      <w:r>
        <w:rPr>
          <w:sz w:val="32"/>
          <w:szCs w:val="32"/>
        </w:rPr>
        <w:t>weights</w:t>
      </w:r>
      <w:r>
        <w:rPr>
          <w:spacing w:val="67"/>
          <w:sz w:val="32"/>
          <w:szCs w:val="32"/>
        </w:rPr>
        <w:t xml:space="preserve"> </w:t>
      </w:r>
      <w:r>
        <w:rPr>
          <w:sz w:val="32"/>
          <w:szCs w:val="32"/>
        </w:rPr>
        <w:t>of</w:t>
      </w:r>
      <w:r>
        <w:rPr>
          <w:spacing w:val="67"/>
          <w:sz w:val="32"/>
          <w:szCs w:val="32"/>
        </w:rPr>
        <w:t xml:space="preserve"> </w:t>
      </w:r>
      <w:r>
        <w:rPr>
          <w:sz w:val="32"/>
          <w:szCs w:val="32"/>
        </w:rPr>
        <w:t>students enrolled in the college of engineering at KSU, then our population</w:t>
      </w:r>
      <w:r>
        <w:rPr>
          <w:spacing w:val="2"/>
          <w:sz w:val="32"/>
          <w:szCs w:val="32"/>
        </w:rPr>
        <w:t xml:space="preserve"> </w:t>
      </w:r>
      <w:r>
        <w:rPr>
          <w:sz w:val="32"/>
          <w:szCs w:val="32"/>
        </w:rPr>
        <w:t>consists</w:t>
      </w:r>
      <w:r>
        <w:rPr>
          <w:spacing w:val="2"/>
          <w:sz w:val="32"/>
          <w:szCs w:val="32"/>
        </w:rPr>
        <w:t xml:space="preserve"> </w:t>
      </w:r>
      <w:r>
        <w:rPr>
          <w:sz w:val="32"/>
          <w:szCs w:val="32"/>
        </w:rPr>
        <w:t>of</w:t>
      </w:r>
      <w:r>
        <w:rPr>
          <w:spacing w:val="2"/>
          <w:sz w:val="32"/>
          <w:szCs w:val="32"/>
        </w:rPr>
        <w:t xml:space="preserve"> </w:t>
      </w:r>
      <w:r>
        <w:rPr>
          <w:sz w:val="32"/>
          <w:szCs w:val="32"/>
        </w:rPr>
        <w:t>the</w:t>
      </w:r>
      <w:r>
        <w:rPr>
          <w:spacing w:val="2"/>
          <w:sz w:val="32"/>
          <w:szCs w:val="32"/>
        </w:rPr>
        <w:t xml:space="preserve"> </w:t>
      </w:r>
      <w:r>
        <w:rPr>
          <w:sz w:val="32"/>
          <w:szCs w:val="32"/>
        </w:rPr>
        <w:t>weigh</w:t>
      </w:r>
      <w:r>
        <w:rPr>
          <w:spacing w:val="-2"/>
          <w:sz w:val="32"/>
          <w:szCs w:val="32"/>
        </w:rPr>
        <w:t>t</w:t>
      </w:r>
      <w:r>
        <w:rPr>
          <w:sz w:val="32"/>
          <w:szCs w:val="32"/>
        </w:rPr>
        <w:t>s of all of these students, and our variable of interest is the weight.</w:t>
      </w:r>
    </w:p>
    <w:p w:rsidR="00875696" w:rsidRDefault="00875696">
      <w:pPr>
        <w:spacing w:line="160" w:lineRule="exact"/>
        <w:rPr>
          <w:sz w:val="17"/>
          <w:szCs w:val="17"/>
        </w:rPr>
      </w:pPr>
    </w:p>
    <w:p w:rsidR="00875696" w:rsidRDefault="00875696">
      <w:pPr>
        <w:spacing w:line="200" w:lineRule="exact"/>
      </w:pPr>
    </w:p>
    <w:p w:rsidR="00875696" w:rsidRDefault="00E667B6">
      <w:pPr>
        <w:ind w:left="480"/>
        <w:rPr>
          <w:sz w:val="32"/>
          <w:szCs w:val="32"/>
        </w:rPr>
      </w:pPr>
      <w:r>
        <w:rPr>
          <w:b/>
          <w:sz w:val="32"/>
          <w:szCs w:val="32"/>
        </w:rPr>
        <w:t>Population Size (N):</w:t>
      </w:r>
    </w:p>
    <w:p w:rsidR="00875696" w:rsidRDefault="00E667B6">
      <w:pPr>
        <w:spacing w:before="3" w:line="360" w:lineRule="exact"/>
        <w:ind w:left="480" w:right="396" w:firstLine="720"/>
        <w:rPr>
          <w:sz w:val="32"/>
          <w:szCs w:val="32"/>
        </w:rPr>
      </w:pPr>
      <w:r>
        <w:rPr>
          <w:sz w:val="32"/>
          <w:szCs w:val="32"/>
        </w:rPr>
        <w:t>The</w:t>
      </w:r>
      <w:r>
        <w:rPr>
          <w:spacing w:val="66"/>
          <w:sz w:val="32"/>
          <w:szCs w:val="32"/>
        </w:rPr>
        <w:t xml:space="preserve"> </w:t>
      </w:r>
      <w:r>
        <w:rPr>
          <w:sz w:val="32"/>
          <w:szCs w:val="32"/>
        </w:rPr>
        <w:t>number</w:t>
      </w:r>
      <w:r>
        <w:rPr>
          <w:spacing w:val="66"/>
          <w:sz w:val="32"/>
          <w:szCs w:val="32"/>
        </w:rPr>
        <w:t xml:space="preserve"> </w:t>
      </w:r>
      <w:r>
        <w:rPr>
          <w:sz w:val="32"/>
          <w:szCs w:val="32"/>
        </w:rPr>
        <w:t>of</w:t>
      </w:r>
      <w:r>
        <w:rPr>
          <w:spacing w:val="66"/>
          <w:sz w:val="32"/>
          <w:szCs w:val="32"/>
        </w:rPr>
        <w:t xml:space="preserve"> </w:t>
      </w:r>
      <w:r>
        <w:rPr>
          <w:sz w:val="32"/>
          <w:szCs w:val="32"/>
        </w:rPr>
        <w:t>elements</w:t>
      </w:r>
      <w:r>
        <w:rPr>
          <w:spacing w:val="66"/>
          <w:sz w:val="32"/>
          <w:szCs w:val="32"/>
        </w:rPr>
        <w:t xml:space="preserve"> </w:t>
      </w:r>
      <w:r>
        <w:rPr>
          <w:sz w:val="32"/>
          <w:szCs w:val="32"/>
        </w:rPr>
        <w:t>in</w:t>
      </w:r>
      <w:r>
        <w:rPr>
          <w:spacing w:val="66"/>
          <w:sz w:val="32"/>
          <w:szCs w:val="32"/>
        </w:rPr>
        <w:t xml:space="preserve"> </w:t>
      </w:r>
      <w:r>
        <w:rPr>
          <w:sz w:val="32"/>
          <w:szCs w:val="32"/>
        </w:rPr>
        <w:t>the</w:t>
      </w:r>
      <w:r>
        <w:rPr>
          <w:spacing w:val="66"/>
          <w:sz w:val="32"/>
          <w:szCs w:val="32"/>
        </w:rPr>
        <w:t xml:space="preserve"> </w:t>
      </w:r>
      <w:r>
        <w:rPr>
          <w:sz w:val="32"/>
          <w:szCs w:val="32"/>
        </w:rPr>
        <w:t>population</w:t>
      </w:r>
      <w:r>
        <w:rPr>
          <w:spacing w:val="66"/>
          <w:sz w:val="32"/>
          <w:szCs w:val="32"/>
        </w:rPr>
        <w:t xml:space="preserve"> </w:t>
      </w:r>
      <w:r>
        <w:rPr>
          <w:sz w:val="32"/>
          <w:szCs w:val="32"/>
        </w:rPr>
        <w:t>is</w:t>
      </w:r>
      <w:r>
        <w:rPr>
          <w:spacing w:val="66"/>
          <w:sz w:val="32"/>
          <w:szCs w:val="32"/>
        </w:rPr>
        <w:t xml:space="preserve"> </w:t>
      </w:r>
      <w:r>
        <w:rPr>
          <w:sz w:val="32"/>
          <w:szCs w:val="32"/>
        </w:rPr>
        <w:t>called</w:t>
      </w:r>
      <w:r>
        <w:rPr>
          <w:spacing w:val="66"/>
          <w:sz w:val="32"/>
          <w:szCs w:val="32"/>
        </w:rPr>
        <w:t xml:space="preserve"> </w:t>
      </w:r>
      <w:r>
        <w:rPr>
          <w:sz w:val="32"/>
          <w:szCs w:val="32"/>
        </w:rPr>
        <w:t>the population</w:t>
      </w:r>
      <w:r>
        <w:rPr>
          <w:spacing w:val="1"/>
          <w:sz w:val="32"/>
          <w:szCs w:val="32"/>
        </w:rPr>
        <w:t xml:space="preserve"> </w:t>
      </w:r>
      <w:r>
        <w:rPr>
          <w:sz w:val="32"/>
          <w:szCs w:val="32"/>
        </w:rPr>
        <w:t>size</w:t>
      </w:r>
      <w:r>
        <w:rPr>
          <w:spacing w:val="1"/>
          <w:sz w:val="32"/>
          <w:szCs w:val="32"/>
        </w:rPr>
        <w:t xml:space="preserve"> </w:t>
      </w:r>
      <w:r>
        <w:rPr>
          <w:sz w:val="32"/>
          <w:szCs w:val="32"/>
        </w:rPr>
        <w:t>and</w:t>
      </w:r>
      <w:r>
        <w:rPr>
          <w:spacing w:val="1"/>
          <w:sz w:val="32"/>
          <w:szCs w:val="32"/>
        </w:rPr>
        <w:t xml:space="preserve"> </w:t>
      </w:r>
      <w:r>
        <w:rPr>
          <w:sz w:val="32"/>
          <w:szCs w:val="32"/>
        </w:rPr>
        <w:t>is</w:t>
      </w:r>
      <w:r>
        <w:rPr>
          <w:spacing w:val="1"/>
          <w:sz w:val="32"/>
          <w:szCs w:val="32"/>
        </w:rPr>
        <w:t xml:space="preserve"> </w:t>
      </w:r>
      <w:r>
        <w:rPr>
          <w:sz w:val="32"/>
          <w:szCs w:val="32"/>
        </w:rPr>
        <w:t>denoted</w:t>
      </w:r>
      <w:r>
        <w:rPr>
          <w:spacing w:val="1"/>
          <w:sz w:val="32"/>
          <w:szCs w:val="32"/>
        </w:rPr>
        <w:t xml:space="preserve"> </w:t>
      </w:r>
      <w:r>
        <w:rPr>
          <w:sz w:val="32"/>
          <w:szCs w:val="32"/>
        </w:rPr>
        <w:t xml:space="preserve">by </w:t>
      </w:r>
      <w:r>
        <w:rPr>
          <w:i/>
          <w:sz w:val="32"/>
          <w:szCs w:val="32"/>
        </w:rPr>
        <w:t>N</w:t>
      </w:r>
      <w:r>
        <w:rPr>
          <w:sz w:val="32"/>
          <w:szCs w:val="32"/>
        </w:rPr>
        <w:t>.</w:t>
      </w:r>
    </w:p>
    <w:p w:rsidR="00875696" w:rsidRDefault="00875696">
      <w:pPr>
        <w:spacing w:before="3"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Sample:</w:t>
      </w:r>
    </w:p>
    <w:p w:rsidR="00875696" w:rsidRDefault="00E667B6">
      <w:pPr>
        <w:ind w:left="764"/>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A sample is a part of a population.</w:t>
      </w:r>
    </w:p>
    <w:p w:rsidR="00875696" w:rsidRDefault="00E667B6">
      <w:pPr>
        <w:spacing w:line="360" w:lineRule="exact"/>
        <w:ind w:left="764"/>
        <w:rPr>
          <w:sz w:val="32"/>
          <w:szCs w:val="32"/>
        </w:rPr>
      </w:pPr>
      <w:r>
        <w:rPr>
          <w:rFonts w:ascii="Courier New" w:eastAsia="Courier New" w:hAnsi="Courier New" w:cs="Courier New"/>
          <w:position w:val="2"/>
          <w:sz w:val="32"/>
          <w:szCs w:val="32"/>
        </w:rPr>
        <w:t>-</w:t>
      </w:r>
      <w:r>
        <w:rPr>
          <w:rFonts w:ascii="Courier New" w:eastAsia="Courier New" w:hAnsi="Courier New" w:cs="Courier New"/>
          <w:spacing w:val="-101"/>
          <w:position w:val="2"/>
          <w:sz w:val="32"/>
          <w:szCs w:val="32"/>
        </w:rPr>
        <w:t xml:space="preserve"> </w:t>
      </w:r>
      <w:r>
        <w:rPr>
          <w:position w:val="2"/>
          <w:sz w:val="32"/>
          <w:szCs w:val="32"/>
        </w:rPr>
        <w:t>From</w:t>
      </w:r>
      <w:r>
        <w:rPr>
          <w:spacing w:val="33"/>
          <w:position w:val="2"/>
          <w:sz w:val="32"/>
          <w:szCs w:val="32"/>
        </w:rPr>
        <w:t xml:space="preserve"> </w:t>
      </w:r>
      <w:r>
        <w:rPr>
          <w:position w:val="2"/>
          <w:sz w:val="32"/>
          <w:szCs w:val="32"/>
        </w:rPr>
        <w:t>the</w:t>
      </w:r>
      <w:r>
        <w:rPr>
          <w:spacing w:val="33"/>
          <w:position w:val="2"/>
          <w:sz w:val="32"/>
          <w:szCs w:val="32"/>
        </w:rPr>
        <w:t xml:space="preserve"> </w:t>
      </w:r>
      <w:r>
        <w:rPr>
          <w:position w:val="2"/>
          <w:sz w:val="32"/>
          <w:szCs w:val="32"/>
        </w:rPr>
        <w:t>population,</w:t>
      </w:r>
      <w:r>
        <w:rPr>
          <w:spacing w:val="33"/>
          <w:position w:val="2"/>
          <w:sz w:val="32"/>
          <w:szCs w:val="32"/>
        </w:rPr>
        <w:t xml:space="preserve"> </w:t>
      </w:r>
      <w:r>
        <w:rPr>
          <w:position w:val="2"/>
          <w:sz w:val="32"/>
          <w:szCs w:val="32"/>
        </w:rPr>
        <w:t>we</w:t>
      </w:r>
      <w:r>
        <w:rPr>
          <w:spacing w:val="33"/>
          <w:position w:val="2"/>
          <w:sz w:val="32"/>
          <w:szCs w:val="32"/>
        </w:rPr>
        <w:t xml:space="preserve"> </w:t>
      </w:r>
      <w:r>
        <w:rPr>
          <w:position w:val="2"/>
          <w:sz w:val="32"/>
          <w:szCs w:val="32"/>
        </w:rPr>
        <w:t>select</w:t>
      </w:r>
      <w:r>
        <w:rPr>
          <w:spacing w:val="33"/>
          <w:position w:val="2"/>
          <w:sz w:val="32"/>
          <w:szCs w:val="32"/>
        </w:rPr>
        <w:t xml:space="preserve"> </w:t>
      </w:r>
      <w:r>
        <w:rPr>
          <w:position w:val="2"/>
          <w:sz w:val="32"/>
          <w:szCs w:val="32"/>
        </w:rPr>
        <w:t>various</w:t>
      </w:r>
      <w:r>
        <w:rPr>
          <w:spacing w:val="33"/>
          <w:position w:val="2"/>
          <w:sz w:val="32"/>
          <w:szCs w:val="32"/>
        </w:rPr>
        <w:t xml:space="preserve"> </w:t>
      </w:r>
      <w:r>
        <w:rPr>
          <w:position w:val="2"/>
          <w:sz w:val="32"/>
          <w:szCs w:val="32"/>
        </w:rPr>
        <w:t>elements</w:t>
      </w:r>
      <w:r>
        <w:rPr>
          <w:spacing w:val="33"/>
          <w:position w:val="2"/>
          <w:sz w:val="32"/>
          <w:szCs w:val="32"/>
        </w:rPr>
        <w:t xml:space="preserve"> </w:t>
      </w:r>
      <w:r>
        <w:rPr>
          <w:position w:val="2"/>
          <w:sz w:val="32"/>
          <w:szCs w:val="32"/>
        </w:rPr>
        <w:t>on</w:t>
      </w:r>
      <w:r>
        <w:rPr>
          <w:spacing w:val="33"/>
          <w:position w:val="2"/>
          <w:sz w:val="32"/>
          <w:szCs w:val="32"/>
        </w:rPr>
        <w:t xml:space="preserve"> </w:t>
      </w:r>
      <w:r>
        <w:rPr>
          <w:position w:val="2"/>
          <w:sz w:val="32"/>
          <w:szCs w:val="32"/>
        </w:rPr>
        <w:t>which</w:t>
      </w:r>
    </w:p>
    <w:p w:rsidR="00875696" w:rsidRDefault="00E667B6">
      <w:pPr>
        <w:spacing w:line="340" w:lineRule="exact"/>
        <w:ind w:left="1048"/>
        <w:rPr>
          <w:sz w:val="32"/>
          <w:szCs w:val="32"/>
        </w:rPr>
      </w:pPr>
      <w:r>
        <w:rPr>
          <w:sz w:val="32"/>
          <w:szCs w:val="32"/>
        </w:rPr>
        <w:t>we collect our data. This part of the population on which we</w:t>
      </w:r>
    </w:p>
    <w:p w:rsidR="00875696" w:rsidRDefault="00E667B6">
      <w:pPr>
        <w:ind w:left="1048"/>
        <w:rPr>
          <w:sz w:val="32"/>
          <w:szCs w:val="32"/>
        </w:rPr>
      </w:pPr>
      <w:r>
        <w:rPr>
          <w:sz w:val="32"/>
          <w:szCs w:val="32"/>
        </w:rPr>
        <w:t>collect data is called the sample.</w:t>
      </w:r>
    </w:p>
    <w:p w:rsidR="00875696" w:rsidRDefault="00E667B6">
      <w:pPr>
        <w:spacing w:before="4" w:line="235" w:lineRule="auto"/>
        <w:ind w:left="1048" w:right="397"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Example:</w:t>
      </w:r>
      <w:r>
        <w:rPr>
          <w:spacing w:val="68"/>
          <w:sz w:val="32"/>
          <w:szCs w:val="32"/>
        </w:rPr>
        <w:t xml:space="preserve"> </w:t>
      </w:r>
      <w:r>
        <w:rPr>
          <w:sz w:val="32"/>
          <w:szCs w:val="32"/>
        </w:rPr>
        <w:t>Suppose</w:t>
      </w:r>
      <w:r>
        <w:rPr>
          <w:spacing w:val="68"/>
          <w:sz w:val="32"/>
          <w:szCs w:val="32"/>
        </w:rPr>
        <w:t xml:space="preserve"> </w:t>
      </w:r>
      <w:r>
        <w:rPr>
          <w:sz w:val="32"/>
          <w:szCs w:val="32"/>
        </w:rPr>
        <w:t>that</w:t>
      </w:r>
      <w:r>
        <w:rPr>
          <w:spacing w:val="68"/>
          <w:sz w:val="32"/>
          <w:szCs w:val="32"/>
        </w:rPr>
        <w:t xml:space="preserve"> </w:t>
      </w:r>
      <w:r>
        <w:rPr>
          <w:sz w:val="32"/>
          <w:szCs w:val="32"/>
        </w:rPr>
        <w:t>we</w:t>
      </w:r>
      <w:r>
        <w:rPr>
          <w:spacing w:val="68"/>
          <w:sz w:val="32"/>
          <w:szCs w:val="32"/>
        </w:rPr>
        <w:t xml:space="preserve"> </w:t>
      </w:r>
      <w:r>
        <w:rPr>
          <w:sz w:val="32"/>
          <w:szCs w:val="32"/>
        </w:rPr>
        <w:t>a</w:t>
      </w:r>
      <w:r>
        <w:rPr>
          <w:spacing w:val="-1"/>
          <w:sz w:val="32"/>
          <w:szCs w:val="32"/>
        </w:rPr>
        <w:t>r</w:t>
      </w:r>
      <w:r>
        <w:rPr>
          <w:sz w:val="32"/>
          <w:szCs w:val="32"/>
        </w:rPr>
        <w:t>e</w:t>
      </w:r>
      <w:r>
        <w:rPr>
          <w:spacing w:val="67"/>
          <w:sz w:val="32"/>
          <w:szCs w:val="32"/>
        </w:rPr>
        <w:t xml:space="preserve"> </w:t>
      </w:r>
      <w:r>
        <w:rPr>
          <w:sz w:val="32"/>
          <w:szCs w:val="32"/>
        </w:rPr>
        <w:t>interested</w:t>
      </w:r>
      <w:r>
        <w:rPr>
          <w:spacing w:val="67"/>
          <w:sz w:val="32"/>
          <w:szCs w:val="32"/>
        </w:rPr>
        <w:t xml:space="preserve"> </w:t>
      </w:r>
      <w:r>
        <w:rPr>
          <w:sz w:val="32"/>
          <w:szCs w:val="32"/>
        </w:rPr>
        <w:t>in</w:t>
      </w:r>
      <w:r>
        <w:rPr>
          <w:spacing w:val="67"/>
          <w:sz w:val="32"/>
          <w:szCs w:val="32"/>
        </w:rPr>
        <w:t xml:space="preserve"> </w:t>
      </w:r>
      <w:r>
        <w:rPr>
          <w:sz w:val="32"/>
          <w:szCs w:val="32"/>
        </w:rPr>
        <w:t>studying</w:t>
      </w:r>
      <w:r>
        <w:rPr>
          <w:spacing w:val="67"/>
          <w:sz w:val="32"/>
          <w:szCs w:val="32"/>
        </w:rPr>
        <w:t xml:space="preserve"> </w:t>
      </w:r>
      <w:r>
        <w:rPr>
          <w:sz w:val="32"/>
          <w:szCs w:val="32"/>
        </w:rPr>
        <w:t>the characteristics of the weights of the students enrolled in the college of engineering at KSU. If we randomly select 50 students</w:t>
      </w:r>
      <w:r>
        <w:rPr>
          <w:spacing w:val="1"/>
          <w:sz w:val="32"/>
          <w:szCs w:val="32"/>
        </w:rPr>
        <w:t xml:space="preserve"> </w:t>
      </w:r>
      <w:r>
        <w:rPr>
          <w:sz w:val="32"/>
          <w:szCs w:val="32"/>
        </w:rPr>
        <w:t>among</w:t>
      </w:r>
      <w:r>
        <w:rPr>
          <w:spacing w:val="1"/>
          <w:sz w:val="32"/>
          <w:szCs w:val="32"/>
        </w:rPr>
        <w:t xml:space="preserve"> </w:t>
      </w:r>
      <w:r>
        <w:rPr>
          <w:sz w:val="32"/>
          <w:szCs w:val="32"/>
        </w:rPr>
        <w:t>the</w:t>
      </w:r>
      <w:r>
        <w:rPr>
          <w:spacing w:val="1"/>
          <w:sz w:val="32"/>
          <w:szCs w:val="32"/>
        </w:rPr>
        <w:t xml:space="preserve"> </w:t>
      </w:r>
      <w:r>
        <w:rPr>
          <w:sz w:val="32"/>
          <w:szCs w:val="32"/>
        </w:rPr>
        <w:t>students</w:t>
      </w:r>
      <w:r>
        <w:rPr>
          <w:spacing w:val="1"/>
          <w:sz w:val="32"/>
          <w:szCs w:val="32"/>
        </w:rPr>
        <w:t xml:space="preserve"> </w:t>
      </w:r>
      <w:r>
        <w:rPr>
          <w:sz w:val="32"/>
          <w:szCs w:val="32"/>
        </w:rPr>
        <w:t>of</w:t>
      </w:r>
      <w:r>
        <w:rPr>
          <w:spacing w:val="1"/>
          <w:sz w:val="32"/>
          <w:szCs w:val="32"/>
        </w:rPr>
        <w:t xml:space="preserve"> </w:t>
      </w:r>
      <w:r>
        <w:rPr>
          <w:sz w:val="32"/>
          <w:szCs w:val="32"/>
        </w:rPr>
        <w:t>the college of engineering at KSU</w:t>
      </w:r>
      <w:r>
        <w:rPr>
          <w:spacing w:val="34"/>
          <w:sz w:val="32"/>
          <w:szCs w:val="32"/>
        </w:rPr>
        <w:t xml:space="preserve"> </w:t>
      </w:r>
      <w:r>
        <w:rPr>
          <w:sz w:val="32"/>
          <w:szCs w:val="32"/>
        </w:rPr>
        <w:t>and</w:t>
      </w:r>
      <w:r>
        <w:rPr>
          <w:spacing w:val="34"/>
          <w:sz w:val="32"/>
          <w:szCs w:val="32"/>
        </w:rPr>
        <w:t xml:space="preserve"> </w:t>
      </w:r>
      <w:r>
        <w:rPr>
          <w:sz w:val="32"/>
          <w:szCs w:val="32"/>
        </w:rPr>
        <w:t>measure</w:t>
      </w:r>
      <w:r>
        <w:rPr>
          <w:spacing w:val="34"/>
          <w:sz w:val="32"/>
          <w:szCs w:val="32"/>
        </w:rPr>
        <w:t xml:space="preserve"> </w:t>
      </w:r>
      <w:r>
        <w:rPr>
          <w:sz w:val="32"/>
          <w:szCs w:val="32"/>
        </w:rPr>
        <w:t>their</w:t>
      </w:r>
      <w:r>
        <w:rPr>
          <w:spacing w:val="34"/>
          <w:sz w:val="32"/>
          <w:szCs w:val="32"/>
        </w:rPr>
        <w:t xml:space="preserve"> </w:t>
      </w:r>
      <w:r>
        <w:rPr>
          <w:sz w:val="32"/>
          <w:szCs w:val="32"/>
        </w:rPr>
        <w:t>weights,</w:t>
      </w:r>
      <w:r>
        <w:rPr>
          <w:spacing w:val="34"/>
          <w:sz w:val="32"/>
          <w:szCs w:val="32"/>
        </w:rPr>
        <w:t xml:space="preserve"> </w:t>
      </w:r>
      <w:r>
        <w:rPr>
          <w:sz w:val="32"/>
          <w:szCs w:val="32"/>
        </w:rPr>
        <w:t>then</w:t>
      </w:r>
      <w:r>
        <w:rPr>
          <w:spacing w:val="34"/>
          <w:sz w:val="32"/>
          <w:szCs w:val="32"/>
        </w:rPr>
        <w:t xml:space="preserve"> </w:t>
      </w:r>
      <w:r>
        <w:rPr>
          <w:sz w:val="32"/>
          <w:szCs w:val="32"/>
        </w:rPr>
        <w:t>the</w:t>
      </w:r>
      <w:r>
        <w:rPr>
          <w:spacing w:val="34"/>
          <w:sz w:val="32"/>
          <w:szCs w:val="32"/>
        </w:rPr>
        <w:t xml:space="preserve"> </w:t>
      </w:r>
      <w:r>
        <w:rPr>
          <w:sz w:val="32"/>
          <w:szCs w:val="32"/>
        </w:rPr>
        <w:t>weights</w:t>
      </w:r>
      <w:r>
        <w:rPr>
          <w:spacing w:val="34"/>
          <w:sz w:val="32"/>
          <w:szCs w:val="32"/>
        </w:rPr>
        <w:t xml:space="preserve"> </w:t>
      </w:r>
      <w:r>
        <w:rPr>
          <w:sz w:val="32"/>
          <w:szCs w:val="32"/>
        </w:rPr>
        <w:t>of</w:t>
      </w:r>
      <w:r>
        <w:rPr>
          <w:spacing w:val="34"/>
          <w:sz w:val="32"/>
          <w:szCs w:val="32"/>
        </w:rPr>
        <w:t xml:space="preserve"> </w:t>
      </w:r>
      <w:r>
        <w:rPr>
          <w:sz w:val="32"/>
          <w:szCs w:val="32"/>
        </w:rPr>
        <w:t>these</w:t>
      </w:r>
    </w:p>
    <w:p w:rsidR="00875696" w:rsidRDefault="00E667B6">
      <w:pPr>
        <w:spacing w:before="1"/>
        <w:ind w:left="1048"/>
        <w:rPr>
          <w:sz w:val="32"/>
          <w:szCs w:val="32"/>
        </w:rPr>
      </w:pPr>
      <w:r>
        <w:rPr>
          <w:sz w:val="32"/>
          <w:szCs w:val="32"/>
        </w:rPr>
        <w:t>50 students form our sample.</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Sample Size (n):</w:t>
      </w:r>
    </w:p>
    <w:p w:rsidR="00875696" w:rsidRDefault="00E667B6">
      <w:pPr>
        <w:spacing w:line="360" w:lineRule="exact"/>
        <w:ind w:left="1200"/>
        <w:rPr>
          <w:sz w:val="32"/>
          <w:szCs w:val="32"/>
        </w:rPr>
        <w:sectPr w:rsidR="00875696">
          <w:pgSz w:w="11900" w:h="16840"/>
          <w:pgMar w:top="1180" w:right="1340" w:bottom="280" w:left="1320" w:header="734" w:footer="1535" w:gutter="0"/>
          <w:cols w:space="720"/>
        </w:sectPr>
      </w:pPr>
      <w:r>
        <w:rPr>
          <w:sz w:val="32"/>
          <w:szCs w:val="32"/>
        </w:rPr>
        <w:t>The</w:t>
      </w:r>
      <w:r>
        <w:rPr>
          <w:spacing w:val="7"/>
          <w:sz w:val="32"/>
          <w:szCs w:val="32"/>
        </w:rPr>
        <w:t xml:space="preserve"> </w:t>
      </w:r>
      <w:r>
        <w:rPr>
          <w:sz w:val="32"/>
          <w:szCs w:val="32"/>
        </w:rPr>
        <w:t>number</w:t>
      </w:r>
      <w:r>
        <w:rPr>
          <w:spacing w:val="7"/>
          <w:sz w:val="32"/>
          <w:szCs w:val="32"/>
        </w:rPr>
        <w:t xml:space="preserve"> </w:t>
      </w:r>
      <w:r>
        <w:rPr>
          <w:sz w:val="32"/>
          <w:szCs w:val="32"/>
        </w:rPr>
        <w:t>of</w:t>
      </w:r>
      <w:r>
        <w:rPr>
          <w:spacing w:val="7"/>
          <w:sz w:val="32"/>
          <w:szCs w:val="32"/>
        </w:rPr>
        <w:t xml:space="preserve"> </w:t>
      </w:r>
      <w:r>
        <w:rPr>
          <w:sz w:val="32"/>
          <w:szCs w:val="32"/>
        </w:rPr>
        <w:t>elements</w:t>
      </w:r>
      <w:r>
        <w:rPr>
          <w:spacing w:val="7"/>
          <w:sz w:val="32"/>
          <w:szCs w:val="32"/>
        </w:rPr>
        <w:t xml:space="preserve"> </w:t>
      </w:r>
      <w:r>
        <w:rPr>
          <w:sz w:val="32"/>
          <w:szCs w:val="32"/>
        </w:rPr>
        <w:t>in</w:t>
      </w:r>
      <w:r>
        <w:rPr>
          <w:spacing w:val="7"/>
          <w:sz w:val="32"/>
          <w:szCs w:val="32"/>
        </w:rPr>
        <w:t xml:space="preserve"> </w:t>
      </w:r>
      <w:r>
        <w:rPr>
          <w:sz w:val="32"/>
          <w:szCs w:val="32"/>
        </w:rPr>
        <w:t>the</w:t>
      </w:r>
      <w:r>
        <w:rPr>
          <w:spacing w:val="7"/>
          <w:sz w:val="32"/>
          <w:szCs w:val="32"/>
        </w:rPr>
        <w:t xml:space="preserve"> </w:t>
      </w:r>
      <w:r>
        <w:rPr>
          <w:sz w:val="32"/>
          <w:szCs w:val="32"/>
        </w:rPr>
        <w:t>sample</w:t>
      </w:r>
      <w:r>
        <w:rPr>
          <w:spacing w:val="7"/>
          <w:sz w:val="32"/>
          <w:szCs w:val="32"/>
        </w:rPr>
        <w:t xml:space="preserve"> </w:t>
      </w:r>
      <w:r>
        <w:rPr>
          <w:sz w:val="32"/>
          <w:szCs w:val="32"/>
        </w:rPr>
        <w:t>is</w:t>
      </w:r>
      <w:r>
        <w:rPr>
          <w:spacing w:val="7"/>
          <w:sz w:val="32"/>
          <w:szCs w:val="32"/>
        </w:rPr>
        <w:t xml:space="preserve"> </w:t>
      </w:r>
      <w:r>
        <w:rPr>
          <w:sz w:val="32"/>
          <w:szCs w:val="32"/>
        </w:rPr>
        <w:t>called</w:t>
      </w:r>
      <w:r>
        <w:rPr>
          <w:spacing w:val="7"/>
          <w:sz w:val="32"/>
          <w:szCs w:val="32"/>
        </w:rPr>
        <w:t xml:space="preserve"> </w:t>
      </w:r>
      <w:r>
        <w:rPr>
          <w:sz w:val="32"/>
          <w:szCs w:val="32"/>
        </w:rPr>
        <w:t>the</w:t>
      </w:r>
      <w:r>
        <w:rPr>
          <w:spacing w:val="7"/>
          <w:sz w:val="32"/>
          <w:szCs w:val="32"/>
        </w:rPr>
        <w:t xml:space="preserve"> </w:t>
      </w:r>
      <w:r>
        <w:rPr>
          <w:sz w:val="32"/>
          <w:szCs w:val="32"/>
        </w:rPr>
        <w:t>sample</w:t>
      </w:r>
    </w:p>
    <w:p w:rsidR="00875696" w:rsidRDefault="00875696">
      <w:pPr>
        <w:spacing w:before="2" w:line="220" w:lineRule="exact"/>
        <w:rPr>
          <w:sz w:val="22"/>
          <w:szCs w:val="22"/>
        </w:rPr>
      </w:pPr>
    </w:p>
    <w:p w:rsidR="00875696" w:rsidRDefault="00E667B6">
      <w:pPr>
        <w:spacing w:before="19"/>
        <w:ind w:left="480"/>
        <w:rPr>
          <w:sz w:val="32"/>
          <w:szCs w:val="32"/>
        </w:rPr>
      </w:pPr>
      <w:r>
        <w:rPr>
          <w:sz w:val="32"/>
          <w:szCs w:val="32"/>
        </w:rPr>
        <w:t>size</w:t>
      </w:r>
      <w:r>
        <w:rPr>
          <w:spacing w:val="1"/>
          <w:sz w:val="32"/>
          <w:szCs w:val="32"/>
        </w:rPr>
        <w:t xml:space="preserve"> </w:t>
      </w:r>
      <w:r>
        <w:rPr>
          <w:sz w:val="32"/>
          <w:szCs w:val="32"/>
        </w:rPr>
        <w:t>and</w:t>
      </w:r>
      <w:r>
        <w:rPr>
          <w:spacing w:val="1"/>
          <w:sz w:val="32"/>
          <w:szCs w:val="32"/>
        </w:rPr>
        <w:t xml:space="preserve"> </w:t>
      </w:r>
      <w:r>
        <w:rPr>
          <w:sz w:val="32"/>
          <w:szCs w:val="32"/>
        </w:rPr>
        <w:t>is</w:t>
      </w:r>
      <w:r>
        <w:rPr>
          <w:spacing w:val="1"/>
          <w:sz w:val="32"/>
          <w:szCs w:val="32"/>
        </w:rPr>
        <w:t xml:space="preserve"> </w:t>
      </w:r>
      <w:r>
        <w:rPr>
          <w:sz w:val="32"/>
          <w:szCs w:val="32"/>
        </w:rPr>
        <w:t>denoted</w:t>
      </w:r>
      <w:r>
        <w:rPr>
          <w:spacing w:val="1"/>
          <w:sz w:val="32"/>
          <w:szCs w:val="32"/>
        </w:rPr>
        <w:t xml:space="preserve"> </w:t>
      </w:r>
      <w:r>
        <w:rPr>
          <w:sz w:val="32"/>
          <w:szCs w:val="32"/>
        </w:rPr>
        <w:t xml:space="preserve">by </w:t>
      </w:r>
      <w:r>
        <w:rPr>
          <w:i/>
          <w:spacing w:val="1"/>
          <w:sz w:val="32"/>
          <w:szCs w:val="32"/>
        </w:rPr>
        <w:t>n</w:t>
      </w:r>
      <w:r>
        <w:rPr>
          <w:sz w:val="32"/>
          <w:szCs w:val="32"/>
        </w:rPr>
        <w:t>.</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Variables:</w:t>
      </w:r>
    </w:p>
    <w:p w:rsidR="00875696" w:rsidRDefault="00E667B6">
      <w:pPr>
        <w:ind w:left="480" w:right="396" w:firstLine="720"/>
        <w:jc w:val="both"/>
        <w:rPr>
          <w:sz w:val="32"/>
          <w:szCs w:val="32"/>
        </w:rPr>
      </w:pPr>
      <w:r>
        <w:rPr>
          <w:sz w:val="32"/>
          <w:szCs w:val="32"/>
        </w:rPr>
        <w:t>The characteristic to be measured on the elements is called variable. The value of the variable varies from element to element.</w:t>
      </w:r>
    </w:p>
    <w:p w:rsidR="00875696" w:rsidRDefault="00E667B6">
      <w:pPr>
        <w:ind w:left="480"/>
        <w:rPr>
          <w:sz w:val="32"/>
          <w:szCs w:val="32"/>
        </w:rPr>
      </w:pPr>
      <w:r>
        <w:rPr>
          <w:sz w:val="32"/>
          <w:szCs w:val="32"/>
        </w:rPr>
        <w:t>Example of Variables:</w:t>
      </w:r>
    </w:p>
    <w:p w:rsidR="00875696" w:rsidRDefault="00E667B6">
      <w:pPr>
        <w:spacing w:line="360" w:lineRule="exact"/>
        <w:ind w:left="1200"/>
        <w:rPr>
          <w:sz w:val="32"/>
          <w:szCs w:val="32"/>
        </w:rPr>
      </w:pPr>
      <w:r>
        <w:rPr>
          <w:sz w:val="32"/>
          <w:szCs w:val="32"/>
        </w:rPr>
        <w:t xml:space="preserve">(1) No. of patients     </w:t>
      </w:r>
      <w:r>
        <w:rPr>
          <w:spacing w:val="46"/>
          <w:sz w:val="32"/>
          <w:szCs w:val="32"/>
        </w:rPr>
        <w:t xml:space="preserve"> </w:t>
      </w:r>
      <w:r>
        <w:rPr>
          <w:sz w:val="32"/>
          <w:szCs w:val="32"/>
        </w:rPr>
        <w:t>(2) Height</w:t>
      </w:r>
    </w:p>
    <w:p w:rsidR="00875696" w:rsidRDefault="00E667B6">
      <w:pPr>
        <w:ind w:left="1200"/>
        <w:rPr>
          <w:sz w:val="32"/>
          <w:szCs w:val="32"/>
        </w:rPr>
      </w:pPr>
      <w:r>
        <w:rPr>
          <w:sz w:val="32"/>
          <w:szCs w:val="32"/>
        </w:rPr>
        <w:t xml:space="preserve">(3) Sex                       </w:t>
      </w:r>
      <w:r>
        <w:rPr>
          <w:spacing w:val="24"/>
          <w:sz w:val="32"/>
          <w:szCs w:val="32"/>
        </w:rPr>
        <w:t xml:space="preserve"> </w:t>
      </w:r>
      <w:r>
        <w:rPr>
          <w:sz w:val="32"/>
          <w:szCs w:val="32"/>
        </w:rPr>
        <w:t>(4) Educational Level</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Types of Variables:</w:t>
      </w:r>
    </w:p>
    <w:p w:rsidR="00875696" w:rsidRDefault="00E667B6">
      <w:pPr>
        <w:ind w:left="480"/>
        <w:rPr>
          <w:sz w:val="32"/>
          <w:szCs w:val="32"/>
        </w:rPr>
      </w:pPr>
      <w:r>
        <w:rPr>
          <w:b/>
          <w:sz w:val="32"/>
          <w:szCs w:val="32"/>
        </w:rPr>
        <w:t>(1)</w:t>
      </w:r>
      <w:r>
        <w:rPr>
          <w:b/>
          <w:spacing w:val="-1"/>
          <w:sz w:val="32"/>
          <w:szCs w:val="32"/>
        </w:rPr>
        <w:t xml:space="preserve"> </w:t>
      </w:r>
      <w:r>
        <w:rPr>
          <w:b/>
          <w:sz w:val="32"/>
          <w:szCs w:val="32"/>
        </w:rPr>
        <w:t>Qua</w:t>
      </w:r>
      <w:r>
        <w:rPr>
          <w:b/>
          <w:spacing w:val="-2"/>
          <w:sz w:val="32"/>
          <w:szCs w:val="32"/>
        </w:rPr>
        <w:t>n</w:t>
      </w:r>
      <w:r>
        <w:rPr>
          <w:b/>
          <w:sz w:val="32"/>
          <w:szCs w:val="32"/>
        </w:rPr>
        <w:t>titative</w:t>
      </w:r>
      <w:r>
        <w:rPr>
          <w:b/>
          <w:spacing w:val="-1"/>
          <w:sz w:val="32"/>
          <w:szCs w:val="32"/>
        </w:rPr>
        <w:t xml:space="preserve"> </w:t>
      </w:r>
      <w:r>
        <w:rPr>
          <w:b/>
          <w:sz w:val="32"/>
          <w:szCs w:val="32"/>
        </w:rPr>
        <w:t>Variables:</w:t>
      </w:r>
    </w:p>
    <w:p w:rsidR="00875696" w:rsidRDefault="00E667B6">
      <w:pPr>
        <w:ind w:left="480" w:right="397" w:firstLine="720"/>
        <w:jc w:val="both"/>
        <w:rPr>
          <w:sz w:val="32"/>
          <w:szCs w:val="32"/>
        </w:rPr>
      </w:pPr>
      <w:r>
        <w:rPr>
          <w:sz w:val="32"/>
          <w:szCs w:val="32"/>
        </w:rPr>
        <w:t>A</w:t>
      </w:r>
      <w:r>
        <w:rPr>
          <w:spacing w:val="3"/>
          <w:sz w:val="32"/>
          <w:szCs w:val="32"/>
        </w:rPr>
        <w:t xml:space="preserve"> </w:t>
      </w:r>
      <w:r>
        <w:rPr>
          <w:sz w:val="32"/>
          <w:szCs w:val="32"/>
        </w:rPr>
        <w:t>quantitative</w:t>
      </w:r>
      <w:r>
        <w:rPr>
          <w:spacing w:val="3"/>
          <w:sz w:val="32"/>
          <w:szCs w:val="32"/>
        </w:rPr>
        <w:t xml:space="preserve"> </w:t>
      </w:r>
      <w:r>
        <w:rPr>
          <w:sz w:val="32"/>
          <w:szCs w:val="32"/>
        </w:rPr>
        <w:t>variable</w:t>
      </w:r>
      <w:r>
        <w:rPr>
          <w:spacing w:val="3"/>
          <w:sz w:val="32"/>
          <w:szCs w:val="32"/>
        </w:rPr>
        <w:t xml:space="preserve"> </w:t>
      </w:r>
      <w:r>
        <w:rPr>
          <w:sz w:val="32"/>
          <w:szCs w:val="32"/>
        </w:rPr>
        <w:t>is</w:t>
      </w:r>
      <w:r>
        <w:rPr>
          <w:spacing w:val="3"/>
          <w:sz w:val="32"/>
          <w:szCs w:val="32"/>
        </w:rPr>
        <w:t xml:space="preserve"> </w:t>
      </w:r>
      <w:r>
        <w:rPr>
          <w:sz w:val="32"/>
          <w:szCs w:val="32"/>
        </w:rPr>
        <w:t>a character</w:t>
      </w:r>
      <w:r>
        <w:rPr>
          <w:spacing w:val="-1"/>
          <w:sz w:val="32"/>
          <w:szCs w:val="32"/>
        </w:rPr>
        <w:t>i</w:t>
      </w:r>
      <w:r>
        <w:rPr>
          <w:sz w:val="32"/>
          <w:szCs w:val="32"/>
        </w:rPr>
        <w:t>stic</w:t>
      </w:r>
      <w:r>
        <w:rPr>
          <w:spacing w:val="2"/>
          <w:sz w:val="32"/>
          <w:szCs w:val="32"/>
        </w:rPr>
        <w:t xml:space="preserve"> </w:t>
      </w:r>
      <w:r>
        <w:rPr>
          <w:sz w:val="32"/>
          <w:szCs w:val="32"/>
        </w:rPr>
        <w:t>that</w:t>
      </w:r>
      <w:r>
        <w:rPr>
          <w:spacing w:val="2"/>
          <w:sz w:val="32"/>
          <w:szCs w:val="32"/>
        </w:rPr>
        <w:t xml:space="preserve"> </w:t>
      </w:r>
      <w:r>
        <w:rPr>
          <w:sz w:val="32"/>
          <w:szCs w:val="32"/>
        </w:rPr>
        <w:t>can</w:t>
      </w:r>
      <w:r>
        <w:rPr>
          <w:spacing w:val="2"/>
          <w:sz w:val="32"/>
          <w:szCs w:val="32"/>
        </w:rPr>
        <w:t xml:space="preserve"> </w:t>
      </w:r>
      <w:r>
        <w:rPr>
          <w:sz w:val="32"/>
          <w:szCs w:val="32"/>
        </w:rPr>
        <w:t>be mea</w:t>
      </w:r>
      <w:r>
        <w:rPr>
          <w:spacing w:val="-1"/>
          <w:sz w:val="32"/>
          <w:szCs w:val="32"/>
        </w:rPr>
        <w:t>s</w:t>
      </w:r>
      <w:r>
        <w:rPr>
          <w:sz w:val="32"/>
          <w:szCs w:val="32"/>
        </w:rPr>
        <w:t>u</w:t>
      </w:r>
      <w:r>
        <w:rPr>
          <w:spacing w:val="-1"/>
          <w:sz w:val="32"/>
          <w:szCs w:val="32"/>
        </w:rPr>
        <w:t>r</w:t>
      </w:r>
      <w:r>
        <w:rPr>
          <w:sz w:val="32"/>
          <w:szCs w:val="32"/>
        </w:rPr>
        <w:t>ed. The values of a qua</w:t>
      </w:r>
      <w:r>
        <w:rPr>
          <w:spacing w:val="-1"/>
          <w:sz w:val="32"/>
          <w:szCs w:val="32"/>
        </w:rPr>
        <w:t>n</w:t>
      </w:r>
      <w:r>
        <w:rPr>
          <w:sz w:val="32"/>
          <w:szCs w:val="32"/>
        </w:rPr>
        <w:t>ti</w:t>
      </w:r>
      <w:r>
        <w:rPr>
          <w:spacing w:val="-1"/>
          <w:sz w:val="32"/>
          <w:szCs w:val="32"/>
        </w:rPr>
        <w:t>t</w:t>
      </w:r>
      <w:r>
        <w:rPr>
          <w:sz w:val="32"/>
          <w:szCs w:val="32"/>
        </w:rPr>
        <w:t>ative va</w:t>
      </w:r>
      <w:r>
        <w:rPr>
          <w:spacing w:val="-1"/>
          <w:sz w:val="32"/>
          <w:szCs w:val="32"/>
        </w:rPr>
        <w:t>r</w:t>
      </w:r>
      <w:r>
        <w:rPr>
          <w:sz w:val="32"/>
          <w:szCs w:val="32"/>
        </w:rPr>
        <w:t>iab</w:t>
      </w:r>
      <w:r>
        <w:rPr>
          <w:spacing w:val="-1"/>
          <w:sz w:val="32"/>
          <w:szCs w:val="32"/>
        </w:rPr>
        <w:t>l</w:t>
      </w:r>
      <w:r>
        <w:rPr>
          <w:sz w:val="32"/>
          <w:szCs w:val="32"/>
        </w:rPr>
        <w:t>e a</w:t>
      </w:r>
      <w:r>
        <w:rPr>
          <w:spacing w:val="-1"/>
          <w:sz w:val="32"/>
          <w:szCs w:val="32"/>
        </w:rPr>
        <w:t>r</w:t>
      </w:r>
      <w:r>
        <w:rPr>
          <w:sz w:val="32"/>
          <w:szCs w:val="32"/>
        </w:rPr>
        <w:t>e numbe</w:t>
      </w:r>
      <w:r>
        <w:rPr>
          <w:spacing w:val="-1"/>
          <w:sz w:val="32"/>
          <w:szCs w:val="32"/>
        </w:rPr>
        <w:t>r</w:t>
      </w:r>
      <w:r>
        <w:rPr>
          <w:sz w:val="32"/>
          <w:szCs w:val="32"/>
        </w:rPr>
        <w:t>s ind</w:t>
      </w:r>
      <w:r>
        <w:rPr>
          <w:spacing w:val="-1"/>
          <w:sz w:val="32"/>
          <w:szCs w:val="32"/>
        </w:rPr>
        <w:t>i</w:t>
      </w:r>
      <w:r>
        <w:rPr>
          <w:sz w:val="32"/>
          <w:szCs w:val="32"/>
        </w:rPr>
        <w:t>cat</w:t>
      </w:r>
      <w:r>
        <w:rPr>
          <w:spacing w:val="-1"/>
          <w:sz w:val="32"/>
          <w:szCs w:val="32"/>
        </w:rPr>
        <w:t>in</w:t>
      </w:r>
      <w:r>
        <w:rPr>
          <w:sz w:val="32"/>
          <w:szCs w:val="32"/>
        </w:rPr>
        <w:t>g how much or</w:t>
      </w:r>
      <w:r>
        <w:rPr>
          <w:spacing w:val="-1"/>
          <w:sz w:val="32"/>
          <w:szCs w:val="32"/>
        </w:rPr>
        <w:t xml:space="preserve"> </w:t>
      </w:r>
      <w:r>
        <w:rPr>
          <w:sz w:val="32"/>
          <w:szCs w:val="32"/>
        </w:rPr>
        <w:t xml:space="preserve">how many of </w:t>
      </w:r>
      <w:r>
        <w:rPr>
          <w:spacing w:val="-1"/>
          <w:sz w:val="32"/>
          <w:szCs w:val="32"/>
        </w:rPr>
        <w:t>so</w:t>
      </w:r>
      <w:r>
        <w:rPr>
          <w:sz w:val="32"/>
          <w:szCs w:val="32"/>
        </w:rPr>
        <w:t>me</w:t>
      </w:r>
      <w:r>
        <w:rPr>
          <w:spacing w:val="-1"/>
          <w:sz w:val="32"/>
          <w:szCs w:val="32"/>
        </w:rPr>
        <w:t>t</w:t>
      </w:r>
      <w:r>
        <w:rPr>
          <w:spacing w:val="1"/>
          <w:sz w:val="32"/>
          <w:szCs w:val="32"/>
        </w:rPr>
        <w:t>h</w:t>
      </w:r>
      <w:r>
        <w:rPr>
          <w:sz w:val="32"/>
          <w:szCs w:val="32"/>
        </w:rPr>
        <w:t>ing.</w:t>
      </w:r>
    </w:p>
    <w:p w:rsidR="00875696" w:rsidRDefault="00E667B6">
      <w:pPr>
        <w:ind w:left="1200"/>
        <w:rPr>
          <w:sz w:val="32"/>
          <w:szCs w:val="32"/>
        </w:rPr>
      </w:pPr>
      <w:r>
        <w:rPr>
          <w:sz w:val="32"/>
          <w:szCs w:val="32"/>
        </w:rPr>
        <w:t>Examples:</w:t>
      </w:r>
    </w:p>
    <w:p w:rsidR="00875696" w:rsidRDefault="00E667B6">
      <w:pPr>
        <w:spacing w:line="360" w:lineRule="exact"/>
        <w:ind w:left="1200"/>
        <w:rPr>
          <w:sz w:val="32"/>
          <w:szCs w:val="32"/>
        </w:rPr>
      </w:pPr>
      <w:r>
        <w:rPr>
          <w:sz w:val="32"/>
          <w:szCs w:val="32"/>
        </w:rPr>
        <w:t>(i) Family Size            (ii) No. of patients</w:t>
      </w:r>
    </w:p>
    <w:p w:rsidR="00875696" w:rsidRDefault="00E667B6">
      <w:pPr>
        <w:ind w:left="1200"/>
        <w:rPr>
          <w:sz w:val="32"/>
          <w:szCs w:val="32"/>
        </w:rPr>
      </w:pPr>
      <w:r>
        <w:rPr>
          <w:sz w:val="32"/>
          <w:szCs w:val="32"/>
        </w:rPr>
        <w:t xml:space="preserve">(iii) Weight                </w:t>
      </w:r>
      <w:r>
        <w:rPr>
          <w:spacing w:val="18"/>
          <w:sz w:val="32"/>
          <w:szCs w:val="32"/>
        </w:rPr>
        <w:t xml:space="preserve"> </w:t>
      </w:r>
      <w:r>
        <w:rPr>
          <w:sz w:val="32"/>
          <w:szCs w:val="32"/>
        </w:rPr>
        <w:t>(iv) height</w:t>
      </w:r>
    </w:p>
    <w:p w:rsidR="00875696" w:rsidRDefault="00E667B6">
      <w:pPr>
        <w:ind w:left="480"/>
        <w:rPr>
          <w:sz w:val="32"/>
          <w:szCs w:val="32"/>
        </w:rPr>
      </w:pPr>
      <w:r>
        <w:rPr>
          <w:sz w:val="32"/>
          <w:szCs w:val="32"/>
        </w:rPr>
        <w:t>Types of Quantita</w:t>
      </w:r>
      <w:r>
        <w:rPr>
          <w:spacing w:val="-1"/>
          <w:sz w:val="32"/>
          <w:szCs w:val="32"/>
        </w:rPr>
        <w:t>t</w:t>
      </w:r>
      <w:r>
        <w:rPr>
          <w:sz w:val="32"/>
          <w:szCs w:val="32"/>
        </w:rPr>
        <w:t>ive Variables:</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(a) Discrete Variables:</w:t>
      </w:r>
    </w:p>
    <w:p w:rsidR="00875696" w:rsidRDefault="00E667B6">
      <w:pPr>
        <w:spacing w:before="3" w:line="360" w:lineRule="exact"/>
        <w:ind w:left="1200" w:right="2297"/>
        <w:rPr>
          <w:sz w:val="32"/>
          <w:szCs w:val="32"/>
        </w:rPr>
      </w:pPr>
      <w:r>
        <w:rPr>
          <w:sz w:val="32"/>
          <w:szCs w:val="32"/>
        </w:rPr>
        <w:t>There are jumps or gaps between the values. Examples:</w:t>
      </w:r>
      <w:r>
        <w:rPr>
          <w:spacing w:val="9"/>
          <w:sz w:val="32"/>
          <w:szCs w:val="32"/>
        </w:rPr>
        <w:t xml:space="preserve"> </w:t>
      </w:r>
      <w:r>
        <w:rPr>
          <w:sz w:val="32"/>
          <w:szCs w:val="32"/>
        </w:rPr>
        <w:t>- Fami</w:t>
      </w:r>
      <w:r>
        <w:rPr>
          <w:spacing w:val="-1"/>
          <w:sz w:val="32"/>
          <w:szCs w:val="32"/>
        </w:rPr>
        <w:t>l</w:t>
      </w:r>
      <w:r>
        <w:rPr>
          <w:sz w:val="32"/>
          <w:szCs w:val="32"/>
        </w:rPr>
        <w:t xml:space="preserve">y size </w:t>
      </w:r>
      <w:r>
        <w:rPr>
          <w:spacing w:val="-1"/>
          <w:sz w:val="32"/>
          <w:szCs w:val="32"/>
        </w:rPr>
        <w:t>(</w:t>
      </w:r>
      <w:r>
        <w:rPr>
          <w:sz w:val="32"/>
          <w:szCs w:val="32"/>
        </w:rPr>
        <w:t>x = 1, 2, 3, … )</w:t>
      </w:r>
    </w:p>
    <w:p w:rsidR="00875696" w:rsidRDefault="00E667B6">
      <w:pPr>
        <w:spacing w:line="360" w:lineRule="exact"/>
        <w:ind w:left="2640"/>
        <w:rPr>
          <w:sz w:val="32"/>
          <w:szCs w:val="32"/>
        </w:rPr>
      </w:pPr>
      <w:r>
        <w:rPr>
          <w:sz w:val="32"/>
          <w:szCs w:val="32"/>
        </w:rPr>
        <w:t>- Number of patients (x</w:t>
      </w:r>
      <w:r>
        <w:rPr>
          <w:spacing w:val="-1"/>
          <w:sz w:val="32"/>
          <w:szCs w:val="32"/>
        </w:rPr>
        <w:t xml:space="preserve"> </w:t>
      </w:r>
      <w:r>
        <w:rPr>
          <w:sz w:val="32"/>
          <w:szCs w:val="32"/>
        </w:rPr>
        <w:t>= 0, 1, 2, 3, … )</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(b)</w:t>
      </w:r>
      <w:r>
        <w:rPr>
          <w:spacing w:val="-1"/>
          <w:sz w:val="32"/>
          <w:szCs w:val="32"/>
        </w:rPr>
        <w:t xml:space="preserve"> </w:t>
      </w:r>
      <w:r>
        <w:rPr>
          <w:sz w:val="32"/>
          <w:szCs w:val="32"/>
        </w:rPr>
        <w:t>Continuous</w:t>
      </w:r>
      <w:r>
        <w:rPr>
          <w:spacing w:val="-1"/>
          <w:sz w:val="32"/>
          <w:szCs w:val="32"/>
        </w:rPr>
        <w:t xml:space="preserve"> </w:t>
      </w:r>
      <w:r>
        <w:rPr>
          <w:sz w:val="32"/>
          <w:szCs w:val="32"/>
        </w:rPr>
        <w:t>Variables:</w:t>
      </w:r>
    </w:p>
    <w:p w:rsidR="00875696" w:rsidRDefault="00E667B6">
      <w:pPr>
        <w:ind w:left="1200"/>
        <w:rPr>
          <w:sz w:val="32"/>
          <w:szCs w:val="32"/>
        </w:rPr>
      </w:pPr>
      <w:r>
        <w:rPr>
          <w:sz w:val="32"/>
          <w:szCs w:val="32"/>
        </w:rPr>
        <w:t>There are no gaps between the values.</w:t>
      </w:r>
    </w:p>
    <w:p w:rsidR="00875696" w:rsidRDefault="00E667B6">
      <w:pPr>
        <w:spacing w:before="3" w:line="360" w:lineRule="exact"/>
        <w:ind w:left="1200" w:right="564"/>
        <w:rPr>
          <w:sz w:val="32"/>
          <w:szCs w:val="32"/>
        </w:rPr>
      </w:pPr>
      <w:r>
        <w:rPr>
          <w:sz w:val="32"/>
          <w:szCs w:val="32"/>
        </w:rPr>
        <w:t>A continuous variable can have</w:t>
      </w:r>
      <w:r>
        <w:rPr>
          <w:spacing w:val="1"/>
          <w:sz w:val="32"/>
          <w:szCs w:val="32"/>
        </w:rPr>
        <w:t xml:space="preserve"> </w:t>
      </w:r>
      <w:r>
        <w:rPr>
          <w:sz w:val="32"/>
          <w:szCs w:val="32"/>
        </w:rPr>
        <w:t>any va</w:t>
      </w:r>
      <w:r>
        <w:rPr>
          <w:spacing w:val="-1"/>
          <w:sz w:val="32"/>
          <w:szCs w:val="32"/>
        </w:rPr>
        <w:t>lu</w:t>
      </w:r>
      <w:r>
        <w:rPr>
          <w:sz w:val="32"/>
          <w:szCs w:val="32"/>
        </w:rPr>
        <w:t>e wi</w:t>
      </w:r>
      <w:r>
        <w:rPr>
          <w:spacing w:val="-1"/>
          <w:sz w:val="32"/>
          <w:szCs w:val="32"/>
        </w:rPr>
        <w:t>t</w:t>
      </w:r>
      <w:r>
        <w:rPr>
          <w:spacing w:val="1"/>
          <w:sz w:val="32"/>
          <w:szCs w:val="32"/>
        </w:rPr>
        <w:t>h</w:t>
      </w:r>
      <w:r>
        <w:rPr>
          <w:sz w:val="32"/>
          <w:szCs w:val="32"/>
        </w:rPr>
        <w:t>in a cer</w:t>
      </w:r>
      <w:r>
        <w:rPr>
          <w:spacing w:val="-1"/>
          <w:sz w:val="32"/>
          <w:szCs w:val="32"/>
        </w:rPr>
        <w:t>t</w:t>
      </w:r>
      <w:r>
        <w:rPr>
          <w:sz w:val="32"/>
          <w:szCs w:val="32"/>
        </w:rPr>
        <w:t>ain interval of values.</w:t>
      </w:r>
    </w:p>
    <w:p w:rsidR="00875696" w:rsidRDefault="00E667B6">
      <w:pPr>
        <w:spacing w:line="360" w:lineRule="exact"/>
        <w:ind w:left="1200"/>
        <w:rPr>
          <w:sz w:val="32"/>
          <w:szCs w:val="32"/>
        </w:rPr>
      </w:pPr>
      <w:r>
        <w:rPr>
          <w:sz w:val="32"/>
          <w:szCs w:val="32"/>
        </w:rPr>
        <w:t>Examples:</w:t>
      </w:r>
      <w:r>
        <w:rPr>
          <w:spacing w:val="9"/>
          <w:sz w:val="32"/>
          <w:szCs w:val="32"/>
        </w:rPr>
        <w:t xml:space="preserve"> </w:t>
      </w:r>
      <w:r>
        <w:rPr>
          <w:sz w:val="32"/>
          <w:szCs w:val="32"/>
        </w:rPr>
        <w:t>- Height (140 &lt; x &lt; 190)</w:t>
      </w:r>
    </w:p>
    <w:p w:rsidR="00875696" w:rsidRDefault="00E667B6">
      <w:pPr>
        <w:spacing w:line="360" w:lineRule="exact"/>
        <w:ind w:left="2640"/>
        <w:rPr>
          <w:sz w:val="32"/>
          <w:szCs w:val="32"/>
        </w:rPr>
      </w:pPr>
      <w:r>
        <w:rPr>
          <w:sz w:val="32"/>
          <w:szCs w:val="32"/>
        </w:rPr>
        <w:t xml:space="preserve">- Blood </w:t>
      </w:r>
      <w:r>
        <w:rPr>
          <w:spacing w:val="-1"/>
          <w:sz w:val="32"/>
          <w:szCs w:val="32"/>
        </w:rPr>
        <w:t>s</w:t>
      </w:r>
      <w:r>
        <w:rPr>
          <w:spacing w:val="1"/>
          <w:sz w:val="32"/>
          <w:szCs w:val="32"/>
        </w:rPr>
        <w:t>u</w:t>
      </w:r>
      <w:r>
        <w:rPr>
          <w:sz w:val="32"/>
          <w:szCs w:val="32"/>
        </w:rPr>
        <w:t>gar</w:t>
      </w:r>
      <w:r>
        <w:rPr>
          <w:spacing w:val="-1"/>
          <w:sz w:val="32"/>
          <w:szCs w:val="32"/>
        </w:rPr>
        <w:t xml:space="preserve"> </w:t>
      </w:r>
      <w:r>
        <w:rPr>
          <w:sz w:val="32"/>
          <w:szCs w:val="32"/>
        </w:rPr>
        <w:t>level (10 &lt; x &lt; 15)</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(2) Qual</w:t>
      </w:r>
      <w:r>
        <w:rPr>
          <w:b/>
          <w:spacing w:val="-1"/>
          <w:sz w:val="32"/>
          <w:szCs w:val="32"/>
        </w:rPr>
        <w:t>i</w:t>
      </w:r>
      <w:r>
        <w:rPr>
          <w:b/>
          <w:sz w:val="32"/>
          <w:szCs w:val="32"/>
        </w:rPr>
        <w:t>tat</w:t>
      </w:r>
      <w:r>
        <w:rPr>
          <w:b/>
          <w:spacing w:val="-1"/>
          <w:sz w:val="32"/>
          <w:szCs w:val="32"/>
        </w:rPr>
        <w:t>i</w:t>
      </w:r>
      <w:r>
        <w:rPr>
          <w:b/>
          <w:spacing w:val="1"/>
          <w:sz w:val="32"/>
          <w:szCs w:val="32"/>
        </w:rPr>
        <w:t>v</w:t>
      </w:r>
      <w:r>
        <w:rPr>
          <w:b/>
          <w:sz w:val="32"/>
          <w:szCs w:val="32"/>
        </w:rPr>
        <w:t>e Var</w:t>
      </w:r>
      <w:r>
        <w:rPr>
          <w:b/>
          <w:spacing w:val="-1"/>
          <w:sz w:val="32"/>
          <w:szCs w:val="32"/>
        </w:rPr>
        <w:t>i</w:t>
      </w:r>
      <w:r>
        <w:rPr>
          <w:b/>
          <w:sz w:val="32"/>
          <w:szCs w:val="32"/>
        </w:rPr>
        <w:t>able</w:t>
      </w:r>
      <w:r>
        <w:rPr>
          <w:b/>
          <w:spacing w:val="-1"/>
          <w:sz w:val="32"/>
          <w:szCs w:val="32"/>
        </w:rPr>
        <w:t>s</w:t>
      </w:r>
      <w:r>
        <w:rPr>
          <w:b/>
          <w:sz w:val="32"/>
          <w:szCs w:val="32"/>
        </w:rPr>
        <w:t>:</w:t>
      </w:r>
    </w:p>
    <w:p w:rsidR="00875696" w:rsidRDefault="00E667B6">
      <w:pPr>
        <w:spacing w:before="3" w:line="360" w:lineRule="exact"/>
        <w:ind w:left="480" w:right="398" w:firstLine="720"/>
        <w:jc w:val="both"/>
        <w:rPr>
          <w:sz w:val="32"/>
          <w:szCs w:val="32"/>
        </w:rPr>
      </w:pPr>
      <w:r>
        <w:rPr>
          <w:sz w:val="32"/>
          <w:szCs w:val="32"/>
        </w:rPr>
        <w:t>The values of a qualitative var</w:t>
      </w:r>
      <w:r>
        <w:rPr>
          <w:spacing w:val="-1"/>
          <w:sz w:val="32"/>
          <w:szCs w:val="32"/>
        </w:rPr>
        <w:t>i</w:t>
      </w:r>
      <w:r>
        <w:rPr>
          <w:sz w:val="32"/>
          <w:szCs w:val="32"/>
        </w:rPr>
        <w:t>ab</w:t>
      </w:r>
      <w:r>
        <w:rPr>
          <w:spacing w:val="-1"/>
          <w:sz w:val="32"/>
          <w:szCs w:val="32"/>
        </w:rPr>
        <w:t>l</w:t>
      </w:r>
      <w:r>
        <w:rPr>
          <w:sz w:val="32"/>
          <w:szCs w:val="32"/>
        </w:rPr>
        <w:t>e</w:t>
      </w:r>
      <w:r>
        <w:rPr>
          <w:spacing w:val="1"/>
          <w:sz w:val="32"/>
          <w:szCs w:val="32"/>
        </w:rPr>
        <w:t xml:space="preserve"> </w:t>
      </w:r>
      <w:r>
        <w:rPr>
          <w:sz w:val="32"/>
          <w:szCs w:val="32"/>
        </w:rPr>
        <w:t>are wo</w:t>
      </w:r>
      <w:r>
        <w:rPr>
          <w:spacing w:val="-1"/>
          <w:sz w:val="32"/>
          <w:szCs w:val="32"/>
        </w:rPr>
        <w:t>rd</w:t>
      </w:r>
      <w:r>
        <w:rPr>
          <w:sz w:val="32"/>
          <w:szCs w:val="32"/>
        </w:rPr>
        <w:t>s or attr</w:t>
      </w:r>
      <w:r>
        <w:rPr>
          <w:spacing w:val="-1"/>
          <w:sz w:val="32"/>
          <w:szCs w:val="32"/>
        </w:rPr>
        <w:t>i</w:t>
      </w:r>
      <w:r>
        <w:rPr>
          <w:sz w:val="32"/>
          <w:szCs w:val="32"/>
        </w:rPr>
        <w:t>bu</w:t>
      </w:r>
      <w:r>
        <w:rPr>
          <w:spacing w:val="-1"/>
          <w:sz w:val="32"/>
          <w:szCs w:val="32"/>
        </w:rPr>
        <w:t>t</w:t>
      </w:r>
      <w:r>
        <w:rPr>
          <w:sz w:val="32"/>
          <w:szCs w:val="32"/>
        </w:rPr>
        <w:t>es ind</w:t>
      </w:r>
      <w:r>
        <w:rPr>
          <w:spacing w:val="-1"/>
          <w:sz w:val="32"/>
          <w:szCs w:val="32"/>
        </w:rPr>
        <w:t>i</w:t>
      </w:r>
      <w:r>
        <w:rPr>
          <w:sz w:val="32"/>
          <w:szCs w:val="32"/>
        </w:rPr>
        <w:t>cat</w:t>
      </w:r>
      <w:r>
        <w:rPr>
          <w:spacing w:val="-1"/>
          <w:sz w:val="32"/>
          <w:szCs w:val="32"/>
        </w:rPr>
        <w:t>in</w:t>
      </w:r>
      <w:r>
        <w:rPr>
          <w:sz w:val="32"/>
          <w:szCs w:val="32"/>
        </w:rPr>
        <w:t xml:space="preserve">g </w:t>
      </w:r>
      <w:r>
        <w:rPr>
          <w:spacing w:val="-1"/>
          <w:sz w:val="32"/>
          <w:szCs w:val="32"/>
        </w:rPr>
        <w:t>t</w:t>
      </w:r>
      <w:r>
        <w:rPr>
          <w:sz w:val="32"/>
          <w:szCs w:val="32"/>
        </w:rPr>
        <w:t>o wh</w:t>
      </w:r>
      <w:r>
        <w:rPr>
          <w:spacing w:val="-1"/>
          <w:sz w:val="32"/>
          <w:szCs w:val="32"/>
        </w:rPr>
        <w:t>ic</w:t>
      </w:r>
      <w:r>
        <w:rPr>
          <w:sz w:val="32"/>
          <w:szCs w:val="32"/>
        </w:rPr>
        <w:t>h ca</w:t>
      </w:r>
      <w:r>
        <w:rPr>
          <w:spacing w:val="-1"/>
          <w:sz w:val="32"/>
          <w:szCs w:val="32"/>
        </w:rPr>
        <w:t>t</w:t>
      </w:r>
      <w:r>
        <w:rPr>
          <w:sz w:val="32"/>
          <w:szCs w:val="32"/>
        </w:rPr>
        <w:t>ego</w:t>
      </w:r>
      <w:r>
        <w:rPr>
          <w:spacing w:val="-1"/>
          <w:sz w:val="32"/>
          <w:szCs w:val="32"/>
        </w:rPr>
        <w:t>r</w:t>
      </w:r>
      <w:r>
        <w:rPr>
          <w:sz w:val="32"/>
          <w:szCs w:val="32"/>
        </w:rPr>
        <w:t>y an e</w:t>
      </w:r>
      <w:r>
        <w:rPr>
          <w:spacing w:val="-1"/>
          <w:sz w:val="32"/>
          <w:szCs w:val="32"/>
        </w:rPr>
        <w:t>l</w:t>
      </w:r>
      <w:r>
        <w:rPr>
          <w:sz w:val="32"/>
          <w:szCs w:val="32"/>
        </w:rPr>
        <w:t>ement be</w:t>
      </w:r>
      <w:r>
        <w:rPr>
          <w:spacing w:val="-1"/>
          <w:sz w:val="32"/>
          <w:szCs w:val="32"/>
        </w:rPr>
        <w:t>l</w:t>
      </w:r>
      <w:r>
        <w:rPr>
          <w:spacing w:val="1"/>
          <w:sz w:val="32"/>
          <w:szCs w:val="32"/>
        </w:rPr>
        <w:t>o</w:t>
      </w:r>
      <w:r>
        <w:rPr>
          <w:sz w:val="32"/>
          <w:szCs w:val="32"/>
        </w:rPr>
        <w:t>ng.</w:t>
      </w:r>
    </w:p>
    <w:p w:rsidR="00875696" w:rsidRDefault="00E667B6">
      <w:pPr>
        <w:spacing w:line="360" w:lineRule="exact"/>
        <w:ind w:left="1200"/>
        <w:rPr>
          <w:sz w:val="32"/>
          <w:szCs w:val="32"/>
        </w:rPr>
        <w:sectPr w:rsidR="00875696">
          <w:pgSz w:w="11900" w:h="16840"/>
          <w:pgMar w:top="1180" w:right="1340" w:bottom="280" w:left="1320" w:header="734" w:footer="1535" w:gutter="0"/>
          <w:cols w:space="720"/>
        </w:sectPr>
      </w:pPr>
      <w:r>
        <w:rPr>
          <w:sz w:val="32"/>
          <w:szCs w:val="32"/>
        </w:rPr>
        <w:t>Examples:</w:t>
      </w:r>
    </w:p>
    <w:p w:rsidR="00875696" w:rsidRDefault="00875696">
      <w:pPr>
        <w:spacing w:before="2" w:line="220" w:lineRule="exact"/>
        <w:rPr>
          <w:sz w:val="22"/>
          <w:szCs w:val="22"/>
        </w:rPr>
      </w:pPr>
    </w:p>
    <w:p w:rsidR="00875696" w:rsidRDefault="00E667B6">
      <w:pPr>
        <w:spacing w:before="19"/>
        <w:ind w:left="1200"/>
        <w:rPr>
          <w:sz w:val="32"/>
          <w:szCs w:val="32"/>
        </w:rPr>
      </w:pPr>
      <w:r>
        <w:rPr>
          <w:sz w:val="32"/>
          <w:szCs w:val="32"/>
        </w:rPr>
        <w:t>- Blood type                - Nationality</w:t>
      </w:r>
    </w:p>
    <w:p w:rsidR="00875696" w:rsidRDefault="00E667B6">
      <w:pPr>
        <w:ind w:left="1200"/>
        <w:rPr>
          <w:sz w:val="32"/>
          <w:szCs w:val="32"/>
        </w:rPr>
      </w:pPr>
      <w:r>
        <w:rPr>
          <w:sz w:val="32"/>
          <w:szCs w:val="32"/>
        </w:rPr>
        <w:t xml:space="preserve">- Students Grades      </w:t>
      </w:r>
      <w:r>
        <w:rPr>
          <w:spacing w:val="45"/>
          <w:sz w:val="32"/>
          <w:szCs w:val="32"/>
        </w:rPr>
        <w:t xml:space="preserve"> </w:t>
      </w:r>
      <w:r>
        <w:rPr>
          <w:sz w:val="32"/>
          <w:szCs w:val="32"/>
        </w:rPr>
        <w:t>- Educational level</w:t>
      </w:r>
    </w:p>
    <w:p w:rsidR="00875696" w:rsidRDefault="00E667B6">
      <w:pPr>
        <w:spacing w:line="360" w:lineRule="exact"/>
        <w:ind w:left="480"/>
        <w:rPr>
          <w:sz w:val="32"/>
          <w:szCs w:val="32"/>
        </w:rPr>
      </w:pPr>
      <w:r>
        <w:rPr>
          <w:sz w:val="32"/>
          <w:szCs w:val="32"/>
        </w:rPr>
        <w:t>Types of Qualitative Variables:</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(a) Nom</w:t>
      </w:r>
      <w:r>
        <w:rPr>
          <w:spacing w:val="-1"/>
          <w:sz w:val="32"/>
          <w:szCs w:val="32"/>
        </w:rPr>
        <w:t>i</w:t>
      </w:r>
      <w:r>
        <w:rPr>
          <w:sz w:val="32"/>
          <w:szCs w:val="32"/>
        </w:rPr>
        <w:t>nal</w:t>
      </w:r>
      <w:r>
        <w:rPr>
          <w:spacing w:val="-1"/>
          <w:sz w:val="32"/>
          <w:szCs w:val="32"/>
        </w:rPr>
        <w:t xml:space="preserve"> </w:t>
      </w:r>
      <w:r>
        <w:rPr>
          <w:sz w:val="32"/>
          <w:szCs w:val="32"/>
        </w:rPr>
        <w:t>Qual</w:t>
      </w:r>
      <w:r>
        <w:rPr>
          <w:spacing w:val="-1"/>
          <w:sz w:val="32"/>
          <w:szCs w:val="32"/>
        </w:rPr>
        <w:t>i</w:t>
      </w:r>
      <w:r>
        <w:rPr>
          <w:sz w:val="32"/>
          <w:szCs w:val="32"/>
        </w:rPr>
        <w:t>tative Variab</w:t>
      </w:r>
      <w:r>
        <w:rPr>
          <w:spacing w:val="-1"/>
          <w:sz w:val="32"/>
          <w:szCs w:val="32"/>
        </w:rPr>
        <w:t>l</w:t>
      </w:r>
      <w:r>
        <w:rPr>
          <w:spacing w:val="1"/>
          <w:sz w:val="32"/>
          <w:szCs w:val="32"/>
        </w:rPr>
        <w:t>e</w:t>
      </w:r>
      <w:r>
        <w:rPr>
          <w:sz w:val="32"/>
          <w:szCs w:val="32"/>
        </w:rPr>
        <w:t>s:</w:t>
      </w:r>
    </w:p>
    <w:p w:rsidR="00875696" w:rsidRDefault="00E667B6">
      <w:pPr>
        <w:spacing w:before="3" w:line="360" w:lineRule="exact"/>
        <w:ind w:left="480" w:right="397" w:firstLine="720"/>
        <w:jc w:val="both"/>
        <w:rPr>
          <w:sz w:val="32"/>
          <w:szCs w:val="32"/>
        </w:rPr>
      </w:pPr>
      <w:r>
        <w:rPr>
          <w:sz w:val="32"/>
          <w:szCs w:val="32"/>
        </w:rPr>
        <w:t>A</w:t>
      </w:r>
      <w:r>
        <w:rPr>
          <w:spacing w:val="1"/>
          <w:sz w:val="32"/>
          <w:szCs w:val="32"/>
        </w:rPr>
        <w:t xml:space="preserve"> </w:t>
      </w:r>
      <w:r>
        <w:rPr>
          <w:sz w:val="32"/>
          <w:szCs w:val="32"/>
        </w:rPr>
        <w:t>nom</w:t>
      </w:r>
      <w:r>
        <w:rPr>
          <w:spacing w:val="-1"/>
          <w:sz w:val="32"/>
          <w:szCs w:val="32"/>
        </w:rPr>
        <w:t>i</w:t>
      </w:r>
      <w:r>
        <w:rPr>
          <w:sz w:val="32"/>
          <w:szCs w:val="32"/>
        </w:rPr>
        <w:t>nal</w:t>
      </w:r>
      <w:r>
        <w:rPr>
          <w:spacing w:val="1"/>
          <w:sz w:val="32"/>
          <w:szCs w:val="32"/>
        </w:rPr>
        <w:t xml:space="preserve"> </w:t>
      </w:r>
      <w:r>
        <w:rPr>
          <w:sz w:val="32"/>
          <w:szCs w:val="32"/>
        </w:rPr>
        <w:t>var</w:t>
      </w:r>
      <w:r>
        <w:rPr>
          <w:spacing w:val="-1"/>
          <w:sz w:val="32"/>
          <w:szCs w:val="32"/>
        </w:rPr>
        <w:t>i</w:t>
      </w:r>
      <w:r>
        <w:rPr>
          <w:sz w:val="32"/>
          <w:szCs w:val="32"/>
        </w:rPr>
        <w:t>ab</w:t>
      </w:r>
      <w:r>
        <w:rPr>
          <w:spacing w:val="-1"/>
          <w:sz w:val="32"/>
          <w:szCs w:val="32"/>
        </w:rPr>
        <w:t>l</w:t>
      </w:r>
      <w:r>
        <w:rPr>
          <w:sz w:val="32"/>
          <w:szCs w:val="32"/>
        </w:rPr>
        <w:t>e</w:t>
      </w:r>
      <w:r>
        <w:rPr>
          <w:spacing w:val="1"/>
          <w:sz w:val="32"/>
          <w:szCs w:val="32"/>
        </w:rPr>
        <w:t xml:space="preserve"> </w:t>
      </w:r>
      <w:r>
        <w:rPr>
          <w:sz w:val="32"/>
          <w:szCs w:val="32"/>
        </w:rPr>
        <w:t>c</w:t>
      </w:r>
      <w:r>
        <w:rPr>
          <w:spacing w:val="-1"/>
          <w:sz w:val="32"/>
          <w:szCs w:val="32"/>
        </w:rPr>
        <w:t>l</w:t>
      </w:r>
      <w:r>
        <w:rPr>
          <w:sz w:val="32"/>
          <w:szCs w:val="32"/>
        </w:rPr>
        <w:t>ass</w:t>
      </w:r>
      <w:r>
        <w:rPr>
          <w:spacing w:val="-1"/>
          <w:sz w:val="32"/>
          <w:szCs w:val="32"/>
        </w:rPr>
        <w:t>i</w:t>
      </w:r>
      <w:r>
        <w:rPr>
          <w:sz w:val="32"/>
          <w:szCs w:val="32"/>
        </w:rPr>
        <w:t>fies the observations into various mu</w:t>
      </w:r>
      <w:r>
        <w:rPr>
          <w:spacing w:val="-1"/>
          <w:sz w:val="32"/>
          <w:szCs w:val="32"/>
        </w:rPr>
        <w:t>t</w:t>
      </w:r>
      <w:r>
        <w:rPr>
          <w:spacing w:val="1"/>
          <w:sz w:val="32"/>
          <w:szCs w:val="32"/>
        </w:rPr>
        <w:t>u</w:t>
      </w:r>
      <w:r>
        <w:rPr>
          <w:sz w:val="32"/>
          <w:szCs w:val="32"/>
        </w:rPr>
        <w:t>al</w:t>
      </w:r>
      <w:r>
        <w:rPr>
          <w:spacing w:val="-1"/>
          <w:sz w:val="32"/>
          <w:szCs w:val="32"/>
        </w:rPr>
        <w:t>l</w:t>
      </w:r>
      <w:r>
        <w:rPr>
          <w:sz w:val="32"/>
          <w:szCs w:val="32"/>
        </w:rPr>
        <w:t>y</w:t>
      </w:r>
      <w:r>
        <w:rPr>
          <w:spacing w:val="32"/>
          <w:sz w:val="32"/>
          <w:szCs w:val="32"/>
        </w:rPr>
        <w:t xml:space="preserve"> </w:t>
      </w:r>
      <w:r>
        <w:rPr>
          <w:sz w:val="32"/>
          <w:szCs w:val="32"/>
        </w:rPr>
        <w:t>exc</w:t>
      </w:r>
      <w:r>
        <w:rPr>
          <w:spacing w:val="-1"/>
          <w:sz w:val="32"/>
          <w:szCs w:val="32"/>
        </w:rPr>
        <w:t>l</w:t>
      </w:r>
      <w:r>
        <w:rPr>
          <w:sz w:val="32"/>
          <w:szCs w:val="32"/>
        </w:rPr>
        <w:t>us</w:t>
      </w:r>
      <w:r>
        <w:rPr>
          <w:spacing w:val="-1"/>
          <w:sz w:val="32"/>
          <w:szCs w:val="32"/>
        </w:rPr>
        <w:t>iv</w:t>
      </w:r>
      <w:r>
        <w:rPr>
          <w:sz w:val="32"/>
          <w:szCs w:val="32"/>
        </w:rPr>
        <w:t>e</w:t>
      </w:r>
      <w:r>
        <w:rPr>
          <w:spacing w:val="33"/>
          <w:sz w:val="32"/>
          <w:szCs w:val="32"/>
        </w:rPr>
        <w:t xml:space="preserve"> </w:t>
      </w:r>
      <w:r>
        <w:rPr>
          <w:sz w:val="32"/>
          <w:szCs w:val="32"/>
        </w:rPr>
        <w:t>and</w:t>
      </w:r>
      <w:r>
        <w:rPr>
          <w:spacing w:val="33"/>
          <w:sz w:val="32"/>
          <w:szCs w:val="32"/>
        </w:rPr>
        <w:t xml:space="preserve"> </w:t>
      </w:r>
      <w:r>
        <w:rPr>
          <w:sz w:val="32"/>
          <w:szCs w:val="32"/>
        </w:rPr>
        <w:t>co</w:t>
      </w:r>
      <w:r>
        <w:rPr>
          <w:spacing w:val="-1"/>
          <w:sz w:val="32"/>
          <w:szCs w:val="32"/>
        </w:rPr>
        <w:t>l</w:t>
      </w:r>
      <w:r>
        <w:rPr>
          <w:sz w:val="32"/>
          <w:szCs w:val="32"/>
        </w:rPr>
        <w:t>lect</w:t>
      </w:r>
      <w:r>
        <w:rPr>
          <w:spacing w:val="-1"/>
          <w:sz w:val="32"/>
          <w:szCs w:val="32"/>
        </w:rPr>
        <w:t>i</w:t>
      </w:r>
      <w:r>
        <w:rPr>
          <w:sz w:val="32"/>
          <w:szCs w:val="32"/>
        </w:rPr>
        <w:t>vely</w:t>
      </w:r>
      <w:r>
        <w:rPr>
          <w:spacing w:val="32"/>
          <w:sz w:val="32"/>
          <w:szCs w:val="32"/>
        </w:rPr>
        <w:t xml:space="preserve"> </w:t>
      </w:r>
      <w:r>
        <w:rPr>
          <w:sz w:val="32"/>
          <w:szCs w:val="32"/>
        </w:rPr>
        <w:t>non-ranked</w:t>
      </w:r>
      <w:r>
        <w:rPr>
          <w:spacing w:val="32"/>
          <w:sz w:val="32"/>
          <w:szCs w:val="32"/>
        </w:rPr>
        <w:t xml:space="preserve"> </w:t>
      </w:r>
      <w:r>
        <w:rPr>
          <w:sz w:val="32"/>
          <w:szCs w:val="32"/>
        </w:rPr>
        <w:t>categories.</w:t>
      </w:r>
      <w:r>
        <w:rPr>
          <w:spacing w:val="32"/>
          <w:sz w:val="32"/>
          <w:szCs w:val="32"/>
        </w:rPr>
        <w:t xml:space="preserve"> </w:t>
      </w:r>
      <w:r>
        <w:rPr>
          <w:sz w:val="32"/>
          <w:szCs w:val="32"/>
        </w:rPr>
        <w:t>The</w:t>
      </w:r>
    </w:p>
    <w:p w:rsidR="00875696" w:rsidRDefault="00E667B6">
      <w:pPr>
        <w:spacing w:line="360" w:lineRule="exact"/>
        <w:ind w:left="480"/>
        <w:rPr>
          <w:sz w:val="32"/>
          <w:szCs w:val="32"/>
        </w:rPr>
      </w:pPr>
      <w:r>
        <w:rPr>
          <w:sz w:val="32"/>
          <w:szCs w:val="32"/>
        </w:rPr>
        <w:t>va</w:t>
      </w:r>
      <w:r>
        <w:rPr>
          <w:spacing w:val="-1"/>
          <w:sz w:val="32"/>
          <w:szCs w:val="32"/>
        </w:rPr>
        <w:t>lu</w:t>
      </w:r>
      <w:r>
        <w:rPr>
          <w:sz w:val="32"/>
          <w:szCs w:val="32"/>
        </w:rPr>
        <w:t>es</w:t>
      </w:r>
      <w:r>
        <w:rPr>
          <w:spacing w:val="11"/>
          <w:sz w:val="32"/>
          <w:szCs w:val="32"/>
        </w:rPr>
        <w:t xml:space="preserve"> </w:t>
      </w:r>
      <w:r>
        <w:rPr>
          <w:sz w:val="32"/>
          <w:szCs w:val="32"/>
        </w:rPr>
        <w:t>of</w:t>
      </w:r>
      <w:r>
        <w:rPr>
          <w:spacing w:val="10"/>
          <w:sz w:val="32"/>
          <w:szCs w:val="32"/>
        </w:rPr>
        <w:t xml:space="preserve"> </w:t>
      </w:r>
      <w:r>
        <w:rPr>
          <w:sz w:val="32"/>
          <w:szCs w:val="32"/>
        </w:rPr>
        <w:t>a</w:t>
      </w:r>
      <w:r>
        <w:rPr>
          <w:spacing w:val="11"/>
          <w:sz w:val="32"/>
          <w:szCs w:val="32"/>
        </w:rPr>
        <w:t xml:space="preserve"> </w:t>
      </w:r>
      <w:r>
        <w:rPr>
          <w:sz w:val="32"/>
          <w:szCs w:val="32"/>
        </w:rPr>
        <w:t>nominal</w:t>
      </w:r>
      <w:r>
        <w:rPr>
          <w:spacing w:val="11"/>
          <w:sz w:val="32"/>
          <w:szCs w:val="32"/>
        </w:rPr>
        <w:t xml:space="preserve"> </w:t>
      </w:r>
      <w:r>
        <w:rPr>
          <w:sz w:val="32"/>
          <w:szCs w:val="32"/>
        </w:rPr>
        <w:t>var</w:t>
      </w:r>
      <w:r>
        <w:rPr>
          <w:spacing w:val="-1"/>
          <w:sz w:val="32"/>
          <w:szCs w:val="32"/>
        </w:rPr>
        <w:t>i</w:t>
      </w:r>
      <w:r>
        <w:rPr>
          <w:sz w:val="32"/>
          <w:szCs w:val="32"/>
        </w:rPr>
        <w:t>ab</w:t>
      </w:r>
      <w:r>
        <w:rPr>
          <w:spacing w:val="-1"/>
          <w:sz w:val="32"/>
          <w:szCs w:val="32"/>
        </w:rPr>
        <w:t>l</w:t>
      </w:r>
      <w:r>
        <w:rPr>
          <w:sz w:val="32"/>
          <w:szCs w:val="32"/>
        </w:rPr>
        <w:t>e</w:t>
      </w:r>
      <w:r>
        <w:rPr>
          <w:spacing w:val="11"/>
          <w:sz w:val="32"/>
          <w:szCs w:val="32"/>
        </w:rPr>
        <w:t xml:space="preserve"> </w:t>
      </w:r>
      <w:r>
        <w:rPr>
          <w:sz w:val="32"/>
          <w:szCs w:val="32"/>
        </w:rPr>
        <w:t>are</w:t>
      </w:r>
      <w:r>
        <w:rPr>
          <w:spacing w:val="11"/>
          <w:sz w:val="32"/>
          <w:szCs w:val="32"/>
        </w:rPr>
        <w:t xml:space="preserve"> </w:t>
      </w:r>
      <w:r>
        <w:rPr>
          <w:sz w:val="32"/>
          <w:szCs w:val="32"/>
        </w:rPr>
        <w:t>names</w:t>
      </w:r>
      <w:r>
        <w:rPr>
          <w:spacing w:val="10"/>
          <w:sz w:val="32"/>
          <w:szCs w:val="32"/>
        </w:rPr>
        <w:t xml:space="preserve"> </w:t>
      </w:r>
      <w:r>
        <w:rPr>
          <w:sz w:val="32"/>
          <w:szCs w:val="32"/>
        </w:rPr>
        <w:t>or</w:t>
      </w:r>
      <w:r>
        <w:rPr>
          <w:spacing w:val="11"/>
          <w:sz w:val="32"/>
          <w:szCs w:val="32"/>
        </w:rPr>
        <w:t xml:space="preserve"> </w:t>
      </w:r>
      <w:r>
        <w:rPr>
          <w:sz w:val="32"/>
          <w:szCs w:val="32"/>
        </w:rPr>
        <w:t>a</w:t>
      </w:r>
      <w:r>
        <w:rPr>
          <w:spacing w:val="-1"/>
          <w:sz w:val="32"/>
          <w:szCs w:val="32"/>
        </w:rPr>
        <w:t>t</w:t>
      </w:r>
      <w:r>
        <w:rPr>
          <w:sz w:val="32"/>
          <w:szCs w:val="32"/>
        </w:rPr>
        <w:t>tribu</w:t>
      </w:r>
      <w:r>
        <w:rPr>
          <w:spacing w:val="-1"/>
          <w:sz w:val="32"/>
          <w:szCs w:val="32"/>
        </w:rPr>
        <w:t>t</w:t>
      </w:r>
      <w:r>
        <w:rPr>
          <w:sz w:val="32"/>
          <w:szCs w:val="32"/>
        </w:rPr>
        <w:t>es</w:t>
      </w:r>
      <w:r>
        <w:rPr>
          <w:spacing w:val="11"/>
          <w:sz w:val="32"/>
          <w:szCs w:val="32"/>
        </w:rPr>
        <w:t xml:space="preserve"> </w:t>
      </w:r>
      <w:r>
        <w:rPr>
          <w:spacing w:val="-1"/>
          <w:sz w:val="32"/>
          <w:szCs w:val="32"/>
        </w:rPr>
        <w:t>t</w:t>
      </w:r>
      <w:r>
        <w:rPr>
          <w:spacing w:val="1"/>
          <w:sz w:val="32"/>
          <w:szCs w:val="32"/>
        </w:rPr>
        <w:t>h</w:t>
      </w:r>
      <w:r>
        <w:rPr>
          <w:sz w:val="32"/>
          <w:szCs w:val="32"/>
        </w:rPr>
        <w:t>at</w:t>
      </w:r>
      <w:r>
        <w:rPr>
          <w:spacing w:val="11"/>
          <w:sz w:val="32"/>
          <w:szCs w:val="32"/>
        </w:rPr>
        <w:t xml:space="preserve"> </w:t>
      </w:r>
      <w:r>
        <w:rPr>
          <w:sz w:val="32"/>
          <w:szCs w:val="32"/>
        </w:rPr>
        <w:t>can</w:t>
      </w:r>
      <w:r>
        <w:rPr>
          <w:spacing w:val="11"/>
          <w:sz w:val="32"/>
          <w:szCs w:val="32"/>
        </w:rPr>
        <w:t xml:space="preserve"> </w:t>
      </w:r>
      <w:r>
        <w:rPr>
          <w:sz w:val="32"/>
          <w:szCs w:val="32"/>
        </w:rPr>
        <w:t>not</w:t>
      </w:r>
    </w:p>
    <w:p w:rsidR="00875696" w:rsidRDefault="00E667B6">
      <w:pPr>
        <w:ind w:left="480"/>
        <w:rPr>
          <w:sz w:val="32"/>
          <w:szCs w:val="32"/>
        </w:rPr>
      </w:pPr>
      <w:r>
        <w:rPr>
          <w:sz w:val="32"/>
          <w:szCs w:val="32"/>
        </w:rPr>
        <w:t>be orde</w:t>
      </w:r>
      <w:r>
        <w:rPr>
          <w:spacing w:val="-1"/>
          <w:sz w:val="32"/>
          <w:szCs w:val="32"/>
        </w:rPr>
        <w:t>re</w:t>
      </w:r>
      <w:r>
        <w:rPr>
          <w:sz w:val="32"/>
          <w:szCs w:val="32"/>
        </w:rPr>
        <w:t xml:space="preserve">d or </w:t>
      </w:r>
      <w:r>
        <w:rPr>
          <w:spacing w:val="-1"/>
          <w:sz w:val="32"/>
          <w:szCs w:val="32"/>
        </w:rPr>
        <w:t>s</w:t>
      </w:r>
      <w:r>
        <w:rPr>
          <w:spacing w:val="1"/>
          <w:sz w:val="32"/>
          <w:szCs w:val="32"/>
        </w:rPr>
        <w:t>o</w:t>
      </w:r>
      <w:r>
        <w:rPr>
          <w:sz w:val="32"/>
          <w:szCs w:val="32"/>
        </w:rPr>
        <w:t>r</w:t>
      </w:r>
      <w:r>
        <w:rPr>
          <w:spacing w:val="-1"/>
          <w:sz w:val="32"/>
          <w:szCs w:val="32"/>
        </w:rPr>
        <w:t>t</w:t>
      </w:r>
      <w:r>
        <w:rPr>
          <w:sz w:val="32"/>
          <w:szCs w:val="32"/>
        </w:rPr>
        <w:t xml:space="preserve">ed or </w:t>
      </w:r>
      <w:r>
        <w:rPr>
          <w:spacing w:val="-1"/>
          <w:sz w:val="32"/>
          <w:szCs w:val="32"/>
        </w:rPr>
        <w:t>ra</w:t>
      </w:r>
      <w:r>
        <w:rPr>
          <w:sz w:val="32"/>
          <w:szCs w:val="32"/>
        </w:rPr>
        <w:t>nked.</w:t>
      </w:r>
    </w:p>
    <w:p w:rsidR="00875696" w:rsidRDefault="00E667B6">
      <w:pPr>
        <w:ind w:left="1200"/>
        <w:rPr>
          <w:sz w:val="32"/>
          <w:szCs w:val="32"/>
        </w:rPr>
      </w:pPr>
      <w:r>
        <w:rPr>
          <w:sz w:val="32"/>
          <w:szCs w:val="32"/>
        </w:rPr>
        <w:t>Examples:</w:t>
      </w:r>
      <w:r>
        <w:rPr>
          <w:spacing w:val="9"/>
          <w:sz w:val="32"/>
          <w:szCs w:val="32"/>
        </w:rPr>
        <w:t xml:space="preserve"> </w:t>
      </w:r>
      <w:r>
        <w:rPr>
          <w:sz w:val="32"/>
          <w:szCs w:val="32"/>
        </w:rPr>
        <w:t>- Blood type (O, AB, A, B)</w:t>
      </w:r>
    </w:p>
    <w:p w:rsidR="00875696" w:rsidRDefault="00E667B6">
      <w:pPr>
        <w:spacing w:line="360" w:lineRule="exact"/>
        <w:ind w:left="2640"/>
        <w:rPr>
          <w:sz w:val="32"/>
          <w:szCs w:val="32"/>
        </w:rPr>
      </w:pPr>
      <w:r>
        <w:rPr>
          <w:sz w:val="32"/>
          <w:szCs w:val="32"/>
        </w:rPr>
        <w:t>- Nationality (Saudi, Egyptian, British, …)</w:t>
      </w:r>
    </w:p>
    <w:p w:rsidR="00875696" w:rsidRDefault="00E667B6">
      <w:pPr>
        <w:ind w:left="2596" w:right="3942"/>
        <w:jc w:val="center"/>
        <w:rPr>
          <w:sz w:val="32"/>
          <w:szCs w:val="32"/>
        </w:rPr>
      </w:pPr>
      <w:r>
        <w:rPr>
          <w:sz w:val="32"/>
          <w:szCs w:val="32"/>
        </w:rPr>
        <w:t>- Sex</w:t>
      </w:r>
      <w:r>
        <w:rPr>
          <w:spacing w:val="1"/>
          <w:sz w:val="32"/>
          <w:szCs w:val="32"/>
        </w:rPr>
        <w:t xml:space="preserve"> </w:t>
      </w:r>
      <w:r>
        <w:rPr>
          <w:sz w:val="32"/>
          <w:szCs w:val="32"/>
        </w:rPr>
        <w:t>(m</w:t>
      </w:r>
      <w:r>
        <w:rPr>
          <w:spacing w:val="1"/>
          <w:sz w:val="32"/>
          <w:szCs w:val="32"/>
        </w:rPr>
        <w:t>a</w:t>
      </w:r>
      <w:r>
        <w:rPr>
          <w:sz w:val="32"/>
          <w:szCs w:val="32"/>
        </w:rPr>
        <w:t>le, f</w:t>
      </w:r>
      <w:r>
        <w:rPr>
          <w:spacing w:val="1"/>
          <w:sz w:val="32"/>
          <w:szCs w:val="32"/>
        </w:rPr>
        <w:t>e</w:t>
      </w:r>
      <w:r>
        <w:rPr>
          <w:sz w:val="32"/>
          <w:szCs w:val="32"/>
        </w:rPr>
        <w:t>mal</w:t>
      </w:r>
      <w:r>
        <w:rPr>
          <w:spacing w:val="1"/>
          <w:sz w:val="32"/>
          <w:szCs w:val="32"/>
        </w:rPr>
        <w:t>e</w:t>
      </w:r>
      <w:r>
        <w:rPr>
          <w:sz w:val="32"/>
          <w:szCs w:val="32"/>
        </w:rPr>
        <w:t>)</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(b) Ordinal Qualitative Variables:</w:t>
      </w:r>
    </w:p>
    <w:p w:rsidR="00875696" w:rsidRDefault="00E667B6">
      <w:pPr>
        <w:ind w:left="480" w:right="396" w:firstLine="720"/>
        <w:jc w:val="both"/>
        <w:rPr>
          <w:sz w:val="32"/>
          <w:szCs w:val="32"/>
        </w:rPr>
      </w:pPr>
      <w:r>
        <w:rPr>
          <w:sz w:val="32"/>
          <w:szCs w:val="32"/>
        </w:rPr>
        <w:t>An ordinal variable c</w:t>
      </w:r>
      <w:r>
        <w:rPr>
          <w:spacing w:val="-1"/>
          <w:sz w:val="32"/>
          <w:szCs w:val="32"/>
        </w:rPr>
        <w:t>l</w:t>
      </w:r>
      <w:r>
        <w:rPr>
          <w:sz w:val="32"/>
          <w:szCs w:val="32"/>
        </w:rPr>
        <w:t>ass</w:t>
      </w:r>
      <w:r>
        <w:rPr>
          <w:spacing w:val="-1"/>
          <w:sz w:val="32"/>
          <w:szCs w:val="32"/>
        </w:rPr>
        <w:t>i</w:t>
      </w:r>
      <w:r>
        <w:rPr>
          <w:sz w:val="32"/>
          <w:szCs w:val="32"/>
        </w:rPr>
        <w:t>f</w:t>
      </w:r>
      <w:r>
        <w:rPr>
          <w:spacing w:val="-1"/>
          <w:sz w:val="32"/>
          <w:szCs w:val="32"/>
        </w:rPr>
        <w:t>i</w:t>
      </w:r>
      <w:r>
        <w:rPr>
          <w:sz w:val="32"/>
          <w:szCs w:val="32"/>
        </w:rPr>
        <w:t xml:space="preserve">es </w:t>
      </w:r>
      <w:r>
        <w:rPr>
          <w:spacing w:val="-1"/>
          <w:sz w:val="32"/>
          <w:szCs w:val="32"/>
        </w:rPr>
        <w:t>t</w:t>
      </w:r>
      <w:r>
        <w:rPr>
          <w:spacing w:val="1"/>
          <w:sz w:val="32"/>
          <w:szCs w:val="32"/>
        </w:rPr>
        <w:t>h</w:t>
      </w:r>
      <w:r>
        <w:rPr>
          <w:sz w:val="32"/>
          <w:szCs w:val="32"/>
        </w:rPr>
        <w:t>e obse</w:t>
      </w:r>
      <w:r>
        <w:rPr>
          <w:spacing w:val="-1"/>
          <w:sz w:val="32"/>
          <w:szCs w:val="32"/>
        </w:rPr>
        <w:t>r</w:t>
      </w:r>
      <w:r>
        <w:rPr>
          <w:sz w:val="32"/>
          <w:szCs w:val="32"/>
        </w:rPr>
        <w:t>vat</w:t>
      </w:r>
      <w:r>
        <w:rPr>
          <w:spacing w:val="-1"/>
          <w:sz w:val="32"/>
          <w:szCs w:val="32"/>
        </w:rPr>
        <w:t>i</w:t>
      </w:r>
      <w:r>
        <w:rPr>
          <w:sz w:val="32"/>
          <w:szCs w:val="32"/>
        </w:rPr>
        <w:t>ons in</w:t>
      </w:r>
      <w:r>
        <w:rPr>
          <w:spacing w:val="-1"/>
          <w:sz w:val="32"/>
          <w:szCs w:val="32"/>
        </w:rPr>
        <w:t>t</w:t>
      </w:r>
      <w:r>
        <w:rPr>
          <w:sz w:val="32"/>
          <w:szCs w:val="32"/>
        </w:rPr>
        <w:t>o va</w:t>
      </w:r>
      <w:r>
        <w:rPr>
          <w:spacing w:val="-1"/>
          <w:sz w:val="32"/>
          <w:szCs w:val="32"/>
        </w:rPr>
        <w:t>r</w:t>
      </w:r>
      <w:r>
        <w:rPr>
          <w:sz w:val="32"/>
          <w:szCs w:val="32"/>
        </w:rPr>
        <w:t>ious mu</w:t>
      </w:r>
      <w:r>
        <w:rPr>
          <w:spacing w:val="-1"/>
          <w:sz w:val="32"/>
          <w:szCs w:val="32"/>
        </w:rPr>
        <w:t>t</w:t>
      </w:r>
      <w:r>
        <w:rPr>
          <w:spacing w:val="1"/>
          <w:sz w:val="32"/>
          <w:szCs w:val="32"/>
        </w:rPr>
        <w:t>u</w:t>
      </w:r>
      <w:r>
        <w:rPr>
          <w:sz w:val="32"/>
          <w:szCs w:val="32"/>
        </w:rPr>
        <w:t>al</w:t>
      </w:r>
      <w:r>
        <w:rPr>
          <w:spacing w:val="-1"/>
          <w:sz w:val="32"/>
          <w:szCs w:val="32"/>
        </w:rPr>
        <w:t>l</w:t>
      </w:r>
      <w:r>
        <w:rPr>
          <w:sz w:val="32"/>
          <w:szCs w:val="32"/>
        </w:rPr>
        <w:t>y  exc</w:t>
      </w:r>
      <w:r>
        <w:rPr>
          <w:spacing w:val="-1"/>
          <w:sz w:val="32"/>
          <w:szCs w:val="32"/>
        </w:rPr>
        <w:t>l</w:t>
      </w:r>
      <w:r>
        <w:rPr>
          <w:sz w:val="32"/>
          <w:szCs w:val="32"/>
        </w:rPr>
        <w:t>us</w:t>
      </w:r>
      <w:r>
        <w:rPr>
          <w:spacing w:val="-1"/>
          <w:sz w:val="32"/>
          <w:szCs w:val="32"/>
        </w:rPr>
        <w:t>i</w:t>
      </w:r>
      <w:r>
        <w:rPr>
          <w:spacing w:val="1"/>
          <w:sz w:val="32"/>
          <w:szCs w:val="32"/>
        </w:rPr>
        <w:t>v</w:t>
      </w:r>
      <w:r>
        <w:rPr>
          <w:sz w:val="32"/>
          <w:szCs w:val="32"/>
        </w:rPr>
        <w:t xml:space="preserve">e </w:t>
      </w:r>
      <w:r>
        <w:rPr>
          <w:spacing w:val="1"/>
          <w:sz w:val="32"/>
          <w:szCs w:val="32"/>
        </w:rPr>
        <w:t xml:space="preserve"> </w:t>
      </w:r>
      <w:r>
        <w:rPr>
          <w:sz w:val="32"/>
          <w:szCs w:val="32"/>
        </w:rPr>
        <w:t xml:space="preserve">and </w:t>
      </w:r>
      <w:r>
        <w:rPr>
          <w:spacing w:val="1"/>
          <w:sz w:val="32"/>
          <w:szCs w:val="32"/>
        </w:rPr>
        <w:t xml:space="preserve"> </w:t>
      </w:r>
      <w:r>
        <w:rPr>
          <w:sz w:val="32"/>
          <w:szCs w:val="32"/>
        </w:rPr>
        <w:t>col</w:t>
      </w:r>
      <w:r>
        <w:rPr>
          <w:spacing w:val="-1"/>
          <w:sz w:val="32"/>
          <w:szCs w:val="32"/>
        </w:rPr>
        <w:t>l</w:t>
      </w:r>
      <w:r>
        <w:rPr>
          <w:sz w:val="32"/>
          <w:szCs w:val="32"/>
        </w:rPr>
        <w:t>ect</w:t>
      </w:r>
      <w:r>
        <w:rPr>
          <w:spacing w:val="-1"/>
          <w:sz w:val="32"/>
          <w:szCs w:val="32"/>
        </w:rPr>
        <w:t>iv</w:t>
      </w:r>
      <w:r>
        <w:rPr>
          <w:sz w:val="32"/>
          <w:szCs w:val="32"/>
        </w:rPr>
        <w:t xml:space="preserve">ely </w:t>
      </w:r>
      <w:r>
        <w:rPr>
          <w:spacing w:val="1"/>
          <w:sz w:val="32"/>
          <w:szCs w:val="32"/>
        </w:rPr>
        <w:t xml:space="preserve"> </w:t>
      </w:r>
      <w:r>
        <w:rPr>
          <w:spacing w:val="-1"/>
          <w:sz w:val="32"/>
          <w:szCs w:val="32"/>
        </w:rPr>
        <w:t>ra</w:t>
      </w:r>
      <w:r>
        <w:rPr>
          <w:sz w:val="32"/>
          <w:szCs w:val="32"/>
        </w:rPr>
        <w:t xml:space="preserve">nked </w:t>
      </w:r>
      <w:r>
        <w:rPr>
          <w:spacing w:val="1"/>
          <w:sz w:val="32"/>
          <w:szCs w:val="32"/>
        </w:rPr>
        <w:t xml:space="preserve"> </w:t>
      </w:r>
      <w:r>
        <w:rPr>
          <w:sz w:val="32"/>
          <w:szCs w:val="32"/>
        </w:rPr>
        <w:t xml:space="preserve">categories. </w:t>
      </w:r>
      <w:r>
        <w:rPr>
          <w:spacing w:val="1"/>
          <w:sz w:val="32"/>
          <w:szCs w:val="32"/>
        </w:rPr>
        <w:t xml:space="preserve"> </w:t>
      </w:r>
      <w:r>
        <w:rPr>
          <w:spacing w:val="-1"/>
          <w:sz w:val="32"/>
          <w:szCs w:val="32"/>
        </w:rPr>
        <w:t>T</w:t>
      </w:r>
      <w:r>
        <w:rPr>
          <w:spacing w:val="1"/>
          <w:sz w:val="32"/>
          <w:szCs w:val="32"/>
        </w:rPr>
        <w:t>h</w:t>
      </w:r>
      <w:r>
        <w:rPr>
          <w:sz w:val="32"/>
          <w:szCs w:val="32"/>
        </w:rPr>
        <w:t>e va</w:t>
      </w:r>
      <w:r>
        <w:rPr>
          <w:spacing w:val="-1"/>
          <w:sz w:val="32"/>
          <w:szCs w:val="32"/>
        </w:rPr>
        <w:t>lu</w:t>
      </w:r>
      <w:r>
        <w:rPr>
          <w:sz w:val="32"/>
          <w:szCs w:val="32"/>
        </w:rPr>
        <w:t>es</w:t>
      </w:r>
      <w:r>
        <w:rPr>
          <w:spacing w:val="1"/>
          <w:sz w:val="32"/>
          <w:szCs w:val="32"/>
        </w:rPr>
        <w:t xml:space="preserve"> </w:t>
      </w:r>
      <w:r>
        <w:rPr>
          <w:sz w:val="32"/>
          <w:szCs w:val="32"/>
        </w:rPr>
        <w:t>of an</w:t>
      </w:r>
      <w:r>
        <w:rPr>
          <w:spacing w:val="1"/>
          <w:sz w:val="32"/>
          <w:szCs w:val="32"/>
        </w:rPr>
        <w:t xml:space="preserve"> </w:t>
      </w:r>
      <w:r>
        <w:rPr>
          <w:sz w:val="32"/>
          <w:szCs w:val="32"/>
        </w:rPr>
        <w:t>o</w:t>
      </w:r>
      <w:r>
        <w:rPr>
          <w:spacing w:val="-1"/>
          <w:sz w:val="32"/>
          <w:szCs w:val="32"/>
        </w:rPr>
        <w:t>r</w:t>
      </w:r>
      <w:r>
        <w:rPr>
          <w:sz w:val="32"/>
          <w:szCs w:val="32"/>
        </w:rPr>
        <w:t>d</w:t>
      </w:r>
      <w:r>
        <w:rPr>
          <w:spacing w:val="-1"/>
          <w:sz w:val="32"/>
          <w:szCs w:val="32"/>
        </w:rPr>
        <w:t>i</w:t>
      </w:r>
      <w:r>
        <w:rPr>
          <w:sz w:val="32"/>
          <w:szCs w:val="32"/>
        </w:rPr>
        <w:t>nal</w:t>
      </w:r>
      <w:r>
        <w:rPr>
          <w:spacing w:val="1"/>
          <w:sz w:val="32"/>
          <w:szCs w:val="32"/>
        </w:rPr>
        <w:t xml:space="preserve"> </w:t>
      </w:r>
      <w:r>
        <w:rPr>
          <w:sz w:val="32"/>
          <w:szCs w:val="32"/>
        </w:rPr>
        <w:t>variab</w:t>
      </w:r>
      <w:r>
        <w:rPr>
          <w:spacing w:val="-1"/>
          <w:sz w:val="32"/>
          <w:szCs w:val="32"/>
        </w:rPr>
        <w:t>l</w:t>
      </w:r>
      <w:r>
        <w:rPr>
          <w:sz w:val="32"/>
          <w:szCs w:val="32"/>
        </w:rPr>
        <w:t>e</w:t>
      </w:r>
      <w:r>
        <w:rPr>
          <w:spacing w:val="1"/>
          <w:sz w:val="32"/>
          <w:szCs w:val="32"/>
        </w:rPr>
        <w:t xml:space="preserve"> </w:t>
      </w:r>
      <w:r>
        <w:rPr>
          <w:sz w:val="32"/>
          <w:szCs w:val="32"/>
        </w:rPr>
        <w:t>a</w:t>
      </w:r>
      <w:r>
        <w:rPr>
          <w:spacing w:val="-1"/>
          <w:sz w:val="32"/>
          <w:szCs w:val="32"/>
        </w:rPr>
        <w:t>r</w:t>
      </w:r>
      <w:r>
        <w:rPr>
          <w:sz w:val="32"/>
          <w:szCs w:val="32"/>
        </w:rPr>
        <w:t>e categories that can be ordered, sorted, or ranked</w:t>
      </w:r>
      <w:r>
        <w:rPr>
          <w:spacing w:val="-1"/>
          <w:sz w:val="32"/>
          <w:szCs w:val="32"/>
        </w:rPr>
        <w:t xml:space="preserve"> </w:t>
      </w:r>
      <w:r>
        <w:rPr>
          <w:sz w:val="32"/>
          <w:szCs w:val="32"/>
        </w:rPr>
        <w:t>by some criterion.</w:t>
      </w:r>
    </w:p>
    <w:p w:rsidR="00875696" w:rsidRDefault="00D5330D">
      <w:pPr>
        <w:ind w:left="480"/>
        <w:rPr>
          <w:sz w:val="32"/>
          <w:szCs w:val="32"/>
        </w:rPr>
      </w:pPr>
      <w:r w:rsidRPr="00D5330D">
        <w:pict>
          <v:group id="_x0000_s4852" style="position:absolute;left:0;text-align:left;margin-left:84.05pt;margin-top:73.35pt;width:434.8pt;height:186.1pt;z-index:-20774;mso-position-horizontal-relative:page" coordorigin="1681,1467" coordsize="8696,3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61" type="#_x0000_t75" style="position:absolute;left:1800;top:1482;width:8459;height:3690">
              <v:imagedata r:id="rId14" o:title=""/>
            </v:shape>
            <v:group id="_x0000_s4853" style="position:absolute;left:1687;top:1477;width:8684;height:0" coordorigin="1687,1477" coordsize="8684,0">
              <v:shape id="_x0000_s4860" style="position:absolute;left:1687;top:1477;width:8684;height:0" coordorigin="1687,1477" coordsize="8684,0" path="m1687,1477r8685,e" filled="f" strokeweight=".58pt">
                <v:path arrowok="t"/>
              </v:shape>
              <v:group id="_x0000_s4854" style="position:absolute;left:1692;top:1472;width:0;height:3710" coordorigin="1692,1472" coordsize="0,3710">
                <v:shape id="_x0000_s4859" style="position:absolute;left:1692;top:1472;width:0;height:3710" coordorigin="1692,1472" coordsize="0,3710" path="m1692,1472r,3711e" filled="f" strokeweight=".58pt">
                  <v:path arrowok="t"/>
                </v:shape>
                <v:group id="_x0000_s4855" style="position:absolute;left:1687;top:5178;width:8675;height:0" coordorigin="1687,5178" coordsize="8675,0">
                  <v:shape id="_x0000_s4858" style="position:absolute;left:1687;top:5178;width:8675;height:0" coordorigin="1687,5178" coordsize="8675,0" path="m1687,5178r8675,e" filled="f" strokeweight=".58pt">
                    <v:path arrowok="t"/>
                  </v:shape>
                  <v:group id="_x0000_s4856" style="position:absolute;left:10367;top:1472;width:0;height:3710" coordorigin="10367,1472" coordsize="0,3710">
                    <v:shape id="_x0000_s4857" style="position:absolute;left:10367;top:1472;width:0;height:3710" coordorigin="10367,1472" coordsize="0,3710" path="m10367,1472r,3711e" filled="f" strokeweight=".58pt">
                      <v:path arrowok="t"/>
                    </v:shape>
                  </v:group>
                </v:group>
              </v:group>
            </v:group>
            <w10:wrap anchorx="page"/>
          </v:group>
        </w:pict>
      </w:r>
      <w:r w:rsidR="00E667B6">
        <w:rPr>
          <w:sz w:val="32"/>
          <w:szCs w:val="32"/>
        </w:rPr>
        <w:t>Examples:</w:t>
      </w:r>
      <w:r w:rsidR="00E667B6">
        <w:rPr>
          <w:spacing w:val="9"/>
          <w:sz w:val="32"/>
          <w:szCs w:val="32"/>
        </w:rPr>
        <w:t xml:space="preserve"> </w:t>
      </w:r>
      <w:r w:rsidR="00E667B6">
        <w:rPr>
          <w:sz w:val="32"/>
          <w:szCs w:val="32"/>
        </w:rPr>
        <w:t>- Educational level (</w:t>
      </w:r>
      <w:r w:rsidR="00E667B6">
        <w:rPr>
          <w:spacing w:val="-1"/>
          <w:sz w:val="32"/>
          <w:szCs w:val="32"/>
        </w:rPr>
        <w:t>e</w:t>
      </w:r>
      <w:r w:rsidR="00E667B6">
        <w:rPr>
          <w:sz w:val="32"/>
          <w:szCs w:val="32"/>
        </w:rPr>
        <w:t>lementary, intermediate, …)</w:t>
      </w:r>
    </w:p>
    <w:p w:rsidR="00875696" w:rsidRDefault="00E667B6">
      <w:pPr>
        <w:spacing w:line="360" w:lineRule="exact"/>
        <w:ind w:left="1920"/>
        <w:rPr>
          <w:sz w:val="32"/>
          <w:szCs w:val="32"/>
        </w:rPr>
      </w:pPr>
      <w:r>
        <w:rPr>
          <w:sz w:val="32"/>
          <w:szCs w:val="32"/>
        </w:rPr>
        <w:t>- Students grade (A, B, C, D, F)</w:t>
      </w:r>
    </w:p>
    <w:p w:rsidR="00875696" w:rsidRDefault="00E667B6">
      <w:pPr>
        <w:spacing w:line="360" w:lineRule="exact"/>
        <w:ind w:left="1920"/>
        <w:rPr>
          <w:sz w:val="32"/>
          <w:szCs w:val="32"/>
        </w:rPr>
      </w:pPr>
      <w:r>
        <w:rPr>
          <w:position w:val="-1"/>
          <w:sz w:val="32"/>
          <w:szCs w:val="32"/>
        </w:rPr>
        <w:t>- Military rank</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3" w:line="220" w:lineRule="exact"/>
        <w:rPr>
          <w:sz w:val="22"/>
          <w:szCs w:val="22"/>
        </w:rPr>
      </w:pPr>
    </w:p>
    <w:p w:rsidR="00875696" w:rsidRDefault="00E667B6">
      <w:pPr>
        <w:spacing w:before="19"/>
        <w:ind w:left="480"/>
        <w:rPr>
          <w:sz w:val="32"/>
          <w:szCs w:val="32"/>
        </w:rPr>
      </w:pPr>
      <w:r>
        <w:rPr>
          <w:b/>
          <w:sz w:val="32"/>
          <w:szCs w:val="32"/>
          <w:u w:val="thick" w:color="000000"/>
        </w:rPr>
        <w:t>1.4 Sa</w:t>
      </w:r>
      <w:r>
        <w:rPr>
          <w:b/>
          <w:spacing w:val="-2"/>
          <w:sz w:val="32"/>
          <w:szCs w:val="32"/>
          <w:u w:val="thick" w:color="000000"/>
        </w:rPr>
        <w:t>m</w:t>
      </w:r>
      <w:r>
        <w:rPr>
          <w:b/>
          <w:spacing w:val="-1"/>
          <w:sz w:val="32"/>
          <w:szCs w:val="32"/>
          <w:u w:val="thick" w:color="000000"/>
        </w:rPr>
        <w:t>p</w:t>
      </w:r>
      <w:r>
        <w:rPr>
          <w:b/>
          <w:sz w:val="32"/>
          <w:szCs w:val="32"/>
          <w:u w:val="thick" w:color="000000"/>
        </w:rPr>
        <w:t>ling a</w:t>
      </w:r>
      <w:r>
        <w:rPr>
          <w:b/>
          <w:spacing w:val="-2"/>
          <w:sz w:val="32"/>
          <w:szCs w:val="32"/>
          <w:u w:val="thick" w:color="000000"/>
        </w:rPr>
        <w:t>n</w:t>
      </w:r>
      <w:r>
        <w:rPr>
          <w:b/>
          <w:sz w:val="32"/>
          <w:szCs w:val="32"/>
          <w:u w:val="thick" w:color="000000"/>
        </w:rPr>
        <w:t>d Statist</w:t>
      </w:r>
      <w:r>
        <w:rPr>
          <w:b/>
          <w:spacing w:val="-1"/>
          <w:sz w:val="32"/>
          <w:szCs w:val="32"/>
          <w:u w:val="thick" w:color="000000"/>
        </w:rPr>
        <w:t>i</w:t>
      </w:r>
      <w:r>
        <w:rPr>
          <w:b/>
          <w:sz w:val="32"/>
          <w:szCs w:val="32"/>
          <w:u w:val="thick" w:color="000000"/>
        </w:rPr>
        <w:t>cal</w:t>
      </w:r>
      <w:r>
        <w:rPr>
          <w:b/>
          <w:spacing w:val="-1"/>
          <w:sz w:val="32"/>
          <w:szCs w:val="32"/>
          <w:u w:val="thick" w:color="000000"/>
        </w:rPr>
        <w:t xml:space="preserve"> </w:t>
      </w:r>
      <w:r>
        <w:rPr>
          <w:b/>
          <w:sz w:val="32"/>
          <w:szCs w:val="32"/>
          <w:u w:val="thick" w:color="000000"/>
        </w:rPr>
        <w:t>Inference:</w:t>
      </w:r>
    </w:p>
    <w:p w:rsidR="00875696" w:rsidRDefault="00E667B6">
      <w:pPr>
        <w:ind w:left="480" w:right="396" w:firstLine="720"/>
        <w:rPr>
          <w:sz w:val="32"/>
          <w:szCs w:val="32"/>
        </w:rPr>
        <w:sectPr w:rsidR="00875696">
          <w:pgSz w:w="11900" w:h="16840"/>
          <w:pgMar w:top="1180" w:right="1340" w:bottom="280" w:left="1320" w:header="734" w:footer="1535" w:gutter="0"/>
          <w:cols w:space="720"/>
        </w:sectPr>
      </w:pPr>
      <w:r>
        <w:rPr>
          <w:sz w:val="32"/>
          <w:szCs w:val="32"/>
        </w:rPr>
        <w:t>There</w:t>
      </w:r>
      <w:r>
        <w:rPr>
          <w:spacing w:val="49"/>
          <w:sz w:val="32"/>
          <w:szCs w:val="32"/>
        </w:rPr>
        <w:t xml:space="preserve"> </w:t>
      </w:r>
      <w:r>
        <w:rPr>
          <w:sz w:val="32"/>
          <w:szCs w:val="32"/>
        </w:rPr>
        <w:t>a</w:t>
      </w:r>
      <w:r>
        <w:rPr>
          <w:spacing w:val="-1"/>
          <w:sz w:val="32"/>
          <w:szCs w:val="32"/>
        </w:rPr>
        <w:t>r</w:t>
      </w:r>
      <w:r>
        <w:rPr>
          <w:sz w:val="32"/>
          <w:szCs w:val="32"/>
        </w:rPr>
        <w:t>e</w:t>
      </w:r>
      <w:r>
        <w:rPr>
          <w:spacing w:val="49"/>
          <w:sz w:val="32"/>
          <w:szCs w:val="32"/>
        </w:rPr>
        <w:t xml:space="preserve"> </w:t>
      </w:r>
      <w:r>
        <w:rPr>
          <w:sz w:val="32"/>
          <w:szCs w:val="32"/>
        </w:rPr>
        <w:t>seve</w:t>
      </w:r>
      <w:r>
        <w:rPr>
          <w:spacing w:val="-1"/>
          <w:sz w:val="32"/>
          <w:szCs w:val="32"/>
        </w:rPr>
        <w:t>r</w:t>
      </w:r>
      <w:r>
        <w:rPr>
          <w:spacing w:val="1"/>
          <w:sz w:val="32"/>
          <w:szCs w:val="32"/>
        </w:rPr>
        <w:t>a</w:t>
      </w:r>
      <w:r>
        <w:rPr>
          <w:sz w:val="32"/>
          <w:szCs w:val="32"/>
        </w:rPr>
        <w:t>l</w:t>
      </w:r>
      <w:r>
        <w:rPr>
          <w:spacing w:val="48"/>
          <w:sz w:val="32"/>
          <w:szCs w:val="32"/>
        </w:rPr>
        <w:t xml:space="preserve"> </w:t>
      </w:r>
      <w:r>
        <w:rPr>
          <w:sz w:val="32"/>
          <w:szCs w:val="32"/>
        </w:rPr>
        <w:t>types</w:t>
      </w:r>
      <w:r>
        <w:rPr>
          <w:spacing w:val="49"/>
          <w:sz w:val="32"/>
          <w:szCs w:val="32"/>
        </w:rPr>
        <w:t xml:space="preserve"> </w:t>
      </w:r>
      <w:r>
        <w:rPr>
          <w:sz w:val="32"/>
          <w:szCs w:val="32"/>
        </w:rPr>
        <w:t>of</w:t>
      </w:r>
      <w:r>
        <w:rPr>
          <w:spacing w:val="48"/>
          <w:sz w:val="32"/>
          <w:szCs w:val="32"/>
        </w:rPr>
        <w:t xml:space="preserve"> </w:t>
      </w:r>
      <w:r>
        <w:rPr>
          <w:sz w:val="32"/>
          <w:szCs w:val="32"/>
        </w:rPr>
        <w:t>sampl</w:t>
      </w:r>
      <w:r>
        <w:rPr>
          <w:spacing w:val="-1"/>
          <w:sz w:val="32"/>
          <w:szCs w:val="32"/>
        </w:rPr>
        <w:t>i</w:t>
      </w:r>
      <w:r>
        <w:rPr>
          <w:sz w:val="32"/>
          <w:szCs w:val="32"/>
        </w:rPr>
        <w:t>ng</w:t>
      </w:r>
      <w:r>
        <w:rPr>
          <w:spacing w:val="49"/>
          <w:sz w:val="32"/>
          <w:szCs w:val="32"/>
        </w:rPr>
        <w:t xml:space="preserve"> </w:t>
      </w:r>
      <w:r>
        <w:rPr>
          <w:sz w:val="32"/>
          <w:szCs w:val="32"/>
        </w:rPr>
        <w:t>techn</w:t>
      </w:r>
      <w:r>
        <w:rPr>
          <w:spacing w:val="-1"/>
          <w:sz w:val="32"/>
          <w:szCs w:val="32"/>
        </w:rPr>
        <w:t>i</w:t>
      </w:r>
      <w:r>
        <w:rPr>
          <w:sz w:val="32"/>
          <w:szCs w:val="32"/>
        </w:rPr>
        <w:t>que</w:t>
      </w:r>
      <w:r>
        <w:rPr>
          <w:spacing w:val="-1"/>
          <w:sz w:val="32"/>
          <w:szCs w:val="32"/>
        </w:rPr>
        <w:t>s</w:t>
      </w:r>
      <w:r>
        <w:rPr>
          <w:sz w:val="32"/>
          <w:szCs w:val="32"/>
        </w:rPr>
        <w:t>,</w:t>
      </w:r>
      <w:r>
        <w:rPr>
          <w:spacing w:val="49"/>
          <w:sz w:val="32"/>
          <w:szCs w:val="32"/>
        </w:rPr>
        <w:t xml:space="preserve"> </w:t>
      </w:r>
      <w:r>
        <w:rPr>
          <w:sz w:val="32"/>
          <w:szCs w:val="32"/>
        </w:rPr>
        <w:t>some</w:t>
      </w:r>
      <w:r>
        <w:rPr>
          <w:spacing w:val="49"/>
          <w:sz w:val="32"/>
          <w:szCs w:val="32"/>
        </w:rPr>
        <w:t xml:space="preserve"> </w:t>
      </w:r>
      <w:r>
        <w:rPr>
          <w:sz w:val="32"/>
          <w:szCs w:val="32"/>
        </w:rPr>
        <w:t>of which are:</w:t>
      </w:r>
    </w:p>
    <w:p w:rsidR="00875696" w:rsidRDefault="00875696">
      <w:pPr>
        <w:spacing w:before="2" w:line="220" w:lineRule="exact"/>
        <w:rPr>
          <w:sz w:val="22"/>
          <w:szCs w:val="22"/>
        </w:rPr>
      </w:pPr>
    </w:p>
    <w:p w:rsidR="00875696" w:rsidRDefault="00E667B6">
      <w:pPr>
        <w:spacing w:before="19"/>
        <w:ind w:left="480"/>
        <w:rPr>
          <w:sz w:val="32"/>
          <w:szCs w:val="32"/>
        </w:rPr>
      </w:pPr>
      <w:r>
        <w:rPr>
          <w:sz w:val="32"/>
          <w:szCs w:val="32"/>
        </w:rPr>
        <w:t>(1) Simple Random Sampling:</w:t>
      </w:r>
    </w:p>
    <w:p w:rsidR="00875696" w:rsidRDefault="00E667B6">
      <w:pPr>
        <w:ind w:left="480" w:right="396" w:firstLine="720"/>
        <w:jc w:val="both"/>
        <w:rPr>
          <w:sz w:val="32"/>
          <w:szCs w:val="32"/>
        </w:rPr>
      </w:pPr>
      <w:r>
        <w:rPr>
          <w:sz w:val="32"/>
          <w:szCs w:val="32"/>
        </w:rPr>
        <w:t>If a sample of size (n) is se</w:t>
      </w:r>
      <w:r>
        <w:rPr>
          <w:spacing w:val="1"/>
          <w:sz w:val="32"/>
          <w:szCs w:val="32"/>
        </w:rPr>
        <w:t>l</w:t>
      </w:r>
      <w:r>
        <w:rPr>
          <w:sz w:val="32"/>
          <w:szCs w:val="32"/>
        </w:rPr>
        <w:t>ected from a population of size (N) in such a way that each e</w:t>
      </w:r>
      <w:r>
        <w:rPr>
          <w:spacing w:val="-1"/>
          <w:sz w:val="32"/>
          <w:szCs w:val="32"/>
        </w:rPr>
        <w:t>l</w:t>
      </w:r>
      <w:r>
        <w:rPr>
          <w:sz w:val="32"/>
          <w:szCs w:val="32"/>
        </w:rPr>
        <w:t xml:space="preserve">ement in the population has the same  chance  to  be  </w:t>
      </w:r>
      <w:r>
        <w:rPr>
          <w:spacing w:val="-1"/>
          <w:sz w:val="32"/>
          <w:szCs w:val="32"/>
        </w:rPr>
        <w:t>s</w:t>
      </w:r>
      <w:r>
        <w:rPr>
          <w:spacing w:val="1"/>
          <w:sz w:val="32"/>
          <w:szCs w:val="32"/>
        </w:rPr>
        <w:t>e</w:t>
      </w:r>
      <w:r>
        <w:rPr>
          <w:sz w:val="32"/>
          <w:szCs w:val="32"/>
        </w:rPr>
        <w:t>lec</w:t>
      </w:r>
      <w:r>
        <w:rPr>
          <w:spacing w:val="-1"/>
          <w:sz w:val="32"/>
          <w:szCs w:val="32"/>
        </w:rPr>
        <w:t>t</w:t>
      </w:r>
      <w:r>
        <w:rPr>
          <w:sz w:val="32"/>
          <w:szCs w:val="32"/>
        </w:rPr>
        <w:t>ed,  the  samp</w:t>
      </w:r>
      <w:r>
        <w:rPr>
          <w:spacing w:val="-1"/>
          <w:sz w:val="32"/>
          <w:szCs w:val="32"/>
        </w:rPr>
        <w:t>l</w:t>
      </w:r>
      <w:r>
        <w:rPr>
          <w:sz w:val="32"/>
          <w:szCs w:val="32"/>
        </w:rPr>
        <w:t xml:space="preserve">e </w:t>
      </w:r>
      <w:r>
        <w:rPr>
          <w:spacing w:val="1"/>
          <w:sz w:val="32"/>
          <w:szCs w:val="32"/>
        </w:rPr>
        <w:t xml:space="preserve"> </w:t>
      </w:r>
      <w:r>
        <w:rPr>
          <w:sz w:val="32"/>
          <w:szCs w:val="32"/>
        </w:rPr>
        <w:t>is  cal</w:t>
      </w:r>
      <w:r>
        <w:rPr>
          <w:spacing w:val="-1"/>
          <w:sz w:val="32"/>
          <w:szCs w:val="32"/>
        </w:rPr>
        <w:t>l</w:t>
      </w:r>
      <w:r>
        <w:rPr>
          <w:spacing w:val="1"/>
          <w:sz w:val="32"/>
          <w:szCs w:val="32"/>
        </w:rPr>
        <w:t>e</w:t>
      </w:r>
      <w:r>
        <w:rPr>
          <w:sz w:val="32"/>
          <w:szCs w:val="32"/>
        </w:rPr>
        <w:t>d  a  simp</w:t>
      </w:r>
      <w:r>
        <w:rPr>
          <w:spacing w:val="-1"/>
          <w:sz w:val="32"/>
          <w:szCs w:val="32"/>
        </w:rPr>
        <w:t>l</w:t>
      </w:r>
      <w:r>
        <w:rPr>
          <w:sz w:val="32"/>
          <w:szCs w:val="32"/>
        </w:rPr>
        <w:t xml:space="preserve">e random </w:t>
      </w:r>
      <w:r>
        <w:rPr>
          <w:spacing w:val="-1"/>
          <w:sz w:val="32"/>
          <w:szCs w:val="32"/>
        </w:rPr>
        <w:t>s</w:t>
      </w:r>
      <w:r>
        <w:rPr>
          <w:spacing w:val="1"/>
          <w:sz w:val="32"/>
          <w:szCs w:val="32"/>
        </w:rPr>
        <w:t>a</w:t>
      </w:r>
      <w:r>
        <w:rPr>
          <w:sz w:val="32"/>
          <w:szCs w:val="32"/>
        </w:rPr>
        <w:t>mple.</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 xml:space="preserve">(2) Stratified Random </w:t>
      </w:r>
      <w:r>
        <w:rPr>
          <w:spacing w:val="-2"/>
          <w:sz w:val="32"/>
          <w:szCs w:val="32"/>
        </w:rPr>
        <w:t>S</w:t>
      </w:r>
      <w:r>
        <w:rPr>
          <w:spacing w:val="1"/>
          <w:sz w:val="32"/>
          <w:szCs w:val="32"/>
        </w:rPr>
        <w:t>a</w:t>
      </w:r>
      <w:r>
        <w:rPr>
          <w:sz w:val="32"/>
          <w:szCs w:val="32"/>
        </w:rPr>
        <w:t>mpling:</w:t>
      </w:r>
    </w:p>
    <w:p w:rsidR="00875696" w:rsidRDefault="00E667B6">
      <w:pPr>
        <w:spacing w:before="3" w:line="360" w:lineRule="exact"/>
        <w:ind w:left="480" w:right="399" w:firstLine="720"/>
        <w:jc w:val="both"/>
        <w:rPr>
          <w:sz w:val="32"/>
          <w:szCs w:val="32"/>
        </w:rPr>
      </w:pPr>
      <w:r>
        <w:rPr>
          <w:sz w:val="32"/>
          <w:szCs w:val="32"/>
        </w:rPr>
        <w:t>In</w:t>
      </w:r>
      <w:r>
        <w:rPr>
          <w:spacing w:val="2"/>
          <w:sz w:val="32"/>
          <w:szCs w:val="32"/>
        </w:rPr>
        <w:t xml:space="preserve"> </w:t>
      </w:r>
      <w:r>
        <w:rPr>
          <w:sz w:val="32"/>
          <w:szCs w:val="32"/>
        </w:rPr>
        <w:t>this</w:t>
      </w:r>
      <w:r>
        <w:rPr>
          <w:spacing w:val="2"/>
          <w:sz w:val="32"/>
          <w:szCs w:val="32"/>
        </w:rPr>
        <w:t xml:space="preserve"> </w:t>
      </w:r>
      <w:r>
        <w:rPr>
          <w:sz w:val="32"/>
          <w:szCs w:val="32"/>
        </w:rPr>
        <w:t>type</w:t>
      </w:r>
      <w:r>
        <w:rPr>
          <w:spacing w:val="2"/>
          <w:sz w:val="32"/>
          <w:szCs w:val="32"/>
        </w:rPr>
        <w:t xml:space="preserve"> </w:t>
      </w:r>
      <w:r>
        <w:rPr>
          <w:sz w:val="32"/>
          <w:szCs w:val="32"/>
        </w:rPr>
        <w:t>of</w:t>
      </w:r>
      <w:r>
        <w:rPr>
          <w:spacing w:val="2"/>
          <w:sz w:val="32"/>
          <w:szCs w:val="32"/>
        </w:rPr>
        <w:t xml:space="preserve"> </w:t>
      </w:r>
      <w:r>
        <w:rPr>
          <w:sz w:val="32"/>
          <w:szCs w:val="32"/>
        </w:rPr>
        <w:t>sampling,</w:t>
      </w:r>
      <w:r>
        <w:rPr>
          <w:spacing w:val="2"/>
          <w:sz w:val="32"/>
          <w:szCs w:val="32"/>
        </w:rPr>
        <w:t xml:space="preserve"> </w:t>
      </w:r>
      <w:r>
        <w:rPr>
          <w:sz w:val="32"/>
          <w:szCs w:val="32"/>
        </w:rPr>
        <w:t>the elements</w:t>
      </w:r>
      <w:r>
        <w:rPr>
          <w:spacing w:val="2"/>
          <w:sz w:val="32"/>
          <w:szCs w:val="32"/>
        </w:rPr>
        <w:t xml:space="preserve"> </w:t>
      </w:r>
      <w:r>
        <w:rPr>
          <w:sz w:val="32"/>
          <w:szCs w:val="32"/>
        </w:rPr>
        <w:t>of</w:t>
      </w:r>
      <w:r>
        <w:rPr>
          <w:spacing w:val="2"/>
          <w:sz w:val="32"/>
          <w:szCs w:val="32"/>
        </w:rPr>
        <w:t xml:space="preserve"> </w:t>
      </w:r>
      <w:r>
        <w:rPr>
          <w:sz w:val="32"/>
          <w:szCs w:val="32"/>
        </w:rPr>
        <w:t>the</w:t>
      </w:r>
      <w:r>
        <w:rPr>
          <w:spacing w:val="2"/>
          <w:sz w:val="32"/>
          <w:szCs w:val="32"/>
        </w:rPr>
        <w:t xml:space="preserve"> </w:t>
      </w:r>
      <w:r>
        <w:rPr>
          <w:sz w:val="32"/>
          <w:szCs w:val="32"/>
        </w:rPr>
        <w:t>population</w:t>
      </w:r>
      <w:r>
        <w:rPr>
          <w:spacing w:val="2"/>
          <w:sz w:val="32"/>
          <w:szCs w:val="32"/>
        </w:rPr>
        <w:t xml:space="preserve"> </w:t>
      </w:r>
      <w:r>
        <w:rPr>
          <w:sz w:val="32"/>
          <w:szCs w:val="32"/>
        </w:rPr>
        <w:t>are classified</w:t>
      </w:r>
      <w:r>
        <w:rPr>
          <w:spacing w:val="1"/>
          <w:sz w:val="32"/>
          <w:szCs w:val="32"/>
        </w:rPr>
        <w:t xml:space="preserve"> </w:t>
      </w:r>
      <w:r>
        <w:rPr>
          <w:sz w:val="32"/>
          <w:szCs w:val="32"/>
        </w:rPr>
        <w:t>into</w:t>
      </w:r>
      <w:r>
        <w:rPr>
          <w:spacing w:val="1"/>
          <w:sz w:val="32"/>
          <w:szCs w:val="32"/>
        </w:rPr>
        <w:t xml:space="preserve"> </w:t>
      </w:r>
      <w:r>
        <w:rPr>
          <w:sz w:val="32"/>
          <w:szCs w:val="32"/>
        </w:rPr>
        <w:t>several</w:t>
      </w:r>
      <w:r>
        <w:rPr>
          <w:spacing w:val="1"/>
          <w:sz w:val="32"/>
          <w:szCs w:val="32"/>
        </w:rPr>
        <w:t xml:space="preserve"> </w:t>
      </w:r>
      <w:r>
        <w:rPr>
          <w:sz w:val="32"/>
          <w:szCs w:val="32"/>
        </w:rPr>
        <w:t>homogeno</w:t>
      </w:r>
      <w:r>
        <w:rPr>
          <w:spacing w:val="2"/>
          <w:sz w:val="32"/>
          <w:szCs w:val="32"/>
        </w:rPr>
        <w:t>u</w:t>
      </w:r>
      <w:r>
        <w:rPr>
          <w:sz w:val="32"/>
          <w:szCs w:val="32"/>
        </w:rPr>
        <w:t>s groups (strata). From each group,  an  independent  simple  r</w:t>
      </w:r>
      <w:r>
        <w:rPr>
          <w:spacing w:val="1"/>
          <w:sz w:val="32"/>
          <w:szCs w:val="32"/>
        </w:rPr>
        <w:t>a</w:t>
      </w:r>
      <w:r>
        <w:rPr>
          <w:sz w:val="32"/>
          <w:szCs w:val="32"/>
        </w:rPr>
        <w:t>ndom  sample  is  drawn.  The</w:t>
      </w:r>
    </w:p>
    <w:p w:rsidR="00875696" w:rsidRDefault="00E667B6">
      <w:pPr>
        <w:spacing w:line="360" w:lineRule="exact"/>
        <w:ind w:left="480"/>
        <w:rPr>
          <w:sz w:val="32"/>
          <w:szCs w:val="32"/>
        </w:rPr>
      </w:pPr>
      <w:r>
        <w:rPr>
          <w:sz w:val="32"/>
          <w:szCs w:val="32"/>
        </w:rPr>
        <w:t xml:space="preserve">sample </w:t>
      </w:r>
      <w:r>
        <w:rPr>
          <w:spacing w:val="25"/>
          <w:sz w:val="32"/>
          <w:szCs w:val="32"/>
        </w:rPr>
        <w:t xml:space="preserve"> </w:t>
      </w:r>
      <w:r>
        <w:rPr>
          <w:sz w:val="32"/>
          <w:szCs w:val="32"/>
        </w:rPr>
        <w:t xml:space="preserve">resulting </w:t>
      </w:r>
      <w:r>
        <w:rPr>
          <w:spacing w:val="25"/>
          <w:sz w:val="32"/>
          <w:szCs w:val="32"/>
        </w:rPr>
        <w:t xml:space="preserve"> </w:t>
      </w:r>
      <w:r>
        <w:rPr>
          <w:sz w:val="32"/>
          <w:szCs w:val="32"/>
        </w:rPr>
        <w:t xml:space="preserve">from </w:t>
      </w:r>
      <w:r>
        <w:rPr>
          <w:spacing w:val="25"/>
          <w:sz w:val="32"/>
          <w:szCs w:val="32"/>
        </w:rPr>
        <w:t xml:space="preserve"> </w:t>
      </w:r>
      <w:r>
        <w:rPr>
          <w:sz w:val="32"/>
          <w:szCs w:val="32"/>
        </w:rPr>
        <w:t xml:space="preserve">combining </w:t>
      </w:r>
      <w:r>
        <w:rPr>
          <w:spacing w:val="23"/>
          <w:sz w:val="32"/>
          <w:szCs w:val="32"/>
        </w:rPr>
        <w:t xml:space="preserve"> </w:t>
      </w:r>
      <w:r>
        <w:rPr>
          <w:sz w:val="32"/>
          <w:szCs w:val="32"/>
        </w:rPr>
        <w:t xml:space="preserve">these </w:t>
      </w:r>
      <w:r>
        <w:rPr>
          <w:spacing w:val="25"/>
          <w:sz w:val="32"/>
          <w:szCs w:val="32"/>
        </w:rPr>
        <w:t xml:space="preserve"> </w:t>
      </w:r>
      <w:r>
        <w:rPr>
          <w:sz w:val="32"/>
          <w:szCs w:val="32"/>
        </w:rPr>
        <w:t xml:space="preserve">samples </w:t>
      </w:r>
      <w:r>
        <w:rPr>
          <w:spacing w:val="25"/>
          <w:sz w:val="32"/>
          <w:szCs w:val="32"/>
        </w:rPr>
        <w:t xml:space="preserve"> </w:t>
      </w:r>
      <w:r>
        <w:rPr>
          <w:sz w:val="32"/>
          <w:szCs w:val="32"/>
        </w:rPr>
        <w:t xml:space="preserve">is </w:t>
      </w:r>
      <w:r>
        <w:rPr>
          <w:spacing w:val="25"/>
          <w:sz w:val="32"/>
          <w:szCs w:val="32"/>
        </w:rPr>
        <w:t xml:space="preserve"> </w:t>
      </w:r>
      <w:r>
        <w:rPr>
          <w:sz w:val="32"/>
          <w:szCs w:val="32"/>
        </w:rPr>
        <w:t xml:space="preserve">called </w:t>
      </w:r>
      <w:r>
        <w:rPr>
          <w:spacing w:val="25"/>
          <w:sz w:val="32"/>
          <w:szCs w:val="32"/>
        </w:rPr>
        <w:t xml:space="preserve"> </w:t>
      </w:r>
      <w:r>
        <w:rPr>
          <w:sz w:val="32"/>
          <w:szCs w:val="32"/>
        </w:rPr>
        <w:t>a</w:t>
      </w:r>
    </w:p>
    <w:p w:rsidR="00875696" w:rsidRDefault="00E667B6">
      <w:pPr>
        <w:ind w:left="480"/>
        <w:rPr>
          <w:sz w:val="32"/>
          <w:szCs w:val="32"/>
        </w:rPr>
        <w:sectPr w:rsidR="00875696">
          <w:pgSz w:w="11900" w:h="16840"/>
          <w:pgMar w:top="1180" w:right="1340" w:bottom="280" w:left="1320" w:header="734" w:footer="1535" w:gutter="0"/>
          <w:cols w:space="720"/>
        </w:sectPr>
      </w:pPr>
      <w:r>
        <w:rPr>
          <w:sz w:val="32"/>
          <w:szCs w:val="32"/>
        </w:rPr>
        <w:t>stratified</w:t>
      </w:r>
      <w:r>
        <w:rPr>
          <w:spacing w:val="-1"/>
          <w:sz w:val="32"/>
          <w:szCs w:val="32"/>
        </w:rPr>
        <w:t xml:space="preserve"> </w:t>
      </w:r>
      <w:r>
        <w:rPr>
          <w:sz w:val="32"/>
          <w:szCs w:val="32"/>
        </w:rPr>
        <w:t>random</w:t>
      </w:r>
      <w:r>
        <w:rPr>
          <w:spacing w:val="-1"/>
          <w:sz w:val="32"/>
          <w:szCs w:val="32"/>
        </w:rPr>
        <w:t xml:space="preserve"> </w:t>
      </w:r>
      <w:r>
        <w:rPr>
          <w:sz w:val="32"/>
          <w:szCs w:val="32"/>
        </w:rPr>
        <w:t>Sample.</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CHAPTER</w:t>
      </w:r>
      <w:r>
        <w:rPr>
          <w:b/>
          <w:spacing w:val="30"/>
          <w:sz w:val="32"/>
          <w:szCs w:val="32"/>
          <w:u w:val="thick" w:color="000000"/>
        </w:rPr>
        <w:t xml:space="preserve"> </w:t>
      </w:r>
      <w:r>
        <w:rPr>
          <w:b/>
          <w:sz w:val="32"/>
          <w:szCs w:val="32"/>
          <w:u w:val="thick" w:color="000000"/>
        </w:rPr>
        <w:t>2:</w:t>
      </w:r>
      <w:r>
        <w:rPr>
          <w:b/>
          <w:spacing w:val="30"/>
          <w:sz w:val="32"/>
          <w:szCs w:val="32"/>
          <w:u w:val="thick" w:color="000000"/>
        </w:rPr>
        <w:t xml:space="preserve"> </w:t>
      </w:r>
      <w:r>
        <w:rPr>
          <w:b/>
          <w:sz w:val="32"/>
          <w:szCs w:val="32"/>
          <w:u w:val="thick" w:color="000000"/>
        </w:rPr>
        <w:t>Strategies</w:t>
      </w:r>
      <w:r>
        <w:rPr>
          <w:b/>
          <w:spacing w:val="30"/>
          <w:sz w:val="32"/>
          <w:szCs w:val="32"/>
          <w:u w:val="thick" w:color="000000"/>
        </w:rPr>
        <w:t xml:space="preserve"> </w:t>
      </w:r>
      <w:r>
        <w:rPr>
          <w:b/>
          <w:sz w:val="32"/>
          <w:szCs w:val="32"/>
          <w:u w:val="thick" w:color="000000"/>
        </w:rPr>
        <w:t>for</w:t>
      </w:r>
      <w:r>
        <w:rPr>
          <w:b/>
          <w:spacing w:val="30"/>
          <w:sz w:val="32"/>
          <w:szCs w:val="32"/>
          <w:u w:val="thick" w:color="000000"/>
        </w:rPr>
        <w:t xml:space="preserve"> </w:t>
      </w:r>
      <w:r>
        <w:rPr>
          <w:b/>
          <w:sz w:val="32"/>
          <w:szCs w:val="32"/>
          <w:u w:val="thick" w:color="000000"/>
        </w:rPr>
        <w:t>U</w:t>
      </w:r>
      <w:r>
        <w:rPr>
          <w:b/>
          <w:spacing w:val="-2"/>
          <w:sz w:val="32"/>
          <w:szCs w:val="32"/>
          <w:u w:val="thick" w:color="000000"/>
        </w:rPr>
        <w:t>n</w:t>
      </w:r>
      <w:r>
        <w:rPr>
          <w:b/>
          <w:sz w:val="32"/>
          <w:szCs w:val="32"/>
          <w:u w:val="thick" w:color="000000"/>
        </w:rPr>
        <w:t>derstanding</w:t>
      </w:r>
      <w:r>
        <w:rPr>
          <w:b/>
          <w:spacing w:val="30"/>
          <w:sz w:val="32"/>
          <w:szCs w:val="32"/>
          <w:u w:val="thick" w:color="000000"/>
        </w:rPr>
        <w:t xml:space="preserve"> </w:t>
      </w:r>
      <w:r>
        <w:rPr>
          <w:b/>
          <w:sz w:val="32"/>
          <w:szCs w:val="32"/>
          <w:u w:val="thick" w:color="000000"/>
        </w:rPr>
        <w:t>the</w:t>
      </w:r>
      <w:r>
        <w:rPr>
          <w:b/>
          <w:spacing w:val="30"/>
          <w:sz w:val="32"/>
          <w:szCs w:val="32"/>
          <w:u w:val="thick" w:color="000000"/>
        </w:rPr>
        <w:t xml:space="preserve"> </w:t>
      </w:r>
      <w:r>
        <w:rPr>
          <w:b/>
          <w:sz w:val="32"/>
          <w:szCs w:val="32"/>
          <w:u w:val="thick" w:color="000000"/>
        </w:rPr>
        <w:t>Meaning</w:t>
      </w:r>
      <w:r>
        <w:rPr>
          <w:b/>
          <w:spacing w:val="30"/>
          <w:sz w:val="32"/>
          <w:szCs w:val="32"/>
          <w:u w:val="thick" w:color="000000"/>
        </w:rPr>
        <w:t xml:space="preserve"> </w:t>
      </w:r>
      <w:r>
        <w:rPr>
          <w:b/>
          <w:sz w:val="32"/>
          <w:szCs w:val="32"/>
          <w:u w:val="thick" w:color="000000"/>
        </w:rPr>
        <w:t>of</w:t>
      </w:r>
    </w:p>
    <w:p w:rsidR="00875696" w:rsidRDefault="00E667B6">
      <w:pPr>
        <w:spacing w:line="360" w:lineRule="exact"/>
        <w:ind w:left="480"/>
        <w:rPr>
          <w:sz w:val="32"/>
          <w:szCs w:val="32"/>
        </w:rPr>
      </w:pPr>
      <w:r>
        <w:rPr>
          <w:b/>
          <w:position w:val="-1"/>
          <w:sz w:val="32"/>
          <w:szCs w:val="32"/>
          <w:u w:val="thick" w:color="000000"/>
        </w:rPr>
        <w:t>Data:</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2.1 In</w:t>
      </w:r>
      <w:r>
        <w:rPr>
          <w:b/>
          <w:spacing w:val="-1"/>
          <w:sz w:val="32"/>
          <w:szCs w:val="32"/>
          <w:u w:val="thick" w:color="000000"/>
        </w:rPr>
        <w:t>t</w:t>
      </w:r>
      <w:r>
        <w:rPr>
          <w:b/>
          <w:spacing w:val="1"/>
          <w:sz w:val="32"/>
          <w:szCs w:val="32"/>
          <w:u w:val="thick" w:color="000000"/>
        </w:rPr>
        <w:t>r</w:t>
      </w:r>
      <w:r>
        <w:rPr>
          <w:b/>
          <w:sz w:val="32"/>
          <w:szCs w:val="32"/>
          <w:u w:val="thick" w:color="000000"/>
        </w:rPr>
        <w:t>oduction:</w:t>
      </w:r>
    </w:p>
    <w:p w:rsidR="00875696" w:rsidRDefault="00E667B6">
      <w:pPr>
        <w:ind w:left="480" w:right="398" w:firstLine="284"/>
        <w:jc w:val="both"/>
        <w:rPr>
          <w:sz w:val="32"/>
          <w:szCs w:val="32"/>
        </w:rPr>
      </w:pPr>
      <w:r>
        <w:rPr>
          <w:sz w:val="32"/>
          <w:szCs w:val="32"/>
        </w:rPr>
        <w:t>In this chap</w:t>
      </w:r>
      <w:r>
        <w:rPr>
          <w:spacing w:val="-1"/>
          <w:sz w:val="32"/>
          <w:szCs w:val="32"/>
        </w:rPr>
        <w:t>t</w:t>
      </w:r>
      <w:r>
        <w:rPr>
          <w:spacing w:val="1"/>
          <w:sz w:val="32"/>
          <w:szCs w:val="32"/>
        </w:rPr>
        <w:t>e</w:t>
      </w:r>
      <w:r>
        <w:rPr>
          <w:sz w:val="32"/>
          <w:szCs w:val="32"/>
        </w:rPr>
        <w:t>r, we lea</w:t>
      </w:r>
      <w:r>
        <w:rPr>
          <w:spacing w:val="-1"/>
          <w:sz w:val="32"/>
          <w:szCs w:val="32"/>
        </w:rPr>
        <w:t>r</w:t>
      </w:r>
      <w:r>
        <w:rPr>
          <w:sz w:val="32"/>
          <w:szCs w:val="32"/>
        </w:rPr>
        <w:t>n sever</w:t>
      </w:r>
      <w:r>
        <w:rPr>
          <w:spacing w:val="-1"/>
          <w:sz w:val="32"/>
          <w:szCs w:val="32"/>
        </w:rPr>
        <w:t>a</w:t>
      </w:r>
      <w:r>
        <w:rPr>
          <w:sz w:val="32"/>
          <w:szCs w:val="32"/>
        </w:rPr>
        <w:t>l techniques for organizing and summarizing</w:t>
      </w:r>
      <w:r>
        <w:rPr>
          <w:spacing w:val="1"/>
          <w:sz w:val="32"/>
          <w:szCs w:val="32"/>
        </w:rPr>
        <w:t xml:space="preserve"> </w:t>
      </w:r>
      <w:r>
        <w:rPr>
          <w:sz w:val="32"/>
          <w:szCs w:val="32"/>
        </w:rPr>
        <w:t>data</w:t>
      </w:r>
      <w:r>
        <w:rPr>
          <w:spacing w:val="1"/>
          <w:sz w:val="32"/>
          <w:szCs w:val="32"/>
        </w:rPr>
        <w:t xml:space="preserve"> </w:t>
      </w:r>
      <w:r>
        <w:rPr>
          <w:sz w:val="32"/>
          <w:szCs w:val="32"/>
        </w:rPr>
        <w:t>so</w:t>
      </w:r>
      <w:r>
        <w:rPr>
          <w:spacing w:val="1"/>
          <w:sz w:val="32"/>
          <w:szCs w:val="32"/>
        </w:rPr>
        <w:t xml:space="preserve"> </w:t>
      </w:r>
      <w:r>
        <w:rPr>
          <w:sz w:val="32"/>
          <w:szCs w:val="32"/>
        </w:rPr>
        <w:t>that</w:t>
      </w:r>
      <w:r>
        <w:rPr>
          <w:spacing w:val="1"/>
          <w:sz w:val="32"/>
          <w:szCs w:val="32"/>
        </w:rPr>
        <w:t xml:space="preserve"> </w:t>
      </w:r>
      <w:r>
        <w:rPr>
          <w:sz w:val="32"/>
          <w:szCs w:val="32"/>
        </w:rPr>
        <w:t>we</w:t>
      </w:r>
      <w:r>
        <w:rPr>
          <w:spacing w:val="1"/>
          <w:sz w:val="32"/>
          <w:szCs w:val="32"/>
        </w:rPr>
        <w:t xml:space="preserve"> </w:t>
      </w:r>
      <w:r>
        <w:rPr>
          <w:sz w:val="32"/>
          <w:szCs w:val="32"/>
        </w:rPr>
        <w:t>m</w:t>
      </w:r>
      <w:r>
        <w:rPr>
          <w:spacing w:val="1"/>
          <w:sz w:val="32"/>
          <w:szCs w:val="32"/>
        </w:rPr>
        <w:t>a</w:t>
      </w:r>
      <w:r>
        <w:rPr>
          <w:sz w:val="32"/>
          <w:szCs w:val="32"/>
        </w:rPr>
        <w:t xml:space="preserve">y </w:t>
      </w:r>
      <w:r>
        <w:rPr>
          <w:spacing w:val="-1"/>
          <w:sz w:val="32"/>
          <w:szCs w:val="32"/>
        </w:rPr>
        <w:t>m</w:t>
      </w:r>
      <w:r>
        <w:rPr>
          <w:spacing w:val="1"/>
          <w:sz w:val="32"/>
          <w:szCs w:val="32"/>
        </w:rPr>
        <w:t>o</w:t>
      </w:r>
      <w:r>
        <w:rPr>
          <w:spacing w:val="-1"/>
          <w:sz w:val="32"/>
          <w:szCs w:val="32"/>
        </w:rPr>
        <w:t>r</w:t>
      </w:r>
      <w:r>
        <w:rPr>
          <w:sz w:val="32"/>
          <w:szCs w:val="32"/>
        </w:rPr>
        <w:t>e</w:t>
      </w:r>
      <w:r>
        <w:rPr>
          <w:spacing w:val="1"/>
          <w:sz w:val="32"/>
          <w:szCs w:val="32"/>
        </w:rPr>
        <w:t xml:space="preserve"> </w:t>
      </w:r>
      <w:r>
        <w:rPr>
          <w:spacing w:val="-1"/>
          <w:sz w:val="32"/>
          <w:szCs w:val="32"/>
        </w:rPr>
        <w:t>e</w:t>
      </w:r>
      <w:r>
        <w:rPr>
          <w:spacing w:val="1"/>
          <w:sz w:val="32"/>
          <w:szCs w:val="32"/>
        </w:rPr>
        <w:t>a</w:t>
      </w:r>
      <w:r>
        <w:rPr>
          <w:spacing w:val="-1"/>
          <w:sz w:val="32"/>
          <w:szCs w:val="32"/>
        </w:rPr>
        <w:t>sil</w:t>
      </w:r>
      <w:r>
        <w:rPr>
          <w:sz w:val="32"/>
          <w:szCs w:val="32"/>
        </w:rPr>
        <w:t>y</w:t>
      </w:r>
      <w:r>
        <w:rPr>
          <w:spacing w:val="1"/>
          <w:sz w:val="32"/>
          <w:szCs w:val="32"/>
        </w:rPr>
        <w:t xml:space="preserve"> de</w:t>
      </w:r>
      <w:r>
        <w:rPr>
          <w:spacing w:val="-1"/>
          <w:sz w:val="32"/>
          <w:szCs w:val="32"/>
        </w:rPr>
        <w:t>t</w:t>
      </w:r>
      <w:r>
        <w:rPr>
          <w:spacing w:val="1"/>
          <w:sz w:val="32"/>
          <w:szCs w:val="32"/>
        </w:rPr>
        <w:t>e</w:t>
      </w:r>
      <w:r>
        <w:rPr>
          <w:spacing w:val="-1"/>
          <w:sz w:val="32"/>
          <w:szCs w:val="32"/>
        </w:rPr>
        <w:t>rmin</w:t>
      </w:r>
      <w:r>
        <w:rPr>
          <w:sz w:val="32"/>
          <w:szCs w:val="32"/>
        </w:rPr>
        <w:t>e</w:t>
      </w:r>
      <w:r>
        <w:rPr>
          <w:spacing w:val="1"/>
          <w:sz w:val="32"/>
          <w:szCs w:val="32"/>
        </w:rPr>
        <w:t xml:space="preserve"> </w:t>
      </w:r>
      <w:r>
        <w:rPr>
          <w:spacing w:val="-1"/>
          <w:sz w:val="32"/>
          <w:szCs w:val="32"/>
        </w:rPr>
        <w:t>wh</w:t>
      </w:r>
      <w:r>
        <w:rPr>
          <w:spacing w:val="1"/>
          <w:sz w:val="32"/>
          <w:szCs w:val="32"/>
        </w:rPr>
        <w:t>a</w:t>
      </w:r>
      <w:r>
        <w:rPr>
          <w:sz w:val="32"/>
          <w:szCs w:val="32"/>
        </w:rPr>
        <w:t>t information they contain. Sum</w:t>
      </w:r>
      <w:r>
        <w:rPr>
          <w:spacing w:val="1"/>
          <w:sz w:val="32"/>
          <w:szCs w:val="32"/>
        </w:rPr>
        <w:t>m</w:t>
      </w:r>
      <w:r>
        <w:rPr>
          <w:sz w:val="32"/>
          <w:szCs w:val="32"/>
        </w:rPr>
        <w:t>arization techniques involve:</w:t>
      </w:r>
    </w:p>
    <w:p w:rsidR="00875696" w:rsidRDefault="00E667B6">
      <w:pPr>
        <w:spacing w:line="380" w:lineRule="exact"/>
        <w:ind w:left="764"/>
        <w:rPr>
          <w:sz w:val="32"/>
          <w:szCs w:val="32"/>
        </w:rPr>
      </w:pPr>
      <w:r>
        <w:rPr>
          <w:rFonts w:ascii="Courier New" w:eastAsia="Courier New" w:hAnsi="Courier New" w:cs="Courier New"/>
          <w:position w:val="2"/>
          <w:sz w:val="32"/>
          <w:szCs w:val="32"/>
        </w:rPr>
        <w:t>-</w:t>
      </w:r>
      <w:r>
        <w:rPr>
          <w:rFonts w:ascii="Courier New" w:eastAsia="Courier New" w:hAnsi="Courier New" w:cs="Courier New"/>
          <w:spacing w:val="-101"/>
          <w:position w:val="2"/>
          <w:sz w:val="32"/>
          <w:szCs w:val="32"/>
        </w:rPr>
        <w:t xml:space="preserve"> </w:t>
      </w:r>
      <w:r>
        <w:rPr>
          <w:position w:val="2"/>
          <w:sz w:val="32"/>
          <w:szCs w:val="32"/>
        </w:rPr>
        <w:t>frequency</w:t>
      </w:r>
      <w:r>
        <w:rPr>
          <w:spacing w:val="-1"/>
          <w:position w:val="2"/>
          <w:sz w:val="32"/>
          <w:szCs w:val="32"/>
        </w:rPr>
        <w:t xml:space="preserve"> </w:t>
      </w:r>
      <w:r>
        <w:rPr>
          <w:position w:val="2"/>
          <w:sz w:val="32"/>
          <w:szCs w:val="32"/>
        </w:rPr>
        <w:t>distr</w:t>
      </w:r>
      <w:r>
        <w:rPr>
          <w:spacing w:val="-1"/>
          <w:position w:val="2"/>
          <w:sz w:val="32"/>
          <w:szCs w:val="32"/>
        </w:rPr>
        <w:t>i</w:t>
      </w:r>
      <w:r>
        <w:rPr>
          <w:position w:val="2"/>
          <w:sz w:val="32"/>
          <w:szCs w:val="32"/>
        </w:rPr>
        <w:t>butions</w:t>
      </w:r>
    </w:p>
    <w:p w:rsidR="00875696" w:rsidRDefault="00E667B6">
      <w:pPr>
        <w:spacing w:line="360" w:lineRule="exact"/>
        <w:ind w:left="764"/>
        <w:rPr>
          <w:sz w:val="32"/>
          <w:szCs w:val="32"/>
        </w:rPr>
      </w:pPr>
      <w:r>
        <w:rPr>
          <w:rFonts w:ascii="Courier New" w:eastAsia="Courier New" w:hAnsi="Courier New" w:cs="Courier New"/>
          <w:position w:val="2"/>
          <w:sz w:val="32"/>
          <w:szCs w:val="32"/>
        </w:rPr>
        <w:t>-</w:t>
      </w:r>
      <w:r>
        <w:rPr>
          <w:rFonts w:ascii="Courier New" w:eastAsia="Courier New" w:hAnsi="Courier New" w:cs="Courier New"/>
          <w:spacing w:val="-101"/>
          <w:position w:val="2"/>
          <w:sz w:val="32"/>
          <w:szCs w:val="32"/>
        </w:rPr>
        <w:t xml:space="preserve"> </w:t>
      </w:r>
      <w:r>
        <w:rPr>
          <w:position w:val="2"/>
          <w:sz w:val="32"/>
          <w:szCs w:val="32"/>
        </w:rPr>
        <w:t>descr</w:t>
      </w:r>
      <w:r>
        <w:rPr>
          <w:spacing w:val="-1"/>
          <w:position w:val="2"/>
          <w:sz w:val="32"/>
          <w:szCs w:val="32"/>
        </w:rPr>
        <w:t>i</w:t>
      </w:r>
      <w:r>
        <w:rPr>
          <w:position w:val="2"/>
          <w:sz w:val="32"/>
          <w:szCs w:val="32"/>
        </w:rPr>
        <w:t>pt</w:t>
      </w:r>
      <w:r>
        <w:rPr>
          <w:spacing w:val="-1"/>
          <w:position w:val="2"/>
          <w:sz w:val="32"/>
          <w:szCs w:val="32"/>
        </w:rPr>
        <w:t>i</w:t>
      </w:r>
      <w:r>
        <w:rPr>
          <w:spacing w:val="1"/>
          <w:position w:val="2"/>
          <w:sz w:val="32"/>
          <w:szCs w:val="32"/>
        </w:rPr>
        <w:t>v</w:t>
      </w:r>
      <w:r>
        <w:rPr>
          <w:position w:val="2"/>
          <w:sz w:val="32"/>
          <w:szCs w:val="32"/>
        </w:rPr>
        <w:t>e measures</w:t>
      </w:r>
    </w:p>
    <w:p w:rsidR="00875696" w:rsidRDefault="00875696">
      <w:pPr>
        <w:spacing w:before="1" w:line="140" w:lineRule="exact"/>
        <w:rPr>
          <w:sz w:val="14"/>
          <w:szCs w:val="14"/>
        </w:rPr>
      </w:pPr>
    </w:p>
    <w:p w:rsidR="00875696" w:rsidRDefault="00875696">
      <w:pPr>
        <w:spacing w:line="200" w:lineRule="exact"/>
      </w:pPr>
    </w:p>
    <w:p w:rsidR="00875696" w:rsidRDefault="00E667B6">
      <w:pPr>
        <w:ind w:left="480"/>
        <w:rPr>
          <w:sz w:val="32"/>
          <w:szCs w:val="32"/>
        </w:rPr>
      </w:pPr>
      <w:r>
        <w:rPr>
          <w:b/>
          <w:sz w:val="32"/>
          <w:szCs w:val="32"/>
          <w:u w:val="thick" w:color="000000"/>
        </w:rPr>
        <w:t>2.2 The Ordered Array:</w:t>
      </w:r>
    </w:p>
    <w:p w:rsidR="00875696" w:rsidRDefault="00E667B6">
      <w:pPr>
        <w:ind w:left="480" w:right="398" w:firstLine="720"/>
        <w:jc w:val="both"/>
        <w:rPr>
          <w:sz w:val="32"/>
          <w:szCs w:val="32"/>
        </w:rPr>
      </w:pPr>
      <w:r>
        <w:rPr>
          <w:sz w:val="32"/>
          <w:szCs w:val="32"/>
        </w:rPr>
        <w:t>A</w:t>
      </w:r>
      <w:r>
        <w:rPr>
          <w:spacing w:val="2"/>
          <w:sz w:val="32"/>
          <w:szCs w:val="32"/>
        </w:rPr>
        <w:t xml:space="preserve"> </w:t>
      </w:r>
      <w:r>
        <w:rPr>
          <w:sz w:val="32"/>
          <w:szCs w:val="32"/>
        </w:rPr>
        <w:t xml:space="preserve">first </w:t>
      </w:r>
      <w:r>
        <w:rPr>
          <w:spacing w:val="-1"/>
          <w:sz w:val="32"/>
          <w:szCs w:val="32"/>
        </w:rPr>
        <w:t>s</w:t>
      </w:r>
      <w:r>
        <w:rPr>
          <w:sz w:val="32"/>
          <w:szCs w:val="32"/>
        </w:rPr>
        <w:t>tep</w:t>
      </w:r>
      <w:r>
        <w:rPr>
          <w:spacing w:val="2"/>
          <w:sz w:val="32"/>
          <w:szCs w:val="32"/>
        </w:rPr>
        <w:t xml:space="preserve"> </w:t>
      </w:r>
      <w:r>
        <w:rPr>
          <w:sz w:val="32"/>
          <w:szCs w:val="32"/>
        </w:rPr>
        <w:t>in</w:t>
      </w:r>
      <w:r>
        <w:rPr>
          <w:spacing w:val="2"/>
          <w:sz w:val="32"/>
          <w:szCs w:val="32"/>
        </w:rPr>
        <w:t xml:space="preserve"> </w:t>
      </w:r>
      <w:r>
        <w:rPr>
          <w:sz w:val="32"/>
          <w:szCs w:val="32"/>
        </w:rPr>
        <w:t>o</w:t>
      </w:r>
      <w:r>
        <w:rPr>
          <w:spacing w:val="-1"/>
          <w:sz w:val="32"/>
          <w:szCs w:val="32"/>
        </w:rPr>
        <w:t>r</w:t>
      </w:r>
      <w:r>
        <w:rPr>
          <w:sz w:val="32"/>
          <w:szCs w:val="32"/>
        </w:rPr>
        <w:t>gan</w:t>
      </w:r>
      <w:r>
        <w:rPr>
          <w:spacing w:val="-1"/>
          <w:sz w:val="32"/>
          <w:szCs w:val="32"/>
        </w:rPr>
        <w:t>i</w:t>
      </w:r>
      <w:r>
        <w:rPr>
          <w:sz w:val="32"/>
          <w:szCs w:val="32"/>
        </w:rPr>
        <w:t>zing</w:t>
      </w:r>
      <w:r>
        <w:rPr>
          <w:spacing w:val="2"/>
          <w:sz w:val="32"/>
          <w:szCs w:val="32"/>
        </w:rPr>
        <w:t xml:space="preserve"> </w:t>
      </w:r>
      <w:r>
        <w:rPr>
          <w:sz w:val="32"/>
          <w:szCs w:val="32"/>
        </w:rPr>
        <w:t>data is</w:t>
      </w:r>
      <w:r>
        <w:rPr>
          <w:spacing w:val="1"/>
          <w:sz w:val="32"/>
          <w:szCs w:val="32"/>
        </w:rPr>
        <w:t xml:space="preserve"> </w:t>
      </w:r>
      <w:r>
        <w:rPr>
          <w:sz w:val="32"/>
          <w:szCs w:val="32"/>
        </w:rPr>
        <w:t>the</w:t>
      </w:r>
      <w:r>
        <w:rPr>
          <w:spacing w:val="1"/>
          <w:sz w:val="32"/>
          <w:szCs w:val="32"/>
        </w:rPr>
        <w:t xml:space="preserve"> </w:t>
      </w:r>
      <w:r>
        <w:rPr>
          <w:sz w:val="32"/>
          <w:szCs w:val="32"/>
        </w:rPr>
        <w:t>preparation</w:t>
      </w:r>
      <w:r>
        <w:rPr>
          <w:spacing w:val="1"/>
          <w:sz w:val="32"/>
          <w:szCs w:val="32"/>
        </w:rPr>
        <w:t xml:space="preserve"> </w:t>
      </w:r>
      <w:r>
        <w:rPr>
          <w:sz w:val="32"/>
          <w:szCs w:val="32"/>
        </w:rPr>
        <w:t>of</w:t>
      </w:r>
      <w:r>
        <w:rPr>
          <w:spacing w:val="1"/>
          <w:sz w:val="32"/>
          <w:szCs w:val="32"/>
        </w:rPr>
        <w:t xml:space="preserve"> </w:t>
      </w:r>
      <w:r>
        <w:rPr>
          <w:sz w:val="32"/>
          <w:szCs w:val="32"/>
        </w:rPr>
        <w:t>an o</w:t>
      </w:r>
      <w:r>
        <w:rPr>
          <w:spacing w:val="-1"/>
          <w:sz w:val="32"/>
          <w:szCs w:val="32"/>
        </w:rPr>
        <w:t>r</w:t>
      </w:r>
      <w:r>
        <w:rPr>
          <w:sz w:val="32"/>
          <w:szCs w:val="32"/>
        </w:rPr>
        <w:t>de</w:t>
      </w:r>
      <w:r>
        <w:rPr>
          <w:spacing w:val="-1"/>
          <w:sz w:val="32"/>
          <w:szCs w:val="32"/>
        </w:rPr>
        <w:t>re</w:t>
      </w:r>
      <w:r>
        <w:rPr>
          <w:sz w:val="32"/>
          <w:szCs w:val="32"/>
        </w:rPr>
        <w:t>d array.</w:t>
      </w:r>
    </w:p>
    <w:p w:rsidR="00875696" w:rsidRDefault="00E667B6">
      <w:pPr>
        <w:spacing w:before="3" w:line="360" w:lineRule="exact"/>
        <w:ind w:left="480" w:right="398" w:firstLine="720"/>
        <w:jc w:val="both"/>
        <w:rPr>
          <w:sz w:val="32"/>
          <w:szCs w:val="32"/>
        </w:rPr>
      </w:pPr>
      <w:r>
        <w:rPr>
          <w:sz w:val="32"/>
          <w:szCs w:val="32"/>
        </w:rPr>
        <w:t>An</w:t>
      </w:r>
      <w:r>
        <w:rPr>
          <w:spacing w:val="78"/>
          <w:sz w:val="32"/>
          <w:szCs w:val="32"/>
        </w:rPr>
        <w:t xml:space="preserve"> </w:t>
      </w:r>
      <w:r>
        <w:rPr>
          <w:sz w:val="32"/>
          <w:szCs w:val="32"/>
        </w:rPr>
        <w:t>ordered</w:t>
      </w:r>
      <w:r>
        <w:rPr>
          <w:spacing w:val="78"/>
          <w:sz w:val="32"/>
          <w:szCs w:val="32"/>
        </w:rPr>
        <w:t xml:space="preserve"> </w:t>
      </w:r>
      <w:r>
        <w:rPr>
          <w:sz w:val="32"/>
          <w:szCs w:val="32"/>
        </w:rPr>
        <w:t>array</w:t>
      </w:r>
      <w:r>
        <w:rPr>
          <w:spacing w:val="78"/>
          <w:sz w:val="32"/>
          <w:szCs w:val="32"/>
        </w:rPr>
        <w:t xml:space="preserve"> </w:t>
      </w:r>
      <w:r>
        <w:rPr>
          <w:sz w:val="32"/>
          <w:szCs w:val="32"/>
        </w:rPr>
        <w:t>is</w:t>
      </w:r>
      <w:r>
        <w:rPr>
          <w:spacing w:val="78"/>
          <w:sz w:val="32"/>
          <w:szCs w:val="32"/>
        </w:rPr>
        <w:t xml:space="preserve"> </w:t>
      </w:r>
      <w:r>
        <w:rPr>
          <w:sz w:val="32"/>
          <w:szCs w:val="32"/>
        </w:rPr>
        <w:t>a</w:t>
      </w:r>
      <w:r>
        <w:rPr>
          <w:spacing w:val="78"/>
          <w:sz w:val="32"/>
          <w:szCs w:val="32"/>
        </w:rPr>
        <w:t xml:space="preserve"> </w:t>
      </w:r>
      <w:r>
        <w:rPr>
          <w:sz w:val="32"/>
          <w:szCs w:val="32"/>
        </w:rPr>
        <w:t>listing  of</w:t>
      </w:r>
      <w:r>
        <w:rPr>
          <w:spacing w:val="78"/>
          <w:sz w:val="32"/>
          <w:szCs w:val="32"/>
        </w:rPr>
        <w:t xml:space="preserve"> </w:t>
      </w:r>
      <w:r>
        <w:rPr>
          <w:sz w:val="32"/>
          <w:szCs w:val="32"/>
        </w:rPr>
        <w:t>the</w:t>
      </w:r>
      <w:r>
        <w:rPr>
          <w:spacing w:val="78"/>
          <w:sz w:val="32"/>
          <w:szCs w:val="32"/>
        </w:rPr>
        <w:t xml:space="preserve"> </w:t>
      </w:r>
      <w:r>
        <w:rPr>
          <w:sz w:val="32"/>
          <w:szCs w:val="32"/>
        </w:rPr>
        <w:t>values</w:t>
      </w:r>
      <w:r>
        <w:rPr>
          <w:spacing w:val="78"/>
          <w:sz w:val="32"/>
          <w:szCs w:val="32"/>
        </w:rPr>
        <w:t xml:space="preserve"> </w:t>
      </w:r>
      <w:r>
        <w:rPr>
          <w:sz w:val="32"/>
          <w:szCs w:val="32"/>
        </w:rPr>
        <w:t>in</w:t>
      </w:r>
      <w:r>
        <w:rPr>
          <w:spacing w:val="78"/>
          <w:sz w:val="32"/>
          <w:szCs w:val="32"/>
        </w:rPr>
        <w:t xml:space="preserve"> </w:t>
      </w:r>
      <w:r>
        <w:rPr>
          <w:sz w:val="32"/>
          <w:szCs w:val="32"/>
        </w:rPr>
        <w:t>order</w:t>
      </w:r>
      <w:r>
        <w:rPr>
          <w:spacing w:val="78"/>
          <w:sz w:val="32"/>
          <w:szCs w:val="32"/>
        </w:rPr>
        <w:t xml:space="preserve"> </w:t>
      </w:r>
      <w:r>
        <w:rPr>
          <w:sz w:val="32"/>
          <w:szCs w:val="32"/>
        </w:rPr>
        <w:t>of magnitude from the smallest</w:t>
      </w:r>
      <w:r>
        <w:rPr>
          <w:spacing w:val="-2"/>
          <w:sz w:val="32"/>
          <w:szCs w:val="32"/>
        </w:rPr>
        <w:t xml:space="preserve"> </w:t>
      </w:r>
      <w:r>
        <w:rPr>
          <w:sz w:val="32"/>
          <w:szCs w:val="32"/>
        </w:rPr>
        <w:t>to the largest value.</w:t>
      </w:r>
    </w:p>
    <w:p w:rsidR="00875696" w:rsidRDefault="00E667B6">
      <w:pPr>
        <w:spacing w:line="360" w:lineRule="exact"/>
        <w:ind w:left="480"/>
        <w:rPr>
          <w:sz w:val="32"/>
          <w:szCs w:val="32"/>
        </w:rPr>
      </w:pPr>
      <w:r>
        <w:rPr>
          <w:sz w:val="32"/>
          <w:szCs w:val="32"/>
        </w:rPr>
        <w:t>Example:</w:t>
      </w:r>
    </w:p>
    <w:p w:rsidR="00875696" w:rsidRDefault="00E667B6">
      <w:pPr>
        <w:spacing w:before="3" w:line="360" w:lineRule="exact"/>
        <w:ind w:left="480" w:right="398" w:firstLine="720"/>
        <w:jc w:val="both"/>
        <w:rPr>
          <w:sz w:val="32"/>
          <w:szCs w:val="32"/>
        </w:rPr>
      </w:pPr>
      <w:r>
        <w:rPr>
          <w:sz w:val="32"/>
          <w:szCs w:val="32"/>
        </w:rPr>
        <w:t>The fol</w:t>
      </w:r>
      <w:r>
        <w:rPr>
          <w:spacing w:val="-1"/>
          <w:sz w:val="32"/>
          <w:szCs w:val="32"/>
        </w:rPr>
        <w:t>l</w:t>
      </w:r>
      <w:r>
        <w:rPr>
          <w:sz w:val="32"/>
          <w:szCs w:val="32"/>
        </w:rPr>
        <w:t>ow</w:t>
      </w:r>
      <w:r>
        <w:rPr>
          <w:spacing w:val="-1"/>
          <w:sz w:val="32"/>
          <w:szCs w:val="32"/>
        </w:rPr>
        <w:t>i</w:t>
      </w:r>
      <w:r>
        <w:rPr>
          <w:sz w:val="32"/>
          <w:szCs w:val="32"/>
        </w:rPr>
        <w:t xml:space="preserve">ng values </w:t>
      </w:r>
      <w:r>
        <w:rPr>
          <w:spacing w:val="-1"/>
          <w:sz w:val="32"/>
          <w:szCs w:val="32"/>
        </w:rPr>
        <w:t>r</w:t>
      </w:r>
      <w:r>
        <w:rPr>
          <w:sz w:val="32"/>
          <w:szCs w:val="32"/>
        </w:rPr>
        <w:t>epre</w:t>
      </w:r>
      <w:r>
        <w:rPr>
          <w:spacing w:val="-1"/>
          <w:sz w:val="32"/>
          <w:szCs w:val="32"/>
        </w:rPr>
        <w:t>s</w:t>
      </w:r>
      <w:r>
        <w:rPr>
          <w:sz w:val="32"/>
          <w:szCs w:val="32"/>
        </w:rPr>
        <w:t>e</w:t>
      </w:r>
      <w:r>
        <w:rPr>
          <w:spacing w:val="-1"/>
          <w:sz w:val="32"/>
          <w:szCs w:val="32"/>
        </w:rPr>
        <w:t>n</w:t>
      </w:r>
      <w:r>
        <w:rPr>
          <w:sz w:val="32"/>
          <w:szCs w:val="32"/>
        </w:rPr>
        <w:t>t a list of ages of subjects who participate in a stu</w:t>
      </w:r>
      <w:r>
        <w:rPr>
          <w:spacing w:val="-1"/>
          <w:sz w:val="32"/>
          <w:szCs w:val="32"/>
        </w:rPr>
        <w:t>d</w:t>
      </w:r>
      <w:r>
        <w:rPr>
          <w:sz w:val="32"/>
          <w:szCs w:val="32"/>
        </w:rPr>
        <w:t xml:space="preserve">y on </w:t>
      </w:r>
      <w:r>
        <w:rPr>
          <w:spacing w:val="-1"/>
          <w:sz w:val="32"/>
          <w:szCs w:val="32"/>
        </w:rPr>
        <w:t>s</w:t>
      </w:r>
      <w:r>
        <w:rPr>
          <w:sz w:val="32"/>
          <w:szCs w:val="32"/>
        </w:rPr>
        <w:t>mok</w:t>
      </w:r>
      <w:r>
        <w:rPr>
          <w:spacing w:val="-1"/>
          <w:sz w:val="32"/>
          <w:szCs w:val="32"/>
        </w:rPr>
        <w:t>in</w:t>
      </w:r>
      <w:r>
        <w:rPr>
          <w:sz w:val="32"/>
          <w:szCs w:val="32"/>
        </w:rPr>
        <w:t>g cessat</w:t>
      </w:r>
      <w:r>
        <w:rPr>
          <w:spacing w:val="-1"/>
          <w:sz w:val="32"/>
          <w:szCs w:val="32"/>
        </w:rPr>
        <w:t>i</w:t>
      </w:r>
      <w:r>
        <w:rPr>
          <w:sz w:val="32"/>
          <w:szCs w:val="32"/>
        </w:rPr>
        <w:t>on:</w:t>
      </w:r>
    </w:p>
    <w:p w:rsidR="00875696" w:rsidRDefault="00E667B6">
      <w:pPr>
        <w:spacing w:line="360" w:lineRule="exact"/>
        <w:ind w:left="1954"/>
        <w:rPr>
          <w:sz w:val="32"/>
          <w:szCs w:val="32"/>
        </w:rPr>
      </w:pPr>
      <w:r>
        <w:rPr>
          <w:sz w:val="32"/>
          <w:szCs w:val="32"/>
        </w:rPr>
        <w:t xml:space="preserve">55   46   58   54   52  </w:t>
      </w:r>
      <w:r>
        <w:rPr>
          <w:spacing w:val="1"/>
          <w:sz w:val="32"/>
          <w:szCs w:val="32"/>
        </w:rPr>
        <w:t xml:space="preserve"> </w:t>
      </w:r>
      <w:r>
        <w:rPr>
          <w:sz w:val="32"/>
          <w:szCs w:val="32"/>
        </w:rPr>
        <w:t xml:space="preserve">69 </w:t>
      </w:r>
      <w:r>
        <w:rPr>
          <w:spacing w:val="79"/>
          <w:sz w:val="32"/>
          <w:szCs w:val="32"/>
        </w:rPr>
        <w:t xml:space="preserve"> </w:t>
      </w:r>
      <w:r>
        <w:rPr>
          <w:sz w:val="32"/>
          <w:szCs w:val="32"/>
        </w:rPr>
        <w:t xml:space="preserve">40 </w:t>
      </w:r>
      <w:r>
        <w:rPr>
          <w:spacing w:val="79"/>
          <w:sz w:val="32"/>
          <w:szCs w:val="32"/>
        </w:rPr>
        <w:t xml:space="preserve"> </w:t>
      </w:r>
      <w:r>
        <w:rPr>
          <w:sz w:val="32"/>
          <w:szCs w:val="32"/>
        </w:rPr>
        <w:t xml:space="preserve">65 </w:t>
      </w:r>
      <w:r>
        <w:rPr>
          <w:spacing w:val="79"/>
          <w:sz w:val="32"/>
          <w:szCs w:val="32"/>
        </w:rPr>
        <w:t xml:space="preserve"> </w:t>
      </w:r>
      <w:r>
        <w:rPr>
          <w:sz w:val="32"/>
          <w:szCs w:val="32"/>
        </w:rPr>
        <w:t xml:space="preserve">53 </w:t>
      </w:r>
      <w:r>
        <w:rPr>
          <w:spacing w:val="79"/>
          <w:sz w:val="32"/>
          <w:szCs w:val="32"/>
        </w:rPr>
        <w:t xml:space="preserve"> </w:t>
      </w:r>
      <w:r>
        <w:rPr>
          <w:sz w:val="32"/>
          <w:szCs w:val="32"/>
        </w:rPr>
        <w:t>58</w:t>
      </w:r>
    </w:p>
    <w:p w:rsidR="00875696" w:rsidRDefault="00E667B6">
      <w:pPr>
        <w:spacing w:line="360" w:lineRule="exact"/>
        <w:ind w:left="480"/>
        <w:rPr>
          <w:sz w:val="32"/>
          <w:szCs w:val="32"/>
        </w:rPr>
      </w:pPr>
      <w:r>
        <w:rPr>
          <w:sz w:val="32"/>
          <w:szCs w:val="32"/>
        </w:rPr>
        <w:t>The ordered array is:</w:t>
      </w:r>
    </w:p>
    <w:p w:rsidR="00875696" w:rsidRDefault="00E667B6">
      <w:pPr>
        <w:ind w:left="1954"/>
        <w:rPr>
          <w:sz w:val="32"/>
          <w:szCs w:val="32"/>
        </w:rPr>
      </w:pPr>
      <w:r>
        <w:rPr>
          <w:sz w:val="32"/>
          <w:szCs w:val="32"/>
        </w:rPr>
        <w:t xml:space="preserve">40   46   52   53   54  </w:t>
      </w:r>
      <w:r>
        <w:rPr>
          <w:spacing w:val="1"/>
          <w:sz w:val="32"/>
          <w:szCs w:val="32"/>
        </w:rPr>
        <w:t xml:space="preserve"> </w:t>
      </w:r>
      <w:r>
        <w:rPr>
          <w:sz w:val="32"/>
          <w:szCs w:val="32"/>
        </w:rPr>
        <w:t xml:space="preserve">55 </w:t>
      </w:r>
      <w:r>
        <w:rPr>
          <w:spacing w:val="79"/>
          <w:sz w:val="32"/>
          <w:szCs w:val="32"/>
        </w:rPr>
        <w:t xml:space="preserve"> </w:t>
      </w:r>
      <w:r>
        <w:rPr>
          <w:sz w:val="32"/>
          <w:szCs w:val="32"/>
        </w:rPr>
        <w:t xml:space="preserve">58 </w:t>
      </w:r>
      <w:r>
        <w:rPr>
          <w:spacing w:val="79"/>
          <w:sz w:val="32"/>
          <w:szCs w:val="32"/>
        </w:rPr>
        <w:t xml:space="preserve"> </w:t>
      </w:r>
      <w:r>
        <w:rPr>
          <w:sz w:val="32"/>
          <w:szCs w:val="32"/>
        </w:rPr>
        <w:t xml:space="preserve">58 </w:t>
      </w:r>
      <w:r>
        <w:rPr>
          <w:spacing w:val="79"/>
          <w:sz w:val="32"/>
          <w:szCs w:val="32"/>
        </w:rPr>
        <w:t xml:space="preserve"> </w:t>
      </w:r>
      <w:r>
        <w:rPr>
          <w:sz w:val="32"/>
          <w:szCs w:val="32"/>
        </w:rPr>
        <w:t xml:space="preserve">65 </w:t>
      </w:r>
      <w:r>
        <w:rPr>
          <w:spacing w:val="79"/>
          <w:sz w:val="32"/>
          <w:szCs w:val="32"/>
        </w:rPr>
        <w:t xml:space="preserve"> </w:t>
      </w:r>
      <w:r>
        <w:rPr>
          <w:sz w:val="32"/>
          <w:szCs w:val="32"/>
        </w:rPr>
        <w:t>69</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2.3 Gro</w:t>
      </w:r>
      <w:r>
        <w:rPr>
          <w:b/>
          <w:spacing w:val="-2"/>
          <w:sz w:val="32"/>
          <w:szCs w:val="32"/>
          <w:u w:val="thick" w:color="000000"/>
        </w:rPr>
        <w:t>u</w:t>
      </w:r>
      <w:r>
        <w:rPr>
          <w:b/>
          <w:sz w:val="32"/>
          <w:szCs w:val="32"/>
          <w:u w:val="thick" w:color="000000"/>
        </w:rPr>
        <w:t>ped Da</w:t>
      </w:r>
      <w:r>
        <w:rPr>
          <w:b/>
          <w:spacing w:val="-1"/>
          <w:sz w:val="32"/>
          <w:szCs w:val="32"/>
          <w:u w:val="thick" w:color="000000"/>
        </w:rPr>
        <w:t>t</w:t>
      </w:r>
      <w:r>
        <w:rPr>
          <w:b/>
          <w:spacing w:val="1"/>
          <w:sz w:val="32"/>
          <w:szCs w:val="32"/>
          <w:u w:val="thick" w:color="000000"/>
        </w:rPr>
        <w:t>a</w:t>
      </w:r>
      <w:r>
        <w:rPr>
          <w:b/>
          <w:sz w:val="32"/>
          <w:szCs w:val="32"/>
          <w:u w:val="thick" w:color="000000"/>
        </w:rPr>
        <w:t>: T</w:t>
      </w:r>
      <w:r>
        <w:rPr>
          <w:b/>
          <w:spacing w:val="-2"/>
          <w:sz w:val="32"/>
          <w:szCs w:val="32"/>
          <w:u w:val="thick" w:color="000000"/>
        </w:rPr>
        <w:t>h</w:t>
      </w:r>
      <w:r>
        <w:rPr>
          <w:b/>
          <w:sz w:val="32"/>
          <w:szCs w:val="32"/>
          <w:u w:val="thick" w:color="000000"/>
        </w:rPr>
        <w:t xml:space="preserve">e </w:t>
      </w:r>
      <w:r>
        <w:rPr>
          <w:b/>
          <w:spacing w:val="-1"/>
          <w:sz w:val="32"/>
          <w:szCs w:val="32"/>
          <w:u w:val="thick" w:color="000000"/>
        </w:rPr>
        <w:t>F</w:t>
      </w:r>
      <w:r>
        <w:rPr>
          <w:b/>
          <w:sz w:val="32"/>
          <w:szCs w:val="32"/>
          <w:u w:val="thick" w:color="000000"/>
        </w:rPr>
        <w:t>reque</w:t>
      </w:r>
      <w:r>
        <w:rPr>
          <w:b/>
          <w:spacing w:val="-2"/>
          <w:sz w:val="32"/>
          <w:szCs w:val="32"/>
          <w:u w:val="thick" w:color="000000"/>
        </w:rPr>
        <w:t>n</w:t>
      </w:r>
      <w:r>
        <w:rPr>
          <w:b/>
          <w:spacing w:val="-1"/>
          <w:sz w:val="32"/>
          <w:szCs w:val="32"/>
          <w:u w:val="thick" w:color="000000"/>
        </w:rPr>
        <w:t>c</w:t>
      </w:r>
      <w:r>
        <w:rPr>
          <w:b/>
          <w:sz w:val="32"/>
          <w:szCs w:val="32"/>
          <w:u w:val="thick" w:color="000000"/>
        </w:rPr>
        <w:t>y D</w:t>
      </w:r>
      <w:r>
        <w:rPr>
          <w:b/>
          <w:spacing w:val="-1"/>
          <w:sz w:val="32"/>
          <w:szCs w:val="32"/>
          <w:u w:val="thick" w:color="000000"/>
        </w:rPr>
        <w:t>i</w:t>
      </w:r>
      <w:r>
        <w:rPr>
          <w:b/>
          <w:sz w:val="32"/>
          <w:szCs w:val="32"/>
          <w:u w:val="thick" w:color="000000"/>
        </w:rPr>
        <w:t>stri</w:t>
      </w:r>
      <w:r>
        <w:rPr>
          <w:b/>
          <w:spacing w:val="-2"/>
          <w:sz w:val="32"/>
          <w:szCs w:val="32"/>
          <w:u w:val="thick" w:color="000000"/>
        </w:rPr>
        <w:t>b</w:t>
      </w:r>
      <w:r>
        <w:rPr>
          <w:b/>
          <w:spacing w:val="-1"/>
          <w:sz w:val="32"/>
          <w:szCs w:val="32"/>
          <w:u w:val="thick" w:color="000000"/>
        </w:rPr>
        <w:t>u</w:t>
      </w:r>
      <w:r>
        <w:rPr>
          <w:b/>
          <w:sz w:val="32"/>
          <w:szCs w:val="32"/>
          <w:u w:val="thick" w:color="000000"/>
        </w:rPr>
        <w:t>tion:</w:t>
      </w:r>
    </w:p>
    <w:p w:rsidR="00875696" w:rsidRDefault="00E667B6">
      <w:pPr>
        <w:ind w:left="480" w:right="397" w:firstLine="720"/>
        <w:jc w:val="both"/>
        <w:rPr>
          <w:sz w:val="32"/>
          <w:szCs w:val="32"/>
        </w:rPr>
      </w:pPr>
      <w:r>
        <w:rPr>
          <w:sz w:val="32"/>
          <w:szCs w:val="32"/>
        </w:rPr>
        <w:t>To group a set of observations, we select a suitable set of contiguous,</w:t>
      </w:r>
      <w:r>
        <w:rPr>
          <w:spacing w:val="63"/>
          <w:sz w:val="32"/>
          <w:szCs w:val="32"/>
        </w:rPr>
        <w:t xml:space="preserve"> </w:t>
      </w:r>
      <w:r>
        <w:rPr>
          <w:sz w:val="32"/>
          <w:szCs w:val="32"/>
        </w:rPr>
        <w:t>non-overlapping</w:t>
      </w:r>
      <w:r>
        <w:rPr>
          <w:spacing w:val="63"/>
          <w:sz w:val="32"/>
          <w:szCs w:val="32"/>
        </w:rPr>
        <w:t xml:space="preserve"> </w:t>
      </w:r>
      <w:r>
        <w:rPr>
          <w:sz w:val="32"/>
          <w:szCs w:val="32"/>
        </w:rPr>
        <w:t>intervals</w:t>
      </w:r>
      <w:r>
        <w:rPr>
          <w:spacing w:val="64"/>
          <w:sz w:val="32"/>
          <w:szCs w:val="32"/>
        </w:rPr>
        <w:t xml:space="preserve"> </w:t>
      </w:r>
      <w:r>
        <w:rPr>
          <w:sz w:val="32"/>
          <w:szCs w:val="32"/>
        </w:rPr>
        <w:t>such</w:t>
      </w:r>
      <w:r>
        <w:rPr>
          <w:spacing w:val="64"/>
          <w:sz w:val="32"/>
          <w:szCs w:val="32"/>
        </w:rPr>
        <w:t xml:space="preserve"> </w:t>
      </w:r>
      <w:r>
        <w:rPr>
          <w:sz w:val="32"/>
          <w:szCs w:val="32"/>
        </w:rPr>
        <w:t>that</w:t>
      </w:r>
      <w:r>
        <w:rPr>
          <w:spacing w:val="64"/>
          <w:sz w:val="32"/>
          <w:szCs w:val="32"/>
        </w:rPr>
        <w:t xml:space="preserve"> </w:t>
      </w:r>
      <w:r>
        <w:rPr>
          <w:sz w:val="32"/>
          <w:szCs w:val="32"/>
        </w:rPr>
        <w:t>each</w:t>
      </w:r>
      <w:r>
        <w:rPr>
          <w:spacing w:val="64"/>
          <w:sz w:val="32"/>
          <w:szCs w:val="32"/>
        </w:rPr>
        <w:t xml:space="preserve"> </w:t>
      </w:r>
      <w:r>
        <w:rPr>
          <w:sz w:val="32"/>
          <w:szCs w:val="32"/>
        </w:rPr>
        <w:t>value</w:t>
      </w:r>
      <w:r>
        <w:rPr>
          <w:spacing w:val="64"/>
          <w:sz w:val="32"/>
          <w:szCs w:val="32"/>
        </w:rPr>
        <w:t xml:space="preserve"> </w:t>
      </w:r>
      <w:r>
        <w:rPr>
          <w:sz w:val="32"/>
          <w:szCs w:val="32"/>
        </w:rPr>
        <w:t>in the set of observations can be placed in one,</w:t>
      </w:r>
      <w:r>
        <w:rPr>
          <w:spacing w:val="1"/>
          <w:sz w:val="32"/>
          <w:szCs w:val="32"/>
        </w:rPr>
        <w:t xml:space="preserve"> </w:t>
      </w:r>
      <w:r>
        <w:rPr>
          <w:sz w:val="32"/>
          <w:szCs w:val="32"/>
        </w:rPr>
        <w:t>and only one, of the inte</w:t>
      </w:r>
      <w:r>
        <w:rPr>
          <w:spacing w:val="-1"/>
          <w:sz w:val="32"/>
          <w:szCs w:val="32"/>
        </w:rPr>
        <w:t>rv</w:t>
      </w:r>
      <w:r>
        <w:rPr>
          <w:sz w:val="32"/>
          <w:szCs w:val="32"/>
        </w:rPr>
        <w:t>als. The</w:t>
      </w:r>
      <w:r>
        <w:rPr>
          <w:spacing w:val="-1"/>
          <w:sz w:val="32"/>
          <w:szCs w:val="32"/>
        </w:rPr>
        <w:t>s</w:t>
      </w:r>
      <w:r>
        <w:rPr>
          <w:sz w:val="32"/>
          <w:szCs w:val="32"/>
        </w:rPr>
        <w:t xml:space="preserve">e </w:t>
      </w:r>
      <w:r>
        <w:rPr>
          <w:spacing w:val="-1"/>
          <w:sz w:val="32"/>
          <w:szCs w:val="32"/>
        </w:rPr>
        <w:t>in</w:t>
      </w:r>
      <w:r>
        <w:rPr>
          <w:sz w:val="32"/>
          <w:szCs w:val="32"/>
        </w:rPr>
        <w:t>tervals</w:t>
      </w:r>
      <w:r>
        <w:rPr>
          <w:spacing w:val="-1"/>
          <w:sz w:val="32"/>
          <w:szCs w:val="32"/>
        </w:rPr>
        <w:t xml:space="preserve"> </w:t>
      </w:r>
      <w:r>
        <w:rPr>
          <w:sz w:val="32"/>
          <w:szCs w:val="32"/>
        </w:rPr>
        <w:t>a</w:t>
      </w:r>
      <w:r>
        <w:rPr>
          <w:spacing w:val="-1"/>
          <w:sz w:val="32"/>
          <w:szCs w:val="32"/>
        </w:rPr>
        <w:t>r</w:t>
      </w:r>
      <w:r>
        <w:rPr>
          <w:sz w:val="32"/>
          <w:szCs w:val="32"/>
        </w:rPr>
        <w:t>e cal</w:t>
      </w:r>
      <w:r>
        <w:rPr>
          <w:spacing w:val="-1"/>
          <w:sz w:val="32"/>
          <w:szCs w:val="32"/>
        </w:rPr>
        <w:t>l</w:t>
      </w:r>
      <w:r>
        <w:rPr>
          <w:spacing w:val="1"/>
          <w:sz w:val="32"/>
          <w:szCs w:val="32"/>
        </w:rPr>
        <w:t>e</w:t>
      </w:r>
      <w:r>
        <w:rPr>
          <w:sz w:val="32"/>
          <w:szCs w:val="32"/>
        </w:rPr>
        <w:t xml:space="preserve">d </w:t>
      </w:r>
      <w:r>
        <w:rPr>
          <w:spacing w:val="-1"/>
          <w:sz w:val="32"/>
          <w:szCs w:val="32"/>
        </w:rPr>
        <w:t>"</w:t>
      </w:r>
      <w:r>
        <w:rPr>
          <w:spacing w:val="1"/>
          <w:sz w:val="32"/>
          <w:szCs w:val="32"/>
        </w:rPr>
        <w:t>c</w:t>
      </w:r>
      <w:r>
        <w:rPr>
          <w:sz w:val="32"/>
          <w:szCs w:val="32"/>
        </w:rPr>
        <w:t>la</w:t>
      </w:r>
      <w:r>
        <w:rPr>
          <w:spacing w:val="-1"/>
          <w:sz w:val="32"/>
          <w:szCs w:val="32"/>
        </w:rPr>
        <w:t>s</w:t>
      </w:r>
      <w:r>
        <w:rPr>
          <w:sz w:val="32"/>
          <w:szCs w:val="32"/>
        </w:rPr>
        <w:t xml:space="preserve">s </w:t>
      </w:r>
      <w:r>
        <w:rPr>
          <w:spacing w:val="-1"/>
          <w:sz w:val="32"/>
          <w:szCs w:val="32"/>
        </w:rPr>
        <w:t>i</w:t>
      </w:r>
      <w:r>
        <w:rPr>
          <w:spacing w:val="1"/>
          <w:sz w:val="32"/>
          <w:szCs w:val="32"/>
        </w:rPr>
        <w:t>n</w:t>
      </w:r>
      <w:r>
        <w:rPr>
          <w:sz w:val="32"/>
          <w:szCs w:val="32"/>
        </w:rPr>
        <w:t>tervals".</w:t>
      </w:r>
    </w:p>
    <w:p w:rsidR="00875696" w:rsidRDefault="00875696">
      <w:pPr>
        <w:spacing w:before="15" w:line="260" w:lineRule="exact"/>
        <w:rPr>
          <w:sz w:val="26"/>
          <w:szCs w:val="26"/>
        </w:rPr>
      </w:pPr>
    </w:p>
    <w:p w:rsidR="00875696" w:rsidRDefault="00E667B6">
      <w:pPr>
        <w:ind w:left="480"/>
        <w:rPr>
          <w:sz w:val="32"/>
          <w:szCs w:val="32"/>
        </w:rPr>
      </w:pPr>
      <w:r>
        <w:rPr>
          <w:b/>
          <w:sz w:val="32"/>
          <w:szCs w:val="32"/>
        </w:rPr>
        <w:t>Examp</w:t>
      </w:r>
      <w:r>
        <w:rPr>
          <w:b/>
          <w:spacing w:val="-1"/>
          <w:sz w:val="32"/>
          <w:szCs w:val="32"/>
        </w:rPr>
        <w:t>l</w:t>
      </w:r>
      <w:r>
        <w:rPr>
          <w:b/>
          <w:sz w:val="32"/>
          <w:szCs w:val="32"/>
        </w:rPr>
        <w:t>e:</w:t>
      </w:r>
    </w:p>
    <w:p w:rsidR="00875696" w:rsidRDefault="00E667B6">
      <w:pPr>
        <w:ind w:left="480" w:right="398"/>
        <w:rPr>
          <w:sz w:val="32"/>
          <w:szCs w:val="32"/>
        </w:rPr>
      </w:pPr>
      <w:r>
        <w:rPr>
          <w:sz w:val="32"/>
          <w:szCs w:val="32"/>
        </w:rPr>
        <w:t xml:space="preserve">The </w:t>
      </w:r>
      <w:r>
        <w:rPr>
          <w:spacing w:val="19"/>
          <w:sz w:val="32"/>
          <w:szCs w:val="32"/>
        </w:rPr>
        <w:t xml:space="preserve"> </w:t>
      </w:r>
      <w:r>
        <w:rPr>
          <w:spacing w:val="-1"/>
          <w:sz w:val="32"/>
          <w:szCs w:val="32"/>
        </w:rPr>
        <w:t>f</w:t>
      </w:r>
      <w:r>
        <w:rPr>
          <w:spacing w:val="1"/>
          <w:sz w:val="32"/>
          <w:szCs w:val="32"/>
        </w:rPr>
        <w:t>o</w:t>
      </w:r>
      <w:r>
        <w:rPr>
          <w:sz w:val="32"/>
          <w:szCs w:val="32"/>
        </w:rPr>
        <w:t>llow</w:t>
      </w:r>
      <w:r>
        <w:rPr>
          <w:spacing w:val="-1"/>
          <w:sz w:val="32"/>
          <w:szCs w:val="32"/>
        </w:rPr>
        <w:t>i</w:t>
      </w:r>
      <w:r>
        <w:rPr>
          <w:sz w:val="32"/>
          <w:szCs w:val="32"/>
        </w:rPr>
        <w:t xml:space="preserve">ng </w:t>
      </w:r>
      <w:r>
        <w:rPr>
          <w:spacing w:val="19"/>
          <w:sz w:val="32"/>
          <w:szCs w:val="32"/>
        </w:rPr>
        <w:t xml:space="preserve"> </w:t>
      </w:r>
      <w:r>
        <w:rPr>
          <w:sz w:val="32"/>
          <w:szCs w:val="32"/>
        </w:rPr>
        <w:t xml:space="preserve">table </w:t>
      </w:r>
      <w:r>
        <w:rPr>
          <w:spacing w:val="19"/>
          <w:sz w:val="32"/>
          <w:szCs w:val="32"/>
        </w:rPr>
        <w:t xml:space="preserve"> </w:t>
      </w:r>
      <w:r>
        <w:rPr>
          <w:sz w:val="32"/>
          <w:szCs w:val="32"/>
        </w:rPr>
        <w:t>g</w:t>
      </w:r>
      <w:r>
        <w:rPr>
          <w:spacing w:val="-1"/>
          <w:sz w:val="32"/>
          <w:szCs w:val="32"/>
        </w:rPr>
        <w:t>i</w:t>
      </w:r>
      <w:r>
        <w:rPr>
          <w:sz w:val="32"/>
          <w:szCs w:val="32"/>
        </w:rPr>
        <w:t xml:space="preserve">ves </w:t>
      </w:r>
      <w:r>
        <w:rPr>
          <w:spacing w:val="19"/>
          <w:sz w:val="32"/>
          <w:szCs w:val="32"/>
        </w:rPr>
        <w:t xml:space="preserve"> </w:t>
      </w:r>
      <w:r>
        <w:rPr>
          <w:sz w:val="32"/>
          <w:szCs w:val="32"/>
        </w:rPr>
        <w:t xml:space="preserve">the </w:t>
      </w:r>
      <w:r>
        <w:rPr>
          <w:spacing w:val="17"/>
          <w:sz w:val="32"/>
          <w:szCs w:val="32"/>
        </w:rPr>
        <w:t xml:space="preserve"> </w:t>
      </w:r>
      <w:r>
        <w:rPr>
          <w:sz w:val="32"/>
          <w:szCs w:val="32"/>
          <w:u w:val="single" w:color="000000"/>
        </w:rPr>
        <w:t>hemog</w:t>
      </w:r>
      <w:r>
        <w:rPr>
          <w:spacing w:val="-1"/>
          <w:sz w:val="32"/>
          <w:szCs w:val="32"/>
          <w:u w:val="single" w:color="000000"/>
        </w:rPr>
        <w:t>l</w:t>
      </w:r>
      <w:r>
        <w:rPr>
          <w:sz w:val="32"/>
          <w:szCs w:val="32"/>
          <w:u w:val="single" w:color="000000"/>
        </w:rPr>
        <w:t>ob</w:t>
      </w:r>
      <w:r>
        <w:rPr>
          <w:spacing w:val="-1"/>
          <w:sz w:val="32"/>
          <w:szCs w:val="32"/>
          <w:u w:val="single" w:color="000000"/>
        </w:rPr>
        <w:t>i</w:t>
      </w:r>
      <w:r>
        <w:rPr>
          <w:sz w:val="32"/>
          <w:szCs w:val="32"/>
          <w:u w:val="single" w:color="000000"/>
        </w:rPr>
        <w:t xml:space="preserve">n </w:t>
      </w:r>
      <w:r>
        <w:rPr>
          <w:spacing w:val="19"/>
          <w:sz w:val="32"/>
          <w:szCs w:val="32"/>
          <w:u w:val="single" w:color="000000"/>
        </w:rPr>
        <w:t xml:space="preserve"> </w:t>
      </w:r>
      <w:r>
        <w:rPr>
          <w:sz w:val="32"/>
          <w:szCs w:val="32"/>
          <w:u w:val="single" w:color="000000"/>
        </w:rPr>
        <w:t>level</w:t>
      </w:r>
      <w:r>
        <w:rPr>
          <w:sz w:val="32"/>
          <w:szCs w:val="32"/>
        </w:rPr>
        <w:t xml:space="preserve"> </w:t>
      </w:r>
      <w:r>
        <w:rPr>
          <w:spacing w:val="16"/>
          <w:sz w:val="32"/>
          <w:szCs w:val="32"/>
        </w:rPr>
        <w:t xml:space="preserve"> </w:t>
      </w:r>
      <w:r>
        <w:rPr>
          <w:sz w:val="32"/>
          <w:szCs w:val="32"/>
        </w:rPr>
        <w:t xml:space="preserve">(g/dl) </w:t>
      </w:r>
      <w:r>
        <w:rPr>
          <w:spacing w:val="18"/>
          <w:sz w:val="32"/>
          <w:szCs w:val="32"/>
        </w:rPr>
        <w:t xml:space="preserve"> </w:t>
      </w:r>
      <w:r>
        <w:rPr>
          <w:sz w:val="32"/>
          <w:szCs w:val="32"/>
        </w:rPr>
        <w:t xml:space="preserve">of </w:t>
      </w:r>
      <w:r>
        <w:rPr>
          <w:spacing w:val="18"/>
          <w:sz w:val="32"/>
          <w:szCs w:val="32"/>
        </w:rPr>
        <w:t xml:space="preserve"> </w:t>
      </w:r>
      <w:r>
        <w:rPr>
          <w:sz w:val="32"/>
          <w:szCs w:val="32"/>
        </w:rPr>
        <w:t>a sample of 50 men.</w:t>
      </w:r>
    </w:p>
    <w:p w:rsidR="00875696" w:rsidRDefault="00875696">
      <w:pPr>
        <w:spacing w:before="1" w:line="0" w:lineRule="atLeast"/>
        <w:rPr>
          <w:sz w:val="1"/>
          <w:szCs w:val="1"/>
        </w:rPr>
      </w:pPr>
    </w:p>
    <w:tbl>
      <w:tblPr>
        <w:tblW w:w="0" w:type="auto"/>
        <w:tblInd w:w="114" w:type="dxa"/>
        <w:tblLayout w:type="fixed"/>
        <w:tblCellMar>
          <w:left w:w="0" w:type="dxa"/>
          <w:right w:w="0" w:type="dxa"/>
        </w:tblCellMar>
        <w:tblLook w:val="01E0"/>
      </w:tblPr>
      <w:tblGrid>
        <w:gridCol w:w="807"/>
        <w:gridCol w:w="910"/>
        <w:gridCol w:w="909"/>
        <w:gridCol w:w="912"/>
        <w:gridCol w:w="910"/>
        <w:gridCol w:w="910"/>
        <w:gridCol w:w="910"/>
        <w:gridCol w:w="910"/>
        <w:gridCol w:w="910"/>
        <w:gridCol w:w="912"/>
      </w:tblGrid>
      <w:tr w:rsidR="00875696">
        <w:trPr>
          <w:trHeight w:hRule="exact" w:val="333"/>
        </w:trPr>
        <w:tc>
          <w:tcPr>
            <w:tcW w:w="807" w:type="dxa"/>
            <w:tcBorders>
              <w:top w:val="single" w:sz="5" w:space="0" w:color="000000"/>
              <w:left w:val="single" w:sz="5" w:space="0" w:color="000000"/>
              <w:bottom w:val="nil"/>
              <w:right w:val="nil"/>
            </w:tcBorders>
          </w:tcPr>
          <w:p w:rsidR="00875696" w:rsidRDefault="00E667B6">
            <w:pPr>
              <w:spacing w:line="300" w:lineRule="exact"/>
              <w:ind w:left="102"/>
              <w:rPr>
                <w:sz w:val="28"/>
                <w:szCs w:val="28"/>
              </w:rPr>
            </w:pPr>
            <w:r>
              <w:rPr>
                <w:sz w:val="28"/>
                <w:szCs w:val="28"/>
              </w:rPr>
              <w:t>17.0</w:t>
            </w:r>
          </w:p>
        </w:tc>
        <w:tc>
          <w:tcPr>
            <w:tcW w:w="910" w:type="dxa"/>
            <w:tcBorders>
              <w:top w:val="single" w:sz="5" w:space="0" w:color="000000"/>
              <w:left w:val="nil"/>
              <w:bottom w:val="nil"/>
              <w:right w:val="nil"/>
            </w:tcBorders>
          </w:tcPr>
          <w:p w:rsidR="00875696" w:rsidRDefault="00E667B6">
            <w:pPr>
              <w:spacing w:line="300" w:lineRule="exact"/>
              <w:ind w:left="209"/>
              <w:rPr>
                <w:sz w:val="28"/>
                <w:szCs w:val="28"/>
              </w:rPr>
            </w:pPr>
            <w:r>
              <w:rPr>
                <w:sz w:val="28"/>
                <w:szCs w:val="28"/>
              </w:rPr>
              <w:t>1</w:t>
            </w:r>
            <w:r>
              <w:rPr>
                <w:spacing w:val="2"/>
                <w:sz w:val="28"/>
                <w:szCs w:val="28"/>
              </w:rPr>
              <w:t>7</w:t>
            </w:r>
            <w:r>
              <w:rPr>
                <w:sz w:val="28"/>
                <w:szCs w:val="28"/>
              </w:rPr>
              <w:t>.7</w:t>
            </w:r>
          </w:p>
        </w:tc>
        <w:tc>
          <w:tcPr>
            <w:tcW w:w="909" w:type="dxa"/>
            <w:tcBorders>
              <w:top w:val="single" w:sz="5" w:space="0" w:color="000000"/>
              <w:left w:val="nil"/>
              <w:bottom w:val="nil"/>
              <w:right w:val="nil"/>
            </w:tcBorders>
          </w:tcPr>
          <w:p w:rsidR="00875696" w:rsidRDefault="00E667B6">
            <w:pPr>
              <w:spacing w:line="300" w:lineRule="exact"/>
              <w:ind w:left="210"/>
              <w:rPr>
                <w:sz w:val="28"/>
                <w:szCs w:val="28"/>
              </w:rPr>
            </w:pPr>
            <w:r>
              <w:rPr>
                <w:sz w:val="28"/>
                <w:szCs w:val="28"/>
              </w:rPr>
              <w:t>15.9</w:t>
            </w:r>
          </w:p>
        </w:tc>
        <w:tc>
          <w:tcPr>
            <w:tcW w:w="912" w:type="dxa"/>
            <w:tcBorders>
              <w:top w:val="single" w:sz="5" w:space="0" w:color="000000"/>
              <w:left w:val="nil"/>
              <w:bottom w:val="nil"/>
              <w:right w:val="nil"/>
            </w:tcBorders>
          </w:tcPr>
          <w:p w:rsidR="00875696" w:rsidRDefault="00E667B6">
            <w:pPr>
              <w:spacing w:line="300" w:lineRule="exact"/>
              <w:ind w:left="212"/>
              <w:rPr>
                <w:sz w:val="28"/>
                <w:szCs w:val="28"/>
              </w:rPr>
            </w:pPr>
            <w:r>
              <w:rPr>
                <w:sz w:val="28"/>
                <w:szCs w:val="28"/>
              </w:rPr>
              <w:t>15.2</w:t>
            </w:r>
          </w:p>
        </w:tc>
        <w:tc>
          <w:tcPr>
            <w:tcW w:w="910" w:type="dxa"/>
            <w:tcBorders>
              <w:top w:val="single" w:sz="5" w:space="0" w:color="000000"/>
              <w:left w:val="nil"/>
              <w:bottom w:val="nil"/>
              <w:right w:val="nil"/>
            </w:tcBorders>
          </w:tcPr>
          <w:p w:rsidR="00875696" w:rsidRDefault="00E667B6">
            <w:pPr>
              <w:spacing w:line="300" w:lineRule="exact"/>
              <w:ind w:left="210"/>
              <w:rPr>
                <w:sz w:val="28"/>
                <w:szCs w:val="28"/>
              </w:rPr>
            </w:pPr>
            <w:r>
              <w:rPr>
                <w:sz w:val="28"/>
                <w:szCs w:val="28"/>
              </w:rPr>
              <w:t>16.2</w:t>
            </w:r>
          </w:p>
        </w:tc>
        <w:tc>
          <w:tcPr>
            <w:tcW w:w="910" w:type="dxa"/>
            <w:tcBorders>
              <w:top w:val="single" w:sz="5" w:space="0" w:color="000000"/>
              <w:left w:val="nil"/>
              <w:bottom w:val="nil"/>
              <w:right w:val="nil"/>
            </w:tcBorders>
          </w:tcPr>
          <w:p w:rsidR="00875696" w:rsidRDefault="00E667B6">
            <w:pPr>
              <w:spacing w:line="300" w:lineRule="exact"/>
              <w:ind w:left="210"/>
              <w:rPr>
                <w:sz w:val="28"/>
                <w:szCs w:val="28"/>
              </w:rPr>
            </w:pPr>
            <w:r>
              <w:rPr>
                <w:sz w:val="28"/>
                <w:szCs w:val="28"/>
              </w:rPr>
              <w:t>17.1</w:t>
            </w:r>
          </w:p>
        </w:tc>
        <w:tc>
          <w:tcPr>
            <w:tcW w:w="910" w:type="dxa"/>
            <w:tcBorders>
              <w:top w:val="single" w:sz="5" w:space="0" w:color="000000"/>
              <w:left w:val="nil"/>
              <w:bottom w:val="nil"/>
              <w:right w:val="nil"/>
            </w:tcBorders>
          </w:tcPr>
          <w:p w:rsidR="00875696" w:rsidRDefault="00E667B6">
            <w:pPr>
              <w:spacing w:line="300" w:lineRule="exact"/>
              <w:ind w:left="211"/>
              <w:rPr>
                <w:sz w:val="28"/>
                <w:szCs w:val="28"/>
              </w:rPr>
            </w:pPr>
            <w:r>
              <w:rPr>
                <w:sz w:val="28"/>
                <w:szCs w:val="28"/>
              </w:rPr>
              <w:t>15.7</w:t>
            </w:r>
          </w:p>
        </w:tc>
        <w:tc>
          <w:tcPr>
            <w:tcW w:w="910" w:type="dxa"/>
            <w:tcBorders>
              <w:top w:val="single" w:sz="5" w:space="0" w:color="000000"/>
              <w:left w:val="nil"/>
              <w:bottom w:val="nil"/>
              <w:right w:val="nil"/>
            </w:tcBorders>
          </w:tcPr>
          <w:p w:rsidR="00875696" w:rsidRDefault="00E667B6">
            <w:pPr>
              <w:spacing w:line="300" w:lineRule="exact"/>
              <w:ind w:left="209"/>
              <w:rPr>
                <w:sz w:val="28"/>
                <w:szCs w:val="28"/>
              </w:rPr>
            </w:pPr>
            <w:r>
              <w:rPr>
                <w:sz w:val="28"/>
                <w:szCs w:val="28"/>
              </w:rPr>
              <w:t>17.3</w:t>
            </w:r>
          </w:p>
        </w:tc>
        <w:tc>
          <w:tcPr>
            <w:tcW w:w="910" w:type="dxa"/>
            <w:tcBorders>
              <w:top w:val="single" w:sz="5" w:space="0" w:color="000000"/>
              <w:left w:val="nil"/>
              <w:bottom w:val="nil"/>
              <w:right w:val="nil"/>
            </w:tcBorders>
          </w:tcPr>
          <w:p w:rsidR="00875696" w:rsidRDefault="00E667B6">
            <w:pPr>
              <w:spacing w:line="300" w:lineRule="exact"/>
              <w:ind w:left="210"/>
              <w:rPr>
                <w:sz w:val="28"/>
                <w:szCs w:val="28"/>
              </w:rPr>
            </w:pPr>
            <w:r>
              <w:rPr>
                <w:b/>
                <w:sz w:val="28"/>
                <w:szCs w:val="28"/>
                <w:u w:val="thick" w:color="000000"/>
              </w:rPr>
              <w:t>13.5</w:t>
            </w:r>
          </w:p>
        </w:tc>
        <w:tc>
          <w:tcPr>
            <w:tcW w:w="912" w:type="dxa"/>
            <w:tcBorders>
              <w:top w:val="single" w:sz="5" w:space="0" w:color="000000"/>
              <w:left w:val="nil"/>
              <w:bottom w:val="nil"/>
              <w:right w:val="single" w:sz="5" w:space="0" w:color="000000"/>
            </w:tcBorders>
          </w:tcPr>
          <w:p w:rsidR="00875696" w:rsidRDefault="00E667B6">
            <w:pPr>
              <w:spacing w:line="300" w:lineRule="exact"/>
              <w:ind w:left="211"/>
              <w:rPr>
                <w:sz w:val="28"/>
                <w:szCs w:val="28"/>
              </w:rPr>
            </w:pPr>
            <w:r>
              <w:rPr>
                <w:sz w:val="28"/>
                <w:szCs w:val="28"/>
              </w:rPr>
              <w:t>16.3</w:t>
            </w:r>
          </w:p>
        </w:tc>
      </w:tr>
      <w:tr w:rsidR="00875696">
        <w:trPr>
          <w:trHeight w:hRule="exact" w:val="322"/>
        </w:trPr>
        <w:tc>
          <w:tcPr>
            <w:tcW w:w="807" w:type="dxa"/>
            <w:tcBorders>
              <w:top w:val="nil"/>
              <w:left w:val="single" w:sz="5" w:space="0" w:color="000000"/>
              <w:bottom w:val="nil"/>
              <w:right w:val="nil"/>
            </w:tcBorders>
          </w:tcPr>
          <w:p w:rsidR="00875696" w:rsidRDefault="00E667B6">
            <w:pPr>
              <w:spacing w:line="300" w:lineRule="exact"/>
              <w:ind w:left="102"/>
              <w:rPr>
                <w:sz w:val="28"/>
                <w:szCs w:val="28"/>
              </w:rPr>
            </w:pPr>
            <w:r>
              <w:rPr>
                <w:sz w:val="28"/>
                <w:szCs w:val="28"/>
              </w:rPr>
              <w:t>14.6</w:t>
            </w:r>
          </w:p>
        </w:tc>
        <w:tc>
          <w:tcPr>
            <w:tcW w:w="910" w:type="dxa"/>
            <w:tcBorders>
              <w:top w:val="nil"/>
              <w:left w:val="nil"/>
              <w:bottom w:val="nil"/>
              <w:right w:val="nil"/>
            </w:tcBorders>
          </w:tcPr>
          <w:p w:rsidR="00875696" w:rsidRDefault="00E667B6">
            <w:pPr>
              <w:spacing w:line="300" w:lineRule="exact"/>
              <w:ind w:left="209"/>
              <w:rPr>
                <w:sz w:val="28"/>
                <w:szCs w:val="28"/>
              </w:rPr>
            </w:pPr>
            <w:r>
              <w:rPr>
                <w:sz w:val="28"/>
                <w:szCs w:val="28"/>
              </w:rPr>
              <w:t>1</w:t>
            </w:r>
            <w:r>
              <w:rPr>
                <w:spacing w:val="2"/>
                <w:sz w:val="28"/>
                <w:szCs w:val="28"/>
              </w:rPr>
              <w:t>5</w:t>
            </w:r>
            <w:r>
              <w:rPr>
                <w:sz w:val="28"/>
                <w:szCs w:val="28"/>
              </w:rPr>
              <w:t>.8</w:t>
            </w:r>
          </w:p>
        </w:tc>
        <w:tc>
          <w:tcPr>
            <w:tcW w:w="909" w:type="dxa"/>
            <w:tcBorders>
              <w:top w:val="nil"/>
              <w:left w:val="nil"/>
              <w:bottom w:val="nil"/>
              <w:right w:val="nil"/>
            </w:tcBorders>
          </w:tcPr>
          <w:p w:rsidR="00875696" w:rsidRDefault="00E667B6">
            <w:pPr>
              <w:spacing w:line="300" w:lineRule="exact"/>
              <w:ind w:left="210"/>
              <w:rPr>
                <w:sz w:val="28"/>
                <w:szCs w:val="28"/>
              </w:rPr>
            </w:pPr>
            <w:r>
              <w:rPr>
                <w:sz w:val="28"/>
                <w:szCs w:val="28"/>
              </w:rPr>
              <w:t>15.3</w:t>
            </w:r>
          </w:p>
        </w:tc>
        <w:tc>
          <w:tcPr>
            <w:tcW w:w="912" w:type="dxa"/>
            <w:tcBorders>
              <w:top w:val="nil"/>
              <w:left w:val="nil"/>
              <w:bottom w:val="nil"/>
              <w:right w:val="nil"/>
            </w:tcBorders>
          </w:tcPr>
          <w:p w:rsidR="00875696" w:rsidRDefault="00E667B6">
            <w:pPr>
              <w:spacing w:line="300" w:lineRule="exact"/>
              <w:ind w:left="212"/>
              <w:rPr>
                <w:sz w:val="28"/>
                <w:szCs w:val="28"/>
              </w:rPr>
            </w:pPr>
            <w:r>
              <w:rPr>
                <w:sz w:val="28"/>
                <w:szCs w:val="28"/>
              </w:rPr>
              <w:t>16.4</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13.7</w:t>
            </w:r>
          </w:p>
        </w:tc>
        <w:tc>
          <w:tcPr>
            <w:tcW w:w="910" w:type="dxa"/>
            <w:tcBorders>
              <w:top w:val="nil"/>
              <w:left w:val="nil"/>
              <w:bottom w:val="nil"/>
              <w:right w:val="nil"/>
            </w:tcBorders>
          </w:tcPr>
          <w:p w:rsidR="00875696" w:rsidRDefault="00E667B6">
            <w:pPr>
              <w:spacing w:line="300" w:lineRule="exact"/>
              <w:ind w:left="209"/>
              <w:rPr>
                <w:sz w:val="28"/>
                <w:szCs w:val="28"/>
              </w:rPr>
            </w:pPr>
            <w:r>
              <w:rPr>
                <w:sz w:val="28"/>
                <w:szCs w:val="28"/>
              </w:rPr>
              <w:t>16.2</w:t>
            </w:r>
          </w:p>
        </w:tc>
        <w:tc>
          <w:tcPr>
            <w:tcW w:w="910" w:type="dxa"/>
            <w:tcBorders>
              <w:top w:val="nil"/>
              <w:left w:val="nil"/>
              <w:bottom w:val="nil"/>
              <w:right w:val="nil"/>
            </w:tcBorders>
          </w:tcPr>
          <w:p w:rsidR="00875696" w:rsidRDefault="00E667B6">
            <w:pPr>
              <w:spacing w:line="300" w:lineRule="exact"/>
              <w:ind w:left="209"/>
              <w:rPr>
                <w:sz w:val="28"/>
                <w:szCs w:val="28"/>
              </w:rPr>
            </w:pPr>
            <w:r>
              <w:rPr>
                <w:sz w:val="28"/>
                <w:szCs w:val="28"/>
              </w:rPr>
              <w:t>16</w:t>
            </w:r>
            <w:r>
              <w:rPr>
                <w:spacing w:val="2"/>
                <w:sz w:val="28"/>
                <w:szCs w:val="28"/>
              </w:rPr>
              <w:t>.</w:t>
            </w:r>
            <w:r>
              <w:rPr>
                <w:sz w:val="28"/>
                <w:szCs w:val="28"/>
              </w:rPr>
              <w:t>4</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16.1</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17.0</w:t>
            </w:r>
          </w:p>
        </w:tc>
        <w:tc>
          <w:tcPr>
            <w:tcW w:w="912" w:type="dxa"/>
            <w:tcBorders>
              <w:top w:val="nil"/>
              <w:left w:val="nil"/>
              <w:bottom w:val="nil"/>
              <w:right w:val="single" w:sz="5" w:space="0" w:color="000000"/>
            </w:tcBorders>
          </w:tcPr>
          <w:p w:rsidR="00875696" w:rsidRDefault="00E667B6">
            <w:pPr>
              <w:spacing w:line="300" w:lineRule="exact"/>
              <w:ind w:left="211"/>
              <w:rPr>
                <w:sz w:val="28"/>
                <w:szCs w:val="28"/>
              </w:rPr>
            </w:pPr>
            <w:r>
              <w:rPr>
                <w:sz w:val="28"/>
                <w:szCs w:val="28"/>
              </w:rPr>
              <w:t>15.9</w:t>
            </w:r>
          </w:p>
        </w:tc>
      </w:tr>
      <w:tr w:rsidR="00875696">
        <w:trPr>
          <w:trHeight w:hRule="exact" w:val="322"/>
        </w:trPr>
        <w:tc>
          <w:tcPr>
            <w:tcW w:w="807" w:type="dxa"/>
            <w:tcBorders>
              <w:top w:val="nil"/>
              <w:left w:val="single" w:sz="5" w:space="0" w:color="000000"/>
              <w:bottom w:val="nil"/>
              <w:right w:val="nil"/>
            </w:tcBorders>
          </w:tcPr>
          <w:p w:rsidR="00875696" w:rsidRDefault="00E667B6">
            <w:pPr>
              <w:spacing w:line="300" w:lineRule="exact"/>
              <w:ind w:left="102"/>
              <w:rPr>
                <w:sz w:val="28"/>
                <w:szCs w:val="28"/>
              </w:rPr>
            </w:pPr>
            <w:r>
              <w:rPr>
                <w:sz w:val="28"/>
                <w:szCs w:val="28"/>
              </w:rPr>
              <w:t>14.0</w:t>
            </w:r>
          </w:p>
        </w:tc>
        <w:tc>
          <w:tcPr>
            <w:tcW w:w="910" w:type="dxa"/>
            <w:tcBorders>
              <w:top w:val="nil"/>
              <w:left w:val="nil"/>
              <w:bottom w:val="nil"/>
              <w:right w:val="nil"/>
            </w:tcBorders>
          </w:tcPr>
          <w:p w:rsidR="00875696" w:rsidRDefault="00E667B6">
            <w:pPr>
              <w:spacing w:line="300" w:lineRule="exact"/>
              <w:ind w:left="209"/>
              <w:rPr>
                <w:sz w:val="28"/>
                <w:szCs w:val="28"/>
              </w:rPr>
            </w:pPr>
            <w:r>
              <w:rPr>
                <w:sz w:val="28"/>
                <w:szCs w:val="28"/>
              </w:rPr>
              <w:t>16.2</w:t>
            </w:r>
          </w:p>
        </w:tc>
        <w:tc>
          <w:tcPr>
            <w:tcW w:w="909" w:type="dxa"/>
            <w:tcBorders>
              <w:top w:val="nil"/>
              <w:left w:val="nil"/>
              <w:bottom w:val="nil"/>
              <w:right w:val="nil"/>
            </w:tcBorders>
          </w:tcPr>
          <w:p w:rsidR="00875696" w:rsidRDefault="00E667B6">
            <w:pPr>
              <w:spacing w:line="300" w:lineRule="exact"/>
              <w:ind w:left="209"/>
              <w:rPr>
                <w:sz w:val="28"/>
                <w:szCs w:val="28"/>
              </w:rPr>
            </w:pPr>
            <w:r>
              <w:rPr>
                <w:sz w:val="28"/>
                <w:szCs w:val="28"/>
              </w:rPr>
              <w:t>16.4</w:t>
            </w:r>
          </w:p>
        </w:tc>
        <w:tc>
          <w:tcPr>
            <w:tcW w:w="912" w:type="dxa"/>
            <w:tcBorders>
              <w:top w:val="nil"/>
              <w:left w:val="nil"/>
              <w:bottom w:val="nil"/>
              <w:right w:val="nil"/>
            </w:tcBorders>
          </w:tcPr>
          <w:p w:rsidR="00875696" w:rsidRDefault="00E667B6">
            <w:pPr>
              <w:spacing w:line="300" w:lineRule="exact"/>
              <w:ind w:left="208"/>
              <w:rPr>
                <w:sz w:val="28"/>
                <w:szCs w:val="28"/>
              </w:rPr>
            </w:pPr>
            <w:r>
              <w:rPr>
                <w:sz w:val="28"/>
                <w:szCs w:val="28"/>
              </w:rPr>
              <w:t>14.9</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17.8</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16.1</w:t>
            </w:r>
          </w:p>
        </w:tc>
        <w:tc>
          <w:tcPr>
            <w:tcW w:w="910" w:type="dxa"/>
            <w:tcBorders>
              <w:top w:val="nil"/>
              <w:left w:val="nil"/>
              <w:bottom w:val="nil"/>
              <w:right w:val="nil"/>
            </w:tcBorders>
          </w:tcPr>
          <w:p w:rsidR="00875696" w:rsidRDefault="00E667B6">
            <w:pPr>
              <w:spacing w:line="300" w:lineRule="exact"/>
              <w:ind w:left="211"/>
              <w:rPr>
                <w:sz w:val="28"/>
                <w:szCs w:val="28"/>
              </w:rPr>
            </w:pPr>
            <w:r>
              <w:rPr>
                <w:sz w:val="28"/>
                <w:szCs w:val="28"/>
              </w:rPr>
              <w:t>15.5</w:t>
            </w:r>
          </w:p>
        </w:tc>
        <w:tc>
          <w:tcPr>
            <w:tcW w:w="910" w:type="dxa"/>
            <w:tcBorders>
              <w:top w:val="nil"/>
              <w:left w:val="nil"/>
              <w:bottom w:val="nil"/>
              <w:right w:val="nil"/>
            </w:tcBorders>
          </w:tcPr>
          <w:p w:rsidR="00875696" w:rsidRDefault="00E667B6">
            <w:pPr>
              <w:spacing w:line="300" w:lineRule="exact"/>
              <w:ind w:left="210"/>
              <w:rPr>
                <w:sz w:val="28"/>
                <w:szCs w:val="28"/>
              </w:rPr>
            </w:pPr>
            <w:r>
              <w:rPr>
                <w:b/>
                <w:sz w:val="28"/>
                <w:szCs w:val="28"/>
                <w:u w:val="thick" w:color="000000"/>
              </w:rPr>
              <w:t>18.3</w:t>
            </w:r>
          </w:p>
        </w:tc>
        <w:tc>
          <w:tcPr>
            <w:tcW w:w="910" w:type="dxa"/>
            <w:tcBorders>
              <w:top w:val="nil"/>
              <w:left w:val="nil"/>
              <w:bottom w:val="nil"/>
              <w:right w:val="nil"/>
            </w:tcBorders>
          </w:tcPr>
          <w:p w:rsidR="00875696" w:rsidRDefault="00E667B6">
            <w:pPr>
              <w:spacing w:line="300" w:lineRule="exact"/>
              <w:ind w:left="211"/>
              <w:rPr>
                <w:sz w:val="28"/>
                <w:szCs w:val="28"/>
              </w:rPr>
            </w:pPr>
            <w:r>
              <w:rPr>
                <w:sz w:val="28"/>
                <w:szCs w:val="28"/>
              </w:rPr>
              <w:t>15.8</w:t>
            </w:r>
          </w:p>
        </w:tc>
        <w:tc>
          <w:tcPr>
            <w:tcW w:w="912" w:type="dxa"/>
            <w:tcBorders>
              <w:top w:val="nil"/>
              <w:left w:val="nil"/>
              <w:bottom w:val="nil"/>
              <w:right w:val="single" w:sz="5" w:space="0" w:color="000000"/>
            </w:tcBorders>
          </w:tcPr>
          <w:p w:rsidR="00875696" w:rsidRDefault="00E667B6">
            <w:pPr>
              <w:spacing w:line="300" w:lineRule="exact"/>
              <w:ind w:left="211"/>
              <w:rPr>
                <w:sz w:val="28"/>
                <w:szCs w:val="28"/>
              </w:rPr>
            </w:pPr>
            <w:r>
              <w:rPr>
                <w:sz w:val="28"/>
                <w:szCs w:val="28"/>
              </w:rPr>
              <w:t>16.7</w:t>
            </w:r>
          </w:p>
        </w:tc>
      </w:tr>
      <w:tr w:rsidR="00875696">
        <w:trPr>
          <w:trHeight w:hRule="exact" w:val="322"/>
        </w:trPr>
        <w:tc>
          <w:tcPr>
            <w:tcW w:w="807" w:type="dxa"/>
            <w:tcBorders>
              <w:top w:val="nil"/>
              <w:left w:val="single" w:sz="5" w:space="0" w:color="000000"/>
              <w:bottom w:val="nil"/>
              <w:right w:val="nil"/>
            </w:tcBorders>
          </w:tcPr>
          <w:p w:rsidR="00875696" w:rsidRDefault="00E667B6">
            <w:pPr>
              <w:spacing w:line="300" w:lineRule="exact"/>
              <w:ind w:left="102"/>
              <w:rPr>
                <w:sz w:val="28"/>
                <w:szCs w:val="28"/>
              </w:rPr>
            </w:pPr>
            <w:r>
              <w:rPr>
                <w:sz w:val="28"/>
                <w:szCs w:val="28"/>
              </w:rPr>
              <w:t>15.9</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w:t>
            </w:r>
            <w:r>
              <w:rPr>
                <w:spacing w:val="2"/>
                <w:sz w:val="28"/>
                <w:szCs w:val="28"/>
              </w:rPr>
              <w:t>5</w:t>
            </w:r>
            <w:r>
              <w:rPr>
                <w:sz w:val="28"/>
                <w:szCs w:val="28"/>
              </w:rPr>
              <w:t>.3</w:t>
            </w:r>
          </w:p>
        </w:tc>
        <w:tc>
          <w:tcPr>
            <w:tcW w:w="909" w:type="dxa"/>
            <w:tcBorders>
              <w:top w:val="nil"/>
              <w:left w:val="nil"/>
              <w:bottom w:val="nil"/>
              <w:right w:val="nil"/>
            </w:tcBorders>
          </w:tcPr>
          <w:p w:rsidR="00875696" w:rsidRDefault="00E667B6">
            <w:pPr>
              <w:spacing w:line="300" w:lineRule="exact"/>
              <w:ind w:left="210"/>
              <w:rPr>
                <w:sz w:val="28"/>
                <w:szCs w:val="28"/>
              </w:rPr>
            </w:pPr>
            <w:r>
              <w:rPr>
                <w:sz w:val="28"/>
                <w:szCs w:val="28"/>
              </w:rPr>
              <w:t>13.9</w:t>
            </w:r>
          </w:p>
        </w:tc>
        <w:tc>
          <w:tcPr>
            <w:tcW w:w="912" w:type="dxa"/>
            <w:tcBorders>
              <w:top w:val="nil"/>
              <w:left w:val="nil"/>
              <w:bottom w:val="nil"/>
              <w:right w:val="nil"/>
            </w:tcBorders>
          </w:tcPr>
          <w:p w:rsidR="00875696" w:rsidRDefault="00E667B6">
            <w:pPr>
              <w:spacing w:line="300" w:lineRule="exact"/>
              <w:ind w:left="212"/>
              <w:rPr>
                <w:sz w:val="28"/>
                <w:szCs w:val="28"/>
              </w:rPr>
            </w:pPr>
            <w:r>
              <w:rPr>
                <w:sz w:val="28"/>
                <w:szCs w:val="28"/>
              </w:rPr>
              <w:t>16.8</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15.9</w:t>
            </w:r>
          </w:p>
        </w:tc>
        <w:tc>
          <w:tcPr>
            <w:tcW w:w="910" w:type="dxa"/>
            <w:tcBorders>
              <w:top w:val="nil"/>
              <w:left w:val="nil"/>
              <w:bottom w:val="nil"/>
              <w:right w:val="nil"/>
            </w:tcBorders>
          </w:tcPr>
          <w:p w:rsidR="00875696" w:rsidRDefault="00E667B6">
            <w:pPr>
              <w:spacing w:line="300" w:lineRule="exact"/>
              <w:ind w:left="209"/>
              <w:rPr>
                <w:sz w:val="28"/>
                <w:szCs w:val="28"/>
              </w:rPr>
            </w:pPr>
            <w:r>
              <w:rPr>
                <w:sz w:val="28"/>
                <w:szCs w:val="28"/>
              </w:rPr>
              <w:t>16.3</w:t>
            </w:r>
          </w:p>
        </w:tc>
        <w:tc>
          <w:tcPr>
            <w:tcW w:w="910" w:type="dxa"/>
            <w:tcBorders>
              <w:top w:val="nil"/>
              <w:left w:val="nil"/>
              <w:bottom w:val="nil"/>
              <w:right w:val="nil"/>
            </w:tcBorders>
          </w:tcPr>
          <w:p w:rsidR="00875696" w:rsidRDefault="00E667B6">
            <w:pPr>
              <w:spacing w:line="300" w:lineRule="exact"/>
              <w:ind w:left="209"/>
              <w:rPr>
                <w:sz w:val="28"/>
                <w:szCs w:val="28"/>
              </w:rPr>
            </w:pPr>
            <w:r>
              <w:rPr>
                <w:sz w:val="28"/>
                <w:szCs w:val="28"/>
              </w:rPr>
              <w:t>17</w:t>
            </w:r>
            <w:r>
              <w:rPr>
                <w:spacing w:val="2"/>
                <w:sz w:val="28"/>
                <w:szCs w:val="28"/>
              </w:rPr>
              <w:t>.</w:t>
            </w:r>
            <w:r>
              <w:rPr>
                <w:sz w:val="28"/>
                <w:szCs w:val="28"/>
              </w:rPr>
              <w:t>4</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15.0</w:t>
            </w:r>
          </w:p>
        </w:tc>
        <w:tc>
          <w:tcPr>
            <w:tcW w:w="910" w:type="dxa"/>
            <w:tcBorders>
              <w:top w:val="nil"/>
              <w:left w:val="nil"/>
              <w:bottom w:val="nil"/>
              <w:right w:val="nil"/>
            </w:tcBorders>
          </w:tcPr>
          <w:p w:rsidR="00875696" w:rsidRDefault="00E667B6">
            <w:pPr>
              <w:spacing w:line="300" w:lineRule="exact"/>
              <w:ind w:left="210"/>
              <w:rPr>
                <w:sz w:val="28"/>
                <w:szCs w:val="28"/>
              </w:rPr>
            </w:pPr>
            <w:r>
              <w:rPr>
                <w:sz w:val="28"/>
                <w:szCs w:val="28"/>
              </w:rPr>
              <w:t>17.5</w:t>
            </w:r>
          </w:p>
        </w:tc>
        <w:tc>
          <w:tcPr>
            <w:tcW w:w="912" w:type="dxa"/>
            <w:tcBorders>
              <w:top w:val="nil"/>
              <w:left w:val="nil"/>
              <w:bottom w:val="nil"/>
              <w:right w:val="single" w:sz="5" w:space="0" w:color="000000"/>
            </w:tcBorders>
          </w:tcPr>
          <w:p w:rsidR="00875696" w:rsidRDefault="00E667B6">
            <w:pPr>
              <w:spacing w:line="300" w:lineRule="exact"/>
              <w:ind w:left="211"/>
              <w:rPr>
                <w:sz w:val="28"/>
                <w:szCs w:val="28"/>
              </w:rPr>
            </w:pPr>
            <w:r>
              <w:rPr>
                <w:sz w:val="28"/>
                <w:szCs w:val="28"/>
              </w:rPr>
              <w:t>16.1</w:t>
            </w:r>
          </w:p>
        </w:tc>
      </w:tr>
      <w:tr w:rsidR="00875696">
        <w:trPr>
          <w:trHeight w:hRule="exact" w:val="321"/>
        </w:trPr>
        <w:tc>
          <w:tcPr>
            <w:tcW w:w="807" w:type="dxa"/>
            <w:tcBorders>
              <w:top w:val="nil"/>
              <w:left w:val="single" w:sz="5" w:space="0" w:color="000000"/>
              <w:bottom w:val="single" w:sz="5" w:space="0" w:color="000000"/>
              <w:right w:val="nil"/>
            </w:tcBorders>
          </w:tcPr>
          <w:p w:rsidR="00875696" w:rsidRDefault="00E667B6">
            <w:pPr>
              <w:spacing w:line="300" w:lineRule="exact"/>
              <w:ind w:left="102"/>
              <w:rPr>
                <w:sz w:val="28"/>
                <w:szCs w:val="28"/>
              </w:rPr>
            </w:pPr>
            <w:r>
              <w:rPr>
                <w:sz w:val="28"/>
                <w:szCs w:val="28"/>
              </w:rPr>
              <w:t>14.2</w:t>
            </w:r>
          </w:p>
        </w:tc>
        <w:tc>
          <w:tcPr>
            <w:tcW w:w="910" w:type="dxa"/>
            <w:tcBorders>
              <w:top w:val="nil"/>
              <w:left w:val="nil"/>
              <w:bottom w:val="single" w:sz="5" w:space="0" w:color="000000"/>
              <w:right w:val="nil"/>
            </w:tcBorders>
          </w:tcPr>
          <w:p w:rsidR="00875696" w:rsidRDefault="00E667B6">
            <w:pPr>
              <w:spacing w:line="300" w:lineRule="exact"/>
              <w:ind w:left="210"/>
              <w:rPr>
                <w:sz w:val="28"/>
                <w:szCs w:val="28"/>
              </w:rPr>
            </w:pPr>
            <w:r>
              <w:rPr>
                <w:sz w:val="28"/>
                <w:szCs w:val="28"/>
              </w:rPr>
              <w:t>1</w:t>
            </w:r>
            <w:r>
              <w:rPr>
                <w:spacing w:val="2"/>
                <w:sz w:val="28"/>
                <w:szCs w:val="28"/>
              </w:rPr>
              <w:t>6</w:t>
            </w:r>
            <w:r>
              <w:rPr>
                <w:sz w:val="28"/>
                <w:szCs w:val="28"/>
              </w:rPr>
              <w:t>.1</w:t>
            </w:r>
          </w:p>
        </w:tc>
        <w:tc>
          <w:tcPr>
            <w:tcW w:w="909" w:type="dxa"/>
            <w:tcBorders>
              <w:top w:val="nil"/>
              <w:left w:val="nil"/>
              <w:bottom w:val="single" w:sz="5" w:space="0" w:color="000000"/>
              <w:right w:val="nil"/>
            </w:tcBorders>
          </w:tcPr>
          <w:p w:rsidR="00875696" w:rsidRDefault="00E667B6">
            <w:pPr>
              <w:spacing w:line="300" w:lineRule="exact"/>
              <w:ind w:left="210"/>
              <w:rPr>
                <w:sz w:val="28"/>
                <w:szCs w:val="28"/>
              </w:rPr>
            </w:pPr>
            <w:r>
              <w:rPr>
                <w:sz w:val="28"/>
                <w:szCs w:val="28"/>
              </w:rPr>
              <w:t>15.7</w:t>
            </w:r>
          </w:p>
        </w:tc>
        <w:tc>
          <w:tcPr>
            <w:tcW w:w="912" w:type="dxa"/>
            <w:tcBorders>
              <w:top w:val="nil"/>
              <w:left w:val="nil"/>
              <w:bottom w:val="single" w:sz="5" w:space="0" w:color="000000"/>
              <w:right w:val="nil"/>
            </w:tcBorders>
          </w:tcPr>
          <w:p w:rsidR="00875696" w:rsidRDefault="00E667B6">
            <w:pPr>
              <w:spacing w:line="300" w:lineRule="exact"/>
              <w:ind w:left="210"/>
              <w:rPr>
                <w:sz w:val="28"/>
                <w:szCs w:val="28"/>
              </w:rPr>
            </w:pPr>
            <w:r>
              <w:rPr>
                <w:sz w:val="28"/>
                <w:szCs w:val="28"/>
              </w:rPr>
              <w:t>15</w:t>
            </w:r>
            <w:r>
              <w:rPr>
                <w:spacing w:val="3"/>
                <w:sz w:val="28"/>
                <w:szCs w:val="28"/>
              </w:rPr>
              <w:t>.</w:t>
            </w:r>
            <w:r>
              <w:rPr>
                <w:sz w:val="28"/>
                <w:szCs w:val="28"/>
              </w:rPr>
              <w:t>1</w:t>
            </w:r>
          </w:p>
        </w:tc>
        <w:tc>
          <w:tcPr>
            <w:tcW w:w="910" w:type="dxa"/>
            <w:tcBorders>
              <w:top w:val="nil"/>
              <w:left w:val="nil"/>
              <w:bottom w:val="single" w:sz="5" w:space="0" w:color="000000"/>
              <w:right w:val="nil"/>
            </w:tcBorders>
          </w:tcPr>
          <w:p w:rsidR="00875696" w:rsidRDefault="00E667B6">
            <w:pPr>
              <w:spacing w:line="300" w:lineRule="exact"/>
              <w:ind w:left="210"/>
              <w:rPr>
                <w:sz w:val="28"/>
                <w:szCs w:val="28"/>
              </w:rPr>
            </w:pPr>
            <w:r>
              <w:rPr>
                <w:sz w:val="28"/>
                <w:szCs w:val="28"/>
              </w:rPr>
              <w:t>17.4</w:t>
            </w:r>
          </w:p>
        </w:tc>
        <w:tc>
          <w:tcPr>
            <w:tcW w:w="910" w:type="dxa"/>
            <w:tcBorders>
              <w:top w:val="nil"/>
              <w:left w:val="nil"/>
              <w:bottom w:val="single" w:sz="5" w:space="0" w:color="000000"/>
              <w:right w:val="nil"/>
            </w:tcBorders>
          </w:tcPr>
          <w:p w:rsidR="00875696" w:rsidRDefault="00E667B6">
            <w:pPr>
              <w:spacing w:line="300" w:lineRule="exact"/>
              <w:ind w:left="210"/>
              <w:rPr>
                <w:sz w:val="28"/>
                <w:szCs w:val="28"/>
              </w:rPr>
            </w:pPr>
            <w:r>
              <w:rPr>
                <w:sz w:val="28"/>
                <w:szCs w:val="28"/>
              </w:rPr>
              <w:t>16.5</w:t>
            </w:r>
          </w:p>
        </w:tc>
        <w:tc>
          <w:tcPr>
            <w:tcW w:w="910" w:type="dxa"/>
            <w:tcBorders>
              <w:top w:val="nil"/>
              <w:left w:val="nil"/>
              <w:bottom w:val="single" w:sz="5" w:space="0" w:color="000000"/>
              <w:right w:val="nil"/>
            </w:tcBorders>
          </w:tcPr>
          <w:p w:rsidR="00875696" w:rsidRDefault="00E667B6">
            <w:pPr>
              <w:spacing w:line="300" w:lineRule="exact"/>
              <w:ind w:left="209"/>
              <w:rPr>
                <w:sz w:val="28"/>
                <w:szCs w:val="28"/>
              </w:rPr>
            </w:pPr>
            <w:r>
              <w:rPr>
                <w:sz w:val="28"/>
                <w:szCs w:val="28"/>
              </w:rPr>
              <w:t>14.4</w:t>
            </w:r>
          </w:p>
        </w:tc>
        <w:tc>
          <w:tcPr>
            <w:tcW w:w="910" w:type="dxa"/>
            <w:tcBorders>
              <w:top w:val="nil"/>
              <w:left w:val="nil"/>
              <w:bottom w:val="single" w:sz="5" w:space="0" w:color="000000"/>
              <w:right w:val="nil"/>
            </w:tcBorders>
          </w:tcPr>
          <w:p w:rsidR="00875696" w:rsidRDefault="00E667B6">
            <w:pPr>
              <w:spacing w:line="300" w:lineRule="exact"/>
              <w:ind w:left="210"/>
              <w:rPr>
                <w:sz w:val="28"/>
                <w:szCs w:val="28"/>
              </w:rPr>
            </w:pPr>
            <w:r>
              <w:rPr>
                <w:sz w:val="28"/>
                <w:szCs w:val="28"/>
              </w:rPr>
              <w:t>16.3</w:t>
            </w:r>
          </w:p>
        </w:tc>
        <w:tc>
          <w:tcPr>
            <w:tcW w:w="910" w:type="dxa"/>
            <w:tcBorders>
              <w:top w:val="nil"/>
              <w:left w:val="nil"/>
              <w:bottom w:val="single" w:sz="5" w:space="0" w:color="000000"/>
              <w:right w:val="nil"/>
            </w:tcBorders>
          </w:tcPr>
          <w:p w:rsidR="00875696" w:rsidRDefault="00E667B6">
            <w:pPr>
              <w:spacing w:line="300" w:lineRule="exact"/>
              <w:ind w:left="210"/>
              <w:rPr>
                <w:sz w:val="28"/>
                <w:szCs w:val="28"/>
              </w:rPr>
            </w:pPr>
            <w:r>
              <w:rPr>
                <w:sz w:val="28"/>
                <w:szCs w:val="28"/>
              </w:rPr>
              <w:t>17.3</w:t>
            </w:r>
          </w:p>
        </w:tc>
        <w:tc>
          <w:tcPr>
            <w:tcW w:w="912" w:type="dxa"/>
            <w:tcBorders>
              <w:top w:val="nil"/>
              <w:left w:val="nil"/>
              <w:bottom w:val="single" w:sz="5" w:space="0" w:color="000000"/>
              <w:right w:val="single" w:sz="5" w:space="0" w:color="000000"/>
            </w:tcBorders>
          </w:tcPr>
          <w:p w:rsidR="00875696" w:rsidRDefault="00E667B6">
            <w:pPr>
              <w:spacing w:line="300" w:lineRule="exact"/>
              <w:ind w:left="209"/>
              <w:rPr>
                <w:sz w:val="28"/>
                <w:szCs w:val="28"/>
              </w:rPr>
            </w:pPr>
            <w:r>
              <w:rPr>
                <w:sz w:val="28"/>
                <w:szCs w:val="28"/>
              </w:rPr>
              <w:t>15.8</w:t>
            </w:r>
          </w:p>
        </w:tc>
      </w:tr>
    </w:tbl>
    <w:p w:rsidR="00875696" w:rsidRDefault="00E667B6">
      <w:pPr>
        <w:spacing w:line="340" w:lineRule="exact"/>
        <w:ind w:left="480"/>
        <w:rPr>
          <w:sz w:val="32"/>
          <w:szCs w:val="32"/>
        </w:rPr>
        <w:sectPr w:rsidR="00875696">
          <w:pgSz w:w="11900" w:h="16840"/>
          <w:pgMar w:top="1180" w:right="1340" w:bottom="280" w:left="1320" w:header="734" w:footer="1535" w:gutter="0"/>
          <w:cols w:space="720"/>
        </w:sectPr>
      </w:pPr>
      <w:r>
        <w:rPr>
          <w:sz w:val="32"/>
          <w:szCs w:val="32"/>
        </w:rPr>
        <w:t xml:space="preserve">We </w:t>
      </w:r>
      <w:r>
        <w:rPr>
          <w:spacing w:val="2"/>
          <w:sz w:val="32"/>
          <w:szCs w:val="32"/>
        </w:rPr>
        <w:t xml:space="preserve"> </w:t>
      </w:r>
      <w:r>
        <w:rPr>
          <w:sz w:val="32"/>
          <w:szCs w:val="32"/>
        </w:rPr>
        <w:t>wi</w:t>
      </w:r>
      <w:r>
        <w:rPr>
          <w:spacing w:val="-1"/>
          <w:sz w:val="32"/>
          <w:szCs w:val="32"/>
        </w:rPr>
        <w:t>s</w:t>
      </w:r>
      <w:r>
        <w:rPr>
          <w:sz w:val="32"/>
          <w:szCs w:val="32"/>
        </w:rPr>
        <w:t xml:space="preserve">h </w:t>
      </w:r>
      <w:r>
        <w:rPr>
          <w:spacing w:val="1"/>
          <w:sz w:val="32"/>
          <w:szCs w:val="32"/>
        </w:rPr>
        <w:t xml:space="preserve"> </w:t>
      </w:r>
      <w:r>
        <w:rPr>
          <w:sz w:val="32"/>
          <w:szCs w:val="32"/>
        </w:rPr>
        <w:t xml:space="preserve">to </w:t>
      </w:r>
      <w:r>
        <w:rPr>
          <w:spacing w:val="2"/>
          <w:sz w:val="32"/>
          <w:szCs w:val="32"/>
        </w:rPr>
        <w:t xml:space="preserve"> </w:t>
      </w:r>
      <w:r>
        <w:rPr>
          <w:sz w:val="32"/>
          <w:szCs w:val="32"/>
        </w:rPr>
        <w:t>summar</w:t>
      </w:r>
      <w:r>
        <w:rPr>
          <w:spacing w:val="-1"/>
          <w:sz w:val="32"/>
          <w:szCs w:val="32"/>
        </w:rPr>
        <w:t>iz</w:t>
      </w:r>
      <w:r>
        <w:rPr>
          <w:sz w:val="32"/>
          <w:szCs w:val="32"/>
        </w:rPr>
        <w:t xml:space="preserve">e </w:t>
      </w:r>
      <w:r>
        <w:rPr>
          <w:spacing w:val="2"/>
          <w:sz w:val="32"/>
          <w:szCs w:val="32"/>
        </w:rPr>
        <w:t xml:space="preserve"> </w:t>
      </w:r>
      <w:r>
        <w:rPr>
          <w:sz w:val="32"/>
          <w:szCs w:val="32"/>
        </w:rPr>
        <w:t xml:space="preserve">these </w:t>
      </w:r>
      <w:r>
        <w:rPr>
          <w:spacing w:val="2"/>
          <w:sz w:val="32"/>
          <w:szCs w:val="32"/>
        </w:rPr>
        <w:t xml:space="preserve"> </w:t>
      </w:r>
      <w:r>
        <w:rPr>
          <w:sz w:val="32"/>
          <w:szCs w:val="32"/>
        </w:rPr>
        <w:t>da</w:t>
      </w:r>
      <w:r>
        <w:rPr>
          <w:spacing w:val="-1"/>
          <w:sz w:val="32"/>
          <w:szCs w:val="32"/>
        </w:rPr>
        <w:t>t</w:t>
      </w:r>
      <w:r>
        <w:rPr>
          <w:sz w:val="32"/>
          <w:szCs w:val="32"/>
        </w:rPr>
        <w:t xml:space="preserve">a </w:t>
      </w:r>
      <w:r>
        <w:rPr>
          <w:spacing w:val="2"/>
          <w:sz w:val="32"/>
          <w:szCs w:val="32"/>
        </w:rPr>
        <w:t xml:space="preserve"> </w:t>
      </w:r>
      <w:r>
        <w:rPr>
          <w:sz w:val="32"/>
          <w:szCs w:val="32"/>
        </w:rPr>
        <w:t>us</w:t>
      </w:r>
      <w:r>
        <w:rPr>
          <w:spacing w:val="-1"/>
          <w:sz w:val="32"/>
          <w:szCs w:val="32"/>
        </w:rPr>
        <w:t>i</w:t>
      </w:r>
      <w:r>
        <w:rPr>
          <w:sz w:val="32"/>
          <w:szCs w:val="32"/>
        </w:rPr>
        <w:t xml:space="preserve">ng </w:t>
      </w:r>
      <w:r>
        <w:rPr>
          <w:spacing w:val="2"/>
          <w:sz w:val="32"/>
          <w:szCs w:val="32"/>
        </w:rPr>
        <w:t xml:space="preserve"> </w:t>
      </w:r>
      <w:r>
        <w:rPr>
          <w:sz w:val="32"/>
          <w:szCs w:val="32"/>
        </w:rPr>
        <w:t xml:space="preserve">the </w:t>
      </w:r>
      <w:r>
        <w:rPr>
          <w:spacing w:val="2"/>
          <w:sz w:val="32"/>
          <w:szCs w:val="32"/>
        </w:rPr>
        <w:t xml:space="preserve"> </w:t>
      </w:r>
      <w:r>
        <w:rPr>
          <w:spacing w:val="-1"/>
          <w:sz w:val="32"/>
          <w:szCs w:val="32"/>
        </w:rPr>
        <w:t>f</w:t>
      </w:r>
      <w:r>
        <w:rPr>
          <w:spacing w:val="1"/>
          <w:sz w:val="32"/>
          <w:szCs w:val="32"/>
        </w:rPr>
        <w:t>o</w:t>
      </w:r>
      <w:r>
        <w:rPr>
          <w:sz w:val="32"/>
          <w:szCs w:val="32"/>
        </w:rPr>
        <w:t xml:space="preserve">llowing </w:t>
      </w:r>
      <w:r>
        <w:rPr>
          <w:spacing w:val="2"/>
          <w:sz w:val="32"/>
          <w:szCs w:val="32"/>
        </w:rPr>
        <w:t xml:space="preserve"> </w:t>
      </w:r>
      <w:r>
        <w:rPr>
          <w:sz w:val="32"/>
          <w:szCs w:val="32"/>
        </w:rPr>
        <w:t>class</w:t>
      </w:r>
    </w:p>
    <w:p w:rsidR="00875696" w:rsidRDefault="00875696">
      <w:pPr>
        <w:spacing w:before="2" w:line="220" w:lineRule="exact"/>
        <w:rPr>
          <w:sz w:val="22"/>
          <w:szCs w:val="22"/>
        </w:rPr>
      </w:pPr>
    </w:p>
    <w:p w:rsidR="00875696" w:rsidRDefault="00E667B6">
      <w:pPr>
        <w:spacing w:before="19"/>
        <w:ind w:left="480"/>
        <w:rPr>
          <w:sz w:val="32"/>
          <w:szCs w:val="32"/>
        </w:rPr>
      </w:pPr>
      <w:r>
        <w:rPr>
          <w:sz w:val="32"/>
          <w:szCs w:val="32"/>
        </w:rPr>
        <w:t>intervals:</w:t>
      </w:r>
    </w:p>
    <w:p w:rsidR="00875696" w:rsidRDefault="00E667B6">
      <w:pPr>
        <w:ind w:left="1200"/>
        <w:rPr>
          <w:sz w:val="32"/>
          <w:szCs w:val="32"/>
        </w:rPr>
      </w:pPr>
      <w:r>
        <w:rPr>
          <w:spacing w:val="1"/>
          <w:sz w:val="32"/>
          <w:szCs w:val="32"/>
        </w:rPr>
        <w:t>13.</w:t>
      </w:r>
      <w:r>
        <w:rPr>
          <w:sz w:val="32"/>
          <w:szCs w:val="32"/>
        </w:rPr>
        <w:t>0</w:t>
      </w:r>
      <w:r>
        <w:rPr>
          <w:spacing w:val="1"/>
          <w:sz w:val="32"/>
          <w:szCs w:val="32"/>
        </w:rPr>
        <w:t xml:space="preserve"> </w:t>
      </w:r>
      <w:r>
        <w:rPr>
          <w:sz w:val="32"/>
          <w:szCs w:val="32"/>
        </w:rPr>
        <w:t>–</w:t>
      </w:r>
      <w:r>
        <w:rPr>
          <w:spacing w:val="1"/>
          <w:sz w:val="32"/>
          <w:szCs w:val="32"/>
        </w:rPr>
        <w:t xml:space="preserve"> 13.</w:t>
      </w:r>
      <w:r>
        <w:rPr>
          <w:sz w:val="32"/>
          <w:szCs w:val="32"/>
        </w:rPr>
        <w:t>9</w:t>
      </w:r>
      <w:r>
        <w:rPr>
          <w:spacing w:val="1"/>
          <w:sz w:val="32"/>
          <w:szCs w:val="32"/>
        </w:rPr>
        <w:t xml:space="preserve"> </w:t>
      </w:r>
      <w:r>
        <w:rPr>
          <w:sz w:val="32"/>
          <w:szCs w:val="32"/>
        </w:rPr>
        <w:t xml:space="preserve">,     </w:t>
      </w:r>
      <w:r>
        <w:rPr>
          <w:spacing w:val="73"/>
          <w:sz w:val="32"/>
          <w:szCs w:val="32"/>
        </w:rPr>
        <w:t xml:space="preserve"> </w:t>
      </w:r>
      <w:r>
        <w:rPr>
          <w:spacing w:val="1"/>
          <w:sz w:val="32"/>
          <w:szCs w:val="32"/>
        </w:rPr>
        <w:t>14.</w:t>
      </w:r>
      <w:r>
        <w:rPr>
          <w:sz w:val="32"/>
          <w:szCs w:val="32"/>
        </w:rPr>
        <w:t>0</w:t>
      </w:r>
      <w:r>
        <w:rPr>
          <w:spacing w:val="1"/>
          <w:sz w:val="32"/>
          <w:szCs w:val="32"/>
        </w:rPr>
        <w:t xml:space="preserve"> </w:t>
      </w:r>
      <w:r>
        <w:rPr>
          <w:sz w:val="32"/>
          <w:szCs w:val="32"/>
        </w:rPr>
        <w:t>–</w:t>
      </w:r>
      <w:r>
        <w:rPr>
          <w:spacing w:val="1"/>
          <w:sz w:val="32"/>
          <w:szCs w:val="32"/>
        </w:rPr>
        <w:t xml:space="preserve"> 14.</w:t>
      </w:r>
      <w:r>
        <w:rPr>
          <w:sz w:val="32"/>
          <w:szCs w:val="32"/>
        </w:rPr>
        <w:t xml:space="preserve">9 </w:t>
      </w:r>
      <w:r>
        <w:rPr>
          <w:spacing w:val="1"/>
          <w:sz w:val="32"/>
          <w:szCs w:val="32"/>
        </w:rPr>
        <w:t xml:space="preserve"> </w:t>
      </w:r>
      <w:r>
        <w:rPr>
          <w:sz w:val="32"/>
          <w:szCs w:val="32"/>
        </w:rPr>
        <w:t xml:space="preserve">,    </w:t>
      </w:r>
      <w:r>
        <w:rPr>
          <w:spacing w:val="72"/>
          <w:sz w:val="32"/>
          <w:szCs w:val="32"/>
        </w:rPr>
        <w:t xml:space="preserve"> </w:t>
      </w:r>
      <w:r>
        <w:rPr>
          <w:spacing w:val="1"/>
          <w:sz w:val="32"/>
          <w:szCs w:val="32"/>
        </w:rPr>
        <w:t>15.</w:t>
      </w:r>
      <w:r>
        <w:rPr>
          <w:sz w:val="32"/>
          <w:szCs w:val="32"/>
        </w:rPr>
        <w:t>0</w:t>
      </w:r>
      <w:r>
        <w:rPr>
          <w:spacing w:val="1"/>
          <w:sz w:val="32"/>
          <w:szCs w:val="32"/>
        </w:rPr>
        <w:t xml:space="preserve"> </w:t>
      </w:r>
      <w:r>
        <w:rPr>
          <w:sz w:val="32"/>
          <w:szCs w:val="32"/>
        </w:rPr>
        <w:t>–</w:t>
      </w:r>
      <w:r>
        <w:rPr>
          <w:spacing w:val="1"/>
          <w:sz w:val="32"/>
          <w:szCs w:val="32"/>
        </w:rPr>
        <w:t xml:space="preserve"> 15.</w:t>
      </w:r>
      <w:r>
        <w:rPr>
          <w:sz w:val="32"/>
          <w:szCs w:val="32"/>
        </w:rPr>
        <w:t xml:space="preserve">9 </w:t>
      </w:r>
      <w:r>
        <w:rPr>
          <w:spacing w:val="1"/>
          <w:sz w:val="32"/>
          <w:szCs w:val="32"/>
        </w:rPr>
        <w:t xml:space="preserve"> </w:t>
      </w:r>
      <w:r>
        <w:rPr>
          <w:sz w:val="32"/>
          <w:szCs w:val="32"/>
        </w:rPr>
        <w:t>,</w:t>
      </w:r>
    </w:p>
    <w:p w:rsidR="00875696" w:rsidRDefault="00E667B6">
      <w:pPr>
        <w:spacing w:line="360" w:lineRule="exact"/>
        <w:ind w:left="1200"/>
        <w:rPr>
          <w:sz w:val="32"/>
          <w:szCs w:val="32"/>
        </w:rPr>
      </w:pPr>
      <w:r>
        <w:rPr>
          <w:spacing w:val="1"/>
          <w:sz w:val="32"/>
          <w:szCs w:val="32"/>
        </w:rPr>
        <w:t>16.</w:t>
      </w:r>
      <w:r>
        <w:rPr>
          <w:sz w:val="32"/>
          <w:szCs w:val="32"/>
        </w:rPr>
        <w:t>0</w:t>
      </w:r>
      <w:r>
        <w:rPr>
          <w:spacing w:val="1"/>
          <w:sz w:val="32"/>
          <w:szCs w:val="32"/>
        </w:rPr>
        <w:t xml:space="preserve"> </w:t>
      </w:r>
      <w:r>
        <w:rPr>
          <w:sz w:val="32"/>
          <w:szCs w:val="32"/>
        </w:rPr>
        <w:t>–</w:t>
      </w:r>
      <w:r>
        <w:rPr>
          <w:spacing w:val="1"/>
          <w:sz w:val="32"/>
          <w:szCs w:val="32"/>
        </w:rPr>
        <w:t xml:space="preserve"> 16.</w:t>
      </w:r>
      <w:r>
        <w:rPr>
          <w:sz w:val="32"/>
          <w:szCs w:val="32"/>
        </w:rPr>
        <w:t>9</w:t>
      </w:r>
      <w:r>
        <w:rPr>
          <w:spacing w:val="1"/>
          <w:sz w:val="32"/>
          <w:szCs w:val="32"/>
        </w:rPr>
        <w:t xml:space="preserve"> </w:t>
      </w:r>
      <w:r>
        <w:rPr>
          <w:sz w:val="32"/>
          <w:szCs w:val="32"/>
        </w:rPr>
        <w:t xml:space="preserve">,     </w:t>
      </w:r>
      <w:r>
        <w:rPr>
          <w:spacing w:val="73"/>
          <w:sz w:val="32"/>
          <w:szCs w:val="32"/>
        </w:rPr>
        <w:t xml:space="preserve"> </w:t>
      </w:r>
      <w:r>
        <w:rPr>
          <w:spacing w:val="1"/>
          <w:sz w:val="32"/>
          <w:szCs w:val="32"/>
        </w:rPr>
        <w:t>17.</w:t>
      </w:r>
      <w:r>
        <w:rPr>
          <w:sz w:val="32"/>
          <w:szCs w:val="32"/>
        </w:rPr>
        <w:t>0</w:t>
      </w:r>
      <w:r>
        <w:rPr>
          <w:spacing w:val="1"/>
          <w:sz w:val="32"/>
          <w:szCs w:val="32"/>
        </w:rPr>
        <w:t xml:space="preserve"> </w:t>
      </w:r>
      <w:r>
        <w:rPr>
          <w:sz w:val="32"/>
          <w:szCs w:val="32"/>
        </w:rPr>
        <w:t>–</w:t>
      </w:r>
      <w:r>
        <w:rPr>
          <w:spacing w:val="1"/>
          <w:sz w:val="32"/>
          <w:szCs w:val="32"/>
        </w:rPr>
        <w:t xml:space="preserve"> 17.</w:t>
      </w:r>
      <w:r>
        <w:rPr>
          <w:sz w:val="32"/>
          <w:szCs w:val="32"/>
        </w:rPr>
        <w:t xml:space="preserve">9 </w:t>
      </w:r>
      <w:r>
        <w:rPr>
          <w:spacing w:val="1"/>
          <w:sz w:val="32"/>
          <w:szCs w:val="32"/>
        </w:rPr>
        <w:t xml:space="preserve"> </w:t>
      </w:r>
      <w:r>
        <w:rPr>
          <w:sz w:val="32"/>
          <w:szCs w:val="32"/>
        </w:rPr>
        <w:t xml:space="preserve">,    </w:t>
      </w:r>
      <w:r>
        <w:rPr>
          <w:spacing w:val="72"/>
          <w:sz w:val="32"/>
          <w:szCs w:val="32"/>
        </w:rPr>
        <w:t xml:space="preserve"> </w:t>
      </w:r>
      <w:r>
        <w:rPr>
          <w:spacing w:val="1"/>
          <w:sz w:val="32"/>
          <w:szCs w:val="32"/>
        </w:rPr>
        <w:t>18.</w:t>
      </w:r>
      <w:r>
        <w:rPr>
          <w:sz w:val="32"/>
          <w:szCs w:val="32"/>
        </w:rPr>
        <w:t>0</w:t>
      </w:r>
      <w:r>
        <w:rPr>
          <w:spacing w:val="1"/>
          <w:sz w:val="32"/>
          <w:szCs w:val="32"/>
        </w:rPr>
        <w:t xml:space="preserve"> </w:t>
      </w:r>
      <w:r>
        <w:rPr>
          <w:sz w:val="32"/>
          <w:szCs w:val="32"/>
        </w:rPr>
        <w:t>–</w:t>
      </w:r>
      <w:r>
        <w:rPr>
          <w:spacing w:val="1"/>
          <w:sz w:val="32"/>
          <w:szCs w:val="32"/>
        </w:rPr>
        <w:t xml:space="preserve"> 18.9</w:t>
      </w:r>
    </w:p>
    <w:p w:rsidR="00875696" w:rsidRDefault="00E667B6">
      <w:pPr>
        <w:ind w:left="480"/>
        <w:rPr>
          <w:sz w:val="32"/>
          <w:szCs w:val="32"/>
        </w:rPr>
      </w:pPr>
      <w:r>
        <w:rPr>
          <w:b/>
          <w:sz w:val="32"/>
          <w:szCs w:val="32"/>
        </w:rPr>
        <w:t>Solution:</w:t>
      </w:r>
    </w:p>
    <w:p w:rsidR="00875696" w:rsidRDefault="00D5330D">
      <w:pPr>
        <w:spacing w:before="4" w:line="360" w:lineRule="exact"/>
        <w:ind w:left="480" w:right="1091"/>
        <w:rPr>
          <w:sz w:val="32"/>
          <w:szCs w:val="32"/>
        </w:rPr>
      </w:pPr>
      <w:r w:rsidRPr="00D5330D">
        <w:pict>
          <v:group id="_x0000_s4850" style="position:absolute;left:0;text-align:left;margin-left:368.7pt;margin-top:177.75pt;width:8pt;height:0;z-index:-20773;mso-position-horizontal-relative:page" coordorigin="7374,3555" coordsize="160,0">
            <v:shape id="_x0000_s4851" style="position:absolute;left:7374;top:3555;width:160;height:0" coordorigin="7374,3555" coordsize="160,0" path="m7374,3555r160,e" filled="f" strokeweight=".88pt">
              <v:path arrowok="t"/>
            </v:shape>
            <w10:wrap anchorx="page"/>
          </v:group>
        </w:pict>
      </w:r>
      <w:r w:rsidR="00E667B6">
        <w:rPr>
          <w:sz w:val="32"/>
          <w:szCs w:val="32"/>
        </w:rPr>
        <w:t>Variable = X = hemoglobin level (continuous, quantitative) Sample size =</w:t>
      </w:r>
      <w:r w:rsidR="00E667B6">
        <w:rPr>
          <w:spacing w:val="-1"/>
          <w:sz w:val="32"/>
          <w:szCs w:val="32"/>
        </w:rPr>
        <w:t xml:space="preserve"> </w:t>
      </w:r>
      <w:r w:rsidR="00E667B6">
        <w:rPr>
          <w:i/>
          <w:sz w:val="32"/>
          <w:szCs w:val="32"/>
        </w:rPr>
        <w:t xml:space="preserve">n </w:t>
      </w:r>
      <w:r w:rsidR="00E667B6">
        <w:rPr>
          <w:sz w:val="32"/>
          <w:szCs w:val="32"/>
        </w:rPr>
        <w:t>= 50</w:t>
      </w:r>
    </w:p>
    <w:p w:rsidR="00875696" w:rsidRDefault="00E667B6">
      <w:pPr>
        <w:spacing w:line="360" w:lineRule="exact"/>
        <w:ind w:left="480"/>
        <w:rPr>
          <w:sz w:val="32"/>
          <w:szCs w:val="32"/>
        </w:rPr>
      </w:pPr>
      <w:r>
        <w:rPr>
          <w:sz w:val="32"/>
          <w:szCs w:val="32"/>
        </w:rPr>
        <w:t>Max=</w:t>
      </w:r>
      <w:r>
        <w:rPr>
          <w:spacing w:val="-1"/>
          <w:sz w:val="32"/>
          <w:szCs w:val="32"/>
        </w:rPr>
        <w:t xml:space="preserve"> </w:t>
      </w:r>
      <w:r>
        <w:rPr>
          <w:sz w:val="32"/>
          <w:szCs w:val="32"/>
        </w:rPr>
        <w:t>18.3</w:t>
      </w:r>
    </w:p>
    <w:p w:rsidR="00875696" w:rsidRDefault="00E667B6">
      <w:pPr>
        <w:spacing w:line="360" w:lineRule="exact"/>
        <w:ind w:left="480"/>
        <w:rPr>
          <w:sz w:val="32"/>
          <w:szCs w:val="32"/>
        </w:rPr>
      </w:pPr>
      <w:r>
        <w:rPr>
          <w:position w:val="-1"/>
          <w:sz w:val="32"/>
          <w:szCs w:val="32"/>
        </w:rPr>
        <w:t>Min=</w:t>
      </w:r>
      <w:r>
        <w:rPr>
          <w:spacing w:val="-1"/>
          <w:position w:val="-1"/>
          <w:sz w:val="32"/>
          <w:szCs w:val="32"/>
        </w:rPr>
        <w:t xml:space="preserve"> </w:t>
      </w:r>
      <w:r>
        <w:rPr>
          <w:position w:val="-1"/>
          <w:sz w:val="32"/>
          <w:szCs w:val="32"/>
        </w:rPr>
        <w:t>13.5</w:t>
      </w:r>
    </w:p>
    <w:p w:rsidR="00875696" w:rsidRDefault="00875696">
      <w:pPr>
        <w:spacing w:before="1" w:line="160" w:lineRule="exact"/>
        <w:rPr>
          <w:sz w:val="17"/>
          <w:szCs w:val="17"/>
        </w:rPr>
      </w:pPr>
    </w:p>
    <w:p w:rsidR="00875696" w:rsidRDefault="00875696">
      <w:pPr>
        <w:spacing w:line="200" w:lineRule="exact"/>
      </w:pPr>
    </w:p>
    <w:tbl>
      <w:tblPr>
        <w:tblW w:w="0" w:type="auto"/>
        <w:tblInd w:w="1366" w:type="dxa"/>
        <w:tblLayout w:type="fixed"/>
        <w:tblCellMar>
          <w:left w:w="0" w:type="dxa"/>
          <w:right w:w="0" w:type="dxa"/>
        </w:tblCellMar>
        <w:tblLook w:val="01E0"/>
      </w:tblPr>
      <w:tblGrid>
        <w:gridCol w:w="2935"/>
        <w:gridCol w:w="2009"/>
        <w:gridCol w:w="1567"/>
      </w:tblGrid>
      <w:tr w:rsidR="00875696">
        <w:trPr>
          <w:trHeight w:hRule="exact" w:val="378"/>
        </w:trPr>
        <w:tc>
          <w:tcPr>
            <w:tcW w:w="2935"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77"/>
              <w:rPr>
                <w:sz w:val="32"/>
                <w:szCs w:val="32"/>
              </w:rPr>
            </w:pPr>
            <w:r>
              <w:rPr>
                <w:sz w:val="32"/>
                <w:szCs w:val="32"/>
              </w:rPr>
              <w:t>Class</w:t>
            </w:r>
            <w:r>
              <w:rPr>
                <w:spacing w:val="-1"/>
                <w:sz w:val="32"/>
                <w:szCs w:val="32"/>
              </w:rPr>
              <w:t xml:space="preserve"> </w:t>
            </w:r>
            <w:r>
              <w:rPr>
                <w:sz w:val="32"/>
                <w:szCs w:val="32"/>
              </w:rPr>
              <w:t>Interval</w:t>
            </w:r>
          </w:p>
        </w:tc>
        <w:tc>
          <w:tcPr>
            <w:tcW w:w="200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60"/>
              <w:rPr>
                <w:sz w:val="32"/>
                <w:szCs w:val="32"/>
              </w:rPr>
            </w:pPr>
            <w:r>
              <w:rPr>
                <w:sz w:val="32"/>
                <w:szCs w:val="32"/>
              </w:rPr>
              <w:t>Tally</w:t>
            </w:r>
          </w:p>
        </w:tc>
        <w:tc>
          <w:tcPr>
            <w:tcW w:w="1567"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Frequency</w:t>
            </w:r>
          </w:p>
        </w:tc>
      </w:tr>
      <w:tr w:rsidR="00875696">
        <w:trPr>
          <w:trHeight w:hRule="exact" w:val="2218"/>
        </w:trPr>
        <w:tc>
          <w:tcPr>
            <w:tcW w:w="2935"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42"/>
              <w:rPr>
                <w:sz w:val="32"/>
                <w:szCs w:val="32"/>
              </w:rPr>
            </w:pPr>
            <w:r>
              <w:rPr>
                <w:sz w:val="32"/>
                <w:szCs w:val="32"/>
              </w:rPr>
              <w:t>13.0 – 13.9</w:t>
            </w:r>
          </w:p>
          <w:p w:rsidR="00875696" w:rsidRDefault="00E667B6">
            <w:pPr>
              <w:spacing w:line="360" w:lineRule="exact"/>
              <w:ind w:left="742"/>
              <w:rPr>
                <w:sz w:val="32"/>
                <w:szCs w:val="32"/>
              </w:rPr>
            </w:pPr>
            <w:r>
              <w:rPr>
                <w:sz w:val="32"/>
                <w:szCs w:val="32"/>
              </w:rPr>
              <w:t>14.0 – 14.9</w:t>
            </w:r>
          </w:p>
          <w:p w:rsidR="00875696" w:rsidRDefault="00E667B6">
            <w:pPr>
              <w:ind w:left="742"/>
              <w:rPr>
                <w:sz w:val="32"/>
                <w:szCs w:val="32"/>
              </w:rPr>
            </w:pPr>
            <w:r>
              <w:rPr>
                <w:sz w:val="32"/>
                <w:szCs w:val="32"/>
              </w:rPr>
              <w:t>15.0 – 15.9</w:t>
            </w:r>
          </w:p>
          <w:p w:rsidR="00875696" w:rsidRDefault="00E667B6">
            <w:pPr>
              <w:ind w:left="742"/>
              <w:rPr>
                <w:sz w:val="32"/>
                <w:szCs w:val="32"/>
              </w:rPr>
            </w:pPr>
            <w:r>
              <w:rPr>
                <w:sz w:val="32"/>
                <w:szCs w:val="32"/>
              </w:rPr>
              <w:t>16.0 – 16.9</w:t>
            </w:r>
          </w:p>
          <w:p w:rsidR="00875696" w:rsidRDefault="00E667B6">
            <w:pPr>
              <w:spacing w:line="360" w:lineRule="exact"/>
              <w:ind w:left="742"/>
              <w:rPr>
                <w:sz w:val="32"/>
                <w:szCs w:val="32"/>
              </w:rPr>
            </w:pPr>
            <w:r>
              <w:rPr>
                <w:sz w:val="32"/>
                <w:szCs w:val="32"/>
              </w:rPr>
              <w:t>17.0 – 17.9</w:t>
            </w:r>
          </w:p>
          <w:p w:rsidR="00875696" w:rsidRDefault="00E667B6">
            <w:pPr>
              <w:ind w:left="742"/>
              <w:rPr>
                <w:sz w:val="32"/>
                <w:szCs w:val="32"/>
              </w:rPr>
            </w:pPr>
            <w:r>
              <w:rPr>
                <w:sz w:val="32"/>
                <w:szCs w:val="32"/>
              </w:rPr>
              <w:t>18.0 – 18.9</w:t>
            </w:r>
          </w:p>
        </w:tc>
        <w:tc>
          <w:tcPr>
            <w:tcW w:w="200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pacing w:val="-1"/>
                <w:sz w:val="32"/>
                <w:szCs w:val="32"/>
              </w:rPr>
              <w:t>|||</w:t>
            </w:r>
          </w:p>
          <w:p w:rsidR="00875696" w:rsidRDefault="00E667B6">
            <w:pPr>
              <w:spacing w:line="360" w:lineRule="exact"/>
              <w:ind w:left="102"/>
              <w:rPr>
                <w:sz w:val="32"/>
                <w:szCs w:val="32"/>
              </w:rPr>
            </w:pPr>
            <w:r>
              <w:rPr>
                <w:strike/>
                <w:sz w:val="32"/>
                <w:szCs w:val="32"/>
              </w:rPr>
              <w:t>||||</w:t>
            </w:r>
          </w:p>
          <w:p w:rsidR="00875696" w:rsidRDefault="00E667B6">
            <w:pPr>
              <w:ind w:left="102"/>
              <w:rPr>
                <w:sz w:val="32"/>
                <w:szCs w:val="32"/>
              </w:rPr>
            </w:pPr>
            <w:r>
              <w:rPr>
                <w:strike/>
                <w:sz w:val="32"/>
                <w:szCs w:val="32"/>
              </w:rPr>
              <w:t>||||</w:t>
            </w:r>
            <w:r>
              <w:rPr>
                <w:sz w:val="32"/>
                <w:szCs w:val="32"/>
              </w:rPr>
              <w:t xml:space="preserve">  </w:t>
            </w:r>
            <w:r>
              <w:rPr>
                <w:strike/>
                <w:spacing w:val="-1"/>
                <w:sz w:val="32"/>
                <w:szCs w:val="32"/>
              </w:rPr>
              <w:t>|||</w:t>
            </w:r>
            <w:r>
              <w:rPr>
                <w:strike/>
                <w:sz w:val="32"/>
                <w:szCs w:val="32"/>
              </w:rPr>
              <w:t>|</w:t>
            </w:r>
            <w:r>
              <w:rPr>
                <w:sz w:val="32"/>
                <w:szCs w:val="32"/>
              </w:rPr>
              <w:t xml:space="preserve"> </w:t>
            </w:r>
            <w:r>
              <w:rPr>
                <w:spacing w:val="1"/>
                <w:sz w:val="32"/>
                <w:szCs w:val="32"/>
              </w:rPr>
              <w:t xml:space="preserve"> </w:t>
            </w:r>
            <w:r>
              <w:rPr>
                <w:strike/>
                <w:sz w:val="32"/>
                <w:szCs w:val="32"/>
              </w:rPr>
              <w:t>||||</w:t>
            </w:r>
          </w:p>
          <w:p w:rsidR="00875696" w:rsidRDefault="00E667B6">
            <w:pPr>
              <w:ind w:left="102"/>
              <w:rPr>
                <w:sz w:val="32"/>
                <w:szCs w:val="32"/>
              </w:rPr>
            </w:pPr>
            <w:r>
              <w:rPr>
                <w:strike/>
                <w:sz w:val="32"/>
                <w:szCs w:val="32"/>
              </w:rPr>
              <w:t>||||</w:t>
            </w:r>
            <w:r>
              <w:rPr>
                <w:sz w:val="32"/>
                <w:szCs w:val="32"/>
              </w:rPr>
              <w:t xml:space="preserve">  </w:t>
            </w:r>
            <w:r>
              <w:rPr>
                <w:strike/>
                <w:spacing w:val="-1"/>
                <w:sz w:val="32"/>
                <w:szCs w:val="32"/>
              </w:rPr>
              <w:t>|||</w:t>
            </w:r>
            <w:r>
              <w:rPr>
                <w:strike/>
                <w:sz w:val="32"/>
                <w:szCs w:val="32"/>
              </w:rPr>
              <w:t>|</w:t>
            </w:r>
            <w:r>
              <w:rPr>
                <w:sz w:val="32"/>
                <w:szCs w:val="32"/>
              </w:rPr>
              <w:t xml:space="preserve"> </w:t>
            </w:r>
            <w:r>
              <w:rPr>
                <w:spacing w:val="1"/>
                <w:sz w:val="32"/>
                <w:szCs w:val="32"/>
              </w:rPr>
              <w:t xml:space="preserve"> </w:t>
            </w:r>
            <w:r>
              <w:rPr>
                <w:strike/>
                <w:sz w:val="32"/>
                <w:szCs w:val="32"/>
              </w:rPr>
              <w:t>||||</w:t>
            </w:r>
            <w:r>
              <w:rPr>
                <w:sz w:val="32"/>
                <w:szCs w:val="32"/>
              </w:rPr>
              <w:t xml:space="preserve"> </w:t>
            </w:r>
            <w:r>
              <w:rPr>
                <w:spacing w:val="2"/>
                <w:sz w:val="32"/>
                <w:szCs w:val="32"/>
              </w:rPr>
              <w:t xml:space="preserve"> </w:t>
            </w:r>
            <w:r>
              <w:rPr>
                <w:sz w:val="32"/>
                <w:szCs w:val="32"/>
              </w:rPr>
              <w:t>|</w:t>
            </w:r>
          </w:p>
          <w:p w:rsidR="00875696" w:rsidRDefault="00E667B6">
            <w:pPr>
              <w:spacing w:line="360" w:lineRule="exact"/>
              <w:ind w:left="102"/>
              <w:rPr>
                <w:sz w:val="32"/>
                <w:szCs w:val="32"/>
              </w:rPr>
            </w:pPr>
            <w:r>
              <w:rPr>
                <w:strike/>
                <w:sz w:val="32"/>
                <w:szCs w:val="32"/>
              </w:rPr>
              <w:t>||||</w:t>
            </w:r>
            <w:r>
              <w:rPr>
                <w:sz w:val="32"/>
                <w:szCs w:val="32"/>
              </w:rPr>
              <w:t xml:space="preserve">  </w:t>
            </w:r>
            <w:r>
              <w:rPr>
                <w:strike/>
                <w:spacing w:val="-1"/>
                <w:sz w:val="32"/>
                <w:szCs w:val="32"/>
              </w:rPr>
              <w:t>||||</w:t>
            </w:r>
          </w:p>
          <w:p w:rsidR="00875696" w:rsidRDefault="00E667B6">
            <w:pPr>
              <w:ind w:left="102"/>
              <w:rPr>
                <w:sz w:val="32"/>
                <w:szCs w:val="32"/>
              </w:rPr>
            </w:pPr>
            <w:r>
              <w:rPr>
                <w:sz w:val="32"/>
                <w:szCs w:val="32"/>
              </w:rPr>
              <w:t>|</w:t>
            </w:r>
          </w:p>
        </w:tc>
        <w:tc>
          <w:tcPr>
            <w:tcW w:w="1567"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53" w:right="654"/>
              <w:jc w:val="center"/>
              <w:rPr>
                <w:sz w:val="32"/>
                <w:szCs w:val="32"/>
              </w:rPr>
            </w:pPr>
            <w:r>
              <w:rPr>
                <w:sz w:val="32"/>
                <w:szCs w:val="32"/>
              </w:rPr>
              <w:t>3</w:t>
            </w:r>
          </w:p>
          <w:p w:rsidR="00875696" w:rsidRDefault="00E667B6">
            <w:pPr>
              <w:spacing w:line="360" w:lineRule="exact"/>
              <w:ind w:left="653" w:right="654"/>
              <w:jc w:val="center"/>
              <w:rPr>
                <w:sz w:val="32"/>
                <w:szCs w:val="32"/>
              </w:rPr>
            </w:pPr>
            <w:r>
              <w:rPr>
                <w:sz w:val="32"/>
                <w:szCs w:val="32"/>
              </w:rPr>
              <w:t>5</w:t>
            </w:r>
          </w:p>
          <w:p w:rsidR="00875696" w:rsidRDefault="00E667B6">
            <w:pPr>
              <w:ind w:left="573" w:right="573"/>
              <w:jc w:val="center"/>
              <w:rPr>
                <w:sz w:val="32"/>
                <w:szCs w:val="32"/>
              </w:rPr>
            </w:pPr>
            <w:r>
              <w:rPr>
                <w:spacing w:val="1"/>
                <w:sz w:val="32"/>
                <w:szCs w:val="32"/>
              </w:rPr>
              <w:t>15</w:t>
            </w:r>
          </w:p>
          <w:p w:rsidR="00875696" w:rsidRDefault="00E667B6">
            <w:pPr>
              <w:ind w:left="573" w:right="573"/>
              <w:jc w:val="center"/>
              <w:rPr>
                <w:sz w:val="32"/>
                <w:szCs w:val="32"/>
              </w:rPr>
            </w:pPr>
            <w:r>
              <w:rPr>
                <w:spacing w:val="1"/>
                <w:sz w:val="32"/>
                <w:szCs w:val="32"/>
              </w:rPr>
              <w:t>16</w:t>
            </w:r>
          </w:p>
          <w:p w:rsidR="00875696" w:rsidRDefault="00E667B6">
            <w:pPr>
              <w:spacing w:line="360" w:lineRule="exact"/>
              <w:ind w:left="573" w:right="573"/>
              <w:jc w:val="center"/>
              <w:rPr>
                <w:sz w:val="32"/>
                <w:szCs w:val="32"/>
              </w:rPr>
            </w:pPr>
            <w:r>
              <w:rPr>
                <w:spacing w:val="1"/>
                <w:sz w:val="32"/>
                <w:szCs w:val="32"/>
              </w:rPr>
              <w:t>10</w:t>
            </w:r>
          </w:p>
          <w:p w:rsidR="00875696" w:rsidRDefault="00E667B6">
            <w:pPr>
              <w:ind w:left="653" w:right="654"/>
              <w:jc w:val="center"/>
              <w:rPr>
                <w:sz w:val="32"/>
                <w:szCs w:val="32"/>
              </w:rPr>
            </w:pPr>
            <w:r>
              <w:rPr>
                <w:sz w:val="32"/>
                <w:szCs w:val="32"/>
              </w:rPr>
              <w:t>1</w:t>
            </w:r>
          </w:p>
        </w:tc>
      </w:tr>
    </w:tbl>
    <w:p w:rsidR="00875696" w:rsidRDefault="00875696">
      <w:pPr>
        <w:spacing w:before="2" w:line="140" w:lineRule="exact"/>
        <w:rPr>
          <w:sz w:val="14"/>
          <w:szCs w:val="14"/>
        </w:rPr>
      </w:pPr>
    </w:p>
    <w:p w:rsidR="00875696" w:rsidRDefault="00875696">
      <w:pPr>
        <w:spacing w:line="200" w:lineRule="exact"/>
      </w:pPr>
    </w:p>
    <w:p w:rsidR="00875696" w:rsidRDefault="00D5330D">
      <w:pPr>
        <w:spacing w:before="19"/>
        <w:ind w:left="480" w:right="583"/>
        <w:rPr>
          <w:sz w:val="32"/>
          <w:szCs w:val="32"/>
        </w:rPr>
      </w:pPr>
      <w:r w:rsidRPr="00D5330D">
        <w:pict>
          <v:shapetype id="_x0000_t202" coordsize="21600,21600" o:spt="202" path="m,l,21600r21600,l21600,xe">
            <v:stroke joinstyle="miter"/>
            <v:path gradientshapeok="t" o:connecttype="rect"/>
          </v:shapetype>
          <v:shape id="_x0000_s4849" type="#_x0000_t202" style="position:absolute;left:0;text-align:left;margin-left:183.65pt;margin-top:37.5pt;width:228.25pt;height:168.15pt;z-index:-20772;mso-position-horizontal-relative:page" filled="f" stroked="f">
            <v:textbox inset="0,0,0,0">
              <w:txbxContent>
                <w:tbl>
                  <w:tblPr>
                    <w:tblW w:w="0" w:type="auto"/>
                    <w:tblLayout w:type="fixed"/>
                    <w:tblCellMar>
                      <w:left w:w="0" w:type="dxa"/>
                      <w:right w:w="0" w:type="dxa"/>
                    </w:tblCellMar>
                    <w:tblLook w:val="01E0"/>
                  </w:tblPr>
                  <w:tblGrid>
                    <w:gridCol w:w="2731"/>
                    <w:gridCol w:w="1807"/>
                  </w:tblGrid>
                  <w:tr w:rsidR="000653A5">
                    <w:trPr>
                      <w:trHeight w:hRule="exact" w:val="746"/>
                    </w:trPr>
                    <w:tc>
                      <w:tcPr>
                        <w:tcW w:w="273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27" w:right="427"/>
                          <w:jc w:val="center"/>
                          <w:rPr>
                            <w:sz w:val="32"/>
                            <w:szCs w:val="32"/>
                          </w:rPr>
                        </w:pPr>
                        <w:r>
                          <w:rPr>
                            <w:sz w:val="32"/>
                            <w:szCs w:val="32"/>
                          </w:rPr>
                          <w:t>Class Interval</w:t>
                        </w:r>
                      </w:p>
                      <w:p w:rsidR="000653A5" w:rsidRDefault="000653A5">
                        <w:pPr>
                          <w:ind w:left="58" w:right="56"/>
                          <w:jc w:val="center"/>
                          <w:rPr>
                            <w:sz w:val="32"/>
                            <w:szCs w:val="32"/>
                          </w:rPr>
                        </w:pPr>
                        <w:r>
                          <w:rPr>
                            <w:sz w:val="32"/>
                            <w:szCs w:val="32"/>
                          </w:rPr>
                          <w:t>(Hemog</w:t>
                        </w:r>
                        <w:r>
                          <w:rPr>
                            <w:spacing w:val="-1"/>
                            <w:sz w:val="32"/>
                            <w:szCs w:val="32"/>
                          </w:rPr>
                          <w:t>l</w:t>
                        </w:r>
                        <w:r>
                          <w:rPr>
                            <w:sz w:val="32"/>
                            <w:szCs w:val="32"/>
                          </w:rPr>
                          <w:t>ob</w:t>
                        </w:r>
                        <w:r>
                          <w:rPr>
                            <w:spacing w:val="-1"/>
                            <w:sz w:val="32"/>
                            <w:szCs w:val="32"/>
                          </w:rPr>
                          <w:t>i</w:t>
                        </w:r>
                        <w:r>
                          <w:rPr>
                            <w:sz w:val="32"/>
                            <w:szCs w:val="32"/>
                          </w:rPr>
                          <w:t xml:space="preserve">n </w:t>
                        </w:r>
                        <w:r>
                          <w:rPr>
                            <w:spacing w:val="-1"/>
                            <w:sz w:val="32"/>
                            <w:szCs w:val="32"/>
                          </w:rPr>
                          <w:t>l</w:t>
                        </w:r>
                        <w:r>
                          <w:rPr>
                            <w:spacing w:val="1"/>
                            <w:sz w:val="32"/>
                            <w:szCs w:val="32"/>
                          </w:rPr>
                          <w:t>e</w:t>
                        </w:r>
                        <w:r>
                          <w:rPr>
                            <w:sz w:val="32"/>
                            <w:szCs w:val="32"/>
                          </w:rPr>
                          <w:t>vel)</w:t>
                        </w:r>
                      </w:p>
                    </w:tc>
                    <w:tc>
                      <w:tcPr>
                        <w:tcW w:w="1807"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75" w:right="175"/>
                          <w:jc w:val="center"/>
                          <w:rPr>
                            <w:sz w:val="32"/>
                            <w:szCs w:val="32"/>
                          </w:rPr>
                        </w:pPr>
                        <w:r>
                          <w:rPr>
                            <w:sz w:val="32"/>
                            <w:szCs w:val="32"/>
                          </w:rPr>
                          <w:t>Frequency</w:t>
                        </w:r>
                      </w:p>
                      <w:p w:rsidR="000653A5" w:rsidRDefault="000653A5">
                        <w:pPr>
                          <w:ind w:left="58" w:right="60"/>
                          <w:jc w:val="center"/>
                          <w:rPr>
                            <w:sz w:val="32"/>
                            <w:szCs w:val="32"/>
                          </w:rPr>
                        </w:pPr>
                        <w:r>
                          <w:rPr>
                            <w:sz w:val="32"/>
                            <w:szCs w:val="32"/>
                          </w:rPr>
                          <w:t>(no.</w:t>
                        </w:r>
                        <w:r>
                          <w:rPr>
                            <w:spacing w:val="-1"/>
                            <w:sz w:val="32"/>
                            <w:szCs w:val="32"/>
                          </w:rPr>
                          <w:t xml:space="preserve"> </w:t>
                        </w:r>
                        <w:r>
                          <w:rPr>
                            <w:sz w:val="32"/>
                            <w:szCs w:val="32"/>
                          </w:rPr>
                          <w:t>of</w:t>
                        </w:r>
                        <w:r>
                          <w:rPr>
                            <w:spacing w:val="-1"/>
                            <w:sz w:val="32"/>
                            <w:szCs w:val="32"/>
                          </w:rPr>
                          <w:t xml:space="preserve"> </w:t>
                        </w:r>
                        <w:r>
                          <w:rPr>
                            <w:sz w:val="32"/>
                            <w:szCs w:val="32"/>
                          </w:rPr>
                          <w:t>men)</w:t>
                        </w:r>
                      </w:p>
                    </w:tc>
                  </w:tr>
                  <w:tr w:rsidR="000653A5">
                    <w:trPr>
                      <w:trHeight w:hRule="exact" w:val="2218"/>
                    </w:trPr>
                    <w:tc>
                      <w:tcPr>
                        <w:tcW w:w="273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639"/>
                          <w:rPr>
                            <w:sz w:val="32"/>
                            <w:szCs w:val="32"/>
                          </w:rPr>
                        </w:pPr>
                        <w:r>
                          <w:rPr>
                            <w:sz w:val="32"/>
                            <w:szCs w:val="32"/>
                          </w:rPr>
                          <w:t>13.0 – 13.9</w:t>
                        </w:r>
                      </w:p>
                      <w:p w:rsidR="000653A5" w:rsidRDefault="000653A5">
                        <w:pPr>
                          <w:spacing w:line="360" w:lineRule="exact"/>
                          <w:ind w:left="639"/>
                          <w:rPr>
                            <w:sz w:val="32"/>
                            <w:szCs w:val="32"/>
                          </w:rPr>
                        </w:pPr>
                        <w:r>
                          <w:rPr>
                            <w:sz w:val="32"/>
                            <w:szCs w:val="32"/>
                          </w:rPr>
                          <w:t>14.0 – 14.9</w:t>
                        </w:r>
                      </w:p>
                      <w:p w:rsidR="000653A5" w:rsidRDefault="000653A5">
                        <w:pPr>
                          <w:ind w:left="639"/>
                          <w:rPr>
                            <w:sz w:val="32"/>
                            <w:szCs w:val="32"/>
                          </w:rPr>
                        </w:pPr>
                        <w:r>
                          <w:rPr>
                            <w:sz w:val="32"/>
                            <w:szCs w:val="32"/>
                          </w:rPr>
                          <w:t>15.0 – 15.9</w:t>
                        </w:r>
                      </w:p>
                      <w:p w:rsidR="000653A5" w:rsidRDefault="000653A5">
                        <w:pPr>
                          <w:ind w:left="639"/>
                          <w:rPr>
                            <w:sz w:val="32"/>
                            <w:szCs w:val="32"/>
                          </w:rPr>
                        </w:pPr>
                        <w:r>
                          <w:rPr>
                            <w:sz w:val="32"/>
                            <w:szCs w:val="32"/>
                          </w:rPr>
                          <w:t>16.0 – 16.9</w:t>
                        </w:r>
                      </w:p>
                      <w:p w:rsidR="000653A5" w:rsidRDefault="000653A5">
                        <w:pPr>
                          <w:spacing w:line="360" w:lineRule="exact"/>
                          <w:ind w:left="639"/>
                          <w:rPr>
                            <w:sz w:val="32"/>
                            <w:szCs w:val="32"/>
                          </w:rPr>
                        </w:pPr>
                        <w:r>
                          <w:rPr>
                            <w:sz w:val="32"/>
                            <w:szCs w:val="32"/>
                          </w:rPr>
                          <w:t>17.0 – 17.9</w:t>
                        </w:r>
                      </w:p>
                      <w:p w:rsidR="000653A5" w:rsidRDefault="000653A5">
                        <w:pPr>
                          <w:ind w:left="639"/>
                          <w:rPr>
                            <w:sz w:val="32"/>
                            <w:szCs w:val="32"/>
                          </w:rPr>
                        </w:pPr>
                        <w:r>
                          <w:rPr>
                            <w:sz w:val="32"/>
                            <w:szCs w:val="32"/>
                          </w:rPr>
                          <w:t>18.0 – 18.9</w:t>
                        </w:r>
                      </w:p>
                    </w:tc>
                    <w:tc>
                      <w:tcPr>
                        <w:tcW w:w="1807"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773" w:right="774"/>
                          <w:jc w:val="center"/>
                          <w:rPr>
                            <w:sz w:val="32"/>
                            <w:szCs w:val="32"/>
                          </w:rPr>
                        </w:pPr>
                        <w:r>
                          <w:rPr>
                            <w:sz w:val="32"/>
                            <w:szCs w:val="32"/>
                          </w:rPr>
                          <w:t>3</w:t>
                        </w:r>
                      </w:p>
                      <w:p w:rsidR="000653A5" w:rsidRDefault="000653A5">
                        <w:pPr>
                          <w:spacing w:line="360" w:lineRule="exact"/>
                          <w:ind w:left="773" w:right="774"/>
                          <w:jc w:val="center"/>
                          <w:rPr>
                            <w:sz w:val="32"/>
                            <w:szCs w:val="32"/>
                          </w:rPr>
                        </w:pPr>
                        <w:r>
                          <w:rPr>
                            <w:sz w:val="32"/>
                            <w:szCs w:val="32"/>
                          </w:rPr>
                          <w:t>5</w:t>
                        </w:r>
                      </w:p>
                      <w:p w:rsidR="000653A5" w:rsidRDefault="000653A5">
                        <w:pPr>
                          <w:ind w:left="693" w:right="693"/>
                          <w:jc w:val="center"/>
                          <w:rPr>
                            <w:sz w:val="32"/>
                            <w:szCs w:val="32"/>
                          </w:rPr>
                        </w:pPr>
                        <w:r>
                          <w:rPr>
                            <w:spacing w:val="1"/>
                            <w:sz w:val="32"/>
                            <w:szCs w:val="32"/>
                          </w:rPr>
                          <w:t>15</w:t>
                        </w:r>
                      </w:p>
                      <w:p w:rsidR="000653A5" w:rsidRDefault="000653A5">
                        <w:pPr>
                          <w:ind w:left="693" w:right="693"/>
                          <w:jc w:val="center"/>
                          <w:rPr>
                            <w:sz w:val="32"/>
                            <w:szCs w:val="32"/>
                          </w:rPr>
                        </w:pPr>
                        <w:r>
                          <w:rPr>
                            <w:spacing w:val="1"/>
                            <w:sz w:val="32"/>
                            <w:szCs w:val="32"/>
                          </w:rPr>
                          <w:t>16</w:t>
                        </w:r>
                      </w:p>
                      <w:p w:rsidR="000653A5" w:rsidRDefault="000653A5">
                        <w:pPr>
                          <w:spacing w:line="360" w:lineRule="exact"/>
                          <w:ind w:left="693" w:right="693"/>
                          <w:jc w:val="center"/>
                          <w:rPr>
                            <w:sz w:val="32"/>
                            <w:szCs w:val="32"/>
                          </w:rPr>
                        </w:pPr>
                        <w:r>
                          <w:rPr>
                            <w:spacing w:val="1"/>
                            <w:sz w:val="32"/>
                            <w:szCs w:val="32"/>
                          </w:rPr>
                          <w:t>10</w:t>
                        </w:r>
                      </w:p>
                      <w:p w:rsidR="000653A5" w:rsidRDefault="000653A5">
                        <w:pPr>
                          <w:ind w:left="773" w:right="774"/>
                          <w:jc w:val="center"/>
                          <w:rPr>
                            <w:sz w:val="32"/>
                            <w:szCs w:val="32"/>
                          </w:rPr>
                        </w:pPr>
                        <w:r>
                          <w:rPr>
                            <w:sz w:val="32"/>
                            <w:szCs w:val="32"/>
                          </w:rPr>
                          <w:t>1</w:t>
                        </w:r>
                      </w:p>
                    </w:tc>
                  </w:tr>
                  <w:tr w:rsidR="000653A5">
                    <w:trPr>
                      <w:trHeight w:hRule="exact" w:val="378"/>
                    </w:trPr>
                    <w:tc>
                      <w:tcPr>
                        <w:tcW w:w="273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977" w:right="977"/>
                          <w:jc w:val="center"/>
                          <w:rPr>
                            <w:sz w:val="32"/>
                            <w:szCs w:val="32"/>
                          </w:rPr>
                        </w:pPr>
                        <w:r>
                          <w:rPr>
                            <w:sz w:val="32"/>
                            <w:szCs w:val="32"/>
                          </w:rPr>
                          <w:t>Total</w:t>
                        </w:r>
                      </w:p>
                    </w:tc>
                    <w:tc>
                      <w:tcPr>
                        <w:tcW w:w="1807"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67"/>
                          <w:rPr>
                            <w:sz w:val="32"/>
                            <w:szCs w:val="32"/>
                          </w:rPr>
                        </w:pPr>
                        <w:r>
                          <w:rPr>
                            <w:i/>
                            <w:spacing w:val="1"/>
                            <w:sz w:val="32"/>
                            <w:szCs w:val="32"/>
                          </w:rPr>
                          <w:t>n</w:t>
                        </w:r>
                        <w:r>
                          <w:rPr>
                            <w:sz w:val="32"/>
                            <w:szCs w:val="32"/>
                          </w:rPr>
                          <w:t>=50</w:t>
                        </w:r>
                      </w:p>
                    </w:tc>
                  </w:tr>
                </w:tbl>
                <w:p w:rsidR="000653A5" w:rsidRDefault="000653A5"/>
              </w:txbxContent>
            </v:textbox>
            <w10:wrap anchorx="page"/>
          </v:shape>
        </w:pict>
      </w:r>
      <w:r w:rsidR="00E667B6">
        <w:rPr>
          <w:sz w:val="32"/>
          <w:szCs w:val="32"/>
        </w:rPr>
        <w:t>The grouped frequency distributi</w:t>
      </w:r>
      <w:r w:rsidR="00E667B6">
        <w:rPr>
          <w:spacing w:val="2"/>
          <w:sz w:val="32"/>
          <w:szCs w:val="32"/>
        </w:rPr>
        <w:t>o</w:t>
      </w:r>
      <w:r w:rsidR="00E667B6">
        <w:rPr>
          <w:sz w:val="32"/>
          <w:szCs w:val="32"/>
        </w:rPr>
        <w:t>n for the hemoglobin level of the 50 men is:</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20" w:line="280" w:lineRule="exact"/>
        <w:rPr>
          <w:sz w:val="28"/>
          <w:szCs w:val="28"/>
        </w:rPr>
      </w:pPr>
    </w:p>
    <w:p w:rsidR="00875696" w:rsidRDefault="00E667B6">
      <w:pPr>
        <w:spacing w:before="19"/>
        <w:ind w:left="480"/>
        <w:rPr>
          <w:sz w:val="32"/>
          <w:szCs w:val="32"/>
        </w:rPr>
      </w:pPr>
      <w:r>
        <w:rPr>
          <w:b/>
          <w:sz w:val="32"/>
          <w:szCs w:val="32"/>
        </w:rPr>
        <w:t>Notes:</w:t>
      </w:r>
    </w:p>
    <w:p w:rsidR="00875696" w:rsidRDefault="00E667B6">
      <w:pPr>
        <w:spacing w:line="440" w:lineRule="exact"/>
        <w:ind w:left="480"/>
        <w:rPr>
          <w:sz w:val="32"/>
          <w:szCs w:val="32"/>
        </w:rPr>
      </w:pPr>
      <w:r>
        <w:rPr>
          <w:position w:val="4"/>
          <w:sz w:val="32"/>
          <w:szCs w:val="32"/>
        </w:rPr>
        <w:t xml:space="preserve">1. Minimum value </w:t>
      </w:r>
      <w:r>
        <w:rPr>
          <w:rFonts w:ascii="Meiryo" w:eastAsia="Meiryo" w:hAnsi="Meiryo" w:cs="Meiryo"/>
          <w:w w:val="88"/>
          <w:position w:val="4"/>
          <w:sz w:val="32"/>
          <w:szCs w:val="32"/>
        </w:rPr>
        <w:t>∈</w:t>
      </w:r>
      <w:r>
        <w:rPr>
          <w:rFonts w:ascii="Meiryo" w:eastAsia="Meiryo" w:hAnsi="Meiryo" w:cs="Meiryo"/>
          <w:spacing w:val="-15"/>
          <w:w w:val="88"/>
          <w:position w:val="4"/>
          <w:sz w:val="32"/>
          <w:szCs w:val="32"/>
        </w:rPr>
        <w:t xml:space="preserve"> </w:t>
      </w:r>
      <w:r>
        <w:rPr>
          <w:position w:val="4"/>
          <w:sz w:val="32"/>
          <w:szCs w:val="32"/>
        </w:rPr>
        <w:t>first interval.</w:t>
      </w:r>
    </w:p>
    <w:p w:rsidR="00875696" w:rsidRDefault="00E667B6">
      <w:pPr>
        <w:spacing w:line="380" w:lineRule="exact"/>
        <w:ind w:left="480"/>
        <w:rPr>
          <w:sz w:val="32"/>
          <w:szCs w:val="32"/>
        </w:rPr>
      </w:pPr>
      <w:r>
        <w:rPr>
          <w:position w:val="5"/>
          <w:sz w:val="32"/>
          <w:szCs w:val="32"/>
        </w:rPr>
        <w:t xml:space="preserve">2. </w:t>
      </w:r>
      <w:r>
        <w:rPr>
          <w:spacing w:val="-2"/>
          <w:position w:val="5"/>
          <w:sz w:val="32"/>
          <w:szCs w:val="32"/>
        </w:rPr>
        <w:t>M</w:t>
      </w:r>
      <w:r>
        <w:rPr>
          <w:spacing w:val="-1"/>
          <w:position w:val="5"/>
          <w:sz w:val="32"/>
          <w:szCs w:val="32"/>
        </w:rPr>
        <w:t>a</w:t>
      </w:r>
      <w:r>
        <w:rPr>
          <w:position w:val="5"/>
          <w:sz w:val="32"/>
          <w:szCs w:val="32"/>
        </w:rPr>
        <w:t>ximum va</w:t>
      </w:r>
      <w:r>
        <w:rPr>
          <w:spacing w:val="-1"/>
          <w:position w:val="5"/>
          <w:sz w:val="32"/>
          <w:szCs w:val="32"/>
        </w:rPr>
        <w:t>l</w:t>
      </w:r>
      <w:r>
        <w:rPr>
          <w:spacing w:val="1"/>
          <w:position w:val="5"/>
          <w:sz w:val="32"/>
          <w:szCs w:val="32"/>
        </w:rPr>
        <w:t>u</w:t>
      </w:r>
      <w:r>
        <w:rPr>
          <w:position w:val="5"/>
          <w:sz w:val="32"/>
          <w:szCs w:val="32"/>
        </w:rPr>
        <w:t xml:space="preserve">e </w:t>
      </w:r>
      <w:r>
        <w:rPr>
          <w:rFonts w:ascii="Meiryo" w:eastAsia="Meiryo" w:hAnsi="Meiryo" w:cs="Meiryo"/>
          <w:w w:val="88"/>
          <w:position w:val="5"/>
          <w:sz w:val="32"/>
          <w:szCs w:val="32"/>
        </w:rPr>
        <w:t>∈</w:t>
      </w:r>
      <w:r>
        <w:rPr>
          <w:rFonts w:ascii="Meiryo" w:eastAsia="Meiryo" w:hAnsi="Meiryo" w:cs="Meiryo"/>
          <w:spacing w:val="-16"/>
          <w:w w:val="88"/>
          <w:position w:val="5"/>
          <w:sz w:val="32"/>
          <w:szCs w:val="32"/>
        </w:rPr>
        <w:t xml:space="preserve"> </w:t>
      </w:r>
      <w:r>
        <w:rPr>
          <w:position w:val="5"/>
          <w:sz w:val="32"/>
          <w:szCs w:val="32"/>
        </w:rPr>
        <w:t>last interval.</w:t>
      </w:r>
    </w:p>
    <w:p w:rsidR="00875696" w:rsidRDefault="00E667B6">
      <w:pPr>
        <w:spacing w:line="300" w:lineRule="exact"/>
        <w:ind w:left="480"/>
        <w:rPr>
          <w:sz w:val="32"/>
          <w:szCs w:val="32"/>
        </w:rPr>
      </w:pPr>
      <w:r>
        <w:rPr>
          <w:position w:val="1"/>
          <w:sz w:val="32"/>
          <w:szCs w:val="32"/>
        </w:rPr>
        <w:t>3. The intervals are not overlapped.</w:t>
      </w:r>
    </w:p>
    <w:p w:rsidR="00875696" w:rsidRDefault="00E667B6">
      <w:pPr>
        <w:ind w:left="480"/>
        <w:rPr>
          <w:sz w:val="32"/>
          <w:szCs w:val="32"/>
        </w:rPr>
      </w:pPr>
      <w:r>
        <w:rPr>
          <w:sz w:val="32"/>
          <w:szCs w:val="32"/>
        </w:rPr>
        <w:t>4. Each value belongs to o</w:t>
      </w:r>
      <w:r>
        <w:rPr>
          <w:spacing w:val="-2"/>
          <w:sz w:val="32"/>
          <w:szCs w:val="32"/>
        </w:rPr>
        <w:t>n</w:t>
      </w:r>
      <w:r>
        <w:rPr>
          <w:sz w:val="32"/>
          <w:szCs w:val="32"/>
        </w:rPr>
        <w:t>e, and only one, interval.</w:t>
      </w:r>
    </w:p>
    <w:p w:rsidR="00875696" w:rsidRDefault="00E667B6">
      <w:pPr>
        <w:spacing w:line="360" w:lineRule="exact"/>
        <w:ind w:left="480"/>
        <w:rPr>
          <w:sz w:val="32"/>
          <w:szCs w:val="32"/>
        </w:rPr>
        <w:sectPr w:rsidR="00875696">
          <w:pgSz w:w="11900" w:h="16840"/>
          <w:pgMar w:top="1180" w:right="1340" w:bottom="280" w:left="1320" w:header="734" w:footer="1535" w:gutter="0"/>
          <w:cols w:space="720"/>
        </w:sectPr>
      </w:pPr>
      <w:r>
        <w:rPr>
          <w:sz w:val="32"/>
          <w:szCs w:val="32"/>
        </w:rPr>
        <w:t>5. Total of the frequenc</w:t>
      </w:r>
      <w:r>
        <w:rPr>
          <w:spacing w:val="-3"/>
          <w:sz w:val="32"/>
          <w:szCs w:val="32"/>
        </w:rPr>
        <w:t>i</w:t>
      </w:r>
      <w:r>
        <w:rPr>
          <w:sz w:val="32"/>
          <w:szCs w:val="32"/>
        </w:rPr>
        <w:t>es = the sample size =</w:t>
      </w:r>
      <w:r>
        <w:rPr>
          <w:spacing w:val="-2"/>
          <w:sz w:val="32"/>
          <w:szCs w:val="32"/>
        </w:rPr>
        <w:t xml:space="preserve"> </w:t>
      </w:r>
      <w:r>
        <w:rPr>
          <w:i/>
          <w:sz w:val="32"/>
          <w:szCs w:val="32"/>
        </w:rPr>
        <w:t>n</w:t>
      </w:r>
    </w:p>
    <w:p w:rsidR="00875696" w:rsidRDefault="00875696">
      <w:pPr>
        <w:spacing w:before="2" w:line="220" w:lineRule="exact"/>
        <w:rPr>
          <w:sz w:val="22"/>
          <w:szCs w:val="22"/>
        </w:rPr>
      </w:pPr>
    </w:p>
    <w:p w:rsidR="00875696" w:rsidRDefault="00E667B6">
      <w:pPr>
        <w:spacing w:before="19" w:line="360" w:lineRule="exact"/>
        <w:ind w:left="640"/>
        <w:rPr>
          <w:sz w:val="32"/>
          <w:szCs w:val="32"/>
        </w:rPr>
        <w:sectPr w:rsidR="00875696">
          <w:pgSz w:w="11900" w:h="16840"/>
          <w:pgMar w:top="1180" w:right="1160" w:bottom="280" w:left="1160" w:header="734" w:footer="1535" w:gutter="0"/>
          <w:cols w:space="720"/>
        </w:sectPr>
      </w:pPr>
      <w:r>
        <w:rPr>
          <w:b/>
          <w:position w:val="-1"/>
          <w:sz w:val="32"/>
          <w:szCs w:val="32"/>
        </w:rPr>
        <w:t>Mid-Points of Class Intervals:</w:t>
      </w:r>
    </w:p>
    <w:p w:rsidR="00875696" w:rsidRDefault="00E667B6">
      <w:pPr>
        <w:spacing w:before="46"/>
        <w:ind w:left="810" w:right="-69"/>
        <w:rPr>
          <w:sz w:val="32"/>
          <w:szCs w:val="32"/>
        </w:rPr>
      </w:pPr>
      <w:r>
        <w:rPr>
          <w:rFonts w:ascii="Meiryo" w:eastAsia="Meiryo" w:hAnsi="Meiryo" w:cs="Meiryo"/>
          <w:sz w:val="32"/>
          <w:szCs w:val="32"/>
        </w:rPr>
        <w:lastRenderedPageBreak/>
        <w:t xml:space="preserve">• </w:t>
      </w:r>
      <w:r>
        <w:rPr>
          <w:rFonts w:ascii="Meiryo" w:eastAsia="Meiryo" w:hAnsi="Meiryo" w:cs="Meiryo"/>
          <w:spacing w:val="9"/>
          <w:sz w:val="32"/>
          <w:szCs w:val="32"/>
        </w:rPr>
        <w:t xml:space="preserve"> </w:t>
      </w:r>
      <w:r>
        <w:rPr>
          <w:sz w:val="32"/>
          <w:szCs w:val="32"/>
        </w:rPr>
        <w:t xml:space="preserve">Mid-point </w:t>
      </w:r>
      <w:r>
        <w:rPr>
          <w:spacing w:val="1"/>
          <w:sz w:val="32"/>
          <w:szCs w:val="32"/>
        </w:rPr>
        <w:t xml:space="preserve"> </w:t>
      </w:r>
      <w:r>
        <w:rPr>
          <w:sz w:val="32"/>
          <w:szCs w:val="32"/>
        </w:rPr>
        <w:t>=</w:t>
      </w:r>
    </w:p>
    <w:p w:rsidR="00875696" w:rsidRDefault="00E667B6">
      <w:pPr>
        <w:spacing w:before="1"/>
        <w:ind w:right="-67"/>
        <w:rPr>
          <w:sz w:val="31"/>
          <w:szCs w:val="31"/>
        </w:rPr>
      </w:pPr>
      <w:r>
        <w:br w:type="column"/>
      </w:r>
      <w:r>
        <w:rPr>
          <w:sz w:val="31"/>
          <w:szCs w:val="31"/>
        </w:rPr>
        <w:lastRenderedPageBreak/>
        <w:t>upper</w:t>
      </w:r>
    </w:p>
    <w:p w:rsidR="00875696" w:rsidRDefault="00E667B6">
      <w:pPr>
        <w:spacing w:line="420" w:lineRule="exact"/>
        <w:ind w:left="-68"/>
        <w:jc w:val="right"/>
        <w:rPr>
          <w:rFonts w:ascii="Meiryo" w:eastAsia="Meiryo" w:hAnsi="Meiryo" w:cs="Meiryo"/>
          <w:sz w:val="31"/>
          <w:szCs w:val="31"/>
        </w:rPr>
      </w:pPr>
      <w:r>
        <w:br w:type="column"/>
      </w:r>
      <w:r>
        <w:rPr>
          <w:position w:val="5"/>
          <w:sz w:val="31"/>
          <w:szCs w:val="31"/>
        </w:rPr>
        <w:lastRenderedPageBreak/>
        <w:t>limit</w:t>
      </w:r>
      <w:r>
        <w:rPr>
          <w:spacing w:val="63"/>
          <w:position w:val="5"/>
          <w:sz w:val="31"/>
          <w:szCs w:val="31"/>
        </w:rPr>
        <w:t xml:space="preserve"> </w:t>
      </w:r>
      <w:r>
        <w:rPr>
          <w:rFonts w:ascii="Meiryo" w:eastAsia="Meiryo" w:hAnsi="Meiryo" w:cs="Meiryo"/>
          <w:w w:val="68"/>
          <w:position w:val="5"/>
          <w:sz w:val="31"/>
          <w:szCs w:val="31"/>
        </w:rPr>
        <w:t>+</w:t>
      </w:r>
    </w:p>
    <w:p w:rsidR="00875696" w:rsidRDefault="00E667B6">
      <w:pPr>
        <w:spacing w:before="26" w:line="340" w:lineRule="exact"/>
        <w:ind w:right="47"/>
        <w:jc w:val="right"/>
        <w:rPr>
          <w:sz w:val="31"/>
          <w:szCs w:val="31"/>
        </w:rPr>
      </w:pPr>
      <w:r>
        <w:rPr>
          <w:position w:val="-1"/>
          <w:sz w:val="31"/>
          <w:szCs w:val="31"/>
        </w:rPr>
        <w:t>2</w:t>
      </w:r>
    </w:p>
    <w:p w:rsidR="00875696" w:rsidRDefault="00E667B6">
      <w:pPr>
        <w:spacing w:before="1"/>
        <w:ind w:right="-67"/>
        <w:rPr>
          <w:sz w:val="31"/>
          <w:szCs w:val="31"/>
        </w:rPr>
      </w:pPr>
      <w:r>
        <w:br w:type="column"/>
      </w:r>
      <w:r>
        <w:rPr>
          <w:sz w:val="31"/>
          <w:szCs w:val="31"/>
        </w:rPr>
        <w:lastRenderedPageBreak/>
        <w:t>lower</w:t>
      </w:r>
    </w:p>
    <w:p w:rsidR="00875696" w:rsidRDefault="00E667B6">
      <w:pPr>
        <w:spacing w:before="1"/>
        <w:rPr>
          <w:sz w:val="31"/>
          <w:szCs w:val="31"/>
        </w:rPr>
        <w:sectPr w:rsidR="00875696">
          <w:type w:val="continuous"/>
          <w:pgSz w:w="11900" w:h="16840"/>
          <w:pgMar w:top="760" w:right="1160" w:bottom="280" w:left="1160" w:header="720" w:footer="720" w:gutter="0"/>
          <w:cols w:num="5" w:space="720" w:equalWidth="0">
            <w:col w:w="2851" w:space="383"/>
            <w:col w:w="711" w:space="207"/>
            <w:col w:w="902" w:space="120"/>
            <w:col w:w="711" w:space="133"/>
            <w:col w:w="3562"/>
          </w:cols>
        </w:sectPr>
      </w:pPr>
      <w:r>
        <w:br w:type="column"/>
      </w:r>
      <w:r>
        <w:rPr>
          <w:sz w:val="31"/>
          <w:szCs w:val="31"/>
        </w:rPr>
        <w:lastRenderedPageBreak/>
        <w:t>limit</w:t>
      </w:r>
    </w:p>
    <w:p w:rsidR="00875696" w:rsidRDefault="00875696">
      <w:pPr>
        <w:spacing w:before="2" w:line="120" w:lineRule="exact"/>
        <w:rPr>
          <w:sz w:val="13"/>
          <w:szCs w:val="13"/>
        </w:rPr>
      </w:pPr>
    </w:p>
    <w:p w:rsidR="00875696" w:rsidRDefault="00875696">
      <w:pPr>
        <w:spacing w:line="200" w:lineRule="exact"/>
      </w:pPr>
    </w:p>
    <w:p w:rsidR="00875696" w:rsidRDefault="00D5330D">
      <w:pPr>
        <w:spacing w:before="19"/>
        <w:ind w:left="640"/>
        <w:rPr>
          <w:sz w:val="32"/>
          <w:szCs w:val="32"/>
        </w:rPr>
      </w:pPr>
      <w:r w:rsidRPr="00D5330D">
        <w:pict>
          <v:group id="_x0000_s4847" style="position:absolute;left:0;text-align:left;margin-left:218.9pt;margin-top:-35.75pt;width:170.65pt;height:0;z-index:-20771;mso-position-horizontal-relative:page" coordorigin="4378,-715" coordsize="3413,0">
            <v:shape id="_x0000_s4848" style="position:absolute;left:4378;top:-715;width:3413;height:0" coordorigin="4378,-715" coordsize="3413,0" path="m4378,-715r3412,e" filled="f" strokeweight=".19719mm">
              <v:path arrowok="t"/>
            </v:shape>
            <w10:wrap anchorx="page"/>
          </v:group>
        </w:pict>
      </w:r>
      <w:r w:rsidR="00E667B6">
        <w:rPr>
          <w:b/>
          <w:sz w:val="32"/>
          <w:szCs w:val="32"/>
        </w:rPr>
        <w:t>True Class Intervals:</w:t>
      </w:r>
    </w:p>
    <w:p w:rsidR="00875696" w:rsidRDefault="00E667B6">
      <w:pPr>
        <w:spacing w:line="440" w:lineRule="exact"/>
        <w:ind w:left="810"/>
        <w:rPr>
          <w:sz w:val="32"/>
          <w:szCs w:val="32"/>
        </w:rPr>
      </w:pPr>
      <w:r>
        <w:rPr>
          <w:rFonts w:ascii="Meiryo" w:eastAsia="Meiryo" w:hAnsi="Meiryo" w:cs="Meiryo"/>
          <w:position w:val="4"/>
          <w:sz w:val="32"/>
          <w:szCs w:val="32"/>
        </w:rPr>
        <w:t xml:space="preserve">• </w:t>
      </w:r>
      <w:r>
        <w:rPr>
          <w:rFonts w:ascii="Meiryo" w:eastAsia="Meiryo" w:hAnsi="Meiryo" w:cs="Meiryo"/>
          <w:spacing w:val="9"/>
          <w:position w:val="4"/>
          <w:sz w:val="32"/>
          <w:szCs w:val="32"/>
        </w:rPr>
        <w:t xml:space="preserve"> </w:t>
      </w:r>
      <w:r>
        <w:rPr>
          <w:position w:val="4"/>
          <w:sz w:val="32"/>
          <w:szCs w:val="32"/>
        </w:rPr>
        <w:t>d = gap between class intervals</w:t>
      </w:r>
    </w:p>
    <w:p w:rsidR="00875696" w:rsidRDefault="00E667B6">
      <w:pPr>
        <w:spacing w:line="380" w:lineRule="exact"/>
        <w:ind w:left="810"/>
        <w:rPr>
          <w:sz w:val="32"/>
          <w:szCs w:val="32"/>
        </w:rPr>
      </w:pPr>
      <w:r>
        <w:rPr>
          <w:rFonts w:ascii="Meiryo" w:eastAsia="Meiryo" w:hAnsi="Meiryo" w:cs="Meiryo"/>
          <w:position w:val="6"/>
          <w:sz w:val="32"/>
          <w:szCs w:val="32"/>
        </w:rPr>
        <w:t xml:space="preserve">• </w:t>
      </w:r>
      <w:r>
        <w:rPr>
          <w:rFonts w:ascii="Meiryo" w:eastAsia="Meiryo" w:hAnsi="Meiryo" w:cs="Meiryo"/>
          <w:spacing w:val="9"/>
          <w:position w:val="6"/>
          <w:sz w:val="32"/>
          <w:szCs w:val="32"/>
        </w:rPr>
        <w:t xml:space="preserve"> </w:t>
      </w:r>
      <w:r>
        <w:rPr>
          <w:position w:val="6"/>
          <w:sz w:val="32"/>
          <w:szCs w:val="32"/>
        </w:rPr>
        <w:t xml:space="preserve">d = lower limit </w:t>
      </w:r>
      <w:r>
        <w:rPr>
          <w:rFonts w:ascii="Courier New" w:eastAsia="Courier New" w:hAnsi="Courier New" w:cs="Courier New"/>
          <w:position w:val="6"/>
          <w:sz w:val="32"/>
          <w:szCs w:val="32"/>
        </w:rPr>
        <w:t>–</w:t>
      </w:r>
      <w:r>
        <w:rPr>
          <w:rFonts w:ascii="Courier New" w:eastAsia="Courier New" w:hAnsi="Courier New" w:cs="Courier New"/>
          <w:spacing w:val="-112"/>
          <w:position w:val="6"/>
          <w:sz w:val="32"/>
          <w:szCs w:val="32"/>
        </w:rPr>
        <w:t xml:space="preserve"> </w:t>
      </w:r>
      <w:r>
        <w:rPr>
          <w:position w:val="6"/>
          <w:sz w:val="32"/>
          <w:szCs w:val="32"/>
        </w:rPr>
        <w:t>upper limit of the preceding class interval</w:t>
      </w:r>
    </w:p>
    <w:p w:rsidR="00875696" w:rsidRDefault="00E667B6">
      <w:pPr>
        <w:spacing w:line="400" w:lineRule="exact"/>
        <w:ind w:left="810"/>
        <w:rPr>
          <w:sz w:val="32"/>
          <w:szCs w:val="32"/>
        </w:rPr>
      </w:pPr>
      <w:r>
        <w:rPr>
          <w:rFonts w:ascii="Meiryo" w:eastAsia="Meiryo" w:hAnsi="Meiryo" w:cs="Meiryo"/>
          <w:position w:val="5"/>
          <w:sz w:val="32"/>
          <w:szCs w:val="32"/>
        </w:rPr>
        <w:t xml:space="preserve">• </w:t>
      </w:r>
      <w:r>
        <w:rPr>
          <w:rFonts w:ascii="Meiryo" w:eastAsia="Meiryo" w:hAnsi="Meiryo" w:cs="Meiryo"/>
          <w:spacing w:val="9"/>
          <w:position w:val="5"/>
          <w:sz w:val="32"/>
          <w:szCs w:val="32"/>
        </w:rPr>
        <w:t xml:space="preserve"> </w:t>
      </w:r>
      <w:r>
        <w:rPr>
          <w:position w:val="5"/>
          <w:sz w:val="32"/>
          <w:szCs w:val="32"/>
        </w:rPr>
        <w:t>true upper limit = upper limit +d/2</w:t>
      </w:r>
    </w:p>
    <w:p w:rsidR="00875696" w:rsidRDefault="00E667B6">
      <w:pPr>
        <w:spacing w:line="340" w:lineRule="exact"/>
        <w:ind w:left="810"/>
        <w:rPr>
          <w:sz w:val="32"/>
          <w:szCs w:val="32"/>
        </w:rPr>
      </w:pPr>
      <w:r>
        <w:rPr>
          <w:rFonts w:ascii="Meiryo" w:eastAsia="Meiryo" w:hAnsi="Meiryo" w:cs="Meiryo"/>
          <w:position w:val="2"/>
          <w:sz w:val="32"/>
          <w:szCs w:val="32"/>
        </w:rPr>
        <w:t xml:space="preserve">• </w:t>
      </w:r>
      <w:r>
        <w:rPr>
          <w:rFonts w:ascii="Meiryo" w:eastAsia="Meiryo" w:hAnsi="Meiryo" w:cs="Meiryo"/>
          <w:spacing w:val="9"/>
          <w:position w:val="2"/>
          <w:sz w:val="32"/>
          <w:szCs w:val="32"/>
        </w:rPr>
        <w:t xml:space="preserve"> </w:t>
      </w:r>
      <w:r>
        <w:rPr>
          <w:position w:val="2"/>
          <w:sz w:val="32"/>
          <w:szCs w:val="32"/>
        </w:rPr>
        <w:t xml:space="preserve">true lower limit = lower limit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position w:val="2"/>
          <w:sz w:val="32"/>
          <w:szCs w:val="32"/>
        </w:rPr>
        <w:t>d/2</w:t>
      </w:r>
    </w:p>
    <w:p w:rsidR="00875696" w:rsidRDefault="00875696">
      <w:pPr>
        <w:spacing w:before="4" w:line="160" w:lineRule="exact"/>
        <w:rPr>
          <w:sz w:val="17"/>
          <w:szCs w:val="17"/>
        </w:rPr>
      </w:pPr>
    </w:p>
    <w:p w:rsidR="00875696" w:rsidRDefault="00875696">
      <w:pPr>
        <w:spacing w:line="200" w:lineRule="exact"/>
      </w:pPr>
    </w:p>
    <w:tbl>
      <w:tblPr>
        <w:tblW w:w="0" w:type="auto"/>
        <w:tblInd w:w="104" w:type="dxa"/>
        <w:tblLayout w:type="fixed"/>
        <w:tblCellMar>
          <w:left w:w="0" w:type="dxa"/>
          <w:right w:w="0" w:type="dxa"/>
        </w:tblCellMar>
        <w:tblLook w:val="01E0"/>
      </w:tblPr>
      <w:tblGrid>
        <w:gridCol w:w="2146"/>
        <w:gridCol w:w="2699"/>
        <w:gridCol w:w="2520"/>
        <w:gridCol w:w="1990"/>
      </w:tblGrid>
      <w:tr w:rsidR="00875696">
        <w:trPr>
          <w:trHeight w:hRule="exact" w:val="378"/>
        </w:trPr>
        <w:tc>
          <w:tcPr>
            <w:tcW w:w="214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81"/>
              <w:rPr>
                <w:sz w:val="32"/>
                <w:szCs w:val="32"/>
              </w:rPr>
            </w:pPr>
            <w:r>
              <w:rPr>
                <w:sz w:val="32"/>
                <w:szCs w:val="32"/>
              </w:rPr>
              <w:t>Class Interval</w:t>
            </w:r>
          </w:p>
        </w:tc>
        <w:tc>
          <w:tcPr>
            <w:tcW w:w="26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17"/>
              <w:rPr>
                <w:sz w:val="32"/>
                <w:szCs w:val="32"/>
              </w:rPr>
            </w:pPr>
            <w:r>
              <w:rPr>
                <w:sz w:val="32"/>
                <w:szCs w:val="32"/>
              </w:rPr>
              <w:t>True Class</w:t>
            </w:r>
            <w:r>
              <w:rPr>
                <w:spacing w:val="-1"/>
                <w:sz w:val="32"/>
                <w:szCs w:val="32"/>
              </w:rPr>
              <w:t xml:space="preserve"> </w:t>
            </w:r>
            <w:r>
              <w:rPr>
                <w:sz w:val="32"/>
                <w:szCs w:val="32"/>
              </w:rPr>
              <w:t>Interval</w:t>
            </w:r>
          </w:p>
        </w:tc>
        <w:tc>
          <w:tcPr>
            <w:tcW w:w="25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05"/>
              <w:rPr>
                <w:sz w:val="32"/>
                <w:szCs w:val="32"/>
              </w:rPr>
            </w:pPr>
            <w:r>
              <w:rPr>
                <w:sz w:val="32"/>
                <w:szCs w:val="32"/>
              </w:rPr>
              <w:t>Mid-point</w:t>
            </w:r>
          </w:p>
        </w:tc>
        <w:tc>
          <w:tcPr>
            <w:tcW w:w="199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15"/>
              <w:rPr>
                <w:sz w:val="32"/>
                <w:szCs w:val="32"/>
              </w:rPr>
            </w:pPr>
            <w:r>
              <w:rPr>
                <w:sz w:val="32"/>
                <w:szCs w:val="32"/>
              </w:rPr>
              <w:t>Frequency</w:t>
            </w:r>
          </w:p>
        </w:tc>
      </w:tr>
      <w:tr w:rsidR="00875696">
        <w:trPr>
          <w:trHeight w:hRule="exact" w:val="2219"/>
        </w:trPr>
        <w:tc>
          <w:tcPr>
            <w:tcW w:w="214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46"/>
              <w:rPr>
                <w:sz w:val="32"/>
                <w:szCs w:val="32"/>
              </w:rPr>
            </w:pPr>
            <w:r>
              <w:rPr>
                <w:sz w:val="32"/>
                <w:szCs w:val="32"/>
              </w:rPr>
              <w:t xml:space="preserve">13.0 – </w:t>
            </w:r>
            <w:r>
              <w:rPr>
                <w:b/>
                <w:sz w:val="32"/>
                <w:szCs w:val="32"/>
              </w:rPr>
              <w:t>13.9</w:t>
            </w:r>
          </w:p>
          <w:p w:rsidR="00875696" w:rsidRDefault="00E667B6">
            <w:pPr>
              <w:ind w:left="346"/>
              <w:rPr>
                <w:sz w:val="32"/>
                <w:szCs w:val="32"/>
              </w:rPr>
            </w:pPr>
            <w:r>
              <w:rPr>
                <w:b/>
                <w:sz w:val="32"/>
                <w:szCs w:val="32"/>
              </w:rPr>
              <w:t xml:space="preserve">14.0 </w:t>
            </w:r>
            <w:r>
              <w:rPr>
                <w:sz w:val="32"/>
                <w:szCs w:val="32"/>
              </w:rPr>
              <w:t>– 14.9</w:t>
            </w:r>
          </w:p>
          <w:p w:rsidR="00875696" w:rsidRDefault="00E667B6">
            <w:pPr>
              <w:ind w:left="346"/>
              <w:rPr>
                <w:sz w:val="32"/>
                <w:szCs w:val="32"/>
              </w:rPr>
            </w:pPr>
            <w:r>
              <w:rPr>
                <w:sz w:val="32"/>
                <w:szCs w:val="32"/>
              </w:rPr>
              <w:t>15.0 – 15.9</w:t>
            </w:r>
          </w:p>
          <w:p w:rsidR="00875696" w:rsidRDefault="00E667B6">
            <w:pPr>
              <w:spacing w:line="360" w:lineRule="exact"/>
              <w:ind w:left="346"/>
              <w:rPr>
                <w:sz w:val="32"/>
                <w:szCs w:val="32"/>
              </w:rPr>
            </w:pPr>
            <w:r>
              <w:rPr>
                <w:sz w:val="32"/>
                <w:szCs w:val="32"/>
              </w:rPr>
              <w:t>16.0 – 16.9</w:t>
            </w:r>
          </w:p>
          <w:p w:rsidR="00875696" w:rsidRDefault="00E667B6">
            <w:pPr>
              <w:ind w:left="346"/>
              <w:rPr>
                <w:sz w:val="32"/>
                <w:szCs w:val="32"/>
              </w:rPr>
            </w:pPr>
            <w:r>
              <w:rPr>
                <w:sz w:val="32"/>
                <w:szCs w:val="32"/>
              </w:rPr>
              <w:t>17.0 – 17.9</w:t>
            </w:r>
          </w:p>
          <w:p w:rsidR="00875696" w:rsidRDefault="00E667B6">
            <w:pPr>
              <w:spacing w:line="360" w:lineRule="exact"/>
              <w:ind w:left="346"/>
              <w:rPr>
                <w:sz w:val="32"/>
                <w:szCs w:val="32"/>
              </w:rPr>
            </w:pPr>
            <w:r>
              <w:rPr>
                <w:sz w:val="32"/>
                <w:szCs w:val="32"/>
              </w:rPr>
              <w:t>18.0 – 18.9</w:t>
            </w:r>
          </w:p>
        </w:tc>
        <w:tc>
          <w:tcPr>
            <w:tcW w:w="26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90"/>
              <w:rPr>
                <w:sz w:val="32"/>
                <w:szCs w:val="32"/>
              </w:rPr>
            </w:pPr>
            <w:r>
              <w:rPr>
                <w:sz w:val="32"/>
                <w:szCs w:val="32"/>
              </w:rPr>
              <w:t>12.95 - 13.95</w:t>
            </w:r>
          </w:p>
          <w:p w:rsidR="00875696" w:rsidRDefault="00E667B6">
            <w:pPr>
              <w:ind w:left="490"/>
              <w:rPr>
                <w:sz w:val="32"/>
                <w:szCs w:val="32"/>
              </w:rPr>
            </w:pPr>
            <w:r>
              <w:rPr>
                <w:sz w:val="32"/>
                <w:szCs w:val="32"/>
              </w:rPr>
              <w:t>13.95 - 14.95</w:t>
            </w:r>
          </w:p>
          <w:p w:rsidR="00875696" w:rsidRDefault="00E667B6">
            <w:pPr>
              <w:ind w:left="490"/>
              <w:rPr>
                <w:sz w:val="32"/>
                <w:szCs w:val="32"/>
              </w:rPr>
            </w:pPr>
            <w:r>
              <w:rPr>
                <w:sz w:val="32"/>
                <w:szCs w:val="32"/>
              </w:rPr>
              <w:t>14.95 - 15.95</w:t>
            </w:r>
          </w:p>
          <w:p w:rsidR="00875696" w:rsidRDefault="00E667B6">
            <w:pPr>
              <w:spacing w:line="360" w:lineRule="exact"/>
              <w:ind w:left="490"/>
              <w:rPr>
                <w:sz w:val="32"/>
                <w:szCs w:val="32"/>
              </w:rPr>
            </w:pPr>
            <w:r>
              <w:rPr>
                <w:sz w:val="32"/>
                <w:szCs w:val="32"/>
              </w:rPr>
              <w:t>15.95 - 16.95</w:t>
            </w:r>
          </w:p>
          <w:p w:rsidR="00875696" w:rsidRDefault="00E667B6">
            <w:pPr>
              <w:ind w:left="490"/>
              <w:rPr>
                <w:sz w:val="32"/>
                <w:szCs w:val="32"/>
              </w:rPr>
            </w:pPr>
            <w:r>
              <w:rPr>
                <w:sz w:val="32"/>
                <w:szCs w:val="32"/>
              </w:rPr>
              <w:t>16.95 - 17.95</w:t>
            </w:r>
          </w:p>
          <w:p w:rsidR="00875696" w:rsidRDefault="00E667B6">
            <w:pPr>
              <w:spacing w:line="360" w:lineRule="exact"/>
              <w:ind w:left="462"/>
              <w:rPr>
                <w:sz w:val="32"/>
                <w:szCs w:val="32"/>
              </w:rPr>
            </w:pPr>
            <w:r>
              <w:rPr>
                <w:sz w:val="32"/>
                <w:szCs w:val="32"/>
              </w:rPr>
              <w:t>17.95 – 18.95</w:t>
            </w:r>
          </w:p>
        </w:tc>
        <w:tc>
          <w:tcPr>
            <w:tcW w:w="25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849" w:right="850"/>
              <w:jc w:val="center"/>
              <w:rPr>
                <w:sz w:val="32"/>
                <w:szCs w:val="32"/>
              </w:rPr>
            </w:pPr>
            <w:r>
              <w:rPr>
                <w:sz w:val="32"/>
                <w:szCs w:val="32"/>
              </w:rPr>
              <w:t>13.45</w:t>
            </w:r>
          </w:p>
          <w:p w:rsidR="00875696" w:rsidRDefault="00E667B6">
            <w:pPr>
              <w:ind w:left="849" w:right="850"/>
              <w:jc w:val="center"/>
              <w:rPr>
                <w:sz w:val="32"/>
                <w:szCs w:val="32"/>
              </w:rPr>
            </w:pPr>
            <w:r>
              <w:rPr>
                <w:sz w:val="32"/>
                <w:szCs w:val="32"/>
              </w:rPr>
              <w:t>14.45</w:t>
            </w:r>
          </w:p>
          <w:p w:rsidR="00875696" w:rsidRDefault="00E667B6">
            <w:pPr>
              <w:ind w:left="849" w:right="850"/>
              <w:jc w:val="center"/>
              <w:rPr>
                <w:sz w:val="32"/>
                <w:szCs w:val="32"/>
              </w:rPr>
            </w:pPr>
            <w:r>
              <w:rPr>
                <w:sz w:val="32"/>
                <w:szCs w:val="32"/>
              </w:rPr>
              <w:t>15.45</w:t>
            </w:r>
          </w:p>
          <w:p w:rsidR="00875696" w:rsidRDefault="00E667B6">
            <w:pPr>
              <w:spacing w:line="360" w:lineRule="exact"/>
              <w:ind w:left="849" w:right="850"/>
              <w:jc w:val="center"/>
              <w:rPr>
                <w:sz w:val="32"/>
                <w:szCs w:val="32"/>
              </w:rPr>
            </w:pPr>
            <w:r>
              <w:rPr>
                <w:sz w:val="32"/>
                <w:szCs w:val="32"/>
              </w:rPr>
              <w:t>16.45</w:t>
            </w:r>
          </w:p>
          <w:p w:rsidR="00875696" w:rsidRDefault="00E667B6">
            <w:pPr>
              <w:ind w:left="849" w:right="850"/>
              <w:jc w:val="center"/>
              <w:rPr>
                <w:sz w:val="32"/>
                <w:szCs w:val="32"/>
              </w:rPr>
            </w:pPr>
            <w:r>
              <w:rPr>
                <w:sz w:val="32"/>
                <w:szCs w:val="32"/>
              </w:rPr>
              <w:t>17.45</w:t>
            </w:r>
          </w:p>
          <w:p w:rsidR="00875696" w:rsidRDefault="00E667B6">
            <w:pPr>
              <w:spacing w:line="360" w:lineRule="exact"/>
              <w:ind w:left="849" w:right="850"/>
              <w:jc w:val="center"/>
              <w:rPr>
                <w:sz w:val="32"/>
                <w:szCs w:val="32"/>
              </w:rPr>
            </w:pPr>
            <w:r>
              <w:rPr>
                <w:sz w:val="32"/>
                <w:szCs w:val="32"/>
              </w:rPr>
              <w:t>18.45</w:t>
            </w:r>
          </w:p>
        </w:tc>
        <w:tc>
          <w:tcPr>
            <w:tcW w:w="199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945" w:right="785"/>
              <w:jc w:val="center"/>
              <w:rPr>
                <w:sz w:val="32"/>
                <w:szCs w:val="32"/>
              </w:rPr>
            </w:pPr>
            <w:r>
              <w:rPr>
                <w:sz w:val="32"/>
                <w:szCs w:val="32"/>
              </w:rPr>
              <w:t>3</w:t>
            </w:r>
          </w:p>
          <w:p w:rsidR="00875696" w:rsidRDefault="00E667B6">
            <w:pPr>
              <w:ind w:left="945" w:right="785"/>
              <w:jc w:val="center"/>
              <w:rPr>
                <w:sz w:val="32"/>
                <w:szCs w:val="32"/>
              </w:rPr>
            </w:pPr>
            <w:r>
              <w:rPr>
                <w:sz w:val="32"/>
                <w:szCs w:val="32"/>
              </w:rPr>
              <w:t>5</w:t>
            </w:r>
          </w:p>
          <w:p w:rsidR="00875696" w:rsidRDefault="00E667B6">
            <w:pPr>
              <w:ind w:left="784" w:right="784"/>
              <w:jc w:val="center"/>
              <w:rPr>
                <w:sz w:val="32"/>
                <w:szCs w:val="32"/>
              </w:rPr>
            </w:pPr>
            <w:r>
              <w:rPr>
                <w:spacing w:val="1"/>
                <w:sz w:val="32"/>
                <w:szCs w:val="32"/>
              </w:rPr>
              <w:t>15</w:t>
            </w:r>
          </w:p>
          <w:p w:rsidR="00875696" w:rsidRDefault="00E667B6">
            <w:pPr>
              <w:spacing w:line="360" w:lineRule="exact"/>
              <w:ind w:left="784" w:right="784"/>
              <w:jc w:val="center"/>
              <w:rPr>
                <w:sz w:val="32"/>
                <w:szCs w:val="32"/>
              </w:rPr>
            </w:pPr>
            <w:r>
              <w:rPr>
                <w:spacing w:val="1"/>
                <w:sz w:val="32"/>
                <w:szCs w:val="32"/>
              </w:rPr>
              <w:t>16</w:t>
            </w:r>
          </w:p>
          <w:p w:rsidR="00875696" w:rsidRDefault="00E667B6">
            <w:pPr>
              <w:ind w:left="784" w:right="784"/>
              <w:jc w:val="center"/>
              <w:rPr>
                <w:sz w:val="32"/>
                <w:szCs w:val="32"/>
              </w:rPr>
            </w:pPr>
            <w:r>
              <w:rPr>
                <w:spacing w:val="1"/>
                <w:sz w:val="32"/>
                <w:szCs w:val="32"/>
              </w:rPr>
              <w:t>10</w:t>
            </w:r>
          </w:p>
          <w:p w:rsidR="00875696" w:rsidRDefault="00E667B6">
            <w:pPr>
              <w:spacing w:line="360" w:lineRule="exact"/>
              <w:ind w:left="945" w:right="785"/>
              <w:jc w:val="center"/>
              <w:rPr>
                <w:sz w:val="32"/>
                <w:szCs w:val="32"/>
              </w:rPr>
            </w:pPr>
            <w:r>
              <w:rPr>
                <w:sz w:val="32"/>
                <w:szCs w:val="32"/>
              </w:rPr>
              <w:t>1</w:t>
            </w:r>
          </w:p>
        </w:tc>
      </w:tr>
    </w:tbl>
    <w:p w:rsidR="00875696" w:rsidRDefault="00875696">
      <w:pPr>
        <w:spacing w:before="1" w:line="140" w:lineRule="exact"/>
        <w:rPr>
          <w:sz w:val="14"/>
          <w:szCs w:val="14"/>
        </w:rPr>
      </w:pPr>
    </w:p>
    <w:p w:rsidR="00875696" w:rsidRDefault="00875696">
      <w:pPr>
        <w:spacing w:line="200" w:lineRule="exact"/>
      </w:pPr>
    </w:p>
    <w:p w:rsidR="00875696" w:rsidRDefault="00E667B6">
      <w:pPr>
        <w:spacing w:before="19" w:line="340" w:lineRule="exact"/>
        <w:ind w:left="640" w:right="7192"/>
        <w:jc w:val="both"/>
        <w:rPr>
          <w:sz w:val="32"/>
          <w:szCs w:val="32"/>
        </w:rPr>
      </w:pPr>
      <w:r>
        <w:rPr>
          <w:position w:val="-1"/>
          <w:sz w:val="32"/>
          <w:szCs w:val="32"/>
        </w:rPr>
        <w:t>For example:</w:t>
      </w:r>
    </w:p>
    <w:p w:rsidR="00875696" w:rsidRDefault="00E667B6">
      <w:pPr>
        <w:spacing w:line="360" w:lineRule="exact"/>
        <w:ind w:left="1311" w:right="1429"/>
        <w:jc w:val="center"/>
        <w:rPr>
          <w:sz w:val="32"/>
          <w:szCs w:val="32"/>
        </w:rPr>
      </w:pPr>
      <w:r>
        <w:rPr>
          <w:position w:val="-1"/>
          <w:sz w:val="32"/>
          <w:szCs w:val="32"/>
        </w:rPr>
        <w:t>Mid-point of the 1</w:t>
      </w:r>
      <w:r>
        <w:rPr>
          <w:position w:val="14"/>
          <w:sz w:val="21"/>
          <w:szCs w:val="21"/>
        </w:rPr>
        <w:t>st</w:t>
      </w:r>
      <w:r>
        <w:rPr>
          <w:spacing w:val="29"/>
          <w:position w:val="14"/>
          <w:sz w:val="21"/>
          <w:szCs w:val="21"/>
        </w:rPr>
        <w:t xml:space="preserve"> </w:t>
      </w:r>
      <w:r>
        <w:rPr>
          <w:position w:val="-1"/>
          <w:sz w:val="32"/>
          <w:szCs w:val="32"/>
        </w:rPr>
        <w:t>interval = (13.0+13.9)/2 = 13.45</w:t>
      </w:r>
    </w:p>
    <w:p w:rsidR="00875696" w:rsidRDefault="00E667B6">
      <w:pPr>
        <w:spacing w:line="440" w:lineRule="exact"/>
        <w:ind w:left="4196" w:right="5207"/>
        <w:jc w:val="center"/>
        <w:rPr>
          <w:rFonts w:ascii="Meiryo" w:eastAsia="Meiryo" w:hAnsi="Meiryo" w:cs="Meiryo"/>
          <w:sz w:val="32"/>
          <w:szCs w:val="32"/>
        </w:rPr>
      </w:pPr>
      <w:r>
        <w:rPr>
          <w:rFonts w:ascii="Meiryo" w:eastAsia="Meiryo" w:hAnsi="Meiryo" w:cs="Meiryo"/>
          <w:w w:val="64"/>
          <w:position w:val="4"/>
          <w:sz w:val="32"/>
          <w:szCs w:val="32"/>
        </w:rPr>
        <w:t>:</w:t>
      </w:r>
    </w:p>
    <w:p w:rsidR="00875696" w:rsidRDefault="00E667B6">
      <w:pPr>
        <w:spacing w:line="300" w:lineRule="exact"/>
        <w:ind w:left="1316" w:right="1289"/>
        <w:jc w:val="center"/>
        <w:rPr>
          <w:sz w:val="32"/>
          <w:szCs w:val="32"/>
        </w:rPr>
      </w:pPr>
      <w:r>
        <w:rPr>
          <w:position w:val="1"/>
          <w:sz w:val="32"/>
          <w:szCs w:val="32"/>
        </w:rPr>
        <w:t>Mid-point of the last interval = (18.0+18.9)/2 = 18.45</w:t>
      </w:r>
    </w:p>
    <w:p w:rsidR="00875696" w:rsidRDefault="00875696">
      <w:pPr>
        <w:spacing w:before="9" w:line="160" w:lineRule="exact"/>
        <w:rPr>
          <w:sz w:val="16"/>
          <w:szCs w:val="16"/>
        </w:rPr>
      </w:pPr>
    </w:p>
    <w:p w:rsidR="00875696" w:rsidRDefault="00875696">
      <w:pPr>
        <w:spacing w:line="200" w:lineRule="exact"/>
      </w:pPr>
    </w:p>
    <w:p w:rsidR="00875696" w:rsidRDefault="00E667B6">
      <w:pPr>
        <w:ind w:left="640" w:right="8143"/>
        <w:jc w:val="both"/>
        <w:rPr>
          <w:sz w:val="32"/>
          <w:szCs w:val="32"/>
        </w:rPr>
      </w:pPr>
      <w:r>
        <w:rPr>
          <w:b/>
          <w:sz w:val="32"/>
          <w:szCs w:val="32"/>
        </w:rPr>
        <w:t>Note:</w:t>
      </w:r>
    </w:p>
    <w:p w:rsidR="00875696" w:rsidRDefault="00E667B6">
      <w:pPr>
        <w:spacing w:line="360" w:lineRule="exact"/>
        <w:ind w:left="640" w:right="577"/>
        <w:jc w:val="both"/>
        <w:rPr>
          <w:sz w:val="32"/>
          <w:szCs w:val="32"/>
        </w:rPr>
      </w:pPr>
      <w:r>
        <w:rPr>
          <w:sz w:val="32"/>
          <w:szCs w:val="32"/>
        </w:rPr>
        <w:t xml:space="preserve">(1) </w:t>
      </w:r>
      <w:r>
        <w:rPr>
          <w:spacing w:val="13"/>
          <w:sz w:val="32"/>
          <w:szCs w:val="32"/>
        </w:rPr>
        <w:t xml:space="preserve"> </w:t>
      </w:r>
      <w:r>
        <w:rPr>
          <w:sz w:val="32"/>
          <w:szCs w:val="32"/>
        </w:rPr>
        <w:t xml:space="preserve">Mid-point </w:t>
      </w:r>
      <w:r>
        <w:rPr>
          <w:spacing w:val="13"/>
          <w:sz w:val="32"/>
          <w:szCs w:val="32"/>
        </w:rPr>
        <w:t xml:space="preserve"> </w:t>
      </w:r>
      <w:r>
        <w:rPr>
          <w:sz w:val="32"/>
          <w:szCs w:val="32"/>
        </w:rPr>
        <w:t xml:space="preserve">of </w:t>
      </w:r>
      <w:r>
        <w:rPr>
          <w:spacing w:val="13"/>
          <w:sz w:val="32"/>
          <w:szCs w:val="32"/>
        </w:rPr>
        <w:t xml:space="preserve"> </w:t>
      </w:r>
      <w:r>
        <w:rPr>
          <w:sz w:val="32"/>
          <w:szCs w:val="32"/>
        </w:rPr>
        <w:t xml:space="preserve">a </w:t>
      </w:r>
      <w:r>
        <w:rPr>
          <w:spacing w:val="13"/>
          <w:sz w:val="32"/>
          <w:szCs w:val="32"/>
        </w:rPr>
        <w:t xml:space="preserve"> </w:t>
      </w:r>
      <w:r>
        <w:rPr>
          <w:sz w:val="32"/>
          <w:szCs w:val="32"/>
        </w:rPr>
        <w:t xml:space="preserve">class </w:t>
      </w:r>
      <w:r>
        <w:rPr>
          <w:spacing w:val="13"/>
          <w:sz w:val="32"/>
          <w:szCs w:val="32"/>
        </w:rPr>
        <w:t xml:space="preserve"> </w:t>
      </w:r>
      <w:r>
        <w:rPr>
          <w:sz w:val="32"/>
          <w:szCs w:val="32"/>
        </w:rPr>
        <w:t xml:space="preserve">interval </w:t>
      </w:r>
      <w:r>
        <w:rPr>
          <w:spacing w:val="13"/>
          <w:sz w:val="32"/>
          <w:szCs w:val="32"/>
        </w:rPr>
        <w:t xml:space="preserve"> </w:t>
      </w:r>
      <w:r>
        <w:rPr>
          <w:sz w:val="32"/>
          <w:szCs w:val="32"/>
        </w:rPr>
        <w:t xml:space="preserve">is </w:t>
      </w:r>
      <w:r>
        <w:rPr>
          <w:spacing w:val="13"/>
          <w:sz w:val="32"/>
          <w:szCs w:val="32"/>
        </w:rPr>
        <w:t xml:space="preserve"> </w:t>
      </w:r>
      <w:r>
        <w:rPr>
          <w:sz w:val="32"/>
          <w:szCs w:val="32"/>
        </w:rPr>
        <w:t xml:space="preserve">considered </w:t>
      </w:r>
      <w:r>
        <w:rPr>
          <w:spacing w:val="13"/>
          <w:sz w:val="32"/>
          <w:szCs w:val="32"/>
        </w:rPr>
        <w:t xml:space="preserve"> </w:t>
      </w:r>
      <w:r>
        <w:rPr>
          <w:sz w:val="32"/>
          <w:szCs w:val="32"/>
        </w:rPr>
        <w:t xml:space="preserve">as </w:t>
      </w:r>
      <w:r>
        <w:rPr>
          <w:spacing w:val="13"/>
          <w:sz w:val="32"/>
          <w:szCs w:val="32"/>
        </w:rPr>
        <w:t xml:space="preserve"> </w:t>
      </w:r>
      <w:r>
        <w:rPr>
          <w:sz w:val="32"/>
          <w:szCs w:val="32"/>
        </w:rPr>
        <w:t xml:space="preserve">a </w:t>
      </w:r>
      <w:r>
        <w:rPr>
          <w:spacing w:val="13"/>
          <w:sz w:val="32"/>
          <w:szCs w:val="32"/>
        </w:rPr>
        <w:t xml:space="preserve"> </w:t>
      </w:r>
      <w:r>
        <w:rPr>
          <w:sz w:val="32"/>
          <w:szCs w:val="32"/>
        </w:rPr>
        <w:t>typical</w:t>
      </w:r>
    </w:p>
    <w:p w:rsidR="00875696" w:rsidRDefault="00E667B6">
      <w:pPr>
        <w:ind w:left="640" w:right="1633"/>
        <w:rPr>
          <w:sz w:val="32"/>
          <w:szCs w:val="32"/>
        </w:rPr>
      </w:pPr>
      <w:r>
        <w:rPr>
          <w:sz w:val="32"/>
          <w:szCs w:val="32"/>
        </w:rPr>
        <w:t>(approximated) value for all values in that class interval. For example: approximately we may say that:</w:t>
      </w:r>
    </w:p>
    <w:p w:rsidR="00875696" w:rsidRDefault="00E667B6">
      <w:pPr>
        <w:spacing w:before="3" w:line="360" w:lineRule="exact"/>
        <w:ind w:left="2080" w:right="1332"/>
        <w:rPr>
          <w:sz w:val="32"/>
          <w:szCs w:val="32"/>
        </w:rPr>
      </w:pPr>
      <w:r>
        <w:rPr>
          <w:sz w:val="32"/>
          <w:szCs w:val="32"/>
        </w:rPr>
        <w:t>there are 3 observations with the value of 13.45 there are 5 observations with the value of 14.45</w:t>
      </w:r>
    </w:p>
    <w:p w:rsidR="00875696" w:rsidRDefault="00E667B6">
      <w:pPr>
        <w:spacing w:line="440" w:lineRule="exact"/>
        <w:ind w:left="4196" w:right="5207"/>
        <w:jc w:val="center"/>
        <w:rPr>
          <w:rFonts w:ascii="Meiryo" w:eastAsia="Meiryo" w:hAnsi="Meiryo" w:cs="Meiryo"/>
          <w:sz w:val="32"/>
          <w:szCs w:val="32"/>
        </w:rPr>
      </w:pPr>
      <w:r>
        <w:rPr>
          <w:rFonts w:ascii="Meiryo" w:eastAsia="Meiryo" w:hAnsi="Meiryo" w:cs="Meiryo"/>
          <w:w w:val="64"/>
          <w:position w:val="4"/>
          <w:sz w:val="32"/>
          <w:szCs w:val="32"/>
        </w:rPr>
        <w:t>:</w:t>
      </w:r>
    </w:p>
    <w:p w:rsidR="00875696" w:rsidRDefault="00E667B6">
      <w:pPr>
        <w:spacing w:line="300" w:lineRule="exact"/>
        <w:ind w:left="2080"/>
        <w:rPr>
          <w:sz w:val="32"/>
          <w:szCs w:val="32"/>
        </w:rPr>
      </w:pPr>
      <w:r>
        <w:rPr>
          <w:position w:val="1"/>
          <w:sz w:val="32"/>
          <w:szCs w:val="32"/>
        </w:rPr>
        <w:t>there are 1 observation with the value of 18.45</w:t>
      </w:r>
    </w:p>
    <w:p w:rsidR="00875696" w:rsidRDefault="00875696">
      <w:pPr>
        <w:spacing w:before="9" w:line="160" w:lineRule="exact"/>
        <w:rPr>
          <w:sz w:val="16"/>
          <w:szCs w:val="16"/>
        </w:rPr>
      </w:pPr>
    </w:p>
    <w:p w:rsidR="00875696" w:rsidRDefault="00875696">
      <w:pPr>
        <w:spacing w:line="200" w:lineRule="exact"/>
      </w:pPr>
    </w:p>
    <w:p w:rsidR="00875696" w:rsidRDefault="00E667B6">
      <w:pPr>
        <w:ind w:left="640" w:right="574"/>
        <w:jc w:val="both"/>
        <w:rPr>
          <w:sz w:val="32"/>
          <w:szCs w:val="32"/>
        </w:rPr>
        <w:sectPr w:rsidR="00875696">
          <w:type w:val="continuous"/>
          <w:pgSz w:w="11900" w:h="16840"/>
          <w:pgMar w:top="760" w:right="1160" w:bottom="280" w:left="1160" w:header="720" w:footer="720" w:gutter="0"/>
          <w:cols w:space="720"/>
        </w:sectPr>
      </w:pPr>
      <w:r>
        <w:rPr>
          <w:sz w:val="32"/>
          <w:szCs w:val="32"/>
        </w:rPr>
        <w:t>(2)</w:t>
      </w:r>
      <w:r>
        <w:rPr>
          <w:spacing w:val="65"/>
          <w:sz w:val="32"/>
          <w:szCs w:val="32"/>
        </w:rPr>
        <w:t xml:space="preserve"> </w:t>
      </w:r>
      <w:r>
        <w:rPr>
          <w:spacing w:val="-1"/>
          <w:sz w:val="32"/>
          <w:szCs w:val="32"/>
        </w:rPr>
        <w:t>T</w:t>
      </w:r>
      <w:r>
        <w:rPr>
          <w:spacing w:val="1"/>
          <w:sz w:val="32"/>
          <w:szCs w:val="32"/>
        </w:rPr>
        <w:t>h</w:t>
      </w:r>
      <w:r>
        <w:rPr>
          <w:sz w:val="32"/>
          <w:szCs w:val="32"/>
        </w:rPr>
        <w:t>e</w:t>
      </w:r>
      <w:r>
        <w:rPr>
          <w:spacing w:val="-1"/>
          <w:sz w:val="32"/>
          <w:szCs w:val="32"/>
        </w:rPr>
        <w:t>r</w:t>
      </w:r>
      <w:r>
        <w:rPr>
          <w:sz w:val="32"/>
          <w:szCs w:val="32"/>
        </w:rPr>
        <w:t>e</w:t>
      </w:r>
      <w:r>
        <w:rPr>
          <w:spacing w:val="65"/>
          <w:sz w:val="32"/>
          <w:szCs w:val="32"/>
        </w:rPr>
        <w:t xml:space="preserve"> </w:t>
      </w:r>
      <w:r>
        <w:rPr>
          <w:sz w:val="32"/>
          <w:szCs w:val="32"/>
        </w:rPr>
        <w:t>a</w:t>
      </w:r>
      <w:r>
        <w:rPr>
          <w:spacing w:val="-1"/>
          <w:sz w:val="32"/>
          <w:szCs w:val="32"/>
        </w:rPr>
        <w:t>r</w:t>
      </w:r>
      <w:r>
        <w:rPr>
          <w:sz w:val="32"/>
          <w:szCs w:val="32"/>
        </w:rPr>
        <w:t>e</w:t>
      </w:r>
      <w:r>
        <w:rPr>
          <w:spacing w:val="65"/>
          <w:sz w:val="32"/>
          <w:szCs w:val="32"/>
        </w:rPr>
        <w:t xml:space="preserve"> </w:t>
      </w:r>
      <w:r>
        <w:rPr>
          <w:sz w:val="32"/>
          <w:szCs w:val="32"/>
        </w:rPr>
        <w:t>no</w:t>
      </w:r>
      <w:r>
        <w:rPr>
          <w:spacing w:val="65"/>
          <w:sz w:val="32"/>
          <w:szCs w:val="32"/>
        </w:rPr>
        <w:t xml:space="preserve"> </w:t>
      </w:r>
      <w:r>
        <w:rPr>
          <w:sz w:val="32"/>
          <w:szCs w:val="32"/>
        </w:rPr>
        <w:t>gaps</w:t>
      </w:r>
      <w:r>
        <w:rPr>
          <w:spacing w:val="65"/>
          <w:sz w:val="32"/>
          <w:szCs w:val="32"/>
        </w:rPr>
        <w:t xml:space="preserve"> </w:t>
      </w:r>
      <w:r>
        <w:rPr>
          <w:sz w:val="32"/>
          <w:szCs w:val="32"/>
        </w:rPr>
        <w:t>between</w:t>
      </w:r>
      <w:r>
        <w:rPr>
          <w:spacing w:val="65"/>
          <w:sz w:val="32"/>
          <w:szCs w:val="32"/>
        </w:rPr>
        <w:t xml:space="preserve"> </w:t>
      </w:r>
      <w:r>
        <w:rPr>
          <w:sz w:val="32"/>
          <w:szCs w:val="32"/>
        </w:rPr>
        <w:t>t</w:t>
      </w:r>
      <w:r>
        <w:rPr>
          <w:spacing w:val="-1"/>
          <w:sz w:val="32"/>
          <w:szCs w:val="32"/>
        </w:rPr>
        <w:t>r</w:t>
      </w:r>
      <w:r>
        <w:rPr>
          <w:sz w:val="32"/>
          <w:szCs w:val="32"/>
        </w:rPr>
        <w:t>ue</w:t>
      </w:r>
      <w:r>
        <w:rPr>
          <w:spacing w:val="65"/>
          <w:sz w:val="32"/>
          <w:szCs w:val="32"/>
        </w:rPr>
        <w:t xml:space="preserve"> </w:t>
      </w:r>
      <w:r>
        <w:rPr>
          <w:sz w:val="32"/>
          <w:szCs w:val="32"/>
        </w:rPr>
        <w:t>cla</w:t>
      </w:r>
      <w:r>
        <w:rPr>
          <w:spacing w:val="-1"/>
          <w:sz w:val="32"/>
          <w:szCs w:val="32"/>
        </w:rPr>
        <w:t>s</w:t>
      </w:r>
      <w:r>
        <w:rPr>
          <w:sz w:val="32"/>
          <w:szCs w:val="32"/>
        </w:rPr>
        <w:t>s</w:t>
      </w:r>
      <w:r>
        <w:rPr>
          <w:spacing w:val="65"/>
          <w:sz w:val="32"/>
          <w:szCs w:val="32"/>
        </w:rPr>
        <w:t xml:space="preserve"> </w:t>
      </w:r>
      <w:r>
        <w:rPr>
          <w:sz w:val="32"/>
          <w:szCs w:val="32"/>
        </w:rPr>
        <w:t>inte</w:t>
      </w:r>
      <w:r>
        <w:rPr>
          <w:spacing w:val="-1"/>
          <w:sz w:val="32"/>
          <w:szCs w:val="32"/>
        </w:rPr>
        <w:t>rv</w:t>
      </w:r>
      <w:r>
        <w:rPr>
          <w:sz w:val="32"/>
          <w:szCs w:val="32"/>
        </w:rPr>
        <w:t>als.</w:t>
      </w:r>
      <w:r>
        <w:rPr>
          <w:spacing w:val="65"/>
          <w:sz w:val="32"/>
          <w:szCs w:val="32"/>
        </w:rPr>
        <w:t xml:space="preserve"> </w:t>
      </w:r>
      <w:r>
        <w:rPr>
          <w:sz w:val="32"/>
          <w:szCs w:val="32"/>
        </w:rPr>
        <w:t>The</w:t>
      </w:r>
      <w:r>
        <w:rPr>
          <w:spacing w:val="65"/>
          <w:sz w:val="32"/>
          <w:szCs w:val="32"/>
        </w:rPr>
        <w:t xml:space="preserve"> </w:t>
      </w:r>
      <w:r>
        <w:rPr>
          <w:sz w:val="32"/>
          <w:szCs w:val="32"/>
        </w:rPr>
        <w:t>end- point</w:t>
      </w:r>
      <w:r>
        <w:rPr>
          <w:spacing w:val="1"/>
          <w:sz w:val="32"/>
          <w:szCs w:val="32"/>
        </w:rPr>
        <w:t xml:space="preserve"> </w:t>
      </w:r>
      <w:r>
        <w:rPr>
          <w:sz w:val="32"/>
          <w:szCs w:val="32"/>
        </w:rPr>
        <w:t>(true</w:t>
      </w:r>
      <w:r>
        <w:rPr>
          <w:spacing w:val="1"/>
          <w:sz w:val="32"/>
          <w:szCs w:val="32"/>
        </w:rPr>
        <w:t xml:space="preserve"> </w:t>
      </w:r>
      <w:r>
        <w:rPr>
          <w:sz w:val="32"/>
          <w:szCs w:val="32"/>
        </w:rPr>
        <w:t>upper</w:t>
      </w:r>
      <w:r>
        <w:rPr>
          <w:spacing w:val="1"/>
          <w:sz w:val="32"/>
          <w:szCs w:val="32"/>
        </w:rPr>
        <w:t xml:space="preserve"> </w:t>
      </w:r>
      <w:r>
        <w:rPr>
          <w:sz w:val="32"/>
          <w:szCs w:val="32"/>
        </w:rPr>
        <w:t>limit)</w:t>
      </w:r>
      <w:r>
        <w:rPr>
          <w:spacing w:val="1"/>
          <w:sz w:val="32"/>
          <w:szCs w:val="32"/>
        </w:rPr>
        <w:t xml:space="preserve"> </w:t>
      </w:r>
      <w:r>
        <w:rPr>
          <w:sz w:val="32"/>
          <w:szCs w:val="32"/>
        </w:rPr>
        <w:t>of</w:t>
      </w:r>
      <w:r>
        <w:rPr>
          <w:spacing w:val="1"/>
          <w:sz w:val="32"/>
          <w:szCs w:val="32"/>
        </w:rPr>
        <w:t xml:space="preserve"> </w:t>
      </w:r>
      <w:r>
        <w:rPr>
          <w:sz w:val="32"/>
          <w:szCs w:val="32"/>
        </w:rPr>
        <w:t>each</w:t>
      </w:r>
      <w:r>
        <w:rPr>
          <w:spacing w:val="1"/>
          <w:sz w:val="32"/>
          <w:szCs w:val="32"/>
        </w:rPr>
        <w:t xml:space="preserve"> </w:t>
      </w:r>
      <w:r>
        <w:rPr>
          <w:sz w:val="32"/>
          <w:szCs w:val="32"/>
        </w:rPr>
        <w:t>t</w:t>
      </w:r>
      <w:r>
        <w:rPr>
          <w:spacing w:val="-1"/>
          <w:sz w:val="32"/>
          <w:szCs w:val="32"/>
        </w:rPr>
        <w:t>r</w:t>
      </w:r>
      <w:r>
        <w:rPr>
          <w:sz w:val="32"/>
          <w:szCs w:val="32"/>
        </w:rPr>
        <w:t>ue</w:t>
      </w:r>
      <w:r>
        <w:rPr>
          <w:spacing w:val="1"/>
          <w:sz w:val="32"/>
          <w:szCs w:val="32"/>
        </w:rPr>
        <w:t xml:space="preserve"> </w:t>
      </w:r>
      <w:r>
        <w:rPr>
          <w:sz w:val="32"/>
          <w:szCs w:val="32"/>
        </w:rPr>
        <w:t>cla</w:t>
      </w:r>
      <w:r>
        <w:rPr>
          <w:spacing w:val="-1"/>
          <w:sz w:val="32"/>
          <w:szCs w:val="32"/>
        </w:rPr>
        <w:t>s</w:t>
      </w:r>
      <w:r>
        <w:rPr>
          <w:sz w:val="32"/>
          <w:szCs w:val="32"/>
        </w:rPr>
        <w:t>s</w:t>
      </w:r>
      <w:r>
        <w:rPr>
          <w:spacing w:val="1"/>
          <w:sz w:val="32"/>
          <w:szCs w:val="32"/>
        </w:rPr>
        <w:t xml:space="preserve"> </w:t>
      </w:r>
      <w:r>
        <w:rPr>
          <w:spacing w:val="-1"/>
          <w:sz w:val="32"/>
          <w:szCs w:val="32"/>
        </w:rPr>
        <w:t>i</w:t>
      </w:r>
      <w:r>
        <w:rPr>
          <w:spacing w:val="1"/>
          <w:sz w:val="32"/>
          <w:szCs w:val="32"/>
        </w:rPr>
        <w:t>n</w:t>
      </w:r>
      <w:r>
        <w:rPr>
          <w:sz w:val="32"/>
          <w:szCs w:val="32"/>
        </w:rPr>
        <w:t>te</w:t>
      </w:r>
      <w:r>
        <w:rPr>
          <w:spacing w:val="-1"/>
          <w:sz w:val="32"/>
          <w:szCs w:val="32"/>
        </w:rPr>
        <w:t>rv</w:t>
      </w:r>
      <w:r>
        <w:rPr>
          <w:sz w:val="32"/>
          <w:szCs w:val="32"/>
        </w:rPr>
        <w:t>al equals to the start-point (true lower limit) of t</w:t>
      </w:r>
      <w:r>
        <w:rPr>
          <w:spacing w:val="-2"/>
          <w:sz w:val="32"/>
          <w:szCs w:val="32"/>
        </w:rPr>
        <w:t>h</w:t>
      </w:r>
      <w:r>
        <w:rPr>
          <w:sz w:val="32"/>
          <w:szCs w:val="32"/>
        </w:rPr>
        <w:t>e following true class interval.</w:t>
      </w:r>
    </w:p>
    <w:p w:rsidR="00875696" w:rsidRDefault="00875696">
      <w:pPr>
        <w:spacing w:before="2" w:line="220" w:lineRule="exact"/>
        <w:rPr>
          <w:sz w:val="22"/>
          <w:szCs w:val="22"/>
        </w:rPr>
      </w:pPr>
    </w:p>
    <w:p w:rsidR="00875696" w:rsidRDefault="00E667B6">
      <w:pPr>
        <w:spacing w:before="19" w:line="340" w:lineRule="exact"/>
        <w:ind w:left="500"/>
        <w:rPr>
          <w:sz w:val="32"/>
          <w:szCs w:val="32"/>
        </w:rPr>
      </w:pPr>
      <w:r>
        <w:rPr>
          <w:b/>
          <w:position w:val="-1"/>
          <w:sz w:val="32"/>
          <w:szCs w:val="32"/>
        </w:rPr>
        <w:t>Cumulative frequency:</w:t>
      </w:r>
    </w:p>
    <w:p w:rsidR="00875696" w:rsidRDefault="00E667B6">
      <w:pPr>
        <w:spacing w:before="14" w:line="360" w:lineRule="exact"/>
        <w:ind w:left="1220" w:right="512"/>
        <w:rPr>
          <w:sz w:val="32"/>
          <w:szCs w:val="32"/>
        </w:rPr>
      </w:pPr>
      <w:r>
        <w:rPr>
          <w:sz w:val="32"/>
          <w:szCs w:val="32"/>
        </w:rPr>
        <w:t xml:space="preserve">Cumulative frequency of the </w:t>
      </w:r>
      <w:r>
        <w:rPr>
          <w:spacing w:val="-2"/>
          <w:sz w:val="32"/>
          <w:szCs w:val="32"/>
        </w:rPr>
        <w:t>1</w:t>
      </w:r>
      <w:r>
        <w:rPr>
          <w:position w:val="15"/>
          <w:sz w:val="21"/>
          <w:szCs w:val="21"/>
        </w:rPr>
        <w:t>st</w:t>
      </w:r>
      <w:r>
        <w:rPr>
          <w:spacing w:val="29"/>
          <w:position w:val="15"/>
          <w:sz w:val="21"/>
          <w:szCs w:val="21"/>
        </w:rPr>
        <w:t xml:space="preserve"> </w:t>
      </w:r>
      <w:r>
        <w:rPr>
          <w:sz w:val="32"/>
          <w:szCs w:val="32"/>
        </w:rPr>
        <w:t>class interval = frequency. Cumulative frequency of</w:t>
      </w:r>
      <w:r>
        <w:rPr>
          <w:spacing w:val="-1"/>
          <w:sz w:val="32"/>
          <w:szCs w:val="32"/>
        </w:rPr>
        <w:t xml:space="preserve"> </w:t>
      </w:r>
      <w:r>
        <w:rPr>
          <w:sz w:val="32"/>
          <w:szCs w:val="32"/>
        </w:rPr>
        <w:t>a class interval</w:t>
      </w:r>
    </w:p>
    <w:p w:rsidR="00875696" w:rsidRDefault="00E667B6">
      <w:pPr>
        <w:spacing w:line="360" w:lineRule="exact"/>
        <w:ind w:left="2180" w:right="485" w:hanging="240"/>
        <w:rPr>
          <w:sz w:val="32"/>
          <w:szCs w:val="32"/>
        </w:rPr>
      </w:pPr>
      <w:r>
        <w:rPr>
          <w:sz w:val="32"/>
          <w:szCs w:val="32"/>
        </w:rPr>
        <w:t>= frequency + cumulative fr</w:t>
      </w:r>
      <w:r>
        <w:rPr>
          <w:spacing w:val="-2"/>
          <w:sz w:val="32"/>
          <w:szCs w:val="32"/>
        </w:rPr>
        <w:t>e</w:t>
      </w:r>
      <w:r>
        <w:rPr>
          <w:sz w:val="32"/>
          <w:szCs w:val="32"/>
        </w:rPr>
        <w:t>quency of the preceding cla</w:t>
      </w:r>
      <w:r>
        <w:rPr>
          <w:spacing w:val="-1"/>
          <w:sz w:val="32"/>
          <w:szCs w:val="32"/>
        </w:rPr>
        <w:t>s</w:t>
      </w:r>
      <w:r>
        <w:rPr>
          <w:sz w:val="32"/>
          <w:szCs w:val="32"/>
        </w:rPr>
        <w:t xml:space="preserve">s </w:t>
      </w:r>
      <w:r>
        <w:rPr>
          <w:spacing w:val="-1"/>
          <w:sz w:val="32"/>
          <w:szCs w:val="32"/>
        </w:rPr>
        <w:t>in</w:t>
      </w:r>
      <w:r>
        <w:rPr>
          <w:sz w:val="32"/>
          <w:szCs w:val="32"/>
        </w:rPr>
        <w:t>terval</w:t>
      </w:r>
    </w:p>
    <w:p w:rsidR="00875696" w:rsidRDefault="00875696">
      <w:pPr>
        <w:spacing w:before="3" w:line="160" w:lineRule="exact"/>
        <w:rPr>
          <w:sz w:val="16"/>
          <w:szCs w:val="16"/>
        </w:rPr>
      </w:pPr>
    </w:p>
    <w:p w:rsidR="00875696" w:rsidRDefault="00875696">
      <w:pPr>
        <w:spacing w:line="200" w:lineRule="exact"/>
      </w:pPr>
    </w:p>
    <w:p w:rsidR="00875696" w:rsidRDefault="00E667B6">
      <w:pPr>
        <w:ind w:left="500"/>
        <w:rPr>
          <w:sz w:val="32"/>
          <w:szCs w:val="32"/>
        </w:rPr>
      </w:pPr>
      <w:r>
        <w:rPr>
          <w:b/>
          <w:sz w:val="32"/>
          <w:szCs w:val="32"/>
        </w:rPr>
        <w:t>Re</w:t>
      </w:r>
      <w:r>
        <w:rPr>
          <w:b/>
          <w:spacing w:val="-1"/>
          <w:sz w:val="32"/>
          <w:szCs w:val="32"/>
        </w:rPr>
        <w:t>l</w:t>
      </w:r>
      <w:r>
        <w:rPr>
          <w:b/>
          <w:spacing w:val="1"/>
          <w:sz w:val="32"/>
          <w:szCs w:val="32"/>
        </w:rPr>
        <w:t>a</w:t>
      </w:r>
      <w:r>
        <w:rPr>
          <w:b/>
          <w:sz w:val="32"/>
          <w:szCs w:val="32"/>
        </w:rPr>
        <w:t>tive freq</w:t>
      </w:r>
      <w:r>
        <w:rPr>
          <w:b/>
          <w:spacing w:val="-2"/>
          <w:sz w:val="32"/>
          <w:szCs w:val="32"/>
        </w:rPr>
        <w:t>u</w:t>
      </w:r>
      <w:r>
        <w:rPr>
          <w:b/>
          <w:spacing w:val="1"/>
          <w:sz w:val="32"/>
          <w:szCs w:val="32"/>
        </w:rPr>
        <w:t>e</w:t>
      </w:r>
      <w:r>
        <w:rPr>
          <w:b/>
          <w:sz w:val="32"/>
          <w:szCs w:val="32"/>
        </w:rPr>
        <w:t>ncy and Percen</w:t>
      </w:r>
      <w:r>
        <w:rPr>
          <w:b/>
          <w:spacing w:val="-1"/>
          <w:sz w:val="32"/>
          <w:szCs w:val="32"/>
        </w:rPr>
        <w:t>t</w:t>
      </w:r>
      <w:r>
        <w:rPr>
          <w:b/>
          <w:spacing w:val="1"/>
          <w:sz w:val="32"/>
          <w:szCs w:val="32"/>
        </w:rPr>
        <w:t>a</w:t>
      </w:r>
      <w:r>
        <w:rPr>
          <w:b/>
          <w:sz w:val="32"/>
          <w:szCs w:val="32"/>
        </w:rPr>
        <w:t>ge freque</w:t>
      </w:r>
      <w:r>
        <w:rPr>
          <w:b/>
          <w:spacing w:val="-2"/>
          <w:sz w:val="32"/>
          <w:szCs w:val="32"/>
        </w:rPr>
        <w:t>n</w:t>
      </w:r>
      <w:r>
        <w:rPr>
          <w:b/>
          <w:spacing w:val="1"/>
          <w:sz w:val="32"/>
          <w:szCs w:val="32"/>
        </w:rPr>
        <w:t>c</w:t>
      </w:r>
      <w:r>
        <w:rPr>
          <w:b/>
          <w:sz w:val="32"/>
          <w:szCs w:val="32"/>
        </w:rPr>
        <w:t>y:</w:t>
      </w:r>
    </w:p>
    <w:p w:rsidR="00875696" w:rsidRDefault="00E667B6">
      <w:pPr>
        <w:spacing w:line="360" w:lineRule="exact"/>
        <w:ind w:left="1068"/>
        <w:rPr>
          <w:sz w:val="32"/>
          <w:szCs w:val="32"/>
        </w:rPr>
      </w:pPr>
      <w:r>
        <w:rPr>
          <w:sz w:val="32"/>
          <w:szCs w:val="32"/>
        </w:rPr>
        <w:t>Relative</w:t>
      </w:r>
      <w:r>
        <w:rPr>
          <w:spacing w:val="-1"/>
          <w:sz w:val="32"/>
          <w:szCs w:val="32"/>
        </w:rPr>
        <w:t xml:space="preserve"> </w:t>
      </w:r>
      <w:r>
        <w:rPr>
          <w:sz w:val="32"/>
          <w:szCs w:val="32"/>
        </w:rPr>
        <w:t>freque</w:t>
      </w:r>
      <w:r>
        <w:rPr>
          <w:spacing w:val="2"/>
          <w:sz w:val="32"/>
          <w:szCs w:val="32"/>
        </w:rPr>
        <w:t>n</w:t>
      </w:r>
      <w:r>
        <w:rPr>
          <w:sz w:val="32"/>
          <w:szCs w:val="32"/>
        </w:rPr>
        <w:t>cy = frequency/</w:t>
      </w:r>
      <w:r>
        <w:rPr>
          <w:i/>
          <w:sz w:val="32"/>
          <w:szCs w:val="32"/>
        </w:rPr>
        <w:t>n</w:t>
      </w:r>
    </w:p>
    <w:p w:rsidR="00875696" w:rsidRDefault="00E667B6">
      <w:pPr>
        <w:spacing w:line="380" w:lineRule="exact"/>
        <w:ind w:left="1068"/>
        <w:rPr>
          <w:sz w:val="32"/>
          <w:szCs w:val="32"/>
        </w:rPr>
      </w:pPr>
      <w:r>
        <w:rPr>
          <w:position w:val="-1"/>
          <w:sz w:val="32"/>
          <w:szCs w:val="32"/>
        </w:rPr>
        <w:t>Percentage frequency</w:t>
      </w:r>
      <w:r>
        <w:rPr>
          <w:spacing w:val="-1"/>
          <w:position w:val="-1"/>
          <w:sz w:val="32"/>
          <w:szCs w:val="32"/>
        </w:rPr>
        <w:t xml:space="preserve"> </w:t>
      </w:r>
      <w:r>
        <w:rPr>
          <w:position w:val="-1"/>
          <w:sz w:val="32"/>
          <w:szCs w:val="32"/>
        </w:rPr>
        <w:t>= Relative frequency</w:t>
      </w:r>
      <w:r>
        <w:rPr>
          <w:spacing w:val="-3"/>
          <w:position w:val="-1"/>
          <w:sz w:val="32"/>
          <w:szCs w:val="32"/>
        </w:rPr>
        <w:t xml:space="preserve"> </w:t>
      </w:r>
      <w:r>
        <w:rPr>
          <w:rFonts w:ascii="Meiryo" w:eastAsia="Meiryo" w:hAnsi="Meiryo" w:cs="Meiryo"/>
          <w:w w:val="68"/>
          <w:position w:val="-1"/>
          <w:sz w:val="32"/>
          <w:szCs w:val="32"/>
        </w:rPr>
        <w:t>×</w:t>
      </w:r>
      <w:r>
        <w:rPr>
          <w:rFonts w:ascii="Meiryo" w:eastAsia="Meiryo" w:hAnsi="Meiryo" w:cs="Meiryo"/>
          <w:spacing w:val="7"/>
          <w:w w:val="68"/>
          <w:position w:val="-1"/>
          <w:sz w:val="32"/>
          <w:szCs w:val="32"/>
        </w:rPr>
        <w:t xml:space="preserve"> </w:t>
      </w:r>
      <w:r>
        <w:rPr>
          <w:position w:val="-1"/>
          <w:sz w:val="32"/>
          <w:szCs w:val="32"/>
        </w:rPr>
        <w:t>100%</w:t>
      </w:r>
    </w:p>
    <w:p w:rsidR="00875696" w:rsidRDefault="00875696">
      <w:pPr>
        <w:spacing w:before="1" w:line="160" w:lineRule="exact"/>
        <w:rPr>
          <w:sz w:val="17"/>
          <w:szCs w:val="17"/>
        </w:rPr>
      </w:pPr>
    </w:p>
    <w:p w:rsidR="00875696" w:rsidRDefault="00875696">
      <w:pPr>
        <w:spacing w:line="200" w:lineRule="exact"/>
      </w:pPr>
    </w:p>
    <w:tbl>
      <w:tblPr>
        <w:tblW w:w="0" w:type="auto"/>
        <w:tblInd w:w="99" w:type="dxa"/>
        <w:tblLayout w:type="fixed"/>
        <w:tblCellMar>
          <w:left w:w="0" w:type="dxa"/>
          <w:right w:w="0" w:type="dxa"/>
        </w:tblCellMar>
        <w:tblLook w:val="01E0"/>
      </w:tblPr>
      <w:tblGrid>
        <w:gridCol w:w="1350"/>
        <w:gridCol w:w="1229"/>
        <w:gridCol w:w="1337"/>
        <w:gridCol w:w="1229"/>
        <w:gridCol w:w="1336"/>
        <w:gridCol w:w="1270"/>
        <w:gridCol w:w="1336"/>
      </w:tblGrid>
      <w:tr w:rsidR="00875696">
        <w:trPr>
          <w:trHeight w:hRule="exact" w:val="839"/>
        </w:trPr>
        <w:tc>
          <w:tcPr>
            <w:tcW w:w="135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370" w:right="371"/>
              <w:jc w:val="center"/>
              <w:rPr>
                <w:sz w:val="24"/>
                <w:szCs w:val="24"/>
              </w:rPr>
            </w:pPr>
            <w:r>
              <w:rPr>
                <w:sz w:val="24"/>
                <w:szCs w:val="24"/>
              </w:rPr>
              <w:t>Class</w:t>
            </w:r>
          </w:p>
          <w:p w:rsidR="00875696" w:rsidRDefault="00E667B6">
            <w:pPr>
              <w:ind w:left="257" w:right="257"/>
              <w:jc w:val="center"/>
              <w:rPr>
                <w:sz w:val="24"/>
                <w:szCs w:val="24"/>
              </w:rPr>
            </w:pPr>
            <w:r>
              <w:rPr>
                <w:sz w:val="24"/>
                <w:szCs w:val="24"/>
              </w:rPr>
              <w:t>Inter</w:t>
            </w:r>
            <w:r>
              <w:rPr>
                <w:spacing w:val="-1"/>
                <w:sz w:val="24"/>
                <w:szCs w:val="24"/>
              </w:rPr>
              <w:t>v</w:t>
            </w:r>
            <w:r>
              <w:rPr>
                <w:sz w:val="24"/>
                <w:szCs w:val="24"/>
              </w:rPr>
              <w:t>al</w:t>
            </w:r>
          </w:p>
        </w:tc>
        <w:tc>
          <w:tcPr>
            <w:tcW w:w="122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Frequency</w:t>
            </w:r>
          </w:p>
        </w:tc>
        <w:tc>
          <w:tcPr>
            <w:tcW w:w="1337"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3"/>
              <w:rPr>
                <w:sz w:val="24"/>
                <w:szCs w:val="24"/>
              </w:rPr>
            </w:pPr>
            <w:r>
              <w:rPr>
                <w:sz w:val="24"/>
                <w:szCs w:val="24"/>
              </w:rPr>
              <w:t>Cu</w:t>
            </w:r>
            <w:r>
              <w:rPr>
                <w:spacing w:val="-2"/>
                <w:sz w:val="24"/>
                <w:szCs w:val="24"/>
              </w:rPr>
              <w:t>m</w:t>
            </w:r>
            <w:r>
              <w:rPr>
                <w:sz w:val="24"/>
                <w:szCs w:val="24"/>
              </w:rPr>
              <w:t>ulative</w:t>
            </w:r>
          </w:p>
          <w:p w:rsidR="00875696" w:rsidRDefault="00E667B6">
            <w:pPr>
              <w:ind w:left="155"/>
              <w:rPr>
                <w:sz w:val="24"/>
                <w:szCs w:val="24"/>
              </w:rPr>
            </w:pPr>
            <w:r>
              <w:rPr>
                <w:sz w:val="24"/>
                <w:szCs w:val="24"/>
              </w:rPr>
              <w:t>Frequency</w:t>
            </w:r>
          </w:p>
        </w:tc>
        <w:tc>
          <w:tcPr>
            <w:tcW w:w="122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70" w:right="171"/>
              <w:jc w:val="center"/>
              <w:rPr>
                <w:sz w:val="24"/>
                <w:szCs w:val="24"/>
              </w:rPr>
            </w:pPr>
            <w:r>
              <w:rPr>
                <w:sz w:val="24"/>
                <w:szCs w:val="24"/>
              </w:rPr>
              <w:t>Relati</w:t>
            </w:r>
            <w:r>
              <w:rPr>
                <w:spacing w:val="-1"/>
                <w:sz w:val="24"/>
                <w:szCs w:val="24"/>
              </w:rPr>
              <w:t>v</w:t>
            </w:r>
            <w:r>
              <w:rPr>
                <w:sz w:val="24"/>
                <w:szCs w:val="24"/>
              </w:rPr>
              <w:t>e</w:t>
            </w:r>
          </w:p>
          <w:p w:rsidR="00875696" w:rsidRDefault="00E667B6">
            <w:pPr>
              <w:ind w:left="64" w:right="63"/>
              <w:jc w:val="center"/>
              <w:rPr>
                <w:sz w:val="24"/>
                <w:szCs w:val="24"/>
              </w:rPr>
            </w:pPr>
            <w:r>
              <w:rPr>
                <w:sz w:val="24"/>
                <w:szCs w:val="24"/>
              </w:rPr>
              <w:t>Frequency</w:t>
            </w:r>
          </w:p>
        </w:tc>
        <w:tc>
          <w:tcPr>
            <w:tcW w:w="133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64" w:right="63"/>
              <w:jc w:val="center"/>
              <w:rPr>
                <w:sz w:val="24"/>
                <w:szCs w:val="24"/>
              </w:rPr>
            </w:pPr>
            <w:r>
              <w:rPr>
                <w:sz w:val="24"/>
                <w:szCs w:val="24"/>
              </w:rPr>
              <w:t>Cu</w:t>
            </w:r>
            <w:r>
              <w:rPr>
                <w:spacing w:val="-2"/>
                <w:sz w:val="24"/>
                <w:szCs w:val="24"/>
              </w:rPr>
              <w:t>m</w:t>
            </w:r>
            <w:r>
              <w:rPr>
                <w:sz w:val="24"/>
                <w:szCs w:val="24"/>
              </w:rPr>
              <w:t>ulative</w:t>
            </w:r>
          </w:p>
          <w:p w:rsidR="00875696" w:rsidRDefault="00E667B6">
            <w:pPr>
              <w:ind w:left="221" w:right="221"/>
              <w:jc w:val="center"/>
              <w:rPr>
                <w:sz w:val="24"/>
                <w:szCs w:val="24"/>
              </w:rPr>
            </w:pPr>
            <w:r>
              <w:rPr>
                <w:sz w:val="24"/>
                <w:szCs w:val="24"/>
              </w:rPr>
              <w:t>Relati</w:t>
            </w:r>
            <w:r>
              <w:rPr>
                <w:spacing w:val="-1"/>
                <w:sz w:val="24"/>
                <w:szCs w:val="24"/>
              </w:rPr>
              <w:t>v</w:t>
            </w:r>
            <w:r>
              <w:rPr>
                <w:sz w:val="24"/>
                <w:szCs w:val="24"/>
              </w:rPr>
              <w:t>e</w:t>
            </w:r>
          </w:p>
          <w:p w:rsidR="00875696" w:rsidRDefault="00E667B6">
            <w:pPr>
              <w:ind w:left="117" w:right="117"/>
              <w:jc w:val="center"/>
              <w:rPr>
                <w:sz w:val="24"/>
                <w:szCs w:val="24"/>
              </w:rPr>
            </w:pPr>
            <w:r>
              <w:rPr>
                <w:sz w:val="24"/>
                <w:szCs w:val="24"/>
              </w:rPr>
              <w:t>Frequency</w:t>
            </w:r>
          </w:p>
        </w:tc>
        <w:tc>
          <w:tcPr>
            <w:tcW w:w="127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Percentage</w:t>
            </w:r>
          </w:p>
          <w:p w:rsidR="00875696" w:rsidRDefault="00E667B6">
            <w:pPr>
              <w:ind w:left="121"/>
              <w:rPr>
                <w:sz w:val="24"/>
                <w:szCs w:val="24"/>
              </w:rPr>
            </w:pPr>
            <w:r>
              <w:rPr>
                <w:sz w:val="24"/>
                <w:szCs w:val="24"/>
              </w:rPr>
              <w:t>Frequency</w:t>
            </w:r>
          </w:p>
        </w:tc>
        <w:tc>
          <w:tcPr>
            <w:tcW w:w="133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Cu</w:t>
            </w:r>
            <w:r>
              <w:rPr>
                <w:spacing w:val="-2"/>
                <w:sz w:val="24"/>
                <w:szCs w:val="24"/>
              </w:rPr>
              <w:t>m</w:t>
            </w:r>
            <w:r>
              <w:rPr>
                <w:sz w:val="24"/>
                <w:szCs w:val="24"/>
              </w:rPr>
              <w:t>ulative</w:t>
            </w:r>
          </w:p>
          <w:p w:rsidR="00875696" w:rsidRDefault="00E667B6">
            <w:pPr>
              <w:ind w:left="135"/>
              <w:rPr>
                <w:sz w:val="24"/>
                <w:szCs w:val="24"/>
              </w:rPr>
            </w:pPr>
            <w:r>
              <w:rPr>
                <w:sz w:val="24"/>
                <w:szCs w:val="24"/>
              </w:rPr>
              <w:t>Percentage</w:t>
            </w:r>
          </w:p>
          <w:p w:rsidR="00875696" w:rsidRDefault="00E667B6">
            <w:pPr>
              <w:ind w:left="155"/>
              <w:rPr>
                <w:sz w:val="24"/>
                <w:szCs w:val="24"/>
              </w:rPr>
            </w:pPr>
            <w:r>
              <w:rPr>
                <w:sz w:val="24"/>
                <w:szCs w:val="24"/>
              </w:rPr>
              <w:t>Frequency</w:t>
            </w:r>
          </w:p>
        </w:tc>
      </w:tr>
      <w:tr w:rsidR="00875696">
        <w:trPr>
          <w:trHeight w:hRule="exact" w:val="1666"/>
        </w:trPr>
        <w:tc>
          <w:tcPr>
            <w:tcW w:w="135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29"/>
              <w:rPr>
                <w:sz w:val="24"/>
                <w:szCs w:val="24"/>
              </w:rPr>
            </w:pPr>
            <w:r>
              <w:rPr>
                <w:sz w:val="24"/>
                <w:szCs w:val="24"/>
              </w:rPr>
              <w:t>13.0 – 13.9</w:t>
            </w:r>
          </w:p>
          <w:p w:rsidR="00875696" w:rsidRDefault="00E667B6">
            <w:pPr>
              <w:ind w:left="129"/>
              <w:rPr>
                <w:sz w:val="24"/>
                <w:szCs w:val="24"/>
              </w:rPr>
            </w:pPr>
            <w:r>
              <w:rPr>
                <w:sz w:val="24"/>
                <w:szCs w:val="24"/>
              </w:rPr>
              <w:t>14.0 – 14.9</w:t>
            </w:r>
          </w:p>
          <w:p w:rsidR="00875696" w:rsidRDefault="00E667B6">
            <w:pPr>
              <w:ind w:left="129"/>
              <w:rPr>
                <w:sz w:val="24"/>
                <w:szCs w:val="24"/>
              </w:rPr>
            </w:pPr>
            <w:r>
              <w:rPr>
                <w:sz w:val="24"/>
                <w:szCs w:val="24"/>
              </w:rPr>
              <w:t>15.0 – 15.9</w:t>
            </w:r>
          </w:p>
          <w:p w:rsidR="00875696" w:rsidRDefault="00E667B6">
            <w:pPr>
              <w:ind w:left="129"/>
              <w:rPr>
                <w:sz w:val="24"/>
                <w:szCs w:val="24"/>
              </w:rPr>
            </w:pPr>
            <w:r>
              <w:rPr>
                <w:sz w:val="24"/>
                <w:szCs w:val="24"/>
              </w:rPr>
              <w:t>16.0 – 16.9</w:t>
            </w:r>
          </w:p>
          <w:p w:rsidR="00875696" w:rsidRDefault="00E667B6">
            <w:pPr>
              <w:ind w:left="129"/>
              <w:rPr>
                <w:sz w:val="24"/>
                <w:szCs w:val="24"/>
              </w:rPr>
            </w:pPr>
            <w:r>
              <w:rPr>
                <w:sz w:val="24"/>
                <w:szCs w:val="24"/>
              </w:rPr>
              <w:t>17.0 – 17.9</w:t>
            </w:r>
          </w:p>
          <w:p w:rsidR="00875696" w:rsidRDefault="00E667B6">
            <w:pPr>
              <w:ind w:left="129"/>
              <w:rPr>
                <w:sz w:val="24"/>
                <w:szCs w:val="24"/>
              </w:rPr>
            </w:pPr>
            <w:r>
              <w:rPr>
                <w:sz w:val="24"/>
                <w:szCs w:val="24"/>
              </w:rPr>
              <w:t>18.0 – 18.9</w:t>
            </w:r>
          </w:p>
        </w:tc>
        <w:tc>
          <w:tcPr>
            <w:tcW w:w="122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571" w:right="451"/>
              <w:jc w:val="center"/>
              <w:rPr>
                <w:sz w:val="24"/>
                <w:szCs w:val="24"/>
              </w:rPr>
            </w:pPr>
            <w:r>
              <w:rPr>
                <w:sz w:val="24"/>
                <w:szCs w:val="24"/>
              </w:rPr>
              <w:t>3</w:t>
            </w:r>
          </w:p>
          <w:p w:rsidR="00875696" w:rsidRDefault="00E667B6">
            <w:pPr>
              <w:ind w:left="571" w:right="451"/>
              <w:jc w:val="center"/>
              <w:rPr>
                <w:sz w:val="24"/>
                <w:szCs w:val="24"/>
              </w:rPr>
            </w:pPr>
            <w:r>
              <w:rPr>
                <w:sz w:val="24"/>
                <w:szCs w:val="24"/>
              </w:rPr>
              <w:t>5</w:t>
            </w:r>
          </w:p>
          <w:p w:rsidR="00875696" w:rsidRDefault="00E667B6">
            <w:pPr>
              <w:ind w:left="451" w:right="451"/>
              <w:jc w:val="center"/>
              <w:rPr>
                <w:sz w:val="24"/>
                <w:szCs w:val="24"/>
              </w:rPr>
            </w:pPr>
            <w:r>
              <w:rPr>
                <w:sz w:val="24"/>
                <w:szCs w:val="24"/>
              </w:rPr>
              <w:t>15</w:t>
            </w:r>
          </w:p>
          <w:p w:rsidR="00875696" w:rsidRDefault="00E667B6">
            <w:pPr>
              <w:ind w:left="451" w:right="451"/>
              <w:jc w:val="center"/>
              <w:rPr>
                <w:sz w:val="24"/>
                <w:szCs w:val="24"/>
              </w:rPr>
            </w:pPr>
            <w:r>
              <w:rPr>
                <w:sz w:val="24"/>
                <w:szCs w:val="24"/>
              </w:rPr>
              <w:t>16</w:t>
            </w:r>
          </w:p>
          <w:p w:rsidR="00875696" w:rsidRDefault="00E667B6">
            <w:pPr>
              <w:ind w:left="451" w:right="451"/>
              <w:jc w:val="center"/>
              <w:rPr>
                <w:sz w:val="24"/>
                <w:szCs w:val="24"/>
              </w:rPr>
            </w:pPr>
            <w:r>
              <w:rPr>
                <w:sz w:val="24"/>
                <w:szCs w:val="24"/>
              </w:rPr>
              <w:t>10</w:t>
            </w:r>
          </w:p>
          <w:p w:rsidR="00875696" w:rsidRDefault="00E667B6">
            <w:pPr>
              <w:ind w:left="571" w:right="451"/>
              <w:jc w:val="center"/>
              <w:rPr>
                <w:sz w:val="24"/>
                <w:szCs w:val="24"/>
              </w:rPr>
            </w:pPr>
            <w:r>
              <w:rPr>
                <w:sz w:val="24"/>
                <w:szCs w:val="24"/>
              </w:rPr>
              <w:t>1</w:t>
            </w:r>
          </w:p>
        </w:tc>
        <w:tc>
          <w:tcPr>
            <w:tcW w:w="1337"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563" w:right="566"/>
              <w:jc w:val="center"/>
              <w:rPr>
                <w:sz w:val="24"/>
                <w:szCs w:val="24"/>
              </w:rPr>
            </w:pPr>
            <w:r>
              <w:rPr>
                <w:sz w:val="24"/>
                <w:szCs w:val="24"/>
              </w:rPr>
              <w:t>3</w:t>
            </w:r>
          </w:p>
          <w:p w:rsidR="00875696" w:rsidRDefault="00E667B6">
            <w:pPr>
              <w:ind w:left="563" w:right="566"/>
              <w:jc w:val="center"/>
              <w:rPr>
                <w:sz w:val="24"/>
                <w:szCs w:val="24"/>
              </w:rPr>
            </w:pPr>
            <w:r>
              <w:rPr>
                <w:sz w:val="24"/>
                <w:szCs w:val="24"/>
              </w:rPr>
              <w:t>8</w:t>
            </w:r>
          </w:p>
          <w:p w:rsidR="00875696" w:rsidRDefault="00E667B6">
            <w:pPr>
              <w:ind w:left="503" w:right="506"/>
              <w:jc w:val="center"/>
              <w:rPr>
                <w:sz w:val="24"/>
                <w:szCs w:val="24"/>
              </w:rPr>
            </w:pPr>
            <w:r>
              <w:rPr>
                <w:sz w:val="24"/>
                <w:szCs w:val="24"/>
              </w:rPr>
              <w:t>23</w:t>
            </w:r>
          </w:p>
          <w:p w:rsidR="00875696" w:rsidRDefault="00E667B6">
            <w:pPr>
              <w:ind w:left="503" w:right="506"/>
              <w:jc w:val="center"/>
              <w:rPr>
                <w:sz w:val="24"/>
                <w:szCs w:val="24"/>
              </w:rPr>
            </w:pPr>
            <w:r>
              <w:rPr>
                <w:sz w:val="24"/>
                <w:szCs w:val="24"/>
              </w:rPr>
              <w:t>39</w:t>
            </w:r>
          </w:p>
          <w:p w:rsidR="00875696" w:rsidRDefault="00E667B6">
            <w:pPr>
              <w:ind w:left="503" w:right="506"/>
              <w:jc w:val="center"/>
              <w:rPr>
                <w:sz w:val="24"/>
                <w:szCs w:val="24"/>
              </w:rPr>
            </w:pPr>
            <w:r>
              <w:rPr>
                <w:sz w:val="24"/>
                <w:szCs w:val="24"/>
              </w:rPr>
              <w:t>49</w:t>
            </w:r>
          </w:p>
          <w:p w:rsidR="00875696" w:rsidRDefault="00E667B6">
            <w:pPr>
              <w:ind w:left="503" w:right="506"/>
              <w:jc w:val="center"/>
              <w:rPr>
                <w:sz w:val="24"/>
                <w:szCs w:val="24"/>
              </w:rPr>
            </w:pPr>
            <w:r>
              <w:rPr>
                <w:sz w:val="24"/>
                <w:szCs w:val="24"/>
              </w:rPr>
              <w:t>50</w:t>
            </w:r>
          </w:p>
        </w:tc>
        <w:tc>
          <w:tcPr>
            <w:tcW w:w="122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399"/>
              <w:rPr>
                <w:sz w:val="24"/>
                <w:szCs w:val="24"/>
              </w:rPr>
            </w:pPr>
            <w:r>
              <w:rPr>
                <w:sz w:val="24"/>
                <w:szCs w:val="24"/>
              </w:rPr>
              <w:t>0.06</w:t>
            </w:r>
          </w:p>
          <w:p w:rsidR="00875696" w:rsidRDefault="00E667B6">
            <w:pPr>
              <w:ind w:left="399"/>
              <w:rPr>
                <w:sz w:val="24"/>
                <w:szCs w:val="24"/>
              </w:rPr>
            </w:pPr>
            <w:r>
              <w:rPr>
                <w:sz w:val="24"/>
                <w:szCs w:val="24"/>
              </w:rPr>
              <w:t>0.10</w:t>
            </w:r>
          </w:p>
          <w:p w:rsidR="00875696" w:rsidRDefault="00E667B6">
            <w:pPr>
              <w:ind w:left="399"/>
              <w:rPr>
                <w:sz w:val="24"/>
                <w:szCs w:val="24"/>
              </w:rPr>
            </w:pPr>
            <w:r>
              <w:rPr>
                <w:sz w:val="24"/>
                <w:szCs w:val="24"/>
              </w:rPr>
              <w:t>0.30</w:t>
            </w:r>
          </w:p>
          <w:p w:rsidR="00875696" w:rsidRDefault="00E667B6">
            <w:pPr>
              <w:ind w:left="399"/>
              <w:rPr>
                <w:sz w:val="24"/>
                <w:szCs w:val="24"/>
              </w:rPr>
            </w:pPr>
            <w:r>
              <w:rPr>
                <w:sz w:val="24"/>
                <w:szCs w:val="24"/>
              </w:rPr>
              <w:t>0.32</w:t>
            </w:r>
          </w:p>
          <w:p w:rsidR="00875696" w:rsidRDefault="00E667B6">
            <w:pPr>
              <w:ind w:left="399"/>
              <w:rPr>
                <w:sz w:val="24"/>
                <w:szCs w:val="24"/>
              </w:rPr>
            </w:pPr>
            <w:r>
              <w:rPr>
                <w:sz w:val="24"/>
                <w:szCs w:val="24"/>
              </w:rPr>
              <w:t>0.20</w:t>
            </w:r>
          </w:p>
          <w:p w:rsidR="00875696" w:rsidRDefault="00E667B6">
            <w:pPr>
              <w:ind w:left="399"/>
              <w:rPr>
                <w:sz w:val="24"/>
                <w:szCs w:val="24"/>
              </w:rPr>
            </w:pPr>
            <w:r>
              <w:rPr>
                <w:sz w:val="24"/>
                <w:szCs w:val="24"/>
              </w:rPr>
              <w:t>0.02</w:t>
            </w:r>
          </w:p>
        </w:tc>
        <w:tc>
          <w:tcPr>
            <w:tcW w:w="133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413" w:right="415"/>
              <w:jc w:val="center"/>
              <w:rPr>
                <w:sz w:val="24"/>
                <w:szCs w:val="24"/>
              </w:rPr>
            </w:pPr>
            <w:r>
              <w:rPr>
                <w:sz w:val="24"/>
                <w:szCs w:val="24"/>
              </w:rPr>
              <w:t>0.06</w:t>
            </w:r>
          </w:p>
          <w:p w:rsidR="00875696" w:rsidRDefault="00E667B6">
            <w:pPr>
              <w:ind w:left="413" w:right="415"/>
              <w:jc w:val="center"/>
              <w:rPr>
                <w:sz w:val="24"/>
                <w:szCs w:val="24"/>
              </w:rPr>
            </w:pPr>
            <w:r>
              <w:rPr>
                <w:sz w:val="24"/>
                <w:szCs w:val="24"/>
              </w:rPr>
              <w:t>0.16</w:t>
            </w:r>
          </w:p>
          <w:p w:rsidR="00875696" w:rsidRDefault="00E667B6">
            <w:pPr>
              <w:ind w:left="413" w:right="415"/>
              <w:jc w:val="center"/>
              <w:rPr>
                <w:sz w:val="24"/>
                <w:szCs w:val="24"/>
              </w:rPr>
            </w:pPr>
            <w:r>
              <w:rPr>
                <w:sz w:val="24"/>
                <w:szCs w:val="24"/>
              </w:rPr>
              <w:t>0.46</w:t>
            </w:r>
          </w:p>
          <w:p w:rsidR="00875696" w:rsidRDefault="00E667B6">
            <w:pPr>
              <w:ind w:left="413" w:right="415"/>
              <w:jc w:val="center"/>
              <w:rPr>
                <w:sz w:val="24"/>
                <w:szCs w:val="24"/>
              </w:rPr>
            </w:pPr>
            <w:r>
              <w:rPr>
                <w:sz w:val="24"/>
                <w:szCs w:val="24"/>
              </w:rPr>
              <w:t>0.78</w:t>
            </w:r>
          </w:p>
          <w:p w:rsidR="00875696" w:rsidRDefault="00E667B6">
            <w:pPr>
              <w:ind w:left="413" w:right="415"/>
              <w:jc w:val="center"/>
              <w:rPr>
                <w:sz w:val="24"/>
                <w:szCs w:val="24"/>
              </w:rPr>
            </w:pPr>
            <w:r>
              <w:rPr>
                <w:sz w:val="24"/>
                <w:szCs w:val="24"/>
              </w:rPr>
              <w:t>0.98</w:t>
            </w:r>
          </w:p>
          <w:p w:rsidR="00875696" w:rsidRDefault="00E667B6">
            <w:pPr>
              <w:ind w:left="413" w:right="415"/>
              <w:jc w:val="center"/>
              <w:rPr>
                <w:sz w:val="24"/>
                <w:szCs w:val="24"/>
              </w:rPr>
            </w:pPr>
            <w:r>
              <w:rPr>
                <w:sz w:val="24"/>
                <w:szCs w:val="24"/>
              </w:rPr>
              <w:t>1.00</w:t>
            </w:r>
          </w:p>
        </w:tc>
        <w:tc>
          <w:tcPr>
            <w:tcW w:w="127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430" w:right="431"/>
              <w:jc w:val="center"/>
              <w:rPr>
                <w:sz w:val="24"/>
                <w:szCs w:val="24"/>
              </w:rPr>
            </w:pPr>
            <w:r>
              <w:rPr>
                <w:sz w:val="24"/>
                <w:szCs w:val="24"/>
              </w:rPr>
              <w:t>6%</w:t>
            </w:r>
          </w:p>
          <w:p w:rsidR="00875696" w:rsidRDefault="00E667B6">
            <w:pPr>
              <w:ind w:left="370" w:right="371"/>
              <w:jc w:val="center"/>
              <w:rPr>
                <w:sz w:val="24"/>
                <w:szCs w:val="24"/>
              </w:rPr>
            </w:pPr>
            <w:r>
              <w:rPr>
                <w:sz w:val="24"/>
                <w:szCs w:val="24"/>
              </w:rPr>
              <w:t>10%</w:t>
            </w:r>
          </w:p>
          <w:p w:rsidR="00875696" w:rsidRDefault="00E667B6">
            <w:pPr>
              <w:ind w:left="370" w:right="371"/>
              <w:jc w:val="center"/>
              <w:rPr>
                <w:sz w:val="24"/>
                <w:szCs w:val="24"/>
              </w:rPr>
            </w:pPr>
            <w:r>
              <w:rPr>
                <w:sz w:val="24"/>
                <w:szCs w:val="24"/>
              </w:rPr>
              <w:t>30%</w:t>
            </w:r>
          </w:p>
          <w:p w:rsidR="00875696" w:rsidRDefault="00E667B6">
            <w:pPr>
              <w:ind w:left="370" w:right="371"/>
              <w:jc w:val="center"/>
              <w:rPr>
                <w:sz w:val="24"/>
                <w:szCs w:val="24"/>
              </w:rPr>
            </w:pPr>
            <w:r>
              <w:rPr>
                <w:sz w:val="24"/>
                <w:szCs w:val="24"/>
              </w:rPr>
              <w:t>32%</w:t>
            </w:r>
          </w:p>
          <w:p w:rsidR="00875696" w:rsidRDefault="00E667B6">
            <w:pPr>
              <w:ind w:left="370" w:right="371"/>
              <w:jc w:val="center"/>
              <w:rPr>
                <w:sz w:val="24"/>
                <w:szCs w:val="24"/>
              </w:rPr>
            </w:pPr>
            <w:r>
              <w:rPr>
                <w:sz w:val="24"/>
                <w:szCs w:val="24"/>
              </w:rPr>
              <w:t>20%</w:t>
            </w:r>
          </w:p>
          <w:p w:rsidR="00875696" w:rsidRDefault="00E667B6">
            <w:pPr>
              <w:ind w:left="430" w:right="431"/>
              <w:jc w:val="center"/>
              <w:rPr>
                <w:sz w:val="24"/>
                <w:szCs w:val="24"/>
              </w:rPr>
            </w:pPr>
            <w:r>
              <w:rPr>
                <w:sz w:val="24"/>
                <w:szCs w:val="24"/>
              </w:rPr>
              <w:t>2%</w:t>
            </w:r>
          </w:p>
        </w:tc>
        <w:tc>
          <w:tcPr>
            <w:tcW w:w="133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464" w:right="464"/>
              <w:jc w:val="center"/>
              <w:rPr>
                <w:sz w:val="24"/>
                <w:szCs w:val="24"/>
              </w:rPr>
            </w:pPr>
            <w:r>
              <w:rPr>
                <w:sz w:val="24"/>
                <w:szCs w:val="24"/>
              </w:rPr>
              <w:t>6%</w:t>
            </w:r>
          </w:p>
          <w:p w:rsidR="00875696" w:rsidRDefault="00E667B6">
            <w:pPr>
              <w:ind w:left="404" w:right="404"/>
              <w:jc w:val="center"/>
              <w:rPr>
                <w:sz w:val="24"/>
                <w:szCs w:val="24"/>
              </w:rPr>
            </w:pPr>
            <w:r>
              <w:rPr>
                <w:sz w:val="24"/>
                <w:szCs w:val="24"/>
              </w:rPr>
              <w:t>16%</w:t>
            </w:r>
          </w:p>
          <w:p w:rsidR="00875696" w:rsidRDefault="00E667B6">
            <w:pPr>
              <w:ind w:left="404" w:right="404"/>
              <w:jc w:val="center"/>
              <w:rPr>
                <w:sz w:val="24"/>
                <w:szCs w:val="24"/>
              </w:rPr>
            </w:pPr>
            <w:r>
              <w:rPr>
                <w:sz w:val="24"/>
                <w:szCs w:val="24"/>
              </w:rPr>
              <w:t>46%</w:t>
            </w:r>
          </w:p>
          <w:p w:rsidR="00875696" w:rsidRDefault="00E667B6">
            <w:pPr>
              <w:ind w:left="404" w:right="404"/>
              <w:jc w:val="center"/>
              <w:rPr>
                <w:sz w:val="24"/>
                <w:szCs w:val="24"/>
              </w:rPr>
            </w:pPr>
            <w:r>
              <w:rPr>
                <w:sz w:val="24"/>
                <w:szCs w:val="24"/>
              </w:rPr>
              <w:t>78%</w:t>
            </w:r>
          </w:p>
          <w:p w:rsidR="00875696" w:rsidRDefault="00E667B6">
            <w:pPr>
              <w:ind w:left="404" w:right="404"/>
              <w:jc w:val="center"/>
              <w:rPr>
                <w:sz w:val="24"/>
                <w:szCs w:val="24"/>
              </w:rPr>
            </w:pPr>
            <w:r>
              <w:rPr>
                <w:sz w:val="24"/>
                <w:szCs w:val="24"/>
              </w:rPr>
              <w:t>98%</w:t>
            </w:r>
          </w:p>
          <w:p w:rsidR="00875696" w:rsidRDefault="00E667B6">
            <w:pPr>
              <w:ind w:left="344" w:right="344"/>
              <w:jc w:val="center"/>
              <w:rPr>
                <w:sz w:val="24"/>
                <w:szCs w:val="24"/>
              </w:rPr>
            </w:pPr>
            <w:r>
              <w:rPr>
                <w:sz w:val="24"/>
                <w:szCs w:val="24"/>
              </w:rPr>
              <w:t>100%</w:t>
            </w:r>
          </w:p>
        </w:tc>
      </w:tr>
    </w:tbl>
    <w:p w:rsidR="00875696" w:rsidRDefault="00875696">
      <w:pPr>
        <w:spacing w:before="2" w:line="140" w:lineRule="exact"/>
        <w:rPr>
          <w:sz w:val="14"/>
          <w:szCs w:val="14"/>
        </w:rPr>
      </w:pPr>
    </w:p>
    <w:p w:rsidR="00875696" w:rsidRDefault="00875696">
      <w:pPr>
        <w:spacing w:line="200" w:lineRule="exact"/>
      </w:pPr>
    </w:p>
    <w:p w:rsidR="00875696" w:rsidRDefault="00E667B6">
      <w:pPr>
        <w:spacing w:before="19"/>
        <w:ind w:left="500"/>
        <w:rPr>
          <w:sz w:val="32"/>
          <w:szCs w:val="32"/>
        </w:rPr>
      </w:pPr>
      <w:r>
        <w:rPr>
          <w:sz w:val="32"/>
          <w:szCs w:val="32"/>
        </w:rPr>
        <w:t>From</w:t>
      </w:r>
      <w:r>
        <w:rPr>
          <w:spacing w:val="-1"/>
          <w:sz w:val="32"/>
          <w:szCs w:val="32"/>
        </w:rPr>
        <w:t xml:space="preserve"> </w:t>
      </w:r>
      <w:r>
        <w:rPr>
          <w:sz w:val="32"/>
          <w:szCs w:val="32"/>
        </w:rPr>
        <w:t>frequencies:</w:t>
      </w:r>
    </w:p>
    <w:p w:rsidR="00875696" w:rsidRDefault="00E667B6">
      <w:pPr>
        <w:ind w:left="500"/>
        <w:rPr>
          <w:sz w:val="32"/>
          <w:szCs w:val="32"/>
        </w:rPr>
      </w:pPr>
      <w:r>
        <w:rPr>
          <w:sz w:val="32"/>
          <w:szCs w:val="32"/>
        </w:rPr>
        <w:t>The</w:t>
      </w:r>
      <w:r>
        <w:rPr>
          <w:spacing w:val="65"/>
          <w:sz w:val="32"/>
          <w:szCs w:val="32"/>
        </w:rPr>
        <w:t xml:space="preserve"> </w:t>
      </w:r>
      <w:r>
        <w:rPr>
          <w:sz w:val="32"/>
          <w:szCs w:val="32"/>
        </w:rPr>
        <w:t>number</w:t>
      </w:r>
      <w:r>
        <w:rPr>
          <w:spacing w:val="65"/>
          <w:sz w:val="32"/>
          <w:szCs w:val="32"/>
        </w:rPr>
        <w:t xml:space="preserve"> </w:t>
      </w:r>
      <w:r>
        <w:rPr>
          <w:sz w:val="32"/>
          <w:szCs w:val="32"/>
        </w:rPr>
        <w:t>of</w:t>
      </w:r>
      <w:r>
        <w:rPr>
          <w:spacing w:val="65"/>
          <w:sz w:val="32"/>
          <w:szCs w:val="32"/>
        </w:rPr>
        <w:t xml:space="preserve"> </w:t>
      </w:r>
      <w:r>
        <w:rPr>
          <w:sz w:val="32"/>
          <w:szCs w:val="32"/>
        </w:rPr>
        <w:t>people</w:t>
      </w:r>
      <w:r>
        <w:rPr>
          <w:spacing w:val="65"/>
          <w:sz w:val="32"/>
          <w:szCs w:val="32"/>
        </w:rPr>
        <w:t xml:space="preserve"> </w:t>
      </w:r>
      <w:r>
        <w:rPr>
          <w:sz w:val="32"/>
          <w:szCs w:val="32"/>
        </w:rPr>
        <w:t>whose</w:t>
      </w:r>
      <w:r>
        <w:rPr>
          <w:spacing w:val="63"/>
          <w:sz w:val="32"/>
          <w:szCs w:val="32"/>
        </w:rPr>
        <w:t xml:space="preserve"> </w:t>
      </w:r>
      <w:r>
        <w:rPr>
          <w:sz w:val="32"/>
          <w:szCs w:val="32"/>
        </w:rPr>
        <w:t>hemoglobin</w:t>
      </w:r>
      <w:r>
        <w:rPr>
          <w:spacing w:val="65"/>
          <w:sz w:val="32"/>
          <w:szCs w:val="32"/>
        </w:rPr>
        <w:t xml:space="preserve"> </w:t>
      </w:r>
      <w:r>
        <w:rPr>
          <w:sz w:val="32"/>
          <w:szCs w:val="32"/>
        </w:rPr>
        <w:t>levels</w:t>
      </w:r>
      <w:r>
        <w:rPr>
          <w:spacing w:val="65"/>
          <w:sz w:val="32"/>
          <w:szCs w:val="32"/>
        </w:rPr>
        <w:t xml:space="preserve"> </w:t>
      </w:r>
      <w:r>
        <w:rPr>
          <w:sz w:val="32"/>
          <w:szCs w:val="32"/>
        </w:rPr>
        <w:t>are</w:t>
      </w:r>
      <w:r>
        <w:rPr>
          <w:spacing w:val="65"/>
          <w:sz w:val="32"/>
          <w:szCs w:val="32"/>
        </w:rPr>
        <w:t xml:space="preserve"> </w:t>
      </w:r>
      <w:r>
        <w:rPr>
          <w:sz w:val="32"/>
          <w:szCs w:val="32"/>
        </w:rPr>
        <w:t>between</w:t>
      </w:r>
    </w:p>
    <w:p w:rsidR="00875696" w:rsidRDefault="00E667B6">
      <w:pPr>
        <w:spacing w:line="360" w:lineRule="exact"/>
        <w:ind w:left="500"/>
        <w:rPr>
          <w:sz w:val="32"/>
          <w:szCs w:val="32"/>
        </w:rPr>
      </w:pPr>
      <w:r>
        <w:rPr>
          <w:sz w:val="32"/>
          <w:szCs w:val="32"/>
        </w:rPr>
        <w:t>17.0 and 17.9 = 10</w:t>
      </w:r>
    </w:p>
    <w:p w:rsidR="00875696" w:rsidRDefault="00875696">
      <w:pPr>
        <w:spacing w:before="8" w:line="160" w:lineRule="exact"/>
        <w:rPr>
          <w:sz w:val="16"/>
          <w:szCs w:val="16"/>
        </w:rPr>
      </w:pPr>
    </w:p>
    <w:p w:rsidR="00875696" w:rsidRDefault="00875696">
      <w:pPr>
        <w:spacing w:line="200" w:lineRule="exact"/>
      </w:pPr>
    </w:p>
    <w:p w:rsidR="00875696" w:rsidRDefault="00E667B6">
      <w:pPr>
        <w:ind w:left="500"/>
        <w:rPr>
          <w:sz w:val="32"/>
          <w:szCs w:val="32"/>
        </w:rPr>
      </w:pPr>
      <w:r>
        <w:rPr>
          <w:sz w:val="32"/>
          <w:szCs w:val="32"/>
        </w:rPr>
        <w:t>From cumu</w:t>
      </w:r>
      <w:r>
        <w:rPr>
          <w:spacing w:val="-1"/>
          <w:sz w:val="32"/>
          <w:szCs w:val="32"/>
        </w:rPr>
        <w:t>l</w:t>
      </w:r>
      <w:r>
        <w:rPr>
          <w:sz w:val="32"/>
          <w:szCs w:val="32"/>
        </w:rPr>
        <w:t>ative frequenc</w:t>
      </w:r>
      <w:r>
        <w:rPr>
          <w:spacing w:val="-1"/>
          <w:sz w:val="32"/>
          <w:szCs w:val="32"/>
        </w:rPr>
        <w:t>i</w:t>
      </w:r>
      <w:r>
        <w:rPr>
          <w:sz w:val="32"/>
          <w:szCs w:val="32"/>
        </w:rPr>
        <w:t>es:</w:t>
      </w:r>
    </w:p>
    <w:p w:rsidR="00875696" w:rsidRDefault="00E667B6">
      <w:pPr>
        <w:ind w:left="500" w:right="440"/>
        <w:rPr>
          <w:sz w:val="32"/>
          <w:szCs w:val="32"/>
        </w:rPr>
      </w:pPr>
      <w:r>
        <w:rPr>
          <w:sz w:val="32"/>
          <w:szCs w:val="32"/>
        </w:rPr>
        <w:t>The</w:t>
      </w:r>
      <w:r>
        <w:rPr>
          <w:spacing w:val="12"/>
          <w:sz w:val="32"/>
          <w:szCs w:val="32"/>
        </w:rPr>
        <w:t xml:space="preserve"> </w:t>
      </w:r>
      <w:r>
        <w:rPr>
          <w:sz w:val="32"/>
          <w:szCs w:val="32"/>
        </w:rPr>
        <w:t>number</w:t>
      </w:r>
      <w:r>
        <w:rPr>
          <w:spacing w:val="12"/>
          <w:sz w:val="32"/>
          <w:szCs w:val="32"/>
        </w:rPr>
        <w:t xml:space="preserve"> </w:t>
      </w:r>
      <w:r>
        <w:rPr>
          <w:sz w:val="32"/>
          <w:szCs w:val="32"/>
        </w:rPr>
        <w:t>of</w:t>
      </w:r>
      <w:r>
        <w:rPr>
          <w:spacing w:val="12"/>
          <w:sz w:val="32"/>
          <w:szCs w:val="32"/>
        </w:rPr>
        <w:t xml:space="preserve"> </w:t>
      </w:r>
      <w:r>
        <w:rPr>
          <w:sz w:val="32"/>
          <w:szCs w:val="32"/>
        </w:rPr>
        <w:t>people</w:t>
      </w:r>
      <w:r>
        <w:rPr>
          <w:spacing w:val="12"/>
          <w:sz w:val="32"/>
          <w:szCs w:val="32"/>
        </w:rPr>
        <w:t xml:space="preserve"> </w:t>
      </w:r>
      <w:r>
        <w:rPr>
          <w:sz w:val="32"/>
          <w:szCs w:val="32"/>
        </w:rPr>
        <w:t>whose</w:t>
      </w:r>
      <w:r>
        <w:rPr>
          <w:spacing w:val="12"/>
          <w:sz w:val="32"/>
          <w:szCs w:val="32"/>
        </w:rPr>
        <w:t xml:space="preserve"> </w:t>
      </w:r>
      <w:r>
        <w:rPr>
          <w:sz w:val="32"/>
          <w:szCs w:val="32"/>
        </w:rPr>
        <w:t>hemog</w:t>
      </w:r>
      <w:r>
        <w:rPr>
          <w:spacing w:val="-2"/>
          <w:sz w:val="32"/>
          <w:szCs w:val="32"/>
        </w:rPr>
        <w:t>l</w:t>
      </w:r>
      <w:r>
        <w:rPr>
          <w:spacing w:val="-1"/>
          <w:sz w:val="32"/>
          <w:szCs w:val="32"/>
        </w:rPr>
        <w:t>o</w:t>
      </w:r>
      <w:r>
        <w:rPr>
          <w:spacing w:val="1"/>
          <w:sz w:val="32"/>
          <w:szCs w:val="32"/>
        </w:rPr>
        <w:t>b</w:t>
      </w:r>
      <w:r>
        <w:rPr>
          <w:spacing w:val="-1"/>
          <w:sz w:val="32"/>
          <w:szCs w:val="32"/>
        </w:rPr>
        <w:t>i</w:t>
      </w:r>
      <w:r>
        <w:rPr>
          <w:sz w:val="32"/>
          <w:szCs w:val="32"/>
        </w:rPr>
        <w:t>n</w:t>
      </w:r>
      <w:r>
        <w:rPr>
          <w:spacing w:val="14"/>
          <w:sz w:val="32"/>
          <w:szCs w:val="32"/>
        </w:rPr>
        <w:t xml:space="preserve"> </w:t>
      </w:r>
      <w:r>
        <w:rPr>
          <w:spacing w:val="-1"/>
          <w:sz w:val="32"/>
          <w:szCs w:val="32"/>
        </w:rPr>
        <w:t>le</w:t>
      </w:r>
      <w:r>
        <w:rPr>
          <w:spacing w:val="1"/>
          <w:sz w:val="32"/>
          <w:szCs w:val="32"/>
        </w:rPr>
        <w:t>ve</w:t>
      </w:r>
      <w:r>
        <w:rPr>
          <w:spacing w:val="-1"/>
          <w:sz w:val="32"/>
          <w:szCs w:val="32"/>
        </w:rPr>
        <w:t>l</w:t>
      </w:r>
      <w:r>
        <w:rPr>
          <w:sz w:val="32"/>
          <w:szCs w:val="32"/>
        </w:rPr>
        <w:t>s</w:t>
      </w:r>
      <w:r>
        <w:rPr>
          <w:spacing w:val="12"/>
          <w:sz w:val="32"/>
          <w:szCs w:val="32"/>
        </w:rPr>
        <w:t xml:space="preserve"> </w:t>
      </w:r>
      <w:r>
        <w:rPr>
          <w:spacing w:val="1"/>
          <w:sz w:val="32"/>
          <w:szCs w:val="32"/>
        </w:rPr>
        <w:t>a</w:t>
      </w:r>
      <w:r>
        <w:rPr>
          <w:sz w:val="32"/>
          <w:szCs w:val="32"/>
        </w:rPr>
        <w:t>re</w:t>
      </w:r>
      <w:r>
        <w:rPr>
          <w:spacing w:val="12"/>
          <w:sz w:val="32"/>
          <w:szCs w:val="32"/>
        </w:rPr>
        <w:t xml:space="preserve"> </w:t>
      </w:r>
      <w:r>
        <w:rPr>
          <w:spacing w:val="-1"/>
          <w:sz w:val="32"/>
          <w:szCs w:val="32"/>
        </w:rPr>
        <w:t>l</w:t>
      </w:r>
      <w:r>
        <w:rPr>
          <w:spacing w:val="1"/>
          <w:sz w:val="32"/>
          <w:szCs w:val="32"/>
        </w:rPr>
        <w:t>e</w:t>
      </w:r>
      <w:r>
        <w:rPr>
          <w:spacing w:val="-1"/>
          <w:sz w:val="32"/>
          <w:szCs w:val="32"/>
        </w:rPr>
        <w:t>s</w:t>
      </w:r>
      <w:r>
        <w:rPr>
          <w:sz w:val="32"/>
          <w:szCs w:val="32"/>
        </w:rPr>
        <w:t>s</w:t>
      </w:r>
      <w:r>
        <w:rPr>
          <w:spacing w:val="12"/>
          <w:sz w:val="32"/>
          <w:szCs w:val="32"/>
        </w:rPr>
        <w:t xml:space="preserve"> </w:t>
      </w:r>
      <w:r>
        <w:rPr>
          <w:spacing w:val="-1"/>
          <w:sz w:val="32"/>
          <w:szCs w:val="32"/>
        </w:rPr>
        <w:t>th</w:t>
      </w:r>
      <w:r>
        <w:rPr>
          <w:spacing w:val="1"/>
          <w:sz w:val="32"/>
          <w:szCs w:val="32"/>
        </w:rPr>
        <w:t>a</w:t>
      </w:r>
      <w:r>
        <w:rPr>
          <w:sz w:val="32"/>
          <w:szCs w:val="32"/>
        </w:rPr>
        <w:t>n</w:t>
      </w:r>
      <w:r>
        <w:rPr>
          <w:spacing w:val="13"/>
          <w:sz w:val="32"/>
          <w:szCs w:val="32"/>
        </w:rPr>
        <w:t xml:space="preserve"> </w:t>
      </w:r>
      <w:r>
        <w:rPr>
          <w:spacing w:val="1"/>
          <w:sz w:val="32"/>
          <w:szCs w:val="32"/>
        </w:rPr>
        <w:t>o</w:t>
      </w:r>
      <w:r>
        <w:rPr>
          <w:sz w:val="32"/>
          <w:szCs w:val="32"/>
        </w:rPr>
        <w:t>r equal to 15.9 = 23</w:t>
      </w:r>
    </w:p>
    <w:p w:rsidR="00875696" w:rsidRDefault="00E667B6">
      <w:pPr>
        <w:spacing w:before="3" w:line="360" w:lineRule="exact"/>
        <w:ind w:left="500" w:right="440"/>
        <w:rPr>
          <w:sz w:val="32"/>
          <w:szCs w:val="32"/>
        </w:rPr>
      </w:pPr>
      <w:r>
        <w:rPr>
          <w:sz w:val="32"/>
          <w:szCs w:val="32"/>
        </w:rPr>
        <w:t>The</w:t>
      </w:r>
      <w:r>
        <w:rPr>
          <w:spacing w:val="12"/>
          <w:sz w:val="32"/>
          <w:szCs w:val="32"/>
        </w:rPr>
        <w:t xml:space="preserve"> </w:t>
      </w:r>
      <w:r>
        <w:rPr>
          <w:sz w:val="32"/>
          <w:szCs w:val="32"/>
        </w:rPr>
        <w:t>number</w:t>
      </w:r>
      <w:r>
        <w:rPr>
          <w:spacing w:val="12"/>
          <w:sz w:val="32"/>
          <w:szCs w:val="32"/>
        </w:rPr>
        <w:t xml:space="preserve"> </w:t>
      </w:r>
      <w:r>
        <w:rPr>
          <w:sz w:val="32"/>
          <w:szCs w:val="32"/>
        </w:rPr>
        <w:t>of</w:t>
      </w:r>
      <w:r>
        <w:rPr>
          <w:spacing w:val="12"/>
          <w:sz w:val="32"/>
          <w:szCs w:val="32"/>
        </w:rPr>
        <w:t xml:space="preserve"> </w:t>
      </w:r>
      <w:r>
        <w:rPr>
          <w:sz w:val="32"/>
          <w:szCs w:val="32"/>
        </w:rPr>
        <w:t>people</w:t>
      </w:r>
      <w:r>
        <w:rPr>
          <w:spacing w:val="12"/>
          <w:sz w:val="32"/>
          <w:szCs w:val="32"/>
        </w:rPr>
        <w:t xml:space="preserve"> </w:t>
      </w:r>
      <w:r>
        <w:rPr>
          <w:sz w:val="32"/>
          <w:szCs w:val="32"/>
        </w:rPr>
        <w:t>whose</w:t>
      </w:r>
      <w:r>
        <w:rPr>
          <w:spacing w:val="12"/>
          <w:sz w:val="32"/>
          <w:szCs w:val="32"/>
        </w:rPr>
        <w:t xml:space="preserve"> </w:t>
      </w:r>
      <w:r>
        <w:rPr>
          <w:sz w:val="32"/>
          <w:szCs w:val="32"/>
        </w:rPr>
        <w:t>hemog</w:t>
      </w:r>
      <w:r>
        <w:rPr>
          <w:spacing w:val="-2"/>
          <w:sz w:val="32"/>
          <w:szCs w:val="32"/>
        </w:rPr>
        <w:t>l</w:t>
      </w:r>
      <w:r>
        <w:rPr>
          <w:spacing w:val="-1"/>
          <w:sz w:val="32"/>
          <w:szCs w:val="32"/>
        </w:rPr>
        <w:t>o</w:t>
      </w:r>
      <w:r>
        <w:rPr>
          <w:spacing w:val="1"/>
          <w:sz w:val="32"/>
          <w:szCs w:val="32"/>
        </w:rPr>
        <w:t>b</w:t>
      </w:r>
      <w:r>
        <w:rPr>
          <w:spacing w:val="-1"/>
          <w:sz w:val="32"/>
          <w:szCs w:val="32"/>
        </w:rPr>
        <w:t>i</w:t>
      </w:r>
      <w:r>
        <w:rPr>
          <w:sz w:val="32"/>
          <w:szCs w:val="32"/>
        </w:rPr>
        <w:t>n</w:t>
      </w:r>
      <w:r>
        <w:rPr>
          <w:spacing w:val="14"/>
          <w:sz w:val="32"/>
          <w:szCs w:val="32"/>
        </w:rPr>
        <w:t xml:space="preserve"> </w:t>
      </w:r>
      <w:r>
        <w:rPr>
          <w:spacing w:val="-1"/>
          <w:sz w:val="32"/>
          <w:szCs w:val="32"/>
        </w:rPr>
        <w:t>le</w:t>
      </w:r>
      <w:r>
        <w:rPr>
          <w:spacing w:val="1"/>
          <w:sz w:val="32"/>
          <w:szCs w:val="32"/>
        </w:rPr>
        <w:t>ve</w:t>
      </w:r>
      <w:r>
        <w:rPr>
          <w:spacing w:val="-1"/>
          <w:sz w:val="32"/>
          <w:szCs w:val="32"/>
        </w:rPr>
        <w:t>l</w:t>
      </w:r>
      <w:r>
        <w:rPr>
          <w:sz w:val="32"/>
          <w:szCs w:val="32"/>
        </w:rPr>
        <w:t>s</w:t>
      </w:r>
      <w:r>
        <w:rPr>
          <w:spacing w:val="12"/>
          <w:sz w:val="32"/>
          <w:szCs w:val="32"/>
        </w:rPr>
        <w:t xml:space="preserve"> </w:t>
      </w:r>
      <w:r>
        <w:rPr>
          <w:spacing w:val="1"/>
          <w:sz w:val="32"/>
          <w:szCs w:val="32"/>
        </w:rPr>
        <w:t>a</w:t>
      </w:r>
      <w:r>
        <w:rPr>
          <w:sz w:val="32"/>
          <w:szCs w:val="32"/>
        </w:rPr>
        <w:t>re</w:t>
      </w:r>
      <w:r>
        <w:rPr>
          <w:spacing w:val="12"/>
          <w:sz w:val="32"/>
          <w:szCs w:val="32"/>
        </w:rPr>
        <w:t xml:space="preserve"> </w:t>
      </w:r>
      <w:r>
        <w:rPr>
          <w:spacing w:val="-1"/>
          <w:sz w:val="32"/>
          <w:szCs w:val="32"/>
        </w:rPr>
        <w:t>l</w:t>
      </w:r>
      <w:r>
        <w:rPr>
          <w:spacing w:val="1"/>
          <w:sz w:val="32"/>
          <w:szCs w:val="32"/>
        </w:rPr>
        <w:t>e</w:t>
      </w:r>
      <w:r>
        <w:rPr>
          <w:spacing w:val="-1"/>
          <w:sz w:val="32"/>
          <w:szCs w:val="32"/>
        </w:rPr>
        <w:t>s</w:t>
      </w:r>
      <w:r>
        <w:rPr>
          <w:sz w:val="32"/>
          <w:szCs w:val="32"/>
        </w:rPr>
        <w:t>s</w:t>
      </w:r>
      <w:r>
        <w:rPr>
          <w:spacing w:val="12"/>
          <w:sz w:val="32"/>
          <w:szCs w:val="32"/>
        </w:rPr>
        <w:t xml:space="preserve"> </w:t>
      </w:r>
      <w:r>
        <w:rPr>
          <w:spacing w:val="-1"/>
          <w:sz w:val="32"/>
          <w:szCs w:val="32"/>
        </w:rPr>
        <w:t>th</w:t>
      </w:r>
      <w:r>
        <w:rPr>
          <w:spacing w:val="1"/>
          <w:sz w:val="32"/>
          <w:szCs w:val="32"/>
        </w:rPr>
        <w:t>a</w:t>
      </w:r>
      <w:r>
        <w:rPr>
          <w:sz w:val="32"/>
          <w:szCs w:val="32"/>
        </w:rPr>
        <w:t>n</w:t>
      </w:r>
      <w:r>
        <w:rPr>
          <w:spacing w:val="13"/>
          <w:sz w:val="32"/>
          <w:szCs w:val="32"/>
        </w:rPr>
        <w:t xml:space="preserve"> </w:t>
      </w:r>
      <w:r>
        <w:rPr>
          <w:spacing w:val="1"/>
          <w:sz w:val="32"/>
          <w:szCs w:val="32"/>
        </w:rPr>
        <w:t>o</w:t>
      </w:r>
      <w:r>
        <w:rPr>
          <w:sz w:val="32"/>
          <w:szCs w:val="32"/>
        </w:rPr>
        <w:t>r equal to 17.9 = 49</w:t>
      </w:r>
    </w:p>
    <w:p w:rsidR="00875696" w:rsidRDefault="00875696">
      <w:pPr>
        <w:spacing w:before="3" w:line="160" w:lineRule="exact"/>
        <w:rPr>
          <w:sz w:val="16"/>
          <w:szCs w:val="16"/>
        </w:rPr>
      </w:pPr>
    </w:p>
    <w:p w:rsidR="00875696" w:rsidRDefault="00875696">
      <w:pPr>
        <w:spacing w:line="200" w:lineRule="exact"/>
      </w:pPr>
    </w:p>
    <w:p w:rsidR="00875696" w:rsidRDefault="00E667B6">
      <w:pPr>
        <w:ind w:left="500"/>
        <w:rPr>
          <w:sz w:val="32"/>
          <w:szCs w:val="32"/>
        </w:rPr>
      </w:pPr>
      <w:r>
        <w:rPr>
          <w:sz w:val="32"/>
          <w:szCs w:val="32"/>
        </w:rPr>
        <w:t>From</w:t>
      </w:r>
      <w:r>
        <w:rPr>
          <w:spacing w:val="-1"/>
          <w:sz w:val="32"/>
          <w:szCs w:val="32"/>
        </w:rPr>
        <w:t xml:space="preserve"> </w:t>
      </w:r>
      <w:r>
        <w:rPr>
          <w:sz w:val="32"/>
          <w:szCs w:val="32"/>
        </w:rPr>
        <w:t>percentage</w:t>
      </w:r>
      <w:r>
        <w:rPr>
          <w:spacing w:val="2"/>
          <w:sz w:val="32"/>
          <w:szCs w:val="32"/>
        </w:rPr>
        <w:t xml:space="preserve"> </w:t>
      </w:r>
      <w:r>
        <w:rPr>
          <w:sz w:val="32"/>
          <w:szCs w:val="32"/>
        </w:rPr>
        <w:t>frequencies:</w:t>
      </w:r>
    </w:p>
    <w:p w:rsidR="00875696" w:rsidRDefault="00E667B6">
      <w:pPr>
        <w:ind w:left="500"/>
        <w:rPr>
          <w:sz w:val="32"/>
          <w:szCs w:val="32"/>
        </w:rPr>
      </w:pPr>
      <w:r>
        <w:rPr>
          <w:sz w:val="32"/>
          <w:szCs w:val="32"/>
        </w:rPr>
        <w:t>The</w:t>
      </w:r>
      <w:r>
        <w:rPr>
          <w:spacing w:val="14"/>
          <w:sz w:val="32"/>
          <w:szCs w:val="32"/>
        </w:rPr>
        <w:t xml:space="preserve"> </w:t>
      </w:r>
      <w:r>
        <w:rPr>
          <w:sz w:val="32"/>
          <w:szCs w:val="32"/>
        </w:rPr>
        <w:t>pe</w:t>
      </w:r>
      <w:r>
        <w:rPr>
          <w:spacing w:val="-1"/>
          <w:sz w:val="32"/>
          <w:szCs w:val="32"/>
        </w:rPr>
        <w:t>rc</w:t>
      </w:r>
      <w:r>
        <w:rPr>
          <w:sz w:val="32"/>
          <w:szCs w:val="32"/>
        </w:rPr>
        <w:t>en</w:t>
      </w:r>
      <w:r>
        <w:rPr>
          <w:spacing w:val="-1"/>
          <w:sz w:val="32"/>
          <w:szCs w:val="32"/>
        </w:rPr>
        <w:t>ta</w:t>
      </w:r>
      <w:r>
        <w:rPr>
          <w:sz w:val="32"/>
          <w:szCs w:val="32"/>
        </w:rPr>
        <w:t>ge</w:t>
      </w:r>
      <w:r>
        <w:rPr>
          <w:spacing w:val="14"/>
          <w:sz w:val="32"/>
          <w:szCs w:val="32"/>
        </w:rPr>
        <w:t xml:space="preserve"> </w:t>
      </w:r>
      <w:r>
        <w:rPr>
          <w:sz w:val="32"/>
          <w:szCs w:val="32"/>
        </w:rPr>
        <w:t>of</w:t>
      </w:r>
      <w:r>
        <w:rPr>
          <w:spacing w:val="13"/>
          <w:sz w:val="32"/>
          <w:szCs w:val="32"/>
        </w:rPr>
        <w:t xml:space="preserve"> </w:t>
      </w:r>
      <w:r>
        <w:rPr>
          <w:sz w:val="32"/>
          <w:szCs w:val="32"/>
        </w:rPr>
        <w:t>peop</w:t>
      </w:r>
      <w:r>
        <w:rPr>
          <w:spacing w:val="-1"/>
          <w:sz w:val="32"/>
          <w:szCs w:val="32"/>
        </w:rPr>
        <w:t>l</w:t>
      </w:r>
      <w:r>
        <w:rPr>
          <w:sz w:val="32"/>
          <w:szCs w:val="32"/>
        </w:rPr>
        <w:t>e</w:t>
      </w:r>
      <w:r>
        <w:rPr>
          <w:spacing w:val="15"/>
          <w:sz w:val="32"/>
          <w:szCs w:val="32"/>
        </w:rPr>
        <w:t xml:space="preserve"> </w:t>
      </w:r>
      <w:r>
        <w:rPr>
          <w:sz w:val="32"/>
          <w:szCs w:val="32"/>
        </w:rPr>
        <w:t>who</w:t>
      </w:r>
      <w:r>
        <w:rPr>
          <w:spacing w:val="-1"/>
          <w:sz w:val="32"/>
          <w:szCs w:val="32"/>
        </w:rPr>
        <w:t>s</w:t>
      </w:r>
      <w:r>
        <w:rPr>
          <w:sz w:val="32"/>
          <w:szCs w:val="32"/>
        </w:rPr>
        <w:t>e</w:t>
      </w:r>
      <w:r>
        <w:rPr>
          <w:spacing w:val="14"/>
          <w:sz w:val="32"/>
          <w:szCs w:val="32"/>
        </w:rPr>
        <w:t xml:space="preserve"> </w:t>
      </w:r>
      <w:r>
        <w:rPr>
          <w:sz w:val="32"/>
          <w:szCs w:val="32"/>
        </w:rPr>
        <w:t>hemog</w:t>
      </w:r>
      <w:r>
        <w:rPr>
          <w:spacing w:val="-1"/>
          <w:sz w:val="32"/>
          <w:szCs w:val="32"/>
        </w:rPr>
        <w:t>l</w:t>
      </w:r>
      <w:r>
        <w:rPr>
          <w:sz w:val="32"/>
          <w:szCs w:val="32"/>
        </w:rPr>
        <w:t>ob</w:t>
      </w:r>
      <w:r>
        <w:rPr>
          <w:spacing w:val="-1"/>
          <w:sz w:val="32"/>
          <w:szCs w:val="32"/>
        </w:rPr>
        <w:t>i</w:t>
      </w:r>
      <w:r>
        <w:rPr>
          <w:sz w:val="32"/>
          <w:szCs w:val="32"/>
        </w:rPr>
        <w:t>n</w:t>
      </w:r>
      <w:r>
        <w:rPr>
          <w:spacing w:val="14"/>
          <w:sz w:val="32"/>
          <w:szCs w:val="32"/>
        </w:rPr>
        <w:t xml:space="preserve"> </w:t>
      </w:r>
      <w:r>
        <w:rPr>
          <w:sz w:val="32"/>
          <w:szCs w:val="32"/>
        </w:rPr>
        <w:t>leve</w:t>
      </w:r>
      <w:r>
        <w:rPr>
          <w:spacing w:val="-1"/>
          <w:sz w:val="32"/>
          <w:szCs w:val="32"/>
        </w:rPr>
        <w:t>l</w:t>
      </w:r>
      <w:r>
        <w:rPr>
          <w:sz w:val="32"/>
          <w:szCs w:val="32"/>
        </w:rPr>
        <w:t>s</w:t>
      </w:r>
      <w:r>
        <w:rPr>
          <w:spacing w:val="14"/>
          <w:sz w:val="32"/>
          <w:szCs w:val="32"/>
        </w:rPr>
        <w:t xml:space="preserve"> </w:t>
      </w:r>
      <w:r>
        <w:rPr>
          <w:sz w:val="32"/>
          <w:szCs w:val="32"/>
        </w:rPr>
        <w:t>a</w:t>
      </w:r>
      <w:r>
        <w:rPr>
          <w:spacing w:val="-1"/>
          <w:sz w:val="32"/>
          <w:szCs w:val="32"/>
        </w:rPr>
        <w:t>r</w:t>
      </w:r>
      <w:r>
        <w:rPr>
          <w:sz w:val="32"/>
          <w:szCs w:val="32"/>
        </w:rPr>
        <w:t>e</w:t>
      </w:r>
      <w:r>
        <w:rPr>
          <w:spacing w:val="14"/>
          <w:sz w:val="32"/>
          <w:szCs w:val="32"/>
        </w:rPr>
        <w:t xml:space="preserve"> </w:t>
      </w:r>
      <w:r>
        <w:rPr>
          <w:sz w:val="32"/>
          <w:szCs w:val="32"/>
        </w:rPr>
        <w:t>be</w:t>
      </w:r>
      <w:r>
        <w:rPr>
          <w:spacing w:val="-1"/>
          <w:sz w:val="32"/>
          <w:szCs w:val="32"/>
        </w:rPr>
        <w:t>t</w:t>
      </w:r>
      <w:r>
        <w:rPr>
          <w:sz w:val="32"/>
          <w:szCs w:val="32"/>
        </w:rPr>
        <w:t>ween</w:t>
      </w:r>
    </w:p>
    <w:p w:rsidR="00875696" w:rsidRDefault="00E667B6">
      <w:pPr>
        <w:ind w:left="500"/>
        <w:rPr>
          <w:sz w:val="32"/>
          <w:szCs w:val="32"/>
        </w:rPr>
      </w:pPr>
      <w:r>
        <w:rPr>
          <w:sz w:val="32"/>
          <w:szCs w:val="32"/>
        </w:rPr>
        <w:t>17.0 and 17.9 = 20%</w:t>
      </w:r>
    </w:p>
    <w:p w:rsidR="00875696" w:rsidRDefault="00875696">
      <w:pPr>
        <w:spacing w:before="8" w:line="160" w:lineRule="exact"/>
        <w:rPr>
          <w:sz w:val="16"/>
          <w:szCs w:val="16"/>
        </w:rPr>
      </w:pPr>
    </w:p>
    <w:p w:rsidR="00875696" w:rsidRDefault="00875696">
      <w:pPr>
        <w:spacing w:line="200" w:lineRule="exact"/>
      </w:pPr>
    </w:p>
    <w:p w:rsidR="00875696" w:rsidRDefault="00E667B6">
      <w:pPr>
        <w:ind w:left="500"/>
        <w:rPr>
          <w:sz w:val="32"/>
          <w:szCs w:val="32"/>
        </w:rPr>
      </w:pPr>
      <w:r>
        <w:rPr>
          <w:sz w:val="32"/>
          <w:szCs w:val="32"/>
        </w:rPr>
        <w:t>From</w:t>
      </w:r>
      <w:r>
        <w:rPr>
          <w:spacing w:val="-1"/>
          <w:sz w:val="32"/>
          <w:szCs w:val="32"/>
        </w:rPr>
        <w:t xml:space="preserve"> </w:t>
      </w:r>
      <w:r>
        <w:rPr>
          <w:sz w:val="32"/>
          <w:szCs w:val="32"/>
        </w:rPr>
        <w:t>cumulative</w:t>
      </w:r>
      <w:r>
        <w:rPr>
          <w:spacing w:val="-1"/>
          <w:sz w:val="32"/>
          <w:szCs w:val="32"/>
        </w:rPr>
        <w:t xml:space="preserve"> </w:t>
      </w:r>
      <w:r>
        <w:rPr>
          <w:sz w:val="32"/>
          <w:szCs w:val="32"/>
        </w:rPr>
        <w:t>per</w:t>
      </w:r>
      <w:r>
        <w:rPr>
          <w:spacing w:val="-1"/>
          <w:sz w:val="32"/>
          <w:szCs w:val="32"/>
        </w:rPr>
        <w:t>c</w:t>
      </w:r>
      <w:r>
        <w:rPr>
          <w:sz w:val="32"/>
          <w:szCs w:val="32"/>
        </w:rPr>
        <w:t>entage frequencies:</w:t>
      </w:r>
    </w:p>
    <w:p w:rsidR="00875696" w:rsidRDefault="00E667B6">
      <w:pPr>
        <w:spacing w:before="4" w:line="360" w:lineRule="exact"/>
        <w:ind w:left="500" w:right="440"/>
        <w:rPr>
          <w:sz w:val="32"/>
          <w:szCs w:val="32"/>
        </w:rPr>
      </w:pPr>
      <w:r>
        <w:rPr>
          <w:sz w:val="32"/>
          <w:szCs w:val="32"/>
        </w:rPr>
        <w:t>The</w:t>
      </w:r>
      <w:r>
        <w:rPr>
          <w:spacing w:val="7"/>
          <w:sz w:val="32"/>
          <w:szCs w:val="32"/>
        </w:rPr>
        <w:t xml:space="preserve"> </w:t>
      </w:r>
      <w:r>
        <w:rPr>
          <w:sz w:val="32"/>
          <w:szCs w:val="32"/>
        </w:rPr>
        <w:t>pe</w:t>
      </w:r>
      <w:r>
        <w:rPr>
          <w:spacing w:val="-1"/>
          <w:sz w:val="32"/>
          <w:szCs w:val="32"/>
        </w:rPr>
        <w:t>rc</w:t>
      </w:r>
      <w:r>
        <w:rPr>
          <w:sz w:val="32"/>
          <w:szCs w:val="32"/>
        </w:rPr>
        <w:t>en</w:t>
      </w:r>
      <w:r>
        <w:rPr>
          <w:spacing w:val="-1"/>
          <w:sz w:val="32"/>
          <w:szCs w:val="32"/>
        </w:rPr>
        <w:t>ta</w:t>
      </w:r>
      <w:r>
        <w:rPr>
          <w:sz w:val="32"/>
          <w:szCs w:val="32"/>
        </w:rPr>
        <w:t>ge</w:t>
      </w:r>
      <w:r>
        <w:rPr>
          <w:spacing w:val="7"/>
          <w:sz w:val="32"/>
          <w:szCs w:val="32"/>
        </w:rPr>
        <w:t xml:space="preserve"> </w:t>
      </w:r>
      <w:r>
        <w:rPr>
          <w:sz w:val="32"/>
          <w:szCs w:val="32"/>
        </w:rPr>
        <w:t>of</w:t>
      </w:r>
      <w:r>
        <w:rPr>
          <w:spacing w:val="6"/>
          <w:sz w:val="32"/>
          <w:szCs w:val="32"/>
        </w:rPr>
        <w:t xml:space="preserve"> </w:t>
      </w:r>
      <w:r>
        <w:rPr>
          <w:sz w:val="32"/>
          <w:szCs w:val="32"/>
        </w:rPr>
        <w:t>people</w:t>
      </w:r>
      <w:r>
        <w:rPr>
          <w:spacing w:val="7"/>
          <w:sz w:val="32"/>
          <w:szCs w:val="32"/>
        </w:rPr>
        <w:t xml:space="preserve"> </w:t>
      </w:r>
      <w:r>
        <w:rPr>
          <w:sz w:val="32"/>
          <w:szCs w:val="32"/>
        </w:rPr>
        <w:t>who</w:t>
      </w:r>
      <w:r>
        <w:rPr>
          <w:spacing w:val="-1"/>
          <w:sz w:val="32"/>
          <w:szCs w:val="32"/>
        </w:rPr>
        <w:t>s</w:t>
      </w:r>
      <w:r>
        <w:rPr>
          <w:sz w:val="32"/>
          <w:szCs w:val="32"/>
        </w:rPr>
        <w:t>e</w:t>
      </w:r>
      <w:r>
        <w:rPr>
          <w:spacing w:val="6"/>
          <w:sz w:val="32"/>
          <w:szCs w:val="32"/>
        </w:rPr>
        <w:t xml:space="preserve"> </w:t>
      </w:r>
      <w:r>
        <w:rPr>
          <w:sz w:val="32"/>
          <w:szCs w:val="32"/>
        </w:rPr>
        <w:t>hemoglobin</w:t>
      </w:r>
      <w:r>
        <w:rPr>
          <w:spacing w:val="7"/>
          <w:sz w:val="32"/>
          <w:szCs w:val="32"/>
        </w:rPr>
        <w:t xml:space="preserve"> </w:t>
      </w:r>
      <w:r>
        <w:rPr>
          <w:sz w:val="32"/>
          <w:szCs w:val="32"/>
        </w:rPr>
        <w:t>levels</w:t>
      </w:r>
      <w:r>
        <w:rPr>
          <w:spacing w:val="7"/>
          <w:sz w:val="32"/>
          <w:szCs w:val="32"/>
        </w:rPr>
        <w:t xml:space="preserve"> </w:t>
      </w:r>
      <w:r>
        <w:rPr>
          <w:sz w:val="32"/>
          <w:szCs w:val="32"/>
        </w:rPr>
        <w:t>are</w:t>
      </w:r>
      <w:r>
        <w:rPr>
          <w:spacing w:val="7"/>
          <w:sz w:val="32"/>
          <w:szCs w:val="32"/>
        </w:rPr>
        <w:t xml:space="preserve"> </w:t>
      </w:r>
      <w:r>
        <w:rPr>
          <w:sz w:val="32"/>
          <w:szCs w:val="32"/>
        </w:rPr>
        <w:t>less</w:t>
      </w:r>
      <w:r>
        <w:rPr>
          <w:spacing w:val="7"/>
          <w:sz w:val="32"/>
          <w:szCs w:val="32"/>
        </w:rPr>
        <w:t xml:space="preserve"> </w:t>
      </w:r>
      <w:r>
        <w:rPr>
          <w:sz w:val="32"/>
          <w:szCs w:val="32"/>
        </w:rPr>
        <w:t xml:space="preserve">than or equal </w:t>
      </w:r>
      <w:r>
        <w:rPr>
          <w:spacing w:val="-1"/>
          <w:sz w:val="32"/>
          <w:szCs w:val="32"/>
        </w:rPr>
        <w:t>t</w:t>
      </w:r>
      <w:r>
        <w:rPr>
          <w:sz w:val="32"/>
          <w:szCs w:val="32"/>
        </w:rPr>
        <w:t>o 14.9 = 16%</w:t>
      </w:r>
    </w:p>
    <w:p w:rsidR="00875696" w:rsidRDefault="00E667B6">
      <w:pPr>
        <w:spacing w:line="360" w:lineRule="exact"/>
        <w:ind w:left="500" w:right="440"/>
        <w:rPr>
          <w:sz w:val="32"/>
          <w:szCs w:val="32"/>
        </w:rPr>
        <w:sectPr w:rsidR="00875696">
          <w:footerReference w:type="default" r:id="rId15"/>
          <w:pgSz w:w="11900" w:h="16840"/>
          <w:pgMar w:top="1180" w:right="1300" w:bottom="280" w:left="1300" w:header="734" w:footer="1431" w:gutter="0"/>
          <w:pgNumType w:start="12"/>
          <w:cols w:space="720"/>
        </w:sectPr>
      </w:pPr>
      <w:r>
        <w:rPr>
          <w:sz w:val="32"/>
          <w:szCs w:val="32"/>
        </w:rPr>
        <w:t>The</w:t>
      </w:r>
      <w:r>
        <w:rPr>
          <w:spacing w:val="7"/>
          <w:sz w:val="32"/>
          <w:szCs w:val="32"/>
        </w:rPr>
        <w:t xml:space="preserve"> </w:t>
      </w:r>
      <w:r>
        <w:rPr>
          <w:sz w:val="32"/>
          <w:szCs w:val="32"/>
        </w:rPr>
        <w:t>pe</w:t>
      </w:r>
      <w:r>
        <w:rPr>
          <w:spacing w:val="-1"/>
          <w:sz w:val="32"/>
          <w:szCs w:val="32"/>
        </w:rPr>
        <w:t>rc</w:t>
      </w:r>
      <w:r>
        <w:rPr>
          <w:sz w:val="32"/>
          <w:szCs w:val="32"/>
        </w:rPr>
        <w:t>en</w:t>
      </w:r>
      <w:r>
        <w:rPr>
          <w:spacing w:val="-1"/>
          <w:sz w:val="32"/>
          <w:szCs w:val="32"/>
        </w:rPr>
        <w:t>ta</w:t>
      </w:r>
      <w:r>
        <w:rPr>
          <w:sz w:val="32"/>
          <w:szCs w:val="32"/>
        </w:rPr>
        <w:t>ge</w:t>
      </w:r>
      <w:r>
        <w:rPr>
          <w:spacing w:val="7"/>
          <w:sz w:val="32"/>
          <w:szCs w:val="32"/>
        </w:rPr>
        <w:t xml:space="preserve"> </w:t>
      </w:r>
      <w:r>
        <w:rPr>
          <w:sz w:val="32"/>
          <w:szCs w:val="32"/>
        </w:rPr>
        <w:t>of</w:t>
      </w:r>
      <w:r>
        <w:rPr>
          <w:spacing w:val="6"/>
          <w:sz w:val="32"/>
          <w:szCs w:val="32"/>
        </w:rPr>
        <w:t xml:space="preserve"> </w:t>
      </w:r>
      <w:r>
        <w:rPr>
          <w:sz w:val="32"/>
          <w:szCs w:val="32"/>
        </w:rPr>
        <w:t>people</w:t>
      </w:r>
      <w:r>
        <w:rPr>
          <w:spacing w:val="7"/>
          <w:sz w:val="32"/>
          <w:szCs w:val="32"/>
        </w:rPr>
        <w:t xml:space="preserve"> </w:t>
      </w:r>
      <w:r>
        <w:rPr>
          <w:sz w:val="32"/>
          <w:szCs w:val="32"/>
        </w:rPr>
        <w:t>who</w:t>
      </w:r>
      <w:r>
        <w:rPr>
          <w:spacing w:val="-1"/>
          <w:sz w:val="32"/>
          <w:szCs w:val="32"/>
        </w:rPr>
        <w:t>s</w:t>
      </w:r>
      <w:r>
        <w:rPr>
          <w:sz w:val="32"/>
          <w:szCs w:val="32"/>
        </w:rPr>
        <w:t>e</w:t>
      </w:r>
      <w:r>
        <w:rPr>
          <w:spacing w:val="6"/>
          <w:sz w:val="32"/>
          <w:szCs w:val="32"/>
        </w:rPr>
        <w:t xml:space="preserve"> </w:t>
      </w:r>
      <w:r>
        <w:rPr>
          <w:sz w:val="32"/>
          <w:szCs w:val="32"/>
        </w:rPr>
        <w:t>hemoglobin</w:t>
      </w:r>
      <w:r>
        <w:rPr>
          <w:spacing w:val="7"/>
          <w:sz w:val="32"/>
          <w:szCs w:val="32"/>
        </w:rPr>
        <w:t xml:space="preserve"> </w:t>
      </w:r>
      <w:r>
        <w:rPr>
          <w:sz w:val="32"/>
          <w:szCs w:val="32"/>
        </w:rPr>
        <w:t>levels</w:t>
      </w:r>
      <w:r>
        <w:rPr>
          <w:spacing w:val="7"/>
          <w:sz w:val="32"/>
          <w:szCs w:val="32"/>
        </w:rPr>
        <w:t xml:space="preserve"> </w:t>
      </w:r>
      <w:r>
        <w:rPr>
          <w:sz w:val="32"/>
          <w:szCs w:val="32"/>
        </w:rPr>
        <w:t>are</w:t>
      </w:r>
      <w:r>
        <w:rPr>
          <w:spacing w:val="7"/>
          <w:sz w:val="32"/>
          <w:szCs w:val="32"/>
        </w:rPr>
        <w:t xml:space="preserve"> </w:t>
      </w:r>
      <w:r>
        <w:rPr>
          <w:sz w:val="32"/>
          <w:szCs w:val="32"/>
        </w:rPr>
        <w:t>less</w:t>
      </w:r>
      <w:r>
        <w:rPr>
          <w:spacing w:val="7"/>
          <w:sz w:val="32"/>
          <w:szCs w:val="32"/>
        </w:rPr>
        <w:t xml:space="preserve"> </w:t>
      </w:r>
      <w:r>
        <w:rPr>
          <w:sz w:val="32"/>
          <w:szCs w:val="32"/>
        </w:rPr>
        <w:t xml:space="preserve">than or equal </w:t>
      </w:r>
      <w:r>
        <w:rPr>
          <w:spacing w:val="-1"/>
          <w:sz w:val="32"/>
          <w:szCs w:val="32"/>
        </w:rPr>
        <w:t>t</w:t>
      </w:r>
      <w:r>
        <w:rPr>
          <w:sz w:val="32"/>
          <w:szCs w:val="32"/>
        </w:rPr>
        <w:t>o 16.9 = 78%</w:t>
      </w:r>
    </w:p>
    <w:p w:rsidR="00875696" w:rsidRDefault="00875696">
      <w:pPr>
        <w:spacing w:line="180" w:lineRule="exact"/>
        <w:rPr>
          <w:sz w:val="19"/>
          <w:szCs w:val="19"/>
        </w:rPr>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b/>
          <w:sz w:val="32"/>
          <w:szCs w:val="32"/>
        </w:rPr>
        <w:t>Displaying Grouped Frequency Distributions:</w:t>
      </w:r>
    </w:p>
    <w:p w:rsidR="00875696" w:rsidRDefault="00E667B6">
      <w:pPr>
        <w:spacing w:before="3" w:line="360" w:lineRule="exact"/>
        <w:ind w:left="480" w:right="397" w:firstLine="358"/>
        <w:jc w:val="both"/>
        <w:rPr>
          <w:sz w:val="32"/>
          <w:szCs w:val="32"/>
        </w:rPr>
      </w:pPr>
      <w:r>
        <w:rPr>
          <w:sz w:val="32"/>
          <w:szCs w:val="32"/>
        </w:rPr>
        <w:t>For representing frequency (</w:t>
      </w:r>
      <w:r>
        <w:rPr>
          <w:spacing w:val="1"/>
          <w:sz w:val="32"/>
          <w:szCs w:val="32"/>
        </w:rPr>
        <w:t>o</w:t>
      </w:r>
      <w:r>
        <w:rPr>
          <w:sz w:val="32"/>
          <w:szCs w:val="32"/>
        </w:rPr>
        <w:t>r relative frequency or percentage</w:t>
      </w:r>
      <w:r>
        <w:rPr>
          <w:spacing w:val="1"/>
          <w:sz w:val="32"/>
          <w:szCs w:val="32"/>
        </w:rPr>
        <w:t xml:space="preserve"> </w:t>
      </w:r>
      <w:r>
        <w:rPr>
          <w:sz w:val="32"/>
          <w:szCs w:val="32"/>
        </w:rPr>
        <w:t>frequency)</w:t>
      </w:r>
      <w:r>
        <w:rPr>
          <w:spacing w:val="1"/>
          <w:sz w:val="32"/>
          <w:szCs w:val="32"/>
        </w:rPr>
        <w:t xml:space="preserve"> </w:t>
      </w:r>
      <w:r>
        <w:rPr>
          <w:sz w:val="32"/>
          <w:szCs w:val="32"/>
        </w:rPr>
        <w:t>distribut</w:t>
      </w:r>
      <w:r>
        <w:rPr>
          <w:spacing w:val="-1"/>
          <w:sz w:val="32"/>
          <w:szCs w:val="32"/>
        </w:rPr>
        <w:t>i</w:t>
      </w:r>
      <w:r>
        <w:rPr>
          <w:sz w:val="32"/>
          <w:szCs w:val="32"/>
        </w:rPr>
        <w:t>ons, we may use one of the following g</w:t>
      </w:r>
      <w:r>
        <w:rPr>
          <w:spacing w:val="-1"/>
          <w:sz w:val="32"/>
          <w:szCs w:val="32"/>
        </w:rPr>
        <w:t>r</w:t>
      </w:r>
      <w:r>
        <w:rPr>
          <w:sz w:val="32"/>
          <w:szCs w:val="32"/>
        </w:rPr>
        <w:t>aphs:</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 Histogram</w:t>
      </w:r>
    </w:p>
    <w:p w:rsidR="00875696" w:rsidRDefault="00E667B6">
      <w:pPr>
        <w:spacing w:line="380" w:lineRule="exact"/>
        <w:ind w:left="840"/>
        <w:rPr>
          <w:sz w:val="32"/>
          <w:szCs w:val="32"/>
        </w:rPr>
      </w:pPr>
      <w:r>
        <w:rPr>
          <w:rFonts w:ascii="Meiryo" w:eastAsia="Meiryo" w:hAnsi="Meiryo" w:cs="Meiryo"/>
          <w:position w:val="5"/>
          <w:sz w:val="32"/>
          <w:szCs w:val="32"/>
        </w:rPr>
        <w:t>•</w:t>
      </w:r>
      <w:r>
        <w:rPr>
          <w:rFonts w:ascii="Meiryo" w:eastAsia="Meiryo" w:hAnsi="Meiryo" w:cs="Meiryo"/>
          <w:spacing w:val="81"/>
          <w:position w:val="5"/>
          <w:sz w:val="32"/>
          <w:szCs w:val="32"/>
        </w:rPr>
        <w:t xml:space="preserve"> </w:t>
      </w:r>
      <w:r>
        <w:rPr>
          <w:position w:val="5"/>
          <w:sz w:val="32"/>
          <w:szCs w:val="32"/>
        </w:rPr>
        <w:t>The Frequency Polygon</w:t>
      </w:r>
    </w:p>
    <w:p w:rsidR="00875696" w:rsidRDefault="00E667B6">
      <w:pPr>
        <w:spacing w:line="300" w:lineRule="exact"/>
        <w:ind w:left="480"/>
        <w:rPr>
          <w:sz w:val="32"/>
          <w:szCs w:val="32"/>
        </w:rPr>
      </w:pPr>
      <w:r>
        <w:rPr>
          <w:b/>
          <w:position w:val="1"/>
          <w:sz w:val="32"/>
          <w:szCs w:val="32"/>
        </w:rPr>
        <w:t>Examp</w:t>
      </w:r>
      <w:r>
        <w:rPr>
          <w:b/>
          <w:spacing w:val="-1"/>
          <w:position w:val="1"/>
          <w:sz w:val="32"/>
          <w:szCs w:val="32"/>
        </w:rPr>
        <w:t>l</w:t>
      </w:r>
      <w:r>
        <w:rPr>
          <w:b/>
          <w:position w:val="1"/>
          <w:sz w:val="32"/>
          <w:szCs w:val="32"/>
        </w:rPr>
        <w:t>e:</w:t>
      </w:r>
    </w:p>
    <w:p w:rsidR="00875696" w:rsidRDefault="00D5330D">
      <w:pPr>
        <w:spacing w:before="3" w:line="360" w:lineRule="exact"/>
        <w:ind w:left="480" w:right="399"/>
        <w:rPr>
          <w:sz w:val="32"/>
          <w:szCs w:val="32"/>
        </w:rPr>
      </w:pPr>
      <w:r w:rsidRPr="00D5330D">
        <w:pict>
          <v:shape id="_x0000_s4846" type="#_x0000_t202" style="position:absolute;left:0;text-align:left;margin-left:89.95pt;margin-top:36.55pt;width:415.65pt;height:168.15pt;z-index:-20770;mso-position-horizontal-relative:page" filled="f" stroked="f">
            <v:textbox inset="0,0,0,0">
              <w:txbxContent>
                <w:tbl>
                  <w:tblPr>
                    <w:tblW w:w="0" w:type="auto"/>
                    <w:tblLayout w:type="fixed"/>
                    <w:tblCellMar>
                      <w:left w:w="0" w:type="dxa"/>
                      <w:right w:w="0" w:type="dxa"/>
                    </w:tblCellMar>
                    <w:tblLook w:val="01E0"/>
                  </w:tblPr>
                  <w:tblGrid>
                    <w:gridCol w:w="2669"/>
                    <w:gridCol w:w="2269"/>
                    <w:gridCol w:w="1710"/>
                    <w:gridCol w:w="1638"/>
                  </w:tblGrid>
                  <w:tr w:rsidR="000653A5">
                    <w:trPr>
                      <w:trHeight w:hRule="exact" w:val="745"/>
                    </w:trPr>
                    <w:tc>
                      <w:tcPr>
                        <w:tcW w:w="26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5" w:right="54"/>
                          <w:jc w:val="center"/>
                          <w:rPr>
                            <w:sz w:val="32"/>
                            <w:szCs w:val="32"/>
                          </w:rPr>
                        </w:pPr>
                        <w:r>
                          <w:rPr>
                            <w:sz w:val="32"/>
                            <w:szCs w:val="32"/>
                          </w:rPr>
                          <w:t>True</w:t>
                        </w:r>
                        <w:r>
                          <w:rPr>
                            <w:spacing w:val="1"/>
                            <w:sz w:val="32"/>
                            <w:szCs w:val="32"/>
                          </w:rPr>
                          <w:t xml:space="preserve"> </w:t>
                        </w:r>
                        <w:r>
                          <w:rPr>
                            <w:sz w:val="32"/>
                            <w:szCs w:val="32"/>
                          </w:rPr>
                          <w:t>Class I</w:t>
                        </w:r>
                        <w:r>
                          <w:rPr>
                            <w:spacing w:val="1"/>
                            <w:sz w:val="32"/>
                            <w:szCs w:val="32"/>
                          </w:rPr>
                          <w:t>n</w:t>
                        </w:r>
                        <w:r>
                          <w:rPr>
                            <w:sz w:val="32"/>
                            <w:szCs w:val="32"/>
                          </w:rPr>
                          <w:t>t</w:t>
                        </w:r>
                        <w:r>
                          <w:rPr>
                            <w:spacing w:val="1"/>
                            <w:sz w:val="32"/>
                            <w:szCs w:val="32"/>
                          </w:rPr>
                          <w:t>e</w:t>
                        </w:r>
                        <w:r>
                          <w:rPr>
                            <w:sz w:val="32"/>
                            <w:szCs w:val="32"/>
                          </w:rPr>
                          <w:t>rv</w:t>
                        </w:r>
                        <w:r>
                          <w:rPr>
                            <w:spacing w:val="1"/>
                            <w:sz w:val="32"/>
                            <w:szCs w:val="32"/>
                          </w:rPr>
                          <w:t>a</w:t>
                        </w:r>
                        <w:r>
                          <w:rPr>
                            <w:sz w:val="32"/>
                            <w:szCs w:val="32"/>
                          </w:rPr>
                          <w:t>l</w:t>
                        </w:r>
                      </w:p>
                      <w:p w:rsidR="000653A5" w:rsidRDefault="000653A5">
                        <w:pPr>
                          <w:spacing w:line="360" w:lineRule="exact"/>
                          <w:ind w:left="955" w:right="956"/>
                          <w:jc w:val="center"/>
                          <w:rPr>
                            <w:sz w:val="32"/>
                            <w:szCs w:val="32"/>
                          </w:rPr>
                        </w:pPr>
                        <w:r>
                          <w:rPr>
                            <w:sz w:val="32"/>
                            <w:szCs w:val="32"/>
                          </w:rPr>
                          <w:t>(age)</w:t>
                        </w:r>
                      </w:p>
                    </w:tc>
                    <w:tc>
                      <w:tcPr>
                        <w:tcW w:w="22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05" w:right="406"/>
                          <w:jc w:val="center"/>
                          <w:rPr>
                            <w:sz w:val="32"/>
                            <w:szCs w:val="32"/>
                          </w:rPr>
                        </w:pPr>
                        <w:r>
                          <w:rPr>
                            <w:sz w:val="32"/>
                            <w:szCs w:val="32"/>
                          </w:rPr>
                          <w:t>Frequency</w:t>
                        </w:r>
                      </w:p>
                      <w:p w:rsidR="000653A5" w:rsidRDefault="000653A5">
                        <w:pPr>
                          <w:spacing w:line="360" w:lineRule="exact"/>
                          <w:ind w:left="58" w:right="58"/>
                          <w:jc w:val="center"/>
                          <w:rPr>
                            <w:sz w:val="32"/>
                            <w:szCs w:val="32"/>
                          </w:rPr>
                        </w:pPr>
                        <w:r>
                          <w:rPr>
                            <w:sz w:val="32"/>
                            <w:szCs w:val="32"/>
                          </w:rPr>
                          <w:t>(No.</w:t>
                        </w:r>
                        <w:r>
                          <w:rPr>
                            <w:spacing w:val="-1"/>
                            <w:sz w:val="32"/>
                            <w:szCs w:val="32"/>
                          </w:rPr>
                          <w:t xml:space="preserve"> </w:t>
                        </w:r>
                        <w:r>
                          <w:rPr>
                            <w:sz w:val="32"/>
                            <w:szCs w:val="32"/>
                          </w:rPr>
                          <w:t>of</w:t>
                        </w:r>
                        <w:r>
                          <w:rPr>
                            <w:spacing w:val="-1"/>
                            <w:sz w:val="32"/>
                            <w:szCs w:val="32"/>
                          </w:rPr>
                          <w:t xml:space="preserve"> </w:t>
                        </w:r>
                        <w:r>
                          <w:rPr>
                            <w:sz w:val="32"/>
                            <w:szCs w:val="32"/>
                          </w:rPr>
                          <w:t>women)</w:t>
                        </w:r>
                      </w:p>
                    </w:tc>
                    <w:tc>
                      <w:tcPr>
                        <w:tcW w:w="171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Cumulative</w:t>
                        </w:r>
                      </w:p>
                      <w:p w:rsidR="000653A5" w:rsidRDefault="000653A5">
                        <w:pPr>
                          <w:spacing w:line="360" w:lineRule="exact"/>
                          <w:ind w:left="173"/>
                          <w:rPr>
                            <w:sz w:val="32"/>
                            <w:szCs w:val="32"/>
                          </w:rPr>
                        </w:pPr>
                        <w:r>
                          <w:rPr>
                            <w:sz w:val="32"/>
                            <w:szCs w:val="32"/>
                          </w:rPr>
                          <w:t>Frequency</w:t>
                        </w:r>
                      </w:p>
                    </w:tc>
                    <w:tc>
                      <w:tcPr>
                        <w:tcW w:w="1638"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Mid-points</w:t>
                        </w:r>
                      </w:p>
                    </w:tc>
                  </w:tr>
                  <w:tr w:rsidR="000653A5">
                    <w:trPr>
                      <w:trHeight w:hRule="exact" w:val="2218"/>
                    </w:trPr>
                    <w:tc>
                      <w:tcPr>
                        <w:tcW w:w="26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635"/>
                          <w:rPr>
                            <w:sz w:val="32"/>
                            <w:szCs w:val="32"/>
                          </w:rPr>
                        </w:pPr>
                        <w:r>
                          <w:rPr>
                            <w:sz w:val="32"/>
                            <w:szCs w:val="32"/>
                          </w:rPr>
                          <w:t>14.5 - 19.5</w:t>
                        </w:r>
                      </w:p>
                      <w:p w:rsidR="000653A5" w:rsidRDefault="000653A5">
                        <w:pPr>
                          <w:ind w:left="635"/>
                          <w:rPr>
                            <w:sz w:val="32"/>
                            <w:szCs w:val="32"/>
                          </w:rPr>
                        </w:pPr>
                        <w:r>
                          <w:rPr>
                            <w:sz w:val="32"/>
                            <w:szCs w:val="32"/>
                          </w:rPr>
                          <w:t>19.5 - 24.5</w:t>
                        </w:r>
                      </w:p>
                      <w:p w:rsidR="000653A5" w:rsidRDefault="000653A5">
                        <w:pPr>
                          <w:ind w:left="635"/>
                          <w:rPr>
                            <w:sz w:val="32"/>
                            <w:szCs w:val="32"/>
                          </w:rPr>
                        </w:pPr>
                        <w:r>
                          <w:rPr>
                            <w:sz w:val="32"/>
                            <w:szCs w:val="32"/>
                          </w:rPr>
                          <w:t>24.5 - 29.5</w:t>
                        </w:r>
                      </w:p>
                      <w:p w:rsidR="000653A5" w:rsidRDefault="000653A5">
                        <w:pPr>
                          <w:spacing w:line="360" w:lineRule="exact"/>
                          <w:ind w:left="635"/>
                          <w:rPr>
                            <w:sz w:val="32"/>
                            <w:szCs w:val="32"/>
                          </w:rPr>
                        </w:pPr>
                        <w:r>
                          <w:rPr>
                            <w:sz w:val="32"/>
                            <w:szCs w:val="32"/>
                          </w:rPr>
                          <w:t>29.5 - 34.5</w:t>
                        </w:r>
                      </w:p>
                      <w:p w:rsidR="000653A5" w:rsidRDefault="000653A5">
                        <w:pPr>
                          <w:ind w:left="635"/>
                          <w:rPr>
                            <w:sz w:val="32"/>
                            <w:szCs w:val="32"/>
                          </w:rPr>
                        </w:pPr>
                        <w:r>
                          <w:rPr>
                            <w:sz w:val="32"/>
                            <w:szCs w:val="32"/>
                          </w:rPr>
                          <w:t>34.5 - 39.5</w:t>
                        </w:r>
                      </w:p>
                      <w:p w:rsidR="000653A5" w:rsidRDefault="000653A5">
                        <w:pPr>
                          <w:spacing w:line="360" w:lineRule="exact"/>
                          <w:ind w:left="635"/>
                          <w:rPr>
                            <w:sz w:val="32"/>
                            <w:szCs w:val="32"/>
                          </w:rPr>
                        </w:pPr>
                        <w:r>
                          <w:rPr>
                            <w:sz w:val="32"/>
                            <w:szCs w:val="32"/>
                          </w:rPr>
                          <w:t>39.5 - 44.5</w:t>
                        </w:r>
                      </w:p>
                    </w:tc>
                    <w:tc>
                      <w:tcPr>
                        <w:tcW w:w="22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04" w:right="1006"/>
                          <w:jc w:val="center"/>
                          <w:rPr>
                            <w:sz w:val="32"/>
                            <w:szCs w:val="32"/>
                          </w:rPr>
                        </w:pPr>
                        <w:r>
                          <w:rPr>
                            <w:sz w:val="32"/>
                            <w:szCs w:val="32"/>
                          </w:rPr>
                          <w:t>8</w:t>
                        </w:r>
                      </w:p>
                      <w:p w:rsidR="000653A5" w:rsidRDefault="000653A5">
                        <w:pPr>
                          <w:ind w:left="923" w:right="925"/>
                          <w:jc w:val="center"/>
                          <w:rPr>
                            <w:sz w:val="32"/>
                            <w:szCs w:val="32"/>
                          </w:rPr>
                        </w:pPr>
                        <w:r>
                          <w:rPr>
                            <w:spacing w:val="1"/>
                            <w:sz w:val="32"/>
                            <w:szCs w:val="32"/>
                          </w:rPr>
                          <w:t>16</w:t>
                        </w:r>
                      </w:p>
                      <w:p w:rsidR="000653A5" w:rsidRDefault="000653A5">
                        <w:pPr>
                          <w:ind w:left="923" w:right="925"/>
                          <w:jc w:val="center"/>
                          <w:rPr>
                            <w:sz w:val="32"/>
                            <w:szCs w:val="32"/>
                          </w:rPr>
                        </w:pPr>
                        <w:r>
                          <w:rPr>
                            <w:spacing w:val="1"/>
                            <w:sz w:val="32"/>
                            <w:szCs w:val="32"/>
                          </w:rPr>
                          <w:t>32</w:t>
                        </w:r>
                      </w:p>
                      <w:p w:rsidR="000653A5" w:rsidRDefault="000653A5">
                        <w:pPr>
                          <w:spacing w:line="360" w:lineRule="exact"/>
                          <w:ind w:left="923" w:right="925"/>
                          <w:jc w:val="center"/>
                          <w:rPr>
                            <w:sz w:val="32"/>
                            <w:szCs w:val="32"/>
                          </w:rPr>
                        </w:pPr>
                        <w:r>
                          <w:rPr>
                            <w:spacing w:val="1"/>
                            <w:sz w:val="32"/>
                            <w:szCs w:val="32"/>
                          </w:rPr>
                          <w:t>28</w:t>
                        </w:r>
                      </w:p>
                      <w:p w:rsidR="000653A5" w:rsidRDefault="000653A5">
                        <w:pPr>
                          <w:ind w:left="923" w:right="925"/>
                          <w:jc w:val="center"/>
                          <w:rPr>
                            <w:sz w:val="32"/>
                            <w:szCs w:val="32"/>
                          </w:rPr>
                        </w:pPr>
                        <w:r>
                          <w:rPr>
                            <w:spacing w:val="1"/>
                            <w:sz w:val="32"/>
                            <w:szCs w:val="32"/>
                          </w:rPr>
                          <w:t>12</w:t>
                        </w:r>
                      </w:p>
                      <w:p w:rsidR="000653A5" w:rsidRDefault="000653A5">
                        <w:pPr>
                          <w:spacing w:line="360" w:lineRule="exact"/>
                          <w:ind w:left="1004" w:right="1006"/>
                          <w:jc w:val="center"/>
                          <w:rPr>
                            <w:sz w:val="32"/>
                            <w:szCs w:val="32"/>
                          </w:rPr>
                        </w:pPr>
                        <w:r>
                          <w:rPr>
                            <w:sz w:val="32"/>
                            <w:szCs w:val="32"/>
                          </w:rPr>
                          <w:t>4</w:t>
                        </w:r>
                      </w:p>
                    </w:tc>
                    <w:tc>
                      <w:tcPr>
                        <w:tcW w:w="171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724" w:right="726"/>
                          <w:jc w:val="center"/>
                          <w:rPr>
                            <w:sz w:val="32"/>
                            <w:szCs w:val="32"/>
                          </w:rPr>
                        </w:pPr>
                        <w:r>
                          <w:rPr>
                            <w:sz w:val="32"/>
                            <w:szCs w:val="32"/>
                          </w:rPr>
                          <w:t>8</w:t>
                        </w:r>
                      </w:p>
                      <w:p w:rsidR="000653A5" w:rsidRDefault="000653A5">
                        <w:pPr>
                          <w:ind w:left="644" w:right="645"/>
                          <w:jc w:val="center"/>
                          <w:rPr>
                            <w:sz w:val="32"/>
                            <w:szCs w:val="32"/>
                          </w:rPr>
                        </w:pPr>
                        <w:r>
                          <w:rPr>
                            <w:spacing w:val="1"/>
                            <w:sz w:val="32"/>
                            <w:szCs w:val="32"/>
                          </w:rPr>
                          <w:t>24</w:t>
                        </w:r>
                      </w:p>
                      <w:p w:rsidR="000653A5" w:rsidRDefault="000653A5">
                        <w:pPr>
                          <w:ind w:left="644" w:right="645"/>
                          <w:jc w:val="center"/>
                          <w:rPr>
                            <w:sz w:val="32"/>
                            <w:szCs w:val="32"/>
                          </w:rPr>
                        </w:pPr>
                        <w:r>
                          <w:rPr>
                            <w:spacing w:val="1"/>
                            <w:sz w:val="32"/>
                            <w:szCs w:val="32"/>
                          </w:rPr>
                          <w:t>56</w:t>
                        </w:r>
                      </w:p>
                      <w:p w:rsidR="000653A5" w:rsidRDefault="000653A5">
                        <w:pPr>
                          <w:spacing w:line="360" w:lineRule="exact"/>
                          <w:ind w:left="644" w:right="645"/>
                          <w:jc w:val="center"/>
                          <w:rPr>
                            <w:sz w:val="32"/>
                            <w:szCs w:val="32"/>
                          </w:rPr>
                        </w:pPr>
                        <w:r>
                          <w:rPr>
                            <w:spacing w:val="1"/>
                            <w:sz w:val="32"/>
                            <w:szCs w:val="32"/>
                          </w:rPr>
                          <w:t>84</w:t>
                        </w:r>
                      </w:p>
                      <w:p w:rsidR="000653A5" w:rsidRDefault="000653A5">
                        <w:pPr>
                          <w:ind w:left="644" w:right="645"/>
                          <w:jc w:val="center"/>
                          <w:rPr>
                            <w:sz w:val="32"/>
                            <w:szCs w:val="32"/>
                          </w:rPr>
                        </w:pPr>
                        <w:r>
                          <w:rPr>
                            <w:spacing w:val="1"/>
                            <w:sz w:val="32"/>
                            <w:szCs w:val="32"/>
                          </w:rPr>
                          <w:t>96</w:t>
                        </w:r>
                      </w:p>
                      <w:p w:rsidR="000653A5" w:rsidRDefault="000653A5">
                        <w:pPr>
                          <w:spacing w:line="360" w:lineRule="exact"/>
                          <w:ind w:left="565" w:right="564"/>
                          <w:jc w:val="center"/>
                          <w:rPr>
                            <w:sz w:val="32"/>
                            <w:szCs w:val="32"/>
                          </w:rPr>
                        </w:pPr>
                        <w:r>
                          <w:rPr>
                            <w:sz w:val="32"/>
                            <w:szCs w:val="32"/>
                          </w:rPr>
                          <w:t>100</w:t>
                        </w:r>
                      </w:p>
                    </w:tc>
                    <w:tc>
                      <w:tcPr>
                        <w:tcW w:w="1638"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609" w:right="608"/>
                          <w:jc w:val="center"/>
                          <w:rPr>
                            <w:sz w:val="32"/>
                            <w:szCs w:val="32"/>
                          </w:rPr>
                        </w:pPr>
                        <w:r>
                          <w:rPr>
                            <w:spacing w:val="1"/>
                            <w:sz w:val="32"/>
                            <w:szCs w:val="32"/>
                          </w:rPr>
                          <w:t>17</w:t>
                        </w:r>
                      </w:p>
                      <w:p w:rsidR="000653A5" w:rsidRDefault="000653A5">
                        <w:pPr>
                          <w:ind w:left="609" w:right="608"/>
                          <w:jc w:val="center"/>
                          <w:rPr>
                            <w:sz w:val="32"/>
                            <w:szCs w:val="32"/>
                          </w:rPr>
                        </w:pPr>
                        <w:r>
                          <w:rPr>
                            <w:spacing w:val="1"/>
                            <w:sz w:val="32"/>
                            <w:szCs w:val="32"/>
                          </w:rPr>
                          <w:t>22</w:t>
                        </w:r>
                      </w:p>
                      <w:p w:rsidR="000653A5" w:rsidRDefault="000653A5">
                        <w:pPr>
                          <w:ind w:left="609" w:right="608"/>
                          <w:jc w:val="center"/>
                          <w:rPr>
                            <w:sz w:val="32"/>
                            <w:szCs w:val="32"/>
                          </w:rPr>
                        </w:pPr>
                        <w:r>
                          <w:rPr>
                            <w:spacing w:val="1"/>
                            <w:sz w:val="32"/>
                            <w:szCs w:val="32"/>
                          </w:rPr>
                          <w:t>27</w:t>
                        </w:r>
                      </w:p>
                      <w:p w:rsidR="000653A5" w:rsidRDefault="000653A5">
                        <w:pPr>
                          <w:spacing w:line="360" w:lineRule="exact"/>
                          <w:ind w:left="609" w:right="608"/>
                          <w:jc w:val="center"/>
                          <w:rPr>
                            <w:sz w:val="32"/>
                            <w:szCs w:val="32"/>
                          </w:rPr>
                        </w:pPr>
                        <w:r>
                          <w:rPr>
                            <w:spacing w:val="1"/>
                            <w:sz w:val="32"/>
                            <w:szCs w:val="32"/>
                          </w:rPr>
                          <w:t>32</w:t>
                        </w:r>
                      </w:p>
                      <w:p w:rsidR="000653A5" w:rsidRDefault="000653A5">
                        <w:pPr>
                          <w:ind w:left="609" w:right="608"/>
                          <w:jc w:val="center"/>
                          <w:rPr>
                            <w:sz w:val="32"/>
                            <w:szCs w:val="32"/>
                          </w:rPr>
                        </w:pPr>
                        <w:r>
                          <w:rPr>
                            <w:spacing w:val="1"/>
                            <w:sz w:val="32"/>
                            <w:szCs w:val="32"/>
                          </w:rPr>
                          <w:t>37</w:t>
                        </w:r>
                      </w:p>
                      <w:p w:rsidR="000653A5" w:rsidRDefault="000653A5">
                        <w:pPr>
                          <w:spacing w:line="360" w:lineRule="exact"/>
                          <w:ind w:left="609" w:right="608"/>
                          <w:jc w:val="center"/>
                          <w:rPr>
                            <w:sz w:val="32"/>
                            <w:szCs w:val="32"/>
                          </w:rPr>
                        </w:pPr>
                        <w:r>
                          <w:rPr>
                            <w:spacing w:val="1"/>
                            <w:sz w:val="32"/>
                            <w:szCs w:val="32"/>
                          </w:rPr>
                          <w:t>42</w:t>
                        </w:r>
                      </w:p>
                    </w:tc>
                  </w:tr>
                  <w:tr w:rsidR="000653A5">
                    <w:trPr>
                      <w:trHeight w:hRule="exact" w:val="379"/>
                    </w:trPr>
                    <w:tc>
                      <w:tcPr>
                        <w:tcW w:w="26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946" w:right="946"/>
                          <w:jc w:val="center"/>
                          <w:rPr>
                            <w:sz w:val="32"/>
                            <w:szCs w:val="32"/>
                          </w:rPr>
                        </w:pPr>
                        <w:r>
                          <w:rPr>
                            <w:sz w:val="32"/>
                            <w:szCs w:val="32"/>
                          </w:rPr>
                          <w:t>Total</w:t>
                        </w:r>
                      </w:p>
                    </w:tc>
                    <w:tc>
                      <w:tcPr>
                        <w:tcW w:w="22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718"/>
                          <w:rPr>
                            <w:sz w:val="32"/>
                            <w:szCs w:val="32"/>
                          </w:rPr>
                        </w:pPr>
                        <w:r>
                          <w:rPr>
                            <w:i/>
                            <w:spacing w:val="1"/>
                            <w:sz w:val="32"/>
                            <w:szCs w:val="32"/>
                          </w:rPr>
                          <w:t>n</w:t>
                        </w:r>
                        <w:r>
                          <w:rPr>
                            <w:sz w:val="32"/>
                            <w:szCs w:val="32"/>
                          </w:rPr>
                          <w:t>=100</w:t>
                        </w:r>
                      </w:p>
                    </w:tc>
                    <w:tc>
                      <w:tcPr>
                        <w:tcW w:w="1710" w:type="dxa"/>
                        <w:tcBorders>
                          <w:top w:val="single" w:sz="5" w:space="0" w:color="000000"/>
                          <w:left w:val="single" w:sz="5" w:space="0" w:color="000000"/>
                          <w:bottom w:val="single" w:sz="5" w:space="0" w:color="000000"/>
                          <w:right w:val="single" w:sz="5" w:space="0" w:color="000000"/>
                        </w:tcBorders>
                      </w:tcPr>
                      <w:p w:rsidR="000653A5" w:rsidRDefault="000653A5"/>
                    </w:tc>
                    <w:tc>
                      <w:tcPr>
                        <w:tcW w:w="1638"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v:shape>
        </w:pict>
      </w:r>
      <w:r w:rsidR="00E667B6">
        <w:rPr>
          <w:sz w:val="32"/>
          <w:szCs w:val="32"/>
        </w:rPr>
        <w:t>Consider</w:t>
      </w:r>
      <w:r w:rsidR="00E667B6">
        <w:rPr>
          <w:spacing w:val="7"/>
          <w:sz w:val="32"/>
          <w:szCs w:val="32"/>
        </w:rPr>
        <w:t xml:space="preserve"> </w:t>
      </w:r>
      <w:r w:rsidR="00E667B6">
        <w:rPr>
          <w:sz w:val="32"/>
          <w:szCs w:val="32"/>
        </w:rPr>
        <w:t>the</w:t>
      </w:r>
      <w:r w:rsidR="00E667B6">
        <w:rPr>
          <w:spacing w:val="7"/>
          <w:sz w:val="32"/>
          <w:szCs w:val="32"/>
        </w:rPr>
        <w:t xml:space="preserve"> </w:t>
      </w:r>
      <w:r w:rsidR="00E667B6">
        <w:rPr>
          <w:sz w:val="32"/>
          <w:szCs w:val="32"/>
        </w:rPr>
        <w:t>following</w:t>
      </w:r>
      <w:r w:rsidR="00E667B6">
        <w:rPr>
          <w:spacing w:val="7"/>
          <w:sz w:val="32"/>
          <w:szCs w:val="32"/>
        </w:rPr>
        <w:t xml:space="preserve"> </w:t>
      </w:r>
      <w:r w:rsidR="00E667B6">
        <w:rPr>
          <w:sz w:val="32"/>
          <w:szCs w:val="32"/>
        </w:rPr>
        <w:t>frequency</w:t>
      </w:r>
      <w:r w:rsidR="00E667B6">
        <w:rPr>
          <w:spacing w:val="4"/>
          <w:sz w:val="32"/>
          <w:szCs w:val="32"/>
        </w:rPr>
        <w:t xml:space="preserve"> </w:t>
      </w:r>
      <w:r w:rsidR="00E667B6">
        <w:rPr>
          <w:sz w:val="32"/>
          <w:szCs w:val="32"/>
        </w:rPr>
        <w:t>distribution</w:t>
      </w:r>
      <w:r w:rsidR="00E667B6">
        <w:rPr>
          <w:spacing w:val="7"/>
          <w:sz w:val="32"/>
          <w:szCs w:val="32"/>
        </w:rPr>
        <w:t xml:space="preserve"> </w:t>
      </w:r>
      <w:r w:rsidR="00E667B6">
        <w:rPr>
          <w:sz w:val="32"/>
          <w:szCs w:val="32"/>
        </w:rPr>
        <w:t>of</w:t>
      </w:r>
      <w:r w:rsidR="00E667B6">
        <w:rPr>
          <w:spacing w:val="7"/>
          <w:sz w:val="32"/>
          <w:szCs w:val="32"/>
        </w:rPr>
        <w:t xml:space="preserve"> </w:t>
      </w:r>
      <w:r w:rsidR="00E667B6">
        <w:rPr>
          <w:sz w:val="32"/>
          <w:szCs w:val="32"/>
        </w:rPr>
        <w:t>the</w:t>
      </w:r>
      <w:r w:rsidR="00E667B6">
        <w:rPr>
          <w:spacing w:val="7"/>
          <w:sz w:val="32"/>
          <w:szCs w:val="32"/>
        </w:rPr>
        <w:t xml:space="preserve"> </w:t>
      </w:r>
      <w:r w:rsidR="00E667B6">
        <w:rPr>
          <w:sz w:val="32"/>
          <w:szCs w:val="32"/>
        </w:rPr>
        <w:t>ages</w:t>
      </w:r>
      <w:r w:rsidR="00E667B6">
        <w:rPr>
          <w:spacing w:val="7"/>
          <w:sz w:val="32"/>
          <w:szCs w:val="32"/>
        </w:rPr>
        <w:t xml:space="preserve"> </w:t>
      </w:r>
      <w:r w:rsidR="00E667B6">
        <w:rPr>
          <w:sz w:val="32"/>
          <w:szCs w:val="32"/>
        </w:rPr>
        <w:t>of</w:t>
      </w:r>
      <w:r w:rsidR="00E667B6">
        <w:rPr>
          <w:spacing w:val="7"/>
          <w:sz w:val="32"/>
          <w:szCs w:val="32"/>
        </w:rPr>
        <w:t xml:space="preserve"> </w:t>
      </w:r>
      <w:r w:rsidR="00E667B6">
        <w:rPr>
          <w:sz w:val="32"/>
          <w:szCs w:val="32"/>
        </w:rPr>
        <w:t>100 women.</w:t>
      </w:r>
    </w:p>
    <w:p w:rsidR="00875696" w:rsidRDefault="00875696">
      <w:pPr>
        <w:spacing w:before="9" w:line="120" w:lineRule="exact"/>
        <w:rPr>
          <w:sz w:val="12"/>
          <w:szCs w:val="12"/>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sz w:val="32"/>
          <w:szCs w:val="32"/>
        </w:rPr>
        <w:t>Width of the interval:</w:t>
      </w:r>
    </w:p>
    <w:p w:rsidR="00875696" w:rsidRDefault="00E667B6">
      <w:pPr>
        <w:spacing w:line="460" w:lineRule="exact"/>
        <w:ind w:left="1040"/>
        <w:rPr>
          <w:sz w:val="32"/>
          <w:szCs w:val="32"/>
        </w:rPr>
      </w:pPr>
      <w:r>
        <w:rPr>
          <w:position w:val="5"/>
          <w:sz w:val="32"/>
          <w:szCs w:val="32"/>
        </w:rPr>
        <w:t xml:space="preserve">W =true upper limit </w:t>
      </w:r>
      <w:r>
        <w:rPr>
          <w:rFonts w:ascii="Courier New" w:eastAsia="Courier New" w:hAnsi="Courier New" w:cs="Courier New"/>
          <w:position w:val="5"/>
          <w:sz w:val="32"/>
          <w:szCs w:val="32"/>
        </w:rPr>
        <w:t>–</w:t>
      </w:r>
      <w:r>
        <w:rPr>
          <w:rFonts w:ascii="Courier New" w:eastAsia="Courier New" w:hAnsi="Courier New" w:cs="Courier New"/>
          <w:spacing w:val="-112"/>
          <w:position w:val="5"/>
          <w:sz w:val="32"/>
          <w:szCs w:val="32"/>
        </w:rPr>
        <w:t xml:space="preserve"> </w:t>
      </w:r>
      <w:r>
        <w:rPr>
          <w:position w:val="5"/>
          <w:sz w:val="32"/>
          <w:szCs w:val="32"/>
        </w:rPr>
        <w:t>true lower limit = 19.5</w:t>
      </w:r>
      <w:r>
        <w:rPr>
          <w:spacing w:val="-2"/>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14.5 = 5</w:t>
      </w:r>
    </w:p>
    <w:p w:rsidR="00875696" w:rsidRDefault="00875696">
      <w:pPr>
        <w:spacing w:before="2" w:line="120" w:lineRule="exact"/>
        <w:rPr>
          <w:sz w:val="12"/>
          <w:szCs w:val="12"/>
        </w:rPr>
      </w:pPr>
    </w:p>
    <w:p w:rsidR="00875696" w:rsidRDefault="00875696">
      <w:pPr>
        <w:spacing w:line="200" w:lineRule="exact"/>
      </w:pPr>
    </w:p>
    <w:p w:rsidR="00875696" w:rsidRDefault="00E667B6">
      <w:pPr>
        <w:ind w:left="480"/>
        <w:rPr>
          <w:sz w:val="32"/>
          <w:szCs w:val="32"/>
        </w:rPr>
      </w:pPr>
      <w:r>
        <w:rPr>
          <w:sz w:val="32"/>
          <w:szCs w:val="32"/>
        </w:rPr>
        <w:t>(1)</w:t>
      </w:r>
      <w:r>
        <w:rPr>
          <w:spacing w:val="-1"/>
          <w:sz w:val="32"/>
          <w:szCs w:val="32"/>
        </w:rPr>
        <w:t xml:space="preserve"> </w:t>
      </w:r>
      <w:r>
        <w:rPr>
          <w:sz w:val="32"/>
          <w:szCs w:val="32"/>
        </w:rPr>
        <w:t>Histogram:</w:t>
      </w:r>
    </w:p>
    <w:p w:rsidR="00875696" w:rsidRDefault="00E667B6">
      <w:pPr>
        <w:ind w:left="961"/>
        <w:rPr>
          <w:sz w:val="32"/>
          <w:szCs w:val="32"/>
        </w:rPr>
      </w:pPr>
      <w:r>
        <w:rPr>
          <w:sz w:val="32"/>
          <w:szCs w:val="32"/>
        </w:rPr>
        <w:t>Organizing and Displ</w:t>
      </w:r>
      <w:r>
        <w:rPr>
          <w:spacing w:val="-2"/>
          <w:sz w:val="32"/>
          <w:szCs w:val="32"/>
        </w:rPr>
        <w:t>a</w:t>
      </w:r>
      <w:r>
        <w:rPr>
          <w:sz w:val="32"/>
          <w:szCs w:val="32"/>
        </w:rPr>
        <w:t>ying</w:t>
      </w:r>
      <w:r>
        <w:rPr>
          <w:spacing w:val="-1"/>
          <w:sz w:val="32"/>
          <w:szCs w:val="32"/>
        </w:rPr>
        <w:t xml:space="preserve"> </w:t>
      </w:r>
      <w:r>
        <w:rPr>
          <w:sz w:val="32"/>
          <w:szCs w:val="32"/>
        </w:rPr>
        <w:t>Da</w:t>
      </w:r>
      <w:r>
        <w:rPr>
          <w:spacing w:val="-1"/>
          <w:sz w:val="32"/>
          <w:szCs w:val="32"/>
        </w:rPr>
        <w:t>t</w:t>
      </w:r>
      <w:r>
        <w:rPr>
          <w:sz w:val="32"/>
          <w:szCs w:val="32"/>
        </w:rPr>
        <w:t>a using</w:t>
      </w:r>
      <w:r>
        <w:rPr>
          <w:spacing w:val="-1"/>
          <w:sz w:val="32"/>
          <w:szCs w:val="32"/>
        </w:rPr>
        <w:t xml:space="preserve"> </w:t>
      </w:r>
      <w:r>
        <w:rPr>
          <w:sz w:val="32"/>
          <w:szCs w:val="32"/>
        </w:rPr>
        <w:t>Histogram:</w:t>
      </w:r>
    </w:p>
    <w:p w:rsidR="00875696" w:rsidRDefault="0040660C">
      <w:pPr>
        <w:spacing w:before="2"/>
        <w:ind w:left="1460"/>
        <w:sectPr w:rsidR="00875696">
          <w:pgSz w:w="11900" w:h="16840"/>
          <w:pgMar w:top="1180" w:right="1340" w:bottom="280" w:left="1320" w:header="734" w:footer="1431" w:gutter="0"/>
          <w:cols w:space="720"/>
        </w:sectPr>
      </w:pPr>
      <w:r>
        <w:pict>
          <v:shape id="_x0000_i1025" type="#_x0000_t75" style="width:317.3pt;height:229.4pt">
            <v:imagedata r:id="rId16" o:title=""/>
          </v:shape>
        </w:pict>
      </w:r>
    </w:p>
    <w:p w:rsidR="00875696" w:rsidRDefault="00875696">
      <w:pPr>
        <w:spacing w:line="180" w:lineRule="exact"/>
        <w:rPr>
          <w:sz w:val="19"/>
          <w:szCs w:val="19"/>
        </w:rPr>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sz w:val="32"/>
          <w:szCs w:val="32"/>
        </w:rPr>
        <w:t>(2) The Frequency Polygon:</w:t>
      </w:r>
    </w:p>
    <w:p w:rsidR="00875696" w:rsidRDefault="00E667B6">
      <w:pPr>
        <w:spacing w:line="360" w:lineRule="exact"/>
        <w:ind w:left="961"/>
        <w:rPr>
          <w:sz w:val="32"/>
          <w:szCs w:val="32"/>
        </w:rPr>
      </w:pPr>
      <w:r>
        <w:rPr>
          <w:sz w:val="32"/>
          <w:szCs w:val="32"/>
        </w:rPr>
        <w:t>Organizing and Dis</w:t>
      </w:r>
      <w:r>
        <w:rPr>
          <w:spacing w:val="-1"/>
          <w:sz w:val="32"/>
          <w:szCs w:val="32"/>
        </w:rPr>
        <w:t>pla</w:t>
      </w:r>
      <w:r>
        <w:rPr>
          <w:sz w:val="32"/>
          <w:szCs w:val="32"/>
        </w:rPr>
        <w:t>ying Da</w:t>
      </w:r>
      <w:r>
        <w:rPr>
          <w:spacing w:val="-1"/>
          <w:sz w:val="32"/>
          <w:szCs w:val="32"/>
        </w:rPr>
        <w:t>t</w:t>
      </w:r>
      <w:r>
        <w:rPr>
          <w:sz w:val="32"/>
          <w:szCs w:val="32"/>
        </w:rPr>
        <w:t xml:space="preserve">a using </w:t>
      </w:r>
      <w:r>
        <w:rPr>
          <w:spacing w:val="-2"/>
          <w:sz w:val="32"/>
          <w:szCs w:val="32"/>
        </w:rPr>
        <w:t>P</w:t>
      </w:r>
      <w:r>
        <w:rPr>
          <w:spacing w:val="1"/>
          <w:sz w:val="32"/>
          <w:szCs w:val="32"/>
        </w:rPr>
        <w:t>o</w:t>
      </w:r>
      <w:r>
        <w:rPr>
          <w:sz w:val="32"/>
          <w:szCs w:val="32"/>
        </w:rPr>
        <w:t>lygon:</w:t>
      </w:r>
    </w:p>
    <w:p w:rsidR="00875696" w:rsidRDefault="00875696">
      <w:pPr>
        <w:spacing w:before="9" w:line="160" w:lineRule="exact"/>
        <w:rPr>
          <w:sz w:val="16"/>
          <w:szCs w:val="16"/>
        </w:rPr>
      </w:pPr>
    </w:p>
    <w:p w:rsidR="00875696" w:rsidRDefault="00875696">
      <w:pPr>
        <w:spacing w:line="200" w:lineRule="exact"/>
      </w:pPr>
    </w:p>
    <w:p w:rsidR="00875696" w:rsidRDefault="00E667B6">
      <w:pPr>
        <w:ind w:left="3558" w:right="3531"/>
        <w:jc w:val="center"/>
        <w:rPr>
          <w:sz w:val="32"/>
          <w:szCs w:val="32"/>
        </w:rPr>
      </w:pPr>
      <w:r>
        <w:rPr>
          <w:sz w:val="32"/>
          <w:szCs w:val="32"/>
        </w:rPr>
        <w:t>Polygon (Open)</w:t>
      </w:r>
    </w:p>
    <w:p w:rsidR="00875696" w:rsidRDefault="0040660C">
      <w:pPr>
        <w:ind w:left="480"/>
      </w:pPr>
      <w:r>
        <w:pict>
          <v:shape id="_x0000_i1026" type="#_x0000_t75" style="width:375.9pt;height:256.2pt">
            <v:imagedata r:id="rId17" o:title=""/>
          </v:shape>
        </w:pict>
      </w:r>
    </w:p>
    <w:p w:rsidR="00875696" w:rsidRDefault="00875696">
      <w:pPr>
        <w:spacing w:before="7" w:line="160" w:lineRule="exact"/>
        <w:rPr>
          <w:sz w:val="16"/>
          <w:szCs w:val="16"/>
        </w:rPr>
      </w:pPr>
    </w:p>
    <w:p w:rsidR="00875696" w:rsidRDefault="00875696">
      <w:pPr>
        <w:spacing w:line="200" w:lineRule="exact"/>
      </w:pPr>
    </w:p>
    <w:p w:rsidR="00875696" w:rsidRDefault="00E667B6">
      <w:pPr>
        <w:ind w:left="3465" w:right="3437"/>
        <w:jc w:val="center"/>
        <w:rPr>
          <w:sz w:val="32"/>
          <w:szCs w:val="32"/>
        </w:rPr>
      </w:pPr>
      <w:r>
        <w:rPr>
          <w:sz w:val="32"/>
          <w:szCs w:val="32"/>
        </w:rPr>
        <w:t>Polygon</w:t>
      </w:r>
      <w:r>
        <w:rPr>
          <w:spacing w:val="-1"/>
          <w:sz w:val="32"/>
          <w:szCs w:val="32"/>
        </w:rPr>
        <w:t xml:space="preserve"> </w:t>
      </w:r>
      <w:r>
        <w:rPr>
          <w:sz w:val="32"/>
          <w:szCs w:val="32"/>
        </w:rPr>
        <w:t>(Clo</w:t>
      </w:r>
      <w:r>
        <w:rPr>
          <w:spacing w:val="-1"/>
          <w:sz w:val="32"/>
          <w:szCs w:val="32"/>
        </w:rPr>
        <w:t>s</w:t>
      </w:r>
      <w:r>
        <w:rPr>
          <w:spacing w:val="1"/>
          <w:sz w:val="32"/>
          <w:szCs w:val="32"/>
        </w:rPr>
        <w:t>e</w:t>
      </w:r>
      <w:r>
        <w:rPr>
          <w:sz w:val="32"/>
          <w:szCs w:val="32"/>
        </w:rPr>
        <w:t>d)</w:t>
      </w:r>
    </w:p>
    <w:p w:rsidR="00875696" w:rsidRDefault="0040660C">
      <w:pPr>
        <w:ind w:left="1055"/>
        <w:sectPr w:rsidR="00875696">
          <w:pgSz w:w="11900" w:h="16840"/>
          <w:pgMar w:top="1180" w:right="1340" w:bottom="280" w:left="1320" w:header="734" w:footer="1431" w:gutter="0"/>
          <w:cols w:space="720"/>
        </w:sectPr>
      </w:pPr>
      <w:r>
        <w:pict>
          <v:shape id="_x0000_i1027" type="#_x0000_t75" style="width:357.5pt;height:254.5pt">
            <v:imagedata r:id="rId18" o:title=""/>
          </v:shape>
        </w:pict>
      </w:r>
    </w:p>
    <w:p w:rsidR="00875696" w:rsidRDefault="00875696">
      <w:pPr>
        <w:spacing w:line="200" w:lineRule="exact"/>
      </w:pPr>
    </w:p>
    <w:p w:rsidR="00875696" w:rsidRDefault="00875696">
      <w:pPr>
        <w:spacing w:line="200" w:lineRule="exact"/>
      </w:pPr>
    </w:p>
    <w:p w:rsidR="00875696" w:rsidRDefault="00875696">
      <w:pPr>
        <w:spacing w:before="10" w:line="200" w:lineRule="exact"/>
      </w:pPr>
    </w:p>
    <w:p w:rsidR="00875696" w:rsidRDefault="0040660C">
      <w:pPr>
        <w:ind w:left="1093"/>
        <w:sectPr w:rsidR="00875696">
          <w:footerReference w:type="default" r:id="rId19"/>
          <w:pgSz w:w="11900" w:h="16840"/>
          <w:pgMar w:top="1180" w:right="1340" w:bottom="280" w:left="1320" w:header="734" w:footer="836" w:gutter="0"/>
          <w:pgNumType w:start="15"/>
          <w:cols w:space="720"/>
        </w:sectPr>
      </w:pPr>
      <w:r>
        <w:pict>
          <v:shape id="_x0000_i1028" type="#_x0000_t75" style="width:354.15pt;height:262.05pt">
            <v:imagedata r:id="rId20" o:title=""/>
          </v:shape>
        </w:pic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2.4 De</w:t>
      </w:r>
      <w:r>
        <w:rPr>
          <w:b/>
          <w:spacing w:val="-1"/>
          <w:sz w:val="32"/>
          <w:szCs w:val="32"/>
          <w:u w:val="thick" w:color="000000"/>
        </w:rPr>
        <w:t>sc</w:t>
      </w:r>
      <w:r>
        <w:rPr>
          <w:b/>
          <w:sz w:val="32"/>
          <w:szCs w:val="32"/>
          <w:u w:val="thick" w:color="000000"/>
        </w:rPr>
        <w:t xml:space="preserve">riptive </w:t>
      </w:r>
      <w:r>
        <w:rPr>
          <w:b/>
          <w:spacing w:val="-2"/>
          <w:sz w:val="32"/>
          <w:szCs w:val="32"/>
          <w:u w:val="thick" w:color="000000"/>
        </w:rPr>
        <w:t>S</w:t>
      </w:r>
      <w:r>
        <w:rPr>
          <w:b/>
          <w:sz w:val="32"/>
          <w:szCs w:val="32"/>
          <w:u w:val="thick" w:color="000000"/>
        </w:rPr>
        <w:t>tatist</w:t>
      </w:r>
      <w:r>
        <w:rPr>
          <w:b/>
          <w:spacing w:val="-1"/>
          <w:sz w:val="32"/>
          <w:szCs w:val="32"/>
          <w:u w:val="thick" w:color="000000"/>
        </w:rPr>
        <w:t>i</w:t>
      </w:r>
      <w:r>
        <w:rPr>
          <w:b/>
          <w:sz w:val="32"/>
          <w:szCs w:val="32"/>
          <w:u w:val="thick" w:color="000000"/>
        </w:rPr>
        <w:t>cs:</w:t>
      </w:r>
      <w:r>
        <w:rPr>
          <w:b/>
          <w:spacing w:val="-1"/>
          <w:sz w:val="32"/>
          <w:szCs w:val="32"/>
          <w:u w:val="thick" w:color="000000"/>
        </w:rPr>
        <w:t xml:space="preserve"> </w:t>
      </w:r>
      <w:r>
        <w:rPr>
          <w:b/>
          <w:sz w:val="32"/>
          <w:szCs w:val="32"/>
          <w:u w:val="thick" w:color="000000"/>
        </w:rPr>
        <w:t>Meas</w:t>
      </w:r>
      <w:r>
        <w:rPr>
          <w:b/>
          <w:spacing w:val="-2"/>
          <w:sz w:val="32"/>
          <w:szCs w:val="32"/>
          <w:u w:val="thick" w:color="000000"/>
        </w:rPr>
        <w:t>u</w:t>
      </w:r>
      <w:r>
        <w:rPr>
          <w:b/>
          <w:spacing w:val="-1"/>
          <w:sz w:val="32"/>
          <w:szCs w:val="32"/>
          <w:u w:val="thick" w:color="000000"/>
        </w:rPr>
        <w:t>r</w:t>
      </w:r>
      <w:r>
        <w:rPr>
          <w:b/>
          <w:sz w:val="32"/>
          <w:szCs w:val="32"/>
          <w:u w:val="thick" w:color="000000"/>
        </w:rPr>
        <w:t>es of Central Tendency:</w:t>
      </w:r>
    </w:p>
    <w:p w:rsidR="00875696" w:rsidRDefault="00E667B6">
      <w:pPr>
        <w:ind w:left="480"/>
        <w:rPr>
          <w:sz w:val="32"/>
          <w:szCs w:val="32"/>
        </w:rPr>
      </w:pPr>
      <w:r>
        <w:rPr>
          <w:sz w:val="32"/>
          <w:szCs w:val="32"/>
        </w:rPr>
        <w:t>(Measu</w:t>
      </w:r>
      <w:r>
        <w:rPr>
          <w:spacing w:val="-1"/>
          <w:sz w:val="32"/>
          <w:szCs w:val="32"/>
        </w:rPr>
        <w:t>re</w:t>
      </w:r>
      <w:r>
        <w:rPr>
          <w:sz w:val="32"/>
          <w:szCs w:val="32"/>
        </w:rPr>
        <w:t>s of loca</w:t>
      </w:r>
      <w:r>
        <w:rPr>
          <w:spacing w:val="-1"/>
          <w:sz w:val="32"/>
          <w:szCs w:val="32"/>
        </w:rPr>
        <w:t>t</w:t>
      </w:r>
      <w:r>
        <w:rPr>
          <w:sz w:val="32"/>
          <w:szCs w:val="32"/>
        </w:rPr>
        <w:t>ion)</w:t>
      </w:r>
    </w:p>
    <w:p w:rsidR="00875696" w:rsidRDefault="00E667B6">
      <w:pPr>
        <w:spacing w:before="3" w:line="360" w:lineRule="exact"/>
        <w:ind w:left="480" w:right="397" w:firstLine="720"/>
        <w:jc w:val="both"/>
        <w:rPr>
          <w:sz w:val="32"/>
          <w:szCs w:val="32"/>
        </w:rPr>
      </w:pPr>
      <w:r>
        <w:rPr>
          <w:sz w:val="32"/>
          <w:szCs w:val="32"/>
        </w:rPr>
        <w:t>In the last section we summa</w:t>
      </w:r>
      <w:r>
        <w:rPr>
          <w:spacing w:val="-1"/>
          <w:sz w:val="32"/>
          <w:szCs w:val="32"/>
        </w:rPr>
        <w:t>r</w:t>
      </w:r>
      <w:r>
        <w:rPr>
          <w:sz w:val="32"/>
          <w:szCs w:val="32"/>
        </w:rPr>
        <w:t>ize the data using frequency distributions (tables and figures).</w:t>
      </w:r>
      <w:r>
        <w:rPr>
          <w:spacing w:val="1"/>
          <w:sz w:val="32"/>
          <w:szCs w:val="32"/>
        </w:rPr>
        <w:t xml:space="preserve"> </w:t>
      </w:r>
      <w:r>
        <w:rPr>
          <w:sz w:val="32"/>
          <w:szCs w:val="32"/>
        </w:rPr>
        <w:t>In this section, we will introduce</w:t>
      </w:r>
      <w:r>
        <w:rPr>
          <w:spacing w:val="14"/>
          <w:sz w:val="32"/>
          <w:szCs w:val="32"/>
        </w:rPr>
        <w:t xml:space="preserve"> </w:t>
      </w:r>
      <w:r>
        <w:rPr>
          <w:sz w:val="32"/>
          <w:szCs w:val="32"/>
        </w:rPr>
        <w:t>the</w:t>
      </w:r>
      <w:r>
        <w:rPr>
          <w:spacing w:val="14"/>
          <w:sz w:val="32"/>
          <w:szCs w:val="32"/>
        </w:rPr>
        <w:t xml:space="preserve"> </w:t>
      </w:r>
      <w:r>
        <w:rPr>
          <w:sz w:val="32"/>
          <w:szCs w:val="32"/>
        </w:rPr>
        <w:t>concept</w:t>
      </w:r>
      <w:r>
        <w:rPr>
          <w:spacing w:val="14"/>
          <w:sz w:val="32"/>
          <w:szCs w:val="32"/>
        </w:rPr>
        <w:t xml:space="preserve"> </w:t>
      </w:r>
      <w:r>
        <w:rPr>
          <w:sz w:val="32"/>
          <w:szCs w:val="32"/>
        </w:rPr>
        <w:t>of</w:t>
      </w:r>
      <w:r>
        <w:rPr>
          <w:spacing w:val="14"/>
          <w:sz w:val="32"/>
          <w:szCs w:val="32"/>
        </w:rPr>
        <w:t xml:space="preserve"> </w:t>
      </w:r>
      <w:r>
        <w:rPr>
          <w:sz w:val="32"/>
          <w:szCs w:val="32"/>
        </w:rPr>
        <w:t>summar</w:t>
      </w:r>
      <w:r>
        <w:rPr>
          <w:spacing w:val="-1"/>
          <w:sz w:val="32"/>
          <w:szCs w:val="32"/>
        </w:rPr>
        <w:t>i</w:t>
      </w:r>
      <w:r>
        <w:rPr>
          <w:sz w:val="32"/>
          <w:szCs w:val="32"/>
        </w:rPr>
        <w:t>zation</w:t>
      </w:r>
      <w:r>
        <w:rPr>
          <w:spacing w:val="14"/>
          <w:sz w:val="32"/>
          <w:szCs w:val="32"/>
        </w:rPr>
        <w:t xml:space="preserve"> </w:t>
      </w:r>
      <w:r>
        <w:rPr>
          <w:sz w:val="32"/>
          <w:szCs w:val="32"/>
        </w:rPr>
        <w:t>of</w:t>
      </w:r>
      <w:r>
        <w:rPr>
          <w:spacing w:val="14"/>
          <w:sz w:val="32"/>
          <w:szCs w:val="32"/>
        </w:rPr>
        <w:t xml:space="preserve"> </w:t>
      </w:r>
      <w:r>
        <w:rPr>
          <w:sz w:val="32"/>
          <w:szCs w:val="32"/>
        </w:rPr>
        <w:t>the</w:t>
      </w:r>
      <w:r>
        <w:rPr>
          <w:spacing w:val="14"/>
          <w:sz w:val="32"/>
          <w:szCs w:val="32"/>
        </w:rPr>
        <w:t xml:space="preserve"> </w:t>
      </w:r>
      <w:r>
        <w:rPr>
          <w:sz w:val="32"/>
          <w:szCs w:val="32"/>
        </w:rPr>
        <w:t>data</w:t>
      </w:r>
      <w:r>
        <w:rPr>
          <w:spacing w:val="14"/>
          <w:sz w:val="32"/>
          <w:szCs w:val="32"/>
        </w:rPr>
        <w:t xml:space="preserve"> </w:t>
      </w:r>
      <w:r>
        <w:rPr>
          <w:sz w:val="32"/>
          <w:szCs w:val="32"/>
        </w:rPr>
        <w:t>by</w:t>
      </w:r>
      <w:r>
        <w:rPr>
          <w:spacing w:val="14"/>
          <w:sz w:val="32"/>
          <w:szCs w:val="32"/>
        </w:rPr>
        <w:t xml:space="preserve"> </w:t>
      </w:r>
      <w:r>
        <w:rPr>
          <w:sz w:val="32"/>
          <w:szCs w:val="32"/>
        </w:rPr>
        <w:t>means</w:t>
      </w:r>
      <w:r>
        <w:rPr>
          <w:spacing w:val="14"/>
          <w:sz w:val="32"/>
          <w:szCs w:val="32"/>
        </w:rPr>
        <w:t xml:space="preserve"> </w:t>
      </w:r>
      <w:r>
        <w:rPr>
          <w:sz w:val="32"/>
          <w:szCs w:val="32"/>
        </w:rPr>
        <w:t>of</w:t>
      </w:r>
    </w:p>
    <w:p w:rsidR="00875696" w:rsidRDefault="00E667B6">
      <w:pPr>
        <w:spacing w:line="360" w:lineRule="exact"/>
        <w:ind w:left="480"/>
        <w:rPr>
          <w:sz w:val="32"/>
          <w:szCs w:val="32"/>
        </w:rPr>
      </w:pPr>
      <w:r>
        <w:rPr>
          <w:sz w:val="32"/>
          <w:szCs w:val="32"/>
        </w:rPr>
        <w:t>a s</w:t>
      </w:r>
      <w:r>
        <w:rPr>
          <w:spacing w:val="-1"/>
          <w:sz w:val="32"/>
          <w:szCs w:val="32"/>
        </w:rPr>
        <w:t>i</w:t>
      </w:r>
      <w:r>
        <w:rPr>
          <w:sz w:val="32"/>
          <w:szCs w:val="32"/>
        </w:rPr>
        <w:t>ng</w:t>
      </w:r>
      <w:r>
        <w:rPr>
          <w:spacing w:val="-1"/>
          <w:sz w:val="32"/>
          <w:szCs w:val="32"/>
        </w:rPr>
        <w:t>l</w:t>
      </w:r>
      <w:r>
        <w:rPr>
          <w:sz w:val="32"/>
          <w:szCs w:val="32"/>
        </w:rPr>
        <w:t>e number called "a descr</w:t>
      </w:r>
      <w:r>
        <w:rPr>
          <w:spacing w:val="-1"/>
          <w:sz w:val="32"/>
          <w:szCs w:val="32"/>
        </w:rPr>
        <w:t>i</w:t>
      </w:r>
      <w:r>
        <w:rPr>
          <w:spacing w:val="1"/>
          <w:sz w:val="32"/>
          <w:szCs w:val="32"/>
        </w:rPr>
        <w:t>p</w:t>
      </w:r>
      <w:r>
        <w:rPr>
          <w:sz w:val="32"/>
          <w:szCs w:val="32"/>
        </w:rPr>
        <w:t>tive mea</w:t>
      </w:r>
      <w:r>
        <w:rPr>
          <w:spacing w:val="-1"/>
          <w:sz w:val="32"/>
          <w:szCs w:val="32"/>
        </w:rPr>
        <w:t>s</w:t>
      </w:r>
      <w:r>
        <w:rPr>
          <w:sz w:val="32"/>
          <w:szCs w:val="32"/>
        </w:rPr>
        <w:t>u</w:t>
      </w:r>
      <w:r>
        <w:rPr>
          <w:spacing w:val="-1"/>
          <w:sz w:val="32"/>
          <w:szCs w:val="32"/>
        </w:rPr>
        <w:t>r</w:t>
      </w:r>
      <w:r>
        <w:rPr>
          <w:sz w:val="32"/>
          <w:szCs w:val="32"/>
        </w:rPr>
        <w:t>e</w:t>
      </w:r>
      <w:r>
        <w:rPr>
          <w:spacing w:val="-1"/>
          <w:sz w:val="32"/>
          <w:szCs w:val="32"/>
        </w:rPr>
        <w:t>"</w:t>
      </w:r>
      <w:r>
        <w:rPr>
          <w:sz w:val="32"/>
          <w:szCs w:val="32"/>
        </w:rPr>
        <w:t>.</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ight="397" w:firstLine="720"/>
        <w:jc w:val="both"/>
        <w:rPr>
          <w:sz w:val="32"/>
          <w:szCs w:val="32"/>
        </w:rPr>
      </w:pPr>
      <w:r>
        <w:rPr>
          <w:sz w:val="32"/>
          <w:szCs w:val="32"/>
        </w:rPr>
        <w:t>A descriptive measure comp</w:t>
      </w:r>
      <w:r>
        <w:rPr>
          <w:spacing w:val="-1"/>
          <w:sz w:val="32"/>
          <w:szCs w:val="32"/>
        </w:rPr>
        <w:t>u</w:t>
      </w:r>
      <w:r>
        <w:rPr>
          <w:sz w:val="32"/>
          <w:szCs w:val="32"/>
        </w:rPr>
        <w:t>ted</w:t>
      </w:r>
      <w:r>
        <w:rPr>
          <w:spacing w:val="1"/>
          <w:sz w:val="32"/>
          <w:szCs w:val="32"/>
        </w:rPr>
        <w:t xml:space="preserve"> </w:t>
      </w:r>
      <w:r>
        <w:rPr>
          <w:sz w:val="32"/>
          <w:szCs w:val="32"/>
        </w:rPr>
        <w:t>from</w:t>
      </w:r>
      <w:r>
        <w:rPr>
          <w:spacing w:val="1"/>
          <w:sz w:val="32"/>
          <w:szCs w:val="32"/>
        </w:rPr>
        <w:t xml:space="preserve"> </w:t>
      </w:r>
      <w:r>
        <w:rPr>
          <w:sz w:val="32"/>
          <w:szCs w:val="32"/>
        </w:rPr>
        <w:t>the</w:t>
      </w:r>
      <w:r>
        <w:rPr>
          <w:spacing w:val="1"/>
          <w:sz w:val="32"/>
          <w:szCs w:val="32"/>
        </w:rPr>
        <w:t xml:space="preserve"> </w:t>
      </w:r>
      <w:r>
        <w:rPr>
          <w:sz w:val="32"/>
          <w:szCs w:val="32"/>
        </w:rPr>
        <w:t>va</w:t>
      </w:r>
      <w:r>
        <w:rPr>
          <w:spacing w:val="-1"/>
          <w:sz w:val="32"/>
          <w:szCs w:val="32"/>
        </w:rPr>
        <w:t>l</w:t>
      </w:r>
      <w:r>
        <w:rPr>
          <w:spacing w:val="1"/>
          <w:sz w:val="32"/>
          <w:szCs w:val="32"/>
        </w:rPr>
        <w:t>u</w:t>
      </w:r>
      <w:r>
        <w:rPr>
          <w:sz w:val="32"/>
          <w:szCs w:val="32"/>
        </w:rPr>
        <w:t>es</w:t>
      </w:r>
      <w:r>
        <w:rPr>
          <w:spacing w:val="1"/>
          <w:sz w:val="32"/>
          <w:szCs w:val="32"/>
        </w:rPr>
        <w:t xml:space="preserve"> </w:t>
      </w:r>
      <w:r>
        <w:rPr>
          <w:sz w:val="32"/>
          <w:szCs w:val="32"/>
        </w:rPr>
        <w:t>of</w:t>
      </w:r>
      <w:r>
        <w:rPr>
          <w:spacing w:val="1"/>
          <w:sz w:val="32"/>
          <w:szCs w:val="32"/>
        </w:rPr>
        <w:t xml:space="preserve"> </w:t>
      </w:r>
      <w:r>
        <w:rPr>
          <w:sz w:val="32"/>
          <w:szCs w:val="32"/>
        </w:rPr>
        <w:t>a sample is called a "statistic".</w:t>
      </w:r>
    </w:p>
    <w:p w:rsidR="00875696" w:rsidRDefault="00875696">
      <w:pPr>
        <w:spacing w:before="7" w:line="160" w:lineRule="exact"/>
        <w:rPr>
          <w:sz w:val="16"/>
          <w:szCs w:val="16"/>
        </w:rPr>
      </w:pPr>
    </w:p>
    <w:p w:rsidR="00875696" w:rsidRDefault="00875696">
      <w:pPr>
        <w:spacing w:line="200" w:lineRule="exact"/>
      </w:pPr>
    </w:p>
    <w:p w:rsidR="00875696" w:rsidRDefault="00E667B6">
      <w:pPr>
        <w:ind w:left="480" w:right="397" w:firstLine="720"/>
        <w:jc w:val="both"/>
        <w:rPr>
          <w:sz w:val="32"/>
          <w:szCs w:val="32"/>
        </w:rPr>
      </w:pPr>
      <w:r>
        <w:rPr>
          <w:sz w:val="32"/>
          <w:szCs w:val="32"/>
        </w:rPr>
        <w:t>A descriptive measure comp</w:t>
      </w:r>
      <w:r>
        <w:rPr>
          <w:spacing w:val="-1"/>
          <w:sz w:val="32"/>
          <w:szCs w:val="32"/>
        </w:rPr>
        <w:t>u</w:t>
      </w:r>
      <w:r>
        <w:rPr>
          <w:sz w:val="32"/>
          <w:szCs w:val="32"/>
        </w:rPr>
        <w:t>ted</w:t>
      </w:r>
      <w:r>
        <w:rPr>
          <w:spacing w:val="1"/>
          <w:sz w:val="32"/>
          <w:szCs w:val="32"/>
        </w:rPr>
        <w:t xml:space="preserve"> </w:t>
      </w:r>
      <w:r>
        <w:rPr>
          <w:sz w:val="32"/>
          <w:szCs w:val="32"/>
        </w:rPr>
        <w:t>from</w:t>
      </w:r>
      <w:r>
        <w:rPr>
          <w:spacing w:val="1"/>
          <w:sz w:val="32"/>
          <w:szCs w:val="32"/>
        </w:rPr>
        <w:t xml:space="preserve"> </w:t>
      </w:r>
      <w:r>
        <w:rPr>
          <w:sz w:val="32"/>
          <w:szCs w:val="32"/>
        </w:rPr>
        <w:t>the</w:t>
      </w:r>
      <w:r>
        <w:rPr>
          <w:spacing w:val="1"/>
          <w:sz w:val="32"/>
          <w:szCs w:val="32"/>
        </w:rPr>
        <w:t xml:space="preserve"> </w:t>
      </w:r>
      <w:r>
        <w:rPr>
          <w:sz w:val="32"/>
          <w:szCs w:val="32"/>
        </w:rPr>
        <w:t>va</w:t>
      </w:r>
      <w:r>
        <w:rPr>
          <w:spacing w:val="-1"/>
          <w:sz w:val="32"/>
          <w:szCs w:val="32"/>
        </w:rPr>
        <w:t>l</w:t>
      </w:r>
      <w:r>
        <w:rPr>
          <w:spacing w:val="1"/>
          <w:sz w:val="32"/>
          <w:szCs w:val="32"/>
        </w:rPr>
        <w:t>u</w:t>
      </w:r>
      <w:r>
        <w:rPr>
          <w:sz w:val="32"/>
          <w:szCs w:val="32"/>
        </w:rPr>
        <w:t>es</w:t>
      </w:r>
      <w:r>
        <w:rPr>
          <w:spacing w:val="1"/>
          <w:sz w:val="32"/>
          <w:szCs w:val="32"/>
        </w:rPr>
        <w:t xml:space="preserve"> </w:t>
      </w:r>
      <w:r>
        <w:rPr>
          <w:sz w:val="32"/>
          <w:szCs w:val="32"/>
        </w:rPr>
        <w:t>of</w:t>
      </w:r>
      <w:r>
        <w:rPr>
          <w:spacing w:val="1"/>
          <w:sz w:val="32"/>
          <w:szCs w:val="32"/>
        </w:rPr>
        <w:t xml:space="preserve"> </w:t>
      </w:r>
      <w:r>
        <w:rPr>
          <w:sz w:val="32"/>
          <w:szCs w:val="32"/>
        </w:rPr>
        <w:t>a population is call</w:t>
      </w:r>
      <w:r>
        <w:rPr>
          <w:spacing w:val="-1"/>
          <w:sz w:val="32"/>
          <w:szCs w:val="32"/>
        </w:rPr>
        <w:t>e</w:t>
      </w:r>
      <w:r>
        <w:rPr>
          <w:sz w:val="32"/>
          <w:szCs w:val="32"/>
        </w:rPr>
        <w:t xml:space="preserve">d a </w:t>
      </w:r>
      <w:r>
        <w:rPr>
          <w:spacing w:val="-1"/>
          <w:sz w:val="32"/>
          <w:szCs w:val="32"/>
        </w:rPr>
        <w:t>"</w:t>
      </w:r>
      <w:r>
        <w:rPr>
          <w:spacing w:val="1"/>
          <w:sz w:val="32"/>
          <w:szCs w:val="32"/>
        </w:rPr>
        <w:t>p</w:t>
      </w:r>
      <w:r>
        <w:rPr>
          <w:sz w:val="32"/>
          <w:szCs w:val="32"/>
        </w:rPr>
        <w:t>arame</w:t>
      </w:r>
      <w:r>
        <w:rPr>
          <w:spacing w:val="-1"/>
          <w:sz w:val="32"/>
          <w:szCs w:val="32"/>
        </w:rPr>
        <w:t>t</w:t>
      </w:r>
      <w:r>
        <w:rPr>
          <w:sz w:val="32"/>
          <w:szCs w:val="32"/>
        </w:rPr>
        <w:t>er".</w:t>
      </w:r>
    </w:p>
    <w:p w:rsidR="00875696" w:rsidRDefault="00875696">
      <w:pPr>
        <w:spacing w:before="7" w:line="160" w:lineRule="exact"/>
        <w:rPr>
          <w:sz w:val="16"/>
          <w:szCs w:val="16"/>
        </w:rPr>
      </w:pPr>
    </w:p>
    <w:p w:rsidR="00875696" w:rsidRDefault="00875696">
      <w:pPr>
        <w:spacing w:line="200" w:lineRule="exact"/>
      </w:pPr>
    </w:p>
    <w:p w:rsidR="00875696" w:rsidRDefault="00E667B6">
      <w:pPr>
        <w:ind w:left="1920" w:right="3892" w:hanging="1440"/>
        <w:rPr>
          <w:sz w:val="32"/>
          <w:szCs w:val="32"/>
        </w:rPr>
      </w:pPr>
      <w:r>
        <w:rPr>
          <w:sz w:val="32"/>
          <w:szCs w:val="32"/>
        </w:rPr>
        <w:t>For the variab</w:t>
      </w:r>
      <w:r>
        <w:rPr>
          <w:spacing w:val="-1"/>
          <w:sz w:val="32"/>
          <w:szCs w:val="32"/>
        </w:rPr>
        <w:t>l</w:t>
      </w:r>
      <w:r>
        <w:rPr>
          <w:sz w:val="32"/>
          <w:szCs w:val="32"/>
        </w:rPr>
        <w:t>e of</w:t>
      </w:r>
      <w:r>
        <w:rPr>
          <w:spacing w:val="-1"/>
          <w:sz w:val="32"/>
          <w:szCs w:val="32"/>
        </w:rPr>
        <w:t xml:space="preserve"> </w:t>
      </w:r>
      <w:r>
        <w:rPr>
          <w:sz w:val="32"/>
          <w:szCs w:val="32"/>
        </w:rPr>
        <w:t xml:space="preserve">interest </w:t>
      </w:r>
      <w:r>
        <w:rPr>
          <w:spacing w:val="-1"/>
          <w:sz w:val="32"/>
          <w:szCs w:val="32"/>
        </w:rPr>
        <w:t>t</w:t>
      </w:r>
      <w:r>
        <w:rPr>
          <w:spacing w:val="1"/>
          <w:sz w:val="32"/>
          <w:szCs w:val="32"/>
        </w:rPr>
        <w:t>h</w:t>
      </w:r>
      <w:r>
        <w:rPr>
          <w:sz w:val="32"/>
          <w:szCs w:val="32"/>
        </w:rPr>
        <w:t>ere a</w:t>
      </w:r>
      <w:r>
        <w:rPr>
          <w:spacing w:val="-1"/>
          <w:sz w:val="32"/>
          <w:szCs w:val="32"/>
        </w:rPr>
        <w:t>r</w:t>
      </w:r>
      <w:r>
        <w:rPr>
          <w:sz w:val="32"/>
          <w:szCs w:val="32"/>
        </w:rPr>
        <w:t>e: (1) "N" population values. (2) "n" sample of values.</w:t>
      </w:r>
    </w:p>
    <w:p w:rsidR="00875696" w:rsidRDefault="00875696">
      <w:pPr>
        <w:spacing w:before="7" w:line="160" w:lineRule="exact"/>
        <w:rPr>
          <w:sz w:val="16"/>
          <w:szCs w:val="16"/>
        </w:rPr>
      </w:pPr>
    </w:p>
    <w:p w:rsidR="00875696" w:rsidRDefault="00875696">
      <w:pPr>
        <w:spacing w:line="200" w:lineRule="exact"/>
        <w:sectPr w:rsidR="00875696">
          <w:pgSz w:w="11900" w:h="16840"/>
          <w:pgMar w:top="1180" w:right="1340" w:bottom="280" w:left="1320" w:header="734" w:footer="836" w:gutter="0"/>
          <w:cols w:space="720"/>
        </w:sectPr>
      </w:pPr>
    </w:p>
    <w:p w:rsidR="00875696" w:rsidRDefault="00E667B6">
      <w:pPr>
        <w:spacing w:line="420" w:lineRule="exact"/>
        <w:ind w:left="840" w:right="-69"/>
        <w:rPr>
          <w:sz w:val="32"/>
          <w:szCs w:val="32"/>
        </w:rPr>
      </w:pPr>
      <w:r>
        <w:rPr>
          <w:rFonts w:ascii="Meiryo" w:eastAsia="Meiryo" w:hAnsi="Meiryo" w:cs="Meiryo"/>
          <w:position w:val="2"/>
          <w:sz w:val="32"/>
          <w:szCs w:val="32"/>
        </w:rPr>
        <w:lastRenderedPageBreak/>
        <w:t>•</w:t>
      </w:r>
      <w:r>
        <w:rPr>
          <w:rFonts w:ascii="Meiryo" w:eastAsia="Meiryo" w:hAnsi="Meiryo" w:cs="Meiryo"/>
          <w:spacing w:val="81"/>
          <w:position w:val="2"/>
          <w:sz w:val="32"/>
          <w:szCs w:val="32"/>
        </w:rPr>
        <w:t xml:space="preserve"> </w:t>
      </w:r>
      <w:r>
        <w:rPr>
          <w:position w:val="2"/>
          <w:sz w:val="32"/>
          <w:szCs w:val="32"/>
        </w:rPr>
        <w:t>Let</w:t>
      </w:r>
    </w:p>
    <w:p w:rsidR="00875696" w:rsidRDefault="00E667B6">
      <w:pPr>
        <w:spacing w:before="73"/>
        <w:ind w:right="-69"/>
        <w:rPr>
          <w:sz w:val="15"/>
          <w:szCs w:val="15"/>
        </w:rPr>
      </w:pPr>
      <w:r>
        <w:br w:type="column"/>
      </w:r>
      <w:r>
        <w:rPr>
          <w:i/>
          <w:w w:val="102"/>
          <w:sz w:val="27"/>
          <w:szCs w:val="27"/>
        </w:rPr>
        <w:lastRenderedPageBreak/>
        <w:t>X</w:t>
      </w:r>
      <w:r>
        <w:rPr>
          <w:i/>
          <w:spacing w:val="-36"/>
          <w:sz w:val="27"/>
          <w:szCs w:val="27"/>
        </w:rPr>
        <w:t xml:space="preserve"> </w:t>
      </w:r>
      <w:r>
        <w:rPr>
          <w:position w:val="-7"/>
          <w:sz w:val="15"/>
          <w:szCs w:val="15"/>
        </w:rPr>
        <w:t>1</w:t>
      </w:r>
      <w:r>
        <w:rPr>
          <w:spacing w:val="-3"/>
          <w:position w:val="-7"/>
          <w:sz w:val="15"/>
          <w:szCs w:val="15"/>
        </w:rPr>
        <w:t xml:space="preserve"> </w:t>
      </w:r>
      <w:r>
        <w:rPr>
          <w:sz w:val="27"/>
          <w:szCs w:val="27"/>
        </w:rPr>
        <w:t>,</w:t>
      </w:r>
      <w:r>
        <w:rPr>
          <w:spacing w:val="-2"/>
          <w:sz w:val="27"/>
          <w:szCs w:val="27"/>
        </w:rPr>
        <w:t xml:space="preserve"> </w:t>
      </w:r>
      <w:r>
        <w:rPr>
          <w:i/>
          <w:sz w:val="27"/>
          <w:szCs w:val="27"/>
        </w:rPr>
        <w:t>X</w:t>
      </w:r>
      <w:r>
        <w:rPr>
          <w:i/>
          <w:spacing w:val="-13"/>
          <w:sz w:val="27"/>
          <w:szCs w:val="27"/>
        </w:rPr>
        <w:t xml:space="preserve"> </w:t>
      </w:r>
      <w:r>
        <w:rPr>
          <w:position w:val="-7"/>
          <w:sz w:val="15"/>
          <w:szCs w:val="15"/>
        </w:rPr>
        <w:t>2</w:t>
      </w:r>
      <w:r>
        <w:rPr>
          <w:spacing w:val="8"/>
          <w:position w:val="-7"/>
          <w:sz w:val="15"/>
          <w:szCs w:val="15"/>
        </w:rPr>
        <w:t xml:space="preserve"> </w:t>
      </w:r>
      <w:r>
        <w:rPr>
          <w:w w:val="102"/>
          <w:sz w:val="27"/>
          <w:szCs w:val="27"/>
        </w:rPr>
        <w:t>,</w:t>
      </w:r>
      <w:r>
        <w:rPr>
          <w:spacing w:val="-50"/>
          <w:sz w:val="27"/>
          <w:szCs w:val="27"/>
        </w:rPr>
        <w:t xml:space="preserve"> </w:t>
      </w:r>
      <w:r>
        <w:rPr>
          <w:w w:val="141"/>
          <w:sz w:val="27"/>
          <w:szCs w:val="27"/>
        </w:rPr>
        <w:t>K</w:t>
      </w:r>
      <w:r>
        <w:rPr>
          <w:spacing w:val="-48"/>
          <w:sz w:val="27"/>
          <w:szCs w:val="27"/>
        </w:rPr>
        <w:t xml:space="preserve"> </w:t>
      </w:r>
      <w:r>
        <w:rPr>
          <w:sz w:val="27"/>
          <w:szCs w:val="27"/>
        </w:rPr>
        <w:t>,</w:t>
      </w:r>
      <w:r>
        <w:rPr>
          <w:spacing w:val="-1"/>
          <w:sz w:val="27"/>
          <w:szCs w:val="27"/>
        </w:rPr>
        <w:t xml:space="preserve"> </w:t>
      </w:r>
      <w:r>
        <w:rPr>
          <w:i/>
          <w:sz w:val="27"/>
          <w:szCs w:val="27"/>
        </w:rPr>
        <w:t>X</w:t>
      </w:r>
      <w:r>
        <w:rPr>
          <w:i/>
          <w:spacing w:val="-7"/>
          <w:sz w:val="27"/>
          <w:szCs w:val="27"/>
        </w:rPr>
        <w:t xml:space="preserve"> </w:t>
      </w:r>
      <w:r>
        <w:rPr>
          <w:i/>
          <w:w w:val="105"/>
          <w:position w:val="-7"/>
          <w:sz w:val="15"/>
          <w:szCs w:val="15"/>
        </w:rPr>
        <w:t>N</w:t>
      </w:r>
    </w:p>
    <w:p w:rsidR="00875696" w:rsidRDefault="00E667B6">
      <w:pPr>
        <w:spacing w:before="24"/>
        <w:rPr>
          <w:sz w:val="32"/>
          <w:szCs w:val="32"/>
        </w:rPr>
        <w:sectPr w:rsidR="00875696">
          <w:type w:val="continuous"/>
          <w:pgSz w:w="11900" w:h="16840"/>
          <w:pgMar w:top="760" w:right="1340" w:bottom="280" w:left="1320" w:header="720" w:footer="720" w:gutter="0"/>
          <w:cols w:num="3" w:space="720" w:equalWidth="0">
            <w:col w:w="1628" w:space="220"/>
            <w:col w:w="1630" w:space="231"/>
            <w:col w:w="5531"/>
          </w:cols>
        </w:sectPr>
      </w:pPr>
      <w:r>
        <w:br w:type="column"/>
      </w:r>
      <w:r>
        <w:rPr>
          <w:sz w:val="32"/>
          <w:szCs w:val="32"/>
        </w:rPr>
        <w:lastRenderedPageBreak/>
        <w:t xml:space="preserve">be </w:t>
      </w:r>
      <w:r>
        <w:rPr>
          <w:spacing w:val="4"/>
          <w:sz w:val="32"/>
          <w:szCs w:val="32"/>
        </w:rPr>
        <w:t xml:space="preserve"> </w:t>
      </w:r>
      <w:r>
        <w:rPr>
          <w:sz w:val="32"/>
          <w:szCs w:val="32"/>
        </w:rPr>
        <w:t xml:space="preserve">the </w:t>
      </w:r>
      <w:r>
        <w:rPr>
          <w:spacing w:val="4"/>
          <w:sz w:val="32"/>
          <w:szCs w:val="32"/>
        </w:rPr>
        <w:t xml:space="preserve"> </w:t>
      </w:r>
      <w:r>
        <w:rPr>
          <w:sz w:val="32"/>
          <w:szCs w:val="32"/>
        </w:rPr>
        <w:t xml:space="preserve">population </w:t>
      </w:r>
      <w:r>
        <w:rPr>
          <w:spacing w:val="4"/>
          <w:sz w:val="32"/>
          <w:szCs w:val="32"/>
        </w:rPr>
        <w:t xml:space="preserve"> </w:t>
      </w:r>
      <w:r>
        <w:rPr>
          <w:sz w:val="32"/>
          <w:szCs w:val="32"/>
        </w:rPr>
        <w:t>v</w:t>
      </w:r>
      <w:r>
        <w:rPr>
          <w:spacing w:val="-2"/>
          <w:sz w:val="32"/>
          <w:szCs w:val="32"/>
        </w:rPr>
        <w:t>a</w:t>
      </w:r>
      <w:r>
        <w:rPr>
          <w:sz w:val="32"/>
          <w:szCs w:val="32"/>
        </w:rPr>
        <w:t xml:space="preserve">lues </w:t>
      </w:r>
      <w:r>
        <w:rPr>
          <w:spacing w:val="4"/>
          <w:sz w:val="32"/>
          <w:szCs w:val="32"/>
        </w:rPr>
        <w:t xml:space="preserve"> </w:t>
      </w:r>
      <w:r>
        <w:rPr>
          <w:sz w:val="32"/>
          <w:szCs w:val="32"/>
        </w:rPr>
        <w:t xml:space="preserve">(in </w:t>
      </w:r>
      <w:r>
        <w:rPr>
          <w:spacing w:val="4"/>
          <w:sz w:val="32"/>
          <w:szCs w:val="32"/>
        </w:rPr>
        <w:t xml:space="preserve"> </w:t>
      </w:r>
      <w:r>
        <w:rPr>
          <w:sz w:val="32"/>
          <w:szCs w:val="32"/>
        </w:rPr>
        <w:t>general,</w:t>
      </w:r>
    </w:p>
    <w:p w:rsidR="00875696" w:rsidRDefault="00E667B6">
      <w:pPr>
        <w:spacing w:before="10"/>
        <w:ind w:left="1160" w:right="2209" w:firstLine="40"/>
        <w:rPr>
          <w:sz w:val="32"/>
          <w:szCs w:val="32"/>
        </w:rPr>
      </w:pPr>
      <w:r>
        <w:rPr>
          <w:sz w:val="32"/>
          <w:szCs w:val="32"/>
        </w:rPr>
        <w:lastRenderedPageBreak/>
        <w:t>they are unknown) of t</w:t>
      </w:r>
      <w:r>
        <w:rPr>
          <w:spacing w:val="-1"/>
          <w:sz w:val="32"/>
          <w:szCs w:val="32"/>
        </w:rPr>
        <w:t>h</w:t>
      </w:r>
      <w:r>
        <w:rPr>
          <w:sz w:val="32"/>
          <w:szCs w:val="32"/>
        </w:rPr>
        <w:t xml:space="preserve">e variable of interest. </w:t>
      </w:r>
      <w:r>
        <w:rPr>
          <w:spacing w:val="-1"/>
          <w:sz w:val="32"/>
          <w:szCs w:val="32"/>
        </w:rPr>
        <w:t>Th</w:t>
      </w:r>
      <w:r>
        <w:rPr>
          <w:sz w:val="32"/>
          <w:szCs w:val="32"/>
        </w:rPr>
        <w:t>e popu</w:t>
      </w:r>
      <w:r>
        <w:rPr>
          <w:spacing w:val="-1"/>
          <w:sz w:val="32"/>
          <w:szCs w:val="32"/>
        </w:rPr>
        <w:t>l</w:t>
      </w:r>
      <w:r>
        <w:rPr>
          <w:sz w:val="32"/>
          <w:szCs w:val="32"/>
        </w:rPr>
        <w:t>ation size =</w:t>
      </w:r>
      <w:r>
        <w:rPr>
          <w:spacing w:val="-1"/>
          <w:sz w:val="32"/>
          <w:szCs w:val="32"/>
        </w:rPr>
        <w:t xml:space="preserve"> </w:t>
      </w:r>
      <w:r>
        <w:rPr>
          <w:i/>
          <w:sz w:val="32"/>
          <w:szCs w:val="32"/>
        </w:rPr>
        <w:t>N</w:t>
      </w:r>
    </w:p>
    <w:p w:rsidR="00875696" w:rsidRDefault="00875696">
      <w:pPr>
        <w:spacing w:before="7" w:line="160" w:lineRule="exact"/>
        <w:rPr>
          <w:sz w:val="16"/>
          <w:szCs w:val="16"/>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line="420" w:lineRule="exact"/>
        <w:ind w:left="840" w:right="-69"/>
        <w:rPr>
          <w:sz w:val="32"/>
          <w:szCs w:val="32"/>
        </w:rPr>
      </w:pPr>
      <w:r>
        <w:rPr>
          <w:rFonts w:ascii="Meiryo" w:eastAsia="Meiryo" w:hAnsi="Meiryo" w:cs="Meiryo"/>
          <w:position w:val="2"/>
          <w:sz w:val="32"/>
          <w:szCs w:val="32"/>
        </w:rPr>
        <w:lastRenderedPageBreak/>
        <w:t>•</w:t>
      </w:r>
      <w:r>
        <w:rPr>
          <w:rFonts w:ascii="Meiryo" w:eastAsia="Meiryo" w:hAnsi="Meiryo" w:cs="Meiryo"/>
          <w:spacing w:val="81"/>
          <w:position w:val="2"/>
          <w:sz w:val="32"/>
          <w:szCs w:val="32"/>
        </w:rPr>
        <w:t xml:space="preserve"> </w:t>
      </w:r>
      <w:r>
        <w:rPr>
          <w:position w:val="2"/>
          <w:sz w:val="32"/>
          <w:szCs w:val="32"/>
        </w:rPr>
        <w:t>Let</w:t>
      </w:r>
    </w:p>
    <w:p w:rsidR="00875696" w:rsidRDefault="00E667B6">
      <w:pPr>
        <w:spacing w:before="72"/>
        <w:ind w:right="-69"/>
        <w:rPr>
          <w:sz w:val="16"/>
          <w:szCs w:val="16"/>
        </w:rPr>
      </w:pPr>
      <w:r>
        <w:br w:type="column"/>
      </w:r>
      <w:r>
        <w:rPr>
          <w:i/>
          <w:spacing w:val="-18"/>
          <w:w w:val="102"/>
          <w:sz w:val="27"/>
          <w:szCs w:val="27"/>
        </w:rPr>
        <w:lastRenderedPageBreak/>
        <w:t>x</w:t>
      </w:r>
      <w:r>
        <w:rPr>
          <w:w w:val="98"/>
          <w:position w:val="-7"/>
          <w:sz w:val="16"/>
          <w:szCs w:val="16"/>
        </w:rPr>
        <w:t>1</w:t>
      </w:r>
      <w:r>
        <w:rPr>
          <w:spacing w:val="-29"/>
          <w:position w:val="-7"/>
          <w:sz w:val="16"/>
          <w:szCs w:val="16"/>
        </w:rPr>
        <w:t xml:space="preserve"> </w:t>
      </w:r>
      <w:r>
        <w:rPr>
          <w:sz w:val="27"/>
          <w:szCs w:val="27"/>
        </w:rPr>
        <w:t>,</w:t>
      </w:r>
      <w:r>
        <w:rPr>
          <w:spacing w:val="-4"/>
          <w:sz w:val="27"/>
          <w:szCs w:val="27"/>
        </w:rPr>
        <w:t xml:space="preserve"> </w:t>
      </w:r>
      <w:r>
        <w:rPr>
          <w:i/>
          <w:spacing w:val="-2"/>
          <w:sz w:val="27"/>
          <w:szCs w:val="27"/>
        </w:rPr>
        <w:t>x</w:t>
      </w:r>
      <w:r>
        <w:rPr>
          <w:position w:val="-7"/>
          <w:sz w:val="16"/>
          <w:szCs w:val="16"/>
        </w:rPr>
        <w:t>2</w:t>
      </w:r>
      <w:r>
        <w:rPr>
          <w:spacing w:val="-14"/>
          <w:position w:val="-7"/>
          <w:sz w:val="16"/>
          <w:szCs w:val="16"/>
        </w:rPr>
        <w:t xml:space="preserve"> </w:t>
      </w:r>
      <w:r>
        <w:rPr>
          <w:w w:val="102"/>
          <w:sz w:val="27"/>
          <w:szCs w:val="27"/>
        </w:rPr>
        <w:t>,</w:t>
      </w:r>
      <w:r>
        <w:rPr>
          <w:spacing w:val="-44"/>
          <w:sz w:val="27"/>
          <w:szCs w:val="27"/>
        </w:rPr>
        <w:t xml:space="preserve"> </w:t>
      </w:r>
      <w:r>
        <w:rPr>
          <w:w w:val="141"/>
          <w:sz w:val="27"/>
          <w:szCs w:val="27"/>
        </w:rPr>
        <w:t>K</w:t>
      </w:r>
      <w:r>
        <w:rPr>
          <w:spacing w:val="-41"/>
          <w:sz w:val="27"/>
          <w:szCs w:val="27"/>
        </w:rPr>
        <w:t xml:space="preserve"> </w:t>
      </w:r>
      <w:r>
        <w:rPr>
          <w:sz w:val="27"/>
          <w:szCs w:val="27"/>
        </w:rPr>
        <w:t>,</w:t>
      </w:r>
      <w:r>
        <w:rPr>
          <w:spacing w:val="-5"/>
          <w:sz w:val="27"/>
          <w:szCs w:val="27"/>
        </w:rPr>
        <w:t xml:space="preserve"> </w:t>
      </w:r>
      <w:r>
        <w:rPr>
          <w:i/>
          <w:w w:val="102"/>
          <w:sz w:val="27"/>
          <w:szCs w:val="27"/>
        </w:rPr>
        <w:t>x</w:t>
      </w:r>
      <w:r>
        <w:rPr>
          <w:i/>
          <w:w w:val="98"/>
          <w:position w:val="-7"/>
          <w:sz w:val="16"/>
          <w:szCs w:val="16"/>
        </w:rPr>
        <w:t>n</w:t>
      </w:r>
    </w:p>
    <w:p w:rsidR="00875696" w:rsidRDefault="00E667B6">
      <w:pPr>
        <w:spacing w:before="24"/>
        <w:rPr>
          <w:sz w:val="32"/>
          <w:szCs w:val="32"/>
        </w:rPr>
        <w:sectPr w:rsidR="00875696">
          <w:type w:val="continuous"/>
          <w:pgSz w:w="11900" w:h="16840"/>
          <w:pgMar w:top="760" w:right="1340" w:bottom="280" w:left="1320" w:header="720" w:footer="720" w:gutter="0"/>
          <w:cols w:num="3" w:space="720" w:equalWidth="0">
            <w:col w:w="1628" w:space="361"/>
            <w:col w:w="1281" w:space="190"/>
            <w:col w:w="5780"/>
          </w:cols>
        </w:sectPr>
      </w:pPr>
      <w:r>
        <w:br w:type="column"/>
      </w:r>
      <w:r>
        <w:rPr>
          <w:sz w:val="32"/>
          <w:szCs w:val="32"/>
        </w:rPr>
        <w:lastRenderedPageBreak/>
        <w:t>be</w:t>
      </w:r>
      <w:r>
        <w:rPr>
          <w:spacing w:val="76"/>
          <w:sz w:val="32"/>
          <w:szCs w:val="32"/>
        </w:rPr>
        <w:t xml:space="preserve"> </w:t>
      </w:r>
      <w:r>
        <w:rPr>
          <w:sz w:val="32"/>
          <w:szCs w:val="32"/>
        </w:rPr>
        <w:t>the</w:t>
      </w:r>
      <w:r>
        <w:rPr>
          <w:spacing w:val="76"/>
          <w:sz w:val="32"/>
          <w:szCs w:val="32"/>
        </w:rPr>
        <w:t xml:space="preserve"> </w:t>
      </w:r>
      <w:r>
        <w:rPr>
          <w:spacing w:val="-1"/>
          <w:sz w:val="32"/>
          <w:szCs w:val="32"/>
        </w:rPr>
        <w:t>s</w:t>
      </w:r>
      <w:r>
        <w:rPr>
          <w:spacing w:val="1"/>
          <w:sz w:val="32"/>
          <w:szCs w:val="32"/>
        </w:rPr>
        <w:t>a</w:t>
      </w:r>
      <w:r>
        <w:rPr>
          <w:sz w:val="32"/>
          <w:szCs w:val="32"/>
        </w:rPr>
        <w:t>mple</w:t>
      </w:r>
      <w:r>
        <w:rPr>
          <w:spacing w:val="76"/>
          <w:sz w:val="32"/>
          <w:szCs w:val="32"/>
        </w:rPr>
        <w:t xml:space="preserve"> </w:t>
      </w:r>
      <w:r>
        <w:rPr>
          <w:sz w:val="32"/>
          <w:szCs w:val="32"/>
        </w:rPr>
        <w:t>va</w:t>
      </w:r>
      <w:r>
        <w:rPr>
          <w:spacing w:val="-1"/>
          <w:sz w:val="32"/>
          <w:szCs w:val="32"/>
        </w:rPr>
        <w:t>lu</w:t>
      </w:r>
      <w:r>
        <w:rPr>
          <w:sz w:val="32"/>
          <w:szCs w:val="32"/>
        </w:rPr>
        <w:t>es</w:t>
      </w:r>
      <w:r>
        <w:rPr>
          <w:spacing w:val="76"/>
          <w:sz w:val="32"/>
          <w:szCs w:val="32"/>
        </w:rPr>
        <w:t xml:space="preserve"> </w:t>
      </w:r>
      <w:r>
        <w:rPr>
          <w:sz w:val="32"/>
          <w:szCs w:val="32"/>
        </w:rPr>
        <w:t>(the</w:t>
      </w:r>
      <w:r>
        <w:rPr>
          <w:spacing w:val="-1"/>
          <w:sz w:val="32"/>
          <w:szCs w:val="32"/>
        </w:rPr>
        <w:t>s</w:t>
      </w:r>
      <w:r>
        <w:rPr>
          <w:sz w:val="32"/>
          <w:szCs w:val="32"/>
        </w:rPr>
        <w:t>e</w:t>
      </w:r>
      <w:r>
        <w:rPr>
          <w:spacing w:val="75"/>
          <w:sz w:val="32"/>
          <w:szCs w:val="32"/>
        </w:rPr>
        <w:t xml:space="preserve"> </w:t>
      </w:r>
      <w:r>
        <w:rPr>
          <w:sz w:val="32"/>
          <w:szCs w:val="32"/>
        </w:rPr>
        <w:t>va</w:t>
      </w:r>
      <w:r>
        <w:rPr>
          <w:spacing w:val="-1"/>
          <w:sz w:val="32"/>
          <w:szCs w:val="32"/>
        </w:rPr>
        <w:t>l</w:t>
      </w:r>
      <w:r>
        <w:rPr>
          <w:spacing w:val="1"/>
          <w:sz w:val="32"/>
          <w:szCs w:val="32"/>
        </w:rPr>
        <w:t>u</w:t>
      </w:r>
      <w:r>
        <w:rPr>
          <w:sz w:val="32"/>
          <w:szCs w:val="32"/>
        </w:rPr>
        <w:t>es</w:t>
      </w:r>
      <w:r>
        <w:rPr>
          <w:spacing w:val="76"/>
          <w:sz w:val="32"/>
          <w:szCs w:val="32"/>
        </w:rPr>
        <w:t xml:space="preserve"> </w:t>
      </w:r>
      <w:r>
        <w:rPr>
          <w:sz w:val="32"/>
          <w:szCs w:val="32"/>
        </w:rPr>
        <w:t>are</w:t>
      </w:r>
    </w:p>
    <w:p w:rsidR="00875696" w:rsidRDefault="00E667B6">
      <w:pPr>
        <w:spacing w:before="11"/>
        <w:ind w:left="1200"/>
        <w:rPr>
          <w:sz w:val="32"/>
          <w:szCs w:val="32"/>
        </w:rPr>
      </w:pPr>
      <w:r>
        <w:rPr>
          <w:sz w:val="32"/>
          <w:szCs w:val="32"/>
        </w:rPr>
        <w:lastRenderedPageBreak/>
        <w:t>known</w:t>
      </w:r>
      <w:r>
        <w:rPr>
          <w:spacing w:val="-1"/>
          <w:sz w:val="32"/>
          <w:szCs w:val="32"/>
        </w:rPr>
        <w:t>)</w:t>
      </w:r>
      <w:r>
        <w:rPr>
          <w:sz w:val="32"/>
          <w:szCs w:val="32"/>
        </w:rPr>
        <w:t>.</w:t>
      </w:r>
    </w:p>
    <w:p w:rsidR="00875696" w:rsidRDefault="00E667B6">
      <w:pPr>
        <w:ind w:left="1162"/>
        <w:rPr>
          <w:sz w:val="32"/>
          <w:szCs w:val="32"/>
        </w:rPr>
      </w:pPr>
      <w:r>
        <w:rPr>
          <w:sz w:val="32"/>
          <w:szCs w:val="32"/>
        </w:rPr>
        <w:t>The samp</w:t>
      </w:r>
      <w:r>
        <w:rPr>
          <w:spacing w:val="-1"/>
          <w:sz w:val="32"/>
          <w:szCs w:val="32"/>
        </w:rPr>
        <w:t>l</w:t>
      </w:r>
      <w:r>
        <w:rPr>
          <w:sz w:val="32"/>
          <w:szCs w:val="32"/>
        </w:rPr>
        <w:t>e</w:t>
      </w:r>
      <w:r>
        <w:rPr>
          <w:spacing w:val="1"/>
          <w:sz w:val="32"/>
          <w:szCs w:val="32"/>
        </w:rPr>
        <w:t xml:space="preserve"> </w:t>
      </w:r>
      <w:r>
        <w:rPr>
          <w:sz w:val="32"/>
          <w:szCs w:val="32"/>
        </w:rPr>
        <w:t>s</w:t>
      </w:r>
      <w:r>
        <w:rPr>
          <w:spacing w:val="-1"/>
          <w:sz w:val="32"/>
          <w:szCs w:val="32"/>
        </w:rPr>
        <w:t>i</w:t>
      </w:r>
      <w:r>
        <w:rPr>
          <w:sz w:val="32"/>
          <w:szCs w:val="32"/>
        </w:rPr>
        <w:t>ze =</w:t>
      </w:r>
      <w:r>
        <w:rPr>
          <w:spacing w:val="-3"/>
          <w:sz w:val="32"/>
          <w:szCs w:val="32"/>
        </w:rPr>
        <w:t xml:space="preserve"> </w:t>
      </w:r>
      <w:r>
        <w:rPr>
          <w:i/>
          <w:spacing w:val="1"/>
          <w:sz w:val="32"/>
          <w:szCs w:val="32"/>
        </w:rPr>
        <w:t>n</w:t>
      </w:r>
      <w:r>
        <w:rPr>
          <w:sz w:val="32"/>
          <w:szCs w:val="32"/>
        </w:rPr>
        <w:t>.</w:t>
      </w:r>
    </w:p>
    <w:p w:rsidR="00875696" w:rsidRDefault="00875696">
      <w:pPr>
        <w:spacing w:before="8" w:line="160" w:lineRule="exact"/>
        <w:rPr>
          <w:sz w:val="16"/>
          <w:szCs w:val="16"/>
        </w:rPr>
      </w:pPr>
    </w:p>
    <w:p w:rsidR="00875696" w:rsidRDefault="00875696">
      <w:pPr>
        <w:spacing w:line="200" w:lineRule="exact"/>
      </w:pPr>
    </w:p>
    <w:p w:rsidR="00875696" w:rsidRDefault="00E667B6">
      <w:pPr>
        <w:spacing w:line="360" w:lineRule="exact"/>
        <w:ind w:left="540"/>
        <w:rPr>
          <w:sz w:val="32"/>
          <w:szCs w:val="32"/>
        </w:rPr>
        <w:sectPr w:rsidR="00875696">
          <w:type w:val="continuous"/>
          <w:pgSz w:w="11900" w:h="16840"/>
          <w:pgMar w:top="760" w:right="1340" w:bottom="280" w:left="1320" w:header="720" w:footer="720" w:gutter="0"/>
          <w:cols w:space="720"/>
        </w:sectPr>
      </w:pPr>
      <w:r>
        <w:rPr>
          <w:position w:val="-1"/>
          <w:sz w:val="32"/>
          <w:szCs w:val="32"/>
        </w:rPr>
        <w:t xml:space="preserve">(i)    </w:t>
      </w:r>
      <w:r>
        <w:rPr>
          <w:spacing w:val="18"/>
          <w:position w:val="-1"/>
          <w:sz w:val="32"/>
          <w:szCs w:val="32"/>
        </w:rPr>
        <w:t xml:space="preserve"> </w:t>
      </w:r>
      <w:r>
        <w:rPr>
          <w:position w:val="-1"/>
          <w:sz w:val="32"/>
          <w:szCs w:val="32"/>
        </w:rPr>
        <w:t>A</w:t>
      </w:r>
      <w:r>
        <w:rPr>
          <w:spacing w:val="16"/>
          <w:position w:val="-1"/>
          <w:sz w:val="32"/>
          <w:szCs w:val="32"/>
        </w:rPr>
        <w:t xml:space="preserve"> </w:t>
      </w:r>
      <w:r>
        <w:rPr>
          <w:b/>
          <w:position w:val="-1"/>
          <w:sz w:val="32"/>
          <w:szCs w:val="32"/>
        </w:rPr>
        <w:t>parameter</w:t>
      </w:r>
      <w:r>
        <w:rPr>
          <w:b/>
          <w:spacing w:val="16"/>
          <w:position w:val="-1"/>
          <w:sz w:val="32"/>
          <w:szCs w:val="32"/>
        </w:rPr>
        <w:t xml:space="preserve"> </w:t>
      </w:r>
      <w:r>
        <w:rPr>
          <w:position w:val="-1"/>
          <w:sz w:val="32"/>
          <w:szCs w:val="32"/>
        </w:rPr>
        <w:t>is</w:t>
      </w:r>
      <w:r>
        <w:rPr>
          <w:spacing w:val="14"/>
          <w:position w:val="-1"/>
          <w:sz w:val="32"/>
          <w:szCs w:val="32"/>
        </w:rPr>
        <w:t xml:space="preserve"> </w:t>
      </w:r>
      <w:r>
        <w:rPr>
          <w:position w:val="-1"/>
          <w:sz w:val="32"/>
          <w:szCs w:val="32"/>
        </w:rPr>
        <w:t>a</w:t>
      </w:r>
      <w:r>
        <w:rPr>
          <w:spacing w:val="16"/>
          <w:position w:val="-1"/>
          <w:sz w:val="32"/>
          <w:szCs w:val="32"/>
        </w:rPr>
        <w:t xml:space="preserve"> </w:t>
      </w:r>
      <w:r>
        <w:rPr>
          <w:position w:val="-1"/>
          <w:sz w:val="32"/>
          <w:szCs w:val="32"/>
        </w:rPr>
        <w:t>mea</w:t>
      </w:r>
      <w:r>
        <w:rPr>
          <w:spacing w:val="-1"/>
          <w:position w:val="-1"/>
          <w:sz w:val="32"/>
          <w:szCs w:val="32"/>
        </w:rPr>
        <w:t>s</w:t>
      </w:r>
      <w:r>
        <w:rPr>
          <w:position w:val="-1"/>
          <w:sz w:val="32"/>
          <w:szCs w:val="32"/>
        </w:rPr>
        <w:t>u</w:t>
      </w:r>
      <w:r>
        <w:rPr>
          <w:spacing w:val="-1"/>
          <w:position w:val="-1"/>
          <w:sz w:val="32"/>
          <w:szCs w:val="32"/>
        </w:rPr>
        <w:t>r</w:t>
      </w:r>
      <w:r>
        <w:rPr>
          <w:position w:val="-1"/>
          <w:sz w:val="32"/>
          <w:szCs w:val="32"/>
        </w:rPr>
        <w:t>e</w:t>
      </w:r>
      <w:r>
        <w:rPr>
          <w:spacing w:val="16"/>
          <w:position w:val="-1"/>
          <w:sz w:val="32"/>
          <w:szCs w:val="32"/>
        </w:rPr>
        <w:t xml:space="preserve"> </w:t>
      </w:r>
      <w:r>
        <w:rPr>
          <w:spacing w:val="-1"/>
          <w:position w:val="-1"/>
          <w:sz w:val="32"/>
          <w:szCs w:val="32"/>
        </w:rPr>
        <w:t>(</w:t>
      </w:r>
      <w:r>
        <w:rPr>
          <w:spacing w:val="1"/>
          <w:position w:val="-1"/>
          <w:sz w:val="32"/>
          <w:szCs w:val="32"/>
        </w:rPr>
        <w:t>o</w:t>
      </w:r>
      <w:r>
        <w:rPr>
          <w:position w:val="-1"/>
          <w:sz w:val="32"/>
          <w:szCs w:val="32"/>
        </w:rPr>
        <w:t>r</w:t>
      </w:r>
      <w:r>
        <w:rPr>
          <w:spacing w:val="16"/>
          <w:position w:val="-1"/>
          <w:sz w:val="32"/>
          <w:szCs w:val="32"/>
        </w:rPr>
        <w:t xml:space="preserve"> </w:t>
      </w:r>
      <w:r>
        <w:rPr>
          <w:position w:val="-1"/>
          <w:sz w:val="32"/>
          <w:szCs w:val="32"/>
        </w:rPr>
        <w:t>number)</w:t>
      </w:r>
      <w:r>
        <w:rPr>
          <w:spacing w:val="16"/>
          <w:position w:val="-1"/>
          <w:sz w:val="32"/>
          <w:szCs w:val="32"/>
        </w:rPr>
        <w:t xml:space="preserve"> </w:t>
      </w:r>
      <w:r>
        <w:rPr>
          <w:position w:val="-1"/>
          <w:sz w:val="32"/>
          <w:szCs w:val="32"/>
        </w:rPr>
        <w:t>obtained</w:t>
      </w:r>
      <w:r>
        <w:rPr>
          <w:spacing w:val="16"/>
          <w:position w:val="-1"/>
          <w:sz w:val="32"/>
          <w:szCs w:val="32"/>
        </w:rPr>
        <w:t xml:space="preserve"> </w:t>
      </w:r>
      <w:r>
        <w:rPr>
          <w:position w:val="-1"/>
          <w:sz w:val="32"/>
          <w:szCs w:val="32"/>
        </w:rPr>
        <w:t>f</w:t>
      </w:r>
      <w:r>
        <w:rPr>
          <w:spacing w:val="-1"/>
          <w:position w:val="-1"/>
          <w:sz w:val="32"/>
          <w:szCs w:val="32"/>
        </w:rPr>
        <w:t>r</w:t>
      </w:r>
      <w:r>
        <w:rPr>
          <w:position w:val="-1"/>
          <w:sz w:val="32"/>
          <w:szCs w:val="32"/>
        </w:rPr>
        <w:t>om</w:t>
      </w:r>
      <w:r>
        <w:rPr>
          <w:spacing w:val="16"/>
          <w:position w:val="-1"/>
          <w:sz w:val="32"/>
          <w:szCs w:val="32"/>
        </w:rPr>
        <w:t xml:space="preserve"> </w:t>
      </w:r>
      <w:r>
        <w:rPr>
          <w:spacing w:val="-1"/>
          <w:position w:val="-1"/>
          <w:sz w:val="32"/>
          <w:szCs w:val="32"/>
        </w:rPr>
        <w:t>th</w:t>
      </w:r>
      <w:r>
        <w:rPr>
          <w:position w:val="-1"/>
          <w:sz w:val="32"/>
          <w:szCs w:val="32"/>
        </w:rPr>
        <w:t>e</w:t>
      </w:r>
    </w:p>
    <w:p w:rsidR="00875696" w:rsidRDefault="00E667B6">
      <w:pPr>
        <w:spacing w:before="7"/>
        <w:ind w:left="1260" w:right="-68"/>
        <w:rPr>
          <w:sz w:val="32"/>
          <w:szCs w:val="32"/>
        </w:rPr>
      </w:pPr>
      <w:r>
        <w:rPr>
          <w:sz w:val="32"/>
          <w:szCs w:val="32"/>
        </w:rPr>
        <w:lastRenderedPageBreak/>
        <w:t>population</w:t>
      </w:r>
      <w:r>
        <w:rPr>
          <w:spacing w:val="-1"/>
          <w:sz w:val="32"/>
          <w:szCs w:val="32"/>
        </w:rPr>
        <w:t xml:space="preserve"> </w:t>
      </w:r>
      <w:r>
        <w:rPr>
          <w:sz w:val="32"/>
          <w:szCs w:val="32"/>
        </w:rPr>
        <w:t>values:</w:t>
      </w:r>
    </w:p>
    <w:p w:rsidR="00875696" w:rsidRDefault="00E667B6">
      <w:pPr>
        <w:spacing w:before="8"/>
        <w:rPr>
          <w:sz w:val="32"/>
          <w:szCs w:val="32"/>
        </w:rPr>
        <w:sectPr w:rsidR="00875696">
          <w:type w:val="continuous"/>
          <w:pgSz w:w="11900" w:h="16840"/>
          <w:pgMar w:top="760" w:right="1340" w:bottom="280" w:left="1320" w:header="720" w:footer="720" w:gutter="0"/>
          <w:cols w:num="2" w:space="720" w:equalWidth="0">
            <w:col w:w="3615" w:space="137"/>
            <w:col w:w="5488"/>
          </w:cols>
        </w:sectPr>
      </w:pPr>
      <w:r>
        <w:br w:type="column"/>
      </w:r>
      <w:r>
        <w:rPr>
          <w:i/>
          <w:spacing w:val="14"/>
          <w:w w:val="102"/>
          <w:sz w:val="27"/>
          <w:szCs w:val="27"/>
        </w:rPr>
        <w:lastRenderedPageBreak/>
        <w:t>X</w:t>
      </w:r>
      <w:r>
        <w:rPr>
          <w:w w:val="98"/>
          <w:position w:val="-7"/>
          <w:sz w:val="16"/>
          <w:szCs w:val="16"/>
        </w:rPr>
        <w:t>1</w:t>
      </w:r>
      <w:r>
        <w:rPr>
          <w:spacing w:val="-29"/>
          <w:position w:val="-7"/>
          <w:sz w:val="16"/>
          <w:szCs w:val="16"/>
        </w:rPr>
        <w:t xml:space="preserve"> </w:t>
      </w:r>
      <w:r>
        <w:rPr>
          <w:sz w:val="27"/>
          <w:szCs w:val="27"/>
        </w:rPr>
        <w:t>,</w:t>
      </w:r>
      <w:r>
        <w:rPr>
          <w:spacing w:val="5"/>
          <w:sz w:val="27"/>
          <w:szCs w:val="27"/>
        </w:rPr>
        <w:t xml:space="preserve"> </w:t>
      </w:r>
      <w:r>
        <w:rPr>
          <w:i/>
          <w:w w:val="102"/>
          <w:sz w:val="27"/>
          <w:szCs w:val="27"/>
        </w:rPr>
        <w:t>X</w:t>
      </w:r>
      <w:r>
        <w:rPr>
          <w:i/>
          <w:spacing w:val="-36"/>
          <w:sz w:val="27"/>
          <w:szCs w:val="27"/>
        </w:rPr>
        <w:t xml:space="preserve"> </w:t>
      </w:r>
      <w:r>
        <w:rPr>
          <w:w w:val="98"/>
          <w:position w:val="-7"/>
          <w:sz w:val="16"/>
          <w:szCs w:val="16"/>
        </w:rPr>
        <w:t>2</w:t>
      </w:r>
      <w:r>
        <w:rPr>
          <w:spacing w:val="-15"/>
          <w:w w:val="98"/>
          <w:position w:val="-7"/>
          <w:sz w:val="16"/>
          <w:szCs w:val="16"/>
        </w:rPr>
        <w:t xml:space="preserve"> </w:t>
      </w:r>
      <w:r>
        <w:rPr>
          <w:w w:val="102"/>
          <w:sz w:val="27"/>
          <w:szCs w:val="27"/>
        </w:rPr>
        <w:t>,</w:t>
      </w:r>
      <w:r>
        <w:rPr>
          <w:spacing w:val="-44"/>
          <w:sz w:val="27"/>
          <w:szCs w:val="27"/>
        </w:rPr>
        <w:t xml:space="preserve"> </w:t>
      </w:r>
      <w:r>
        <w:rPr>
          <w:w w:val="141"/>
          <w:sz w:val="27"/>
          <w:szCs w:val="27"/>
        </w:rPr>
        <w:t>K</w:t>
      </w:r>
      <w:r>
        <w:rPr>
          <w:spacing w:val="-42"/>
          <w:sz w:val="27"/>
          <w:szCs w:val="27"/>
        </w:rPr>
        <w:t xml:space="preserve"> </w:t>
      </w:r>
      <w:r>
        <w:rPr>
          <w:sz w:val="27"/>
          <w:szCs w:val="27"/>
        </w:rPr>
        <w:t>,</w:t>
      </w:r>
      <w:r>
        <w:rPr>
          <w:spacing w:val="5"/>
          <w:sz w:val="27"/>
          <w:szCs w:val="27"/>
        </w:rPr>
        <w:t xml:space="preserve"> </w:t>
      </w:r>
      <w:r>
        <w:rPr>
          <w:i/>
          <w:sz w:val="27"/>
          <w:szCs w:val="27"/>
        </w:rPr>
        <w:t>X</w:t>
      </w:r>
      <w:r>
        <w:rPr>
          <w:i/>
          <w:spacing w:val="-25"/>
          <w:sz w:val="27"/>
          <w:szCs w:val="27"/>
        </w:rPr>
        <w:t xml:space="preserve"> </w:t>
      </w:r>
      <w:r>
        <w:rPr>
          <w:i/>
          <w:position w:val="-7"/>
          <w:sz w:val="16"/>
          <w:szCs w:val="16"/>
        </w:rPr>
        <w:t xml:space="preserve">N  </w:t>
      </w:r>
      <w:r>
        <w:rPr>
          <w:i/>
          <w:spacing w:val="14"/>
          <w:position w:val="-7"/>
          <w:sz w:val="16"/>
          <w:szCs w:val="16"/>
        </w:rPr>
        <w:t xml:space="preserve"> </w:t>
      </w:r>
      <w:r>
        <w:rPr>
          <w:sz w:val="32"/>
          <w:szCs w:val="32"/>
        </w:rPr>
        <w:t>.</w:t>
      </w:r>
    </w:p>
    <w:p w:rsidR="00875696" w:rsidRDefault="00E667B6">
      <w:pPr>
        <w:spacing w:before="14"/>
        <w:ind w:left="1200"/>
        <w:rPr>
          <w:sz w:val="32"/>
          <w:szCs w:val="32"/>
        </w:rPr>
      </w:pPr>
      <w:r>
        <w:rPr>
          <w:sz w:val="32"/>
          <w:szCs w:val="32"/>
        </w:rPr>
        <w:lastRenderedPageBreak/>
        <w:t xml:space="preserve">-  </w:t>
      </w:r>
      <w:r>
        <w:rPr>
          <w:spacing w:val="13"/>
          <w:sz w:val="32"/>
          <w:szCs w:val="32"/>
        </w:rPr>
        <w:t xml:space="preserve"> </w:t>
      </w:r>
      <w:r>
        <w:rPr>
          <w:sz w:val="32"/>
          <w:szCs w:val="32"/>
        </w:rPr>
        <w:t>Values of the parameters</w:t>
      </w:r>
      <w:r>
        <w:rPr>
          <w:spacing w:val="-2"/>
          <w:sz w:val="32"/>
          <w:szCs w:val="32"/>
        </w:rPr>
        <w:t xml:space="preserve"> </w:t>
      </w:r>
      <w:r>
        <w:rPr>
          <w:sz w:val="32"/>
          <w:szCs w:val="32"/>
        </w:rPr>
        <w:t>are unknown in general.</w:t>
      </w:r>
    </w:p>
    <w:p w:rsidR="00875696" w:rsidRDefault="00E667B6">
      <w:pPr>
        <w:spacing w:line="360" w:lineRule="exact"/>
        <w:ind w:left="1200"/>
        <w:rPr>
          <w:sz w:val="32"/>
          <w:szCs w:val="32"/>
        </w:rPr>
      </w:pPr>
      <w:r>
        <w:rPr>
          <w:sz w:val="32"/>
          <w:szCs w:val="32"/>
        </w:rPr>
        <w:t xml:space="preserve">-  </w:t>
      </w:r>
      <w:r>
        <w:rPr>
          <w:spacing w:val="13"/>
          <w:sz w:val="32"/>
          <w:szCs w:val="32"/>
        </w:rPr>
        <w:t xml:space="preserve"> </w:t>
      </w:r>
      <w:r>
        <w:rPr>
          <w:sz w:val="32"/>
          <w:szCs w:val="32"/>
        </w:rPr>
        <w:t>We a</w:t>
      </w:r>
      <w:r>
        <w:rPr>
          <w:spacing w:val="-1"/>
          <w:sz w:val="32"/>
          <w:szCs w:val="32"/>
        </w:rPr>
        <w:t>r</w:t>
      </w:r>
      <w:r>
        <w:rPr>
          <w:sz w:val="32"/>
          <w:szCs w:val="32"/>
        </w:rPr>
        <w:t xml:space="preserve">e </w:t>
      </w:r>
      <w:r>
        <w:rPr>
          <w:spacing w:val="-1"/>
          <w:sz w:val="32"/>
          <w:szCs w:val="32"/>
        </w:rPr>
        <w:t>i</w:t>
      </w:r>
      <w:r>
        <w:rPr>
          <w:spacing w:val="1"/>
          <w:sz w:val="32"/>
          <w:szCs w:val="32"/>
        </w:rPr>
        <w:t>n</w:t>
      </w:r>
      <w:r>
        <w:rPr>
          <w:sz w:val="32"/>
          <w:szCs w:val="32"/>
        </w:rPr>
        <w:t>te</w:t>
      </w:r>
      <w:r>
        <w:rPr>
          <w:spacing w:val="-1"/>
          <w:sz w:val="32"/>
          <w:szCs w:val="32"/>
        </w:rPr>
        <w:t>r</w:t>
      </w:r>
      <w:r>
        <w:rPr>
          <w:spacing w:val="1"/>
          <w:sz w:val="32"/>
          <w:szCs w:val="32"/>
        </w:rPr>
        <w:t>e</w:t>
      </w:r>
      <w:r>
        <w:rPr>
          <w:sz w:val="32"/>
          <w:szCs w:val="32"/>
        </w:rPr>
        <w:t>s</w:t>
      </w:r>
      <w:r>
        <w:rPr>
          <w:spacing w:val="-1"/>
          <w:sz w:val="32"/>
          <w:szCs w:val="32"/>
        </w:rPr>
        <w:t>t</w:t>
      </w:r>
      <w:r>
        <w:rPr>
          <w:sz w:val="32"/>
          <w:szCs w:val="32"/>
        </w:rPr>
        <w:t>ed to know true values of the parameters.</w:t>
      </w:r>
    </w:p>
    <w:p w:rsidR="00875696" w:rsidRDefault="00875696">
      <w:pPr>
        <w:spacing w:before="8" w:line="160" w:lineRule="exact"/>
        <w:rPr>
          <w:sz w:val="16"/>
          <w:szCs w:val="16"/>
        </w:rPr>
      </w:pPr>
    </w:p>
    <w:p w:rsidR="00875696" w:rsidRDefault="00875696">
      <w:pPr>
        <w:spacing w:line="200" w:lineRule="exact"/>
      </w:pPr>
    </w:p>
    <w:p w:rsidR="00875696" w:rsidRDefault="00E667B6">
      <w:pPr>
        <w:spacing w:line="360" w:lineRule="exact"/>
        <w:ind w:left="540"/>
        <w:rPr>
          <w:sz w:val="32"/>
          <w:szCs w:val="32"/>
        </w:rPr>
        <w:sectPr w:rsidR="00875696">
          <w:type w:val="continuous"/>
          <w:pgSz w:w="11900" w:h="16840"/>
          <w:pgMar w:top="760" w:right="1340" w:bottom="280" w:left="1320" w:header="720" w:footer="720" w:gutter="0"/>
          <w:cols w:space="720"/>
        </w:sectPr>
      </w:pPr>
      <w:r>
        <w:rPr>
          <w:position w:val="-1"/>
          <w:sz w:val="32"/>
          <w:szCs w:val="32"/>
        </w:rPr>
        <w:t xml:space="preserve">(ii)   </w:t>
      </w:r>
      <w:r>
        <w:rPr>
          <w:spacing w:val="9"/>
          <w:position w:val="-1"/>
          <w:sz w:val="32"/>
          <w:szCs w:val="32"/>
        </w:rPr>
        <w:t xml:space="preserve"> </w:t>
      </w:r>
      <w:r>
        <w:rPr>
          <w:position w:val="-1"/>
          <w:sz w:val="32"/>
          <w:szCs w:val="32"/>
        </w:rPr>
        <w:t>A</w:t>
      </w:r>
      <w:r>
        <w:rPr>
          <w:spacing w:val="59"/>
          <w:position w:val="-1"/>
          <w:sz w:val="32"/>
          <w:szCs w:val="32"/>
        </w:rPr>
        <w:t xml:space="preserve"> </w:t>
      </w:r>
      <w:r>
        <w:rPr>
          <w:b/>
          <w:position w:val="-1"/>
          <w:sz w:val="32"/>
          <w:szCs w:val="32"/>
        </w:rPr>
        <w:t>statistic</w:t>
      </w:r>
      <w:r>
        <w:rPr>
          <w:b/>
          <w:spacing w:val="59"/>
          <w:position w:val="-1"/>
          <w:sz w:val="32"/>
          <w:szCs w:val="32"/>
        </w:rPr>
        <w:t xml:space="preserve"> </w:t>
      </w:r>
      <w:r>
        <w:rPr>
          <w:position w:val="-1"/>
          <w:sz w:val="32"/>
          <w:szCs w:val="32"/>
        </w:rPr>
        <w:t>is</w:t>
      </w:r>
      <w:r>
        <w:rPr>
          <w:spacing w:val="59"/>
          <w:position w:val="-1"/>
          <w:sz w:val="32"/>
          <w:szCs w:val="32"/>
        </w:rPr>
        <w:t xml:space="preserve"> </w:t>
      </w:r>
      <w:r>
        <w:rPr>
          <w:position w:val="-1"/>
          <w:sz w:val="32"/>
          <w:szCs w:val="32"/>
        </w:rPr>
        <w:t>a</w:t>
      </w:r>
      <w:r>
        <w:rPr>
          <w:spacing w:val="59"/>
          <w:position w:val="-1"/>
          <w:sz w:val="32"/>
          <w:szCs w:val="32"/>
        </w:rPr>
        <w:t xml:space="preserve"> </w:t>
      </w:r>
      <w:r>
        <w:rPr>
          <w:position w:val="-1"/>
          <w:sz w:val="32"/>
          <w:szCs w:val="32"/>
        </w:rPr>
        <w:t>mea</w:t>
      </w:r>
      <w:r>
        <w:rPr>
          <w:spacing w:val="-1"/>
          <w:position w:val="-1"/>
          <w:sz w:val="32"/>
          <w:szCs w:val="32"/>
        </w:rPr>
        <w:t>s</w:t>
      </w:r>
      <w:r>
        <w:rPr>
          <w:position w:val="-1"/>
          <w:sz w:val="32"/>
          <w:szCs w:val="32"/>
        </w:rPr>
        <w:t>u</w:t>
      </w:r>
      <w:r>
        <w:rPr>
          <w:spacing w:val="-1"/>
          <w:position w:val="-1"/>
          <w:sz w:val="32"/>
          <w:szCs w:val="32"/>
        </w:rPr>
        <w:t>r</w:t>
      </w:r>
      <w:r>
        <w:rPr>
          <w:position w:val="-1"/>
          <w:sz w:val="32"/>
          <w:szCs w:val="32"/>
        </w:rPr>
        <w:t>e</w:t>
      </w:r>
      <w:r>
        <w:rPr>
          <w:spacing w:val="59"/>
          <w:position w:val="-1"/>
          <w:sz w:val="32"/>
          <w:szCs w:val="32"/>
        </w:rPr>
        <w:t xml:space="preserve"> </w:t>
      </w:r>
      <w:r>
        <w:rPr>
          <w:position w:val="-1"/>
          <w:sz w:val="32"/>
          <w:szCs w:val="32"/>
        </w:rPr>
        <w:t>(or</w:t>
      </w:r>
      <w:r>
        <w:rPr>
          <w:spacing w:val="59"/>
          <w:position w:val="-1"/>
          <w:sz w:val="32"/>
          <w:szCs w:val="32"/>
        </w:rPr>
        <w:t xml:space="preserve"> </w:t>
      </w:r>
      <w:r>
        <w:rPr>
          <w:position w:val="-1"/>
          <w:sz w:val="32"/>
          <w:szCs w:val="32"/>
        </w:rPr>
        <w:t>number)</w:t>
      </w:r>
      <w:r>
        <w:rPr>
          <w:spacing w:val="59"/>
          <w:position w:val="-1"/>
          <w:sz w:val="32"/>
          <w:szCs w:val="32"/>
        </w:rPr>
        <w:t xml:space="preserve"> </w:t>
      </w:r>
      <w:r>
        <w:rPr>
          <w:position w:val="-1"/>
          <w:sz w:val="32"/>
          <w:szCs w:val="32"/>
        </w:rPr>
        <w:t>obtained</w:t>
      </w:r>
      <w:r>
        <w:rPr>
          <w:spacing w:val="59"/>
          <w:position w:val="-1"/>
          <w:sz w:val="32"/>
          <w:szCs w:val="32"/>
        </w:rPr>
        <w:t xml:space="preserve"> </w:t>
      </w:r>
      <w:r>
        <w:rPr>
          <w:position w:val="-1"/>
          <w:sz w:val="32"/>
          <w:szCs w:val="32"/>
        </w:rPr>
        <w:t>from</w:t>
      </w:r>
      <w:r>
        <w:rPr>
          <w:spacing w:val="59"/>
          <w:position w:val="-1"/>
          <w:sz w:val="32"/>
          <w:szCs w:val="32"/>
        </w:rPr>
        <w:t xml:space="preserve"> </w:t>
      </w:r>
      <w:r>
        <w:rPr>
          <w:position w:val="-1"/>
          <w:sz w:val="32"/>
          <w:szCs w:val="32"/>
        </w:rPr>
        <w:t>the</w:t>
      </w:r>
    </w:p>
    <w:p w:rsidR="00875696" w:rsidRDefault="00E667B6">
      <w:pPr>
        <w:spacing w:before="7"/>
        <w:ind w:left="1260" w:right="-68"/>
        <w:rPr>
          <w:sz w:val="32"/>
          <w:szCs w:val="32"/>
        </w:rPr>
      </w:pPr>
      <w:r>
        <w:rPr>
          <w:sz w:val="32"/>
          <w:szCs w:val="32"/>
        </w:rPr>
        <w:lastRenderedPageBreak/>
        <w:t>sample</w:t>
      </w:r>
      <w:r>
        <w:rPr>
          <w:spacing w:val="-1"/>
          <w:sz w:val="32"/>
          <w:szCs w:val="32"/>
        </w:rPr>
        <w:t xml:space="preserve"> </w:t>
      </w:r>
      <w:r>
        <w:rPr>
          <w:sz w:val="32"/>
          <w:szCs w:val="32"/>
        </w:rPr>
        <w:t>values:</w:t>
      </w:r>
    </w:p>
    <w:p w:rsidR="00875696" w:rsidRDefault="00E667B6">
      <w:pPr>
        <w:spacing w:before="8"/>
        <w:rPr>
          <w:sz w:val="32"/>
          <w:szCs w:val="32"/>
        </w:rPr>
        <w:sectPr w:rsidR="00875696">
          <w:type w:val="continuous"/>
          <w:pgSz w:w="11900" w:h="16840"/>
          <w:pgMar w:top="760" w:right="1340" w:bottom="280" w:left="1320" w:header="720" w:footer="720" w:gutter="0"/>
          <w:cols w:num="2" w:space="720" w:equalWidth="0">
            <w:col w:w="3153" w:space="129"/>
            <w:col w:w="5958"/>
          </w:cols>
        </w:sectPr>
      </w:pPr>
      <w:r>
        <w:br w:type="column"/>
      </w:r>
      <w:r>
        <w:rPr>
          <w:i/>
          <w:spacing w:val="-2"/>
          <w:sz w:val="27"/>
          <w:szCs w:val="27"/>
        </w:rPr>
        <w:lastRenderedPageBreak/>
        <w:t>x</w:t>
      </w:r>
      <w:r>
        <w:rPr>
          <w:position w:val="-7"/>
          <w:sz w:val="16"/>
          <w:szCs w:val="16"/>
        </w:rPr>
        <w:t>1</w:t>
      </w:r>
      <w:r>
        <w:rPr>
          <w:spacing w:val="-10"/>
          <w:position w:val="-7"/>
          <w:sz w:val="16"/>
          <w:szCs w:val="16"/>
        </w:rPr>
        <w:t xml:space="preserve"> </w:t>
      </w:r>
      <w:r>
        <w:rPr>
          <w:sz w:val="27"/>
          <w:szCs w:val="27"/>
        </w:rPr>
        <w:t>,</w:t>
      </w:r>
      <w:r>
        <w:rPr>
          <w:spacing w:val="-12"/>
          <w:sz w:val="27"/>
          <w:szCs w:val="27"/>
        </w:rPr>
        <w:t xml:space="preserve"> </w:t>
      </w:r>
      <w:r>
        <w:rPr>
          <w:i/>
          <w:spacing w:val="16"/>
          <w:sz w:val="27"/>
          <w:szCs w:val="27"/>
        </w:rPr>
        <w:t>x</w:t>
      </w:r>
      <w:r>
        <w:rPr>
          <w:position w:val="-7"/>
          <w:sz w:val="16"/>
          <w:szCs w:val="16"/>
        </w:rPr>
        <w:t>2</w:t>
      </w:r>
      <w:r>
        <w:rPr>
          <w:spacing w:val="3"/>
          <w:position w:val="-7"/>
          <w:sz w:val="16"/>
          <w:szCs w:val="16"/>
        </w:rPr>
        <w:t xml:space="preserve"> </w:t>
      </w:r>
      <w:r>
        <w:rPr>
          <w:spacing w:val="15"/>
          <w:w w:val="102"/>
          <w:sz w:val="27"/>
          <w:szCs w:val="27"/>
        </w:rPr>
        <w:t>,</w:t>
      </w:r>
      <w:r>
        <w:rPr>
          <w:w w:val="141"/>
          <w:sz w:val="27"/>
          <w:szCs w:val="27"/>
        </w:rPr>
        <w:t>K</w:t>
      </w:r>
      <w:r>
        <w:rPr>
          <w:spacing w:val="-49"/>
          <w:sz w:val="27"/>
          <w:szCs w:val="27"/>
        </w:rPr>
        <w:t xml:space="preserve"> </w:t>
      </w:r>
      <w:r>
        <w:rPr>
          <w:sz w:val="27"/>
          <w:szCs w:val="27"/>
        </w:rPr>
        <w:t>,</w:t>
      </w:r>
      <w:r>
        <w:rPr>
          <w:spacing w:val="-12"/>
          <w:sz w:val="27"/>
          <w:szCs w:val="27"/>
        </w:rPr>
        <w:t xml:space="preserve"> </w:t>
      </w:r>
      <w:r>
        <w:rPr>
          <w:i/>
          <w:spacing w:val="16"/>
          <w:sz w:val="27"/>
          <w:szCs w:val="27"/>
        </w:rPr>
        <w:t>x</w:t>
      </w:r>
      <w:r>
        <w:rPr>
          <w:i/>
          <w:position w:val="-7"/>
          <w:sz w:val="16"/>
          <w:szCs w:val="16"/>
        </w:rPr>
        <w:t xml:space="preserve">n  </w:t>
      </w:r>
      <w:r>
        <w:rPr>
          <w:i/>
          <w:spacing w:val="4"/>
          <w:position w:val="-7"/>
          <w:sz w:val="16"/>
          <w:szCs w:val="16"/>
        </w:rPr>
        <w:t xml:space="preserve"> </w:t>
      </w:r>
      <w:r>
        <w:rPr>
          <w:sz w:val="32"/>
          <w:szCs w:val="32"/>
        </w:rPr>
        <w:t>.</w:t>
      </w:r>
    </w:p>
    <w:p w:rsidR="00875696" w:rsidRDefault="00E667B6">
      <w:pPr>
        <w:spacing w:before="14"/>
        <w:ind w:left="1200"/>
        <w:rPr>
          <w:sz w:val="32"/>
          <w:szCs w:val="32"/>
        </w:rPr>
      </w:pPr>
      <w:r>
        <w:rPr>
          <w:sz w:val="32"/>
          <w:szCs w:val="32"/>
        </w:rPr>
        <w:lastRenderedPageBreak/>
        <w:t xml:space="preserve">-  </w:t>
      </w:r>
      <w:r>
        <w:rPr>
          <w:spacing w:val="13"/>
          <w:sz w:val="32"/>
          <w:szCs w:val="32"/>
        </w:rPr>
        <w:t xml:space="preserve"> </w:t>
      </w:r>
      <w:r>
        <w:rPr>
          <w:sz w:val="32"/>
          <w:szCs w:val="32"/>
        </w:rPr>
        <w:t>Values of statistics are known in general.</w:t>
      </w:r>
    </w:p>
    <w:p w:rsidR="00875696" w:rsidRDefault="00E667B6">
      <w:pPr>
        <w:tabs>
          <w:tab w:val="left" w:pos="1540"/>
        </w:tabs>
        <w:spacing w:before="4" w:line="360" w:lineRule="exact"/>
        <w:ind w:left="1560" w:right="398" w:hanging="360"/>
        <w:rPr>
          <w:sz w:val="32"/>
          <w:szCs w:val="32"/>
        </w:rPr>
        <w:sectPr w:rsidR="00875696">
          <w:type w:val="continuous"/>
          <w:pgSz w:w="11900" w:h="16840"/>
          <w:pgMar w:top="760" w:right="1340" w:bottom="280" w:left="1320" w:header="720" w:footer="720" w:gutter="0"/>
          <w:cols w:space="720"/>
        </w:sectPr>
      </w:pPr>
      <w:r>
        <w:rPr>
          <w:sz w:val="32"/>
          <w:szCs w:val="32"/>
        </w:rPr>
        <w:t>-</w:t>
      </w:r>
      <w:r>
        <w:rPr>
          <w:sz w:val="32"/>
          <w:szCs w:val="32"/>
        </w:rPr>
        <w:tab/>
        <w:t>Since  parameters  are  unknown,</w:t>
      </w:r>
      <w:r>
        <w:rPr>
          <w:spacing w:val="79"/>
          <w:sz w:val="32"/>
          <w:szCs w:val="32"/>
        </w:rPr>
        <w:t xml:space="preserve"> </w:t>
      </w:r>
      <w:r>
        <w:rPr>
          <w:sz w:val="32"/>
          <w:szCs w:val="32"/>
        </w:rPr>
        <w:t>statistics  are  used  to app</w:t>
      </w:r>
      <w:r>
        <w:rPr>
          <w:spacing w:val="-1"/>
          <w:sz w:val="32"/>
          <w:szCs w:val="32"/>
        </w:rPr>
        <w:t>r</w:t>
      </w:r>
      <w:r>
        <w:rPr>
          <w:sz w:val="32"/>
          <w:szCs w:val="32"/>
        </w:rPr>
        <w:t>oximate (estima</w:t>
      </w:r>
      <w:r>
        <w:rPr>
          <w:spacing w:val="-1"/>
          <w:sz w:val="32"/>
          <w:szCs w:val="32"/>
        </w:rPr>
        <w:t>t</w:t>
      </w:r>
      <w:r>
        <w:rPr>
          <w:sz w:val="32"/>
          <w:szCs w:val="32"/>
        </w:rPr>
        <w:t>e) pa</w:t>
      </w:r>
      <w:r>
        <w:rPr>
          <w:spacing w:val="-1"/>
          <w:sz w:val="32"/>
          <w:szCs w:val="32"/>
        </w:rPr>
        <w:t>r</w:t>
      </w:r>
      <w:r>
        <w:rPr>
          <w:spacing w:val="1"/>
          <w:sz w:val="32"/>
          <w:szCs w:val="32"/>
        </w:rPr>
        <w:t>a</w:t>
      </w:r>
      <w:r>
        <w:rPr>
          <w:sz w:val="32"/>
          <w:szCs w:val="32"/>
        </w:rPr>
        <w:t>meters.</w:t>
      </w:r>
    </w:p>
    <w:p w:rsidR="00875696" w:rsidRDefault="00875696">
      <w:pPr>
        <w:spacing w:before="2" w:line="220" w:lineRule="exact"/>
        <w:rPr>
          <w:sz w:val="22"/>
          <w:szCs w:val="22"/>
        </w:rPr>
      </w:pPr>
    </w:p>
    <w:p w:rsidR="00875696" w:rsidRDefault="00E667B6">
      <w:pPr>
        <w:spacing w:before="19"/>
        <w:ind w:left="480" w:right="4394"/>
        <w:rPr>
          <w:sz w:val="32"/>
          <w:szCs w:val="32"/>
        </w:rPr>
      </w:pPr>
      <w:r>
        <w:rPr>
          <w:b/>
          <w:sz w:val="32"/>
          <w:szCs w:val="32"/>
        </w:rPr>
        <w:t>Measures of Central Tendency: (or mea</w:t>
      </w:r>
      <w:r>
        <w:rPr>
          <w:b/>
          <w:spacing w:val="-1"/>
          <w:sz w:val="32"/>
          <w:szCs w:val="32"/>
        </w:rPr>
        <w:t>s</w:t>
      </w:r>
      <w:r>
        <w:rPr>
          <w:b/>
          <w:sz w:val="32"/>
          <w:szCs w:val="32"/>
        </w:rPr>
        <w:t xml:space="preserve">ures of </w:t>
      </w:r>
      <w:r>
        <w:rPr>
          <w:b/>
          <w:spacing w:val="-1"/>
          <w:sz w:val="32"/>
          <w:szCs w:val="32"/>
        </w:rPr>
        <w:t>l</w:t>
      </w:r>
      <w:r>
        <w:rPr>
          <w:b/>
          <w:spacing w:val="1"/>
          <w:sz w:val="32"/>
          <w:szCs w:val="32"/>
        </w:rPr>
        <w:t>o</w:t>
      </w:r>
      <w:r>
        <w:rPr>
          <w:b/>
          <w:sz w:val="32"/>
          <w:szCs w:val="32"/>
        </w:rPr>
        <w:t>cat</w:t>
      </w:r>
      <w:r>
        <w:rPr>
          <w:b/>
          <w:spacing w:val="-1"/>
          <w:sz w:val="32"/>
          <w:szCs w:val="32"/>
        </w:rPr>
        <w:t>i</w:t>
      </w:r>
      <w:r>
        <w:rPr>
          <w:b/>
          <w:sz w:val="32"/>
          <w:szCs w:val="32"/>
        </w:rPr>
        <w:t>on):</w:t>
      </w:r>
    </w:p>
    <w:p w:rsidR="00875696" w:rsidRDefault="00E667B6">
      <w:pPr>
        <w:spacing w:before="3" w:line="360" w:lineRule="exact"/>
        <w:ind w:left="480" w:right="398" w:firstLine="720"/>
        <w:rPr>
          <w:sz w:val="32"/>
          <w:szCs w:val="32"/>
        </w:rPr>
      </w:pPr>
      <w:r>
        <w:rPr>
          <w:sz w:val="32"/>
          <w:szCs w:val="32"/>
        </w:rPr>
        <w:t>The</w:t>
      </w:r>
      <w:r>
        <w:rPr>
          <w:spacing w:val="66"/>
          <w:sz w:val="32"/>
          <w:szCs w:val="32"/>
        </w:rPr>
        <w:t xml:space="preserve"> </w:t>
      </w:r>
      <w:r>
        <w:rPr>
          <w:sz w:val="32"/>
          <w:szCs w:val="32"/>
        </w:rPr>
        <w:t>most</w:t>
      </w:r>
      <w:r>
        <w:rPr>
          <w:spacing w:val="66"/>
          <w:sz w:val="32"/>
          <w:szCs w:val="32"/>
        </w:rPr>
        <w:t xml:space="preserve"> </w:t>
      </w:r>
      <w:r>
        <w:rPr>
          <w:sz w:val="32"/>
          <w:szCs w:val="32"/>
        </w:rPr>
        <w:t>commonly</w:t>
      </w:r>
      <w:r>
        <w:rPr>
          <w:spacing w:val="66"/>
          <w:sz w:val="32"/>
          <w:szCs w:val="32"/>
        </w:rPr>
        <w:t xml:space="preserve"> </w:t>
      </w:r>
      <w:r>
        <w:rPr>
          <w:sz w:val="32"/>
          <w:szCs w:val="32"/>
        </w:rPr>
        <w:t>used</w:t>
      </w:r>
      <w:r>
        <w:rPr>
          <w:spacing w:val="66"/>
          <w:sz w:val="32"/>
          <w:szCs w:val="32"/>
        </w:rPr>
        <w:t xml:space="preserve"> </w:t>
      </w:r>
      <w:r>
        <w:rPr>
          <w:sz w:val="32"/>
          <w:szCs w:val="32"/>
        </w:rPr>
        <w:t>measu</w:t>
      </w:r>
      <w:r>
        <w:rPr>
          <w:spacing w:val="-1"/>
          <w:sz w:val="32"/>
          <w:szCs w:val="32"/>
        </w:rPr>
        <w:t>r</w:t>
      </w:r>
      <w:r>
        <w:rPr>
          <w:sz w:val="32"/>
          <w:szCs w:val="32"/>
        </w:rPr>
        <w:t>es</w:t>
      </w:r>
      <w:r>
        <w:rPr>
          <w:spacing w:val="66"/>
          <w:sz w:val="32"/>
          <w:szCs w:val="32"/>
        </w:rPr>
        <w:t xml:space="preserve"> </w:t>
      </w:r>
      <w:r>
        <w:rPr>
          <w:sz w:val="32"/>
          <w:szCs w:val="32"/>
        </w:rPr>
        <w:t>of</w:t>
      </w:r>
      <w:r>
        <w:rPr>
          <w:spacing w:val="66"/>
          <w:sz w:val="32"/>
          <w:szCs w:val="32"/>
        </w:rPr>
        <w:t xml:space="preserve"> </w:t>
      </w:r>
      <w:r>
        <w:rPr>
          <w:sz w:val="32"/>
          <w:szCs w:val="32"/>
        </w:rPr>
        <w:t>central</w:t>
      </w:r>
      <w:r>
        <w:rPr>
          <w:spacing w:val="66"/>
          <w:sz w:val="32"/>
          <w:szCs w:val="32"/>
        </w:rPr>
        <w:t xml:space="preserve"> </w:t>
      </w:r>
      <w:r>
        <w:rPr>
          <w:sz w:val="32"/>
          <w:szCs w:val="32"/>
        </w:rPr>
        <w:t>tendency are:</w:t>
      </w:r>
      <w:r>
        <w:rPr>
          <w:spacing w:val="-2"/>
          <w:sz w:val="32"/>
          <w:szCs w:val="32"/>
        </w:rPr>
        <w:t xml:space="preserve"> </w:t>
      </w:r>
      <w:r>
        <w:rPr>
          <w:sz w:val="32"/>
          <w:szCs w:val="32"/>
        </w:rPr>
        <w:t xml:space="preserve">the mean – </w:t>
      </w:r>
      <w:r>
        <w:rPr>
          <w:spacing w:val="-1"/>
          <w:sz w:val="32"/>
          <w:szCs w:val="32"/>
        </w:rPr>
        <w:t>t</w:t>
      </w:r>
      <w:r>
        <w:rPr>
          <w:spacing w:val="1"/>
          <w:sz w:val="32"/>
          <w:szCs w:val="32"/>
        </w:rPr>
        <w:t>h</w:t>
      </w:r>
      <w:r>
        <w:rPr>
          <w:sz w:val="32"/>
          <w:szCs w:val="32"/>
        </w:rPr>
        <w:t>e median – the mode.</w:t>
      </w:r>
    </w:p>
    <w:p w:rsidR="00875696" w:rsidRDefault="00E667B6">
      <w:pPr>
        <w:spacing w:line="440" w:lineRule="exact"/>
        <w:ind w:left="120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w:t>
      </w:r>
      <w:r>
        <w:rPr>
          <w:spacing w:val="39"/>
          <w:position w:val="4"/>
          <w:sz w:val="32"/>
          <w:szCs w:val="32"/>
        </w:rPr>
        <w:t xml:space="preserve"> </w:t>
      </w:r>
      <w:r>
        <w:rPr>
          <w:position w:val="4"/>
          <w:sz w:val="32"/>
          <w:szCs w:val="32"/>
        </w:rPr>
        <w:t>values</w:t>
      </w:r>
      <w:r>
        <w:rPr>
          <w:spacing w:val="39"/>
          <w:position w:val="4"/>
          <w:sz w:val="32"/>
          <w:szCs w:val="32"/>
        </w:rPr>
        <w:t xml:space="preserve"> </w:t>
      </w:r>
      <w:r>
        <w:rPr>
          <w:position w:val="4"/>
          <w:sz w:val="32"/>
          <w:szCs w:val="32"/>
        </w:rPr>
        <w:t>of</w:t>
      </w:r>
      <w:r>
        <w:rPr>
          <w:spacing w:val="39"/>
          <w:position w:val="4"/>
          <w:sz w:val="32"/>
          <w:szCs w:val="32"/>
        </w:rPr>
        <w:t xml:space="preserve"> </w:t>
      </w:r>
      <w:r>
        <w:rPr>
          <w:position w:val="4"/>
          <w:sz w:val="32"/>
          <w:szCs w:val="32"/>
        </w:rPr>
        <w:t>a</w:t>
      </w:r>
      <w:r>
        <w:rPr>
          <w:spacing w:val="39"/>
          <w:position w:val="4"/>
          <w:sz w:val="32"/>
          <w:szCs w:val="32"/>
        </w:rPr>
        <w:t xml:space="preserve"> </w:t>
      </w:r>
      <w:r>
        <w:rPr>
          <w:position w:val="4"/>
          <w:sz w:val="32"/>
          <w:szCs w:val="32"/>
        </w:rPr>
        <w:t>variable</w:t>
      </w:r>
      <w:r>
        <w:rPr>
          <w:spacing w:val="39"/>
          <w:position w:val="4"/>
          <w:sz w:val="32"/>
          <w:szCs w:val="32"/>
        </w:rPr>
        <w:t xml:space="preserve"> </w:t>
      </w:r>
      <w:r>
        <w:rPr>
          <w:position w:val="4"/>
          <w:sz w:val="32"/>
          <w:szCs w:val="32"/>
        </w:rPr>
        <w:t>often</w:t>
      </w:r>
      <w:r>
        <w:rPr>
          <w:spacing w:val="39"/>
          <w:position w:val="4"/>
          <w:sz w:val="32"/>
          <w:szCs w:val="32"/>
        </w:rPr>
        <w:t xml:space="preserve"> </w:t>
      </w:r>
      <w:r>
        <w:rPr>
          <w:position w:val="4"/>
          <w:sz w:val="32"/>
          <w:szCs w:val="32"/>
        </w:rPr>
        <w:t>tend</w:t>
      </w:r>
      <w:r>
        <w:rPr>
          <w:spacing w:val="39"/>
          <w:position w:val="4"/>
          <w:sz w:val="32"/>
          <w:szCs w:val="32"/>
        </w:rPr>
        <w:t xml:space="preserve"> </w:t>
      </w:r>
      <w:r>
        <w:rPr>
          <w:position w:val="4"/>
          <w:sz w:val="32"/>
          <w:szCs w:val="32"/>
        </w:rPr>
        <w:t>to</w:t>
      </w:r>
      <w:r>
        <w:rPr>
          <w:spacing w:val="39"/>
          <w:position w:val="4"/>
          <w:sz w:val="32"/>
          <w:szCs w:val="32"/>
        </w:rPr>
        <w:t xml:space="preserve"> </w:t>
      </w:r>
      <w:r>
        <w:rPr>
          <w:position w:val="4"/>
          <w:sz w:val="32"/>
          <w:szCs w:val="32"/>
        </w:rPr>
        <w:t>be</w:t>
      </w:r>
      <w:r>
        <w:rPr>
          <w:spacing w:val="39"/>
          <w:position w:val="4"/>
          <w:sz w:val="32"/>
          <w:szCs w:val="32"/>
        </w:rPr>
        <w:t xml:space="preserve"> </w:t>
      </w:r>
      <w:r>
        <w:rPr>
          <w:position w:val="4"/>
          <w:sz w:val="32"/>
          <w:szCs w:val="32"/>
        </w:rPr>
        <w:t>concentrated</w:t>
      </w:r>
    </w:p>
    <w:p w:rsidR="00875696" w:rsidRDefault="00E667B6">
      <w:pPr>
        <w:spacing w:line="300" w:lineRule="exact"/>
        <w:ind w:left="1560"/>
        <w:rPr>
          <w:sz w:val="32"/>
          <w:szCs w:val="32"/>
        </w:rPr>
      </w:pPr>
      <w:r>
        <w:rPr>
          <w:position w:val="1"/>
          <w:sz w:val="32"/>
          <w:szCs w:val="32"/>
        </w:rPr>
        <w:t>a</w:t>
      </w:r>
      <w:r>
        <w:rPr>
          <w:spacing w:val="-1"/>
          <w:position w:val="1"/>
          <w:sz w:val="32"/>
          <w:szCs w:val="32"/>
        </w:rPr>
        <w:t>r</w:t>
      </w:r>
      <w:r>
        <w:rPr>
          <w:position w:val="1"/>
          <w:sz w:val="32"/>
          <w:szCs w:val="32"/>
        </w:rPr>
        <w:t>ound the cen</w:t>
      </w:r>
      <w:r>
        <w:rPr>
          <w:spacing w:val="-1"/>
          <w:position w:val="1"/>
          <w:sz w:val="32"/>
          <w:szCs w:val="32"/>
        </w:rPr>
        <w:t>t</w:t>
      </w:r>
      <w:r>
        <w:rPr>
          <w:position w:val="1"/>
          <w:sz w:val="32"/>
          <w:szCs w:val="32"/>
        </w:rPr>
        <w:t xml:space="preserve">er of </w:t>
      </w:r>
      <w:r>
        <w:rPr>
          <w:spacing w:val="-1"/>
          <w:position w:val="1"/>
          <w:sz w:val="32"/>
          <w:szCs w:val="32"/>
        </w:rPr>
        <w:t>t</w:t>
      </w:r>
      <w:r>
        <w:rPr>
          <w:spacing w:val="1"/>
          <w:position w:val="1"/>
          <w:sz w:val="32"/>
          <w:szCs w:val="32"/>
        </w:rPr>
        <w:t>h</w:t>
      </w:r>
      <w:r>
        <w:rPr>
          <w:position w:val="1"/>
          <w:sz w:val="32"/>
          <w:szCs w:val="32"/>
        </w:rPr>
        <w:t>e da</w:t>
      </w:r>
      <w:r>
        <w:rPr>
          <w:spacing w:val="-1"/>
          <w:position w:val="1"/>
          <w:sz w:val="32"/>
          <w:szCs w:val="32"/>
        </w:rPr>
        <w:t>t</w:t>
      </w:r>
      <w:r>
        <w:rPr>
          <w:spacing w:val="1"/>
          <w:position w:val="1"/>
          <w:sz w:val="32"/>
          <w:szCs w:val="32"/>
        </w:rPr>
        <w:t>a</w:t>
      </w:r>
      <w:r>
        <w:rPr>
          <w:position w:val="1"/>
          <w:sz w:val="32"/>
          <w:szCs w:val="32"/>
        </w:rPr>
        <w:t>.</w:t>
      </w:r>
    </w:p>
    <w:p w:rsidR="00875696" w:rsidRDefault="00E667B6">
      <w:pPr>
        <w:spacing w:line="440" w:lineRule="exact"/>
        <w:ind w:left="120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 xml:space="preserve">The </w:t>
      </w:r>
      <w:r>
        <w:rPr>
          <w:spacing w:val="46"/>
          <w:position w:val="4"/>
          <w:sz w:val="32"/>
          <w:szCs w:val="32"/>
        </w:rPr>
        <w:t xml:space="preserve"> </w:t>
      </w:r>
      <w:r>
        <w:rPr>
          <w:position w:val="4"/>
          <w:sz w:val="32"/>
          <w:szCs w:val="32"/>
        </w:rPr>
        <w:t xml:space="preserve">center </w:t>
      </w:r>
      <w:r>
        <w:rPr>
          <w:spacing w:val="46"/>
          <w:position w:val="4"/>
          <w:sz w:val="32"/>
          <w:szCs w:val="32"/>
        </w:rPr>
        <w:t xml:space="preserve"> </w:t>
      </w:r>
      <w:r>
        <w:rPr>
          <w:position w:val="4"/>
          <w:sz w:val="32"/>
          <w:szCs w:val="32"/>
        </w:rPr>
        <w:t xml:space="preserve">of </w:t>
      </w:r>
      <w:r>
        <w:rPr>
          <w:spacing w:val="46"/>
          <w:position w:val="4"/>
          <w:sz w:val="32"/>
          <w:szCs w:val="32"/>
        </w:rPr>
        <w:t xml:space="preserve"> </w:t>
      </w:r>
      <w:r>
        <w:rPr>
          <w:spacing w:val="-1"/>
          <w:position w:val="4"/>
          <w:sz w:val="32"/>
          <w:szCs w:val="32"/>
        </w:rPr>
        <w:t>t</w:t>
      </w:r>
      <w:r>
        <w:rPr>
          <w:spacing w:val="1"/>
          <w:position w:val="4"/>
          <w:sz w:val="32"/>
          <w:szCs w:val="32"/>
        </w:rPr>
        <w:t>h</w:t>
      </w:r>
      <w:r>
        <w:rPr>
          <w:position w:val="4"/>
          <w:sz w:val="32"/>
          <w:szCs w:val="32"/>
        </w:rPr>
        <w:t xml:space="preserve">e </w:t>
      </w:r>
      <w:r>
        <w:rPr>
          <w:spacing w:val="46"/>
          <w:position w:val="4"/>
          <w:sz w:val="32"/>
          <w:szCs w:val="32"/>
        </w:rPr>
        <w:t xml:space="preserve"> </w:t>
      </w:r>
      <w:r>
        <w:rPr>
          <w:position w:val="4"/>
          <w:sz w:val="32"/>
          <w:szCs w:val="32"/>
        </w:rPr>
        <w:t>da</w:t>
      </w:r>
      <w:r>
        <w:rPr>
          <w:spacing w:val="-1"/>
          <w:position w:val="4"/>
          <w:sz w:val="32"/>
          <w:szCs w:val="32"/>
        </w:rPr>
        <w:t>t</w:t>
      </w:r>
      <w:r>
        <w:rPr>
          <w:position w:val="4"/>
          <w:sz w:val="32"/>
          <w:szCs w:val="32"/>
        </w:rPr>
        <w:t xml:space="preserve">a </w:t>
      </w:r>
      <w:r>
        <w:rPr>
          <w:spacing w:val="45"/>
          <w:position w:val="4"/>
          <w:sz w:val="32"/>
          <w:szCs w:val="32"/>
        </w:rPr>
        <w:t xml:space="preserve"> </w:t>
      </w:r>
      <w:r>
        <w:rPr>
          <w:position w:val="4"/>
          <w:sz w:val="32"/>
          <w:szCs w:val="32"/>
        </w:rPr>
        <w:t xml:space="preserve">can </w:t>
      </w:r>
      <w:r>
        <w:rPr>
          <w:spacing w:val="46"/>
          <w:position w:val="4"/>
          <w:sz w:val="32"/>
          <w:szCs w:val="32"/>
        </w:rPr>
        <w:t xml:space="preserve"> </w:t>
      </w:r>
      <w:r>
        <w:rPr>
          <w:position w:val="4"/>
          <w:sz w:val="32"/>
          <w:szCs w:val="32"/>
        </w:rPr>
        <w:t xml:space="preserve">be </w:t>
      </w:r>
      <w:r>
        <w:rPr>
          <w:spacing w:val="46"/>
          <w:position w:val="4"/>
          <w:sz w:val="32"/>
          <w:szCs w:val="32"/>
        </w:rPr>
        <w:t xml:space="preserve"> </w:t>
      </w:r>
      <w:r>
        <w:rPr>
          <w:position w:val="4"/>
          <w:sz w:val="32"/>
          <w:szCs w:val="32"/>
        </w:rPr>
        <w:t xml:space="preserve">determined </w:t>
      </w:r>
      <w:r>
        <w:rPr>
          <w:spacing w:val="46"/>
          <w:position w:val="4"/>
          <w:sz w:val="32"/>
          <w:szCs w:val="32"/>
        </w:rPr>
        <w:t xml:space="preserve"> </w:t>
      </w:r>
      <w:r>
        <w:rPr>
          <w:position w:val="4"/>
          <w:sz w:val="32"/>
          <w:szCs w:val="32"/>
        </w:rPr>
        <w:t xml:space="preserve">by </w:t>
      </w:r>
      <w:r>
        <w:rPr>
          <w:spacing w:val="46"/>
          <w:position w:val="4"/>
          <w:sz w:val="32"/>
          <w:szCs w:val="32"/>
        </w:rPr>
        <w:t xml:space="preserve"> </w:t>
      </w:r>
      <w:r>
        <w:rPr>
          <w:position w:val="4"/>
          <w:sz w:val="32"/>
          <w:szCs w:val="32"/>
        </w:rPr>
        <w:t>the</w:t>
      </w:r>
    </w:p>
    <w:p w:rsidR="00875696" w:rsidRDefault="00E667B6">
      <w:pPr>
        <w:spacing w:line="300" w:lineRule="exact"/>
        <w:ind w:left="1560"/>
        <w:rPr>
          <w:sz w:val="32"/>
          <w:szCs w:val="32"/>
        </w:rPr>
      </w:pPr>
      <w:r>
        <w:rPr>
          <w:position w:val="1"/>
          <w:sz w:val="32"/>
          <w:szCs w:val="32"/>
        </w:rPr>
        <w:t>measures of central tendency.</w:t>
      </w:r>
    </w:p>
    <w:p w:rsidR="00875696" w:rsidRDefault="00E667B6">
      <w:pPr>
        <w:spacing w:line="440" w:lineRule="exact"/>
        <w:ind w:left="120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A</w:t>
      </w:r>
      <w:r>
        <w:rPr>
          <w:spacing w:val="69"/>
          <w:position w:val="4"/>
          <w:sz w:val="32"/>
          <w:szCs w:val="32"/>
        </w:rPr>
        <w:t xml:space="preserve"> </w:t>
      </w:r>
      <w:r>
        <w:rPr>
          <w:position w:val="4"/>
          <w:sz w:val="32"/>
          <w:szCs w:val="32"/>
        </w:rPr>
        <w:t>measure</w:t>
      </w:r>
      <w:r>
        <w:rPr>
          <w:spacing w:val="69"/>
          <w:position w:val="4"/>
          <w:sz w:val="32"/>
          <w:szCs w:val="32"/>
        </w:rPr>
        <w:t xml:space="preserve"> </w:t>
      </w:r>
      <w:r>
        <w:rPr>
          <w:position w:val="4"/>
          <w:sz w:val="32"/>
          <w:szCs w:val="32"/>
        </w:rPr>
        <w:t>of</w:t>
      </w:r>
      <w:r>
        <w:rPr>
          <w:spacing w:val="69"/>
          <w:position w:val="4"/>
          <w:sz w:val="32"/>
          <w:szCs w:val="32"/>
        </w:rPr>
        <w:t xml:space="preserve"> </w:t>
      </w:r>
      <w:r>
        <w:rPr>
          <w:position w:val="4"/>
          <w:sz w:val="32"/>
          <w:szCs w:val="32"/>
        </w:rPr>
        <w:t>central</w:t>
      </w:r>
      <w:r>
        <w:rPr>
          <w:spacing w:val="69"/>
          <w:position w:val="4"/>
          <w:sz w:val="32"/>
          <w:szCs w:val="32"/>
        </w:rPr>
        <w:t xml:space="preserve"> </w:t>
      </w:r>
      <w:r>
        <w:rPr>
          <w:position w:val="4"/>
          <w:sz w:val="32"/>
          <w:szCs w:val="32"/>
        </w:rPr>
        <w:t>tendency</w:t>
      </w:r>
      <w:r>
        <w:rPr>
          <w:spacing w:val="69"/>
          <w:position w:val="4"/>
          <w:sz w:val="32"/>
          <w:szCs w:val="32"/>
        </w:rPr>
        <w:t xml:space="preserve"> </w:t>
      </w:r>
      <w:r>
        <w:rPr>
          <w:position w:val="4"/>
          <w:sz w:val="32"/>
          <w:szCs w:val="32"/>
        </w:rPr>
        <w:t>is</w:t>
      </w:r>
      <w:r>
        <w:rPr>
          <w:spacing w:val="69"/>
          <w:position w:val="4"/>
          <w:sz w:val="32"/>
          <w:szCs w:val="32"/>
        </w:rPr>
        <w:t xml:space="preserve"> </w:t>
      </w:r>
      <w:r>
        <w:rPr>
          <w:position w:val="4"/>
          <w:sz w:val="32"/>
          <w:szCs w:val="32"/>
        </w:rPr>
        <w:t>considered</w:t>
      </w:r>
      <w:r>
        <w:rPr>
          <w:spacing w:val="69"/>
          <w:position w:val="4"/>
          <w:sz w:val="32"/>
          <w:szCs w:val="32"/>
        </w:rPr>
        <w:t xml:space="preserve"> </w:t>
      </w:r>
      <w:r>
        <w:rPr>
          <w:position w:val="4"/>
          <w:sz w:val="32"/>
          <w:szCs w:val="32"/>
        </w:rPr>
        <w:t>to</w:t>
      </w:r>
      <w:r>
        <w:rPr>
          <w:spacing w:val="69"/>
          <w:position w:val="4"/>
          <w:sz w:val="32"/>
          <w:szCs w:val="32"/>
        </w:rPr>
        <w:t xml:space="preserve"> </w:t>
      </w:r>
      <w:r>
        <w:rPr>
          <w:position w:val="4"/>
          <w:sz w:val="32"/>
          <w:szCs w:val="32"/>
        </w:rPr>
        <w:t>be</w:t>
      </w:r>
      <w:r>
        <w:rPr>
          <w:spacing w:val="69"/>
          <w:position w:val="4"/>
          <w:sz w:val="32"/>
          <w:szCs w:val="32"/>
        </w:rPr>
        <w:t xml:space="preserve"> </w:t>
      </w:r>
      <w:r>
        <w:rPr>
          <w:position w:val="4"/>
          <w:sz w:val="32"/>
          <w:szCs w:val="32"/>
        </w:rPr>
        <w:t>a</w:t>
      </w:r>
    </w:p>
    <w:p w:rsidR="00875696" w:rsidRDefault="00E667B6">
      <w:pPr>
        <w:spacing w:line="300" w:lineRule="exact"/>
        <w:ind w:left="1560"/>
        <w:rPr>
          <w:sz w:val="32"/>
          <w:szCs w:val="32"/>
        </w:rPr>
      </w:pPr>
      <w:r>
        <w:rPr>
          <w:position w:val="1"/>
          <w:sz w:val="32"/>
          <w:szCs w:val="32"/>
        </w:rPr>
        <w:t>typ</w:t>
      </w:r>
      <w:r>
        <w:rPr>
          <w:spacing w:val="-1"/>
          <w:position w:val="1"/>
          <w:sz w:val="32"/>
          <w:szCs w:val="32"/>
        </w:rPr>
        <w:t>i</w:t>
      </w:r>
      <w:r>
        <w:rPr>
          <w:position w:val="1"/>
          <w:sz w:val="32"/>
          <w:szCs w:val="32"/>
        </w:rPr>
        <w:t>cal</w:t>
      </w:r>
      <w:r>
        <w:rPr>
          <w:spacing w:val="12"/>
          <w:position w:val="1"/>
          <w:sz w:val="32"/>
          <w:szCs w:val="32"/>
        </w:rPr>
        <w:t xml:space="preserve"> </w:t>
      </w:r>
      <w:r>
        <w:rPr>
          <w:spacing w:val="-1"/>
          <w:position w:val="1"/>
          <w:sz w:val="32"/>
          <w:szCs w:val="32"/>
        </w:rPr>
        <w:t>(</w:t>
      </w:r>
      <w:r>
        <w:rPr>
          <w:spacing w:val="1"/>
          <w:position w:val="1"/>
          <w:sz w:val="32"/>
          <w:szCs w:val="32"/>
        </w:rPr>
        <w:t>o</w:t>
      </w:r>
      <w:r>
        <w:rPr>
          <w:position w:val="1"/>
          <w:sz w:val="32"/>
          <w:szCs w:val="32"/>
        </w:rPr>
        <w:t>r</w:t>
      </w:r>
      <w:r>
        <w:rPr>
          <w:spacing w:val="13"/>
          <w:position w:val="1"/>
          <w:sz w:val="32"/>
          <w:szCs w:val="32"/>
        </w:rPr>
        <w:t xml:space="preserve"> </w:t>
      </w:r>
      <w:r>
        <w:rPr>
          <w:position w:val="1"/>
          <w:sz w:val="32"/>
          <w:szCs w:val="32"/>
        </w:rPr>
        <w:t>a</w:t>
      </w:r>
      <w:r>
        <w:rPr>
          <w:spacing w:val="13"/>
          <w:position w:val="1"/>
          <w:sz w:val="32"/>
          <w:szCs w:val="32"/>
        </w:rPr>
        <w:t xml:space="preserve"> </w:t>
      </w:r>
      <w:r>
        <w:rPr>
          <w:spacing w:val="-1"/>
          <w:position w:val="1"/>
          <w:sz w:val="32"/>
          <w:szCs w:val="32"/>
        </w:rPr>
        <w:t>re</w:t>
      </w:r>
      <w:r>
        <w:rPr>
          <w:position w:val="1"/>
          <w:sz w:val="32"/>
          <w:szCs w:val="32"/>
        </w:rPr>
        <w:t>p</w:t>
      </w:r>
      <w:r>
        <w:rPr>
          <w:spacing w:val="-1"/>
          <w:position w:val="1"/>
          <w:sz w:val="32"/>
          <w:szCs w:val="32"/>
        </w:rPr>
        <w:t>r</w:t>
      </w:r>
      <w:r>
        <w:rPr>
          <w:position w:val="1"/>
          <w:sz w:val="32"/>
          <w:szCs w:val="32"/>
        </w:rPr>
        <w:t>e</w:t>
      </w:r>
      <w:r>
        <w:rPr>
          <w:spacing w:val="-1"/>
          <w:position w:val="1"/>
          <w:sz w:val="32"/>
          <w:szCs w:val="32"/>
        </w:rPr>
        <w:t>s</w:t>
      </w:r>
      <w:r>
        <w:rPr>
          <w:position w:val="1"/>
          <w:sz w:val="32"/>
          <w:szCs w:val="32"/>
        </w:rPr>
        <w:t>en</w:t>
      </w:r>
      <w:r>
        <w:rPr>
          <w:spacing w:val="-1"/>
          <w:position w:val="1"/>
          <w:sz w:val="32"/>
          <w:szCs w:val="32"/>
        </w:rPr>
        <w:t>t</w:t>
      </w:r>
      <w:r>
        <w:rPr>
          <w:spacing w:val="1"/>
          <w:position w:val="1"/>
          <w:sz w:val="32"/>
          <w:szCs w:val="32"/>
        </w:rPr>
        <w:t>a</w:t>
      </w:r>
      <w:r>
        <w:rPr>
          <w:position w:val="1"/>
          <w:sz w:val="32"/>
          <w:szCs w:val="32"/>
        </w:rPr>
        <w:t>tive)</w:t>
      </w:r>
      <w:r>
        <w:rPr>
          <w:spacing w:val="13"/>
          <w:position w:val="1"/>
          <w:sz w:val="32"/>
          <w:szCs w:val="32"/>
        </w:rPr>
        <w:t xml:space="preserve"> </w:t>
      </w:r>
      <w:r>
        <w:rPr>
          <w:position w:val="1"/>
          <w:sz w:val="32"/>
          <w:szCs w:val="32"/>
        </w:rPr>
        <w:t>value</w:t>
      </w:r>
      <w:r>
        <w:rPr>
          <w:spacing w:val="13"/>
          <w:position w:val="1"/>
          <w:sz w:val="32"/>
          <w:szCs w:val="32"/>
        </w:rPr>
        <w:t xml:space="preserve"> </w:t>
      </w:r>
      <w:r>
        <w:rPr>
          <w:position w:val="1"/>
          <w:sz w:val="32"/>
          <w:szCs w:val="32"/>
        </w:rPr>
        <w:t>of</w:t>
      </w:r>
      <w:r>
        <w:rPr>
          <w:spacing w:val="13"/>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w:t>
      </w:r>
      <w:r>
        <w:rPr>
          <w:spacing w:val="13"/>
          <w:position w:val="1"/>
          <w:sz w:val="32"/>
          <w:szCs w:val="32"/>
        </w:rPr>
        <w:t xml:space="preserve"> </w:t>
      </w:r>
      <w:r>
        <w:rPr>
          <w:spacing w:val="-1"/>
          <w:position w:val="1"/>
          <w:sz w:val="32"/>
          <w:szCs w:val="32"/>
        </w:rPr>
        <w:t>s</w:t>
      </w:r>
      <w:r>
        <w:rPr>
          <w:spacing w:val="1"/>
          <w:position w:val="1"/>
          <w:sz w:val="32"/>
          <w:szCs w:val="32"/>
        </w:rPr>
        <w:t>e</w:t>
      </w:r>
      <w:r>
        <w:rPr>
          <w:position w:val="1"/>
          <w:sz w:val="32"/>
          <w:szCs w:val="32"/>
        </w:rPr>
        <w:t>t</w:t>
      </w:r>
      <w:r>
        <w:rPr>
          <w:spacing w:val="12"/>
          <w:position w:val="1"/>
          <w:sz w:val="32"/>
          <w:szCs w:val="32"/>
        </w:rPr>
        <w:t xml:space="preserve"> </w:t>
      </w:r>
      <w:r>
        <w:rPr>
          <w:position w:val="1"/>
          <w:sz w:val="32"/>
          <w:szCs w:val="32"/>
        </w:rPr>
        <w:t>of</w:t>
      </w:r>
      <w:r>
        <w:rPr>
          <w:spacing w:val="12"/>
          <w:position w:val="1"/>
          <w:sz w:val="32"/>
          <w:szCs w:val="32"/>
        </w:rPr>
        <w:t xml:space="preserve"> </w:t>
      </w:r>
      <w:r>
        <w:rPr>
          <w:position w:val="1"/>
          <w:sz w:val="32"/>
          <w:szCs w:val="32"/>
        </w:rPr>
        <w:t>data</w:t>
      </w:r>
      <w:r>
        <w:rPr>
          <w:spacing w:val="13"/>
          <w:position w:val="1"/>
          <w:sz w:val="32"/>
          <w:szCs w:val="32"/>
        </w:rPr>
        <w:t xml:space="preserve"> </w:t>
      </w:r>
      <w:r>
        <w:rPr>
          <w:position w:val="1"/>
          <w:sz w:val="32"/>
          <w:szCs w:val="32"/>
        </w:rPr>
        <w:t>as</w:t>
      </w:r>
      <w:r>
        <w:rPr>
          <w:spacing w:val="13"/>
          <w:position w:val="1"/>
          <w:sz w:val="32"/>
          <w:szCs w:val="32"/>
        </w:rPr>
        <w:t xml:space="preserve"> </w:t>
      </w:r>
      <w:r>
        <w:rPr>
          <w:position w:val="1"/>
          <w:sz w:val="32"/>
          <w:szCs w:val="32"/>
        </w:rPr>
        <w:t>a</w:t>
      </w:r>
    </w:p>
    <w:p w:rsidR="00875696" w:rsidRDefault="00E667B6">
      <w:pPr>
        <w:ind w:left="1560"/>
        <w:rPr>
          <w:sz w:val="32"/>
          <w:szCs w:val="32"/>
        </w:rPr>
      </w:pPr>
      <w:r>
        <w:rPr>
          <w:sz w:val="32"/>
          <w:szCs w:val="32"/>
        </w:rPr>
        <w:t>whole.</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Mean:</w:t>
      </w:r>
    </w:p>
    <w:p w:rsidR="00875696" w:rsidRDefault="00E667B6">
      <w:pPr>
        <w:spacing w:line="360" w:lineRule="exact"/>
        <w:ind w:left="480"/>
        <w:rPr>
          <w:sz w:val="32"/>
          <w:szCs w:val="32"/>
        </w:rPr>
        <w:sectPr w:rsidR="00875696">
          <w:footerReference w:type="default" r:id="rId21"/>
          <w:pgSz w:w="11900" w:h="16840"/>
          <w:pgMar w:top="1180" w:right="1340" w:bottom="280" w:left="1320" w:header="734" w:footer="1535" w:gutter="0"/>
          <w:pgNumType w:start="17"/>
          <w:cols w:space="720"/>
        </w:sectPr>
      </w:pPr>
      <w:r>
        <w:rPr>
          <w:b/>
          <w:position w:val="-1"/>
          <w:sz w:val="32"/>
          <w:szCs w:val="32"/>
        </w:rPr>
        <w:t>(1) The Population mean (</w:t>
      </w:r>
      <w:r>
        <w:rPr>
          <w:b/>
          <w:spacing w:val="-42"/>
          <w:position w:val="-1"/>
          <w:sz w:val="32"/>
          <w:szCs w:val="32"/>
        </w:rPr>
        <w:t xml:space="preserve"> </w:t>
      </w:r>
      <w:r>
        <w:rPr>
          <w:rFonts w:ascii="Meiryo" w:eastAsia="Meiryo" w:hAnsi="Meiryo" w:cs="Meiryo"/>
          <w:w w:val="87"/>
          <w:position w:val="-1"/>
          <w:sz w:val="30"/>
          <w:szCs w:val="30"/>
        </w:rPr>
        <w:t>µ</w:t>
      </w:r>
      <w:r>
        <w:rPr>
          <w:rFonts w:ascii="Meiryo" w:eastAsia="Meiryo" w:hAnsi="Meiryo" w:cs="Meiryo"/>
          <w:spacing w:val="-50"/>
          <w:position w:val="-1"/>
          <w:sz w:val="30"/>
          <w:szCs w:val="30"/>
        </w:rPr>
        <w:t xml:space="preserve"> </w:t>
      </w:r>
      <w:r>
        <w:rPr>
          <w:b/>
          <w:position w:val="-1"/>
          <w:sz w:val="32"/>
          <w:szCs w:val="32"/>
        </w:rPr>
        <w:t>):</w:t>
      </w:r>
    </w:p>
    <w:p w:rsidR="00875696" w:rsidRDefault="00E667B6">
      <w:pPr>
        <w:spacing w:before="37"/>
        <w:ind w:left="1200" w:right="-75"/>
        <w:rPr>
          <w:sz w:val="16"/>
          <w:szCs w:val="16"/>
        </w:rPr>
      </w:pPr>
      <w:r>
        <w:rPr>
          <w:sz w:val="32"/>
          <w:szCs w:val="32"/>
        </w:rPr>
        <w:lastRenderedPageBreak/>
        <w:t xml:space="preserve">If     </w:t>
      </w:r>
      <w:r>
        <w:rPr>
          <w:spacing w:val="3"/>
          <w:sz w:val="32"/>
          <w:szCs w:val="32"/>
        </w:rPr>
        <w:t xml:space="preserve"> </w:t>
      </w:r>
      <w:r>
        <w:rPr>
          <w:i/>
          <w:spacing w:val="14"/>
          <w:w w:val="102"/>
          <w:sz w:val="27"/>
          <w:szCs w:val="27"/>
        </w:rPr>
        <w:t>X</w:t>
      </w:r>
      <w:r>
        <w:rPr>
          <w:w w:val="98"/>
          <w:position w:val="-7"/>
          <w:sz w:val="16"/>
          <w:szCs w:val="16"/>
        </w:rPr>
        <w:t>1</w:t>
      </w:r>
      <w:r>
        <w:rPr>
          <w:spacing w:val="-29"/>
          <w:position w:val="-7"/>
          <w:sz w:val="16"/>
          <w:szCs w:val="16"/>
        </w:rPr>
        <w:t xml:space="preserve"> </w:t>
      </w:r>
      <w:r>
        <w:rPr>
          <w:sz w:val="27"/>
          <w:szCs w:val="27"/>
        </w:rPr>
        <w:t>,</w:t>
      </w:r>
      <w:r>
        <w:rPr>
          <w:spacing w:val="5"/>
          <w:sz w:val="27"/>
          <w:szCs w:val="27"/>
        </w:rPr>
        <w:t xml:space="preserve"> </w:t>
      </w:r>
      <w:r>
        <w:rPr>
          <w:i/>
          <w:w w:val="102"/>
          <w:sz w:val="27"/>
          <w:szCs w:val="27"/>
        </w:rPr>
        <w:t>X</w:t>
      </w:r>
      <w:r>
        <w:rPr>
          <w:i/>
          <w:spacing w:val="-36"/>
          <w:sz w:val="27"/>
          <w:szCs w:val="27"/>
        </w:rPr>
        <w:t xml:space="preserve"> </w:t>
      </w:r>
      <w:r>
        <w:rPr>
          <w:w w:val="98"/>
          <w:position w:val="-7"/>
          <w:sz w:val="16"/>
          <w:szCs w:val="16"/>
        </w:rPr>
        <w:t>2</w:t>
      </w:r>
      <w:r>
        <w:rPr>
          <w:spacing w:val="-15"/>
          <w:w w:val="98"/>
          <w:position w:val="-7"/>
          <w:sz w:val="16"/>
          <w:szCs w:val="16"/>
        </w:rPr>
        <w:t xml:space="preserve"> </w:t>
      </w:r>
      <w:r>
        <w:rPr>
          <w:w w:val="102"/>
          <w:sz w:val="27"/>
          <w:szCs w:val="27"/>
        </w:rPr>
        <w:t>,</w:t>
      </w:r>
      <w:r>
        <w:rPr>
          <w:spacing w:val="-44"/>
          <w:sz w:val="27"/>
          <w:szCs w:val="27"/>
        </w:rPr>
        <w:t xml:space="preserve"> </w:t>
      </w:r>
      <w:r>
        <w:rPr>
          <w:w w:val="141"/>
          <w:sz w:val="27"/>
          <w:szCs w:val="27"/>
        </w:rPr>
        <w:t>K</w:t>
      </w:r>
      <w:r>
        <w:rPr>
          <w:spacing w:val="-42"/>
          <w:sz w:val="27"/>
          <w:szCs w:val="27"/>
        </w:rPr>
        <w:t xml:space="preserve"> </w:t>
      </w:r>
      <w:r>
        <w:rPr>
          <w:sz w:val="27"/>
          <w:szCs w:val="27"/>
        </w:rPr>
        <w:t>,</w:t>
      </w:r>
      <w:r>
        <w:rPr>
          <w:spacing w:val="5"/>
          <w:sz w:val="27"/>
          <w:szCs w:val="27"/>
        </w:rPr>
        <w:t xml:space="preserve"> </w:t>
      </w:r>
      <w:r>
        <w:rPr>
          <w:i/>
          <w:sz w:val="27"/>
          <w:szCs w:val="27"/>
        </w:rPr>
        <w:t>X</w:t>
      </w:r>
      <w:r>
        <w:rPr>
          <w:i/>
          <w:spacing w:val="-25"/>
          <w:sz w:val="27"/>
          <w:szCs w:val="27"/>
        </w:rPr>
        <w:t xml:space="preserve"> </w:t>
      </w:r>
      <w:r>
        <w:rPr>
          <w:i/>
          <w:position w:val="-7"/>
          <w:sz w:val="16"/>
          <w:szCs w:val="16"/>
        </w:rPr>
        <w:t>N</w:t>
      </w:r>
    </w:p>
    <w:p w:rsidR="00875696" w:rsidRDefault="00E667B6">
      <w:pPr>
        <w:spacing w:before="36"/>
        <w:rPr>
          <w:sz w:val="32"/>
          <w:szCs w:val="32"/>
        </w:rPr>
        <w:sectPr w:rsidR="00875696">
          <w:type w:val="continuous"/>
          <w:pgSz w:w="11900" w:h="16840"/>
          <w:pgMar w:top="760" w:right="1340" w:bottom="280" w:left="1320" w:header="720" w:footer="720" w:gutter="0"/>
          <w:cols w:num="2" w:space="720" w:equalWidth="0">
            <w:col w:w="3464" w:space="267"/>
            <w:col w:w="5509"/>
          </w:cols>
        </w:sectPr>
      </w:pPr>
      <w:r>
        <w:br w:type="column"/>
      </w:r>
      <w:r>
        <w:rPr>
          <w:sz w:val="32"/>
          <w:szCs w:val="32"/>
        </w:rPr>
        <w:lastRenderedPageBreak/>
        <w:t xml:space="preserve">are </w:t>
      </w:r>
      <w:r>
        <w:rPr>
          <w:spacing w:val="52"/>
          <w:sz w:val="32"/>
          <w:szCs w:val="32"/>
        </w:rPr>
        <w:t xml:space="preserve"> </w:t>
      </w:r>
      <w:r>
        <w:rPr>
          <w:sz w:val="32"/>
          <w:szCs w:val="32"/>
        </w:rPr>
        <w:t xml:space="preserve">the </w:t>
      </w:r>
      <w:r>
        <w:rPr>
          <w:spacing w:val="52"/>
          <w:sz w:val="32"/>
          <w:szCs w:val="32"/>
        </w:rPr>
        <w:t xml:space="preserve"> </w:t>
      </w:r>
      <w:r>
        <w:rPr>
          <w:sz w:val="32"/>
          <w:szCs w:val="32"/>
        </w:rPr>
        <w:t>popu</w:t>
      </w:r>
      <w:r>
        <w:rPr>
          <w:spacing w:val="-1"/>
          <w:sz w:val="32"/>
          <w:szCs w:val="32"/>
        </w:rPr>
        <w:t>l</w:t>
      </w:r>
      <w:r>
        <w:rPr>
          <w:spacing w:val="1"/>
          <w:sz w:val="32"/>
          <w:szCs w:val="32"/>
        </w:rPr>
        <w:t>a</w:t>
      </w:r>
      <w:r>
        <w:rPr>
          <w:sz w:val="32"/>
          <w:szCs w:val="32"/>
        </w:rPr>
        <w:t xml:space="preserve">tion </w:t>
      </w:r>
      <w:r>
        <w:rPr>
          <w:spacing w:val="52"/>
          <w:sz w:val="32"/>
          <w:szCs w:val="32"/>
        </w:rPr>
        <w:t xml:space="preserve"> </w:t>
      </w:r>
      <w:r>
        <w:rPr>
          <w:sz w:val="32"/>
          <w:szCs w:val="32"/>
        </w:rPr>
        <w:t>value</w:t>
      </w:r>
      <w:r>
        <w:rPr>
          <w:spacing w:val="-1"/>
          <w:sz w:val="32"/>
          <w:szCs w:val="32"/>
        </w:rPr>
        <w:t>s</w:t>
      </w:r>
      <w:r>
        <w:rPr>
          <w:sz w:val="32"/>
          <w:szCs w:val="32"/>
        </w:rPr>
        <w:t xml:space="preserve">, </w:t>
      </w:r>
      <w:r>
        <w:rPr>
          <w:spacing w:val="52"/>
          <w:sz w:val="32"/>
          <w:szCs w:val="32"/>
        </w:rPr>
        <w:t xml:space="preserve"> </w:t>
      </w:r>
      <w:r>
        <w:rPr>
          <w:sz w:val="32"/>
          <w:szCs w:val="32"/>
        </w:rPr>
        <w:t xml:space="preserve">then </w:t>
      </w:r>
      <w:r>
        <w:rPr>
          <w:spacing w:val="52"/>
          <w:sz w:val="32"/>
          <w:szCs w:val="32"/>
        </w:rPr>
        <w:t xml:space="preserve"> </w:t>
      </w:r>
      <w:r>
        <w:rPr>
          <w:spacing w:val="-1"/>
          <w:sz w:val="32"/>
          <w:szCs w:val="32"/>
        </w:rPr>
        <w:t>th</w:t>
      </w:r>
      <w:r>
        <w:rPr>
          <w:sz w:val="32"/>
          <w:szCs w:val="32"/>
        </w:rPr>
        <w:t>e</w:t>
      </w:r>
    </w:p>
    <w:p w:rsidR="00875696" w:rsidRDefault="00E667B6">
      <w:pPr>
        <w:spacing w:before="14"/>
        <w:ind w:left="480"/>
        <w:rPr>
          <w:sz w:val="32"/>
          <w:szCs w:val="32"/>
        </w:rPr>
      </w:pPr>
      <w:r>
        <w:rPr>
          <w:sz w:val="32"/>
          <w:szCs w:val="32"/>
        </w:rPr>
        <w:lastRenderedPageBreak/>
        <w:t>population mean is:</w:t>
      </w:r>
    </w:p>
    <w:p w:rsidR="00875696" w:rsidRDefault="00875696">
      <w:pPr>
        <w:spacing w:before="9" w:line="180" w:lineRule="exact"/>
        <w:rPr>
          <w:sz w:val="18"/>
          <w:szCs w:val="18"/>
        </w:rPr>
      </w:pPr>
    </w:p>
    <w:p w:rsidR="00875696" w:rsidRDefault="00E667B6">
      <w:pPr>
        <w:tabs>
          <w:tab w:val="left" w:pos="4860"/>
        </w:tabs>
        <w:spacing w:line="340" w:lineRule="exact"/>
        <w:ind w:left="2627" w:right="-71"/>
        <w:rPr>
          <w:sz w:val="28"/>
          <w:szCs w:val="28"/>
        </w:rPr>
      </w:pPr>
      <w:r>
        <w:rPr>
          <w:i/>
          <w:spacing w:val="-32"/>
          <w:position w:val="-14"/>
          <w:sz w:val="28"/>
          <w:szCs w:val="28"/>
          <w:u w:val="single" w:color="000000"/>
        </w:rPr>
        <w:t xml:space="preserve"> </w:t>
      </w:r>
      <w:r>
        <w:rPr>
          <w:i/>
          <w:position w:val="-14"/>
          <w:sz w:val="28"/>
          <w:szCs w:val="28"/>
          <w:u w:val="single" w:color="000000"/>
        </w:rPr>
        <w:t xml:space="preserve">X  </w:t>
      </w:r>
      <w:r>
        <w:rPr>
          <w:i/>
          <w:spacing w:val="-4"/>
          <w:position w:val="-14"/>
          <w:sz w:val="28"/>
          <w:szCs w:val="28"/>
          <w:u w:val="single" w:color="000000"/>
        </w:rPr>
        <w:t xml:space="preserve"> </w:t>
      </w:r>
      <w:r>
        <w:rPr>
          <w:rFonts w:ascii="Meiryo" w:eastAsia="Meiryo" w:hAnsi="Meiryo" w:cs="Meiryo"/>
          <w:w w:val="68"/>
          <w:position w:val="-14"/>
          <w:sz w:val="28"/>
          <w:szCs w:val="28"/>
          <w:u w:val="single" w:color="000000"/>
        </w:rPr>
        <w:t>+</w:t>
      </w:r>
      <w:r>
        <w:rPr>
          <w:rFonts w:ascii="Meiryo" w:eastAsia="Meiryo" w:hAnsi="Meiryo" w:cs="Meiryo"/>
          <w:spacing w:val="-61"/>
          <w:w w:val="68"/>
          <w:position w:val="-14"/>
          <w:sz w:val="28"/>
          <w:szCs w:val="28"/>
          <w:u w:val="single" w:color="000000"/>
        </w:rPr>
        <w:t xml:space="preserve"> </w:t>
      </w:r>
      <w:r>
        <w:rPr>
          <w:i/>
          <w:position w:val="-14"/>
          <w:sz w:val="28"/>
          <w:szCs w:val="28"/>
          <w:u w:val="single" w:color="000000"/>
        </w:rPr>
        <w:t xml:space="preserve">X  </w:t>
      </w:r>
      <w:r>
        <w:rPr>
          <w:i/>
          <w:spacing w:val="26"/>
          <w:position w:val="-14"/>
          <w:sz w:val="28"/>
          <w:szCs w:val="28"/>
          <w:u w:val="single" w:color="000000"/>
        </w:rPr>
        <w:t xml:space="preserve"> </w:t>
      </w:r>
      <w:r>
        <w:rPr>
          <w:rFonts w:ascii="Meiryo" w:eastAsia="Meiryo" w:hAnsi="Meiryo" w:cs="Meiryo"/>
          <w:w w:val="68"/>
          <w:position w:val="-14"/>
          <w:sz w:val="28"/>
          <w:szCs w:val="28"/>
          <w:u w:val="single" w:color="000000"/>
        </w:rPr>
        <w:t>+</w:t>
      </w:r>
      <w:r>
        <w:rPr>
          <w:rFonts w:ascii="Meiryo" w:eastAsia="Meiryo" w:hAnsi="Meiryo" w:cs="Meiryo"/>
          <w:spacing w:val="-109"/>
          <w:w w:val="68"/>
          <w:position w:val="-14"/>
          <w:sz w:val="28"/>
          <w:szCs w:val="28"/>
          <w:u w:val="single" w:color="000000"/>
        </w:rPr>
        <w:t xml:space="preserve"> </w:t>
      </w:r>
      <w:r>
        <w:rPr>
          <w:w w:val="163"/>
          <w:position w:val="-14"/>
          <w:sz w:val="28"/>
          <w:szCs w:val="28"/>
          <w:u w:val="single" w:color="000000"/>
        </w:rPr>
        <w:t>L</w:t>
      </w:r>
      <w:r>
        <w:rPr>
          <w:spacing w:val="-124"/>
          <w:w w:val="240"/>
          <w:position w:val="-14"/>
          <w:sz w:val="28"/>
          <w:szCs w:val="28"/>
          <w:u w:val="single" w:color="000000"/>
        </w:rPr>
        <w:t xml:space="preserve"> </w:t>
      </w:r>
      <w:r>
        <w:rPr>
          <w:rFonts w:ascii="Meiryo" w:eastAsia="Meiryo" w:hAnsi="Meiryo" w:cs="Meiryo"/>
          <w:w w:val="68"/>
          <w:position w:val="-14"/>
          <w:sz w:val="28"/>
          <w:szCs w:val="28"/>
          <w:u w:val="single" w:color="000000"/>
        </w:rPr>
        <w:t>+</w:t>
      </w:r>
      <w:r>
        <w:rPr>
          <w:rFonts w:ascii="Meiryo" w:eastAsia="Meiryo" w:hAnsi="Meiryo" w:cs="Meiryo"/>
          <w:spacing w:val="-61"/>
          <w:w w:val="68"/>
          <w:position w:val="-14"/>
          <w:sz w:val="28"/>
          <w:szCs w:val="28"/>
          <w:u w:val="single" w:color="000000"/>
        </w:rPr>
        <w:t xml:space="preserve"> </w:t>
      </w:r>
      <w:r>
        <w:rPr>
          <w:i/>
          <w:position w:val="-14"/>
          <w:sz w:val="28"/>
          <w:szCs w:val="28"/>
          <w:u w:val="single" w:color="000000"/>
        </w:rPr>
        <w:t xml:space="preserve">X </w:t>
      </w:r>
      <w:r>
        <w:rPr>
          <w:i/>
          <w:position w:val="-14"/>
          <w:sz w:val="28"/>
          <w:szCs w:val="28"/>
          <w:u w:val="single" w:color="000000"/>
        </w:rPr>
        <w:tab/>
      </w:r>
    </w:p>
    <w:p w:rsidR="00875696" w:rsidRDefault="00E667B6">
      <w:pPr>
        <w:spacing w:line="200" w:lineRule="exact"/>
      </w:pPr>
      <w:r>
        <w:br w:type="column"/>
      </w:r>
    </w:p>
    <w:p w:rsidR="00875696" w:rsidRDefault="00875696">
      <w:pPr>
        <w:spacing w:before="14" w:line="200" w:lineRule="exact"/>
      </w:pPr>
    </w:p>
    <w:p w:rsidR="00875696" w:rsidRDefault="00E667B6">
      <w:pPr>
        <w:spacing w:line="160" w:lineRule="exact"/>
        <w:ind w:left="70"/>
        <w:rPr>
          <w:sz w:val="16"/>
          <w:szCs w:val="16"/>
        </w:rPr>
      </w:pPr>
      <w:r>
        <w:rPr>
          <w:i/>
          <w:position w:val="-1"/>
          <w:sz w:val="16"/>
          <w:szCs w:val="16"/>
        </w:rPr>
        <w:t>N</w:t>
      </w:r>
    </w:p>
    <w:p w:rsidR="00875696" w:rsidRDefault="00E667B6">
      <w:pPr>
        <w:spacing w:line="340" w:lineRule="exact"/>
        <w:rPr>
          <w:sz w:val="16"/>
          <w:szCs w:val="16"/>
        </w:rPr>
        <w:sectPr w:rsidR="00875696">
          <w:type w:val="continuous"/>
          <w:pgSz w:w="11900" w:h="16840"/>
          <w:pgMar w:top="760" w:right="1340" w:bottom="280" w:left="1320" w:header="720" w:footer="720" w:gutter="0"/>
          <w:cols w:num="2" w:space="720" w:equalWidth="0">
            <w:col w:w="4869" w:space="314"/>
            <w:col w:w="4057"/>
          </w:cols>
        </w:sectPr>
      </w:pPr>
      <w:r>
        <w:rPr>
          <w:rFonts w:ascii="Meiryo" w:eastAsia="Meiryo" w:hAnsi="Meiryo" w:cs="Meiryo"/>
          <w:w w:val="88"/>
          <w:position w:val="-1"/>
          <w:sz w:val="36"/>
          <w:szCs w:val="36"/>
          <w:u w:val="single" w:color="000000"/>
        </w:rPr>
        <w:t>∑</w:t>
      </w:r>
      <w:r>
        <w:rPr>
          <w:rFonts w:ascii="Meiryo" w:eastAsia="Meiryo" w:hAnsi="Meiryo" w:cs="Meiryo"/>
          <w:spacing w:val="-130"/>
          <w:w w:val="68"/>
          <w:position w:val="-1"/>
          <w:sz w:val="36"/>
          <w:szCs w:val="36"/>
          <w:u w:val="single" w:color="000000"/>
        </w:rPr>
        <w:t xml:space="preserve"> </w:t>
      </w:r>
      <w:r>
        <w:rPr>
          <w:i/>
          <w:position w:val="4"/>
          <w:sz w:val="28"/>
          <w:szCs w:val="28"/>
          <w:u w:val="single" w:color="000000"/>
        </w:rPr>
        <w:t>X</w:t>
      </w:r>
      <w:r>
        <w:rPr>
          <w:i/>
          <w:spacing w:val="-26"/>
          <w:position w:val="4"/>
          <w:sz w:val="28"/>
          <w:szCs w:val="28"/>
          <w:u w:val="single" w:color="000000"/>
        </w:rPr>
        <w:t xml:space="preserve"> </w:t>
      </w:r>
      <w:r>
        <w:rPr>
          <w:i/>
          <w:position w:val="-3"/>
          <w:sz w:val="16"/>
          <w:szCs w:val="16"/>
          <w:u w:val="single" w:color="000000"/>
        </w:rPr>
        <w:t xml:space="preserve">i </w:t>
      </w:r>
      <w:r>
        <w:rPr>
          <w:i/>
          <w:spacing w:val="-22"/>
          <w:position w:val="-3"/>
          <w:sz w:val="16"/>
          <w:szCs w:val="16"/>
          <w:u w:val="single" w:color="000000"/>
        </w:rPr>
        <w:t xml:space="preserve"> </w:t>
      </w:r>
    </w:p>
    <w:p w:rsidR="00875696" w:rsidRDefault="00E667B6">
      <w:pPr>
        <w:spacing w:line="300" w:lineRule="exact"/>
        <w:ind w:left="2156"/>
        <w:rPr>
          <w:sz w:val="16"/>
          <w:szCs w:val="16"/>
        </w:rPr>
      </w:pPr>
      <w:r>
        <w:rPr>
          <w:rFonts w:ascii="Meiryo" w:eastAsia="Meiryo" w:hAnsi="Meiryo" w:cs="Meiryo"/>
          <w:sz w:val="29"/>
          <w:szCs w:val="29"/>
        </w:rPr>
        <w:lastRenderedPageBreak/>
        <w:t>µ</w:t>
      </w:r>
      <w:r>
        <w:rPr>
          <w:rFonts w:ascii="Meiryo" w:eastAsia="Meiryo" w:hAnsi="Meiryo" w:cs="Meiryo"/>
          <w:spacing w:val="-36"/>
          <w:sz w:val="29"/>
          <w:szCs w:val="29"/>
        </w:rPr>
        <w:t xml:space="preserve"> </w:t>
      </w:r>
      <w:r>
        <w:rPr>
          <w:rFonts w:ascii="Meiryo" w:eastAsia="Meiryo" w:hAnsi="Meiryo" w:cs="Meiryo"/>
          <w:w w:val="68"/>
          <w:sz w:val="28"/>
          <w:szCs w:val="28"/>
        </w:rPr>
        <w:t xml:space="preserve">=   </w:t>
      </w:r>
      <w:r>
        <w:rPr>
          <w:rFonts w:ascii="Meiryo" w:eastAsia="Meiryo" w:hAnsi="Meiryo" w:cs="Meiryo"/>
          <w:spacing w:val="53"/>
          <w:w w:val="68"/>
          <w:sz w:val="28"/>
          <w:szCs w:val="28"/>
        </w:rPr>
        <w:t xml:space="preserve"> </w:t>
      </w:r>
      <w:r>
        <w:rPr>
          <w:position w:val="12"/>
          <w:sz w:val="16"/>
          <w:szCs w:val="16"/>
        </w:rPr>
        <w:t xml:space="preserve">1             </w:t>
      </w:r>
      <w:r>
        <w:rPr>
          <w:spacing w:val="1"/>
          <w:position w:val="12"/>
          <w:sz w:val="16"/>
          <w:szCs w:val="16"/>
        </w:rPr>
        <w:t xml:space="preserve"> </w:t>
      </w:r>
      <w:r>
        <w:rPr>
          <w:position w:val="12"/>
          <w:sz w:val="16"/>
          <w:szCs w:val="16"/>
        </w:rPr>
        <w:t>2</w:t>
      </w:r>
    </w:p>
    <w:p w:rsidR="00875696" w:rsidRDefault="00E667B6">
      <w:pPr>
        <w:spacing w:line="200" w:lineRule="exact"/>
        <w:jc w:val="right"/>
        <w:rPr>
          <w:sz w:val="28"/>
          <w:szCs w:val="28"/>
        </w:rPr>
      </w:pPr>
      <w:r>
        <w:rPr>
          <w:i/>
          <w:position w:val="1"/>
          <w:sz w:val="28"/>
          <w:szCs w:val="28"/>
        </w:rPr>
        <w:t>N</w:t>
      </w:r>
    </w:p>
    <w:p w:rsidR="00875696" w:rsidRDefault="00E667B6">
      <w:pPr>
        <w:spacing w:line="300" w:lineRule="exact"/>
        <w:rPr>
          <w:sz w:val="16"/>
          <w:szCs w:val="16"/>
        </w:rPr>
      </w:pPr>
      <w:r>
        <w:br w:type="column"/>
      </w:r>
      <w:r>
        <w:rPr>
          <w:i/>
          <w:position w:val="12"/>
          <w:sz w:val="16"/>
          <w:szCs w:val="16"/>
        </w:rPr>
        <w:lastRenderedPageBreak/>
        <w:t xml:space="preserve">N  </w:t>
      </w:r>
      <w:r>
        <w:rPr>
          <w:i/>
          <w:spacing w:val="26"/>
          <w:position w:val="12"/>
          <w:sz w:val="16"/>
          <w:szCs w:val="16"/>
        </w:rPr>
        <w:t xml:space="preserve"> </w:t>
      </w:r>
      <w:r>
        <w:rPr>
          <w:rFonts w:ascii="Meiryo" w:eastAsia="Meiryo" w:hAnsi="Meiryo" w:cs="Meiryo"/>
          <w:w w:val="68"/>
          <w:position w:val="-1"/>
          <w:sz w:val="28"/>
          <w:szCs w:val="28"/>
        </w:rPr>
        <w:t>=</w:t>
      </w:r>
      <w:r>
        <w:rPr>
          <w:rFonts w:ascii="Meiryo" w:eastAsia="Meiryo" w:hAnsi="Meiryo" w:cs="Meiryo"/>
          <w:spacing w:val="42"/>
          <w:w w:val="68"/>
          <w:position w:val="-1"/>
          <w:sz w:val="28"/>
          <w:szCs w:val="28"/>
        </w:rPr>
        <w:t xml:space="preserve"> </w:t>
      </w:r>
      <w:r>
        <w:rPr>
          <w:i/>
          <w:w w:val="68"/>
          <w:position w:val="12"/>
          <w:sz w:val="16"/>
          <w:szCs w:val="16"/>
        </w:rPr>
        <w:t>i</w:t>
      </w:r>
      <w:r>
        <w:rPr>
          <w:i/>
          <w:spacing w:val="-24"/>
          <w:w w:val="68"/>
          <w:position w:val="12"/>
          <w:sz w:val="16"/>
          <w:szCs w:val="16"/>
        </w:rPr>
        <w:t xml:space="preserve"> </w:t>
      </w:r>
      <w:r>
        <w:rPr>
          <w:rFonts w:ascii="Meiryo" w:eastAsia="Meiryo" w:hAnsi="Meiryo" w:cs="Meiryo"/>
          <w:spacing w:val="-6"/>
          <w:w w:val="68"/>
          <w:position w:val="12"/>
          <w:sz w:val="16"/>
          <w:szCs w:val="16"/>
        </w:rPr>
        <w:t>=</w:t>
      </w:r>
      <w:r>
        <w:rPr>
          <w:position w:val="12"/>
          <w:sz w:val="16"/>
          <w:szCs w:val="16"/>
        </w:rPr>
        <w:t>1</w:t>
      </w:r>
    </w:p>
    <w:p w:rsidR="00875696" w:rsidRDefault="00E667B6">
      <w:pPr>
        <w:spacing w:line="200" w:lineRule="exact"/>
        <w:jc w:val="right"/>
        <w:rPr>
          <w:sz w:val="28"/>
          <w:szCs w:val="28"/>
        </w:rPr>
      </w:pPr>
      <w:r>
        <w:rPr>
          <w:i/>
          <w:position w:val="1"/>
          <w:sz w:val="28"/>
          <w:szCs w:val="28"/>
        </w:rPr>
        <w:t>N</w:t>
      </w:r>
    </w:p>
    <w:p w:rsidR="00875696" w:rsidRDefault="00E667B6">
      <w:pPr>
        <w:spacing w:line="320" w:lineRule="exact"/>
        <w:rPr>
          <w:sz w:val="32"/>
          <w:szCs w:val="32"/>
        </w:rPr>
        <w:sectPr w:rsidR="00875696">
          <w:type w:val="continuous"/>
          <w:pgSz w:w="11900" w:h="16840"/>
          <w:pgMar w:top="760" w:right="1340" w:bottom="280" w:left="1320" w:header="720" w:footer="720" w:gutter="0"/>
          <w:cols w:num="3" w:space="720" w:equalWidth="0">
            <w:col w:w="3836" w:space="854"/>
            <w:col w:w="894" w:space="1572"/>
            <w:col w:w="2084"/>
          </w:cols>
        </w:sectPr>
      </w:pPr>
      <w:r>
        <w:br w:type="column"/>
      </w:r>
      <w:r>
        <w:rPr>
          <w:sz w:val="32"/>
          <w:szCs w:val="32"/>
        </w:rPr>
        <w:lastRenderedPageBreak/>
        <w:t>(unit)</w:t>
      </w:r>
    </w:p>
    <w:p w:rsidR="00875696" w:rsidRDefault="00E667B6">
      <w:pPr>
        <w:spacing w:line="380" w:lineRule="exact"/>
        <w:ind w:left="1260" w:right="-69"/>
        <w:rPr>
          <w:sz w:val="32"/>
          <w:szCs w:val="32"/>
        </w:rPr>
      </w:pPr>
      <w:r>
        <w:rPr>
          <w:rFonts w:ascii="Meiryo" w:eastAsia="Meiryo" w:hAnsi="Meiryo" w:cs="Meiryo"/>
          <w:position w:val="-2"/>
          <w:sz w:val="32"/>
          <w:szCs w:val="32"/>
        </w:rPr>
        <w:lastRenderedPageBreak/>
        <w:t>•</w:t>
      </w:r>
      <w:r>
        <w:rPr>
          <w:rFonts w:ascii="Meiryo" w:eastAsia="Meiryo" w:hAnsi="Meiryo" w:cs="Meiryo"/>
          <w:spacing w:val="81"/>
          <w:position w:val="-2"/>
          <w:sz w:val="32"/>
          <w:szCs w:val="32"/>
        </w:rPr>
        <w:t xml:space="preserve"> </w:t>
      </w:r>
      <w:r>
        <w:rPr>
          <w:position w:val="-2"/>
          <w:sz w:val="32"/>
          <w:szCs w:val="32"/>
        </w:rPr>
        <w:t>The</w:t>
      </w:r>
      <w:r>
        <w:rPr>
          <w:spacing w:val="49"/>
          <w:position w:val="-2"/>
          <w:sz w:val="32"/>
          <w:szCs w:val="32"/>
        </w:rPr>
        <w:t xml:space="preserve"> </w:t>
      </w:r>
      <w:r>
        <w:rPr>
          <w:position w:val="-2"/>
          <w:sz w:val="32"/>
          <w:szCs w:val="32"/>
        </w:rPr>
        <w:t>population</w:t>
      </w:r>
      <w:r>
        <w:rPr>
          <w:spacing w:val="49"/>
          <w:position w:val="-2"/>
          <w:sz w:val="32"/>
          <w:szCs w:val="32"/>
        </w:rPr>
        <w:t xml:space="preserve"> </w:t>
      </w:r>
      <w:r>
        <w:rPr>
          <w:position w:val="-2"/>
          <w:sz w:val="32"/>
          <w:szCs w:val="32"/>
        </w:rPr>
        <w:t>mean</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4440" w:space="167"/>
            <w:col w:w="4633"/>
          </w:cols>
        </w:sectPr>
      </w:pPr>
      <w:r>
        <w:br w:type="column"/>
      </w:r>
      <w:r>
        <w:rPr>
          <w:rFonts w:ascii="Meiryo" w:eastAsia="Meiryo" w:hAnsi="Meiryo" w:cs="Meiryo"/>
          <w:position w:val="-1"/>
          <w:sz w:val="30"/>
          <w:szCs w:val="30"/>
        </w:rPr>
        <w:lastRenderedPageBreak/>
        <w:t>µ</w:t>
      </w:r>
      <w:r>
        <w:rPr>
          <w:rFonts w:ascii="Meiryo" w:eastAsia="Meiryo" w:hAnsi="Meiryo" w:cs="Meiryo"/>
          <w:spacing w:val="54"/>
          <w:position w:val="-1"/>
          <w:sz w:val="30"/>
          <w:szCs w:val="30"/>
        </w:rPr>
        <w:t xml:space="preserve"> </w:t>
      </w:r>
      <w:r>
        <w:rPr>
          <w:position w:val="-2"/>
          <w:sz w:val="32"/>
          <w:szCs w:val="32"/>
        </w:rPr>
        <w:t>is</w:t>
      </w:r>
      <w:r>
        <w:rPr>
          <w:spacing w:val="49"/>
          <w:position w:val="-2"/>
          <w:sz w:val="32"/>
          <w:szCs w:val="32"/>
        </w:rPr>
        <w:t xml:space="preserve"> </w:t>
      </w:r>
      <w:r>
        <w:rPr>
          <w:position w:val="-2"/>
          <w:sz w:val="32"/>
          <w:szCs w:val="32"/>
        </w:rPr>
        <w:t>a</w:t>
      </w:r>
      <w:r>
        <w:rPr>
          <w:spacing w:val="49"/>
          <w:position w:val="-2"/>
          <w:sz w:val="32"/>
          <w:szCs w:val="32"/>
        </w:rPr>
        <w:t xml:space="preserve"> </w:t>
      </w:r>
      <w:r>
        <w:rPr>
          <w:position w:val="-2"/>
          <w:sz w:val="32"/>
          <w:szCs w:val="32"/>
        </w:rPr>
        <w:t xml:space="preserve">parameter  </w:t>
      </w:r>
      <w:r>
        <w:rPr>
          <w:spacing w:val="18"/>
          <w:position w:val="-2"/>
          <w:sz w:val="32"/>
          <w:szCs w:val="32"/>
        </w:rPr>
        <w:t xml:space="preserve"> </w:t>
      </w:r>
      <w:r>
        <w:rPr>
          <w:position w:val="-2"/>
          <w:sz w:val="32"/>
          <w:szCs w:val="32"/>
        </w:rPr>
        <w:t>(it</w:t>
      </w:r>
      <w:r>
        <w:rPr>
          <w:spacing w:val="49"/>
          <w:position w:val="-2"/>
          <w:sz w:val="32"/>
          <w:szCs w:val="32"/>
        </w:rPr>
        <w:t xml:space="preserve"> </w:t>
      </w:r>
      <w:r>
        <w:rPr>
          <w:position w:val="-2"/>
          <w:sz w:val="32"/>
          <w:szCs w:val="32"/>
        </w:rPr>
        <w:t>is</w:t>
      </w:r>
      <w:r>
        <w:rPr>
          <w:spacing w:val="49"/>
          <w:position w:val="-2"/>
          <w:sz w:val="32"/>
          <w:szCs w:val="32"/>
        </w:rPr>
        <w:t xml:space="preserve"> </w:t>
      </w:r>
      <w:r>
        <w:rPr>
          <w:position w:val="-2"/>
          <w:sz w:val="32"/>
          <w:szCs w:val="32"/>
        </w:rPr>
        <w:t>usually</w:t>
      </w:r>
    </w:p>
    <w:p w:rsidR="00875696" w:rsidRDefault="00E667B6">
      <w:pPr>
        <w:spacing w:before="36" w:line="360" w:lineRule="exact"/>
        <w:ind w:left="1620"/>
        <w:rPr>
          <w:sz w:val="32"/>
          <w:szCs w:val="32"/>
        </w:rPr>
      </w:pPr>
      <w:r>
        <w:rPr>
          <w:position w:val="-1"/>
          <w:sz w:val="32"/>
          <w:szCs w:val="32"/>
        </w:rPr>
        <w:lastRenderedPageBreak/>
        <w:t>unknown, and we are interested to know its value)</w:t>
      </w:r>
    </w:p>
    <w:p w:rsidR="00875696" w:rsidRDefault="00875696">
      <w:pPr>
        <w:spacing w:before="2" w:line="160" w:lineRule="exact"/>
        <w:rPr>
          <w:sz w:val="17"/>
          <w:szCs w:val="17"/>
        </w:rPr>
      </w:pPr>
    </w:p>
    <w:p w:rsidR="00875696" w:rsidRDefault="00875696">
      <w:pPr>
        <w:spacing w:line="200" w:lineRule="exact"/>
      </w:pPr>
    </w:p>
    <w:p w:rsidR="00875696" w:rsidRDefault="00D5330D">
      <w:pPr>
        <w:spacing w:before="20" w:line="360" w:lineRule="exact"/>
        <w:ind w:left="480"/>
        <w:rPr>
          <w:sz w:val="32"/>
          <w:szCs w:val="32"/>
        </w:rPr>
        <w:sectPr w:rsidR="00875696">
          <w:type w:val="continuous"/>
          <w:pgSz w:w="11900" w:h="16840"/>
          <w:pgMar w:top="760" w:right="1340" w:bottom="280" w:left="1320" w:header="720" w:footer="720" w:gutter="0"/>
          <w:cols w:space="720"/>
        </w:sectPr>
      </w:pPr>
      <w:r w:rsidRPr="00D5330D">
        <w:pict>
          <v:group id="_x0000_s4840" style="position:absolute;left:0;text-align:left;margin-left:246.7pt;margin-top:3.05pt;width:6.55pt;height:0;z-index:-20769;mso-position-horizontal-relative:page" coordorigin="4934,61" coordsize="131,0">
            <v:shape id="_x0000_s4841" style="position:absolute;left:4934;top:61;width:131;height:0" coordorigin="4934,61" coordsize="131,0" path="m4934,61r131,e" filled="f" strokeweight=".17356mm">
              <v:path arrowok="t"/>
            </v:shape>
            <w10:wrap anchorx="page"/>
          </v:group>
        </w:pict>
      </w:r>
      <w:r w:rsidR="00E667B6">
        <w:rPr>
          <w:b/>
          <w:position w:val="-1"/>
          <w:sz w:val="32"/>
          <w:szCs w:val="32"/>
        </w:rPr>
        <w:t>(2) The Sample mean (</w:t>
      </w:r>
      <w:r w:rsidR="00E667B6">
        <w:rPr>
          <w:b/>
          <w:spacing w:val="-31"/>
          <w:position w:val="-1"/>
          <w:sz w:val="32"/>
          <w:szCs w:val="32"/>
        </w:rPr>
        <w:t xml:space="preserve"> </w:t>
      </w:r>
      <w:r w:rsidR="00E667B6">
        <w:rPr>
          <w:i/>
          <w:position w:val="-1"/>
          <w:sz w:val="27"/>
          <w:szCs w:val="27"/>
        </w:rPr>
        <w:t>x</w:t>
      </w:r>
      <w:r w:rsidR="00E667B6">
        <w:rPr>
          <w:i/>
          <w:spacing w:val="-13"/>
          <w:position w:val="-1"/>
          <w:sz w:val="27"/>
          <w:szCs w:val="27"/>
        </w:rPr>
        <w:t xml:space="preserve"> </w:t>
      </w:r>
      <w:r w:rsidR="00E667B6">
        <w:rPr>
          <w:b/>
          <w:spacing w:val="-1"/>
          <w:position w:val="-1"/>
          <w:sz w:val="32"/>
          <w:szCs w:val="32"/>
        </w:rPr>
        <w:t>):</w:t>
      </w:r>
    </w:p>
    <w:p w:rsidR="00875696" w:rsidRDefault="00875696">
      <w:pPr>
        <w:spacing w:line="200" w:lineRule="exact"/>
      </w:pPr>
    </w:p>
    <w:p w:rsidR="00875696" w:rsidRDefault="00875696">
      <w:pPr>
        <w:spacing w:before="6" w:line="220" w:lineRule="exact"/>
        <w:rPr>
          <w:sz w:val="22"/>
          <w:szCs w:val="22"/>
        </w:rPr>
      </w:pPr>
    </w:p>
    <w:p w:rsidR="00875696" w:rsidRDefault="00E667B6">
      <w:pPr>
        <w:ind w:left="480" w:right="-68"/>
        <w:rPr>
          <w:sz w:val="32"/>
          <w:szCs w:val="32"/>
        </w:rPr>
      </w:pPr>
      <w:r>
        <w:rPr>
          <w:sz w:val="32"/>
          <w:szCs w:val="32"/>
        </w:rPr>
        <w:t>is:</w:t>
      </w:r>
    </w:p>
    <w:p w:rsidR="00875696" w:rsidRDefault="00E667B6">
      <w:pPr>
        <w:spacing w:before="7"/>
        <w:ind w:right="-75"/>
        <w:rPr>
          <w:sz w:val="17"/>
          <w:szCs w:val="17"/>
        </w:rPr>
      </w:pPr>
      <w:r>
        <w:br w:type="column"/>
      </w:r>
      <w:r>
        <w:rPr>
          <w:sz w:val="32"/>
          <w:szCs w:val="32"/>
        </w:rPr>
        <w:lastRenderedPageBreak/>
        <w:t>If</w:t>
      </w:r>
      <w:r>
        <w:rPr>
          <w:spacing w:val="57"/>
          <w:sz w:val="32"/>
          <w:szCs w:val="32"/>
        </w:rPr>
        <w:t xml:space="preserve"> </w:t>
      </w:r>
      <w:r>
        <w:rPr>
          <w:i/>
          <w:spacing w:val="-19"/>
          <w:w w:val="99"/>
          <w:position w:val="1"/>
          <w:sz w:val="30"/>
          <w:szCs w:val="30"/>
        </w:rPr>
        <w:t>x</w:t>
      </w:r>
      <w:r>
        <w:rPr>
          <w:position w:val="-7"/>
          <w:sz w:val="17"/>
          <w:szCs w:val="17"/>
        </w:rPr>
        <w:t>1</w:t>
      </w:r>
      <w:r>
        <w:rPr>
          <w:spacing w:val="-28"/>
          <w:position w:val="-7"/>
          <w:sz w:val="17"/>
          <w:szCs w:val="17"/>
        </w:rPr>
        <w:t xml:space="preserve"> </w:t>
      </w:r>
      <w:r>
        <w:rPr>
          <w:position w:val="1"/>
          <w:sz w:val="30"/>
          <w:szCs w:val="30"/>
        </w:rPr>
        <w:t>,</w:t>
      </w:r>
      <w:r>
        <w:rPr>
          <w:spacing w:val="-5"/>
          <w:position w:val="1"/>
          <w:sz w:val="30"/>
          <w:szCs w:val="30"/>
        </w:rPr>
        <w:t xml:space="preserve"> </w:t>
      </w:r>
      <w:r>
        <w:rPr>
          <w:i/>
          <w:spacing w:val="1"/>
          <w:position w:val="1"/>
          <w:sz w:val="30"/>
          <w:szCs w:val="30"/>
        </w:rPr>
        <w:t>x</w:t>
      </w:r>
      <w:r>
        <w:rPr>
          <w:position w:val="-7"/>
          <w:sz w:val="17"/>
          <w:szCs w:val="17"/>
        </w:rPr>
        <w:t>2</w:t>
      </w:r>
      <w:r>
        <w:rPr>
          <w:spacing w:val="-15"/>
          <w:position w:val="-7"/>
          <w:sz w:val="17"/>
          <w:szCs w:val="17"/>
        </w:rPr>
        <w:t xml:space="preserve"> </w:t>
      </w:r>
      <w:r>
        <w:rPr>
          <w:w w:val="99"/>
          <w:position w:val="1"/>
          <w:sz w:val="30"/>
          <w:szCs w:val="30"/>
        </w:rPr>
        <w:t>,</w:t>
      </w:r>
      <w:r>
        <w:rPr>
          <w:spacing w:val="-48"/>
          <w:position w:val="1"/>
          <w:sz w:val="30"/>
          <w:szCs w:val="30"/>
        </w:rPr>
        <w:t xml:space="preserve"> </w:t>
      </w:r>
      <w:r>
        <w:rPr>
          <w:w w:val="137"/>
          <w:position w:val="1"/>
          <w:sz w:val="30"/>
          <w:szCs w:val="30"/>
        </w:rPr>
        <w:t>K</w:t>
      </w:r>
      <w:r>
        <w:rPr>
          <w:spacing w:val="-41"/>
          <w:position w:val="1"/>
          <w:sz w:val="30"/>
          <w:szCs w:val="30"/>
        </w:rPr>
        <w:t xml:space="preserve"> </w:t>
      </w:r>
      <w:r>
        <w:rPr>
          <w:position w:val="1"/>
          <w:sz w:val="30"/>
          <w:szCs w:val="30"/>
        </w:rPr>
        <w:t>,</w:t>
      </w:r>
      <w:r>
        <w:rPr>
          <w:spacing w:val="-5"/>
          <w:position w:val="1"/>
          <w:sz w:val="30"/>
          <w:szCs w:val="30"/>
        </w:rPr>
        <w:t xml:space="preserve"> </w:t>
      </w:r>
      <w:r>
        <w:rPr>
          <w:i/>
          <w:spacing w:val="1"/>
          <w:position w:val="1"/>
          <w:sz w:val="30"/>
          <w:szCs w:val="30"/>
        </w:rPr>
        <w:t>x</w:t>
      </w:r>
      <w:r>
        <w:rPr>
          <w:i/>
          <w:position w:val="-7"/>
          <w:sz w:val="17"/>
          <w:szCs w:val="17"/>
        </w:rPr>
        <w:t>n</w:t>
      </w:r>
    </w:p>
    <w:p w:rsidR="00875696" w:rsidRDefault="00E667B6">
      <w:pPr>
        <w:spacing w:before="7"/>
        <w:rPr>
          <w:sz w:val="32"/>
          <w:szCs w:val="32"/>
        </w:rPr>
      </w:pPr>
      <w:r>
        <w:br w:type="column"/>
      </w:r>
      <w:r>
        <w:rPr>
          <w:sz w:val="32"/>
          <w:szCs w:val="32"/>
        </w:rPr>
        <w:lastRenderedPageBreak/>
        <w:t>a</w:t>
      </w:r>
      <w:r>
        <w:rPr>
          <w:spacing w:val="-1"/>
          <w:sz w:val="32"/>
          <w:szCs w:val="32"/>
        </w:rPr>
        <w:t>r</w:t>
      </w:r>
      <w:r>
        <w:rPr>
          <w:sz w:val="32"/>
          <w:szCs w:val="32"/>
        </w:rPr>
        <w:t>e</w:t>
      </w:r>
      <w:r>
        <w:rPr>
          <w:spacing w:val="3"/>
          <w:sz w:val="32"/>
          <w:szCs w:val="32"/>
        </w:rPr>
        <w:t xml:space="preserve"> </w:t>
      </w:r>
      <w:r>
        <w:rPr>
          <w:sz w:val="32"/>
          <w:szCs w:val="32"/>
        </w:rPr>
        <w:t>the</w:t>
      </w:r>
      <w:r>
        <w:rPr>
          <w:spacing w:val="3"/>
          <w:sz w:val="32"/>
          <w:szCs w:val="32"/>
        </w:rPr>
        <w:t xml:space="preserve"> </w:t>
      </w:r>
      <w:r>
        <w:rPr>
          <w:sz w:val="32"/>
          <w:szCs w:val="32"/>
        </w:rPr>
        <w:t>sample</w:t>
      </w:r>
      <w:r>
        <w:rPr>
          <w:spacing w:val="3"/>
          <w:sz w:val="32"/>
          <w:szCs w:val="32"/>
        </w:rPr>
        <w:t xml:space="preserve"> </w:t>
      </w:r>
      <w:r>
        <w:rPr>
          <w:sz w:val="32"/>
          <w:szCs w:val="32"/>
        </w:rPr>
        <w:t>va</w:t>
      </w:r>
      <w:r>
        <w:rPr>
          <w:spacing w:val="-1"/>
          <w:sz w:val="32"/>
          <w:szCs w:val="32"/>
        </w:rPr>
        <w:t>lu</w:t>
      </w:r>
      <w:r>
        <w:rPr>
          <w:sz w:val="32"/>
          <w:szCs w:val="32"/>
        </w:rPr>
        <w:t>es,</w:t>
      </w:r>
      <w:r>
        <w:rPr>
          <w:spacing w:val="3"/>
          <w:sz w:val="32"/>
          <w:szCs w:val="32"/>
        </w:rPr>
        <w:t xml:space="preserve"> </w:t>
      </w:r>
      <w:r>
        <w:rPr>
          <w:spacing w:val="-1"/>
          <w:sz w:val="32"/>
          <w:szCs w:val="32"/>
        </w:rPr>
        <w:t>t</w:t>
      </w:r>
      <w:r>
        <w:rPr>
          <w:spacing w:val="1"/>
          <w:sz w:val="32"/>
          <w:szCs w:val="32"/>
        </w:rPr>
        <w:t>h</w:t>
      </w:r>
      <w:r>
        <w:rPr>
          <w:sz w:val="32"/>
          <w:szCs w:val="32"/>
        </w:rPr>
        <w:t>en</w:t>
      </w:r>
      <w:r>
        <w:rPr>
          <w:spacing w:val="3"/>
          <w:sz w:val="32"/>
          <w:szCs w:val="32"/>
        </w:rPr>
        <w:t xml:space="preserve"> </w:t>
      </w:r>
      <w:r>
        <w:rPr>
          <w:spacing w:val="-1"/>
          <w:sz w:val="32"/>
          <w:szCs w:val="32"/>
        </w:rPr>
        <w:t>t</w:t>
      </w:r>
      <w:r>
        <w:rPr>
          <w:spacing w:val="1"/>
          <w:sz w:val="32"/>
          <w:szCs w:val="32"/>
        </w:rPr>
        <w:t>h</w:t>
      </w:r>
      <w:r>
        <w:rPr>
          <w:sz w:val="32"/>
          <w:szCs w:val="32"/>
        </w:rPr>
        <w:t>e</w:t>
      </w:r>
      <w:r>
        <w:rPr>
          <w:spacing w:val="3"/>
          <w:sz w:val="32"/>
          <w:szCs w:val="32"/>
        </w:rPr>
        <w:t xml:space="preserve"> </w:t>
      </w:r>
      <w:r>
        <w:rPr>
          <w:spacing w:val="-1"/>
          <w:sz w:val="32"/>
          <w:szCs w:val="32"/>
        </w:rPr>
        <w:t>s</w:t>
      </w:r>
      <w:r>
        <w:rPr>
          <w:spacing w:val="1"/>
          <w:sz w:val="32"/>
          <w:szCs w:val="32"/>
        </w:rPr>
        <w:t>a</w:t>
      </w:r>
      <w:r>
        <w:rPr>
          <w:sz w:val="32"/>
          <w:szCs w:val="32"/>
        </w:rPr>
        <w:t>mple</w:t>
      </w:r>
      <w:r>
        <w:rPr>
          <w:spacing w:val="3"/>
          <w:sz w:val="32"/>
          <w:szCs w:val="32"/>
        </w:rPr>
        <w:t xml:space="preserve"> </w:t>
      </w:r>
      <w:r>
        <w:rPr>
          <w:sz w:val="32"/>
          <w:szCs w:val="32"/>
        </w:rPr>
        <w:t>mean</w:t>
      </w:r>
    </w:p>
    <w:p w:rsidR="00875696" w:rsidRDefault="00875696">
      <w:pPr>
        <w:spacing w:line="200" w:lineRule="exact"/>
      </w:pPr>
    </w:p>
    <w:p w:rsidR="00875696" w:rsidRDefault="00875696">
      <w:pPr>
        <w:spacing w:before="12" w:line="220" w:lineRule="exact"/>
        <w:rPr>
          <w:sz w:val="22"/>
          <w:szCs w:val="22"/>
        </w:rPr>
      </w:pPr>
    </w:p>
    <w:p w:rsidR="00875696" w:rsidRDefault="00E667B6">
      <w:pPr>
        <w:spacing w:line="220" w:lineRule="exact"/>
        <w:ind w:left="1922"/>
        <w:rPr>
          <w:sz w:val="21"/>
          <w:szCs w:val="21"/>
        </w:rPr>
      </w:pPr>
      <w:r>
        <w:rPr>
          <w:i/>
          <w:position w:val="-1"/>
          <w:sz w:val="21"/>
          <w:szCs w:val="21"/>
        </w:rPr>
        <w:t>n</w:t>
      </w:r>
    </w:p>
    <w:p w:rsidR="00875696" w:rsidRDefault="00E667B6">
      <w:pPr>
        <w:spacing w:line="180" w:lineRule="exact"/>
        <w:ind w:left="1824"/>
        <w:rPr>
          <w:sz w:val="32"/>
          <w:szCs w:val="32"/>
        </w:rPr>
        <w:sectPr w:rsidR="00875696">
          <w:type w:val="continuous"/>
          <w:pgSz w:w="11900" w:h="16840"/>
          <w:pgMar w:top="760" w:right="1340" w:bottom="280" w:left="1320" w:header="720" w:footer="720" w:gutter="0"/>
          <w:cols w:num="3" w:space="720" w:equalWidth="0">
            <w:col w:w="783" w:space="417"/>
            <w:col w:w="1755" w:space="124"/>
            <w:col w:w="6161"/>
          </w:cols>
        </w:sectPr>
      </w:pPr>
      <w:r>
        <w:rPr>
          <w:rFonts w:ascii="Meiryo" w:eastAsia="Meiryo" w:hAnsi="Meiryo" w:cs="Meiryo"/>
          <w:w w:val="90"/>
          <w:position w:val="-18"/>
          <w:sz w:val="41"/>
          <w:szCs w:val="41"/>
        </w:rPr>
        <w:t>∑</w:t>
      </w:r>
      <w:r>
        <w:rPr>
          <w:rFonts w:ascii="Meiryo" w:eastAsia="Meiryo" w:hAnsi="Meiryo" w:cs="Meiryo"/>
          <w:spacing w:val="-75"/>
          <w:position w:val="-18"/>
          <w:sz w:val="41"/>
          <w:szCs w:val="41"/>
        </w:rPr>
        <w:t xml:space="preserve"> </w:t>
      </w:r>
      <w:r>
        <w:rPr>
          <w:i/>
          <w:w w:val="101"/>
          <w:position w:val="-12"/>
          <w:sz w:val="32"/>
          <w:szCs w:val="32"/>
        </w:rPr>
        <w:t>x</w:t>
      </w:r>
    </w:p>
    <w:p w:rsidR="00875696" w:rsidRDefault="00E667B6">
      <w:pPr>
        <w:spacing w:line="200" w:lineRule="exact"/>
        <w:ind w:left="2358" w:right="-79"/>
        <w:rPr>
          <w:sz w:val="32"/>
          <w:szCs w:val="32"/>
        </w:rPr>
      </w:pPr>
      <w:r>
        <w:rPr>
          <w:i/>
          <w:w w:val="101"/>
          <w:position w:val="-13"/>
          <w:sz w:val="32"/>
          <w:szCs w:val="32"/>
          <w:u w:val="single" w:color="000000"/>
        </w:rPr>
        <w:lastRenderedPageBreak/>
        <w:t xml:space="preserve">x </w:t>
      </w:r>
      <w:r>
        <w:rPr>
          <w:i/>
          <w:spacing w:val="30"/>
          <w:position w:val="-13"/>
          <w:sz w:val="32"/>
          <w:szCs w:val="32"/>
          <w:u w:val="single" w:color="000000"/>
        </w:rPr>
        <w:t xml:space="preserve"> </w:t>
      </w:r>
      <w:r>
        <w:rPr>
          <w:rFonts w:ascii="Meiryo" w:eastAsia="Meiryo" w:hAnsi="Meiryo" w:cs="Meiryo"/>
          <w:w w:val="69"/>
          <w:position w:val="-13"/>
          <w:sz w:val="32"/>
          <w:szCs w:val="32"/>
          <w:u w:val="single" w:color="000000"/>
        </w:rPr>
        <w:t>+</w:t>
      </w:r>
      <w:r>
        <w:rPr>
          <w:rFonts w:ascii="Meiryo" w:eastAsia="Meiryo" w:hAnsi="Meiryo" w:cs="Meiryo"/>
          <w:spacing w:val="-89"/>
          <w:w w:val="69"/>
          <w:position w:val="-13"/>
          <w:sz w:val="32"/>
          <w:szCs w:val="32"/>
          <w:u w:val="single" w:color="000000"/>
        </w:rPr>
        <w:t xml:space="preserve"> </w:t>
      </w:r>
      <w:r>
        <w:rPr>
          <w:i/>
          <w:w w:val="101"/>
          <w:position w:val="-13"/>
          <w:sz w:val="32"/>
          <w:szCs w:val="32"/>
          <w:u w:val="single" w:color="000000"/>
        </w:rPr>
        <w:t xml:space="preserve">x </w:t>
      </w:r>
      <w:r>
        <w:rPr>
          <w:i/>
          <w:position w:val="-13"/>
          <w:sz w:val="32"/>
          <w:szCs w:val="32"/>
          <w:u w:val="single" w:color="000000"/>
        </w:rPr>
        <w:t xml:space="preserve"> </w:t>
      </w:r>
      <w:r>
        <w:rPr>
          <w:i/>
          <w:spacing w:val="-11"/>
          <w:position w:val="-13"/>
          <w:sz w:val="32"/>
          <w:szCs w:val="32"/>
          <w:u w:val="single" w:color="000000"/>
        </w:rPr>
        <w:t xml:space="preserve"> </w:t>
      </w:r>
      <w:r>
        <w:rPr>
          <w:rFonts w:ascii="Meiryo" w:eastAsia="Meiryo" w:hAnsi="Meiryo" w:cs="Meiryo"/>
          <w:w w:val="69"/>
          <w:position w:val="-13"/>
          <w:sz w:val="32"/>
          <w:szCs w:val="32"/>
          <w:u w:val="single" w:color="000000"/>
        </w:rPr>
        <w:t>+</w:t>
      </w:r>
      <w:r>
        <w:rPr>
          <w:rFonts w:ascii="Meiryo" w:eastAsia="Meiryo" w:hAnsi="Meiryo" w:cs="Meiryo"/>
          <w:spacing w:val="-134"/>
          <w:w w:val="69"/>
          <w:position w:val="-13"/>
          <w:sz w:val="32"/>
          <w:szCs w:val="32"/>
          <w:u w:val="single" w:color="000000"/>
        </w:rPr>
        <w:t xml:space="preserve"> </w:t>
      </w:r>
      <w:r>
        <w:rPr>
          <w:w w:val="166"/>
          <w:position w:val="-13"/>
          <w:sz w:val="32"/>
          <w:szCs w:val="32"/>
          <w:u w:val="single" w:color="000000"/>
        </w:rPr>
        <w:t>L</w:t>
      </w:r>
      <w:r>
        <w:rPr>
          <w:spacing w:val="-151"/>
          <w:w w:val="243"/>
          <w:position w:val="-13"/>
          <w:sz w:val="32"/>
          <w:szCs w:val="32"/>
          <w:u w:val="single" w:color="000000"/>
        </w:rPr>
        <w:t xml:space="preserve"> </w:t>
      </w:r>
      <w:r>
        <w:rPr>
          <w:rFonts w:ascii="Meiryo" w:eastAsia="Meiryo" w:hAnsi="Meiryo" w:cs="Meiryo"/>
          <w:w w:val="69"/>
          <w:position w:val="-13"/>
          <w:sz w:val="32"/>
          <w:szCs w:val="32"/>
          <w:u w:val="single" w:color="000000"/>
        </w:rPr>
        <w:t>+</w:t>
      </w:r>
      <w:r>
        <w:rPr>
          <w:rFonts w:ascii="Meiryo" w:eastAsia="Meiryo" w:hAnsi="Meiryo" w:cs="Meiryo"/>
          <w:spacing w:val="-88"/>
          <w:w w:val="69"/>
          <w:position w:val="-13"/>
          <w:sz w:val="32"/>
          <w:szCs w:val="32"/>
          <w:u w:val="single" w:color="000000"/>
        </w:rPr>
        <w:t xml:space="preserve"> </w:t>
      </w:r>
      <w:r>
        <w:rPr>
          <w:i/>
          <w:w w:val="101"/>
          <w:position w:val="-13"/>
          <w:sz w:val="32"/>
          <w:szCs w:val="32"/>
          <w:u w:val="single" w:color="000000"/>
        </w:rPr>
        <w:t xml:space="preserve">x </w:t>
      </w:r>
      <w:r>
        <w:rPr>
          <w:i/>
          <w:spacing w:val="16"/>
          <w:position w:val="-13"/>
          <w:sz w:val="32"/>
          <w:szCs w:val="32"/>
          <w:u w:val="single" w:color="000000"/>
        </w:rPr>
        <w:t xml:space="preserve"> </w:t>
      </w:r>
    </w:p>
    <w:p w:rsidR="00875696" w:rsidRDefault="00E667B6">
      <w:pPr>
        <w:spacing w:line="200" w:lineRule="exact"/>
        <w:rPr>
          <w:sz w:val="21"/>
          <w:szCs w:val="21"/>
        </w:rPr>
        <w:sectPr w:rsidR="00875696">
          <w:type w:val="continuous"/>
          <w:pgSz w:w="11900" w:h="16840"/>
          <w:pgMar w:top="760" w:right="1340" w:bottom="280" w:left="1320" w:header="720" w:footer="720" w:gutter="0"/>
          <w:cols w:num="2" w:space="720" w:equalWidth="0">
            <w:col w:w="4514" w:space="373"/>
            <w:col w:w="4353"/>
          </w:cols>
        </w:sectPr>
      </w:pPr>
      <w:r>
        <w:br w:type="column"/>
      </w:r>
      <w:r>
        <w:rPr>
          <w:i/>
          <w:w w:val="99"/>
          <w:sz w:val="21"/>
          <w:szCs w:val="21"/>
          <w:u w:val="single" w:color="000000"/>
        </w:rPr>
        <w:lastRenderedPageBreak/>
        <w:t xml:space="preserve"> </w:t>
      </w:r>
      <w:r>
        <w:rPr>
          <w:i/>
          <w:sz w:val="21"/>
          <w:szCs w:val="21"/>
          <w:u w:val="single" w:color="000000"/>
        </w:rPr>
        <w:t xml:space="preserve">        </w:t>
      </w:r>
      <w:r>
        <w:rPr>
          <w:i/>
          <w:spacing w:val="5"/>
          <w:sz w:val="21"/>
          <w:szCs w:val="21"/>
          <w:u w:val="single" w:color="000000"/>
        </w:rPr>
        <w:t xml:space="preserve"> </w:t>
      </w:r>
      <w:r>
        <w:rPr>
          <w:i/>
          <w:w w:val="99"/>
          <w:sz w:val="21"/>
          <w:szCs w:val="21"/>
          <w:u w:val="single" w:color="000000"/>
        </w:rPr>
        <w:t>i</w:t>
      </w:r>
      <w:r>
        <w:rPr>
          <w:i/>
          <w:spacing w:val="11"/>
          <w:w w:val="99"/>
          <w:sz w:val="21"/>
          <w:szCs w:val="21"/>
          <w:u w:val="single" w:color="000000"/>
        </w:rPr>
        <w:t xml:space="preserve"> </w:t>
      </w:r>
    </w:p>
    <w:p w:rsidR="00875696" w:rsidRDefault="00D5330D">
      <w:pPr>
        <w:spacing w:line="360" w:lineRule="exact"/>
        <w:ind w:left="1813"/>
        <w:rPr>
          <w:sz w:val="21"/>
          <w:szCs w:val="21"/>
        </w:rPr>
      </w:pPr>
      <w:r w:rsidRPr="00D5330D">
        <w:lastRenderedPageBreak/>
        <w:pict>
          <v:group id="_x0000_s4838" style="position:absolute;left:0;text-align:left;margin-left:156.2pt;margin-top:.45pt;width:7.4pt;height:0;z-index:-20768;mso-position-horizontal-relative:page" coordorigin="3124,9" coordsize="148,0">
            <v:shape id="_x0000_s4839" style="position:absolute;left:3124;top:9;width:148;height:0" coordorigin="3124,9" coordsize="148,0" path="m3124,9r147,e" filled="f" strokeweight=".20425mm">
              <v:path arrowok="t"/>
            </v:shape>
            <w10:wrap anchorx="page"/>
          </v:group>
        </w:pict>
      </w:r>
      <w:r w:rsidR="00E667B6">
        <w:rPr>
          <w:i/>
          <w:position w:val="-1"/>
          <w:sz w:val="32"/>
          <w:szCs w:val="32"/>
        </w:rPr>
        <w:t>x</w:t>
      </w:r>
      <w:r w:rsidR="00E667B6">
        <w:rPr>
          <w:i/>
          <w:spacing w:val="16"/>
          <w:position w:val="-1"/>
          <w:sz w:val="32"/>
          <w:szCs w:val="32"/>
        </w:rPr>
        <w:t xml:space="preserve"> </w:t>
      </w:r>
      <w:r w:rsidR="00E667B6">
        <w:rPr>
          <w:rFonts w:ascii="Meiryo" w:eastAsia="Meiryo" w:hAnsi="Meiryo" w:cs="Meiryo"/>
          <w:w w:val="69"/>
          <w:position w:val="-1"/>
          <w:sz w:val="32"/>
          <w:szCs w:val="32"/>
        </w:rPr>
        <w:t xml:space="preserve">=  </w:t>
      </w:r>
      <w:r w:rsidR="00E667B6">
        <w:rPr>
          <w:rFonts w:ascii="Meiryo" w:eastAsia="Meiryo" w:hAnsi="Meiryo" w:cs="Meiryo"/>
          <w:spacing w:val="39"/>
          <w:w w:val="69"/>
          <w:position w:val="-1"/>
          <w:sz w:val="32"/>
          <w:szCs w:val="32"/>
        </w:rPr>
        <w:t xml:space="preserve"> </w:t>
      </w:r>
      <w:r w:rsidR="00E667B6">
        <w:rPr>
          <w:position w:val="13"/>
          <w:sz w:val="21"/>
          <w:szCs w:val="21"/>
        </w:rPr>
        <w:t xml:space="preserve">1        </w:t>
      </w:r>
      <w:r w:rsidR="00E667B6">
        <w:rPr>
          <w:spacing w:val="46"/>
          <w:position w:val="13"/>
          <w:sz w:val="21"/>
          <w:szCs w:val="21"/>
        </w:rPr>
        <w:t xml:space="preserve"> </w:t>
      </w:r>
      <w:r w:rsidR="00E667B6">
        <w:rPr>
          <w:position w:val="13"/>
          <w:sz w:val="21"/>
          <w:szCs w:val="21"/>
        </w:rPr>
        <w:t>2</w:t>
      </w:r>
    </w:p>
    <w:p w:rsidR="00875696" w:rsidRDefault="00E667B6">
      <w:pPr>
        <w:spacing w:line="240" w:lineRule="exact"/>
        <w:jc w:val="right"/>
        <w:rPr>
          <w:sz w:val="32"/>
          <w:szCs w:val="32"/>
        </w:rPr>
      </w:pPr>
      <w:r>
        <w:rPr>
          <w:i/>
          <w:w w:val="101"/>
          <w:position w:val="1"/>
          <w:sz w:val="32"/>
          <w:szCs w:val="32"/>
        </w:rPr>
        <w:t>n</w:t>
      </w:r>
    </w:p>
    <w:p w:rsidR="00875696" w:rsidRDefault="00E667B6">
      <w:pPr>
        <w:spacing w:line="360" w:lineRule="exact"/>
        <w:ind w:left="-75" w:right="96"/>
        <w:jc w:val="right"/>
        <w:rPr>
          <w:sz w:val="21"/>
          <w:szCs w:val="21"/>
        </w:rPr>
      </w:pPr>
      <w:r>
        <w:br w:type="column"/>
      </w:r>
      <w:r>
        <w:rPr>
          <w:i/>
          <w:position w:val="13"/>
          <w:sz w:val="21"/>
          <w:szCs w:val="21"/>
        </w:rPr>
        <w:lastRenderedPageBreak/>
        <w:t xml:space="preserve">n  </w:t>
      </w:r>
      <w:r>
        <w:rPr>
          <w:i/>
          <w:spacing w:val="1"/>
          <w:position w:val="13"/>
          <w:sz w:val="21"/>
          <w:szCs w:val="21"/>
        </w:rPr>
        <w:t xml:space="preserve"> </w:t>
      </w:r>
      <w:r>
        <w:rPr>
          <w:rFonts w:ascii="Meiryo" w:eastAsia="Meiryo" w:hAnsi="Meiryo" w:cs="Meiryo"/>
          <w:w w:val="69"/>
          <w:position w:val="-1"/>
          <w:sz w:val="32"/>
          <w:szCs w:val="32"/>
        </w:rPr>
        <w:t>=</w:t>
      </w:r>
      <w:r>
        <w:rPr>
          <w:rFonts w:ascii="Meiryo" w:eastAsia="Meiryo" w:hAnsi="Meiryo" w:cs="Meiryo"/>
          <w:spacing w:val="53"/>
          <w:w w:val="69"/>
          <w:position w:val="-1"/>
          <w:sz w:val="32"/>
          <w:szCs w:val="32"/>
        </w:rPr>
        <w:t xml:space="preserve"> </w:t>
      </w:r>
      <w:r>
        <w:rPr>
          <w:i/>
          <w:w w:val="99"/>
          <w:position w:val="13"/>
          <w:sz w:val="21"/>
          <w:szCs w:val="21"/>
        </w:rPr>
        <w:t>i</w:t>
      </w:r>
      <w:r>
        <w:rPr>
          <w:i/>
          <w:spacing w:val="-37"/>
          <w:position w:val="13"/>
          <w:sz w:val="21"/>
          <w:szCs w:val="21"/>
        </w:rPr>
        <w:t xml:space="preserve"> </w:t>
      </w:r>
      <w:r>
        <w:rPr>
          <w:rFonts w:ascii="Meiryo" w:eastAsia="Meiryo" w:hAnsi="Meiryo" w:cs="Meiryo"/>
          <w:spacing w:val="-11"/>
          <w:w w:val="67"/>
          <w:position w:val="13"/>
          <w:sz w:val="21"/>
          <w:szCs w:val="21"/>
        </w:rPr>
        <w:t>=</w:t>
      </w:r>
      <w:r>
        <w:rPr>
          <w:w w:val="99"/>
          <w:position w:val="13"/>
          <w:sz w:val="21"/>
          <w:szCs w:val="21"/>
        </w:rPr>
        <w:t>1</w:t>
      </w:r>
    </w:p>
    <w:p w:rsidR="00875696" w:rsidRDefault="00E667B6">
      <w:pPr>
        <w:spacing w:line="240" w:lineRule="exact"/>
        <w:jc w:val="right"/>
        <w:rPr>
          <w:sz w:val="32"/>
          <w:szCs w:val="32"/>
        </w:rPr>
      </w:pPr>
      <w:r>
        <w:rPr>
          <w:i/>
          <w:w w:val="101"/>
          <w:position w:val="1"/>
          <w:sz w:val="32"/>
          <w:szCs w:val="32"/>
        </w:rPr>
        <w:t>n</w:t>
      </w:r>
    </w:p>
    <w:p w:rsidR="00875696" w:rsidRDefault="00E667B6">
      <w:pPr>
        <w:spacing w:before="53"/>
        <w:rPr>
          <w:sz w:val="32"/>
          <w:szCs w:val="32"/>
        </w:rPr>
        <w:sectPr w:rsidR="00875696">
          <w:type w:val="continuous"/>
          <w:pgSz w:w="11900" w:h="16840"/>
          <w:pgMar w:top="760" w:right="1340" w:bottom="280" w:left="1320" w:header="720" w:footer="720" w:gutter="0"/>
          <w:cols w:num="3" w:space="720" w:equalWidth="0">
            <w:col w:w="3502" w:space="848"/>
            <w:col w:w="946" w:space="1501"/>
            <w:col w:w="2443"/>
          </w:cols>
        </w:sectPr>
      </w:pPr>
      <w:r>
        <w:br w:type="column"/>
      </w:r>
      <w:r>
        <w:rPr>
          <w:sz w:val="32"/>
          <w:szCs w:val="32"/>
        </w:rPr>
        <w:lastRenderedPageBreak/>
        <w:t>(unit)</w:t>
      </w:r>
    </w:p>
    <w:p w:rsidR="00875696" w:rsidRDefault="00D5330D">
      <w:pPr>
        <w:spacing w:line="380" w:lineRule="exact"/>
        <w:ind w:left="1260" w:right="-69"/>
        <w:rPr>
          <w:sz w:val="27"/>
          <w:szCs w:val="27"/>
        </w:rPr>
      </w:pPr>
      <w:r w:rsidRPr="00D5330D">
        <w:lastRenderedPageBreak/>
        <w:pict>
          <v:group id="_x0000_s4836" style="position:absolute;left:0;text-align:left;margin-left:268.45pt;margin-top:3.65pt;width:6.55pt;height:0;z-index:-20767;mso-position-horizontal-relative:page" coordorigin="5369,73" coordsize="131,0">
            <v:shape id="_x0000_s4837" style="position:absolute;left:5369;top:73;width:131;height:0" coordorigin="5369,73" coordsize="131,0" path="m5369,73r131,e" filled="f" strokeweight=".17356mm">
              <v:path arrowok="t"/>
            </v:shape>
            <w10:wrap anchorx="page"/>
          </v:group>
        </w:pict>
      </w:r>
      <w:r w:rsidR="00E667B6">
        <w:rPr>
          <w:rFonts w:ascii="Meiryo" w:eastAsia="Meiryo" w:hAnsi="Meiryo" w:cs="Meiryo"/>
          <w:position w:val="-2"/>
          <w:sz w:val="32"/>
          <w:szCs w:val="32"/>
        </w:rPr>
        <w:t>•</w:t>
      </w:r>
      <w:r w:rsidR="00E667B6">
        <w:rPr>
          <w:rFonts w:ascii="Meiryo" w:eastAsia="Meiryo" w:hAnsi="Meiryo" w:cs="Meiryo"/>
          <w:spacing w:val="81"/>
          <w:position w:val="-2"/>
          <w:sz w:val="32"/>
          <w:szCs w:val="32"/>
        </w:rPr>
        <w:t xml:space="preserve"> </w:t>
      </w:r>
      <w:r w:rsidR="00E667B6">
        <w:rPr>
          <w:position w:val="-2"/>
          <w:sz w:val="32"/>
          <w:szCs w:val="32"/>
        </w:rPr>
        <w:t>The</w:t>
      </w:r>
      <w:r w:rsidR="00E667B6">
        <w:rPr>
          <w:spacing w:val="16"/>
          <w:position w:val="-2"/>
          <w:sz w:val="32"/>
          <w:szCs w:val="32"/>
        </w:rPr>
        <w:t xml:space="preserve"> </w:t>
      </w:r>
      <w:r w:rsidR="00E667B6">
        <w:rPr>
          <w:position w:val="-2"/>
          <w:sz w:val="32"/>
          <w:szCs w:val="32"/>
        </w:rPr>
        <w:t>sample</w:t>
      </w:r>
      <w:r w:rsidR="00E667B6">
        <w:rPr>
          <w:spacing w:val="16"/>
          <w:position w:val="-2"/>
          <w:sz w:val="32"/>
          <w:szCs w:val="32"/>
        </w:rPr>
        <w:t xml:space="preserve"> </w:t>
      </w:r>
      <w:r w:rsidR="00E667B6">
        <w:rPr>
          <w:position w:val="-2"/>
          <w:sz w:val="32"/>
          <w:szCs w:val="32"/>
        </w:rPr>
        <w:t>mean</w:t>
      </w:r>
      <w:r w:rsidR="00E667B6">
        <w:rPr>
          <w:spacing w:val="68"/>
          <w:position w:val="-2"/>
          <w:sz w:val="32"/>
          <w:szCs w:val="32"/>
        </w:rPr>
        <w:t xml:space="preserve"> </w:t>
      </w:r>
      <w:r w:rsidR="00E667B6">
        <w:rPr>
          <w:i/>
          <w:w w:val="102"/>
          <w:position w:val="-2"/>
          <w:sz w:val="27"/>
          <w:szCs w:val="27"/>
        </w:rPr>
        <w:t>x</w:t>
      </w:r>
    </w:p>
    <w:p w:rsidR="00875696" w:rsidRDefault="00E667B6">
      <w:pPr>
        <w:spacing w:before="29" w:line="360" w:lineRule="exact"/>
        <w:rPr>
          <w:sz w:val="32"/>
          <w:szCs w:val="32"/>
        </w:rPr>
        <w:sectPr w:rsidR="00875696">
          <w:type w:val="continuous"/>
          <w:pgSz w:w="11900" w:h="16840"/>
          <w:pgMar w:top="760" w:right="1340" w:bottom="280" w:left="1320" w:header="720" w:footer="720" w:gutter="0"/>
          <w:cols w:num="2" w:space="720" w:equalWidth="0">
            <w:col w:w="4181" w:space="149"/>
            <w:col w:w="4910"/>
          </w:cols>
        </w:sectPr>
      </w:pPr>
      <w:r>
        <w:br w:type="column"/>
      </w:r>
      <w:r>
        <w:rPr>
          <w:position w:val="-1"/>
          <w:sz w:val="32"/>
          <w:szCs w:val="32"/>
        </w:rPr>
        <w:lastRenderedPageBreak/>
        <w:t>is</w:t>
      </w:r>
      <w:r>
        <w:rPr>
          <w:spacing w:val="17"/>
          <w:position w:val="-1"/>
          <w:sz w:val="32"/>
          <w:szCs w:val="32"/>
        </w:rPr>
        <w:t xml:space="preserve"> </w:t>
      </w:r>
      <w:r>
        <w:rPr>
          <w:position w:val="-1"/>
          <w:sz w:val="32"/>
          <w:szCs w:val="32"/>
        </w:rPr>
        <w:t>a</w:t>
      </w:r>
      <w:r>
        <w:rPr>
          <w:spacing w:val="17"/>
          <w:position w:val="-1"/>
          <w:sz w:val="32"/>
          <w:szCs w:val="32"/>
        </w:rPr>
        <w:t xml:space="preserve"> </w:t>
      </w:r>
      <w:r>
        <w:rPr>
          <w:position w:val="-1"/>
          <w:sz w:val="32"/>
          <w:szCs w:val="32"/>
        </w:rPr>
        <w:t>statistic</w:t>
      </w:r>
      <w:r>
        <w:rPr>
          <w:spacing w:val="17"/>
          <w:position w:val="-1"/>
          <w:sz w:val="32"/>
          <w:szCs w:val="32"/>
        </w:rPr>
        <w:t xml:space="preserve"> </w:t>
      </w:r>
      <w:r>
        <w:rPr>
          <w:position w:val="-1"/>
          <w:sz w:val="32"/>
          <w:szCs w:val="32"/>
        </w:rPr>
        <w:t>(it</w:t>
      </w:r>
      <w:r>
        <w:rPr>
          <w:spacing w:val="17"/>
          <w:position w:val="-1"/>
          <w:sz w:val="32"/>
          <w:szCs w:val="32"/>
        </w:rPr>
        <w:t xml:space="preserve"> </w:t>
      </w:r>
      <w:r>
        <w:rPr>
          <w:position w:val="-1"/>
          <w:sz w:val="32"/>
          <w:szCs w:val="32"/>
        </w:rPr>
        <w:t>is</w:t>
      </w:r>
      <w:r>
        <w:rPr>
          <w:spacing w:val="17"/>
          <w:position w:val="-1"/>
          <w:sz w:val="32"/>
          <w:szCs w:val="32"/>
        </w:rPr>
        <w:t xml:space="preserve"> </w:t>
      </w:r>
      <w:r>
        <w:rPr>
          <w:position w:val="-1"/>
          <w:sz w:val="32"/>
          <w:szCs w:val="32"/>
        </w:rPr>
        <w:t>known</w:t>
      </w:r>
      <w:r>
        <w:rPr>
          <w:spacing w:val="17"/>
          <w:position w:val="-1"/>
          <w:sz w:val="32"/>
          <w:szCs w:val="32"/>
        </w:rPr>
        <w:t xml:space="preserve"> </w:t>
      </w:r>
      <w:r>
        <w:rPr>
          <w:position w:val="-1"/>
          <w:sz w:val="32"/>
          <w:szCs w:val="32"/>
        </w:rPr>
        <w:t>–</w:t>
      </w:r>
      <w:r>
        <w:rPr>
          <w:spacing w:val="17"/>
          <w:position w:val="-1"/>
          <w:sz w:val="32"/>
          <w:szCs w:val="32"/>
        </w:rPr>
        <w:t xml:space="preserve"> </w:t>
      </w:r>
      <w:r>
        <w:rPr>
          <w:position w:val="-1"/>
          <w:sz w:val="32"/>
          <w:szCs w:val="32"/>
        </w:rPr>
        <w:t>we</w:t>
      </w:r>
      <w:r>
        <w:rPr>
          <w:spacing w:val="17"/>
          <w:position w:val="-1"/>
          <w:sz w:val="32"/>
          <w:szCs w:val="32"/>
        </w:rPr>
        <w:t xml:space="preserve"> </w:t>
      </w:r>
      <w:r>
        <w:rPr>
          <w:position w:val="-1"/>
          <w:sz w:val="32"/>
          <w:szCs w:val="32"/>
        </w:rPr>
        <w:t>can</w:t>
      </w:r>
    </w:p>
    <w:p w:rsidR="00875696" w:rsidRDefault="00E667B6">
      <w:pPr>
        <w:spacing w:before="6" w:line="360" w:lineRule="exact"/>
        <w:ind w:left="1620"/>
        <w:rPr>
          <w:sz w:val="32"/>
          <w:szCs w:val="32"/>
        </w:rPr>
        <w:sectPr w:rsidR="00875696">
          <w:type w:val="continuous"/>
          <w:pgSz w:w="11900" w:h="16840"/>
          <w:pgMar w:top="760" w:right="1340" w:bottom="280" w:left="1320" w:header="720" w:footer="720" w:gutter="0"/>
          <w:cols w:space="720"/>
        </w:sectPr>
      </w:pPr>
      <w:r>
        <w:rPr>
          <w:spacing w:val="1"/>
          <w:position w:val="-1"/>
          <w:sz w:val="32"/>
          <w:szCs w:val="32"/>
        </w:rPr>
        <w:lastRenderedPageBreak/>
        <w:t>ca</w:t>
      </w:r>
      <w:r>
        <w:rPr>
          <w:spacing w:val="-1"/>
          <w:position w:val="-1"/>
          <w:sz w:val="32"/>
          <w:szCs w:val="32"/>
        </w:rPr>
        <w:t>lc</w:t>
      </w:r>
      <w:r>
        <w:rPr>
          <w:spacing w:val="1"/>
          <w:position w:val="-1"/>
          <w:sz w:val="32"/>
          <w:szCs w:val="32"/>
        </w:rPr>
        <w:t>u</w:t>
      </w:r>
      <w:r>
        <w:rPr>
          <w:spacing w:val="-1"/>
          <w:position w:val="-1"/>
          <w:sz w:val="32"/>
          <w:szCs w:val="32"/>
        </w:rPr>
        <w:t>l</w:t>
      </w:r>
      <w:r>
        <w:rPr>
          <w:spacing w:val="1"/>
          <w:position w:val="-1"/>
          <w:sz w:val="32"/>
          <w:szCs w:val="32"/>
        </w:rPr>
        <w:t>a</w:t>
      </w:r>
      <w:r>
        <w:rPr>
          <w:spacing w:val="-1"/>
          <w:position w:val="-1"/>
          <w:sz w:val="32"/>
          <w:szCs w:val="32"/>
        </w:rPr>
        <w:t>t</w:t>
      </w:r>
      <w:r>
        <w:rPr>
          <w:position w:val="-1"/>
          <w:sz w:val="32"/>
          <w:szCs w:val="32"/>
        </w:rPr>
        <w:t xml:space="preserve">e </w:t>
      </w:r>
      <w:r>
        <w:rPr>
          <w:spacing w:val="-1"/>
          <w:position w:val="-1"/>
          <w:sz w:val="32"/>
          <w:szCs w:val="32"/>
        </w:rPr>
        <w:t>i</w:t>
      </w:r>
      <w:r>
        <w:rPr>
          <w:position w:val="-1"/>
          <w:sz w:val="32"/>
          <w:szCs w:val="32"/>
        </w:rPr>
        <w:t xml:space="preserve">t </w:t>
      </w:r>
      <w:r>
        <w:rPr>
          <w:spacing w:val="-1"/>
          <w:position w:val="-1"/>
          <w:sz w:val="32"/>
          <w:szCs w:val="32"/>
        </w:rPr>
        <w:t>fro</w:t>
      </w:r>
      <w:r>
        <w:rPr>
          <w:position w:val="-1"/>
          <w:sz w:val="32"/>
          <w:szCs w:val="32"/>
        </w:rPr>
        <w:t xml:space="preserve">m </w:t>
      </w:r>
      <w:r>
        <w:rPr>
          <w:spacing w:val="-1"/>
          <w:position w:val="-1"/>
          <w:sz w:val="32"/>
          <w:szCs w:val="32"/>
        </w:rPr>
        <w:t>th</w:t>
      </w:r>
      <w:r>
        <w:rPr>
          <w:position w:val="-1"/>
          <w:sz w:val="32"/>
          <w:szCs w:val="32"/>
        </w:rPr>
        <w:t xml:space="preserve">e </w:t>
      </w:r>
      <w:r>
        <w:rPr>
          <w:spacing w:val="-1"/>
          <w:position w:val="-1"/>
          <w:sz w:val="32"/>
          <w:szCs w:val="32"/>
        </w:rPr>
        <w:t>s</w:t>
      </w:r>
      <w:r>
        <w:rPr>
          <w:spacing w:val="1"/>
          <w:position w:val="-1"/>
          <w:sz w:val="32"/>
          <w:szCs w:val="32"/>
        </w:rPr>
        <w:t>a</w:t>
      </w:r>
      <w:r>
        <w:rPr>
          <w:spacing w:val="-1"/>
          <w:position w:val="-1"/>
          <w:sz w:val="32"/>
          <w:szCs w:val="32"/>
        </w:rPr>
        <w:t>m</w:t>
      </w:r>
      <w:r>
        <w:rPr>
          <w:spacing w:val="1"/>
          <w:position w:val="-1"/>
          <w:sz w:val="32"/>
          <w:szCs w:val="32"/>
        </w:rPr>
        <w:t>p</w:t>
      </w:r>
      <w:r>
        <w:rPr>
          <w:spacing w:val="-1"/>
          <w:position w:val="-1"/>
          <w:sz w:val="32"/>
          <w:szCs w:val="32"/>
        </w:rPr>
        <w:t>le).</w:t>
      </w:r>
    </w:p>
    <w:p w:rsidR="00875696" w:rsidRDefault="00D5330D">
      <w:pPr>
        <w:spacing w:line="380" w:lineRule="exact"/>
        <w:ind w:left="1260" w:right="-69"/>
        <w:rPr>
          <w:sz w:val="27"/>
          <w:szCs w:val="27"/>
        </w:rPr>
      </w:pPr>
      <w:r w:rsidRPr="00D5330D">
        <w:lastRenderedPageBreak/>
        <w:pict>
          <v:group id="_x0000_s4834" style="position:absolute;left:0;text-align:left;margin-left:271.8pt;margin-top:3.75pt;width:6.55pt;height:0;z-index:-20766;mso-position-horizontal-relative:page" coordorigin="5436,75" coordsize="131,0">
            <v:shape id="_x0000_s4835" style="position:absolute;left:5436;top:75;width:131;height:0" coordorigin="5436,75" coordsize="131,0" path="m5436,75r131,e" filled="f" strokeweight=".17356mm">
              <v:path arrowok="t"/>
            </v:shape>
            <w10:wrap anchorx="page"/>
          </v:group>
        </w:pict>
      </w:r>
      <w:r w:rsidR="00E667B6">
        <w:rPr>
          <w:rFonts w:ascii="Meiryo" w:eastAsia="Meiryo" w:hAnsi="Meiryo" w:cs="Meiryo"/>
          <w:position w:val="-2"/>
          <w:sz w:val="32"/>
          <w:szCs w:val="32"/>
        </w:rPr>
        <w:t xml:space="preserve">• </w:t>
      </w:r>
      <w:r w:rsidR="00E667B6">
        <w:rPr>
          <w:rFonts w:ascii="Meiryo" w:eastAsia="Meiryo" w:hAnsi="Meiryo" w:cs="Meiryo"/>
          <w:spacing w:val="53"/>
          <w:position w:val="-2"/>
          <w:sz w:val="32"/>
          <w:szCs w:val="32"/>
        </w:rPr>
        <w:t xml:space="preserve"> </w:t>
      </w:r>
      <w:r w:rsidR="00E667B6">
        <w:rPr>
          <w:position w:val="-2"/>
          <w:sz w:val="32"/>
          <w:szCs w:val="32"/>
        </w:rPr>
        <w:t>The</w:t>
      </w:r>
      <w:r w:rsidR="00E667B6">
        <w:rPr>
          <w:spacing w:val="12"/>
          <w:position w:val="-2"/>
          <w:sz w:val="32"/>
          <w:szCs w:val="32"/>
        </w:rPr>
        <w:t xml:space="preserve"> </w:t>
      </w:r>
      <w:r w:rsidR="00E667B6">
        <w:rPr>
          <w:position w:val="-2"/>
          <w:sz w:val="32"/>
          <w:szCs w:val="32"/>
        </w:rPr>
        <w:t>sample</w:t>
      </w:r>
      <w:r w:rsidR="00E667B6">
        <w:rPr>
          <w:spacing w:val="12"/>
          <w:position w:val="-2"/>
          <w:sz w:val="32"/>
          <w:szCs w:val="32"/>
        </w:rPr>
        <w:t xml:space="preserve"> </w:t>
      </w:r>
      <w:r w:rsidR="00E667B6">
        <w:rPr>
          <w:position w:val="-2"/>
          <w:sz w:val="32"/>
          <w:szCs w:val="32"/>
        </w:rPr>
        <w:t>mean</w:t>
      </w:r>
      <w:r w:rsidR="00E667B6">
        <w:rPr>
          <w:spacing w:val="61"/>
          <w:position w:val="-2"/>
          <w:sz w:val="32"/>
          <w:szCs w:val="32"/>
        </w:rPr>
        <w:t xml:space="preserve"> </w:t>
      </w:r>
      <w:r w:rsidR="00E667B6">
        <w:rPr>
          <w:i/>
          <w:w w:val="102"/>
          <w:position w:val="-2"/>
          <w:sz w:val="27"/>
          <w:szCs w:val="27"/>
        </w:rPr>
        <w:t>x</w:t>
      </w:r>
    </w:p>
    <w:p w:rsidR="00875696" w:rsidRDefault="00E667B6">
      <w:pPr>
        <w:spacing w:before="30" w:line="360" w:lineRule="exact"/>
        <w:rPr>
          <w:sz w:val="32"/>
          <w:szCs w:val="32"/>
        </w:rPr>
        <w:sectPr w:rsidR="00875696">
          <w:type w:val="continuous"/>
          <w:pgSz w:w="11900" w:h="16840"/>
          <w:pgMar w:top="760" w:right="1340" w:bottom="280" w:left="1320" w:header="720" w:footer="720" w:gutter="0"/>
          <w:cols w:num="2" w:space="720" w:equalWidth="0">
            <w:col w:w="4249" w:space="237"/>
            <w:col w:w="4754"/>
          </w:cols>
        </w:sectPr>
      </w:pPr>
      <w:r>
        <w:br w:type="column"/>
      </w:r>
      <w:r>
        <w:rPr>
          <w:position w:val="-1"/>
          <w:sz w:val="32"/>
          <w:szCs w:val="32"/>
        </w:rPr>
        <w:lastRenderedPageBreak/>
        <w:t>is</w:t>
      </w:r>
      <w:r>
        <w:rPr>
          <w:spacing w:val="13"/>
          <w:position w:val="-1"/>
          <w:sz w:val="32"/>
          <w:szCs w:val="32"/>
        </w:rPr>
        <w:t xml:space="preserve"> </w:t>
      </w:r>
      <w:r>
        <w:rPr>
          <w:position w:val="-1"/>
          <w:sz w:val="32"/>
          <w:szCs w:val="32"/>
        </w:rPr>
        <w:t>used</w:t>
      </w:r>
      <w:r>
        <w:rPr>
          <w:spacing w:val="13"/>
          <w:position w:val="-1"/>
          <w:sz w:val="32"/>
          <w:szCs w:val="32"/>
        </w:rPr>
        <w:t xml:space="preserve"> </w:t>
      </w:r>
      <w:r>
        <w:rPr>
          <w:position w:val="-1"/>
          <w:sz w:val="32"/>
          <w:szCs w:val="32"/>
        </w:rPr>
        <w:t>to</w:t>
      </w:r>
      <w:r>
        <w:rPr>
          <w:spacing w:val="13"/>
          <w:position w:val="-1"/>
          <w:sz w:val="32"/>
          <w:szCs w:val="32"/>
        </w:rPr>
        <w:t xml:space="preserve"> </w:t>
      </w:r>
      <w:r>
        <w:rPr>
          <w:position w:val="-1"/>
          <w:sz w:val="32"/>
          <w:szCs w:val="32"/>
        </w:rPr>
        <w:t>app</w:t>
      </w:r>
      <w:r>
        <w:rPr>
          <w:spacing w:val="-1"/>
          <w:position w:val="-1"/>
          <w:sz w:val="32"/>
          <w:szCs w:val="32"/>
        </w:rPr>
        <w:t>r</w:t>
      </w:r>
      <w:r>
        <w:rPr>
          <w:position w:val="-1"/>
          <w:sz w:val="32"/>
          <w:szCs w:val="32"/>
        </w:rPr>
        <w:t>oximate</w:t>
      </w:r>
      <w:r>
        <w:rPr>
          <w:spacing w:val="13"/>
          <w:position w:val="-1"/>
          <w:sz w:val="32"/>
          <w:szCs w:val="32"/>
        </w:rPr>
        <w:t xml:space="preserve"> </w:t>
      </w:r>
      <w:r>
        <w:rPr>
          <w:spacing w:val="-1"/>
          <w:position w:val="-1"/>
          <w:sz w:val="32"/>
          <w:szCs w:val="32"/>
        </w:rPr>
        <w:t>(e</w:t>
      </w:r>
      <w:r>
        <w:rPr>
          <w:position w:val="-1"/>
          <w:sz w:val="32"/>
          <w:szCs w:val="32"/>
        </w:rPr>
        <w:t>stima</w:t>
      </w:r>
      <w:r>
        <w:rPr>
          <w:spacing w:val="-1"/>
          <w:position w:val="-1"/>
          <w:sz w:val="32"/>
          <w:szCs w:val="32"/>
        </w:rPr>
        <w:t>t</w:t>
      </w:r>
      <w:r>
        <w:rPr>
          <w:position w:val="-1"/>
          <w:sz w:val="32"/>
          <w:szCs w:val="32"/>
        </w:rPr>
        <w:t>e)</w:t>
      </w:r>
    </w:p>
    <w:p w:rsidR="00875696" w:rsidRDefault="00E667B6">
      <w:pPr>
        <w:spacing w:line="420" w:lineRule="exact"/>
        <w:ind w:left="1620"/>
        <w:rPr>
          <w:sz w:val="32"/>
          <w:szCs w:val="32"/>
        </w:rPr>
      </w:pPr>
      <w:r>
        <w:rPr>
          <w:position w:val="4"/>
          <w:sz w:val="32"/>
          <w:szCs w:val="32"/>
        </w:rPr>
        <w:lastRenderedPageBreak/>
        <w:t>the population mean</w:t>
      </w:r>
      <w:r>
        <w:rPr>
          <w:spacing w:val="38"/>
          <w:position w:val="4"/>
          <w:sz w:val="32"/>
          <w:szCs w:val="32"/>
        </w:rPr>
        <w:t xml:space="preserve"> </w:t>
      </w:r>
      <w:r>
        <w:rPr>
          <w:rFonts w:ascii="Meiryo" w:eastAsia="Meiryo" w:hAnsi="Meiryo" w:cs="Meiryo"/>
          <w:w w:val="87"/>
          <w:position w:val="5"/>
          <w:sz w:val="30"/>
          <w:szCs w:val="30"/>
        </w:rPr>
        <w:t>µ</w:t>
      </w:r>
      <w:r>
        <w:rPr>
          <w:rFonts w:ascii="Meiryo" w:eastAsia="Meiryo" w:hAnsi="Meiryo" w:cs="Meiryo"/>
          <w:spacing w:val="-50"/>
          <w:position w:val="5"/>
          <w:sz w:val="30"/>
          <w:szCs w:val="30"/>
        </w:rPr>
        <w:t xml:space="preserve"> </w:t>
      </w:r>
      <w:r>
        <w:rPr>
          <w:position w:val="4"/>
          <w:sz w:val="32"/>
          <w:szCs w:val="32"/>
        </w:rPr>
        <w:t>.</w:t>
      </w:r>
    </w:p>
    <w:p w:rsidR="00875696" w:rsidRDefault="00875696">
      <w:pPr>
        <w:spacing w:before="5" w:line="120" w:lineRule="exact"/>
        <w:rPr>
          <w:sz w:val="13"/>
          <w:szCs w:val="13"/>
        </w:rPr>
      </w:pPr>
    </w:p>
    <w:p w:rsidR="00875696" w:rsidRDefault="00875696">
      <w:pPr>
        <w:spacing w:line="200" w:lineRule="exact"/>
      </w:pPr>
    </w:p>
    <w:p w:rsidR="00875696" w:rsidRDefault="00E667B6">
      <w:pPr>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sz w:val="32"/>
          <w:szCs w:val="32"/>
        </w:rPr>
        <w:t>Suppose</w:t>
      </w:r>
      <w:r>
        <w:rPr>
          <w:spacing w:val="-1"/>
          <w:sz w:val="32"/>
          <w:szCs w:val="32"/>
        </w:rPr>
        <w:t xml:space="preserve"> </w:t>
      </w:r>
      <w:r>
        <w:rPr>
          <w:sz w:val="32"/>
          <w:szCs w:val="32"/>
        </w:rPr>
        <w:t>that</w:t>
      </w:r>
      <w:r>
        <w:rPr>
          <w:spacing w:val="-1"/>
          <w:sz w:val="32"/>
          <w:szCs w:val="32"/>
        </w:rPr>
        <w:t xml:space="preserve"> </w:t>
      </w:r>
      <w:r>
        <w:rPr>
          <w:sz w:val="32"/>
          <w:szCs w:val="32"/>
        </w:rPr>
        <w:t>we</w:t>
      </w:r>
      <w:r>
        <w:rPr>
          <w:spacing w:val="-1"/>
          <w:sz w:val="32"/>
          <w:szCs w:val="32"/>
        </w:rPr>
        <w:t xml:space="preserve"> </w:t>
      </w:r>
      <w:r>
        <w:rPr>
          <w:sz w:val="32"/>
          <w:szCs w:val="32"/>
        </w:rPr>
        <w:t>have</w:t>
      </w:r>
      <w:r>
        <w:rPr>
          <w:spacing w:val="-1"/>
          <w:sz w:val="32"/>
          <w:szCs w:val="32"/>
        </w:rPr>
        <w:t xml:space="preserve"> </w:t>
      </w:r>
      <w:r>
        <w:rPr>
          <w:sz w:val="32"/>
          <w:szCs w:val="32"/>
        </w:rPr>
        <w:t>a</w:t>
      </w:r>
      <w:r>
        <w:rPr>
          <w:spacing w:val="-1"/>
          <w:sz w:val="32"/>
          <w:szCs w:val="32"/>
        </w:rPr>
        <w:t xml:space="preserve"> </w:t>
      </w:r>
      <w:r>
        <w:rPr>
          <w:sz w:val="32"/>
          <w:szCs w:val="32"/>
        </w:rPr>
        <w:t>popul</w:t>
      </w:r>
      <w:r>
        <w:rPr>
          <w:spacing w:val="3"/>
          <w:sz w:val="32"/>
          <w:szCs w:val="32"/>
        </w:rPr>
        <w:t>a</w:t>
      </w:r>
      <w:r>
        <w:rPr>
          <w:sz w:val="32"/>
          <w:szCs w:val="32"/>
        </w:rPr>
        <w:t>t</w:t>
      </w:r>
      <w:r>
        <w:rPr>
          <w:spacing w:val="-1"/>
          <w:sz w:val="32"/>
          <w:szCs w:val="32"/>
        </w:rPr>
        <w:t>i</w:t>
      </w:r>
      <w:r>
        <w:rPr>
          <w:sz w:val="32"/>
          <w:szCs w:val="32"/>
        </w:rPr>
        <w:t>on of 5 popu</w:t>
      </w:r>
      <w:r>
        <w:rPr>
          <w:spacing w:val="-1"/>
          <w:sz w:val="32"/>
          <w:szCs w:val="32"/>
        </w:rPr>
        <w:t>l</w:t>
      </w:r>
      <w:r>
        <w:rPr>
          <w:sz w:val="32"/>
          <w:szCs w:val="32"/>
        </w:rPr>
        <w:t>ation va</w:t>
      </w:r>
      <w:r>
        <w:rPr>
          <w:spacing w:val="-1"/>
          <w:sz w:val="32"/>
          <w:szCs w:val="32"/>
        </w:rPr>
        <w:t>l</w:t>
      </w:r>
      <w:r>
        <w:rPr>
          <w:spacing w:val="1"/>
          <w:sz w:val="32"/>
          <w:szCs w:val="32"/>
        </w:rPr>
        <w:t>u</w:t>
      </w:r>
      <w:r>
        <w:rPr>
          <w:sz w:val="32"/>
          <w:szCs w:val="32"/>
        </w:rPr>
        <w:t>es:</w:t>
      </w:r>
    </w:p>
    <w:p w:rsidR="00875696" w:rsidRDefault="00875696">
      <w:pPr>
        <w:spacing w:before="2" w:line="220" w:lineRule="exact"/>
        <w:rPr>
          <w:sz w:val="22"/>
          <w:szCs w:val="22"/>
        </w:rPr>
        <w:sectPr w:rsidR="00875696">
          <w:pgSz w:w="11900" w:h="16840"/>
          <w:pgMar w:top="1180" w:right="1340" w:bottom="280" w:left="1320" w:header="734" w:footer="1535" w:gutter="0"/>
          <w:cols w:space="720"/>
        </w:sectPr>
      </w:pPr>
    </w:p>
    <w:p w:rsidR="00875696" w:rsidRDefault="00E667B6">
      <w:pPr>
        <w:spacing w:line="400" w:lineRule="exact"/>
        <w:ind w:left="1468" w:right="-66"/>
        <w:rPr>
          <w:sz w:val="26"/>
          <w:szCs w:val="26"/>
        </w:rPr>
      </w:pPr>
      <w:r>
        <w:rPr>
          <w:i/>
          <w:position w:val="1"/>
          <w:sz w:val="26"/>
          <w:szCs w:val="26"/>
        </w:rPr>
        <w:lastRenderedPageBreak/>
        <w:t>X</w:t>
      </w:r>
      <w:r>
        <w:rPr>
          <w:i/>
          <w:spacing w:val="-41"/>
          <w:position w:val="1"/>
          <w:sz w:val="26"/>
          <w:szCs w:val="26"/>
        </w:rPr>
        <w:t xml:space="preserve"> </w:t>
      </w:r>
      <w:r>
        <w:rPr>
          <w:position w:val="-5"/>
          <w:sz w:val="15"/>
          <w:szCs w:val="15"/>
        </w:rPr>
        <w:t xml:space="preserve">1 </w:t>
      </w:r>
      <w:r>
        <w:rPr>
          <w:spacing w:val="10"/>
          <w:position w:val="-5"/>
          <w:sz w:val="15"/>
          <w:szCs w:val="15"/>
        </w:rPr>
        <w:t xml:space="preserve"> </w:t>
      </w:r>
      <w:r>
        <w:rPr>
          <w:rFonts w:ascii="Meiryo" w:eastAsia="Meiryo" w:hAnsi="Meiryo" w:cs="Meiryo"/>
          <w:w w:val="68"/>
          <w:position w:val="1"/>
          <w:sz w:val="26"/>
          <w:szCs w:val="26"/>
        </w:rPr>
        <w:t>=</w:t>
      </w:r>
      <w:r>
        <w:rPr>
          <w:rFonts w:ascii="Meiryo" w:eastAsia="Meiryo" w:hAnsi="Meiryo" w:cs="Meiryo"/>
          <w:spacing w:val="5"/>
          <w:w w:val="68"/>
          <w:position w:val="1"/>
          <w:sz w:val="26"/>
          <w:szCs w:val="26"/>
        </w:rPr>
        <w:t xml:space="preserve"> </w:t>
      </w:r>
      <w:r>
        <w:rPr>
          <w:spacing w:val="1"/>
          <w:position w:val="1"/>
          <w:sz w:val="26"/>
          <w:szCs w:val="26"/>
        </w:rPr>
        <w:t>4</w:t>
      </w:r>
      <w:r>
        <w:rPr>
          <w:spacing w:val="-22"/>
          <w:position w:val="1"/>
          <w:sz w:val="26"/>
          <w:szCs w:val="26"/>
        </w:rPr>
        <w:t>1</w:t>
      </w:r>
      <w:r>
        <w:rPr>
          <w:position w:val="1"/>
          <w:sz w:val="26"/>
          <w:szCs w:val="26"/>
        </w:rPr>
        <w:t>,</w:t>
      </w:r>
    </w:p>
    <w:p w:rsidR="00875696" w:rsidRDefault="00E667B6">
      <w:pPr>
        <w:spacing w:line="400" w:lineRule="exact"/>
        <w:ind w:right="-66"/>
        <w:rPr>
          <w:sz w:val="26"/>
          <w:szCs w:val="26"/>
        </w:rPr>
      </w:pPr>
      <w:r>
        <w:br w:type="column"/>
      </w:r>
      <w:r>
        <w:rPr>
          <w:i/>
          <w:position w:val="1"/>
          <w:sz w:val="26"/>
          <w:szCs w:val="26"/>
        </w:rPr>
        <w:lastRenderedPageBreak/>
        <w:t>X</w:t>
      </w:r>
      <w:r>
        <w:rPr>
          <w:i/>
          <w:spacing w:val="-25"/>
          <w:position w:val="1"/>
          <w:sz w:val="26"/>
          <w:szCs w:val="26"/>
        </w:rPr>
        <w:t xml:space="preserve"> </w:t>
      </w:r>
      <w:r>
        <w:rPr>
          <w:position w:val="-5"/>
          <w:sz w:val="15"/>
          <w:szCs w:val="15"/>
        </w:rPr>
        <w:t xml:space="preserve">2 </w:t>
      </w:r>
      <w:r>
        <w:rPr>
          <w:spacing w:val="21"/>
          <w:position w:val="-5"/>
          <w:sz w:val="15"/>
          <w:szCs w:val="15"/>
        </w:rPr>
        <w:t xml:space="preserve"> </w:t>
      </w:r>
      <w:r>
        <w:rPr>
          <w:rFonts w:ascii="Meiryo" w:eastAsia="Meiryo" w:hAnsi="Meiryo" w:cs="Meiryo"/>
          <w:w w:val="68"/>
          <w:position w:val="1"/>
          <w:sz w:val="26"/>
          <w:szCs w:val="26"/>
        </w:rPr>
        <w:t>=</w:t>
      </w:r>
      <w:r>
        <w:rPr>
          <w:rFonts w:ascii="Meiryo" w:eastAsia="Meiryo" w:hAnsi="Meiryo" w:cs="Meiryo"/>
          <w:spacing w:val="-5"/>
          <w:w w:val="68"/>
          <w:position w:val="1"/>
          <w:sz w:val="26"/>
          <w:szCs w:val="26"/>
        </w:rPr>
        <w:t xml:space="preserve"> </w:t>
      </w:r>
      <w:r>
        <w:rPr>
          <w:spacing w:val="1"/>
          <w:w w:val="68"/>
          <w:position w:val="1"/>
          <w:sz w:val="26"/>
          <w:szCs w:val="26"/>
        </w:rPr>
        <w:t>3</w:t>
      </w:r>
      <w:r>
        <w:rPr>
          <w:w w:val="68"/>
          <w:position w:val="1"/>
          <w:sz w:val="26"/>
          <w:szCs w:val="26"/>
        </w:rPr>
        <w:t>0</w:t>
      </w:r>
      <w:r>
        <w:rPr>
          <w:spacing w:val="-41"/>
          <w:w w:val="68"/>
          <w:position w:val="1"/>
          <w:sz w:val="26"/>
          <w:szCs w:val="26"/>
        </w:rPr>
        <w:t xml:space="preserve"> </w:t>
      </w:r>
      <w:r>
        <w:rPr>
          <w:position w:val="1"/>
          <w:sz w:val="26"/>
          <w:szCs w:val="26"/>
        </w:rPr>
        <w:t>,</w:t>
      </w:r>
    </w:p>
    <w:p w:rsidR="00875696" w:rsidRDefault="00E667B6">
      <w:pPr>
        <w:spacing w:line="400" w:lineRule="exact"/>
        <w:ind w:right="-66"/>
        <w:rPr>
          <w:sz w:val="26"/>
          <w:szCs w:val="26"/>
        </w:rPr>
      </w:pPr>
      <w:r>
        <w:br w:type="column"/>
      </w:r>
      <w:r>
        <w:rPr>
          <w:i/>
          <w:position w:val="1"/>
          <w:sz w:val="26"/>
          <w:szCs w:val="26"/>
        </w:rPr>
        <w:lastRenderedPageBreak/>
        <w:t>X</w:t>
      </w:r>
      <w:r>
        <w:rPr>
          <w:i/>
          <w:spacing w:val="-29"/>
          <w:position w:val="1"/>
          <w:sz w:val="26"/>
          <w:szCs w:val="26"/>
        </w:rPr>
        <w:t xml:space="preserve"> </w:t>
      </w:r>
      <w:r>
        <w:rPr>
          <w:position w:val="-5"/>
          <w:sz w:val="15"/>
          <w:szCs w:val="15"/>
        </w:rPr>
        <w:t xml:space="preserve">3 </w:t>
      </w:r>
      <w:r>
        <w:rPr>
          <w:spacing w:val="17"/>
          <w:position w:val="-5"/>
          <w:sz w:val="15"/>
          <w:szCs w:val="15"/>
        </w:rPr>
        <w:t xml:space="preserve"> </w:t>
      </w:r>
      <w:r>
        <w:rPr>
          <w:rFonts w:ascii="Meiryo" w:eastAsia="Meiryo" w:hAnsi="Meiryo" w:cs="Meiryo"/>
          <w:w w:val="68"/>
          <w:position w:val="1"/>
          <w:sz w:val="26"/>
          <w:szCs w:val="26"/>
        </w:rPr>
        <w:t>=</w:t>
      </w:r>
      <w:r>
        <w:rPr>
          <w:rFonts w:ascii="Meiryo" w:eastAsia="Meiryo" w:hAnsi="Meiryo" w:cs="Meiryo"/>
          <w:spacing w:val="-3"/>
          <w:w w:val="68"/>
          <w:position w:val="1"/>
          <w:sz w:val="26"/>
          <w:szCs w:val="26"/>
        </w:rPr>
        <w:t xml:space="preserve"> </w:t>
      </w:r>
      <w:r>
        <w:rPr>
          <w:spacing w:val="1"/>
          <w:position w:val="1"/>
          <w:sz w:val="26"/>
          <w:szCs w:val="26"/>
        </w:rPr>
        <w:t>3</w:t>
      </w:r>
      <w:r>
        <w:rPr>
          <w:spacing w:val="-6"/>
          <w:position w:val="1"/>
          <w:sz w:val="26"/>
          <w:szCs w:val="26"/>
        </w:rPr>
        <w:t>5</w:t>
      </w:r>
      <w:r>
        <w:rPr>
          <w:position w:val="1"/>
          <w:sz w:val="26"/>
          <w:szCs w:val="26"/>
        </w:rPr>
        <w:t>,</w:t>
      </w:r>
    </w:p>
    <w:p w:rsidR="00875696" w:rsidRDefault="00E667B6">
      <w:pPr>
        <w:spacing w:line="400" w:lineRule="exact"/>
        <w:ind w:right="-66"/>
        <w:rPr>
          <w:sz w:val="26"/>
          <w:szCs w:val="26"/>
        </w:rPr>
      </w:pPr>
      <w:r>
        <w:br w:type="column"/>
      </w:r>
      <w:r>
        <w:rPr>
          <w:i/>
          <w:position w:val="1"/>
          <w:sz w:val="26"/>
          <w:szCs w:val="26"/>
        </w:rPr>
        <w:lastRenderedPageBreak/>
        <w:t>X</w:t>
      </w:r>
      <w:r>
        <w:rPr>
          <w:i/>
          <w:spacing w:val="-25"/>
          <w:position w:val="1"/>
          <w:sz w:val="26"/>
          <w:szCs w:val="26"/>
        </w:rPr>
        <w:t xml:space="preserve"> </w:t>
      </w:r>
      <w:r>
        <w:rPr>
          <w:position w:val="-5"/>
          <w:sz w:val="15"/>
          <w:szCs w:val="15"/>
        </w:rPr>
        <w:t xml:space="preserve">4 </w:t>
      </w:r>
      <w:r>
        <w:rPr>
          <w:spacing w:val="21"/>
          <w:position w:val="-5"/>
          <w:sz w:val="15"/>
          <w:szCs w:val="15"/>
        </w:rPr>
        <w:t xml:space="preserve"> </w:t>
      </w:r>
      <w:r>
        <w:rPr>
          <w:rFonts w:ascii="Meiryo" w:eastAsia="Meiryo" w:hAnsi="Meiryo" w:cs="Meiryo"/>
          <w:w w:val="68"/>
          <w:position w:val="1"/>
          <w:sz w:val="26"/>
          <w:szCs w:val="26"/>
        </w:rPr>
        <w:t>=</w:t>
      </w:r>
      <w:r>
        <w:rPr>
          <w:rFonts w:ascii="Meiryo" w:eastAsia="Meiryo" w:hAnsi="Meiryo" w:cs="Meiryo"/>
          <w:spacing w:val="4"/>
          <w:w w:val="68"/>
          <w:position w:val="1"/>
          <w:sz w:val="26"/>
          <w:szCs w:val="26"/>
        </w:rPr>
        <w:t xml:space="preserve"> </w:t>
      </w:r>
      <w:r>
        <w:rPr>
          <w:spacing w:val="1"/>
          <w:position w:val="1"/>
          <w:sz w:val="26"/>
          <w:szCs w:val="26"/>
        </w:rPr>
        <w:t>2</w:t>
      </w:r>
      <w:r>
        <w:rPr>
          <w:spacing w:val="-2"/>
          <w:position w:val="1"/>
          <w:sz w:val="26"/>
          <w:szCs w:val="26"/>
        </w:rPr>
        <w:t>2</w:t>
      </w:r>
      <w:r>
        <w:rPr>
          <w:position w:val="1"/>
          <w:sz w:val="26"/>
          <w:szCs w:val="26"/>
        </w:rPr>
        <w:t>,</w:t>
      </w:r>
    </w:p>
    <w:p w:rsidR="00875696" w:rsidRDefault="00E667B6">
      <w:pPr>
        <w:spacing w:line="400" w:lineRule="exact"/>
        <w:ind w:right="-66"/>
        <w:rPr>
          <w:sz w:val="26"/>
          <w:szCs w:val="26"/>
        </w:rPr>
      </w:pPr>
      <w:r>
        <w:br w:type="column"/>
      </w:r>
      <w:r>
        <w:rPr>
          <w:i/>
          <w:position w:val="1"/>
          <w:sz w:val="26"/>
          <w:szCs w:val="26"/>
        </w:rPr>
        <w:lastRenderedPageBreak/>
        <w:t>X</w:t>
      </w:r>
      <w:r>
        <w:rPr>
          <w:i/>
          <w:spacing w:val="-29"/>
          <w:position w:val="1"/>
          <w:sz w:val="26"/>
          <w:szCs w:val="26"/>
        </w:rPr>
        <w:t xml:space="preserve"> </w:t>
      </w:r>
      <w:r>
        <w:rPr>
          <w:position w:val="-5"/>
          <w:sz w:val="15"/>
          <w:szCs w:val="15"/>
        </w:rPr>
        <w:t xml:space="preserve">5 </w:t>
      </w:r>
      <w:r>
        <w:rPr>
          <w:spacing w:val="19"/>
          <w:position w:val="-5"/>
          <w:sz w:val="15"/>
          <w:szCs w:val="15"/>
        </w:rPr>
        <w:t xml:space="preserve"> </w:t>
      </w:r>
      <w:r>
        <w:rPr>
          <w:rFonts w:ascii="Meiryo" w:eastAsia="Meiryo" w:hAnsi="Meiryo" w:cs="Meiryo"/>
          <w:w w:val="68"/>
          <w:position w:val="1"/>
          <w:sz w:val="26"/>
          <w:szCs w:val="26"/>
        </w:rPr>
        <w:t>=</w:t>
      </w:r>
      <w:r>
        <w:rPr>
          <w:rFonts w:ascii="Meiryo" w:eastAsia="Meiryo" w:hAnsi="Meiryo" w:cs="Meiryo"/>
          <w:spacing w:val="4"/>
          <w:w w:val="68"/>
          <w:position w:val="1"/>
          <w:sz w:val="26"/>
          <w:szCs w:val="26"/>
        </w:rPr>
        <w:t xml:space="preserve"> </w:t>
      </w:r>
      <w:r>
        <w:rPr>
          <w:spacing w:val="1"/>
          <w:position w:val="1"/>
          <w:sz w:val="26"/>
          <w:szCs w:val="26"/>
        </w:rPr>
        <w:t>2</w:t>
      </w:r>
      <w:r>
        <w:rPr>
          <w:spacing w:val="3"/>
          <w:position w:val="1"/>
          <w:sz w:val="26"/>
          <w:szCs w:val="26"/>
        </w:rPr>
        <w:t>7</w:t>
      </w:r>
      <w:r>
        <w:rPr>
          <w:position w:val="1"/>
          <w:sz w:val="26"/>
          <w:szCs w:val="26"/>
        </w:rPr>
        <w:t>.</w:t>
      </w:r>
    </w:p>
    <w:p w:rsidR="00875696" w:rsidRDefault="00E667B6">
      <w:pPr>
        <w:spacing w:before="19"/>
        <w:rPr>
          <w:sz w:val="32"/>
          <w:szCs w:val="32"/>
        </w:rPr>
        <w:sectPr w:rsidR="00875696">
          <w:type w:val="continuous"/>
          <w:pgSz w:w="11900" w:h="16840"/>
          <w:pgMar w:top="760" w:right="1340" w:bottom="280" w:left="1320" w:header="720" w:footer="720" w:gutter="0"/>
          <w:cols w:num="6" w:space="720" w:equalWidth="0">
            <w:col w:w="2321" w:space="186"/>
            <w:col w:w="919" w:space="231"/>
            <w:col w:w="880" w:space="232"/>
            <w:col w:w="902" w:space="322"/>
            <w:col w:w="900" w:space="197"/>
            <w:col w:w="2150"/>
          </w:cols>
        </w:sectPr>
      </w:pPr>
      <w:r>
        <w:br w:type="column"/>
      </w:r>
      <w:r>
        <w:rPr>
          <w:sz w:val="32"/>
          <w:szCs w:val="32"/>
        </w:rPr>
        <w:lastRenderedPageBreak/>
        <w:t>(</w:t>
      </w:r>
      <w:r>
        <w:rPr>
          <w:i/>
          <w:spacing w:val="-1"/>
          <w:sz w:val="32"/>
          <w:szCs w:val="32"/>
        </w:rPr>
        <w:t>N</w:t>
      </w:r>
      <w:r>
        <w:rPr>
          <w:sz w:val="32"/>
          <w:szCs w:val="32"/>
        </w:rPr>
        <w:t>=5)</w:t>
      </w:r>
    </w:p>
    <w:p w:rsidR="00875696" w:rsidRDefault="00E667B6">
      <w:pPr>
        <w:spacing w:before="35"/>
        <w:ind w:left="480" w:right="398"/>
        <w:rPr>
          <w:sz w:val="32"/>
          <w:szCs w:val="32"/>
        </w:rPr>
        <w:sectPr w:rsidR="00875696">
          <w:type w:val="continuous"/>
          <w:pgSz w:w="11900" w:h="16840"/>
          <w:pgMar w:top="760" w:right="1340" w:bottom="280" w:left="1320" w:header="720" w:footer="720" w:gutter="0"/>
          <w:cols w:space="720"/>
        </w:sectPr>
      </w:pPr>
      <w:r>
        <w:rPr>
          <w:sz w:val="32"/>
          <w:szCs w:val="32"/>
        </w:rPr>
        <w:lastRenderedPageBreak/>
        <w:t>Suppose</w:t>
      </w:r>
      <w:r>
        <w:rPr>
          <w:spacing w:val="56"/>
          <w:sz w:val="32"/>
          <w:szCs w:val="32"/>
        </w:rPr>
        <w:t xml:space="preserve"> </w:t>
      </w:r>
      <w:r>
        <w:rPr>
          <w:sz w:val="32"/>
          <w:szCs w:val="32"/>
        </w:rPr>
        <w:t>that</w:t>
      </w:r>
      <w:r>
        <w:rPr>
          <w:spacing w:val="56"/>
          <w:sz w:val="32"/>
          <w:szCs w:val="32"/>
        </w:rPr>
        <w:t xml:space="preserve"> </w:t>
      </w:r>
      <w:r>
        <w:rPr>
          <w:sz w:val="32"/>
          <w:szCs w:val="32"/>
        </w:rPr>
        <w:t>we</w:t>
      </w:r>
      <w:r>
        <w:rPr>
          <w:spacing w:val="56"/>
          <w:sz w:val="32"/>
          <w:szCs w:val="32"/>
        </w:rPr>
        <w:t xml:space="preserve"> </w:t>
      </w:r>
      <w:r>
        <w:rPr>
          <w:sz w:val="32"/>
          <w:szCs w:val="32"/>
        </w:rPr>
        <w:t>random</w:t>
      </w:r>
      <w:r>
        <w:rPr>
          <w:spacing w:val="-1"/>
          <w:sz w:val="32"/>
          <w:szCs w:val="32"/>
        </w:rPr>
        <w:t>l</w:t>
      </w:r>
      <w:r>
        <w:rPr>
          <w:sz w:val="32"/>
          <w:szCs w:val="32"/>
        </w:rPr>
        <w:t>y</w:t>
      </w:r>
      <w:r>
        <w:rPr>
          <w:spacing w:val="56"/>
          <w:sz w:val="32"/>
          <w:szCs w:val="32"/>
        </w:rPr>
        <w:t xml:space="preserve"> </w:t>
      </w:r>
      <w:r>
        <w:rPr>
          <w:sz w:val="32"/>
          <w:szCs w:val="32"/>
        </w:rPr>
        <w:t>select</w:t>
      </w:r>
      <w:r>
        <w:rPr>
          <w:spacing w:val="55"/>
          <w:sz w:val="32"/>
          <w:szCs w:val="32"/>
        </w:rPr>
        <w:t xml:space="preserve"> </w:t>
      </w:r>
      <w:r>
        <w:rPr>
          <w:sz w:val="32"/>
          <w:szCs w:val="32"/>
        </w:rPr>
        <w:t>a</w:t>
      </w:r>
      <w:r>
        <w:rPr>
          <w:spacing w:val="57"/>
          <w:sz w:val="32"/>
          <w:szCs w:val="32"/>
        </w:rPr>
        <w:t xml:space="preserve"> </w:t>
      </w:r>
      <w:r>
        <w:rPr>
          <w:sz w:val="32"/>
          <w:szCs w:val="32"/>
        </w:rPr>
        <w:t>sample</w:t>
      </w:r>
      <w:r>
        <w:rPr>
          <w:spacing w:val="57"/>
          <w:sz w:val="32"/>
          <w:szCs w:val="32"/>
        </w:rPr>
        <w:t xml:space="preserve"> </w:t>
      </w:r>
      <w:r>
        <w:rPr>
          <w:sz w:val="32"/>
          <w:szCs w:val="32"/>
        </w:rPr>
        <w:t>of</w:t>
      </w:r>
      <w:r>
        <w:rPr>
          <w:spacing w:val="57"/>
          <w:sz w:val="32"/>
          <w:szCs w:val="32"/>
        </w:rPr>
        <w:t xml:space="preserve"> </w:t>
      </w:r>
      <w:r>
        <w:rPr>
          <w:sz w:val="32"/>
          <w:szCs w:val="32"/>
        </w:rPr>
        <w:t>size</w:t>
      </w:r>
      <w:r>
        <w:rPr>
          <w:spacing w:val="57"/>
          <w:sz w:val="32"/>
          <w:szCs w:val="32"/>
        </w:rPr>
        <w:t xml:space="preserve"> </w:t>
      </w:r>
      <w:r>
        <w:rPr>
          <w:sz w:val="32"/>
          <w:szCs w:val="32"/>
        </w:rPr>
        <w:t>3,</w:t>
      </w:r>
      <w:r>
        <w:rPr>
          <w:spacing w:val="57"/>
          <w:sz w:val="32"/>
          <w:szCs w:val="32"/>
        </w:rPr>
        <w:t xml:space="preserve"> </w:t>
      </w:r>
      <w:r>
        <w:rPr>
          <w:sz w:val="32"/>
          <w:szCs w:val="32"/>
        </w:rPr>
        <w:t>and</w:t>
      </w:r>
      <w:r>
        <w:rPr>
          <w:spacing w:val="57"/>
          <w:sz w:val="32"/>
          <w:szCs w:val="32"/>
        </w:rPr>
        <w:t xml:space="preserve"> </w:t>
      </w:r>
      <w:r>
        <w:rPr>
          <w:sz w:val="32"/>
          <w:szCs w:val="32"/>
        </w:rPr>
        <w:t>the samp</w:t>
      </w:r>
      <w:r>
        <w:rPr>
          <w:spacing w:val="-1"/>
          <w:sz w:val="32"/>
          <w:szCs w:val="32"/>
        </w:rPr>
        <w:t>l</w:t>
      </w:r>
      <w:r>
        <w:rPr>
          <w:sz w:val="32"/>
          <w:szCs w:val="32"/>
        </w:rPr>
        <w:t>e values</w:t>
      </w:r>
      <w:r>
        <w:rPr>
          <w:spacing w:val="-1"/>
          <w:sz w:val="32"/>
          <w:szCs w:val="32"/>
        </w:rPr>
        <w:t xml:space="preserve"> </w:t>
      </w:r>
      <w:r>
        <w:rPr>
          <w:sz w:val="32"/>
          <w:szCs w:val="32"/>
        </w:rPr>
        <w:t>we</w:t>
      </w:r>
      <w:r>
        <w:rPr>
          <w:spacing w:val="-1"/>
          <w:sz w:val="32"/>
          <w:szCs w:val="32"/>
        </w:rPr>
        <w:t xml:space="preserve"> </w:t>
      </w:r>
      <w:r>
        <w:rPr>
          <w:sz w:val="32"/>
          <w:szCs w:val="32"/>
        </w:rPr>
        <w:t>ob</w:t>
      </w:r>
      <w:r>
        <w:rPr>
          <w:spacing w:val="-1"/>
          <w:sz w:val="32"/>
          <w:szCs w:val="32"/>
        </w:rPr>
        <w:t>t</w:t>
      </w:r>
      <w:r>
        <w:rPr>
          <w:sz w:val="32"/>
          <w:szCs w:val="32"/>
        </w:rPr>
        <w:t>ained</w:t>
      </w:r>
      <w:r>
        <w:rPr>
          <w:spacing w:val="-1"/>
          <w:sz w:val="32"/>
          <w:szCs w:val="32"/>
        </w:rPr>
        <w:t xml:space="preserve"> </w:t>
      </w:r>
      <w:r>
        <w:rPr>
          <w:sz w:val="32"/>
          <w:szCs w:val="32"/>
        </w:rPr>
        <w:t>are:</w:t>
      </w:r>
    </w:p>
    <w:p w:rsidR="00875696" w:rsidRDefault="00875696">
      <w:pPr>
        <w:spacing w:line="200" w:lineRule="exact"/>
      </w:pPr>
    </w:p>
    <w:p w:rsidR="00875696" w:rsidRDefault="00875696">
      <w:pPr>
        <w:spacing w:before="18" w:line="200" w:lineRule="exact"/>
      </w:pPr>
    </w:p>
    <w:p w:rsidR="00875696" w:rsidRDefault="00E667B6">
      <w:pPr>
        <w:spacing w:line="360" w:lineRule="exact"/>
        <w:ind w:left="480" w:right="-68"/>
        <w:rPr>
          <w:sz w:val="32"/>
          <w:szCs w:val="32"/>
        </w:rPr>
      </w:pPr>
      <w:r>
        <w:rPr>
          <w:position w:val="-1"/>
          <w:sz w:val="32"/>
          <w:szCs w:val="32"/>
        </w:rPr>
        <w:t>Then:</w:t>
      </w:r>
    </w:p>
    <w:p w:rsidR="00875696" w:rsidRDefault="00E667B6">
      <w:pPr>
        <w:spacing w:line="400" w:lineRule="exact"/>
        <w:ind w:right="-64"/>
        <w:rPr>
          <w:sz w:val="25"/>
          <w:szCs w:val="25"/>
        </w:rPr>
      </w:pPr>
      <w:r>
        <w:br w:type="column"/>
      </w:r>
      <w:r>
        <w:rPr>
          <w:i/>
          <w:spacing w:val="-4"/>
          <w:position w:val="3"/>
          <w:sz w:val="25"/>
          <w:szCs w:val="25"/>
        </w:rPr>
        <w:lastRenderedPageBreak/>
        <w:t>x</w:t>
      </w:r>
      <w:r>
        <w:rPr>
          <w:position w:val="-3"/>
          <w:sz w:val="14"/>
          <w:szCs w:val="14"/>
        </w:rPr>
        <w:t xml:space="preserve">1 </w:t>
      </w:r>
      <w:r>
        <w:rPr>
          <w:spacing w:val="23"/>
          <w:position w:val="-3"/>
          <w:sz w:val="14"/>
          <w:szCs w:val="14"/>
        </w:rPr>
        <w:t xml:space="preserve"> </w:t>
      </w:r>
      <w:r>
        <w:rPr>
          <w:rFonts w:ascii="Meiryo" w:eastAsia="Meiryo" w:hAnsi="Meiryo" w:cs="Meiryo"/>
          <w:w w:val="68"/>
          <w:position w:val="3"/>
          <w:sz w:val="25"/>
          <w:szCs w:val="25"/>
        </w:rPr>
        <w:t>=</w:t>
      </w:r>
      <w:r>
        <w:rPr>
          <w:rFonts w:ascii="Meiryo" w:eastAsia="Meiryo" w:hAnsi="Meiryo" w:cs="Meiryo"/>
          <w:spacing w:val="4"/>
          <w:w w:val="68"/>
          <w:position w:val="3"/>
          <w:sz w:val="25"/>
          <w:szCs w:val="25"/>
        </w:rPr>
        <w:t xml:space="preserve"> </w:t>
      </w:r>
      <w:r>
        <w:rPr>
          <w:spacing w:val="1"/>
          <w:position w:val="3"/>
          <w:sz w:val="25"/>
          <w:szCs w:val="25"/>
        </w:rPr>
        <w:t>3</w:t>
      </w:r>
      <w:r>
        <w:rPr>
          <w:position w:val="3"/>
          <w:sz w:val="25"/>
          <w:szCs w:val="25"/>
        </w:rPr>
        <w:t>0,</w:t>
      </w:r>
    </w:p>
    <w:p w:rsidR="00875696" w:rsidRDefault="00E667B6">
      <w:pPr>
        <w:spacing w:line="400" w:lineRule="exact"/>
        <w:ind w:right="-64"/>
        <w:rPr>
          <w:sz w:val="25"/>
          <w:szCs w:val="25"/>
        </w:rPr>
      </w:pPr>
      <w:r>
        <w:br w:type="column"/>
      </w:r>
      <w:r>
        <w:rPr>
          <w:i/>
          <w:spacing w:val="11"/>
          <w:position w:val="3"/>
          <w:sz w:val="25"/>
          <w:szCs w:val="25"/>
        </w:rPr>
        <w:lastRenderedPageBreak/>
        <w:t>x</w:t>
      </w:r>
      <w:r>
        <w:rPr>
          <w:position w:val="-3"/>
          <w:sz w:val="14"/>
          <w:szCs w:val="14"/>
        </w:rPr>
        <w:t xml:space="preserve">2 </w:t>
      </w:r>
      <w:r>
        <w:rPr>
          <w:spacing w:val="35"/>
          <w:position w:val="-3"/>
          <w:sz w:val="14"/>
          <w:szCs w:val="14"/>
        </w:rPr>
        <w:t xml:space="preserve"> </w:t>
      </w:r>
      <w:r>
        <w:rPr>
          <w:rFonts w:ascii="Meiryo" w:eastAsia="Meiryo" w:hAnsi="Meiryo" w:cs="Meiryo"/>
          <w:w w:val="68"/>
          <w:position w:val="3"/>
          <w:sz w:val="25"/>
          <w:szCs w:val="25"/>
        </w:rPr>
        <w:t>=</w:t>
      </w:r>
      <w:r>
        <w:rPr>
          <w:rFonts w:ascii="Meiryo" w:eastAsia="Meiryo" w:hAnsi="Meiryo" w:cs="Meiryo"/>
          <w:spacing w:val="4"/>
          <w:w w:val="68"/>
          <w:position w:val="3"/>
          <w:sz w:val="25"/>
          <w:szCs w:val="25"/>
        </w:rPr>
        <w:t xml:space="preserve"> </w:t>
      </w:r>
      <w:r>
        <w:rPr>
          <w:spacing w:val="1"/>
          <w:position w:val="3"/>
          <w:sz w:val="25"/>
          <w:szCs w:val="25"/>
        </w:rPr>
        <w:t>3</w:t>
      </w:r>
      <w:r>
        <w:rPr>
          <w:spacing w:val="-5"/>
          <w:position w:val="3"/>
          <w:sz w:val="25"/>
          <w:szCs w:val="25"/>
        </w:rPr>
        <w:t>5</w:t>
      </w:r>
      <w:r>
        <w:rPr>
          <w:position w:val="3"/>
          <w:sz w:val="25"/>
          <w:szCs w:val="25"/>
        </w:rPr>
        <w:t>,</w:t>
      </w:r>
    </w:p>
    <w:p w:rsidR="00875696" w:rsidRDefault="00E667B6">
      <w:pPr>
        <w:spacing w:line="400" w:lineRule="exact"/>
        <w:ind w:right="-64"/>
        <w:rPr>
          <w:sz w:val="25"/>
          <w:szCs w:val="25"/>
        </w:rPr>
      </w:pPr>
      <w:r>
        <w:br w:type="column"/>
      </w:r>
      <w:r>
        <w:rPr>
          <w:i/>
          <w:spacing w:val="8"/>
          <w:position w:val="3"/>
          <w:sz w:val="25"/>
          <w:szCs w:val="25"/>
        </w:rPr>
        <w:lastRenderedPageBreak/>
        <w:t>x</w:t>
      </w:r>
      <w:r>
        <w:rPr>
          <w:position w:val="-3"/>
          <w:sz w:val="14"/>
          <w:szCs w:val="14"/>
        </w:rPr>
        <w:t xml:space="preserve">3 </w:t>
      </w:r>
      <w:r>
        <w:rPr>
          <w:spacing w:val="29"/>
          <w:position w:val="-3"/>
          <w:sz w:val="14"/>
          <w:szCs w:val="14"/>
        </w:rPr>
        <w:t xml:space="preserve"> </w:t>
      </w:r>
      <w:r>
        <w:rPr>
          <w:rFonts w:ascii="Meiryo" w:eastAsia="Meiryo" w:hAnsi="Meiryo" w:cs="Meiryo"/>
          <w:w w:val="68"/>
          <w:position w:val="3"/>
          <w:sz w:val="25"/>
          <w:szCs w:val="25"/>
        </w:rPr>
        <w:t>=</w:t>
      </w:r>
      <w:r>
        <w:rPr>
          <w:rFonts w:ascii="Meiryo" w:eastAsia="Meiryo" w:hAnsi="Meiryo" w:cs="Meiryo"/>
          <w:spacing w:val="13"/>
          <w:w w:val="68"/>
          <w:position w:val="3"/>
          <w:sz w:val="25"/>
          <w:szCs w:val="25"/>
        </w:rPr>
        <w:t xml:space="preserve"> </w:t>
      </w:r>
      <w:r>
        <w:rPr>
          <w:spacing w:val="1"/>
          <w:position w:val="3"/>
          <w:sz w:val="25"/>
          <w:szCs w:val="25"/>
        </w:rPr>
        <w:t>2</w:t>
      </w:r>
      <w:r>
        <w:rPr>
          <w:spacing w:val="3"/>
          <w:position w:val="3"/>
          <w:sz w:val="25"/>
          <w:szCs w:val="25"/>
        </w:rPr>
        <w:t>7</w:t>
      </w:r>
      <w:r>
        <w:rPr>
          <w:position w:val="3"/>
          <w:sz w:val="25"/>
          <w:szCs w:val="25"/>
        </w:rPr>
        <w:t>.</w:t>
      </w:r>
    </w:p>
    <w:p w:rsidR="00875696" w:rsidRDefault="00E667B6">
      <w:pPr>
        <w:spacing w:line="360" w:lineRule="exact"/>
        <w:rPr>
          <w:sz w:val="32"/>
          <w:szCs w:val="32"/>
        </w:rPr>
        <w:sectPr w:rsidR="00875696">
          <w:type w:val="continuous"/>
          <w:pgSz w:w="11900" w:h="16840"/>
          <w:pgMar w:top="760" w:right="1340" w:bottom="280" w:left="1320" w:header="720" w:footer="720" w:gutter="0"/>
          <w:cols w:num="5" w:space="720" w:equalWidth="0">
            <w:col w:w="1228" w:space="1522"/>
            <w:col w:w="783" w:space="188"/>
            <w:col w:w="806" w:space="236"/>
            <w:col w:w="813" w:space="275"/>
            <w:col w:w="3389"/>
          </w:cols>
        </w:sectPr>
      </w:pPr>
      <w:r>
        <w:br w:type="column"/>
      </w:r>
      <w:r>
        <w:rPr>
          <w:spacing w:val="-1"/>
          <w:sz w:val="32"/>
          <w:szCs w:val="32"/>
        </w:rPr>
        <w:lastRenderedPageBreak/>
        <w:t>(</w:t>
      </w:r>
      <w:r>
        <w:rPr>
          <w:i/>
          <w:spacing w:val="1"/>
          <w:sz w:val="32"/>
          <w:szCs w:val="32"/>
        </w:rPr>
        <w:t>n</w:t>
      </w:r>
      <w:r>
        <w:rPr>
          <w:sz w:val="32"/>
          <w:szCs w:val="32"/>
        </w:rPr>
        <w:t>=3)</w:t>
      </w:r>
    </w:p>
    <w:p w:rsidR="00875696" w:rsidRDefault="00E667B6">
      <w:pPr>
        <w:spacing w:before="7"/>
        <w:ind w:left="480"/>
        <w:rPr>
          <w:sz w:val="32"/>
          <w:szCs w:val="32"/>
        </w:rPr>
      </w:pPr>
      <w:r>
        <w:rPr>
          <w:sz w:val="32"/>
          <w:szCs w:val="32"/>
        </w:rPr>
        <w:lastRenderedPageBreak/>
        <w:t>The population mean is:</w:t>
      </w:r>
    </w:p>
    <w:p w:rsidR="00875696" w:rsidRDefault="00E667B6">
      <w:pPr>
        <w:spacing w:line="360" w:lineRule="exact"/>
        <w:ind w:left="2156" w:right="-79"/>
        <w:rPr>
          <w:sz w:val="23"/>
          <w:szCs w:val="23"/>
        </w:rPr>
      </w:pPr>
      <w:r>
        <w:rPr>
          <w:rFonts w:ascii="Meiryo" w:eastAsia="Meiryo" w:hAnsi="Meiryo" w:cs="Meiryo"/>
          <w:position w:val="-8"/>
          <w:sz w:val="25"/>
          <w:szCs w:val="25"/>
        </w:rPr>
        <w:t>µ</w:t>
      </w:r>
      <w:r>
        <w:rPr>
          <w:rFonts w:ascii="Meiryo" w:eastAsia="Meiryo" w:hAnsi="Meiryo" w:cs="Meiryo"/>
          <w:spacing w:val="-23"/>
          <w:position w:val="-8"/>
          <w:sz w:val="25"/>
          <w:szCs w:val="25"/>
        </w:rPr>
        <w:t xml:space="preserve"> </w:t>
      </w:r>
      <w:r>
        <w:rPr>
          <w:rFonts w:ascii="Meiryo" w:eastAsia="Meiryo" w:hAnsi="Meiryo" w:cs="Meiryo"/>
          <w:w w:val="70"/>
          <w:position w:val="-8"/>
          <w:sz w:val="23"/>
          <w:szCs w:val="23"/>
        </w:rPr>
        <w:t>=</w:t>
      </w:r>
      <w:r>
        <w:rPr>
          <w:rFonts w:ascii="Meiryo" w:eastAsia="Meiryo" w:hAnsi="Meiryo" w:cs="Meiryo"/>
          <w:spacing w:val="23"/>
          <w:w w:val="70"/>
          <w:position w:val="-8"/>
          <w:sz w:val="23"/>
          <w:szCs w:val="23"/>
        </w:rPr>
        <w:t xml:space="preserve"> </w:t>
      </w:r>
      <w:r>
        <w:rPr>
          <w:spacing w:val="-48"/>
          <w:w w:val="70"/>
          <w:position w:val="7"/>
          <w:sz w:val="23"/>
          <w:szCs w:val="23"/>
        </w:rPr>
        <w:t xml:space="preserve"> </w:t>
      </w:r>
      <w:r>
        <w:rPr>
          <w:position w:val="7"/>
          <w:sz w:val="23"/>
          <w:szCs w:val="23"/>
          <w:u w:val="single" w:color="000000"/>
        </w:rPr>
        <w:t>41</w:t>
      </w:r>
      <w:r>
        <w:rPr>
          <w:spacing w:val="-22"/>
          <w:position w:val="7"/>
          <w:sz w:val="23"/>
          <w:szCs w:val="23"/>
          <w:u w:val="single" w:color="000000"/>
        </w:rPr>
        <w:t xml:space="preserve"> </w:t>
      </w:r>
      <w:r>
        <w:rPr>
          <w:rFonts w:ascii="Meiryo" w:eastAsia="Meiryo" w:hAnsi="Meiryo" w:cs="Meiryo"/>
          <w:w w:val="70"/>
          <w:position w:val="7"/>
          <w:sz w:val="23"/>
          <w:szCs w:val="23"/>
          <w:u w:val="single" w:color="000000"/>
        </w:rPr>
        <w:t>+</w:t>
      </w:r>
      <w:r>
        <w:rPr>
          <w:rFonts w:ascii="Meiryo" w:eastAsia="Meiryo" w:hAnsi="Meiryo" w:cs="Meiryo"/>
          <w:spacing w:val="-84"/>
          <w:w w:val="70"/>
          <w:position w:val="7"/>
          <w:sz w:val="23"/>
          <w:szCs w:val="23"/>
          <w:u w:val="single" w:color="000000"/>
        </w:rPr>
        <w:t xml:space="preserve"> </w:t>
      </w:r>
      <w:r>
        <w:rPr>
          <w:position w:val="7"/>
          <w:sz w:val="23"/>
          <w:szCs w:val="23"/>
          <w:u w:val="single" w:color="000000"/>
        </w:rPr>
        <w:t>30</w:t>
      </w:r>
      <w:r>
        <w:rPr>
          <w:spacing w:val="-2"/>
          <w:position w:val="7"/>
          <w:sz w:val="23"/>
          <w:szCs w:val="23"/>
          <w:u w:val="single" w:color="000000"/>
        </w:rPr>
        <w:t xml:space="preserve"> </w:t>
      </w:r>
      <w:r>
        <w:rPr>
          <w:rFonts w:ascii="Meiryo" w:eastAsia="Meiryo" w:hAnsi="Meiryo" w:cs="Meiryo"/>
          <w:w w:val="70"/>
          <w:position w:val="7"/>
          <w:sz w:val="23"/>
          <w:szCs w:val="23"/>
          <w:u w:val="single" w:color="000000"/>
        </w:rPr>
        <w:t>+</w:t>
      </w:r>
      <w:r>
        <w:rPr>
          <w:rFonts w:ascii="Meiryo" w:eastAsia="Meiryo" w:hAnsi="Meiryo" w:cs="Meiryo"/>
          <w:spacing w:val="-84"/>
          <w:w w:val="70"/>
          <w:position w:val="7"/>
          <w:sz w:val="23"/>
          <w:szCs w:val="23"/>
          <w:u w:val="single" w:color="000000"/>
        </w:rPr>
        <w:t xml:space="preserve"> </w:t>
      </w:r>
      <w:r>
        <w:rPr>
          <w:position w:val="7"/>
          <w:sz w:val="23"/>
          <w:szCs w:val="23"/>
          <w:u w:val="single" w:color="000000"/>
        </w:rPr>
        <w:t>35</w:t>
      </w:r>
      <w:r>
        <w:rPr>
          <w:spacing w:val="-7"/>
          <w:position w:val="7"/>
          <w:sz w:val="23"/>
          <w:szCs w:val="23"/>
          <w:u w:val="single" w:color="000000"/>
        </w:rPr>
        <w:t xml:space="preserve"> </w:t>
      </w:r>
      <w:r>
        <w:rPr>
          <w:rFonts w:ascii="Meiryo" w:eastAsia="Meiryo" w:hAnsi="Meiryo" w:cs="Meiryo"/>
          <w:w w:val="70"/>
          <w:position w:val="7"/>
          <w:sz w:val="23"/>
          <w:szCs w:val="23"/>
          <w:u w:val="single" w:color="000000"/>
        </w:rPr>
        <w:t>+</w:t>
      </w:r>
      <w:r>
        <w:rPr>
          <w:rFonts w:ascii="Meiryo" w:eastAsia="Meiryo" w:hAnsi="Meiryo" w:cs="Meiryo"/>
          <w:spacing w:val="-76"/>
          <w:w w:val="70"/>
          <w:position w:val="7"/>
          <w:sz w:val="23"/>
          <w:szCs w:val="23"/>
          <w:u w:val="single" w:color="000000"/>
        </w:rPr>
        <w:t xml:space="preserve"> </w:t>
      </w:r>
      <w:r>
        <w:rPr>
          <w:position w:val="7"/>
          <w:sz w:val="23"/>
          <w:szCs w:val="23"/>
          <w:u w:val="single" w:color="000000"/>
        </w:rPr>
        <w:t>22</w:t>
      </w:r>
      <w:r>
        <w:rPr>
          <w:spacing w:val="-4"/>
          <w:position w:val="7"/>
          <w:sz w:val="23"/>
          <w:szCs w:val="23"/>
          <w:u w:val="single" w:color="000000"/>
        </w:rPr>
        <w:t xml:space="preserve"> </w:t>
      </w:r>
      <w:r>
        <w:rPr>
          <w:rFonts w:ascii="Meiryo" w:eastAsia="Meiryo" w:hAnsi="Meiryo" w:cs="Meiryo"/>
          <w:w w:val="70"/>
          <w:position w:val="7"/>
          <w:sz w:val="23"/>
          <w:szCs w:val="23"/>
          <w:u w:val="single" w:color="000000"/>
        </w:rPr>
        <w:t>+</w:t>
      </w:r>
      <w:r>
        <w:rPr>
          <w:rFonts w:ascii="Meiryo" w:eastAsia="Meiryo" w:hAnsi="Meiryo" w:cs="Meiryo"/>
          <w:spacing w:val="-76"/>
          <w:w w:val="70"/>
          <w:position w:val="7"/>
          <w:sz w:val="23"/>
          <w:szCs w:val="23"/>
          <w:u w:val="single" w:color="000000"/>
        </w:rPr>
        <w:t xml:space="preserve"> </w:t>
      </w:r>
      <w:r>
        <w:rPr>
          <w:position w:val="7"/>
          <w:sz w:val="23"/>
          <w:szCs w:val="23"/>
          <w:u w:val="single" w:color="000000"/>
        </w:rPr>
        <w:t>27</w:t>
      </w:r>
      <w:r>
        <w:rPr>
          <w:spacing w:val="35"/>
          <w:position w:val="7"/>
          <w:sz w:val="23"/>
          <w:szCs w:val="23"/>
        </w:rPr>
        <w:t xml:space="preserve"> </w:t>
      </w:r>
      <w:r>
        <w:rPr>
          <w:rFonts w:ascii="Meiryo" w:eastAsia="Meiryo" w:hAnsi="Meiryo" w:cs="Meiryo"/>
          <w:w w:val="70"/>
          <w:position w:val="-8"/>
          <w:sz w:val="23"/>
          <w:szCs w:val="23"/>
        </w:rPr>
        <w:t>=</w:t>
      </w:r>
      <w:r>
        <w:rPr>
          <w:rFonts w:ascii="Meiryo" w:eastAsia="Meiryo" w:hAnsi="Meiryo" w:cs="Meiryo"/>
          <w:spacing w:val="23"/>
          <w:w w:val="70"/>
          <w:position w:val="-8"/>
          <w:sz w:val="23"/>
          <w:szCs w:val="23"/>
        </w:rPr>
        <w:t xml:space="preserve"> </w:t>
      </w:r>
      <w:r>
        <w:rPr>
          <w:position w:val="7"/>
          <w:sz w:val="23"/>
          <w:szCs w:val="23"/>
          <w:u w:val="single" w:color="000000"/>
        </w:rPr>
        <w:t>155</w:t>
      </w:r>
      <w:r>
        <w:rPr>
          <w:spacing w:val="33"/>
          <w:position w:val="7"/>
          <w:sz w:val="23"/>
          <w:szCs w:val="23"/>
        </w:rPr>
        <w:t xml:space="preserve"> </w:t>
      </w:r>
      <w:r>
        <w:rPr>
          <w:rFonts w:ascii="Meiryo" w:eastAsia="Meiryo" w:hAnsi="Meiryo" w:cs="Meiryo"/>
          <w:w w:val="70"/>
          <w:position w:val="-8"/>
          <w:sz w:val="23"/>
          <w:szCs w:val="23"/>
        </w:rPr>
        <w:t>=</w:t>
      </w:r>
      <w:r>
        <w:rPr>
          <w:rFonts w:ascii="Meiryo" w:eastAsia="Meiryo" w:hAnsi="Meiryo" w:cs="Meiryo"/>
          <w:spacing w:val="2"/>
          <w:w w:val="70"/>
          <w:position w:val="-8"/>
          <w:sz w:val="23"/>
          <w:szCs w:val="23"/>
        </w:rPr>
        <w:t xml:space="preserve"> </w:t>
      </w:r>
      <w:r>
        <w:rPr>
          <w:w w:val="103"/>
          <w:position w:val="-8"/>
          <w:sz w:val="23"/>
          <w:szCs w:val="23"/>
        </w:rPr>
        <w:t>31</w:t>
      </w:r>
    </w:p>
    <w:p w:rsidR="00875696" w:rsidRDefault="00E667B6">
      <w:pPr>
        <w:spacing w:line="200" w:lineRule="exact"/>
      </w:pPr>
      <w:r>
        <w:br w:type="column"/>
      </w:r>
    </w:p>
    <w:p w:rsidR="00875696" w:rsidRDefault="00875696">
      <w:pPr>
        <w:spacing w:before="12" w:line="240" w:lineRule="exact"/>
        <w:rPr>
          <w:sz w:val="24"/>
          <w:szCs w:val="24"/>
        </w:rPr>
      </w:pPr>
    </w:p>
    <w:p w:rsidR="00875696" w:rsidRDefault="00E667B6">
      <w:pPr>
        <w:spacing w:line="280" w:lineRule="exact"/>
        <w:rPr>
          <w:sz w:val="32"/>
          <w:szCs w:val="32"/>
        </w:rPr>
        <w:sectPr w:rsidR="00875696">
          <w:type w:val="continuous"/>
          <w:pgSz w:w="11900" w:h="16840"/>
          <w:pgMar w:top="760" w:right="1340" w:bottom="280" w:left="1320" w:header="720" w:footer="720" w:gutter="0"/>
          <w:cols w:num="2" w:space="720" w:equalWidth="0">
            <w:col w:w="5804" w:space="633"/>
            <w:col w:w="2803"/>
          </w:cols>
        </w:sectPr>
      </w:pPr>
      <w:r>
        <w:rPr>
          <w:position w:val="-6"/>
          <w:sz w:val="32"/>
          <w:szCs w:val="32"/>
        </w:rPr>
        <w:t>(unit)</w:t>
      </w:r>
    </w:p>
    <w:p w:rsidR="00875696" w:rsidRDefault="00E667B6">
      <w:pPr>
        <w:spacing w:line="240" w:lineRule="exact"/>
        <w:ind w:left="3531" w:right="4012"/>
        <w:jc w:val="center"/>
        <w:rPr>
          <w:sz w:val="23"/>
          <w:szCs w:val="23"/>
        </w:rPr>
      </w:pPr>
      <w:r>
        <w:rPr>
          <w:sz w:val="23"/>
          <w:szCs w:val="23"/>
        </w:rPr>
        <w:lastRenderedPageBreak/>
        <w:t xml:space="preserve">5                       </w:t>
      </w:r>
      <w:r>
        <w:rPr>
          <w:spacing w:val="6"/>
          <w:sz w:val="23"/>
          <w:szCs w:val="23"/>
        </w:rPr>
        <w:t xml:space="preserve"> </w:t>
      </w:r>
      <w:r>
        <w:rPr>
          <w:w w:val="103"/>
          <w:sz w:val="23"/>
          <w:szCs w:val="23"/>
        </w:rPr>
        <w:t>5</w:t>
      </w:r>
    </w:p>
    <w:p w:rsidR="00875696" w:rsidRDefault="00E667B6">
      <w:pPr>
        <w:spacing w:before="2"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The sample mean is:</w:t>
      </w:r>
    </w:p>
    <w:p w:rsidR="00875696" w:rsidRDefault="00D5330D">
      <w:pPr>
        <w:spacing w:line="440" w:lineRule="exact"/>
        <w:ind w:left="2526" w:right="-89"/>
        <w:rPr>
          <w:sz w:val="28"/>
          <w:szCs w:val="28"/>
        </w:rPr>
      </w:pPr>
      <w:r w:rsidRPr="00D5330D">
        <w:lastRenderedPageBreak/>
        <w:pict>
          <v:group id="_x0000_s4832" style="position:absolute;left:0;text-align:left;margin-left:191.8pt;margin-top:9.45pt;width:6.35pt;height:0;z-index:-20765;mso-position-horizontal-relative:page" coordorigin="3836,189" coordsize="127,0">
            <v:shape id="_x0000_s4833" style="position:absolute;left:3836;top:189;width:127;height:0" coordorigin="3836,189" coordsize="127,0" path="m3836,189r128,e" filled="f" strokeweight=".17603mm">
              <v:path arrowok="t"/>
            </v:shape>
            <w10:wrap anchorx="page"/>
          </v:group>
        </w:pict>
      </w:r>
      <w:r w:rsidR="00E667B6">
        <w:rPr>
          <w:i/>
          <w:position w:val="-9"/>
          <w:sz w:val="28"/>
          <w:szCs w:val="28"/>
        </w:rPr>
        <w:t>x</w:t>
      </w:r>
      <w:r w:rsidR="00E667B6">
        <w:rPr>
          <w:i/>
          <w:spacing w:val="-1"/>
          <w:position w:val="-9"/>
          <w:sz w:val="28"/>
          <w:szCs w:val="28"/>
        </w:rPr>
        <w:t xml:space="preserve"> </w:t>
      </w:r>
      <w:r w:rsidR="00E667B6">
        <w:rPr>
          <w:rFonts w:ascii="Meiryo" w:eastAsia="Meiryo" w:hAnsi="Meiryo" w:cs="Meiryo"/>
          <w:w w:val="68"/>
          <w:position w:val="-9"/>
          <w:sz w:val="28"/>
          <w:szCs w:val="28"/>
        </w:rPr>
        <w:t>=</w:t>
      </w:r>
      <w:r w:rsidR="00E667B6">
        <w:rPr>
          <w:rFonts w:ascii="Meiryo" w:eastAsia="Meiryo" w:hAnsi="Meiryo" w:cs="Meiryo"/>
          <w:spacing w:val="30"/>
          <w:w w:val="68"/>
          <w:position w:val="-9"/>
          <w:sz w:val="28"/>
          <w:szCs w:val="28"/>
        </w:rPr>
        <w:t xml:space="preserve"> </w:t>
      </w:r>
      <w:r w:rsidR="00E667B6">
        <w:rPr>
          <w:spacing w:val="2"/>
          <w:position w:val="8"/>
          <w:sz w:val="28"/>
          <w:szCs w:val="28"/>
          <w:u w:val="single" w:color="000000"/>
        </w:rPr>
        <w:t>30</w:t>
      </w:r>
      <w:r w:rsidR="00E667B6">
        <w:rPr>
          <w:spacing w:val="-10"/>
          <w:position w:val="8"/>
          <w:sz w:val="28"/>
          <w:szCs w:val="28"/>
          <w:u w:val="single" w:color="000000"/>
        </w:rPr>
        <w:t xml:space="preserve"> </w:t>
      </w:r>
      <w:r w:rsidR="00E667B6">
        <w:rPr>
          <w:rFonts w:ascii="Meiryo" w:eastAsia="Meiryo" w:hAnsi="Meiryo" w:cs="Meiryo"/>
          <w:w w:val="68"/>
          <w:position w:val="8"/>
          <w:sz w:val="28"/>
          <w:szCs w:val="28"/>
          <w:u w:val="single" w:color="000000"/>
        </w:rPr>
        <w:t>+</w:t>
      </w:r>
      <w:r w:rsidR="00E667B6">
        <w:rPr>
          <w:rFonts w:ascii="Meiryo" w:eastAsia="Meiryo" w:hAnsi="Meiryo" w:cs="Meiryo"/>
          <w:spacing w:val="-92"/>
          <w:w w:val="68"/>
          <w:position w:val="8"/>
          <w:sz w:val="28"/>
          <w:szCs w:val="28"/>
          <w:u w:val="single" w:color="000000"/>
        </w:rPr>
        <w:t xml:space="preserve"> </w:t>
      </w:r>
      <w:r w:rsidR="00E667B6">
        <w:rPr>
          <w:position w:val="8"/>
          <w:sz w:val="28"/>
          <w:szCs w:val="28"/>
          <w:u w:val="single" w:color="000000"/>
        </w:rPr>
        <w:t>35</w:t>
      </w:r>
      <w:r w:rsidR="00E667B6">
        <w:rPr>
          <w:spacing w:val="-12"/>
          <w:position w:val="8"/>
          <w:sz w:val="28"/>
          <w:szCs w:val="28"/>
          <w:u w:val="single" w:color="000000"/>
        </w:rPr>
        <w:t xml:space="preserve"> </w:t>
      </w:r>
      <w:r w:rsidR="00E667B6">
        <w:rPr>
          <w:rFonts w:ascii="Meiryo" w:eastAsia="Meiryo" w:hAnsi="Meiryo" w:cs="Meiryo"/>
          <w:w w:val="68"/>
          <w:position w:val="8"/>
          <w:sz w:val="28"/>
          <w:szCs w:val="28"/>
          <w:u w:val="single" w:color="000000"/>
        </w:rPr>
        <w:t>+</w:t>
      </w:r>
      <w:r w:rsidR="00E667B6">
        <w:rPr>
          <w:rFonts w:ascii="Meiryo" w:eastAsia="Meiryo" w:hAnsi="Meiryo" w:cs="Meiryo"/>
          <w:spacing w:val="-84"/>
          <w:w w:val="68"/>
          <w:position w:val="8"/>
          <w:sz w:val="28"/>
          <w:szCs w:val="28"/>
          <w:u w:val="single" w:color="000000"/>
        </w:rPr>
        <w:t xml:space="preserve"> </w:t>
      </w:r>
      <w:r w:rsidR="00E667B6">
        <w:rPr>
          <w:spacing w:val="2"/>
          <w:position w:val="8"/>
          <w:sz w:val="28"/>
          <w:szCs w:val="28"/>
          <w:u w:val="single" w:color="000000"/>
        </w:rPr>
        <w:t>2</w:t>
      </w:r>
      <w:r w:rsidR="00E667B6">
        <w:rPr>
          <w:position w:val="8"/>
          <w:sz w:val="28"/>
          <w:szCs w:val="28"/>
          <w:u w:val="single" w:color="000000"/>
        </w:rPr>
        <w:t>7</w:t>
      </w:r>
      <w:r w:rsidR="00E667B6">
        <w:rPr>
          <w:spacing w:val="14"/>
          <w:position w:val="8"/>
          <w:sz w:val="28"/>
          <w:szCs w:val="28"/>
        </w:rPr>
        <w:t xml:space="preserve"> </w:t>
      </w:r>
      <w:r w:rsidR="00E667B6">
        <w:rPr>
          <w:rFonts w:ascii="Meiryo" w:eastAsia="Meiryo" w:hAnsi="Meiryo" w:cs="Meiryo"/>
          <w:w w:val="68"/>
          <w:position w:val="-9"/>
          <w:sz w:val="28"/>
          <w:szCs w:val="28"/>
        </w:rPr>
        <w:t>=</w:t>
      </w:r>
      <w:r w:rsidR="00E667B6">
        <w:rPr>
          <w:rFonts w:ascii="Meiryo" w:eastAsia="Meiryo" w:hAnsi="Meiryo" w:cs="Meiryo"/>
          <w:spacing w:val="30"/>
          <w:w w:val="68"/>
          <w:position w:val="-9"/>
          <w:sz w:val="28"/>
          <w:szCs w:val="28"/>
        </w:rPr>
        <w:t xml:space="preserve"> </w:t>
      </w:r>
      <w:r w:rsidR="00E667B6">
        <w:rPr>
          <w:position w:val="8"/>
          <w:sz w:val="28"/>
          <w:szCs w:val="28"/>
          <w:u w:val="single" w:color="000000"/>
        </w:rPr>
        <w:t>92</w:t>
      </w:r>
      <w:r w:rsidR="00E667B6">
        <w:rPr>
          <w:spacing w:val="12"/>
          <w:position w:val="8"/>
          <w:sz w:val="28"/>
          <w:szCs w:val="28"/>
        </w:rPr>
        <w:t xml:space="preserve"> </w:t>
      </w:r>
      <w:r w:rsidR="00E667B6">
        <w:rPr>
          <w:rFonts w:ascii="Meiryo" w:eastAsia="Meiryo" w:hAnsi="Meiryo" w:cs="Meiryo"/>
          <w:w w:val="68"/>
          <w:position w:val="-9"/>
          <w:sz w:val="28"/>
          <w:szCs w:val="28"/>
        </w:rPr>
        <w:t>=</w:t>
      </w:r>
      <w:r w:rsidR="00E667B6">
        <w:rPr>
          <w:rFonts w:ascii="Meiryo" w:eastAsia="Meiryo" w:hAnsi="Meiryo" w:cs="Meiryo"/>
          <w:spacing w:val="-7"/>
          <w:w w:val="68"/>
          <w:position w:val="-9"/>
          <w:sz w:val="28"/>
          <w:szCs w:val="28"/>
        </w:rPr>
        <w:t xml:space="preserve"> </w:t>
      </w:r>
      <w:r w:rsidR="00E667B6">
        <w:rPr>
          <w:position w:val="-9"/>
          <w:sz w:val="28"/>
          <w:szCs w:val="28"/>
        </w:rPr>
        <w:t>3</w:t>
      </w:r>
      <w:r w:rsidR="00E667B6">
        <w:rPr>
          <w:spacing w:val="-1"/>
          <w:position w:val="-9"/>
          <w:sz w:val="28"/>
          <w:szCs w:val="28"/>
        </w:rPr>
        <w:t>0</w:t>
      </w:r>
      <w:r w:rsidR="00E667B6">
        <w:rPr>
          <w:position w:val="-9"/>
          <w:sz w:val="28"/>
          <w:szCs w:val="28"/>
        </w:rPr>
        <w:t>.</w:t>
      </w:r>
      <w:r w:rsidR="00E667B6">
        <w:rPr>
          <w:spacing w:val="2"/>
          <w:position w:val="-9"/>
          <w:sz w:val="28"/>
          <w:szCs w:val="28"/>
        </w:rPr>
        <w:t>67</w:t>
      </w:r>
    </w:p>
    <w:p w:rsidR="00875696" w:rsidRDefault="00E667B6">
      <w:pPr>
        <w:spacing w:before="10" w:line="140" w:lineRule="exact"/>
        <w:rPr>
          <w:sz w:val="14"/>
          <w:szCs w:val="14"/>
        </w:rPr>
      </w:pPr>
      <w:r>
        <w:br w:type="column"/>
      </w:r>
    </w:p>
    <w:p w:rsidR="00875696" w:rsidRDefault="00E667B6">
      <w:pPr>
        <w:spacing w:line="280" w:lineRule="exact"/>
        <w:rPr>
          <w:sz w:val="32"/>
          <w:szCs w:val="32"/>
        </w:rPr>
        <w:sectPr w:rsidR="00875696">
          <w:type w:val="continuous"/>
          <w:pgSz w:w="11900" w:h="16840"/>
          <w:pgMar w:top="760" w:right="1340" w:bottom="280" w:left="1320" w:header="720" w:footer="720" w:gutter="0"/>
          <w:cols w:num="2" w:space="720" w:equalWidth="0">
            <w:col w:w="5873" w:space="1644"/>
            <w:col w:w="1723"/>
          </w:cols>
        </w:sectPr>
      </w:pPr>
      <w:r>
        <w:rPr>
          <w:position w:val="-6"/>
          <w:sz w:val="32"/>
          <w:szCs w:val="32"/>
        </w:rPr>
        <w:t>(unit)</w:t>
      </w:r>
    </w:p>
    <w:p w:rsidR="00875696" w:rsidRDefault="00E667B6">
      <w:pPr>
        <w:spacing w:line="280" w:lineRule="exact"/>
        <w:ind w:left="3546" w:right="4318"/>
        <w:jc w:val="center"/>
        <w:rPr>
          <w:sz w:val="28"/>
          <w:szCs w:val="28"/>
        </w:rPr>
        <w:sectPr w:rsidR="00875696">
          <w:type w:val="continuous"/>
          <w:pgSz w:w="11900" w:h="16840"/>
          <w:pgMar w:top="760" w:right="1340" w:bottom="280" w:left="1320" w:header="720" w:footer="720" w:gutter="0"/>
          <w:cols w:space="720"/>
        </w:sectPr>
      </w:pPr>
      <w:r>
        <w:rPr>
          <w:sz w:val="28"/>
          <w:szCs w:val="28"/>
        </w:rPr>
        <w:lastRenderedPageBreak/>
        <w:t xml:space="preserve">3             </w:t>
      </w:r>
      <w:r>
        <w:rPr>
          <w:spacing w:val="34"/>
          <w:sz w:val="28"/>
          <w:szCs w:val="28"/>
        </w:rPr>
        <w:t xml:space="preserve"> </w:t>
      </w:r>
      <w:r>
        <w:rPr>
          <w:sz w:val="28"/>
          <w:szCs w:val="28"/>
        </w:rPr>
        <w:t>3</w:t>
      </w:r>
    </w:p>
    <w:p w:rsidR="00875696" w:rsidRDefault="00D5330D">
      <w:pPr>
        <w:spacing w:before="66" w:line="360" w:lineRule="exact"/>
        <w:ind w:left="480" w:right="-68"/>
        <w:rPr>
          <w:sz w:val="32"/>
          <w:szCs w:val="32"/>
        </w:rPr>
      </w:pPr>
      <w:r w:rsidRPr="00D5330D">
        <w:lastRenderedPageBreak/>
        <w:pict>
          <v:group id="_x0000_s4830" style="position:absolute;left:0;text-align:left;margin-left:167.1pt;margin-top:3.85pt;width:6.65pt;height:0;z-index:-20764;mso-position-horizontal-relative:page" coordorigin="3342,77" coordsize="133,0">
            <v:shape id="_x0000_s4831" style="position:absolute;left:3342;top:77;width:133;height:0" coordorigin="3342,77" coordsize="133,0" path="m3342,77r133,e" filled="f" strokeweight=".21625mm">
              <v:path arrowok="t"/>
            </v:shape>
            <w10:wrap anchorx="page"/>
          </v:group>
        </w:pict>
      </w:r>
      <w:r w:rsidR="00E667B6">
        <w:rPr>
          <w:position w:val="-1"/>
          <w:sz w:val="32"/>
          <w:szCs w:val="32"/>
        </w:rPr>
        <w:t>Notice that</w:t>
      </w:r>
    </w:p>
    <w:p w:rsidR="00875696" w:rsidRDefault="00E667B6">
      <w:pPr>
        <w:spacing w:line="420" w:lineRule="exact"/>
        <w:ind w:right="-65"/>
        <w:rPr>
          <w:sz w:val="29"/>
          <w:szCs w:val="29"/>
        </w:rPr>
      </w:pPr>
      <w:r>
        <w:br w:type="column"/>
      </w:r>
      <w:r>
        <w:rPr>
          <w:i/>
          <w:position w:val="-1"/>
          <w:sz w:val="29"/>
          <w:szCs w:val="29"/>
        </w:rPr>
        <w:lastRenderedPageBreak/>
        <w:t>x</w:t>
      </w:r>
      <w:r>
        <w:rPr>
          <w:i/>
          <w:spacing w:val="-2"/>
          <w:position w:val="-1"/>
          <w:sz w:val="29"/>
          <w:szCs w:val="29"/>
        </w:rPr>
        <w:t xml:space="preserve"> </w:t>
      </w:r>
      <w:r>
        <w:rPr>
          <w:rFonts w:ascii="Meiryo" w:eastAsia="Meiryo" w:hAnsi="Meiryo" w:cs="Meiryo"/>
          <w:w w:val="69"/>
          <w:position w:val="-1"/>
          <w:sz w:val="29"/>
          <w:szCs w:val="29"/>
        </w:rPr>
        <w:t>=</w:t>
      </w:r>
      <w:r>
        <w:rPr>
          <w:rFonts w:ascii="Meiryo" w:eastAsia="Meiryo" w:hAnsi="Meiryo" w:cs="Meiryo"/>
          <w:spacing w:val="-42"/>
          <w:position w:val="-1"/>
          <w:sz w:val="29"/>
          <w:szCs w:val="29"/>
        </w:rPr>
        <w:t xml:space="preserve"> </w:t>
      </w:r>
      <w:r>
        <w:rPr>
          <w:spacing w:val="-1"/>
          <w:w w:val="102"/>
          <w:position w:val="-1"/>
          <w:sz w:val="29"/>
          <w:szCs w:val="29"/>
        </w:rPr>
        <w:t>3</w:t>
      </w:r>
      <w:r>
        <w:rPr>
          <w:spacing w:val="-2"/>
          <w:w w:val="102"/>
          <w:position w:val="-1"/>
          <w:sz w:val="29"/>
          <w:szCs w:val="29"/>
        </w:rPr>
        <w:t>0</w:t>
      </w:r>
      <w:r>
        <w:rPr>
          <w:spacing w:val="-1"/>
          <w:w w:val="102"/>
          <w:position w:val="-1"/>
          <w:sz w:val="29"/>
          <w:szCs w:val="29"/>
        </w:rPr>
        <w:t>.</w:t>
      </w:r>
      <w:r>
        <w:rPr>
          <w:spacing w:val="1"/>
          <w:w w:val="102"/>
          <w:position w:val="-1"/>
          <w:sz w:val="29"/>
          <w:szCs w:val="29"/>
        </w:rPr>
        <w:t>67</w:t>
      </w:r>
    </w:p>
    <w:p w:rsidR="00875696" w:rsidRDefault="00E667B6">
      <w:pPr>
        <w:spacing w:before="66" w:line="360" w:lineRule="exact"/>
        <w:ind w:right="-68"/>
        <w:rPr>
          <w:sz w:val="32"/>
          <w:szCs w:val="32"/>
        </w:rPr>
      </w:pPr>
      <w:r>
        <w:br w:type="column"/>
      </w:r>
      <w:r>
        <w:rPr>
          <w:position w:val="-1"/>
          <w:sz w:val="32"/>
          <w:szCs w:val="32"/>
        </w:rPr>
        <w:lastRenderedPageBreak/>
        <w:t>is approximately equals to</w:t>
      </w:r>
    </w:p>
    <w:p w:rsidR="00875696" w:rsidRDefault="00E667B6">
      <w:pPr>
        <w:spacing w:line="420" w:lineRule="exact"/>
        <w:rPr>
          <w:sz w:val="32"/>
          <w:szCs w:val="32"/>
        </w:rPr>
        <w:sectPr w:rsidR="00875696">
          <w:type w:val="continuous"/>
          <w:pgSz w:w="11900" w:h="16840"/>
          <w:pgMar w:top="760" w:right="1340" w:bottom="280" w:left="1320" w:header="720" w:footer="720" w:gutter="0"/>
          <w:cols w:num="4" w:space="720" w:equalWidth="0">
            <w:col w:w="1895" w:space="137"/>
            <w:col w:w="1083" w:space="138"/>
            <w:col w:w="3371" w:space="122"/>
            <w:col w:w="2494"/>
          </w:cols>
        </w:sectPr>
      </w:pPr>
      <w:r>
        <w:br w:type="column"/>
      </w:r>
      <w:r>
        <w:rPr>
          <w:rFonts w:ascii="Meiryo" w:eastAsia="Meiryo" w:hAnsi="Meiryo" w:cs="Meiryo"/>
          <w:position w:val="-1"/>
          <w:sz w:val="28"/>
          <w:szCs w:val="28"/>
        </w:rPr>
        <w:lastRenderedPageBreak/>
        <w:t>µ</w:t>
      </w:r>
      <w:r>
        <w:rPr>
          <w:rFonts w:ascii="Meiryo" w:eastAsia="Meiryo" w:hAnsi="Meiryo" w:cs="Meiryo"/>
          <w:spacing w:val="-24"/>
          <w:position w:val="-1"/>
          <w:sz w:val="28"/>
          <w:szCs w:val="28"/>
        </w:rPr>
        <w:t xml:space="preserve"> </w:t>
      </w:r>
      <w:r>
        <w:rPr>
          <w:rFonts w:ascii="Meiryo" w:eastAsia="Meiryo" w:hAnsi="Meiryo" w:cs="Meiryo"/>
          <w:w w:val="68"/>
          <w:position w:val="-1"/>
          <w:sz w:val="27"/>
          <w:szCs w:val="27"/>
        </w:rPr>
        <w:t>=</w:t>
      </w:r>
      <w:r>
        <w:rPr>
          <w:rFonts w:ascii="Meiryo" w:eastAsia="Meiryo" w:hAnsi="Meiryo" w:cs="Meiryo"/>
          <w:spacing w:val="2"/>
          <w:w w:val="68"/>
          <w:position w:val="-1"/>
          <w:sz w:val="27"/>
          <w:szCs w:val="27"/>
        </w:rPr>
        <w:t xml:space="preserve"> </w:t>
      </w:r>
      <w:r>
        <w:rPr>
          <w:spacing w:val="1"/>
          <w:w w:val="68"/>
          <w:position w:val="-1"/>
          <w:sz w:val="27"/>
          <w:szCs w:val="27"/>
        </w:rPr>
        <w:t>3</w:t>
      </w:r>
      <w:r>
        <w:rPr>
          <w:w w:val="68"/>
          <w:position w:val="-1"/>
          <w:sz w:val="27"/>
          <w:szCs w:val="27"/>
        </w:rPr>
        <w:t>1</w:t>
      </w:r>
      <w:r>
        <w:rPr>
          <w:spacing w:val="-48"/>
          <w:w w:val="68"/>
          <w:position w:val="-1"/>
          <w:sz w:val="27"/>
          <w:szCs w:val="27"/>
        </w:rPr>
        <w:t xml:space="preserve"> </w:t>
      </w:r>
      <w:r>
        <w:rPr>
          <w:position w:val="-2"/>
          <w:sz w:val="32"/>
          <w:szCs w:val="32"/>
        </w:rPr>
        <w:t>.</w:t>
      </w:r>
    </w:p>
    <w:p w:rsidR="00875696" w:rsidRDefault="00875696">
      <w:pPr>
        <w:spacing w:before="5" w:line="180" w:lineRule="exact"/>
        <w:rPr>
          <w:sz w:val="18"/>
          <w:szCs w:val="18"/>
        </w:rPr>
      </w:pPr>
    </w:p>
    <w:p w:rsidR="00875696" w:rsidRDefault="00875696">
      <w:pPr>
        <w:spacing w:line="200" w:lineRule="exact"/>
      </w:pPr>
    </w:p>
    <w:p w:rsidR="00875696" w:rsidRDefault="00E667B6">
      <w:pPr>
        <w:spacing w:before="19"/>
        <w:ind w:left="480"/>
        <w:rPr>
          <w:sz w:val="32"/>
          <w:szCs w:val="32"/>
        </w:rPr>
      </w:pPr>
      <w:r>
        <w:rPr>
          <w:sz w:val="32"/>
          <w:szCs w:val="32"/>
        </w:rPr>
        <w:t>Note: The unit of the mean is the</w:t>
      </w:r>
      <w:r>
        <w:rPr>
          <w:spacing w:val="-2"/>
          <w:sz w:val="32"/>
          <w:szCs w:val="32"/>
        </w:rPr>
        <w:t xml:space="preserve"> </w:t>
      </w:r>
      <w:r>
        <w:rPr>
          <w:sz w:val="32"/>
          <w:szCs w:val="32"/>
        </w:rPr>
        <w:t>same as the unit of the data.</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Advan</w:t>
      </w:r>
      <w:r>
        <w:rPr>
          <w:b/>
          <w:spacing w:val="-1"/>
          <w:sz w:val="32"/>
          <w:szCs w:val="32"/>
        </w:rPr>
        <w:t>ta</w:t>
      </w:r>
      <w:r>
        <w:rPr>
          <w:b/>
          <w:sz w:val="32"/>
          <w:szCs w:val="32"/>
        </w:rPr>
        <w:t>ges and disadvantages</w:t>
      </w:r>
      <w:r>
        <w:rPr>
          <w:b/>
          <w:spacing w:val="-1"/>
          <w:sz w:val="32"/>
          <w:szCs w:val="32"/>
        </w:rPr>
        <w:t xml:space="preserve"> </w:t>
      </w:r>
      <w:r>
        <w:rPr>
          <w:b/>
          <w:sz w:val="32"/>
          <w:szCs w:val="32"/>
        </w:rPr>
        <w:t xml:space="preserve">of </w:t>
      </w:r>
      <w:r>
        <w:rPr>
          <w:b/>
          <w:spacing w:val="-1"/>
          <w:sz w:val="32"/>
          <w:szCs w:val="32"/>
        </w:rPr>
        <w:t>th</w:t>
      </w:r>
      <w:r>
        <w:rPr>
          <w:b/>
          <w:sz w:val="32"/>
          <w:szCs w:val="32"/>
        </w:rPr>
        <w:t>e mea</w:t>
      </w:r>
      <w:r>
        <w:rPr>
          <w:b/>
          <w:spacing w:val="-2"/>
          <w:sz w:val="32"/>
          <w:szCs w:val="32"/>
        </w:rPr>
        <w:t>n</w:t>
      </w:r>
      <w:r>
        <w:rPr>
          <w:b/>
          <w:sz w:val="32"/>
          <w:szCs w:val="32"/>
        </w:rPr>
        <w:t>:</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Advan</w:t>
      </w:r>
      <w:r>
        <w:rPr>
          <w:spacing w:val="-1"/>
          <w:position w:val="-1"/>
          <w:sz w:val="32"/>
          <w:szCs w:val="32"/>
        </w:rPr>
        <w:t>t</w:t>
      </w:r>
      <w:r>
        <w:rPr>
          <w:position w:val="-1"/>
          <w:sz w:val="32"/>
          <w:szCs w:val="32"/>
        </w:rPr>
        <w:t>ages:</w:t>
      </w:r>
    </w:p>
    <w:p w:rsidR="00875696" w:rsidRDefault="00E667B6">
      <w:pPr>
        <w:spacing w:line="440" w:lineRule="exact"/>
        <w:ind w:left="796" w:right="-44"/>
        <w:jc w:val="center"/>
        <w:rPr>
          <w:sz w:val="32"/>
          <w:szCs w:val="32"/>
        </w:rPr>
      </w:pPr>
      <w:r>
        <w:rPr>
          <w:rFonts w:ascii="Meiryo" w:eastAsia="Meiryo" w:hAnsi="Meiryo" w:cs="Meiryo"/>
          <w:position w:val="3"/>
          <w:sz w:val="32"/>
          <w:szCs w:val="32"/>
        </w:rPr>
        <w:lastRenderedPageBreak/>
        <w:t>•</w:t>
      </w:r>
      <w:r>
        <w:rPr>
          <w:rFonts w:ascii="Meiryo" w:eastAsia="Meiryo" w:hAnsi="Meiryo" w:cs="Meiryo"/>
          <w:spacing w:val="81"/>
          <w:position w:val="3"/>
          <w:sz w:val="32"/>
          <w:szCs w:val="32"/>
        </w:rPr>
        <w:t xml:space="preserve"> </w:t>
      </w:r>
      <w:r>
        <w:rPr>
          <w:position w:val="3"/>
          <w:sz w:val="32"/>
          <w:szCs w:val="32"/>
        </w:rPr>
        <w:t>Simplicity:</w:t>
      </w:r>
    </w:p>
    <w:p w:rsidR="00875696" w:rsidRDefault="00E667B6">
      <w:pPr>
        <w:spacing w:line="300" w:lineRule="exact"/>
        <w:ind w:left="1156" w:right="196"/>
        <w:jc w:val="center"/>
        <w:rPr>
          <w:sz w:val="32"/>
          <w:szCs w:val="32"/>
        </w:rPr>
      </w:pPr>
      <w:r>
        <w:rPr>
          <w:sz w:val="32"/>
          <w:szCs w:val="32"/>
        </w:rPr>
        <w:t>compu</w:t>
      </w:r>
      <w:r>
        <w:rPr>
          <w:spacing w:val="-1"/>
          <w:sz w:val="32"/>
          <w:szCs w:val="32"/>
        </w:rPr>
        <w:t>t</w:t>
      </w:r>
      <w:r>
        <w:rPr>
          <w:sz w:val="32"/>
          <w:szCs w:val="32"/>
        </w:rPr>
        <w:t>e.</w:t>
      </w:r>
    </w:p>
    <w:p w:rsidR="00875696" w:rsidRDefault="00E667B6">
      <w:pPr>
        <w:spacing w:before="30"/>
        <w:rPr>
          <w:sz w:val="32"/>
          <w:szCs w:val="32"/>
        </w:rPr>
        <w:sectPr w:rsidR="00875696">
          <w:type w:val="continuous"/>
          <w:pgSz w:w="11900" w:h="16840"/>
          <w:pgMar w:top="760" w:right="1340" w:bottom="280" w:left="1320" w:header="720" w:footer="720" w:gutter="0"/>
          <w:cols w:num="2" w:space="720" w:equalWidth="0">
            <w:col w:w="2623" w:space="163"/>
            <w:col w:w="6454"/>
          </w:cols>
        </w:sectPr>
      </w:pPr>
      <w:r>
        <w:br w:type="column"/>
      </w:r>
      <w:r>
        <w:rPr>
          <w:sz w:val="32"/>
          <w:szCs w:val="32"/>
        </w:rPr>
        <w:lastRenderedPageBreak/>
        <w:t xml:space="preserve">The </w:t>
      </w:r>
      <w:r>
        <w:rPr>
          <w:spacing w:val="4"/>
          <w:sz w:val="32"/>
          <w:szCs w:val="32"/>
        </w:rPr>
        <w:t xml:space="preserve"> </w:t>
      </w:r>
      <w:r>
        <w:rPr>
          <w:sz w:val="32"/>
          <w:szCs w:val="32"/>
        </w:rPr>
        <w:t xml:space="preserve">mean </w:t>
      </w:r>
      <w:r>
        <w:rPr>
          <w:spacing w:val="4"/>
          <w:sz w:val="32"/>
          <w:szCs w:val="32"/>
        </w:rPr>
        <w:t xml:space="preserve"> </w:t>
      </w:r>
      <w:r>
        <w:rPr>
          <w:sz w:val="32"/>
          <w:szCs w:val="32"/>
        </w:rPr>
        <w:t xml:space="preserve">is </w:t>
      </w:r>
      <w:r>
        <w:rPr>
          <w:spacing w:val="4"/>
          <w:sz w:val="32"/>
          <w:szCs w:val="32"/>
        </w:rPr>
        <w:t xml:space="preserve"> </w:t>
      </w:r>
      <w:r>
        <w:rPr>
          <w:sz w:val="32"/>
          <w:szCs w:val="32"/>
        </w:rPr>
        <w:t xml:space="preserve">easily </w:t>
      </w:r>
      <w:r>
        <w:rPr>
          <w:spacing w:val="4"/>
          <w:sz w:val="32"/>
          <w:szCs w:val="32"/>
        </w:rPr>
        <w:t xml:space="preserve"> </w:t>
      </w:r>
      <w:r>
        <w:rPr>
          <w:sz w:val="32"/>
          <w:szCs w:val="32"/>
        </w:rPr>
        <w:t xml:space="preserve">understood </w:t>
      </w:r>
      <w:r>
        <w:rPr>
          <w:spacing w:val="4"/>
          <w:sz w:val="32"/>
          <w:szCs w:val="32"/>
        </w:rPr>
        <w:t xml:space="preserve"> </w:t>
      </w:r>
      <w:r>
        <w:rPr>
          <w:sz w:val="32"/>
          <w:szCs w:val="32"/>
        </w:rPr>
        <w:t xml:space="preserve">and </w:t>
      </w:r>
      <w:r>
        <w:rPr>
          <w:spacing w:val="4"/>
          <w:sz w:val="32"/>
          <w:szCs w:val="32"/>
        </w:rPr>
        <w:t xml:space="preserve"> </w:t>
      </w:r>
      <w:r>
        <w:rPr>
          <w:sz w:val="32"/>
          <w:szCs w:val="32"/>
        </w:rPr>
        <w:t xml:space="preserve">easy </w:t>
      </w:r>
      <w:r>
        <w:rPr>
          <w:spacing w:val="4"/>
          <w:sz w:val="32"/>
          <w:szCs w:val="32"/>
        </w:rPr>
        <w:t xml:space="preserve"> </w:t>
      </w:r>
      <w:r>
        <w:rPr>
          <w:sz w:val="32"/>
          <w:szCs w:val="32"/>
        </w:rPr>
        <w:t>to</w:t>
      </w:r>
    </w:p>
    <w:p w:rsidR="00875696" w:rsidRDefault="00E667B6">
      <w:pPr>
        <w:spacing w:line="440" w:lineRule="exact"/>
        <w:ind w:left="840" w:right="-69"/>
        <w:rPr>
          <w:sz w:val="32"/>
          <w:szCs w:val="32"/>
        </w:rPr>
      </w:pPr>
      <w:r>
        <w:rPr>
          <w:rFonts w:ascii="Meiryo" w:eastAsia="Meiryo" w:hAnsi="Meiryo" w:cs="Meiryo"/>
          <w:position w:val="3"/>
          <w:sz w:val="32"/>
          <w:szCs w:val="32"/>
        </w:rPr>
        <w:lastRenderedPageBreak/>
        <w:t>•</w:t>
      </w:r>
      <w:r>
        <w:rPr>
          <w:rFonts w:ascii="Meiryo" w:eastAsia="Meiryo" w:hAnsi="Meiryo" w:cs="Meiryo"/>
          <w:spacing w:val="81"/>
          <w:position w:val="3"/>
          <w:sz w:val="32"/>
          <w:szCs w:val="32"/>
        </w:rPr>
        <w:t xml:space="preserve"> </w:t>
      </w:r>
      <w:r>
        <w:rPr>
          <w:position w:val="3"/>
          <w:sz w:val="32"/>
          <w:szCs w:val="32"/>
        </w:rPr>
        <w:t>Uniqueness:</w:t>
      </w:r>
      <w:r>
        <w:rPr>
          <w:spacing w:val="37"/>
          <w:position w:val="3"/>
          <w:sz w:val="32"/>
          <w:szCs w:val="32"/>
        </w:rPr>
        <w:t xml:space="preserve"> </w:t>
      </w:r>
      <w:r>
        <w:rPr>
          <w:position w:val="3"/>
          <w:sz w:val="32"/>
          <w:szCs w:val="32"/>
        </w:rPr>
        <w:t>There</w:t>
      </w:r>
      <w:r>
        <w:rPr>
          <w:spacing w:val="37"/>
          <w:position w:val="3"/>
          <w:sz w:val="32"/>
          <w:szCs w:val="32"/>
        </w:rPr>
        <w:t xml:space="preserve"> </w:t>
      </w:r>
      <w:r>
        <w:rPr>
          <w:position w:val="3"/>
          <w:sz w:val="32"/>
          <w:szCs w:val="32"/>
        </w:rPr>
        <w:t>is</w:t>
      </w:r>
      <w:r>
        <w:rPr>
          <w:spacing w:val="37"/>
          <w:position w:val="3"/>
          <w:sz w:val="32"/>
          <w:szCs w:val="32"/>
        </w:rPr>
        <w:t xml:space="preserve"> </w:t>
      </w:r>
      <w:r>
        <w:rPr>
          <w:position w:val="3"/>
          <w:sz w:val="32"/>
          <w:szCs w:val="32"/>
        </w:rPr>
        <w:t>one</w:t>
      </w:r>
      <w:r>
        <w:rPr>
          <w:spacing w:val="37"/>
          <w:position w:val="3"/>
          <w:sz w:val="32"/>
          <w:szCs w:val="32"/>
        </w:rPr>
        <w:t xml:space="preserve"> </w:t>
      </w:r>
      <w:r>
        <w:rPr>
          <w:position w:val="3"/>
          <w:sz w:val="32"/>
          <w:szCs w:val="32"/>
        </w:rPr>
        <w:t>and</w:t>
      </w:r>
      <w:r>
        <w:rPr>
          <w:spacing w:val="35"/>
          <w:position w:val="3"/>
          <w:sz w:val="32"/>
          <w:szCs w:val="32"/>
        </w:rPr>
        <w:t xml:space="preserve"> </w:t>
      </w:r>
      <w:r>
        <w:rPr>
          <w:position w:val="3"/>
          <w:sz w:val="32"/>
          <w:szCs w:val="32"/>
        </w:rPr>
        <w:t>only</w:t>
      </w:r>
      <w:r>
        <w:rPr>
          <w:spacing w:val="37"/>
          <w:position w:val="3"/>
          <w:sz w:val="32"/>
          <w:szCs w:val="32"/>
        </w:rPr>
        <w:t xml:space="preserve"> </w:t>
      </w:r>
      <w:r>
        <w:rPr>
          <w:position w:val="3"/>
          <w:sz w:val="32"/>
          <w:szCs w:val="32"/>
        </w:rPr>
        <w:t>one</w:t>
      </w:r>
      <w:r>
        <w:rPr>
          <w:spacing w:val="37"/>
          <w:position w:val="3"/>
          <w:sz w:val="32"/>
          <w:szCs w:val="32"/>
        </w:rPr>
        <w:t xml:space="preserve"> </w:t>
      </w:r>
      <w:r>
        <w:rPr>
          <w:position w:val="3"/>
          <w:sz w:val="32"/>
          <w:szCs w:val="32"/>
        </w:rPr>
        <w:t>mean</w:t>
      </w:r>
    </w:p>
    <w:p w:rsidR="00875696" w:rsidRDefault="00E667B6">
      <w:pPr>
        <w:spacing w:line="300" w:lineRule="exact"/>
        <w:ind w:left="1200"/>
        <w:rPr>
          <w:sz w:val="32"/>
          <w:szCs w:val="32"/>
        </w:rPr>
      </w:pPr>
      <w:r>
        <w:rPr>
          <w:sz w:val="32"/>
          <w:szCs w:val="32"/>
        </w:rPr>
        <w:t>set</w:t>
      </w:r>
      <w:r>
        <w:rPr>
          <w:spacing w:val="-1"/>
          <w:sz w:val="32"/>
          <w:szCs w:val="32"/>
        </w:rPr>
        <w:t xml:space="preserve"> </w:t>
      </w:r>
      <w:r>
        <w:rPr>
          <w:sz w:val="32"/>
          <w:szCs w:val="32"/>
        </w:rPr>
        <w:t>of</w:t>
      </w:r>
      <w:r>
        <w:rPr>
          <w:spacing w:val="-1"/>
          <w:sz w:val="32"/>
          <w:szCs w:val="32"/>
        </w:rPr>
        <w:t xml:space="preserve"> </w:t>
      </w:r>
      <w:r>
        <w:rPr>
          <w:sz w:val="32"/>
          <w:szCs w:val="32"/>
        </w:rPr>
        <w:t>data.</w:t>
      </w:r>
    </w:p>
    <w:p w:rsidR="00875696" w:rsidRDefault="00E667B6">
      <w:pPr>
        <w:spacing w:before="30"/>
        <w:rPr>
          <w:sz w:val="32"/>
          <w:szCs w:val="32"/>
        </w:rPr>
        <w:sectPr w:rsidR="00875696">
          <w:type w:val="continuous"/>
          <w:pgSz w:w="11900" w:h="16840"/>
          <w:pgMar w:top="760" w:right="1340" w:bottom="280" w:left="1320" w:header="720" w:footer="720" w:gutter="0"/>
          <w:cols w:num="2" w:space="720" w:equalWidth="0">
            <w:col w:w="7210" w:space="116"/>
            <w:col w:w="1914"/>
          </w:cols>
        </w:sectPr>
      </w:pPr>
      <w:r>
        <w:br w:type="column"/>
      </w:r>
      <w:r>
        <w:rPr>
          <w:sz w:val="32"/>
          <w:szCs w:val="32"/>
        </w:rPr>
        <w:lastRenderedPageBreak/>
        <w:t>for</w:t>
      </w:r>
      <w:r>
        <w:rPr>
          <w:spacing w:val="37"/>
          <w:sz w:val="32"/>
          <w:szCs w:val="32"/>
        </w:rPr>
        <w:t xml:space="preserve"> </w:t>
      </w:r>
      <w:r>
        <w:rPr>
          <w:sz w:val="32"/>
          <w:szCs w:val="32"/>
        </w:rPr>
        <w:t>a</w:t>
      </w:r>
      <w:r>
        <w:rPr>
          <w:spacing w:val="37"/>
          <w:sz w:val="32"/>
          <w:szCs w:val="32"/>
        </w:rPr>
        <w:t xml:space="preserve"> </w:t>
      </w:r>
      <w:r>
        <w:rPr>
          <w:sz w:val="32"/>
          <w:szCs w:val="32"/>
        </w:rPr>
        <w:t>given</w:t>
      </w:r>
    </w:p>
    <w:p w:rsidR="00875696" w:rsidRDefault="00E667B6">
      <w:pPr>
        <w:spacing w:line="440" w:lineRule="exact"/>
        <w:ind w:left="840"/>
        <w:rPr>
          <w:sz w:val="32"/>
          <w:szCs w:val="32"/>
        </w:rPr>
      </w:pPr>
      <w:r>
        <w:rPr>
          <w:rFonts w:ascii="Meiryo" w:eastAsia="Meiryo" w:hAnsi="Meiryo" w:cs="Meiryo"/>
          <w:position w:val="3"/>
          <w:sz w:val="32"/>
          <w:szCs w:val="32"/>
        </w:rPr>
        <w:lastRenderedPageBreak/>
        <w:t>•</w:t>
      </w:r>
      <w:r>
        <w:rPr>
          <w:rFonts w:ascii="Meiryo" w:eastAsia="Meiryo" w:hAnsi="Meiryo" w:cs="Meiryo"/>
          <w:spacing w:val="81"/>
          <w:position w:val="3"/>
          <w:sz w:val="32"/>
          <w:szCs w:val="32"/>
        </w:rPr>
        <w:t xml:space="preserve"> </w:t>
      </w:r>
      <w:r>
        <w:rPr>
          <w:position w:val="3"/>
          <w:sz w:val="32"/>
          <w:szCs w:val="32"/>
        </w:rPr>
        <w:t>The mean takes into</w:t>
      </w:r>
      <w:r>
        <w:rPr>
          <w:spacing w:val="-1"/>
          <w:position w:val="3"/>
          <w:sz w:val="32"/>
          <w:szCs w:val="32"/>
        </w:rPr>
        <w:t xml:space="preserve"> </w:t>
      </w:r>
      <w:r>
        <w:rPr>
          <w:position w:val="3"/>
          <w:sz w:val="32"/>
          <w:szCs w:val="32"/>
        </w:rPr>
        <w:t>account all val</w:t>
      </w:r>
      <w:r>
        <w:rPr>
          <w:spacing w:val="2"/>
          <w:position w:val="3"/>
          <w:sz w:val="32"/>
          <w:szCs w:val="32"/>
        </w:rPr>
        <w:t>u</w:t>
      </w:r>
      <w:r>
        <w:rPr>
          <w:position w:val="3"/>
          <w:sz w:val="32"/>
          <w:szCs w:val="32"/>
        </w:rPr>
        <w:t xml:space="preserve">es of </w:t>
      </w:r>
      <w:r>
        <w:rPr>
          <w:spacing w:val="-1"/>
          <w:position w:val="3"/>
          <w:sz w:val="32"/>
          <w:szCs w:val="32"/>
        </w:rPr>
        <w:t>th</w:t>
      </w:r>
      <w:r>
        <w:rPr>
          <w:position w:val="3"/>
          <w:sz w:val="32"/>
          <w:szCs w:val="32"/>
        </w:rPr>
        <w:t>e da</w:t>
      </w:r>
      <w:r>
        <w:rPr>
          <w:spacing w:val="-1"/>
          <w:position w:val="3"/>
          <w:sz w:val="32"/>
          <w:szCs w:val="32"/>
        </w:rPr>
        <w:t>t</w:t>
      </w:r>
      <w:r>
        <w:rPr>
          <w:spacing w:val="1"/>
          <w:position w:val="3"/>
          <w:sz w:val="32"/>
          <w:szCs w:val="32"/>
        </w:rPr>
        <w:t>a</w:t>
      </w:r>
      <w:r>
        <w:rPr>
          <w:position w:val="3"/>
          <w:sz w:val="32"/>
          <w:szCs w:val="32"/>
        </w:rPr>
        <w:t>.</w:t>
      </w:r>
    </w:p>
    <w:p w:rsidR="00875696" w:rsidRDefault="00E667B6">
      <w:pPr>
        <w:spacing w:line="300" w:lineRule="exact"/>
        <w:ind w:left="480"/>
        <w:rPr>
          <w:sz w:val="32"/>
          <w:szCs w:val="32"/>
        </w:rPr>
      </w:pPr>
      <w:r>
        <w:rPr>
          <w:sz w:val="32"/>
          <w:szCs w:val="32"/>
        </w:rPr>
        <w:t>Disadvantages:</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Ext</w:t>
      </w:r>
      <w:r>
        <w:rPr>
          <w:spacing w:val="-1"/>
          <w:position w:val="4"/>
          <w:sz w:val="32"/>
          <w:szCs w:val="32"/>
        </w:rPr>
        <w:t>r</w:t>
      </w:r>
      <w:r>
        <w:rPr>
          <w:position w:val="4"/>
          <w:sz w:val="32"/>
          <w:szCs w:val="32"/>
        </w:rPr>
        <w:t>eme</w:t>
      </w:r>
      <w:r>
        <w:rPr>
          <w:spacing w:val="15"/>
          <w:position w:val="4"/>
          <w:sz w:val="32"/>
          <w:szCs w:val="32"/>
        </w:rPr>
        <w:t xml:space="preserve"> </w:t>
      </w:r>
      <w:r>
        <w:rPr>
          <w:position w:val="4"/>
          <w:sz w:val="32"/>
          <w:szCs w:val="32"/>
        </w:rPr>
        <w:t>va</w:t>
      </w:r>
      <w:r>
        <w:rPr>
          <w:spacing w:val="-1"/>
          <w:position w:val="4"/>
          <w:sz w:val="32"/>
          <w:szCs w:val="32"/>
        </w:rPr>
        <w:t>lu</w:t>
      </w:r>
      <w:r>
        <w:rPr>
          <w:position w:val="4"/>
          <w:sz w:val="32"/>
          <w:szCs w:val="32"/>
        </w:rPr>
        <w:t>es</w:t>
      </w:r>
      <w:r>
        <w:rPr>
          <w:spacing w:val="15"/>
          <w:position w:val="4"/>
          <w:sz w:val="32"/>
          <w:szCs w:val="32"/>
        </w:rPr>
        <w:t xml:space="preserve"> </w:t>
      </w:r>
      <w:r>
        <w:rPr>
          <w:position w:val="4"/>
          <w:sz w:val="32"/>
          <w:szCs w:val="32"/>
        </w:rPr>
        <w:t>have</w:t>
      </w:r>
      <w:r>
        <w:rPr>
          <w:spacing w:val="15"/>
          <w:position w:val="4"/>
          <w:sz w:val="32"/>
          <w:szCs w:val="32"/>
        </w:rPr>
        <w:t xml:space="preserve"> </w:t>
      </w:r>
      <w:r>
        <w:rPr>
          <w:position w:val="4"/>
          <w:sz w:val="32"/>
          <w:szCs w:val="32"/>
        </w:rPr>
        <w:t>an</w:t>
      </w:r>
      <w:r>
        <w:rPr>
          <w:spacing w:val="15"/>
          <w:position w:val="4"/>
          <w:sz w:val="32"/>
          <w:szCs w:val="32"/>
        </w:rPr>
        <w:t xml:space="preserve"> </w:t>
      </w:r>
      <w:r>
        <w:rPr>
          <w:position w:val="4"/>
          <w:sz w:val="32"/>
          <w:szCs w:val="32"/>
        </w:rPr>
        <w:t>in</w:t>
      </w:r>
      <w:r>
        <w:rPr>
          <w:spacing w:val="-1"/>
          <w:position w:val="4"/>
          <w:sz w:val="32"/>
          <w:szCs w:val="32"/>
        </w:rPr>
        <w:t>f</w:t>
      </w:r>
      <w:r>
        <w:rPr>
          <w:position w:val="4"/>
          <w:sz w:val="32"/>
          <w:szCs w:val="32"/>
        </w:rPr>
        <w:t>luence</w:t>
      </w:r>
      <w:r>
        <w:rPr>
          <w:spacing w:val="15"/>
          <w:position w:val="4"/>
          <w:sz w:val="32"/>
          <w:szCs w:val="32"/>
        </w:rPr>
        <w:t xml:space="preserve"> </w:t>
      </w:r>
      <w:r>
        <w:rPr>
          <w:position w:val="4"/>
          <w:sz w:val="32"/>
          <w:szCs w:val="32"/>
        </w:rPr>
        <w:t>on</w:t>
      </w:r>
      <w:r>
        <w:rPr>
          <w:spacing w:val="15"/>
          <w:position w:val="4"/>
          <w:sz w:val="32"/>
          <w:szCs w:val="32"/>
        </w:rPr>
        <w:t xml:space="preserve"> </w:t>
      </w:r>
      <w:r>
        <w:rPr>
          <w:position w:val="4"/>
          <w:sz w:val="32"/>
          <w:szCs w:val="32"/>
        </w:rPr>
        <w:t>the</w:t>
      </w:r>
      <w:r>
        <w:rPr>
          <w:spacing w:val="15"/>
          <w:position w:val="4"/>
          <w:sz w:val="32"/>
          <w:szCs w:val="32"/>
        </w:rPr>
        <w:t xml:space="preserve"> </w:t>
      </w:r>
      <w:r>
        <w:rPr>
          <w:position w:val="4"/>
          <w:sz w:val="32"/>
          <w:szCs w:val="32"/>
        </w:rPr>
        <w:t>mean.</w:t>
      </w:r>
      <w:r>
        <w:rPr>
          <w:spacing w:val="15"/>
          <w:position w:val="4"/>
          <w:sz w:val="32"/>
          <w:szCs w:val="32"/>
        </w:rPr>
        <w:t xml:space="preserve"> </w:t>
      </w:r>
      <w:r>
        <w:rPr>
          <w:position w:val="4"/>
          <w:sz w:val="32"/>
          <w:szCs w:val="32"/>
        </w:rPr>
        <w:t>Therefo</w:t>
      </w:r>
      <w:r>
        <w:rPr>
          <w:spacing w:val="-1"/>
          <w:position w:val="4"/>
          <w:sz w:val="32"/>
          <w:szCs w:val="32"/>
        </w:rPr>
        <w:t>r</w:t>
      </w:r>
      <w:r>
        <w:rPr>
          <w:position w:val="4"/>
          <w:sz w:val="32"/>
          <w:szCs w:val="32"/>
        </w:rPr>
        <w:t>e,</w:t>
      </w:r>
    </w:p>
    <w:p w:rsidR="00875696" w:rsidRDefault="00E667B6">
      <w:pPr>
        <w:spacing w:line="300" w:lineRule="exact"/>
        <w:ind w:left="1200"/>
        <w:rPr>
          <w:sz w:val="32"/>
          <w:szCs w:val="32"/>
        </w:rPr>
      </w:pPr>
      <w:r>
        <w:rPr>
          <w:sz w:val="32"/>
          <w:szCs w:val="32"/>
        </w:rPr>
        <w:t>the mean may be distort</w:t>
      </w:r>
      <w:r>
        <w:rPr>
          <w:spacing w:val="1"/>
          <w:sz w:val="32"/>
          <w:szCs w:val="32"/>
        </w:rPr>
        <w:t>e</w:t>
      </w:r>
      <w:r>
        <w:rPr>
          <w:sz w:val="32"/>
          <w:szCs w:val="32"/>
        </w:rPr>
        <w:t>d by extreme values.</w:t>
      </w:r>
    </w:p>
    <w:p w:rsidR="00875696" w:rsidRDefault="00E667B6">
      <w:pPr>
        <w:spacing w:before="7" w:line="360" w:lineRule="exact"/>
        <w:ind w:left="840"/>
        <w:rPr>
          <w:sz w:val="32"/>
          <w:szCs w:val="32"/>
        </w:rPr>
      </w:pPr>
      <w:r>
        <w:rPr>
          <w:position w:val="-1"/>
          <w:sz w:val="32"/>
          <w:szCs w:val="32"/>
        </w:rPr>
        <w:t>For example:</w:t>
      </w:r>
    </w:p>
    <w:tbl>
      <w:tblPr>
        <w:tblW w:w="0" w:type="auto"/>
        <w:tblInd w:w="721" w:type="dxa"/>
        <w:tblLayout w:type="fixed"/>
        <w:tblCellMar>
          <w:left w:w="0" w:type="dxa"/>
          <w:right w:w="0" w:type="dxa"/>
        </w:tblCellMar>
        <w:tblLook w:val="01E0"/>
      </w:tblPr>
      <w:tblGrid>
        <w:gridCol w:w="1176"/>
        <w:gridCol w:w="4283"/>
        <w:gridCol w:w="1169"/>
      </w:tblGrid>
      <w:tr w:rsidR="00875696">
        <w:trPr>
          <w:trHeight w:hRule="exact" w:val="378"/>
        </w:trPr>
        <w:tc>
          <w:tcPr>
            <w:tcW w:w="117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Sample</w:t>
            </w:r>
          </w:p>
        </w:tc>
        <w:tc>
          <w:tcPr>
            <w:tcW w:w="4283"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789" w:right="1789"/>
              <w:jc w:val="center"/>
              <w:rPr>
                <w:sz w:val="32"/>
                <w:szCs w:val="32"/>
              </w:rPr>
            </w:pPr>
            <w:r>
              <w:rPr>
                <w:sz w:val="32"/>
                <w:szCs w:val="32"/>
              </w:rPr>
              <w:t>Data</w:t>
            </w:r>
          </w:p>
        </w:tc>
        <w:tc>
          <w:tcPr>
            <w:tcW w:w="116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31"/>
              <w:rPr>
                <w:sz w:val="32"/>
                <w:szCs w:val="32"/>
              </w:rPr>
            </w:pPr>
            <w:r>
              <w:rPr>
                <w:sz w:val="32"/>
                <w:szCs w:val="32"/>
              </w:rPr>
              <w:t>mean</w:t>
            </w:r>
          </w:p>
        </w:tc>
      </w:tr>
      <w:tr w:rsidR="00875696">
        <w:trPr>
          <w:trHeight w:hRule="exact" w:val="378"/>
        </w:trPr>
        <w:tc>
          <w:tcPr>
            <w:tcW w:w="117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22" w:right="423"/>
              <w:jc w:val="center"/>
              <w:rPr>
                <w:sz w:val="32"/>
                <w:szCs w:val="32"/>
              </w:rPr>
            </w:pPr>
            <w:r>
              <w:rPr>
                <w:sz w:val="32"/>
                <w:szCs w:val="32"/>
              </w:rPr>
              <w:t>A</w:t>
            </w:r>
          </w:p>
        </w:tc>
        <w:tc>
          <w:tcPr>
            <w:tcW w:w="4283"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 xml:space="preserve">2  </w:t>
            </w:r>
            <w:r>
              <w:rPr>
                <w:spacing w:val="2"/>
                <w:sz w:val="32"/>
                <w:szCs w:val="32"/>
              </w:rPr>
              <w:t xml:space="preserve"> </w:t>
            </w:r>
            <w:r>
              <w:rPr>
                <w:sz w:val="32"/>
                <w:szCs w:val="32"/>
              </w:rPr>
              <w:t xml:space="preserve">4   </w:t>
            </w:r>
            <w:r>
              <w:rPr>
                <w:spacing w:val="2"/>
                <w:sz w:val="32"/>
                <w:szCs w:val="32"/>
              </w:rPr>
              <w:t xml:space="preserve"> </w:t>
            </w:r>
            <w:r>
              <w:rPr>
                <w:sz w:val="32"/>
                <w:szCs w:val="32"/>
              </w:rPr>
              <w:t xml:space="preserve">5   </w:t>
            </w:r>
            <w:r>
              <w:rPr>
                <w:spacing w:val="2"/>
                <w:sz w:val="32"/>
                <w:szCs w:val="32"/>
              </w:rPr>
              <w:t xml:space="preserve"> </w:t>
            </w:r>
            <w:r>
              <w:rPr>
                <w:sz w:val="32"/>
                <w:szCs w:val="32"/>
              </w:rPr>
              <w:t xml:space="preserve">7    </w:t>
            </w:r>
            <w:r>
              <w:rPr>
                <w:spacing w:val="2"/>
                <w:sz w:val="32"/>
                <w:szCs w:val="32"/>
              </w:rPr>
              <w:t xml:space="preserve"> </w:t>
            </w:r>
            <w:r>
              <w:rPr>
                <w:sz w:val="32"/>
                <w:szCs w:val="32"/>
              </w:rPr>
              <w:t xml:space="preserve">7   </w:t>
            </w:r>
            <w:r>
              <w:rPr>
                <w:spacing w:val="2"/>
                <w:sz w:val="32"/>
                <w:szCs w:val="32"/>
              </w:rPr>
              <w:t xml:space="preserve"> </w:t>
            </w:r>
            <w:r>
              <w:rPr>
                <w:sz w:val="32"/>
                <w:szCs w:val="32"/>
              </w:rPr>
              <w:t>10</w:t>
            </w:r>
          </w:p>
        </w:tc>
        <w:tc>
          <w:tcPr>
            <w:tcW w:w="116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95"/>
              <w:rPr>
                <w:sz w:val="32"/>
                <w:szCs w:val="32"/>
              </w:rPr>
            </w:pPr>
            <w:r>
              <w:rPr>
                <w:sz w:val="32"/>
                <w:szCs w:val="32"/>
              </w:rPr>
              <w:t>5.83</w:t>
            </w:r>
          </w:p>
        </w:tc>
      </w:tr>
      <w:tr w:rsidR="00875696">
        <w:trPr>
          <w:trHeight w:hRule="exact" w:val="379"/>
        </w:trPr>
        <w:tc>
          <w:tcPr>
            <w:tcW w:w="117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1" w:right="431"/>
              <w:jc w:val="center"/>
              <w:rPr>
                <w:sz w:val="32"/>
                <w:szCs w:val="32"/>
              </w:rPr>
            </w:pPr>
            <w:r>
              <w:rPr>
                <w:sz w:val="32"/>
                <w:szCs w:val="32"/>
              </w:rPr>
              <w:t>B</w:t>
            </w:r>
          </w:p>
        </w:tc>
        <w:tc>
          <w:tcPr>
            <w:tcW w:w="4283"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3"/>
              <w:rPr>
                <w:sz w:val="32"/>
                <w:szCs w:val="32"/>
              </w:rPr>
            </w:pPr>
            <w:r>
              <w:rPr>
                <w:sz w:val="32"/>
                <w:szCs w:val="32"/>
              </w:rPr>
              <w:t xml:space="preserve">2  </w:t>
            </w:r>
            <w:r>
              <w:rPr>
                <w:spacing w:val="2"/>
                <w:sz w:val="32"/>
                <w:szCs w:val="32"/>
              </w:rPr>
              <w:t xml:space="preserve"> </w:t>
            </w:r>
            <w:r>
              <w:rPr>
                <w:sz w:val="32"/>
                <w:szCs w:val="32"/>
              </w:rPr>
              <w:t xml:space="preserve">4   </w:t>
            </w:r>
            <w:r>
              <w:rPr>
                <w:spacing w:val="2"/>
                <w:sz w:val="32"/>
                <w:szCs w:val="32"/>
              </w:rPr>
              <w:t xml:space="preserve"> </w:t>
            </w:r>
            <w:r>
              <w:rPr>
                <w:sz w:val="32"/>
                <w:szCs w:val="32"/>
              </w:rPr>
              <w:t xml:space="preserve">5   </w:t>
            </w:r>
            <w:r>
              <w:rPr>
                <w:spacing w:val="2"/>
                <w:sz w:val="32"/>
                <w:szCs w:val="32"/>
              </w:rPr>
              <w:t xml:space="preserve"> </w:t>
            </w:r>
            <w:r>
              <w:rPr>
                <w:sz w:val="32"/>
                <w:szCs w:val="32"/>
              </w:rPr>
              <w:t xml:space="preserve">7    </w:t>
            </w:r>
            <w:r>
              <w:rPr>
                <w:spacing w:val="2"/>
                <w:sz w:val="32"/>
                <w:szCs w:val="32"/>
              </w:rPr>
              <w:t xml:space="preserve"> </w:t>
            </w:r>
            <w:r>
              <w:rPr>
                <w:sz w:val="32"/>
                <w:szCs w:val="32"/>
              </w:rPr>
              <w:t xml:space="preserve">7   </w:t>
            </w:r>
            <w:r>
              <w:rPr>
                <w:spacing w:val="2"/>
                <w:sz w:val="32"/>
                <w:szCs w:val="32"/>
              </w:rPr>
              <w:t xml:space="preserve"> </w:t>
            </w:r>
            <w:r>
              <w:rPr>
                <w:sz w:val="32"/>
                <w:szCs w:val="32"/>
              </w:rPr>
              <w:t>100</w:t>
            </w:r>
          </w:p>
        </w:tc>
        <w:tc>
          <w:tcPr>
            <w:tcW w:w="116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16"/>
              <w:rPr>
                <w:sz w:val="32"/>
                <w:szCs w:val="32"/>
              </w:rPr>
            </w:pPr>
            <w:r>
              <w:rPr>
                <w:sz w:val="32"/>
                <w:szCs w:val="32"/>
              </w:rPr>
              <w:t>20.83</w:t>
            </w:r>
          </w:p>
        </w:tc>
      </w:tr>
    </w:tbl>
    <w:p w:rsidR="00875696" w:rsidRDefault="00E667B6">
      <w:pPr>
        <w:spacing w:line="360" w:lineRule="exact"/>
        <w:ind w:left="840"/>
        <w:rPr>
          <w:sz w:val="32"/>
          <w:szCs w:val="32"/>
        </w:rPr>
      </w:pPr>
      <w:r>
        <w:rPr>
          <w:rFonts w:ascii="Meiryo" w:eastAsia="Meiryo" w:hAnsi="Meiryo" w:cs="Meiryo"/>
          <w:position w:val="-1"/>
          <w:sz w:val="32"/>
          <w:szCs w:val="32"/>
        </w:rPr>
        <w:t>•</w:t>
      </w:r>
      <w:r>
        <w:rPr>
          <w:rFonts w:ascii="Meiryo" w:eastAsia="Meiryo" w:hAnsi="Meiryo" w:cs="Meiryo"/>
          <w:spacing w:val="81"/>
          <w:position w:val="-1"/>
          <w:sz w:val="32"/>
          <w:szCs w:val="32"/>
        </w:rPr>
        <w:t xml:space="preserve"> </w:t>
      </w:r>
      <w:r>
        <w:rPr>
          <w:position w:val="-1"/>
          <w:sz w:val="32"/>
          <w:szCs w:val="32"/>
        </w:rPr>
        <w:t>The mean can only be found for</w:t>
      </w:r>
      <w:r>
        <w:rPr>
          <w:spacing w:val="-1"/>
          <w:position w:val="-1"/>
          <w:sz w:val="32"/>
          <w:szCs w:val="32"/>
        </w:rPr>
        <w:t xml:space="preserve"> </w:t>
      </w:r>
      <w:r>
        <w:rPr>
          <w:position w:val="-1"/>
          <w:sz w:val="32"/>
          <w:szCs w:val="32"/>
        </w:rPr>
        <w:t>quantitative</w:t>
      </w:r>
      <w:r>
        <w:rPr>
          <w:spacing w:val="-1"/>
          <w:position w:val="-1"/>
          <w:sz w:val="32"/>
          <w:szCs w:val="32"/>
        </w:rPr>
        <w:t xml:space="preserve"> </w:t>
      </w:r>
      <w:r>
        <w:rPr>
          <w:position w:val="-1"/>
          <w:sz w:val="32"/>
          <w:szCs w:val="32"/>
        </w:rPr>
        <w:t>variables.</w:t>
      </w:r>
    </w:p>
    <w:p w:rsidR="00875696" w:rsidRDefault="00875696">
      <w:pPr>
        <w:spacing w:before="5" w:line="140" w:lineRule="exact"/>
        <w:rPr>
          <w:sz w:val="15"/>
          <w:szCs w:val="15"/>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19"/>
        <w:ind w:left="480"/>
        <w:rPr>
          <w:sz w:val="32"/>
          <w:szCs w:val="32"/>
        </w:rPr>
      </w:pPr>
      <w:r>
        <w:rPr>
          <w:b/>
          <w:sz w:val="32"/>
          <w:szCs w:val="32"/>
          <w:u w:val="thick" w:color="000000"/>
        </w:rPr>
        <w:lastRenderedPageBreak/>
        <w:t>Median:</w:t>
      </w:r>
    </w:p>
    <w:p w:rsidR="00875696" w:rsidRDefault="00E667B6">
      <w:pPr>
        <w:spacing w:line="360" w:lineRule="exact"/>
        <w:ind w:left="1200" w:right="-68"/>
        <w:rPr>
          <w:sz w:val="32"/>
          <w:szCs w:val="32"/>
        </w:rPr>
      </w:pPr>
      <w:r>
        <w:rPr>
          <w:position w:val="-1"/>
          <w:sz w:val="32"/>
          <w:szCs w:val="32"/>
        </w:rPr>
        <w:t>The</w:t>
      </w:r>
      <w:r>
        <w:rPr>
          <w:spacing w:val="26"/>
          <w:position w:val="-1"/>
          <w:sz w:val="32"/>
          <w:szCs w:val="32"/>
        </w:rPr>
        <w:t xml:space="preserve"> </w:t>
      </w:r>
      <w:r>
        <w:rPr>
          <w:position w:val="-1"/>
          <w:sz w:val="32"/>
          <w:szCs w:val="32"/>
        </w:rPr>
        <w:t>median</w:t>
      </w:r>
      <w:r>
        <w:rPr>
          <w:spacing w:val="26"/>
          <w:position w:val="-1"/>
          <w:sz w:val="32"/>
          <w:szCs w:val="32"/>
        </w:rPr>
        <w:t xml:space="preserve"> </w:t>
      </w:r>
      <w:r>
        <w:rPr>
          <w:position w:val="-1"/>
          <w:sz w:val="32"/>
          <w:szCs w:val="32"/>
        </w:rPr>
        <w:t>of</w:t>
      </w:r>
      <w:r>
        <w:rPr>
          <w:spacing w:val="26"/>
          <w:position w:val="-1"/>
          <w:sz w:val="32"/>
          <w:szCs w:val="32"/>
        </w:rPr>
        <w:t xml:space="preserve"> </w:t>
      </w:r>
      <w:r>
        <w:rPr>
          <w:position w:val="-1"/>
          <w:sz w:val="32"/>
          <w:szCs w:val="32"/>
        </w:rPr>
        <w:t>a</w:t>
      </w:r>
      <w:r>
        <w:rPr>
          <w:spacing w:val="26"/>
          <w:position w:val="-1"/>
          <w:sz w:val="32"/>
          <w:szCs w:val="32"/>
        </w:rPr>
        <w:t xml:space="preserve"> </w:t>
      </w:r>
      <w:r>
        <w:rPr>
          <w:position w:val="-1"/>
          <w:sz w:val="32"/>
          <w:szCs w:val="32"/>
        </w:rPr>
        <w:t>finite</w:t>
      </w:r>
      <w:r>
        <w:rPr>
          <w:spacing w:val="26"/>
          <w:position w:val="-1"/>
          <w:sz w:val="32"/>
          <w:szCs w:val="32"/>
        </w:rPr>
        <w:t xml:space="preserve"> </w:t>
      </w:r>
      <w:r>
        <w:rPr>
          <w:position w:val="-1"/>
          <w:sz w:val="32"/>
          <w:szCs w:val="32"/>
        </w:rPr>
        <w:t>set</w:t>
      </w:r>
      <w:r>
        <w:rPr>
          <w:spacing w:val="26"/>
          <w:position w:val="-1"/>
          <w:sz w:val="32"/>
          <w:szCs w:val="32"/>
        </w:rPr>
        <w:t xml:space="preserve"> </w:t>
      </w:r>
      <w:r>
        <w:rPr>
          <w:position w:val="-1"/>
          <w:sz w:val="32"/>
          <w:szCs w:val="32"/>
        </w:rPr>
        <w:t>of</w:t>
      </w:r>
    </w:p>
    <w:p w:rsidR="00875696" w:rsidRDefault="00E667B6">
      <w:pPr>
        <w:spacing w:before="7" w:line="180" w:lineRule="exact"/>
        <w:rPr>
          <w:sz w:val="18"/>
          <w:szCs w:val="18"/>
        </w:rPr>
      </w:pPr>
      <w:r>
        <w:br w:type="column"/>
      </w:r>
    </w:p>
    <w:p w:rsidR="00875696" w:rsidRDefault="00875696">
      <w:pPr>
        <w:spacing w:line="200" w:lineRule="exact"/>
      </w:pP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4983" w:space="106"/>
            <w:col w:w="4151"/>
          </w:cols>
        </w:sectPr>
      </w:pPr>
      <w:r>
        <w:rPr>
          <w:position w:val="-1"/>
          <w:sz w:val="32"/>
          <w:szCs w:val="32"/>
        </w:rPr>
        <w:t>numbers</w:t>
      </w:r>
      <w:r>
        <w:rPr>
          <w:spacing w:val="26"/>
          <w:position w:val="-1"/>
          <w:sz w:val="32"/>
          <w:szCs w:val="32"/>
        </w:rPr>
        <w:t xml:space="preserve"> </w:t>
      </w:r>
      <w:r>
        <w:rPr>
          <w:position w:val="-1"/>
          <w:sz w:val="32"/>
          <w:szCs w:val="32"/>
        </w:rPr>
        <w:t>is</w:t>
      </w:r>
      <w:r>
        <w:rPr>
          <w:spacing w:val="26"/>
          <w:position w:val="-1"/>
          <w:sz w:val="32"/>
          <w:szCs w:val="32"/>
        </w:rPr>
        <w:t xml:space="preserve"> </w:t>
      </w:r>
      <w:r>
        <w:rPr>
          <w:position w:val="-1"/>
          <w:sz w:val="32"/>
          <w:szCs w:val="32"/>
        </w:rPr>
        <w:t>that</w:t>
      </w:r>
      <w:r>
        <w:rPr>
          <w:spacing w:val="26"/>
          <w:position w:val="-1"/>
          <w:sz w:val="32"/>
          <w:szCs w:val="32"/>
        </w:rPr>
        <w:t xml:space="preserve"> </w:t>
      </w:r>
      <w:r>
        <w:rPr>
          <w:position w:val="-1"/>
          <w:sz w:val="32"/>
          <w:szCs w:val="32"/>
        </w:rPr>
        <w:t>value</w:t>
      </w:r>
      <w:r>
        <w:rPr>
          <w:spacing w:val="26"/>
          <w:position w:val="-1"/>
          <w:sz w:val="32"/>
          <w:szCs w:val="32"/>
        </w:rPr>
        <w:t xml:space="preserve"> </w:t>
      </w:r>
      <w:r>
        <w:rPr>
          <w:position w:val="-1"/>
          <w:sz w:val="32"/>
          <w:szCs w:val="32"/>
        </w:rPr>
        <w:t>which</w:t>
      </w:r>
    </w:p>
    <w:p w:rsidR="00875696" w:rsidRDefault="00D5330D">
      <w:pPr>
        <w:spacing w:before="6"/>
        <w:ind w:left="480" w:right="395"/>
        <w:jc w:val="both"/>
        <w:rPr>
          <w:sz w:val="32"/>
          <w:szCs w:val="32"/>
        </w:rPr>
        <w:sectPr w:rsidR="00875696">
          <w:type w:val="continuous"/>
          <w:pgSz w:w="11900" w:h="16840"/>
          <w:pgMar w:top="760" w:right="1340" w:bottom="280" w:left="1320" w:header="720" w:footer="720" w:gutter="0"/>
          <w:cols w:space="720"/>
        </w:sectPr>
      </w:pPr>
      <w:r w:rsidRPr="00D5330D">
        <w:lastRenderedPageBreak/>
        <w:pict>
          <v:group id="_x0000_s4825" style="position:absolute;left:0;text-align:left;margin-left:164.15pt;margin-top:16.95pt;width:98.6pt;height:1.6pt;z-index:-20763;mso-position-horizontal-relative:page" coordorigin="3283,339" coordsize="1972,32">
            <v:group id="_x0000_s4826" style="position:absolute;left:3299;top:355;width:1781;height:0" coordorigin="3299,355" coordsize="1781,0">
              <v:shape id="_x0000_s4829" style="position:absolute;left:3299;top:355;width:1781;height:0" coordorigin="3299,355" coordsize="1781,0" path="m3299,355r1781,e" filled="f" strokeweight="1.6pt">
                <v:path arrowok="t"/>
              </v:shape>
              <v:group id="_x0000_s4827" style="position:absolute;left:5080;top:355;width:160;height:0" coordorigin="5080,355" coordsize="160,0">
                <v:shape id="_x0000_s4828" style="position:absolute;left:5080;top:355;width:160;height:0" coordorigin="5080,355" coordsize="160,0" path="m5080,355r159,e" filled="f" strokeweight="1.6pt">
                  <v:path arrowok="t"/>
                </v:shape>
              </v:group>
            </v:group>
            <w10:wrap anchorx="page"/>
          </v:group>
        </w:pict>
      </w:r>
      <w:r w:rsidR="00E667B6">
        <w:rPr>
          <w:sz w:val="32"/>
          <w:szCs w:val="32"/>
        </w:rPr>
        <w:t>div</w:t>
      </w:r>
      <w:r w:rsidR="00E667B6">
        <w:rPr>
          <w:spacing w:val="-1"/>
          <w:sz w:val="32"/>
          <w:szCs w:val="32"/>
        </w:rPr>
        <w:t>i</w:t>
      </w:r>
      <w:r w:rsidR="00E667B6">
        <w:rPr>
          <w:sz w:val="32"/>
          <w:szCs w:val="32"/>
        </w:rPr>
        <w:t>des</w:t>
      </w:r>
      <w:r w:rsidR="00E667B6">
        <w:rPr>
          <w:spacing w:val="1"/>
          <w:sz w:val="32"/>
          <w:szCs w:val="32"/>
        </w:rPr>
        <w:t xml:space="preserve"> </w:t>
      </w:r>
      <w:r w:rsidR="00E667B6">
        <w:rPr>
          <w:spacing w:val="-1"/>
          <w:sz w:val="32"/>
          <w:szCs w:val="32"/>
        </w:rPr>
        <w:t>t</w:t>
      </w:r>
      <w:r w:rsidR="00E667B6">
        <w:rPr>
          <w:spacing w:val="1"/>
          <w:sz w:val="32"/>
          <w:szCs w:val="32"/>
        </w:rPr>
        <w:t>h</w:t>
      </w:r>
      <w:r w:rsidR="00E667B6">
        <w:rPr>
          <w:sz w:val="32"/>
          <w:szCs w:val="32"/>
        </w:rPr>
        <w:t xml:space="preserve">e </w:t>
      </w:r>
      <w:r w:rsidR="00E667B6">
        <w:rPr>
          <w:b/>
          <w:sz w:val="32"/>
          <w:szCs w:val="32"/>
        </w:rPr>
        <w:t>ordered</w:t>
      </w:r>
      <w:r w:rsidR="00E667B6">
        <w:rPr>
          <w:b/>
          <w:spacing w:val="1"/>
          <w:sz w:val="32"/>
          <w:szCs w:val="32"/>
        </w:rPr>
        <w:t xml:space="preserve"> </w:t>
      </w:r>
      <w:r w:rsidR="00E667B6">
        <w:rPr>
          <w:b/>
          <w:sz w:val="32"/>
          <w:szCs w:val="32"/>
        </w:rPr>
        <w:t>array</w:t>
      </w:r>
      <w:r w:rsidR="00E667B6">
        <w:rPr>
          <w:b/>
          <w:spacing w:val="1"/>
          <w:sz w:val="32"/>
          <w:szCs w:val="32"/>
        </w:rPr>
        <w:t xml:space="preserve"> </w:t>
      </w:r>
      <w:r w:rsidR="00E667B6">
        <w:rPr>
          <w:sz w:val="32"/>
          <w:szCs w:val="32"/>
        </w:rPr>
        <w:t>into</w:t>
      </w:r>
      <w:r w:rsidR="00E667B6">
        <w:rPr>
          <w:spacing w:val="1"/>
          <w:sz w:val="32"/>
          <w:szCs w:val="32"/>
        </w:rPr>
        <w:t xml:space="preserve"> </w:t>
      </w:r>
      <w:r w:rsidR="00E667B6">
        <w:rPr>
          <w:sz w:val="32"/>
          <w:szCs w:val="32"/>
        </w:rPr>
        <w:t>two</w:t>
      </w:r>
      <w:r w:rsidR="00E667B6">
        <w:rPr>
          <w:spacing w:val="1"/>
          <w:sz w:val="32"/>
          <w:szCs w:val="32"/>
        </w:rPr>
        <w:t xml:space="preserve"> </w:t>
      </w:r>
      <w:r w:rsidR="00E667B6">
        <w:rPr>
          <w:sz w:val="32"/>
          <w:szCs w:val="32"/>
        </w:rPr>
        <w:t>equal</w:t>
      </w:r>
      <w:r w:rsidR="00E667B6">
        <w:rPr>
          <w:spacing w:val="1"/>
          <w:sz w:val="32"/>
          <w:szCs w:val="32"/>
        </w:rPr>
        <w:t xml:space="preserve"> </w:t>
      </w:r>
      <w:r w:rsidR="00E667B6">
        <w:rPr>
          <w:sz w:val="32"/>
          <w:szCs w:val="32"/>
        </w:rPr>
        <w:t>parts.</w:t>
      </w:r>
      <w:r w:rsidR="00E667B6">
        <w:rPr>
          <w:spacing w:val="1"/>
          <w:sz w:val="32"/>
          <w:szCs w:val="32"/>
        </w:rPr>
        <w:t xml:space="preserve"> </w:t>
      </w:r>
      <w:r w:rsidR="00E667B6">
        <w:rPr>
          <w:sz w:val="32"/>
          <w:szCs w:val="32"/>
        </w:rPr>
        <w:t>The</w:t>
      </w:r>
      <w:r w:rsidR="00E667B6">
        <w:rPr>
          <w:spacing w:val="1"/>
          <w:sz w:val="32"/>
          <w:szCs w:val="32"/>
        </w:rPr>
        <w:t xml:space="preserve"> </w:t>
      </w:r>
      <w:r w:rsidR="00E667B6">
        <w:rPr>
          <w:sz w:val="32"/>
          <w:szCs w:val="32"/>
        </w:rPr>
        <w:t>numbers</w:t>
      </w:r>
      <w:r w:rsidR="00E667B6">
        <w:rPr>
          <w:spacing w:val="1"/>
          <w:sz w:val="32"/>
          <w:szCs w:val="32"/>
        </w:rPr>
        <w:t xml:space="preserve"> </w:t>
      </w:r>
      <w:r w:rsidR="00E667B6">
        <w:rPr>
          <w:sz w:val="32"/>
          <w:szCs w:val="32"/>
        </w:rPr>
        <w:t xml:space="preserve">in the </w:t>
      </w:r>
      <w:r w:rsidR="00E667B6">
        <w:rPr>
          <w:spacing w:val="1"/>
          <w:sz w:val="32"/>
          <w:szCs w:val="32"/>
        </w:rPr>
        <w:t xml:space="preserve"> </w:t>
      </w:r>
      <w:r w:rsidR="00E667B6">
        <w:rPr>
          <w:sz w:val="32"/>
          <w:szCs w:val="32"/>
        </w:rPr>
        <w:t xml:space="preserve">first </w:t>
      </w:r>
      <w:r w:rsidR="00E667B6">
        <w:rPr>
          <w:spacing w:val="1"/>
          <w:sz w:val="32"/>
          <w:szCs w:val="32"/>
        </w:rPr>
        <w:t xml:space="preserve"> </w:t>
      </w:r>
      <w:r w:rsidR="00E667B6">
        <w:rPr>
          <w:sz w:val="32"/>
          <w:szCs w:val="32"/>
        </w:rPr>
        <w:t xml:space="preserve">part </w:t>
      </w:r>
      <w:r w:rsidR="00E667B6">
        <w:rPr>
          <w:spacing w:val="1"/>
          <w:sz w:val="32"/>
          <w:szCs w:val="32"/>
        </w:rPr>
        <w:t xml:space="preserve"> </w:t>
      </w:r>
      <w:r w:rsidR="00E667B6">
        <w:rPr>
          <w:sz w:val="32"/>
          <w:szCs w:val="32"/>
        </w:rPr>
        <w:t xml:space="preserve">are </w:t>
      </w:r>
      <w:r w:rsidR="00E667B6">
        <w:rPr>
          <w:spacing w:val="1"/>
          <w:sz w:val="32"/>
          <w:szCs w:val="32"/>
        </w:rPr>
        <w:t xml:space="preserve"> </w:t>
      </w:r>
      <w:r w:rsidR="00E667B6">
        <w:rPr>
          <w:sz w:val="32"/>
          <w:szCs w:val="32"/>
        </w:rPr>
        <w:t xml:space="preserve">less </w:t>
      </w:r>
      <w:r w:rsidR="00E667B6">
        <w:rPr>
          <w:spacing w:val="1"/>
          <w:sz w:val="32"/>
          <w:szCs w:val="32"/>
        </w:rPr>
        <w:t xml:space="preserve"> </w:t>
      </w:r>
      <w:r w:rsidR="00E667B6">
        <w:rPr>
          <w:sz w:val="32"/>
          <w:szCs w:val="32"/>
        </w:rPr>
        <w:t xml:space="preserve">than </w:t>
      </w:r>
      <w:r w:rsidR="00E667B6">
        <w:rPr>
          <w:spacing w:val="1"/>
          <w:sz w:val="32"/>
          <w:szCs w:val="32"/>
        </w:rPr>
        <w:t xml:space="preserve"> </w:t>
      </w:r>
      <w:r w:rsidR="00E667B6">
        <w:rPr>
          <w:sz w:val="32"/>
          <w:szCs w:val="32"/>
        </w:rPr>
        <w:t xml:space="preserve">or  </w:t>
      </w:r>
      <w:r w:rsidR="00E667B6">
        <w:rPr>
          <w:spacing w:val="-1"/>
          <w:sz w:val="32"/>
          <w:szCs w:val="32"/>
        </w:rPr>
        <w:t>eq</w:t>
      </w:r>
      <w:r w:rsidR="00E667B6">
        <w:rPr>
          <w:spacing w:val="1"/>
          <w:sz w:val="32"/>
          <w:szCs w:val="32"/>
        </w:rPr>
        <w:t>ua</w:t>
      </w:r>
      <w:r w:rsidR="00E667B6">
        <w:rPr>
          <w:sz w:val="32"/>
          <w:szCs w:val="32"/>
        </w:rPr>
        <w:t xml:space="preserve">l  </w:t>
      </w:r>
      <w:r w:rsidR="00E667B6">
        <w:rPr>
          <w:spacing w:val="-1"/>
          <w:sz w:val="32"/>
          <w:szCs w:val="32"/>
        </w:rPr>
        <w:t>t</w:t>
      </w:r>
      <w:r w:rsidR="00E667B6">
        <w:rPr>
          <w:sz w:val="32"/>
          <w:szCs w:val="32"/>
        </w:rPr>
        <w:t xml:space="preserve">o </w:t>
      </w:r>
      <w:r w:rsidR="00E667B6">
        <w:rPr>
          <w:spacing w:val="1"/>
          <w:sz w:val="32"/>
          <w:szCs w:val="32"/>
        </w:rPr>
        <w:t xml:space="preserve"> </w:t>
      </w:r>
      <w:r w:rsidR="00E667B6">
        <w:rPr>
          <w:spacing w:val="-1"/>
          <w:sz w:val="32"/>
          <w:szCs w:val="32"/>
        </w:rPr>
        <w:t>t</w:t>
      </w:r>
      <w:r w:rsidR="00E667B6">
        <w:rPr>
          <w:spacing w:val="1"/>
          <w:sz w:val="32"/>
          <w:szCs w:val="32"/>
        </w:rPr>
        <w:t>h</w:t>
      </w:r>
      <w:r w:rsidR="00E667B6">
        <w:rPr>
          <w:sz w:val="32"/>
          <w:szCs w:val="32"/>
        </w:rPr>
        <w:t>e  median  and  the numbe</w:t>
      </w:r>
      <w:r w:rsidR="00E667B6">
        <w:rPr>
          <w:spacing w:val="-1"/>
          <w:sz w:val="32"/>
          <w:szCs w:val="32"/>
        </w:rPr>
        <w:t>r</w:t>
      </w:r>
      <w:r w:rsidR="00E667B6">
        <w:rPr>
          <w:sz w:val="32"/>
          <w:szCs w:val="32"/>
        </w:rPr>
        <w:t>s</w:t>
      </w:r>
      <w:r w:rsidR="00E667B6">
        <w:rPr>
          <w:spacing w:val="77"/>
          <w:sz w:val="32"/>
          <w:szCs w:val="32"/>
        </w:rPr>
        <w:t xml:space="preserve"> </w:t>
      </w:r>
      <w:r w:rsidR="00E667B6">
        <w:rPr>
          <w:sz w:val="32"/>
          <w:szCs w:val="32"/>
        </w:rPr>
        <w:t>in</w:t>
      </w:r>
      <w:r w:rsidR="00E667B6">
        <w:rPr>
          <w:spacing w:val="79"/>
          <w:sz w:val="32"/>
          <w:szCs w:val="32"/>
        </w:rPr>
        <w:t xml:space="preserve"> </w:t>
      </w:r>
      <w:r w:rsidR="00E667B6">
        <w:rPr>
          <w:sz w:val="32"/>
          <w:szCs w:val="32"/>
        </w:rPr>
        <w:t>the</w:t>
      </w:r>
      <w:r w:rsidR="00E667B6">
        <w:rPr>
          <w:spacing w:val="79"/>
          <w:sz w:val="32"/>
          <w:szCs w:val="32"/>
        </w:rPr>
        <w:t xml:space="preserve"> </w:t>
      </w:r>
      <w:r w:rsidR="00E667B6">
        <w:rPr>
          <w:sz w:val="32"/>
          <w:szCs w:val="32"/>
        </w:rPr>
        <w:t>second</w:t>
      </w:r>
      <w:r w:rsidR="00E667B6">
        <w:rPr>
          <w:spacing w:val="79"/>
          <w:sz w:val="32"/>
          <w:szCs w:val="32"/>
        </w:rPr>
        <w:t xml:space="preserve"> </w:t>
      </w:r>
      <w:r w:rsidR="00E667B6">
        <w:rPr>
          <w:sz w:val="32"/>
          <w:szCs w:val="32"/>
        </w:rPr>
        <w:t>part</w:t>
      </w:r>
      <w:r w:rsidR="00E667B6">
        <w:rPr>
          <w:spacing w:val="79"/>
          <w:sz w:val="32"/>
          <w:szCs w:val="32"/>
        </w:rPr>
        <w:t xml:space="preserve"> </w:t>
      </w:r>
      <w:r w:rsidR="00E667B6">
        <w:rPr>
          <w:sz w:val="32"/>
          <w:szCs w:val="32"/>
        </w:rPr>
        <w:t>a</w:t>
      </w:r>
      <w:r w:rsidR="00E667B6">
        <w:rPr>
          <w:spacing w:val="-1"/>
          <w:sz w:val="32"/>
          <w:szCs w:val="32"/>
        </w:rPr>
        <w:t>r</w:t>
      </w:r>
      <w:r w:rsidR="00E667B6">
        <w:rPr>
          <w:sz w:val="32"/>
          <w:szCs w:val="32"/>
        </w:rPr>
        <w:t>e</w:t>
      </w:r>
      <w:r w:rsidR="00E667B6">
        <w:rPr>
          <w:spacing w:val="79"/>
          <w:sz w:val="32"/>
          <w:szCs w:val="32"/>
        </w:rPr>
        <w:t xml:space="preserve"> </w:t>
      </w:r>
      <w:r w:rsidR="00E667B6">
        <w:rPr>
          <w:sz w:val="32"/>
          <w:szCs w:val="32"/>
        </w:rPr>
        <w:t>grea</w:t>
      </w:r>
      <w:r w:rsidR="00E667B6">
        <w:rPr>
          <w:spacing w:val="-1"/>
          <w:sz w:val="32"/>
          <w:szCs w:val="32"/>
        </w:rPr>
        <w:t>t</w:t>
      </w:r>
      <w:r w:rsidR="00E667B6">
        <w:rPr>
          <w:sz w:val="32"/>
          <w:szCs w:val="32"/>
        </w:rPr>
        <w:t>er</w:t>
      </w:r>
      <w:r w:rsidR="00E667B6">
        <w:rPr>
          <w:spacing w:val="79"/>
          <w:sz w:val="32"/>
          <w:szCs w:val="32"/>
        </w:rPr>
        <w:t xml:space="preserve"> </w:t>
      </w:r>
      <w:r w:rsidR="00E667B6">
        <w:rPr>
          <w:sz w:val="32"/>
          <w:szCs w:val="32"/>
        </w:rPr>
        <w:t>than</w:t>
      </w:r>
      <w:r w:rsidR="00E667B6">
        <w:rPr>
          <w:spacing w:val="79"/>
          <w:sz w:val="32"/>
          <w:szCs w:val="32"/>
        </w:rPr>
        <w:t xml:space="preserve"> </w:t>
      </w:r>
      <w:r w:rsidR="00E667B6">
        <w:rPr>
          <w:sz w:val="32"/>
          <w:szCs w:val="32"/>
        </w:rPr>
        <w:t>or</w:t>
      </w:r>
      <w:r w:rsidR="00E667B6">
        <w:rPr>
          <w:spacing w:val="79"/>
          <w:sz w:val="32"/>
          <w:szCs w:val="32"/>
        </w:rPr>
        <w:t xml:space="preserve"> </w:t>
      </w:r>
      <w:r w:rsidR="00E667B6">
        <w:rPr>
          <w:sz w:val="32"/>
          <w:szCs w:val="32"/>
        </w:rPr>
        <w:t>equal</w:t>
      </w:r>
      <w:r w:rsidR="00E667B6">
        <w:rPr>
          <w:spacing w:val="79"/>
          <w:sz w:val="32"/>
          <w:szCs w:val="32"/>
        </w:rPr>
        <w:t xml:space="preserve"> </w:t>
      </w:r>
      <w:r w:rsidR="00E667B6">
        <w:rPr>
          <w:sz w:val="32"/>
          <w:szCs w:val="32"/>
        </w:rPr>
        <w:t>to</w:t>
      </w:r>
      <w:r w:rsidR="00E667B6">
        <w:rPr>
          <w:spacing w:val="79"/>
          <w:sz w:val="32"/>
          <w:szCs w:val="32"/>
        </w:rPr>
        <w:t xml:space="preserve"> </w:t>
      </w:r>
      <w:r w:rsidR="00E667B6">
        <w:rPr>
          <w:sz w:val="32"/>
          <w:szCs w:val="32"/>
        </w:rPr>
        <w:t>the</w:t>
      </w:r>
    </w:p>
    <w:p w:rsidR="00875696" w:rsidRDefault="00875696">
      <w:pPr>
        <w:spacing w:before="2" w:line="220" w:lineRule="exact"/>
        <w:rPr>
          <w:sz w:val="22"/>
          <w:szCs w:val="22"/>
        </w:rPr>
      </w:pPr>
    </w:p>
    <w:p w:rsidR="00875696" w:rsidRDefault="00E667B6">
      <w:pPr>
        <w:spacing w:before="19" w:line="360" w:lineRule="exact"/>
        <w:ind w:left="480"/>
        <w:rPr>
          <w:sz w:val="32"/>
          <w:szCs w:val="32"/>
        </w:rPr>
      </w:pPr>
      <w:r>
        <w:rPr>
          <w:position w:val="-1"/>
          <w:sz w:val="32"/>
          <w:szCs w:val="32"/>
        </w:rPr>
        <w:t>median.</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3" w:line="280" w:lineRule="exact"/>
        <w:rPr>
          <w:sz w:val="28"/>
          <w:szCs w:val="28"/>
        </w:rPr>
      </w:pPr>
    </w:p>
    <w:p w:rsidR="00875696" w:rsidRDefault="00D5330D">
      <w:pPr>
        <w:spacing w:before="19"/>
        <w:ind w:left="480"/>
        <w:rPr>
          <w:sz w:val="32"/>
          <w:szCs w:val="32"/>
        </w:rPr>
      </w:pPr>
      <w:r w:rsidRPr="00D5330D">
        <w:pict>
          <v:group id="_x0000_s4815" style="position:absolute;left:0;text-align:left;margin-left:84.05pt;margin-top:-124pt;width:427.2pt;height:125.3pt;z-index:-20762;mso-position-horizontal-relative:page" coordorigin="1681,-2480" coordsize="8544,2506">
            <v:shape id="_x0000_s4824" type="#_x0000_t75" style="position:absolute;left:2704;top:-2465;width:6499;height:2476">
              <v:imagedata r:id="rId22" o:title=""/>
            </v:shape>
            <v:group id="_x0000_s4816" style="position:absolute;left:1687;top:-2470;width:8532;height:0" coordorigin="1687,-2470" coordsize="8532,0">
              <v:shape id="_x0000_s4823" style="position:absolute;left:1687;top:-2470;width:8532;height:0" coordorigin="1687,-2470" coordsize="8532,0" path="m1687,-2470r8532,e" filled="f" strokeweight=".58pt">
                <v:path arrowok="t"/>
              </v:shape>
              <v:group id="_x0000_s4817" style="position:absolute;left:1692;top:-2475;width:0;height:2495" coordorigin="1692,-2475" coordsize="0,2495">
                <v:shape id="_x0000_s4822" style="position:absolute;left:1692;top:-2475;width:0;height:2495" coordorigin="1692,-2475" coordsize="0,2495" path="m1692,-2475r,2495e" filled="f" strokeweight=".58pt">
                  <v:path arrowok="t"/>
                </v:shape>
                <v:group id="_x0000_s4818" style="position:absolute;left:1687;top:15;width:8522;height:0" coordorigin="1687,15" coordsize="8522,0">
                  <v:shape id="_x0000_s4821" style="position:absolute;left:1687;top:15;width:8522;height:0" coordorigin="1687,15" coordsize="8522,0" path="m1687,15r8523,e" filled="f" strokeweight=".58pt">
                    <v:path arrowok="t"/>
                  </v:shape>
                  <v:group id="_x0000_s4819" style="position:absolute;left:10214;top:-2475;width:0;height:2495" coordorigin="10214,-2475" coordsize="0,2495">
                    <v:shape id="_x0000_s4820" style="position:absolute;left:10214;top:-2475;width:0;height:2495" coordorigin="10214,-2475" coordsize="0,2495" path="m10214,-2475r,2495e" filled="f" strokeweight=".58pt">
                      <v:path arrowok="t"/>
                    </v:shape>
                  </v:group>
                </v:group>
              </v:group>
            </v:group>
            <w10:wrap anchorx="page"/>
          </v:group>
        </w:pict>
      </w:r>
      <w:r w:rsidR="00E667B6">
        <w:rPr>
          <w:sz w:val="32"/>
          <w:szCs w:val="32"/>
        </w:rPr>
        <w:t>Notice that:</w:t>
      </w:r>
    </w:p>
    <w:p w:rsidR="00875696" w:rsidRDefault="00E667B6">
      <w:pPr>
        <w:spacing w:line="440" w:lineRule="exact"/>
        <w:ind w:left="1200"/>
        <w:rPr>
          <w:sz w:val="32"/>
          <w:szCs w:val="32"/>
        </w:rPr>
      </w:pPr>
      <w:r>
        <w:rPr>
          <w:position w:val="4"/>
          <w:sz w:val="32"/>
          <w:szCs w:val="32"/>
        </w:rPr>
        <w:t>50%</w:t>
      </w:r>
      <w:r>
        <w:rPr>
          <w:spacing w:val="-1"/>
          <w:position w:val="4"/>
          <w:sz w:val="32"/>
          <w:szCs w:val="32"/>
        </w:rPr>
        <w:t xml:space="preserve"> </w:t>
      </w:r>
      <w:r>
        <w:rPr>
          <w:position w:val="4"/>
          <w:sz w:val="32"/>
          <w:szCs w:val="32"/>
        </w:rPr>
        <w:t xml:space="preserve">(or </w:t>
      </w:r>
      <w:r>
        <w:rPr>
          <w:spacing w:val="-1"/>
          <w:position w:val="4"/>
          <w:sz w:val="32"/>
          <w:szCs w:val="32"/>
        </w:rPr>
        <w:t>l</w:t>
      </w:r>
      <w:r>
        <w:rPr>
          <w:spacing w:val="1"/>
          <w:position w:val="4"/>
          <w:sz w:val="32"/>
          <w:szCs w:val="32"/>
        </w:rPr>
        <w:t>e</w:t>
      </w:r>
      <w:r>
        <w:rPr>
          <w:position w:val="4"/>
          <w:sz w:val="32"/>
          <w:szCs w:val="32"/>
        </w:rPr>
        <w:t>ss)</w:t>
      </w:r>
      <w:r>
        <w:rPr>
          <w:spacing w:val="-1"/>
          <w:position w:val="4"/>
          <w:sz w:val="32"/>
          <w:szCs w:val="32"/>
        </w:rPr>
        <w:t xml:space="preserve"> </w:t>
      </w:r>
      <w:r>
        <w:rPr>
          <w:position w:val="4"/>
          <w:sz w:val="32"/>
          <w:szCs w:val="32"/>
        </w:rPr>
        <w:t>of the da</w:t>
      </w:r>
      <w:r>
        <w:rPr>
          <w:spacing w:val="-1"/>
          <w:position w:val="4"/>
          <w:sz w:val="32"/>
          <w:szCs w:val="32"/>
        </w:rPr>
        <w:t>t</w:t>
      </w:r>
      <w:r>
        <w:rPr>
          <w:position w:val="4"/>
          <w:sz w:val="32"/>
          <w:szCs w:val="32"/>
        </w:rPr>
        <w:t>a is</w:t>
      </w:r>
      <w:r>
        <w:rPr>
          <w:spacing w:val="77"/>
          <w:position w:val="4"/>
          <w:sz w:val="32"/>
          <w:szCs w:val="32"/>
        </w:rPr>
        <w:t xml:space="preserve"> </w:t>
      </w:r>
      <w:r>
        <w:rPr>
          <w:rFonts w:ascii="Meiryo" w:eastAsia="Meiryo" w:hAnsi="Meiryo" w:cs="Meiryo"/>
          <w:w w:val="68"/>
          <w:position w:val="4"/>
          <w:sz w:val="32"/>
          <w:szCs w:val="32"/>
        </w:rPr>
        <w:t xml:space="preserve">≤ </w:t>
      </w:r>
      <w:r>
        <w:rPr>
          <w:rFonts w:ascii="Meiryo" w:eastAsia="Meiryo" w:hAnsi="Meiryo" w:cs="Meiryo"/>
          <w:spacing w:val="14"/>
          <w:w w:val="68"/>
          <w:position w:val="4"/>
          <w:sz w:val="32"/>
          <w:szCs w:val="32"/>
        </w:rPr>
        <w:t xml:space="preserve"> </w:t>
      </w:r>
      <w:r>
        <w:rPr>
          <w:spacing w:val="-2"/>
          <w:position w:val="4"/>
          <w:sz w:val="32"/>
          <w:szCs w:val="32"/>
        </w:rPr>
        <w:t>M</w:t>
      </w:r>
      <w:r>
        <w:rPr>
          <w:spacing w:val="-1"/>
          <w:position w:val="4"/>
          <w:sz w:val="32"/>
          <w:szCs w:val="32"/>
        </w:rPr>
        <w:t>e</w:t>
      </w:r>
      <w:r>
        <w:rPr>
          <w:position w:val="4"/>
          <w:sz w:val="32"/>
          <w:szCs w:val="32"/>
        </w:rPr>
        <w:t>dian</w:t>
      </w:r>
    </w:p>
    <w:p w:rsidR="00875696" w:rsidRDefault="00E667B6">
      <w:pPr>
        <w:spacing w:line="380" w:lineRule="exact"/>
        <w:ind w:left="1200"/>
        <w:rPr>
          <w:sz w:val="32"/>
          <w:szCs w:val="32"/>
        </w:rPr>
      </w:pPr>
      <w:r>
        <w:rPr>
          <w:position w:val="6"/>
          <w:sz w:val="32"/>
          <w:szCs w:val="32"/>
        </w:rPr>
        <w:t>50%</w:t>
      </w:r>
      <w:r>
        <w:rPr>
          <w:spacing w:val="-1"/>
          <w:position w:val="6"/>
          <w:sz w:val="32"/>
          <w:szCs w:val="32"/>
        </w:rPr>
        <w:t xml:space="preserve"> </w:t>
      </w:r>
      <w:r>
        <w:rPr>
          <w:position w:val="6"/>
          <w:sz w:val="32"/>
          <w:szCs w:val="32"/>
        </w:rPr>
        <w:t xml:space="preserve">(or </w:t>
      </w:r>
      <w:r>
        <w:rPr>
          <w:spacing w:val="-1"/>
          <w:position w:val="6"/>
          <w:sz w:val="32"/>
          <w:szCs w:val="32"/>
        </w:rPr>
        <w:t>l</w:t>
      </w:r>
      <w:r>
        <w:rPr>
          <w:spacing w:val="1"/>
          <w:position w:val="6"/>
          <w:sz w:val="32"/>
          <w:szCs w:val="32"/>
        </w:rPr>
        <w:t>e</w:t>
      </w:r>
      <w:r>
        <w:rPr>
          <w:position w:val="6"/>
          <w:sz w:val="32"/>
          <w:szCs w:val="32"/>
        </w:rPr>
        <w:t>ss)</w:t>
      </w:r>
      <w:r>
        <w:rPr>
          <w:spacing w:val="-1"/>
          <w:position w:val="6"/>
          <w:sz w:val="32"/>
          <w:szCs w:val="32"/>
        </w:rPr>
        <w:t xml:space="preserve"> </w:t>
      </w:r>
      <w:r>
        <w:rPr>
          <w:position w:val="6"/>
          <w:sz w:val="32"/>
          <w:szCs w:val="32"/>
        </w:rPr>
        <w:t>of the da</w:t>
      </w:r>
      <w:r>
        <w:rPr>
          <w:spacing w:val="-1"/>
          <w:position w:val="6"/>
          <w:sz w:val="32"/>
          <w:szCs w:val="32"/>
        </w:rPr>
        <w:t>t</w:t>
      </w:r>
      <w:r>
        <w:rPr>
          <w:position w:val="6"/>
          <w:sz w:val="32"/>
          <w:szCs w:val="32"/>
        </w:rPr>
        <w:t>a is</w:t>
      </w:r>
      <w:r>
        <w:rPr>
          <w:spacing w:val="77"/>
          <w:position w:val="6"/>
          <w:sz w:val="32"/>
          <w:szCs w:val="32"/>
        </w:rPr>
        <w:t xml:space="preserve"> </w:t>
      </w:r>
      <w:r>
        <w:rPr>
          <w:rFonts w:ascii="Meiryo" w:eastAsia="Meiryo" w:hAnsi="Meiryo" w:cs="Meiryo"/>
          <w:w w:val="68"/>
          <w:position w:val="6"/>
          <w:sz w:val="32"/>
          <w:szCs w:val="32"/>
        </w:rPr>
        <w:t xml:space="preserve">≥ </w:t>
      </w:r>
      <w:r>
        <w:rPr>
          <w:rFonts w:ascii="Meiryo" w:eastAsia="Meiryo" w:hAnsi="Meiryo" w:cs="Meiryo"/>
          <w:spacing w:val="14"/>
          <w:w w:val="68"/>
          <w:position w:val="6"/>
          <w:sz w:val="32"/>
          <w:szCs w:val="32"/>
        </w:rPr>
        <w:t xml:space="preserve"> </w:t>
      </w:r>
      <w:r>
        <w:rPr>
          <w:spacing w:val="-2"/>
          <w:position w:val="6"/>
          <w:sz w:val="32"/>
          <w:szCs w:val="32"/>
        </w:rPr>
        <w:t>M</w:t>
      </w:r>
      <w:r>
        <w:rPr>
          <w:spacing w:val="-1"/>
          <w:position w:val="6"/>
          <w:sz w:val="32"/>
          <w:szCs w:val="32"/>
        </w:rPr>
        <w:t>e</w:t>
      </w:r>
      <w:r>
        <w:rPr>
          <w:position w:val="6"/>
          <w:sz w:val="32"/>
          <w:szCs w:val="32"/>
        </w:rPr>
        <w:t>dian</w:t>
      </w:r>
    </w:p>
    <w:p w:rsidR="00875696" w:rsidRDefault="00875696">
      <w:pPr>
        <w:spacing w:before="17" w:line="280" w:lineRule="exact"/>
        <w:rPr>
          <w:sz w:val="28"/>
          <w:szCs w:val="28"/>
        </w:rPr>
      </w:pPr>
    </w:p>
    <w:p w:rsidR="00875696" w:rsidRDefault="00E667B6">
      <w:pPr>
        <w:spacing w:line="360" w:lineRule="exact"/>
        <w:ind w:left="480"/>
        <w:rPr>
          <w:sz w:val="32"/>
          <w:szCs w:val="32"/>
        </w:rPr>
        <w:sectPr w:rsidR="00875696">
          <w:pgSz w:w="11900" w:h="16840"/>
          <w:pgMar w:top="1180" w:right="1340" w:bottom="280" w:left="1320" w:header="734" w:footer="1535" w:gutter="0"/>
          <w:cols w:space="720"/>
        </w:sectPr>
      </w:pPr>
      <w:r>
        <w:rPr>
          <w:position w:val="-1"/>
          <w:sz w:val="32"/>
          <w:szCs w:val="32"/>
        </w:rPr>
        <w:t>Calculating the Median:</w:t>
      </w:r>
    </w:p>
    <w:p w:rsidR="00875696" w:rsidRDefault="00E667B6">
      <w:pPr>
        <w:spacing w:before="24"/>
        <w:jc w:val="right"/>
        <w:rPr>
          <w:sz w:val="32"/>
          <w:szCs w:val="32"/>
        </w:rPr>
      </w:pPr>
      <w:r>
        <w:rPr>
          <w:sz w:val="32"/>
          <w:szCs w:val="32"/>
        </w:rPr>
        <w:lastRenderedPageBreak/>
        <w:t>Let</w:t>
      </w:r>
    </w:p>
    <w:p w:rsidR="00875696" w:rsidRDefault="00E667B6">
      <w:pPr>
        <w:spacing w:before="6"/>
        <w:ind w:right="-77"/>
        <w:rPr>
          <w:sz w:val="18"/>
          <w:szCs w:val="18"/>
        </w:rPr>
      </w:pPr>
      <w:r>
        <w:br w:type="column"/>
      </w:r>
      <w:r>
        <w:rPr>
          <w:i/>
          <w:spacing w:val="-1"/>
          <w:sz w:val="32"/>
          <w:szCs w:val="32"/>
        </w:rPr>
        <w:lastRenderedPageBreak/>
        <w:t>x</w:t>
      </w:r>
      <w:r>
        <w:rPr>
          <w:position w:val="-8"/>
          <w:sz w:val="18"/>
          <w:szCs w:val="18"/>
        </w:rPr>
        <w:t>1</w:t>
      </w:r>
      <w:r>
        <w:rPr>
          <w:spacing w:val="-9"/>
          <w:position w:val="-8"/>
          <w:sz w:val="18"/>
          <w:szCs w:val="18"/>
        </w:rPr>
        <w:t xml:space="preserve"> </w:t>
      </w:r>
      <w:r>
        <w:rPr>
          <w:sz w:val="32"/>
          <w:szCs w:val="32"/>
        </w:rPr>
        <w:t>,</w:t>
      </w:r>
      <w:r>
        <w:rPr>
          <w:spacing w:val="-16"/>
          <w:sz w:val="32"/>
          <w:szCs w:val="32"/>
        </w:rPr>
        <w:t xml:space="preserve"> </w:t>
      </w:r>
      <w:r>
        <w:rPr>
          <w:i/>
          <w:spacing w:val="20"/>
          <w:sz w:val="32"/>
          <w:szCs w:val="32"/>
        </w:rPr>
        <w:t>x</w:t>
      </w:r>
      <w:r>
        <w:rPr>
          <w:position w:val="-8"/>
          <w:sz w:val="18"/>
          <w:szCs w:val="18"/>
        </w:rPr>
        <w:t>2</w:t>
      </w:r>
      <w:r>
        <w:rPr>
          <w:spacing w:val="5"/>
          <w:position w:val="-8"/>
          <w:sz w:val="18"/>
          <w:szCs w:val="18"/>
        </w:rPr>
        <w:t xml:space="preserve"> </w:t>
      </w:r>
      <w:r>
        <w:rPr>
          <w:spacing w:val="18"/>
          <w:sz w:val="32"/>
          <w:szCs w:val="32"/>
        </w:rPr>
        <w:t>,</w:t>
      </w:r>
      <w:r>
        <w:rPr>
          <w:w w:val="138"/>
          <w:sz w:val="32"/>
          <w:szCs w:val="32"/>
        </w:rPr>
        <w:t>K</w:t>
      </w:r>
      <w:r>
        <w:rPr>
          <w:spacing w:val="-54"/>
          <w:sz w:val="32"/>
          <w:szCs w:val="32"/>
        </w:rPr>
        <w:t xml:space="preserve"> </w:t>
      </w:r>
      <w:r>
        <w:rPr>
          <w:sz w:val="32"/>
          <w:szCs w:val="32"/>
        </w:rPr>
        <w:t>,</w:t>
      </w:r>
      <w:r>
        <w:rPr>
          <w:spacing w:val="-16"/>
          <w:sz w:val="32"/>
          <w:szCs w:val="32"/>
        </w:rPr>
        <w:t xml:space="preserve"> </w:t>
      </w:r>
      <w:r>
        <w:rPr>
          <w:i/>
          <w:sz w:val="32"/>
          <w:szCs w:val="32"/>
        </w:rPr>
        <w:t>x</w:t>
      </w:r>
      <w:r>
        <w:rPr>
          <w:i/>
          <w:spacing w:val="-59"/>
          <w:sz w:val="32"/>
          <w:szCs w:val="32"/>
        </w:rPr>
        <w:t xml:space="preserve"> </w:t>
      </w:r>
      <w:r>
        <w:rPr>
          <w:i/>
          <w:w w:val="101"/>
          <w:position w:val="-8"/>
          <w:sz w:val="18"/>
          <w:szCs w:val="18"/>
        </w:rPr>
        <w:t>n</w:t>
      </w:r>
    </w:p>
    <w:p w:rsidR="00875696" w:rsidRDefault="00E667B6">
      <w:pPr>
        <w:spacing w:before="24"/>
        <w:rPr>
          <w:sz w:val="32"/>
          <w:szCs w:val="32"/>
        </w:rPr>
        <w:sectPr w:rsidR="00875696">
          <w:type w:val="continuous"/>
          <w:pgSz w:w="11900" w:h="16840"/>
          <w:pgMar w:top="760" w:right="1340" w:bottom="280" w:left="1320" w:header="720" w:footer="720" w:gutter="0"/>
          <w:cols w:num="3" w:space="720" w:equalWidth="0">
            <w:col w:w="1628" w:space="297"/>
            <w:col w:w="1557" w:space="185"/>
            <w:col w:w="5573"/>
          </w:cols>
        </w:sectPr>
      </w:pPr>
      <w:r>
        <w:br w:type="column"/>
      </w:r>
      <w:r>
        <w:rPr>
          <w:sz w:val="32"/>
          <w:szCs w:val="32"/>
        </w:rPr>
        <w:lastRenderedPageBreak/>
        <w:t>be</w:t>
      </w:r>
      <w:r>
        <w:rPr>
          <w:spacing w:val="40"/>
          <w:sz w:val="32"/>
          <w:szCs w:val="32"/>
        </w:rPr>
        <w:t xml:space="preserve"> </w:t>
      </w:r>
      <w:r>
        <w:rPr>
          <w:sz w:val="32"/>
          <w:szCs w:val="32"/>
        </w:rPr>
        <w:t>the</w:t>
      </w:r>
      <w:r>
        <w:rPr>
          <w:spacing w:val="40"/>
          <w:sz w:val="32"/>
          <w:szCs w:val="32"/>
        </w:rPr>
        <w:t xml:space="preserve"> </w:t>
      </w:r>
      <w:r>
        <w:rPr>
          <w:sz w:val="32"/>
          <w:szCs w:val="32"/>
        </w:rPr>
        <w:t>sample</w:t>
      </w:r>
      <w:r>
        <w:rPr>
          <w:spacing w:val="40"/>
          <w:sz w:val="32"/>
          <w:szCs w:val="32"/>
        </w:rPr>
        <w:t xml:space="preserve"> </w:t>
      </w:r>
      <w:r>
        <w:rPr>
          <w:sz w:val="32"/>
          <w:szCs w:val="32"/>
        </w:rPr>
        <w:t>values.</w:t>
      </w:r>
      <w:r>
        <w:rPr>
          <w:spacing w:val="40"/>
          <w:sz w:val="32"/>
          <w:szCs w:val="32"/>
        </w:rPr>
        <w:t xml:space="preserve"> </w:t>
      </w:r>
      <w:r>
        <w:rPr>
          <w:sz w:val="32"/>
          <w:szCs w:val="32"/>
        </w:rPr>
        <w:t>The</w:t>
      </w:r>
      <w:r>
        <w:rPr>
          <w:spacing w:val="40"/>
          <w:sz w:val="32"/>
          <w:szCs w:val="32"/>
        </w:rPr>
        <w:t xml:space="preserve"> </w:t>
      </w:r>
      <w:r>
        <w:rPr>
          <w:sz w:val="32"/>
          <w:szCs w:val="32"/>
        </w:rPr>
        <w:t>sample</w:t>
      </w:r>
      <w:r>
        <w:rPr>
          <w:spacing w:val="40"/>
          <w:sz w:val="32"/>
          <w:szCs w:val="32"/>
        </w:rPr>
        <w:t xml:space="preserve"> </w:t>
      </w:r>
      <w:r>
        <w:rPr>
          <w:sz w:val="32"/>
          <w:szCs w:val="32"/>
        </w:rPr>
        <w:t>size</w:t>
      </w:r>
    </w:p>
    <w:p w:rsidR="00875696" w:rsidRDefault="00E667B6">
      <w:pPr>
        <w:spacing w:before="18"/>
        <w:ind w:left="480"/>
        <w:rPr>
          <w:sz w:val="32"/>
          <w:szCs w:val="32"/>
        </w:rPr>
      </w:pPr>
      <w:r>
        <w:rPr>
          <w:sz w:val="32"/>
          <w:szCs w:val="32"/>
        </w:rPr>
        <w:lastRenderedPageBreak/>
        <w:t>(n) can be odd or even.</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First we o</w:t>
      </w:r>
      <w:r>
        <w:rPr>
          <w:spacing w:val="-1"/>
          <w:position w:val="4"/>
          <w:sz w:val="32"/>
          <w:szCs w:val="32"/>
        </w:rPr>
        <w:t>r</w:t>
      </w:r>
      <w:r>
        <w:rPr>
          <w:position w:val="4"/>
          <w:sz w:val="32"/>
          <w:szCs w:val="32"/>
        </w:rPr>
        <w:t>der</w:t>
      </w:r>
      <w:r>
        <w:rPr>
          <w:spacing w:val="-1"/>
          <w:position w:val="4"/>
          <w:sz w:val="32"/>
          <w:szCs w:val="32"/>
        </w:rPr>
        <w:t xml:space="preserve"> </w:t>
      </w:r>
      <w:r>
        <w:rPr>
          <w:position w:val="4"/>
          <w:sz w:val="32"/>
          <w:szCs w:val="32"/>
        </w:rPr>
        <w:t>the samp</w:t>
      </w:r>
      <w:r>
        <w:rPr>
          <w:spacing w:val="-1"/>
          <w:position w:val="4"/>
          <w:sz w:val="32"/>
          <w:szCs w:val="32"/>
        </w:rPr>
        <w:t>l</w:t>
      </w:r>
      <w:r>
        <w:rPr>
          <w:position w:val="4"/>
          <w:sz w:val="32"/>
          <w:szCs w:val="32"/>
        </w:rPr>
        <w:t xml:space="preserve">e </w:t>
      </w:r>
      <w:r>
        <w:rPr>
          <w:spacing w:val="-1"/>
          <w:position w:val="4"/>
          <w:sz w:val="32"/>
          <w:szCs w:val="32"/>
        </w:rPr>
        <w:t>t</w:t>
      </w:r>
      <w:r>
        <w:rPr>
          <w:position w:val="4"/>
          <w:sz w:val="32"/>
          <w:szCs w:val="32"/>
        </w:rPr>
        <w:t>o obtain the ordered array.</w:t>
      </w:r>
    </w:p>
    <w:p w:rsidR="00875696" w:rsidRDefault="00E667B6">
      <w:pPr>
        <w:spacing w:line="380" w:lineRule="exact"/>
        <w:ind w:left="840"/>
        <w:rPr>
          <w:sz w:val="32"/>
          <w:szCs w:val="32"/>
        </w:rPr>
      </w:pPr>
      <w:r>
        <w:rPr>
          <w:rFonts w:ascii="Meiryo" w:eastAsia="Meiryo" w:hAnsi="Meiryo" w:cs="Meiryo"/>
          <w:position w:val="6"/>
          <w:sz w:val="32"/>
          <w:szCs w:val="32"/>
        </w:rPr>
        <w:t>•</w:t>
      </w:r>
      <w:r>
        <w:rPr>
          <w:rFonts w:ascii="Meiryo" w:eastAsia="Meiryo" w:hAnsi="Meiryo" w:cs="Meiryo"/>
          <w:spacing w:val="81"/>
          <w:position w:val="6"/>
          <w:sz w:val="32"/>
          <w:szCs w:val="32"/>
        </w:rPr>
        <w:t xml:space="preserve"> </w:t>
      </w:r>
      <w:r>
        <w:rPr>
          <w:position w:val="6"/>
          <w:sz w:val="32"/>
          <w:szCs w:val="32"/>
        </w:rPr>
        <w:t>Suppose that the ordered array is:</w:t>
      </w:r>
    </w:p>
    <w:p w:rsidR="00875696" w:rsidRDefault="00E667B6">
      <w:pPr>
        <w:spacing w:line="360" w:lineRule="exact"/>
        <w:ind w:left="4041" w:right="3629"/>
        <w:jc w:val="center"/>
        <w:rPr>
          <w:sz w:val="18"/>
          <w:szCs w:val="18"/>
        </w:rPr>
      </w:pPr>
      <w:r>
        <w:rPr>
          <w:i/>
          <w:spacing w:val="-9"/>
          <w:position w:val="4"/>
          <w:sz w:val="32"/>
          <w:szCs w:val="32"/>
        </w:rPr>
        <w:t>y</w:t>
      </w:r>
      <w:r>
        <w:rPr>
          <w:w w:val="103"/>
          <w:position w:val="-3"/>
          <w:sz w:val="18"/>
          <w:szCs w:val="18"/>
        </w:rPr>
        <w:t>1</w:t>
      </w:r>
      <w:r>
        <w:rPr>
          <w:spacing w:val="-23"/>
          <w:position w:val="-3"/>
          <w:sz w:val="18"/>
          <w:szCs w:val="18"/>
        </w:rPr>
        <w:t xml:space="preserve"> </w:t>
      </w:r>
      <w:r>
        <w:rPr>
          <w:position w:val="4"/>
          <w:sz w:val="32"/>
          <w:szCs w:val="32"/>
        </w:rPr>
        <w:t>,</w:t>
      </w:r>
      <w:r>
        <w:rPr>
          <w:spacing w:val="-17"/>
          <w:position w:val="4"/>
          <w:sz w:val="32"/>
          <w:szCs w:val="32"/>
        </w:rPr>
        <w:t xml:space="preserve"> </w:t>
      </w:r>
      <w:r>
        <w:rPr>
          <w:i/>
          <w:spacing w:val="13"/>
          <w:position w:val="4"/>
          <w:sz w:val="32"/>
          <w:szCs w:val="32"/>
        </w:rPr>
        <w:t>y</w:t>
      </w:r>
      <w:r>
        <w:rPr>
          <w:position w:val="-3"/>
          <w:sz w:val="18"/>
          <w:szCs w:val="18"/>
        </w:rPr>
        <w:t>2</w:t>
      </w:r>
      <w:r>
        <w:rPr>
          <w:spacing w:val="-6"/>
          <w:position w:val="-3"/>
          <w:sz w:val="18"/>
          <w:szCs w:val="18"/>
        </w:rPr>
        <w:t xml:space="preserve"> </w:t>
      </w:r>
      <w:r>
        <w:rPr>
          <w:spacing w:val="3"/>
          <w:position w:val="4"/>
          <w:sz w:val="32"/>
          <w:szCs w:val="32"/>
        </w:rPr>
        <w:t>,</w:t>
      </w:r>
      <w:r>
        <w:rPr>
          <w:spacing w:val="4"/>
          <w:w w:val="138"/>
          <w:position w:val="4"/>
          <w:sz w:val="32"/>
          <w:szCs w:val="32"/>
        </w:rPr>
        <w:t>K</w:t>
      </w:r>
      <w:r>
        <w:rPr>
          <w:position w:val="4"/>
          <w:sz w:val="32"/>
          <w:szCs w:val="32"/>
        </w:rPr>
        <w:t>,</w:t>
      </w:r>
      <w:r>
        <w:rPr>
          <w:spacing w:val="-17"/>
          <w:position w:val="4"/>
          <w:sz w:val="32"/>
          <w:szCs w:val="32"/>
        </w:rPr>
        <w:t xml:space="preserve"> </w:t>
      </w:r>
      <w:r>
        <w:rPr>
          <w:i/>
          <w:spacing w:val="13"/>
          <w:position w:val="4"/>
          <w:sz w:val="32"/>
          <w:szCs w:val="32"/>
        </w:rPr>
        <w:t>y</w:t>
      </w:r>
      <w:r>
        <w:rPr>
          <w:i/>
          <w:w w:val="103"/>
          <w:position w:val="-3"/>
          <w:sz w:val="18"/>
          <w:szCs w:val="18"/>
        </w:rPr>
        <w:t>n</w:t>
      </w:r>
    </w:p>
    <w:p w:rsidR="00875696" w:rsidRDefault="00E667B6">
      <w:pPr>
        <w:spacing w:line="420" w:lineRule="exact"/>
        <w:ind w:left="840"/>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2"/>
          <w:sz w:val="32"/>
          <w:szCs w:val="32"/>
        </w:rPr>
        <w:t>•</w:t>
      </w:r>
      <w:r>
        <w:rPr>
          <w:rFonts w:ascii="Meiryo" w:eastAsia="Meiryo" w:hAnsi="Meiryo" w:cs="Meiryo"/>
          <w:spacing w:val="81"/>
          <w:position w:val="-2"/>
          <w:sz w:val="32"/>
          <w:szCs w:val="32"/>
        </w:rPr>
        <w:t xml:space="preserve"> </w:t>
      </w:r>
      <w:r>
        <w:rPr>
          <w:position w:val="-2"/>
          <w:sz w:val="32"/>
          <w:szCs w:val="32"/>
        </w:rPr>
        <w:t>We compute the rank of the middle value (s):</w:t>
      </w:r>
    </w:p>
    <w:p w:rsidR="00875696" w:rsidRDefault="00875696">
      <w:pPr>
        <w:spacing w:before="7" w:line="180" w:lineRule="exact"/>
        <w:rPr>
          <w:sz w:val="19"/>
          <w:szCs w:val="19"/>
        </w:rPr>
      </w:pPr>
    </w:p>
    <w:p w:rsidR="00875696" w:rsidRDefault="00E667B6">
      <w:pPr>
        <w:jc w:val="right"/>
        <w:rPr>
          <w:sz w:val="28"/>
          <w:szCs w:val="28"/>
        </w:rPr>
      </w:pPr>
      <w:r>
        <w:rPr>
          <w:i/>
          <w:w w:val="101"/>
          <w:sz w:val="28"/>
          <w:szCs w:val="28"/>
        </w:rPr>
        <w:t>rank</w:t>
      </w:r>
    </w:p>
    <w:p w:rsidR="00875696" w:rsidRDefault="00E667B6">
      <w:pPr>
        <w:spacing w:line="500" w:lineRule="exact"/>
        <w:rPr>
          <w:sz w:val="28"/>
          <w:szCs w:val="28"/>
        </w:rPr>
      </w:pPr>
      <w:r>
        <w:br w:type="column"/>
      </w:r>
      <w:r>
        <w:rPr>
          <w:rFonts w:ascii="Meiryo" w:eastAsia="Meiryo" w:hAnsi="Meiryo" w:cs="Meiryo"/>
          <w:w w:val="69"/>
          <w:position w:val="-4"/>
          <w:sz w:val="28"/>
          <w:szCs w:val="28"/>
        </w:rPr>
        <w:lastRenderedPageBreak/>
        <w:t>=</w:t>
      </w:r>
      <w:r>
        <w:rPr>
          <w:rFonts w:ascii="Meiryo" w:eastAsia="Meiryo" w:hAnsi="Meiryo" w:cs="Meiryo"/>
          <w:spacing w:val="29"/>
          <w:w w:val="69"/>
          <w:position w:val="-4"/>
          <w:sz w:val="28"/>
          <w:szCs w:val="28"/>
        </w:rPr>
        <w:t xml:space="preserve"> </w:t>
      </w:r>
      <w:r>
        <w:rPr>
          <w:i/>
          <w:spacing w:val="-57"/>
          <w:w w:val="69"/>
          <w:position w:val="13"/>
          <w:sz w:val="28"/>
          <w:szCs w:val="28"/>
        </w:rPr>
        <w:t xml:space="preserve"> </w:t>
      </w:r>
      <w:r>
        <w:rPr>
          <w:i/>
          <w:position w:val="13"/>
          <w:sz w:val="28"/>
          <w:szCs w:val="28"/>
          <w:u w:val="single" w:color="000000"/>
        </w:rPr>
        <w:t>n</w:t>
      </w:r>
      <w:r>
        <w:rPr>
          <w:i/>
          <w:spacing w:val="-8"/>
          <w:position w:val="13"/>
          <w:sz w:val="28"/>
          <w:szCs w:val="28"/>
          <w:u w:val="single" w:color="000000"/>
        </w:rPr>
        <w:t xml:space="preserve"> </w:t>
      </w:r>
      <w:r>
        <w:rPr>
          <w:rFonts w:ascii="Meiryo" w:eastAsia="Meiryo" w:hAnsi="Meiryo" w:cs="Meiryo"/>
          <w:w w:val="69"/>
          <w:position w:val="13"/>
          <w:sz w:val="28"/>
          <w:szCs w:val="28"/>
          <w:u w:val="single" w:color="000000"/>
        </w:rPr>
        <w:t>+</w:t>
      </w:r>
      <w:r>
        <w:rPr>
          <w:rFonts w:ascii="Meiryo" w:eastAsia="Meiryo" w:hAnsi="Meiryo" w:cs="Meiryo"/>
          <w:spacing w:val="-123"/>
          <w:w w:val="69"/>
          <w:position w:val="13"/>
          <w:sz w:val="28"/>
          <w:szCs w:val="28"/>
          <w:u w:val="single" w:color="000000"/>
        </w:rPr>
        <w:t xml:space="preserve"> </w:t>
      </w:r>
      <w:r>
        <w:rPr>
          <w:w w:val="101"/>
          <w:position w:val="13"/>
          <w:sz w:val="28"/>
          <w:szCs w:val="28"/>
          <w:u w:val="single" w:color="000000"/>
        </w:rPr>
        <w:t>1</w:t>
      </w:r>
    </w:p>
    <w:p w:rsidR="00875696" w:rsidRDefault="00E667B6">
      <w:pPr>
        <w:spacing w:line="200" w:lineRule="exact"/>
        <w:ind w:left="443"/>
        <w:rPr>
          <w:sz w:val="28"/>
          <w:szCs w:val="28"/>
        </w:rPr>
        <w:sectPr w:rsidR="00875696">
          <w:type w:val="continuous"/>
          <w:pgSz w:w="11900" w:h="16840"/>
          <w:pgMar w:top="760" w:right="1340" w:bottom="280" w:left="1320" w:header="720" w:footer="720" w:gutter="0"/>
          <w:cols w:num="2" w:space="720" w:equalWidth="0">
            <w:col w:w="4621" w:space="105"/>
            <w:col w:w="4514"/>
          </w:cols>
        </w:sectPr>
      </w:pPr>
      <w:r>
        <w:rPr>
          <w:w w:val="101"/>
          <w:position w:val="1"/>
          <w:sz w:val="28"/>
          <w:szCs w:val="28"/>
        </w:rPr>
        <w:t>2</w:t>
      </w:r>
    </w:p>
    <w:p w:rsidR="00875696" w:rsidRDefault="00875696">
      <w:pPr>
        <w:spacing w:before="3" w:line="160" w:lineRule="exact"/>
        <w:rPr>
          <w:sz w:val="17"/>
          <w:szCs w:val="17"/>
        </w:rPr>
      </w:pPr>
    </w:p>
    <w:p w:rsidR="00875696" w:rsidRDefault="00875696">
      <w:pPr>
        <w:spacing w:line="200" w:lineRule="exact"/>
      </w:pP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If</w:t>
      </w:r>
      <w:r>
        <w:rPr>
          <w:spacing w:val="26"/>
          <w:position w:val="4"/>
          <w:sz w:val="32"/>
          <w:szCs w:val="32"/>
        </w:rPr>
        <w:t xml:space="preserve"> </w:t>
      </w:r>
      <w:r>
        <w:rPr>
          <w:position w:val="4"/>
          <w:sz w:val="32"/>
          <w:szCs w:val="32"/>
        </w:rPr>
        <w:t>the</w:t>
      </w:r>
      <w:r>
        <w:rPr>
          <w:spacing w:val="26"/>
          <w:position w:val="4"/>
          <w:sz w:val="32"/>
          <w:szCs w:val="32"/>
        </w:rPr>
        <w:t xml:space="preserve"> </w:t>
      </w:r>
      <w:r>
        <w:rPr>
          <w:position w:val="4"/>
          <w:sz w:val="32"/>
          <w:szCs w:val="32"/>
        </w:rPr>
        <w:t>sample</w:t>
      </w:r>
      <w:r>
        <w:rPr>
          <w:spacing w:val="26"/>
          <w:position w:val="4"/>
          <w:sz w:val="32"/>
          <w:szCs w:val="32"/>
        </w:rPr>
        <w:t xml:space="preserve"> </w:t>
      </w:r>
      <w:r>
        <w:rPr>
          <w:position w:val="4"/>
          <w:sz w:val="32"/>
          <w:szCs w:val="32"/>
        </w:rPr>
        <w:t>size</w:t>
      </w:r>
      <w:r>
        <w:rPr>
          <w:spacing w:val="26"/>
          <w:position w:val="4"/>
          <w:sz w:val="32"/>
          <w:szCs w:val="32"/>
        </w:rPr>
        <w:t xml:space="preserve"> </w:t>
      </w:r>
      <w:r>
        <w:rPr>
          <w:position w:val="4"/>
          <w:sz w:val="32"/>
          <w:szCs w:val="32"/>
        </w:rPr>
        <w:t>(n)</w:t>
      </w:r>
      <w:r>
        <w:rPr>
          <w:spacing w:val="26"/>
          <w:position w:val="4"/>
          <w:sz w:val="32"/>
          <w:szCs w:val="32"/>
        </w:rPr>
        <w:t xml:space="preserve"> </w:t>
      </w:r>
      <w:r>
        <w:rPr>
          <w:position w:val="4"/>
          <w:sz w:val="32"/>
          <w:szCs w:val="32"/>
        </w:rPr>
        <w:t>is</w:t>
      </w:r>
      <w:r>
        <w:rPr>
          <w:spacing w:val="26"/>
          <w:position w:val="4"/>
          <w:sz w:val="32"/>
          <w:szCs w:val="32"/>
        </w:rPr>
        <w:t xml:space="preserve"> </w:t>
      </w:r>
      <w:r>
        <w:rPr>
          <w:position w:val="4"/>
          <w:sz w:val="32"/>
          <w:szCs w:val="32"/>
        </w:rPr>
        <w:t>an</w:t>
      </w:r>
      <w:r>
        <w:rPr>
          <w:spacing w:val="24"/>
          <w:position w:val="4"/>
          <w:sz w:val="32"/>
          <w:szCs w:val="32"/>
        </w:rPr>
        <w:t xml:space="preserve"> </w:t>
      </w:r>
      <w:r>
        <w:rPr>
          <w:position w:val="4"/>
          <w:sz w:val="32"/>
          <w:szCs w:val="32"/>
        </w:rPr>
        <w:t>odd</w:t>
      </w:r>
      <w:r>
        <w:rPr>
          <w:spacing w:val="25"/>
          <w:position w:val="4"/>
          <w:sz w:val="32"/>
          <w:szCs w:val="32"/>
        </w:rPr>
        <w:t xml:space="preserve"> </w:t>
      </w:r>
      <w:r>
        <w:rPr>
          <w:position w:val="4"/>
          <w:sz w:val="32"/>
          <w:szCs w:val="32"/>
        </w:rPr>
        <w:t>number,</w:t>
      </w:r>
      <w:r>
        <w:rPr>
          <w:spacing w:val="25"/>
          <w:position w:val="4"/>
          <w:sz w:val="32"/>
          <w:szCs w:val="32"/>
        </w:rPr>
        <w:t xml:space="preserve"> </w:t>
      </w:r>
      <w:r>
        <w:rPr>
          <w:position w:val="4"/>
          <w:sz w:val="32"/>
          <w:szCs w:val="32"/>
        </w:rPr>
        <w:t>there</w:t>
      </w:r>
      <w:r>
        <w:rPr>
          <w:spacing w:val="25"/>
          <w:position w:val="4"/>
          <w:sz w:val="32"/>
          <w:szCs w:val="32"/>
        </w:rPr>
        <w:t xml:space="preserve"> </w:t>
      </w:r>
      <w:r>
        <w:rPr>
          <w:position w:val="4"/>
          <w:sz w:val="32"/>
          <w:szCs w:val="32"/>
        </w:rPr>
        <w:t>is</w:t>
      </w:r>
      <w:r>
        <w:rPr>
          <w:spacing w:val="25"/>
          <w:position w:val="4"/>
          <w:sz w:val="32"/>
          <w:szCs w:val="32"/>
        </w:rPr>
        <w:t xml:space="preserve"> </w:t>
      </w:r>
      <w:r>
        <w:rPr>
          <w:position w:val="4"/>
          <w:sz w:val="32"/>
          <w:szCs w:val="32"/>
        </w:rPr>
        <w:t>only</w:t>
      </w:r>
      <w:r>
        <w:rPr>
          <w:spacing w:val="25"/>
          <w:position w:val="4"/>
          <w:sz w:val="32"/>
          <w:szCs w:val="32"/>
        </w:rPr>
        <w:t xml:space="preserve"> </w:t>
      </w:r>
      <w:r>
        <w:rPr>
          <w:position w:val="4"/>
          <w:sz w:val="32"/>
          <w:szCs w:val="32"/>
        </w:rPr>
        <w:t>one</w:t>
      </w:r>
    </w:p>
    <w:p w:rsidR="00875696" w:rsidRDefault="00E667B6">
      <w:pPr>
        <w:spacing w:line="300" w:lineRule="exact"/>
        <w:ind w:left="1200"/>
        <w:rPr>
          <w:sz w:val="32"/>
          <w:szCs w:val="32"/>
        </w:rPr>
        <w:sectPr w:rsidR="00875696">
          <w:type w:val="continuous"/>
          <w:pgSz w:w="11900" w:h="16840"/>
          <w:pgMar w:top="760" w:right="1340" w:bottom="280" w:left="1320" w:header="720" w:footer="720" w:gutter="0"/>
          <w:cols w:space="720"/>
        </w:sectPr>
      </w:pPr>
      <w:r>
        <w:rPr>
          <w:sz w:val="32"/>
          <w:szCs w:val="32"/>
        </w:rPr>
        <w:t>value in the middle, and t</w:t>
      </w:r>
      <w:r>
        <w:rPr>
          <w:spacing w:val="-1"/>
          <w:sz w:val="32"/>
          <w:szCs w:val="32"/>
        </w:rPr>
        <w:t>h</w:t>
      </w:r>
      <w:r>
        <w:rPr>
          <w:sz w:val="32"/>
          <w:szCs w:val="32"/>
        </w:rPr>
        <w:t>e rank will be an integer:</w:t>
      </w:r>
    </w:p>
    <w:p w:rsidR="00875696" w:rsidRDefault="00875696">
      <w:pPr>
        <w:spacing w:before="6" w:line="180" w:lineRule="exact"/>
        <w:rPr>
          <w:sz w:val="19"/>
          <w:szCs w:val="19"/>
        </w:rPr>
      </w:pPr>
    </w:p>
    <w:p w:rsidR="00875696" w:rsidRDefault="00E667B6">
      <w:pPr>
        <w:jc w:val="right"/>
        <w:rPr>
          <w:sz w:val="28"/>
          <w:szCs w:val="28"/>
        </w:rPr>
      </w:pPr>
      <w:r>
        <w:rPr>
          <w:i/>
          <w:w w:val="101"/>
          <w:sz w:val="28"/>
          <w:szCs w:val="28"/>
        </w:rPr>
        <w:t>rank</w:t>
      </w:r>
    </w:p>
    <w:p w:rsidR="00875696" w:rsidRDefault="00E667B6">
      <w:pPr>
        <w:spacing w:line="300" w:lineRule="exact"/>
        <w:ind w:left="258"/>
        <w:rPr>
          <w:sz w:val="28"/>
          <w:szCs w:val="28"/>
        </w:rPr>
      </w:pPr>
      <w:r>
        <w:br w:type="column"/>
      </w:r>
      <w:r>
        <w:rPr>
          <w:i/>
          <w:position w:val="-3"/>
          <w:sz w:val="28"/>
          <w:szCs w:val="28"/>
          <w:u w:val="single" w:color="000000"/>
        </w:rPr>
        <w:lastRenderedPageBreak/>
        <w:t>n</w:t>
      </w:r>
      <w:r>
        <w:rPr>
          <w:i/>
          <w:spacing w:val="-5"/>
          <w:position w:val="-3"/>
          <w:sz w:val="28"/>
          <w:szCs w:val="28"/>
          <w:u w:val="single" w:color="000000"/>
        </w:rPr>
        <w:t xml:space="preserve"> </w:t>
      </w:r>
      <w:r>
        <w:rPr>
          <w:rFonts w:ascii="Meiryo" w:eastAsia="Meiryo" w:hAnsi="Meiryo" w:cs="Meiryo"/>
          <w:w w:val="69"/>
          <w:position w:val="-3"/>
          <w:sz w:val="28"/>
          <w:szCs w:val="28"/>
          <w:u w:val="single" w:color="000000"/>
        </w:rPr>
        <w:t>+</w:t>
      </w:r>
      <w:r>
        <w:rPr>
          <w:rFonts w:ascii="Meiryo" w:eastAsia="Meiryo" w:hAnsi="Meiryo" w:cs="Meiryo"/>
          <w:spacing w:val="-120"/>
          <w:w w:val="69"/>
          <w:position w:val="-3"/>
          <w:sz w:val="28"/>
          <w:szCs w:val="28"/>
          <w:u w:val="single" w:color="000000"/>
        </w:rPr>
        <w:t xml:space="preserve"> </w:t>
      </w:r>
      <w:r>
        <w:rPr>
          <w:w w:val="101"/>
          <w:position w:val="-3"/>
          <w:sz w:val="28"/>
          <w:szCs w:val="28"/>
          <w:u w:val="single" w:color="000000"/>
        </w:rPr>
        <w:t>1</w:t>
      </w:r>
    </w:p>
    <w:p w:rsidR="00875696" w:rsidRDefault="00D5330D">
      <w:pPr>
        <w:spacing w:line="420" w:lineRule="exact"/>
        <w:rPr>
          <w:sz w:val="32"/>
          <w:szCs w:val="32"/>
        </w:rPr>
        <w:sectPr w:rsidR="00875696">
          <w:type w:val="continuous"/>
          <w:pgSz w:w="11900" w:h="16840"/>
          <w:pgMar w:top="760" w:right="1340" w:bottom="280" w:left="1320" w:header="720" w:footer="720" w:gutter="0"/>
          <w:cols w:num="2" w:space="720" w:equalWidth="0">
            <w:col w:w="3255" w:space="102"/>
            <w:col w:w="5883"/>
          </w:cols>
        </w:sectPr>
      </w:pPr>
      <w:r w:rsidRPr="00D5330D">
        <w:pict>
          <v:shape id="_x0000_s4814" type="#_x0000_t202" style="position:absolute;margin-left:277.55pt;margin-top:-4.45pt;width:21.95pt;height:14.45pt;z-index:-20761;mso-position-horizontal-relative:page" filled="f" stroked="f">
            <v:textbox inset="0,0,0,0">
              <w:txbxContent>
                <w:p w:rsidR="000653A5" w:rsidRDefault="000653A5">
                  <w:pPr>
                    <w:spacing w:line="280" w:lineRule="exact"/>
                    <w:ind w:right="-63"/>
                    <w:rPr>
                      <w:sz w:val="28"/>
                      <w:szCs w:val="28"/>
                    </w:rPr>
                  </w:pPr>
                  <w:r>
                    <w:rPr>
                      <w:rFonts w:ascii="Meiryo" w:eastAsia="Meiryo" w:hAnsi="Meiryo" w:cs="Meiryo"/>
                      <w:w w:val="69"/>
                      <w:sz w:val="28"/>
                      <w:szCs w:val="28"/>
                    </w:rPr>
                    <w:t>=</w:t>
                  </w:r>
                  <w:r>
                    <w:rPr>
                      <w:rFonts w:ascii="Meiryo" w:eastAsia="Meiryo" w:hAnsi="Meiryo" w:cs="Meiryo"/>
                      <w:spacing w:val="12"/>
                      <w:w w:val="69"/>
                      <w:sz w:val="28"/>
                      <w:szCs w:val="28"/>
                    </w:rPr>
                    <w:t xml:space="preserve"> </w:t>
                  </w:r>
                  <w:r>
                    <w:rPr>
                      <w:i/>
                      <w:w w:val="101"/>
                      <w:sz w:val="28"/>
                      <w:szCs w:val="28"/>
                    </w:rPr>
                    <w:t>m</w:t>
                  </w:r>
                </w:p>
              </w:txbxContent>
            </v:textbox>
            <w10:wrap anchorx="page"/>
          </v:shape>
        </w:pict>
      </w:r>
      <w:r w:rsidR="00E667B6">
        <w:rPr>
          <w:rFonts w:ascii="Meiryo" w:eastAsia="Meiryo" w:hAnsi="Meiryo" w:cs="Meiryo"/>
          <w:w w:val="69"/>
          <w:position w:val="19"/>
          <w:sz w:val="28"/>
          <w:szCs w:val="28"/>
        </w:rPr>
        <w:t xml:space="preserve">=   </w:t>
      </w:r>
      <w:r w:rsidR="00E667B6">
        <w:rPr>
          <w:rFonts w:ascii="Meiryo" w:eastAsia="Meiryo" w:hAnsi="Meiryo" w:cs="Meiryo"/>
          <w:spacing w:val="29"/>
          <w:w w:val="69"/>
          <w:position w:val="19"/>
          <w:sz w:val="28"/>
          <w:szCs w:val="28"/>
        </w:rPr>
        <w:t xml:space="preserve"> </w:t>
      </w:r>
      <w:r w:rsidR="00E667B6">
        <w:rPr>
          <w:position w:val="-3"/>
          <w:sz w:val="28"/>
          <w:szCs w:val="28"/>
        </w:rPr>
        <w:t xml:space="preserve">2                 </w:t>
      </w:r>
      <w:r w:rsidR="00E667B6">
        <w:rPr>
          <w:spacing w:val="6"/>
          <w:position w:val="-3"/>
          <w:sz w:val="28"/>
          <w:szCs w:val="28"/>
        </w:rPr>
        <w:t xml:space="preserve"> </w:t>
      </w:r>
      <w:r w:rsidR="00E667B6">
        <w:rPr>
          <w:position w:val="15"/>
          <w:sz w:val="32"/>
          <w:szCs w:val="32"/>
        </w:rPr>
        <w:t>(m is integer)</w:t>
      </w:r>
    </w:p>
    <w:p w:rsidR="00875696" w:rsidRDefault="00E667B6">
      <w:pPr>
        <w:spacing w:before="12" w:line="360" w:lineRule="exact"/>
        <w:ind w:left="840" w:right="399"/>
        <w:rPr>
          <w:sz w:val="32"/>
          <w:szCs w:val="32"/>
        </w:rPr>
        <w:sectPr w:rsidR="00875696">
          <w:type w:val="continuous"/>
          <w:pgSz w:w="11900" w:h="16840"/>
          <w:pgMar w:top="760" w:right="1340" w:bottom="280" w:left="1320" w:header="720" w:footer="720" w:gutter="0"/>
          <w:cols w:space="720"/>
        </w:sectPr>
      </w:pPr>
      <w:r>
        <w:rPr>
          <w:sz w:val="32"/>
          <w:szCs w:val="32"/>
        </w:rPr>
        <w:lastRenderedPageBreak/>
        <w:t>The</w:t>
      </w:r>
      <w:r>
        <w:rPr>
          <w:spacing w:val="18"/>
          <w:sz w:val="32"/>
          <w:szCs w:val="32"/>
        </w:rPr>
        <w:t xml:space="preserve"> </w:t>
      </w:r>
      <w:r>
        <w:rPr>
          <w:sz w:val="32"/>
          <w:szCs w:val="32"/>
        </w:rPr>
        <w:t>median</w:t>
      </w:r>
      <w:r>
        <w:rPr>
          <w:spacing w:val="18"/>
          <w:sz w:val="32"/>
          <w:szCs w:val="32"/>
        </w:rPr>
        <w:t xml:space="preserve"> </w:t>
      </w:r>
      <w:r>
        <w:rPr>
          <w:sz w:val="32"/>
          <w:szCs w:val="32"/>
        </w:rPr>
        <w:t>is</w:t>
      </w:r>
      <w:r>
        <w:rPr>
          <w:spacing w:val="18"/>
          <w:sz w:val="32"/>
          <w:szCs w:val="32"/>
        </w:rPr>
        <w:t xml:space="preserve"> </w:t>
      </w:r>
      <w:r>
        <w:rPr>
          <w:sz w:val="32"/>
          <w:szCs w:val="32"/>
        </w:rPr>
        <w:t>the</w:t>
      </w:r>
      <w:r>
        <w:rPr>
          <w:spacing w:val="18"/>
          <w:sz w:val="32"/>
          <w:szCs w:val="32"/>
        </w:rPr>
        <w:t xml:space="preserve"> </w:t>
      </w:r>
      <w:r>
        <w:rPr>
          <w:sz w:val="32"/>
          <w:szCs w:val="32"/>
        </w:rPr>
        <w:t>middle</w:t>
      </w:r>
      <w:r>
        <w:rPr>
          <w:spacing w:val="18"/>
          <w:sz w:val="32"/>
          <w:szCs w:val="32"/>
        </w:rPr>
        <w:t xml:space="preserve"> </w:t>
      </w:r>
      <w:r>
        <w:rPr>
          <w:sz w:val="32"/>
          <w:szCs w:val="32"/>
        </w:rPr>
        <w:t>value</w:t>
      </w:r>
      <w:r>
        <w:rPr>
          <w:spacing w:val="18"/>
          <w:sz w:val="32"/>
          <w:szCs w:val="32"/>
        </w:rPr>
        <w:t xml:space="preserve"> </w:t>
      </w:r>
      <w:r>
        <w:rPr>
          <w:sz w:val="32"/>
          <w:szCs w:val="32"/>
        </w:rPr>
        <w:t>of</w:t>
      </w:r>
      <w:r>
        <w:rPr>
          <w:spacing w:val="18"/>
          <w:sz w:val="32"/>
          <w:szCs w:val="32"/>
        </w:rPr>
        <w:t xml:space="preserve"> </w:t>
      </w:r>
      <w:r>
        <w:rPr>
          <w:sz w:val="32"/>
          <w:szCs w:val="32"/>
        </w:rPr>
        <w:t xml:space="preserve">the </w:t>
      </w:r>
      <w:r>
        <w:rPr>
          <w:b/>
          <w:spacing w:val="-65"/>
          <w:sz w:val="32"/>
          <w:szCs w:val="32"/>
        </w:rPr>
        <w:t xml:space="preserve"> </w:t>
      </w:r>
      <w:r>
        <w:rPr>
          <w:b/>
          <w:sz w:val="32"/>
          <w:szCs w:val="32"/>
          <w:u w:val="thick" w:color="000000"/>
        </w:rPr>
        <w:t xml:space="preserve">ordered </w:t>
      </w:r>
      <w:r>
        <w:rPr>
          <w:b/>
          <w:spacing w:val="-63"/>
          <w:sz w:val="32"/>
          <w:szCs w:val="32"/>
        </w:rPr>
        <w:t xml:space="preserve"> </w:t>
      </w:r>
      <w:r>
        <w:rPr>
          <w:sz w:val="32"/>
          <w:szCs w:val="32"/>
        </w:rPr>
        <w:t>observations, w</w:t>
      </w:r>
      <w:r>
        <w:rPr>
          <w:spacing w:val="1"/>
          <w:sz w:val="32"/>
          <w:szCs w:val="32"/>
        </w:rPr>
        <w:t>h</w:t>
      </w:r>
      <w:r>
        <w:rPr>
          <w:spacing w:val="-1"/>
          <w:sz w:val="32"/>
          <w:szCs w:val="32"/>
        </w:rPr>
        <w:t>i</w:t>
      </w:r>
      <w:r>
        <w:rPr>
          <w:spacing w:val="1"/>
          <w:sz w:val="32"/>
          <w:szCs w:val="32"/>
        </w:rPr>
        <w:t>c</w:t>
      </w:r>
      <w:r>
        <w:rPr>
          <w:sz w:val="32"/>
          <w:szCs w:val="32"/>
        </w:rPr>
        <w:t xml:space="preserve">h </w:t>
      </w:r>
      <w:r>
        <w:rPr>
          <w:spacing w:val="-1"/>
          <w:sz w:val="32"/>
          <w:szCs w:val="32"/>
        </w:rPr>
        <w:t>is:</w:t>
      </w:r>
    </w:p>
    <w:p w:rsidR="00875696" w:rsidRDefault="00E667B6">
      <w:pPr>
        <w:spacing w:before="43"/>
        <w:jc w:val="right"/>
        <w:rPr>
          <w:sz w:val="32"/>
          <w:szCs w:val="32"/>
        </w:rPr>
      </w:pPr>
      <w:r>
        <w:rPr>
          <w:sz w:val="32"/>
          <w:szCs w:val="32"/>
        </w:rPr>
        <w:lastRenderedPageBreak/>
        <w:t>Median =</w:t>
      </w:r>
    </w:p>
    <w:p w:rsidR="00875696" w:rsidRDefault="00E667B6">
      <w:pPr>
        <w:spacing w:before="17"/>
        <w:rPr>
          <w:sz w:val="32"/>
          <w:szCs w:val="32"/>
        </w:rPr>
        <w:sectPr w:rsidR="00875696">
          <w:type w:val="continuous"/>
          <w:pgSz w:w="11900" w:h="16840"/>
          <w:pgMar w:top="760" w:right="1340" w:bottom="280" w:left="1320" w:header="720" w:footer="720" w:gutter="0"/>
          <w:cols w:num="2" w:space="720" w:equalWidth="0">
            <w:col w:w="5111" w:space="233"/>
            <w:col w:w="3896"/>
          </w:cols>
        </w:sectPr>
      </w:pPr>
      <w:r>
        <w:br w:type="column"/>
      </w:r>
      <w:r>
        <w:rPr>
          <w:i/>
          <w:spacing w:val="13"/>
          <w:sz w:val="31"/>
          <w:szCs w:val="31"/>
        </w:rPr>
        <w:lastRenderedPageBreak/>
        <w:t>y</w:t>
      </w:r>
      <w:r>
        <w:rPr>
          <w:i/>
          <w:position w:val="-8"/>
          <w:sz w:val="18"/>
          <w:szCs w:val="18"/>
        </w:rPr>
        <w:t>m</w:t>
      </w:r>
      <w:r>
        <w:rPr>
          <w:i/>
          <w:spacing w:val="4"/>
          <w:position w:val="-8"/>
          <w:sz w:val="18"/>
          <w:szCs w:val="18"/>
        </w:rPr>
        <w:t xml:space="preserve"> </w:t>
      </w:r>
      <w:r>
        <w:rPr>
          <w:position w:val="-3"/>
          <w:sz w:val="32"/>
          <w:szCs w:val="32"/>
        </w:rPr>
        <w:t>.</w:t>
      </w:r>
    </w:p>
    <w:p w:rsidR="00875696" w:rsidRDefault="00875696">
      <w:pPr>
        <w:spacing w:line="200" w:lineRule="exact"/>
      </w:pPr>
    </w:p>
    <w:p w:rsidR="00875696" w:rsidRDefault="00875696">
      <w:pPr>
        <w:spacing w:before="4" w:line="200" w:lineRule="exact"/>
      </w:pPr>
    </w:p>
    <w:p w:rsidR="00875696" w:rsidRDefault="0040660C">
      <w:pPr>
        <w:ind w:left="1049"/>
        <w:sectPr w:rsidR="00875696">
          <w:type w:val="continuous"/>
          <w:pgSz w:w="11900" w:h="16840"/>
          <w:pgMar w:top="760" w:right="1340" w:bottom="280" w:left="1320" w:header="720" w:footer="720" w:gutter="0"/>
          <w:cols w:space="720"/>
        </w:sectPr>
      </w:pPr>
      <w:r>
        <w:pict>
          <v:shape id="_x0000_i1029" type="#_x0000_t75" style="width:358.35pt;height:96.3pt">
            <v:imagedata r:id="rId23" o:title=""/>
          </v:shape>
        </w:pict>
      </w:r>
    </w:p>
    <w:p w:rsidR="00875696" w:rsidRDefault="00875696">
      <w:pPr>
        <w:spacing w:before="19" w:line="220" w:lineRule="exact"/>
        <w:rPr>
          <w:sz w:val="22"/>
          <w:szCs w:val="22"/>
        </w:rPr>
        <w:sectPr w:rsidR="00875696">
          <w:pgSz w:w="11900" w:h="16840"/>
          <w:pgMar w:top="1180" w:right="1340" w:bottom="280" w:left="1320" w:header="734" w:footer="1535" w:gutter="0"/>
          <w:cols w:space="720"/>
        </w:sectPr>
      </w:pPr>
    </w:p>
    <w:p w:rsidR="00875696" w:rsidRDefault="00E667B6">
      <w:pPr>
        <w:spacing w:line="380" w:lineRule="exact"/>
        <w:ind w:left="840" w:right="-69"/>
        <w:rPr>
          <w:sz w:val="32"/>
          <w:szCs w:val="32"/>
        </w:rPr>
      </w:pPr>
      <w:r>
        <w:rPr>
          <w:rFonts w:ascii="Meiryo" w:eastAsia="Meiryo" w:hAnsi="Meiryo" w:cs="Meiryo"/>
          <w:position w:val="-1"/>
          <w:sz w:val="32"/>
          <w:szCs w:val="32"/>
        </w:rPr>
        <w:lastRenderedPageBreak/>
        <w:t>•</w:t>
      </w:r>
      <w:r>
        <w:rPr>
          <w:rFonts w:ascii="Meiryo" w:eastAsia="Meiryo" w:hAnsi="Meiryo" w:cs="Meiryo"/>
          <w:spacing w:val="81"/>
          <w:position w:val="-1"/>
          <w:sz w:val="32"/>
          <w:szCs w:val="32"/>
        </w:rPr>
        <w:t xml:space="preserve"> </w:t>
      </w:r>
      <w:r>
        <w:rPr>
          <w:position w:val="-1"/>
          <w:sz w:val="32"/>
          <w:szCs w:val="32"/>
        </w:rPr>
        <w:t>If</w:t>
      </w:r>
      <w:r>
        <w:rPr>
          <w:spacing w:val="58"/>
          <w:position w:val="-1"/>
          <w:sz w:val="32"/>
          <w:szCs w:val="32"/>
        </w:rPr>
        <w:t xml:space="preserve"> </w:t>
      </w:r>
      <w:r>
        <w:rPr>
          <w:position w:val="-1"/>
          <w:sz w:val="32"/>
          <w:szCs w:val="32"/>
        </w:rPr>
        <w:t>the</w:t>
      </w:r>
    </w:p>
    <w:p w:rsidR="00875696" w:rsidRDefault="00E667B6">
      <w:pPr>
        <w:spacing w:before="24" w:line="360" w:lineRule="exact"/>
        <w:rPr>
          <w:sz w:val="32"/>
          <w:szCs w:val="32"/>
        </w:rPr>
        <w:sectPr w:rsidR="00875696">
          <w:type w:val="continuous"/>
          <w:pgSz w:w="11900" w:h="16840"/>
          <w:pgMar w:top="760" w:right="1340" w:bottom="280" w:left="1320" w:header="720" w:footer="720" w:gutter="0"/>
          <w:cols w:num="2" w:space="720" w:equalWidth="0">
            <w:col w:w="1944" w:space="137"/>
            <w:col w:w="7159"/>
          </w:cols>
        </w:sectPr>
      </w:pPr>
      <w:r>
        <w:br w:type="column"/>
      </w:r>
      <w:r>
        <w:rPr>
          <w:spacing w:val="-1"/>
          <w:position w:val="-1"/>
          <w:sz w:val="32"/>
          <w:szCs w:val="32"/>
        </w:rPr>
        <w:lastRenderedPageBreak/>
        <w:t>sa</w:t>
      </w:r>
      <w:r>
        <w:rPr>
          <w:position w:val="-1"/>
          <w:sz w:val="32"/>
          <w:szCs w:val="32"/>
        </w:rPr>
        <w:t>mp</w:t>
      </w:r>
      <w:r>
        <w:rPr>
          <w:spacing w:val="-1"/>
          <w:position w:val="-1"/>
          <w:sz w:val="32"/>
          <w:szCs w:val="32"/>
        </w:rPr>
        <w:t>l</w:t>
      </w:r>
      <w:r>
        <w:rPr>
          <w:position w:val="-1"/>
          <w:sz w:val="32"/>
          <w:szCs w:val="32"/>
        </w:rPr>
        <w:t>e</w:t>
      </w:r>
      <w:r>
        <w:rPr>
          <w:spacing w:val="58"/>
          <w:position w:val="-1"/>
          <w:sz w:val="32"/>
          <w:szCs w:val="32"/>
        </w:rPr>
        <w:t xml:space="preserve"> </w:t>
      </w:r>
      <w:r>
        <w:rPr>
          <w:position w:val="-1"/>
          <w:sz w:val="32"/>
          <w:szCs w:val="32"/>
        </w:rPr>
        <w:t>s</w:t>
      </w:r>
      <w:r>
        <w:rPr>
          <w:spacing w:val="-1"/>
          <w:position w:val="-1"/>
          <w:sz w:val="32"/>
          <w:szCs w:val="32"/>
        </w:rPr>
        <w:t>i</w:t>
      </w:r>
      <w:r>
        <w:rPr>
          <w:position w:val="-1"/>
          <w:sz w:val="32"/>
          <w:szCs w:val="32"/>
        </w:rPr>
        <w:t>ze</w:t>
      </w:r>
      <w:r>
        <w:rPr>
          <w:spacing w:val="58"/>
          <w:position w:val="-1"/>
          <w:sz w:val="32"/>
          <w:szCs w:val="32"/>
        </w:rPr>
        <w:t xml:space="preserve"> </w:t>
      </w:r>
      <w:r>
        <w:rPr>
          <w:spacing w:val="-1"/>
          <w:position w:val="-1"/>
          <w:sz w:val="32"/>
          <w:szCs w:val="32"/>
        </w:rPr>
        <w:t>(</w:t>
      </w:r>
      <w:r>
        <w:rPr>
          <w:spacing w:val="1"/>
          <w:position w:val="-1"/>
          <w:sz w:val="32"/>
          <w:szCs w:val="32"/>
        </w:rPr>
        <w:t>n</w:t>
      </w:r>
      <w:r>
        <w:rPr>
          <w:position w:val="-1"/>
          <w:sz w:val="32"/>
          <w:szCs w:val="32"/>
        </w:rPr>
        <w:t>)</w:t>
      </w:r>
      <w:r>
        <w:rPr>
          <w:spacing w:val="58"/>
          <w:position w:val="-1"/>
          <w:sz w:val="32"/>
          <w:szCs w:val="32"/>
        </w:rPr>
        <w:t xml:space="preserve"> </w:t>
      </w:r>
      <w:r>
        <w:rPr>
          <w:position w:val="-1"/>
          <w:sz w:val="32"/>
          <w:szCs w:val="32"/>
        </w:rPr>
        <w:t>is</w:t>
      </w:r>
      <w:r>
        <w:rPr>
          <w:spacing w:val="58"/>
          <w:position w:val="-1"/>
          <w:sz w:val="32"/>
          <w:szCs w:val="32"/>
        </w:rPr>
        <w:t xml:space="preserve"> </w:t>
      </w:r>
      <w:r>
        <w:rPr>
          <w:position w:val="-1"/>
          <w:sz w:val="32"/>
          <w:szCs w:val="32"/>
        </w:rPr>
        <w:t>an</w:t>
      </w:r>
      <w:r>
        <w:rPr>
          <w:spacing w:val="58"/>
          <w:position w:val="-1"/>
          <w:sz w:val="32"/>
          <w:szCs w:val="32"/>
        </w:rPr>
        <w:t xml:space="preserve"> </w:t>
      </w:r>
      <w:r>
        <w:rPr>
          <w:position w:val="-1"/>
          <w:sz w:val="32"/>
          <w:szCs w:val="32"/>
        </w:rPr>
        <w:t>even</w:t>
      </w:r>
      <w:r>
        <w:rPr>
          <w:spacing w:val="58"/>
          <w:position w:val="-1"/>
          <w:sz w:val="32"/>
          <w:szCs w:val="32"/>
        </w:rPr>
        <w:t xml:space="preserve"> </w:t>
      </w:r>
      <w:r>
        <w:rPr>
          <w:position w:val="-1"/>
          <w:sz w:val="32"/>
          <w:szCs w:val="32"/>
        </w:rPr>
        <w:t>numbe</w:t>
      </w:r>
      <w:r>
        <w:rPr>
          <w:spacing w:val="-1"/>
          <w:position w:val="-1"/>
          <w:sz w:val="32"/>
          <w:szCs w:val="32"/>
        </w:rPr>
        <w:t>r</w:t>
      </w:r>
      <w:r>
        <w:rPr>
          <w:position w:val="-1"/>
          <w:sz w:val="32"/>
          <w:szCs w:val="32"/>
        </w:rPr>
        <w:t>,</w:t>
      </w:r>
      <w:r>
        <w:rPr>
          <w:spacing w:val="58"/>
          <w:position w:val="-1"/>
          <w:sz w:val="32"/>
          <w:szCs w:val="32"/>
        </w:rPr>
        <w:t xml:space="preserve"> </w:t>
      </w:r>
      <w:r>
        <w:rPr>
          <w:position w:val="-1"/>
          <w:sz w:val="32"/>
          <w:szCs w:val="32"/>
        </w:rPr>
        <w:t>the</w:t>
      </w:r>
      <w:r>
        <w:rPr>
          <w:spacing w:val="-1"/>
          <w:position w:val="-1"/>
          <w:sz w:val="32"/>
          <w:szCs w:val="32"/>
        </w:rPr>
        <w:t>r</w:t>
      </w:r>
      <w:r>
        <w:rPr>
          <w:position w:val="-1"/>
          <w:sz w:val="32"/>
          <w:szCs w:val="32"/>
        </w:rPr>
        <w:t>e</w:t>
      </w:r>
      <w:r>
        <w:rPr>
          <w:spacing w:val="58"/>
          <w:position w:val="-1"/>
          <w:sz w:val="32"/>
          <w:szCs w:val="32"/>
        </w:rPr>
        <w:t xml:space="preserve"> </w:t>
      </w:r>
      <w:r>
        <w:rPr>
          <w:position w:val="-1"/>
          <w:sz w:val="32"/>
          <w:szCs w:val="32"/>
        </w:rPr>
        <w:t>a</w:t>
      </w:r>
      <w:r>
        <w:rPr>
          <w:spacing w:val="-1"/>
          <w:position w:val="-1"/>
          <w:sz w:val="32"/>
          <w:szCs w:val="32"/>
        </w:rPr>
        <w:t>r</w:t>
      </w:r>
      <w:r>
        <w:rPr>
          <w:position w:val="-1"/>
          <w:sz w:val="32"/>
          <w:szCs w:val="32"/>
        </w:rPr>
        <w:t>e</w:t>
      </w:r>
      <w:r>
        <w:rPr>
          <w:spacing w:val="58"/>
          <w:position w:val="-1"/>
          <w:sz w:val="32"/>
          <w:szCs w:val="32"/>
        </w:rPr>
        <w:t xml:space="preserve"> </w:t>
      </w:r>
      <w:r>
        <w:rPr>
          <w:position w:val="-1"/>
          <w:sz w:val="32"/>
          <w:szCs w:val="32"/>
        </w:rPr>
        <w:t>two</w:t>
      </w:r>
    </w:p>
    <w:p w:rsidR="00875696" w:rsidRDefault="00E667B6">
      <w:pPr>
        <w:spacing w:before="7"/>
        <w:ind w:left="1200"/>
        <w:rPr>
          <w:sz w:val="32"/>
          <w:szCs w:val="32"/>
        </w:rPr>
      </w:pPr>
      <w:r>
        <w:rPr>
          <w:sz w:val="32"/>
          <w:szCs w:val="32"/>
        </w:rPr>
        <w:lastRenderedPageBreak/>
        <w:t>values</w:t>
      </w:r>
      <w:r>
        <w:rPr>
          <w:spacing w:val="30"/>
          <w:sz w:val="32"/>
          <w:szCs w:val="32"/>
        </w:rPr>
        <w:t xml:space="preserve"> </w:t>
      </w:r>
      <w:r>
        <w:rPr>
          <w:sz w:val="32"/>
          <w:szCs w:val="32"/>
        </w:rPr>
        <w:t>in</w:t>
      </w:r>
      <w:r>
        <w:rPr>
          <w:spacing w:val="30"/>
          <w:sz w:val="32"/>
          <w:szCs w:val="32"/>
        </w:rPr>
        <w:t xml:space="preserve"> </w:t>
      </w:r>
      <w:r>
        <w:rPr>
          <w:sz w:val="32"/>
          <w:szCs w:val="32"/>
        </w:rPr>
        <w:t>the</w:t>
      </w:r>
      <w:r>
        <w:rPr>
          <w:spacing w:val="30"/>
          <w:sz w:val="32"/>
          <w:szCs w:val="32"/>
        </w:rPr>
        <w:t xml:space="preserve"> </w:t>
      </w:r>
      <w:r>
        <w:rPr>
          <w:sz w:val="32"/>
          <w:szCs w:val="32"/>
        </w:rPr>
        <w:t>middle,</w:t>
      </w:r>
      <w:r>
        <w:rPr>
          <w:spacing w:val="30"/>
          <w:sz w:val="32"/>
          <w:szCs w:val="32"/>
        </w:rPr>
        <w:t xml:space="preserve"> </w:t>
      </w:r>
      <w:r>
        <w:rPr>
          <w:sz w:val="32"/>
          <w:szCs w:val="32"/>
        </w:rPr>
        <w:t>and</w:t>
      </w:r>
      <w:r>
        <w:rPr>
          <w:spacing w:val="30"/>
          <w:sz w:val="32"/>
          <w:szCs w:val="32"/>
        </w:rPr>
        <w:t xml:space="preserve"> </w:t>
      </w:r>
      <w:r>
        <w:rPr>
          <w:sz w:val="32"/>
          <w:szCs w:val="32"/>
        </w:rPr>
        <w:t>the</w:t>
      </w:r>
      <w:r>
        <w:rPr>
          <w:spacing w:val="28"/>
          <w:sz w:val="32"/>
          <w:szCs w:val="32"/>
        </w:rPr>
        <w:t xml:space="preserve"> </w:t>
      </w:r>
      <w:r>
        <w:rPr>
          <w:sz w:val="32"/>
          <w:szCs w:val="32"/>
        </w:rPr>
        <w:t>rank</w:t>
      </w:r>
      <w:r>
        <w:rPr>
          <w:spacing w:val="30"/>
          <w:sz w:val="32"/>
          <w:szCs w:val="32"/>
        </w:rPr>
        <w:t xml:space="preserve"> </w:t>
      </w:r>
      <w:r>
        <w:rPr>
          <w:sz w:val="32"/>
          <w:szCs w:val="32"/>
        </w:rPr>
        <w:t>will</w:t>
      </w:r>
      <w:r>
        <w:rPr>
          <w:spacing w:val="30"/>
          <w:sz w:val="32"/>
          <w:szCs w:val="32"/>
        </w:rPr>
        <w:t xml:space="preserve"> </w:t>
      </w:r>
      <w:r>
        <w:rPr>
          <w:sz w:val="32"/>
          <w:szCs w:val="32"/>
        </w:rPr>
        <w:t>be</w:t>
      </w:r>
      <w:r>
        <w:rPr>
          <w:spacing w:val="30"/>
          <w:sz w:val="32"/>
          <w:szCs w:val="32"/>
        </w:rPr>
        <w:t xml:space="preserve"> </w:t>
      </w:r>
      <w:r>
        <w:rPr>
          <w:sz w:val="32"/>
          <w:szCs w:val="32"/>
        </w:rPr>
        <w:t>an</w:t>
      </w:r>
      <w:r>
        <w:rPr>
          <w:spacing w:val="30"/>
          <w:sz w:val="32"/>
          <w:szCs w:val="32"/>
        </w:rPr>
        <w:t xml:space="preserve"> </w:t>
      </w:r>
      <w:r>
        <w:rPr>
          <w:sz w:val="32"/>
          <w:szCs w:val="32"/>
        </w:rPr>
        <w:t>integer</w:t>
      </w:r>
      <w:r>
        <w:rPr>
          <w:spacing w:val="30"/>
          <w:sz w:val="32"/>
          <w:szCs w:val="32"/>
        </w:rPr>
        <w:t xml:space="preserve"> </w:t>
      </w:r>
      <w:r>
        <w:rPr>
          <w:sz w:val="32"/>
          <w:szCs w:val="32"/>
        </w:rPr>
        <w:t>plus</w:t>
      </w:r>
    </w:p>
    <w:p w:rsidR="00875696" w:rsidRDefault="00E667B6">
      <w:pPr>
        <w:spacing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0.5:</w:t>
      </w:r>
    </w:p>
    <w:p w:rsidR="00875696" w:rsidRDefault="00875696">
      <w:pPr>
        <w:spacing w:before="7" w:line="180" w:lineRule="exact"/>
        <w:rPr>
          <w:sz w:val="19"/>
          <w:szCs w:val="19"/>
        </w:rPr>
      </w:pPr>
    </w:p>
    <w:p w:rsidR="00875696" w:rsidRDefault="00E667B6">
      <w:pPr>
        <w:jc w:val="right"/>
        <w:rPr>
          <w:sz w:val="28"/>
          <w:szCs w:val="28"/>
        </w:rPr>
      </w:pPr>
      <w:r>
        <w:rPr>
          <w:i/>
          <w:w w:val="101"/>
          <w:sz w:val="28"/>
          <w:szCs w:val="28"/>
        </w:rPr>
        <w:t>rank</w:t>
      </w:r>
    </w:p>
    <w:p w:rsidR="00875696" w:rsidRDefault="00E667B6">
      <w:pPr>
        <w:spacing w:line="500" w:lineRule="exact"/>
        <w:rPr>
          <w:sz w:val="28"/>
          <w:szCs w:val="28"/>
        </w:rPr>
      </w:pPr>
      <w:r>
        <w:br w:type="column"/>
      </w:r>
      <w:r>
        <w:rPr>
          <w:rFonts w:ascii="Meiryo" w:eastAsia="Meiryo" w:hAnsi="Meiryo" w:cs="Meiryo"/>
          <w:w w:val="69"/>
          <w:position w:val="-5"/>
          <w:sz w:val="28"/>
          <w:szCs w:val="28"/>
        </w:rPr>
        <w:lastRenderedPageBreak/>
        <w:t>=</w:t>
      </w:r>
      <w:r>
        <w:rPr>
          <w:rFonts w:ascii="Meiryo" w:eastAsia="Meiryo" w:hAnsi="Meiryo" w:cs="Meiryo"/>
          <w:spacing w:val="29"/>
          <w:w w:val="69"/>
          <w:position w:val="-5"/>
          <w:sz w:val="28"/>
          <w:szCs w:val="28"/>
        </w:rPr>
        <w:t xml:space="preserve"> </w:t>
      </w:r>
      <w:r>
        <w:rPr>
          <w:i/>
          <w:spacing w:val="-58"/>
          <w:w w:val="69"/>
          <w:position w:val="13"/>
          <w:sz w:val="28"/>
          <w:szCs w:val="28"/>
        </w:rPr>
        <w:t xml:space="preserve"> </w:t>
      </w:r>
      <w:r>
        <w:rPr>
          <w:i/>
          <w:position w:val="13"/>
          <w:sz w:val="28"/>
          <w:szCs w:val="28"/>
          <w:u w:val="single" w:color="000000"/>
        </w:rPr>
        <w:t>n</w:t>
      </w:r>
      <w:r>
        <w:rPr>
          <w:i/>
          <w:spacing w:val="-5"/>
          <w:position w:val="13"/>
          <w:sz w:val="28"/>
          <w:szCs w:val="28"/>
          <w:u w:val="single" w:color="000000"/>
        </w:rPr>
        <w:t xml:space="preserve"> </w:t>
      </w:r>
      <w:r>
        <w:rPr>
          <w:rFonts w:ascii="Meiryo" w:eastAsia="Meiryo" w:hAnsi="Meiryo" w:cs="Meiryo"/>
          <w:w w:val="69"/>
          <w:position w:val="13"/>
          <w:sz w:val="28"/>
          <w:szCs w:val="28"/>
          <w:u w:val="single" w:color="000000"/>
        </w:rPr>
        <w:t>+</w:t>
      </w:r>
      <w:r>
        <w:rPr>
          <w:rFonts w:ascii="Meiryo" w:eastAsia="Meiryo" w:hAnsi="Meiryo" w:cs="Meiryo"/>
          <w:spacing w:val="-118"/>
          <w:w w:val="69"/>
          <w:position w:val="13"/>
          <w:sz w:val="28"/>
          <w:szCs w:val="28"/>
          <w:u w:val="single" w:color="000000"/>
        </w:rPr>
        <w:t xml:space="preserve"> </w:t>
      </w:r>
      <w:r>
        <w:rPr>
          <w:position w:val="13"/>
          <w:sz w:val="28"/>
          <w:szCs w:val="28"/>
          <w:u w:val="single" w:color="000000"/>
        </w:rPr>
        <w:t>1</w:t>
      </w:r>
      <w:r>
        <w:rPr>
          <w:spacing w:val="6"/>
          <w:position w:val="13"/>
          <w:sz w:val="28"/>
          <w:szCs w:val="28"/>
        </w:rPr>
        <w:t xml:space="preserve"> </w:t>
      </w:r>
      <w:r>
        <w:rPr>
          <w:rFonts w:ascii="Meiryo" w:eastAsia="Meiryo" w:hAnsi="Meiryo" w:cs="Meiryo"/>
          <w:w w:val="69"/>
          <w:position w:val="-5"/>
          <w:sz w:val="28"/>
          <w:szCs w:val="28"/>
        </w:rPr>
        <w:t>=</w:t>
      </w:r>
      <w:r>
        <w:rPr>
          <w:rFonts w:ascii="Meiryo" w:eastAsia="Meiryo" w:hAnsi="Meiryo" w:cs="Meiryo"/>
          <w:spacing w:val="14"/>
          <w:w w:val="69"/>
          <w:position w:val="-5"/>
          <w:sz w:val="28"/>
          <w:szCs w:val="28"/>
        </w:rPr>
        <w:t xml:space="preserve"> </w:t>
      </w:r>
      <w:r>
        <w:rPr>
          <w:i/>
          <w:position w:val="-5"/>
          <w:sz w:val="28"/>
          <w:szCs w:val="28"/>
        </w:rPr>
        <w:t>m</w:t>
      </w:r>
      <w:r>
        <w:rPr>
          <w:i/>
          <w:spacing w:val="-4"/>
          <w:position w:val="-5"/>
          <w:sz w:val="28"/>
          <w:szCs w:val="28"/>
        </w:rPr>
        <w:t xml:space="preserve"> </w:t>
      </w:r>
      <w:r>
        <w:rPr>
          <w:rFonts w:ascii="Meiryo" w:eastAsia="Meiryo" w:hAnsi="Meiryo" w:cs="Meiryo"/>
          <w:w w:val="69"/>
          <w:position w:val="-5"/>
          <w:sz w:val="28"/>
          <w:szCs w:val="28"/>
        </w:rPr>
        <w:t>+</w:t>
      </w:r>
      <w:r>
        <w:rPr>
          <w:rFonts w:ascii="Meiryo" w:eastAsia="Meiryo" w:hAnsi="Meiryo" w:cs="Meiryo"/>
          <w:spacing w:val="-3"/>
          <w:w w:val="69"/>
          <w:position w:val="-5"/>
          <w:sz w:val="28"/>
          <w:szCs w:val="28"/>
        </w:rPr>
        <w:t xml:space="preserve"> </w:t>
      </w:r>
      <w:r>
        <w:rPr>
          <w:spacing w:val="3"/>
          <w:w w:val="101"/>
          <w:position w:val="-5"/>
          <w:sz w:val="28"/>
          <w:szCs w:val="28"/>
        </w:rPr>
        <w:t>0</w:t>
      </w:r>
      <w:r>
        <w:rPr>
          <w:spacing w:val="1"/>
          <w:w w:val="101"/>
          <w:position w:val="-5"/>
          <w:sz w:val="28"/>
          <w:szCs w:val="28"/>
        </w:rPr>
        <w:t>.</w:t>
      </w:r>
      <w:r>
        <w:rPr>
          <w:w w:val="101"/>
          <w:position w:val="-5"/>
          <w:sz w:val="28"/>
          <w:szCs w:val="28"/>
        </w:rPr>
        <w:t>5</w:t>
      </w:r>
    </w:p>
    <w:p w:rsidR="00875696" w:rsidRDefault="00E667B6">
      <w:pPr>
        <w:spacing w:line="200" w:lineRule="exact"/>
        <w:ind w:left="446"/>
        <w:rPr>
          <w:sz w:val="28"/>
          <w:szCs w:val="28"/>
        </w:rPr>
        <w:sectPr w:rsidR="00875696">
          <w:type w:val="continuous"/>
          <w:pgSz w:w="11900" w:h="16840"/>
          <w:pgMar w:top="760" w:right="1340" w:bottom="280" w:left="1320" w:header="720" w:footer="720" w:gutter="0"/>
          <w:cols w:num="2" w:space="720" w:equalWidth="0">
            <w:col w:w="4042" w:space="105"/>
            <w:col w:w="5093"/>
          </w:cols>
        </w:sectPr>
      </w:pPr>
      <w:r>
        <w:rPr>
          <w:w w:val="101"/>
          <w:position w:val="1"/>
          <w:sz w:val="28"/>
          <w:szCs w:val="28"/>
        </w:rPr>
        <w:t>2</w:t>
      </w:r>
    </w:p>
    <w:p w:rsidR="00875696" w:rsidRDefault="00E667B6">
      <w:pPr>
        <w:spacing w:before="7"/>
        <w:ind w:left="840" w:right="398"/>
        <w:rPr>
          <w:sz w:val="32"/>
          <w:szCs w:val="32"/>
        </w:rPr>
      </w:pPr>
      <w:r>
        <w:rPr>
          <w:sz w:val="32"/>
          <w:szCs w:val="32"/>
        </w:rPr>
        <w:lastRenderedPageBreak/>
        <w:t>There</w:t>
      </w:r>
      <w:r>
        <w:rPr>
          <w:spacing w:val="-1"/>
          <w:sz w:val="32"/>
          <w:szCs w:val="32"/>
        </w:rPr>
        <w:t>f</w:t>
      </w:r>
      <w:r>
        <w:rPr>
          <w:sz w:val="32"/>
          <w:szCs w:val="32"/>
        </w:rPr>
        <w:t>o</w:t>
      </w:r>
      <w:r>
        <w:rPr>
          <w:spacing w:val="-1"/>
          <w:sz w:val="32"/>
          <w:szCs w:val="32"/>
        </w:rPr>
        <w:t>r</w:t>
      </w:r>
      <w:r>
        <w:rPr>
          <w:sz w:val="32"/>
          <w:szCs w:val="32"/>
        </w:rPr>
        <w:t xml:space="preserve">e, </w:t>
      </w:r>
      <w:r>
        <w:rPr>
          <w:spacing w:val="-1"/>
          <w:sz w:val="32"/>
          <w:szCs w:val="32"/>
        </w:rPr>
        <w:t>th</w:t>
      </w:r>
      <w:r>
        <w:rPr>
          <w:sz w:val="32"/>
          <w:szCs w:val="32"/>
        </w:rPr>
        <w:t xml:space="preserve">e </w:t>
      </w:r>
      <w:r>
        <w:rPr>
          <w:spacing w:val="-1"/>
          <w:sz w:val="32"/>
          <w:szCs w:val="32"/>
        </w:rPr>
        <w:t>r</w:t>
      </w:r>
      <w:r>
        <w:rPr>
          <w:spacing w:val="1"/>
          <w:sz w:val="32"/>
          <w:szCs w:val="32"/>
        </w:rPr>
        <w:t>a</w:t>
      </w:r>
      <w:r>
        <w:rPr>
          <w:sz w:val="32"/>
          <w:szCs w:val="32"/>
        </w:rPr>
        <w:t xml:space="preserve">nks of </w:t>
      </w:r>
      <w:r>
        <w:rPr>
          <w:spacing w:val="-1"/>
          <w:sz w:val="32"/>
          <w:szCs w:val="32"/>
        </w:rPr>
        <w:t>th</w:t>
      </w:r>
      <w:r>
        <w:rPr>
          <w:sz w:val="32"/>
          <w:szCs w:val="32"/>
        </w:rPr>
        <w:t>e middle values a</w:t>
      </w:r>
      <w:r>
        <w:rPr>
          <w:spacing w:val="-1"/>
          <w:sz w:val="32"/>
          <w:szCs w:val="32"/>
        </w:rPr>
        <w:t>r</w:t>
      </w:r>
      <w:r>
        <w:rPr>
          <w:sz w:val="32"/>
          <w:szCs w:val="32"/>
        </w:rPr>
        <w:t xml:space="preserve">e (m) and </w:t>
      </w:r>
      <w:r>
        <w:rPr>
          <w:spacing w:val="-1"/>
          <w:sz w:val="32"/>
          <w:szCs w:val="32"/>
        </w:rPr>
        <w:t>(</w:t>
      </w:r>
      <w:r>
        <w:rPr>
          <w:sz w:val="32"/>
          <w:szCs w:val="32"/>
        </w:rPr>
        <w:t>m+1). The</w:t>
      </w:r>
      <w:r>
        <w:rPr>
          <w:spacing w:val="1"/>
          <w:sz w:val="32"/>
          <w:szCs w:val="32"/>
        </w:rPr>
        <w:t xml:space="preserve"> </w:t>
      </w:r>
      <w:r>
        <w:rPr>
          <w:sz w:val="32"/>
          <w:szCs w:val="32"/>
        </w:rPr>
        <w:t>median</w:t>
      </w:r>
      <w:r>
        <w:rPr>
          <w:spacing w:val="1"/>
          <w:sz w:val="32"/>
          <w:szCs w:val="32"/>
        </w:rPr>
        <w:t xml:space="preserve"> </w:t>
      </w:r>
      <w:r>
        <w:rPr>
          <w:sz w:val="32"/>
          <w:szCs w:val="32"/>
        </w:rPr>
        <w:t>is</w:t>
      </w:r>
      <w:r>
        <w:rPr>
          <w:spacing w:val="1"/>
          <w:sz w:val="32"/>
          <w:szCs w:val="32"/>
        </w:rPr>
        <w:t xml:space="preserve"> </w:t>
      </w:r>
      <w:r>
        <w:rPr>
          <w:sz w:val="32"/>
          <w:szCs w:val="32"/>
        </w:rPr>
        <w:t>the</w:t>
      </w:r>
      <w:r>
        <w:rPr>
          <w:spacing w:val="1"/>
          <w:sz w:val="32"/>
          <w:szCs w:val="32"/>
        </w:rPr>
        <w:t xml:space="preserve"> </w:t>
      </w:r>
      <w:r>
        <w:rPr>
          <w:sz w:val="32"/>
          <w:szCs w:val="32"/>
        </w:rPr>
        <w:t>mean</w:t>
      </w:r>
      <w:r>
        <w:rPr>
          <w:spacing w:val="1"/>
          <w:sz w:val="32"/>
          <w:szCs w:val="32"/>
        </w:rPr>
        <w:t xml:space="preserve"> </w:t>
      </w:r>
      <w:r>
        <w:rPr>
          <w:sz w:val="32"/>
          <w:szCs w:val="32"/>
        </w:rPr>
        <w:t>(average)</w:t>
      </w:r>
      <w:r>
        <w:rPr>
          <w:spacing w:val="1"/>
          <w:sz w:val="32"/>
          <w:szCs w:val="32"/>
        </w:rPr>
        <w:t xml:space="preserve"> </w:t>
      </w:r>
      <w:r>
        <w:rPr>
          <w:sz w:val="32"/>
          <w:szCs w:val="32"/>
        </w:rPr>
        <w:t>of</w:t>
      </w:r>
      <w:r>
        <w:rPr>
          <w:spacing w:val="1"/>
          <w:sz w:val="32"/>
          <w:szCs w:val="32"/>
        </w:rPr>
        <w:t xml:space="preserve"> </w:t>
      </w:r>
      <w:r>
        <w:rPr>
          <w:sz w:val="32"/>
          <w:szCs w:val="32"/>
        </w:rPr>
        <w:t>the</w:t>
      </w:r>
      <w:r>
        <w:rPr>
          <w:spacing w:val="1"/>
          <w:sz w:val="32"/>
          <w:szCs w:val="32"/>
        </w:rPr>
        <w:t xml:space="preserve"> </w:t>
      </w:r>
      <w:r>
        <w:rPr>
          <w:sz w:val="32"/>
          <w:szCs w:val="32"/>
        </w:rPr>
        <w:t>two</w:t>
      </w:r>
      <w:r>
        <w:rPr>
          <w:spacing w:val="1"/>
          <w:sz w:val="32"/>
          <w:szCs w:val="32"/>
        </w:rPr>
        <w:t xml:space="preserve"> </w:t>
      </w:r>
      <w:r>
        <w:rPr>
          <w:sz w:val="32"/>
          <w:szCs w:val="32"/>
        </w:rPr>
        <w:t>middle</w:t>
      </w:r>
      <w:r>
        <w:rPr>
          <w:spacing w:val="1"/>
          <w:sz w:val="32"/>
          <w:szCs w:val="32"/>
        </w:rPr>
        <w:t xml:space="preserve"> </w:t>
      </w:r>
      <w:r>
        <w:rPr>
          <w:sz w:val="32"/>
          <w:szCs w:val="32"/>
        </w:rPr>
        <w:t>values</w:t>
      </w:r>
      <w:r>
        <w:rPr>
          <w:spacing w:val="1"/>
          <w:sz w:val="32"/>
          <w:szCs w:val="32"/>
        </w:rPr>
        <w:t xml:space="preserve"> </w:t>
      </w:r>
      <w:r>
        <w:rPr>
          <w:sz w:val="32"/>
          <w:szCs w:val="32"/>
        </w:rPr>
        <w:t xml:space="preserve">of the </w:t>
      </w:r>
      <w:r>
        <w:rPr>
          <w:b/>
          <w:sz w:val="32"/>
          <w:szCs w:val="32"/>
          <w:u w:val="thick" w:color="000000"/>
        </w:rPr>
        <w:t xml:space="preserve">ordered </w:t>
      </w:r>
      <w:r>
        <w:rPr>
          <w:sz w:val="32"/>
          <w:szCs w:val="32"/>
        </w:rPr>
        <w:t>observations:</w:t>
      </w:r>
    </w:p>
    <w:p w:rsidR="00875696" w:rsidRDefault="00E667B6">
      <w:pPr>
        <w:spacing w:line="380" w:lineRule="exact"/>
        <w:ind w:left="4839" w:right="3174"/>
        <w:jc w:val="center"/>
        <w:rPr>
          <w:sz w:val="18"/>
          <w:szCs w:val="18"/>
        </w:rPr>
      </w:pPr>
      <w:r>
        <w:rPr>
          <w:i/>
          <w:spacing w:val="-28"/>
          <w:w w:val="99"/>
          <w:position w:val="1"/>
          <w:sz w:val="31"/>
          <w:szCs w:val="31"/>
          <w:u w:val="single" w:color="000000"/>
        </w:rPr>
        <w:t xml:space="preserve"> </w:t>
      </w:r>
      <w:r>
        <w:rPr>
          <w:i/>
          <w:spacing w:val="14"/>
          <w:position w:val="1"/>
          <w:sz w:val="31"/>
          <w:szCs w:val="31"/>
          <w:u w:val="single" w:color="000000"/>
        </w:rPr>
        <w:t>y</w:t>
      </w:r>
      <w:r>
        <w:rPr>
          <w:i/>
          <w:position w:val="-7"/>
          <w:sz w:val="18"/>
          <w:szCs w:val="18"/>
          <w:u w:val="single" w:color="000000"/>
        </w:rPr>
        <w:t>m</w:t>
      </w:r>
      <w:r>
        <w:rPr>
          <w:i/>
          <w:spacing w:val="38"/>
          <w:position w:val="-7"/>
          <w:sz w:val="18"/>
          <w:szCs w:val="18"/>
          <w:u w:val="single" w:color="000000"/>
        </w:rPr>
        <w:t xml:space="preserve"> </w:t>
      </w:r>
      <w:r>
        <w:rPr>
          <w:rFonts w:ascii="Meiryo" w:eastAsia="Meiryo" w:hAnsi="Meiryo" w:cs="Meiryo"/>
          <w:w w:val="68"/>
          <w:position w:val="1"/>
          <w:sz w:val="31"/>
          <w:szCs w:val="31"/>
          <w:u w:val="single" w:color="000000"/>
        </w:rPr>
        <w:t>+</w:t>
      </w:r>
      <w:r>
        <w:rPr>
          <w:rFonts w:ascii="Meiryo" w:eastAsia="Meiryo" w:hAnsi="Meiryo" w:cs="Meiryo"/>
          <w:spacing w:val="-96"/>
          <w:w w:val="68"/>
          <w:position w:val="1"/>
          <w:sz w:val="31"/>
          <w:szCs w:val="31"/>
          <w:u w:val="single" w:color="000000"/>
        </w:rPr>
        <w:t xml:space="preserve"> </w:t>
      </w:r>
      <w:r>
        <w:rPr>
          <w:i/>
          <w:spacing w:val="15"/>
          <w:position w:val="1"/>
          <w:sz w:val="31"/>
          <w:szCs w:val="31"/>
          <w:u w:val="single" w:color="000000"/>
        </w:rPr>
        <w:t>y</w:t>
      </w:r>
      <w:r>
        <w:rPr>
          <w:i/>
          <w:spacing w:val="9"/>
          <w:position w:val="-7"/>
          <w:sz w:val="18"/>
          <w:szCs w:val="18"/>
          <w:u w:val="single" w:color="000000"/>
        </w:rPr>
        <w:t>m</w:t>
      </w:r>
      <w:r>
        <w:rPr>
          <w:rFonts w:ascii="Meiryo" w:eastAsia="Meiryo" w:hAnsi="Meiryo" w:cs="Meiryo"/>
          <w:spacing w:val="-7"/>
          <w:w w:val="68"/>
          <w:position w:val="-7"/>
          <w:sz w:val="18"/>
          <w:szCs w:val="18"/>
          <w:u w:val="single" w:color="000000"/>
        </w:rPr>
        <w:t>+</w:t>
      </w:r>
      <w:r>
        <w:rPr>
          <w:position w:val="-7"/>
          <w:sz w:val="18"/>
          <w:szCs w:val="18"/>
          <w:u w:val="single" w:color="000000"/>
        </w:rPr>
        <w:t>1</w:t>
      </w:r>
    </w:p>
    <w:p w:rsidR="00875696" w:rsidRDefault="00E667B6">
      <w:pPr>
        <w:spacing w:line="420" w:lineRule="exact"/>
        <w:ind w:left="3437"/>
        <w:rPr>
          <w:sz w:val="32"/>
          <w:szCs w:val="32"/>
        </w:rPr>
      </w:pPr>
      <w:r>
        <w:rPr>
          <w:position w:val="15"/>
          <w:sz w:val="32"/>
          <w:szCs w:val="32"/>
        </w:rPr>
        <w:t xml:space="preserve">Median =        </w:t>
      </w:r>
      <w:r>
        <w:rPr>
          <w:spacing w:val="4"/>
          <w:position w:val="15"/>
          <w:sz w:val="32"/>
          <w:szCs w:val="32"/>
        </w:rPr>
        <w:t xml:space="preserve"> </w:t>
      </w:r>
      <w:r>
        <w:rPr>
          <w:position w:val="-2"/>
          <w:sz w:val="31"/>
          <w:szCs w:val="31"/>
        </w:rPr>
        <w:t xml:space="preserve">2      </w:t>
      </w:r>
      <w:r>
        <w:rPr>
          <w:spacing w:val="10"/>
          <w:position w:val="-2"/>
          <w:sz w:val="31"/>
          <w:szCs w:val="31"/>
        </w:rPr>
        <w:t xml:space="preserve"> </w:t>
      </w:r>
      <w:r>
        <w:rPr>
          <w:position w:val="15"/>
          <w:sz w:val="32"/>
          <w:szCs w:val="32"/>
        </w:rPr>
        <w:t>.</w:t>
      </w:r>
    </w:p>
    <w:p w:rsidR="00875696" w:rsidRDefault="00875696">
      <w:pPr>
        <w:spacing w:before="4" w:line="160" w:lineRule="exact"/>
        <w:rPr>
          <w:sz w:val="17"/>
          <w:szCs w:val="17"/>
        </w:rPr>
      </w:pPr>
    </w:p>
    <w:p w:rsidR="00875696" w:rsidRDefault="00875696">
      <w:pPr>
        <w:spacing w:line="200" w:lineRule="exact"/>
      </w:pPr>
    </w:p>
    <w:p w:rsidR="00875696" w:rsidRDefault="0040660C">
      <w:pPr>
        <w:ind w:left="929"/>
      </w:pPr>
      <w:r>
        <w:pict>
          <v:shape id="_x0000_i1030" type="#_x0000_t75" style="width:370.05pt;height:69.5pt">
            <v:imagedata r:id="rId24" o:title=""/>
          </v:shape>
        </w:pict>
      </w:r>
    </w:p>
    <w:p w:rsidR="00875696" w:rsidRDefault="00875696">
      <w:pPr>
        <w:spacing w:before="8" w:line="140" w:lineRule="exact"/>
        <w:rPr>
          <w:sz w:val="14"/>
          <w:szCs w:val="14"/>
        </w:rPr>
      </w:pPr>
    </w:p>
    <w:p w:rsidR="00875696" w:rsidRDefault="00875696">
      <w:pPr>
        <w:spacing w:line="200" w:lineRule="exact"/>
      </w:pPr>
    </w:p>
    <w:p w:rsidR="00875696" w:rsidRDefault="00E667B6">
      <w:pPr>
        <w:spacing w:before="19"/>
        <w:ind w:left="480"/>
        <w:rPr>
          <w:sz w:val="32"/>
          <w:szCs w:val="32"/>
        </w:rPr>
      </w:pPr>
      <w:r>
        <w:rPr>
          <w:b/>
          <w:sz w:val="32"/>
          <w:szCs w:val="32"/>
        </w:rPr>
        <w:t>Example (odd number):</w:t>
      </w:r>
    </w:p>
    <w:p w:rsidR="00875696" w:rsidRDefault="00E667B6">
      <w:pPr>
        <w:spacing w:line="360" w:lineRule="exact"/>
        <w:ind w:left="480"/>
        <w:rPr>
          <w:sz w:val="32"/>
          <w:szCs w:val="32"/>
        </w:rPr>
      </w:pPr>
      <w:r>
        <w:rPr>
          <w:spacing w:val="-1"/>
          <w:sz w:val="32"/>
          <w:szCs w:val="32"/>
        </w:rPr>
        <w:t>Fi</w:t>
      </w:r>
      <w:r>
        <w:rPr>
          <w:spacing w:val="1"/>
          <w:sz w:val="32"/>
          <w:szCs w:val="32"/>
        </w:rPr>
        <w:t>n</w:t>
      </w:r>
      <w:r>
        <w:rPr>
          <w:sz w:val="32"/>
          <w:szCs w:val="32"/>
        </w:rPr>
        <w:t xml:space="preserve">d </w:t>
      </w:r>
      <w:r>
        <w:rPr>
          <w:spacing w:val="-1"/>
          <w:sz w:val="32"/>
          <w:szCs w:val="32"/>
        </w:rPr>
        <w:t>th</w:t>
      </w:r>
      <w:r>
        <w:rPr>
          <w:sz w:val="32"/>
          <w:szCs w:val="32"/>
        </w:rPr>
        <w:t>e m</w:t>
      </w:r>
      <w:r>
        <w:rPr>
          <w:spacing w:val="-1"/>
          <w:sz w:val="32"/>
          <w:szCs w:val="32"/>
        </w:rPr>
        <w:t>e</w:t>
      </w:r>
      <w:r>
        <w:rPr>
          <w:spacing w:val="1"/>
          <w:sz w:val="32"/>
          <w:szCs w:val="32"/>
        </w:rPr>
        <w:t>d</w:t>
      </w:r>
      <w:r>
        <w:rPr>
          <w:sz w:val="32"/>
          <w:szCs w:val="32"/>
        </w:rPr>
        <w:t>i</w:t>
      </w:r>
      <w:r>
        <w:rPr>
          <w:spacing w:val="-1"/>
          <w:sz w:val="32"/>
          <w:szCs w:val="32"/>
        </w:rPr>
        <w:t>a</w:t>
      </w:r>
      <w:r>
        <w:rPr>
          <w:sz w:val="32"/>
          <w:szCs w:val="32"/>
        </w:rPr>
        <w:t xml:space="preserve">n </w:t>
      </w:r>
      <w:r>
        <w:rPr>
          <w:spacing w:val="-1"/>
          <w:sz w:val="32"/>
          <w:szCs w:val="32"/>
        </w:rPr>
        <w:t>f</w:t>
      </w:r>
      <w:r>
        <w:rPr>
          <w:spacing w:val="1"/>
          <w:sz w:val="32"/>
          <w:szCs w:val="32"/>
        </w:rPr>
        <w:t>o</w:t>
      </w:r>
      <w:r>
        <w:rPr>
          <w:sz w:val="32"/>
          <w:szCs w:val="32"/>
        </w:rPr>
        <w:t>r</w:t>
      </w:r>
      <w:r>
        <w:rPr>
          <w:spacing w:val="-1"/>
          <w:sz w:val="32"/>
          <w:szCs w:val="32"/>
        </w:rPr>
        <w:t xml:space="preserve"> t</w:t>
      </w:r>
      <w:r>
        <w:rPr>
          <w:spacing w:val="1"/>
          <w:sz w:val="32"/>
          <w:szCs w:val="32"/>
        </w:rPr>
        <w:t>h</w:t>
      </w:r>
      <w:r>
        <w:rPr>
          <w:sz w:val="32"/>
          <w:szCs w:val="32"/>
        </w:rPr>
        <w:t>e</w:t>
      </w:r>
      <w:r>
        <w:rPr>
          <w:spacing w:val="-1"/>
          <w:sz w:val="32"/>
          <w:szCs w:val="32"/>
        </w:rPr>
        <w:t xml:space="preserve"> sa</w:t>
      </w:r>
      <w:r>
        <w:rPr>
          <w:sz w:val="32"/>
          <w:szCs w:val="32"/>
        </w:rPr>
        <w:t>m</w:t>
      </w:r>
      <w:r>
        <w:rPr>
          <w:spacing w:val="1"/>
          <w:sz w:val="32"/>
          <w:szCs w:val="32"/>
        </w:rPr>
        <w:t>p</w:t>
      </w:r>
      <w:r>
        <w:rPr>
          <w:spacing w:val="-1"/>
          <w:sz w:val="32"/>
          <w:szCs w:val="32"/>
        </w:rPr>
        <w:t>l</w:t>
      </w:r>
      <w:r>
        <w:rPr>
          <w:sz w:val="32"/>
          <w:szCs w:val="32"/>
        </w:rPr>
        <w:t>e values: 10, 54, 21, 38, 53.</w:t>
      </w:r>
    </w:p>
    <w:p w:rsidR="00875696" w:rsidRDefault="00E667B6">
      <w:pPr>
        <w:ind w:left="480"/>
        <w:rPr>
          <w:sz w:val="32"/>
          <w:szCs w:val="32"/>
        </w:rPr>
      </w:pPr>
      <w:r>
        <w:rPr>
          <w:b/>
          <w:sz w:val="32"/>
          <w:szCs w:val="32"/>
        </w:rPr>
        <w:t>Solution:</w:t>
      </w:r>
    </w:p>
    <w:p w:rsidR="00875696" w:rsidRDefault="00E667B6">
      <w:pPr>
        <w:ind w:left="480"/>
        <w:rPr>
          <w:sz w:val="32"/>
          <w:szCs w:val="32"/>
        </w:rPr>
      </w:pPr>
      <w:r>
        <w:rPr>
          <w:i/>
          <w:sz w:val="32"/>
          <w:szCs w:val="32"/>
        </w:rPr>
        <w:t xml:space="preserve">.n </w:t>
      </w:r>
      <w:r>
        <w:rPr>
          <w:sz w:val="32"/>
          <w:szCs w:val="32"/>
        </w:rPr>
        <w:t>= 5  (odd number)</w:t>
      </w:r>
    </w:p>
    <w:p w:rsidR="00875696" w:rsidRDefault="00E667B6">
      <w:pPr>
        <w:spacing w:line="360" w:lineRule="exact"/>
        <w:ind w:left="480"/>
        <w:rPr>
          <w:sz w:val="32"/>
          <w:szCs w:val="32"/>
        </w:rPr>
      </w:pPr>
      <w:r>
        <w:rPr>
          <w:position w:val="-1"/>
          <w:sz w:val="32"/>
          <w:szCs w:val="32"/>
        </w:rPr>
        <w:t>There is only one v</w:t>
      </w:r>
      <w:r>
        <w:rPr>
          <w:spacing w:val="1"/>
          <w:position w:val="-1"/>
          <w:sz w:val="32"/>
          <w:szCs w:val="32"/>
        </w:rPr>
        <w:t>a</w:t>
      </w:r>
      <w:r>
        <w:rPr>
          <w:spacing w:val="-1"/>
          <w:position w:val="-1"/>
          <w:sz w:val="32"/>
          <w:szCs w:val="32"/>
        </w:rPr>
        <w:t>lu</w:t>
      </w:r>
      <w:r>
        <w:rPr>
          <w:position w:val="-1"/>
          <w:sz w:val="32"/>
          <w:szCs w:val="32"/>
        </w:rPr>
        <w:t>e</w:t>
      </w:r>
      <w:r>
        <w:rPr>
          <w:spacing w:val="1"/>
          <w:position w:val="-1"/>
          <w:sz w:val="32"/>
          <w:szCs w:val="32"/>
        </w:rPr>
        <w:t xml:space="preserve"> </w:t>
      </w:r>
      <w:r>
        <w:rPr>
          <w:spacing w:val="-1"/>
          <w:position w:val="-1"/>
          <w:sz w:val="32"/>
          <w:szCs w:val="32"/>
        </w:rPr>
        <w:t>i</w:t>
      </w:r>
      <w:r>
        <w:rPr>
          <w:position w:val="-1"/>
          <w:sz w:val="32"/>
          <w:szCs w:val="32"/>
        </w:rPr>
        <w:t xml:space="preserve">n </w:t>
      </w:r>
      <w:r>
        <w:rPr>
          <w:spacing w:val="-1"/>
          <w:position w:val="-1"/>
          <w:sz w:val="32"/>
          <w:szCs w:val="32"/>
        </w:rPr>
        <w:t>t</w:t>
      </w:r>
      <w:r>
        <w:rPr>
          <w:spacing w:val="1"/>
          <w:position w:val="-1"/>
          <w:sz w:val="32"/>
          <w:szCs w:val="32"/>
        </w:rPr>
        <w:t>h</w:t>
      </w:r>
      <w:r>
        <w:rPr>
          <w:position w:val="-1"/>
          <w:sz w:val="32"/>
          <w:szCs w:val="32"/>
        </w:rPr>
        <w:t>e m</w:t>
      </w:r>
      <w:r>
        <w:rPr>
          <w:spacing w:val="-1"/>
          <w:position w:val="-1"/>
          <w:sz w:val="32"/>
          <w:szCs w:val="32"/>
        </w:rPr>
        <w:t>i</w:t>
      </w:r>
      <w:r>
        <w:rPr>
          <w:spacing w:val="1"/>
          <w:position w:val="-1"/>
          <w:sz w:val="32"/>
          <w:szCs w:val="32"/>
        </w:rPr>
        <w:t>dd</w:t>
      </w:r>
      <w:r>
        <w:rPr>
          <w:spacing w:val="-1"/>
          <w:position w:val="-1"/>
          <w:sz w:val="32"/>
          <w:szCs w:val="32"/>
        </w:rPr>
        <w:t>l</w:t>
      </w:r>
      <w:r>
        <w:rPr>
          <w:spacing w:val="1"/>
          <w:position w:val="-1"/>
          <w:sz w:val="32"/>
          <w:szCs w:val="32"/>
        </w:rPr>
        <w:t>e</w:t>
      </w:r>
      <w:r>
        <w:rPr>
          <w:position w:val="-1"/>
          <w:sz w:val="32"/>
          <w:szCs w:val="32"/>
        </w:rPr>
        <w:t>.</w:t>
      </w:r>
    </w:p>
    <w:p w:rsidR="00875696" w:rsidRDefault="00875696">
      <w:pPr>
        <w:spacing w:before="8" w:line="160" w:lineRule="exact"/>
        <w:rPr>
          <w:sz w:val="17"/>
          <w:szCs w:val="17"/>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D5330D">
      <w:pPr>
        <w:spacing w:before="27"/>
        <w:ind w:left="3659" w:right="4380"/>
        <w:jc w:val="center"/>
        <w:rPr>
          <w:sz w:val="28"/>
          <w:szCs w:val="28"/>
        </w:rPr>
      </w:pPr>
      <w:r w:rsidRPr="00D5330D">
        <w:pict>
          <v:shape id="_x0000_s4811" type="#_x0000_t202" style="position:absolute;left:0;text-align:left;margin-left:224.45pt;margin-top:18.85pt;width:287.05pt;height:73.35pt;z-index:-20760;mso-position-horizontal-relative:page" filled="f" stroked="f">
            <v:textbox inset="0,0,0,0">
              <w:txbxContent>
                <w:tbl>
                  <w:tblPr>
                    <w:tblW w:w="0" w:type="auto"/>
                    <w:tblLayout w:type="fixed"/>
                    <w:tblCellMar>
                      <w:left w:w="0" w:type="dxa"/>
                      <w:right w:w="0" w:type="dxa"/>
                    </w:tblCellMar>
                    <w:tblLook w:val="01E0"/>
                  </w:tblPr>
                  <w:tblGrid>
                    <w:gridCol w:w="900"/>
                    <w:gridCol w:w="696"/>
                    <w:gridCol w:w="1958"/>
                    <w:gridCol w:w="1080"/>
                    <w:gridCol w:w="1080"/>
                  </w:tblGrid>
                  <w:tr w:rsidR="000653A5">
                    <w:trPr>
                      <w:trHeight w:hRule="exact" w:val="700"/>
                    </w:trPr>
                    <w:tc>
                      <w:tcPr>
                        <w:tcW w:w="90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83"/>
                          <w:rPr>
                            <w:sz w:val="32"/>
                            <w:szCs w:val="32"/>
                          </w:rPr>
                        </w:pPr>
                        <w:r>
                          <w:rPr>
                            <w:spacing w:val="1"/>
                            <w:sz w:val="32"/>
                            <w:szCs w:val="32"/>
                          </w:rPr>
                          <w:t>10</w:t>
                        </w:r>
                      </w:p>
                    </w:tc>
                    <w:tc>
                      <w:tcPr>
                        <w:tcW w:w="69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81"/>
                          <w:rPr>
                            <w:sz w:val="32"/>
                            <w:szCs w:val="32"/>
                          </w:rPr>
                        </w:pPr>
                        <w:r>
                          <w:rPr>
                            <w:spacing w:val="1"/>
                            <w:sz w:val="32"/>
                            <w:szCs w:val="32"/>
                          </w:rPr>
                          <w:t>2</w:t>
                        </w:r>
                        <w:r>
                          <w:rPr>
                            <w:sz w:val="32"/>
                            <w:szCs w:val="32"/>
                          </w:rPr>
                          <w:t>1</w:t>
                        </w:r>
                      </w:p>
                    </w:tc>
                    <w:tc>
                      <w:tcPr>
                        <w:tcW w:w="1958"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768" w:right="768"/>
                          <w:jc w:val="center"/>
                          <w:rPr>
                            <w:sz w:val="32"/>
                            <w:szCs w:val="32"/>
                          </w:rPr>
                        </w:pPr>
                        <w:r>
                          <w:rPr>
                            <w:b/>
                            <w:spacing w:val="1"/>
                            <w:sz w:val="32"/>
                            <w:szCs w:val="32"/>
                          </w:rPr>
                          <w:t>38</w:t>
                        </w:r>
                      </w:p>
                      <w:p w:rsidR="000653A5" w:rsidRDefault="000653A5">
                        <w:pPr>
                          <w:spacing w:line="300" w:lineRule="exact"/>
                          <w:ind w:left="112" w:right="113"/>
                          <w:jc w:val="center"/>
                          <w:rPr>
                            <w:sz w:val="28"/>
                            <w:szCs w:val="28"/>
                          </w:rPr>
                        </w:pPr>
                        <w:r>
                          <w:rPr>
                            <w:sz w:val="28"/>
                            <w:szCs w:val="28"/>
                          </w:rPr>
                          <w:t>(</w:t>
                        </w:r>
                        <w:r>
                          <w:rPr>
                            <w:spacing w:val="-2"/>
                            <w:sz w:val="28"/>
                            <w:szCs w:val="28"/>
                          </w:rPr>
                          <w:t>m</w:t>
                        </w:r>
                        <w:r>
                          <w:rPr>
                            <w:sz w:val="28"/>
                            <w:szCs w:val="28"/>
                          </w:rPr>
                          <w:t>iddle value)</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29" w:right="329"/>
                          <w:jc w:val="center"/>
                          <w:rPr>
                            <w:sz w:val="32"/>
                            <w:szCs w:val="32"/>
                          </w:rPr>
                        </w:pPr>
                        <w:r>
                          <w:rPr>
                            <w:spacing w:val="1"/>
                            <w:sz w:val="32"/>
                            <w:szCs w:val="32"/>
                          </w:rPr>
                          <w:t>53</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29" w:right="329"/>
                          <w:jc w:val="center"/>
                          <w:rPr>
                            <w:sz w:val="32"/>
                            <w:szCs w:val="32"/>
                          </w:rPr>
                        </w:pPr>
                        <w:r>
                          <w:rPr>
                            <w:spacing w:val="1"/>
                            <w:sz w:val="32"/>
                            <w:szCs w:val="32"/>
                          </w:rPr>
                          <w:t>54</w:t>
                        </w:r>
                      </w:p>
                    </w:tc>
                  </w:tr>
                  <w:tr w:rsidR="000653A5">
                    <w:trPr>
                      <w:trHeight w:hRule="exact" w:val="746"/>
                    </w:trPr>
                    <w:tc>
                      <w:tcPr>
                        <w:tcW w:w="90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20" w:right="320"/>
                          <w:jc w:val="center"/>
                          <w:rPr>
                            <w:sz w:val="32"/>
                            <w:szCs w:val="32"/>
                          </w:rPr>
                        </w:pPr>
                        <w:r>
                          <w:rPr>
                            <w:sz w:val="32"/>
                            <w:szCs w:val="32"/>
                          </w:rPr>
                          <w:t>1</w:t>
                        </w:r>
                      </w:p>
                    </w:tc>
                    <w:tc>
                      <w:tcPr>
                        <w:tcW w:w="69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18" w:right="218"/>
                          <w:jc w:val="center"/>
                          <w:rPr>
                            <w:sz w:val="32"/>
                            <w:szCs w:val="32"/>
                          </w:rPr>
                        </w:pPr>
                        <w:r>
                          <w:rPr>
                            <w:sz w:val="32"/>
                            <w:szCs w:val="32"/>
                          </w:rPr>
                          <w:t>2</w:t>
                        </w:r>
                      </w:p>
                    </w:tc>
                    <w:tc>
                      <w:tcPr>
                        <w:tcW w:w="1958"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706" w:right="706" w:hanging="1"/>
                          <w:jc w:val="center"/>
                          <w:rPr>
                            <w:sz w:val="32"/>
                            <w:szCs w:val="32"/>
                          </w:rPr>
                        </w:pPr>
                        <w:r>
                          <w:rPr>
                            <w:b/>
                            <w:sz w:val="32"/>
                            <w:szCs w:val="32"/>
                          </w:rPr>
                          <w:t>3 (m)</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10" w:right="410"/>
                          <w:jc w:val="center"/>
                          <w:rPr>
                            <w:sz w:val="32"/>
                            <w:szCs w:val="32"/>
                          </w:rPr>
                        </w:pPr>
                        <w:r>
                          <w:rPr>
                            <w:sz w:val="32"/>
                            <w:szCs w:val="32"/>
                          </w:rPr>
                          <w:t>4</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10" w:right="410"/>
                          <w:jc w:val="center"/>
                          <w:rPr>
                            <w:sz w:val="32"/>
                            <w:szCs w:val="32"/>
                          </w:rPr>
                        </w:pPr>
                        <w:r>
                          <w:rPr>
                            <w:sz w:val="32"/>
                            <w:szCs w:val="32"/>
                          </w:rPr>
                          <w:t>5</w:t>
                        </w:r>
                      </w:p>
                    </w:tc>
                  </w:tr>
                </w:tbl>
                <w:p w:rsidR="000653A5" w:rsidRDefault="000653A5"/>
              </w:txbxContent>
            </v:textbox>
            <w10:wrap anchorx="page"/>
          </v:shape>
        </w:pict>
      </w:r>
      <w:r w:rsidRPr="00D5330D">
        <w:pict>
          <v:shape id="_x0000_s4810" type="#_x0000_t202" style="position:absolute;left:0;text-align:left;margin-left:84pt;margin-top:-36.5pt;width:320.2pt;height:45.8pt;z-index:-20759;mso-position-horizontal-relative:page" filled="f" stroked="f">
            <v:textbox inset="0,0,0,0">
              <w:txbxContent>
                <w:tbl>
                  <w:tblPr>
                    <w:tblW w:w="0" w:type="auto"/>
                    <w:tblLayout w:type="fixed"/>
                    <w:tblCellMar>
                      <w:left w:w="0" w:type="dxa"/>
                      <w:right w:w="0" w:type="dxa"/>
                    </w:tblCellMar>
                    <w:tblLook w:val="01E0"/>
                  </w:tblPr>
                  <w:tblGrid>
                    <w:gridCol w:w="2619"/>
                    <w:gridCol w:w="875"/>
                    <w:gridCol w:w="955"/>
                    <w:gridCol w:w="939"/>
                    <w:gridCol w:w="1016"/>
                  </w:tblGrid>
                  <w:tr w:rsidR="000653A5">
                    <w:trPr>
                      <w:trHeight w:hRule="exact" w:val="346"/>
                    </w:trPr>
                    <w:tc>
                      <w:tcPr>
                        <w:tcW w:w="2619" w:type="dxa"/>
                        <w:tcBorders>
                          <w:top w:val="nil"/>
                          <w:left w:val="nil"/>
                          <w:bottom w:val="nil"/>
                          <w:right w:val="nil"/>
                        </w:tcBorders>
                      </w:tcPr>
                      <w:p w:rsidR="000653A5" w:rsidRDefault="000653A5">
                        <w:pPr>
                          <w:spacing w:line="320" w:lineRule="exact"/>
                          <w:ind w:left="120"/>
                          <w:rPr>
                            <w:sz w:val="32"/>
                            <w:szCs w:val="32"/>
                          </w:rPr>
                        </w:pPr>
                        <w:r>
                          <w:rPr>
                            <w:sz w:val="32"/>
                            <w:szCs w:val="32"/>
                          </w:rPr>
                          <w:t>The rank of the mi</w:t>
                        </w:r>
                      </w:p>
                    </w:tc>
                    <w:tc>
                      <w:tcPr>
                        <w:tcW w:w="875" w:type="dxa"/>
                        <w:tcBorders>
                          <w:top w:val="nil"/>
                          <w:left w:val="nil"/>
                          <w:bottom w:val="nil"/>
                          <w:right w:val="nil"/>
                        </w:tcBorders>
                      </w:tcPr>
                      <w:p w:rsidR="000653A5" w:rsidRDefault="000653A5">
                        <w:pPr>
                          <w:spacing w:line="320" w:lineRule="exact"/>
                          <w:ind w:left="-116" w:right="-100"/>
                          <w:rPr>
                            <w:sz w:val="32"/>
                            <w:szCs w:val="32"/>
                          </w:rPr>
                        </w:pPr>
                        <w:r>
                          <w:rPr>
                            <w:sz w:val="32"/>
                            <w:szCs w:val="32"/>
                          </w:rPr>
                          <w:t>ddle val</w:t>
                        </w:r>
                      </w:p>
                    </w:tc>
                    <w:tc>
                      <w:tcPr>
                        <w:tcW w:w="955" w:type="dxa"/>
                        <w:tcBorders>
                          <w:top w:val="nil"/>
                          <w:left w:val="nil"/>
                          <w:bottom w:val="nil"/>
                          <w:right w:val="nil"/>
                        </w:tcBorders>
                      </w:tcPr>
                      <w:p w:rsidR="000653A5" w:rsidRDefault="000653A5">
                        <w:pPr>
                          <w:spacing w:line="320" w:lineRule="exact"/>
                          <w:ind w:left="32"/>
                          <w:rPr>
                            <w:sz w:val="32"/>
                            <w:szCs w:val="32"/>
                          </w:rPr>
                        </w:pPr>
                        <w:r>
                          <w:rPr>
                            <w:sz w:val="32"/>
                            <w:szCs w:val="32"/>
                          </w:rPr>
                          <w:t>ue is:</w:t>
                        </w:r>
                      </w:p>
                    </w:tc>
                    <w:tc>
                      <w:tcPr>
                        <w:tcW w:w="939" w:type="dxa"/>
                        <w:tcBorders>
                          <w:top w:val="nil"/>
                          <w:left w:val="nil"/>
                          <w:bottom w:val="nil"/>
                          <w:right w:val="nil"/>
                        </w:tcBorders>
                      </w:tcPr>
                      <w:p w:rsidR="000653A5" w:rsidRDefault="000653A5"/>
                    </w:tc>
                    <w:tc>
                      <w:tcPr>
                        <w:tcW w:w="1016" w:type="dxa"/>
                        <w:tcBorders>
                          <w:top w:val="nil"/>
                          <w:left w:val="nil"/>
                          <w:bottom w:val="nil"/>
                          <w:right w:val="nil"/>
                        </w:tcBorders>
                      </w:tcPr>
                      <w:p w:rsidR="000653A5" w:rsidRDefault="000653A5"/>
                    </w:tc>
                  </w:tr>
                  <w:tr w:rsidR="000653A5">
                    <w:trPr>
                      <w:trHeight w:hRule="exact" w:val="570"/>
                    </w:trPr>
                    <w:tc>
                      <w:tcPr>
                        <w:tcW w:w="2619" w:type="dxa"/>
                        <w:tcBorders>
                          <w:top w:val="nil"/>
                          <w:left w:val="nil"/>
                          <w:bottom w:val="nil"/>
                          <w:right w:val="nil"/>
                        </w:tcBorders>
                      </w:tcPr>
                      <w:p w:rsidR="000653A5" w:rsidRDefault="000653A5">
                        <w:pPr>
                          <w:spacing w:line="180" w:lineRule="exact"/>
                          <w:rPr>
                            <w:sz w:val="18"/>
                            <w:szCs w:val="18"/>
                          </w:rPr>
                        </w:pPr>
                      </w:p>
                      <w:p w:rsidR="000653A5" w:rsidRDefault="000653A5">
                        <w:pPr>
                          <w:ind w:right="-127"/>
                          <w:jc w:val="right"/>
                          <w:rPr>
                            <w:sz w:val="29"/>
                            <w:szCs w:val="29"/>
                          </w:rPr>
                        </w:pPr>
                        <w:r>
                          <w:rPr>
                            <w:i/>
                            <w:w w:val="102"/>
                            <w:sz w:val="29"/>
                            <w:szCs w:val="29"/>
                          </w:rPr>
                          <w:t>ran</w:t>
                        </w:r>
                      </w:p>
                    </w:tc>
                    <w:tc>
                      <w:tcPr>
                        <w:tcW w:w="875" w:type="dxa"/>
                        <w:tcBorders>
                          <w:top w:val="nil"/>
                          <w:left w:val="nil"/>
                          <w:bottom w:val="nil"/>
                          <w:right w:val="nil"/>
                        </w:tcBorders>
                      </w:tcPr>
                      <w:p w:rsidR="000653A5" w:rsidRDefault="000653A5">
                        <w:pPr>
                          <w:spacing w:line="560" w:lineRule="exact"/>
                          <w:ind w:left="-5" w:right="-124"/>
                          <w:rPr>
                            <w:rFonts w:ascii="Meiryo" w:eastAsia="Meiryo" w:hAnsi="Meiryo" w:cs="Meiryo"/>
                            <w:sz w:val="29"/>
                            <w:szCs w:val="29"/>
                          </w:rPr>
                        </w:pPr>
                        <w:r>
                          <w:rPr>
                            <w:i/>
                            <w:sz w:val="29"/>
                            <w:szCs w:val="29"/>
                          </w:rPr>
                          <w:t>k</w:t>
                        </w:r>
                        <w:r>
                          <w:rPr>
                            <w:i/>
                            <w:spacing w:val="53"/>
                            <w:sz w:val="29"/>
                            <w:szCs w:val="29"/>
                          </w:rPr>
                          <w:t xml:space="preserve"> </w:t>
                        </w:r>
                        <w:r>
                          <w:rPr>
                            <w:rFonts w:ascii="Meiryo" w:eastAsia="Meiryo" w:hAnsi="Meiryo" w:cs="Meiryo"/>
                            <w:w w:val="69"/>
                            <w:sz w:val="29"/>
                            <w:szCs w:val="29"/>
                          </w:rPr>
                          <w:t>=</w:t>
                        </w:r>
                        <w:r>
                          <w:rPr>
                            <w:rFonts w:ascii="Meiryo" w:eastAsia="Meiryo" w:hAnsi="Meiryo" w:cs="Meiryo"/>
                            <w:spacing w:val="30"/>
                            <w:w w:val="69"/>
                            <w:sz w:val="29"/>
                            <w:szCs w:val="29"/>
                          </w:rPr>
                          <w:t xml:space="preserve"> </w:t>
                        </w:r>
                        <w:r>
                          <w:rPr>
                            <w:i/>
                            <w:spacing w:val="-43"/>
                            <w:w w:val="69"/>
                            <w:position w:val="19"/>
                            <w:sz w:val="29"/>
                            <w:szCs w:val="29"/>
                          </w:rPr>
                          <w:t xml:space="preserve"> </w:t>
                        </w:r>
                        <w:r>
                          <w:rPr>
                            <w:i/>
                            <w:position w:val="19"/>
                            <w:sz w:val="29"/>
                            <w:szCs w:val="29"/>
                            <w:u w:val="single" w:color="000000"/>
                          </w:rPr>
                          <w:t>n</w:t>
                        </w:r>
                        <w:r>
                          <w:rPr>
                            <w:i/>
                            <w:spacing w:val="-9"/>
                            <w:position w:val="19"/>
                            <w:sz w:val="29"/>
                            <w:szCs w:val="29"/>
                            <w:u w:val="single" w:color="000000"/>
                          </w:rPr>
                          <w:t xml:space="preserve"> </w:t>
                        </w:r>
                        <w:r>
                          <w:rPr>
                            <w:rFonts w:ascii="Meiryo" w:eastAsia="Meiryo" w:hAnsi="Meiryo" w:cs="Meiryo"/>
                            <w:w w:val="69"/>
                            <w:position w:val="19"/>
                            <w:sz w:val="29"/>
                            <w:szCs w:val="29"/>
                            <w:u w:val="single" w:color="000000"/>
                          </w:rPr>
                          <w:t>+</w:t>
                        </w:r>
                      </w:p>
                    </w:tc>
                    <w:tc>
                      <w:tcPr>
                        <w:tcW w:w="955" w:type="dxa"/>
                        <w:tcBorders>
                          <w:top w:val="nil"/>
                          <w:left w:val="nil"/>
                          <w:bottom w:val="nil"/>
                          <w:right w:val="nil"/>
                        </w:tcBorders>
                      </w:tcPr>
                      <w:p w:rsidR="000653A5" w:rsidRDefault="000653A5">
                        <w:pPr>
                          <w:spacing w:line="560" w:lineRule="exact"/>
                          <w:ind w:left="31" w:right="-131"/>
                          <w:rPr>
                            <w:rFonts w:ascii="Meiryo" w:eastAsia="Meiryo" w:hAnsi="Meiryo" w:cs="Meiryo"/>
                            <w:sz w:val="28"/>
                            <w:szCs w:val="28"/>
                          </w:rPr>
                        </w:pPr>
                        <w:r>
                          <w:rPr>
                            <w:rFonts w:ascii="Meiryo" w:eastAsia="Meiryo" w:hAnsi="Meiryo" w:cs="Meiryo"/>
                            <w:spacing w:val="-129"/>
                            <w:w w:val="69"/>
                            <w:position w:val="19"/>
                            <w:sz w:val="29"/>
                            <w:szCs w:val="29"/>
                            <w:u w:val="single" w:color="000000"/>
                          </w:rPr>
                          <w:t xml:space="preserve"> </w:t>
                        </w:r>
                        <w:r>
                          <w:rPr>
                            <w:position w:val="19"/>
                            <w:sz w:val="29"/>
                            <w:szCs w:val="29"/>
                            <w:u w:val="single" w:color="000000"/>
                          </w:rPr>
                          <w:t>1</w:t>
                        </w:r>
                        <w:r>
                          <w:rPr>
                            <w:spacing w:val="51"/>
                            <w:position w:val="19"/>
                            <w:sz w:val="29"/>
                            <w:szCs w:val="29"/>
                          </w:rPr>
                          <w:t xml:space="preserve"> </w:t>
                        </w:r>
                        <w:r>
                          <w:rPr>
                            <w:position w:val="-5"/>
                            <w:sz w:val="32"/>
                            <w:szCs w:val="32"/>
                          </w:rPr>
                          <w:t xml:space="preserve">=  </w:t>
                        </w:r>
                        <w:r>
                          <w:rPr>
                            <w:position w:val="13"/>
                            <w:sz w:val="28"/>
                            <w:szCs w:val="28"/>
                            <w:u w:val="single" w:color="000000"/>
                          </w:rPr>
                          <w:t>5</w:t>
                        </w:r>
                        <w:r>
                          <w:rPr>
                            <w:spacing w:val="-23"/>
                            <w:position w:val="13"/>
                            <w:sz w:val="28"/>
                            <w:szCs w:val="28"/>
                            <w:u w:val="single" w:color="000000"/>
                          </w:rPr>
                          <w:t xml:space="preserve"> </w:t>
                        </w:r>
                        <w:r>
                          <w:rPr>
                            <w:rFonts w:ascii="Meiryo" w:eastAsia="Meiryo" w:hAnsi="Meiryo" w:cs="Meiryo"/>
                            <w:w w:val="68"/>
                            <w:position w:val="13"/>
                            <w:sz w:val="28"/>
                            <w:szCs w:val="28"/>
                            <w:u w:val="single" w:color="000000"/>
                          </w:rPr>
                          <w:t>+</w:t>
                        </w:r>
                      </w:p>
                    </w:tc>
                    <w:tc>
                      <w:tcPr>
                        <w:tcW w:w="939" w:type="dxa"/>
                        <w:tcBorders>
                          <w:top w:val="nil"/>
                          <w:left w:val="nil"/>
                          <w:bottom w:val="nil"/>
                          <w:right w:val="nil"/>
                        </w:tcBorders>
                      </w:tcPr>
                      <w:p w:rsidR="000653A5" w:rsidRDefault="000653A5">
                        <w:pPr>
                          <w:spacing w:before="66" w:line="500" w:lineRule="exact"/>
                          <w:ind w:left="56"/>
                          <w:rPr>
                            <w:sz w:val="32"/>
                            <w:szCs w:val="32"/>
                          </w:rPr>
                        </w:pPr>
                        <w:r>
                          <w:rPr>
                            <w:position w:val="14"/>
                            <w:sz w:val="28"/>
                            <w:szCs w:val="28"/>
                            <w:u w:val="single" w:color="000000"/>
                          </w:rPr>
                          <w:t>1</w:t>
                        </w:r>
                        <w:r>
                          <w:rPr>
                            <w:spacing w:val="-29"/>
                            <w:position w:val="14"/>
                            <w:sz w:val="28"/>
                            <w:szCs w:val="28"/>
                          </w:rPr>
                          <w:t xml:space="preserve"> </w:t>
                        </w:r>
                        <w:r>
                          <w:rPr>
                            <w:position w:val="-4"/>
                            <w:sz w:val="32"/>
                            <w:szCs w:val="32"/>
                          </w:rPr>
                          <w:t>= 3.</w:t>
                        </w:r>
                      </w:p>
                    </w:tc>
                    <w:tc>
                      <w:tcPr>
                        <w:tcW w:w="1016" w:type="dxa"/>
                        <w:tcBorders>
                          <w:top w:val="nil"/>
                          <w:left w:val="nil"/>
                          <w:bottom w:val="nil"/>
                          <w:right w:val="nil"/>
                        </w:tcBorders>
                      </w:tcPr>
                      <w:p w:rsidR="000653A5" w:rsidRDefault="000653A5">
                        <w:pPr>
                          <w:spacing w:before="9" w:line="200" w:lineRule="exact"/>
                        </w:pPr>
                      </w:p>
                      <w:p w:rsidR="000653A5" w:rsidRDefault="000653A5">
                        <w:pPr>
                          <w:spacing w:line="360" w:lineRule="exact"/>
                          <w:ind w:left="199" w:right="-89"/>
                          <w:rPr>
                            <w:sz w:val="32"/>
                            <w:szCs w:val="32"/>
                          </w:rPr>
                        </w:pPr>
                        <w:r>
                          <w:rPr>
                            <w:position w:val="-1"/>
                            <w:sz w:val="32"/>
                            <w:szCs w:val="32"/>
                          </w:rPr>
                          <w:t>(m=3)</w:t>
                        </w:r>
                      </w:p>
                    </w:tc>
                  </w:tr>
                </w:tbl>
                <w:p w:rsidR="000653A5" w:rsidRDefault="000653A5"/>
              </w:txbxContent>
            </v:textbox>
            <w10:wrap anchorx="page"/>
          </v:shape>
        </w:pict>
      </w:r>
      <w:r w:rsidR="00E667B6">
        <w:rPr>
          <w:sz w:val="29"/>
          <w:szCs w:val="29"/>
        </w:rPr>
        <w:t xml:space="preserve">2          </w:t>
      </w:r>
      <w:r w:rsidR="00E667B6">
        <w:rPr>
          <w:spacing w:val="27"/>
          <w:sz w:val="29"/>
          <w:szCs w:val="29"/>
        </w:rPr>
        <w:t xml:space="preserve"> </w:t>
      </w:r>
      <w:r w:rsidR="00E667B6">
        <w:rPr>
          <w:position w:val="-4"/>
          <w:sz w:val="28"/>
          <w:szCs w:val="28"/>
        </w:rPr>
        <w:t>2</w:t>
      </w:r>
    </w:p>
    <w:p w:rsidR="00875696" w:rsidRDefault="00E667B6">
      <w:pPr>
        <w:spacing w:line="340" w:lineRule="exact"/>
        <w:ind w:left="408"/>
        <w:rPr>
          <w:rFonts w:ascii="Meiryo" w:eastAsia="Meiryo" w:hAnsi="Meiryo" w:cs="Meiryo"/>
          <w:sz w:val="24"/>
          <w:szCs w:val="24"/>
        </w:rPr>
      </w:pPr>
      <w:r>
        <w:rPr>
          <w:position w:val="-1"/>
          <w:sz w:val="32"/>
          <w:szCs w:val="32"/>
        </w:rPr>
        <w:t xml:space="preserve">Ordered set      </w:t>
      </w:r>
      <w:r>
        <w:rPr>
          <w:spacing w:val="32"/>
          <w:position w:val="-1"/>
          <w:sz w:val="32"/>
          <w:szCs w:val="32"/>
        </w:rPr>
        <w:t xml:space="preserve"> </w:t>
      </w:r>
      <w:r>
        <w:rPr>
          <w:rFonts w:ascii="Meiryo" w:eastAsia="Meiryo" w:hAnsi="Meiryo" w:cs="Meiryo"/>
          <w:w w:val="101"/>
          <w:position w:val="-1"/>
          <w:sz w:val="24"/>
          <w:szCs w:val="24"/>
        </w:rPr>
        <w:t>→</w:t>
      </w:r>
    </w:p>
    <w:p w:rsidR="00875696" w:rsidRDefault="00875696">
      <w:pPr>
        <w:spacing w:before="9" w:line="100" w:lineRule="exact"/>
        <w:rPr>
          <w:sz w:val="11"/>
          <w:szCs w:val="11"/>
        </w:rPr>
      </w:pPr>
    </w:p>
    <w:p w:rsidR="00875696" w:rsidRDefault="00875696">
      <w:pPr>
        <w:spacing w:line="200" w:lineRule="exact"/>
      </w:pPr>
    </w:p>
    <w:p w:rsidR="00875696" w:rsidRDefault="00E667B6">
      <w:pPr>
        <w:spacing w:line="380" w:lineRule="exact"/>
        <w:ind w:left="408"/>
        <w:rPr>
          <w:rFonts w:ascii="Meiryo" w:eastAsia="Meiryo" w:hAnsi="Meiryo" w:cs="Meiryo"/>
          <w:sz w:val="24"/>
          <w:szCs w:val="24"/>
        </w:rPr>
      </w:pPr>
      <w:r>
        <w:rPr>
          <w:position w:val="-1"/>
          <w:sz w:val="32"/>
          <w:szCs w:val="32"/>
        </w:rPr>
        <w:t>Rank</w:t>
      </w:r>
      <w:r>
        <w:rPr>
          <w:spacing w:val="-1"/>
          <w:position w:val="-1"/>
          <w:sz w:val="32"/>
          <w:szCs w:val="32"/>
        </w:rPr>
        <w:t xml:space="preserve"> </w:t>
      </w:r>
      <w:r>
        <w:rPr>
          <w:position w:val="-1"/>
          <w:sz w:val="32"/>
          <w:szCs w:val="32"/>
        </w:rPr>
        <w:t>(or</w:t>
      </w:r>
      <w:r>
        <w:rPr>
          <w:spacing w:val="-1"/>
          <w:position w:val="-1"/>
          <w:sz w:val="32"/>
          <w:szCs w:val="32"/>
        </w:rPr>
        <w:t xml:space="preserve"> </w:t>
      </w:r>
      <w:r>
        <w:rPr>
          <w:position w:val="-1"/>
          <w:sz w:val="32"/>
          <w:szCs w:val="32"/>
        </w:rPr>
        <w:t>order)</w:t>
      </w:r>
      <w:r>
        <w:rPr>
          <w:spacing w:val="32"/>
          <w:position w:val="-1"/>
          <w:sz w:val="32"/>
          <w:szCs w:val="32"/>
        </w:rPr>
        <w:t xml:space="preserve"> </w:t>
      </w:r>
      <w:r>
        <w:rPr>
          <w:rFonts w:ascii="Meiryo" w:eastAsia="Meiryo" w:hAnsi="Meiryo" w:cs="Meiryo"/>
          <w:w w:val="101"/>
          <w:position w:val="-1"/>
          <w:sz w:val="24"/>
          <w:szCs w:val="24"/>
        </w:rPr>
        <w:t>→</w:t>
      </w:r>
    </w:p>
    <w:p w:rsidR="00875696" w:rsidRDefault="00875696">
      <w:pPr>
        <w:spacing w:before="6" w:line="160" w:lineRule="exact"/>
        <w:rPr>
          <w:sz w:val="16"/>
          <w:szCs w:val="16"/>
        </w:rPr>
      </w:pPr>
    </w:p>
    <w:p w:rsidR="00875696" w:rsidRDefault="00875696">
      <w:pPr>
        <w:spacing w:line="200" w:lineRule="exact"/>
      </w:pPr>
    </w:p>
    <w:p w:rsidR="00875696" w:rsidRDefault="00E667B6">
      <w:pPr>
        <w:spacing w:before="19"/>
        <w:ind w:left="480"/>
        <w:rPr>
          <w:sz w:val="32"/>
          <w:szCs w:val="32"/>
        </w:rPr>
      </w:pPr>
      <w:r>
        <w:rPr>
          <w:sz w:val="32"/>
          <w:szCs w:val="32"/>
        </w:rPr>
        <w:t>The med</w:t>
      </w:r>
      <w:r>
        <w:rPr>
          <w:spacing w:val="-1"/>
          <w:sz w:val="32"/>
          <w:szCs w:val="32"/>
        </w:rPr>
        <w:t>i</w:t>
      </w:r>
      <w:r>
        <w:rPr>
          <w:sz w:val="32"/>
          <w:szCs w:val="32"/>
        </w:rPr>
        <w:t xml:space="preserve">an =38 </w:t>
      </w:r>
      <w:r>
        <w:rPr>
          <w:spacing w:val="1"/>
          <w:sz w:val="32"/>
          <w:szCs w:val="32"/>
        </w:rPr>
        <w:t xml:space="preserve"> </w:t>
      </w:r>
      <w:r>
        <w:rPr>
          <w:spacing w:val="-1"/>
          <w:sz w:val="32"/>
          <w:szCs w:val="32"/>
        </w:rPr>
        <w:t>(</w:t>
      </w:r>
      <w:r>
        <w:rPr>
          <w:sz w:val="32"/>
          <w:szCs w:val="32"/>
        </w:rPr>
        <w:t>unit)</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Example (even number):</w:t>
      </w:r>
    </w:p>
    <w:p w:rsidR="00875696" w:rsidRDefault="00E667B6">
      <w:pPr>
        <w:ind w:left="480"/>
        <w:rPr>
          <w:sz w:val="32"/>
          <w:szCs w:val="32"/>
        </w:rPr>
      </w:pPr>
      <w:r>
        <w:rPr>
          <w:spacing w:val="-1"/>
          <w:sz w:val="32"/>
          <w:szCs w:val="32"/>
        </w:rPr>
        <w:t>Fi</w:t>
      </w:r>
      <w:r>
        <w:rPr>
          <w:spacing w:val="1"/>
          <w:sz w:val="32"/>
          <w:szCs w:val="32"/>
        </w:rPr>
        <w:t>n</w:t>
      </w:r>
      <w:r>
        <w:rPr>
          <w:sz w:val="32"/>
          <w:szCs w:val="32"/>
        </w:rPr>
        <w:t xml:space="preserve">d </w:t>
      </w:r>
      <w:r>
        <w:rPr>
          <w:spacing w:val="-1"/>
          <w:sz w:val="32"/>
          <w:szCs w:val="32"/>
        </w:rPr>
        <w:t>th</w:t>
      </w:r>
      <w:r>
        <w:rPr>
          <w:sz w:val="32"/>
          <w:szCs w:val="32"/>
        </w:rPr>
        <w:t>e m</w:t>
      </w:r>
      <w:r>
        <w:rPr>
          <w:spacing w:val="-1"/>
          <w:sz w:val="32"/>
          <w:szCs w:val="32"/>
        </w:rPr>
        <w:t>e</w:t>
      </w:r>
      <w:r>
        <w:rPr>
          <w:spacing w:val="1"/>
          <w:sz w:val="32"/>
          <w:szCs w:val="32"/>
        </w:rPr>
        <w:t>d</w:t>
      </w:r>
      <w:r>
        <w:rPr>
          <w:sz w:val="32"/>
          <w:szCs w:val="32"/>
        </w:rPr>
        <w:t>i</w:t>
      </w:r>
      <w:r>
        <w:rPr>
          <w:spacing w:val="-1"/>
          <w:sz w:val="32"/>
          <w:szCs w:val="32"/>
        </w:rPr>
        <w:t>a</w:t>
      </w:r>
      <w:r>
        <w:rPr>
          <w:sz w:val="32"/>
          <w:szCs w:val="32"/>
        </w:rPr>
        <w:t xml:space="preserve">n </w:t>
      </w:r>
      <w:r>
        <w:rPr>
          <w:spacing w:val="-1"/>
          <w:sz w:val="32"/>
          <w:szCs w:val="32"/>
        </w:rPr>
        <w:t>f</w:t>
      </w:r>
      <w:r>
        <w:rPr>
          <w:spacing w:val="1"/>
          <w:sz w:val="32"/>
          <w:szCs w:val="32"/>
        </w:rPr>
        <w:t>o</w:t>
      </w:r>
      <w:r>
        <w:rPr>
          <w:sz w:val="32"/>
          <w:szCs w:val="32"/>
        </w:rPr>
        <w:t>r</w:t>
      </w:r>
      <w:r>
        <w:rPr>
          <w:spacing w:val="-1"/>
          <w:sz w:val="32"/>
          <w:szCs w:val="32"/>
        </w:rPr>
        <w:t xml:space="preserve"> t</w:t>
      </w:r>
      <w:r>
        <w:rPr>
          <w:spacing w:val="1"/>
          <w:sz w:val="32"/>
          <w:szCs w:val="32"/>
        </w:rPr>
        <w:t>h</w:t>
      </w:r>
      <w:r>
        <w:rPr>
          <w:sz w:val="32"/>
          <w:szCs w:val="32"/>
        </w:rPr>
        <w:t>e</w:t>
      </w:r>
      <w:r>
        <w:rPr>
          <w:spacing w:val="-1"/>
          <w:sz w:val="32"/>
          <w:szCs w:val="32"/>
        </w:rPr>
        <w:t xml:space="preserve"> sa</w:t>
      </w:r>
      <w:r>
        <w:rPr>
          <w:sz w:val="32"/>
          <w:szCs w:val="32"/>
        </w:rPr>
        <w:t>m</w:t>
      </w:r>
      <w:r>
        <w:rPr>
          <w:spacing w:val="1"/>
          <w:sz w:val="32"/>
          <w:szCs w:val="32"/>
        </w:rPr>
        <w:t>p</w:t>
      </w:r>
      <w:r>
        <w:rPr>
          <w:spacing w:val="-1"/>
          <w:sz w:val="32"/>
          <w:szCs w:val="32"/>
        </w:rPr>
        <w:t>l</w:t>
      </w:r>
      <w:r>
        <w:rPr>
          <w:sz w:val="32"/>
          <w:szCs w:val="32"/>
        </w:rPr>
        <w:t>e values: 10, 35, 41, 16, 20, 32</w:t>
      </w:r>
    </w:p>
    <w:p w:rsidR="00875696" w:rsidRDefault="00E667B6">
      <w:pPr>
        <w:ind w:left="480"/>
        <w:rPr>
          <w:sz w:val="32"/>
          <w:szCs w:val="32"/>
        </w:rPr>
      </w:pPr>
      <w:r>
        <w:rPr>
          <w:b/>
          <w:sz w:val="32"/>
          <w:szCs w:val="32"/>
        </w:rPr>
        <w:t>Solution:</w:t>
      </w:r>
    </w:p>
    <w:p w:rsidR="00875696" w:rsidRDefault="00E667B6">
      <w:pPr>
        <w:spacing w:line="360" w:lineRule="exact"/>
        <w:ind w:left="480"/>
        <w:rPr>
          <w:sz w:val="32"/>
          <w:szCs w:val="32"/>
        </w:rPr>
      </w:pPr>
      <w:r>
        <w:rPr>
          <w:i/>
          <w:sz w:val="32"/>
          <w:szCs w:val="32"/>
        </w:rPr>
        <w:t xml:space="preserve">.n </w:t>
      </w:r>
      <w:r>
        <w:rPr>
          <w:sz w:val="32"/>
          <w:szCs w:val="32"/>
        </w:rPr>
        <w:t>= 6</w:t>
      </w:r>
      <w:r>
        <w:rPr>
          <w:spacing w:val="79"/>
          <w:sz w:val="32"/>
          <w:szCs w:val="32"/>
        </w:rPr>
        <w:t xml:space="preserve"> </w:t>
      </w:r>
      <w:r>
        <w:rPr>
          <w:sz w:val="32"/>
          <w:szCs w:val="32"/>
        </w:rPr>
        <w:t>(even number)</w:t>
      </w:r>
    </w:p>
    <w:p w:rsidR="00875696" w:rsidRDefault="00E667B6">
      <w:pPr>
        <w:spacing w:before="4" w:line="360" w:lineRule="exact"/>
        <w:ind w:left="480" w:right="4182"/>
        <w:rPr>
          <w:sz w:val="32"/>
          <w:szCs w:val="32"/>
        </w:rPr>
        <w:sectPr w:rsidR="00875696">
          <w:type w:val="continuous"/>
          <w:pgSz w:w="11900" w:h="16840"/>
          <w:pgMar w:top="760" w:right="1340" w:bottom="280" w:left="1320" w:header="720" w:footer="720" w:gutter="0"/>
          <w:cols w:space="720"/>
        </w:sectPr>
      </w:pPr>
      <w:r>
        <w:rPr>
          <w:sz w:val="32"/>
          <w:szCs w:val="32"/>
        </w:rPr>
        <w:t>There are two values in the middle. The rank is:</w:t>
      </w:r>
    </w:p>
    <w:p w:rsidR="00875696" w:rsidRDefault="00875696">
      <w:pPr>
        <w:spacing w:before="1" w:line="220" w:lineRule="exact"/>
        <w:rPr>
          <w:sz w:val="22"/>
          <w:szCs w:val="22"/>
        </w:rPr>
        <w:sectPr w:rsidR="00875696">
          <w:pgSz w:w="11900" w:h="16840"/>
          <w:pgMar w:top="1180" w:right="1340" w:bottom="280" w:left="1320" w:header="734" w:footer="1535" w:gutter="0"/>
          <w:cols w:space="720"/>
        </w:sectPr>
      </w:pPr>
    </w:p>
    <w:p w:rsidR="00875696" w:rsidRDefault="00875696">
      <w:pPr>
        <w:spacing w:before="1" w:line="200" w:lineRule="exact"/>
      </w:pPr>
    </w:p>
    <w:p w:rsidR="00875696" w:rsidRDefault="00E667B6">
      <w:pPr>
        <w:spacing w:line="240" w:lineRule="exact"/>
        <w:jc w:val="right"/>
        <w:rPr>
          <w:sz w:val="28"/>
          <w:szCs w:val="28"/>
        </w:rPr>
      </w:pPr>
      <w:r>
        <w:rPr>
          <w:i/>
          <w:w w:val="99"/>
          <w:position w:val="-6"/>
          <w:sz w:val="28"/>
          <w:szCs w:val="28"/>
        </w:rPr>
        <w:t>rank</w:t>
      </w:r>
    </w:p>
    <w:p w:rsidR="00875696" w:rsidRDefault="00E667B6">
      <w:pPr>
        <w:spacing w:line="440" w:lineRule="exact"/>
        <w:ind w:right="-88"/>
        <w:rPr>
          <w:sz w:val="28"/>
          <w:szCs w:val="28"/>
        </w:rPr>
      </w:pPr>
      <w:r>
        <w:br w:type="column"/>
      </w:r>
      <w:r>
        <w:rPr>
          <w:rFonts w:ascii="Meiryo" w:eastAsia="Meiryo" w:hAnsi="Meiryo" w:cs="Meiryo"/>
          <w:w w:val="67"/>
          <w:position w:val="-10"/>
          <w:sz w:val="28"/>
          <w:szCs w:val="28"/>
        </w:rPr>
        <w:lastRenderedPageBreak/>
        <w:t>=</w:t>
      </w:r>
      <w:r>
        <w:rPr>
          <w:rFonts w:ascii="Meiryo" w:eastAsia="Meiryo" w:hAnsi="Meiryo" w:cs="Meiryo"/>
          <w:spacing w:val="31"/>
          <w:w w:val="67"/>
          <w:position w:val="-10"/>
          <w:sz w:val="28"/>
          <w:szCs w:val="28"/>
        </w:rPr>
        <w:t xml:space="preserve"> </w:t>
      </w:r>
      <w:r>
        <w:rPr>
          <w:i/>
          <w:spacing w:val="-55"/>
          <w:w w:val="67"/>
          <w:position w:val="8"/>
          <w:sz w:val="28"/>
          <w:szCs w:val="28"/>
        </w:rPr>
        <w:t xml:space="preserve"> </w:t>
      </w:r>
      <w:r>
        <w:rPr>
          <w:i/>
          <w:position w:val="8"/>
          <w:sz w:val="28"/>
          <w:szCs w:val="28"/>
          <w:u w:val="single" w:color="000000"/>
        </w:rPr>
        <w:t>n</w:t>
      </w:r>
      <w:r>
        <w:rPr>
          <w:i/>
          <w:spacing w:val="-21"/>
          <w:position w:val="8"/>
          <w:sz w:val="28"/>
          <w:szCs w:val="28"/>
          <w:u w:val="single" w:color="000000"/>
        </w:rPr>
        <w:t xml:space="preserve"> </w:t>
      </w:r>
      <w:r>
        <w:rPr>
          <w:rFonts w:ascii="Meiryo" w:eastAsia="Meiryo" w:hAnsi="Meiryo" w:cs="Meiryo"/>
          <w:spacing w:val="19"/>
          <w:w w:val="80"/>
          <w:position w:val="8"/>
          <w:sz w:val="28"/>
          <w:szCs w:val="28"/>
          <w:u w:val="single" w:color="000000"/>
        </w:rPr>
        <w:t>+</w:t>
      </w:r>
      <w:r>
        <w:rPr>
          <w:w w:val="80"/>
          <w:position w:val="8"/>
          <w:sz w:val="28"/>
          <w:szCs w:val="28"/>
          <w:u w:val="single" w:color="000000"/>
        </w:rPr>
        <w:t>1</w:t>
      </w:r>
      <w:r>
        <w:rPr>
          <w:spacing w:val="8"/>
          <w:w w:val="80"/>
          <w:position w:val="8"/>
          <w:sz w:val="28"/>
          <w:szCs w:val="28"/>
        </w:rPr>
        <w:t xml:space="preserve"> </w:t>
      </w:r>
      <w:r>
        <w:rPr>
          <w:rFonts w:ascii="Meiryo" w:eastAsia="Meiryo" w:hAnsi="Meiryo" w:cs="Meiryo"/>
          <w:w w:val="67"/>
          <w:position w:val="-10"/>
          <w:sz w:val="28"/>
          <w:szCs w:val="28"/>
        </w:rPr>
        <w:t>=</w:t>
      </w:r>
      <w:r>
        <w:rPr>
          <w:rFonts w:ascii="Meiryo" w:eastAsia="Meiryo" w:hAnsi="Meiryo" w:cs="Meiryo"/>
          <w:spacing w:val="31"/>
          <w:w w:val="67"/>
          <w:position w:val="-10"/>
          <w:sz w:val="28"/>
          <w:szCs w:val="28"/>
        </w:rPr>
        <w:t xml:space="preserve"> </w:t>
      </w:r>
      <w:r>
        <w:rPr>
          <w:position w:val="8"/>
          <w:sz w:val="28"/>
          <w:szCs w:val="28"/>
          <w:u w:val="single" w:color="000000"/>
        </w:rPr>
        <w:t>6</w:t>
      </w:r>
      <w:r>
        <w:rPr>
          <w:spacing w:val="-26"/>
          <w:position w:val="8"/>
          <w:sz w:val="28"/>
          <w:szCs w:val="28"/>
          <w:u w:val="single" w:color="000000"/>
        </w:rPr>
        <w:t xml:space="preserve"> </w:t>
      </w:r>
      <w:r>
        <w:rPr>
          <w:rFonts w:ascii="Meiryo" w:eastAsia="Meiryo" w:hAnsi="Meiryo" w:cs="Meiryo"/>
          <w:spacing w:val="24"/>
          <w:w w:val="67"/>
          <w:position w:val="8"/>
          <w:sz w:val="28"/>
          <w:szCs w:val="28"/>
          <w:u w:val="single" w:color="000000"/>
        </w:rPr>
        <w:t>+</w:t>
      </w:r>
      <w:r>
        <w:rPr>
          <w:w w:val="99"/>
          <w:position w:val="8"/>
          <w:sz w:val="28"/>
          <w:szCs w:val="28"/>
          <w:u w:val="single" w:color="000000"/>
        </w:rPr>
        <w:t>1</w:t>
      </w:r>
    </w:p>
    <w:p w:rsidR="00875696" w:rsidRDefault="00E667B6">
      <w:pPr>
        <w:spacing w:before="2" w:line="200" w:lineRule="exact"/>
      </w:pPr>
      <w:r>
        <w:br w:type="column"/>
      </w:r>
    </w:p>
    <w:p w:rsidR="00875696" w:rsidRDefault="00E667B6">
      <w:pPr>
        <w:spacing w:line="240" w:lineRule="exact"/>
        <w:rPr>
          <w:sz w:val="32"/>
          <w:szCs w:val="32"/>
        </w:rPr>
        <w:sectPr w:rsidR="00875696">
          <w:type w:val="continuous"/>
          <w:pgSz w:w="11900" w:h="16840"/>
          <w:pgMar w:top="760" w:right="1340" w:bottom="280" w:left="1320" w:header="720" w:footer="720" w:gutter="0"/>
          <w:cols w:num="3" w:space="720" w:equalWidth="0">
            <w:col w:w="1870" w:space="105"/>
            <w:col w:w="1563" w:space="136"/>
            <w:col w:w="5566"/>
          </w:cols>
        </w:sectPr>
      </w:pPr>
      <w:r>
        <w:rPr>
          <w:position w:val="-10"/>
          <w:sz w:val="32"/>
          <w:szCs w:val="32"/>
        </w:rPr>
        <w:t>= 3.5 = 3 + 0.5 = m+0.5     (m=3)</w:t>
      </w:r>
    </w:p>
    <w:p w:rsidR="00875696" w:rsidRDefault="00E667B6">
      <w:pPr>
        <w:spacing w:line="260" w:lineRule="exact"/>
        <w:ind w:left="2404"/>
        <w:rPr>
          <w:sz w:val="28"/>
          <w:szCs w:val="28"/>
        </w:rPr>
      </w:pPr>
      <w:r>
        <w:rPr>
          <w:sz w:val="28"/>
          <w:szCs w:val="28"/>
        </w:rPr>
        <w:lastRenderedPageBreak/>
        <w:t xml:space="preserve">2        </w:t>
      </w:r>
      <w:r>
        <w:rPr>
          <w:spacing w:val="35"/>
          <w:sz w:val="28"/>
          <w:szCs w:val="28"/>
        </w:rPr>
        <w:t xml:space="preserve"> </w:t>
      </w:r>
      <w:r>
        <w:rPr>
          <w:sz w:val="28"/>
          <w:szCs w:val="28"/>
        </w:rPr>
        <w:t>2</w:t>
      </w:r>
    </w:p>
    <w:p w:rsidR="00875696" w:rsidRDefault="00E667B6">
      <w:pPr>
        <w:spacing w:before="5"/>
        <w:ind w:left="480"/>
        <w:rPr>
          <w:sz w:val="32"/>
          <w:szCs w:val="32"/>
        </w:rPr>
      </w:pPr>
      <w:r>
        <w:rPr>
          <w:sz w:val="32"/>
          <w:szCs w:val="32"/>
        </w:rPr>
        <w:t>There</w:t>
      </w:r>
      <w:r>
        <w:rPr>
          <w:spacing w:val="-1"/>
          <w:sz w:val="32"/>
          <w:szCs w:val="32"/>
        </w:rPr>
        <w:t>f</w:t>
      </w:r>
      <w:r>
        <w:rPr>
          <w:sz w:val="32"/>
          <w:szCs w:val="32"/>
        </w:rPr>
        <w:t>o</w:t>
      </w:r>
      <w:r>
        <w:rPr>
          <w:spacing w:val="-1"/>
          <w:sz w:val="32"/>
          <w:szCs w:val="32"/>
        </w:rPr>
        <w:t>r</w:t>
      </w:r>
      <w:r>
        <w:rPr>
          <w:sz w:val="32"/>
          <w:szCs w:val="32"/>
        </w:rPr>
        <w:t xml:space="preserve">e, </w:t>
      </w:r>
      <w:r>
        <w:rPr>
          <w:spacing w:val="-1"/>
          <w:sz w:val="32"/>
          <w:szCs w:val="32"/>
        </w:rPr>
        <w:t>th</w:t>
      </w:r>
      <w:r>
        <w:rPr>
          <w:sz w:val="32"/>
          <w:szCs w:val="32"/>
        </w:rPr>
        <w:t xml:space="preserve">e </w:t>
      </w:r>
      <w:r>
        <w:rPr>
          <w:spacing w:val="-1"/>
          <w:sz w:val="32"/>
          <w:szCs w:val="32"/>
        </w:rPr>
        <w:t>r</w:t>
      </w:r>
      <w:r>
        <w:rPr>
          <w:spacing w:val="1"/>
          <w:sz w:val="32"/>
          <w:szCs w:val="32"/>
        </w:rPr>
        <w:t>a</w:t>
      </w:r>
      <w:r>
        <w:rPr>
          <w:sz w:val="32"/>
          <w:szCs w:val="32"/>
        </w:rPr>
        <w:t xml:space="preserve">nks of </w:t>
      </w:r>
      <w:r>
        <w:rPr>
          <w:spacing w:val="-1"/>
          <w:sz w:val="32"/>
          <w:szCs w:val="32"/>
        </w:rPr>
        <w:t>th</w:t>
      </w:r>
      <w:r>
        <w:rPr>
          <w:sz w:val="32"/>
          <w:szCs w:val="32"/>
        </w:rPr>
        <w:t>e middle values a</w:t>
      </w:r>
      <w:r>
        <w:rPr>
          <w:spacing w:val="-1"/>
          <w:sz w:val="32"/>
          <w:szCs w:val="32"/>
        </w:rPr>
        <w:t>r</w:t>
      </w:r>
      <w:r>
        <w:rPr>
          <w:sz w:val="32"/>
          <w:szCs w:val="32"/>
        </w:rPr>
        <w:t>e:</w:t>
      </w:r>
    </w:p>
    <w:p w:rsidR="00875696" w:rsidRDefault="00E667B6">
      <w:pPr>
        <w:spacing w:line="360" w:lineRule="exact"/>
        <w:ind w:left="3197" w:right="3172"/>
        <w:jc w:val="center"/>
        <w:rPr>
          <w:sz w:val="32"/>
          <w:szCs w:val="32"/>
        </w:rPr>
      </w:pPr>
      <w:r>
        <w:rPr>
          <w:position w:val="-1"/>
          <w:sz w:val="32"/>
          <w:szCs w:val="32"/>
        </w:rPr>
        <w:t>.m = 3  and   m+1 = 4</w:t>
      </w:r>
    </w:p>
    <w:p w:rsidR="00875696" w:rsidRDefault="00D5330D">
      <w:pPr>
        <w:spacing w:line="360" w:lineRule="exact"/>
        <w:ind w:left="228"/>
        <w:rPr>
          <w:rFonts w:ascii="Meiryo" w:eastAsia="Meiryo" w:hAnsi="Meiryo" w:cs="Meiryo"/>
          <w:sz w:val="24"/>
          <w:szCs w:val="24"/>
        </w:rPr>
      </w:pPr>
      <w:r w:rsidRPr="00D5330D">
        <w:pict>
          <v:shape id="_x0000_s4809" type="#_x0000_t202" style="position:absolute;left:0;text-align:left;margin-left:1in;margin-top:.1pt;width:414.8pt;height:57.3pt;z-index:-20758;mso-position-horizontal-relative:page" filled="f" stroked="f">
            <v:textbox inset="0,0,0,0">
              <w:txbxContent>
                <w:tbl>
                  <w:tblPr>
                    <w:tblW w:w="0" w:type="auto"/>
                    <w:tblLayout w:type="fixed"/>
                    <w:tblCellMar>
                      <w:left w:w="0" w:type="dxa"/>
                      <w:right w:w="0" w:type="dxa"/>
                    </w:tblCellMar>
                    <w:tblLook w:val="01E0"/>
                  </w:tblPr>
                  <w:tblGrid>
                    <w:gridCol w:w="2810"/>
                    <w:gridCol w:w="884"/>
                    <w:gridCol w:w="886"/>
                    <w:gridCol w:w="890"/>
                    <w:gridCol w:w="1039"/>
                    <w:gridCol w:w="886"/>
                    <w:gridCol w:w="884"/>
                  </w:tblGrid>
                  <w:tr w:rsidR="000653A5">
                    <w:trPr>
                      <w:trHeight w:hRule="exact" w:val="378"/>
                    </w:trPr>
                    <w:tc>
                      <w:tcPr>
                        <w:tcW w:w="2810" w:type="dxa"/>
                        <w:tcBorders>
                          <w:top w:val="nil"/>
                          <w:left w:val="nil"/>
                          <w:bottom w:val="single" w:sz="5" w:space="0" w:color="000000"/>
                          <w:right w:val="single" w:sz="5" w:space="0" w:color="000000"/>
                        </w:tcBorders>
                      </w:tcPr>
                      <w:p w:rsidR="000653A5" w:rsidRDefault="000653A5"/>
                    </w:tc>
                    <w:tc>
                      <w:tcPr>
                        <w:tcW w:w="88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75"/>
                          <w:rPr>
                            <w:sz w:val="32"/>
                            <w:szCs w:val="32"/>
                          </w:rPr>
                        </w:pPr>
                        <w:r>
                          <w:rPr>
                            <w:spacing w:val="1"/>
                            <w:sz w:val="32"/>
                            <w:szCs w:val="32"/>
                          </w:rPr>
                          <w:t>1</w:t>
                        </w:r>
                        <w:r>
                          <w:rPr>
                            <w:sz w:val="32"/>
                            <w:szCs w:val="32"/>
                          </w:rPr>
                          <w:t>0</w:t>
                        </w:r>
                      </w:p>
                    </w:tc>
                    <w:tc>
                      <w:tcPr>
                        <w:tcW w:w="88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75"/>
                          <w:rPr>
                            <w:sz w:val="32"/>
                            <w:szCs w:val="32"/>
                          </w:rPr>
                        </w:pPr>
                        <w:r>
                          <w:rPr>
                            <w:spacing w:val="1"/>
                            <w:sz w:val="32"/>
                            <w:szCs w:val="32"/>
                          </w:rPr>
                          <w:t>1</w:t>
                        </w:r>
                        <w:r>
                          <w:rPr>
                            <w:sz w:val="32"/>
                            <w:szCs w:val="32"/>
                          </w:rPr>
                          <w:t>6</w:t>
                        </w:r>
                      </w:p>
                    </w:tc>
                    <w:tc>
                      <w:tcPr>
                        <w:tcW w:w="89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79"/>
                          <w:rPr>
                            <w:sz w:val="32"/>
                            <w:szCs w:val="32"/>
                          </w:rPr>
                        </w:pPr>
                        <w:r>
                          <w:rPr>
                            <w:b/>
                            <w:spacing w:val="1"/>
                            <w:sz w:val="32"/>
                            <w:szCs w:val="32"/>
                          </w:rPr>
                          <w:t>2</w:t>
                        </w:r>
                        <w:r>
                          <w:rPr>
                            <w:b/>
                            <w:sz w:val="32"/>
                            <w:szCs w:val="32"/>
                          </w:rPr>
                          <w:t>0</w:t>
                        </w:r>
                      </w:p>
                    </w:tc>
                    <w:tc>
                      <w:tcPr>
                        <w:tcW w:w="103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09" w:right="310"/>
                          <w:jc w:val="center"/>
                          <w:rPr>
                            <w:sz w:val="32"/>
                            <w:szCs w:val="32"/>
                          </w:rPr>
                        </w:pPr>
                        <w:r>
                          <w:rPr>
                            <w:b/>
                            <w:spacing w:val="1"/>
                            <w:sz w:val="32"/>
                            <w:szCs w:val="32"/>
                          </w:rPr>
                          <w:t>3</w:t>
                        </w:r>
                        <w:r>
                          <w:rPr>
                            <w:b/>
                            <w:sz w:val="32"/>
                            <w:szCs w:val="32"/>
                          </w:rPr>
                          <w:t>2</w:t>
                        </w:r>
                      </w:p>
                    </w:tc>
                    <w:tc>
                      <w:tcPr>
                        <w:tcW w:w="88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75"/>
                          <w:rPr>
                            <w:sz w:val="32"/>
                            <w:szCs w:val="32"/>
                          </w:rPr>
                        </w:pPr>
                        <w:r>
                          <w:rPr>
                            <w:spacing w:val="1"/>
                            <w:sz w:val="32"/>
                            <w:szCs w:val="32"/>
                          </w:rPr>
                          <w:t>3</w:t>
                        </w:r>
                        <w:r>
                          <w:rPr>
                            <w:sz w:val="32"/>
                            <w:szCs w:val="32"/>
                          </w:rPr>
                          <w:t>5</w:t>
                        </w:r>
                      </w:p>
                    </w:tc>
                    <w:tc>
                      <w:tcPr>
                        <w:tcW w:w="88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75"/>
                          <w:rPr>
                            <w:sz w:val="32"/>
                            <w:szCs w:val="32"/>
                          </w:rPr>
                        </w:pPr>
                        <w:r>
                          <w:rPr>
                            <w:spacing w:val="1"/>
                            <w:sz w:val="32"/>
                            <w:szCs w:val="32"/>
                          </w:rPr>
                          <w:t>4</w:t>
                        </w:r>
                        <w:r>
                          <w:rPr>
                            <w:sz w:val="32"/>
                            <w:szCs w:val="32"/>
                          </w:rPr>
                          <w:t>1</w:t>
                        </w:r>
                      </w:p>
                    </w:tc>
                  </w:tr>
                  <w:tr w:rsidR="000653A5">
                    <w:trPr>
                      <w:trHeight w:hRule="exact" w:val="746"/>
                    </w:trPr>
                    <w:tc>
                      <w:tcPr>
                        <w:tcW w:w="2810" w:type="dxa"/>
                        <w:tcBorders>
                          <w:top w:val="single" w:sz="5" w:space="0" w:color="000000"/>
                          <w:left w:val="nil"/>
                          <w:bottom w:val="nil"/>
                          <w:right w:val="single" w:sz="5" w:space="0" w:color="000000"/>
                        </w:tcBorders>
                      </w:tcPr>
                      <w:p w:rsidR="000653A5" w:rsidRDefault="000653A5"/>
                    </w:tc>
                    <w:tc>
                      <w:tcPr>
                        <w:tcW w:w="88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11" w:right="313"/>
                          <w:jc w:val="center"/>
                          <w:rPr>
                            <w:sz w:val="32"/>
                            <w:szCs w:val="32"/>
                          </w:rPr>
                        </w:pPr>
                        <w:r>
                          <w:rPr>
                            <w:sz w:val="32"/>
                            <w:szCs w:val="32"/>
                          </w:rPr>
                          <w:t>1</w:t>
                        </w:r>
                      </w:p>
                    </w:tc>
                    <w:tc>
                      <w:tcPr>
                        <w:tcW w:w="88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11" w:right="314"/>
                          <w:jc w:val="center"/>
                          <w:rPr>
                            <w:sz w:val="32"/>
                            <w:szCs w:val="32"/>
                          </w:rPr>
                        </w:pPr>
                        <w:r>
                          <w:rPr>
                            <w:sz w:val="32"/>
                            <w:szCs w:val="32"/>
                          </w:rPr>
                          <w:t>2</w:t>
                        </w:r>
                      </w:p>
                    </w:tc>
                    <w:tc>
                      <w:tcPr>
                        <w:tcW w:w="890"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199" w:right="144" w:firstLine="160"/>
                          <w:rPr>
                            <w:sz w:val="32"/>
                            <w:szCs w:val="32"/>
                          </w:rPr>
                        </w:pPr>
                        <w:r>
                          <w:rPr>
                            <w:b/>
                            <w:sz w:val="32"/>
                            <w:szCs w:val="32"/>
                          </w:rPr>
                          <w:t>3 (m)</w:t>
                        </w:r>
                      </w:p>
                    </w:tc>
                    <w:tc>
                      <w:tcPr>
                        <w:tcW w:w="1039"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102" w:right="47" w:firstLine="331"/>
                          <w:rPr>
                            <w:sz w:val="32"/>
                            <w:szCs w:val="32"/>
                          </w:rPr>
                        </w:pPr>
                        <w:r>
                          <w:rPr>
                            <w:b/>
                            <w:sz w:val="32"/>
                            <w:szCs w:val="32"/>
                          </w:rPr>
                          <w:t>4 (m+1)</w:t>
                        </w:r>
                      </w:p>
                    </w:tc>
                    <w:tc>
                      <w:tcPr>
                        <w:tcW w:w="88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11" w:right="314"/>
                          <w:jc w:val="center"/>
                          <w:rPr>
                            <w:sz w:val="32"/>
                            <w:szCs w:val="32"/>
                          </w:rPr>
                        </w:pPr>
                        <w:r>
                          <w:rPr>
                            <w:sz w:val="32"/>
                            <w:szCs w:val="32"/>
                          </w:rPr>
                          <w:t>5</w:t>
                        </w:r>
                      </w:p>
                    </w:tc>
                    <w:tc>
                      <w:tcPr>
                        <w:tcW w:w="88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11" w:right="313"/>
                          <w:jc w:val="center"/>
                          <w:rPr>
                            <w:sz w:val="32"/>
                            <w:szCs w:val="32"/>
                          </w:rPr>
                        </w:pPr>
                        <w:r>
                          <w:rPr>
                            <w:sz w:val="32"/>
                            <w:szCs w:val="32"/>
                          </w:rPr>
                          <w:t>6</w:t>
                        </w:r>
                      </w:p>
                    </w:tc>
                  </w:tr>
                </w:tbl>
                <w:p w:rsidR="000653A5" w:rsidRDefault="000653A5"/>
              </w:txbxContent>
            </v:textbox>
            <w10:wrap anchorx="page"/>
          </v:shape>
        </w:pict>
      </w:r>
      <w:r w:rsidR="00E667B6">
        <w:rPr>
          <w:position w:val="-1"/>
          <w:sz w:val="32"/>
          <w:szCs w:val="32"/>
        </w:rPr>
        <w:t xml:space="preserve">Ordered set      </w:t>
      </w:r>
      <w:r w:rsidR="00E667B6">
        <w:rPr>
          <w:spacing w:val="32"/>
          <w:position w:val="-1"/>
          <w:sz w:val="32"/>
          <w:szCs w:val="32"/>
        </w:rPr>
        <w:t xml:space="preserve"> </w:t>
      </w:r>
      <w:r w:rsidR="00E667B6">
        <w:rPr>
          <w:rFonts w:ascii="Meiryo" w:eastAsia="Meiryo" w:hAnsi="Meiryo" w:cs="Meiryo"/>
          <w:w w:val="101"/>
          <w:position w:val="-1"/>
          <w:sz w:val="24"/>
          <w:szCs w:val="24"/>
        </w:rPr>
        <w:t>→</w:t>
      </w:r>
    </w:p>
    <w:p w:rsidR="00875696" w:rsidRDefault="00E667B6">
      <w:pPr>
        <w:spacing w:line="360" w:lineRule="exact"/>
        <w:ind w:left="228"/>
        <w:rPr>
          <w:rFonts w:ascii="Meiryo" w:eastAsia="Meiryo" w:hAnsi="Meiryo" w:cs="Meiryo"/>
          <w:sz w:val="24"/>
          <w:szCs w:val="24"/>
        </w:rPr>
      </w:pPr>
      <w:r>
        <w:rPr>
          <w:position w:val="-1"/>
          <w:sz w:val="32"/>
          <w:szCs w:val="32"/>
        </w:rPr>
        <w:t>Rank</w:t>
      </w:r>
      <w:r>
        <w:rPr>
          <w:spacing w:val="-1"/>
          <w:position w:val="-1"/>
          <w:sz w:val="32"/>
          <w:szCs w:val="32"/>
        </w:rPr>
        <w:t xml:space="preserve"> </w:t>
      </w:r>
      <w:r>
        <w:rPr>
          <w:position w:val="-1"/>
          <w:sz w:val="32"/>
          <w:szCs w:val="32"/>
        </w:rPr>
        <w:t>(or</w:t>
      </w:r>
      <w:r>
        <w:rPr>
          <w:spacing w:val="-1"/>
          <w:position w:val="-1"/>
          <w:sz w:val="32"/>
          <w:szCs w:val="32"/>
        </w:rPr>
        <w:t xml:space="preserve"> </w:t>
      </w:r>
      <w:r>
        <w:rPr>
          <w:position w:val="-1"/>
          <w:sz w:val="32"/>
          <w:szCs w:val="32"/>
        </w:rPr>
        <w:t>order)</w:t>
      </w:r>
      <w:r>
        <w:rPr>
          <w:spacing w:val="32"/>
          <w:position w:val="-1"/>
          <w:sz w:val="32"/>
          <w:szCs w:val="32"/>
        </w:rPr>
        <w:t xml:space="preserve"> </w:t>
      </w:r>
      <w:r>
        <w:rPr>
          <w:rFonts w:ascii="Meiryo" w:eastAsia="Meiryo" w:hAnsi="Meiryo" w:cs="Meiryo"/>
          <w:w w:val="101"/>
          <w:position w:val="-1"/>
          <w:sz w:val="24"/>
          <w:szCs w:val="24"/>
        </w:rPr>
        <w:t>→</w:t>
      </w:r>
    </w:p>
    <w:p w:rsidR="00875696" w:rsidRDefault="00875696">
      <w:pPr>
        <w:spacing w:before="6" w:line="160" w:lineRule="exact"/>
        <w:rPr>
          <w:sz w:val="16"/>
          <w:szCs w:val="16"/>
        </w:rPr>
      </w:pPr>
    </w:p>
    <w:p w:rsidR="00875696" w:rsidRDefault="00875696">
      <w:pPr>
        <w:spacing w:line="200" w:lineRule="exact"/>
      </w:pPr>
    </w:p>
    <w:p w:rsidR="00875696" w:rsidRDefault="00E667B6">
      <w:pPr>
        <w:spacing w:before="19"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The middle values are 20 and 32.</w:t>
      </w:r>
    </w:p>
    <w:p w:rsidR="00875696" w:rsidRDefault="00875696">
      <w:pPr>
        <w:spacing w:before="10" w:line="140" w:lineRule="exact"/>
        <w:rPr>
          <w:sz w:val="14"/>
          <w:szCs w:val="14"/>
        </w:rPr>
      </w:pPr>
    </w:p>
    <w:p w:rsidR="00875696" w:rsidRDefault="00E667B6">
      <w:pPr>
        <w:spacing w:line="280" w:lineRule="exact"/>
        <w:ind w:left="480" w:right="-68"/>
        <w:rPr>
          <w:sz w:val="32"/>
          <w:szCs w:val="32"/>
        </w:rPr>
      </w:pPr>
      <w:r>
        <w:rPr>
          <w:position w:val="-6"/>
          <w:sz w:val="32"/>
          <w:szCs w:val="32"/>
        </w:rPr>
        <w:t>The median =</w:t>
      </w:r>
    </w:p>
    <w:p w:rsidR="00875696" w:rsidRDefault="00E667B6">
      <w:pPr>
        <w:spacing w:line="440" w:lineRule="exact"/>
        <w:ind w:right="-89"/>
        <w:rPr>
          <w:sz w:val="28"/>
          <w:szCs w:val="28"/>
        </w:rPr>
      </w:pPr>
      <w:r>
        <w:br w:type="column"/>
      </w:r>
      <w:r>
        <w:rPr>
          <w:rFonts w:ascii="Meiryo" w:eastAsia="Meiryo" w:hAnsi="Meiryo" w:cs="Meiryo"/>
          <w:w w:val="68"/>
          <w:position w:val="-9"/>
          <w:sz w:val="28"/>
          <w:szCs w:val="28"/>
        </w:rPr>
        <w:lastRenderedPageBreak/>
        <w:t>=</w:t>
      </w:r>
      <w:r>
        <w:rPr>
          <w:rFonts w:ascii="Meiryo" w:eastAsia="Meiryo" w:hAnsi="Meiryo" w:cs="Meiryo"/>
          <w:spacing w:val="30"/>
          <w:w w:val="68"/>
          <w:position w:val="-9"/>
          <w:sz w:val="28"/>
          <w:szCs w:val="28"/>
        </w:rPr>
        <w:t xml:space="preserve"> </w:t>
      </w:r>
      <w:r>
        <w:rPr>
          <w:position w:val="9"/>
          <w:sz w:val="28"/>
          <w:szCs w:val="28"/>
          <w:u w:val="single" w:color="000000"/>
        </w:rPr>
        <w:t>20</w:t>
      </w:r>
      <w:r>
        <w:rPr>
          <w:spacing w:val="-21"/>
          <w:position w:val="9"/>
          <w:sz w:val="28"/>
          <w:szCs w:val="28"/>
          <w:u w:val="single" w:color="000000"/>
        </w:rPr>
        <w:t xml:space="preserve"> </w:t>
      </w:r>
      <w:r>
        <w:rPr>
          <w:rFonts w:ascii="Meiryo" w:eastAsia="Meiryo" w:hAnsi="Meiryo" w:cs="Meiryo"/>
          <w:w w:val="68"/>
          <w:position w:val="9"/>
          <w:sz w:val="28"/>
          <w:szCs w:val="28"/>
          <w:u w:val="single" w:color="000000"/>
        </w:rPr>
        <w:t>+</w:t>
      </w:r>
      <w:r>
        <w:rPr>
          <w:rFonts w:ascii="Meiryo" w:eastAsia="Meiryo" w:hAnsi="Meiryo" w:cs="Meiryo"/>
          <w:spacing w:val="-105"/>
          <w:w w:val="68"/>
          <w:position w:val="9"/>
          <w:sz w:val="28"/>
          <w:szCs w:val="28"/>
          <w:u w:val="single" w:color="000000"/>
        </w:rPr>
        <w:t xml:space="preserve"> </w:t>
      </w:r>
      <w:r>
        <w:rPr>
          <w:position w:val="9"/>
          <w:sz w:val="28"/>
          <w:szCs w:val="28"/>
          <w:u w:val="single" w:color="000000"/>
        </w:rPr>
        <w:t>32</w:t>
      </w:r>
      <w:r>
        <w:rPr>
          <w:spacing w:val="21"/>
          <w:position w:val="9"/>
          <w:sz w:val="28"/>
          <w:szCs w:val="28"/>
        </w:rPr>
        <w:t xml:space="preserve"> </w:t>
      </w:r>
      <w:r>
        <w:rPr>
          <w:rFonts w:ascii="Meiryo" w:eastAsia="Meiryo" w:hAnsi="Meiryo" w:cs="Meiryo"/>
          <w:w w:val="68"/>
          <w:position w:val="-9"/>
          <w:sz w:val="28"/>
          <w:szCs w:val="28"/>
        </w:rPr>
        <w:t>=</w:t>
      </w:r>
      <w:r>
        <w:rPr>
          <w:rFonts w:ascii="Meiryo" w:eastAsia="Meiryo" w:hAnsi="Meiryo" w:cs="Meiryo"/>
          <w:spacing w:val="30"/>
          <w:w w:val="68"/>
          <w:position w:val="-9"/>
          <w:sz w:val="28"/>
          <w:szCs w:val="28"/>
        </w:rPr>
        <w:t xml:space="preserve"> </w:t>
      </w:r>
      <w:r>
        <w:rPr>
          <w:position w:val="9"/>
          <w:sz w:val="28"/>
          <w:szCs w:val="28"/>
          <w:u w:val="single" w:color="000000"/>
        </w:rPr>
        <w:t>52</w:t>
      </w:r>
      <w:r>
        <w:rPr>
          <w:spacing w:val="21"/>
          <w:position w:val="9"/>
          <w:sz w:val="28"/>
          <w:szCs w:val="28"/>
        </w:rPr>
        <w:t xml:space="preserve"> </w:t>
      </w:r>
      <w:r>
        <w:rPr>
          <w:rFonts w:ascii="Meiryo" w:eastAsia="Meiryo" w:hAnsi="Meiryo" w:cs="Meiryo"/>
          <w:w w:val="68"/>
          <w:position w:val="-9"/>
          <w:sz w:val="28"/>
          <w:szCs w:val="28"/>
        </w:rPr>
        <w:t>=</w:t>
      </w:r>
      <w:r>
        <w:rPr>
          <w:rFonts w:ascii="Meiryo" w:eastAsia="Meiryo" w:hAnsi="Meiryo" w:cs="Meiryo"/>
          <w:spacing w:val="11"/>
          <w:w w:val="68"/>
          <w:position w:val="-9"/>
          <w:sz w:val="28"/>
          <w:szCs w:val="28"/>
        </w:rPr>
        <w:t xml:space="preserve"> </w:t>
      </w:r>
      <w:r>
        <w:rPr>
          <w:position w:val="-9"/>
          <w:sz w:val="28"/>
          <w:szCs w:val="28"/>
        </w:rPr>
        <w:t>26</w:t>
      </w:r>
    </w:p>
    <w:p w:rsidR="00875696" w:rsidRDefault="00E667B6">
      <w:pPr>
        <w:spacing w:before="10" w:line="140" w:lineRule="exact"/>
        <w:rPr>
          <w:sz w:val="14"/>
          <w:szCs w:val="14"/>
        </w:rPr>
      </w:pPr>
      <w:r>
        <w:br w:type="column"/>
      </w:r>
    </w:p>
    <w:p w:rsidR="00875696" w:rsidRDefault="00E667B6">
      <w:pPr>
        <w:spacing w:line="280" w:lineRule="exact"/>
        <w:rPr>
          <w:sz w:val="32"/>
          <w:szCs w:val="32"/>
        </w:rPr>
        <w:sectPr w:rsidR="00875696">
          <w:type w:val="continuous"/>
          <w:pgSz w:w="11900" w:h="16840"/>
          <w:pgMar w:top="760" w:right="1340" w:bottom="280" w:left="1320" w:header="720" w:footer="720" w:gutter="0"/>
          <w:cols w:num="3" w:space="720" w:equalWidth="0">
            <w:col w:w="2261" w:space="114"/>
            <w:col w:w="2274" w:space="151"/>
            <w:col w:w="4440"/>
          </w:cols>
        </w:sectPr>
      </w:pPr>
      <w:r>
        <w:rPr>
          <w:position w:val="-6"/>
          <w:sz w:val="32"/>
          <w:szCs w:val="32"/>
        </w:rPr>
        <w:t>(unit)</w:t>
      </w:r>
    </w:p>
    <w:p w:rsidR="00875696" w:rsidRDefault="00E667B6">
      <w:pPr>
        <w:spacing w:line="280" w:lineRule="exact"/>
        <w:ind w:left="2959"/>
        <w:rPr>
          <w:sz w:val="28"/>
          <w:szCs w:val="28"/>
        </w:rPr>
      </w:pPr>
      <w:r>
        <w:rPr>
          <w:sz w:val="28"/>
          <w:szCs w:val="28"/>
        </w:rPr>
        <w:lastRenderedPageBreak/>
        <w:t xml:space="preserve">2         </w:t>
      </w:r>
      <w:r>
        <w:rPr>
          <w:spacing w:val="42"/>
          <w:sz w:val="28"/>
          <w:szCs w:val="28"/>
        </w:rPr>
        <w:t xml:space="preserve"> </w:t>
      </w:r>
      <w:r>
        <w:rPr>
          <w:sz w:val="28"/>
          <w:szCs w:val="28"/>
        </w:rPr>
        <w:t>2</w:t>
      </w:r>
    </w:p>
    <w:p w:rsidR="00875696" w:rsidRDefault="00875696">
      <w:pPr>
        <w:spacing w:before="1" w:line="140" w:lineRule="exact"/>
        <w:rPr>
          <w:sz w:val="15"/>
          <w:szCs w:val="15"/>
        </w:rPr>
      </w:pPr>
    </w:p>
    <w:p w:rsidR="00875696" w:rsidRDefault="00875696">
      <w:pPr>
        <w:spacing w:line="200" w:lineRule="exact"/>
      </w:pPr>
    </w:p>
    <w:p w:rsidR="00875696" w:rsidRDefault="00E667B6">
      <w:pPr>
        <w:spacing w:before="19"/>
        <w:ind w:left="480"/>
        <w:rPr>
          <w:sz w:val="32"/>
          <w:szCs w:val="32"/>
        </w:rPr>
      </w:pPr>
      <w:r>
        <w:rPr>
          <w:sz w:val="32"/>
          <w:szCs w:val="32"/>
        </w:rPr>
        <w:t>Note: The unit of the median is t</w:t>
      </w:r>
      <w:r>
        <w:rPr>
          <w:spacing w:val="1"/>
          <w:sz w:val="32"/>
          <w:szCs w:val="32"/>
        </w:rPr>
        <w:t>h</w:t>
      </w:r>
      <w:r>
        <w:rPr>
          <w:sz w:val="32"/>
          <w:szCs w:val="32"/>
        </w:rPr>
        <w:t>e same as the u</w:t>
      </w:r>
      <w:r>
        <w:rPr>
          <w:spacing w:val="1"/>
          <w:sz w:val="32"/>
          <w:szCs w:val="32"/>
        </w:rPr>
        <w:t>n</w:t>
      </w:r>
      <w:r>
        <w:rPr>
          <w:sz w:val="32"/>
          <w:szCs w:val="32"/>
        </w:rPr>
        <w:t>it of the data.</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Advan</w:t>
      </w:r>
      <w:r>
        <w:rPr>
          <w:b/>
          <w:spacing w:val="-1"/>
          <w:sz w:val="32"/>
          <w:szCs w:val="32"/>
        </w:rPr>
        <w:t>ta</w:t>
      </w:r>
      <w:r>
        <w:rPr>
          <w:b/>
          <w:sz w:val="32"/>
          <w:szCs w:val="32"/>
        </w:rPr>
        <w:t>ges and disadvantages</w:t>
      </w:r>
      <w:r>
        <w:rPr>
          <w:b/>
          <w:spacing w:val="-1"/>
          <w:sz w:val="32"/>
          <w:szCs w:val="32"/>
        </w:rPr>
        <w:t xml:space="preserve"> </w:t>
      </w:r>
      <w:r>
        <w:rPr>
          <w:b/>
          <w:sz w:val="32"/>
          <w:szCs w:val="32"/>
        </w:rPr>
        <w:t xml:space="preserve">of </w:t>
      </w:r>
      <w:r>
        <w:rPr>
          <w:b/>
          <w:spacing w:val="-1"/>
          <w:sz w:val="32"/>
          <w:szCs w:val="32"/>
        </w:rPr>
        <w:t>th</w:t>
      </w:r>
      <w:r>
        <w:rPr>
          <w:b/>
          <w:sz w:val="32"/>
          <w:szCs w:val="32"/>
        </w:rPr>
        <w:t>e med</w:t>
      </w:r>
      <w:r>
        <w:rPr>
          <w:b/>
          <w:spacing w:val="-1"/>
          <w:sz w:val="32"/>
          <w:szCs w:val="32"/>
        </w:rPr>
        <w:t>i</w:t>
      </w:r>
      <w:r>
        <w:rPr>
          <w:b/>
          <w:sz w:val="32"/>
          <w:szCs w:val="32"/>
        </w:rPr>
        <w:t>an:</w:t>
      </w:r>
    </w:p>
    <w:p w:rsidR="00875696" w:rsidRDefault="00E667B6">
      <w:pPr>
        <w:spacing w:line="360" w:lineRule="exact"/>
        <w:ind w:left="480"/>
        <w:rPr>
          <w:sz w:val="32"/>
          <w:szCs w:val="32"/>
        </w:rPr>
      </w:pPr>
      <w:r>
        <w:rPr>
          <w:sz w:val="32"/>
          <w:szCs w:val="32"/>
        </w:rPr>
        <w:t>Advan</w:t>
      </w:r>
      <w:r>
        <w:rPr>
          <w:spacing w:val="-1"/>
          <w:sz w:val="32"/>
          <w:szCs w:val="32"/>
        </w:rPr>
        <w:t>t</w:t>
      </w:r>
      <w:r>
        <w:rPr>
          <w:sz w:val="32"/>
          <w:szCs w:val="32"/>
        </w:rPr>
        <w:t>ages:</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Simplicity:</w:t>
      </w:r>
      <w:r>
        <w:rPr>
          <w:spacing w:val="53"/>
          <w:position w:val="4"/>
          <w:sz w:val="32"/>
          <w:szCs w:val="32"/>
        </w:rPr>
        <w:t xml:space="preserve"> </w:t>
      </w:r>
      <w:r>
        <w:rPr>
          <w:position w:val="4"/>
          <w:sz w:val="32"/>
          <w:szCs w:val="32"/>
        </w:rPr>
        <w:t>The</w:t>
      </w:r>
      <w:r>
        <w:rPr>
          <w:spacing w:val="53"/>
          <w:position w:val="4"/>
          <w:sz w:val="32"/>
          <w:szCs w:val="32"/>
        </w:rPr>
        <w:t xml:space="preserve"> </w:t>
      </w:r>
      <w:r>
        <w:rPr>
          <w:position w:val="4"/>
          <w:sz w:val="32"/>
          <w:szCs w:val="32"/>
        </w:rPr>
        <w:t>median</w:t>
      </w:r>
      <w:r>
        <w:rPr>
          <w:spacing w:val="53"/>
          <w:position w:val="4"/>
          <w:sz w:val="32"/>
          <w:szCs w:val="32"/>
        </w:rPr>
        <w:t xml:space="preserve"> </w:t>
      </w:r>
      <w:r>
        <w:rPr>
          <w:position w:val="4"/>
          <w:sz w:val="32"/>
          <w:szCs w:val="32"/>
        </w:rPr>
        <w:t>is</w:t>
      </w:r>
      <w:r>
        <w:rPr>
          <w:spacing w:val="53"/>
          <w:position w:val="4"/>
          <w:sz w:val="32"/>
          <w:szCs w:val="32"/>
        </w:rPr>
        <w:t xml:space="preserve"> </w:t>
      </w:r>
      <w:r>
        <w:rPr>
          <w:position w:val="4"/>
          <w:sz w:val="32"/>
          <w:szCs w:val="32"/>
        </w:rPr>
        <w:t>eas</w:t>
      </w:r>
      <w:r>
        <w:rPr>
          <w:spacing w:val="-1"/>
          <w:position w:val="4"/>
          <w:sz w:val="32"/>
          <w:szCs w:val="32"/>
        </w:rPr>
        <w:t>il</w:t>
      </w:r>
      <w:r>
        <w:rPr>
          <w:position w:val="4"/>
          <w:sz w:val="32"/>
          <w:szCs w:val="32"/>
        </w:rPr>
        <w:t>y</w:t>
      </w:r>
      <w:r>
        <w:rPr>
          <w:spacing w:val="53"/>
          <w:position w:val="4"/>
          <w:sz w:val="32"/>
          <w:szCs w:val="32"/>
        </w:rPr>
        <w:t xml:space="preserve"> </w:t>
      </w:r>
      <w:r>
        <w:rPr>
          <w:spacing w:val="1"/>
          <w:position w:val="4"/>
          <w:sz w:val="32"/>
          <w:szCs w:val="32"/>
        </w:rPr>
        <w:t>u</w:t>
      </w:r>
      <w:r>
        <w:rPr>
          <w:spacing w:val="-1"/>
          <w:position w:val="4"/>
          <w:sz w:val="32"/>
          <w:szCs w:val="32"/>
        </w:rPr>
        <w:t>nd</w:t>
      </w:r>
      <w:r>
        <w:rPr>
          <w:spacing w:val="1"/>
          <w:position w:val="4"/>
          <w:sz w:val="32"/>
          <w:szCs w:val="32"/>
        </w:rPr>
        <w:t>e</w:t>
      </w:r>
      <w:r>
        <w:rPr>
          <w:spacing w:val="-1"/>
          <w:position w:val="4"/>
          <w:sz w:val="32"/>
          <w:szCs w:val="32"/>
        </w:rPr>
        <w:t>rsto</w:t>
      </w:r>
      <w:r>
        <w:rPr>
          <w:spacing w:val="1"/>
          <w:position w:val="4"/>
          <w:sz w:val="32"/>
          <w:szCs w:val="32"/>
        </w:rPr>
        <w:t>o</w:t>
      </w:r>
      <w:r>
        <w:rPr>
          <w:position w:val="4"/>
          <w:sz w:val="32"/>
          <w:szCs w:val="32"/>
        </w:rPr>
        <w:t>d</w:t>
      </w:r>
      <w:r>
        <w:rPr>
          <w:spacing w:val="53"/>
          <w:position w:val="4"/>
          <w:sz w:val="32"/>
          <w:szCs w:val="32"/>
        </w:rPr>
        <w:t xml:space="preserve"> </w:t>
      </w:r>
      <w:r>
        <w:rPr>
          <w:position w:val="4"/>
          <w:sz w:val="32"/>
          <w:szCs w:val="32"/>
        </w:rPr>
        <w:t>and</w:t>
      </w:r>
      <w:r>
        <w:rPr>
          <w:spacing w:val="53"/>
          <w:position w:val="4"/>
          <w:sz w:val="32"/>
          <w:szCs w:val="32"/>
        </w:rPr>
        <w:t xml:space="preserve"> </w:t>
      </w:r>
      <w:r>
        <w:rPr>
          <w:position w:val="4"/>
          <w:sz w:val="32"/>
          <w:szCs w:val="32"/>
        </w:rPr>
        <w:t>easy</w:t>
      </w:r>
      <w:r>
        <w:rPr>
          <w:spacing w:val="53"/>
          <w:position w:val="4"/>
          <w:sz w:val="32"/>
          <w:szCs w:val="32"/>
        </w:rPr>
        <w:t xml:space="preserve"> </w:t>
      </w:r>
      <w:r>
        <w:rPr>
          <w:position w:val="4"/>
          <w:sz w:val="32"/>
          <w:szCs w:val="32"/>
        </w:rPr>
        <w:t>to</w:t>
      </w:r>
    </w:p>
    <w:p w:rsidR="00875696" w:rsidRDefault="00E667B6">
      <w:pPr>
        <w:spacing w:line="300" w:lineRule="exact"/>
        <w:ind w:left="1200"/>
        <w:rPr>
          <w:sz w:val="32"/>
          <w:szCs w:val="32"/>
        </w:rPr>
      </w:pPr>
      <w:r>
        <w:rPr>
          <w:position w:val="1"/>
          <w:sz w:val="32"/>
          <w:szCs w:val="32"/>
        </w:rPr>
        <w:t>compu</w:t>
      </w:r>
      <w:r>
        <w:rPr>
          <w:spacing w:val="-1"/>
          <w:position w:val="1"/>
          <w:sz w:val="32"/>
          <w:szCs w:val="32"/>
        </w:rPr>
        <w:t>t</w:t>
      </w:r>
      <w:r>
        <w:rPr>
          <w:position w:val="1"/>
          <w:sz w:val="32"/>
          <w:szCs w:val="32"/>
        </w:rPr>
        <w:t>e.</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Uniqueness:</w:t>
      </w:r>
      <w:r>
        <w:rPr>
          <w:spacing w:val="42"/>
          <w:position w:val="4"/>
          <w:sz w:val="32"/>
          <w:szCs w:val="32"/>
        </w:rPr>
        <w:t xml:space="preserve"> </w:t>
      </w:r>
      <w:r>
        <w:rPr>
          <w:position w:val="4"/>
          <w:sz w:val="32"/>
          <w:szCs w:val="32"/>
        </w:rPr>
        <w:t>There</w:t>
      </w:r>
      <w:r>
        <w:rPr>
          <w:spacing w:val="42"/>
          <w:position w:val="4"/>
          <w:sz w:val="32"/>
          <w:szCs w:val="32"/>
        </w:rPr>
        <w:t xml:space="preserve"> </w:t>
      </w:r>
      <w:r>
        <w:rPr>
          <w:position w:val="4"/>
          <w:sz w:val="32"/>
          <w:szCs w:val="32"/>
        </w:rPr>
        <w:t>is</w:t>
      </w:r>
      <w:r>
        <w:rPr>
          <w:spacing w:val="42"/>
          <w:position w:val="4"/>
          <w:sz w:val="32"/>
          <w:szCs w:val="32"/>
        </w:rPr>
        <w:t xml:space="preserve"> </w:t>
      </w:r>
      <w:r>
        <w:rPr>
          <w:position w:val="4"/>
          <w:sz w:val="32"/>
          <w:szCs w:val="32"/>
        </w:rPr>
        <w:t>only</w:t>
      </w:r>
      <w:r>
        <w:rPr>
          <w:spacing w:val="42"/>
          <w:position w:val="4"/>
          <w:sz w:val="32"/>
          <w:szCs w:val="32"/>
        </w:rPr>
        <w:t xml:space="preserve"> </w:t>
      </w:r>
      <w:r>
        <w:rPr>
          <w:position w:val="4"/>
          <w:sz w:val="32"/>
          <w:szCs w:val="32"/>
        </w:rPr>
        <w:t>one</w:t>
      </w:r>
      <w:r>
        <w:rPr>
          <w:spacing w:val="40"/>
          <w:position w:val="4"/>
          <w:sz w:val="32"/>
          <w:szCs w:val="32"/>
        </w:rPr>
        <w:t xml:space="preserve"> </w:t>
      </w:r>
      <w:r>
        <w:rPr>
          <w:position w:val="4"/>
          <w:sz w:val="32"/>
          <w:szCs w:val="32"/>
        </w:rPr>
        <w:t>median</w:t>
      </w:r>
      <w:r>
        <w:rPr>
          <w:spacing w:val="42"/>
          <w:position w:val="4"/>
          <w:sz w:val="32"/>
          <w:szCs w:val="32"/>
        </w:rPr>
        <w:t xml:space="preserve"> </w:t>
      </w:r>
      <w:r>
        <w:rPr>
          <w:position w:val="4"/>
          <w:sz w:val="32"/>
          <w:szCs w:val="32"/>
        </w:rPr>
        <w:t>for</w:t>
      </w:r>
      <w:r>
        <w:rPr>
          <w:spacing w:val="42"/>
          <w:position w:val="4"/>
          <w:sz w:val="32"/>
          <w:szCs w:val="32"/>
        </w:rPr>
        <w:t xml:space="preserve"> </w:t>
      </w:r>
      <w:r>
        <w:rPr>
          <w:position w:val="4"/>
          <w:sz w:val="32"/>
          <w:szCs w:val="32"/>
        </w:rPr>
        <w:t>a</w:t>
      </w:r>
      <w:r>
        <w:rPr>
          <w:spacing w:val="42"/>
          <w:position w:val="4"/>
          <w:sz w:val="32"/>
          <w:szCs w:val="32"/>
        </w:rPr>
        <w:t xml:space="preserve"> </w:t>
      </w:r>
      <w:r>
        <w:rPr>
          <w:position w:val="4"/>
          <w:sz w:val="32"/>
          <w:szCs w:val="32"/>
        </w:rPr>
        <w:t>given</w:t>
      </w:r>
      <w:r>
        <w:rPr>
          <w:spacing w:val="42"/>
          <w:position w:val="4"/>
          <w:sz w:val="32"/>
          <w:szCs w:val="32"/>
        </w:rPr>
        <w:t xml:space="preserve"> </w:t>
      </w:r>
      <w:r>
        <w:rPr>
          <w:position w:val="4"/>
          <w:sz w:val="32"/>
          <w:szCs w:val="32"/>
        </w:rPr>
        <w:t>set</w:t>
      </w:r>
      <w:r>
        <w:rPr>
          <w:spacing w:val="42"/>
          <w:position w:val="4"/>
          <w:sz w:val="32"/>
          <w:szCs w:val="32"/>
        </w:rPr>
        <w:t xml:space="preserve"> </w:t>
      </w:r>
      <w:r>
        <w:rPr>
          <w:position w:val="4"/>
          <w:sz w:val="32"/>
          <w:szCs w:val="32"/>
        </w:rPr>
        <w:t>of</w:t>
      </w:r>
    </w:p>
    <w:p w:rsidR="00875696" w:rsidRDefault="00E667B6">
      <w:pPr>
        <w:spacing w:line="300" w:lineRule="exact"/>
        <w:ind w:left="1200"/>
        <w:rPr>
          <w:sz w:val="32"/>
          <w:szCs w:val="32"/>
        </w:rPr>
      </w:pPr>
      <w:r>
        <w:rPr>
          <w:position w:val="1"/>
          <w:sz w:val="32"/>
          <w:szCs w:val="32"/>
        </w:rPr>
        <w:t>da</w:t>
      </w:r>
      <w:r>
        <w:rPr>
          <w:spacing w:val="-1"/>
          <w:position w:val="1"/>
          <w:sz w:val="32"/>
          <w:szCs w:val="32"/>
        </w:rPr>
        <w:t>t</w:t>
      </w:r>
      <w:r>
        <w:rPr>
          <w:spacing w:val="1"/>
          <w:position w:val="1"/>
          <w:sz w:val="32"/>
          <w:szCs w:val="32"/>
        </w:rPr>
        <w:t>a</w:t>
      </w:r>
      <w:r>
        <w:rPr>
          <w:position w:val="1"/>
          <w:sz w:val="32"/>
          <w:szCs w:val="32"/>
        </w:rPr>
        <w:t>.</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 med</w:t>
      </w:r>
      <w:r>
        <w:rPr>
          <w:spacing w:val="-1"/>
          <w:position w:val="4"/>
          <w:sz w:val="32"/>
          <w:szCs w:val="32"/>
        </w:rPr>
        <w:t>i</w:t>
      </w:r>
      <w:r>
        <w:rPr>
          <w:position w:val="4"/>
          <w:sz w:val="32"/>
          <w:szCs w:val="32"/>
        </w:rPr>
        <w:t>an is not as d</w:t>
      </w:r>
      <w:r>
        <w:rPr>
          <w:spacing w:val="-1"/>
          <w:position w:val="4"/>
          <w:sz w:val="32"/>
          <w:szCs w:val="32"/>
        </w:rPr>
        <w:t>r</w:t>
      </w:r>
      <w:r>
        <w:rPr>
          <w:position w:val="4"/>
          <w:sz w:val="32"/>
          <w:szCs w:val="32"/>
        </w:rPr>
        <w:t>ast</w:t>
      </w:r>
      <w:r>
        <w:rPr>
          <w:spacing w:val="-1"/>
          <w:position w:val="4"/>
          <w:sz w:val="32"/>
          <w:szCs w:val="32"/>
        </w:rPr>
        <w:t>i</w:t>
      </w:r>
      <w:r>
        <w:rPr>
          <w:position w:val="4"/>
          <w:sz w:val="32"/>
          <w:szCs w:val="32"/>
        </w:rPr>
        <w:t>cally af</w:t>
      </w:r>
      <w:r>
        <w:rPr>
          <w:spacing w:val="-1"/>
          <w:position w:val="4"/>
          <w:sz w:val="32"/>
          <w:szCs w:val="32"/>
        </w:rPr>
        <w:t>f</w:t>
      </w:r>
      <w:r>
        <w:rPr>
          <w:spacing w:val="1"/>
          <w:position w:val="4"/>
          <w:sz w:val="32"/>
          <w:szCs w:val="32"/>
        </w:rPr>
        <w:t>e</w:t>
      </w:r>
      <w:r>
        <w:rPr>
          <w:position w:val="4"/>
          <w:sz w:val="32"/>
          <w:szCs w:val="32"/>
        </w:rPr>
        <w:t>cted by extreme va</w:t>
      </w:r>
      <w:r>
        <w:rPr>
          <w:spacing w:val="-1"/>
          <w:position w:val="4"/>
          <w:sz w:val="32"/>
          <w:szCs w:val="32"/>
        </w:rPr>
        <w:t>l</w:t>
      </w:r>
      <w:r>
        <w:rPr>
          <w:spacing w:val="1"/>
          <w:position w:val="4"/>
          <w:sz w:val="32"/>
          <w:szCs w:val="32"/>
        </w:rPr>
        <w:t>u</w:t>
      </w:r>
      <w:r>
        <w:rPr>
          <w:position w:val="4"/>
          <w:sz w:val="32"/>
          <w:szCs w:val="32"/>
        </w:rPr>
        <w:t>es</w:t>
      </w:r>
    </w:p>
    <w:p w:rsidR="00875696" w:rsidRDefault="00E667B6">
      <w:pPr>
        <w:spacing w:line="300" w:lineRule="exact"/>
        <w:ind w:left="1200"/>
        <w:rPr>
          <w:sz w:val="32"/>
          <w:szCs w:val="32"/>
        </w:rPr>
      </w:pPr>
      <w:r>
        <w:rPr>
          <w:position w:val="1"/>
          <w:sz w:val="32"/>
          <w:szCs w:val="32"/>
        </w:rPr>
        <w:t>as</w:t>
      </w:r>
      <w:r>
        <w:rPr>
          <w:spacing w:val="34"/>
          <w:position w:val="1"/>
          <w:sz w:val="32"/>
          <w:szCs w:val="32"/>
        </w:rPr>
        <w:t xml:space="preserve"> </w:t>
      </w:r>
      <w:r>
        <w:rPr>
          <w:position w:val="1"/>
          <w:sz w:val="32"/>
          <w:szCs w:val="32"/>
        </w:rPr>
        <w:t>is</w:t>
      </w:r>
      <w:r>
        <w:rPr>
          <w:spacing w:val="34"/>
          <w:position w:val="1"/>
          <w:sz w:val="32"/>
          <w:szCs w:val="32"/>
        </w:rPr>
        <w:t xml:space="preserve"> </w:t>
      </w:r>
      <w:r>
        <w:rPr>
          <w:position w:val="1"/>
          <w:sz w:val="32"/>
          <w:szCs w:val="32"/>
        </w:rPr>
        <w:t>the</w:t>
      </w:r>
      <w:r>
        <w:rPr>
          <w:spacing w:val="34"/>
          <w:position w:val="1"/>
          <w:sz w:val="32"/>
          <w:szCs w:val="32"/>
        </w:rPr>
        <w:t xml:space="preserve"> </w:t>
      </w:r>
      <w:r>
        <w:rPr>
          <w:position w:val="1"/>
          <w:sz w:val="32"/>
          <w:szCs w:val="32"/>
        </w:rPr>
        <w:t>mean.</w:t>
      </w:r>
      <w:r>
        <w:rPr>
          <w:spacing w:val="34"/>
          <w:position w:val="1"/>
          <w:sz w:val="32"/>
          <w:szCs w:val="32"/>
        </w:rPr>
        <w:t xml:space="preserve"> </w:t>
      </w:r>
      <w:r>
        <w:rPr>
          <w:position w:val="1"/>
          <w:sz w:val="32"/>
          <w:szCs w:val="32"/>
        </w:rPr>
        <w:t>(i.e.,</w:t>
      </w:r>
      <w:r>
        <w:rPr>
          <w:spacing w:val="34"/>
          <w:position w:val="1"/>
          <w:sz w:val="32"/>
          <w:szCs w:val="32"/>
        </w:rPr>
        <w:t xml:space="preserve"> </w:t>
      </w:r>
      <w:r>
        <w:rPr>
          <w:position w:val="1"/>
          <w:sz w:val="32"/>
          <w:szCs w:val="32"/>
        </w:rPr>
        <w:t>the</w:t>
      </w:r>
      <w:r>
        <w:rPr>
          <w:spacing w:val="34"/>
          <w:position w:val="1"/>
          <w:sz w:val="32"/>
          <w:szCs w:val="32"/>
        </w:rPr>
        <w:t xml:space="preserve"> </w:t>
      </w:r>
      <w:r>
        <w:rPr>
          <w:position w:val="1"/>
          <w:sz w:val="32"/>
          <w:szCs w:val="32"/>
        </w:rPr>
        <w:t>med</w:t>
      </w:r>
      <w:r>
        <w:rPr>
          <w:spacing w:val="-4"/>
          <w:position w:val="1"/>
          <w:sz w:val="32"/>
          <w:szCs w:val="32"/>
        </w:rPr>
        <w:t>i</w:t>
      </w:r>
      <w:r>
        <w:rPr>
          <w:position w:val="1"/>
          <w:sz w:val="32"/>
          <w:szCs w:val="32"/>
        </w:rPr>
        <w:t>an</w:t>
      </w:r>
      <w:r>
        <w:rPr>
          <w:spacing w:val="34"/>
          <w:position w:val="1"/>
          <w:sz w:val="32"/>
          <w:szCs w:val="32"/>
        </w:rPr>
        <w:t xml:space="preserve"> </w:t>
      </w:r>
      <w:r>
        <w:rPr>
          <w:position w:val="1"/>
          <w:sz w:val="32"/>
          <w:szCs w:val="32"/>
        </w:rPr>
        <w:t>is</w:t>
      </w:r>
      <w:r>
        <w:rPr>
          <w:spacing w:val="34"/>
          <w:position w:val="1"/>
          <w:sz w:val="32"/>
          <w:szCs w:val="32"/>
        </w:rPr>
        <w:t xml:space="preserve"> </w:t>
      </w:r>
      <w:r>
        <w:rPr>
          <w:position w:val="1"/>
          <w:sz w:val="32"/>
          <w:szCs w:val="32"/>
        </w:rPr>
        <w:t>not</w:t>
      </w:r>
      <w:r>
        <w:rPr>
          <w:spacing w:val="34"/>
          <w:position w:val="1"/>
          <w:sz w:val="32"/>
          <w:szCs w:val="32"/>
        </w:rPr>
        <w:t xml:space="preserve"> </w:t>
      </w:r>
      <w:r>
        <w:rPr>
          <w:position w:val="1"/>
          <w:sz w:val="32"/>
          <w:szCs w:val="32"/>
        </w:rPr>
        <w:t>affected</w:t>
      </w:r>
      <w:r>
        <w:rPr>
          <w:spacing w:val="34"/>
          <w:position w:val="1"/>
          <w:sz w:val="32"/>
          <w:szCs w:val="32"/>
        </w:rPr>
        <w:t xml:space="preserve"> </w:t>
      </w:r>
      <w:r>
        <w:rPr>
          <w:position w:val="1"/>
          <w:sz w:val="32"/>
          <w:szCs w:val="32"/>
        </w:rPr>
        <w:t>too</w:t>
      </w:r>
      <w:r>
        <w:rPr>
          <w:spacing w:val="34"/>
          <w:position w:val="1"/>
          <w:sz w:val="32"/>
          <w:szCs w:val="32"/>
        </w:rPr>
        <w:t xml:space="preserve"> </w:t>
      </w:r>
      <w:r>
        <w:rPr>
          <w:position w:val="1"/>
          <w:sz w:val="32"/>
          <w:szCs w:val="32"/>
        </w:rPr>
        <w:t>much</w:t>
      </w:r>
    </w:p>
    <w:p w:rsidR="00875696" w:rsidRDefault="00D5330D">
      <w:pPr>
        <w:spacing w:before="3" w:line="360" w:lineRule="exact"/>
        <w:ind w:left="840" w:right="5469" w:firstLine="360"/>
        <w:rPr>
          <w:sz w:val="32"/>
          <w:szCs w:val="32"/>
        </w:rPr>
      </w:pPr>
      <w:r w:rsidRPr="00D5330D">
        <w:pict>
          <v:shape id="_x0000_s4808" type="#_x0000_t202" style="position:absolute;left:0;text-align:left;margin-left:102.05pt;margin-top:36.5pt;width:332.75pt;height:57.8pt;z-index:-20757;mso-position-horizontal-relative:page" filled="f" stroked="f">
            <v:textbox inset="0,0,0,0">
              <w:txbxContent>
                <w:tbl>
                  <w:tblPr>
                    <w:tblW w:w="0" w:type="auto"/>
                    <w:tblLayout w:type="fixed"/>
                    <w:tblCellMar>
                      <w:left w:w="0" w:type="dxa"/>
                      <w:right w:w="0" w:type="dxa"/>
                    </w:tblCellMar>
                    <w:tblLook w:val="01E0"/>
                  </w:tblPr>
                  <w:tblGrid>
                    <w:gridCol w:w="1176"/>
                    <w:gridCol w:w="4283"/>
                    <w:gridCol w:w="1169"/>
                  </w:tblGrid>
                  <w:tr w:rsidR="000653A5">
                    <w:trPr>
                      <w:trHeight w:hRule="exact" w:val="378"/>
                    </w:trPr>
                    <w:tc>
                      <w:tcPr>
                        <w:tcW w:w="117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Sample</w:t>
                        </w:r>
                      </w:p>
                    </w:tc>
                    <w:tc>
                      <w:tcPr>
                        <w:tcW w:w="4283"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789" w:right="1789"/>
                          <w:jc w:val="center"/>
                          <w:rPr>
                            <w:sz w:val="32"/>
                            <w:szCs w:val="32"/>
                          </w:rPr>
                        </w:pPr>
                        <w:r>
                          <w:rPr>
                            <w:sz w:val="32"/>
                            <w:szCs w:val="32"/>
                          </w:rPr>
                          <w:t>Data</w:t>
                        </w:r>
                      </w:p>
                    </w:tc>
                    <w:tc>
                      <w:tcPr>
                        <w:tcW w:w="11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7"/>
                          <w:rPr>
                            <w:sz w:val="32"/>
                            <w:szCs w:val="32"/>
                          </w:rPr>
                        </w:pPr>
                        <w:r>
                          <w:rPr>
                            <w:sz w:val="32"/>
                            <w:szCs w:val="32"/>
                          </w:rPr>
                          <w:t>median</w:t>
                        </w:r>
                      </w:p>
                    </w:tc>
                  </w:tr>
                  <w:tr w:rsidR="000653A5">
                    <w:trPr>
                      <w:trHeight w:hRule="exact" w:val="378"/>
                    </w:trPr>
                    <w:tc>
                      <w:tcPr>
                        <w:tcW w:w="117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22" w:right="423"/>
                          <w:jc w:val="center"/>
                          <w:rPr>
                            <w:sz w:val="32"/>
                            <w:szCs w:val="32"/>
                          </w:rPr>
                        </w:pPr>
                        <w:r>
                          <w:rPr>
                            <w:sz w:val="32"/>
                            <w:szCs w:val="32"/>
                          </w:rPr>
                          <w:t>A</w:t>
                        </w:r>
                      </w:p>
                    </w:tc>
                    <w:tc>
                      <w:tcPr>
                        <w:tcW w:w="4283"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 xml:space="preserve">9  </w:t>
                        </w:r>
                        <w:r>
                          <w:rPr>
                            <w:spacing w:val="2"/>
                            <w:sz w:val="32"/>
                            <w:szCs w:val="32"/>
                          </w:rPr>
                          <w:t xml:space="preserve"> </w:t>
                        </w:r>
                        <w:r>
                          <w:rPr>
                            <w:sz w:val="32"/>
                            <w:szCs w:val="32"/>
                          </w:rPr>
                          <w:t xml:space="preserve">4   </w:t>
                        </w:r>
                        <w:r>
                          <w:rPr>
                            <w:spacing w:val="2"/>
                            <w:sz w:val="32"/>
                            <w:szCs w:val="32"/>
                          </w:rPr>
                          <w:t xml:space="preserve"> </w:t>
                        </w:r>
                        <w:r>
                          <w:rPr>
                            <w:sz w:val="32"/>
                            <w:szCs w:val="32"/>
                          </w:rPr>
                          <w:t xml:space="preserve">5   </w:t>
                        </w:r>
                        <w:r>
                          <w:rPr>
                            <w:spacing w:val="2"/>
                            <w:sz w:val="32"/>
                            <w:szCs w:val="32"/>
                          </w:rPr>
                          <w:t xml:space="preserve"> </w:t>
                        </w:r>
                        <w:r>
                          <w:rPr>
                            <w:sz w:val="32"/>
                            <w:szCs w:val="32"/>
                          </w:rPr>
                          <w:t xml:space="preserve">9    </w:t>
                        </w:r>
                        <w:r>
                          <w:rPr>
                            <w:spacing w:val="2"/>
                            <w:sz w:val="32"/>
                            <w:szCs w:val="32"/>
                          </w:rPr>
                          <w:t xml:space="preserve"> </w:t>
                        </w:r>
                        <w:r>
                          <w:rPr>
                            <w:sz w:val="32"/>
                            <w:szCs w:val="32"/>
                          </w:rPr>
                          <w:t xml:space="preserve">2   </w:t>
                        </w:r>
                        <w:r>
                          <w:rPr>
                            <w:spacing w:val="2"/>
                            <w:sz w:val="32"/>
                            <w:szCs w:val="32"/>
                          </w:rPr>
                          <w:t xml:space="preserve"> </w:t>
                        </w:r>
                        <w:r>
                          <w:rPr>
                            <w:sz w:val="32"/>
                            <w:szCs w:val="32"/>
                          </w:rPr>
                          <w:t>10</w:t>
                        </w:r>
                      </w:p>
                    </w:tc>
                    <w:tc>
                      <w:tcPr>
                        <w:tcW w:w="11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52" w:right="457"/>
                          <w:jc w:val="center"/>
                          <w:rPr>
                            <w:sz w:val="32"/>
                            <w:szCs w:val="32"/>
                          </w:rPr>
                        </w:pPr>
                        <w:r>
                          <w:rPr>
                            <w:sz w:val="32"/>
                            <w:szCs w:val="32"/>
                          </w:rPr>
                          <w:t>7</w:t>
                        </w:r>
                      </w:p>
                    </w:tc>
                  </w:tr>
                  <w:tr w:rsidR="000653A5">
                    <w:trPr>
                      <w:trHeight w:hRule="exact" w:val="379"/>
                    </w:trPr>
                    <w:tc>
                      <w:tcPr>
                        <w:tcW w:w="117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31" w:right="431"/>
                          <w:jc w:val="center"/>
                          <w:rPr>
                            <w:sz w:val="32"/>
                            <w:szCs w:val="32"/>
                          </w:rPr>
                        </w:pPr>
                        <w:r>
                          <w:rPr>
                            <w:sz w:val="32"/>
                            <w:szCs w:val="32"/>
                          </w:rPr>
                          <w:t>B</w:t>
                        </w:r>
                      </w:p>
                    </w:tc>
                    <w:tc>
                      <w:tcPr>
                        <w:tcW w:w="4283"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3"/>
                          <w:rPr>
                            <w:sz w:val="32"/>
                            <w:szCs w:val="32"/>
                          </w:rPr>
                        </w:pPr>
                        <w:r>
                          <w:rPr>
                            <w:sz w:val="32"/>
                            <w:szCs w:val="32"/>
                          </w:rPr>
                          <w:t xml:space="preserve">9  </w:t>
                        </w:r>
                        <w:r>
                          <w:rPr>
                            <w:spacing w:val="2"/>
                            <w:sz w:val="32"/>
                            <w:szCs w:val="32"/>
                          </w:rPr>
                          <w:t xml:space="preserve"> </w:t>
                        </w:r>
                        <w:r>
                          <w:rPr>
                            <w:sz w:val="32"/>
                            <w:szCs w:val="32"/>
                          </w:rPr>
                          <w:t xml:space="preserve">4   </w:t>
                        </w:r>
                        <w:r>
                          <w:rPr>
                            <w:spacing w:val="2"/>
                            <w:sz w:val="32"/>
                            <w:szCs w:val="32"/>
                          </w:rPr>
                          <w:t xml:space="preserve"> </w:t>
                        </w:r>
                        <w:r>
                          <w:rPr>
                            <w:sz w:val="32"/>
                            <w:szCs w:val="32"/>
                          </w:rPr>
                          <w:t xml:space="preserve">5   </w:t>
                        </w:r>
                        <w:r>
                          <w:rPr>
                            <w:spacing w:val="2"/>
                            <w:sz w:val="32"/>
                            <w:szCs w:val="32"/>
                          </w:rPr>
                          <w:t xml:space="preserve"> </w:t>
                        </w:r>
                        <w:r>
                          <w:rPr>
                            <w:sz w:val="32"/>
                            <w:szCs w:val="32"/>
                          </w:rPr>
                          <w:t xml:space="preserve">9    </w:t>
                        </w:r>
                        <w:r>
                          <w:rPr>
                            <w:spacing w:val="3"/>
                            <w:sz w:val="32"/>
                            <w:szCs w:val="32"/>
                          </w:rPr>
                          <w:t xml:space="preserve"> </w:t>
                        </w:r>
                        <w:r>
                          <w:rPr>
                            <w:sz w:val="32"/>
                            <w:szCs w:val="32"/>
                          </w:rPr>
                          <w:t xml:space="preserve">2   </w:t>
                        </w:r>
                        <w:r>
                          <w:rPr>
                            <w:spacing w:val="2"/>
                            <w:sz w:val="32"/>
                            <w:szCs w:val="32"/>
                          </w:rPr>
                          <w:t xml:space="preserve"> </w:t>
                        </w:r>
                        <w:r>
                          <w:rPr>
                            <w:sz w:val="32"/>
                            <w:szCs w:val="32"/>
                          </w:rPr>
                          <w:t>100</w:t>
                        </w:r>
                      </w:p>
                    </w:tc>
                    <w:tc>
                      <w:tcPr>
                        <w:tcW w:w="11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53" w:right="456"/>
                          <w:jc w:val="center"/>
                          <w:rPr>
                            <w:sz w:val="32"/>
                            <w:szCs w:val="32"/>
                          </w:rPr>
                        </w:pPr>
                        <w:r>
                          <w:rPr>
                            <w:sz w:val="32"/>
                            <w:szCs w:val="32"/>
                          </w:rPr>
                          <w:t>7</w:t>
                        </w:r>
                      </w:p>
                    </w:tc>
                  </w:tr>
                </w:tbl>
                <w:p w:rsidR="000653A5" w:rsidRDefault="000653A5"/>
              </w:txbxContent>
            </v:textbox>
            <w10:wrap anchorx="page"/>
          </v:shape>
        </w:pict>
      </w:r>
      <w:r w:rsidR="00E667B6">
        <w:rPr>
          <w:sz w:val="32"/>
          <w:szCs w:val="32"/>
        </w:rPr>
        <w:t>by extreme values). For example:</w:t>
      </w:r>
    </w:p>
    <w:p w:rsidR="00875696" w:rsidRDefault="00875696">
      <w:pPr>
        <w:spacing w:before="1" w:line="120" w:lineRule="exact"/>
        <w:rPr>
          <w:sz w:val="12"/>
          <w:szCs w:val="12"/>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sz w:val="32"/>
          <w:szCs w:val="32"/>
        </w:rPr>
        <w:t>Disadvantages:</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w:t>
      </w:r>
      <w:r>
        <w:rPr>
          <w:spacing w:val="53"/>
          <w:position w:val="4"/>
          <w:sz w:val="32"/>
          <w:szCs w:val="32"/>
        </w:rPr>
        <w:t xml:space="preserve"> </w:t>
      </w:r>
      <w:r>
        <w:rPr>
          <w:position w:val="4"/>
          <w:sz w:val="32"/>
          <w:szCs w:val="32"/>
        </w:rPr>
        <w:t>median</w:t>
      </w:r>
      <w:r>
        <w:rPr>
          <w:spacing w:val="53"/>
          <w:position w:val="4"/>
          <w:sz w:val="32"/>
          <w:szCs w:val="32"/>
        </w:rPr>
        <w:t xml:space="preserve"> </w:t>
      </w:r>
      <w:r>
        <w:rPr>
          <w:position w:val="4"/>
          <w:sz w:val="32"/>
          <w:szCs w:val="32"/>
        </w:rPr>
        <w:t>does</w:t>
      </w:r>
      <w:r>
        <w:rPr>
          <w:spacing w:val="53"/>
          <w:position w:val="4"/>
          <w:sz w:val="32"/>
          <w:szCs w:val="32"/>
        </w:rPr>
        <w:t xml:space="preserve"> </w:t>
      </w:r>
      <w:r>
        <w:rPr>
          <w:position w:val="4"/>
          <w:sz w:val="32"/>
          <w:szCs w:val="32"/>
        </w:rPr>
        <w:t>not</w:t>
      </w:r>
      <w:r>
        <w:rPr>
          <w:spacing w:val="53"/>
          <w:position w:val="4"/>
          <w:sz w:val="32"/>
          <w:szCs w:val="32"/>
        </w:rPr>
        <w:t xml:space="preserve"> </w:t>
      </w:r>
      <w:r>
        <w:rPr>
          <w:position w:val="4"/>
          <w:sz w:val="32"/>
          <w:szCs w:val="32"/>
        </w:rPr>
        <w:t>take</w:t>
      </w:r>
      <w:r>
        <w:rPr>
          <w:spacing w:val="53"/>
          <w:position w:val="4"/>
          <w:sz w:val="32"/>
          <w:szCs w:val="32"/>
        </w:rPr>
        <w:t xml:space="preserve"> </w:t>
      </w:r>
      <w:r>
        <w:rPr>
          <w:position w:val="4"/>
          <w:sz w:val="32"/>
          <w:szCs w:val="32"/>
        </w:rPr>
        <w:t>into</w:t>
      </w:r>
      <w:r>
        <w:rPr>
          <w:spacing w:val="53"/>
          <w:position w:val="4"/>
          <w:sz w:val="32"/>
          <w:szCs w:val="32"/>
        </w:rPr>
        <w:t xml:space="preserve"> </w:t>
      </w:r>
      <w:r>
        <w:rPr>
          <w:position w:val="4"/>
          <w:sz w:val="32"/>
          <w:szCs w:val="32"/>
        </w:rPr>
        <w:t>account</w:t>
      </w:r>
      <w:r>
        <w:rPr>
          <w:spacing w:val="52"/>
          <w:position w:val="4"/>
          <w:sz w:val="32"/>
          <w:szCs w:val="32"/>
        </w:rPr>
        <w:t xml:space="preserve"> </w:t>
      </w:r>
      <w:r>
        <w:rPr>
          <w:position w:val="4"/>
          <w:sz w:val="32"/>
          <w:szCs w:val="32"/>
        </w:rPr>
        <w:t>all</w:t>
      </w:r>
      <w:r>
        <w:rPr>
          <w:spacing w:val="52"/>
          <w:position w:val="4"/>
          <w:sz w:val="32"/>
          <w:szCs w:val="32"/>
        </w:rPr>
        <w:t xml:space="preserve"> </w:t>
      </w:r>
      <w:r>
        <w:rPr>
          <w:position w:val="4"/>
          <w:sz w:val="32"/>
          <w:szCs w:val="32"/>
        </w:rPr>
        <w:t>values</w:t>
      </w:r>
      <w:r>
        <w:rPr>
          <w:spacing w:val="52"/>
          <w:position w:val="4"/>
          <w:sz w:val="32"/>
          <w:szCs w:val="32"/>
        </w:rPr>
        <w:t xml:space="preserve"> </w:t>
      </w:r>
      <w:r>
        <w:rPr>
          <w:position w:val="4"/>
          <w:sz w:val="32"/>
          <w:szCs w:val="32"/>
        </w:rPr>
        <w:t>of</w:t>
      </w:r>
      <w:r>
        <w:rPr>
          <w:spacing w:val="52"/>
          <w:position w:val="4"/>
          <w:sz w:val="32"/>
          <w:szCs w:val="32"/>
        </w:rPr>
        <w:t xml:space="preserve"> </w:t>
      </w:r>
      <w:r>
        <w:rPr>
          <w:position w:val="4"/>
          <w:sz w:val="32"/>
          <w:szCs w:val="32"/>
        </w:rPr>
        <w:t>the</w:t>
      </w:r>
    </w:p>
    <w:p w:rsidR="00875696" w:rsidRDefault="00E667B6">
      <w:pPr>
        <w:spacing w:line="300" w:lineRule="exact"/>
        <w:ind w:left="1200"/>
        <w:rPr>
          <w:sz w:val="32"/>
          <w:szCs w:val="32"/>
        </w:rPr>
      </w:pPr>
      <w:r>
        <w:rPr>
          <w:position w:val="1"/>
          <w:sz w:val="32"/>
          <w:szCs w:val="32"/>
        </w:rPr>
        <w:t>sample.</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In</w:t>
      </w:r>
      <w:r>
        <w:rPr>
          <w:spacing w:val="33"/>
          <w:position w:val="4"/>
          <w:sz w:val="32"/>
          <w:szCs w:val="32"/>
        </w:rPr>
        <w:t xml:space="preserve"> </w:t>
      </w:r>
      <w:r>
        <w:rPr>
          <w:position w:val="4"/>
          <w:sz w:val="32"/>
          <w:szCs w:val="32"/>
        </w:rPr>
        <w:t>general,</w:t>
      </w:r>
      <w:r>
        <w:rPr>
          <w:spacing w:val="33"/>
          <w:position w:val="4"/>
          <w:sz w:val="32"/>
          <w:szCs w:val="32"/>
        </w:rPr>
        <w:t xml:space="preserve"> </w:t>
      </w:r>
      <w:r>
        <w:rPr>
          <w:position w:val="4"/>
          <w:sz w:val="32"/>
          <w:szCs w:val="32"/>
        </w:rPr>
        <w:t>the</w:t>
      </w:r>
      <w:r>
        <w:rPr>
          <w:spacing w:val="33"/>
          <w:position w:val="4"/>
          <w:sz w:val="32"/>
          <w:szCs w:val="32"/>
        </w:rPr>
        <w:t xml:space="preserve"> </w:t>
      </w:r>
      <w:r>
        <w:rPr>
          <w:position w:val="4"/>
          <w:sz w:val="32"/>
          <w:szCs w:val="32"/>
        </w:rPr>
        <w:t>median</w:t>
      </w:r>
      <w:r>
        <w:rPr>
          <w:spacing w:val="33"/>
          <w:position w:val="4"/>
          <w:sz w:val="32"/>
          <w:szCs w:val="32"/>
        </w:rPr>
        <w:t xml:space="preserve"> </w:t>
      </w:r>
      <w:r>
        <w:rPr>
          <w:position w:val="4"/>
          <w:sz w:val="32"/>
          <w:szCs w:val="32"/>
        </w:rPr>
        <w:t>can</w:t>
      </w:r>
      <w:r>
        <w:rPr>
          <w:spacing w:val="33"/>
          <w:position w:val="4"/>
          <w:sz w:val="32"/>
          <w:szCs w:val="32"/>
        </w:rPr>
        <w:t xml:space="preserve"> </w:t>
      </w:r>
      <w:r>
        <w:rPr>
          <w:position w:val="4"/>
          <w:sz w:val="32"/>
          <w:szCs w:val="32"/>
        </w:rPr>
        <w:t>only</w:t>
      </w:r>
      <w:r>
        <w:rPr>
          <w:spacing w:val="33"/>
          <w:position w:val="4"/>
          <w:sz w:val="32"/>
          <w:szCs w:val="32"/>
        </w:rPr>
        <w:t xml:space="preserve"> </w:t>
      </w:r>
      <w:r>
        <w:rPr>
          <w:position w:val="4"/>
          <w:sz w:val="32"/>
          <w:szCs w:val="32"/>
        </w:rPr>
        <w:t>be</w:t>
      </w:r>
      <w:r>
        <w:rPr>
          <w:spacing w:val="33"/>
          <w:position w:val="4"/>
          <w:sz w:val="32"/>
          <w:szCs w:val="32"/>
        </w:rPr>
        <w:t xml:space="preserve"> </w:t>
      </w:r>
      <w:r>
        <w:rPr>
          <w:position w:val="4"/>
          <w:sz w:val="32"/>
          <w:szCs w:val="32"/>
        </w:rPr>
        <w:t>found</w:t>
      </w:r>
      <w:r>
        <w:rPr>
          <w:spacing w:val="33"/>
          <w:position w:val="4"/>
          <w:sz w:val="32"/>
          <w:szCs w:val="32"/>
        </w:rPr>
        <w:t xml:space="preserve"> </w:t>
      </w:r>
      <w:r>
        <w:rPr>
          <w:position w:val="4"/>
          <w:sz w:val="32"/>
          <w:szCs w:val="32"/>
        </w:rPr>
        <w:t>for</w:t>
      </w:r>
      <w:r>
        <w:rPr>
          <w:spacing w:val="33"/>
          <w:position w:val="4"/>
          <w:sz w:val="32"/>
          <w:szCs w:val="32"/>
        </w:rPr>
        <w:t xml:space="preserve"> </w:t>
      </w:r>
      <w:r>
        <w:rPr>
          <w:position w:val="4"/>
          <w:sz w:val="32"/>
          <w:szCs w:val="32"/>
        </w:rPr>
        <w:t>quantitative</w:t>
      </w:r>
    </w:p>
    <w:p w:rsidR="00875696" w:rsidRDefault="00E667B6">
      <w:pPr>
        <w:spacing w:line="300" w:lineRule="exact"/>
        <w:ind w:left="1200"/>
        <w:rPr>
          <w:sz w:val="32"/>
          <w:szCs w:val="32"/>
        </w:rPr>
      </w:pPr>
      <w:r>
        <w:rPr>
          <w:position w:val="1"/>
          <w:sz w:val="32"/>
          <w:szCs w:val="32"/>
        </w:rPr>
        <w:t xml:space="preserve">variables. </w:t>
      </w:r>
      <w:r>
        <w:rPr>
          <w:spacing w:val="8"/>
          <w:position w:val="1"/>
          <w:sz w:val="32"/>
          <w:szCs w:val="32"/>
        </w:rPr>
        <w:t xml:space="preserve"> </w:t>
      </w:r>
      <w:r>
        <w:rPr>
          <w:position w:val="1"/>
          <w:sz w:val="32"/>
          <w:szCs w:val="32"/>
        </w:rPr>
        <w:t xml:space="preserve">However, </w:t>
      </w:r>
      <w:r>
        <w:rPr>
          <w:spacing w:val="8"/>
          <w:position w:val="1"/>
          <w:sz w:val="32"/>
          <w:szCs w:val="32"/>
        </w:rPr>
        <w:t xml:space="preserve"> </w:t>
      </w:r>
      <w:r>
        <w:rPr>
          <w:position w:val="1"/>
          <w:sz w:val="32"/>
          <w:szCs w:val="32"/>
        </w:rPr>
        <w:t xml:space="preserve">in </w:t>
      </w:r>
      <w:r>
        <w:rPr>
          <w:spacing w:val="8"/>
          <w:position w:val="1"/>
          <w:sz w:val="32"/>
          <w:szCs w:val="32"/>
        </w:rPr>
        <w:t xml:space="preserve"> </w:t>
      </w:r>
      <w:r>
        <w:rPr>
          <w:position w:val="1"/>
          <w:sz w:val="32"/>
          <w:szCs w:val="32"/>
        </w:rPr>
        <w:t xml:space="preserve">some </w:t>
      </w:r>
      <w:r>
        <w:rPr>
          <w:spacing w:val="6"/>
          <w:position w:val="1"/>
          <w:sz w:val="32"/>
          <w:szCs w:val="32"/>
        </w:rPr>
        <w:t xml:space="preserve"> </w:t>
      </w:r>
      <w:r>
        <w:rPr>
          <w:position w:val="1"/>
          <w:sz w:val="32"/>
          <w:szCs w:val="32"/>
        </w:rPr>
        <w:t xml:space="preserve">cases, </w:t>
      </w:r>
      <w:r>
        <w:rPr>
          <w:spacing w:val="7"/>
          <w:position w:val="1"/>
          <w:sz w:val="32"/>
          <w:szCs w:val="32"/>
        </w:rPr>
        <w:t xml:space="preserve"> </w:t>
      </w:r>
      <w:r>
        <w:rPr>
          <w:position w:val="1"/>
          <w:sz w:val="32"/>
          <w:szCs w:val="32"/>
        </w:rPr>
        <w:t xml:space="preserve">the </w:t>
      </w:r>
      <w:r>
        <w:rPr>
          <w:spacing w:val="7"/>
          <w:position w:val="1"/>
          <w:sz w:val="32"/>
          <w:szCs w:val="32"/>
        </w:rPr>
        <w:t xml:space="preserve"> </w:t>
      </w:r>
      <w:r>
        <w:rPr>
          <w:position w:val="1"/>
          <w:sz w:val="32"/>
          <w:szCs w:val="32"/>
        </w:rPr>
        <w:t xml:space="preserve">median </w:t>
      </w:r>
      <w:r>
        <w:rPr>
          <w:spacing w:val="7"/>
          <w:position w:val="1"/>
          <w:sz w:val="32"/>
          <w:szCs w:val="32"/>
        </w:rPr>
        <w:t xml:space="preserve"> </w:t>
      </w:r>
      <w:r>
        <w:rPr>
          <w:position w:val="1"/>
          <w:sz w:val="32"/>
          <w:szCs w:val="32"/>
        </w:rPr>
        <w:t xml:space="preserve">can </w:t>
      </w:r>
      <w:r>
        <w:rPr>
          <w:spacing w:val="7"/>
          <w:position w:val="1"/>
          <w:sz w:val="32"/>
          <w:szCs w:val="32"/>
        </w:rPr>
        <w:t xml:space="preserve"> </w:t>
      </w:r>
      <w:r>
        <w:rPr>
          <w:position w:val="1"/>
          <w:sz w:val="32"/>
          <w:szCs w:val="32"/>
        </w:rPr>
        <w:t>be</w:t>
      </w:r>
    </w:p>
    <w:p w:rsidR="00875696" w:rsidRDefault="00E667B6">
      <w:pPr>
        <w:spacing w:line="360" w:lineRule="exact"/>
        <w:ind w:left="1200"/>
        <w:rPr>
          <w:sz w:val="32"/>
          <w:szCs w:val="32"/>
        </w:rPr>
      </w:pPr>
      <w:r>
        <w:rPr>
          <w:sz w:val="32"/>
          <w:szCs w:val="32"/>
        </w:rPr>
        <w:t xml:space="preserve">found </w:t>
      </w:r>
      <w:r>
        <w:rPr>
          <w:spacing w:val="-1"/>
          <w:sz w:val="32"/>
          <w:szCs w:val="32"/>
        </w:rPr>
        <w:t>f</w:t>
      </w:r>
      <w:r>
        <w:rPr>
          <w:spacing w:val="1"/>
          <w:sz w:val="32"/>
          <w:szCs w:val="32"/>
        </w:rPr>
        <w:t>o</w:t>
      </w:r>
      <w:r>
        <w:rPr>
          <w:sz w:val="32"/>
          <w:szCs w:val="32"/>
        </w:rPr>
        <w:t>r</w:t>
      </w:r>
      <w:r>
        <w:rPr>
          <w:spacing w:val="-1"/>
          <w:sz w:val="32"/>
          <w:szCs w:val="32"/>
        </w:rPr>
        <w:t xml:space="preserve"> </w:t>
      </w:r>
      <w:r>
        <w:rPr>
          <w:sz w:val="32"/>
          <w:szCs w:val="32"/>
        </w:rPr>
        <w:t>o</w:t>
      </w:r>
      <w:r>
        <w:rPr>
          <w:spacing w:val="-1"/>
          <w:sz w:val="32"/>
          <w:szCs w:val="32"/>
        </w:rPr>
        <w:t>r</w:t>
      </w:r>
      <w:r>
        <w:rPr>
          <w:sz w:val="32"/>
          <w:szCs w:val="32"/>
        </w:rPr>
        <w:t>dinal qualitative variables.</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Mode:</w:t>
      </w:r>
    </w:p>
    <w:p w:rsidR="00875696" w:rsidRDefault="00E667B6">
      <w:pPr>
        <w:ind w:left="480" w:right="397" w:firstLine="360"/>
        <w:rPr>
          <w:sz w:val="32"/>
          <w:szCs w:val="32"/>
        </w:rPr>
        <w:sectPr w:rsidR="00875696">
          <w:type w:val="continuous"/>
          <w:pgSz w:w="11900" w:h="16840"/>
          <w:pgMar w:top="760" w:right="1340" w:bottom="280" w:left="1320" w:header="720" w:footer="720" w:gutter="0"/>
          <w:cols w:space="720"/>
        </w:sectPr>
      </w:pPr>
      <w:r>
        <w:rPr>
          <w:sz w:val="32"/>
          <w:szCs w:val="32"/>
        </w:rPr>
        <w:t>The</w:t>
      </w:r>
      <w:r>
        <w:rPr>
          <w:spacing w:val="25"/>
          <w:sz w:val="32"/>
          <w:szCs w:val="32"/>
        </w:rPr>
        <w:t xml:space="preserve"> </w:t>
      </w:r>
      <w:r>
        <w:rPr>
          <w:sz w:val="32"/>
          <w:szCs w:val="32"/>
        </w:rPr>
        <w:t>mode</w:t>
      </w:r>
      <w:r>
        <w:rPr>
          <w:spacing w:val="25"/>
          <w:sz w:val="32"/>
          <w:szCs w:val="32"/>
        </w:rPr>
        <w:t xml:space="preserve"> </w:t>
      </w:r>
      <w:r>
        <w:rPr>
          <w:sz w:val="32"/>
          <w:szCs w:val="32"/>
        </w:rPr>
        <w:t>of</w:t>
      </w:r>
      <w:r>
        <w:rPr>
          <w:spacing w:val="25"/>
          <w:sz w:val="32"/>
          <w:szCs w:val="32"/>
        </w:rPr>
        <w:t xml:space="preserve"> </w:t>
      </w:r>
      <w:r>
        <w:rPr>
          <w:sz w:val="32"/>
          <w:szCs w:val="32"/>
        </w:rPr>
        <w:t>a</w:t>
      </w:r>
      <w:r>
        <w:rPr>
          <w:spacing w:val="25"/>
          <w:sz w:val="32"/>
          <w:szCs w:val="32"/>
        </w:rPr>
        <w:t xml:space="preserve"> </w:t>
      </w:r>
      <w:r>
        <w:rPr>
          <w:sz w:val="32"/>
          <w:szCs w:val="32"/>
        </w:rPr>
        <w:t>set</w:t>
      </w:r>
      <w:r>
        <w:rPr>
          <w:spacing w:val="25"/>
          <w:sz w:val="32"/>
          <w:szCs w:val="32"/>
        </w:rPr>
        <w:t xml:space="preserve"> </w:t>
      </w:r>
      <w:r>
        <w:rPr>
          <w:sz w:val="32"/>
          <w:szCs w:val="32"/>
        </w:rPr>
        <w:t>of</w:t>
      </w:r>
      <w:r>
        <w:rPr>
          <w:spacing w:val="25"/>
          <w:sz w:val="32"/>
          <w:szCs w:val="32"/>
        </w:rPr>
        <w:t xml:space="preserve"> </w:t>
      </w:r>
      <w:r>
        <w:rPr>
          <w:sz w:val="32"/>
          <w:szCs w:val="32"/>
        </w:rPr>
        <w:t>values</w:t>
      </w:r>
      <w:r>
        <w:rPr>
          <w:spacing w:val="25"/>
          <w:sz w:val="32"/>
          <w:szCs w:val="32"/>
        </w:rPr>
        <w:t xml:space="preserve"> </w:t>
      </w:r>
      <w:r>
        <w:rPr>
          <w:sz w:val="32"/>
          <w:szCs w:val="32"/>
        </w:rPr>
        <w:t>is</w:t>
      </w:r>
      <w:r>
        <w:rPr>
          <w:spacing w:val="26"/>
          <w:sz w:val="32"/>
          <w:szCs w:val="32"/>
        </w:rPr>
        <w:t xml:space="preserve"> </w:t>
      </w:r>
      <w:r>
        <w:rPr>
          <w:sz w:val="32"/>
          <w:szCs w:val="32"/>
        </w:rPr>
        <w:t>that</w:t>
      </w:r>
      <w:r>
        <w:rPr>
          <w:spacing w:val="25"/>
          <w:sz w:val="32"/>
          <w:szCs w:val="32"/>
        </w:rPr>
        <w:t xml:space="preserve"> </w:t>
      </w:r>
      <w:r>
        <w:rPr>
          <w:sz w:val="32"/>
          <w:szCs w:val="32"/>
        </w:rPr>
        <w:t>va</w:t>
      </w:r>
      <w:r>
        <w:rPr>
          <w:spacing w:val="-1"/>
          <w:sz w:val="32"/>
          <w:szCs w:val="32"/>
        </w:rPr>
        <w:t>lu</w:t>
      </w:r>
      <w:r>
        <w:rPr>
          <w:sz w:val="32"/>
          <w:szCs w:val="32"/>
        </w:rPr>
        <w:t>e</w:t>
      </w:r>
      <w:r>
        <w:rPr>
          <w:spacing w:val="25"/>
          <w:sz w:val="32"/>
          <w:szCs w:val="32"/>
        </w:rPr>
        <w:t xml:space="preserve"> </w:t>
      </w:r>
      <w:r>
        <w:rPr>
          <w:sz w:val="32"/>
          <w:szCs w:val="32"/>
        </w:rPr>
        <w:t>which</w:t>
      </w:r>
      <w:r>
        <w:rPr>
          <w:spacing w:val="25"/>
          <w:sz w:val="32"/>
          <w:szCs w:val="32"/>
        </w:rPr>
        <w:t xml:space="preserve"> </w:t>
      </w:r>
      <w:r>
        <w:rPr>
          <w:sz w:val="32"/>
          <w:szCs w:val="32"/>
        </w:rPr>
        <w:t>occu</w:t>
      </w:r>
      <w:r>
        <w:rPr>
          <w:spacing w:val="-1"/>
          <w:sz w:val="32"/>
          <w:szCs w:val="32"/>
        </w:rPr>
        <w:t>r</w:t>
      </w:r>
      <w:r>
        <w:rPr>
          <w:sz w:val="32"/>
          <w:szCs w:val="32"/>
        </w:rPr>
        <w:t>s</w:t>
      </w:r>
      <w:r>
        <w:rPr>
          <w:spacing w:val="25"/>
          <w:sz w:val="32"/>
          <w:szCs w:val="32"/>
        </w:rPr>
        <w:t xml:space="preserve"> </w:t>
      </w:r>
      <w:r>
        <w:rPr>
          <w:sz w:val="32"/>
          <w:szCs w:val="32"/>
        </w:rPr>
        <w:t>most frequently (i.e., with the highest frequency).</w:t>
      </w:r>
    </w:p>
    <w:p w:rsidR="00875696" w:rsidRDefault="00875696">
      <w:pPr>
        <w:spacing w:before="19" w:line="220" w:lineRule="exact"/>
        <w:rPr>
          <w:sz w:val="22"/>
          <w:szCs w:val="22"/>
        </w:rPr>
      </w:pP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If</w:t>
      </w:r>
      <w:r>
        <w:rPr>
          <w:spacing w:val="61"/>
          <w:position w:val="4"/>
          <w:sz w:val="32"/>
          <w:szCs w:val="32"/>
        </w:rPr>
        <w:t xml:space="preserve"> </w:t>
      </w:r>
      <w:r>
        <w:rPr>
          <w:position w:val="4"/>
          <w:sz w:val="32"/>
          <w:szCs w:val="32"/>
        </w:rPr>
        <w:t>all</w:t>
      </w:r>
      <w:r>
        <w:rPr>
          <w:spacing w:val="61"/>
          <w:position w:val="4"/>
          <w:sz w:val="32"/>
          <w:szCs w:val="32"/>
        </w:rPr>
        <w:t xml:space="preserve"> </w:t>
      </w:r>
      <w:r>
        <w:rPr>
          <w:position w:val="4"/>
          <w:sz w:val="32"/>
          <w:szCs w:val="32"/>
        </w:rPr>
        <w:t>values</w:t>
      </w:r>
      <w:r>
        <w:rPr>
          <w:spacing w:val="61"/>
          <w:position w:val="4"/>
          <w:sz w:val="32"/>
          <w:szCs w:val="32"/>
        </w:rPr>
        <w:t xml:space="preserve"> </w:t>
      </w:r>
      <w:r>
        <w:rPr>
          <w:position w:val="4"/>
          <w:sz w:val="32"/>
          <w:szCs w:val="32"/>
        </w:rPr>
        <w:t>are</w:t>
      </w:r>
      <w:r>
        <w:rPr>
          <w:spacing w:val="61"/>
          <w:position w:val="4"/>
          <w:sz w:val="32"/>
          <w:szCs w:val="32"/>
        </w:rPr>
        <w:t xml:space="preserve"> </w:t>
      </w:r>
      <w:r>
        <w:rPr>
          <w:position w:val="4"/>
          <w:sz w:val="32"/>
          <w:szCs w:val="32"/>
        </w:rPr>
        <w:t>different</w:t>
      </w:r>
      <w:r>
        <w:rPr>
          <w:spacing w:val="61"/>
          <w:position w:val="4"/>
          <w:sz w:val="32"/>
          <w:szCs w:val="32"/>
        </w:rPr>
        <w:t xml:space="preserve"> </w:t>
      </w:r>
      <w:r>
        <w:rPr>
          <w:position w:val="4"/>
          <w:sz w:val="32"/>
          <w:szCs w:val="32"/>
        </w:rPr>
        <w:t>or</w:t>
      </w:r>
      <w:r>
        <w:rPr>
          <w:spacing w:val="62"/>
          <w:position w:val="4"/>
          <w:sz w:val="32"/>
          <w:szCs w:val="32"/>
        </w:rPr>
        <w:t xml:space="preserve"> </w:t>
      </w:r>
      <w:r>
        <w:rPr>
          <w:position w:val="4"/>
          <w:sz w:val="32"/>
          <w:szCs w:val="32"/>
        </w:rPr>
        <w:t>have</w:t>
      </w:r>
      <w:r>
        <w:rPr>
          <w:spacing w:val="61"/>
          <w:position w:val="4"/>
          <w:sz w:val="32"/>
          <w:szCs w:val="32"/>
        </w:rPr>
        <w:t xml:space="preserve"> </w:t>
      </w:r>
      <w:r>
        <w:rPr>
          <w:position w:val="4"/>
          <w:sz w:val="32"/>
          <w:szCs w:val="32"/>
        </w:rPr>
        <w:t>the</w:t>
      </w:r>
      <w:r>
        <w:rPr>
          <w:spacing w:val="61"/>
          <w:position w:val="4"/>
          <w:sz w:val="32"/>
          <w:szCs w:val="32"/>
        </w:rPr>
        <w:t xml:space="preserve"> </w:t>
      </w:r>
      <w:r>
        <w:rPr>
          <w:position w:val="4"/>
          <w:sz w:val="32"/>
          <w:szCs w:val="32"/>
        </w:rPr>
        <w:t>same</w:t>
      </w:r>
      <w:r>
        <w:rPr>
          <w:spacing w:val="61"/>
          <w:position w:val="4"/>
          <w:sz w:val="32"/>
          <w:szCs w:val="32"/>
        </w:rPr>
        <w:t xml:space="preserve"> </w:t>
      </w:r>
      <w:r>
        <w:rPr>
          <w:position w:val="4"/>
          <w:sz w:val="32"/>
          <w:szCs w:val="32"/>
        </w:rPr>
        <w:t>frequencies,</w:t>
      </w:r>
    </w:p>
    <w:p w:rsidR="00875696" w:rsidRDefault="00E667B6">
      <w:pPr>
        <w:spacing w:line="300" w:lineRule="exact"/>
        <w:ind w:left="1200"/>
        <w:rPr>
          <w:sz w:val="32"/>
          <w:szCs w:val="32"/>
        </w:rPr>
      </w:pPr>
      <w:r>
        <w:rPr>
          <w:position w:val="1"/>
          <w:sz w:val="32"/>
          <w:szCs w:val="32"/>
        </w:rPr>
        <w:t>there will be</w:t>
      </w:r>
      <w:r>
        <w:rPr>
          <w:spacing w:val="-2"/>
          <w:position w:val="1"/>
          <w:sz w:val="32"/>
          <w:szCs w:val="32"/>
        </w:rPr>
        <w:t xml:space="preserve"> </w:t>
      </w:r>
      <w:r>
        <w:rPr>
          <w:spacing w:val="1"/>
          <w:position w:val="1"/>
          <w:sz w:val="32"/>
          <w:szCs w:val="32"/>
          <w:u w:val="single" w:color="000000"/>
        </w:rPr>
        <w:t>n</w:t>
      </w:r>
      <w:r>
        <w:rPr>
          <w:position w:val="1"/>
          <w:sz w:val="32"/>
          <w:szCs w:val="32"/>
          <w:u w:val="single" w:color="000000"/>
        </w:rPr>
        <w:t>o</w:t>
      </w:r>
      <w:r>
        <w:rPr>
          <w:spacing w:val="-1"/>
          <w:position w:val="1"/>
          <w:sz w:val="32"/>
          <w:szCs w:val="32"/>
        </w:rPr>
        <w:t xml:space="preserve"> </w:t>
      </w:r>
      <w:r>
        <w:rPr>
          <w:position w:val="1"/>
          <w:sz w:val="32"/>
          <w:szCs w:val="32"/>
        </w:rPr>
        <w:t>mode.</w:t>
      </w:r>
    </w:p>
    <w:p w:rsidR="00875696" w:rsidRDefault="00E667B6">
      <w:pPr>
        <w:spacing w:line="380" w:lineRule="exact"/>
        <w:ind w:left="840"/>
        <w:rPr>
          <w:sz w:val="32"/>
          <w:szCs w:val="32"/>
        </w:rPr>
      </w:pPr>
      <w:r>
        <w:rPr>
          <w:rFonts w:ascii="Meiryo" w:eastAsia="Meiryo" w:hAnsi="Meiryo" w:cs="Meiryo"/>
          <w:position w:val="-1"/>
          <w:sz w:val="32"/>
          <w:szCs w:val="32"/>
        </w:rPr>
        <w:t>•</w:t>
      </w:r>
      <w:r>
        <w:rPr>
          <w:rFonts w:ascii="Meiryo" w:eastAsia="Meiryo" w:hAnsi="Meiryo" w:cs="Meiryo"/>
          <w:spacing w:val="81"/>
          <w:position w:val="-1"/>
          <w:sz w:val="32"/>
          <w:szCs w:val="32"/>
        </w:rPr>
        <w:t xml:space="preserve"> </w:t>
      </w:r>
      <w:r>
        <w:rPr>
          <w:position w:val="-1"/>
          <w:sz w:val="32"/>
          <w:szCs w:val="32"/>
        </w:rPr>
        <w:t>A set of data may have</w:t>
      </w:r>
      <w:r>
        <w:rPr>
          <w:spacing w:val="2"/>
          <w:position w:val="-1"/>
          <w:sz w:val="32"/>
          <w:szCs w:val="32"/>
        </w:rPr>
        <w:t xml:space="preserve"> </w:t>
      </w:r>
      <w:r>
        <w:rPr>
          <w:position w:val="-1"/>
          <w:sz w:val="32"/>
          <w:szCs w:val="32"/>
        </w:rPr>
        <w:t>more than one mode.</w:t>
      </w:r>
    </w:p>
    <w:p w:rsidR="00875696" w:rsidRDefault="00875696">
      <w:pPr>
        <w:spacing w:before="6" w:line="140" w:lineRule="exact"/>
        <w:rPr>
          <w:sz w:val="15"/>
          <w:szCs w:val="15"/>
        </w:rPr>
      </w:pPr>
    </w:p>
    <w:p w:rsidR="00875696" w:rsidRDefault="00875696">
      <w:pPr>
        <w:spacing w:line="200" w:lineRule="exact"/>
      </w:pPr>
    </w:p>
    <w:p w:rsidR="00875696" w:rsidRDefault="00E667B6">
      <w:pPr>
        <w:spacing w:before="19" w:line="360" w:lineRule="exact"/>
        <w:ind w:left="480"/>
        <w:rPr>
          <w:sz w:val="32"/>
          <w:szCs w:val="32"/>
        </w:rPr>
      </w:pPr>
      <w:r>
        <w:rPr>
          <w:b/>
          <w:position w:val="-1"/>
          <w:sz w:val="32"/>
          <w:szCs w:val="32"/>
        </w:rPr>
        <w:t>Examp</w:t>
      </w:r>
      <w:r>
        <w:rPr>
          <w:b/>
          <w:spacing w:val="-1"/>
          <w:position w:val="-1"/>
          <w:sz w:val="32"/>
          <w:szCs w:val="32"/>
        </w:rPr>
        <w:t>l</w:t>
      </w:r>
      <w:r>
        <w:rPr>
          <w:b/>
          <w:position w:val="-1"/>
          <w:sz w:val="32"/>
          <w:szCs w:val="32"/>
        </w:rPr>
        <w:t>e:</w:t>
      </w:r>
    </w:p>
    <w:tbl>
      <w:tblPr>
        <w:tblW w:w="0" w:type="auto"/>
        <w:tblInd w:w="469" w:type="dxa"/>
        <w:tblLayout w:type="fixed"/>
        <w:tblCellMar>
          <w:left w:w="0" w:type="dxa"/>
          <w:right w:w="0" w:type="dxa"/>
        </w:tblCellMar>
        <w:tblLook w:val="01E0"/>
      </w:tblPr>
      <w:tblGrid>
        <w:gridCol w:w="3896"/>
        <w:gridCol w:w="1798"/>
        <w:gridCol w:w="1399"/>
      </w:tblGrid>
      <w:tr w:rsidR="00875696">
        <w:trPr>
          <w:trHeight w:hRule="exact" w:val="378"/>
        </w:trPr>
        <w:tc>
          <w:tcPr>
            <w:tcW w:w="3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378" w:right="1377"/>
              <w:jc w:val="center"/>
              <w:rPr>
                <w:sz w:val="32"/>
                <w:szCs w:val="32"/>
              </w:rPr>
            </w:pPr>
            <w:r>
              <w:rPr>
                <w:spacing w:val="-1"/>
                <w:sz w:val="32"/>
                <w:szCs w:val="32"/>
              </w:rPr>
              <w:t>D</w:t>
            </w:r>
            <w:r>
              <w:rPr>
                <w:spacing w:val="1"/>
                <w:sz w:val="32"/>
                <w:szCs w:val="32"/>
              </w:rPr>
              <w:t>a</w:t>
            </w:r>
            <w:r>
              <w:rPr>
                <w:spacing w:val="-1"/>
                <w:sz w:val="32"/>
                <w:szCs w:val="32"/>
              </w:rPr>
              <w:t>t</w:t>
            </w:r>
            <w:r>
              <w:rPr>
                <w:sz w:val="32"/>
                <w:szCs w:val="32"/>
              </w:rPr>
              <w:t>a</w:t>
            </w:r>
            <w:r>
              <w:rPr>
                <w:spacing w:val="1"/>
                <w:sz w:val="32"/>
                <w:szCs w:val="32"/>
              </w:rPr>
              <w:t xml:space="preserve"> </w:t>
            </w:r>
            <w:r>
              <w:rPr>
                <w:spacing w:val="-1"/>
                <w:sz w:val="32"/>
                <w:szCs w:val="32"/>
              </w:rPr>
              <w:t>s</w:t>
            </w:r>
            <w:r>
              <w:rPr>
                <w:spacing w:val="1"/>
                <w:sz w:val="32"/>
                <w:szCs w:val="32"/>
              </w:rPr>
              <w:t>e</w:t>
            </w:r>
            <w:r>
              <w:rPr>
                <w:sz w:val="32"/>
                <w:szCs w:val="32"/>
              </w:rPr>
              <w:t>t</w:t>
            </w:r>
          </w:p>
        </w:tc>
        <w:tc>
          <w:tcPr>
            <w:tcW w:w="179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63"/>
              <w:rPr>
                <w:sz w:val="32"/>
                <w:szCs w:val="32"/>
              </w:rPr>
            </w:pPr>
            <w:r>
              <w:rPr>
                <w:spacing w:val="-1"/>
                <w:sz w:val="32"/>
                <w:szCs w:val="32"/>
              </w:rPr>
              <w:t>T</w:t>
            </w:r>
            <w:r>
              <w:rPr>
                <w:spacing w:val="1"/>
                <w:sz w:val="32"/>
                <w:szCs w:val="32"/>
              </w:rPr>
              <w:t>y</w:t>
            </w:r>
            <w:r>
              <w:rPr>
                <w:spacing w:val="-1"/>
                <w:sz w:val="32"/>
                <w:szCs w:val="32"/>
              </w:rPr>
              <w:t>pe</w:t>
            </w:r>
          </w:p>
        </w:tc>
        <w:tc>
          <w:tcPr>
            <w:tcW w:w="13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52"/>
              <w:rPr>
                <w:sz w:val="32"/>
                <w:szCs w:val="32"/>
              </w:rPr>
            </w:pPr>
            <w:r>
              <w:rPr>
                <w:spacing w:val="-1"/>
                <w:sz w:val="32"/>
                <w:szCs w:val="32"/>
              </w:rPr>
              <w:t>M</w:t>
            </w:r>
            <w:r>
              <w:rPr>
                <w:spacing w:val="1"/>
                <w:sz w:val="32"/>
                <w:szCs w:val="32"/>
              </w:rPr>
              <w:t>o</w:t>
            </w:r>
            <w:r>
              <w:rPr>
                <w:spacing w:val="-1"/>
                <w:sz w:val="32"/>
                <w:szCs w:val="32"/>
              </w:rPr>
              <w:t>d</w:t>
            </w:r>
            <w:r>
              <w:rPr>
                <w:spacing w:val="1"/>
                <w:sz w:val="32"/>
                <w:szCs w:val="32"/>
              </w:rPr>
              <w:t>e</w:t>
            </w:r>
            <w:r>
              <w:rPr>
                <w:spacing w:val="-1"/>
                <w:sz w:val="32"/>
                <w:szCs w:val="32"/>
              </w:rPr>
              <w:t>(s</w:t>
            </w:r>
            <w:r>
              <w:rPr>
                <w:sz w:val="32"/>
                <w:szCs w:val="32"/>
              </w:rPr>
              <w:t>)</w:t>
            </w:r>
          </w:p>
        </w:tc>
      </w:tr>
      <w:tr w:rsidR="00875696">
        <w:trPr>
          <w:trHeight w:hRule="exact" w:val="378"/>
        </w:trPr>
        <w:tc>
          <w:tcPr>
            <w:tcW w:w="3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26, 25, 25, 34</w:t>
            </w:r>
          </w:p>
        </w:tc>
        <w:tc>
          <w:tcPr>
            <w:tcW w:w="179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3"/>
              <w:rPr>
                <w:sz w:val="32"/>
                <w:szCs w:val="32"/>
              </w:rPr>
            </w:pPr>
            <w:r>
              <w:rPr>
                <w:sz w:val="32"/>
                <w:szCs w:val="32"/>
              </w:rPr>
              <w:t>Quanti</w:t>
            </w:r>
            <w:r>
              <w:rPr>
                <w:spacing w:val="-1"/>
                <w:sz w:val="32"/>
                <w:szCs w:val="32"/>
              </w:rPr>
              <w:t>t</w:t>
            </w:r>
            <w:r>
              <w:rPr>
                <w:sz w:val="32"/>
                <w:szCs w:val="32"/>
              </w:rPr>
              <w:t>a</w:t>
            </w:r>
            <w:r>
              <w:rPr>
                <w:spacing w:val="-1"/>
                <w:sz w:val="32"/>
                <w:szCs w:val="32"/>
              </w:rPr>
              <w:t>t</w:t>
            </w:r>
            <w:r>
              <w:rPr>
                <w:sz w:val="32"/>
                <w:szCs w:val="32"/>
              </w:rPr>
              <w:t>ive</w:t>
            </w:r>
          </w:p>
        </w:tc>
        <w:tc>
          <w:tcPr>
            <w:tcW w:w="13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91" w:right="488"/>
              <w:jc w:val="center"/>
              <w:rPr>
                <w:sz w:val="32"/>
                <w:szCs w:val="32"/>
              </w:rPr>
            </w:pPr>
            <w:r>
              <w:rPr>
                <w:sz w:val="32"/>
                <w:szCs w:val="32"/>
              </w:rPr>
              <w:t>25</w:t>
            </w:r>
          </w:p>
        </w:tc>
      </w:tr>
      <w:tr w:rsidR="00875696">
        <w:trPr>
          <w:trHeight w:hRule="exact" w:val="378"/>
        </w:trPr>
        <w:tc>
          <w:tcPr>
            <w:tcW w:w="3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3, 7, 12, 6, 19</w:t>
            </w:r>
          </w:p>
        </w:tc>
        <w:tc>
          <w:tcPr>
            <w:tcW w:w="179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1"/>
              <w:rPr>
                <w:sz w:val="32"/>
                <w:szCs w:val="32"/>
              </w:rPr>
            </w:pPr>
            <w:r>
              <w:rPr>
                <w:sz w:val="32"/>
                <w:szCs w:val="32"/>
              </w:rPr>
              <w:t>Quanti</w:t>
            </w:r>
            <w:r>
              <w:rPr>
                <w:spacing w:val="-1"/>
                <w:sz w:val="32"/>
                <w:szCs w:val="32"/>
              </w:rPr>
              <w:t>t</w:t>
            </w:r>
            <w:r>
              <w:rPr>
                <w:sz w:val="32"/>
                <w:szCs w:val="32"/>
              </w:rPr>
              <w:t>a</w:t>
            </w:r>
            <w:r>
              <w:rPr>
                <w:spacing w:val="-1"/>
                <w:sz w:val="32"/>
                <w:szCs w:val="32"/>
              </w:rPr>
              <w:t>t</w:t>
            </w:r>
            <w:r>
              <w:rPr>
                <w:sz w:val="32"/>
                <w:szCs w:val="32"/>
              </w:rPr>
              <w:t>ive</w:t>
            </w:r>
          </w:p>
        </w:tc>
        <w:tc>
          <w:tcPr>
            <w:tcW w:w="13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0"/>
              <w:rPr>
                <w:sz w:val="32"/>
                <w:szCs w:val="32"/>
              </w:rPr>
            </w:pPr>
            <w:r>
              <w:rPr>
                <w:sz w:val="32"/>
                <w:szCs w:val="32"/>
              </w:rPr>
              <w:t>No mode</w:t>
            </w:r>
          </w:p>
        </w:tc>
      </w:tr>
      <w:tr w:rsidR="00875696">
        <w:trPr>
          <w:trHeight w:hRule="exact" w:val="378"/>
        </w:trPr>
        <w:tc>
          <w:tcPr>
            <w:tcW w:w="3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3, 3, 7, 7, 12, 12, 6, 6,</w:t>
            </w:r>
            <w:r>
              <w:rPr>
                <w:spacing w:val="-1"/>
                <w:sz w:val="32"/>
                <w:szCs w:val="32"/>
              </w:rPr>
              <w:t xml:space="preserve"> </w:t>
            </w:r>
            <w:r>
              <w:rPr>
                <w:sz w:val="32"/>
                <w:szCs w:val="32"/>
              </w:rPr>
              <w:t>19,</w:t>
            </w:r>
            <w:r>
              <w:rPr>
                <w:spacing w:val="-1"/>
                <w:sz w:val="32"/>
                <w:szCs w:val="32"/>
              </w:rPr>
              <w:t xml:space="preserve"> </w:t>
            </w:r>
            <w:r>
              <w:rPr>
                <w:sz w:val="32"/>
                <w:szCs w:val="32"/>
              </w:rPr>
              <w:t>19</w:t>
            </w:r>
          </w:p>
        </w:tc>
        <w:tc>
          <w:tcPr>
            <w:tcW w:w="179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Quantitative</w:t>
            </w:r>
          </w:p>
        </w:tc>
        <w:tc>
          <w:tcPr>
            <w:tcW w:w="13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No</w:t>
            </w:r>
            <w:r>
              <w:rPr>
                <w:spacing w:val="-1"/>
                <w:sz w:val="32"/>
                <w:szCs w:val="32"/>
              </w:rPr>
              <w:t xml:space="preserve"> </w:t>
            </w:r>
            <w:r>
              <w:rPr>
                <w:sz w:val="32"/>
                <w:szCs w:val="32"/>
              </w:rPr>
              <w:t>mode</w:t>
            </w:r>
          </w:p>
        </w:tc>
      </w:tr>
      <w:tr w:rsidR="00875696">
        <w:trPr>
          <w:trHeight w:hRule="exact" w:val="378"/>
        </w:trPr>
        <w:tc>
          <w:tcPr>
            <w:tcW w:w="3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3, 3, 12, 6, 8, 8</w:t>
            </w:r>
          </w:p>
        </w:tc>
        <w:tc>
          <w:tcPr>
            <w:tcW w:w="179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1"/>
              <w:rPr>
                <w:sz w:val="32"/>
                <w:szCs w:val="32"/>
              </w:rPr>
            </w:pPr>
            <w:r>
              <w:rPr>
                <w:sz w:val="32"/>
                <w:szCs w:val="32"/>
              </w:rPr>
              <w:t>Quanti</w:t>
            </w:r>
            <w:r>
              <w:rPr>
                <w:spacing w:val="-1"/>
                <w:sz w:val="32"/>
                <w:szCs w:val="32"/>
              </w:rPr>
              <w:t>t</w:t>
            </w:r>
            <w:r>
              <w:rPr>
                <w:sz w:val="32"/>
                <w:szCs w:val="32"/>
              </w:rPr>
              <w:t>a</w:t>
            </w:r>
            <w:r>
              <w:rPr>
                <w:spacing w:val="-1"/>
                <w:sz w:val="32"/>
                <w:szCs w:val="32"/>
              </w:rPr>
              <w:t>t</w:t>
            </w:r>
            <w:r>
              <w:rPr>
                <w:sz w:val="32"/>
                <w:szCs w:val="32"/>
              </w:rPr>
              <w:t>ive</w:t>
            </w:r>
          </w:p>
        </w:tc>
        <w:tc>
          <w:tcPr>
            <w:tcW w:w="13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21"/>
              <w:rPr>
                <w:sz w:val="32"/>
                <w:szCs w:val="32"/>
              </w:rPr>
            </w:pPr>
            <w:r>
              <w:rPr>
                <w:sz w:val="32"/>
                <w:szCs w:val="32"/>
              </w:rPr>
              <w:t>3 and 8</w:t>
            </w:r>
          </w:p>
        </w:tc>
      </w:tr>
      <w:tr w:rsidR="00875696">
        <w:trPr>
          <w:trHeight w:hRule="exact" w:val="378"/>
        </w:trPr>
        <w:tc>
          <w:tcPr>
            <w:tcW w:w="3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B</w:t>
            </w:r>
            <w:r>
              <w:rPr>
                <w:spacing w:val="80"/>
                <w:sz w:val="32"/>
                <w:szCs w:val="32"/>
              </w:rPr>
              <w:t xml:space="preserve"> </w:t>
            </w:r>
            <w:r>
              <w:rPr>
                <w:sz w:val="32"/>
                <w:szCs w:val="32"/>
              </w:rPr>
              <w:t>C  A  B  B  B</w:t>
            </w:r>
            <w:r>
              <w:rPr>
                <w:spacing w:val="79"/>
                <w:sz w:val="32"/>
                <w:szCs w:val="32"/>
              </w:rPr>
              <w:t xml:space="preserve"> </w:t>
            </w:r>
            <w:r>
              <w:rPr>
                <w:sz w:val="32"/>
                <w:szCs w:val="32"/>
              </w:rPr>
              <w:t>C</w:t>
            </w:r>
            <w:r>
              <w:rPr>
                <w:spacing w:val="80"/>
                <w:sz w:val="32"/>
                <w:szCs w:val="32"/>
              </w:rPr>
              <w:t xml:space="preserve"> </w:t>
            </w:r>
            <w:r>
              <w:rPr>
                <w:sz w:val="32"/>
                <w:szCs w:val="32"/>
              </w:rPr>
              <w:t>B  B</w:t>
            </w:r>
          </w:p>
        </w:tc>
        <w:tc>
          <w:tcPr>
            <w:tcW w:w="179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82"/>
              <w:rPr>
                <w:sz w:val="32"/>
                <w:szCs w:val="32"/>
              </w:rPr>
            </w:pPr>
            <w:r>
              <w:rPr>
                <w:sz w:val="32"/>
                <w:szCs w:val="32"/>
              </w:rPr>
              <w:t>Qualitative</w:t>
            </w:r>
          </w:p>
        </w:tc>
        <w:tc>
          <w:tcPr>
            <w:tcW w:w="13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44" w:right="542"/>
              <w:jc w:val="center"/>
              <w:rPr>
                <w:sz w:val="32"/>
                <w:szCs w:val="32"/>
              </w:rPr>
            </w:pPr>
            <w:r>
              <w:rPr>
                <w:sz w:val="32"/>
                <w:szCs w:val="32"/>
              </w:rPr>
              <w:t>B</w:t>
            </w:r>
          </w:p>
        </w:tc>
      </w:tr>
      <w:tr w:rsidR="00875696">
        <w:trPr>
          <w:trHeight w:hRule="exact" w:val="378"/>
        </w:trPr>
        <w:tc>
          <w:tcPr>
            <w:tcW w:w="3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B</w:t>
            </w:r>
            <w:r>
              <w:rPr>
                <w:spacing w:val="80"/>
                <w:sz w:val="32"/>
                <w:szCs w:val="32"/>
              </w:rPr>
              <w:t xml:space="preserve"> </w:t>
            </w:r>
            <w:r>
              <w:rPr>
                <w:sz w:val="32"/>
                <w:szCs w:val="32"/>
              </w:rPr>
              <w:t>C  A  B  A  B  C  A  C</w:t>
            </w:r>
          </w:p>
        </w:tc>
        <w:tc>
          <w:tcPr>
            <w:tcW w:w="179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81"/>
              <w:rPr>
                <w:sz w:val="32"/>
                <w:szCs w:val="32"/>
              </w:rPr>
            </w:pPr>
            <w:r>
              <w:rPr>
                <w:sz w:val="32"/>
                <w:szCs w:val="32"/>
              </w:rPr>
              <w:t>Qualitative</w:t>
            </w:r>
          </w:p>
        </w:tc>
        <w:tc>
          <w:tcPr>
            <w:tcW w:w="13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1"/>
              <w:rPr>
                <w:sz w:val="32"/>
                <w:szCs w:val="32"/>
              </w:rPr>
            </w:pPr>
            <w:r>
              <w:rPr>
                <w:sz w:val="32"/>
                <w:szCs w:val="32"/>
              </w:rPr>
              <w:t>No mode</w:t>
            </w:r>
          </w:p>
        </w:tc>
      </w:tr>
      <w:tr w:rsidR="00875696">
        <w:trPr>
          <w:trHeight w:hRule="exact" w:val="379"/>
        </w:trPr>
        <w:tc>
          <w:tcPr>
            <w:tcW w:w="3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B</w:t>
            </w:r>
            <w:r>
              <w:rPr>
                <w:spacing w:val="80"/>
                <w:sz w:val="32"/>
                <w:szCs w:val="32"/>
              </w:rPr>
              <w:t xml:space="preserve"> </w:t>
            </w:r>
            <w:r>
              <w:rPr>
                <w:sz w:val="32"/>
                <w:szCs w:val="32"/>
              </w:rPr>
              <w:t>C  A  B  B  C  B</w:t>
            </w:r>
            <w:r>
              <w:rPr>
                <w:spacing w:val="80"/>
                <w:sz w:val="32"/>
                <w:szCs w:val="32"/>
              </w:rPr>
              <w:t xml:space="preserve"> </w:t>
            </w:r>
            <w:r>
              <w:rPr>
                <w:sz w:val="32"/>
                <w:szCs w:val="32"/>
              </w:rPr>
              <w:t>C  C</w:t>
            </w:r>
          </w:p>
        </w:tc>
        <w:tc>
          <w:tcPr>
            <w:tcW w:w="179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82"/>
              <w:rPr>
                <w:sz w:val="32"/>
                <w:szCs w:val="32"/>
              </w:rPr>
            </w:pPr>
            <w:r>
              <w:rPr>
                <w:sz w:val="32"/>
                <w:szCs w:val="32"/>
              </w:rPr>
              <w:t>Qualitative</w:t>
            </w:r>
          </w:p>
        </w:tc>
        <w:tc>
          <w:tcPr>
            <w:tcW w:w="139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68"/>
              <w:rPr>
                <w:sz w:val="32"/>
                <w:szCs w:val="32"/>
              </w:rPr>
            </w:pPr>
            <w:r>
              <w:rPr>
                <w:sz w:val="32"/>
                <w:szCs w:val="32"/>
              </w:rPr>
              <w:t>B and C</w:t>
            </w:r>
          </w:p>
        </w:tc>
      </w:tr>
    </w:tbl>
    <w:p w:rsidR="00875696" w:rsidRDefault="00875696">
      <w:pPr>
        <w:spacing w:before="2" w:line="140" w:lineRule="exact"/>
        <w:rPr>
          <w:sz w:val="14"/>
          <w:szCs w:val="14"/>
        </w:rPr>
      </w:pPr>
    </w:p>
    <w:p w:rsidR="00875696" w:rsidRDefault="00875696">
      <w:pPr>
        <w:spacing w:line="200" w:lineRule="exact"/>
      </w:pPr>
    </w:p>
    <w:p w:rsidR="00875696" w:rsidRDefault="00E667B6">
      <w:pPr>
        <w:spacing w:before="19"/>
        <w:ind w:left="480"/>
        <w:rPr>
          <w:sz w:val="32"/>
          <w:szCs w:val="32"/>
        </w:rPr>
      </w:pPr>
      <w:r>
        <w:rPr>
          <w:sz w:val="32"/>
          <w:szCs w:val="32"/>
        </w:rPr>
        <w:t>Note: The unit of the mode is the</w:t>
      </w:r>
      <w:r>
        <w:rPr>
          <w:spacing w:val="-2"/>
          <w:sz w:val="32"/>
          <w:szCs w:val="32"/>
        </w:rPr>
        <w:t xml:space="preserve"> </w:t>
      </w:r>
      <w:r>
        <w:rPr>
          <w:sz w:val="32"/>
          <w:szCs w:val="32"/>
        </w:rPr>
        <w:t>same as the unit of the data.</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Advan</w:t>
      </w:r>
      <w:r>
        <w:rPr>
          <w:b/>
          <w:spacing w:val="-1"/>
          <w:sz w:val="32"/>
          <w:szCs w:val="32"/>
        </w:rPr>
        <w:t>ta</w:t>
      </w:r>
      <w:r>
        <w:rPr>
          <w:b/>
          <w:sz w:val="32"/>
          <w:szCs w:val="32"/>
        </w:rPr>
        <w:t>ges and disadvantages</w:t>
      </w:r>
      <w:r>
        <w:rPr>
          <w:b/>
          <w:spacing w:val="-1"/>
          <w:sz w:val="32"/>
          <w:szCs w:val="32"/>
        </w:rPr>
        <w:t xml:space="preserve"> </w:t>
      </w:r>
      <w:r>
        <w:rPr>
          <w:b/>
          <w:sz w:val="32"/>
          <w:szCs w:val="32"/>
        </w:rPr>
        <w:t xml:space="preserve">of </w:t>
      </w:r>
      <w:r>
        <w:rPr>
          <w:b/>
          <w:spacing w:val="-1"/>
          <w:sz w:val="32"/>
          <w:szCs w:val="32"/>
        </w:rPr>
        <w:t>th</w:t>
      </w:r>
      <w:r>
        <w:rPr>
          <w:b/>
          <w:sz w:val="32"/>
          <w:szCs w:val="32"/>
        </w:rPr>
        <w:t>e mo</w:t>
      </w:r>
      <w:r>
        <w:rPr>
          <w:b/>
          <w:spacing w:val="-2"/>
          <w:sz w:val="32"/>
          <w:szCs w:val="32"/>
        </w:rPr>
        <w:t>d</w:t>
      </w:r>
      <w:r>
        <w:rPr>
          <w:b/>
          <w:spacing w:val="-1"/>
          <w:sz w:val="32"/>
          <w:szCs w:val="32"/>
        </w:rPr>
        <w:t>e</w:t>
      </w:r>
      <w:r>
        <w:rPr>
          <w:b/>
          <w:sz w:val="32"/>
          <w:szCs w:val="32"/>
        </w:rPr>
        <w:t>:</w:t>
      </w:r>
    </w:p>
    <w:p w:rsidR="00875696" w:rsidRDefault="00E667B6">
      <w:pPr>
        <w:spacing w:line="360" w:lineRule="exact"/>
        <w:ind w:left="480"/>
        <w:rPr>
          <w:sz w:val="32"/>
          <w:szCs w:val="32"/>
        </w:rPr>
        <w:sectPr w:rsidR="00875696">
          <w:footerReference w:type="default" r:id="rId25"/>
          <w:pgSz w:w="11900" w:h="16840"/>
          <w:pgMar w:top="1180" w:right="1340" w:bottom="280" w:left="1320" w:header="734" w:footer="1424" w:gutter="0"/>
          <w:pgNumType w:start="22"/>
          <w:cols w:space="720"/>
        </w:sectPr>
      </w:pPr>
      <w:r>
        <w:rPr>
          <w:position w:val="-1"/>
          <w:sz w:val="32"/>
          <w:szCs w:val="32"/>
        </w:rPr>
        <w:t>Advan</w:t>
      </w:r>
      <w:r>
        <w:rPr>
          <w:spacing w:val="-1"/>
          <w:position w:val="-1"/>
          <w:sz w:val="32"/>
          <w:szCs w:val="32"/>
        </w:rPr>
        <w:t>t</w:t>
      </w:r>
      <w:r>
        <w:rPr>
          <w:position w:val="-1"/>
          <w:sz w:val="32"/>
          <w:szCs w:val="32"/>
        </w:rPr>
        <w:t>ages:</w:t>
      </w:r>
    </w:p>
    <w:p w:rsidR="00875696" w:rsidRDefault="00E667B6">
      <w:pPr>
        <w:spacing w:line="440" w:lineRule="exact"/>
        <w:ind w:left="840" w:right="-69"/>
        <w:rPr>
          <w:sz w:val="32"/>
          <w:szCs w:val="32"/>
        </w:rPr>
      </w:pPr>
      <w:r>
        <w:rPr>
          <w:rFonts w:ascii="Meiryo" w:eastAsia="Meiryo" w:hAnsi="Meiryo" w:cs="Meiryo"/>
          <w:position w:val="3"/>
          <w:sz w:val="32"/>
          <w:szCs w:val="32"/>
        </w:rPr>
        <w:lastRenderedPageBreak/>
        <w:t>•</w:t>
      </w:r>
      <w:r>
        <w:rPr>
          <w:rFonts w:ascii="Meiryo" w:eastAsia="Meiryo" w:hAnsi="Meiryo" w:cs="Meiryo"/>
          <w:spacing w:val="81"/>
          <w:position w:val="3"/>
          <w:sz w:val="32"/>
          <w:szCs w:val="32"/>
        </w:rPr>
        <w:t xml:space="preserve"> </w:t>
      </w:r>
      <w:r>
        <w:rPr>
          <w:position w:val="3"/>
          <w:sz w:val="32"/>
          <w:szCs w:val="32"/>
        </w:rPr>
        <w:t xml:space="preserve">Simplicity: </w:t>
      </w:r>
      <w:r>
        <w:rPr>
          <w:spacing w:val="15"/>
          <w:position w:val="3"/>
          <w:sz w:val="32"/>
          <w:szCs w:val="32"/>
        </w:rPr>
        <w:t xml:space="preserve"> </w:t>
      </w:r>
      <w:r>
        <w:rPr>
          <w:position w:val="3"/>
          <w:sz w:val="32"/>
          <w:szCs w:val="32"/>
        </w:rPr>
        <w:t xml:space="preserve">the </w:t>
      </w:r>
      <w:r>
        <w:rPr>
          <w:spacing w:val="15"/>
          <w:position w:val="3"/>
          <w:sz w:val="32"/>
          <w:szCs w:val="32"/>
        </w:rPr>
        <w:t xml:space="preserve"> </w:t>
      </w:r>
      <w:r>
        <w:rPr>
          <w:position w:val="3"/>
          <w:sz w:val="32"/>
          <w:szCs w:val="32"/>
        </w:rPr>
        <w:t>mode</w:t>
      </w:r>
    </w:p>
    <w:p w:rsidR="00875696" w:rsidRDefault="00E667B6">
      <w:pPr>
        <w:spacing w:line="300" w:lineRule="exact"/>
        <w:ind w:left="1200"/>
        <w:rPr>
          <w:sz w:val="32"/>
          <w:szCs w:val="32"/>
        </w:rPr>
      </w:pPr>
      <w:r>
        <w:rPr>
          <w:sz w:val="32"/>
          <w:szCs w:val="32"/>
        </w:rPr>
        <w:t>compu</w:t>
      </w:r>
      <w:r>
        <w:rPr>
          <w:spacing w:val="-1"/>
          <w:sz w:val="32"/>
          <w:szCs w:val="32"/>
        </w:rPr>
        <w:t>t</w:t>
      </w:r>
      <w:r>
        <w:rPr>
          <w:sz w:val="32"/>
          <w:szCs w:val="32"/>
        </w:rPr>
        <w:t>e..</w:t>
      </w:r>
    </w:p>
    <w:p w:rsidR="00875696" w:rsidRDefault="00E667B6">
      <w:pPr>
        <w:spacing w:before="30"/>
        <w:rPr>
          <w:sz w:val="32"/>
          <w:szCs w:val="32"/>
        </w:rPr>
        <w:sectPr w:rsidR="00875696">
          <w:type w:val="continuous"/>
          <w:pgSz w:w="11900" w:h="16840"/>
          <w:pgMar w:top="760" w:right="1340" w:bottom="280" w:left="1320" w:header="720" w:footer="720" w:gutter="0"/>
          <w:cols w:num="2" w:space="720" w:equalWidth="0">
            <w:col w:w="4077" w:space="174"/>
            <w:col w:w="4989"/>
          </w:cols>
        </w:sectPr>
      </w:pPr>
      <w:r>
        <w:br w:type="column"/>
      </w:r>
      <w:r>
        <w:rPr>
          <w:sz w:val="32"/>
          <w:szCs w:val="32"/>
        </w:rPr>
        <w:lastRenderedPageBreak/>
        <w:t xml:space="preserve">is </w:t>
      </w:r>
      <w:r>
        <w:rPr>
          <w:spacing w:val="15"/>
          <w:sz w:val="32"/>
          <w:szCs w:val="32"/>
        </w:rPr>
        <w:t xml:space="preserve"> </w:t>
      </w:r>
      <w:r>
        <w:rPr>
          <w:sz w:val="32"/>
          <w:szCs w:val="32"/>
        </w:rPr>
        <w:t>ea</w:t>
      </w:r>
      <w:r>
        <w:rPr>
          <w:spacing w:val="-1"/>
          <w:sz w:val="32"/>
          <w:szCs w:val="32"/>
        </w:rPr>
        <w:t>s</w:t>
      </w:r>
      <w:r>
        <w:rPr>
          <w:sz w:val="32"/>
          <w:szCs w:val="32"/>
        </w:rPr>
        <w:t xml:space="preserve">ily </w:t>
      </w:r>
      <w:r>
        <w:rPr>
          <w:spacing w:val="14"/>
          <w:sz w:val="32"/>
          <w:szCs w:val="32"/>
        </w:rPr>
        <w:t xml:space="preserve"> </w:t>
      </w:r>
      <w:r>
        <w:rPr>
          <w:sz w:val="32"/>
          <w:szCs w:val="32"/>
        </w:rPr>
        <w:t xml:space="preserve">understood </w:t>
      </w:r>
      <w:r>
        <w:rPr>
          <w:spacing w:val="14"/>
          <w:sz w:val="32"/>
          <w:szCs w:val="32"/>
        </w:rPr>
        <w:t xml:space="preserve"> </w:t>
      </w:r>
      <w:r>
        <w:rPr>
          <w:sz w:val="32"/>
          <w:szCs w:val="32"/>
        </w:rPr>
        <w:t xml:space="preserve">and </w:t>
      </w:r>
      <w:r>
        <w:rPr>
          <w:spacing w:val="14"/>
          <w:sz w:val="32"/>
          <w:szCs w:val="32"/>
        </w:rPr>
        <w:t xml:space="preserve"> </w:t>
      </w:r>
      <w:r>
        <w:rPr>
          <w:sz w:val="32"/>
          <w:szCs w:val="32"/>
        </w:rPr>
        <w:t xml:space="preserve">easy </w:t>
      </w:r>
      <w:r>
        <w:rPr>
          <w:spacing w:val="14"/>
          <w:sz w:val="32"/>
          <w:szCs w:val="32"/>
        </w:rPr>
        <w:t xml:space="preserve"> </w:t>
      </w:r>
      <w:r>
        <w:rPr>
          <w:sz w:val="32"/>
          <w:szCs w:val="32"/>
        </w:rPr>
        <w:t>to</w:t>
      </w:r>
    </w:p>
    <w:p w:rsidR="00875696" w:rsidRDefault="00E667B6">
      <w:pPr>
        <w:spacing w:line="440" w:lineRule="exact"/>
        <w:ind w:left="840"/>
        <w:rPr>
          <w:sz w:val="32"/>
          <w:szCs w:val="32"/>
        </w:rPr>
      </w:pPr>
      <w:r>
        <w:rPr>
          <w:rFonts w:ascii="Meiryo" w:eastAsia="Meiryo" w:hAnsi="Meiryo" w:cs="Meiryo"/>
          <w:position w:val="4"/>
          <w:sz w:val="32"/>
          <w:szCs w:val="32"/>
        </w:rPr>
        <w:lastRenderedPageBreak/>
        <w:t>•</w:t>
      </w:r>
      <w:r>
        <w:rPr>
          <w:rFonts w:ascii="Meiryo" w:eastAsia="Meiryo" w:hAnsi="Meiryo" w:cs="Meiryo"/>
          <w:spacing w:val="81"/>
          <w:position w:val="4"/>
          <w:sz w:val="32"/>
          <w:szCs w:val="32"/>
        </w:rPr>
        <w:t xml:space="preserve"> </w:t>
      </w:r>
      <w:r>
        <w:rPr>
          <w:position w:val="4"/>
          <w:sz w:val="32"/>
          <w:szCs w:val="32"/>
        </w:rPr>
        <w:t>The</w:t>
      </w:r>
      <w:r>
        <w:rPr>
          <w:spacing w:val="26"/>
          <w:position w:val="4"/>
          <w:sz w:val="32"/>
          <w:szCs w:val="32"/>
        </w:rPr>
        <w:t xml:space="preserve"> </w:t>
      </w:r>
      <w:r>
        <w:rPr>
          <w:position w:val="4"/>
          <w:sz w:val="32"/>
          <w:szCs w:val="32"/>
        </w:rPr>
        <w:t>mode</w:t>
      </w:r>
      <w:r>
        <w:rPr>
          <w:spacing w:val="26"/>
          <w:position w:val="4"/>
          <w:sz w:val="32"/>
          <w:szCs w:val="32"/>
        </w:rPr>
        <w:t xml:space="preserve"> </w:t>
      </w:r>
      <w:r>
        <w:rPr>
          <w:position w:val="4"/>
          <w:sz w:val="32"/>
          <w:szCs w:val="32"/>
        </w:rPr>
        <w:t>is</w:t>
      </w:r>
      <w:r>
        <w:rPr>
          <w:spacing w:val="26"/>
          <w:position w:val="4"/>
          <w:sz w:val="32"/>
          <w:szCs w:val="32"/>
        </w:rPr>
        <w:t xml:space="preserve"> </w:t>
      </w:r>
      <w:r>
        <w:rPr>
          <w:position w:val="4"/>
          <w:sz w:val="32"/>
          <w:szCs w:val="32"/>
        </w:rPr>
        <w:t>not</w:t>
      </w:r>
      <w:r>
        <w:rPr>
          <w:spacing w:val="26"/>
          <w:position w:val="4"/>
          <w:sz w:val="32"/>
          <w:szCs w:val="32"/>
        </w:rPr>
        <w:t xml:space="preserve"> </w:t>
      </w:r>
      <w:r>
        <w:rPr>
          <w:position w:val="4"/>
          <w:sz w:val="32"/>
          <w:szCs w:val="32"/>
        </w:rPr>
        <w:t>as</w:t>
      </w:r>
      <w:r>
        <w:rPr>
          <w:spacing w:val="26"/>
          <w:position w:val="4"/>
          <w:sz w:val="32"/>
          <w:szCs w:val="32"/>
        </w:rPr>
        <w:t xml:space="preserve"> </w:t>
      </w:r>
      <w:r>
        <w:rPr>
          <w:position w:val="4"/>
          <w:sz w:val="32"/>
          <w:szCs w:val="32"/>
        </w:rPr>
        <w:t>drastically</w:t>
      </w:r>
      <w:r>
        <w:rPr>
          <w:spacing w:val="27"/>
          <w:position w:val="4"/>
          <w:sz w:val="32"/>
          <w:szCs w:val="32"/>
        </w:rPr>
        <w:t xml:space="preserve"> </w:t>
      </w:r>
      <w:r>
        <w:rPr>
          <w:position w:val="4"/>
          <w:sz w:val="32"/>
          <w:szCs w:val="32"/>
        </w:rPr>
        <w:t>affected</w:t>
      </w:r>
      <w:r>
        <w:rPr>
          <w:spacing w:val="26"/>
          <w:position w:val="4"/>
          <w:sz w:val="32"/>
          <w:szCs w:val="32"/>
        </w:rPr>
        <w:t xml:space="preserve"> </w:t>
      </w:r>
      <w:r>
        <w:rPr>
          <w:position w:val="4"/>
          <w:sz w:val="32"/>
          <w:szCs w:val="32"/>
        </w:rPr>
        <w:t>by</w:t>
      </w:r>
      <w:r>
        <w:rPr>
          <w:spacing w:val="26"/>
          <w:position w:val="4"/>
          <w:sz w:val="32"/>
          <w:szCs w:val="32"/>
        </w:rPr>
        <w:t xml:space="preserve"> </w:t>
      </w:r>
      <w:r>
        <w:rPr>
          <w:position w:val="4"/>
          <w:sz w:val="32"/>
          <w:szCs w:val="32"/>
        </w:rPr>
        <w:t>extreme</w:t>
      </w:r>
      <w:r>
        <w:rPr>
          <w:spacing w:val="26"/>
          <w:position w:val="4"/>
          <w:sz w:val="32"/>
          <w:szCs w:val="32"/>
        </w:rPr>
        <w:t xml:space="preserve"> </w:t>
      </w:r>
      <w:r>
        <w:rPr>
          <w:position w:val="4"/>
          <w:sz w:val="32"/>
          <w:szCs w:val="32"/>
        </w:rPr>
        <w:t>values</w:t>
      </w:r>
    </w:p>
    <w:p w:rsidR="00875696" w:rsidRDefault="00E667B6">
      <w:pPr>
        <w:spacing w:line="300" w:lineRule="exact"/>
        <w:ind w:left="1200"/>
        <w:rPr>
          <w:sz w:val="32"/>
          <w:szCs w:val="32"/>
        </w:rPr>
      </w:pPr>
      <w:r>
        <w:rPr>
          <w:position w:val="1"/>
          <w:sz w:val="32"/>
          <w:szCs w:val="32"/>
        </w:rPr>
        <w:t>as</w:t>
      </w:r>
      <w:r>
        <w:rPr>
          <w:spacing w:val="17"/>
          <w:position w:val="1"/>
          <w:sz w:val="32"/>
          <w:szCs w:val="32"/>
        </w:rPr>
        <w:t xml:space="preserve"> </w:t>
      </w:r>
      <w:r>
        <w:rPr>
          <w:position w:val="1"/>
          <w:sz w:val="32"/>
          <w:szCs w:val="32"/>
        </w:rPr>
        <w:t>is</w:t>
      </w:r>
      <w:r>
        <w:rPr>
          <w:spacing w:val="17"/>
          <w:position w:val="1"/>
          <w:sz w:val="32"/>
          <w:szCs w:val="32"/>
        </w:rPr>
        <w:t xml:space="preserve"> </w:t>
      </w:r>
      <w:r>
        <w:rPr>
          <w:position w:val="1"/>
          <w:sz w:val="32"/>
          <w:szCs w:val="32"/>
        </w:rPr>
        <w:t>the</w:t>
      </w:r>
      <w:r>
        <w:rPr>
          <w:spacing w:val="17"/>
          <w:position w:val="1"/>
          <w:sz w:val="32"/>
          <w:szCs w:val="32"/>
        </w:rPr>
        <w:t xml:space="preserve"> </w:t>
      </w:r>
      <w:r>
        <w:rPr>
          <w:position w:val="1"/>
          <w:sz w:val="32"/>
          <w:szCs w:val="32"/>
        </w:rPr>
        <w:t>mean.</w:t>
      </w:r>
      <w:r>
        <w:rPr>
          <w:spacing w:val="17"/>
          <w:position w:val="1"/>
          <w:sz w:val="32"/>
          <w:szCs w:val="32"/>
        </w:rPr>
        <w:t xml:space="preserve"> </w:t>
      </w:r>
      <w:r>
        <w:rPr>
          <w:position w:val="1"/>
          <w:sz w:val="32"/>
          <w:szCs w:val="32"/>
        </w:rPr>
        <w:t>(i.e.,</w:t>
      </w:r>
      <w:r>
        <w:rPr>
          <w:spacing w:val="17"/>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w:t>
      </w:r>
      <w:r>
        <w:rPr>
          <w:spacing w:val="17"/>
          <w:position w:val="1"/>
          <w:sz w:val="32"/>
          <w:szCs w:val="32"/>
        </w:rPr>
        <w:t xml:space="preserve"> </w:t>
      </w:r>
      <w:r>
        <w:rPr>
          <w:position w:val="1"/>
          <w:sz w:val="32"/>
          <w:szCs w:val="32"/>
        </w:rPr>
        <w:t>mode</w:t>
      </w:r>
      <w:r>
        <w:rPr>
          <w:spacing w:val="16"/>
          <w:position w:val="1"/>
          <w:sz w:val="32"/>
          <w:szCs w:val="32"/>
        </w:rPr>
        <w:t xml:space="preserve"> </w:t>
      </w:r>
      <w:r>
        <w:rPr>
          <w:position w:val="1"/>
          <w:sz w:val="32"/>
          <w:szCs w:val="32"/>
        </w:rPr>
        <w:t>is</w:t>
      </w:r>
      <w:r>
        <w:rPr>
          <w:spacing w:val="17"/>
          <w:position w:val="1"/>
          <w:sz w:val="32"/>
          <w:szCs w:val="32"/>
        </w:rPr>
        <w:t xml:space="preserve"> </w:t>
      </w:r>
      <w:r>
        <w:rPr>
          <w:position w:val="1"/>
          <w:sz w:val="32"/>
          <w:szCs w:val="32"/>
        </w:rPr>
        <w:t>not</w:t>
      </w:r>
      <w:r>
        <w:rPr>
          <w:spacing w:val="17"/>
          <w:position w:val="1"/>
          <w:sz w:val="32"/>
          <w:szCs w:val="32"/>
        </w:rPr>
        <w:t xml:space="preserve"> </w:t>
      </w:r>
      <w:r>
        <w:rPr>
          <w:position w:val="1"/>
          <w:sz w:val="32"/>
          <w:szCs w:val="32"/>
        </w:rPr>
        <w:t>affected</w:t>
      </w:r>
      <w:r>
        <w:rPr>
          <w:spacing w:val="17"/>
          <w:position w:val="1"/>
          <w:sz w:val="32"/>
          <w:szCs w:val="32"/>
        </w:rPr>
        <w:t xml:space="preserve"> </w:t>
      </w:r>
      <w:r>
        <w:rPr>
          <w:position w:val="1"/>
          <w:sz w:val="32"/>
          <w:szCs w:val="32"/>
        </w:rPr>
        <w:t>too</w:t>
      </w:r>
      <w:r>
        <w:rPr>
          <w:spacing w:val="17"/>
          <w:position w:val="1"/>
          <w:sz w:val="32"/>
          <w:szCs w:val="32"/>
        </w:rPr>
        <w:t xml:space="preserve"> </w:t>
      </w:r>
      <w:r>
        <w:rPr>
          <w:position w:val="1"/>
          <w:sz w:val="32"/>
          <w:szCs w:val="32"/>
        </w:rPr>
        <w:t>much</w:t>
      </w:r>
      <w:r>
        <w:rPr>
          <w:spacing w:val="17"/>
          <w:position w:val="1"/>
          <w:sz w:val="32"/>
          <w:szCs w:val="32"/>
        </w:rPr>
        <w:t xml:space="preserve"> </w:t>
      </w:r>
      <w:r>
        <w:rPr>
          <w:position w:val="1"/>
          <w:sz w:val="32"/>
          <w:szCs w:val="32"/>
        </w:rPr>
        <w:t>by</w:t>
      </w:r>
    </w:p>
    <w:p w:rsidR="00875696" w:rsidRDefault="00D5330D">
      <w:pPr>
        <w:spacing w:before="4" w:line="360" w:lineRule="exact"/>
        <w:ind w:left="840" w:right="5870" w:firstLine="360"/>
        <w:rPr>
          <w:sz w:val="32"/>
          <w:szCs w:val="32"/>
        </w:rPr>
      </w:pPr>
      <w:r w:rsidRPr="00D5330D">
        <w:pict>
          <v:shape id="_x0000_s4807" type="#_x0000_t202" style="position:absolute;left:0;text-align:left;margin-left:102.05pt;margin-top:36.55pt;width:332.75pt;height:57.75pt;z-index:-20756;mso-position-horizontal-relative:page" filled="f" stroked="f">
            <v:textbox inset="0,0,0,0">
              <w:txbxContent>
                <w:tbl>
                  <w:tblPr>
                    <w:tblW w:w="0" w:type="auto"/>
                    <w:tblLayout w:type="fixed"/>
                    <w:tblCellMar>
                      <w:left w:w="0" w:type="dxa"/>
                      <w:right w:w="0" w:type="dxa"/>
                    </w:tblCellMar>
                    <w:tblLook w:val="01E0"/>
                  </w:tblPr>
                  <w:tblGrid>
                    <w:gridCol w:w="1176"/>
                    <w:gridCol w:w="4283"/>
                    <w:gridCol w:w="1169"/>
                  </w:tblGrid>
                  <w:tr w:rsidR="000653A5">
                    <w:trPr>
                      <w:trHeight w:hRule="exact" w:val="378"/>
                    </w:trPr>
                    <w:tc>
                      <w:tcPr>
                        <w:tcW w:w="117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Sample</w:t>
                        </w:r>
                      </w:p>
                    </w:tc>
                    <w:tc>
                      <w:tcPr>
                        <w:tcW w:w="4283"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789" w:right="1789"/>
                          <w:jc w:val="center"/>
                          <w:rPr>
                            <w:sz w:val="32"/>
                            <w:szCs w:val="32"/>
                          </w:rPr>
                        </w:pPr>
                        <w:r>
                          <w:rPr>
                            <w:sz w:val="32"/>
                            <w:szCs w:val="32"/>
                          </w:rPr>
                          <w:t>Data</w:t>
                        </w:r>
                      </w:p>
                    </w:tc>
                    <w:tc>
                      <w:tcPr>
                        <w:tcW w:w="11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05"/>
                          <w:rPr>
                            <w:sz w:val="32"/>
                            <w:szCs w:val="32"/>
                          </w:rPr>
                        </w:pPr>
                        <w:r>
                          <w:rPr>
                            <w:sz w:val="32"/>
                            <w:szCs w:val="32"/>
                          </w:rPr>
                          <w:t>Mode</w:t>
                        </w:r>
                      </w:p>
                    </w:tc>
                  </w:tr>
                  <w:tr w:rsidR="000653A5">
                    <w:trPr>
                      <w:trHeight w:hRule="exact" w:val="378"/>
                    </w:trPr>
                    <w:tc>
                      <w:tcPr>
                        <w:tcW w:w="117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22" w:right="423"/>
                          <w:jc w:val="center"/>
                          <w:rPr>
                            <w:sz w:val="32"/>
                            <w:szCs w:val="32"/>
                          </w:rPr>
                        </w:pPr>
                        <w:r>
                          <w:rPr>
                            <w:sz w:val="32"/>
                            <w:szCs w:val="32"/>
                          </w:rPr>
                          <w:t>A</w:t>
                        </w:r>
                      </w:p>
                    </w:tc>
                    <w:tc>
                      <w:tcPr>
                        <w:tcW w:w="4283"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 xml:space="preserve">7  </w:t>
                        </w:r>
                        <w:r>
                          <w:rPr>
                            <w:spacing w:val="2"/>
                            <w:sz w:val="32"/>
                            <w:szCs w:val="32"/>
                          </w:rPr>
                          <w:t xml:space="preserve"> </w:t>
                        </w:r>
                        <w:r>
                          <w:rPr>
                            <w:sz w:val="32"/>
                            <w:szCs w:val="32"/>
                          </w:rPr>
                          <w:t xml:space="preserve">4   </w:t>
                        </w:r>
                        <w:r>
                          <w:rPr>
                            <w:spacing w:val="2"/>
                            <w:sz w:val="32"/>
                            <w:szCs w:val="32"/>
                          </w:rPr>
                          <w:t xml:space="preserve"> </w:t>
                        </w:r>
                        <w:r>
                          <w:rPr>
                            <w:sz w:val="32"/>
                            <w:szCs w:val="32"/>
                          </w:rPr>
                          <w:t xml:space="preserve">5   </w:t>
                        </w:r>
                        <w:r>
                          <w:rPr>
                            <w:spacing w:val="2"/>
                            <w:sz w:val="32"/>
                            <w:szCs w:val="32"/>
                          </w:rPr>
                          <w:t xml:space="preserve"> </w:t>
                        </w:r>
                        <w:r>
                          <w:rPr>
                            <w:sz w:val="32"/>
                            <w:szCs w:val="32"/>
                          </w:rPr>
                          <w:t xml:space="preserve">7    </w:t>
                        </w:r>
                        <w:r>
                          <w:rPr>
                            <w:spacing w:val="2"/>
                            <w:sz w:val="32"/>
                            <w:szCs w:val="32"/>
                          </w:rPr>
                          <w:t xml:space="preserve"> </w:t>
                        </w:r>
                        <w:r>
                          <w:rPr>
                            <w:sz w:val="32"/>
                            <w:szCs w:val="32"/>
                          </w:rPr>
                          <w:t xml:space="preserve">2   </w:t>
                        </w:r>
                        <w:r>
                          <w:rPr>
                            <w:spacing w:val="2"/>
                            <w:sz w:val="32"/>
                            <w:szCs w:val="32"/>
                          </w:rPr>
                          <w:t xml:space="preserve"> </w:t>
                        </w:r>
                        <w:r>
                          <w:rPr>
                            <w:sz w:val="32"/>
                            <w:szCs w:val="32"/>
                          </w:rPr>
                          <w:t>10</w:t>
                        </w:r>
                      </w:p>
                    </w:tc>
                    <w:tc>
                      <w:tcPr>
                        <w:tcW w:w="11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52" w:right="457"/>
                          <w:jc w:val="center"/>
                          <w:rPr>
                            <w:sz w:val="32"/>
                            <w:szCs w:val="32"/>
                          </w:rPr>
                        </w:pPr>
                        <w:r>
                          <w:rPr>
                            <w:sz w:val="32"/>
                            <w:szCs w:val="32"/>
                          </w:rPr>
                          <w:t>7</w:t>
                        </w:r>
                      </w:p>
                    </w:tc>
                  </w:tr>
                  <w:tr w:rsidR="000653A5">
                    <w:trPr>
                      <w:trHeight w:hRule="exact" w:val="378"/>
                    </w:trPr>
                    <w:tc>
                      <w:tcPr>
                        <w:tcW w:w="117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31" w:right="431"/>
                          <w:jc w:val="center"/>
                          <w:rPr>
                            <w:sz w:val="32"/>
                            <w:szCs w:val="32"/>
                          </w:rPr>
                        </w:pPr>
                        <w:r>
                          <w:rPr>
                            <w:sz w:val="32"/>
                            <w:szCs w:val="32"/>
                          </w:rPr>
                          <w:t>B</w:t>
                        </w:r>
                      </w:p>
                    </w:tc>
                    <w:tc>
                      <w:tcPr>
                        <w:tcW w:w="4283"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3"/>
                          <w:rPr>
                            <w:sz w:val="32"/>
                            <w:szCs w:val="32"/>
                          </w:rPr>
                        </w:pPr>
                        <w:r>
                          <w:rPr>
                            <w:sz w:val="32"/>
                            <w:szCs w:val="32"/>
                          </w:rPr>
                          <w:t xml:space="preserve">7  </w:t>
                        </w:r>
                        <w:r>
                          <w:rPr>
                            <w:spacing w:val="2"/>
                            <w:sz w:val="32"/>
                            <w:szCs w:val="32"/>
                          </w:rPr>
                          <w:t xml:space="preserve"> </w:t>
                        </w:r>
                        <w:r>
                          <w:rPr>
                            <w:sz w:val="32"/>
                            <w:szCs w:val="32"/>
                          </w:rPr>
                          <w:t xml:space="preserve">4   </w:t>
                        </w:r>
                        <w:r>
                          <w:rPr>
                            <w:spacing w:val="2"/>
                            <w:sz w:val="32"/>
                            <w:szCs w:val="32"/>
                          </w:rPr>
                          <w:t xml:space="preserve"> </w:t>
                        </w:r>
                        <w:r>
                          <w:rPr>
                            <w:sz w:val="32"/>
                            <w:szCs w:val="32"/>
                          </w:rPr>
                          <w:t xml:space="preserve">5   </w:t>
                        </w:r>
                        <w:r>
                          <w:rPr>
                            <w:spacing w:val="2"/>
                            <w:sz w:val="32"/>
                            <w:szCs w:val="32"/>
                          </w:rPr>
                          <w:t xml:space="preserve"> </w:t>
                        </w:r>
                        <w:r>
                          <w:rPr>
                            <w:sz w:val="32"/>
                            <w:szCs w:val="32"/>
                          </w:rPr>
                          <w:t xml:space="preserve">7    </w:t>
                        </w:r>
                        <w:r>
                          <w:rPr>
                            <w:spacing w:val="3"/>
                            <w:sz w:val="32"/>
                            <w:szCs w:val="32"/>
                          </w:rPr>
                          <w:t xml:space="preserve"> </w:t>
                        </w:r>
                        <w:r>
                          <w:rPr>
                            <w:sz w:val="32"/>
                            <w:szCs w:val="32"/>
                          </w:rPr>
                          <w:t xml:space="preserve">2   </w:t>
                        </w:r>
                        <w:r>
                          <w:rPr>
                            <w:spacing w:val="2"/>
                            <w:sz w:val="32"/>
                            <w:szCs w:val="32"/>
                          </w:rPr>
                          <w:t xml:space="preserve"> </w:t>
                        </w:r>
                        <w:r>
                          <w:rPr>
                            <w:sz w:val="32"/>
                            <w:szCs w:val="32"/>
                          </w:rPr>
                          <w:t>100</w:t>
                        </w:r>
                      </w:p>
                    </w:tc>
                    <w:tc>
                      <w:tcPr>
                        <w:tcW w:w="1169"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53" w:right="456"/>
                          <w:jc w:val="center"/>
                          <w:rPr>
                            <w:sz w:val="32"/>
                            <w:szCs w:val="32"/>
                          </w:rPr>
                        </w:pPr>
                        <w:r>
                          <w:rPr>
                            <w:sz w:val="32"/>
                            <w:szCs w:val="32"/>
                          </w:rPr>
                          <w:t>7</w:t>
                        </w:r>
                      </w:p>
                    </w:tc>
                  </w:tr>
                </w:tbl>
                <w:p w:rsidR="000653A5" w:rsidRDefault="000653A5"/>
              </w:txbxContent>
            </v:textbox>
            <w10:wrap anchorx="page"/>
          </v:shape>
        </w:pict>
      </w:r>
      <w:r w:rsidR="00E667B6">
        <w:rPr>
          <w:sz w:val="32"/>
          <w:szCs w:val="32"/>
        </w:rPr>
        <w:t>extreme</w:t>
      </w:r>
      <w:r w:rsidR="00E667B6">
        <w:rPr>
          <w:spacing w:val="-1"/>
          <w:sz w:val="32"/>
          <w:szCs w:val="32"/>
        </w:rPr>
        <w:t xml:space="preserve"> </w:t>
      </w:r>
      <w:r w:rsidR="00E667B6">
        <w:rPr>
          <w:sz w:val="32"/>
          <w:szCs w:val="32"/>
        </w:rPr>
        <w:t>values). For example:</w:t>
      </w:r>
    </w:p>
    <w:p w:rsidR="00875696" w:rsidRDefault="00875696">
      <w:pPr>
        <w:spacing w:before="8"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 xml:space="preserve">The </w:t>
      </w:r>
      <w:r>
        <w:rPr>
          <w:spacing w:val="72"/>
          <w:position w:val="4"/>
          <w:sz w:val="32"/>
          <w:szCs w:val="32"/>
        </w:rPr>
        <w:t xml:space="preserve"> </w:t>
      </w:r>
      <w:r>
        <w:rPr>
          <w:position w:val="4"/>
          <w:sz w:val="32"/>
          <w:szCs w:val="32"/>
        </w:rPr>
        <w:t xml:space="preserve">mode </w:t>
      </w:r>
      <w:r>
        <w:rPr>
          <w:spacing w:val="72"/>
          <w:position w:val="4"/>
          <w:sz w:val="32"/>
          <w:szCs w:val="32"/>
        </w:rPr>
        <w:t xml:space="preserve"> </w:t>
      </w:r>
      <w:r>
        <w:rPr>
          <w:position w:val="4"/>
          <w:sz w:val="32"/>
          <w:szCs w:val="32"/>
        </w:rPr>
        <w:t xml:space="preserve">may </w:t>
      </w:r>
      <w:r>
        <w:rPr>
          <w:spacing w:val="72"/>
          <w:position w:val="4"/>
          <w:sz w:val="32"/>
          <w:szCs w:val="32"/>
        </w:rPr>
        <w:t xml:space="preserve"> </w:t>
      </w:r>
      <w:r>
        <w:rPr>
          <w:position w:val="4"/>
          <w:sz w:val="32"/>
          <w:szCs w:val="32"/>
        </w:rPr>
        <w:t xml:space="preserve">be </w:t>
      </w:r>
      <w:r>
        <w:rPr>
          <w:spacing w:val="72"/>
          <w:position w:val="4"/>
          <w:sz w:val="32"/>
          <w:szCs w:val="32"/>
        </w:rPr>
        <w:t xml:space="preserve"> </w:t>
      </w:r>
      <w:r>
        <w:rPr>
          <w:spacing w:val="-1"/>
          <w:position w:val="4"/>
          <w:sz w:val="32"/>
          <w:szCs w:val="32"/>
        </w:rPr>
        <w:t>f</w:t>
      </w:r>
      <w:r>
        <w:rPr>
          <w:position w:val="4"/>
          <w:sz w:val="32"/>
          <w:szCs w:val="32"/>
        </w:rPr>
        <w:t xml:space="preserve">ound </w:t>
      </w:r>
      <w:r>
        <w:rPr>
          <w:spacing w:val="72"/>
          <w:position w:val="4"/>
          <w:sz w:val="32"/>
          <w:szCs w:val="32"/>
        </w:rPr>
        <w:t xml:space="preserve"> </w:t>
      </w:r>
      <w:r>
        <w:rPr>
          <w:spacing w:val="-1"/>
          <w:position w:val="4"/>
          <w:sz w:val="32"/>
          <w:szCs w:val="32"/>
        </w:rPr>
        <w:t>f</w:t>
      </w:r>
      <w:r>
        <w:rPr>
          <w:spacing w:val="1"/>
          <w:position w:val="4"/>
          <w:sz w:val="32"/>
          <w:szCs w:val="32"/>
        </w:rPr>
        <w:t>o</w:t>
      </w:r>
      <w:r>
        <w:rPr>
          <w:position w:val="4"/>
          <w:sz w:val="32"/>
          <w:szCs w:val="32"/>
        </w:rPr>
        <w:t xml:space="preserve">r </w:t>
      </w:r>
      <w:r>
        <w:rPr>
          <w:spacing w:val="72"/>
          <w:position w:val="4"/>
          <w:sz w:val="32"/>
          <w:szCs w:val="32"/>
        </w:rPr>
        <w:t xml:space="preserve"> </w:t>
      </w:r>
      <w:r>
        <w:rPr>
          <w:position w:val="4"/>
          <w:sz w:val="32"/>
          <w:szCs w:val="32"/>
        </w:rPr>
        <w:t>bo</w:t>
      </w:r>
      <w:r>
        <w:rPr>
          <w:spacing w:val="-1"/>
          <w:position w:val="4"/>
          <w:sz w:val="32"/>
          <w:szCs w:val="32"/>
        </w:rPr>
        <w:t>t</w:t>
      </w:r>
      <w:r>
        <w:rPr>
          <w:position w:val="4"/>
          <w:sz w:val="32"/>
          <w:szCs w:val="32"/>
        </w:rPr>
        <w:t xml:space="preserve">h </w:t>
      </w:r>
      <w:r>
        <w:rPr>
          <w:spacing w:val="72"/>
          <w:position w:val="4"/>
          <w:sz w:val="32"/>
          <w:szCs w:val="32"/>
        </w:rPr>
        <w:t xml:space="preserve"> </w:t>
      </w:r>
      <w:r>
        <w:rPr>
          <w:position w:val="4"/>
          <w:sz w:val="32"/>
          <w:szCs w:val="32"/>
        </w:rPr>
        <w:t>quanti</w:t>
      </w:r>
      <w:r>
        <w:rPr>
          <w:spacing w:val="-1"/>
          <w:position w:val="4"/>
          <w:sz w:val="32"/>
          <w:szCs w:val="32"/>
        </w:rPr>
        <w:t>t</w:t>
      </w:r>
      <w:r>
        <w:rPr>
          <w:position w:val="4"/>
          <w:sz w:val="32"/>
          <w:szCs w:val="32"/>
        </w:rPr>
        <w:t xml:space="preserve">ative </w:t>
      </w:r>
      <w:r>
        <w:rPr>
          <w:spacing w:val="72"/>
          <w:position w:val="4"/>
          <w:sz w:val="32"/>
          <w:szCs w:val="32"/>
        </w:rPr>
        <w:t xml:space="preserve"> </w:t>
      </w:r>
      <w:r>
        <w:rPr>
          <w:position w:val="4"/>
          <w:sz w:val="32"/>
          <w:szCs w:val="32"/>
        </w:rPr>
        <w:t>and</w:t>
      </w:r>
    </w:p>
    <w:p w:rsidR="00875696" w:rsidRDefault="00E667B6">
      <w:pPr>
        <w:spacing w:line="300" w:lineRule="exact"/>
        <w:ind w:left="1200"/>
        <w:rPr>
          <w:sz w:val="32"/>
          <w:szCs w:val="32"/>
        </w:rPr>
      </w:pPr>
      <w:r>
        <w:rPr>
          <w:position w:val="1"/>
          <w:sz w:val="32"/>
          <w:szCs w:val="32"/>
        </w:rPr>
        <w:t>qualitative</w:t>
      </w:r>
      <w:r>
        <w:rPr>
          <w:spacing w:val="-1"/>
          <w:position w:val="1"/>
          <w:sz w:val="32"/>
          <w:szCs w:val="32"/>
        </w:rPr>
        <w:t xml:space="preserve"> </w:t>
      </w:r>
      <w:r>
        <w:rPr>
          <w:position w:val="1"/>
          <w:sz w:val="32"/>
          <w:szCs w:val="32"/>
        </w:rPr>
        <w:t>variables.</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Disadvantages:</w:t>
      </w:r>
    </w:p>
    <w:p w:rsidR="00875696" w:rsidRDefault="00E667B6">
      <w:pPr>
        <w:spacing w:line="380" w:lineRule="exact"/>
        <w:ind w:left="840" w:right="-69"/>
        <w:rPr>
          <w:sz w:val="32"/>
          <w:szCs w:val="32"/>
        </w:rPr>
      </w:pPr>
      <w:r>
        <w:rPr>
          <w:rFonts w:ascii="Meiryo" w:eastAsia="Meiryo" w:hAnsi="Meiryo" w:cs="Meiryo"/>
          <w:position w:val="-2"/>
          <w:sz w:val="32"/>
          <w:szCs w:val="32"/>
        </w:rPr>
        <w:lastRenderedPageBreak/>
        <w:t>•</w:t>
      </w:r>
      <w:r>
        <w:rPr>
          <w:rFonts w:ascii="Meiryo" w:eastAsia="Meiryo" w:hAnsi="Meiryo" w:cs="Meiryo"/>
          <w:spacing w:val="81"/>
          <w:position w:val="-2"/>
          <w:sz w:val="32"/>
          <w:szCs w:val="32"/>
        </w:rPr>
        <w:t xml:space="preserve"> </w:t>
      </w:r>
      <w:r>
        <w:rPr>
          <w:position w:val="-2"/>
          <w:sz w:val="32"/>
          <w:szCs w:val="32"/>
        </w:rPr>
        <w:t>The</w:t>
      </w:r>
      <w:r>
        <w:rPr>
          <w:spacing w:val="25"/>
          <w:position w:val="-2"/>
          <w:sz w:val="32"/>
          <w:szCs w:val="32"/>
        </w:rPr>
        <w:t xml:space="preserve"> </w:t>
      </w:r>
      <w:r>
        <w:rPr>
          <w:position w:val="-2"/>
          <w:sz w:val="32"/>
          <w:szCs w:val="32"/>
        </w:rPr>
        <w:t>mode</w:t>
      </w:r>
      <w:r>
        <w:rPr>
          <w:spacing w:val="25"/>
          <w:position w:val="-2"/>
          <w:sz w:val="32"/>
          <w:szCs w:val="32"/>
        </w:rPr>
        <w:t xml:space="preserve"> </w:t>
      </w:r>
      <w:r>
        <w:rPr>
          <w:position w:val="-2"/>
          <w:sz w:val="32"/>
          <w:szCs w:val="32"/>
        </w:rPr>
        <w:t>is</w:t>
      </w:r>
      <w:r>
        <w:rPr>
          <w:spacing w:val="25"/>
          <w:position w:val="-2"/>
          <w:sz w:val="32"/>
          <w:szCs w:val="32"/>
        </w:rPr>
        <w:t xml:space="preserve"> </w:t>
      </w:r>
      <w:r>
        <w:rPr>
          <w:position w:val="-2"/>
          <w:sz w:val="32"/>
          <w:szCs w:val="32"/>
        </w:rPr>
        <w:t>not</w:t>
      </w:r>
      <w:r>
        <w:rPr>
          <w:spacing w:val="25"/>
          <w:position w:val="-2"/>
          <w:sz w:val="32"/>
          <w:szCs w:val="32"/>
        </w:rPr>
        <w:t xml:space="preserve"> </w:t>
      </w:r>
      <w:r>
        <w:rPr>
          <w:position w:val="-2"/>
          <w:sz w:val="32"/>
          <w:szCs w:val="32"/>
        </w:rPr>
        <w:t>a</w:t>
      </w:r>
      <w:r>
        <w:rPr>
          <w:spacing w:val="25"/>
          <w:position w:val="-2"/>
          <w:sz w:val="32"/>
          <w:szCs w:val="32"/>
        </w:rPr>
        <w:t xml:space="preserve"> </w:t>
      </w:r>
      <w:r>
        <w:rPr>
          <w:position w:val="-2"/>
          <w:sz w:val="32"/>
          <w:szCs w:val="32"/>
        </w:rPr>
        <w:t>“good”</w:t>
      </w:r>
    </w:p>
    <w:p w:rsidR="00875696" w:rsidRDefault="00E667B6">
      <w:pPr>
        <w:spacing w:before="28" w:line="360" w:lineRule="exact"/>
        <w:rPr>
          <w:sz w:val="32"/>
          <w:szCs w:val="32"/>
        </w:rPr>
        <w:sectPr w:rsidR="00875696">
          <w:type w:val="continuous"/>
          <w:pgSz w:w="11900" w:h="16840"/>
          <w:pgMar w:top="760" w:right="1340" w:bottom="280" w:left="1320" w:header="720" w:footer="720" w:gutter="0"/>
          <w:cols w:num="2" w:space="720" w:equalWidth="0">
            <w:col w:w="4626" w:space="104"/>
            <w:col w:w="4510"/>
          </w:cols>
        </w:sectPr>
      </w:pPr>
      <w:r>
        <w:br w:type="column"/>
      </w:r>
      <w:r>
        <w:rPr>
          <w:position w:val="-1"/>
          <w:sz w:val="32"/>
          <w:szCs w:val="32"/>
        </w:rPr>
        <w:lastRenderedPageBreak/>
        <w:t>measure</w:t>
      </w:r>
      <w:r>
        <w:rPr>
          <w:spacing w:val="25"/>
          <w:position w:val="-1"/>
          <w:sz w:val="32"/>
          <w:szCs w:val="32"/>
        </w:rPr>
        <w:t xml:space="preserve"> </w:t>
      </w:r>
      <w:r>
        <w:rPr>
          <w:position w:val="-1"/>
          <w:sz w:val="32"/>
          <w:szCs w:val="32"/>
        </w:rPr>
        <w:t>of</w:t>
      </w:r>
      <w:r>
        <w:rPr>
          <w:spacing w:val="25"/>
          <w:position w:val="-1"/>
          <w:sz w:val="32"/>
          <w:szCs w:val="32"/>
        </w:rPr>
        <w:t xml:space="preserve"> </w:t>
      </w:r>
      <w:r>
        <w:rPr>
          <w:position w:val="-1"/>
          <w:sz w:val="32"/>
          <w:szCs w:val="32"/>
        </w:rPr>
        <w:t>location,</w:t>
      </w:r>
      <w:r>
        <w:rPr>
          <w:spacing w:val="25"/>
          <w:position w:val="-1"/>
          <w:sz w:val="32"/>
          <w:szCs w:val="32"/>
        </w:rPr>
        <w:t xml:space="preserve"> </w:t>
      </w:r>
      <w:r>
        <w:rPr>
          <w:position w:val="-1"/>
          <w:sz w:val="32"/>
          <w:szCs w:val="32"/>
        </w:rPr>
        <w:t>because</w:t>
      </w:r>
      <w:r>
        <w:rPr>
          <w:spacing w:val="25"/>
          <w:position w:val="-1"/>
          <w:sz w:val="32"/>
          <w:szCs w:val="32"/>
        </w:rPr>
        <w:t xml:space="preserve"> </w:t>
      </w:r>
      <w:r>
        <w:rPr>
          <w:position w:val="-1"/>
          <w:sz w:val="32"/>
          <w:szCs w:val="32"/>
        </w:rPr>
        <w:t>it</w:t>
      </w:r>
    </w:p>
    <w:p w:rsidR="00875696" w:rsidRDefault="00E667B6">
      <w:pPr>
        <w:spacing w:before="7"/>
        <w:ind w:left="1200"/>
        <w:rPr>
          <w:sz w:val="32"/>
          <w:szCs w:val="32"/>
        </w:rPr>
      </w:pPr>
      <w:r>
        <w:rPr>
          <w:sz w:val="32"/>
          <w:szCs w:val="32"/>
        </w:rPr>
        <w:lastRenderedPageBreak/>
        <w:t>depends</w:t>
      </w:r>
      <w:r>
        <w:rPr>
          <w:spacing w:val="-1"/>
          <w:sz w:val="32"/>
          <w:szCs w:val="32"/>
        </w:rPr>
        <w:t xml:space="preserve"> </w:t>
      </w:r>
      <w:r>
        <w:rPr>
          <w:sz w:val="32"/>
          <w:szCs w:val="32"/>
        </w:rPr>
        <w:t xml:space="preserve">on a </w:t>
      </w:r>
      <w:r>
        <w:rPr>
          <w:spacing w:val="-1"/>
          <w:sz w:val="32"/>
          <w:szCs w:val="32"/>
        </w:rPr>
        <w:t>f</w:t>
      </w:r>
      <w:r>
        <w:rPr>
          <w:spacing w:val="1"/>
          <w:sz w:val="32"/>
          <w:szCs w:val="32"/>
        </w:rPr>
        <w:t>e</w:t>
      </w:r>
      <w:r>
        <w:rPr>
          <w:sz w:val="32"/>
          <w:szCs w:val="32"/>
        </w:rPr>
        <w:t>w va</w:t>
      </w:r>
      <w:r>
        <w:rPr>
          <w:spacing w:val="-1"/>
          <w:sz w:val="32"/>
          <w:szCs w:val="32"/>
        </w:rPr>
        <w:t>lu</w:t>
      </w:r>
      <w:r>
        <w:rPr>
          <w:sz w:val="32"/>
          <w:szCs w:val="32"/>
        </w:rPr>
        <w:t>es of</w:t>
      </w:r>
      <w:r>
        <w:rPr>
          <w:spacing w:val="-1"/>
          <w:sz w:val="32"/>
          <w:szCs w:val="32"/>
        </w:rPr>
        <w:t xml:space="preserve"> </w:t>
      </w:r>
      <w:r>
        <w:rPr>
          <w:sz w:val="32"/>
          <w:szCs w:val="32"/>
        </w:rPr>
        <w:t>the da</w:t>
      </w:r>
      <w:r>
        <w:rPr>
          <w:spacing w:val="-1"/>
          <w:sz w:val="32"/>
          <w:szCs w:val="32"/>
        </w:rPr>
        <w:t>t</w:t>
      </w:r>
      <w:r>
        <w:rPr>
          <w:spacing w:val="1"/>
          <w:sz w:val="32"/>
          <w:szCs w:val="32"/>
        </w:rPr>
        <w:t>a</w:t>
      </w:r>
      <w:r>
        <w:rPr>
          <w:sz w:val="32"/>
          <w:szCs w:val="32"/>
        </w:rPr>
        <w:t>.</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w:t>
      </w:r>
      <w:r>
        <w:rPr>
          <w:spacing w:val="76"/>
          <w:position w:val="4"/>
          <w:sz w:val="32"/>
          <w:szCs w:val="32"/>
        </w:rPr>
        <w:t xml:space="preserve"> </w:t>
      </w:r>
      <w:r>
        <w:rPr>
          <w:position w:val="4"/>
          <w:sz w:val="32"/>
          <w:szCs w:val="32"/>
        </w:rPr>
        <w:t>mode</w:t>
      </w:r>
      <w:r>
        <w:rPr>
          <w:spacing w:val="76"/>
          <w:position w:val="4"/>
          <w:sz w:val="32"/>
          <w:szCs w:val="32"/>
        </w:rPr>
        <w:t xml:space="preserve"> </w:t>
      </w:r>
      <w:r>
        <w:rPr>
          <w:position w:val="4"/>
          <w:sz w:val="32"/>
          <w:szCs w:val="32"/>
        </w:rPr>
        <w:t>does</w:t>
      </w:r>
      <w:r>
        <w:rPr>
          <w:spacing w:val="76"/>
          <w:position w:val="4"/>
          <w:sz w:val="32"/>
          <w:szCs w:val="32"/>
        </w:rPr>
        <w:t xml:space="preserve"> </w:t>
      </w:r>
      <w:r>
        <w:rPr>
          <w:position w:val="4"/>
          <w:sz w:val="32"/>
          <w:szCs w:val="32"/>
        </w:rPr>
        <w:t>not</w:t>
      </w:r>
      <w:r>
        <w:rPr>
          <w:spacing w:val="76"/>
          <w:position w:val="4"/>
          <w:sz w:val="32"/>
          <w:szCs w:val="32"/>
        </w:rPr>
        <w:t xml:space="preserve"> </w:t>
      </w:r>
      <w:r>
        <w:rPr>
          <w:position w:val="4"/>
          <w:sz w:val="32"/>
          <w:szCs w:val="32"/>
        </w:rPr>
        <w:t>take</w:t>
      </w:r>
      <w:r>
        <w:rPr>
          <w:spacing w:val="76"/>
          <w:position w:val="4"/>
          <w:sz w:val="32"/>
          <w:szCs w:val="32"/>
        </w:rPr>
        <w:t xml:space="preserve"> </w:t>
      </w:r>
      <w:r>
        <w:rPr>
          <w:position w:val="4"/>
          <w:sz w:val="32"/>
          <w:szCs w:val="32"/>
        </w:rPr>
        <w:t>into</w:t>
      </w:r>
      <w:r>
        <w:rPr>
          <w:spacing w:val="74"/>
          <w:position w:val="4"/>
          <w:sz w:val="32"/>
          <w:szCs w:val="32"/>
        </w:rPr>
        <w:t xml:space="preserve"> </w:t>
      </w:r>
      <w:r>
        <w:rPr>
          <w:position w:val="4"/>
          <w:sz w:val="32"/>
          <w:szCs w:val="32"/>
        </w:rPr>
        <w:t>account</w:t>
      </w:r>
      <w:r>
        <w:rPr>
          <w:spacing w:val="75"/>
          <w:position w:val="4"/>
          <w:sz w:val="32"/>
          <w:szCs w:val="32"/>
        </w:rPr>
        <w:t xml:space="preserve"> </w:t>
      </w:r>
      <w:r>
        <w:rPr>
          <w:position w:val="4"/>
          <w:sz w:val="32"/>
          <w:szCs w:val="32"/>
        </w:rPr>
        <w:t>all</w:t>
      </w:r>
      <w:r>
        <w:rPr>
          <w:spacing w:val="75"/>
          <w:position w:val="4"/>
          <w:sz w:val="32"/>
          <w:szCs w:val="32"/>
        </w:rPr>
        <w:t xml:space="preserve"> </w:t>
      </w:r>
      <w:r>
        <w:rPr>
          <w:position w:val="4"/>
          <w:sz w:val="32"/>
          <w:szCs w:val="32"/>
        </w:rPr>
        <w:t>values</w:t>
      </w:r>
      <w:r>
        <w:rPr>
          <w:spacing w:val="75"/>
          <w:position w:val="4"/>
          <w:sz w:val="32"/>
          <w:szCs w:val="32"/>
        </w:rPr>
        <w:t xml:space="preserve"> </w:t>
      </w:r>
      <w:r>
        <w:rPr>
          <w:position w:val="4"/>
          <w:sz w:val="32"/>
          <w:szCs w:val="32"/>
        </w:rPr>
        <w:t>of</w:t>
      </w:r>
      <w:r>
        <w:rPr>
          <w:spacing w:val="75"/>
          <w:position w:val="4"/>
          <w:sz w:val="32"/>
          <w:szCs w:val="32"/>
        </w:rPr>
        <w:t xml:space="preserve"> </w:t>
      </w:r>
      <w:r>
        <w:rPr>
          <w:position w:val="4"/>
          <w:sz w:val="32"/>
          <w:szCs w:val="32"/>
        </w:rPr>
        <w:t>the</w:t>
      </w:r>
    </w:p>
    <w:p w:rsidR="00875696" w:rsidRDefault="00E667B6">
      <w:pPr>
        <w:spacing w:line="300" w:lineRule="exact"/>
        <w:ind w:left="1200"/>
        <w:rPr>
          <w:sz w:val="32"/>
          <w:szCs w:val="32"/>
        </w:rPr>
      </w:pPr>
      <w:r>
        <w:rPr>
          <w:position w:val="1"/>
          <w:sz w:val="32"/>
          <w:szCs w:val="32"/>
        </w:rPr>
        <w:t>sample.</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There might be no mode</w:t>
      </w:r>
      <w:r>
        <w:rPr>
          <w:spacing w:val="2"/>
          <w:position w:val="4"/>
          <w:sz w:val="32"/>
          <w:szCs w:val="32"/>
        </w:rPr>
        <w:t xml:space="preserve"> </w:t>
      </w:r>
      <w:r>
        <w:rPr>
          <w:position w:val="4"/>
          <w:sz w:val="32"/>
          <w:szCs w:val="32"/>
        </w:rPr>
        <w:t>for a data set.</w:t>
      </w:r>
    </w:p>
    <w:p w:rsidR="00875696" w:rsidRDefault="00E667B6">
      <w:pPr>
        <w:spacing w:line="380" w:lineRule="exact"/>
        <w:ind w:left="840"/>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6"/>
          <w:sz w:val="32"/>
          <w:szCs w:val="32"/>
        </w:rPr>
        <w:t>•</w:t>
      </w:r>
      <w:r>
        <w:rPr>
          <w:rFonts w:ascii="Meiryo" w:eastAsia="Meiryo" w:hAnsi="Meiryo" w:cs="Meiryo"/>
          <w:spacing w:val="81"/>
          <w:position w:val="6"/>
          <w:sz w:val="32"/>
          <w:szCs w:val="32"/>
        </w:rPr>
        <w:t xml:space="preserve"> </w:t>
      </w:r>
      <w:r>
        <w:rPr>
          <w:position w:val="6"/>
          <w:sz w:val="32"/>
          <w:szCs w:val="32"/>
        </w:rPr>
        <w:t xml:space="preserve">There might be more than one mode </w:t>
      </w:r>
      <w:r>
        <w:rPr>
          <w:spacing w:val="-1"/>
          <w:position w:val="6"/>
          <w:sz w:val="32"/>
          <w:szCs w:val="32"/>
        </w:rPr>
        <w:t>f</w:t>
      </w:r>
      <w:r>
        <w:rPr>
          <w:spacing w:val="1"/>
          <w:position w:val="6"/>
          <w:sz w:val="32"/>
          <w:szCs w:val="32"/>
        </w:rPr>
        <w:t>o</w:t>
      </w:r>
      <w:r>
        <w:rPr>
          <w:position w:val="6"/>
          <w:sz w:val="32"/>
          <w:szCs w:val="32"/>
        </w:rPr>
        <w:t xml:space="preserve">r a data </w:t>
      </w:r>
      <w:r>
        <w:rPr>
          <w:spacing w:val="-1"/>
          <w:position w:val="6"/>
          <w:sz w:val="32"/>
          <w:szCs w:val="32"/>
        </w:rPr>
        <w:t>s</w:t>
      </w:r>
      <w:r>
        <w:rPr>
          <w:spacing w:val="1"/>
          <w:position w:val="6"/>
          <w:sz w:val="32"/>
          <w:szCs w:val="32"/>
        </w:rPr>
        <w:t>e</w:t>
      </w:r>
      <w:r>
        <w:rPr>
          <w:position w:val="6"/>
          <w:sz w:val="32"/>
          <w:szCs w:val="32"/>
        </w:rPr>
        <w:t>t.</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2.6 De</w:t>
      </w:r>
      <w:r>
        <w:rPr>
          <w:b/>
          <w:spacing w:val="-1"/>
          <w:sz w:val="32"/>
          <w:szCs w:val="32"/>
          <w:u w:val="thick" w:color="000000"/>
        </w:rPr>
        <w:t>sc</w:t>
      </w:r>
      <w:r>
        <w:rPr>
          <w:b/>
          <w:sz w:val="32"/>
          <w:szCs w:val="32"/>
          <w:u w:val="thick" w:color="000000"/>
        </w:rPr>
        <w:t xml:space="preserve">riptive </w:t>
      </w:r>
      <w:r>
        <w:rPr>
          <w:b/>
          <w:spacing w:val="-2"/>
          <w:sz w:val="32"/>
          <w:szCs w:val="32"/>
          <w:u w:val="thick" w:color="000000"/>
        </w:rPr>
        <w:t>S</w:t>
      </w:r>
      <w:r>
        <w:rPr>
          <w:b/>
          <w:sz w:val="32"/>
          <w:szCs w:val="32"/>
          <w:u w:val="thick" w:color="000000"/>
        </w:rPr>
        <w:t>tatist</w:t>
      </w:r>
      <w:r>
        <w:rPr>
          <w:b/>
          <w:spacing w:val="-1"/>
          <w:sz w:val="32"/>
          <w:szCs w:val="32"/>
          <w:u w:val="thick" w:color="000000"/>
        </w:rPr>
        <w:t>i</w:t>
      </w:r>
      <w:r>
        <w:rPr>
          <w:b/>
          <w:sz w:val="32"/>
          <w:szCs w:val="32"/>
          <w:u w:val="thick" w:color="000000"/>
        </w:rPr>
        <w:t>cs:</w:t>
      </w:r>
      <w:r>
        <w:rPr>
          <w:b/>
          <w:spacing w:val="-1"/>
          <w:sz w:val="32"/>
          <w:szCs w:val="32"/>
          <w:u w:val="thick" w:color="000000"/>
        </w:rPr>
        <w:t xml:space="preserve"> </w:t>
      </w:r>
      <w:r>
        <w:rPr>
          <w:b/>
          <w:sz w:val="32"/>
          <w:szCs w:val="32"/>
          <w:u w:val="thick" w:color="000000"/>
        </w:rPr>
        <w:t>Meas</w:t>
      </w:r>
      <w:r>
        <w:rPr>
          <w:b/>
          <w:spacing w:val="-2"/>
          <w:sz w:val="32"/>
          <w:szCs w:val="32"/>
          <w:u w:val="thick" w:color="000000"/>
        </w:rPr>
        <w:t>u</w:t>
      </w:r>
      <w:r>
        <w:rPr>
          <w:b/>
          <w:spacing w:val="-1"/>
          <w:sz w:val="32"/>
          <w:szCs w:val="32"/>
          <w:u w:val="thick" w:color="000000"/>
        </w:rPr>
        <w:t>r</w:t>
      </w:r>
      <w:r>
        <w:rPr>
          <w:b/>
          <w:sz w:val="32"/>
          <w:szCs w:val="32"/>
          <w:u w:val="thick" w:color="000000"/>
        </w:rPr>
        <w:t>es of Di</w:t>
      </w:r>
      <w:r>
        <w:rPr>
          <w:b/>
          <w:spacing w:val="-1"/>
          <w:sz w:val="32"/>
          <w:szCs w:val="32"/>
          <w:u w:val="thick" w:color="000000"/>
        </w:rPr>
        <w:t>sp</w:t>
      </w:r>
      <w:r>
        <w:rPr>
          <w:b/>
          <w:sz w:val="32"/>
          <w:szCs w:val="32"/>
          <w:u w:val="thick" w:color="000000"/>
        </w:rPr>
        <w:t>ers</w:t>
      </w:r>
      <w:r>
        <w:rPr>
          <w:b/>
          <w:spacing w:val="-1"/>
          <w:sz w:val="32"/>
          <w:szCs w:val="32"/>
          <w:u w:val="thick" w:color="000000"/>
        </w:rPr>
        <w:t>i</w:t>
      </w:r>
      <w:r>
        <w:rPr>
          <w:b/>
          <w:spacing w:val="1"/>
          <w:sz w:val="32"/>
          <w:szCs w:val="32"/>
          <w:u w:val="thick" w:color="000000"/>
        </w:rPr>
        <w:t>o</w:t>
      </w:r>
      <w:r>
        <w:rPr>
          <w:b/>
          <w:sz w:val="32"/>
          <w:szCs w:val="32"/>
          <w:u w:val="thick" w:color="000000"/>
        </w:rPr>
        <w:t>n</w:t>
      </w:r>
    </w:p>
    <w:p w:rsidR="00875696" w:rsidRDefault="00E667B6">
      <w:pPr>
        <w:ind w:left="480"/>
        <w:rPr>
          <w:sz w:val="32"/>
          <w:szCs w:val="32"/>
        </w:rPr>
      </w:pPr>
      <w:r>
        <w:rPr>
          <w:b/>
          <w:sz w:val="32"/>
          <w:szCs w:val="32"/>
          <w:u w:val="thick" w:color="000000"/>
        </w:rPr>
        <w:t>(Measures</w:t>
      </w:r>
      <w:r>
        <w:rPr>
          <w:b/>
          <w:spacing w:val="-1"/>
          <w:sz w:val="32"/>
          <w:szCs w:val="32"/>
          <w:u w:val="thick" w:color="000000"/>
        </w:rPr>
        <w:t xml:space="preserve"> </w:t>
      </w:r>
      <w:r>
        <w:rPr>
          <w:b/>
          <w:sz w:val="32"/>
          <w:szCs w:val="32"/>
          <w:u w:val="thick" w:color="000000"/>
        </w:rPr>
        <w:t>of</w:t>
      </w:r>
      <w:r>
        <w:rPr>
          <w:b/>
          <w:spacing w:val="-1"/>
          <w:sz w:val="32"/>
          <w:szCs w:val="32"/>
          <w:u w:val="thick" w:color="000000"/>
        </w:rPr>
        <w:t xml:space="preserve"> </w:t>
      </w:r>
      <w:r>
        <w:rPr>
          <w:b/>
          <w:sz w:val="32"/>
          <w:szCs w:val="32"/>
          <w:u w:val="thick" w:color="000000"/>
        </w:rPr>
        <w:t>Variation):</w:t>
      </w:r>
    </w:p>
    <w:p w:rsidR="00875696" w:rsidRDefault="00E667B6">
      <w:pPr>
        <w:spacing w:before="3" w:line="360" w:lineRule="exact"/>
        <w:ind w:left="480" w:right="398" w:firstLine="720"/>
        <w:jc w:val="both"/>
        <w:rPr>
          <w:sz w:val="32"/>
          <w:szCs w:val="32"/>
        </w:rPr>
      </w:pPr>
      <w:r>
        <w:rPr>
          <w:sz w:val="32"/>
          <w:szCs w:val="32"/>
        </w:rPr>
        <w:t>The di</w:t>
      </w:r>
      <w:r>
        <w:rPr>
          <w:spacing w:val="-1"/>
          <w:sz w:val="32"/>
          <w:szCs w:val="32"/>
        </w:rPr>
        <w:t>sp</w:t>
      </w:r>
      <w:r>
        <w:rPr>
          <w:sz w:val="32"/>
          <w:szCs w:val="32"/>
        </w:rPr>
        <w:t>ers</w:t>
      </w:r>
      <w:r>
        <w:rPr>
          <w:spacing w:val="-1"/>
          <w:sz w:val="32"/>
          <w:szCs w:val="32"/>
        </w:rPr>
        <w:t>i</w:t>
      </w:r>
      <w:r>
        <w:rPr>
          <w:sz w:val="32"/>
          <w:szCs w:val="32"/>
        </w:rPr>
        <w:t>on (variat</w:t>
      </w:r>
      <w:r>
        <w:rPr>
          <w:spacing w:val="-1"/>
          <w:sz w:val="32"/>
          <w:szCs w:val="32"/>
        </w:rPr>
        <w:t>i</w:t>
      </w:r>
      <w:r>
        <w:rPr>
          <w:sz w:val="32"/>
          <w:szCs w:val="32"/>
        </w:rPr>
        <w:t>on) of a</w:t>
      </w:r>
      <w:r>
        <w:rPr>
          <w:spacing w:val="1"/>
          <w:sz w:val="32"/>
          <w:szCs w:val="32"/>
        </w:rPr>
        <w:t xml:space="preserve"> </w:t>
      </w:r>
      <w:r>
        <w:rPr>
          <w:sz w:val="32"/>
          <w:szCs w:val="32"/>
        </w:rPr>
        <w:t>set of observations refers to the</w:t>
      </w:r>
      <w:r>
        <w:rPr>
          <w:spacing w:val="2"/>
          <w:sz w:val="32"/>
          <w:szCs w:val="32"/>
        </w:rPr>
        <w:t xml:space="preserve"> </w:t>
      </w:r>
      <w:r>
        <w:rPr>
          <w:sz w:val="32"/>
          <w:szCs w:val="32"/>
        </w:rPr>
        <w:t>variety</w:t>
      </w:r>
      <w:r>
        <w:rPr>
          <w:spacing w:val="2"/>
          <w:sz w:val="32"/>
          <w:szCs w:val="32"/>
        </w:rPr>
        <w:t xml:space="preserve"> </w:t>
      </w:r>
      <w:r>
        <w:rPr>
          <w:sz w:val="32"/>
          <w:szCs w:val="32"/>
        </w:rPr>
        <w:t>that</w:t>
      </w:r>
      <w:r>
        <w:rPr>
          <w:spacing w:val="2"/>
          <w:sz w:val="32"/>
          <w:szCs w:val="32"/>
        </w:rPr>
        <w:t xml:space="preserve"> </w:t>
      </w:r>
      <w:r>
        <w:rPr>
          <w:sz w:val="32"/>
          <w:szCs w:val="32"/>
        </w:rPr>
        <w:t>they</w:t>
      </w:r>
      <w:r>
        <w:rPr>
          <w:spacing w:val="2"/>
          <w:sz w:val="32"/>
          <w:szCs w:val="32"/>
        </w:rPr>
        <w:t xml:space="preserve"> </w:t>
      </w:r>
      <w:r>
        <w:rPr>
          <w:sz w:val="32"/>
          <w:szCs w:val="32"/>
        </w:rPr>
        <w:t>exhibit. A</w:t>
      </w:r>
      <w:r>
        <w:rPr>
          <w:spacing w:val="1"/>
          <w:sz w:val="32"/>
          <w:szCs w:val="32"/>
        </w:rPr>
        <w:t xml:space="preserve"> </w:t>
      </w:r>
      <w:r>
        <w:rPr>
          <w:sz w:val="32"/>
          <w:szCs w:val="32"/>
        </w:rPr>
        <w:t>measure</w:t>
      </w:r>
      <w:r>
        <w:rPr>
          <w:spacing w:val="1"/>
          <w:sz w:val="32"/>
          <w:szCs w:val="32"/>
        </w:rPr>
        <w:t xml:space="preserve"> </w:t>
      </w:r>
      <w:r>
        <w:rPr>
          <w:sz w:val="32"/>
          <w:szCs w:val="32"/>
        </w:rPr>
        <w:t>of</w:t>
      </w:r>
      <w:r>
        <w:rPr>
          <w:spacing w:val="1"/>
          <w:sz w:val="32"/>
          <w:szCs w:val="32"/>
        </w:rPr>
        <w:t xml:space="preserve"> </w:t>
      </w:r>
      <w:r>
        <w:rPr>
          <w:sz w:val="32"/>
          <w:szCs w:val="32"/>
        </w:rPr>
        <w:t>dispersion</w:t>
      </w:r>
      <w:r>
        <w:rPr>
          <w:spacing w:val="1"/>
          <w:sz w:val="32"/>
          <w:szCs w:val="32"/>
        </w:rPr>
        <w:t xml:space="preserve"> </w:t>
      </w:r>
      <w:r>
        <w:rPr>
          <w:sz w:val="32"/>
          <w:szCs w:val="32"/>
        </w:rPr>
        <w:t>conveys informat</w:t>
      </w:r>
      <w:r>
        <w:rPr>
          <w:spacing w:val="-1"/>
          <w:sz w:val="32"/>
          <w:szCs w:val="32"/>
        </w:rPr>
        <w:t>i</w:t>
      </w:r>
      <w:r>
        <w:rPr>
          <w:sz w:val="32"/>
          <w:szCs w:val="32"/>
        </w:rPr>
        <w:t>on</w:t>
      </w:r>
      <w:r>
        <w:rPr>
          <w:spacing w:val="27"/>
          <w:sz w:val="32"/>
          <w:szCs w:val="32"/>
        </w:rPr>
        <w:t xml:space="preserve"> </w:t>
      </w:r>
      <w:r>
        <w:rPr>
          <w:spacing w:val="-1"/>
          <w:sz w:val="32"/>
          <w:szCs w:val="32"/>
        </w:rPr>
        <w:t>r</w:t>
      </w:r>
      <w:r>
        <w:rPr>
          <w:spacing w:val="1"/>
          <w:sz w:val="32"/>
          <w:szCs w:val="32"/>
        </w:rPr>
        <w:t>e</w:t>
      </w:r>
      <w:r>
        <w:rPr>
          <w:sz w:val="32"/>
          <w:szCs w:val="32"/>
        </w:rPr>
        <w:t>ga</w:t>
      </w:r>
      <w:r>
        <w:rPr>
          <w:spacing w:val="-1"/>
          <w:sz w:val="32"/>
          <w:szCs w:val="32"/>
        </w:rPr>
        <w:t>r</w:t>
      </w:r>
      <w:r>
        <w:rPr>
          <w:spacing w:val="1"/>
          <w:sz w:val="32"/>
          <w:szCs w:val="32"/>
        </w:rPr>
        <w:t>d</w:t>
      </w:r>
      <w:r>
        <w:rPr>
          <w:sz w:val="32"/>
          <w:szCs w:val="32"/>
        </w:rPr>
        <w:t>ing</w:t>
      </w:r>
      <w:r>
        <w:rPr>
          <w:spacing w:val="27"/>
          <w:sz w:val="32"/>
          <w:szCs w:val="32"/>
        </w:rPr>
        <w:t xml:space="preserve"> </w:t>
      </w:r>
      <w:r>
        <w:rPr>
          <w:sz w:val="32"/>
          <w:szCs w:val="32"/>
        </w:rPr>
        <w:t>the</w:t>
      </w:r>
      <w:r>
        <w:rPr>
          <w:spacing w:val="27"/>
          <w:sz w:val="32"/>
          <w:szCs w:val="32"/>
        </w:rPr>
        <w:t xml:space="preserve"> </w:t>
      </w:r>
      <w:r>
        <w:rPr>
          <w:sz w:val="32"/>
          <w:szCs w:val="32"/>
        </w:rPr>
        <w:t>amount</w:t>
      </w:r>
      <w:r>
        <w:rPr>
          <w:spacing w:val="25"/>
          <w:sz w:val="32"/>
          <w:szCs w:val="32"/>
        </w:rPr>
        <w:t xml:space="preserve"> </w:t>
      </w:r>
      <w:r>
        <w:rPr>
          <w:sz w:val="32"/>
          <w:szCs w:val="32"/>
        </w:rPr>
        <w:t>of</w:t>
      </w:r>
      <w:r>
        <w:rPr>
          <w:spacing w:val="27"/>
          <w:sz w:val="32"/>
          <w:szCs w:val="32"/>
        </w:rPr>
        <w:t xml:space="preserve"> </w:t>
      </w:r>
      <w:r>
        <w:rPr>
          <w:sz w:val="32"/>
          <w:szCs w:val="32"/>
        </w:rPr>
        <w:t>variability</w:t>
      </w:r>
      <w:r>
        <w:rPr>
          <w:spacing w:val="27"/>
          <w:sz w:val="32"/>
          <w:szCs w:val="32"/>
        </w:rPr>
        <w:t xml:space="preserve"> </w:t>
      </w:r>
      <w:r>
        <w:rPr>
          <w:sz w:val="32"/>
          <w:szCs w:val="32"/>
        </w:rPr>
        <w:t>present</w:t>
      </w:r>
      <w:r>
        <w:rPr>
          <w:spacing w:val="27"/>
          <w:sz w:val="32"/>
          <w:szCs w:val="32"/>
        </w:rPr>
        <w:t xml:space="preserve"> </w:t>
      </w:r>
      <w:r>
        <w:rPr>
          <w:sz w:val="32"/>
          <w:szCs w:val="32"/>
        </w:rPr>
        <w:t>in</w:t>
      </w:r>
      <w:r>
        <w:rPr>
          <w:spacing w:val="27"/>
          <w:sz w:val="32"/>
          <w:szCs w:val="32"/>
        </w:rPr>
        <w:t xml:space="preserve"> </w:t>
      </w:r>
      <w:r>
        <w:rPr>
          <w:sz w:val="32"/>
          <w:szCs w:val="32"/>
        </w:rPr>
        <w:t>a</w:t>
      </w:r>
      <w:r>
        <w:rPr>
          <w:spacing w:val="27"/>
          <w:sz w:val="32"/>
          <w:szCs w:val="32"/>
        </w:rPr>
        <w:t xml:space="preserve"> </w:t>
      </w:r>
      <w:r>
        <w:rPr>
          <w:sz w:val="32"/>
          <w:szCs w:val="32"/>
        </w:rPr>
        <w:t>set</w:t>
      </w:r>
    </w:p>
    <w:p w:rsidR="00875696" w:rsidRDefault="00E667B6">
      <w:pPr>
        <w:spacing w:line="360" w:lineRule="exact"/>
        <w:ind w:left="480"/>
        <w:rPr>
          <w:sz w:val="32"/>
          <w:szCs w:val="32"/>
        </w:rPr>
      </w:pPr>
      <w:r>
        <w:rPr>
          <w:sz w:val="32"/>
          <w:szCs w:val="32"/>
        </w:rPr>
        <w:t>of da</w:t>
      </w:r>
      <w:r>
        <w:rPr>
          <w:spacing w:val="-1"/>
          <w:sz w:val="32"/>
          <w:szCs w:val="32"/>
        </w:rPr>
        <w:t>t</w:t>
      </w:r>
      <w:r>
        <w:rPr>
          <w:spacing w:val="1"/>
          <w:sz w:val="32"/>
          <w:szCs w:val="32"/>
        </w:rPr>
        <w:t>a</w:t>
      </w:r>
      <w:r>
        <w:rPr>
          <w:sz w:val="32"/>
          <w:szCs w:val="32"/>
        </w:rPr>
        <w:t>. There a</w:t>
      </w:r>
      <w:r>
        <w:rPr>
          <w:spacing w:val="-1"/>
          <w:sz w:val="32"/>
          <w:szCs w:val="32"/>
        </w:rPr>
        <w:t>r</w:t>
      </w:r>
      <w:r>
        <w:rPr>
          <w:sz w:val="32"/>
          <w:szCs w:val="32"/>
        </w:rPr>
        <w:t>e seve</w:t>
      </w:r>
      <w:r>
        <w:rPr>
          <w:spacing w:val="-1"/>
          <w:sz w:val="32"/>
          <w:szCs w:val="32"/>
        </w:rPr>
        <w:t>r</w:t>
      </w:r>
      <w:r>
        <w:rPr>
          <w:spacing w:val="1"/>
          <w:sz w:val="32"/>
          <w:szCs w:val="32"/>
        </w:rPr>
        <w:t>a</w:t>
      </w:r>
      <w:r>
        <w:rPr>
          <w:sz w:val="32"/>
          <w:szCs w:val="32"/>
        </w:rPr>
        <w:t>l mea</w:t>
      </w:r>
      <w:r>
        <w:rPr>
          <w:spacing w:val="-1"/>
          <w:sz w:val="32"/>
          <w:szCs w:val="32"/>
        </w:rPr>
        <w:t>s</w:t>
      </w:r>
      <w:r>
        <w:rPr>
          <w:sz w:val="32"/>
          <w:szCs w:val="32"/>
        </w:rPr>
        <w:t>u</w:t>
      </w:r>
      <w:r>
        <w:rPr>
          <w:spacing w:val="-1"/>
          <w:sz w:val="32"/>
          <w:szCs w:val="32"/>
        </w:rPr>
        <w:t>r</w:t>
      </w:r>
      <w:r>
        <w:rPr>
          <w:sz w:val="32"/>
          <w:szCs w:val="32"/>
        </w:rPr>
        <w:t>es</w:t>
      </w:r>
      <w:r>
        <w:rPr>
          <w:spacing w:val="-1"/>
          <w:sz w:val="32"/>
          <w:szCs w:val="32"/>
        </w:rPr>
        <w:t xml:space="preserve"> </w:t>
      </w:r>
      <w:r>
        <w:rPr>
          <w:sz w:val="32"/>
          <w:szCs w:val="32"/>
        </w:rPr>
        <w:t>of di</w:t>
      </w:r>
      <w:r>
        <w:rPr>
          <w:spacing w:val="-1"/>
          <w:sz w:val="32"/>
          <w:szCs w:val="32"/>
        </w:rPr>
        <w:t>sp</w:t>
      </w:r>
      <w:r>
        <w:rPr>
          <w:sz w:val="32"/>
          <w:szCs w:val="32"/>
        </w:rPr>
        <w:t>e</w:t>
      </w:r>
      <w:r>
        <w:rPr>
          <w:spacing w:val="-1"/>
          <w:sz w:val="32"/>
          <w:szCs w:val="32"/>
        </w:rPr>
        <w:t>r</w:t>
      </w:r>
      <w:r>
        <w:rPr>
          <w:sz w:val="32"/>
          <w:szCs w:val="32"/>
        </w:rPr>
        <w:t>sion, some of wh</w:t>
      </w:r>
      <w:r>
        <w:rPr>
          <w:spacing w:val="-1"/>
          <w:sz w:val="32"/>
          <w:szCs w:val="32"/>
        </w:rPr>
        <w:t>ic</w:t>
      </w:r>
      <w:r>
        <w:rPr>
          <w:sz w:val="32"/>
          <w:szCs w:val="32"/>
        </w:rPr>
        <w:t>h</w:t>
      </w:r>
    </w:p>
    <w:p w:rsidR="00875696" w:rsidRDefault="00E667B6">
      <w:pPr>
        <w:ind w:left="480"/>
        <w:rPr>
          <w:sz w:val="32"/>
          <w:szCs w:val="32"/>
        </w:rPr>
      </w:pPr>
      <w:r>
        <w:rPr>
          <w:sz w:val="32"/>
          <w:szCs w:val="32"/>
        </w:rPr>
        <w:t>are:</w:t>
      </w:r>
      <w:r>
        <w:rPr>
          <w:spacing w:val="70"/>
          <w:sz w:val="32"/>
          <w:szCs w:val="32"/>
        </w:rPr>
        <w:t xml:space="preserve"> </w:t>
      </w:r>
      <w:r>
        <w:rPr>
          <w:sz w:val="32"/>
          <w:szCs w:val="32"/>
        </w:rPr>
        <w:t>Range,</w:t>
      </w:r>
      <w:r>
        <w:rPr>
          <w:spacing w:val="70"/>
          <w:sz w:val="32"/>
          <w:szCs w:val="32"/>
        </w:rPr>
        <w:t xml:space="preserve"> </w:t>
      </w:r>
      <w:r>
        <w:rPr>
          <w:sz w:val="32"/>
          <w:szCs w:val="32"/>
        </w:rPr>
        <w:t>Variance,</w:t>
      </w:r>
      <w:r>
        <w:rPr>
          <w:spacing w:val="69"/>
          <w:sz w:val="32"/>
          <w:szCs w:val="32"/>
        </w:rPr>
        <w:t xml:space="preserve"> </w:t>
      </w:r>
      <w:r>
        <w:rPr>
          <w:sz w:val="32"/>
          <w:szCs w:val="32"/>
        </w:rPr>
        <w:t>Standard</w:t>
      </w:r>
      <w:r>
        <w:rPr>
          <w:spacing w:val="69"/>
          <w:sz w:val="32"/>
          <w:szCs w:val="32"/>
        </w:rPr>
        <w:t xml:space="preserve"> </w:t>
      </w:r>
      <w:r>
        <w:rPr>
          <w:sz w:val="32"/>
          <w:szCs w:val="32"/>
        </w:rPr>
        <w:t>Deviation,</w:t>
      </w:r>
      <w:r>
        <w:rPr>
          <w:spacing w:val="67"/>
          <w:sz w:val="32"/>
          <w:szCs w:val="32"/>
        </w:rPr>
        <w:t xml:space="preserve"> </w:t>
      </w:r>
      <w:r>
        <w:rPr>
          <w:sz w:val="32"/>
          <w:szCs w:val="32"/>
        </w:rPr>
        <w:t>and</w:t>
      </w:r>
      <w:r>
        <w:rPr>
          <w:spacing w:val="69"/>
          <w:sz w:val="32"/>
          <w:szCs w:val="32"/>
        </w:rPr>
        <w:t xml:space="preserve"> </w:t>
      </w:r>
      <w:r>
        <w:rPr>
          <w:sz w:val="32"/>
          <w:szCs w:val="32"/>
        </w:rPr>
        <w:t>Coefficient</w:t>
      </w:r>
      <w:r>
        <w:rPr>
          <w:spacing w:val="69"/>
          <w:sz w:val="32"/>
          <w:szCs w:val="32"/>
        </w:rPr>
        <w:t xml:space="preserve"> </w:t>
      </w:r>
      <w:r>
        <w:rPr>
          <w:sz w:val="32"/>
          <w:szCs w:val="32"/>
        </w:rPr>
        <w:t>of</w:t>
      </w:r>
    </w:p>
    <w:p w:rsidR="00875696" w:rsidRDefault="00E667B6">
      <w:pPr>
        <w:spacing w:line="360" w:lineRule="exact"/>
        <w:ind w:left="480"/>
        <w:rPr>
          <w:sz w:val="32"/>
          <w:szCs w:val="32"/>
        </w:rPr>
      </w:pPr>
      <w:r>
        <w:rPr>
          <w:sz w:val="32"/>
          <w:szCs w:val="32"/>
        </w:rPr>
        <w:t>Variation.</w:t>
      </w:r>
    </w:p>
    <w:p w:rsidR="00875696" w:rsidRDefault="00E667B6">
      <w:pPr>
        <w:ind w:left="480" w:right="399" w:firstLine="360"/>
        <w:rPr>
          <w:sz w:val="32"/>
          <w:szCs w:val="32"/>
        </w:rPr>
      </w:pPr>
      <w:r>
        <w:rPr>
          <w:sz w:val="32"/>
          <w:szCs w:val="32"/>
        </w:rPr>
        <w:t>The</w:t>
      </w:r>
      <w:r>
        <w:rPr>
          <w:spacing w:val="44"/>
          <w:sz w:val="32"/>
          <w:szCs w:val="32"/>
        </w:rPr>
        <w:t xml:space="preserve"> </w:t>
      </w:r>
      <w:r>
        <w:rPr>
          <w:sz w:val="32"/>
          <w:szCs w:val="32"/>
        </w:rPr>
        <w:t>var</w:t>
      </w:r>
      <w:r>
        <w:rPr>
          <w:spacing w:val="-1"/>
          <w:sz w:val="32"/>
          <w:szCs w:val="32"/>
        </w:rPr>
        <w:t>i</w:t>
      </w:r>
      <w:r>
        <w:rPr>
          <w:sz w:val="32"/>
          <w:szCs w:val="32"/>
        </w:rPr>
        <w:t>ation</w:t>
      </w:r>
      <w:r>
        <w:rPr>
          <w:spacing w:val="44"/>
          <w:sz w:val="32"/>
          <w:szCs w:val="32"/>
        </w:rPr>
        <w:t xml:space="preserve"> </w:t>
      </w:r>
      <w:r>
        <w:rPr>
          <w:sz w:val="32"/>
          <w:szCs w:val="32"/>
        </w:rPr>
        <w:t>or</w:t>
      </w:r>
      <w:r>
        <w:rPr>
          <w:spacing w:val="44"/>
          <w:sz w:val="32"/>
          <w:szCs w:val="32"/>
        </w:rPr>
        <w:t xml:space="preserve"> </w:t>
      </w:r>
      <w:r>
        <w:rPr>
          <w:sz w:val="32"/>
          <w:szCs w:val="32"/>
        </w:rPr>
        <w:t>dispe</w:t>
      </w:r>
      <w:r>
        <w:rPr>
          <w:spacing w:val="-1"/>
          <w:sz w:val="32"/>
          <w:szCs w:val="32"/>
        </w:rPr>
        <w:t>r</w:t>
      </w:r>
      <w:r>
        <w:rPr>
          <w:sz w:val="32"/>
          <w:szCs w:val="32"/>
        </w:rPr>
        <w:t>sion</w:t>
      </w:r>
      <w:r>
        <w:rPr>
          <w:spacing w:val="44"/>
          <w:sz w:val="32"/>
          <w:szCs w:val="32"/>
        </w:rPr>
        <w:t xml:space="preserve"> </w:t>
      </w:r>
      <w:r>
        <w:rPr>
          <w:sz w:val="32"/>
          <w:szCs w:val="32"/>
        </w:rPr>
        <w:t>in</w:t>
      </w:r>
      <w:r>
        <w:rPr>
          <w:spacing w:val="44"/>
          <w:sz w:val="32"/>
          <w:szCs w:val="32"/>
        </w:rPr>
        <w:t xml:space="preserve"> </w:t>
      </w:r>
      <w:r>
        <w:rPr>
          <w:sz w:val="32"/>
          <w:szCs w:val="32"/>
        </w:rPr>
        <w:t>a</w:t>
      </w:r>
      <w:r>
        <w:rPr>
          <w:spacing w:val="44"/>
          <w:sz w:val="32"/>
          <w:szCs w:val="32"/>
        </w:rPr>
        <w:t xml:space="preserve"> </w:t>
      </w:r>
      <w:r>
        <w:rPr>
          <w:sz w:val="32"/>
          <w:szCs w:val="32"/>
        </w:rPr>
        <w:t>set</w:t>
      </w:r>
      <w:r>
        <w:rPr>
          <w:spacing w:val="44"/>
          <w:sz w:val="32"/>
          <w:szCs w:val="32"/>
        </w:rPr>
        <w:t xml:space="preserve"> </w:t>
      </w:r>
      <w:r>
        <w:rPr>
          <w:sz w:val="32"/>
          <w:szCs w:val="32"/>
        </w:rPr>
        <w:t>of</w:t>
      </w:r>
      <w:r>
        <w:rPr>
          <w:spacing w:val="44"/>
          <w:sz w:val="32"/>
          <w:szCs w:val="32"/>
        </w:rPr>
        <w:t xml:space="preserve"> </w:t>
      </w:r>
      <w:r>
        <w:rPr>
          <w:sz w:val="32"/>
          <w:szCs w:val="32"/>
        </w:rPr>
        <w:t>va</w:t>
      </w:r>
      <w:r>
        <w:rPr>
          <w:spacing w:val="-1"/>
          <w:sz w:val="32"/>
          <w:szCs w:val="32"/>
        </w:rPr>
        <w:t>lu</w:t>
      </w:r>
      <w:r>
        <w:rPr>
          <w:sz w:val="32"/>
          <w:szCs w:val="32"/>
        </w:rPr>
        <w:t>es</w:t>
      </w:r>
      <w:r>
        <w:rPr>
          <w:spacing w:val="44"/>
          <w:sz w:val="32"/>
          <w:szCs w:val="32"/>
        </w:rPr>
        <w:t xml:space="preserve"> </w:t>
      </w:r>
      <w:r>
        <w:rPr>
          <w:spacing w:val="-1"/>
          <w:sz w:val="32"/>
          <w:szCs w:val="32"/>
        </w:rPr>
        <w:t>r</w:t>
      </w:r>
      <w:r>
        <w:rPr>
          <w:spacing w:val="1"/>
          <w:sz w:val="32"/>
          <w:szCs w:val="32"/>
        </w:rPr>
        <w:t>e</w:t>
      </w:r>
      <w:r>
        <w:rPr>
          <w:spacing w:val="-1"/>
          <w:sz w:val="32"/>
          <w:szCs w:val="32"/>
        </w:rPr>
        <w:t>f</w:t>
      </w:r>
      <w:r>
        <w:rPr>
          <w:spacing w:val="1"/>
          <w:sz w:val="32"/>
          <w:szCs w:val="32"/>
        </w:rPr>
        <w:t>e</w:t>
      </w:r>
      <w:r>
        <w:rPr>
          <w:sz w:val="32"/>
          <w:szCs w:val="32"/>
        </w:rPr>
        <w:t>rs</w:t>
      </w:r>
      <w:r>
        <w:rPr>
          <w:spacing w:val="43"/>
          <w:sz w:val="32"/>
          <w:szCs w:val="32"/>
        </w:rPr>
        <w:t xml:space="preserve"> </w:t>
      </w:r>
      <w:r>
        <w:rPr>
          <w:sz w:val="32"/>
          <w:szCs w:val="32"/>
        </w:rPr>
        <w:t>to</w:t>
      </w:r>
      <w:r>
        <w:rPr>
          <w:spacing w:val="44"/>
          <w:sz w:val="32"/>
          <w:szCs w:val="32"/>
        </w:rPr>
        <w:t xml:space="preserve"> </w:t>
      </w:r>
      <w:r>
        <w:rPr>
          <w:sz w:val="32"/>
          <w:szCs w:val="32"/>
        </w:rPr>
        <w:t>how spread out the values is</w:t>
      </w:r>
      <w:r>
        <w:rPr>
          <w:spacing w:val="-1"/>
          <w:sz w:val="32"/>
          <w:szCs w:val="32"/>
        </w:rPr>
        <w:t xml:space="preserve"> </w:t>
      </w:r>
      <w:r>
        <w:rPr>
          <w:sz w:val="32"/>
          <w:szCs w:val="32"/>
        </w:rPr>
        <w:t>from</w:t>
      </w:r>
      <w:r>
        <w:rPr>
          <w:spacing w:val="-1"/>
          <w:sz w:val="32"/>
          <w:szCs w:val="32"/>
        </w:rPr>
        <w:t xml:space="preserve"> </w:t>
      </w:r>
      <w:r>
        <w:rPr>
          <w:sz w:val="32"/>
          <w:szCs w:val="32"/>
        </w:rPr>
        <w:t>each</w:t>
      </w:r>
      <w:r>
        <w:rPr>
          <w:spacing w:val="-1"/>
          <w:sz w:val="32"/>
          <w:szCs w:val="32"/>
        </w:rPr>
        <w:t xml:space="preserve"> </w:t>
      </w:r>
      <w:r>
        <w:rPr>
          <w:sz w:val="32"/>
          <w:szCs w:val="32"/>
        </w:rPr>
        <w:t>other.</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w:t>
      </w:r>
      <w:r>
        <w:rPr>
          <w:spacing w:val="72"/>
          <w:position w:val="4"/>
          <w:sz w:val="32"/>
          <w:szCs w:val="32"/>
        </w:rPr>
        <w:t xml:space="preserve"> </w:t>
      </w:r>
      <w:r>
        <w:rPr>
          <w:position w:val="4"/>
          <w:sz w:val="32"/>
          <w:szCs w:val="32"/>
        </w:rPr>
        <w:t>dispers</w:t>
      </w:r>
      <w:r>
        <w:rPr>
          <w:spacing w:val="-1"/>
          <w:position w:val="4"/>
          <w:sz w:val="32"/>
          <w:szCs w:val="32"/>
        </w:rPr>
        <w:t>i</w:t>
      </w:r>
      <w:r>
        <w:rPr>
          <w:position w:val="4"/>
          <w:sz w:val="32"/>
          <w:szCs w:val="32"/>
        </w:rPr>
        <w:t>on</w:t>
      </w:r>
      <w:r>
        <w:rPr>
          <w:spacing w:val="72"/>
          <w:position w:val="4"/>
          <w:sz w:val="32"/>
          <w:szCs w:val="32"/>
        </w:rPr>
        <w:t xml:space="preserve"> </w:t>
      </w:r>
      <w:r>
        <w:rPr>
          <w:spacing w:val="-1"/>
          <w:position w:val="4"/>
          <w:sz w:val="32"/>
          <w:szCs w:val="32"/>
        </w:rPr>
        <w:t>(v</w:t>
      </w:r>
      <w:r>
        <w:rPr>
          <w:position w:val="4"/>
          <w:sz w:val="32"/>
          <w:szCs w:val="32"/>
        </w:rPr>
        <w:t>ariat</w:t>
      </w:r>
      <w:r>
        <w:rPr>
          <w:spacing w:val="-1"/>
          <w:position w:val="4"/>
          <w:sz w:val="32"/>
          <w:szCs w:val="32"/>
        </w:rPr>
        <w:t>i</w:t>
      </w:r>
      <w:r>
        <w:rPr>
          <w:position w:val="4"/>
          <w:sz w:val="32"/>
          <w:szCs w:val="32"/>
        </w:rPr>
        <w:t>on)</w:t>
      </w:r>
      <w:r>
        <w:rPr>
          <w:spacing w:val="71"/>
          <w:position w:val="4"/>
          <w:sz w:val="32"/>
          <w:szCs w:val="32"/>
        </w:rPr>
        <w:t xml:space="preserve"> </w:t>
      </w:r>
      <w:r>
        <w:rPr>
          <w:position w:val="4"/>
          <w:sz w:val="32"/>
          <w:szCs w:val="32"/>
        </w:rPr>
        <w:t>is</w:t>
      </w:r>
      <w:r>
        <w:rPr>
          <w:spacing w:val="72"/>
          <w:position w:val="4"/>
          <w:sz w:val="32"/>
          <w:szCs w:val="32"/>
        </w:rPr>
        <w:t xml:space="preserve"> </w:t>
      </w:r>
      <w:r>
        <w:rPr>
          <w:position w:val="4"/>
          <w:sz w:val="32"/>
          <w:szCs w:val="32"/>
        </w:rPr>
        <w:t>small</w:t>
      </w:r>
      <w:r>
        <w:rPr>
          <w:spacing w:val="71"/>
          <w:position w:val="4"/>
          <w:sz w:val="32"/>
          <w:szCs w:val="32"/>
        </w:rPr>
        <w:t xml:space="preserve"> </w:t>
      </w:r>
      <w:r>
        <w:rPr>
          <w:position w:val="4"/>
          <w:sz w:val="32"/>
          <w:szCs w:val="32"/>
        </w:rPr>
        <w:t>when</w:t>
      </w:r>
      <w:r>
        <w:rPr>
          <w:spacing w:val="72"/>
          <w:position w:val="4"/>
          <w:sz w:val="32"/>
          <w:szCs w:val="32"/>
        </w:rPr>
        <w:t xml:space="preserve"> </w:t>
      </w:r>
      <w:r>
        <w:rPr>
          <w:position w:val="4"/>
          <w:sz w:val="32"/>
          <w:szCs w:val="32"/>
        </w:rPr>
        <w:t>the</w:t>
      </w:r>
      <w:r>
        <w:rPr>
          <w:spacing w:val="72"/>
          <w:position w:val="4"/>
          <w:sz w:val="32"/>
          <w:szCs w:val="32"/>
        </w:rPr>
        <w:t xml:space="preserve"> </w:t>
      </w:r>
      <w:r>
        <w:rPr>
          <w:position w:val="4"/>
          <w:sz w:val="32"/>
          <w:szCs w:val="32"/>
        </w:rPr>
        <w:t>va</w:t>
      </w:r>
      <w:r>
        <w:rPr>
          <w:spacing w:val="-1"/>
          <w:position w:val="4"/>
          <w:sz w:val="32"/>
          <w:szCs w:val="32"/>
        </w:rPr>
        <w:t>l</w:t>
      </w:r>
      <w:r>
        <w:rPr>
          <w:spacing w:val="1"/>
          <w:position w:val="4"/>
          <w:sz w:val="32"/>
          <w:szCs w:val="32"/>
        </w:rPr>
        <w:t>u</w:t>
      </w:r>
      <w:r>
        <w:rPr>
          <w:position w:val="4"/>
          <w:sz w:val="32"/>
          <w:szCs w:val="32"/>
        </w:rPr>
        <w:t>es</w:t>
      </w:r>
      <w:r>
        <w:rPr>
          <w:spacing w:val="72"/>
          <w:position w:val="4"/>
          <w:sz w:val="32"/>
          <w:szCs w:val="32"/>
        </w:rPr>
        <w:t xml:space="preserve"> </w:t>
      </w:r>
      <w:r>
        <w:rPr>
          <w:position w:val="4"/>
          <w:sz w:val="32"/>
          <w:szCs w:val="32"/>
        </w:rPr>
        <w:t>are</w:t>
      </w:r>
    </w:p>
    <w:p w:rsidR="00875696" w:rsidRDefault="00E667B6">
      <w:pPr>
        <w:spacing w:line="300" w:lineRule="exact"/>
        <w:ind w:left="1200"/>
        <w:rPr>
          <w:sz w:val="32"/>
          <w:szCs w:val="32"/>
        </w:rPr>
      </w:pPr>
      <w:r>
        <w:rPr>
          <w:position w:val="1"/>
          <w:sz w:val="32"/>
          <w:szCs w:val="32"/>
        </w:rPr>
        <w:t>clo</w:t>
      </w:r>
      <w:r>
        <w:rPr>
          <w:spacing w:val="-1"/>
          <w:position w:val="1"/>
          <w:sz w:val="32"/>
          <w:szCs w:val="32"/>
        </w:rPr>
        <w:t>s</w:t>
      </w:r>
      <w:r>
        <w:rPr>
          <w:position w:val="1"/>
          <w:sz w:val="32"/>
          <w:szCs w:val="32"/>
        </w:rPr>
        <w:t xml:space="preserve">e </w:t>
      </w:r>
      <w:r>
        <w:rPr>
          <w:spacing w:val="-1"/>
          <w:position w:val="1"/>
          <w:sz w:val="32"/>
          <w:szCs w:val="32"/>
        </w:rPr>
        <w:t>t</w:t>
      </w:r>
      <w:r>
        <w:rPr>
          <w:position w:val="1"/>
          <w:sz w:val="32"/>
          <w:szCs w:val="32"/>
        </w:rPr>
        <w:t>ogether.</w:t>
      </w:r>
    </w:p>
    <w:p w:rsidR="00875696" w:rsidRDefault="00D5330D">
      <w:pPr>
        <w:spacing w:line="440" w:lineRule="exact"/>
        <w:ind w:left="840"/>
        <w:rPr>
          <w:sz w:val="32"/>
          <w:szCs w:val="32"/>
        </w:rPr>
      </w:pPr>
      <w:r w:rsidRPr="00D5330D">
        <w:pict>
          <v:group id="_x0000_s4797" style="position:absolute;left:0;text-align:left;margin-left:84.05pt;margin-top:37.7pt;width:427.2pt;height:94.6pt;z-index:-20755;mso-position-horizontal-relative:page" coordorigin="1681,754" coordsize="8544,1892">
            <v:shape id="_x0000_s4806" type="#_x0000_t75" style="position:absolute;left:3186;top:770;width:5533;height:1860">
              <v:imagedata r:id="rId26" o:title=""/>
            </v:shape>
            <v:group id="_x0000_s4798" style="position:absolute;left:1687;top:765;width:8532;height:0" coordorigin="1687,765" coordsize="8532,0">
              <v:shape id="_x0000_s4805" style="position:absolute;left:1687;top:765;width:8532;height:0" coordorigin="1687,765" coordsize="8532,0" path="m1687,765r8532,e" filled="f" strokeweight=".58pt">
                <v:path arrowok="t"/>
              </v:shape>
              <v:group id="_x0000_s4799" style="position:absolute;left:1692;top:760;width:0;height:1880" coordorigin="1692,760" coordsize="0,1880">
                <v:shape id="_x0000_s4804" style="position:absolute;left:1692;top:760;width:0;height:1880" coordorigin="1692,760" coordsize="0,1880" path="m1692,760r,1880e" filled="f" strokeweight=".58pt">
                  <v:path arrowok="t"/>
                </v:shape>
                <v:group id="_x0000_s4800" style="position:absolute;left:1687;top:2636;width:8522;height:0" coordorigin="1687,2636" coordsize="8522,0">
                  <v:shape id="_x0000_s4803" style="position:absolute;left:1687;top:2636;width:8522;height:0" coordorigin="1687,2636" coordsize="8522,0" path="m1687,2636r8523,e" filled="f" strokeweight=".58pt">
                    <v:path arrowok="t"/>
                  </v:shape>
                  <v:group id="_x0000_s4801" style="position:absolute;left:10214;top:760;width:0;height:1880" coordorigin="10214,760" coordsize="0,1880">
                    <v:shape id="_x0000_s4802" style="position:absolute;left:10214;top:760;width:0;height:1880" coordorigin="10214,760" coordsize="0,1880" path="m10214,760r,1880e" filled="f" strokeweight=".58pt">
                      <v:path arrowok="t"/>
                    </v:shape>
                  </v:group>
                </v:group>
              </v:group>
            </v:group>
            <w10:wrap anchorx="page"/>
          </v:group>
        </w:pict>
      </w:r>
      <w:r w:rsidR="00E667B6">
        <w:rPr>
          <w:rFonts w:ascii="Meiryo" w:eastAsia="Meiryo" w:hAnsi="Meiryo" w:cs="Meiryo"/>
          <w:position w:val="4"/>
          <w:sz w:val="32"/>
          <w:szCs w:val="32"/>
        </w:rPr>
        <w:t>•</w:t>
      </w:r>
      <w:r w:rsidR="00E667B6">
        <w:rPr>
          <w:rFonts w:ascii="Meiryo" w:eastAsia="Meiryo" w:hAnsi="Meiryo" w:cs="Meiryo"/>
          <w:spacing w:val="81"/>
          <w:position w:val="4"/>
          <w:sz w:val="32"/>
          <w:szCs w:val="32"/>
        </w:rPr>
        <w:t xml:space="preserve"> </w:t>
      </w:r>
      <w:r w:rsidR="00E667B6">
        <w:rPr>
          <w:position w:val="4"/>
          <w:sz w:val="32"/>
          <w:szCs w:val="32"/>
        </w:rPr>
        <w:t>There</w:t>
      </w:r>
      <w:r w:rsidR="00E667B6">
        <w:rPr>
          <w:spacing w:val="33"/>
          <w:position w:val="4"/>
          <w:sz w:val="32"/>
          <w:szCs w:val="32"/>
        </w:rPr>
        <w:t xml:space="preserve"> </w:t>
      </w:r>
      <w:r w:rsidR="00E667B6">
        <w:rPr>
          <w:position w:val="4"/>
          <w:sz w:val="32"/>
          <w:szCs w:val="32"/>
        </w:rPr>
        <w:t>is</w:t>
      </w:r>
      <w:r w:rsidR="00E667B6">
        <w:rPr>
          <w:spacing w:val="33"/>
          <w:position w:val="4"/>
          <w:sz w:val="32"/>
          <w:szCs w:val="32"/>
        </w:rPr>
        <w:t xml:space="preserve"> </w:t>
      </w:r>
      <w:r w:rsidR="00E667B6">
        <w:rPr>
          <w:position w:val="4"/>
          <w:sz w:val="32"/>
          <w:szCs w:val="32"/>
        </w:rPr>
        <w:t>no</w:t>
      </w:r>
      <w:r w:rsidR="00E667B6">
        <w:rPr>
          <w:spacing w:val="33"/>
          <w:position w:val="4"/>
          <w:sz w:val="32"/>
          <w:szCs w:val="32"/>
        </w:rPr>
        <w:t xml:space="preserve"> </w:t>
      </w:r>
      <w:r w:rsidR="00E667B6">
        <w:rPr>
          <w:position w:val="4"/>
          <w:sz w:val="32"/>
          <w:szCs w:val="32"/>
        </w:rPr>
        <w:t>d</w:t>
      </w:r>
      <w:r w:rsidR="00E667B6">
        <w:rPr>
          <w:spacing w:val="-1"/>
          <w:position w:val="4"/>
          <w:sz w:val="32"/>
          <w:szCs w:val="32"/>
        </w:rPr>
        <w:t>i</w:t>
      </w:r>
      <w:r w:rsidR="00E667B6">
        <w:rPr>
          <w:position w:val="4"/>
          <w:sz w:val="32"/>
          <w:szCs w:val="32"/>
        </w:rPr>
        <w:t>spe</w:t>
      </w:r>
      <w:r w:rsidR="00E667B6">
        <w:rPr>
          <w:spacing w:val="-1"/>
          <w:position w:val="4"/>
          <w:sz w:val="32"/>
          <w:szCs w:val="32"/>
        </w:rPr>
        <w:t>r</w:t>
      </w:r>
      <w:r w:rsidR="00E667B6">
        <w:rPr>
          <w:position w:val="4"/>
          <w:sz w:val="32"/>
          <w:szCs w:val="32"/>
        </w:rPr>
        <w:t>sion</w:t>
      </w:r>
      <w:r w:rsidR="00E667B6">
        <w:rPr>
          <w:spacing w:val="33"/>
          <w:position w:val="4"/>
          <w:sz w:val="32"/>
          <w:szCs w:val="32"/>
        </w:rPr>
        <w:t xml:space="preserve"> </w:t>
      </w:r>
      <w:r w:rsidR="00E667B6">
        <w:rPr>
          <w:spacing w:val="-1"/>
          <w:position w:val="4"/>
          <w:sz w:val="32"/>
          <w:szCs w:val="32"/>
        </w:rPr>
        <w:t>(</w:t>
      </w:r>
      <w:r w:rsidR="00E667B6">
        <w:rPr>
          <w:spacing w:val="1"/>
          <w:position w:val="4"/>
          <w:sz w:val="32"/>
          <w:szCs w:val="32"/>
        </w:rPr>
        <w:t>n</w:t>
      </w:r>
      <w:r w:rsidR="00E667B6">
        <w:rPr>
          <w:position w:val="4"/>
          <w:sz w:val="32"/>
          <w:szCs w:val="32"/>
        </w:rPr>
        <w:t>o</w:t>
      </w:r>
      <w:r w:rsidR="00E667B6">
        <w:rPr>
          <w:spacing w:val="33"/>
          <w:position w:val="4"/>
          <w:sz w:val="32"/>
          <w:szCs w:val="32"/>
        </w:rPr>
        <w:t xml:space="preserve"> </w:t>
      </w:r>
      <w:r w:rsidR="00E667B6">
        <w:rPr>
          <w:position w:val="4"/>
          <w:sz w:val="32"/>
          <w:szCs w:val="32"/>
        </w:rPr>
        <w:t>variation)</w:t>
      </w:r>
      <w:r w:rsidR="00E667B6">
        <w:rPr>
          <w:spacing w:val="34"/>
          <w:position w:val="4"/>
          <w:sz w:val="32"/>
          <w:szCs w:val="32"/>
        </w:rPr>
        <w:t xml:space="preserve"> </w:t>
      </w:r>
      <w:r w:rsidR="00E667B6">
        <w:rPr>
          <w:position w:val="4"/>
          <w:sz w:val="32"/>
          <w:szCs w:val="32"/>
        </w:rPr>
        <w:t>if</w:t>
      </w:r>
      <w:r w:rsidR="00E667B6">
        <w:rPr>
          <w:spacing w:val="34"/>
          <w:position w:val="4"/>
          <w:sz w:val="32"/>
          <w:szCs w:val="32"/>
        </w:rPr>
        <w:t xml:space="preserve"> </w:t>
      </w:r>
      <w:r w:rsidR="00E667B6">
        <w:rPr>
          <w:position w:val="4"/>
          <w:sz w:val="32"/>
          <w:szCs w:val="32"/>
        </w:rPr>
        <w:t>the</w:t>
      </w:r>
      <w:r w:rsidR="00E667B6">
        <w:rPr>
          <w:spacing w:val="34"/>
          <w:position w:val="4"/>
          <w:sz w:val="32"/>
          <w:szCs w:val="32"/>
        </w:rPr>
        <w:t xml:space="preserve"> </w:t>
      </w:r>
      <w:r w:rsidR="00E667B6">
        <w:rPr>
          <w:position w:val="4"/>
          <w:sz w:val="32"/>
          <w:szCs w:val="32"/>
        </w:rPr>
        <w:t>values</w:t>
      </w:r>
      <w:r w:rsidR="00E667B6">
        <w:rPr>
          <w:spacing w:val="34"/>
          <w:position w:val="4"/>
          <w:sz w:val="32"/>
          <w:szCs w:val="32"/>
        </w:rPr>
        <w:t xml:space="preserve"> </w:t>
      </w:r>
      <w:r w:rsidR="00E667B6">
        <w:rPr>
          <w:position w:val="4"/>
          <w:sz w:val="32"/>
          <w:szCs w:val="32"/>
        </w:rPr>
        <w:t>are</w:t>
      </w:r>
      <w:r w:rsidR="00E667B6">
        <w:rPr>
          <w:spacing w:val="34"/>
          <w:position w:val="4"/>
          <w:sz w:val="32"/>
          <w:szCs w:val="32"/>
        </w:rPr>
        <w:t xml:space="preserve"> </w:t>
      </w:r>
      <w:r w:rsidR="00E667B6">
        <w:rPr>
          <w:position w:val="4"/>
          <w:sz w:val="32"/>
          <w:szCs w:val="32"/>
        </w:rPr>
        <w:t>the</w:t>
      </w:r>
    </w:p>
    <w:p w:rsidR="00875696" w:rsidRDefault="00D5330D">
      <w:pPr>
        <w:spacing w:line="300" w:lineRule="exact"/>
        <w:ind w:left="1200"/>
        <w:rPr>
          <w:sz w:val="32"/>
          <w:szCs w:val="32"/>
        </w:rPr>
      </w:pPr>
      <w:r w:rsidRPr="00D5330D">
        <w:pict>
          <v:group id="_x0000_s4787" style="position:absolute;left:0;text-align:left;margin-left:84.05pt;margin-top:127.7pt;width:427.2pt;height:177pt;z-index:-20754;mso-position-horizontal-relative:page" coordorigin="1681,2554" coordsize="8544,3540">
            <v:shape id="_x0000_s4796" type="#_x0000_t75" style="position:absolute;left:3055;top:2570;width:5794;height:3508">
              <v:imagedata r:id="rId27" o:title=""/>
            </v:shape>
            <v:group id="_x0000_s4788" style="position:absolute;left:1687;top:2565;width:8532;height:0" coordorigin="1687,2565" coordsize="8532,0">
              <v:shape id="_x0000_s4795" style="position:absolute;left:1687;top:2565;width:8532;height:0" coordorigin="1687,2565" coordsize="8532,0" path="m1687,2565r8532,e" filled="f" strokeweight=".58pt">
                <v:path arrowok="t"/>
              </v:shape>
              <v:group id="_x0000_s4789" style="position:absolute;left:1692;top:2560;width:0;height:3528" coordorigin="1692,2560" coordsize="0,3528">
                <v:shape id="_x0000_s4794" style="position:absolute;left:1692;top:2560;width:0;height:3528" coordorigin="1692,2560" coordsize="0,3528" path="m1692,2560r,3528e" filled="f" strokeweight=".58pt">
                  <v:path arrowok="t"/>
                </v:shape>
                <v:group id="_x0000_s4790" style="position:absolute;left:1687;top:6083;width:8522;height:0" coordorigin="1687,6083" coordsize="8522,0">
                  <v:shape id="_x0000_s4793" style="position:absolute;left:1687;top:6083;width:8522;height:0" coordorigin="1687,6083" coordsize="8522,0" path="m1687,6083r8523,e" filled="f" strokeweight=".58pt">
                    <v:path arrowok="t"/>
                  </v:shape>
                  <v:group id="_x0000_s4791" style="position:absolute;left:10214;top:2560;width:0;height:3528" coordorigin="10214,2560" coordsize="0,3528">
                    <v:shape id="_x0000_s4792" style="position:absolute;left:10214;top:2560;width:0;height:3528" coordorigin="10214,2560" coordsize="0,3528" path="m10214,2560r,3528e" filled="f" strokeweight=".58pt">
                      <v:path arrowok="t"/>
                    </v:shape>
                  </v:group>
                </v:group>
              </v:group>
            </v:group>
            <w10:wrap anchorx="page"/>
          </v:group>
        </w:pict>
      </w:r>
      <w:r w:rsidR="00E667B6">
        <w:rPr>
          <w:sz w:val="32"/>
          <w:szCs w:val="32"/>
        </w:rPr>
        <w:t>same.</w:t>
      </w:r>
    </w:p>
    <w:p w:rsidR="00875696" w:rsidRDefault="00875696">
      <w:pPr>
        <w:spacing w:before="1"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The Ra</w:t>
      </w:r>
      <w:r>
        <w:rPr>
          <w:b/>
          <w:spacing w:val="-2"/>
          <w:sz w:val="32"/>
          <w:szCs w:val="32"/>
          <w:u w:val="thick" w:color="000000"/>
        </w:rPr>
        <w:t>n</w:t>
      </w:r>
      <w:r>
        <w:rPr>
          <w:b/>
          <w:spacing w:val="1"/>
          <w:sz w:val="32"/>
          <w:szCs w:val="32"/>
          <w:u w:val="thick" w:color="000000"/>
        </w:rPr>
        <w:t>g</w:t>
      </w:r>
      <w:r>
        <w:rPr>
          <w:b/>
          <w:sz w:val="32"/>
          <w:szCs w:val="32"/>
          <w:u w:val="thick" w:color="000000"/>
        </w:rPr>
        <w:t>e:</w:t>
      </w:r>
    </w:p>
    <w:p w:rsidR="00875696" w:rsidRDefault="00E667B6">
      <w:pPr>
        <w:spacing w:line="360" w:lineRule="exact"/>
        <w:ind w:left="1200"/>
        <w:rPr>
          <w:sz w:val="32"/>
          <w:szCs w:val="32"/>
        </w:rPr>
      </w:pPr>
      <w:r>
        <w:rPr>
          <w:sz w:val="32"/>
          <w:szCs w:val="32"/>
        </w:rPr>
        <w:t xml:space="preserve">The </w:t>
      </w:r>
      <w:r>
        <w:rPr>
          <w:spacing w:val="10"/>
          <w:sz w:val="32"/>
          <w:szCs w:val="32"/>
        </w:rPr>
        <w:t xml:space="preserve"> </w:t>
      </w:r>
      <w:r>
        <w:rPr>
          <w:sz w:val="32"/>
          <w:szCs w:val="32"/>
        </w:rPr>
        <w:t xml:space="preserve">Range </w:t>
      </w:r>
      <w:r>
        <w:rPr>
          <w:spacing w:val="10"/>
          <w:sz w:val="32"/>
          <w:szCs w:val="32"/>
        </w:rPr>
        <w:t xml:space="preserve"> </w:t>
      </w:r>
      <w:r>
        <w:rPr>
          <w:sz w:val="32"/>
          <w:szCs w:val="32"/>
        </w:rPr>
        <w:t xml:space="preserve">is </w:t>
      </w:r>
      <w:r>
        <w:rPr>
          <w:spacing w:val="10"/>
          <w:sz w:val="32"/>
          <w:szCs w:val="32"/>
        </w:rPr>
        <w:t xml:space="preserve"> </w:t>
      </w:r>
      <w:r>
        <w:rPr>
          <w:sz w:val="32"/>
          <w:szCs w:val="32"/>
        </w:rPr>
        <w:t xml:space="preserve">the </w:t>
      </w:r>
      <w:r>
        <w:rPr>
          <w:spacing w:val="10"/>
          <w:sz w:val="32"/>
          <w:szCs w:val="32"/>
        </w:rPr>
        <w:t xml:space="preserve"> </w:t>
      </w:r>
      <w:r>
        <w:rPr>
          <w:sz w:val="32"/>
          <w:szCs w:val="32"/>
        </w:rPr>
        <w:t xml:space="preserve">difference </w:t>
      </w:r>
      <w:r>
        <w:rPr>
          <w:spacing w:val="10"/>
          <w:sz w:val="32"/>
          <w:szCs w:val="32"/>
        </w:rPr>
        <w:t xml:space="preserve"> </w:t>
      </w:r>
      <w:r>
        <w:rPr>
          <w:sz w:val="32"/>
          <w:szCs w:val="32"/>
        </w:rPr>
        <w:t xml:space="preserve">between </w:t>
      </w:r>
      <w:r>
        <w:rPr>
          <w:spacing w:val="10"/>
          <w:sz w:val="32"/>
          <w:szCs w:val="32"/>
        </w:rPr>
        <w:t xml:space="preserve"> </w:t>
      </w:r>
      <w:r>
        <w:rPr>
          <w:sz w:val="32"/>
          <w:szCs w:val="32"/>
        </w:rPr>
        <w:t xml:space="preserve">the </w:t>
      </w:r>
      <w:r>
        <w:rPr>
          <w:spacing w:val="10"/>
          <w:sz w:val="32"/>
          <w:szCs w:val="32"/>
        </w:rPr>
        <w:t xml:space="preserve"> </w:t>
      </w:r>
      <w:r>
        <w:rPr>
          <w:sz w:val="32"/>
          <w:szCs w:val="32"/>
        </w:rPr>
        <w:t xml:space="preserve">largest </w:t>
      </w:r>
      <w:r>
        <w:rPr>
          <w:spacing w:val="10"/>
          <w:sz w:val="32"/>
          <w:szCs w:val="32"/>
        </w:rPr>
        <w:t xml:space="preserve"> </w:t>
      </w:r>
      <w:r>
        <w:rPr>
          <w:sz w:val="32"/>
          <w:szCs w:val="32"/>
        </w:rPr>
        <w:t>value</w:t>
      </w:r>
    </w:p>
    <w:p w:rsidR="00875696" w:rsidRDefault="00E667B6">
      <w:pPr>
        <w:ind w:left="480"/>
        <w:rPr>
          <w:sz w:val="32"/>
          <w:szCs w:val="32"/>
        </w:rPr>
      </w:pPr>
      <w:r>
        <w:rPr>
          <w:sz w:val="32"/>
          <w:szCs w:val="32"/>
        </w:rPr>
        <w:t>(Max) and the smallest value (Min).</w:t>
      </w:r>
    </w:p>
    <w:p w:rsidR="00875696" w:rsidRDefault="00E667B6">
      <w:pPr>
        <w:spacing w:line="380" w:lineRule="exact"/>
        <w:ind w:left="3080"/>
        <w:rPr>
          <w:sz w:val="32"/>
          <w:szCs w:val="32"/>
        </w:rPr>
      </w:pPr>
      <w:r>
        <w:rPr>
          <w:position w:val="-1"/>
          <w:sz w:val="32"/>
          <w:szCs w:val="32"/>
        </w:rPr>
        <w:t>Range (</w:t>
      </w:r>
      <w:r>
        <w:rPr>
          <w:i/>
          <w:spacing w:val="-1"/>
          <w:position w:val="-1"/>
          <w:sz w:val="32"/>
          <w:szCs w:val="32"/>
        </w:rPr>
        <w:t>R</w:t>
      </w:r>
      <w:r>
        <w:rPr>
          <w:position w:val="-1"/>
          <w:sz w:val="32"/>
          <w:szCs w:val="32"/>
        </w:rPr>
        <w:t>)</w:t>
      </w:r>
      <w:r>
        <w:rPr>
          <w:spacing w:val="1"/>
          <w:position w:val="-1"/>
          <w:sz w:val="32"/>
          <w:szCs w:val="32"/>
        </w:rPr>
        <w:t xml:space="preserve"> </w:t>
      </w:r>
      <w:r>
        <w:rPr>
          <w:position w:val="-1"/>
          <w:sz w:val="32"/>
          <w:szCs w:val="32"/>
        </w:rPr>
        <w:t>=</w:t>
      </w:r>
      <w:r>
        <w:rPr>
          <w:spacing w:val="1"/>
          <w:position w:val="-1"/>
          <w:sz w:val="32"/>
          <w:szCs w:val="32"/>
        </w:rPr>
        <w:t xml:space="preserve"> </w:t>
      </w:r>
      <w:r>
        <w:rPr>
          <w:spacing w:val="-2"/>
          <w:position w:val="-1"/>
          <w:sz w:val="32"/>
          <w:szCs w:val="32"/>
        </w:rPr>
        <w:t>M</w:t>
      </w:r>
      <w:r>
        <w:rPr>
          <w:spacing w:val="-1"/>
          <w:position w:val="-1"/>
          <w:sz w:val="32"/>
          <w:szCs w:val="32"/>
        </w:rPr>
        <w:t>a</w:t>
      </w:r>
      <w:r>
        <w:rPr>
          <w:position w:val="-1"/>
          <w:sz w:val="32"/>
          <w:szCs w:val="32"/>
        </w:rPr>
        <w:t xml:space="preserve">x </w:t>
      </w:r>
      <w:r>
        <w:rPr>
          <w:rFonts w:ascii="Meiryo" w:eastAsia="Meiryo" w:hAnsi="Meiryo" w:cs="Meiryo"/>
          <w:w w:val="68"/>
          <w:position w:val="-1"/>
          <w:sz w:val="32"/>
          <w:szCs w:val="32"/>
        </w:rPr>
        <w:t>−</w:t>
      </w:r>
      <w:r>
        <w:rPr>
          <w:rFonts w:ascii="Meiryo" w:eastAsia="Meiryo" w:hAnsi="Meiryo" w:cs="Meiryo"/>
          <w:spacing w:val="8"/>
          <w:w w:val="68"/>
          <w:position w:val="-1"/>
          <w:sz w:val="32"/>
          <w:szCs w:val="32"/>
        </w:rPr>
        <w:t xml:space="preserve"> </w:t>
      </w:r>
      <w:r>
        <w:rPr>
          <w:position w:val="-1"/>
          <w:sz w:val="32"/>
          <w:szCs w:val="32"/>
        </w:rPr>
        <w:t>Min</w:t>
      </w:r>
    </w:p>
    <w:p w:rsidR="00875696" w:rsidRDefault="00E667B6">
      <w:pPr>
        <w:spacing w:before="7"/>
        <w:ind w:left="480"/>
        <w:rPr>
          <w:sz w:val="32"/>
          <w:szCs w:val="32"/>
        </w:rPr>
      </w:pPr>
      <w:r>
        <w:rPr>
          <w:b/>
          <w:sz w:val="32"/>
          <w:szCs w:val="32"/>
        </w:rPr>
        <w:t>Examp</w:t>
      </w:r>
      <w:r>
        <w:rPr>
          <w:b/>
          <w:spacing w:val="-1"/>
          <w:sz w:val="32"/>
          <w:szCs w:val="32"/>
        </w:rPr>
        <w:t>l</w:t>
      </w:r>
      <w:r>
        <w:rPr>
          <w:b/>
          <w:sz w:val="32"/>
          <w:szCs w:val="32"/>
        </w:rPr>
        <w:t>e:</w:t>
      </w:r>
    </w:p>
    <w:p w:rsidR="00875696" w:rsidRDefault="00E667B6">
      <w:pPr>
        <w:ind w:left="480"/>
        <w:rPr>
          <w:sz w:val="32"/>
          <w:szCs w:val="32"/>
        </w:rPr>
        <w:sectPr w:rsidR="00875696">
          <w:pgSz w:w="11900" w:h="16840"/>
          <w:pgMar w:top="1180" w:right="1340" w:bottom="280" w:left="1320" w:header="734" w:footer="1424" w:gutter="0"/>
          <w:cols w:space="720"/>
        </w:sectPr>
      </w:pPr>
      <w:r>
        <w:rPr>
          <w:sz w:val="32"/>
          <w:szCs w:val="32"/>
        </w:rPr>
        <w:t xml:space="preserve">Find </w:t>
      </w:r>
      <w:r>
        <w:rPr>
          <w:spacing w:val="-1"/>
          <w:sz w:val="32"/>
          <w:szCs w:val="32"/>
        </w:rPr>
        <w:t>th</w:t>
      </w:r>
      <w:r>
        <w:rPr>
          <w:sz w:val="32"/>
          <w:szCs w:val="32"/>
        </w:rPr>
        <w:t xml:space="preserve">e range </w:t>
      </w:r>
      <w:r>
        <w:rPr>
          <w:spacing w:val="-1"/>
          <w:sz w:val="32"/>
          <w:szCs w:val="32"/>
        </w:rPr>
        <w:t>f</w:t>
      </w:r>
      <w:r>
        <w:rPr>
          <w:spacing w:val="1"/>
          <w:sz w:val="32"/>
          <w:szCs w:val="32"/>
        </w:rPr>
        <w:t>o</w:t>
      </w:r>
      <w:r>
        <w:rPr>
          <w:sz w:val="32"/>
          <w:szCs w:val="32"/>
        </w:rPr>
        <w:t>r</w:t>
      </w:r>
      <w:r>
        <w:rPr>
          <w:spacing w:val="-1"/>
          <w:sz w:val="32"/>
          <w:szCs w:val="32"/>
        </w:rPr>
        <w:t xml:space="preserve"> </w:t>
      </w:r>
      <w:r>
        <w:rPr>
          <w:sz w:val="32"/>
          <w:szCs w:val="32"/>
        </w:rPr>
        <w:t xml:space="preserve">the </w:t>
      </w:r>
      <w:r>
        <w:rPr>
          <w:spacing w:val="-1"/>
          <w:sz w:val="32"/>
          <w:szCs w:val="32"/>
        </w:rPr>
        <w:t>s</w:t>
      </w:r>
      <w:r>
        <w:rPr>
          <w:spacing w:val="1"/>
          <w:sz w:val="32"/>
          <w:szCs w:val="32"/>
        </w:rPr>
        <w:t>a</w:t>
      </w:r>
      <w:r>
        <w:rPr>
          <w:sz w:val="32"/>
          <w:szCs w:val="32"/>
        </w:rPr>
        <w:t>mple v</w:t>
      </w:r>
      <w:r>
        <w:rPr>
          <w:spacing w:val="-1"/>
          <w:sz w:val="32"/>
          <w:szCs w:val="32"/>
        </w:rPr>
        <w:t>a</w:t>
      </w:r>
      <w:r>
        <w:rPr>
          <w:sz w:val="32"/>
          <w:szCs w:val="32"/>
        </w:rPr>
        <w:t>lues:  26, 25, 35, 27, 29, 29.</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rPr>
        <w:t>Solution:</w:t>
      </w:r>
    </w:p>
    <w:p w:rsidR="00875696" w:rsidRDefault="00E667B6">
      <w:pPr>
        <w:ind w:left="1200"/>
        <w:rPr>
          <w:sz w:val="32"/>
          <w:szCs w:val="32"/>
        </w:rPr>
      </w:pPr>
      <w:r>
        <w:rPr>
          <w:sz w:val="32"/>
          <w:szCs w:val="32"/>
        </w:rPr>
        <w:t>.max = 35</w:t>
      </w:r>
    </w:p>
    <w:p w:rsidR="00875696" w:rsidRDefault="00E667B6">
      <w:pPr>
        <w:spacing w:line="360" w:lineRule="exact"/>
        <w:ind w:left="1200"/>
        <w:rPr>
          <w:sz w:val="32"/>
          <w:szCs w:val="32"/>
        </w:rPr>
      </w:pPr>
      <w:r>
        <w:rPr>
          <w:sz w:val="32"/>
          <w:szCs w:val="32"/>
        </w:rPr>
        <w:t>.m</w:t>
      </w:r>
      <w:r>
        <w:rPr>
          <w:spacing w:val="-1"/>
          <w:sz w:val="32"/>
          <w:szCs w:val="32"/>
        </w:rPr>
        <w:t>i</w:t>
      </w:r>
      <w:r>
        <w:rPr>
          <w:sz w:val="32"/>
          <w:szCs w:val="32"/>
        </w:rPr>
        <w:t>n</w:t>
      </w:r>
      <w:r>
        <w:rPr>
          <w:spacing w:val="1"/>
          <w:sz w:val="32"/>
          <w:szCs w:val="32"/>
        </w:rPr>
        <w:t xml:space="preserve"> </w:t>
      </w:r>
      <w:r>
        <w:rPr>
          <w:sz w:val="32"/>
          <w:szCs w:val="32"/>
        </w:rPr>
        <w:t>= 25</w:t>
      </w:r>
    </w:p>
    <w:p w:rsidR="00875696" w:rsidRDefault="00E667B6">
      <w:pPr>
        <w:spacing w:line="380" w:lineRule="exact"/>
        <w:ind w:left="1200"/>
        <w:rPr>
          <w:sz w:val="32"/>
          <w:szCs w:val="32"/>
        </w:rPr>
      </w:pPr>
      <w:r>
        <w:rPr>
          <w:position w:val="-1"/>
          <w:sz w:val="32"/>
          <w:szCs w:val="32"/>
        </w:rPr>
        <w:t>Range (</w:t>
      </w:r>
      <w:r>
        <w:rPr>
          <w:i/>
          <w:spacing w:val="-1"/>
          <w:position w:val="-1"/>
          <w:sz w:val="32"/>
          <w:szCs w:val="32"/>
        </w:rPr>
        <w:t>R</w:t>
      </w:r>
      <w:r>
        <w:rPr>
          <w:position w:val="-1"/>
          <w:sz w:val="32"/>
          <w:szCs w:val="32"/>
        </w:rPr>
        <w:t xml:space="preserve">) = 35 </w:t>
      </w:r>
      <w:r>
        <w:rPr>
          <w:rFonts w:ascii="Meiryo" w:eastAsia="Meiryo" w:hAnsi="Meiryo" w:cs="Meiryo"/>
          <w:w w:val="68"/>
          <w:position w:val="-1"/>
          <w:sz w:val="32"/>
          <w:szCs w:val="32"/>
        </w:rPr>
        <w:t>−</w:t>
      </w:r>
      <w:r>
        <w:rPr>
          <w:rFonts w:ascii="Meiryo" w:eastAsia="Meiryo" w:hAnsi="Meiryo" w:cs="Meiryo"/>
          <w:spacing w:val="7"/>
          <w:w w:val="68"/>
          <w:position w:val="-1"/>
          <w:sz w:val="32"/>
          <w:szCs w:val="32"/>
        </w:rPr>
        <w:t xml:space="preserve"> </w:t>
      </w:r>
      <w:r>
        <w:rPr>
          <w:position w:val="-1"/>
          <w:sz w:val="32"/>
          <w:szCs w:val="32"/>
        </w:rPr>
        <w:t xml:space="preserve">25 = 10   </w:t>
      </w:r>
      <w:r>
        <w:rPr>
          <w:spacing w:val="77"/>
          <w:position w:val="-1"/>
          <w:sz w:val="32"/>
          <w:szCs w:val="32"/>
        </w:rPr>
        <w:t xml:space="preserve"> </w:t>
      </w:r>
      <w:r>
        <w:rPr>
          <w:position w:val="-1"/>
          <w:sz w:val="32"/>
          <w:szCs w:val="32"/>
        </w:rPr>
        <w:t>(unit)</w:t>
      </w:r>
    </w:p>
    <w:p w:rsidR="00875696" w:rsidRDefault="00875696">
      <w:pPr>
        <w:spacing w:before="6" w:line="140" w:lineRule="exact"/>
        <w:rPr>
          <w:sz w:val="15"/>
          <w:szCs w:val="15"/>
        </w:rPr>
      </w:pPr>
    </w:p>
    <w:p w:rsidR="00875696" w:rsidRDefault="00875696">
      <w:pPr>
        <w:spacing w:line="200" w:lineRule="exact"/>
        <w:sectPr w:rsidR="00875696">
          <w:pgSz w:w="11900" w:h="16840"/>
          <w:pgMar w:top="1180" w:right="1340" w:bottom="280" w:left="1320" w:header="734" w:footer="1424" w:gutter="0"/>
          <w:cols w:space="720"/>
        </w:sectPr>
      </w:pPr>
    </w:p>
    <w:p w:rsidR="00875696" w:rsidRDefault="00E667B6">
      <w:pPr>
        <w:spacing w:before="19"/>
        <w:ind w:left="480"/>
        <w:rPr>
          <w:sz w:val="32"/>
          <w:szCs w:val="32"/>
        </w:rPr>
      </w:pPr>
      <w:r>
        <w:rPr>
          <w:sz w:val="32"/>
          <w:szCs w:val="32"/>
        </w:rPr>
        <w:lastRenderedPageBreak/>
        <w:t>No</w:t>
      </w:r>
      <w:r>
        <w:rPr>
          <w:spacing w:val="-1"/>
          <w:sz w:val="32"/>
          <w:szCs w:val="32"/>
        </w:rPr>
        <w:t>t</w:t>
      </w:r>
      <w:r>
        <w:rPr>
          <w:spacing w:val="1"/>
          <w:sz w:val="32"/>
          <w:szCs w:val="32"/>
        </w:rPr>
        <w:t>e</w:t>
      </w:r>
      <w:r>
        <w:rPr>
          <w:sz w:val="32"/>
          <w:szCs w:val="32"/>
        </w:rPr>
        <w:t>s:</w:t>
      </w:r>
    </w:p>
    <w:p w:rsidR="00875696" w:rsidRDefault="00E667B6">
      <w:pPr>
        <w:ind w:left="480" w:right="-68"/>
        <w:rPr>
          <w:sz w:val="32"/>
          <w:szCs w:val="32"/>
        </w:rPr>
      </w:pPr>
      <w:r>
        <w:rPr>
          <w:sz w:val="32"/>
          <w:szCs w:val="32"/>
        </w:rPr>
        <w:t xml:space="preserve">1. </w:t>
      </w:r>
      <w:r>
        <w:rPr>
          <w:spacing w:val="-1"/>
          <w:sz w:val="32"/>
          <w:szCs w:val="32"/>
        </w:rPr>
        <w:t>Th</w:t>
      </w:r>
      <w:r>
        <w:rPr>
          <w:sz w:val="32"/>
          <w:szCs w:val="32"/>
        </w:rPr>
        <w:t xml:space="preserve">e unit of </w:t>
      </w:r>
      <w:r>
        <w:rPr>
          <w:spacing w:val="-1"/>
          <w:sz w:val="32"/>
          <w:szCs w:val="32"/>
        </w:rPr>
        <w:t>th</w:t>
      </w:r>
      <w:r>
        <w:rPr>
          <w:sz w:val="32"/>
          <w:szCs w:val="32"/>
        </w:rPr>
        <w:t xml:space="preserve">e </w:t>
      </w:r>
      <w:r>
        <w:rPr>
          <w:spacing w:val="-1"/>
          <w:sz w:val="32"/>
          <w:szCs w:val="32"/>
        </w:rPr>
        <w:t>r</w:t>
      </w:r>
      <w:r>
        <w:rPr>
          <w:spacing w:val="1"/>
          <w:sz w:val="32"/>
          <w:szCs w:val="32"/>
        </w:rPr>
        <w:t>a</w:t>
      </w:r>
      <w:r>
        <w:rPr>
          <w:sz w:val="32"/>
          <w:szCs w:val="32"/>
        </w:rPr>
        <w:t xml:space="preserve">nge is </w:t>
      </w:r>
      <w:r>
        <w:rPr>
          <w:spacing w:val="-1"/>
          <w:sz w:val="32"/>
          <w:szCs w:val="32"/>
        </w:rPr>
        <w:t>th</w:t>
      </w:r>
      <w:r>
        <w:rPr>
          <w:sz w:val="32"/>
          <w:szCs w:val="32"/>
        </w:rPr>
        <w:t xml:space="preserve">e </w:t>
      </w:r>
      <w:r>
        <w:rPr>
          <w:spacing w:val="-1"/>
          <w:sz w:val="32"/>
          <w:szCs w:val="32"/>
        </w:rPr>
        <w:t>s</w:t>
      </w:r>
      <w:r>
        <w:rPr>
          <w:spacing w:val="1"/>
          <w:sz w:val="32"/>
          <w:szCs w:val="32"/>
        </w:rPr>
        <w:t>a</w:t>
      </w:r>
      <w:r>
        <w:rPr>
          <w:sz w:val="32"/>
          <w:szCs w:val="32"/>
        </w:rPr>
        <w:t>me as</w:t>
      </w:r>
      <w:r>
        <w:rPr>
          <w:spacing w:val="-1"/>
          <w:sz w:val="32"/>
          <w:szCs w:val="32"/>
        </w:rPr>
        <w:t xml:space="preserve"> </w:t>
      </w:r>
      <w:r>
        <w:rPr>
          <w:sz w:val="32"/>
          <w:szCs w:val="32"/>
        </w:rPr>
        <w:t xml:space="preserve">the unit of </w:t>
      </w:r>
      <w:r>
        <w:rPr>
          <w:spacing w:val="-1"/>
          <w:sz w:val="32"/>
          <w:szCs w:val="32"/>
        </w:rPr>
        <w:t>t</w:t>
      </w:r>
      <w:r>
        <w:rPr>
          <w:spacing w:val="1"/>
          <w:sz w:val="32"/>
          <w:szCs w:val="32"/>
        </w:rPr>
        <w:t>h</w:t>
      </w:r>
      <w:r>
        <w:rPr>
          <w:sz w:val="32"/>
          <w:szCs w:val="32"/>
        </w:rPr>
        <w:t>e da</w:t>
      </w:r>
      <w:r>
        <w:rPr>
          <w:spacing w:val="-1"/>
          <w:sz w:val="32"/>
          <w:szCs w:val="32"/>
        </w:rPr>
        <w:t>t</w:t>
      </w:r>
      <w:r>
        <w:rPr>
          <w:spacing w:val="1"/>
          <w:sz w:val="32"/>
          <w:szCs w:val="32"/>
        </w:rPr>
        <w:t>a</w:t>
      </w:r>
      <w:r>
        <w:rPr>
          <w:sz w:val="32"/>
          <w:szCs w:val="32"/>
        </w:rPr>
        <w:t>.</w:t>
      </w:r>
    </w:p>
    <w:p w:rsidR="00875696" w:rsidRDefault="00E667B6">
      <w:pPr>
        <w:spacing w:line="360" w:lineRule="exact"/>
        <w:ind w:left="480"/>
        <w:rPr>
          <w:sz w:val="32"/>
          <w:szCs w:val="32"/>
        </w:rPr>
      </w:pPr>
      <w:r>
        <w:rPr>
          <w:position w:val="-1"/>
          <w:sz w:val="32"/>
          <w:szCs w:val="32"/>
        </w:rPr>
        <w:t>2.</w:t>
      </w:r>
      <w:r>
        <w:rPr>
          <w:spacing w:val="46"/>
          <w:position w:val="-1"/>
          <w:sz w:val="32"/>
          <w:szCs w:val="32"/>
        </w:rPr>
        <w:t xml:space="preserve"> </w:t>
      </w:r>
      <w:r>
        <w:rPr>
          <w:position w:val="-1"/>
          <w:sz w:val="32"/>
          <w:szCs w:val="32"/>
        </w:rPr>
        <w:t>The</w:t>
      </w:r>
      <w:r>
        <w:rPr>
          <w:spacing w:val="46"/>
          <w:position w:val="-1"/>
          <w:sz w:val="32"/>
          <w:szCs w:val="32"/>
        </w:rPr>
        <w:t xml:space="preserve"> </w:t>
      </w:r>
      <w:r>
        <w:rPr>
          <w:position w:val="-1"/>
          <w:sz w:val="32"/>
          <w:szCs w:val="32"/>
        </w:rPr>
        <w:t>usefulness</w:t>
      </w:r>
      <w:r>
        <w:rPr>
          <w:spacing w:val="46"/>
          <w:position w:val="-1"/>
          <w:sz w:val="32"/>
          <w:szCs w:val="32"/>
        </w:rPr>
        <w:t xml:space="preserve"> </w:t>
      </w:r>
      <w:r>
        <w:rPr>
          <w:position w:val="-1"/>
          <w:sz w:val="32"/>
          <w:szCs w:val="32"/>
        </w:rPr>
        <w:t>of</w:t>
      </w:r>
      <w:r>
        <w:rPr>
          <w:spacing w:val="46"/>
          <w:position w:val="-1"/>
          <w:sz w:val="32"/>
          <w:szCs w:val="32"/>
        </w:rPr>
        <w:t xml:space="preserve"> </w:t>
      </w:r>
      <w:r>
        <w:rPr>
          <w:position w:val="-1"/>
          <w:sz w:val="32"/>
          <w:szCs w:val="32"/>
        </w:rPr>
        <w:t>the</w:t>
      </w:r>
      <w:r>
        <w:rPr>
          <w:spacing w:val="46"/>
          <w:position w:val="-1"/>
          <w:sz w:val="32"/>
          <w:szCs w:val="32"/>
        </w:rPr>
        <w:t xml:space="preserve"> </w:t>
      </w:r>
      <w:r>
        <w:rPr>
          <w:position w:val="-1"/>
          <w:sz w:val="32"/>
          <w:szCs w:val="32"/>
        </w:rPr>
        <w:t>range</w:t>
      </w:r>
      <w:r>
        <w:rPr>
          <w:spacing w:val="46"/>
          <w:position w:val="-1"/>
          <w:sz w:val="32"/>
          <w:szCs w:val="32"/>
        </w:rPr>
        <w:t xml:space="preserve"> </w:t>
      </w:r>
      <w:r>
        <w:rPr>
          <w:position w:val="-1"/>
          <w:sz w:val="32"/>
          <w:szCs w:val="32"/>
        </w:rPr>
        <w:t>is</w:t>
      </w:r>
      <w:r>
        <w:rPr>
          <w:spacing w:val="46"/>
          <w:position w:val="-1"/>
          <w:sz w:val="32"/>
          <w:szCs w:val="32"/>
        </w:rPr>
        <w:t xml:space="preserve"> </w:t>
      </w:r>
      <w:r>
        <w:rPr>
          <w:position w:val="-1"/>
          <w:sz w:val="32"/>
          <w:szCs w:val="32"/>
        </w:rPr>
        <w:t>limited.</w:t>
      </w:r>
      <w:r>
        <w:rPr>
          <w:spacing w:val="46"/>
          <w:position w:val="-1"/>
          <w:sz w:val="32"/>
          <w:szCs w:val="32"/>
        </w:rPr>
        <w:t xml:space="preserve"> </w:t>
      </w:r>
      <w:r>
        <w:rPr>
          <w:position w:val="-1"/>
          <w:sz w:val="32"/>
          <w:szCs w:val="32"/>
        </w:rPr>
        <w:t>The</w:t>
      </w:r>
      <w:r>
        <w:rPr>
          <w:spacing w:val="46"/>
          <w:position w:val="-1"/>
          <w:sz w:val="32"/>
          <w:szCs w:val="32"/>
        </w:rPr>
        <w:t xml:space="preserve"> </w:t>
      </w:r>
      <w:r>
        <w:rPr>
          <w:position w:val="-1"/>
          <w:sz w:val="32"/>
          <w:szCs w:val="32"/>
        </w:rPr>
        <w:t>range</w:t>
      </w:r>
      <w:r>
        <w:rPr>
          <w:spacing w:val="46"/>
          <w:position w:val="-1"/>
          <w:sz w:val="32"/>
          <w:szCs w:val="32"/>
        </w:rPr>
        <w:t xml:space="preserve"> </w:t>
      </w:r>
      <w:r>
        <w:rPr>
          <w:position w:val="-1"/>
          <w:sz w:val="32"/>
          <w:szCs w:val="32"/>
        </w:rPr>
        <w:t>is</w:t>
      </w:r>
    </w:p>
    <w:p w:rsidR="00875696" w:rsidRDefault="00E667B6">
      <w:pPr>
        <w:spacing w:before="6" w:line="140" w:lineRule="exact"/>
        <w:rPr>
          <w:sz w:val="15"/>
          <w:szCs w:val="15"/>
        </w:rPr>
      </w:pPr>
      <w:r>
        <w:br w:type="column"/>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7896" w:space="38"/>
            <w:col w:w="1306"/>
          </w:cols>
        </w:sectPr>
      </w:pPr>
      <w:r>
        <w:rPr>
          <w:position w:val="-1"/>
          <w:sz w:val="32"/>
          <w:szCs w:val="32"/>
        </w:rPr>
        <w:t>a</w:t>
      </w:r>
      <w:r>
        <w:rPr>
          <w:spacing w:val="46"/>
          <w:position w:val="-1"/>
          <w:sz w:val="32"/>
          <w:szCs w:val="32"/>
        </w:rPr>
        <w:t xml:space="preserve"> </w:t>
      </w:r>
      <w:r>
        <w:rPr>
          <w:position w:val="-1"/>
          <w:sz w:val="32"/>
          <w:szCs w:val="32"/>
        </w:rPr>
        <w:t>poor</w:t>
      </w:r>
    </w:p>
    <w:p w:rsidR="00875696" w:rsidRDefault="00E667B6">
      <w:pPr>
        <w:spacing w:before="6"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measure</w:t>
      </w:r>
      <w:r>
        <w:rPr>
          <w:spacing w:val="7"/>
          <w:position w:val="-1"/>
          <w:sz w:val="32"/>
          <w:szCs w:val="32"/>
        </w:rPr>
        <w:t xml:space="preserve"> </w:t>
      </w:r>
      <w:r>
        <w:rPr>
          <w:position w:val="-1"/>
          <w:sz w:val="32"/>
          <w:szCs w:val="32"/>
        </w:rPr>
        <w:t>of</w:t>
      </w:r>
      <w:r>
        <w:rPr>
          <w:spacing w:val="7"/>
          <w:position w:val="-1"/>
          <w:sz w:val="32"/>
          <w:szCs w:val="32"/>
        </w:rPr>
        <w:t xml:space="preserve"> </w:t>
      </w:r>
      <w:r>
        <w:rPr>
          <w:position w:val="-1"/>
          <w:sz w:val="32"/>
          <w:szCs w:val="32"/>
        </w:rPr>
        <w:t>the</w:t>
      </w:r>
      <w:r>
        <w:rPr>
          <w:spacing w:val="7"/>
          <w:position w:val="-1"/>
          <w:sz w:val="32"/>
          <w:szCs w:val="32"/>
        </w:rPr>
        <w:t xml:space="preserve"> </w:t>
      </w:r>
      <w:r>
        <w:rPr>
          <w:position w:val="-1"/>
          <w:sz w:val="32"/>
          <w:szCs w:val="32"/>
        </w:rPr>
        <w:t>dispersion</w:t>
      </w:r>
      <w:r>
        <w:rPr>
          <w:spacing w:val="7"/>
          <w:position w:val="-1"/>
          <w:sz w:val="32"/>
          <w:szCs w:val="32"/>
        </w:rPr>
        <w:t xml:space="preserve"> </w:t>
      </w:r>
      <w:r>
        <w:rPr>
          <w:position w:val="-1"/>
          <w:sz w:val="32"/>
          <w:szCs w:val="32"/>
        </w:rPr>
        <w:t>because</w:t>
      </w:r>
      <w:r>
        <w:rPr>
          <w:spacing w:val="6"/>
          <w:position w:val="-1"/>
          <w:sz w:val="32"/>
          <w:szCs w:val="32"/>
        </w:rPr>
        <w:t xml:space="preserve"> </w:t>
      </w:r>
      <w:r>
        <w:rPr>
          <w:position w:val="-1"/>
          <w:sz w:val="32"/>
          <w:szCs w:val="32"/>
        </w:rPr>
        <w:t>it</w:t>
      </w:r>
      <w:r>
        <w:rPr>
          <w:spacing w:val="7"/>
          <w:position w:val="-1"/>
          <w:sz w:val="32"/>
          <w:szCs w:val="32"/>
        </w:rPr>
        <w:t xml:space="preserve"> </w:t>
      </w:r>
      <w:r>
        <w:rPr>
          <w:position w:val="-1"/>
          <w:sz w:val="32"/>
          <w:szCs w:val="32"/>
        </w:rPr>
        <w:t>only</w:t>
      </w:r>
      <w:r>
        <w:rPr>
          <w:spacing w:val="7"/>
          <w:position w:val="-1"/>
          <w:sz w:val="32"/>
          <w:szCs w:val="32"/>
        </w:rPr>
        <w:t xml:space="preserve"> </w:t>
      </w:r>
      <w:r>
        <w:rPr>
          <w:position w:val="-1"/>
          <w:sz w:val="32"/>
          <w:szCs w:val="32"/>
        </w:rPr>
        <w:t>takes</w:t>
      </w:r>
      <w:r>
        <w:rPr>
          <w:spacing w:val="7"/>
          <w:position w:val="-1"/>
          <w:sz w:val="32"/>
          <w:szCs w:val="32"/>
        </w:rPr>
        <w:t xml:space="preserve"> </w:t>
      </w:r>
      <w:r>
        <w:rPr>
          <w:position w:val="-1"/>
          <w:sz w:val="32"/>
          <w:szCs w:val="32"/>
        </w:rPr>
        <w:t>into</w:t>
      </w:r>
      <w:r>
        <w:rPr>
          <w:spacing w:val="7"/>
          <w:position w:val="-1"/>
          <w:sz w:val="32"/>
          <w:szCs w:val="32"/>
        </w:rPr>
        <w:t xml:space="preserve"> </w:t>
      </w:r>
      <w:r>
        <w:rPr>
          <w:position w:val="-1"/>
          <w:sz w:val="32"/>
          <w:szCs w:val="32"/>
        </w:rPr>
        <w:t>account</w:t>
      </w:r>
      <w:r>
        <w:rPr>
          <w:spacing w:val="7"/>
          <w:position w:val="-1"/>
          <w:sz w:val="32"/>
          <w:szCs w:val="32"/>
        </w:rPr>
        <w:t xml:space="preserve"> </w:t>
      </w:r>
      <w:r>
        <w:rPr>
          <w:position w:val="-1"/>
          <w:sz w:val="32"/>
          <w:szCs w:val="32"/>
        </w:rPr>
        <w:t>two</w:t>
      </w:r>
    </w:p>
    <w:p w:rsidR="00875696" w:rsidRDefault="00E667B6">
      <w:pPr>
        <w:spacing w:before="11" w:line="360" w:lineRule="exact"/>
        <w:ind w:left="480" w:right="-55"/>
        <w:rPr>
          <w:sz w:val="32"/>
          <w:szCs w:val="32"/>
        </w:rPr>
      </w:pPr>
      <w:r>
        <w:rPr>
          <w:sz w:val="32"/>
          <w:szCs w:val="32"/>
        </w:rPr>
        <w:lastRenderedPageBreak/>
        <w:t xml:space="preserve">of </w:t>
      </w:r>
      <w:r>
        <w:rPr>
          <w:spacing w:val="15"/>
          <w:sz w:val="32"/>
          <w:szCs w:val="32"/>
        </w:rPr>
        <w:t xml:space="preserve"> </w:t>
      </w:r>
      <w:r>
        <w:rPr>
          <w:sz w:val="32"/>
          <w:szCs w:val="32"/>
        </w:rPr>
        <w:t xml:space="preserve">the </w:t>
      </w:r>
      <w:r>
        <w:rPr>
          <w:spacing w:val="15"/>
          <w:sz w:val="32"/>
          <w:szCs w:val="32"/>
        </w:rPr>
        <w:t xml:space="preserve"> </w:t>
      </w:r>
      <w:r>
        <w:rPr>
          <w:sz w:val="32"/>
          <w:szCs w:val="32"/>
        </w:rPr>
        <w:t xml:space="preserve">values; </w:t>
      </w:r>
      <w:r>
        <w:rPr>
          <w:spacing w:val="15"/>
          <w:sz w:val="32"/>
          <w:szCs w:val="32"/>
        </w:rPr>
        <w:t xml:space="preserve"> </w:t>
      </w:r>
      <w:r>
        <w:rPr>
          <w:sz w:val="32"/>
          <w:szCs w:val="32"/>
        </w:rPr>
        <w:t>however, applicat</w:t>
      </w:r>
      <w:r>
        <w:rPr>
          <w:spacing w:val="-1"/>
          <w:sz w:val="32"/>
          <w:szCs w:val="32"/>
        </w:rPr>
        <w:t>i</w:t>
      </w:r>
      <w:r>
        <w:rPr>
          <w:spacing w:val="1"/>
          <w:sz w:val="32"/>
          <w:szCs w:val="32"/>
        </w:rPr>
        <w:t>o</w:t>
      </w:r>
      <w:r>
        <w:rPr>
          <w:sz w:val="32"/>
          <w:szCs w:val="32"/>
        </w:rPr>
        <w:t>ns.</w:t>
      </w:r>
    </w:p>
    <w:p w:rsidR="00875696" w:rsidRDefault="00E667B6">
      <w:pPr>
        <w:spacing w:before="7"/>
        <w:rPr>
          <w:sz w:val="32"/>
          <w:szCs w:val="32"/>
        </w:rPr>
        <w:sectPr w:rsidR="00875696">
          <w:type w:val="continuous"/>
          <w:pgSz w:w="11900" w:h="16840"/>
          <w:pgMar w:top="760" w:right="1340" w:bottom="280" w:left="1320" w:header="720" w:footer="720" w:gutter="0"/>
          <w:cols w:num="2" w:space="720" w:equalWidth="0">
            <w:col w:w="3755" w:space="175"/>
            <w:col w:w="5310"/>
          </w:cols>
        </w:sectPr>
      </w:pPr>
      <w:r>
        <w:br w:type="column"/>
      </w:r>
      <w:r>
        <w:rPr>
          <w:sz w:val="32"/>
          <w:szCs w:val="32"/>
        </w:rPr>
        <w:lastRenderedPageBreak/>
        <w:t xml:space="preserve">it </w:t>
      </w:r>
      <w:r>
        <w:rPr>
          <w:spacing w:val="15"/>
          <w:sz w:val="32"/>
          <w:szCs w:val="32"/>
        </w:rPr>
        <w:t xml:space="preserve"> </w:t>
      </w:r>
      <w:r>
        <w:rPr>
          <w:sz w:val="32"/>
          <w:szCs w:val="32"/>
        </w:rPr>
        <w:t>pla</w:t>
      </w:r>
      <w:r>
        <w:rPr>
          <w:spacing w:val="-2"/>
          <w:sz w:val="32"/>
          <w:szCs w:val="32"/>
        </w:rPr>
        <w:t>y</w:t>
      </w:r>
      <w:r>
        <w:rPr>
          <w:sz w:val="32"/>
          <w:szCs w:val="32"/>
        </w:rPr>
        <w:t xml:space="preserve">s </w:t>
      </w:r>
      <w:r>
        <w:rPr>
          <w:spacing w:val="15"/>
          <w:sz w:val="32"/>
          <w:szCs w:val="32"/>
        </w:rPr>
        <w:t xml:space="preserve"> </w:t>
      </w:r>
      <w:r>
        <w:rPr>
          <w:sz w:val="32"/>
          <w:szCs w:val="32"/>
        </w:rPr>
        <w:t xml:space="preserve">a </w:t>
      </w:r>
      <w:r>
        <w:rPr>
          <w:spacing w:val="15"/>
          <w:sz w:val="32"/>
          <w:szCs w:val="32"/>
        </w:rPr>
        <w:t xml:space="preserve"> </w:t>
      </w:r>
      <w:r>
        <w:rPr>
          <w:sz w:val="32"/>
          <w:szCs w:val="32"/>
        </w:rPr>
        <w:t xml:space="preserve">significant </w:t>
      </w:r>
      <w:r>
        <w:rPr>
          <w:spacing w:val="15"/>
          <w:sz w:val="32"/>
          <w:szCs w:val="32"/>
        </w:rPr>
        <w:t xml:space="preserve"> </w:t>
      </w:r>
      <w:r>
        <w:rPr>
          <w:sz w:val="32"/>
          <w:szCs w:val="32"/>
        </w:rPr>
        <w:t xml:space="preserve">role </w:t>
      </w:r>
      <w:r>
        <w:rPr>
          <w:spacing w:val="15"/>
          <w:sz w:val="32"/>
          <w:szCs w:val="32"/>
        </w:rPr>
        <w:t xml:space="preserve"> </w:t>
      </w:r>
      <w:r>
        <w:rPr>
          <w:sz w:val="32"/>
          <w:szCs w:val="32"/>
        </w:rPr>
        <w:t xml:space="preserve">in </w:t>
      </w:r>
      <w:r>
        <w:rPr>
          <w:spacing w:val="15"/>
          <w:sz w:val="32"/>
          <w:szCs w:val="32"/>
        </w:rPr>
        <w:t xml:space="preserve"> </w:t>
      </w:r>
      <w:r>
        <w:rPr>
          <w:sz w:val="32"/>
          <w:szCs w:val="32"/>
        </w:rPr>
        <w:t>many</w:t>
      </w:r>
    </w:p>
    <w:p w:rsidR="00875696" w:rsidRDefault="00875696">
      <w:pPr>
        <w:spacing w:before="5" w:line="140" w:lineRule="exact"/>
        <w:rPr>
          <w:sz w:val="14"/>
          <w:szCs w:val="14"/>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The Variance:</w:t>
      </w:r>
    </w:p>
    <w:p w:rsidR="00875696" w:rsidRDefault="00E667B6">
      <w:pPr>
        <w:spacing w:before="3" w:line="360" w:lineRule="exact"/>
        <w:ind w:left="480" w:right="398" w:firstLine="360"/>
        <w:rPr>
          <w:sz w:val="32"/>
          <w:szCs w:val="32"/>
        </w:rPr>
      </w:pPr>
      <w:r>
        <w:rPr>
          <w:sz w:val="32"/>
          <w:szCs w:val="32"/>
        </w:rPr>
        <w:t xml:space="preserve">The </w:t>
      </w:r>
      <w:r>
        <w:rPr>
          <w:spacing w:val="29"/>
          <w:sz w:val="32"/>
          <w:szCs w:val="32"/>
        </w:rPr>
        <w:t xml:space="preserve"> </w:t>
      </w:r>
      <w:r>
        <w:rPr>
          <w:sz w:val="32"/>
          <w:szCs w:val="32"/>
        </w:rPr>
        <w:t>var</w:t>
      </w:r>
      <w:r>
        <w:rPr>
          <w:spacing w:val="-1"/>
          <w:sz w:val="32"/>
          <w:szCs w:val="32"/>
        </w:rPr>
        <w:t>i</w:t>
      </w:r>
      <w:r>
        <w:rPr>
          <w:sz w:val="32"/>
          <w:szCs w:val="32"/>
        </w:rPr>
        <w:t xml:space="preserve">ance </w:t>
      </w:r>
      <w:r>
        <w:rPr>
          <w:spacing w:val="29"/>
          <w:sz w:val="32"/>
          <w:szCs w:val="32"/>
        </w:rPr>
        <w:t xml:space="preserve"> </w:t>
      </w:r>
      <w:r>
        <w:rPr>
          <w:sz w:val="32"/>
          <w:szCs w:val="32"/>
        </w:rPr>
        <w:t xml:space="preserve">is </w:t>
      </w:r>
      <w:r>
        <w:rPr>
          <w:spacing w:val="29"/>
          <w:sz w:val="32"/>
          <w:szCs w:val="32"/>
        </w:rPr>
        <w:t xml:space="preserve"> </w:t>
      </w:r>
      <w:r>
        <w:rPr>
          <w:sz w:val="32"/>
          <w:szCs w:val="32"/>
        </w:rPr>
        <w:t xml:space="preserve">one </w:t>
      </w:r>
      <w:r>
        <w:rPr>
          <w:spacing w:val="29"/>
          <w:sz w:val="32"/>
          <w:szCs w:val="32"/>
        </w:rPr>
        <w:t xml:space="preserve"> </w:t>
      </w:r>
      <w:r>
        <w:rPr>
          <w:sz w:val="32"/>
          <w:szCs w:val="32"/>
        </w:rPr>
        <w:t xml:space="preserve">of </w:t>
      </w:r>
      <w:r>
        <w:rPr>
          <w:spacing w:val="29"/>
          <w:sz w:val="32"/>
          <w:szCs w:val="32"/>
        </w:rPr>
        <w:t xml:space="preserve"> </w:t>
      </w:r>
      <w:r>
        <w:rPr>
          <w:sz w:val="32"/>
          <w:szCs w:val="32"/>
        </w:rPr>
        <w:t xml:space="preserve">the </w:t>
      </w:r>
      <w:r>
        <w:rPr>
          <w:spacing w:val="27"/>
          <w:sz w:val="32"/>
          <w:szCs w:val="32"/>
        </w:rPr>
        <w:t xml:space="preserve"> </w:t>
      </w:r>
      <w:r>
        <w:rPr>
          <w:sz w:val="32"/>
          <w:szCs w:val="32"/>
        </w:rPr>
        <w:t xml:space="preserve">most </w:t>
      </w:r>
      <w:r>
        <w:rPr>
          <w:spacing w:val="29"/>
          <w:sz w:val="32"/>
          <w:szCs w:val="32"/>
        </w:rPr>
        <w:t xml:space="preserve"> </w:t>
      </w:r>
      <w:r>
        <w:rPr>
          <w:sz w:val="32"/>
          <w:szCs w:val="32"/>
        </w:rPr>
        <w:t xml:space="preserve">important </w:t>
      </w:r>
      <w:r>
        <w:rPr>
          <w:spacing w:val="29"/>
          <w:sz w:val="32"/>
          <w:szCs w:val="32"/>
        </w:rPr>
        <w:t xml:space="preserve"> </w:t>
      </w:r>
      <w:r>
        <w:rPr>
          <w:sz w:val="32"/>
          <w:szCs w:val="32"/>
        </w:rPr>
        <w:t xml:space="preserve">measures </w:t>
      </w:r>
      <w:r>
        <w:rPr>
          <w:spacing w:val="29"/>
          <w:sz w:val="32"/>
          <w:szCs w:val="32"/>
        </w:rPr>
        <w:t xml:space="preserve"> </w:t>
      </w:r>
      <w:r>
        <w:rPr>
          <w:sz w:val="32"/>
          <w:szCs w:val="32"/>
        </w:rPr>
        <w:t>of dispersion.</w:t>
      </w:r>
    </w:p>
    <w:p w:rsidR="00875696" w:rsidRDefault="00E667B6">
      <w:pPr>
        <w:spacing w:line="360" w:lineRule="exact"/>
        <w:ind w:left="480" w:right="397" w:firstLine="360"/>
        <w:rPr>
          <w:sz w:val="32"/>
          <w:szCs w:val="32"/>
        </w:rPr>
      </w:pPr>
      <w:r>
        <w:rPr>
          <w:sz w:val="32"/>
          <w:szCs w:val="32"/>
        </w:rPr>
        <w:t>The</w:t>
      </w:r>
      <w:r>
        <w:rPr>
          <w:spacing w:val="44"/>
          <w:sz w:val="32"/>
          <w:szCs w:val="32"/>
        </w:rPr>
        <w:t xml:space="preserve"> </w:t>
      </w:r>
      <w:r>
        <w:rPr>
          <w:sz w:val="32"/>
          <w:szCs w:val="32"/>
        </w:rPr>
        <w:t>variance</w:t>
      </w:r>
      <w:r>
        <w:rPr>
          <w:spacing w:val="44"/>
          <w:sz w:val="32"/>
          <w:szCs w:val="32"/>
        </w:rPr>
        <w:t xml:space="preserve"> </w:t>
      </w:r>
      <w:r>
        <w:rPr>
          <w:sz w:val="32"/>
          <w:szCs w:val="32"/>
        </w:rPr>
        <w:t>is</w:t>
      </w:r>
      <w:r>
        <w:rPr>
          <w:spacing w:val="44"/>
          <w:sz w:val="32"/>
          <w:szCs w:val="32"/>
        </w:rPr>
        <w:t xml:space="preserve"> </w:t>
      </w:r>
      <w:r>
        <w:rPr>
          <w:sz w:val="32"/>
          <w:szCs w:val="32"/>
        </w:rPr>
        <w:t>a</w:t>
      </w:r>
      <w:r>
        <w:rPr>
          <w:spacing w:val="44"/>
          <w:sz w:val="32"/>
          <w:szCs w:val="32"/>
        </w:rPr>
        <w:t xml:space="preserve"> </w:t>
      </w:r>
      <w:r>
        <w:rPr>
          <w:sz w:val="32"/>
          <w:szCs w:val="32"/>
        </w:rPr>
        <w:t>measure</w:t>
      </w:r>
      <w:r>
        <w:rPr>
          <w:spacing w:val="44"/>
          <w:sz w:val="32"/>
          <w:szCs w:val="32"/>
        </w:rPr>
        <w:t xml:space="preserve"> </w:t>
      </w:r>
      <w:r>
        <w:rPr>
          <w:sz w:val="32"/>
          <w:szCs w:val="32"/>
        </w:rPr>
        <w:t>that</w:t>
      </w:r>
      <w:r>
        <w:rPr>
          <w:spacing w:val="44"/>
          <w:sz w:val="32"/>
          <w:szCs w:val="32"/>
        </w:rPr>
        <w:t xml:space="preserve"> </w:t>
      </w:r>
      <w:r>
        <w:rPr>
          <w:sz w:val="32"/>
          <w:szCs w:val="32"/>
        </w:rPr>
        <w:t>u</w:t>
      </w:r>
      <w:r>
        <w:rPr>
          <w:spacing w:val="-1"/>
          <w:sz w:val="32"/>
          <w:szCs w:val="32"/>
        </w:rPr>
        <w:t>s</w:t>
      </w:r>
      <w:r>
        <w:rPr>
          <w:sz w:val="32"/>
          <w:szCs w:val="32"/>
        </w:rPr>
        <w:t>es</w:t>
      </w:r>
      <w:r>
        <w:rPr>
          <w:spacing w:val="44"/>
          <w:sz w:val="32"/>
          <w:szCs w:val="32"/>
        </w:rPr>
        <w:t xml:space="preserve"> </w:t>
      </w:r>
      <w:r>
        <w:rPr>
          <w:sz w:val="32"/>
          <w:szCs w:val="32"/>
        </w:rPr>
        <w:t>the</w:t>
      </w:r>
      <w:r>
        <w:rPr>
          <w:spacing w:val="44"/>
          <w:sz w:val="32"/>
          <w:szCs w:val="32"/>
        </w:rPr>
        <w:t xml:space="preserve"> </w:t>
      </w:r>
      <w:r>
        <w:rPr>
          <w:sz w:val="32"/>
          <w:szCs w:val="32"/>
        </w:rPr>
        <w:t>mean</w:t>
      </w:r>
      <w:r>
        <w:rPr>
          <w:spacing w:val="44"/>
          <w:sz w:val="32"/>
          <w:szCs w:val="32"/>
        </w:rPr>
        <w:t xml:space="preserve"> </w:t>
      </w:r>
      <w:r>
        <w:rPr>
          <w:sz w:val="32"/>
          <w:szCs w:val="32"/>
        </w:rPr>
        <w:t>as</w:t>
      </w:r>
      <w:r>
        <w:rPr>
          <w:spacing w:val="44"/>
          <w:sz w:val="32"/>
          <w:szCs w:val="32"/>
        </w:rPr>
        <w:t xml:space="preserve"> </w:t>
      </w:r>
      <w:r>
        <w:rPr>
          <w:sz w:val="32"/>
          <w:szCs w:val="32"/>
        </w:rPr>
        <w:t>a</w:t>
      </w:r>
      <w:r>
        <w:rPr>
          <w:spacing w:val="44"/>
          <w:sz w:val="32"/>
          <w:szCs w:val="32"/>
        </w:rPr>
        <w:t xml:space="preserve"> </w:t>
      </w:r>
      <w:r>
        <w:rPr>
          <w:sz w:val="32"/>
          <w:szCs w:val="32"/>
        </w:rPr>
        <w:t>po</w:t>
      </w:r>
      <w:r>
        <w:rPr>
          <w:spacing w:val="-1"/>
          <w:sz w:val="32"/>
          <w:szCs w:val="32"/>
        </w:rPr>
        <w:t>i</w:t>
      </w:r>
      <w:r>
        <w:rPr>
          <w:sz w:val="32"/>
          <w:szCs w:val="32"/>
        </w:rPr>
        <w:t>nt</w:t>
      </w:r>
      <w:r>
        <w:rPr>
          <w:spacing w:val="44"/>
          <w:sz w:val="32"/>
          <w:szCs w:val="32"/>
        </w:rPr>
        <w:t xml:space="preserve"> </w:t>
      </w:r>
      <w:r>
        <w:rPr>
          <w:sz w:val="32"/>
          <w:szCs w:val="32"/>
        </w:rPr>
        <w:t>of reference.</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w:t>
      </w:r>
      <w:r>
        <w:rPr>
          <w:spacing w:val="1"/>
          <w:position w:val="4"/>
          <w:sz w:val="32"/>
          <w:szCs w:val="32"/>
        </w:rPr>
        <w:t xml:space="preserve"> </w:t>
      </w:r>
      <w:r>
        <w:rPr>
          <w:position w:val="4"/>
          <w:sz w:val="32"/>
          <w:szCs w:val="32"/>
        </w:rPr>
        <w:t>variance</w:t>
      </w:r>
      <w:r>
        <w:rPr>
          <w:spacing w:val="1"/>
          <w:position w:val="4"/>
          <w:sz w:val="32"/>
          <w:szCs w:val="32"/>
        </w:rPr>
        <w:t xml:space="preserve"> </w:t>
      </w:r>
      <w:r>
        <w:rPr>
          <w:position w:val="4"/>
          <w:sz w:val="32"/>
          <w:szCs w:val="32"/>
        </w:rPr>
        <w:t>of</w:t>
      </w:r>
      <w:r>
        <w:rPr>
          <w:spacing w:val="1"/>
          <w:position w:val="4"/>
          <w:sz w:val="32"/>
          <w:szCs w:val="32"/>
        </w:rPr>
        <w:t xml:space="preserve"> </w:t>
      </w:r>
      <w:r>
        <w:rPr>
          <w:position w:val="4"/>
          <w:sz w:val="32"/>
          <w:szCs w:val="32"/>
        </w:rPr>
        <w:t>the</w:t>
      </w:r>
      <w:r>
        <w:rPr>
          <w:spacing w:val="1"/>
          <w:position w:val="4"/>
          <w:sz w:val="32"/>
          <w:szCs w:val="32"/>
        </w:rPr>
        <w:t xml:space="preserve"> </w:t>
      </w:r>
      <w:r>
        <w:rPr>
          <w:position w:val="4"/>
          <w:sz w:val="32"/>
          <w:szCs w:val="32"/>
        </w:rPr>
        <w:t>data</w:t>
      </w:r>
      <w:r>
        <w:rPr>
          <w:spacing w:val="1"/>
          <w:position w:val="4"/>
          <w:sz w:val="32"/>
          <w:szCs w:val="32"/>
        </w:rPr>
        <w:t xml:space="preserve"> </w:t>
      </w:r>
      <w:r>
        <w:rPr>
          <w:position w:val="4"/>
          <w:sz w:val="32"/>
          <w:szCs w:val="32"/>
        </w:rPr>
        <w:t>is</w:t>
      </w:r>
      <w:r>
        <w:rPr>
          <w:spacing w:val="-2"/>
          <w:position w:val="4"/>
          <w:sz w:val="32"/>
          <w:szCs w:val="32"/>
        </w:rPr>
        <w:t xml:space="preserve"> </w:t>
      </w:r>
      <w:r>
        <w:rPr>
          <w:position w:val="4"/>
          <w:sz w:val="32"/>
          <w:szCs w:val="32"/>
        </w:rPr>
        <w:t>small</w:t>
      </w:r>
      <w:r>
        <w:rPr>
          <w:spacing w:val="2"/>
          <w:position w:val="4"/>
          <w:sz w:val="32"/>
          <w:szCs w:val="32"/>
        </w:rPr>
        <w:t xml:space="preserve"> </w:t>
      </w:r>
      <w:r>
        <w:rPr>
          <w:position w:val="4"/>
          <w:sz w:val="32"/>
          <w:szCs w:val="32"/>
        </w:rPr>
        <w:t>when</w:t>
      </w:r>
      <w:r>
        <w:rPr>
          <w:spacing w:val="2"/>
          <w:position w:val="4"/>
          <w:sz w:val="32"/>
          <w:szCs w:val="32"/>
        </w:rPr>
        <w:t xml:space="preserve"> </w:t>
      </w:r>
      <w:r>
        <w:rPr>
          <w:spacing w:val="-1"/>
          <w:position w:val="4"/>
          <w:sz w:val="32"/>
          <w:szCs w:val="32"/>
        </w:rPr>
        <w:t>th</w:t>
      </w:r>
      <w:r>
        <w:rPr>
          <w:position w:val="4"/>
          <w:sz w:val="32"/>
          <w:szCs w:val="32"/>
        </w:rPr>
        <w:t>e</w:t>
      </w:r>
      <w:r>
        <w:rPr>
          <w:spacing w:val="2"/>
          <w:position w:val="4"/>
          <w:sz w:val="32"/>
          <w:szCs w:val="32"/>
        </w:rPr>
        <w:t xml:space="preserve"> </w:t>
      </w:r>
      <w:r>
        <w:rPr>
          <w:position w:val="4"/>
          <w:sz w:val="32"/>
          <w:szCs w:val="32"/>
        </w:rPr>
        <w:t>obse</w:t>
      </w:r>
      <w:r>
        <w:rPr>
          <w:spacing w:val="-1"/>
          <w:position w:val="4"/>
          <w:sz w:val="32"/>
          <w:szCs w:val="32"/>
        </w:rPr>
        <w:t>r</w:t>
      </w:r>
      <w:r>
        <w:rPr>
          <w:position w:val="4"/>
          <w:sz w:val="32"/>
          <w:szCs w:val="32"/>
        </w:rPr>
        <w:t>vat</w:t>
      </w:r>
      <w:r>
        <w:rPr>
          <w:spacing w:val="-1"/>
          <w:position w:val="4"/>
          <w:sz w:val="32"/>
          <w:szCs w:val="32"/>
        </w:rPr>
        <w:t>i</w:t>
      </w:r>
      <w:r>
        <w:rPr>
          <w:position w:val="4"/>
          <w:sz w:val="32"/>
          <w:szCs w:val="32"/>
        </w:rPr>
        <w:t>ons</w:t>
      </w:r>
      <w:r>
        <w:rPr>
          <w:spacing w:val="2"/>
          <w:position w:val="4"/>
          <w:sz w:val="32"/>
          <w:szCs w:val="32"/>
        </w:rPr>
        <w:t xml:space="preserve"> </w:t>
      </w:r>
      <w:r>
        <w:rPr>
          <w:position w:val="4"/>
          <w:sz w:val="32"/>
          <w:szCs w:val="32"/>
        </w:rPr>
        <w:t>a</w:t>
      </w:r>
      <w:r>
        <w:rPr>
          <w:spacing w:val="-1"/>
          <w:position w:val="4"/>
          <w:sz w:val="32"/>
          <w:szCs w:val="32"/>
        </w:rPr>
        <w:t>r</w:t>
      </w:r>
      <w:r>
        <w:rPr>
          <w:position w:val="4"/>
          <w:sz w:val="32"/>
          <w:szCs w:val="32"/>
        </w:rPr>
        <w:t>e</w:t>
      </w:r>
    </w:p>
    <w:p w:rsidR="00875696" w:rsidRDefault="00E667B6">
      <w:pPr>
        <w:spacing w:line="300" w:lineRule="exact"/>
        <w:ind w:left="1200"/>
        <w:rPr>
          <w:sz w:val="32"/>
          <w:szCs w:val="32"/>
        </w:rPr>
      </w:pPr>
      <w:r>
        <w:rPr>
          <w:position w:val="1"/>
          <w:sz w:val="32"/>
          <w:szCs w:val="32"/>
        </w:rPr>
        <w:t>clo</w:t>
      </w:r>
      <w:r>
        <w:rPr>
          <w:spacing w:val="-1"/>
          <w:position w:val="1"/>
          <w:sz w:val="32"/>
          <w:szCs w:val="32"/>
        </w:rPr>
        <w:t>s</w:t>
      </w:r>
      <w:r>
        <w:rPr>
          <w:position w:val="1"/>
          <w:sz w:val="32"/>
          <w:szCs w:val="32"/>
        </w:rPr>
        <w:t xml:space="preserve">e </w:t>
      </w:r>
      <w:r>
        <w:rPr>
          <w:spacing w:val="-1"/>
          <w:position w:val="1"/>
          <w:sz w:val="32"/>
          <w:szCs w:val="32"/>
        </w:rPr>
        <w:t>t</w:t>
      </w:r>
      <w:r>
        <w:rPr>
          <w:position w:val="1"/>
          <w:sz w:val="32"/>
          <w:szCs w:val="32"/>
        </w:rPr>
        <w:t>o</w:t>
      </w:r>
      <w:r>
        <w:rPr>
          <w:spacing w:val="1"/>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 mean.</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w:t>
      </w:r>
      <w:r>
        <w:rPr>
          <w:spacing w:val="6"/>
          <w:position w:val="4"/>
          <w:sz w:val="32"/>
          <w:szCs w:val="32"/>
        </w:rPr>
        <w:t xml:space="preserve"> </w:t>
      </w:r>
      <w:r>
        <w:rPr>
          <w:position w:val="4"/>
          <w:sz w:val="32"/>
          <w:szCs w:val="32"/>
        </w:rPr>
        <w:t>variance</w:t>
      </w:r>
      <w:r>
        <w:rPr>
          <w:spacing w:val="6"/>
          <w:position w:val="4"/>
          <w:sz w:val="32"/>
          <w:szCs w:val="32"/>
        </w:rPr>
        <w:t xml:space="preserve"> </w:t>
      </w:r>
      <w:r>
        <w:rPr>
          <w:position w:val="4"/>
          <w:sz w:val="32"/>
          <w:szCs w:val="32"/>
        </w:rPr>
        <w:t>of</w:t>
      </w:r>
      <w:r>
        <w:rPr>
          <w:spacing w:val="6"/>
          <w:position w:val="4"/>
          <w:sz w:val="32"/>
          <w:szCs w:val="32"/>
        </w:rPr>
        <w:t xml:space="preserve"> </w:t>
      </w:r>
      <w:r>
        <w:rPr>
          <w:spacing w:val="-1"/>
          <w:position w:val="4"/>
          <w:sz w:val="32"/>
          <w:szCs w:val="32"/>
        </w:rPr>
        <w:t>th</w:t>
      </w:r>
      <w:r>
        <w:rPr>
          <w:position w:val="4"/>
          <w:sz w:val="32"/>
          <w:szCs w:val="32"/>
        </w:rPr>
        <w:t>e</w:t>
      </w:r>
      <w:r>
        <w:rPr>
          <w:spacing w:val="6"/>
          <w:position w:val="4"/>
          <w:sz w:val="32"/>
          <w:szCs w:val="32"/>
        </w:rPr>
        <w:t xml:space="preserve"> </w:t>
      </w:r>
      <w:r>
        <w:rPr>
          <w:position w:val="4"/>
          <w:sz w:val="32"/>
          <w:szCs w:val="32"/>
        </w:rPr>
        <w:t>data</w:t>
      </w:r>
      <w:r>
        <w:rPr>
          <w:spacing w:val="6"/>
          <w:position w:val="4"/>
          <w:sz w:val="32"/>
          <w:szCs w:val="32"/>
        </w:rPr>
        <w:t xml:space="preserve"> </w:t>
      </w:r>
      <w:r>
        <w:rPr>
          <w:position w:val="4"/>
          <w:sz w:val="32"/>
          <w:szCs w:val="32"/>
        </w:rPr>
        <w:t>is</w:t>
      </w:r>
      <w:r>
        <w:rPr>
          <w:spacing w:val="6"/>
          <w:position w:val="4"/>
          <w:sz w:val="32"/>
          <w:szCs w:val="32"/>
        </w:rPr>
        <w:t xml:space="preserve"> </w:t>
      </w:r>
      <w:r>
        <w:rPr>
          <w:position w:val="4"/>
          <w:sz w:val="32"/>
          <w:szCs w:val="32"/>
        </w:rPr>
        <w:t>large</w:t>
      </w:r>
      <w:r>
        <w:rPr>
          <w:spacing w:val="6"/>
          <w:position w:val="4"/>
          <w:sz w:val="32"/>
          <w:szCs w:val="32"/>
        </w:rPr>
        <w:t xml:space="preserve"> </w:t>
      </w:r>
      <w:r>
        <w:rPr>
          <w:position w:val="4"/>
          <w:sz w:val="32"/>
          <w:szCs w:val="32"/>
        </w:rPr>
        <w:t>when</w:t>
      </w:r>
      <w:r>
        <w:rPr>
          <w:spacing w:val="6"/>
          <w:position w:val="4"/>
          <w:sz w:val="32"/>
          <w:szCs w:val="32"/>
        </w:rPr>
        <w:t xml:space="preserve"> </w:t>
      </w:r>
      <w:r>
        <w:rPr>
          <w:position w:val="4"/>
          <w:sz w:val="32"/>
          <w:szCs w:val="32"/>
        </w:rPr>
        <w:t>the</w:t>
      </w:r>
      <w:r>
        <w:rPr>
          <w:spacing w:val="6"/>
          <w:position w:val="4"/>
          <w:sz w:val="32"/>
          <w:szCs w:val="32"/>
        </w:rPr>
        <w:t xml:space="preserve"> </w:t>
      </w:r>
      <w:r>
        <w:rPr>
          <w:position w:val="4"/>
          <w:sz w:val="32"/>
          <w:szCs w:val="32"/>
        </w:rPr>
        <w:t>obse</w:t>
      </w:r>
      <w:r>
        <w:rPr>
          <w:spacing w:val="-1"/>
          <w:position w:val="4"/>
          <w:sz w:val="32"/>
          <w:szCs w:val="32"/>
        </w:rPr>
        <w:t>r</w:t>
      </w:r>
      <w:r>
        <w:rPr>
          <w:position w:val="4"/>
          <w:sz w:val="32"/>
          <w:szCs w:val="32"/>
        </w:rPr>
        <w:t>vat</w:t>
      </w:r>
      <w:r>
        <w:rPr>
          <w:spacing w:val="-1"/>
          <w:position w:val="4"/>
          <w:sz w:val="32"/>
          <w:szCs w:val="32"/>
        </w:rPr>
        <w:t>i</w:t>
      </w:r>
      <w:r>
        <w:rPr>
          <w:position w:val="4"/>
          <w:sz w:val="32"/>
          <w:szCs w:val="32"/>
        </w:rPr>
        <w:t>ons</w:t>
      </w:r>
      <w:r>
        <w:rPr>
          <w:spacing w:val="6"/>
          <w:position w:val="4"/>
          <w:sz w:val="32"/>
          <w:szCs w:val="32"/>
        </w:rPr>
        <w:t xml:space="preserve"> </w:t>
      </w:r>
      <w:r>
        <w:rPr>
          <w:position w:val="4"/>
          <w:sz w:val="32"/>
          <w:szCs w:val="32"/>
        </w:rPr>
        <w:t>are</w:t>
      </w:r>
    </w:p>
    <w:p w:rsidR="00875696" w:rsidRDefault="00E667B6">
      <w:pPr>
        <w:spacing w:line="300" w:lineRule="exact"/>
        <w:ind w:left="1200"/>
        <w:rPr>
          <w:sz w:val="32"/>
          <w:szCs w:val="32"/>
        </w:rPr>
      </w:pPr>
      <w:r>
        <w:rPr>
          <w:position w:val="1"/>
          <w:sz w:val="32"/>
          <w:szCs w:val="32"/>
        </w:rPr>
        <w:t>spread out from the mean.</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w:t>
      </w:r>
      <w:r>
        <w:rPr>
          <w:spacing w:val="57"/>
          <w:position w:val="4"/>
          <w:sz w:val="32"/>
          <w:szCs w:val="32"/>
        </w:rPr>
        <w:t xml:space="preserve"> </w:t>
      </w:r>
      <w:r>
        <w:rPr>
          <w:position w:val="4"/>
          <w:sz w:val="32"/>
          <w:szCs w:val="32"/>
        </w:rPr>
        <w:t>variance</w:t>
      </w:r>
      <w:r>
        <w:rPr>
          <w:spacing w:val="57"/>
          <w:position w:val="4"/>
          <w:sz w:val="32"/>
          <w:szCs w:val="32"/>
        </w:rPr>
        <w:t xml:space="preserve"> </w:t>
      </w:r>
      <w:r>
        <w:rPr>
          <w:position w:val="4"/>
          <w:sz w:val="32"/>
          <w:szCs w:val="32"/>
        </w:rPr>
        <w:t>of</w:t>
      </w:r>
      <w:r>
        <w:rPr>
          <w:spacing w:val="57"/>
          <w:position w:val="4"/>
          <w:sz w:val="32"/>
          <w:szCs w:val="32"/>
        </w:rPr>
        <w:t xml:space="preserve"> </w:t>
      </w:r>
      <w:r>
        <w:rPr>
          <w:position w:val="4"/>
          <w:sz w:val="32"/>
          <w:szCs w:val="32"/>
        </w:rPr>
        <w:t>the</w:t>
      </w:r>
      <w:r>
        <w:rPr>
          <w:spacing w:val="55"/>
          <w:position w:val="4"/>
          <w:sz w:val="32"/>
          <w:szCs w:val="32"/>
        </w:rPr>
        <w:t xml:space="preserve"> </w:t>
      </w:r>
      <w:r>
        <w:rPr>
          <w:position w:val="4"/>
          <w:sz w:val="32"/>
          <w:szCs w:val="32"/>
        </w:rPr>
        <w:t>data</w:t>
      </w:r>
      <w:r>
        <w:rPr>
          <w:spacing w:val="57"/>
          <w:position w:val="4"/>
          <w:sz w:val="32"/>
          <w:szCs w:val="32"/>
        </w:rPr>
        <w:t xml:space="preserve"> </w:t>
      </w:r>
      <w:r>
        <w:rPr>
          <w:position w:val="4"/>
          <w:sz w:val="32"/>
          <w:szCs w:val="32"/>
        </w:rPr>
        <w:t>is</w:t>
      </w:r>
      <w:r>
        <w:rPr>
          <w:spacing w:val="57"/>
          <w:position w:val="4"/>
          <w:sz w:val="32"/>
          <w:szCs w:val="32"/>
        </w:rPr>
        <w:t xml:space="preserve"> </w:t>
      </w:r>
      <w:r>
        <w:rPr>
          <w:position w:val="4"/>
          <w:sz w:val="32"/>
          <w:szCs w:val="32"/>
        </w:rPr>
        <w:t>zero</w:t>
      </w:r>
      <w:r>
        <w:rPr>
          <w:spacing w:val="57"/>
          <w:position w:val="4"/>
          <w:sz w:val="32"/>
          <w:szCs w:val="32"/>
        </w:rPr>
        <w:t xml:space="preserve"> </w:t>
      </w:r>
      <w:r>
        <w:rPr>
          <w:position w:val="4"/>
          <w:sz w:val="32"/>
          <w:szCs w:val="32"/>
        </w:rPr>
        <w:t>(no</w:t>
      </w:r>
      <w:r>
        <w:rPr>
          <w:spacing w:val="57"/>
          <w:position w:val="4"/>
          <w:sz w:val="32"/>
          <w:szCs w:val="32"/>
        </w:rPr>
        <w:t xml:space="preserve"> </w:t>
      </w:r>
      <w:r>
        <w:rPr>
          <w:position w:val="4"/>
          <w:sz w:val="32"/>
          <w:szCs w:val="32"/>
        </w:rPr>
        <w:t>variation)</w:t>
      </w:r>
      <w:r>
        <w:rPr>
          <w:spacing w:val="57"/>
          <w:position w:val="4"/>
          <w:sz w:val="32"/>
          <w:szCs w:val="32"/>
        </w:rPr>
        <w:t xml:space="preserve"> </w:t>
      </w:r>
      <w:r>
        <w:rPr>
          <w:position w:val="4"/>
          <w:sz w:val="32"/>
          <w:szCs w:val="32"/>
        </w:rPr>
        <w:t>when</w:t>
      </w:r>
      <w:r>
        <w:rPr>
          <w:spacing w:val="57"/>
          <w:position w:val="4"/>
          <w:sz w:val="32"/>
          <w:szCs w:val="32"/>
        </w:rPr>
        <w:t xml:space="preserve"> </w:t>
      </w:r>
      <w:r>
        <w:rPr>
          <w:position w:val="4"/>
          <w:sz w:val="32"/>
          <w:szCs w:val="32"/>
        </w:rPr>
        <w:t>all</w:t>
      </w:r>
    </w:p>
    <w:p w:rsidR="00875696" w:rsidRDefault="00E667B6">
      <w:pPr>
        <w:spacing w:line="300" w:lineRule="exact"/>
        <w:ind w:left="1200"/>
        <w:rPr>
          <w:sz w:val="32"/>
          <w:szCs w:val="32"/>
        </w:rPr>
      </w:pPr>
      <w:r>
        <w:rPr>
          <w:position w:val="1"/>
          <w:sz w:val="32"/>
          <w:szCs w:val="32"/>
        </w:rPr>
        <w:t xml:space="preserve">observations </w:t>
      </w:r>
      <w:r>
        <w:rPr>
          <w:spacing w:val="20"/>
          <w:position w:val="1"/>
          <w:sz w:val="32"/>
          <w:szCs w:val="32"/>
        </w:rPr>
        <w:t xml:space="preserve"> </w:t>
      </w:r>
      <w:r>
        <w:rPr>
          <w:position w:val="1"/>
          <w:sz w:val="32"/>
          <w:szCs w:val="32"/>
        </w:rPr>
        <w:t xml:space="preserve">have </w:t>
      </w:r>
      <w:r>
        <w:rPr>
          <w:spacing w:val="20"/>
          <w:position w:val="1"/>
          <w:sz w:val="32"/>
          <w:szCs w:val="32"/>
        </w:rPr>
        <w:t xml:space="preserve"> </w:t>
      </w:r>
      <w:r>
        <w:rPr>
          <w:position w:val="1"/>
          <w:sz w:val="32"/>
          <w:szCs w:val="32"/>
        </w:rPr>
        <w:t xml:space="preserve">the </w:t>
      </w:r>
      <w:r>
        <w:rPr>
          <w:spacing w:val="20"/>
          <w:position w:val="1"/>
          <w:sz w:val="32"/>
          <w:szCs w:val="32"/>
        </w:rPr>
        <w:t xml:space="preserve"> </w:t>
      </w:r>
      <w:r>
        <w:rPr>
          <w:position w:val="1"/>
          <w:sz w:val="32"/>
          <w:szCs w:val="32"/>
        </w:rPr>
        <w:t xml:space="preserve">same </w:t>
      </w:r>
      <w:r>
        <w:rPr>
          <w:spacing w:val="18"/>
          <w:position w:val="1"/>
          <w:sz w:val="32"/>
          <w:szCs w:val="32"/>
        </w:rPr>
        <w:t xml:space="preserve"> </w:t>
      </w:r>
      <w:r>
        <w:rPr>
          <w:position w:val="1"/>
          <w:sz w:val="32"/>
          <w:szCs w:val="32"/>
        </w:rPr>
        <w:t xml:space="preserve">value </w:t>
      </w:r>
      <w:r>
        <w:rPr>
          <w:spacing w:val="20"/>
          <w:position w:val="1"/>
          <w:sz w:val="32"/>
          <w:szCs w:val="32"/>
        </w:rPr>
        <w:t xml:space="preserve"> </w:t>
      </w:r>
      <w:r>
        <w:rPr>
          <w:position w:val="1"/>
          <w:sz w:val="32"/>
          <w:szCs w:val="32"/>
        </w:rPr>
        <w:t xml:space="preserve">(concentrated </w:t>
      </w:r>
      <w:r>
        <w:rPr>
          <w:spacing w:val="20"/>
          <w:position w:val="1"/>
          <w:sz w:val="32"/>
          <w:szCs w:val="32"/>
        </w:rPr>
        <w:t xml:space="preserve"> </w:t>
      </w:r>
      <w:r>
        <w:rPr>
          <w:position w:val="1"/>
          <w:sz w:val="32"/>
          <w:szCs w:val="32"/>
        </w:rPr>
        <w:t xml:space="preserve">at </w:t>
      </w:r>
      <w:r>
        <w:rPr>
          <w:spacing w:val="20"/>
          <w:position w:val="1"/>
          <w:sz w:val="32"/>
          <w:szCs w:val="32"/>
        </w:rPr>
        <w:t xml:space="preserve"> </w:t>
      </w:r>
      <w:r>
        <w:rPr>
          <w:position w:val="1"/>
          <w:sz w:val="32"/>
          <w:szCs w:val="32"/>
        </w:rPr>
        <w:t>the</w:t>
      </w:r>
    </w:p>
    <w:p w:rsidR="00875696" w:rsidRDefault="00E667B6">
      <w:pPr>
        <w:spacing w:line="360" w:lineRule="exact"/>
        <w:ind w:left="1200"/>
        <w:rPr>
          <w:sz w:val="32"/>
          <w:szCs w:val="32"/>
        </w:rPr>
      </w:pPr>
      <w:r>
        <w:rPr>
          <w:position w:val="-1"/>
          <w:sz w:val="32"/>
          <w:szCs w:val="32"/>
        </w:rPr>
        <w:t>mean).</w:t>
      </w:r>
    </w:p>
    <w:p w:rsidR="00875696" w:rsidRDefault="00875696">
      <w:pPr>
        <w:spacing w:before="5" w:line="140" w:lineRule="exact"/>
        <w:rPr>
          <w:sz w:val="15"/>
          <w:szCs w:val="15"/>
        </w:rPr>
      </w:pPr>
    </w:p>
    <w:p w:rsidR="00875696" w:rsidRDefault="00875696">
      <w:pPr>
        <w:spacing w:line="200" w:lineRule="exact"/>
      </w:pPr>
    </w:p>
    <w:p w:rsidR="00875696" w:rsidRDefault="00D5330D">
      <w:pPr>
        <w:spacing w:before="19" w:line="360" w:lineRule="exact"/>
        <w:ind w:left="480"/>
        <w:rPr>
          <w:sz w:val="32"/>
          <w:szCs w:val="32"/>
        </w:rPr>
        <w:sectPr w:rsidR="00875696">
          <w:type w:val="continuous"/>
          <w:pgSz w:w="11900" w:h="16840"/>
          <w:pgMar w:top="760" w:right="1340" w:bottom="280" w:left="1320" w:header="720" w:footer="720" w:gutter="0"/>
          <w:cols w:space="720"/>
        </w:sectPr>
      </w:pPr>
      <w:r w:rsidRPr="00D5330D">
        <w:pict>
          <v:group id="_x0000_s4785" style="position:absolute;left:0;text-align:left;margin-left:389.05pt;margin-top:23.35pt;width:7.3pt;height:0;z-index:-20753;mso-position-horizontal-relative:page" coordorigin="7781,467" coordsize="146,0">
            <v:shape id="_x0000_s4786" style="position:absolute;left:7781;top:467;width:146;height:0" coordorigin="7781,467" coordsize="146,0" path="m7781,467r146,e" filled="f" strokeweight=".23953mm">
              <v:path arrowok="t"/>
            </v:shape>
            <w10:wrap anchorx="page"/>
          </v:group>
        </w:pict>
      </w:r>
      <w:r w:rsidR="00E667B6">
        <w:rPr>
          <w:b/>
          <w:position w:val="-1"/>
          <w:sz w:val="32"/>
          <w:szCs w:val="32"/>
        </w:rPr>
        <w:t>Deviations of sample values from the sample mean:</w:t>
      </w:r>
    </w:p>
    <w:p w:rsidR="00875696" w:rsidRDefault="00875696">
      <w:pPr>
        <w:spacing w:before="4" w:line="100" w:lineRule="exact"/>
        <w:rPr>
          <w:sz w:val="11"/>
          <w:szCs w:val="11"/>
        </w:rPr>
      </w:pPr>
    </w:p>
    <w:p w:rsidR="00875696" w:rsidRDefault="00E667B6">
      <w:pPr>
        <w:ind w:left="480" w:right="-68"/>
        <w:rPr>
          <w:sz w:val="32"/>
          <w:szCs w:val="32"/>
        </w:rPr>
      </w:pPr>
      <w:r>
        <w:rPr>
          <w:sz w:val="32"/>
          <w:szCs w:val="32"/>
        </w:rPr>
        <w:t>Let</w:t>
      </w:r>
    </w:p>
    <w:p w:rsidR="00875696" w:rsidRDefault="00E667B6">
      <w:pPr>
        <w:spacing w:before="83"/>
        <w:ind w:right="-79"/>
        <w:rPr>
          <w:sz w:val="19"/>
          <w:szCs w:val="19"/>
        </w:rPr>
      </w:pPr>
      <w:r>
        <w:br w:type="column"/>
      </w:r>
      <w:r>
        <w:rPr>
          <w:i/>
          <w:spacing w:val="-7"/>
          <w:w w:val="99"/>
          <w:sz w:val="33"/>
          <w:szCs w:val="33"/>
        </w:rPr>
        <w:lastRenderedPageBreak/>
        <w:t>x</w:t>
      </w:r>
      <w:r>
        <w:rPr>
          <w:w w:val="99"/>
          <w:position w:val="-8"/>
          <w:sz w:val="19"/>
          <w:szCs w:val="19"/>
        </w:rPr>
        <w:t>1</w:t>
      </w:r>
      <w:r>
        <w:rPr>
          <w:spacing w:val="-17"/>
          <w:w w:val="99"/>
          <w:position w:val="-8"/>
          <w:sz w:val="19"/>
          <w:szCs w:val="19"/>
        </w:rPr>
        <w:t xml:space="preserve"> </w:t>
      </w:r>
      <w:r>
        <w:rPr>
          <w:sz w:val="33"/>
          <w:szCs w:val="33"/>
        </w:rPr>
        <w:t>,</w:t>
      </w:r>
      <w:r>
        <w:rPr>
          <w:spacing w:val="-24"/>
          <w:sz w:val="33"/>
          <w:szCs w:val="33"/>
        </w:rPr>
        <w:t xml:space="preserve"> </w:t>
      </w:r>
      <w:r>
        <w:rPr>
          <w:i/>
          <w:spacing w:val="14"/>
          <w:sz w:val="33"/>
          <w:szCs w:val="33"/>
        </w:rPr>
        <w:t>x</w:t>
      </w:r>
      <w:r>
        <w:rPr>
          <w:position w:val="-8"/>
          <w:sz w:val="19"/>
          <w:szCs w:val="19"/>
        </w:rPr>
        <w:t>2</w:t>
      </w:r>
      <w:r>
        <w:rPr>
          <w:spacing w:val="-5"/>
          <w:position w:val="-8"/>
          <w:sz w:val="19"/>
          <w:szCs w:val="19"/>
        </w:rPr>
        <w:t xml:space="preserve"> </w:t>
      </w:r>
      <w:r>
        <w:rPr>
          <w:spacing w:val="13"/>
          <w:sz w:val="33"/>
          <w:szCs w:val="33"/>
        </w:rPr>
        <w:t>,</w:t>
      </w:r>
      <w:r>
        <w:rPr>
          <w:spacing w:val="12"/>
          <w:w w:val="139"/>
          <w:sz w:val="33"/>
          <w:szCs w:val="33"/>
        </w:rPr>
        <w:t>K</w:t>
      </w:r>
      <w:r>
        <w:rPr>
          <w:sz w:val="33"/>
          <w:szCs w:val="33"/>
        </w:rPr>
        <w:t>,</w:t>
      </w:r>
      <w:r>
        <w:rPr>
          <w:spacing w:val="-24"/>
          <w:sz w:val="33"/>
          <w:szCs w:val="33"/>
        </w:rPr>
        <w:t xml:space="preserve"> </w:t>
      </w:r>
      <w:r>
        <w:rPr>
          <w:i/>
          <w:spacing w:val="14"/>
          <w:sz w:val="33"/>
          <w:szCs w:val="33"/>
        </w:rPr>
        <w:t>x</w:t>
      </w:r>
      <w:r>
        <w:rPr>
          <w:i/>
          <w:position w:val="-8"/>
          <w:sz w:val="19"/>
          <w:szCs w:val="19"/>
        </w:rPr>
        <w:t>n</w:t>
      </w:r>
    </w:p>
    <w:p w:rsidR="00875696" w:rsidRDefault="00E667B6">
      <w:pPr>
        <w:spacing w:before="84"/>
        <w:ind w:right="-72"/>
        <w:rPr>
          <w:sz w:val="33"/>
          <w:szCs w:val="33"/>
        </w:rPr>
      </w:pPr>
      <w:r>
        <w:br w:type="column"/>
      </w:r>
      <w:r>
        <w:rPr>
          <w:sz w:val="32"/>
          <w:szCs w:val="32"/>
        </w:rPr>
        <w:lastRenderedPageBreak/>
        <w:t>be</w:t>
      </w:r>
      <w:r>
        <w:rPr>
          <w:spacing w:val="47"/>
          <w:sz w:val="32"/>
          <w:szCs w:val="32"/>
        </w:rPr>
        <w:t xml:space="preserve"> </w:t>
      </w:r>
      <w:r>
        <w:rPr>
          <w:spacing w:val="-1"/>
          <w:sz w:val="32"/>
          <w:szCs w:val="32"/>
        </w:rPr>
        <w:t>t</w:t>
      </w:r>
      <w:r>
        <w:rPr>
          <w:spacing w:val="1"/>
          <w:sz w:val="32"/>
          <w:szCs w:val="32"/>
        </w:rPr>
        <w:t>h</w:t>
      </w:r>
      <w:r>
        <w:rPr>
          <w:sz w:val="32"/>
          <w:szCs w:val="32"/>
        </w:rPr>
        <w:t>e</w:t>
      </w:r>
      <w:r>
        <w:rPr>
          <w:spacing w:val="47"/>
          <w:sz w:val="32"/>
          <w:szCs w:val="32"/>
        </w:rPr>
        <w:t xml:space="preserve"> </w:t>
      </w:r>
      <w:r>
        <w:rPr>
          <w:spacing w:val="-1"/>
          <w:sz w:val="32"/>
          <w:szCs w:val="32"/>
        </w:rPr>
        <w:t>sa</w:t>
      </w:r>
      <w:r>
        <w:rPr>
          <w:sz w:val="32"/>
          <w:szCs w:val="32"/>
        </w:rPr>
        <w:t>mp</w:t>
      </w:r>
      <w:r>
        <w:rPr>
          <w:spacing w:val="-1"/>
          <w:sz w:val="32"/>
          <w:szCs w:val="32"/>
        </w:rPr>
        <w:t>l</w:t>
      </w:r>
      <w:r>
        <w:rPr>
          <w:sz w:val="32"/>
          <w:szCs w:val="32"/>
        </w:rPr>
        <w:t>e</w:t>
      </w:r>
      <w:r>
        <w:rPr>
          <w:spacing w:val="48"/>
          <w:sz w:val="32"/>
          <w:szCs w:val="32"/>
        </w:rPr>
        <w:t xml:space="preserve"> </w:t>
      </w:r>
      <w:r>
        <w:rPr>
          <w:sz w:val="32"/>
          <w:szCs w:val="32"/>
        </w:rPr>
        <w:t>value</w:t>
      </w:r>
      <w:r>
        <w:rPr>
          <w:spacing w:val="-1"/>
          <w:sz w:val="32"/>
          <w:szCs w:val="32"/>
        </w:rPr>
        <w:t>s</w:t>
      </w:r>
      <w:r>
        <w:rPr>
          <w:sz w:val="32"/>
          <w:szCs w:val="32"/>
        </w:rPr>
        <w:t>,</w:t>
      </w:r>
      <w:r>
        <w:rPr>
          <w:spacing w:val="47"/>
          <w:sz w:val="32"/>
          <w:szCs w:val="32"/>
        </w:rPr>
        <w:t xml:space="preserve"> </w:t>
      </w:r>
      <w:r>
        <w:rPr>
          <w:sz w:val="32"/>
          <w:szCs w:val="32"/>
        </w:rPr>
        <w:t xml:space="preserve">and </w:t>
      </w:r>
      <w:r>
        <w:rPr>
          <w:spacing w:val="29"/>
          <w:sz w:val="32"/>
          <w:szCs w:val="32"/>
        </w:rPr>
        <w:t xml:space="preserve"> </w:t>
      </w:r>
      <w:r>
        <w:rPr>
          <w:i/>
          <w:position w:val="2"/>
          <w:sz w:val="33"/>
          <w:szCs w:val="33"/>
        </w:rPr>
        <w:t>x</w:t>
      </w:r>
    </w:p>
    <w:p w:rsidR="00875696" w:rsidRDefault="00E667B6">
      <w:pPr>
        <w:spacing w:before="4" w:line="100" w:lineRule="exact"/>
        <w:rPr>
          <w:sz w:val="11"/>
          <w:szCs w:val="11"/>
        </w:rPr>
      </w:pPr>
      <w:r>
        <w:br w:type="column"/>
      </w:r>
    </w:p>
    <w:p w:rsidR="00875696" w:rsidRDefault="00E667B6">
      <w:pPr>
        <w:rPr>
          <w:sz w:val="32"/>
          <w:szCs w:val="32"/>
        </w:rPr>
        <w:sectPr w:rsidR="00875696">
          <w:type w:val="continuous"/>
          <w:pgSz w:w="11900" w:h="16840"/>
          <w:pgMar w:top="760" w:right="1340" w:bottom="280" w:left="1320" w:header="720" w:footer="720" w:gutter="0"/>
          <w:cols w:num="4" w:space="720" w:equalWidth="0">
            <w:col w:w="908" w:space="183"/>
            <w:col w:w="1541" w:space="180"/>
            <w:col w:w="3805" w:space="314"/>
            <w:col w:w="2309"/>
          </w:cols>
        </w:sectPr>
      </w:pPr>
      <w:r>
        <w:rPr>
          <w:spacing w:val="1"/>
          <w:sz w:val="32"/>
          <w:szCs w:val="32"/>
        </w:rPr>
        <w:t>b</w:t>
      </w:r>
      <w:r>
        <w:rPr>
          <w:sz w:val="32"/>
          <w:szCs w:val="32"/>
        </w:rPr>
        <w:t>e</w:t>
      </w:r>
      <w:r>
        <w:rPr>
          <w:spacing w:val="48"/>
          <w:sz w:val="32"/>
          <w:szCs w:val="32"/>
        </w:rPr>
        <w:t xml:space="preserve"> </w:t>
      </w:r>
      <w:r>
        <w:rPr>
          <w:sz w:val="32"/>
          <w:szCs w:val="32"/>
        </w:rPr>
        <w:t>t</w:t>
      </w:r>
      <w:r>
        <w:rPr>
          <w:spacing w:val="-1"/>
          <w:sz w:val="32"/>
          <w:szCs w:val="32"/>
        </w:rPr>
        <w:t>h</w:t>
      </w:r>
      <w:r>
        <w:rPr>
          <w:sz w:val="32"/>
          <w:szCs w:val="32"/>
        </w:rPr>
        <w:t>e</w:t>
      </w:r>
      <w:r>
        <w:rPr>
          <w:spacing w:val="48"/>
          <w:sz w:val="32"/>
          <w:szCs w:val="32"/>
        </w:rPr>
        <w:t xml:space="preserve"> </w:t>
      </w:r>
      <w:r>
        <w:rPr>
          <w:spacing w:val="-1"/>
          <w:sz w:val="32"/>
          <w:szCs w:val="32"/>
        </w:rPr>
        <w:t>sa</w:t>
      </w:r>
      <w:r>
        <w:rPr>
          <w:sz w:val="32"/>
          <w:szCs w:val="32"/>
        </w:rPr>
        <w:t>m</w:t>
      </w:r>
      <w:r>
        <w:rPr>
          <w:spacing w:val="1"/>
          <w:sz w:val="32"/>
          <w:szCs w:val="32"/>
        </w:rPr>
        <w:t>p</w:t>
      </w:r>
      <w:r>
        <w:rPr>
          <w:spacing w:val="-1"/>
          <w:sz w:val="32"/>
          <w:szCs w:val="32"/>
        </w:rPr>
        <w:t>l</w:t>
      </w:r>
      <w:r>
        <w:rPr>
          <w:sz w:val="32"/>
          <w:szCs w:val="32"/>
        </w:rPr>
        <w:t>e</w:t>
      </w:r>
    </w:p>
    <w:p w:rsidR="00875696" w:rsidRDefault="00E667B6">
      <w:pPr>
        <w:spacing w:before="20"/>
        <w:ind w:left="480"/>
        <w:rPr>
          <w:sz w:val="32"/>
          <w:szCs w:val="32"/>
        </w:rPr>
      </w:pPr>
      <w:r>
        <w:rPr>
          <w:sz w:val="32"/>
          <w:szCs w:val="32"/>
        </w:rPr>
        <w:lastRenderedPageBreak/>
        <w:t>mean.</w:t>
      </w:r>
    </w:p>
    <w:p w:rsidR="00875696" w:rsidRDefault="00E667B6">
      <w:pPr>
        <w:spacing w:before="37"/>
        <w:ind w:left="480" w:right="-80"/>
      </w:pPr>
      <w:r>
        <w:rPr>
          <w:sz w:val="32"/>
          <w:szCs w:val="32"/>
        </w:rPr>
        <w:t>The deviation of the value</w:t>
      </w:r>
      <w:r>
        <w:rPr>
          <w:spacing w:val="67"/>
          <w:sz w:val="32"/>
          <w:szCs w:val="32"/>
        </w:rPr>
        <w:t xml:space="preserve"> </w:t>
      </w:r>
      <w:r>
        <w:rPr>
          <w:i/>
          <w:spacing w:val="4"/>
          <w:position w:val="5"/>
          <w:sz w:val="34"/>
          <w:szCs w:val="34"/>
        </w:rPr>
        <w:t>x</w:t>
      </w:r>
      <w:r>
        <w:rPr>
          <w:i/>
          <w:position w:val="-3"/>
        </w:rPr>
        <w:t>i</w:t>
      </w:r>
    </w:p>
    <w:p w:rsidR="00875696" w:rsidRDefault="00E667B6">
      <w:pPr>
        <w:spacing w:line="200" w:lineRule="exact"/>
      </w:pPr>
      <w:r>
        <w:br w:type="column"/>
      </w:r>
    </w:p>
    <w:p w:rsidR="00875696" w:rsidRDefault="00875696">
      <w:pPr>
        <w:spacing w:before="15" w:line="280" w:lineRule="exact"/>
        <w:rPr>
          <w:sz w:val="28"/>
          <w:szCs w:val="28"/>
        </w:rPr>
      </w:pPr>
    </w:p>
    <w:p w:rsidR="00875696" w:rsidRDefault="00D5330D">
      <w:pPr>
        <w:ind w:right="-68"/>
        <w:rPr>
          <w:sz w:val="32"/>
          <w:szCs w:val="32"/>
        </w:rPr>
      </w:pPr>
      <w:r w:rsidRPr="00D5330D">
        <w:pict>
          <v:group id="_x0000_s4783" style="position:absolute;margin-left:307.8pt;margin-top:25.1pt;width:7.1pt;height:0;z-index:-20751;mso-position-horizontal-relative:page" coordorigin="6156,502" coordsize="142,0">
            <v:shape id="_x0000_s4784" style="position:absolute;left:6156;top:502;width:142;height:0" coordorigin="6156,502" coordsize="142,0" path="m6156,502r142,e" filled="f" strokeweight=".23817mm">
              <v:path arrowok="t"/>
            </v:shape>
            <w10:wrap anchorx="page"/>
          </v:group>
        </w:pict>
      </w:r>
      <w:r w:rsidR="00E667B6">
        <w:rPr>
          <w:sz w:val="32"/>
          <w:szCs w:val="32"/>
        </w:rPr>
        <w:t>from the sample mean</w:t>
      </w:r>
    </w:p>
    <w:p w:rsidR="00875696" w:rsidRDefault="00E667B6">
      <w:pPr>
        <w:spacing w:line="200" w:lineRule="exact"/>
      </w:pPr>
      <w:r>
        <w:br w:type="column"/>
      </w:r>
    </w:p>
    <w:p w:rsidR="00875696" w:rsidRDefault="00875696">
      <w:pPr>
        <w:spacing w:before="5" w:line="260" w:lineRule="exact"/>
        <w:rPr>
          <w:sz w:val="26"/>
          <w:szCs w:val="26"/>
        </w:rPr>
      </w:pPr>
    </w:p>
    <w:p w:rsidR="00875696" w:rsidRDefault="00D5330D">
      <w:pPr>
        <w:rPr>
          <w:sz w:val="32"/>
          <w:szCs w:val="32"/>
        </w:rPr>
        <w:sectPr w:rsidR="00875696">
          <w:type w:val="continuous"/>
          <w:pgSz w:w="11900" w:h="16840"/>
          <w:pgMar w:top="760" w:right="1340" w:bottom="280" w:left="1320" w:header="720" w:footer="720" w:gutter="0"/>
          <w:cols w:num="3" w:space="720" w:equalWidth="0">
            <w:col w:w="4197" w:space="147"/>
            <w:col w:w="2854" w:space="142"/>
            <w:col w:w="1900"/>
          </w:cols>
        </w:sectPr>
      </w:pPr>
      <w:r w:rsidRPr="00D5330D">
        <w:pict>
          <v:group id="_x0000_s4781" style="position:absolute;margin-left:432.5pt;margin-top:.1pt;width:7.3pt;height:0;z-index:-20752;mso-position-horizontal-relative:page" coordorigin="8650,2" coordsize="146,0">
            <v:shape id="_x0000_s4782" style="position:absolute;left:8650;top:2;width:146;height:0" coordorigin="8650,2" coordsize="146,0" path="m8650,2r146,e" filled="f" strokeweight=".23953mm">
              <v:path arrowok="t"/>
            </v:shape>
            <w10:wrap anchorx="page"/>
          </v:group>
        </w:pict>
      </w:r>
      <w:r w:rsidR="00E667B6">
        <w:rPr>
          <w:i/>
          <w:position w:val="2"/>
          <w:sz w:val="33"/>
          <w:szCs w:val="33"/>
        </w:rPr>
        <w:t>x</w:t>
      </w:r>
      <w:r w:rsidR="00E667B6">
        <w:rPr>
          <w:i/>
          <w:spacing w:val="57"/>
          <w:position w:val="2"/>
          <w:sz w:val="33"/>
          <w:szCs w:val="33"/>
        </w:rPr>
        <w:t xml:space="preserve"> </w:t>
      </w:r>
      <w:r w:rsidR="00E667B6">
        <w:rPr>
          <w:sz w:val="32"/>
          <w:szCs w:val="32"/>
        </w:rPr>
        <w:t>is:</w:t>
      </w:r>
    </w:p>
    <w:p w:rsidR="00875696" w:rsidRDefault="00875696">
      <w:pPr>
        <w:spacing w:before="7" w:line="180" w:lineRule="exact"/>
        <w:rPr>
          <w:sz w:val="18"/>
          <w:szCs w:val="18"/>
        </w:rPr>
      </w:pPr>
    </w:p>
    <w:p w:rsidR="00875696" w:rsidRDefault="00875696">
      <w:pPr>
        <w:spacing w:line="200" w:lineRule="exact"/>
      </w:pPr>
    </w:p>
    <w:p w:rsidR="00875696" w:rsidRDefault="00875696">
      <w:pPr>
        <w:spacing w:line="200" w:lineRule="exact"/>
      </w:pPr>
    </w:p>
    <w:p w:rsidR="00875696" w:rsidRDefault="00E667B6">
      <w:pPr>
        <w:spacing w:line="360" w:lineRule="exact"/>
        <w:ind w:left="480" w:right="-68"/>
        <w:rPr>
          <w:sz w:val="32"/>
          <w:szCs w:val="32"/>
        </w:rPr>
      </w:pPr>
      <w:r>
        <w:rPr>
          <w:position w:val="-1"/>
          <w:sz w:val="32"/>
          <w:szCs w:val="32"/>
        </w:rPr>
        <w:t>The squared deviation is:</w:t>
      </w:r>
    </w:p>
    <w:p w:rsidR="00875696" w:rsidRDefault="00E667B6">
      <w:pPr>
        <w:spacing w:line="560" w:lineRule="exact"/>
        <w:rPr>
          <w:sz w:val="32"/>
          <w:szCs w:val="32"/>
        </w:rPr>
        <w:sectPr w:rsidR="00875696">
          <w:type w:val="continuous"/>
          <w:pgSz w:w="11900" w:h="16840"/>
          <w:pgMar w:top="760" w:right="1340" w:bottom="280" w:left="1320" w:header="720" w:footer="720" w:gutter="0"/>
          <w:cols w:num="2" w:space="720" w:equalWidth="0">
            <w:col w:w="3706" w:space="584"/>
            <w:col w:w="4950"/>
          </w:cols>
        </w:sectPr>
      </w:pPr>
      <w:r>
        <w:br w:type="column"/>
      </w:r>
      <w:r>
        <w:rPr>
          <w:i/>
          <w:spacing w:val="-8"/>
          <w:position w:val="3"/>
          <w:sz w:val="32"/>
          <w:szCs w:val="32"/>
        </w:rPr>
        <w:lastRenderedPageBreak/>
        <w:t>x</w:t>
      </w:r>
      <w:r>
        <w:rPr>
          <w:i/>
          <w:position w:val="-5"/>
          <w:sz w:val="19"/>
          <w:szCs w:val="19"/>
        </w:rPr>
        <w:t>i</w:t>
      </w:r>
      <w:r>
        <w:rPr>
          <w:i/>
          <w:spacing w:val="31"/>
          <w:position w:val="-5"/>
          <w:sz w:val="19"/>
          <w:szCs w:val="19"/>
        </w:rPr>
        <w:t xml:space="preserve"> </w:t>
      </w:r>
      <w:r>
        <w:rPr>
          <w:rFonts w:ascii="Meiryo" w:eastAsia="Meiryo" w:hAnsi="Meiryo" w:cs="Meiryo"/>
          <w:w w:val="69"/>
          <w:position w:val="3"/>
          <w:sz w:val="32"/>
          <w:szCs w:val="32"/>
        </w:rPr>
        <w:t>−</w:t>
      </w:r>
      <w:r>
        <w:rPr>
          <w:rFonts w:ascii="Meiryo" w:eastAsia="Meiryo" w:hAnsi="Meiryo" w:cs="Meiryo"/>
          <w:spacing w:val="37"/>
          <w:w w:val="69"/>
          <w:position w:val="3"/>
          <w:sz w:val="32"/>
          <w:szCs w:val="32"/>
        </w:rPr>
        <w:t xml:space="preserve"> </w:t>
      </w:r>
      <w:r>
        <w:rPr>
          <w:i/>
          <w:w w:val="101"/>
          <w:position w:val="3"/>
          <w:sz w:val="32"/>
          <w:szCs w:val="32"/>
        </w:rPr>
        <w:t>x</w:t>
      </w:r>
    </w:p>
    <w:p w:rsidR="00875696" w:rsidRDefault="00D5330D">
      <w:pPr>
        <w:spacing w:line="500" w:lineRule="exact"/>
        <w:jc w:val="right"/>
        <w:rPr>
          <w:rFonts w:ascii="Meiryo" w:eastAsia="Meiryo" w:hAnsi="Meiryo" w:cs="Meiryo"/>
          <w:sz w:val="32"/>
          <w:szCs w:val="32"/>
        </w:rPr>
      </w:pPr>
      <w:r w:rsidRPr="00D5330D">
        <w:lastRenderedPageBreak/>
        <w:pict>
          <v:group id="_x0000_s4779" style="position:absolute;left:0;text-align:left;margin-left:302.05pt;margin-top:4.45pt;width:7.15pt;height:0;z-index:-20750;mso-position-horizontal-relative:page" coordorigin="6041,89" coordsize="143,0">
            <v:shape id="_x0000_s4780" style="position:absolute;left:6041;top:89;width:143;height:0" coordorigin="6041,89" coordsize="143,0" path="m6041,89r143,e" filled="f" strokeweight=".23819mm">
              <v:path arrowok="t"/>
            </v:shape>
            <w10:wrap anchorx="page"/>
          </v:group>
        </w:pict>
      </w:r>
      <w:r w:rsidR="00E667B6">
        <w:rPr>
          <w:position w:val="2"/>
          <w:sz w:val="32"/>
          <w:szCs w:val="32"/>
        </w:rPr>
        <w:t>(</w:t>
      </w:r>
      <w:r w:rsidR="00E667B6">
        <w:rPr>
          <w:spacing w:val="-21"/>
          <w:position w:val="2"/>
          <w:sz w:val="32"/>
          <w:szCs w:val="32"/>
        </w:rPr>
        <w:t xml:space="preserve"> </w:t>
      </w:r>
      <w:r w:rsidR="00E667B6">
        <w:rPr>
          <w:i/>
          <w:spacing w:val="-6"/>
          <w:position w:val="2"/>
          <w:sz w:val="32"/>
          <w:szCs w:val="32"/>
        </w:rPr>
        <w:t>x</w:t>
      </w:r>
      <w:r w:rsidR="00E667B6">
        <w:rPr>
          <w:i/>
          <w:position w:val="-6"/>
          <w:sz w:val="19"/>
          <w:szCs w:val="19"/>
        </w:rPr>
        <w:t>i</w:t>
      </w:r>
      <w:r w:rsidR="00E667B6">
        <w:rPr>
          <w:i/>
          <w:spacing w:val="37"/>
          <w:position w:val="-6"/>
          <w:sz w:val="19"/>
          <w:szCs w:val="19"/>
        </w:rPr>
        <w:t xml:space="preserve"> </w:t>
      </w:r>
      <w:r w:rsidR="00E667B6">
        <w:rPr>
          <w:rFonts w:ascii="Meiryo" w:eastAsia="Meiryo" w:hAnsi="Meiryo" w:cs="Meiryo"/>
          <w:w w:val="69"/>
          <w:position w:val="2"/>
          <w:sz w:val="32"/>
          <w:szCs w:val="32"/>
        </w:rPr>
        <w:t>−</w:t>
      </w:r>
    </w:p>
    <w:p w:rsidR="00875696" w:rsidRDefault="00E667B6">
      <w:pPr>
        <w:spacing w:before="59"/>
        <w:rPr>
          <w:sz w:val="19"/>
          <w:szCs w:val="19"/>
        </w:rPr>
        <w:sectPr w:rsidR="00875696">
          <w:type w:val="continuous"/>
          <w:pgSz w:w="11900" w:h="16840"/>
          <w:pgMar w:top="760" w:right="1340" w:bottom="280" w:left="1320" w:header="720" w:footer="720" w:gutter="0"/>
          <w:cols w:num="2" w:space="720" w:equalWidth="0">
            <w:col w:w="4612" w:space="118"/>
            <w:col w:w="4510"/>
          </w:cols>
        </w:sectPr>
      </w:pPr>
      <w:r>
        <w:br w:type="column"/>
      </w:r>
      <w:r>
        <w:rPr>
          <w:i/>
          <w:sz w:val="32"/>
          <w:szCs w:val="32"/>
        </w:rPr>
        <w:lastRenderedPageBreak/>
        <w:t>x</w:t>
      </w:r>
      <w:r>
        <w:rPr>
          <w:i/>
          <w:spacing w:val="26"/>
          <w:sz w:val="32"/>
          <w:szCs w:val="32"/>
        </w:rPr>
        <w:t xml:space="preserve"> </w:t>
      </w:r>
      <w:r>
        <w:rPr>
          <w:sz w:val="32"/>
          <w:szCs w:val="32"/>
        </w:rPr>
        <w:t>)</w:t>
      </w:r>
      <w:r>
        <w:rPr>
          <w:spacing w:val="-2"/>
          <w:sz w:val="32"/>
          <w:szCs w:val="32"/>
        </w:rPr>
        <w:t xml:space="preserve"> </w:t>
      </w:r>
      <w:r>
        <w:rPr>
          <w:position w:val="15"/>
          <w:sz w:val="19"/>
          <w:szCs w:val="19"/>
        </w:rPr>
        <w:t>2</w:t>
      </w:r>
    </w:p>
    <w:p w:rsidR="00875696" w:rsidRDefault="00E667B6">
      <w:pPr>
        <w:spacing w:before="42"/>
        <w:ind w:left="480"/>
        <w:rPr>
          <w:sz w:val="32"/>
          <w:szCs w:val="32"/>
        </w:rPr>
        <w:sectPr w:rsidR="00875696">
          <w:type w:val="continuous"/>
          <w:pgSz w:w="11900" w:h="16840"/>
          <w:pgMar w:top="760" w:right="1340" w:bottom="280" w:left="1320" w:header="720" w:footer="720" w:gutter="0"/>
          <w:cols w:space="720"/>
        </w:sectPr>
      </w:pPr>
      <w:r>
        <w:rPr>
          <w:sz w:val="32"/>
          <w:szCs w:val="32"/>
        </w:rPr>
        <w:lastRenderedPageBreak/>
        <w:t xml:space="preserve">The </w:t>
      </w:r>
      <w:r>
        <w:rPr>
          <w:spacing w:val="-1"/>
          <w:sz w:val="32"/>
          <w:szCs w:val="32"/>
        </w:rPr>
        <w:t>s</w:t>
      </w:r>
      <w:r>
        <w:rPr>
          <w:spacing w:val="1"/>
          <w:sz w:val="32"/>
          <w:szCs w:val="32"/>
        </w:rPr>
        <w:t>u</w:t>
      </w:r>
      <w:r>
        <w:rPr>
          <w:sz w:val="32"/>
          <w:szCs w:val="32"/>
        </w:rPr>
        <w:t xml:space="preserve">m of </w:t>
      </w:r>
      <w:r>
        <w:rPr>
          <w:spacing w:val="-1"/>
          <w:sz w:val="32"/>
          <w:szCs w:val="32"/>
        </w:rPr>
        <w:t>sq</w:t>
      </w:r>
      <w:r>
        <w:rPr>
          <w:sz w:val="32"/>
          <w:szCs w:val="32"/>
        </w:rPr>
        <w:t>uared dev</w:t>
      </w:r>
      <w:r>
        <w:rPr>
          <w:spacing w:val="-1"/>
          <w:sz w:val="32"/>
          <w:szCs w:val="32"/>
        </w:rPr>
        <w:t>i</w:t>
      </w:r>
      <w:r>
        <w:rPr>
          <w:sz w:val="32"/>
          <w:szCs w:val="32"/>
        </w:rPr>
        <w:t>ations is:</w:t>
      </w:r>
    </w:p>
    <w:p w:rsidR="00875696" w:rsidRDefault="00875696">
      <w:pPr>
        <w:spacing w:before="1" w:line="240" w:lineRule="exact"/>
        <w:rPr>
          <w:sz w:val="24"/>
          <w:szCs w:val="24"/>
        </w:rPr>
      </w:pPr>
    </w:p>
    <w:p w:rsidR="00875696" w:rsidRDefault="00E667B6">
      <w:pPr>
        <w:tabs>
          <w:tab w:val="left" w:pos="5000"/>
        </w:tabs>
        <w:spacing w:before="36" w:line="180" w:lineRule="exact"/>
        <w:ind w:left="3886" w:right="4164"/>
        <w:jc w:val="center"/>
        <w:rPr>
          <w:sz w:val="19"/>
          <w:szCs w:val="19"/>
        </w:rPr>
        <w:sectPr w:rsidR="00875696">
          <w:pgSz w:w="11900" w:h="16840"/>
          <w:pgMar w:top="1180" w:right="1340" w:bottom="280" w:left="1320" w:header="734" w:footer="1424" w:gutter="0"/>
          <w:cols w:space="720"/>
        </w:sectPr>
      </w:pPr>
      <w:r>
        <w:rPr>
          <w:i/>
          <w:position w:val="-3"/>
          <w:sz w:val="19"/>
          <w:szCs w:val="19"/>
        </w:rPr>
        <w:t xml:space="preserve">n                  </w:t>
      </w:r>
      <w:r>
        <w:rPr>
          <w:i/>
          <w:spacing w:val="-19"/>
          <w:position w:val="-3"/>
          <w:sz w:val="19"/>
          <w:szCs w:val="19"/>
        </w:rPr>
        <w:t xml:space="preserve"> </w:t>
      </w:r>
      <w:r>
        <w:rPr>
          <w:i/>
          <w:position w:val="-3"/>
          <w:sz w:val="19"/>
          <w:szCs w:val="19"/>
          <w:u w:val="single" w:color="000000"/>
        </w:rPr>
        <w:t xml:space="preserve"> </w:t>
      </w:r>
      <w:r>
        <w:rPr>
          <w:i/>
          <w:position w:val="-3"/>
          <w:sz w:val="19"/>
          <w:szCs w:val="19"/>
          <w:u w:val="single" w:color="000000"/>
        </w:rPr>
        <w:tab/>
      </w:r>
    </w:p>
    <w:p w:rsidR="00875696" w:rsidRDefault="00E667B6">
      <w:pPr>
        <w:spacing w:line="480" w:lineRule="exact"/>
        <w:jc w:val="right"/>
        <w:rPr>
          <w:rFonts w:ascii="Meiryo" w:eastAsia="Meiryo" w:hAnsi="Meiryo" w:cs="Meiryo"/>
          <w:sz w:val="33"/>
          <w:szCs w:val="33"/>
        </w:rPr>
      </w:pPr>
      <w:r>
        <w:rPr>
          <w:rFonts w:ascii="Meiryo" w:eastAsia="Meiryo" w:hAnsi="Meiryo" w:cs="Meiryo"/>
          <w:spacing w:val="23"/>
          <w:w w:val="91"/>
          <w:position w:val="-2"/>
          <w:sz w:val="49"/>
          <w:szCs w:val="49"/>
        </w:rPr>
        <w:lastRenderedPageBreak/>
        <w:t>∑</w:t>
      </w:r>
      <w:r>
        <w:rPr>
          <w:w w:val="91"/>
          <w:position w:val="6"/>
          <w:sz w:val="33"/>
          <w:szCs w:val="33"/>
        </w:rPr>
        <w:t>(</w:t>
      </w:r>
      <w:r>
        <w:rPr>
          <w:spacing w:val="-16"/>
          <w:w w:val="91"/>
          <w:position w:val="6"/>
          <w:sz w:val="33"/>
          <w:szCs w:val="33"/>
        </w:rPr>
        <w:t xml:space="preserve"> </w:t>
      </w:r>
      <w:r>
        <w:rPr>
          <w:i/>
          <w:spacing w:val="-9"/>
          <w:position w:val="6"/>
          <w:sz w:val="33"/>
          <w:szCs w:val="33"/>
        </w:rPr>
        <w:t>x</w:t>
      </w:r>
      <w:r>
        <w:rPr>
          <w:i/>
          <w:position w:val="-2"/>
          <w:sz w:val="19"/>
          <w:szCs w:val="19"/>
        </w:rPr>
        <w:t>i</w:t>
      </w:r>
      <w:r>
        <w:rPr>
          <w:i/>
          <w:spacing w:val="36"/>
          <w:position w:val="-2"/>
          <w:sz w:val="19"/>
          <w:szCs w:val="19"/>
        </w:rPr>
        <w:t xml:space="preserve"> </w:t>
      </w:r>
      <w:r>
        <w:rPr>
          <w:rFonts w:ascii="Meiryo" w:eastAsia="Meiryo" w:hAnsi="Meiryo" w:cs="Meiryo"/>
          <w:w w:val="67"/>
          <w:position w:val="6"/>
          <w:sz w:val="33"/>
          <w:szCs w:val="33"/>
        </w:rPr>
        <w:t>−</w:t>
      </w:r>
    </w:p>
    <w:p w:rsidR="00875696" w:rsidRDefault="00E667B6">
      <w:pPr>
        <w:spacing w:before="1"/>
        <w:rPr>
          <w:sz w:val="19"/>
          <w:szCs w:val="19"/>
        </w:rPr>
        <w:sectPr w:rsidR="00875696">
          <w:type w:val="continuous"/>
          <w:pgSz w:w="11900" w:h="16840"/>
          <w:pgMar w:top="760" w:right="1340" w:bottom="280" w:left="1320" w:header="720" w:footer="720" w:gutter="0"/>
          <w:cols w:num="2" w:space="720" w:equalWidth="0">
            <w:col w:w="4794" w:space="115"/>
            <w:col w:w="4331"/>
          </w:cols>
        </w:sectPr>
      </w:pPr>
      <w:r>
        <w:br w:type="column"/>
      </w:r>
      <w:r>
        <w:rPr>
          <w:i/>
          <w:sz w:val="33"/>
          <w:szCs w:val="33"/>
        </w:rPr>
        <w:lastRenderedPageBreak/>
        <w:t>x</w:t>
      </w:r>
      <w:r>
        <w:rPr>
          <w:i/>
          <w:spacing w:val="17"/>
          <w:sz w:val="33"/>
          <w:szCs w:val="33"/>
        </w:rPr>
        <w:t xml:space="preserve"> </w:t>
      </w:r>
      <w:r>
        <w:rPr>
          <w:sz w:val="33"/>
          <w:szCs w:val="33"/>
        </w:rPr>
        <w:t>)</w:t>
      </w:r>
      <w:r>
        <w:rPr>
          <w:spacing w:val="-8"/>
          <w:sz w:val="33"/>
          <w:szCs w:val="33"/>
        </w:rPr>
        <w:t xml:space="preserve"> </w:t>
      </w:r>
      <w:r>
        <w:rPr>
          <w:position w:val="15"/>
          <w:sz w:val="19"/>
          <w:szCs w:val="19"/>
        </w:rPr>
        <w:t>2</w:t>
      </w:r>
    </w:p>
    <w:p w:rsidR="00875696" w:rsidRDefault="00E667B6">
      <w:pPr>
        <w:spacing w:line="240" w:lineRule="exact"/>
        <w:ind w:left="3819" w:right="5109"/>
        <w:jc w:val="center"/>
        <w:rPr>
          <w:sz w:val="19"/>
          <w:szCs w:val="19"/>
        </w:rPr>
      </w:pPr>
      <w:r>
        <w:rPr>
          <w:i/>
          <w:spacing w:val="8"/>
          <w:w w:val="101"/>
          <w:position w:val="4"/>
          <w:sz w:val="19"/>
          <w:szCs w:val="19"/>
        </w:rPr>
        <w:lastRenderedPageBreak/>
        <w:t>i</w:t>
      </w:r>
      <w:r>
        <w:rPr>
          <w:rFonts w:ascii="Meiryo" w:eastAsia="Meiryo" w:hAnsi="Meiryo" w:cs="Meiryo"/>
          <w:spacing w:val="-19"/>
          <w:w w:val="68"/>
          <w:position w:val="4"/>
          <w:sz w:val="19"/>
          <w:szCs w:val="19"/>
        </w:rPr>
        <w:t>=</w:t>
      </w:r>
      <w:r>
        <w:rPr>
          <w:position w:val="4"/>
          <w:sz w:val="19"/>
          <w:szCs w:val="19"/>
        </w:rPr>
        <w:t>1</w:t>
      </w:r>
    </w:p>
    <w:p w:rsidR="00875696" w:rsidRDefault="00E667B6">
      <w:pPr>
        <w:spacing w:line="340" w:lineRule="exact"/>
        <w:ind w:left="480"/>
        <w:rPr>
          <w:sz w:val="32"/>
          <w:szCs w:val="32"/>
        </w:rPr>
      </w:pPr>
      <w:r>
        <w:rPr>
          <w:sz w:val="32"/>
          <w:szCs w:val="32"/>
        </w:rPr>
        <w:t>The</w:t>
      </w:r>
      <w:r>
        <w:rPr>
          <w:spacing w:val="13"/>
          <w:sz w:val="32"/>
          <w:szCs w:val="32"/>
        </w:rPr>
        <w:t xml:space="preserve"> </w:t>
      </w:r>
      <w:r>
        <w:rPr>
          <w:sz w:val="32"/>
          <w:szCs w:val="32"/>
        </w:rPr>
        <w:t>following</w:t>
      </w:r>
      <w:r>
        <w:rPr>
          <w:spacing w:val="13"/>
          <w:sz w:val="32"/>
          <w:szCs w:val="32"/>
        </w:rPr>
        <w:t xml:space="preserve"> </w:t>
      </w:r>
      <w:r>
        <w:rPr>
          <w:sz w:val="32"/>
          <w:szCs w:val="32"/>
        </w:rPr>
        <w:t>graph</w:t>
      </w:r>
      <w:r>
        <w:rPr>
          <w:spacing w:val="13"/>
          <w:sz w:val="32"/>
          <w:szCs w:val="32"/>
        </w:rPr>
        <w:t xml:space="preserve"> </w:t>
      </w:r>
      <w:r>
        <w:rPr>
          <w:sz w:val="32"/>
          <w:szCs w:val="32"/>
        </w:rPr>
        <w:t>shows</w:t>
      </w:r>
      <w:r>
        <w:rPr>
          <w:spacing w:val="13"/>
          <w:sz w:val="32"/>
          <w:szCs w:val="32"/>
        </w:rPr>
        <w:t xml:space="preserve"> </w:t>
      </w:r>
      <w:r>
        <w:rPr>
          <w:sz w:val="32"/>
          <w:szCs w:val="32"/>
        </w:rPr>
        <w:t>the</w:t>
      </w:r>
      <w:r>
        <w:rPr>
          <w:spacing w:val="13"/>
          <w:sz w:val="32"/>
          <w:szCs w:val="32"/>
        </w:rPr>
        <w:t xml:space="preserve"> </w:t>
      </w:r>
      <w:r>
        <w:rPr>
          <w:sz w:val="32"/>
          <w:szCs w:val="32"/>
        </w:rPr>
        <w:t>squared</w:t>
      </w:r>
      <w:r>
        <w:rPr>
          <w:spacing w:val="13"/>
          <w:sz w:val="32"/>
          <w:szCs w:val="32"/>
        </w:rPr>
        <w:t xml:space="preserve"> </w:t>
      </w:r>
      <w:r>
        <w:rPr>
          <w:sz w:val="32"/>
          <w:szCs w:val="32"/>
        </w:rPr>
        <w:t>deviations</w:t>
      </w:r>
      <w:r>
        <w:rPr>
          <w:spacing w:val="13"/>
          <w:sz w:val="32"/>
          <w:szCs w:val="32"/>
        </w:rPr>
        <w:t xml:space="preserve"> </w:t>
      </w:r>
      <w:r>
        <w:rPr>
          <w:sz w:val="32"/>
          <w:szCs w:val="32"/>
        </w:rPr>
        <w:t>of</w:t>
      </w:r>
      <w:r>
        <w:rPr>
          <w:spacing w:val="13"/>
          <w:sz w:val="32"/>
          <w:szCs w:val="32"/>
        </w:rPr>
        <w:t xml:space="preserve"> </w:t>
      </w:r>
      <w:r>
        <w:rPr>
          <w:sz w:val="32"/>
          <w:szCs w:val="32"/>
        </w:rPr>
        <w:t>the</w:t>
      </w:r>
      <w:r>
        <w:rPr>
          <w:spacing w:val="13"/>
          <w:sz w:val="32"/>
          <w:szCs w:val="32"/>
        </w:rPr>
        <w:t xml:space="preserve"> </w:t>
      </w:r>
      <w:r>
        <w:rPr>
          <w:sz w:val="32"/>
          <w:szCs w:val="32"/>
        </w:rPr>
        <w:t>values</w:t>
      </w:r>
    </w:p>
    <w:p w:rsidR="00875696" w:rsidRDefault="00D5330D">
      <w:pPr>
        <w:spacing w:line="360" w:lineRule="exact"/>
        <w:ind w:left="480"/>
        <w:rPr>
          <w:sz w:val="32"/>
          <w:szCs w:val="32"/>
        </w:rPr>
      </w:pPr>
      <w:r w:rsidRPr="00D5330D">
        <w:pict>
          <v:group id="_x0000_s4769" style="position:absolute;left:0;text-align:left;margin-left:84.05pt;margin-top:18.15pt;width:427.2pt;height:157.6pt;z-index:-20749;mso-position-horizontal-relative:page" coordorigin="1681,363" coordsize="8544,3152">
            <v:shape id="_x0000_s4778" type="#_x0000_t75" style="position:absolute;left:2540;top:378;width:6826;height:3120">
              <v:imagedata r:id="rId28" o:title=""/>
            </v:shape>
            <v:group id="_x0000_s4770" style="position:absolute;left:1687;top:373;width:8532;height:0" coordorigin="1687,373" coordsize="8532,0">
              <v:shape id="_x0000_s4777" style="position:absolute;left:1687;top:373;width:8532;height:0" coordorigin="1687,373" coordsize="8532,0" path="m1687,373r8532,e" filled="f" strokeweight=".20464mm">
                <v:path arrowok="t"/>
              </v:shape>
              <v:group id="_x0000_s4771" style="position:absolute;left:1692;top:368;width:0;height:3140" coordorigin="1692,368" coordsize="0,3140">
                <v:shape id="_x0000_s4776" style="position:absolute;left:1692;top:368;width:0;height:3140" coordorigin="1692,368" coordsize="0,3140" path="m1692,368r,3141e" filled="f" strokeweight=".58pt">
                  <v:path arrowok="t"/>
                </v:shape>
                <v:group id="_x0000_s4772" style="position:absolute;left:1687;top:3504;width:8522;height:0" coordorigin="1687,3504" coordsize="8522,0">
                  <v:shape id="_x0000_s4775" style="position:absolute;left:1687;top:3504;width:8522;height:0" coordorigin="1687,3504" coordsize="8522,0" path="m1687,3504r8523,e" filled="f" strokeweight=".58pt">
                    <v:path arrowok="t"/>
                  </v:shape>
                  <v:group id="_x0000_s4773" style="position:absolute;left:10214;top:368;width:0;height:3140" coordorigin="10214,368" coordsize="0,3140">
                    <v:shape id="_x0000_s4774" style="position:absolute;left:10214;top:368;width:0;height:3140" coordorigin="10214,368" coordsize="0,3140" path="m10214,368r,3141e" filled="f" strokeweight=".58pt">
                      <v:path arrowok="t"/>
                    </v:shape>
                  </v:group>
                </v:group>
              </v:group>
            </v:group>
            <w10:wrap anchorx="page"/>
          </v:group>
        </w:pict>
      </w:r>
      <w:r w:rsidR="00E667B6">
        <w:rPr>
          <w:position w:val="-1"/>
          <w:sz w:val="32"/>
          <w:szCs w:val="32"/>
        </w:rPr>
        <w:t>from their mean:</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7" w:line="240" w:lineRule="exact"/>
        <w:rPr>
          <w:sz w:val="24"/>
          <w:szCs w:val="24"/>
        </w:rPr>
        <w:sectPr w:rsidR="00875696">
          <w:type w:val="continuous"/>
          <w:pgSz w:w="11900" w:h="16840"/>
          <w:pgMar w:top="760" w:right="1340" w:bottom="280" w:left="1320" w:header="720" w:footer="720" w:gutter="0"/>
          <w:cols w:space="720"/>
        </w:sectPr>
      </w:pPr>
    </w:p>
    <w:p w:rsidR="00875696" w:rsidRDefault="00E667B6">
      <w:pPr>
        <w:spacing w:before="80" w:line="360" w:lineRule="exact"/>
        <w:ind w:left="480" w:right="-68"/>
        <w:rPr>
          <w:sz w:val="32"/>
          <w:szCs w:val="32"/>
        </w:rPr>
      </w:pPr>
      <w:r>
        <w:rPr>
          <w:b/>
          <w:position w:val="-1"/>
          <w:sz w:val="32"/>
          <w:szCs w:val="32"/>
        </w:rPr>
        <w:lastRenderedPageBreak/>
        <w:t>(1)</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854" w:space="346"/>
            <w:col w:w="8040"/>
          </w:cols>
        </w:sectPr>
      </w:pPr>
      <w:r>
        <w:br w:type="column"/>
      </w:r>
      <w:r>
        <w:rPr>
          <w:b/>
          <w:position w:val="-3"/>
          <w:sz w:val="32"/>
          <w:szCs w:val="32"/>
        </w:rPr>
        <w:lastRenderedPageBreak/>
        <w:t>The Population</w:t>
      </w:r>
      <w:r>
        <w:rPr>
          <w:b/>
          <w:spacing w:val="-1"/>
          <w:position w:val="-3"/>
          <w:sz w:val="32"/>
          <w:szCs w:val="32"/>
        </w:rPr>
        <w:t xml:space="preserve"> </w:t>
      </w:r>
      <w:r>
        <w:rPr>
          <w:b/>
          <w:position w:val="-3"/>
          <w:sz w:val="32"/>
          <w:szCs w:val="32"/>
        </w:rPr>
        <w:t xml:space="preserve">Variance </w:t>
      </w:r>
      <w:r>
        <w:rPr>
          <w:rFonts w:ascii="Meiryo" w:eastAsia="Meiryo" w:hAnsi="Meiryo" w:cs="Meiryo"/>
          <w:position w:val="-3"/>
          <w:sz w:val="32"/>
          <w:szCs w:val="32"/>
        </w:rPr>
        <w:t>σ</w:t>
      </w:r>
      <w:r>
        <w:rPr>
          <w:b/>
          <w:position w:val="12"/>
          <w:sz w:val="21"/>
          <w:szCs w:val="21"/>
        </w:rPr>
        <w:t>2</w:t>
      </w:r>
      <w:r>
        <w:rPr>
          <w:b/>
          <w:spacing w:val="16"/>
          <w:position w:val="12"/>
          <w:sz w:val="21"/>
          <w:szCs w:val="21"/>
        </w:rPr>
        <w:t xml:space="preserve"> </w:t>
      </w:r>
      <w:r>
        <w:rPr>
          <w:b/>
          <w:position w:val="-3"/>
          <w:sz w:val="32"/>
          <w:szCs w:val="32"/>
        </w:rPr>
        <w:t>:</w:t>
      </w:r>
    </w:p>
    <w:p w:rsidR="00875696" w:rsidRDefault="00E667B6">
      <w:pPr>
        <w:spacing w:before="7"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(Var</w:t>
      </w:r>
      <w:r>
        <w:rPr>
          <w:spacing w:val="-1"/>
          <w:position w:val="-1"/>
          <w:sz w:val="32"/>
          <w:szCs w:val="32"/>
        </w:rPr>
        <w:t>ia</w:t>
      </w:r>
      <w:r>
        <w:rPr>
          <w:position w:val="-1"/>
          <w:sz w:val="32"/>
          <w:szCs w:val="32"/>
        </w:rPr>
        <w:t>nce compu</w:t>
      </w:r>
      <w:r>
        <w:rPr>
          <w:spacing w:val="-1"/>
          <w:position w:val="-1"/>
          <w:sz w:val="32"/>
          <w:szCs w:val="32"/>
        </w:rPr>
        <w:t>t</w:t>
      </w:r>
      <w:r>
        <w:rPr>
          <w:position w:val="-1"/>
          <w:sz w:val="32"/>
          <w:szCs w:val="32"/>
        </w:rPr>
        <w:t>ed f</w:t>
      </w:r>
      <w:r>
        <w:rPr>
          <w:spacing w:val="-1"/>
          <w:position w:val="-1"/>
          <w:sz w:val="32"/>
          <w:szCs w:val="32"/>
        </w:rPr>
        <w:t>r</w:t>
      </w:r>
      <w:r>
        <w:rPr>
          <w:position w:val="-1"/>
          <w:sz w:val="32"/>
          <w:szCs w:val="32"/>
        </w:rPr>
        <w:t xml:space="preserve">om </w:t>
      </w:r>
      <w:r>
        <w:rPr>
          <w:spacing w:val="-1"/>
          <w:position w:val="-1"/>
          <w:sz w:val="32"/>
          <w:szCs w:val="32"/>
        </w:rPr>
        <w:t>t</w:t>
      </w:r>
      <w:r>
        <w:rPr>
          <w:spacing w:val="1"/>
          <w:position w:val="-1"/>
          <w:sz w:val="32"/>
          <w:szCs w:val="32"/>
        </w:rPr>
        <w:t>h</w:t>
      </w:r>
      <w:r>
        <w:rPr>
          <w:position w:val="-1"/>
          <w:sz w:val="32"/>
          <w:szCs w:val="32"/>
        </w:rPr>
        <w:t>e popu</w:t>
      </w:r>
      <w:r>
        <w:rPr>
          <w:spacing w:val="-1"/>
          <w:position w:val="-1"/>
          <w:sz w:val="32"/>
          <w:szCs w:val="32"/>
        </w:rPr>
        <w:t>l</w:t>
      </w:r>
      <w:r>
        <w:rPr>
          <w:position w:val="-1"/>
          <w:sz w:val="32"/>
          <w:szCs w:val="32"/>
        </w:rPr>
        <w:t>ation)</w:t>
      </w:r>
    </w:p>
    <w:p w:rsidR="00875696" w:rsidRDefault="00E667B6">
      <w:pPr>
        <w:spacing w:before="7"/>
        <w:ind w:left="480" w:right="-68"/>
        <w:rPr>
          <w:sz w:val="32"/>
          <w:szCs w:val="32"/>
        </w:rPr>
      </w:pPr>
      <w:r>
        <w:rPr>
          <w:sz w:val="32"/>
          <w:szCs w:val="32"/>
        </w:rPr>
        <w:lastRenderedPageBreak/>
        <w:t>Let</w:t>
      </w:r>
    </w:p>
    <w:p w:rsidR="00875696" w:rsidRDefault="00E667B6">
      <w:pPr>
        <w:spacing w:before="55"/>
        <w:ind w:right="-69"/>
        <w:rPr>
          <w:sz w:val="16"/>
          <w:szCs w:val="16"/>
        </w:rPr>
      </w:pPr>
      <w:r>
        <w:br w:type="column"/>
      </w:r>
      <w:r>
        <w:rPr>
          <w:i/>
          <w:spacing w:val="14"/>
          <w:w w:val="102"/>
          <w:sz w:val="27"/>
          <w:szCs w:val="27"/>
        </w:rPr>
        <w:lastRenderedPageBreak/>
        <w:t>X</w:t>
      </w:r>
      <w:r>
        <w:rPr>
          <w:w w:val="98"/>
          <w:position w:val="-7"/>
          <w:sz w:val="16"/>
          <w:szCs w:val="16"/>
        </w:rPr>
        <w:t>1</w:t>
      </w:r>
      <w:r>
        <w:rPr>
          <w:spacing w:val="-29"/>
          <w:position w:val="-7"/>
          <w:sz w:val="16"/>
          <w:szCs w:val="16"/>
        </w:rPr>
        <w:t xml:space="preserve"> </w:t>
      </w:r>
      <w:r>
        <w:rPr>
          <w:sz w:val="27"/>
          <w:szCs w:val="27"/>
        </w:rPr>
        <w:t>,</w:t>
      </w:r>
      <w:r>
        <w:rPr>
          <w:spacing w:val="5"/>
          <w:sz w:val="27"/>
          <w:szCs w:val="27"/>
        </w:rPr>
        <w:t xml:space="preserve"> </w:t>
      </w:r>
      <w:r>
        <w:rPr>
          <w:i/>
          <w:w w:val="102"/>
          <w:sz w:val="27"/>
          <w:szCs w:val="27"/>
        </w:rPr>
        <w:t>X</w:t>
      </w:r>
      <w:r>
        <w:rPr>
          <w:i/>
          <w:spacing w:val="-36"/>
          <w:sz w:val="27"/>
          <w:szCs w:val="27"/>
        </w:rPr>
        <w:t xml:space="preserve"> </w:t>
      </w:r>
      <w:r>
        <w:rPr>
          <w:w w:val="98"/>
          <w:position w:val="-7"/>
          <w:sz w:val="16"/>
          <w:szCs w:val="16"/>
        </w:rPr>
        <w:t>2</w:t>
      </w:r>
      <w:r>
        <w:rPr>
          <w:spacing w:val="-15"/>
          <w:w w:val="98"/>
          <w:position w:val="-7"/>
          <w:sz w:val="16"/>
          <w:szCs w:val="16"/>
        </w:rPr>
        <w:t xml:space="preserve"> </w:t>
      </w:r>
      <w:r>
        <w:rPr>
          <w:w w:val="102"/>
          <w:sz w:val="27"/>
          <w:szCs w:val="27"/>
        </w:rPr>
        <w:t>,</w:t>
      </w:r>
      <w:r>
        <w:rPr>
          <w:spacing w:val="-44"/>
          <w:sz w:val="27"/>
          <w:szCs w:val="27"/>
        </w:rPr>
        <w:t xml:space="preserve"> </w:t>
      </w:r>
      <w:r>
        <w:rPr>
          <w:w w:val="141"/>
          <w:sz w:val="27"/>
          <w:szCs w:val="27"/>
        </w:rPr>
        <w:t>K</w:t>
      </w:r>
      <w:r>
        <w:rPr>
          <w:spacing w:val="-42"/>
          <w:sz w:val="27"/>
          <w:szCs w:val="27"/>
        </w:rPr>
        <w:t xml:space="preserve"> </w:t>
      </w:r>
      <w:r>
        <w:rPr>
          <w:sz w:val="27"/>
          <w:szCs w:val="27"/>
        </w:rPr>
        <w:t>,</w:t>
      </w:r>
      <w:r>
        <w:rPr>
          <w:spacing w:val="5"/>
          <w:sz w:val="27"/>
          <w:szCs w:val="27"/>
        </w:rPr>
        <w:t xml:space="preserve"> </w:t>
      </w:r>
      <w:r>
        <w:rPr>
          <w:i/>
          <w:sz w:val="27"/>
          <w:szCs w:val="27"/>
        </w:rPr>
        <w:t>X</w:t>
      </w:r>
      <w:r>
        <w:rPr>
          <w:i/>
          <w:spacing w:val="-25"/>
          <w:sz w:val="27"/>
          <w:szCs w:val="27"/>
        </w:rPr>
        <w:t xml:space="preserve"> </w:t>
      </w:r>
      <w:r>
        <w:rPr>
          <w:i/>
          <w:position w:val="-7"/>
          <w:sz w:val="16"/>
          <w:szCs w:val="16"/>
        </w:rPr>
        <w:t>N</w:t>
      </w:r>
    </w:p>
    <w:p w:rsidR="00875696" w:rsidRDefault="00E667B6">
      <w:pPr>
        <w:spacing w:before="7"/>
        <w:rPr>
          <w:sz w:val="32"/>
          <w:szCs w:val="32"/>
        </w:rPr>
        <w:sectPr w:rsidR="00875696">
          <w:type w:val="continuous"/>
          <w:pgSz w:w="11900" w:h="16840"/>
          <w:pgMar w:top="760" w:right="1340" w:bottom="280" w:left="1320" w:header="720" w:footer="720" w:gutter="0"/>
          <w:cols w:num="3" w:space="720" w:equalWidth="0">
            <w:col w:w="908" w:space="253"/>
            <w:col w:w="1568" w:space="251"/>
            <w:col w:w="6260"/>
          </w:cols>
        </w:sectPr>
      </w:pPr>
      <w:r>
        <w:br w:type="column"/>
      </w:r>
      <w:r>
        <w:rPr>
          <w:sz w:val="32"/>
          <w:szCs w:val="32"/>
        </w:rPr>
        <w:lastRenderedPageBreak/>
        <w:t xml:space="preserve">be </w:t>
      </w:r>
      <w:r>
        <w:rPr>
          <w:spacing w:val="36"/>
          <w:sz w:val="32"/>
          <w:szCs w:val="32"/>
        </w:rPr>
        <w:t xml:space="preserve"> </w:t>
      </w:r>
      <w:r>
        <w:rPr>
          <w:sz w:val="32"/>
          <w:szCs w:val="32"/>
        </w:rPr>
        <w:t xml:space="preserve">the </w:t>
      </w:r>
      <w:r>
        <w:rPr>
          <w:spacing w:val="36"/>
          <w:sz w:val="32"/>
          <w:szCs w:val="32"/>
        </w:rPr>
        <w:t xml:space="preserve"> </w:t>
      </w:r>
      <w:r>
        <w:rPr>
          <w:sz w:val="32"/>
          <w:szCs w:val="32"/>
        </w:rPr>
        <w:t xml:space="preserve">population </w:t>
      </w:r>
      <w:r>
        <w:rPr>
          <w:spacing w:val="36"/>
          <w:sz w:val="32"/>
          <w:szCs w:val="32"/>
        </w:rPr>
        <w:t xml:space="preserve"> </w:t>
      </w:r>
      <w:r>
        <w:rPr>
          <w:sz w:val="32"/>
          <w:szCs w:val="32"/>
        </w:rPr>
        <w:t>v</w:t>
      </w:r>
      <w:r>
        <w:rPr>
          <w:spacing w:val="1"/>
          <w:sz w:val="32"/>
          <w:szCs w:val="32"/>
        </w:rPr>
        <w:t>a</w:t>
      </w:r>
      <w:r>
        <w:rPr>
          <w:sz w:val="32"/>
          <w:szCs w:val="32"/>
        </w:rPr>
        <w:t>lue</w:t>
      </w:r>
      <w:r>
        <w:rPr>
          <w:spacing w:val="-1"/>
          <w:sz w:val="32"/>
          <w:szCs w:val="32"/>
        </w:rPr>
        <w:t>s</w:t>
      </w:r>
      <w:r>
        <w:rPr>
          <w:sz w:val="32"/>
          <w:szCs w:val="32"/>
        </w:rPr>
        <w:t xml:space="preserve">. </w:t>
      </w:r>
      <w:r>
        <w:rPr>
          <w:spacing w:val="36"/>
          <w:sz w:val="32"/>
          <w:szCs w:val="32"/>
        </w:rPr>
        <w:t xml:space="preserve"> </w:t>
      </w:r>
      <w:r>
        <w:rPr>
          <w:sz w:val="32"/>
          <w:szCs w:val="32"/>
        </w:rPr>
        <w:t xml:space="preserve">The </w:t>
      </w:r>
      <w:r>
        <w:rPr>
          <w:spacing w:val="36"/>
          <w:sz w:val="32"/>
          <w:szCs w:val="32"/>
        </w:rPr>
        <w:t xml:space="preserve"> </w:t>
      </w:r>
      <w:r>
        <w:rPr>
          <w:sz w:val="32"/>
          <w:szCs w:val="32"/>
        </w:rPr>
        <w:t>popu</w:t>
      </w:r>
      <w:r>
        <w:rPr>
          <w:spacing w:val="-1"/>
          <w:sz w:val="32"/>
          <w:szCs w:val="32"/>
        </w:rPr>
        <w:t>l</w:t>
      </w:r>
      <w:r>
        <w:rPr>
          <w:sz w:val="32"/>
          <w:szCs w:val="32"/>
        </w:rPr>
        <w:t>ation</w:t>
      </w:r>
    </w:p>
    <w:p w:rsidR="00875696" w:rsidRDefault="00E667B6">
      <w:pPr>
        <w:spacing w:line="460" w:lineRule="exact"/>
        <w:ind w:left="480"/>
        <w:rPr>
          <w:sz w:val="32"/>
          <w:szCs w:val="32"/>
        </w:rPr>
      </w:pPr>
      <w:r>
        <w:rPr>
          <w:position w:val="4"/>
          <w:sz w:val="32"/>
          <w:szCs w:val="32"/>
        </w:rPr>
        <w:lastRenderedPageBreak/>
        <w:t>variance</w:t>
      </w:r>
      <w:r>
        <w:rPr>
          <w:spacing w:val="-1"/>
          <w:position w:val="4"/>
          <w:sz w:val="32"/>
          <w:szCs w:val="32"/>
        </w:rPr>
        <w:t xml:space="preserve"> </w:t>
      </w:r>
      <w:r>
        <w:rPr>
          <w:spacing w:val="1"/>
          <w:position w:val="4"/>
          <w:sz w:val="32"/>
          <w:szCs w:val="32"/>
        </w:rPr>
        <w:t>(</w:t>
      </w:r>
      <w:r>
        <w:rPr>
          <w:rFonts w:ascii="Meiryo" w:eastAsia="Meiryo" w:hAnsi="Meiryo" w:cs="Meiryo"/>
          <w:position w:val="4"/>
          <w:sz w:val="32"/>
          <w:szCs w:val="32"/>
        </w:rPr>
        <w:t>σ</w:t>
      </w:r>
      <w:r>
        <w:rPr>
          <w:spacing w:val="-1"/>
          <w:position w:val="19"/>
          <w:sz w:val="21"/>
          <w:szCs w:val="21"/>
        </w:rPr>
        <w:t>2</w:t>
      </w:r>
      <w:r>
        <w:rPr>
          <w:position w:val="4"/>
          <w:sz w:val="32"/>
          <w:szCs w:val="32"/>
        </w:rPr>
        <w:t>)</w:t>
      </w:r>
      <w:r>
        <w:rPr>
          <w:spacing w:val="-11"/>
          <w:position w:val="4"/>
          <w:sz w:val="32"/>
          <w:szCs w:val="32"/>
        </w:rPr>
        <w:t xml:space="preserve"> </w:t>
      </w:r>
      <w:r>
        <w:rPr>
          <w:position w:val="4"/>
          <w:sz w:val="32"/>
          <w:szCs w:val="32"/>
        </w:rPr>
        <w:t>is defined by:</w:t>
      </w:r>
    </w:p>
    <w:p w:rsidR="00875696" w:rsidRDefault="00E667B6">
      <w:pPr>
        <w:spacing w:line="120" w:lineRule="exact"/>
        <w:ind w:left="2284"/>
        <w:rPr>
          <w:sz w:val="16"/>
          <w:szCs w:val="16"/>
        </w:rPr>
      </w:pPr>
      <w:r>
        <w:rPr>
          <w:i/>
          <w:position w:val="-2"/>
          <w:sz w:val="16"/>
          <w:szCs w:val="16"/>
        </w:rPr>
        <w:t>N</w:t>
      </w:r>
    </w:p>
    <w:p w:rsidR="00875696" w:rsidRDefault="00D5330D">
      <w:pPr>
        <w:spacing w:line="440" w:lineRule="exact"/>
        <w:ind w:left="2196"/>
        <w:rPr>
          <w:rFonts w:ascii="Meiryo" w:eastAsia="Meiryo" w:hAnsi="Meiryo" w:cs="Meiryo"/>
          <w:sz w:val="36"/>
          <w:szCs w:val="36"/>
        </w:rPr>
      </w:pPr>
      <w:r w:rsidRPr="00D5330D">
        <w:pict>
          <v:shape id="_x0000_s4768" type="#_x0000_t202" style="position:absolute;left:0;text-align:left;margin-left:144.1pt;margin-top:20.15pt;width:27.45pt;height:14.4pt;z-index:-20747;mso-position-horizontal-relative:page" filled="f" stroked="f">
            <v:textbox inset="0,0,0,0">
              <w:txbxContent>
                <w:p w:rsidR="000653A5" w:rsidRDefault="000653A5">
                  <w:pPr>
                    <w:spacing w:line="280" w:lineRule="exact"/>
                    <w:ind w:right="-63"/>
                    <w:rPr>
                      <w:rFonts w:ascii="Meiryo" w:eastAsia="Meiryo" w:hAnsi="Meiryo" w:cs="Meiryo"/>
                      <w:sz w:val="27"/>
                      <w:szCs w:val="27"/>
                    </w:rPr>
                  </w:pPr>
                  <w:r>
                    <w:rPr>
                      <w:rFonts w:ascii="Meiryo" w:eastAsia="Meiryo" w:hAnsi="Meiryo" w:cs="Meiryo"/>
                      <w:position w:val="-1"/>
                      <w:sz w:val="28"/>
                      <w:szCs w:val="28"/>
                    </w:rPr>
                    <w:t xml:space="preserve">σ </w:t>
                  </w:r>
                  <w:r>
                    <w:rPr>
                      <w:rFonts w:ascii="Meiryo" w:eastAsia="Meiryo" w:hAnsi="Meiryo" w:cs="Meiryo"/>
                      <w:spacing w:val="34"/>
                      <w:position w:val="-1"/>
                      <w:sz w:val="28"/>
                      <w:szCs w:val="28"/>
                    </w:rPr>
                    <w:t xml:space="preserve"> </w:t>
                  </w:r>
                  <w:r>
                    <w:rPr>
                      <w:rFonts w:ascii="Meiryo" w:eastAsia="Meiryo" w:hAnsi="Meiryo" w:cs="Meiryo"/>
                      <w:w w:val="68"/>
                      <w:position w:val="-1"/>
                      <w:sz w:val="27"/>
                      <w:szCs w:val="27"/>
                    </w:rPr>
                    <w:t>=</w:t>
                  </w:r>
                </w:p>
              </w:txbxContent>
            </v:textbox>
            <w10:wrap anchorx="page"/>
          </v:shape>
        </w:pict>
      </w:r>
      <w:r w:rsidR="00E667B6">
        <w:rPr>
          <w:rFonts w:ascii="Meiryo" w:eastAsia="Meiryo" w:hAnsi="Meiryo" w:cs="Meiryo"/>
          <w:spacing w:val="27"/>
          <w:w w:val="88"/>
          <w:position w:val="3"/>
          <w:sz w:val="41"/>
          <w:szCs w:val="41"/>
        </w:rPr>
        <w:t>∑</w:t>
      </w:r>
      <w:r w:rsidR="00E667B6">
        <w:rPr>
          <w:rFonts w:ascii="Meiryo" w:eastAsia="Meiryo" w:hAnsi="Meiryo" w:cs="Meiryo"/>
          <w:spacing w:val="16"/>
          <w:w w:val="56"/>
          <w:position w:val="9"/>
          <w:sz w:val="36"/>
          <w:szCs w:val="36"/>
        </w:rPr>
        <w:t>(</w:t>
      </w:r>
      <w:r w:rsidR="00E667B6">
        <w:rPr>
          <w:i/>
          <w:position w:val="9"/>
          <w:sz w:val="27"/>
          <w:szCs w:val="27"/>
        </w:rPr>
        <w:t>X</w:t>
      </w:r>
      <w:r w:rsidR="00E667B6">
        <w:rPr>
          <w:i/>
          <w:spacing w:val="-33"/>
          <w:position w:val="9"/>
          <w:sz w:val="27"/>
          <w:szCs w:val="27"/>
        </w:rPr>
        <w:t xml:space="preserve"> </w:t>
      </w:r>
      <w:r w:rsidR="00E667B6">
        <w:rPr>
          <w:i/>
          <w:position w:val="2"/>
          <w:sz w:val="16"/>
          <w:szCs w:val="16"/>
        </w:rPr>
        <w:t xml:space="preserve">i </w:t>
      </w:r>
      <w:r w:rsidR="00E667B6">
        <w:rPr>
          <w:i/>
          <w:spacing w:val="7"/>
          <w:position w:val="2"/>
          <w:sz w:val="16"/>
          <w:szCs w:val="16"/>
        </w:rPr>
        <w:t xml:space="preserve"> </w:t>
      </w:r>
      <w:r w:rsidR="00E667B6">
        <w:rPr>
          <w:rFonts w:ascii="Meiryo" w:eastAsia="Meiryo" w:hAnsi="Meiryo" w:cs="Meiryo"/>
          <w:w w:val="68"/>
          <w:position w:val="9"/>
          <w:sz w:val="27"/>
          <w:szCs w:val="27"/>
        </w:rPr>
        <w:t>−</w:t>
      </w:r>
      <w:r w:rsidR="00E667B6">
        <w:rPr>
          <w:rFonts w:ascii="Meiryo" w:eastAsia="Meiryo" w:hAnsi="Meiryo" w:cs="Meiryo"/>
          <w:spacing w:val="-39"/>
          <w:position w:val="9"/>
          <w:sz w:val="27"/>
          <w:szCs w:val="27"/>
        </w:rPr>
        <w:t xml:space="preserve"> </w:t>
      </w:r>
      <w:r w:rsidR="00E667B6">
        <w:rPr>
          <w:rFonts w:ascii="Meiryo" w:eastAsia="Meiryo" w:hAnsi="Meiryo" w:cs="Meiryo"/>
          <w:w w:val="89"/>
          <w:position w:val="9"/>
          <w:sz w:val="28"/>
          <w:szCs w:val="28"/>
        </w:rPr>
        <w:t>µ</w:t>
      </w:r>
      <w:r w:rsidR="00E667B6">
        <w:rPr>
          <w:rFonts w:ascii="Meiryo" w:eastAsia="Meiryo" w:hAnsi="Meiryo" w:cs="Meiryo"/>
          <w:spacing w:val="-65"/>
          <w:position w:val="9"/>
          <w:sz w:val="28"/>
          <w:szCs w:val="28"/>
        </w:rPr>
        <w:t xml:space="preserve"> </w:t>
      </w:r>
      <w:r w:rsidR="00E667B6">
        <w:rPr>
          <w:rFonts w:ascii="Meiryo" w:eastAsia="Meiryo" w:hAnsi="Meiryo" w:cs="Meiryo"/>
          <w:w w:val="56"/>
          <w:position w:val="9"/>
          <w:sz w:val="36"/>
          <w:szCs w:val="36"/>
        </w:rPr>
        <w:t>)</w:t>
      </w:r>
    </w:p>
    <w:p w:rsidR="00875696" w:rsidRDefault="00E667B6">
      <w:pPr>
        <w:tabs>
          <w:tab w:val="left" w:pos="3540"/>
        </w:tabs>
        <w:spacing w:line="140" w:lineRule="exact"/>
        <w:ind w:left="1786"/>
        <w:rPr>
          <w:sz w:val="16"/>
          <w:szCs w:val="16"/>
        </w:rPr>
      </w:pPr>
      <w:r>
        <w:rPr>
          <w:w w:val="99"/>
          <w:position w:val="5"/>
          <w:sz w:val="16"/>
          <w:szCs w:val="16"/>
        </w:rPr>
        <w:t>2</w:t>
      </w:r>
      <w:r>
        <w:rPr>
          <w:position w:val="5"/>
          <w:sz w:val="16"/>
          <w:szCs w:val="16"/>
        </w:rPr>
        <w:t xml:space="preserve">       </w:t>
      </w:r>
      <w:r>
        <w:rPr>
          <w:spacing w:val="-6"/>
          <w:position w:val="5"/>
          <w:sz w:val="16"/>
          <w:szCs w:val="16"/>
        </w:rPr>
        <w:t xml:space="preserve"> </w:t>
      </w:r>
      <w:r>
        <w:rPr>
          <w:i/>
          <w:w w:val="99"/>
          <w:position w:val="4"/>
          <w:sz w:val="16"/>
          <w:szCs w:val="16"/>
          <w:u w:val="single" w:color="000000"/>
        </w:rPr>
        <w:t xml:space="preserve"> </w:t>
      </w:r>
      <w:r>
        <w:rPr>
          <w:i/>
          <w:spacing w:val="-20"/>
          <w:position w:val="4"/>
          <w:sz w:val="16"/>
          <w:szCs w:val="16"/>
          <w:u w:val="single" w:color="000000"/>
        </w:rPr>
        <w:t xml:space="preserve"> </w:t>
      </w:r>
      <w:r>
        <w:rPr>
          <w:i/>
          <w:w w:val="99"/>
          <w:position w:val="4"/>
          <w:sz w:val="16"/>
          <w:szCs w:val="16"/>
          <w:u w:val="single" w:color="000000"/>
        </w:rPr>
        <w:t>i</w:t>
      </w:r>
      <w:r>
        <w:rPr>
          <w:i/>
          <w:spacing w:val="-29"/>
          <w:w w:val="99"/>
          <w:position w:val="4"/>
          <w:sz w:val="16"/>
          <w:szCs w:val="16"/>
          <w:u w:val="single" w:color="000000"/>
        </w:rPr>
        <w:t xml:space="preserve"> </w:t>
      </w:r>
      <w:r>
        <w:rPr>
          <w:rFonts w:ascii="Meiryo" w:eastAsia="Meiryo" w:hAnsi="Meiryo" w:cs="Meiryo"/>
          <w:spacing w:val="-9"/>
          <w:w w:val="67"/>
          <w:position w:val="4"/>
          <w:sz w:val="16"/>
          <w:szCs w:val="16"/>
          <w:u w:val="single" w:color="000000"/>
        </w:rPr>
        <w:t>=</w:t>
      </w:r>
      <w:r>
        <w:rPr>
          <w:w w:val="99"/>
          <w:position w:val="4"/>
          <w:sz w:val="16"/>
          <w:szCs w:val="16"/>
          <w:u w:val="single" w:color="000000"/>
        </w:rPr>
        <w:t xml:space="preserve">1 </w:t>
      </w:r>
      <w:r>
        <w:rPr>
          <w:position w:val="4"/>
          <w:sz w:val="16"/>
          <w:szCs w:val="16"/>
          <w:u w:val="single" w:color="000000"/>
        </w:rPr>
        <w:tab/>
      </w:r>
    </w:p>
    <w:p w:rsidR="00875696" w:rsidRDefault="00D5330D">
      <w:pPr>
        <w:spacing w:line="300" w:lineRule="exact"/>
        <w:ind w:left="2729" w:right="6248"/>
        <w:jc w:val="center"/>
        <w:rPr>
          <w:sz w:val="27"/>
          <w:szCs w:val="27"/>
        </w:rPr>
      </w:pPr>
      <w:r w:rsidRPr="00D5330D">
        <w:pict>
          <v:shape id="_x0000_s4767" type="#_x0000_t202" style="position:absolute;left:0;text-align:left;margin-left:237.3pt;margin-top:-30pt;width:3.95pt;height:7.95pt;z-index:-20748;mso-position-horizontal-relative:page" filled="f" stroked="f">
            <v:textbox inset="0,0,0,0">
              <w:txbxContent>
                <w:p w:rsidR="000653A5" w:rsidRDefault="000653A5">
                  <w:pPr>
                    <w:spacing w:line="140" w:lineRule="exact"/>
                    <w:ind w:right="-44"/>
                    <w:rPr>
                      <w:sz w:val="16"/>
                      <w:szCs w:val="16"/>
                    </w:rPr>
                  </w:pPr>
                  <w:r>
                    <w:rPr>
                      <w:sz w:val="16"/>
                      <w:szCs w:val="16"/>
                    </w:rPr>
                    <w:t>2</w:t>
                  </w:r>
                </w:p>
              </w:txbxContent>
            </v:textbox>
            <w10:wrap anchorx="page"/>
          </v:shape>
        </w:pict>
      </w:r>
      <w:r w:rsidR="00E667B6">
        <w:rPr>
          <w:i/>
          <w:sz w:val="27"/>
          <w:szCs w:val="27"/>
        </w:rPr>
        <w:t>N</w:t>
      </w:r>
    </w:p>
    <w:p w:rsidR="00875696" w:rsidRDefault="00E667B6">
      <w:pPr>
        <w:spacing w:line="60" w:lineRule="exact"/>
        <w:ind w:left="2281"/>
        <w:rPr>
          <w:sz w:val="16"/>
          <w:szCs w:val="16"/>
        </w:rPr>
        <w:sectPr w:rsidR="00875696">
          <w:type w:val="continuous"/>
          <w:pgSz w:w="11900" w:h="16840"/>
          <w:pgMar w:top="760" w:right="1340" w:bottom="280" w:left="1320" w:header="720" w:footer="720" w:gutter="0"/>
          <w:cols w:space="720"/>
        </w:sectPr>
      </w:pPr>
      <w:r>
        <w:rPr>
          <w:rFonts w:ascii="Meiryo" w:eastAsia="Meiryo" w:hAnsi="Meiryo" w:cs="Meiryo"/>
          <w:spacing w:val="16"/>
          <w:w w:val="56"/>
          <w:position w:val="-28"/>
          <w:sz w:val="36"/>
          <w:szCs w:val="36"/>
          <w:u w:val="single" w:color="000000"/>
        </w:rPr>
        <w:t>(</w:t>
      </w:r>
      <w:r>
        <w:rPr>
          <w:i/>
          <w:position w:val="-28"/>
          <w:sz w:val="27"/>
          <w:szCs w:val="27"/>
          <w:u w:val="single" w:color="000000"/>
        </w:rPr>
        <w:t>X</w:t>
      </w:r>
      <w:r>
        <w:rPr>
          <w:i/>
          <w:spacing w:val="-47"/>
          <w:position w:val="-28"/>
          <w:sz w:val="27"/>
          <w:szCs w:val="27"/>
          <w:u w:val="single" w:color="000000"/>
        </w:rPr>
        <w:t xml:space="preserve"> </w:t>
      </w:r>
      <w:r>
        <w:rPr>
          <w:position w:val="-35"/>
          <w:sz w:val="16"/>
          <w:szCs w:val="16"/>
          <w:u w:val="single" w:color="000000"/>
        </w:rPr>
        <w:t>1</w:t>
      </w:r>
      <w:r>
        <w:rPr>
          <w:spacing w:val="29"/>
          <w:position w:val="-35"/>
          <w:sz w:val="16"/>
          <w:szCs w:val="16"/>
          <w:u w:val="single" w:color="000000"/>
        </w:rPr>
        <w:t xml:space="preserve"> </w:t>
      </w:r>
      <w:r>
        <w:rPr>
          <w:rFonts w:ascii="Meiryo" w:eastAsia="Meiryo" w:hAnsi="Meiryo" w:cs="Meiryo"/>
          <w:w w:val="68"/>
          <w:position w:val="-28"/>
          <w:sz w:val="27"/>
          <w:szCs w:val="27"/>
          <w:u w:val="single" w:color="000000"/>
        </w:rPr>
        <w:t>−</w:t>
      </w:r>
      <w:r>
        <w:rPr>
          <w:rFonts w:ascii="Meiryo" w:eastAsia="Meiryo" w:hAnsi="Meiryo" w:cs="Meiryo"/>
          <w:spacing w:val="-97"/>
          <w:w w:val="68"/>
          <w:position w:val="-28"/>
          <w:sz w:val="27"/>
          <w:szCs w:val="27"/>
          <w:u w:val="single" w:color="000000"/>
        </w:rPr>
        <w:t xml:space="preserve"> </w:t>
      </w:r>
      <w:r>
        <w:rPr>
          <w:rFonts w:ascii="Meiryo" w:eastAsia="Meiryo" w:hAnsi="Meiryo" w:cs="Meiryo"/>
          <w:w w:val="89"/>
          <w:position w:val="-28"/>
          <w:sz w:val="28"/>
          <w:szCs w:val="28"/>
          <w:u w:val="single" w:color="000000"/>
        </w:rPr>
        <w:t>µ</w:t>
      </w:r>
      <w:r>
        <w:rPr>
          <w:rFonts w:ascii="Meiryo" w:eastAsia="Meiryo" w:hAnsi="Meiryo" w:cs="Meiryo"/>
          <w:spacing w:val="-119"/>
          <w:w w:val="66"/>
          <w:position w:val="-28"/>
          <w:sz w:val="28"/>
          <w:szCs w:val="28"/>
          <w:u w:val="single" w:color="000000"/>
        </w:rPr>
        <w:t xml:space="preserve"> </w:t>
      </w:r>
      <w:r>
        <w:rPr>
          <w:rFonts w:ascii="Meiryo" w:eastAsia="Meiryo" w:hAnsi="Meiryo" w:cs="Meiryo"/>
          <w:w w:val="56"/>
          <w:position w:val="-28"/>
          <w:sz w:val="36"/>
          <w:szCs w:val="36"/>
          <w:u w:val="single" w:color="000000"/>
        </w:rPr>
        <w:t>)</w:t>
      </w:r>
      <w:r>
        <w:rPr>
          <w:rFonts w:ascii="Meiryo" w:eastAsia="Meiryo" w:hAnsi="Meiryo" w:cs="Meiryo"/>
          <w:spacing w:val="11"/>
          <w:w w:val="50"/>
          <w:position w:val="-28"/>
          <w:sz w:val="36"/>
          <w:szCs w:val="36"/>
          <w:u w:val="single" w:color="000000"/>
        </w:rPr>
        <w:t xml:space="preserve"> </w:t>
      </w:r>
      <w:r>
        <w:rPr>
          <w:rFonts w:ascii="Meiryo" w:eastAsia="Meiryo" w:hAnsi="Meiryo" w:cs="Meiryo"/>
          <w:w w:val="68"/>
          <w:position w:val="-28"/>
          <w:sz w:val="27"/>
          <w:szCs w:val="27"/>
          <w:u w:val="single" w:color="000000"/>
        </w:rPr>
        <w:t>+</w:t>
      </w:r>
      <w:r>
        <w:rPr>
          <w:rFonts w:ascii="Meiryo" w:eastAsia="Meiryo" w:hAnsi="Meiryo" w:cs="Meiryo"/>
          <w:spacing w:val="-102"/>
          <w:w w:val="68"/>
          <w:position w:val="-28"/>
          <w:sz w:val="27"/>
          <w:szCs w:val="27"/>
          <w:u w:val="single" w:color="000000"/>
        </w:rPr>
        <w:t xml:space="preserve"> </w:t>
      </w:r>
      <w:r>
        <w:rPr>
          <w:rFonts w:ascii="Meiryo" w:eastAsia="Meiryo" w:hAnsi="Meiryo" w:cs="Meiryo"/>
          <w:spacing w:val="18"/>
          <w:w w:val="56"/>
          <w:position w:val="-28"/>
          <w:sz w:val="36"/>
          <w:szCs w:val="36"/>
          <w:u w:val="single" w:color="000000"/>
        </w:rPr>
        <w:t>(</w:t>
      </w:r>
      <w:r>
        <w:rPr>
          <w:i/>
          <w:position w:val="-28"/>
          <w:sz w:val="27"/>
          <w:szCs w:val="27"/>
          <w:u w:val="single" w:color="000000"/>
        </w:rPr>
        <w:t xml:space="preserve">X  </w:t>
      </w:r>
      <w:r>
        <w:rPr>
          <w:i/>
          <w:spacing w:val="-5"/>
          <w:position w:val="-28"/>
          <w:sz w:val="27"/>
          <w:szCs w:val="27"/>
          <w:u w:val="single" w:color="000000"/>
        </w:rPr>
        <w:t xml:space="preserve"> </w:t>
      </w:r>
      <w:r>
        <w:rPr>
          <w:rFonts w:ascii="Meiryo" w:eastAsia="Meiryo" w:hAnsi="Meiryo" w:cs="Meiryo"/>
          <w:w w:val="68"/>
          <w:position w:val="-28"/>
          <w:sz w:val="27"/>
          <w:szCs w:val="27"/>
          <w:u w:val="single" w:color="000000"/>
        </w:rPr>
        <w:t>−</w:t>
      </w:r>
      <w:r>
        <w:rPr>
          <w:rFonts w:ascii="Meiryo" w:eastAsia="Meiryo" w:hAnsi="Meiryo" w:cs="Meiryo"/>
          <w:spacing w:val="-97"/>
          <w:w w:val="68"/>
          <w:position w:val="-28"/>
          <w:sz w:val="27"/>
          <w:szCs w:val="27"/>
          <w:u w:val="single" w:color="000000"/>
        </w:rPr>
        <w:t xml:space="preserve"> </w:t>
      </w:r>
      <w:r>
        <w:rPr>
          <w:rFonts w:ascii="Meiryo" w:eastAsia="Meiryo" w:hAnsi="Meiryo" w:cs="Meiryo"/>
          <w:w w:val="89"/>
          <w:position w:val="-28"/>
          <w:sz w:val="28"/>
          <w:szCs w:val="28"/>
          <w:u w:val="single" w:color="000000"/>
        </w:rPr>
        <w:t>µ</w:t>
      </w:r>
      <w:r>
        <w:rPr>
          <w:rFonts w:ascii="Meiryo" w:eastAsia="Meiryo" w:hAnsi="Meiryo" w:cs="Meiryo"/>
          <w:spacing w:val="-119"/>
          <w:w w:val="66"/>
          <w:position w:val="-28"/>
          <w:sz w:val="28"/>
          <w:szCs w:val="28"/>
          <w:u w:val="single" w:color="000000"/>
        </w:rPr>
        <w:t xml:space="preserve"> </w:t>
      </w:r>
      <w:r>
        <w:rPr>
          <w:rFonts w:ascii="Meiryo" w:eastAsia="Meiryo" w:hAnsi="Meiryo" w:cs="Meiryo"/>
          <w:w w:val="56"/>
          <w:position w:val="-28"/>
          <w:sz w:val="36"/>
          <w:szCs w:val="36"/>
          <w:u w:val="single" w:color="000000"/>
        </w:rPr>
        <w:t>)</w:t>
      </w:r>
      <w:r>
        <w:rPr>
          <w:rFonts w:ascii="Meiryo" w:eastAsia="Meiryo" w:hAnsi="Meiryo" w:cs="Meiryo"/>
          <w:spacing w:val="11"/>
          <w:w w:val="50"/>
          <w:position w:val="-28"/>
          <w:sz w:val="36"/>
          <w:szCs w:val="36"/>
          <w:u w:val="single" w:color="000000"/>
        </w:rPr>
        <w:t xml:space="preserve"> </w:t>
      </w:r>
      <w:r>
        <w:rPr>
          <w:rFonts w:ascii="Meiryo" w:eastAsia="Meiryo" w:hAnsi="Meiryo" w:cs="Meiryo"/>
          <w:w w:val="68"/>
          <w:position w:val="-28"/>
          <w:sz w:val="27"/>
          <w:szCs w:val="27"/>
          <w:u w:val="single" w:color="000000"/>
        </w:rPr>
        <w:t>+</w:t>
      </w:r>
      <w:r>
        <w:rPr>
          <w:rFonts w:ascii="Meiryo" w:eastAsia="Meiryo" w:hAnsi="Meiryo" w:cs="Meiryo"/>
          <w:spacing w:val="-64"/>
          <w:position w:val="-28"/>
          <w:sz w:val="27"/>
          <w:szCs w:val="27"/>
        </w:rPr>
        <w:t xml:space="preserve"> </w:t>
      </w:r>
      <w:r>
        <w:rPr>
          <w:w w:val="165"/>
          <w:position w:val="-28"/>
          <w:sz w:val="27"/>
          <w:szCs w:val="27"/>
          <w:u w:val="single" w:color="000000"/>
        </w:rPr>
        <w:t>L</w:t>
      </w:r>
      <w:r>
        <w:rPr>
          <w:spacing w:val="-40"/>
          <w:position w:val="-28"/>
          <w:sz w:val="27"/>
          <w:szCs w:val="27"/>
        </w:rPr>
        <w:t xml:space="preserve"> </w:t>
      </w:r>
      <w:r>
        <w:rPr>
          <w:rFonts w:ascii="Meiryo" w:eastAsia="Meiryo" w:hAnsi="Meiryo" w:cs="Meiryo"/>
          <w:w w:val="68"/>
          <w:position w:val="-28"/>
          <w:sz w:val="27"/>
          <w:szCs w:val="27"/>
          <w:u w:val="single" w:color="000000"/>
        </w:rPr>
        <w:t>+</w:t>
      </w:r>
      <w:r>
        <w:rPr>
          <w:rFonts w:ascii="Meiryo" w:eastAsia="Meiryo" w:hAnsi="Meiryo" w:cs="Meiryo"/>
          <w:spacing w:val="-102"/>
          <w:w w:val="68"/>
          <w:position w:val="-28"/>
          <w:sz w:val="27"/>
          <w:szCs w:val="27"/>
          <w:u w:val="single" w:color="000000"/>
        </w:rPr>
        <w:t xml:space="preserve"> </w:t>
      </w:r>
      <w:r>
        <w:rPr>
          <w:rFonts w:ascii="Meiryo" w:eastAsia="Meiryo" w:hAnsi="Meiryo" w:cs="Meiryo"/>
          <w:spacing w:val="16"/>
          <w:w w:val="56"/>
          <w:position w:val="-28"/>
          <w:sz w:val="36"/>
          <w:szCs w:val="36"/>
          <w:u w:val="single" w:color="000000"/>
        </w:rPr>
        <w:t>(</w:t>
      </w:r>
      <w:r>
        <w:rPr>
          <w:i/>
          <w:position w:val="-28"/>
          <w:sz w:val="27"/>
          <w:szCs w:val="27"/>
          <w:u w:val="single" w:color="000000"/>
        </w:rPr>
        <w:t xml:space="preserve">X   </w:t>
      </w:r>
      <w:r>
        <w:rPr>
          <w:i/>
          <w:spacing w:val="-19"/>
          <w:position w:val="-28"/>
          <w:sz w:val="27"/>
          <w:szCs w:val="27"/>
          <w:u w:val="single" w:color="000000"/>
        </w:rPr>
        <w:t xml:space="preserve"> </w:t>
      </w:r>
      <w:r>
        <w:rPr>
          <w:rFonts w:ascii="Meiryo" w:eastAsia="Meiryo" w:hAnsi="Meiryo" w:cs="Meiryo"/>
          <w:w w:val="68"/>
          <w:position w:val="-28"/>
          <w:sz w:val="27"/>
          <w:szCs w:val="27"/>
          <w:u w:val="single" w:color="000000"/>
        </w:rPr>
        <w:t>−</w:t>
      </w:r>
      <w:r>
        <w:rPr>
          <w:rFonts w:ascii="Meiryo" w:eastAsia="Meiryo" w:hAnsi="Meiryo" w:cs="Meiryo"/>
          <w:spacing w:val="-97"/>
          <w:w w:val="68"/>
          <w:position w:val="-28"/>
          <w:sz w:val="27"/>
          <w:szCs w:val="27"/>
          <w:u w:val="single" w:color="000000"/>
        </w:rPr>
        <w:t xml:space="preserve"> </w:t>
      </w:r>
      <w:r>
        <w:rPr>
          <w:rFonts w:ascii="Meiryo" w:eastAsia="Meiryo" w:hAnsi="Meiryo" w:cs="Meiryo"/>
          <w:w w:val="89"/>
          <w:position w:val="-28"/>
          <w:sz w:val="28"/>
          <w:szCs w:val="28"/>
          <w:u w:val="single" w:color="000000"/>
        </w:rPr>
        <w:t>µ</w:t>
      </w:r>
      <w:r>
        <w:rPr>
          <w:rFonts w:ascii="Meiryo" w:eastAsia="Meiryo" w:hAnsi="Meiryo" w:cs="Meiryo"/>
          <w:spacing w:val="-119"/>
          <w:w w:val="66"/>
          <w:position w:val="-28"/>
          <w:sz w:val="28"/>
          <w:szCs w:val="28"/>
          <w:u w:val="single" w:color="000000"/>
        </w:rPr>
        <w:t xml:space="preserve"> </w:t>
      </w:r>
      <w:r>
        <w:rPr>
          <w:rFonts w:ascii="Meiryo" w:eastAsia="Meiryo" w:hAnsi="Meiryo" w:cs="Meiryo"/>
          <w:w w:val="56"/>
          <w:position w:val="-28"/>
          <w:sz w:val="36"/>
          <w:szCs w:val="36"/>
          <w:u w:val="single" w:color="000000"/>
        </w:rPr>
        <w:t>)</w:t>
      </w:r>
      <w:r>
        <w:rPr>
          <w:rFonts w:ascii="Meiryo" w:eastAsia="Meiryo" w:hAnsi="Meiryo" w:cs="Meiryo"/>
          <w:w w:val="56"/>
          <w:position w:val="-28"/>
          <w:sz w:val="36"/>
          <w:szCs w:val="36"/>
        </w:rPr>
        <w:t xml:space="preserve">                 </w:t>
      </w:r>
      <w:r>
        <w:rPr>
          <w:rFonts w:ascii="Meiryo" w:eastAsia="Meiryo" w:hAnsi="Meiryo" w:cs="Meiryo"/>
          <w:spacing w:val="35"/>
          <w:w w:val="56"/>
          <w:position w:val="-28"/>
          <w:sz w:val="36"/>
          <w:szCs w:val="36"/>
        </w:rPr>
        <w:t xml:space="preserve"> </w:t>
      </w:r>
      <w:r>
        <w:rPr>
          <w:position w:val="-34"/>
          <w:sz w:val="16"/>
          <w:szCs w:val="16"/>
        </w:rPr>
        <w:t>2</w:t>
      </w:r>
    </w:p>
    <w:p w:rsidR="00875696" w:rsidRDefault="00E667B6">
      <w:pPr>
        <w:spacing w:line="160" w:lineRule="exact"/>
        <w:jc w:val="right"/>
        <w:rPr>
          <w:sz w:val="16"/>
          <w:szCs w:val="16"/>
        </w:rPr>
      </w:pPr>
      <w:r>
        <w:rPr>
          <w:sz w:val="16"/>
          <w:szCs w:val="16"/>
        </w:rPr>
        <w:lastRenderedPageBreak/>
        <w:t xml:space="preserve">2                             </w:t>
      </w:r>
      <w:r>
        <w:rPr>
          <w:spacing w:val="25"/>
          <w:sz w:val="16"/>
          <w:szCs w:val="16"/>
        </w:rPr>
        <w:t xml:space="preserve"> </w:t>
      </w:r>
      <w:r>
        <w:rPr>
          <w:w w:val="99"/>
          <w:sz w:val="16"/>
          <w:szCs w:val="16"/>
        </w:rPr>
        <w:t>2</w:t>
      </w:r>
    </w:p>
    <w:p w:rsidR="00875696" w:rsidRDefault="00E667B6">
      <w:pPr>
        <w:spacing w:line="340" w:lineRule="exact"/>
        <w:ind w:left="2050"/>
        <w:rPr>
          <w:sz w:val="16"/>
          <w:szCs w:val="16"/>
        </w:rPr>
      </w:pPr>
      <w:r>
        <w:rPr>
          <w:rFonts w:ascii="Meiryo" w:eastAsia="Meiryo" w:hAnsi="Meiryo" w:cs="Meiryo"/>
          <w:w w:val="68"/>
          <w:position w:val="-1"/>
          <w:sz w:val="27"/>
          <w:szCs w:val="27"/>
        </w:rPr>
        <w:t xml:space="preserve">=                         </w:t>
      </w:r>
      <w:r>
        <w:rPr>
          <w:rFonts w:ascii="Meiryo" w:eastAsia="Meiryo" w:hAnsi="Meiryo" w:cs="Meiryo"/>
          <w:spacing w:val="50"/>
          <w:w w:val="68"/>
          <w:position w:val="-1"/>
          <w:sz w:val="27"/>
          <w:szCs w:val="27"/>
        </w:rPr>
        <w:t xml:space="preserve"> </w:t>
      </w:r>
      <w:r>
        <w:rPr>
          <w:position w:val="10"/>
          <w:sz w:val="16"/>
          <w:szCs w:val="16"/>
        </w:rPr>
        <w:t>2</w:t>
      </w:r>
    </w:p>
    <w:p w:rsidR="00875696" w:rsidRDefault="00E667B6">
      <w:pPr>
        <w:spacing w:line="200" w:lineRule="exact"/>
        <w:ind w:right="133"/>
        <w:jc w:val="right"/>
        <w:rPr>
          <w:sz w:val="27"/>
          <w:szCs w:val="27"/>
        </w:rPr>
      </w:pPr>
      <w:r>
        <w:rPr>
          <w:i/>
          <w:position w:val="2"/>
          <w:sz w:val="27"/>
          <w:szCs w:val="27"/>
        </w:rPr>
        <w:t>N</w:t>
      </w:r>
    </w:p>
    <w:p w:rsidR="00875696" w:rsidRDefault="00E667B6">
      <w:pPr>
        <w:spacing w:before="37" w:line="160" w:lineRule="exact"/>
        <w:ind w:left="2112" w:right="2300"/>
        <w:jc w:val="center"/>
        <w:rPr>
          <w:sz w:val="16"/>
          <w:szCs w:val="16"/>
        </w:rPr>
      </w:pPr>
      <w:r>
        <w:rPr>
          <w:i/>
          <w:position w:val="-1"/>
          <w:sz w:val="16"/>
          <w:szCs w:val="16"/>
        </w:rPr>
        <w:t>N</w:t>
      </w:r>
    </w:p>
    <w:p w:rsidR="00875696" w:rsidRDefault="00E667B6">
      <w:pPr>
        <w:spacing w:line="340" w:lineRule="exact"/>
        <w:ind w:left="2025" w:right="1872"/>
        <w:jc w:val="center"/>
        <w:rPr>
          <w:sz w:val="16"/>
          <w:szCs w:val="16"/>
        </w:rPr>
      </w:pPr>
      <w:r>
        <w:rPr>
          <w:rFonts w:ascii="Meiryo" w:eastAsia="Meiryo" w:hAnsi="Meiryo" w:cs="Meiryo"/>
          <w:w w:val="88"/>
          <w:position w:val="-1"/>
          <w:sz w:val="36"/>
          <w:szCs w:val="36"/>
        </w:rPr>
        <w:t>∑</w:t>
      </w:r>
      <w:r>
        <w:rPr>
          <w:rFonts w:ascii="Meiryo" w:eastAsia="Meiryo" w:hAnsi="Meiryo" w:cs="Meiryo"/>
          <w:spacing w:val="-33"/>
          <w:w w:val="88"/>
          <w:position w:val="-1"/>
          <w:sz w:val="36"/>
          <w:szCs w:val="36"/>
        </w:rPr>
        <w:t xml:space="preserve"> </w:t>
      </w:r>
      <w:r>
        <w:rPr>
          <w:i/>
          <w:position w:val="4"/>
          <w:sz w:val="28"/>
          <w:szCs w:val="28"/>
        </w:rPr>
        <w:t>X</w:t>
      </w:r>
      <w:r>
        <w:rPr>
          <w:i/>
          <w:spacing w:val="-24"/>
          <w:position w:val="4"/>
          <w:sz w:val="28"/>
          <w:szCs w:val="28"/>
        </w:rPr>
        <w:t xml:space="preserve"> </w:t>
      </w:r>
      <w:r>
        <w:rPr>
          <w:i/>
          <w:position w:val="-3"/>
          <w:sz w:val="16"/>
          <w:szCs w:val="16"/>
        </w:rPr>
        <w:t>i</w:t>
      </w:r>
    </w:p>
    <w:p w:rsidR="00875696" w:rsidRDefault="00E667B6">
      <w:pPr>
        <w:spacing w:line="160" w:lineRule="exact"/>
        <w:ind w:left="680"/>
        <w:rPr>
          <w:sz w:val="16"/>
          <w:szCs w:val="16"/>
        </w:rPr>
      </w:pPr>
      <w:r>
        <w:br w:type="column"/>
      </w:r>
      <w:r>
        <w:rPr>
          <w:sz w:val="16"/>
          <w:szCs w:val="16"/>
        </w:rPr>
        <w:lastRenderedPageBreak/>
        <w:t>2</w:t>
      </w:r>
    </w:p>
    <w:p w:rsidR="00875696" w:rsidRDefault="00E667B6">
      <w:pPr>
        <w:spacing w:before="25"/>
        <w:rPr>
          <w:sz w:val="27"/>
          <w:szCs w:val="27"/>
        </w:rPr>
        <w:sectPr w:rsidR="00875696">
          <w:type w:val="continuous"/>
          <w:pgSz w:w="11900" w:h="16840"/>
          <w:pgMar w:top="760" w:right="1340" w:bottom="280" w:left="1320" w:header="720" w:footer="720" w:gutter="0"/>
          <w:cols w:num="2" w:space="720" w:equalWidth="0">
            <w:col w:w="4584" w:space="1071"/>
            <w:col w:w="3585"/>
          </w:cols>
        </w:sectPr>
      </w:pPr>
      <w:r>
        <w:rPr>
          <w:i/>
          <w:position w:val="11"/>
          <w:sz w:val="16"/>
          <w:szCs w:val="16"/>
        </w:rPr>
        <w:t xml:space="preserve">N                             </w:t>
      </w:r>
      <w:r>
        <w:rPr>
          <w:i/>
          <w:spacing w:val="5"/>
          <w:position w:val="11"/>
          <w:sz w:val="16"/>
          <w:szCs w:val="16"/>
        </w:rPr>
        <w:t xml:space="preserve"> </w:t>
      </w:r>
      <w:r>
        <w:rPr>
          <w:spacing w:val="-3"/>
          <w:sz w:val="27"/>
          <w:szCs w:val="27"/>
        </w:rPr>
        <w:t>(</w:t>
      </w:r>
      <w:r>
        <w:rPr>
          <w:i/>
          <w:sz w:val="27"/>
          <w:szCs w:val="27"/>
        </w:rPr>
        <w:t>uni</w:t>
      </w:r>
      <w:r>
        <w:rPr>
          <w:i/>
          <w:spacing w:val="17"/>
          <w:sz w:val="27"/>
          <w:szCs w:val="27"/>
        </w:rPr>
        <w:t>t</w:t>
      </w:r>
      <w:r>
        <w:rPr>
          <w:sz w:val="27"/>
          <w:szCs w:val="27"/>
        </w:rPr>
        <w:t>)</w:t>
      </w:r>
    </w:p>
    <w:p w:rsidR="00875696" w:rsidRDefault="00E667B6">
      <w:pPr>
        <w:spacing w:line="320" w:lineRule="exact"/>
        <w:ind w:left="480" w:right="-68"/>
        <w:rPr>
          <w:sz w:val="32"/>
          <w:szCs w:val="32"/>
        </w:rPr>
      </w:pPr>
      <w:r>
        <w:rPr>
          <w:sz w:val="32"/>
          <w:szCs w:val="32"/>
        </w:rPr>
        <w:lastRenderedPageBreak/>
        <w:t>whe</w:t>
      </w:r>
      <w:r>
        <w:rPr>
          <w:spacing w:val="-1"/>
          <w:sz w:val="32"/>
          <w:szCs w:val="32"/>
        </w:rPr>
        <w:t>r</w:t>
      </w:r>
      <w:r>
        <w:rPr>
          <w:sz w:val="32"/>
          <w:szCs w:val="32"/>
        </w:rPr>
        <w:t>e,</w:t>
      </w:r>
    </w:p>
    <w:p w:rsidR="00875696" w:rsidRDefault="00E667B6">
      <w:pPr>
        <w:tabs>
          <w:tab w:val="left" w:pos="1140"/>
        </w:tabs>
        <w:spacing w:line="320" w:lineRule="exact"/>
        <w:ind w:right="-67"/>
        <w:rPr>
          <w:sz w:val="16"/>
          <w:szCs w:val="16"/>
        </w:rPr>
      </w:pPr>
      <w:r>
        <w:br w:type="column"/>
      </w:r>
      <w:r>
        <w:rPr>
          <w:rFonts w:ascii="Meiryo" w:eastAsia="Meiryo" w:hAnsi="Meiryo" w:cs="Meiryo"/>
          <w:w w:val="88"/>
          <w:sz w:val="29"/>
          <w:szCs w:val="29"/>
        </w:rPr>
        <w:lastRenderedPageBreak/>
        <w:t>µ</w:t>
      </w:r>
      <w:r>
        <w:rPr>
          <w:rFonts w:ascii="Meiryo" w:eastAsia="Meiryo" w:hAnsi="Meiryo" w:cs="Meiryo"/>
          <w:spacing w:val="-6"/>
          <w:sz w:val="29"/>
          <w:szCs w:val="29"/>
        </w:rPr>
        <w:t xml:space="preserve"> </w:t>
      </w:r>
      <w:r>
        <w:rPr>
          <w:rFonts w:ascii="Meiryo" w:eastAsia="Meiryo" w:hAnsi="Meiryo" w:cs="Meiryo"/>
          <w:w w:val="68"/>
          <w:sz w:val="28"/>
          <w:szCs w:val="28"/>
        </w:rPr>
        <w:t>=</w:t>
      </w:r>
      <w:r>
        <w:rPr>
          <w:rFonts w:ascii="Meiryo" w:eastAsia="Meiryo" w:hAnsi="Meiryo" w:cs="Meiryo"/>
          <w:spacing w:val="-19"/>
          <w:sz w:val="28"/>
          <w:szCs w:val="28"/>
        </w:rPr>
        <w:t xml:space="preserve"> </w:t>
      </w:r>
      <w:r>
        <w:rPr>
          <w:i/>
          <w:spacing w:val="-5"/>
          <w:w w:val="99"/>
          <w:position w:val="13"/>
          <w:sz w:val="16"/>
          <w:szCs w:val="16"/>
          <w:u w:val="single" w:color="000000"/>
        </w:rPr>
        <w:t xml:space="preserve"> </w:t>
      </w:r>
      <w:r>
        <w:rPr>
          <w:i/>
          <w:position w:val="13"/>
          <w:sz w:val="16"/>
          <w:szCs w:val="16"/>
          <w:u w:val="single" w:color="000000"/>
        </w:rPr>
        <w:t>i</w:t>
      </w:r>
      <w:r>
        <w:rPr>
          <w:i/>
          <w:spacing w:val="-23"/>
          <w:w w:val="99"/>
          <w:position w:val="13"/>
          <w:sz w:val="16"/>
          <w:szCs w:val="16"/>
          <w:u w:val="single" w:color="000000"/>
        </w:rPr>
        <w:t xml:space="preserve"> </w:t>
      </w:r>
      <w:r>
        <w:rPr>
          <w:rFonts w:ascii="Meiryo" w:eastAsia="Meiryo" w:hAnsi="Meiryo" w:cs="Meiryo"/>
          <w:spacing w:val="-4"/>
          <w:w w:val="68"/>
          <w:position w:val="13"/>
          <w:sz w:val="16"/>
          <w:szCs w:val="16"/>
          <w:u w:val="single" w:color="000000"/>
        </w:rPr>
        <w:t>=</w:t>
      </w:r>
      <w:r>
        <w:rPr>
          <w:w w:val="99"/>
          <w:position w:val="13"/>
          <w:sz w:val="16"/>
          <w:szCs w:val="16"/>
          <w:u w:val="single" w:color="000000"/>
        </w:rPr>
        <w:t xml:space="preserve">1 </w:t>
      </w:r>
      <w:r>
        <w:rPr>
          <w:position w:val="13"/>
          <w:sz w:val="16"/>
          <w:szCs w:val="16"/>
          <w:u w:val="single" w:color="000000"/>
        </w:rPr>
        <w:tab/>
      </w:r>
    </w:p>
    <w:p w:rsidR="00875696" w:rsidRDefault="00E667B6">
      <w:pPr>
        <w:spacing w:line="200" w:lineRule="exact"/>
        <w:ind w:left="718"/>
        <w:rPr>
          <w:sz w:val="28"/>
          <w:szCs w:val="28"/>
        </w:rPr>
      </w:pPr>
      <w:r>
        <w:rPr>
          <w:i/>
          <w:position w:val="1"/>
          <w:sz w:val="28"/>
          <w:szCs w:val="28"/>
        </w:rPr>
        <w:t>N</w:t>
      </w:r>
    </w:p>
    <w:p w:rsidR="00875696" w:rsidRDefault="00E667B6">
      <w:pPr>
        <w:spacing w:line="320" w:lineRule="exact"/>
        <w:rPr>
          <w:sz w:val="32"/>
          <w:szCs w:val="32"/>
        </w:rPr>
        <w:sectPr w:rsidR="00875696">
          <w:type w:val="continuous"/>
          <w:pgSz w:w="11900" w:h="16840"/>
          <w:pgMar w:top="760" w:right="1340" w:bottom="280" w:left="1320" w:header="720" w:footer="720" w:gutter="0"/>
          <w:cols w:num="3" w:space="720" w:equalWidth="0">
            <w:col w:w="1344" w:space="232"/>
            <w:col w:w="1150" w:space="249"/>
            <w:col w:w="6265"/>
          </w:cols>
        </w:sectPr>
      </w:pPr>
      <w:r>
        <w:br w:type="column"/>
      </w:r>
      <w:r>
        <w:rPr>
          <w:sz w:val="32"/>
          <w:szCs w:val="32"/>
        </w:rPr>
        <w:lastRenderedPageBreak/>
        <w:t xml:space="preserve">is </w:t>
      </w:r>
      <w:r>
        <w:rPr>
          <w:spacing w:val="34"/>
          <w:sz w:val="32"/>
          <w:szCs w:val="32"/>
        </w:rPr>
        <w:t xml:space="preserve"> </w:t>
      </w:r>
      <w:r>
        <w:rPr>
          <w:sz w:val="32"/>
          <w:szCs w:val="32"/>
        </w:rPr>
        <w:t xml:space="preserve">the </w:t>
      </w:r>
      <w:r>
        <w:rPr>
          <w:spacing w:val="34"/>
          <w:sz w:val="32"/>
          <w:szCs w:val="32"/>
        </w:rPr>
        <w:t xml:space="preserve"> </w:t>
      </w:r>
      <w:r>
        <w:rPr>
          <w:sz w:val="32"/>
          <w:szCs w:val="32"/>
        </w:rPr>
        <w:t xml:space="preserve">population </w:t>
      </w:r>
      <w:r>
        <w:rPr>
          <w:spacing w:val="34"/>
          <w:sz w:val="32"/>
          <w:szCs w:val="32"/>
        </w:rPr>
        <w:t xml:space="preserve"> </w:t>
      </w:r>
      <w:r>
        <w:rPr>
          <w:sz w:val="32"/>
          <w:szCs w:val="32"/>
        </w:rPr>
        <w:t xml:space="preserve">mean, </w:t>
      </w:r>
      <w:r>
        <w:rPr>
          <w:spacing w:val="34"/>
          <w:sz w:val="32"/>
          <w:szCs w:val="32"/>
        </w:rPr>
        <w:t xml:space="preserve"> </w:t>
      </w:r>
      <w:r>
        <w:rPr>
          <w:sz w:val="32"/>
          <w:szCs w:val="32"/>
        </w:rPr>
        <w:t xml:space="preserve">and </w:t>
      </w:r>
      <w:r>
        <w:rPr>
          <w:spacing w:val="34"/>
          <w:sz w:val="32"/>
          <w:szCs w:val="32"/>
        </w:rPr>
        <w:t xml:space="preserve"> </w:t>
      </w:r>
      <w:r>
        <w:rPr>
          <w:sz w:val="32"/>
          <w:szCs w:val="32"/>
        </w:rPr>
        <w:t xml:space="preserve">(N)   </w:t>
      </w:r>
      <w:r>
        <w:rPr>
          <w:spacing w:val="68"/>
          <w:sz w:val="32"/>
          <w:szCs w:val="32"/>
        </w:rPr>
        <w:t xml:space="preserve"> </w:t>
      </w:r>
      <w:r>
        <w:rPr>
          <w:sz w:val="32"/>
          <w:szCs w:val="32"/>
        </w:rPr>
        <w:t xml:space="preserve">is </w:t>
      </w:r>
      <w:r>
        <w:rPr>
          <w:spacing w:val="34"/>
          <w:sz w:val="32"/>
          <w:szCs w:val="32"/>
        </w:rPr>
        <w:t xml:space="preserve"> </w:t>
      </w:r>
      <w:r>
        <w:rPr>
          <w:sz w:val="32"/>
          <w:szCs w:val="32"/>
        </w:rPr>
        <w:t>the</w:t>
      </w:r>
    </w:p>
    <w:p w:rsidR="00875696" w:rsidRDefault="00E667B6">
      <w:pPr>
        <w:spacing w:before="3"/>
        <w:ind w:left="560" w:right="6677" w:hanging="80"/>
        <w:rPr>
          <w:sz w:val="32"/>
          <w:szCs w:val="32"/>
        </w:rPr>
        <w:sectPr w:rsidR="00875696">
          <w:type w:val="continuous"/>
          <w:pgSz w:w="11900" w:h="16840"/>
          <w:pgMar w:top="760" w:right="1340" w:bottom="280" w:left="1320" w:header="720" w:footer="720" w:gutter="0"/>
          <w:cols w:space="720"/>
        </w:sectPr>
      </w:pPr>
      <w:r>
        <w:rPr>
          <w:sz w:val="32"/>
          <w:szCs w:val="32"/>
        </w:rPr>
        <w:lastRenderedPageBreak/>
        <w:t>population size. No</w:t>
      </w:r>
      <w:r>
        <w:rPr>
          <w:spacing w:val="-1"/>
          <w:sz w:val="32"/>
          <w:szCs w:val="32"/>
        </w:rPr>
        <w:t>t</w:t>
      </w:r>
      <w:r>
        <w:rPr>
          <w:spacing w:val="1"/>
          <w:sz w:val="32"/>
          <w:szCs w:val="32"/>
        </w:rPr>
        <w:t>e</w:t>
      </w:r>
      <w:r>
        <w:rPr>
          <w:sz w:val="32"/>
          <w:szCs w:val="32"/>
        </w:rPr>
        <w:t>s:</w:t>
      </w:r>
    </w:p>
    <w:p w:rsidR="00875696" w:rsidRDefault="00E667B6">
      <w:pPr>
        <w:spacing w:line="380" w:lineRule="exact"/>
        <w:ind w:left="840" w:right="-68"/>
        <w:rPr>
          <w:sz w:val="16"/>
          <w:szCs w:val="16"/>
        </w:rPr>
      </w:pPr>
      <w:r>
        <w:rPr>
          <w:rFonts w:ascii="Meiryo" w:eastAsia="Meiryo" w:hAnsi="Meiryo" w:cs="Meiryo"/>
          <w:position w:val="-1"/>
          <w:sz w:val="32"/>
          <w:szCs w:val="32"/>
        </w:rPr>
        <w:lastRenderedPageBreak/>
        <w:t>•</w:t>
      </w:r>
      <w:r>
        <w:rPr>
          <w:rFonts w:ascii="Meiryo" w:eastAsia="Meiryo" w:hAnsi="Meiryo" w:cs="Meiryo"/>
          <w:spacing w:val="94"/>
          <w:position w:val="-1"/>
          <w:sz w:val="32"/>
          <w:szCs w:val="32"/>
        </w:rPr>
        <w:t xml:space="preserve"> </w:t>
      </w:r>
      <w:r>
        <w:rPr>
          <w:rFonts w:ascii="Meiryo" w:eastAsia="Meiryo" w:hAnsi="Meiryo" w:cs="Meiryo"/>
          <w:w w:val="92"/>
          <w:position w:val="-1"/>
          <w:sz w:val="29"/>
          <w:szCs w:val="29"/>
        </w:rPr>
        <w:t>σ</w:t>
      </w:r>
      <w:r>
        <w:rPr>
          <w:rFonts w:ascii="Meiryo" w:eastAsia="Meiryo" w:hAnsi="Meiryo" w:cs="Meiryo"/>
          <w:spacing w:val="-23"/>
          <w:w w:val="92"/>
          <w:position w:val="-1"/>
          <w:sz w:val="29"/>
          <w:szCs w:val="29"/>
        </w:rPr>
        <w:t xml:space="preserve"> </w:t>
      </w:r>
      <w:r>
        <w:rPr>
          <w:position w:val="11"/>
          <w:sz w:val="16"/>
          <w:szCs w:val="16"/>
        </w:rPr>
        <w:t>2</w:t>
      </w:r>
    </w:p>
    <w:p w:rsidR="00875696" w:rsidRDefault="00E667B6">
      <w:pPr>
        <w:spacing w:before="23" w:line="360" w:lineRule="exact"/>
        <w:rPr>
          <w:sz w:val="32"/>
          <w:szCs w:val="32"/>
        </w:rPr>
        <w:sectPr w:rsidR="00875696">
          <w:type w:val="continuous"/>
          <w:pgSz w:w="11900" w:h="16840"/>
          <w:pgMar w:top="760" w:right="1340" w:bottom="280" w:left="1320" w:header="720" w:footer="720" w:gutter="0"/>
          <w:cols w:num="2" w:space="720" w:equalWidth="0">
            <w:col w:w="1530" w:space="274"/>
            <w:col w:w="7436"/>
          </w:cols>
        </w:sectPr>
      </w:pPr>
      <w:r>
        <w:br w:type="column"/>
      </w:r>
      <w:r>
        <w:rPr>
          <w:position w:val="-1"/>
          <w:sz w:val="32"/>
          <w:szCs w:val="32"/>
        </w:rPr>
        <w:lastRenderedPageBreak/>
        <w:t xml:space="preserve">is </w:t>
      </w:r>
      <w:r>
        <w:rPr>
          <w:spacing w:val="68"/>
          <w:position w:val="-1"/>
          <w:sz w:val="32"/>
          <w:szCs w:val="32"/>
        </w:rPr>
        <w:t xml:space="preserve"> </w:t>
      </w:r>
      <w:r>
        <w:rPr>
          <w:position w:val="-1"/>
          <w:sz w:val="32"/>
          <w:szCs w:val="32"/>
        </w:rPr>
        <w:t xml:space="preserve">a </w:t>
      </w:r>
      <w:r>
        <w:rPr>
          <w:spacing w:val="68"/>
          <w:position w:val="-1"/>
          <w:sz w:val="32"/>
          <w:szCs w:val="32"/>
        </w:rPr>
        <w:t xml:space="preserve"> </w:t>
      </w:r>
      <w:r>
        <w:rPr>
          <w:position w:val="-1"/>
          <w:sz w:val="32"/>
          <w:szCs w:val="32"/>
        </w:rPr>
        <w:t xml:space="preserve">parameter </w:t>
      </w:r>
      <w:r>
        <w:rPr>
          <w:spacing w:val="68"/>
          <w:position w:val="-1"/>
          <w:sz w:val="32"/>
          <w:szCs w:val="32"/>
        </w:rPr>
        <w:t xml:space="preserve"> </w:t>
      </w:r>
      <w:r>
        <w:rPr>
          <w:position w:val="-1"/>
          <w:sz w:val="32"/>
          <w:szCs w:val="32"/>
        </w:rPr>
        <w:t xml:space="preserve">because </w:t>
      </w:r>
      <w:r>
        <w:rPr>
          <w:spacing w:val="70"/>
          <w:position w:val="-1"/>
          <w:sz w:val="32"/>
          <w:szCs w:val="32"/>
        </w:rPr>
        <w:t xml:space="preserve"> </w:t>
      </w:r>
      <w:r>
        <w:rPr>
          <w:position w:val="-1"/>
          <w:sz w:val="32"/>
          <w:szCs w:val="32"/>
        </w:rPr>
        <w:t xml:space="preserve">it </w:t>
      </w:r>
      <w:r>
        <w:rPr>
          <w:spacing w:val="69"/>
          <w:position w:val="-1"/>
          <w:sz w:val="32"/>
          <w:szCs w:val="32"/>
        </w:rPr>
        <w:t xml:space="preserve"> </w:t>
      </w:r>
      <w:r>
        <w:rPr>
          <w:position w:val="-1"/>
          <w:sz w:val="32"/>
          <w:szCs w:val="32"/>
        </w:rPr>
        <w:t xml:space="preserve">is </w:t>
      </w:r>
      <w:r>
        <w:rPr>
          <w:spacing w:val="69"/>
          <w:position w:val="-1"/>
          <w:sz w:val="32"/>
          <w:szCs w:val="32"/>
        </w:rPr>
        <w:t xml:space="preserve"> </w:t>
      </w:r>
      <w:r>
        <w:rPr>
          <w:position w:val="-1"/>
          <w:sz w:val="32"/>
          <w:szCs w:val="32"/>
        </w:rPr>
        <w:t xml:space="preserve">obtained </w:t>
      </w:r>
      <w:r>
        <w:rPr>
          <w:spacing w:val="69"/>
          <w:position w:val="-1"/>
          <w:sz w:val="32"/>
          <w:szCs w:val="32"/>
        </w:rPr>
        <w:t xml:space="preserve"> </w:t>
      </w:r>
      <w:r>
        <w:rPr>
          <w:position w:val="-1"/>
          <w:sz w:val="32"/>
          <w:szCs w:val="32"/>
        </w:rPr>
        <w:t xml:space="preserve">from </w:t>
      </w:r>
      <w:r>
        <w:rPr>
          <w:spacing w:val="69"/>
          <w:position w:val="-1"/>
          <w:sz w:val="32"/>
          <w:szCs w:val="32"/>
        </w:rPr>
        <w:t xml:space="preserve"> </w:t>
      </w:r>
      <w:r>
        <w:rPr>
          <w:position w:val="-1"/>
          <w:sz w:val="32"/>
          <w:szCs w:val="32"/>
        </w:rPr>
        <w:t>the</w:t>
      </w:r>
    </w:p>
    <w:p w:rsidR="00875696" w:rsidRDefault="00E667B6">
      <w:pPr>
        <w:spacing w:before="6"/>
        <w:ind w:left="1200"/>
        <w:rPr>
          <w:sz w:val="32"/>
          <w:szCs w:val="32"/>
        </w:rPr>
      </w:pPr>
      <w:r>
        <w:rPr>
          <w:sz w:val="32"/>
          <w:szCs w:val="32"/>
        </w:rPr>
        <w:lastRenderedPageBreak/>
        <w:t>population values (it is</w:t>
      </w:r>
      <w:r>
        <w:rPr>
          <w:spacing w:val="1"/>
          <w:sz w:val="32"/>
          <w:szCs w:val="32"/>
        </w:rPr>
        <w:t xml:space="preserve"> </w:t>
      </w:r>
      <w:r>
        <w:rPr>
          <w:sz w:val="32"/>
          <w:szCs w:val="32"/>
        </w:rPr>
        <w:t>unknown in general).</w:t>
      </w:r>
    </w:p>
    <w:p w:rsidR="00875696" w:rsidRDefault="00E667B6">
      <w:pPr>
        <w:spacing w:line="380" w:lineRule="exact"/>
        <w:ind w:left="840"/>
        <w:rPr>
          <w:sz w:val="28"/>
          <w:szCs w:val="28"/>
        </w:rPr>
      </w:pPr>
      <w:r>
        <w:rPr>
          <w:rFonts w:ascii="Meiryo" w:eastAsia="Meiryo" w:hAnsi="Meiryo" w:cs="Meiryo"/>
          <w:position w:val="-2"/>
          <w:sz w:val="32"/>
          <w:szCs w:val="32"/>
        </w:rPr>
        <w:t>•</w:t>
      </w:r>
      <w:r>
        <w:rPr>
          <w:rFonts w:ascii="Meiryo" w:eastAsia="Meiryo" w:hAnsi="Meiryo" w:cs="Meiryo"/>
          <w:spacing w:val="95"/>
          <w:position w:val="-2"/>
          <w:sz w:val="32"/>
          <w:szCs w:val="32"/>
        </w:rPr>
        <w:t xml:space="preserve"> </w:t>
      </w:r>
      <w:r>
        <w:rPr>
          <w:rFonts w:ascii="Meiryo" w:eastAsia="Meiryo" w:hAnsi="Meiryo" w:cs="Meiryo"/>
          <w:w w:val="92"/>
          <w:position w:val="-2"/>
          <w:sz w:val="29"/>
          <w:szCs w:val="29"/>
        </w:rPr>
        <w:t>σ</w:t>
      </w:r>
      <w:r>
        <w:rPr>
          <w:rFonts w:ascii="Meiryo" w:eastAsia="Meiryo" w:hAnsi="Meiryo" w:cs="Meiryo"/>
          <w:spacing w:val="-19"/>
          <w:w w:val="92"/>
          <w:position w:val="-2"/>
          <w:sz w:val="29"/>
          <w:szCs w:val="29"/>
        </w:rPr>
        <w:t xml:space="preserve"> </w:t>
      </w:r>
      <w:r>
        <w:rPr>
          <w:position w:val="11"/>
          <w:sz w:val="16"/>
          <w:szCs w:val="16"/>
        </w:rPr>
        <w:t xml:space="preserve">2 </w:t>
      </w:r>
      <w:r>
        <w:rPr>
          <w:spacing w:val="24"/>
          <w:position w:val="11"/>
          <w:sz w:val="16"/>
          <w:szCs w:val="16"/>
        </w:rPr>
        <w:t xml:space="preserve"> </w:t>
      </w:r>
      <w:r>
        <w:rPr>
          <w:rFonts w:ascii="Meiryo" w:eastAsia="Meiryo" w:hAnsi="Meiryo" w:cs="Meiryo"/>
          <w:w w:val="68"/>
          <w:position w:val="-2"/>
          <w:sz w:val="28"/>
          <w:szCs w:val="28"/>
        </w:rPr>
        <w:t>≥</w:t>
      </w:r>
      <w:r>
        <w:rPr>
          <w:rFonts w:ascii="Meiryo" w:eastAsia="Meiryo" w:hAnsi="Meiryo" w:cs="Meiryo"/>
          <w:spacing w:val="-2"/>
          <w:w w:val="68"/>
          <w:position w:val="-2"/>
          <w:sz w:val="28"/>
          <w:szCs w:val="28"/>
        </w:rPr>
        <w:t xml:space="preserve"> </w:t>
      </w:r>
      <w:r>
        <w:rPr>
          <w:position w:val="-2"/>
          <w:sz w:val="28"/>
          <w:szCs w:val="28"/>
        </w:rPr>
        <w:t>0</w:t>
      </w:r>
    </w:p>
    <w:p w:rsidR="00875696" w:rsidRDefault="00875696">
      <w:pPr>
        <w:spacing w:before="10" w:line="280" w:lineRule="exact"/>
        <w:rPr>
          <w:sz w:val="28"/>
          <w:szCs w:val="28"/>
        </w:rPr>
      </w:pPr>
    </w:p>
    <w:p w:rsidR="00875696" w:rsidRDefault="00E667B6">
      <w:pPr>
        <w:spacing w:before="33"/>
        <w:ind w:left="480"/>
        <w:rPr>
          <w:sz w:val="32"/>
          <w:szCs w:val="32"/>
        </w:rPr>
      </w:pPr>
      <w:r>
        <w:rPr>
          <w:b/>
          <w:sz w:val="32"/>
          <w:szCs w:val="32"/>
        </w:rPr>
        <w:t xml:space="preserve">(2)   </w:t>
      </w:r>
      <w:r>
        <w:rPr>
          <w:b/>
          <w:spacing w:val="26"/>
          <w:sz w:val="32"/>
          <w:szCs w:val="32"/>
        </w:rPr>
        <w:t xml:space="preserve"> </w:t>
      </w:r>
      <w:r>
        <w:rPr>
          <w:b/>
          <w:sz w:val="32"/>
          <w:szCs w:val="32"/>
        </w:rPr>
        <w:t>The Sa</w:t>
      </w:r>
      <w:r>
        <w:rPr>
          <w:b/>
          <w:spacing w:val="-2"/>
          <w:sz w:val="32"/>
          <w:szCs w:val="32"/>
        </w:rPr>
        <w:t>m</w:t>
      </w:r>
      <w:r>
        <w:rPr>
          <w:b/>
          <w:spacing w:val="-1"/>
          <w:sz w:val="32"/>
          <w:szCs w:val="32"/>
        </w:rPr>
        <w:t>p</w:t>
      </w:r>
      <w:r>
        <w:rPr>
          <w:b/>
          <w:sz w:val="32"/>
          <w:szCs w:val="32"/>
        </w:rPr>
        <w:t>le Var</w:t>
      </w:r>
      <w:r>
        <w:rPr>
          <w:b/>
          <w:spacing w:val="-1"/>
          <w:sz w:val="32"/>
          <w:szCs w:val="32"/>
        </w:rPr>
        <w:t>i</w:t>
      </w:r>
      <w:r>
        <w:rPr>
          <w:b/>
          <w:sz w:val="32"/>
          <w:szCs w:val="32"/>
        </w:rPr>
        <w:t xml:space="preserve">ance </w:t>
      </w:r>
      <w:r>
        <w:rPr>
          <w:b/>
          <w:i/>
          <w:spacing w:val="-2"/>
          <w:sz w:val="32"/>
          <w:szCs w:val="32"/>
        </w:rPr>
        <w:t>S</w:t>
      </w:r>
      <w:r>
        <w:rPr>
          <w:b/>
          <w:spacing w:val="1"/>
          <w:position w:val="15"/>
          <w:sz w:val="21"/>
          <w:szCs w:val="21"/>
        </w:rPr>
        <w:t>2</w:t>
      </w:r>
      <w:r>
        <w:rPr>
          <w:b/>
          <w:sz w:val="32"/>
          <w:szCs w:val="32"/>
        </w:rPr>
        <w:t>:</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position w:val="-2"/>
          <w:sz w:val="32"/>
          <w:szCs w:val="32"/>
        </w:rPr>
        <w:t>(Var</w:t>
      </w:r>
      <w:r>
        <w:rPr>
          <w:spacing w:val="-1"/>
          <w:position w:val="-2"/>
          <w:sz w:val="32"/>
          <w:szCs w:val="32"/>
        </w:rPr>
        <w:t>ia</w:t>
      </w:r>
      <w:r>
        <w:rPr>
          <w:position w:val="-2"/>
          <w:sz w:val="32"/>
          <w:szCs w:val="32"/>
        </w:rPr>
        <w:t>nce compu</w:t>
      </w:r>
      <w:r>
        <w:rPr>
          <w:spacing w:val="-1"/>
          <w:position w:val="-2"/>
          <w:sz w:val="32"/>
          <w:szCs w:val="32"/>
        </w:rPr>
        <w:t>t</w:t>
      </w:r>
      <w:r>
        <w:rPr>
          <w:position w:val="-2"/>
          <w:sz w:val="32"/>
          <w:szCs w:val="32"/>
        </w:rPr>
        <w:t>ed f</w:t>
      </w:r>
      <w:r>
        <w:rPr>
          <w:spacing w:val="-1"/>
          <w:position w:val="-2"/>
          <w:sz w:val="32"/>
          <w:szCs w:val="32"/>
        </w:rPr>
        <w:t>r</w:t>
      </w:r>
      <w:r>
        <w:rPr>
          <w:position w:val="-2"/>
          <w:sz w:val="32"/>
          <w:szCs w:val="32"/>
        </w:rPr>
        <w:t xml:space="preserve">om </w:t>
      </w:r>
      <w:r>
        <w:rPr>
          <w:spacing w:val="-1"/>
          <w:position w:val="-2"/>
          <w:sz w:val="32"/>
          <w:szCs w:val="32"/>
        </w:rPr>
        <w:t>t</w:t>
      </w:r>
      <w:r>
        <w:rPr>
          <w:spacing w:val="1"/>
          <w:position w:val="-2"/>
          <w:sz w:val="32"/>
          <w:szCs w:val="32"/>
        </w:rPr>
        <w:t>h</w:t>
      </w:r>
      <w:r>
        <w:rPr>
          <w:position w:val="-2"/>
          <w:sz w:val="32"/>
          <w:szCs w:val="32"/>
        </w:rPr>
        <w:t xml:space="preserve">e </w:t>
      </w:r>
      <w:r>
        <w:rPr>
          <w:spacing w:val="-1"/>
          <w:position w:val="-2"/>
          <w:sz w:val="32"/>
          <w:szCs w:val="32"/>
        </w:rPr>
        <w:t>s</w:t>
      </w:r>
      <w:r>
        <w:rPr>
          <w:spacing w:val="1"/>
          <w:position w:val="-2"/>
          <w:sz w:val="32"/>
          <w:szCs w:val="32"/>
        </w:rPr>
        <w:t>a</w:t>
      </w:r>
      <w:r>
        <w:rPr>
          <w:position w:val="-2"/>
          <w:sz w:val="32"/>
          <w:szCs w:val="32"/>
        </w:rPr>
        <w:t>mp</w:t>
      </w:r>
      <w:r>
        <w:rPr>
          <w:spacing w:val="-1"/>
          <w:position w:val="-2"/>
          <w:sz w:val="32"/>
          <w:szCs w:val="32"/>
        </w:rPr>
        <w:t>l</w:t>
      </w:r>
      <w:r>
        <w:rPr>
          <w:spacing w:val="1"/>
          <w:position w:val="-2"/>
          <w:sz w:val="32"/>
          <w:szCs w:val="32"/>
        </w:rPr>
        <w:t>e</w:t>
      </w:r>
      <w:r>
        <w:rPr>
          <w:position w:val="-2"/>
          <w:sz w:val="32"/>
          <w:szCs w:val="32"/>
        </w:rPr>
        <w:t>)</w:t>
      </w:r>
    </w:p>
    <w:p w:rsidR="00875696" w:rsidRDefault="00D5330D">
      <w:pPr>
        <w:spacing w:before="20"/>
        <w:ind w:left="480" w:right="-68"/>
        <w:rPr>
          <w:sz w:val="32"/>
          <w:szCs w:val="32"/>
        </w:rPr>
      </w:pPr>
      <w:r w:rsidRPr="00D5330D">
        <w:lastRenderedPageBreak/>
        <w:pict>
          <v:shape id="_x0000_s4766" type="#_x0000_t202" style="position:absolute;left:0;text-align:left;margin-left:178.85pt;margin-top:13.1pt;width:3.95pt;height:7.9pt;z-index:-20746;mso-position-horizontal-relative:page" filled="f" stroked="f">
            <v:textbox inset="0,0,0,0">
              <w:txbxContent>
                <w:p w:rsidR="000653A5" w:rsidRDefault="000653A5">
                  <w:pPr>
                    <w:spacing w:line="140" w:lineRule="exact"/>
                    <w:ind w:right="-44"/>
                    <w:rPr>
                      <w:sz w:val="16"/>
                      <w:szCs w:val="16"/>
                    </w:rPr>
                  </w:pPr>
                  <w:r>
                    <w:rPr>
                      <w:i/>
                      <w:sz w:val="16"/>
                      <w:szCs w:val="16"/>
                    </w:rPr>
                    <w:t>n</w:t>
                  </w:r>
                </w:p>
              </w:txbxContent>
            </v:textbox>
            <w10:wrap anchorx="page"/>
          </v:shape>
        </w:pict>
      </w:r>
      <w:r w:rsidR="00E667B6">
        <w:rPr>
          <w:sz w:val="32"/>
          <w:szCs w:val="32"/>
        </w:rPr>
        <w:t>Let</w:t>
      </w:r>
    </w:p>
    <w:p w:rsidR="00875696" w:rsidRDefault="00E667B6">
      <w:pPr>
        <w:spacing w:before="68"/>
        <w:ind w:right="-68"/>
        <w:rPr>
          <w:sz w:val="16"/>
          <w:szCs w:val="16"/>
        </w:rPr>
      </w:pPr>
      <w:r>
        <w:br w:type="column"/>
      </w:r>
      <w:r>
        <w:rPr>
          <w:i/>
          <w:spacing w:val="-4"/>
          <w:sz w:val="27"/>
          <w:szCs w:val="27"/>
        </w:rPr>
        <w:lastRenderedPageBreak/>
        <w:t>x</w:t>
      </w:r>
      <w:r>
        <w:rPr>
          <w:position w:val="-7"/>
          <w:sz w:val="16"/>
          <w:szCs w:val="16"/>
        </w:rPr>
        <w:t>1</w:t>
      </w:r>
      <w:r>
        <w:rPr>
          <w:spacing w:val="-14"/>
          <w:position w:val="-7"/>
          <w:sz w:val="16"/>
          <w:szCs w:val="16"/>
        </w:rPr>
        <w:t xml:space="preserve"> </w:t>
      </w:r>
      <w:r>
        <w:rPr>
          <w:sz w:val="27"/>
          <w:szCs w:val="27"/>
        </w:rPr>
        <w:t>,</w:t>
      </w:r>
      <w:r>
        <w:rPr>
          <w:spacing w:val="-16"/>
          <w:sz w:val="27"/>
          <w:szCs w:val="27"/>
        </w:rPr>
        <w:t xml:space="preserve"> </w:t>
      </w:r>
      <w:r>
        <w:rPr>
          <w:i/>
          <w:spacing w:val="13"/>
          <w:w w:val="102"/>
          <w:sz w:val="27"/>
          <w:szCs w:val="27"/>
        </w:rPr>
        <w:t>x</w:t>
      </w:r>
      <w:r>
        <w:rPr>
          <w:w w:val="98"/>
          <w:position w:val="-7"/>
          <w:sz w:val="16"/>
          <w:szCs w:val="16"/>
        </w:rPr>
        <w:t>2</w:t>
      </w:r>
    </w:p>
    <w:p w:rsidR="00875696" w:rsidRDefault="00E667B6">
      <w:pPr>
        <w:spacing w:line="380" w:lineRule="exact"/>
        <w:rPr>
          <w:sz w:val="32"/>
          <w:szCs w:val="32"/>
        </w:rPr>
        <w:sectPr w:rsidR="00875696">
          <w:type w:val="continuous"/>
          <w:pgSz w:w="11900" w:h="16840"/>
          <w:pgMar w:top="760" w:right="1340" w:bottom="280" w:left="1320" w:header="720" w:footer="720" w:gutter="0"/>
          <w:cols w:num="3" w:space="720" w:equalWidth="0">
            <w:col w:w="908" w:space="128"/>
            <w:col w:w="558" w:space="37"/>
            <w:col w:w="7609"/>
          </w:cols>
        </w:sectPr>
      </w:pPr>
      <w:r>
        <w:br w:type="column"/>
      </w:r>
      <w:r>
        <w:rPr>
          <w:spacing w:val="12"/>
          <w:w w:val="102"/>
          <w:position w:val="-1"/>
          <w:sz w:val="27"/>
          <w:szCs w:val="27"/>
        </w:rPr>
        <w:lastRenderedPageBreak/>
        <w:t>,</w:t>
      </w:r>
      <w:r>
        <w:rPr>
          <w:spacing w:val="12"/>
          <w:w w:val="141"/>
          <w:position w:val="-1"/>
          <w:sz w:val="27"/>
          <w:szCs w:val="27"/>
        </w:rPr>
        <w:t>K</w:t>
      </w:r>
      <w:r>
        <w:rPr>
          <w:w w:val="102"/>
          <w:position w:val="-1"/>
          <w:sz w:val="27"/>
          <w:szCs w:val="27"/>
        </w:rPr>
        <w:t>,</w:t>
      </w:r>
      <w:r>
        <w:rPr>
          <w:spacing w:val="-17"/>
          <w:position w:val="-1"/>
          <w:sz w:val="27"/>
          <w:szCs w:val="27"/>
        </w:rPr>
        <w:t xml:space="preserve"> </w:t>
      </w:r>
      <w:r>
        <w:rPr>
          <w:i/>
          <w:position w:val="-1"/>
          <w:sz w:val="27"/>
          <w:szCs w:val="27"/>
        </w:rPr>
        <w:t xml:space="preserve">x  </w:t>
      </w:r>
      <w:r>
        <w:rPr>
          <w:i/>
          <w:spacing w:val="17"/>
          <w:position w:val="-1"/>
          <w:sz w:val="27"/>
          <w:szCs w:val="27"/>
        </w:rPr>
        <w:t xml:space="preserve"> </w:t>
      </w:r>
      <w:r>
        <w:rPr>
          <w:position w:val="-1"/>
          <w:sz w:val="32"/>
          <w:szCs w:val="32"/>
        </w:rPr>
        <w:t xml:space="preserve">be the sample values. The sample variance </w:t>
      </w:r>
      <w:r>
        <w:rPr>
          <w:spacing w:val="-3"/>
          <w:position w:val="-1"/>
          <w:sz w:val="32"/>
          <w:szCs w:val="32"/>
        </w:rPr>
        <w:t>(</w:t>
      </w:r>
      <w:r>
        <w:rPr>
          <w:i/>
          <w:spacing w:val="-1"/>
          <w:position w:val="-1"/>
          <w:sz w:val="32"/>
          <w:szCs w:val="32"/>
        </w:rPr>
        <w:t>S</w:t>
      </w:r>
      <w:r>
        <w:rPr>
          <w:spacing w:val="-1"/>
          <w:position w:val="14"/>
          <w:sz w:val="21"/>
          <w:szCs w:val="21"/>
        </w:rPr>
        <w:t>2</w:t>
      </w:r>
      <w:r>
        <w:rPr>
          <w:position w:val="-1"/>
          <w:sz w:val="32"/>
          <w:szCs w:val="32"/>
        </w:rPr>
        <w:t>)</w:t>
      </w:r>
      <w:r>
        <w:rPr>
          <w:spacing w:val="-1"/>
          <w:position w:val="-1"/>
          <w:sz w:val="32"/>
          <w:szCs w:val="32"/>
        </w:rPr>
        <w:t xml:space="preserve"> </w:t>
      </w:r>
      <w:r>
        <w:rPr>
          <w:position w:val="-1"/>
          <w:sz w:val="32"/>
          <w:szCs w:val="32"/>
        </w:rPr>
        <w:t>is</w:t>
      </w:r>
    </w:p>
    <w:p w:rsidR="00875696" w:rsidRDefault="00E667B6">
      <w:pPr>
        <w:spacing w:before="14"/>
        <w:ind w:left="480"/>
        <w:rPr>
          <w:sz w:val="32"/>
          <w:szCs w:val="32"/>
        </w:rPr>
        <w:sectPr w:rsidR="00875696">
          <w:type w:val="continuous"/>
          <w:pgSz w:w="11900" w:h="16840"/>
          <w:pgMar w:top="760" w:right="1340" w:bottom="280" w:left="1320" w:header="720" w:footer="720" w:gutter="0"/>
          <w:cols w:space="720"/>
        </w:sectPr>
      </w:pPr>
      <w:r>
        <w:rPr>
          <w:sz w:val="32"/>
          <w:szCs w:val="32"/>
        </w:rPr>
        <w:lastRenderedPageBreak/>
        <w:t>defined by:</w:t>
      </w:r>
    </w:p>
    <w:p w:rsidR="00875696" w:rsidRDefault="00875696">
      <w:pPr>
        <w:spacing w:before="4" w:line="220" w:lineRule="exact"/>
        <w:rPr>
          <w:sz w:val="22"/>
          <w:szCs w:val="22"/>
        </w:rPr>
      </w:pPr>
    </w:p>
    <w:p w:rsidR="00875696" w:rsidRDefault="00E667B6">
      <w:pPr>
        <w:tabs>
          <w:tab w:val="left" w:pos="3240"/>
        </w:tabs>
        <w:spacing w:before="41" w:line="140" w:lineRule="exact"/>
        <w:ind w:left="2335"/>
        <w:rPr>
          <w:sz w:val="16"/>
          <w:szCs w:val="16"/>
        </w:rPr>
        <w:sectPr w:rsidR="00875696">
          <w:pgSz w:w="11900" w:h="16840"/>
          <w:pgMar w:top="1180" w:right="1080" w:bottom="280" w:left="1320" w:header="734" w:footer="1424" w:gutter="0"/>
          <w:cols w:space="720"/>
        </w:sectPr>
      </w:pPr>
      <w:r>
        <w:rPr>
          <w:i/>
          <w:w w:val="101"/>
          <w:position w:val="-3"/>
          <w:sz w:val="16"/>
          <w:szCs w:val="16"/>
        </w:rPr>
        <w:t>n</w:t>
      </w:r>
      <w:r>
        <w:rPr>
          <w:i/>
          <w:position w:val="-3"/>
          <w:sz w:val="16"/>
          <w:szCs w:val="16"/>
        </w:rPr>
        <w:t xml:space="preserve">                 </w:t>
      </w:r>
      <w:r>
        <w:rPr>
          <w:i/>
          <w:spacing w:val="-13"/>
          <w:position w:val="-3"/>
          <w:sz w:val="16"/>
          <w:szCs w:val="16"/>
        </w:rPr>
        <w:t xml:space="preserve"> </w:t>
      </w:r>
      <w:r>
        <w:rPr>
          <w:i/>
          <w:w w:val="101"/>
          <w:position w:val="-3"/>
          <w:sz w:val="16"/>
          <w:szCs w:val="16"/>
          <w:u w:val="single" w:color="000000"/>
        </w:rPr>
        <w:t xml:space="preserve"> </w:t>
      </w:r>
      <w:r>
        <w:rPr>
          <w:i/>
          <w:position w:val="-3"/>
          <w:sz w:val="16"/>
          <w:szCs w:val="16"/>
          <w:u w:val="single" w:color="000000"/>
        </w:rPr>
        <w:tab/>
      </w:r>
    </w:p>
    <w:p w:rsidR="00875696" w:rsidRDefault="00E667B6">
      <w:pPr>
        <w:spacing w:line="380" w:lineRule="exact"/>
        <w:jc w:val="right"/>
        <w:rPr>
          <w:sz w:val="16"/>
          <w:szCs w:val="16"/>
        </w:rPr>
      </w:pPr>
      <w:r>
        <w:rPr>
          <w:rFonts w:ascii="Meiryo" w:eastAsia="Meiryo" w:hAnsi="Meiryo" w:cs="Meiryo"/>
          <w:spacing w:val="27"/>
          <w:w w:val="88"/>
          <w:position w:val="-2"/>
          <w:sz w:val="42"/>
          <w:szCs w:val="42"/>
        </w:rPr>
        <w:lastRenderedPageBreak/>
        <w:t>∑</w:t>
      </w:r>
      <w:r>
        <w:rPr>
          <w:w w:val="99"/>
          <w:position w:val="4"/>
          <w:sz w:val="28"/>
          <w:szCs w:val="28"/>
        </w:rPr>
        <w:t>(</w:t>
      </w:r>
      <w:r>
        <w:rPr>
          <w:spacing w:val="-50"/>
          <w:position w:val="4"/>
          <w:sz w:val="28"/>
          <w:szCs w:val="28"/>
        </w:rPr>
        <w:t xml:space="preserve"> </w:t>
      </w:r>
      <w:r>
        <w:rPr>
          <w:i/>
          <w:spacing w:val="1"/>
          <w:w w:val="99"/>
          <w:position w:val="4"/>
          <w:sz w:val="28"/>
          <w:szCs w:val="28"/>
        </w:rPr>
        <w:t>x</w:t>
      </w:r>
      <w:r>
        <w:rPr>
          <w:i/>
          <w:w w:val="102"/>
          <w:position w:val="-3"/>
          <w:sz w:val="16"/>
          <w:szCs w:val="16"/>
        </w:rPr>
        <w:t>i</w:t>
      </w:r>
    </w:p>
    <w:p w:rsidR="00875696" w:rsidRDefault="00E667B6">
      <w:pPr>
        <w:spacing w:line="380" w:lineRule="exact"/>
        <w:rPr>
          <w:sz w:val="16"/>
          <w:szCs w:val="16"/>
        </w:rPr>
        <w:sectPr w:rsidR="00875696">
          <w:type w:val="continuous"/>
          <w:pgSz w:w="11900" w:h="16840"/>
          <w:pgMar w:top="760" w:right="1080" w:bottom="280" w:left="1320" w:header="720" w:footer="720" w:gutter="0"/>
          <w:cols w:num="2" w:space="720" w:equalWidth="0">
            <w:col w:w="2836" w:space="84"/>
            <w:col w:w="6580"/>
          </w:cols>
        </w:sectPr>
      </w:pPr>
      <w:r>
        <w:br w:type="column"/>
      </w:r>
      <w:r>
        <w:rPr>
          <w:rFonts w:ascii="Meiryo" w:eastAsia="Meiryo" w:hAnsi="Meiryo" w:cs="Meiryo"/>
          <w:w w:val="67"/>
          <w:position w:val="4"/>
          <w:sz w:val="28"/>
          <w:szCs w:val="28"/>
        </w:rPr>
        <w:lastRenderedPageBreak/>
        <w:t>−</w:t>
      </w:r>
      <w:r>
        <w:rPr>
          <w:rFonts w:ascii="Meiryo" w:eastAsia="Meiryo" w:hAnsi="Meiryo" w:cs="Meiryo"/>
          <w:spacing w:val="-3"/>
          <w:w w:val="67"/>
          <w:position w:val="4"/>
          <w:sz w:val="28"/>
          <w:szCs w:val="28"/>
        </w:rPr>
        <w:t xml:space="preserve"> </w:t>
      </w:r>
      <w:r>
        <w:rPr>
          <w:i/>
          <w:spacing w:val="7"/>
          <w:position w:val="4"/>
          <w:sz w:val="28"/>
          <w:szCs w:val="28"/>
        </w:rPr>
        <w:t>x</w:t>
      </w:r>
      <w:r>
        <w:rPr>
          <w:position w:val="4"/>
          <w:sz w:val="28"/>
          <w:szCs w:val="28"/>
        </w:rPr>
        <w:t>)</w:t>
      </w:r>
      <w:r>
        <w:rPr>
          <w:spacing w:val="-23"/>
          <w:position w:val="4"/>
          <w:sz w:val="28"/>
          <w:szCs w:val="28"/>
        </w:rPr>
        <w:t xml:space="preserve"> </w:t>
      </w:r>
      <w:r>
        <w:rPr>
          <w:w w:val="101"/>
          <w:position w:val="17"/>
          <w:sz w:val="16"/>
          <w:szCs w:val="16"/>
        </w:rPr>
        <w:t>2</w:t>
      </w:r>
    </w:p>
    <w:p w:rsidR="00875696" w:rsidRDefault="00E667B6">
      <w:pPr>
        <w:tabs>
          <w:tab w:val="left" w:pos="3520"/>
        </w:tabs>
        <w:spacing w:line="240" w:lineRule="exact"/>
        <w:ind w:left="1636"/>
        <w:rPr>
          <w:sz w:val="16"/>
          <w:szCs w:val="16"/>
        </w:rPr>
      </w:pPr>
      <w:r>
        <w:rPr>
          <w:i/>
          <w:w w:val="99"/>
          <w:position w:val="-6"/>
          <w:sz w:val="28"/>
          <w:szCs w:val="28"/>
        </w:rPr>
        <w:lastRenderedPageBreak/>
        <w:t>S</w:t>
      </w:r>
      <w:r>
        <w:rPr>
          <w:i/>
          <w:spacing w:val="-29"/>
          <w:position w:val="-6"/>
          <w:sz w:val="28"/>
          <w:szCs w:val="28"/>
        </w:rPr>
        <w:t xml:space="preserve"> </w:t>
      </w:r>
      <w:r>
        <w:rPr>
          <w:w w:val="101"/>
          <w:position w:val="7"/>
          <w:sz w:val="16"/>
          <w:szCs w:val="16"/>
        </w:rPr>
        <w:t>2</w:t>
      </w:r>
      <w:r>
        <w:rPr>
          <w:position w:val="7"/>
          <w:sz w:val="16"/>
          <w:szCs w:val="16"/>
        </w:rPr>
        <w:t xml:space="preserve"> </w:t>
      </w:r>
      <w:r>
        <w:rPr>
          <w:spacing w:val="14"/>
          <w:position w:val="7"/>
          <w:sz w:val="16"/>
          <w:szCs w:val="16"/>
        </w:rPr>
        <w:t xml:space="preserve"> </w:t>
      </w:r>
      <w:r>
        <w:rPr>
          <w:rFonts w:ascii="Meiryo" w:eastAsia="Meiryo" w:hAnsi="Meiryo" w:cs="Meiryo"/>
          <w:w w:val="67"/>
          <w:position w:val="-6"/>
          <w:sz w:val="28"/>
          <w:szCs w:val="28"/>
        </w:rPr>
        <w:t>=</w:t>
      </w:r>
      <w:r>
        <w:rPr>
          <w:rFonts w:ascii="Meiryo" w:eastAsia="Meiryo" w:hAnsi="Meiryo" w:cs="Meiryo"/>
          <w:spacing w:val="-28"/>
          <w:position w:val="-6"/>
          <w:sz w:val="28"/>
          <w:szCs w:val="28"/>
        </w:rPr>
        <w:t xml:space="preserve"> </w:t>
      </w:r>
      <w:r>
        <w:rPr>
          <w:i/>
          <w:w w:val="101"/>
          <w:position w:val="5"/>
          <w:sz w:val="16"/>
          <w:szCs w:val="16"/>
          <w:u w:val="single" w:color="000000"/>
        </w:rPr>
        <w:t xml:space="preserve"> </w:t>
      </w:r>
      <w:r>
        <w:rPr>
          <w:i/>
          <w:spacing w:val="-18"/>
          <w:position w:val="5"/>
          <w:sz w:val="16"/>
          <w:szCs w:val="16"/>
          <w:u w:val="single" w:color="000000"/>
        </w:rPr>
        <w:t xml:space="preserve"> </w:t>
      </w:r>
      <w:r>
        <w:rPr>
          <w:i/>
          <w:w w:val="102"/>
          <w:position w:val="5"/>
          <w:sz w:val="16"/>
          <w:szCs w:val="16"/>
          <w:u w:val="single" w:color="000000"/>
        </w:rPr>
        <w:t>i</w:t>
      </w:r>
      <w:r>
        <w:rPr>
          <w:i/>
          <w:spacing w:val="-30"/>
          <w:w w:val="101"/>
          <w:position w:val="5"/>
          <w:sz w:val="16"/>
          <w:szCs w:val="16"/>
          <w:u w:val="single" w:color="000000"/>
        </w:rPr>
        <w:t xml:space="preserve"> </w:t>
      </w:r>
      <w:r>
        <w:rPr>
          <w:rFonts w:ascii="Meiryo" w:eastAsia="Meiryo" w:hAnsi="Meiryo" w:cs="Meiryo"/>
          <w:spacing w:val="-11"/>
          <w:w w:val="69"/>
          <w:position w:val="5"/>
          <w:sz w:val="16"/>
          <w:szCs w:val="16"/>
        </w:rPr>
        <w:t>=</w:t>
      </w:r>
      <w:r>
        <w:rPr>
          <w:w w:val="101"/>
          <w:position w:val="5"/>
          <w:sz w:val="16"/>
          <w:szCs w:val="16"/>
          <w:u w:val="single" w:color="000000"/>
        </w:rPr>
        <w:t xml:space="preserve">1 </w:t>
      </w:r>
      <w:r>
        <w:rPr>
          <w:position w:val="5"/>
          <w:sz w:val="16"/>
          <w:szCs w:val="16"/>
          <w:u w:val="single" w:color="000000"/>
        </w:rPr>
        <w:tab/>
      </w:r>
    </w:p>
    <w:p w:rsidR="00875696" w:rsidRDefault="00E667B6">
      <w:pPr>
        <w:spacing w:line="340" w:lineRule="exact"/>
        <w:ind w:left="2639"/>
        <w:rPr>
          <w:sz w:val="28"/>
          <w:szCs w:val="28"/>
        </w:rPr>
      </w:pPr>
      <w:r>
        <w:rPr>
          <w:i/>
          <w:position w:val="5"/>
          <w:sz w:val="28"/>
          <w:szCs w:val="28"/>
        </w:rPr>
        <w:t>n</w:t>
      </w:r>
      <w:r>
        <w:rPr>
          <w:i/>
          <w:spacing w:val="-23"/>
          <w:position w:val="5"/>
          <w:sz w:val="28"/>
          <w:szCs w:val="28"/>
        </w:rPr>
        <w:t xml:space="preserve"> </w:t>
      </w:r>
      <w:r>
        <w:rPr>
          <w:rFonts w:ascii="Meiryo" w:eastAsia="Meiryo" w:hAnsi="Meiryo" w:cs="Meiryo"/>
          <w:spacing w:val="16"/>
          <w:w w:val="67"/>
          <w:position w:val="5"/>
          <w:sz w:val="28"/>
          <w:szCs w:val="28"/>
        </w:rPr>
        <w:t>−</w:t>
      </w:r>
      <w:r>
        <w:rPr>
          <w:w w:val="99"/>
          <w:position w:val="5"/>
          <w:sz w:val="28"/>
          <w:szCs w:val="28"/>
        </w:rPr>
        <w:t>1</w:t>
      </w:r>
    </w:p>
    <w:p w:rsidR="00875696" w:rsidRDefault="00D5330D">
      <w:pPr>
        <w:spacing w:before="9" w:line="40" w:lineRule="exact"/>
        <w:ind w:left="3163" w:right="3204"/>
        <w:jc w:val="center"/>
        <w:rPr>
          <w:sz w:val="16"/>
          <w:szCs w:val="16"/>
        </w:rPr>
        <w:sectPr w:rsidR="00875696">
          <w:type w:val="continuous"/>
          <w:pgSz w:w="11900" w:h="16840"/>
          <w:pgMar w:top="760" w:right="1080" w:bottom="280" w:left="1320" w:header="720" w:footer="720" w:gutter="0"/>
          <w:cols w:space="720"/>
        </w:sectPr>
      </w:pPr>
      <w:r w:rsidRPr="00D5330D">
        <w:pict>
          <v:group id="_x0000_s4764" style="position:absolute;left:0;text-align:left;margin-left:211.75pt;margin-top:1.25pt;width:6.3pt;height:0;z-index:-20745;mso-position-horizontal-relative:page" coordorigin="4235,25" coordsize="126,0">
            <v:shape id="_x0000_s4765" style="position:absolute;left:4235;top:25;width:126;height:0" coordorigin="4235,25" coordsize="126,0" path="m4235,25r126,e" filled="f" strokeweight=".20392mm">
              <v:path arrowok="t"/>
            </v:shape>
            <w10:wrap anchorx="page"/>
          </v:group>
        </w:pict>
      </w:r>
      <w:r w:rsidRPr="00D5330D">
        <w:pict>
          <v:group id="_x0000_s4762" style="position:absolute;left:0;text-align:left;margin-left:274.25pt;margin-top:1.25pt;width:6.3pt;height:0;z-index:-20744;mso-position-horizontal-relative:page" coordorigin="5485,25" coordsize="126,0">
            <v:shape id="_x0000_s4763" style="position:absolute;left:5485;top:25;width:126;height:0" coordorigin="5485,25" coordsize="126,0" path="m5485,25r126,e" filled="f" strokeweight=".20392mm">
              <v:path arrowok="t"/>
            </v:shape>
            <w10:wrap anchorx="page"/>
          </v:group>
        </w:pict>
      </w:r>
      <w:r w:rsidRPr="00D5330D">
        <w:pict>
          <v:group id="_x0000_s4760" style="position:absolute;left:0;text-align:left;margin-left:361.1pt;margin-top:1.25pt;width:6.3pt;height:0;z-index:-20743;mso-position-horizontal-relative:page" coordorigin="7222,25" coordsize="126,0">
            <v:shape id="_x0000_s4761" style="position:absolute;left:7222;top:25;width:126;height:0" coordorigin="7222,25" coordsize="126,0" path="m7222,25r126,e" filled="f" strokeweight=".20392mm">
              <v:path arrowok="t"/>
            </v:shape>
            <w10:wrap anchorx="page"/>
          </v:group>
        </w:pict>
      </w:r>
      <w:r w:rsidR="00E667B6">
        <w:rPr>
          <w:position w:val="-11"/>
          <w:sz w:val="16"/>
          <w:szCs w:val="16"/>
        </w:rPr>
        <w:t xml:space="preserve">2                            </w:t>
      </w:r>
      <w:r w:rsidR="00E667B6">
        <w:rPr>
          <w:spacing w:val="10"/>
          <w:position w:val="-11"/>
          <w:sz w:val="16"/>
          <w:szCs w:val="16"/>
        </w:rPr>
        <w:t xml:space="preserve"> </w:t>
      </w:r>
      <w:r w:rsidR="00E667B6">
        <w:rPr>
          <w:position w:val="-11"/>
          <w:sz w:val="16"/>
          <w:szCs w:val="16"/>
        </w:rPr>
        <w:t xml:space="preserve">2                                        </w:t>
      </w:r>
      <w:r w:rsidR="00E667B6">
        <w:rPr>
          <w:spacing w:val="16"/>
          <w:position w:val="-11"/>
          <w:sz w:val="16"/>
          <w:szCs w:val="16"/>
        </w:rPr>
        <w:t xml:space="preserve"> </w:t>
      </w:r>
      <w:r w:rsidR="00E667B6">
        <w:rPr>
          <w:w w:val="101"/>
          <w:position w:val="-11"/>
          <w:sz w:val="16"/>
          <w:szCs w:val="16"/>
        </w:rPr>
        <w:t>2</w:t>
      </w:r>
    </w:p>
    <w:p w:rsidR="00875696" w:rsidRDefault="00E667B6">
      <w:pPr>
        <w:tabs>
          <w:tab w:val="left" w:pos="6300"/>
        </w:tabs>
        <w:spacing w:line="460" w:lineRule="exact"/>
        <w:ind w:left="2042" w:right="-89"/>
        <w:rPr>
          <w:sz w:val="28"/>
          <w:szCs w:val="28"/>
        </w:rPr>
      </w:pPr>
      <w:r>
        <w:rPr>
          <w:rFonts w:ascii="Meiryo" w:eastAsia="Meiryo" w:hAnsi="Meiryo" w:cs="Meiryo"/>
          <w:w w:val="67"/>
          <w:position w:val="-4"/>
          <w:sz w:val="28"/>
          <w:szCs w:val="28"/>
        </w:rPr>
        <w:lastRenderedPageBreak/>
        <w:t>=</w:t>
      </w:r>
      <w:r>
        <w:rPr>
          <w:rFonts w:ascii="Meiryo" w:eastAsia="Meiryo" w:hAnsi="Meiryo" w:cs="Meiryo"/>
          <w:position w:val="-4"/>
          <w:sz w:val="28"/>
          <w:szCs w:val="28"/>
        </w:rPr>
        <w:t xml:space="preserve"> </w:t>
      </w:r>
      <w:r>
        <w:rPr>
          <w:rFonts w:ascii="Meiryo" w:eastAsia="Meiryo" w:hAnsi="Meiryo" w:cs="Meiryo"/>
          <w:spacing w:val="-47"/>
          <w:position w:val="-4"/>
          <w:sz w:val="28"/>
          <w:szCs w:val="28"/>
        </w:rPr>
        <w:t xml:space="preserve"> </w:t>
      </w:r>
      <w:r>
        <w:rPr>
          <w:w w:val="99"/>
          <w:position w:val="14"/>
          <w:sz w:val="28"/>
          <w:szCs w:val="28"/>
          <w:u w:val="single" w:color="000000"/>
        </w:rPr>
        <w:t>(</w:t>
      </w:r>
      <w:r>
        <w:rPr>
          <w:spacing w:val="-50"/>
          <w:w w:val="99"/>
          <w:position w:val="14"/>
          <w:sz w:val="28"/>
          <w:szCs w:val="28"/>
          <w:u w:val="single" w:color="000000"/>
        </w:rPr>
        <w:t xml:space="preserve"> </w:t>
      </w:r>
      <w:r>
        <w:rPr>
          <w:i/>
          <w:spacing w:val="-11"/>
          <w:w w:val="99"/>
          <w:position w:val="14"/>
          <w:sz w:val="28"/>
          <w:szCs w:val="28"/>
          <w:u w:val="single" w:color="000000"/>
        </w:rPr>
        <w:t>x</w:t>
      </w:r>
      <w:r>
        <w:rPr>
          <w:w w:val="101"/>
          <w:position w:val="7"/>
          <w:sz w:val="16"/>
          <w:szCs w:val="16"/>
          <w:u w:val="single" w:color="000000"/>
        </w:rPr>
        <w:t xml:space="preserve">1 </w:t>
      </w:r>
      <w:r>
        <w:rPr>
          <w:spacing w:val="-14"/>
          <w:position w:val="7"/>
          <w:sz w:val="16"/>
          <w:szCs w:val="16"/>
          <w:u w:val="single" w:color="000000"/>
        </w:rPr>
        <w:t xml:space="preserve"> </w:t>
      </w:r>
      <w:r>
        <w:rPr>
          <w:rFonts w:ascii="Meiryo" w:eastAsia="Meiryo" w:hAnsi="Meiryo" w:cs="Meiryo"/>
          <w:w w:val="67"/>
          <w:position w:val="14"/>
          <w:sz w:val="28"/>
          <w:szCs w:val="28"/>
          <w:u w:val="single" w:color="000000"/>
        </w:rPr>
        <w:t>−</w:t>
      </w:r>
      <w:r>
        <w:rPr>
          <w:rFonts w:ascii="Meiryo" w:eastAsia="Meiryo" w:hAnsi="Meiryo" w:cs="Meiryo"/>
          <w:spacing w:val="-93"/>
          <w:w w:val="67"/>
          <w:position w:val="14"/>
          <w:sz w:val="28"/>
          <w:szCs w:val="28"/>
          <w:u w:val="single" w:color="000000"/>
        </w:rPr>
        <w:t xml:space="preserve"> </w:t>
      </w:r>
      <w:r>
        <w:rPr>
          <w:i/>
          <w:spacing w:val="7"/>
          <w:w w:val="99"/>
          <w:position w:val="14"/>
          <w:sz w:val="28"/>
          <w:szCs w:val="28"/>
          <w:u w:val="single" w:color="000000"/>
        </w:rPr>
        <w:t>x</w:t>
      </w:r>
      <w:r>
        <w:rPr>
          <w:w w:val="99"/>
          <w:position w:val="14"/>
          <w:sz w:val="28"/>
          <w:szCs w:val="28"/>
          <w:u w:val="single" w:color="000000"/>
        </w:rPr>
        <w:t xml:space="preserve">) </w:t>
      </w:r>
      <w:r>
        <w:rPr>
          <w:position w:val="14"/>
          <w:sz w:val="28"/>
          <w:szCs w:val="28"/>
          <w:u w:val="single" w:color="000000"/>
        </w:rPr>
        <w:t xml:space="preserve">  </w:t>
      </w:r>
      <w:r>
        <w:rPr>
          <w:rFonts w:ascii="Meiryo" w:eastAsia="Meiryo" w:hAnsi="Meiryo" w:cs="Meiryo"/>
          <w:w w:val="67"/>
          <w:position w:val="14"/>
          <w:sz w:val="28"/>
          <w:szCs w:val="28"/>
          <w:u w:val="single" w:color="000000"/>
        </w:rPr>
        <w:t>+</w:t>
      </w:r>
      <w:r>
        <w:rPr>
          <w:rFonts w:ascii="Meiryo" w:eastAsia="Meiryo" w:hAnsi="Meiryo" w:cs="Meiryo"/>
          <w:spacing w:val="-105"/>
          <w:w w:val="67"/>
          <w:position w:val="14"/>
          <w:sz w:val="28"/>
          <w:szCs w:val="28"/>
          <w:u w:val="single" w:color="000000"/>
        </w:rPr>
        <w:t xml:space="preserve"> </w:t>
      </w:r>
      <w:r>
        <w:rPr>
          <w:w w:val="99"/>
          <w:position w:val="14"/>
          <w:sz w:val="28"/>
          <w:szCs w:val="28"/>
          <w:u w:val="single" w:color="000000"/>
        </w:rPr>
        <w:t>(</w:t>
      </w:r>
      <w:r>
        <w:rPr>
          <w:spacing w:val="-49"/>
          <w:w w:val="99"/>
          <w:position w:val="14"/>
          <w:sz w:val="28"/>
          <w:szCs w:val="28"/>
          <w:u w:val="single" w:color="000000"/>
        </w:rPr>
        <w:t xml:space="preserve"> </w:t>
      </w:r>
      <w:r>
        <w:rPr>
          <w:i/>
          <w:spacing w:val="6"/>
          <w:w w:val="99"/>
          <w:position w:val="14"/>
          <w:sz w:val="28"/>
          <w:szCs w:val="28"/>
          <w:u w:val="single" w:color="000000"/>
        </w:rPr>
        <w:t>x</w:t>
      </w:r>
      <w:r>
        <w:rPr>
          <w:w w:val="101"/>
          <w:position w:val="7"/>
          <w:sz w:val="16"/>
          <w:szCs w:val="16"/>
          <w:u w:val="single" w:color="000000"/>
        </w:rPr>
        <w:t xml:space="preserve">2 </w:t>
      </w:r>
      <w:r>
        <w:rPr>
          <w:spacing w:val="-1"/>
          <w:position w:val="7"/>
          <w:sz w:val="16"/>
          <w:szCs w:val="16"/>
          <w:u w:val="single" w:color="000000"/>
        </w:rPr>
        <w:t xml:space="preserve"> </w:t>
      </w:r>
      <w:r>
        <w:rPr>
          <w:rFonts w:ascii="Meiryo" w:eastAsia="Meiryo" w:hAnsi="Meiryo" w:cs="Meiryo"/>
          <w:w w:val="67"/>
          <w:position w:val="14"/>
          <w:sz w:val="28"/>
          <w:szCs w:val="28"/>
          <w:u w:val="single" w:color="000000"/>
        </w:rPr>
        <w:t>−</w:t>
      </w:r>
      <w:r>
        <w:rPr>
          <w:rFonts w:ascii="Meiryo" w:eastAsia="Meiryo" w:hAnsi="Meiryo" w:cs="Meiryo"/>
          <w:spacing w:val="-93"/>
          <w:w w:val="67"/>
          <w:position w:val="14"/>
          <w:sz w:val="28"/>
          <w:szCs w:val="28"/>
          <w:u w:val="single" w:color="000000"/>
        </w:rPr>
        <w:t xml:space="preserve"> </w:t>
      </w:r>
      <w:r>
        <w:rPr>
          <w:i/>
          <w:spacing w:val="7"/>
          <w:w w:val="99"/>
          <w:position w:val="14"/>
          <w:sz w:val="28"/>
          <w:szCs w:val="28"/>
          <w:u w:val="single" w:color="000000"/>
        </w:rPr>
        <w:t>x</w:t>
      </w:r>
      <w:r>
        <w:rPr>
          <w:w w:val="99"/>
          <w:position w:val="14"/>
          <w:sz w:val="28"/>
          <w:szCs w:val="28"/>
          <w:u w:val="single" w:color="000000"/>
        </w:rPr>
        <w:t xml:space="preserve">) </w:t>
      </w:r>
      <w:r>
        <w:rPr>
          <w:position w:val="14"/>
          <w:sz w:val="28"/>
          <w:szCs w:val="28"/>
          <w:u w:val="single" w:color="000000"/>
        </w:rPr>
        <w:t xml:space="preserve">  </w:t>
      </w:r>
      <w:r>
        <w:rPr>
          <w:rFonts w:ascii="Meiryo" w:eastAsia="Meiryo" w:hAnsi="Meiryo" w:cs="Meiryo"/>
          <w:w w:val="67"/>
          <w:position w:val="14"/>
          <w:sz w:val="28"/>
          <w:szCs w:val="28"/>
          <w:u w:val="single" w:color="000000"/>
        </w:rPr>
        <w:t>+</w:t>
      </w:r>
      <w:r>
        <w:rPr>
          <w:rFonts w:ascii="Meiryo" w:eastAsia="Meiryo" w:hAnsi="Meiryo" w:cs="Meiryo"/>
          <w:spacing w:val="-69"/>
          <w:position w:val="14"/>
          <w:sz w:val="28"/>
          <w:szCs w:val="28"/>
        </w:rPr>
        <w:t xml:space="preserve"> </w:t>
      </w:r>
      <w:r>
        <w:rPr>
          <w:w w:val="163"/>
          <w:position w:val="14"/>
          <w:sz w:val="28"/>
          <w:szCs w:val="28"/>
          <w:u w:val="single" w:color="000000"/>
        </w:rPr>
        <w:t>L</w:t>
      </w:r>
      <w:r>
        <w:rPr>
          <w:spacing w:val="-44"/>
          <w:position w:val="14"/>
          <w:sz w:val="28"/>
          <w:szCs w:val="28"/>
        </w:rPr>
        <w:t xml:space="preserve"> </w:t>
      </w:r>
      <w:r>
        <w:rPr>
          <w:rFonts w:ascii="Meiryo" w:eastAsia="Meiryo" w:hAnsi="Meiryo" w:cs="Meiryo"/>
          <w:w w:val="67"/>
          <w:position w:val="14"/>
          <w:sz w:val="28"/>
          <w:szCs w:val="28"/>
          <w:u w:val="single" w:color="000000"/>
        </w:rPr>
        <w:t>+</w:t>
      </w:r>
      <w:r>
        <w:rPr>
          <w:rFonts w:ascii="Meiryo" w:eastAsia="Meiryo" w:hAnsi="Meiryo" w:cs="Meiryo"/>
          <w:spacing w:val="-105"/>
          <w:w w:val="67"/>
          <w:position w:val="14"/>
          <w:sz w:val="28"/>
          <w:szCs w:val="28"/>
          <w:u w:val="single" w:color="000000"/>
        </w:rPr>
        <w:t xml:space="preserve"> </w:t>
      </w:r>
      <w:r>
        <w:rPr>
          <w:w w:val="99"/>
          <w:position w:val="14"/>
          <w:sz w:val="28"/>
          <w:szCs w:val="28"/>
          <w:u w:val="single" w:color="000000"/>
        </w:rPr>
        <w:t>(</w:t>
      </w:r>
      <w:r>
        <w:rPr>
          <w:spacing w:val="-50"/>
          <w:w w:val="99"/>
          <w:position w:val="14"/>
          <w:sz w:val="28"/>
          <w:szCs w:val="28"/>
          <w:u w:val="single" w:color="000000"/>
        </w:rPr>
        <w:t xml:space="preserve"> </w:t>
      </w:r>
      <w:r>
        <w:rPr>
          <w:i/>
          <w:spacing w:val="6"/>
          <w:w w:val="99"/>
          <w:position w:val="14"/>
          <w:sz w:val="28"/>
          <w:szCs w:val="28"/>
          <w:u w:val="single" w:color="000000"/>
        </w:rPr>
        <w:t>x</w:t>
      </w:r>
      <w:r>
        <w:rPr>
          <w:i/>
          <w:w w:val="101"/>
          <w:position w:val="7"/>
          <w:sz w:val="16"/>
          <w:szCs w:val="16"/>
          <w:u w:val="single" w:color="000000"/>
        </w:rPr>
        <w:t xml:space="preserve">n </w:t>
      </w:r>
      <w:r>
        <w:rPr>
          <w:i/>
          <w:spacing w:val="2"/>
          <w:position w:val="7"/>
          <w:sz w:val="16"/>
          <w:szCs w:val="16"/>
          <w:u w:val="single" w:color="000000"/>
        </w:rPr>
        <w:t xml:space="preserve"> </w:t>
      </w:r>
      <w:r>
        <w:rPr>
          <w:rFonts w:ascii="Meiryo" w:eastAsia="Meiryo" w:hAnsi="Meiryo" w:cs="Meiryo"/>
          <w:w w:val="67"/>
          <w:position w:val="14"/>
          <w:sz w:val="28"/>
          <w:szCs w:val="28"/>
          <w:u w:val="single" w:color="000000"/>
        </w:rPr>
        <w:t>−</w:t>
      </w:r>
      <w:r>
        <w:rPr>
          <w:rFonts w:ascii="Meiryo" w:eastAsia="Meiryo" w:hAnsi="Meiryo" w:cs="Meiryo"/>
          <w:spacing w:val="-93"/>
          <w:w w:val="67"/>
          <w:position w:val="14"/>
          <w:sz w:val="28"/>
          <w:szCs w:val="28"/>
          <w:u w:val="single" w:color="000000"/>
        </w:rPr>
        <w:t xml:space="preserve"> </w:t>
      </w:r>
      <w:r>
        <w:rPr>
          <w:i/>
          <w:spacing w:val="7"/>
          <w:w w:val="99"/>
          <w:position w:val="14"/>
          <w:sz w:val="28"/>
          <w:szCs w:val="28"/>
          <w:u w:val="single" w:color="000000"/>
        </w:rPr>
        <w:t>x</w:t>
      </w:r>
      <w:r>
        <w:rPr>
          <w:w w:val="99"/>
          <w:position w:val="14"/>
          <w:sz w:val="28"/>
          <w:szCs w:val="28"/>
          <w:u w:val="single" w:color="000000"/>
        </w:rPr>
        <w:t xml:space="preserve">) </w:t>
      </w:r>
      <w:r>
        <w:rPr>
          <w:position w:val="14"/>
          <w:sz w:val="28"/>
          <w:szCs w:val="28"/>
          <w:u w:val="single" w:color="000000"/>
        </w:rPr>
        <w:tab/>
      </w:r>
    </w:p>
    <w:p w:rsidR="00875696" w:rsidRDefault="00E667B6">
      <w:pPr>
        <w:spacing w:line="260" w:lineRule="exact"/>
        <w:ind w:left="4084"/>
        <w:rPr>
          <w:sz w:val="28"/>
          <w:szCs w:val="28"/>
        </w:rPr>
      </w:pPr>
      <w:r>
        <w:rPr>
          <w:i/>
          <w:position w:val="6"/>
          <w:sz w:val="28"/>
          <w:szCs w:val="28"/>
        </w:rPr>
        <w:t>n</w:t>
      </w:r>
      <w:r>
        <w:rPr>
          <w:i/>
          <w:spacing w:val="-23"/>
          <w:position w:val="6"/>
          <w:sz w:val="28"/>
          <w:szCs w:val="28"/>
        </w:rPr>
        <w:t xml:space="preserve"> </w:t>
      </w:r>
      <w:r>
        <w:rPr>
          <w:rFonts w:ascii="Meiryo" w:eastAsia="Meiryo" w:hAnsi="Meiryo" w:cs="Meiryo"/>
          <w:spacing w:val="16"/>
          <w:w w:val="67"/>
          <w:position w:val="6"/>
          <w:sz w:val="28"/>
          <w:szCs w:val="28"/>
        </w:rPr>
        <w:t>−</w:t>
      </w:r>
      <w:r>
        <w:rPr>
          <w:w w:val="99"/>
          <w:position w:val="6"/>
          <w:sz w:val="28"/>
          <w:szCs w:val="28"/>
        </w:rPr>
        <w:t>1</w:t>
      </w:r>
    </w:p>
    <w:p w:rsidR="00875696" w:rsidRDefault="00E667B6">
      <w:pPr>
        <w:spacing w:line="120" w:lineRule="exact"/>
        <w:ind w:left="1992"/>
        <w:rPr>
          <w:sz w:val="16"/>
          <w:szCs w:val="16"/>
        </w:rPr>
      </w:pPr>
      <w:r>
        <w:rPr>
          <w:i/>
          <w:position w:val="-2"/>
          <w:sz w:val="16"/>
          <w:szCs w:val="16"/>
        </w:rPr>
        <w:t>n</w:t>
      </w:r>
    </w:p>
    <w:p w:rsidR="00875696" w:rsidRDefault="00E667B6">
      <w:pPr>
        <w:spacing w:before="9" w:line="120" w:lineRule="exact"/>
        <w:rPr>
          <w:sz w:val="12"/>
          <w:szCs w:val="12"/>
        </w:rPr>
      </w:pPr>
      <w:r>
        <w:br w:type="column"/>
      </w:r>
    </w:p>
    <w:p w:rsidR="00875696" w:rsidRDefault="00E667B6">
      <w:pPr>
        <w:rPr>
          <w:sz w:val="16"/>
          <w:szCs w:val="16"/>
        </w:rPr>
        <w:sectPr w:rsidR="00875696">
          <w:type w:val="continuous"/>
          <w:pgSz w:w="11900" w:h="16840"/>
          <w:pgMar w:top="760" w:right="1080" w:bottom="280" w:left="1320" w:header="720" w:footer="720" w:gutter="0"/>
          <w:cols w:num="2" w:space="720" w:equalWidth="0">
            <w:col w:w="6310" w:space="585"/>
            <w:col w:w="2605"/>
          </w:cols>
        </w:sectPr>
      </w:pPr>
      <w:r>
        <w:rPr>
          <w:spacing w:val="-2"/>
          <w:w w:val="99"/>
          <w:sz w:val="28"/>
          <w:szCs w:val="28"/>
        </w:rPr>
        <w:t>(</w:t>
      </w:r>
      <w:r>
        <w:rPr>
          <w:i/>
          <w:w w:val="99"/>
          <w:sz w:val="28"/>
          <w:szCs w:val="28"/>
        </w:rPr>
        <w:t>unit</w:t>
      </w:r>
      <w:r>
        <w:rPr>
          <w:i/>
          <w:spacing w:val="-50"/>
          <w:sz w:val="28"/>
          <w:szCs w:val="28"/>
        </w:rPr>
        <w:t xml:space="preserve"> </w:t>
      </w:r>
      <w:r>
        <w:rPr>
          <w:w w:val="99"/>
          <w:sz w:val="28"/>
          <w:szCs w:val="28"/>
        </w:rPr>
        <w:t>)</w:t>
      </w:r>
      <w:r>
        <w:rPr>
          <w:spacing w:val="-51"/>
          <w:sz w:val="28"/>
          <w:szCs w:val="28"/>
        </w:rPr>
        <w:t xml:space="preserve"> </w:t>
      </w:r>
      <w:r>
        <w:rPr>
          <w:w w:val="101"/>
          <w:position w:val="13"/>
          <w:sz w:val="16"/>
          <w:szCs w:val="16"/>
        </w:rPr>
        <w:t>2</w:t>
      </w:r>
    </w:p>
    <w:p w:rsidR="00875696" w:rsidRDefault="00875696">
      <w:pPr>
        <w:spacing w:before="5" w:line="100" w:lineRule="exact"/>
        <w:rPr>
          <w:sz w:val="11"/>
          <w:szCs w:val="11"/>
        </w:rPr>
      </w:pPr>
    </w:p>
    <w:p w:rsidR="00875696" w:rsidRDefault="00875696">
      <w:pPr>
        <w:spacing w:line="200" w:lineRule="exact"/>
      </w:pPr>
    </w:p>
    <w:p w:rsidR="00875696" w:rsidRDefault="00E667B6">
      <w:pPr>
        <w:ind w:left="480" w:right="-21"/>
        <w:rPr>
          <w:sz w:val="32"/>
          <w:szCs w:val="32"/>
        </w:rPr>
      </w:pPr>
      <w:r>
        <w:rPr>
          <w:sz w:val="32"/>
          <w:szCs w:val="32"/>
        </w:rPr>
        <w:t>whe</w:t>
      </w:r>
      <w:r>
        <w:rPr>
          <w:spacing w:val="-1"/>
          <w:sz w:val="32"/>
          <w:szCs w:val="32"/>
        </w:rPr>
        <w:t>r</w:t>
      </w:r>
      <w:r>
        <w:rPr>
          <w:sz w:val="32"/>
          <w:szCs w:val="32"/>
        </w:rPr>
        <w:t>e</w:t>
      </w:r>
    </w:p>
    <w:p w:rsidR="00875696" w:rsidRDefault="00875696">
      <w:pPr>
        <w:spacing w:before="9" w:line="200" w:lineRule="exact"/>
      </w:pPr>
    </w:p>
    <w:p w:rsidR="00875696" w:rsidRDefault="00E667B6">
      <w:pPr>
        <w:spacing w:line="360" w:lineRule="exact"/>
        <w:ind w:left="480" w:right="-68"/>
        <w:rPr>
          <w:sz w:val="32"/>
          <w:szCs w:val="32"/>
        </w:rPr>
      </w:pPr>
      <w:r>
        <w:rPr>
          <w:position w:val="-1"/>
          <w:sz w:val="32"/>
          <w:szCs w:val="32"/>
        </w:rPr>
        <w:t>No</w:t>
      </w:r>
      <w:r>
        <w:rPr>
          <w:spacing w:val="-1"/>
          <w:position w:val="-1"/>
          <w:sz w:val="32"/>
          <w:szCs w:val="32"/>
        </w:rPr>
        <w:t>t</w:t>
      </w:r>
      <w:r>
        <w:rPr>
          <w:spacing w:val="1"/>
          <w:position w:val="-1"/>
          <w:sz w:val="32"/>
          <w:szCs w:val="32"/>
        </w:rPr>
        <w:t>e</w:t>
      </w:r>
      <w:r>
        <w:rPr>
          <w:position w:val="-1"/>
          <w:sz w:val="32"/>
          <w:szCs w:val="32"/>
        </w:rPr>
        <w:t>s:</w:t>
      </w:r>
    </w:p>
    <w:p w:rsidR="00875696" w:rsidRDefault="00E667B6">
      <w:pPr>
        <w:spacing w:line="400" w:lineRule="exact"/>
        <w:rPr>
          <w:sz w:val="16"/>
          <w:szCs w:val="16"/>
        </w:rPr>
      </w:pPr>
      <w:r>
        <w:br w:type="column"/>
      </w:r>
      <w:r>
        <w:rPr>
          <w:rFonts w:ascii="Meiryo" w:eastAsia="Meiryo" w:hAnsi="Meiryo" w:cs="Meiryo"/>
          <w:w w:val="68"/>
          <w:position w:val="3"/>
          <w:sz w:val="36"/>
          <w:szCs w:val="36"/>
          <w:u w:val="single" w:color="000000"/>
        </w:rPr>
        <w:lastRenderedPageBreak/>
        <w:t xml:space="preserve"> </w:t>
      </w:r>
      <w:r>
        <w:rPr>
          <w:rFonts w:ascii="Meiryo" w:eastAsia="Meiryo" w:hAnsi="Meiryo" w:cs="Meiryo"/>
          <w:position w:val="3"/>
          <w:sz w:val="36"/>
          <w:szCs w:val="36"/>
        </w:rPr>
        <w:t xml:space="preserve">  </w:t>
      </w:r>
      <w:r>
        <w:rPr>
          <w:rFonts w:ascii="Meiryo" w:eastAsia="Meiryo" w:hAnsi="Meiryo" w:cs="Meiryo"/>
          <w:spacing w:val="-49"/>
          <w:position w:val="3"/>
          <w:sz w:val="36"/>
          <w:szCs w:val="36"/>
        </w:rPr>
        <w:t xml:space="preserve"> </w:t>
      </w:r>
      <w:r>
        <w:rPr>
          <w:rFonts w:ascii="Meiryo" w:eastAsia="Meiryo" w:hAnsi="Meiryo" w:cs="Meiryo"/>
          <w:w w:val="88"/>
          <w:position w:val="3"/>
          <w:sz w:val="36"/>
          <w:szCs w:val="36"/>
        </w:rPr>
        <w:t>∑</w:t>
      </w:r>
      <w:r>
        <w:rPr>
          <w:rFonts w:ascii="Meiryo" w:eastAsia="Meiryo" w:hAnsi="Meiryo" w:cs="Meiryo"/>
          <w:spacing w:val="-63"/>
          <w:position w:val="3"/>
          <w:sz w:val="36"/>
          <w:szCs w:val="36"/>
        </w:rPr>
        <w:t xml:space="preserve"> </w:t>
      </w:r>
      <w:r>
        <w:rPr>
          <w:i/>
          <w:spacing w:val="11"/>
          <w:position w:val="7"/>
          <w:sz w:val="28"/>
          <w:szCs w:val="28"/>
        </w:rPr>
        <w:t>x</w:t>
      </w:r>
      <w:r>
        <w:rPr>
          <w:i/>
          <w:sz w:val="16"/>
          <w:szCs w:val="16"/>
        </w:rPr>
        <w:t>i</w:t>
      </w:r>
    </w:p>
    <w:p w:rsidR="00875696" w:rsidRDefault="00E667B6">
      <w:pPr>
        <w:spacing w:line="260" w:lineRule="exact"/>
        <w:ind w:left="8"/>
        <w:rPr>
          <w:sz w:val="32"/>
          <w:szCs w:val="32"/>
        </w:rPr>
      </w:pPr>
      <w:r>
        <w:rPr>
          <w:i/>
          <w:position w:val="1"/>
          <w:sz w:val="28"/>
          <w:szCs w:val="28"/>
        </w:rPr>
        <w:t>x</w:t>
      </w:r>
      <w:r>
        <w:rPr>
          <w:i/>
          <w:spacing w:val="1"/>
          <w:position w:val="1"/>
          <w:sz w:val="28"/>
          <w:szCs w:val="28"/>
        </w:rPr>
        <w:t xml:space="preserve"> </w:t>
      </w:r>
      <w:r>
        <w:rPr>
          <w:rFonts w:ascii="Meiryo" w:eastAsia="Meiryo" w:hAnsi="Meiryo" w:cs="Meiryo"/>
          <w:w w:val="68"/>
          <w:position w:val="1"/>
          <w:sz w:val="28"/>
          <w:szCs w:val="28"/>
        </w:rPr>
        <w:t xml:space="preserve">=  </w:t>
      </w:r>
      <w:r>
        <w:rPr>
          <w:rFonts w:ascii="Meiryo" w:eastAsia="Meiryo" w:hAnsi="Meiryo" w:cs="Meiryo"/>
          <w:spacing w:val="13"/>
          <w:w w:val="68"/>
          <w:position w:val="1"/>
          <w:sz w:val="28"/>
          <w:szCs w:val="28"/>
        </w:rPr>
        <w:t xml:space="preserve"> </w:t>
      </w:r>
      <w:r>
        <w:rPr>
          <w:i/>
          <w:spacing w:val="-15"/>
          <w:w w:val="68"/>
          <w:position w:val="13"/>
          <w:sz w:val="16"/>
          <w:szCs w:val="16"/>
          <w:u w:val="single" w:color="000000"/>
        </w:rPr>
        <w:t xml:space="preserve"> </w:t>
      </w:r>
      <w:r>
        <w:rPr>
          <w:i/>
          <w:w w:val="68"/>
          <w:position w:val="13"/>
          <w:sz w:val="16"/>
          <w:szCs w:val="16"/>
          <w:u w:val="single" w:color="000000"/>
        </w:rPr>
        <w:t>i</w:t>
      </w:r>
      <w:r>
        <w:rPr>
          <w:i/>
          <w:spacing w:val="-24"/>
          <w:w w:val="68"/>
          <w:position w:val="13"/>
          <w:sz w:val="16"/>
          <w:szCs w:val="16"/>
          <w:u w:val="single" w:color="000000"/>
        </w:rPr>
        <w:t xml:space="preserve"> </w:t>
      </w:r>
      <w:r>
        <w:rPr>
          <w:rFonts w:ascii="Meiryo" w:eastAsia="Meiryo" w:hAnsi="Meiryo" w:cs="Meiryo"/>
          <w:spacing w:val="-6"/>
          <w:w w:val="68"/>
          <w:position w:val="13"/>
          <w:sz w:val="16"/>
          <w:szCs w:val="16"/>
          <w:u w:val="single" w:color="000000"/>
        </w:rPr>
        <w:t>=</w:t>
      </w:r>
      <w:r>
        <w:rPr>
          <w:position w:val="13"/>
          <w:sz w:val="16"/>
          <w:szCs w:val="16"/>
          <w:u w:val="single" w:color="000000"/>
        </w:rPr>
        <w:t xml:space="preserve">1       </w:t>
      </w:r>
      <w:r>
        <w:rPr>
          <w:spacing w:val="-10"/>
          <w:position w:val="13"/>
          <w:sz w:val="16"/>
          <w:szCs w:val="16"/>
          <w:u w:val="single" w:color="000000"/>
        </w:rPr>
        <w:t xml:space="preserve"> </w:t>
      </w:r>
      <w:r>
        <w:rPr>
          <w:position w:val="13"/>
          <w:sz w:val="16"/>
          <w:szCs w:val="16"/>
        </w:rPr>
        <w:t xml:space="preserve">  </w:t>
      </w:r>
      <w:r>
        <w:rPr>
          <w:spacing w:val="19"/>
          <w:position w:val="13"/>
          <w:sz w:val="16"/>
          <w:szCs w:val="16"/>
        </w:rPr>
        <w:t xml:space="preserve"> </w:t>
      </w:r>
      <w:r>
        <w:rPr>
          <w:position w:val="1"/>
          <w:sz w:val="32"/>
          <w:szCs w:val="32"/>
        </w:rPr>
        <w:t>is the sample mean, and</w:t>
      </w:r>
      <w:r>
        <w:rPr>
          <w:spacing w:val="-3"/>
          <w:position w:val="1"/>
          <w:sz w:val="32"/>
          <w:szCs w:val="32"/>
        </w:rPr>
        <w:t xml:space="preserve"> </w:t>
      </w:r>
      <w:r>
        <w:rPr>
          <w:position w:val="1"/>
          <w:sz w:val="32"/>
          <w:szCs w:val="32"/>
        </w:rPr>
        <w:t>(n) is the sample size.</w:t>
      </w:r>
    </w:p>
    <w:p w:rsidR="00875696" w:rsidRDefault="00E667B6">
      <w:pPr>
        <w:spacing w:line="220" w:lineRule="exact"/>
        <w:ind w:left="646"/>
        <w:rPr>
          <w:sz w:val="28"/>
          <w:szCs w:val="28"/>
        </w:rPr>
        <w:sectPr w:rsidR="00875696">
          <w:type w:val="continuous"/>
          <w:pgSz w:w="11900" w:h="16840"/>
          <w:pgMar w:top="760" w:right="1080" w:bottom="280" w:left="1320" w:header="720" w:footer="720" w:gutter="0"/>
          <w:cols w:num="2" w:space="720" w:equalWidth="0">
            <w:col w:w="1317" w:space="145"/>
            <w:col w:w="8038"/>
          </w:cols>
        </w:sectPr>
      </w:pPr>
      <w:r>
        <w:rPr>
          <w:i/>
          <w:position w:val="2"/>
          <w:sz w:val="28"/>
          <w:szCs w:val="28"/>
        </w:rPr>
        <w:t>n</w:t>
      </w:r>
    </w:p>
    <w:p w:rsidR="00875696" w:rsidRDefault="00E667B6">
      <w:pPr>
        <w:spacing w:line="440" w:lineRule="exact"/>
        <w:ind w:left="840"/>
        <w:rPr>
          <w:sz w:val="32"/>
          <w:szCs w:val="32"/>
        </w:rPr>
      </w:pPr>
      <w:r>
        <w:rPr>
          <w:rFonts w:ascii="Meiryo" w:eastAsia="Meiryo" w:hAnsi="Meiryo" w:cs="Meiryo"/>
          <w:position w:val="3"/>
          <w:sz w:val="32"/>
          <w:szCs w:val="32"/>
        </w:rPr>
        <w:lastRenderedPageBreak/>
        <w:t>•</w:t>
      </w:r>
      <w:r>
        <w:rPr>
          <w:rFonts w:ascii="Meiryo" w:eastAsia="Meiryo" w:hAnsi="Meiryo" w:cs="Meiryo"/>
          <w:spacing w:val="81"/>
          <w:position w:val="3"/>
          <w:sz w:val="32"/>
          <w:szCs w:val="32"/>
        </w:rPr>
        <w:t xml:space="preserve"> </w:t>
      </w:r>
      <w:r>
        <w:rPr>
          <w:spacing w:val="-1"/>
          <w:position w:val="3"/>
          <w:sz w:val="32"/>
          <w:szCs w:val="32"/>
        </w:rPr>
        <w:t>S</w:t>
      </w:r>
      <w:r>
        <w:rPr>
          <w:position w:val="18"/>
          <w:sz w:val="21"/>
          <w:szCs w:val="21"/>
        </w:rPr>
        <w:t xml:space="preserve">2 </w:t>
      </w:r>
      <w:r>
        <w:rPr>
          <w:spacing w:val="50"/>
          <w:position w:val="18"/>
          <w:sz w:val="21"/>
          <w:szCs w:val="21"/>
        </w:rPr>
        <w:t xml:space="preserve"> </w:t>
      </w:r>
      <w:r>
        <w:rPr>
          <w:position w:val="3"/>
          <w:sz w:val="32"/>
          <w:szCs w:val="32"/>
        </w:rPr>
        <w:t>is</w:t>
      </w:r>
      <w:r>
        <w:rPr>
          <w:spacing w:val="74"/>
          <w:position w:val="3"/>
          <w:sz w:val="32"/>
          <w:szCs w:val="32"/>
        </w:rPr>
        <w:t xml:space="preserve"> </w:t>
      </w:r>
      <w:r>
        <w:rPr>
          <w:position w:val="3"/>
          <w:sz w:val="32"/>
          <w:szCs w:val="32"/>
        </w:rPr>
        <w:t>a</w:t>
      </w:r>
      <w:r>
        <w:rPr>
          <w:spacing w:val="74"/>
          <w:position w:val="3"/>
          <w:sz w:val="32"/>
          <w:szCs w:val="32"/>
        </w:rPr>
        <w:t xml:space="preserve"> </w:t>
      </w:r>
      <w:r>
        <w:rPr>
          <w:position w:val="3"/>
          <w:sz w:val="32"/>
          <w:szCs w:val="32"/>
        </w:rPr>
        <w:t>statistic</w:t>
      </w:r>
      <w:r>
        <w:rPr>
          <w:spacing w:val="74"/>
          <w:position w:val="3"/>
          <w:sz w:val="32"/>
          <w:szCs w:val="32"/>
        </w:rPr>
        <w:t xml:space="preserve"> </w:t>
      </w:r>
      <w:r>
        <w:rPr>
          <w:position w:val="3"/>
          <w:sz w:val="32"/>
          <w:szCs w:val="32"/>
        </w:rPr>
        <w:t>because</w:t>
      </w:r>
      <w:r>
        <w:rPr>
          <w:spacing w:val="74"/>
          <w:position w:val="3"/>
          <w:sz w:val="32"/>
          <w:szCs w:val="32"/>
        </w:rPr>
        <w:t xml:space="preserve"> </w:t>
      </w:r>
      <w:r>
        <w:rPr>
          <w:position w:val="3"/>
          <w:sz w:val="32"/>
          <w:szCs w:val="32"/>
        </w:rPr>
        <w:t>it</w:t>
      </w:r>
      <w:r>
        <w:rPr>
          <w:spacing w:val="74"/>
          <w:position w:val="3"/>
          <w:sz w:val="32"/>
          <w:szCs w:val="32"/>
        </w:rPr>
        <w:t xml:space="preserve"> </w:t>
      </w:r>
      <w:r>
        <w:rPr>
          <w:position w:val="3"/>
          <w:sz w:val="32"/>
          <w:szCs w:val="32"/>
        </w:rPr>
        <w:t>is</w:t>
      </w:r>
      <w:r>
        <w:rPr>
          <w:spacing w:val="74"/>
          <w:position w:val="3"/>
          <w:sz w:val="32"/>
          <w:szCs w:val="32"/>
        </w:rPr>
        <w:t xml:space="preserve"> </w:t>
      </w:r>
      <w:r>
        <w:rPr>
          <w:position w:val="3"/>
          <w:sz w:val="32"/>
          <w:szCs w:val="32"/>
        </w:rPr>
        <w:t>obtained</w:t>
      </w:r>
      <w:r>
        <w:rPr>
          <w:spacing w:val="74"/>
          <w:position w:val="3"/>
          <w:sz w:val="32"/>
          <w:szCs w:val="32"/>
        </w:rPr>
        <w:t xml:space="preserve"> </w:t>
      </w:r>
      <w:r>
        <w:rPr>
          <w:position w:val="3"/>
          <w:sz w:val="32"/>
          <w:szCs w:val="32"/>
        </w:rPr>
        <w:t>from</w:t>
      </w:r>
      <w:r>
        <w:rPr>
          <w:spacing w:val="74"/>
          <w:position w:val="3"/>
          <w:sz w:val="32"/>
          <w:szCs w:val="32"/>
        </w:rPr>
        <w:t xml:space="preserve"> </w:t>
      </w:r>
      <w:r>
        <w:rPr>
          <w:position w:val="3"/>
          <w:sz w:val="32"/>
          <w:szCs w:val="32"/>
        </w:rPr>
        <w:t>the</w:t>
      </w:r>
      <w:r>
        <w:rPr>
          <w:spacing w:val="74"/>
          <w:position w:val="3"/>
          <w:sz w:val="32"/>
          <w:szCs w:val="32"/>
        </w:rPr>
        <w:t xml:space="preserve"> </w:t>
      </w:r>
      <w:r>
        <w:rPr>
          <w:position w:val="3"/>
          <w:sz w:val="32"/>
          <w:szCs w:val="32"/>
        </w:rPr>
        <w:t>sample</w:t>
      </w:r>
    </w:p>
    <w:p w:rsidR="00875696" w:rsidRDefault="00E667B6">
      <w:pPr>
        <w:spacing w:line="300" w:lineRule="exact"/>
        <w:ind w:left="1200"/>
        <w:rPr>
          <w:sz w:val="32"/>
          <w:szCs w:val="32"/>
        </w:rPr>
      </w:pPr>
      <w:r>
        <w:rPr>
          <w:spacing w:val="1"/>
          <w:sz w:val="32"/>
          <w:szCs w:val="32"/>
        </w:rPr>
        <w:t>va</w:t>
      </w:r>
      <w:r>
        <w:rPr>
          <w:spacing w:val="-1"/>
          <w:sz w:val="32"/>
          <w:szCs w:val="32"/>
        </w:rPr>
        <w:t>lu</w:t>
      </w:r>
      <w:r>
        <w:rPr>
          <w:spacing w:val="1"/>
          <w:sz w:val="32"/>
          <w:szCs w:val="32"/>
        </w:rPr>
        <w:t>e</w:t>
      </w:r>
      <w:r>
        <w:rPr>
          <w:sz w:val="32"/>
          <w:szCs w:val="32"/>
        </w:rPr>
        <w:t xml:space="preserve">s </w:t>
      </w:r>
      <w:r>
        <w:rPr>
          <w:spacing w:val="-1"/>
          <w:sz w:val="32"/>
          <w:szCs w:val="32"/>
        </w:rPr>
        <w:t>(i</w:t>
      </w:r>
      <w:r>
        <w:rPr>
          <w:sz w:val="32"/>
          <w:szCs w:val="32"/>
        </w:rPr>
        <w:t xml:space="preserve">t </w:t>
      </w:r>
      <w:r>
        <w:rPr>
          <w:spacing w:val="-1"/>
          <w:sz w:val="32"/>
          <w:szCs w:val="32"/>
        </w:rPr>
        <w:t>i</w:t>
      </w:r>
      <w:r>
        <w:rPr>
          <w:sz w:val="32"/>
          <w:szCs w:val="32"/>
        </w:rPr>
        <w:t xml:space="preserve">s </w:t>
      </w:r>
      <w:r>
        <w:rPr>
          <w:spacing w:val="-1"/>
          <w:sz w:val="32"/>
          <w:szCs w:val="32"/>
        </w:rPr>
        <w:t>kn</w:t>
      </w:r>
      <w:r>
        <w:rPr>
          <w:spacing w:val="1"/>
          <w:sz w:val="32"/>
          <w:szCs w:val="32"/>
        </w:rPr>
        <w:t>o</w:t>
      </w:r>
      <w:r>
        <w:rPr>
          <w:spacing w:val="-1"/>
          <w:sz w:val="32"/>
          <w:szCs w:val="32"/>
        </w:rPr>
        <w:t>w</w:t>
      </w:r>
      <w:r>
        <w:rPr>
          <w:spacing w:val="1"/>
          <w:sz w:val="32"/>
          <w:szCs w:val="32"/>
        </w:rPr>
        <w:t>n</w:t>
      </w:r>
      <w:r>
        <w:rPr>
          <w:spacing w:val="-1"/>
          <w:sz w:val="32"/>
          <w:szCs w:val="32"/>
        </w:rPr>
        <w:t>).</w:t>
      </w:r>
    </w:p>
    <w:p w:rsidR="00875696" w:rsidRDefault="00E667B6">
      <w:pPr>
        <w:spacing w:line="46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spacing w:val="-1"/>
          <w:position w:val="4"/>
          <w:sz w:val="32"/>
          <w:szCs w:val="32"/>
        </w:rPr>
        <w:t>S</w:t>
      </w:r>
      <w:r>
        <w:rPr>
          <w:position w:val="19"/>
          <w:sz w:val="21"/>
          <w:szCs w:val="21"/>
        </w:rPr>
        <w:t>2</w:t>
      </w:r>
      <w:r>
        <w:rPr>
          <w:spacing w:val="28"/>
          <w:position w:val="19"/>
          <w:sz w:val="21"/>
          <w:szCs w:val="21"/>
        </w:rPr>
        <w:t xml:space="preserve"> </w:t>
      </w:r>
      <w:r>
        <w:rPr>
          <w:position w:val="4"/>
          <w:sz w:val="32"/>
          <w:szCs w:val="32"/>
        </w:rPr>
        <w:t>is u</w:t>
      </w:r>
      <w:r>
        <w:rPr>
          <w:spacing w:val="-1"/>
          <w:position w:val="4"/>
          <w:sz w:val="32"/>
          <w:szCs w:val="32"/>
        </w:rPr>
        <w:t>s</w:t>
      </w:r>
      <w:r>
        <w:rPr>
          <w:position w:val="4"/>
          <w:sz w:val="32"/>
          <w:szCs w:val="32"/>
        </w:rPr>
        <w:t xml:space="preserve">ed </w:t>
      </w:r>
      <w:r>
        <w:rPr>
          <w:spacing w:val="-1"/>
          <w:position w:val="4"/>
          <w:sz w:val="32"/>
          <w:szCs w:val="32"/>
        </w:rPr>
        <w:t>t</w:t>
      </w:r>
      <w:r>
        <w:rPr>
          <w:position w:val="4"/>
          <w:sz w:val="32"/>
          <w:szCs w:val="32"/>
        </w:rPr>
        <w:t>o app</w:t>
      </w:r>
      <w:r>
        <w:rPr>
          <w:spacing w:val="-1"/>
          <w:position w:val="4"/>
          <w:sz w:val="32"/>
          <w:szCs w:val="32"/>
        </w:rPr>
        <w:t>r</w:t>
      </w:r>
      <w:r>
        <w:rPr>
          <w:position w:val="4"/>
          <w:sz w:val="32"/>
          <w:szCs w:val="32"/>
        </w:rPr>
        <w:t>ox</w:t>
      </w:r>
      <w:r>
        <w:rPr>
          <w:spacing w:val="-1"/>
          <w:position w:val="4"/>
          <w:sz w:val="32"/>
          <w:szCs w:val="32"/>
        </w:rPr>
        <w:t>i</w:t>
      </w:r>
      <w:r>
        <w:rPr>
          <w:position w:val="4"/>
          <w:sz w:val="32"/>
          <w:szCs w:val="32"/>
        </w:rPr>
        <w:t>ma</w:t>
      </w:r>
      <w:r>
        <w:rPr>
          <w:spacing w:val="-1"/>
          <w:position w:val="4"/>
          <w:sz w:val="32"/>
          <w:szCs w:val="32"/>
        </w:rPr>
        <w:t>t</w:t>
      </w:r>
      <w:r>
        <w:rPr>
          <w:position w:val="4"/>
          <w:sz w:val="32"/>
          <w:szCs w:val="32"/>
        </w:rPr>
        <w:t xml:space="preserve">e </w:t>
      </w:r>
      <w:r>
        <w:rPr>
          <w:spacing w:val="-1"/>
          <w:position w:val="4"/>
          <w:sz w:val="32"/>
          <w:szCs w:val="32"/>
        </w:rPr>
        <w:t>(</w:t>
      </w:r>
      <w:r>
        <w:rPr>
          <w:spacing w:val="1"/>
          <w:position w:val="4"/>
          <w:sz w:val="32"/>
          <w:szCs w:val="32"/>
        </w:rPr>
        <w:t>e</w:t>
      </w:r>
      <w:r>
        <w:rPr>
          <w:position w:val="4"/>
          <w:sz w:val="32"/>
          <w:szCs w:val="32"/>
        </w:rPr>
        <w:t>stimate)</w:t>
      </w:r>
      <w:r>
        <w:rPr>
          <w:spacing w:val="14"/>
          <w:position w:val="4"/>
          <w:sz w:val="32"/>
          <w:szCs w:val="32"/>
        </w:rPr>
        <w:t xml:space="preserve"> </w:t>
      </w:r>
      <w:r>
        <w:rPr>
          <w:rFonts w:ascii="Meiryo" w:eastAsia="Meiryo" w:hAnsi="Meiryo" w:cs="Meiryo"/>
          <w:w w:val="92"/>
          <w:position w:val="4"/>
          <w:sz w:val="29"/>
          <w:szCs w:val="29"/>
        </w:rPr>
        <w:t>σ</w:t>
      </w:r>
      <w:r>
        <w:rPr>
          <w:rFonts w:ascii="Meiryo" w:eastAsia="Meiryo" w:hAnsi="Meiryo" w:cs="Meiryo"/>
          <w:spacing w:val="-24"/>
          <w:w w:val="92"/>
          <w:position w:val="4"/>
          <w:sz w:val="29"/>
          <w:szCs w:val="29"/>
        </w:rPr>
        <w:t xml:space="preserve"> </w:t>
      </w:r>
      <w:r>
        <w:rPr>
          <w:position w:val="17"/>
          <w:sz w:val="16"/>
          <w:szCs w:val="16"/>
        </w:rPr>
        <w:t>2</w:t>
      </w:r>
      <w:r>
        <w:rPr>
          <w:spacing w:val="6"/>
          <w:position w:val="17"/>
          <w:sz w:val="16"/>
          <w:szCs w:val="16"/>
        </w:rPr>
        <w:t xml:space="preserve"> </w:t>
      </w:r>
      <w:r>
        <w:rPr>
          <w:position w:val="4"/>
          <w:sz w:val="32"/>
          <w:szCs w:val="32"/>
        </w:rPr>
        <w:t>.</w:t>
      </w:r>
    </w:p>
    <w:p w:rsidR="00875696" w:rsidRDefault="00E667B6">
      <w:pPr>
        <w:spacing w:line="300" w:lineRule="exact"/>
        <w:ind w:left="840"/>
        <w:rPr>
          <w:sz w:val="28"/>
          <w:szCs w:val="28"/>
        </w:rPr>
        <w:sectPr w:rsidR="00875696">
          <w:type w:val="continuous"/>
          <w:pgSz w:w="11900" w:h="16840"/>
          <w:pgMar w:top="760" w:right="1080" w:bottom="280" w:left="1320" w:header="720" w:footer="720" w:gutter="0"/>
          <w:cols w:space="720"/>
        </w:sectPr>
      </w:pPr>
      <w:r>
        <w:rPr>
          <w:rFonts w:ascii="Meiryo" w:eastAsia="Meiryo" w:hAnsi="Meiryo" w:cs="Meiryo"/>
          <w:position w:val="-1"/>
          <w:sz w:val="32"/>
          <w:szCs w:val="32"/>
        </w:rPr>
        <w:t xml:space="preserve">• </w:t>
      </w:r>
      <w:r>
        <w:rPr>
          <w:rFonts w:ascii="Meiryo" w:eastAsia="Meiryo" w:hAnsi="Meiryo" w:cs="Meiryo"/>
          <w:spacing w:val="12"/>
          <w:position w:val="-1"/>
          <w:sz w:val="32"/>
          <w:szCs w:val="32"/>
        </w:rPr>
        <w:t xml:space="preserve"> </w:t>
      </w:r>
      <w:r>
        <w:rPr>
          <w:i/>
          <w:position w:val="-1"/>
          <w:sz w:val="28"/>
          <w:szCs w:val="28"/>
        </w:rPr>
        <w:t>S</w:t>
      </w:r>
      <w:r>
        <w:rPr>
          <w:i/>
          <w:spacing w:val="-37"/>
          <w:position w:val="-1"/>
          <w:sz w:val="28"/>
          <w:szCs w:val="28"/>
        </w:rPr>
        <w:t xml:space="preserve"> </w:t>
      </w:r>
      <w:r>
        <w:rPr>
          <w:position w:val="12"/>
          <w:sz w:val="16"/>
          <w:szCs w:val="16"/>
        </w:rPr>
        <w:t xml:space="preserve">2 </w:t>
      </w:r>
      <w:r>
        <w:rPr>
          <w:spacing w:val="13"/>
          <w:position w:val="12"/>
          <w:sz w:val="16"/>
          <w:szCs w:val="16"/>
        </w:rPr>
        <w:t xml:space="preserve"> </w:t>
      </w:r>
      <w:r>
        <w:rPr>
          <w:rFonts w:ascii="Meiryo" w:eastAsia="Meiryo" w:hAnsi="Meiryo" w:cs="Meiryo"/>
          <w:w w:val="68"/>
          <w:position w:val="-1"/>
          <w:sz w:val="28"/>
          <w:szCs w:val="28"/>
        </w:rPr>
        <w:t>≥</w:t>
      </w:r>
      <w:r>
        <w:rPr>
          <w:rFonts w:ascii="Meiryo" w:eastAsia="Meiryo" w:hAnsi="Meiryo" w:cs="Meiryo"/>
          <w:spacing w:val="5"/>
          <w:w w:val="68"/>
          <w:position w:val="-1"/>
          <w:sz w:val="28"/>
          <w:szCs w:val="28"/>
        </w:rPr>
        <w:t xml:space="preserve"> </w:t>
      </w:r>
      <w:r>
        <w:rPr>
          <w:position w:val="-1"/>
          <w:sz w:val="28"/>
          <w:szCs w:val="28"/>
        </w:rPr>
        <w:t>0</w:t>
      </w:r>
    </w:p>
    <w:p w:rsidR="00875696" w:rsidRDefault="00E667B6">
      <w:pPr>
        <w:spacing w:line="460" w:lineRule="exact"/>
        <w:ind w:left="840" w:right="-71"/>
        <w:rPr>
          <w:sz w:val="29"/>
          <w:szCs w:val="29"/>
        </w:rPr>
      </w:pPr>
      <w:r>
        <w:rPr>
          <w:rFonts w:ascii="Meiryo" w:eastAsia="Meiryo" w:hAnsi="Meiryo" w:cs="Meiryo"/>
          <w:position w:val="5"/>
          <w:sz w:val="32"/>
          <w:szCs w:val="32"/>
        </w:rPr>
        <w:lastRenderedPageBreak/>
        <w:t xml:space="preserve">• </w:t>
      </w:r>
      <w:r>
        <w:rPr>
          <w:rFonts w:ascii="Meiryo" w:eastAsia="Meiryo" w:hAnsi="Meiryo" w:cs="Meiryo"/>
          <w:spacing w:val="22"/>
          <w:position w:val="5"/>
          <w:sz w:val="32"/>
          <w:szCs w:val="32"/>
        </w:rPr>
        <w:t xml:space="preserve"> </w:t>
      </w:r>
      <w:r>
        <w:rPr>
          <w:i/>
          <w:position w:val="6"/>
          <w:sz w:val="29"/>
          <w:szCs w:val="29"/>
        </w:rPr>
        <w:t>S</w:t>
      </w:r>
      <w:r>
        <w:rPr>
          <w:i/>
          <w:spacing w:val="-20"/>
          <w:position w:val="6"/>
          <w:sz w:val="29"/>
          <w:szCs w:val="29"/>
        </w:rPr>
        <w:t xml:space="preserve"> </w:t>
      </w:r>
      <w:r>
        <w:rPr>
          <w:position w:val="19"/>
          <w:sz w:val="17"/>
          <w:szCs w:val="17"/>
        </w:rPr>
        <w:t xml:space="preserve">2 </w:t>
      </w:r>
      <w:r>
        <w:rPr>
          <w:spacing w:val="35"/>
          <w:position w:val="19"/>
          <w:sz w:val="17"/>
          <w:szCs w:val="17"/>
        </w:rPr>
        <w:t xml:space="preserve"> </w:t>
      </w:r>
      <w:r>
        <w:rPr>
          <w:rFonts w:ascii="Meiryo" w:eastAsia="Meiryo" w:hAnsi="Meiryo" w:cs="Meiryo"/>
          <w:w w:val="68"/>
          <w:position w:val="6"/>
          <w:sz w:val="29"/>
          <w:szCs w:val="29"/>
        </w:rPr>
        <w:t>=</w:t>
      </w:r>
      <w:r>
        <w:rPr>
          <w:rFonts w:ascii="Meiryo" w:eastAsia="Meiryo" w:hAnsi="Meiryo" w:cs="Meiryo"/>
          <w:spacing w:val="11"/>
          <w:w w:val="68"/>
          <w:position w:val="6"/>
          <w:sz w:val="29"/>
          <w:szCs w:val="29"/>
        </w:rPr>
        <w:t xml:space="preserve"> </w:t>
      </w:r>
      <w:r>
        <w:rPr>
          <w:position w:val="6"/>
          <w:sz w:val="29"/>
          <w:szCs w:val="29"/>
        </w:rPr>
        <w:t>0</w:t>
      </w:r>
    </w:p>
    <w:p w:rsidR="00875696" w:rsidRDefault="00E667B6">
      <w:pPr>
        <w:spacing w:line="460" w:lineRule="exact"/>
        <w:rPr>
          <w:sz w:val="32"/>
          <w:szCs w:val="32"/>
        </w:rPr>
      </w:pPr>
      <w:r>
        <w:br w:type="column"/>
      </w:r>
      <w:r>
        <w:rPr>
          <w:rFonts w:ascii="Meiryo" w:eastAsia="Meiryo" w:hAnsi="Meiryo" w:cs="Meiryo"/>
          <w:position w:val="4"/>
          <w:sz w:val="32"/>
          <w:szCs w:val="32"/>
        </w:rPr>
        <w:lastRenderedPageBreak/>
        <w:t xml:space="preserve">⇔  </w:t>
      </w:r>
      <w:r>
        <w:rPr>
          <w:rFonts w:ascii="Meiryo" w:eastAsia="Meiryo" w:hAnsi="Meiryo" w:cs="Meiryo"/>
          <w:spacing w:val="74"/>
          <w:position w:val="4"/>
          <w:sz w:val="32"/>
          <w:szCs w:val="32"/>
        </w:rPr>
        <w:t xml:space="preserve"> </w:t>
      </w:r>
      <w:r>
        <w:rPr>
          <w:spacing w:val="1"/>
          <w:position w:val="4"/>
          <w:sz w:val="32"/>
          <w:szCs w:val="32"/>
        </w:rPr>
        <w:t>a</w:t>
      </w:r>
      <w:r>
        <w:rPr>
          <w:spacing w:val="-1"/>
          <w:position w:val="4"/>
          <w:sz w:val="32"/>
          <w:szCs w:val="32"/>
        </w:rPr>
        <w:t>l</w:t>
      </w:r>
      <w:r>
        <w:rPr>
          <w:position w:val="4"/>
          <w:sz w:val="32"/>
          <w:szCs w:val="32"/>
        </w:rPr>
        <w:t xml:space="preserve">l </w:t>
      </w:r>
      <w:r>
        <w:rPr>
          <w:spacing w:val="-1"/>
          <w:position w:val="4"/>
          <w:sz w:val="32"/>
          <w:szCs w:val="32"/>
        </w:rPr>
        <w:t>o</w:t>
      </w:r>
      <w:r>
        <w:rPr>
          <w:spacing w:val="1"/>
          <w:position w:val="4"/>
          <w:sz w:val="32"/>
          <w:szCs w:val="32"/>
        </w:rPr>
        <w:t>b</w:t>
      </w:r>
      <w:r>
        <w:rPr>
          <w:spacing w:val="-1"/>
          <w:position w:val="4"/>
          <w:sz w:val="32"/>
          <w:szCs w:val="32"/>
        </w:rPr>
        <w:t>s</w:t>
      </w:r>
      <w:r>
        <w:rPr>
          <w:spacing w:val="1"/>
          <w:position w:val="4"/>
          <w:sz w:val="32"/>
          <w:szCs w:val="32"/>
        </w:rPr>
        <w:t>e</w:t>
      </w:r>
      <w:r>
        <w:rPr>
          <w:spacing w:val="-1"/>
          <w:position w:val="4"/>
          <w:sz w:val="32"/>
          <w:szCs w:val="32"/>
        </w:rPr>
        <w:t>r</w:t>
      </w:r>
      <w:r>
        <w:rPr>
          <w:spacing w:val="1"/>
          <w:position w:val="4"/>
          <w:sz w:val="32"/>
          <w:szCs w:val="32"/>
        </w:rPr>
        <w:t>va</w:t>
      </w:r>
      <w:r>
        <w:rPr>
          <w:position w:val="4"/>
          <w:sz w:val="32"/>
          <w:szCs w:val="32"/>
        </w:rPr>
        <w:t>t</w:t>
      </w:r>
      <w:r>
        <w:rPr>
          <w:spacing w:val="-1"/>
          <w:position w:val="4"/>
          <w:sz w:val="32"/>
          <w:szCs w:val="32"/>
        </w:rPr>
        <w:t>i</w:t>
      </w:r>
      <w:r>
        <w:rPr>
          <w:position w:val="4"/>
          <w:sz w:val="32"/>
          <w:szCs w:val="32"/>
        </w:rPr>
        <w:t>on have the same value</w:t>
      </w:r>
    </w:p>
    <w:p w:rsidR="00875696" w:rsidRDefault="00E667B6">
      <w:pPr>
        <w:spacing w:line="320" w:lineRule="exact"/>
        <w:rPr>
          <w:sz w:val="32"/>
          <w:szCs w:val="32"/>
        </w:rPr>
        <w:sectPr w:rsidR="00875696">
          <w:type w:val="continuous"/>
          <w:pgSz w:w="11900" w:h="16840"/>
          <w:pgMar w:top="760" w:right="1080" w:bottom="280" w:left="1320" w:header="720" w:footer="720" w:gutter="0"/>
          <w:cols w:num="2" w:space="720" w:equalWidth="0">
            <w:col w:w="2040" w:space="600"/>
            <w:col w:w="6860"/>
          </w:cols>
        </w:sectPr>
      </w:pPr>
      <w:r>
        <w:rPr>
          <w:rFonts w:ascii="Meiryo" w:eastAsia="Meiryo" w:hAnsi="Meiryo" w:cs="Meiryo"/>
          <w:sz w:val="32"/>
          <w:szCs w:val="32"/>
        </w:rPr>
        <w:t xml:space="preserve">⇔  </w:t>
      </w:r>
      <w:r>
        <w:rPr>
          <w:rFonts w:ascii="Meiryo" w:eastAsia="Meiryo" w:hAnsi="Meiryo" w:cs="Meiryo"/>
          <w:spacing w:val="74"/>
          <w:sz w:val="32"/>
          <w:szCs w:val="32"/>
        </w:rPr>
        <w:t xml:space="preserve"> </w:t>
      </w:r>
      <w:r>
        <w:rPr>
          <w:sz w:val="32"/>
          <w:szCs w:val="32"/>
        </w:rPr>
        <w:t>the</w:t>
      </w:r>
      <w:r>
        <w:rPr>
          <w:spacing w:val="-1"/>
          <w:sz w:val="32"/>
          <w:szCs w:val="32"/>
        </w:rPr>
        <w:t>r</w:t>
      </w:r>
      <w:r>
        <w:rPr>
          <w:sz w:val="32"/>
          <w:szCs w:val="32"/>
        </w:rPr>
        <w:t xml:space="preserve">e </w:t>
      </w:r>
      <w:r>
        <w:rPr>
          <w:spacing w:val="-1"/>
          <w:sz w:val="32"/>
          <w:szCs w:val="32"/>
        </w:rPr>
        <w:t>i</w:t>
      </w:r>
      <w:r>
        <w:rPr>
          <w:sz w:val="32"/>
          <w:szCs w:val="32"/>
        </w:rPr>
        <w:t>s no dispe</w:t>
      </w:r>
      <w:r>
        <w:rPr>
          <w:spacing w:val="-1"/>
          <w:sz w:val="32"/>
          <w:szCs w:val="32"/>
        </w:rPr>
        <w:t>rs</w:t>
      </w:r>
      <w:r>
        <w:rPr>
          <w:sz w:val="32"/>
          <w:szCs w:val="32"/>
        </w:rPr>
        <w:t>ion (no variat</w:t>
      </w:r>
      <w:r>
        <w:rPr>
          <w:spacing w:val="-1"/>
          <w:sz w:val="32"/>
          <w:szCs w:val="32"/>
        </w:rPr>
        <w:t>io</w:t>
      </w:r>
      <w:r>
        <w:rPr>
          <w:sz w:val="32"/>
          <w:szCs w:val="32"/>
        </w:rPr>
        <w:t>n)</w:t>
      </w:r>
    </w:p>
    <w:p w:rsidR="00875696" w:rsidRDefault="00875696">
      <w:pPr>
        <w:spacing w:before="6"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spacing w:before="4" w:line="360" w:lineRule="exact"/>
        <w:ind w:left="480" w:right="660" w:firstLine="720"/>
        <w:rPr>
          <w:sz w:val="32"/>
          <w:szCs w:val="32"/>
        </w:rPr>
      </w:pPr>
      <w:r>
        <w:rPr>
          <w:sz w:val="32"/>
          <w:szCs w:val="32"/>
        </w:rPr>
        <w:t>We</w:t>
      </w:r>
      <w:r>
        <w:rPr>
          <w:spacing w:val="18"/>
          <w:sz w:val="32"/>
          <w:szCs w:val="32"/>
        </w:rPr>
        <w:t xml:space="preserve"> </w:t>
      </w:r>
      <w:r>
        <w:rPr>
          <w:sz w:val="32"/>
          <w:szCs w:val="32"/>
        </w:rPr>
        <w:t>want</w:t>
      </w:r>
      <w:r>
        <w:rPr>
          <w:spacing w:val="17"/>
          <w:sz w:val="32"/>
          <w:szCs w:val="32"/>
        </w:rPr>
        <w:t xml:space="preserve"> </w:t>
      </w:r>
      <w:r>
        <w:rPr>
          <w:sz w:val="32"/>
          <w:szCs w:val="32"/>
        </w:rPr>
        <w:t>to</w:t>
      </w:r>
      <w:r>
        <w:rPr>
          <w:spacing w:val="18"/>
          <w:sz w:val="32"/>
          <w:szCs w:val="32"/>
        </w:rPr>
        <w:t xml:space="preserve"> </w:t>
      </w:r>
      <w:r>
        <w:rPr>
          <w:sz w:val="32"/>
          <w:szCs w:val="32"/>
        </w:rPr>
        <w:t>compute</w:t>
      </w:r>
      <w:r>
        <w:rPr>
          <w:spacing w:val="18"/>
          <w:sz w:val="32"/>
          <w:szCs w:val="32"/>
        </w:rPr>
        <w:t xml:space="preserve"> </w:t>
      </w:r>
      <w:r>
        <w:rPr>
          <w:spacing w:val="-1"/>
          <w:sz w:val="32"/>
          <w:szCs w:val="32"/>
        </w:rPr>
        <w:t>t</w:t>
      </w:r>
      <w:r>
        <w:rPr>
          <w:spacing w:val="1"/>
          <w:sz w:val="32"/>
          <w:szCs w:val="32"/>
        </w:rPr>
        <w:t>h</w:t>
      </w:r>
      <w:r>
        <w:rPr>
          <w:sz w:val="32"/>
          <w:szCs w:val="32"/>
        </w:rPr>
        <w:t>e</w:t>
      </w:r>
      <w:r>
        <w:rPr>
          <w:spacing w:val="18"/>
          <w:sz w:val="32"/>
          <w:szCs w:val="32"/>
        </w:rPr>
        <w:t xml:space="preserve"> </w:t>
      </w:r>
      <w:r>
        <w:rPr>
          <w:spacing w:val="-1"/>
          <w:sz w:val="32"/>
          <w:szCs w:val="32"/>
        </w:rPr>
        <w:t>s</w:t>
      </w:r>
      <w:r>
        <w:rPr>
          <w:spacing w:val="1"/>
          <w:sz w:val="32"/>
          <w:szCs w:val="32"/>
        </w:rPr>
        <w:t>a</w:t>
      </w:r>
      <w:r>
        <w:rPr>
          <w:sz w:val="32"/>
          <w:szCs w:val="32"/>
        </w:rPr>
        <w:t>m</w:t>
      </w:r>
      <w:r>
        <w:rPr>
          <w:spacing w:val="-1"/>
          <w:sz w:val="32"/>
          <w:szCs w:val="32"/>
        </w:rPr>
        <w:t>p</w:t>
      </w:r>
      <w:r>
        <w:rPr>
          <w:sz w:val="32"/>
          <w:szCs w:val="32"/>
        </w:rPr>
        <w:t>le</w:t>
      </w:r>
      <w:r>
        <w:rPr>
          <w:spacing w:val="18"/>
          <w:sz w:val="32"/>
          <w:szCs w:val="32"/>
        </w:rPr>
        <w:t xml:space="preserve"> </w:t>
      </w:r>
      <w:r>
        <w:rPr>
          <w:sz w:val="32"/>
          <w:szCs w:val="32"/>
        </w:rPr>
        <w:t>variance</w:t>
      </w:r>
      <w:r>
        <w:rPr>
          <w:spacing w:val="18"/>
          <w:sz w:val="32"/>
          <w:szCs w:val="32"/>
        </w:rPr>
        <w:t xml:space="preserve"> </w:t>
      </w:r>
      <w:r>
        <w:rPr>
          <w:sz w:val="32"/>
          <w:szCs w:val="32"/>
        </w:rPr>
        <w:t>of</w:t>
      </w:r>
      <w:r>
        <w:rPr>
          <w:spacing w:val="18"/>
          <w:sz w:val="32"/>
          <w:szCs w:val="32"/>
        </w:rPr>
        <w:t xml:space="preserve"> </w:t>
      </w:r>
      <w:r>
        <w:rPr>
          <w:sz w:val="32"/>
          <w:szCs w:val="32"/>
        </w:rPr>
        <w:t>the</w:t>
      </w:r>
      <w:r>
        <w:rPr>
          <w:spacing w:val="18"/>
          <w:sz w:val="32"/>
          <w:szCs w:val="32"/>
        </w:rPr>
        <w:t xml:space="preserve"> </w:t>
      </w:r>
      <w:r>
        <w:rPr>
          <w:sz w:val="32"/>
          <w:szCs w:val="32"/>
        </w:rPr>
        <w:t>following sample</w:t>
      </w:r>
      <w:r>
        <w:rPr>
          <w:spacing w:val="-1"/>
          <w:sz w:val="32"/>
          <w:szCs w:val="32"/>
        </w:rPr>
        <w:t xml:space="preserve"> </w:t>
      </w:r>
      <w:r>
        <w:rPr>
          <w:sz w:val="32"/>
          <w:szCs w:val="32"/>
        </w:rPr>
        <w:t>values:</w:t>
      </w:r>
      <w:r>
        <w:rPr>
          <w:spacing w:val="-1"/>
          <w:sz w:val="32"/>
          <w:szCs w:val="32"/>
        </w:rPr>
        <w:t xml:space="preserve"> </w:t>
      </w:r>
      <w:r>
        <w:rPr>
          <w:sz w:val="32"/>
          <w:szCs w:val="32"/>
        </w:rPr>
        <w:t>10,</w:t>
      </w:r>
      <w:r>
        <w:rPr>
          <w:spacing w:val="1"/>
          <w:sz w:val="32"/>
          <w:szCs w:val="32"/>
        </w:rPr>
        <w:t xml:space="preserve"> </w:t>
      </w:r>
      <w:r>
        <w:rPr>
          <w:sz w:val="32"/>
          <w:szCs w:val="32"/>
        </w:rPr>
        <w:t>21,</w:t>
      </w:r>
      <w:r>
        <w:rPr>
          <w:spacing w:val="-1"/>
          <w:sz w:val="32"/>
          <w:szCs w:val="32"/>
        </w:rPr>
        <w:t xml:space="preserve"> </w:t>
      </w:r>
      <w:r>
        <w:rPr>
          <w:sz w:val="32"/>
          <w:szCs w:val="32"/>
        </w:rPr>
        <w:t>33,</w:t>
      </w:r>
      <w:r>
        <w:rPr>
          <w:spacing w:val="-1"/>
          <w:sz w:val="32"/>
          <w:szCs w:val="32"/>
        </w:rPr>
        <w:t xml:space="preserve"> </w:t>
      </w:r>
      <w:r>
        <w:rPr>
          <w:sz w:val="32"/>
          <w:szCs w:val="32"/>
        </w:rPr>
        <w:t>53,</w:t>
      </w:r>
      <w:r>
        <w:rPr>
          <w:spacing w:val="-1"/>
          <w:sz w:val="32"/>
          <w:szCs w:val="32"/>
        </w:rPr>
        <w:t xml:space="preserve"> </w:t>
      </w:r>
      <w:r>
        <w:rPr>
          <w:sz w:val="32"/>
          <w:szCs w:val="32"/>
        </w:rPr>
        <w:t>54.</w:t>
      </w:r>
    </w:p>
    <w:p w:rsidR="00875696" w:rsidRDefault="00E667B6">
      <w:pPr>
        <w:spacing w:line="360" w:lineRule="exact"/>
        <w:ind w:left="480"/>
        <w:rPr>
          <w:sz w:val="32"/>
          <w:szCs w:val="32"/>
        </w:rPr>
      </w:pPr>
      <w:r>
        <w:rPr>
          <w:b/>
          <w:sz w:val="32"/>
          <w:szCs w:val="32"/>
        </w:rPr>
        <w:t>Solution:</w:t>
      </w:r>
    </w:p>
    <w:p w:rsidR="00875696" w:rsidRDefault="00E667B6">
      <w:pPr>
        <w:spacing w:line="360" w:lineRule="exact"/>
        <w:ind w:left="480"/>
        <w:rPr>
          <w:sz w:val="32"/>
          <w:szCs w:val="32"/>
        </w:rPr>
        <w:sectPr w:rsidR="00875696">
          <w:type w:val="continuous"/>
          <w:pgSz w:w="11900" w:h="16840"/>
          <w:pgMar w:top="760" w:right="1080" w:bottom="280" w:left="1320" w:header="720" w:footer="720" w:gutter="0"/>
          <w:cols w:space="720"/>
        </w:sectPr>
      </w:pPr>
      <w:r>
        <w:rPr>
          <w:i/>
          <w:spacing w:val="1"/>
          <w:position w:val="-1"/>
          <w:sz w:val="32"/>
          <w:szCs w:val="32"/>
        </w:rPr>
        <w:t>n</w:t>
      </w:r>
      <w:r>
        <w:rPr>
          <w:position w:val="-1"/>
          <w:sz w:val="32"/>
          <w:szCs w:val="32"/>
        </w:rPr>
        <w:t>=5</w:t>
      </w:r>
    </w:p>
    <w:p w:rsidR="00875696" w:rsidRDefault="00E667B6">
      <w:pPr>
        <w:spacing w:before="19" w:line="200" w:lineRule="exact"/>
        <w:ind w:left="1019" w:right="620"/>
        <w:jc w:val="center"/>
        <w:rPr>
          <w:sz w:val="19"/>
          <w:szCs w:val="19"/>
        </w:rPr>
      </w:pPr>
      <w:r>
        <w:rPr>
          <w:i/>
          <w:w w:val="99"/>
          <w:position w:val="-1"/>
          <w:sz w:val="19"/>
          <w:szCs w:val="19"/>
        </w:rPr>
        <w:lastRenderedPageBreak/>
        <w:t>n</w:t>
      </w:r>
    </w:p>
    <w:p w:rsidR="00875696" w:rsidRDefault="00E667B6">
      <w:pPr>
        <w:spacing w:line="400" w:lineRule="exact"/>
        <w:ind w:left="522"/>
        <w:rPr>
          <w:sz w:val="19"/>
          <w:szCs w:val="19"/>
        </w:rPr>
      </w:pPr>
      <w:r>
        <w:rPr>
          <w:rFonts w:ascii="Meiryo" w:eastAsia="Meiryo" w:hAnsi="Meiryo" w:cs="Meiryo"/>
          <w:w w:val="67"/>
          <w:position w:val="4"/>
          <w:sz w:val="38"/>
          <w:szCs w:val="38"/>
          <w:u w:val="single" w:color="000000"/>
        </w:rPr>
        <w:t xml:space="preserve"> </w:t>
      </w:r>
      <w:r>
        <w:rPr>
          <w:rFonts w:ascii="Meiryo" w:eastAsia="Meiryo" w:hAnsi="Meiryo" w:cs="Meiryo"/>
          <w:position w:val="4"/>
          <w:sz w:val="38"/>
          <w:szCs w:val="38"/>
        </w:rPr>
        <w:t xml:space="preserve"> </w:t>
      </w:r>
      <w:r>
        <w:rPr>
          <w:rFonts w:ascii="Meiryo" w:eastAsia="Meiryo" w:hAnsi="Meiryo" w:cs="Meiryo"/>
          <w:spacing w:val="53"/>
          <w:position w:val="4"/>
          <w:sz w:val="38"/>
          <w:szCs w:val="38"/>
        </w:rPr>
        <w:t xml:space="preserve"> </w:t>
      </w:r>
      <w:r>
        <w:rPr>
          <w:rFonts w:ascii="Meiryo" w:eastAsia="Meiryo" w:hAnsi="Meiryo" w:cs="Meiryo"/>
          <w:w w:val="88"/>
          <w:position w:val="4"/>
          <w:sz w:val="38"/>
          <w:szCs w:val="38"/>
        </w:rPr>
        <w:t>∑</w:t>
      </w:r>
      <w:r>
        <w:rPr>
          <w:rFonts w:ascii="Meiryo" w:eastAsia="Meiryo" w:hAnsi="Meiryo" w:cs="Meiryo"/>
          <w:spacing w:val="-73"/>
          <w:position w:val="4"/>
          <w:sz w:val="38"/>
          <w:szCs w:val="38"/>
        </w:rPr>
        <w:t xml:space="preserve"> </w:t>
      </w:r>
      <w:r>
        <w:rPr>
          <w:i/>
          <w:spacing w:val="5"/>
          <w:w w:val="101"/>
          <w:position w:val="8"/>
          <w:sz w:val="29"/>
          <w:szCs w:val="29"/>
        </w:rPr>
        <w:t>x</w:t>
      </w:r>
      <w:r>
        <w:rPr>
          <w:i/>
          <w:w w:val="99"/>
          <w:position w:val="1"/>
          <w:sz w:val="19"/>
          <w:szCs w:val="19"/>
        </w:rPr>
        <w:t>i</w:t>
      </w:r>
    </w:p>
    <w:p w:rsidR="00875696" w:rsidRDefault="00E667B6">
      <w:pPr>
        <w:spacing w:line="220" w:lineRule="exact"/>
        <w:ind w:left="486" w:right="-45"/>
        <w:jc w:val="center"/>
        <w:rPr>
          <w:rFonts w:ascii="Meiryo" w:eastAsia="Meiryo" w:hAnsi="Meiryo" w:cs="Meiryo"/>
          <w:sz w:val="29"/>
          <w:szCs w:val="29"/>
        </w:rPr>
      </w:pPr>
      <w:r>
        <w:rPr>
          <w:i/>
          <w:position w:val="-5"/>
          <w:sz w:val="29"/>
          <w:szCs w:val="29"/>
        </w:rPr>
        <w:t>x</w:t>
      </w:r>
      <w:r>
        <w:rPr>
          <w:i/>
          <w:spacing w:val="9"/>
          <w:position w:val="-5"/>
          <w:sz w:val="29"/>
          <w:szCs w:val="29"/>
        </w:rPr>
        <w:t xml:space="preserve"> </w:t>
      </w:r>
      <w:r>
        <w:rPr>
          <w:rFonts w:ascii="Meiryo" w:eastAsia="Meiryo" w:hAnsi="Meiryo" w:cs="Meiryo"/>
          <w:w w:val="69"/>
          <w:position w:val="-5"/>
          <w:sz w:val="29"/>
          <w:szCs w:val="29"/>
        </w:rPr>
        <w:t xml:space="preserve">= </w:t>
      </w:r>
      <w:r>
        <w:rPr>
          <w:rFonts w:ascii="Meiryo" w:eastAsia="Meiryo" w:hAnsi="Meiryo" w:cs="Meiryo"/>
          <w:spacing w:val="33"/>
          <w:w w:val="69"/>
          <w:position w:val="-5"/>
          <w:sz w:val="29"/>
          <w:szCs w:val="29"/>
        </w:rPr>
        <w:t xml:space="preserve"> </w:t>
      </w:r>
      <w:r>
        <w:rPr>
          <w:i/>
          <w:w w:val="69"/>
          <w:position w:val="7"/>
          <w:sz w:val="19"/>
          <w:szCs w:val="19"/>
          <w:u w:val="single" w:color="000000"/>
        </w:rPr>
        <w:t>i</w:t>
      </w:r>
      <w:r>
        <w:rPr>
          <w:i/>
          <w:spacing w:val="-34"/>
          <w:w w:val="69"/>
          <w:position w:val="7"/>
          <w:sz w:val="19"/>
          <w:szCs w:val="19"/>
          <w:u w:val="single" w:color="000000"/>
        </w:rPr>
        <w:t xml:space="preserve"> </w:t>
      </w:r>
      <w:r>
        <w:rPr>
          <w:rFonts w:ascii="Meiryo" w:eastAsia="Meiryo" w:hAnsi="Meiryo" w:cs="Meiryo"/>
          <w:spacing w:val="-11"/>
          <w:w w:val="67"/>
          <w:position w:val="7"/>
          <w:sz w:val="19"/>
          <w:szCs w:val="19"/>
          <w:u w:val="single" w:color="000000"/>
        </w:rPr>
        <w:t>=</w:t>
      </w:r>
      <w:r>
        <w:rPr>
          <w:w w:val="99"/>
          <w:position w:val="7"/>
          <w:sz w:val="19"/>
          <w:szCs w:val="19"/>
          <w:u w:val="single" w:color="000000"/>
        </w:rPr>
        <w:t xml:space="preserve">1 </w:t>
      </w:r>
      <w:r>
        <w:rPr>
          <w:position w:val="7"/>
          <w:sz w:val="19"/>
          <w:szCs w:val="19"/>
          <w:u w:val="single" w:color="000000"/>
        </w:rPr>
        <w:t xml:space="preserve">    </w:t>
      </w:r>
      <w:r>
        <w:rPr>
          <w:spacing w:val="17"/>
          <w:position w:val="7"/>
          <w:sz w:val="19"/>
          <w:szCs w:val="19"/>
          <w:u w:val="single" w:color="000000"/>
        </w:rPr>
        <w:t xml:space="preserve"> </w:t>
      </w:r>
      <w:r>
        <w:rPr>
          <w:position w:val="7"/>
          <w:sz w:val="19"/>
          <w:szCs w:val="19"/>
        </w:rPr>
        <w:t xml:space="preserve"> </w:t>
      </w:r>
      <w:r>
        <w:rPr>
          <w:spacing w:val="12"/>
          <w:position w:val="7"/>
          <w:sz w:val="19"/>
          <w:szCs w:val="19"/>
        </w:rPr>
        <w:t xml:space="preserve"> </w:t>
      </w:r>
      <w:r>
        <w:rPr>
          <w:rFonts w:ascii="Meiryo" w:eastAsia="Meiryo" w:hAnsi="Meiryo" w:cs="Meiryo"/>
          <w:w w:val="69"/>
          <w:position w:val="-5"/>
          <w:sz w:val="29"/>
          <w:szCs w:val="29"/>
        </w:rPr>
        <w:t>=</w:t>
      </w:r>
    </w:p>
    <w:p w:rsidR="00875696" w:rsidRDefault="00E667B6">
      <w:pPr>
        <w:spacing w:before="19" w:line="200" w:lineRule="exact"/>
        <w:ind w:left="103"/>
        <w:rPr>
          <w:sz w:val="19"/>
          <w:szCs w:val="19"/>
        </w:rPr>
      </w:pPr>
      <w:r>
        <w:br w:type="column"/>
      </w:r>
      <w:r>
        <w:rPr>
          <w:position w:val="-1"/>
          <w:sz w:val="19"/>
          <w:szCs w:val="19"/>
        </w:rPr>
        <w:lastRenderedPageBreak/>
        <w:t>5</w:t>
      </w:r>
    </w:p>
    <w:p w:rsidR="00875696" w:rsidRDefault="00E667B6">
      <w:pPr>
        <w:spacing w:line="340" w:lineRule="exact"/>
        <w:ind w:left="16"/>
        <w:rPr>
          <w:sz w:val="19"/>
          <w:szCs w:val="19"/>
        </w:rPr>
      </w:pPr>
      <w:r>
        <w:rPr>
          <w:rFonts w:ascii="Meiryo" w:eastAsia="Meiryo" w:hAnsi="Meiryo" w:cs="Meiryo"/>
          <w:w w:val="88"/>
          <w:position w:val="-2"/>
          <w:sz w:val="38"/>
          <w:szCs w:val="38"/>
        </w:rPr>
        <w:t>∑</w:t>
      </w:r>
      <w:r>
        <w:rPr>
          <w:rFonts w:ascii="Meiryo" w:eastAsia="Meiryo" w:hAnsi="Meiryo" w:cs="Meiryo"/>
          <w:spacing w:val="-74"/>
          <w:position w:val="-2"/>
          <w:sz w:val="38"/>
          <w:szCs w:val="38"/>
        </w:rPr>
        <w:t xml:space="preserve"> </w:t>
      </w:r>
      <w:r>
        <w:rPr>
          <w:i/>
          <w:spacing w:val="6"/>
          <w:w w:val="101"/>
          <w:position w:val="2"/>
          <w:sz w:val="29"/>
          <w:szCs w:val="29"/>
        </w:rPr>
        <w:t>x</w:t>
      </w:r>
      <w:r>
        <w:rPr>
          <w:i/>
          <w:w w:val="99"/>
          <w:position w:val="-5"/>
          <w:sz w:val="19"/>
          <w:szCs w:val="19"/>
        </w:rPr>
        <w:t>i</w:t>
      </w:r>
    </w:p>
    <w:p w:rsidR="00875696" w:rsidRDefault="00E667B6">
      <w:pPr>
        <w:spacing w:line="280" w:lineRule="exact"/>
        <w:rPr>
          <w:sz w:val="29"/>
          <w:szCs w:val="29"/>
        </w:rPr>
        <w:sectPr w:rsidR="00875696">
          <w:type w:val="continuous"/>
          <w:pgSz w:w="11900" w:h="16840"/>
          <w:pgMar w:top="760" w:right="1080" w:bottom="280" w:left="1320" w:header="720" w:footer="720" w:gutter="0"/>
          <w:cols w:num="2" w:space="720" w:equalWidth="0">
            <w:col w:w="1803" w:space="101"/>
            <w:col w:w="7596"/>
          </w:cols>
        </w:sectPr>
      </w:pPr>
      <w:r>
        <w:rPr>
          <w:i/>
          <w:spacing w:val="-17"/>
          <w:w w:val="99"/>
          <w:position w:val="6"/>
          <w:sz w:val="19"/>
          <w:szCs w:val="19"/>
          <w:u w:val="single" w:color="000000"/>
        </w:rPr>
        <w:t xml:space="preserve"> </w:t>
      </w:r>
      <w:r>
        <w:rPr>
          <w:i/>
          <w:w w:val="99"/>
          <w:position w:val="6"/>
          <w:sz w:val="19"/>
          <w:szCs w:val="19"/>
          <w:u w:val="single" w:color="000000"/>
        </w:rPr>
        <w:t>i</w:t>
      </w:r>
      <w:r>
        <w:rPr>
          <w:i/>
          <w:spacing w:val="-34"/>
          <w:w w:val="99"/>
          <w:position w:val="6"/>
          <w:sz w:val="19"/>
          <w:szCs w:val="19"/>
          <w:u w:val="single" w:color="000000"/>
        </w:rPr>
        <w:t xml:space="preserve"> </w:t>
      </w:r>
      <w:r>
        <w:rPr>
          <w:rFonts w:ascii="Meiryo" w:eastAsia="Meiryo" w:hAnsi="Meiryo" w:cs="Meiryo"/>
          <w:spacing w:val="-12"/>
          <w:w w:val="67"/>
          <w:position w:val="6"/>
          <w:sz w:val="19"/>
          <w:szCs w:val="19"/>
          <w:u w:val="single" w:color="000000"/>
        </w:rPr>
        <w:t>=</w:t>
      </w:r>
      <w:r>
        <w:rPr>
          <w:w w:val="99"/>
          <w:position w:val="6"/>
          <w:sz w:val="19"/>
          <w:szCs w:val="19"/>
          <w:u w:val="single" w:color="000000"/>
        </w:rPr>
        <w:t xml:space="preserve">1 </w:t>
      </w:r>
      <w:r>
        <w:rPr>
          <w:position w:val="6"/>
          <w:sz w:val="19"/>
          <w:szCs w:val="19"/>
          <w:u w:val="single" w:color="000000"/>
        </w:rPr>
        <w:t xml:space="preserve">    </w:t>
      </w:r>
      <w:r>
        <w:rPr>
          <w:spacing w:val="18"/>
          <w:position w:val="6"/>
          <w:sz w:val="19"/>
          <w:szCs w:val="19"/>
          <w:u w:val="single" w:color="000000"/>
        </w:rPr>
        <w:t xml:space="preserve"> </w:t>
      </w:r>
      <w:r>
        <w:rPr>
          <w:position w:val="6"/>
          <w:sz w:val="19"/>
          <w:szCs w:val="19"/>
        </w:rPr>
        <w:t xml:space="preserve"> </w:t>
      </w:r>
      <w:r>
        <w:rPr>
          <w:spacing w:val="-7"/>
          <w:position w:val="6"/>
          <w:sz w:val="19"/>
          <w:szCs w:val="19"/>
        </w:rPr>
        <w:t xml:space="preserve"> </w:t>
      </w:r>
      <w:r>
        <w:rPr>
          <w:rFonts w:ascii="Meiryo" w:eastAsia="Meiryo" w:hAnsi="Meiryo" w:cs="Meiryo"/>
          <w:w w:val="69"/>
          <w:position w:val="-7"/>
          <w:sz w:val="29"/>
          <w:szCs w:val="29"/>
        </w:rPr>
        <w:t>=</w:t>
      </w:r>
      <w:r>
        <w:rPr>
          <w:rFonts w:ascii="Meiryo" w:eastAsia="Meiryo" w:hAnsi="Meiryo" w:cs="Meiryo"/>
          <w:spacing w:val="30"/>
          <w:w w:val="69"/>
          <w:position w:val="-7"/>
          <w:sz w:val="29"/>
          <w:szCs w:val="29"/>
        </w:rPr>
        <w:t xml:space="preserve"> </w:t>
      </w:r>
      <w:r>
        <w:rPr>
          <w:spacing w:val="2"/>
          <w:position w:val="12"/>
          <w:sz w:val="29"/>
          <w:szCs w:val="29"/>
          <w:u w:val="single" w:color="000000"/>
        </w:rPr>
        <w:t>10</w:t>
      </w:r>
      <w:r>
        <w:rPr>
          <w:spacing w:val="-17"/>
          <w:position w:val="12"/>
          <w:sz w:val="29"/>
          <w:szCs w:val="29"/>
          <w:u w:val="single" w:color="000000"/>
        </w:rPr>
        <w:t xml:space="preserve"> </w:t>
      </w:r>
      <w:r>
        <w:rPr>
          <w:rFonts w:ascii="Meiryo" w:eastAsia="Meiryo" w:hAnsi="Meiryo" w:cs="Meiryo"/>
          <w:w w:val="69"/>
          <w:position w:val="12"/>
          <w:sz w:val="29"/>
          <w:szCs w:val="29"/>
          <w:u w:val="single" w:color="000000"/>
        </w:rPr>
        <w:t>+</w:t>
      </w:r>
      <w:r>
        <w:rPr>
          <w:rFonts w:ascii="Meiryo" w:eastAsia="Meiryo" w:hAnsi="Meiryo" w:cs="Meiryo"/>
          <w:spacing w:val="-97"/>
          <w:w w:val="69"/>
          <w:position w:val="12"/>
          <w:sz w:val="29"/>
          <w:szCs w:val="29"/>
          <w:u w:val="single" w:color="000000"/>
        </w:rPr>
        <w:t xml:space="preserve"> </w:t>
      </w:r>
      <w:r>
        <w:rPr>
          <w:spacing w:val="1"/>
          <w:w w:val="101"/>
          <w:position w:val="12"/>
          <w:sz w:val="29"/>
          <w:szCs w:val="29"/>
          <w:u w:val="single" w:color="000000"/>
        </w:rPr>
        <w:t>21</w:t>
      </w:r>
      <w:r>
        <w:rPr>
          <w:spacing w:val="-41"/>
          <w:w w:val="101"/>
          <w:position w:val="12"/>
          <w:sz w:val="29"/>
          <w:szCs w:val="29"/>
          <w:u w:val="single" w:color="000000"/>
        </w:rPr>
        <w:t xml:space="preserve"> </w:t>
      </w:r>
      <w:r>
        <w:rPr>
          <w:rFonts w:ascii="Meiryo" w:eastAsia="Meiryo" w:hAnsi="Meiryo" w:cs="Meiryo"/>
          <w:w w:val="69"/>
          <w:position w:val="12"/>
          <w:sz w:val="29"/>
          <w:szCs w:val="29"/>
          <w:u w:val="single" w:color="000000"/>
        </w:rPr>
        <w:t>+</w:t>
      </w:r>
      <w:r>
        <w:rPr>
          <w:rFonts w:ascii="Meiryo" w:eastAsia="Meiryo" w:hAnsi="Meiryo" w:cs="Meiryo"/>
          <w:spacing w:val="-106"/>
          <w:w w:val="69"/>
          <w:position w:val="12"/>
          <w:sz w:val="29"/>
          <w:szCs w:val="29"/>
          <w:u w:val="single" w:color="000000"/>
        </w:rPr>
        <w:t xml:space="preserve"> </w:t>
      </w:r>
      <w:r>
        <w:rPr>
          <w:spacing w:val="2"/>
          <w:position w:val="12"/>
          <w:sz w:val="29"/>
          <w:szCs w:val="29"/>
          <w:u w:val="single" w:color="000000"/>
        </w:rPr>
        <w:t>33</w:t>
      </w:r>
      <w:r>
        <w:rPr>
          <w:spacing w:val="-25"/>
          <w:position w:val="12"/>
          <w:sz w:val="29"/>
          <w:szCs w:val="29"/>
          <w:u w:val="single" w:color="000000"/>
        </w:rPr>
        <w:t xml:space="preserve"> </w:t>
      </w:r>
      <w:r>
        <w:rPr>
          <w:rFonts w:ascii="Meiryo" w:eastAsia="Meiryo" w:hAnsi="Meiryo" w:cs="Meiryo"/>
          <w:w w:val="69"/>
          <w:position w:val="12"/>
          <w:sz w:val="29"/>
          <w:szCs w:val="29"/>
          <w:u w:val="single" w:color="000000"/>
        </w:rPr>
        <w:t>+</w:t>
      </w:r>
      <w:r>
        <w:rPr>
          <w:rFonts w:ascii="Meiryo" w:eastAsia="Meiryo" w:hAnsi="Meiryo" w:cs="Meiryo"/>
          <w:spacing w:val="-106"/>
          <w:w w:val="69"/>
          <w:position w:val="12"/>
          <w:sz w:val="29"/>
          <w:szCs w:val="29"/>
          <w:u w:val="single" w:color="000000"/>
        </w:rPr>
        <w:t xml:space="preserve"> </w:t>
      </w:r>
      <w:r>
        <w:rPr>
          <w:spacing w:val="1"/>
          <w:position w:val="12"/>
          <w:sz w:val="29"/>
          <w:szCs w:val="29"/>
          <w:u w:val="single" w:color="000000"/>
        </w:rPr>
        <w:t>5</w:t>
      </w:r>
      <w:r>
        <w:rPr>
          <w:position w:val="12"/>
          <w:sz w:val="29"/>
          <w:szCs w:val="29"/>
          <w:u w:val="single" w:color="000000"/>
        </w:rPr>
        <w:t>3</w:t>
      </w:r>
      <w:r>
        <w:rPr>
          <w:spacing w:val="-23"/>
          <w:position w:val="12"/>
          <w:sz w:val="29"/>
          <w:szCs w:val="29"/>
          <w:u w:val="single" w:color="000000"/>
        </w:rPr>
        <w:t xml:space="preserve"> </w:t>
      </w:r>
      <w:r>
        <w:rPr>
          <w:rFonts w:ascii="Meiryo" w:eastAsia="Meiryo" w:hAnsi="Meiryo" w:cs="Meiryo"/>
          <w:w w:val="69"/>
          <w:position w:val="12"/>
          <w:sz w:val="29"/>
          <w:szCs w:val="29"/>
          <w:u w:val="single" w:color="000000"/>
        </w:rPr>
        <w:t>+</w:t>
      </w:r>
      <w:r>
        <w:rPr>
          <w:rFonts w:ascii="Meiryo" w:eastAsia="Meiryo" w:hAnsi="Meiryo" w:cs="Meiryo"/>
          <w:spacing w:val="-106"/>
          <w:w w:val="69"/>
          <w:position w:val="12"/>
          <w:sz w:val="29"/>
          <w:szCs w:val="29"/>
          <w:u w:val="single" w:color="000000"/>
        </w:rPr>
        <w:t xml:space="preserve"> </w:t>
      </w:r>
      <w:r>
        <w:rPr>
          <w:spacing w:val="1"/>
          <w:position w:val="12"/>
          <w:sz w:val="29"/>
          <w:szCs w:val="29"/>
          <w:u w:val="single" w:color="000000"/>
        </w:rPr>
        <w:t>5</w:t>
      </w:r>
      <w:r>
        <w:rPr>
          <w:position w:val="12"/>
          <w:sz w:val="29"/>
          <w:szCs w:val="29"/>
          <w:u w:val="single" w:color="000000"/>
        </w:rPr>
        <w:t>4</w:t>
      </w:r>
      <w:r>
        <w:rPr>
          <w:spacing w:val="25"/>
          <w:position w:val="12"/>
          <w:sz w:val="29"/>
          <w:szCs w:val="29"/>
        </w:rPr>
        <w:t xml:space="preserve"> </w:t>
      </w:r>
      <w:r>
        <w:rPr>
          <w:rFonts w:ascii="Meiryo" w:eastAsia="Meiryo" w:hAnsi="Meiryo" w:cs="Meiryo"/>
          <w:w w:val="69"/>
          <w:position w:val="-7"/>
          <w:sz w:val="29"/>
          <w:szCs w:val="29"/>
        </w:rPr>
        <w:t>=</w:t>
      </w:r>
      <w:r>
        <w:rPr>
          <w:rFonts w:ascii="Meiryo" w:eastAsia="Meiryo" w:hAnsi="Meiryo" w:cs="Meiryo"/>
          <w:spacing w:val="30"/>
          <w:w w:val="69"/>
          <w:position w:val="-7"/>
          <w:sz w:val="29"/>
          <w:szCs w:val="29"/>
        </w:rPr>
        <w:t xml:space="preserve"> </w:t>
      </w:r>
      <w:r>
        <w:rPr>
          <w:spacing w:val="1"/>
          <w:position w:val="12"/>
          <w:sz w:val="29"/>
          <w:szCs w:val="29"/>
          <w:u w:val="single" w:color="000000"/>
        </w:rPr>
        <w:t>17</w:t>
      </w:r>
      <w:r>
        <w:rPr>
          <w:position w:val="12"/>
          <w:sz w:val="29"/>
          <w:szCs w:val="29"/>
          <w:u w:val="single" w:color="000000"/>
        </w:rPr>
        <w:t>1</w:t>
      </w:r>
      <w:r>
        <w:rPr>
          <w:spacing w:val="3"/>
          <w:position w:val="12"/>
          <w:sz w:val="29"/>
          <w:szCs w:val="29"/>
        </w:rPr>
        <w:t xml:space="preserve"> </w:t>
      </w:r>
      <w:r>
        <w:rPr>
          <w:rFonts w:ascii="Meiryo" w:eastAsia="Meiryo" w:hAnsi="Meiryo" w:cs="Meiryo"/>
          <w:w w:val="69"/>
          <w:position w:val="-7"/>
          <w:sz w:val="29"/>
          <w:szCs w:val="29"/>
        </w:rPr>
        <w:t>=</w:t>
      </w:r>
      <w:r>
        <w:rPr>
          <w:rFonts w:ascii="Meiryo" w:eastAsia="Meiryo" w:hAnsi="Meiryo" w:cs="Meiryo"/>
          <w:spacing w:val="1"/>
          <w:w w:val="69"/>
          <w:position w:val="-7"/>
          <w:sz w:val="29"/>
          <w:szCs w:val="29"/>
        </w:rPr>
        <w:t xml:space="preserve"> </w:t>
      </w:r>
      <w:r>
        <w:rPr>
          <w:spacing w:val="1"/>
          <w:w w:val="101"/>
          <w:position w:val="-7"/>
          <w:sz w:val="29"/>
          <w:szCs w:val="29"/>
        </w:rPr>
        <w:t>34.</w:t>
      </w:r>
      <w:r>
        <w:rPr>
          <w:w w:val="101"/>
          <w:position w:val="-7"/>
          <w:sz w:val="29"/>
          <w:szCs w:val="29"/>
        </w:rPr>
        <w:t>2</w:t>
      </w:r>
    </w:p>
    <w:p w:rsidR="00875696" w:rsidRDefault="00E667B6">
      <w:pPr>
        <w:spacing w:line="280" w:lineRule="exact"/>
        <w:ind w:left="1171"/>
        <w:rPr>
          <w:sz w:val="29"/>
          <w:szCs w:val="29"/>
        </w:rPr>
      </w:pPr>
      <w:r>
        <w:rPr>
          <w:i/>
          <w:sz w:val="29"/>
          <w:szCs w:val="29"/>
        </w:rPr>
        <w:lastRenderedPageBreak/>
        <w:t xml:space="preserve">n          </w:t>
      </w:r>
      <w:r>
        <w:rPr>
          <w:i/>
          <w:spacing w:val="10"/>
          <w:sz w:val="29"/>
          <w:szCs w:val="29"/>
        </w:rPr>
        <w:t xml:space="preserve"> </w:t>
      </w:r>
      <w:r>
        <w:rPr>
          <w:sz w:val="29"/>
          <w:szCs w:val="29"/>
        </w:rPr>
        <w:t xml:space="preserve">5                      </w:t>
      </w:r>
      <w:r>
        <w:rPr>
          <w:spacing w:val="71"/>
          <w:sz w:val="29"/>
          <w:szCs w:val="29"/>
        </w:rPr>
        <w:t xml:space="preserve"> </w:t>
      </w:r>
      <w:r>
        <w:rPr>
          <w:sz w:val="29"/>
          <w:szCs w:val="29"/>
        </w:rPr>
        <w:t xml:space="preserve">5                     </w:t>
      </w:r>
      <w:r>
        <w:rPr>
          <w:spacing w:val="58"/>
          <w:sz w:val="29"/>
          <w:szCs w:val="29"/>
        </w:rPr>
        <w:t xml:space="preserve"> </w:t>
      </w:r>
      <w:r>
        <w:rPr>
          <w:w w:val="101"/>
          <w:sz w:val="29"/>
          <w:szCs w:val="29"/>
        </w:rPr>
        <w:t>5</w:t>
      </w:r>
    </w:p>
    <w:p w:rsidR="00875696" w:rsidRDefault="00E667B6">
      <w:pPr>
        <w:spacing w:before="28" w:line="20" w:lineRule="exact"/>
        <w:ind w:left="1260"/>
        <w:rPr>
          <w:sz w:val="16"/>
          <w:szCs w:val="16"/>
        </w:rPr>
        <w:sectPr w:rsidR="00875696">
          <w:type w:val="continuous"/>
          <w:pgSz w:w="11900" w:h="16840"/>
          <w:pgMar w:top="760" w:right="1080" w:bottom="280" w:left="1320" w:header="720" w:footer="720" w:gutter="0"/>
          <w:cols w:space="720"/>
        </w:sectPr>
      </w:pPr>
      <w:r>
        <w:rPr>
          <w:i/>
          <w:position w:val="-12"/>
          <w:sz w:val="16"/>
          <w:szCs w:val="16"/>
        </w:rPr>
        <w:t xml:space="preserve">n                  </w:t>
      </w:r>
      <w:r>
        <w:rPr>
          <w:i/>
          <w:position w:val="-12"/>
          <w:sz w:val="16"/>
          <w:szCs w:val="16"/>
          <w:u w:val="single" w:color="000000"/>
        </w:rPr>
        <w:t xml:space="preserve">   </w:t>
      </w:r>
      <w:r>
        <w:rPr>
          <w:i/>
          <w:position w:val="-12"/>
          <w:sz w:val="16"/>
          <w:szCs w:val="16"/>
        </w:rPr>
        <w:t xml:space="preserve">               </w:t>
      </w:r>
      <w:r>
        <w:rPr>
          <w:i/>
          <w:spacing w:val="33"/>
          <w:position w:val="-12"/>
          <w:sz w:val="16"/>
          <w:szCs w:val="16"/>
        </w:rPr>
        <w:t xml:space="preserve"> </w:t>
      </w:r>
      <w:r>
        <w:rPr>
          <w:w w:val="101"/>
          <w:position w:val="-12"/>
          <w:sz w:val="16"/>
          <w:szCs w:val="16"/>
        </w:rPr>
        <w:t>5</w:t>
      </w:r>
    </w:p>
    <w:p w:rsidR="00875696" w:rsidRDefault="00E667B6">
      <w:pPr>
        <w:spacing w:line="520" w:lineRule="exact"/>
        <w:ind w:left="1152" w:right="-101"/>
        <w:rPr>
          <w:sz w:val="16"/>
          <w:szCs w:val="16"/>
        </w:rPr>
      </w:pPr>
      <w:r>
        <w:rPr>
          <w:rFonts w:ascii="Meiryo" w:eastAsia="Meiryo" w:hAnsi="Meiryo" w:cs="Meiryo"/>
          <w:w w:val="90"/>
          <w:position w:val="-4"/>
          <w:sz w:val="41"/>
          <w:szCs w:val="41"/>
        </w:rPr>
        <w:lastRenderedPageBreak/>
        <w:t>∑</w:t>
      </w:r>
      <w:r>
        <w:rPr>
          <w:rFonts w:ascii="Meiryo" w:eastAsia="Meiryo" w:hAnsi="Meiryo" w:cs="Meiryo"/>
          <w:spacing w:val="-102"/>
          <w:position w:val="-4"/>
          <w:sz w:val="41"/>
          <w:szCs w:val="41"/>
        </w:rPr>
        <w:t xml:space="preserve"> </w:t>
      </w:r>
      <w:r>
        <w:rPr>
          <w:rFonts w:ascii="Meiryo" w:eastAsia="Meiryo" w:hAnsi="Meiryo" w:cs="Meiryo"/>
          <w:spacing w:val="-9"/>
          <w:w w:val="43"/>
          <w:position w:val="2"/>
          <w:sz w:val="48"/>
          <w:szCs w:val="48"/>
        </w:rPr>
        <w:t>(</w:t>
      </w:r>
      <w:r>
        <w:rPr>
          <w:i/>
          <w:spacing w:val="6"/>
          <w:w w:val="103"/>
          <w:position w:val="2"/>
          <w:sz w:val="27"/>
          <w:szCs w:val="27"/>
        </w:rPr>
        <w:t>x</w:t>
      </w:r>
      <w:r>
        <w:rPr>
          <w:i/>
          <w:w w:val="101"/>
          <w:position w:val="-5"/>
          <w:sz w:val="16"/>
          <w:szCs w:val="16"/>
        </w:rPr>
        <w:t>i</w:t>
      </w:r>
    </w:p>
    <w:p w:rsidR="00875696" w:rsidRDefault="00E667B6">
      <w:pPr>
        <w:spacing w:line="520" w:lineRule="exact"/>
        <w:ind w:right="-92"/>
        <w:rPr>
          <w:sz w:val="16"/>
          <w:szCs w:val="16"/>
        </w:rPr>
      </w:pPr>
      <w:r>
        <w:br w:type="column"/>
      </w:r>
      <w:r>
        <w:rPr>
          <w:rFonts w:ascii="Meiryo" w:eastAsia="Meiryo" w:hAnsi="Meiryo" w:cs="Meiryo"/>
          <w:w w:val="70"/>
          <w:position w:val="2"/>
          <w:sz w:val="27"/>
          <w:szCs w:val="27"/>
        </w:rPr>
        <w:lastRenderedPageBreak/>
        <w:t>−</w:t>
      </w:r>
      <w:r>
        <w:rPr>
          <w:rFonts w:ascii="Meiryo" w:eastAsia="Meiryo" w:hAnsi="Meiryo" w:cs="Meiryo"/>
          <w:spacing w:val="5"/>
          <w:w w:val="70"/>
          <w:position w:val="2"/>
          <w:sz w:val="27"/>
          <w:szCs w:val="27"/>
        </w:rPr>
        <w:t xml:space="preserve"> </w:t>
      </w:r>
      <w:r>
        <w:rPr>
          <w:i/>
          <w:w w:val="103"/>
          <w:position w:val="2"/>
          <w:sz w:val="27"/>
          <w:szCs w:val="27"/>
        </w:rPr>
        <w:t>x</w:t>
      </w:r>
      <w:r>
        <w:rPr>
          <w:i/>
          <w:spacing w:val="-50"/>
          <w:position w:val="2"/>
          <w:sz w:val="27"/>
          <w:szCs w:val="27"/>
        </w:rPr>
        <w:t xml:space="preserve"> </w:t>
      </w:r>
      <w:r>
        <w:rPr>
          <w:rFonts w:ascii="Meiryo" w:eastAsia="Meiryo" w:hAnsi="Meiryo" w:cs="Meiryo"/>
          <w:spacing w:val="-14"/>
          <w:w w:val="43"/>
          <w:position w:val="2"/>
          <w:sz w:val="48"/>
          <w:szCs w:val="48"/>
        </w:rPr>
        <w:t>)</w:t>
      </w:r>
      <w:r>
        <w:rPr>
          <w:w w:val="101"/>
          <w:position w:val="22"/>
          <w:sz w:val="16"/>
          <w:szCs w:val="16"/>
        </w:rPr>
        <w:t>2</w:t>
      </w:r>
    </w:p>
    <w:p w:rsidR="00875696" w:rsidRDefault="00E667B6">
      <w:pPr>
        <w:spacing w:line="520" w:lineRule="exact"/>
        <w:ind w:right="-86"/>
        <w:rPr>
          <w:sz w:val="16"/>
          <w:szCs w:val="16"/>
        </w:rPr>
      </w:pPr>
      <w:r>
        <w:br w:type="column"/>
      </w:r>
      <w:r>
        <w:rPr>
          <w:rFonts w:ascii="Meiryo" w:eastAsia="Meiryo" w:hAnsi="Meiryo" w:cs="Meiryo"/>
          <w:w w:val="90"/>
          <w:position w:val="-4"/>
          <w:sz w:val="41"/>
          <w:szCs w:val="41"/>
        </w:rPr>
        <w:lastRenderedPageBreak/>
        <w:t>∑</w:t>
      </w:r>
      <w:r>
        <w:rPr>
          <w:rFonts w:ascii="Meiryo" w:eastAsia="Meiryo" w:hAnsi="Meiryo" w:cs="Meiryo"/>
          <w:spacing w:val="-104"/>
          <w:position w:val="-4"/>
          <w:sz w:val="41"/>
          <w:szCs w:val="41"/>
        </w:rPr>
        <w:t xml:space="preserve"> </w:t>
      </w:r>
      <w:r>
        <w:rPr>
          <w:rFonts w:ascii="Meiryo" w:eastAsia="Meiryo" w:hAnsi="Meiryo" w:cs="Meiryo"/>
          <w:spacing w:val="9"/>
          <w:w w:val="58"/>
          <w:position w:val="2"/>
          <w:sz w:val="36"/>
          <w:szCs w:val="36"/>
        </w:rPr>
        <w:t>(</w:t>
      </w:r>
      <w:r>
        <w:rPr>
          <w:i/>
          <w:spacing w:val="6"/>
          <w:w w:val="103"/>
          <w:position w:val="2"/>
          <w:sz w:val="27"/>
          <w:szCs w:val="27"/>
        </w:rPr>
        <w:t>x</w:t>
      </w:r>
      <w:r>
        <w:rPr>
          <w:i/>
          <w:w w:val="101"/>
          <w:position w:val="-5"/>
          <w:sz w:val="16"/>
          <w:szCs w:val="16"/>
        </w:rPr>
        <w:t>i</w:t>
      </w:r>
    </w:p>
    <w:p w:rsidR="00875696" w:rsidRDefault="00E667B6">
      <w:pPr>
        <w:spacing w:line="520" w:lineRule="exact"/>
        <w:rPr>
          <w:sz w:val="16"/>
          <w:szCs w:val="16"/>
        </w:rPr>
        <w:sectPr w:rsidR="00875696">
          <w:type w:val="continuous"/>
          <w:pgSz w:w="11900" w:h="16840"/>
          <w:pgMar w:top="760" w:right="1080" w:bottom="280" w:left="1320" w:header="720" w:footer="720" w:gutter="0"/>
          <w:cols w:num="4" w:space="720" w:equalWidth="0">
            <w:col w:w="1744" w:space="98"/>
            <w:col w:w="522" w:space="382"/>
            <w:col w:w="607" w:space="97"/>
            <w:col w:w="6050"/>
          </w:cols>
        </w:sectPr>
      </w:pPr>
      <w:r>
        <w:br w:type="column"/>
      </w:r>
      <w:r>
        <w:rPr>
          <w:rFonts w:ascii="Meiryo" w:eastAsia="Meiryo" w:hAnsi="Meiryo" w:cs="Meiryo"/>
          <w:w w:val="70"/>
          <w:position w:val="2"/>
          <w:sz w:val="27"/>
          <w:szCs w:val="27"/>
        </w:rPr>
        <w:lastRenderedPageBreak/>
        <w:t>−</w:t>
      </w:r>
      <w:r>
        <w:rPr>
          <w:rFonts w:ascii="Meiryo" w:eastAsia="Meiryo" w:hAnsi="Meiryo" w:cs="Meiryo"/>
          <w:spacing w:val="-42"/>
          <w:position w:val="2"/>
          <w:sz w:val="27"/>
          <w:szCs w:val="27"/>
        </w:rPr>
        <w:t xml:space="preserve"> </w:t>
      </w:r>
      <w:r>
        <w:rPr>
          <w:w w:val="102"/>
          <w:position w:val="2"/>
          <w:sz w:val="27"/>
          <w:szCs w:val="27"/>
        </w:rPr>
        <w:t>3</w:t>
      </w:r>
      <w:r>
        <w:rPr>
          <w:spacing w:val="2"/>
          <w:w w:val="102"/>
          <w:position w:val="2"/>
          <w:sz w:val="27"/>
          <w:szCs w:val="27"/>
        </w:rPr>
        <w:t>4</w:t>
      </w:r>
      <w:r>
        <w:rPr>
          <w:w w:val="102"/>
          <w:position w:val="2"/>
          <w:sz w:val="27"/>
          <w:szCs w:val="27"/>
        </w:rPr>
        <w:t>.</w:t>
      </w:r>
      <w:r>
        <w:rPr>
          <w:spacing w:val="10"/>
          <w:w w:val="102"/>
          <w:position w:val="2"/>
          <w:sz w:val="27"/>
          <w:szCs w:val="27"/>
        </w:rPr>
        <w:t>2</w:t>
      </w:r>
      <w:r>
        <w:rPr>
          <w:rFonts w:ascii="Meiryo" w:eastAsia="Meiryo" w:hAnsi="Meiryo" w:cs="Meiryo"/>
          <w:spacing w:val="1"/>
          <w:w w:val="58"/>
          <w:position w:val="2"/>
          <w:sz w:val="36"/>
          <w:szCs w:val="36"/>
        </w:rPr>
        <w:t>)</w:t>
      </w:r>
      <w:r>
        <w:rPr>
          <w:w w:val="101"/>
          <w:position w:val="16"/>
          <w:sz w:val="16"/>
          <w:szCs w:val="16"/>
        </w:rPr>
        <w:t>2</w:t>
      </w:r>
    </w:p>
    <w:p w:rsidR="00875696" w:rsidRDefault="00E667B6">
      <w:pPr>
        <w:tabs>
          <w:tab w:val="left" w:pos="4360"/>
        </w:tabs>
        <w:spacing w:line="240" w:lineRule="exact"/>
        <w:ind w:left="527"/>
        <w:rPr>
          <w:sz w:val="16"/>
          <w:szCs w:val="16"/>
        </w:rPr>
        <w:sectPr w:rsidR="00875696">
          <w:type w:val="continuous"/>
          <w:pgSz w:w="11900" w:h="16840"/>
          <w:pgMar w:top="760" w:right="1080" w:bottom="280" w:left="1320" w:header="720" w:footer="720" w:gutter="0"/>
          <w:cols w:space="720"/>
        </w:sectPr>
      </w:pPr>
      <w:r>
        <w:rPr>
          <w:i/>
          <w:w w:val="102"/>
          <w:position w:val="-6"/>
          <w:sz w:val="27"/>
          <w:szCs w:val="27"/>
        </w:rPr>
        <w:lastRenderedPageBreak/>
        <w:t>S</w:t>
      </w:r>
      <w:r>
        <w:rPr>
          <w:i/>
          <w:spacing w:val="-20"/>
          <w:position w:val="-6"/>
          <w:sz w:val="27"/>
          <w:szCs w:val="27"/>
        </w:rPr>
        <w:t xml:space="preserve"> </w:t>
      </w:r>
      <w:r>
        <w:rPr>
          <w:w w:val="101"/>
          <w:position w:val="6"/>
          <w:sz w:val="16"/>
          <w:szCs w:val="16"/>
        </w:rPr>
        <w:t>2</w:t>
      </w:r>
      <w:r>
        <w:rPr>
          <w:position w:val="6"/>
          <w:sz w:val="16"/>
          <w:szCs w:val="16"/>
        </w:rPr>
        <w:t xml:space="preserve">  </w:t>
      </w:r>
      <w:r>
        <w:rPr>
          <w:spacing w:val="-10"/>
          <w:position w:val="6"/>
          <w:sz w:val="16"/>
          <w:szCs w:val="16"/>
        </w:rPr>
        <w:t xml:space="preserve"> </w:t>
      </w:r>
      <w:r>
        <w:rPr>
          <w:rFonts w:ascii="Meiryo" w:eastAsia="Meiryo" w:hAnsi="Meiryo" w:cs="Meiryo"/>
          <w:w w:val="70"/>
          <w:position w:val="-6"/>
          <w:sz w:val="27"/>
          <w:szCs w:val="27"/>
        </w:rPr>
        <w:t>=</w:t>
      </w:r>
      <w:r>
        <w:rPr>
          <w:rFonts w:ascii="Meiryo" w:eastAsia="Meiryo" w:hAnsi="Meiryo" w:cs="Meiryo"/>
          <w:spacing w:val="-12"/>
          <w:position w:val="-6"/>
          <w:sz w:val="27"/>
          <w:szCs w:val="27"/>
        </w:rPr>
        <w:t xml:space="preserve"> </w:t>
      </w:r>
      <w:r>
        <w:rPr>
          <w:i/>
          <w:w w:val="101"/>
          <w:position w:val="5"/>
          <w:sz w:val="16"/>
          <w:szCs w:val="16"/>
          <w:u w:val="single" w:color="000000"/>
        </w:rPr>
        <w:t xml:space="preserve"> </w:t>
      </w:r>
      <w:r>
        <w:rPr>
          <w:i/>
          <w:spacing w:val="-19"/>
          <w:position w:val="5"/>
          <w:sz w:val="16"/>
          <w:szCs w:val="16"/>
          <w:u w:val="single" w:color="000000"/>
        </w:rPr>
        <w:t xml:space="preserve"> </w:t>
      </w:r>
      <w:r>
        <w:rPr>
          <w:i/>
          <w:w w:val="101"/>
          <w:position w:val="5"/>
          <w:sz w:val="16"/>
          <w:szCs w:val="16"/>
          <w:u w:val="single" w:color="000000"/>
        </w:rPr>
        <w:t>i</w:t>
      </w:r>
      <w:r>
        <w:rPr>
          <w:i/>
          <w:spacing w:val="-28"/>
          <w:w w:val="101"/>
          <w:position w:val="5"/>
          <w:sz w:val="16"/>
          <w:szCs w:val="16"/>
          <w:u w:val="single" w:color="000000"/>
        </w:rPr>
        <w:t xml:space="preserve"> </w:t>
      </w:r>
      <w:r>
        <w:rPr>
          <w:rFonts w:ascii="Meiryo" w:eastAsia="Meiryo" w:hAnsi="Meiryo" w:cs="Meiryo"/>
          <w:spacing w:val="-8"/>
          <w:w w:val="69"/>
          <w:position w:val="5"/>
          <w:sz w:val="16"/>
          <w:szCs w:val="16"/>
          <w:u w:val="single" w:color="000000"/>
        </w:rPr>
        <w:t>=</w:t>
      </w:r>
      <w:r>
        <w:rPr>
          <w:w w:val="101"/>
          <w:position w:val="5"/>
          <w:sz w:val="16"/>
          <w:szCs w:val="16"/>
          <w:u w:val="single" w:color="000000"/>
        </w:rPr>
        <w:t xml:space="preserve">1 </w:t>
      </w:r>
      <w:r>
        <w:rPr>
          <w:position w:val="5"/>
          <w:sz w:val="16"/>
          <w:szCs w:val="16"/>
          <w:u w:val="single" w:color="000000"/>
        </w:rPr>
        <w:t xml:space="preserve">                       </w:t>
      </w:r>
      <w:r>
        <w:rPr>
          <w:spacing w:val="-1"/>
          <w:position w:val="5"/>
          <w:sz w:val="16"/>
          <w:szCs w:val="16"/>
          <w:u w:val="single" w:color="000000"/>
        </w:rPr>
        <w:t xml:space="preserve"> </w:t>
      </w:r>
      <w:r>
        <w:rPr>
          <w:position w:val="5"/>
          <w:sz w:val="16"/>
          <w:szCs w:val="16"/>
        </w:rPr>
        <w:t xml:space="preserve"> </w:t>
      </w:r>
      <w:r>
        <w:rPr>
          <w:spacing w:val="3"/>
          <w:position w:val="5"/>
          <w:sz w:val="16"/>
          <w:szCs w:val="16"/>
        </w:rPr>
        <w:t xml:space="preserve"> </w:t>
      </w:r>
      <w:r>
        <w:rPr>
          <w:rFonts w:ascii="Meiryo" w:eastAsia="Meiryo" w:hAnsi="Meiryo" w:cs="Meiryo"/>
          <w:w w:val="70"/>
          <w:position w:val="-6"/>
          <w:sz w:val="27"/>
          <w:szCs w:val="27"/>
        </w:rPr>
        <w:t>=</w:t>
      </w:r>
      <w:r>
        <w:rPr>
          <w:rFonts w:ascii="Meiryo" w:eastAsia="Meiryo" w:hAnsi="Meiryo" w:cs="Meiryo"/>
          <w:spacing w:val="-12"/>
          <w:position w:val="-6"/>
          <w:sz w:val="27"/>
          <w:szCs w:val="27"/>
        </w:rPr>
        <w:t xml:space="preserve"> </w:t>
      </w:r>
      <w:r>
        <w:rPr>
          <w:i/>
          <w:w w:val="101"/>
          <w:position w:val="5"/>
          <w:sz w:val="16"/>
          <w:szCs w:val="16"/>
          <w:u w:val="single" w:color="000000"/>
        </w:rPr>
        <w:t xml:space="preserve"> </w:t>
      </w:r>
      <w:r>
        <w:rPr>
          <w:i/>
          <w:spacing w:val="-20"/>
          <w:position w:val="5"/>
          <w:sz w:val="16"/>
          <w:szCs w:val="16"/>
          <w:u w:val="single" w:color="000000"/>
        </w:rPr>
        <w:t xml:space="preserve"> </w:t>
      </w:r>
      <w:r>
        <w:rPr>
          <w:i/>
          <w:w w:val="101"/>
          <w:position w:val="5"/>
          <w:sz w:val="16"/>
          <w:szCs w:val="16"/>
          <w:u w:val="single" w:color="000000"/>
        </w:rPr>
        <w:t>i</w:t>
      </w:r>
      <w:r>
        <w:rPr>
          <w:i/>
          <w:spacing w:val="-27"/>
          <w:w w:val="101"/>
          <w:position w:val="5"/>
          <w:sz w:val="16"/>
          <w:szCs w:val="16"/>
          <w:u w:val="single" w:color="000000"/>
        </w:rPr>
        <w:t xml:space="preserve"> </w:t>
      </w:r>
      <w:r>
        <w:rPr>
          <w:rFonts w:ascii="Meiryo" w:eastAsia="Meiryo" w:hAnsi="Meiryo" w:cs="Meiryo"/>
          <w:spacing w:val="-8"/>
          <w:w w:val="69"/>
          <w:position w:val="5"/>
          <w:sz w:val="16"/>
          <w:szCs w:val="16"/>
          <w:u w:val="single" w:color="000000"/>
        </w:rPr>
        <w:t>=</w:t>
      </w:r>
      <w:r>
        <w:rPr>
          <w:w w:val="101"/>
          <w:position w:val="5"/>
          <w:sz w:val="16"/>
          <w:szCs w:val="16"/>
          <w:u w:val="single" w:color="000000"/>
        </w:rPr>
        <w:t xml:space="preserve">1 </w:t>
      </w:r>
      <w:r>
        <w:rPr>
          <w:position w:val="5"/>
          <w:sz w:val="16"/>
          <w:szCs w:val="16"/>
          <w:u w:val="single" w:color="000000"/>
        </w:rPr>
        <w:tab/>
      </w:r>
    </w:p>
    <w:p w:rsidR="00875696" w:rsidRDefault="00875696">
      <w:pPr>
        <w:spacing w:before="5" w:line="160" w:lineRule="exact"/>
        <w:rPr>
          <w:sz w:val="16"/>
          <w:szCs w:val="16"/>
        </w:rPr>
      </w:pPr>
    </w:p>
    <w:p w:rsidR="00875696" w:rsidRDefault="00875696">
      <w:pPr>
        <w:spacing w:line="200" w:lineRule="exact"/>
      </w:pPr>
    </w:p>
    <w:p w:rsidR="00875696" w:rsidRDefault="00E667B6">
      <w:pPr>
        <w:ind w:left="522" w:right="-69"/>
        <w:rPr>
          <w:rFonts w:ascii="Meiryo" w:eastAsia="Meiryo" w:hAnsi="Meiryo" w:cs="Meiryo"/>
          <w:sz w:val="29"/>
          <w:szCs w:val="29"/>
        </w:rPr>
      </w:pPr>
      <w:r>
        <w:rPr>
          <w:i/>
          <w:sz w:val="29"/>
          <w:szCs w:val="29"/>
        </w:rPr>
        <w:t>S</w:t>
      </w:r>
      <w:r>
        <w:rPr>
          <w:i/>
          <w:spacing w:val="-18"/>
          <w:sz w:val="29"/>
          <w:szCs w:val="29"/>
        </w:rPr>
        <w:t xml:space="preserve"> </w:t>
      </w:r>
      <w:r>
        <w:rPr>
          <w:position w:val="13"/>
          <w:sz w:val="16"/>
          <w:szCs w:val="16"/>
        </w:rPr>
        <w:t xml:space="preserve">2 </w:t>
      </w:r>
      <w:r>
        <w:rPr>
          <w:spacing w:val="37"/>
          <w:position w:val="13"/>
          <w:sz w:val="16"/>
          <w:szCs w:val="16"/>
        </w:rPr>
        <w:t xml:space="preserve"> </w:t>
      </w:r>
      <w:r>
        <w:rPr>
          <w:rFonts w:ascii="Meiryo" w:eastAsia="Meiryo" w:hAnsi="Meiryo" w:cs="Meiryo"/>
          <w:w w:val="69"/>
          <w:sz w:val="29"/>
          <w:szCs w:val="29"/>
        </w:rPr>
        <w:t>=</w:t>
      </w:r>
    </w:p>
    <w:p w:rsidR="00875696" w:rsidRDefault="00E667B6">
      <w:pPr>
        <w:spacing w:line="320" w:lineRule="exact"/>
        <w:ind w:left="324" w:right="436"/>
        <w:jc w:val="center"/>
        <w:rPr>
          <w:sz w:val="27"/>
          <w:szCs w:val="27"/>
        </w:rPr>
      </w:pPr>
      <w:r>
        <w:br w:type="column"/>
      </w:r>
      <w:r>
        <w:rPr>
          <w:i/>
          <w:position w:val="3"/>
          <w:sz w:val="27"/>
          <w:szCs w:val="27"/>
        </w:rPr>
        <w:lastRenderedPageBreak/>
        <w:t>n</w:t>
      </w:r>
      <w:r>
        <w:rPr>
          <w:i/>
          <w:spacing w:val="-6"/>
          <w:position w:val="3"/>
          <w:sz w:val="27"/>
          <w:szCs w:val="27"/>
        </w:rPr>
        <w:t xml:space="preserve"> </w:t>
      </w:r>
      <w:r>
        <w:rPr>
          <w:rFonts w:ascii="Meiryo" w:eastAsia="Meiryo" w:hAnsi="Meiryo" w:cs="Meiryo"/>
          <w:w w:val="70"/>
          <w:position w:val="3"/>
          <w:sz w:val="27"/>
          <w:szCs w:val="27"/>
        </w:rPr>
        <w:t>−</w:t>
      </w:r>
      <w:r>
        <w:rPr>
          <w:rFonts w:ascii="Meiryo" w:eastAsia="Meiryo" w:hAnsi="Meiryo" w:cs="Meiryo"/>
          <w:spacing w:val="-65"/>
          <w:position w:val="3"/>
          <w:sz w:val="27"/>
          <w:szCs w:val="27"/>
        </w:rPr>
        <w:t xml:space="preserve"> </w:t>
      </w:r>
      <w:r>
        <w:rPr>
          <w:w w:val="102"/>
          <w:position w:val="3"/>
          <w:sz w:val="27"/>
          <w:szCs w:val="27"/>
        </w:rPr>
        <w:t>1</w:t>
      </w:r>
    </w:p>
    <w:p w:rsidR="00875696" w:rsidRDefault="00E667B6">
      <w:pPr>
        <w:spacing w:line="440" w:lineRule="exact"/>
        <w:ind w:left="-49" w:right="-49"/>
        <w:jc w:val="center"/>
        <w:rPr>
          <w:sz w:val="16"/>
          <w:szCs w:val="16"/>
        </w:rPr>
      </w:pPr>
      <w:r>
        <w:rPr>
          <w:rFonts w:ascii="Meiryo" w:eastAsia="Meiryo" w:hAnsi="Meiryo" w:cs="Meiryo"/>
          <w:spacing w:val="-37"/>
          <w:w w:val="57"/>
          <w:position w:val="8"/>
          <w:sz w:val="38"/>
          <w:szCs w:val="38"/>
        </w:rPr>
        <w:t>(</w:t>
      </w:r>
      <w:r>
        <w:rPr>
          <w:spacing w:val="2"/>
          <w:w w:val="101"/>
          <w:position w:val="8"/>
          <w:sz w:val="29"/>
          <w:szCs w:val="29"/>
        </w:rPr>
        <w:t>1</w:t>
      </w:r>
      <w:r>
        <w:rPr>
          <w:w w:val="101"/>
          <w:position w:val="8"/>
          <w:sz w:val="29"/>
          <w:szCs w:val="29"/>
        </w:rPr>
        <w:t>0</w:t>
      </w:r>
      <w:r>
        <w:rPr>
          <w:spacing w:val="-7"/>
          <w:position w:val="8"/>
          <w:sz w:val="29"/>
          <w:szCs w:val="29"/>
        </w:rPr>
        <w:t xml:space="preserve"> </w:t>
      </w:r>
      <w:r>
        <w:rPr>
          <w:rFonts w:ascii="Meiryo" w:eastAsia="Meiryo" w:hAnsi="Meiryo" w:cs="Meiryo"/>
          <w:w w:val="69"/>
          <w:position w:val="8"/>
          <w:sz w:val="29"/>
          <w:szCs w:val="29"/>
        </w:rPr>
        <w:t>−</w:t>
      </w:r>
      <w:r>
        <w:rPr>
          <w:rFonts w:ascii="Meiryo" w:eastAsia="Meiryo" w:hAnsi="Meiryo" w:cs="Meiryo"/>
          <w:spacing w:val="-8"/>
          <w:w w:val="69"/>
          <w:position w:val="8"/>
          <w:sz w:val="29"/>
          <w:szCs w:val="29"/>
        </w:rPr>
        <w:t xml:space="preserve"> </w:t>
      </w:r>
      <w:r>
        <w:rPr>
          <w:spacing w:val="1"/>
          <w:w w:val="101"/>
          <w:position w:val="8"/>
          <w:sz w:val="29"/>
          <w:szCs w:val="29"/>
        </w:rPr>
        <w:t>3</w:t>
      </w:r>
      <w:r>
        <w:rPr>
          <w:spacing w:val="-1"/>
          <w:w w:val="101"/>
          <w:position w:val="8"/>
          <w:sz w:val="29"/>
          <w:szCs w:val="29"/>
        </w:rPr>
        <w:t>4</w:t>
      </w:r>
      <w:r>
        <w:rPr>
          <w:spacing w:val="1"/>
          <w:w w:val="101"/>
          <w:position w:val="8"/>
          <w:sz w:val="29"/>
          <w:szCs w:val="29"/>
        </w:rPr>
        <w:t>.</w:t>
      </w:r>
      <w:r>
        <w:rPr>
          <w:spacing w:val="9"/>
          <w:w w:val="101"/>
          <w:position w:val="8"/>
          <w:sz w:val="29"/>
          <w:szCs w:val="29"/>
        </w:rPr>
        <w:t>2</w:t>
      </w:r>
      <w:r>
        <w:rPr>
          <w:rFonts w:ascii="Meiryo" w:eastAsia="Meiryo" w:hAnsi="Meiryo" w:cs="Meiryo"/>
          <w:spacing w:val="8"/>
          <w:w w:val="57"/>
          <w:position w:val="8"/>
          <w:sz w:val="38"/>
          <w:szCs w:val="38"/>
        </w:rPr>
        <w:t>)</w:t>
      </w:r>
      <w:r>
        <w:rPr>
          <w:w w:val="104"/>
          <w:position w:val="23"/>
          <w:sz w:val="16"/>
          <w:szCs w:val="16"/>
        </w:rPr>
        <w:t>2</w:t>
      </w:r>
    </w:p>
    <w:p w:rsidR="00875696" w:rsidRDefault="00E667B6">
      <w:pPr>
        <w:spacing w:line="320" w:lineRule="exact"/>
        <w:ind w:left="672"/>
        <w:rPr>
          <w:sz w:val="27"/>
          <w:szCs w:val="27"/>
        </w:rPr>
      </w:pPr>
      <w:r>
        <w:br w:type="column"/>
      </w:r>
      <w:r>
        <w:rPr>
          <w:position w:val="3"/>
          <w:sz w:val="27"/>
          <w:szCs w:val="27"/>
        </w:rPr>
        <w:lastRenderedPageBreak/>
        <w:t>5</w:t>
      </w:r>
      <w:r>
        <w:rPr>
          <w:spacing w:val="-16"/>
          <w:position w:val="3"/>
          <w:sz w:val="27"/>
          <w:szCs w:val="27"/>
        </w:rPr>
        <w:t xml:space="preserve"> </w:t>
      </w:r>
      <w:r>
        <w:rPr>
          <w:rFonts w:ascii="Meiryo" w:eastAsia="Meiryo" w:hAnsi="Meiryo" w:cs="Meiryo"/>
          <w:w w:val="70"/>
          <w:position w:val="3"/>
          <w:sz w:val="27"/>
          <w:szCs w:val="27"/>
        </w:rPr>
        <w:t>−</w:t>
      </w:r>
      <w:r>
        <w:rPr>
          <w:rFonts w:ascii="Meiryo" w:eastAsia="Meiryo" w:hAnsi="Meiryo" w:cs="Meiryo"/>
          <w:spacing w:val="-64"/>
          <w:position w:val="3"/>
          <w:sz w:val="27"/>
          <w:szCs w:val="27"/>
        </w:rPr>
        <w:t xml:space="preserve"> </w:t>
      </w:r>
      <w:r>
        <w:rPr>
          <w:w w:val="102"/>
          <w:position w:val="3"/>
          <w:sz w:val="27"/>
          <w:szCs w:val="27"/>
        </w:rPr>
        <w:t>1</w:t>
      </w:r>
    </w:p>
    <w:p w:rsidR="00875696" w:rsidRDefault="00D5330D">
      <w:pPr>
        <w:spacing w:line="440" w:lineRule="exact"/>
        <w:ind w:right="-77"/>
        <w:rPr>
          <w:sz w:val="16"/>
          <w:szCs w:val="16"/>
        </w:rPr>
      </w:pPr>
      <w:r w:rsidRPr="00D5330D">
        <w:pict>
          <v:group id="_x0000_s4758" style="position:absolute;margin-left:123.85pt;margin-top:20.15pt;width:414.05pt;height:0;z-index:-20742;mso-position-horizontal-relative:page" coordorigin="2477,403" coordsize="8281,0">
            <v:shape id="_x0000_s4759" style="position:absolute;left:2477;top:403;width:8281;height:0" coordorigin="2477,403" coordsize="8281,0" path="m2477,403r8281,e" filled="f" strokeweight=".1845mm">
              <v:path arrowok="t"/>
            </v:shape>
            <w10:wrap anchorx="page"/>
          </v:group>
        </w:pict>
      </w:r>
      <w:r w:rsidR="00E667B6">
        <w:rPr>
          <w:rFonts w:ascii="Meiryo" w:eastAsia="Meiryo" w:hAnsi="Meiryo" w:cs="Meiryo"/>
          <w:w w:val="69"/>
          <w:position w:val="8"/>
          <w:sz w:val="29"/>
          <w:szCs w:val="29"/>
        </w:rPr>
        <w:t>+</w:t>
      </w:r>
      <w:r w:rsidR="00E667B6">
        <w:rPr>
          <w:rFonts w:ascii="Meiryo" w:eastAsia="Meiryo" w:hAnsi="Meiryo" w:cs="Meiryo"/>
          <w:spacing w:val="1"/>
          <w:w w:val="69"/>
          <w:position w:val="8"/>
          <w:sz w:val="29"/>
          <w:szCs w:val="29"/>
        </w:rPr>
        <w:t xml:space="preserve"> </w:t>
      </w:r>
      <w:r w:rsidR="00E667B6">
        <w:rPr>
          <w:rFonts w:ascii="Meiryo" w:eastAsia="Meiryo" w:hAnsi="Meiryo" w:cs="Meiryo"/>
          <w:spacing w:val="-3"/>
          <w:w w:val="57"/>
          <w:position w:val="8"/>
          <w:sz w:val="38"/>
          <w:szCs w:val="38"/>
        </w:rPr>
        <w:t>(</w:t>
      </w:r>
      <w:r w:rsidR="00E667B6">
        <w:rPr>
          <w:spacing w:val="1"/>
          <w:w w:val="101"/>
          <w:position w:val="8"/>
          <w:sz w:val="29"/>
          <w:szCs w:val="29"/>
        </w:rPr>
        <w:t>2</w:t>
      </w:r>
      <w:r w:rsidR="00E667B6">
        <w:rPr>
          <w:w w:val="101"/>
          <w:position w:val="8"/>
          <w:sz w:val="29"/>
          <w:szCs w:val="29"/>
        </w:rPr>
        <w:t>1</w:t>
      </w:r>
      <w:r w:rsidR="00E667B6">
        <w:rPr>
          <w:spacing w:val="-30"/>
          <w:position w:val="8"/>
          <w:sz w:val="29"/>
          <w:szCs w:val="29"/>
        </w:rPr>
        <w:t xml:space="preserve"> </w:t>
      </w:r>
      <w:r w:rsidR="00E667B6">
        <w:rPr>
          <w:rFonts w:ascii="Meiryo" w:eastAsia="Meiryo" w:hAnsi="Meiryo" w:cs="Meiryo"/>
          <w:w w:val="69"/>
          <w:position w:val="8"/>
          <w:sz w:val="29"/>
          <w:szCs w:val="29"/>
        </w:rPr>
        <w:t>−</w:t>
      </w:r>
      <w:r w:rsidR="00E667B6">
        <w:rPr>
          <w:rFonts w:ascii="Meiryo" w:eastAsia="Meiryo" w:hAnsi="Meiryo" w:cs="Meiryo"/>
          <w:spacing w:val="-7"/>
          <w:w w:val="69"/>
          <w:position w:val="8"/>
          <w:sz w:val="29"/>
          <w:szCs w:val="29"/>
        </w:rPr>
        <w:t xml:space="preserve"> </w:t>
      </w:r>
      <w:r w:rsidR="00E667B6">
        <w:rPr>
          <w:spacing w:val="1"/>
          <w:w w:val="101"/>
          <w:position w:val="8"/>
          <w:sz w:val="29"/>
          <w:szCs w:val="29"/>
        </w:rPr>
        <w:t>34</w:t>
      </w:r>
      <w:r w:rsidR="00E667B6">
        <w:rPr>
          <w:w w:val="101"/>
          <w:position w:val="8"/>
          <w:sz w:val="29"/>
          <w:szCs w:val="29"/>
        </w:rPr>
        <w:t>.</w:t>
      </w:r>
      <w:r w:rsidR="00E667B6">
        <w:rPr>
          <w:spacing w:val="9"/>
          <w:w w:val="101"/>
          <w:position w:val="8"/>
          <w:sz w:val="29"/>
          <w:szCs w:val="29"/>
        </w:rPr>
        <w:t>2</w:t>
      </w:r>
      <w:r w:rsidR="00E667B6">
        <w:rPr>
          <w:rFonts w:ascii="Meiryo" w:eastAsia="Meiryo" w:hAnsi="Meiryo" w:cs="Meiryo"/>
          <w:spacing w:val="8"/>
          <w:w w:val="57"/>
          <w:position w:val="8"/>
          <w:sz w:val="38"/>
          <w:szCs w:val="38"/>
        </w:rPr>
        <w:t>)</w:t>
      </w:r>
      <w:r w:rsidR="00E667B6">
        <w:rPr>
          <w:w w:val="104"/>
          <w:position w:val="23"/>
          <w:sz w:val="16"/>
          <w:szCs w:val="16"/>
        </w:rPr>
        <w:t>2</w:t>
      </w:r>
    </w:p>
    <w:p w:rsidR="00875696" w:rsidRDefault="00E667B6">
      <w:pPr>
        <w:spacing w:before="44"/>
        <w:ind w:right="-77"/>
        <w:rPr>
          <w:sz w:val="16"/>
          <w:szCs w:val="16"/>
        </w:rPr>
      </w:pPr>
      <w:r>
        <w:br w:type="column"/>
      </w:r>
      <w:r>
        <w:rPr>
          <w:rFonts w:ascii="Meiryo" w:eastAsia="Meiryo" w:hAnsi="Meiryo" w:cs="Meiryo"/>
          <w:w w:val="69"/>
          <w:sz w:val="29"/>
          <w:szCs w:val="29"/>
        </w:rPr>
        <w:lastRenderedPageBreak/>
        <w:t>+</w:t>
      </w:r>
      <w:r>
        <w:rPr>
          <w:rFonts w:ascii="Meiryo" w:eastAsia="Meiryo" w:hAnsi="Meiryo" w:cs="Meiryo"/>
          <w:spacing w:val="1"/>
          <w:w w:val="69"/>
          <w:sz w:val="29"/>
          <w:szCs w:val="29"/>
        </w:rPr>
        <w:t xml:space="preserve"> </w:t>
      </w:r>
      <w:r>
        <w:rPr>
          <w:rFonts w:ascii="Meiryo" w:eastAsia="Meiryo" w:hAnsi="Meiryo" w:cs="Meiryo"/>
          <w:spacing w:val="-13"/>
          <w:w w:val="57"/>
          <w:sz w:val="38"/>
          <w:szCs w:val="38"/>
        </w:rPr>
        <w:t>(</w:t>
      </w:r>
      <w:r>
        <w:rPr>
          <w:spacing w:val="1"/>
          <w:w w:val="101"/>
          <w:sz w:val="29"/>
          <w:szCs w:val="29"/>
        </w:rPr>
        <w:t>3</w:t>
      </w:r>
      <w:r>
        <w:rPr>
          <w:w w:val="101"/>
          <w:sz w:val="29"/>
          <w:szCs w:val="29"/>
        </w:rPr>
        <w:t>3</w:t>
      </w:r>
      <w:r>
        <w:rPr>
          <w:spacing w:val="-17"/>
          <w:sz w:val="29"/>
          <w:szCs w:val="29"/>
        </w:rPr>
        <w:t xml:space="preserve"> </w:t>
      </w:r>
      <w:r>
        <w:rPr>
          <w:rFonts w:ascii="Meiryo" w:eastAsia="Meiryo" w:hAnsi="Meiryo" w:cs="Meiryo"/>
          <w:w w:val="69"/>
          <w:sz w:val="29"/>
          <w:szCs w:val="29"/>
        </w:rPr>
        <w:t>−</w:t>
      </w:r>
      <w:r>
        <w:rPr>
          <w:rFonts w:ascii="Meiryo" w:eastAsia="Meiryo" w:hAnsi="Meiryo" w:cs="Meiryo"/>
          <w:spacing w:val="-7"/>
          <w:w w:val="69"/>
          <w:sz w:val="29"/>
          <w:szCs w:val="29"/>
        </w:rPr>
        <w:t xml:space="preserve"> </w:t>
      </w:r>
      <w:r>
        <w:rPr>
          <w:spacing w:val="2"/>
          <w:w w:val="101"/>
          <w:sz w:val="29"/>
          <w:szCs w:val="29"/>
        </w:rPr>
        <w:t>3</w:t>
      </w:r>
      <w:r>
        <w:rPr>
          <w:spacing w:val="-1"/>
          <w:w w:val="101"/>
          <w:sz w:val="29"/>
          <w:szCs w:val="29"/>
        </w:rPr>
        <w:t>4</w:t>
      </w:r>
      <w:r>
        <w:rPr>
          <w:w w:val="101"/>
          <w:sz w:val="29"/>
          <w:szCs w:val="29"/>
        </w:rPr>
        <w:t>.</w:t>
      </w:r>
      <w:r>
        <w:rPr>
          <w:spacing w:val="10"/>
          <w:w w:val="101"/>
          <w:sz w:val="29"/>
          <w:szCs w:val="29"/>
        </w:rPr>
        <w:t>2</w:t>
      </w:r>
      <w:r>
        <w:rPr>
          <w:rFonts w:ascii="Meiryo" w:eastAsia="Meiryo" w:hAnsi="Meiryo" w:cs="Meiryo"/>
          <w:spacing w:val="7"/>
          <w:w w:val="57"/>
          <w:sz w:val="38"/>
          <w:szCs w:val="38"/>
        </w:rPr>
        <w:t>)</w:t>
      </w:r>
      <w:r>
        <w:rPr>
          <w:w w:val="104"/>
          <w:position w:val="15"/>
          <w:sz w:val="16"/>
          <w:szCs w:val="16"/>
        </w:rPr>
        <w:t>2</w:t>
      </w:r>
    </w:p>
    <w:p w:rsidR="00875696" w:rsidRDefault="00E667B6">
      <w:pPr>
        <w:spacing w:line="300" w:lineRule="exact"/>
        <w:ind w:left="840" w:right="529"/>
        <w:jc w:val="center"/>
        <w:rPr>
          <w:sz w:val="29"/>
          <w:szCs w:val="29"/>
        </w:rPr>
      </w:pPr>
      <w:r>
        <w:rPr>
          <w:w w:val="101"/>
          <w:sz w:val="29"/>
          <w:szCs w:val="29"/>
        </w:rPr>
        <w:t>4</w:t>
      </w:r>
    </w:p>
    <w:p w:rsidR="00875696" w:rsidRDefault="00E667B6">
      <w:pPr>
        <w:spacing w:before="44"/>
        <w:ind w:right="-77"/>
        <w:rPr>
          <w:sz w:val="16"/>
          <w:szCs w:val="16"/>
        </w:rPr>
      </w:pPr>
      <w:r>
        <w:br w:type="column"/>
      </w:r>
      <w:r>
        <w:rPr>
          <w:rFonts w:ascii="Meiryo" w:eastAsia="Meiryo" w:hAnsi="Meiryo" w:cs="Meiryo"/>
          <w:w w:val="69"/>
          <w:sz w:val="29"/>
          <w:szCs w:val="29"/>
        </w:rPr>
        <w:lastRenderedPageBreak/>
        <w:t>+</w:t>
      </w:r>
      <w:r>
        <w:rPr>
          <w:rFonts w:ascii="Meiryo" w:eastAsia="Meiryo" w:hAnsi="Meiryo" w:cs="Meiryo"/>
          <w:spacing w:val="1"/>
          <w:w w:val="69"/>
          <w:sz w:val="29"/>
          <w:szCs w:val="29"/>
        </w:rPr>
        <w:t xml:space="preserve"> </w:t>
      </w:r>
      <w:r>
        <w:rPr>
          <w:rFonts w:ascii="Meiryo" w:eastAsia="Meiryo" w:hAnsi="Meiryo" w:cs="Meiryo"/>
          <w:spacing w:val="-13"/>
          <w:w w:val="57"/>
          <w:sz w:val="38"/>
          <w:szCs w:val="38"/>
        </w:rPr>
        <w:t>(</w:t>
      </w:r>
      <w:r>
        <w:rPr>
          <w:spacing w:val="1"/>
          <w:w w:val="101"/>
          <w:sz w:val="29"/>
          <w:szCs w:val="29"/>
        </w:rPr>
        <w:t>5</w:t>
      </w:r>
      <w:r>
        <w:rPr>
          <w:w w:val="101"/>
          <w:sz w:val="29"/>
          <w:szCs w:val="29"/>
        </w:rPr>
        <w:t>3</w:t>
      </w:r>
      <w:r>
        <w:rPr>
          <w:spacing w:val="-17"/>
          <w:sz w:val="29"/>
          <w:szCs w:val="29"/>
        </w:rPr>
        <w:t xml:space="preserve"> </w:t>
      </w:r>
      <w:r>
        <w:rPr>
          <w:rFonts w:ascii="Meiryo" w:eastAsia="Meiryo" w:hAnsi="Meiryo" w:cs="Meiryo"/>
          <w:w w:val="69"/>
          <w:sz w:val="29"/>
          <w:szCs w:val="29"/>
        </w:rPr>
        <w:t>−</w:t>
      </w:r>
      <w:r>
        <w:rPr>
          <w:rFonts w:ascii="Meiryo" w:eastAsia="Meiryo" w:hAnsi="Meiryo" w:cs="Meiryo"/>
          <w:spacing w:val="-6"/>
          <w:w w:val="69"/>
          <w:sz w:val="29"/>
          <w:szCs w:val="29"/>
        </w:rPr>
        <w:t xml:space="preserve"> </w:t>
      </w:r>
      <w:r>
        <w:rPr>
          <w:spacing w:val="1"/>
          <w:w w:val="101"/>
          <w:sz w:val="29"/>
          <w:szCs w:val="29"/>
        </w:rPr>
        <w:t>3</w:t>
      </w:r>
      <w:r>
        <w:rPr>
          <w:spacing w:val="-1"/>
          <w:w w:val="101"/>
          <w:sz w:val="29"/>
          <w:szCs w:val="29"/>
        </w:rPr>
        <w:t>4</w:t>
      </w:r>
      <w:r>
        <w:rPr>
          <w:w w:val="101"/>
          <w:sz w:val="29"/>
          <w:szCs w:val="29"/>
        </w:rPr>
        <w:t>.</w:t>
      </w:r>
      <w:r>
        <w:rPr>
          <w:spacing w:val="10"/>
          <w:w w:val="101"/>
          <w:sz w:val="29"/>
          <w:szCs w:val="29"/>
        </w:rPr>
        <w:t>2</w:t>
      </w:r>
      <w:r>
        <w:rPr>
          <w:rFonts w:ascii="Meiryo" w:eastAsia="Meiryo" w:hAnsi="Meiryo" w:cs="Meiryo"/>
          <w:spacing w:val="7"/>
          <w:w w:val="57"/>
          <w:sz w:val="38"/>
          <w:szCs w:val="38"/>
        </w:rPr>
        <w:t>)</w:t>
      </w:r>
      <w:r>
        <w:rPr>
          <w:w w:val="104"/>
          <w:position w:val="15"/>
          <w:sz w:val="16"/>
          <w:szCs w:val="16"/>
        </w:rPr>
        <w:t>2</w:t>
      </w:r>
    </w:p>
    <w:p w:rsidR="00875696" w:rsidRDefault="00E667B6">
      <w:pPr>
        <w:spacing w:before="44"/>
        <w:rPr>
          <w:sz w:val="16"/>
          <w:szCs w:val="16"/>
        </w:rPr>
        <w:sectPr w:rsidR="00875696">
          <w:type w:val="continuous"/>
          <w:pgSz w:w="11900" w:h="16840"/>
          <w:pgMar w:top="760" w:right="1080" w:bottom="280" w:left="1320" w:header="720" w:footer="720" w:gutter="0"/>
          <w:cols w:num="6" w:space="720" w:equalWidth="0">
            <w:col w:w="1082" w:space="86"/>
            <w:col w:w="1356" w:space="112"/>
            <w:col w:w="1596" w:space="114"/>
            <w:col w:w="1600" w:space="114"/>
            <w:col w:w="1600" w:space="114"/>
            <w:col w:w="1726"/>
          </w:cols>
        </w:sectPr>
      </w:pPr>
      <w:r>
        <w:br w:type="column"/>
      </w:r>
      <w:r>
        <w:rPr>
          <w:rFonts w:ascii="Meiryo" w:eastAsia="Meiryo" w:hAnsi="Meiryo" w:cs="Meiryo"/>
          <w:w w:val="69"/>
          <w:sz w:val="29"/>
          <w:szCs w:val="29"/>
        </w:rPr>
        <w:lastRenderedPageBreak/>
        <w:t>+</w:t>
      </w:r>
      <w:r>
        <w:rPr>
          <w:rFonts w:ascii="Meiryo" w:eastAsia="Meiryo" w:hAnsi="Meiryo" w:cs="Meiryo"/>
          <w:spacing w:val="1"/>
          <w:w w:val="69"/>
          <w:sz w:val="29"/>
          <w:szCs w:val="29"/>
        </w:rPr>
        <w:t xml:space="preserve"> </w:t>
      </w:r>
      <w:r>
        <w:rPr>
          <w:rFonts w:ascii="Meiryo" w:eastAsia="Meiryo" w:hAnsi="Meiryo" w:cs="Meiryo"/>
          <w:spacing w:val="-13"/>
          <w:w w:val="57"/>
          <w:sz w:val="38"/>
          <w:szCs w:val="38"/>
        </w:rPr>
        <w:t>(</w:t>
      </w:r>
      <w:r>
        <w:rPr>
          <w:spacing w:val="1"/>
          <w:w w:val="101"/>
          <w:sz w:val="29"/>
          <w:szCs w:val="29"/>
        </w:rPr>
        <w:t>5</w:t>
      </w:r>
      <w:r>
        <w:rPr>
          <w:w w:val="101"/>
          <w:sz w:val="29"/>
          <w:szCs w:val="29"/>
        </w:rPr>
        <w:t>4</w:t>
      </w:r>
      <w:r>
        <w:rPr>
          <w:spacing w:val="-7"/>
          <w:sz w:val="29"/>
          <w:szCs w:val="29"/>
        </w:rPr>
        <w:t xml:space="preserve"> </w:t>
      </w:r>
      <w:r>
        <w:rPr>
          <w:rFonts w:ascii="Meiryo" w:eastAsia="Meiryo" w:hAnsi="Meiryo" w:cs="Meiryo"/>
          <w:w w:val="69"/>
          <w:sz w:val="29"/>
          <w:szCs w:val="29"/>
        </w:rPr>
        <w:t>−</w:t>
      </w:r>
      <w:r>
        <w:rPr>
          <w:rFonts w:ascii="Meiryo" w:eastAsia="Meiryo" w:hAnsi="Meiryo" w:cs="Meiryo"/>
          <w:spacing w:val="-7"/>
          <w:w w:val="69"/>
          <w:sz w:val="29"/>
          <w:szCs w:val="29"/>
        </w:rPr>
        <w:t xml:space="preserve"> </w:t>
      </w:r>
      <w:r>
        <w:rPr>
          <w:spacing w:val="2"/>
          <w:w w:val="101"/>
          <w:sz w:val="29"/>
          <w:szCs w:val="29"/>
        </w:rPr>
        <w:t>3</w:t>
      </w:r>
      <w:r>
        <w:rPr>
          <w:spacing w:val="-1"/>
          <w:w w:val="101"/>
          <w:sz w:val="29"/>
          <w:szCs w:val="29"/>
        </w:rPr>
        <w:t>4</w:t>
      </w:r>
      <w:r>
        <w:rPr>
          <w:w w:val="101"/>
          <w:sz w:val="29"/>
          <w:szCs w:val="29"/>
        </w:rPr>
        <w:t>.</w:t>
      </w:r>
      <w:r>
        <w:rPr>
          <w:spacing w:val="10"/>
          <w:w w:val="101"/>
          <w:sz w:val="29"/>
          <w:szCs w:val="29"/>
        </w:rPr>
        <w:t>2</w:t>
      </w:r>
      <w:r>
        <w:rPr>
          <w:rFonts w:ascii="Meiryo" w:eastAsia="Meiryo" w:hAnsi="Meiryo" w:cs="Meiryo"/>
          <w:spacing w:val="7"/>
          <w:w w:val="57"/>
          <w:sz w:val="38"/>
          <w:szCs w:val="38"/>
        </w:rPr>
        <w:t>)</w:t>
      </w:r>
      <w:r>
        <w:rPr>
          <w:w w:val="104"/>
          <w:position w:val="15"/>
          <w:sz w:val="16"/>
          <w:szCs w:val="16"/>
        </w:rPr>
        <w:t>2</w:t>
      </w:r>
    </w:p>
    <w:p w:rsidR="00875696" w:rsidRDefault="00E667B6">
      <w:pPr>
        <w:spacing w:before="40" w:line="520" w:lineRule="exact"/>
        <w:ind w:left="1022" w:right="-92"/>
        <w:rPr>
          <w:sz w:val="29"/>
          <w:szCs w:val="29"/>
        </w:rPr>
      </w:pPr>
      <w:r>
        <w:rPr>
          <w:rFonts w:ascii="Meiryo" w:eastAsia="Meiryo" w:hAnsi="Meiryo" w:cs="Meiryo"/>
          <w:w w:val="69"/>
          <w:position w:val="-4"/>
          <w:sz w:val="29"/>
          <w:szCs w:val="29"/>
        </w:rPr>
        <w:lastRenderedPageBreak/>
        <w:t>=</w:t>
      </w:r>
      <w:r>
        <w:rPr>
          <w:rFonts w:ascii="Meiryo" w:eastAsia="Meiryo" w:hAnsi="Meiryo" w:cs="Meiryo"/>
          <w:spacing w:val="30"/>
          <w:w w:val="69"/>
          <w:position w:val="-4"/>
          <w:sz w:val="29"/>
          <w:szCs w:val="29"/>
        </w:rPr>
        <w:t xml:space="preserve"> </w:t>
      </w:r>
      <w:r>
        <w:rPr>
          <w:spacing w:val="1"/>
          <w:position w:val="14"/>
          <w:sz w:val="29"/>
          <w:szCs w:val="29"/>
          <w:u w:val="single" w:color="000000"/>
        </w:rPr>
        <w:t>150</w:t>
      </w:r>
      <w:r>
        <w:rPr>
          <w:spacing w:val="-2"/>
          <w:position w:val="14"/>
          <w:sz w:val="29"/>
          <w:szCs w:val="29"/>
          <w:u w:val="single" w:color="000000"/>
        </w:rPr>
        <w:t>6</w:t>
      </w:r>
      <w:r>
        <w:rPr>
          <w:spacing w:val="1"/>
          <w:position w:val="14"/>
          <w:sz w:val="29"/>
          <w:szCs w:val="29"/>
          <w:u w:val="single" w:color="000000"/>
        </w:rPr>
        <w:t>.</w:t>
      </w:r>
      <w:r>
        <w:rPr>
          <w:position w:val="14"/>
          <w:sz w:val="29"/>
          <w:szCs w:val="29"/>
          <w:u w:val="single" w:color="000000"/>
        </w:rPr>
        <w:t>8</w:t>
      </w:r>
      <w:r>
        <w:rPr>
          <w:spacing w:val="18"/>
          <w:position w:val="14"/>
          <w:sz w:val="29"/>
          <w:szCs w:val="29"/>
        </w:rPr>
        <w:t xml:space="preserve"> </w:t>
      </w:r>
      <w:r>
        <w:rPr>
          <w:rFonts w:ascii="Meiryo" w:eastAsia="Meiryo" w:hAnsi="Meiryo" w:cs="Meiryo"/>
          <w:w w:val="69"/>
          <w:position w:val="-4"/>
          <w:sz w:val="29"/>
          <w:szCs w:val="29"/>
        </w:rPr>
        <w:t>=</w:t>
      </w:r>
      <w:r>
        <w:rPr>
          <w:rFonts w:ascii="Meiryo" w:eastAsia="Meiryo" w:hAnsi="Meiryo" w:cs="Meiryo"/>
          <w:spacing w:val="-7"/>
          <w:w w:val="69"/>
          <w:position w:val="-4"/>
          <w:sz w:val="29"/>
          <w:szCs w:val="29"/>
        </w:rPr>
        <w:t xml:space="preserve"> </w:t>
      </w:r>
      <w:r>
        <w:rPr>
          <w:spacing w:val="1"/>
          <w:w w:val="101"/>
          <w:position w:val="-4"/>
          <w:sz w:val="29"/>
          <w:szCs w:val="29"/>
        </w:rPr>
        <w:t>37</w:t>
      </w:r>
      <w:r>
        <w:rPr>
          <w:spacing w:val="-1"/>
          <w:w w:val="101"/>
          <w:position w:val="-4"/>
          <w:sz w:val="29"/>
          <w:szCs w:val="29"/>
        </w:rPr>
        <w:t>6</w:t>
      </w:r>
      <w:r>
        <w:rPr>
          <w:spacing w:val="1"/>
          <w:w w:val="101"/>
          <w:position w:val="-4"/>
          <w:sz w:val="29"/>
          <w:szCs w:val="29"/>
        </w:rPr>
        <w:t>.</w:t>
      </w:r>
      <w:r>
        <w:rPr>
          <w:w w:val="101"/>
          <w:position w:val="-4"/>
          <w:sz w:val="29"/>
          <w:szCs w:val="29"/>
        </w:rPr>
        <w:t>7</w:t>
      </w:r>
    </w:p>
    <w:p w:rsidR="00875696" w:rsidRDefault="00E667B6">
      <w:pPr>
        <w:spacing w:line="220" w:lineRule="exact"/>
        <w:ind w:left="1546" w:right="1243"/>
        <w:jc w:val="center"/>
        <w:rPr>
          <w:sz w:val="29"/>
          <w:szCs w:val="29"/>
        </w:rPr>
      </w:pPr>
      <w:r>
        <w:rPr>
          <w:w w:val="101"/>
          <w:position w:val="1"/>
          <w:sz w:val="29"/>
          <w:szCs w:val="29"/>
        </w:rPr>
        <w:t>4</w:t>
      </w:r>
    </w:p>
    <w:p w:rsidR="00875696" w:rsidRDefault="00E667B6">
      <w:pPr>
        <w:spacing w:before="1" w:line="220" w:lineRule="exact"/>
        <w:rPr>
          <w:sz w:val="22"/>
          <w:szCs w:val="22"/>
        </w:rPr>
      </w:pPr>
      <w:r>
        <w:br w:type="column"/>
      </w:r>
    </w:p>
    <w:p w:rsidR="00875696" w:rsidRDefault="00D5330D">
      <w:pPr>
        <w:rPr>
          <w:sz w:val="16"/>
          <w:szCs w:val="16"/>
        </w:rPr>
        <w:sectPr w:rsidR="00875696">
          <w:type w:val="continuous"/>
          <w:pgSz w:w="11900" w:h="16840"/>
          <w:pgMar w:top="760" w:right="1080" w:bottom="280" w:left="1320" w:header="720" w:footer="720" w:gutter="0"/>
          <w:cols w:num="2" w:space="720" w:equalWidth="0">
            <w:col w:w="3020" w:space="297"/>
            <w:col w:w="6183"/>
          </w:cols>
        </w:sectPr>
      </w:pPr>
      <w:r w:rsidRPr="00D5330D">
        <w:pict>
          <v:group id="_x0000_s4756" style="position:absolute;margin-left:244.3pt;margin-top:49.35pt;width:5.7pt;height:0;z-index:-20741;mso-position-horizontal-relative:page" coordorigin="4886,987" coordsize="114,0">
            <v:shape id="_x0000_s4757" style="position:absolute;left:4886;top:987;width:114;height:0" coordorigin="4886,987" coordsize="114,0" path="m4886,987r114,e" filled="f" strokeweight=".18519mm">
              <v:path arrowok="t"/>
            </v:shape>
            <w10:wrap anchorx="page"/>
          </v:group>
        </w:pict>
      </w:r>
      <w:r w:rsidR="00E667B6">
        <w:rPr>
          <w:w w:val="101"/>
          <w:sz w:val="29"/>
          <w:szCs w:val="29"/>
        </w:rPr>
        <w:t>(unit)</w:t>
      </w:r>
      <w:r w:rsidR="00E667B6">
        <w:rPr>
          <w:spacing w:val="-42"/>
          <w:sz w:val="29"/>
          <w:szCs w:val="29"/>
        </w:rPr>
        <w:t xml:space="preserve"> </w:t>
      </w:r>
      <w:r w:rsidR="00E667B6">
        <w:rPr>
          <w:w w:val="104"/>
          <w:position w:val="13"/>
          <w:sz w:val="16"/>
          <w:szCs w:val="16"/>
        </w:rPr>
        <w:t>2</w:t>
      </w:r>
    </w:p>
    <w:p w:rsidR="00875696" w:rsidRDefault="00D5330D">
      <w:pPr>
        <w:spacing w:line="340" w:lineRule="exact"/>
        <w:ind w:left="480"/>
        <w:rPr>
          <w:sz w:val="32"/>
          <w:szCs w:val="32"/>
        </w:rPr>
      </w:pPr>
      <w:r w:rsidRPr="00D5330D">
        <w:lastRenderedPageBreak/>
        <w:pict>
          <v:group id="_x0000_s4754" style="position:absolute;left:0;text-align:left;margin-left:362.6pt;margin-top:22.95pt;width:5.65pt;height:0;z-index:-20740;mso-position-horizontal-relative:page" coordorigin="7252,459" coordsize="113,0">
            <v:shape id="_x0000_s4755" style="position:absolute;left:7252;top:459;width:113;height:0" coordorigin="7252,459" coordsize="113,0" path="m7252,459r112,e" filled="f" strokeweight=".18133mm">
              <v:path arrowok="t"/>
            </v:shape>
            <w10:wrap anchorx="page"/>
          </v:group>
        </w:pict>
      </w:r>
      <w:r w:rsidR="00E667B6">
        <w:rPr>
          <w:position w:val="-1"/>
          <w:sz w:val="32"/>
          <w:szCs w:val="32"/>
        </w:rPr>
        <w:t>Another</w:t>
      </w:r>
      <w:r w:rsidR="00E667B6">
        <w:rPr>
          <w:spacing w:val="-1"/>
          <w:position w:val="-1"/>
          <w:sz w:val="32"/>
          <w:szCs w:val="32"/>
        </w:rPr>
        <w:t xml:space="preserve"> </w:t>
      </w:r>
      <w:r w:rsidR="00E667B6">
        <w:rPr>
          <w:position w:val="-1"/>
          <w:sz w:val="32"/>
          <w:szCs w:val="32"/>
        </w:rPr>
        <w:t xml:space="preserve">Method </w:t>
      </w:r>
      <w:r w:rsidR="00E667B6">
        <w:rPr>
          <w:spacing w:val="-1"/>
          <w:position w:val="-1"/>
          <w:sz w:val="32"/>
          <w:szCs w:val="32"/>
        </w:rPr>
        <w:t>f</w:t>
      </w:r>
      <w:r w:rsidR="00E667B6">
        <w:rPr>
          <w:spacing w:val="1"/>
          <w:position w:val="-1"/>
          <w:sz w:val="32"/>
          <w:szCs w:val="32"/>
        </w:rPr>
        <w:t>o</w:t>
      </w:r>
      <w:r w:rsidR="00E667B6">
        <w:rPr>
          <w:position w:val="-1"/>
          <w:sz w:val="32"/>
          <w:szCs w:val="32"/>
        </w:rPr>
        <w:t>r ca</w:t>
      </w:r>
      <w:r w:rsidR="00E667B6">
        <w:rPr>
          <w:spacing w:val="-1"/>
          <w:position w:val="-1"/>
          <w:sz w:val="32"/>
          <w:szCs w:val="32"/>
        </w:rPr>
        <w:t>l</w:t>
      </w:r>
      <w:r w:rsidR="00E667B6">
        <w:rPr>
          <w:position w:val="-1"/>
          <w:sz w:val="32"/>
          <w:szCs w:val="32"/>
        </w:rPr>
        <w:t>cu</w:t>
      </w:r>
      <w:r w:rsidR="00E667B6">
        <w:rPr>
          <w:spacing w:val="-1"/>
          <w:position w:val="-1"/>
          <w:sz w:val="32"/>
          <w:szCs w:val="32"/>
        </w:rPr>
        <w:t>l</w:t>
      </w:r>
      <w:r w:rsidR="00E667B6">
        <w:rPr>
          <w:spacing w:val="1"/>
          <w:position w:val="-1"/>
          <w:sz w:val="32"/>
          <w:szCs w:val="32"/>
        </w:rPr>
        <w:t>a</w:t>
      </w:r>
      <w:r w:rsidR="00E667B6">
        <w:rPr>
          <w:position w:val="-1"/>
          <w:sz w:val="32"/>
          <w:szCs w:val="32"/>
        </w:rPr>
        <w:t xml:space="preserve">ting </w:t>
      </w:r>
      <w:r w:rsidR="00E667B6">
        <w:rPr>
          <w:spacing w:val="-1"/>
          <w:position w:val="-1"/>
          <w:sz w:val="32"/>
          <w:szCs w:val="32"/>
        </w:rPr>
        <w:t>sa</w:t>
      </w:r>
      <w:r w:rsidR="00E667B6">
        <w:rPr>
          <w:position w:val="-1"/>
          <w:sz w:val="32"/>
          <w:szCs w:val="32"/>
        </w:rPr>
        <w:t>mp</w:t>
      </w:r>
      <w:r w:rsidR="00E667B6">
        <w:rPr>
          <w:spacing w:val="-1"/>
          <w:position w:val="-1"/>
          <w:sz w:val="32"/>
          <w:szCs w:val="32"/>
        </w:rPr>
        <w:t>l</w:t>
      </w:r>
      <w:r w:rsidR="00E667B6">
        <w:rPr>
          <w:position w:val="-1"/>
          <w:sz w:val="32"/>
          <w:szCs w:val="32"/>
        </w:rPr>
        <w:t>e var</w:t>
      </w:r>
      <w:r w:rsidR="00E667B6">
        <w:rPr>
          <w:spacing w:val="-1"/>
          <w:position w:val="-1"/>
          <w:sz w:val="32"/>
          <w:szCs w:val="32"/>
        </w:rPr>
        <w:t>i</w:t>
      </w:r>
      <w:r w:rsidR="00E667B6">
        <w:rPr>
          <w:position w:val="-1"/>
          <w:sz w:val="32"/>
          <w:szCs w:val="32"/>
        </w:rPr>
        <w:t>ance:</w:t>
      </w:r>
    </w:p>
    <w:p w:rsidR="00875696" w:rsidRDefault="00875696">
      <w:pPr>
        <w:spacing w:before="7" w:line="180" w:lineRule="exact"/>
        <w:rPr>
          <w:sz w:val="19"/>
          <w:szCs w:val="19"/>
        </w:rPr>
      </w:pPr>
    </w:p>
    <w:p w:rsidR="00875696" w:rsidRDefault="00D5330D">
      <w:pPr>
        <w:spacing w:before="47"/>
        <w:ind w:left="3250"/>
        <w:rPr>
          <w:sz w:val="14"/>
          <w:szCs w:val="14"/>
        </w:rPr>
        <w:sectPr w:rsidR="00875696">
          <w:type w:val="continuous"/>
          <w:pgSz w:w="11900" w:h="16840"/>
          <w:pgMar w:top="760" w:right="1080" w:bottom="280" w:left="1320" w:header="720" w:footer="720" w:gutter="0"/>
          <w:cols w:space="720"/>
        </w:sectPr>
      </w:pPr>
      <w:r w:rsidRPr="00D5330D">
        <w:pict>
          <v:shape id="_x0000_s4753" type="#_x0000_t202" style="position:absolute;left:0;text-align:left;margin-left:137.9pt;margin-top:-9.75pt;width:319.75pt;height:61.85pt;z-index:-20739;mso-position-horizontal-relative:page" filled="f" stroked="f">
            <v:textbox inset="0,0,0,0">
              <w:txbxContent>
                <w:tbl>
                  <w:tblPr>
                    <w:tblW w:w="0" w:type="auto"/>
                    <w:tblLayout w:type="fixed"/>
                    <w:tblCellMar>
                      <w:left w:w="0" w:type="dxa"/>
                      <w:right w:w="0" w:type="dxa"/>
                    </w:tblCellMar>
                    <w:tblLook w:val="01E0"/>
                  </w:tblPr>
                  <w:tblGrid>
                    <w:gridCol w:w="1460"/>
                    <w:gridCol w:w="2316"/>
                    <w:gridCol w:w="2592"/>
                  </w:tblGrid>
                  <w:tr w:rsidR="000653A5">
                    <w:trPr>
                      <w:trHeight w:hRule="exact" w:val="460"/>
                    </w:trPr>
                    <w:tc>
                      <w:tcPr>
                        <w:tcW w:w="1460" w:type="dxa"/>
                        <w:tcBorders>
                          <w:top w:val="single" w:sz="5" w:space="0" w:color="000000"/>
                          <w:left w:val="single" w:sz="5" w:space="0" w:color="000000"/>
                          <w:bottom w:val="single" w:sz="5" w:space="0" w:color="000000"/>
                          <w:right w:val="single" w:sz="5" w:space="0" w:color="000000"/>
                        </w:tcBorders>
                      </w:tcPr>
                      <w:p w:rsidR="000653A5" w:rsidRDefault="000653A5">
                        <w:pPr>
                          <w:spacing w:before="4"/>
                          <w:ind w:left="622" w:right="547"/>
                          <w:jc w:val="center"/>
                          <w:rPr>
                            <w:sz w:val="16"/>
                            <w:szCs w:val="16"/>
                          </w:rPr>
                        </w:pPr>
                        <w:r>
                          <w:rPr>
                            <w:i/>
                            <w:spacing w:val="16"/>
                            <w:w w:val="102"/>
                            <w:sz w:val="28"/>
                            <w:szCs w:val="28"/>
                          </w:rPr>
                          <w:t>x</w:t>
                        </w:r>
                        <w:r>
                          <w:rPr>
                            <w:i/>
                            <w:w w:val="103"/>
                            <w:position w:val="-7"/>
                            <w:sz w:val="16"/>
                            <w:szCs w:val="16"/>
                          </w:rPr>
                          <w:t>i</w:t>
                        </w:r>
                      </w:p>
                    </w:tc>
                    <w:tc>
                      <w:tcPr>
                        <w:tcW w:w="2316" w:type="dxa"/>
                        <w:tcBorders>
                          <w:top w:val="single" w:sz="5" w:space="0" w:color="000000"/>
                          <w:left w:val="single" w:sz="5" w:space="0" w:color="000000"/>
                          <w:bottom w:val="single" w:sz="5" w:space="0" w:color="000000"/>
                          <w:right w:val="single" w:sz="5" w:space="0" w:color="000000"/>
                        </w:tcBorders>
                      </w:tcPr>
                      <w:p w:rsidR="000653A5" w:rsidRDefault="000653A5">
                        <w:pPr>
                          <w:spacing w:line="440" w:lineRule="exact"/>
                          <w:ind w:left="138"/>
                          <w:rPr>
                            <w:rFonts w:ascii="Meiryo" w:eastAsia="Meiryo" w:hAnsi="Meiryo" w:cs="Meiryo"/>
                            <w:sz w:val="33"/>
                            <w:szCs w:val="33"/>
                          </w:rPr>
                        </w:pPr>
                        <w:r>
                          <w:rPr>
                            <w:rFonts w:ascii="Meiryo" w:eastAsia="Meiryo" w:hAnsi="Meiryo" w:cs="Meiryo"/>
                            <w:spacing w:val="-9"/>
                            <w:w w:val="42"/>
                            <w:position w:val="7"/>
                            <w:sz w:val="44"/>
                            <w:szCs w:val="44"/>
                          </w:rPr>
                          <w:t>(</w:t>
                        </w:r>
                        <w:r>
                          <w:rPr>
                            <w:i/>
                            <w:w w:val="101"/>
                            <w:position w:val="7"/>
                            <w:sz w:val="25"/>
                            <w:szCs w:val="25"/>
                          </w:rPr>
                          <w:t>x</w:t>
                        </w:r>
                        <w:r>
                          <w:rPr>
                            <w:i/>
                            <w:position w:val="7"/>
                            <w:sz w:val="25"/>
                            <w:szCs w:val="25"/>
                          </w:rPr>
                          <w:t xml:space="preserve"> </w:t>
                        </w:r>
                        <w:r>
                          <w:rPr>
                            <w:i/>
                            <w:spacing w:val="16"/>
                            <w:position w:val="7"/>
                            <w:sz w:val="25"/>
                            <w:szCs w:val="25"/>
                          </w:rPr>
                          <w:t xml:space="preserve"> </w:t>
                        </w:r>
                        <w:r>
                          <w:rPr>
                            <w:rFonts w:ascii="Meiryo" w:eastAsia="Meiryo" w:hAnsi="Meiryo" w:cs="Meiryo"/>
                            <w:w w:val="68"/>
                            <w:position w:val="7"/>
                            <w:sz w:val="25"/>
                            <w:szCs w:val="25"/>
                          </w:rPr>
                          <w:t>−</w:t>
                        </w:r>
                        <w:r>
                          <w:rPr>
                            <w:rFonts w:ascii="Meiryo" w:eastAsia="Meiryo" w:hAnsi="Meiryo" w:cs="Meiryo"/>
                            <w:spacing w:val="-1"/>
                            <w:w w:val="68"/>
                            <w:position w:val="7"/>
                            <w:sz w:val="25"/>
                            <w:szCs w:val="25"/>
                          </w:rPr>
                          <w:t xml:space="preserve"> </w:t>
                        </w:r>
                        <w:r>
                          <w:rPr>
                            <w:i/>
                            <w:spacing w:val="14"/>
                            <w:w w:val="101"/>
                            <w:position w:val="7"/>
                            <w:sz w:val="25"/>
                            <w:szCs w:val="25"/>
                          </w:rPr>
                          <w:t>x</w:t>
                        </w:r>
                        <w:r>
                          <w:rPr>
                            <w:rFonts w:ascii="Meiryo" w:eastAsia="Meiryo" w:hAnsi="Meiryo" w:cs="Meiryo"/>
                            <w:w w:val="42"/>
                            <w:position w:val="7"/>
                            <w:sz w:val="44"/>
                            <w:szCs w:val="44"/>
                          </w:rPr>
                          <w:t>)</w:t>
                        </w:r>
                        <w:r>
                          <w:rPr>
                            <w:rFonts w:ascii="Meiryo" w:eastAsia="Meiryo" w:hAnsi="Meiryo" w:cs="Meiryo"/>
                            <w:spacing w:val="-81"/>
                            <w:position w:val="7"/>
                            <w:sz w:val="44"/>
                            <w:szCs w:val="44"/>
                          </w:rPr>
                          <w:t xml:space="preserve"> </w:t>
                        </w:r>
                        <w:r>
                          <w:rPr>
                            <w:rFonts w:ascii="Meiryo" w:eastAsia="Meiryo" w:hAnsi="Meiryo" w:cs="Meiryo"/>
                            <w:w w:val="68"/>
                            <w:position w:val="7"/>
                            <w:sz w:val="25"/>
                            <w:szCs w:val="25"/>
                          </w:rPr>
                          <w:t>=</w:t>
                        </w:r>
                        <w:r>
                          <w:rPr>
                            <w:rFonts w:ascii="Meiryo" w:eastAsia="Meiryo" w:hAnsi="Meiryo" w:cs="Meiryo"/>
                            <w:spacing w:val="1"/>
                            <w:w w:val="68"/>
                            <w:position w:val="7"/>
                            <w:sz w:val="25"/>
                            <w:szCs w:val="25"/>
                          </w:rPr>
                          <w:t xml:space="preserve"> </w:t>
                        </w:r>
                        <w:r>
                          <w:rPr>
                            <w:rFonts w:ascii="Meiryo" w:eastAsia="Meiryo" w:hAnsi="Meiryo" w:cs="Meiryo"/>
                            <w:spacing w:val="7"/>
                            <w:w w:val="57"/>
                            <w:position w:val="7"/>
                            <w:sz w:val="33"/>
                            <w:szCs w:val="33"/>
                          </w:rPr>
                          <w:t>(</w:t>
                        </w:r>
                        <w:r>
                          <w:rPr>
                            <w:i/>
                            <w:w w:val="101"/>
                            <w:position w:val="7"/>
                            <w:sz w:val="25"/>
                            <w:szCs w:val="25"/>
                          </w:rPr>
                          <w:t>x</w:t>
                        </w:r>
                        <w:r>
                          <w:rPr>
                            <w:i/>
                            <w:position w:val="7"/>
                            <w:sz w:val="25"/>
                            <w:szCs w:val="25"/>
                          </w:rPr>
                          <w:t xml:space="preserve"> </w:t>
                        </w:r>
                        <w:r>
                          <w:rPr>
                            <w:i/>
                            <w:spacing w:val="16"/>
                            <w:position w:val="7"/>
                            <w:sz w:val="25"/>
                            <w:szCs w:val="25"/>
                          </w:rPr>
                          <w:t xml:space="preserve"> </w:t>
                        </w:r>
                        <w:r>
                          <w:rPr>
                            <w:rFonts w:ascii="Meiryo" w:eastAsia="Meiryo" w:hAnsi="Meiryo" w:cs="Meiryo"/>
                            <w:w w:val="68"/>
                            <w:position w:val="7"/>
                            <w:sz w:val="25"/>
                            <w:szCs w:val="25"/>
                          </w:rPr>
                          <w:t>−</w:t>
                        </w:r>
                        <w:r>
                          <w:rPr>
                            <w:rFonts w:ascii="Meiryo" w:eastAsia="Meiryo" w:hAnsi="Meiryo" w:cs="Meiryo"/>
                            <w:spacing w:val="-48"/>
                            <w:position w:val="7"/>
                            <w:sz w:val="25"/>
                            <w:szCs w:val="25"/>
                          </w:rPr>
                          <w:t xml:space="preserve"> </w:t>
                        </w:r>
                        <w:r>
                          <w:rPr>
                            <w:position w:val="7"/>
                            <w:sz w:val="25"/>
                            <w:szCs w:val="25"/>
                          </w:rPr>
                          <w:t>34</w:t>
                        </w:r>
                        <w:r>
                          <w:rPr>
                            <w:spacing w:val="-1"/>
                            <w:position w:val="7"/>
                            <w:sz w:val="25"/>
                            <w:szCs w:val="25"/>
                          </w:rPr>
                          <w:t>.</w:t>
                        </w:r>
                        <w:r>
                          <w:rPr>
                            <w:spacing w:val="8"/>
                            <w:position w:val="7"/>
                            <w:sz w:val="25"/>
                            <w:szCs w:val="25"/>
                          </w:rPr>
                          <w:t>2</w:t>
                        </w:r>
                        <w:r>
                          <w:rPr>
                            <w:rFonts w:ascii="Meiryo" w:eastAsia="Meiryo" w:hAnsi="Meiryo" w:cs="Meiryo"/>
                            <w:w w:val="57"/>
                            <w:position w:val="7"/>
                            <w:sz w:val="33"/>
                            <w:szCs w:val="33"/>
                          </w:rPr>
                          <w:t>)</w:t>
                        </w:r>
                      </w:p>
                    </w:tc>
                    <w:tc>
                      <w:tcPr>
                        <w:tcW w:w="2592" w:type="dxa"/>
                        <w:tcBorders>
                          <w:top w:val="single" w:sz="5" w:space="0" w:color="000000"/>
                          <w:left w:val="single" w:sz="5" w:space="0" w:color="000000"/>
                          <w:bottom w:val="single" w:sz="5" w:space="0" w:color="000000"/>
                          <w:right w:val="single" w:sz="5" w:space="0" w:color="000000"/>
                        </w:tcBorders>
                      </w:tcPr>
                      <w:p w:rsidR="000653A5" w:rsidRDefault="000653A5">
                        <w:pPr>
                          <w:spacing w:line="440" w:lineRule="exact"/>
                          <w:ind w:left="192"/>
                          <w:rPr>
                            <w:sz w:val="14"/>
                            <w:szCs w:val="14"/>
                          </w:rPr>
                        </w:pPr>
                        <w:r>
                          <w:rPr>
                            <w:rFonts w:ascii="Meiryo" w:eastAsia="Meiryo" w:hAnsi="Meiryo" w:cs="Meiryo"/>
                            <w:spacing w:val="-9"/>
                            <w:w w:val="43"/>
                            <w:position w:val="3"/>
                            <w:sz w:val="43"/>
                            <w:szCs w:val="43"/>
                          </w:rPr>
                          <w:t>(</w:t>
                        </w:r>
                        <w:r>
                          <w:rPr>
                            <w:i/>
                            <w:w w:val="102"/>
                            <w:position w:val="3"/>
                            <w:sz w:val="24"/>
                            <w:szCs w:val="24"/>
                          </w:rPr>
                          <w:t>x</w:t>
                        </w:r>
                        <w:r>
                          <w:rPr>
                            <w:i/>
                            <w:position w:val="3"/>
                            <w:sz w:val="24"/>
                            <w:szCs w:val="24"/>
                          </w:rPr>
                          <w:t xml:space="preserve"> </w:t>
                        </w:r>
                        <w:r>
                          <w:rPr>
                            <w:i/>
                            <w:spacing w:val="22"/>
                            <w:position w:val="3"/>
                            <w:sz w:val="24"/>
                            <w:szCs w:val="24"/>
                          </w:rPr>
                          <w:t xml:space="preserve"> </w:t>
                        </w:r>
                        <w:r>
                          <w:rPr>
                            <w:rFonts w:ascii="Meiryo" w:eastAsia="Meiryo" w:hAnsi="Meiryo" w:cs="Meiryo"/>
                            <w:w w:val="69"/>
                            <w:position w:val="3"/>
                            <w:sz w:val="24"/>
                            <w:szCs w:val="24"/>
                          </w:rPr>
                          <w:t>−</w:t>
                        </w:r>
                        <w:r>
                          <w:rPr>
                            <w:rFonts w:ascii="Meiryo" w:eastAsia="Meiryo" w:hAnsi="Meiryo" w:cs="Meiryo"/>
                            <w:spacing w:val="2"/>
                            <w:w w:val="69"/>
                            <w:position w:val="3"/>
                            <w:sz w:val="24"/>
                            <w:szCs w:val="24"/>
                          </w:rPr>
                          <w:t xml:space="preserve"> </w:t>
                        </w:r>
                        <w:r>
                          <w:rPr>
                            <w:i/>
                            <w:w w:val="102"/>
                            <w:position w:val="3"/>
                            <w:sz w:val="24"/>
                            <w:szCs w:val="24"/>
                          </w:rPr>
                          <w:t>x</w:t>
                        </w:r>
                        <w:r>
                          <w:rPr>
                            <w:i/>
                            <w:spacing w:val="-44"/>
                            <w:position w:val="3"/>
                            <w:sz w:val="24"/>
                            <w:szCs w:val="24"/>
                          </w:rPr>
                          <w:t xml:space="preserve"> </w:t>
                        </w:r>
                        <w:r>
                          <w:rPr>
                            <w:rFonts w:ascii="Meiryo" w:eastAsia="Meiryo" w:hAnsi="Meiryo" w:cs="Meiryo"/>
                            <w:spacing w:val="-7"/>
                            <w:w w:val="43"/>
                            <w:position w:val="3"/>
                            <w:sz w:val="43"/>
                            <w:szCs w:val="43"/>
                          </w:rPr>
                          <w:t>)</w:t>
                        </w:r>
                        <w:r>
                          <w:rPr>
                            <w:w w:val="102"/>
                            <w:position w:val="21"/>
                            <w:sz w:val="14"/>
                            <w:szCs w:val="14"/>
                          </w:rPr>
                          <w:t>2</w:t>
                        </w:r>
                        <w:r>
                          <w:rPr>
                            <w:position w:val="21"/>
                            <w:sz w:val="14"/>
                            <w:szCs w:val="14"/>
                          </w:rPr>
                          <w:t xml:space="preserve"> </w:t>
                        </w:r>
                        <w:r>
                          <w:rPr>
                            <w:spacing w:val="14"/>
                            <w:position w:val="21"/>
                            <w:sz w:val="14"/>
                            <w:szCs w:val="14"/>
                          </w:rPr>
                          <w:t xml:space="preserve"> </w:t>
                        </w:r>
                        <w:r>
                          <w:rPr>
                            <w:rFonts w:ascii="Meiryo" w:eastAsia="Meiryo" w:hAnsi="Meiryo" w:cs="Meiryo"/>
                            <w:w w:val="69"/>
                            <w:position w:val="3"/>
                            <w:sz w:val="24"/>
                            <w:szCs w:val="24"/>
                          </w:rPr>
                          <w:t>=</w:t>
                        </w:r>
                        <w:r>
                          <w:rPr>
                            <w:rFonts w:ascii="Meiryo" w:eastAsia="Meiryo" w:hAnsi="Meiryo" w:cs="Meiryo"/>
                            <w:spacing w:val="5"/>
                            <w:w w:val="69"/>
                            <w:position w:val="3"/>
                            <w:sz w:val="24"/>
                            <w:szCs w:val="24"/>
                          </w:rPr>
                          <w:t xml:space="preserve"> </w:t>
                        </w:r>
                        <w:r>
                          <w:rPr>
                            <w:rFonts w:ascii="Meiryo" w:eastAsia="Meiryo" w:hAnsi="Meiryo" w:cs="Meiryo"/>
                            <w:spacing w:val="7"/>
                            <w:w w:val="58"/>
                            <w:position w:val="3"/>
                            <w:sz w:val="32"/>
                            <w:szCs w:val="32"/>
                          </w:rPr>
                          <w:t>(</w:t>
                        </w:r>
                        <w:r>
                          <w:rPr>
                            <w:i/>
                            <w:w w:val="102"/>
                            <w:position w:val="3"/>
                            <w:sz w:val="24"/>
                            <w:szCs w:val="24"/>
                          </w:rPr>
                          <w:t>x</w:t>
                        </w:r>
                        <w:r>
                          <w:rPr>
                            <w:i/>
                            <w:position w:val="3"/>
                            <w:sz w:val="24"/>
                            <w:szCs w:val="24"/>
                          </w:rPr>
                          <w:t xml:space="preserve"> </w:t>
                        </w:r>
                        <w:r>
                          <w:rPr>
                            <w:i/>
                            <w:spacing w:val="22"/>
                            <w:position w:val="3"/>
                            <w:sz w:val="24"/>
                            <w:szCs w:val="24"/>
                          </w:rPr>
                          <w:t xml:space="preserve"> </w:t>
                        </w:r>
                        <w:r>
                          <w:rPr>
                            <w:rFonts w:ascii="Meiryo" w:eastAsia="Meiryo" w:hAnsi="Meiryo" w:cs="Meiryo"/>
                            <w:w w:val="69"/>
                            <w:position w:val="3"/>
                            <w:sz w:val="24"/>
                            <w:szCs w:val="24"/>
                          </w:rPr>
                          <w:t>−</w:t>
                        </w:r>
                        <w:r>
                          <w:rPr>
                            <w:rFonts w:ascii="Meiryo" w:eastAsia="Meiryo" w:hAnsi="Meiryo" w:cs="Meiryo"/>
                            <w:spacing w:val="-43"/>
                            <w:position w:val="3"/>
                            <w:sz w:val="24"/>
                            <w:szCs w:val="24"/>
                          </w:rPr>
                          <w:t xml:space="preserve"> </w:t>
                        </w:r>
                        <w:r>
                          <w:rPr>
                            <w:spacing w:val="1"/>
                            <w:w w:val="102"/>
                            <w:position w:val="3"/>
                            <w:sz w:val="24"/>
                            <w:szCs w:val="24"/>
                          </w:rPr>
                          <w:t>3</w:t>
                        </w:r>
                        <w:r>
                          <w:rPr>
                            <w:spacing w:val="3"/>
                            <w:w w:val="102"/>
                            <w:position w:val="3"/>
                            <w:sz w:val="24"/>
                            <w:szCs w:val="24"/>
                          </w:rPr>
                          <w:t>4</w:t>
                        </w:r>
                        <w:r>
                          <w:rPr>
                            <w:spacing w:val="1"/>
                            <w:w w:val="102"/>
                            <w:position w:val="3"/>
                            <w:sz w:val="24"/>
                            <w:szCs w:val="24"/>
                          </w:rPr>
                          <w:t>.</w:t>
                        </w:r>
                        <w:r>
                          <w:rPr>
                            <w:spacing w:val="9"/>
                            <w:w w:val="102"/>
                            <w:position w:val="3"/>
                            <w:sz w:val="24"/>
                            <w:szCs w:val="24"/>
                          </w:rPr>
                          <w:t>2</w:t>
                        </w:r>
                        <w:r>
                          <w:rPr>
                            <w:rFonts w:ascii="Meiryo" w:eastAsia="Meiryo" w:hAnsi="Meiryo" w:cs="Meiryo"/>
                            <w:spacing w:val="8"/>
                            <w:w w:val="58"/>
                            <w:position w:val="3"/>
                            <w:sz w:val="32"/>
                            <w:szCs w:val="32"/>
                          </w:rPr>
                          <w:t>)</w:t>
                        </w:r>
                        <w:r>
                          <w:rPr>
                            <w:w w:val="102"/>
                            <w:position w:val="16"/>
                            <w:sz w:val="14"/>
                            <w:szCs w:val="14"/>
                          </w:rPr>
                          <w:t>2</w:t>
                        </w:r>
                      </w:p>
                    </w:tc>
                  </w:tr>
                  <w:tr w:rsidR="000653A5">
                    <w:trPr>
                      <w:trHeight w:hRule="exact" w:val="378"/>
                    </w:trPr>
                    <w:tc>
                      <w:tcPr>
                        <w:tcW w:w="14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20" w:right="520"/>
                          <w:jc w:val="center"/>
                          <w:rPr>
                            <w:sz w:val="32"/>
                            <w:szCs w:val="32"/>
                          </w:rPr>
                        </w:pPr>
                        <w:r>
                          <w:rPr>
                            <w:sz w:val="32"/>
                            <w:szCs w:val="32"/>
                          </w:rPr>
                          <w:t>10</w:t>
                        </w:r>
                      </w:p>
                    </w:tc>
                    <w:tc>
                      <w:tcPr>
                        <w:tcW w:w="231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774" w:right="775"/>
                          <w:jc w:val="center"/>
                          <w:rPr>
                            <w:sz w:val="32"/>
                            <w:szCs w:val="32"/>
                          </w:rPr>
                        </w:pPr>
                        <w:r>
                          <w:rPr>
                            <w:sz w:val="32"/>
                            <w:szCs w:val="32"/>
                          </w:rPr>
                          <w:t>-24.2</w:t>
                        </w:r>
                      </w:p>
                    </w:tc>
                    <w:tc>
                      <w:tcPr>
                        <w:tcW w:w="259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850"/>
                          <w:rPr>
                            <w:sz w:val="32"/>
                            <w:szCs w:val="32"/>
                          </w:rPr>
                        </w:pPr>
                        <w:r>
                          <w:rPr>
                            <w:sz w:val="32"/>
                            <w:szCs w:val="32"/>
                          </w:rPr>
                          <w:t>585.64</w:t>
                        </w:r>
                      </w:p>
                    </w:tc>
                  </w:tr>
                  <w:tr w:rsidR="000653A5">
                    <w:trPr>
                      <w:trHeight w:hRule="exact" w:val="378"/>
                    </w:trPr>
                    <w:tc>
                      <w:tcPr>
                        <w:tcW w:w="14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20" w:right="520"/>
                          <w:jc w:val="center"/>
                          <w:rPr>
                            <w:sz w:val="32"/>
                            <w:szCs w:val="32"/>
                          </w:rPr>
                        </w:pPr>
                        <w:r>
                          <w:rPr>
                            <w:sz w:val="32"/>
                            <w:szCs w:val="32"/>
                          </w:rPr>
                          <w:t>21</w:t>
                        </w:r>
                      </w:p>
                    </w:tc>
                    <w:tc>
                      <w:tcPr>
                        <w:tcW w:w="231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774" w:right="775"/>
                          <w:jc w:val="center"/>
                          <w:rPr>
                            <w:sz w:val="32"/>
                            <w:szCs w:val="32"/>
                          </w:rPr>
                        </w:pPr>
                        <w:r>
                          <w:rPr>
                            <w:sz w:val="32"/>
                            <w:szCs w:val="32"/>
                          </w:rPr>
                          <w:t>-13.2</w:t>
                        </w:r>
                      </w:p>
                    </w:tc>
                    <w:tc>
                      <w:tcPr>
                        <w:tcW w:w="259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850"/>
                          <w:rPr>
                            <w:sz w:val="32"/>
                            <w:szCs w:val="32"/>
                          </w:rPr>
                        </w:pPr>
                        <w:r>
                          <w:rPr>
                            <w:sz w:val="32"/>
                            <w:szCs w:val="32"/>
                          </w:rPr>
                          <w:t>174.24</w:t>
                        </w:r>
                      </w:p>
                    </w:tc>
                  </w:tr>
                </w:tbl>
                <w:p w:rsidR="000653A5" w:rsidRDefault="000653A5"/>
              </w:txbxContent>
            </v:textbox>
            <w10:wrap anchorx="page"/>
          </v:shape>
        </w:pict>
      </w:r>
      <w:r w:rsidR="00E667B6">
        <w:rPr>
          <w:i/>
          <w:sz w:val="14"/>
          <w:szCs w:val="14"/>
        </w:rPr>
        <w:t xml:space="preserve">i                          </w:t>
      </w:r>
      <w:r w:rsidR="00E667B6">
        <w:rPr>
          <w:i/>
          <w:spacing w:val="28"/>
          <w:sz w:val="14"/>
          <w:szCs w:val="14"/>
        </w:rPr>
        <w:t xml:space="preserve"> </w:t>
      </w:r>
      <w:r w:rsidR="00E667B6">
        <w:rPr>
          <w:i/>
          <w:sz w:val="14"/>
          <w:szCs w:val="14"/>
        </w:rPr>
        <w:t xml:space="preserve">i                                    </w:t>
      </w:r>
      <w:r w:rsidR="00E667B6">
        <w:rPr>
          <w:i/>
          <w:spacing w:val="23"/>
          <w:sz w:val="14"/>
          <w:szCs w:val="14"/>
        </w:rPr>
        <w:t xml:space="preserve"> </w:t>
      </w:r>
      <w:r w:rsidR="00E667B6">
        <w:rPr>
          <w:i/>
          <w:position w:val="-3"/>
          <w:sz w:val="14"/>
          <w:szCs w:val="14"/>
        </w:rPr>
        <w:t xml:space="preserve">i                            </w:t>
      </w:r>
      <w:r w:rsidR="00E667B6">
        <w:rPr>
          <w:i/>
          <w:spacing w:val="30"/>
          <w:position w:val="-3"/>
          <w:sz w:val="14"/>
          <w:szCs w:val="14"/>
        </w:rPr>
        <w:t xml:space="preserve"> </w:t>
      </w:r>
      <w:r w:rsidR="00E667B6">
        <w:rPr>
          <w:i/>
          <w:w w:val="102"/>
          <w:position w:val="-3"/>
          <w:sz w:val="14"/>
          <w:szCs w:val="14"/>
        </w:rPr>
        <w:t>i</w:t>
      </w:r>
    </w:p>
    <w:p w:rsidR="00875696" w:rsidRDefault="00875696">
      <w:pPr>
        <w:spacing w:line="200" w:lineRule="exact"/>
      </w:pPr>
    </w:p>
    <w:p w:rsidR="00875696" w:rsidRDefault="00875696">
      <w:pPr>
        <w:spacing w:before="11" w:line="220" w:lineRule="exact"/>
        <w:rPr>
          <w:sz w:val="22"/>
          <w:szCs w:val="22"/>
        </w:rPr>
      </w:pPr>
    </w:p>
    <w:p w:rsidR="00875696" w:rsidRDefault="00D5330D">
      <w:pPr>
        <w:spacing w:before="47" w:line="180" w:lineRule="exact"/>
        <w:ind w:left="3250"/>
        <w:rPr>
          <w:sz w:val="14"/>
          <w:szCs w:val="14"/>
        </w:rPr>
      </w:pPr>
      <w:r w:rsidRPr="00D5330D">
        <w:pict>
          <v:group id="_x0000_s4751" style="position:absolute;left:0;text-align:left;margin-left:378.5pt;margin-top:80.6pt;width:6.3pt;height:0;z-index:-20737;mso-position-horizontal-relative:page" coordorigin="7570,1612" coordsize="126,0">
            <v:shape id="_x0000_s4752" style="position:absolute;left:7570;top:1612;width:126;height:0" coordorigin="7570,1612" coordsize="126,0" path="m7570,1612r126,e" filled="f" strokeweight=".17603mm">
              <v:path arrowok="t"/>
            </v:shape>
            <w10:wrap anchorx="page"/>
          </v:group>
        </w:pict>
      </w:r>
      <w:r w:rsidR="00E667B6">
        <w:rPr>
          <w:i/>
          <w:position w:val="2"/>
          <w:sz w:val="14"/>
          <w:szCs w:val="14"/>
        </w:rPr>
        <w:t xml:space="preserve">i                          </w:t>
      </w:r>
      <w:r w:rsidR="00E667B6">
        <w:rPr>
          <w:i/>
          <w:spacing w:val="28"/>
          <w:position w:val="2"/>
          <w:sz w:val="14"/>
          <w:szCs w:val="14"/>
        </w:rPr>
        <w:t xml:space="preserve"> </w:t>
      </w:r>
      <w:r w:rsidR="00E667B6">
        <w:rPr>
          <w:i/>
          <w:position w:val="2"/>
          <w:sz w:val="14"/>
          <w:szCs w:val="14"/>
        </w:rPr>
        <w:t xml:space="preserve">i                                    </w:t>
      </w:r>
      <w:r w:rsidR="00E667B6">
        <w:rPr>
          <w:i/>
          <w:spacing w:val="23"/>
          <w:position w:val="2"/>
          <w:sz w:val="14"/>
          <w:szCs w:val="14"/>
        </w:rPr>
        <w:t xml:space="preserve"> </w:t>
      </w:r>
      <w:r w:rsidR="00E667B6">
        <w:rPr>
          <w:i/>
          <w:position w:val="-1"/>
          <w:sz w:val="14"/>
          <w:szCs w:val="14"/>
        </w:rPr>
        <w:t xml:space="preserve">i                            </w:t>
      </w:r>
      <w:r w:rsidR="00E667B6">
        <w:rPr>
          <w:i/>
          <w:spacing w:val="30"/>
          <w:position w:val="-1"/>
          <w:sz w:val="14"/>
          <w:szCs w:val="14"/>
        </w:rPr>
        <w:t xml:space="preserve"> </w:t>
      </w:r>
      <w:r w:rsidR="00E667B6">
        <w:rPr>
          <w:i/>
          <w:w w:val="102"/>
          <w:position w:val="-1"/>
          <w:sz w:val="14"/>
          <w:szCs w:val="14"/>
        </w:rPr>
        <w:t>i</w:t>
      </w:r>
    </w:p>
    <w:p w:rsidR="00875696" w:rsidRDefault="00875696">
      <w:pPr>
        <w:spacing w:before="9" w:line="160" w:lineRule="exact"/>
        <w:rPr>
          <w:sz w:val="16"/>
          <w:szCs w:val="16"/>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pgSz w:w="11900" w:h="16840"/>
          <w:pgMar w:top="1180" w:right="1340" w:bottom="280" w:left="1320" w:header="734" w:footer="1424" w:gutter="0"/>
          <w:cols w:space="720"/>
        </w:sectPr>
      </w:pPr>
    </w:p>
    <w:p w:rsidR="00875696" w:rsidRDefault="00E667B6">
      <w:pPr>
        <w:spacing w:before="38" w:line="180" w:lineRule="exact"/>
        <w:ind w:right="1312"/>
        <w:jc w:val="right"/>
        <w:rPr>
          <w:sz w:val="16"/>
          <w:szCs w:val="16"/>
        </w:rPr>
      </w:pPr>
      <w:r>
        <w:rPr>
          <w:w w:val="99"/>
          <w:sz w:val="16"/>
          <w:szCs w:val="16"/>
        </w:rPr>
        <w:lastRenderedPageBreak/>
        <w:t>5</w:t>
      </w:r>
    </w:p>
    <w:p w:rsidR="00875696" w:rsidRDefault="00D5330D">
      <w:pPr>
        <w:spacing w:line="320" w:lineRule="exact"/>
        <w:jc w:val="right"/>
        <w:rPr>
          <w:sz w:val="27"/>
          <w:szCs w:val="27"/>
        </w:rPr>
      </w:pPr>
      <w:r w:rsidRPr="00D5330D">
        <w:pict>
          <v:group id="_x0000_s4749" style="position:absolute;left:0;text-align:left;margin-left:274.15pt;margin-top:-1.8pt;width:6.3pt;height:0;z-index:-20738;mso-position-horizontal-relative:page" coordorigin="5483,-36" coordsize="126,0">
            <v:shape id="_x0000_s4750" style="position:absolute;left:5483;top:-36;width:126;height:0" coordorigin="5483,-36" coordsize="126,0" path="m5483,-36r126,e" filled="f" strokeweight=".17533mm">
              <v:path arrowok="t"/>
            </v:shape>
            <w10:wrap anchorx="page"/>
          </v:group>
        </w:pict>
      </w:r>
      <w:r w:rsidRPr="00D5330D">
        <w:pict>
          <v:shape id="_x0000_s4748" type="#_x0000_t202" style="position:absolute;left:0;text-align:left;margin-left:137.9pt;margin-top:71.7pt;width:319.75pt;height:120.3pt;z-index:-20731;mso-position-horizontal-relative:page;mso-position-vertical-relative:page" filled="f" stroked="f">
            <v:textbox inset="0,0,0,0">
              <w:txbxContent>
                <w:tbl>
                  <w:tblPr>
                    <w:tblW w:w="0" w:type="auto"/>
                    <w:tblLayout w:type="fixed"/>
                    <w:tblCellMar>
                      <w:left w:w="0" w:type="dxa"/>
                      <w:right w:w="0" w:type="dxa"/>
                    </w:tblCellMar>
                    <w:tblLook w:val="01E0"/>
                  </w:tblPr>
                  <w:tblGrid>
                    <w:gridCol w:w="1460"/>
                    <w:gridCol w:w="2316"/>
                    <w:gridCol w:w="2592"/>
                  </w:tblGrid>
                  <w:tr w:rsidR="000653A5">
                    <w:trPr>
                      <w:trHeight w:hRule="exact" w:val="460"/>
                    </w:trPr>
                    <w:tc>
                      <w:tcPr>
                        <w:tcW w:w="1460" w:type="dxa"/>
                        <w:tcBorders>
                          <w:top w:val="single" w:sz="5" w:space="0" w:color="000000"/>
                          <w:left w:val="single" w:sz="5" w:space="0" w:color="000000"/>
                          <w:bottom w:val="single" w:sz="5" w:space="0" w:color="000000"/>
                          <w:right w:val="single" w:sz="5" w:space="0" w:color="000000"/>
                        </w:tcBorders>
                      </w:tcPr>
                      <w:p w:rsidR="000653A5" w:rsidRDefault="000653A5">
                        <w:pPr>
                          <w:spacing w:before="4"/>
                          <w:ind w:left="622" w:right="547"/>
                          <w:jc w:val="center"/>
                          <w:rPr>
                            <w:sz w:val="16"/>
                            <w:szCs w:val="16"/>
                          </w:rPr>
                        </w:pPr>
                        <w:r>
                          <w:rPr>
                            <w:i/>
                            <w:spacing w:val="16"/>
                            <w:w w:val="102"/>
                            <w:sz w:val="28"/>
                            <w:szCs w:val="28"/>
                          </w:rPr>
                          <w:t>x</w:t>
                        </w:r>
                        <w:r>
                          <w:rPr>
                            <w:i/>
                            <w:w w:val="103"/>
                            <w:position w:val="-7"/>
                            <w:sz w:val="16"/>
                            <w:szCs w:val="16"/>
                          </w:rPr>
                          <w:t>i</w:t>
                        </w:r>
                      </w:p>
                    </w:tc>
                    <w:tc>
                      <w:tcPr>
                        <w:tcW w:w="2316" w:type="dxa"/>
                        <w:tcBorders>
                          <w:top w:val="single" w:sz="5" w:space="0" w:color="000000"/>
                          <w:left w:val="single" w:sz="5" w:space="0" w:color="000000"/>
                          <w:bottom w:val="single" w:sz="5" w:space="0" w:color="000000"/>
                          <w:right w:val="single" w:sz="5" w:space="0" w:color="000000"/>
                        </w:tcBorders>
                      </w:tcPr>
                      <w:p w:rsidR="000653A5" w:rsidRDefault="000653A5">
                        <w:pPr>
                          <w:spacing w:line="440" w:lineRule="exact"/>
                          <w:ind w:left="138"/>
                          <w:rPr>
                            <w:rFonts w:ascii="Meiryo" w:eastAsia="Meiryo" w:hAnsi="Meiryo" w:cs="Meiryo"/>
                            <w:sz w:val="33"/>
                            <w:szCs w:val="33"/>
                          </w:rPr>
                        </w:pPr>
                        <w:r>
                          <w:rPr>
                            <w:rFonts w:ascii="Meiryo" w:eastAsia="Meiryo" w:hAnsi="Meiryo" w:cs="Meiryo"/>
                            <w:spacing w:val="-9"/>
                            <w:w w:val="42"/>
                            <w:position w:val="7"/>
                            <w:sz w:val="44"/>
                            <w:szCs w:val="44"/>
                          </w:rPr>
                          <w:t>(</w:t>
                        </w:r>
                        <w:r>
                          <w:rPr>
                            <w:i/>
                            <w:w w:val="101"/>
                            <w:position w:val="7"/>
                            <w:sz w:val="25"/>
                            <w:szCs w:val="25"/>
                          </w:rPr>
                          <w:t>x</w:t>
                        </w:r>
                        <w:r>
                          <w:rPr>
                            <w:i/>
                            <w:position w:val="7"/>
                            <w:sz w:val="25"/>
                            <w:szCs w:val="25"/>
                          </w:rPr>
                          <w:t xml:space="preserve"> </w:t>
                        </w:r>
                        <w:r>
                          <w:rPr>
                            <w:i/>
                            <w:spacing w:val="16"/>
                            <w:position w:val="7"/>
                            <w:sz w:val="25"/>
                            <w:szCs w:val="25"/>
                          </w:rPr>
                          <w:t xml:space="preserve"> </w:t>
                        </w:r>
                        <w:r>
                          <w:rPr>
                            <w:rFonts w:ascii="Meiryo" w:eastAsia="Meiryo" w:hAnsi="Meiryo" w:cs="Meiryo"/>
                            <w:w w:val="68"/>
                            <w:position w:val="7"/>
                            <w:sz w:val="25"/>
                            <w:szCs w:val="25"/>
                          </w:rPr>
                          <w:t>−</w:t>
                        </w:r>
                        <w:r>
                          <w:rPr>
                            <w:rFonts w:ascii="Meiryo" w:eastAsia="Meiryo" w:hAnsi="Meiryo" w:cs="Meiryo"/>
                            <w:spacing w:val="-1"/>
                            <w:w w:val="68"/>
                            <w:position w:val="7"/>
                            <w:sz w:val="25"/>
                            <w:szCs w:val="25"/>
                          </w:rPr>
                          <w:t xml:space="preserve"> </w:t>
                        </w:r>
                        <w:r>
                          <w:rPr>
                            <w:i/>
                            <w:spacing w:val="14"/>
                            <w:w w:val="101"/>
                            <w:position w:val="7"/>
                            <w:sz w:val="25"/>
                            <w:szCs w:val="25"/>
                          </w:rPr>
                          <w:t>x</w:t>
                        </w:r>
                        <w:r>
                          <w:rPr>
                            <w:rFonts w:ascii="Meiryo" w:eastAsia="Meiryo" w:hAnsi="Meiryo" w:cs="Meiryo"/>
                            <w:w w:val="42"/>
                            <w:position w:val="7"/>
                            <w:sz w:val="44"/>
                            <w:szCs w:val="44"/>
                          </w:rPr>
                          <w:t>)</w:t>
                        </w:r>
                        <w:r>
                          <w:rPr>
                            <w:rFonts w:ascii="Meiryo" w:eastAsia="Meiryo" w:hAnsi="Meiryo" w:cs="Meiryo"/>
                            <w:spacing w:val="-81"/>
                            <w:position w:val="7"/>
                            <w:sz w:val="44"/>
                            <w:szCs w:val="44"/>
                          </w:rPr>
                          <w:t xml:space="preserve"> </w:t>
                        </w:r>
                        <w:r>
                          <w:rPr>
                            <w:rFonts w:ascii="Meiryo" w:eastAsia="Meiryo" w:hAnsi="Meiryo" w:cs="Meiryo"/>
                            <w:w w:val="68"/>
                            <w:position w:val="7"/>
                            <w:sz w:val="25"/>
                            <w:szCs w:val="25"/>
                          </w:rPr>
                          <w:t>=</w:t>
                        </w:r>
                        <w:r>
                          <w:rPr>
                            <w:rFonts w:ascii="Meiryo" w:eastAsia="Meiryo" w:hAnsi="Meiryo" w:cs="Meiryo"/>
                            <w:spacing w:val="1"/>
                            <w:w w:val="68"/>
                            <w:position w:val="7"/>
                            <w:sz w:val="25"/>
                            <w:szCs w:val="25"/>
                          </w:rPr>
                          <w:t xml:space="preserve"> </w:t>
                        </w:r>
                        <w:r>
                          <w:rPr>
                            <w:rFonts w:ascii="Meiryo" w:eastAsia="Meiryo" w:hAnsi="Meiryo" w:cs="Meiryo"/>
                            <w:spacing w:val="7"/>
                            <w:w w:val="57"/>
                            <w:position w:val="7"/>
                            <w:sz w:val="33"/>
                            <w:szCs w:val="33"/>
                          </w:rPr>
                          <w:t>(</w:t>
                        </w:r>
                        <w:r>
                          <w:rPr>
                            <w:i/>
                            <w:w w:val="101"/>
                            <w:position w:val="7"/>
                            <w:sz w:val="25"/>
                            <w:szCs w:val="25"/>
                          </w:rPr>
                          <w:t>x</w:t>
                        </w:r>
                        <w:r>
                          <w:rPr>
                            <w:i/>
                            <w:position w:val="7"/>
                            <w:sz w:val="25"/>
                            <w:szCs w:val="25"/>
                          </w:rPr>
                          <w:t xml:space="preserve"> </w:t>
                        </w:r>
                        <w:r>
                          <w:rPr>
                            <w:i/>
                            <w:spacing w:val="16"/>
                            <w:position w:val="7"/>
                            <w:sz w:val="25"/>
                            <w:szCs w:val="25"/>
                          </w:rPr>
                          <w:t xml:space="preserve"> </w:t>
                        </w:r>
                        <w:r>
                          <w:rPr>
                            <w:rFonts w:ascii="Meiryo" w:eastAsia="Meiryo" w:hAnsi="Meiryo" w:cs="Meiryo"/>
                            <w:w w:val="68"/>
                            <w:position w:val="7"/>
                            <w:sz w:val="25"/>
                            <w:szCs w:val="25"/>
                          </w:rPr>
                          <w:t>−</w:t>
                        </w:r>
                        <w:r>
                          <w:rPr>
                            <w:rFonts w:ascii="Meiryo" w:eastAsia="Meiryo" w:hAnsi="Meiryo" w:cs="Meiryo"/>
                            <w:spacing w:val="-48"/>
                            <w:position w:val="7"/>
                            <w:sz w:val="25"/>
                            <w:szCs w:val="25"/>
                          </w:rPr>
                          <w:t xml:space="preserve"> </w:t>
                        </w:r>
                        <w:r>
                          <w:rPr>
                            <w:position w:val="7"/>
                            <w:sz w:val="25"/>
                            <w:szCs w:val="25"/>
                          </w:rPr>
                          <w:t>34</w:t>
                        </w:r>
                        <w:r>
                          <w:rPr>
                            <w:spacing w:val="-1"/>
                            <w:position w:val="7"/>
                            <w:sz w:val="25"/>
                            <w:szCs w:val="25"/>
                          </w:rPr>
                          <w:t>.</w:t>
                        </w:r>
                        <w:r>
                          <w:rPr>
                            <w:spacing w:val="8"/>
                            <w:position w:val="7"/>
                            <w:sz w:val="25"/>
                            <w:szCs w:val="25"/>
                          </w:rPr>
                          <w:t>2</w:t>
                        </w:r>
                        <w:r>
                          <w:rPr>
                            <w:rFonts w:ascii="Meiryo" w:eastAsia="Meiryo" w:hAnsi="Meiryo" w:cs="Meiryo"/>
                            <w:w w:val="57"/>
                            <w:position w:val="7"/>
                            <w:sz w:val="33"/>
                            <w:szCs w:val="33"/>
                          </w:rPr>
                          <w:t>)</w:t>
                        </w:r>
                      </w:p>
                    </w:tc>
                    <w:tc>
                      <w:tcPr>
                        <w:tcW w:w="2592" w:type="dxa"/>
                        <w:tcBorders>
                          <w:top w:val="single" w:sz="5" w:space="0" w:color="000000"/>
                          <w:left w:val="single" w:sz="5" w:space="0" w:color="000000"/>
                          <w:bottom w:val="single" w:sz="5" w:space="0" w:color="000000"/>
                          <w:right w:val="single" w:sz="5" w:space="0" w:color="000000"/>
                        </w:tcBorders>
                      </w:tcPr>
                      <w:p w:rsidR="000653A5" w:rsidRDefault="000653A5">
                        <w:pPr>
                          <w:spacing w:line="440" w:lineRule="exact"/>
                          <w:ind w:left="192"/>
                          <w:rPr>
                            <w:sz w:val="14"/>
                            <w:szCs w:val="14"/>
                          </w:rPr>
                        </w:pPr>
                        <w:r>
                          <w:rPr>
                            <w:rFonts w:ascii="Meiryo" w:eastAsia="Meiryo" w:hAnsi="Meiryo" w:cs="Meiryo"/>
                            <w:spacing w:val="-9"/>
                            <w:w w:val="43"/>
                            <w:position w:val="3"/>
                            <w:sz w:val="43"/>
                            <w:szCs w:val="43"/>
                          </w:rPr>
                          <w:t>(</w:t>
                        </w:r>
                        <w:r>
                          <w:rPr>
                            <w:i/>
                            <w:w w:val="102"/>
                            <w:position w:val="3"/>
                            <w:sz w:val="24"/>
                            <w:szCs w:val="24"/>
                          </w:rPr>
                          <w:t>x</w:t>
                        </w:r>
                        <w:r>
                          <w:rPr>
                            <w:i/>
                            <w:position w:val="3"/>
                            <w:sz w:val="24"/>
                            <w:szCs w:val="24"/>
                          </w:rPr>
                          <w:t xml:space="preserve"> </w:t>
                        </w:r>
                        <w:r>
                          <w:rPr>
                            <w:i/>
                            <w:spacing w:val="22"/>
                            <w:position w:val="3"/>
                            <w:sz w:val="24"/>
                            <w:szCs w:val="24"/>
                          </w:rPr>
                          <w:t xml:space="preserve"> </w:t>
                        </w:r>
                        <w:r>
                          <w:rPr>
                            <w:rFonts w:ascii="Meiryo" w:eastAsia="Meiryo" w:hAnsi="Meiryo" w:cs="Meiryo"/>
                            <w:w w:val="69"/>
                            <w:position w:val="3"/>
                            <w:sz w:val="24"/>
                            <w:szCs w:val="24"/>
                          </w:rPr>
                          <w:t>−</w:t>
                        </w:r>
                        <w:r>
                          <w:rPr>
                            <w:rFonts w:ascii="Meiryo" w:eastAsia="Meiryo" w:hAnsi="Meiryo" w:cs="Meiryo"/>
                            <w:spacing w:val="2"/>
                            <w:w w:val="69"/>
                            <w:position w:val="3"/>
                            <w:sz w:val="24"/>
                            <w:szCs w:val="24"/>
                          </w:rPr>
                          <w:t xml:space="preserve"> </w:t>
                        </w:r>
                        <w:r>
                          <w:rPr>
                            <w:i/>
                            <w:w w:val="102"/>
                            <w:position w:val="3"/>
                            <w:sz w:val="24"/>
                            <w:szCs w:val="24"/>
                          </w:rPr>
                          <w:t>x</w:t>
                        </w:r>
                        <w:r>
                          <w:rPr>
                            <w:i/>
                            <w:spacing w:val="-44"/>
                            <w:position w:val="3"/>
                            <w:sz w:val="24"/>
                            <w:szCs w:val="24"/>
                          </w:rPr>
                          <w:t xml:space="preserve"> </w:t>
                        </w:r>
                        <w:r>
                          <w:rPr>
                            <w:rFonts w:ascii="Meiryo" w:eastAsia="Meiryo" w:hAnsi="Meiryo" w:cs="Meiryo"/>
                            <w:spacing w:val="-7"/>
                            <w:w w:val="43"/>
                            <w:position w:val="3"/>
                            <w:sz w:val="43"/>
                            <w:szCs w:val="43"/>
                          </w:rPr>
                          <w:t>)</w:t>
                        </w:r>
                        <w:r>
                          <w:rPr>
                            <w:w w:val="102"/>
                            <w:position w:val="21"/>
                            <w:sz w:val="14"/>
                            <w:szCs w:val="14"/>
                          </w:rPr>
                          <w:t>2</w:t>
                        </w:r>
                        <w:r>
                          <w:rPr>
                            <w:position w:val="21"/>
                            <w:sz w:val="14"/>
                            <w:szCs w:val="14"/>
                          </w:rPr>
                          <w:t xml:space="preserve"> </w:t>
                        </w:r>
                        <w:r>
                          <w:rPr>
                            <w:spacing w:val="14"/>
                            <w:position w:val="21"/>
                            <w:sz w:val="14"/>
                            <w:szCs w:val="14"/>
                          </w:rPr>
                          <w:t xml:space="preserve"> </w:t>
                        </w:r>
                        <w:r>
                          <w:rPr>
                            <w:rFonts w:ascii="Meiryo" w:eastAsia="Meiryo" w:hAnsi="Meiryo" w:cs="Meiryo"/>
                            <w:w w:val="69"/>
                            <w:position w:val="3"/>
                            <w:sz w:val="24"/>
                            <w:szCs w:val="24"/>
                          </w:rPr>
                          <w:t>=</w:t>
                        </w:r>
                        <w:r>
                          <w:rPr>
                            <w:rFonts w:ascii="Meiryo" w:eastAsia="Meiryo" w:hAnsi="Meiryo" w:cs="Meiryo"/>
                            <w:spacing w:val="5"/>
                            <w:w w:val="69"/>
                            <w:position w:val="3"/>
                            <w:sz w:val="24"/>
                            <w:szCs w:val="24"/>
                          </w:rPr>
                          <w:t xml:space="preserve"> </w:t>
                        </w:r>
                        <w:r>
                          <w:rPr>
                            <w:rFonts w:ascii="Meiryo" w:eastAsia="Meiryo" w:hAnsi="Meiryo" w:cs="Meiryo"/>
                            <w:spacing w:val="7"/>
                            <w:w w:val="58"/>
                            <w:position w:val="3"/>
                            <w:sz w:val="32"/>
                            <w:szCs w:val="32"/>
                          </w:rPr>
                          <w:t>(</w:t>
                        </w:r>
                        <w:r>
                          <w:rPr>
                            <w:i/>
                            <w:w w:val="102"/>
                            <w:position w:val="3"/>
                            <w:sz w:val="24"/>
                            <w:szCs w:val="24"/>
                          </w:rPr>
                          <w:t>x</w:t>
                        </w:r>
                        <w:r>
                          <w:rPr>
                            <w:i/>
                            <w:position w:val="3"/>
                            <w:sz w:val="24"/>
                            <w:szCs w:val="24"/>
                          </w:rPr>
                          <w:t xml:space="preserve"> </w:t>
                        </w:r>
                        <w:r>
                          <w:rPr>
                            <w:i/>
                            <w:spacing w:val="22"/>
                            <w:position w:val="3"/>
                            <w:sz w:val="24"/>
                            <w:szCs w:val="24"/>
                          </w:rPr>
                          <w:t xml:space="preserve"> </w:t>
                        </w:r>
                        <w:r>
                          <w:rPr>
                            <w:rFonts w:ascii="Meiryo" w:eastAsia="Meiryo" w:hAnsi="Meiryo" w:cs="Meiryo"/>
                            <w:w w:val="69"/>
                            <w:position w:val="3"/>
                            <w:sz w:val="24"/>
                            <w:szCs w:val="24"/>
                          </w:rPr>
                          <w:t>−</w:t>
                        </w:r>
                        <w:r>
                          <w:rPr>
                            <w:rFonts w:ascii="Meiryo" w:eastAsia="Meiryo" w:hAnsi="Meiryo" w:cs="Meiryo"/>
                            <w:spacing w:val="-43"/>
                            <w:position w:val="3"/>
                            <w:sz w:val="24"/>
                            <w:szCs w:val="24"/>
                          </w:rPr>
                          <w:t xml:space="preserve"> </w:t>
                        </w:r>
                        <w:r>
                          <w:rPr>
                            <w:spacing w:val="1"/>
                            <w:w w:val="102"/>
                            <w:position w:val="3"/>
                            <w:sz w:val="24"/>
                            <w:szCs w:val="24"/>
                          </w:rPr>
                          <w:t>3</w:t>
                        </w:r>
                        <w:r>
                          <w:rPr>
                            <w:spacing w:val="3"/>
                            <w:w w:val="102"/>
                            <w:position w:val="3"/>
                            <w:sz w:val="24"/>
                            <w:szCs w:val="24"/>
                          </w:rPr>
                          <w:t>4</w:t>
                        </w:r>
                        <w:r>
                          <w:rPr>
                            <w:spacing w:val="1"/>
                            <w:w w:val="102"/>
                            <w:position w:val="3"/>
                            <w:sz w:val="24"/>
                            <w:szCs w:val="24"/>
                          </w:rPr>
                          <w:t>.</w:t>
                        </w:r>
                        <w:r>
                          <w:rPr>
                            <w:spacing w:val="9"/>
                            <w:w w:val="102"/>
                            <w:position w:val="3"/>
                            <w:sz w:val="24"/>
                            <w:szCs w:val="24"/>
                          </w:rPr>
                          <w:t>2</w:t>
                        </w:r>
                        <w:r>
                          <w:rPr>
                            <w:rFonts w:ascii="Meiryo" w:eastAsia="Meiryo" w:hAnsi="Meiryo" w:cs="Meiryo"/>
                            <w:spacing w:val="8"/>
                            <w:w w:val="58"/>
                            <w:position w:val="3"/>
                            <w:sz w:val="32"/>
                            <w:szCs w:val="32"/>
                          </w:rPr>
                          <w:t>)</w:t>
                        </w:r>
                        <w:r>
                          <w:rPr>
                            <w:w w:val="102"/>
                            <w:position w:val="16"/>
                            <w:sz w:val="14"/>
                            <w:szCs w:val="14"/>
                          </w:rPr>
                          <w:t>2</w:t>
                        </w:r>
                      </w:p>
                    </w:tc>
                  </w:tr>
                  <w:tr w:rsidR="000653A5">
                    <w:trPr>
                      <w:trHeight w:hRule="exact" w:val="378"/>
                    </w:trPr>
                    <w:tc>
                      <w:tcPr>
                        <w:tcW w:w="14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20" w:right="520"/>
                          <w:jc w:val="center"/>
                          <w:rPr>
                            <w:sz w:val="32"/>
                            <w:szCs w:val="32"/>
                          </w:rPr>
                        </w:pPr>
                        <w:r>
                          <w:rPr>
                            <w:sz w:val="32"/>
                            <w:szCs w:val="32"/>
                          </w:rPr>
                          <w:t>33</w:t>
                        </w:r>
                      </w:p>
                    </w:tc>
                    <w:tc>
                      <w:tcPr>
                        <w:tcW w:w="231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853" w:right="855"/>
                          <w:jc w:val="center"/>
                          <w:rPr>
                            <w:sz w:val="32"/>
                            <w:szCs w:val="32"/>
                          </w:rPr>
                        </w:pPr>
                        <w:r>
                          <w:rPr>
                            <w:sz w:val="32"/>
                            <w:szCs w:val="32"/>
                          </w:rPr>
                          <w:t>-1.2</w:t>
                        </w:r>
                      </w:p>
                    </w:tc>
                    <w:tc>
                      <w:tcPr>
                        <w:tcW w:w="259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966" w:right="965"/>
                          <w:jc w:val="center"/>
                          <w:rPr>
                            <w:sz w:val="32"/>
                            <w:szCs w:val="32"/>
                          </w:rPr>
                        </w:pPr>
                        <w:r>
                          <w:rPr>
                            <w:sz w:val="32"/>
                            <w:szCs w:val="32"/>
                          </w:rPr>
                          <w:t>1.44</w:t>
                        </w:r>
                      </w:p>
                    </w:tc>
                  </w:tr>
                  <w:tr w:rsidR="000653A5">
                    <w:trPr>
                      <w:trHeight w:hRule="exact" w:val="378"/>
                    </w:trPr>
                    <w:tc>
                      <w:tcPr>
                        <w:tcW w:w="14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20" w:right="520"/>
                          <w:jc w:val="center"/>
                          <w:rPr>
                            <w:sz w:val="32"/>
                            <w:szCs w:val="32"/>
                          </w:rPr>
                        </w:pPr>
                        <w:r>
                          <w:rPr>
                            <w:sz w:val="32"/>
                            <w:szCs w:val="32"/>
                          </w:rPr>
                          <w:t>53</w:t>
                        </w:r>
                      </w:p>
                    </w:tc>
                    <w:tc>
                      <w:tcPr>
                        <w:tcW w:w="231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827" w:right="828"/>
                          <w:jc w:val="center"/>
                          <w:rPr>
                            <w:sz w:val="32"/>
                            <w:szCs w:val="32"/>
                          </w:rPr>
                        </w:pPr>
                        <w:r>
                          <w:rPr>
                            <w:sz w:val="32"/>
                            <w:szCs w:val="32"/>
                          </w:rPr>
                          <w:t>18.8</w:t>
                        </w:r>
                      </w:p>
                    </w:tc>
                    <w:tc>
                      <w:tcPr>
                        <w:tcW w:w="259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849"/>
                          <w:rPr>
                            <w:sz w:val="32"/>
                            <w:szCs w:val="32"/>
                          </w:rPr>
                        </w:pPr>
                        <w:r>
                          <w:rPr>
                            <w:sz w:val="32"/>
                            <w:szCs w:val="32"/>
                          </w:rPr>
                          <w:t>353.44</w:t>
                        </w:r>
                      </w:p>
                    </w:tc>
                  </w:tr>
                  <w:tr w:rsidR="000653A5">
                    <w:trPr>
                      <w:trHeight w:hRule="exact" w:val="378"/>
                    </w:trPr>
                    <w:tc>
                      <w:tcPr>
                        <w:tcW w:w="14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20" w:right="519"/>
                          <w:jc w:val="center"/>
                          <w:rPr>
                            <w:sz w:val="32"/>
                            <w:szCs w:val="32"/>
                          </w:rPr>
                        </w:pPr>
                        <w:r>
                          <w:rPr>
                            <w:spacing w:val="1"/>
                            <w:sz w:val="32"/>
                            <w:szCs w:val="32"/>
                          </w:rPr>
                          <w:t>54</w:t>
                        </w:r>
                      </w:p>
                    </w:tc>
                    <w:tc>
                      <w:tcPr>
                        <w:tcW w:w="231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827" w:right="828"/>
                          <w:jc w:val="center"/>
                          <w:rPr>
                            <w:sz w:val="32"/>
                            <w:szCs w:val="32"/>
                          </w:rPr>
                        </w:pPr>
                        <w:r>
                          <w:rPr>
                            <w:sz w:val="32"/>
                            <w:szCs w:val="32"/>
                          </w:rPr>
                          <w:t>19.8</w:t>
                        </w:r>
                      </w:p>
                    </w:tc>
                    <w:tc>
                      <w:tcPr>
                        <w:tcW w:w="259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850"/>
                          <w:rPr>
                            <w:sz w:val="32"/>
                            <w:szCs w:val="32"/>
                          </w:rPr>
                        </w:pPr>
                        <w:r>
                          <w:rPr>
                            <w:sz w:val="32"/>
                            <w:szCs w:val="32"/>
                          </w:rPr>
                          <w:t>392.04</w:t>
                        </w:r>
                      </w:p>
                    </w:tc>
                  </w:tr>
                  <w:tr w:rsidR="000653A5">
                    <w:trPr>
                      <w:trHeight w:hRule="exact" w:val="791"/>
                    </w:trPr>
                    <w:tc>
                      <w:tcPr>
                        <w:tcW w:w="1460" w:type="dxa"/>
                        <w:tcBorders>
                          <w:top w:val="single" w:sz="5" w:space="0" w:color="000000"/>
                          <w:left w:val="single" w:sz="5" w:space="0" w:color="000000"/>
                          <w:bottom w:val="single" w:sz="5" w:space="0" w:color="000000"/>
                          <w:right w:val="single" w:sz="5" w:space="0" w:color="000000"/>
                        </w:tcBorders>
                      </w:tcPr>
                      <w:p w:rsidR="000653A5" w:rsidRDefault="000653A5">
                        <w:pPr>
                          <w:spacing w:before="29" w:line="160" w:lineRule="exact"/>
                          <w:ind w:left="223"/>
                          <w:rPr>
                            <w:sz w:val="16"/>
                            <w:szCs w:val="16"/>
                          </w:rPr>
                        </w:pPr>
                        <w:r>
                          <w:rPr>
                            <w:position w:val="-1"/>
                            <w:sz w:val="16"/>
                            <w:szCs w:val="16"/>
                          </w:rPr>
                          <w:t>5</w:t>
                        </w:r>
                      </w:p>
                      <w:p w:rsidR="000653A5" w:rsidRDefault="000653A5">
                        <w:pPr>
                          <w:spacing w:line="380" w:lineRule="exact"/>
                          <w:ind w:left="136"/>
                          <w:rPr>
                            <w:sz w:val="27"/>
                            <w:szCs w:val="27"/>
                          </w:rPr>
                        </w:pPr>
                        <w:r>
                          <w:rPr>
                            <w:rFonts w:ascii="Meiryo" w:eastAsia="Meiryo" w:hAnsi="Meiryo" w:cs="Meiryo"/>
                            <w:w w:val="90"/>
                            <w:position w:val="3"/>
                            <w:sz w:val="35"/>
                            <w:szCs w:val="35"/>
                          </w:rPr>
                          <w:t>∑</w:t>
                        </w:r>
                        <w:r>
                          <w:rPr>
                            <w:rFonts w:ascii="Meiryo" w:eastAsia="Meiryo" w:hAnsi="Meiryo" w:cs="Meiryo"/>
                            <w:spacing w:val="-60"/>
                            <w:position w:val="3"/>
                            <w:sz w:val="35"/>
                            <w:szCs w:val="35"/>
                          </w:rPr>
                          <w:t xml:space="preserve"> </w:t>
                        </w:r>
                        <w:r>
                          <w:rPr>
                            <w:i/>
                            <w:spacing w:val="9"/>
                            <w:position w:val="7"/>
                            <w:sz w:val="27"/>
                            <w:szCs w:val="27"/>
                          </w:rPr>
                          <w:t>x</w:t>
                        </w:r>
                        <w:r>
                          <w:rPr>
                            <w:i/>
                            <w:sz w:val="16"/>
                            <w:szCs w:val="16"/>
                          </w:rPr>
                          <w:t xml:space="preserve">i </w:t>
                        </w:r>
                        <w:r>
                          <w:rPr>
                            <w:i/>
                            <w:spacing w:val="30"/>
                            <w:sz w:val="16"/>
                            <w:szCs w:val="16"/>
                          </w:rPr>
                          <w:t xml:space="preserve"> </w:t>
                        </w:r>
                        <w:r>
                          <w:rPr>
                            <w:rFonts w:ascii="Meiryo" w:eastAsia="Meiryo" w:hAnsi="Meiryo" w:cs="Meiryo"/>
                            <w:w w:val="70"/>
                            <w:position w:val="7"/>
                            <w:sz w:val="27"/>
                            <w:szCs w:val="27"/>
                          </w:rPr>
                          <w:t>=</w:t>
                        </w:r>
                        <w:r>
                          <w:rPr>
                            <w:rFonts w:ascii="Meiryo" w:eastAsia="Meiryo" w:hAnsi="Meiryo" w:cs="Meiryo"/>
                            <w:spacing w:val="-59"/>
                            <w:position w:val="7"/>
                            <w:sz w:val="27"/>
                            <w:szCs w:val="27"/>
                          </w:rPr>
                          <w:t xml:space="preserve"> </w:t>
                        </w:r>
                        <w:r>
                          <w:rPr>
                            <w:w w:val="102"/>
                            <w:position w:val="7"/>
                            <w:sz w:val="27"/>
                            <w:szCs w:val="27"/>
                          </w:rPr>
                          <w:t>171</w:t>
                        </w:r>
                      </w:p>
                      <w:p w:rsidR="000653A5" w:rsidRDefault="000653A5">
                        <w:pPr>
                          <w:spacing w:line="140" w:lineRule="exact"/>
                          <w:ind w:left="159"/>
                          <w:rPr>
                            <w:sz w:val="16"/>
                            <w:szCs w:val="16"/>
                          </w:rPr>
                        </w:pPr>
                        <w:r>
                          <w:rPr>
                            <w:i/>
                            <w:w w:val="99"/>
                            <w:position w:val="4"/>
                            <w:sz w:val="16"/>
                            <w:szCs w:val="16"/>
                          </w:rPr>
                          <w:t>i</w:t>
                        </w:r>
                        <w:r>
                          <w:rPr>
                            <w:i/>
                            <w:spacing w:val="-25"/>
                            <w:position w:val="4"/>
                            <w:sz w:val="16"/>
                            <w:szCs w:val="16"/>
                          </w:rPr>
                          <w:t xml:space="preserve"> </w:t>
                        </w:r>
                        <w:r>
                          <w:rPr>
                            <w:rFonts w:ascii="Meiryo" w:eastAsia="Meiryo" w:hAnsi="Meiryo" w:cs="Meiryo"/>
                            <w:spacing w:val="-5"/>
                            <w:w w:val="67"/>
                            <w:position w:val="4"/>
                            <w:sz w:val="16"/>
                            <w:szCs w:val="16"/>
                          </w:rPr>
                          <w:t>=</w:t>
                        </w:r>
                        <w:r>
                          <w:rPr>
                            <w:w w:val="99"/>
                            <w:position w:val="4"/>
                            <w:sz w:val="16"/>
                            <w:szCs w:val="16"/>
                          </w:rPr>
                          <w:t>1</w:t>
                        </w:r>
                      </w:p>
                    </w:tc>
                    <w:tc>
                      <w:tcPr>
                        <w:tcW w:w="2316" w:type="dxa"/>
                        <w:tcBorders>
                          <w:top w:val="single" w:sz="5" w:space="0" w:color="000000"/>
                          <w:left w:val="single" w:sz="5" w:space="0" w:color="000000"/>
                          <w:bottom w:val="single" w:sz="5" w:space="0" w:color="000000"/>
                          <w:right w:val="single" w:sz="5" w:space="0" w:color="000000"/>
                        </w:tcBorders>
                      </w:tcPr>
                      <w:p w:rsidR="000653A5" w:rsidRDefault="000653A5">
                        <w:pPr>
                          <w:spacing w:line="580" w:lineRule="exact"/>
                          <w:ind w:left="407"/>
                          <w:rPr>
                            <w:rFonts w:ascii="Meiryo" w:eastAsia="Meiryo" w:hAnsi="Meiryo" w:cs="Meiryo"/>
                            <w:sz w:val="27"/>
                            <w:szCs w:val="27"/>
                          </w:rPr>
                        </w:pPr>
                        <w:r>
                          <w:rPr>
                            <w:rFonts w:ascii="Meiryo" w:eastAsia="Meiryo" w:hAnsi="Meiryo" w:cs="Meiryo"/>
                            <w:w w:val="90"/>
                            <w:position w:val="-1"/>
                            <w:sz w:val="35"/>
                            <w:szCs w:val="35"/>
                          </w:rPr>
                          <w:t>∑</w:t>
                        </w:r>
                        <w:r>
                          <w:rPr>
                            <w:rFonts w:ascii="Meiryo" w:eastAsia="Meiryo" w:hAnsi="Meiryo" w:cs="Meiryo"/>
                            <w:spacing w:val="-68"/>
                            <w:position w:val="-1"/>
                            <w:sz w:val="35"/>
                            <w:szCs w:val="35"/>
                          </w:rPr>
                          <w:t xml:space="preserve"> </w:t>
                        </w:r>
                        <w:r>
                          <w:rPr>
                            <w:rFonts w:ascii="Meiryo" w:eastAsia="Meiryo" w:hAnsi="Meiryo" w:cs="Meiryo"/>
                            <w:w w:val="44"/>
                            <w:position w:val="4"/>
                            <w:sz w:val="47"/>
                            <w:szCs w:val="47"/>
                          </w:rPr>
                          <w:t xml:space="preserve">(  </w:t>
                        </w:r>
                        <w:r>
                          <w:rPr>
                            <w:rFonts w:ascii="Meiryo" w:eastAsia="Meiryo" w:hAnsi="Meiryo" w:cs="Meiryo"/>
                            <w:spacing w:val="24"/>
                            <w:w w:val="44"/>
                            <w:position w:val="4"/>
                            <w:sz w:val="47"/>
                            <w:szCs w:val="47"/>
                          </w:rPr>
                          <w:t xml:space="preserve"> </w:t>
                        </w:r>
                        <w:r>
                          <w:rPr>
                            <w:rFonts w:ascii="Meiryo" w:eastAsia="Meiryo" w:hAnsi="Meiryo" w:cs="Meiryo"/>
                            <w:w w:val="70"/>
                            <w:position w:val="4"/>
                            <w:sz w:val="27"/>
                            <w:szCs w:val="27"/>
                          </w:rPr>
                          <w:t xml:space="preserve">−  </w:t>
                        </w:r>
                        <w:r>
                          <w:rPr>
                            <w:rFonts w:ascii="Meiryo" w:eastAsia="Meiryo" w:hAnsi="Meiryo" w:cs="Meiryo"/>
                            <w:spacing w:val="14"/>
                            <w:w w:val="70"/>
                            <w:position w:val="4"/>
                            <w:sz w:val="27"/>
                            <w:szCs w:val="27"/>
                          </w:rPr>
                          <w:t xml:space="preserve"> </w:t>
                        </w:r>
                        <w:r>
                          <w:rPr>
                            <w:rFonts w:ascii="Meiryo" w:eastAsia="Meiryo" w:hAnsi="Meiryo" w:cs="Meiryo"/>
                            <w:spacing w:val="36"/>
                            <w:w w:val="44"/>
                            <w:position w:val="4"/>
                            <w:sz w:val="47"/>
                            <w:szCs w:val="47"/>
                          </w:rPr>
                          <w:t>)</w:t>
                        </w:r>
                        <w:r>
                          <w:rPr>
                            <w:rFonts w:ascii="Meiryo" w:eastAsia="Meiryo" w:hAnsi="Meiryo" w:cs="Meiryo"/>
                            <w:w w:val="70"/>
                            <w:position w:val="4"/>
                            <w:sz w:val="27"/>
                            <w:szCs w:val="27"/>
                          </w:rPr>
                          <w:t>=</w:t>
                        </w:r>
                      </w:p>
                      <w:p w:rsidR="000653A5" w:rsidRDefault="000653A5">
                        <w:pPr>
                          <w:spacing w:line="140" w:lineRule="exact"/>
                          <w:ind w:left="426"/>
                          <w:rPr>
                            <w:sz w:val="16"/>
                            <w:szCs w:val="16"/>
                          </w:rPr>
                        </w:pPr>
                        <w:r>
                          <w:rPr>
                            <w:i/>
                            <w:w w:val="99"/>
                            <w:position w:val="4"/>
                            <w:sz w:val="16"/>
                            <w:szCs w:val="16"/>
                          </w:rPr>
                          <w:t>i</w:t>
                        </w:r>
                        <w:r>
                          <w:rPr>
                            <w:i/>
                            <w:spacing w:val="-22"/>
                            <w:position w:val="4"/>
                            <w:sz w:val="16"/>
                            <w:szCs w:val="16"/>
                          </w:rPr>
                          <w:t xml:space="preserve"> </w:t>
                        </w:r>
                        <w:r>
                          <w:rPr>
                            <w:rFonts w:ascii="Meiryo" w:eastAsia="Meiryo" w:hAnsi="Meiryo" w:cs="Meiryo"/>
                            <w:spacing w:val="-3"/>
                            <w:w w:val="67"/>
                            <w:position w:val="4"/>
                            <w:sz w:val="16"/>
                            <w:szCs w:val="16"/>
                          </w:rPr>
                          <w:t>=</w:t>
                        </w:r>
                        <w:r>
                          <w:rPr>
                            <w:w w:val="99"/>
                            <w:position w:val="4"/>
                            <w:sz w:val="16"/>
                            <w:szCs w:val="16"/>
                          </w:rPr>
                          <w:t>1</w:t>
                        </w:r>
                      </w:p>
                    </w:tc>
                    <w:tc>
                      <w:tcPr>
                        <w:tcW w:w="2592" w:type="dxa"/>
                        <w:tcBorders>
                          <w:top w:val="single" w:sz="5" w:space="0" w:color="000000"/>
                          <w:left w:val="single" w:sz="5" w:space="0" w:color="000000"/>
                          <w:bottom w:val="single" w:sz="5" w:space="0" w:color="000000"/>
                          <w:right w:val="single" w:sz="5" w:space="0" w:color="000000"/>
                        </w:tcBorders>
                      </w:tcPr>
                      <w:p w:rsidR="000653A5" w:rsidRDefault="000653A5">
                        <w:pPr>
                          <w:spacing w:line="660" w:lineRule="exact"/>
                          <w:ind w:left="477"/>
                          <w:rPr>
                            <w:rFonts w:ascii="Meiryo" w:eastAsia="Meiryo" w:hAnsi="Meiryo" w:cs="Meiryo"/>
                            <w:sz w:val="48"/>
                            <w:szCs w:val="48"/>
                          </w:rPr>
                        </w:pPr>
                        <w:r>
                          <w:rPr>
                            <w:rFonts w:ascii="Meiryo" w:eastAsia="Meiryo" w:hAnsi="Meiryo" w:cs="Meiryo"/>
                            <w:w w:val="43"/>
                            <w:position w:val="8"/>
                            <w:sz w:val="48"/>
                            <w:szCs w:val="48"/>
                          </w:rPr>
                          <w:t xml:space="preserve">(       </w:t>
                        </w:r>
                        <w:r>
                          <w:rPr>
                            <w:rFonts w:ascii="Meiryo" w:eastAsia="Meiryo" w:hAnsi="Meiryo" w:cs="Meiryo"/>
                            <w:spacing w:val="38"/>
                            <w:w w:val="43"/>
                            <w:position w:val="8"/>
                            <w:sz w:val="48"/>
                            <w:szCs w:val="48"/>
                          </w:rPr>
                          <w:t xml:space="preserve"> </w:t>
                        </w:r>
                        <w:r>
                          <w:rPr>
                            <w:rFonts w:ascii="Meiryo" w:eastAsia="Meiryo" w:hAnsi="Meiryo" w:cs="Meiryo"/>
                            <w:w w:val="43"/>
                            <w:position w:val="8"/>
                            <w:sz w:val="48"/>
                            <w:szCs w:val="48"/>
                          </w:rPr>
                          <w:t>)</w:t>
                        </w:r>
                      </w:p>
                    </w:tc>
                  </w:tr>
                </w:tbl>
                <w:p w:rsidR="000653A5" w:rsidRDefault="000653A5"/>
              </w:txbxContent>
            </v:textbox>
            <w10:wrap anchorx="page" anchory="page"/>
          </v:shape>
        </w:pict>
      </w:r>
      <w:r w:rsidRPr="00D5330D">
        <w:pict>
          <v:shape id="_x0000_s4747" type="#_x0000_t202" style="position:absolute;left:0;text-align:left;margin-left:389.15pt;margin-top:-4.1pt;width:4pt;height:8pt;z-index:-20730;mso-position-horizontal-relative:page" filled="f" stroked="f">
            <v:textbox inset="0,0,0,0">
              <w:txbxContent>
                <w:p w:rsidR="000653A5" w:rsidRDefault="000653A5">
                  <w:pPr>
                    <w:spacing w:line="160" w:lineRule="exact"/>
                    <w:ind w:right="-44"/>
                    <w:rPr>
                      <w:sz w:val="16"/>
                      <w:szCs w:val="16"/>
                    </w:rPr>
                  </w:pPr>
                  <w:r>
                    <w:rPr>
                      <w:sz w:val="16"/>
                      <w:szCs w:val="16"/>
                    </w:rPr>
                    <w:t>2</w:t>
                  </w:r>
                </w:p>
              </w:txbxContent>
            </v:textbox>
            <w10:wrap anchorx="page"/>
          </v:shape>
        </w:pict>
      </w:r>
      <w:r w:rsidR="00E667B6">
        <w:rPr>
          <w:i/>
          <w:spacing w:val="-6"/>
          <w:position w:val="4"/>
          <w:sz w:val="27"/>
          <w:szCs w:val="27"/>
        </w:rPr>
        <w:t>x</w:t>
      </w:r>
      <w:r w:rsidR="00E667B6">
        <w:rPr>
          <w:i/>
          <w:position w:val="-3"/>
          <w:sz w:val="16"/>
          <w:szCs w:val="16"/>
        </w:rPr>
        <w:t xml:space="preserve">i      </w:t>
      </w:r>
      <w:r w:rsidR="00E667B6">
        <w:rPr>
          <w:i/>
          <w:spacing w:val="22"/>
          <w:position w:val="-3"/>
          <w:sz w:val="16"/>
          <w:szCs w:val="16"/>
        </w:rPr>
        <w:t xml:space="preserve"> </w:t>
      </w:r>
      <w:r w:rsidR="00E667B6">
        <w:rPr>
          <w:i/>
          <w:position w:val="4"/>
          <w:sz w:val="27"/>
          <w:szCs w:val="27"/>
        </w:rPr>
        <w:t xml:space="preserve">x    </w:t>
      </w:r>
      <w:r w:rsidR="00E667B6">
        <w:rPr>
          <w:i/>
          <w:spacing w:val="34"/>
          <w:position w:val="4"/>
          <w:sz w:val="27"/>
          <w:szCs w:val="27"/>
        </w:rPr>
        <w:t xml:space="preserve"> </w:t>
      </w:r>
      <w:r w:rsidR="00E667B6">
        <w:rPr>
          <w:w w:val="102"/>
          <w:position w:val="4"/>
          <w:sz w:val="27"/>
          <w:szCs w:val="27"/>
        </w:rPr>
        <w:t>0</w:t>
      </w:r>
    </w:p>
    <w:p w:rsidR="00875696" w:rsidRDefault="00E667B6">
      <w:pPr>
        <w:spacing w:line="560" w:lineRule="exact"/>
        <w:rPr>
          <w:sz w:val="28"/>
          <w:szCs w:val="28"/>
        </w:rPr>
      </w:pPr>
      <w:r>
        <w:br w:type="column"/>
      </w:r>
      <w:r>
        <w:rPr>
          <w:rFonts w:ascii="Meiryo" w:eastAsia="Meiryo" w:hAnsi="Meiryo" w:cs="Meiryo"/>
          <w:position w:val="-5"/>
          <w:sz w:val="36"/>
          <w:szCs w:val="36"/>
        </w:rPr>
        <w:lastRenderedPageBreak/>
        <w:t>∑</w:t>
      </w:r>
      <w:r>
        <w:rPr>
          <w:rFonts w:ascii="Meiryo" w:eastAsia="Meiryo" w:hAnsi="Meiryo" w:cs="Meiryo"/>
          <w:spacing w:val="-44"/>
          <w:position w:val="-5"/>
          <w:sz w:val="36"/>
          <w:szCs w:val="36"/>
        </w:rPr>
        <w:t xml:space="preserve"> </w:t>
      </w:r>
      <w:r>
        <w:rPr>
          <w:i/>
          <w:spacing w:val="-8"/>
          <w:position w:val="-1"/>
          <w:sz w:val="28"/>
          <w:szCs w:val="28"/>
        </w:rPr>
        <w:t>x</w:t>
      </w:r>
      <w:r>
        <w:rPr>
          <w:i/>
          <w:position w:val="-8"/>
          <w:sz w:val="16"/>
          <w:szCs w:val="16"/>
        </w:rPr>
        <w:t xml:space="preserve">i </w:t>
      </w:r>
      <w:r>
        <w:rPr>
          <w:i/>
          <w:spacing w:val="4"/>
          <w:position w:val="-8"/>
          <w:sz w:val="16"/>
          <w:szCs w:val="16"/>
        </w:rPr>
        <w:t xml:space="preserve"> </w:t>
      </w:r>
      <w:r>
        <w:rPr>
          <w:rFonts w:ascii="Meiryo" w:eastAsia="Meiryo" w:hAnsi="Meiryo" w:cs="Meiryo"/>
          <w:w w:val="68"/>
          <w:position w:val="-1"/>
          <w:sz w:val="28"/>
          <w:szCs w:val="28"/>
        </w:rPr>
        <w:t>−</w:t>
      </w:r>
      <w:r>
        <w:rPr>
          <w:rFonts w:ascii="Meiryo" w:eastAsia="Meiryo" w:hAnsi="Meiryo" w:cs="Meiryo"/>
          <w:spacing w:val="2"/>
          <w:w w:val="68"/>
          <w:position w:val="-1"/>
          <w:sz w:val="28"/>
          <w:szCs w:val="28"/>
        </w:rPr>
        <w:t xml:space="preserve"> </w:t>
      </w:r>
      <w:r>
        <w:rPr>
          <w:i/>
          <w:position w:val="-1"/>
          <w:sz w:val="28"/>
          <w:szCs w:val="28"/>
        </w:rPr>
        <w:t>x</w:t>
      </w:r>
    </w:p>
    <w:p w:rsidR="00875696" w:rsidRDefault="00E667B6">
      <w:pPr>
        <w:spacing w:before="47" w:line="520" w:lineRule="exact"/>
        <w:rPr>
          <w:sz w:val="28"/>
          <w:szCs w:val="28"/>
        </w:rPr>
        <w:sectPr w:rsidR="00875696">
          <w:type w:val="continuous"/>
          <w:pgSz w:w="11900" w:h="16840"/>
          <w:pgMar w:top="760" w:right="1340" w:bottom="280" w:left="1320" w:header="720" w:footer="720" w:gutter="0"/>
          <w:cols w:num="3" w:space="720" w:equalWidth="0">
            <w:col w:w="4801" w:space="621"/>
            <w:col w:w="1121" w:space="101"/>
            <w:col w:w="2596"/>
          </w:cols>
        </w:sectPr>
      </w:pPr>
      <w:r>
        <w:br w:type="column"/>
      </w:r>
      <w:r>
        <w:rPr>
          <w:rFonts w:ascii="Meiryo" w:eastAsia="Meiryo" w:hAnsi="Meiryo" w:cs="Meiryo"/>
          <w:w w:val="68"/>
          <w:sz w:val="28"/>
          <w:szCs w:val="28"/>
        </w:rPr>
        <w:lastRenderedPageBreak/>
        <w:t>=</w:t>
      </w:r>
      <w:r>
        <w:rPr>
          <w:rFonts w:ascii="Meiryo" w:eastAsia="Meiryo" w:hAnsi="Meiryo" w:cs="Meiryo"/>
          <w:spacing w:val="-49"/>
          <w:sz w:val="28"/>
          <w:szCs w:val="28"/>
        </w:rPr>
        <w:t xml:space="preserve"> </w:t>
      </w:r>
      <w:r>
        <w:rPr>
          <w:spacing w:val="1"/>
          <w:sz w:val="28"/>
          <w:szCs w:val="28"/>
        </w:rPr>
        <w:t>150</w:t>
      </w:r>
      <w:r>
        <w:rPr>
          <w:spacing w:val="-1"/>
          <w:sz w:val="28"/>
          <w:szCs w:val="28"/>
        </w:rPr>
        <w:t>6</w:t>
      </w:r>
      <w:r>
        <w:rPr>
          <w:sz w:val="28"/>
          <w:szCs w:val="28"/>
        </w:rPr>
        <w:t>.8</w:t>
      </w:r>
    </w:p>
    <w:p w:rsidR="00875696" w:rsidRDefault="00875696">
      <w:pPr>
        <w:spacing w:before="5" w:line="140" w:lineRule="exact"/>
        <w:rPr>
          <w:sz w:val="14"/>
          <w:szCs w:val="14"/>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line="520" w:lineRule="exact"/>
        <w:ind w:left="526"/>
        <w:rPr>
          <w:sz w:val="27"/>
          <w:szCs w:val="27"/>
        </w:rPr>
      </w:pPr>
      <w:r>
        <w:rPr>
          <w:rFonts w:ascii="Meiryo" w:eastAsia="Meiryo" w:hAnsi="Meiryo" w:cs="Meiryo"/>
          <w:w w:val="68"/>
          <w:position w:val="3"/>
          <w:sz w:val="40"/>
          <w:szCs w:val="40"/>
          <w:u w:val="single" w:color="000000"/>
        </w:rPr>
        <w:lastRenderedPageBreak/>
        <w:t xml:space="preserve"> </w:t>
      </w:r>
      <w:r>
        <w:rPr>
          <w:rFonts w:ascii="Meiryo" w:eastAsia="Meiryo" w:hAnsi="Meiryo" w:cs="Meiryo"/>
          <w:position w:val="3"/>
          <w:sz w:val="40"/>
          <w:szCs w:val="40"/>
        </w:rPr>
        <w:t xml:space="preserve"> </w:t>
      </w:r>
      <w:r>
        <w:rPr>
          <w:rFonts w:ascii="Meiryo" w:eastAsia="Meiryo" w:hAnsi="Meiryo" w:cs="Meiryo"/>
          <w:spacing w:val="43"/>
          <w:position w:val="3"/>
          <w:sz w:val="40"/>
          <w:szCs w:val="40"/>
        </w:rPr>
        <w:t xml:space="preserve"> </w:t>
      </w:r>
      <w:r>
        <w:rPr>
          <w:rFonts w:ascii="Meiryo" w:eastAsia="Meiryo" w:hAnsi="Meiryo" w:cs="Meiryo"/>
          <w:w w:val="89"/>
          <w:position w:val="3"/>
          <w:sz w:val="40"/>
          <w:szCs w:val="40"/>
        </w:rPr>
        <w:t>∑</w:t>
      </w:r>
      <w:r>
        <w:rPr>
          <w:rFonts w:ascii="Meiryo" w:eastAsia="Meiryo" w:hAnsi="Meiryo" w:cs="Meiryo"/>
          <w:spacing w:val="-75"/>
          <w:position w:val="3"/>
          <w:sz w:val="40"/>
          <w:szCs w:val="40"/>
        </w:rPr>
        <w:t xml:space="preserve"> </w:t>
      </w:r>
      <w:r>
        <w:rPr>
          <w:i/>
          <w:spacing w:val="13"/>
          <w:position w:val="9"/>
          <w:sz w:val="27"/>
          <w:szCs w:val="27"/>
        </w:rPr>
        <w:t>x</w:t>
      </w:r>
      <w:r>
        <w:rPr>
          <w:i/>
          <w:position w:val="2"/>
          <w:sz w:val="15"/>
          <w:szCs w:val="15"/>
        </w:rPr>
        <w:t xml:space="preserve">i             </w:t>
      </w:r>
      <w:r>
        <w:rPr>
          <w:spacing w:val="-29"/>
          <w:position w:val="-11"/>
          <w:sz w:val="27"/>
          <w:szCs w:val="27"/>
        </w:rPr>
        <w:t xml:space="preserve"> </w:t>
      </w:r>
      <w:r>
        <w:rPr>
          <w:position w:val="-11"/>
          <w:sz w:val="27"/>
          <w:szCs w:val="27"/>
          <w:u w:val="single" w:color="000000"/>
        </w:rPr>
        <w:t>171</w:t>
      </w:r>
    </w:p>
    <w:p w:rsidR="00875696" w:rsidRDefault="00E667B6">
      <w:pPr>
        <w:spacing w:line="160" w:lineRule="exact"/>
        <w:ind w:left="534" w:right="-65"/>
        <w:rPr>
          <w:sz w:val="27"/>
          <w:szCs w:val="27"/>
        </w:rPr>
      </w:pPr>
      <w:r>
        <w:rPr>
          <w:i/>
          <w:position w:val="-4"/>
          <w:sz w:val="27"/>
          <w:szCs w:val="27"/>
        </w:rPr>
        <w:t>x</w:t>
      </w:r>
      <w:r>
        <w:rPr>
          <w:i/>
          <w:spacing w:val="3"/>
          <w:position w:val="-4"/>
          <w:sz w:val="27"/>
          <w:szCs w:val="27"/>
        </w:rPr>
        <w:t xml:space="preserve"> </w:t>
      </w:r>
      <w:r>
        <w:rPr>
          <w:rFonts w:ascii="Meiryo" w:eastAsia="Meiryo" w:hAnsi="Meiryo" w:cs="Meiryo"/>
          <w:w w:val="67"/>
          <w:position w:val="-4"/>
          <w:sz w:val="27"/>
          <w:szCs w:val="27"/>
        </w:rPr>
        <w:t xml:space="preserve">=  </w:t>
      </w:r>
      <w:r>
        <w:rPr>
          <w:rFonts w:ascii="Meiryo" w:eastAsia="Meiryo" w:hAnsi="Meiryo" w:cs="Meiryo"/>
          <w:spacing w:val="16"/>
          <w:w w:val="67"/>
          <w:position w:val="-4"/>
          <w:sz w:val="27"/>
          <w:szCs w:val="27"/>
        </w:rPr>
        <w:t xml:space="preserve"> </w:t>
      </w:r>
      <w:r>
        <w:rPr>
          <w:i/>
          <w:spacing w:val="11"/>
          <w:w w:val="67"/>
          <w:position w:val="8"/>
          <w:sz w:val="15"/>
          <w:szCs w:val="15"/>
          <w:u w:val="single" w:color="000000"/>
        </w:rPr>
        <w:t xml:space="preserve"> </w:t>
      </w:r>
      <w:r>
        <w:rPr>
          <w:i/>
          <w:w w:val="104"/>
          <w:position w:val="8"/>
          <w:sz w:val="15"/>
          <w:szCs w:val="15"/>
          <w:u w:val="single" w:color="000000"/>
        </w:rPr>
        <w:t>i</w:t>
      </w:r>
      <w:r>
        <w:rPr>
          <w:i/>
          <w:spacing w:val="-23"/>
          <w:w w:val="104"/>
          <w:position w:val="8"/>
          <w:sz w:val="15"/>
          <w:szCs w:val="15"/>
          <w:u w:val="single" w:color="000000"/>
        </w:rPr>
        <w:t xml:space="preserve"> </w:t>
      </w:r>
      <w:r>
        <w:rPr>
          <w:rFonts w:ascii="Meiryo" w:eastAsia="Meiryo" w:hAnsi="Meiryo" w:cs="Meiryo"/>
          <w:spacing w:val="-4"/>
          <w:w w:val="71"/>
          <w:position w:val="8"/>
          <w:sz w:val="15"/>
          <w:szCs w:val="15"/>
          <w:u w:val="single" w:color="000000"/>
        </w:rPr>
        <w:t>=</w:t>
      </w:r>
      <w:r>
        <w:rPr>
          <w:w w:val="104"/>
          <w:position w:val="8"/>
          <w:sz w:val="15"/>
          <w:szCs w:val="15"/>
          <w:u w:val="single" w:color="000000"/>
        </w:rPr>
        <w:t xml:space="preserve">1 </w:t>
      </w:r>
      <w:r>
        <w:rPr>
          <w:position w:val="8"/>
          <w:sz w:val="15"/>
          <w:szCs w:val="15"/>
          <w:u w:val="single" w:color="000000"/>
        </w:rPr>
        <w:t xml:space="preserve">       </w:t>
      </w:r>
      <w:r>
        <w:rPr>
          <w:spacing w:val="-13"/>
          <w:position w:val="8"/>
          <w:sz w:val="15"/>
          <w:szCs w:val="15"/>
          <w:u w:val="single" w:color="000000"/>
        </w:rPr>
        <w:t xml:space="preserve"> </w:t>
      </w:r>
      <w:r>
        <w:rPr>
          <w:position w:val="8"/>
          <w:sz w:val="15"/>
          <w:szCs w:val="15"/>
        </w:rPr>
        <w:t xml:space="preserve"> </w:t>
      </w:r>
      <w:r>
        <w:rPr>
          <w:spacing w:val="2"/>
          <w:position w:val="8"/>
          <w:sz w:val="15"/>
          <w:szCs w:val="15"/>
        </w:rPr>
        <w:t xml:space="preserve"> </w:t>
      </w:r>
      <w:r>
        <w:rPr>
          <w:rFonts w:ascii="Meiryo" w:eastAsia="Meiryo" w:hAnsi="Meiryo" w:cs="Meiryo"/>
          <w:w w:val="67"/>
          <w:position w:val="-4"/>
          <w:sz w:val="27"/>
          <w:szCs w:val="27"/>
        </w:rPr>
        <w:t xml:space="preserve">==       </w:t>
      </w:r>
      <w:r>
        <w:rPr>
          <w:rFonts w:ascii="Meiryo" w:eastAsia="Meiryo" w:hAnsi="Meiryo" w:cs="Meiryo"/>
          <w:spacing w:val="43"/>
          <w:w w:val="67"/>
          <w:position w:val="-4"/>
          <w:sz w:val="27"/>
          <w:szCs w:val="27"/>
        </w:rPr>
        <w:t xml:space="preserve"> </w:t>
      </w:r>
      <w:r>
        <w:rPr>
          <w:rFonts w:ascii="Meiryo" w:eastAsia="Meiryo" w:hAnsi="Meiryo" w:cs="Meiryo"/>
          <w:w w:val="67"/>
          <w:position w:val="-4"/>
          <w:sz w:val="27"/>
          <w:szCs w:val="27"/>
        </w:rPr>
        <w:t>=</w:t>
      </w:r>
      <w:r>
        <w:rPr>
          <w:rFonts w:ascii="Meiryo" w:eastAsia="Meiryo" w:hAnsi="Meiryo" w:cs="Meiryo"/>
          <w:spacing w:val="-1"/>
          <w:w w:val="67"/>
          <w:position w:val="-4"/>
          <w:sz w:val="27"/>
          <w:szCs w:val="27"/>
        </w:rPr>
        <w:t xml:space="preserve"> </w:t>
      </w:r>
      <w:r>
        <w:rPr>
          <w:spacing w:val="-1"/>
          <w:position w:val="-4"/>
          <w:sz w:val="27"/>
          <w:szCs w:val="27"/>
        </w:rPr>
        <w:t>3</w:t>
      </w:r>
      <w:r>
        <w:rPr>
          <w:spacing w:val="3"/>
          <w:position w:val="-4"/>
          <w:sz w:val="27"/>
          <w:szCs w:val="27"/>
        </w:rPr>
        <w:t>4</w:t>
      </w:r>
      <w:r>
        <w:rPr>
          <w:position w:val="-4"/>
          <w:sz w:val="27"/>
          <w:szCs w:val="27"/>
        </w:rPr>
        <w:t>.2</w:t>
      </w:r>
    </w:p>
    <w:p w:rsidR="00875696" w:rsidRDefault="00E667B6">
      <w:pPr>
        <w:spacing w:line="200" w:lineRule="exact"/>
      </w:pPr>
      <w:r>
        <w:br w:type="column"/>
      </w:r>
    </w:p>
    <w:p w:rsidR="00875696" w:rsidRDefault="00875696">
      <w:pPr>
        <w:spacing w:before="12" w:line="220" w:lineRule="exact"/>
        <w:rPr>
          <w:sz w:val="22"/>
          <w:szCs w:val="22"/>
        </w:rPr>
      </w:pPr>
    </w:p>
    <w:p w:rsidR="00875696" w:rsidRDefault="00E667B6">
      <w:pPr>
        <w:spacing w:line="260" w:lineRule="exact"/>
        <w:ind w:right="-68"/>
        <w:rPr>
          <w:sz w:val="32"/>
          <w:szCs w:val="32"/>
        </w:rPr>
      </w:pPr>
      <w:r>
        <w:rPr>
          <w:position w:val="-9"/>
          <w:sz w:val="32"/>
          <w:szCs w:val="32"/>
        </w:rPr>
        <w:t>and</w:t>
      </w:r>
    </w:p>
    <w:p w:rsidR="00875696" w:rsidRDefault="00E667B6">
      <w:pPr>
        <w:spacing w:before="2" w:line="120" w:lineRule="exact"/>
        <w:rPr>
          <w:sz w:val="12"/>
          <w:szCs w:val="12"/>
        </w:rPr>
      </w:pPr>
      <w:r>
        <w:br w:type="column"/>
      </w:r>
    </w:p>
    <w:p w:rsidR="00875696" w:rsidRDefault="00875696">
      <w:pPr>
        <w:spacing w:line="200" w:lineRule="exact"/>
      </w:pPr>
    </w:p>
    <w:p w:rsidR="00875696" w:rsidRDefault="00E667B6">
      <w:pPr>
        <w:spacing w:line="360" w:lineRule="exact"/>
        <w:rPr>
          <w:sz w:val="25"/>
          <w:szCs w:val="25"/>
        </w:rPr>
        <w:sectPr w:rsidR="00875696">
          <w:type w:val="continuous"/>
          <w:pgSz w:w="11900" w:h="16840"/>
          <w:pgMar w:top="760" w:right="1340" w:bottom="280" w:left="1320" w:header="720" w:footer="720" w:gutter="0"/>
          <w:cols w:num="3" w:space="720" w:equalWidth="0">
            <w:col w:w="3129" w:space="212"/>
            <w:col w:w="463" w:space="121"/>
            <w:col w:w="5315"/>
          </w:cols>
        </w:sectPr>
      </w:pPr>
      <w:r>
        <w:rPr>
          <w:i/>
          <w:position w:val="-9"/>
          <w:sz w:val="25"/>
          <w:szCs w:val="25"/>
        </w:rPr>
        <w:t>S</w:t>
      </w:r>
      <w:r>
        <w:rPr>
          <w:i/>
          <w:spacing w:val="-8"/>
          <w:position w:val="-9"/>
          <w:sz w:val="25"/>
          <w:szCs w:val="25"/>
        </w:rPr>
        <w:t xml:space="preserve"> </w:t>
      </w:r>
      <w:r>
        <w:rPr>
          <w:position w:val="2"/>
          <w:sz w:val="15"/>
          <w:szCs w:val="15"/>
        </w:rPr>
        <w:t xml:space="preserve">2 </w:t>
      </w:r>
      <w:r>
        <w:rPr>
          <w:spacing w:val="32"/>
          <w:position w:val="2"/>
          <w:sz w:val="15"/>
          <w:szCs w:val="15"/>
        </w:rPr>
        <w:t xml:space="preserve"> </w:t>
      </w:r>
      <w:r>
        <w:rPr>
          <w:rFonts w:ascii="Meiryo" w:eastAsia="Meiryo" w:hAnsi="Meiryo" w:cs="Meiryo"/>
          <w:w w:val="69"/>
          <w:position w:val="-9"/>
          <w:sz w:val="25"/>
          <w:szCs w:val="25"/>
        </w:rPr>
        <w:t>=</w:t>
      </w:r>
      <w:r>
        <w:rPr>
          <w:rFonts w:ascii="Meiryo" w:eastAsia="Meiryo" w:hAnsi="Meiryo" w:cs="Meiryo"/>
          <w:spacing w:val="26"/>
          <w:w w:val="69"/>
          <w:position w:val="-9"/>
          <w:sz w:val="25"/>
          <w:szCs w:val="25"/>
        </w:rPr>
        <w:t xml:space="preserve"> </w:t>
      </w:r>
      <w:r>
        <w:rPr>
          <w:spacing w:val="1"/>
          <w:position w:val="7"/>
          <w:sz w:val="25"/>
          <w:szCs w:val="25"/>
          <w:u w:val="single" w:color="000000"/>
        </w:rPr>
        <w:t>150</w:t>
      </w:r>
      <w:r>
        <w:rPr>
          <w:spacing w:val="8"/>
          <w:position w:val="7"/>
          <w:sz w:val="25"/>
          <w:szCs w:val="25"/>
          <w:u w:val="single" w:color="000000"/>
        </w:rPr>
        <w:t>6</w:t>
      </w:r>
      <w:r>
        <w:rPr>
          <w:spacing w:val="1"/>
          <w:position w:val="7"/>
          <w:sz w:val="25"/>
          <w:szCs w:val="25"/>
          <w:u w:val="single" w:color="000000"/>
        </w:rPr>
        <w:t>.</w:t>
      </w:r>
      <w:r>
        <w:rPr>
          <w:position w:val="7"/>
          <w:sz w:val="25"/>
          <w:szCs w:val="25"/>
          <w:u w:val="single" w:color="000000"/>
        </w:rPr>
        <w:t>8</w:t>
      </w:r>
      <w:r>
        <w:rPr>
          <w:spacing w:val="34"/>
          <w:position w:val="7"/>
          <w:sz w:val="25"/>
          <w:szCs w:val="25"/>
        </w:rPr>
        <w:t xml:space="preserve"> </w:t>
      </w:r>
      <w:r>
        <w:rPr>
          <w:rFonts w:ascii="Meiryo" w:eastAsia="Meiryo" w:hAnsi="Meiryo" w:cs="Meiryo"/>
          <w:w w:val="69"/>
          <w:position w:val="-9"/>
          <w:sz w:val="25"/>
          <w:szCs w:val="25"/>
        </w:rPr>
        <w:t>==</w:t>
      </w:r>
      <w:r>
        <w:rPr>
          <w:rFonts w:ascii="Meiryo" w:eastAsia="Meiryo" w:hAnsi="Meiryo" w:cs="Meiryo"/>
          <w:spacing w:val="3"/>
          <w:w w:val="69"/>
          <w:position w:val="-9"/>
          <w:sz w:val="25"/>
          <w:szCs w:val="25"/>
        </w:rPr>
        <w:t xml:space="preserve"> </w:t>
      </w:r>
      <w:r>
        <w:rPr>
          <w:spacing w:val="1"/>
          <w:w w:val="102"/>
          <w:position w:val="-9"/>
          <w:sz w:val="25"/>
          <w:szCs w:val="25"/>
        </w:rPr>
        <w:t>37</w:t>
      </w:r>
      <w:r>
        <w:rPr>
          <w:spacing w:val="5"/>
          <w:w w:val="102"/>
          <w:position w:val="-9"/>
          <w:sz w:val="25"/>
          <w:szCs w:val="25"/>
        </w:rPr>
        <w:t>6</w:t>
      </w:r>
      <w:r>
        <w:rPr>
          <w:spacing w:val="1"/>
          <w:w w:val="102"/>
          <w:position w:val="-9"/>
          <w:sz w:val="25"/>
          <w:szCs w:val="25"/>
        </w:rPr>
        <w:t>.</w:t>
      </w:r>
      <w:r>
        <w:rPr>
          <w:w w:val="102"/>
          <w:position w:val="-9"/>
          <w:sz w:val="25"/>
          <w:szCs w:val="25"/>
        </w:rPr>
        <w:t>7</w:t>
      </w:r>
    </w:p>
    <w:p w:rsidR="00875696" w:rsidRDefault="00E667B6">
      <w:pPr>
        <w:spacing w:line="260" w:lineRule="exact"/>
        <w:ind w:left="1180"/>
        <w:rPr>
          <w:sz w:val="25"/>
          <w:szCs w:val="25"/>
        </w:rPr>
      </w:pPr>
      <w:r>
        <w:rPr>
          <w:sz w:val="27"/>
          <w:szCs w:val="27"/>
        </w:rPr>
        <w:lastRenderedPageBreak/>
        <w:t xml:space="preserve">5          </w:t>
      </w:r>
      <w:r>
        <w:rPr>
          <w:spacing w:val="57"/>
          <w:sz w:val="27"/>
          <w:szCs w:val="27"/>
        </w:rPr>
        <w:t xml:space="preserve"> </w:t>
      </w:r>
      <w:r>
        <w:rPr>
          <w:sz w:val="27"/>
          <w:szCs w:val="27"/>
        </w:rPr>
        <w:t xml:space="preserve">5                                    </w:t>
      </w:r>
      <w:r>
        <w:rPr>
          <w:spacing w:val="48"/>
          <w:sz w:val="27"/>
          <w:szCs w:val="27"/>
        </w:rPr>
        <w:t xml:space="preserve"> </w:t>
      </w:r>
      <w:r>
        <w:rPr>
          <w:w w:val="102"/>
          <w:sz w:val="25"/>
          <w:szCs w:val="25"/>
        </w:rPr>
        <w:t>4</w:t>
      </w:r>
    </w:p>
    <w:p w:rsidR="00875696" w:rsidRDefault="00875696">
      <w:pPr>
        <w:spacing w:before="2"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Standard Deviation:</w:t>
      </w:r>
    </w:p>
    <w:p w:rsidR="00875696" w:rsidRDefault="00E667B6">
      <w:pPr>
        <w:spacing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 xml:space="preserve">The </w:t>
      </w:r>
      <w:r>
        <w:rPr>
          <w:spacing w:val="4"/>
          <w:position w:val="-1"/>
          <w:sz w:val="32"/>
          <w:szCs w:val="32"/>
        </w:rPr>
        <w:t xml:space="preserve"> </w:t>
      </w:r>
      <w:r>
        <w:rPr>
          <w:position w:val="-1"/>
          <w:sz w:val="32"/>
          <w:szCs w:val="32"/>
        </w:rPr>
        <w:t xml:space="preserve">variance </w:t>
      </w:r>
      <w:r>
        <w:rPr>
          <w:spacing w:val="4"/>
          <w:position w:val="-1"/>
          <w:sz w:val="32"/>
          <w:szCs w:val="32"/>
        </w:rPr>
        <w:t xml:space="preserve"> </w:t>
      </w:r>
      <w:r>
        <w:rPr>
          <w:position w:val="-1"/>
          <w:sz w:val="32"/>
          <w:szCs w:val="32"/>
        </w:rPr>
        <w:t xml:space="preserve">represents </w:t>
      </w:r>
      <w:r>
        <w:rPr>
          <w:spacing w:val="4"/>
          <w:position w:val="-1"/>
          <w:sz w:val="32"/>
          <w:szCs w:val="32"/>
        </w:rPr>
        <w:t xml:space="preserve"> </w:t>
      </w:r>
      <w:r>
        <w:rPr>
          <w:position w:val="-1"/>
          <w:sz w:val="32"/>
          <w:szCs w:val="32"/>
        </w:rPr>
        <w:t xml:space="preserve">squared </w:t>
      </w:r>
      <w:r>
        <w:rPr>
          <w:spacing w:val="4"/>
          <w:position w:val="-1"/>
          <w:sz w:val="32"/>
          <w:szCs w:val="32"/>
        </w:rPr>
        <w:t xml:space="preserve"> </w:t>
      </w:r>
      <w:r>
        <w:rPr>
          <w:position w:val="-1"/>
          <w:sz w:val="32"/>
          <w:szCs w:val="32"/>
        </w:rPr>
        <w:t xml:space="preserve">units, </w:t>
      </w:r>
      <w:r>
        <w:rPr>
          <w:spacing w:val="4"/>
          <w:position w:val="-1"/>
          <w:sz w:val="32"/>
          <w:szCs w:val="32"/>
        </w:rPr>
        <w:t xml:space="preserve"> </w:t>
      </w:r>
      <w:r>
        <w:rPr>
          <w:position w:val="-1"/>
          <w:sz w:val="32"/>
          <w:szCs w:val="32"/>
        </w:rPr>
        <w:t xml:space="preserve">therefore, </w:t>
      </w:r>
      <w:r>
        <w:rPr>
          <w:spacing w:val="4"/>
          <w:position w:val="-1"/>
          <w:sz w:val="32"/>
          <w:szCs w:val="32"/>
        </w:rPr>
        <w:t xml:space="preserve"> </w:t>
      </w:r>
      <w:r>
        <w:rPr>
          <w:position w:val="-1"/>
          <w:sz w:val="32"/>
          <w:szCs w:val="32"/>
        </w:rPr>
        <w:t xml:space="preserve">is </w:t>
      </w:r>
      <w:r>
        <w:rPr>
          <w:spacing w:val="4"/>
          <w:position w:val="-1"/>
          <w:sz w:val="32"/>
          <w:szCs w:val="32"/>
        </w:rPr>
        <w:t xml:space="preserve"> </w:t>
      </w:r>
      <w:r>
        <w:rPr>
          <w:position w:val="-1"/>
          <w:sz w:val="32"/>
          <w:szCs w:val="32"/>
        </w:rPr>
        <w:t>not</w:t>
      </w:r>
    </w:p>
    <w:p w:rsidR="00875696" w:rsidRDefault="00E667B6">
      <w:pPr>
        <w:spacing w:before="6" w:line="360" w:lineRule="exact"/>
        <w:ind w:left="480" w:right="-68"/>
        <w:rPr>
          <w:sz w:val="32"/>
          <w:szCs w:val="32"/>
        </w:rPr>
      </w:pPr>
      <w:r>
        <w:rPr>
          <w:position w:val="-1"/>
          <w:sz w:val="32"/>
          <w:szCs w:val="32"/>
        </w:rPr>
        <w:lastRenderedPageBreak/>
        <w:t>appropriate</w:t>
      </w:r>
    </w:p>
    <w:p w:rsidR="00875696" w:rsidRDefault="00E667B6">
      <w:pPr>
        <w:spacing w:before="6" w:line="360" w:lineRule="exact"/>
        <w:ind w:right="-68"/>
        <w:rPr>
          <w:sz w:val="32"/>
          <w:szCs w:val="32"/>
        </w:rPr>
      </w:pPr>
      <w:r>
        <w:br w:type="column"/>
      </w:r>
      <w:r>
        <w:rPr>
          <w:position w:val="-1"/>
          <w:sz w:val="32"/>
          <w:szCs w:val="32"/>
        </w:rPr>
        <w:lastRenderedPageBreak/>
        <w:t>measure</w:t>
      </w:r>
    </w:p>
    <w:p w:rsidR="00875696" w:rsidRDefault="00E667B6">
      <w:pPr>
        <w:spacing w:before="6" w:line="360" w:lineRule="exact"/>
        <w:ind w:right="-68"/>
        <w:rPr>
          <w:sz w:val="32"/>
          <w:szCs w:val="32"/>
        </w:rPr>
      </w:pPr>
      <w:r>
        <w:br w:type="column"/>
      </w:r>
      <w:r>
        <w:rPr>
          <w:position w:val="-1"/>
          <w:sz w:val="32"/>
          <w:szCs w:val="32"/>
        </w:rPr>
        <w:lastRenderedPageBreak/>
        <w:t>of</w:t>
      </w:r>
      <w:r>
        <w:rPr>
          <w:spacing w:val="23"/>
          <w:position w:val="-1"/>
          <w:sz w:val="32"/>
          <w:szCs w:val="32"/>
        </w:rPr>
        <w:t xml:space="preserve"> </w:t>
      </w:r>
      <w:r>
        <w:rPr>
          <w:position w:val="-1"/>
          <w:sz w:val="32"/>
          <w:szCs w:val="32"/>
        </w:rPr>
        <w:t>dispersion</w:t>
      </w:r>
      <w:r>
        <w:rPr>
          <w:spacing w:val="22"/>
          <w:position w:val="-1"/>
          <w:sz w:val="32"/>
          <w:szCs w:val="32"/>
        </w:rPr>
        <w:t xml:space="preserve"> </w:t>
      </w:r>
      <w:r>
        <w:rPr>
          <w:position w:val="-1"/>
          <w:sz w:val="32"/>
          <w:szCs w:val="32"/>
        </w:rPr>
        <w:t>when</w:t>
      </w:r>
      <w:r>
        <w:rPr>
          <w:spacing w:val="23"/>
          <w:position w:val="-1"/>
          <w:sz w:val="32"/>
          <w:szCs w:val="32"/>
        </w:rPr>
        <w:t xml:space="preserve"> </w:t>
      </w:r>
      <w:r>
        <w:rPr>
          <w:position w:val="-1"/>
          <w:sz w:val="32"/>
          <w:szCs w:val="32"/>
        </w:rPr>
        <w:t>we</w:t>
      </w:r>
    </w:p>
    <w:p w:rsidR="00875696" w:rsidRDefault="00E667B6">
      <w:pPr>
        <w:spacing w:before="6" w:line="360" w:lineRule="exact"/>
        <w:rPr>
          <w:sz w:val="32"/>
          <w:szCs w:val="32"/>
        </w:rPr>
        <w:sectPr w:rsidR="00875696">
          <w:type w:val="continuous"/>
          <w:pgSz w:w="11900" w:h="16840"/>
          <w:pgMar w:top="760" w:right="1340" w:bottom="280" w:left="1320" w:header="720" w:footer="720" w:gutter="0"/>
          <w:cols w:num="4" w:space="720" w:equalWidth="0">
            <w:col w:w="1939" w:space="103"/>
            <w:col w:w="1067" w:space="103"/>
            <w:col w:w="2960" w:space="102"/>
            <w:col w:w="2966"/>
          </w:cols>
        </w:sectPr>
      </w:pPr>
      <w:r>
        <w:br w:type="column"/>
      </w:r>
      <w:r>
        <w:rPr>
          <w:position w:val="-1"/>
          <w:sz w:val="32"/>
          <w:szCs w:val="32"/>
        </w:rPr>
        <w:lastRenderedPageBreak/>
        <w:t>wish</w:t>
      </w:r>
      <w:r>
        <w:rPr>
          <w:spacing w:val="23"/>
          <w:position w:val="-1"/>
          <w:sz w:val="32"/>
          <w:szCs w:val="32"/>
        </w:rPr>
        <w:t xml:space="preserve"> </w:t>
      </w:r>
      <w:r>
        <w:rPr>
          <w:spacing w:val="-1"/>
          <w:position w:val="-1"/>
          <w:sz w:val="32"/>
          <w:szCs w:val="32"/>
        </w:rPr>
        <w:t>t</w:t>
      </w:r>
      <w:r>
        <w:rPr>
          <w:position w:val="-1"/>
          <w:sz w:val="32"/>
          <w:szCs w:val="32"/>
        </w:rPr>
        <w:t>o</w:t>
      </w:r>
      <w:r>
        <w:rPr>
          <w:spacing w:val="23"/>
          <w:position w:val="-1"/>
          <w:sz w:val="32"/>
          <w:szCs w:val="32"/>
        </w:rPr>
        <w:t xml:space="preserve"> </w:t>
      </w:r>
      <w:r>
        <w:rPr>
          <w:position w:val="-1"/>
          <w:sz w:val="32"/>
          <w:szCs w:val="32"/>
        </w:rPr>
        <w:t>express</w:t>
      </w:r>
      <w:r>
        <w:rPr>
          <w:spacing w:val="23"/>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w:t>
      </w:r>
    </w:p>
    <w:p w:rsidR="00875696" w:rsidRDefault="00E667B6">
      <w:pPr>
        <w:spacing w:before="7" w:line="360" w:lineRule="exact"/>
        <w:ind w:left="480"/>
        <w:rPr>
          <w:sz w:val="32"/>
          <w:szCs w:val="32"/>
        </w:rPr>
      </w:pPr>
      <w:r>
        <w:rPr>
          <w:position w:val="-1"/>
          <w:sz w:val="32"/>
          <w:szCs w:val="32"/>
        </w:rPr>
        <w:lastRenderedPageBreak/>
        <w:t>concept of dispersion in t</w:t>
      </w:r>
      <w:r>
        <w:rPr>
          <w:spacing w:val="-1"/>
          <w:position w:val="-1"/>
          <w:sz w:val="32"/>
          <w:szCs w:val="32"/>
        </w:rPr>
        <w:t>e</w:t>
      </w:r>
      <w:r>
        <w:rPr>
          <w:position w:val="-1"/>
          <w:sz w:val="32"/>
          <w:szCs w:val="32"/>
        </w:rPr>
        <w:t>rms of the original unit.</w:t>
      </w:r>
    </w:p>
    <w:p w:rsidR="00875696" w:rsidRDefault="00E667B6">
      <w:pPr>
        <w:spacing w:line="380" w:lineRule="exact"/>
        <w:ind w:left="840"/>
        <w:rPr>
          <w:sz w:val="32"/>
          <w:szCs w:val="32"/>
        </w:rPr>
      </w:pPr>
      <w:r>
        <w:rPr>
          <w:rFonts w:ascii="Meiryo" w:eastAsia="Meiryo" w:hAnsi="Meiryo" w:cs="Meiryo"/>
          <w:position w:val="-2"/>
          <w:sz w:val="32"/>
          <w:szCs w:val="32"/>
        </w:rPr>
        <w:t>•</w:t>
      </w:r>
      <w:r>
        <w:rPr>
          <w:rFonts w:ascii="Meiryo" w:eastAsia="Meiryo" w:hAnsi="Meiryo" w:cs="Meiryo"/>
          <w:spacing w:val="81"/>
          <w:position w:val="-2"/>
          <w:sz w:val="32"/>
          <w:szCs w:val="32"/>
        </w:rPr>
        <w:t xml:space="preserve"> </w:t>
      </w:r>
      <w:r>
        <w:rPr>
          <w:position w:val="-2"/>
          <w:sz w:val="32"/>
          <w:szCs w:val="32"/>
        </w:rPr>
        <w:t>The s</w:t>
      </w:r>
      <w:r>
        <w:rPr>
          <w:spacing w:val="-1"/>
          <w:position w:val="-2"/>
          <w:sz w:val="32"/>
          <w:szCs w:val="32"/>
        </w:rPr>
        <w:t>t</w:t>
      </w:r>
      <w:r>
        <w:rPr>
          <w:position w:val="-2"/>
          <w:sz w:val="32"/>
          <w:szCs w:val="32"/>
        </w:rPr>
        <w:t>andard deviation is</w:t>
      </w:r>
      <w:r>
        <w:rPr>
          <w:spacing w:val="-1"/>
          <w:position w:val="-2"/>
          <w:sz w:val="32"/>
          <w:szCs w:val="32"/>
        </w:rPr>
        <w:t xml:space="preserve"> </w:t>
      </w:r>
      <w:r>
        <w:rPr>
          <w:position w:val="-2"/>
          <w:sz w:val="32"/>
          <w:szCs w:val="32"/>
        </w:rPr>
        <w:t>ano</w:t>
      </w:r>
      <w:r>
        <w:rPr>
          <w:spacing w:val="-1"/>
          <w:position w:val="-2"/>
          <w:sz w:val="32"/>
          <w:szCs w:val="32"/>
        </w:rPr>
        <w:t>t</w:t>
      </w:r>
      <w:r>
        <w:rPr>
          <w:position w:val="-2"/>
          <w:sz w:val="32"/>
          <w:szCs w:val="32"/>
        </w:rPr>
        <w:t>her measu</w:t>
      </w:r>
      <w:r>
        <w:rPr>
          <w:spacing w:val="-1"/>
          <w:position w:val="-2"/>
          <w:sz w:val="32"/>
          <w:szCs w:val="32"/>
        </w:rPr>
        <w:t>r</w:t>
      </w:r>
      <w:r>
        <w:rPr>
          <w:position w:val="-2"/>
          <w:sz w:val="32"/>
          <w:szCs w:val="32"/>
        </w:rPr>
        <w:t>e of</w:t>
      </w:r>
      <w:r>
        <w:rPr>
          <w:spacing w:val="-1"/>
          <w:position w:val="-2"/>
          <w:sz w:val="32"/>
          <w:szCs w:val="32"/>
        </w:rPr>
        <w:t xml:space="preserve"> </w:t>
      </w:r>
      <w:r>
        <w:rPr>
          <w:position w:val="-2"/>
          <w:sz w:val="32"/>
          <w:szCs w:val="32"/>
        </w:rPr>
        <w:t>di</w:t>
      </w:r>
      <w:r>
        <w:rPr>
          <w:spacing w:val="-1"/>
          <w:position w:val="-2"/>
          <w:sz w:val="32"/>
          <w:szCs w:val="32"/>
        </w:rPr>
        <w:t>s</w:t>
      </w:r>
      <w:r>
        <w:rPr>
          <w:spacing w:val="1"/>
          <w:position w:val="-2"/>
          <w:sz w:val="32"/>
          <w:szCs w:val="32"/>
        </w:rPr>
        <w:t>p</w:t>
      </w:r>
      <w:r>
        <w:rPr>
          <w:position w:val="-2"/>
          <w:sz w:val="32"/>
          <w:szCs w:val="32"/>
        </w:rPr>
        <w:t>ers</w:t>
      </w:r>
      <w:r>
        <w:rPr>
          <w:spacing w:val="-1"/>
          <w:position w:val="-2"/>
          <w:sz w:val="32"/>
          <w:szCs w:val="32"/>
        </w:rPr>
        <w:t>i</w:t>
      </w:r>
      <w:r>
        <w:rPr>
          <w:position w:val="-2"/>
          <w:sz w:val="32"/>
          <w:szCs w:val="32"/>
        </w:rPr>
        <w:t>on.</w:t>
      </w:r>
    </w:p>
    <w:p w:rsidR="00875696" w:rsidRDefault="00E667B6">
      <w:pPr>
        <w:spacing w:line="380" w:lineRule="exact"/>
        <w:ind w:left="840"/>
        <w:rPr>
          <w:sz w:val="32"/>
          <w:szCs w:val="32"/>
        </w:rPr>
      </w:pPr>
      <w:r>
        <w:rPr>
          <w:rFonts w:ascii="Meiryo" w:eastAsia="Meiryo" w:hAnsi="Meiryo" w:cs="Meiryo"/>
          <w:position w:val="-2"/>
          <w:sz w:val="32"/>
          <w:szCs w:val="32"/>
        </w:rPr>
        <w:t>•</w:t>
      </w:r>
      <w:r>
        <w:rPr>
          <w:rFonts w:ascii="Meiryo" w:eastAsia="Meiryo" w:hAnsi="Meiryo" w:cs="Meiryo"/>
          <w:spacing w:val="81"/>
          <w:position w:val="-2"/>
          <w:sz w:val="32"/>
          <w:szCs w:val="32"/>
        </w:rPr>
        <w:t xml:space="preserve"> </w:t>
      </w:r>
      <w:r>
        <w:rPr>
          <w:position w:val="-2"/>
          <w:sz w:val="32"/>
          <w:szCs w:val="32"/>
        </w:rPr>
        <w:t>The standard deviation is the square root of the variance.</w:t>
      </w:r>
    </w:p>
    <w:p w:rsidR="00875696" w:rsidRDefault="00E667B6">
      <w:pPr>
        <w:spacing w:line="440" w:lineRule="exact"/>
        <w:ind w:left="840"/>
        <w:rPr>
          <w:sz w:val="32"/>
          <w:szCs w:val="32"/>
        </w:rPr>
      </w:pPr>
      <w:r>
        <w:rPr>
          <w:rFonts w:ascii="Meiryo" w:eastAsia="Meiryo" w:hAnsi="Meiryo" w:cs="Meiryo"/>
          <w:position w:val="3"/>
          <w:sz w:val="32"/>
          <w:szCs w:val="32"/>
        </w:rPr>
        <w:t>•</w:t>
      </w:r>
      <w:r>
        <w:rPr>
          <w:rFonts w:ascii="Meiryo" w:eastAsia="Meiryo" w:hAnsi="Meiryo" w:cs="Meiryo"/>
          <w:spacing w:val="81"/>
          <w:position w:val="3"/>
          <w:sz w:val="32"/>
          <w:szCs w:val="32"/>
        </w:rPr>
        <w:t xml:space="preserve"> </w:t>
      </w:r>
      <w:r>
        <w:rPr>
          <w:position w:val="3"/>
          <w:sz w:val="32"/>
          <w:szCs w:val="32"/>
        </w:rPr>
        <w:t>The</w:t>
      </w:r>
      <w:r>
        <w:rPr>
          <w:spacing w:val="24"/>
          <w:position w:val="3"/>
          <w:sz w:val="32"/>
          <w:szCs w:val="32"/>
        </w:rPr>
        <w:t xml:space="preserve"> </w:t>
      </w:r>
      <w:r>
        <w:rPr>
          <w:position w:val="3"/>
          <w:sz w:val="32"/>
          <w:szCs w:val="32"/>
        </w:rPr>
        <w:t>standard</w:t>
      </w:r>
      <w:r>
        <w:rPr>
          <w:spacing w:val="24"/>
          <w:position w:val="3"/>
          <w:sz w:val="32"/>
          <w:szCs w:val="32"/>
        </w:rPr>
        <w:t xml:space="preserve"> </w:t>
      </w:r>
      <w:r>
        <w:rPr>
          <w:position w:val="3"/>
          <w:sz w:val="32"/>
          <w:szCs w:val="32"/>
        </w:rPr>
        <w:t>deviation</w:t>
      </w:r>
      <w:r>
        <w:rPr>
          <w:spacing w:val="24"/>
          <w:position w:val="3"/>
          <w:sz w:val="32"/>
          <w:szCs w:val="32"/>
        </w:rPr>
        <w:t xml:space="preserve"> </w:t>
      </w:r>
      <w:r>
        <w:rPr>
          <w:position w:val="3"/>
          <w:sz w:val="32"/>
          <w:szCs w:val="32"/>
        </w:rPr>
        <w:t>is</w:t>
      </w:r>
      <w:r>
        <w:rPr>
          <w:spacing w:val="24"/>
          <w:position w:val="3"/>
          <w:sz w:val="32"/>
          <w:szCs w:val="32"/>
        </w:rPr>
        <w:t xml:space="preserve"> </w:t>
      </w:r>
      <w:r>
        <w:rPr>
          <w:position w:val="3"/>
          <w:sz w:val="32"/>
          <w:szCs w:val="32"/>
        </w:rPr>
        <w:t>expre</w:t>
      </w:r>
      <w:r>
        <w:rPr>
          <w:spacing w:val="-3"/>
          <w:position w:val="3"/>
          <w:sz w:val="32"/>
          <w:szCs w:val="32"/>
        </w:rPr>
        <w:t>s</w:t>
      </w:r>
      <w:r>
        <w:rPr>
          <w:position w:val="3"/>
          <w:sz w:val="32"/>
          <w:szCs w:val="32"/>
        </w:rPr>
        <w:t>sed</w:t>
      </w:r>
      <w:r>
        <w:rPr>
          <w:spacing w:val="24"/>
          <w:position w:val="3"/>
          <w:sz w:val="32"/>
          <w:szCs w:val="32"/>
        </w:rPr>
        <w:t xml:space="preserve"> </w:t>
      </w:r>
      <w:r>
        <w:rPr>
          <w:position w:val="3"/>
          <w:sz w:val="32"/>
          <w:szCs w:val="32"/>
        </w:rPr>
        <w:t>in</w:t>
      </w:r>
      <w:r>
        <w:rPr>
          <w:spacing w:val="24"/>
          <w:position w:val="3"/>
          <w:sz w:val="32"/>
          <w:szCs w:val="32"/>
        </w:rPr>
        <w:t xml:space="preserve"> </w:t>
      </w:r>
      <w:r>
        <w:rPr>
          <w:position w:val="3"/>
          <w:sz w:val="32"/>
          <w:szCs w:val="32"/>
        </w:rPr>
        <w:t>the</w:t>
      </w:r>
      <w:r>
        <w:rPr>
          <w:spacing w:val="24"/>
          <w:position w:val="3"/>
          <w:sz w:val="32"/>
          <w:szCs w:val="32"/>
        </w:rPr>
        <w:t xml:space="preserve"> </w:t>
      </w:r>
      <w:r>
        <w:rPr>
          <w:position w:val="3"/>
          <w:sz w:val="32"/>
          <w:szCs w:val="32"/>
        </w:rPr>
        <w:t>or</w:t>
      </w:r>
      <w:r>
        <w:rPr>
          <w:spacing w:val="-1"/>
          <w:position w:val="3"/>
          <w:sz w:val="32"/>
          <w:szCs w:val="32"/>
        </w:rPr>
        <w:t>i</w:t>
      </w:r>
      <w:r>
        <w:rPr>
          <w:spacing w:val="1"/>
          <w:position w:val="3"/>
          <w:sz w:val="32"/>
          <w:szCs w:val="32"/>
        </w:rPr>
        <w:t>g</w:t>
      </w:r>
      <w:r>
        <w:rPr>
          <w:position w:val="3"/>
          <w:sz w:val="32"/>
          <w:szCs w:val="32"/>
        </w:rPr>
        <w:t>inal</w:t>
      </w:r>
      <w:r>
        <w:rPr>
          <w:spacing w:val="24"/>
          <w:position w:val="3"/>
          <w:sz w:val="32"/>
          <w:szCs w:val="32"/>
        </w:rPr>
        <w:t xml:space="preserve"> </w:t>
      </w:r>
      <w:r>
        <w:rPr>
          <w:position w:val="3"/>
          <w:sz w:val="32"/>
          <w:szCs w:val="32"/>
        </w:rPr>
        <w:t>un</w:t>
      </w:r>
      <w:r>
        <w:rPr>
          <w:spacing w:val="-1"/>
          <w:position w:val="3"/>
          <w:sz w:val="32"/>
          <w:szCs w:val="32"/>
        </w:rPr>
        <w:t>i</w:t>
      </w:r>
      <w:r>
        <w:rPr>
          <w:position w:val="3"/>
          <w:sz w:val="32"/>
          <w:szCs w:val="32"/>
        </w:rPr>
        <w:t>t</w:t>
      </w:r>
      <w:r>
        <w:rPr>
          <w:spacing w:val="24"/>
          <w:position w:val="3"/>
          <w:sz w:val="32"/>
          <w:szCs w:val="32"/>
        </w:rPr>
        <w:t xml:space="preserve"> </w:t>
      </w:r>
      <w:r>
        <w:rPr>
          <w:position w:val="3"/>
          <w:sz w:val="32"/>
          <w:szCs w:val="32"/>
        </w:rPr>
        <w:t>of</w:t>
      </w:r>
    </w:p>
    <w:p w:rsidR="00875696" w:rsidRDefault="00E667B6">
      <w:pPr>
        <w:spacing w:line="300" w:lineRule="exact"/>
        <w:ind w:left="1200"/>
        <w:rPr>
          <w:sz w:val="32"/>
          <w:szCs w:val="32"/>
        </w:rPr>
      </w:pPr>
      <w:r>
        <w:rPr>
          <w:sz w:val="32"/>
          <w:szCs w:val="32"/>
        </w:rPr>
        <w:t>the data.</w:t>
      </w:r>
    </w:p>
    <w:p w:rsidR="00875696" w:rsidRDefault="00875696">
      <w:pPr>
        <w:spacing w:before="7" w:line="180" w:lineRule="exact"/>
        <w:rPr>
          <w:sz w:val="19"/>
          <w:szCs w:val="19"/>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before="19" w:line="360" w:lineRule="exact"/>
        <w:ind w:left="480" w:right="-68"/>
        <w:rPr>
          <w:sz w:val="32"/>
          <w:szCs w:val="32"/>
        </w:rPr>
      </w:pPr>
      <w:r w:rsidRPr="00D5330D">
        <w:lastRenderedPageBreak/>
        <w:pict>
          <v:group id="_x0000_s4740" style="position:absolute;left:0;text-align:left;margin-left:368.45pt;margin-top:1pt;width:25.1pt;height:16.1pt;z-index:-20736;mso-position-horizontal-relative:page" coordorigin="7369,20" coordsize="502,322">
            <v:group id="_x0000_s4741" style="position:absolute;left:7374;top:221;width:37;height:20" coordorigin="7374,221" coordsize="37,20">
              <v:shape id="_x0000_s4746" style="position:absolute;left:7374;top:221;width:37;height:20" coordorigin="7374,221" coordsize="37,20" path="m7374,241r37,-20e" filled="f" strokeweight=".17603mm">
                <v:path arrowok="t"/>
              </v:shape>
              <v:group id="_x0000_s4742" style="position:absolute;left:7411;top:225;width:53;height:107" coordorigin="7411,225" coordsize="53,107">
                <v:shape id="_x0000_s4745" style="position:absolute;left:7411;top:225;width:53;height:107" coordorigin="7411,225" coordsize="53,107" path="m7411,225r53,107e" filled="f" strokeweight=".35208mm">
                  <v:path arrowok="t"/>
                </v:shape>
                <v:group id="_x0000_s4743" style="position:absolute;left:7469;top:25;width:397;height:307" coordorigin="7469,25" coordsize="397,307">
                  <v:shape id="_x0000_s4744" style="position:absolute;left:7469;top:25;width:397;height:307" coordorigin="7469,25" coordsize="397,307" path="m7469,332l7536,25r330,e" filled="f" strokeweight=".17603mm">
                    <v:path arrowok="t"/>
                  </v:shape>
                </v:group>
              </v:group>
            </v:group>
            <w10:wrap anchorx="page"/>
          </v:group>
        </w:pict>
      </w:r>
      <w:r w:rsidR="00E667B6">
        <w:rPr>
          <w:position w:val="-1"/>
          <w:sz w:val="32"/>
          <w:szCs w:val="32"/>
        </w:rPr>
        <w:t>(1) Population standard deviation is:</w:t>
      </w:r>
    </w:p>
    <w:p w:rsidR="00875696" w:rsidRDefault="00E667B6">
      <w:pPr>
        <w:spacing w:line="380" w:lineRule="exact"/>
        <w:ind w:right="-66"/>
        <w:rPr>
          <w:sz w:val="16"/>
          <w:szCs w:val="16"/>
        </w:rPr>
      </w:pPr>
      <w:r>
        <w:br w:type="column"/>
      </w:r>
      <w:r>
        <w:rPr>
          <w:rFonts w:ascii="Meiryo" w:eastAsia="Meiryo" w:hAnsi="Meiryo" w:cs="Meiryo"/>
          <w:position w:val="-1"/>
          <w:sz w:val="29"/>
          <w:szCs w:val="29"/>
        </w:rPr>
        <w:lastRenderedPageBreak/>
        <w:t>σ</w:t>
      </w:r>
      <w:r>
        <w:rPr>
          <w:rFonts w:ascii="Meiryo" w:eastAsia="Meiryo" w:hAnsi="Meiryo" w:cs="Meiryo"/>
          <w:spacing w:val="2"/>
          <w:position w:val="-1"/>
          <w:sz w:val="29"/>
          <w:szCs w:val="29"/>
        </w:rPr>
        <w:t xml:space="preserve"> </w:t>
      </w:r>
      <w:r>
        <w:rPr>
          <w:rFonts w:ascii="Meiryo" w:eastAsia="Meiryo" w:hAnsi="Meiryo" w:cs="Meiryo"/>
          <w:w w:val="68"/>
          <w:position w:val="-1"/>
          <w:sz w:val="28"/>
          <w:szCs w:val="28"/>
        </w:rPr>
        <w:t xml:space="preserve">=  </w:t>
      </w:r>
      <w:r>
        <w:rPr>
          <w:rFonts w:ascii="Meiryo" w:eastAsia="Meiryo" w:hAnsi="Meiryo" w:cs="Meiryo"/>
          <w:spacing w:val="48"/>
          <w:w w:val="68"/>
          <w:position w:val="-1"/>
          <w:sz w:val="28"/>
          <w:szCs w:val="28"/>
        </w:rPr>
        <w:t xml:space="preserve"> </w:t>
      </w:r>
      <w:r>
        <w:rPr>
          <w:rFonts w:ascii="Meiryo" w:eastAsia="Meiryo" w:hAnsi="Meiryo" w:cs="Meiryo"/>
          <w:w w:val="92"/>
          <w:position w:val="-1"/>
          <w:sz w:val="29"/>
          <w:szCs w:val="29"/>
        </w:rPr>
        <w:t>σ</w:t>
      </w:r>
      <w:r>
        <w:rPr>
          <w:rFonts w:ascii="Meiryo" w:eastAsia="Meiryo" w:hAnsi="Meiryo" w:cs="Meiryo"/>
          <w:spacing w:val="-48"/>
          <w:position w:val="-1"/>
          <w:sz w:val="29"/>
          <w:szCs w:val="29"/>
        </w:rPr>
        <w:t xml:space="preserve"> </w:t>
      </w:r>
      <w:r>
        <w:rPr>
          <w:position w:val="11"/>
          <w:sz w:val="16"/>
          <w:szCs w:val="16"/>
        </w:rPr>
        <w:t>2</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3" w:space="720" w:equalWidth="0">
            <w:col w:w="5137" w:space="396"/>
            <w:col w:w="979" w:space="448"/>
            <w:col w:w="2280"/>
          </w:cols>
        </w:sectPr>
      </w:pPr>
      <w:r>
        <w:br w:type="column"/>
      </w:r>
      <w:r>
        <w:rPr>
          <w:position w:val="-1"/>
          <w:sz w:val="32"/>
          <w:szCs w:val="32"/>
        </w:rPr>
        <w:lastRenderedPageBreak/>
        <w:t>(unit)</w:t>
      </w:r>
    </w:p>
    <w:p w:rsidR="00875696" w:rsidRDefault="00875696">
      <w:pPr>
        <w:spacing w:line="200" w:lineRule="exact"/>
      </w:pPr>
    </w:p>
    <w:p w:rsidR="00875696" w:rsidRDefault="00875696">
      <w:pPr>
        <w:spacing w:before="8" w:line="200" w:lineRule="exact"/>
        <w:sectPr w:rsidR="00875696">
          <w:type w:val="continuous"/>
          <w:pgSz w:w="11900" w:h="16840"/>
          <w:pgMar w:top="760" w:right="1340" w:bottom="280" w:left="1320" w:header="720" w:footer="720" w:gutter="0"/>
          <w:cols w:space="720"/>
        </w:sectPr>
      </w:pPr>
    </w:p>
    <w:p w:rsidR="00875696" w:rsidRDefault="00D5330D">
      <w:pPr>
        <w:spacing w:line="380" w:lineRule="exact"/>
        <w:ind w:left="480" w:right="-68"/>
        <w:rPr>
          <w:sz w:val="16"/>
          <w:szCs w:val="16"/>
        </w:rPr>
      </w:pPr>
      <w:r w:rsidRPr="00D5330D">
        <w:lastRenderedPageBreak/>
        <w:pict>
          <v:group id="_x0000_s4733" style="position:absolute;left:0;text-align:left;margin-left:331.25pt;margin-top:1pt;width:23.9pt;height:16.1pt;z-index:-20735;mso-position-horizontal-relative:page" coordorigin="6625,20" coordsize="478,322">
            <v:group id="_x0000_s4734" style="position:absolute;left:6630;top:221;width:36;height:20" coordorigin="6630,221" coordsize="36,20">
              <v:shape id="_x0000_s4739" style="position:absolute;left:6630;top:221;width:36;height:20" coordorigin="6630,221" coordsize="36,20" path="m6630,241r36,-20e" filled="f" strokeweight=".17533mm">
                <v:path arrowok="t"/>
              </v:shape>
              <v:group id="_x0000_s4735" style="position:absolute;left:6666;top:225;width:53;height:107" coordorigin="6666,225" coordsize="53,107">
                <v:shape id="_x0000_s4738" style="position:absolute;left:6666;top:225;width:53;height:107" coordorigin="6666,225" coordsize="53,107" path="m6666,225r53,107e" filled="f" strokeweight=".351mm">
                  <v:path arrowok="t"/>
                </v:shape>
                <v:group id="_x0000_s4736" style="position:absolute;left:6725;top:25;width:373;height:307" coordorigin="6725,25" coordsize="373,307">
                  <v:shape id="_x0000_s4737" style="position:absolute;left:6725;top:25;width:373;height:307" coordorigin="6725,25" coordsize="373,307" path="m6725,332l6792,25r306,e" filled="f" strokeweight=".17533mm">
                    <v:path arrowok="t"/>
                  </v:shape>
                </v:group>
              </v:group>
            </v:group>
            <w10:wrap anchorx="page"/>
          </v:group>
        </w:pict>
      </w:r>
      <w:r w:rsidR="00E667B6">
        <w:rPr>
          <w:position w:val="-1"/>
          <w:sz w:val="32"/>
          <w:szCs w:val="32"/>
        </w:rPr>
        <w:t>(2) Sample standard deviation is:</w:t>
      </w:r>
      <w:r w:rsidR="00E667B6">
        <w:rPr>
          <w:spacing w:val="50"/>
          <w:position w:val="-1"/>
          <w:sz w:val="32"/>
          <w:szCs w:val="32"/>
        </w:rPr>
        <w:t xml:space="preserve"> </w:t>
      </w:r>
      <w:r w:rsidR="00E667B6">
        <w:rPr>
          <w:i/>
          <w:position w:val="-1"/>
          <w:sz w:val="28"/>
          <w:szCs w:val="28"/>
        </w:rPr>
        <w:t>S</w:t>
      </w:r>
      <w:r w:rsidR="00E667B6">
        <w:rPr>
          <w:i/>
          <w:spacing w:val="25"/>
          <w:position w:val="-1"/>
          <w:sz w:val="28"/>
          <w:szCs w:val="28"/>
        </w:rPr>
        <w:t xml:space="preserve"> </w:t>
      </w:r>
      <w:r w:rsidR="00E667B6">
        <w:rPr>
          <w:rFonts w:ascii="Meiryo" w:eastAsia="Meiryo" w:hAnsi="Meiryo" w:cs="Meiryo"/>
          <w:w w:val="68"/>
          <w:position w:val="-1"/>
          <w:sz w:val="28"/>
          <w:szCs w:val="28"/>
        </w:rPr>
        <w:t xml:space="preserve">=   </w:t>
      </w:r>
      <w:r w:rsidR="00E667B6">
        <w:rPr>
          <w:rFonts w:ascii="Meiryo" w:eastAsia="Meiryo" w:hAnsi="Meiryo" w:cs="Meiryo"/>
          <w:spacing w:val="8"/>
          <w:w w:val="68"/>
          <w:position w:val="-1"/>
          <w:sz w:val="28"/>
          <w:szCs w:val="28"/>
        </w:rPr>
        <w:t xml:space="preserve"> </w:t>
      </w:r>
      <w:r w:rsidR="00E667B6">
        <w:rPr>
          <w:i/>
          <w:w w:val="68"/>
          <w:position w:val="-1"/>
          <w:sz w:val="28"/>
          <w:szCs w:val="28"/>
        </w:rPr>
        <w:t>S</w:t>
      </w:r>
      <w:r w:rsidR="00E667B6">
        <w:rPr>
          <w:i/>
          <w:spacing w:val="-38"/>
          <w:w w:val="68"/>
          <w:position w:val="-1"/>
          <w:sz w:val="28"/>
          <w:szCs w:val="28"/>
        </w:rPr>
        <w:t xml:space="preserve"> </w:t>
      </w:r>
      <w:r w:rsidR="00E667B6">
        <w:rPr>
          <w:position w:val="11"/>
          <w:sz w:val="16"/>
          <w:szCs w:val="16"/>
        </w:rPr>
        <w:t>2</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2" w:space="720" w:equalWidth="0">
            <w:col w:w="5746" w:space="494"/>
            <w:col w:w="3000"/>
          </w:cols>
        </w:sectPr>
      </w:pPr>
      <w:r>
        <w:br w:type="column"/>
      </w:r>
      <w:r>
        <w:rPr>
          <w:position w:val="-1"/>
          <w:sz w:val="32"/>
          <w:szCs w:val="32"/>
        </w:rPr>
        <w:lastRenderedPageBreak/>
        <w:t>(unit)</w:t>
      </w:r>
    </w:p>
    <w:p w:rsidR="00875696" w:rsidRDefault="00875696">
      <w:pPr>
        <w:spacing w:before="7" w:line="100" w:lineRule="exact"/>
        <w:rPr>
          <w:sz w:val="11"/>
          <w:szCs w:val="11"/>
        </w:rPr>
      </w:pPr>
    </w:p>
    <w:p w:rsidR="00875696" w:rsidRDefault="00E667B6">
      <w:pPr>
        <w:tabs>
          <w:tab w:val="left" w:pos="5260"/>
        </w:tabs>
        <w:spacing w:line="140" w:lineRule="exact"/>
        <w:ind w:left="4357" w:right="3898"/>
        <w:jc w:val="center"/>
        <w:rPr>
          <w:sz w:val="16"/>
          <w:szCs w:val="16"/>
        </w:rPr>
        <w:sectPr w:rsidR="00875696">
          <w:type w:val="continuous"/>
          <w:pgSz w:w="11900" w:h="16840"/>
          <w:pgMar w:top="760" w:right="1340" w:bottom="280" w:left="1320" w:header="720" w:footer="720" w:gutter="0"/>
          <w:cols w:space="720"/>
        </w:sectPr>
      </w:pPr>
      <w:r>
        <w:rPr>
          <w:i/>
          <w:w w:val="102"/>
          <w:position w:val="-3"/>
          <w:sz w:val="16"/>
          <w:szCs w:val="16"/>
        </w:rPr>
        <w:t>n</w:t>
      </w:r>
      <w:r>
        <w:rPr>
          <w:i/>
          <w:position w:val="-3"/>
          <w:sz w:val="16"/>
          <w:szCs w:val="16"/>
        </w:rPr>
        <w:t xml:space="preserve">                 </w:t>
      </w:r>
      <w:r>
        <w:rPr>
          <w:i/>
          <w:spacing w:val="-7"/>
          <w:position w:val="-3"/>
          <w:sz w:val="16"/>
          <w:szCs w:val="16"/>
        </w:rPr>
        <w:t xml:space="preserve"> </w:t>
      </w:r>
      <w:r>
        <w:rPr>
          <w:i/>
          <w:w w:val="102"/>
          <w:position w:val="-3"/>
          <w:sz w:val="16"/>
          <w:szCs w:val="16"/>
          <w:u w:val="single" w:color="000000"/>
        </w:rPr>
        <w:t xml:space="preserve"> </w:t>
      </w:r>
      <w:r>
        <w:rPr>
          <w:i/>
          <w:position w:val="-3"/>
          <w:sz w:val="16"/>
          <w:szCs w:val="16"/>
          <w:u w:val="single" w:color="000000"/>
        </w:rPr>
        <w:tab/>
      </w:r>
    </w:p>
    <w:p w:rsidR="00875696" w:rsidRDefault="00E667B6">
      <w:pPr>
        <w:spacing w:line="400" w:lineRule="exact"/>
        <w:jc w:val="right"/>
        <w:rPr>
          <w:sz w:val="16"/>
          <w:szCs w:val="16"/>
        </w:rPr>
      </w:pPr>
      <w:r>
        <w:rPr>
          <w:rFonts w:ascii="Meiryo" w:eastAsia="Meiryo" w:hAnsi="Meiryo" w:cs="Meiryo"/>
          <w:spacing w:val="27"/>
          <w:w w:val="88"/>
          <w:position w:val="-1"/>
          <w:sz w:val="42"/>
          <w:szCs w:val="42"/>
        </w:rPr>
        <w:lastRenderedPageBreak/>
        <w:t>∑</w:t>
      </w:r>
      <w:r>
        <w:rPr>
          <w:position w:val="5"/>
          <w:sz w:val="28"/>
          <w:szCs w:val="28"/>
        </w:rPr>
        <w:t>(</w:t>
      </w:r>
      <w:r>
        <w:rPr>
          <w:spacing w:val="-49"/>
          <w:position w:val="5"/>
          <w:sz w:val="28"/>
          <w:szCs w:val="28"/>
        </w:rPr>
        <w:t xml:space="preserve"> </w:t>
      </w:r>
      <w:r>
        <w:rPr>
          <w:i/>
          <w:position w:val="5"/>
          <w:sz w:val="28"/>
          <w:szCs w:val="28"/>
        </w:rPr>
        <w:t>x</w:t>
      </w:r>
      <w:r>
        <w:rPr>
          <w:i/>
          <w:w w:val="102"/>
          <w:position w:val="-2"/>
          <w:sz w:val="16"/>
          <w:szCs w:val="16"/>
        </w:rPr>
        <w:t>i</w:t>
      </w:r>
    </w:p>
    <w:p w:rsidR="00875696" w:rsidRDefault="00E667B6">
      <w:pPr>
        <w:spacing w:line="400" w:lineRule="exact"/>
        <w:rPr>
          <w:sz w:val="16"/>
          <w:szCs w:val="16"/>
        </w:rPr>
        <w:sectPr w:rsidR="00875696">
          <w:type w:val="continuous"/>
          <w:pgSz w:w="11900" w:h="16840"/>
          <w:pgMar w:top="760" w:right="1340" w:bottom="280" w:left="1320" w:header="720" w:footer="720" w:gutter="0"/>
          <w:cols w:num="2" w:space="720" w:equalWidth="0">
            <w:col w:w="4893" w:space="85"/>
            <w:col w:w="4262"/>
          </w:cols>
        </w:sectPr>
      </w:pPr>
      <w:r>
        <w:br w:type="column"/>
      </w:r>
      <w:r>
        <w:rPr>
          <w:rFonts w:ascii="Meiryo" w:eastAsia="Meiryo" w:hAnsi="Meiryo" w:cs="Meiryo"/>
          <w:w w:val="68"/>
          <w:position w:val="4"/>
          <w:sz w:val="28"/>
          <w:szCs w:val="28"/>
        </w:rPr>
        <w:lastRenderedPageBreak/>
        <w:t>−</w:t>
      </w:r>
      <w:r>
        <w:rPr>
          <w:rFonts w:ascii="Meiryo" w:eastAsia="Meiryo" w:hAnsi="Meiryo" w:cs="Meiryo"/>
          <w:spacing w:val="-4"/>
          <w:w w:val="68"/>
          <w:position w:val="4"/>
          <w:sz w:val="28"/>
          <w:szCs w:val="28"/>
        </w:rPr>
        <w:t xml:space="preserve"> </w:t>
      </w:r>
      <w:r>
        <w:rPr>
          <w:i/>
          <w:spacing w:val="6"/>
          <w:position w:val="4"/>
          <w:sz w:val="28"/>
          <w:szCs w:val="28"/>
        </w:rPr>
        <w:t>x</w:t>
      </w:r>
      <w:r>
        <w:rPr>
          <w:position w:val="4"/>
          <w:sz w:val="28"/>
          <w:szCs w:val="28"/>
        </w:rPr>
        <w:t>)</w:t>
      </w:r>
      <w:r>
        <w:rPr>
          <w:spacing w:val="-21"/>
          <w:position w:val="4"/>
          <w:sz w:val="28"/>
          <w:szCs w:val="28"/>
        </w:rPr>
        <w:t xml:space="preserve"> </w:t>
      </w:r>
      <w:r>
        <w:rPr>
          <w:w w:val="102"/>
          <w:position w:val="17"/>
          <w:sz w:val="16"/>
          <w:szCs w:val="16"/>
        </w:rPr>
        <w:t>2</w:t>
      </w:r>
    </w:p>
    <w:p w:rsidR="00875696" w:rsidRDefault="00875696">
      <w:pPr>
        <w:spacing w:before="7" w:line="140" w:lineRule="exact"/>
        <w:rPr>
          <w:sz w:val="14"/>
          <w:szCs w:val="14"/>
        </w:rPr>
      </w:pPr>
    </w:p>
    <w:p w:rsidR="00875696" w:rsidRDefault="00875696">
      <w:pPr>
        <w:spacing w:line="200" w:lineRule="exact"/>
      </w:pPr>
    </w:p>
    <w:p w:rsidR="00875696" w:rsidRDefault="00875696">
      <w:pPr>
        <w:spacing w:line="200" w:lineRule="exact"/>
      </w:pPr>
    </w:p>
    <w:p w:rsidR="00875696" w:rsidRDefault="00E667B6">
      <w:pPr>
        <w:spacing w:line="360" w:lineRule="exact"/>
        <w:ind w:left="480" w:right="-68"/>
        <w:rPr>
          <w:sz w:val="32"/>
          <w:szCs w:val="32"/>
        </w:rPr>
      </w:pPr>
      <w:r>
        <w:rPr>
          <w:b/>
          <w:position w:val="-1"/>
          <w:sz w:val="32"/>
          <w:szCs w:val="32"/>
        </w:rPr>
        <w:t>Examp</w:t>
      </w:r>
      <w:r>
        <w:rPr>
          <w:b/>
          <w:spacing w:val="-1"/>
          <w:position w:val="-1"/>
          <w:sz w:val="32"/>
          <w:szCs w:val="32"/>
        </w:rPr>
        <w:t>l</w:t>
      </w:r>
      <w:r>
        <w:rPr>
          <w:b/>
          <w:position w:val="-1"/>
          <w:sz w:val="32"/>
          <w:szCs w:val="32"/>
        </w:rPr>
        <w:t>e:</w:t>
      </w:r>
    </w:p>
    <w:p w:rsidR="00875696" w:rsidRDefault="00E667B6">
      <w:pPr>
        <w:tabs>
          <w:tab w:val="left" w:pos="1960"/>
        </w:tabs>
        <w:spacing w:line="300" w:lineRule="exact"/>
        <w:rPr>
          <w:sz w:val="16"/>
          <w:szCs w:val="16"/>
        </w:rPr>
      </w:pPr>
      <w:r>
        <w:br w:type="column"/>
      </w:r>
      <w:r>
        <w:rPr>
          <w:i/>
          <w:sz w:val="28"/>
          <w:szCs w:val="28"/>
        </w:rPr>
        <w:lastRenderedPageBreak/>
        <w:t>S</w:t>
      </w:r>
      <w:r>
        <w:rPr>
          <w:i/>
          <w:spacing w:val="15"/>
          <w:sz w:val="28"/>
          <w:szCs w:val="28"/>
        </w:rPr>
        <w:t xml:space="preserve"> </w:t>
      </w:r>
      <w:r>
        <w:rPr>
          <w:rFonts w:ascii="Meiryo" w:eastAsia="Meiryo" w:hAnsi="Meiryo" w:cs="Meiryo"/>
          <w:w w:val="68"/>
          <w:sz w:val="28"/>
          <w:szCs w:val="28"/>
        </w:rPr>
        <w:t>=</w:t>
      </w:r>
      <w:r>
        <w:rPr>
          <w:rFonts w:ascii="Meiryo" w:eastAsia="Meiryo" w:hAnsi="Meiryo" w:cs="Meiryo"/>
          <w:sz w:val="28"/>
          <w:szCs w:val="28"/>
        </w:rPr>
        <w:t xml:space="preserve">  </w:t>
      </w:r>
      <w:r>
        <w:rPr>
          <w:rFonts w:ascii="Meiryo" w:eastAsia="Meiryo" w:hAnsi="Meiryo" w:cs="Meiryo"/>
          <w:spacing w:val="-28"/>
          <w:sz w:val="28"/>
          <w:szCs w:val="28"/>
        </w:rPr>
        <w:t xml:space="preserve"> </w:t>
      </w:r>
      <w:r>
        <w:rPr>
          <w:i/>
          <w:w w:val="102"/>
          <w:position w:val="11"/>
          <w:sz w:val="16"/>
          <w:szCs w:val="16"/>
          <w:u w:val="single" w:color="000000"/>
        </w:rPr>
        <w:t xml:space="preserve"> </w:t>
      </w:r>
      <w:r>
        <w:rPr>
          <w:i/>
          <w:spacing w:val="-18"/>
          <w:position w:val="11"/>
          <w:sz w:val="16"/>
          <w:szCs w:val="16"/>
          <w:u w:val="single" w:color="000000"/>
        </w:rPr>
        <w:t xml:space="preserve"> </w:t>
      </w:r>
      <w:r>
        <w:rPr>
          <w:i/>
          <w:w w:val="102"/>
          <w:position w:val="11"/>
          <w:sz w:val="16"/>
          <w:szCs w:val="16"/>
          <w:u w:val="single" w:color="000000"/>
        </w:rPr>
        <w:t>i</w:t>
      </w:r>
      <w:r>
        <w:rPr>
          <w:i/>
          <w:spacing w:val="-30"/>
          <w:w w:val="102"/>
          <w:position w:val="11"/>
          <w:sz w:val="16"/>
          <w:szCs w:val="16"/>
          <w:u w:val="single" w:color="000000"/>
        </w:rPr>
        <w:t xml:space="preserve"> </w:t>
      </w:r>
      <w:r>
        <w:rPr>
          <w:rFonts w:ascii="Meiryo" w:eastAsia="Meiryo" w:hAnsi="Meiryo" w:cs="Meiryo"/>
          <w:spacing w:val="-10"/>
          <w:w w:val="69"/>
          <w:position w:val="11"/>
          <w:sz w:val="16"/>
          <w:szCs w:val="16"/>
          <w:u w:val="single" w:color="000000"/>
        </w:rPr>
        <w:t>=</w:t>
      </w:r>
      <w:r>
        <w:rPr>
          <w:w w:val="102"/>
          <w:position w:val="11"/>
          <w:sz w:val="16"/>
          <w:szCs w:val="16"/>
          <w:u w:val="single" w:color="000000"/>
        </w:rPr>
        <w:t xml:space="preserve">1 </w:t>
      </w:r>
      <w:r>
        <w:rPr>
          <w:position w:val="11"/>
          <w:sz w:val="16"/>
          <w:szCs w:val="16"/>
          <w:u w:val="single" w:color="000000"/>
        </w:rPr>
        <w:tab/>
      </w:r>
    </w:p>
    <w:p w:rsidR="00875696" w:rsidRDefault="00D5330D">
      <w:pPr>
        <w:spacing w:line="280" w:lineRule="exact"/>
        <w:ind w:left="1066"/>
        <w:rPr>
          <w:sz w:val="28"/>
          <w:szCs w:val="28"/>
        </w:rPr>
        <w:sectPr w:rsidR="00875696">
          <w:type w:val="continuous"/>
          <w:pgSz w:w="11900" w:h="16840"/>
          <w:pgMar w:top="760" w:right="1340" w:bottom="280" w:left="1320" w:header="720" w:footer="720" w:gutter="0"/>
          <w:cols w:num="2" w:space="720" w:equalWidth="0">
            <w:col w:w="1796" w:space="1833"/>
            <w:col w:w="5611"/>
          </w:cols>
        </w:sectPr>
      </w:pPr>
      <w:r w:rsidRPr="00D5330D">
        <w:pict>
          <v:group id="_x0000_s4726" style="position:absolute;left:0;text-align:left;margin-left:269.75pt;margin-top:-45pt;width:77.4pt;height:54.5pt;z-index:-20734;mso-position-horizontal-relative:page" coordorigin="5395,-900" coordsize="1548,1090">
            <v:group id="_x0000_s4727" style="position:absolute;left:5401;top:-234;width:36;height:20" coordorigin="5401,-234" coordsize="36,20">
              <v:shape id="_x0000_s4732" style="position:absolute;left:5401;top:-234;width:36;height:20" coordorigin="5401,-234" coordsize="36,20" path="m5401,-214r36,-20e" filled="f" strokeweight=".20497mm">
                <v:path arrowok="t"/>
              </v:shape>
              <v:group id="_x0000_s4728" style="position:absolute;left:5437;top:-228;width:52;height:407" coordorigin="5437,-228" coordsize="52,407">
                <v:shape id="_x0000_s4731" style="position:absolute;left:5437;top:-228;width:52;height:407" coordorigin="5437,-228" coordsize="52,407" path="m5437,-228r52,406e" filled="f" strokeweight=".40992mm">
                  <v:path arrowok="t"/>
                </v:shape>
                <v:group id="_x0000_s4729" style="position:absolute;left:5495;top:-894;width:1442;height:1073" coordorigin="5495,-894" coordsize="1442,1073">
                  <v:shape id="_x0000_s4730" style="position:absolute;left:5495;top:-894;width:1442;height:1073" coordorigin="5495,-894" coordsize="1442,1073" path="m5495,178r68,-1072l6937,-894e" filled="f" strokeweight=".20497mm">
                    <v:path arrowok="t"/>
                  </v:shape>
                </v:group>
              </v:group>
            </v:group>
            <w10:wrap anchorx="page"/>
          </v:group>
        </w:pict>
      </w:r>
      <w:r w:rsidR="00E667B6">
        <w:rPr>
          <w:i/>
          <w:position w:val="7"/>
          <w:sz w:val="28"/>
          <w:szCs w:val="28"/>
        </w:rPr>
        <w:t>n</w:t>
      </w:r>
      <w:r w:rsidR="00E667B6">
        <w:rPr>
          <w:i/>
          <w:spacing w:val="-22"/>
          <w:position w:val="7"/>
          <w:sz w:val="28"/>
          <w:szCs w:val="28"/>
        </w:rPr>
        <w:t xml:space="preserve"> </w:t>
      </w:r>
      <w:r w:rsidR="00E667B6">
        <w:rPr>
          <w:rFonts w:ascii="Meiryo" w:eastAsia="Meiryo" w:hAnsi="Meiryo" w:cs="Meiryo"/>
          <w:spacing w:val="17"/>
          <w:w w:val="68"/>
          <w:position w:val="7"/>
          <w:sz w:val="28"/>
          <w:szCs w:val="28"/>
        </w:rPr>
        <w:t>−</w:t>
      </w:r>
      <w:r w:rsidR="00E667B6">
        <w:rPr>
          <w:position w:val="7"/>
          <w:sz w:val="28"/>
          <w:szCs w:val="28"/>
        </w:rPr>
        <w:t>1</w:t>
      </w:r>
    </w:p>
    <w:p w:rsidR="00875696" w:rsidRDefault="00E667B6">
      <w:pPr>
        <w:spacing w:before="7"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For the previous example, the</w:t>
      </w:r>
      <w:r>
        <w:rPr>
          <w:spacing w:val="-1"/>
          <w:position w:val="-1"/>
          <w:sz w:val="32"/>
          <w:szCs w:val="32"/>
        </w:rPr>
        <w:t xml:space="preserve"> s</w:t>
      </w:r>
      <w:r>
        <w:rPr>
          <w:spacing w:val="1"/>
          <w:position w:val="-1"/>
          <w:sz w:val="32"/>
          <w:szCs w:val="32"/>
        </w:rPr>
        <w:t>a</w:t>
      </w:r>
      <w:r>
        <w:rPr>
          <w:spacing w:val="-1"/>
          <w:position w:val="-1"/>
          <w:sz w:val="32"/>
          <w:szCs w:val="32"/>
        </w:rPr>
        <w:t>m</w:t>
      </w:r>
      <w:r>
        <w:rPr>
          <w:spacing w:val="1"/>
          <w:position w:val="-1"/>
          <w:sz w:val="32"/>
          <w:szCs w:val="32"/>
        </w:rPr>
        <w:t>p</w:t>
      </w:r>
      <w:r>
        <w:rPr>
          <w:spacing w:val="-1"/>
          <w:position w:val="-1"/>
          <w:sz w:val="32"/>
          <w:szCs w:val="32"/>
        </w:rPr>
        <w:t>l</w:t>
      </w:r>
      <w:r>
        <w:rPr>
          <w:position w:val="-1"/>
          <w:sz w:val="32"/>
          <w:szCs w:val="32"/>
        </w:rPr>
        <w:t>e</w:t>
      </w:r>
      <w:r>
        <w:rPr>
          <w:spacing w:val="1"/>
          <w:position w:val="-1"/>
          <w:sz w:val="32"/>
          <w:szCs w:val="32"/>
        </w:rPr>
        <w:t xml:space="preserve"> </w:t>
      </w:r>
      <w:r>
        <w:rPr>
          <w:spacing w:val="-1"/>
          <w:position w:val="-1"/>
          <w:sz w:val="32"/>
          <w:szCs w:val="32"/>
        </w:rPr>
        <w:t>st</w:t>
      </w:r>
      <w:r>
        <w:rPr>
          <w:spacing w:val="1"/>
          <w:position w:val="-1"/>
          <w:sz w:val="32"/>
          <w:szCs w:val="32"/>
        </w:rPr>
        <w:t>a</w:t>
      </w:r>
      <w:r>
        <w:rPr>
          <w:spacing w:val="-1"/>
          <w:position w:val="-1"/>
          <w:sz w:val="32"/>
          <w:szCs w:val="32"/>
        </w:rPr>
        <w:t>nd</w:t>
      </w:r>
      <w:r>
        <w:rPr>
          <w:spacing w:val="1"/>
          <w:position w:val="-1"/>
          <w:sz w:val="32"/>
          <w:szCs w:val="32"/>
        </w:rPr>
        <w:t>a</w:t>
      </w:r>
      <w:r>
        <w:rPr>
          <w:spacing w:val="-1"/>
          <w:position w:val="-1"/>
          <w:sz w:val="32"/>
          <w:szCs w:val="32"/>
        </w:rPr>
        <w:t>r</w:t>
      </w:r>
      <w:r>
        <w:rPr>
          <w:position w:val="-1"/>
          <w:sz w:val="32"/>
          <w:szCs w:val="32"/>
        </w:rPr>
        <w:t>d deviation is</w:t>
      </w:r>
    </w:p>
    <w:p w:rsidR="00875696" w:rsidRDefault="00D5330D">
      <w:pPr>
        <w:spacing w:line="400" w:lineRule="exact"/>
        <w:ind w:left="1960" w:right="-67"/>
        <w:rPr>
          <w:rFonts w:ascii="Meiryo" w:eastAsia="Meiryo" w:hAnsi="Meiryo" w:cs="Meiryo"/>
          <w:sz w:val="28"/>
          <w:szCs w:val="28"/>
        </w:rPr>
      </w:pPr>
      <w:r w:rsidRPr="00D5330D">
        <w:lastRenderedPageBreak/>
        <w:pict>
          <v:group id="_x0000_s4719" style="position:absolute;left:0;text-align:left;margin-left:186.65pt;margin-top:2.5pt;width:25.8pt;height:16.3pt;z-index:-20733;mso-position-horizontal-relative:page" coordorigin="3733,50" coordsize="516,326">
            <v:group id="_x0000_s4720" style="position:absolute;left:3738;top:253;width:36;height:20" coordorigin="3738,253" coordsize="36,20">
              <v:shape id="_x0000_s4725" style="position:absolute;left:3738;top:253;width:36;height:20" coordorigin="3738,253" coordsize="36,20" path="m3738,273r36,-20e" filled="f" strokeweight=".17675mm">
                <v:path arrowok="t"/>
              </v:shape>
              <v:group id="_x0000_s4721" style="position:absolute;left:3774;top:258;width:53;height:108" coordorigin="3774,258" coordsize="53,108">
                <v:shape id="_x0000_s4724" style="position:absolute;left:3774;top:258;width:53;height:108" coordorigin="3774,258" coordsize="53,108" path="m3774,258r53,108e" filled="f" strokeweight=".35314mm">
                  <v:path arrowok="t"/>
                </v:shape>
                <v:group id="_x0000_s4722" style="position:absolute;left:3833;top:55;width:412;height:311" coordorigin="3833,55" coordsize="412,311">
                  <v:shape id="_x0000_s4723" style="position:absolute;left:3833;top:55;width:412;height:311" coordorigin="3833,55" coordsize="412,311" path="m3833,366l3900,55r344,e" filled="f" strokeweight=".17675mm">
                    <v:path arrowok="t"/>
                  </v:shape>
                </v:group>
              </v:group>
            </v:group>
            <w10:wrap anchorx="page"/>
          </v:group>
        </w:pict>
      </w:r>
      <w:r w:rsidRPr="00D5330D">
        <w:pict>
          <v:group id="_x0000_s4712" style="position:absolute;left:0;text-align:left;margin-left:227.2pt;margin-top:4.2pt;width:41.05pt;height:14.6pt;z-index:-20732;mso-position-horizontal-relative:page" coordorigin="4544,84" coordsize="821,292">
            <v:group id="_x0000_s4713" style="position:absolute;left:4549;top:266;width:36;height:20" coordorigin="4549,266" coordsize="36,20">
              <v:shape id="_x0000_s4718" style="position:absolute;left:4549;top:266;width:36;height:20" coordorigin="4549,266" coordsize="36,20" path="m4549,287r36,-21e" filled="f" strokeweight=".17675mm">
                <v:path arrowok="t"/>
              </v:shape>
              <v:group id="_x0000_s4714" style="position:absolute;left:4585;top:271;width:54;height:95" coordorigin="4585,271" coordsize="54,95">
                <v:shape id="_x0000_s4717" style="position:absolute;left:4585;top:271;width:54;height:95" coordorigin="4585,271" coordsize="54,95" path="m4585,271r54,95e" filled="f" strokeweight=".35314mm">
                  <v:path arrowok="t"/>
                </v:shape>
                <v:group id="_x0000_s4715" style="position:absolute;left:4644;top:89;width:716;height:277" coordorigin="4644,89" coordsize="716,277">
                  <v:shape id="_x0000_s4716" style="position:absolute;left:4644;top:89;width:716;height:277" coordorigin="4644,89" coordsize="716,277" path="m4644,366l4711,89r649,e" filled="f" strokeweight=".17675mm">
                    <v:path arrowok="t"/>
                  </v:shape>
                </v:group>
              </v:group>
            </v:group>
            <w10:wrap anchorx="page"/>
          </v:group>
        </w:pict>
      </w:r>
      <w:r w:rsidR="00E667B6">
        <w:rPr>
          <w:i/>
          <w:position w:val="-2"/>
          <w:sz w:val="28"/>
          <w:szCs w:val="28"/>
        </w:rPr>
        <w:t>S</w:t>
      </w:r>
      <w:r w:rsidR="00E667B6">
        <w:rPr>
          <w:i/>
          <w:spacing w:val="18"/>
          <w:position w:val="-2"/>
          <w:sz w:val="28"/>
          <w:szCs w:val="28"/>
        </w:rPr>
        <w:t xml:space="preserve"> </w:t>
      </w:r>
      <w:r w:rsidR="00E667B6">
        <w:rPr>
          <w:rFonts w:ascii="Meiryo" w:eastAsia="Meiryo" w:hAnsi="Meiryo" w:cs="Meiryo"/>
          <w:w w:val="69"/>
          <w:position w:val="-2"/>
          <w:sz w:val="28"/>
          <w:szCs w:val="28"/>
        </w:rPr>
        <w:t xml:space="preserve">=  </w:t>
      </w:r>
      <w:r w:rsidR="00E667B6">
        <w:rPr>
          <w:rFonts w:ascii="Meiryo" w:eastAsia="Meiryo" w:hAnsi="Meiryo" w:cs="Meiryo"/>
          <w:spacing w:val="61"/>
          <w:w w:val="69"/>
          <w:position w:val="-2"/>
          <w:sz w:val="28"/>
          <w:szCs w:val="28"/>
        </w:rPr>
        <w:t xml:space="preserve"> </w:t>
      </w:r>
      <w:r w:rsidR="00E667B6">
        <w:rPr>
          <w:i/>
          <w:position w:val="-2"/>
          <w:sz w:val="28"/>
          <w:szCs w:val="28"/>
        </w:rPr>
        <w:t>S</w:t>
      </w:r>
      <w:r w:rsidR="00E667B6">
        <w:rPr>
          <w:i/>
          <w:spacing w:val="-20"/>
          <w:position w:val="-2"/>
          <w:sz w:val="28"/>
          <w:szCs w:val="28"/>
        </w:rPr>
        <w:t xml:space="preserve"> </w:t>
      </w:r>
      <w:r w:rsidR="00E667B6">
        <w:rPr>
          <w:position w:val="11"/>
          <w:sz w:val="16"/>
          <w:szCs w:val="16"/>
        </w:rPr>
        <w:t xml:space="preserve">2  </w:t>
      </w:r>
      <w:r w:rsidR="00E667B6">
        <w:rPr>
          <w:spacing w:val="8"/>
          <w:position w:val="11"/>
          <w:sz w:val="16"/>
          <w:szCs w:val="16"/>
        </w:rPr>
        <w:t xml:space="preserve"> </w:t>
      </w:r>
      <w:r w:rsidR="00E667B6">
        <w:rPr>
          <w:rFonts w:ascii="Meiryo" w:eastAsia="Meiryo" w:hAnsi="Meiryo" w:cs="Meiryo"/>
          <w:w w:val="69"/>
          <w:position w:val="-2"/>
          <w:sz w:val="28"/>
          <w:szCs w:val="28"/>
        </w:rPr>
        <w:t>=</w:t>
      </w:r>
    </w:p>
    <w:p w:rsidR="00875696" w:rsidRDefault="00E667B6">
      <w:pPr>
        <w:spacing w:line="400" w:lineRule="exact"/>
        <w:ind w:right="-63"/>
        <w:rPr>
          <w:sz w:val="28"/>
          <w:szCs w:val="28"/>
        </w:rPr>
      </w:pPr>
      <w:r>
        <w:br w:type="column"/>
      </w:r>
      <w:r>
        <w:rPr>
          <w:position w:val="-2"/>
          <w:sz w:val="28"/>
          <w:szCs w:val="28"/>
        </w:rPr>
        <w:lastRenderedPageBreak/>
        <w:t>37</w:t>
      </w:r>
      <w:r>
        <w:rPr>
          <w:spacing w:val="-5"/>
          <w:position w:val="-2"/>
          <w:sz w:val="28"/>
          <w:szCs w:val="28"/>
        </w:rPr>
        <w:t>6</w:t>
      </w:r>
      <w:r>
        <w:rPr>
          <w:spacing w:val="-1"/>
          <w:position w:val="-2"/>
          <w:sz w:val="28"/>
          <w:szCs w:val="28"/>
        </w:rPr>
        <w:t>.</w:t>
      </w:r>
      <w:r>
        <w:rPr>
          <w:position w:val="-2"/>
          <w:sz w:val="28"/>
          <w:szCs w:val="28"/>
        </w:rPr>
        <w:t>7</w:t>
      </w:r>
      <w:r>
        <w:rPr>
          <w:spacing w:val="1"/>
          <w:position w:val="-2"/>
          <w:sz w:val="28"/>
          <w:szCs w:val="28"/>
        </w:rPr>
        <w:t xml:space="preserve"> </w:t>
      </w:r>
      <w:r>
        <w:rPr>
          <w:rFonts w:ascii="Meiryo" w:eastAsia="Meiryo" w:hAnsi="Meiryo" w:cs="Meiryo"/>
          <w:w w:val="69"/>
          <w:position w:val="-2"/>
          <w:sz w:val="28"/>
          <w:szCs w:val="28"/>
        </w:rPr>
        <w:t>=</w:t>
      </w:r>
      <w:r>
        <w:rPr>
          <w:rFonts w:ascii="Meiryo" w:eastAsia="Meiryo" w:hAnsi="Meiryo" w:cs="Meiryo"/>
          <w:spacing w:val="-61"/>
          <w:position w:val="-2"/>
          <w:sz w:val="28"/>
          <w:szCs w:val="28"/>
        </w:rPr>
        <w:t xml:space="preserve"> </w:t>
      </w:r>
      <w:r>
        <w:rPr>
          <w:w w:val="101"/>
          <w:position w:val="-2"/>
          <w:sz w:val="28"/>
          <w:szCs w:val="28"/>
        </w:rPr>
        <w:t>1</w:t>
      </w:r>
      <w:r>
        <w:rPr>
          <w:spacing w:val="-4"/>
          <w:w w:val="101"/>
          <w:position w:val="-2"/>
          <w:sz w:val="28"/>
          <w:szCs w:val="28"/>
        </w:rPr>
        <w:t>9</w:t>
      </w:r>
      <w:r>
        <w:rPr>
          <w:spacing w:val="-1"/>
          <w:w w:val="101"/>
          <w:position w:val="-2"/>
          <w:sz w:val="28"/>
          <w:szCs w:val="28"/>
        </w:rPr>
        <w:t>.</w:t>
      </w:r>
      <w:r>
        <w:rPr>
          <w:w w:val="101"/>
          <w:position w:val="-2"/>
          <w:sz w:val="28"/>
          <w:szCs w:val="28"/>
        </w:rPr>
        <w:t>41</w:t>
      </w:r>
    </w:p>
    <w:p w:rsidR="00875696" w:rsidRDefault="00E667B6">
      <w:pPr>
        <w:spacing w:before="54" w:line="360" w:lineRule="exact"/>
        <w:rPr>
          <w:sz w:val="32"/>
          <w:szCs w:val="32"/>
        </w:rPr>
        <w:sectPr w:rsidR="00875696">
          <w:type w:val="continuous"/>
          <w:pgSz w:w="11900" w:h="16840"/>
          <w:pgMar w:top="760" w:right="1340" w:bottom="280" w:left="1320" w:header="720" w:footer="720" w:gutter="0"/>
          <w:cols w:num="3" w:space="720" w:equalWidth="0">
            <w:col w:w="3156" w:space="244"/>
            <w:col w:w="1519" w:space="602"/>
            <w:col w:w="3719"/>
          </w:cols>
        </w:sectPr>
      </w:pPr>
      <w:r>
        <w:br w:type="column"/>
      </w:r>
      <w:r>
        <w:rPr>
          <w:position w:val="-1"/>
          <w:sz w:val="32"/>
          <w:szCs w:val="32"/>
        </w:rPr>
        <w:lastRenderedPageBreak/>
        <w:t>(unit)</w:t>
      </w:r>
    </w:p>
    <w:p w:rsidR="00875696" w:rsidRDefault="00875696">
      <w:pPr>
        <w:spacing w:line="200" w:lineRule="exact"/>
      </w:pPr>
    </w:p>
    <w:p w:rsidR="00875696" w:rsidRDefault="00875696">
      <w:pPr>
        <w:spacing w:before="4" w:line="200" w:lineRule="exact"/>
      </w:pPr>
    </w:p>
    <w:p w:rsidR="00875696" w:rsidRDefault="00E667B6">
      <w:pPr>
        <w:spacing w:before="19"/>
        <w:ind w:left="480"/>
        <w:rPr>
          <w:sz w:val="32"/>
          <w:szCs w:val="32"/>
        </w:rPr>
      </w:pPr>
      <w:r>
        <w:rPr>
          <w:b/>
          <w:sz w:val="32"/>
          <w:szCs w:val="32"/>
          <w:u w:val="thick" w:color="000000"/>
        </w:rPr>
        <w:t>Coefficient of Variation (C.V.):</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 xml:space="preserve">The </w:t>
      </w:r>
      <w:r>
        <w:rPr>
          <w:spacing w:val="20"/>
          <w:position w:val="4"/>
          <w:sz w:val="32"/>
          <w:szCs w:val="32"/>
        </w:rPr>
        <w:t xml:space="preserve"> </w:t>
      </w:r>
      <w:r>
        <w:rPr>
          <w:position w:val="4"/>
          <w:sz w:val="32"/>
          <w:szCs w:val="32"/>
        </w:rPr>
        <w:t xml:space="preserve">variance </w:t>
      </w:r>
      <w:r>
        <w:rPr>
          <w:spacing w:val="20"/>
          <w:position w:val="4"/>
          <w:sz w:val="32"/>
          <w:szCs w:val="32"/>
        </w:rPr>
        <w:t xml:space="preserve"> </w:t>
      </w:r>
      <w:r>
        <w:rPr>
          <w:position w:val="4"/>
          <w:sz w:val="32"/>
          <w:szCs w:val="32"/>
        </w:rPr>
        <w:t xml:space="preserve">and </w:t>
      </w:r>
      <w:r>
        <w:rPr>
          <w:spacing w:val="20"/>
          <w:position w:val="4"/>
          <w:sz w:val="32"/>
          <w:szCs w:val="32"/>
        </w:rPr>
        <w:t xml:space="preserve"> </w:t>
      </w:r>
      <w:r>
        <w:rPr>
          <w:position w:val="4"/>
          <w:sz w:val="32"/>
          <w:szCs w:val="32"/>
        </w:rPr>
        <w:t xml:space="preserve">the </w:t>
      </w:r>
      <w:r>
        <w:rPr>
          <w:spacing w:val="20"/>
          <w:position w:val="4"/>
          <w:sz w:val="32"/>
          <w:szCs w:val="32"/>
        </w:rPr>
        <w:t xml:space="preserve"> </w:t>
      </w:r>
      <w:r>
        <w:rPr>
          <w:position w:val="4"/>
          <w:sz w:val="32"/>
          <w:szCs w:val="32"/>
        </w:rPr>
        <w:t xml:space="preserve">standard </w:t>
      </w:r>
      <w:r>
        <w:rPr>
          <w:spacing w:val="22"/>
          <w:position w:val="4"/>
          <w:sz w:val="32"/>
          <w:szCs w:val="32"/>
        </w:rPr>
        <w:t xml:space="preserve"> </w:t>
      </w:r>
      <w:r>
        <w:rPr>
          <w:position w:val="4"/>
          <w:sz w:val="32"/>
          <w:szCs w:val="32"/>
        </w:rPr>
        <w:t xml:space="preserve">deviation </w:t>
      </w:r>
      <w:r>
        <w:rPr>
          <w:spacing w:val="19"/>
          <w:position w:val="4"/>
          <w:sz w:val="32"/>
          <w:szCs w:val="32"/>
        </w:rPr>
        <w:t xml:space="preserve"> </w:t>
      </w:r>
      <w:r>
        <w:rPr>
          <w:position w:val="4"/>
          <w:sz w:val="32"/>
          <w:szCs w:val="32"/>
        </w:rPr>
        <w:t xml:space="preserve">are </w:t>
      </w:r>
      <w:r>
        <w:rPr>
          <w:spacing w:val="19"/>
          <w:position w:val="4"/>
          <w:sz w:val="32"/>
          <w:szCs w:val="32"/>
        </w:rPr>
        <w:t xml:space="preserve"> </w:t>
      </w:r>
      <w:r>
        <w:rPr>
          <w:position w:val="4"/>
          <w:sz w:val="32"/>
          <w:szCs w:val="32"/>
        </w:rPr>
        <w:t xml:space="preserve">useful </w:t>
      </w:r>
      <w:r>
        <w:rPr>
          <w:spacing w:val="19"/>
          <w:position w:val="4"/>
          <w:sz w:val="32"/>
          <w:szCs w:val="32"/>
        </w:rPr>
        <w:t xml:space="preserve"> </w:t>
      </w:r>
      <w:r>
        <w:rPr>
          <w:position w:val="4"/>
          <w:sz w:val="32"/>
          <w:szCs w:val="32"/>
        </w:rPr>
        <w:t>as</w:t>
      </w:r>
    </w:p>
    <w:p w:rsidR="00875696" w:rsidRDefault="00E667B6">
      <w:pPr>
        <w:spacing w:line="300" w:lineRule="exact"/>
        <w:ind w:left="1200"/>
        <w:rPr>
          <w:sz w:val="32"/>
          <w:szCs w:val="32"/>
        </w:rPr>
      </w:pPr>
      <w:r>
        <w:rPr>
          <w:position w:val="1"/>
          <w:sz w:val="32"/>
          <w:szCs w:val="32"/>
        </w:rPr>
        <w:t>mea</w:t>
      </w:r>
      <w:r>
        <w:rPr>
          <w:spacing w:val="-1"/>
          <w:position w:val="1"/>
          <w:sz w:val="32"/>
          <w:szCs w:val="32"/>
        </w:rPr>
        <w:t>s</w:t>
      </w:r>
      <w:r>
        <w:rPr>
          <w:position w:val="1"/>
          <w:sz w:val="32"/>
          <w:szCs w:val="32"/>
        </w:rPr>
        <w:t>u</w:t>
      </w:r>
      <w:r>
        <w:rPr>
          <w:spacing w:val="-1"/>
          <w:position w:val="1"/>
          <w:sz w:val="32"/>
          <w:szCs w:val="32"/>
        </w:rPr>
        <w:t>r</w:t>
      </w:r>
      <w:r>
        <w:rPr>
          <w:position w:val="1"/>
          <w:sz w:val="32"/>
          <w:szCs w:val="32"/>
        </w:rPr>
        <w:t>es</w:t>
      </w:r>
      <w:r>
        <w:rPr>
          <w:spacing w:val="12"/>
          <w:position w:val="1"/>
          <w:sz w:val="32"/>
          <w:szCs w:val="32"/>
        </w:rPr>
        <w:t xml:space="preserve"> </w:t>
      </w:r>
      <w:r>
        <w:rPr>
          <w:position w:val="1"/>
          <w:sz w:val="32"/>
          <w:szCs w:val="32"/>
        </w:rPr>
        <w:t>of</w:t>
      </w:r>
      <w:r>
        <w:rPr>
          <w:spacing w:val="14"/>
          <w:position w:val="1"/>
          <w:sz w:val="32"/>
          <w:szCs w:val="32"/>
        </w:rPr>
        <w:t xml:space="preserve"> </w:t>
      </w:r>
      <w:r>
        <w:rPr>
          <w:position w:val="1"/>
          <w:sz w:val="32"/>
          <w:szCs w:val="32"/>
        </w:rPr>
        <w:t>varia</w:t>
      </w:r>
      <w:r>
        <w:rPr>
          <w:spacing w:val="-1"/>
          <w:position w:val="1"/>
          <w:sz w:val="32"/>
          <w:szCs w:val="32"/>
        </w:rPr>
        <w:t>t</w:t>
      </w:r>
      <w:r>
        <w:rPr>
          <w:position w:val="1"/>
          <w:sz w:val="32"/>
          <w:szCs w:val="32"/>
        </w:rPr>
        <w:t>ion</w:t>
      </w:r>
      <w:r>
        <w:rPr>
          <w:spacing w:val="14"/>
          <w:position w:val="1"/>
          <w:sz w:val="32"/>
          <w:szCs w:val="32"/>
        </w:rPr>
        <w:t xml:space="preserve"> </w:t>
      </w:r>
      <w:r>
        <w:rPr>
          <w:position w:val="1"/>
          <w:sz w:val="32"/>
          <w:szCs w:val="32"/>
        </w:rPr>
        <w:t>of</w:t>
      </w:r>
      <w:r>
        <w:rPr>
          <w:spacing w:val="14"/>
          <w:position w:val="1"/>
          <w:sz w:val="32"/>
          <w:szCs w:val="32"/>
        </w:rPr>
        <w:t xml:space="preserve"> </w:t>
      </w:r>
      <w:r>
        <w:rPr>
          <w:position w:val="1"/>
          <w:sz w:val="32"/>
          <w:szCs w:val="32"/>
        </w:rPr>
        <w:t>the</w:t>
      </w:r>
      <w:r>
        <w:rPr>
          <w:spacing w:val="14"/>
          <w:position w:val="1"/>
          <w:sz w:val="32"/>
          <w:szCs w:val="32"/>
        </w:rPr>
        <w:t xml:space="preserve"> </w:t>
      </w:r>
      <w:r>
        <w:rPr>
          <w:position w:val="1"/>
          <w:sz w:val="32"/>
          <w:szCs w:val="32"/>
        </w:rPr>
        <w:t>v</w:t>
      </w:r>
      <w:r>
        <w:rPr>
          <w:spacing w:val="-1"/>
          <w:position w:val="1"/>
          <w:sz w:val="32"/>
          <w:szCs w:val="32"/>
        </w:rPr>
        <w:t>a</w:t>
      </w:r>
      <w:r>
        <w:rPr>
          <w:position w:val="1"/>
          <w:sz w:val="32"/>
          <w:szCs w:val="32"/>
        </w:rPr>
        <w:t>lues</w:t>
      </w:r>
      <w:r>
        <w:rPr>
          <w:spacing w:val="14"/>
          <w:position w:val="1"/>
          <w:sz w:val="32"/>
          <w:szCs w:val="32"/>
        </w:rPr>
        <w:t xml:space="preserve"> </w:t>
      </w:r>
      <w:r>
        <w:rPr>
          <w:position w:val="1"/>
          <w:sz w:val="32"/>
          <w:szCs w:val="32"/>
        </w:rPr>
        <w:t>of</w:t>
      </w:r>
      <w:r>
        <w:rPr>
          <w:spacing w:val="14"/>
          <w:position w:val="1"/>
          <w:sz w:val="32"/>
          <w:szCs w:val="32"/>
        </w:rPr>
        <w:t xml:space="preserve"> </w:t>
      </w:r>
      <w:r>
        <w:rPr>
          <w:position w:val="1"/>
          <w:sz w:val="32"/>
          <w:szCs w:val="32"/>
        </w:rPr>
        <w:t>a</w:t>
      </w:r>
      <w:r>
        <w:rPr>
          <w:spacing w:val="14"/>
          <w:position w:val="1"/>
          <w:sz w:val="32"/>
          <w:szCs w:val="32"/>
        </w:rPr>
        <w:t xml:space="preserve"> </w:t>
      </w:r>
      <w:r>
        <w:rPr>
          <w:position w:val="1"/>
          <w:sz w:val="32"/>
          <w:szCs w:val="32"/>
        </w:rPr>
        <w:t>s</w:t>
      </w:r>
      <w:r>
        <w:rPr>
          <w:spacing w:val="-1"/>
          <w:position w:val="1"/>
          <w:sz w:val="32"/>
          <w:szCs w:val="32"/>
        </w:rPr>
        <w:t>i</w:t>
      </w:r>
      <w:r>
        <w:rPr>
          <w:position w:val="1"/>
          <w:sz w:val="32"/>
          <w:szCs w:val="32"/>
        </w:rPr>
        <w:t>ng</w:t>
      </w:r>
      <w:r>
        <w:rPr>
          <w:spacing w:val="-1"/>
          <w:position w:val="1"/>
          <w:sz w:val="32"/>
          <w:szCs w:val="32"/>
        </w:rPr>
        <w:t>l</w:t>
      </w:r>
      <w:r>
        <w:rPr>
          <w:position w:val="1"/>
          <w:sz w:val="32"/>
          <w:szCs w:val="32"/>
        </w:rPr>
        <w:t>e</w:t>
      </w:r>
      <w:r>
        <w:rPr>
          <w:spacing w:val="14"/>
          <w:position w:val="1"/>
          <w:sz w:val="32"/>
          <w:szCs w:val="32"/>
        </w:rPr>
        <w:t xml:space="preserve"> </w:t>
      </w:r>
      <w:r>
        <w:rPr>
          <w:position w:val="1"/>
          <w:sz w:val="32"/>
          <w:szCs w:val="32"/>
        </w:rPr>
        <w:t>variab</w:t>
      </w:r>
      <w:r>
        <w:rPr>
          <w:spacing w:val="-1"/>
          <w:position w:val="1"/>
          <w:sz w:val="32"/>
          <w:szCs w:val="32"/>
        </w:rPr>
        <w:t>l</w:t>
      </w:r>
      <w:r>
        <w:rPr>
          <w:position w:val="1"/>
          <w:sz w:val="32"/>
          <w:szCs w:val="32"/>
        </w:rPr>
        <w:t>e</w:t>
      </w:r>
      <w:r>
        <w:rPr>
          <w:spacing w:val="14"/>
          <w:position w:val="1"/>
          <w:sz w:val="32"/>
          <w:szCs w:val="32"/>
        </w:rPr>
        <w:t xml:space="preserve"> </w:t>
      </w:r>
      <w:r>
        <w:rPr>
          <w:position w:val="1"/>
          <w:sz w:val="32"/>
          <w:szCs w:val="32"/>
        </w:rPr>
        <w:t>for</w:t>
      </w:r>
    </w:p>
    <w:p w:rsidR="00875696" w:rsidRDefault="00E667B6">
      <w:pPr>
        <w:ind w:left="1200"/>
        <w:rPr>
          <w:sz w:val="32"/>
          <w:szCs w:val="32"/>
        </w:rPr>
      </w:pPr>
      <w:r>
        <w:rPr>
          <w:sz w:val="32"/>
          <w:szCs w:val="32"/>
        </w:rPr>
        <w:t>a single population.</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If</w:t>
      </w:r>
      <w:r>
        <w:rPr>
          <w:spacing w:val="42"/>
          <w:position w:val="4"/>
          <w:sz w:val="32"/>
          <w:szCs w:val="32"/>
        </w:rPr>
        <w:t xml:space="preserve"> </w:t>
      </w:r>
      <w:r>
        <w:rPr>
          <w:position w:val="4"/>
          <w:sz w:val="32"/>
          <w:szCs w:val="32"/>
        </w:rPr>
        <w:t>we</w:t>
      </w:r>
      <w:r>
        <w:rPr>
          <w:spacing w:val="42"/>
          <w:position w:val="4"/>
          <w:sz w:val="32"/>
          <w:szCs w:val="32"/>
        </w:rPr>
        <w:t xml:space="preserve"> </w:t>
      </w:r>
      <w:r>
        <w:rPr>
          <w:position w:val="4"/>
          <w:sz w:val="32"/>
          <w:szCs w:val="32"/>
        </w:rPr>
        <w:t>want</w:t>
      </w:r>
      <w:r>
        <w:rPr>
          <w:spacing w:val="42"/>
          <w:position w:val="4"/>
          <w:sz w:val="32"/>
          <w:szCs w:val="32"/>
        </w:rPr>
        <w:t xml:space="preserve"> </w:t>
      </w:r>
      <w:r>
        <w:rPr>
          <w:position w:val="4"/>
          <w:sz w:val="32"/>
          <w:szCs w:val="32"/>
        </w:rPr>
        <w:t>to</w:t>
      </w:r>
      <w:r>
        <w:rPr>
          <w:spacing w:val="42"/>
          <w:position w:val="4"/>
          <w:sz w:val="32"/>
          <w:szCs w:val="32"/>
        </w:rPr>
        <w:t xml:space="preserve"> </w:t>
      </w:r>
      <w:r>
        <w:rPr>
          <w:position w:val="4"/>
          <w:sz w:val="32"/>
          <w:szCs w:val="32"/>
        </w:rPr>
        <w:t>compa</w:t>
      </w:r>
      <w:r>
        <w:rPr>
          <w:spacing w:val="-1"/>
          <w:position w:val="4"/>
          <w:sz w:val="32"/>
          <w:szCs w:val="32"/>
        </w:rPr>
        <w:t>r</w:t>
      </w:r>
      <w:r>
        <w:rPr>
          <w:position w:val="4"/>
          <w:sz w:val="32"/>
          <w:szCs w:val="32"/>
        </w:rPr>
        <w:t>e</w:t>
      </w:r>
      <w:r>
        <w:rPr>
          <w:spacing w:val="42"/>
          <w:position w:val="4"/>
          <w:sz w:val="32"/>
          <w:szCs w:val="32"/>
        </w:rPr>
        <w:t xml:space="preserve"> </w:t>
      </w:r>
      <w:r>
        <w:rPr>
          <w:position w:val="4"/>
          <w:sz w:val="32"/>
          <w:szCs w:val="32"/>
        </w:rPr>
        <w:t>the</w:t>
      </w:r>
      <w:r>
        <w:rPr>
          <w:spacing w:val="42"/>
          <w:position w:val="4"/>
          <w:sz w:val="32"/>
          <w:szCs w:val="32"/>
        </w:rPr>
        <w:t xml:space="preserve"> </w:t>
      </w:r>
      <w:r>
        <w:rPr>
          <w:position w:val="4"/>
          <w:sz w:val="32"/>
          <w:szCs w:val="32"/>
        </w:rPr>
        <w:t>var</w:t>
      </w:r>
      <w:r>
        <w:rPr>
          <w:spacing w:val="-1"/>
          <w:position w:val="4"/>
          <w:sz w:val="32"/>
          <w:szCs w:val="32"/>
        </w:rPr>
        <w:t>i</w:t>
      </w:r>
      <w:r>
        <w:rPr>
          <w:position w:val="4"/>
          <w:sz w:val="32"/>
          <w:szCs w:val="32"/>
        </w:rPr>
        <w:t>at</w:t>
      </w:r>
      <w:r>
        <w:rPr>
          <w:spacing w:val="-1"/>
          <w:position w:val="4"/>
          <w:sz w:val="32"/>
          <w:szCs w:val="32"/>
        </w:rPr>
        <w:t>i</w:t>
      </w:r>
      <w:r>
        <w:rPr>
          <w:position w:val="4"/>
          <w:sz w:val="32"/>
          <w:szCs w:val="32"/>
        </w:rPr>
        <w:t>on</w:t>
      </w:r>
      <w:r>
        <w:rPr>
          <w:spacing w:val="42"/>
          <w:position w:val="4"/>
          <w:sz w:val="32"/>
          <w:szCs w:val="32"/>
        </w:rPr>
        <w:t xml:space="preserve"> </w:t>
      </w:r>
      <w:r>
        <w:rPr>
          <w:position w:val="4"/>
          <w:sz w:val="32"/>
          <w:szCs w:val="32"/>
        </w:rPr>
        <w:t>of</w:t>
      </w:r>
      <w:r>
        <w:rPr>
          <w:spacing w:val="42"/>
          <w:position w:val="4"/>
          <w:sz w:val="32"/>
          <w:szCs w:val="32"/>
        </w:rPr>
        <w:t xml:space="preserve"> </w:t>
      </w:r>
      <w:r>
        <w:rPr>
          <w:spacing w:val="-1"/>
          <w:position w:val="4"/>
          <w:sz w:val="32"/>
          <w:szCs w:val="32"/>
        </w:rPr>
        <w:t>tw</w:t>
      </w:r>
      <w:r>
        <w:rPr>
          <w:position w:val="4"/>
          <w:sz w:val="32"/>
          <w:szCs w:val="32"/>
        </w:rPr>
        <w:t>o</w:t>
      </w:r>
      <w:r>
        <w:rPr>
          <w:spacing w:val="42"/>
          <w:position w:val="4"/>
          <w:sz w:val="32"/>
          <w:szCs w:val="32"/>
        </w:rPr>
        <w:t xml:space="preserve"> </w:t>
      </w:r>
      <w:r>
        <w:rPr>
          <w:position w:val="4"/>
          <w:sz w:val="32"/>
          <w:szCs w:val="32"/>
        </w:rPr>
        <w:t>var</w:t>
      </w:r>
      <w:r>
        <w:rPr>
          <w:spacing w:val="-1"/>
          <w:position w:val="4"/>
          <w:sz w:val="32"/>
          <w:szCs w:val="32"/>
        </w:rPr>
        <w:t>i</w:t>
      </w:r>
      <w:r>
        <w:rPr>
          <w:position w:val="4"/>
          <w:sz w:val="32"/>
          <w:szCs w:val="32"/>
        </w:rPr>
        <w:t>ab</w:t>
      </w:r>
      <w:r>
        <w:rPr>
          <w:spacing w:val="-1"/>
          <w:position w:val="4"/>
          <w:sz w:val="32"/>
          <w:szCs w:val="32"/>
        </w:rPr>
        <w:t>l</w:t>
      </w:r>
      <w:r>
        <w:rPr>
          <w:spacing w:val="1"/>
          <w:position w:val="4"/>
          <w:sz w:val="32"/>
          <w:szCs w:val="32"/>
        </w:rPr>
        <w:t>e</w:t>
      </w:r>
      <w:r>
        <w:rPr>
          <w:position w:val="4"/>
          <w:sz w:val="32"/>
          <w:szCs w:val="32"/>
        </w:rPr>
        <w:t>s</w:t>
      </w:r>
      <w:r>
        <w:rPr>
          <w:spacing w:val="42"/>
          <w:position w:val="4"/>
          <w:sz w:val="32"/>
          <w:szCs w:val="32"/>
        </w:rPr>
        <w:t xml:space="preserve"> </w:t>
      </w:r>
      <w:r>
        <w:rPr>
          <w:position w:val="4"/>
          <w:sz w:val="32"/>
          <w:szCs w:val="32"/>
        </w:rPr>
        <w:t>we</w:t>
      </w:r>
    </w:p>
    <w:p w:rsidR="00875696" w:rsidRDefault="00E667B6">
      <w:pPr>
        <w:spacing w:line="30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cannot use the variance or the standard deviation because:</w:t>
      </w:r>
    </w:p>
    <w:p w:rsidR="00875696" w:rsidRDefault="00875696">
      <w:pPr>
        <w:spacing w:before="2" w:line="220" w:lineRule="exact"/>
        <w:rPr>
          <w:sz w:val="22"/>
          <w:szCs w:val="22"/>
        </w:rPr>
      </w:pPr>
    </w:p>
    <w:p w:rsidR="00875696" w:rsidRDefault="00E667B6">
      <w:pPr>
        <w:spacing w:before="19"/>
        <w:ind w:left="1560"/>
        <w:rPr>
          <w:sz w:val="32"/>
          <w:szCs w:val="32"/>
        </w:rPr>
      </w:pPr>
      <w:r>
        <w:rPr>
          <w:spacing w:val="1"/>
          <w:sz w:val="32"/>
          <w:szCs w:val="32"/>
        </w:rPr>
        <w:t>1</w:t>
      </w:r>
      <w:r>
        <w:rPr>
          <w:sz w:val="32"/>
          <w:szCs w:val="32"/>
        </w:rPr>
        <w:t>.</w:t>
      </w:r>
      <w:r>
        <w:rPr>
          <w:spacing w:val="39"/>
          <w:sz w:val="32"/>
          <w:szCs w:val="32"/>
        </w:rPr>
        <w:t xml:space="preserve"> </w:t>
      </w:r>
      <w:r>
        <w:rPr>
          <w:sz w:val="32"/>
          <w:szCs w:val="32"/>
        </w:rPr>
        <w:t xml:space="preserve">The variables might </w:t>
      </w:r>
      <w:r>
        <w:rPr>
          <w:spacing w:val="1"/>
          <w:sz w:val="32"/>
          <w:szCs w:val="32"/>
        </w:rPr>
        <w:t>h</w:t>
      </w:r>
      <w:r>
        <w:rPr>
          <w:sz w:val="32"/>
          <w:szCs w:val="32"/>
        </w:rPr>
        <w:t>ave different units.</w:t>
      </w:r>
    </w:p>
    <w:p w:rsidR="00875696" w:rsidRDefault="00E667B6">
      <w:pPr>
        <w:spacing w:line="360" w:lineRule="exact"/>
        <w:ind w:left="1560"/>
        <w:rPr>
          <w:sz w:val="32"/>
          <w:szCs w:val="32"/>
        </w:rPr>
        <w:sectPr w:rsidR="00875696">
          <w:pgSz w:w="11900" w:h="16840"/>
          <w:pgMar w:top="1180" w:right="1340" w:bottom="280" w:left="1320" w:header="734" w:footer="1424" w:gutter="0"/>
          <w:cols w:space="720"/>
        </w:sectPr>
      </w:pPr>
      <w:r>
        <w:rPr>
          <w:spacing w:val="1"/>
          <w:position w:val="-1"/>
          <w:sz w:val="32"/>
          <w:szCs w:val="32"/>
        </w:rPr>
        <w:t>2</w:t>
      </w:r>
      <w:r>
        <w:rPr>
          <w:position w:val="-1"/>
          <w:sz w:val="32"/>
          <w:szCs w:val="32"/>
        </w:rPr>
        <w:t>.</w:t>
      </w:r>
      <w:r>
        <w:rPr>
          <w:spacing w:val="39"/>
          <w:position w:val="-1"/>
          <w:sz w:val="32"/>
          <w:szCs w:val="32"/>
        </w:rPr>
        <w:t xml:space="preserve"> </w:t>
      </w:r>
      <w:r>
        <w:rPr>
          <w:position w:val="-1"/>
          <w:sz w:val="32"/>
          <w:szCs w:val="32"/>
        </w:rPr>
        <w:t xml:space="preserve">The variables might </w:t>
      </w:r>
      <w:r>
        <w:rPr>
          <w:spacing w:val="1"/>
          <w:position w:val="-1"/>
          <w:sz w:val="32"/>
          <w:szCs w:val="32"/>
        </w:rPr>
        <w:t>h</w:t>
      </w:r>
      <w:r>
        <w:rPr>
          <w:position w:val="-1"/>
          <w:sz w:val="32"/>
          <w:szCs w:val="32"/>
        </w:rPr>
        <w:t>ave</w:t>
      </w:r>
      <w:r>
        <w:rPr>
          <w:spacing w:val="-1"/>
          <w:position w:val="-1"/>
          <w:sz w:val="32"/>
          <w:szCs w:val="32"/>
        </w:rPr>
        <w:t xml:space="preserve"> </w:t>
      </w:r>
      <w:r>
        <w:rPr>
          <w:position w:val="-1"/>
          <w:sz w:val="32"/>
          <w:szCs w:val="32"/>
        </w:rPr>
        <w:t>different</w:t>
      </w:r>
      <w:r>
        <w:rPr>
          <w:spacing w:val="-1"/>
          <w:position w:val="-1"/>
          <w:sz w:val="32"/>
          <w:szCs w:val="32"/>
        </w:rPr>
        <w:t xml:space="preserve"> </w:t>
      </w:r>
      <w:r>
        <w:rPr>
          <w:position w:val="-1"/>
          <w:sz w:val="32"/>
          <w:szCs w:val="32"/>
        </w:rPr>
        <w:t>means.</w:t>
      </w:r>
    </w:p>
    <w:p w:rsidR="00875696" w:rsidRDefault="00E667B6">
      <w:pPr>
        <w:spacing w:line="380" w:lineRule="exact"/>
        <w:ind w:left="840" w:right="-69"/>
        <w:rPr>
          <w:sz w:val="32"/>
          <w:szCs w:val="32"/>
        </w:rPr>
      </w:pPr>
      <w:r>
        <w:rPr>
          <w:rFonts w:ascii="Meiryo" w:eastAsia="Meiryo" w:hAnsi="Meiryo" w:cs="Meiryo"/>
          <w:position w:val="-2"/>
          <w:sz w:val="32"/>
          <w:szCs w:val="32"/>
        </w:rPr>
        <w:lastRenderedPageBreak/>
        <w:t>•</w:t>
      </w:r>
      <w:r>
        <w:rPr>
          <w:rFonts w:ascii="Meiryo" w:eastAsia="Meiryo" w:hAnsi="Meiryo" w:cs="Meiryo"/>
          <w:spacing w:val="81"/>
          <w:position w:val="-2"/>
          <w:sz w:val="32"/>
          <w:szCs w:val="32"/>
        </w:rPr>
        <w:t xml:space="preserve"> </w:t>
      </w:r>
      <w:r>
        <w:rPr>
          <w:position w:val="-2"/>
          <w:sz w:val="32"/>
          <w:szCs w:val="32"/>
        </w:rPr>
        <w:t>We</w:t>
      </w:r>
      <w:r>
        <w:rPr>
          <w:spacing w:val="39"/>
          <w:position w:val="-2"/>
          <w:sz w:val="32"/>
          <w:szCs w:val="32"/>
        </w:rPr>
        <w:t xml:space="preserve"> </w:t>
      </w:r>
      <w:r>
        <w:rPr>
          <w:position w:val="-2"/>
          <w:sz w:val="32"/>
          <w:szCs w:val="32"/>
        </w:rPr>
        <w:t>need</w:t>
      </w:r>
      <w:r>
        <w:rPr>
          <w:spacing w:val="39"/>
          <w:position w:val="-2"/>
          <w:sz w:val="32"/>
          <w:szCs w:val="32"/>
        </w:rPr>
        <w:t xml:space="preserve"> </w:t>
      </w:r>
      <w:r>
        <w:rPr>
          <w:position w:val="-2"/>
          <w:sz w:val="32"/>
          <w:szCs w:val="32"/>
        </w:rPr>
        <w:t>a</w:t>
      </w:r>
      <w:r>
        <w:rPr>
          <w:spacing w:val="39"/>
          <w:position w:val="-2"/>
          <w:sz w:val="32"/>
          <w:szCs w:val="32"/>
        </w:rPr>
        <w:t xml:space="preserve"> </w:t>
      </w:r>
      <w:r>
        <w:rPr>
          <w:position w:val="-2"/>
          <w:sz w:val="32"/>
          <w:szCs w:val="32"/>
        </w:rPr>
        <w:t>measure</w:t>
      </w:r>
      <w:r>
        <w:rPr>
          <w:spacing w:val="39"/>
          <w:position w:val="-2"/>
          <w:sz w:val="32"/>
          <w:szCs w:val="32"/>
        </w:rPr>
        <w:t xml:space="preserve"> </w:t>
      </w:r>
      <w:r>
        <w:rPr>
          <w:position w:val="-2"/>
          <w:sz w:val="32"/>
          <w:szCs w:val="32"/>
        </w:rPr>
        <w:t>of</w:t>
      </w:r>
      <w:r>
        <w:rPr>
          <w:spacing w:val="39"/>
          <w:position w:val="-2"/>
          <w:sz w:val="32"/>
          <w:szCs w:val="32"/>
        </w:rPr>
        <w:t xml:space="preserve"> </w:t>
      </w:r>
      <w:r>
        <w:rPr>
          <w:spacing w:val="-1"/>
          <w:position w:val="-2"/>
          <w:sz w:val="32"/>
          <w:szCs w:val="32"/>
          <w:u w:val="single" w:color="000000"/>
        </w:rPr>
        <w:t>t</w:t>
      </w:r>
      <w:r>
        <w:rPr>
          <w:position w:val="-2"/>
          <w:sz w:val="32"/>
          <w:szCs w:val="32"/>
          <w:u w:val="single" w:color="000000"/>
        </w:rPr>
        <w:t>he</w:t>
      </w:r>
      <w:r>
        <w:rPr>
          <w:spacing w:val="38"/>
          <w:position w:val="-2"/>
          <w:sz w:val="32"/>
          <w:szCs w:val="32"/>
          <w:u w:val="single" w:color="000000"/>
        </w:rPr>
        <w:t xml:space="preserve"> </w:t>
      </w:r>
      <w:r>
        <w:rPr>
          <w:position w:val="-2"/>
          <w:sz w:val="32"/>
          <w:szCs w:val="32"/>
          <w:u w:val="single" w:color="000000"/>
        </w:rPr>
        <w:t>relative</w:t>
      </w:r>
      <w:r>
        <w:rPr>
          <w:spacing w:val="38"/>
          <w:position w:val="-2"/>
          <w:sz w:val="32"/>
          <w:szCs w:val="32"/>
          <w:u w:val="single" w:color="000000"/>
        </w:rPr>
        <w:t xml:space="preserve"> </w:t>
      </w:r>
      <w:r>
        <w:rPr>
          <w:position w:val="-2"/>
          <w:sz w:val="32"/>
          <w:szCs w:val="32"/>
          <w:u w:val="single" w:color="000000"/>
        </w:rPr>
        <w:t>variation</w:t>
      </w:r>
    </w:p>
    <w:p w:rsidR="00875696" w:rsidRDefault="00E667B6">
      <w:pPr>
        <w:spacing w:before="28" w:line="360" w:lineRule="exact"/>
        <w:rPr>
          <w:sz w:val="32"/>
          <w:szCs w:val="32"/>
        </w:rPr>
        <w:sectPr w:rsidR="00875696">
          <w:type w:val="continuous"/>
          <w:pgSz w:w="11900" w:h="16840"/>
          <w:pgMar w:top="760" w:right="1340" w:bottom="280" w:left="1320" w:header="720" w:footer="720" w:gutter="0"/>
          <w:cols w:num="2" w:space="720" w:equalWidth="0">
            <w:col w:w="7044" w:space="118"/>
            <w:col w:w="2078"/>
          </w:cols>
        </w:sectPr>
      </w:pPr>
      <w:r>
        <w:br w:type="column"/>
      </w:r>
      <w:r>
        <w:rPr>
          <w:position w:val="-1"/>
          <w:sz w:val="32"/>
          <w:szCs w:val="32"/>
        </w:rPr>
        <w:lastRenderedPageBreak/>
        <w:t>that</w:t>
      </w:r>
      <w:r>
        <w:rPr>
          <w:spacing w:val="39"/>
          <w:position w:val="-1"/>
          <w:sz w:val="32"/>
          <w:szCs w:val="32"/>
        </w:rPr>
        <w:t xml:space="preserve"> </w:t>
      </w:r>
      <w:r>
        <w:rPr>
          <w:position w:val="-1"/>
          <w:sz w:val="32"/>
          <w:szCs w:val="32"/>
        </w:rPr>
        <w:t>will</w:t>
      </w:r>
      <w:r>
        <w:rPr>
          <w:spacing w:val="39"/>
          <w:position w:val="-1"/>
          <w:sz w:val="32"/>
          <w:szCs w:val="32"/>
        </w:rPr>
        <w:t xml:space="preserve"> </w:t>
      </w:r>
      <w:r>
        <w:rPr>
          <w:position w:val="-1"/>
          <w:sz w:val="32"/>
          <w:szCs w:val="32"/>
        </w:rPr>
        <w:t>not</w:t>
      </w:r>
    </w:p>
    <w:p w:rsidR="00875696" w:rsidRDefault="00E667B6">
      <w:pPr>
        <w:spacing w:before="7"/>
        <w:ind w:left="1200" w:right="395"/>
        <w:rPr>
          <w:sz w:val="32"/>
          <w:szCs w:val="32"/>
        </w:rPr>
      </w:pPr>
      <w:r>
        <w:rPr>
          <w:sz w:val="32"/>
          <w:szCs w:val="32"/>
        </w:rPr>
        <w:lastRenderedPageBreak/>
        <w:t>depend</w:t>
      </w:r>
      <w:r>
        <w:rPr>
          <w:spacing w:val="23"/>
          <w:sz w:val="32"/>
          <w:szCs w:val="32"/>
        </w:rPr>
        <w:t xml:space="preserve"> </w:t>
      </w:r>
      <w:r>
        <w:rPr>
          <w:sz w:val="32"/>
          <w:szCs w:val="32"/>
        </w:rPr>
        <w:t>on</w:t>
      </w:r>
      <w:r>
        <w:rPr>
          <w:spacing w:val="23"/>
          <w:sz w:val="32"/>
          <w:szCs w:val="32"/>
        </w:rPr>
        <w:t xml:space="preserve"> </w:t>
      </w:r>
      <w:r>
        <w:rPr>
          <w:sz w:val="32"/>
          <w:szCs w:val="32"/>
        </w:rPr>
        <w:t>either</w:t>
      </w:r>
      <w:r>
        <w:rPr>
          <w:spacing w:val="23"/>
          <w:sz w:val="32"/>
          <w:szCs w:val="32"/>
        </w:rPr>
        <w:t xml:space="preserve"> </w:t>
      </w:r>
      <w:r>
        <w:rPr>
          <w:sz w:val="32"/>
          <w:szCs w:val="32"/>
        </w:rPr>
        <w:t>t</w:t>
      </w:r>
      <w:r>
        <w:rPr>
          <w:spacing w:val="2"/>
          <w:sz w:val="32"/>
          <w:szCs w:val="32"/>
        </w:rPr>
        <w:t>h</w:t>
      </w:r>
      <w:r>
        <w:rPr>
          <w:sz w:val="32"/>
          <w:szCs w:val="32"/>
        </w:rPr>
        <w:t>e</w:t>
      </w:r>
      <w:r>
        <w:rPr>
          <w:spacing w:val="24"/>
          <w:sz w:val="32"/>
          <w:szCs w:val="32"/>
        </w:rPr>
        <w:t xml:space="preserve"> </w:t>
      </w:r>
      <w:r>
        <w:rPr>
          <w:sz w:val="32"/>
          <w:szCs w:val="32"/>
        </w:rPr>
        <w:t>units</w:t>
      </w:r>
      <w:r>
        <w:rPr>
          <w:spacing w:val="24"/>
          <w:sz w:val="32"/>
          <w:szCs w:val="32"/>
        </w:rPr>
        <w:t xml:space="preserve"> </w:t>
      </w:r>
      <w:r>
        <w:rPr>
          <w:sz w:val="32"/>
          <w:szCs w:val="32"/>
        </w:rPr>
        <w:t>or</w:t>
      </w:r>
      <w:r>
        <w:rPr>
          <w:spacing w:val="24"/>
          <w:sz w:val="32"/>
          <w:szCs w:val="32"/>
        </w:rPr>
        <w:t xml:space="preserve"> </w:t>
      </w:r>
      <w:r>
        <w:rPr>
          <w:sz w:val="32"/>
          <w:szCs w:val="32"/>
        </w:rPr>
        <w:t>on</w:t>
      </w:r>
      <w:r>
        <w:rPr>
          <w:spacing w:val="24"/>
          <w:sz w:val="32"/>
          <w:szCs w:val="32"/>
        </w:rPr>
        <w:t xml:space="preserve"> </w:t>
      </w:r>
      <w:r>
        <w:rPr>
          <w:sz w:val="32"/>
          <w:szCs w:val="32"/>
        </w:rPr>
        <w:t>how</w:t>
      </w:r>
      <w:r>
        <w:rPr>
          <w:spacing w:val="24"/>
          <w:sz w:val="32"/>
          <w:szCs w:val="32"/>
        </w:rPr>
        <w:t xml:space="preserve"> </w:t>
      </w:r>
      <w:r>
        <w:rPr>
          <w:sz w:val="32"/>
          <w:szCs w:val="32"/>
        </w:rPr>
        <w:t>large</w:t>
      </w:r>
      <w:r>
        <w:rPr>
          <w:spacing w:val="25"/>
          <w:sz w:val="32"/>
          <w:szCs w:val="32"/>
        </w:rPr>
        <w:t xml:space="preserve"> </w:t>
      </w:r>
      <w:r>
        <w:rPr>
          <w:spacing w:val="-1"/>
          <w:sz w:val="32"/>
          <w:szCs w:val="32"/>
        </w:rPr>
        <w:t>t</w:t>
      </w:r>
      <w:r>
        <w:rPr>
          <w:spacing w:val="1"/>
          <w:sz w:val="32"/>
          <w:szCs w:val="32"/>
        </w:rPr>
        <w:t>h</w:t>
      </w:r>
      <w:r>
        <w:rPr>
          <w:sz w:val="32"/>
          <w:szCs w:val="32"/>
        </w:rPr>
        <w:t>e</w:t>
      </w:r>
      <w:r>
        <w:rPr>
          <w:spacing w:val="25"/>
          <w:sz w:val="32"/>
          <w:szCs w:val="32"/>
        </w:rPr>
        <w:t xml:space="preserve"> </w:t>
      </w:r>
      <w:r>
        <w:rPr>
          <w:sz w:val="32"/>
          <w:szCs w:val="32"/>
        </w:rPr>
        <w:t>va</w:t>
      </w:r>
      <w:r>
        <w:rPr>
          <w:spacing w:val="-1"/>
          <w:sz w:val="32"/>
          <w:szCs w:val="32"/>
        </w:rPr>
        <w:t>l</w:t>
      </w:r>
      <w:r>
        <w:rPr>
          <w:spacing w:val="1"/>
          <w:sz w:val="32"/>
          <w:szCs w:val="32"/>
        </w:rPr>
        <w:t>u</w:t>
      </w:r>
      <w:r>
        <w:rPr>
          <w:sz w:val="32"/>
          <w:szCs w:val="32"/>
        </w:rPr>
        <w:t>es</w:t>
      </w:r>
      <w:r>
        <w:rPr>
          <w:spacing w:val="23"/>
          <w:sz w:val="32"/>
          <w:szCs w:val="32"/>
        </w:rPr>
        <w:t xml:space="preserve"> </w:t>
      </w:r>
      <w:r>
        <w:rPr>
          <w:sz w:val="32"/>
          <w:szCs w:val="32"/>
        </w:rPr>
        <w:t>a</w:t>
      </w:r>
      <w:r>
        <w:rPr>
          <w:spacing w:val="-1"/>
          <w:sz w:val="32"/>
          <w:szCs w:val="32"/>
        </w:rPr>
        <w:t>r</w:t>
      </w:r>
      <w:r>
        <w:rPr>
          <w:sz w:val="32"/>
          <w:szCs w:val="32"/>
        </w:rPr>
        <w:t>e. This measu</w:t>
      </w:r>
      <w:r>
        <w:rPr>
          <w:spacing w:val="-1"/>
          <w:sz w:val="32"/>
          <w:szCs w:val="32"/>
        </w:rPr>
        <w:t>r</w:t>
      </w:r>
      <w:r>
        <w:rPr>
          <w:sz w:val="32"/>
          <w:szCs w:val="32"/>
        </w:rPr>
        <w:t>e is</w:t>
      </w:r>
      <w:r>
        <w:rPr>
          <w:spacing w:val="-1"/>
          <w:sz w:val="32"/>
          <w:szCs w:val="32"/>
        </w:rPr>
        <w:t xml:space="preserve"> </w:t>
      </w:r>
      <w:r>
        <w:rPr>
          <w:sz w:val="32"/>
          <w:szCs w:val="32"/>
        </w:rPr>
        <w:t>the coeff</w:t>
      </w:r>
      <w:r>
        <w:rPr>
          <w:spacing w:val="-1"/>
          <w:sz w:val="32"/>
          <w:szCs w:val="32"/>
        </w:rPr>
        <w:t>i</w:t>
      </w:r>
      <w:r>
        <w:rPr>
          <w:sz w:val="32"/>
          <w:szCs w:val="32"/>
        </w:rPr>
        <w:t>c</w:t>
      </w:r>
      <w:r>
        <w:rPr>
          <w:spacing w:val="-1"/>
          <w:sz w:val="32"/>
          <w:szCs w:val="32"/>
        </w:rPr>
        <w:t>i</w:t>
      </w:r>
      <w:r>
        <w:rPr>
          <w:sz w:val="32"/>
          <w:szCs w:val="32"/>
        </w:rPr>
        <w:t>ent</w:t>
      </w:r>
      <w:r>
        <w:rPr>
          <w:spacing w:val="-1"/>
          <w:sz w:val="32"/>
          <w:szCs w:val="32"/>
        </w:rPr>
        <w:t xml:space="preserve"> </w:t>
      </w:r>
      <w:r>
        <w:rPr>
          <w:sz w:val="32"/>
          <w:szCs w:val="32"/>
        </w:rPr>
        <w:t>of</w:t>
      </w:r>
      <w:r>
        <w:rPr>
          <w:spacing w:val="-1"/>
          <w:sz w:val="32"/>
          <w:szCs w:val="32"/>
        </w:rPr>
        <w:t xml:space="preserve"> </w:t>
      </w:r>
      <w:r>
        <w:rPr>
          <w:sz w:val="32"/>
          <w:szCs w:val="32"/>
        </w:rPr>
        <w:t>va</w:t>
      </w:r>
      <w:r>
        <w:rPr>
          <w:spacing w:val="-1"/>
          <w:sz w:val="32"/>
          <w:szCs w:val="32"/>
        </w:rPr>
        <w:t>r</w:t>
      </w:r>
      <w:r>
        <w:rPr>
          <w:sz w:val="32"/>
          <w:szCs w:val="32"/>
        </w:rPr>
        <w:t>iation (</w:t>
      </w:r>
      <w:r>
        <w:rPr>
          <w:spacing w:val="-1"/>
          <w:sz w:val="32"/>
          <w:szCs w:val="32"/>
        </w:rPr>
        <w:t>C</w:t>
      </w:r>
      <w:r>
        <w:rPr>
          <w:sz w:val="32"/>
          <w:szCs w:val="32"/>
        </w:rPr>
        <w:t>.V.).</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 coefficient of varia</w:t>
      </w:r>
      <w:r>
        <w:rPr>
          <w:spacing w:val="-1"/>
          <w:position w:val="4"/>
          <w:sz w:val="32"/>
          <w:szCs w:val="32"/>
        </w:rPr>
        <w:t>t</w:t>
      </w:r>
      <w:r>
        <w:rPr>
          <w:position w:val="4"/>
          <w:sz w:val="32"/>
          <w:szCs w:val="32"/>
        </w:rPr>
        <w:t>ion is defined by:</w:t>
      </w:r>
    </w:p>
    <w:p w:rsidR="00875696" w:rsidRDefault="00D5330D">
      <w:pPr>
        <w:spacing w:line="160" w:lineRule="exact"/>
        <w:ind w:left="5290" w:right="3714"/>
        <w:jc w:val="center"/>
        <w:rPr>
          <w:sz w:val="30"/>
          <w:szCs w:val="30"/>
        </w:rPr>
        <w:sectPr w:rsidR="00875696">
          <w:type w:val="continuous"/>
          <w:pgSz w:w="11900" w:h="16840"/>
          <w:pgMar w:top="760" w:right="1340" w:bottom="280" w:left="1320" w:header="720" w:footer="720" w:gutter="0"/>
          <w:cols w:space="720"/>
        </w:sectPr>
      </w:pPr>
      <w:r w:rsidRPr="00D5330D">
        <w:pict>
          <v:group id="_x0000_s4710" style="position:absolute;left:0;text-align:left;margin-left:331.4pt;margin-top:17.3pt;width:10.85pt;height:0;z-index:-20728;mso-position-horizontal-relative:page" coordorigin="6628,346" coordsize="217,0">
            <v:shape id="_x0000_s4711" style="position:absolute;left:6628;top:346;width:217;height:0" coordorigin="6628,346" coordsize="217,0" path="m6628,346r217,e" filled="f" strokeweight=".22156mm">
              <v:path arrowok="t"/>
            </v:shape>
            <w10:wrap anchorx="page"/>
          </v:group>
        </w:pict>
      </w:r>
      <w:r w:rsidR="00E667B6">
        <w:rPr>
          <w:i/>
          <w:position w:val="-9"/>
          <w:sz w:val="30"/>
          <w:szCs w:val="30"/>
        </w:rPr>
        <w:t>S</w:t>
      </w:r>
    </w:p>
    <w:p w:rsidR="00875696" w:rsidRDefault="00E667B6">
      <w:pPr>
        <w:spacing w:before="11"/>
        <w:jc w:val="right"/>
        <w:rPr>
          <w:sz w:val="32"/>
          <w:szCs w:val="32"/>
        </w:rPr>
      </w:pPr>
      <w:r>
        <w:rPr>
          <w:sz w:val="32"/>
          <w:szCs w:val="32"/>
        </w:rPr>
        <w:lastRenderedPageBreak/>
        <w:t>C.V. =</w:t>
      </w:r>
    </w:p>
    <w:p w:rsidR="00875696" w:rsidRDefault="00E667B6">
      <w:pPr>
        <w:spacing w:line="300" w:lineRule="exact"/>
        <w:ind w:left="209"/>
        <w:rPr>
          <w:sz w:val="30"/>
          <w:szCs w:val="30"/>
        </w:rPr>
      </w:pPr>
      <w:r>
        <w:br w:type="column"/>
      </w:r>
      <w:r>
        <w:rPr>
          <w:rFonts w:ascii="Meiryo" w:eastAsia="Meiryo" w:hAnsi="Meiryo" w:cs="Meiryo"/>
          <w:w w:val="68"/>
          <w:sz w:val="30"/>
          <w:szCs w:val="30"/>
        </w:rPr>
        <w:lastRenderedPageBreak/>
        <w:t>×</w:t>
      </w:r>
      <w:r>
        <w:rPr>
          <w:sz w:val="30"/>
          <w:szCs w:val="30"/>
        </w:rPr>
        <w:t>10</w:t>
      </w:r>
      <w:r>
        <w:rPr>
          <w:spacing w:val="3"/>
          <w:sz w:val="30"/>
          <w:szCs w:val="30"/>
        </w:rPr>
        <w:t>0</w:t>
      </w:r>
      <w:r>
        <w:rPr>
          <w:sz w:val="30"/>
          <w:szCs w:val="30"/>
        </w:rPr>
        <w:t>%</w:t>
      </w:r>
    </w:p>
    <w:p w:rsidR="00875696" w:rsidRDefault="00E667B6">
      <w:pPr>
        <w:spacing w:line="220" w:lineRule="exact"/>
        <w:rPr>
          <w:sz w:val="30"/>
          <w:szCs w:val="30"/>
        </w:rPr>
        <w:sectPr w:rsidR="00875696">
          <w:type w:val="continuous"/>
          <w:pgSz w:w="11900" w:h="16840"/>
          <w:pgMar w:top="760" w:right="1340" w:bottom="280" w:left="1320" w:header="720" w:footer="720" w:gutter="0"/>
          <w:cols w:num="2" w:space="720" w:equalWidth="0">
            <w:col w:w="5098" w:space="251"/>
            <w:col w:w="3891"/>
          </w:cols>
        </w:sectPr>
      </w:pPr>
      <w:r>
        <w:rPr>
          <w:i/>
          <w:position w:val="1"/>
          <w:sz w:val="30"/>
          <w:szCs w:val="30"/>
        </w:rPr>
        <w:t>x</w:t>
      </w:r>
    </w:p>
    <w:p w:rsidR="00875696" w:rsidRDefault="00E667B6">
      <w:pPr>
        <w:spacing w:line="460" w:lineRule="exact"/>
        <w:ind w:left="840"/>
        <w:rPr>
          <w:sz w:val="32"/>
          <w:szCs w:val="32"/>
        </w:rPr>
      </w:pPr>
      <w:r>
        <w:rPr>
          <w:rFonts w:ascii="Meiryo" w:eastAsia="Meiryo" w:hAnsi="Meiryo" w:cs="Meiryo"/>
          <w:position w:val="4"/>
          <w:sz w:val="32"/>
          <w:szCs w:val="32"/>
        </w:rPr>
        <w:lastRenderedPageBreak/>
        <w:t>•</w:t>
      </w:r>
      <w:r>
        <w:rPr>
          <w:rFonts w:ascii="Meiryo" w:eastAsia="Meiryo" w:hAnsi="Meiryo" w:cs="Meiryo"/>
          <w:spacing w:val="81"/>
          <w:position w:val="4"/>
          <w:sz w:val="32"/>
          <w:szCs w:val="32"/>
        </w:rPr>
        <w:t xml:space="preserve"> </w:t>
      </w:r>
      <w:r>
        <w:rPr>
          <w:position w:val="4"/>
          <w:sz w:val="32"/>
          <w:szCs w:val="32"/>
        </w:rPr>
        <w:t>The C.V. is free</w:t>
      </w:r>
      <w:r>
        <w:rPr>
          <w:spacing w:val="-1"/>
          <w:position w:val="4"/>
          <w:sz w:val="32"/>
          <w:szCs w:val="32"/>
        </w:rPr>
        <w:t xml:space="preserve"> </w:t>
      </w:r>
      <w:r>
        <w:rPr>
          <w:position w:val="4"/>
          <w:sz w:val="32"/>
          <w:szCs w:val="32"/>
        </w:rPr>
        <w:t>of unit (unit-less).</w:t>
      </w:r>
    </w:p>
    <w:p w:rsidR="00875696" w:rsidRDefault="00D5330D">
      <w:pPr>
        <w:spacing w:line="380" w:lineRule="exact"/>
        <w:ind w:left="840"/>
        <w:rPr>
          <w:sz w:val="32"/>
          <w:szCs w:val="32"/>
        </w:rPr>
      </w:pPr>
      <w:r w:rsidRPr="00D5330D">
        <w:pict>
          <v:group id="_x0000_s4708" style="position:absolute;left:0;text-align:left;margin-left:416.5pt;margin-top:155.55pt;width:5.8pt;height:0;z-index:-20726;mso-position-horizontal-relative:page" coordorigin="8330,3111" coordsize="116,0">
            <v:shape id="_x0000_s4709" style="position:absolute;left:8330;top:3111;width:116;height:0" coordorigin="8330,3111" coordsize="116,0" path="m8330,3111r117,e" filled="f" strokeweight=".19578mm">
              <v:path arrowok="t"/>
            </v:shape>
            <w10:wrap anchorx="page"/>
          </v:group>
        </w:pict>
      </w:r>
      <w:r w:rsidR="00E667B6">
        <w:rPr>
          <w:rFonts w:ascii="Meiryo" w:eastAsia="Meiryo" w:hAnsi="Meiryo" w:cs="Meiryo"/>
          <w:position w:val="5"/>
          <w:sz w:val="32"/>
          <w:szCs w:val="32"/>
        </w:rPr>
        <w:t>•</w:t>
      </w:r>
      <w:r w:rsidR="00E667B6">
        <w:rPr>
          <w:rFonts w:ascii="Meiryo" w:eastAsia="Meiryo" w:hAnsi="Meiryo" w:cs="Meiryo"/>
          <w:spacing w:val="81"/>
          <w:position w:val="5"/>
          <w:sz w:val="32"/>
          <w:szCs w:val="32"/>
        </w:rPr>
        <w:t xml:space="preserve"> </w:t>
      </w:r>
      <w:r w:rsidR="00E667B6">
        <w:rPr>
          <w:position w:val="5"/>
          <w:sz w:val="32"/>
          <w:szCs w:val="32"/>
        </w:rPr>
        <w:t>To</w:t>
      </w:r>
      <w:r w:rsidR="00E667B6">
        <w:rPr>
          <w:spacing w:val="77"/>
          <w:position w:val="5"/>
          <w:sz w:val="32"/>
          <w:szCs w:val="32"/>
        </w:rPr>
        <w:t xml:space="preserve"> </w:t>
      </w:r>
      <w:r w:rsidR="00E667B6">
        <w:rPr>
          <w:position w:val="5"/>
          <w:sz w:val="32"/>
          <w:szCs w:val="32"/>
        </w:rPr>
        <w:t>compare</w:t>
      </w:r>
      <w:r w:rsidR="00E667B6">
        <w:rPr>
          <w:spacing w:val="77"/>
          <w:position w:val="5"/>
          <w:sz w:val="32"/>
          <w:szCs w:val="32"/>
        </w:rPr>
        <w:t xml:space="preserve"> </w:t>
      </w:r>
      <w:r w:rsidR="00E667B6">
        <w:rPr>
          <w:position w:val="5"/>
          <w:sz w:val="32"/>
          <w:szCs w:val="32"/>
        </w:rPr>
        <w:t>the</w:t>
      </w:r>
      <w:r w:rsidR="00E667B6">
        <w:rPr>
          <w:spacing w:val="77"/>
          <w:position w:val="5"/>
          <w:sz w:val="32"/>
          <w:szCs w:val="32"/>
        </w:rPr>
        <w:t xml:space="preserve"> </w:t>
      </w:r>
      <w:r w:rsidR="00E667B6">
        <w:rPr>
          <w:position w:val="5"/>
          <w:sz w:val="32"/>
          <w:szCs w:val="32"/>
        </w:rPr>
        <w:t>variability</w:t>
      </w:r>
      <w:r w:rsidR="00E667B6">
        <w:rPr>
          <w:spacing w:val="77"/>
          <w:position w:val="5"/>
          <w:sz w:val="32"/>
          <w:szCs w:val="32"/>
        </w:rPr>
        <w:t xml:space="preserve"> </w:t>
      </w:r>
      <w:r w:rsidR="00E667B6">
        <w:rPr>
          <w:position w:val="5"/>
          <w:sz w:val="32"/>
          <w:szCs w:val="32"/>
        </w:rPr>
        <w:t>of</w:t>
      </w:r>
      <w:r w:rsidR="00E667B6">
        <w:rPr>
          <w:spacing w:val="77"/>
          <w:position w:val="5"/>
          <w:sz w:val="32"/>
          <w:szCs w:val="32"/>
        </w:rPr>
        <w:t xml:space="preserve"> </w:t>
      </w:r>
      <w:r w:rsidR="00E667B6">
        <w:rPr>
          <w:position w:val="5"/>
          <w:sz w:val="32"/>
          <w:szCs w:val="32"/>
        </w:rPr>
        <w:t>t</w:t>
      </w:r>
      <w:r w:rsidR="00E667B6">
        <w:rPr>
          <w:spacing w:val="-1"/>
          <w:position w:val="5"/>
          <w:sz w:val="32"/>
          <w:szCs w:val="32"/>
        </w:rPr>
        <w:t>w</w:t>
      </w:r>
      <w:r w:rsidR="00E667B6">
        <w:rPr>
          <w:position w:val="5"/>
          <w:sz w:val="32"/>
          <w:szCs w:val="32"/>
        </w:rPr>
        <w:t>o</w:t>
      </w:r>
      <w:r w:rsidR="00E667B6">
        <w:rPr>
          <w:spacing w:val="77"/>
          <w:position w:val="5"/>
          <w:sz w:val="32"/>
          <w:szCs w:val="32"/>
        </w:rPr>
        <w:t xml:space="preserve"> </w:t>
      </w:r>
      <w:r w:rsidR="00E667B6">
        <w:rPr>
          <w:position w:val="5"/>
          <w:sz w:val="32"/>
          <w:szCs w:val="32"/>
        </w:rPr>
        <w:t>sets</w:t>
      </w:r>
      <w:r w:rsidR="00E667B6">
        <w:rPr>
          <w:spacing w:val="77"/>
          <w:position w:val="5"/>
          <w:sz w:val="32"/>
          <w:szCs w:val="32"/>
        </w:rPr>
        <w:t xml:space="preserve"> </w:t>
      </w:r>
      <w:r w:rsidR="00E667B6">
        <w:rPr>
          <w:position w:val="5"/>
          <w:sz w:val="32"/>
          <w:szCs w:val="32"/>
        </w:rPr>
        <w:t>of</w:t>
      </w:r>
      <w:r w:rsidR="00E667B6">
        <w:rPr>
          <w:spacing w:val="77"/>
          <w:position w:val="5"/>
          <w:sz w:val="32"/>
          <w:szCs w:val="32"/>
        </w:rPr>
        <w:t xml:space="preserve"> </w:t>
      </w:r>
      <w:r w:rsidR="00E667B6">
        <w:rPr>
          <w:position w:val="5"/>
          <w:sz w:val="32"/>
          <w:szCs w:val="32"/>
        </w:rPr>
        <w:t>data</w:t>
      </w:r>
      <w:r w:rsidR="00E667B6">
        <w:rPr>
          <w:spacing w:val="77"/>
          <w:position w:val="5"/>
          <w:sz w:val="32"/>
          <w:szCs w:val="32"/>
        </w:rPr>
        <w:t xml:space="preserve"> </w:t>
      </w:r>
      <w:r w:rsidR="00E667B6">
        <w:rPr>
          <w:position w:val="5"/>
          <w:sz w:val="32"/>
          <w:szCs w:val="32"/>
        </w:rPr>
        <w:t>(i.e.,</w:t>
      </w:r>
      <w:r w:rsidR="00E667B6">
        <w:rPr>
          <w:spacing w:val="77"/>
          <w:position w:val="5"/>
          <w:sz w:val="32"/>
          <w:szCs w:val="32"/>
        </w:rPr>
        <w:t xml:space="preserve"> </w:t>
      </w:r>
      <w:r w:rsidR="00E667B6">
        <w:rPr>
          <w:position w:val="5"/>
          <w:sz w:val="32"/>
          <w:szCs w:val="32"/>
        </w:rPr>
        <w:t>to</w:t>
      </w:r>
    </w:p>
    <w:p w:rsidR="00875696" w:rsidRDefault="00D5330D">
      <w:pPr>
        <w:spacing w:line="300" w:lineRule="exact"/>
        <w:ind w:left="1200"/>
        <w:rPr>
          <w:sz w:val="32"/>
          <w:szCs w:val="32"/>
        </w:rPr>
      </w:pPr>
      <w:r w:rsidRPr="00D5330D">
        <w:pict>
          <v:group id="_x0000_s4706" style="position:absolute;left:0;text-align:left;margin-left:416.15pt;margin-top:96.75pt;width:5.95pt;height:0;z-index:-20727;mso-position-horizontal-relative:page" coordorigin="8323,1935" coordsize="119,0">
            <v:shape id="_x0000_s4707" style="position:absolute;left:8323;top:1935;width:119;height:0" coordorigin="8323,1935" coordsize="119,0" path="m8323,1935r119,e" filled="f" strokeweight=".19897mm">
              <v:path arrowok="t"/>
            </v:shape>
            <w10:wrap anchorx="page"/>
          </v:group>
        </w:pict>
      </w:r>
      <w:r w:rsidR="00E667B6">
        <w:rPr>
          <w:position w:val="1"/>
          <w:sz w:val="32"/>
          <w:szCs w:val="32"/>
        </w:rPr>
        <w:t xml:space="preserve">determine </w:t>
      </w:r>
      <w:r w:rsidR="00E667B6">
        <w:rPr>
          <w:spacing w:val="71"/>
          <w:position w:val="1"/>
          <w:sz w:val="32"/>
          <w:szCs w:val="32"/>
        </w:rPr>
        <w:t xml:space="preserve"> </w:t>
      </w:r>
      <w:r w:rsidR="00E667B6">
        <w:rPr>
          <w:position w:val="1"/>
          <w:sz w:val="32"/>
          <w:szCs w:val="32"/>
        </w:rPr>
        <w:t xml:space="preserve">which </w:t>
      </w:r>
      <w:r w:rsidR="00E667B6">
        <w:rPr>
          <w:spacing w:val="71"/>
          <w:position w:val="1"/>
          <w:sz w:val="32"/>
          <w:szCs w:val="32"/>
        </w:rPr>
        <w:t xml:space="preserve"> </w:t>
      </w:r>
      <w:r w:rsidR="00E667B6">
        <w:rPr>
          <w:position w:val="1"/>
          <w:sz w:val="32"/>
          <w:szCs w:val="32"/>
        </w:rPr>
        <w:t xml:space="preserve">set </w:t>
      </w:r>
      <w:r w:rsidR="00E667B6">
        <w:rPr>
          <w:spacing w:val="71"/>
          <w:position w:val="1"/>
          <w:sz w:val="32"/>
          <w:szCs w:val="32"/>
        </w:rPr>
        <w:t xml:space="preserve"> </w:t>
      </w:r>
      <w:r w:rsidR="00E667B6">
        <w:rPr>
          <w:position w:val="1"/>
          <w:sz w:val="32"/>
          <w:szCs w:val="32"/>
        </w:rPr>
        <w:t xml:space="preserve">is </w:t>
      </w:r>
      <w:r w:rsidR="00E667B6">
        <w:rPr>
          <w:spacing w:val="71"/>
          <w:position w:val="1"/>
          <w:sz w:val="32"/>
          <w:szCs w:val="32"/>
        </w:rPr>
        <w:t xml:space="preserve"> </w:t>
      </w:r>
      <w:r w:rsidR="00E667B6">
        <w:rPr>
          <w:position w:val="1"/>
          <w:sz w:val="32"/>
          <w:szCs w:val="32"/>
        </w:rPr>
        <w:t xml:space="preserve">more </w:t>
      </w:r>
      <w:r w:rsidR="00E667B6">
        <w:rPr>
          <w:spacing w:val="72"/>
          <w:position w:val="1"/>
          <w:sz w:val="32"/>
          <w:szCs w:val="32"/>
        </w:rPr>
        <w:t xml:space="preserve"> </w:t>
      </w:r>
      <w:r w:rsidR="00E667B6">
        <w:rPr>
          <w:position w:val="1"/>
          <w:sz w:val="32"/>
          <w:szCs w:val="32"/>
        </w:rPr>
        <w:t xml:space="preserve">variable), </w:t>
      </w:r>
      <w:r w:rsidR="00E667B6">
        <w:rPr>
          <w:spacing w:val="71"/>
          <w:position w:val="1"/>
          <w:sz w:val="32"/>
          <w:szCs w:val="32"/>
        </w:rPr>
        <w:t xml:space="preserve"> </w:t>
      </w:r>
      <w:r w:rsidR="00E667B6">
        <w:rPr>
          <w:position w:val="1"/>
          <w:sz w:val="32"/>
          <w:szCs w:val="32"/>
        </w:rPr>
        <w:t xml:space="preserve">we </w:t>
      </w:r>
      <w:r w:rsidR="00E667B6">
        <w:rPr>
          <w:spacing w:val="71"/>
          <w:position w:val="1"/>
          <w:sz w:val="32"/>
          <w:szCs w:val="32"/>
        </w:rPr>
        <w:t xml:space="preserve"> </w:t>
      </w:r>
      <w:r w:rsidR="00E667B6">
        <w:rPr>
          <w:position w:val="1"/>
          <w:sz w:val="32"/>
          <w:szCs w:val="32"/>
        </w:rPr>
        <w:t xml:space="preserve">need </w:t>
      </w:r>
      <w:r w:rsidR="00E667B6">
        <w:rPr>
          <w:spacing w:val="71"/>
          <w:position w:val="1"/>
          <w:sz w:val="32"/>
          <w:szCs w:val="32"/>
        </w:rPr>
        <w:t xml:space="preserve"> </w:t>
      </w:r>
      <w:r w:rsidR="00E667B6">
        <w:rPr>
          <w:position w:val="1"/>
          <w:sz w:val="32"/>
          <w:szCs w:val="32"/>
        </w:rPr>
        <w:t>to</w:t>
      </w:r>
    </w:p>
    <w:p w:rsidR="00875696" w:rsidRDefault="00D5330D">
      <w:pPr>
        <w:spacing w:line="360" w:lineRule="exact"/>
        <w:ind w:left="1200"/>
        <w:rPr>
          <w:sz w:val="32"/>
          <w:szCs w:val="32"/>
        </w:rPr>
      </w:pPr>
      <w:r w:rsidRPr="00D5330D">
        <w:pict>
          <v:group id="_x0000_s4704" style="position:absolute;left:0;text-align:left;margin-left:334pt;margin-top:-70.1pt;width:6.65pt;height:0;z-index:-20729;mso-position-horizontal-relative:page" coordorigin="6680,-1402" coordsize="133,0">
            <v:shape id="_x0000_s4705" style="position:absolute;left:6680;top:-1402;width:133;height:0" coordorigin="6680,-1402" coordsize="133,0" path="m6680,-1402r134,e" filled="f" strokeweight=".22156mm">
              <v:path arrowok="t"/>
            </v:shape>
            <w10:wrap anchorx="page"/>
          </v:group>
        </w:pict>
      </w:r>
      <w:r w:rsidR="00E667B6">
        <w:rPr>
          <w:position w:val="-1"/>
          <w:sz w:val="32"/>
          <w:szCs w:val="32"/>
        </w:rPr>
        <w:t>calculate the fol</w:t>
      </w:r>
      <w:r w:rsidR="00E667B6">
        <w:rPr>
          <w:spacing w:val="-1"/>
          <w:position w:val="-1"/>
          <w:sz w:val="32"/>
          <w:szCs w:val="32"/>
        </w:rPr>
        <w:t>l</w:t>
      </w:r>
      <w:r w:rsidR="00E667B6">
        <w:rPr>
          <w:position w:val="-1"/>
          <w:sz w:val="32"/>
          <w:szCs w:val="32"/>
        </w:rPr>
        <w:t>owing</w:t>
      </w:r>
      <w:r w:rsidR="00E667B6">
        <w:rPr>
          <w:spacing w:val="-1"/>
          <w:position w:val="-1"/>
          <w:sz w:val="32"/>
          <w:szCs w:val="32"/>
        </w:rPr>
        <w:t xml:space="preserve"> </w:t>
      </w:r>
      <w:r w:rsidR="00E667B6">
        <w:rPr>
          <w:position w:val="-1"/>
          <w:sz w:val="32"/>
          <w:szCs w:val="32"/>
        </w:rPr>
        <w:t>quantities:</w:t>
      </w:r>
    </w:p>
    <w:tbl>
      <w:tblPr>
        <w:tblW w:w="0" w:type="auto"/>
        <w:tblInd w:w="361" w:type="dxa"/>
        <w:tblLayout w:type="fixed"/>
        <w:tblCellMar>
          <w:left w:w="0" w:type="dxa"/>
          <w:right w:w="0" w:type="dxa"/>
        </w:tblCellMar>
        <w:tblLook w:val="01E0"/>
      </w:tblPr>
      <w:tblGrid>
        <w:gridCol w:w="2130"/>
        <w:gridCol w:w="1345"/>
        <w:gridCol w:w="2131"/>
        <w:gridCol w:w="2131"/>
      </w:tblGrid>
      <w:tr w:rsidR="00875696">
        <w:trPr>
          <w:trHeight w:hRule="exact" w:val="746"/>
        </w:trPr>
        <w:tc>
          <w:tcPr>
            <w:tcW w:w="2130" w:type="dxa"/>
            <w:tcBorders>
              <w:top w:val="single" w:sz="5" w:space="0" w:color="000000"/>
              <w:left w:val="single" w:sz="5" w:space="0" w:color="000000"/>
              <w:bottom w:val="single" w:sz="5" w:space="0" w:color="000000"/>
              <w:right w:val="single" w:sz="5" w:space="0" w:color="000000"/>
            </w:tcBorders>
          </w:tcPr>
          <w:p w:rsidR="00875696" w:rsidRDefault="00875696"/>
        </w:tc>
        <w:tc>
          <w:tcPr>
            <w:tcW w:w="1345"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01"/>
              <w:rPr>
                <w:sz w:val="32"/>
                <w:szCs w:val="32"/>
              </w:rPr>
            </w:pPr>
            <w:r>
              <w:rPr>
                <w:sz w:val="32"/>
                <w:szCs w:val="32"/>
              </w:rPr>
              <w:t>Mean</w:t>
            </w:r>
          </w:p>
        </w:tc>
        <w:tc>
          <w:tcPr>
            <w:tcW w:w="2131" w:type="dxa"/>
            <w:tcBorders>
              <w:top w:val="single" w:sz="5" w:space="0" w:color="000000"/>
              <w:left w:val="single" w:sz="5" w:space="0" w:color="000000"/>
              <w:bottom w:val="single" w:sz="5" w:space="0" w:color="000000"/>
              <w:right w:val="single" w:sz="5" w:space="0" w:color="000000"/>
            </w:tcBorders>
          </w:tcPr>
          <w:p w:rsidR="00875696" w:rsidRDefault="00E667B6">
            <w:pPr>
              <w:spacing w:before="2" w:line="360" w:lineRule="exact"/>
              <w:ind w:left="465" w:right="409" w:firstLine="25"/>
              <w:rPr>
                <w:sz w:val="32"/>
                <w:szCs w:val="32"/>
              </w:rPr>
            </w:pPr>
            <w:r>
              <w:rPr>
                <w:sz w:val="32"/>
                <w:szCs w:val="32"/>
              </w:rPr>
              <w:t>Standard dev</w:t>
            </w:r>
            <w:r>
              <w:rPr>
                <w:spacing w:val="-1"/>
                <w:sz w:val="32"/>
                <w:szCs w:val="32"/>
              </w:rPr>
              <w:t>i</w:t>
            </w:r>
            <w:r>
              <w:rPr>
                <w:sz w:val="32"/>
                <w:szCs w:val="32"/>
              </w:rPr>
              <w:t>ation</w:t>
            </w:r>
          </w:p>
        </w:tc>
        <w:tc>
          <w:tcPr>
            <w:tcW w:w="213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12" w:right="713"/>
              <w:jc w:val="center"/>
              <w:rPr>
                <w:sz w:val="32"/>
                <w:szCs w:val="32"/>
              </w:rPr>
            </w:pPr>
            <w:r>
              <w:rPr>
                <w:sz w:val="32"/>
                <w:szCs w:val="32"/>
              </w:rPr>
              <w:t>C.V.</w:t>
            </w:r>
          </w:p>
        </w:tc>
      </w:tr>
      <w:tr w:rsidR="00875696">
        <w:trPr>
          <w:trHeight w:hRule="exact" w:val="805"/>
        </w:trPr>
        <w:tc>
          <w:tcPr>
            <w:tcW w:w="2130" w:type="dxa"/>
            <w:tcBorders>
              <w:top w:val="single" w:sz="5" w:space="0" w:color="000000"/>
              <w:left w:val="single" w:sz="5" w:space="0" w:color="000000"/>
              <w:bottom w:val="single" w:sz="5" w:space="0" w:color="000000"/>
              <w:right w:val="single" w:sz="5" w:space="0" w:color="000000"/>
            </w:tcBorders>
          </w:tcPr>
          <w:p w:rsidR="00875696" w:rsidRDefault="00E667B6">
            <w:pPr>
              <w:spacing w:line="100" w:lineRule="exact"/>
              <w:ind w:left="262"/>
              <w:rPr>
                <w:sz w:val="21"/>
                <w:szCs w:val="21"/>
              </w:rPr>
            </w:pPr>
            <w:r>
              <w:rPr>
                <w:position w:val="-5"/>
                <w:sz w:val="21"/>
                <w:szCs w:val="21"/>
              </w:rPr>
              <w:t>st</w:t>
            </w:r>
          </w:p>
          <w:p w:rsidR="00875696" w:rsidRDefault="00E667B6">
            <w:pPr>
              <w:spacing w:line="240" w:lineRule="exact"/>
              <w:ind w:left="102"/>
              <w:rPr>
                <w:sz w:val="32"/>
                <w:szCs w:val="32"/>
              </w:rPr>
            </w:pPr>
            <w:r>
              <w:rPr>
                <w:position w:val="2"/>
                <w:sz w:val="32"/>
                <w:szCs w:val="32"/>
              </w:rPr>
              <w:t xml:space="preserve">1 </w:t>
            </w:r>
            <w:r>
              <w:rPr>
                <w:spacing w:val="60"/>
                <w:position w:val="2"/>
                <w:sz w:val="32"/>
                <w:szCs w:val="32"/>
              </w:rPr>
              <w:t xml:space="preserve"> </w:t>
            </w:r>
            <w:r>
              <w:rPr>
                <w:position w:val="2"/>
                <w:sz w:val="32"/>
                <w:szCs w:val="32"/>
              </w:rPr>
              <w:t>data set</w:t>
            </w:r>
          </w:p>
        </w:tc>
        <w:tc>
          <w:tcPr>
            <w:tcW w:w="1345" w:type="dxa"/>
            <w:tcBorders>
              <w:top w:val="single" w:sz="5" w:space="0" w:color="000000"/>
              <w:left w:val="single" w:sz="5" w:space="0" w:color="000000"/>
              <w:bottom w:val="single" w:sz="5" w:space="0" w:color="000000"/>
              <w:right w:val="single" w:sz="5" w:space="0" w:color="000000"/>
            </w:tcBorders>
          </w:tcPr>
          <w:p w:rsidR="00875696" w:rsidRDefault="00E667B6">
            <w:pPr>
              <w:spacing w:before="40"/>
              <w:ind w:left="553" w:right="527"/>
              <w:jc w:val="center"/>
              <w:rPr>
                <w:sz w:val="14"/>
                <w:szCs w:val="14"/>
              </w:rPr>
            </w:pPr>
            <w:r>
              <w:rPr>
                <w:i/>
                <w:spacing w:val="-9"/>
                <w:w w:val="101"/>
                <w:sz w:val="24"/>
                <w:szCs w:val="24"/>
              </w:rPr>
              <w:t>x</w:t>
            </w:r>
            <w:r>
              <w:rPr>
                <w:w w:val="101"/>
                <w:position w:val="-6"/>
                <w:sz w:val="14"/>
                <w:szCs w:val="14"/>
              </w:rPr>
              <w:t>1</w:t>
            </w:r>
          </w:p>
        </w:tc>
        <w:tc>
          <w:tcPr>
            <w:tcW w:w="2131" w:type="dxa"/>
            <w:tcBorders>
              <w:top w:val="single" w:sz="5" w:space="0" w:color="000000"/>
              <w:left w:val="single" w:sz="5" w:space="0" w:color="000000"/>
              <w:bottom w:val="single" w:sz="5" w:space="0" w:color="000000"/>
              <w:right w:val="single" w:sz="5" w:space="0" w:color="000000"/>
            </w:tcBorders>
          </w:tcPr>
          <w:p w:rsidR="00875696" w:rsidRDefault="00E667B6">
            <w:pPr>
              <w:spacing w:before="2"/>
              <w:ind w:left="905" w:right="898"/>
              <w:jc w:val="center"/>
              <w:rPr>
                <w:sz w:val="16"/>
                <w:szCs w:val="16"/>
              </w:rPr>
            </w:pPr>
            <w:r>
              <w:rPr>
                <w:i/>
                <w:spacing w:val="10"/>
                <w:w w:val="102"/>
                <w:sz w:val="27"/>
                <w:szCs w:val="27"/>
              </w:rPr>
              <w:t>S</w:t>
            </w:r>
            <w:r>
              <w:rPr>
                <w:w w:val="98"/>
                <w:position w:val="-7"/>
                <w:sz w:val="16"/>
                <w:szCs w:val="16"/>
              </w:rPr>
              <w:t>1</w:t>
            </w:r>
          </w:p>
        </w:tc>
        <w:tc>
          <w:tcPr>
            <w:tcW w:w="2131" w:type="dxa"/>
            <w:tcBorders>
              <w:top w:val="single" w:sz="5" w:space="0" w:color="000000"/>
              <w:left w:val="single" w:sz="5" w:space="0" w:color="000000"/>
              <w:bottom w:val="single" w:sz="5" w:space="0" w:color="000000"/>
              <w:right w:val="single" w:sz="5" w:space="0" w:color="000000"/>
            </w:tcBorders>
          </w:tcPr>
          <w:p w:rsidR="00875696" w:rsidRDefault="00E667B6">
            <w:pPr>
              <w:spacing w:before="20" w:line="460" w:lineRule="exact"/>
              <w:ind w:left="199"/>
              <w:rPr>
                <w:sz w:val="27"/>
                <w:szCs w:val="27"/>
              </w:rPr>
            </w:pPr>
            <w:r>
              <w:rPr>
                <w:i/>
                <w:spacing w:val="4"/>
                <w:position w:val="-6"/>
                <w:sz w:val="27"/>
                <w:szCs w:val="27"/>
              </w:rPr>
              <w:t>C</w:t>
            </w:r>
            <w:r>
              <w:rPr>
                <w:spacing w:val="-33"/>
                <w:position w:val="-6"/>
                <w:sz w:val="27"/>
                <w:szCs w:val="27"/>
              </w:rPr>
              <w:t>.</w:t>
            </w:r>
            <w:r>
              <w:rPr>
                <w:i/>
                <w:position w:val="-6"/>
                <w:sz w:val="27"/>
                <w:szCs w:val="27"/>
              </w:rPr>
              <w:t xml:space="preserve">V </w:t>
            </w:r>
            <w:r>
              <w:rPr>
                <w:i/>
                <w:spacing w:val="28"/>
                <w:position w:val="-6"/>
                <w:sz w:val="27"/>
                <w:szCs w:val="27"/>
              </w:rPr>
              <w:t xml:space="preserve"> </w:t>
            </w:r>
            <w:r>
              <w:rPr>
                <w:rFonts w:ascii="Meiryo" w:eastAsia="Meiryo" w:hAnsi="Meiryo" w:cs="Meiryo"/>
                <w:w w:val="68"/>
                <w:position w:val="-6"/>
                <w:sz w:val="27"/>
                <w:szCs w:val="27"/>
              </w:rPr>
              <w:t>=</w:t>
            </w:r>
            <w:r>
              <w:rPr>
                <w:rFonts w:ascii="Meiryo" w:eastAsia="Meiryo" w:hAnsi="Meiryo" w:cs="Meiryo"/>
                <w:spacing w:val="29"/>
                <w:w w:val="68"/>
                <w:position w:val="-6"/>
                <w:sz w:val="27"/>
                <w:szCs w:val="27"/>
              </w:rPr>
              <w:t xml:space="preserve"> </w:t>
            </w:r>
            <w:r>
              <w:rPr>
                <w:i/>
                <w:spacing w:val="-56"/>
                <w:w w:val="68"/>
                <w:position w:val="12"/>
                <w:sz w:val="27"/>
                <w:szCs w:val="27"/>
              </w:rPr>
              <w:t xml:space="preserve"> </w:t>
            </w:r>
            <w:r>
              <w:rPr>
                <w:i/>
                <w:spacing w:val="3"/>
                <w:position w:val="12"/>
                <w:sz w:val="27"/>
                <w:szCs w:val="27"/>
                <w:u w:val="single" w:color="000000"/>
              </w:rPr>
              <w:t>S</w:t>
            </w:r>
            <w:r>
              <w:rPr>
                <w:position w:val="5"/>
                <w:sz w:val="16"/>
                <w:szCs w:val="16"/>
                <w:u w:val="single" w:color="000000"/>
              </w:rPr>
              <w:t>1</w:t>
            </w:r>
            <w:r>
              <w:rPr>
                <w:spacing w:val="15"/>
                <w:position w:val="5"/>
                <w:sz w:val="16"/>
                <w:szCs w:val="16"/>
              </w:rPr>
              <w:t xml:space="preserve"> </w:t>
            </w:r>
            <w:r>
              <w:rPr>
                <w:w w:val="101"/>
                <w:position w:val="-6"/>
                <w:sz w:val="27"/>
                <w:szCs w:val="27"/>
              </w:rPr>
              <w:t>10</w:t>
            </w:r>
            <w:r>
              <w:rPr>
                <w:spacing w:val="-3"/>
                <w:w w:val="101"/>
                <w:position w:val="-6"/>
                <w:sz w:val="27"/>
                <w:szCs w:val="27"/>
              </w:rPr>
              <w:t>0</w:t>
            </w:r>
            <w:r>
              <w:rPr>
                <w:w w:val="101"/>
                <w:position w:val="-6"/>
                <w:sz w:val="27"/>
                <w:szCs w:val="27"/>
              </w:rPr>
              <w:t>%</w:t>
            </w:r>
          </w:p>
          <w:p w:rsidR="00875696" w:rsidRDefault="00E667B6">
            <w:pPr>
              <w:spacing w:line="180" w:lineRule="exact"/>
              <w:ind w:left="571"/>
              <w:rPr>
                <w:sz w:val="27"/>
                <w:szCs w:val="27"/>
              </w:rPr>
            </w:pPr>
            <w:r>
              <w:rPr>
                <w:position w:val="11"/>
                <w:sz w:val="16"/>
                <w:szCs w:val="16"/>
              </w:rPr>
              <w:t xml:space="preserve">1       </w:t>
            </w:r>
            <w:r>
              <w:rPr>
                <w:spacing w:val="37"/>
                <w:position w:val="11"/>
                <w:sz w:val="16"/>
                <w:szCs w:val="16"/>
              </w:rPr>
              <w:t xml:space="preserve"> </w:t>
            </w:r>
            <w:r>
              <w:rPr>
                <w:i/>
                <w:w w:val="101"/>
                <w:position w:val="-4"/>
                <w:sz w:val="27"/>
                <w:szCs w:val="27"/>
              </w:rPr>
              <w:t>x</w:t>
            </w:r>
          </w:p>
          <w:p w:rsidR="00875696" w:rsidRDefault="00E667B6">
            <w:pPr>
              <w:spacing w:line="100" w:lineRule="exact"/>
              <w:ind w:left="1090" w:right="886"/>
              <w:jc w:val="center"/>
              <w:rPr>
                <w:sz w:val="16"/>
                <w:szCs w:val="16"/>
              </w:rPr>
            </w:pPr>
            <w:r>
              <w:rPr>
                <w:w w:val="99"/>
                <w:position w:val="1"/>
                <w:sz w:val="16"/>
                <w:szCs w:val="16"/>
              </w:rPr>
              <w:t>1</w:t>
            </w:r>
          </w:p>
        </w:tc>
      </w:tr>
      <w:tr w:rsidR="00875696">
        <w:trPr>
          <w:trHeight w:hRule="exact" w:val="790"/>
        </w:trPr>
        <w:tc>
          <w:tcPr>
            <w:tcW w:w="213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pacing w:val="-1"/>
                <w:sz w:val="32"/>
                <w:szCs w:val="32"/>
              </w:rPr>
              <w:t>2</w:t>
            </w:r>
            <w:r>
              <w:rPr>
                <w:spacing w:val="1"/>
                <w:position w:val="15"/>
                <w:sz w:val="21"/>
                <w:szCs w:val="21"/>
              </w:rPr>
              <w:t>n</w:t>
            </w:r>
            <w:r>
              <w:rPr>
                <w:position w:val="15"/>
                <w:sz w:val="21"/>
                <w:szCs w:val="21"/>
              </w:rPr>
              <w:t>d</w:t>
            </w:r>
            <w:r>
              <w:rPr>
                <w:spacing w:val="28"/>
                <w:position w:val="15"/>
                <w:sz w:val="21"/>
                <w:szCs w:val="21"/>
              </w:rPr>
              <w:t xml:space="preserve"> </w:t>
            </w:r>
            <w:r>
              <w:rPr>
                <w:sz w:val="32"/>
                <w:szCs w:val="32"/>
              </w:rPr>
              <w:t>da</w:t>
            </w:r>
            <w:r>
              <w:rPr>
                <w:spacing w:val="-1"/>
                <w:sz w:val="32"/>
                <w:szCs w:val="32"/>
              </w:rPr>
              <w:t>t</w:t>
            </w:r>
            <w:r>
              <w:rPr>
                <w:sz w:val="32"/>
                <w:szCs w:val="32"/>
              </w:rPr>
              <w:t>a</w:t>
            </w:r>
            <w:r>
              <w:rPr>
                <w:spacing w:val="1"/>
                <w:sz w:val="32"/>
                <w:szCs w:val="32"/>
              </w:rPr>
              <w:t xml:space="preserve"> </w:t>
            </w:r>
            <w:r>
              <w:rPr>
                <w:spacing w:val="-1"/>
                <w:sz w:val="32"/>
                <w:szCs w:val="32"/>
              </w:rPr>
              <w:t>s</w:t>
            </w:r>
            <w:r>
              <w:rPr>
                <w:spacing w:val="1"/>
                <w:sz w:val="32"/>
                <w:szCs w:val="32"/>
              </w:rPr>
              <w:t>e</w:t>
            </w:r>
            <w:r>
              <w:rPr>
                <w:sz w:val="32"/>
                <w:szCs w:val="32"/>
              </w:rPr>
              <w:t>t</w:t>
            </w:r>
          </w:p>
        </w:tc>
        <w:tc>
          <w:tcPr>
            <w:tcW w:w="1345" w:type="dxa"/>
            <w:tcBorders>
              <w:top w:val="single" w:sz="5" w:space="0" w:color="000000"/>
              <w:left w:val="single" w:sz="5" w:space="0" w:color="000000"/>
              <w:bottom w:val="single" w:sz="5" w:space="0" w:color="000000"/>
              <w:right w:val="single" w:sz="5" w:space="0" w:color="000000"/>
            </w:tcBorders>
          </w:tcPr>
          <w:p w:rsidR="00875696" w:rsidRDefault="00E667B6">
            <w:pPr>
              <w:spacing w:before="40"/>
              <w:ind w:left="541" w:right="532"/>
              <w:jc w:val="center"/>
              <w:rPr>
                <w:sz w:val="14"/>
                <w:szCs w:val="14"/>
              </w:rPr>
            </w:pPr>
            <w:r>
              <w:rPr>
                <w:i/>
                <w:spacing w:val="-2"/>
                <w:w w:val="101"/>
                <w:sz w:val="24"/>
                <w:szCs w:val="24"/>
              </w:rPr>
              <w:t>x</w:t>
            </w:r>
            <w:r>
              <w:rPr>
                <w:w w:val="101"/>
                <w:position w:val="-6"/>
                <w:sz w:val="14"/>
                <w:szCs w:val="14"/>
              </w:rPr>
              <w:t>2</w:t>
            </w:r>
          </w:p>
        </w:tc>
        <w:tc>
          <w:tcPr>
            <w:tcW w:w="2131" w:type="dxa"/>
            <w:tcBorders>
              <w:top w:val="single" w:sz="5" w:space="0" w:color="000000"/>
              <w:left w:val="single" w:sz="5" w:space="0" w:color="000000"/>
              <w:bottom w:val="single" w:sz="5" w:space="0" w:color="000000"/>
              <w:right w:val="single" w:sz="5" w:space="0" w:color="000000"/>
            </w:tcBorders>
          </w:tcPr>
          <w:p w:rsidR="00875696" w:rsidRDefault="00E667B6">
            <w:pPr>
              <w:spacing w:before="3"/>
              <w:ind w:left="884" w:right="897"/>
              <w:jc w:val="center"/>
              <w:rPr>
                <w:sz w:val="16"/>
                <w:szCs w:val="16"/>
              </w:rPr>
            </w:pPr>
            <w:r>
              <w:rPr>
                <w:i/>
                <w:w w:val="102"/>
                <w:sz w:val="27"/>
                <w:szCs w:val="27"/>
              </w:rPr>
              <w:t>S</w:t>
            </w:r>
            <w:r>
              <w:rPr>
                <w:i/>
                <w:spacing w:val="-34"/>
                <w:sz w:val="27"/>
                <w:szCs w:val="27"/>
              </w:rPr>
              <w:t xml:space="preserve"> </w:t>
            </w:r>
            <w:r>
              <w:rPr>
                <w:w w:val="98"/>
                <w:position w:val="-7"/>
                <w:sz w:val="16"/>
                <w:szCs w:val="16"/>
              </w:rPr>
              <w:t>2</w:t>
            </w:r>
          </w:p>
        </w:tc>
        <w:tc>
          <w:tcPr>
            <w:tcW w:w="2131" w:type="dxa"/>
            <w:tcBorders>
              <w:top w:val="single" w:sz="5" w:space="0" w:color="000000"/>
              <w:left w:val="single" w:sz="5" w:space="0" w:color="000000"/>
              <w:bottom w:val="single" w:sz="5" w:space="0" w:color="000000"/>
              <w:right w:val="single" w:sz="5" w:space="0" w:color="000000"/>
            </w:tcBorders>
          </w:tcPr>
          <w:p w:rsidR="00875696" w:rsidRDefault="00E667B6">
            <w:pPr>
              <w:spacing w:before="20" w:line="440" w:lineRule="exact"/>
              <w:ind w:left="192"/>
              <w:rPr>
                <w:sz w:val="26"/>
                <w:szCs w:val="26"/>
              </w:rPr>
            </w:pPr>
            <w:r>
              <w:rPr>
                <w:i/>
                <w:spacing w:val="4"/>
                <w:position w:val="-6"/>
                <w:sz w:val="26"/>
                <w:szCs w:val="26"/>
              </w:rPr>
              <w:t>C</w:t>
            </w:r>
            <w:r>
              <w:rPr>
                <w:spacing w:val="-33"/>
                <w:position w:val="-6"/>
                <w:sz w:val="26"/>
                <w:szCs w:val="26"/>
              </w:rPr>
              <w:t>.</w:t>
            </w:r>
            <w:r>
              <w:rPr>
                <w:i/>
                <w:position w:val="-6"/>
                <w:sz w:val="26"/>
                <w:szCs w:val="26"/>
              </w:rPr>
              <w:t xml:space="preserve">V  </w:t>
            </w:r>
            <w:r>
              <w:rPr>
                <w:i/>
                <w:spacing w:val="2"/>
                <w:position w:val="-6"/>
                <w:sz w:val="26"/>
                <w:szCs w:val="26"/>
              </w:rPr>
              <w:t xml:space="preserve"> </w:t>
            </w:r>
            <w:r>
              <w:rPr>
                <w:rFonts w:ascii="Meiryo" w:eastAsia="Meiryo" w:hAnsi="Meiryo" w:cs="Meiryo"/>
                <w:w w:val="70"/>
                <w:position w:val="-6"/>
                <w:sz w:val="26"/>
                <w:szCs w:val="26"/>
              </w:rPr>
              <w:t>=</w:t>
            </w:r>
            <w:r>
              <w:rPr>
                <w:rFonts w:ascii="Meiryo" w:eastAsia="Meiryo" w:hAnsi="Meiryo" w:cs="Meiryo"/>
                <w:spacing w:val="26"/>
                <w:w w:val="70"/>
                <w:position w:val="-6"/>
                <w:sz w:val="26"/>
                <w:szCs w:val="26"/>
              </w:rPr>
              <w:t xml:space="preserve"> </w:t>
            </w:r>
            <w:r>
              <w:rPr>
                <w:i/>
                <w:spacing w:val="-53"/>
                <w:w w:val="70"/>
                <w:position w:val="11"/>
                <w:sz w:val="26"/>
                <w:szCs w:val="26"/>
              </w:rPr>
              <w:t xml:space="preserve"> </w:t>
            </w:r>
            <w:r>
              <w:rPr>
                <w:i/>
                <w:w w:val="70"/>
                <w:position w:val="11"/>
                <w:sz w:val="26"/>
                <w:szCs w:val="26"/>
                <w:u w:val="single" w:color="000000"/>
              </w:rPr>
              <w:t>S</w:t>
            </w:r>
            <w:r>
              <w:rPr>
                <w:i/>
                <w:spacing w:val="-47"/>
                <w:w w:val="70"/>
                <w:position w:val="11"/>
                <w:sz w:val="26"/>
                <w:szCs w:val="26"/>
                <w:u w:val="single" w:color="000000"/>
              </w:rPr>
              <w:t xml:space="preserve"> </w:t>
            </w:r>
            <w:r>
              <w:rPr>
                <w:position w:val="5"/>
                <w:sz w:val="15"/>
                <w:szCs w:val="15"/>
              </w:rPr>
              <w:t>2</w:t>
            </w:r>
            <w:r>
              <w:rPr>
                <w:spacing w:val="30"/>
                <w:position w:val="5"/>
                <w:sz w:val="15"/>
                <w:szCs w:val="15"/>
              </w:rPr>
              <w:t xml:space="preserve"> </w:t>
            </w:r>
            <w:r>
              <w:rPr>
                <w:spacing w:val="1"/>
                <w:w w:val="102"/>
                <w:position w:val="-6"/>
                <w:sz w:val="26"/>
                <w:szCs w:val="26"/>
              </w:rPr>
              <w:t>10</w:t>
            </w:r>
            <w:r>
              <w:rPr>
                <w:spacing w:val="-3"/>
                <w:w w:val="102"/>
                <w:position w:val="-6"/>
                <w:sz w:val="26"/>
                <w:szCs w:val="26"/>
              </w:rPr>
              <w:t>0</w:t>
            </w:r>
            <w:r>
              <w:rPr>
                <w:w w:val="102"/>
                <w:position w:val="-6"/>
                <w:sz w:val="26"/>
                <w:szCs w:val="26"/>
              </w:rPr>
              <w:t>%</w:t>
            </w:r>
          </w:p>
          <w:p w:rsidR="00875696" w:rsidRDefault="00E667B6">
            <w:pPr>
              <w:spacing w:line="160" w:lineRule="exact"/>
              <w:ind w:left="575"/>
              <w:rPr>
                <w:sz w:val="26"/>
                <w:szCs w:val="26"/>
              </w:rPr>
            </w:pPr>
            <w:r>
              <w:rPr>
                <w:position w:val="10"/>
                <w:sz w:val="15"/>
                <w:szCs w:val="15"/>
              </w:rPr>
              <w:t xml:space="preserve">2        </w:t>
            </w:r>
            <w:r>
              <w:rPr>
                <w:spacing w:val="30"/>
                <w:position w:val="10"/>
                <w:sz w:val="15"/>
                <w:szCs w:val="15"/>
              </w:rPr>
              <w:t xml:space="preserve"> </w:t>
            </w:r>
            <w:r>
              <w:rPr>
                <w:i/>
                <w:w w:val="103"/>
                <w:position w:val="-4"/>
                <w:sz w:val="26"/>
                <w:szCs w:val="26"/>
              </w:rPr>
              <w:t>x</w:t>
            </w:r>
          </w:p>
          <w:p w:rsidR="00875696" w:rsidRDefault="00E667B6">
            <w:pPr>
              <w:spacing w:line="100" w:lineRule="exact"/>
              <w:ind w:left="1114" w:right="864"/>
              <w:jc w:val="center"/>
              <w:rPr>
                <w:sz w:val="15"/>
                <w:szCs w:val="15"/>
              </w:rPr>
            </w:pPr>
            <w:r>
              <w:rPr>
                <w:w w:val="103"/>
                <w:position w:val="1"/>
                <w:sz w:val="15"/>
                <w:szCs w:val="15"/>
              </w:rPr>
              <w:t>2</w:t>
            </w:r>
          </w:p>
        </w:tc>
      </w:tr>
    </w:tbl>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 xml:space="preserve">The </w:t>
      </w:r>
      <w:r>
        <w:rPr>
          <w:spacing w:val="32"/>
          <w:position w:val="4"/>
          <w:sz w:val="32"/>
          <w:szCs w:val="32"/>
        </w:rPr>
        <w:t xml:space="preserve"> </w:t>
      </w:r>
      <w:r>
        <w:rPr>
          <w:position w:val="4"/>
          <w:sz w:val="32"/>
          <w:szCs w:val="32"/>
        </w:rPr>
        <w:t xml:space="preserve">data </w:t>
      </w:r>
      <w:r>
        <w:rPr>
          <w:spacing w:val="32"/>
          <w:position w:val="4"/>
          <w:sz w:val="32"/>
          <w:szCs w:val="32"/>
        </w:rPr>
        <w:t xml:space="preserve"> </w:t>
      </w:r>
      <w:r>
        <w:rPr>
          <w:position w:val="4"/>
          <w:sz w:val="32"/>
          <w:szCs w:val="32"/>
        </w:rPr>
        <w:t xml:space="preserve">set </w:t>
      </w:r>
      <w:r>
        <w:rPr>
          <w:spacing w:val="32"/>
          <w:position w:val="4"/>
          <w:sz w:val="32"/>
          <w:szCs w:val="32"/>
        </w:rPr>
        <w:t xml:space="preserve"> </w:t>
      </w:r>
      <w:r>
        <w:rPr>
          <w:position w:val="4"/>
          <w:sz w:val="32"/>
          <w:szCs w:val="32"/>
        </w:rPr>
        <w:t xml:space="preserve">with </w:t>
      </w:r>
      <w:r>
        <w:rPr>
          <w:spacing w:val="32"/>
          <w:position w:val="4"/>
          <w:sz w:val="32"/>
          <w:szCs w:val="32"/>
        </w:rPr>
        <w:t xml:space="preserve"> </w:t>
      </w:r>
      <w:r>
        <w:rPr>
          <w:position w:val="4"/>
          <w:sz w:val="32"/>
          <w:szCs w:val="32"/>
        </w:rPr>
        <w:t xml:space="preserve">the </w:t>
      </w:r>
      <w:r>
        <w:rPr>
          <w:spacing w:val="32"/>
          <w:position w:val="4"/>
          <w:sz w:val="32"/>
          <w:szCs w:val="32"/>
        </w:rPr>
        <w:t xml:space="preserve"> </w:t>
      </w:r>
      <w:r>
        <w:rPr>
          <w:position w:val="4"/>
          <w:sz w:val="32"/>
          <w:szCs w:val="32"/>
        </w:rPr>
        <w:t xml:space="preserve">larger </w:t>
      </w:r>
      <w:r>
        <w:rPr>
          <w:spacing w:val="31"/>
          <w:position w:val="4"/>
          <w:sz w:val="32"/>
          <w:szCs w:val="32"/>
        </w:rPr>
        <w:t xml:space="preserve"> </w:t>
      </w:r>
      <w:r>
        <w:rPr>
          <w:position w:val="4"/>
          <w:sz w:val="32"/>
          <w:szCs w:val="32"/>
        </w:rPr>
        <w:t>va</w:t>
      </w:r>
      <w:r>
        <w:rPr>
          <w:spacing w:val="-1"/>
          <w:position w:val="4"/>
          <w:sz w:val="32"/>
          <w:szCs w:val="32"/>
        </w:rPr>
        <w:t>l</w:t>
      </w:r>
      <w:r>
        <w:rPr>
          <w:spacing w:val="1"/>
          <w:position w:val="4"/>
          <w:sz w:val="32"/>
          <w:szCs w:val="32"/>
        </w:rPr>
        <w:t>u</w:t>
      </w:r>
      <w:r>
        <w:rPr>
          <w:position w:val="4"/>
          <w:sz w:val="32"/>
          <w:szCs w:val="32"/>
        </w:rPr>
        <w:t xml:space="preserve">e </w:t>
      </w:r>
      <w:r>
        <w:rPr>
          <w:spacing w:val="32"/>
          <w:position w:val="4"/>
          <w:sz w:val="32"/>
          <w:szCs w:val="32"/>
        </w:rPr>
        <w:t xml:space="preserve"> </w:t>
      </w:r>
      <w:r>
        <w:rPr>
          <w:position w:val="4"/>
          <w:sz w:val="32"/>
          <w:szCs w:val="32"/>
        </w:rPr>
        <w:t xml:space="preserve">of </w:t>
      </w:r>
      <w:r>
        <w:rPr>
          <w:spacing w:val="31"/>
          <w:position w:val="4"/>
          <w:sz w:val="32"/>
          <w:szCs w:val="32"/>
        </w:rPr>
        <w:t xml:space="preserve"> </w:t>
      </w:r>
      <w:r>
        <w:rPr>
          <w:spacing w:val="-1"/>
          <w:position w:val="4"/>
          <w:sz w:val="32"/>
          <w:szCs w:val="32"/>
        </w:rPr>
        <w:t>C</w:t>
      </w:r>
      <w:r>
        <w:rPr>
          <w:position w:val="4"/>
          <w:sz w:val="32"/>
          <w:szCs w:val="32"/>
        </w:rPr>
        <w:t xml:space="preserve">V </w:t>
      </w:r>
      <w:r>
        <w:rPr>
          <w:spacing w:val="32"/>
          <w:position w:val="4"/>
          <w:sz w:val="32"/>
          <w:szCs w:val="32"/>
        </w:rPr>
        <w:t xml:space="preserve"> </w:t>
      </w:r>
      <w:r>
        <w:rPr>
          <w:position w:val="4"/>
          <w:sz w:val="32"/>
          <w:szCs w:val="32"/>
        </w:rPr>
        <w:t xml:space="preserve">has </w:t>
      </w:r>
      <w:r>
        <w:rPr>
          <w:spacing w:val="32"/>
          <w:position w:val="4"/>
          <w:sz w:val="32"/>
          <w:szCs w:val="32"/>
        </w:rPr>
        <w:t xml:space="preserve"> </w:t>
      </w:r>
      <w:r>
        <w:rPr>
          <w:spacing w:val="-1"/>
          <w:position w:val="4"/>
          <w:sz w:val="32"/>
          <w:szCs w:val="32"/>
        </w:rPr>
        <w:t>l</w:t>
      </w:r>
      <w:r>
        <w:rPr>
          <w:spacing w:val="1"/>
          <w:position w:val="4"/>
          <w:sz w:val="32"/>
          <w:szCs w:val="32"/>
        </w:rPr>
        <w:t>a</w:t>
      </w:r>
      <w:r>
        <w:rPr>
          <w:spacing w:val="-1"/>
          <w:position w:val="4"/>
          <w:sz w:val="32"/>
          <w:szCs w:val="32"/>
        </w:rPr>
        <w:t>r</w:t>
      </w:r>
      <w:r>
        <w:rPr>
          <w:spacing w:val="1"/>
          <w:position w:val="4"/>
          <w:sz w:val="32"/>
          <w:szCs w:val="32"/>
        </w:rPr>
        <w:t>g</w:t>
      </w:r>
      <w:r>
        <w:rPr>
          <w:position w:val="4"/>
          <w:sz w:val="32"/>
          <w:szCs w:val="32"/>
        </w:rPr>
        <w:t>er</w:t>
      </w:r>
    </w:p>
    <w:p w:rsidR="00875696" w:rsidRDefault="00E667B6">
      <w:pPr>
        <w:spacing w:line="300" w:lineRule="exact"/>
        <w:ind w:left="1200"/>
        <w:rPr>
          <w:sz w:val="32"/>
          <w:szCs w:val="32"/>
        </w:rPr>
      </w:pPr>
      <w:r>
        <w:rPr>
          <w:sz w:val="32"/>
          <w:szCs w:val="32"/>
        </w:rPr>
        <w:t>variat</w:t>
      </w:r>
      <w:r>
        <w:rPr>
          <w:spacing w:val="-1"/>
          <w:sz w:val="32"/>
          <w:szCs w:val="32"/>
        </w:rPr>
        <w:t>i</w:t>
      </w:r>
      <w:r>
        <w:rPr>
          <w:spacing w:val="1"/>
          <w:sz w:val="32"/>
          <w:szCs w:val="32"/>
        </w:rPr>
        <w:t>o</w:t>
      </w:r>
      <w:r>
        <w:rPr>
          <w:sz w:val="32"/>
          <w:szCs w:val="32"/>
        </w:rPr>
        <w:t>n.</w:t>
      </w:r>
    </w:p>
    <w:p w:rsidR="00875696" w:rsidRDefault="00E667B6">
      <w:pPr>
        <w:spacing w:line="360" w:lineRule="exact"/>
        <w:ind w:left="840"/>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3"/>
          <w:sz w:val="32"/>
          <w:szCs w:val="32"/>
        </w:rPr>
        <w:t>•</w:t>
      </w:r>
      <w:r>
        <w:rPr>
          <w:rFonts w:ascii="Meiryo" w:eastAsia="Meiryo" w:hAnsi="Meiryo" w:cs="Meiryo"/>
          <w:spacing w:val="81"/>
          <w:position w:val="-3"/>
          <w:sz w:val="32"/>
          <w:szCs w:val="32"/>
        </w:rPr>
        <w:t xml:space="preserve"> </w:t>
      </w:r>
      <w:r>
        <w:rPr>
          <w:position w:val="-3"/>
          <w:sz w:val="32"/>
          <w:szCs w:val="32"/>
        </w:rPr>
        <w:t>The</w:t>
      </w:r>
      <w:r>
        <w:rPr>
          <w:spacing w:val="17"/>
          <w:position w:val="-3"/>
          <w:sz w:val="32"/>
          <w:szCs w:val="32"/>
        </w:rPr>
        <w:t xml:space="preserve"> </w:t>
      </w:r>
      <w:r>
        <w:rPr>
          <w:position w:val="-3"/>
          <w:sz w:val="32"/>
          <w:szCs w:val="32"/>
        </w:rPr>
        <w:t>relative</w:t>
      </w:r>
      <w:r>
        <w:rPr>
          <w:spacing w:val="17"/>
          <w:position w:val="-3"/>
          <w:sz w:val="32"/>
          <w:szCs w:val="32"/>
        </w:rPr>
        <w:t xml:space="preserve"> </w:t>
      </w:r>
      <w:r>
        <w:rPr>
          <w:position w:val="-3"/>
          <w:sz w:val="32"/>
          <w:szCs w:val="32"/>
        </w:rPr>
        <w:t>var</w:t>
      </w:r>
      <w:r>
        <w:rPr>
          <w:spacing w:val="-2"/>
          <w:position w:val="-3"/>
          <w:sz w:val="32"/>
          <w:szCs w:val="32"/>
        </w:rPr>
        <w:t>i</w:t>
      </w:r>
      <w:r>
        <w:rPr>
          <w:position w:val="-3"/>
          <w:sz w:val="32"/>
          <w:szCs w:val="32"/>
        </w:rPr>
        <w:t>ability</w:t>
      </w:r>
      <w:r>
        <w:rPr>
          <w:spacing w:val="17"/>
          <w:position w:val="-3"/>
          <w:sz w:val="32"/>
          <w:szCs w:val="32"/>
        </w:rPr>
        <w:t xml:space="preserve"> </w:t>
      </w:r>
      <w:r>
        <w:rPr>
          <w:position w:val="-3"/>
          <w:sz w:val="32"/>
          <w:szCs w:val="32"/>
        </w:rPr>
        <w:t>of</w:t>
      </w:r>
      <w:r>
        <w:rPr>
          <w:spacing w:val="17"/>
          <w:position w:val="-3"/>
          <w:sz w:val="32"/>
          <w:szCs w:val="32"/>
        </w:rPr>
        <w:t xml:space="preserve"> </w:t>
      </w:r>
      <w:r>
        <w:rPr>
          <w:position w:val="-3"/>
          <w:sz w:val="32"/>
          <w:szCs w:val="32"/>
        </w:rPr>
        <w:t>the</w:t>
      </w:r>
      <w:r>
        <w:rPr>
          <w:spacing w:val="17"/>
          <w:position w:val="-3"/>
          <w:sz w:val="32"/>
          <w:szCs w:val="32"/>
        </w:rPr>
        <w:t xml:space="preserve"> </w:t>
      </w:r>
      <w:r>
        <w:rPr>
          <w:position w:val="-3"/>
          <w:sz w:val="32"/>
          <w:szCs w:val="32"/>
        </w:rPr>
        <w:t>1</w:t>
      </w:r>
      <w:r>
        <w:rPr>
          <w:position w:val="12"/>
          <w:sz w:val="21"/>
          <w:szCs w:val="21"/>
        </w:rPr>
        <w:t>st</w:t>
      </w:r>
      <w:r>
        <w:rPr>
          <w:spacing w:val="46"/>
          <w:position w:val="12"/>
          <w:sz w:val="21"/>
          <w:szCs w:val="21"/>
        </w:rPr>
        <w:t xml:space="preserve"> </w:t>
      </w:r>
      <w:r>
        <w:rPr>
          <w:position w:val="-3"/>
          <w:sz w:val="32"/>
          <w:szCs w:val="32"/>
        </w:rPr>
        <w:t>data</w:t>
      </w:r>
      <w:r>
        <w:rPr>
          <w:spacing w:val="17"/>
          <w:position w:val="-3"/>
          <w:sz w:val="32"/>
          <w:szCs w:val="32"/>
        </w:rPr>
        <w:t xml:space="preserve"> </w:t>
      </w:r>
      <w:r>
        <w:rPr>
          <w:position w:val="-3"/>
          <w:sz w:val="32"/>
          <w:szCs w:val="32"/>
        </w:rPr>
        <w:t>set</w:t>
      </w:r>
      <w:r>
        <w:rPr>
          <w:spacing w:val="17"/>
          <w:position w:val="-3"/>
          <w:sz w:val="32"/>
          <w:szCs w:val="32"/>
        </w:rPr>
        <w:t xml:space="preserve"> </w:t>
      </w:r>
      <w:r>
        <w:rPr>
          <w:position w:val="-3"/>
          <w:sz w:val="32"/>
          <w:szCs w:val="32"/>
        </w:rPr>
        <w:t>is</w:t>
      </w:r>
      <w:r>
        <w:rPr>
          <w:spacing w:val="17"/>
          <w:position w:val="-3"/>
          <w:sz w:val="32"/>
          <w:szCs w:val="32"/>
        </w:rPr>
        <w:t xml:space="preserve"> </w:t>
      </w:r>
      <w:r>
        <w:rPr>
          <w:position w:val="-3"/>
          <w:sz w:val="32"/>
          <w:szCs w:val="32"/>
        </w:rPr>
        <w:t>larger</w:t>
      </w:r>
      <w:r>
        <w:rPr>
          <w:spacing w:val="17"/>
          <w:position w:val="-3"/>
          <w:sz w:val="32"/>
          <w:szCs w:val="32"/>
        </w:rPr>
        <w:t xml:space="preserve"> </w:t>
      </w:r>
      <w:r>
        <w:rPr>
          <w:position w:val="-3"/>
          <w:sz w:val="32"/>
          <w:szCs w:val="32"/>
        </w:rPr>
        <w:t>than</w:t>
      </w:r>
      <w:r>
        <w:rPr>
          <w:spacing w:val="17"/>
          <w:position w:val="-3"/>
          <w:sz w:val="32"/>
          <w:szCs w:val="32"/>
        </w:rPr>
        <w:t xml:space="preserve"> </w:t>
      </w:r>
      <w:r>
        <w:rPr>
          <w:position w:val="-3"/>
          <w:sz w:val="32"/>
          <w:szCs w:val="32"/>
        </w:rPr>
        <w:t>the</w:t>
      </w:r>
    </w:p>
    <w:p w:rsidR="00875696" w:rsidRDefault="00E667B6">
      <w:pPr>
        <w:spacing w:line="380" w:lineRule="exact"/>
        <w:ind w:left="1200" w:right="-77"/>
        <w:rPr>
          <w:sz w:val="21"/>
          <w:szCs w:val="21"/>
        </w:rPr>
      </w:pPr>
      <w:r>
        <w:rPr>
          <w:position w:val="-1"/>
          <w:sz w:val="32"/>
          <w:szCs w:val="32"/>
        </w:rPr>
        <w:lastRenderedPageBreak/>
        <w:t>relative</w:t>
      </w:r>
      <w:r>
        <w:rPr>
          <w:spacing w:val="28"/>
          <w:position w:val="-1"/>
          <w:sz w:val="32"/>
          <w:szCs w:val="32"/>
        </w:rPr>
        <w:t xml:space="preserve"> </w:t>
      </w:r>
      <w:r>
        <w:rPr>
          <w:position w:val="-1"/>
          <w:sz w:val="32"/>
          <w:szCs w:val="32"/>
        </w:rPr>
        <w:t>variability</w:t>
      </w:r>
      <w:r>
        <w:rPr>
          <w:spacing w:val="28"/>
          <w:position w:val="-1"/>
          <w:sz w:val="32"/>
          <w:szCs w:val="32"/>
        </w:rPr>
        <w:t xml:space="preserve"> </w:t>
      </w:r>
      <w:r>
        <w:rPr>
          <w:position w:val="-1"/>
          <w:sz w:val="32"/>
          <w:szCs w:val="32"/>
        </w:rPr>
        <w:t>of</w:t>
      </w:r>
      <w:r>
        <w:rPr>
          <w:spacing w:val="28"/>
          <w:position w:val="-1"/>
          <w:sz w:val="32"/>
          <w:szCs w:val="32"/>
        </w:rPr>
        <w:t xml:space="preserve"> </w:t>
      </w:r>
      <w:r>
        <w:rPr>
          <w:position w:val="-1"/>
          <w:sz w:val="32"/>
          <w:szCs w:val="32"/>
        </w:rPr>
        <w:t>the</w:t>
      </w:r>
      <w:r>
        <w:rPr>
          <w:spacing w:val="28"/>
          <w:position w:val="-1"/>
          <w:sz w:val="32"/>
          <w:szCs w:val="32"/>
        </w:rPr>
        <w:t xml:space="preserve"> </w:t>
      </w:r>
      <w:r>
        <w:rPr>
          <w:spacing w:val="-2"/>
          <w:position w:val="-1"/>
          <w:sz w:val="32"/>
          <w:szCs w:val="32"/>
        </w:rPr>
        <w:t>2</w:t>
      </w:r>
      <w:r>
        <w:rPr>
          <w:spacing w:val="1"/>
          <w:position w:val="14"/>
          <w:sz w:val="21"/>
          <w:szCs w:val="21"/>
        </w:rPr>
        <w:t>n</w:t>
      </w:r>
      <w:r>
        <w:rPr>
          <w:position w:val="14"/>
          <w:sz w:val="21"/>
          <w:szCs w:val="21"/>
        </w:rPr>
        <w:t>d</w:t>
      </w:r>
    </w:p>
    <w:p w:rsidR="00875696" w:rsidRDefault="00E667B6">
      <w:pPr>
        <w:ind w:left="1200"/>
        <w:rPr>
          <w:sz w:val="32"/>
          <w:szCs w:val="32"/>
        </w:rPr>
      </w:pPr>
      <w:r>
        <w:rPr>
          <w:sz w:val="32"/>
          <w:szCs w:val="32"/>
        </w:rPr>
        <w:t>vice</w:t>
      </w:r>
      <w:r>
        <w:rPr>
          <w:spacing w:val="-1"/>
          <w:sz w:val="32"/>
          <w:szCs w:val="32"/>
        </w:rPr>
        <w:t xml:space="preserve"> </w:t>
      </w:r>
      <w:r>
        <w:rPr>
          <w:sz w:val="32"/>
          <w:szCs w:val="32"/>
        </w:rPr>
        <w:t>versa).</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340" w:lineRule="exact"/>
        <w:ind w:left="480"/>
        <w:rPr>
          <w:sz w:val="32"/>
          <w:szCs w:val="32"/>
        </w:rPr>
      </w:pPr>
      <w:r>
        <w:rPr>
          <w:position w:val="-2"/>
          <w:sz w:val="32"/>
          <w:szCs w:val="32"/>
        </w:rPr>
        <w:t>Suppose</w:t>
      </w:r>
      <w:r>
        <w:rPr>
          <w:spacing w:val="-1"/>
          <w:position w:val="-2"/>
          <w:sz w:val="32"/>
          <w:szCs w:val="32"/>
        </w:rPr>
        <w:t xml:space="preserve"> </w:t>
      </w:r>
      <w:r>
        <w:rPr>
          <w:position w:val="-2"/>
          <w:sz w:val="32"/>
          <w:szCs w:val="32"/>
        </w:rPr>
        <w:t>we</w:t>
      </w:r>
      <w:r>
        <w:rPr>
          <w:spacing w:val="-1"/>
          <w:position w:val="-2"/>
          <w:sz w:val="32"/>
          <w:szCs w:val="32"/>
        </w:rPr>
        <w:t xml:space="preserve"> </w:t>
      </w:r>
      <w:r>
        <w:rPr>
          <w:position w:val="-2"/>
          <w:sz w:val="32"/>
          <w:szCs w:val="32"/>
        </w:rPr>
        <w:t>have</w:t>
      </w:r>
      <w:r>
        <w:rPr>
          <w:spacing w:val="1"/>
          <w:position w:val="-2"/>
          <w:sz w:val="32"/>
          <w:szCs w:val="32"/>
        </w:rPr>
        <w:t xml:space="preserve"> </w:t>
      </w:r>
      <w:r>
        <w:rPr>
          <w:position w:val="-2"/>
          <w:sz w:val="32"/>
          <w:szCs w:val="32"/>
        </w:rPr>
        <w:t>two data sets:</w:t>
      </w:r>
    </w:p>
    <w:p w:rsidR="00875696" w:rsidRDefault="00E667B6">
      <w:pPr>
        <w:spacing w:before="20"/>
        <w:rPr>
          <w:sz w:val="32"/>
          <w:szCs w:val="32"/>
        </w:rPr>
        <w:sectPr w:rsidR="00875696">
          <w:type w:val="continuous"/>
          <w:pgSz w:w="11900" w:h="16840"/>
          <w:pgMar w:top="760" w:right="1340" w:bottom="280" w:left="1320" w:header="720" w:footer="720" w:gutter="0"/>
          <w:cols w:num="2" w:space="720" w:equalWidth="0">
            <w:col w:w="4937" w:space="107"/>
            <w:col w:w="4196"/>
          </w:cols>
        </w:sectPr>
      </w:pPr>
      <w:r>
        <w:br w:type="column"/>
      </w:r>
      <w:r>
        <w:rPr>
          <w:sz w:val="32"/>
          <w:szCs w:val="32"/>
        </w:rPr>
        <w:lastRenderedPageBreak/>
        <w:t>data</w:t>
      </w:r>
      <w:r>
        <w:rPr>
          <w:spacing w:val="28"/>
          <w:sz w:val="32"/>
          <w:szCs w:val="32"/>
        </w:rPr>
        <w:t xml:space="preserve"> </w:t>
      </w:r>
      <w:r>
        <w:rPr>
          <w:sz w:val="32"/>
          <w:szCs w:val="32"/>
        </w:rPr>
        <w:t>set</w:t>
      </w:r>
      <w:r>
        <w:rPr>
          <w:spacing w:val="28"/>
          <w:sz w:val="32"/>
          <w:szCs w:val="32"/>
        </w:rPr>
        <w:t xml:space="preserve"> </w:t>
      </w:r>
      <w:r>
        <w:rPr>
          <w:sz w:val="32"/>
          <w:szCs w:val="32"/>
        </w:rPr>
        <w:t xml:space="preserve">if </w:t>
      </w:r>
      <w:r>
        <w:rPr>
          <w:spacing w:val="56"/>
          <w:sz w:val="32"/>
          <w:szCs w:val="32"/>
        </w:rPr>
        <w:t xml:space="preserve"> </w:t>
      </w:r>
      <w:r>
        <w:rPr>
          <w:sz w:val="32"/>
          <w:szCs w:val="32"/>
        </w:rPr>
        <w:t>C.V</w:t>
      </w:r>
      <w:r>
        <w:rPr>
          <w:spacing w:val="-1"/>
          <w:position w:val="-5"/>
          <w:sz w:val="21"/>
          <w:szCs w:val="21"/>
        </w:rPr>
        <w:t>1</w:t>
      </w:r>
      <w:r>
        <w:rPr>
          <w:sz w:val="32"/>
          <w:szCs w:val="32"/>
        </w:rPr>
        <w:t>&gt;</w:t>
      </w:r>
      <w:r>
        <w:rPr>
          <w:spacing w:val="27"/>
          <w:sz w:val="32"/>
          <w:szCs w:val="32"/>
        </w:rPr>
        <w:t xml:space="preserve"> </w:t>
      </w:r>
      <w:r>
        <w:rPr>
          <w:sz w:val="32"/>
          <w:szCs w:val="32"/>
        </w:rPr>
        <w:t>C.</w:t>
      </w:r>
      <w:r>
        <w:rPr>
          <w:spacing w:val="-1"/>
          <w:sz w:val="32"/>
          <w:szCs w:val="32"/>
        </w:rPr>
        <w:t>V</w:t>
      </w:r>
      <w:r>
        <w:rPr>
          <w:position w:val="-5"/>
          <w:sz w:val="21"/>
          <w:szCs w:val="21"/>
        </w:rPr>
        <w:t xml:space="preserve">2 </w:t>
      </w:r>
      <w:r>
        <w:rPr>
          <w:spacing w:val="3"/>
          <w:position w:val="-5"/>
          <w:sz w:val="21"/>
          <w:szCs w:val="21"/>
        </w:rPr>
        <w:t xml:space="preserve"> </w:t>
      </w:r>
      <w:r>
        <w:rPr>
          <w:sz w:val="32"/>
          <w:szCs w:val="32"/>
        </w:rPr>
        <w:t>(and</w:t>
      </w:r>
    </w:p>
    <w:p w:rsidR="00875696" w:rsidRDefault="00D5330D">
      <w:pPr>
        <w:spacing w:line="380" w:lineRule="exact"/>
        <w:ind w:left="480" w:right="-77"/>
        <w:rPr>
          <w:sz w:val="32"/>
          <w:szCs w:val="32"/>
        </w:rPr>
      </w:pPr>
      <w:r w:rsidRPr="00D5330D">
        <w:lastRenderedPageBreak/>
        <w:pict>
          <v:group id="_x0000_s4702" style="position:absolute;left:0;text-align:left;margin-left:200.75pt;margin-top:8.25pt;width:5.3pt;height:0;z-index:-20725;mso-position-horizontal-relative:page" coordorigin="4015,165" coordsize="106,0">
            <v:shape id="_x0000_s4703" style="position:absolute;left:4015;top:165;width:106;height:0" coordorigin="4015,165" coordsize="106,0" path="m4015,165r106,e" filled="f" strokeweight=".17744mm">
              <v:path arrowok="t"/>
            </v:shape>
            <w10:wrap anchorx="page"/>
          </v:group>
        </w:pict>
      </w:r>
      <w:r w:rsidR="00E667B6">
        <w:rPr>
          <w:spacing w:val="-1"/>
          <w:position w:val="-1"/>
          <w:sz w:val="32"/>
          <w:szCs w:val="32"/>
        </w:rPr>
        <w:t>1</w:t>
      </w:r>
      <w:r w:rsidR="00E667B6">
        <w:rPr>
          <w:position w:val="14"/>
          <w:sz w:val="21"/>
          <w:szCs w:val="21"/>
        </w:rPr>
        <w:t>st</w:t>
      </w:r>
      <w:r w:rsidR="00E667B6">
        <w:rPr>
          <w:spacing w:val="29"/>
          <w:position w:val="14"/>
          <w:sz w:val="21"/>
          <w:szCs w:val="21"/>
        </w:rPr>
        <w:t xml:space="preserve"> </w:t>
      </w:r>
      <w:r w:rsidR="00E667B6">
        <w:rPr>
          <w:position w:val="-1"/>
          <w:sz w:val="32"/>
          <w:szCs w:val="32"/>
        </w:rPr>
        <w:t>data set:</w:t>
      </w:r>
    </w:p>
    <w:p w:rsidR="00875696" w:rsidRDefault="00E667B6">
      <w:pPr>
        <w:spacing w:line="420" w:lineRule="exact"/>
        <w:ind w:right="-72"/>
        <w:rPr>
          <w:sz w:val="32"/>
          <w:szCs w:val="32"/>
        </w:rPr>
      </w:pPr>
      <w:r>
        <w:br w:type="column"/>
      </w:r>
      <w:r>
        <w:rPr>
          <w:i/>
          <w:spacing w:val="-9"/>
          <w:position w:val="2"/>
          <w:sz w:val="24"/>
          <w:szCs w:val="24"/>
        </w:rPr>
        <w:lastRenderedPageBreak/>
        <w:t>x</w:t>
      </w:r>
      <w:r>
        <w:rPr>
          <w:position w:val="-4"/>
          <w:sz w:val="14"/>
          <w:szCs w:val="14"/>
        </w:rPr>
        <w:t xml:space="preserve">1 </w:t>
      </w:r>
      <w:r>
        <w:rPr>
          <w:spacing w:val="14"/>
          <w:position w:val="-4"/>
          <w:sz w:val="14"/>
          <w:szCs w:val="14"/>
        </w:rPr>
        <w:t xml:space="preserve"> </w:t>
      </w:r>
      <w:r>
        <w:rPr>
          <w:rFonts w:ascii="Meiryo" w:eastAsia="Meiryo" w:hAnsi="Meiryo" w:cs="Meiryo"/>
          <w:w w:val="69"/>
          <w:position w:val="2"/>
          <w:sz w:val="24"/>
          <w:szCs w:val="24"/>
        </w:rPr>
        <w:t>=</w:t>
      </w:r>
      <w:r>
        <w:rPr>
          <w:rFonts w:ascii="Meiryo" w:eastAsia="Meiryo" w:hAnsi="Meiryo" w:cs="Meiryo"/>
          <w:spacing w:val="-36"/>
          <w:position w:val="2"/>
          <w:sz w:val="24"/>
          <w:szCs w:val="24"/>
        </w:rPr>
        <w:t xml:space="preserve"> </w:t>
      </w:r>
      <w:r>
        <w:rPr>
          <w:position w:val="2"/>
          <w:sz w:val="32"/>
          <w:szCs w:val="32"/>
        </w:rPr>
        <w:t>66 kg,</w:t>
      </w:r>
    </w:p>
    <w:p w:rsidR="00875696" w:rsidRDefault="00E667B6">
      <w:pPr>
        <w:spacing w:line="420" w:lineRule="exact"/>
        <w:ind w:right="-70"/>
        <w:rPr>
          <w:rFonts w:ascii="Meiryo" w:eastAsia="Meiryo" w:hAnsi="Meiryo" w:cs="Meiryo"/>
          <w:sz w:val="27"/>
          <w:szCs w:val="27"/>
        </w:rPr>
      </w:pPr>
      <w:r>
        <w:br w:type="column"/>
      </w:r>
      <w:r>
        <w:rPr>
          <w:i/>
          <w:spacing w:val="-4"/>
          <w:position w:val="2"/>
          <w:sz w:val="27"/>
          <w:szCs w:val="27"/>
        </w:rPr>
        <w:lastRenderedPageBreak/>
        <w:t>S</w:t>
      </w:r>
      <w:r>
        <w:rPr>
          <w:position w:val="-5"/>
          <w:sz w:val="19"/>
          <w:szCs w:val="19"/>
        </w:rPr>
        <w:t>1</w:t>
      </w:r>
      <w:r>
        <w:rPr>
          <w:spacing w:val="35"/>
          <w:position w:val="-5"/>
          <w:sz w:val="19"/>
          <w:szCs w:val="19"/>
        </w:rPr>
        <w:t xml:space="preserve"> </w:t>
      </w:r>
      <w:r>
        <w:rPr>
          <w:rFonts w:ascii="Meiryo" w:eastAsia="Meiryo" w:hAnsi="Meiryo" w:cs="Meiryo"/>
          <w:w w:val="69"/>
          <w:position w:val="2"/>
          <w:sz w:val="27"/>
          <w:szCs w:val="27"/>
        </w:rPr>
        <w:t>=</w:t>
      </w:r>
    </w:p>
    <w:p w:rsidR="00875696" w:rsidRDefault="00E667B6">
      <w:pPr>
        <w:spacing w:before="20"/>
        <w:rPr>
          <w:sz w:val="32"/>
          <w:szCs w:val="32"/>
        </w:rPr>
        <w:sectPr w:rsidR="00875696">
          <w:type w:val="continuous"/>
          <w:pgSz w:w="11900" w:h="16840"/>
          <w:pgMar w:top="760" w:right="1340" w:bottom="280" w:left="1320" w:header="720" w:footer="720" w:gutter="0"/>
          <w:cols w:num="4" w:space="720" w:equalWidth="0">
            <w:col w:w="1919" w:space="769"/>
            <w:col w:w="1233" w:space="919"/>
            <w:col w:w="461" w:space="119"/>
            <w:col w:w="3820"/>
          </w:cols>
        </w:sectPr>
      </w:pPr>
      <w:r>
        <w:br w:type="column"/>
      </w:r>
      <w:r>
        <w:rPr>
          <w:sz w:val="32"/>
          <w:szCs w:val="32"/>
        </w:rPr>
        <w:lastRenderedPageBreak/>
        <w:t>4.5 kg</w:t>
      </w:r>
    </w:p>
    <w:p w:rsidR="00875696" w:rsidRDefault="00E667B6">
      <w:pPr>
        <w:spacing w:before="32"/>
        <w:jc w:val="right"/>
        <w:rPr>
          <w:sz w:val="16"/>
          <w:szCs w:val="16"/>
        </w:rPr>
      </w:pPr>
      <w:r>
        <w:rPr>
          <w:rFonts w:ascii="Meiryo" w:eastAsia="Meiryo" w:hAnsi="Meiryo" w:cs="Meiryo"/>
          <w:w w:val="98"/>
          <w:sz w:val="28"/>
          <w:szCs w:val="28"/>
        </w:rPr>
        <w:lastRenderedPageBreak/>
        <w:t>⇒</w:t>
      </w:r>
      <w:r>
        <w:rPr>
          <w:rFonts w:ascii="Meiryo" w:eastAsia="Meiryo" w:hAnsi="Meiryo" w:cs="Meiryo"/>
          <w:spacing w:val="-34"/>
          <w:w w:val="98"/>
          <w:sz w:val="28"/>
          <w:szCs w:val="28"/>
        </w:rPr>
        <w:t xml:space="preserve"> </w:t>
      </w:r>
      <w:r>
        <w:rPr>
          <w:i/>
          <w:spacing w:val="5"/>
          <w:w w:val="98"/>
          <w:sz w:val="28"/>
          <w:szCs w:val="28"/>
        </w:rPr>
        <w:t>C</w:t>
      </w:r>
      <w:r>
        <w:rPr>
          <w:spacing w:val="-35"/>
          <w:w w:val="98"/>
          <w:sz w:val="28"/>
          <w:szCs w:val="28"/>
        </w:rPr>
        <w:t>.</w:t>
      </w:r>
      <w:r>
        <w:rPr>
          <w:i/>
          <w:spacing w:val="-8"/>
          <w:w w:val="98"/>
          <w:sz w:val="28"/>
          <w:szCs w:val="28"/>
        </w:rPr>
        <w:t>V</w:t>
      </w:r>
      <w:r>
        <w:rPr>
          <w:w w:val="99"/>
          <w:position w:val="-7"/>
          <w:sz w:val="16"/>
          <w:szCs w:val="16"/>
        </w:rPr>
        <w:t>1</w:t>
      </w:r>
    </w:p>
    <w:p w:rsidR="00875696" w:rsidRDefault="00E667B6">
      <w:pPr>
        <w:spacing w:before="11" w:line="500" w:lineRule="exact"/>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30"/>
          <w:w w:val="68"/>
          <w:position w:val="-4"/>
          <w:sz w:val="28"/>
          <w:szCs w:val="28"/>
        </w:rPr>
        <w:t xml:space="preserve"> </w:t>
      </w:r>
      <w:r>
        <w:rPr>
          <w:position w:val="14"/>
          <w:sz w:val="28"/>
          <w:szCs w:val="28"/>
          <w:u w:val="single" w:color="000000"/>
        </w:rPr>
        <w:t>4.5</w:t>
      </w:r>
      <w:r>
        <w:rPr>
          <w:spacing w:val="-10"/>
          <w:position w:val="14"/>
          <w:sz w:val="28"/>
          <w:szCs w:val="28"/>
        </w:rPr>
        <w:t xml:space="preserve"> </w:t>
      </w:r>
      <w:r>
        <w:rPr>
          <w:position w:val="-4"/>
          <w:sz w:val="28"/>
          <w:szCs w:val="28"/>
        </w:rPr>
        <w:t>*</w:t>
      </w:r>
      <w:r>
        <w:rPr>
          <w:spacing w:val="-52"/>
          <w:position w:val="-4"/>
          <w:sz w:val="28"/>
          <w:szCs w:val="28"/>
        </w:rPr>
        <w:t xml:space="preserve"> </w:t>
      </w:r>
      <w:r>
        <w:rPr>
          <w:spacing w:val="1"/>
          <w:position w:val="-4"/>
          <w:sz w:val="28"/>
          <w:szCs w:val="28"/>
        </w:rPr>
        <w:t>1</w:t>
      </w:r>
      <w:r>
        <w:rPr>
          <w:spacing w:val="-1"/>
          <w:position w:val="-4"/>
          <w:sz w:val="28"/>
          <w:szCs w:val="28"/>
        </w:rPr>
        <w:t>00</w:t>
      </w:r>
      <w:r>
        <w:rPr>
          <w:position w:val="-4"/>
          <w:sz w:val="28"/>
          <w:szCs w:val="28"/>
        </w:rPr>
        <w:t>%</w:t>
      </w:r>
      <w:r>
        <w:rPr>
          <w:spacing w:val="-5"/>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3"/>
          <w:w w:val="68"/>
          <w:position w:val="-4"/>
          <w:sz w:val="28"/>
          <w:szCs w:val="28"/>
        </w:rPr>
        <w:t xml:space="preserve"> </w:t>
      </w:r>
      <w:r>
        <w:rPr>
          <w:position w:val="-4"/>
          <w:sz w:val="28"/>
          <w:szCs w:val="28"/>
        </w:rPr>
        <w:t>6.8%</w:t>
      </w:r>
    </w:p>
    <w:p w:rsidR="00875696" w:rsidRDefault="00E667B6">
      <w:pPr>
        <w:spacing w:line="200" w:lineRule="exact"/>
        <w:ind w:left="270"/>
        <w:rPr>
          <w:sz w:val="28"/>
          <w:szCs w:val="28"/>
        </w:rPr>
        <w:sectPr w:rsidR="00875696">
          <w:type w:val="continuous"/>
          <w:pgSz w:w="11900" w:h="16840"/>
          <w:pgMar w:top="760" w:right="1340" w:bottom="280" w:left="1320" w:header="720" w:footer="720" w:gutter="0"/>
          <w:cols w:num="2" w:space="720" w:equalWidth="0">
            <w:col w:w="5632" w:space="95"/>
            <w:col w:w="3513"/>
          </w:cols>
        </w:sectPr>
      </w:pPr>
      <w:r>
        <w:rPr>
          <w:spacing w:val="1"/>
          <w:position w:val="1"/>
          <w:sz w:val="28"/>
          <w:szCs w:val="28"/>
        </w:rPr>
        <w:t>66</w:t>
      </w:r>
    </w:p>
    <w:p w:rsidR="00875696" w:rsidRDefault="00875696">
      <w:pPr>
        <w:spacing w:before="9" w:line="100" w:lineRule="exact"/>
        <w:rPr>
          <w:sz w:val="10"/>
          <w:szCs w:val="10"/>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before="33"/>
        <w:ind w:left="480" w:right="-77"/>
        <w:rPr>
          <w:sz w:val="32"/>
          <w:szCs w:val="32"/>
        </w:rPr>
      </w:pPr>
      <w:r w:rsidRPr="00D5330D">
        <w:lastRenderedPageBreak/>
        <w:pict>
          <v:group id="_x0000_s4700" style="position:absolute;left:0;text-align:left;margin-left:200pt;margin-top:6.15pt;width:6.35pt;height:0;z-index:-20724;mso-position-horizontal-relative:page" coordorigin="4000,123" coordsize="127,0">
            <v:shape id="_x0000_s4701" style="position:absolute;left:4000;top:123;width:127;height:0" coordorigin="4000,123" coordsize="127,0" path="m4000,123r127,e" filled="f" strokeweight=".17464mm">
              <v:path arrowok="t"/>
            </v:shape>
            <w10:wrap anchorx="page"/>
          </v:group>
        </w:pict>
      </w:r>
      <w:r w:rsidR="00E667B6">
        <w:rPr>
          <w:spacing w:val="-1"/>
          <w:sz w:val="32"/>
          <w:szCs w:val="32"/>
        </w:rPr>
        <w:t>2</w:t>
      </w:r>
      <w:r w:rsidR="00E667B6">
        <w:rPr>
          <w:spacing w:val="1"/>
          <w:position w:val="15"/>
          <w:sz w:val="21"/>
          <w:szCs w:val="21"/>
        </w:rPr>
        <w:t>n</w:t>
      </w:r>
      <w:r w:rsidR="00E667B6">
        <w:rPr>
          <w:position w:val="15"/>
          <w:sz w:val="21"/>
          <w:szCs w:val="21"/>
        </w:rPr>
        <w:t>d</w:t>
      </w:r>
      <w:r w:rsidR="00E667B6">
        <w:rPr>
          <w:spacing w:val="25"/>
          <w:position w:val="15"/>
          <w:sz w:val="21"/>
          <w:szCs w:val="21"/>
        </w:rPr>
        <w:t xml:space="preserve"> </w:t>
      </w:r>
      <w:r w:rsidR="00E667B6">
        <w:rPr>
          <w:sz w:val="32"/>
          <w:szCs w:val="32"/>
        </w:rPr>
        <w:t>data set:</w:t>
      </w:r>
    </w:p>
    <w:p w:rsidR="00875696" w:rsidRDefault="00E667B6">
      <w:pPr>
        <w:spacing w:line="480" w:lineRule="exact"/>
        <w:ind w:right="-68"/>
        <w:rPr>
          <w:sz w:val="32"/>
          <w:szCs w:val="32"/>
        </w:rPr>
      </w:pPr>
      <w:r>
        <w:br w:type="column"/>
      </w:r>
      <w:r>
        <w:rPr>
          <w:i/>
          <w:w w:val="102"/>
          <w:sz w:val="27"/>
          <w:szCs w:val="27"/>
        </w:rPr>
        <w:lastRenderedPageBreak/>
        <w:t>x</w:t>
      </w:r>
      <w:r>
        <w:rPr>
          <w:i/>
          <w:spacing w:val="-34"/>
          <w:sz w:val="27"/>
          <w:szCs w:val="27"/>
        </w:rPr>
        <w:t xml:space="preserve"> </w:t>
      </w:r>
      <w:r>
        <w:rPr>
          <w:position w:val="-1"/>
          <w:sz w:val="16"/>
          <w:szCs w:val="16"/>
        </w:rPr>
        <w:t xml:space="preserve">2 </w:t>
      </w:r>
      <w:r>
        <w:rPr>
          <w:spacing w:val="31"/>
          <w:position w:val="-1"/>
          <w:sz w:val="16"/>
          <w:szCs w:val="16"/>
        </w:rPr>
        <w:t xml:space="preserve"> </w:t>
      </w:r>
      <w:r>
        <w:rPr>
          <w:rFonts w:ascii="Meiryo" w:eastAsia="Meiryo" w:hAnsi="Meiryo" w:cs="Meiryo"/>
          <w:w w:val="69"/>
          <w:sz w:val="27"/>
          <w:szCs w:val="27"/>
        </w:rPr>
        <w:t>=</w:t>
      </w:r>
      <w:r>
        <w:rPr>
          <w:rFonts w:ascii="Meiryo" w:eastAsia="Meiryo" w:hAnsi="Meiryo" w:cs="Meiryo"/>
          <w:spacing w:val="-40"/>
          <w:sz w:val="27"/>
          <w:szCs w:val="27"/>
        </w:rPr>
        <w:t xml:space="preserve"> </w:t>
      </w:r>
      <w:r>
        <w:rPr>
          <w:position w:val="1"/>
          <w:sz w:val="32"/>
          <w:szCs w:val="32"/>
        </w:rPr>
        <w:t>36 kg,</w:t>
      </w:r>
    </w:p>
    <w:p w:rsidR="00875696" w:rsidRDefault="00E667B6">
      <w:pPr>
        <w:spacing w:line="480" w:lineRule="exact"/>
        <w:ind w:right="-69"/>
        <w:rPr>
          <w:rFonts w:ascii="Meiryo" w:eastAsia="Meiryo" w:hAnsi="Meiryo" w:cs="Meiryo"/>
          <w:sz w:val="27"/>
          <w:szCs w:val="27"/>
        </w:rPr>
      </w:pPr>
      <w:r>
        <w:br w:type="column"/>
      </w:r>
      <w:r>
        <w:rPr>
          <w:i/>
          <w:w w:val="102"/>
          <w:sz w:val="27"/>
          <w:szCs w:val="27"/>
        </w:rPr>
        <w:lastRenderedPageBreak/>
        <w:t>S</w:t>
      </w:r>
      <w:r>
        <w:rPr>
          <w:i/>
          <w:spacing w:val="-37"/>
          <w:sz w:val="27"/>
          <w:szCs w:val="27"/>
        </w:rPr>
        <w:t xml:space="preserve"> </w:t>
      </w:r>
      <w:r>
        <w:rPr>
          <w:position w:val="-7"/>
          <w:sz w:val="16"/>
          <w:szCs w:val="16"/>
        </w:rPr>
        <w:t xml:space="preserve">2 </w:t>
      </w:r>
      <w:r>
        <w:rPr>
          <w:spacing w:val="31"/>
          <w:position w:val="-7"/>
          <w:sz w:val="16"/>
          <w:szCs w:val="16"/>
        </w:rPr>
        <w:t xml:space="preserve"> </w:t>
      </w:r>
      <w:r>
        <w:rPr>
          <w:rFonts w:ascii="Meiryo" w:eastAsia="Meiryo" w:hAnsi="Meiryo" w:cs="Meiryo"/>
          <w:w w:val="69"/>
          <w:sz w:val="27"/>
          <w:szCs w:val="27"/>
        </w:rPr>
        <w:t>=</w:t>
      </w:r>
    </w:p>
    <w:p w:rsidR="00875696" w:rsidRDefault="00E667B6">
      <w:pPr>
        <w:spacing w:before="80"/>
        <w:rPr>
          <w:sz w:val="32"/>
          <w:szCs w:val="32"/>
        </w:rPr>
        <w:sectPr w:rsidR="00875696">
          <w:type w:val="continuous"/>
          <w:pgSz w:w="11900" w:h="16840"/>
          <w:pgMar w:top="760" w:right="1340" w:bottom="280" w:left="1320" w:header="720" w:footer="720" w:gutter="0"/>
          <w:cols w:num="4" w:space="720" w:equalWidth="0">
            <w:col w:w="1989" w:space="700"/>
            <w:col w:w="1351" w:space="799"/>
            <w:col w:w="512" w:space="129"/>
            <w:col w:w="3760"/>
          </w:cols>
        </w:sectPr>
      </w:pPr>
      <w:r>
        <w:br w:type="column"/>
      </w:r>
      <w:r>
        <w:rPr>
          <w:sz w:val="32"/>
          <w:szCs w:val="32"/>
        </w:rPr>
        <w:lastRenderedPageBreak/>
        <w:t>4.5 kg</w:t>
      </w:r>
    </w:p>
    <w:p w:rsidR="00875696" w:rsidRDefault="00E667B6">
      <w:pPr>
        <w:spacing w:before="40"/>
        <w:jc w:val="right"/>
        <w:rPr>
          <w:sz w:val="16"/>
          <w:szCs w:val="16"/>
        </w:rPr>
      </w:pPr>
      <w:r>
        <w:rPr>
          <w:rFonts w:ascii="Meiryo" w:eastAsia="Meiryo" w:hAnsi="Meiryo" w:cs="Meiryo"/>
          <w:w w:val="98"/>
          <w:sz w:val="28"/>
          <w:szCs w:val="28"/>
        </w:rPr>
        <w:lastRenderedPageBreak/>
        <w:t>⇒</w:t>
      </w:r>
      <w:r>
        <w:rPr>
          <w:rFonts w:ascii="Meiryo" w:eastAsia="Meiryo" w:hAnsi="Meiryo" w:cs="Meiryo"/>
          <w:spacing w:val="-36"/>
          <w:w w:val="98"/>
          <w:sz w:val="28"/>
          <w:szCs w:val="28"/>
        </w:rPr>
        <w:t xml:space="preserve"> </w:t>
      </w:r>
      <w:r>
        <w:rPr>
          <w:i/>
          <w:spacing w:val="6"/>
          <w:w w:val="98"/>
          <w:sz w:val="28"/>
          <w:szCs w:val="28"/>
        </w:rPr>
        <w:t>C</w:t>
      </w:r>
      <w:r>
        <w:rPr>
          <w:spacing w:val="-35"/>
          <w:w w:val="98"/>
          <w:sz w:val="28"/>
          <w:szCs w:val="28"/>
        </w:rPr>
        <w:t>.</w:t>
      </w:r>
      <w:r>
        <w:rPr>
          <w:i/>
          <w:spacing w:val="9"/>
          <w:w w:val="98"/>
          <w:sz w:val="28"/>
          <w:szCs w:val="28"/>
        </w:rPr>
        <w:t>V</w:t>
      </w:r>
      <w:r>
        <w:rPr>
          <w:w w:val="99"/>
          <w:position w:val="-7"/>
          <w:sz w:val="16"/>
          <w:szCs w:val="16"/>
        </w:rPr>
        <w:t>2</w:t>
      </w:r>
    </w:p>
    <w:p w:rsidR="00875696" w:rsidRDefault="00E667B6">
      <w:pPr>
        <w:spacing w:before="18" w:line="500" w:lineRule="exact"/>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30"/>
          <w:w w:val="68"/>
          <w:position w:val="-4"/>
          <w:sz w:val="28"/>
          <w:szCs w:val="28"/>
        </w:rPr>
        <w:t xml:space="preserve"> </w:t>
      </w:r>
      <w:r>
        <w:rPr>
          <w:position w:val="14"/>
          <w:sz w:val="28"/>
          <w:szCs w:val="28"/>
          <w:u w:val="single" w:color="000000"/>
        </w:rPr>
        <w:t>4.5</w:t>
      </w:r>
      <w:r>
        <w:rPr>
          <w:spacing w:val="-10"/>
          <w:position w:val="14"/>
          <w:sz w:val="28"/>
          <w:szCs w:val="28"/>
        </w:rPr>
        <w:t xml:space="preserve"> </w:t>
      </w:r>
      <w:r>
        <w:rPr>
          <w:position w:val="-4"/>
          <w:sz w:val="28"/>
          <w:szCs w:val="28"/>
        </w:rPr>
        <w:t>*</w:t>
      </w:r>
      <w:r>
        <w:rPr>
          <w:spacing w:val="-52"/>
          <w:position w:val="-4"/>
          <w:sz w:val="28"/>
          <w:szCs w:val="28"/>
        </w:rPr>
        <w:t xml:space="preserve"> </w:t>
      </w:r>
      <w:r>
        <w:rPr>
          <w:position w:val="-4"/>
          <w:sz w:val="28"/>
          <w:szCs w:val="28"/>
        </w:rPr>
        <w:t>10</w:t>
      </w:r>
      <w:r>
        <w:rPr>
          <w:spacing w:val="-1"/>
          <w:position w:val="-4"/>
          <w:sz w:val="28"/>
          <w:szCs w:val="28"/>
        </w:rPr>
        <w:t>0</w:t>
      </w:r>
      <w:r>
        <w:rPr>
          <w:position w:val="-4"/>
          <w:sz w:val="28"/>
          <w:szCs w:val="28"/>
        </w:rPr>
        <w:t>%</w:t>
      </w:r>
      <w:r>
        <w:rPr>
          <w:spacing w:val="-6"/>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59"/>
          <w:position w:val="-4"/>
          <w:sz w:val="28"/>
          <w:szCs w:val="28"/>
        </w:rPr>
        <w:t xml:space="preserve"> </w:t>
      </w:r>
      <w:r>
        <w:rPr>
          <w:position w:val="-4"/>
          <w:sz w:val="28"/>
          <w:szCs w:val="28"/>
        </w:rPr>
        <w:t>1</w:t>
      </w:r>
      <w:r>
        <w:rPr>
          <w:spacing w:val="-1"/>
          <w:position w:val="-4"/>
          <w:sz w:val="28"/>
          <w:szCs w:val="28"/>
        </w:rPr>
        <w:t>2</w:t>
      </w:r>
      <w:r>
        <w:rPr>
          <w:position w:val="-4"/>
          <w:sz w:val="28"/>
          <w:szCs w:val="28"/>
        </w:rPr>
        <w:t>.5%</w:t>
      </w:r>
    </w:p>
    <w:p w:rsidR="00875696" w:rsidRDefault="00E667B6">
      <w:pPr>
        <w:spacing w:line="200" w:lineRule="exact"/>
        <w:ind w:left="268"/>
        <w:rPr>
          <w:sz w:val="28"/>
          <w:szCs w:val="28"/>
        </w:rPr>
        <w:sectPr w:rsidR="00875696">
          <w:type w:val="continuous"/>
          <w:pgSz w:w="11900" w:h="16840"/>
          <w:pgMar w:top="760" w:right="1340" w:bottom="280" w:left="1320" w:header="720" w:footer="720" w:gutter="0"/>
          <w:cols w:num="2" w:space="720" w:equalWidth="0">
            <w:col w:w="5648" w:space="107"/>
            <w:col w:w="3485"/>
          </w:cols>
        </w:sectPr>
      </w:pPr>
      <w:r>
        <w:rPr>
          <w:sz w:val="28"/>
          <w:szCs w:val="28"/>
        </w:rPr>
        <w:t>36</w:t>
      </w:r>
    </w:p>
    <w:p w:rsidR="00875696" w:rsidRDefault="00D5330D">
      <w:pPr>
        <w:spacing w:before="20"/>
        <w:ind w:left="480" w:right="-68"/>
        <w:rPr>
          <w:sz w:val="32"/>
          <w:szCs w:val="32"/>
        </w:rPr>
      </w:pPr>
      <w:r w:rsidRPr="00D5330D">
        <w:lastRenderedPageBreak/>
        <w:pict>
          <v:shape id="_x0000_s4699" type="#_x0000_t202" style="position:absolute;left:0;text-align:left;margin-left:185.95pt;margin-top:13.15pt;width:3.55pt;height:7.1pt;z-index:-20723;mso-position-horizontal-relative:page" filled="f" stroked="f">
            <v:textbox inset="0,0,0,0">
              <w:txbxContent>
                <w:p w:rsidR="000653A5" w:rsidRDefault="000653A5">
                  <w:pPr>
                    <w:spacing w:line="140" w:lineRule="exact"/>
                    <w:ind w:right="-41"/>
                    <w:rPr>
                      <w:sz w:val="14"/>
                      <w:szCs w:val="14"/>
                    </w:rPr>
                  </w:pPr>
                  <w:r>
                    <w:rPr>
                      <w:w w:val="101"/>
                      <w:sz w:val="14"/>
                      <w:szCs w:val="14"/>
                    </w:rPr>
                    <w:t>1</w:t>
                  </w:r>
                </w:p>
              </w:txbxContent>
            </v:textbox>
            <w10:wrap anchorx="page"/>
          </v:shape>
        </w:pict>
      </w:r>
      <w:r w:rsidR="00E667B6">
        <w:rPr>
          <w:sz w:val="32"/>
          <w:szCs w:val="32"/>
        </w:rPr>
        <w:t>Since</w:t>
      </w:r>
    </w:p>
    <w:p w:rsidR="00875696" w:rsidRDefault="00E667B6">
      <w:pPr>
        <w:spacing w:before="92" w:line="300" w:lineRule="exact"/>
        <w:ind w:right="-63"/>
        <w:rPr>
          <w:sz w:val="14"/>
          <w:szCs w:val="14"/>
        </w:rPr>
      </w:pPr>
      <w:r>
        <w:br w:type="column"/>
      </w:r>
      <w:r>
        <w:rPr>
          <w:i/>
          <w:spacing w:val="2"/>
          <w:w w:val="101"/>
          <w:position w:val="2"/>
          <w:sz w:val="24"/>
          <w:szCs w:val="24"/>
        </w:rPr>
        <w:lastRenderedPageBreak/>
        <w:t>C</w:t>
      </w:r>
      <w:r>
        <w:rPr>
          <w:spacing w:val="-31"/>
          <w:w w:val="101"/>
          <w:position w:val="2"/>
          <w:sz w:val="24"/>
          <w:szCs w:val="24"/>
        </w:rPr>
        <w:t>.</w:t>
      </w:r>
      <w:r>
        <w:rPr>
          <w:i/>
          <w:w w:val="101"/>
          <w:position w:val="2"/>
          <w:sz w:val="24"/>
          <w:szCs w:val="24"/>
        </w:rPr>
        <w:t>V</w:t>
      </w:r>
      <w:r>
        <w:rPr>
          <w:w w:val="101"/>
          <w:position w:val="-4"/>
          <w:sz w:val="14"/>
          <w:szCs w:val="14"/>
        </w:rPr>
        <w:t>2</w:t>
      </w:r>
    </w:p>
    <w:p w:rsidR="00875696" w:rsidRDefault="00E667B6">
      <w:pPr>
        <w:spacing w:line="380" w:lineRule="exact"/>
        <w:rPr>
          <w:sz w:val="32"/>
          <w:szCs w:val="32"/>
        </w:rPr>
        <w:sectPr w:rsidR="00875696">
          <w:type w:val="continuous"/>
          <w:pgSz w:w="11900" w:h="16840"/>
          <w:pgMar w:top="760" w:right="1340" w:bottom="280" w:left="1320" w:header="720" w:footer="720" w:gutter="0"/>
          <w:cols w:num="3" w:space="720" w:equalWidth="0">
            <w:col w:w="1193" w:space="185"/>
            <w:col w:w="415" w:space="92"/>
            <w:col w:w="7355"/>
          </w:cols>
        </w:sectPr>
      </w:pPr>
      <w:r>
        <w:br w:type="column"/>
      </w:r>
      <w:r>
        <w:rPr>
          <w:rFonts w:ascii="Meiryo" w:eastAsia="Meiryo" w:hAnsi="Meiryo" w:cs="Meiryo"/>
          <w:w w:val="69"/>
          <w:sz w:val="24"/>
          <w:szCs w:val="24"/>
        </w:rPr>
        <w:lastRenderedPageBreak/>
        <w:t>&gt;</w:t>
      </w:r>
      <w:r>
        <w:rPr>
          <w:rFonts w:ascii="Meiryo" w:eastAsia="Meiryo" w:hAnsi="Meiryo" w:cs="Meiryo"/>
          <w:spacing w:val="-3"/>
          <w:w w:val="69"/>
          <w:sz w:val="24"/>
          <w:szCs w:val="24"/>
        </w:rPr>
        <w:t xml:space="preserve"> </w:t>
      </w:r>
      <w:r>
        <w:rPr>
          <w:i/>
          <w:spacing w:val="2"/>
          <w:sz w:val="24"/>
          <w:szCs w:val="24"/>
        </w:rPr>
        <w:t>C</w:t>
      </w:r>
      <w:r>
        <w:rPr>
          <w:spacing w:val="-31"/>
          <w:sz w:val="24"/>
          <w:szCs w:val="24"/>
        </w:rPr>
        <w:t>.</w:t>
      </w:r>
      <w:r>
        <w:rPr>
          <w:i/>
          <w:sz w:val="24"/>
          <w:szCs w:val="24"/>
        </w:rPr>
        <w:t>V</w:t>
      </w:r>
      <w:r>
        <w:rPr>
          <w:i/>
          <w:spacing w:val="33"/>
          <w:sz w:val="24"/>
          <w:szCs w:val="24"/>
        </w:rPr>
        <w:t xml:space="preserve"> </w:t>
      </w:r>
      <w:r>
        <w:rPr>
          <w:sz w:val="32"/>
          <w:szCs w:val="32"/>
        </w:rPr>
        <w:t>,</w:t>
      </w:r>
      <w:r>
        <w:rPr>
          <w:spacing w:val="76"/>
          <w:sz w:val="32"/>
          <w:szCs w:val="32"/>
        </w:rPr>
        <w:t xml:space="preserve"> </w:t>
      </w:r>
      <w:r>
        <w:rPr>
          <w:sz w:val="32"/>
          <w:szCs w:val="32"/>
        </w:rPr>
        <w:t>the</w:t>
      </w:r>
      <w:r>
        <w:rPr>
          <w:spacing w:val="76"/>
          <w:sz w:val="32"/>
          <w:szCs w:val="32"/>
        </w:rPr>
        <w:t xml:space="preserve"> </w:t>
      </w:r>
      <w:r>
        <w:rPr>
          <w:sz w:val="32"/>
          <w:szCs w:val="32"/>
        </w:rPr>
        <w:t>relative</w:t>
      </w:r>
      <w:r>
        <w:rPr>
          <w:spacing w:val="76"/>
          <w:sz w:val="32"/>
          <w:szCs w:val="32"/>
        </w:rPr>
        <w:t xml:space="preserve"> </w:t>
      </w:r>
      <w:r>
        <w:rPr>
          <w:sz w:val="32"/>
          <w:szCs w:val="32"/>
        </w:rPr>
        <w:t>variability</w:t>
      </w:r>
      <w:r>
        <w:rPr>
          <w:spacing w:val="76"/>
          <w:sz w:val="32"/>
          <w:szCs w:val="32"/>
        </w:rPr>
        <w:t xml:space="preserve"> </w:t>
      </w:r>
      <w:r>
        <w:rPr>
          <w:sz w:val="32"/>
          <w:szCs w:val="32"/>
        </w:rPr>
        <w:t>of</w:t>
      </w:r>
      <w:r>
        <w:rPr>
          <w:spacing w:val="76"/>
          <w:sz w:val="32"/>
          <w:szCs w:val="32"/>
        </w:rPr>
        <w:t xml:space="preserve"> </w:t>
      </w:r>
      <w:r>
        <w:rPr>
          <w:sz w:val="32"/>
          <w:szCs w:val="32"/>
        </w:rPr>
        <w:t>the</w:t>
      </w:r>
      <w:r>
        <w:rPr>
          <w:spacing w:val="76"/>
          <w:sz w:val="32"/>
          <w:szCs w:val="32"/>
        </w:rPr>
        <w:t xml:space="preserve"> </w:t>
      </w:r>
      <w:r>
        <w:rPr>
          <w:spacing w:val="-2"/>
          <w:sz w:val="32"/>
          <w:szCs w:val="32"/>
        </w:rPr>
        <w:t>2</w:t>
      </w:r>
      <w:r>
        <w:rPr>
          <w:spacing w:val="1"/>
          <w:position w:val="15"/>
          <w:sz w:val="21"/>
          <w:szCs w:val="21"/>
        </w:rPr>
        <w:t>n</w:t>
      </w:r>
      <w:r>
        <w:rPr>
          <w:position w:val="15"/>
          <w:sz w:val="21"/>
          <w:szCs w:val="21"/>
        </w:rPr>
        <w:t xml:space="preserve">d </w:t>
      </w:r>
      <w:r>
        <w:rPr>
          <w:spacing w:val="48"/>
          <w:position w:val="15"/>
          <w:sz w:val="21"/>
          <w:szCs w:val="21"/>
        </w:rPr>
        <w:t xml:space="preserve"> </w:t>
      </w:r>
      <w:r>
        <w:rPr>
          <w:sz w:val="32"/>
          <w:szCs w:val="32"/>
        </w:rPr>
        <w:t>data</w:t>
      </w:r>
      <w:r>
        <w:rPr>
          <w:spacing w:val="76"/>
          <w:sz w:val="32"/>
          <w:szCs w:val="32"/>
        </w:rPr>
        <w:t xml:space="preserve"> </w:t>
      </w:r>
      <w:r>
        <w:rPr>
          <w:sz w:val="32"/>
          <w:szCs w:val="32"/>
        </w:rPr>
        <w:t>set</w:t>
      </w:r>
      <w:r>
        <w:rPr>
          <w:spacing w:val="76"/>
          <w:sz w:val="32"/>
          <w:szCs w:val="32"/>
        </w:rPr>
        <w:t xml:space="preserve"> </w:t>
      </w:r>
      <w:r>
        <w:rPr>
          <w:sz w:val="32"/>
          <w:szCs w:val="32"/>
        </w:rPr>
        <w:t>is</w:t>
      </w:r>
    </w:p>
    <w:p w:rsidR="00875696" w:rsidRDefault="00E667B6">
      <w:pPr>
        <w:spacing w:line="38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larger than the relati</w:t>
      </w:r>
      <w:r>
        <w:rPr>
          <w:spacing w:val="-1"/>
          <w:position w:val="-1"/>
          <w:sz w:val="32"/>
          <w:szCs w:val="32"/>
        </w:rPr>
        <w:t>v</w:t>
      </w:r>
      <w:r>
        <w:rPr>
          <w:position w:val="-1"/>
          <w:sz w:val="32"/>
          <w:szCs w:val="32"/>
        </w:rPr>
        <w:t xml:space="preserve">e variability of the </w:t>
      </w:r>
      <w:r>
        <w:rPr>
          <w:spacing w:val="-1"/>
          <w:position w:val="-1"/>
          <w:sz w:val="32"/>
          <w:szCs w:val="32"/>
        </w:rPr>
        <w:t>1</w:t>
      </w:r>
      <w:r>
        <w:rPr>
          <w:position w:val="14"/>
          <w:sz w:val="21"/>
          <w:szCs w:val="21"/>
        </w:rPr>
        <w:t>st</w:t>
      </w:r>
      <w:r>
        <w:rPr>
          <w:spacing w:val="28"/>
          <w:position w:val="14"/>
          <w:sz w:val="21"/>
          <w:szCs w:val="21"/>
        </w:rPr>
        <w:t xml:space="preserve"> </w:t>
      </w:r>
      <w:r>
        <w:rPr>
          <w:position w:val="-1"/>
          <w:sz w:val="32"/>
          <w:szCs w:val="32"/>
        </w:rPr>
        <w:t>da</w:t>
      </w:r>
      <w:r>
        <w:rPr>
          <w:spacing w:val="-1"/>
          <w:position w:val="-1"/>
          <w:sz w:val="32"/>
          <w:szCs w:val="32"/>
        </w:rPr>
        <w:t>t</w:t>
      </w:r>
      <w:r>
        <w:rPr>
          <w:position w:val="-1"/>
          <w:sz w:val="32"/>
          <w:szCs w:val="32"/>
        </w:rPr>
        <w:t>a</w:t>
      </w:r>
      <w:r>
        <w:rPr>
          <w:spacing w:val="1"/>
          <w:position w:val="-1"/>
          <w:sz w:val="32"/>
          <w:szCs w:val="32"/>
        </w:rPr>
        <w:t xml:space="preserve"> </w:t>
      </w:r>
      <w:r>
        <w:rPr>
          <w:spacing w:val="-1"/>
          <w:position w:val="-1"/>
          <w:sz w:val="32"/>
          <w:szCs w:val="32"/>
        </w:rPr>
        <w:t>s</w:t>
      </w:r>
      <w:r>
        <w:rPr>
          <w:spacing w:val="1"/>
          <w:position w:val="-1"/>
          <w:sz w:val="32"/>
          <w:szCs w:val="32"/>
        </w:rPr>
        <w:t>e</w:t>
      </w:r>
      <w:r>
        <w:rPr>
          <w:position w:val="-1"/>
          <w:sz w:val="32"/>
          <w:szCs w:val="32"/>
        </w:rPr>
        <w:t>t.</w:t>
      </w:r>
    </w:p>
    <w:p w:rsidR="00875696" w:rsidRDefault="00875696">
      <w:pPr>
        <w:spacing w:before="2" w:line="220" w:lineRule="exact"/>
        <w:rPr>
          <w:sz w:val="22"/>
          <w:szCs w:val="22"/>
        </w:rPr>
      </w:pPr>
    </w:p>
    <w:p w:rsidR="00875696" w:rsidRDefault="00E667B6">
      <w:pPr>
        <w:spacing w:before="19" w:line="360" w:lineRule="exact"/>
        <w:ind w:left="480"/>
        <w:rPr>
          <w:sz w:val="32"/>
          <w:szCs w:val="32"/>
        </w:rPr>
        <w:sectPr w:rsidR="00875696">
          <w:pgSz w:w="11900" w:h="16840"/>
          <w:pgMar w:top="1180" w:right="1340" w:bottom="280" w:left="1320" w:header="734" w:footer="1424" w:gutter="0"/>
          <w:cols w:space="720"/>
        </w:sectPr>
      </w:pPr>
      <w:r>
        <w:rPr>
          <w:position w:val="-1"/>
          <w:sz w:val="32"/>
          <w:szCs w:val="32"/>
        </w:rPr>
        <w:t>If</w:t>
      </w:r>
      <w:r>
        <w:rPr>
          <w:spacing w:val="2"/>
          <w:position w:val="-1"/>
          <w:sz w:val="32"/>
          <w:szCs w:val="32"/>
        </w:rPr>
        <w:t xml:space="preserve"> </w:t>
      </w:r>
      <w:r>
        <w:rPr>
          <w:position w:val="-1"/>
          <w:sz w:val="32"/>
          <w:szCs w:val="32"/>
        </w:rPr>
        <w:t>we</w:t>
      </w:r>
      <w:r>
        <w:rPr>
          <w:spacing w:val="2"/>
          <w:position w:val="-1"/>
          <w:sz w:val="32"/>
          <w:szCs w:val="32"/>
        </w:rPr>
        <w:t xml:space="preserve"> </w:t>
      </w:r>
      <w:r>
        <w:rPr>
          <w:position w:val="-1"/>
          <w:sz w:val="32"/>
          <w:szCs w:val="32"/>
        </w:rPr>
        <w:t>use</w:t>
      </w:r>
      <w:r>
        <w:rPr>
          <w:spacing w:val="2"/>
          <w:position w:val="-1"/>
          <w:sz w:val="32"/>
          <w:szCs w:val="32"/>
        </w:rPr>
        <w:t xml:space="preserve"> </w:t>
      </w:r>
      <w:r>
        <w:rPr>
          <w:position w:val="-1"/>
          <w:sz w:val="32"/>
          <w:szCs w:val="32"/>
        </w:rPr>
        <w:t>the</w:t>
      </w:r>
      <w:r>
        <w:rPr>
          <w:spacing w:val="2"/>
          <w:position w:val="-1"/>
          <w:sz w:val="32"/>
          <w:szCs w:val="32"/>
        </w:rPr>
        <w:t xml:space="preserve"> </w:t>
      </w:r>
      <w:r>
        <w:rPr>
          <w:position w:val="-1"/>
          <w:sz w:val="32"/>
          <w:szCs w:val="32"/>
        </w:rPr>
        <w:t>standard</w:t>
      </w:r>
      <w:r>
        <w:rPr>
          <w:spacing w:val="2"/>
          <w:position w:val="-1"/>
          <w:sz w:val="32"/>
          <w:szCs w:val="32"/>
        </w:rPr>
        <w:t xml:space="preserve"> </w:t>
      </w:r>
      <w:r>
        <w:rPr>
          <w:position w:val="-1"/>
          <w:sz w:val="32"/>
          <w:szCs w:val="32"/>
        </w:rPr>
        <w:t>deviation</w:t>
      </w:r>
      <w:r>
        <w:rPr>
          <w:spacing w:val="2"/>
          <w:position w:val="-1"/>
          <w:sz w:val="32"/>
          <w:szCs w:val="32"/>
        </w:rPr>
        <w:t xml:space="preserve"> </w:t>
      </w:r>
      <w:r>
        <w:rPr>
          <w:position w:val="-1"/>
          <w:sz w:val="32"/>
          <w:szCs w:val="32"/>
        </w:rPr>
        <w:t>to</w:t>
      </w:r>
      <w:r>
        <w:rPr>
          <w:spacing w:val="2"/>
          <w:position w:val="-1"/>
          <w:sz w:val="32"/>
          <w:szCs w:val="32"/>
        </w:rPr>
        <w:t xml:space="preserve"> </w:t>
      </w:r>
      <w:r>
        <w:rPr>
          <w:position w:val="-1"/>
          <w:sz w:val="32"/>
          <w:szCs w:val="32"/>
        </w:rPr>
        <w:t>compare</w:t>
      </w:r>
      <w:r>
        <w:rPr>
          <w:spacing w:val="1"/>
          <w:position w:val="-1"/>
          <w:sz w:val="32"/>
          <w:szCs w:val="32"/>
        </w:rPr>
        <w:t xml:space="preserve"> </w:t>
      </w:r>
      <w:r>
        <w:rPr>
          <w:position w:val="-1"/>
          <w:sz w:val="32"/>
          <w:szCs w:val="32"/>
        </w:rPr>
        <w:t>the</w:t>
      </w:r>
      <w:r>
        <w:rPr>
          <w:spacing w:val="2"/>
          <w:position w:val="-1"/>
          <w:sz w:val="32"/>
          <w:szCs w:val="32"/>
        </w:rPr>
        <w:t xml:space="preserve"> </w:t>
      </w:r>
      <w:r>
        <w:rPr>
          <w:position w:val="-1"/>
          <w:sz w:val="32"/>
          <w:szCs w:val="32"/>
        </w:rPr>
        <w:t>variability</w:t>
      </w:r>
      <w:r>
        <w:rPr>
          <w:spacing w:val="2"/>
          <w:position w:val="-1"/>
          <w:sz w:val="32"/>
          <w:szCs w:val="32"/>
        </w:rPr>
        <w:t xml:space="preserve"> </w:t>
      </w:r>
      <w:r>
        <w:rPr>
          <w:position w:val="-1"/>
          <w:sz w:val="32"/>
          <w:szCs w:val="32"/>
        </w:rPr>
        <w:t>of</w:t>
      </w:r>
      <w:r>
        <w:rPr>
          <w:spacing w:val="2"/>
          <w:position w:val="-1"/>
          <w:sz w:val="32"/>
          <w:szCs w:val="32"/>
        </w:rPr>
        <w:t xml:space="preserve"> </w:t>
      </w:r>
      <w:r>
        <w:rPr>
          <w:position w:val="-1"/>
          <w:sz w:val="32"/>
          <w:szCs w:val="32"/>
        </w:rPr>
        <w:t>the</w:t>
      </w:r>
    </w:p>
    <w:p w:rsidR="00875696" w:rsidRDefault="00E667B6">
      <w:pPr>
        <w:spacing w:before="7" w:line="360" w:lineRule="exact"/>
        <w:ind w:left="480" w:right="-68"/>
        <w:rPr>
          <w:sz w:val="32"/>
          <w:szCs w:val="32"/>
        </w:rPr>
      </w:pPr>
      <w:r>
        <w:rPr>
          <w:position w:val="-1"/>
          <w:sz w:val="32"/>
          <w:szCs w:val="32"/>
        </w:rPr>
        <w:lastRenderedPageBreak/>
        <w:t>two</w:t>
      </w:r>
      <w:r>
        <w:rPr>
          <w:spacing w:val="36"/>
          <w:position w:val="-1"/>
          <w:sz w:val="32"/>
          <w:szCs w:val="32"/>
        </w:rPr>
        <w:t xml:space="preserve"> </w:t>
      </w:r>
      <w:r>
        <w:rPr>
          <w:position w:val="-1"/>
          <w:sz w:val="32"/>
          <w:szCs w:val="32"/>
        </w:rPr>
        <w:t>data</w:t>
      </w:r>
    </w:p>
    <w:p w:rsidR="00875696" w:rsidRDefault="00E667B6">
      <w:pPr>
        <w:spacing w:before="7" w:line="360" w:lineRule="exact"/>
        <w:rPr>
          <w:sz w:val="32"/>
          <w:szCs w:val="32"/>
        </w:rPr>
        <w:sectPr w:rsidR="00875696">
          <w:type w:val="continuous"/>
          <w:pgSz w:w="11900" w:h="16840"/>
          <w:pgMar w:top="760" w:right="1340" w:bottom="280" w:left="1320" w:header="720" w:footer="720" w:gutter="0"/>
          <w:cols w:num="2" w:space="720" w:equalWidth="0">
            <w:col w:w="1610" w:space="115"/>
            <w:col w:w="7515"/>
          </w:cols>
        </w:sectPr>
      </w:pPr>
      <w:r>
        <w:br w:type="column"/>
      </w:r>
      <w:r>
        <w:rPr>
          <w:position w:val="-1"/>
          <w:sz w:val="32"/>
          <w:szCs w:val="32"/>
        </w:rPr>
        <w:lastRenderedPageBreak/>
        <w:t>sets,</w:t>
      </w:r>
      <w:r>
        <w:rPr>
          <w:spacing w:val="36"/>
          <w:position w:val="-1"/>
          <w:sz w:val="32"/>
          <w:szCs w:val="32"/>
        </w:rPr>
        <w:t xml:space="preserve"> </w:t>
      </w:r>
      <w:r>
        <w:rPr>
          <w:position w:val="-1"/>
          <w:sz w:val="32"/>
          <w:szCs w:val="32"/>
        </w:rPr>
        <w:t>we</w:t>
      </w:r>
      <w:r>
        <w:rPr>
          <w:spacing w:val="36"/>
          <w:position w:val="-1"/>
          <w:sz w:val="32"/>
          <w:szCs w:val="32"/>
        </w:rPr>
        <w:t xml:space="preserve"> </w:t>
      </w:r>
      <w:r>
        <w:rPr>
          <w:position w:val="-1"/>
          <w:sz w:val="32"/>
          <w:szCs w:val="32"/>
        </w:rPr>
        <w:t>will</w:t>
      </w:r>
      <w:r>
        <w:rPr>
          <w:spacing w:val="36"/>
          <w:position w:val="-1"/>
          <w:sz w:val="32"/>
          <w:szCs w:val="32"/>
        </w:rPr>
        <w:t xml:space="preserve"> </w:t>
      </w:r>
      <w:r>
        <w:rPr>
          <w:position w:val="-1"/>
          <w:sz w:val="32"/>
          <w:szCs w:val="32"/>
        </w:rPr>
        <w:t>wrongly</w:t>
      </w:r>
      <w:r>
        <w:rPr>
          <w:spacing w:val="36"/>
          <w:position w:val="-1"/>
          <w:sz w:val="32"/>
          <w:szCs w:val="32"/>
        </w:rPr>
        <w:t xml:space="preserve"> </w:t>
      </w:r>
      <w:r>
        <w:rPr>
          <w:position w:val="-1"/>
          <w:sz w:val="32"/>
          <w:szCs w:val="32"/>
        </w:rPr>
        <w:t>c</w:t>
      </w:r>
      <w:r>
        <w:rPr>
          <w:spacing w:val="-1"/>
          <w:position w:val="-1"/>
          <w:sz w:val="32"/>
          <w:szCs w:val="32"/>
        </w:rPr>
        <w:t>o</w:t>
      </w:r>
      <w:r>
        <w:rPr>
          <w:position w:val="-1"/>
          <w:sz w:val="32"/>
          <w:szCs w:val="32"/>
        </w:rPr>
        <w:t>nclude</w:t>
      </w:r>
      <w:r>
        <w:rPr>
          <w:spacing w:val="36"/>
          <w:position w:val="-1"/>
          <w:sz w:val="32"/>
          <w:szCs w:val="32"/>
        </w:rPr>
        <w:t xml:space="preserve"> </w:t>
      </w:r>
      <w:r>
        <w:rPr>
          <w:position w:val="-1"/>
          <w:sz w:val="32"/>
          <w:szCs w:val="32"/>
        </w:rPr>
        <w:t>that</w:t>
      </w:r>
      <w:r>
        <w:rPr>
          <w:spacing w:val="36"/>
          <w:position w:val="-1"/>
          <w:sz w:val="32"/>
          <w:szCs w:val="32"/>
        </w:rPr>
        <w:t xml:space="preserve"> </w:t>
      </w:r>
      <w:r>
        <w:rPr>
          <w:position w:val="-1"/>
          <w:sz w:val="32"/>
          <w:szCs w:val="32"/>
        </w:rPr>
        <w:t>the</w:t>
      </w:r>
      <w:r>
        <w:rPr>
          <w:spacing w:val="36"/>
          <w:position w:val="-1"/>
          <w:sz w:val="32"/>
          <w:szCs w:val="32"/>
        </w:rPr>
        <w:t xml:space="preserve"> </w:t>
      </w:r>
      <w:r>
        <w:rPr>
          <w:position w:val="-1"/>
          <w:sz w:val="32"/>
          <w:szCs w:val="32"/>
        </w:rPr>
        <w:t>two</w:t>
      </w:r>
      <w:r>
        <w:rPr>
          <w:spacing w:val="36"/>
          <w:position w:val="-1"/>
          <w:sz w:val="32"/>
          <w:szCs w:val="32"/>
        </w:rPr>
        <w:t xml:space="preserve"> </w:t>
      </w:r>
      <w:r>
        <w:rPr>
          <w:position w:val="-1"/>
          <w:sz w:val="32"/>
          <w:szCs w:val="32"/>
        </w:rPr>
        <w:t>data</w:t>
      </w:r>
      <w:r>
        <w:rPr>
          <w:spacing w:val="36"/>
          <w:position w:val="-1"/>
          <w:sz w:val="32"/>
          <w:szCs w:val="32"/>
        </w:rPr>
        <w:t xml:space="preserve"> </w:t>
      </w:r>
      <w:r>
        <w:rPr>
          <w:position w:val="-1"/>
          <w:sz w:val="32"/>
          <w:szCs w:val="32"/>
        </w:rPr>
        <w:t>sets</w:t>
      </w:r>
    </w:p>
    <w:p w:rsidR="00875696" w:rsidRDefault="00E667B6">
      <w:pPr>
        <w:spacing w:before="6"/>
        <w:ind w:left="480" w:right="397"/>
        <w:rPr>
          <w:sz w:val="32"/>
          <w:szCs w:val="32"/>
        </w:rPr>
        <w:sectPr w:rsidR="00875696">
          <w:type w:val="continuous"/>
          <w:pgSz w:w="11900" w:h="16840"/>
          <w:pgMar w:top="760" w:right="1340" w:bottom="280" w:left="1320" w:header="720" w:footer="720" w:gutter="0"/>
          <w:cols w:space="720"/>
        </w:sectPr>
      </w:pPr>
      <w:r>
        <w:rPr>
          <w:sz w:val="32"/>
          <w:szCs w:val="32"/>
        </w:rPr>
        <w:lastRenderedPageBreak/>
        <w:t>have</w:t>
      </w:r>
      <w:r>
        <w:rPr>
          <w:spacing w:val="11"/>
          <w:sz w:val="32"/>
          <w:szCs w:val="32"/>
        </w:rPr>
        <w:t xml:space="preserve"> </w:t>
      </w:r>
      <w:r>
        <w:rPr>
          <w:sz w:val="32"/>
          <w:szCs w:val="32"/>
        </w:rPr>
        <w:t>the</w:t>
      </w:r>
      <w:r>
        <w:rPr>
          <w:spacing w:val="11"/>
          <w:sz w:val="32"/>
          <w:szCs w:val="32"/>
        </w:rPr>
        <w:t xml:space="preserve"> </w:t>
      </w:r>
      <w:r>
        <w:rPr>
          <w:sz w:val="32"/>
          <w:szCs w:val="32"/>
        </w:rPr>
        <w:t>same</w:t>
      </w:r>
      <w:r>
        <w:rPr>
          <w:spacing w:val="11"/>
          <w:sz w:val="32"/>
          <w:szCs w:val="32"/>
        </w:rPr>
        <w:t xml:space="preserve"> </w:t>
      </w:r>
      <w:r>
        <w:rPr>
          <w:sz w:val="32"/>
          <w:szCs w:val="32"/>
        </w:rPr>
        <w:t>variability</w:t>
      </w:r>
      <w:r>
        <w:rPr>
          <w:spacing w:val="11"/>
          <w:sz w:val="32"/>
          <w:szCs w:val="32"/>
        </w:rPr>
        <w:t xml:space="preserve"> </w:t>
      </w:r>
      <w:r>
        <w:rPr>
          <w:sz w:val="32"/>
          <w:szCs w:val="32"/>
        </w:rPr>
        <w:t>because</w:t>
      </w:r>
      <w:r>
        <w:rPr>
          <w:spacing w:val="9"/>
          <w:sz w:val="32"/>
          <w:szCs w:val="32"/>
        </w:rPr>
        <w:t xml:space="preserve"> </w:t>
      </w:r>
      <w:r>
        <w:rPr>
          <w:sz w:val="32"/>
          <w:szCs w:val="32"/>
        </w:rPr>
        <w:t>the</w:t>
      </w:r>
      <w:r>
        <w:rPr>
          <w:spacing w:val="11"/>
          <w:sz w:val="32"/>
          <w:szCs w:val="32"/>
        </w:rPr>
        <w:t xml:space="preserve"> </w:t>
      </w:r>
      <w:r>
        <w:rPr>
          <w:sz w:val="32"/>
          <w:szCs w:val="32"/>
        </w:rPr>
        <w:t>standard</w:t>
      </w:r>
      <w:r>
        <w:rPr>
          <w:spacing w:val="11"/>
          <w:sz w:val="32"/>
          <w:szCs w:val="32"/>
        </w:rPr>
        <w:t xml:space="preserve"> </w:t>
      </w:r>
      <w:r>
        <w:rPr>
          <w:sz w:val="32"/>
          <w:szCs w:val="32"/>
        </w:rPr>
        <w:t>deviation</w:t>
      </w:r>
      <w:r>
        <w:rPr>
          <w:spacing w:val="11"/>
          <w:sz w:val="32"/>
          <w:szCs w:val="32"/>
        </w:rPr>
        <w:t xml:space="preserve"> </w:t>
      </w:r>
      <w:r>
        <w:rPr>
          <w:sz w:val="32"/>
          <w:szCs w:val="32"/>
        </w:rPr>
        <w:t>of</w:t>
      </w:r>
      <w:r>
        <w:rPr>
          <w:spacing w:val="11"/>
          <w:sz w:val="32"/>
          <w:szCs w:val="32"/>
        </w:rPr>
        <w:t xml:space="preserve"> </w:t>
      </w:r>
      <w:r>
        <w:rPr>
          <w:sz w:val="32"/>
          <w:szCs w:val="32"/>
        </w:rPr>
        <w:t>both sets is</w:t>
      </w:r>
      <w:r>
        <w:rPr>
          <w:spacing w:val="-1"/>
          <w:sz w:val="32"/>
          <w:szCs w:val="32"/>
        </w:rPr>
        <w:t xml:space="preserve"> </w:t>
      </w:r>
      <w:r>
        <w:rPr>
          <w:sz w:val="32"/>
          <w:szCs w:val="32"/>
        </w:rPr>
        <w:t>4.5 kg.</w:t>
      </w:r>
    </w:p>
    <w:p w:rsidR="00875696" w:rsidRDefault="00875696">
      <w:pPr>
        <w:spacing w:line="180" w:lineRule="exact"/>
        <w:rPr>
          <w:sz w:val="19"/>
          <w:szCs w:val="19"/>
        </w:rPr>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Chapter 3: Probability The Basis o Statistical Inference</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3.1 In</w:t>
      </w:r>
      <w:r>
        <w:rPr>
          <w:b/>
          <w:spacing w:val="-1"/>
          <w:sz w:val="32"/>
          <w:szCs w:val="32"/>
        </w:rPr>
        <w:t>t</w:t>
      </w:r>
      <w:r>
        <w:rPr>
          <w:b/>
          <w:spacing w:val="1"/>
          <w:sz w:val="32"/>
          <w:szCs w:val="32"/>
        </w:rPr>
        <w:t>r</w:t>
      </w:r>
      <w:r>
        <w:rPr>
          <w:b/>
          <w:sz w:val="32"/>
          <w:szCs w:val="32"/>
        </w:rPr>
        <w:t>oduction</w:t>
      </w:r>
    </w:p>
    <w:p w:rsidR="00875696" w:rsidRDefault="00E667B6">
      <w:pPr>
        <w:ind w:left="480"/>
        <w:rPr>
          <w:sz w:val="32"/>
          <w:szCs w:val="32"/>
        </w:rPr>
      </w:pPr>
      <w:r>
        <w:rPr>
          <w:b/>
          <w:sz w:val="32"/>
          <w:szCs w:val="32"/>
        </w:rPr>
        <w:t>3.2 Probability</w:t>
      </w:r>
    </w:p>
    <w:p w:rsidR="00875696" w:rsidRDefault="00E667B6">
      <w:pPr>
        <w:spacing w:line="360" w:lineRule="exact"/>
        <w:ind w:left="480"/>
        <w:rPr>
          <w:sz w:val="32"/>
          <w:szCs w:val="32"/>
        </w:rPr>
      </w:pPr>
      <w:r>
        <w:rPr>
          <w:b/>
          <w:sz w:val="32"/>
          <w:szCs w:val="32"/>
        </w:rPr>
        <w:t>3.3 Elementary Prope</w:t>
      </w:r>
      <w:r>
        <w:rPr>
          <w:b/>
          <w:spacing w:val="-3"/>
          <w:sz w:val="32"/>
          <w:szCs w:val="32"/>
        </w:rPr>
        <w:t>r</w:t>
      </w:r>
      <w:r>
        <w:rPr>
          <w:b/>
          <w:sz w:val="32"/>
          <w:szCs w:val="32"/>
        </w:rPr>
        <w:t>ties of Probability</w:t>
      </w:r>
    </w:p>
    <w:p w:rsidR="00875696" w:rsidRDefault="00E667B6">
      <w:pPr>
        <w:spacing w:line="360" w:lineRule="exact"/>
        <w:ind w:left="480"/>
        <w:rPr>
          <w:sz w:val="32"/>
          <w:szCs w:val="32"/>
        </w:rPr>
      </w:pPr>
      <w:r>
        <w:rPr>
          <w:b/>
          <w:position w:val="-1"/>
          <w:sz w:val="32"/>
          <w:szCs w:val="32"/>
        </w:rPr>
        <w:t>3.4 Calculating the P</w:t>
      </w:r>
      <w:r>
        <w:rPr>
          <w:b/>
          <w:spacing w:val="-2"/>
          <w:position w:val="-1"/>
          <w:sz w:val="32"/>
          <w:szCs w:val="32"/>
        </w:rPr>
        <w:t>r</w:t>
      </w:r>
      <w:r>
        <w:rPr>
          <w:b/>
          <w:position w:val="-1"/>
          <w:sz w:val="32"/>
          <w:szCs w:val="32"/>
        </w:rPr>
        <w:t>obability of an Event</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line="360" w:lineRule="exact"/>
        <w:ind w:left="480"/>
        <w:rPr>
          <w:sz w:val="32"/>
          <w:szCs w:val="32"/>
        </w:rPr>
      </w:pPr>
      <w:r>
        <w:rPr>
          <w:position w:val="-1"/>
          <w:sz w:val="32"/>
          <w:szCs w:val="32"/>
        </w:rPr>
        <w:t>General Definitions and Concepts:</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Pr>
          <w:sz w:val="32"/>
          <w:szCs w:val="32"/>
        </w:rPr>
      </w:pPr>
      <w:r>
        <w:rPr>
          <w:sz w:val="32"/>
          <w:szCs w:val="32"/>
          <w:u w:val="single" w:color="000000"/>
        </w:rPr>
        <w:t>Probability:</w:t>
      </w:r>
    </w:p>
    <w:p w:rsidR="00875696" w:rsidRDefault="00E667B6">
      <w:pPr>
        <w:ind w:left="480" w:right="398" w:firstLine="720"/>
        <w:rPr>
          <w:sz w:val="32"/>
          <w:szCs w:val="32"/>
        </w:rPr>
      </w:pPr>
      <w:r>
        <w:rPr>
          <w:sz w:val="32"/>
          <w:szCs w:val="32"/>
        </w:rPr>
        <w:t>Probability</w:t>
      </w:r>
      <w:r>
        <w:rPr>
          <w:spacing w:val="28"/>
          <w:sz w:val="32"/>
          <w:szCs w:val="32"/>
        </w:rPr>
        <w:t xml:space="preserve"> </w:t>
      </w:r>
      <w:r>
        <w:rPr>
          <w:sz w:val="32"/>
          <w:szCs w:val="32"/>
        </w:rPr>
        <w:t>is</w:t>
      </w:r>
      <w:r>
        <w:rPr>
          <w:spacing w:val="28"/>
          <w:sz w:val="32"/>
          <w:szCs w:val="32"/>
        </w:rPr>
        <w:t xml:space="preserve"> </w:t>
      </w:r>
      <w:r>
        <w:rPr>
          <w:sz w:val="32"/>
          <w:szCs w:val="32"/>
        </w:rPr>
        <w:t>a</w:t>
      </w:r>
      <w:r>
        <w:rPr>
          <w:spacing w:val="28"/>
          <w:sz w:val="32"/>
          <w:szCs w:val="32"/>
        </w:rPr>
        <w:t xml:space="preserve"> </w:t>
      </w:r>
      <w:r>
        <w:rPr>
          <w:sz w:val="32"/>
          <w:szCs w:val="32"/>
        </w:rPr>
        <w:t>measure</w:t>
      </w:r>
      <w:r>
        <w:rPr>
          <w:spacing w:val="28"/>
          <w:sz w:val="32"/>
          <w:szCs w:val="32"/>
        </w:rPr>
        <w:t xml:space="preserve"> </w:t>
      </w:r>
      <w:r>
        <w:rPr>
          <w:sz w:val="32"/>
          <w:szCs w:val="32"/>
        </w:rPr>
        <w:t>(or</w:t>
      </w:r>
      <w:r>
        <w:rPr>
          <w:spacing w:val="28"/>
          <w:sz w:val="32"/>
          <w:szCs w:val="32"/>
        </w:rPr>
        <w:t xml:space="preserve"> </w:t>
      </w:r>
      <w:r>
        <w:rPr>
          <w:sz w:val="32"/>
          <w:szCs w:val="32"/>
        </w:rPr>
        <w:t>number)</w:t>
      </w:r>
      <w:r>
        <w:rPr>
          <w:spacing w:val="28"/>
          <w:sz w:val="32"/>
          <w:szCs w:val="32"/>
        </w:rPr>
        <w:t xml:space="preserve"> </w:t>
      </w:r>
      <w:r>
        <w:rPr>
          <w:sz w:val="32"/>
          <w:szCs w:val="32"/>
        </w:rPr>
        <w:t>used</w:t>
      </w:r>
      <w:r>
        <w:rPr>
          <w:spacing w:val="28"/>
          <w:sz w:val="32"/>
          <w:szCs w:val="32"/>
        </w:rPr>
        <w:t xml:space="preserve"> </w:t>
      </w:r>
      <w:r>
        <w:rPr>
          <w:sz w:val="32"/>
          <w:szCs w:val="32"/>
        </w:rPr>
        <w:t>to</w:t>
      </w:r>
      <w:r>
        <w:rPr>
          <w:spacing w:val="28"/>
          <w:sz w:val="32"/>
          <w:szCs w:val="32"/>
        </w:rPr>
        <w:t xml:space="preserve"> </w:t>
      </w:r>
      <w:r>
        <w:rPr>
          <w:sz w:val="32"/>
          <w:szCs w:val="32"/>
        </w:rPr>
        <w:t>measure</w:t>
      </w:r>
      <w:r>
        <w:rPr>
          <w:spacing w:val="28"/>
          <w:sz w:val="32"/>
          <w:szCs w:val="32"/>
        </w:rPr>
        <w:t xml:space="preserve"> </w:t>
      </w:r>
      <w:r>
        <w:rPr>
          <w:sz w:val="32"/>
          <w:szCs w:val="32"/>
        </w:rPr>
        <w:t>the chance of the occurrence of some event.</w:t>
      </w:r>
      <w:r>
        <w:rPr>
          <w:spacing w:val="-2"/>
          <w:sz w:val="32"/>
          <w:szCs w:val="32"/>
        </w:rPr>
        <w:t xml:space="preserve"> </w:t>
      </w:r>
      <w:r>
        <w:rPr>
          <w:sz w:val="32"/>
          <w:szCs w:val="32"/>
        </w:rPr>
        <w:t>This</w:t>
      </w:r>
      <w:r>
        <w:rPr>
          <w:spacing w:val="-2"/>
          <w:sz w:val="32"/>
          <w:szCs w:val="32"/>
        </w:rPr>
        <w:t xml:space="preserve"> </w:t>
      </w:r>
      <w:r>
        <w:rPr>
          <w:sz w:val="32"/>
          <w:szCs w:val="32"/>
        </w:rPr>
        <w:t>number</w:t>
      </w:r>
      <w:r>
        <w:rPr>
          <w:spacing w:val="-2"/>
          <w:sz w:val="32"/>
          <w:szCs w:val="32"/>
        </w:rPr>
        <w:t xml:space="preserve"> </w:t>
      </w:r>
      <w:r>
        <w:rPr>
          <w:sz w:val="32"/>
          <w:szCs w:val="32"/>
        </w:rPr>
        <w:t>is</w:t>
      </w:r>
      <w:r>
        <w:rPr>
          <w:spacing w:val="-2"/>
          <w:sz w:val="32"/>
          <w:szCs w:val="32"/>
        </w:rPr>
        <w:t xml:space="preserve"> </w:t>
      </w:r>
      <w:r>
        <w:rPr>
          <w:sz w:val="32"/>
          <w:szCs w:val="32"/>
        </w:rPr>
        <w:t>between</w:t>
      </w:r>
    </w:p>
    <w:p w:rsidR="00875696" w:rsidRDefault="00E667B6">
      <w:pPr>
        <w:spacing w:line="360" w:lineRule="exact"/>
        <w:ind w:left="480"/>
        <w:rPr>
          <w:sz w:val="32"/>
          <w:szCs w:val="32"/>
        </w:rPr>
      </w:pPr>
      <w:r>
        <w:rPr>
          <w:sz w:val="32"/>
          <w:szCs w:val="32"/>
        </w:rPr>
        <w:t>0</w:t>
      </w:r>
      <w:r>
        <w:rPr>
          <w:spacing w:val="1"/>
          <w:sz w:val="32"/>
          <w:szCs w:val="32"/>
        </w:rPr>
        <w:t xml:space="preserve"> an</w:t>
      </w:r>
      <w:r>
        <w:rPr>
          <w:sz w:val="32"/>
          <w:szCs w:val="32"/>
        </w:rPr>
        <w:t>d</w:t>
      </w:r>
      <w:r>
        <w:rPr>
          <w:spacing w:val="1"/>
          <w:sz w:val="32"/>
          <w:szCs w:val="32"/>
        </w:rPr>
        <w:t xml:space="preserve"> 1.</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u w:val="single" w:color="000000"/>
        </w:rPr>
        <w:t>An Experiment:</w:t>
      </w:r>
    </w:p>
    <w:p w:rsidR="00875696" w:rsidRDefault="00E667B6">
      <w:pPr>
        <w:spacing w:line="360" w:lineRule="exact"/>
        <w:ind w:left="1200"/>
        <w:rPr>
          <w:sz w:val="32"/>
          <w:szCs w:val="32"/>
        </w:rPr>
      </w:pPr>
      <w:r>
        <w:rPr>
          <w:sz w:val="32"/>
          <w:szCs w:val="32"/>
        </w:rPr>
        <w:t>An experiment is some procedure (or process) that we do.</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u w:val="single" w:color="000000"/>
        </w:rPr>
        <w:t>Sample Space:</w:t>
      </w:r>
    </w:p>
    <w:p w:rsidR="00875696" w:rsidRDefault="00E667B6">
      <w:pPr>
        <w:spacing w:before="3" w:line="360" w:lineRule="exact"/>
        <w:ind w:left="480" w:right="398" w:firstLine="720"/>
        <w:rPr>
          <w:sz w:val="32"/>
          <w:szCs w:val="32"/>
        </w:rPr>
      </w:pPr>
      <w:r>
        <w:rPr>
          <w:sz w:val="32"/>
          <w:szCs w:val="32"/>
        </w:rPr>
        <w:t xml:space="preserve">The </w:t>
      </w:r>
      <w:r>
        <w:rPr>
          <w:spacing w:val="30"/>
          <w:sz w:val="32"/>
          <w:szCs w:val="32"/>
        </w:rPr>
        <w:t xml:space="preserve"> </w:t>
      </w:r>
      <w:r>
        <w:rPr>
          <w:sz w:val="32"/>
          <w:szCs w:val="32"/>
        </w:rPr>
        <w:t xml:space="preserve">sample </w:t>
      </w:r>
      <w:r>
        <w:rPr>
          <w:spacing w:val="30"/>
          <w:sz w:val="32"/>
          <w:szCs w:val="32"/>
        </w:rPr>
        <w:t xml:space="preserve"> </w:t>
      </w:r>
      <w:r>
        <w:rPr>
          <w:sz w:val="32"/>
          <w:szCs w:val="32"/>
        </w:rPr>
        <w:t xml:space="preserve">space </w:t>
      </w:r>
      <w:r>
        <w:rPr>
          <w:spacing w:val="30"/>
          <w:sz w:val="32"/>
          <w:szCs w:val="32"/>
        </w:rPr>
        <w:t xml:space="preserve"> </w:t>
      </w:r>
      <w:r>
        <w:rPr>
          <w:sz w:val="32"/>
          <w:szCs w:val="32"/>
        </w:rPr>
        <w:t xml:space="preserve">of </w:t>
      </w:r>
      <w:r>
        <w:rPr>
          <w:spacing w:val="30"/>
          <w:sz w:val="32"/>
          <w:szCs w:val="32"/>
        </w:rPr>
        <w:t xml:space="preserve"> </w:t>
      </w:r>
      <w:r>
        <w:rPr>
          <w:sz w:val="32"/>
          <w:szCs w:val="32"/>
        </w:rPr>
        <w:t xml:space="preserve">an </w:t>
      </w:r>
      <w:r>
        <w:rPr>
          <w:spacing w:val="30"/>
          <w:sz w:val="32"/>
          <w:szCs w:val="32"/>
        </w:rPr>
        <w:t xml:space="preserve"> </w:t>
      </w:r>
      <w:r>
        <w:rPr>
          <w:sz w:val="32"/>
          <w:szCs w:val="32"/>
        </w:rPr>
        <w:t xml:space="preserve">experiment </w:t>
      </w:r>
      <w:r>
        <w:rPr>
          <w:spacing w:val="30"/>
          <w:sz w:val="32"/>
          <w:szCs w:val="32"/>
        </w:rPr>
        <w:t xml:space="preserve"> </w:t>
      </w:r>
      <w:r>
        <w:rPr>
          <w:sz w:val="32"/>
          <w:szCs w:val="32"/>
        </w:rPr>
        <w:t xml:space="preserve">is </w:t>
      </w:r>
      <w:r>
        <w:rPr>
          <w:spacing w:val="30"/>
          <w:sz w:val="32"/>
          <w:szCs w:val="32"/>
        </w:rPr>
        <w:t xml:space="preserve"> </w:t>
      </w:r>
      <w:r>
        <w:rPr>
          <w:sz w:val="32"/>
          <w:szCs w:val="32"/>
        </w:rPr>
        <w:t xml:space="preserve">the </w:t>
      </w:r>
      <w:r>
        <w:rPr>
          <w:spacing w:val="30"/>
          <w:sz w:val="32"/>
          <w:szCs w:val="32"/>
        </w:rPr>
        <w:t xml:space="preserve"> </w:t>
      </w:r>
      <w:r>
        <w:rPr>
          <w:sz w:val="32"/>
          <w:szCs w:val="32"/>
        </w:rPr>
        <w:t xml:space="preserve">set </w:t>
      </w:r>
      <w:r>
        <w:rPr>
          <w:spacing w:val="30"/>
          <w:sz w:val="32"/>
          <w:szCs w:val="32"/>
        </w:rPr>
        <w:t xml:space="preserve"> </w:t>
      </w:r>
      <w:r>
        <w:rPr>
          <w:sz w:val="32"/>
          <w:szCs w:val="32"/>
        </w:rPr>
        <w:t xml:space="preserve">of </w:t>
      </w:r>
      <w:r>
        <w:rPr>
          <w:spacing w:val="30"/>
          <w:sz w:val="32"/>
          <w:szCs w:val="32"/>
        </w:rPr>
        <w:t xml:space="preserve"> </w:t>
      </w:r>
      <w:r>
        <w:rPr>
          <w:sz w:val="32"/>
          <w:szCs w:val="32"/>
        </w:rPr>
        <w:t xml:space="preserve">all possible </w:t>
      </w:r>
      <w:r>
        <w:rPr>
          <w:spacing w:val="28"/>
          <w:sz w:val="32"/>
          <w:szCs w:val="32"/>
        </w:rPr>
        <w:t xml:space="preserve"> </w:t>
      </w:r>
      <w:r>
        <w:rPr>
          <w:sz w:val="32"/>
          <w:szCs w:val="32"/>
        </w:rPr>
        <w:t xml:space="preserve">outcomes </w:t>
      </w:r>
      <w:r>
        <w:rPr>
          <w:spacing w:val="28"/>
          <w:sz w:val="32"/>
          <w:szCs w:val="32"/>
        </w:rPr>
        <w:t xml:space="preserve"> </w:t>
      </w:r>
      <w:r>
        <w:rPr>
          <w:sz w:val="32"/>
          <w:szCs w:val="32"/>
        </w:rPr>
        <w:t xml:space="preserve">of </w:t>
      </w:r>
      <w:r>
        <w:rPr>
          <w:spacing w:val="28"/>
          <w:sz w:val="32"/>
          <w:szCs w:val="32"/>
        </w:rPr>
        <w:t xml:space="preserve"> </w:t>
      </w:r>
      <w:r>
        <w:rPr>
          <w:sz w:val="32"/>
          <w:szCs w:val="32"/>
        </w:rPr>
        <w:t xml:space="preserve">an </w:t>
      </w:r>
      <w:r>
        <w:rPr>
          <w:spacing w:val="28"/>
          <w:sz w:val="32"/>
          <w:szCs w:val="32"/>
        </w:rPr>
        <w:t xml:space="preserve"> </w:t>
      </w:r>
      <w:r>
        <w:rPr>
          <w:sz w:val="32"/>
          <w:szCs w:val="32"/>
        </w:rPr>
        <w:t xml:space="preserve">experiment. </w:t>
      </w:r>
      <w:r>
        <w:rPr>
          <w:spacing w:val="28"/>
          <w:sz w:val="32"/>
          <w:szCs w:val="32"/>
        </w:rPr>
        <w:t xml:space="preserve"> </w:t>
      </w:r>
      <w:r>
        <w:rPr>
          <w:sz w:val="32"/>
          <w:szCs w:val="32"/>
        </w:rPr>
        <w:t xml:space="preserve">Also, </w:t>
      </w:r>
      <w:r>
        <w:rPr>
          <w:spacing w:val="28"/>
          <w:sz w:val="32"/>
          <w:szCs w:val="32"/>
        </w:rPr>
        <w:t xml:space="preserve"> </w:t>
      </w:r>
      <w:r>
        <w:rPr>
          <w:sz w:val="32"/>
          <w:szCs w:val="32"/>
        </w:rPr>
        <w:t xml:space="preserve">it </w:t>
      </w:r>
      <w:r>
        <w:rPr>
          <w:spacing w:val="28"/>
          <w:sz w:val="32"/>
          <w:szCs w:val="32"/>
        </w:rPr>
        <w:t xml:space="preserve"> </w:t>
      </w:r>
      <w:r>
        <w:rPr>
          <w:sz w:val="32"/>
          <w:szCs w:val="32"/>
        </w:rPr>
        <w:t xml:space="preserve">is </w:t>
      </w:r>
      <w:r>
        <w:rPr>
          <w:spacing w:val="28"/>
          <w:sz w:val="32"/>
          <w:szCs w:val="32"/>
        </w:rPr>
        <w:t xml:space="preserve"> </w:t>
      </w:r>
      <w:r>
        <w:rPr>
          <w:sz w:val="32"/>
          <w:szCs w:val="32"/>
        </w:rPr>
        <w:t xml:space="preserve">called </w:t>
      </w:r>
      <w:r>
        <w:rPr>
          <w:spacing w:val="28"/>
          <w:sz w:val="32"/>
          <w:szCs w:val="32"/>
        </w:rPr>
        <w:t xml:space="preserve"> </w:t>
      </w:r>
      <w:r>
        <w:rPr>
          <w:sz w:val="32"/>
          <w:szCs w:val="32"/>
        </w:rPr>
        <w:t>the</w:t>
      </w:r>
    </w:p>
    <w:p w:rsidR="00875696" w:rsidRDefault="00E667B6">
      <w:pPr>
        <w:spacing w:line="400" w:lineRule="exact"/>
        <w:ind w:left="480"/>
        <w:rPr>
          <w:sz w:val="32"/>
          <w:szCs w:val="32"/>
        </w:rPr>
      </w:pPr>
      <w:r>
        <w:rPr>
          <w:position w:val="4"/>
          <w:sz w:val="32"/>
          <w:szCs w:val="32"/>
        </w:rPr>
        <w:t>universal set, and is denoted by</w:t>
      </w:r>
      <w:r>
        <w:rPr>
          <w:spacing w:val="32"/>
          <w:position w:val="4"/>
          <w:sz w:val="32"/>
          <w:szCs w:val="32"/>
        </w:rPr>
        <w:t xml:space="preserve"> </w:t>
      </w:r>
      <w:r>
        <w:rPr>
          <w:rFonts w:ascii="Meiryo" w:eastAsia="Meiryo" w:hAnsi="Meiryo" w:cs="Meiryo"/>
          <w:w w:val="98"/>
          <w:position w:val="4"/>
          <w:sz w:val="28"/>
          <w:szCs w:val="28"/>
        </w:rPr>
        <w:t>Ω</w:t>
      </w:r>
      <w:r>
        <w:rPr>
          <w:rFonts w:ascii="Meiryo" w:eastAsia="Meiryo" w:hAnsi="Meiryo" w:cs="Meiryo"/>
          <w:spacing w:val="-61"/>
          <w:position w:val="4"/>
          <w:sz w:val="28"/>
          <w:szCs w:val="28"/>
        </w:rPr>
        <w:t xml:space="preserve"> </w:t>
      </w:r>
      <w:r>
        <w:rPr>
          <w:position w:val="4"/>
          <w:sz w:val="32"/>
          <w:szCs w:val="32"/>
        </w:rPr>
        <w:t>.</w:t>
      </w:r>
    </w:p>
    <w:p w:rsidR="00875696" w:rsidRDefault="00875696">
      <w:pPr>
        <w:spacing w:before="5" w:line="100" w:lineRule="exact"/>
        <w:rPr>
          <w:sz w:val="11"/>
          <w:szCs w:val="11"/>
        </w:rPr>
      </w:pPr>
    </w:p>
    <w:p w:rsidR="00875696" w:rsidRDefault="00875696">
      <w:pPr>
        <w:spacing w:line="200" w:lineRule="exact"/>
      </w:pPr>
    </w:p>
    <w:p w:rsidR="00875696" w:rsidRDefault="00E667B6">
      <w:pPr>
        <w:ind w:left="480"/>
        <w:rPr>
          <w:sz w:val="32"/>
          <w:szCs w:val="32"/>
        </w:rPr>
      </w:pPr>
      <w:r>
        <w:rPr>
          <w:sz w:val="32"/>
          <w:szCs w:val="32"/>
          <w:u w:val="single" w:color="000000"/>
        </w:rPr>
        <w:t>An Event:</w:t>
      </w:r>
    </w:p>
    <w:p w:rsidR="00875696" w:rsidRDefault="00E667B6">
      <w:pPr>
        <w:spacing w:line="360" w:lineRule="exact"/>
        <w:ind w:left="840"/>
        <w:rPr>
          <w:sz w:val="32"/>
          <w:szCs w:val="32"/>
        </w:rPr>
        <w:sectPr w:rsidR="00875696">
          <w:pgSz w:w="11900" w:h="16840"/>
          <w:pgMar w:top="1180" w:right="1340" w:bottom="280" w:left="1320" w:header="734" w:footer="1424" w:gutter="0"/>
          <w:cols w:space="720"/>
        </w:sectPr>
      </w:pPr>
      <w:r>
        <w:rPr>
          <w:position w:val="-1"/>
          <w:sz w:val="32"/>
          <w:szCs w:val="32"/>
        </w:rPr>
        <w:t>Any subset of the sample space</w:t>
      </w:r>
      <w:r>
        <w:rPr>
          <w:spacing w:val="33"/>
          <w:position w:val="-1"/>
          <w:sz w:val="32"/>
          <w:szCs w:val="32"/>
        </w:rPr>
        <w:t xml:space="preserve"> </w:t>
      </w:r>
      <w:r>
        <w:rPr>
          <w:rFonts w:ascii="Meiryo" w:eastAsia="Meiryo" w:hAnsi="Meiryo" w:cs="Meiryo"/>
          <w:position w:val="-1"/>
          <w:sz w:val="28"/>
          <w:szCs w:val="28"/>
        </w:rPr>
        <w:t>Ω</w:t>
      </w:r>
      <w:r>
        <w:rPr>
          <w:rFonts w:ascii="Meiryo" w:eastAsia="Meiryo" w:hAnsi="Meiryo" w:cs="Meiryo"/>
          <w:spacing w:val="15"/>
          <w:position w:val="-1"/>
          <w:sz w:val="28"/>
          <w:szCs w:val="28"/>
        </w:rPr>
        <w:t xml:space="preserve"> </w:t>
      </w:r>
      <w:r>
        <w:rPr>
          <w:position w:val="-1"/>
          <w:sz w:val="32"/>
          <w:szCs w:val="32"/>
        </w:rPr>
        <w:t>is called an event.</w:t>
      </w:r>
    </w:p>
    <w:p w:rsidR="00875696" w:rsidRDefault="00E667B6">
      <w:pPr>
        <w:spacing w:line="460" w:lineRule="exact"/>
        <w:ind w:left="840" w:right="-30"/>
        <w:rPr>
          <w:rFonts w:ascii="Meiryo" w:eastAsia="Meiryo" w:hAnsi="Meiryo" w:cs="Meiryo"/>
          <w:sz w:val="28"/>
          <w:szCs w:val="28"/>
        </w:rPr>
      </w:pPr>
      <w:r>
        <w:rPr>
          <w:rFonts w:ascii="Meiryo" w:eastAsia="Meiryo" w:hAnsi="Meiryo" w:cs="Meiryo"/>
          <w:position w:val="5"/>
          <w:sz w:val="32"/>
          <w:szCs w:val="32"/>
        </w:rPr>
        <w:lastRenderedPageBreak/>
        <w:t>•</w:t>
      </w:r>
      <w:r>
        <w:rPr>
          <w:rFonts w:ascii="Meiryo" w:eastAsia="Meiryo" w:hAnsi="Meiryo" w:cs="Meiryo"/>
          <w:spacing w:val="94"/>
          <w:position w:val="5"/>
          <w:sz w:val="32"/>
          <w:szCs w:val="32"/>
        </w:rPr>
        <w:t xml:space="preserve"> </w:t>
      </w:r>
      <w:r>
        <w:rPr>
          <w:rFonts w:ascii="Meiryo" w:eastAsia="Meiryo" w:hAnsi="Meiryo" w:cs="Meiryo"/>
          <w:w w:val="76"/>
          <w:position w:val="5"/>
          <w:sz w:val="30"/>
          <w:szCs w:val="30"/>
        </w:rPr>
        <w:t>φ</w:t>
      </w:r>
      <w:r>
        <w:rPr>
          <w:rFonts w:ascii="Meiryo" w:eastAsia="Meiryo" w:hAnsi="Meiryo" w:cs="Meiryo"/>
          <w:spacing w:val="-16"/>
          <w:w w:val="76"/>
          <w:position w:val="5"/>
          <w:sz w:val="30"/>
          <w:szCs w:val="30"/>
        </w:rPr>
        <w:t xml:space="preserve"> </w:t>
      </w:r>
      <w:r>
        <w:rPr>
          <w:rFonts w:ascii="Meiryo" w:eastAsia="Meiryo" w:hAnsi="Meiryo" w:cs="Meiryo"/>
          <w:w w:val="76"/>
          <w:position w:val="5"/>
          <w:sz w:val="28"/>
          <w:szCs w:val="28"/>
        </w:rPr>
        <w:t>⊆</w:t>
      </w:r>
      <w:r>
        <w:rPr>
          <w:rFonts w:ascii="Meiryo" w:eastAsia="Meiryo" w:hAnsi="Meiryo" w:cs="Meiryo"/>
          <w:spacing w:val="26"/>
          <w:w w:val="76"/>
          <w:position w:val="5"/>
          <w:sz w:val="28"/>
          <w:szCs w:val="28"/>
        </w:rPr>
        <w:t xml:space="preserve"> </w:t>
      </w:r>
      <w:r>
        <w:rPr>
          <w:rFonts w:ascii="Meiryo" w:eastAsia="Meiryo" w:hAnsi="Meiryo" w:cs="Meiryo"/>
          <w:position w:val="5"/>
          <w:sz w:val="28"/>
          <w:szCs w:val="28"/>
        </w:rPr>
        <w:t>Ω</w:t>
      </w:r>
    </w:p>
    <w:p w:rsidR="00875696" w:rsidRDefault="00E667B6">
      <w:pPr>
        <w:spacing w:line="340" w:lineRule="exact"/>
        <w:ind w:left="840" w:right="-68"/>
        <w:rPr>
          <w:rFonts w:ascii="Meiryo" w:eastAsia="Meiryo" w:hAnsi="Meiryo" w:cs="Meiryo"/>
          <w:sz w:val="27"/>
          <w:szCs w:val="27"/>
        </w:rPr>
      </w:pPr>
      <w:r>
        <w:rPr>
          <w:rFonts w:ascii="Meiryo" w:eastAsia="Meiryo" w:hAnsi="Meiryo" w:cs="Meiryo"/>
          <w:position w:val="-1"/>
          <w:sz w:val="32"/>
          <w:szCs w:val="32"/>
        </w:rPr>
        <w:t xml:space="preserve">• </w:t>
      </w:r>
      <w:r>
        <w:rPr>
          <w:rFonts w:ascii="Meiryo" w:eastAsia="Meiryo" w:hAnsi="Meiryo" w:cs="Meiryo"/>
          <w:spacing w:val="3"/>
          <w:position w:val="-1"/>
          <w:sz w:val="32"/>
          <w:szCs w:val="32"/>
        </w:rPr>
        <w:t xml:space="preserve"> </w:t>
      </w:r>
      <w:r>
        <w:rPr>
          <w:rFonts w:ascii="Meiryo" w:eastAsia="Meiryo" w:hAnsi="Meiryo" w:cs="Meiryo"/>
          <w:position w:val="-1"/>
          <w:sz w:val="27"/>
          <w:szCs w:val="27"/>
        </w:rPr>
        <w:t>Ω</w:t>
      </w:r>
      <w:r>
        <w:rPr>
          <w:rFonts w:ascii="Meiryo" w:eastAsia="Meiryo" w:hAnsi="Meiryo" w:cs="Meiryo"/>
          <w:spacing w:val="-33"/>
          <w:position w:val="-1"/>
          <w:sz w:val="27"/>
          <w:szCs w:val="27"/>
        </w:rPr>
        <w:t xml:space="preserve"> </w:t>
      </w:r>
      <w:r>
        <w:rPr>
          <w:rFonts w:ascii="Meiryo" w:eastAsia="Meiryo" w:hAnsi="Meiryo" w:cs="Meiryo"/>
          <w:w w:val="90"/>
          <w:position w:val="-1"/>
          <w:sz w:val="27"/>
          <w:szCs w:val="27"/>
        </w:rPr>
        <w:t>⊆</w:t>
      </w:r>
      <w:r>
        <w:rPr>
          <w:rFonts w:ascii="Meiryo" w:eastAsia="Meiryo" w:hAnsi="Meiryo" w:cs="Meiryo"/>
          <w:spacing w:val="-18"/>
          <w:w w:val="90"/>
          <w:position w:val="-1"/>
          <w:sz w:val="27"/>
          <w:szCs w:val="27"/>
        </w:rPr>
        <w:t xml:space="preserve"> </w:t>
      </w:r>
      <w:r>
        <w:rPr>
          <w:rFonts w:ascii="Meiryo" w:eastAsia="Meiryo" w:hAnsi="Meiryo" w:cs="Meiryo"/>
          <w:position w:val="-1"/>
          <w:sz w:val="27"/>
          <w:szCs w:val="27"/>
        </w:rPr>
        <w:t>Ω</w:t>
      </w:r>
    </w:p>
    <w:p w:rsidR="00875696" w:rsidRDefault="00E667B6">
      <w:pPr>
        <w:spacing w:before="31"/>
        <w:rPr>
          <w:sz w:val="32"/>
          <w:szCs w:val="32"/>
        </w:rPr>
      </w:pPr>
      <w:r>
        <w:br w:type="column"/>
      </w:r>
      <w:r>
        <w:rPr>
          <w:sz w:val="32"/>
          <w:szCs w:val="32"/>
        </w:rPr>
        <w:lastRenderedPageBreak/>
        <w:t xml:space="preserve">is an event    </w:t>
      </w:r>
      <w:r>
        <w:rPr>
          <w:spacing w:val="2"/>
          <w:sz w:val="32"/>
          <w:szCs w:val="32"/>
        </w:rPr>
        <w:t xml:space="preserve"> </w:t>
      </w:r>
      <w:r>
        <w:rPr>
          <w:sz w:val="32"/>
          <w:szCs w:val="32"/>
        </w:rPr>
        <w:t>(impossible event)</w:t>
      </w:r>
    </w:p>
    <w:p w:rsidR="00875696" w:rsidRDefault="00E667B6">
      <w:pPr>
        <w:spacing w:before="52" w:line="360" w:lineRule="exact"/>
        <w:ind w:left="44"/>
        <w:rPr>
          <w:sz w:val="32"/>
          <w:szCs w:val="32"/>
        </w:rPr>
        <w:sectPr w:rsidR="00875696">
          <w:type w:val="continuous"/>
          <w:pgSz w:w="11900" w:h="16840"/>
          <w:pgMar w:top="760" w:right="1340" w:bottom="280" w:left="1320" w:header="720" w:footer="720" w:gutter="0"/>
          <w:cols w:num="2" w:space="720" w:equalWidth="0">
            <w:col w:w="1977" w:space="164"/>
            <w:col w:w="7099"/>
          </w:cols>
        </w:sectPr>
      </w:pPr>
      <w:r>
        <w:rPr>
          <w:position w:val="-1"/>
          <w:sz w:val="32"/>
          <w:szCs w:val="32"/>
        </w:rPr>
        <w:t xml:space="preserve">is an event    </w:t>
      </w:r>
      <w:r>
        <w:rPr>
          <w:spacing w:val="2"/>
          <w:position w:val="-1"/>
          <w:sz w:val="32"/>
          <w:szCs w:val="32"/>
        </w:rPr>
        <w:t xml:space="preserve"> </w:t>
      </w:r>
      <w:r>
        <w:rPr>
          <w:position w:val="-1"/>
          <w:sz w:val="32"/>
          <w:szCs w:val="32"/>
        </w:rPr>
        <w:t>(sure event)</w:t>
      </w:r>
    </w:p>
    <w:p w:rsidR="00875696" w:rsidRDefault="00875696">
      <w:pPr>
        <w:spacing w:before="7" w:line="160" w:lineRule="exact"/>
        <w:rPr>
          <w:sz w:val="16"/>
          <w:szCs w:val="16"/>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spacing w:before="3" w:line="360" w:lineRule="exact"/>
        <w:ind w:left="480" w:right="396" w:firstLine="720"/>
        <w:jc w:val="both"/>
        <w:rPr>
          <w:sz w:val="32"/>
          <w:szCs w:val="32"/>
        </w:rPr>
      </w:pPr>
      <w:r>
        <w:rPr>
          <w:sz w:val="32"/>
          <w:szCs w:val="32"/>
        </w:rPr>
        <w:t>Experiment:</w:t>
      </w:r>
      <w:r>
        <w:rPr>
          <w:spacing w:val="1"/>
          <w:sz w:val="32"/>
          <w:szCs w:val="32"/>
        </w:rPr>
        <w:t xml:space="preserve"> </w:t>
      </w:r>
      <w:r>
        <w:rPr>
          <w:sz w:val="32"/>
          <w:szCs w:val="32"/>
        </w:rPr>
        <w:t>Selecting</w:t>
      </w:r>
      <w:r>
        <w:rPr>
          <w:spacing w:val="1"/>
          <w:sz w:val="32"/>
          <w:szCs w:val="32"/>
        </w:rPr>
        <w:t xml:space="preserve"> </w:t>
      </w:r>
      <w:r>
        <w:rPr>
          <w:sz w:val="32"/>
          <w:szCs w:val="32"/>
        </w:rPr>
        <w:t>a</w:t>
      </w:r>
      <w:r>
        <w:rPr>
          <w:spacing w:val="1"/>
          <w:sz w:val="32"/>
          <w:szCs w:val="32"/>
        </w:rPr>
        <w:t xml:space="preserve"> </w:t>
      </w:r>
      <w:r>
        <w:rPr>
          <w:sz w:val="32"/>
          <w:szCs w:val="32"/>
        </w:rPr>
        <w:t>ball from</w:t>
      </w:r>
      <w:r>
        <w:rPr>
          <w:spacing w:val="1"/>
          <w:sz w:val="32"/>
          <w:szCs w:val="32"/>
        </w:rPr>
        <w:t xml:space="preserve"> </w:t>
      </w:r>
      <w:r>
        <w:rPr>
          <w:sz w:val="32"/>
          <w:szCs w:val="32"/>
        </w:rPr>
        <w:t>a</w:t>
      </w:r>
      <w:r>
        <w:rPr>
          <w:spacing w:val="1"/>
          <w:sz w:val="32"/>
          <w:szCs w:val="32"/>
        </w:rPr>
        <w:t xml:space="preserve"> </w:t>
      </w:r>
      <w:r>
        <w:rPr>
          <w:sz w:val="32"/>
          <w:szCs w:val="32"/>
        </w:rPr>
        <w:t>box</w:t>
      </w:r>
      <w:r>
        <w:rPr>
          <w:spacing w:val="1"/>
          <w:sz w:val="32"/>
          <w:szCs w:val="32"/>
        </w:rPr>
        <w:t xml:space="preserve"> </w:t>
      </w:r>
      <w:r>
        <w:rPr>
          <w:sz w:val="32"/>
          <w:szCs w:val="32"/>
        </w:rPr>
        <w:t>containing</w:t>
      </w:r>
      <w:r>
        <w:rPr>
          <w:spacing w:val="1"/>
          <w:sz w:val="32"/>
          <w:szCs w:val="32"/>
        </w:rPr>
        <w:t xml:space="preserve"> </w:t>
      </w:r>
      <w:r>
        <w:rPr>
          <w:sz w:val="32"/>
          <w:szCs w:val="32"/>
        </w:rPr>
        <w:t>6</w:t>
      </w:r>
      <w:r>
        <w:rPr>
          <w:spacing w:val="1"/>
          <w:sz w:val="32"/>
          <w:szCs w:val="32"/>
        </w:rPr>
        <w:t xml:space="preserve"> </w:t>
      </w:r>
      <w:r>
        <w:rPr>
          <w:sz w:val="32"/>
          <w:szCs w:val="32"/>
        </w:rPr>
        <w:t>balls numbe</w:t>
      </w:r>
      <w:r>
        <w:rPr>
          <w:spacing w:val="-1"/>
          <w:sz w:val="32"/>
          <w:szCs w:val="32"/>
        </w:rPr>
        <w:t>r</w:t>
      </w:r>
      <w:r>
        <w:rPr>
          <w:sz w:val="32"/>
          <w:szCs w:val="32"/>
        </w:rPr>
        <w:t>ed</w:t>
      </w:r>
      <w:r>
        <w:rPr>
          <w:spacing w:val="1"/>
          <w:sz w:val="32"/>
          <w:szCs w:val="32"/>
        </w:rPr>
        <w:t xml:space="preserve"> </w:t>
      </w:r>
      <w:r>
        <w:rPr>
          <w:sz w:val="32"/>
          <w:szCs w:val="32"/>
        </w:rPr>
        <w:t>f</w:t>
      </w:r>
      <w:r>
        <w:rPr>
          <w:spacing w:val="-1"/>
          <w:sz w:val="32"/>
          <w:szCs w:val="32"/>
        </w:rPr>
        <w:t>r</w:t>
      </w:r>
      <w:r>
        <w:rPr>
          <w:sz w:val="32"/>
          <w:szCs w:val="32"/>
        </w:rPr>
        <w:t>om</w:t>
      </w:r>
      <w:r>
        <w:rPr>
          <w:spacing w:val="1"/>
          <w:sz w:val="32"/>
          <w:szCs w:val="32"/>
        </w:rPr>
        <w:t xml:space="preserve"> </w:t>
      </w:r>
      <w:r>
        <w:rPr>
          <w:sz w:val="32"/>
          <w:szCs w:val="32"/>
        </w:rPr>
        <w:t>1</w:t>
      </w:r>
      <w:r>
        <w:rPr>
          <w:spacing w:val="1"/>
          <w:sz w:val="32"/>
          <w:szCs w:val="32"/>
        </w:rPr>
        <w:t xml:space="preserve"> </w:t>
      </w:r>
      <w:r>
        <w:rPr>
          <w:sz w:val="32"/>
          <w:szCs w:val="32"/>
        </w:rPr>
        <w:t>to</w:t>
      </w:r>
      <w:r>
        <w:rPr>
          <w:spacing w:val="1"/>
          <w:sz w:val="32"/>
          <w:szCs w:val="32"/>
        </w:rPr>
        <w:t xml:space="preserve"> </w:t>
      </w:r>
      <w:r>
        <w:rPr>
          <w:sz w:val="32"/>
          <w:szCs w:val="32"/>
        </w:rPr>
        <w:t>6</w:t>
      </w:r>
      <w:r>
        <w:rPr>
          <w:spacing w:val="1"/>
          <w:sz w:val="32"/>
          <w:szCs w:val="32"/>
        </w:rPr>
        <w:t xml:space="preserve"> </w:t>
      </w:r>
      <w:r>
        <w:rPr>
          <w:sz w:val="32"/>
          <w:szCs w:val="32"/>
        </w:rPr>
        <w:t>and</w:t>
      </w:r>
      <w:r>
        <w:rPr>
          <w:spacing w:val="1"/>
          <w:sz w:val="32"/>
          <w:szCs w:val="32"/>
        </w:rPr>
        <w:t xml:space="preserve"> </w:t>
      </w:r>
      <w:r>
        <w:rPr>
          <w:sz w:val="32"/>
          <w:szCs w:val="32"/>
        </w:rPr>
        <w:t>obse</w:t>
      </w:r>
      <w:r>
        <w:rPr>
          <w:spacing w:val="-1"/>
          <w:sz w:val="32"/>
          <w:szCs w:val="32"/>
        </w:rPr>
        <w:t>r</w:t>
      </w:r>
      <w:r>
        <w:rPr>
          <w:sz w:val="32"/>
          <w:szCs w:val="32"/>
        </w:rPr>
        <w:t>v</w:t>
      </w:r>
      <w:r>
        <w:rPr>
          <w:spacing w:val="-1"/>
          <w:sz w:val="32"/>
          <w:szCs w:val="32"/>
        </w:rPr>
        <w:t>in</w:t>
      </w:r>
      <w:r>
        <w:rPr>
          <w:sz w:val="32"/>
          <w:szCs w:val="32"/>
        </w:rPr>
        <w:t>g the number on the se</w:t>
      </w:r>
      <w:r>
        <w:rPr>
          <w:spacing w:val="-1"/>
          <w:sz w:val="32"/>
          <w:szCs w:val="32"/>
        </w:rPr>
        <w:t>l</w:t>
      </w:r>
      <w:r>
        <w:rPr>
          <w:sz w:val="32"/>
          <w:szCs w:val="32"/>
        </w:rPr>
        <w:t>ec</w:t>
      </w:r>
      <w:r>
        <w:rPr>
          <w:spacing w:val="-1"/>
          <w:sz w:val="32"/>
          <w:szCs w:val="32"/>
        </w:rPr>
        <w:t>t</w:t>
      </w:r>
      <w:r>
        <w:rPr>
          <w:sz w:val="32"/>
          <w:szCs w:val="32"/>
        </w:rPr>
        <w:t>ed ball.</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This</w:t>
      </w:r>
      <w:r>
        <w:rPr>
          <w:spacing w:val="-1"/>
          <w:position w:val="-1"/>
          <w:sz w:val="32"/>
          <w:szCs w:val="32"/>
        </w:rPr>
        <w:t xml:space="preserve"> </w:t>
      </w:r>
      <w:r>
        <w:rPr>
          <w:position w:val="-1"/>
          <w:sz w:val="32"/>
          <w:szCs w:val="32"/>
        </w:rPr>
        <w:t>experiment</w:t>
      </w:r>
      <w:r>
        <w:rPr>
          <w:spacing w:val="-1"/>
          <w:position w:val="-1"/>
          <w:sz w:val="32"/>
          <w:szCs w:val="32"/>
        </w:rPr>
        <w:t xml:space="preserve"> </w:t>
      </w:r>
      <w:r>
        <w:rPr>
          <w:position w:val="-1"/>
          <w:sz w:val="32"/>
          <w:szCs w:val="32"/>
        </w:rPr>
        <w:t>has</w:t>
      </w:r>
      <w:r>
        <w:rPr>
          <w:spacing w:val="-1"/>
          <w:position w:val="-1"/>
          <w:sz w:val="32"/>
          <w:szCs w:val="32"/>
        </w:rPr>
        <w:t xml:space="preserve"> </w:t>
      </w:r>
      <w:r>
        <w:rPr>
          <w:position w:val="-1"/>
          <w:sz w:val="32"/>
          <w:szCs w:val="32"/>
        </w:rPr>
        <w:t>6</w:t>
      </w:r>
      <w:r>
        <w:rPr>
          <w:spacing w:val="-1"/>
          <w:position w:val="-1"/>
          <w:sz w:val="32"/>
          <w:szCs w:val="32"/>
        </w:rPr>
        <w:t xml:space="preserve"> </w:t>
      </w:r>
      <w:r>
        <w:rPr>
          <w:position w:val="-1"/>
          <w:sz w:val="32"/>
          <w:szCs w:val="32"/>
        </w:rPr>
        <w:t>possible</w:t>
      </w:r>
      <w:r>
        <w:rPr>
          <w:spacing w:val="-1"/>
          <w:position w:val="-1"/>
          <w:sz w:val="32"/>
          <w:szCs w:val="32"/>
        </w:rPr>
        <w:t xml:space="preserve"> </w:t>
      </w:r>
      <w:r>
        <w:rPr>
          <w:position w:val="-1"/>
          <w:sz w:val="32"/>
          <w:szCs w:val="32"/>
        </w:rPr>
        <w:t>outcomes.</w:t>
      </w:r>
    </w:p>
    <w:p w:rsidR="00875696" w:rsidRDefault="00E667B6">
      <w:pPr>
        <w:spacing w:before="7" w:line="360" w:lineRule="exact"/>
        <w:ind w:left="480" w:right="-68"/>
        <w:rPr>
          <w:sz w:val="32"/>
          <w:szCs w:val="32"/>
        </w:rPr>
      </w:pPr>
      <w:r>
        <w:rPr>
          <w:position w:val="-1"/>
          <w:sz w:val="32"/>
          <w:szCs w:val="32"/>
        </w:rPr>
        <w:lastRenderedPageBreak/>
        <w:t>The sample space is:</w:t>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3139" w:space="270"/>
            <w:col w:w="5831"/>
          </w:cols>
        </w:sectPr>
      </w:pPr>
      <w:r>
        <w:br w:type="column"/>
      </w:r>
      <w:r>
        <w:rPr>
          <w:rFonts w:ascii="Meiryo" w:eastAsia="Meiryo" w:hAnsi="Meiryo" w:cs="Meiryo"/>
          <w:position w:val="-1"/>
          <w:sz w:val="27"/>
          <w:szCs w:val="27"/>
        </w:rPr>
        <w:lastRenderedPageBreak/>
        <w:t>Ω</w:t>
      </w:r>
      <w:r>
        <w:rPr>
          <w:rFonts w:ascii="Meiryo" w:eastAsia="Meiryo" w:hAnsi="Meiryo" w:cs="Meiryo"/>
          <w:spacing w:val="-30"/>
          <w:position w:val="-1"/>
          <w:sz w:val="27"/>
          <w:szCs w:val="27"/>
        </w:rPr>
        <w:t xml:space="preserve"> </w:t>
      </w:r>
      <w:r>
        <w:rPr>
          <w:rFonts w:ascii="Meiryo" w:eastAsia="Meiryo" w:hAnsi="Meiryo" w:cs="Meiryo"/>
          <w:w w:val="69"/>
          <w:position w:val="-1"/>
          <w:sz w:val="27"/>
          <w:szCs w:val="27"/>
        </w:rPr>
        <w:t>=</w:t>
      </w:r>
      <w:r>
        <w:rPr>
          <w:rFonts w:ascii="Meiryo" w:eastAsia="Meiryo" w:hAnsi="Meiryo" w:cs="Meiryo"/>
          <w:spacing w:val="-44"/>
          <w:position w:val="-1"/>
          <w:sz w:val="27"/>
          <w:szCs w:val="27"/>
        </w:rPr>
        <w:t xml:space="preserve"> </w:t>
      </w:r>
      <w:r>
        <w:rPr>
          <w:rFonts w:ascii="Meiryo" w:eastAsia="Meiryo" w:hAnsi="Meiryo" w:cs="Meiryo"/>
          <w:spacing w:val="-61"/>
          <w:w w:val="61"/>
          <w:position w:val="-1"/>
          <w:sz w:val="36"/>
          <w:szCs w:val="36"/>
        </w:rPr>
        <w:t>{</w:t>
      </w:r>
      <w:r>
        <w:rPr>
          <w:spacing w:val="-24"/>
          <w:w w:val="102"/>
          <w:position w:val="-1"/>
          <w:sz w:val="27"/>
          <w:szCs w:val="27"/>
        </w:rPr>
        <w:t>1</w:t>
      </w:r>
      <w:r>
        <w:rPr>
          <w:w w:val="102"/>
          <w:position w:val="-1"/>
          <w:sz w:val="27"/>
          <w:szCs w:val="27"/>
        </w:rPr>
        <w:t>,</w:t>
      </w:r>
      <w:r>
        <w:rPr>
          <w:spacing w:val="5"/>
          <w:position w:val="-1"/>
          <w:sz w:val="27"/>
          <w:szCs w:val="27"/>
        </w:rPr>
        <w:t xml:space="preserve"> </w:t>
      </w:r>
      <w:r>
        <w:rPr>
          <w:spacing w:val="-3"/>
          <w:position w:val="-1"/>
          <w:sz w:val="27"/>
          <w:szCs w:val="27"/>
        </w:rPr>
        <w:t>2</w:t>
      </w:r>
      <w:r>
        <w:rPr>
          <w:position w:val="-1"/>
          <w:sz w:val="27"/>
          <w:szCs w:val="27"/>
        </w:rPr>
        <w:t>,</w:t>
      </w:r>
      <w:r>
        <w:rPr>
          <w:spacing w:val="1"/>
          <w:position w:val="-1"/>
          <w:sz w:val="27"/>
          <w:szCs w:val="27"/>
        </w:rPr>
        <w:t xml:space="preserve"> </w:t>
      </w:r>
      <w:r>
        <w:rPr>
          <w:spacing w:val="-11"/>
          <w:position w:val="-1"/>
          <w:sz w:val="27"/>
          <w:szCs w:val="27"/>
        </w:rPr>
        <w:t>3</w:t>
      </w:r>
      <w:r>
        <w:rPr>
          <w:position w:val="-1"/>
          <w:sz w:val="27"/>
          <w:szCs w:val="27"/>
        </w:rPr>
        <w:t>,</w:t>
      </w:r>
      <w:r>
        <w:rPr>
          <w:spacing w:val="10"/>
          <w:position w:val="-1"/>
          <w:sz w:val="27"/>
          <w:szCs w:val="27"/>
        </w:rPr>
        <w:t xml:space="preserve"> </w:t>
      </w:r>
      <w:r>
        <w:rPr>
          <w:spacing w:val="-4"/>
          <w:position w:val="-1"/>
          <w:sz w:val="27"/>
          <w:szCs w:val="27"/>
        </w:rPr>
        <w:t>4</w:t>
      </w:r>
      <w:r>
        <w:rPr>
          <w:position w:val="-1"/>
          <w:sz w:val="27"/>
          <w:szCs w:val="27"/>
        </w:rPr>
        <w:t>,</w:t>
      </w:r>
      <w:r>
        <w:rPr>
          <w:spacing w:val="2"/>
          <w:position w:val="-1"/>
          <w:sz w:val="27"/>
          <w:szCs w:val="27"/>
        </w:rPr>
        <w:t xml:space="preserve"> </w:t>
      </w:r>
      <w:r>
        <w:rPr>
          <w:spacing w:val="-8"/>
          <w:position w:val="-1"/>
          <w:sz w:val="27"/>
          <w:szCs w:val="27"/>
        </w:rPr>
        <w:t>5</w:t>
      </w:r>
      <w:r>
        <w:rPr>
          <w:position w:val="-1"/>
          <w:sz w:val="27"/>
          <w:szCs w:val="27"/>
        </w:rPr>
        <w:t>,</w:t>
      </w:r>
      <w:r>
        <w:rPr>
          <w:spacing w:val="5"/>
          <w:position w:val="-1"/>
          <w:sz w:val="27"/>
          <w:szCs w:val="27"/>
        </w:rPr>
        <w:t xml:space="preserve"> </w:t>
      </w:r>
      <w:r>
        <w:rPr>
          <w:spacing w:val="-10"/>
          <w:w w:val="102"/>
          <w:position w:val="-1"/>
          <w:sz w:val="27"/>
          <w:szCs w:val="27"/>
        </w:rPr>
        <w:t>6</w:t>
      </w:r>
      <w:r>
        <w:rPr>
          <w:rFonts w:ascii="Meiryo" w:eastAsia="Meiryo" w:hAnsi="Meiryo" w:cs="Meiryo"/>
          <w:spacing w:val="6"/>
          <w:w w:val="61"/>
          <w:position w:val="-1"/>
          <w:sz w:val="36"/>
          <w:szCs w:val="36"/>
        </w:rPr>
        <w:t>}</w:t>
      </w:r>
      <w:r>
        <w:rPr>
          <w:position w:val="-1"/>
          <w:sz w:val="32"/>
          <w:szCs w:val="32"/>
        </w:rPr>
        <w:t>.</w:t>
      </w:r>
    </w:p>
    <w:p w:rsidR="00875696" w:rsidRDefault="00E667B6">
      <w:pPr>
        <w:spacing w:before="55"/>
        <w:ind w:left="480"/>
        <w:rPr>
          <w:sz w:val="32"/>
          <w:szCs w:val="32"/>
        </w:rPr>
      </w:pPr>
      <w:r>
        <w:rPr>
          <w:sz w:val="32"/>
          <w:szCs w:val="32"/>
        </w:rPr>
        <w:lastRenderedPageBreak/>
        <w:t>Consider the following events:</w:t>
      </w:r>
    </w:p>
    <w:p w:rsidR="00875696" w:rsidRDefault="00E667B6">
      <w:pPr>
        <w:spacing w:line="420" w:lineRule="exact"/>
        <w:ind w:left="1244" w:right="-74"/>
        <w:rPr>
          <w:sz w:val="32"/>
          <w:szCs w:val="32"/>
        </w:rPr>
      </w:pPr>
      <w:r>
        <w:rPr>
          <w:i/>
          <w:spacing w:val="-9"/>
          <w:position w:val="3"/>
          <w:sz w:val="27"/>
          <w:szCs w:val="27"/>
        </w:rPr>
        <w:t>E</w:t>
      </w:r>
      <w:r>
        <w:rPr>
          <w:position w:val="-3"/>
          <w:sz w:val="16"/>
          <w:szCs w:val="16"/>
        </w:rPr>
        <w:t xml:space="preserve">1 </w:t>
      </w:r>
      <w:r>
        <w:rPr>
          <w:spacing w:val="1"/>
          <w:position w:val="-3"/>
          <w:sz w:val="16"/>
          <w:szCs w:val="16"/>
        </w:rPr>
        <w:t xml:space="preserve"> </w:t>
      </w:r>
      <w:r>
        <w:rPr>
          <w:rFonts w:ascii="Meiryo" w:eastAsia="Meiryo" w:hAnsi="Meiryo" w:cs="Meiryo"/>
          <w:w w:val="69"/>
          <w:position w:val="3"/>
          <w:sz w:val="27"/>
          <w:szCs w:val="27"/>
        </w:rPr>
        <w:t>=</w:t>
      </w:r>
      <w:r>
        <w:rPr>
          <w:rFonts w:ascii="Meiryo" w:eastAsia="Meiryo" w:hAnsi="Meiryo" w:cs="Meiryo"/>
          <w:spacing w:val="-50"/>
          <w:position w:val="3"/>
          <w:sz w:val="27"/>
          <w:szCs w:val="27"/>
        </w:rPr>
        <w:t xml:space="preserve"> </w:t>
      </w:r>
      <w:r>
        <w:rPr>
          <w:position w:val="4"/>
          <w:sz w:val="32"/>
          <w:szCs w:val="32"/>
        </w:rPr>
        <w:t>getting an even number</w:t>
      </w:r>
    </w:p>
    <w:p w:rsidR="00875696" w:rsidRDefault="00E667B6">
      <w:pPr>
        <w:spacing w:before="1" w:line="200" w:lineRule="exact"/>
      </w:pPr>
      <w:r>
        <w:br w:type="column"/>
      </w:r>
    </w:p>
    <w:p w:rsidR="00875696" w:rsidRDefault="00E667B6">
      <w:pPr>
        <w:rPr>
          <w:rFonts w:ascii="Meiryo" w:eastAsia="Meiryo" w:hAnsi="Meiryo" w:cs="Meiryo"/>
          <w:sz w:val="27"/>
          <w:szCs w:val="27"/>
        </w:rPr>
        <w:sectPr w:rsidR="00875696">
          <w:type w:val="continuous"/>
          <w:pgSz w:w="11900" w:h="16840"/>
          <w:pgMar w:top="760" w:right="1340" w:bottom="280" w:left="1320" w:header="720" w:footer="720" w:gutter="0"/>
          <w:cols w:num="2" w:space="720" w:equalWidth="0">
            <w:col w:w="4768" w:space="115"/>
            <w:col w:w="4357"/>
          </w:cols>
        </w:sectPr>
      </w:pPr>
      <w:r>
        <w:rPr>
          <w:rFonts w:ascii="Meiryo" w:eastAsia="Meiryo" w:hAnsi="Meiryo" w:cs="Meiryo"/>
          <w:w w:val="69"/>
          <w:sz w:val="27"/>
          <w:szCs w:val="27"/>
        </w:rPr>
        <w:t>=</w:t>
      </w:r>
      <w:r>
        <w:rPr>
          <w:rFonts w:ascii="Meiryo" w:eastAsia="Meiryo" w:hAnsi="Meiryo" w:cs="Meiryo"/>
          <w:spacing w:val="-44"/>
          <w:sz w:val="27"/>
          <w:szCs w:val="27"/>
        </w:rPr>
        <w:t xml:space="preserve"> </w:t>
      </w:r>
      <w:r>
        <w:rPr>
          <w:rFonts w:ascii="Meiryo" w:eastAsia="Meiryo" w:hAnsi="Meiryo" w:cs="Meiryo"/>
          <w:w w:val="62"/>
          <w:sz w:val="35"/>
          <w:szCs w:val="35"/>
        </w:rPr>
        <w:t>{</w:t>
      </w:r>
      <w:r>
        <w:rPr>
          <w:rFonts w:ascii="Meiryo" w:eastAsia="Meiryo" w:hAnsi="Meiryo" w:cs="Meiryo"/>
          <w:spacing w:val="-58"/>
          <w:sz w:val="35"/>
          <w:szCs w:val="35"/>
        </w:rPr>
        <w:t xml:space="preserve"> </w:t>
      </w:r>
      <w:r>
        <w:rPr>
          <w:spacing w:val="-2"/>
          <w:sz w:val="27"/>
          <w:szCs w:val="27"/>
        </w:rPr>
        <w:t>2</w:t>
      </w:r>
      <w:r>
        <w:rPr>
          <w:sz w:val="27"/>
          <w:szCs w:val="27"/>
        </w:rPr>
        <w:t>,</w:t>
      </w:r>
      <w:r>
        <w:rPr>
          <w:spacing w:val="9"/>
          <w:sz w:val="27"/>
          <w:szCs w:val="27"/>
        </w:rPr>
        <w:t xml:space="preserve"> </w:t>
      </w:r>
      <w:r>
        <w:rPr>
          <w:spacing w:val="-2"/>
          <w:sz w:val="27"/>
          <w:szCs w:val="27"/>
        </w:rPr>
        <w:t>4</w:t>
      </w:r>
      <w:r>
        <w:rPr>
          <w:sz w:val="27"/>
          <w:szCs w:val="27"/>
        </w:rPr>
        <w:t>,</w:t>
      </w:r>
      <w:r>
        <w:rPr>
          <w:spacing w:val="6"/>
          <w:sz w:val="27"/>
          <w:szCs w:val="27"/>
        </w:rPr>
        <w:t xml:space="preserve"> </w:t>
      </w:r>
      <w:r>
        <w:rPr>
          <w:w w:val="102"/>
          <w:sz w:val="27"/>
          <w:szCs w:val="27"/>
        </w:rPr>
        <w:t>6</w:t>
      </w:r>
      <w:r>
        <w:rPr>
          <w:spacing w:val="-33"/>
          <w:sz w:val="27"/>
          <w:szCs w:val="27"/>
        </w:rPr>
        <w:t xml:space="preserve"> </w:t>
      </w:r>
      <w:r>
        <w:rPr>
          <w:rFonts w:ascii="Meiryo" w:eastAsia="Meiryo" w:hAnsi="Meiryo" w:cs="Meiryo"/>
          <w:spacing w:val="19"/>
          <w:w w:val="62"/>
          <w:sz w:val="35"/>
          <w:szCs w:val="35"/>
        </w:rPr>
        <w:t>}</w:t>
      </w:r>
      <w:r>
        <w:rPr>
          <w:rFonts w:ascii="Meiryo" w:eastAsia="Meiryo" w:hAnsi="Meiryo" w:cs="Meiryo"/>
          <w:w w:val="90"/>
          <w:sz w:val="27"/>
          <w:szCs w:val="27"/>
        </w:rPr>
        <w:t>⊆</w:t>
      </w:r>
      <w:r>
        <w:rPr>
          <w:rFonts w:ascii="Meiryo" w:eastAsia="Meiryo" w:hAnsi="Meiryo" w:cs="Meiryo"/>
          <w:spacing w:val="-29"/>
          <w:sz w:val="27"/>
          <w:szCs w:val="27"/>
        </w:rPr>
        <w:t xml:space="preserve"> </w:t>
      </w:r>
      <w:r>
        <w:rPr>
          <w:rFonts w:ascii="Meiryo" w:eastAsia="Meiryo" w:hAnsi="Meiryo" w:cs="Meiryo"/>
          <w:sz w:val="27"/>
          <w:szCs w:val="27"/>
        </w:rPr>
        <w:t>Ω</w:t>
      </w:r>
    </w:p>
    <w:p w:rsidR="00875696" w:rsidRDefault="00875696">
      <w:pPr>
        <w:spacing w:before="6" w:line="180" w:lineRule="exact"/>
        <w:rPr>
          <w:sz w:val="18"/>
          <w:szCs w:val="18"/>
        </w:rPr>
        <w:sectPr w:rsidR="00875696">
          <w:pgSz w:w="11900" w:h="16840"/>
          <w:pgMar w:top="1180" w:right="1340" w:bottom="280" w:left="1320" w:header="734" w:footer="1424" w:gutter="0"/>
          <w:cols w:space="720"/>
        </w:sectPr>
      </w:pPr>
    </w:p>
    <w:p w:rsidR="00875696" w:rsidRDefault="00E667B6">
      <w:pPr>
        <w:spacing w:line="440" w:lineRule="exact"/>
        <w:jc w:val="right"/>
        <w:rPr>
          <w:rFonts w:ascii="Meiryo" w:eastAsia="Meiryo" w:hAnsi="Meiryo" w:cs="Meiryo"/>
          <w:sz w:val="27"/>
          <w:szCs w:val="27"/>
        </w:rPr>
      </w:pPr>
      <w:r>
        <w:rPr>
          <w:i/>
          <w:spacing w:val="10"/>
          <w:position w:val="1"/>
          <w:sz w:val="27"/>
          <w:szCs w:val="27"/>
        </w:rPr>
        <w:lastRenderedPageBreak/>
        <w:t>E</w:t>
      </w:r>
      <w:r>
        <w:rPr>
          <w:position w:val="-6"/>
          <w:sz w:val="16"/>
          <w:szCs w:val="16"/>
        </w:rPr>
        <w:t xml:space="preserve">2 </w:t>
      </w:r>
      <w:r>
        <w:rPr>
          <w:spacing w:val="16"/>
          <w:position w:val="-6"/>
          <w:sz w:val="16"/>
          <w:szCs w:val="16"/>
        </w:rPr>
        <w:t xml:space="preserve"> </w:t>
      </w:r>
      <w:r>
        <w:rPr>
          <w:rFonts w:ascii="Meiryo" w:eastAsia="Meiryo" w:hAnsi="Meiryo" w:cs="Meiryo"/>
          <w:w w:val="69"/>
          <w:position w:val="1"/>
          <w:sz w:val="27"/>
          <w:szCs w:val="27"/>
        </w:rPr>
        <w:t>=</w:t>
      </w:r>
    </w:p>
    <w:p w:rsidR="00875696" w:rsidRDefault="00E667B6">
      <w:pPr>
        <w:spacing w:before="55"/>
        <w:ind w:right="-68"/>
        <w:rPr>
          <w:sz w:val="32"/>
          <w:szCs w:val="32"/>
        </w:rPr>
      </w:pPr>
      <w:r>
        <w:br w:type="column"/>
      </w:r>
      <w:r>
        <w:rPr>
          <w:sz w:val="32"/>
          <w:szCs w:val="32"/>
        </w:rPr>
        <w:lastRenderedPageBreak/>
        <w:t>getting a number less than 4</w:t>
      </w:r>
    </w:p>
    <w:p w:rsidR="00875696" w:rsidRDefault="00E667B6">
      <w:pPr>
        <w:spacing w:line="440" w:lineRule="exact"/>
        <w:rPr>
          <w:rFonts w:ascii="Meiryo" w:eastAsia="Meiryo" w:hAnsi="Meiryo" w:cs="Meiryo"/>
          <w:sz w:val="27"/>
          <w:szCs w:val="27"/>
        </w:rPr>
        <w:sectPr w:rsidR="00875696">
          <w:type w:val="continuous"/>
          <w:pgSz w:w="11900" w:h="16840"/>
          <w:pgMar w:top="760" w:right="1340" w:bottom="280" w:left="1320" w:header="720" w:footer="720" w:gutter="0"/>
          <w:cols w:num="3" w:space="720" w:equalWidth="0">
            <w:col w:w="1748" w:space="132"/>
            <w:col w:w="3601" w:space="113"/>
            <w:col w:w="3646"/>
          </w:cols>
        </w:sectPr>
      </w:pPr>
      <w:r>
        <w:br w:type="column"/>
      </w:r>
      <w:r>
        <w:rPr>
          <w:rFonts w:ascii="Meiryo" w:eastAsia="Meiryo" w:hAnsi="Meiryo" w:cs="Meiryo"/>
          <w:w w:val="69"/>
          <w:position w:val="1"/>
          <w:sz w:val="27"/>
          <w:szCs w:val="27"/>
        </w:rPr>
        <w:lastRenderedPageBreak/>
        <w:t>=</w:t>
      </w:r>
      <w:r>
        <w:rPr>
          <w:rFonts w:ascii="Meiryo" w:eastAsia="Meiryo" w:hAnsi="Meiryo" w:cs="Meiryo"/>
          <w:spacing w:val="-44"/>
          <w:position w:val="1"/>
          <w:sz w:val="27"/>
          <w:szCs w:val="27"/>
        </w:rPr>
        <w:t xml:space="preserve"> </w:t>
      </w:r>
      <w:r>
        <w:rPr>
          <w:rFonts w:ascii="Meiryo" w:eastAsia="Meiryo" w:hAnsi="Meiryo" w:cs="Meiryo"/>
          <w:spacing w:val="30"/>
          <w:w w:val="61"/>
          <w:position w:val="1"/>
          <w:sz w:val="36"/>
          <w:szCs w:val="36"/>
        </w:rPr>
        <w:t>{</w:t>
      </w:r>
      <w:r>
        <w:rPr>
          <w:spacing w:val="-24"/>
          <w:w w:val="102"/>
          <w:position w:val="1"/>
          <w:sz w:val="27"/>
          <w:szCs w:val="27"/>
        </w:rPr>
        <w:t>1</w:t>
      </w:r>
      <w:r>
        <w:rPr>
          <w:w w:val="102"/>
          <w:position w:val="1"/>
          <w:sz w:val="27"/>
          <w:szCs w:val="27"/>
        </w:rPr>
        <w:t>,</w:t>
      </w:r>
      <w:r>
        <w:rPr>
          <w:spacing w:val="5"/>
          <w:position w:val="1"/>
          <w:sz w:val="27"/>
          <w:szCs w:val="27"/>
        </w:rPr>
        <w:t xml:space="preserve"> </w:t>
      </w:r>
      <w:r>
        <w:rPr>
          <w:spacing w:val="-3"/>
          <w:position w:val="1"/>
          <w:sz w:val="27"/>
          <w:szCs w:val="27"/>
        </w:rPr>
        <w:t>2</w:t>
      </w:r>
      <w:r>
        <w:rPr>
          <w:position w:val="1"/>
          <w:sz w:val="27"/>
          <w:szCs w:val="27"/>
        </w:rPr>
        <w:t>,</w:t>
      </w:r>
      <w:r>
        <w:rPr>
          <w:spacing w:val="2"/>
          <w:position w:val="1"/>
          <w:sz w:val="27"/>
          <w:szCs w:val="27"/>
        </w:rPr>
        <w:t xml:space="preserve"> </w:t>
      </w:r>
      <w:r>
        <w:rPr>
          <w:position w:val="1"/>
          <w:sz w:val="27"/>
          <w:szCs w:val="27"/>
        </w:rPr>
        <w:t>3</w:t>
      </w:r>
      <w:r>
        <w:rPr>
          <w:spacing w:val="7"/>
          <w:position w:val="1"/>
          <w:sz w:val="27"/>
          <w:szCs w:val="27"/>
        </w:rPr>
        <w:t xml:space="preserve"> </w:t>
      </w:r>
      <w:r>
        <w:rPr>
          <w:rFonts w:ascii="Meiryo" w:eastAsia="Meiryo" w:hAnsi="Meiryo" w:cs="Meiryo"/>
          <w:spacing w:val="19"/>
          <w:w w:val="61"/>
          <w:position w:val="1"/>
          <w:sz w:val="36"/>
          <w:szCs w:val="36"/>
        </w:rPr>
        <w:t>}</w:t>
      </w:r>
      <w:r>
        <w:rPr>
          <w:rFonts w:ascii="Meiryo" w:eastAsia="Meiryo" w:hAnsi="Meiryo" w:cs="Meiryo"/>
          <w:w w:val="90"/>
          <w:position w:val="1"/>
          <w:sz w:val="27"/>
          <w:szCs w:val="27"/>
        </w:rPr>
        <w:t>⊆</w:t>
      </w:r>
      <w:r>
        <w:rPr>
          <w:rFonts w:ascii="Meiryo" w:eastAsia="Meiryo" w:hAnsi="Meiryo" w:cs="Meiryo"/>
          <w:spacing w:val="-31"/>
          <w:position w:val="1"/>
          <w:sz w:val="27"/>
          <w:szCs w:val="27"/>
        </w:rPr>
        <w:t xml:space="preserve"> </w:t>
      </w:r>
      <w:r>
        <w:rPr>
          <w:rFonts w:ascii="Meiryo" w:eastAsia="Meiryo" w:hAnsi="Meiryo" w:cs="Meiryo"/>
          <w:position w:val="1"/>
          <w:sz w:val="27"/>
          <w:szCs w:val="27"/>
        </w:rPr>
        <w:t>Ω</w:t>
      </w:r>
    </w:p>
    <w:p w:rsidR="00875696" w:rsidRDefault="00E667B6">
      <w:pPr>
        <w:spacing w:line="400" w:lineRule="exact"/>
        <w:jc w:val="right"/>
        <w:rPr>
          <w:rFonts w:ascii="Meiryo" w:eastAsia="Meiryo" w:hAnsi="Meiryo" w:cs="Meiryo"/>
          <w:sz w:val="27"/>
          <w:szCs w:val="27"/>
        </w:rPr>
      </w:pPr>
      <w:r>
        <w:rPr>
          <w:i/>
          <w:spacing w:val="9"/>
          <w:position w:val="2"/>
          <w:sz w:val="27"/>
          <w:szCs w:val="27"/>
        </w:rPr>
        <w:lastRenderedPageBreak/>
        <w:t>E</w:t>
      </w:r>
      <w:r>
        <w:rPr>
          <w:position w:val="-5"/>
          <w:sz w:val="16"/>
          <w:szCs w:val="16"/>
        </w:rPr>
        <w:t xml:space="preserve">3 </w:t>
      </w:r>
      <w:r>
        <w:rPr>
          <w:spacing w:val="17"/>
          <w:position w:val="-5"/>
          <w:sz w:val="16"/>
          <w:szCs w:val="16"/>
        </w:rPr>
        <w:t xml:space="preserve"> </w:t>
      </w:r>
      <w:r>
        <w:rPr>
          <w:rFonts w:ascii="Meiryo" w:eastAsia="Meiryo" w:hAnsi="Meiryo" w:cs="Meiryo"/>
          <w:w w:val="69"/>
          <w:position w:val="2"/>
          <w:sz w:val="27"/>
          <w:szCs w:val="27"/>
        </w:rPr>
        <w:t>=</w:t>
      </w:r>
    </w:p>
    <w:p w:rsidR="00875696" w:rsidRDefault="00E667B6">
      <w:pPr>
        <w:spacing w:before="18"/>
        <w:ind w:right="-68"/>
        <w:rPr>
          <w:sz w:val="32"/>
          <w:szCs w:val="32"/>
        </w:rPr>
      </w:pPr>
      <w:r>
        <w:br w:type="column"/>
      </w:r>
      <w:r>
        <w:rPr>
          <w:sz w:val="32"/>
          <w:szCs w:val="32"/>
        </w:rPr>
        <w:lastRenderedPageBreak/>
        <w:t>gett</w:t>
      </w:r>
      <w:r>
        <w:rPr>
          <w:spacing w:val="-1"/>
          <w:sz w:val="32"/>
          <w:szCs w:val="32"/>
        </w:rPr>
        <w:t>i</w:t>
      </w:r>
      <w:r>
        <w:rPr>
          <w:sz w:val="32"/>
          <w:szCs w:val="32"/>
        </w:rPr>
        <w:t>ng 1 or 3</w:t>
      </w:r>
    </w:p>
    <w:p w:rsidR="00875696" w:rsidRDefault="00E667B6">
      <w:pPr>
        <w:spacing w:line="400" w:lineRule="exact"/>
        <w:ind w:right="-73"/>
        <w:rPr>
          <w:sz w:val="26"/>
          <w:szCs w:val="26"/>
        </w:rPr>
      </w:pPr>
      <w:r>
        <w:br w:type="column"/>
      </w:r>
      <w:r>
        <w:rPr>
          <w:rFonts w:ascii="Meiryo" w:eastAsia="Meiryo" w:hAnsi="Meiryo" w:cs="Meiryo"/>
          <w:w w:val="69"/>
          <w:position w:val="3"/>
          <w:sz w:val="26"/>
          <w:szCs w:val="26"/>
        </w:rPr>
        <w:lastRenderedPageBreak/>
        <w:t>=</w:t>
      </w:r>
      <w:r>
        <w:rPr>
          <w:rFonts w:ascii="Meiryo" w:eastAsia="Meiryo" w:hAnsi="Meiryo" w:cs="Meiryo"/>
          <w:spacing w:val="-8"/>
          <w:w w:val="69"/>
          <w:position w:val="3"/>
          <w:sz w:val="26"/>
          <w:szCs w:val="26"/>
        </w:rPr>
        <w:t xml:space="preserve"> </w:t>
      </w:r>
      <w:r>
        <w:rPr>
          <w:rFonts w:ascii="Meiryo" w:eastAsia="Meiryo" w:hAnsi="Meiryo" w:cs="Meiryo"/>
          <w:w w:val="58"/>
          <w:position w:val="3"/>
          <w:sz w:val="35"/>
          <w:szCs w:val="35"/>
        </w:rPr>
        <w:t>{</w:t>
      </w:r>
      <w:r>
        <w:rPr>
          <w:rFonts w:ascii="Meiryo" w:eastAsia="Meiryo" w:hAnsi="Meiryo" w:cs="Meiryo"/>
          <w:spacing w:val="-79"/>
          <w:position w:val="3"/>
          <w:sz w:val="35"/>
          <w:szCs w:val="35"/>
        </w:rPr>
        <w:t xml:space="preserve"> </w:t>
      </w:r>
      <w:r>
        <w:rPr>
          <w:spacing w:val="-27"/>
          <w:w w:val="101"/>
          <w:position w:val="3"/>
          <w:sz w:val="26"/>
          <w:szCs w:val="26"/>
        </w:rPr>
        <w:t>1</w:t>
      </w:r>
      <w:r>
        <w:rPr>
          <w:w w:val="101"/>
          <w:position w:val="3"/>
          <w:sz w:val="26"/>
          <w:szCs w:val="26"/>
        </w:rPr>
        <w:t>,</w:t>
      </w:r>
    </w:p>
    <w:p w:rsidR="00875696" w:rsidRDefault="00E667B6">
      <w:pPr>
        <w:spacing w:line="400" w:lineRule="exact"/>
        <w:rPr>
          <w:rFonts w:ascii="Meiryo" w:eastAsia="Meiryo" w:hAnsi="Meiryo" w:cs="Meiryo"/>
          <w:sz w:val="26"/>
          <w:szCs w:val="26"/>
        </w:rPr>
        <w:sectPr w:rsidR="00875696">
          <w:type w:val="continuous"/>
          <w:pgSz w:w="11900" w:h="16840"/>
          <w:pgMar w:top="760" w:right="1340" w:bottom="280" w:left="1320" w:header="720" w:footer="720" w:gutter="0"/>
          <w:cols w:num="4" w:space="720" w:equalWidth="0">
            <w:col w:w="1747" w:space="173"/>
            <w:col w:w="1715" w:space="197"/>
            <w:col w:w="534" w:space="122"/>
            <w:col w:w="4752"/>
          </w:cols>
        </w:sectPr>
      </w:pPr>
      <w:r>
        <w:br w:type="column"/>
      </w:r>
      <w:r>
        <w:rPr>
          <w:position w:val="3"/>
          <w:sz w:val="26"/>
          <w:szCs w:val="26"/>
        </w:rPr>
        <w:lastRenderedPageBreak/>
        <w:t>3</w:t>
      </w:r>
      <w:r>
        <w:rPr>
          <w:spacing w:val="13"/>
          <w:position w:val="3"/>
          <w:sz w:val="26"/>
          <w:szCs w:val="26"/>
        </w:rPr>
        <w:t xml:space="preserve"> </w:t>
      </w:r>
      <w:r>
        <w:rPr>
          <w:rFonts w:ascii="Meiryo" w:eastAsia="Meiryo" w:hAnsi="Meiryo" w:cs="Meiryo"/>
          <w:spacing w:val="28"/>
          <w:w w:val="58"/>
          <w:position w:val="3"/>
          <w:sz w:val="35"/>
          <w:szCs w:val="35"/>
        </w:rPr>
        <w:t>}</w:t>
      </w:r>
      <w:r>
        <w:rPr>
          <w:rFonts w:ascii="Meiryo" w:eastAsia="Meiryo" w:hAnsi="Meiryo" w:cs="Meiryo"/>
          <w:w w:val="90"/>
          <w:position w:val="3"/>
          <w:sz w:val="26"/>
          <w:szCs w:val="26"/>
        </w:rPr>
        <w:t>⊆</w:t>
      </w:r>
      <w:r>
        <w:rPr>
          <w:rFonts w:ascii="Meiryo" w:eastAsia="Meiryo" w:hAnsi="Meiryo" w:cs="Meiryo"/>
          <w:spacing w:val="-24"/>
          <w:position w:val="3"/>
          <w:sz w:val="26"/>
          <w:szCs w:val="26"/>
        </w:rPr>
        <w:t xml:space="preserve"> </w:t>
      </w:r>
      <w:r>
        <w:rPr>
          <w:rFonts w:ascii="Meiryo" w:eastAsia="Meiryo" w:hAnsi="Meiryo" w:cs="Meiryo"/>
          <w:position w:val="3"/>
          <w:sz w:val="26"/>
          <w:szCs w:val="26"/>
        </w:rPr>
        <w:t>Ω</w:t>
      </w:r>
    </w:p>
    <w:p w:rsidR="00875696" w:rsidRDefault="00E667B6">
      <w:pPr>
        <w:spacing w:line="420" w:lineRule="exact"/>
        <w:ind w:right="20"/>
        <w:jc w:val="right"/>
        <w:rPr>
          <w:rFonts w:ascii="Meiryo" w:eastAsia="Meiryo" w:hAnsi="Meiryo" w:cs="Meiryo"/>
          <w:sz w:val="27"/>
          <w:szCs w:val="27"/>
        </w:rPr>
      </w:pPr>
      <w:r>
        <w:rPr>
          <w:i/>
          <w:spacing w:val="13"/>
          <w:position w:val="3"/>
          <w:sz w:val="27"/>
          <w:szCs w:val="27"/>
        </w:rPr>
        <w:lastRenderedPageBreak/>
        <w:t>E</w:t>
      </w:r>
      <w:r>
        <w:rPr>
          <w:position w:val="-4"/>
          <w:sz w:val="16"/>
          <w:szCs w:val="16"/>
        </w:rPr>
        <w:t xml:space="preserve">4 </w:t>
      </w:r>
      <w:r>
        <w:rPr>
          <w:spacing w:val="25"/>
          <w:position w:val="-4"/>
          <w:sz w:val="16"/>
          <w:szCs w:val="16"/>
        </w:rPr>
        <w:t xml:space="preserve"> </w:t>
      </w:r>
      <w:r>
        <w:rPr>
          <w:rFonts w:ascii="Meiryo" w:eastAsia="Meiryo" w:hAnsi="Meiryo" w:cs="Meiryo"/>
          <w:w w:val="69"/>
          <w:position w:val="3"/>
          <w:sz w:val="27"/>
          <w:szCs w:val="27"/>
        </w:rPr>
        <w:t>=</w:t>
      </w:r>
    </w:p>
    <w:p w:rsidR="00875696" w:rsidRDefault="00E667B6">
      <w:pPr>
        <w:spacing w:line="400" w:lineRule="exact"/>
        <w:ind w:right="5"/>
        <w:jc w:val="right"/>
        <w:rPr>
          <w:rFonts w:ascii="Meiryo" w:eastAsia="Meiryo" w:hAnsi="Meiryo" w:cs="Meiryo"/>
          <w:sz w:val="27"/>
          <w:szCs w:val="27"/>
        </w:rPr>
      </w:pPr>
      <w:r>
        <w:rPr>
          <w:i/>
          <w:spacing w:val="9"/>
          <w:position w:val="4"/>
          <w:sz w:val="27"/>
          <w:szCs w:val="27"/>
        </w:rPr>
        <w:t>E</w:t>
      </w:r>
      <w:r>
        <w:rPr>
          <w:position w:val="-3"/>
          <w:sz w:val="17"/>
          <w:szCs w:val="17"/>
        </w:rPr>
        <w:t xml:space="preserve">5 </w:t>
      </w:r>
      <w:r>
        <w:rPr>
          <w:spacing w:val="33"/>
          <w:position w:val="-3"/>
          <w:sz w:val="17"/>
          <w:szCs w:val="17"/>
        </w:rPr>
        <w:t xml:space="preserve"> </w:t>
      </w:r>
      <w:r>
        <w:rPr>
          <w:rFonts w:ascii="Meiryo" w:eastAsia="Meiryo" w:hAnsi="Meiryo" w:cs="Meiryo"/>
          <w:w w:val="69"/>
          <w:position w:val="4"/>
          <w:sz w:val="27"/>
          <w:szCs w:val="27"/>
        </w:rPr>
        <w:t>=</w:t>
      </w:r>
    </w:p>
    <w:p w:rsidR="00875696" w:rsidRDefault="00E667B6">
      <w:pPr>
        <w:spacing w:line="400" w:lineRule="exact"/>
        <w:jc w:val="right"/>
        <w:rPr>
          <w:rFonts w:ascii="Meiryo" w:eastAsia="Meiryo" w:hAnsi="Meiryo" w:cs="Meiryo"/>
          <w:sz w:val="27"/>
          <w:szCs w:val="27"/>
        </w:rPr>
      </w:pPr>
      <w:r>
        <w:rPr>
          <w:i/>
          <w:spacing w:val="11"/>
          <w:position w:val="2"/>
          <w:sz w:val="27"/>
          <w:szCs w:val="27"/>
        </w:rPr>
        <w:t>E</w:t>
      </w:r>
      <w:r>
        <w:rPr>
          <w:position w:val="-5"/>
          <w:sz w:val="17"/>
          <w:szCs w:val="17"/>
        </w:rPr>
        <w:t xml:space="preserve">6 </w:t>
      </w:r>
      <w:r>
        <w:rPr>
          <w:spacing w:val="35"/>
          <w:position w:val="-5"/>
          <w:sz w:val="17"/>
          <w:szCs w:val="17"/>
        </w:rPr>
        <w:t xml:space="preserve"> </w:t>
      </w:r>
      <w:r>
        <w:rPr>
          <w:rFonts w:ascii="Meiryo" w:eastAsia="Meiryo" w:hAnsi="Meiryo" w:cs="Meiryo"/>
          <w:w w:val="69"/>
          <w:position w:val="2"/>
          <w:sz w:val="27"/>
          <w:szCs w:val="27"/>
        </w:rPr>
        <w:t>=</w:t>
      </w:r>
    </w:p>
    <w:p w:rsidR="00875696" w:rsidRDefault="00E667B6">
      <w:pPr>
        <w:spacing w:line="440" w:lineRule="exact"/>
        <w:rPr>
          <w:rFonts w:ascii="Meiryo" w:eastAsia="Meiryo" w:hAnsi="Meiryo" w:cs="Meiryo"/>
          <w:sz w:val="27"/>
          <w:szCs w:val="27"/>
        </w:rPr>
      </w:pPr>
      <w:r>
        <w:br w:type="column"/>
      </w:r>
      <w:r>
        <w:rPr>
          <w:position w:val="5"/>
          <w:sz w:val="32"/>
          <w:szCs w:val="32"/>
        </w:rPr>
        <w:lastRenderedPageBreak/>
        <w:t>gett</w:t>
      </w:r>
      <w:r>
        <w:rPr>
          <w:spacing w:val="-1"/>
          <w:position w:val="5"/>
          <w:sz w:val="32"/>
          <w:szCs w:val="32"/>
        </w:rPr>
        <w:t>i</w:t>
      </w:r>
      <w:r>
        <w:rPr>
          <w:position w:val="5"/>
          <w:sz w:val="32"/>
          <w:szCs w:val="32"/>
        </w:rPr>
        <w:t>ng an odd number</w:t>
      </w:r>
      <w:r>
        <w:rPr>
          <w:spacing w:val="-45"/>
          <w:position w:val="5"/>
          <w:sz w:val="32"/>
          <w:szCs w:val="32"/>
        </w:rPr>
        <w:t xml:space="preserve"> </w:t>
      </w:r>
      <w:r>
        <w:rPr>
          <w:rFonts w:ascii="Meiryo" w:eastAsia="Meiryo" w:hAnsi="Meiryo" w:cs="Meiryo"/>
          <w:w w:val="69"/>
          <w:position w:val="5"/>
          <w:sz w:val="27"/>
          <w:szCs w:val="27"/>
        </w:rPr>
        <w:t>=</w:t>
      </w:r>
      <w:r>
        <w:rPr>
          <w:rFonts w:ascii="Meiryo" w:eastAsia="Meiryo" w:hAnsi="Meiryo" w:cs="Meiryo"/>
          <w:spacing w:val="-44"/>
          <w:position w:val="5"/>
          <w:sz w:val="27"/>
          <w:szCs w:val="27"/>
        </w:rPr>
        <w:t xml:space="preserve"> </w:t>
      </w:r>
      <w:r>
        <w:rPr>
          <w:rFonts w:ascii="Meiryo" w:eastAsia="Meiryo" w:hAnsi="Meiryo" w:cs="Meiryo"/>
          <w:spacing w:val="-15"/>
          <w:w w:val="62"/>
          <w:position w:val="5"/>
          <w:sz w:val="35"/>
          <w:szCs w:val="35"/>
        </w:rPr>
        <w:t>{</w:t>
      </w:r>
      <w:r>
        <w:rPr>
          <w:spacing w:val="-24"/>
          <w:w w:val="102"/>
          <w:position w:val="5"/>
          <w:sz w:val="27"/>
          <w:szCs w:val="27"/>
        </w:rPr>
        <w:t>1</w:t>
      </w:r>
      <w:r>
        <w:rPr>
          <w:w w:val="102"/>
          <w:position w:val="5"/>
          <w:sz w:val="27"/>
          <w:szCs w:val="27"/>
        </w:rPr>
        <w:t>,</w:t>
      </w:r>
      <w:r>
        <w:rPr>
          <w:spacing w:val="-3"/>
          <w:position w:val="5"/>
          <w:sz w:val="27"/>
          <w:szCs w:val="27"/>
        </w:rPr>
        <w:t xml:space="preserve"> </w:t>
      </w:r>
      <w:r>
        <w:rPr>
          <w:spacing w:val="-12"/>
          <w:position w:val="5"/>
          <w:sz w:val="27"/>
          <w:szCs w:val="27"/>
        </w:rPr>
        <w:t>3</w:t>
      </w:r>
      <w:r>
        <w:rPr>
          <w:position w:val="5"/>
          <w:sz w:val="27"/>
          <w:szCs w:val="27"/>
        </w:rPr>
        <w:t>,</w:t>
      </w:r>
      <w:r>
        <w:rPr>
          <w:spacing w:val="1"/>
          <w:position w:val="5"/>
          <w:sz w:val="27"/>
          <w:szCs w:val="27"/>
        </w:rPr>
        <w:t xml:space="preserve"> </w:t>
      </w:r>
      <w:r>
        <w:rPr>
          <w:w w:val="102"/>
          <w:position w:val="5"/>
          <w:sz w:val="27"/>
          <w:szCs w:val="27"/>
        </w:rPr>
        <w:t>5</w:t>
      </w:r>
      <w:r>
        <w:rPr>
          <w:spacing w:val="-36"/>
          <w:position w:val="5"/>
          <w:sz w:val="27"/>
          <w:szCs w:val="27"/>
        </w:rPr>
        <w:t xml:space="preserve"> </w:t>
      </w:r>
      <w:r>
        <w:rPr>
          <w:rFonts w:ascii="Meiryo" w:eastAsia="Meiryo" w:hAnsi="Meiryo" w:cs="Meiryo"/>
          <w:spacing w:val="19"/>
          <w:w w:val="62"/>
          <w:position w:val="5"/>
          <w:sz w:val="35"/>
          <w:szCs w:val="35"/>
        </w:rPr>
        <w:t>}</w:t>
      </w:r>
      <w:r>
        <w:rPr>
          <w:rFonts w:ascii="Meiryo" w:eastAsia="Meiryo" w:hAnsi="Meiryo" w:cs="Meiryo"/>
          <w:w w:val="90"/>
          <w:position w:val="5"/>
          <w:sz w:val="27"/>
          <w:szCs w:val="27"/>
        </w:rPr>
        <w:t>⊆</w:t>
      </w:r>
      <w:r>
        <w:rPr>
          <w:rFonts w:ascii="Meiryo" w:eastAsia="Meiryo" w:hAnsi="Meiryo" w:cs="Meiryo"/>
          <w:spacing w:val="-29"/>
          <w:position w:val="5"/>
          <w:sz w:val="27"/>
          <w:szCs w:val="27"/>
        </w:rPr>
        <w:t xml:space="preserve"> </w:t>
      </w:r>
      <w:r>
        <w:rPr>
          <w:rFonts w:ascii="Meiryo" w:eastAsia="Meiryo" w:hAnsi="Meiryo" w:cs="Meiryo"/>
          <w:position w:val="5"/>
          <w:sz w:val="27"/>
          <w:szCs w:val="27"/>
        </w:rPr>
        <w:t>Ω</w:t>
      </w:r>
    </w:p>
    <w:p w:rsidR="00875696" w:rsidRDefault="00E667B6">
      <w:pPr>
        <w:spacing w:line="420" w:lineRule="exact"/>
        <w:rPr>
          <w:rFonts w:ascii="Meiryo" w:eastAsia="Meiryo" w:hAnsi="Meiryo" w:cs="Meiryo"/>
          <w:sz w:val="27"/>
          <w:szCs w:val="27"/>
        </w:rPr>
      </w:pPr>
      <w:r>
        <w:rPr>
          <w:position w:val="6"/>
          <w:sz w:val="32"/>
          <w:szCs w:val="32"/>
        </w:rPr>
        <w:t>gett</w:t>
      </w:r>
      <w:r>
        <w:rPr>
          <w:spacing w:val="-1"/>
          <w:position w:val="6"/>
          <w:sz w:val="32"/>
          <w:szCs w:val="32"/>
        </w:rPr>
        <w:t>i</w:t>
      </w:r>
      <w:r>
        <w:rPr>
          <w:position w:val="6"/>
          <w:sz w:val="32"/>
          <w:szCs w:val="32"/>
        </w:rPr>
        <w:t>ng a negative number</w:t>
      </w:r>
      <w:r>
        <w:rPr>
          <w:spacing w:val="-48"/>
          <w:position w:val="6"/>
          <w:sz w:val="32"/>
          <w:szCs w:val="32"/>
        </w:rPr>
        <w:t xml:space="preserve"> </w:t>
      </w:r>
      <w:r>
        <w:rPr>
          <w:rFonts w:ascii="Meiryo" w:eastAsia="Meiryo" w:hAnsi="Meiryo" w:cs="Meiryo"/>
          <w:w w:val="64"/>
          <w:position w:val="6"/>
          <w:sz w:val="27"/>
          <w:szCs w:val="27"/>
        </w:rPr>
        <w:t>=</w:t>
      </w:r>
      <w:r>
        <w:rPr>
          <w:rFonts w:ascii="Meiryo" w:eastAsia="Meiryo" w:hAnsi="Meiryo" w:cs="Meiryo"/>
          <w:spacing w:val="16"/>
          <w:w w:val="64"/>
          <w:position w:val="6"/>
          <w:sz w:val="27"/>
          <w:szCs w:val="27"/>
        </w:rPr>
        <w:t xml:space="preserve"> </w:t>
      </w:r>
      <w:r>
        <w:rPr>
          <w:rFonts w:ascii="Meiryo" w:eastAsia="Meiryo" w:hAnsi="Meiryo" w:cs="Meiryo"/>
          <w:w w:val="64"/>
          <w:position w:val="6"/>
          <w:sz w:val="36"/>
          <w:szCs w:val="36"/>
        </w:rPr>
        <w:t>{</w:t>
      </w:r>
      <w:r>
        <w:rPr>
          <w:rFonts w:ascii="Meiryo" w:eastAsia="Meiryo" w:hAnsi="Meiryo" w:cs="Meiryo"/>
          <w:spacing w:val="-4"/>
          <w:w w:val="64"/>
          <w:position w:val="6"/>
          <w:sz w:val="36"/>
          <w:szCs w:val="36"/>
        </w:rPr>
        <w:t xml:space="preserve"> </w:t>
      </w:r>
      <w:r>
        <w:rPr>
          <w:rFonts w:ascii="Meiryo" w:eastAsia="Meiryo" w:hAnsi="Meiryo" w:cs="Meiryo"/>
          <w:w w:val="61"/>
          <w:position w:val="6"/>
          <w:sz w:val="36"/>
          <w:szCs w:val="36"/>
        </w:rPr>
        <w:t>}</w:t>
      </w:r>
      <w:r>
        <w:rPr>
          <w:rFonts w:ascii="Meiryo" w:eastAsia="Meiryo" w:hAnsi="Meiryo" w:cs="Meiryo"/>
          <w:spacing w:val="-80"/>
          <w:position w:val="6"/>
          <w:sz w:val="36"/>
          <w:szCs w:val="36"/>
        </w:rPr>
        <w:t xml:space="preserve"> </w:t>
      </w:r>
      <w:r>
        <w:rPr>
          <w:rFonts w:ascii="Meiryo" w:eastAsia="Meiryo" w:hAnsi="Meiryo" w:cs="Meiryo"/>
          <w:w w:val="64"/>
          <w:position w:val="6"/>
          <w:sz w:val="27"/>
          <w:szCs w:val="27"/>
        </w:rPr>
        <w:t>=</w:t>
      </w:r>
      <w:r>
        <w:rPr>
          <w:rFonts w:ascii="Meiryo" w:eastAsia="Meiryo" w:hAnsi="Meiryo" w:cs="Meiryo"/>
          <w:spacing w:val="28"/>
          <w:w w:val="64"/>
          <w:position w:val="6"/>
          <w:sz w:val="27"/>
          <w:szCs w:val="27"/>
        </w:rPr>
        <w:t xml:space="preserve"> </w:t>
      </w:r>
      <w:r>
        <w:rPr>
          <w:rFonts w:ascii="Meiryo" w:eastAsia="Meiryo" w:hAnsi="Meiryo" w:cs="Meiryo"/>
          <w:w w:val="64"/>
          <w:position w:val="6"/>
          <w:sz w:val="29"/>
          <w:szCs w:val="29"/>
        </w:rPr>
        <w:t>φ</w:t>
      </w:r>
      <w:r>
        <w:rPr>
          <w:rFonts w:ascii="Meiryo" w:eastAsia="Meiryo" w:hAnsi="Meiryo" w:cs="Meiryo"/>
          <w:spacing w:val="-4"/>
          <w:w w:val="64"/>
          <w:position w:val="6"/>
          <w:sz w:val="29"/>
          <w:szCs w:val="29"/>
        </w:rPr>
        <w:t xml:space="preserve"> </w:t>
      </w:r>
      <w:r>
        <w:rPr>
          <w:rFonts w:ascii="Meiryo" w:eastAsia="Meiryo" w:hAnsi="Meiryo" w:cs="Meiryo"/>
          <w:position w:val="6"/>
          <w:sz w:val="27"/>
          <w:szCs w:val="27"/>
        </w:rPr>
        <w:t>⊆</w:t>
      </w:r>
      <w:r>
        <w:rPr>
          <w:rFonts w:ascii="Meiryo" w:eastAsia="Meiryo" w:hAnsi="Meiryo" w:cs="Meiryo"/>
          <w:spacing w:val="-36"/>
          <w:position w:val="6"/>
          <w:sz w:val="27"/>
          <w:szCs w:val="27"/>
        </w:rPr>
        <w:t xml:space="preserve"> </w:t>
      </w:r>
      <w:r>
        <w:rPr>
          <w:rFonts w:ascii="Meiryo" w:eastAsia="Meiryo" w:hAnsi="Meiryo" w:cs="Meiryo"/>
          <w:position w:val="6"/>
          <w:sz w:val="27"/>
          <w:szCs w:val="27"/>
        </w:rPr>
        <w:t>Ω</w:t>
      </w:r>
    </w:p>
    <w:p w:rsidR="00875696" w:rsidRDefault="00E667B6">
      <w:pPr>
        <w:spacing w:line="380" w:lineRule="exact"/>
        <w:rPr>
          <w:rFonts w:ascii="Meiryo" w:eastAsia="Meiryo" w:hAnsi="Meiryo" w:cs="Meiryo"/>
          <w:sz w:val="27"/>
          <w:szCs w:val="27"/>
        </w:rPr>
        <w:sectPr w:rsidR="00875696">
          <w:type w:val="continuous"/>
          <w:pgSz w:w="11900" w:h="16840"/>
          <w:pgMar w:top="760" w:right="1340" w:bottom="280" w:left="1320" w:header="720" w:footer="720" w:gutter="0"/>
          <w:cols w:num="2" w:space="720" w:equalWidth="0">
            <w:col w:w="1779" w:space="141"/>
            <w:col w:w="7320"/>
          </w:cols>
        </w:sectPr>
      </w:pPr>
      <w:r>
        <w:rPr>
          <w:position w:val="3"/>
          <w:sz w:val="32"/>
          <w:szCs w:val="32"/>
        </w:rPr>
        <w:t>gett</w:t>
      </w:r>
      <w:r>
        <w:rPr>
          <w:spacing w:val="-1"/>
          <w:position w:val="3"/>
          <w:sz w:val="32"/>
          <w:szCs w:val="32"/>
        </w:rPr>
        <w:t>i</w:t>
      </w:r>
      <w:r>
        <w:rPr>
          <w:position w:val="3"/>
          <w:sz w:val="32"/>
          <w:szCs w:val="32"/>
        </w:rPr>
        <w:t>ng a number</w:t>
      </w:r>
      <w:r>
        <w:rPr>
          <w:spacing w:val="-1"/>
          <w:position w:val="3"/>
          <w:sz w:val="32"/>
          <w:szCs w:val="32"/>
        </w:rPr>
        <w:t xml:space="preserve"> l</w:t>
      </w:r>
      <w:r>
        <w:rPr>
          <w:spacing w:val="1"/>
          <w:position w:val="3"/>
          <w:sz w:val="32"/>
          <w:szCs w:val="32"/>
        </w:rPr>
        <w:t>e</w:t>
      </w:r>
      <w:r>
        <w:rPr>
          <w:position w:val="3"/>
          <w:sz w:val="32"/>
          <w:szCs w:val="32"/>
        </w:rPr>
        <w:t xml:space="preserve">ss </w:t>
      </w:r>
      <w:r>
        <w:rPr>
          <w:spacing w:val="-1"/>
          <w:position w:val="3"/>
          <w:sz w:val="32"/>
          <w:szCs w:val="32"/>
        </w:rPr>
        <w:t>th</w:t>
      </w:r>
      <w:r>
        <w:rPr>
          <w:position w:val="3"/>
          <w:sz w:val="32"/>
          <w:szCs w:val="32"/>
        </w:rPr>
        <w:t>an 10</w:t>
      </w:r>
      <w:r>
        <w:rPr>
          <w:spacing w:val="-45"/>
          <w:position w:val="3"/>
          <w:sz w:val="32"/>
          <w:szCs w:val="32"/>
        </w:rPr>
        <w:t xml:space="preserve"> </w:t>
      </w:r>
      <w:r>
        <w:rPr>
          <w:rFonts w:ascii="Meiryo" w:eastAsia="Meiryo" w:hAnsi="Meiryo" w:cs="Meiryo"/>
          <w:w w:val="69"/>
          <w:position w:val="3"/>
          <w:sz w:val="27"/>
          <w:szCs w:val="27"/>
        </w:rPr>
        <w:t>=</w:t>
      </w:r>
      <w:r>
        <w:rPr>
          <w:rFonts w:ascii="Meiryo" w:eastAsia="Meiryo" w:hAnsi="Meiryo" w:cs="Meiryo"/>
          <w:spacing w:val="-2"/>
          <w:w w:val="69"/>
          <w:position w:val="3"/>
          <w:sz w:val="27"/>
          <w:szCs w:val="27"/>
        </w:rPr>
        <w:t xml:space="preserve"> </w:t>
      </w:r>
      <w:r>
        <w:rPr>
          <w:rFonts w:ascii="Meiryo" w:eastAsia="Meiryo" w:hAnsi="Meiryo" w:cs="Meiryo"/>
          <w:spacing w:val="-7"/>
          <w:w w:val="61"/>
          <w:position w:val="3"/>
          <w:sz w:val="36"/>
          <w:szCs w:val="36"/>
        </w:rPr>
        <w:t>{</w:t>
      </w:r>
      <w:r>
        <w:rPr>
          <w:spacing w:val="-26"/>
          <w:w w:val="102"/>
          <w:position w:val="3"/>
          <w:sz w:val="27"/>
          <w:szCs w:val="27"/>
        </w:rPr>
        <w:t>1</w:t>
      </w:r>
      <w:r>
        <w:rPr>
          <w:w w:val="102"/>
          <w:position w:val="3"/>
          <w:sz w:val="27"/>
          <w:szCs w:val="27"/>
        </w:rPr>
        <w:t>,</w:t>
      </w:r>
      <w:r>
        <w:rPr>
          <w:spacing w:val="-30"/>
          <w:position w:val="3"/>
          <w:sz w:val="27"/>
          <w:szCs w:val="27"/>
        </w:rPr>
        <w:t xml:space="preserve"> </w:t>
      </w:r>
      <w:r>
        <w:rPr>
          <w:spacing w:val="-3"/>
          <w:w w:val="102"/>
          <w:position w:val="3"/>
          <w:sz w:val="27"/>
          <w:szCs w:val="27"/>
        </w:rPr>
        <w:t>2</w:t>
      </w:r>
      <w:r>
        <w:rPr>
          <w:w w:val="102"/>
          <w:position w:val="3"/>
          <w:sz w:val="27"/>
          <w:szCs w:val="27"/>
        </w:rPr>
        <w:t>,</w:t>
      </w:r>
      <w:r>
        <w:rPr>
          <w:spacing w:val="-39"/>
          <w:position w:val="3"/>
          <w:sz w:val="27"/>
          <w:szCs w:val="27"/>
        </w:rPr>
        <w:t xml:space="preserve"> </w:t>
      </w:r>
      <w:r>
        <w:rPr>
          <w:spacing w:val="-11"/>
          <w:position w:val="3"/>
          <w:sz w:val="27"/>
          <w:szCs w:val="27"/>
        </w:rPr>
        <w:t>3</w:t>
      </w:r>
      <w:r>
        <w:rPr>
          <w:position w:val="3"/>
          <w:sz w:val="27"/>
          <w:szCs w:val="27"/>
        </w:rPr>
        <w:t>,</w:t>
      </w:r>
      <w:r>
        <w:rPr>
          <w:spacing w:val="-26"/>
          <w:position w:val="3"/>
          <w:sz w:val="27"/>
          <w:szCs w:val="27"/>
        </w:rPr>
        <w:t xml:space="preserve"> </w:t>
      </w:r>
      <w:r>
        <w:rPr>
          <w:spacing w:val="-3"/>
          <w:position w:val="3"/>
          <w:sz w:val="27"/>
          <w:szCs w:val="27"/>
        </w:rPr>
        <w:t>4</w:t>
      </w:r>
      <w:r>
        <w:rPr>
          <w:position w:val="3"/>
          <w:sz w:val="27"/>
          <w:szCs w:val="27"/>
        </w:rPr>
        <w:t>,</w:t>
      </w:r>
      <w:r>
        <w:rPr>
          <w:spacing w:val="19"/>
          <w:position w:val="3"/>
          <w:sz w:val="27"/>
          <w:szCs w:val="27"/>
        </w:rPr>
        <w:t xml:space="preserve"> </w:t>
      </w:r>
      <w:r>
        <w:rPr>
          <w:spacing w:val="-6"/>
          <w:position w:val="3"/>
          <w:sz w:val="27"/>
          <w:szCs w:val="27"/>
        </w:rPr>
        <w:t>5</w:t>
      </w:r>
      <w:r>
        <w:rPr>
          <w:position w:val="3"/>
          <w:sz w:val="27"/>
          <w:szCs w:val="27"/>
        </w:rPr>
        <w:t>,</w:t>
      </w:r>
      <w:r>
        <w:rPr>
          <w:spacing w:val="23"/>
          <w:position w:val="3"/>
          <w:sz w:val="27"/>
          <w:szCs w:val="27"/>
        </w:rPr>
        <w:t xml:space="preserve"> </w:t>
      </w:r>
      <w:r>
        <w:rPr>
          <w:position w:val="3"/>
          <w:sz w:val="27"/>
          <w:szCs w:val="27"/>
        </w:rPr>
        <w:t>6</w:t>
      </w:r>
      <w:r>
        <w:rPr>
          <w:spacing w:val="-23"/>
          <w:position w:val="3"/>
          <w:sz w:val="27"/>
          <w:szCs w:val="27"/>
        </w:rPr>
        <w:t xml:space="preserve"> </w:t>
      </w:r>
      <w:r>
        <w:rPr>
          <w:rFonts w:ascii="Meiryo" w:eastAsia="Meiryo" w:hAnsi="Meiryo" w:cs="Meiryo"/>
          <w:w w:val="61"/>
          <w:position w:val="3"/>
          <w:sz w:val="36"/>
          <w:szCs w:val="36"/>
        </w:rPr>
        <w:t>}</w:t>
      </w:r>
      <w:r>
        <w:rPr>
          <w:rFonts w:ascii="Meiryo" w:eastAsia="Meiryo" w:hAnsi="Meiryo" w:cs="Meiryo"/>
          <w:spacing w:val="-81"/>
          <w:position w:val="3"/>
          <w:sz w:val="36"/>
          <w:szCs w:val="36"/>
        </w:rPr>
        <w:t xml:space="preserve"> </w:t>
      </w:r>
      <w:r>
        <w:rPr>
          <w:rFonts w:ascii="Meiryo" w:eastAsia="Meiryo" w:hAnsi="Meiryo" w:cs="Meiryo"/>
          <w:w w:val="69"/>
          <w:position w:val="3"/>
          <w:sz w:val="27"/>
          <w:szCs w:val="27"/>
        </w:rPr>
        <w:t>=</w:t>
      </w:r>
      <w:r>
        <w:rPr>
          <w:rFonts w:ascii="Meiryo" w:eastAsia="Meiryo" w:hAnsi="Meiryo" w:cs="Meiryo"/>
          <w:spacing w:val="-54"/>
          <w:position w:val="3"/>
          <w:sz w:val="27"/>
          <w:szCs w:val="27"/>
        </w:rPr>
        <w:t xml:space="preserve"> </w:t>
      </w:r>
      <w:r>
        <w:rPr>
          <w:rFonts w:ascii="Meiryo" w:eastAsia="Meiryo" w:hAnsi="Meiryo" w:cs="Meiryo"/>
          <w:w w:val="99"/>
          <w:position w:val="3"/>
          <w:sz w:val="27"/>
          <w:szCs w:val="27"/>
        </w:rPr>
        <w:t>Ω</w:t>
      </w:r>
      <w:r>
        <w:rPr>
          <w:rFonts w:ascii="Meiryo" w:eastAsia="Meiryo" w:hAnsi="Meiryo" w:cs="Meiryo"/>
          <w:spacing w:val="-54"/>
          <w:position w:val="3"/>
          <w:sz w:val="27"/>
          <w:szCs w:val="27"/>
        </w:rPr>
        <w:t xml:space="preserve"> </w:t>
      </w:r>
      <w:r>
        <w:rPr>
          <w:rFonts w:ascii="Meiryo" w:eastAsia="Meiryo" w:hAnsi="Meiryo" w:cs="Meiryo"/>
          <w:w w:val="90"/>
          <w:position w:val="3"/>
          <w:sz w:val="27"/>
          <w:szCs w:val="27"/>
        </w:rPr>
        <w:t>⊆</w:t>
      </w:r>
      <w:r>
        <w:rPr>
          <w:rFonts w:ascii="Meiryo" w:eastAsia="Meiryo" w:hAnsi="Meiryo" w:cs="Meiryo"/>
          <w:spacing w:val="-6"/>
          <w:w w:val="90"/>
          <w:position w:val="3"/>
          <w:sz w:val="27"/>
          <w:szCs w:val="27"/>
        </w:rPr>
        <w:t xml:space="preserve"> </w:t>
      </w:r>
      <w:r>
        <w:rPr>
          <w:rFonts w:ascii="Meiryo" w:eastAsia="Meiryo" w:hAnsi="Meiryo" w:cs="Meiryo"/>
          <w:position w:val="3"/>
          <w:sz w:val="27"/>
          <w:szCs w:val="27"/>
        </w:rPr>
        <w:t>Ω</w:t>
      </w:r>
    </w:p>
    <w:p w:rsidR="00875696" w:rsidRDefault="00875696">
      <w:pPr>
        <w:spacing w:before="2" w:line="120" w:lineRule="exact"/>
        <w:rPr>
          <w:sz w:val="12"/>
          <w:szCs w:val="12"/>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60"/>
        <w:ind w:left="480" w:right="-68"/>
        <w:rPr>
          <w:sz w:val="32"/>
          <w:szCs w:val="32"/>
        </w:rPr>
      </w:pPr>
      <w:r>
        <w:rPr>
          <w:b/>
          <w:sz w:val="32"/>
          <w:szCs w:val="32"/>
        </w:rPr>
        <w:lastRenderedPageBreak/>
        <w:t>Notat</w:t>
      </w:r>
      <w:r>
        <w:rPr>
          <w:b/>
          <w:spacing w:val="-1"/>
          <w:sz w:val="32"/>
          <w:szCs w:val="32"/>
        </w:rPr>
        <w:t>i</w:t>
      </w:r>
      <w:r>
        <w:rPr>
          <w:b/>
          <w:sz w:val="32"/>
          <w:szCs w:val="32"/>
        </w:rPr>
        <w:t>on:</w:t>
      </w:r>
    </w:p>
    <w:p w:rsidR="00875696" w:rsidRDefault="00E667B6">
      <w:pPr>
        <w:spacing w:line="480" w:lineRule="exact"/>
        <w:rPr>
          <w:rFonts w:ascii="Meiryo" w:eastAsia="Meiryo" w:hAnsi="Meiryo" w:cs="Meiryo"/>
          <w:sz w:val="28"/>
          <w:szCs w:val="28"/>
        </w:rPr>
      </w:pPr>
      <w:r>
        <w:br w:type="column"/>
      </w:r>
      <w:r>
        <w:rPr>
          <w:i/>
          <w:spacing w:val="4"/>
          <w:position w:val="3"/>
          <w:sz w:val="28"/>
          <w:szCs w:val="28"/>
        </w:rPr>
        <w:lastRenderedPageBreak/>
        <w:t>n</w:t>
      </w:r>
      <w:r>
        <w:rPr>
          <w:rFonts w:ascii="Meiryo" w:eastAsia="Meiryo" w:hAnsi="Meiryo" w:cs="Meiryo"/>
          <w:spacing w:val="-8"/>
          <w:w w:val="58"/>
          <w:position w:val="3"/>
          <w:sz w:val="36"/>
          <w:szCs w:val="36"/>
        </w:rPr>
        <w:t>(</w:t>
      </w:r>
      <w:r>
        <w:rPr>
          <w:rFonts w:ascii="Meiryo" w:eastAsia="Meiryo" w:hAnsi="Meiryo" w:cs="Meiryo"/>
          <w:spacing w:val="14"/>
          <w:w w:val="96"/>
          <w:position w:val="3"/>
          <w:sz w:val="28"/>
          <w:szCs w:val="28"/>
        </w:rPr>
        <w:t>Ω</w:t>
      </w:r>
      <w:r>
        <w:rPr>
          <w:rFonts w:ascii="Meiryo" w:eastAsia="Meiryo" w:hAnsi="Meiryo" w:cs="Meiryo"/>
          <w:w w:val="58"/>
          <w:position w:val="3"/>
          <w:sz w:val="36"/>
          <w:szCs w:val="36"/>
        </w:rPr>
        <w:t>)</w:t>
      </w:r>
      <w:r>
        <w:rPr>
          <w:rFonts w:ascii="Meiryo" w:eastAsia="Meiryo" w:hAnsi="Meiryo" w:cs="Meiryo"/>
          <w:spacing w:val="-74"/>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58"/>
          <w:position w:val="3"/>
          <w:sz w:val="28"/>
          <w:szCs w:val="28"/>
        </w:rPr>
        <w:t xml:space="preserve"> </w:t>
      </w:r>
      <w:r>
        <w:rPr>
          <w:position w:val="3"/>
          <w:sz w:val="32"/>
          <w:szCs w:val="32"/>
        </w:rPr>
        <w:t xml:space="preserve">no. of outcomes </w:t>
      </w:r>
      <w:r>
        <w:rPr>
          <w:spacing w:val="-1"/>
          <w:position w:val="3"/>
          <w:sz w:val="32"/>
          <w:szCs w:val="32"/>
        </w:rPr>
        <w:t>(</w:t>
      </w:r>
      <w:r>
        <w:rPr>
          <w:spacing w:val="1"/>
          <w:position w:val="3"/>
          <w:sz w:val="32"/>
          <w:szCs w:val="32"/>
        </w:rPr>
        <w:t>e</w:t>
      </w:r>
      <w:r>
        <w:rPr>
          <w:position w:val="3"/>
          <w:sz w:val="32"/>
          <w:szCs w:val="32"/>
        </w:rPr>
        <w:t>lement</w:t>
      </w:r>
      <w:r>
        <w:rPr>
          <w:spacing w:val="-1"/>
          <w:position w:val="3"/>
          <w:sz w:val="32"/>
          <w:szCs w:val="32"/>
        </w:rPr>
        <w:t>s</w:t>
      </w:r>
      <w:r>
        <w:rPr>
          <w:position w:val="3"/>
          <w:sz w:val="32"/>
          <w:szCs w:val="32"/>
        </w:rPr>
        <w:t>) in</w:t>
      </w:r>
      <w:r>
        <w:rPr>
          <w:spacing w:val="31"/>
          <w:position w:val="3"/>
          <w:sz w:val="32"/>
          <w:szCs w:val="32"/>
        </w:rPr>
        <w:t xml:space="preserve"> </w:t>
      </w:r>
      <w:r>
        <w:rPr>
          <w:rFonts w:ascii="Meiryo" w:eastAsia="Meiryo" w:hAnsi="Meiryo" w:cs="Meiryo"/>
          <w:position w:val="3"/>
          <w:sz w:val="28"/>
          <w:szCs w:val="28"/>
        </w:rPr>
        <w:t>Ω</w:t>
      </w:r>
    </w:p>
    <w:p w:rsidR="00875696" w:rsidRDefault="00E667B6">
      <w:pPr>
        <w:spacing w:line="320" w:lineRule="exact"/>
        <w:rPr>
          <w:sz w:val="28"/>
          <w:szCs w:val="28"/>
        </w:rPr>
        <w:sectPr w:rsidR="00875696">
          <w:type w:val="continuous"/>
          <w:pgSz w:w="11900" w:h="16840"/>
          <w:pgMar w:top="760" w:right="1340" w:bottom="280" w:left="1320" w:header="720" w:footer="720" w:gutter="0"/>
          <w:cols w:num="2" w:space="720" w:equalWidth="0">
            <w:col w:w="1779" w:space="177"/>
            <w:col w:w="7284"/>
          </w:cols>
        </w:sectPr>
      </w:pPr>
      <w:r>
        <w:rPr>
          <w:i/>
          <w:spacing w:val="1"/>
          <w:sz w:val="28"/>
          <w:szCs w:val="28"/>
        </w:rPr>
        <w:t>n</w:t>
      </w:r>
      <w:r>
        <w:rPr>
          <w:rFonts w:ascii="Meiryo" w:eastAsia="Meiryo" w:hAnsi="Meiryo" w:cs="Meiryo"/>
          <w:spacing w:val="5"/>
          <w:w w:val="57"/>
          <w:sz w:val="36"/>
          <w:szCs w:val="36"/>
        </w:rPr>
        <w:t>(</w:t>
      </w:r>
      <w:r>
        <w:rPr>
          <w:i/>
          <w:sz w:val="28"/>
          <w:szCs w:val="28"/>
        </w:rPr>
        <w:t>E</w:t>
      </w:r>
      <w:r>
        <w:rPr>
          <w:i/>
          <w:spacing w:val="-46"/>
          <w:sz w:val="28"/>
          <w:szCs w:val="28"/>
        </w:rPr>
        <w:t xml:space="preserve"> </w:t>
      </w:r>
      <w:r>
        <w:rPr>
          <w:rFonts w:ascii="Meiryo" w:eastAsia="Meiryo" w:hAnsi="Meiryo" w:cs="Meiryo"/>
          <w:w w:val="57"/>
          <w:sz w:val="36"/>
          <w:szCs w:val="36"/>
        </w:rPr>
        <w:t>)</w:t>
      </w:r>
      <w:r>
        <w:rPr>
          <w:rFonts w:ascii="Meiryo" w:eastAsia="Meiryo" w:hAnsi="Meiryo" w:cs="Meiryo"/>
          <w:spacing w:val="-71"/>
          <w:sz w:val="36"/>
          <w:szCs w:val="36"/>
        </w:rPr>
        <w:t xml:space="preserve"> </w:t>
      </w:r>
      <w:r>
        <w:rPr>
          <w:rFonts w:ascii="Meiryo" w:eastAsia="Meiryo" w:hAnsi="Meiryo" w:cs="Meiryo"/>
          <w:w w:val="68"/>
          <w:sz w:val="28"/>
          <w:szCs w:val="28"/>
        </w:rPr>
        <w:t>=</w:t>
      </w:r>
      <w:r>
        <w:rPr>
          <w:rFonts w:ascii="Meiryo" w:eastAsia="Meiryo" w:hAnsi="Meiryo" w:cs="Meiryo"/>
          <w:spacing w:val="-65"/>
          <w:sz w:val="28"/>
          <w:szCs w:val="28"/>
        </w:rPr>
        <w:t xml:space="preserve"> </w:t>
      </w:r>
      <w:r>
        <w:rPr>
          <w:sz w:val="32"/>
          <w:szCs w:val="32"/>
        </w:rPr>
        <w:t>no. of outcomes (elements) in the event</w:t>
      </w:r>
      <w:r>
        <w:rPr>
          <w:spacing w:val="42"/>
          <w:sz w:val="32"/>
          <w:szCs w:val="32"/>
        </w:rPr>
        <w:t xml:space="preserve"> </w:t>
      </w:r>
      <w:r>
        <w:rPr>
          <w:i/>
          <w:w w:val="102"/>
          <w:sz w:val="28"/>
          <w:szCs w:val="28"/>
        </w:rPr>
        <w:t>E</w:t>
      </w:r>
    </w:p>
    <w:p w:rsidR="00875696" w:rsidRDefault="00875696">
      <w:pPr>
        <w:spacing w:before="4" w:line="180" w:lineRule="exact"/>
        <w:rPr>
          <w:sz w:val="18"/>
          <w:szCs w:val="18"/>
        </w:rPr>
      </w:pPr>
    </w:p>
    <w:p w:rsidR="00875696" w:rsidRDefault="00875696">
      <w:pPr>
        <w:spacing w:line="200" w:lineRule="exact"/>
      </w:pPr>
    </w:p>
    <w:p w:rsidR="00875696" w:rsidRDefault="00E667B6">
      <w:pPr>
        <w:spacing w:before="19"/>
        <w:ind w:left="480"/>
        <w:rPr>
          <w:sz w:val="32"/>
          <w:szCs w:val="32"/>
        </w:rPr>
      </w:pPr>
      <w:r>
        <w:rPr>
          <w:sz w:val="32"/>
          <w:szCs w:val="32"/>
          <w:u w:val="single" w:color="000000"/>
        </w:rPr>
        <w:t>Equal</w:t>
      </w:r>
      <w:r>
        <w:rPr>
          <w:spacing w:val="-1"/>
          <w:sz w:val="32"/>
          <w:szCs w:val="32"/>
          <w:u w:val="single" w:color="000000"/>
        </w:rPr>
        <w:t>l</w:t>
      </w:r>
      <w:r>
        <w:rPr>
          <w:sz w:val="32"/>
          <w:szCs w:val="32"/>
          <w:u w:val="single" w:color="000000"/>
        </w:rPr>
        <w:t>y</w:t>
      </w:r>
      <w:r>
        <w:rPr>
          <w:spacing w:val="-1"/>
          <w:sz w:val="32"/>
          <w:szCs w:val="32"/>
          <w:u w:val="single" w:color="000000"/>
        </w:rPr>
        <w:t xml:space="preserve"> </w:t>
      </w:r>
      <w:r>
        <w:rPr>
          <w:sz w:val="32"/>
          <w:szCs w:val="32"/>
          <w:u w:val="single" w:color="000000"/>
        </w:rPr>
        <w:t>Like</w:t>
      </w:r>
      <w:r>
        <w:rPr>
          <w:spacing w:val="-1"/>
          <w:sz w:val="32"/>
          <w:szCs w:val="32"/>
          <w:u w:val="single" w:color="000000"/>
        </w:rPr>
        <w:t>l</w:t>
      </w:r>
      <w:r>
        <w:rPr>
          <w:sz w:val="32"/>
          <w:szCs w:val="32"/>
          <w:u w:val="single" w:color="000000"/>
        </w:rPr>
        <w:t>y Outcomes:</w:t>
      </w:r>
    </w:p>
    <w:p w:rsidR="00875696" w:rsidRDefault="00E667B6">
      <w:pPr>
        <w:spacing w:before="3" w:line="360" w:lineRule="exact"/>
        <w:ind w:left="480" w:right="396" w:firstLine="720"/>
        <w:rPr>
          <w:sz w:val="32"/>
          <w:szCs w:val="32"/>
        </w:rPr>
      </w:pPr>
      <w:r>
        <w:rPr>
          <w:sz w:val="32"/>
          <w:szCs w:val="32"/>
        </w:rPr>
        <w:t>The</w:t>
      </w:r>
      <w:r>
        <w:rPr>
          <w:spacing w:val="54"/>
          <w:sz w:val="32"/>
          <w:szCs w:val="32"/>
        </w:rPr>
        <w:t xml:space="preserve"> </w:t>
      </w:r>
      <w:r>
        <w:rPr>
          <w:sz w:val="32"/>
          <w:szCs w:val="32"/>
        </w:rPr>
        <w:t>outcomes</w:t>
      </w:r>
      <w:r>
        <w:rPr>
          <w:spacing w:val="54"/>
          <w:sz w:val="32"/>
          <w:szCs w:val="32"/>
        </w:rPr>
        <w:t xml:space="preserve"> </w:t>
      </w:r>
      <w:r>
        <w:rPr>
          <w:sz w:val="32"/>
          <w:szCs w:val="32"/>
        </w:rPr>
        <w:t>of</w:t>
      </w:r>
      <w:r>
        <w:rPr>
          <w:spacing w:val="54"/>
          <w:sz w:val="32"/>
          <w:szCs w:val="32"/>
        </w:rPr>
        <w:t xml:space="preserve"> </w:t>
      </w:r>
      <w:r>
        <w:rPr>
          <w:sz w:val="32"/>
          <w:szCs w:val="32"/>
        </w:rPr>
        <w:t>an</w:t>
      </w:r>
      <w:r>
        <w:rPr>
          <w:spacing w:val="54"/>
          <w:sz w:val="32"/>
          <w:szCs w:val="32"/>
        </w:rPr>
        <w:t xml:space="preserve"> </w:t>
      </w:r>
      <w:r>
        <w:rPr>
          <w:sz w:val="32"/>
          <w:szCs w:val="32"/>
        </w:rPr>
        <w:t>experime</w:t>
      </w:r>
      <w:r>
        <w:rPr>
          <w:spacing w:val="1"/>
          <w:sz w:val="32"/>
          <w:szCs w:val="32"/>
        </w:rPr>
        <w:t>n</w:t>
      </w:r>
      <w:r>
        <w:rPr>
          <w:sz w:val="32"/>
          <w:szCs w:val="32"/>
        </w:rPr>
        <w:t>t</w:t>
      </w:r>
      <w:r>
        <w:rPr>
          <w:spacing w:val="54"/>
          <w:sz w:val="32"/>
          <w:szCs w:val="32"/>
        </w:rPr>
        <w:t xml:space="preserve"> </w:t>
      </w:r>
      <w:r>
        <w:rPr>
          <w:sz w:val="32"/>
          <w:szCs w:val="32"/>
        </w:rPr>
        <w:t>are</w:t>
      </w:r>
      <w:r>
        <w:rPr>
          <w:spacing w:val="54"/>
          <w:sz w:val="32"/>
          <w:szCs w:val="32"/>
        </w:rPr>
        <w:t xml:space="preserve"> </w:t>
      </w:r>
      <w:r>
        <w:rPr>
          <w:sz w:val="32"/>
          <w:szCs w:val="32"/>
        </w:rPr>
        <w:t>equally</w:t>
      </w:r>
      <w:r>
        <w:rPr>
          <w:spacing w:val="54"/>
          <w:sz w:val="32"/>
          <w:szCs w:val="32"/>
        </w:rPr>
        <w:t xml:space="preserve"> </w:t>
      </w:r>
      <w:r>
        <w:rPr>
          <w:sz w:val="32"/>
          <w:szCs w:val="32"/>
        </w:rPr>
        <w:t>likely</w:t>
      </w:r>
      <w:r>
        <w:rPr>
          <w:spacing w:val="54"/>
          <w:sz w:val="32"/>
          <w:szCs w:val="32"/>
        </w:rPr>
        <w:t xml:space="preserve"> </w:t>
      </w:r>
      <w:r>
        <w:rPr>
          <w:sz w:val="32"/>
          <w:szCs w:val="32"/>
        </w:rPr>
        <w:t>if</w:t>
      </w:r>
      <w:r>
        <w:rPr>
          <w:spacing w:val="54"/>
          <w:sz w:val="32"/>
          <w:szCs w:val="32"/>
        </w:rPr>
        <w:t xml:space="preserve"> </w:t>
      </w:r>
      <w:r>
        <w:rPr>
          <w:sz w:val="32"/>
          <w:szCs w:val="32"/>
        </w:rPr>
        <w:t>the outcomes have the same chance</w:t>
      </w:r>
      <w:r>
        <w:rPr>
          <w:spacing w:val="-1"/>
          <w:sz w:val="32"/>
          <w:szCs w:val="32"/>
        </w:rPr>
        <w:t xml:space="preserve"> </w:t>
      </w:r>
      <w:r>
        <w:rPr>
          <w:sz w:val="32"/>
          <w:szCs w:val="32"/>
        </w:rPr>
        <w:t>of</w:t>
      </w:r>
      <w:r>
        <w:rPr>
          <w:spacing w:val="-1"/>
          <w:sz w:val="32"/>
          <w:szCs w:val="32"/>
        </w:rPr>
        <w:t xml:space="preserve"> </w:t>
      </w:r>
      <w:r>
        <w:rPr>
          <w:sz w:val="32"/>
          <w:szCs w:val="32"/>
        </w:rPr>
        <w:t>occurrence.</w:t>
      </w:r>
    </w:p>
    <w:p w:rsidR="00875696" w:rsidRDefault="00875696">
      <w:pPr>
        <w:spacing w:before="4" w:line="140" w:lineRule="exact"/>
        <w:rPr>
          <w:sz w:val="14"/>
          <w:szCs w:val="14"/>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19"/>
        <w:ind w:left="480"/>
        <w:rPr>
          <w:sz w:val="32"/>
          <w:szCs w:val="32"/>
        </w:rPr>
      </w:pPr>
      <w:r>
        <w:rPr>
          <w:sz w:val="32"/>
          <w:szCs w:val="32"/>
          <w:u w:val="single" w:color="000000"/>
        </w:rPr>
        <w:lastRenderedPageBreak/>
        <w:t>Probability</w:t>
      </w:r>
      <w:r>
        <w:rPr>
          <w:spacing w:val="-1"/>
          <w:sz w:val="32"/>
          <w:szCs w:val="32"/>
          <w:u w:val="single" w:color="000000"/>
        </w:rPr>
        <w:t xml:space="preserve"> </w:t>
      </w:r>
      <w:r>
        <w:rPr>
          <w:sz w:val="32"/>
          <w:szCs w:val="32"/>
          <w:u w:val="single" w:color="000000"/>
        </w:rPr>
        <w:t>of</w:t>
      </w:r>
      <w:r>
        <w:rPr>
          <w:spacing w:val="-1"/>
          <w:sz w:val="32"/>
          <w:szCs w:val="32"/>
          <w:u w:val="single" w:color="000000"/>
        </w:rPr>
        <w:t xml:space="preserve"> </w:t>
      </w:r>
      <w:r>
        <w:rPr>
          <w:sz w:val="32"/>
          <w:szCs w:val="32"/>
          <w:u w:val="single" w:color="000000"/>
        </w:rPr>
        <w:t>An</w:t>
      </w:r>
      <w:r>
        <w:rPr>
          <w:spacing w:val="-1"/>
          <w:sz w:val="32"/>
          <w:szCs w:val="32"/>
          <w:u w:val="single" w:color="000000"/>
        </w:rPr>
        <w:t xml:space="preserve"> </w:t>
      </w:r>
      <w:r>
        <w:rPr>
          <w:sz w:val="32"/>
          <w:szCs w:val="32"/>
          <w:u w:val="single" w:color="000000"/>
        </w:rPr>
        <w:t>Event:</w:t>
      </w:r>
    </w:p>
    <w:p w:rsidR="00875696" w:rsidRDefault="00E667B6">
      <w:pPr>
        <w:spacing w:before="1" w:line="360" w:lineRule="exact"/>
        <w:ind w:left="1200" w:right="-68"/>
        <w:rPr>
          <w:sz w:val="32"/>
          <w:szCs w:val="32"/>
        </w:rPr>
      </w:pPr>
      <w:r>
        <w:rPr>
          <w:position w:val="-1"/>
          <w:sz w:val="32"/>
          <w:szCs w:val="32"/>
        </w:rPr>
        <w:t>If</w:t>
      </w:r>
      <w:r>
        <w:rPr>
          <w:spacing w:val="30"/>
          <w:position w:val="-1"/>
          <w:sz w:val="32"/>
          <w:szCs w:val="32"/>
        </w:rPr>
        <w:t xml:space="preserve"> </w:t>
      </w:r>
      <w:r>
        <w:rPr>
          <w:position w:val="-1"/>
          <w:sz w:val="32"/>
          <w:szCs w:val="32"/>
        </w:rPr>
        <w:t>the</w:t>
      </w:r>
      <w:r>
        <w:rPr>
          <w:spacing w:val="30"/>
          <w:position w:val="-1"/>
          <w:sz w:val="32"/>
          <w:szCs w:val="32"/>
        </w:rPr>
        <w:t xml:space="preserve"> </w:t>
      </w:r>
      <w:r>
        <w:rPr>
          <w:position w:val="-1"/>
          <w:sz w:val="32"/>
          <w:szCs w:val="32"/>
        </w:rPr>
        <w:t>experiment</w:t>
      </w:r>
      <w:r>
        <w:rPr>
          <w:spacing w:val="30"/>
          <w:position w:val="-1"/>
          <w:sz w:val="32"/>
          <w:szCs w:val="32"/>
        </w:rPr>
        <w:t xml:space="preserve"> </w:t>
      </w:r>
      <w:r>
        <w:rPr>
          <w:position w:val="-1"/>
          <w:sz w:val="32"/>
          <w:szCs w:val="32"/>
        </w:rPr>
        <w:t>has</w:t>
      </w:r>
    </w:p>
    <w:p w:rsidR="00875696" w:rsidRDefault="00E667B6">
      <w:pPr>
        <w:spacing w:before="10" w:line="220" w:lineRule="exact"/>
        <w:rPr>
          <w:sz w:val="22"/>
          <w:szCs w:val="22"/>
        </w:rPr>
      </w:pPr>
      <w:r>
        <w:br w:type="column"/>
      </w:r>
    </w:p>
    <w:p w:rsidR="00875696" w:rsidRDefault="00E667B6">
      <w:pPr>
        <w:spacing w:line="520" w:lineRule="exact"/>
        <w:ind w:right="-65"/>
        <w:rPr>
          <w:sz w:val="29"/>
          <w:szCs w:val="29"/>
        </w:rPr>
      </w:pPr>
      <w:r>
        <w:rPr>
          <w:i/>
          <w:spacing w:val="9"/>
          <w:position w:val="-2"/>
          <w:sz w:val="29"/>
          <w:szCs w:val="29"/>
        </w:rPr>
        <w:t>n</w:t>
      </w:r>
      <w:r>
        <w:rPr>
          <w:spacing w:val="7"/>
          <w:position w:val="-2"/>
          <w:sz w:val="29"/>
          <w:szCs w:val="29"/>
        </w:rPr>
        <w:t>(</w:t>
      </w:r>
      <w:r>
        <w:rPr>
          <w:rFonts w:ascii="Meiryo" w:eastAsia="Meiryo" w:hAnsi="Meiryo" w:cs="Meiryo"/>
          <w:spacing w:val="12"/>
          <w:position w:val="-2"/>
          <w:sz w:val="29"/>
          <w:szCs w:val="29"/>
        </w:rPr>
        <w:t>Ω</w:t>
      </w:r>
      <w:r>
        <w:rPr>
          <w:position w:val="-2"/>
          <w:sz w:val="29"/>
          <w:szCs w:val="29"/>
        </w:rPr>
        <w:t>)</w:t>
      </w:r>
    </w:p>
    <w:p w:rsidR="00875696" w:rsidRDefault="00E667B6">
      <w:pPr>
        <w:spacing w:before="9" w:line="180" w:lineRule="exact"/>
        <w:rPr>
          <w:sz w:val="18"/>
          <w:szCs w:val="18"/>
        </w:rPr>
      </w:pPr>
      <w:r>
        <w:br w:type="column"/>
      </w:r>
    </w:p>
    <w:p w:rsidR="00875696" w:rsidRDefault="00875696">
      <w:pPr>
        <w:spacing w:line="200" w:lineRule="exact"/>
      </w:pPr>
    </w:p>
    <w:p w:rsidR="00875696" w:rsidRDefault="00E667B6">
      <w:pPr>
        <w:spacing w:line="360" w:lineRule="exact"/>
        <w:rPr>
          <w:sz w:val="32"/>
          <w:szCs w:val="32"/>
        </w:rPr>
        <w:sectPr w:rsidR="00875696">
          <w:type w:val="continuous"/>
          <w:pgSz w:w="11900" w:h="16840"/>
          <w:pgMar w:top="760" w:right="1340" w:bottom="280" w:left="1320" w:header="720" w:footer="720" w:gutter="0"/>
          <w:cols w:num="3" w:space="720" w:equalWidth="0">
            <w:col w:w="4003" w:space="154"/>
            <w:col w:w="594" w:space="177"/>
            <w:col w:w="4312"/>
          </w:cols>
        </w:sectPr>
      </w:pPr>
      <w:r>
        <w:rPr>
          <w:position w:val="-1"/>
          <w:sz w:val="32"/>
          <w:szCs w:val="32"/>
        </w:rPr>
        <w:t>equally</w:t>
      </w:r>
      <w:r>
        <w:rPr>
          <w:spacing w:val="30"/>
          <w:position w:val="-1"/>
          <w:sz w:val="32"/>
          <w:szCs w:val="32"/>
        </w:rPr>
        <w:t xml:space="preserve"> </w:t>
      </w:r>
      <w:r>
        <w:rPr>
          <w:position w:val="-1"/>
          <w:sz w:val="32"/>
          <w:szCs w:val="32"/>
        </w:rPr>
        <w:t>likely</w:t>
      </w:r>
      <w:r>
        <w:rPr>
          <w:spacing w:val="30"/>
          <w:position w:val="-1"/>
          <w:sz w:val="32"/>
          <w:szCs w:val="32"/>
        </w:rPr>
        <w:t xml:space="preserve"> </w:t>
      </w:r>
      <w:r>
        <w:rPr>
          <w:position w:val="-1"/>
          <w:sz w:val="32"/>
          <w:szCs w:val="32"/>
        </w:rPr>
        <w:t>outcomes,</w:t>
      </w:r>
      <w:r>
        <w:rPr>
          <w:spacing w:val="30"/>
          <w:position w:val="-1"/>
          <w:sz w:val="32"/>
          <w:szCs w:val="32"/>
        </w:rPr>
        <w:t xml:space="preserve"> </w:t>
      </w:r>
      <w:r>
        <w:rPr>
          <w:position w:val="-1"/>
          <w:sz w:val="32"/>
          <w:szCs w:val="32"/>
        </w:rPr>
        <w:t>then</w:t>
      </w:r>
    </w:p>
    <w:p w:rsidR="00875696" w:rsidRDefault="00E667B6">
      <w:pPr>
        <w:spacing w:before="34" w:line="360" w:lineRule="atLeast"/>
        <w:ind w:left="480" w:right="398"/>
        <w:rPr>
          <w:sz w:val="32"/>
          <w:szCs w:val="32"/>
        </w:rPr>
        <w:sectPr w:rsidR="00875696">
          <w:type w:val="continuous"/>
          <w:pgSz w:w="11900" w:h="16840"/>
          <w:pgMar w:top="760" w:right="1340" w:bottom="280" w:left="1320" w:header="720" w:footer="720" w:gutter="0"/>
          <w:cols w:space="720"/>
        </w:sectPr>
      </w:pPr>
      <w:r>
        <w:rPr>
          <w:sz w:val="32"/>
          <w:szCs w:val="32"/>
        </w:rPr>
        <w:lastRenderedPageBreak/>
        <w:t>the</w:t>
      </w:r>
      <w:r>
        <w:rPr>
          <w:spacing w:val="18"/>
          <w:sz w:val="32"/>
          <w:szCs w:val="32"/>
        </w:rPr>
        <w:t xml:space="preserve"> </w:t>
      </w:r>
      <w:r>
        <w:rPr>
          <w:sz w:val="32"/>
          <w:szCs w:val="32"/>
        </w:rPr>
        <w:t>probability</w:t>
      </w:r>
      <w:r>
        <w:rPr>
          <w:spacing w:val="18"/>
          <w:sz w:val="32"/>
          <w:szCs w:val="32"/>
        </w:rPr>
        <w:t xml:space="preserve"> </w:t>
      </w:r>
      <w:r>
        <w:rPr>
          <w:sz w:val="32"/>
          <w:szCs w:val="32"/>
        </w:rPr>
        <w:t>of</w:t>
      </w:r>
      <w:r>
        <w:rPr>
          <w:spacing w:val="18"/>
          <w:sz w:val="32"/>
          <w:szCs w:val="32"/>
        </w:rPr>
        <w:t xml:space="preserve"> </w:t>
      </w:r>
      <w:r>
        <w:rPr>
          <w:sz w:val="32"/>
          <w:szCs w:val="32"/>
        </w:rPr>
        <w:t>the</w:t>
      </w:r>
      <w:r>
        <w:rPr>
          <w:spacing w:val="18"/>
          <w:sz w:val="32"/>
          <w:szCs w:val="32"/>
        </w:rPr>
        <w:t xml:space="preserve"> </w:t>
      </w:r>
      <w:r>
        <w:rPr>
          <w:sz w:val="32"/>
          <w:szCs w:val="32"/>
        </w:rPr>
        <w:t>event</w:t>
      </w:r>
      <w:r>
        <w:rPr>
          <w:spacing w:val="16"/>
          <w:sz w:val="32"/>
          <w:szCs w:val="32"/>
        </w:rPr>
        <w:t xml:space="preserve"> </w:t>
      </w:r>
      <w:r>
        <w:rPr>
          <w:i/>
          <w:sz w:val="32"/>
          <w:szCs w:val="32"/>
        </w:rPr>
        <w:t>E</w:t>
      </w:r>
      <w:r>
        <w:rPr>
          <w:i/>
          <w:spacing w:val="18"/>
          <w:sz w:val="32"/>
          <w:szCs w:val="32"/>
        </w:rPr>
        <w:t xml:space="preserve"> </w:t>
      </w:r>
      <w:r>
        <w:rPr>
          <w:sz w:val="32"/>
          <w:szCs w:val="32"/>
        </w:rPr>
        <w:t>is</w:t>
      </w:r>
      <w:r>
        <w:rPr>
          <w:spacing w:val="18"/>
          <w:sz w:val="32"/>
          <w:szCs w:val="32"/>
        </w:rPr>
        <w:t xml:space="preserve"> </w:t>
      </w:r>
      <w:r>
        <w:rPr>
          <w:sz w:val="32"/>
          <w:szCs w:val="32"/>
        </w:rPr>
        <w:t>denoted</w:t>
      </w:r>
      <w:r>
        <w:rPr>
          <w:spacing w:val="18"/>
          <w:sz w:val="32"/>
          <w:szCs w:val="32"/>
        </w:rPr>
        <w:t xml:space="preserve"> </w:t>
      </w:r>
      <w:r>
        <w:rPr>
          <w:sz w:val="32"/>
          <w:szCs w:val="32"/>
        </w:rPr>
        <w:t>by</w:t>
      </w:r>
      <w:r>
        <w:rPr>
          <w:spacing w:val="18"/>
          <w:sz w:val="32"/>
          <w:szCs w:val="32"/>
        </w:rPr>
        <w:t xml:space="preserve"> </w:t>
      </w:r>
      <w:r>
        <w:rPr>
          <w:i/>
          <w:sz w:val="32"/>
          <w:szCs w:val="32"/>
        </w:rPr>
        <w:t>P</w:t>
      </w:r>
      <w:r>
        <w:rPr>
          <w:spacing w:val="-1"/>
          <w:sz w:val="32"/>
          <w:szCs w:val="32"/>
        </w:rPr>
        <w:t>(</w:t>
      </w:r>
      <w:r>
        <w:rPr>
          <w:i/>
          <w:sz w:val="32"/>
          <w:szCs w:val="32"/>
        </w:rPr>
        <w:t>E</w:t>
      </w:r>
      <w:r>
        <w:rPr>
          <w:sz w:val="32"/>
          <w:szCs w:val="32"/>
        </w:rPr>
        <w:t>)</w:t>
      </w:r>
      <w:r>
        <w:rPr>
          <w:spacing w:val="18"/>
          <w:sz w:val="32"/>
          <w:szCs w:val="32"/>
        </w:rPr>
        <w:t xml:space="preserve"> </w:t>
      </w:r>
      <w:r>
        <w:rPr>
          <w:sz w:val="32"/>
          <w:szCs w:val="32"/>
        </w:rPr>
        <w:t>and</w:t>
      </w:r>
      <w:r>
        <w:rPr>
          <w:spacing w:val="18"/>
          <w:sz w:val="32"/>
          <w:szCs w:val="32"/>
        </w:rPr>
        <w:t xml:space="preserve"> </w:t>
      </w:r>
      <w:r>
        <w:rPr>
          <w:sz w:val="32"/>
          <w:szCs w:val="32"/>
        </w:rPr>
        <w:t>is</w:t>
      </w:r>
      <w:r>
        <w:rPr>
          <w:spacing w:val="18"/>
          <w:sz w:val="32"/>
          <w:szCs w:val="32"/>
        </w:rPr>
        <w:t xml:space="preserve"> </w:t>
      </w:r>
      <w:r>
        <w:rPr>
          <w:sz w:val="32"/>
          <w:szCs w:val="32"/>
        </w:rPr>
        <w:t>defined by:</w:t>
      </w:r>
    </w:p>
    <w:p w:rsidR="00875696" w:rsidRDefault="00E667B6">
      <w:pPr>
        <w:spacing w:line="220" w:lineRule="exact"/>
        <w:jc w:val="right"/>
        <w:rPr>
          <w:rFonts w:ascii="Meiryo" w:eastAsia="Meiryo" w:hAnsi="Meiryo" w:cs="Meiryo"/>
          <w:sz w:val="38"/>
          <w:szCs w:val="38"/>
        </w:rPr>
      </w:pPr>
      <w:r>
        <w:rPr>
          <w:i/>
          <w:spacing w:val="6"/>
          <w:position w:val="-28"/>
          <w:sz w:val="29"/>
          <w:szCs w:val="29"/>
        </w:rPr>
        <w:lastRenderedPageBreak/>
        <w:t>P</w:t>
      </w:r>
      <w:r>
        <w:rPr>
          <w:rFonts w:ascii="Meiryo" w:eastAsia="Meiryo" w:hAnsi="Meiryo" w:cs="Meiryo"/>
          <w:spacing w:val="4"/>
          <w:w w:val="56"/>
          <w:position w:val="-28"/>
          <w:sz w:val="38"/>
          <w:szCs w:val="38"/>
        </w:rPr>
        <w:t>(</w:t>
      </w:r>
      <w:r>
        <w:rPr>
          <w:i/>
          <w:position w:val="-28"/>
          <w:sz w:val="29"/>
          <w:szCs w:val="29"/>
        </w:rPr>
        <w:t>E</w:t>
      </w:r>
      <w:r>
        <w:rPr>
          <w:i/>
          <w:spacing w:val="-48"/>
          <w:position w:val="-28"/>
          <w:sz w:val="29"/>
          <w:szCs w:val="29"/>
        </w:rPr>
        <w:t xml:space="preserve"> </w:t>
      </w:r>
      <w:r>
        <w:rPr>
          <w:rFonts w:ascii="Meiryo" w:eastAsia="Meiryo" w:hAnsi="Meiryo" w:cs="Meiryo"/>
          <w:w w:val="56"/>
          <w:position w:val="-28"/>
          <w:sz w:val="38"/>
          <w:szCs w:val="38"/>
        </w:rPr>
        <w:t>)</w:t>
      </w:r>
    </w:p>
    <w:p w:rsidR="00875696" w:rsidRDefault="00E667B6">
      <w:pPr>
        <w:spacing w:line="220" w:lineRule="exact"/>
        <w:ind w:right="-78"/>
        <w:rPr>
          <w:rFonts w:ascii="Meiryo" w:eastAsia="Meiryo" w:hAnsi="Meiryo" w:cs="Meiryo"/>
          <w:sz w:val="38"/>
          <w:szCs w:val="38"/>
        </w:rPr>
      </w:pPr>
      <w:r>
        <w:br w:type="column"/>
      </w:r>
      <w:r>
        <w:rPr>
          <w:i/>
          <w:spacing w:val="2"/>
          <w:position w:val="-10"/>
          <w:sz w:val="29"/>
          <w:szCs w:val="29"/>
          <w:u w:val="single" w:color="000000"/>
        </w:rPr>
        <w:lastRenderedPageBreak/>
        <w:t>n</w:t>
      </w:r>
      <w:r>
        <w:rPr>
          <w:rFonts w:ascii="Meiryo" w:eastAsia="Meiryo" w:hAnsi="Meiryo" w:cs="Meiryo"/>
          <w:spacing w:val="5"/>
          <w:w w:val="56"/>
          <w:position w:val="-10"/>
          <w:sz w:val="38"/>
          <w:szCs w:val="38"/>
          <w:u w:val="single" w:color="000000"/>
        </w:rPr>
        <w:t>(</w:t>
      </w:r>
      <w:r>
        <w:rPr>
          <w:i/>
          <w:position w:val="-10"/>
          <w:sz w:val="29"/>
          <w:szCs w:val="29"/>
          <w:u w:val="single" w:color="000000"/>
        </w:rPr>
        <w:t>E</w:t>
      </w:r>
      <w:r>
        <w:rPr>
          <w:i/>
          <w:spacing w:val="-49"/>
          <w:position w:val="-10"/>
          <w:sz w:val="29"/>
          <w:szCs w:val="29"/>
          <w:u w:val="single" w:color="000000"/>
        </w:rPr>
        <w:t xml:space="preserve"> </w:t>
      </w:r>
      <w:r>
        <w:rPr>
          <w:rFonts w:ascii="Meiryo" w:eastAsia="Meiryo" w:hAnsi="Meiryo" w:cs="Meiryo"/>
          <w:w w:val="56"/>
          <w:position w:val="-10"/>
          <w:sz w:val="38"/>
          <w:szCs w:val="38"/>
          <w:u w:val="single" w:color="000000"/>
        </w:rPr>
        <w:t>)</w:t>
      </w:r>
    </w:p>
    <w:p w:rsidR="00875696" w:rsidRDefault="00E667B6">
      <w:pPr>
        <w:spacing w:before="9" w:line="200" w:lineRule="exact"/>
        <w:rPr>
          <w:sz w:val="29"/>
          <w:szCs w:val="29"/>
        </w:rPr>
        <w:sectPr w:rsidR="00875696">
          <w:type w:val="continuous"/>
          <w:pgSz w:w="11900" w:h="16840"/>
          <w:pgMar w:top="760" w:right="1340" w:bottom="280" w:left="1320" w:header="720" w:footer="720" w:gutter="0"/>
          <w:cols w:num="3" w:space="720" w:equalWidth="0">
            <w:col w:w="2932" w:space="320"/>
            <w:col w:w="544" w:space="354"/>
            <w:col w:w="5090"/>
          </w:cols>
        </w:sectPr>
      </w:pPr>
      <w:r>
        <w:br w:type="column"/>
      </w:r>
      <w:r>
        <w:rPr>
          <w:i/>
          <w:position w:val="-10"/>
          <w:sz w:val="29"/>
          <w:szCs w:val="29"/>
          <w:u w:val="single" w:color="000000"/>
        </w:rPr>
        <w:lastRenderedPageBreak/>
        <w:t>n</w:t>
      </w:r>
      <w:r>
        <w:rPr>
          <w:i/>
          <w:spacing w:val="-12"/>
          <w:position w:val="-10"/>
          <w:sz w:val="29"/>
          <w:szCs w:val="29"/>
          <w:u w:val="single" w:color="000000"/>
        </w:rPr>
        <w:t>o</w:t>
      </w:r>
      <w:r>
        <w:rPr>
          <w:position w:val="-10"/>
          <w:sz w:val="29"/>
          <w:szCs w:val="29"/>
          <w:u w:val="single" w:color="000000"/>
        </w:rPr>
        <w:t>.</w:t>
      </w:r>
      <w:r>
        <w:rPr>
          <w:spacing w:val="71"/>
          <w:position w:val="-10"/>
          <w:sz w:val="29"/>
          <w:szCs w:val="29"/>
          <w:u w:val="single" w:color="000000"/>
        </w:rPr>
        <w:t xml:space="preserve"> </w:t>
      </w:r>
      <w:r>
        <w:rPr>
          <w:i/>
          <w:position w:val="-10"/>
          <w:sz w:val="29"/>
          <w:szCs w:val="29"/>
          <w:u w:val="single" w:color="000000"/>
        </w:rPr>
        <w:t>of</w:t>
      </w:r>
      <w:r>
        <w:rPr>
          <w:i/>
          <w:spacing w:val="32"/>
          <w:position w:val="-10"/>
          <w:sz w:val="29"/>
          <w:szCs w:val="29"/>
          <w:u w:val="single" w:color="000000"/>
        </w:rPr>
        <w:t xml:space="preserve"> </w:t>
      </w:r>
      <w:r>
        <w:rPr>
          <w:i/>
          <w:position w:val="-10"/>
          <w:sz w:val="29"/>
          <w:szCs w:val="29"/>
          <w:u w:val="single" w:color="000000"/>
        </w:rPr>
        <w:t xml:space="preserve">outcomes </w:t>
      </w:r>
      <w:r>
        <w:rPr>
          <w:i/>
          <w:spacing w:val="61"/>
          <w:position w:val="-10"/>
          <w:sz w:val="29"/>
          <w:szCs w:val="29"/>
          <w:u w:val="single" w:color="000000"/>
        </w:rPr>
        <w:t xml:space="preserve"> </w:t>
      </w:r>
      <w:r>
        <w:rPr>
          <w:i/>
          <w:position w:val="-10"/>
          <w:sz w:val="29"/>
          <w:szCs w:val="29"/>
          <w:u w:val="single" w:color="000000"/>
        </w:rPr>
        <w:t xml:space="preserve">in </w:t>
      </w:r>
      <w:r>
        <w:rPr>
          <w:i/>
          <w:spacing w:val="30"/>
          <w:position w:val="-10"/>
          <w:sz w:val="29"/>
          <w:szCs w:val="29"/>
          <w:u w:val="single" w:color="000000"/>
        </w:rPr>
        <w:t xml:space="preserve"> </w:t>
      </w:r>
      <w:r>
        <w:rPr>
          <w:i/>
          <w:position w:val="-10"/>
          <w:sz w:val="29"/>
          <w:szCs w:val="29"/>
          <w:u w:val="single" w:color="000000"/>
        </w:rPr>
        <w:t>E</w:t>
      </w:r>
    </w:p>
    <w:p w:rsidR="00875696" w:rsidRDefault="00875696">
      <w:pPr>
        <w:spacing w:line="200" w:lineRule="exact"/>
      </w:pPr>
    </w:p>
    <w:p w:rsidR="00875696" w:rsidRDefault="00875696">
      <w:pPr>
        <w:spacing w:line="200" w:lineRule="exact"/>
      </w:pPr>
    </w:p>
    <w:p w:rsidR="00875696" w:rsidRDefault="00875696">
      <w:pPr>
        <w:spacing w:before="2" w:line="200" w:lineRule="exact"/>
      </w:pPr>
    </w:p>
    <w:p w:rsidR="00875696" w:rsidRDefault="00E667B6">
      <w:pPr>
        <w:spacing w:line="360" w:lineRule="exact"/>
        <w:ind w:left="480" w:right="-68"/>
        <w:rPr>
          <w:sz w:val="32"/>
          <w:szCs w:val="32"/>
        </w:rPr>
      </w:pPr>
      <w:r>
        <w:rPr>
          <w:b/>
          <w:position w:val="-1"/>
          <w:sz w:val="32"/>
          <w:szCs w:val="32"/>
        </w:rPr>
        <w:t>Examp</w:t>
      </w:r>
      <w:r>
        <w:rPr>
          <w:b/>
          <w:spacing w:val="-1"/>
          <w:position w:val="-1"/>
          <w:sz w:val="32"/>
          <w:szCs w:val="32"/>
        </w:rPr>
        <w:t>l</w:t>
      </w:r>
      <w:r>
        <w:rPr>
          <w:b/>
          <w:position w:val="-1"/>
          <w:sz w:val="32"/>
          <w:szCs w:val="32"/>
        </w:rPr>
        <w:t>e:</w:t>
      </w:r>
    </w:p>
    <w:p w:rsidR="00875696" w:rsidRDefault="00E667B6">
      <w:pPr>
        <w:spacing w:line="240" w:lineRule="exact"/>
        <w:rPr>
          <w:rFonts w:ascii="Meiryo" w:eastAsia="Meiryo" w:hAnsi="Meiryo" w:cs="Meiryo"/>
          <w:sz w:val="29"/>
          <w:szCs w:val="29"/>
        </w:rPr>
      </w:pPr>
      <w:r>
        <w:br w:type="column"/>
      </w:r>
      <w:r>
        <w:rPr>
          <w:rFonts w:ascii="Meiryo" w:eastAsia="Meiryo" w:hAnsi="Meiryo" w:cs="Meiryo"/>
          <w:w w:val="68"/>
          <w:position w:val="-3"/>
          <w:sz w:val="29"/>
          <w:szCs w:val="29"/>
        </w:rPr>
        <w:lastRenderedPageBreak/>
        <w:t xml:space="preserve">=          </w:t>
      </w:r>
      <w:r>
        <w:rPr>
          <w:rFonts w:ascii="Meiryo" w:eastAsia="Meiryo" w:hAnsi="Meiryo" w:cs="Meiryo"/>
          <w:spacing w:val="2"/>
          <w:w w:val="68"/>
          <w:position w:val="-3"/>
          <w:sz w:val="29"/>
          <w:szCs w:val="29"/>
        </w:rPr>
        <w:t xml:space="preserve"> </w:t>
      </w:r>
      <w:r>
        <w:rPr>
          <w:rFonts w:ascii="Meiryo" w:eastAsia="Meiryo" w:hAnsi="Meiryo" w:cs="Meiryo"/>
          <w:w w:val="68"/>
          <w:position w:val="-3"/>
          <w:sz w:val="29"/>
          <w:szCs w:val="29"/>
        </w:rPr>
        <w:t>=</w:t>
      </w:r>
    </w:p>
    <w:p w:rsidR="00875696" w:rsidRDefault="00E667B6">
      <w:pPr>
        <w:spacing w:line="360" w:lineRule="exact"/>
        <w:ind w:left="258" w:right="-78"/>
        <w:rPr>
          <w:sz w:val="29"/>
          <w:szCs w:val="29"/>
        </w:rPr>
      </w:pPr>
      <w:r>
        <w:rPr>
          <w:i/>
          <w:spacing w:val="3"/>
          <w:position w:val="9"/>
          <w:sz w:val="29"/>
          <w:szCs w:val="29"/>
        </w:rPr>
        <w:t>n</w:t>
      </w:r>
      <w:r>
        <w:rPr>
          <w:rFonts w:ascii="Meiryo" w:eastAsia="Meiryo" w:hAnsi="Meiryo" w:cs="Meiryo"/>
          <w:spacing w:val="-9"/>
          <w:w w:val="56"/>
          <w:position w:val="9"/>
          <w:sz w:val="38"/>
          <w:szCs w:val="38"/>
        </w:rPr>
        <w:t>(</w:t>
      </w:r>
      <w:r>
        <w:rPr>
          <w:rFonts w:ascii="Meiryo" w:eastAsia="Meiryo" w:hAnsi="Meiryo" w:cs="Meiryo"/>
          <w:spacing w:val="10"/>
          <w:w w:val="97"/>
          <w:position w:val="9"/>
          <w:sz w:val="29"/>
          <w:szCs w:val="29"/>
        </w:rPr>
        <w:t>Ω</w:t>
      </w:r>
      <w:r>
        <w:rPr>
          <w:rFonts w:ascii="Meiryo" w:eastAsia="Meiryo" w:hAnsi="Meiryo" w:cs="Meiryo"/>
          <w:w w:val="56"/>
          <w:position w:val="9"/>
          <w:sz w:val="38"/>
          <w:szCs w:val="38"/>
        </w:rPr>
        <w:t>)</w:t>
      </w:r>
      <w:r>
        <w:rPr>
          <w:rFonts w:ascii="Meiryo" w:eastAsia="Meiryo" w:hAnsi="Meiryo" w:cs="Meiryo"/>
          <w:position w:val="9"/>
          <w:sz w:val="38"/>
          <w:szCs w:val="38"/>
        </w:rPr>
        <w:t xml:space="preserve">  </w:t>
      </w:r>
      <w:r>
        <w:rPr>
          <w:rFonts w:ascii="Meiryo" w:eastAsia="Meiryo" w:hAnsi="Meiryo" w:cs="Meiryo"/>
          <w:spacing w:val="-52"/>
          <w:position w:val="9"/>
          <w:sz w:val="38"/>
          <w:szCs w:val="38"/>
        </w:rPr>
        <w:t xml:space="preserve"> </w:t>
      </w:r>
      <w:r>
        <w:rPr>
          <w:i/>
          <w:position w:val="9"/>
          <w:sz w:val="29"/>
          <w:szCs w:val="29"/>
        </w:rPr>
        <w:t>n</w:t>
      </w:r>
      <w:r>
        <w:rPr>
          <w:i/>
          <w:spacing w:val="-12"/>
          <w:position w:val="9"/>
          <w:sz w:val="29"/>
          <w:szCs w:val="29"/>
        </w:rPr>
        <w:t>o</w:t>
      </w:r>
      <w:r>
        <w:rPr>
          <w:position w:val="9"/>
          <w:sz w:val="29"/>
          <w:szCs w:val="29"/>
        </w:rPr>
        <w:t>.</w:t>
      </w:r>
    </w:p>
    <w:p w:rsidR="00875696" w:rsidRDefault="00E667B6">
      <w:pPr>
        <w:spacing w:before="4" w:line="180" w:lineRule="exact"/>
        <w:rPr>
          <w:sz w:val="19"/>
          <w:szCs w:val="19"/>
        </w:rPr>
      </w:pPr>
      <w:r>
        <w:br w:type="column"/>
      </w:r>
    </w:p>
    <w:p w:rsidR="00875696" w:rsidRDefault="00E667B6">
      <w:pPr>
        <w:ind w:right="-64"/>
        <w:rPr>
          <w:sz w:val="29"/>
          <w:szCs w:val="29"/>
        </w:rPr>
      </w:pPr>
      <w:r>
        <w:rPr>
          <w:i/>
          <w:sz w:val="29"/>
          <w:szCs w:val="29"/>
        </w:rPr>
        <w:t>of</w:t>
      </w:r>
      <w:r>
        <w:rPr>
          <w:i/>
          <w:spacing w:val="31"/>
          <w:sz w:val="29"/>
          <w:szCs w:val="29"/>
        </w:rPr>
        <w:t xml:space="preserve"> </w:t>
      </w:r>
      <w:r>
        <w:rPr>
          <w:i/>
          <w:sz w:val="29"/>
          <w:szCs w:val="29"/>
        </w:rPr>
        <w:t>outcomes</w:t>
      </w:r>
    </w:p>
    <w:p w:rsidR="00875696" w:rsidRDefault="00E667B6">
      <w:pPr>
        <w:spacing w:before="30"/>
        <w:rPr>
          <w:rFonts w:ascii="Meiryo" w:eastAsia="Meiryo" w:hAnsi="Meiryo" w:cs="Meiryo"/>
          <w:sz w:val="29"/>
          <w:szCs w:val="29"/>
        </w:rPr>
        <w:sectPr w:rsidR="00875696">
          <w:type w:val="continuous"/>
          <w:pgSz w:w="11900" w:h="16840"/>
          <w:pgMar w:top="760" w:right="1340" w:bottom="280" w:left="1320" w:header="720" w:footer="720" w:gutter="0"/>
          <w:cols w:num="4" w:space="720" w:equalWidth="0">
            <w:col w:w="1795" w:space="1190"/>
            <w:col w:w="1509" w:space="144"/>
            <w:col w:w="1431" w:space="207"/>
            <w:col w:w="2964"/>
          </w:cols>
        </w:sectPr>
      </w:pPr>
      <w:r>
        <w:br w:type="column"/>
      </w:r>
      <w:r>
        <w:rPr>
          <w:i/>
          <w:sz w:val="29"/>
          <w:szCs w:val="29"/>
        </w:rPr>
        <w:lastRenderedPageBreak/>
        <w:t xml:space="preserve">in </w:t>
      </w:r>
      <w:r>
        <w:rPr>
          <w:i/>
          <w:spacing w:val="16"/>
          <w:sz w:val="29"/>
          <w:szCs w:val="29"/>
        </w:rPr>
        <w:t xml:space="preserve"> </w:t>
      </w:r>
      <w:r>
        <w:rPr>
          <w:rFonts w:ascii="Meiryo" w:eastAsia="Meiryo" w:hAnsi="Meiryo" w:cs="Meiryo"/>
          <w:sz w:val="29"/>
          <w:szCs w:val="29"/>
        </w:rPr>
        <w:t>Ω</w:t>
      </w:r>
    </w:p>
    <w:p w:rsidR="00875696" w:rsidRDefault="00E667B6">
      <w:pPr>
        <w:spacing w:before="6"/>
        <w:ind w:left="480" w:right="398" w:firstLine="720"/>
        <w:jc w:val="both"/>
        <w:rPr>
          <w:sz w:val="32"/>
          <w:szCs w:val="32"/>
        </w:rPr>
      </w:pPr>
      <w:r>
        <w:rPr>
          <w:sz w:val="32"/>
          <w:szCs w:val="32"/>
        </w:rPr>
        <w:lastRenderedPageBreak/>
        <w:t>In</w:t>
      </w:r>
      <w:r>
        <w:rPr>
          <w:spacing w:val="54"/>
          <w:sz w:val="32"/>
          <w:szCs w:val="32"/>
        </w:rPr>
        <w:t xml:space="preserve"> </w:t>
      </w:r>
      <w:r>
        <w:rPr>
          <w:sz w:val="32"/>
          <w:szCs w:val="32"/>
        </w:rPr>
        <w:t>the</w:t>
      </w:r>
      <w:r>
        <w:rPr>
          <w:spacing w:val="54"/>
          <w:sz w:val="32"/>
          <w:szCs w:val="32"/>
        </w:rPr>
        <w:t xml:space="preserve"> </w:t>
      </w:r>
      <w:r>
        <w:rPr>
          <w:sz w:val="32"/>
          <w:szCs w:val="32"/>
        </w:rPr>
        <w:t>ball</w:t>
      </w:r>
      <w:r>
        <w:rPr>
          <w:spacing w:val="54"/>
          <w:sz w:val="32"/>
          <w:szCs w:val="32"/>
        </w:rPr>
        <w:t xml:space="preserve"> </w:t>
      </w:r>
      <w:r>
        <w:rPr>
          <w:sz w:val="32"/>
          <w:szCs w:val="32"/>
        </w:rPr>
        <w:t>experiment</w:t>
      </w:r>
      <w:r>
        <w:rPr>
          <w:spacing w:val="54"/>
          <w:sz w:val="32"/>
          <w:szCs w:val="32"/>
        </w:rPr>
        <w:t xml:space="preserve"> </w:t>
      </w:r>
      <w:r>
        <w:rPr>
          <w:sz w:val="32"/>
          <w:szCs w:val="32"/>
        </w:rPr>
        <w:t>in</w:t>
      </w:r>
      <w:r>
        <w:rPr>
          <w:spacing w:val="54"/>
          <w:sz w:val="32"/>
          <w:szCs w:val="32"/>
        </w:rPr>
        <w:t xml:space="preserve"> </w:t>
      </w:r>
      <w:r>
        <w:rPr>
          <w:sz w:val="32"/>
          <w:szCs w:val="32"/>
        </w:rPr>
        <w:t>the</w:t>
      </w:r>
      <w:r>
        <w:rPr>
          <w:spacing w:val="53"/>
          <w:sz w:val="32"/>
          <w:szCs w:val="32"/>
        </w:rPr>
        <w:t xml:space="preserve"> </w:t>
      </w:r>
      <w:r>
        <w:rPr>
          <w:sz w:val="32"/>
          <w:szCs w:val="32"/>
        </w:rPr>
        <w:t>previous</w:t>
      </w:r>
      <w:r>
        <w:rPr>
          <w:spacing w:val="53"/>
          <w:sz w:val="32"/>
          <w:szCs w:val="32"/>
        </w:rPr>
        <w:t xml:space="preserve"> </w:t>
      </w:r>
      <w:r>
        <w:rPr>
          <w:sz w:val="32"/>
          <w:szCs w:val="32"/>
        </w:rPr>
        <w:t>example,</w:t>
      </w:r>
      <w:r>
        <w:rPr>
          <w:spacing w:val="53"/>
          <w:sz w:val="32"/>
          <w:szCs w:val="32"/>
        </w:rPr>
        <w:t xml:space="preserve"> </w:t>
      </w:r>
      <w:r>
        <w:rPr>
          <w:sz w:val="32"/>
          <w:szCs w:val="32"/>
        </w:rPr>
        <w:t>suppose the</w:t>
      </w:r>
      <w:r>
        <w:rPr>
          <w:spacing w:val="1"/>
          <w:sz w:val="32"/>
          <w:szCs w:val="32"/>
        </w:rPr>
        <w:t xml:space="preserve"> </w:t>
      </w:r>
      <w:r>
        <w:rPr>
          <w:sz w:val="32"/>
          <w:szCs w:val="32"/>
        </w:rPr>
        <w:t>ball</w:t>
      </w:r>
      <w:r>
        <w:rPr>
          <w:spacing w:val="1"/>
          <w:sz w:val="32"/>
          <w:szCs w:val="32"/>
        </w:rPr>
        <w:t xml:space="preserve"> </w:t>
      </w:r>
      <w:r>
        <w:rPr>
          <w:sz w:val="32"/>
          <w:szCs w:val="32"/>
        </w:rPr>
        <w:t>is</w:t>
      </w:r>
      <w:r>
        <w:rPr>
          <w:spacing w:val="1"/>
          <w:sz w:val="32"/>
          <w:szCs w:val="32"/>
        </w:rPr>
        <w:t xml:space="preserve"> </w:t>
      </w:r>
      <w:r>
        <w:rPr>
          <w:sz w:val="32"/>
          <w:szCs w:val="32"/>
        </w:rPr>
        <w:t>selected</w:t>
      </w:r>
      <w:r>
        <w:rPr>
          <w:spacing w:val="1"/>
          <w:sz w:val="32"/>
          <w:szCs w:val="32"/>
        </w:rPr>
        <w:t xml:space="preserve"> </w:t>
      </w:r>
      <w:r>
        <w:rPr>
          <w:sz w:val="32"/>
          <w:szCs w:val="32"/>
        </w:rPr>
        <w:t>at</w:t>
      </w:r>
      <w:r>
        <w:rPr>
          <w:spacing w:val="1"/>
          <w:sz w:val="32"/>
          <w:szCs w:val="32"/>
        </w:rPr>
        <w:t xml:space="preserve"> </w:t>
      </w:r>
      <w:r>
        <w:rPr>
          <w:sz w:val="32"/>
          <w:szCs w:val="32"/>
        </w:rPr>
        <w:t>random. Determine</w:t>
      </w:r>
      <w:r>
        <w:rPr>
          <w:spacing w:val="1"/>
          <w:sz w:val="32"/>
          <w:szCs w:val="32"/>
        </w:rPr>
        <w:t xml:space="preserve"> </w:t>
      </w:r>
      <w:r>
        <w:rPr>
          <w:sz w:val="32"/>
          <w:szCs w:val="32"/>
        </w:rPr>
        <w:t>the</w:t>
      </w:r>
      <w:r>
        <w:rPr>
          <w:spacing w:val="1"/>
          <w:sz w:val="32"/>
          <w:szCs w:val="32"/>
        </w:rPr>
        <w:t xml:space="preserve"> </w:t>
      </w:r>
      <w:r>
        <w:rPr>
          <w:sz w:val="32"/>
          <w:szCs w:val="32"/>
        </w:rPr>
        <w:t>probabilities</w:t>
      </w:r>
      <w:r>
        <w:rPr>
          <w:spacing w:val="1"/>
          <w:sz w:val="32"/>
          <w:szCs w:val="32"/>
        </w:rPr>
        <w:t xml:space="preserve"> </w:t>
      </w:r>
      <w:r>
        <w:rPr>
          <w:sz w:val="32"/>
          <w:szCs w:val="32"/>
        </w:rPr>
        <w:t>of</w:t>
      </w:r>
      <w:r>
        <w:rPr>
          <w:spacing w:val="1"/>
          <w:sz w:val="32"/>
          <w:szCs w:val="32"/>
        </w:rPr>
        <w:t xml:space="preserve"> </w:t>
      </w:r>
      <w:r>
        <w:rPr>
          <w:sz w:val="32"/>
          <w:szCs w:val="32"/>
        </w:rPr>
        <w:t>t</w:t>
      </w:r>
      <w:r>
        <w:rPr>
          <w:spacing w:val="2"/>
          <w:sz w:val="32"/>
          <w:szCs w:val="32"/>
        </w:rPr>
        <w:t>h</w:t>
      </w:r>
      <w:r>
        <w:rPr>
          <w:sz w:val="32"/>
          <w:szCs w:val="32"/>
        </w:rPr>
        <w:t>e following</w:t>
      </w:r>
      <w:r>
        <w:rPr>
          <w:spacing w:val="-1"/>
          <w:sz w:val="32"/>
          <w:szCs w:val="32"/>
        </w:rPr>
        <w:t xml:space="preserve"> </w:t>
      </w:r>
      <w:r>
        <w:rPr>
          <w:sz w:val="32"/>
          <w:szCs w:val="32"/>
        </w:rPr>
        <w:t>events:</w:t>
      </w:r>
    </w:p>
    <w:p w:rsidR="00875696" w:rsidRDefault="00E667B6">
      <w:pPr>
        <w:spacing w:line="380" w:lineRule="exact"/>
        <w:ind w:left="1244"/>
        <w:rPr>
          <w:sz w:val="32"/>
          <w:szCs w:val="32"/>
        </w:rPr>
        <w:sectPr w:rsidR="00875696">
          <w:type w:val="continuous"/>
          <w:pgSz w:w="11900" w:h="16840"/>
          <w:pgMar w:top="760" w:right="1340" w:bottom="280" w:left="1320" w:header="720" w:footer="720" w:gutter="0"/>
          <w:cols w:space="720"/>
        </w:sectPr>
      </w:pPr>
      <w:r>
        <w:rPr>
          <w:i/>
          <w:spacing w:val="-9"/>
          <w:position w:val="2"/>
          <w:sz w:val="27"/>
          <w:szCs w:val="27"/>
        </w:rPr>
        <w:t>E</w:t>
      </w:r>
      <w:r>
        <w:rPr>
          <w:position w:val="-5"/>
          <w:sz w:val="16"/>
          <w:szCs w:val="16"/>
        </w:rPr>
        <w:t xml:space="preserve">1 </w:t>
      </w:r>
      <w:r>
        <w:rPr>
          <w:spacing w:val="1"/>
          <w:position w:val="-5"/>
          <w:sz w:val="16"/>
          <w:szCs w:val="16"/>
        </w:rPr>
        <w:t xml:space="preserve"> </w:t>
      </w:r>
      <w:r>
        <w:rPr>
          <w:rFonts w:ascii="Meiryo" w:eastAsia="Meiryo" w:hAnsi="Meiryo" w:cs="Meiryo"/>
          <w:w w:val="69"/>
          <w:position w:val="2"/>
          <w:sz w:val="27"/>
          <w:szCs w:val="27"/>
        </w:rPr>
        <w:t>=</w:t>
      </w:r>
      <w:r>
        <w:rPr>
          <w:rFonts w:ascii="Meiryo" w:eastAsia="Meiryo" w:hAnsi="Meiryo" w:cs="Meiryo"/>
          <w:spacing w:val="-51"/>
          <w:position w:val="2"/>
          <w:sz w:val="27"/>
          <w:szCs w:val="27"/>
        </w:rPr>
        <w:t xml:space="preserve"> </w:t>
      </w:r>
      <w:r>
        <w:rPr>
          <w:position w:val="2"/>
          <w:sz w:val="32"/>
          <w:szCs w:val="32"/>
        </w:rPr>
        <w:t>getting an even number</w:t>
      </w:r>
    </w:p>
    <w:p w:rsidR="00875696" w:rsidRDefault="00E667B6">
      <w:pPr>
        <w:spacing w:line="420" w:lineRule="exact"/>
        <w:jc w:val="right"/>
        <w:rPr>
          <w:rFonts w:ascii="Meiryo" w:eastAsia="Meiryo" w:hAnsi="Meiryo" w:cs="Meiryo"/>
          <w:sz w:val="27"/>
          <w:szCs w:val="27"/>
        </w:rPr>
      </w:pPr>
      <w:r>
        <w:rPr>
          <w:i/>
          <w:spacing w:val="10"/>
          <w:position w:val="3"/>
          <w:sz w:val="27"/>
          <w:szCs w:val="27"/>
        </w:rPr>
        <w:lastRenderedPageBreak/>
        <w:t>E</w:t>
      </w:r>
      <w:r>
        <w:rPr>
          <w:position w:val="-4"/>
          <w:sz w:val="16"/>
          <w:szCs w:val="16"/>
        </w:rPr>
        <w:t xml:space="preserve">2 </w:t>
      </w:r>
      <w:r>
        <w:rPr>
          <w:spacing w:val="16"/>
          <w:position w:val="-4"/>
          <w:sz w:val="16"/>
          <w:szCs w:val="16"/>
        </w:rPr>
        <w:t xml:space="preserve"> </w:t>
      </w:r>
      <w:r>
        <w:rPr>
          <w:rFonts w:ascii="Meiryo" w:eastAsia="Meiryo" w:hAnsi="Meiryo" w:cs="Meiryo"/>
          <w:w w:val="69"/>
          <w:position w:val="3"/>
          <w:sz w:val="27"/>
          <w:szCs w:val="27"/>
        </w:rPr>
        <w:t>=</w:t>
      </w:r>
    </w:p>
    <w:p w:rsidR="00875696" w:rsidRDefault="00E667B6">
      <w:pPr>
        <w:spacing w:line="420" w:lineRule="exact"/>
        <w:jc w:val="right"/>
        <w:rPr>
          <w:rFonts w:ascii="Meiryo" w:eastAsia="Meiryo" w:hAnsi="Meiryo" w:cs="Meiryo"/>
          <w:sz w:val="27"/>
          <w:szCs w:val="27"/>
        </w:rPr>
      </w:pPr>
      <w:r>
        <w:rPr>
          <w:i/>
          <w:spacing w:val="9"/>
          <w:position w:val="3"/>
          <w:sz w:val="27"/>
          <w:szCs w:val="27"/>
        </w:rPr>
        <w:t>E</w:t>
      </w:r>
      <w:r>
        <w:rPr>
          <w:position w:val="-3"/>
          <w:sz w:val="16"/>
          <w:szCs w:val="16"/>
        </w:rPr>
        <w:t xml:space="preserve">3 </w:t>
      </w:r>
      <w:r>
        <w:rPr>
          <w:spacing w:val="17"/>
          <w:position w:val="-3"/>
          <w:sz w:val="16"/>
          <w:szCs w:val="16"/>
        </w:rPr>
        <w:t xml:space="preserve"> </w:t>
      </w:r>
      <w:r>
        <w:rPr>
          <w:rFonts w:ascii="Meiryo" w:eastAsia="Meiryo" w:hAnsi="Meiryo" w:cs="Meiryo"/>
          <w:w w:val="69"/>
          <w:position w:val="3"/>
          <w:sz w:val="27"/>
          <w:szCs w:val="27"/>
        </w:rPr>
        <w:t>=</w:t>
      </w:r>
    </w:p>
    <w:p w:rsidR="00875696" w:rsidRDefault="00E667B6">
      <w:pPr>
        <w:spacing w:line="320" w:lineRule="exact"/>
        <w:ind w:right="21"/>
        <w:jc w:val="right"/>
        <w:rPr>
          <w:sz w:val="32"/>
          <w:szCs w:val="32"/>
        </w:rPr>
      </w:pPr>
      <w:r>
        <w:rPr>
          <w:b/>
          <w:position w:val="-3"/>
          <w:sz w:val="32"/>
          <w:szCs w:val="32"/>
        </w:rPr>
        <w:t>Solution:</w:t>
      </w:r>
    </w:p>
    <w:p w:rsidR="00875696" w:rsidRDefault="00E667B6">
      <w:pPr>
        <w:spacing w:before="18" w:line="273" w:lineRule="auto"/>
        <w:ind w:left="40" w:right="3703" w:hanging="40"/>
        <w:rPr>
          <w:sz w:val="32"/>
          <w:szCs w:val="32"/>
        </w:rPr>
        <w:sectPr w:rsidR="00875696">
          <w:type w:val="continuous"/>
          <w:pgSz w:w="11900" w:h="16840"/>
          <w:pgMar w:top="760" w:right="1340" w:bottom="280" w:left="1320" w:header="720" w:footer="720" w:gutter="0"/>
          <w:cols w:num="2" w:space="720" w:equalWidth="0">
            <w:col w:w="1747" w:space="133"/>
            <w:col w:w="7360"/>
          </w:cols>
        </w:sectPr>
      </w:pPr>
      <w:r>
        <w:br w:type="column"/>
      </w:r>
      <w:r>
        <w:rPr>
          <w:sz w:val="32"/>
          <w:szCs w:val="32"/>
        </w:rPr>
        <w:lastRenderedPageBreak/>
        <w:t>getting a number less than 4 gett</w:t>
      </w:r>
      <w:r>
        <w:rPr>
          <w:spacing w:val="-1"/>
          <w:sz w:val="32"/>
          <w:szCs w:val="32"/>
        </w:rPr>
        <w:t>i</w:t>
      </w:r>
      <w:r>
        <w:rPr>
          <w:sz w:val="32"/>
          <w:szCs w:val="32"/>
        </w:rPr>
        <w:t>ng 1 or 3</w:t>
      </w:r>
    </w:p>
    <w:p w:rsidR="00875696" w:rsidRDefault="00E667B6">
      <w:pPr>
        <w:spacing w:line="440" w:lineRule="exact"/>
        <w:ind w:left="1231" w:right="-75"/>
        <w:rPr>
          <w:sz w:val="28"/>
          <w:szCs w:val="28"/>
        </w:rPr>
      </w:pPr>
      <w:r>
        <w:rPr>
          <w:rFonts w:ascii="Meiryo" w:eastAsia="Meiryo" w:hAnsi="Meiryo" w:cs="Meiryo"/>
          <w:w w:val="96"/>
          <w:position w:val="5"/>
          <w:sz w:val="28"/>
          <w:szCs w:val="28"/>
        </w:rPr>
        <w:lastRenderedPageBreak/>
        <w:t>Ω</w:t>
      </w:r>
      <w:r>
        <w:rPr>
          <w:rFonts w:ascii="Meiryo" w:eastAsia="Meiryo" w:hAnsi="Meiryo" w:cs="Meiryo"/>
          <w:spacing w:val="-31"/>
          <w:w w:val="96"/>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50"/>
          <w:position w:val="5"/>
          <w:sz w:val="28"/>
          <w:szCs w:val="28"/>
        </w:rPr>
        <w:t xml:space="preserve"> </w:t>
      </w:r>
      <w:r>
        <w:rPr>
          <w:rFonts w:ascii="Meiryo" w:eastAsia="Meiryo" w:hAnsi="Meiryo" w:cs="Meiryo"/>
          <w:spacing w:val="-60"/>
          <w:w w:val="61"/>
          <w:position w:val="5"/>
          <w:sz w:val="36"/>
          <w:szCs w:val="36"/>
        </w:rPr>
        <w:t>{</w:t>
      </w:r>
      <w:r>
        <w:rPr>
          <w:spacing w:val="-26"/>
          <w:position w:val="5"/>
          <w:sz w:val="28"/>
          <w:szCs w:val="28"/>
        </w:rPr>
        <w:t>1</w:t>
      </w:r>
      <w:r>
        <w:rPr>
          <w:position w:val="5"/>
          <w:sz w:val="28"/>
          <w:szCs w:val="28"/>
        </w:rPr>
        <w:t>,</w:t>
      </w:r>
      <w:r>
        <w:rPr>
          <w:spacing w:val="3"/>
          <w:position w:val="5"/>
          <w:sz w:val="28"/>
          <w:szCs w:val="28"/>
        </w:rPr>
        <w:t xml:space="preserve"> </w:t>
      </w:r>
      <w:r>
        <w:rPr>
          <w:spacing w:val="-5"/>
          <w:position w:val="5"/>
          <w:sz w:val="28"/>
          <w:szCs w:val="28"/>
        </w:rPr>
        <w:t>2</w:t>
      </w:r>
      <w:r>
        <w:rPr>
          <w:position w:val="5"/>
          <w:sz w:val="28"/>
          <w:szCs w:val="28"/>
        </w:rPr>
        <w:t>,</w:t>
      </w:r>
      <w:r>
        <w:rPr>
          <w:spacing w:val="-7"/>
          <w:position w:val="5"/>
          <w:sz w:val="28"/>
          <w:szCs w:val="28"/>
        </w:rPr>
        <w:t xml:space="preserve"> </w:t>
      </w:r>
      <w:r>
        <w:rPr>
          <w:spacing w:val="-13"/>
          <w:position w:val="5"/>
          <w:sz w:val="28"/>
          <w:szCs w:val="28"/>
        </w:rPr>
        <w:t>3</w:t>
      </w:r>
      <w:r>
        <w:rPr>
          <w:position w:val="5"/>
          <w:sz w:val="28"/>
          <w:szCs w:val="28"/>
        </w:rPr>
        <w:t>,</w:t>
      </w:r>
      <w:r>
        <w:rPr>
          <w:spacing w:val="3"/>
          <w:position w:val="5"/>
          <w:sz w:val="28"/>
          <w:szCs w:val="28"/>
        </w:rPr>
        <w:t xml:space="preserve"> </w:t>
      </w:r>
      <w:r>
        <w:rPr>
          <w:spacing w:val="-5"/>
          <w:position w:val="5"/>
          <w:sz w:val="28"/>
          <w:szCs w:val="28"/>
        </w:rPr>
        <w:t>4</w:t>
      </w:r>
      <w:r>
        <w:rPr>
          <w:position w:val="5"/>
          <w:sz w:val="28"/>
          <w:szCs w:val="28"/>
        </w:rPr>
        <w:t>,</w:t>
      </w:r>
      <w:r>
        <w:rPr>
          <w:spacing w:val="-7"/>
          <w:position w:val="5"/>
          <w:sz w:val="28"/>
          <w:szCs w:val="28"/>
        </w:rPr>
        <w:t xml:space="preserve"> </w:t>
      </w:r>
      <w:r>
        <w:rPr>
          <w:spacing w:val="-8"/>
          <w:position w:val="5"/>
          <w:sz w:val="28"/>
          <w:szCs w:val="28"/>
        </w:rPr>
        <w:t>5</w:t>
      </w:r>
      <w:r>
        <w:rPr>
          <w:position w:val="5"/>
          <w:sz w:val="28"/>
          <w:szCs w:val="28"/>
        </w:rPr>
        <w:t>,</w:t>
      </w:r>
      <w:r>
        <w:rPr>
          <w:spacing w:val="-2"/>
          <w:position w:val="5"/>
          <w:sz w:val="28"/>
          <w:szCs w:val="28"/>
        </w:rPr>
        <w:t xml:space="preserve"> </w:t>
      </w:r>
      <w:r>
        <w:rPr>
          <w:spacing w:val="-12"/>
          <w:position w:val="5"/>
          <w:sz w:val="28"/>
          <w:szCs w:val="28"/>
        </w:rPr>
        <w:t>6</w:t>
      </w:r>
      <w:r>
        <w:rPr>
          <w:rFonts w:ascii="Meiryo" w:eastAsia="Meiryo" w:hAnsi="Meiryo" w:cs="Meiryo"/>
          <w:w w:val="61"/>
          <w:position w:val="5"/>
          <w:sz w:val="36"/>
          <w:szCs w:val="36"/>
        </w:rPr>
        <w:t>}</w:t>
      </w:r>
      <w:r>
        <w:rPr>
          <w:rFonts w:ascii="Meiryo" w:eastAsia="Meiryo" w:hAnsi="Meiryo" w:cs="Meiryo"/>
          <w:spacing w:val="39"/>
          <w:position w:val="5"/>
          <w:sz w:val="36"/>
          <w:szCs w:val="36"/>
        </w:rPr>
        <w:t xml:space="preserve"> </w:t>
      </w:r>
      <w:r>
        <w:rPr>
          <w:position w:val="5"/>
          <w:sz w:val="28"/>
          <w:szCs w:val="28"/>
        </w:rPr>
        <w:t>;</w:t>
      </w:r>
    </w:p>
    <w:p w:rsidR="00875696" w:rsidRDefault="00E667B6">
      <w:pPr>
        <w:spacing w:line="420" w:lineRule="exact"/>
        <w:ind w:left="1244" w:right="-62"/>
        <w:rPr>
          <w:sz w:val="28"/>
          <w:szCs w:val="28"/>
        </w:rPr>
      </w:pPr>
      <w:r>
        <w:rPr>
          <w:i/>
          <w:spacing w:val="-11"/>
          <w:position w:val="6"/>
          <w:sz w:val="28"/>
          <w:szCs w:val="28"/>
        </w:rPr>
        <w:t>E</w:t>
      </w:r>
      <w:r>
        <w:rPr>
          <w:position w:val="-1"/>
          <w:sz w:val="16"/>
          <w:szCs w:val="16"/>
        </w:rPr>
        <w:t xml:space="preserve">1 </w:t>
      </w:r>
      <w:r>
        <w:rPr>
          <w:spacing w:val="1"/>
          <w:position w:val="-1"/>
          <w:sz w:val="16"/>
          <w:szCs w:val="16"/>
        </w:rPr>
        <w:t xml:space="preserve"> </w:t>
      </w:r>
      <w:r>
        <w:rPr>
          <w:rFonts w:ascii="Meiryo" w:eastAsia="Meiryo" w:hAnsi="Meiryo" w:cs="Meiryo"/>
          <w:w w:val="68"/>
          <w:position w:val="6"/>
          <w:sz w:val="28"/>
          <w:szCs w:val="28"/>
        </w:rPr>
        <w:t>=</w:t>
      </w:r>
      <w:r>
        <w:rPr>
          <w:rFonts w:ascii="Meiryo" w:eastAsia="Meiryo" w:hAnsi="Meiryo" w:cs="Meiryo"/>
          <w:spacing w:val="-50"/>
          <w:position w:val="6"/>
          <w:sz w:val="28"/>
          <w:szCs w:val="28"/>
        </w:rPr>
        <w:t xml:space="preserve"> </w:t>
      </w:r>
      <w:r>
        <w:rPr>
          <w:rFonts w:ascii="Meiryo" w:eastAsia="Meiryo" w:hAnsi="Meiryo" w:cs="Meiryo"/>
          <w:spacing w:val="-29"/>
          <w:w w:val="61"/>
          <w:position w:val="6"/>
          <w:sz w:val="36"/>
          <w:szCs w:val="36"/>
        </w:rPr>
        <w:t>{</w:t>
      </w:r>
      <w:r>
        <w:rPr>
          <w:spacing w:val="-5"/>
          <w:position w:val="6"/>
          <w:sz w:val="28"/>
          <w:szCs w:val="28"/>
        </w:rPr>
        <w:t>2</w:t>
      </w:r>
      <w:r>
        <w:rPr>
          <w:position w:val="6"/>
          <w:sz w:val="28"/>
          <w:szCs w:val="28"/>
        </w:rPr>
        <w:t>,</w:t>
      </w:r>
      <w:r>
        <w:rPr>
          <w:spacing w:val="3"/>
          <w:position w:val="6"/>
          <w:sz w:val="28"/>
          <w:szCs w:val="28"/>
        </w:rPr>
        <w:t xml:space="preserve"> </w:t>
      </w:r>
      <w:r>
        <w:rPr>
          <w:spacing w:val="-5"/>
          <w:position w:val="6"/>
          <w:sz w:val="28"/>
          <w:szCs w:val="28"/>
        </w:rPr>
        <w:t>4</w:t>
      </w:r>
      <w:r>
        <w:rPr>
          <w:position w:val="6"/>
          <w:sz w:val="28"/>
          <w:szCs w:val="28"/>
        </w:rPr>
        <w:t>,</w:t>
      </w:r>
      <w:r>
        <w:rPr>
          <w:spacing w:val="-2"/>
          <w:position w:val="6"/>
          <w:sz w:val="28"/>
          <w:szCs w:val="28"/>
        </w:rPr>
        <w:t xml:space="preserve"> </w:t>
      </w:r>
      <w:r>
        <w:rPr>
          <w:spacing w:val="-12"/>
          <w:position w:val="6"/>
          <w:sz w:val="28"/>
          <w:szCs w:val="28"/>
        </w:rPr>
        <w:t>6</w:t>
      </w:r>
      <w:r>
        <w:rPr>
          <w:rFonts w:ascii="Meiryo" w:eastAsia="Meiryo" w:hAnsi="Meiryo" w:cs="Meiryo"/>
          <w:w w:val="61"/>
          <w:position w:val="6"/>
          <w:sz w:val="36"/>
          <w:szCs w:val="36"/>
        </w:rPr>
        <w:t>}</w:t>
      </w:r>
      <w:r>
        <w:rPr>
          <w:rFonts w:ascii="Meiryo" w:eastAsia="Meiryo" w:hAnsi="Meiryo" w:cs="Meiryo"/>
          <w:position w:val="6"/>
          <w:sz w:val="36"/>
          <w:szCs w:val="36"/>
        </w:rPr>
        <w:t xml:space="preserve">      </w:t>
      </w:r>
      <w:r>
        <w:rPr>
          <w:rFonts w:ascii="Meiryo" w:eastAsia="Meiryo" w:hAnsi="Meiryo" w:cs="Meiryo"/>
          <w:spacing w:val="-19"/>
          <w:position w:val="6"/>
          <w:sz w:val="36"/>
          <w:szCs w:val="36"/>
        </w:rPr>
        <w:t xml:space="preserve"> </w:t>
      </w:r>
      <w:r>
        <w:rPr>
          <w:position w:val="6"/>
          <w:sz w:val="28"/>
          <w:szCs w:val="28"/>
        </w:rPr>
        <w:t>;</w:t>
      </w:r>
    </w:p>
    <w:p w:rsidR="00875696" w:rsidRDefault="00E667B6">
      <w:pPr>
        <w:spacing w:line="420" w:lineRule="exact"/>
        <w:ind w:left="1244" w:right="-27"/>
        <w:rPr>
          <w:sz w:val="28"/>
          <w:szCs w:val="28"/>
        </w:rPr>
      </w:pPr>
      <w:r>
        <w:rPr>
          <w:i/>
          <w:spacing w:val="7"/>
          <w:position w:val="6"/>
          <w:sz w:val="28"/>
          <w:szCs w:val="28"/>
        </w:rPr>
        <w:t>E</w:t>
      </w:r>
      <w:r>
        <w:rPr>
          <w:position w:val="-1"/>
          <w:sz w:val="16"/>
          <w:szCs w:val="16"/>
        </w:rPr>
        <w:t xml:space="preserve">2 </w:t>
      </w:r>
      <w:r>
        <w:rPr>
          <w:spacing w:val="13"/>
          <w:position w:val="-1"/>
          <w:sz w:val="16"/>
          <w:szCs w:val="16"/>
        </w:rPr>
        <w:t xml:space="preserve"> </w:t>
      </w:r>
      <w:r>
        <w:rPr>
          <w:rFonts w:ascii="Meiryo" w:eastAsia="Meiryo" w:hAnsi="Meiryo" w:cs="Meiryo"/>
          <w:w w:val="68"/>
          <w:position w:val="6"/>
          <w:sz w:val="28"/>
          <w:szCs w:val="28"/>
        </w:rPr>
        <w:t>=</w:t>
      </w:r>
      <w:r>
        <w:rPr>
          <w:rFonts w:ascii="Meiryo" w:eastAsia="Meiryo" w:hAnsi="Meiryo" w:cs="Meiryo"/>
          <w:spacing w:val="-50"/>
          <w:position w:val="6"/>
          <w:sz w:val="28"/>
          <w:szCs w:val="28"/>
        </w:rPr>
        <w:t xml:space="preserve"> </w:t>
      </w:r>
      <w:r>
        <w:rPr>
          <w:rFonts w:ascii="Meiryo" w:eastAsia="Meiryo" w:hAnsi="Meiryo" w:cs="Meiryo"/>
          <w:spacing w:val="-60"/>
          <w:w w:val="61"/>
          <w:position w:val="6"/>
          <w:sz w:val="36"/>
          <w:szCs w:val="36"/>
        </w:rPr>
        <w:t>{</w:t>
      </w:r>
      <w:r>
        <w:rPr>
          <w:spacing w:val="-26"/>
          <w:position w:val="6"/>
          <w:sz w:val="28"/>
          <w:szCs w:val="28"/>
        </w:rPr>
        <w:t>1</w:t>
      </w:r>
      <w:r>
        <w:rPr>
          <w:position w:val="6"/>
          <w:sz w:val="28"/>
          <w:szCs w:val="28"/>
        </w:rPr>
        <w:t>,</w:t>
      </w:r>
      <w:r>
        <w:rPr>
          <w:spacing w:val="3"/>
          <w:position w:val="6"/>
          <w:sz w:val="28"/>
          <w:szCs w:val="28"/>
        </w:rPr>
        <w:t xml:space="preserve"> </w:t>
      </w:r>
      <w:r>
        <w:rPr>
          <w:spacing w:val="-5"/>
          <w:position w:val="6"/>
          <w:sz w:val="28"/>
          <w:szCs w:val="28"/>
        </w:rPr>
        <w:t>2</w:t>
      </w:r>
      <w:r>
        <w:rPr>
          <w:position w:val="6"/>
          <w:sz w:val="28"/>
          <w:szCs w:val="28"/>
        </w:rPr>
        <w:t>,</w:t>
      </w:r>
      <w:r>
        <w:rPr>
          <w:spacing w:val="-7"/>
          <w:position w:val="6"/>
          <w:sz w:val="28"/>
          <w:szCs w:val="28"/>
        </w:rPr>
        <w:t xml:space="preserve"> </w:t>
      </w:r>
      <w:r>
        <w:rPr>
          <w:spacing w:val="-21"/>
          <w:position w:val="6"/>
          <w:sz w:val="28"/>
          <w:szCs w:val="28"/>
        </w:rPr>
        <w:t>3</w:t>
      </w:r>
      <w:r>
        <w:rPr>
          <w:rFonts w:ascii="Meiryo" w:eastAsia="Meiryo" w:hAnsi="Meiryo" w:cs="Meiryo"/>
          <w:w w:val="61"/>
          <w:position w:val="6"/>
          <w:sz w:val="36"/>
          <w:szCs w:val="36"/>
        </w:rPr>
        <w:t>}</w:t>
      </w:r>
      <w:r>
        <w:rPr>
          <w:rFonts w:ascii="Meiryo" w:eastAsia="Meiryo" w:hAnsi="Meiryo" w:cs="Meiryo"/>
          <w:position w:val="6"/>
          <w:sz w:val="36"/>
          <w:szCs w:val="36"/>
        </w:rPr>
        <w:t xml:space="preserve">      </w:t>
      </w:r>
      <w:r>
        <w:rPr>
          <w:rFonts w:ascii="Meiryo" w:eastAsia="Meiryo" w:hAnsi="Meiryo" w:cs="Meiryo"/>
          <w:spacing w:val="-18"/>
          <w:position w:val="6"/>
          <w:sz w:val="36"/>
          <w:szCs w:val="36"/>
        </w:rPr>
        <w:t xml:space="preserve"> </w:t>
      </w:r>
      <w:r>
        <w:rPr>
          <w:position w:val="6"/>
          <w:sz w:val="28"/>
          <w:szCs w:val="28"/>
        </w:rPr>
        <w:t>;</w:t>
      </w:r>
    </w:p>
    <w:p w:rsidR="00875696" w:rsidRDefault="00E667B6">
      <w:pPr>
        <w:spacing w:line="380" w:lineRule="exact"/>
        <w:ind w:left="1244"/>
        <w:rPr>
          <w:sz w:val="28"/>
          <w:szCs w:val="28"/>
        </w:rPr>
      </w:pPr>
      <w:r>
        <w:rPr>
          <w:i/>
          <w:spacing w:val="2"/>
          <w:position w:val="3"/>
          <w:sz w:val="28"/>
          <w:szCs w:val="28"/>
        </w:rPr>
        <w:t>E</w:t>
      </w:r>
      <w:r>
        <w:rPr>
          <w:position w:val="-5"/>
          <w:sz w:val="16"/>
          <w:szCs w:val="16"/>
        </w:rPr>
        <w:t xml:space="preserve">3 </w:t>
      </w:r>
      <w:r>
        <w:rPr>
          <w:spacing w:val="8"/>
          <w:position w:val="-5"/>
          <w:sz w:val="16"/>
          <w:szCs w:val="16"/>
        </w:rPr>
        <w:t xml:space="preserve"> </w:t>
      </w:r>
      <w:r>
        <w:rPr>
          <w:rFonts w:ascii="Meiryo" w:eastAsia="Meiryo" w:hAnsi="Meiryo" w:cs="Meiryo"/>
          <w:w w:val="68"/>
          <w:position w:val="3"/>
          <w:sz w:val="28"/>
          <w:szCs w:val="28"/>
        </w:rPr>
        <w:t>=</w:t>
      </w:r>
      <w:r>
        <w:rPr>
          <w:rFonts w:ascii="Meiryo" w:eastAsia="Meiryo" w:hAnsi="Meiryo" w:cs="Meiryo"/>
          <w:spacing w:val="-50"/>
          <w:position w:val="3"/>
          <w:sz w:val="28"/>
          <w:szCs w:val="28"/>
        </w:rPr>
        <w:t xml:space="preserve"> </w:t>
      </w:r>
      <w:r>
        <w:rPr>
          <w:rFonts w:ascii="Meiryo" w:eastAsia="Meiryo" w:hAnsi="Meiryo" w:cs="Meiryo"/>
          <w:spacing w:val="-60"/>
          <w:w w:val="61"/>
          <w:position w:val="3"/>
          <w:sz w:val="36"/>
          <w:szCs w:val="36"/>
        </w:rPr>
        <w:t>{</w:t>
      </w:r>
      <w:r>
        <w:rPr>
          <w:spacing w:val="-26"/>
          <w:position w:val="3"/>
          <w:sz w:val="28"/>
          <w:szCs w:val="28"/>
        </w:rPr>
        <w:t>1</w:t>
      </w:r>
      <w:r>
        <w:rPr>
          <w:position w:val="3"/>
          <w:sz w:val="28"/>
          <w:szCs w:val="28"/>
        </w:rPr>
        <w:t>,</w:t>
      </w:r>
      <w:r>
        <w:rPr>
          <w:spacing w:val="-7"/>
          <w:position w:val="3"/>
          <w:sz w:val="28"/>
          <w:szCs w:val="28"/>
        </w:rPr>
        <w:t xml:space="preserve"> </w:t>
      </w:r>
      <w:r>
        <w:rPr>
          <w:spacing w:val="-21"/>
          <w:position w:val="3"/>
          <w:sz w:val="28"/>
          <w:szCs w:val="28"/>
        </w:rPr>
        <w:t>3</w:t>
      </w:r>
      <w:r>
        <w:rPr>
          <w:rFonts w:ascii="Meiryo" w:eastAsia="Meiryo" w:hAnsi="Meiryo" w:cs="Meiryo"/>
          <w:w w:val="61"/>
          <w:position w:val="3"/>
          <w:sz w:val="36"/>
          <w:szCs w:val="36"/>
        </w:rPr>
        <w:t>}</w:t>
      </w:r>
      <w:r>
        <w:rPr>
          <w:rFonts w:ascii="Meiryo" w:eastAsia="Meiryo" w:hAnsi="Meiryo" w:cs="Meiryo"/>
          <w:position w:val="3"/>
          <w:sz w:val="36"/>
          <w:szCs w:val="36"/>
        </w:rPr>
        <w:t xml:space="preserve">        </w:t>
      </w:r>
      <w:r>
        <w:rPr>
          <w:rFonts w:ascii="Meiryo" w:eastAsia="Meiryo" w:hAnsi="Meiryo" w:cs="Meiryo"/>
          <w:spacing w:val="7"/>
          <w:position w:val="3"/>
          <w:sz w:val="36"/>
          <w:szCs w:val="36"/>
        </w:rPr>
        <w:t xml:space="preserve"> </w:t>
      </w:r>
      <w:r>
        <w:rPr>
          <w:position w:val="3"/>
          <w:sz w:val="28"/>
          <w:szCs w:val="28"/>
        </w:rPr>
        <w:t>;</w:t>
      </w:r>
    </w:p>
    <w:p w:rsidR="00875696" w:rsidRDefault="00E667B6">
      <w:pPr>
        <w:spacing w:line="440" w:lineRule="exact"/>
        <w:ind w:left="26"/>
        <w:rPr>
          <w:sz w:val="28"/>
          <w:szCs w:val="28"/>
        </w:rPr>
      </w:pPr>
      <w:r>
        <w:br w:type="column"/>
      </w:r>
      <w:r>
        <w:rPr>
          <w:i/>
          <w:spacing w:val="2"/>
          <w:position w:val="5"/>
          <w:sz w:val="28"/>
          <w:szCs w:val="28"/>
        </w:rPr>
        <w:lastRenderedPageBreak/>
        <w:t>n</w:t>
      </w:r>
      <w:r>
        <w:rPr>
          <w:rFonts w:ascii="Meiryo" w:eastAsia="Meiryo" w:hAnsi="Meiryo" w:cs="Meiryo"/>
          <w:spacing w:val="-8"/>
          <w:w w:val="58"/>
          <w:position w:val="5"/>
          <w:sz w:val="36"/>
          <w:szCs w:val="36"/>
        </w:rPr>
        <w:t>(</w:t>
      </w:r>
      <w:r>
        <w:rPr>
          <w:rFonts w:ascii="Meiryo" w:eastAsia="Meiryo" w:hAnsi="Meiryo" w:cs="Meiryo"/>
          <w:spacing w:val="12"/>
          <w:w w:val="96"/>
          <w:position w:val="5"/>
          <w:sz w:val="28"/>
          <w:szCs w:val="28"/>
        </w:rPr>
        <w:t>Ω</w:t>
      </w:r>
      <w:r>
        <w:rPr>
          <w:rFonts w:ascii="Meiryo" w:eastAsia="Meiryo" w:hAnsi="Meiryo" w:cs="Meiryo"/>
          <w:w w:val="58"/>
          <w:position w:val="5"/>
          <w:sz w:val="36"/>
          <w:szCs w:val="36"/>
        </w:rPr>
        <w:t>)</w:t>
      </w:r>
      <w:r>
        <w:rPr>
          <w:rFonts w:ascii="Meiryo" w:eastAsia="Meiryo" w:hAnsi="Meiryo" w:cs="Meiryo"/>
          <w:spacing w:val="-82"/>
          <w:position w:val="5"/>
          <w:sz w:val="36"/>
          <w:szCs w:val="36"/>
        </w:rPr>
        <w:t xml:space="preserve"> </w:t>
      </w:r>
      <w:r>
        <w:rPr>
          <w:rFonts w:ascii="Meiryo" w:eastAsia="Meiryo" w:hAnsi="Meiryo" w:cs="Meiryo"/>
          <w:w w:val="68"/>
          <w:position w:val="5"/>
          <w:sz w:val="28"/>
          <w:szCs w:val="28"/>
        </w:rPr>
        <w:t>=</w:t>
      </w:r>
      <w:r>
        <w:rPr>
          <w:rFonts w:ascii="Meiryo" w:eastAsia="Meiryo" w:hAnsi="Meiryo" w:cs="Meiryo"/>
          <w:spacing w:val="-39"/>
          <w:position w:val="5"/>
          <w:sz w:val="28"/>
          <w:szCs w:val="28"/>
        </w:rPr>
        <w:t xml:space="preserve"> </w:t>
      </w:r>
      <w:r>
        <w:rPr>
          <w:position w:val="5"/>
          <w:sz w:val="28"/>
          <w:szCs w:val="28"/>
        </w:rPr>
        <w:t>6</w:t>
      </w:r>
    </w:p>
    <w:p w:rsidR="00875696" w:rsidRDefault="00E667B6">
      <w:pPr>
        <w:spacing w:line="420" w:lineRule="exact"/>
        <w:ind w:left="8"/>
        <w:rPr>
          <w:sz w:val="28"/>
          <w:szCs w:val="28"/>
        </w:rPr>
      </w:pPr>
      <w:r>
        <w:rPr>
          <w:i/>
          <w:spacing w:val="2"/>
          <w:position w:val="6"/>
          <w:sz w:val="28"/>
          <w:szCs w:val="28"/>
        </w:rPr>
        <w:t>n</w:t>
      </w:r>
      <w:r>
        <w:rPr>
          <w:rFonts w:ascii="Meiryo" w:eastAsia="Meiryo" w:hAnsi="Meiryo" w:cs="Meiryo"/>
          <w:spacing w:val="7"/>
          <w:w w:val="58"/>
          <w:position w:val="6"/>
          <w:sz w:val="36"/>
          <w:szCs w:val="36"/>
        </w:rPr>
        <w:t>(</w:t>
      </w:r>
      <w:r>
        <w:rPr>
          <w:i/>
          <w:spacing w:val="-11"/>
          <w:position w:val="6"/>
          <w:sz w:val="28"/>
          <w:szCs w:val="28"/>
        </w:rPr>
        <w:t>E</w:t>
      </w:r>
      <w:r>
        <w:rPr>
          <w:position w:val="-1"/>
          <w:sz w:val="16"/>
          <w:szCs w:val="16"/>
        </w:rPr>
        <w:t>1</w:t>
      </w:r>
      <w:r>
        <w:rPr>
          <w:spacing w:val="-9"/>
          <w:position w:val="-1"/>
          <w:sz w:val="16"/>
          <w:szCs w:val="16"/>
        </w:rPr>
        <w:t xml:space="preserve"> </w:t>
      </w:r>
      <w:r>
        <w:rPr>
          <w:rFonts w:ascii="Meiryo" w:eastAsia="Meiryo" w:hAnsi="Meiryo" w:cs="Meiryo"/>
          <w:w w:val="58"/>
          <w:position w:val="6"/>
          <w:sz w:val="36"/>
          <w:szCs w:val="36"/>
        </w:rPr>
        <w:t>)</w:t>
      </w:r>
      <w:r>
        <w:rPr>
          <w:rFonts w:ascii="Meiryo" w:eastAsia="Meiryo" w:hAnsi="Meiryo" w:cs="Meiryo"/>
          <w:spacing w:val="-81"/>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42"/>
          <w:position w:val="6"/>
          <w:sz w:val="28"/>
          <w:szCs w:val="28"/>
        </w:rPr>
        <w:t xml:space="preserve"> </w:t>
      </w:r>
      <w:r>
        <w:rPr>
          <w:position w:val="6"/>
          <w:sz w:val="28"/>
          <w:szCs w:val="28"/>
        </w:rPr>
        <w:t>3</w:t>
      </w:r>
    </w:p>
    <w:p w:rsidR="00875696" w:rsidRDefault="00E667B6">
      <w:pPr>
        <w:spacing w:line="420" w:lineRule="exact"/>
        <w:ind w:left="18"/>
        <w:rPr>
          <w:sz w:val="28"/>
          <w:szCs w:val="28"/>
        </w:rPr>
      </w:pPr>
      <w:r>
        <w:rPr>
          <w:i/>
          <w:spacing w:val="2"/>
          <w:position w:val="6"/>
          <w:sz w:val="28"/>
          <w:szCs w:val="28"/>
        </w:rPr>
        <w:t>n</w:t>
      </w:r>
      <w:r>
        <w:rPr>
          <w:rFonts w:ascii="Meiryo" w:eastAsia="Meiryo" w:hAnsi="Meiryo" w:cs="Meiryo"/>
          <w:spacing w:val="6"/>
          <w:w w:val="58"/>
          <w:position w:val="6"/>
          <w:sz w:val="36"/>
          <w:szCs w:val="36"/>
        </w:rPr>
        <w:t>(</w:t>
      </w:r>
      <w:r>
        <w:rPr>
          <w:i/>
          <w:spacing w:val="7"/>
          <w:position w:val="6"/>
          <w:sz w:val="28"/>
          <w:szCs w:val="28"/>
        </w:rPr>
        <w:t>E</w:t>
      </w:r>
      <w:r>
        <w:rPr>
          <w:position w:val="-1"/>
          <w:sz w:val="16"/>
          <w:szCs w:val="16"/>
        </w:rPr>
        <w:t>2</w:t>
      </w:r>
      <w:r>
        <w:rPr>
          <w:spacing w:val="4"/>
          <w:position w:val="-1"/>
          <w:sz w:val="16"/>
          <w:szCs w:val="16"/>
        </w:rPr>
        <w:t xml:space="preserve"> </w:t>
      </w:r>
      <w:r>
        <w:rPr>
          <w:rFonts w:ascii="Meiryo" w:eastAsia="Meiryo" w:hAnsi="Meiryo" w:cs="Meiryo"/>
          <w:w w:val="58"/>
          <w:position w:val="6"/>
          <w:sz w:val="36"/>
          <w:szCs w:val="36"/>
        </w:rPr>
        <w:t>)</w:t>
      </w:r>
      <w:r>
        <w:rPr>
          <w:rFonts w:ascii="Meiryo" w:eastAsia="Meiryo" w:hAnsi="Meiryo" w:cs="Meiryo"/>
          <w:spacing w:val="-81"/>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42"/>
          <w:position w:val="6"/>
          <w:sz w:val="28"/>
          <w:szCs w:val="28"/>
        </w:rPr>
        <w:t xml:space="preserve"> </w:t>
      </w:r>
      <w:r>
        <w:rPr>
          <w:position w:val="6"/>
          <w:sz w:val="28"/>
          <w:szCs w:val="28"/>
        </w:rPr>
        <w:t>3</w:t>
      </w:r>
    </w:p>
    <w:p w:rsidR="00875696" w:rsidRDefault="00E667B6">
      <w:pPr>
        <w:spacing w:line="380" w:lineRule="exact"/>
        <w:rPr>
          <w:sz w:val="28"/>
          <w:szCs w:val="28"/>
        </w:rPr>
        <w:sectPr w:rsidR="00875696">
          <w:type w:val="continuous"/>
          <w:pgSz w:w="11900" w:h="16840"/>
          <w:pgMar w:top="760" w:right="1340" w:bottom="280" w:left="1320" w:header="720" w:footer="720" w:gutter="0"/>
          <w:cols w:num="2" w:space="720" w:equalWidth="0">
            <w:col w:w="3612" w:space="177"/>
            <w:col w:w="5451"/>
          </w:cols>
        </w:sectPr>
      </w:pPr>
      <w:r>
        <w:rPr>
          <w:i/>
          <w:spacing w:val="2"/>
          <w:position w:val="3"/>
          <w:sz w:val="28"/>
          <w:szCs w:val="28"/>
        </w:rPr>
        <w:t>n</w:t>
      </w:r>
      <w:r>
        <w:rPr>
          <w:rFonts w:ascii="Meiryo" w:eastAsia="Meiryo" w:hAnsi="Meiryo" w:cs="Meiryo"/>
          <w:spacing w:val="6"/>
          <w:w w:val="58"/>
          <w:position w:val="3"/>
          <w:sz w:val="36"/>
          <w:szCs w:val="36"/>
        </w:rPr>
        <w:t>(</w:t>
      </w:r>
      <w:r>
        <w:rPr>
          <w:i/>
          <w:spacing w:val="2"/>
          <w:position w:val="3"/>
          <w:sz w:val="28"/>
          <w:szCs w:val="28"/>
        </w:rPr>
        <w:t>E</w:t>
      </w:r>
      <w:r>
        <w:rPr>
          <w:position w:val="-5"/>
          <w:sz w:val="16"/>
          <w:szCs w:val="16"/>
        </w:rPr>
        <w:t>3</w:t>
      </w:r>
      <w:r>
        <w:rPr>
          <w:spacing w:val="-1"/>
          <w:position w:val="-5"/>
          <w:sz w:val="16"/>
          <w:szCs w:val="16"/>
        </w:rPr>
        <w:t xml:space="preserve"> </w:t>
      </w:r>
      <w:r>
        <w:rPr>
          <w:rFonts w:ascii="Meiryo" w:eastAsia="Meiryo" w:hAnsi="Meiryo" w:cs="Meiryo"/>
          <w:w w:val="58"/>
          <w:position w:val="3"/>
          <w:sz w:val="36"/>
          <w:szCs w:val="36"/>
        </w:rPr>
        <w:t>)</w:t>
      </w:r>
      <w:r>
        <w:rPr>
          <w:rFonts w:ascii="Meiryo" w:eastAsia="Meiryo" w:hAnsi="Meiryo" w:cs="Meiryo"/>
          <w:spacing w:val="-81"/>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4"/>
          <w:w w:val="68"/>
          <w:position w:val="3"/>
          <w:sz w:val="28"/>
          <w:szCs w:val="28"/>
        </w:rPr>
        <w:t xml:space="preserve"> </w:t>
      </w:r>
      <w:r>
        <w:rPr>
          <w:position w:val="3"/>
          <w:sz w:val="28"/>
          <w:szCs w:val="28"/>
        </w:rPr>
        <w:t>2</w:t>
      </w:r>
    </w:p>
    <w:p w:rsidR="00875696" w:rsidRDefault="00E667B6">
      <w:pPr>
        <w:spacing w:before="21"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The ou</w:t>
      </w:r>
      <w:r>
        <w:rPr>
          <w:spacing w:val="-1"/>
          <w:position w:val="-1"/>
          <w:sz w:val="32"/>
          <w:szCs w:val="32"/>
        </w:rPr>
        <w:t>tc</w:t>
      </w:r>
      <w:r>
        <w:rPr>
          <w:position w:val="-1"/>
          <w:sz w:val="32"/>
          <w:szCs w:val="32"/>
        </w:rPr>
        <w:t>omes a</w:t>
      </w:r>
      <w:r>
        <w:rPr>
          <w:spacing w:val="-1"/>
          <w:position w:val="-1"/>
          <w:sz w:val="32"/>
          <w:szCs w:val="32"/>
        </w:rPr>
        <w:t>r</w:t>
      </w:r>
      <w:r>
        <w:rPr>
          <w:position w:val="-1"/>
          <w:sz w:val="32"/>
          <w:szCs w:val="32"/>
        </w:rPr>
        <w:t>e equally l</w:t>
      </w:r>
      <w:r>
        <w:rPr>
          <w:spacing w:val="-1"/>
          <w:position w:val="-1"/>
          <w:sz w:val="32"/>
          <w:szCs w:val="32"/>
        </w:rPr>
        <w:t>i</w:t>
      </w:r>
      <w:r>
        <w:rPr>
          <w:position w:val="-1"/>
          <w:sz w:val="32"/>
          <w:szCs w:val="32"/>
        </w:rPr>
        <w:t>ke</w:t>
      </w:r>
      <w:r>
        <w:rPr>
          <w:spacing w:val="-1"/>
          <w:position w:val="-1"/>
          <w:sz w:val="32"/>
          <w:szCs w:val="32"/>
        </w:rPr>
        <w:t>l</w:t>
      </w:r>
      <w:r>
        <w:rPr>
          <w:spacing w:val="1"/>
          <w:position w:val="-1"/>
          <w:sz w:val="32"/>
          <w:szCs w:val="32"/>
        </w:rPr>
        <w:t>y</w:t>
      </w:r>
      <w:r>
        <w:rPr>
          <w:position w:val="-1"/>
          <w:sz w:val="32"/>
          <w:szCs w:val="32"/>
        </w:rPr>
        <w:t>.</w:t>
      </w:r>
    </w:p>
    <w:p w:rsidR="00875696" w:rsidRDefault="00E667B6">
      <w:pPr>
        <w:spacing w:line="600" w:lineRule="exact"/>
        <w:jc w:val="right"/>
        <w:rPr>
          <w:sz w:val="16"/>
          <w:szCs w:val="16"/>
        </w:rPr>
      </w:pPr>
      <w:r>
        <w:rPr>
          <w:rFonts w:ascii="Meiryo" w:eastAsia="Meiryo" w:hAnsi="Meiryo" w:cs="Meiryo"/>
          <w:spacing w:val="5"/>
          <w:w w:val="86"/>
          <w:position w:val="4"/>
          <w:sz w:val="28"/>
          <w:szCs w:val="28"/>
        </w:rPr>
        <w:lastRenderedPageBreak/>
        <w:t>∴</w:t>
      </w:r>
      <w:r>
        <w:rPr>
          <w:i/>
          <w:spacing w:val="6"/>
          <w:position w:val="4"/>
          <w:sz w:val="28"/>
          <w:szCs w:val="28"/>
        </w:rPr>
        <w:t>P</w:t>
      </w:r>
      <w:r>
        <w:rPr>
          <w:rFonts w:ascii="Meiryo" w:eastAsia="Meiryo" w:hAnsi="Meiryo" w:cs="Meiryo"/>
          <w:spacing w:val="6"/>
          <w:w w:val="57"/>
          <w:position w:val="4"/>
          <w:sz w:val="36"/>
          <w:szCs w:val="36"/>
        </w:rPr>
        <w:t>(</w:t>
      </w:r>
      <w:r>
        <w:rPr>
          <w:i/>
          <w:spacing w:val="-7"/>
          <w:position w:val="4"/>
          <w:sz w:val="28"/>
          <w:szCs w:val="28"/>
        </w:rPr>
        <w:t>E</w:t>
      </w:r>
      <w:r>
        <w:rPr>
          <w:position w:val="-3"/>
          <w:sz w:val="16"/>
          <w:szCs w:val="16"/>
        </w:rPr>
        <w:t>1</w:t>
      </w:r>
    </w:p>
    <w:p w:rsidR="00875696" w:rsidRDefault="00E667B6">
      <w:pPr>
        <w:spacing w:line="520" w:lineRule="exact"/>
        <w:ind w:right="-90"/>
        <w:rPr>
          <w:sz w:val="28"/>
          <w:szCs w:val="28"/>
        </w:rPr>
      </w:pPr>
      <w:r>
        <w:br w:type="column"/>
      </w:r>
      <w:r>
        <w:rPr>
          <w:rFonts w:ascii="Meiryo" w:eastAsia="Meiryo" w:hAnsi="Meiryo" w:cs="Meiryo"/>
          <w:w w:val="57"/>
          <w:position w:val="-3"/>
          <w:sz w:val="36"/>
          <w:szCs w:val="36"/>
        </w:rPr>
        <w:lastRenderedPageBreak/>
        <w:t>)</w:t>
      </w:r>
      <w:r>
        <w:rPr>
          <w:rFonts w:ascii="Meiryo" w:eastAsia="Meiryo" w:hAnsi="Meiryo" w:cs="Meiryo"/>
          <w:spacing w:val="-73"/>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30"/>
          <w:w w:val="68"/>
          <w:position w:val="-3"/>
          <w:sz w:val="28"/>
          <w:szCs w:val="28"/>
        </w:rPr>
        <w:t xml:space="preserve"> </w:t>
      </w:r>
      <w:r>
        <w:rPr>
          <w:w w:val="68"/>
          <w:position w:val="15"/>
          <w:sz w:val="28"/>
          <w:szCs w:val="28"/>
          <w:u w:val="single" w:color="000000"/>
        </w:rPr>
        <w:t>3</w:t>
      </w:r>
      <w:r>
        <w:rPr>
          <w:spacing w:val="-29"/>
          <w:w w:val="68"/>
          <w:position w:val="15"/>
          <w:sz w:val="28"/>
          <w:szCs w:val="28"/>
        </w:rPr>
        <w:t xml:space="preserve"> </w:t>
      </w:r>
      <w:r>
        <w:rPr>
          <w:position w:val="-3"/>
          <w:sz w:val="28"/>
          <w:szCs w:val="28"/>
        </w:rPr>
        <w:t>,</w:t>
      </w:r>
    </w:p>
    <w:p w:rsidR="00875696" w:rsidRDefault="00E667B6">
      <w:pPr>
        <w:spacing w:line="200" w:lineRule="exact"/>
        <w:ind w:left="379"/>
        <w:rPr>
          <w:sz w:val="28"/>
          <w:szCs w:val="28"/>
        </w:rPr>
      </w:pPr>
      <w:r>
        <w:rPr>
          <w:position w:val="2"/>
          <w:sz w:val="28"/>
          <w:szCs w:val="28"/>
        </w:rPr>
        <w:t>6</w:t>
      </w:r>
    </w:p>
    <w:p w:rsidR="00875696" w:rsidRDefault="00E667B6">
      <w:pPr>
        <w:spacing w:line="600" w:lineRule="exact"/>
        <w:ind w:right="-80"/>
        <w:rPr>
          <w:sz w:val="16"/>
          <w:szCs w:val="16"/>
        </w:rPr>
      </w:pPr>
      <w:r>
        <w:br w:type="column"/>
      </w:r>
      <w:r>
        <w:rPr>
          <w:i/>
          <w:spacing w:val="7"/>
          <w:position w:val="4"/>
          <w:sz w:val="28"/>
          <w:szCs w:val="28"/>
        </w:rPr>
        <w:lastRenderedPageBreak/>
        <w:t>P</w:t>
      </w:r>
      <w:r>
        <w:rPr>
          <w:rFonts w:ascii="Meiryo" w:eastAsia="Meiryo" w:hAnsi="Meiryo" w:cs="Meiryo"/>
          <w:spacing w:val="5"/>
          <w:w w:val="58"/>
          <w:position w:val="4"/>
          <w:sz w:val="36"/>
          <w:szCs w:val="36"/>
        </w:rPr>
        <w:t>(</w:t>
      </w:r>
      <w:r>
        <w:rPr>
          <w:i/>
          <w:spacing w:val="11"/>
          <w:position w:val="4"/>
          <w:sz w:val="28"/>
          <w:szCs w:val="28"/>
        </w:rPr>
        <w:t>E</w:t>
      </w:r>
      <w:r>
        <w:rPr>
          <w:position w:val="-3"/>
          <w:sz w:val="16"/>
          <w:szCs w:val="16"/>
        </w:rPr>
        <w:t>2</w:t>
      </w:r>
    </w:p>
    <w:p w:rsidR="00875696" w:rsidRDefault="00E667B6">
      <w:pPr>
        <w:spacing w:line="520" w:lineRule="exact"/>
        <w:ind w:right="-90"/>
        <w:rPr>
          <w:sz w:val="28"/>
          <w:szCs w:val="28"/>
        </w:rPr>
      </w:pPr>
      <w:r>
        <w:br w:type="column"/>
      </w:r>
      <w:r>
        <w:rPr>
          <w:rFonts w:ascii="Meiryo" w:eastAsia="Meiryo" w:hAnsi="Meiryo" w:cs="Meiryo"/>
          <w:w w:val="58"/>
          <w:position w:val="-3"/>
          <w:sz w:val="36"/>
          <w:szCs w:val="36"/>
        </w:rPr>
        <w:lastRenderedPageBreak/>
        <w:t>)</w:t>
      </w:r>
      <w:r>
        <w:rPr>
          <w:rFonts w:ascii="Meiryo" w:eastAsia="Meiryo" w:hAnsi="Meiryo" w:cs="Meiryo"/>
          <w:spacing w:val="-74"/>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30"/>
          <w:w w:val="68"/>
          <w:position w:val="-3"/>
          <w:sz w:val="28"/>
          <w:szCs w:val="28"/>
        </w:rPr>
        <w:t xml:space="preserve"> </w:t>
      </w:r>
      <w:r>
        <w:rPr>
          <w:position w:val="15"/>
          <w:sz w:val="28"/>
          <w:szCs w:val="28"/>
          <w:u w:val="single" w:color="000000"/>
        </w:rPr>
        <w:t>3</w:t>
      </w:r>
      <w:r>
        <w:rPr>
          <w:spacing w:val="-27"/>
          <w:position w:val="15"/>
          <w:sz w:val="28"/>
          <w:szCs w:val="28"/>
        </w:rPr>
        <w:t xml:space="preserve"> </w:t>
      </w:r>
      <w:r>
        <w:rPr>
          <w:position w:val="-3"/>
          <w:sz w:val="28"/>
          <w:szCs w:val="28"/>
        </w:rPr>
        <w:t>,</w:t>
      </w:r>
    </w:p>
    <w:p w:rsidR="00875696" w:rsidRDefault="00E667B6">
      <w:pPr>
        <w:spacing w:line="200" w:lineRule="exact"/>
        <w:ind w:left="382"/>
        <w:rPr>
          <w:sz w:val="28"/>
          <w:szCs w:val="28"/>
        </w:rPr>
      </w:pPr>
      <w:r>
        <w:rPr>
          <w:position w:val="2"/>
          <w:sz w:val="28"/>
          <w:szCs w:val="28"/>
        </w:rPr>
        <w:t>6</w:t>
      </w:r>
    </w:p>
    <w:p w:rsidR="00875696" w:rsidRDefault="00E667B6">
      <w:pPr>
        <w:spacing w:line="600" w:lineRule="exact"/>
        <w:ind w:right="-80"/>
        <w:rPr>
          <w:sz w:val="16"/>
          <w:szCs w:val="16"/>
        </w:rPr>
      </w:pPr>
      <w:r>
        <w:br w:type="column"/>
      </w:r>
      <w:r>
        <w:rPr>
          <w:i/>
          <w:spacing w:val="6"/>
          <w:position w:val="4"/>
          <w:sz w:val="28"/>
          <w:szCs w:val="28"/>
        </w:rPr>
        <w:lastRenderedPageBreak/>
        <w:t>P</w:t>
      </w:r>
      <w:r>
        <w:rPr>
          <w:rFonts w:ascii="Meiryo" w:eastAsia="Meiryo" w:hAnsi="Meiryo" w:cs="Meiryo"/>
          <w:spacing w:val="4"/>
          <w:w w:val="57"/>
          <w:position w:val="4"/>
          <w:sz w:val="36"/>
          <w:szCs w:val="36"/>
        </w:rPr>
        <w:t>(</w:t>
      </w:r>
      <w:r>
        <w:rPr>
          <w:i/>
          <w:spacing w:val="5"/>
          <w:position w:val="4"/>
          <w:sz w:val="28"/>
          <w:szCs w:val="28"/>
        </w:rPr>
        <w:t>E</w:t>
      </w:r>
      <w:r>
        <w:rPr>
          <w:position w:val="-3"/>
          <w:sz w:val="16"/>
          <w:szCs w:val="16"/>
        </w:rPr>
        <w:t>3</w:t>
      </w:r>
    </w:p>
    <w:p w:rsidR="00875696" w:rsidRDefault="00E667B6">
      <w:pPr>
        <w:spacing w:line="520" w:lineRule="exact"/>
        <w:rPr>
          <w:sz w:val="28"/>
          <w:szCs w:val="28"/>
        </w:rPr>
      </w:pPr>
      <w:r>
        <w:br w:type="column"/>
      </w:r>
      <w:r>
        <w:rPr>
          <w:rFonts w:ascii="Meiryo" w:eastAsia="Meiryo" w:hAnsi="Meiryo" w:cs="Meiryo"/>
          <w:w w:val="57"/>
          <w:position w:val="-3"/>
          <w:sz w:val="36"/>
          <w:szCs w:val="36"/>
        </w:rPr>
        <w:lastRenderedPageBreak/>
        <w:t>)</w:t>
      </w:r>
      <w:r>
        <w:rPr>
          <w:rFonts w:ascii="Meiryo" w:eastAsia="Meiryo" w:hAnsi="Meiryo" w:cs="Meiryo"/>
          <w:spacing w:val="-74"/>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30"/>
          <w:w w:val="68"/>
          <w:position w:val="-3"/>
          <w:sz w:val="28"/>
          <w:szCs w:val="28"/>
        </w:rPr>
        <w:t xml:space="preserve"> </w:t>
      </w:r>
      <w:r>
        <w:rPr>
          <w:position w:val="15"/>
          <w:sz w:val="28"/>
          <w:szCs w:val="28"/>
          <w:u w:val="single" w:color="000000"/>
        </w:rPr>
        <w:t>2</w:t>
      </w:r>
      <w:r>
        <w:rPr>
          <w:spacing w:val="-27"/>
          <w:position w:val="15"/>
          <w:sz w:val="28"/>
          <w:szCs w:val="28"/>
        </w:rPr>
        <w:t xml:space="preserve"> </w:t>
      </w:r>
      <w:r>
        <w:rPr>
          <w:position w:val="-3"/>
          <w:sz w:val="28"/>
          <w:szCs w:val="28"/>
        </w:rPr>
        <w:t>,</w:t>
      </w:r>
    </w:p>
    <w:p w:rsidR="00875696" w:rsidRDefault="00E667B6">
      <w:pPr>
        <w:spacing w:line="200" w:lineRule="exact"/>
        <w:ind w:left="380"/>
        <w:rPr>
          <w:sz w:val="28"/>
          <w:szCs w:val="28"/>
        </w:rPr>
        <w:sectPr w:rsidR="00875696">
          <w:type w:val="continuous"/>
          <w:pgSz w:w="11900" w:h="16840"/>
          <w:pgMar w:top="760" w:right="1340" w:bottom="280" w:left="1320" w:header="720" w:footer="720" w:gutter="0"/>
          <w:cols w:num="6" w:space="720" w:equalWidth="0">
            <w:col w:w="2679" w:space="34"/>
            <w:col w:w="633" w:space="909"/>
            <w:col w:w="539" w:space="49"/>
            <w:col w:w="637" w:space="855"/>
            <w:col w:w="531" w:space="43"/>
            <w:col w:w="2331"/>
          </w:cols>
        </w:sectPr>
      </w:pPr>
      <w:r>
        <w:rPr>
          <w:position w:val="2"/>
          <w:sz w:val="28"/>
          <w:szCs w:val="28"/>
        </w:rPr>
        <w:t>6</w:t>
      </w:r>
    </w:p>
    <w:p w:rsidR="00875696" w:rsidRDefault="00875696">
      <w:pPr>
        <w:spacing w:before="2" w:line="220" w:lineRule="exact"/>
        <w:rPr>
          <w:sz w:val="22"/>
          <w:szCs w:val="22"/>
        </w:rPr>
      </w:pPr>
    </w:p>
    <w:p w:rsidR="00875696" w:rsidRDefault="00E667B6">
      <w:pPr>
        <w:spacing w:before="19"/>
        <w:ind w:left="480"/>
        <w:rPr>
          <w:sz w:val="32"/>
          <w:szCs w:val="32"/>
        </w:rPr>
      </w:pPr>
      <w:r>
        <w:rPr>
          <w:sz w:val="32"/>
          <w:szCs w:val="32"/>
          <w:u w:val="single" w:color="000000"/>
        </w:rPr>
        <w:t>Some Operat</w:t>
      </w:r>
      <w:r>
        <w:rPr>
          <w:spacing w:val="-1"/>
          <w:sz w:val="32"/>
          <w:szCs w:val="32"/>
          <w:u w:val="single" w:color="000000"/>
        </w:rPr>
        <w:t>io</w:t>
      </w:r>
      <w:r>
        <w:rPr>
          <w:sz w:val="32"/>
          <w:szCs w:val="32"/>
          <w:u w:val="single" w:color="000000"/>
        </w:rPr>
        <w:t>ns on Even</w:t>
      </w:r>
      <w:r>
        <w:rPr>
          <w:spacing w:val="-1"/>
          <w:sz w:val="32"/>
          <w:szCs w:val="32"/>
          <w:u w:val="single" w:color="000000"/>
        </w:rPr>
        <w:t>t</w:t>
      </w:r>
      <w:r>
        <w:rPr>
          <w:sz w:val="32"/>
          <w:szCs w:val="32"/>
          <w:u w:val="single" w:color="000000"/>
        </w:rPr>
        <w:t>s:</w:t>
      </w:r>
    </w:p>
    <w:p w:rsidR="00875696" w:rsidRDefault="00E667B6">
      <w:pPr>
        <w:spacing w:line="400" w:lineRule="exact"/>
        <w:ind w:left="1200"/>
        <w:rPr>
          <w:sz w:val="32"/>
          <w:szCs w:val="32"/>
        </w:rPr>
      </w:pPr>
      <w:r>
        <w:rPr>
          <w:position w:val="2"/>
          <w:sz w:val="32"/>
          <w:szCs w:val="32"/>
        </w:rPr>
        <w:t xml:space="preserve">Let </w:t>
      </w:r>
      <w:r>
        <w:rPr>
          <w:i/>
          <w:position w:val="2"/>
          <w:sz w:val="32"/>
          <w:szCs w:val="32"/>
        </w:rPr>
        <w:t>A</w:t>
      </w:r>
      <w:r>
        <w:rPr>
          <w:i/>
          <w:spacing w:val="-1"/>
          <w:position w:val="2"/>
          <w:sz w:val="32"/>
          <w:szCs w:val="32"/>
        </w:rPr>
        <w:t xml:space="preserve"> </w:t>
      </w:r>
      <w:r>
        <w:rPr>
          <w:position w:val="2"/>
          <w:sz w:val="32"/>
          <w:szCs w:val="32"/>
        </w:rPr>
        <w:t xml:space="preserve">and </w:t>
      </w:r>
      <w:r>
        <w:rPr>
          <w:i/>
          <w:position w:val="2"/>
          <w:sz w:val="32"/>
          <w:szCs w:val="32"/>
        </w:rPr>
        <w:t xml:space="preserve">B </w:t>
      </w:r>
      <w:r>
        <w:rPr>
          <w:position w:val="2"/>
          <w:sz w:val="32"/>
          <w:szCs w:val="32"/>
        </w:rPr>
        <w:t>be two events defin</w:t>
      </w:r>
      <w:r>
        <w:rPr>
          <w:spacing w:val="1"/>
          <w:position w:val="2"/>
          <w:sz w:val="32"/>
          <w:szCs w:val="32"/>
        </w:rPr>
        <w:t>e</w:t>
      </w:r>
      <w:r>
        <w:rPr>
          <w:position w:val="2"/>
          <w:sz w:val="32"/>
          <w:szCs w:val="32"/>
        </w:rPr>
        <w:t>d on the sample space</w:t>
      </w:r>
      <w:r>
        <w:rPr>
          <w:spacing w:val="32"/>
          <w:position w:val="2"/>
          <w:sz w:val="32"/>
          <w:szCs w:val="32"/>
        </w:rPr>
        <w:t xml:space="preserve"> </w:t>
      </w:r>
      <w:r>
        <w:rPr>
          <w:rFonts w:ascii="Meiryo" w:eastAsia="Meiryo" w:hAnsi="Meiryo" w:cs="Meiryo"/>
          <w:w w:val="99"/>
          <w:position w:val="2"/>
          <w:sz w:val="23"/>
          <w:szCs w:val="23"/>
        </w:rPr>
        <w:t>Ω</w:t>
      </w:r>
      <w:r>
        <w:rPr>
          <w:rFonts w:ascii="Meiryo" w:eastAsia="Meiryo" w:hAnsi="Meiryo" w:cs="Meiryo"/>
          <w:spacing w:val="-36"/>
          <w:position w:val="2"/>
          <w:sz w:val="23"/>
          <w:szCs w:val="23"/>
        </w:rPr>
        <w:t xml:space="preserve"> </w:t>
      </w:r>
      <w:r>
        <w:rPr>
          <w:position w:val="2"/>
          <w:sz w:val="32"/>
          <w:szCs w:val="32"/>
        </w:rPr>
        <w:t>.</w:t>
      </w:r>
    </w:p>
    <w:p w:rsidR="00875696" w:rsidRDefault="00875696">
      <w:pPr>
        <w:spacing w:before="15" w:line="200" w:lineRule="exact"/>
      </w:pPr>
    </w:p>
    <w:p w:rsidR="00875696" w:rsidRDefault="00E667B6">
      <w:pPr>
        <w:spacing w:line="480" w:lineRule="exact"/>
        <w:ind w:left="560"/>
        <w:rPr>
          <w:sz w:val="32"/>
          <w:szCs w:val="32"/>
        </w:rPr>
        <w:sectPr w:rsidR="00875696">
          <w:pgSz w:w="11900" w:h="16840"/>
          <w:pgMar w:top="1180" w:right="1340" w:bottom="280" w:left="1320" w:header="734" w:footer="1424" w:gutter="0"/>
          <w:cols w:space="720"/>
        </w:sectPr>
      </w:pPr>
      <w:r>
        <w:rPr>
          <w:position w:val="-3"/>
          <w:sz w:val="32"/>
          <w:szCs w:val="32"/>
          <w:u w:val="single" w:color="000000"/>
        </w:rPr>
        <w:t>Un</w:t>
      </w:r>
      <w:r>
        <w:rPr>
          <w:spacing w:val="-1"/>
          <w:position w:val="-3"/>
          <w:sz w:val="32"/>
          <w:szCs w:val="32"/>
          <w:u w:val="single" w:color="000000"/>
        </w:rPr>
        <w:t>io</w:t>
      </w:r>
      <w:r>
        <w:rPr>
          <w:position w:val="-3"/>
          <w:sz w:val="32"/>
          <w:szCs w:val="32"/>
          <w:u w:val="single" w:color="000000"/>
        </w:rPr>
        <w:t>n of</w:t>
      </w:r>
      <w:r>
        <w:rPr>
          <w:spacing w:val="-2"/>
          <w:position w:val="-3"/>
          <w:sz w:val="32"/>
          <w:szCs w:val="32"/>
          <w:u w:val="single" w:color="000000"/>
        </w:rPr>
        <w:t xml:space="preserve"> </w:t>
      </w:r>
      <w:r>
        <w:rPr>
          <w:position w:val="-3"/>
          <w:sz w:val="32"/>
          <w:szCs w:val="32"/>
          <w:u w:val="single" w:color="000000"/>
        </w:rPr>
        <w:t>Two events:</w:t>
      </w:r>
      <w:r>
        <w:rPr>
          <w:spacing w:val="-2"/>
          <w:position w:val="-3"/>
          <w:sz w:val="32"/>
          <w:szCs w:val="32"/>
        </w:rPr>
        <w:t xml:space="preserve"> </w:t>
      </w:r>
      <w:r>
        <w:rPr>
          <w:position w:val="-3"/>
          <w:sz w:val="32"/>
          <w:szCs w:val="32"/>
        </w:rPr>
        <w:t>(</w:t>
      </w:r>
      <w:r>
        <w:rPr>
          <w:spacing w:val="-23"/>
          <w:position w:val="-3"/>
          <w:sz w:val="32"/>
          <w:szCs w:val="32"/>
        </w:rPr>
        <w:t xml:space="preserve"> </w:t>
      </w:r>
      <w:r>
        <w:rPr>
          <w:i/>
          <w:position w:val="-3"/>
          <w:sz w:val="28"/>
          <w:szCs w:val="28"/>
        </w:rPr>
        <w:t>A</w:t>
      </w:r>
      <w:r>
        <w:rPr>
          <w:i/>
          <w:spacing w:val="-26"/>
          <w:position w:val="-3"/>
          <w:sz w:val="28"/>
          <w:szCs w:val="28"/>
        </w:rPr>
        <w:t xml:space="preserve"> </w:t>
      </w:r>
      <w:r>
        <w:rPr>
          <w:rFonts w:ascii="Meiryo" w:eastAsia="Meiryo" w:hAnsi="Meiryo" w:cs="Meiryo"/>
          <w:w w:val="97"/>
          <w:position w:val="-3"/>
          <w:sz w:val="28"/>
          <w:szCs w:val="28"/>
        </w:rPr>
        <w:t>∪</w:t>
      </w:r>
      <w:r>
        <w:rPr>
          <w:rFonts w:ascii="Meiryo" w:eastAsia="Meiryo" w:hAnsi="Meiryo" w:cs="Meiryo"/>
          <w:spacing w:val="-33"/>
          <w:w w:val="97"/>
          <w:position w:val="-3"/>
          <w:sz w:val="28"/>
          <w:szCs w:val="28"/>
        </w:rPr>
        <w:t xml:space="preserve"> </w:t>
      </w:r>
      <w:r>
        <w:rPr>
          <w:i/>
          <w:position w:val="-3"/>
          <w:sz w:val="28"/>
          <w:szCs w:val="28"/>
        </w:rPr>
        <w:t>B</w:t>
      </w:r>
      <w:r>
        <w:rPr>
          <w:i/>
          <w:spacing w:val="-28"/>
          <w:position w:val="-3"/>
          <w:sz w:val="28"/>
          <w:szCs w:val="28"/>
        </w:rPr>
        <w:t xml:space="preserve"> </w:t>
      </w:r>
      <w:r>
        <w:rPr>
          <w:position w:val="-3"/>
          <w:sz w:val="32"/>
          <w:szCs w:val="32"/>
        </w:rPr>
        <w:t xml:space="preserve">) </w:t>
      </w:r>
      <w:r>
        <w:rPr>
          <w:spacing w:val="1"/>
          <w:position w:val="-3"/>
          <w:sz w:val="32"/>
          <w:szCs w:val="32"/>
        </w:rPr>
        <w:t xml:space="preserve"> </w:t>
      </w:r>
      <w:r>
        <w:rPr>
          <w:position w:val="-3"/>
          <w:sz w:val="32"/>
          <w:szCs w:val="32"/>
        </w:rPr>
        <w:t xml:space="preserve">or </w:t>
      </w:r>
      <w:r>
        <w:rPr>
          <w:spacing w:val="1"/>
          <w:position w:val="-3"/>
          <w:sz w:val="32"/>
          <w:szCs w:val="32"/>
        </w:rPr>
        <w:t xml:space="preserve"> </w:t>
      </w:r>
      <w:r>
        <w:rPr>
          <w:position w:val="-3"/>
          <w:sz w:val="32"/>
          <w:szCs w:val="32"/>
        </w:rPr>
        <w:t>(</w:t>
      </w:r>
      <w:r>
        <w:rPr>
          <w:spacing w:val="-18"/>
          <w:position w:val="-3"/>
          <w:sz w:val="32"/>
          <w:szCs w:val="32"/>
        </w:rPr>
        <w:t xml:space="preserve"> </w:t>
      </w:r>
      <w:r>
        <w:rPr>
          <w:i/>
          <w:position w:val="-3"/>
          <w:sz w:val="27"/>
          <w:szCs w:val="27"/>
        </w:rPr>
        <w:t>A</w:t>
      </w:r>
      <w:r>
        <w:rPr>
          <w:i/>
          <w:spacing w:val="-15"/>
          <w:position w:val="-3"/>
          <w:sz w:val="27"/>
          <w:szCs w:val="27"/>
        </w:rPr>
        <w:t xml:space="preserve"> </w:t>
      </w:r>
      <w:r>
        <w:rPr>
          <w:rFonts w:ascii="Meiryo" w:eastAsia="Meiryo" w:hAnsi="Meiryo" w:cs="Meiryo"/>
          <w:w w:val="69"/>
          <w:position w:val="-3"/>
          <w:sz w:val="27"/>
          <w:szCs w:val="27"/>
        </w:rPr>
        <w:t>+</w:t>
      </w:r>
      <w:r>
        <w:rPr>
          <w:rFonts w:ascii="Meiryo" w:eastAsia="Meiryo" w:hAnsi="Meiryo" w:cs="Meiryo"/>
          <w:spacing w:val="6"/>
          <w:w w:val="69"/>
          <w:position w:val="-3"/>
          <w:sz w:val="27"/>
          <w:szCs w:val="27"/>
        </w:rPr>
        <w:t xml:space="preserve"> </w:t>
      </w:r>
      <w:r>
        <w:rPr>
          <w:i/>
          <w:position w:val="-3"/>
          <w:sz w:val="27"/>
          <w:szCs w:val="27"/>
        </w:rPr>
        <w:t>B</w:t>
      </w:r>
      <w:r>
        <w:rPr>
          <w:i/>
          <w:spacing w:val="-16"/>
          <w:position w:val="-3"/>
          <w:sz w:val="27"/>
          <w:szCs w:val="27"/>
        </w:rPr>
        <w:t xml:space="preserve"> </w:t>
      </w:r>
      <w:r>
        <w:rPr>
          <w:position w:val="-3"/>
          <w:sz w:val="32"/>
          <w:szCs w:val="32"/>
        </w:rPr>
        <w:t>)</w:t>
      </w:r>
    </w:p>
    <w:p w:rsidR="00875696" w:rsidRDefault="00E667B6">
      <w:pPr>
        <w:spacing w:before="7" w:line="360" w:lineRule="exact"/>
        <w:ind w:left="1200" w:right="-68"/>
        <w:rPr>
          <w:sz w:val="32"/>
          <w:szCs w:val="32"/>
        </w:rPr>
      </w:pPr>
      <w:r>
        <w:rPr>
          <w:position w:val="-1"/>
          <w:sz w:val="32"/>
          <w:szCs w:val="32"/>
        </w:rPr>
        <w:lastRenderedPageBreak/>
        <w:t>The event</w:t>
      </w:r>
    </w:p>
    <w:p w:rsidR="00875696" w:rsidRDefault="00E667B6">
      <w:pPr>
        <w:spacing w:line="360" w:lineRule="exact"/>
        <w:ind w:right="-64"/>
        <w:rPr>
          <w:sz w:val="28"/>
          <w:szCs w:val="28"/>
        </w:rPr>
      </w:pPr>
      <w:r>
        <w:br w:type="column"/>
      </w:r>
      <w:r>
        <w:rPr>
          <w:i/>
          <w:position w:val="-1"/>
          <w:sz w:val="28"/>
          <w:szCs w:val="28"/>
        </w:rPr>
        <w:lastRenderedPageBreak/>
        <w:t>A</w:t>
      </w:r>
      <w:r>
        <w:rPr>
          <w:i/>
          <w:spacing w:val="-26"/>
          <w:position w:val="-1"/>
          <w:sz w:val="28"/>
          <w:szCs w:val="28"/>
        </w:rPr>
        <w:t xml:space="preserve"> </w:t>
      </w:r>
      <w:r>
        <w:rPr>
          <w:rFonts w:ascii="Meiryo" w:eastAsia="Meiryo" w:hAnsi="Meiryo" w:cs="Meiryo"/>
          <w:w w:val="97"/>
          <w:position w:val="-1"/>
          <w:sz w:val="28"/>
          <w:szCs w:val="28"/>
        </w:rPr>
        <w:t>∪</w:t>
      </w:r>
      <w:r>
        <w:rPr>
          <w:rFonts w:ascii="Meiryo" w:eastAsia="Meiryo" w:hAnsi="Meiryo" w:cs="Meiryo"/>
          <w:spacing w:val="-33"/>
          <w:w w:val="97"/>
          <w:position w:val="-1"/>
          <w:sz w:val="28"/>
          <w:szCs w:val="28"/>
        </w:rPr>
        <w:t xml:space="preserve"> </w:t>
      </w:r>
      <w:r>
        <w:rPr>
          <w:i/>
          <w:w w:val="102"/>
          <w:position w:val="-1"/>
          <w:sz w:val="28"/>
          <w:szCs w:val="28"/>
        </w:rPr>
        <w:t>B</w:t>
      </w:r>
    </w:p>
    <w:p w:rsidR="00875696" w:rsidRDefault="00E667B6">
      <w:pPr>
        <w:spacing w:before="7" w:line="360" w:lineRule="exact"/>
        <w:rPr>
          <w:sz w:val="32"/>
          <w:szCs w:val="32"/>
        </w:rPr>
        <w:sectPr w:rsidR="00875696">
          <w:type w:val="continuous"/>
          <w:pgSz w:w="11900" w:h="16840"/>
          <w:pgMar w:top="760" w:right="1340" w:bottom="280" w:left="1320" w:header="720" w:footer="720" w:gutter="0"/>
          <w:cols w:num="3" w:space="720" w:equalWidth="0">
            <w:col w:w="2473" w:space="138"/>
            <w:col w:w="669" w:space="120"/>
            <w:col w:w="5840"/>
          </w:cols>
        </w:sectPr>
      </w:pPr>
      <w:r>
        <w:br w:type="column"/>
      </w:r>
      <w:r>
        <w:rPr>
          <w:position w:val="-1"/>
          <w:sz w:val="32"/>
          <w:szCs w:val="32"/>
        </w:rPr>
        <w:lastRenderedPageBreak/>
        <w:t>consists</w:t>
      </w:r>
      <w:r>
        <w:rPr>
          <w:spacing w:val="1"/>
          <w:position w:val="-1"/>
          <w:sz w:val="32"/>
          <w:szCs w:val="32"/>
        </w:rPr>
        <w:t xml:space="preserve"> </w:t>
      </w:r>
      <w:r>
        <w:rPr>
          <w:position w:val="-1"/>
          <w:sz w:val="32"/>
          <w:szCs w:val="32"/>
        </w:rPr>
        <w:t>of</w:t>
      </w:r>
      <w:r>
        <w:rPr>
          <w:spacing w:val="1"/>
          <w:position w:val="-1"/>
          <w:sz w:val="32"/>
          <w:szCs w:val="32"/>
        </w:rPr>
        <w:t xml:space="preserve"> </w:t>
      </w:r>
      <w:r>
        <w:rPr>
          <w:position w:val="-1"/>
          <w:sz w:val="32"/>
          <w:szCs w:val="32"/>
        </w:rPr>
        <w:t>all</w:t>
      </w:r>
      <w:r>
        <w:rPr>
          <w:spacing w:val="1"/>
          <w:position w:val="-1"/>
          <w:sz w:val="32"/>
          <w:szCs w:val="32"/>
        </w:rPr>
        <w:t xml:space="preserve"> </w:t>
      </w:r>
      <w:r>
        <w:rPr>
          <w:position w:val="-1"/>
          <w:sz w:val="32"/>
          <w:szCs w:val="32"/>
        </w:rPr>
        <w:t>outcomes</w:t>
      </w:r>
      <w:r>
        <w:rPr>
          <w:spacing w:val="1"/>
          <w:position w:val="-1"/>
          <w:sz w:val="32"/>
          <w:szCs w:val="32"/>
        </w:rPr>
        <w:t xml:space="preserve"> </w:t>
      </w:r>
      <w:r>
        <w:rPr>
          <w:position w:val="-1"/>
          <w:sz w:val="32"/>
          <w:szCs w:val="32"/>
        </w:rPr>
        <w:t xml:space="preserve">in </w:t>
      </w:r>
      <w:r>
        <w:rPr>
          <w:i/>
          <w:position w:val="-1"/>
          <w:sz w:val="32"/>
          <w:szCs w:val="32"/>
        </w:rPr>
        <w:t>A</w:t>
      </w:r>
      <w:r>
        <w:rPr>
          <w:i/>
          <w:spacing w:val="1"/>
          <w:position w:val="-1"/>
          <w:sz w:val="32"/>
          <w:szCs w:val="32"/>
        </w:rPr>
        <w:t xml:space="preserve"> </w:t>
      </w:r>
      <w:r>
        <w:rPr>
          <w:b/>
          <w:spacing w:val="-1"/>
          <w:position w:val="-1"/>
          <w:sz w:val="32"/>
          <w:szCs w:val="32"/>
        </w:rPr>
        <w:t>o</w:t>
      </w:r>
      <w:r>
        <w:rPr>
          <w:b/>
          <w:position w:val="-1"/>
          <w:sz w:val="32"/>
          <w:szCs w:val="32"/>
        </w:rPr>
        <w:t>r</w:t>
      </w:r>
      <w:r>
        <w:rPr>
          <w:b/>
          <w:spacing w:val="2"/>
          <w:position w:val="-1"/>
          <w:sz w:val="32"/>
          <w:szCs w:val="32"/>
        </w:rPr>
        <w:t xml:space="preserve"> </w:t>
      </w:r>
      <w:r>
        <w:rPr>
          <w:spacing w:val="-1"/>
          <w:position w:val="-1"/>
          <w:sz w:val="32"/>
          <w:szCs w:val="32"/>
        </w:rPr>
        <w:t>i</w:t>
      </w:r>
      <w:r>
        <w:rPr>
          <w:position w:val="-1"/>
          <w:sz w:val="32"/>
          <w:szCs w:val="32"/>
        </w:rPr>
        <w:t>n</w:t>
      </w:r>
      <w:r>
        <w:rPr>
          <w:spacing w:val="2"/>
          <w:position w:val="-1"/>
          <w:sz w:val="32"/>
          <w:szCs w:val="32"/>
        </w:rPr>
        <w:t xml:space="preserve"> </w:t>
      </w:r>
      <w:r>
        <w:rPr>
          <w:i/>
          <w:position w:val="-1"/>
          <w:sz w:val="32"/>
          <w:szCs w:val="32"/>
        </w:rPr>
        <w:t>B</w:t>
      </w:r>
      <w:r>
        <w:rPr>
          <w:i/>
          <w:spacing w:val="1"/>
          <w:position w:val="-1"/>
          <w:sz w:val="32"/>
          <w:szCs w:val="32"/>
        </w:rPr>
        <w:t xml:space="preserve"> </w:t>
      </w:r>
      <w:r>
        <w:rPr>
          <w:b/>
          <w:spacing w:val="-1"/>
          <w:position w:val="-1"/>
          <w:sz w:val="32"/>
          <w:szCs w:val="32"/>
        </w:rPr>
        <w:t>o</w:t>
      </w:r>
      <w:r>
        <w:rPr>
          <w:b/>
          <w:position w:val="-1"/>
          <w:sz w:val="32"/>
          <w:szCs w:val="32"/>
        </w:rPr>
        <w:t>r</w:t>
      </w:r>
      <w:r>
        <w:rPr>
          <w:b/>
          <w:spacing w:val="2"/>
          <w:position w:val="-1"/>
          <w:sz w:val="32"/>
          <w:szCs w:val="32"/>
        </w:rPr>
        <w:t xml:space="preserve"> </w:t>
      </w:r>
      <w:r>
        <w:rPr>
          <w:position w:val="-1"/>
          <w:sz w:val="32"/>
          <w:szCs w:val="32"/>
        </w:rPr>
        <w:t>in</w:t>
      </w:r>
    </w:p>
    <w:p w:rsidR="00875696" w:rsidRDefault="00E667B6">
      <w:pPr>
        <w:spacing w:before="6"/>
        <w:ind w:left="480" w:right="-75"/>
        <w:rPr>
          <w:sz w:val="32"/>
          <w:szCs w:val="32"/>
        </w:rPr>
      </w:pPr>
      <w:r>
        <w:rPr>
          <w:spacing w:val="1"/>
          <w:sz w:val="32"/>
          <w:szCs w:val="32"/>
        </w:rPr>
        <w:lastRenderedPageBreak/>
        <w:t>bo</w:t>
      </w:r>
      <w:r>
        <w:rPr>
          <w:spacing w:val="-1"/>
          <w:sz w:val="32"/>
          <w:szCs w:val="32"/>
        </w:rPr>
        <w:t>t</w:t>
      </w:r>
      <w:r>
        <w:rPr>
          <w:sz w:val="32"/>
          <w:szCs w:val="32"/>
        </w:rPr>
        <w:t>h</w:t>
      </w:r>
      <w:r>
        <w:rPr>
          <w:spacing w:val="20"/>
          <w:sz w:val="32"/>
          <w:szCs w:val="32"/>
        </w:rPr>
        <w:t xml:space="preserve"> </w:t>
      </w:r>
      <w:r>
        <w:rPr>
          <w:i/>
          <w:sz w:val="32"/>
          <w:szCs w:val="32"/>
        </w:rPr>
        <w:t>A</w:t>
      </w:r>
      <w:r>
        <w:rPr>
          <w:i/>
          <w:spacing w:val="18"/>
          <w:sz w:val="32"/>
          <w:szCs w:val="32"/>
        </w:rPr>
        <w:t xml:space="preserve"> </w:t>
      </w:r>
      <w:r>
        <w:rPr>
          <w:sz w:val="32"/>
          <w:szCs w:val="32"/>
        </w:rPr>
        <w:t>and</w:t>
      </w:r>
      <w:r>
        <w:rPr>
          <w:spacing w:val="20"/>
          <w:sz w:val="32"/>
          <w:szCs w:val="32"/>
        </w:rPr>
        <w:t xml:space="preserve"> </w:t>
      </w:r>
      <w:r>
        <w:rPr>
          <w:i/>
          <w:spacing w:val="-1"/>
          <w:sz w:val="32"/>
          <w:szCs w:val="32"/>
        </w:rPr>
        <w:t>B</w:t>
      </w:r>
      <w:r>
        <w:rPr>
          <w:sz w:val="32"/>
          <w:szCs w:val="32"/>
        </w:rPr>
        <w:t>.</w:t>
      </w:r>
      <w:r>
        <w:rPr>
          <w:spacing w:val="20"/>
          <w:sz w:val="32"/>
          <w:szCs w:val="32"/>
        </w:rPr>
        <w:t xml:space="preserve"> </w:t>
      </w:r>
      <w:r>
        <w:rPr>
          <w:sz w:val="32"/>
          <w:szCs w:val="32"/>
        </w:rPr>
        <w:t>The</w:t>
      </w:r>
      <w:r>
        <w:rPr>
          <w:spacing w:val="20"/>
          <w:sz w:val="32"/>
          <w:szCs w:val="32"/>
        </w:rPr>
        <w:t xml:space="preserve"> </w:t>
      </w:r>
      <w:r>
        <w:rPr>
          <w:sz w:val="32"/>
          <w:szCs w:val="32"/>
        </w:rPr>
        <w:t>event</w:t>
      </w:r>
    </w:p>
    <w:p w:rsidR="00875696" w:rsidRDefault="00E667B6">
      <w:pPr>
        <w:spacing w:line="360" w:lineRule="exact"/>
        <w:ind w:left="480"/>
        <w:rPr>
          <w:sz w:val="32"/>
          <w:szCs w:val="32"/>
        </w:rPr>
      </w:pPr>
      <w:r>
        <w:rPr>
          <w:b/>
          <w:spacing w:val="1"/>
          <w:position w:val="-1"/>
          <w:sz w:val="32"/>
          <w:szCs w:val="32"/>
        </w:rPr>
        <w:t>o</w:t>
      </w:r>
      <w:r>
        <w:rPr>
          <w:b/>
          <w:position w:val="-1"/>
          <w:sz w:val="32"/>
          <w:szCs w:val="32"/>
        </w:rPr>
        <w:t xml:space="preserve">r </w:t>
      </w:r>
      <w:r>
        <w:rPr>
          <w:position w:val="-1"/>
          <w:sz w:val="32"/>
          <w:szCs w:val="32"/>
        </w:rPr>
        <w:t xml:space="preserve">both </w:t>
      </w:r>
      <w:r>
        <w:rPr>
          <w:i/>
          <w:position w:val="-1"/>
          <w:sz w:val="32"/>
          <w:szCs w:val="32"/>
        </w:rPr>
        <w:t>A</w:t>
      </w:r>
      <w:r>
        <w:rPr>
          <w:i/>
          <w:spacing w:val="-1"/>
          <w:position w:val="-1"/>
          <w:sz w:val="32"/>
          <w:szCs w:val="32"/>
        </w:rPr>
        <w:t xml:space="preserve"> </w:t>
      </w:r>
      <w:r>
        <w:rPr>
          <w:position w:val="-1"/>
          <w:sz w:val="32"/>
          <w:szCs w:val="32"/>
        </w:rPr>
        <w:t xml:space="preserve">and </w:t>
      </w:r>
      <w:r>
        <w:rPr>
          <w:i/>
          <w:position w:val="-1"/>
          <w:sz w:val="32"/>
          <w:szCs w:val="32"/>
        </w:rPr>
        <w:t>B</w:t>
      </w:r>
      <w:r>
        <w:rPr>
          <w:i/>
          <w:spacing w:val="-1"/>
          <w:position w:val="-1"/>
          <w:sz w:val="32"/>
          <w:szCs w:val="32"/>
        </w:rPr>
        <w:t xml:space="preserve"> </w:t>
      </w:r>
      <w:r>
        <w:rPr>
          <w:position w:val="-1"/>
          <w:sz w:val="32"/>
          <w:szCs w:val="32"/>
        </w:rPr>
        <w:t>occur.</w:t>
      </w:r>
    </w:p>
    <w:p w:rsidR="00875696" w:rsidRDefault="00E667B6">
      <w:pPr>
        <w:spacing w:line="420" w:lineRule="exact"/>
        <w:ind w:right="-64"/>
        <w:rPr>
          <w:sz w:val="28"/>
          <w:szCs w:val="28"/>
        </w:rPr>
      </w:pPr>
      <w:r>
        <w:br w:type="column"/>
      </w:r>
      <w:r>
        <w:rPr>
          <w:i/>
          <w:position w:val="4"/>
          <w:sz w:val="28"/>
          <w:szCs w:val="28"/>
        </w:rPr>
        <w:lastRenderedPageBreak/>
        <w:t>A</w:t>
      </w:r>
      <w:r>
        <w:rPr>
          <w:i/>
          <w:spacing w:val="-26"/>
          <w:position w:val="4"/>
          <w:sz w:val="28"/>
          <w:szCs w:val="28"/>
        </w:rPr>
        <w:t xml:space="preserve"> </w:t>
      </w:r>
      <w:r>
        <w:rPr>
          <w:rFonts w:ascii="Meiryo" w:eastAsia="Meiryo" w:hAnsi="Meiryo" w:cs="Meiryo"/>
          <w:w w:val="97"/>
          <w:position w:val="4"/>
          <w:sz w:val="28"/>
          <w:szCs w:val="28"/>
        </w:rPr>
        <w:t>∪</w:t>
      </w:r>
      <w:r>
        <w:rPr>
          <w:rFonts w:ascii="Meiryo" w:eastAsia="Meiryo" w:hAnsi="Meiryo" w:cs="Meiryo"/>
          <w:spacing w:val="-33"/>
          <w:w w:val="97"/>
          <w:position w:val="4"/>
          <w:sz w:val="28"/>
          <w:szCs w:val="28"/>
        </w:rPr>
        <w:t xml:space="preserve"> </w:t>
      </w:r>
      <w:r>
        <w:rPr>
          <w:i/>
          <w:w w:val="102"/>
          <w:position w:val="4"/>
          <w:sz w:val="28"/>
          <w:szCs w:val="28"/>
        </w:rPr>
        <w:t>B</w:t>
      </w:r>
    </w:p>
    <w:p w:rsidR="00875696" w:rsidRDefault="00E667B6">
      <w:pPr>
        <w:spacing w:before="6"/>
        <w:rPr>
          <w:sz w:val="32"/>
          <w:szCs w:val="32"/>
        </w:rPr>
        <w:sectPr w:rsidR="00875696">
          <w:type w:val="continuous"/>
          <w:pgSz w:w="11900" w:h="16840"/>
          <w:pgMar w:top="760" w:right="1340" w:bottom="280" w:left="1320" w:header="720" w:footer="720" w:gutter="0"/>
          <w:cols w:num="3" w:space="720" w:equalWidth="0">
            <w:col w:w="3673" w:space="154"/>
            <w:col w:w="669" w:space="138"/>
            <w:col w:w="4606"/>
          </w:cols>
        </w:sectPr>
      </w:pPr>
      <w:r>
        <w:br w:type="column"/>
      </w:r>
      <w:r>
        <w:rPr>
          <w:sz w:val="32"/>
          <w:szCs w:val="32"/>
        </w:rPr>
        <w:lastRenderedPageBreak/>
        <w:t>occurs</w:t>
      </w:r>
      <w:r>
        <w:rPr>
          <w:spacing w:val="19"/>
          <w:sz w:val="32"/>
          <w:szCs w:val="32"/>
        </w:rPr>
        <w:t xml:space="preserve"> </w:t>
      </w:r>
      <w:r>
        <w:rPr>
          <w:sz w:val="32"/>
          <w:szCs w:val="32"/>
        </w:rPr>
        <w:t>if</w:t>
      </w:r>
      <w:r>
        <w:rPr>
          <w:spacing w:val="19"/>
          <w:sz w:val="32"/>
          <w:szCs w:val="32"/>
        </w:rPr>
        <w:t xml:space="preserve"> </w:t>
      </w:r>
      <w:r>
        <w:rPr>
          <w:i/>
          <w:sz w:val="32"/>
          <w:szCs w:val="32"/>
        </w:rPr>
        <w:t>A</w:t>
      </w:r>
      <w:r>
        <w:rPr>
          <w:i/>
          <w:spacing w:val="19"/>
          <w:sz w:val="32"/>
          <w:szCs w:val="32"/>
        </w:rPr>
        <w:t xml:space="preserve"> </w:t>
      </w:r>
      <w:r>
        <w:rPr>
          <w:sz w:val="32"/>
          <w:szCs w:val="32"/>
        </w:rPr>
        <w:t>occurs,</w:t>
      </w:r>
      <w:r>
        <w:rPr>
          <w:spacing w:val="19"/>
          <w:sz w:val="32"/>
          <w:szCs w:val="32"/>
        </w:rPr>
        <w:t xml:space="preserve"> </w:t>
      </w:r>
      <w:r>
        <w:rPr>
          <w:b/>
          <w:spacing w:val="-1"/>
          <w:sz w:val="32"/>
          <w:szCs w:val="32"/>
        </w:rPr>
        <w:t>o</w:t>
      </w:r>
      <w:r>
        <w:rPr>
          <w:b/>
          <w:sz w:val="32"/>
          <w:szCs w:val="32"/>
        </w:rPr>
        <w:t>r</w:t>
      </w:r>
      <w:r>
        <w:rPr>
          <w:b/>
          <w:spacing w:val="20"/>
          <w:sz w:val="32"/>
          <w:szCs w:val="32"/>
        </w:rPr>
        <w:t xml:space="preserve"> </w:t>
      </w:r>
      <w:r>
        <w:rPr>
          <w:i/>
          <w:sz w:val="32"/>
          <w:szCs w:val="32"/>
        </w:rPr>
        <w:t>B</w:t>
      </w:r>
      <w:r>
        <w:rPr>
          <w:i/>
          <w:spacing w:val="18"/>
          <w:sz w:val="32"/>
          <w:szCs w:val="32"/>
        </w:rPr>
        <w:t xml:space="preserve"> </w:t>
      </w:r>
      <w:r>
        <w:rPr>
          <w:sz w:val="32"/>
          <w:szCs w:val="32"/>
        </w:rPr>
        <w:t>occurs,</w:t>
      </w:r>
    </w:p>
    <w:p w:rsidR="00875696" w:rsidRDefault="0040660C">
      <w:pPr>
        <w:spacing w:before="7"/>
        <w:ind w:left="3282"/>
      </w:pPr>
      <w:r>
        <w:lastRenderedPageBreak/>
        <w:pict>
          <v:shape id="_x0000_i1031" type="#_x0000_t75" style="width:134.8pt;height:83.7pt">
            <v:imagedata r:id="rId29" o:title=""/>
          </v:shape>
        </w:pict>
      </w:r>
    </w:p>
    <w:p w:rsidR="00875696" w:rsidRDefault="00875696">
      <w:pPr>
        <w:spacing w:before="8" w:line="140" w:lineRule="exact"/>
        <w:rPr>
          <w:sz w:val="14"/>
          <w:szCs w:val="14"/>
        </w:rPr>
      </w:pPr>
    </w:p>
    <w:p w:rsidR="00875696" w:rsidRDefault="00875696">
      <w:pPr>
        <w:spacing w:line="200" w:lineRule="exact"/>
      </w:pPr>
    </w:p>
    <w:p w:rsidR="00875696" w:rsidRDefault="00E667B6">
      <w:pPr>
        <w:spacing w:line="38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u w:val="single" w:color="000000"/>
        </w:rPr>
        <w:t>Intersection of Two Events:</w:t>
      </w:r>
      <w:r>
        <w:rPr>
          <w:spacing w:val="34"/>
          <w:position w:val="-1"/>
          <w:sz w:val="32"/>
          <w:szCs w:val="32"/>
        </w:rPr>
        <w:t xml:space="preserve"> </w:t>
      </w:r>
      <w:r>
        <w:rPr>
          <w:position w:val="-1"/>
          <w:sz w:val="32"/>
          <w:szCs w:val="32"/>
        </w:rPr>
        <w:t>(</w:t>
      </w:r>
      <w:r>
        <w:rPr>
          <w:spacing w:val="-23"/>
          <w:position w:val="-1"/>
          <w:sz w:val="32"/>
          <w:szCs w:val="32"/>
        </w:rPr>
        <w:t xml:space="preserve"> </w:t>
      </w:r>
      <w:r>
        <w:rPr>
          <w:i/>
          <w:position w:val="-1"/>
          <w:sz w:val="28"/>
          <w:szCs w:val="28"/>
        </w:rPr>
        <w:t>A</w:t>
      </w:r>
      <w:r>
        <w:rPr>
          <w:i/>
          <w:spacing w:val="-26"/>
          <w:position w:val="-1"/>
          <w:sz w:val="28"/>
          <w:szCs w:val="28"/>
        </w:rPr>
        <w:t xml:space="preserve"> </w:t>
      </w:r>
      <w:r>
        <w:rPr>
          <w:rFonts w:ascii="Meiryo" w:eastAsia="Meiryo" w:hAnsi="Meiryo" w:cs="Meiryo"/>
          <w:w w:val="97"/>
          <w:position w:val="-1"/>
          <w:sz w:val="28"/>
          <w:szCs w:val="28"/>
        </w:rPr>
        <w:t>∩</w:t>
      </w:r>
      <w:r>
        <w:rPr>
          <w:rFonts w:ascii="Meiryo" w:eastAsia="Meiryo" w:hAnsi="Meiryo" w:cs="Meiryo"/>
          <w:spacing w:val="-33"/>
          <w:w w:val="97"/>
          <w:position w:val="-1"/>
          <w:sz w:val="28"/>
          <w:szCs w:val="28"/>
        </w:rPr>
        <w:t xml:space="preserve"> </w:t>
      </w:r>
      <w:r>
        <w:rPr>
          <w:i/>
          <w:position w:val="-1"/>
          <w:sz w:val="28"/>
          <w:szCs w:val="28"/>
        </w:rPr>
        <w:t>B</w:t>
      </w:r>
      <w:r>
        <w:rPr>
          <w:i/>
          <w:spacing w:val="-28"/>
          <w:position w:val="-1"/>
          <w:sz w:val="28"/>
          <w:szCs w:val="28"/>
        </w:rPr>
        <w:t xml:space="preserve"> </w:t>
      </w:r>
      <w:r>
        <w:rPr>
          <w:position w:val="-1"/>
          <w:sz w:val="32"/>
          <w:szCs w:val="32"/>
        </w:rPr>
        <w:t>)</w:t>
      </w:r>
    </w:p>
    <w:p w:rsidR="00875696" w:rsidRDefault="00E667B6">
      <w:pPr>
        <w:spacing w:before="7" w:line="360" w:lineRule="exact"/>
        <w:ind w:left="1200" w:right="-68"/>
        <w:rPr>
          <w:sz w:val="32"/>
          <w:szCs w:val="32"/>
        </w:rPr>
      </w:pPr>
      <w:r>
        <w:rPr>
          <w:position w:val="-1"/>
          <w:sz w:val="32"/>
          <w:szCs w:val="32"/>
        </w:rPr>
        <w:lastRenderedPageBreak/>
        <w:t>The</w:t>
      </w:r>
      <w:r>
        <w:rPr>
          <w:spacing w:val="3"/>
          <w:position w:val="-1"/>
          <w:sz w:val="32"/>
          <w:szCs w:val="32"/>
        </w:rPr>
        <w:t xml:space="preserve"> </w:t>
      </w:r>
      <w:r>
        <w:rPr>
          <w:position w:val="-1"/>
          <w:sz w:val="32"/>
          <w:szCs w:val="32"/>
        </w:rPr>
        <w:t>event</w:t>
      </w:r>
    </w:p>
    <w:p w:rsidR="00875696" w:rsidRDefault="00E667B6">
      <w:pPr>
        <w:spacing w:line="360" w:lineRule="exact"/>
        <w:ind w:right="-64"/>
        <w:rPr>
          <w:sz w:val="28"/>
          <w:szCs w:val="28"/>
        </w:rPr>
      </w:pPr>
      <w:r>
        <w:br w:type="column"/>
      </w:r>
      <w:r>
        <w:rPr>
          <w:i/>
          <w:position w:val="-1"/>
          <w:sz w:val="28"/>
          <w:szCs w:val="28"/>
        </w:rPr>
        <w:lastRenderedPageBreak/>
        <w:t>A</w:t>
      </w:r>
      <w:r>
        <w:rPr>
          <w:i/>
          <w:spacing w:val="-26"/>
          <w:position w:val="-1"/>
          <w:sz w:val="28"/>
          <w:szCs w:val="28"/>
        </w:rPr>
        <w:t xml:space="preserve"> </w:t>
      </w:r>
      <w:r>
        <w:rPr>
          <w:rFonts w:ascii="Meiryo" w:eastAsia="Meiryo" w:hAnsi="Meiryo" w:cs="Meiryo"/>
          <w:w w:val="97"/>
          <w:position w:val="-1"/>
          <w:sz w:val="28"/>
          <w:szCs w:val="28"/>
        </w:rPr>
        <w:t>∩</w:t>
      </w:r>
      <w:r>
        <w:rPr>
          <w:rFonts w:ascii="Meiryo" w:eastAsia="Meiryo" w:hAnsi="Meiryo" w:cs="Meiryo"/>
          <w:spacing w:val="-33"/>
          <w:w w:val="97"/>
          <w:position w:val="-1"/>
          <w:sz w:val="28"/>
          <w:szCs w:val="28"/>
        </w:rPr>
        <w:t xml:space="preserve"> </w:t>
      </w:r>
      <w:r>
        <w:rPr>
          <w:i/>
          <w:w w:val="102"/>
          <w:position w:val="-1"/>
          <w:sz w:val="28"/>
          <w:szCs w:val="28"/>
        </w:rPr>
        <w:t>B</w:t>
      </w:r>
    </w:p>
    <w:p w:rsidR="00875696" w:rsidRDefault="00E667B6">
      <w:pPr>
        <w:spacing w:before="7" w:line="360" w:lineRule="exact"/>
        <w:rPr>
          <w:sz w:val="32"/>
          <w:szCs w:val="32"/>
        </w:rPr>
        <w:sectPr w:rsidR="00875696">
          <w:type w:val="continuous"/>
          <w:pgSz w:w="11900" w:h="16840"/>
          <w:pgMar w:top="760" w:right="1340" w:bottom="280" w:left="1320" w:header="720" w:footer="720" w:gutter="0"/>
          <w:cols w:num="3" w:space="720" w:equalWidth="0">
            <w:col w:w="2476" w:space="140"/>
            <w:col w:w="669" w:space="122"/>
            <w:col w:w="5833"/>
          </w:cols>
        </w:sectPr>
      </w:pPr>
      <w:r>
        <w:br w:type="column"/>
      </w:r>
      <w:r>
        <w:rPr>
          <w:position w:val="-1"/>
          <w:sz w:val="32"/>
          <w:szCs w:val="32"/>
        </w:rPr>
        <w:lastRenderedPageBreak/>
        <w:t>Consists</w:t>
      </w:r>
      <w:r>
        <w:rPr>
          <w:spacing w:val="4"/>
          <w:position w:val="-1"/>
          <w:sz w:val="32"/>
          <w:szCs w:val="32"/>
        </w:rPr>
        <w:t xml:space="preserve"> </w:t>
      </w:r>
      <w:r>
        <w:rPr>
          <w:position w:val="-1"/>
          <w:sz w:val="32"/>
          <w:szCs w:val="32"/>
        </w:rPr>
        <w:t>of</w:t>
      </w:r>
      <w:r>
        <w:rPr>
          <w:spacing w:val="4"/>
          <w:position w:val="-1"/>
          <w:sz w:val="32"/>
          <w:szCs w:val="32"/>
        </w:rPr>
        <w:t xml:space="preserve"> </w:t>
      </w:r>
      <w:r>
        <w:rPr>
          <w:position w:val="-1"/>
          <w:sz w:val="32"/>
          <w:szCs w:val="32"/>
        </w:rPr>
        <w:t>all</w:t>
      </w:r>
      <w:r>
        <w:rPr>
          <w:spacing w:val="4"/>
          <w:position w:val="-1"/>
          <w:sz w:val="32"/>
          <w:szCs w:val="32"/>
        </w:rPr>
        <w:t xml:space="preserve"> </w:t>
      </w:r>
      <w:r>
        <w:rPr>
          <w:position w:val="-1"/>
          <w:sz w:val="32"/>
          <w:szCs w:val="32"/>
        </w:rPr>
        <w:t>outcomes</w:t>
      </w:r>
      <w:r>
        <w:rPr>
          <w:spacing w:val="4"/>
          <w:position w:val="-1"/>
          <w:sz w:val="32"/>
          <w:szCs w:val="32"/>
        </w:rPr>
        <w:t xml:space="preserve"> </w:t>
      </w:r>
      <w:r>
        <w:rPr>
          <w:position w:val="-1"/>
          <w:sz w:val="32"/>
          <w:szCs w:val="32"/>
        </w:rPr>
        <w:t>in</w:t>
      </w:r>
      <w:r>
        <w:rPr>
          <w:spacing w:val="4"/>
          <w:position w:val="-1"/>
          <w:sz w:val="32"/>
          <w:szCs w:val="32"/>
        </w:rPr>
        <w:t xml:space="preserve"> </w:t>
      </w:r>
      <w:r>
        <w:rPr>
          <w:position w:val="-1"/>
          <w:sz w:val="32"/>
          <w:szCs w:val="32"/>
        </w:rPr>
        <w:t>both</w:t>
      </w:r>
      <w:r>
        <w:rPr>
          <w:spacing w:val="4"/>
          <w:position w:val="-1"/>
          <w:sz w:val="32"/>
          <w:szCs w:val="32"/>
        </w:rPr>
        <w:t xml:space="preserve"> </w:t>
      </w:r>
      <w:r>
        <w:rPr>
          <w:i/>
          <w:position w:val="-1"/>
          <w:sz w:val="32"/>
          <w:szCs w:val="32"/>
        </w:rPr>
        <w:t>A</w:t>
      </w:r>
      <w:r>
        <w:rPr>
          <w:i/>
          <w:spacing w:val="3"/>
          <w:position w:val="-1"/>
          <w:sz w:val="32"/>
          <w:szCs w:val="32"/>
        </w:rPr>
        <w:t xml:space="preserve"> </w:t>
      </w:r>
      <w:r>
        <w:rPr>
          <w:b/>
          <w:position w:val="-1"/>
          <w:sz w:val="32"/>
          <w:szCs w:val="32"/>
        </w:rPr>
        <w:t>and</w:t>
      </w:r>
      <w:r>
        <w:rPr>
          <w:b/>
          <w:spacing w:val="3"/>
          <w:position w:val="-1"/>
          <w:sz w:val="32"/>
          <w:szCs w:val="32"/>
        </w:rPr>
        <w:t xml:space="preserve"> </w:t>
      </w:r>
      <w:r>
        <w:rPr>
          <w:i/>
          <w:position w:val="-1"/>
          <w:sz w:val="32"/>
          <w:szCs w:val="32"/>
        </w:rPr>
        <w:t>B</w:t>
      </w:r>
      <w:r>
        <w:rPr>
          <w:position w:val="-1"/>
          <w:sz w:val="32"/>
          <w:szCs w:val="32"/>
        </w:rPr>
        <w:t>.</w:t>
      </w:r>
    </w:p>
    <w:p w:rsidR="00875696" w:rsidRDefault="00E667B6">
      <w:pPr>
        <w:spacing w:before="7" w:line="360" w:lineRule="exact"/>
        <w:ind w:left="480" w:right="-68"/>
        <w:rPr>
          <w:sz w:val="32"/>
          <w:szCs w:val="32"/>
        </w:rPr>
      </w:pPr>
      <w:r>
        <w:rPr>
          <w:position w:val="-1"/>
          <w:sz w:val="32"/>
          <w:szCs w:val="32"/>
        </w:rPr>
        <w:lastRenderedPageBreak/>
        <w:t>The event</w:t>
      </w:r>
    </w:p>
    <w:p w:rsidR="00875696" w:rsidRDefault="00E667B6">
      <w:pPr>
        <w:spacing w:line="360" w:lineRule="exact"/>
        <w:ind w:right="-64"/>
        <w:rPr>
          <w:sz w:val="28"/>
          <w:szCs w:val="28"/>
        </w:rPr>
      </w:pPr>
      <w:r>
        <w:br w:type="column"/>
      </w:r>
      <w:r>
        <w:rPr>
          <w:i/>
          <w:position w:val="-1"/>
          <w:sz w:val="28"/>
          <w:szCs w:val="28"/>
        </w:rPr>
        <w:lastRenderedPageBreak/>
        <w:t>A</w:t>
      </w:r>
      <w:r>
        <w:rPr>
          <w:i/>
          <w:spacing w:val="-22"/>
          <w:position w:val="-1"/>
          <w:sz w:val="28"/>
          <w:szCs w:val="28"/>
        </w:rPr>
        <w:t xml:space="preserve"> </w:t>
      </w:r>
      <w:r>
        <w:rPr>
          <w:rFonts w:ascii="Meiryo" w:eastAsia="Meiryo" w:hAnsi="Meiryo" w:cs="Meiryo"/>
          <w:w w:val="97"/>
          <w:position w:val="-1"/>
          <w:sz w:val="28"/>
          <w:szCs w:val="28"/>
        </w:rPr>
        <w:t>∩</w:t>
      </w:r>
      <w:r>
        <w:rPr>
          <w:rFonts w:ascii="Meiryo" w:eastAsia="Meiryo" w:hAnsi="Meiryo" w:cs="Meiryo"/>
          <w:spacing w:val="-30"/>
          <w:w w:val="97"/>
          <w:position w:val="-1"/>
          <w:sz w:val="28"/>
          <w:szCs w:val="28"/>
        </w:rPr>
        <w:t xml:space="preserve"> </w:t>
      </w:r>
      <w:r>
        <w:rPr>
          <w:i/>
          <w:w w:val="102"/>
          <w:position w:val="-1"/>
          <w:sz w:val="28"/>
          <w:szCs w:val="28"/>
        </w:rPr>
        <w:t>B</w:t>
      </w:r>
    </w:p>
    <w:p w:rsidR="00875696" w:rsidRDefault="00E667B6">
      <w:pPr>
        <w:spacing w:before="7" w:line="360" w:lineRule="exact"/>
        <w:rPr>
          <w:sz w:val="32"/>
          <w:szCs w:val="32"/>
        </w:rPr>
        <w:sectPr w:rsidR="00875696">
          <w:type w:val="continuous"/>
          <w:pgSz w:w="11900" w:h="16840"/>
          <w:pgMar w:top="760" w:right="1340" w:bottom="280" w:left="1320" w:header="720" w:footer="720" w:gutter="0"/>
          <w:cols w:num="3" w:space="720" w:equalWidth="0">
            <w:col w:w="1751" w:space="137"/>
            <w:col w:w="675" w:space="127"/>
            <w:col w:w="6550"/>
          </w:cols>
        </w:sectPr>
      </w:pPr>
      <w:r>
        <w:br w:type="column"/>
      </w:r>
      <w:r>
        <w:rPr>
          <w:position w:val="-1"/>
          <w:sz w:val="32"/>
          <w:szCs w:val="32"/>
        </w:rPr>
        <w:lastRenderedPageBreak/>
        <w:t>Occurs if both</w:t>
      </w:r>
      <w:r>
        <w:rPr>
          <w:spacing w:val="-1"/>
          <w:position w:val="-1"/>
          <w:sz w:val="32"/>
          <w:szCs w:val="32"/>
        </w:rPr>
        <w:t xml:space="preserve"> </w:t>
      </w:r>
      <w:r>
        <w:rPr>
          <w:i/>
          <w:position w:val="-1"/>
          <w:sz w:val="32"/>
          <w:szCs w:val="32"/>
        </w:rPr>
        <w:t>A</w:t>
      </w:r>
      <w:r>
        <w:rPr>
          <w:i/>
          <w:spacing w:val="-1"/>
          <w:position w:val="-1"/>
          <w:sz w:val="32"/>
          <w:szCs w:val="32"/>
        </w:rPr>
        <w:t xml:space="preserve"> </w:t>
      </w:r>
      <w:r>
        <w:rPr>
          <w:b/>
          <w:position w:val="-1"/>
          <w:sz w:val="32"/>
          <w:szCs w:val="32"/>
        </w:rPr>
        <w:t xml:space="preserve">and </w:t>
      </w:r>
      <w:r>
        <w:rPr>
          <w:i/>
          <w:position w:val="-1"/>
          <w:sz w:val="32"/>
          <w:szCs w:val="32"/>
        </w:rPr>
        <w:t>B</w:t>
      </w:r>
      <w:r>
        <w:rPr>
          <w:i/>
          <w:spacing w:val="-1"/>
          <w:position w:val="-1"/>
          <w:sz w:val="32"/>
          <w:szCs w:val="32"/>
        </w:rPr>
        <w:t xml:space="preserve"> </w:t>
      </w:r>
      <w:r>
        <w:rPr>
          <w:position w:val="-1"/>
          <w:sz w:val="32"/>
          <w:szCs w:val="32"/>
        </w:rPr>
        <w:t>occur.</w:t>
      </w:r>
    </w:p>
    <w:p w:rsidR="00875696" w:rsidRDefault="0040660C">
      <w:pPr>
        <w:spacing w:before="7"/>
        <w:ind w:left="3283"/>
      </w:pPr>
      <w:r>
        <w:lastRenderedPageBreak/>
        <w:pict>
          <v:shape id="_x0000_i1032" type="#_x0000_t75" style="width:134.8pt;height:86.25pt">
            <v:imagedata r:id="rId30" o:title=""/>
          </v:shape>
        </w:pict>
      </w:r>
    </w:p>
    <w:p w:rsidR="00875696" w:rsidRDefault="00875696">
      <w:pPr>
        <w:spacing w:before="5" w:line="140" w:lineRule="exact"/>
        <w:rPr>
          <w:sz w:val="15"/>
          <w:szCs w:val="15"/>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before="20"/>
        <w:ind w:left="480" w:right="-47"/>
        <w:rPr>
          <w:sz w:val="32"/>
          <w:szCs w:val="32"/>
        </w:rPr>
      </w:pPr>
      <w:r w:rsidRPr="00D5330D">
        <w:lastRenderedPageBreak/>
        <w:pict>
          <v:group id="_x0000_s4695" style="position:absolute;left:0;text-align:left;margin-left:271.6pt;margin-top:3.75pt;width:8.45pt;height:0;z-index:-20722;mso-position-horizontal-relative:page" coordorigin="5432,75" coordsize="169,0">
            <v:shape id="_x0000_s4696" style="position:absolute;left:5432;top:75;width:169;height:0" coordorigin="5432,75" coordsize="169,0" path="m5432,75r170,e" filled="f" strokeweight=".2025mm">
              <v:path arrowok="t"/>
            </v:shape>
            <w10:wrap anchorx="page"/>
          </v:group>
        </w:pict>
      </w:r>
      <w:r w:rsidR="00E667B6">
        <w:rPr>
          <w:sz w:val="32"/>
          <w:szCs w:val="32"/>
          <w:u w:val="single" w:color="000000"/>
        </w:rPr>
        <w:t>Comp</w:t>
      </w:r>
      <w:r w:rsidR="00E667B6">
        <w:rPr>
          <w:spacing w:val="-1"/>
          <w:sz w:val="32"/>
          <w:szCs w:val="32"/>
          <w:u w:val="single" w:color="000000"/>
        </w:rPr>
        <w:t>le</w:t>
      </w:r>
      <w:r w:rsidR="00E667B6">
        <w:rPr>
          <w:sz w:val="32"/>
          <w:szCs w:val="32"/>
          <w:u w:val="single" w:color="000000"/>
        </w:rPr>
        <w:t>ment</w:t>
      </w:r>
      <w:r w:rsidR="00E667B6">
        <w:rPr>
          <w:spacing w:val="-1"/>
          <w:sz w:val="32"/>
          <w:szCs w:val="32"/>
          <w:u w:val="single" w:color="000000"/>
        </w:rPr>
        <w:t xml:space="preserve"> </w:t>
      </w:r>
      <w:r w:rsidR="00E667B6">
        <w:rPr>
          <w:sz w:val="32"/>
          <w:szCs w:val="32"/>
          <w:u w:val="single" w:color="000000"/>
        </w:rPr>
        <w:t>of</w:t>
      </w:r>
      <w:r w:rsidR="00E667B6">
        <w:rPr>
          <w:spacing w:val="-1"/>
          <w:sz w:val="32"/>
          <w:szCs w:val="32"/>
          <w:u w:val="single" w:color="000000"/>
        </w:rPr>
        <w:t xml:space="preserve"> </w:t>
      </w:r>
      <w:r w:rsidR="00E667B6">
        <w:rPr>
          <w:sz w:val="32"/>
          <w:szCs w:val="32"/>
          <w:u w:val="single" w:color="000000"/>
        </w:rPr>
        <w:t>an</w:t>
      </w:r>
      <w:r w:rsidR="00E667B6">
        <w:rPr>
          <w:spacing w:val="-1"/>
          <w:sz w:val="32"/>
          <w:szCs w:val="32"/>
          <w:u w:val="single" w:color="000000"/>
        </w:rPr>
        <w:t xml:space="preserve"> E</w:t>
      </w:r>
      <w:r w:rsidR="00E667B6">
        <w:rPr>
          <w:spacing w:val="1"/>
          <w:sz w:val="32"/>
          <w:szCs w:val="32"/>
          <w:u w:val="single" w:color="000000"/>
        </w:rPr>
        <w:t>v</w:t>
      </w:r>
      <w:r w:rsidR="00E667B6">
        <w:rPr>
          <w:sz w:val="32"/>
          <w:szCs w:val="32"/>
          <w:u w:val="single" w:color="000000"/>
        </w:rPr>
        <w:t>ent:</w:t>
      </w:r>
      <w:r w:rsidR="00E667B6">
        <w:rPr>
          <w:sz w:val="32"/>
          <w:szCs w:val="32"/>
        </w:rPr>
        <w:t xml:space="preserve">  (</w:t>
      </w:r>
      <w:r w:rsidR="00E667B6">
        <w:rPr>
          <w:spacing w:val="-18"/>
          <w:sz w:val="32"/>
          <w:szCs w:val="32"/>
        </w:rPr>
        <w:t xml:space="preserve"> </w:t>
      </w:r>
      <w:r w:rsidR="00E667B6">
        <w:rPr>
          <w:i/>
          <w:position w:val="1"/>
          <w:sz w:val="27"/>
          <w:szCs w:val="27"/>
        </w:rPr>
        <w:t>A</w:t>
      </w:r>
      <w:r w:rsidR="00E667B6">
        <w:rPr>
          <w:i/>
          <w:spacing w:val="3"/>
          <w:position w:val="1"/>
          <w:sz w:val="27"/>
          <w:szCs w:val="27"/>
        </w:rPr>
        <w:t xml:space="preserve"> </w:t>
      </w:r>
      <w:r w:rsidR="00E667B6">
        <w:rPr>
          <w:sz w:val="32"/>
          <w:szCs w:val="32"/>
        </w:rPr>
        <w:t>)   or   (</w:t>
      </w:r>
      <w:r w:rsidR="00E667B6">
        <w:rPr>
          <w:spacing w:val="-26"/>
          <w:sz w:val="32"/>
          <w:szCs w:val="32"/>
        </w:rPr>
        <w:t xml:space="preserve"> </w:t>
      </w:r>
      <w:r w:rsidR="00E667B6">
        <w:rPr>
          <w:i/>
          <w:spacing w:val="8"/>
          <w:sz w:val="24"/>
          <w:szCs w:val="24"/>
        </w:rPr>
        <w:t>A</w:t>
      </w:r>
      <w:r w:rsidR="00E667B6">
        <w:rPr>
          <w:i/>
          <w:position w:val="11"/>
          <w:sz w:val="14"/>
          <w:szCs w:val="14"/>
        </w:rPr>
        <w:t>C</w:t>
      </w:r>
      <w:r w:rsidR="00E667B6">
        <w:rPr>
          <w:i/>
          <w:spacing w:val="22"/>
          <w:position w:val="11"/>
          <w:sz w:val="14"/>
          <w:szCs w:val="14"/>
        </w:rPr>
        <w:t xml:space="preserve"> </w:t>
      </w:r>
      <w:r w:rsidR="00E667B6">
        <w:rPr>
          <w:sz w:val="32"/>
          <w:szCs w:val="32"/>
        </w:rPr>
        <w:t>)   or   (</w:t>
      </w:r>
      <w:r w:rsidR="00E667B6">
        <w:rPr>
          <w:spacing w:val="-25"/>
          <w:sz w:val="32"/>
          <w:szCs w:val="32"/>
        </w:rPr>
        <w:t xml:space="preserve"> </w:t>
      </w:r>
      <w:r w:rsidR="00E667B6">
        <w:rPr>
          <w:i/>
          <w:w w:val="102"/>
          <w:sz w:val="23"/>
          <w:szCs w:val="23"/>
        </w:rPr>
        <w:t>A</w:t>
      </w:r>
      <w:r w:rsidR="00E667B6">
        <w:rPr>
          <w:i/>
          <w:spacing w:val="-34"/>
          <w:sz w:val="23"/>
          <w:szCs w:val="23"/>
        </w:rPr>
        <w:t xml:space="preserve"> </w:t>
      </w:r>
      <w:r w:rsidR="00E667B6">
        <w:rPr>
          <w:sz w:val="23"/>
          <w:szCs w:val="23"/>
        </w:rPr>
        <w:t>'</w:t>
      </w:r>
      <w:r w:rsidR="00E667B6">
        <w:rPr>
          <w:spacing w:val="-22"/>
          <w:sz w:val="23"/>
          <w:szCs w:val="23"/>
        </w:rPr>
        <w:t xml:space="preserve"> </w:t>
      </w:r>
      <w:r w:rsidR="00E667B6">
        <w:rPr>
          <w:sz w:val="32"/>
          <w:szCs w:val="32"/>
        </w:rPr>
        <w:t>)</w:t>
      </w:r>
    </w:p>
    <w:p w:rsidR="00875696" w:rsidRDefault="00E667B6">
      <w:pPr>
        <w:spacing w:before="35" w:line="360" w:lineRule="exact"/>
        <w:ind w:left="1200" w:right="-68"/>
        <w:rPr>
          <w:sz w:val="32"/>
          <w:szCs w:val="32"/>
        </w:rPr>
      </w:pPr>
      <w:r>
        <w:rPr>
          <w:position w:val="-1"/>
          <w:sz w:val="32"/>
          <w:szCs w:val="32"/>
        </w:rPr>
        <w:t>The</w:t>
      </w:r>
      <w:r>
        <w:rPr>
          <w:spacing w:val="5"/>
          <w:position w:val="-1"/>
          <w:sz w:val="32"/>
          <w:szCs w:val="32"/>
        </w:rPr>
        <w:t xml:space="preserve"> </w:t>
      </w:r>
      <w:r>
        <w:rPr>
          <w:position w:val="-1"/>
          <w:sz w:val="32"/>
          <w:szCs w:val="32"/>
        </w:rPr>
        <w:t>complement</w:t>
      </w:r>
      <w:r>
        <w:rPr>
          <w:spacing w:val="5"/>
          <w:position w:val="-1"/>
          <w:sz w:val="32"/>
          <w:szCs w:val="32"/>
        </w:rPr>
        <w:t xml:space="preserve"> </w:t>
      </w:r>
      <w:r>
        <w:rPr>
          <w:position w:val="-1"/>
          <w:sz w:val="32"/>
          <w:szCs w:val="32"/>
        </w:rPr>
        <w:t>of</w:t>
      </w:r>
      <w:r>
        <w:rPr>
          <w:spacing w:val="5"/>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w:t>
      </w:r>
      <w:r>
        <w:rPr>
          <w:spacing w:val="5"/>
          <w:position w:val="-1"/>
          <w:sz w:val="32"/>
          <w:szCs w:val="32"/>
        </w:rPr>
        <w:t xml:space="preserve"> </w:t>
      </w:r>
      <w:r>
        <w:rPr>
          <w:position w:val="-1"/>
          <w:sz w:val="32"/>
          <w:szCs w:val="32"/>
        </w:rPr>
        <w:t xml:space="preserve">even </w:t>
      </w:r>
      <w:r>
        <w:rPr>
          <w:spacing w:val="8"/>
          <w:position w:val="-1"/>
          <w:sz w:val="32"/>
          <w:szCs w:val="32"/>
        </w:rPr>
        <w:t xml:space="preserve"> </w:t>
      </w:r>
      <w:r>
        <w:rPr>
          <w:i/>
          <w:position w:val="-1"/>
          <w:sz w:val="32"/>
          <w:szCs w:val="32"/>
        </w:rPr>
        <w:t>A</w:t>
      </w:r>
      <w:r>
        <w:rPr>
          <w:i/>
          <w:spacing w:val="5"/>
          <w:position w:val="-1"/>
          <w:sz w:val="32"/>
          <w:szCs w:val="32"/>
        </w:rPr>
        <w:t xml:space="preserve"> </w:t>
      </w:r>
      <w:r>
        <w:rPr>
          <w:position w:val="-1"/>
          <w:sz w:val="32"/>
          <w:szCs w:val="32"/>
        </w:rPr>
        <w:t>is</w:t>
      </w:r>
      <w:r>
        <w:rPr>
          <w:spacing w:val="5"/>
          <w:position w:val="-1"/>
          <w:sz w:val="32"/>
          <w:szCs w:val="32"/>
        </w:rPr>
        <w:t xml:space="preserve"> </w:t>
      </w:r>
      <w:r>
        <w:rPr>
          <w:position w:val="-1"/>
          <w:sz w:val="32"/>
          <w:szCs w:val="32"/>
        </w:rPr>
        <w:t>denoted</w:t>
      </w:r>
      <w:r>
        <w:rPr>
          <w:spacing w:val="5"/>
          <w:position w:val="-1"/>
          <w:sz w:val="32"/>
          <w:szCs w:val="32"/>
        </w:rPr>
        <w:t xml:space="preserve"> </w:t>
      </w:r>
      <w:r>
        <w:rPr>
          <w:position w:val="-1"/>
          <w:sz w:val="32"/>
          <w:szCs w:val="32"/>
        </w:rPr>
        <w:t>by</w:t>
      </w:r>
    </w:p>
    <w:p w:rsidR="00875696" w:rsidRDefault="00E667B6">
      <w:pPr>
        <w:spacing w:line="200" w:lineRule="exact"/>
      </w:pPr>
      <w:r>
        <w:br w:type="column"/>
      </w:r>
    </w:p>
    <w:p w:rsidR="00875696" w:rsidRDefault="00875696">
      <w:pPr>
        <w:spacing w:before="3" w:line="220" w:lineRule="exact"/>
        <w:rPr>
          <w:sz w:val="22"/>
          <w:szCs w:val="22"/>
        </w:rPr>
      </w:pPr>
    </w:p>
    <w:p w:rsidR="00875696" w:rsidRDefault="00D5330D">
      <w:pPr>
        <w:spacing w:line="360" w:lineRule="exact"/>
        <w:rPr>
          <w:sz w:val="32"/>
          <w:szCs w:val="32"/>
        </w:rPr>
        <w:sectPr w:rsidR="00875696">
          <w:type w:val="continuous"/>
          <w:pgSz w:w="11900" w:h="16840"/>
          <w:pgMar w:top="760" w:right="1340" w:bottom="280" w:left="1320" w:header="720" w:footer="720" w:gutter="0"/>
          <w:cols w:num="2" w:space="720" w:equalWidth="0">
            <w:col w:w="7051" w:space="146"/>
            <w:col w:w="2043"/>
          </w:cols>
        </w:sectPr>
      </w:pPr>
      <w:r w:rsidRPr="00D5330D">
        <w:pict>
          <v:group id="_x0000_s4693" style="position:absolute;margin-left:426.2pt;margin-top:2.8pt;width:8.45pt;height:0;z-index:-20721;mso-position-horizontal-relative:page" coordorigin="8524,56" coordsize="169,0">
            <v:shape id="_x0000_s4694" style="position:absolute;left:8524;top:56;width:169;height:0" coordorigin="8524,56" coordsize="169,0" path="m8524,56r169,e" filled="f" strokeweight=".2025mm">
              <v:path arrowok="t"/>
            </v:shape>
            <w10:wrap anchorx="page"/>
          </v:group>
        </w:pict>
      </w:r>
      <w:r w:rsidR="00E667B6">
        <w:rPr>
          <w:i/>
          <w:sz w:val="27"/>
          <w:szCs w:val="27"/>
        </w:rPr>
        <w:t>A</w:t>
      </w:r>
      <w:r w:rsidR="00E667B6">
        <w:rPr>
          <w:i/>
          <w:spacing w:val="3"/>
          <w:sz w:val="27"/>
          <w:szCs w:val="27"/>
        </w:rPr>
        <w:t xml:space="preserve"> </w:t>
      </w:r>
      <w:r w:rsidR="00E667B6">
        <w:rPr>
          <w:position w:val="-1"/>
          <w:sz w:val="32"/>
          <w:szCs w:val="32"/>
        </w:rPr>
        <w:t>.</w:t>
      </w:r>
      <w:r w:rsidR="00E667B6">
        <w:rPr>
          <w:spacing w:val="5"/>
          <w:position w:val="-1"/>
          <w:sz w:val="32"/>
          <w:szCs w:val="32"/>
        </w:rPr>
        <w:t xml:space="preserve"> </w:t>
      </w:r>
      <w:r w:rsidR="00E667B6">
        <w:rPr>
          <w:position w:val="-1"/>
          <w:sz w:val="32"/>
          <w:szCs w:val="32"/>
        </w:rPr>
        <w:t>The</w:t>
      </w:r>
      <w:r w:rsidR="00E667B6">
        <w:rPr>
          <w:spacing w:val="5"/>
          <w:position w:val="-1"/>
          <w:sz w:val="32"/>
          <w:szCs w:val="32"/>
        </w:rPr>
        <w:t xml:space="preserve"> </w:t>
      </w:r>
      <w:r w:rsidR="00E667B6">
        <w:rPr>
          <w:position w:val="-1"/>
          <w:sz w:val="32"/>
          <w:szCs w:val="32"/>
        </w:rPr>
        <w:t>even</w:t>
      </w:r>
    </w:p>
    <w:p w:rsidR="00875696" w:rsidRDefault="00D5330D">
      <w:pPr>
        <w:spacing w:line="440" w:lineRule="exact"/>
        <w:ind w:left="544"/>
        <w:rPr>
          <w:sz w:val="27"/>
          <w:szCs w:val="27"/>
        </w:rPr>
      </w:pPr>
      <w:r w:rsidRPr="00D5330D">
        <w:lastRenderedPageBreak/>
        <w:pict>
          <v:group id="_x0000_s4691" style="position:absolute;left:0;text-align:left;margin-left:93.5pt;margin-top:4.25pt;width:8.45pt;height:0;z-index:-20720;mso-position-horizontal-relative:page" coordorigin="1870,85" coordsize="169,0">
            <v:shape id="_x0000_s4692" style="position:absolute;left:1870;top:85;width:169;height:0" coordorigin="1870,85" coordsize="169,0" path="m1870,85r169,e" filled="f" strokeweight=".2025mm">
              <v:path arrowok="t"/>
            </v:shape>
            <w10:wrap anchorx="page"/>
          </v:group>
        </w:pict>
      </w:r>
      <w:r w:rsidRPr="00D5330D">
        <w:pict>
          <v:group id="_x0000_s4689" style="position:absolute;left:0;text-align:left;margin-left:493.8pt;margin-top:4.25pt;width:8.45pt;height:0;z-index:-20719;mso-position-horizontal-relative:page" coordorigin="9876,85" coordsize="169,0">
            <v:shape id="_x0000_s4690" style="position:absolute;left:9876;top:85;width:169;height:0" coordorigin="9876,85" coordsize="169,0" path="m9876,85r169,e" filled="f" strokeweight=".2025mm">
              <v:path arrowok="t"/>
            </v:shape>
            <w10:wrap anchorx="page"/>
          </v:group>
        </w:pict>
      </w:r>
      <w:r w:rsidR="00E667B6">
        <w:rPr>
          <w:i/>
          <w:position w:val="4"/>
          <w:sz w:val="27"/>
          <w:szCs w:val="27"/>
        </w:rPr>
        <w:t xml:space="preserve">A </w:t>
      </w:r>
      <w:r w:rsidR="00E667B6">
        <w:rPr>
          <w:i/>
          <w:spacing w:val="45"/>
          <w:position w:val="4"/>
          <w:sz w:val="27"/>
          <w:szCs w:val="27"/>
        </w:rPr>
        <w:t xml:space="preserve"> </w:t>
      </w:r>
      <w:r w:rsidR="00E667B6">
        <w:rPr>
          <w:position w:val="4"/>
          <w:sz w:val="32"/>
          <w:szCs w:val="32"/>
        </w:rPr>
        <w:t>consists</w:t>
      </w:r>
      <w:r w:rsidR="00E667B6">
        <w:rPr>
          <w:spacing w:val="29"/>
          <w:position w:val="4"/>
          <w:sz w:val="32"/>
          <w:szCs w:val="32"/>
        </w:rPr>
        <w:t xml:space="preserve"> </w:t>
      </w:r>
      <w:r w:rsidR="00E667B6">
        <w:rPr>
          <w:position w:val="4"/>
          <w:sz w:val="32"/>
          <w:szCs w:val="32"/>
        </w:rPr>
        <w:t>of</w:t>
      </w:r>
      <w:r w:rsidR="00E667B6">
        <w:rPr>
          <w:spacing w:val="29"/>
          <w:position w:val="4"/>
          <w:sz w:val="32"/>
          <w:szCs w:val="32"/>
        </w:rPr>
        <w:t xml:space="preserve"> </w:t>
      </w:r>
      <w:r w:rsidR="00E667B6">
        <w:rPr>
          <w:position w:val="4"/>
          <w:sz w:val="32"/>
          <w:szCs w:val="32"/>
        </w:rPr>
        <w:t>all</w:t>
      </w:r>
      <w:r w:rsidR="00E667B6">
        <w:rPr>
          <w:spacing w:val="29"/>
          <w:position w:val="4"/>
          <w:sz w:val="32"/>
          <w:szCs w:val="32"/>
        </w:rPr>
        <w:t xml:space="preserve"> </w:t>
      </w:r>
      <w:r w:rsidR="00E667B6">
        <w:rPr>
          <w:position w:val="4"/>
          <w:sz w:val="32"/>
          <w:szCs w:val="32"/>
        </w:rPr>
        <w:t>outcomes</w:t>
      </w:r>
      <w:r w:rsidR="00E667B6">
        <w:rPr>
          <w:spacing w:val="29"/>
          <w:position w:val="4"/>
          <w:sz w:val="32"/>
          <w:szCs w:val="32"/>
        </w:rPr>
        <w:t xml:space="preserve"> </w:t>
      </w:r>
      <w:r w:rsidR="00E667B6">
        <w:rPr>
          <w:position w:val="4"/>
          <w:sz w:val="32"/>
          <w:szCs w:val="32"/>
        </w:rPr>
        <w:t>of</w:t>
      </w:r>
      <w:r w:rsidR="00E667B6">
        <w:rPr>
          <w:spacing w:val="30"/>
          <w:position w:val="4"/>
          <w:sz w:val="32"/>
          <w:szCs w:val="32"/>
        </w:rPr>
        <w:t xml:space="preserve"> </w:t>
      </w:r>
      <w:r w:rsidR="00E667B6">
        <w:rPr>
          <w:rFonts w:ascii="Meiryo" w:eastAsia="Meiryo" w:hAnsi="Meiryo" w:cs="Meiryo"/>
          <w:position w:val="4"/>
          <w:sz w:val="32"/>
          <w:szCs w:val="32"/>
        </w:rPr>
        <w:t>Ω</w:t>
      </w:r>
      <w:r w:rsidR="00E667B6">
        <w:rPr>
          <w:rFonts w:ascii="Meiryo" w:eastAsia="Meiryo" w:hAnsi="Meiryo" w:cs="Meiryo"/>
          <w:spacing w:val="-10"/>
          <w:position w:val="4"/>
          <w:sz w:val="32"/>
          <w:szCs w:val="32"/>
        </w:rPr>
        <w:t xml:space="preserve"> </w:t>
      </w:r>
      <w:r w:rsidR="00E667B6">
        <w:rPr>
          <w:position w:val="4"/>
          <w:sz w:val="32"/>
          <w:szCs w:val="32"/>
        </w:rPr>
        <w:t>but</w:t>
      </w:r>
      <w:r w:rsidR="00E667B6">
        <w:rPr>
          <w:spacing w:val="27"/>
          <w:position w:val="4"/>
          <w:sz w:val="32"/>
          <w:szCs w:val="32"/>
        </w:rPr>
        <w:t xml:space="preserve"> </w:t>
      </w:r>
      <w:r w:rsidR="00E667B6">
        <w:rPr>
          <w:position w:val="4"/>
          <w:sz w:val="32"/>
          <w:szCs w:val="32"/>
        </w:rPr>
        <w:t>are</w:t>
      </w:r>
      <w:r w:rsidR="00E667B6">
        <w:rPr>
          <w:spacing w:val="29"/>
          <w:position w:val="4"/>
          <w:sz w:val="32"/>
          <w:szCs w:val="32"/>
        </w:rPr>
        <w:t xml:space="preserve"> </w:t>
      </w:r>
      <w:r w:rsidR="00E667B6">
        <w:rPr>
          <w:position w:val="4"/>
          <w:sz w:val="32"/>
          <w:szCs w:val="32"/>
        </w:rPr>
        <w:t>not</w:t>
      </w:r>
      <w:r w:rsidR="00E667B6">
        <w:rPr>
          <w:spacing w:val="29"/>
          <w:position w:val="4"/>
          <w:sz w:val="32"/>
          <w:szCs w:val="32"/>
        </w:rPr>
        <w:t xml:space="preserve"> </w:t>
      </w:r>
      <w:r w:rsidR="00E667B6">
        <w:rPr>
          <w:spacing w:val="-1"/>
          <w:position w:val="4"/>
          <w:sz w:val="32"/>
          <w:szCs w:val="32"/>
        </w:rPr>
        <w:t>i</w:t>
      </w:r>
      <w:r w:rsidR="00E667B6">
        <w:rPr>
          <w:position w:val="4"/>
          <w:sz w:val="32"/>
          <w:szCs w:val="32"/>
        </w:rPr>
        <w:t>n</w:t>
      </w:r>
      <w:r w:rsidR="00E667B6">
        <w:rPr>
          <w:spacing w:val="29"/>
          <w:position w:val="4"/>
          <w:sz w:val="32"/>
          <w:szCs w:val="32"/>
        </w:rPr>
        <w:t xml:space="preserve"> </w:t>
      </w:r>
      <w:r w:rsidR="00E667B6">
        <w:rPr>
          <w:i/>
          <w:position w:val="4"/>
          <w:sz w:val="32"/>
          <w:szCs w:val="32"/>
        </w:rPr>
        <w:t>A</w:t>
      </w:r>
      <w:r w:rsidR="00E667B6">
        <w:rPr>
          <w:position w:val="4"/>
          <w:sz w:val="32"/>
          <w:szCs w:val="32"/>
        </w:rPr>
        <w:t>.</w:t>
      </w:r>
      <w:r w:rsidR="00E667B6">
        <w:rPr>
          <w:spacing w:val="29"/>
          <w:position w:val="4"/>
          <w:sz w:val="32"/>
          <w:szCs w:val="32"/>
        </w:rPr>
        <w:t xml:space="preserve"> </w:t>
      </w:r>
      <w:r w:rsidR="00E667B6">
        <w:rPr>
          <w:position w:val="4"/>
          <w:sz w:val="32"/>
          <w:szCs w:val="32"/>
        </w:rPr>
        <w:t>The</w:t>
      </w:r>
      <w:r w:rsidR="00E667B6">
        <w:rPr>
          <w:spacing w:val="29"/>
          <w:position w:val="4"/>
          <w:sz w:val="32"/>
          <w:szCs w:val="32"/>
        </w:rPr>
        <w:t xml:space="preserve"> </w:t>
      </w:r>
      <w:r w:rsidR="00E667B6">
        <w:rPr>
          <w:position w:val="4"/>
          <w:sz w:val="32"/>
          <w:szCs w:val="32"/>
        </w:rPr>
        <w:t xml:space="preserve">even </w:t>
      </w:r>
      <w:r w:rsidR="00E667B6">
        <w:rPr>
          <w:spacing w:val="12"/>
          <w:position w:val="4"/>
          <w:sz w:val="32"/>
          <w:szCs w:val="32"/>
        </w:rPr>
        <w:t xml:space="preserve"> </w:t>
      </w:r>
      <w:r w:rsidR="00E667B6">
        <w:rPr>
          <w:i/>
          <w:w w:val="102"/>
          <w:position w:val="4"/>
          <w:sz w:val="27"/>
          <w:szCs w:val="27"/>
        </w:rPr>
        <w:t>A</w:t>
      </w:r>
    </w:p>
    <w:p w:rsidR="00875696" w:rsidRDefault="00E667B6">
      <w:pPr>
        <w:spacing w:line="300" w:lineRule="exact"/>
        <w:ind w:left="480"/>
        <w:rPr>
          <w:sz w:val="32"/>
          <w:szCs w:val="32"/>
        </w:rPr>
      </w:pPr>
      <w:r>
        <w:rPr>
          <w:position w:val="1"/>
          <w:sz w:val="32"/>
          <w:szCs w:val="32"/>
        </w:rPr>
        <w:t xml:space="preserve">occurs if  </w:t>
      </w:r>
      <w:r>
        <w:rPr>
          <w:i/>
          <w:position w:val="1"/>
          <w:sz w:val="32"/>
          <w:szCs w:val="32"/>
        </w:rPr>
        <w:t xml:space="preserve">A </w:t>
      </w:r>
      <w:r>
        <w:rPr>
          <w:position w:val="1"/>
          <w:sz w:val="32"/>
          <w:szCs w:val="32"/>
        </w:rPr>
        <w:t>does not.</w:t>
      </w:r>
    </w:p>
    <w:p w:rsidR="00875696" w:rsidRDefault="00875696">
      <w:pPr>
        <w:spacing w:before="5" w:line="140" w:lineRule="exact"/>
        <w:rPr>
          <w:sz w:val="14"/>
          <w:szCs w:val="14"/>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D5330D">
      <w:pPr>
        <w:ind w:left="480"/>
        <w:rPr>
          <w:sz w:val="32"/>
          <w:szCs w:val="32"/>
        </w:rPr>
      </w:pPr>
      <w:r w:rsidRPr="00D5330D">
        <w:pict>
          <v:shape id="_x0000_s4688" type="#_x0000_t75" style="position:absolute;left:0;text-align:left;margin-left:225.25pt;margin-top:-107.2pt;width:144.7pt;height:107.3pt;z-index:-20718;mso-position-horizontal-relative:page">
            <v:imagedata r:id="rId31" o:title=""/>
            <w10:wrap anchorx="page"/>
          </v:shape>
        </w:pict>
      </w:r>
      <w:r w:rsidR="00E667B6">
        <w:rPr>
          <w:b/>
          <w:sz w:val="32"/>
          <w:szCs w:val="32"/>
        </w:rPr>
        <w:t>Examp</w:t>
      </w:r>
      <w:r w:rsidR="00E667B6">
        <w:rPr>
          <w:b/>
          <w:spacing w:val="-1"/>
          <w:sz w:val="32"/>
          <w:szCs w:val="32"/>
        </w:rPr>
        <w:t>l</w:t>
      </w:r>
      <w:r w:rsidR="00E667B6">
        <w:rPr>
          <w:b/>
          <w:sz w:val="32"/>
          <w:szCs w:val="32"/>
        </w:rPr>
        <w:t>e:</w:t>
      </w:r>
    </w:p>
    <w:p w:rsidR="00875696" w:rsidRDefault="00E667B6">
      <w:pPr>
        <w:spacing w:before="4" w:line="360" w:lineRule="exact"/>
        <w:ind w:left="480" w:right="396" w:firstLine="720"/>
        <w:rPr>
          <w:sz w:val="32"/>
          <w:szCs w:val="32"/>
        </w:rPr>
      </w:pPr>
      <w:r>
        <w:rPr>
          <w:sz w:val="32"/>
          <w:szCs w:val="32"/>
        </w:rPr>
        <w:t>Experiment:</w:t>
      </w:r>
      <w:r>
        <w:rPr>
          <w:spacing w:val="12"/>
          <w:sz w:val="32"/>
          <w:szCs w:val="32"/>
        </w:rPr>
        <w:t xml:space="preserve"> </w:t>
      </w:r>
      <w:r>
        <w:rPr>
          <w:sz w:val="32"/>
          <w:szCs w:val="32"/>
        </w:rPr>
        <w:t>Selecting</w:t>
      </w:r>
      <w:r>
        <w:rPr>
          <w:spacing w:val="12"/>
          <w:sz w:val="32"/>
          <w:szCs w:val="32"/>
        </w:rPr>
        <w:t xml:space="preserve"> </w:t>
      </w:r>
      <w:r>
        <w:rPr>
          <w:sz w:val="32"/>
          <w:szCs w:val="32"/>
        </w:rPr>
        <w:t>a</w:t>
      </w:r>
      <w:r>
        <w:rPr>
          <w:spacing w:val="12"/>
          <w:sz w:val="32"/>
          <w:szCs w:val="32"/>
        </w:rPr>
        <w:t xml:space="preserve"> </w:t>
      </w:r>
      <w:r>
        <w:rPr>
          <w:sz w:val="32"/>
          <w:szCs w:val="32"/>
        </w:rPr>
        <w:t>ball</w:t>
      </w:r>
      <w:r>
        <w:rPr>
          <w:spacing w:val="11"/>
          <w:sz w:val="32"/>
          <w:szCs w:val="32"/>
        </w:rPr>
        <w:t xml:space="preserve"> </w:t>
      </w:r>
      <w:r>
        <w:rPr>
          <w:sz w:val="32"/>
          <w:szCs w:val="32"/>
        </w:rPr>
        <w:t>from</w:t>
      </w:r>
      <w:r>
        <w:rPr>
          <w:spacing w:val="12"/>
          <w:sz w:val="32"/>
          <w:szCs w:val="32"/>
        </w:rPr>
        <w:t xml:space="preserve"> </w:t>
      </w:r>
      <w:r>
        <w:rPr>
          <w:sz w:val="32"/>
          <w:szCs w:val="32"/>
        </w:rPr>
        <w:t>a</w:t>
      </w:r>
      <w:r>
        <w:rPr>
          <w:spacing w:val="12"/>
          <w:sz w:val="32"/>
          <w:szCs w:val="32"/>
        </w:rPr>
        <w:t xml:space="preserve"> </w:t>
      </w:r>
      <w:r>
        <w:rPr>
          <w:sz w:val="32"/>
          <w:szCs w:val="32"/>
        </w:rPr>
        <w:t>box</w:t>
      </w:r>
      <w:r>
        <w:rPr>
          <w:spacing w:val="12"/>
          <w:sz w:val="32"/>
          <w:szCs w:val="32"/>
        </w:rPr>
        <w:t xml:space="preserve"> </w:t>
      </w:r>
      <w:r>
        <w:rPr>
          <w:sz w:val="32"/>
          <w:szCs w:val="32"/>
        </w:rPr>
        <w:t>containing</w:t>
      </w:r>
      <w:r>
        <w:rPr>
          <w:spacing w:val="12"/>
          <w:sz w:val="32"/>
          <w:szCs w:val="32"/>
        </w:rPr>
        <w:t xml:space="preserve"> </w:t>
      </w:r>
      <w:r>
        <w:rPr>
          <w:sz w:val="32"/>
          <w:szCs w:val="32"/>
        </w:rPr>
        <w:t>6</w:t>
      </w:r>
      <w:r>
        <w:rPr>
          <w:spacing w:val="12"/>
          <w:sz w:val="32"/>
          <w:szCs w:val="32"/>
        </w:rPr>
        <w:t xml:space="preserve"> </w:t>
      </w:r>
      <w:r>
        <w:rPr>
          <w:sz w:val="32"/>
          <w:szCs w:val="32"/>
        </w:rPr>
        <w:t>balls numbe</w:t>
      </w:r>
      <w:r>
        <w:rPr>
          <w:spacing w:val="-1"/>
          <w:sz w:val="32"/>
          <w:szCs w:val="32"/>
        </w:rPr>
        <w:t>r</w:t>
      </w:r>
      <w:r>
        <w:rPr>
          <w:sz w:val="32"/>
          <w:szCs w:val="32"/>
        </w:rPr>
        <w:t xml:space="preserve">ed 1, 2, 3, 4, 5, and 6 </w:t>
      </w:r>
      <w:r>
        <w:rPr>
          <w:spacing w:val="-1"/>
          <w:sz w:val="32"/>
          <w:szCs w:val="32"/>
        </w:rPr>
        <w:t>ra</w:t>
      </w:r>
      <w:r>
        <w:rPr>
          <w:sz w:val="32"/>
          <w:szCs w:val="32"/>
        </w:rPr>
        <w:t>ndomly.</w:t>
      </w:r>
    </w:p>
    <w:p w:rsidR="00875696" w:rsidRDefault="00E667B6">
      <w:pPr>
        <w:spacing w:line="360" w:lineRule="exact"/>
        <w:ind w:left="480"/>
        <w:rPr>
          <w:sz w:val="32"/>
          <w:szCs w:val="32"/>
        </w:rPr>
      </w:pPr>
      <w:r>
        <w:rPr>
          <w:sz w:val="32"/>
          <w:szCs w:val="32"/>
        </w:rPr>
        <w:t>Define the following events:</w:t>
      </w:r>
    </w:p>
    <w:p w:rsidR="00875696" w:rsidRDefault="00E667B6">
      <w:pPr>
        <w:spacing w:line="440" w:lineRule="exact"/>
        <w:ind w:left="1244"/>
        <w:rPr>
          <w:sz w:val="32"/>
          <w:szCs w:val="32"/>
        </w:rPr>
        <w:sectPr w:rsidR="00875696">
          <w:type w:val="continuous"/>
          <w:pgSz w:w="11900" w:h="16840"/>
          <w:pgMar w:top="760" w:right="1340" w:bottom="280" w:left="1320" w:header="720" w:footer="720" w:gutter="0"/>
          <w:cols w:space="720"/>
        </w:sectPr>
      </w:pPr>
      <w:r>
        <w:rPr>
          <w:i/>
          <w:spacing w:val="-8"/>
          <w:position w:val="6"/>
          <w:sz w:val="27"/>
          <w:szCs w:val="27"/>
        </w:rPr>
        <w:t>E</w:t>
      </w:r>
      <w:r>
        <w:rPr>
          <w:position w:val="-1"/>
          <w:sz w:val="16"/>
          <w:szCs w:val="16"/>
        </w:rPr>
        <w:t xml:space="preserve">1 </w:t>
      </w:r>
      <w:r>
        <w:rPr>
          <w:spacing w:val="3"/>
          <w:position w:val="-1"/>
          <w:sz w:val="16"/>
          <w:szCs w:val="16"/>
        </w:rPr>
        <w:t xml:space="preserve"> </w:t>
      </w:r>
      <w:r>
        <w:rPr>
          <w:rFonts w:ascii="Meiryo" w:eastAsia="Meiryo" w:hAnsi="Meiryo" w:cs="Meiryo"/>
          <w:w w:val="69"/>
          <w:position w:val="6"/>
          <w:sz w:val="27"/>
          <w:szCs w:val="27"/>
        </w:rPr>
        <w:t>=</w:t>
      </w:r>
      <w:r>
        <w:rPr>
          <w:rFonts w:ascii="Meiryo" w:eastAsia="Meiryo" w:hAnsi="Meiryo" w:cs="Meiryo"/>
          <w:spacing w:val="-43"/>
          <w:position w:val="6"/>
          <w:sz w:val="27"/>
          <w:szCs w:val="27"/>
        </w:rPr>
        <w:t xml:space="preserve"> </w:t>
      </w:r>
      <w:r>
        <w:rPr>
          <w:rFonts w:ascii="Meiryo" w:eastAsia="Meiryo" w:hAnsi="Meiryo" w:cs="Meiryo"/>
          <w:spacing w:val="16"/>
          <w:w w:val="62"/>
          <w:position w:val="7"/>
          <w:sz w:val="35"/>
          <w:szCs w:val="35"/>
        </w:rPr>
        <w:t>{</w:t>
      </w:r>
      <w:r>
        <w:rPr>
          <w:spacing w:val="-4"/>
          <w:w w:val="102"/>
          <w:position w:val="6"/>
          <w:sz w:val="27"/>
          <w:szCs w:val="27"/>
        </w:rPr>
        <w:t>2</w:t>
      </w:r>
      <w:r>
        <w:rPr>
          <w:w w:val="102"/>
          <w:position w:val="6"/>
          <w:sz w:val="27"/>
          <w:szCs w:val="27"/>
        </w:rPr>
        <w:t>,</w:t>
      </w:r>
      <w:r>
        <w:rPr>
          <w:spacing w:val="6"/>
          <w:position w:val="6"/>
          <w:sz w:val="27"/>
          <w:szCs w:val="27"/>
        </w:rPr>
        <w:t xml:space="preserve"> </w:t>
      </w:r>
      <w:r>
        <w:rPr>
          <w:spacing w:val="-4"/>
          <w:position w:val="6"/>
          <w:sz w:val="27"/>
          <w:szCs w:val="27"/>
        </w:rPr>
        <w:t>4</w:t>
      </w:r>
      <w:r>
        <w:rPr>
          <w:position w:val="6"/>
          <w:sz w:val="27"/>
          <w:szCs w:val="27"/>
        </w:rPr>
        <w:t>,</w:t>
      </w:r>
      <w:r>
        <w:rPr>
          <w:spacing w:val="6"/>
          <w:position w:val="6"/>
          <w:sz w:val="27"/>
          <w:szCs w:val="27"/>
        </w:rPr>
        <w:t xml:space="preserve"> </w:t>
      </w:r>
      <w:r>
        <w:rPr>
          <w:spacing w:val="-10"/>
          <w:w w:val="102"/>
          <w:position w:val="6"/>
          <w:sz w:val="27"/>
          <w:szCs w:val="27"/>
        </w:rPr>
        <w:t>6</w:t>
      </w:r>
      <w:r>
        <w:rPr>
          <w:rFonts w:ascii="Meiryo" w:eastAsia="Meiryo" w:hAnsi="Meiryo" w:cs="Meiryo"/>
          <w:w w:val="62"/>
          <w:position w:val="7"/>
          <w:sz w:val="35"/>
          <w:szCs w:val="35"/>
        </w:rPr>
        <w:t>}</w:t>
      </w:r>
      <w:r>
        <w:rPr>
          <w:rFonts w:ascii="Meiryo" w:eastAsia="Meiryo" w:hAnsi="Meiryo" w:cs="Meiryo"/>
          <w:spacing w:val="-44"/>
          <w:position w:val="7"/>
          <w:sz w:val="35"/>
          <w:szCs w:val="35"/>
        </w:rPr>
        <w:t xml:space="preserve"> </w:t>
      </w:r>
      <w:r>
        <w:rPr>
          <w:position w:val="6"/>
          <w:sz w:val="32"/>
          <w:szCs w:val="32"/>
        </w:rPr>
        <w:t>= getting an even number.</w:t>
      </w:r>
    </w:p>
    <w:p w:rsidR="00875696" w:rsidRDefault="00875696">
      <w:pPr>
        <w:spacing w:before="6" w:line="180" w:lineRule="exact"/>
        <w:rPr>
          <w:sz w:val="18"/>
          <w:szCs w:val="18"/>
        </w:rPr>
      </w:pPr>
    </w:p>
    <w:p w:rsidR="00875696" w:rsidRDefault="00E667B6">
      <w:pPr>
        <w:spacing w:line="480" w:lineRule="exact"/>
        <w:ind w:left="1244"/>
        <w:rPr>
          <w:sz w:val="32"/>
          <w:szCs w:val="32"/>
        </w:rPr>
      </w:pPr>
      <w:r>
        <w:rPr>
          <w:i/>
          <w:spacing w:val="11"/>
          <w:position w:val="4"/>
          <w:sz w:val="27"/>
          <w:szCs w:val="27"/>
        </w:rPr>
        <w:t>E</w:t>
      </w:r>
      <w:r>
        <w:rPr>
          <w:position w:val="-3"/>
          <w:sz w:val="16"/>
          <w:szCs w:val="16"/>
        </w:rPr>
        <w:t xml:space="preserve">2 </w:t>
      </w:r>
      <w:r>
        <w:rPr>
          <w:spacing w:val="16"/>
          <w:position w:val="-3"/>
          <w:sz w:val="16"/>
          <w:szCs w:val="16"/>
        </w:rPr>
        <w:t xml:space="preserve"> </w:t>
      </w:r>
      <w:r>
        <w:rPr>
          <w:rFonts w:ascii="Meiryo" w:eastAsia="Meiryo" w:hAnsi="Meiryo" w:cs="Meiryo"/>
          <w:w w:val="69"/>
          <w:position w:val="4"/>
          <w:sz w:val="27"/>
          <w:szCs w:val="27"/>
        </w:rPr>
        <w:t>=</w:t>
      </w:r>
      <w:r>
        <w:rPr>
          <w:rFonts w:ascii="Meiryo" w:eastAsia="Meiryo" w:hAnsi="Meiryo" w:cs="Meiryo"/>
          <w:spacing w:val="-43"/>
          <w:position w:val="4"/>
          <w:sz w:val="27"/>
          <w:szCs w:val="27"/>
        </w:rPr>
        <w:t xml:space="preserve"> </w:t>
      </w:r>
      <w:r>
        <w:rPr>
          <w:rFonts w:ascii="Meiryo" w:eastAsia="Meiryo" w:hAnsi="Meiryo" w:cs="Meiryo"/>
          <w:spacing w:val="29"/>
          <w:w w:val="61"/>
          <w:position w:val="4"/>
          <w:sz w:val="36"/>
          <w:szCs w:val="36"/>
        </w:rPr>
        <w:t>{</w:t>
      </w:r>
      <w:r>
        <w:rPr>
          <w:spacing w:val="-24"/>
          <w:w w:val="102"/>
          <w:position w:val="4"/>
          <w:sz w:val="27"/>
          <w:szCs w:val="27"/>
        </w:rPr>
        <w:t>1</w:t>
      </w:r>
      <w:r>
        <w:rPr>
          <w:w w:val="102"/>
          <w:position w:val="4"/>
          <w:sz w:val="27"/>
          <w:szCs w:val="27"/>
        </w:rPr>
        <w:t>,</w:t>
      </w:r>
      <w:r>
        <w:rPr>
          <w:spacing w:val="6"/>
          <w:position w:val="4"/>
          <w:sz w:val="27"/>
          <w:szCs w:val="27"/>
        </w:rPr>
        <w:t xml:space="preserve"> </w:t>
      </w:r>
      <w:r>
        <w:rPr>
          <w:spacing w:val="-2"/>
          <w:position w:val="4"/>
          <w:sz w:val="27"/>
          <w:szCs w:val="27"/>
        </w:rPr>
        <w:t>2</w:t>
      </w:r>
      <w:r>
        <w:rPr>
          <w:position w:val="4"/>
          <w:sz w:val="27"/>
          <w:szCs w:val="27"/>
        </w:rPr>
        <w:t>,</w:t>
      </w:r>
      <w:r>
        <w:rPr>
          <w:spacing w:val="1"/>
          <w:position w:val="4"/>
          <w:sz w:val="27"/>
          <w:szCs w:val="27"/>
        </w:rPr>
        <w:t xml:space="preserve"> </w:t>
      </w:r>
      <w:r>
        <w:rPr>
          <w:spacing w:val="-17"/>
          <w:w w:val="102"/>
          <w:position w:val="4"/>
          <w:sz w:val="27"/>
          <w:szCs w:val="27"/>
        </w:rPr>
        <w:t>3</w:t>
      </w:r>
      <w:r>
        <w:rPr>
          <w:rFonts w:ascii="Meiryo" w:eastAsia="Meiryo" w:hAnsi="Meiryo" w:cs="Meiryo"/>
          <w:w w:val="61"/>
          <w:position w:val="4"/>
          <w:sz w:val="36"/>
          <w:szCs w:val="36"/>
        </w:rPr>
        <w:t>}</w:t>
      </w:r>
      <w:r>
        <w:rPr>
          <w:rFonts w:ascii="Meiryo" w:eastAsia="Meiryo" w:hAnsi="Meiryo" w:cs="Meiryo"/>
          <w:spacing w:val="-38"/>
          <w:position w:val="4"/>
          <w:sz w:val="36"/>
          <w:szCs w:val="36"/>
        </w:rPr>
        <w:t xml:space="preserve"> </w:t>
      </w:r>
      <w:r>
        <w:rPr>
          <w:position w:val="4"/>
          <w:sz w:val="32"/>
          <w:szCs w:val="32"/>
        </w:rPr>
        <w:t>= getting a number</w:t>
      </w:r>
      <w:r>
        <w:rPr>
          <w:spacing w:val="-51"/>
          <w:position w:val="4"/>
          <w:sz w:val="32"/>
          <w:szCs w:val="32"/>
        </w:rPr>
        <w:t xml:space="preserve"> </w:t>
      </w:r>
      <w:r>
        <w:rPr>
          <w:rFonts w:ascii="Meiryo" w:eastAsia="Meiryo" w:hAnsi="Meiryo" w:cs="Meiryo"/>
          <w:w w:val="69"/>
          <w:position w:val="4"/>
          <w:sz w:val="23"/>
          <w:szCs w:val="23"/>
        </w:rPr>
        <w:t xml:space="preserve">&lt; </w:t>
      </w:r>
      <w:r>
        <w:rPr>
          <w:rFonts w:ascii="Meiryo" w:eastAsia="Meiryo" w:hAnsi="Meiryo" w:cs="Meiryo"/>
          <w:spacing w:val="8"/>
          <w:w w:val="69"/>
          <w:position w:val="4"/>
          <w:sz w:val="23"/>
          <w:szCs w:val="23"/>
        </w:rPr>
        <w:t xml:space="preserve"> </w:t>
      </w:r>
      <w:r>
        <w:rPr>
          <w:position w:val="4"/>
          <w:sz w:val="32"/>
          <w:szCs w:val="32"/>
        </w:rPr>
        <w:t>4.</w:t>
      </w:r>
    </w:p>
    <w:p w:rsidR="00875696" w:rsidRDefault="00E667B6">
      <w:pPr>
        <w:spacing w:line="360" w:lineRule="exact"/>
        <w:ind w:left="1244"/>
        <w:rPr>
          <w:sz w:val="32"/>
          <w:szCs w:val="32"/>
        </w:rPr>
      </w:pPr>
      <w:r>
        <w:rPr>
          <w:i/>
          <w:spacing w:val="9"/>
          <w:position w:val="2"/>
          <w:sz w:val="27"/>
          <w:szCs w:val="27"/>
        </w:rPr>
        <w:t>E</w:t>
      </w:r>
      <w:r>
        <w:rPr>
          <w:position w:val="-4"/>
          <w:sz w:val="16"/>
          <w:szCs w:val="16"/>
        </w:rPr>
        <w:t xml:space="preserve">4 </w:t>
      </w:r>
      <w:r>
        <w:rPr>
          <w:spacing w:val="16"/>
          <w:position w:val="-4"/>
          <w:sz w:val="16"/>
          <w:szCs w:val="16"/>
        </w:rPr>
        <w:t xml:space="preserve"> </w:t>
      </w:r>
      <w:r>
        <w:rPr>
          <w:rFonts w:ascii="Meiryo" w:eastAsia="Meiryo" w:hAnsi="Meiryo" w:cs="Meiryo"/>
          <w:w w:val="69"/>
          <w:position w:val="2"/>
          <w:sz w:val="27"/>
          <w:szCs w:val="27"/>
        </w:rPr>
        <w:t>=</w:t>
      </w:r>
      <w:r>
        <w:rPr>
          <w:rFonts w:ascii="Meiryo" w:eastAsia="Meiryo" w:hAnsi="Meiryo" w:cs="Meiryo"/>
          <w:spacing w:val="-43"/>
          <w:position w:val="2"/>
          <w:sz w:val="27"/>
          <w:szCs w:val="27"/>
        </w:rPr>
        <w:t xml:space="preserve"> </w:t>
      </w:r>
      <w:r>
        <w:rPr>
          <w:rFonts w:ascii="Meiryo" w:eastAsia="Meiryo" w:hAnsi="Meiryo" w:cs="Meiryo"/>
          <w:spacing w:val="29"/>
          <w:w w:val="62"/>
          <w:position w:val="3"/>
          <w:sz w:val="35"/>
          <w:szCs w:val="35"/>
        </w:rPr>
        <w:t>{</w:t>
      </w:r>
      <w:r>
        <w:rPr>
          <w:spacing w:val="-24"/>
          <w:w w:val="102"/>
          <w:position w:val="2"/>
          <w:sz w:val="27"/>
          <w:szCs w:val="27"/>
        </w:rPr>
        <w:t>1</w:t>
      </w:r>
      <w:r>
        <w:rPr>
          <w:w w:val="102"/>
          <w:position w:val="2"/>
          <w:sz w:val="27"/>
          <w:szCs w:val="27"/>
        </w:rPr>
        <w:t>,</w:t>
      </w:r>
      <w:r>
        <w:rPr>
          <w:spacing w:val="-3"/>
          <w:position w:val="2"/>
          <w:sz w:val="27"/>
          <w:szCs w:val="27"/>
        </w:rPr>
        <w:t xml:space="preserve"> </w:t>
      </w:r>
      <w:r>
        <w:rPr>
          <w:spacing w:val="-11"/>
          <w:position w:val="2"/>
          <w:sz w:val="27"/>
          <w:szCs w:val="27"/>
        </w:rPr>
        <w:t>3</w:t>
      </w:r>
      <w:r>
        <w:rPr>
          <w:position w:val="2"/>
          <w:sz w:val="27"/>
          <w:szCs w:val="27"/>
        </w:rPr>
        <w:t>,</w:t>
      </w:r>
      <w:r>
        <w:rPr>
          <w:spacing w:val="1"/>
          <w:position w:val="2"/>
          <w:sz w:val="27"/>
          <w:szCs w:val="27"/>
        </w:rPr>
        <w:t xml:space="preserve"> </w:t>
      </w:r>
      <w:r>
        <w:rPr>
          <w:spacing w:val="-15"/>
          <w:w w:val="102"/>
          <w:position w:val="2"/>
          <w:sz w:val="27"/>
          <w:szCs w:val="27"/>
        </w:rPr>
        <w:t>5</w:t>
      </w:r>
      <w:r>
        <w:rPr>
          <w:rFonts w:ascii="Meiryo" w:eastAsia="Meiryo" w:hAnsi="Meiryo" w:cs="Meiryo"/>
          <w:w w:val="62"/>
          <w:position w:val="3"/>
          <w:sz w:val="35"/>
          <w:szCs w:val="35"/>
        </w:rPr>
        <w:t>}</w:t>
      </w:r>
      <w:r>
        <w:rPr>
          <w:rFonts w:ascii="Meiryo" w:eastAsia="Meiryo" w:hAnsi="Meiryo" w:cs="Meiryo"/>
          <w:spacing w:val="-41"/>
          <w:position w:val="3"/>
          <w:sz w:val="35"/>
          <w:szCs w:val="35"/>
        </w:rPr>
        <w:t xml:space="preserve"> </w:t>
      </w:r>
      <w:r>
        <w:rPr>
          <w:position w:val="3"/>
          <w:sz w:val="32"/>
          <w:szCs w:val="32"/>
        </w:rPr>
        <w:t>= getting an odd number.</w:t>
      </w:r>
    </w:p>
    <w:p w:rsidR="00875696" w:rsidRDefault="0040660C">
      <w:pPr>
        <w:spacing w:before="21"/>
        <w:ind w:left="3115"/>
        <w:sectPr w:rsidR="00875696">
          <w:pgSz w:w="11900" w:h="16840"/>
          <w:pgMar w:top="1180" w:right="1340" w:bottom="280" w:left="1320" w:header="734" w:footer="1424" w:gutter="0"/>
          <w:cols w:space="720"/>
        </w:sectPr>
      </w:pPr>
      <w:r>
        <w:pict>
          <v:shape id="_x0000_i1033" type="#_x0000_t75" style="width:152.35pt;height:112.2pt">
            <v:imagedata r:id="rId32" o:title=""/>
          </v:shape>
        </w:pict>
      </w:r>
    </w:p>
    <w:p w:rsidR="00875696" w:rsidRDefault="00E667B6">
      <w:pPr>
        <w:spacing w:line="360" w:lineRule="exact"/>
        <w:ind w:left="480" w:right="-68"/>
        <w:rPr>
          <w:sz w:val="32"/>
          <w:szCs w:val="32"/>
        </w:rPr>
      </w:pPr>
      <w:r>
        <w:rPr>
          <w:sz w:val="32"/>
          <w:szCs w:val="32"/>
        </w:rPr>
        <w:lastRenderedPageBreak/>
        <w:t>(1)</w:t>
      </w:r>
    </w:p>
    <w:p w:rsidR="00875696" w:rsidRDefault="00E667B6">
      <w:pPr>
        <w:spacing w:line="440" w:lineRule="exact"/>
        <w:rPr>
          <w:rFonts w:ascii="Meiryo" w:eastAsia="Meiryo" w:hAnsi="Meiryo" w:cs="Meiryo"/>
          <w:sz w:val="35"/>
          <w:szCs w:val="35"/>
        </w:rPr>
      </w:pPr>
      <w:r>
        <w:br w:type="column"/>
      </w:r>
      <w:r>
        <w:rPr>
          <w:i/>
          <w:spacing w:val="-7"/>
          <w:position w:val="6"/>
          <w:sz w:val="27"/>
          <w:szCs w:val="27"/>
        </w:rPr>
        <w:lastRenderedPageBreak/>
        <w:t>E</w:t>
      </w:r>
      <w:r>
        <w:rPr>
          <w:position w:val="-1"/>
          <w:sz w:val="16"/>
          <w:szCs w:val="16"/>
        </w:rPr>
        <w:t>1</w:t>
      </w:r>
      <w:r>
        <w:rPr>
          <w:spacing w:val="39"/>
          <w:position w:val="-1"/>
          <w:sz w:val="16"/>
          <w:szCs w:val="16"/>
        </w:rPr>
        <w:t xml:space="preserve"> </w:t>
      </w:r>
      <w:r>
        <w:rPr>
          <w:rFonts w:ascii="Meiryo" w:eastAsia="Meiryo" w:hAnsi="Meiryo" w:cs="Meiryo"/>
          <w:position w:val="6"/>
          <w:sz w:val="27"/>
          <w:szCs w:val="27"/>
        </w:rPr>
        <w:t>∪</w:t>
      </w:r>
      <w:r>
        <w:rPr>
          <w:rFonts w:ascii="Meiryo" w:eastAsia="Meiryo" w:hAnsi="Meiryo" w:cs="Meiryo"/>
          <w:spacing w:val="-28"/>
          <w:position w:val="6"/>
          <w:sz w:val="27"/>
          <w:szCs w:val="27"/>
        </w:rPr>
        <w:t xml:space="preserve"> </w:t>
      </w:r>
      <w:r>
        <w:rPr>
          <w:i/>
          <w:spacing w:val="10"/>
          <w:position w:val="6"/>
          <w:sz w:val="27"/>
          <w:szCs w:val="27"/>
        </w:rPr>
        <w:t>E</w:t>
      </w:r>
      <w:r>
        <w:rPr>
          <w:position w:val="-1"/>
          <w:sz w:val="16"/>
          <w:szCs w:val="16"/>
        </w:rPr>
        <w:t xml:space="preserve">2 </w:t>
      </w:r>
      <w:r>
        <w:rPr>
          <w:spacing w:val="16"/>
          <w:position w:val="-1"/>
          <w:sz w:val="16"/>
          <w:szCs w:val="16"/>
        </w:rPr>
        <w:t xml:space="preserve"> </w:t>
      </w:r>
      <w:r>
        <w:rPr>
          <w:rFonts w:ascii="Meiryo" w:eastAsia="Meiryo" w:hAnsi="Meiryo" w:cs="Meiryo"/>
          <w:w w:val="69"/>
          <w:position w:val="6"/>
          <w:sz w:val="27"/>
          <w:szCs w:val="27"/>
        </w:rPr>
        <w:t>=</w:t>
      </w:r>
      <w:r>
        <w:rPr>
          <w:rFonts w:ascii="Meiryo" w:eastAsia="Meiryo" w:hAnsi="Meiryo" w:cs="Meiryo"/>
          <w:spacing w:val="-42"/>
          <w:position w:val="6"/>
          <w:sz w:val="27"/>
          <w:szCs w:val="27"/>
        </w:rPr>
        <w:t xml:space="preserve"> </w:t>
      </w:r>
      <w:r>
        <w:rPr>
          <w:rFonts w:ascii="Meiryo" w:eastAsia="Meiryo" w:hAnsi="Meiryo" w:cs="Meiryo"/>
          <w:spacing w:val="30"/>
          <w:w w:val="63"/>
          <w:position w:val="7"/>
          <w:sz w:val="35"/>
          <w:szCs w:val="35"/>
        </w:rPr>
        <w:t>{</w:t>
      </w:r>
      <w:r>
        <w:rPr>
          <w:spacing w:val="-24"/>
          <w:w w:val="102"/>
          <w:position w:val="6"/>
          <w:sz w:val="27"/>
          <w:szCs w:val="27"/>
        </w:rPr>
        <w:t>1</w:t>
      </w:r>
      <w:r>
        <w:rPr>
          <w:w w:val="102"/>
          <w:position w:val="6"/>
          <w:sz w:val="27"/>
          <w:szCs w:val="27"/>
        </w:rPr>
        <w:t>,</w:t>
      </w:r>
      <w:r>
        <w:rPr>
          <w:spacing w:val="6"/>
          <w:position w:val="6"/>
          <w:sz w:val="27"/>
          <w:szCs w:val="27"/>
        </w:rPr>
        <w:t xml:space="preserve"> </w:t>
      </w:r>
      <w:r>
        <w:rPr>
          <w:spacing w:val="-2"/>
          <w:position w:val="6"/>
          <w:sz w:val="27"/>
          <w:szCs w:val="27"/>
        </w:rPr>
        <w:t>2</w:t>
      </w:r>
      <w:r>
        <w:rPr>
          <w:position w:val="6"/>
          <w:sz w:val="27"/>
          <w:szCs w:val="27"/>
        </w:rPr>
        <w:t>,</w:t>
      </w:r>
      <w:r>
        <w:rPr>
          <w:spacing w:val="2"/>
          <w:position w:val="6"/>
          <w:sz w:val="27"/>
          <w:szCs w:val="27"/>
        </w:rPr>
        <w:t xml:space="preserve"> </w:t>
      </w:r>
      <w:r>
        <w:rPr>
          <w:spacing w:val="-11"/>
          <w:position w:val="6"/>
          <w:sz w:val="27"/>
          <w:szCs w:val="27"/>
        </w:rPr>
        <w:t>3</w:t>
      </w:r>
      <w:r>
        <w:rPr>
          <w:position w:val="6"/>
          <w:sz w:val="27"/>
          <w:szCs w:val="27"/>
        </w:rPr>
        <w:t>,</w:t>
      </w:r>
      <w:r>
        <w:rPr>
          <w:spacing w:val="10"/>
          <w:position w:val="6"/>
          <w:sz w:val="27"/>
          <w:szCs w:val="27"/>
        </w:rPr>
        <w:t xml:space="preserve"> </w:t>
      </w:r>
      <w:r>
        <w:rPr>
          <w:spacing w:val="-2"/>
          <w:position w:val="6"/>
          <w:sz w:val="27"/>
          <w:szCs w:val="27"/>
        </w:rPr>
        <w:t>4</w:t>
      </w:r>
      <w:r>
        <w:rPr>
          <w:position w:val="6"/>
          <w:sz w:val="27"/>
          <w:szCs w:val="27"/>
        </w:rPr>
        <w:t>,</w:t>
      </w:r>
      <w:r>
        <w:rPr>
          <w:spacing w:val="6"/>
          <w:position w:val="6"/>
          <w:sz w:val="27"/>
          <w:szCs w:val="27"/>
        </w:rPr>
        <w:t xml:space="preserve"> </w:t>
      </w:r>
      <w:r>
        <w:rPr>
          <w:w w:val="102"/>
          <w:position w:val="6"/>
          <w:sz w:val="27"/>
          <w:szCs w:val="27"/>
        </w:rPr>
        <w:t>6</w:t>
      </w:r>
      <w:r>
        <w:rPr>
          <w:spacing w:val="-31"/>
          <w:position w:val="6"/>
          <w:sz w:val="27"/>
          <w:szCs w:val="27"/>
        </w:rPr>
        <w:t xml:space="preserve"> </w:t>
      </w:r>
      <w:r>
        <w:rPr>
          <w:rFonts w:ascii="Meiryo" w:eastAsia="Meiryo" w:hAnsi="Meiryo" w:cs="Meiryo"/>
          <w:w w:val="63"/>
          <w:position w:val="7"/>
          <w:sz w:val="35"/>
          <w:szCs w:val="35"/>
        </w:rPr>
        <w:t>}</w:t>
      </w:r>
    </w:p>
    <w:p w:rsidR="00875696" w:rsidRDefault="00E667B6">
      <w:pPr>
        <w:spacing w:line="280" w:lineRule="exact"/>
        <w:ind w:left="676"/>
        <w:rPr>
          <w:sz w:val="32"/>
          <w:szCs w:val="32"/>
        </w:rPr>
        <w:sectPr w:rsidR="00875696">
          <w:type w:val="continuous"/>
          <w:pgSz w:w="11900" w:h="16840"/>
          <w:pgMar w:top="760" w:right="1340" w:bottom="280" w:left="1320" w:header="720" w:footer="720" w:gutter="0"/>
          <w:cols w:num="2" w:space="720" w:equalWidth="0">
            <w:col w:w="853" w:space="391"/>
            <w:col w:w="7996"/>
          </w:cols>
        </w:sectPr>
      </w:pPr>
      <w:r>
        <w:rPr>
          <w:position w:val="-3"/>
          <w:sz w:val="32"/>
          <w:szCs w:val="32"/>
        </w:rPr>
        <w:t>= gett</w:t>
      </w:r>
      <w:r>
        <w:rPr>
          <w:spacing w:val="-1"/>
          <w:position w:val="-3"/>
          <w:sz w:val="32"/>
          <w:szCs w:val="32"/>
        </w:rPr>
        <w:t>i</w:t>
      </w:r>
      <w:r>
        <w:rPr>
          <w:position w:val="-3"/>
          <w:sz w:val="32"/>
          <w:szCs w:val="32"/>
        </w:rPr>
        <w:t xml:space="preserve">ng an even number </w:t>
      </w:r>
      <w:r>
        <w:rPr>
          <w:b/>
          <w:spacing w:val="-1"/>
          <w:position w:val="-3"/>
          <w:sz w:val="32"/>
          <w:szCs w:val="32"/>
        </w:rPr>
        <w:t>o</w:t>
      </w:r>
      <w:r>
        <w:rPr>
          <w:b/>
          <w:position w:val="-3"/>
          <w:sz w:val="32"/>
          <w:szCs w:val="32"/>
        </w:rPr>
        <w:t xml:space="preserve">r </w:t>
      </w:r>
      <w:r>
        <w:rPr>
          <w:position w:val="-3"/>
          <w:sz w:val="32"/>
          <w:szCs w:val="32"/>
        </w:rPr>
        <w:t xml:space="preserve">a number </w:t>
      </w:r>
      <w:r>
        <w:rPr>
          <w:spacing w:val="-1"/>
          <w:position w:val="-3"/>
          <w:sz w:val="32"/>
          <w:szCs w:val="32"/>
        </w:rPr>
        <w:t>l</w:t>
      </w:r>
      <w:r>
        <w:rPr>
          <w:spacing w:val="1"/>
          <w:position w:val="-3"/>
          <w:sz w:val="32"/>
          <w:szCs w:val="32"/>
        </w:rPr>
        <w:t>e</w:t>
      </w:r>
      <w:r>
        <w:rPr>
          <w:position w:val="-3"/>
          <w:sz w:val="32"/>
          <w:szCs w:val="32"/>
        </w:rPr>
        <w:t>ss</w:t>
      </w:r>
      <w:r>
        <w:rPr>
          <w:spacing w:val="-1"/>
          <w:position w:val="-3"/>
          <w:sz w:val="32"/>
          <w:szCs w:val="32"/>
        </w:rPr>
        <w:t xml:space="preserve"> </w:t>
      </w:r>
      <w:r>
        <w:rPr>
          <w:position w:val="-3"/>
          <w:sz w:val="32"/>
          <w:szCs w:val="32"/>
        </w:rPr>
        <w:t>than 4.</w:t>
      </w:r>
    </w:p>
    <w:p w:rsidR="00875696" w:rsidRDefault="00E667B6">
      <w:pPr>
        <w:spacing w:line="620" w:lineRule="exact"/>
        <w:jc w:val="right"/>
        <w:rPr>
          <w:sz w:val="16"/>
          <w:szCs w:val="16"/>
        </w:rPr>
      </w:pPr>
      <w:r>
        <w:rPr>
          <w:i/>
          <w:spacing w:val="5"/>
          <w:position w:val="3"/>
          <w:sz w:val="28"/>
          <w:szCs w:val="28"/>
        </w:rPr>
        <w:lastRenderedPageBreak/>
        <w:t>P</w:t>
      </w:r>
      <w:r>
        <w:rPr>
          <w:rFonts w:ascii="Meiryo" w:eastAsia="Meiryo" w:hAnsi="Meiryo" w:cs="Meiryo"/>
          <w:spacing w:val="6"/>
          <w:w w:val="58"/>
          <w:position w:val="3"/>
          <w:sz w:val="36"/>
          <w:szCs w:val="36"/>
        </w:rPr>
        <w:t>(</w:t>
      </w:r>
      <w:r>
        <w:rPr>
          <w:i/>
          <w:spacing w:val="-12"/>
          <w:position w:val="3"/>
          <w:sz w:val="28"/>
          <w:szCs w:val="28"/>
        </w:rPr>
        <w:t>E</w:t>
      </w:r>
      <w:r>
        <w:rPr>
          <w:position w:val="-4"/>
          <w:sz w:val="16"/>
          <w:szCs w:val="16"/>
        </w:rPr>
        <w:t>1</w:t>
      </w:r>
    </w:p>
    <w:p w:rsidR="00875696" w:rsidRDefault="00E667B6">
      <w:pPr>
        <w:spacing w:before="59"/>
        <w:ind w:right="-70"/>
        <w:rPr>
          <w:sz w:val="16"/>
          <w:szCs w:val="16"/>
        </w:rPr>
      </w:pPr>
      <w:r>
        <w:br w:type="column"/>
      </w:r>
      <w:r>
        <w:rPr>
          <w:rFonts w:ascii="Meiryo" w:eastAsia="Meiryo" w:hAnsi="Meiryo" w:cs="Meiryo"/>
          <w:w w:val="96"/>
          <w:sz w:val="28"/>
          <w:szCs w:val="28"/>
        </w:rPr>
        <w:lastRenderedPageBreak/>
        <w:t>∪</w:t>
      </w:r>
      <w:r>
        <w:rPr>
          <w:rFonts w:ascii="Meiryo" w:eastAsia="Meiryo" w:hAnsi="Meiryo" w:cs="Meiryo"/>
          <w:spacing w:val="-27"/>
          <w:w w:val="96"/>
          <w:sz w:val="28"/>
          <w:szCs w:val="28"/>
        </w:rPr>
        <w:t xml:space="preserve"> </w:t>
      </w:r>
      <w:r>
        <w:rPr>
          <w:i/>
          <w:spacing w:val="6"/>
          <w:sz w:val="28"/>
          <w:szCs w:val="28"/>
        </w:rPr>
        <w:t>E</w:t>
      </w:r>
      <w:r>
        <w:rPr>
          <w:position w:val="-7"/>
          <w:sz w:val="16"/>
          <w:szCs w:val="16"/>
        </w:rPr>
        <w:t>2</w:t>
      </w:r>
    </w:p>
    <w:p w:rsidR="00875696" w:rsidRDefault="00E667B6">
      <w:pPr>
        <w:spacing w:line="520" w:lineRule="exact"/>
        <w:rPr>
          <w:sz w:val="28"/>
          <w:szCs w:val="28"/>
        </w:rPr>
      </w:pPr>
      <w:r>
        <w:br w:type="column"/>
      </w:r>
      <w:r>
        <w:rPr>
          <w:rFonts w:ascii="Meiryo" w:eastAsia="Meiryo" w:hAnsi="Meiryo" w:cs="Meiryo"/>
          <w:w w:val="58"/>
          <w:position w:val="-6"/>
          <w:sz w:val="36"/>
          <w:szCs w:val="36"/>
        </w:rPr>
        <w:lastRenderedPageBreak/>
        <w:t>)</w:t>
      </w:r>
      <w:r>
        <w:rPr>
          <w:rFonts w:ascii="Meiryo" w:eastAsia="Meiryo" w:hAnsi="Meiryo" w:cs="Meiryo"/>
          <w:spacing w:val="-82"/>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30"/>
          <w:w w:val="68"/>
          <w:position w:val="-6"/>
          <w:sz w:val="28"/>
          <w:szCs w:val="28"/>
        </w:rPr>
        <w:t xml:space="preserve"> </w:t>
      </w:r>
      <w:r>
        <w:rPr>
          <w:i/>
          <w:spacing w:val="3"/>
          <w:w w:val="68"/>
          <w:position w:val="12"/>
          <w:sz w:val="28"/>
          <w:szCs w:val="28"/>
          <w:u w:val="single" w:color="000000"/>
        </w:rPr>
        <w:t>n</w:t>
      </w:r>
      <w:r>
        <w:rPr>
          <w:rFonts w:ascii="Meiryo" w:eastAsia="Meiryo" w:hAnsi="Meiryo" w:cs="Meiryo"/>
          <w:spacing w:val="5"/>
          <w:w w:val="58"/>
          <w:position w:val="12"/>
          <w:sz w:val="36"/>
          <w:szCs w:val="36"/>
          <w:u w:val="single" w:color="000000"/>
        </w:rPr>
        <w:t>(</w:t>
      </w:r>
      <w:r>
        <w:rPr>
          <w:i/>
          <w:spacing w:val="-12"/>
          <w:position w:val="12"/>
          <w:sz w:val="28"/>
          <w:szCs w:val="28"/>
          <w:u w:val="single" w:color="000000"/>
        </w:rPr>
        <w:t>E</w:t>
      </w:r>
      <w:r>
        <w:rPr>
          <w:position w:val="4"/>
          <w:sz w:val="16"/>
          <w:szCs w:val="16"/>
          <w:u w:val="single" w:color="000000"/>
        </w:rPr>
        <w:t xml:space="preserve">1 </w:t>
      </w:r>
      <w:r>
        <w:rPr>
          <w:spacing w:val="-4"/>
          <w:position w:val="4"/>
          <w:sz w:val="16"/>
          <w:szCs w:val="16"/>
          <w:u w:val="single" w:color="000000"/>
        </w:rPr>
        <w:t xml:space="preserve"> </w:t>
      </w:r>
      <w:r>
        <w:rPr>
          <w:rFonts w:ascii="Meiryo" w:eastAsia="Meiryo" w:hAnsi="Meiryo" w:cs="Meiryo"/>
          <w:w w:val="96"/>
          <w:position w:val="12"/>
          <w:sz w:val="28"/>
          <w:szCs w:val="28"/>
          <w:u w:val="single" w:color="000000"/>
        </w:rPr>
        <w:t>∪</w:t>
      </w:r>
      <w:r>
        <w:rPr>
          <w:rFonts w:ascii="Meiryo" w:eastAsia="Meiryo" w:hAnsi="Meiryo" w:cs="Meiryo"/>
          <w:spacing w:val="-92"/>
          <w:w w:val="68"/>
          <w:position w:val="12"/>
          <w:sz w:val="28"/>
          <w:szCs w:val="28"/>
          <w:u w:val="single" w:color="000000"/>
        </w:rPr>
        <w:t xml:space="preserve"> </w:t>
      </w:r>
      <w:r>
        <w:rPr>
          <w:i/>
          <w:spacing w:val="6"/>
          <w:position w:val="12"/>
          <w:sz w:val="28"/>
          <w:szCs w:val="28"/>
          <w:u w:val="single" w:color="000000"/>
        </w:rPr>
        <w:t>E</w:t>
      </w:r>
      <w:r>
        <w:rPr>
          <w:position w:val="4"/>
          <w:sz w:val="16"/>
          <w:szCs w:val="16"/>
          <w:u w:val="single" w:color="000000"/>
        </w:rPr>
        <w:t>2</w:t>
      </w:r>
      <w:r>
        <w:rPr>
          <w:spacing w:val="4"/>
          <w:position w:val="4"/>
          <w:sz w:val="16"/>
          <w:szCs w:val="16"/>
          <w:u w:val="single" w:color="000000"/>
        </w:rPr>
        <w:t xml:space="preserve"> </w:t>
      </w:r>
      <w:r>
        <w:rPr>
          <w:rFonts w:ascii="Meiryo" w:eastAsia="Meiryo" w:hAnsi="Meiryo" w:cs="Meiryo"/>
          <w:w w:val="58"/>
          <w:position w:val="12"/>
          <w:sz w:val="36"/>
          <w:szCs w:val="36"/>
          <w:u w:val="single" w:color="000000"/>
        </w:rPr>
        <w:t>)</w:t>
      </w:r>
      <w:r>
        <w:rPr>
          <w:rFonts w:ascii="Meiryo" w:eastAsia="Meiryo" w:hAnsi="Meiryo" w:cs="Meiryo"/>
          <w:spacing w:val="-62"/>
          <w:position w:val="12"/>
          <w:sz w:val="36"/>
          <w:szCs w:val="36"/>
        </w:rPr>
        <w:t xml:space="preserve"> </w:t>
      </w:r>
      <w:r>
        <w:rPr>
          <w:rFonts w:ascii="Meiryo" w:eastAsia="Meiryo" w:hAnsi="Meiryo" w:cs="Meiryo"/>
          <w:w w:val="68"/>
          <w:position w:val="-6"/>
          <w:sz w:val="28"/>
          <w:szCs w:val="28"/>
        </w:rPr>
        <w:t>=</w:t>
      </w:r>
      <w:r>
        <w:rPr>
          <w:rFonts w:ascii="Meiryo" w:eastAsia="Meiryo" w:hAnsi="Meiryo" w:cs="Meiryo"/>
          <w:spacing w:val="30"/>
          <w:w w:val="68"/>
          <w:position w:val="-6"/>
          <w:sz w:val="28"/>
          <w:szCs w:val="28"/>
        </w:rPr>
        <w:t xml:space="preserve"> </w:t>
      </w:r>
      <w:r>
        <w:rPr>
          <w:position w:val="11"/>
          <w:sz w:val="28"/>
          <w:szCs w:val="28"/>
          <w:u w:val="single" w:color="000000"/>
        </w:rPr>
        <w:t>5</w:t>
      </w:r>
    </w:p>
    <w:p w:rsidR="00875696" w:rsidRDefault="00E667B6">
      <w:pPr>
        <w:spacing w:line="240" w:lineRule="exact"/>
        <w:ind w:left="710"/>
        <w:rPr>
          <w:sz w:val="28"/>
          <w:szCs w:val="28"/>
        </w:rPr>
        <w:sectPr w:rsidR="00875696">
          <w:type w:val="continuous"/>
          <w:pgSz w:w="11900" w:h="16840"/>
          <w:pgMar w:top="760" w:right="1340" w:bottom="280" w:left="1320" w:header="720" w:footer="720" w:gutter="0"/>
          <w:cols w:num="3" w:space="720" w:equalWidth="0">
            <w:col w:w="1762" w:space="75"/>
            <w:col w:w="541" w:space="44"/>
            <w:col w:w="6818"/>
          </w:cols>
        </w:sectPr>
      </w:pPr>
      <w:r>
        <w:rPr>
          <w:i/>
          <w:spacing w:val="2"/>
          <w:position w:val="2"/>
          <w:sz w:val="28"/>
          <w:szCs w:val="28"/>
        </w:rPr>
        <w:t>n</w:t>
      </w:r>
      <w:r>
        <w:rPr>
          <w:rFonts w:ascii="Meiryo" w:eastAsia="Meiryo" w:hAnsi="Meiryo" w:cs="Meiryo"/>
          <w:spacing w:val="-7"/>
          <w:w w:val="58"/>
          <w:position w:val="2"/>
          <w:sz w:val="36"/>
          <w:szCs w:val="36"/>
        </w:rPr>
        <w:t>(</w:t>
      </w:r>
      <w:r>
        <w:rPr>
          <w:rFonts w:ascii="Meiryo" w:eastAsia="Meiryo" w:hAnsi="Meiryo" w:cs="Meiryo"/>
          <w:spacing w:val="10"/>
          <w:w w:val="97"/>
          <w:position w:val="2"/>
          <w:sz w:val="28"/>
          <w:szCs w:val="28"/>
        </w:rPr>
        <w:t>Ω</w:t>
      </w:r>
      <w:r>
        <w:rPr>
          <w:rFonts w:ascii="Meiryo" w:eastAsia="Meiryo" w:hAnsi="Meiryo" w:cs="Meiryo"/>
          <w:w w:val="58"/>
          <w:position w:val="2"/>
          <w:sz w:val="36"/>
          <w:szCs w:val="36"/>
        </w:rPr>
        <w:t>)</w:t>
      </w:r>
      <w:r>
        <w:rPr>
          <w:rFonts w:ascii="Meiryo" w:eastAsia="Meiryo" w:hAnsi="Meiryo" w:cs="Meiryo"/>
          <w:position w:val="2"/>
          <w:sz w:val="36"/>
          <w:szCs w:val="36"/>
        </w:rPr>
        <w:t xml:space="preserve">    </w:t>
      </w:r>
      <w:r>
        <w:rPr>
          <w:rFonts w:ascii="Meiryo" w:eastAsia="Meiryo" w:hAnsi="Meiryo" w:cs="Meiryo"/>
          <w:spacing w:val="24"/>
          <w:position w:val="2"/>
          <w:sz w:val="36"/>
          <w:szCs w:val="36"/>
        </w:rPr>
        <w:t xml:space="preserve"> </w:t>
      </w:r>
      <w:r>
        <w:rPr>
          <w:position w:val="2"/>
          <w:sz w:val="28"/>
          <w:szCs w:val="28"/>
        </w:rPr>
        <w:t>6</w:t>
      </w:r>
    </w:p>
    <w:p w:rsidR="00875696" w:rsidRDefault="0040660C">
      <w:pPr>
        <w:spacing w:before="39"/>
        <w:ind w:left="3175"/>
        <w:sectPr w:rsidR="00875696">
          <w:type w:val="continuous"/>
          <w:pgSz w:w="11900" w:h="16840"/>
          <w:pgMar w:top="760" w:right="1340" w:bottom="280" w:left="1320" w:header="720" w:footer="720" w:gutter="0"/>
          <w:cols w:space="720"/>
        </w:sectPr>
      </w:pPr>
      <w:r>
        <w:lastRenderedPageBreak/>
        <w:pict>
          <v:shape id="_x0000_i1034" type="#_x0000_t75" style="width:145.65pt;height:108pt">
            <v:imagedata r:id="rId33" o:title=""/>
          </v:shape>
        </w:pict>
      </w:r>
    </w:p>
    <w:p w:rsidR="00875696" w:rsidRDefault="00E667B6">
      <w:pPr>
        <w:spacing w:line="360" w:lineRule="exact"/>
        <w:ind w:left="480" w:right="-68"/>
        <w:rPr>
          <w:sz w:val="32"/>
          <w:szCs w:val="32"/>
        </w:rPr>
      </w:pPr>
      <w:r>
        <w:rPr>
          <w:sz w:val="32"/>
          <w:szCs w:val="32"/>
        </w:rPr>
        <w:lastRenderedPageBreak/>
        <w:t>(2)</w:t>
      </w:r>
    </w:p>
    <w:p w:rsidR="00875696" w:rsidRDefault="00E667B6">
      <w:pPr>
        <w:spacing w:line="440" w:lineRule="exact"/>
        <w:rPr>
          <w:rFonts w:ascii="Meiryo" w:eastAsia="Meiryo" w:hAnsi="Meiryo" w:cs="Meiryo"/>
          <w:sz w:val="27"/>
          <w:szCs w:val="27"/>
        </w:rPr>
      </w:pPr>
      <w:r>
        <w:br w:type="column"/>
      </w:r>
      <w:r>
        <w:rPr>
          <w:i/>
          <w:spacing w:val="-7"/>
          <w:position w:val="7"/>
          <w:sz w:val="27"/>
          <w:szCs w:val="27"/>
        </w:rPr>
        <w:lastRenderedPageBreak/>
        <w:t>E</w:t>
      </w:r>
      <w:r>
        <w:rPr>
          <w:sz w:val="16"/>
          <w:szCs w:val="16"/>
        </w:rPr>
        <w:t>1</w:t>
      </w:r>
      <w:r>
        <w:rPr>
          <w:spacing w:val="39"/>
          <w:sz w:val="16"/>
          <w:szCs w:val="16"/>
        </w:rPr>
        <w:t xml:space="preserve"> </w:t>
      </w:r>
      <w:r>
        <w:rPr>
          <w:rFonts w:ascii="Meiryo" w:eastAsia="Meiryo" w:hAnsi="Meiryo" w:cs="Meiryo"/>
          <w:position w:val="7"/>
          <w:sz w:val="27"/>
          <w:szCs w:val="27"/>
        </w:rPr>
        <w:t>∪</w:t>
      </w:r>
      <w:r>
        <w:rPr>
          <w:rFonts w:ascii="Meiryo" w:eastAsia="Meiryo" w:hAnsi="Meiryo" w:cs="Meiryo"/>
          <w:spacing w:val="-27"/>
          <w:position w:val="7"/>
          <w:sz w:val="27"/>
          <w:szCs w:val="27"/>
        </w:rPr>
        <w:t xml:space="preserve"> </w:t>
      </w:r>
      <w:r>
        <w:rPr>
          <w:i/>
          <w:spacing w:val="10"/>
          <w:position w:val="7"/>
          <w:sz w:val="27"/>
          <w:szCs w:val="27"/>
        </w:rPr>
        <w:t>E</w:t>
      </w:r>
      <w:r>
        <w:rPr>
          <w:sz w:val="16"/>
          <w:szCs w:val="16"/>
        </w:rPr>
        <w:t xml:space="preserve">4 </w:t>
      </w:r>
      <w:r>
        <w:rPr>
          <w:spacing w:val="17"/>
          <w:sz w:val="16"/>
          <w:szCs w:val="16"/>
        </w:rPr>
        <w:t xml:space="preserve"> </w:t>
      </w:r>
      <w:r>
        <w:rPr>
          <w:rFonts w:ascii="Meiryo" w:eastAsia="Meiryo" w:hAnsi="Meiryo" w:cs="Meiryo"/>
          <w:w w:val="69"/>
          <w:position w:val="7"/>
          <w:sz w:val="27"/>
          <w:szCs w:val="27"/>
        </w:rPr>
        <w:t>=</w:t>
      </w:r>
      <w:r>
        <w:rPr>
          <w:rFonts w:ascii="Meiryo" w:eastAsia="Meiryo" w:hAnsi="Meiryo" w:cs="Meiryo"/>
          <w:spacing w:val="-44"/>
          <w:position w:val="7"/>
          <w:sz w:val="27"/>
          <w:szCs w:val="27"/>
        </w:rPr>
        <w:t xml:space="preserve"> </w:t>
      </w:r>
      <w:r>
        <w:rPr>
          <w:rFonts w:ascii="Meiryo" w:eastAsia="Meiryo" w:hAnsi="Meiryo" w:cs="Meiryo"/>
          <w:w w:val="61"/>
          <w:position w:val="7"/>
          <w:sz w:val="36"/>
          <w:szCs w:val="36"/>
        </w:rPr>
        <w:t>{</w:t>
      </w:r>
      <w:r>
        <w:rPr>
          <w:rFonts w:ascii="Meiryo" w:eastAsia="Meiryo" w:hAnsi="Meiryo" w:cs="Meiryo"/>
          <w:spacing w:val="-91"/>
          <w:position w:val="7"/>
          <w:sz w:val="36"/>
          <w:szCs w:val="36"/>
        </w:rPr>
        <w:t xml:space="preserve"> </w:t>
      </w:r>
      <w:r>
        <w:rPr>
          <w:spacing w:val="-26"/>
          <w:position w:val="7"/>
          <w:sz w:val="27"/>
          <w:szCs w:val="27"/>
        </w:rPr>
        <w:t>1</w:t>
      </w:r>
      <w:r>
        <w:rPr>
          <w:position w:val="7"/>
          <w:sz w:val="27"/>
          <w:szCs w:val="27"/>
        </w:rPr>
        <w:t>,</w:t>
      </w:r>
      <w:r>
        <w:rPr>
          <w:spacing w:val="10"/>
          <w:position w:val="7"/>
          <w:sz w:val="27"/>
          <w:szCs w:val="27"/>
        </w:rPr>
        <w:t xml:space="preserve"> </w:t>
      </w:r>
      <w:r>
        <w:rPr>
          <w:spacing w:val="-2"/>
          <w:position w:val="7"/>
          <w:sz w:val="27"/>
          <w:szCs w:val="27"/>
        </w:rPr>
        <w:t>2</w:t>
      </w:r>
      <w:r>
        <w:rPr>
          <w:position w:val="7"/>
          <w:sz w:val="27"/>
          <w:szCs w:val="27"/>
        </w:rPr>
        <w:t>,</w:t>
      </w:r>
      <w:r>
        <w:rPr>
          <w:spacing w:val="1"/>
          <w:position w:val="7"/>
          <w:sz w:val="27"/>
          <w:szCs w:val="27"/>
        </w:rPr>
        <w:t xml:space="preserve"> </w:t>
      </w:r>
      <w:r>
        <w:rPr>
          <w:spacing w:val="-11"/>
          <w:position w:val="7"/>
          <w:sz w:val="27"/>
          <w:szCs w:val="27"/>
        </w:rPr>
        <w:t>3</w:t>
      </w:r>
      <w:r>
        <w:rPr>
          <w:position w:val="7"/>
          <w:sz w:val="27"/>
          <w:szCs w:val="27"/>
        </w:rPr>
        <w:t>,</w:t>
      </w:r>
      <w:r>
        <w:rPr>
          <w:spacing w:val="10"/>
          <w:position w:val="7"/>
          <w:sz w:val="27"/>
          <w:szCs w:val="27"/>
        </w:rPr>
        <w:t xml:space="preserve"> </w:t>
      </w:r>
      <w:r>
        <w:rPr>
          <w:spacing w:val="-3"/>
          <w:position w:val="7"/>
          <w:sz w:val="27"/>
          <w:szCs w:val="27"/>
        </w:rPr>
        <w:t>4</w:t>
      </w:r>
      <w:r>
        <w:rPr>
          <w:position w:val="7"/>
          <w:sz w:val="27"/>
          <w:szCs w:val="27"/>
        </w:rPr>
        <w:t>,</w:t>
      </w:r>
      <w:r>
        <w:rPr>
          <w:spacing w:val="2"/>
          <w:position w:val="7"/>
          <w:sz w:val="27"/>
          <w:szCs w:val="27"/>
        </w:rPr>
        <w:t xml:space="preserve"> </w:t>
      </w:r>
      <w:r>
        <w:rPr>
          <w:spacing w:val="-8"/>
          <w:position w:val="7"/>
          <w:sz w:val="27"/>
          <w:szCs w:val="27"/>
        </w:rPr>
        <w:t>5</w:t>
      </w:r>
      <w:r>
        <w:rPr>
          <w:position w:val="7"/>
          <w:sz w:val="27"/>
          <w:szCs w:val="27"/>
        </w:rPr>
        <w:t>,</w:t>
      </w:r>
      <w:r>
        <w:rPr>
          <w:spacing w:val="7"/>
          <w:position w:val="7"/>
          <w:sz w:val="27"/>
          <w:szCs w:val="27"/>
        </w:rPr>
        <w:t xml:space="preserve"> </w:t>
      </w:r>
      <w:r>
        <w:rPr>
          <w:position w:val="7"/>
          <w:sz w:val="27"/>
          <w:szCs w:val="27"/>
        </w:rPr>
        <w:t>6</w:t>
      </w:r>
      <w:r>
        <w:rPr>
          <w:spacing w:val="15"/>
          <w:position w:val="7"/>
          <w:sz w:val="27"/>
          <w:szCs w:val="27"/>
        </w:rPr>
        <w:t xml:space="preserve"> </w:t>
      </w:r>
      <w:r>
        <w:rPr>
          <w:rFonts w:ascii="Meiryo" w:eastAsia="Meiryo" w:hAnsi="Meiryo" w:cs="Meiryo"/>
          <w:spacing w:val="16"/>
          <w:w w:val="66"/>
          <w:position w:val="7"/>
          <w:sz w:val="36"/>
          <w:szCs w:val="36"/>
        </w:rPr>
        <w:t>}</w:t>
      </w:r>
      <w:r>
        <w:rPr>
          <w:rFonts w:ascii="Meiryo" w:eastAsia="Meiryo" w:hAnsi="Meiryo" w:cs="Meiryo"/>
          <w:w w:val="66"/>
          <w:position w:val="7"/>
          <w:sz w:val="27"/>
          <w:szCs w:val="27"/>
        </w:rPr>
        <w:t>=</w:t>
      </w:r>
      <w:r>
        <w:rPr>
          <w:rFonts w:ascii="Meiryo" w:eastAsia="Meiryo" w:hAnsi="Meiryo" w:cs="Meiryo"/>
          <w:spacing w:val="3"/>
          <w:w w:val="66"/>
          <w:position w:val="7"/>
          <w:sz w:val="27"/>
          <w:szCs w:val="27"/>
        </w:rPr>
        <w:t xml:space="preserve"> </w:t>
      </w:r>
      <w:r>
        <w:rPr>
          <w:rFonts w:ascii="Meiryo" w:eastAsia="Meiryo" w:hAnsi="Meiryo" w:cs="Meiryo"/>
          <w:position w:val="7"/>
          <w:sz w:val="27"/>
          <w:szCs w:val="27"/>
        </w:rPr>
        <w:t>Ω</w:t>
      </w:r>
    </w:p>
    <w:p w:rsidR="00875696" w:rsidRDefault="00E667B6">
      <w:pPr>
        <w:spacing w:line="280" w:lineRule="exact"/>
        <w:ind w:left="996"/>
        <w:rPr>
          <w:sz w:val="32"/>
          <w:szCs w:val="32"/>
        </w:rPr>
        <w:sectPr w:rsidR="00875696">
          <w:type w:val="continuous"/>
          <w:pgSz w:w="11900" w:h="16840"/>
          <w:pgMar w:top="760" w:right="1340" w:bottom="280" w:left="1320" w:header="720" w:footer="720" w:gutter="0"/>
          <w:cols w:num="2" w:space="720" w:equalWidth="0">
            <w:col w:w="853" w:space="391"/>
            <w:col w:w="7996"/>
          </w:cols>
        </w:sectPr>
      </w:pPr>
      <w:r>
        <w:rPr>
          <w:position w:val="-2"/>
          <w:sz w:val="32"/>
          <w:szCs w:val="32"/>
        </w:rPr>
        <w:t>= getting an even</w:t>
      </w:r>
      <w:r>
        <w:rPr>
          <w:spacing w:val="-1"/>
          <w:position w:val="-2"/>
          <w:sz w:val="32"/>
          <w:szCs w:val="32"/>
        </w:rPr>
        <w:t xml:space="preserve"> </w:t>
      </w:r>
      <w:r>
        <w:rPr>
          <w:position w:val="-2"/>
          <w:sz w:val="32"/>
          <w:szCs w:val="32"/>
        </w:rPr>
        <w:t>number</w:t>
      </w:r>
      <w:r>
        <w:rPr>
          <w:spacing w:val="1"/>
          <w:position w:val="-2"/>
          <w:sz w:val="32"/>
          <w:szCs w:val="32"/>
        </w:rPr>
        <w:t xml:space="preserve"> </w:t>
      </w:r>
      <w:r>
        <w:rPr>
          <w:b/>
          <w:spacing w:val="-1"/>
          <w:position w:val="-2"/>
          <w:sz w:val="32"/>
          <w:szCs w:val="32"/>
        </w:rPr>
        <w:t>o</w:t>
      </w:r>
      <w:r>
        <w:rPr>
          <w:b/>
          <w:position w:val="-2"/>
          <w:sz w:val="32"/>
          <w:szCs w:val="32"/>
        </w:rPr>
        <w:t xml:space="preserve">r </w:t>
      </w:r>
      <w:r>
        <w:rPr>
          <w:position w:val="-2"/>
          <w:sz w:val="32"/>
          <w:szCs w:val="32"/>
        </w:rPr>
        <w:t>an odd numbe</w:t>
      </w:r>
      <w:r>
        <w:rPr>
          <w:spacing w:val="-1"/>
          <w:position w:val="-2"/>
          <w:sz w:val="32"/>
          <w:szCs w:val="32"/>
        </w:rPr>
        <w:t>r</w:t>
      </w:r>
      <w:r>
        <w:rPr>
          <w:position w:val="-2"/>
          <w:sz w:val="32"/>
          <w:szCs w:val="32"/>
        </w:rPr>
        <w:t>.</w:t>
      </w:r>
    </w:p>
    <w:p w:rsidR="00875696" w:rsidRDefault="00E667B6">
      <w:pPr>
        <w:spacing w:line="620" w:lineRule="exact"/>
        <w:jc w:val="right"/>
        <w:rPr>
          <w:sz w:val="16"/>
          <w:szCs w:val="16"/>
        </w:rPr>
      </w:pPr>
      <w:r>
        <w:rPr>
          <w:i/>
          <w:spacing w:val="5"/>
          <w:position w:val="3"/>
          <w:sz w:val="28"/>
          <w:szCs w:val="28"/>
        </w:rPr>
        <w:lastRenderedPageBreak/>
        <w:t>P</w:t>
      </w:r>
      <w:r>
        <w:rPr>
          <w:rFonts w:ascii="Meiryo" w:eastAsia="Meiryo" w:hAnsi="Meiryo" w:cs="Meiryo"/>
          <w:spacing w:val="6"/>
          <w:w w:val="58"/>
          <w:position w:val="3"/>
          <w:sz w:val="36"/>
          <w:szCs w:val="36"/>
        </w:rPr>
        <w:t>(</w:t>
      </w:r>
      <w:r>
        <w:rPr>
          <w:i/>
          <w:spacing w:val="-12"/>
          <w:position w:val="3"/>
          <w:sz w:val="28"/>
          <w:szCs w:val="28"/>
        </w:rPr>
        <w:t>E</w:t>
      </w:r>
      <w:r>
        <w:rPr>
          <w:position w:val="-4"/>
          <w:sz w:val="16"/>
          <w:szCs w:val="16"/>
        </w:rPr>
        <w:t>1</w:t>
      </w:r>
    </w:p>
    <w:p w:rsidR="00875696" w:rsidRDefault="00E667B6">
      <w:pPr>
        <w:spacing w:before="59"/>
        <w:ind w:right="-70"/>
        <w:rPr>
          <w:sz w:val="16"/>
          <w:szCs w:val="16"/>
        </w:rPr>
      </w:pPr>
      <w:r>
        <w:br w:type="column"/>
      </w:r>
      <w:r>
        <w:rPr>
          <w:rFonts w:ascii="Meiryo" w:eastAsia="Meiryo" w:hAnsi="Meiryo" w:cs="Meiryo"/>
          <w:w w:val="96"/>
          <w:sz w:val="28"/>
          <w:szCs w:val="28"/>
        </w:rPr>
        <w:lastRenderedPageBreak/>
        <w:t>∪</w:t>
      </w:r>
      <w:r>
        <w:rPr>
          <w:rFonts w:ascii="Meiryo" w:eastAsia="Meiryo" w:hAnsi="Meiryo" w:cs="Meiryo"/>
          <w:spacing w:val="-27"/>
          <w:w w:val="96"/>
          <w:sz w:val="28"/>
          <w:szCs w:val="28"/>
        </w:rPr>
        <w:t xml:space="preserve"> </w:t>
      </w:r>
      <w:r>
        <w:rPr>
          <w:i/>
          <w:spacing w:val="6"/>
          <w:sz w:val="28"/>
          <w:szCs w:val="28"/>
        </w:rPr>
        <w:t>E</w:t>
      </w:r>
      <w:r>
        <w:rPr>
          <w:position w:val="-7"/>
          <w:sz w:val="16"/>
          <w:szCs w:val="16"/>
        </w:rPr>
        <w:t>4</w:t>
      </w:r>
    </w:p>
    <w:p w:rsidR="00875696" w:rsidRDefault="00E667B6">
      <w:pPr>
        <w:spacing w:line="500" w:lineRule="exact"/>
        <w:ind w:right="-125"/>
        <w:rPr>
          <w:rFonts w:ascii="Meiryo" w:eastAsia="Meiryo" w:hAnsi="Meiryo" w:cs="Meiryo"/>
          <w:sz w:val="36"/>
          <w:szCs w:val="36"/>
        </w:rPr>
      </w:pPr>
      <w:r>
        <w:br w:type="column"/>
      </w:r>
      <w:r>
        <w:rPr>
          <w:rFonts w:ascii="Meiryo" w:eastAsia="Meiryo" w:hAnsi="Meiryo" w:cs="Meiryo"/>
          <w:w w:val="58"/>
          <w:position w:val="-6"/>
          <w:sz w:val="36"/>
          <w:szCs w:val="36"/>
        </w:rPr>
        <w:lastRenderedPageBreak/>
        <w:t>)</w:t>
      </w:r>
      <w:r>
        <w:rPr>
          <w:rFonts w:ascii="Meiryo" w:eastAsia="Meiryo" w:hAnsi="Meiryo" w:cs="Meiryo"/>
          <w:spacing w:val="-82"/>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30"/>
          <w:w w:val="68"/>
          <w:position w:val="-6"/>
          <w:sz w:val="28"/>
          <w:szCs w:val="28"/>
        </w:rPr>
        <w:t xml:space="preserve"> </w:t>
      </w:r>
      <w:r>
        <w:rPr>
          <w:i/>
          <w:spacing w:val="3"/>
          <w:w w:val="68"/>
          <w:position w:val="11"/>
          <w:sz w:val="28"/>
          <w:szCs w:val="28"/>
          <w:u w:val="single" w:color="000000"/>
        </w:rPr>
        <w:t>n</w:t>
      </w:r>
      <w:r>
        <w:rPr>
          <w:rFonts w:ascii="Meiryo" w:eastAsia="Meiryo" w:hAnsi="Meiryo" w:cs="Meiryo"/>
          <w:spacing w:val="5"/>
          <w:w w:val="58"/>
          <w:position w:val="12"/>
          <w:sz w:val="36"/>
          <w:szCs w:val="36"/>
          <w:u w:val="single" w:color="000000"/>
        </w:rPr>
        <w:t>(</w:t>
      </w:r>
      <w:r>
        <w:rPr>
          <w:i/>
          <w:spacing w:val="-12"/>
          <w:position w:val="11"/>
          <w:sz w:val="28"/>
          <w:szCs w:val="28"/>
          <w:u w:val="single" w:color="000000"/>
        </w:rPr>
        <w:t>E</w:t>
      </w:r>
      <w:r>
        <w:rPr>
          <w:position w:val="4"/>
          <w:sz w:val="16"/>
          <w:szCs w:val="16"/>
          <w:u w:val="single" w:color="000000"/>
        </w:rPr>
        <w:t xml:space="preserve">1 </w:t>
      </w:r>
      <w:r>
        <w:rPr>
          <w:spacing w:val="-4"/>
          <w:position w:val="4"/>
          <w:sz w:val="16"/>
          <w:szCs w:val="16"/>
          <w:u w:val="single" w:color="000000"/>
        </w:rPr>
        <w:t xml:space="preserve"> </w:t>
      </w:r>
      <w:r>
        <w:rPr>
          <w:rFonts w:ascii="Meiryo" w:eastAsia="Meiryo" w:hAnsi="Meiryo" w:cs="Meiryo"/>
          <w:w w:val="96"/>
          <w:position w:val="11"/>
          <w:sz w:val="28"/>
          <w:szCs w:val="28"/>
          <w:u w:val="single" w:color="000000"/>
        </w:rPr>
        <w:t>∪</w:t>
      </w:r>
      <w:r>
        <w:rPr>
          <w:rFonts w:ascii="Meiryo" w:eastAsia="Meiryo" w:hAnsi="Meiryo" w:cs="Meiryo"/>
          <w:spacing w:val="-92"/>
          <w:w w:val="68"/>
          <w:position w:val="11"/>
          <w:sz w:val="28"/>
          <w:szCs w:val="28"/>
          <w:u w:val="single" w:color="000000"/>
        </w:rPr>
        <w:t xml:space="preserve"> </w:t>
      </w:r>
      <w:r>
        <w:rPr>
          <w:i/>
          <w:spacing w:val="6"/>
          <w:position w:val="11"/>
          <w:sz w:val="28"/>
          <w:szCs w:val="28"/>
          <w:u w:val="single" w:color="000000"/>
        </w:rPr>
        <w:t>E</w:t>
      </w:r>
      <w:r>
        <w:rPr>
          <w:position w:val="4"/>
          <w:sz w:val="16"/>
          <w:szCs w:val="16"/>
          <w:u w:val="single" w:color="000000"/>
        </w:rPr>
        <w:t>4</w:t>
      </w:r>
      <w:r>
        <w:rPr>
          <w:spacing w:val="4"/>
          <w:position w:val="4"/>
          <w:sz w:val="16"/>
          <w:szCs w:val="16"/>
          <w:u w:val="single" w:color="000000"/>
        </w:rPr>
        <w:t xml:space="preserve"> </w:t>
      </w:r>
      <w:r>
        <w:rPr>
          <w:rFonts w:ascii="Meiryo" w:eastAsia="Meiryo" w:hAnsi="Meiryo" w:cs="Meiryo"/>
          <w:w w:val="58"/>
          <w:position w:val="12"/>
          <w:sz w:val="36"/>
          <w:szCs w:val="36"/>
          <w:u w:val="single" w:color="000000"/>
        </w:rPr>
        <w:t>)</w:t>
      </w:r>
    </w:p>
    <w:p w:rsidR="00875696" w:rsidRDefault="00E667B6">
      <w:pPr>
        <w:spacing w:line="240" w:lineRule="exact"/>
        <w:ind w:left="710"/>
        <w:rPr>
          <w:rFonts w:ascii="Meiryo" w:eastAsia="Meiryo" w:hAnsi="Meiryo" w:cs="Meiryo"/>
          <w:sz w:val="36"/>
          <w:szCs w:val="36"/>
        </w:rPr>
      </w:pPr>
      <w:r>
        <w:rPr>
          <w:i/>
          <w:spacing w:val="2"/>
          <w:position w:val="2"/>
          <w:sz w:val="28"/>
          <w:szCs w:val="28"/>
        </w:rPr>
        <w:t>n</w:t>
      </w:r>
      <w:r>
        <w:rPr>
          <w:rFonts w:ascii="Meiryo" w:eastAsia="Meiryo" w:hAnsi="Meiryo" w:cs="Meiryo"/>
          <w:spacing w:val="-7"/>
          <w:w w:val="58"/>
          <w:position w:val="2"/>
          <w:sz w:val="36"/>
          <w:szCs w:val="36"/>
        </w:rPr>
        <w:t>(</w:t>
      </w:r>
      <w:r>
        <w:rPr>
          <w:rFonts w:ascii="Meiryo" w:eastAsia="Meiryo" w:hAnsi="Meiryo" w:cs="Meiryo"/>
          <w:spacing w:val="10"/>
          <w:w w:val="97"/>
          <w:position w:val="2"/>
          <w:sz w:val="28"/>
          <w:szCs w:val="28"/>
        </w:rPr>
        <w:t>Ω</w:t>
      </w:r>
      <w:r>
        <w:rPr>
          <w:rFonts w:ascii="Meiryo" w:eastAsia="Meiryo" w:hAnsi="Meiryo" w:cs="Meiryo"/>
          <w:w w:val="58"/>
          <w:position w:val="2"/>
          <w:sz w:val="36"/>
          <w:szCs w:val="36"/>
        </w:rPr>
        <w:t>)</w:t>
      </w:r>
    </w:p>
    <w:p w:rsidR="00875696" w:rsidRDefault="00E667B6">
      <w:pPr>
        <w:spacing w:before="38" w:line="480" w:lineRule="exact"/>
        <w:ind w:left="-54" w:right="4330"/>
        <w:jc w:val="center"/>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30"/>
          <w:w w:val="68"/>
          <w:position w:val="-4"/>
          <w:sz w:val="28"/>
          <w:szCs w:val="28"/>
        </w:rPr>
        <w:t xml:space="preserve"> </w:t>
      </w:r>
      <w:r>
        <w:rPr>
          <w:position w:val="13"/>
          <w:sz w:val="28"/>
          <w:szCs w:val="28"/>
          <w:u w:val="single" w:color="000000"/>
        </w:rPr>
        <w:t>6</w:t>
      </w:r>
      <w:r>
        <w:rPr>
          <w:spacing w:val="6"/>
          <w:position w:val="13"/>
          <w:sz w:val="28"/>
          <w:szCs w:val="28"/>
        </w:rPr>
        <w:t xml:space="preserve"> </w:t>
      </w:r>
      <w:r>
        <w:rPr>
          <w:rFonts w:ascii="Meiryo" w:eastAsia="Meiryo" w:hAnsi="Meiryo" w:cs="Meiryo"/>
          <w:w w:val="68"/>
          <w:position w:val="-4"/>
          <w:sz w:val="28"/>
          <w:szCs w:val="28"/>
        </w:rPr>
        <w:t>=</w:t>
      </w:r>
      <w:r>
        <w:rPr>
          <w:rFonts w:ascii="Meiryo" w:eastAsia="Meiryo" w:hAnsi="Meiryo" w:cs="Meiryo"/>
          <w:spacing w:val="-65"/>
          <w:position w:val="-4"/>
          <w:sz w:val="28"/>
          <w:szCs w:val="28"/>
        </w:rPr>
        <w:t xml:space="preserve"> </w:t>
      </w:r>
      <w:r>
        <w:rPr>
          <w:position w:val="-4"/>
          <w:sz w:val="28"/>
          <w:szCs w:val="28"/>
        </w:rPr>
        <w:t>1</w:t>
      </w:r>
    </w:p>
    <w:p w:rsidR="00875696" w:rsidRDefault="00E667B6">
      <w:pPr>
        <w:spacing w:line="220" w:lineRule="exact"/>
        <w:ind w:left="189" w:right="4745"/>
        <w:jc w:val="center"/>
        <w:rPr>
          <w:sz w:val="28"/>
          <w:szCs w:val="28"/>
        </w:rPr>
        <w:sectPr w:rsidR="00875696">
          <w:type w:val="continuous"/>
          <w:pgSz w:w="11900" w:h="16840"/>
          <w:pgMar w:top="760" w:right="1340" w:bottom="280" w:left="1320" w:header="720" w:footer="720" w:gutter="0"/>
          <w:cols w:num="4" w:space="720" w:equalWidth="0">
            <w:col w:w="1762" w:space="75"/>
            <w:col w:w="541" w:space="44"/>
            <w:col w:w="1601" w:space="60"/>
            <w:col w:w="5157"/>
          </w:cols>
        </w:sectPr>
      </w:pPr>
      <w:r>
        <w:rPr>
          <w:position w:val="2"/>
          <w:sz w:val="28"/>
          <w:szCs w:val="28"/>
        </w:rPr>
        <w:t>6</w:t>
      </w:r>
    </w:p>
    <w:p w:rsidR="00875696" w:rsidRDefault="0040660C">
      <w:pPr>
        <w:spacing w:before="39"/>
        <w:ind w:left="3133"/>
        <w:sectPr w:rsidR="00875696">
          <w:type w:val="continuous"/>
          <w:pgSz w:w="11900" w:h="16840"/>
          <w:pgMar w:top="760" w:right="1340" w:bottom="280" w:left="1320" w:header="720" w:footer="720" w:gutter="0"/>
          <w:cols w:space="720"/>
        </w:sectPr>
      </w:pPr>
      <w:r>
        <w:lastRenderedPageBreak/>
        <w:pict>
          <v:shape id="_x0000_i1035" type="#_x0000_t75" style="width:150.7pt;height:112.2pt">
            <v:imagedata r:id="rId34" o:title=""/>
          </v:shape>
        </w:pict>
      </w:r>
    </w:p>
    <w:p w:rsidR="00875696" w:rsidRDefault="00E667B6">
      <w:pPr>
        <w:ind w:left="480" w:right="-68"/>
        <w:rPr>
          <w:sz w:val="32"/>
          <w:szCs w:val="32"/>
        </w:rPr>
      </w:pPr>
      <w:r>
        <w:rPr>
          <w:sz w:val="32"/>
          <w:szCs w:val="32"/>
        </w:rPr>
        <w:lastRenderedPageBreak/>
        <w:t>No</w:t>
      </w:r>
      <w:r>
        <w:rPr>
          <w:spacing w:val="-1"/>
          <w:sz w:val="32"/>
          <w:szCs w:val="32"/>
        </w:rPr>
        <w:t>t</w:t>
      </w:r>
      <w:r>
        <w:rPr>
          <w:spacing w:val="1"/>
          <w:sz w:val="32"/>
          <w:szCs w:val="32"/>
        </w:rPr>
        <w:t>e</w:t>
      </w:r>
      <w:r>
        <w:rPr>
          <w:sz w:val="32"/>
          <w:szCs w:val="32"/>
        </w:rPr>
        <w:t>:</w:t>
      </w:r>
    </w:p>
    <w:p w:rsidR="00875696" w:rsidRDefault="00E667B6">
      <w:pPr>
        <w:spacing w:line="380" w:lineRule="exact"/>
        <w:ind w:right="-72"/>
        <w:rPr>
          <w:sz w:val="21"/>
          <w:szCs w:val="21"/>
        </w:rPr>
      </w:pPr>
      <w:r>
        <w:br w:type="column"/>
      </w:r>
      <w:r>
        <w:rPr>
          <w:i/>
          <w:spacing w:val="-7"/>
          <w:position w:val="2"/>
          <w:sz w:val="24"/>
          <w:szCs w:val="24"/>
        </w:rPr>
        <w:lastRenderedPageBreak/>
        <w:t>E</w:t>
      </w:r>
      <w:r>
        <w:rPr>
          <w:position w:val="-5"/>
          <w:sz w:val="14"/>
          <w:szCs w:val="14"/>
        </w:rPr>
        <w:t>1</w:t>
      </w:r>
      <w:r>
        <w:rPr>
          <w:spacing w:val="31"/>
          <w:position w:val="-5"/>
          <w:sz w:val="14"/>
          <w:szCs w:val="14"/>
        </w:rPr>
        <w:t xml:space="preserve"> </w:t>
      </w:r>
      <w:r>
        <w:rPr>
          <w:rFonts w:ascii="Meiryo" w:eastAsia="Meiryo" w:hAnsi="Meiryo" w:cs="Meiryo"/>
          <w:w w:val="97"/>
          <w:position w:val="2"/>
          <w:sz w:val="24"/>
          <w:szCs w:val="24"/>
        </w:rPr>
        <w:t>∪</w:t>
      </w:r>
      <w:r>
        <w:rPr>
          <w:rFonts w:ascii="Meiryo" w:eastAsia="Meiryo" w:hAnsi="Meiryo" w:cs="Meiryo"/>
          <w:spacing w:val="-29"/>
          <w:w w:val="97"/>
          <w:position w:val="2"/>
          <w:sz w:val="24"/>
          <w:szCs w:val="24"/>
        </w:rPr>
        <w:t xml:space="preserve"> </w:t>
      </w:r>
      <w:r>
        <w:rPr>
          <w:i/>
          <w:spacing w:val="9"/>
          <w:position w:val="2"/>
          <w:sz w:val="24"/>
          <w:szCs w:val="24"/>
        </w:rPr>
        <w:t>E</w:t>
      </w:r>
      <w:r>
        <w:rPr>
          <w:position w:val="-5"/>
          <w:sz w:val="14"/>
          <w:szCs w:val="14"/>
        </w:rPr>
        <w:t xml:space="preserve">4 </w:t>
      </w:r>
      <w:r>
        <w:rPr>
          <w:spacing w:val="25"/>
          <w:position w:val="-5"/>
          <w:sz w:val="14"/>
          <w:szCs w:val="14"/>
        </w:rPr>
        <w:t xml:space="preserve"> </w:t>
      </w:r>
      <w:r>
        <w:rPr>
          <w:rFonts w:ascii="Meiryo" w:eastAsia="Meiryo" w:hAnsi="Meiryo" w:cs="Meiryo"/>
          <w:w w:val="69"/>
          <w:position w:val="2"/>
          <w:sz w:val="24"/>
          <w:szCs w:val="24"/>
        </w:rPr>
        <w:t>=</w:t>
      </w:r>
      <w:r>
        <w:rPr>
          <w:rFonts w:ascii="Meiryo" w:eastAsia="Meiryo" w:hAnsi="Meiryo" w:cs="Meiryo"/>
          <w:spacing w:val="3"/>
          <w:w w:val="69"/>
          <w:position w:val="2"/>
          <w:sz w:val="24"/>
          <w:szCs w:val="24"/>
        </w:rPr>
        <w:t xml:space="preserve"> </w:t>
      </w:r>
      <w:r>
        <w:rPr>
          <w:rFonts w:ascii="Meiryo" w:eastAsia="Meiryo" w:hAnsi="Meiryo" w:cs="Meiryo"/>
          <w:w w:val="98"/>
          <w:position w:val="2"/>
          <w:sz w:val="24"/>
          <w:szCs w:val="24"/>
        </w:rPr>
        <w:t>Ω</w:t>
      </w:r>
      <w:r>
        <w:rPr>
          <w:rFonts w:ascii="Meiryo" w:eastAsia="Meiryo" w:hAnsi="Meiryo" w:cs="Meiryo"/>
          <w:spacing w:val="-38"/>
          <w:position w:val="2"/>
          <w:sz w:val="24"/>
          <w:szCs w:val="24"/>
        </w:rPr>
        <w:t xml:space="preserve"> </w:t>
      </w:r>
      <w:r>
        <w:rPr>
          <w:position w:val="1"/>
          <w:sz w:val="32"/>
          <w:szCs w:val="32"/>
        </w:rPr>
        <w:t>.</w:t>
      </w:r>
      <w:r>
        <w:rPr>
          <w:spacing w:val="60"/>
          <w:position w:val="1"/>
          <w:sz w:val="32"/>
          <w:szCs w:val="32"/>
        </w:rPr>
        <w:t xml:space="preserve"> </w:t>
      </w:r>
      <w:r>
        <w:rPr>
          <w:i/>
          <w:position w:val="1"/>
          <w:sz w:val="32"/>
          <w:szCs w:val="32"/>
        </w:rPr>
        <w:t>E</w:t>
      </w:r>
      <w:r>
        <w:rPr>
          <w:position w:val="-4"/>
          <w:sz w:val="21"/>
          <w:szCs w:val="21"/>
        </w:rPr>
        <w:t xml:space="preserve">1 </w:t>
      </w:r>
      <w:r>
        <w:rPr>
          <w:spacing w:val="34"/>
          <w:position w:val="-4"/>
          <w:sz w:val="21"/>
          <w:szCs w:val="21"/>
        </w:rPr>
        <w:t xml:space="preserve"> </w:t>
      </w:r>
      <w:r>
        <w:rPr>
          <w:spacing w:val="1"/>
          <w:position w:val="1"/>
          <w:sz w:val="32"/>
          <w:szCs w:val="32"/>
        </w:rPr>
        <w:t>an</w:t>
      </w:r>
      <w:r>
        <w:rPr>
          <w:position w:val="1"/>
          <w:sz w:val="32"/>
          <w:szCs w:val="32"/>
        </w:rPr>
        <w:t>d</w:t>
      </w:r>
      <w:r>
        <w:rPr>
          <w:spacing w:val="59"/>
          <w:position w:val="1"/>
          <w:sz w:val="32"/>
          <w:szCs w:val="32"/>
        </w:rPr>
        <w:t xml:space="preserve"> </w:t>
      </w:r>
      <w:r>
        <w:rPr>
          <w:i/>
          <w:position w:val="1"/>
          <w:sz w:val="32"/>
          <w:szCs w:val="32"/>
        </w:rPr>
        <w:t>E</w:t>
      </w:r>
      <w:r>
        <w:rPr>
          <w:position w:val="-4"/>
          <w:sz w:val="21"/>
          <w:szCs w:val="21"/>
        </w:rPr>
        <w:t>4</w:t>
      </w:r>
    </w:p>
    <w:p w:rsidR="00875696" w:rsidRDefault="00E667B6">
      <w:pPr>
        <w:rPr>
          <w:sz w:val="32"/>
          <w:szCs w:val="32"/>
        </w:rPr>
        <w:sectPr w:rsidR="00875696">
          <w:type w:val="continuous"/>
          <w:pgSz w:w="11900" w:h="16840"/>
          <w:pgMar w:top="760" w:right="1340" w:bottom="280" w:left="1320" w:header="720" w:footer="720" w:gutter="0"/>
          <w:cols w:num="3" w:space="720" w:equalWidth="0">
            <w:col w:w="1192" w:space="183"/>
            <w:col w:w="2824" w:space="112"/>
            <w:col w:w="4929"/>
          </w:cols>
        </w:sectPr>
      </w:pPr>
      <w:r>
        <w:br w:type="column"/>
      </w:r>
      <w:r>
        <w:rPr>
          <w:sz w:val="32"/>
          <w:szCs w:val="32"/>
        </w:rPr>
        <w:lastRenderedPageBreak/>
        <w:t>are</w:t>
      </w:r>
      <w:r>
        <w:rPr>
          <w:spacing w:val="59"/>
          <w:sz w:val="32"/>
          <w:szCs w:val="32"/>
        </w:rPr>
        <w:t xml:space="preserve"> </w:t>
      </w:r>
      <w:r>
        <w:rPr>
          <w:sz w:val="32"/>
          <w:szCs w:val="32"/>
        </w:rPr>
        <w:t>called</w:t>
      </w:r>
      <w:r>
        <w:rPr>
          <w:spacing w:val="59"/>
          <w:sz w:val="32"/>
          <w:szCs w:val="32"/>
        </w:rPr>
        <w:t xml:space="preserve"> </w:t>
      </w:r>
      <w:r>
        <w:rPr>
          <w:sz w:val="32"/>
          <w:szCs w:val="32"/>
        </w:rPr>
        <w:t>exhaustive</w:t>
      </w:r>
      <w:r>
        <w:rPr>
          <w:spacing w:val="59"/>
          <w:sz w:val="32"/>
          <w:szCs w:val="32"/>
        </w:rPr>
        <w:t xml:space="preserve"> </w:t>
      </w:r>
      <w:r>
        <w:rPr>
          <w:sz w:val="32"/>
          <w:szCs w:val="32"/>
        </w:rPr>
        <w:t>events.</w:t>
      </w:r>
      <w:r>
        <w:rPr>
          <w:spacing w:val="59"/>
          <w:sz w:val="32"/>
          <w:szCs w:val="32"/>
        </w:rPr>
        <w:t xml:space="preserve"> </w:t>
      </w:r>
      <w:r>
        <w:rPr>
          <w:sz w:val="32"/>
          <w:szCs w:val="32"/>
        </w:rPr>
        <w:t>The</w:t>
      </w:r>
    </w:p>
    <w:p w:rsidR="00875696" w:rsidRDefault="00E667B6">
      <w:pPr>
        <w:spacing w:before="7"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union</w:t>
      </w:r>
      <w:r>
        <w:rPr>
          <w:spacing w:val="-1"/>
          <w:position w:val="-1"/>
          <w:sz w:val="32"/>
          <w:szCs w:val="32"/>
        </w:rPr>
        <w:t xml:space="preserve"> </w:t>
      </w:r>
      <w:r>
        <w:rPr>
          <w:position w:val="-1"/>
          <w:sz w:val="32"/>
          <w:szCs w:val="32"/>
        </w:rPr>
        <w:t>of</w:t>
      </w:r>
      <w:r>
        <w:rPr>
          <w:spacing w:val="-1"/>
          <w:position w:val="-1"/>
          <w:sz w:val="32"/>
          <w:szCs w:val="32"/>
        </w:rPr>
        <w:t xml:space="preserve"> </w:t>
      </w:r>
      <w:r>
        <w:rPr>
          <w:position w:val="-1"/>
          <w:sz w:val="32"/>
          <w:szCs w:val="32"/>
        </w:rPr>
        <w:t>these</w:t>
      </w:r>
      <w:r>
        <w:rPr>
          <w:spacing w:val="-1"/>
          <w:position w:val="-1"/>
          <w:sz w:val="32"/>
          <w:szCs w:val="32"/>
        </w:rPr>
        <w:t xml:space="preserve"> </w:t>
      </w:r>
      <w:r>
        <w:rPr>
          <w:position w:val="-1"/>
          <w:sz w:val="32"/>
          <w:szCs w:val="32"/>
        </w:rPr>
        <w:t>events</w:t>
      </w:r>
      <w:r>
        <w:rPr>
          <w:spacing w:val="-1"/>
          <w:position w:val="-1"/>
          <w:sz w:val="32"/>
          <w:szCs w:val="32"/>
        </w:rPr>
        <w:t xml:space="preserve"> </w:t>
      </w:r>
      <w:r>
        <w:rPr>
          <w:position w:val="-1"/>
          <w:sz w:val="32"/>
          <w:szCs w:val="32"/>
        </w:rPr>
        <w:t>giv</w:t>
      </w:r>
      <w:r>
        <w:rPr>
          <w:spacing w:val="3"/>
          <w:position w:val="-1"/>
          <w:sz w:val="32"/>
          <w:szCs w:val="32"/>
        </w:rPr>
        <w:t>e</w:t>
      </w:r>
      <w:r>
        <w:rPr>
          <w:position w:val="-1"/>
          <w:sz w:val="32"/>
          <w:szCs w:val="32"/>
        </w:rPr>
        <w:t>s</w:t>
      </w:r>
      <w:r>
        <w:rPr>
          <w:spacing w:val="-1"/>
          <w:position w:val="-1"/>
          <w:sz w:val="32"/>
          <w:szCs w:val="32"/>
        </w:rPr>
        <w:t xml:space="preserve"> </w:t>
      </w:r>
      <w:r>
        <w:rPr>
          <w:position w:val="-1"/>
          <w:sz w:val="32"/>
          <w:szCs w:val="32"/>
        </w:rPr>
        <w:t>the who</w:t>
      </w:r>
      <w:r>
        <w:rPr>
          <w:spacing w:val="-1"/>
          <w:position w:val="-1"/>
          <w:sz w:val="32"/>
          <w:szCs w:val="32"/>
        </w:rPr>
        <w:t>l</w:t>
      </w:r>
      <w:r>
        <w:rPr>
          <w:position w:val="-1"/>
          <w:sz w:val="32"/>
          <w:szCs w:val="32"/>
        </w:rPr>
        <w:t xml:space="preserve">e </w:t>
      </w:r>
      <w:r>
        <w:rPr>
          <w:spacing w:val="-1"/>
          <w:position w:val="-1"/>
          <w:sz w:val="32"/>
          <w:szCs w:val="32"/>
        </w:rPr>
        <w:t>s</w:t>
      </w:r>
      <w:r>
        <w:rPr>
          <w:spacing w:val="1"/>
          <w:position w:val="-1"/>
          <w:sz w:val="32"/>
          <w:szCs w:val="32"/>
        </w:rPr>
        <w:t>a</w:t>
      </w:r>
      <w:r>
        <w:rPr>
          <w:position w:val="-1"/>
          <w:sz w:val="32"/>
          <w:szCs w:val="32"/>
        </w:rPr>
        <w:t>mp</w:t>
      </w:r>
      <w:r>
        <w:rPr>
          <w:spacing w:val="-1"/>
          <w:position w:val="-1"/>
          <w:sz w:val="32"/>
          <w:szCs w:val="32"/>
        </w:rPr>
        <w:t>l</w:t>
      </w:r>
      <w:r>
        <w:rPr>
          <w:position w:val="-1"/>
          <w:sz w:val="32"/>
          <w:szCs w:val="32"/>
        </w:rPr>
        <w:t>e space.</w:t>
      </w:r>
    </w:p>
    <w:p w:rsidR="00875696" w:rsidRDefault="00E667B6">
      <w:pPr>
        <w:spacing w:before="7"/>
        <w:ind w:left="480" w:right="-68"/>
        <w:rPr>
          <w:sz w:val="32"/>
          <w:szCs w:val="32"/>
        </w:rPr>
      </w:pPr>
      <w:r>
        <w:rPr>
          <w:sz w:val="32"/>
          <w:szCs w:val="32"/>
        </w:rPr>
        <w:lastRenderedPageBreak/>
        <w:t>(3)</w:t>
      </w:r>
    </w:p>
    <w:p w:rsidR="00875696" w:rsidRDefault="00E667B6">
      <w:pPr>
        <w:spacing w:line="400" w:lineRule="exact"/>
        <w:ind w:right="-79"/>
        <w:rPr>
          <w:rFonts w:ascii="Meiryo" w:eastAsia="Meiryo" w:hAnsi="Meiryo" w:cs="Meiryo"/>
          <w:sz w:val="36"/>
          <w:szCs w:val="36"/>
        </w:rPr>
      </w:pPr>
      <w:r>
        <w:br w:type="column"/>
      </w:r>
      <w:r>
        <w:rPr>
          <w:i/>
          <w:spacing w:val="-8"/>
          <w:position w:val="2"/>
          <w:sz w:val="27"/>
          <w:szCs w:val="27"/>
        </w:rPr>
        <w:lastRenderedPageBreak/>
        <w:t>E</w:t>
      </w:r>
      <w:r>
        <w:rPr>
          <w:position w:val="-5"/>
          <w:sz w:val="16"/>
          <w:szCs w:val="16"/>
        </w:rPr>
        <w:t>1</w:t>
      </w:r>
      <w:r>
        <w:rPr>
          <w:spacing w:val="40"/>
          <w:position w:val="-5"/>
          <w:sz w:val="16"/>
          <w:szCs w:val="16"/>
        </w:rPr>
        <w:t xml:space="preserve"> </w:t>
      </w:r>
      <w:r>
        <w:rPr>
          <w:rFonts w:ascii="Meiryo" w:eastAsia="Meiryo" w:hAnsi="Meiryo" w:cs="Meiryo"/>
          <w:position w:val="2"/>
          <w:sz w:val="27"/>
          <w:szCs w:val="27"/>
        </w:rPr>
        <w:t>∩</w:t>
      </w:r>
      <w:r>
        <w:rPr>
          <w:rFonts w:ascii="Meiryo" w:eastAsia="Meiryo" w:hAnsi="Meiryo" w:cs="Meiryo"/>
          <w:spacing w:val="-29"/>
          <w:position w:val="2"/>
          <w:sz w:val="27"/>
          <w:szCs w:val="27"/>
        </w:rPr>
        <w:t xml:space="preserve"> </w:t>
      </w:r>
      <w:r>
        <w:rPr>
          <w:i/>
          <w:spacing w:val="10"/>
          <w:position w:val="2"/>
          <w:sz w:val="27"/>
          <w:szCs w:val="27"/>
        </w:rPr>
        <w:t>E</w:t>
      </w:r>
      <w:r>
        <w:rPr>
          <w:position w:val="-5"/>
          <w:sz w:val="16"/>
          <w:szCs w:val="16"/>
        </w:rPr>
        <w:t xml:space="preserve">2 </w:t>
      </w:r>
      <w:r>
        <w:rPr>
          <w:spacing w:val="17"/>
          <w:position w:val="-5"/>
          <w:sz w:val="16"/>
          <w:szCs w:val="16"/>
        </w:rPr>
        <w:t xml:space="preserve"> </w:t>
      </w:r>
      <w:r>
        <w:rPr>
          <w:rFonts w:ascii="Meiryo" w:eastAsia="Meiryo" w:hAnsi="Meiryo" w:cs="Meiryo"/>
          <w:w w:val="69"/>
          <w:position w:val="2"/>
          <w:sz w:val="27"/>
          <w:szCs w:val="27"/>
        </w:rPr>
        <w:t>=</w:t>
      </w:r>
      <w:r>
        <w:rPr>
          <w:rFonts w:ascii="Meiryo" w:eastAsia="Meiryo" w:hAnsi="Meiryo" w:cs="Meiryo"/>
          <w:spacing w:val="-44"/>
          <w:position w:val="2"/>
          <w:sz w:val="27"/>
          <w:szCs w:val="27"/>
        </w:rPr>
        <w:t xml:space="preserve"> </w:t>
      </w:r>
      <w:r>
        <w:rPr>
          <w:rFonts w:ascii="Meiryo" w:eastAsia="Meiryo" w:hAnsi="Meiryo" w:cs="Meiryo"/>
          <w:w w:val="61"/>
          <w:position w:val="2"/>
          <w:sz w:val="36"/>
          <w:szCs w:val="36"/>
        </w:rPr>
        <w:t>{</w:t>
      </w:r>
      <w:r>
        <w:rPr>
          <w:rFonts w:ascii="Meiryo" w:eastAsia="Meiryo" w:hAnsi="Meiryo" w:cs="Meiryo"/>
          <w:spacing w:val="-62"/>
          <w:position w:val="2"/>
          <w:sz w:val="36"/>
          <w:szCs w:val="36"/>
        </w:rPr>
        <w:t xml:space="preserve"> </w:t>
      </w:r>
      <w:r>
        <w:rPr>
          <w:position w:val="2"/>
          <w:sz w:val="27"/>
          <w:szCs w:val="27"/>
        </w:rPr>
        <w:t>2</w:t>
      </w:r>
      <w:r>
        <w:rPr>
          <w:spacing w:val="16"/>
          <w:position w:val="2"/>
          <w:sz w:val="27"/>
          <w:szCs w:val="27"/>
        </w:rPr>
        <w:t xml:space="preserve"> </w:t>
      </w:r>
      <w:r>
        <w:rPr>
          <w:rFonts w:ascii="Meiryo" w:eastAsia="Meiryo" w:hAnsi="Meiryo" w:cs="Meiryo"/>
          <w:w w:val="61"/>
          <w:position w:val="2"/>
          <w:sz w:val="36"/>
          <w:szCs w:val="36"/>
        </w:rPr>
        <w:t>}</w:t>
      </w:r>
    </w:p>
    <w:p w:rsidR="00875696" w:rsidRDefault="00E667B6">
      <w:pPr>
        <w:spacing w:before="7"/>
        <w:rPr>
          <w:sz w:val="32"/>
          <w:szCs w:val="32"/>
        </w:rPr>
        <w:sectPr w:rsidR="00875696">
          <w:type w:val="continuous"/>
          <w:pgSz w:w="11900" w:h="16840"/>
          <w:pgMar w:top="760" w:right="1340" w:bottom="280" w:left="1320" w:header="720" w:footer="720" w:gutter="0"/>
          <w:cols w:num="3" w:space="720" w:equalWidth="0">
            <w:col w:w="853" w:space="391"/>
            <w:col w:w="1694" w:space="280"/>
            <w:col w:w="6022"/>
          </w:cols>
        </w:sectPr>
      </w:pPr>
      <w:r>
        <w:br w:type="column"/>
      </w:r>
      <w:r>
        <w:rPr>
          <w:sz w:val="32"/>
          <w:szCs w:val="32"/>
        </w:rPr>
        <w:lastRenderedPageBreak/>
        <w:t>=</w:t>
      </w:r>
      <w:r>
        <w:rPr>
          <w:spacing w:val="59"/>
          <w:sz w:val="32"/>
          <w:szCs w:val="32"/>
        </w:rPr>
        <w:t xml:space="preserve"> </w:t>
      </w:r>
      <w:r>
        <w:rPr>
          <w:sz w:val="32"/>
          <w:szCs w:val="32"/>
        </w:rPr>
        <w:t>getting</w:t>
      </w:r>
      <w:r>
        <w:rPr>
          <w:spacing w:val="59"/>
          <w:sz w:val="32"/>
          <w:szCs w:val="32"/>
        </w:rPr>
        <w:t xml:space="preserve"> </w:t>
      </w:r>
      <w:r>
        <w:rPr>
          <w:sz w:val="32"/>
          <w:szCs w:val="32"/>
        </w:rPr>
        <w:t>an</w:t>
      </w:r>
      <w:r>
        <w:rPr>
          <w:spacing w:val="59"/>
          <w:sz w:val="32"/>
          <w:szCs w:val="32"/>
        </w:rPr>
        <w:t xml:space="preserve"> </w:t>
      </w:r>
      <w:r>
        <w:rPr>
          <w:sz w:val="32"/>
          <w:szCs w:val="32"/>
        </w:rPr>
        <w:t>even</w:t>
      </w:r>
      <w:r>
        <w:rPr>
          <w:spacing w:val="59"/>
          <w:sz w:val="32"/>
          <w:szCs w:val="32"/>
        </w:rPr>
        <w:t xml:space="preserve"> </w:t>
      </w:r>
      <w:r>
        <w:rPr>
          <w:sz w:val="32"/>
          <w:szCs w:val="32"/>
        </w:rPr>
        <w:t>number</w:t>
      </w:r>
      <w:r>
        <w:rPr>
          <w:spacing w:val="58"/>
          <w:sz w:val="32"/>
          <w:szCs w:val="32"/>
        </w:rPr>
        <w:t xml:space="preserve"> </w:t>
      </w:r>
      <w:r>
        <w:rPr>
          <w:b/>
          <w:sz w:val="32"/>
          <w:szCs w:val="32"/>
        </w:rPr>
        <w:t>and</w:t>
      </w:r>
      <w:r>
        <w:rPr>
          <w:b/>
          <w:spacing w:val="59"/>
          <w:sz w:val="32"/>
          <w:szCs w:val="32"/>
        </w:rPr>
        <w:t xml:space="preserve"> </w:t>
      </w:r>
      <w:r>
        <w:rPr>
          <w:sz w:val="32"/>
          <w:szCs w:val="32"/>
        </w:rPr>
        <w:t>a</w:t>
      </w:r>
      <w:r>
        <w:rPr>
          <w:spacing w:val="59"/>
          <w:sz w:val="32"/>
          <w:szCs w:val="32"/>
        </w:rPr>
        <w:t xml:space="preserve"> </w:t>
      </w:r>
      <w:r>
        <w:rPr>
          <w:sz w:val="32"/>
          <w:szCs w:val="32"/>
        </w:rPr>
        <w:t>number</w:t>
      </w:r>
    </w:p>
    <w:p w:rsidR="00875696" w:rsidRDefault="00E667B6">
      <w:pPr>
        <w:spacing w:before="18" w:line="320" w:lineRule="exact"/>
        <w:ind w:left="480"/>
        <w:rPr>
          <w:sz w:val="32"/>
          <w:szCs w:val="32"/>
        </w:rPr>
        <w:sectPr w:rsidR="00875696">
          <w:type w:val="continuous"/>
          <w:pgSz w:w="11900" w:h="16840"/>
          <w:pgMar w:top="760" w:right="1340" w:bottom="280" w:left="1320" w:header="720" w:footer="720" w:gutter="0"/>
          <w:cols w:space="720"/>
        </w:sectPr>
      </w:pPr>
      <w:r>
        <w:rPr>
          <w:position w:val="-3"/>
          <w:sz w:val="32"/>
          <w:szCs w:val="32"/>
        </w:rPr>
        <w:lastRenderedPageBreak/>
        <w:t>less than 4.</w:t>
      </w:r>
    </w:p>
    <w:p w:rsidR="00875696" w:rsidRDefault="00E667B6">
      <w:pPr>
        <w:spacing w:line="620" w:lineRule="exact"/>
        <w:jc w:val="right"/>
        <w:rPr>
          <w:sz w:val="16"/>
          <w:szCs w:val="16"/>
        </w:rPr>
      </w:pPr>
      <w:r>
        <w:rPr>
          <w:i/>
          <w:spacing w:val="5"/>
          <w:position w:val="3"/>
          <w:sz w:val="28"/>
          <w:szCs w:val="28"/>
        </w:rPr>
        <w:lastRenderedPageBreak/>
        <w:t>P</w:t>
      </w:r>
      <w:r>
        <w:rPr>
          <w:rFonts w:ascii="Meiryo" w:eastAsia="Meiryo" w:hAnsi="Meiryo" w:cs="Meiryo"/>
          <w:spacing w:val="6"/>
          <w:w w:val="58"/>
          <w:position w:val="3"/>
          <w:sz w:val="36"/>
          <w:szCs w:val="36"/>
        </w:rPr>
        <w:t>(</w:t>
      </w:r>
      <w:r>
        <w:rPr>
          <w:i/>
          <w:spacing w:val="-12"/>
          <w:position w:val="3"/>
          <w:sz w:val="28"/>
          <w:szCs w:val="28"/>
        </w:rPr>
        <w:t>E</w:t>
      </w:r>
      <w:r>
        <w:rPr>
          <w:position w:val="-4"/>
          <w:sz w:val="16"/>
          <w:szCs w:val="16"/>
        </w:rPr>
        <w:t>1</w:t>
      </w:r>
    </w:p>
    <w:p w:rsidR="00875696" w:rsidRDefault="00E667B6">
      <w:pPr>
        <w:spacing w:before="59"/>
        <w:ind w:right="-70"/>
        <w:rPr>
          <w:sz w:val="16"/>
          <w:szCs w:val="16"/>
        </w:rPr>
      </w:pPr>
      <w:r>
        <w:br w:type="column"/>
      </w:r>
      <w:r>
        <w:rPr>
          <w:rFonts w:ascii="Meiryo" w:eastAsia="Meiryo" w:hAnsi="Meiryo" w:cs="Meiryo"/>
          <w:w w:val="96"/>
          <w:sz w:val="28"/>
          <w:szCs w:val="28"/>
        </w:rPr>
        <w:lastRenderedPageBreak/>
        <w:t>∩</w:t>
      </w:r>
      <w:r>
        <w:rPr>
          <w:rFonts w:ascii="Meiryo" w:eastAsia="Meiryo" w:hAnsi="Meiryo" w:cs="Meiryo"/>
          <w:spacing w:val="-27"/>
          <w:w w:val="96"/>
          <w:sz w:val="28"/>
          <w:szCs w:val="28"/>
        </w:rPr>
        <w:t xml:space="preserve"> </w:t>
      </w:r>
      <w:r>
        <w:rPr>
          <w:i/>
          <w:spacing w:val="6"/>
          <w:sz w:val="28"/>
          <w:szCs w:val="28"/>
        </w:rPr>
        <w:t>E</w:t>
      </w:r>
      <w:r>
        <w:rPr>
          <w:position w:val="-7"/>
          <w:sz w:val="16"/>
          <w:szCs w:val="16"/>
        </w:rPr>
        <w:t>2</w:t>
      </w:r>
    </w:p>
    <w:p w:rsidR="00875696" w:rsidRDefault="00E667B6">
      <w:pPr>
        <w:spacing w:line="520" w:lineRule="exact"/>
        <w:rPr>
          <w:sz w:val="28"/>
          <w:szCs w:val="28"/>
        </w:rPr>
      </w:pPr>
      <w:r>
        <w:br w:type="column"/>
      </w:r>
      <w:r>
        <w:rPr>
          <w:rFonts w:ascii="Meiryo" w:eastAsia="Meiryo" w:hAnsi="Meiryo" w:cs="Meiryo"/>
          <w:w w:val="58"/>
          <w:position w:val="-6"/>
          <w:sz w:val="36"/>
          <w:szCs w:val="36"/>
        </w:rPr>
        <w:lastRenderedPageBreak/>
        <w:t>)</w:t>
      </w:r>
      <w:r>
        <w:rPr>
          <w:rFonts w:ascii="Meiryo" w:eastAsia="Meiryo" w:hAnsi="Meiryo" w:cs="Meiryo"/>
          <w:spacing w:val="-82"/>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30"/>
          <w:w w:val="68"/>
          <w:position w:val="-6"/>
          <w:sz w:val="28"/>
          <w:szCs w:val="28"/>
        </w:rPr>
        <w:t xml:space="preserve"> </w:t>
      </w:r>
      <w:r>
        <w:rPr>
          <w:i/>
          <w:spacing w:val="3"/>
          <w:w w:val="68"/>
          <w:position w:val="12"/>
          <w:sz w:val="28"/>
          <w:szCs w:val="28"/>
          <w:u w:val="single" w:color="000000"/>
        </w:rPr>
        <w:t>n</w:t>
      </w:r>
      <w:r>
        <w:rPr>
          <w:rFonts w:ascii="Meiryo" w:eastAsia="Meiryo" w:hAnsi="Meiryo" w:cs="Meiryo"/>
          <w:spacing w:val="5"/>
          <w:w w:val="58"/>
          <w:position w:val="12"/>
          <w:sz w:val="36"/>
          <w:szCs w:val="36"/>
          <w:u w:val="single" w:color="000000"/>
        </w:rPr>
        <w:t>(</w:t>
      </w:r>
      <w:r>
        <w:rPr>
          <w:i/>
          <w:spacing w:val="-12"/>
          <w:position w:val="12"/>
          <w:sz w:val="28"/>
          <w:szCs w:val="28"/>
          <w:u w:val="single" w:color="000000"/>
        </w:rPr>
        <w:t>E</w:t>
      </w:r>
      <w:r>
        <w:rPr>
          <w:position w:val="4"/>
          <w:sz w:val="16"/>
          <w:szCs w:val="16"/>
          <w:u w:val="single" w:color="000000"/>
        </w:rPr>
        <w:t xml:space="preserve">1 </w:t>
      </w:r>
      <w:r>
        <w:rPr>
          <w:spacing w:val="-4"/>
          <w:position w:val="4"/>
          <w:sz w:val="16"/>
          <w:szCs w:val="16"/>
          <w:u w:val="single" w:color="000000"/>
        </w:rPr>
        <w:t xml:space="preserve"> </w:t>
      </w:r>
      <w:r>
        <w:rPr>
          <w:rFonts w:ascii="Meiryo" w:eastAsia="Meiryo" w:hAnsi="Meiryo" w:cs="Meiryo"/>
          <w:w w:val="96"/>
          <w:position w:val="12"/>
          <w:sz w:val="28"/>
          <w:szCs w:val="28"/>
          <w:u w:val="single" w:color="000000"/>
        </w:rPr>
        <w:t>∩</w:t>
      </w:r>
      <w:r>
        <w:rPr>
          <w:rFonts w:ascii="Meiryo" w:eastAsia="Meiryo" w:hAnsi="Meiryo" w:cs="Meiryo"/>
          <w:spacing w:val="-92"/>
          <w:w w:val="68"/>
          <w:position w:val="12"/>
          <w:sz w:val="28"/>
          <w:szCs w:val="28"/>
          <w:u w:val="single" w:color="000000"/>
        </w:rPr>
        <w:t xml:space="preserve"> </w:t>
      </w:r>
      <w:r>
        <w:rPr>
          <w:i/>
          <w:spacing w:val="6"/>
          <w:position w:val="12"/>
          <w:sz w:val="28"/>
          <w:szCs w:val="28"/>
          <w:u w:val="single" w:color="000000"/>
        </w:rPr>
        <w:t>E</w:t>
      </w:r>
      <w:r>
        <w:rPr>
          <w:position w:val="4"/>
          <w:sz w:val="16"/>
          <w:szCs w:val="16"/>
          <w:u w:val="single" w:color="000000"/>
        </w:rPr>
        <w:t>2</w:t>
      </w:r>
      <w:r>
        <w:rPr>
          <w:spacing w:val="4"/>
          <w:position w:val="4"/>
          <w:sz w:val="16"/>
          <w:szCs w:val="16"/>
          <w:u w:val="single" w:color="000000"/>
        </w:rPr>
        <w:t xml:space="preserve"> </w:t>
      </w:r>
      <w:r>
        <w:rPr>
          <w:rFonts w:ascii="Meiryo" w:eastAsia="Meiryo" w:hAnsi="Meiryo" w:cs="Meiryo"/>
          <w:w w:val="58"/>
          <w:position w:val="12"/>
          <w:sz w:val="36"/>
          <w:szCs w:val="36"/>
          <w:u w:val="single" w:color="000000"/>
        </w:rPr>
        <w:t>)</w:t>
      </w:r>
      <w:r>
        <w:rPr>
          <w:rFonts w:ascii="Meiryo" w:eastAsia="Meiryo" w:hAnsi="Meiryo" w:cs="Meiryo"/>
          <w:spacing w:val="-62"/>
          <w:position w:val="12"/>
          <w:sz w:val="36"/>
          <w:szCs w:val="36"/>
        </w:rPr>
        <w:t xml:space="preserve"> </w:t>
      </w:r>
      <w:r>
        <w:rPr>
          <w:rFonts w:ascii="Meiryo" w:eastAsia="Meiryo" w:hAnsi="Meiryo" w:cs="Meiryo"/>
          <w:w w:val="68"/>
          <w:position w:val="-6"/>
          <w:sz w:val="28"/>
          <w:szCs w:val="28"/>
        </w:rPr>
        <w:t>=</w:t>
      </w:r>
      <w:r>
        <w:rPr>
          <w:rFonts w:ascii="Meiryo" w:eastAsia="Meiryo" w:hAnsi="Meiryo" w:cs="Meiryo"/>
          <w:spacing w:val="30"/>
          <w:w w:val="68"/>
          <w:position w:val="-6"/>
          <w:sz w:val="28"/>
          <w:szCs w:val="28"/>
        </w:rPr>
        <w:t xml:space="preserve"> </w:t>
      </w:r>
      <w:r>
        <w:rPr>
          <w:position w:val="11"/>
          <w:sz w:val="28"/>
          <w:szCs w:val="28"/>
          <w:u w:val="single" w:color="000000"/>
        </w:rPr>
        <w:t>1</w:t>
      </w:r>
    </w:p>
    <w:p w:rsidR="00875696" w:rsidRDefault="00E667B6">
      <w:pPr>
        <w:spacing w:line="320" w:lineRule="exact"/>
        <w:ind w:left="710"/>
        <w:rPr>
          <w:sz w:val="28"/>
          <w:szCs w:val="28"/>
        </w:rPr>
        <w:sectPr w:rsidR="00875696">
          <w:type w:val="continuous"/>
          <w:pgSz w:w="11900" w:h="16840"/>
          <w:pgMar w:top="760" w:right="1340" w:bottom="280" w:left="1320" w:header="720" w:footer="720" w:gutter="0"/>
          <w:cols w:num="3" w:space="720" w:equalWidth="0">
            <w:col w:w="1762" w:space="75"/>
            <w:col w:w="541" w:space="44"/>
            <w:col w:w="6818"/>
          </w:cols>
        </w:sectPr>
      </w:pPr>
      <w:r>
        <w:rPr>
          <w:i/>
          <w:spacing w:val="2"/>
          <w:position w:val="9"/>
          <w:sz w:val="28"/>
          <w:szCs w:val="28"/>
        </w:rPr>
        <w:t>n</w:t>
      </w:r>
      <w:r>
        <w:rPr>
          <w:rFonts w:ascii="Meiryo" w:eastAsia="Meiryo" w:hAnsi="Meiryo" w:cs="Meiryo"/>
          <w:spacing w:val="-7"/>
          <w:w w:val="58"/>
          <w:position w:val="9"/>
          <w:sz w:val="36"/>
          <w:szCs w:val="36"/>
        </w:rPr>
        <w:t>(</w:t>
      </w:r>
      <w:r>
        <w:rPr>
          <w:rFonts w:ascii="Meiryo" w:eastAsia="Meiryo" w:hAnsi="Meiryo" w:cs="Meiryo"/>
          <w:spacing w:val="10"/>
          <w:w w:val="97"/>
          <w:position w:val="9"/>
          <w:sz w:val="28"/>
          <w:szCs w:val="28"/>
        </w:rPr>
        <w:t>Ω</w:t>
      </w:r>
      <w:r>
        <w:rPr>
          <w:rFonts w:ascii="Meiryo" w:eastAsia="Meiryo" w:hAnsi="Meiryo" w:cs="Meiryo"/>
          <w:w w:val="58"/>
          <w:position w:val="9"/>
          <w:sz w:val="36"/>
          <w:szCs w:val="36"/>
        </w:rPr>
        <w:t>)</w:t>
      </w:r>
      <w:r>
        <w:rPr>
          <w:rFonts w:ascii="Meiryo" w:eastAsia="Meiryo" w:hAnsi="Meiryo" w:cs="Meiryo"/>
          <w:position w:val="9"/>
          <w:sz w:val="36"/>
          <w:szCs w:val="36"/>
        </w:rPr>
        <w:t xml:space="preserve">    </w:t>
      </w:r>
      <w:r>
        <w:rPr>
          <w:rFonts w:ascii="Meiryo" w:eastAsia="Meiryo" w:hAnsi="Meiryo" w:cs="Meiryo"/>
          <w:spacing w:val="24"/>
          <w:position w:val="9"/>
          <w:sz w:val="36"/>
          <w:szCs w:val="36"/>
        </w:rPr>
        <w:t xml:space="preserve"> </w:t>
      </w:r>
      <w:r>
        <w:rPr>
          <w:position w:val="9"/>
          <w:sz w:val="28"/>
          <w:szCs w:val="28"/>
        </w:rPr>
        <w:t>6</w:t>
      </w:r>
    </w:p>
    <w:p w:rsidR="00875696" w:rsidRDefault="00875696">
      <w:pPr>
        <w:spacing w:before="2" w:line="240" w:lineRule="exact"/>
        <w:rPr>
          <w:sz w:val="24"/>
          <w:szCs w:val="24"/>
        </w:rPr>
      </w:pPr>
    </w:p>
    <w:p w:rsidR="00875696" w:rsidRDefault="0040660C">
      <w:pPr>
        <w:ind w:left="3000"/>
        <w:sectPr w:rsidR="00875696">
          <w:pgSz w:w="11900" w:h="16840"/>
          <w:pgMar w:top="1180" w:right="1340" w:bottom="280" w:left="1320" w:header="734" w:footer="1424" w:gutter="0"/>
          <w:cols w:space="720"/>
        </w:sectPr>
      </w:pPr>
      <w:r>
        <w:pict>
          <v:shape id="_x0000_i1036" type="#_x0000_t75" style="width:164.1pt;height:121.4pt">
            <v:imagedata r:id="rId35" o:title=""/>
          </v:shape>
        </w:pict>
      </w:r>
    </w:p>
    <w:p w:rsidR="00875696" w:rsidRDefault="00E667B6">
      <w:pPr>
        <w:spacing w:line="360" w:lineRule="exact"/>
        <w:ind w:left="480" w:right="-68"/>
        <w:rPr>
          <w:sz w:val="32"/>
          <w:szCs w:val="32"/>
        </w:rPr>
      </w:pPr>
      <w:r>
        <w:rPr>
          <w:sz w:val="32"/>
          <w:szCs w:val="32"/>
        </w:rPr>
        <w:lastRenderedPageBreak/>
        <w:t>(4)</w:t>
      </w:r>
    </w:p>
    <w:p w:rsidR="00875696" w:rsidRDefault="00E667B6">
      <w:pPr>
        <w:spacing w:line="380" w:lineRule="exact"/>
        <w:ind w:right="-71"/>
        <w:rPr>
          <w:rFonts w:ascii="Meiryo" w:eastAsia="Meiryo" w:hAnsi="Meiryo" w:cs="Meiryo"/>
          <w:sz w:val="29"/>
          <w:szCs w:val="29"/>
        </w:rPr>
      </w:pPr>
      <w:r>
        <w:br w:type="column"/>
      </w:r>
      <w:r>
        <w:rPr>
          <w:i/>
          <w:spacing w:val="-8"/>
          <w:position w:val="1"/>
          <w:sz w:val="27"/>
          <w:szCs w:val="27"/>
        </w:rPr>
        <w:lastRenderedPageBreak/>
        <w:t>E</w:t>
      </w:r>
      <w:r>
        <w:rPr>
          <w:position w:val="-6"/>
          <w:sz w:val="16"/>
          <w:szCs w:val="16"/>
        </w:rPr>
        <w:t>1</w:t>
      </w:r>
      <w:r>
        <w:rPr>
          <w:spacing w:val="38"/>
          <w:position w:val="-6"/>
          <w:sz w:val="16"/>
          <w:szCs w:val="16"/>
        </w:rPr>
        <w:t xml:space="preserve"> </w:t>
      </w:r>
      <w:r>
        <w:rPr>
          <w:rFonts w:ascii="Meiryo" w:eastAsia="Meiryo" w:hAnsi="Meiryo" w:cs="Meiryo"/>
          <w:position w:val="1"/>
          <w:sz w:val="27"/>
          <w:szCs w:val="27"/>
        </w:rPr>
        <w:t>∩</w:t>
      </w:r>
      <w:r>
        <w:rPr>
          <w:rFonts w:ascii="Meiryo" w:eastAsia="Meiryo" w:hAnsi="Meiryo" w:cs="Meiryo"/>
          <w:spacing w:val="-29"/>
          <w:position w:val="1"/>
          <w:sz w:val="27"/>
          <w:szCs w:val="27"/>
        </w:rPr>
        <w:t xml:space="preserve"> </w:t>
      </w:r>
      <w:r>
        <w:rPr>
          <w:i/>
          <w:spacing w:val="10"/>
          <w:position w:val="1"/>
          <w:sz w:val="27"/>
          <w:szCs w:val="27"/>
        </w:rPr>
        <w:t>E</w:t>
      </w:r>
      <w:r>
        <w:rPr>
          <w:position w:val="-6"/>
          <w:sz w:val="16"/>
          <w:szCs w:val="16"/>
        </w:rPr>
        <w:t xml:space="preserve">4 </w:t>
      </w:r>
      <w:r>
        <w:rPr>
          <w:spacing w:val="15"/>
          <w:position w:val="-6"/>
          <w:sz w:val="16"/>
          <w:szCs w:val="16"/>
        </w:rPr>
        <w:t xml:space="preserve"> </w:t>
      </w:r>
      <w:r>
        <w:rPr>
          <w:rFonts w:ascii="Meiryo" w:eastAsia="Meiryo" w:hAnsi="Meiryo" w:cs="Meiryo"/>
          <w:w w:val="69"/>
          <w:position w:val="1"/>
          <w:sz w:val="27"/>
          <w:szCs w:val="27"/>
        </w:rPr>
        <w:t>=</w:t>
      </w:r>
      <w:r>
        <w:rPr>
          <w:rFonts w:ascii="Meiryo" w:eastAsia="Meiryo" w:hAnsi="Meiryo" w:cs="Meiryo"/>
          <w:spacing w:val="-49"/>
          <w:position w:val="1"/>
          <w:sz w:val="27"/>
          <w:szCs w:val="27"/>
        </w:rPr>
        <w:t xml:space="preserve"> </w:t>
      </w:r>
      <w:r>
        <w:rPr>
          <w:rFonts w:ascii="Meiryo" w:eastAsia="Meiryo" w:hAnsi="Meiryo" w:cs="Meiryo"/>
          <w:w w:val="64"/>
          <w:position w:val="1"/>
          <w:sz w:val="29"/>
          <w:szCs w:val="29"/>
        </w:rPr>
        <w:t>φ</w:t>
      </w:r>
    </w:p>
    <w:p w:rsidR="00875696" w:rsidRDefault="00E667B6">
      <w:pPr>
        <w:spacing w:line="360" w:lineRule="exact"/>
        <w:rPr>
          <w:sz w:val="32"/>
          <w:szCs w:val="32"/>
        </w:rPr>
        <w:sectPr w:rsidR="00875696">
          <w:type w:val="continuous"/>
          <w:pgSz w:w="11900" w:h="16840"/>
          <w:pgMar w:top="760" w:right="1340" w:bottom="280" w:left="1320" w:header="720" w:footer="720" w:gutter="0"/>
          <w:cols w:num="3" w:space="720" w:equalWidth="0">
            <w:col w:w="853" w:space="391"/>
            <w:col w:w="1283" w:space="193"/>
            <w:col w:w="6520"/>
          </w:cols>
        </w:sectPr>
      </w:pPr>
      <w:r>
        <w:br w:type="column"/>
      </w:r>
      <w:r>
        <w:rPr>
          <w:sz w:val="32"/>
          <w:szCs w:val="32"/>
        </w:rPr>
        <w:lastRenderedPageBreak/>
        <w:t>= getting an even number</w:t>
      </w:r>
      <w:r>
        <w:rPr>
          <w:spacing w:val="-3"/>
          <w:sz w:val="32"/>
          <w:szCs w:val="32"/>
        </w:rPr>
        <w:t xml:space="preserve"> </w:t>
      </w:r>
      <w:r>
        <w:rPr>
          <w:b/>
          <w:sz w:val="32"/>
          <w:szCs w:val="32"/>
        </w:rPr>
        <w:t xml:space="preserve">and </w:t>
      </w:r>
      <w:r>
        <w:rPr>
          <w:sz w:val="32"/>
          <w:szCs w:val="32"/>
        </w:rPr>
        <w:t>an odd number.</w:t>
      </w:r>
    </w:p>
    <w:p w:rsidR="00875696" w:rsidRDefault="00D5330D">
      <w:pPr>
        <w:spacing w:line="540" w:lineRule="exact"/>
        <w:ind w:left="1244"/>
        <w:rPr>
          <w:sz w:val="28"/>
          <w:szCs w:val="28"/>
        </w:rPr>
      </w:pPr>
      <w:r w:rsidRPr="00D5330D">
        <w:lastRenderedPageBreak/>
        <w:pict>
          <v:shape id="_x0000_s4683" type="#_x0000_t202" style="position:absolute;left:0;text-align:left;margin-left:144.25pt;margin-top:0;width:160.35pt;height:37.65pt;z-index:-20715;mso-position-horizontal-relative:page" filled="f" stroked="f">
            <v:textbox inset="0,0,0,0">
              <w:txbxContent>
                <w:tbl>
                  <w:tblPr>
                    <w:tblW w:w="0" w:type="auto"/>
                    <w:tblLayout w:type="fixed"/>
                    <w:tblCellMar>
                      <w:left w:w="0" w:type="dxa"/>
                      <w:right w:w="0" w:type="dxa"/>
                    </w:tblCellMar>
                    <w:tblLook w:val="01E0"/>
                  </w:tblPr>
                  <w:tblGrid>
                    <w:gridCol w:w="841"/>
                    <w:gridCol w:w="1450"/>
                    <w:gridCol w:w="916"/>
                  </w:tblGrid>
                  <w:tr w:rsidR="000653A5">
                    <w:trPr>
                      <w:trHeight w:hRule="exact" w:val="392"/>
                    </w:trPr>
                    <w:tc>
                      <w:tcPr>
                        <w:tcW w:w="841" w:type="dxa"/>
                        <w:tcBorders>
                          <w:top w:val="nil"/>
                          <w:left w:val="nil"/>
                          <w:bottom w:val="nil"/>
                          <w:right w:val="nil"/>
                        </w:tcBorders>
                      </w:tcPr>
                      <w:p w:rsidR="000653A5" w:rsidRDefault="000653A5">
                        <w:pPr>
                          <w:spacing w:before="57" w:line="320" w:lineRule="exact"/>
                          <w:ind w:left="-44"/>
                          <w:rPr>
                            <w:sz w:val="28"/>
                            <w:szCs w:val="28"/>
                          </w:rPr>
                        </w:pPr>
                        <w:r>
                          <w:rPr>
                            <w:i/>
                            <w:position w:val="-15"/>
                            <w:sz w:val="28"/>
                            <w:szCs w:val="28"/>
                          </w:rPr>
                          <w:t xml:space="preserve">E </w:t>
                        </w:r>
                        <w:r>
                          <w:rPr>
                            <w:i/>
                            <w:spacing w:val="4"/>
                            <w:position w:val="-15"/>
                            <w:sz w:val="28"/>
                            <w:szCs w:val="28"/>
                          </w:rPr>
                          <w:t xml:space="preserve"> </w:t>
                        </w:r>
                        <w:r>
                          <w:rPr>
                            <w:rFonts w:ascii="Meiryo" w:eastAsia="Meiryo" w:hAnsi="Meiryo" w:cs="Meiryo"/>
                            <w:w w:val="96"/>
                            <w:position w:val="-15"/>
                            <w:sz w:val="28"/>
                            <w:szCs w:val="28"/>
                          </w:rPr>
                          <w:t>∩</w:t>
                        </w:r>
                        <w:r>
                          <w:rPr>
                            <w:rFonts w:ascii="Meiryo" w:eastAsia="Meiryo" w:hAnsi="Meiryo" w:cs="Meiryo"/>
                            <w:spacing w:val="-39"/>
                            <w:position w:val="-15"/>
                            <w:sz w:val="28"/>
                            <w:szCs w:val="28"/>
                          </w:rPr>
                          <w:t xml:space="preserve"> </w:t>
                        </w:r>
                        <w:r>
                          <w:rPr>
                            <w:i/>
                            <w:position w:val="-15"/>
                            <w:sz w:val="28"/>
                            <w:szCs w:val="28"/>
                          </w:rPr>
                          <w:t>E</w:t>
                        </w:r>
                      </w:p>
                    </w:tc>
                    <w:tc>
                      <w:tcPr>
                        <w:tcW w:w="1450" w:type="dxa"/>
                        <w:tcBorders>
                          <w:top w:val="nil"/>
                          <w:left w:val="nil"/>
                          <w:bottom w:val="nil"/>
                          <w:right w:val="nil"/>
                        </w:tcBorders>
                      </w:tcPr>
                      <w:p w:rsidR="000653A5" w:rsidRDefault="000653A5">
                        <w:pPr>
                          <w:spacing w:line="380" w:lineRule="exact"/>
                          <w:ind w:left="15" w:right="-55"/>
                          <w:rPr>
                            <w:sz w:val="28"/>
                            <w:szCs w:val="28"/>
                          </w:rPr>
                        </w:pPr>
                        <w:r>
                          <w:rPr>
                            <w:rFonts w:ascii="Meiryo" w:eastAsia="Meiryo" w:hAnsi="Meiryo" w:cs="Meiryo"/>
                            <w:w w:val="58"/>
                            <w:position w:val="-16"/>
                            <w:sz w:val="36"/>
                            <w:szCs w:val="36"/>
                          </w:rPr>
                          <w:t>)</w:t>
                        </w:r>
                        <w:r>
                          <w:rPr>
                            <w:rFonts w:ascii="Meiryo" w:eastAsia="Meiryo" w:hAnsi="Meiryo" w:cs="Meiryo"/>
                            <w:spacing w:val="-72"/>
                            <w:position w:val="-16"/>
                            <w:sz w:val="36"/>
                            <w:szCs w:val="36"/>
                          </w:rPr>
                          <w:t xml:space="preserve"> </w:t>
                        </w:r>
                        <w:r>
                          <w:rPr>
                            <w:rFonts w:ascii="Meiryo" w:eastAsia="Meiryo" w:hAnsi="Meiryo" w:cs="Meiryo"/>
                            <w:w w:val="68"/>
                            <w:position w:val="-16"/>
                            <w:sz w:val="28"/>
                            <w:szCs w:val="28"/>
                          </w:rPr>
                          <w:t>=</w:t>
                        </w:r>
                        <w:r>
                          <w:rPr>
                            <w:rFonts w:ascii="Meiryo" w:eastAsia="Meiryo" w:hAnsi="Meiryo" w:cs="Meiryo"/>
                            <w:spacing w:val="30"/>
                            <w:w w:val="68"/>
                            <w:position w:val="-16"/>
                            <w:sz w:val="28"/>
                            <w:szCs w:val="28"/>
                          </w:rPr>
                          <w:t xml:space="preserve"> </w:t>
                        </w:r>
                        <w:r>
                          <w:rPr>
                            <w:i/>
                            <w:spacing w:val="2"/>
                            <w:w w:val="68"/>
                            <w:position w:val="2"/>
                            <w:sz w:val="28"/>
                            <w:szCs w:val="28"/>
                            <w:u w:val="single" w:color="000000"/>
                          </w:rPr>
                          <w:t>n</w:t>
                        </w:r>
                        <w:r>
                          <w:rPr>
                            <w:rFonts w:ascii="Meiryo" w:eastAsia="Meiryo" w:hAnsi="Meiryo" w:cs="Meiryo"/>
                            <w:spacing w:val="5"/>
                            <w:w w:val="58"/>
                            <w:position w:val="2"/>
                            <w:sz w:val="36"/>
                            <w:szCs w:val="36"/>
                            <w:u w:val="single" w:color="000000"/>
                          </w:rPr>
                          <w:t>(</w:t>
                        </w:r>
                        <w:r>
                          <w:rPr>
                            <w:i/>
                            <w:spacing w:val="-7"/>
                            <w:position w:val="2"/>
                            <w:sz w:val="28"/>
                            <w:szCs w:val="28"/>
                            <w:u w:val="single" w:color="000000"/>
                          </w:rPr>
                          <w:t>E</w:t>
                        </w:r>
                        <w:r>
                          <w:rPr>
                            <w:position w:val="-5"/>
                            <w:sz w:val="16"/>
                            <w:szCs w:val="16"/>
                            <w:u w:val="single" w:color="000000"/>
                          </w:rPr>
                          <w:t xml:space="preserve">1 </w:t>
                        </w:r>
                        <w:r>
                          <w:rPr>
                            <w:spacing w:val="-10"/>
                            <w:position w:val="-5"/>
                            <w:sz w:val="16"/>
                            <w:szCs w:val="16"/>
                            <w:u w:val="single" w:color="000000"/>
                          </w:rPr>
                          <w:t xml:space="preserve"> </w:t>
                        </w:r>
                        <w:r>
                          <w:rPr>
                            <w:rFonts w:ascii="Meiryo" w:eastAsia="Meiryo" w:hAnsi="Meiryo" w:cs="Meiryo"/>
                            <w:w w:val="96"/>
                            <w:position w:val="2"/>
                            <w:sz w:val="28"/>
                            <w:szCs w:val="28"/>
                            <w:u w:val="single" w:color="000000"/>
                          </w:rPr>
                          <w:t>∩</w:t>
                        </w:r>
                        <w:r>
                          <w:rPr>
                            <w:rFonts w:ascii="Meiryo" w:eastAsia="Meiryo" w:hAnsi="Meiryo" w:cs="Meiryo"/>
                            <w:spacing w:val="-98"/>
                            <w:w w:val="68"/>
                            <w:position w:val="2"/>
                            <w:sz w:val="28"/>
                            <w:szCs w:val="28"/>
                            <w:u w:val="single" w:color="000000"/>
                          </w:rPr>
                          <w:t xml:space="preserve"> </w:t>
                        </w:r>
                        <w:r>
                          <w:rPr>
                            <w:i/>
                            <w:position w:val="2"/>
                            <w:sz w:val="28"/>
                            <w:szCs w:val="28"/>
                            <w:u w:val="single" w:color="000000"/>
                          </w:rPr>
                          <w:t>E</w:t>
                        </w:r>
                      </w:p>
                    </w:tc>
                    <w:tc>
                      <w:tcPr>
                        <w:tcW w:w="916" w:type="dxa"/>
                        <w:tcBorders>
                          <w:top w:val="nil"/>
                          <w:left w:val="nil"/>
                          <w:bottom w:val="nil"/>
                          <w:right w:val="nil"/>
                        </w:tcBorders>
                      </w:tcPr>
                      <w:p w:rsidR="000653A5" w:rsidRDefault="000653A5">
                        <w:pPr>
                          <w:spacing w:line="380" w:lineRule="exact"/>
                          <w:ind w:left="-38"/>
                          <w:rPr>
                            <w:rFonts w:ascii="Meiryo" w:eastAsia="Meiryo" w:hAnsi="Meiryo" w:cs="Meiryo"/>
                            <w:sz w:val="30"/>
                            <w:szCs w:val="30"/>
                          </w:rPr>
                        </w:pPr>
                        <w:r>
                          <w:rPr>
                            <w:position w:val="-5"/>
                            <w:sz w:val="16"/>
                            <w:szCs w:val="16"/>
                            <w:u w:val="single" w:color="000000"/>
                          </w:rPr>
                          <w:t>4</w:t>
                        </w:r>
                        <w:r>
                          <w:rPr>
                            <w:spacing w:val="8"/>
                            <w:position w:val="-5"/>
                            <w:sz w:val="16"/>
                            <w:szCs w:val="16"/>
                            <w:u w:val="single" w:color="000000"/>
                          </w:rPr>
                          <w:t xml:space="preserve"> </w:t>
                        </w:r>
                        <w:r>
                          <w:rPr>
                            <w:rFonts w:ascii="Meiryo" w:eastAsia="Meiryo" w:hAnsi="Meiryo" w:cs="Meiryo"/>
                            <w:w w:val="58"/>
                            <w:position w:val="2"/>
                            <w:sz w:val="36"/>
                            <w:szCs w:val="36"/>
                            <w:u w:val="single" w:color="000000"/>
                          </w:rPr>
                          <w:t>)</w:t>
                        </w:r>
                        <w:r>
                          <w:rPr>
                            <w:rFonts w:ascii="Meiryo" w:eastAsia="Meiryo" w:hAnsi="Meiryo" w:cs="Meiryo"/>
                            <w:w w:val="58"/>
                            <w:position w:val="2"/>
                            <w:sz w:val="36"/>
                            <w:szCs w:val="36"/>
                          </w:rPr>
                          <w:t xml:space="preserve">    </w:t>
                        </w:r>
                        <w:r>
                          <w:rPr>
                            <w:rFonts w:ascii="Meiryo" w:eastAsia="Meiryo" w:hAnsi="Meiryo" w:cs="Meiryo"/>
                            <w:spacing w:val="12"/>
                            <w:w w:val="58"/>
                            <w:position w:val="2"/>
                            <w:sz w:val="36"/>
                            <w:szCs w:val="36"/>
                          </w:rPr>
                          <w:t xml:space="preserve"> </w:t>
                        </w:r>
                        <w:r>
                          <w:rPr>
                            <w:i/>
                            <w:spacing w:val="2"/>
                            <w:w w:val="58"/>
                            <w:position w:val="1"/>
                            <w:sz w:val="28"/>
                            <w:szCs w:val="28"/>
                            <w:u w:val="single" w:color="000000"/>
                          </w:rPr>
                          <w:t>n</w:t>
                        </w:r>
                        <w:r>
                          <w:rPr>
                            <w:rFonts w:ascii="Meiryo" w:eastAsia="Meiryo" w:hAnsi="Meiryo" w:cs="Meiryo"/>
                            <w:spacing w:val="-25"/>
                            <w:w w:val="58"/>
                            <w:position w:val="1"/>
                            <w:sz w:val="36"/>
                            <w:szCs w:val="36"/>
                            <w:u w:val="single" w:color="000000"/>
                          </w:rPr>
                          <w:t>(</w:t>
                        </w:r>
                        <w:r>
                          <w:rPr>
                            <w:rFonts w:ascii="Meiryo" w:eastAsia="Meiryo" w:hAnsi="Meiryo" w:cs="Meiryo"/>
                            <w:w w:val="63"/>
                            <w:position w:val="1"/>
                            <w:sz w:val="30"/>
                            <w:szCs w:val="30"/>
                            <w:u w:val="single" w:color="000000"/>
                          </w:rPr>
                          <w:t>φ</w:t>
                        </w:r>
                      </w:p>
                    </w:tc>
                  </w:tr>
                  <w:tr w:rsidR="000653A5">
                    <w:trPr>
                      <w:trHeight w:hRule="exact" w:val="361"/>
                    </w:trPr>
                    <w:tc>
                      <w:tcPr>
                        <w:tcW w:w="841" w:type="dxa"/>
                        <w:tcBorders>
                          <w:top w:val="nil"/>
                          <w:left w:val="nil"/>
                          <w:bottom w:val="nil"/>
                          <w:right w:val="nil"/>
                        </w:tcBorders>
                      </w:tcPr>
                      <w:p w:rsidR="000653A5" w:rsidRDefault="000653A5">
                        <w:pPr>
                          <w:spacing w:before="7"/>
                          <w:ind w:left="120"/>
                          <w:rPr>
                            <w:sz w:val="16"/>
                            <w:szCs w:val="16"/>
                          </w:rPr>
                        </w:pPr>
                        <w:r>
                          <w:rPr>
                            <w:sz w:val="16"/>
                            <w:szCs w:val="16"/>
                          </w:rPr>
                          <w:t xml:space="preserve">1            </w:t>
                        </w:r>
                        <w:r>
                          <w:rPr>
                            <w:spacing w:val="7"/>
                            <w:sz w:val="16"/>
                            <w:szCs w:val="16"/>
                          </w:rPr>
                          <w:t xml:space="preserve"> </w:t>
                        </w:r>
                        <w:r>
                          <w:rPr>
                            <w:sz w:val="16"/>
                            <w:szCs w:val="16"/>
                          </w:rPr>
                          <w:t>4</w:t>
                        </w:r>
                      </w:p>
                    </w:tc>
                    <w:tc>
                      <w:tcPr>
                        <w:tcW w:w="1450" w:type="dxa"/>
                        <w:tcBorders>
                          <w:top w:val="nil"/>
                          <w:left w:val="nil"/>
                          <w:bottom w:val="nil"/>
                          <w:right w:val="nil"/>
                        </w:tcBorders>
                      </w:tcPr>
                      <w:p w:rsidR="000653A5" w:rsidRDefault="000653A5">
                        <w:pPr>
                          <w:spacing w:line="360" w:lineRule="exact"/>
                          <w:ind w:left="743"/>
                          <w:rPr>
                            <w:rFonts w:ascii="Meiryo" w:eastAsia="Meiryo" w:hAnsi="Meiryo" w:cs="Meiryo"/>
                            <w:sz w:val="36"/>
                            <w:szCs w:val="36"/>
                          </w:rPr>
                        </w:pPr>
                        <w:r>
                          <w:rPr>
                            <w:i/>
                            <w:spacing w:val="2"/>
                            <w:position w:val="-2"/>
                            <w:sz w:val="28"/>
                            <w:szCs w:val="28"/>
                          </w:rPr>
                          <w:t>n</w:t>
                        </w:r>
                        <w:r>
                          <w:rPr>
                            <w:rFonts w:ascii="Meiryo" w:eastAsia="Meiryo" w:hAnsi="Meiryo" w:cs="Meiryo"/>
                            <w:spacing w:val="-8"/>
                            <w:w w:val="58"/>
                            <w:position w:val="-2"/>
                            <w:sz w:val="36"/>
                            <w:szCs w:val="36"/>
                          </w:rPr>
                          <w:t>(</w:t>
                        </w:r>
                        <w:r>
                          <w:rPr>
                            <w:rFonts w:ascii="Meiryo" w:eastAsia="Meiryo" w:hAnsi="Meiryo" w:cs="Meiryo"/>
                            <w:spacing w:val="11"/>
                            <w:w w:val="97"/>
                            <w:position w:val="-2"/>
                            <w:sz w:val="28"/>
                            <w:szCs w:val="28"/>
                          </w:rPr>
                          <w:t>Ω</w:t>
                        </w:r>
                        <w:r>
                          <w:rPr>
                            <w:rFonts w:ascii="Meiryo" w:eastAsia="Meiryo" w:hAnsi="Meiryo" w:cs="Meiryo"/>
                            <w:w w:val="58"/>
                            <w:position w:val="-2"/>
                            <w:sz w:val="36"/>
                            <w:szCs w:val="36"/>
                          </w:rPr>
                          <w:t>)</w:t>
                        </w:r>
                      </w:p>
                    </w:tc>
                    <w:tc>
                      <w:tcPr>
                        <w:tcW w:w="916" w:type="dxa"/>
                        <w:tcBorders>
                          <w:top w:val="nil"/>
                          <w:left w:val="nil"/>
                          <w:bottom w:val="nil"/>
                          <w:right w:val="nil"/>
                        </w:tcBorders>
                      </w:tcPr>
                      <w:p w:rsidR="000653A5" w:rsidRDefault="000653A5">
                        <w:pPr>
                          <w:spacing w:line="360" w:lineRule="exact"/>
                          <w:ind w:left="252"/>
                          <w:rPr>
                            <w:sz w:val="28"/>
                            <w:szCs w:val="28"/>
                          </w:rPr>
                        </w:pPr>
                        <w:r>
                          <w:rPr>
                            <w:rFonts w:ascii="Meiryo" w:eastAsia="Meiryo" w:hAnsi="Meiryo" w:cs="Meiryo"/>
                            <w:w w:val="68"/>
                            <w:position w:val="20"/>
                            <w:sz w:val="28"/>
                            <w:szCs w:val="28"/>
                          </w:rPr>
                          <w:t xml:space="preserve">=  </w:t>
                        </w:r>
                        <w:r>
                          <w:rPr>
                            <w:rFonts w:ascii="Meiryo" w:eastAsia="Meiryo" w:hAnsi="Meiryo" w:cs="Meiryo"/>
                            <w:spacing w:val="55"/>
                            <w:w w:val="68"/>
                            <w:position w:val="20"/>
                            <w:sz w:val="28"/>
                            <w:szCs w:val="28"/>
                          </w:rPr>
                          <w:t xml:space="preserve"> </w:t>
                        </w:r>
                        <w:r>
                          <w:rPr>
                            <w:position w:val="-2"/>
                            <w:sz w:val="28"/>
                            <w:szCs w:val="28"/>
                          </w:rPr>
                          <w:t>6</w:t>
                        </w:r>
                      </w:p>
                    </w:tc>
                  </w:tr>
                </w:tbl>
                <w:p w:rsidR="000653A5" w:rsidRDefault="000653A5"/>
              </w:txbxContent>
            </v:textbox>
            <w10:wrap anchorx="page"/>
          </v:shape>
        </w:pict>
      </w:r>
      <w:r w:rsidRPr="00D5330D">
        <w:pict>
          <v:shape id="_x0000_s4682" type="#_x0000_t202" style="position:absolute;left:0;text-align:left;margin-left:303pt;margin-top:0;width:4.6pt;height:18.25pt;z-index:-20714;mso-position-horizontal-relative:page" filled="f" stroked="f">
            <v:textbox inset="0,0,0,0">
              <w:txbxContent>
                <w:p w:rsidR="000653A5" w:rsidRDefault="000653A5">
                  <w:pPr>
                    <w:spacing w:line="360" w:lineRule="exact"/>
                    <w:ind w:right="-75"/>
                    <w:rPr>
                      <w:rFonts w:ascii="Meiryo" w:eastAsia="Meiryo" w:hAnsi="Meiryo" w:cs="Meiryo"/>
                      <w:sz w:val="36"/>
                      <w:szCs w:val="36"/>
                    </w:rPr>
                  </w:pPr>
                  <w:r>
                    <w:rPr>
                      <w:rFonts w:ascii="Meiryo" w:eastAsia="Meiryo" w:hAnsi="Meiryo" w:cs="Meiryo"/>
                      <w:w w:val="58"/>
                      <w:position w:val="-1"/>
                      <w:sz w:val="36"/>
                      <w:szCs w:val="36"/>
                      <w:u w:val="single" w:color="000000"/>
                    </w:rPr>
                    <w:t>)</w:t>
                  </w:r>
                </w:p>
              </w:txbxContent>
            </v:textbox>
            <w10:wrap anchorx="page"/>
          </v:shape>
        </w:pict>
      </w:r>
      <w:r w:rsidR="00E667B6">
        <w:rPr>
          <w:i/>
          <w:spacing w:val="5"/>
          <w:position w:val="-3"/>
          <w:sz w:val="28"/>
          <w:szCs w:val="28"/>
        </w:rPr>
        <w:t>P</w:t>
      </w:r>
      <w:r w:rsidR="00E667B6">
        <w:rPr>
          <w:rFonts w:ascii="Meiryo" w:eastAsia="Meiryo" w:hAnsi="Meiryo" w:cs="Meiryo"/>
          <w:w w:val="58"/>
          <w:position w:val="-3"/>
          <w:sz w:val="36"/>
          <w:szCs w:val="36"/>
        </w:rPr>
        <w:t>(</w:t>
      </w:r>
      <w:r w:rsidR="00E667B6">
        <w:rPr>
          <w:rFonts w:ascii="Meiryo" w:eastAsia="Meiryo" w:hAnsi="Meiryo" w:cs="Meiryo"/>
          <w:position w:val="-3"/>
          <w:sz w:val="36"/>
          <w:szCs w:val="36"/>
        </w:rPr>
        <w:t xml:space="preserve">                           </w:t>
      </w:r>
      <w:r w:rsidR="00E667B6">
        <w:rPr>
          <w:rFonts w:ascii="Meiryo" w:eastAsia="Meiryo" w:hAnsi="Meiryo" w:cs="Meiryo"/>
          <w:spacing w:val="-30"/>
          <w:position w:val="-3"/>
          <w:sz w:val="36"/>
          <w:szCs w:val="36"/>
        </w:rPr>
        <w:t xml:space="preserve"> </w:t>
      </w:r>
      <w:r w:rsidR="00E667B6">
        <w:rPr>
          <w:rFonts w:ascii="Meiryo" w:eastAsia="Meiryo" w:hAnsi="Meiryo" w:cs="Meiryo"/>
          <w:w w:val="68"/>
          <w:position w:val="-3"/>
          <w:sz w:val="28"/>
          <w:szCs w:val="28"/>
        </w:rPr>
        <w:t>=</w:t>
      </w:r>
      <w:r w:rsidR="00E667B6">
        <w:rPr>
          <w:rFonts w:ascii="Meiryo" w:eastAsia="Meiryo" w:hAnsi="Meiryo" w:cs="Meiryo"/>
          <w:spacing w:val="30"/>
          <w:w w:val="68"/>
          <w:position w:val="-3"/>
          <w:sz w:val="28"/>
          <w:szCs w:val="28"/>
        </w:rPr>
        <w:t xml:space="preserve"> </w:t>
      </w:r>
      <w:r w:rsidR="00E667B6">
        <w:rPr>
          <w:position w:val="14"/>
          <w:sz w:val="28"/>
          <w:szCs w:val="28"/>
          <w:u w:val="single" w:color="000000"/>
        </w:rPr>
        <w:t>0</w:t>
      </w:r>
      <w:r w:rsidR="00E667B6">
        <w:rPr>
          <w:spacing w:val="16"/>
          <w:position w:val="14"/>
          <w:sz w:val="28"/>
          <w:szCs w:val="28"/>
        </w:rPr>
        <w:t xml:space="preserve"> </w:t>
      </w:r>
      <w:r w:rsidR="00E667B6">
        <w:rPr>
          <w:rFonts w:ascii="Meiryo" w:eastAsia="Meiryo" w:hAnsi="Meiryo" w:cs="Meiryo"/>
          <w:w w:val="68"/>
          <w:position w:val="-3"/>
          <w:sz w:val="28"/>
          <w:szCs w:val="28"/>
        </w:rPr>
        <w:t xml:space="preserve">= </w:t>
      </w:r>
      <w:r w:rsidR="00E667B6">
        <w:rPr>
          <w:position w:val="-3"/>
          <w:sz w:val="28"/>
          <w:szCs w:val="28"/>
        </w:rPr>
        <w:t>0</w:t>
      </w:r>
    </w:p>
    <w:p w:rsidR="00875696" w:rsidRDefault="00E667B6">
      <w:pPr>
        <w:spacing w:line="200" w:lineRule="exact"/>
        <w:ind w:left="5100" w:right="3917"/>
        <w:jc w:val="center"/>
        <w:rPr>
          <w:sz w:val="28"/>
          <w:szCs w:val="28"/>
        </w:rPr>
      </w:pPr>
      <w:r>
        <w:rPr>
          <w:position w:val="2"/>
          <w:sz w:val="28"/>
          <w:szCs w:val="28"/>
        </w:rPr>
        <w:t>6</w:t>
      </w:r>
    </w:p>
    <w:p w:rsidR="00875696" w:rsidRDefault="00875696">
      <w:pPr>
        <w:spacing w:line="200" w:lineRule="exact"/>
      </w:pPr>
    </w:p>
    <w:p w:rsidR="00875696" w:rsidRDefault="00875696">
      <w:pPr>
        <w:spacing w:before="15" w:line="200" w:lineRule="exact"/>
      </w:pPr>
    </w:p>
    <w:p w:rsidR="00875696" w:rsidRDefault="0040660C">
      <w:pPr>
        <w:ind w:left="3133"/>
        <w:sectPr w:rsidR="00875696">
          <w:type w:val="continuous"/>
          <w:pgSz w:w="11900" w:h="16840"/>
          <w:pgMar w:top="760" w:right="1340" w:bottom="280" w:left="1320" w:header="720" w:footer="720" w:gutter="0"/>
          <w:cols w:space="720"/>
        </w:sectPr>
      </w:pPr>
      <w:r>
        <w:pict>
          <v:shape id="_x0000_i1037" type="#_x0000_t75" style="width:150.7pt;height:112.2pt">
            <v:imagedata r:id="rId34" o:title=""/>
          </v:shape>
        </w:pict>
      </w:r>
    </w:p>
    <w:p w:rsidR="00875696" w:rsidRDefault="00E667B6">
      <w:pPr>
        <w:spacing w:line="360" w:lineRule="exact"/>
        <w:ind w:left="480" w:right="-68"/>
        <w:rPr>
          <w:sz w:val="32"/>
          <w:szCs w:val="32"/>
        </w:rPr>
      </w:pPr>
      <w:r>
        <w:rPr>
          <w:sz w:val="32"/>
          <w:szCs w:val="32"/>
        </w:rPr>
        <w:lastRenderedPageBreak/>
        <w:t>No</w:t>
      </w:r>
      <w:r>
        <w:rPr>
          <w:spacing w:val="-1"/>
          <w:sz w:val="32"/>
          <w:szCs w:val="32"/>
        </w:rPr>
        <w:t>t</w:t>
      </w:r>
      <w:r>
        <w:rPr>
          <w:spacing w:val="1"/>
          <w:sz w:val="32"/>
          <w:szCs w:val="32"/>
        </w:rPr>
        <w:t>e</w:t>
      </w:r>
      <w:r>
        <w:rPr>
          <w:sz w:val="32"/>
          <w:szCs w:val="32"/>
        </w:rPr>
        <w:t>:</w:t>
      </w:r>
    </w:p>
    <w:p w:rsidR="00875696" w:rsidRDefault="00E667B6">
      <w:pPr>
        <w:spacing w:line="380" w:lineRule="exact"/>
        <w:ind w:right="-69"/>
        <w:rPr>
          <w:sz w:val="16"/>
          <w:szCs w:val="16"/>
        </w:rPr>
      </w:pPr>
      <w:r>
        <w:br w:type="column"/>
      </w:r>
      <w:r>
        <w:rPr>
          <w:i/>
          <w:spacing w:val="-6"/>
          <w:position w:val="2"/>
          <w:sz w:val="27"/>
          <w:szCs w:val="27"/>
        </w:rPr>
        <w:lastRenderedPageBreak/>
        <w:t>E</w:t>
      </w:r>
      <w:r>
        <w:rPr>
          <w:position w:val="-5"/>
          <w:sz w:val="16"/>
          <w:szCs w:val="16"/>
        </w:rPr>
        <w:t>1</w:t>
      </w:r>
      <w:r>
        <w:rPr>
          <w:spacing w:val="31"/>
          <w:position w:val="-5"/>
          <w:sz w:val="16"/>
          <w:szCs w:val="16"/>
        </w:rPr>
        <w:t xml:space="preserve"> </w:t>
      </w:r>
      <w:r>
        <w:rPr>
          <w:rFonts w:ascii="Meiryo" w:eastAsia="Meiryo" w:hAnsi="Meiryo" w:cs="Meiryo"/>
          <w:w w:val="98"/>
          <w:position w:val="2"/>
          <w:sz w:val="27"/>
          <w:szCs w:val="27"/>
        </w:rPr>
        <w:t>∩</w:t>
      </w:r>
      <w:r>
        <w:rPr>
          <w:rFonts w:ascii="Meiryo" w:eastAsia="Meiryo" w:hAnsi="Meiryo" w:cs="Meiryo"/>
          <w:spacing w:val="-32"/>
          <w:w w:val="98"/>
          <w:position w:val="2"/>
          <w:sz w:val="27"/>
          <w:szCs w:val="27"/>
        </w:rPr>
        <w:t xml:space="preserve"> </w:t>
      </w:r>
      <w:r>
        <w:rPr>
          <w:i/>
          <w:spacing w:val="11"/>
          <w:w w:val="102"/>
          <w:position w:val="2"/>
          <w:sz w:val="27"/>
          <w:szCs w:val="27"/>
        </w:rPr>
        <w:t>E</w:t>
      </w:r>
      <w:r>
        <w:rPr>
          <w:w w:val="98"/>
          <w:position w:val="-5"/>
          <w:sz w:val="16"/>
          <w:szCs w:val="16"/>
        </w:rPr>
        <w:t>4</w:t>
      </w:r>
    </w:p>
    <w:p w:rsidR="00875696" w:rsidRDefault="00E667B6">
      <w:pPr>
        <w:spacing w:line="380" w:lineRule="exact"/>
        <w:rPr>
          <w:sz w:val="32"/>
          <w:szCs w:val="32"/>
        </w:rPr>
        <w:sectPr w:rsidR="00875696">
          <w:type w:val="continuous"/>
          <w:pgSz w:w="11900" w:h="16840"/>
          <w:pgMar w:top="760" w:right="1340" w:bottom="280" w:left="1320" w:header="720" w:footer="720" w:gutter="0"/>
          <w:cols w:num="3" w:space="720" w:equalWidth="0">
            <w:col w:w="1192" w:space="206"/>
            <w:col w:w="840" w:space="102"/>
            <w:col w:w="6900"/>
          </w:cols>
        </w:sectPr>
      </w:pPr>
      <w:r>
        <w:br w:type="column"/>
      </w:r>
      <w:r>
        <w:rPr>
          <w:rFonts w:ascii="Meiryo" w:eastAsia="Meiryo" w:hAnsi="Meiryo" w:cs="Meiryo"/>
          <w:w w:val="69"/>
          <w:position w:val="2"/>
          <w:sz w:val="27"/>
          <w:szCs w:val="27"/>
        </w:rPr>
        <w:lastRenderedPageBreak/>
        <w:t>=</w:t>
      </w:r>
      <w:r>
        <w:rPr>
          <w:rFonts w:ascii="Meiryo" w:eastAsia="Meiryo" w:hAnsi="Meiryo" w:cs="Meiryo"/>
          <w:spacing w:val="-44"/>
          <w:position w:val="2"/>
          <w:sz w:val="27"/>
          <w:szCs w:val="27"/>
        </w:rPr>
        <w:t xml:space="preserve"> </w:t>
      </w:r>
      <w:r>
        <w:rPr>
          <w:rFonts w:ascii="Meiryo" w:eastAsia="Meiryo" w:hAnsi="Meiryo" w:cs="Meiryo"/>
          <w:w w:val="64"/>
          <w:position w:val="2"/>
          <w:sz w:val="29"/>
          <w:szCs w:val="29"/>
        </w:rPr>
        <w:t>φ</w:t>
      </w:r>
      <w:r>
        <w:rPr>
          <w:rFonts w:ascii="Meiryo" w:eastAsia="Meiryo" w:hAnsi="Meiryo" w:cs="Meiryo"/>
          <w:spacing w:val="2"/>
          <w:w w:val="64"/>
          <w:position w:val="2"/>
          <w:sz w:val="29"/>
          <w:szCs w:val="29"/>
        </w:rPr>
        <w:t xml:space="preserve"> </w:t>
      </w:r>
      <w:r>
        <w:rPr>
          <w:position w:val="2"/>
          <w:sz w:val="32"/>
          <w:szCs w:val="32"/>
        </w:rPr>
        <w:t xml:space="preserve">. </w:t>
      </w:r>
      <w:r>
        <w:rPr>
          <w:spacing w:val="1"/>
          <w:position w:val="2"/>
          <w:sz w:val="32"/>
          <w:szCs w:val="32"/>
        </w:rPr>
        <w:t xml:space="preserve"> </w:t>
      </w:r>
      <w:r>
        <w:rPr>
          <w:i/>
          <w:position w:val="2"/>
          <w:sz w:val="32"/>
          <w:szCs w:val="32"/>
        </w:rPr>
        <w:t>E</w:t>
      </w:r>
      <w:r>
        <w:rPr>
          <w:position w:val="-3"/>
          <w:sz w:val="21"/>
          <w:szCs w:val="21"/>
        </w:rPr>
        <w:t xml:space="preserve">1  </w:t>
      </w:r>
      <w:r>
        <w:rPr>
          <w:spacing w:val="4"/>
          <w:position w:val="-3"/>
          <w:sz w:val="21"/>
          <w:szCs w:val="21"/>
        </w:rPr>
        <w:t xml:space="preserve"> </w:t>
      </w:r>
      <w:r>
        <w:rPr>
          <w:spacing w:val="1"/>
          <w:position w:val="2"/>
          <w:sz w:val="32"/>
          <w:szCs w:val="32"/>
        </w:rPr>
        <w:t>an</w:t>
      </w:r>
      <w:r>
        <w:rPr>
          <w:position w:val="2"/>
          <w:sz w:val="32"/>
          <w:szCs w:val="32"/>
        </w:rPr>
        <w:t xml:space="preserve">d </w:t>
      </w:r>
      <w:r>
        <w:rPr>
          <w:spacing w:val="1"/>
          <w:position w:val="2"/>
          <w:sz w:val="32"/>
          <w:szCs w:val="32"/>
        </w:rPr>
        <w:t xml:space="preserve"> </w:t>
      </w:r>
      <w:r>
        <w:rPr>
          <w:i/>
          <w:position w:val="2"/>
          <w:sz w:val="32"/>
          <w:szCs w:val="32"/>
        </w:rPr>
        <w:t>E</w:t>
      </w:r>
      <w:r>
        <w:rPr>
          <w:position w:val="-3"/>
          <w:sz w:val="21"/>
          <w:szCs w:val="21"/>
        </w:rPr>
        <w:t xml:space="preserve">4 </w:t>
      </w:r>
      <w:r>
        <w:rPr>
          <w:spacing w:val="31"/>
          <w:position w:val="-3"/>
          <w:sz w:val="21"/>
          <w:szCs w:val="21"/>
        </w:rPr>
        <w:t xml:space="preserve"> </w:t>
      </w:r>
      <w:r>
        <w:rPr>
          <w:position w:val="2"/>
          <w:sz w:val="32"/>
          <w:szCs w:val="32"/>
        </w:rPr>
        <w:t>a</w:t>
      </w:r>
      <w:r>
        <w:rPr>
          <w:spacing w:val="-1"/>
          <w:position w:val="2"/>
          <w:sz w:val="32"/>
          <w:szCs w:val="32"/>
        </w:rPr>
        <w:t>r</w:t>
      </w:r>
      <w:r>
        <w:rPr>
          <w:position w:val="2"/>
          <w:sz w:val="32"/>
          <w:szCs w:val="32"/>
        </w:rPr>
        <w:t xml:space="preserve">e </w:t>
      </w:r>
      <w:r>
        <w:rPr>
          <w:spacing w:val="2"/>
          <w:position w:val="2"/>
          <w:sz w:val="32"/>
          <w:szCs w:val="32"/>
        </w:rPr>
        <w:t xml:space="preserve"> </w:t>
      </w:r>
      <w:r>
        <w:rPr>
          <w:position w:val="2"/>
          <w:sz w:val="32"/>
          <w:szCs w:val="32"/>
        </w:rPr>
        <w:t xml:space="preserve">called </w:t>
      </w:r>
      <w:r>
        <w:rPr>
          <w:spacing w:val="2"/>
          <w:position w:val="2"/>
          <w:sz w:val="32"/>
          <w:szCs w:val="32"/>
        </w:rPr>
        <w:t xml:space="preserve"> </w:t>
      </w:r>
      <w:r>
        <w:rPr>
          <w:position w:val="2"/>
          <w:sz w:val="32"/>
          <w:szCs w:val="32"/>
        </w:rPr>
        <w:t>di</w:t>
      </w:r>
      <w:r>
        <w:rPr>
          <w:spacing w:val="-1"/>
          <w:position w:val="2"/>
          <w:sz w:val="32"/>
          <w:szCs w:val="32"/>
        </w:rPr>
        <w:t>s</w:t>
      </w:r>
      <w:r>
        <w:rPr>
          <w:position w:val="2"/>
          <w:sz w:val="32"/>
          <w:szCs w:val="32"/>
        </w:rPr>
        <w:t xml:space="preserve">joint </w:t>
      </w:r>
      <w:r>
        <w:rPr>
          <w:spacing w:val="2"/>
          <w:position w:val="2"/>
          <w:sz w:val="32"/>
          <w:szCs w:val="32"/>
        </w:rPr>
        <w:t xml:space="preserve"> </w:t>
      </w:r>
      <w:r>
        <w:rPr>
          <w:spacing w:val="-1"/>
          <w:position w:val="2"/>
          <w:sz w:val="32"/>
          <w:szCs w:val="32"/>
        </w:rPr>
        <w:t>(</w:t>
      </w:r>
      <w:r>
        <w:rPr>
          <w:spacing w:val="1"/>
          <w:position w:val="2"/>
          <w:sz w:val="32"/>
          <w:szCs w:val="32"/>
        </w:rPr>
        <w:t>o</w:t>
      </w:r>
      <w:r>
        <w:rPr>
          <w:position w:val="2"/>
          <w:sz w:val="32"/>
          <w:szCs w:val="32"/>
        </w:rPr>
        <w:t xml:space="preserve">r </w:t>
      </w:r>
      <w:r>
        <w:rPr>
          <w:spacing w:val="1"/>
          <w:position w:val="2"/>
          <w:sz w:val="32"/>
          <w:szCs w:val="32"/>
        </w:rPr>
        <w:t xml:space="preserve"> </w:t>
      </w:r>
      <w:r>
        <w:rPr>
          <w:position w:val="2"/>
          <w:sz w:val="32"/>
          <w:szCs w:val="32"/>
        </w:rPr>
        <w:t>mu</w:t>
      </w:r>
      <w:r>
        <w:rPr>
          <w:spacing w:val="-1"/>
          <w:position w:val="2"/>
          <w:sz w:val="32"/>
          <w:szCs w:val="32"/>
        </w:rPr>
        <w:t>t</w:t>
      </w:r>
      <w:r>
        <w:rPr>
          <w:spacing w:val="1"/>
          <w:position w:val="2"/>
          <w:sz w:val="32"/>
          <w:szCs w:val="32"/>
        </w:rPr>
        <w:t>u</w:t>
      </w:r>
      <w:r>
        <w:rPr>
          <w:position w:val="2"/>
          <w:sz w:val="32"/>
          <w:szCs w:val="32"/>
        </w:rPr>
        <w:t>al</w:t>
      </w:r>
      <w:r>
        <w:rPr>
          <w:spacing w:val="-1"/>
          <w:position w:val="2"/>
          <w:sz w:val="32"/>
          <w:szCs w:val="32"/>
        </w:rPr>
        <w:t>l</w:t>
      </w:r>
      <w:r>
        <w:rPr>
          <w:position w:val="2"/>
          <w:sz w:val="32"/>
          <w:szCs w:val="32"/>
        </w:rPr>
        <w:t>y</w:t>
      </w:r>
    </w:p>
    <w:p w:rsidR="00875696" w:rsidRDefault="00E667B6">
      <w:pPr>
        <w:spacing w:before="18" w:line="360" w:lineRule="exact"/>
        <w:ind w:left="480" w:right="-68"/>
        <w:rPr>
          <w:sz w:val="32"/>
          <w:szCs w:val="32"/>
        </w:rPr>
      </w:pPr>
      <w:r>
        <w:rPr>
          <w:position w:val="-1"/>
          <w:sz w:val="32"/>
          <w:szCs w:val="32"/>
        </w:rPr>
        <w:lastRenderedPageBreak/>
        <w:t>exc</w:t>
      </w:r>
      <w:r>
        <w:rPr>
          <w:spacing w:val="-1"/>
          <w:position w:val="-1"/>
          <w:sz w:val="32"/>
          <w:szCs w:val="32"/>
        </w:rPr>
        <w:t>l</w:t>
      </w:r>
      <w:r>
        <w:rPr>
          <w:position w:val="-1"/>
          <w:sz w:val="32"/>
          <w:szCs w:val="32"/>
        </w:rPr>
        <w:t xml:space="preserve">usive) </w:t>
      </w:r>
      <w:r>
        <w:rPr>
          <w:spacing w:val="38"/>
          <w:position w:val="-1"/>
          <w:sz w:val="32"/>
          <w:szCs w:val="32"/>
        </w:rPr>
        <w:t xml:space="preserve"> </w:t>
      </w:r>
      <w:r>
        <w:rPr>
          <w:position w:val="-1"/>
          <w:sz w:val="32"/>
          <w:szCs w:val="32"/>
        </w:rPr>
        <w:t>event</w:t>
      </w:r>
      <w:r>
        <w:rPr>
          <w:spacing w:val="-1"/>
          <w:position w:val="-1"/>
          <w:sz w:val="32"/>
          <w:szCs w:val="32"/>
        </w:rPr>
        <w:t>s</w:t>
      </w:r>
      <w:r>
        <w:rPr>
          <w:position w:val="-1"/>
          <w:sz w:val="32"/>
          <w:szCs w:val="32"/>
        </w:rPr>
        <w:t xml:space="preserve">. </w:t>
      </w:r>
      <w:r>
        <w:rPr>
          <w:spacing w:val="37"/>
          <w:position w:val="-1"/>
          <w:sz w:val="32"/>
          <w:szCs w:val="32"/>
        </w:rPr>
        <w:t xml:space="preserve"> </w:t>
      </w:r>
      <w:r>
        <w:rPr>
          <w:position w:val="-1"/>
          <w:sz w:val="32"/>
          <w:szCs w:val="32"/>
        </w:rPr>
        <w:t>The</w:t>
      </w:r>
      <w:r>
        <w:rPr>
          <w:spacing w:val="-1"/>
          <w:position w:val="-1"/>
          <w:sz w:val="32"/>
          <w:szCs w:val="32"/>
        </w:rPr>
        <w:t>s</w:t>
      </w:r>
      <w:r>
        <w:rPr>
          <w:position w:val="-1"/>
          <w:sz w:val="32"/>
          <w:szCs w:val="32"/>
        </w:rPr>
        <w:t xml:space="preserve">e </w:t>
      </w:r>
      <w:r>
        <w:rPr>
          <w:spacing w:val="38"/>
          <w:position w:val="-1"/>
          <w:sz w:val="32"/>
          <w:szCs w:val="32"/>
        </w:rPr>
        <w:t xml:space="preserve"> </w:t>
      </w:r>
      <w:r>
        <w:rPr>
          <w:position w:val="-1"/>
          <w:sz w:val="32"/>
          <w:szCs w:val="32"/>
        </w:rPr>
        <w:t>kinds</w:t>
      </w:r>
    </w:p>
    <w:p w:rsidR="00875696" w:rsidRDefault="00E667B6">
      <w:pPr>
        <w:spacing w:before="18" w:line="360" w:lineRule="exact"/>
        <w:rPr>
          <w:sz w:val="32"/>
          <w:szCs w:val="32"/>
        </w:rPr>
        <w:sectPr w:rsidR="00875696">
          <w:type w:val="continuous"/>
          <w:pgSz w:w="11900" w:h="16840"/>
          <w:pgMar w:top="760" w:right="1340" w:bottom="280" w:left="1320" w:header="720" w:footer="720" w:gutter="0"/>
          <w:cols w:num="2" w:space="720" w:equalWidth="0">
            <w:col w:w="4746" w:space="194"/>
            <w:col w:w="4300"/>
          </w:cols>
        </w:sectPr>
      </w:pPr>
      <w:r>
        <w:br w:type="column"/>
      </w:r>
      <w:r>
        <w:rPr>
          <w:position w:val="-1"/>
          <w:sz w:val="32"/>
          <w:szCs w:val="32"/>
        </w:rPr>
        <w:lastRenderedPageBreak/>
        <w:t xml:space="preserve">of </w:t>
      </w:r>
      <w:r>
        <w:rPr>
          <w:spacing w:val="37"/>
          <w:position w:val="-1"/>
          <w:sz w:val="32"/>
          <w:szCs w:val="32"/>
        </w:rPr>
        <w:t xml:space="preserve"> </w:t>
      </w:r>
      <w:r>
        <w:rPr>
          <w:position w:val="-1"/>
          <w:sz w:val="32"/>
          <w:szCs w:val="32"/>
        </w:rPr>
        <w:t xml:space="preserve">events </w:t>
      </w:r>
      <w:r>
        <w:rPr>
          <w:spacing w:val="37"/>
          <w:position w:val="-1"/>
          <w:sz w:val="32"/>
          <w:szCs w:val="32"/>
        </w:rPr>
        <w:t xml:space="preserve"> </w:t>
      </w:r>
      <w:r>
        <w:rPr>
          <w:position w:val="-1"/>
          <w:sz w:val="32"/>
          <w:szCs w:val="32"/>
        </w:rPr>
        <w:t xml:space="preserve">can </w:t>
      </w:r>
      <w:r>
        <w:rPr>
          <w:spacing w:val="37"/>
          <w:position w:val="-1"/>
          <w:sz w:val="32"/>
          <w:szCs w:val="32"/>
        </w:rPr>
        <w:t xml:space="preserve"> </w:t>
      </w:r>
      <w:r>
        <w:rPr>
          <w:position w:val="-1"/>
          <w:sz w:val="32"/>
          <w:szCs w:val="32"/>
        </w:rPr>
        <w:t xml:space="preserve">not </w:t>
      </w:r>
      <w:r>
        <w:rPr>
          <w:spacing w:val="37"/>
          <w:position w:val="-1"/>
          <w:sz w:val="32"/>
          <w:szCs w:val="32"/>
        </w:rPr>
        <w:t xml:space="preserve"> </w:t>
      </w:r>
      <w:r>
        <w:rPr>
          <w:position w:val="-1"/>
          <w:sz w:val="32"/>
          <w:szCs w:val="32"/>
        </w:rPr>
        <w:t>occurred</w:t>
      </w:r>
    </w:p>
    <w:p w:rsidR="00875696" w:rsidRDefault="00E667B6">
      <w:pPr>
        <w:spacing w:before="7" w:line="360" w:lineRule="exact"/>
        <w:ind w:left="480"/>
        <w:rPr>
          <w:sz w:val="32"/>
          <w:szCs w:val="32"/>
        </w:rPr>
      </w:pPr>
      <w:r>
        <w:rPr>
          <w:position w:val="-1"/>
          <w:sz w:val="32"/>
          <w:szCs w:val="32"/>
        </w:rPr>
        <w:lastRenderedPageBreak/>
        <w:t>simul</w:t>
      </w:r>
      <w:r>
        <w:rPr>
          <w:spacing w:val="-1"/>
          <w:position w:val="-1"/>
          <w:sz w:val="32"/>
          <w:szCs w:val="32"/>
        </w:rPr>
        <w:t>t</w:t>
      </w:r>
      <w:r>
        <w:rPr>
          <w:position w:val="-1"/>
          <w:sz w:val="32"/>
          <w:szCs w:val="32"/>
        </w:rPr>
        <w:t>aneous</w:t>
      </w:r>
      <w:r>
        <w:rPr>
          <w:spacing w:val="-1"/>
          <w:position w:val="-1"/>
          <w:sz w:val="32"/>
          <w:szCs w:val="32"/>
        </w:rPr>
        <w:t>l</w:t>
      </w:r>
      <w:r>
        <w:rPr>
          <w:position w:val="-1"/>
          <w:sz w:val="32"/>
          <w:szCs w:val="32"/>
        </w:rPr>
        <w:t>y (</w:t>
      </w:r>
      <w:r>
        <w:rPr>
          <w:spacing w:val="-1"/>
          <w:position w:val="-1"/>
          <w:sz w:val="32"/>
          <w:szCs w:val="32"/>
        </w:rPr>
        <w:t>t</w:t>
      </w:r>
      <w:r>
        <w:rPr>
          <w:position w:val="-1"/>
          <w:sz w:val="32"/>
          <w:szCs w:val="32"/>
        </w:rPr>
        <w:t>oge</w:t>
      </w:r>
      <w:r>
        <w:rPr>
          <w:spacing w:val="-1"/>
          <w:position w:val="-1"/>
          <w:sz w:val="32"/>
          <w:szCs w:val="32"/>
        </w:rPr>
        <w:t>t</w:t>
      </w:r>
      <w:r>
        <w:rPr>
          <w:position w:val="-1"/>
          <w:sz w:val="32"/>
          <w:szCs w:val="32"/>
        </w:rPr>
        <w:t>h</w:t>
      </w:r>
      <w:r>
        <w:rPr>
          <w:spacing w:val="-1"/>
          <w:position w:val="-1"/>
          <w:sz w:val="32"/>
          <w:szCs w:val="32"/>
        </w:rPr>
        <w:t>e</w:t>
      </w:r>
      <w:r>
        <w:rPr>
          <w:position w:val="-1"/>
          <w:sz w:val="32"/>
          <w:szCs w:val="32"/>
        </w:rPr>
        <w:t xml:space="preserve">r </w:t>
      </w:r>
      <w:r>
        <w:rPr>
          <w:spacing w:val="-1"/>
          <w:position w:val="-1"/>
          <w:sz w:val="32"/>
          <w:szCs w:val="32"/>
        </w:rPr>
        <w:t>i</w:t>
      </w:r>
      <w:r>
        <w:rPr>
          <w:position w:val="-1"/>
          <w:sz w:val="32"/>
          <w:szCs w:val="32"/>
        </w:rPr>
        <w:t>n</w:t>
      </w:r>
      <w:r>
        <w:rPr>
          <w:spacing w:val="1"/>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 xml:space="preserve">e </w:t>
      </w:r>
      <w:r>
        <w:rPr>
          <w:spacing w:val="-1"/>
          <w:position w:val="-1"/>
          <w:sz w:val="32"/>
          <w:szCs w:val="32"/>
        </w:rPr>
        <w:t>sam</w:t>
      </w:r>
      <w:r>
        <w:rPr>
          <w:position w:val="-1"/>
          <w:sz w:val="32"/>
          <w:szCs w:val="32"/>
        </w:rPr>
        <w:t>e</w:t>
      </w:r>
      <w:r>
        <w:rPr>
          <w:spacing w:val="1"/>
          <w:position w:val="-1"/>
          <w:sz w:val="32"/>
          <w:szCs w:val="32"/>
        </w:rPr>
        <w:t xml:space="preserve"> </w:t>
      </w:r>
      <w:r>
        <w:rPr>
          <w:spacing w:val="-1"/>
          <w:position w:val="-1"/>
          <w:sz w:val="32"/>
          <w:szCs w:val="32"/>
        </w:rPr>
        <w:t>tim</w:t>
      </w:r>
      <w:r>
        <w:rPr>
          <w:spacing w:val="1"/>
          <w:position w:val="-1"/>
          <w:sz w:val="32"/>
          <w:szCs w:val="32"/>
        </w:rPr>
        <w:t>e</w:t>
      </w:r>
      <w:r>
        <w:rPr>
          <w:spacing w:val="-1"/>
          <w:position w:val="-1"/>
          <w:sz w:val="32"/>
          <w:szCs w:val="32"/>
        </w:rPr>
        <w:t>)</w:t>
      </w:r>
      <w:r>
        <w:rPr>
          <w:position w:val="-1"/>
          <w:sz w:val="32"/>
          <w:szCs w:val="32"/>
        </w:rPr>
        <w:t>.</w:t>
      </w:r>
    </w:p>
    <w:p w:rsidR="00875696" w:rsidRDefault="00E667B6">
      <w:pPr>
        <w:spacing w:before="7" w:line="380" w:lineRule="exact"/>
        <w:ind w:left="480"/>
        <w:rPr>
          <w:sz w:val="14"/>
          <w:szCs w:val="14"/>
        </w:rPr>
        <w:sectPr w:rsidR="00875696">
          <w:type w:val="continuous"/>
          <w:pgSz w:w="11900" w:h="16840"/>
          <w:pgMar w:top="760" w:right="1340" w:bottom="280" w:left="1320" w:header="720" w:footer="720" w:gutter="0"/>
          <w:cols w:space="720"/>
        </w:sectPr>
      </w:pPr>
      <w:r>
        <w:rPr>
          <w:position w:val="1"/>
          <w:sz w:val="32"/>
          <w:szCs w:val="32"/>
        </w:rPr>
        <w:t xml:space="preserve">(5)   </w:t>
      </w:r>
      <w:r>
        <w:rPr>
          <w:spacing w:val="27"/>
          <w:position w:val="1"/>
          <w:sz w:val="32"/>
          <w:szCs w:val="32"/>
        </w:rPr>
        <w:t xml:space="preserve"> </w:t>
      </w:r>
      <w:r>
        <w:rPr>
          <w:position w:val="1"/>
          <w:sz w:val="32"/>
          <w:szCs w:val="32"/>
        </w:rPr>
        <w:t>The complement</w:t>
      </w:r>
      <w:r>
        <w:rPr>
          <w:spacing w:val="-1"/>
          <w:position w:val="1"/>
          <w:sz w:val="32"/>
          <w:szCs w:val="32"/>
        </w:rPr>
        <w:t xml:space="preserve"> </w:t>
      </w:r>
      <w:r>
        <w:rPr>
          <w:position w:val="1"/>
          <w:sz w:val="32"/>
          <w:szCs w:val="32"/>
        </w:rPr>
        <w:t>of</w:t>
      </w:r>
      <w:r>
        <w:rPr>
          <w:spacing w:val="45"/>
          <w:position w:val="1"/>
          <w:sz w:val="32"/>
          <w:szCs w:val="32"/>
        </w:rPr>
        <w:t xml:space="preserve"> </w:t>
      </w:r>
      <w:r>
        <w:rPr>
          <w:i/>
          <w:spacing w:val="-4"/>
          <w:w w:val="101"/>
          <w:position w:val="1"/>
          <w:sz w:val="24"/>
          <w:szCs w:val="24"/>
        </w:rPr>
        <w:t>E</w:t>
      </w:r>
      <w:r>
        <w:rPr>
          <w:w w:val="101"/>
          <w:position w:val="-5"/>
          <w:sz w:val="14"/>
          <w:szCs w:val="14"/>
        </w:rPr>
        <w:t>1</w:t>
      </w:r>
    </w:p>
    <w:p w:rsidR="00875696" w:rsidRDefault="00D5330D">
      <w:pPr>
        <w:spacing w:before="63"/>
        <w:ind w:left="1244" w:right="-72"/>
        <w:rPr>
          <w:sz w:val="28"/>
          <w:szCs w:val="28"/>
        </w:rPr>
      </w:pPr>
      <w:r w:rsidRPr="00D5330D">
        <w:lastRenderedPageBreak/>
        <w:pict>
          <v:group id="_x0000_s4679" style="position:absolute;left:0;text-align:left;margin-left:351.8pt;margin-top:3.95pt;width:40.9pt;height:0;z-index:-20717;mso-position-horizontal-relative:page" coordorigin="7036,79" coordsize="818,0">
            <v:shape id="_x0000_s4680" style="position:absolute;left:7036;top:79;width:818;height:0" coordorigin="7036,79" coordsize="818,0" path="m7036,79r818,e" filled="f" strokeweight=".59pt">
              <v:path arrowok="t"/>
            </v:shape>
            <w10:wrap anchorx="page"/>
          </v:group>
        </w:pict>
      </w:r>
      <w:r w:rsidRPr="00D5330D">
        <w:pict>
          <v:group id="_x0000_s4677" style="position:absolute;left:0;text-align:left;margin-left:129.3pt;margin-top:8pt;width:7.45pt;height:0;z-index:-20716;mso-position-horizontal-relative:page" coordorigin="2586,160" coordsize="149,0">
            <v:shape id="_x0000_s4678" style="position:absolute;left:2586;top:160;width:149;height:0" coordorigin="2586,160" coordsize="149,0" path="m2586,160r149,e" filled="f" strokeweight=".17817mm">
              <v:path arrowok="t"/>
            </v:shape>
            <w10:wrap anchorx="page"/>
          </v:group>
        </w:pict>
      </w:r>
      <w:r w:rsidR="00E667B6">
        <w:rPr>
          <w:i/>
          <w:spacing w:val="-1"/>
          <w:sz w:val="24"/>
          <w:szCs w:val="24"/>
        </w:rPr>
        <w:t>E</w:t>
      </w:r>
      <w:r w:rsidR="00E667B6">
        <w:rPr>
          <w:position w:val="-6"/>
          <w:sz w:val="14"/>
          <w:szCs w:val="14"/>
        </w:rPr>
        <w:t xml:space="preserve">1  </w:t>
      </w:r>
      <w:r w:rsidR="00E667B6">
        <w:rPr>
          <w:spacing w:val="1"/>
          <w:position w:val="-6"/>
          <w:sz w:val="14"/>
          <w:szCs w:val="14"/>
        </w:rPr>
        <w:t xml:space="preserve"> </w:t>
      </w:r>
      <w:r w:rsidR="00E667B6">
        <w:rPr>
          <w:sz w:val="32"/>
          <w:szCs w:val="32"/>
        </w:rPr>
        <w:t xml:space="preserve">= </w:t>
      </w:r>
      <w:r w:rsidR="00E667B6">
        <w:rPr>
          <w:sz w:val="32"/>
          <w:szCs w:val="32"/>
          <w:u w:val="single" w:color="000000"/>
        </w:rPr>
        <w:t>not</w:t>
      </w:r>
      <w:r w:rsidR="00E667B6">
        <w:rPr>
          <w:spacing w:val="-1"/>
          <w:sz w:val="32"/>
          <w:szCs w:val="32"/>
        </w:rPr>
        <w:t xml:space="preserve"> </w:t>
      </w:r>
      <w:r w:rsidR="00E667B6">
        <w:rPr>
          <w:sz w:val="32"/>
          <w:szCs w:val="32"/>
        </w:rPr>
        <w:t>getting an e</w:t>
      </w:r>
      <w:r w:rsidR="00E667B6">
        <w:rPr>
          <w:spacing w:val="2"/>
          <w:sz w:val="32"/>
          <w:szCs w:val="32"/>
        </w:rPr>
        <w:t>v</w:t>
      </w:r>
      <w:r w:rsidR="00E667B6">
        <w:rPr>
          <w:sz w:val="32"/>
          <w:szCs w:val="32"/>
        </w:rPr>
        <w:t>en number =</w:t>
      </w:r>
      <w:r w:rsidR="00E667B6">
        <w:rPr>
          <w:spacing w:val="16"/>
          <w:sz w:val="32"/>
          <w:szCs w:val="32"/>
        </w:rPr>
        <w:t xml:space="preserve"> </w:t>
      </w:r>
      <w:r w:rsidR="00E667B6">
        <w:rPr>
          <w:spacing w:val="-7"/>
          <w:w w:val="101"/>
          <w:position w:val="2"/>
          <w:sz w:val="28"/>
          <w:szCs w:val="28"/>
        </w:rPr>
        <w:t>{</w:t>
      </w:r>
      <w:r w:rsidR="00E667B6">
        <w:rPr>
          <w:spacing w:val="-4"/>
          <w:w w:val="101"/>
          <w:position w:val="2"/>
          <w:sz w:val="28"/>
          <w:szCs w:val="28"/>
        </w:rPr>
        <w:t>2</w:t>
      </w:r>
      <w:r w:rsidR="00E667B6">
        <w:rPr>
          <w:w w:val="101"/>
          <w:position w:val="2"/>
          <w:sz w:val="28"/>
          <w:szCs w:val="28"/>
        </w:rPr>
        <w:t>,</w:t>
      </w:r>
      <w:r w:rsidR="00E667B6">
        <w:rPr>
          <w:spacing w:val="-33"/>
          <w:position w:val="2"/>
          <w:sz w:val="28"/>
          <w:szCs w:val="28"/>
        </w:rPr>
        <w:t xml:space="preserve"> </w:t>
      </w:r>
      <w:r w:rsidR="00E667B6">
        <w:rPr>
          <w:spacing w:val="-4"/>
          <w:w w:val="101"/>
          <w:position w:val="2"/>
          <w:sz w:val="28"/>
          <w:szCs w:val="28"/>
        </w:rPr>
        <w:t>4</w:t>
      </w:r>
      <w:r w:rsidR="00E667B6">
        <w:rPr>
          <w:w w:val="101"/>
          <w:position w:val="2"/>
          <w:sz w:val="28"/>
          <w:szCs w:val="28"/>
        </w:rPr>
        <w:t>,</w:t>
      </w:r>
      <w:r w:rsidR="00E667B6">
        <w:rPr>
          <w:spacing w:val="-38"/>
          <w:position w:val="2"/>
          <w:sz w:val="28"/>
          <w:szCs w:val="28"/>
        </w:rPr>
        <w:t xml:space="preserve"> </w:t>
      </w:r>
      <w:r w:rsidR="00E667B6">
        <w:rPr>
          <w:spacing w:val="-17"/>
          <w:w w:val="101"/>
          <w:position w:val="2"/>
          <w:sz w:val="28"/>
          <w:szCs w:val="28"/>
        </w:rPr>
        <w:t>6</w:t>
      </w:r>
      <w:r w:rsidR="00E667B6">
        <w:rPr>
          <w:w w:val="101"/>
          <w:position w:val="2"/>
          <w:sz w:val="28"/>
          <w:szCs w:val="28"/>
        </w:rPr>
        <w:t>}</w:t>
      </w:r>
    </w:p>
    <w:p w:rsidR="00875696" w:rsidRDefault="00E667B6">
      <w:pPr>
        <w:spacing w:before="29" w:line="360" w:lineRule="exact"/>
        <w:ind w:left="1760"/>
        <w:rPr>
          <w:sz w:val="32"/>
          <w:szCs w:val="32"/>
        </w:rPr>
      </w:pPr>
      <w:r>
        <w:rPr>
          <w:position w:val="-1"/>
          <w:sz w:val="32"/>
          <w:szCs w:val="32"/>
        </w:rPr>
        <w:t>= ge</w:t>
      </w:r>
      <w:r>
        <w:rPr>
          <w:spacing w:val="-1"/>
          <w:position w:val="-1"/>
          <w:sz w:val="32"/>
          <w:szCs w:val="32"/>
        </w:rPr>
        <w:t>t</w:t>
      </w:r>
      <w:r>
        <w:rPr>
          <w:position w:val="-1"/>
          <w:sz w:val="32"/>
          <w:szCs w:val="32"/>
        </w:rPr>
        <w:t>ting an odd number.</w:t>
      </w:r>
    </w:p>
    <w:p w:rsidR="00875696" w:rsidRDefault="00E667B6">
      <w:pPr>
        <w:spacing w:line="500" w:lineRule="exact"/>
        <w:rPr>
          <w:rFonts w:ascii="Meiryo" w:eastAsia="Meiryo" w:hAnsi="Meiryo" w:cs="Meiryo"/>
          <w:sz w:val="35"/>
          <w:szCs w:val="35"/>
        </w:rPr>
        <w:sectPr w:rsidR="00875696">
          <w:type w:val="continuous"/>
          <w:pgSz w:w="11900" w:h="16840"/>
          <w:pgMar w:top="760" w:right="1340" w:bottom="280" w:left="1320" w:header="720" w:footer="720" w:gutter="0"/>
          <w:cols w:num="2" w:space="720" w:equalWidth="0">
            <w:col w:w="6563" w:space="115"/>
            <w:col w:w="2562"/>
          </w:cols>
        </w:sectPr>
      </w:pPr>
      <w:r>
        <w:br w:type="column"/>
      </w:r>
      <w:r>
        <w:rPr>
          <w:position w:val="5"/>
          <w:sz w:val="32"/>
          <w:szCs w:val="32"/>
        </w:rPr>
        <w:lastRenderedPageBreak/>
        <w:t>=</w:t>
      </w:r>
      <w:r>
        <w:rPr>
          <w:spacing w:val="19"/>
          <w:position w:val="5"/>
          <w:sz w:val="32"/>
          <w:szCs w:val="32"/>
        </w:rPr>
        <w:t xml:space="preserve"> </w:t>
      </w:r>
      <w:r>
        <w:rPr>
          <w:rFonts w:ascii="Meiryo" w:eastAsia="Meiryo" w:hAnsi="Meiryo" w:cs="Meiryo"/>
          <w:spacing w:val="29"/>
          <w:w w:val="63"/>
          <w:position w:val="5"/>
          <w:sz w:val="35"/>
          <w:szCs w:val="35"/>
        </w:rPr>
        <w:t>{</w:t>
      </w:r>
      <w:r>
        <w:rPr>
          <w:spacing w:val="-23"/>
          <w:w w:val="102"/>
          <w:position w:val="5"/>
          <w:sz w:val="27"/>
          <w:szCs w:val="27"/>
        </w:rPr>
        <w:t>1</w:t>
      </w:r>
      <w:r>
        <w:rPr>
          <w:w w:val="102"/>
          <w:position w:val="5"/>
          <w:sz w:val="27"/>
          <w:szCs w:val="27"/>
        </w:rPr>
        <w:t>,</w:t>
      </w:r>
      <w:r>
        <w:rPr>
          <w:spacing w:val="-2"/>
          <w:position w:val="5"/>
          <w:sz w:val="27"/>
          <w:szCs w:val="27"/>
        </w:rPr>
        <w:t xml:space="preserve"> </w:t>
      </w:r>
      <w:r>
        <w:rPr>
          <w:spacing w:val="-11"/>
          <w:position w:val="5"/>
          <w:sz w:val="27"/>
          <w:szCs w:val="27"/>
        </w:rPr>
        <w:t>3</w:t>
      </w:r>
      <w:r>
        <w:rPr>
          <w:position w:val="5"/>
          <w:sz w:val="27"/>
          <w:szCs w:val="27"/>
        </w:rPr>
        <w:t>,</w:t>
      </w:r>
      <w:r>
        <w:rPr>
          <w:spacing w:val="2"/>
          <w:position w:val="5"/>
          <w:sz w:val="27"/>
          <w:szCs w:val="27"/>
        </w:rPr>
        <w:t xml:space="preserve"> </w:t>
      </w:r>
      <w:r>
        <w:rPr>
          <w:spacing w:val="-12"/>
          <w:w w:val="102"/>
          <w:position w:val="5"/>
          <w:sz w:val="27"/>
          <w:szCs w:val="27"/>
        </w:rPr>
        <w:t>5</w:t>
      </w:r>
      <w:r>
        <w:rPr>
          <w:rFonts w:ascii="Meiryo" w:eastAsia="Meiryo" w:hAnsi="Meiryo" w:cs="Meiryo"/>
          <w:w w:val="63"/>
          <w:position w:val="5"/>
          <w:sz w:val="35"/>
          <w:szCs w:val="35"/>
        </w:rPr>
        <w:t>}</w:t>
      </w:r>
    </w:p>
    <w:p w:rsidR="00875696" w:rsidRDefault="00E667B6">
      <w:pPr>
        <w:spacing w:before="8" w:line="380" w:lineRule="exact"/>
        <w:ind w:left="1760"/>
        <w:rPr>
          <w:sz w:val="16"/>
          <w:szCs w:val="16"/>
        </w:rPr>
      </w:pPr>
      <w:r>
        <w:rPr>
          <w:position w:val="2"/>
          <w:sz w:val="32"/>
          <w:szCs w:val="32"/>
        </w:rPr>
        <w:lastRenderedPageBreak/>
        <w:t>=</w:t>
      </w:r>
      <w:r>
        <w:rPr>
          <w:spacing w:val="44"/>
          <w:position w:val="2"/>
          <w:sz w:val="32"/>
          <w:szCs w:val="32"/>
        </w:rPr>
        <w:t xml:space="preserve"> </w:t>
      </w:r>
      <w:r>
        <w:rPr>
          <w:i/>
          <w:spacing w:val="16"/>
          <w:w w:val="102"/>
          <w:position w:val="2"/>
          <w:sz w:val="27"/>
          <w:szCs w:val="27"/>
        </w:rPr>
        <w:t>E</w:t>
      </w:r>
      <w:r>
        <w:rPr>
          <w:w w:val="98"/>
          <w:position w:val="-5"/>
          <w:sz w:val="16"/>
          <w:szCs w:val="16"/>
        </w:rPr>
        <w:t>4</w:t>
      </w:r>
    </w:p>
    <w:p w:rsidR="00875696" w:rsidRDefault="00875696">
      <w:pPr>
        <w:spacing w:before="8" w:line="160" w:lineRule="exact"/>
        <w:rPr>
          <w:sz w:val="16"/>
          <w:szCs w:val="16"/>
        </w:rPr>
      </w:pPr>
    </w:p>
    <w:p w:rsidR="00875696" w:rsidRDefault="00875696">
      <w:pPr>
        <w:spacing w:line="200" w:lineRule="exact"/>
      </w:pPr>
    </w:p>
    <w:p w:rsidR="00875696" w:rsidRDefault="00E667B6">
      <w:pPr>
        <w:spacing w:before="19"/>
        <w:ind w:left="480"/>
        <w:rPr>
          <w:sz w:val="32"/>
          <w:szCs w:val="32"/>
        </w:rPr>
      </w:pPr>
      <w:r>
        <w:rPr>
          <w:sz w:val="32"/>
          <w:szCs w:val="32"/>
          <w:u w:val="single" w:color="000000"/>
        </w:rPr>
        <w:t>Mutually exclusive (disjoint) Events:</w:t>
      </w:r>
    </w:p>
    <w:p w:rsidR="00875696" w:rsidRDefault="00E667B6">
      <w:pPr>
        <w:ind w:left="1200"/>
        <w:rPr>
          <w:sz w:val="32"/>
          <w:szCs w:val="32"/>
        </w:rPr>
      </w:pPr>
      <w:r>
        <w:rPr>
          <w:sz w:val="32"/>
          <w:szCs w:val="32"/>
        </w:rPr>
        <w:t xml:space="preserve">The events </w:t>
      </w:r>
      <w:r>
        <w:rPr>
          <w:i/>
          <w:sz w:val="32"/>
          <w:szCs w:val="32"/>
        </w:rPr>
        <w:t xml:space="preserve">A </w:t>
      </w:r>
      <w:r>
        <w:rPr>
          <w:spacing w:val="1"/>
          <w:sz w:val="32"/>
          <w:szCs w:val="32"/>
        </w:rPr>
        <w:t>an</w:t>
      </w:r>
      <w:r>
        <w:rPr>
          <w:sz w:val="32"/>
          <w:szCs w:val="32"/>
        </w:rPr>
        <w:t>d</w:t>
      </w:r>
      <w:r>
        <w:rPr>
          <w:spacing w:val="1"/>
          <w:sz w:val="32"/>
          <w:szCs w:val="32"/>
        </w:rPr>
        <w:t xml:space="preserve"> </w:t>
      </w:r>
      <w:r>
        <w:rPr>
          <w:i/>
          <w:sz w:val="32"/>
          <w:szCs w:val="32"/>
        </w:rPr>
        <w:t xml:space="preserve">B </w:t>
      </w:r>
      <w:r>
        <w:rPr>
          <w:sz w:val="32"/>
          <w:szCs w:val="32"/>
        </w:rPr>
        <w:t>are disjoint (or mutually exclusive) if:</w:t>
      </w:r>
    </w:p>
    <w:p w:rsidR="00875696" w:rsidRDefault="00E667B6">
      <w:pPr>
        <w:spacing w:line="360" w:lineRule="exact"/>
        <w:ind w:left="4006" w:right="3923"/>
        <w:jc w:val="center"/>
        <w:rPr>
          <w:sz w:val="32"/>
          <w:szCs w:val="32"/>
        </w:rPr>
        <w:sectPr w:rsidR="00875696">
          <w:type w:val="continuous"/>
          <w:pgSz w:w="11900" w:h="16840"/>
          <w:pgMar w:top="760" w:right="1340" w:bottom="280" w:left="1320" w:header="720" w:footer="720" w:gutter="0"/>
          <w:cols w:space="720"/>
        </w:sectPr>
      </w:pPr>
      <w:r>
        <w:rPr>
          <w:i/>
          <w:position w:val="-1"/>
          <w:sz w:val="28"/>
          <w:szCs w:val="28"/>
        </w:rPr>
        <w:t>A</w:t>
      </w:r>
      <w:r>
        <w:rPr>
          <w:i/>
          <w:spacing w:val="-22"/>
          <w:position w:val="-1"/>
          <w:sz w:val="28"/>
          <w:szCs w:val="28"/>
        </w:rPr>
        <w:t xml:space="preserve"> </w:t>
      </w:r>
      <w:r>
        <w:rPr>
          <w:rFonts w:ascii="Meiryo" w:eastAsia="Meiryo" w:hAnsi="Meiryo" w:cs="Meiryo"/>
          <w:w w:val="97"/>
          <w:position w:val="-1"/>
          <w:sz w:val="28"/>
          <w:szCs w:val="28"/>
        </w:rPr>
        <w:t>∩</w:t>
      </w:r>
      <w:r>
        <w:rPr>
          <w:rFonts w:ascii="Meiryo" w:eastAsia="Meiryo" w:hAnsi="Meiryo" w:cs="Meiryo"/>
          <w:spacing w:val="-31"/>
          <w:w w:val="97"/>
          <w:position w:val="-1"/>
          <w:sz w:val="28"/>
          <w:szCs w:val="28"/>
        </w:rPr>
        <w:t xml:space="preserve"> </w:t>
      </w:r>
      <w:r>
        <w:rPr>
          <w:i/>
          <w:position w:val="-1"/>
          <w:sz w:val="28"/>
          <w:szCs w:val="28"/>
        </w:rPr>
        <w:t>B</w:t>
      </w:r>
      <w:r>
        <w:rPr>
          <w:i/>
          <w:spacing w:val="-5"/>
          <w:position w:val="-1"/>
          <w:sz w:val="28"/>
          <w:szCs w:val="28"/>
        </w:rPr>
        <w:t xml:space="preserve"> </w:t>
      </w:r>
      <w:r>
        <w:rPr>
          <w:rFonts w:ascii="Meiryo" w:eastAsia="Meiryo" w:hAnsi="Meiryo" w:cs="Meiryo"/>
          <w:w w:val="69"/>
          <w:position w:val="-1"/>
          <w:sz w:val="28"/>
          <w:szCs w:val="28"/>
        </w:rPr>
        <w:t>=</w:t>
      </w:r>
      <w:r>
        <w:rPr>
          <w:rFonts w:ascii="Meiryo" w:eastAsia="Meiryo" w:hAnsi="Meiryo" w:cs="Meiryo"/>
          <w:spacing w:val="-58"/>
          <w:position w:val="-1"/>
          <w:sz w:val="28"/>
          <w:szCs w:val="28"/>
        </w:rPr>
        <w:t xml:space="preserve"> </w:t>
      </w:r>
      <w:r>
        <w:rPr>
          <w:rFonts w:ascii="Meiryo" w:eastAsia="Meiryo" w:hAnsi="Meiryo" w:cs="Meiryo"/>
          <w:w w:val="64"/>
          <w:position w:val="-1"/>
          <w:sz w:val="30"/>
          <w:szCs w:val="30"/>
        </w:rPr>
        <w:t>φ</w:t>
      </w:r>
      <w:r>
        <w:rPr>
          <w:rFonts w:ascii="Meiryo" w:eastAsia="Meiryo" w:hAnsi="Meiryo" w:cs="Meiryo"/>
          <w:spacing w:val="1"/>
          <w:w w:val="64"/>
          <w:position w:val="-1"/>
          <w:sz w:val="30"/>
          <w:szCs w:val="30"/>
        </w:rPr>
        <w:t xml:space="preserve"> </w:t>
      </w:r>
      <w:r>
        <w:rPr>
          <w:position w:val="-1"/>
          <w:sz w:val="32"/>
          <w:szCs w:val="32"/>
        </w:rPr>
        <w:t>.</w:t>
      </w:r>
    </w:p>
    <w:p w:rsidR="00875696" w:rsidRDefault="00E667B6">
      <w:pPr>
        <w:spacing w:before="36" w:line="360" w:lineRule="exact"/>
        <w:ind w:left="480" w:right="-68"/>
        <w:rPr>
          <w:sz w:val="32"/>
          <w:szCs w:val="32"/>
        </w:rPr>
      </w:pPr>
      <w:r>
        <w:rPr>
          <w:position w:val="-1"/>
          <w:sz w:val="32"/>
          <w:szCs w:val="32"/>
        </w:rPr>
        <w:lastRenderedPageBreak/>
        <w:t xml:space="preserve">For  </w:t>
      </w:r>
      <w:r>
        <w:rPr>
          <w:spacing w:val="27"/>
          <w:position w:val="-1"/>
          <w:sz w:val="32"/>
          <w:szCs w:val="32"/>
        </w:rPr>
        <w:t xml:space="preserve"> </w:t>
      </w:r>
      <w:r>
        <w:rPr>
          <w:position w:val="-1"/>
          <w:sz w:val="32"/>
          <w:szCs w:val="32"/>
        </w:rPr>
        <w:t xml:space="preserve">this  </w:t>
      </w:r>
      <w:r>
        <w:rPr>
          <w:spacing w:val="27"/>
          <w:position w:val="-1"/>
          <w:sz w:val="32"/>
          <w:szCs w:val="32"/>
        </w:rPr>
        <w:t xml:space="preserve"> </w:t>
      </w:r>
      <w:r>
        <w:rPr>
          <w:position w:val="-1"/>
          <w:sz w:val="32"/>
          <w:szCs w:val="32"/>
        </w:rPr>
        <w:t xml:space="preserve">case,  </w:t>
      </w:r>
      <w:r>
        <w:rPr>
          <w:spacing w:val="27"/>
          <w:position w:val="-1"/>
          <w:sz w:val="32"/>
          <w:szCs w:val="32"/>
        </w:rPr>
        <w:t xml:space="preserve"> </w:t>
      </w:r>
      <w:r>
        <w:rPr>
          <w:position w:val="-1"/>
          <w:sz w:val="32"/>
          <w:szCs w:val="32"/>
        </w:rPr>
        <w:t xml:space="preserve">it  </w:t>
      </w:r>
      <w:r>
        <w:rPr>
          <w:spacing w:val="27"/>
          <w:position w:val="-1"/>
          <w:sz w:val="32"/>
          <w:szCs w:val="32"/>
        </w:rPr>
        <w:t xml:space="preserve"> </w:t>
      </w:r>
      <w:r>
        <w:rPr>
          <w:position w:val="-1"/>
          <w:sz w:val="32"/>
          <w:szCs w:val="32"/>
        </w:rPr>
        <w:t>is</w:t>
      </w:r>
    </w:p>
    <w:p w:rsidR="00875696" w:rsidRDefault="00E667B6">
      <w:pPr>
        <w:spacing w:before="36" w:line="360" w:lineRule="exact"/>
        <w:ind w:right="-68"/>
        <w:rPr>
          <w:sz w:val="32"/>
          <w:szCs w:val="32"/>
        </w:rPr>
      </w:pPr>
      <w:r>
        <w:br w:type="column"/>
      </w:r>
      <w:r>
        <w:rPr>
          <w:position w:val="-1"/>
          <w:sz w:val="32"/>
          <w:szCs w:val="32"/>
        </w:rPr>
        <w:lastRenderedPageBreak/>
        <w:t>imposs</w:t>
      </w:r>
      <w:r>
        <w:rPr>
          <w:spacing w:val="-2"/>
          <w:position w:val="-1"/>
          <w:sz w:val="32"/>
          <w:szCs w:val="32"/>
        </w:rPr>
        <w:t>i</w:t>
      </w:r>
      <w:r>
        <w:rPr>
          <w:position w:val="-1"/>
          <w:sz w:val="32"/>
          <w:szCs w:val="32"/>
        </w:rPr>
        <w:t>b</w:t>
      </w:r>
      <w:r>
        <w:rPr>
          <w:spacing w:val="-1"/>
          <w:position w:val="-1"/>
          <w:sz w:val="32"/>
          <w:szCs w:val="32"/>
        </w:rPr>
        <w:t>l</w:t>
      </w:r>
      <w:r>
        <w:rPr>
          <w:position w:val="-1"/>
          <w:sz w:val="32"/>
          <w:szCs w:val="32"/>
        </w:rPr>
        <w:t>e</w:t>
      </w:r>
    </w:p>
    <w:p w:rsidR="00875696" w:rsidRDefault="00E667B6">
      <w:pPr>
        <w:spacing w:before="36" w:line="360" w:lineRule="exact"/>
        <w:ind w:right="-68"/>
        <w:rPr>
          <w:sz w:val="32"/>
          <w:szCs w:val="32"/>
        </w:rPr>
      </w:pPr>
      <w:r>
        <w:br w:type="column"/>
      </w:r>
      <w:r>
        <w:rPr>
          <w:position w:val="-1"/>
          <w:sz w:val="32"/>
          <w:szCs w:val="32"/>
        </w:rPr>
        <w:lastRenderedPageBreak/>
        <w:t>that</w:t>
      </w:r>
    </w:p>
    <w:p w:rsidR="00875696" w:rsidRDefault="00E667B6">
      <w:pPr>
        <w:spacing w:before="36" w:line="360" w:lineRule="exact"/>
        <w:rPr>
          <w:sz w:val="32"/>
          <w:szCs w:val="32"/>
        </w:rPr>
        <w:sectPr w:rsidR="00875696">
          <w:type w:val="continuous"/>
          <w:pgSz w:w="11900" w:h="16840"/>
          <w:pgMar w:top="760" w:right="1340" w:bottom="280" w:left="1320" w:header="720" w:footer="720" w:gutter="0"/>
          <w:cols w:num="4" w:space="720" w:equalWidth="0">
            <w:col w:w="3482" w:space="267"/>
            <w:col w:w="1387" w:space="267"/>
            <w:col w:w="483" w:space="266"/>
            <w:col w:w="3088"/>
          </w:cols>
        </w:sectPr>
      </w:pPr>
      <w:r>
        <w:br w:type="column"/>
      </w:r>
      <w:r>
        <w:rPr>
          <w:position w:val="-1"/>
          <w:sz w:val="32"/>
          <w:szCs w:val="32"/>
        </w:rPr>
        <w:lastRenderedPageBreak/>
        <w:t>bo</w:t>
      </w:r>
      <w:r>
        <w:rPr>
          <w:spacing w:val="-1"/>
          <w:position w:val="-1"/>
          <w:sz w:val="32"/>
          <w:szCs w:val="32"/>
        </w:rPr>
        <w:t>t</w:t>
      </w:r>
      <w:r>
        <w:rPr>
          <w:position w:val="-1"/>
          <w:sz w:val="32"/>
          <w:szCs w:val="32"/>
        </w:rPr>
        <w:t xml:space="preserve">h  </w:t>
      </w:r>
      <w:r>
        <w:rPr>
          <w:spacing w:val="27"/>
          <w:position w:val="-1"/>
          <w:sz w:val="32"/>
          <w:szCs w:val="32"/>
        </w:rPr>
        <w:t xml:space="preserve"> </w:t>
      </w:r>
      <w:r>
        <w:rPr>
          <w:position w:val="-1"/>
          <w:sz w:val="32"/>
          <w:szCs w:val="32"/>
        </w:rPr>
        <w:t xml:space="preserve">events  </w:t>
      </w:r>
      <w:r>
        <w:rPr>
          <w:spacing w:val="27"/>
          <w:position w:val="-1"/>
          <w:sz w:val="32"/>
          <w:szCs w:val="32"/>
        </w:rPr>
        <w:t xml:space="preserve"> </w:t>
      </w:r>
      <w:r>
        <w:rPr>
          <w:position w:val="-1"/>
          <w:sz w:val="32"/>
          <w:szCs w:val="32"/>
        </w:rPr>
        <w:t>occur</w:t>
      </w:r>
    </w:p>
    <w:p w:rsidR="00875696" w:rsidRDefault="00E667B6">
      <w:pPr>
        <w:spacing w:before="6"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simultaneously (i.e., together in</w:t>
      </w:r>
      <w:r>
        <w:rPr>
          <w:spacing w:val="-3"/>
          <w:position w:val="-1"/>
          <w:sz w:val="32"/>
          <w:szCs w:val="32"/>
        </w:rPr>
        <w:t xml:space="preserve"> </w:t>
      </w:r>
      <w:r>
        <w:rPr>
          <w:position w:val="-1"/>
          <w:sz w:val="32"/>
          <w:szCs w:val="32"/>
        </w:rPr>
        <w:t>the same time). In this case:</w:t>
      </w:r>
    </w:p>
    <w:p w:rsidR="00875696" w:rsidRDefault="00E667B6">
      <w:pPr>
        <w:spacing w:before="8"/>
        <w:ind w:right="89"/>
        <w:jc w:val="right"/>
        <w:rPr>
          <w:sz w:val="32"/>
          <w:szCs w:val="32"/>
        </w:rPr>
      </w:pPr>
      <w:r>
        <w:rPr>
          <w:sz w:val="32"/>
          <w:szCs w:val="32"/>
        </w:rPr>
        <w:lastRenderedPageBreak/>
        <w:t>(i)</w:t>
      </w:r>
    </w:p>
    <w:p w:rsidR="00875696" w:rsidRDefault="00E667B6">
      <w:pPr>
        <w:spacing w:before="30" w:line="360" w:lineRule="exact"/>
        <w:jc w:val="right"/>
        <w:rPr>
          <w:sz w:val="32"/>
          <w:szCs w:val="32"/>
        </w:rPr>
      </w:pPr>
      <w:r>
        <w:rPr>
          <w:position w:val="-1"/>
          <w:sz w:val="32"/>
          <w:szCs w:val="32"/>
        </w:rPr>
        <w:t>(ii)</w:t>
      </w:r>
    </w:p>
    <w:p w:rsidR="00875696" w:rsidRDefault="00E667B6">
      <w:pPr>
        <w:spacing w:line="420" w:lineRule="exact"/>
        <w:rPr>
          <w:sz w:val="28"/>
          <w:szCs w:val="28"/>
        </w:rPr>
      </w:pPr>
      <w:r>
        <w:br w:type="column"/>
      </w:r>
      <w:r>
        <w:rPr>
          <w:i/>
          <w:spacing w:val="6"/>
          <w:position w:val="4"/>
          <w:sz w:val="28"/>
          <w:szCs w:val="28"/>
        </w:rPr>
        <w:lastRenderedPageBreak/>
        <w:t>P</w:t>
      </w:r>
      <w:r>
        <w:rPr>
          <w:rFonts w:ascii="Meiryo" w:eastAsia="Meiryo" w:hAnsi="Meiryo" w:cs="Meiryo"/>
          <w:spacing w:val="18"/>
          <w:w w:val="58"/>
          <w:position w:val="4"/>
          <w:sz w:val="36"/>
          <w:szCs w:val="36"/>
        </w:rPr>
        <w:t>(</w:t>
      </w:r>
      <w:r>
        <w:rPr>
          <w:i/>
          <w:position w:val="4"/>
          <w:sz w:val="28"/>
          <w:szCs w:val="28"/>
        </w:rPr>
        <w:t>A</w:t>
      </w:r>
      <w:r>
        <w:rPr>
          <w:i/>
          <w:spacing w:val="-27"/>
          <w:position w:val="4"/>
          <w:sz w:val="28"/>
          <w:szCs w:val="28"/>
        </w:rPr>
        <w:t xml:space="preserve"> </w:t>
      </w:r>
      <w:r>
        <w:rPr>
          <w:rFonts w:ascii="Meiryo" w:eastAsia="Meiryo" w:hAnsi="Meiryo" w:cs="Meiryo"/>
          <w:w w:val="95"/>
          <w:position w:val="4"/>
          <w:sz w:val="28"/>
          <w:szCs w:val="28"/>
        </w:rPr>
        <w:t>∩</w:t>
      </w:r>
      <w:r>
        <w:rPr>
          <w:rFonts w:ascii="Meiryo" w:eastAsia="Meiryo" w:hAnsi="Meiryo" w:cs="Meiryo"/>
          <w:spacing w:val="-31"/>
          <w:w w:val="95"/>
          <w:position w:val="4"/>
          <w:sz w:val="28"/>
          <w:szCs w:val="28"/>
        </w:rPr>
        <w:t xml:space="preserve"> </w:t>
      </w:r>
      <w:r>
        <w:rPr>
          <w:i/>
          <w:spacing w:val="17"/>
          <w:w w:val="95"/>
          <w:position w:val="4"/>
          <w:sz w:val="28"/>
          <w:szCs w:val="28"/>
        </w:rPr>
        <w:t>B</w:t>
      </w:r>
      <w:r>
        <w:rPr>
          <w:rFonts w:ascii="Meiryo" w:eastAsia="Meiryo" w:hAnsi="Meiryo" w:cs="Meiryo"/>
          <w:w w:val="58"/>
          <w:position w:val="4"/>
          <w:sz w:val="36"/>
          <w:szCs w:val="36"/>
        </w:rPr>
        <w:t>)</w:t>
      </w:r>
      <w:r>
        <w:rPr>
          <w:rFonts w:ascii="Meiryo" w:eastAsia="Meiryo" w:hAnsi="Meiryo" w:cs="Meiryo"/>
          <w:spacing w:val="-70"/>
          <w:position w:val="4"/>
          <w:sz w:val="36"/>
          <w:szCs w:val="36"/>
        </w:rPr>
        <w:t xml:space="preserve"> </w:t>
      </w:r>
      <w:r>
        <w:rPr>
          <w:rFonts w:ascii="Meiryo" w:eastAsia="Meiryo" w:hAnsi="Meiryo" w:cs="Meiryo"/>
          <w:w w:val="68"/>
          <w:position w:val="4"/>
          <w:sz w:val="28"/>
          <w:szCs w:val="28"/>
        </w:rPr>
        <w:t>=</w:t>
      </w:r>
      <w:r>
        <w:rPr>
          <w:rFonts w:ascii="Meiryo" w:eastAsia="Meiryo" w:hAnsi="Meiryo" w:cs="Meiryo"/>
          <w:spacing w:val="3"/>
          <w:w w:val="68"/>
          <w:position w:val="4"/>
          <w:sz w:val="28"/>
          <w:szCs w:val="28"/>
        </w:rPr>
        <w:t xml:space="preserve"> </w:t>
      </w:r>
      <w:r>
        <w:rPr>
          <w:position w:val="4"/>
          <w:sz w:val="28"/>
          <w:szCs w:val="28"/>
        </w:rPr>
        <w:t>0</w:t>
      </w:r>
    </w:p>
    <w:p w:rsidR="00875696" w:rsidRDefault="00E667B6">
      <w:pPr>
        <w:spacing w:line="320" w:lineRule="exact"/>
        <w:rPr>
          <w:rFonts w:ascii="Meiryo" w:eastAsia="Meiryo" w:hAnsi="Meiryo" w:cs="Meiryo"/>
          <w:sz w:val="36"/>
          <w:szCs w:val="36"/>
        </w:rPr>
        <w:sectPr w:rsidR="00875696">
          <w:type w:val="continuous"/>
          <w:pgSz w:w="11900" w:h="16840"/>
          <w:pgMar w:top="760" w:right="1340" w:bottom="280" w:left="1320" w:header="720" w:footer="720" w:gutter="0"/>
          <w:cols w:num="2" w:space="720" w:equalWidth="0">
            <w:col w:w="1592" w:space="373"/>
            <w:col w:w="7275"/>
          </w:cols>
        </w:sectPr>
      </w:pPr>
      <w:r>
        <w:rPr>
          <w:i/>
          <w:spacing w:val="6"/>
          <w:sz w:val="28"/>
          <w:szCs w:val="28"/>
        </w:rPr>
        <w:t>P</w:t>
      </w:r>
      <w:r>
        <w:rPr>
          <w:rFonts w:ascii="Meiryo" w:eastAsia="Meiryo" w:hAnsi="Meiryo" w:cs="Meiryo"/>
          <w:spacing w:val="19"/>
          <w:w w:val="58"/>
          <w:sz w:val="36"/>
          <w:szCs w:val="36"/>
        </w:rPr>
        <w:t>(</w:t>
      </w:r>
      <w:r>
        <w:rPr>
          <w:i/>
          <w:sz w:val="28"/>
          <w:szCs w:val="28"/>
        </w:rPr>
        <w:t>A</w:t>
      </w:r>
      <w:r>
        <w:rPr>
          <w:i/>
          <w:spacing w:val="-28"/>
          <w:sz w:val="28"/>
          <w:szCs w:val="28"/>
        </w:rPr>
        <w:t xml:space="preserve"> </w:t>
      </w:r>
      <w:r>
        <w:rPr>
          <w:rFonts w:ascii="Meiryo" w:eastAsia="Meiryo" w:hAnsi="Meiryo" w:cs="Meiryo"/>
          <w:w w:val="95"/>
          <w:sz w:val="28"/>
          <w:szCs w:val="28"/>
        </w:rPr>
        <w:t>∪</w:t>
      </w:r>
      <w:r>
        <w:rPr>
          <w:rFonts w:ascii="Meiryo" w:eastAsia="Meiryo" w:hAnsi="Meiryo" w:cs="Meiryo"/>
          <w:spacing w:val="-31"/>
          <w:w w:val="95"/>
          <w:sz w:val="28"/>
          <w:szCs w:val="28"/>
        </w:rPr>
        <w:t xml:space="preserve"> </w:t>
      </w:r>
      <w:r>
        <w:rPr>
          <w:i/>
          <w:spacing w:val="17"/>
          <w:w w:val="95"/>
          <w:sz w:val="28"/>
          <w:szCs w:val="28"/>
        </w:rPr>
        <w:t>B</w:t>
      </w:r>
      <w:r>
        <w:rPr>
          <w:rFonts w:ascii="Meiryo" w:eastAsia="Meiryo" w:hAnsi="Meiryo" w:cs="Meiryo"/>
          <w:w w:val="58"/>
          <w:sz w:val="36"/>
          <w:szCs w:val="36"/>
        </w:rPr>
        <w:t>)</w:t>
      </w:r>
      <w:r>
        <w:rPr>
          <w:rFonts w:ascii="Meiryo" w:eastAsia="Meiryo" w:hAnsi="Meiryo" w:cs="Meiryo"/>
          <w:spacing w:val="-71"/>
          <w:sz w:val="36"/>
          <w:szCs w:val="36"/>
        </w:rPr>
        <w:t xml:space="preserve"> </w:t>
      </w:r>
      <w:r>
        <w:rPr>
          <w:rFonts w:ascii="Meiryo" w:eastAsia="Meiryo" w:hAnsi="Meiryo" w:cs="Meiryo"/>
          <w:w w:val="68"/>
          <w:sz w:val="28"/>
          <w:szCs w:val="28"/>
        </w:rPr>
        <w:t>=</w:t>
      </w:r>
      <w:r>
        <w:rPr>
          <w:rFonts w:ascii="Meiryo" w:eastAsia="Meiryo" w:hAnsi="Meiryo" w:cs="Meiryo"/>
          <w:spacing w:val="16"/>
          <w:w w:val="68"/>
          <w:sz w:val="28"/>
          <w:szCs w:val="28"/>
        </w:rPr>
        <w:t xml:space="preserve"> </w:t>
      </w:r>
      <w:r>
        <w:rPr>
          <w:i/>
          <w:spacing w:val="6"/>
          <w:w w:val="68"/>
          <w:sz w:val="28"/>
          <w:szCs w:val="28"/>
        </w:rPr>
        <w:t>P</w:t>
      </w:r>
      <w:r>
        <w:rPr>
          <w:rFonts w:ascii="Meiryo" w:eastAsia="Meiryo" w:hAnsi="Meiryo" w:cs="Meiryo"/>
          <w:spacing w:val="19"/>
          <w:w w:val="58"/>
          <w:sz w:val="36"/>
          <w:szCs w:val="36"/>
        </w:rPr>
        <w:t>(</w:t>
      </w:r>
      <w:r>
        <w:rPr>
          <w:i/>
          <w:spacing w:val="2"/>
          <w:sz w:val="28"/>
          <w:szCs w:val="28"/>
        </w:rPr>
        <w:t>A</w:t>
      </w:r>
      <w:r>
        <w:rPr>
          <w:rFonts w:ascii="Meiryo" w:eastAsia="Meiryo" w:hAnsi="Meiryo" w:cs="Meiryo"/>
          <w:w w:val="58"/>
          <w:sz w:val="36"/>
          <w:szCs w:val="36"/>
        </w:rPr>
        <w:t>)</w:t>
      </w:r>
      <w:r>
        <w:rPr>
          <w:rFonts w:ascii="Meiryo" w:eastAsia="Meiryo" w:hAnsi="Meiryo" w:cs="Meiryo"/>
          <w:spacing w:val="-88"/>
          <w:sz w:val="36"/>
          <w:szCs w:val="36"/>
        </w:rPr>
        <w:t xml:space="preserve"> </w:t>
      </w:r>
      <w:r>
        <w:rPr>
          <w:rFonts w:ascii="Meiryo" w:eastAsia="Meiryo" w:hAnsi="Meiryo" w:cs="Meiryo"/>
          <w:w w:val="68"/>
          <w:sz w:val="28"/>
          <w:szCs w:val="28"/>
        </w:rPr>
        <w:t>+</w:t>
      </w:r>
      <w:r>
        <w:rPr>
          <w:rFonts w:ascii="Meiryo" w:eastAsia="Meiryo" w:hAnsi="Meiryo" w:cs="Meiryo"/>
          <w:spacing w:val="4"/>
          <w:w w:val="68"/>
          <w:sz w:val="28"/>
          <w:szCs w:val="28"/>
        </w:rPr>
        <w:t xml:space="preserve"> </w:t>
      </w:r>
      <w:r>
        <w:rPr>
          <w:i/>
          <w:spacing w:val="6"/>
          <w:w w:val="68"/>
          <w:sz w:val="28"/>
          <w:szCs w:val="28"/>
        </w:rPr>
        <w:t>P</w:t>
      </w:r>
      <w:r>
        <w:rPr>
          <w:rFonts w:ascii="Meiryo" w:eastAsia="Meiryo" w:hAnsi="Meiryo" w:cs="Meiryo"/>
          <w:spacing w:val="4"/>
          <w:w w:val="58"/>
          <w:sz w:val="36"/>
          <w:szCs w:val="36"/>
        </w:rPr>
        <w:t>(</w:t>
      </w:r>
      <w:r>
        <w:rPr>
          <w:i/>
          <w:spacing w:val="17"/>
          <w:sz w:val="28"/>
          <w:szCs w:val="28"/>
        </w:rPr>
        <w:t>B</w:t>
      </w:r>
      <w:r>
        <w:rPr>
          <w:rFonts w:ascii="Meiryo" w:eastAsia="Meiryo" w:hAnsi="Meiryo" w:cs="Meiryo"/>
          <w:w w:val="58"/>
          <w:sz w:val="36"/>
          <w:szCs w:val="36"/>
        </w:rPr>
        <w:t>)</w:t>
      </w:r>
    </w:p>
    <w:p w:rsidR="00875696" w:rsidRDefault="00E667B6">
      <w:pPr>
        <w:spacing w:line="440" w:lineRule="exact"/>
        <w:ind w:left="480"/>
        <w:rPr>
          <w:sz w:val="32"/>
          <w:szCs w:val="32"/>
        </w:rPr>
      </w:pPr>
      <w:r>
        <w:rPr>
          <w:position w:val="3"/>
          <w:sz w:val="32"/>
          <w:szCs w:val="32"/>
        </w:rPr>
        <w:lastRenderedPageBreak/>
        <w:t xml:space="preserve">If </w:t>
      </w:r>
      <w:r>
        <w:rPr>
          <w:spacing w:val="15"/>
          <w:position w:val="3"/>
          <w:sz w:val="32"/>
          <w:szCs w:val="32"/>
        </w:rPr>
        <w:t xml:space="preserve"> </w:t>
      </w:r>
      <w:r>
        <w:rPr>
          <w:i/>
          <w:position w:val="3"/>
          <w:sz w:val="28"/>
          <w:szCs w:val="28"/>
        </w:rPr>
        <w:t>A</w:t>
      </w:r>
      <w:r>
        <w:rPr>
          <w:rFonts w:ascii="Meiryo" w:eastAsia="Meiryo" w:hAnsi="Meiryo" w:cs="Meiryo"/>
          <w:position w:val="3"/>
          <w:sz w:val="28"/>
          <w:szCs w:val="28"/>
        </w:rPr>
        <w:t>∩</w:t>
      </w:r>
      <w:r>
        <w:rPr>
          <w:i/>
          <w:position w:val="3"/>
          <w:sz w:val="28"/>
          <w:szCs w:val="28"/>
        </w:rPr>
        <w:t xml:space="preserve">B </w:t>
      </w:r>
      <w:r>
        <w:rPr>
          <w:i/>
          <w:spacing w:val="13"/>
          <w:position w:val="3"/>
          <w:sz w:val="28"/>
          <w:szCs w:val="28"/>
        </w:rPr>
        <w:t xml:space="preserve"> </w:t>
      </w:r>
      <w:r>
        <w:rPr>
          <w:rFonts w:ascii="Meiryo" w:eastAsia="Meiryo" w:hAnsi="Meiryo" w:cs="Meiryo"/>
          <w:w w:val="68"/>
          <w:position w:val="3"/>
          <w:sz w:val="28"/>
          <w:szCs w:val="28"/>
        </w:rPr>
        <w:t xml:space="preserve">≠ </w:t>
      </w:r>
      <w:r>
        <w:rPr>
          <w:rFonts w:ascii="Meiryo" w:eastAsia="Meiryo" w:hAnsi="Meiryo" w:cs="Meiryo"/>
          <w:spacing w:val="36"/>
          <w:w w:val="68"/>
          <w:position w:val="3"/>
          <w:sz w:val="28"/>
          <w:szCs w:val="28"/>
        </w:rPr>
        <w:t xml:space="preserve"> </w:t>
      </w:r>
      <w:r>
        <w:rPr>
          <w:rFonts w:ascii="Meiryo" w:eastAsia="Meiryo" w:hAnsi="Meiryo" w:cs="Meiryo"/>
          <w:w w:val="67"/>
          <w:position w:val="3"/>
          <w:sz w:val="28"/>
          <w:szCs w:val="28"/>
        </w:rPr>
        <w:t>φ</w:t>
      </w:r>
      <w:r>
        <w:rPr>
          <w:position w:val="3"/>
          <w:sz w:val="32"/>
          <w:szCs w:val="32"/>
        </w:rPr>
        <w:t xml:space="preserve">, </w:t>
      </w:r>
      <w:r>
        <w:rPr>
          <w:spacing w:val="16"/>
          <w:position w:val="3"/>
          <w:sz w:val="32"/>
          <w:szCs w:val="32"/>
        </w:rPr>
        <w:t xml:space="preserve"> </w:t>
      </w:r>
      <w:r>
        <w:rPr>
          <w:position w:val="3"/>
          <w:sz w:val="32"/>
          <w:szCs w:val="32"/>
        </w:rPr>
        <w:t xml:space="preserve">then </w:t>
      </w:r>
      <w:r>
        <w:rPr>
          <w:spacing w:val="16"/>
          <w:position w:val="3"/>
          <w:sz w:val="32"/>
          <w:szCs w:val="32"/>
        </w:rPr>
        <w:t xml:space="preserve"> </w:t>
      </w:r>
      <w:r>
        <w:rPr>
          <w:i/>
          <w:position w:val="3"/>
          <w:sz w:val="32"/>
          <w:szCs w:val="32"/>
        </w:rPr>
        <w:t xml:space="preserve">A </w:t>
      </w:r>
      <w:r>
        <w:rPr>
          <w:i/>
          <w:spacing w:val="15"/>
          <w:position w:val="3"/>
          <w:sz w:val="32"/>
          <w:szCs w:val="32"/>
        </w:rPr>
        <w:t xml:space="preserve"> </w:t>
      </w:r>
      <w:r>
        <w:rPr>
          <w:spacing w:val="1"/>
          <w:position w:val="3"/>
          <w:sz w:val="32"/>
          <w:szCs w:val="32"/>
        </w:rPr>
        <w:t>an</w:t>
      </w:r>
      <w:r>
        <w:rPr>
          <w:position w:val="3"/>
          <w:sz w:val="32"/>
          <w:szCs w:val="32"/>
        </w:rPr>
        <w:t xml:space="preserve">d </w:t>
      </w:r>
      <w:r>
        <w:rPr>
          <w:spacing w:val="16"/>
          <w:position w:val="3"/>
          <w:sz w:val="32"/>
          <w:szCs w:val="32"/>
        </w:rPr>
        <w:t xml:space="preserve"> </w:t>
      </w:r>
      <w:r>
        <w:rPr>
          <w:i/>
          <w:position w:val="3"/>
          <w:sz w:val="32"/>
          <w:szCs w:val="32"/>
        </w:rPr>
        <w:t xml:space="preserve">B </w:t>
      </w:r>
      <w:r>
        <w:rPr>
          <w:i/>
          <w:spacing w:val="14"/>
          <w:position w:val="3"/>
          <w:sz w:val="32"/>
          <w:szCs w:val="32"/>
        </w:rPr>
        <w:t xml:space="preserve"> </w:t>
      </w:r>
      <w:r>
        <w:rPr>
          <w:position w:val="3"/>
          <w:sz w:val="32"/>
          <w:szCs w:val="32"/>
        </w:rPr>
        <w:t xml:space="preserve">are </w:t>
      </w:r>
      <w:r>
        <w:rPr>
          <w:spacing w:val="14"/>
          <w:position w:val="3"/>
          <w:sz w:val="32"/>
          <w:szCs w:val="32"/>
        </w:rPr>
        <w:t xml:space="preserve"> </w:t>
      </w:r>
      <w:r>
        <w:rPr>
          <w:position w:val="3"/>
          <w:sz w:val="32"/>
          <w:szCs w:val="32"/>
        </w:rPr>
        <w:t xml:space="preserve">not </w:t>
      </w:r>
      <w:r>
        <w:rPr>
          <w:spacing w:val="14"/>
          <w:position w:val="3"/>
          <w:sz w:val="32"/>
          <w:szCs w:val="32"/>
        </w:rPr>
        <w:t xml:space="preserve"> </w:t>
      </w:r>
      <w:r>
        <w:rPr>
          <w:position w:val="3"/>
          <w:sz w:val="32"/>
          <w:szCs w:val="32"/>
        </w:rPr>
        <w:t xml:space="preserve">mutually </w:t>
      </w:r>
      <w:r>
        <w:rPr>
          <w:spacing w:val="14"/>
          <w:position w:val="3"/>
          <w:sz w:val="32"/>
          <w:szCs w:val="32"/>
        </w:rPr>
        <w:t xml:space="preserve"> </w:t>
      </w:r>
      <w:r>
        <w:rPr>
          <w:position w:val="3"/>
          <w:sz w:val="32"/>
          <w:szCs w:val="32"/>
        </w:rPr>
        <w:t xml:space="preserve">exclusive </w:t>
      </w:r>
      <w:r>
        <w:rPr>
          <w:spacing w:val="14"/>
          <w:position w:val="3"/>
          <w:sz w:val="32"/>
          <w:szCs w:val="32"/>
        </w:rPr>
        <w:t xml:space="preserve"> </w:t>
      </w:r>
      <w:r>
        <w:rPr>
          <w:position w:val="3"/>
          <w:sz w:val="32"/>
          <w:szCs w:val="32"/>
        </w:rPr>
        <w:t>(not</w:t>
      </w:r>
    </w:p>
    <w:p w:rsidR="00875696" w:rsidRDefault="00E667B6">
      <w:pPr>
        <w:spacing w:line="32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disjoint).</w:t>
      </w:r>
    </w:p>
    <w:p w:rsidR="00875696" w:rsidRDefault="00875696">
      <w:pPr>
        <w:spacing w:before="3" w:line="140" w:lineRule="exact"/>
        <w:rPr>
          <w:sz w:val="15"/>
          <w:szCs w:val="15"/>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pgSz w:w="11900" w:h="16840"/>
          <w:pgMar w:top="1180" w:right="1340" w:bottom="280" w:left="1320" w:header="734" w:footer="1424" w:gutter="0"/>
          <w:cols w:space="720"/>
        </w:sectPr>
      </w:pPr>
    </w:p>
    <w:p w:rsidR="00875696" w:rsidRDefault="00D5330D">
      <w:pPr>
        <w:spacing w:line="400" w:lineRule="exact"/>
        <w:ind w:left="1508" w:right="835"/>
        <w:jc w:val="center"/>
        <w:rPr>
          <w:rFonts w:ascii="Meiryo" w:eastAsia="Meiryo" w:hAnsi="Meiryo" w:cs="Meiryo"/>
          <w:sz w:val="28"/>
          <w:szCs w:val="28"/>
        </w:rPr>
      </w:pPr>
      <w:r w:rsidRPr="00D5330D">
        <w:lastRenderedPageBreak/>
        <w:pict>
          <v:group id="_x0000_s4667" style="position:absolute;left:0;text-align:left;margin-left:84.2pt;margin-top:71.7pt;width:168.35pt;height:106.65pt;z-index:-20712;mso-position-horizontal-relative:page;mso-position-vertical-relative:page" coordorigin="1684,1434" coordsize="3367,2133">
            <v:shape id="_x0000_s4676" type="#_x0000_t75" style="position:absolute;left:1988;top:1451;width:2761;height:2066">
              <v:imagedata r:id="rId36" o:title=""/>
            </v:shape>
            <v:group id="_x0000_s4668" style="position:absolute;left:1690;top:1445;width:3355;height:0" coordorigin="1690,1445" coordsize="3355,0">
              <v:shape id="_x0000_s4675" style="position:absolute;left:1690;top:1445;width:3355;height:0" coordorigin="1690,1445" coordsize="3355,0" path="m1690,1445r3355,e" filled="f" strokeweight=".20464mm">
                <v:path arrowok="t"/>
              </v:shape>
              <v:group id="_x0000_s4669" style="position:absolute;left:1694;top:1440;width:0;height:2122" coordorigin="1694,1440" coordsize="0,2122">
                <v:shape id="_x0000_s4674" style="position:absolute;left:1694;top:1440;width:0;height:2122" coordorigin="1694,1440" coordsize="0,2122" path="m1694,1440r,2122e" filled="f" strokeweight=".58pt">
                  <v:path arrowok="t"/>
                </v:shape>
                <v:group id="_x0000_s4670" style="position:absolute;left:5040;top:1440;width:0;height:2122" coordorigin="5040,1440" coordsize="0,2122">
                  <v:shape id="_x0000_s4673" style="position:absolute;left:5040;top:1440;width:0;height:2122" coordorigin="5040,1440" coordsize="0,2122" path="m5040,1440r,2122e" filled="f" strokeweight=".58pt">
                    <v:path arrowok="t"/>
                  </v:shape>
                  <v:group id="_x0000_s4671" style="position:absolute;left:1690;top:3557;width:3353;height:0" coordorigin="1690,3557" coordsize="3353,0">
                    <v:shape id="_x0000_s4672" style="position:absolute;left:1690;top:3557;width:3353;height:0" coordorigin="1690,3557" coordsize="3353,0" path="m1690,3557r3352,e" filled="f" strokeweight=".20464mm">
                      <v:path arrowok="t"/>
                    </v:shape>
                  </v:group>
                </v:group>
              </v:group>
            </v:group>
            <w10:wrap anchorx="page" anchory="page"/>
          </v:group>
        </w:pict>
      </w:r>
      <w:r w:rsidR="00E667B6">
        <w:rPr>
          <w:i/>
          <w:position w:val="3"/>
          <w:sz w:val="28"/>
          <w:szCs w:val="28"/>
        </w:rPr>
        <w:t>A</w:t>
      </w:r>
      <w:r w:rsidR="00E667B6">
        <w:rPr>
          <w:rFonts w:ascii="Meiryo" w:eastAsia="Meiryo" w:hAnsi="Meiryo" w:cs="Meiryo"/>
          <w:position w:val="3"/>
          <w:sz w:val="28"/>
          <w:szCs w:val="28"/>
        </w:rPr>
        <w:t>∩</w:t>
      </w:r>
      <w:r w:rsidR="00E667B6">
        <w:rPr>
          <w:i/>
          <w:position w:val="3"/>
          <w:sz w:val="28"/>
          <w:szCs w:val="28"/>
        </w:rPr>
        <w:t>B</w:t>
      </w:r>
      <w:r w:rsidR="00E667B6">
        <w:rPr>
          <w:i/>
          <w:spacing w:val="-11"/>
          <w:position w:val="3"/>
          <w:sz w:val="28"/>
          <w:szCs w:val="28"/>
        </w:rPr>
        <w:t xml:space="preserve"> </w:t>
      </w:r>
      <w:r w:rsidR="00E667B6">
        <w:rPr>
          <w:rFonts w:ascii="Meiryo" w:eastAsia="Meiryo" w:hAnsi="Meiryo" w:cs="Meiryo"/>
          <w:w w:val="67"/>
          <w:position w:val="3"/>
          <w:sz w:val="28"/>
          <w:szCs w:val="28"/>
        </w:rPr>
        <w:t>≠</w:t>
      </w:r>
      <w:r w:rsidR="00E667B6">
        <w:rPr>
          <w:rFonts w:ascii="Meiryo" w:eastAsia="Meiryo" w:hAnsi="Meiryo" w:cs="Meiryo"/>
          <w:spacing w:val="10"/>
          <w:w w:val="67"/>
          <w:position w:val="3"/>
          <w:sz w:val="28"/>
          <w:szCs w:val="28"/>
        </w:rPr>
        <w:t xml:space="preserve"> </w:t>
      </w:r>
      <w:r w:rsidR="00E667B6">
        <w:rPr>
          <w:rFonts w:ascii="Meiryo" w:eastAsia="Meiryo" w:hAnsi="Meiryo" w:cs="Meiryo"/>
          <w:w w:val="67"/>
          <w:position w:val="3"/>
          <w:sz w:val="28"/>
          <w:szCs w:val="28"/>
        </w:rPr>
        <w:t>φ</w:t>
      </w:r>
    </w:p>
    <w:p w:rsidR="00875696" w:rsidRDefault="00E667B6">
      <w:pPr>
        <w:spacing w:line="300" w:lineRule="exact"/>
        <w:ind w:left="1016" w:right="345"/>
        <w:jc w:val="center"/>
        <w:rPr>
          <w:sz w:val="32"/>
          <w:szCs w:val="32"/>
        </w:rPr>
      </w:pPr>
      <w:r>
        <w:rPr>
          <w:i/>
          <w:position w:val="1"/>
          <w:sz w:val="32"/>
          <w:szCs w:val="32"/>
        </w:rPr>
        <w:t xml:space="preserve">A </w:t>
      </w:r>
      <w:r>
        <w:rPr>
          <w:position w:val="1"/>
          <w:sz w:val="32"/>
          <w:szCs w:val="32"/>
        </w:rPr>
        <w:t xml:space="preserve">and </w:t>
      </w:r>
      <w:r>
        <w:rPr>
          <w:i/>
          <w:position w:val="1"/>
          <w:sz w:val="32"/>
          <w:szCs w:val="32"/>
        </w:rPr>
        <w:t xml:space="preserve">B </w:t>
      </w:r>
      <w:r>
        <w:rPr>
          <w:position w:val="1"/>
          <w:sz w:val="32"/>
          <w:szCs w:val="32"/>
        </w:rPr>
        <w:t>are not</w:t>
      </w:r>
    </w:p>
    <w:p w:rsidR="00875696" w:rsidRDefault="00E667B6">
      <w:pPr>
        <w:spacing w:before="1"/>
        <w:ind w:left="647" w:right="-24" w:firstLine="2"/>
        <w:jc w:val="center"/>
        <w:rPr>
          <w:sz w:val="28"/>
          <w:szCs w:val="28"/>
        </w:rPr>
      </w:pPr>
      <w:r>
        <w:rPr>
          <w:sz w:val="32"/>
          <w:szCs w:val="32"/>
        </w:rPr>
        <w:t>mu</w:t>
      </w:r>
      <w:r>
        <w:rPr>
          <w:spacing w:val="-1"/>
          <w:sz w:val="32"/>
          <w:szCs w:val="32"/>
        </w:rPr>
        <w:t>t</w:t>
      </w:r>
      <w:r>
        <w:rPr>
          <w:spacing w:val="1"/>
          <w:sz w:val="32"/>
          <w:szCs w:val="32"/>
        </w:rPr>
        <w:t>u</w:t>
      </w:r>
      <w:r>
        <w:rPr>
          <w:sz w:val="32"/>
          <w:szCs w:val="32"/>
        </w:rPr>
        <w:t>al</w:t>
      </w:r>
      <w:r>
        <w:rPr>
          <w:spacing w:val="-1"/>
          <w:sz w:val="32"/>
          <w:szCs w:val="32"/>
        </w:rPr>
        <w:t>l</w:t>
      </w:r>
      <w:r>
        <w:rPr>
          <w:sz w:val="32"/>
          <w:szCs w:val="32"/>
        </w:rPr>
        <w:t>y exc</w:t>
      </w:r>
      <w:r>
        <w:rPr>
          <w:spacing w:val="-1"/>
          <w:sz w:val="32"/>
          <w:szCs w:val="32"/>
        </w:rPr>
        <w:t>l</w:t>
      </w:r>
      <w:r>
        <w:rPr>
          <w:sz w:val="32"/>
          <w:szCs w:val="32"/>
        </w:rPr>
        <w:t xml:space="preserve">usive </w:t>
      </w:r>
      <w:r>
        <w:rPr>
          <w:sz w:val="28"/>
          <w:szCs w:val="28"/>
        </w:rPr>
        <w:t>(It is possible that both events</w:t>
      </w:r>
      <w:r>
        <w:rPr>
          <w:spacing w:val="-1"/>
          <w:sz w:val="28"/>
          <w:szCs w:val="28"/>
        </w:rPr>
        <w:t xml:space="preserve"> </w:t>
      </w:r>
      <w:r>
        <w:rPr>
          <w:sz w:val="28"/>
          <w:szCs w:val="28"/>
        </w:rPr>
        <w:t>occur</w:t>
      </w:r>
      <w:r>
        <w:rPr>
          <w:spacing w:val="-1"/>
          <w:sz w:val="28"/>
          <w:szCs w:val="28"/>
        </w:rPr>
        <w:t xml:space="preserve"> </w:t>
      </w:r>
      <w:r>
        <w:rPr>
          <w:sz w:val="28"/>
          <w:szCs w:val="28"/>
        </w:rPr>
        <w:t>in</w:t>
      </w:r>
      <w:r>
        <w:rPr>
          <w:spacing w:val="-1"/>
          <w:sz w:val="28"/>
          <w:szCs w:val="28"/>
        </w:rPr>
        <w:t xml:space="preserve"> </w:t>
      </w:r>
      <w:r>
        <w:rPr>
          <w:sz w:val="28"/>
          <w:szCs w:val="28"/>
        </w:rPr>
        <w:t>the</w:t>
      </w:r>
      <w:r>
        <w:rPr>
          <w:spacing w:val="-1"/>
          <w:sz w:val="28"/>
          <w:szCs w:val="28"/>
        </w:rPr>
        <w:t xml:space="preserve"> </w:t>
      </w:r>
      <w:r>
        <w:rPr>
          <w:sz w:val="28"/>
          <w:szCs w:val="28"/>
        </w:rPr>
        <w:t xml:space="preserve">same </w:t>
      </w:r>
      <w:r>
        <w:rPr>
          <w:spacing w:val="-1"/>
          <w:sz w:val="28"/>
          <w:szCs w:val="28"/>
        </w:rPr>
        <w:t>time)</w:t>
      </w:r>
    </w:p>
    <w:p w:rsidR="00875696" w:rsidRDefault="00E667B6">
      <w:pPr>
        <w:spacing w:line="400" w:lineRule="exact"/>
        <w:ind w:left="890" w:right="1402"/>
        <w:jc w:val="center"/>
        <w:rPr>
          <w:rFonts w:ascii="Meiryo" w:eastAsia="Meiryo" w:hAnsi="Meiryo" w:cs="Meiryo"/>
          <w:sz w:val="28"/>
          <w:szCs w:val="28"/>
        </w:rPr>
      </w:pPr>
      <w:r>
        <w:br w:type="column"/>
      </w:r>
      <w:r>
        <w:rPr>
          <w:i/>
          <w:position w:val="3"/>
          <w:sz w:val="28"/>
          <w:szCs w:val="28"/>
        </w:rPr>
        <w:lastRenderedPageBreak/>
        <w:t>A</w:t>
      </w:r>
      <w:r>
        <w:rPr>
          <w:rFonts w:ascii="Meiryo" w:eastAsia="Meiryo" w:hAnsi="Meiryo" w:cs="Meiryo"/>
          <w:position w:val="3"/>
          <w:sz w:val="28"/>
          <w:szCs w:val="28"/>
        </w:rPr>
        <w:t>∩</w:t>
      </w:r>
      <w:r>
        <w:rPr>
          <w:i/>
          <w:position w:val="3"/>
          <w:sz w:val="28"/>
          <w:szCs w:val="28"/>
        </w:rPr>
        <w:t>B</w:t>
      </w:r>
      <w:r>
        <w:rPr>
          <w:i/>
          <w:spacing w:val="-11"/>
          <w:position w:val="3"/>
          <w:sz w:val="28"/>
          <w:szCs w:val="28"/>
        </w:rPr>
        <w:t xml:space="preserve"> </w:t>
      </w:r>
      <w:r>
        <w:rPr>
          <w:position w:val="3"/>
          <w:sz w:val="28"/>
          <w:szCs w:val="28"/>
        </w:rPr>
        <w:t xml:space="preserve">= </w:t>
      </w:r>
      <w:r>
        <w:rPr>
          <w:rFonts w:ascii="Meiryo" w:eastAsia="Meiryo" w:hAnsi="Meiryo" w:cs="Meiryo"/>
          <w:w w:val="67"/>
          <w:position w:val="3"/>
          <w:sz w:val="28"/>
          <w:szCs w:val="28"/>
        </w:rPr>
        <w:t>φ</w:t>
      </w:r>
    </w:p>
    <w:p w:rsidR="00875696" w:rsidRDefault="00D5330D">
      <w:pPr>
        <w:spacing w:line="300" w:lineRule="exact"/>
        <w:ind w:left="36" w:right="549"/>
        <w:jc w:val="center"/>
        <w:rPr>
          <w:sz w:val="32"/>
          <w:szCs w:val="32"/>
        </w:rPr>
      </w:pPr>
      <w:r w:rsidRPr="00D5330D">
        <w:pict>
          <v:group id="_x0000_s4657" style="position:absolute;left:0;text-align:left;margin-left:350.45pt;margin-top:71.7pt;width:160.8pt;height:106.65pt;z-index:-20713;mso-position-horizontal-relative:page;mso-position-vertical-relative:page" coordorigin="7009,1434" coordsize="3216,2133">
            <v:shape id="_x0000_s4666" type="#_x0000_t75" style="position:absolute;left:7223;top:1450;width:2788;height:2102">
              <v:imagedata r:id="rId37" o:title=""/>
            </v:shape>
            <v:group id="_x0000_s4658" style="position:absolute;left:7015;top:1445;width:3204;height:0" coordorigin="7015,1445" coordsize="3204,0">
              <v:shape id="_x0000_s4665" style="position:absolute;left:7015;top:1445;width:3204;height:0" coordorigin="7015,1445" coordsize="3204,0" path="m7015,1445r3204,e" filled="f" strokeweight=".20464mm">
                <v:path arrowok="t"/>
              </v:shape>
              <v:group id="_x0000_s4659" style="position:absolute;left:7020;top:1440;width:0;height:2122" coordorigin="7020,1440" coordsize="0,2122">
                <v:shape id="_x0000_s4664" style="position:absolute;left:7020;top:1440;width:0;height:2122" coordorigin="7020,1440" coordsize="0,2122" path="m7020,1440r,2122e" filled="f" strokeweight=".58pt">
                  <v:path arrowok="t"/>
                </v:shape>
                <v:group id="_x0000_s4660" style="position:absolute;left:10214;top:1440;width:0;height:2122" coordorigin="10214,1440" coordsize="0,2122">
                  <v:shape id="_x0000_s4663" style="position:absolute;left:10214;top:1440;width:0;height:2122" coordorigin="10214,1440" coordsize="0,2122" path="m10214,1440r,2122e" filled="f" strokeweight=".58pt">
                    <v:path arrowok="t"/>
                  </v:shape>
                  <v:group id="_x0000_s4661" style="position:absolute;left:7015;top:3557;width:3202;height:0" coordorigin="7015,3557" coordsize="3202,0">
                    <v:shape id="_x0000_s4662" style="position:absolute;left:7015;top:3557;width:3202;height:0" coordorigin="7015,3557" coordsize="3202,0" path="m7015,3557r3202,e" filled="f" strokeweight=".20464mm">
                      <v:path arrowok="t"/>
                    </v:shape>
                  </v:group>
                </v:group>
              </v:group>
            </v:group>
            <w10:wrap anchorx="page" anchory="page"/>
          </v:group>
        </w:pict>
      </w:r>
      <w:r w:rsidR="00E667B6">
        <w:rPr>
          <w:i/>
          <w:position w:val="1"/>
          <w:sz w:val="32"/>
          <w:szCs w:val="32"/>
        </w:rPr>
        <w:t xml:space="preserve">A </w:t>
      </w:r>
      <w:r w:rsidR="00E667B6">
        <w:rPr>
          <w:position w:val="1"/>
          <w:sz w:val="32"/>
          <w:szCs w:val="32"/>
        </w:rPr>
        <w:t xml:space="preserve">and </w:t>
      </w:r>
      <w:r w:rsidR="00E667B6">
        <w:rPr>
          <w:i/>
          <w:position w:val="1"/>
          <w:sz w:val="32"/>
          <w:szCs w:val="32"/>
        </w:rPr>
        <w:t xml:space="preserve">B </w:t>
      </w:r>
      <w:r w:rsidR="00E667B6">
        <w:rPr>
          <w:position w:val="1"/>
          <w:sz w:val="32"/>
          <w:szCs w:val="32"/>
        </w:rPr>
        <w:t>are mu</w:t>
      </w:r>
      <w:r w:rsidR="00E667B6">
        <w:rPr>
          <w:spacing w:val="-1"/>
          <w:position w:val="1"/>
          <w:sz w:val="32"/>
          <w:szCs w:val="32"/>
        </w:rPr>
        <w:t>tu</w:t>
      </w:r>
      <w:r w:rsidR="00E667B6">
        <w:rPr>
          <w:position w:val="1"/>
          <w:sz w:val="32"/>
          <w:szCs w:val="32"/>
        </w:rPr>
        <w:t>ally</w:t>
      </w:r>
    </w:p>
    <w:p w:rsidR="00875696" w:rsidRDefault="00E667B6">
      <w:pPr>
        <w:spacing w:before="1"/>
        <w:ind w:left="-24" w:right="489" w:firstLine="1"/>
        <w:jc w:val="center"/>
        <w:rPr>
          <w:sz w:val="28"/>
          <w:szCs w:val="28"/>
        </w:rPr>
        <w:sectPr w:rsidR="00875696">
          <w:type w:val="continuous"/>
          <w:pgSz w:w="11900" w:h="16840"/>
          <w:pgMar w:top="760" w:right="1340" w:bottom="280" w:left="1320" w:header="720" w:footer="720" w:gutter="0"/>
          <w:cols w:num="2" w:space="720" w:equalWidth="0">
            <w:col w:w="3422" w:space="2443"/>
            <w:col w:w="3375"/>
          </w:cols>
        </w:sectPr>
      </w:pPr>
      <w:r>
        <w:rPr>
          <w:sz w:val="32"/>
          <w:szCs w:val="32"/>
        </w:rPr>
        <w:t xml:space="preserve">exclusive (disjoint) </w:t>
      </w:r>
      <w:r>
        <w:rPr>
          <w:sz w:val="28"/>
          <w:szCs w:val="28"/>
        </w:rPr>
        <w:t>(It is i</w:t>
      </w:r>
      <w:r>
        <w:rPr>
          <w:spacing w:val="-2"/>
          <w:sz w:val="28"/>
          <w:szCs w:val="28"/>
        </w:rPr>
        <w:t>m</w:t>
      </w:r>
      <w:r>
        <w:rPr>
          <w:sz w:val="28"/>
          <w:szCs w:val="28"/>
        </w:rPr>
        <w:t>possible that both events</w:t>
      </w:r>
      <w:r>
        <w:rPr>
          <w:spacing w:val="-1"/>
          <w:sz w:val="28"/>
          <w:szCs w:val="28"/>
        </w:rPr>
        <w:t xml:space="preserve"> </w:t>
      </w:r>
      <w:r>
        <w:rPr>
          <w:sz w:val="28"/>
          <w:szCs w:val="28"/>
        </w:rPr>
        <w:t>occur</w:t>
      </w:r>
      <w:r>
        <w:rPr>
          <w:spacing w:val="-1"/>
          <w:sz w:val="28"/>
          <w:szCs w:val="28"/>
        </w:rPr>
        <w:t xml:space="preserve"> </w:t>
      </w:r>
      <w:r>
        <w:rPr>
          <w:sz w:val="28"/>
          <w:szCs w:val="28"/>
        </w:rPr>
        <w:t>in</w:t>
      </w:r>
      <w:r>
        <w:rPr>
          <w:spacing w:val="-1"/>
          <w:sz w:val="28"/>
          <w:szCs w:val="28"/>
        </w:rPr>
        <w:t xml:space="preserve"> </w:t>
      </w:r>
      <w:r>
        <w:rPr>
          <w:sz w:val="28"/>
          <w:szCs w:val="28"/>
        </w:rPr>
        <w:t>the</w:t>
      </w:r>
      <w:r>
        <w:rPr>
          <w:spacing w:val="-1"/>
          <w:sz w:val="28"/>
          <w:szCs w:val="28"/>
        </w:rPr>
        <w:t xml:space="preserve"> </w:t>
      </w:r>
      <w:r>
        <w:rPr>
          <w:sz w:val="28"/>
          <w:szCs w:val="28"/>
        </w:rPr>
        <w:t xml:space="preserve">same </w:t>
      </w:r>
      <w:r>
        <w:rPr>
          <w:spacing w:val="-1"/>
          <w:sz w:val="28"/>
          <w:szCs w:val="28"/>
        </w:rPr>
        <w:t>time)</w:t>
      </w:r>
    </w:p>
    <w:p w:rsidR="00875696" w:rsidRDefault="00875696">
      <w:pPr>
        <w:spacing w:before="1" w:line="140" w:lineRule="exact"/>
        <w:rPr>
          <w:sz w:val="15"/>
          <w:szCs w:val="15"/>
        </w:rPr>
      </w:pPr>
    </w:p>
    <w:p w:rsidR="00875696" w:rsidRDefault="00875696">
      <w:pPr>
        <w:spacing w:line="200" w:lineRule="exact"/>
      </w:pPr>
    </w:p>
    <w:p w:rsidR="00875696" w:rsidRDefault="00E667B6">
      <w:pPr>
        <w:spacing w:before="19"/>
        <w:ind w:left="480"/>
        <w:rPr>
          <w:sz w:val="32"/>
          <w:szCs w:val="32"/>
        </w:rPr>
      </w:pPr>
      <w:r>
        <w:rPr>
          <w:sz w:val="32"/>
          <w:szCs w:val="32"/>
          <w:u w:val="single" w:color="000000"/>
        </w:rPr>
        <w:t>Exhaustive Events:</w:t>
      </w:r>
    </w:p>
    <w:p w:rsidR="00875696" w:rsidRDefault="00E667B6">
      <w:pPr>
        <w:spacing w:before="2"/>
        <w:ind w:left="1200"/>
        <w:rPr>
          <w:sz w:val="32"/>
          <w:szCs w:val="32"/>
        </w:rPr>
        <w:sectPr w:rsidR="00875696">
          <w:type w:val="continuous"/>
          <w:pgSz w:w="11900" w:h="16840"/>
          <w:pgMar w:top="760" w:right="1340" w:bottom="280" w:left="1320" w:header="720" w:footer="720" w:gutter="0"/>
          <w:cols w:space="720"/>
        </w:sectPr>
      </w:pPr>
      <w:r>
        <w:rPr>
          <w:sz w:val="32"/>
          <w:szCs w:val="32"/>
        </w:rPr>
        <w:t>The events</w:t>
      </w:r>
      <w:r>
        <w:rPr>
          <w:spacing w:val="64"/>
          <w:sz w:val="32"/>
          <w:szCs w:val="32"/>
        </w:rPr>
        <w:t xml:space="preserve"> </w:t>
      </w:r>
      <w:r>
        <w:rPr>
          <w:i/>
          <w:spacing w:val="-36"/>
          <w:w w:val="99"/>
          <w:position w:val="1"/>
          <w:sz w:val="31"/>
          <w:szCs w:val="31"/>
        </w:rPr>
        <w:t>A</w:t>
      </w:r>
      <w:r>
        <w:rPr>
          <w:w w:val="104"/>
          <w:position w:val="-6"/>
          <w:sz w:val="17"/>
          <w:szCs w:val="17"/>
        </w:rPr>
        <w:t>1</w:t>
      </w:r>
      <w:r>
        <w:rPr>
          <w:spacing w:val="-19"/>
          <w:position w:val="-6"/>
          <w:sz w:val="17"/>
          <w:szCs w:val="17"/>
        </w:rPr>
        <w:t xml:space="preserve"> </w:t>
      </w:r>
      <w:r>
        <w:rPr>
          <w:position w:val="1"/>
          <w:sz w:val="31"/>
          <w:szCs w:val="31"/>
        </w:rPr>
        <w:t>,</w:t>
      </w:r>
      <w:r>
        <w:rPr>
          <w:spacing w:val="-21"/>
          <w:position w:val="1"/>
          <w:sz w:val="31"/>
          <w:szCs w:val="31"/>
        </w:rPr>
        <w:t xml:space="preserve"> </w:t>
      </w:r>
      <w:r>
        <w:rPr>
          <w:i/>
          <w:spacing w:val="-15"/>
          <w:position w:val="1"/>
          <w:sz w:val="31"/>
          <w:szCs w:val="31"/>
        </w:rPr>
        <w:t>A</w:t>
      </w:r>
      <w:r>
        <w:rPr>
          <w:position w:val="-6"/>
          <w:sz w:val="17"/>
          <w:szCs w:val="17"/>
        </w:rPr>
        <w:t>2</w:t>
      </w:r>
      <w:r>
        <w:rPr>
          <w:spacing w:val="-4"/>
          <w:position w:val="-6"/>
          <w:sz w:val="17"/>
          <w:szCs w:val="17"/>
        </w:rPr>
        <w:t xml:space="preserve"> </w:t>
      </w:r>
      <w:r>
        <w:rPr>
          <w:spacing w:val="4"/>
          <w:w w:val="99"/>
          <w:position w:val="1"/>
          <w:sz w:val="31"/>
          <w:szCs w:val="31"/>
        </w:rPr>
        <w:t>,</w:t>
      </w:r>
      <w:r>
        <w:rPr>
          <w:spacing w:val="3"/>
          <w:w w:val="138"/>
          <w:position w:val="1"/>
          <w:sz w:val="31"/>
          <w:szCs w:val="31"/>
        </w:rPr>
        <w:t>K</w:t>
      </w:r>
      <w:r>
        <w:rPr>
          <w:w w:val="99"/>
          <w:position w:val="1"/>
          <w:sz w:val="31"/>
          <w:szCs w:val="31"/>
        </w:rPr>
        <w:t>,</w:t>
      </w:r>
      <w:r>
        <w:rPr>
          <w:spacing w:val="-20"/>
          <w:position w:val="1"/>
          <w:sz w:val="31"/>
          <w:szCs w:val="31"/>
        </w:rPr>
        <w:t xml:space="preserve"> </w:t>
      </w:r>
      <w:r>
        <w:rPr>
          <w:i/>
          <w:spacing w:val="-15"/>
          <w:position w:val="1"/>
          <w:sz w:val="31"/>
          <w:szCs w:val="31"/>
        </w:rPr>
        <w:t>A</w:t>
      </w:r>
      <w:r>
        <w:rPr>
          <w:i/>
          <w:position w:val="-6"/>
          <w:sz w:val="17"/>
          <w:szCs w:val="17"/>
        </w:rPr>
        <w:t xml:space="preserve">n  </w:t>
      </w:r>
      <w:r>
        <w:rPr>
          <w:i/>
          <w:spacing w:val="7"/>
          <w:position w:val="-6"/>
          <w:sz w:val="17"/>
          <w:szCs w:val="17"/>
        </w:rPr>
        <w:t xml:space="preserve"> </w:t>
      </w:r>
      <w:r>
        <w:rPr>
          <w:sz w:val="32"/>
          <w:szCs w:val="32"/>
        </w:rPr>
        <w:t>are exhaustive events if:</w:t>
      </w:r>
    </w:p>
    <w:p w:rsidR="00875696" w:rsidRDefault="00E667B6">
      <w:pPr>
        <w:spacing w:line="420" w:lineRule="exact"/>
        <w:ind w:left="3275" w:right="-72"/>
        <w:rPr>
          <w:sz w:val="16"/>
          <w:szCs w:val="16"/>
        </w:rPr>
      </w:pPr>
      <w:r>
        <w:rPr>
          <w:i/>
          <w:spacing w:val="-29"/>
          <w:position w:val="3"/>
          <w:sz w:val="28"/>
          <w:szCs w:val="28"/>
        </w:rPr>
        <w:lastRenderedPageBreak/>
        <w:t>A</w:t>
      </w:r>
      <w:r>
        <w:rPr>
          <w:position w:val="-5"/>
          <w:sz w:val="16"/>
          <w:szCs w:val="16"/>
        </w:rPr>
        <w:t xml:space="preserve">1 </w:t>
      </w:r>
      <w:r>
        <w:rPr>
          <w:spacing w:val="7"/>
          <w:position w:val="-5"/>
          <w:sz w:val="16"/>
          <w:szCs w:val="16"/>
        </w:rPr>
        <w:t xml:space="preserve"> </w:t>
      </w:r>
      <w:r>
        <w:rPr>
          <w:rFonts w:ascii="Meiryo" w:eastAsia="Meiryo" w:hAnsi="Meiryo" w:cs="Meiryo"/>
          <w:position w:val="3"/>
          <w:sz w:val="28"/>
          <w:szCs w:val="28"/>
        </w:rPr>
        <w:t>∪</w:t>
      </w:r>
      <w:r>
        <w:rPr>
          <w:rFonts w:ascii="Meiryo" w:eastAsia="Meiryo" w:hAnsi="Meiryo" w:cs="Meiryo"/>
          <w:spacing w:val="-10"/>
          <w:position w:val="3"/>
          <w:sz w:val="28"/>
          <w:szCs w:val="28"/>
        </w:rPr>
        <w:t xml:space="preserve"> </w:t>
      </w:r>
      <w:r>
        <w:rPr>
          <w:i/>
          <w:spacing w:val="-11"/>
          <w:position w:val="3"/>
          <w:sz w:val="28"/>
          <w:szCs w:val="28"/>
        </w:rPr>
        <w:t>A</w:t>
      </w:r>
      <w:r>
        <w:rPr>
          <w:position w:val="-5"/>
          <w:sz w:val="16"/>
          <w:szCs w:val="16"/>
        </w:rPr>
        <w:t xml:space="preserve">2 </w:t>
      </w:r>
      <w:r>
        <w:rPr>
          <w:spacing w:val="20"/>
          <w:position w:val="-5"/>
          <w:sz w:val="16"/>
          <w:szCs w:val="16"/>
        </w:rPr>
        <w:t xml:space="preserve"> </w:t>
      </w:r>
      <w:r>
        <w:rPr>
          <w:rFonts w:ascii="Meiryo" w:eastAsia="Meiryo" w:hAnsi="Meiryo" w:cs="Meiryo"/>
          <w:w w:val="98"/>
          <w:position w:val="3"/>
          <w:sz w:val="28"/>
          <w:szCs w:val="28"/>
        </w:rPr>
        <w:t>∪</w:t>
      </w:r>
      <w:r>
        <w:rPr>
          <w:rFonts w:ascii="Meiryo" w:eastAsia="Meiryo" w:hAnsi="Meiryo" w:cs="Meiryo"/>
          <w:spacing w:val="-58"/>
          <w:position w:val="3"/>
          <w:sz w:val="28"/>
          <w:szCs w:val="28"/>
        </w:rPr>
        <w:t xml:space="preserve"> </w:t>
      </w:r>
      <w:r>
        <w:rPr>
          <w:w w:val="142"/>
          <w:position w:val="3"/>
          <w:sz w:val="28"/>
          <w:szCs w:val="28"/>
        </w:rPr>
        <w:t>K</w:t>
      </w:r>
      <w:r>
        <w:rPr>
          <w:spacing w:val="-54"/>
          <w:w w:val="142"/>
          <w:position w:val="3"/>
          <w:sz w:val="28"/>
          <w:szCs w:val="28"/>
        </w:rPr>
        <w:t xml:space="preserve"> </w:t>
      </w:r>
      <w:r>
        <w:rPr>
          <w:rFonts w:ascii="Meiryo" w:eastAsia="Meiryo" w:hAnsi="Meiryo" w:cs="Meiryo"/>
          <w:position w:val="3"/>
          <w:sz w:val="28"/>
          <w:szCs w:val="28"/>
        </w:rPr>
        <w:t>∪</w:t>
      </w:r>
      <w:r>
        <w:rPr>
          <w:rFonts w:ascii="Meiryo" w:eastAsia="Meiryo" w:hAnsi="Meiryo" w:cs="Meiryo"/>
          <w:spacing w:val="-10"/>
          <w:position w:val="3"/>
          <w:sz w:val="28"/>
          <w:szCs w:val="28"/>
        </w:rPr>
        <w:t xml:space="preserve"> </w:t>
      </w:r>
      <w:r>
        <w:rPr>
          <w:i/>
          <w:spacing w:val="-11"/>
          <w:w w:val="102"/>
          <w:position w:val="3"/>
          <w:sz w:val="28"/>
          <w:szCs w:val="28"/>
        </w:rPr>
        <w:t>A</w:t>
      </w:r>
      <w:r>
        <w:rPr>
          <w:i/>
          <w:w w:val="102"/>
          <w:position w:val="-5"/>
          <w:sz w:val="16"/>
          <w:szCs w:val="16"/>
        </w:rPr>
        <w:t>n</w:t>
      </w:r>
    </w:p>
    <w:p w:rsidR="00875696" w:rsidRDefault="00E667B6">
      <w:pPr>
        <w:spacing w:line="420" w:lineRule="exact"/>
        <w:rPr>
          <w:sz w:val="32"/>
          <w:szCs w:val="32"/>
        </w:rPr>
        <w:sectPr w:rsidR="00875696">
          <w:type w:val="continuous"/>
          <w:pgSz w:w="11900" w:h="16840"/>
          <w:pgMar w:top="760" w:right="1340" w:bottom="280" w:left="1320" w:header="720" w:footer="720" w:gutter="0"/>
          <w:cols w:num="2" w:space="720" w:equalWidth="0">
            <w:col w:w="5384" w:space="103"/>
            <w:col w:w="3753"/>
          </w:cols>
        </w:sectPr>
      </w:pPr>
      <w:r>
        <w:br w:type="column"/>
      </w:r>
      <w:r>
        <w:rPr>
          <w:rFonts w:ascii="Meiryo" w:eastAsia="Meiryo" w:hAnsi="Meiryo" w:cs="Meiryo"/>
          <w:w w:val="70"/>
          <w:position w:val="3"/>
          <w:sz w:val="28"/>
          <w:szCs w:val="28"/>
        </w:rPr>
        <w:lastRenderedPageBreak/>
        <w:t>=</w:t>
      </w:r>
      <w:r>
        <w:rPr>
          <w:rFonts w:ascii="Meiryo" w:eastAsia="Meiryo" w:hAnsi="Meiryo" w:cs="Meiryo"/>
          <w:spacing w:val="-2"/>
          <w:w w:val="70"/>
          <w:position w:val="3"/>
          <w:sz w:val="28"/>
          <w:szCs w:val="28"/>
        </w:rPr>
        <w:t xml:space="preserve"> </w:t>
      </w:r>
      <w:r>
        <w:rPr>
          <w:rFonts w:ascii="Meiryo" w:eastAsia="Meiryo" w:hAnsi="Meiryo" w:cs="Meiryo"/>
          <w:w w:val="99"/>
          <w:position w:val="3"/>
          <w:sz w:val="28"/>
          <w:szCs w:val="28"/>
        </w:rPr>
        <w:t>Ω</w:t>
      </w:r>
      <w:r>
        <w:rPr>
          <w:rFonts w:ascii="Meiryo" w:eastAsia="Meiryo" w:hAnsi="Meiryo" w:cs="Meiryo"/>
          <w:spacing w:val="-52"/>
          <w:position w:val="3"/>
          <w:sz w:val="28"/>
          <w:szCs w:val="28"/>
        </w:rPr>
        <w:t xml:space="preserve"> </w:t>
      </w:r>
      <w:r>
        <w:rPr>
          <w:position w:val="2"/>
          <w:sz w:val="32"/>
          <w:szCs w:val="32"/>
        </w:rPr>
        <w:t>.</w:t>
      </w:r>
    </w:p>
    <w:p w:rsidR="00875696" w:rsidRDefault="00E667B6">
      <w:pPr>
        <w:spacing w:before="13"/>
        <w:ind w:left="480" w:right="-68"/>
        <w:rPr>
          <w:sz w:val="32"/>
          <w:szCs w:val="32"/>
        </w:rPr>
      </w:pPr>
      <w:r>
        <w:rPr>
          <w:sz w:val="32"/>
          <w:szCs w:val="32"/>
        </w:rPr>
        <w:lastRenderedPageBreak/>
        <w:t>For this case,</w:t>
      </w:r>
    </w:p>
    <w:p w:rsidR="00875696" w:rsidRDefault="00E667B6">
      <w:pPr>
        <w:spacing w:line="400" w:lineRule="exact"/>
        <w:rPr>
          <w:sz w:val="27"/>
          <w:szCs w:val="27"/>
        </w:rPr>
        <w:sectPr w:rsidR="00875696">
          <w:type w:val="continuous"/>
          <w:pgSz w:w="11900" w:h="16840"/>
          <w:pgMar w:top="760" w:right="1340" w:bottom="280" w:left="1320" w:header="720" w:footer="720" w:gutter="0"/>
          <w:cols w:num="2" w:space="720" w:equalWidth="0">
            <w:col w:w="2179" w:space="127"/>
            <w:col w:w="6934"/>
          </w:cols>
        </w:sectPr>
      </w:pPr>
      <w:r>
        <w:br w:type="column"/>
      </w:r>
      <w:r>
        <w:rPr>
          <w:i/>
          <w:spacing w:val="5"/>
          <w:position w:val="2"/>
          <w:sz w:val="27"/>
          <w:szCs w:val="27"/>
        </w:rPr>
        <w:lastRenderedPageBreak/>
        <w:t>P</w:t>
      </w:r>
      <w:r>
        <w:rPr>
          <w:rFonts w:ascii="Meiryo" w:eastAsia="Meiryo" w:hAnsi="Meiryo" w:cs="Meiryo"/>
          <w:spacing w:val="17"/>
          <w:w w:val="56"/>
          <w:position w:val="3"/>
          <w:sz w:val="35"/>
          <w:szCs w:val="35"/>
        </w:rPr>
        <w:t>(</w:t>
      </w:r>
      <w:r>
        <w:rPr>
          <w:i/>
          <w:spacing w:val="-30"/>
          <w:position w:val="2"/>
          <w:sz w:val="27"/>
          <w:szCs w:val="27"/>
        </w:rPr>
        <w:t>A</w:t>
      </w:r>
      <w:r>
        <w:rPr>
          <w:w w:val="105"/>
          <w:position w:val="-4"/>
          <w:sz w:val="15"/>
          <w:szCs w:val="15"/>
        </w:rPr>
        <w:t>1</w:t>
      </w:r>
      <w:r>
        <w:rPr>
          <w:position w:val="-4"/>
          <w:sz w:val="15"/>
          <w:szCs w:val="15"/>
        </w:rPr>
        <w:t xml:space="preserve"> </w:t>
      </w:r>
      <w:r>
        <w:rPr>
          <w:spacing w:val="-4"/>
          <w:position w:val="-4"/>
          <w:sz w:val="15"/>
          <w:szCs w:val="15"/>
        </w:rPr>
        <w:t xml:space="preserve"> </w:t>
      </w:r>
      <w:r>
        <w:rPr>
          <w:rFonts w:ascii="Meiryo" w:eastAsia="Meiryo" w:hAnsi="Meiryo" w:cs="Meiryo"/>
          <w:position w:val="2"/>
          <w:sz w:val="27"/>
          <w:szCs w:val="27"/>
        </w:rPr>
        <w:t>∪</w:t>
      </w:r>
      <w:r>
        <w:rPr>
          <w:rFonts w:ascii="Meiryo" w:eastAsia="Meiryo" w:hAnsi="Meiryo" w:cs="Meiryo"/>
          <w:spacing w:val="-35"/>
          <w:position w:val="2"/>
          <w:sz w:val="27"/>
          <w:szCs w:val="27"/>
        </w:rPr>
        <w:t xml:space="preserve"> </w:t>
      </w:r>
      <w:r>
        <w:rPr>
          <w:i/>
          <w:spacing w:val="-12"/>
          <w:position w:val="2"/>
          <w:sz w:val="27"/>
          <w:szCs w:val="27"/>
        </w:rPr>
        <w:t>A</w:t>
      </w:r>
      <w:r>
        <w:rPr>
          <w:position w:val="-4"/>
          <w:sz w:val="15"/>
          <w:szCs w:val="15"/>
        </w:rPr>
        <w:t xml:space="preserve">2 </w:t>
      </w:r>
      <w:r>
        <w:rPr>
          <w:spacing w:val="12"/>
          <w:position w:val="-4"/>
          <w:sz w:val="15"/>
          <w:szCs w:val="15"/>
        </w:rPr>
        <w:t xml:space="preserve"> </w:t>
      </w:r>
      <w:r>
        <w:rPr>
          <w:rFonts w:ascii="Meiryo" w:eastAsia="Meiryo" w:hAnsi="Meiryo" w:cs="Meiryo"/>
          <w:spacing w:val="20"/>
          <w:w w:val="95"/>
          <w:position w:val="2"/>
          <w:sz w:val="27"/>
          <w:szCs w:val="27"/>
        </w:rPr>
        <w:t>∪</w:t>
      </w:r>
      <w:r>
        <w:rPr>
          <w:w w:val="138"/>
          <w:position w:val="2"/>
          <w:sz w:val="27"/>
          <w:szCs w:val="27"/>
        </w:rPr>
        <w:t>K</w:t>
      </w:r>
      <w:r>
        <w:rPr>
          <w:spacing w:val="-43"/>
          <w:position w:val="2"/>
          <w:sz w:val="27"/>
          <w:szCs w:val="27"/>
        </w:rPr>
        <w:t xml:space="preserve"> </w:t>
      </w:r>
      <w:r>
        <w:rPr>
          <w:rFonts w:ascii="Meiryo" w:eastAsia="Meiryo" w:hAnsi="Meiryo" w:cs="Meiryo"/>
          <w:position w:val="2"/>
          <w:sz w:val="27"/>
          <w:szCs w:val="27"/>
        </w:rPr>
        <w:t>∪</w:t>
      </w:r>
      <w:r>
        <w:rPr>
          <w:rFonts w:ascii="Meiryo" w:eastAsia="Meiryo" w:hAnsi="Meiryo" w:cs="Meiryo"/>
          <w:spacing w:val="-35"/>
          <w:position w:val="2"/>
          <w:sz w:val="27"/>
          <w:szCs w:val="27"/>
        </w:rPr>
        <w:t xml:space="preserve"> </w:t>
      </w:r>
      <w:r>
        <w:rPr>
          <w:i/>
          <w:spacing w:val="-12"/>
          <w:position w:val="2"/>
          <w:sz w:val="27"/>
          <w:szCs w:val="27"/>
        </w:rPr>
        <w:t>A</w:t>
      </w:r>
      <w:r>
        <w:rPr>
          <w:i/>
          <w:position w:val="-4"/>
          <w:sz w:val="15"/>
          <w:szCs w:val="15"/>
        </w:rPr>
        <w:t>n</w:t>
      </w:r>
      <w:r>
        <w:rPr>
          <w:i/>
          <w:spacing w:val="15"/>
          <w:position w:val="-4"/>
          <w:sz w:val="15"/>
          <w:szCs w:val="15"/>
        </w:rPr>
        <w:t xml:space="preserve"> </w:t>
      </w:r>
      <w:r>
        <w:rPr>
          <w:rFonts w:ascii="Meiryo" w:eastAsia="Meiryo" w:hAnsi="Meiryo" w:cs="Meiryo"/>
          <w:w w:val="56"/>
          <w:position w:val="3"/>
          <w:sz w:val="35"/>
          <w:szCs w:val="35"/>
        </w:rPr>
        <w:t>)</w:t>
      </w:r>
      <w:r>
        <w:rPr>
          <w:rFonts w:ascii="Meiryo" w:eastAsia="Meiryo" w:hAnsi="Meiryo" w:cs="Meiryo"/>
          <w:spacing w:val="-70"/>
          <w:position w:val="3"/>
          <w:sz w:val="35"/>
          <w:szCs w:val="35"/>
        </w:rPr>
        <w:t xml:space="preserve"> </w:t>
      </w:r>
      <w:r>
        <w:rPr>
          <w:rFonts w:ascii="Meiryo" w:eastAsia="Meiryo" w:hAnsi="Meiryo" w:cs="Meiryo"/>
          <w:w w:val="68"/>
          <w:position w:val="2"/>
          <w:sz w:val="27"/>
          <w:szCs w:val="27"/>
        </w:rPr>
        <w:t>=</w:t>
      </w:r>
      <w:r>
        <w:rPr>
          <w:rFonts w:ascii="Meiryo" w:eastAsia="Meiryo" w:hAnsi="Meiryo" w:cs="Meiryo"/>
          <w:spacing w:val="15"/>
          <w:w w:val="68"/>
          <w:position w:val="2"/>
          <w:sz w:val="27"/>
          <w:szCs w:val="27"/>
        </w:rPr>
        <w:t xml:space="preserve"> </w:t>
      </w:r>
      <w:r>
        <w:rPr>
          <w:i/>
          <w:spacing w:val="5"/>
          <w:position w:val="2"/>
          <w:sz w:val="27"/>
          <w:szCs w:val="27"/>
        </w:rPr>
        <w:t>P</w:t>
      </w:r>
      <w:r>
        <w:rPr>
          <w:spacing w:val="1"/>
          <w:position w:val="2"/>
          <w:sz w:val="27"/>
          <w:szCs w:val="27"/>
        </w:rPr>
        <w:t>(</w:t>
      </w:r>
      <w:r>
        <w:rPr>
          <w:rFonts w:ascii="Meiryo" w:eastAsia="Meiryo" w:hAnsi="Meiryo" w:cs="Meiryo"/>
          <w:position w:val="2"/>
          <w:sz w:val="27"/>
          <w:szCs w:val="27"/>
        </w:rPr>
        <w:t>Ω</w:t>
      </w:r>
      <w:r>
        <w:rPr>
          <w:position w:val="2"/>
          <w:sz w:val="27"/>
          <w:szCs w:val="27"/>
        </w:rPr>
        <w:t>)</w:t>
      </w:r>
      <w:r>
        <w:rPr>
          <w:spacing w:val="-8"/>
          <w:position w:val="2"/>
          <w:sz w:val="27"/>
          <w:szCs w:val="27"/>
        </w:rPr>
        <w:t xml:space="preserve"> </w:t>
      </w:r>
      <w:r>
        <w:rPr>
          <w:rFonts w:ascii="Meiryo" w:eastAsia="Meiryo" w:hAnsi="Meiryo" w:cs="Meiryo"/>
          <w:w w:val="68"/>
          <w:position w:val="2"/>
          <w:sz w:val="27"/>
          <w:szCs w:val="27"/>
        </w:rPr>
        <w:t>=</w:t>
      </w:r>
      <w:r>
        <w:rPr>
          <w:rFonts w:ascii="Meiryo" w:eastAsia="Meiryo" w:hAnsi="Meiryo" w:cs="Meiryo"/>
          <w:spacing w:val="-53"/>
          <w:position w:val="2"/>
          <w:sz w:val="27"/>
          <w:szCs w:val="27"/>
        </w:rPr>
        <w:t xml:space="preserve"> </w:t>
      </w:r>
      <w:r>
        <w:rPr>
          <w:position w:val="2"/>
          <w:sz w:val="27"/>
          <w:szCs w:val="27"/>
        </w:rPr>
        <w:t>1</w:t>
      </w:r>
    </w:p>
    <w:p w:rsidR="00875696" w:rsidRDefault="00875696">
      <w:pPr>
        <w:spacing w:before="10" w:line="160" w:lineRule="exact"/>
        <w:rPr>
          <w:sz w:val="17"/>
          <w:szCs w:val="17"/>
        </w:rPr>
      </w:pPr>
    </w:p>
    <w:p w:rsidR="00875696" w:rsidRDefault="00875696">
      <w:pPr>
        <w:spacing w:line="200" w:lineRule="exact"/>
      </w:pPr>
    </w:p>
    <w:p w:rsidR="00875696" w:rsidRDefault="00E667B6">
      <w:pPr>
        <w:spacing w:before="19"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No</w:t>
      </w:r>
      <w:r>
        <w:rPr>
          <w:spacing w:val="-1"/>
          <w:position w:val="-1"/>
          <w:sz w:val="32"/>
          <w:szCs w:val="32"/>
        </w:rPr>
        <w:t>t</w:t>
      </w:r>
      <w:r>
        <w:rPr>
          <w:spacing w:val="1"/>
          <w:position w:val="-1"/>
          <w:sz w:val="32"/>
          <w:szCs w:val="32"/>
        </w:rPr>
        <w:t>e</w:t>
      </w:r>
      <w:r>
        <w:rPr>
          <w:position w:val="-1"/>
          <w:sz w:val="32"/>
          <w:szCs w:val="32"/>
        </w:rPr>
        <w:t>:</w:t>
      </w:r>
    </w:p>
    <w:p w:rsidR="00875696" w:rsidRDefault="00D5330D">
      <w:pPr>
        <w:spacing w:line="360" w:lineRule="exact"/>
        <w:ind w:left="480" w:right="-68"/>
        <w:rPr>
          <w:rFonts w:ascii="Meiryo" w:eastAsia="Meiryo" w:hAnsi="Meiryo" w:cs="Meiryo"/>
          <w:sz w:val="27"/>
          <w:szCs w:val="27"/>
        </w:rPr>
      </w:pPr>
      <w:r w:rsidRPr="00D5330D">
        <w:lastRenderedPageBreak/>
        <w:pict>
          <v:group id="_x0000_s4655" style="position:absolute;left:0;text-align:left;margin-left:134.65pt;margin-top:3.45pt;width:8.5pt;height:0;z-index:-20711;mso-position-horizontal-relative:page" coordorigin="2693,69" coordsize="170,0">
            <v:shape id="_x0000_s4656" style="position:absolute;left:2693;top:69;width:170;height:0" coordorigin="2693,69" coordsize="170,0" path="m2693,69r170,e" filled="f" strokeweight=".20356mm">
              <v:path arrowok="t"/>
            </v:shape>
            <w10:wrap anchorx="page"/>
          </v:group>
        </w:pict>
      </w:r>
      <w:r w:rsidRPr="00D5330D">
        <w:pict>
          <v:group id="_x0000_s4653" style="position:absolute;left:0;text-align:left;margin-left:224.4pt;margin-top:5.35pt;width:7.2pt;height:0;z-index:-20710;mso-position-horizontal-relative:page" coordorigin="4488,107" coordsize="144,0">
            <v:shape id="_x0000_s4654" style="position:absolute;left:4488;top:107;width:144;height:0" coordorigin="4488,107" coordsize="144,0" path="m4488,107r144,e" filled="f" strokeweight=".17461mm">
              <v:path arrowok="t"/>
            </v:shape>
            <w10:wrap anchorx="page"/>
          </v:group>
        </w:pict>
      </w:r>
      <w:r w:rsidR="00E667B6">
        <w:rPr>
          <w:position w:val="-1"/>
          <w:sz w:val="32"/>
          <w:szCs w:val="32"/>
        </w:rPr>
        <w:t>1.</w:t>
      </w:r>
      <w:r w:rsidR="00E667B6">
        <w:rPr>
          <w:spacing w:val="62"/>
          <w:position w:val="-1"/>
          <w:sz w:val="32"/>
          <w:szCs w:val="32"/>
        </w:rPr>
        <w:t xml:space="preserve"> </w:t>
      </w:r>
      <w:r w:rsidR="00E667B6">
        <w:rPr>
          <w:i/>
          <w:position w:val="-1"/>
          <w:sz w:val="27"/>
          <w:szCs w:val="27"/>
        </w:rPr>
        <w:t>A</w:t>
      </w:r>
      <w:r w:rsidR="00E667B6">
        <w:rPr>
          <w:i/>
          <w:spacing w:val="-19"/>
          <w:position w:val="-1"/>
          <w:sz w:val="27"/>
          <w:szCs w:val="27"/>
        </w:rPr>
        <w:t xml:space="preserve"> </w:t>
      </w:r>
      <w:r w:rsidR="00E667B6">
        <w:rPr>
          <w:rFonts w:ascii="Meiryo" w:eastAsia="Meiryo" w:hAnsi="Meiryo" w:cs="Meiryo"/>
          <w:position w:val="-1"/>
          <w:sz w:val="27"/>
          <w:szCs w:val="27"/>
        </w:rPr>
        <w:t>∪</w:t>
      </w:r>
      <w:r w:rsidR="00E667B6">
        <w:rPr>
          <w:rFonts w:ascii="Meiryo" w:eastAsia="Meiryo" w:hAnsi="Meiryo" w:cs="Meiryo"/>
          <w:spacing w:val="-23"/>
          <w:position w:val="-1"/>
          <w:sz w:val="27"/>
          <w:szCs w:val="27"/>
        </w:rPr>
        <w:t xml:space="preserve"> </w:t>
      </w:r>
      <w:r w:rsidR="00E667B6">
        <w:rPr>
          <w:i/>
          <w:position w:val="-1"/>
          <w:sz w:val="27"/>
          <w:szCs w:val="27"/>
        </w:rPr>
        <w:t>A</w:t>
      </w:r>
      <w:r w:rsidR="00E667B6">
        <w:rPr>
          <w:i/>
          <w:spacing w:val="27"/>
          <w:position w:val="-1"/>
          <w:sz w:val="27"/>
          <w:szCs w:val="27"/>
        </w:rPr>
        <w:t xml:space="preserve"> </w:t>
      </w:r>
      <w:r w:rsidR="00E667B6">
        <w:rPr>
          <w:rFonts w:ascii="Meiryo" w:eastAsia="Meiryo" w:hAnsi="Meiryo" w:cs="Meiryo"/>
          <w:w w:val="69"/>
          <w:position w:val="-1"/>
          <w:sz w:val="27"/>
          <w:szCs w:val="27"/>
        </w:rPr>
        <w:t>=</w:t>
      </w:r>
      <w:r w:rsidR="00E667B6">
        <w:rPr>
          <w:rFonts w:ascii="Meiryo" w:eastAsia="Meiryo" w:hAnsi="Meiryo" w:cs="Meiryo"/>
          <w:spacing w:val="8"/>
          <w:w w:val="69"/>
          <w:position w:val="-1"/>
          <w:sz w:val="27"/>
          <w:szCs w:val="27"/>
        </w:rPr>
        <w:t xml:space="preserve"> </w:t>
      </w:r>
      <w:r w:rsidR="00E667B6">
        <w:rPr>
          <w:rFonts w:ascii="Meiryo" w:eastAsia="Meiryo" w:hAnsi="Meiryo" w:cs="Meiryo"/>
          <w:position w:val="-1"/>
          <w:sz w:val="27"/>
          <w:szCs w:val="27"/>
        </w:rPr>
        <w:t>Ω</w:t>
      </w:r>
    </w:p>
    <w:p w:rsidR="00875696" w:rsidRDefault="00E667B6">
      <w:pPr>
        <w:spacing w:before="13" w:line="360" w:lineRule="exact"/>
        <w:ind w:right="-68"/>
        <w:rPr>
          <w:sz w:val="24"/>
          <w:szCs w:val="24"/>
        </w:rPr>
      </w:pPr>
      <w:r>
        <w:br w:type="column"/>
      </w:r>
      <w:r>
        <w:rPr>
          <w:position w:val="-1"/>
          <w:sz w:val="32"/>
          <w:szCs w:val="32"/>
        </w:rPr>
        <w:lastRenderedPageBreak/>
        <w:t>(</w:t>
      </w:r>
      <w:r>
        <w:rPr>
          <w:i/>
          <w:position w:val="-1"/>
          <w:sz w:val="32"/>
          <w:szCs w:val="32"/>
        </w:rPr>
        <w:t>A</w:t>
      </w:r>
      <w:r>
        <w:rPr>
          <w:i/>
          <w:spacing w:val="-1"/>
          <w:position w:val="-1"/>
          <w:sz w:val="32"/>
          <w:szCs w:val="32"/>
        </w:rPr>
        <w:t xml:space="preserve"> </w:t>
      </w:r>
      <w:r>
        <w:rPr>
          <w:position w:val="-1"/>
          <w:sz w:val="32"/>
          <w:szCs w:val="32"/>
        </w:rPr>
        <w:t>and</w:t>
      </w:r>
      <w:r>
        <w:rPr>
          <w:spacing w:val="53"/>
          <w:position w:val="-1"/>
          <w:sz w:val="32"/>
          <w:szCs w:val="32"/>
        </w:rPr>
        <w:t xml:space="preserve"> </w:t>
      </w:r>
      <w:r>
        <w:rPr>
          <w:i/>
          <w:position w:val="-1"/>
          <w:sz w:val="24"/>
          <w:szCs w:val="24"/>
        </w:rPr>
        <w:t>A</w:t>
      </w:r>
    </w:p>
    <w:p w:rsidR="00875696" w:rsidRDefault="00E667B6">
      <w:pPr>
        <w:spacing w:before="13" w:line="360" w:lineRule="exact"/>
        <w:rPr>
          <w:sz w:val="32"/>
          <w:szCs w:val="32"/>
        </w:rPr>
        <w:sectPr w:rsidR="00875696">
          <w:type w:val="continuous"/>
          <w:pgSz w:w="11900" w:h="16840"/>
          <w:pgMar w:top="760" w:right="1340" w:bottom="280" w:left="1320" w:header="720" w:footer="720" w:gutter="0"/>
          <w:cols w:num="3" w:space="720" w:equalWidth="0">
            <w:col w:w="2062" w:space="123"/>
            <w:col w:w="1124" w:space="215"/>
            <w:col w:w="5716"/>
          </w:cols>
        </w:sectPr>
      </w:pPr>
      <w:r>
        <w:br w:type="column"/>
      </w:r>
      <w:r>
        <w:rPr>
          <w:position w:val="-1"/>
          <w:sz w:val="32"/>
          <w:szCs w:val="32"/>
        </w:rPr>
        <w:lastRenderedPageBreak/>
        <w:t>are exhaustive events)</w:t>
      </w:r>
    </w:p>
    <w:p w:rsidR="00875696" w:rsidRDefault="00D5330D">
      <w:pPr>
        <w:spacing w:line="400" w:lineRule="exact"/>
        <w:ind w:left="480" w:right="-70"/>
        <w:rPr>
          <w:sz w:val="32"/>
          <w:szCs w:val="32"/>
        </w:rPr>
      </w:pPr>
      <w:r w:rsidRPr="00D5330D">
        <w:lastRenderedPageBreak/>
        <w:pict>
          <v:group id="_x0000_s4651" style="position:absolute;left:0;text-align:left;margin-left:135.7pt;margin-top:3.7pt;width:8.8pt;height:0;z-index:-20709;mso-position-horizontal-relative:page" coordorigin="2714,74" coordsize="176,0">
            <v:shape id="_x0000_s4652" style="position:absolute;left:2714;top:74;width:176;height:0" coordorigin="2714,74" coordsize="176,0" path="m2714,74r177,e" filled="f" strokeweight=".21239mm">
              <v:path arrowok="t"/>
            </v:shape>
            <w10:wrap anchorx="page"/>
          </v:group>
        </w:pict>
      </w:r>
      <w:r w:rsidRPr="00D5330D">
        <w:pict>
          <v:group id="_x0000_s4649" style="position:absolute;left:0;text-align:left;margin-left:228.4pt;margin-top:6.9pt;width:7.2pt;height:0;z-index:-20708;mso-position-horizontal-relative:page" coordorigin="4568,138" coordsize="144,0">
            <v:shape id="_x0000_s4650" style="position:absolute;left:4568;top:138;width:144;height:0" coordorigin="4568,138" coordsize="144,0" path="m4568,138r144,e" filled="f" strokeweight=".17461mm">
              <v:path arrowok="t"/>
            </v:shape>
            <w10:wrap anchorx="page"/>
          </v:group>
        </w:pict>
      </w:r>
      <w:r w:rsidR="00E667B6">
        <w:rPr>
          <w:position w:val="-1"/>
          <w:sz w:val="32"/>
          <w:szCs w:val="32"/>
        </w:rPr>
        <w:t>2.</w:t>
      </w:r>
      <w:r w:rsidR="00E667B6">
        <w:rPr>
          <w:spacing w:val="64"/>
          <w:position w:val="-1"/>
          <w:sz w:val="32"/>
          <w:szCs w:val="32"/>
        </w:rPr>
        <w:t xml:space="preserve"> </w:t>
      </w:r>
      <w:r w:rsidR="00E667B6">
        <w:rPr>
          <w:i/>
          <w:position w:val="1"/>
          <w:sz w:val="29"/>
          <w:szCs w:val="29"/>
        </w:rPr>
        <w:t>A</w:t>
      </w:r>
      <w:r w:rsidR="00E667B6">
        <w:rPr>
          <w:i/>
          <w:spacing w:val="-26"/>
          <w:position w:val="1"/>
          <w:sz w:val="29"/>
          <w:szCs w:val="29"/>
        </w:rPr>
        <w:t xml:space="preserve"> </w:t>
      </w:r>
      <w:r w:rsidR="00E667B6">
        <w:rPr>
          <w:rFonts w:ascii="Meiryo" w:eastAsia="Meiryo" w:hAnsi="Meiryo" w:cs="Meiryo"/>
          <w:position w:val="1"/>
          <w:sz w:val="29"/>
          <w:szCs w:val="29"/>
        </w:rPr>
        <w:t>∩</w:t>
      </w:r>
      <w:r w:rsidR="00E667B6">
        <w:rPr>
          <w:rFonts w:ascii="Meiryo" w:eastAsia="Meiryo" w:hAnsi="Meiryo" w:cs="Meiryo"/>
          <w:spacing w:val="-34"/>
          <w:position w:val="1"/>
          <w:sz w:val="29"/>
          <w:szCs w:val="29"/>
        </w:rPr>
        <w:t xml:space="preserve"> </w:t>
      </w:r>
      <w:r w:rsidR="00E667B6">
        <w:rPr>
          <w:i/>
          <w:position w:val="1"/>
          <w:sz w:val="29"/>
          <w:szCs w:val="29"/>
        </w:rPr>
        <w:t>A</w:t>
      </w:r>
      <w:r w:rsidR="00E667B6">
        <w:rPr>
          <w:i/>
          <w:spacing w:val="21"/>
          <w:position w:val="1"/>
          <w:sz w:val="29"/>
          <w:szCs w:val="29"/>
        </w:rPr>
        <w:t xml:space="preserve"> </w:t>
      </w:r>
      <w:r w:rsidR="00E667B6">
        <w:rPr>
          <w:rFonts w:ascii="Meiryo" w:eastAsia="Meiryo" w:hAnsi="Meiryo" w:cs="Meiryo"/>
          <w:w w:val="68"/>
          <w:position w:val="1"/>
          <w:sz w:val="29"/>
          <w:szCs w:val="29"/>
        </w:rPr>
        <w:t>=</w:t>
      </w:r>
      <w:r w:rsidR="00E667B6">
        <w:rPr>
          <w:rFonts w:ascii="Meiryo" w:eastAsia="Meiryo" w:hAnsi="Meiryo" w:cs="Meiryo"/>
          <w:spacing w:val="-45"/>
          <w:position w:val="1"/>
          <w:sz w:val="29"/>
          <w:szCs w:val="29"/>
        </w:rPr>
        <w:t xml:space="preserve"> </w:t>
      </w:r>
      <w:r w:rsidR="00E667B6">
        <w:rPr>
          <w:rFonts w:ascii="Meiryo" w:eastAsia="Meiryo" w:hAnsi="Meiryo" w:cs="Meiryo"/>
          <w:w w:val="65"/>
          <w:position w:val="1"/>
          <w:sz w:val="30"/>
          <w:szCs w:val="30"/>
        </w:rPr>
        <w:t xml:space="preserve">φ  </w:t>
      </w:r>
      <w:r w:rsidR="00E667B6">
        <w:rPr>
          <w:rFonts w:ascii="Meiryo" w:eastAsia="Meiryo" w:hAnsi="Meiryo" w:cs="Meiryo"/>
          <w:spacing w:val="47"/>
          <w:w w:val="65"/>
          <w:position w:val="1"/>
          <w:sz w:val="30"/>
          <w:szCs w:val="30"/>
        </w:rPr>
        <w:t xml:space="preserve"> </w:t>
      </w:r>
      <w:r w:rsidR="00E667B6">
        <w:rPr>
          <w:position w:val="-1"/>
          <w:sz w:val="32"/>
          <w:szCs w:val="32"/>
        </w:rPr>
        <w:t>(</w:t>
      </w:r>
      <w:r w:rsidR="00E667B6">
        <w:rPr>
          <w:i/>
          <w:position w:val="-1"/>
          <w:sz w:val="32"/>
          <w:szCs w:val="32"/>
        </w:rPr>
        <w:t>A</w:t>
      </w:r>
      <w:r w:rsidR="00E667B6">
        <w:rPr>
          <w:i/>
          <w:spacing w:val="-1"/>
          <w:position w:val="-1"/>
          <w:sz w:val="32"/>
          <w:szCs w:val="32"/>
        </w:rPr>
        <w:t xml:space="preserve"> </w:t>
      </w:r>
      <w:r w:rsidR="00E667B6">
        <w:rPr>
          <w:position w:val="-1"/>
          <w:sz w:val="32"/>
          <w:szCs w:val="32"/>
        </w:rPr>
        <w:t>and</w:t>
      </w:r>
    </w:p>
    <w:p w:rsidR="00875696" w:rsidRDefault="00D5330D">
      <w:pPr>
        <w:spacing w:line="440" w:lineRule="exact"/>
        <w:ind w:left="480"/>
        <w:rPr>
          <w:rFonts w:ascii="Meiryo" w:eastAsia="Meiryo" w:hAnsi="Meiryo" w:cs="Meiryo"/>
          <w:sz w:val="37"/>
          <w:szCs w:val="37"/>
        </w:rPr>
      </w:pPr>
      <w:r w:rsidRPr="00D5330D">
        <w:pict>
          <v:group id="_x0000_s4647" style="position:absolute;left:0;text-align:left;margin-left:120.8pt;margin-top:4.45pt;width:8.7pt;height:0;z-index:-20707;mso-position-horizontal-relative:page" coordorigin="2416,89" coordsize="174,0">
            <v:shape id="_x0000_s4648" style="position:absolute;left:2416;top:89;width:174;height:0" coordorigin="2416,89" coordsize="174,0" path="m2416,89r174,e" filled="f" strokeweight=".20708mm">
              <v:path arrowok="t"/>
            </v:shape>
            <w10:wrap anchorx="page"/>
          </v:group>
        </w:pict>
      </w:r>
      <w:r w:rsidRPr="00D5330D">
        <w:pict>
          <v:group id="_x0000_s4637" style="position:absolute;left:0;text-align:left;margin-left:235.75pt;margin-top:42.2pt;width:123.8pt;height:93.75pt;z-index:-20705;mso-position-horizontal-relative:page" coordorigin="4715,844" coordsize="2476,1875">
            <v:shape id="_x0000_s4646" type="#_x0000_t75" style="position:absolute;left:4711;top:858;width:2461;height:1840">
              <v:imagedata r:id="rId38" o:title=""/>
            </v:shape>
            <v:group id="_x0000_s4638" style="position:absolute;left:4721;top:854;width:2465;height:0" coordorigin="4721,854" coordsize="2465,0">
              <v:shape id="_x0000_s4645" style="position:absolute;left:4721;top:854;width:2465;height:0" coordorigin="4721,854" coordsize="2465,0" path="m4721,854r2465,e" filled="f" strokeweight=".58pt">
                <v:path arrowok="t"/>
              </v:shape>
              <v:group id="_x0000_s4639" style="position:absolute;left:4726;top:850;width:0;height:1864" coordorigin="4726,850" coordsize="0,1864">
                <v:shape id="_x0000_s4644" style="position:absolute;left:4726;top:850;width:0;height:1864" coordorigin="4726,850" coordsize="0,1864" path="m4726,850r,1863e" filled="f" strokeweight=".58pt">
                  <v:path arrowok="t"/>
                </v:shape>
                <v:group id="_x0000_s4640" style="position:absolute;left:7181;top:850;width:0;height:1864" coordorigin="7181,850" coordsize="0,1864">
                  <v:shape id="_x0000_s4643" style="position:absolute;left:7181;top:850;width:0;height:1864" coordorigin="7181,850" coordsize="0,1864" path="m7181,850r,1863e" filled="f" strokeweight=".58pt">
                    <v:path arrowok="t"/>
                  </v:shape>
                  <v:group id="_x0000_s4641" style="position:absolute;left:4721;top:2708;width:2465;height:0" coordorigin="4721,2708" coordsize="2465,0">
                    <v:shape id="_x0000_s4642" style="position:absolute;left:4721;top:2708;width:2465;height:0" coordorigin="4721,2708" coordsize="2465,0" path="m4721,2708r2465,e" filled="f" strokeweight=".58pt">
                      <v:path arrowok="t"/>
                    </v:shape>
                  </v:group>
                </v:group>
              </v:group>
            </v:group>
            <w10:wrap anchorx="page"/>
          </v:group>
        </w:pict>
      </w:r>
      <w:r w:rsidR="00E667B6">
        <w:rPr>
          <w:position w:val="2"/>
          <w:sz w:val="32"/>
          <w:szCs w:val="32"/>
        </w:rPr>
        <w:t>3.</w:t>
      </w:r>
      <w:r w:rsidR="00E667B6">
        <w:rPr>
          <w:spacing w:val="42"/>
          <w:position w:val="2"/>
          <w:sz w:val="32"/>
          <w:szCs w:val="32"/>
        </w:rPr>
        <w:t xml:space="preserve"> </w:t>
      </w:r>
      <w:r w:rsidR="00E667B6">
        <w:rPr>
          <w:i/>
          <w:spacing w:val="8"/>
          <w:w w:val="99"/>
          <w:position w:val="3"/>
          <w:sz w:val="28"/>
          <w:szCs w:val="28"/>
        </w:rPr>
        <w:t>n</w:t>
      </w:r>
      <w:r w:rsidR="00E667B6">
        <w:rPr>
          <w:rFonts w:ascii="Meiryo" w:eastAsia="Meiryo" w:hAnsi="Meiryo" w:cs="Meiryo"/>
          <w:spacing w:val="6"/>
          <w:w w:val="49"/>
          <w:position w:val="4"/>
          <w:sz w:val="43"/>
          <w:szCs w:val="43"/>
        </w:rPr>
        <w:t>(</w:t>
      </w:r>
      <w:r w:rsidR="00E667B6">
        <w:rPr>
          <w:i/>
          <w:position w:val="3"/>
          <w:sz w:val="28"/>
          <w:szCs w:val="28"/>
        </w:rPr>
        <w:t>A</w:t>
      </w:r>
      <w:r w:rsidR="00E667B6">
        <w:rPr>
          <w:i/>
          <w:spacing w:val="-39"/>
          <w:position w:val="3"/>
          <w:sz w:val="28"/>
          <w:szCs w:val="28"/>
        </w:rPr>
        <w:t xml:space="preserve"> </w:t>
      </w:r>
      <w:r w:rsidR="00E667B6">
        <w:rPr>
          <w:rFonts w:ascii="Meiryo" w:eastAsia="Meiryo" w:hAnsi="Meiryo" w:cs="Meiryo"/>
          <w:w w:val="49"/>
          <w:position w:val="4"/>
          <w:sz w:val="43"/>
          <w:szCs w:val="43"/>
        </w:rPr>
        <w:t>)</w:t>
      </w:r>
      <w:r w:rsidR="00E667B6">
        <w:rPr>
          <w:rFonts w:ascii="Meiryo" w:eastAsia="Meiryo" w:hAnsi="Meiryo" w:cs="Meiryo"/>
          <w:spacing w:val="-104"/>
          <w:position w:val="4"/>
          <w:sz w:val="43"/>
          <w:szCs w:val="43"/>
        </w:rPr>
        <w:t xml:space="preserve"> </w:t>
      </w:r>
      <w:r w:rsidR="00E667B6">
        <w:rPr>
          <w:rFonts w:ascii="Meiryo" w:eastAsia="Meiryo" w:hAnsi="Meiryo" w:cs="Meiryo"/>
          <w:w w:val="68"/>
          <w:position w:val="3"/>
          <w:sz w:val="28"/>
          <w:szCs w:val="28"/>
        </w:rPr>
        <w:t>=</w:t>
      </w:r>
      <w:r w:rsidR="00E667B6">
        <w:rPr>
          <w:rFonts w:ascii="Meiryo" w:eastAsia="Meiryo" w:hAnsi="Meiryo" w:cs="Meiryo"/>
          <w:spacing w:val="13"/>
          <w:w w:val="68"/>
          <w:position w:val="3"/>
          <w:sz w:val="28"/>
          <w:szCs w:val="28"/>
        </w:rPr>
        <w:t xml:space="preserve"> </w:t>
      </w:r>
      <w:r w:rsidR="00E667B6">
        <w:rPr>
          <w:i/>
          <w:spacing w:val="7"/>
          <w:w w:val="99"/>
          <w:position w:val="3"/>
          <w:sz w:val="28"/>
          <w:szCs w:val="28"/>
        </w:rPr>
        <w:t>n</w:t>
      </w:r>
      <w:r w:rsidR="00E667B6">
        <w:rPr>
          <w:rFonts w:ascii="Meiryo" w:eastAsia="Meiryo" w:hAnsi="Meiryo" w:cs="Meiryo"/>
          <w:spacing w:val="-9"/>
          <w:w w:val="57"/>
          <w:position w:val="3"/>
          <w:sz w:val="37"/>
          <w:szCs w:val="37"/>
        </w:rPr>
        <w:t>(</w:t>
      </w:r>
      <w:r w:rsidR="00E667B6">
        <w:rPr>
          <w:rFonts w:ascii="Meiryo" w:eastAsia="Meiryo" w:hAnsi="Meiryo" w:cs="Meiryo"/>
          <w:spacing w:val="17"/>
          <w:w w:val="96"/>
          <w:position w:val="3"/>
          <w:sz w:val="28"/>
          <w:szCs w:val="28"/>
        </w:rPr>
        <w:t>Ω</w:t>
      </w:r>
      <w:r w:rsidR="00E667B6">
        <w:rPr>
          <w:rFonts w:ascii="Meiryo" w:eastAsia="Meiryo" w:hAnsi="Meiryo" w:cs="Meiryo"/>
          <w:w w:val="57"/>
          <w:position w:val="3"/>
          <w:sz w:val="37"/>
          <w:szCs w:val="37"/>
        </w:rPr>
        <w:t>)</w:t>
      </w:r>
      <w:r w:rsidR="00E667B6">
        <w:rPr>
          <w:rFonts w:ascii="Meiryo" w:eastAsia="Meiryo" w:hAnsi="Meiryo" w:cs="Meiryo"/>
          <w:spacing w:val="-92"/>
          <w:position w:val="3"/>
          <w:sz w:val="37"/>
          <w:szCs w:val="37"/>
        </w:rPr>
        <w:t xml:space="preserve"> </w:t>
      </w:r>
      <w:r w:rsidR="00E667B6">
        <w:rPr>
          <w:rFonts w:ascii="Meiryo" w:eastAsia="Meiryo" w:hAnsi="Meiryo" w:cs="Meiryo"/>
          <w:w w:val="68"/>
          <w:position w:val="3"/>
          <w:sz w:val="28"/>
          <w:szCs w:val="28"/>
        </w:rPr>
        <w:t>−</w:t>
      </w:r>
      <w:r w:rsidR="00E667B6">
        <w:rPr>
          <w:rFonts w:ascii="Meiryo" w:eastAsia="Meiryo" w:hAnsi="Meiryo" w:cs="Meiryo"/>
          <w:spacing w:val="-5"/>
          <w:w w:val="68"/>
          <w:position w:val="3"/>
          <w:sz w:val="28"/>
          <w:szCs w:val="28"/>
        </w:rPr>
        <w:t xml:space="preserve"> </w:t>
      </w:r>
      <w:r w:rsidR="00E667B6">
        <w:rPr>
          <w:i/>
          <w:spacing w:val="5"/>
          <w:w w:val="99"/>
          <w:position w:val="3"/>
          <w:sz w:val="28"/>
          <w:szCs w:val="28"/>
        </w:rPr>
        <w:t>n</w:t>
      </w:r>
      <w:r w:rsidR="00E667B6">
        <w:rPr>
          <w:rFonts w:ascii="Meiryo" w:eastAsia="Meiryo" w:hAnsi="Meiryo" w:cs="Meiryo"/>
          <w:spacing w:val="18"/>
          <w:w w:val="57"/>
          <w:position w:val="3"/>
          <w:sz w:val="37"/>
          <w:szCs w:val="37"/>
        </w:rPr>
        <w:t>(</w:t>
      </w:r>
      <w:r w:rsidR="00E667B6">
        <w:rPr>
          <w:i/>
          <w:spacing w:val="7"/>
          <w:position w:val="3"/>
          <w:sz w:val="28"/>
          <w:szCs w:val="28"/>
        </w:rPr>
        <w:t>A</w:t>
      </w:r>
      <w:r w:rsidR="00E667B6">
        <w:rPr>
          <w:rFonts w:ascii="Meiryo" w:eastAsia="Meiryo" w:hAnsi="Meiryo" w:cs="Meiryo"/>
          <w:w w:val="57"/>
          <w:position w:val="3"/>
          <w:sz w:val="37"/>
          <w:szCs w:val="37"/>
        </w:rPr>
        <w:t>)</w:t>
      </w:r>
    </w:p>
    <w:p w:rsidR="00875696" w:rsidRDefault="00D5330D">
      <w:pPr>
        <w:spacing w:line="360" w:lineRule="exact"/>
        <w:ind w:left="480"/>
        <w:rPr>
          <w:rFonts w:ascii="Meiryo" w:eastAsia="Meiryo" w:hAnsi="Meiryo" w:cs="Meiryo"/>
          <w:sz w:val="35"/>
          <w:szCs w:val="35"/>
        </w:rPr>
      </w:pPr>
      <w:r w:rsidRPr="00D5330D">
        <w:pict>
          <v:group id="_x0000_s4635" style="position:absolute;left:0;text-align:left;margin-left:124.9pt;margin-top:2.8pt;width:8.35pt;height:0;z-index:-20706;mso-position-horizontal-relative:page" coordorigin="2498,56" coordsize="167,0">
            <v:shape id="_x0000_s4636" style="position:absolute;left:2498;top:56;width:167;height:0" coordorigin="2498,56" coordsize="167,0" path="m2498,56r167,e" filled="f" strokeweight=".19897mm">
              <v:path arrowok="t"/>
            </v:shape>
            <w10:wrap anchorx="page"/>
          </v:group>
        </w:pict>
      </w:r>
      <w:r w:rsidR="00E667B6">
        <w:rPr>
          <w:position w:val="-1"/>
          <w:sz w:val="32"/>
          <w:szCs w:val="32"/>
        </w:rPr>
        <w:t xml:space="preserve">4. </w:t>
      </w:r>
      <w:r w:rsidR="00E667B6">
        <w:rPr>
          <w:spacing w:val="20"/>
          <w:position w:val="-1"/>
          <w:sz w:val="32"/>
          <w:szCs w:val="32"/>
        </w:rPr>
        <w:t xml:space="preserve"> </w:t>
      </w:r>
      <w:r w:rsidR="00E667B6">
        <w:rPr>
          <w:i/>
          <w:spacing w:val="10"/>
          <w:sz w:val="27"/>
          <w:szCs w:val="27"/>
        </w:rPr>
        <w:t>P</w:t>
      </w:r>
      <w:r w:rsidR="00E667B6">
        <w:rPr>
          <w:rFonts w:ascii="Meiryo" w:eastAsia="Meiryo" w:hAnsi="Meiryo" w:cs="Meiryo"/>
          <w:spacing w:val="6"/>
          <w:w w:val="48"/>
          <w:position w:val="1"/>
          <w:sz w:val="42"/>
          <w:szCs w:val="42"/>
        </w:rPr>
        <w:t>(</w:t>
      </w:r>
      <w:r w:rsidR="00E667B6">
        <w:rPr>
          <w:i/>
          <w:sz w:val="27"/>
          <w:szCs w:val="27"/>
        </w:rPr>
        <w:t>A</w:t>
      </w:r>
      <w:r w:rsidR="00E667B6">
        <w:rPr>
          <w:i/>
          <w:spacing w:val="-38"/>
          <w:sz w:val="27"/>
          <w:szCs w:val="27"/>
        </w:rPr>
        <w:t xml:space="preserve"> </w:t>
      </w:r>
      <w:r w:rsidR="00E667B6">
        <w:rPr>
          <w:rFonts w:ascii="Meiryo" w:eastAsia="Meiryo" w:hAnsi="Meiryo" w:cs="Meiryo"/>
          <w:w w:val="48"/>
          <w:position w:val="1"/>
          <w:sz w:val="42"/>
          <w:szCs w:val="42"/>
        </w:rPr>
        <w:t>)</w:t>
      </w:r>
      <w:r w:rsidR="00E667B6">
        <w:rPr>
          <w:rFonts w:ascii="Meiryo" w:eastAsia="Meiryo" w:hAnsi="Meiryo" w:cs="Meiryo"/>
          <w:spacing w:val="-102"/>
          <w:position w:val="1"/>
          <w:sz w:val="42"/>
          <w:szCs w:val="42"/>
        </w:rPr>
        <w:t xml:space="preserve"> </w:t>
      </w:r>
      <w:r w:rsidR="00E667B6">
        <w:rPr>
          <w:rFonts w:ascii="Meiryo" w:eastAsia="Meiryo" w:hAnsi="Meiryo" w:cs="Meiryo"/>
          <w:w w:val="68"/>
          <w:sz w:val="27"/>
          <w:szCs w:val="27"/>
        </w:rPr>
        <w:t>=</w:t>
      </w:r>
      <w:r w:rsidR="00E667B6">
        <w:rPr>
          <w:rFonts w:ascii="Meiryo" w:eastAsia="Meiryo" w:hAnsi="Meiryo" w:cs="Meiryo"/>
          <w:spacing w:val="-47"/>
          <w:sz w:val="27"/>
          <w:szCs w:val="27"/>
        </w:rPr>
        <w:t xml:space="preserve"> </w:t>
      </w:r>
      <w:r w:rsidR="00E667B6">
        <w:rPr>
          <w:sz w:val="27"/>
          <w:szCs w:val="27"/>
        </w:rPr>
        <w:t>1</w:t>
      </w:r>
      <w:r w:rsidR="00E667B6">
        <w:rPr>
          <w:spacing w:val="-37"/>
          <w:sz w:val="27"/>
          <w:szCs w:val="27"/>
        </w:rPr>
        <w:t xml:space="preserve"> </w:t>
      </w:r>
      <w:r w:rsidR="00E667B6">
        <w:rPr>
          <w:rFonts w:ascii="Meiryo" w:eastAsia="Meiryo" w:hAnsi="Meiryo" w:cs="Meiryo"/>
          <w:w w:val="68"/>
          <w:sz w:val="27"/>
          <w:szCs w:val="27"/>
        </w:rPr>
        <w:t>−</w:t>
      </w:r>
      <w:r w:rsidR="00E667B6">
        <w:rPr>
          <w:rFonts w:ascii="Meiryo" w:eastAsia="Meiryo" w:hAnsi="Meiryo" w:cs="Meiryo"/>
          <w:spacing w:val="3"/>
          <w:w w:val="68"/>
          <w:sz w:val="27"/>
          <w:szCs w:val="27"/>
        </w:rPr>
        <w:t xml:space="preserve"> </w:t>
      </w:r>
      <w:r w:rsidR="00E667B6">
        <w:rPr>
          <w:i/>
          <w:spacing w:val="9"/>
          <w:w w:val="68"/>
          <w:sz w:val="27"/>
          <w:szCs w:val="27"/>
        </w:rPr>
        <w:t>P</w:t>
      </w:r>
      <w:r w:rsidR="00E667B6">
        <w:rPr>
          <w:rFonts w:ascii="Meiryo" w:eastAsia="Meiryo" w:hAnsi="Meiryo" w:cs="Meiryo"/>
          <w:spacing w:val="17"/>
          <w:w w:val="58"/>
          <w:sz w:val="35"/>
          <w:szCs w:val="35"/>
        </w:rPr>
        <w:t>(</w:t>
      </w:r>
      <w:r w:rsidR="00E667B6">
        <w:rPr>
          <w:i/>
          <w:spacing w:val="6"/>
          <w:sz w:val="27"/>
          <w:szCs w:val="27"/>
        </w:rPr>
        <w:t>A</w:t>
      </w:r>
      <w:r w:rsidR="00E667B6">
        <w:rPr>
          <w:rFonts w:ascii="Meiryo" w:eastAsia="Meiryo" w:hAnsi="Meiryo" w:cs="Meiryo"/>
          <w:w w:val="58"/>
          <w:sz w:val="35"/>
          <w:szCs w:val="35"/>
        </w:rPr>
        <w:t>)</w:t>
      </w:r>
    </w:p>
    <w:p w:rsidR="00875696" w:rsidRDefault="00E667B6">
      <w:pPr>
        <w:spacing w:before="44"/>
        <w:rPr>
          <w:sz w:val="32"/>
          <w:szCs w:val="32"/>
        </w:rPr>
        <w:sectPr w:rsidR="00875696">
          <w:type w:val="continuous"/>
          <w:pgSz w:w="11900" w:h="16840"/>
          <w:pgMar w:top="760" w:right="1340" w:bottom="280" w:left="1320" w:header="720" w:footer="720" w:gutter="0"/>
          <w:cols w:num="2" w:space="720" w:equalWidth="0">
            <w:col w:w="3110" w:space="133"/>
            <w:col w:w="5997"/>
          </w:cols>
        </w:sectPr>
      </w:pPr>
      <w:r>
        <w:br w:type="column"/>
      </w:r>
      <w:r>
        <w:rPr>
          <w:i/>
          <w:sz w:val="24"/>
          <w:szCs w:val="24"/>
        </w:rPr>
        <w:lastRenderedPageBreak/>
        <w:t xml:space="preserve">A  </w:t>
      </w:r>
      <w:r>
        <w:rPr>
          <w:i/>
          <w:spacing w:val="36"/>
          <w:sz w:val="24"/>
          <w:szCs w:val="24"/>
        </w:rPr>
        <w:t xml:space="preserve"> </w:t>
      </w:r>
      <w:r>
        <w:rPr>
          <w:sz w:val="32"/>
          <w:szCs w:val="32"/>
        </w:rPr>
        <w:t>are mutually exclu</w:t>
      </w:r>
      <w:r>
        <w:rPr>
          <w:spacing w:val="-2"/>
          <w:sz w:val="32"/>
          <w:szCs w:val="32"/>
        </w:rPr>
        <w:t>s</w:t>
      </w:r>
      <w:r>
        <w:rPr>
          <w:sz w:val="32"/>
          <w:szCs w:val="32"/>
        </w:rPr>
        <w:t>ive (disjoint) events)</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0" w:line="240" w:lineRule="exact"/>
        <w:rPr>
          <w:sz w:val="24"/>
          <w:szCs w:val="24"/>
        </w:rPr>
      </w:pPr>
    </w:p>
    <w:p w:rsidR="00875696" w:rsidRDefault="00E667B6">
      <w:pPr>
        <w:spacing w:before="19" w:line="360" w:lineRule="exact"/>
        <w:ind w:left="480"/>
        <w:rPr>
          <w:sz w:val="32"/>
          <w:szCs w:val="32"/>
        </w:rPr>
      </w:pPr>
      <w:r>
        <w:rPr>
          <w:position w:val="-1"/>
          <w:sz w:val="32"/>
          <w:szCs w:val="32"/>
          <w:u w:val="single" w:color="000000"/>
        </w:rPr>
        <w:t>General Probability Rules:</w:t>
      </w:r>
    </w:p>
    <w:p w:rsidR="00875696" w:rsidRDefault="00E667B6">
      <w:pPr>
        <w:spacing w:line="420" w:lineRule="exact"/>
        <w:ind w:left="1200"/>
        <w:rPr>
          <w:sz w:val="28"/>
          <w:szCs w:val="28"/>
        </w:rPr>
      </w:pPr>
      <w:r>
        <w:rPr>
          <w:position w:val="4"/>
          <w:sz w:val="32"/>
          <w:szCs w:val="32"/>
        </w:rPr>
        <w:t xml:space="preserve">1.     </w:t>
      </w:r>
      <w:r>
        <w:rPr>
          <w:spacing w:val="31"/>
          <w:position w:val="4"/>
          <w:sz w:val="32"/>
          <w:szCs w:val="32"/>
        </w:rPr>
        <w:t xml:space="preserve"> </w:t>
      </w:r>
      <w:r>
        <w:rPr>
          <w:position w:val="4"/>
          <w:sz w:val="28"/>
          <w:szCs w:val="28"/>
        </w:rPr>
        <w:t>0</w:t>
      </w:r>
      <w:r>
        <w:rPr>
          <w:spacing w:val="-6"/>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16"/>
          <w:w w:val="68"/>
          <w:position w:val="4"/>
          <w:sz w:val="28"/>
          <w:szCs w:val="28"/>
        </w:rPr>
        <w:t xml:space="preserve"> </w:t>
      </w:r>
      <w:r>
        <w:rPr>
          <w:i/>
          <w:spacing w:val="8"/>
          <w:w w:val="68"/>
          <w:position w:val="4"/>
          <w:sz w:val="28"/>
          <w:szCs w:val="28"/>
        </w:rPr>
        <w:t>P</w:t>
      </w:r>
      <w:r>
        <w:rPr>
          <w:rFonts w:ascii="Meiryo" w:eastAsia="Meiryo" w:hAnsi="Meiryo" w:cs="Meiryo"/>
          <w:spacing w:val="18"/>
          <w:w w:val="58"/>
          <w:position w:val="4"/>
          <w:sz w:val="36"/>
          <w:szCs w:val="36"/>
        </w:rPr>
        <w:t>(</w:t>
      </w:r>
      <w:r>
        <w:rPr>
          <w:i/>
          <w:spacing w:val="6"/>
          <w:position w:val="4"/>
          <w:sz w:val="28"/>
          <w:szCs w:val="28"/>
        </w:rPr>
        <w:t>A</w:t>
      </w:r>
      <w:r>
        <w:rPr>
          <w:rFonts w:ascii="Meiryo" w:eastAsia="Meiryo" w:hAnsi="Meiryo" w:cs="Meiryo"/>
          <w:w w:val="58"/>
          <w:position w:val="4"/>
          <w:sz w:val="36"/>
          <w:szCs w:val="36"/>
        </w:rPr>
        <w:t>)</w:t>
      </w:r>
      <w:r>
        <w:rPr>
          <w:rFonts w:ascii="Meiryo" w:eastAsia="Meiryo" w:hAnsi="Meiryo" w:cs="Meiryo"/>
          <w:spacing w:val="-78"/>
          <w:position w:val="4"/>
          <w:sz w:val="36"/>
          <w:szCs w:val="36"/>
        </w:rPr>
        <w:t xml:space="preserve"> </w:t>
      </w:r>
      <w:r>
        <w:rPr>
          <w:rFonts w:ascii="Meiryo" w:eastAsia="Meiryo" w:hAnsi="Meiryo" w:cs="Meiryo"/>
          <w:w w:val="68"/>
          <w:position w:val="4"/>
          <w:sz w:val="28"/>
          <w:szCs w:val="28"/>
        </w:rPr>
        <w:t>≤</w:t>
      </w:r>
      <w:r>
        <w:rPr>
          <w:rFonts w:ascii="Meiryo" w:eastAsia="Meiryo" w:hAnsi="Meiryo" w:cs="Meiryo"/>
          <w:spacing w:val="-54"/>
          <w:position w:val="4"/>
          <w:sz w:val="28"/>
          <w:szCs w:val="28"/>
        </w:rPr>
        <w:t xml:space="preserve"> </w:t>
      </w:r>
      <w:r>
        <w:rPr>
          <w:position w:val="4"/>
          <w:sz w:val="28"/>
          <w:szCs w:val="28"/>
        </w:rPr>
        <w:t>1</w:t>
      </w:r>
    </w:p>
    <w:p w:rsidR="00875696" w:rsidRDefault="00E667B6">
      <w:pPr>
        <w:spacing w:line="380" w:lineRule="exact"/>
        <w:ind w:left="1200"/>
        <w:rPr>
          <w:sz w:val="28"/>
          <w:szCs w:val="28"/>
        </w:rPr>
      </w:pPr>
      <w:r>
        <w:rPr>
          <w:position w:val="5"/>
          <w:sz w:val="32"/>
          <w:szCs w:val="32"/>
        </w:rPr>
        <w:t xml:space="preserve">2.     </w:t>
      </w:r>
      <w:r>
        <w:rPr>
          <w:spacing w:val="44"/>
          <w:position w:val="5"/>
          <w:sz w:val="32"/>
          <w:szCs w:val="32"/>
        </w:rPr>
        <w:t xml:space="preserve"> </w:t>
      </w:r>
      <w:r>
        <w:rPr>
          <w:i/>
          <w:spacing w:val="7"/>
          <w:position w:val="5"/>
          <w:sz w:val="28"/>
          <w:szCs w:val="28"/>
        </w:rPr>
        <w:t>P</w:t>
      </w:r>
      <w:r>
        <w:rPr>
          <w:rFonts w:ascii="Meiryo" w:eastAsia="Meiryo" w:hAnsi="Meiryo" w:cs="Meiryo"/>
          <w:spacing w:val="-7"/>
          <w:w w:val="58"/>
          <w:position w:val="5"/>
          <w:sz w:val="36"/>
          <w:szCs w:val="36"/>
        </w:rPr>
        <w:t>(</w:t>
      </w:r>
      <w:r>
        <w:rPr>
          <w:rFonts w:ascii="Meiryo" w:eastAsia="Meiryo" w:hAnsi="Meiryo" w:cs="Meiryo"/>
          <w:spacing w:val="12"/>
          <w:w w:val="96"/>
          <w:position w:val="5"/>
          <w:sz w:val="28"/>
          <w:szCs w:val="28"/>
        </w:rPr>
        <w:t>Ω</w:t>
      </w:r>
      <w:r>
        <w:rPr>
          <w:rFonts w:ascii="Meiryo" w:eastAsia="Meiryo" w:hAnsi="Meiryo" w:cs="Meiryo"/>
          <w:w w:val="58"/>
          <w:position w:val="5"/>
          <w:sz w:val="36"/>
          <w:szCs w:val="36"/>
        </w:rPr>
        <w:t>)</w:t>
      </w:r>
      <w:r>
        <w:rPr>
          <w:rFonts w:ascii="Meiryo" w:eastAsia="Meiryo" w:hAnsi="Meiryo" w:cs="Meiryo"/>
          <w:spacing w:val="-72"/>
          <w:position w:val="5"/>
          <w:sz w:val="36"/>
          <w:szCs w:val="36"/>
        </w:rPr>
        <w:t xml:space="preserve"> </w:t>
      </w:r>
      <w:r>
        <w:rPr>
          <w:rFonts w:ascii="Meiryo" w:eastAsia="Meiryo" w:hAnsi="Meiryo" w:cs="Meiryo"/>
          <w:w w:val="68"/>
          <w:position w:val="5"/>
          <w:sz w:val="28"/>
          <w:szCs w:val="28"/>
        </w:rPr>
        <w:t>=</w:t>
      </w:r>
      <w:r>
        <w:rPr>
          <w:rFonts w:ascii="Meiryo" w:eastAsia="Meiryo" w:hAnsi="Meiryo" w:cs="Meiryo"/>
          <w:spacing w:val="-54"/>
          <w:position w:val="5"/>
          <w:sz w:val="28"/>
          <w:szCs w:val="28"/>
        </w:rPr>
        <w:t xml:space="preserve"> </w:t>
      </w:r>
      <w:r>
        <w:rPr>
          <w:position w:val="5"/>
          <w:sz w:val="28"/>
          <w:szCs w:val="28"/>
        </w:rPr>
        <w:t>1</w:t>
      </w:r>
    </w:p>
    <w:p w:rsidR="00875696" w:rsidRDefault="00E667B6">
      <w:pPr>
        <w:spacing w:line="360" w:lineRule="exact"/>
        <w:ind w:left="1200"/>
        <w:rPr>
          <w:sz w:val="28"/>
          <w:szCs w:val="28"/>
        </w:rPr>
      </w:pPr>
      <w:r>
        <w:rPr>
          <w:position w:val="3"/>
          <w:sz w:val="32"/>
          <w:szCs w:val="32"/>
        </w:rPr>
        <w:t xml:space="preserve">3.     </w:t>
      </w:r>
      <w:r>
        <w:rPr>
          <w:spacing w:val="44"/>
          <w:position w:val="3"/>
          <w:sz w:val="32"/>
          <w:szCs w:val="32"/>
        </w:rPr>
        <w:t xml:space="preserve"> </w:t>
      </w:r>
      <w:r>
        <w:rPr>
          <w:i/>
          <w:spacing w:val="7"/>
          <w:position w:val="3"/>
          <w:sz w:val="28"/>
          <w:szCs w:val="28"/>
        </w:rPr>
        <w:t>P</w:t>
      </w:r>
      <w:r>
        <w:rPr>
          <w:rFonts w:ascii="Meiryo" w:eastAsia="Meiryo" w:hAnsi="Meiryo" w:cs="Meiryo"/>
          <w:spacing w:val="-25"/>
          <w:w w:val="57"/>
          <w:position w:val="3"/>
          <w:sz w:val="36"/>
          <w:szCs w:val="36"/>
        </w:rPr>
        <w:t>(</w:t>
      </w:r>
      <w:r>
        <w:rPr>
          <w:rFonts w:ascii="Meiryo" w:eastAsia="Meiryo" w:hAnsi="Meiryo" w:cs="Meiryo"/>
          <w:w w:val="65"/>
          <w:position w:val="3"/>
          <w:sz w:val="29"/>
          <w:szCs w:val="29"/>
        </w:rPr>
        <w:t>φ</w:t>
      </w:r>
      <w:r>
        <w:rPr>
          <w:rFonts w:ascii="Meiryo" w:eastAsia="Meiryo" w:hAnsi="Meiryo" w:cs="Meiryo"/>
          <w:spacing w:val="-66"/>
          <w:position w:val="3"/>
          <w:sz w:val="29"/>
          <w:szCs w:val="29"/>
        </w:rPr>
        <w:t xml:space="preserve"> </w:t>
      </w:r>
      <w:r>
        <w:rPr>
          <w:rFonts w:ascii="Meiryo" w:eastAsia="Meiryo" w:hAnsi="Meiryo" w:cs="Meiryo"/>
          <w:w w:val="57"/>
          <w:position w:val="3"/>
          <w:sz w:val="36"/>
          <w:szCs w:val="36"/>
        </w:rPr>
        <w:t>)</w:t>
      </w:r>
      <w:r>
        <w:rPr>
          <w:rFonts w:ascii="Meiryo" w:eastAsia="Meiryo" w:hAnsi="Meiryo" w:cs="Meiryo"/>
          <w:spacing w:val="-82"/>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39"/>
          <w:position w:val="3"/>
          <w:sz w:val="28"/>
          <w:szCs w:val="28"/>
        </w:rPr>
        <w:t xml:space="preserve"> </w:t>
      </w:r>
      <w:r>
        <w:rPr>
          <w:position w:val="3"/>
          <w:sz w:val="28"/>
          <w:szCs w:val="28"/>
        </w:rPr>
        <w:t>0</w:t>
      </w:r>
    </w:p>
    <w:p w:rsidR="00875696" w:rsidRDefault="00D5330D">
      <w:pPr>
        <w:spacing w:line="460" w:lineRule="exact"/>
        <w:ind w:left="1200"/>
        <w:rPr>
          <w:rFonts w:ascii="Meiryo" w:eastAsia="Meiryo" w:hAnsi="Meiryo" w:cs="Meiryo"/>
          <w:sz w:val="35"/>
          <w:szCs w:val="35"/>
        </w:rPr>
        <w:sectPr w:rsidR="00875696">
          <w:type w:val="continuous"/>
          <w:pgSz w:w="11900" w:h="16840"/>
          <w:pgMar w:top="760" w:right="1340" w:bottom="280" w:left="1320" w:header="720" w:footer="720" w:gutter="0"/>
          <w:cols w:space="720"/>
        </w:sectPr>
      </w:pPr>
      <w:r w:rsidRPr="00D5330D">
        <w:pict>
          <v:group id="_x0000_s4633" style="position:absolute;left:0;text-align:left;margin-left:180.9pt;margin-top:3.1pt;width:8.35pt;height:0;z-index:-20704;mso-position-horizontal-relative:page" coordorigin="3618,62" coordsize="167,0">
            <v:shape id="_x0000_s4634" style="position:absolute;left:3618;top:62;width:167;height:0" coordorigin="3618,62" coordsize="167,0" path="m3618,62r167,e" filled="f" strokeweight=".19897mm">
              <v:path arrowok="t"/>
            </v:shape>
            <w10:wrap anchorx="page"/>
          </v:group>
        </w:pict>
      </w:r>
      <w:r w:rsidR="00E667B6">
        <w:rPr>
          <w:position w:val="7"/>
          <w:sz w:val="32"/>
          <w:szCs w:val="32"/>
        </w:rPr>
        <w:t xml:space="preserve">4.      </w:t>
      </w:r>
      <w:r w:rsidR="00E667B6">
        <w:rPr>
          <w:spacing w:val="21"/>
          <w:position w:val="7"/>
          <w:sz w:val="32"/>
          <w:szCs w:val="32"/>
        </w:rPr>
        <w:t xml:space="preserve"> </w:t>
      </w:r>
      <w:r w:rsidR="00E667B6">
        <w:rPr>
          <w:i/>
          <w:spacing w:val="10"/>
          <w:position w:val="8"/>
          <w:sz w:val="27"/>
          <w:szCs w:val="27"/>
        </w:rPr>
        <w:t>P</w:t>
      </w:r>
      <w:r w:rsidR="00E667B6">
        <w:rPr>
          <w:rFonts w:ascii="Meiryo" w:eastAsia="Meiryo" w:hAnsi="Meiryo" w:cs="Meiryo"/>
          <w:spacing w:val="6"/>
          <w:w w:val="48"/>
          <w:position w:val="9"/>
          <w:sz w:val="42"/>
          <w:szCs w:val="42"/>
        </w:rPr>
        <w:t>(</w:t>
      </w:r>
      <w:r w:rsidR="00E667B6">
        <w:rPr>
          <w:i/>
          <w:position w:val="8"/>
          <w:sz w:val="27"/>
          <w:szCs w:val="27"/>
        </w:rPr>
        <w:t>A</w:t>
      </w:r>
      <w:r w:rsidR="00E667B6">
        <w:rPr>
          <w:i/>
          <w:spacing w:val="-38"/>
          <w:position w:val="8"/>
          <w:sz w:val="27"/>
          <w:szCs w:val="27"/>
        </w:rPr>
        <w:t xml:space="preserve"> </w:t>
      </w:r>
      <w:r w:rsidR="00E667B6">
        <w:rPr>
          <w:rFonts w:ascii="Meiryo" w:eastAsia="Meiryo" w:hAnsi="Meiryo" w:cs="Meiryo"/>
          <w:w w:val="48"/>
          <w:position w:val="9"/>
          <w:sz w:val="42"/>
          <w:szCs w:val="42"/>
        </w:rPr>
        <w:t>)</w:t>
      </w:r>
      <w:r w:rsidR="00E667B6">
        <w:rPr>
          <w:rFonts w:ascii="Meiryo" w:eastAsia="Meiryo" w:hAnsi="Meiryo" w:cs="Meiryo"/>
          <w:spacing w:val="-102"/>
          <w:position w:val="9"/>
          <w:sz w:val="42"/>
          <w:szCs w:val="42"/>
        </w:rPr>
        <w:t xml:space="preserve"> </w:t>
      </w:r>
      <w:r w:rsidR="00E667B6">
        <w:rPr>
          <w:rFonts w:ascii="Meiryo" w:eastAsia="Meiryo" w:hAnsi="Meiryo" w:cs="Meiryo"/>
          <w:w w:val="68"/>
          <w:position w:val="8"/>
          <w:sz w:val="27"/>
          <w:szCs w:val="27"/>
        </w:rPr>
        <w:t>=</w:t>
      </w:r>
      <w:r w:rsidR="00E667B6">
        <w:rPr>
          <w:rFonts w:ascii="Meiryo" w:eastAsia="Meiryo" w:hAnsi="Meiryo" w:cs="Meiryo"/>
          <w:spacing w:val="-47"/>
          <w:position w:val="8"/>
          <w:sz w:val="27"/>
          <w:szCs w:val="27"/>
        </w:rPr>
        <w:t xml:space="preserve"> </w:t>
      </w:r>
      <w:r w:rsidR="00E667B6">
        <w:rPr>
          <w:position w:val="8"/>
          <w:sz w:val="27"/>
          <w:szCs w:val="27"/>
        </w:rPr>
        <w:t>1</w:t>
      </w:r>
      <w:r w:rsidR="00E667B6">
        <w:rPr>
          <w:spacing w:val="-37"/>
          <w:position w:val="8"/>
          <w:sz w:val="27"/>
          <w:szCs w:val="27"/>
        </w:rPr>
        <w:t xml:space="preserve"> </w:t>
      </w:r>
      <w:r w:rsidR="00E667B6">
        <w:rPr>
          <w:rFonts w:ascii="Meiryo" w:eastAsia="Meiryo" w:hAnsi="Meiryo" w:cs="Meiryo"/>
          <w:w w:val="68"/>
          <w:position w:val="8"/>
          <w:sz w:val="27"/>
          <w:szCs w:val="27"/>
        </w:rPr>
        <w:t>−</w:t>
      </w:r>
      <w:r w:rsidR="00E667B6">
        <w:rPr>
          <w:rFonts w:ascii="Meiryo" w:eastAsia="Meiryo" w:hAnsi="Meiryo" w:cs="Meiryo"/>
          <w:spacing w:val="3"/>
          <w:w w:val="68"/>
          <w:position w:val="8"/>
          <w:sz w:val="27"/>
          <w:szCs w:val="27"/>
        </w:rPr>
        <w:t xml:space="preserve"> </w:t>
      </w:r>
      <w:r w:rsidR="00E667B6">
        <w:rPr>
          <w:i/>
          <w:spacing w:val="9"/>
          <w:w w:val="68"/>
          <w:position w:val="8"/>
          <w:sz w:val="27"/>
          <w:szCs w:val="27"/>
        </w:rPr>
        <w:t>P</w:t>
      </w:r>
      <w:r w:rsidR="00E667B6">
        <w:rPr>
          <w:rFonts w:ascii="Meiryo" w:eastAsia="Meiryo" w:hAnsi="Meiryo" w:cs="Meiryo"/>
          <w:spacing w:val="17"/>
          <w:w w:val="58"/>
          <w:position w:val="9"/>
          <w:sz w:val="35"/>
          <w:szCs w:val="35"/>
        </w:rPr>
        <w:t>(</w:t>
      </w:r>
      <w:r w:rsidR="00E667B6">
        <w:rPr>
          <w:i/>
          <w:spacing w:val="6"/>
          <w:position w:val="8"/>
          <w:sz w:val="27"/>
          <w:szCs w:val="27"/>
        </w:rPr>
        <w:t>A</w:t>
      </w:r>
      <w:r w:rsidR="00E667B6">
        <w:rPr>
          <w:rFonts w:ascii="Meiryo" w:eastAsia="Meiryo" w:hAnsi="Meiryo" w:cs="Meiryo"/>
          <w:w w:val="58"/>
          <w:position w:val="9"/>
          <w:sz w:val="35"/>
          <w:szCs w:val="35"/>
        </w:rPr>
        <w:t>)</w:t>
      </w:r>
    </w:p>
    <w:p w:rsidR="00875696" w:rsidRDefault="00875696">
      <w:pPr>
        <w:spacing w:before="2" w:line="220" w:lineRule="exact"/>
        <w:rPr>
          <w:sz w:val="22"/>
          <w:szCs w:val="22"/>
        </w:rPr>
      </w:pPr>
    </w:p>
    <w:p w:rsidR="00875696" w:rsidRDefault="00E667B6">
      <w:pPr>
        <w:spacing w:before="19"/>
        <w:ind w:left="480"/>
        <w:rPr>
          <w:sz w:val="32"/>
          <w:szCs w:val="32"/>
        </w:rPr>
      </w:pPr>
      <w:r>
        <w:rPr>
          <w:sz w:val="32"/>
          <w:szCs w:val="32"/>
          <w:u w:val="single" w:color="000000"/>
        </w:rPr>
        <w:t>The Addition Rule:</w:t>
      </w:r>
    </w:p>
    <w:p w:rsidR="00875696" w:rsidRDefault="00E667B6">
      <w:pPr>
        <w:spacing w:line="340" w:lineRule="exact"/>
        <w:ind w:left="1200"/>
        <w:rPr>
          <w:sz w:val="32"/>
          <w:szCs w:val="32"/>
        </w:rPr>
      </w:pPr>
      <w:r>
        <w:rPr>
          <w:position w:val="-2"/>
          <w:sz w:val="32"/>
          <w:szCs w:val="32"/>
        </w:rPr>
        <w:t xml:space="preserve">For any </w:t>
      </w:r>
      <w:r>
        <w:rPr>
          <w:spacing w:val="-1"/>
          <w:position w:val="-2"/>
          <w:sz w:val="32"/>
          <w:szCs w:val="32"/>
        </w:rPr>
        <w:t>t</w:t>
      </w:r>
      <w:r>
        <w:rPr>
          <w:position w:val="-2"/>
          <w:sz w:val="32"/>
          <w:szCs w:val="32"/>
        </w:rPr>
        <w:t>wo even</w:t>
      </w:r>
      <w:r>
        <w:rPr>
          <w:spacing w:val="-1"/>
          <w:position w:val="-2"/>
          <w:sz w:val="32"/>
          <w:szCs w:val="32"/>
        </w:rPr>
        <w:t>t</w:t>
      </w:r>
      <w:r>
        <w:rPr>
          <w:position w:val="-2"/>
          <w:sz w:val="32"/>
          <w:szCs w:val="32"/>
        </w:rPr>
        <w:t xml:space="preserve">s </w:t>
      </w:r>
      <w:r>
        <w:rPr>
          <w:i/>
          <w:position w:val="-2"/>
          <w:sz w:val="32"/>
          <w:szCs w:val="32"/>
        </w:rPr>
        <w:t>A</w:t>
      </w:r>
      <w:r>
        <w:rPr>
          <w:i/>
          <w:spacing w:val="-1"/>
          <w:position w:val="-2"/>
          <w:sz w:val="32"/>
          <w:szCs w:val="32"/>
        </w:rPr>
        <w:t xml:space="preserve"> </w:t>
      </w:r>
      <w:r>
        <w:rPr>
          <w:position w:val="-2"/>
          <w:sz w:val="32"/>
          <w:szCs w:val="32"/>
        </w:rPr>
        <w:t xml:space="preserve">and </w:t>
      </w:r>
      <w:r>
        <w:rPr>
          <w:i/>
          <w:spacing w:val="-1"/>
          <w:position w:val="-2"/>
          <w:sz w:val="32"/>
          <w:szCs w:val="32"/>
        </w:rPr>
        <w:t>B:</w:t>
      </w:r>
    </w:p>
    <w:p w:rsidR="00875696" w:rsidRDefault="00E667B6">
      <w:pPr>
        <w:spacing w:line="340" w:lineRule="exact"/>
        <w:ind w:left="2638"/>
        <w:rPr>
          <w:rFonts w:ascii="Meiryo" w:eastAsia="Meiryo" w:hAnsi="Meiryo" w:cs="Meiryo"/>
          <w:sz w:val="36"/>
          <w:szCs w:val="36"/>
        </w:rPr>
      </w:pPr>
      <w:r>
        <w:rPr>
          <w:i/>
          <w:spacing w:val="7"/>
          <w:position w:val="-1"/>
          <w:sz w:val="28"/>
          <w:szCs w:val="28"/>
        </w:rPr>
        <w:t>P</w:t>
      </w:r>
      <w:r>
        <w:rPr>
          <w:rFonts w:ascii="Meiryo" w:eastAsia="Meiryo" w:hAnsi="Meiryo" w:cs="Meiryo"/>
          <w:spacing w:val="19"/>
          <w:w w:val="58"/>
          <w:sz w:val="36"/>
          <w:szCs w:val="36"/>
        </w:rPr>
        <w:t>(</w:t>
      </w:r>
      <w:r>
        <w:rPr>
          <w:i/>
          <w:position w:val="-1"/>
          <w:sz w:val="28"/>
          <w:szCs w:val="28"/>
        </w:rPr>
        <w:t>A</w:t>
      </w:r>
      <w:r>
        <w:rPr>
          <w:i/>
          <w:spacing w:val="-26"/>
          <w:position w:val="-1"/>
          <w:sz w:val="28"/>
          <w:szCs w:val="28"/>
        </w:rPr>
        <w:t xml:space="preserve"> </w:t>
      </w:r>
      <w:r>
        <w:rPr>
          <w:rFonts w:ascii="Meiryo" w:eastAsia="Meiryo" w:hAnsi="Meiryo" w:cs="Meiryo"/>
          <w:w w:val="95"/>
          <w:position w:val="-1"/>
          <w:sz w:val="28"/>
          <w:szCs w:val="28"/>
        </w:rPr>
        <w:t>∪</w:t>
      </w:r>
      <w:r>
        <w:rPr>
          <w:rFonts w:ascii="Meiryo" w:eastAsia="Meiryo" w:hAnsi="Meiryo" w:cs="Meiryo"/>
          <w:spacing w:val="-30"/>
          <w:w w:val="95"/>
          <w:position w:val="-1"/>
          <w:sz w:val="28"/>
          <w:szCs w:val="28"/>
        </w:rPr>
        <w:t xml:space="preserve"> </w:t>
      </w:r>
      <w:r>
        <w:rPr>
          <w:i/>
          <w:w w:val="95"/>
          <w:position w:val="-1"/>
          <w:sz w:val="28"/>
          <w:szCs w:val="28"/>
        </w:rPr>
        <w:t>B</w:t>
      </w:r>
      <w:r>
        <w:rPr>
          <w:i/>
          <w:spacing w:val="-52"/>
          <w:w w:val="95"/>
          <w:position w:val="-1"/>
          <w:sz w:val="28"/>
          <w:szCs w:val="28"/>
        </w:rPr>
        <w:t xml:space="preserve"> </w:t>
      </w:r>
      <w:r>
        <w:rPr>
          <w:rFonts w:ascii="Meiryo" w:eastAsia="Meiryo" w:hAnsi="Meiryo" w:cs="Meiryo"/>
          <w:w w:val="58"/>
          <w:sz w:val="36"/>
          <w:szCs w:val="36"/>
        </w:rPr>
        <w:t>)</w:t>
      </w:r>
      <w:r>
        <w:rPr>
          <w:rFonts w:ascii="Meiryo" w:eastAsia="Meiryo" w:hAnsi="Meiryo" w:cs="Meiryo"/>
          <w:spacing w:val="-71"/>
          <w:sz w:val="36"/>
          <w:szCs w:val="36"/>
        </w:rPr>
        <w:t xml:space="preserve"> </w:t>
      </w:r>
      <w:r>
        <w:rPr>
          <w:rFonts w:ascii="Meiryo" w:eastAsia="Meiryo" w:hAnsi="Meiryo" w:cs="Meiryo"/>
          <w:w w:val="68"/>
          <w:position w:val="-1"/>
          <w:sz w:val="28"/>
          <w:szCs w:val="28"/>
        </w:rPr>
        <w:t>=</w:t>
      </w:r>
      <w:r>
        <w:rPr>
          <w:rFonts w:ascii="Meiryo" w:eastAsia="Meiryo" w:hAnsi="Meiryo" w:cs="Meiryo"/>
          <w:spacing w:val="18"/>
          <w:w w:val="68"/>
          <w:position w:val="-1"/>
          <w:sz w:val="28"/>
          <w:szCs w:val="28"/>
        </w:rPr>
        <w:t xml:space="preserve"> </w:t>
      </w:r>
      <w:r>
        <w:rPr>
          <w:i/>
          <w:spacing w:val="8"/>
          <w:w w:val="68"/>
          <w:position w:val="-1"/>
          <w:sz w:val="28"/>
          <w:szCs w:val="28"/>
        </w:rPr>
        <w:t>P</w:t>
      </w:r>
      <w:r>
        <w:rPr>
          <w:rFonts w:ascii="Meiryo" w:eastAsia="Meiryo" w:hAnsi="Meiryo" w:cs="Meiryo"/>
          <w:spacing w:val="17"/>
          <w:w w:val="58"/>
          <w:sz w:val="36"/>
          <w:szCs w:val="36"/>
        </w:rPr>
        <w:t>(</w:t>
      </w:r>
      <w:r>
        <w:rPr>
          <w:i/>
          <w:spacing w:val="4"/>
          <w:position w:val="-1"/>
          <w:sz w:val="28"/>
          <w:szCs w:val="28"/>
        </w:rPr>
        <w:t>A</w:t>
      </w:r>
      <w:r>
        <w:rPr>
          <w:rFonts w:ascii="Meiryo" w:eastAsia="Meiryo" w:hAnsi="Meiryo" w:cs="Meiryo"/>
          <w:w w:val="58"/>
          <w:sz w:val="36"/>
          <w:szCs w:val="36"/>
        </w:rPr>
        <w:t>)</w:t>
      </w:r>
      <w:r>
        <w:rPr>
          <w:rFonts w:ascii="Meiryo" w:eastAsia="Meiryo" w:hAnsi="Meiryo" w:cs="Meiryo"/>
          <w:spacing w:val="-87"/>
          <w:sz w:val="36"/>
          <w:szCs w:val="36"/>
        </w:rPr>
        <w:t xml:space="preserve"> </w:t>
      </w:r>
      <w:r>
        <w:rPr>
          <w:rFonts w:ascii="Meiryo" w:eastAsia="Meiryo" w:hAnsi="Meiryo" w:cs="Meiryo"/>
          <w:w w:val="68"/>
          <w:position w:val="-1"/>
          <w:sz w:val="28"/>
          <w:szCs w:val="28"/>
        </w:rPr>
        <w:t>+</w:t>
      </w:r>
      <w:r>
        <w:rPr>
          <w:rFonts w:ascii="Meiryo" w:eastAsia="Meiryo" w:hAnsi="Meiryo" w:cs="Meiryo"/>
          <w:spacing w:val="4"/>
          <w:w w:val="68"/>
          <w:position w:val="-1"/>
          <w:sz w:val="28"/>
          <w:szCs w:val="28"/>
        </w:rPr>
        <w:t xml:space="preserve"> </w:t>
      </w:r>
      <w:r>
        <w:rPr>
          <w:i/>
          <w:spacing w:val="7"/>
          <w:w w:val="68"/>
          <w:position w:val="-1"/>
          <w:sz w:val="28"/>
          <w:szCs w:val="28"/>
        </w:rPr>
        <w:t>P</w:t>
      </w:r>
      <w:r>
        <w:rPr>
          <w:rFonts w:ascii="Meiryo" w:eastAsia="Meiryo" w:hAnsi="Meiryo" w:cs="Meiryo"/>
          <w:spacing w:val="5"/>
          <w:w w:val="58"/>
          <w:sz w:val="36"/>
          <w:szCs w:val="36"/>
        </w:rPr>
        <w:t>(</w:t>
      </w:r>
      <w:r>
        <w:rPr>
          <w:i/>
          <w:position w:val="-1"/>
          <w:sz w:val="28"/>
          <w:szCs w:val="28"/>
        </w:rPr>
        <w:t>B</w:t>
      </w:r>
      <w:r>
        <w:rPr>
          <w:i/>
          <w:spacing w:val="-52"/>
          <w:position w:val="-1"/>
          <w:sz w:val="28"/>
          <w:szCs w:val="28"/>
        </w:rPr>
        <w:t xml:space="preserve"> </w:t>
      </w:r>
      <w:r>
        <w:rPr>
          <w:rFonts w:ascii="Meiryo" w:eastAsia="Meiryo" w:hAnsi="Meiryo" w:cs="Meiryo"/>
          <w:w w:val="58"/>
          <w:sz w:val="36"/>
          <w:szCs w:val="36"/>
        </w:rPr>
        <w:t>)</w:t>
      </w:r>
      <w:r>
        <w:rPr>
          <w:rFonts w:ascii="Meiryo" w:eastAsia="Meiryo" w:hAnsi="Meiryo" w:cs="Meiryo"/>
          <w:spacing w:val="-88"/>
          <w:sz w:val="36"/>
          <w:szCs w:val="36"/>
        </w:rPr>
        <w:t xml:space="preserve"> </w:t>
      </w:r>
      <w:r>
        <w:rPr>
          <w:rFonts w:ascii="Meiryo" w:eastAsia="Meiryo" w:hAnsi="Meiryo" w:cs="Meiryo"/>
          <w:w w:val="68"/>
          <w:position w:val="-1"/>
          <w:sz w:val="28"/>
          <w:szCs w:val="28"/>
        </w:rPr>
        <w:t xml:space="preserve">− </w:t>
      </w:r>
      <w:r>
        <w:rPr>
          <w:i/>
          <w:spacing w:val="8"/>
          <w:w w:val="68"/>
          <w:position w:val="-1"/>
          <w:sz w:val="28"/>
          <w:szCs w:val="28"/>
        </w:rPr>
        <w:t>P</w:t>
      </w:r>
      <w:r>
        <w:rPr>
          <w:rFonts w:ascii="Meiryo" w:eastAsia="Meiryo" w:hAnsi="Meiryo" w:cs="Meiryo"/>
          <w:spacing w:val="17"/>
          <w:w w:val="58"/>
          <w:sz w:val="36"/>
          <w:szCs w:val="36"/>
        </w:rPr>
        <w:t>(</w:t>
      </w:r>
      <w:r>
        <w:rPr>
          <w:i/>
          <w:position w:val="-1"/>
          <w:sz w:val="28"/>
          <w:szCs w:val="28"/>
        </w:rPr>
        <w:t>A</w:t>
      </w:r>
      <w:r>
        <w:rPr>
          <w:i/>
          <w:spacing w:val="-26"/>
          <w:position w:val="-1"/>
          <w:sz w:val="28"/>
          <w:szCs w:val="28"/>
        </w:rPr>
        <w:t xml:space="preserve"> </w:t>
      </w:r>
      <w:r>
        <w:rPr>
          <w:rFonts w:ascii="Meiryo" w:eastAsia="Meiryo" w:hAnsi="Meiryo" w:cs="Meiryo"/>
          <w:w w:val="95"/>
          <w:position w:val="-1"/>
          <w:sz w:val="28"/>
          <w:szCs w:val="28"/>
        </w:rPr>
        <w:t>∩</w:t>
      </w:r>
      <w:r>
        <w:rPr>
          <w:rFonts w:ascii="Meiryo" w:eastAsia="Meiryo" w:hAnsi="Meiryo" w:cs="Meiryo"/>
          <w:spacing w:val="-30"/>
          <w:w w:val="95"/>
          <w:position w:val="-1"/>
          <w:sz w:val="28"/>
          <w:szCs w:val="28"/>
        </w:rPr>
        <w:t xml:space="preserve"> </w:t>
      </w:r>
      <w:r>
        <w:rPr>
          <w:i/>
          <w:w w:val="95"/>
          <w:position w:val="-1"/>
          <w:sz w:val="28"/>
          <w:szCs w:val="28"/>
        </w:rPr>
        <w:t>B</w:t>
      </w:r>
      <w:r>
        <w:rPr>
          <w:i/>
          <w:spacing w:val="-52"/>
          <w:w w:val="95"/>
          <w:position w:val="-1"/>
          <w:sz w:val="28"/>
          <w:szCs w:val="28"/>
        </w:rPr>
        <w:t xml:space="preserve"> </w:t>
      </w:r>
      <w:r>
        <w:rPr>
          <w:rFonts w:ascii="Meiryo" w:eastAsia="Meiryo" w:hAnsi="Meiryo" w:cs="Meiryo"/>
          <w:w w:val="58"/>
          <w:sz w:val="36"/>
          <w:szCs w:val="36"/>
        </w:rPr>
        <w:t>)</w:t>
      </w:r>
    </w:p>
    <w:p w:rsidR="00875696" w:rsidRDefault="00E667B6">
      <w:pPr>
        <w:spacing w:before="36"/>
        <w:ind w:left="480"/>
        <w:rPr>
          <w:sz w:val="32"/>
          <w:szCs w:val="32"/>
        </w:rPr>
      </w:pPr>
      <w:r>
        <w:rPr>
          <w:sz w:val="32"/>
          <w:szCs w:val="32"/>
        </w:rPr>
        <w:t>Special</w:t>
      </w:r>
      <w:r>
        <w:rPr>
          <w:spacing w:val="-1"/>
          <w:sz w:val="32"/>
          <w:szCs w:val="32"/>
        </w:rPr>
        <w:t xml:space="preserve"> </w:t>
      </w:r>
      <w:r>
        <w:rPr>
          <w:sz w:val="32"/>
          <w:szCs w:val="32"/>
        </w:rPr>
        <w:t>Cases:</w:t>
      </w:r>
    </w:p>
    <w:p w:rsidR="00875696" w:rsidRDefault="00E667B6">
      <w:pPr>
        <w:spacing w:line="340" w:lineRule="exact"/>
        <w:ind w:left="480"/>
        <w:rPr>
          <w:sz w:val="32"/>
          <w:szCs w:val="32"/>
        </w:rPr>
      </w:pPr>
      <w:r>
        <w:rPr>
          <w:position w:val="-2"/>
          <w:sz w:val="32"/>
          <w:szCs w:val="32"/>
        </w:rPr>
        <w:t>1. For mutually exclu</w:t>
      </w:r>
      <w:r>
        <w:rPr>
          <w:spacing w:val="-1"/>
          <w:position w:val="-2"/>
          <w:sz w:val="32"/>
          <w:szCs w:val="32"/>
        </w:rPr>
        <w:t>s</w:t>
      </w:r>
      <w:r>
        <w:rPr>
          <w:position w:val="-2"/>
          <w:sz w:val="32"/>
          <w:szCs w:val="32"/>
        </w:rPr>
        <w:t>ive (disjoint) events</w:t>
      </w:r>
      <w:r>
        <w:rPr>
          <w:spacing w:val="-2"/>
          <w:position w:val="-2"/>
          <w:sz w:val="32"/>
          <w:szCs w:val="32"/>
        </w:rPr>
        <w:t xml:space="preserve"> </w:t>
      </w:r>
      <w:r>
        <w:rPr>
          <w:i/>
          <w:position w:val="-2"/>
          <w:sz w:val="32"/>
          <w:szCs w:val="32"/>
        </w:rPr>
        <w:t>A</w:t>
      </w:r>
      <w:r>
        <w:rPr>
          <w:i/>
          <w:spacing w:val="-1"/>
          <w:position w:val="-2"/>
          <w:sz w:val="32"/>
          <w:szCs w:val="32"/>
        </w:rPr>
        <w:t xml:space="preserve"> </w:t>
      </w:r>
      <w:r>
        <w:rPr>
          <w:position w:val="-2"/>
          <w:sz w:val="32"/>
          <w:szCs w:val="32"/>
        </w:rPr>
        <w:t xml:space="preserve">and </w:t>
      </w:r>
      <w:r>
        <w:rPr>
          <w:i/>
          <w:position w:val="-2"/>
          <w:sz w:val="32"/>
          <w:szCs w:val="32"/>
        </w:rPr>
        <w:t>B</w:t>
      </w:r>
    </w:p>
    <w:p w:rsidR="00875696" w:rsidRDefault="00E667B6">
      <w:pPr>
        <w:spacing w:line="340" w:lineRule="exact"/>
        <w:ind w:left="3243" w:right="3195"/>
        <w:jc w:val="center"/>
        <w:rPr>
          <w:rFonts w:ascii="Meiryo" w:eastAsia="Meiryo" w:hAnsi="Meiryo" w:cs="Meiryo"/>
          <w:sz w:val="36"/>
          <w:szCs w:val="36"/>
        </w:rPr>
        <w:sectPr w:rsidR="00875696">
          <w:pgSz w:w="11900" w:h="16840"/>
          <w:pgMar w:top="1180" w:right="1340" w:bottom="280" w:left="1320" w:header="734" w:footer="1424" w:gutter="0"/>
          <w:cols w:space="720"/>
        </w:sectPr>
      </w:pPr>
      <w:r>
        <w:rPr>
          <w:i/>
          <w:spacing w:val="7"/>
          <w:position w:val="-1"/>
          <w:sz w:val="28"/>
          <w:szCs w:val="28"/>
        </w:rPr>
        <w:t>P</w:t>
      </w:r>
      <w:r>
        <w:rPr>
          <w:rFonts w:ascii="Meiryo" w:eastAsia="Meiryo" w:hAnsi="Meiryo" w:cs="Meiryo"/>
          <w:spacing w:val="19"/>
          <w:w w:val="58"/>
          <w:sz w:val="36"/>
          <w:szCs w:val="36"/>
        </w:rPr>
        <w:t>(</w:t>
      </w:r>
      <w:r>
        <w:rPr>
          <w:i/>
          <w:position w:val="-1"/>
          <w:sz w:val="28"/>
          <w:szCs w:val="28"/>
        </w:rPr>
        <w:t>A</w:t>
      </w:r>
      <w:r>
        <w:rPr>
          <w:i/>
          <w:spacing w:val="-27"/>
          <w:position w:val="-1"/>
          <w:sz w:val="28"/>
          <w:szCs w:val="28"/>
        </w:rPr>
        <w:t xml:space="preserve"> </w:t>
      </w:r>
      <w:r>
        <w:rPr>
          <w:rFonts w:ascii="Meiryo" w:eastAsia="Meiryo" w:hAnsi="Meiryo" w:cs="Meiryo"/>
          <w:w w:val="95"/>
          <w:position w:val="-1"/>
          <w:sz w:val="28"/>
          <w:szCs w:val="28"/>
        </w:rPr>
        <w:t>∪</w:t>
      </w:r>
      <w:r>
        <w:rPr>
          <w:rFonts w:ascii="Meiryo" w:eastAsia="Meiryo" w:hAnsi="Meiryo" w:cs="Meiryo"/>
          <w:spacing w:val="-30"/>
          <w:w w:val="95"/>
          <w:position w:val="-1"/>
          <w:sz w:val="28"/>
          <w:szCs w:val="28"/>
        </w:rPr>
        <w:t xml:space="preserve"> </w:t>
      </w:r>
      <w:r>
        <w:rPr>
          <w:i/>
          <w:w w:val="95"/>
          <w:position w:val="-1"/>
          <w:sz w:val="28"/>
          <w:szCs w:val="28"/>
        </w:rPr>
        <w:t>B</w:t>
      </w:r>
      <w:r>
        <w:rPr>
          <w:i/>
          <w:spacing w:val="-52"/>
          <w:w w:val="95"/>
          <w:position w:val="-1"/>
          <w:sz w:val="28"/>
          <w:szCs w:val="28"/>
        </w:rPr>
        <w:t xml:space="preserve"> </w:t>
      </w:r>
      <w:r>
        <w:rPr>
          <w:rFonts w:ascii="Meiryo" w:eastAsia="Meiryo" w:hAnsi="Meiryo" w:cs="Meiryo"/>
          <w:w w:val="58"/>
          <w:sz w:val="36"/>
          <w:szCs w:val="36"/>
        </w:rPr>
        <w:t>)</w:t>
      </w:r>
      <w:r>
        <w:rPr>
          <w:rFonts w:ascii="Meiryo" w:eastAsia="Meiryo" w:hAnsi="Meiryo" w:cs="Meiryo"/>
          <w:spacing w:val="-71"/>
          <w:sz w:val="36"/>
          <w:szCs w:val="36"/>
        </w:rPr>
        <w:t xml:space="preserve"> </w:t>
      </w:r>
      <w:r>
        <w:rPr>
          <w:rFonts w:ascii="Meiryo" w:eastAsia="Meiryo" w:hAnsi="Meiryo" w:cs="Meiryo"/>
          <w:w w:val="68"/>
          <w:position w:val="-1"/>
          <w:sz w:val="28"/>
          <w:szCs w:val="28"/>
        </w:rPr>
        <w:t>=</w:t>
      </w:r>
      <w:r>
        <w:rPr>
          <w:rFonts w:ascii="Meiryo" w:eastAsia="Meiryo" w:hAnsi="Meiryo" w:cs="Meiryo"/>
          <w:spacing w:val="17"/>
          <w:w w:val="68"/>
          <w:position w:val="-1"/>
          <w:sz w:val="28"/>
          <w:szCs w:val="28"/>
        </w:rPr>
        <w:t xml:space="preserve"> </w:t>
      </w:r>
      <w:r>
        <w:rPr>
          <w:i/>
          <w:spacing w:val="7"/>
          <w:w w:val="68"/>
          <w:position w:val="-1"/>
          <w:sz w:val="28"/>
          <w:szCs w:val="28"/>
        </w:rPr>
        <w:t>P</w:t>
      </w:r>
      <w:r>
        <w:rPr>
          <w:rFonts w:ascii="Meiryo" w:eastAsia="Meiryo" w:hAnsi="Meiryo" w:cs="Meiryo"/>
          <w:spacing w:val="19"/>
          <w:w w:val="58"/>
          <w:sz w:val="36"/>
          <w:szCs w:val="36"/>
        </w:rPr>
        <w:t>(</w:t>
      </w:r>
      <w:r>
        <w:rPr>
          <w:i/>
          <w:spacing w:val="3"/>
          <w:position w:val="-1"/>
          <w:sz w:val="28"/>
          <w:szCs w:val="28"/>
        </w:rPr>
        <w:t>A</w:t>
      </w:r>
      <w:r>
        <w:rPr>
          <w:rFonts w:ascii="Meiryo" w:eastAsia="Meiryo" w:hAnsi="Meiryo" w:cs="Meiryo"/>
          <w:w w:val="58"/>
          <w:sz w:val="36"/>
          <w:szCs w:val="36"/>
        </w:rPr>
        <w:t>)</w:t>
      </w:r>
      <w:r>
        <w:rPr>
          <w:rFonts w:ascii="Meiryo" w:eastAsia="Meiryo" w:hAnsi="Meiryo" w:cs="Meiryo"/>
          <w:spacing w:val="-88"/>
          <w:sz w:val="36"/>
          <w:szCs w:val="36"/>
        </w:rPr>
        <w:t xml:space="preserve"> </w:t>
      </w:r>
      <w:r>
        <w:rPr>
          <w:rFonts w:ascii="Meiryo" w:eastAsia="Meiryo" w:hAnsi="Meiryo" w:cs="Meiryo"/>
          <w:w w:val="68"/>
          <w:position w:val="-1"/>
          <w:sz w:val="28"/>
          <w:szCs w:val="28"/>
        </w:rPr>
        <w:t>+</w:t>
      </w:r>
      <w:r>
        <w:rPr>
          <w:rFonts w:ascii="Meiryo" w:eastAsia="Meiryo" w:hAnsi="Meiryo" w:cs="Meiryo"/>
          <w:spacing w:val="5"/>
          <w:w w:val="68"/>
          <w:position w:val="-1"/>
          <w:sz w:val="28"/>
          <w:szCs w:val="28"/>
        </w:rPr>
        <w:t xml:space="preserve"> </w:t>
      </w:r>
      <w:r>
        <w:rPr>
          <w:i/>
          <w:spacing w:val="7"/>
          <w:w w:val="68"/>
          <w:position w:val="-1"/>
          <w:sz w:val="28"/>
          <w:szCs w:val="28"/>
        </w:rPr>
        <w:t>P</w:t>
      </w:r>
      <w:r>
        <w:rPr>
          <w:rFonts w:ascii="Meiryo" w:eastAsia="Meiryo" w:hAnsi="Meiryo" w:cs="Meiryo"/>
          <w:spacing w:val="4"/>
          <w:w w:val="58"/>
          <w:sz w:val="36"/>
          <w:szCs w:val="36"/>
        </w:rPr>
        <w:t>(</w:t>
      </w:r>
      <w:r>
        <w:rPr>
          <w:i/>
          <w:position w:val="-1"/>
          <w:sz w:val="28"/>
          <w:szCs w:val="28"/>
        </w:rPr>
        <w:t>B</w:t>
      </w:r>
      <w:r>
        <w:rPr>
          <w:i/>
          <w:spacing w:val="-52"/>
          <w:position w:val="-1"/>
          <w:sz w:val="28"/>
          <w:szCs w:val="28"/>
        </w:rPr>
        <w:t xml:space="preserve"> </w:t>
      </w:r>
      <w:r>
        <w:rPr>
          <w:rFonts w:ascii="Meiryo" w:eastAsia="Meiryo" w:hAnsi="Meiryo" w:cs="Meiryo"/>
          <w:w w:val="58"/>
          <w:sz w:val="36"/>
          <w:szCs w:val="36"/>
        </w:rPr>
        <w:t>)</w:t>
      </w:r>
    </w:p>
    <w:p w:rsidR="00875696" w:rsidRDefault="00E667B6">
      <w:pPr>
        <w:spacing w:before="36"/>
        <w:ind w:left="480" w:right="-68"/>
        <w:rPr>
          <w:sz w:val="32"/>
          <w:szCs w:val="32"/>
        </w:rPr>
      </w:pPr>
      <w:r>
        <w:rPr>
          <w:sz w:val="32"/>
          <w:szCs w:val="32"/>
        </w:rPr>
        <w:lastRenderedPageBreak/>
        <w:t>2. For mutually exclu</w:t>
      </w:r>
      <w:r>
        <w:rPr>
          <w:spacing w:val="-1"/>
          <w:sz w:val="32"/>
          <w:szCs w:val="32"/>
        </w:rPr>
        <w:t>s</w:t>
      </w:r>
      <w:r>
        <w:rPr>
          <w:sz w:val="32"/>
          <w:szCs w:val="32"/>
        </w:rPr>
        <w:t>ive (disjoint) events</w:t>
      </w:r>
    </w:p>
    <w:p w:rsidR="00875696" w:rsidRDefault="00E667B6">
      <w:pPr>
        <w:spacing w:before="37" w:line="380" w:lineRule="exact"/>
        <w:rPr>
          <w:sz w:val="32"/>
          <w:szCs w:val="32"/>
        </w:rPr>
        <w:sectPr w:rsidR="00875696">
          <w:type w:val="continuous"/>
          <w:pgSz w:w="11900" w:h="16840"/>
          <w:pgMar w:top="760" w:right="1340" w:bottom="280" w:left="1320" w:header="720" w:footer="720" w:gutter="0"/>
          <w:cols w:num="2" w:space="720" w:equalWidth="0">
            <w:col w:w="5904" w:space="122"/>
            <w:col w:w="3214"/>
          </w:cols>
        </w:sectPr>
      </w:pPr>
      <w:r>
        <w:br w:type="column"/>
      </w:r>
      <w:r>
        <w:rPr>
          <w:i/>
          <w:spacing w:val="-5"/>
          <w:position w:val="1"/>
          <w:sz w:val="27"/>
          <w:szCs w:val="27"/>
        </w:rPr>
        <w:lastRenderedPageBreak/>
        <w:t>E</w:t>
      </w:r>
      <w:r>
        <w:rPr>
          <w:position w:val="-6"/>
          <w:sz w:val="15"/>
          <w:szCs w:val="15"/>
        </w:rPr>
        <w:t>1</w:t>
      </w:r>
      <w:r>
        <w:rPr>
          <w:spacing w:val="-9"/>
          <w:position w:val="-6"/>
          <w:sz w:val="15"/>
          <w:szCs w:val="15"/>
        </w:rPr>
        <w:t xml:space="preserve"> </w:t>
      </w:r>
      <w:r>
        <w:rPr>
          <w:position w:val="1"/>
          <w:sz w:val="27"/>
          <w:szCs w:val="27"/>
        </w:rPr>
        <w:t>,</w:t>
      </w:r>
      <w:r>
        <w:rPr>
          <w:spacing w:val="-25"/>
          <w:position w:val="1"/>
          <w:sz w:val="27"/>
          <w:szCs w:val="27"/>
        </w:rPr>
        <w:t xml:space="preserve"> </w:t>
      </w:r>
      <w:r>
        <w:rPr>
          <w:i/>
          <w:spacing w:val="12"/>
          <w:position w:val="1"/>
          <w:sz w:val="27"/>
          <w:szCs w:val="27"/>
        </w:rPr>
        <w:t>E</w:t>
      </w:r>
      <w:r>
        <w:rPr>
          <w:position w:val="-6"/>
          <w:sz w:val="15"/>
          <w:szCs w:val="15"/>
        </w:rPr>
        <w:t>2</w:t>
      </w:r>
      <w:r>
        <w:rPr>
          <w:spacing w:val="5"/>
          <w:position w:val="-6"/>
          <w:sz w:val="15"/>
          <w:szCs w:val="15"/>
        </w:rPr>
        <w:t xml:space="preserve"> </w:t>
      </w:r>
      <w:r>
        <w:rPr>
          <w:spacing w:val="5"/>
          <w:w w:val="102"/>
          <w:position w:val="1"/>
          <w:sz w:val="27"/>
          <w:szCs w:val="27"/>
        </w:rPr>
        <w:t>,</w:t>
      </w:r>
      <w:r>
        <w:rPr>
          <w:spacing w:val="9"/>
          <w:w w:val="141"/>
          <w:position w:val="1"/>
          <w:sz w:val="27"/>
          <w:szCs w:val="27"/>
        </w:rPr>
        <w:t>K</w:t>
      </w:r>
      <w:r>
        <w:rPr>
          <w:w w:val="102"/>
          <w:position w:val="1"/>
          <w:sz w:val="27"/>
          <w:szCs w:val="27"/>
        </w:rPr>
        <w:t>,</w:t>
      </w:r>
      <w:r>
        <w:rPr>
          <w:spacing w:val="-27"/>
          <w:position w:val="1"/>
          <w:sz w:val="27"/>
          <w:szCs w:val="27"/>
        </w:rPr>
        <w:t xml:space="preserve"> </w:t>
      </w:r>
      <w:r>
        <w:rPr>
          <w:i/>
          <w:spacing w:val="13"/>
          <w:position w:val="1"/>
          <w:sz w:val="27"/>
          <w:szCs w:val="27"/>
        </w:rPr>
        <w:t>E</w:t>
      </w:r>
      <w:r>
        <w:rPr>
          <w:i/>
          <w:position w:val="-6"/>
          <w:sz w:val="15"/>
          <w:szCs w:val="15"/>
        </w:rPr>
        <w:t>n</w:t>
      </w:r>
      <w:r>
        <w:rPr>
          <w:i/>
          <w:spacing w:val="8"/>
          <w:position w:val="-6"/>
          <w:sz w:val="15"/>
          <w:szCs w:val="15"/>
        </w:rPr>
        <w:t xml:space="preserve"> </w:t>
      </w:r>
      <w:r>
        <w:rPr>
          <w:position w:val="1"/>
          <w:sz w:val="32"/>
          <w:szCs w:val="32"/>
        </w:rPr>
        <w:t>:</w:t>
      </w:r>
    </w:p>
    <w:p w:rsidR="00875696" w:rsidRDefault="00E667B6">
      <w:pPr>
        <w:spacing w:line="400" w:lineRule="exact"/>
        <w:ind w:left="2684"/>
        <w:rPr>
          <w:rFonts w:ascii="Meiryo" w:eastAsia="Meiryo" w:hAnsi="Meiryo" w:cs="Meiryo"/>
          <w:sz w:val="35"/>
          <w:szCs w:val="35"/>
        </w:rPr>
      </w:pPr>
      <w:r>
        <w:rPr>
          <w:i/>
          <w:spacing w:val="9"/>
          <w:w w:val="102"/>
          <w:position w:val="3"/>
          <w:sz w:val="27"/>
          <w:szCs w:val="27"/>
        </w:rPr>
        <w:lastRenderedPageBreak/>
        <w:t>P</w:t>
      </w:r>
      <w:r>
        <w:rPr>
          <w:rFonts w:ascii="Meiryo" w:eastAsia="Meiryo" w:hAnsi="Meiryo" w:cs="Meiryo"/>
          <w:spacing w:val="5"/>
          <w:w w:val="59"/>
          <w:position w:val="3"/>
          <w:sz w:val="35"/>
          <w:szCs w:val="35"/>
        </w:rPr>
        <w:t>(</w:t>
      </w:r>
      <w:r>
        <w:rPr>
          <w:i/>
          <w:spacing w:val="-2"/>
          <w:w w:val="102"/>
          <w:position w:val="3"/>
          <w:sz w:val="27"/>
          <w:szCs w:val="27"/>
        </w:rPr>
        <w:t>E</w:t>
      </w:r>
      <w:r>
        <w:rPr>
          <w:w w:val="105"/>
          <w:position w:val="-4"/>
          <w:sz w:val="15"/>
          <w:szCs w:val="15"/>
        </w:rPr>
        <w:t>1</w:t>
      </w:r>
      <w:r>
        <w:rPr>
          <w:position w:val="-4"/>
          <w:sz w:val="15"/>
          <w:szCs w:val="15"/>
        </w:rPr>
        <w:t xml:space="preserve"> </w:t>
      </w:r>
      <w:r>
        <w:rPr>
          <w:spacing w:val="2"/>
          <w:position w:val="-4"/>
          <w:sz w:val="15"/>
          <w:szCs w:val="15"/>
        </w:rPr>
        <w:t xml:space="preserve"> </w:t>
      </w:r>
      <w:r>
        <w:rPr>
          <w:rFonts w:ascii="Meiryo" w:eastAsia="Meiryo" w:hAnsi="Meiryo" w:cs="Meiryo"/>
          <w:position w:val="3"/>
          <w:sz w:val="27"/>
          <w:szCs w:val="27"/>
        </w:rPr>
        <w:t>∪</w:t>
      </w:r>
      <w:r>
        <w:rPr>
          <w:rFonts w:ascii="Meiryo" w:eastAsia="Meiryo" w:hAnsi="Meiryo" w:cs="Meiryo"/>
          <w:spacing w:val="-34"/>
          <w:position w:val="3"/>
          <w:sz w:val="27"/>
          <w:szCs w:val="27"/>
        </w:rPr>
        <w:t xml:space="preserve"> </w:t>
      </w:r>
      <w:r>
        <w:rPr>
          <w:i/>
          <w:spacing w:val="15"/>
          <w:position w:val="3"/>
          <w:sz w:val="27"/>
          <w:szCs w:val="27"/>
        </w:rPr>
        <w:t>E</w:t>
      </w:r>
      <w:r>
        <w:rPr>
          <w:position w:val="-4"/>
          <w:sz w:val="15"/>
          <w:szCs w:val="15"/>
        </w:rPr>
        <w:t xml:space="preserve">2 </w:t>
      </w:r>
      <w:r>
        <w:rPr>
          <w:spacing w:val="22"/>
          <w:position w:val="-4"/>
          <w:sz w:val="15"/>
          <w:szCs w:val="15"/>
        </w:rPr>
        <w:t xml:space="preserve"> </w:t>
      </w:r>
      <w:r>
        <w:rPr>
          <w:rFonts w:ascii="Meiryo" w:eastAsia="Meiryo" w:hAnsi="Meiryo" w:cs="Meiryo"/>
          <w:w w:val="97"/>
          <w:position w:val="3"/>
          <w:sz w:val="27"/>
          <w:szCs w:val="27"/>
        </w:rPr>
        <w:t>∪</w:t>
      </w:r>
      <w:r>
        <w:rPr>
          <w:rFonts w:ascii="Meiryo" w:eastAsia="Meiryo" w:hAnsi="Meiryo" w:cs="Meiryo"/>
          <w:spacing w:val="-63"/>
          <w:position w:val="3"/>
          <w:sz w:val="27"/>
          <w:szCs w:val="27"/>
        </w:rPr>
        <w:t xml:space="preserve"> </w:t>
      </w:r>
      <w:r>
        <w:rPr>
          <w:w w:val="141"/>
          <w:position w:val="3"/>
          <w:sz w:val="27"/>
          <w:szCs w:val="27"/>
        </w:rPr>
        <w:t>K</w:t>
      </w:r>
      <w:r>
        <w:rPr>
          <w:spacing w:val="-33"/>
          <w:position w:val="3"/>
          <w:sz w:val="27"/>
          <w:szCs w:val="27"/>
        </w:rPr>
        <w:t xml:space="preserve"> </w:t>
      </w:r>
      <w:r>
        <w:rPr>
          <w:rFonts w:ascii="Meiryo" w:eastAsia="Meiryo" w:hAnsi="Meiryo" w:cs="Meiryo"/>
          <w:position w:val="3"/>
          <w:sz w:val="27"/>
          <w:szCs w:val="27"/>
        </w:rPr>
        <w:t>∪</w:t>
      </w:r>
      <w:r>
        <w:rPr>
          <w:rFonts w:ascii="Meiryo" w:eastAsia="Meiryo" w:hAnsi="Meiryo" w:cs="Meiryo"/>
          <w:spacing w:val="-34"/>
          <w:position w:val="3"/>
          <w:sz w:val="27"/>
          <w:szCs w:val="27"/>
        </w:rPr>
        <w:t xml:space="preserve"> </w:t>
      </w:r>
      <w:r>
        <w:rPr>
          <w:i/>
          <w:spacing w:val="15"/>
          <w:position w:val="3"/>
          <w:sz w:val="27"/>
          <w:szCs w:val="27"/>
        </w:rPr>
        <w:t>E</w:t>
      </w:r>
      <w:r>
        <w:rPr>
          <w:i/>
          <w:position w:val="-4"/>
          <w:sz w:val="15"/>
          <w:szCs w:val="15"/>
        </w:rPr>
        <w:t>n</w:t>
      </w:r>
      <w:r>
        <w:rPr>
          <w:i/>
          <w:spacing w:val="23"/>
          <w:position w:val="-4"/>
          <w:sz w:val="15"/>
          <w:szCs w:val="15"/>
        </w:rPr>
        <w:t xml:space="preserve"> </w:t>
      </w:r>
      <w:r>
        <w:rPr>
          <w:rFonts w:ascii="Meiryo" w:eastAsia="Meiryo" w:hAnsi="Meiryo" w:cs="Meiryo"/>
          <w:w w:val="59"/>
          <w:position w:val="3"/>
          <w:sz w:val="35"/>
          <w:szCs w:val="35"/>
        </w:rPr>
        <w:t>)</w:t>
      </w:r>
      <w:r>
        <w:rPr>
          <w:rFonts w:ascii="Meiryo" w:eastAsia="Meiryo" w:hAnsi="Meiryo" w:cs="Meiryo"/>
          <w:spacing w:val="-66"/>
          <w:position w:val="3"/>
          <w:sz w:val="35"/>
          <w:szCs w:val="35"/>
        </w:rPr>
        <w:t xml:space="preserve"> </w:t>
      </w:r>
      <w:r>
        <w:rPr>
          <w:rFonts w:ascii="Meiryo" w:eastAsia="Meiryo" w:hAnsi="Meiryo" w:cs="Meiryo"/>
          <w:w w:val="69"/>
          <w:position w:val="3"/>
          <w:sz w:val="27"/>
          <w:szCs w:val="27"/>
        </w:rPr>
        <w:t>=</w:t>
      </w:r>
      <w:r>
        <w:rPr>
          <w:rFonts w:ascii="Meiryo" w:eastAsia="Meiryo" w:hAnsi="Meiryo" w:cs="Meiryo"/>
          <w:spacing w:val="21"/>
          <w:w w:val="69"/>
          <w:position w:val="3"/>
          <w:sz w:val="27"/>
          <w:szCs w:val="27"/>
        </w:rPr>
        <w:t xml:space="preserve"> </w:t>
      </w:r>
      <w:r>
        <w:rPr>
          <w:i/>
          <w:spacing w:val="10"/>
          <w:w w:val="102"/>
          <w:position w:val="3"/>
          <w:sz w:val="27"/>
          <w:szCs w:val="27"/>
        </w:rPr>
        <w:t>P</w:t>
      </w:r>
      <w:r>
        <w:rPr>
          <w:rFonts w:ascii="Meiryo" w:eastAsia="Meiryo" w:hAnsi="Meiryo" w:cs="Meiryo"/>
          <w:spacing w:val="5"/>
          <w:w w:val="59"/>
          <w:position w:val="3"/>
          <w:sz w:val="35"/>
          <w:szCs w:val="35"/>
        </w:rPr>
        <w:t>(</w:t>
      </w:r>
      <w:r>
        <w:rPr>
          <w:i/>
          <w:spacing w:val="-3"/>
          <w:w w:val="102"/>
          <w:position w:val="3"/>
          <w:sz w:val="27"/>
          <w:szCs w:val="27"/>
        </w:rPr>
        <w:t>E</w:t>
      </w:r>
      <w:r>
        <w:rPr>
          <w:w w:val="105"/>
          <w:position w:val="-4"/>
          <w:sz w:val="15"/>
          <w:szCs w:val="15"/>
        </w:rPr>
        <w:t>1</w:t>
      </w:r>
      <w:r>
        <w:rPr>
          <w:spacing w:val="1"/>
          <w:position w:val="-4"/>
          <w:sz w:val="15"/>
          <w:szCs w:val="15"/>
        </w:rPr>
        <w:t xml:space="preserve"> </w:t>
      </w:r>
      <w:r>
        <w:rPr>
          <w:rFonts w:ascii="Meiryo" w:eastAsia="Meiryo" w:hAnsi="Meiryo" w:cs="Meiryo"/>
          <w:w w:val="59"/>
          <w:position w:val="3"/>
          <w:sz w:val="35"/>
          <w:szCs w:val="35"/>
        </w:rPr>
        <w:t>)</w:t>
      </w:r>
      <w:r>
        <w:rPr>
          <w:rFonts w:ascii="Meiryo" w:eastAsia="Meiryo" w:hAnsi="Meiryo" w:cs="Meiryo"/>
          <w:spacing w:val="-84"/>
          <w:position w:val="3"/>
          <w:sz w:val="35"/>
          <w:szCs w:val="35"/>
        </w:rPr>
        <w:t xml:space="preserve"> </w:t>
      </w:r>
      <w:r>
        <w:rPr>
          <w:rFonts w:ascii="Meiryo" w:eastAsia="Meiryo" w:hAnsi="Meiryo" w:cs="Meiryo"/>
          <w:w w:val="69"/>
          <w:position w:val="3"/>
          <w:sz w:val="27"/>
          <w:szCs w:val="27"/>
        </w:rPr>
        <w:t>+</w:t>
      </w:r>
      <w:r>
        <w:rPr>
          <w:rFonts w:ascii="Meiryo" w:eastAsia="Meiryo" w:hAnsi="Meiryo" w:cs="Meiryo"/>
          <w:spacing w:val="9"/>
          <w:w w:val="69"/>
          <w:position w:val="3"/>
          <w:sz w:val="27"/>
          <w:szCs w:val="27"/>
        </w:rPr>
        <w:t xml:space="preserve"> </w:t>
      </w:r>
      <w:r>
        <w:rPr>
          <w:i/>
          <w:spacing w:val="9"/>
          <w:w w:val="102"/>
          <w:position w:val="3"/>
          <w:sz w:val="27"/>
          <w:szCs w:val="27"/>
        </w:rPr>
        <w:t>P</w:t>
      </w:r>
      <w:r>
        <w:rPr>
          <w:rFonts w:ascii="Meiryo" w:eastAsia="Meiryo" w:hAnsi="Meiryo" w:cs="Meiryo"/>
          <w:spacing w:val="5"/>
          <w:w w:val="59"/>
          <w:position w:val="3"/>
          <w:sz w:val="35"/>
          <w:szCs w:val="35"/>
        </w:rPr>
        <w:t>(</w:t>
      </w:r>
      <w:r>
        <w:rPr>
          <w:i/>
          <w:spacing w:val="15"/>
          <w:w w:val="102"/>
          <w:position w:val="3"/>
          <w:sz w:val="27"/>
          <w:szCs w:val="27"/>
        </w:rPr>
        <w:t>E</w:t>
      </w:r>
      <w:r>
        <w:rPr>
          <w:w w:val="105"/>
          <w:position w:val="-4"/>
          <w:sz w:val="15"/>
          <w:szCs w:val="15"/>
        </w:rPr>
        <w:t>2</w:t>
      </w:r>
      <w:r>
        <w:rPr>
          <w:spacing w:val="13"/>
          <w:position w:val="-4"/>
          <w:sz w:val="15"/>
          <w:szCs w:val="15"/>
        </w:rPr>
        <w:t xml:space="preserve"> </w:t>
      </w:r>
      <w:r>
        <w:rPr>
          <w:rFonts w:ascii="Meiryo" w:eastAsia="Meiryo" w:hAnsi="Meiryo" w:cs="Meiryo"/>
          <w:w w:val="59"/>
          <w:position w:val="3"/>
          <w:sz w:val="35"/>
          <w:szCs w:val="35"/>
        </w:rPr>
        <w:t>)</w:t>
      </w:r>
      <w:r>
        <w:rPr>
          <w:rFonts w:ascii="Meiryo" w:eastAsia="Meiryo" w:hAnsi="Meiryo" w:cs="Meiryo"/>
          <w:spacing w:val="-83"/>
          <w:position w:val="3"/>
          <w:sz w:val="35"/>
          <w:szCs w:val="35"/>
        </w:rPr>
        <w:t xml:space="preserve"> </w:t>
      </w:r>
      <w:r>
        <w:rPr>
          <w:rFonts w:ascii="Meiryo" w:eastAsia="Meiryo" w:hAnsi="Meiryo" w:cs="Meiryo"/>
          <w:w w:val="69"/>
          <w:position w:val="3"/>
          <w:sz w:val="27"/>
          <w:szCs w:val="27"/>
        </w:rPr>
        <w:t>+</w:t>
      </w:r>
      <w:r>
        <w:rPr>
          <w:rFonts w:ascii="Meiryo" w:eastAsia="Meiryo" w:hAnsi="Meiryo" w:cs="Meiryo"/>
          <w:spacing w:val="-55"/>
          <w:position w:val="3"/>
          <w:sz w:val="27"/>
          <w:szCs w:val="27"/>
        </w:rPr>
        <w:t xml:space="preserve"> </w:t>
      </w:r>
      <w:r>
        <w:rPr>
          <w:w w:val="167"/>
          <w:position w:val="3"/>
          <w:sz w:val="27"/>
          <w:szCs w:val="27"/>
        </w:rPr>
        <w:t>L</w:t>
      </w:r>
      <w:r>
        <w:rPr>
          <w:spacing w:val="-28"/>
          <w:position w:val="3"/>
          <w:sz w:val="27"/>
          <w:szCs w:val="27"/>
        </w:rPr>
        <w:t xml:space="preserve"> </w:t>
      </w:r>
      <w:r>
        <w:rPr>
          <w:rFonts w:ascii="Meiryo" w:eastAsia="Meiryo" w:hAnsi="Meiryo" w:cs="Meiryo"/>
          <w:w w:val="69"/>
          <w:position w:val="3"/>
          <w:sz w:val="27"/>
          <w:szCs w:val="27"/>
        </w:rPr>
        <w:t>+</w:t>
      </w:r>
      <w:r>
        <w:rPr>
          <w:rFonts w:ascii="Meiryo" w:eastAsia="Meiryo" w:hAnsi="Meiryo" w:cs="Meiryo"/>
          <w:spacing w:val="8"/>
          <w:w w:val="69"/>
          <w:position w:val="3"/>
          <w:sz w:val="27"/>
          <w:szCs w:val="27"/>
        </w:rPr>
        <w:t xml:space="preserve"> </w:t>
      </w:r>
      <w:r>
        <w:rPr>
          <w:i/>
          <w:spacing w:val="10"/>
          <w:w w:val="102"/>
          <w:position w:val="3"/>
          <w:sz w:val="27"/>
          <w:szCs w:val="27"/>
        </w:rPr>
        <w:t>P</w:t>
      </w:r>
      <w:r>
        <w:rPr>
          <w:rFonts w:ascii="Meiryo" w:eastAsia="Meiryo" w:hAnsi="Meiryo" w:cs="Meiryo"/>
          <w:spacing w:val="5"/>
          <w:w w:val="59"/>
          <w:position w:val="3"/>
          <w:sz w:val="35"/>
          <w:szCs w:val="35"/>
        </w:rPr>
        <w:t>(</w:t>
      </w:r>
      <w:r>
        <w:rPr>
          <w:i/>
          <w:spacing w:val="15"/>
          <w:w w:val="102"/>
          <w:position w:val="3"/>
          <w:sz w:val="27"/>
          <w:szCs w:val="27"/>
        </w:rPr>
        <w:t>E</w:t>
      </w:r>
      <w:r>
        <w:rPr>
          <w:i/>
          <w:w w:val="105"/>
          <w:position w:val="-4"/>
          <w:sz w:val="15"/>
          <w:szCs w:val="15"/>
        </w:rPr>
        <w:t>n</w:t>
      </w:r>
      <w:r>
        <w:rPr>
          <w:i/>
          <w:spacing w:val="14"/>
          <w:position w:val="-4"/>
          <w:sz w:val="15"/>
          <w:szCs w:val="15"/>
        </w:rPr>
        <w:t xml:space="preserve"> </w:t>
      </w:r>
      <w:r>
        <w:rPr>
          <w:rFonts w:ascii="Meiryo" w:eastAsia="Meiryo" w:hAnsi="Meiryo" w:cs="Meiryo"/>
          <w:w w:val="59"/>
          <w:position w:val="3"/>
          <w:sz w:val="35"/>
          <w:szCs w:val="35"/>
        </w:rPr>
        <w:t>)</w:t>
      </w:r>
    </w:p>
    <w:p w:rsidR="00875696" w:rsidRDefault="0040660C">
      <w:pPr>
        <w:spacing w:before="11"/>
        <w:ind w:left="3049"/>
        <w:sectPr w:rsidR="00875696">
          <w:type w:val="continuous"/>
          <w:pgSz w:w="11900" w:h="16840"/>
          <w:pgMar w:top="760" w:right="1340" w:bottom="280" w:left="1320" w:header="720" w:footer="720" w:gutter="0"/>
          <w:cols w:space="720"/>
        </w:sectPr>
      </w:pPr>
      <w:r>
        <w:pict>
          <v:shape id="_x0000_i1038" type="#_x0000_t75" style="width:159.05pt;height:119.7pt">
            <v:imagedata r:id="rId39" o:title=""/>
          </v:shape>
        </w:pict>
      </w:r>
    </w:p>
    <w:p w:rsidR="00875696" w:rsidRDefault="00E667B6">
      <w:pPr>
        <w:spacing w:line="360" w:lineRule="exact"/>
        <w:ind w:left="480"/>
        <w:rPr>
          <w:sz w:val="32"/>
          <w:szCs w:val="32"/>
        </w:rPr>
      </w:pPr>
      <w:r>
        <w:rPr>
          <w:sz w:val="32"/>
          <w:szCs w:val="32"/>
        </w:rPr>
        <w:lastRenderedPageBreak/>
        <w:t>Note:</w:t>
      </w:r>
    </w:p>
    <w:p w:rsidR="00875696" w:rsidRDefault="00E667B6">
      <w:pPr>
        <w:ind w:left="480" w:right="-68"/>
        <w:rPr>
          <w:sz w:val="32"/>
          <w:szCs w:val="32"/>
        </w:rPr>
      </w:pPr>
      <w:r>
        <w:rPr>
          <w:sz w:val="32"/>
          <w:szCs w:val="32"/>
        </w:rPr>
        <w:t>If</w:t>
      </w:r>
      <w:r>
        <w:rPr>
          <w:spacing w:val="26"/>
          <w:sz w:val="32"/>
          <w:szCs w:val="32"/>
        </w:rPr>
        <w:t xml:space="preserve"> </w:t>
      </w:r>
      <w:r>
        <w:rPr>
          <w:sz w:val="32"/>
          <w:szCs w:val="32"/>
        </w:rPr>
        <w:t>the</w:t>
      </w:r>
      <w:r>
        <w:rPr>
          <w:spacing w:val="26"/>
          <w:sz w:val="32"/>
          <w:szCs w:val="32"/>
        </w:rPr>
        <w:t xml:space="preserve"> </w:t>
      </w:r>
      <w:r>
        <w:rPr>
          <w:sz w:val="32"/>
          <w:szCs w:val="32"/>
        </w:rPr>
        <w:t>events</w:t>
      </w:r>
    </w:p>
    <w:p w:rsidR="00875696" w:rsidRDefault="00E667B6">
      <w:pPr>
        <w:spacing w:line="200" w:lineRule="exact"/>
      </w:pPr>
      <w:r>
        <w:br w:type="column"/>
      </w:r>
    </w:p>
    <w:p w:rsidR="00875696" w:rsidRDefault="00875696">
      <w:pPr>
        <w:spacing w:before="16" w:line="200" w:lineRule="exact"/>
      </w:pPr>
    </w:p>
    <w:p w:rsidR="00875696" w:rsidRDefault="00E667B6">
      <w:pPr>
        <w:ind w:right="-69"/>
        <w:rPr>
          <w:sz w:val="15"/>
          <w:szCs w:val="15"/>
        </w:rPr>
      </w:pPr>
      <w:r>
        <w:rPr>
          <w:i/>
          <w:spacing w:val="-28"/>
          <w:sz w:val="27"/>
          <w:szCs w:val="27"/>
        </w:rPr>
        <w:t>A</w:t>
      </w:r>
      <w:r>
        <w:rPr>
          <w:position w:val="-7"/>
          <w:sz w:val="15"/>
          <w:szCs w:val="15"/>
        </w:rPr>
        <w:t>1</w:t>
      </w:r>
      <w:r>
        <w:rPr>
          <w:spacing w:val="-10"/>
          <w:position w:val="-7"/>
          <w:sz w:val="15"/>
          <w:szCs w:val="15"/>
        </w:rPr>
        <w:t xml:space="preserve"> </w:t>
      </w:r>
      <w:r>
        <w:rPr>
          <w:sz w:val="27"/>
          <w:szCs w:val="27"/>
        </w:rPr>
        <w:t>,</w:t>
      </w:r>
      <w:r>
        <w:rPr>
          <w:spacing w:val="-13"/>
          <w:sz w:val="27"/>
          <w:szCs w:val="27"/>
        </w:rPr>
        <w:t xml:space="preserve"> </w:t>
      </w:r>
      <w:r>
        <w:rPr>
          <w:i/>
          <w:spacing w:val="-11"/>
          <w:sz w:val="27"/>
          <w:szCs w:val="27"/>
        </w:rPr>
        <w:t>A</w:t>
      </w:r>
      <w:r>
        <w:rPr>
          <w:position w:val="-7"/>
          <w:sz w:val="15"/>
          <w:szCs w:val="15"/>
        </w:rPr>
        <w:t>2</w:t>
      </w:r>
      <w:r>
        <w:rPr>
          <w:spacing w:val="3"/>
          <w:position w:val="-7"/>
          <w:sz w:val="15"/>
          <w:szCs w:val="15"/>
        </w:rPr>
        <w:t xml:space="preserve"> </w:t>
      </w:r>
      <w:r>
        <w:rPr>
          <w:spacing w:val="5"/>
          <w:w w:val="102"/>
          <w:sz w:val="27"/>
          <w:szCs w:val="27"/>
        </w:rPr>
        <w:t>,</w:t>
      </w:r>
      <w:r>
        <w:rPr>
          <w:spacing w:val="7"/>
          <w:w w:val="141"/>
          <w:sz w:val="27"/>
          <w:szCs w:val="27"/>
        </w:rPr>
        <w:t>K</w:t>
      </w:r>
      <w:r>
        <w:rPr>
          <w:w w:val="102"/>
          <w:sz w:val="27"/>
          <w:szCs w:val="27"/>
        </w:rPr>
        <w:t>,</w:t>
      </w:r>
      <w:r>
        <w:rPr>
          <w:spacing w:val="-14"/>
          <w:sz w:val="27"/>
          <w:szCs w:val="27"/>
        </w:rPr>
        <w:t xml:space="preserve"> </w:t>
      </w:r>
      <w:r>
        <w:rPr>
          <w:i/>
          <w:spacing w:val="-11"/>
          <w:w w:val="102"/>
          <w:sz w:val="27"/>
          <w:szCs w:val="27"/>
        </w:rPr>
        <w:t>A</w:t>
      </w:r>
      <w:r>
        <w:rPr>
          <w:i/>
          <w:w w:val="105"/>
          <w:position w:val="-7"/>
          <w:sz w:val="15"/>
          <w:szCs w:val="15"/>
        </w:rPr>
        <w:t>n</w:t>
      </w:r>
    </w:p>
    <w:p w:rsidR="00875696" w:rsidRDefault="00E667B6">
      <w:pPr>
        <w:spacing w:before="7" w:line="160" w:lineRule="exact"/>
        <w:rPr>
          <w:sz w:val="16"/>
          <w:szCs w:val="16"/>
        </w:rPr>
      </w:pPr>
      <w:r>
        <w:br w:type="column"/>
      </w:r>
    </w:p>
    <w:p w:rsidR="00875696" w:rsidRDefault="00875696">
      <w:pPr>
        <w:spacing w:line="200" w:lineRule="exact"/>
      </w:pPr>
    </w:p>
    <w:p w:rsidR="00875696" w:rsidRDefault="00E667B6">
      <w:pPr>
        <w:ind w:right="-68"/>
        <w:rPr>
          <w:sz w:val="32"/>
          <w:szCs w:val="32"/>
        </w:rPr>
      </w:pPr>
      <w:r>
        <w:rPr>
          <w:sz w:val="32"/>
          <w:szCs w:val="32"/>
        </w:rPr>
        <w:t>are</w:t>
      </w:r>
    </w:p>
    <w:p w:rsidR="00875696" w:rsidRDefault="00E667B6">
      <w:pPr>
        <w:spacing w:before="7" w:line="160" w:lineRule="exact"/>
        <w:rPr>
          <w:sz w:val="16"/>
          <w:szCs w:val="16"/>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4" w:space="720" w:equalWidth="0">
            <w:col w:w="2119" w:space="164"/>
            <w:col w:w="1349" w:space="152"/>
            <w:col w:w="392" w:space="104"/>
            <w:col w:w="4960"/>
          </w:cols>
        </w:sectPr>
      </w:pPr>
      <w:r>
        <w:rPr>
          <w:sz w:val="32"/>
          <w:szCs w:val="32"/>
        </w:rPr>
        <w:t>exhaustive</w:t>
      </w:r>
      <w:r>
        <w:rPr>
          <w:spacing w:val="25"/>
          <w:sz w:val="32"/>
          <w:szCs w:val="32"/>
        </w:rPr>
        <w:t xml:space="preserve"> </w:t>
      </w:r>
      <w:r>
        <w:rPr>
          <w:sz w:val="32"/>
          <w:szCs w:val="32"/>
        </w:rPr>
        <w:t>and</w:t>
      </w:r>
      <w:r>
        <w:rPr>
          <w:spacing w:val="25"/>
          <w:sz w:val="32"/>
          <w:szCs w:val="32"/>
        </w:rPr>
        <w:t xml:space="preserve"> </w:t>
      </w:r>
      <w:r>
        <w:rPr>
          <w:sz w:val="32"/>
          <w:szCs w:val="32"/>
        </w:rPr>
        <w:t>mutually</w:t>
      </w:r>
      <w:r>
        <w:rPr>
          <w:spacing w:val="25"/>
          <w:sz w:val="32"/>
          <w:szCs w:val="32"/>
        </w:rPr>
        <w:t xml:space="preserve"> </w:t>
      </w:r>
      <w:r>
        <w:rPr>
          <w:sz w:val="32"/>
          <w:szCs w:val="32"/>
        </w:rPr>
        <w:t>exclusive</w:t>
      </w:r>
    </w:p>
    <w:p w:rsidR="00875696" w:rsidRDefault="00E667B6">
      <w:pPr>
        <w:spacing w:before="15" w:line="360" w:lineRule="exact"/>
        <w:ind w:left="480"/>
        <w:rPr>
          <w:sz w:val="32"/>
          <w:szCs w:val="32"/>
        </w:rPr>
      </w:pPr>
      <w:r>
        <w:rPr>
          <w:position w:val="-1"/>
          <w:sz w:val="32"/>
          <w:szCs w:val="32"/>
        </w:rPr>
        <w:lastRenderedPageBreak/>
        <w:t>(disjoint) events, then:</w:t>
      </w:r>
    </w:p>
    <w:p w:rsidR="00875696" w:rsidRDefault="00E667B6">
      <w:pPr>
        <w:spacing w:line="340" w:lineRule="exact"/>
        <w:ind w:left="1639"/>
        <w:rPr>
          <w:sz w:val="24"/>
          <w:szCs w:val="24"/>
        </w:rPr>
      </w:pPr>
      <w:r>
        <w:rPr>
          <w:i/>
          <w:spacing w:val="7"/>
          <w:position w:val="2"/>
          <w:sz w:val="24"/>
          <w:szCs w:val="24"/>
        </w:rPr>
        <w:t>P</w:t>
      </w:r>
      <w:r>
        <w:rPr>
          <w:rFonts w:ascii="Meiryo" w:eastAsia="Meiryo" w:hAnsi="Meiryo" w:cs="Meiryo"/>
          <w:spacing w:val="15"/>
          <w:w w:val="57"/>
          <w:position w:val="2"/>
          <w:sz w:val="31"/>
          <w:szCs w:val="31"/>
        </w:rPr>
        <w:t>(</w:t>
      </w:r>
      <w:r>
        <w:rPr>
          <w:i/>
          <w:spacing w:val="-23"/>
          <w:position w:val="2"/>
          <w:sz w:val="24"/>
          <w:szCs w:val="24"/>
        </w:rPr>
        <w:t>A</w:t>
      </w:r>
      <w:r>
        <w:rPr>
          <w:position w:val="-4"/>
          <w:sz w:val="14"/>
          <w:szCs w:val="14"/>
        </w:rPr>
        <w:t xml:space="preserve">1 </w:t>
      </w:r>
      <w:r>
        <w:rPr>
          <w:spacing w:val="-6"/>
          <w:position w:val="-4"/>
          <w:sz w:val="14"/>
          <w:szCs w:val="14"/>
        </w:rPr>
        <w:t xml:space="preserve"> </w:t>
      </w:r>
      <w:r>
        <w:rPr>
          <w:rFonts w:ascii="Meiryo" w:eastAsia="Meiryo" w:hAnsi="Meiryo" w:cs="Meiryo"/>
          <w:position w:val="2"/>
          <w:sz w:val="24"/>
          <w:szCs w:val="24"/>
        </w:rPr>
        <w:t>∪</w:t>
      </w:r>
      <w:r>
        <w:rPr>
          <w:rFonts w:ascii="Meiryo" w:eastAsia="Meiryo" w:hAnsi="Meiryo" w:cs="Meiryo"/>
          <w:spacing w:val="-28"/>
          <w:position w:val="2"/>
          <w:sz w:val="24"/>
          <w:szCs w:val="24"/>
        </w:rPr>
        <w:t xml:space="preserve"> </w:t>
      </w:r>
      <w:r>
        <w:rPr>
          <w:i/>
          <w:spacing w:val="-9"/>
          <w:position w:val="2"/>
          <w:sz w:val="24"/>
          <w:szCs w:val="24"/>
        </w:rPr>
        <w:t>A</w:t>
      </w:r>
      <w:r>
        <w:rPr>
          <w:position w:val="-4"/>
          <w:sz w:val="14"/>
          <w:szCs w:val="14"/>
        </w:rPr>
        <w:t xml:space="preserve">2 </w:t>
      </w:r>
      <w:r>
        <w:rPr>
          <w:spacing w:val="6"/>
          <w:position w:val="-4"/>
          <w:sz w:val="14"/>
          <w:szCs w:val="14"/>
        </w:rPr>
        <w:t xml:space="preserve"> </w:t>
      </w:r>
      <w:r>
        <w:rPr>
          <w:rFonts w:ascii="Meiryo" w:eastAsia="Meiryo" w:hAnsi="Meiryo" w:cs="Meiryo"/>
          <w:w w:val="95"/>
          <w:position w:val="2"/>
          <w:sz w:val="24"/>
          <w:szCs w:val="24"/>
        </w:rPr>
        <w:t>∪</w:t>
      </w:r>
      <w:r>
        <w:rPr>
          <w:rFonts w:ascii="Meiryo" w:eastAsia="Meiryo" w:hAnsi="Meiryo" w:cs="Meiryo"/>
          <w:spacing w:val="-60"/>
          <w:position w:val="2"/>
          <w:sz w:val="24"/>
          <w:szCs w:val="24"/>
        </w:rPr>
        <w:t xml:space="preserve"> </w:t>
      </w:r>
      <w:r>
        <w:rPr>
          <w:w w:val="138"/>
          <w:position w:val="2"/>
          <w:sz w:val="24"/>
          <w:szCs w:val="24"/>
        </w:rPr>
        <w:t>K</w:t>
      </w:r>
      <w:r>
        <w:rPr>
          <w:spacing w:val="-34"/>
          <w:position w:val="2"/>
          <w:sz w:val="24"/>
          <w:szCs w:val="24"/>
        </w:rPr>
        <w:t xml:space="preserve"> </w:t>
      </w:r>
      <w:r>
        <w:rPr>
          <w:rFonts w:ascii="Meiryo" w:eastAsia="Meiryo" w:hAnsi="Meiryo" w:cs="Meiryo"/>
          <w:position w:val="2"/>
          <w:sz w:val="24"/>
          <w:szCs w:val="24"/>
        </w:rPr>
        <w:t>∪</w:t>
      </w:r>
      <w:r>
        <w:rPr>
          <w:rFonts w:ascii="Meiryo" w:eastAsia="Meiryo" w:hAnsi="Meiryo" w:cs="Meiryo"/>
          <w:spacing w:val="-28"/>
          <w:position w:val="2"/>
          <w:sz w:val="24"/>
          <w:szCs w:val="24"/>
        </w:rPr>
        <w:t xml:space="preserve"> </w:t>
      </w:r>
      <w:r>
        <w:rPr>
          <w:i/>
          <w:spacing w:val="-7"/>
          <w:position w:val="2"/>
          <w:sz w:val="24"/>
          <w:szCs w:val="24"/>
        </w:rPr>
        <w:t>A</w:t>
      </w:r>
      <w:r>
        <w:rPr>
          <w:i/>
          <w:position w:val="-4"/>
          <w:sz w:val="14"/>
          <w:szCs w:val="14"/>
        </w:rPr>
        <w:t>n</w:t>
      </w:r>
      <w:r>
        <w:rPr>
          <w:i/>
          <w:spacing w:val="9"/>
          <w:position w:val="-4"/>
          <w:sz w:val="14"/>
          <w:szCs w:val="14"/>
        </w:rPr>
        <w:t xml:space="preserve"> </w:t>
      </w:r>
      <w:r>
        <w:rPr>
          <w:rFonts w:ascii="Meiryo" w:eastAsia="Meiryo" w:hAnsi="Meiryo" w:cs="Meiryo"/>
          <w:w w:val="57"/>
          <w:position w:val="2"/>
          <w:sz w:val="31"/>
          <w:szCs w:val="31"/>
        </w:rPr>
        <w:t>)</w:t>
      </w:r>
      <w:r>
        <w:rPr>
          <w:rFonts w:ascii="Meiryo" w:eastAsia="Meiryo" w:hAnsi="Meiryo" w:cs="Meiryo"/>
          <w:spacing w:val="-61"/>
          <w:position w:val="2"/>
          <w:sz w:val="31"/>
          <w:szCs w:val="31"/>
        </w:rPr>
        <w:t xml:space="preserve"> </w:t>
      </w:r>
      <w:r>
        <w:rPr>
          <w:rFonts w:ascii="Meiryo" w:eastAsia="Meiryo" w:hAnsi="Meiryo" w:cs="Meiryo"/>
          <w:w w:val="68"/>
          <w:position w:val="2"/>
          <w:sz w:val="24"/>
          <w:szCs w:val="24"/>
        </w:rPr>
        <w:t>=</w:t>
      </w:r>
      <w:r>
        <w:rPr>
          <w:rFonts w:ascii="Meiryo" w:eastAsia="Meiryo" w:hAnsi="Meiryo" w:cs="Meiryo"/>
          <w:spacing w:val="15"/>
          <w:w w:val="68"/>
          <w:position w:val="2"/>
          <w:sz w:val="24"/>
          <w:szCs w:val="24"/>
        </w:rPr>
        <w:t xml:space="preserve"> </w:t>
      </w:r>
      <w:r>
        <w:rPr>
          <w:i/>
          <w:spacing w:val="7"/>
          <w:w w:val="68"/>
          <w:position w:val="2"/>
          <w:sz w:val="24"/>
          <w:szCs w:val="24"/>
        </w:rPr>
        <w:t>P</w:t>
      </w:r>
      <w:r>
        <w:rPr>
          <w:rFonts w:ascii="Meiryo" w:eastAsia="Meiryo" w:hAnsi="Meiryo" w:cs="Meiryo"/>
          <w:spacing w:val="15"/>
          <w:w w:val="57"/>
          <w:position w:val="2"/>
          <w:sz w:val="31"/>
          <w:szCs w:val="31"/>
        </w:rPr>
        <w:t>(</w:t>
      </w:r>
      <w:r>
        <w:rPr>
          <w:i/>
          <w:spacing w:val="-23"/>
          <w:position w:val="2"/>
          <w:sz w:val="24"/>
          <w:szCs w:val="24"/>
        </w:rPr>
        <w:t>A</w:t>
      </w:r>
      <w:r>
        <w:rPr>
          <w:position w:val="-4"/>
          <w:sz w:val="14"/>
          <w:szCs w:val="14"/>
        </w:rPr>
        <w:t>1</w:t>
      </w:r>
      <w:r>
        <w:rPr>
          <w:spacing w:val="-4"/>
          <w:position w:val="-4"/>
          <w:sz w:val="14"/>
          <w:szCs w:val="14"/>
        </w:rPr>
        <w:t xml:space="preserve"> </w:t>
      </w:r>
      <w:r>
        <w:rPr>
          <w:rFonts w:ascii="Meiryo" w:eastAsia="Meiryo" w:hAnsi="Meiryo" w:cs="Meiryo"/>
          <w:w w:val="57"/>
          <w:position w:val="2"/>
          <w:sz w:val="31"/>
          <w:szCs w:val="31"/>
        </w:rPr>
        <w:t>)</w:t>
      </w:r>
      <w:r>
        <w:rPr>
          <w:rFonts w:ascii="Meiryo" w:eastAsia="Meiryo" w:hAnsi="Meiryo" w:cs="Meiryo"/>
          <w:spacing w:val="-77"/>
          <w:position w:val="2"/>
          <w:sz w:val="31"/>
          <w:szCs w:val="31"/>
        </w:rPr>
        <w:t xml:space="preserve"> </w:t>
      </w:r>
      <w:r>
        <w:rPr>
          <w:rFonts w:ascii="Meiryo" w:eastAsia="Meiryo" w:hAnsi="Meiryo" w:cs="Meiryo"/>
          <w:w w:val="68"/>
          <w:position w:val="2"/>
          <w:sz w:val="24"/>
          <w:szCs w:val="24"/>
        </w:rPr>
        <w:t>+</w:t>
      </w:r>
      <w:r>
        <w:rPr>
          <w:rFonts w:ascii="Meiryo" w:eastAsia="Meiryo" w:hAnsi="Meiryo" w:cs="Meiryo"/>
          <w:spacing w:val="5"/>
          <w:w w:val="68"/>
          <w:position w:val="2"/>
          <w:sz w:val="24"/>
          <w:szCs w:val="24"/>
        </w:rPr>
        <w:t xml:space="preserve"> </w:t>
      </w:r>
      <w:r>
        <w:rPr>
          <w:i/>
          <w:spacing w:val="6"/>
          <w:w w:val="68"/>
          <w:position w:val="2"/>
          <w:sz w:val="24"/>
          <w:szCs w:val="24"/>
        </w:rPr>
        <w:t>P</w:t>
      </w:r>
      <w:r>
        <w:rPr>
          <w:rFonts w:ascii="Meiryo" w:eastAsia="Meiryo" w:hAnsi="Meiryo" w:cs="Meiryo"/>
          <w:spacing w:val="15"/>
          <w:w w:val="57"/>
          <w:position w:val="2"/>
          <w:sz w:val="31"/>
          <w:szCs w:val="31"/>
        </w:rPr>
        <w:t>(</w:t>
      </w:r>
      <w:r>
        <w:rPr>
          <w:i/>
          <w:spacing w:val="-7"/>
          <w:position w:val="2"/>
          <w:sz w:val="24"/>
          <w:szCs w:val="24"/>
        </w:rPr>
        <w:t>A</w:t>
      </w:r>
      <w:r>
        <w:rPr>
          <w:position w:val="-4"/>
          <w:sz w:val="14"/>
          <w:szCs w:val="14"/>
        </w:rPr>
        <w:t>2</w:t>
      </w:r>
      <w:r>
        <w:rPr>
          <w:spacing w:val="7"/>
          <w:position w:val="-4"/>
          <w:sz w:val="14"/>
          <w:szCs w:val="14"/>
        </w:rPr>
        <w:t xml:space="preserve"> </w:t>
      </w:r>
      <w:r>
        <w:rPr>
          <w:rFonts w:ascii="Meiryo" w:eastAsia="Meiryo" w:hAnsi="Meiryo" w:cs="Meiryo"/>
          <w:w w:val="57"/>
          <w:position w:val="2"/>
          <w:sz w:val="31"/>
          <w:szCs w:val="31"/>
        </w:rPr>
        <w:t>)</w:t>
      </w:r>
      <w:r>
        <w:rPr>
          <w:rFonts w:ascii="Meiryo" w:eastAsia="Meiryo" w:hAnsi="Meiryo" w:cs="Meiryo"/>
          <w:spacing w:val="-77"/>
          <w:position w:val="2"/>
          <w:sz w:val="31"/>
          <w:szCs w:val="31"/>
        </w:rPr>
        <w:t xml:space="preserve"> </w:t>
      </w:r>
      <w:r>
        <w:rPr>
          <w:rFonts w:ascii="Meiryo" w:eastAsia="Meiryo" w:hAnsi="Meiryo" w:cs="Meiryo"/>
          <w:w w:val="68"/>
          <w:position w:val="2"/>
          <w:sz w:val="24"/>
          <w:szCs w:val="24"/>
        </w:rPr>
        <w:t>+</w:t>
      </w:r>
      <w:r>
        <w:rPr>
          <w:rFonts w:ascii="Meiryo" w:eastAsia="Meiryo" w:hAnsi="Meiryo" w:cs="Meiryo"/>
          <w:spacing w:val="-51"/>
          <w:position w:val="2"/>
          <w:sz w:val="24"/>
          <w:szCs w:val="24"/>
        </w:rPr>
        <w:t xml:space="preserve"> </w:t>
      </w:r>
      <w:r>
        <w:rPr>
          <w:w w:val="163"/>
          <w:position w:val="2"/>
          <w:sz w:val="24"/>
          <w:szCs w:val="24"/>
        </w:rPr>
        <w:t>L</w:t>
      </w:r>
      <w:r>
        <w:rPr>
          <w:spacing w:val="-31"/>
          <w:position w:val="2"/>
          <w:sz w:val="24"/>
          <w:szCs w:val="24"/>
        </w:rPr>
        <w:t xml:space="preserve"> </w:t>
      </w:r>
      <w:r>
        <w:rPr>
          <w:rFonts w:ascii="Meiryo" w:eastAsia="Meiryo" w:hAnsi="Meiryo" w:cs="Meiryo"/>
          <w:w w:val="68"/>
          <w:position w:val="2"/>
          <w:sz w:val="24"/>
          <w:szCs w:val="24"/>
        </w:rPr>
        <w:t>+</w:t>
      </w:r>
      <w:r>
        <w:rPr>
          <w:rFonts w:ascii="Meiryo" w:eastAsia="Meiryo" w:hAnsi="Meiryo" w:cs="Meiryo"/>
          <w:spacing w:val="5"/>
          <w:w w:val="68"/>
          <w:position w:val="2"/>
          <w:sz w:val="24"/>
          <w:szCs w:val="24"/>
        </w:rPr>
        <w:t xml:space="preserve"> </w:t>
      </w:r>
      <w:r>
        <w:rPr>
          <w:i/>
          <w:spacing w:val="6"/>
          <w:w w:val="68"/>
          <w:position w:val="2"/>
          <w:sz w:val="24"/>
          <w:szCs w:val="24"/>
        </w:rPr>
        <w:t>P</w:t>
      </w:r>
      <w:r>
        <w:rPr>
          <w:rFonts w:ascii="Meiryo" w:eastAsia="Meiryo" w:hAnsi="Meiryo" w:cs="Meiryo"/>
          <w:spacing w:val="15"/>
          <w:w w:val="57"/>
          <w:position w:val="2"/>
          <w:sz w:val="31"/>
          <w:szCs w:val="31"/>
        </w:rPr>
        <w:t>(</w:t>
      </w:r>
      <w:r>
        <w:rPr>
          <w:i/>
          <w:spacing w:val="-7"/>
          <w:position w:val="2"/>
          <w:sz w:val="24"/>
          <w:szCs w:val="24"/>
        </w:rPr>
        <w:t>A</w:t>
      </w:r>
      <w:r>
        <w:rPr>
          <w:i/>
          <w:position w:val="-4"/>
          <w:sz w:val="14"/>
          <w:szCs w:val="14"/>
        </w:rPr>
        <w:t>n</w:t>
      </w:r>
      <w:r>
        <w:rPr>
          <w:i/>
          <w:spacing w:val="9"/>
          <w:position w:val="-4"/>
          <w:sz w:val="14"/>
          <w:szCs w:val="14"/>
        </w:rPr>
        <w:t xml:space="preserve"> </w:t>
      </w:r>
      <w:r>
        <w:rPr>
          <w:rFonts w:ascii="Meiryo" w:eastAsia="Meiryo" w:hAnsi="Meiryo" w:cs="Meiryo"/>
          <w:w w:val="57"/>
          <w:position w:val="2"/>
          <w:sz w:val="31"/>
          <w:szCs w:val="31"/>
        </w:rPr>
        <w:t>)</w:t>
      </w:r>
      <w:r>
        <w:rPr>
          <w:rFonts w:ascii="Meiryo" w:eastAsia="Meiryo" w:hAnsi="Meiryo" w:cs="Meiryo"/>
          <w:spacing w:val="-61"/>
          <w:position w:val="2"/>
          <w:sz w:val="31"/>
          <w:szCs w:val="31"/>
        </w:rPr>
        <w:t xml:space="preserve"> </w:t>
      </w:r>
      <w:r>
        <w:rPr>
          <w:rFonts w:ascii="Meiryo" w:eastAsia="Meiryo" w:hAnsi="Meiryo" w:cs="Meiryo"/>
          <w:w w:val="68"/>
          <w:position w:val="2"/>
          <w:sz w:val="24"/>
          <w:szCs w:val="24"/>
        </w:rPr>
        <w:t>=</w:t>
      </w:r>
      <w:r>
        <w:rPr>
          <w:rFonts w:ascii="Meiryo" w:eastAsia="Meiryo" w:hAnsi="Meiryo" w:cs="Meiryo"/>
          <w:spacing w:val="15"/>
          <w:w w:val="68"/>
          <w:position w:val="2"/>
          <w:sz w:val="24"/>
          <w:szCs w:val="24"/>
        </w:rPr>
        <w:t xml:space="preserve"> </w:t>
      </w:r>
      <w:r>
        <w:rPr>
          <w:i/>
          <w:spacing w:val="7"/>
          <w:position w:val="2"/>
          <w:sz w:val="24"/>
          <w:szCs w:val="24"/>
        </w:rPr>
        <w:t>P</w:t>
      </w:r>
      <w:r>
        <w:rPr>
          <w:spacing w:val="3"/>
          <w:position w:val="2"/>
          <w:sz w:val="24"/>
          <w:szCs w:val="24"/>
        </w:rPr>
        <w:t>(</w:t>
      </w:r>
      <w:r>
        <w:rPr>
          <w:rFonts w:ascii="Meiryo" w:eastAsia="Meiryo" w:hAnsi="Meiryo" w:cs="Meiryo"/>
          <w:spacing w:val="3"/>
          <w:position w:val="2"/>
          <w:sz w:val="24"/>
          <w:szCs w:val="24"/>
        </w:rPr>
        <w:t>Ω</w:t>
      </w:r>
      <w:r>
        <w:rPr>
          <w:position w:val="2"/>
          <w:sz w:val="24"/>
          <w:szCs w:val="24"/>
        </w:rPr>
        <w:t>)</w:t>
      </w:r>
      <w:r>
        <w:rPr>
          <w:spacing w:val="-5"/>
          <w:position w:val="2"/>
          <w:sz w:val="24"/>
          <w:szCs w:val="24"/>
        </w:rPr>
        <w:t xml:space="preserve"> </w:t>
      </w:r>
      <w:r>
        <w:rPr>
          <w:rFonts w:ascii="Meiryo" w:eastAsia="Meiryo" w:hAnsi="Meiryo" w:cs="Meiryo"/>
          <w:w w:val="68"/>
          <w:position w:val="2"/>
          <w:sz w:val="24"/>
          <w:szCs w:val="24"/>
        </w:rPr>
        <w:t>=</w:t>
      </w:r>
      <w:r>
        <w:rPr>
          <w:rFonts w:ascii="Meiryo" w:eastAsia="Meiryo" w:hAnsi="Meiryo" w:cs="Meiryo"/>
          <w:spacing w:val="-45"/>
          <w:position w:val="2"/>
          <w:sz w:val="24"/>
          <w:szCs w:val="24"/>
        </w:rPr>
        <w:t xml:space="preserve"> </w:t>
      </w:r>
      <w:r>
        <w:rPr>
          <w:position w:val="2"/>
          <w:sz w:val="24"/>
          <w:szCs w:val="24"/>
        </w:rPr>
        <w:t>1</w:t>
      </w:r>
    </w:p>
    <w:p w:rsidR="00875696" w:rsidRDefault="00875696">
      <w:pPr>
        <w:spacing w:before="6" w:line="160" w:lineRule="exact"/>
        <w:rPr>
          <w:sz w:val="17"/>
          <w:szCs w:val="17"/>
        </w:rPr>
      </w:pPr>
    </w:p>
    <w:p w:rsidR="00875696" w:rsidRDefault="00875696">
      <w:pPr>
        <w:spacing w:line="200" w:lineRule="exact"/>
      </w:pPr>
    </w:p>
    <w:p w:rsidR="00875696" w:rsidRDefault="00E667B6">
      <w:pPr>
        <w:spacing w:before="19"/>
        <w:ind w:left="480"/>
        <w:rPr>
          <w:sz w:val="32"/>
          <w:szCs w:val="32"/>
        </w:rPr>
      </w:pPr>
      <w:r>
        <w:rPr>
          <w:sz w:val="32"/>
          <w:szCs w:val="32"/>
          <w:u w:val="single" w:color="000000"/>
        </w:rPr>
        <w:t>Marginal Probability:</w:t>
      </w:r>
    </w:p>
    <w:p w:rsidR="00875696" w:rsidRDefault="00E667B6">
      <w:pPr>
        <w:spacing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Given</w:t>
      </w:r>
      <w:r>
        <w:rPr>
          <w:spacing w:val="64"/>
          <w:position w:val="-1"/>
          <w:sz w:val="32"/>
          <w:szCs w:val="32"/>
        </w:rPr>
        <w:t xml:space="preserve"> </w:t>
      </w:r>
      <w:r>
        <w:rPr>
          <w:position w:val="-1"/>
          <w:sz w:val="32"/>
          <w:szCs w:val="32"/>
        </w:rPr>
        <w:t>some</w:t>
      </w:r>
      <w:r>
        <w:rPr>
          <w:spacing w:val="64"/>
          <w:position w:val="-1"/>
          <w:sz w:val="32"/>
          <w:szCs w:val="32"/>
        </w:rPr>
        <w:t xml:space="preserve"> </w:t>
      </w:r>
      <w:r>
        <w:rPr>
          <w:position w:val="-1"/>
          <w:sz w:val="32"/>
          <w:szCs w:val="32"/>
        </w:rPr>
        <w:t>variable</w:t>
      </w:r>
      <w:r>
        <w:rPr>
          <w:spacing w:val="64"/>
          <w:position w:val="-1"/>
          <w:sz w:val="32"/>
          <w:szCs w:val="32"/>
        </w:rPr>
        <w:t xml:space="preserve"> </w:t>
      </w:r>
      <w:r>
        <w:rPr>
          <w:position w:val="-1"/>
          <w:sz w:val="32"/>
          <w:szCs w:val="32"/>
        </w:rPr>
        <w:t>that</w:t>
      </w:r>
      <w:r>
        <w:rPr>
          <w:spacing w:val="64"/>
          <w:position w:val="-1"/>
          <w:sz w:val="32"/>
          <w:szCs w:val="32"/>
        </w:rPr>
        <w:t xml:space="preserve"> </w:t>
      </w:r>
      <w:r>
        <w:rPr>
          <w:position w:val="-1"/>
          <w:sz w:val="32"/>
          <w:szCs w:val="32"/>
        </w:rPr>
        <w:t>can</w:t>
      </w:r>
      <w:r>
        <w:rPr>
          <w:spacing w:val="64"/>
          <w:position w:val="-1"/>
          <w:sz w:val="32"/>
          <w:szCs w:val="32"/>
        </w:rPr>
        <w:t xml:space="preserve"> </w:t>
      </w:r>
      <w:r>
        <w:rPr>
          <w:position w:val="-1"/>
          <w:sz w:val="32"/>
          <w:szCs w:val="32"/>
        </w:rPr>
        <w:t>be</w:t>
      </w:r>
      <w:r>
        <w:rPr>
          <w:spacing w:val="64"/>
          <w:position w:val="-1"/>
          <w:sz w:val="32"/>
          <w:szCs w:val="32"/>
        </w:rPr>
        <w:t xml:space="preserve"> </w:t>
      </w:r>
      <w:r>
        <w:rPr>
          <w:position w:val="-1"/>
          <w:sz w:val="32"/>
          <w:szCs w:val="32"/>
        </w:rPr>
        <w:t>broken</w:t>
      </w:r>
      <w:r>
        <w:rPr>
          <w:spacing w:val="64"/>
          <w:position w:val="-1"/>
          <w:sz w:val="32"/>
          <w:szCs w:val="32"/>
        </w:rPr>
        <w:t xml:space="preserve"> </w:t>
      </w:r>
      <w:r>
        <w:rPr>
          <w:position w:val="-1"/>
          <w:sz w:val="32"/>
          <w:szCs w:val="32"/>
        </w:rPr>
        <w:t>down</w:t>
      </w:r>
      <w:r>
        <w:rPr>
          <w:spacing w:val="64"/>
          <w:position w:val="-1"/>
          <w:sz w:val="32"/>
          <w:szCs w:val="32"/>
        </w:rPr>
        <w:t xml:space="preserve"> </w:t>
      </w:r>
      <w:r>
        <w:rPr>
          <w:position w:val="-1"/>
          <w:sz w:val="32"/>
          <w:szCs w:val="32"/>
        </w:rPr>
        <w:t>into</w:t>
      </w:r>
      <w:r>
        <w:rPr>
          <w:spacing w:val="64"/>
          <w:position w:val="-1"/>
          <w:sz w:val="32"/>
          <w:szCs w:val="32"/>
        </w:rPr>
        <w:t xml:space="preserve"> </w:t>
      </w:r>
      <w:r>
        <w:rPr>
          <w:position w:val="-1"/>
          <w:sz w:val="32"/>
          <w:szCs w:val="32"/>
        </w:rPr>
        <w:t>(m)</w:t>
      </w:r>
    </w:p>
    <w:p w:rsidR="00875696" w:rsidRDefault="00E667B6">
      <w:pPr>
        <w:spacing w:before="6"/>
        <w:ind w:left="480" w:right="-68"/>
        <w:rPr>
          <w:sz w:val="32"/>
          <w:szCs w:val="32"/>
        </w:rPr>
      </w:pPr>
      <w:r>
        <w:rPr>
          <w:sz w:val="32"/>
          <w:szCs w:val="32"/>
        </w:rPr>
        <w:lastRenderedPageBreak/>
        <w:t xml:space="preserve">categories </w:t>
      </w:r>
      <w:r>
        <w:rPr>
          <w:spacing w:val="58"/>
          <w:sz w:val="32"/>
          <w:szCs w:val="32"/>
        </w:rPr>
        <w:t xml:space="preserve"> </w:t>
      </w:r>
      <w:r>
        <w:rPr>
          <w:sz w:val="32"/>
          <w:szCs w:val="32"/>
        </w:rPr>
        <w:t xml:space="preserve">designated </w:t>
      </w:r>
      <w:r>
        <w:rPr>
          <w:spacing w:val="58"/>
          <w:sz w:val="32"/>
          <w:szCs w:val="32"/>
        </w:rPr>
        <w:t xml:space="preserve"> </w:t>
      </w:r>
      <w:r>
        <w:rPr>
          <w:sz w:val="32"/>
          <w:szCs w:val="32"/>
        </w:rPr>
        <w:t>by</w:t>
      </w:r>
    </w:p>
    <w:p w:rsidR="00875696" w:rsidRDefault="00E667B6">
      <w:pPr>
        <w:spacing w:before="37"/>
        <w:ind w:right="-68"/>
        <w:rPr>
          <w:sz w:val="27"/>
          <w:szCs w:val="27"/>
        </w:rPr>
      </w:pPr>
      <w:r>
        <w:br w:type="column"/>
      </w:r>
      <w:r>
        <w:rPr>
          <w:i/>
          <w:spacing w:val="-24"/>
          <w:sz w:val="27"/>
          <w:szCs w:val="27"/>
        </w:rPr>
        <w:lastRenderedPageBreak/>
        <w:t>A</w:t>
      </w:r>
      <w:r>
        <w:rPr>
          <w:position w:val="-7"/>
          <w:sz w:val="15"/>
          <w:szCs w:val="15"/>
        </w:rPr>
        <w:t>1</w:t>
      </w:r>
      <w:r>
        <w:rPr>
          <w:spacing w:val="21"/>
          <w:position w:val="-7"/>
          <w:sz w:val="15"/>
          <w:szCs w:val="15"/>
        </w:rPr>
        <w:t xml:space="preserve"> </w:t>
      </w:r>
      <w:r>
        <w:rPr>
          <w:sz w:val="27"/>
          <w:szCs w:val="27"/>
        </w:rPr>
        <w:t>,</w:t>
      </w:r>
    </w:p>
    <w:p w:rsidR="00875696" w:rsidRDefault="00E667B6">
      <w:pPr>
        <w:spacing w:before="37"/>
        <w:ind w:right="-68"/>
        <w:rPr>
          <w:sz w:val="15"/>
          <w:szCs w:val="15"/>
        </w:rPr>
      </w:pPr>
      <w:r>
        <w:br w:type="column"/>
      </w:r>
      <w:r>
        <w:rPr>
          <w:i/>
          <w:spacing w:val="-7"/>
          <w:sz w:val="27"/>
          <w:szCs w:val="27"/>
        </w:rPr>
        <w:lastRenderedPageBreak/>
        <w:t>A</w:t>
      </w:r>
      <w:r>
        <w:rPr>
          <w:position w:val="-7"/>
          <w:sz w:val="15"/>
          <w:szCs w:val="15"/>
        </w:rPr>
        <w:t>2</w:t>
      </w:r>
      <w:r>
        <w:rPr>
          <w:spacing w:val="32"/>
          <w:position w:val="-7"/>
          <w:sz w:val="15"/>
          <w:szCs w:val="15"/>
        </w:rPr>
        <w:t xml:space="preserve"> </w:t>
      </w:r>
      <w:r>
        <w:rPr>
          <w:sz w:val="27"/>
          <w:szCs w:val="27"/>
        </w:rPr>
        <w:t>,</w:t>
      </w:r>
      <w:r>
        <w:rPr>
          <w:spacing w:val="-7"/>
          <w:sz w:val="27"/>
          <w:szCs w:val="27"/>
        </w:rPr>
        <w:t xml:space="preserve"> </w:t>
      </w:r>
      <w:r>
        <w:rPr>
          <w:spacing w:val="13"/>
          <w:w w:val="164"/>
          <w:sz w:val="27"/>
          <w:szCs w:val="27"/>
        </w:rPr>
        <w:t>L</w:t>
      </w:r>
      <w:r>
        <w:rPr>
          <w:sz w:val="27"/>
          <w:szCs w:val="27"/>
        </w:rPr>
        <w:t xml:space="preserve">, </w:t>
      </w:r>
      <w:r>
        <w:rPr>
          <w:spacing w:val="-26"/>
          <w:sz w:val="27"/>
          <w:szCs w:val="27"/>
        </w:rPr>
        <w:t xml:space="preserve"> </w:t>
      </w:r>
      <w:r>
        <w:rPr>
          <w:i/>
          <w:spacing w:val="-7"/>
          <w:sz w:val="27"/>
          <w:szCs w:val="27"/>
        </w:rPr>
        <w:t>A</w:t>
      </w:r>
      <w:r>
        <w:rPr>
          <w:i/>
          <w:w w:val="105"/>
          <w:position w:val="-7"/>
          <w:sz w:val="15"/>
          <w:szCs w:val="15"/>
        </w:rPr>
        <w:t>m</w:t>
      </w:r>
    </w:p>
    <w:p w:rsidR="00875696" w:rsidRDefault="00E667B6">
      <w:pPr>
        <w:spacing w:before="6"/>
        <w:rPr>
          <w:sz w:val="32"/>
          <w:szCs w:val="32"/>
        </w:rPr>
        <w:sectPr w:rsidR="00875696">
          <w:type w:val="continuous"/>
          <w:pgSz w:w="11900" w:h="16840"/>
          <w:pgMar w:top="760" w:right="1340" w:bottom="280" w:left="1320" w:header="720" w:footer="720" w:gutter="0"/>
          <w:cols w:num="4" w:space="720" w:equalWidth="0">
            <w:col w:w="3913" w:space="279"/>
            <w:col w:w="343" w:space="108"/>
            <w:col w:w="1164" w:space="279"/>
            <w:col w:w="3154"/>
          </w:cols>
        </w:sectPr>
      </w:pPr>
      <w:r>
        <w:br w:type="column"/>
      </w:r>
      <w:r>
        <w:rPr>
          <w:sz w:val="32"/>
          <w:szCs w:val="32"/>
        </w:rPr>
        <w:lastRenderedPageBreak/>
        <w:t xml:space="preserve">and </w:t>
      </w:r>
      <w:r>
        <w:rPr>
          <w:spacing w:val="58"/>
          <w:sz w:val="32"/>
          <w:szCs w:val="32"/>
        </w:rPr>
        <w:t xml:space="preserve"> </w:t>
      </w:r>
      <w:r>
        <w:rPr>
          <w:sz w:val="32"/>
          <w:szCs w:val="32"/>
        </w:rPr>
        <w:t xml:space="preserve">another </w:t>
      </w:r>
      <w:r>
        <w:rPr>
          <w:spacing w:val="58"/>
          <w:sz w:val="32"/>
          <w:szCs w:val="32"/>
        </w:rPr>
        <w:t xml:space="preserve"> </w:t>
      </w:r>
      <w:r>
        <w:rPr>
          <w:sz w:val="32"/>
          <w:szCs w:val="32"/>
        </w:rPr>
        <w:t>jointly</w:t>
      </w:r>
    </w:p>
    <w:p w:rsidR="00875696" w:rsidRDefault="00E667B6">
      <w:pPr>
        <w:spacing w:before="33"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 xml:space="preserve">occurring </w:t>
      </w:r>
      <w:r>
        <w:rPr>
          <w:spacing w:val="36"/>
          <w:position w:val="-1"/>
          <w:sz w:val="32"/>
          <w:szCs w:val="32"/>
        </w:rPr>
        <w:t xml:space="preserve"> </w:t>
      </w:r>
      <w:r>
        <w:rPr>
          <w:position w:val="-1"/>
          <w:sz w:val="32"/>
          <w:szCs w:val="32"/>
        </w:rPr>
        <w:t xml:space="preserve">variable </w:t>
      </w:r>
      <w:r>
        <w:rPr>
          <w:spacing w:val="36"/>
          <w:position w:val="-1"/>
          <w:sz w:val="32"/>
          <w:szCs w:val="32"/>
        </w:rPr>
        <w:t xml:space="preserve"> </w:t>
      </w:r>
      <w:r>
        <w:rPr>
          <w:position w:val="-1"/>
          <w:sz w:val="32"/>
          <w:szCs w:val="32"/>
        </w:rPr>
        <w:t xml:space="preserve">that </w:t>
      </w:r>
      <w:r>
        <w:rPr>
          <w:spacing w:val="36"/>
          <w:position w:val="-1"/>
          <w:sz w:val="32"/>
          <w:szCs w:val="32"/>
        </w:rPr>
        <w:t xml:space="preserve"> </w:t>
      </w:r>
      <w:r>
        <w:rPr>
          <w:position w:val="-1"/>
          <w:sz w:val="32"/>
          <w:szCs w:val="32"/>
        </w:rPr>
        <w:t xml:space="preserve">is </w:t>
      </w:r>
      <w:r>
        <w:rPr>
          <w:spacing w:val="36"/>
          <w:position w:val="-1"/>
          <w:sz w:val="32"/>
          <w:szCs w:val="32"/>
        </w:rPr>
        <w:t xml:space="preserve"> </w:t>
      </w:r>
      <w:r>
        <w:rPr>
          <w:position w:val="-1"/>
          <w:sz w:val="32"/>
          <w:szCs w:val="32"/>
        </w:rPr>
        <w:t xml:space="preserve">broken </w:t>
      </w:r>
      <w:r>
        <w:rPr>
          <w:spacing w:val="36"/>
          <w:position w:val="-1"/>
          <w:sz w:val="32"/>
          <w:szCs w:val="32"/>
        </w:rPr>
        <w:t xml:space="preserve"> </w:t>
      </w:r>
      <w:r>
        <w:rPr>
          <w:position w:val="-1"/>
          <w:sz w:val="32"/>
          <w:szCs w:val="32"/>
        </w:rPr>
        <w:t xml:space="preserve">down </w:t>
      </w:r>
      <w:r>
        <w:rPr>
          <w:spacing w:val="36"/>
          <w:position w:val="-1"/>
          <w:sz w:val="32"/>
          <w:szCs w:val="32"/>
        </w:rPr>
        <w:t xml:space="preserve"> </w:t>
      </w:r>
      <w:r>
        <w:rPr>
          <w:position w:val="-1"/>
          <w:sz w:val="32"/>
          <w:szCs w:val="32"/>
        </w:rPr>
        <w:t xml:space="preserve">into </w:t>
      </w:r>
      <w:r>
        <w:rPr>
          <w:spacing w:val="36"/>
          <w:position w:val="-1"/>
          <w:sz w:val="32"/>
          <w:szCs w:val="32"/>
        </w:rPr>
        <w:t xml:space="preserve"> </w:t>
      </w:r>
      <w:r>
        <w:rPr>
          <w:position w:val="-1"/>
          <w:sz w:val="32"/>
          <w:szCs w:val="32"/>
        </w:rPr>
        <w:t xml:space="preserve">(n) </w:t>
      </w:r>
      <w:r>
        <w:rPr>
          <w:spacing w:val="36"/>
          <w:position w:val="-1"/>
          <w:sz w:val="32"/>
          <w:szCs w:val="32"/>
        </w:rPr>
        <w:t xml:space="preserve"> </w:t>
      </w:r>
      <w:r>
        <w:rPr>
          <w:position w:val="-1"/>
          <w:sz w:val="32"/>
          <w:szCs w:val="32"/>
        </w:rPr>
        <w:t>categories</w:t>
      </w:r>
    </w:p>
    <w:p w:rsidR="00875696" w:rsidRDefault="00E667B6">
      <w:pPr>
        <w:spacing w:before="24"/>
        <w:ind w:left="480" w:right="-68"/>
        <w:rPr>
          <w:sz w:val="32"/>
          <w:szCs w:val="32"/>
        </w:rPr>
      </w:pPr>
      <w:r>
        <w:rPr>
          <w:sz w:val="32"/>
          <w:szCs w:val="32"/>
        </w:rPr>
        <w:lastRenderedPageBreak/>
        <w:t>designated</w:t>
      </w:r>
      <w:r>
        <w:rPr>
          <w:spacing w:val="1"/>
          <w:sz w:val="32"/>
          <w:szCs w:val="32"/>
        </w:rPr>
        <w:t xml:space="preserve"> </w:t>
      </w:r>
      <w:r>
        <w:rPr>
          <w:sz w:val="32"/>
          <w:szCs w:val="32"/>
        </w:rPr>
        <w:t>by</w:t>
      </w:r>
    </w:p>
    <w:p w:rsidR="00875696" w:rsidRDefault="00E667B6">
      <w:pPr>
        <w:spacing w:before="26"/>
        <w:rPr>
          <w:sz w:val="32"/>
          <w:szCs w:val="32"/>
        </w:rPr>
        <w:sectPr w:rsidR="00875696">
          <w:type w:val="continuous"/>
          <w:pgSz w:w="11900" w:h="16840"/>
          <w:pgMar w:top="760" w:right="1340" w:bottom="280" w:left="1320" w:header="720" w:footer="720" w:gutter="0"/>
          <w:cols w:num="2" w:space="720" w:equalWidth="0">
            <w:col w:w="2257" w:space="132"/>
            <w:col w:w="6851"/>
          </w:cols>
        </w:sectPr>
      </w:pPr>
      <w:r>
        <w:br w:type="column"/>
      </w:r>
      <w:r>
        <w:rPr>
          <w:i/>
          <w:spacing w:val="-16"/>
          <w:sz w:val="29"/>
          <w:szCs w:val="29"/>
        </w:rPr>
        <w:lastRenderedPageBreak/>
        <w:t>B</w:t>
      </w:r>
      <w:r>
        <w:rPr>
          <w:position w:val="-7"/>
          <w:sz w:val="17"/>
          <w:szCs w:val="17"/>
        </w:rPr>
        <w:t>1</w:t>
      </w:r>
      <w:r>
        <w:rPr>
          <w:spacing w:val="10"/>
          <w:position w:val="-7"/>
          <w:sz w:val="17"/>
          <w:szCs w:val="17"/>
        </w:rPr>
        <w:t xml:space="preserve"> </w:t>
      </w:r>
      <w:r>
        <w:rPr>
          <w:sz w:val="29"/>
          <w:szCs w:val="29"/>
        </w:rPr>
        <w:t>,</w:t>
      </w:r>
      <w:r>
        <w:rPr>
          <w:spacing w:val="25"/>
          <w:sz w:val="29"/>
          <w:szCs w:val="29"/>
        </w:rPr>
        <w:t xml:space="preserve"> </w:t>
      </w:r>
      <w:r>
        <w:rPr>
          <w:i/>
          <w:spacing w:val="3"/>
          <w:sz w:val="29"/>
          <w:szCs w:val="29"/>
        </w:rPr>
        <w:t>B</w:t>
      </w:r>
      <w:r>
        <w:rPr>
          <w:position w:val="-7"/>
          <w:sz w:val="17"/>
          <w:szCs w:val="17"/>
        </w:rPr>
        <w:t>2</w:t>
      </w:r>
      <w:r>
        <w:rPr>
          <w:spacing w:val="24"/>
          <w:position w:val="-7"/>
          <w:sz w:val="17"/>
          <w:szCs w:val="17"/>
        </w:rPr>
        <w:t xml:space="preserve"> </w:t>
      </w:r>
      <w:r>
        <w:rPr>
          <w:sz w:val="29"/>
          <w:szCs w:val="29"/>
        </w:rPr>
        <w:t>,</w:t>
      </w:r>
      <w:r>
        <w:rPr>
          <w:spacing w:val="-11"/>
          <w:sz w:val="29"/>
          <w:szCs w:val="29"/>
        </w:rPr>
        <w:t xml:space="preserve"> </w:t>
      </w:r>
      <w:r>
        <w:rPr>
          <w:spacing w:val="7"/>
          <w:w w:val="163"/>
          <w:sz w:val="29"/>
          <w:szCs w:val="29"/>
        </w:rPr>
        <w:t>L</w:t>
      </w:r>
      <w:r>
        <w:rPr>
          <w:w w:val="99"/>
          <w:sz w:val="29"/>
          <w:szCs w:val="29"/>
        </w:rPr>
        <w:t>,</w:t>
      </w:r>
      <w:r>
        <w:rPr>
          <w:spacing w:val="25"/>
          <w:sz w:val="29"/>
          <w:szCs w:val="29"/>
        </w:rPr>
        <w:t xml:space="preserve"> </w:t>
      </w:r>
      <w:r>
        <w:rPr>
          <w:i/>
          <w:spacing w:val="3"/>
          <w:sz w:val="29"/>
          <w:szCs w:val="29"/>
        </w:rPr>
        <w:t>B</w:t>
      </w:r>
      <w:r>
        <w:rPr>
          <w:i/>
          <w:position w:val="-7"/>
          <w:sz w:val="17"/>
          <w:szCs w:val="17"/>
        </w:rPr>
        <w:t>n</w:t>
      </w:r>
      <w:r>
        <w:rPr>
          <w:i/>
          <w:spacing w:val="8"/>
          <w:position w:val="-7"/>
          <w:sz w:val="17"/>
          <w:szCs w:val="17"/>
        </w:rPr>
        <w:t xml:space="preserve"> </w:t>
      </w:r>
      <w:r>
        <w:rPr>
          <w:position w:val="-3"/>
          <w:sz w:val="32"/>
          <w:szCs w:val="32"/>
        </w:rPr>
        <w:t>.</w:t>
      </w:r>
    </w:p>
    <w:p w:rsidR="00875696" w:rsidRDefault="00875696">
      <w:pPr>
        <w:spacing w:before="5" w:line="140" w:lineRule="exact"/>
        <w:rPr>
          <w:sz w:val="15"/>
          <w:szCs w:val="15"/>
        </w:rPr>
      </w:pPr>
    </w:p>
    <w:p w:rsidR="00875696" w:rsidRDefault="00875696">
      <w:pPr>
        <w:spacing w:line="200" w:lineRule="exact"/>
      </w:pPr>
    </w:p>
    <w:tbl>
      <w:tblPr>
        <w:tblW w:w="0" w:type="auto"/>
        <w:tblInd w:w="1470" w:type="dxa"/>
        <w:tblLayout w:type="fixed"/>
        <w:tblCellMar>
          <w:left w:w="0" w:type="dxa"/>
          <w:right w:w="0" w:type="dxa"/>
        </w:tblCellMar>
        <w:tblLook w:val="01E0"/>
      </w:tblPr>
      <w:tblGrid>
        <w:gridCol w:w="724"/>
        <w:gridCol w:w="1400"/>
        <w:gridCol w:w="1416"/>
        <w:gridCol w:w="456"/>
        <w:gridCol w:w="1416"/>
        <w:gridCol w:w="893"/>
      </w:tblGrid>
      <w:tr w:rsidR="00875696">
        <w:trPr>
          <w:trHeight w:hRule="exact" w:val="370"/>
        </w:trPr>
        <w:tc>
          <w:tcPr>
            <w:tcW w:w="724" w:type="dxa"/>
            <w:tcBorders>
              <w:top w:val="single" w:sz="5" w:space="0" w:color="000000"/>
              <w:left w:val="single" w:sz="5" w:space="0" w:color="000000"/>
              <w:bottom w:val="single" w:sz="5" w:space="0" w:color="000000"/>
              <w:right w:val="single" w:sz="5" w:space="0" w:color="000000"/>
            </w:tcBorders>
          </w:tcPr>
          <w:p w:rsidR="00875696" w:rsidRDefault="00875696"/>
        </w:tc>
        <w:tc>
          <w:tcPr>
            <w:tcW w:w="1400" w:type="dxa"/>
            <w:tcBorders>
              <w:top w:val="single" w:sz="5" w:space="0" w:color="000000"/>
              <w:left w:val="single" w:sz="5" w:space="0" w:color="000000"/>
              <w:bottom w:val="single" w:sz="5" w:space="0" w:color="000000"/>
              <w:right w:val="single" w:sz="5" w:space="0" w:color="000000"/>
            </w:tcBorders>
          </w:tcPr>
          <w:p w:rsidR="00875696" w:rsidRDefault="00E667B6">
            <w:pPr>
              <w:spacing w:before="17"/>
              <w:ind w:left="555" w:right="543"/>
              <w:jc w:val="center"/>
              <w:rPr>
                <w:sz w:val="14"/>
                <w:szCs w:val="14"/>
              </w:rPr>
            </w:pPr>
            <w:r>
              <w:rPr>
                <w:i/>
                <w:spacing w:val="-12"/>
                <w:w w:val="101"/>
                <w:sz w:val="24"/>
                <w:szCs w:val="24"/>
              </w:rPr>
              <w:t>B</w:t>
            </w:r>
            <w:r>
              <w:rPr>
                <w:w w:val="101"/>
                <w:position w:val="-6"/>
                <w:sz w:val="14"/>
                <w:szCs w:val="14"/>
              </w:rPr>
              <w:t>1</w:t>
            </w:r>
          </w:p>
        </w:tc>
        <w:tc>
          <w:tcPr>
            <w:tcW w:w="141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before="17"/>
              <w:ind w:left="554" w:right="546"/>
              <w:jc w:val="center"/>
              <w:rPr>
                <w:sz w:val="14"/>
                <w:szCs w:val="14"/>
              </w:rPr>
            </w:pPr>
            <w:r>
              <w:rPr>
                <w:i/>
                <w:spacing w:val="1"/>
                <w:w w:val="101"/>
                <w:sz w:val="24"/>
                <w:szCs w:val="24"/>
              </w:rPr>
              <w:t>B</w:t>
            </w:r>
            <w:r>
              <w:rPr>
                <w:w w:val="101"/>
                <w:position w:val="-6"/>
                <w:sz w:val="14"/>
                <w:szCs w:val="14"/>
              </w:rPr>
              <w:t>2</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554" w:right="548"/>
              <w:jc w:val="center"/>
              <w:rPr>
                <w:sz w:val="14"/>
                <w:szCs w:val="14"/>
              </w:rPr>
            </w:pPr>
            <w:r>
              <w:rPr>
                <w:i/>
                <w:spacing w:val="3"/>
                <w:sz w:val="24"/>
                <w:szCs w:val="24"/>
              </w:rPr>
              <w:t>B</w:t>
            </w:r>
            <w:r>
              <w:rPr>
                <w:i/>
                <w:position w:val="-6"/>
                <w:sz w:val="14"/>
                <w:szCs w:val="14"/>
              </w:rPr>
              <w:t>n</w:t>
            </w:r>
          </w:p>
        </w:tc>
        <w:tc>
          <w:tcPr>
            <w:tcW w:w="89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86"/>
              <w:rPr>
                <w:sz w:val="24"/>
                <w:szCs w:val="24"/>
              </w:rPr>
            </w:pPr>
            <w:r>
              <w:rPr>
                <w:sz w:val="24"/>
                <w:szCs w:val="24"/>
              </w:rPr>
              <w:t>Total</w:t>
            </w:r>
          </w:p>
        </w:tc>
      </w:tr>
      <w:tr w:rsidR="00875696">
        <w:trPr>
          <w:trHeight w:hRule="exact" w:val="370"/>
        </w:trPr>
        <w:tc>
          <w:tcPr>
            <w:tcW w:w="724" w:type="dxa"/>
            <w:tcBorders>
              <w:top w:val="single" w:sz="5" w:space="0" w:color="000000"/>
              <w:left w:val="single" w:sz="5" w:space="0" w:color="000000"/>
              <w:bottom w:val="single" w:sz="5" w:space="0" w:color="000000"/>
              <w:right w:val="single" w:sz="5" w:space="0" w:color="000000"/>
            </w:tcBorders>
          </w:tcPr>
          <w:p w:rsidR="00875696" w:rsidRDefault="00E667B6">
            <w:pPr>
              <w:spacing w:before="17"/>
              <w:ind w:left="228" w:right="206"/>
              <w:jc w:val="center"/>
              <w:rPr>
                <w:sz w:val="14"/>
                <w:szCs w:val="14"/>
              </w:rPr>
            </w:pPr>
            <w:r>
              <w:rPr>
                <w:i/>
                <w:spacing w:val="-24"/>
                <w:w w:val="101"/>
                <w:sz w:val="24"/>
                <w:szCs w:val="24"/>
              </w:rPr>
              <w:t>A</w:t>
            </w:r>
            <w:r>
              <w:rPr>
                <w:w w:val="101"/>
                <w:position w:val="-6"/>
                <w:sz w:val="14"/>
                <w:szCs w:val="14"/>
              </w:rPr>
              <w:t>1</w:t>
            </w:r>
          </w:p>
        </w:tc>
        <w:tc>
          <w:tcPr>
            <w:tcW w:w="140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67"/>
              <w:rPr>
                <w:sz w:val="24"/>
                <w:szCs w:val="24"/>
              </w:rPr>
            </w:pPr>
            <w:r>
              <w:rPr>
                <w:i/>
                <w:spacing w:val="3"/>
                <w:w w:val="101"/>
                <w:position w:val="4"/>
                <w:sz w:val="24"/>
                <w:szCs w:val="24"/>
              </w:rPr>
              <w:t>n</w:t>
            </w:r>
            <w:r>
              <w:rPr>
                <w:w w:val="101"/>
                <w:position w:val="4"/>
                <w:sz w:val="24"/>
                <w:szCs w:val="24"/>
              </w:rPr>
              <w:t>(</w:t>
            </w:r>
            <w:r>
              <w:rPr>
                <w:spacing w:val="-36"/>
                <w:position w:val="4"/>
                <w:sz w:val="24"/>
                <w:szCs w:val="24"/>
              </w:rPr>
              <w:t xml:space="preserve"> </w:t>
            </w:r>
            <w:r>
              <w:rPr>
                <w:i/>
                <w:spacing w:val="-19"/>
                <w:position w:val="4"/>
                <w:sz w:val="24"/>
                <w:szCs w:val="24"/>
              </w:rPr>
              <w:t>A</w:t>
            </w:r>
            <w:r>
              <w:rPr>
                <w:position w:val="-3"/>
                <w:sz w:val="14"/>
                <w:szCs w:val="14"/>
              </w:rPr>
              <w:t>1</w:t>
            </w:r>
            <w:r>
              <w:rPr>
                <w:spacing w:val="31"/>
                <w:position w:val="-3"/>
                <w:sz w:val="14"/>
                <w:szCs w:val="14"/>
              </w:rPr>
              <w:t xml:space="preserve"> </w:t>
            </w:r>
            <w:r>
              <w:rPr>
                <w:rFonts w:ascii="Meiryo" w:eastAsia="Meiryo" w:hAnsi="Meiryo" w:cs="Meiryo"/>
                <w:w w:val="97"/>
                <w:position w:val="4"/>
                <w:sz w:val="24"/>
                <w:szCs w:val="24"/>
              </w:rPr>
              <w:t>∩</w:t>
            </w:r>
            <w:r>
              <w:rPr>
                <w:rFonts w:ascii="Meiryo" w:eastAsia="Meiryo" w:hAnsi="Meiryo" w:cs="Meiryo"/>
                <w:spacing w:val="-38"/>
                <w:position w:val="4"/>
                <w:sz w:val="24"/>
                <w:szCs w:val="24"/>
              </w:rPr>
              <w:t xml:space="preserve"> </w:t>
            </w:r>
            <w:r>
              <w:rPr>
                <w:i/>
                <w:spacing w:val="-7"/>
                <w:position w:val="4"/>
                <w:sz w:val="24"/>
                <w:szCs w:val="24"/>
              </w:rPr>
              <w:t>B</w:t>
            </w:r>
            <w:r>
              <w:rPr>
                <w:position w:val="-3"/>
                <w:sz w:val="14"/>
                <w:szCs w:val="14"/>
              </w:rPr>
              <w:t>1</w:t>
            </w:r>
            <w:r>
              <w:rPr>
                <w:spacing w:val="-5"/>
                <w:position w:val="-3"/>
                <w:sz w:val="14"/>
                <w:szCs w:val="14"/>
              </w:rPr>
              <w:t xml:space="preserve"> </w:t>
            </w:r>
            <w:r>
              <w:rPr>
                <w:w w:val="101"/>
                <w:position w:val="4"/>
                <w:sz w:val="24"/>
                <w:szCs w:val="24"/>
              </w:rPr>
              <w:t>)</w:t>
            </w:r>
          </w:p>
        </w:tc>
        <w:tc>
          <w:tcPr>
            <w:tcW w:w="141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68"/>
              <w:rPr>
                <w:sz w:val="24"/>
                <w:szCs w:val="24"/>
              </w:rPr>
            </w:pPr>
            <w:r>
              <w:rPr>
                <w:i/>
                <w:spacing w:val="2"/>
                <w:w w:val="101"/>
                <w:position w:val="4"/>
                <w:sz w:val="24"/>
                <w:szCs w:val="24"/>
              </w:rPr>
              <w:t>n</w:t>
            </w:r>
            <w:r>
              <w:rPr>
                <w:w w:val="101"/>
                <w:position w:val="4"/>
                <w:sz w:val="24"/>
                <w:szCs w:val="24"/>
              </w:rPr>
              <w:t>(</w:t>
            </w:r>
            <w:r>
              <w:rPr>
                <w:spacing w:val="-36"/>
                <w:position w:val="4"/>
                <w:sz w:val="24"/>
                <w:szCs w:val="24"/>
              </w:rPr>
              <w:t xml:space="preserve"> </w:t>
            </w:r>
            <w:r>
              <w:rPr>
                <w:i/>
                <w:spacing w:val="-21"/>
                <w:position w:val="4"/>
                <w:sz w:val="24"/>
                <w:szCs w:val="24"/>
              </w:rPr>
              <w:t>A</w:t>
            </w:r>
            <w:r>
              <w:rPr>
                <w:position w:val="-3"/>
                <w:sz w:val="14"/>
                <w:szCs w:val="14"/>
              </w:rPr>
              <w:t>1</w:t>
            </w:r>
            <w:r>
              <w:rPr>
                <w:spacing w:val="31"/>
                <w:position w:val="-3"/>
                <w:sz w:val="14"/>
                <w:szCs w:val="14"/>
              </w:rPr>
              <w:t xml:space="preserve"> </w:t>
            </w:r>
            <w:r>
              <w:rPr>
                <w:rFonts w:ascii="Meiryo" w:eastAsia="Meiryo" w:hAnsi="Meiryo" w:cs="Meiryo"/>
                <w:w w:val="97"/>
                <w:position w:val="4"/>
                <w:sz w:val="24"/>
                <w:szCs w:val="24"/>
              </w:rPr>
              <w:t>∩</w:t>
            </w:r>
            <w:r>
              <w:rPr>
                <w:rFonts w:ascii="Meiryo" w:eastAsia="Meiryo" w:hAnsi="Meiryo" w:cs="Meiryo"/>
                <w:spacing w:val="-40"/>
                <w:position w:val="4"/>
                <w:sz w:val="24"/>
                <w:szCs w:val="24"/>
              </w:rPr>
              <w:t xml:space="preserve"> </w:t>
            </w:r>
            <w:r>
              <w:rPr>
                <w:i/>
                <w:spacing w:val="8"/>
                <w:position w:val="4"/>
                <w:sz w:val="24"/>
                <w:szCs w:val="24"/>
              </w:rPr>
              <w:t>B</w:t>
            </w:r>
            <w:r>
              <w:rPr>
                <w:position w:val="-3"/>
                <w:sz w:val="14"/>
                <w:szCs w:val="14"/>
              </w:rPr>
              <w:t>2</w:t>
            </w:r>
            <w:r>
              <w:rPr>
                <w:spacing w:val="6"/>
                <w:position w:val="-3"/>
                <w:sz w:val="14"/>
                <w:szCs w:val="14"/>
              </w:rPr>
              <w:t xml:space="preserve"> </w:t>
            </w:r>
            <w:r>
              <w:rPr>
                <w:w w:val="101"/>
                <w:position w:val="4"/>
                <w:sz w:val="24"/>
                <w:szCs w:val="24"/>
              </w:rPr>
              <w:t>)</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68"/>
              <w:rPr>
                <w:sz w:val="24"/>
                <w:szCs w:val="24"/>
              </w:rPr>
            </w:pPr>
            <w:r>
              <w:rPr>
                <w:i/>
                <w:spacing w:val="4"/>
                <w:position w:val="4"/>
                <w:sz w:val="24"/>
                <w:szCs w:val="24"/>
              </w:rPr>
              <w:t>n</w:t>
            </w:r>
            <w:r>
              <w:rPr>
                <w:position w:val="4"/>
                <w:sz w:val="24"/>
                <w:szCs w:val="24"/>
              </w:rPr>
              <w:t>(</w:t>
            </w:r>
            <w:r>
              <w:rPr>
                <w:spacing w:val="-34"/>
                <w:position w:val="4"/>
                <w:sz w:val="24"/>
                <w:szCs w:val="24"/>
              </w:rPr>
              <w:t xml:space="preserve"> </w:t>
            </w:r>
            <w:r>
              <w:rPr>
                <w:i/>
                <w:spacing w:val="-18"/>
                <w:position w:val="4"/>
                <w:sz w:val="24"/>
                <w:szCs w:val="24"/>
              </w:rPr>
              <w:t>A</w:t>
            </w:r>
            <w:r>
              <w:rPr>
                <w:position w:val="-2"/>
                <w:sz w:val="14"/>
                <w:szCs w:val="14"/>
              </w:rPr>
              <w:t>1</w:t>
            </w:r>
            <w:r>
              <w:rPr>
                <w:spacing w:val="31"/>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6"/>
                <w:position w:val="4"/>
                <w:sz w:val="24"/>
                <w:szCs w:val="24"/>
              </w:rPr>
              <w:t xml:space="preserve"> </w:t>
            </w:r>
            <w:r>
              <w:rPr>
                <w:i/>
                <w:spacing w:val="11"/>
                <w:position w:val="4"/>
                <w:sz w:val="24"/>
                <w:szCs w:val="24"/>
              </w:rPr>
              <w:t>B</w:t>
            </w:r>
            <w:r>
              <w:rPr>
                <w:i/>
                <w:position w:val="-2"/>
                <w:sz w:val="14"/>
                <w:szCs w:val="14"/>
              </w:rPr>
              <w:t>n</w:t>
            </w:r>
            <w:r>
              <w:rPr>
                <w:i/>
                <w:spacing w:val="8"/>
                <w:position w:val="-2"/>
                <w:sz w:val="14"/>
                <w:szCs w:val="14"/>
              </w:rPr>
              <w:t xml:space="preserve"> </w:t>
            </w:r>
            <w:r>
              <w:rPr>
                <w:position w:val="4"/>
                <w:sz w:val="24"/>
                <w:szCs w:val="24"/>
              </w:rPr>
              <w:t>)</w:t>
            </w:r>
          </w:p>
        </w:tc>
        <w:tc>
          <w:tcPr>
            <w:tcW w:w="893" w:type="dxa"/>
            <w:tcBorders>
              <w:top w:val="single" w:sz="5" w:space="0" w:color="000000"/>
              <w:left w:val="single" w:sz="5" w:space="0" w:color="000000"/>
              <w:bottom w:val="single" w:sz="5" w:space="0" w:color="000000"/>
              <w:right w:val="single" w:sz="5" w:space="0" w:color="000000"/>
            </w:tcBorders>
          </w:tcPr>
          <w:p w:rsidR="00875696" w:rsidRDefault="00E667B6">
            <w:pPr>
              <w:spacing w:before="17"/>
              <w:ind w:left="168"/>
              <w:rPr>
                <w:sz w:val="24"/>
                <w:szCs w:val="24"/>
              </w:rPr>
            </w:pPr>
            <w:r>
              <w:rPr>
                <w:i/>
                <w:w w:val="101"/>
                <w:sz w:val="24"/>
                <w:szCs w:val="24"/>
              </w:rPr>
              <w:t>n</w:t>
            </w:r>
            <w:r>
              <w:rPr>
                <w:w w:val="101"/>
                <w:sz w:val="24"/>
                <w:szCs w:val="24"/>
              </w:rPr>
              <w:t>(</w:t>
            </w:r>
            <w:r>
              <w:rPr>
                <w:spacing w:val="-37"/>
                <w:sz w:val="24"/>
                <w:szCs w:val="24"/>
              </w:rPr>
              <w:t xml:space="preserve"> </w:t>
            </w:r>
            <w:r>
              <w:rPr>
                <w:i/>
                <w:spacing w:val="-21"/>
                <w:sz w:val="24"/>
                <w:szCs w:val="24"/>
              </w:rPr>
              <w:t>A</w:t>
            </w:r>
            <w:r>
              <w:rPr>
                <w:position w:val="-6"/>
                <w:sz w:val="14"/>
                <w:szCs w:val="14"/>
              </w:rPr>
              <w:t>1</w:t>
            </w:r>
            <w:r>
              <w:rPr>
                <w:spacing w:val="-6"/>
                <w:position w:val="-6"/>
                <w:sz w:val="14"/>
                <w:szCs w:val="14"/>
              </w:rPr>
              <w:t xml:space="preserve"> </w:t>
            </w:r>
            <w:r>
              <w:rPr>
                <w:w w:val="101"/>
                <w:sz w:val="24"/>
                <w:szCs w:val="24"/>
              </w:rPr>
              <w:t>)</w:t>
            </w:r>
          </w:p>
        </w:tc>
      </w:tr>
      <w:tr w:rsidR="00875696">
        <w:trPr>
          <w:trHeight w:hRule="exact" w:val="371"/>
        </w:trPr>
        <w:tc>
          <w:tcPr>
            <w:tcW w:w="724"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before="18"/>
              <w:ind w:left="219" w:right="201"/>
              <w:jc w:val="center"/>
              <w:rPr>
                <w:sz w:val="14"/>
                <w:szCs w:val="14"/>
              </w:rPr>
            </w:pPr>
            <w:r>
              <w:rPr>
                <w:i/>
                <w:spacing w:val="-11"/>
                <w:w w:val="101"/>
                <w:sz w:val="24"/>
                <w:szCs w:val="24"/>
              </w:rPr>
              <w:t>A</w:t>
            </w:r>
            <w:r>
              <w:rPr>
                <w:w w:val="101"/>
                <w:position w:val="-6"/>
                <w:sz w:val="14"/>
                <w:szCs w:val="14"/>
              </w:rPr>
              <w:t>2</w:t>
            </w:r>
          </w:p>
        </w:tc>
        <w:tc>
          <w:tcPr>
            <w:tcW w:w="1400"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61"/>
              <w:rPr>
                <w:sz w:val="24"/>
                <w:szCs w:val="24"/>
              </w:rPr>
            </w:pPr>
            <w:r>
              <w:rPr>
                <w:i/>
                <w:spacing w:val="2"/>
                <w:w w:val="101"/>
                <w:position w:val="4"/>
                <w:sz w:val="24"/>
                <w:szCs w:val="24"/>
              </w:rPr>
              <w:t>n</w:t>
            </w:r>
            <w:r>
              <w:rPr>
                <w:w w:val="101"/>
                <w:position w:val="4"/>
                <w:sz w:val="24"/>
                <w:szCs w:val="24"/>
              </w:rPr>
              <w:t>(</w:t>
            </w:r>
            <w:r>
              <w:rPr>
                <w:spacing w:val="-36"/>
                <w:position w:val="4"/>
                <w:sz w:val="24"/>
                <w:szCs w:val="24"/>
              </w:rPr>
              <w:t xml:space="preserve"> </w:t>
            </w:r>
            <w:r>
              <w:rPr>
                <w:i/>
                <w:spacing w:val="-5"/>
                <w:position w:val="4"/>
                <w:sz w:val="24"/>
                <w:szCs w:val="24"/>
              </w:rPr>
              <w:t>A</w:t>
            </w:r>
            <w:r>
              <w:rPr>
                <w:position w:val="-3"/>
                <w:sz w:val="14"/>
                <w:szCs w:val="14"/>
              </w:rPr>
              <w:t xml:space="preserve">2 </w:t>
            </w:r>
            <w:r>
              <w:rPr>
                <w:spacing w:val="7"/>
                <w:position w:val="-3"/>
                <w:sz w:val="14"/>
                <w:szCs w:val="14"/>
              </w:rPr>
              <w:t xml:space="preserve"> </w:t>
            </w:r>
            <w:r>
              <w:rPr>
                <w:rFonts w:ascii="Meiryo" w:eastAsia="Meiryo" w:hAnsi="Meiryo" w:cs="Meiryo"/>
                <w:w w:val="97"/>
                <w:position w:val="4"/>
                <w:sz w:val="24"/>
                <w:szCs w:val="24"/>
              </w:rPr>
              <w:t>∩</w:t>
            </w:r>
            <w:r>
              <w:rPr>
                <w:rFonts w:ascii="Meiryo" w:eastAsia="Meiryo" w:hAnsi="Meiryo" w:cs="Meiryo"/>
                <w:spacing w:val="-38"/>
                <w:position w:val="4"/>
                <w:sz w:val="24"/>
                <w:szCs w:val="24"/>
              </w:rPr>
              <w:t xml:space="preserve"> </w:t>
            </w:r>
            <w:r>
              <w:rPr>
                <w:i/>
                <w:spacing w:val="-9"/>
                <w:position w:val="4"/>
                <w:sz w:val="24"/>
                <w:szCs w:val="24"/>
              </w:rPr>
              <w:t>B</w:t>
            </w:r>
            <w:r>
              <w:rPr>
                <w:position w:val="-3"/>
                <w:sz w:val="14"/>
                <w:szCs w:val="14"/>
              </w:rPr>
              <w:t>1</w:t>
            </w:r>
            <w:r>
              <w:rPr>
                <w:spacing w:val="-5"/>
                <w:position w:val="-3"/>
                <w:sz w:val="14"/>
                <w:szCs w:val="14"/>
              </w:rPr>
              <w:t xml:space="preserve"> </w:t>
            </w:r>
            <w:r>
              <w:rPr>
                <w:w w:val="101"/>
                <w:position w:val="4"/>
                <w:sz w:val="24"/>
                <w:szCs w:val="24"/>
              </w:rPr>
              <w:t>)</w:t>
            </w:r>
          </w:p>
        </w:tc>
        <w:tc>
          <w:tcPr>
            <w:tcW w:w="141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45"/>
              <w:rPr>
                <w:sz w:val="24"/>
                <w:szCs w:val="24"/>
              </w:rPr>
            </w:pPr>
            <w:r>
              <w:rPr>
                <w:i/>
                <w:spacing w:val="3"/>
                <w:w w:val="101"/>
                <w:position w:val="4"/>
                <w:sz w:val="24"/>
                <w:szCs w:val="24"/>
              </w:rPr>
              <w:t>n</w:t>
            </w:r>
            <w:r>
              <w:rPr>
                <w:w w:val="101"/>
                <w:position w:val="4"/>
                <w:sz w:val="24"/>
                <w:szCs w:val="24"/>
              </w:rPr>
              <w:t>(</w:t>
            </w:r>
            <w:r>
              <w:rPr>
                <w:spacing w:val="-36"/>
                <w:position w:val="4"/>
                <w:sz w:val="24"/>
                <w:szCs w:val="24"/>
              </w:rPr>
              <w:t xml:space="preserve"> </w:t>
            </w:r>
            <w:r>
              <w:rPr>
                <w:i/>
                <w:spacing w:val="-5"/>
                <w:position w:val="4"/>
                <w:sz w:val="24"/>
                <w:szCs w:val="24"/>
              </w:rPr>
              <w:t>A</w:t>
            </w:r>
            <w:r>
              <w:rPr>
                <w:position w:val="-3"/>
                <w:sz w:val="14"/>
                <w:szCs w:val="14"/>
              </w:rPr>
              <w:t xml:space="preserve">2 </w:t>
            </w:r>
            <w:r>
              <w:rPr>
                <w:spacing w:val="8"/>
                <w:position w:val="-3"/>
                <w:sz w:val="14"/>
                <w:szCs w:val="14"/>
              </w:rPr>
              <w:t xml:space="preserve"> </w:t>
            </w:r>
            <w:r>
              <w:rPr>
                <w:rFonts w:ascii="Meiryo" w:eastAsia="Meiryo" w:hAnsi="Meiryo" w:cs="Meiryo"/>
                <w:w w:val="97"/>
                <w:position w:val="4"/>
                <w:sz w:val="24"/>
                <w:szCs w:val="24"/>
              </w:rPr>
              <w:t>∩</w:t>
            </w:r>
            <w:r>
              <w:rPr>
                <w:rFonts w:ascii="Meiryo" w:eastAsia="Meiryo" w:hAnsi="Meiryo" w:cs="Meiryo"/>
                <w:spacing w:val="-38"/>
                <w:position w:val="4"/>
                <w:sz w:val="24"/>
                <w:szCs w:val="24"/>
              </w:rPr>
              <w:t xml:space="preserve"> </w:t>
            </w:r>
            <w:r>
              <w:rPr>
                <w:i/>
                <w:spacing w:val="8"/>
                <w:position w:val="4"/>
                <w:sz w:val="24"/>
                <w:szCs w:val="24"/>
              </w:rPr>
              <w:t>B</w:t>
            </w:r>
            <w:r>
              <w:rPr>
                <w:position w:val="-3"/>
                <w:sz w:val="14"/>
                <w:szCs w:val="14"/>
              </w:rPr>
              <w:t>2</w:t>
            </w:r>
            <w:r>
              <w:rPr>
                <w:spacing w:val="6"/>
                <w:position w:val="-3"/>
                <w:sz w:val="14"/>
                <w:szCs w:val="14"/>
              </w:rPr>
              <w:t xml:space="preserve"> </w:t>
            </w:r>
            <w:r>
              <w:rPr>
                <w:w w:val="101"/>
                <w:position w:val="4"/>
                <w:sz w:val="24"/>
                <w:szCs w:val="24"/>
              </w:rPr>
              <w:t>)</w:t>
            </w:r>
          </w:p>
        </w:tc>
        <w:tc>
          <w:tcPr>
            <w:tcW w:w="45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260" w:lineRule="exact"/>
              <w:ind w:left="102"/>
              <w:rPr>
                <w:sz w:val="24"/>
                <w:szCs w:val="24"/>
              </w:rPr>
            </w:pPr>
            <w:r>
              <w:rPr>
                <w:sz w:val="24"/>
                <w:szCs w:val="24"/>
              </w:rPr>
              <w:t>…</w:t>
            </w:r>
          </w:p>
        </w:tc>
        <w:tc>
          <w:tcPr>
            <w:tcW w:w="141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45"/>
              <w:rPr>
                <w:sz w:val="24"/>
                <w:szCs w:val="24"/>
              </w:rPr>
            </w:pPr>
            <w:r>
              <w:rPr>
                <w:i/>
                <w:spacing w:val="5"/>
                <w:position w:val="4"/>
                <w:sz w:val="24"/>
                <w:szCs w:val="24"/>
              </w:rPr>
              <w:t>n</w:t>
            </w:r>
            <w:r>
              <w:rPr>
                <w:position w:val="4"/>
                <w:sz w:val="24"/>
                <w:szCs w:val="24"/>
              </w:rPr>
              <w:t>(</w:t>
            </w:r>
            <w:r>
              <w:rPr>
                <w:spacing w:val="-34"/>
                <w:position w:val="4"/>
                <w:sz w:val="24"/>
                <w:szCs w:val="24"/>
              </w:rPr>
              <w:t xml:space="preserve"> </w:t>
            </w:r>
            <w:r>
              <w:rPr>
                <w:i/>
                <w:spacing w:val="-3"/>
                <w:position w:val="4"/>
                <w:sz w:val="24"/>
                <w:szCs w:val="24"/>
              </w:rPr>
              <w:t>A</w:t>
            </w:r>
            <w:r>
              <w:rPr>
                <w:position w:val="-2"/>
                <w:sz w:val="14"/>
                <w:szCs w:val="14"/>
              </w:rPr>
              <w:t xml:space="preserve">2 </w:t>
            </w:r>
            <w:r>
              <w:rPr>
                <w:spacing w:val="8"/>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5"/>
                <w:position w:val="4"/>
                <w:sz w:val="24"/>
                <w:szCs w:val="24"/>
              </w:rPr>
              <w:t xml:space="preserve"> </w:t>
            </w:r>
            <w:r>
              <w:rPr>
                <w:i/>
                <w:spacing w:val="11"/>
                <w:position w:val="4"/>
                <w:sz w:val="24"/>
                <w:szCs w:val="24"/>
              </w:rPr>
              <w:t>B</w:t>
            </w:r>
            <w:r>
              <w:rPr>
                <w:i/>
                <w:position w:val="-2"/>
                <w:sz w:val="14"/>
                <w:szCs w:val="14"/>
              </w:rPr>
              <w:t>n</w:t>
            </w:r>
            <w:r>
              <w:rPr>
                <w:i/>
                <w:spacing w:val="8"/>
                <w:position w:val="-2"/>
                <w:sz w:val="14"/>
                <w:szCs w:val="14"/>
              </w:rPr>
              <w:t xml:space="preserve"> </w:t>
            </w:r>
            <w:r>
              <w:rPr>
                <w:position w:val="4"/>
                <w:sz w:val="24"/>
                <w:szCs w:val="24"/>
              </w:rPr>
              <w:t>)</w:t>
            </w:r>
          </w:p>
        </w:tc>
        <w:tc>
          <w:tcPr>
            <w:tcW w:w="893"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before="18"/>
              <w:ind w:left="154"/>
              <w:rPr>
                <w:sz w:val="24"/>
                <w:szCs w:val="24"/>
              </w:rPr>
            </w:pPr>
            <w:r>
              <w:rPr>
                <w:i/>
                <w:spacing w:val="3"/>
                <w:w w:val="101"/>
                <w:sz w:val="24"/>
                <w:szCs w:val="24"/>
              </w:rPr>
              <w:t>n</w:t>
            </w:r>
            <w:r>
              <w:rPr>
                <w:w w:val="101"/>
                <w:sz w:val="24"/>
                <w:szCs w:val="24"/>
              </w:rPr>
              <w:t>(</w:t>
            </w:r>
            <w:r>
              <w:rPr>
                <w:spacing w:val="-36"/>
                <w:sz w:val="24"/>
                <w:szCs w:val="24"/>
              </w:rPr>
              <w:t xml:space="preserve"> </w:t>
            </w:r>
            <w:r>
              <w:rPr>
                <w:i/>
                <w:spacing w:val="-3"/>
                <w:sz w:val="24"/>
                <w:szCs w:val="24"/>
              </w:rPr>
              <w:t>A</w:t>
            </w:r>
            <w:r>
              <w:rPr>
                <w:position w:val="-6"/>
                <w:sz w:val="14"/>
                <w:szCs w:val="14"/>
              </w:rPr>
              <w:t>2</w:t>
            </w:r>
            <w:r>
              <w:rPr>
                <w:spacing w:val="7"/>
                <w:position w:val="-6"/>
                <w:sz w:val="14"/>
                <w:szCs w:val="14"/>
              </w:rPr>
              <w:t xml:space="preserve"> </w:t>
            </w:r>
            <w:r>
              <w:rPr>
                <w:w w:val="101"/>
                <w:sz w:val="24"/>
                <w:szCs w:val="24"/>
              </w:rPr>
              <w:t>)</w:t>
            </w:r>
          </w:p>
        </w:tc>
      </w:tr>
      <w:tr w:rsidR="00875696">
        <w:trPr>
          <w:trHeight w:hRule="exact" w:val="838"/>
        </w:trPr>
        <w:tc>
          <w:tcPr>
            <w:tcW w:w="724"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287" w:right="289"/>
              <w:jc w:val="center"/>
              <w:rPr>
                <w:sz w:val="24"/>
                <w:szCs w:val="24"/>
              </w:rPr>
            </w:pPr>
            <w:r>
              <w:rPr>
                <w:sz w:val="24"/>
                <w:szCs w:val="24"/>
              </w:rPr>
              <w:t>.</w:t>
            </w:r>
          </w:p>
          <w:p w:rsidR="00875696" w:rsidRDefault="00E667B6">
            <w:pPr>
              <w:ind w:left="287" w:right="289"/>
              <w:jc w:val="center"/>
              <w:rPr>
                <w:sz w:val="24"/>
                <w:szCs w:val="24"/>
              </w:rPr>
            </w:pPr>
            <w:r>
              <w:rPr>
                <w:sz w:val="24"/>
                <w:szCs w:val="24"/>
              </w:rPr>
              <w:t>.</w:t>
            </w:r>
          </w:p>
          <w:p w:rsidR="00875696" w:rsidRDefault="00E667B6">
            <w:pPr>
              <w:ind w:left="287" w:right="289"/>
              <w:jc w:val="center"/>
              <w:rPr>
                <w:sz w:val="24"/>
                <w:szCs w:val="24"/>
              </w:rPr>
            </w:pPr>
            <w:r>
              <w:rPr>
                <w:sz w:val="24"/>
                <w:szCs w:val="24"/>
              </w:rPr>
              <w:t>.</w:t>
            </w:r>
          </w:p>
        </w:tc>
        <w:tc>
          <w:tcPr>
            <w:tcW w:w="140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627" w:right="626"/>
              <w:jc w:val="center"/>
              <w:rPr>
                <w:sz w:val="24"/>
                <w:szCs w:val="24"/>
              </w:rPr>
            </w:pPr>
            <w:r>
              <w:rPr>
                <w:sz w:val="24"/>
                <w:szCs w:val="24"/>
              </w:rPr>
              <w:t>.</w:t>
            </w:r>
          </w:p>
          <w:p w:rsidR="00875696" w:rsidRDefault="00E667B6">
            <w:pPr>
              <w:ind w:left="627" w:right="626"/>
              <w:jc w:val="center"/>
              <w:rPr>
                <w:sz w:val="24"/>
                <w:szCs w:val="24"/>
              </w:rPr>
            </w:pPr>
            <w:r>
              <w:rPr>
                <w:sz w:val="24"/>
                <w:szCs w:val="24"/>
              </w:rPr>
              <w:t>.</w:t>
            </w:r>
          </w:p>
          <w:p w:rsidR="00875696" w:rsidRDefault="00E667B6">
            <w:pPr>
              <w:ind w:left="627" w:right="626"/>
              <w:jc w:val="center"/>
              <w:rPr>
                <w:sz w:val="24"/>
                <w:szCs w:val="24"/>
              </w:rPr>
            </w:pPr>
            <w:r>
              <w:rPr>
                <w:sz w:val="24"/>
                <w:szCs w:val="24"/>
              </w:rPr>
              <w:t>.</w:t>
            </w:r>
          </w:p>
        </w:tc>
        <w:tc>
          <w:tcPr>
            <w:tcW w:w="141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260" w:lineRule="exact"/>
              <w:ind w:left="634" w:right="634"/>
              <w:jc w:val="center"/>
              <w:rPr>
                <w:sz w:val="24"/>
                <w:szCs w:val="24"/>
              </w:rPr>
            </w:pPr>
            <w:r>
              <w:rPr>
                <w:sz w:val="24"/>
                <w:szCs w:val="24"/>
              </w:rPr>
              <w:t>.</w:t>
            </w:r>
          </w:p>
          <w:p w:rsidR="00875696" w:rsidRDefault="00E667B6">
            <w:pPr>
              <w:ind w:left="634" w:right="634"/>
              <w:jc w:val="center"/>
              <w:rPr>
                <w:sz w:val="24"/>
                <w:szCs w:val="24"/>
              </w:rPr>
            </w:pPr>
            <w:r>
              <w:rPr>
                <w:sz w:val="24"/>
                <w:szCs w:val="24"/>
              </w:rPr>
              <w:t>.</w:t>
            </w:r>
          </w:p>
          <w:p w:rsidR="00875696" w:rsidRDefault="00E667B6">
            <w:pPr>
              <w:ind w:left="634" w:right="634"/>
              <w:jc w:val="center"/>
              <w:rPr>
                <w:sz w:val="24"/>
                <w:szCs w:val="24"/>
              </w:rPr>
            </w:pPr>
            <w:r>
              <w:rPr>
                <w:sz w:val="24"/>
                <w:szCs w:val="24"/>
              </w:rPr>
              <w:t>.</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54" w:right="154"/>
              <w:jc w:val="center"/>
              <w:rPr>
                <w:sz w:val="24"/>
                <w:szCs w:val="24"/>
              </w:rPr>
            </w:pPr>
            <w:r>
              <w:rPr>
                <w:sz w:val="24"/>
                <w:szCs w:val="24"/>
              </w:rPr>
              <w:t>.</w:t>
            </w:r>
          </w:p>
          <w:p w:rsidR="00875696" w:rsidRDefault="00E667B6">
            <w:pPr>
              <w:ind w:left="154" w:right="154"/>
              <w:jc w:val="center"/>
              <w:rPr>
                <w:sz w:val="24"/>
                <w:szCs w:val="24"/>
              </w:rPr>
            </w:pPr>
            <w:r>
              <w:rPr>
                <w:sz w:val="24"/>
                <w:szCs w:val="24"/>
              </w:rPr>
              <w:t>.</w:t>
            </w:r>
          </w:p>
          <w:p w:rsidR="00875696" w:rsidRDefault="00E667B6">
            <w:pPr>
              <w:ind w:left="154" w:right="154"/>
              <w:jc w:val="center"/>
              <w:rPr>
                <w:sz w:val="24"/>
                <w:szCs w:val="24"/>
              </w:rPr>
            </w:pPr>
            <w:r>
              <w:rPr>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634" w:right="634"/>
              <w:jc w:val="center"/>
              <w:rPr>
                <w:sz w:val="24"/>
                <w:szCs w:val="24"/>
              </w:rPr>
            </w:pPr>
            <w:r>
              <w:rPr>
                <w:sz w:val="24"/>
                <w:szCs w:val="24"/>
              </w:rPr>
              <w:t>.</w:t>
            </w:r>
          </w:p>
          <w:p w:rsidR="00875696" w:rsidRDefault="00E667B6">
            <w:pPr>
              <w:ind w:left="634" w:right="634"/>
              <w:jc w:val="center"/>
              <w:rPr>
                <w:sz w:val="24"/>
                <w:szCs w:val="24"/>
              </w:rPr>
            </w:pPr>
            <w:r>
              <w:rPr>
                <w:sz w:val="24"/>
                <w:szCs w:val="24"/>
              </w:rPr>
              <w:t>.</w:t>
            </w:r>
          </w:p>
          <w:p w:rsidR="00875696" w:rsidRDefault="00E667B6">
            <w:pPr>
              <w:ind w:left="634" w:right="634"/>
              <w:jc w:val="center"/>
              <w:rPr>
                <w:sz w:val="24"/>
                <w:szCs w:val="24"/>
              </w:rPr>
            </w:pPr>
            <w:r>
              <w:rPr>
                <w:sz w:val="24"/>
                <w:szCs w:val="24"/>
              </w:rPr>
              <w:t>.</w:t>
            </w:r>
          </w:p>
        </w:tc>
        <w:tc>
          <w:tcPr>
            <w:tcW w:w="89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371" w:right="374"/>
              <w:jc w:val="center"/>
              <w:rPr>
                <w:sz w:val="24"/>
                <w:szCs w:val="24"/>
              </w:rPr>
            </w:pPr>
            <w:r>
              <w:rPr>
                <w:sz w:val="24"/>
                <w:szCs w:val="24"/>
              </w:rPr>
              <w:t>.</w:t>
            </w:r>
          </w:p>
          <w:p w:rsidR="00875696" w:rsidRDefault="00E667B6">
            <w:pPr>
              <w:ind w:left="371" w:right="374"/>
              <w:jc w:val="center"/>
              <w:rPr>
                <w:sz w:val="24"/>
                <w:szCs w:val="24"/>
              </w:rPr>
            </w:pPr>
            <w:r>
              <w:rPr>
                <w:sz w:val="24"/>
                <w:szCs w:val="24"/>
              </w:rPr>
              <w:t>.</w:t>
            </w:r>
          </w:p>
          <w:p w:rsidR="00875696" w:rsidRDefault="00E667B6">
            <w:pPr>
              <w:ind w:left="371" w:right="374"/>
              <w:jc w:val="center"/>
              <w:rPr>
                <w:sz w:val="24"/>
                <w:szCs w:val="24"/>
              </w:rPr>
            </w:pPr>
            <w:r>
              <w:rPr>
                <w:sz w:val="24"/>
                <w:szCs w:val="24"/>
              </w:rPr>
              <w:t>.</w:t>
            </w:r>
          </w:p>
        </w:tc>
      </w:tr>
      <w:tr w:rsidR="00875696">
        <w:trPr>
          <w:trHeight w:hRule="exact" w:val="370"/>
        </w:trPr>
        <w:tc>
          <w:tcPr>
            <w:tcW w:w="724"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239"/>
              <w:rPr>
                <w:sz w:val="14"/>
                <w:szCs w:val="14"/>
              </w:rPr>
            </w:pPr>
            <w:r>
              <w:rPr>
                <w:i/>
                <w:spacing w:val="-6"/>
                <w:sz w:val="24"/>
                <w:szCs w:val="24"/>
              </w:rPr>
              <w:t>A</w:t>
            </w:r>
            <w:r>
              <w:rPr>
                <w:i/>
                <w:position w:val="-6"/>
                <w:sz w:val="14"/>
                <w:szCs w:val="14"/>
              </w:rPr>
              <w:t>m</w:t>
            </w:r>
          </w:p>
        </w:tc>
        <w:tc>
          <w:tcPr>
            <w:tcW w:w="140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37"/>
              <w:rPr>
                <w:sz w:val="24"/>
                <w:szCs w:val="24"/>
              </w:rPr>
            </w:pPr>
            <w:r>
              <w:rPr>
                <w:i/>
                <w:spacing w:val="5"/>
                <w:position w:val="4"/>
                <w:sz w:val="24"/>
                <w:szCs w:val="24"/>
              </w:rPr>
              <w:t>n</w:t>
            </w:r>
            <w:r>
              <w:rPr>
                <w:position w:val="4"/>
                <w:sz w:val="24"/>
                <w:szCs w:val="24"/>
              </w:rPr>
              <w:t>(</w:t>
            </w:r>
            <w:r>
              <w:rPr>
                <w:spacing w:val="-34"/>
                <w:position w:val="4"/>
                <w:sz w:val="24"/>
                <w:szCs w:val="24"/>
              </w:rPr>
              <w:t xml:space="preserve"> </w:t>
            </w:r>
            <w:r>
              <w:rPr>
                <w:i/>
                <w:spacing w:val="-1"/>
                <w:position w:val="4"/>
                <w:sz w:val="24"/>
                <w:szCs w:val="24"/>
              </w:rPr>
              <w:t>A</w:t>
            </w:r>
            <w:r>
              <w:rPr>
                <w:i/>
                <w:position w:val="-2"/>
                <w:sz w:val="14"/>
                <w:szCs w:val="14"/>
              </w:rPr>
              <w:t xml:space="preserve">m </w:t>
            </w:r>
            <w:r>
              <w:rPr>
                <w:i/>
                <w:spacing w:val="8"/>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4"/>
                <w:position w:val="4"/>
                <w:sz w:val="24"/>
                <w:szCs w:val="24"/>
              </w:rPr>
              <w:t xml:space="preserve"> </w:t>
            </w:r>
            <w:r>
              <w:rPr>
                <w:i/>
                <w:spacing w:val="-5"/>
                <w:position w:val="4"/>
                <w:sz w:val="24"/>
                <w:szCs w:val="24"/>
              </w:rPr>
              <w:t>B</w:t>
            </w:r>
            <w:r>
              <w:rPr>
                <w:position w:val="-2"/>
                <w:sz w:val="14"/>
                <w:szCs w:val="14"/>
              </w:rPr>
              <w:t>1</w:t>
            </w:r>
            <w:r>
              <w:rPr>
                <w:spacing w:val="-5"/>
                <w:position w:val="-2"/>
                <w:sz w:val="14"/>
                <w:szCs w:val="14"/>
              </w:rPr>
              <w:t xml:space="preserve"> </w:t>
            </w:r>
            <w:r>
              <w:rPr>
                <w:position w:val="4"/>
                <w:sz w:val="24"/>
                <w:szCs w:val="24"/>
              </w:rPr>
              <w:t>)</w:t>
            </w:r>
          </w:p>
        </w:tc>
        <w:tc>
          <w:tcPr>
            <w:tcW w:w="141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38"/>
              <w:rPr>
                <w:sz w:val="24"/>
                <w:szCs w:val="24"/>
              </w:rPr>
            </w:pPr>
            <w:r>
              <w:rPr>
                <w:i/>
                <w:spacing w:val="4"/>
                <w:position w:val="4"/>
                <w:sz w:val="24"/>
                <w:szCs w:val="24"/>
              </w:rPr>
              <w:t>n</w:t>
            </w:r>
            <w:r>
              <w:rPr>
                <w:position w:val="4"/>
                <w:sz w:val="24"/>
                <w:szCs w:val="24"/>
              </w:rPr>
              <w:t>(</w:t>
            </w:r>
            <w:r>
              <w:rPr>
                <w:spacing w:val="-34"/>
                <w:position w:val="4"/>
                <w:sz w:val="24"/>
                <w:szCs w:val="24"/>
              </w:rPr>
              <w:t xml:space="preserve"> </w:t>
            </w:r>
            <w:r>
              <w:rPr>
                <w:i/>
                <w:spacing w:val="-3"/>
                <w:position w:val="4"/>
                <w:sz w:val="24"/>
                <w:szCs w:val="24"/>
              </w:rPr>
              <w:t>A</w:t>
            </w:r>
            <w:r>
              <w:rPr>
                <w:i/>
                <w:position w:val="-2"/>
                <w:sz w:val="14"/>
                <w:szCs w:val="14"/>
              </w:rPr>
              <w:t xml:space="preserve">m </w:t>
            </w:r>
            <w:r>
              <w:rPr>
                <w:i/>
                <w:spacing w:val="8"/>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5"/>
                <w:position w:val="4"/>
                <w:sz w:val="24"/>
                <w:szCs w:val="24"/>
              </w:rPr>
              <w:t xml:space="preserve"> </w:t>
            </w:r>
            <w:r>
              <w:rPr>
                <w:i/>
                <w:spacing w:val="9"/>
                <w:position w:val="4"/>
                <w:sz w:val="24"/>
                <w:szCs w:val="24"/>
              </w:rPr>
              <w:t>B</w:t>
            </w:r>
            <w:r>
              <w:rPr>
                <w:position w:val="-2"/>
                <w:sz w:val="14"/>
                <w:szCs w:val="14"/>
              </w:rPr>
              <w:t>2</w:t>
            </w:r>
            <w:r>
              <w:rPr>
                <w:spacing w:val="5"/>
                <w:position w:val="-2"/>
                <w:sz w:val="14"/>
                <w:szCs w:val="14"/>
              </w:rPr>
              <w:t xml:space="preserve"> </w:t>
            </w:r>
            <w:r>
              <w:rPr>
                <w:position w:val="4"/>
                <w:sz w:val="24"/>
                <w:szCs w:val="24"/>
              </w:rPr>
              <w:t>)</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38"/>
              <w:rPr>
                <w:sz w:val="24"/>
                <w:szCs w:val="24"/>
              </w:rPr>
            </w:pPr>
            <w:r>
              <w:rPr>
                <w:i/>
                <w:spacing w:val="4"/>
                <w:position w:val="4"/>
                <w:sz w:val="24"/>
                <w:szCs w:val="24"/>
              </w:rPr>
              <w:t>n</w:t>
            </w:r>
            <w:r>
              <w:rPr>
                <w:position w:val="4"/>
                <w:sz w:val="24"/>
                <w:szCs w:val="24"/>
              </w:rPr>
              <w:t>(</w:t>
            </w:r>
            <w:r>
              <w:rPr>
                <w:spacing w:val="-34"/>
                <w:position w:val="4"/>
                <w:sz w:val="24"/>
                <w:szCs w:val="24"/>
              </w:rPr>
              <w:t xml:space="preserve"> </w:t>
            </w:r>
            <w:r>
              <w:rPr>
                <w:i/>
                <w:spacing w:val="-3"/>
                <w:position w:val="4"/>
                <w:sz w:val="24"/>
                <w:szCs w:val="24"/>
              </w:rPr>
              <w:t>A</w:t>
            </w:r>
            <w:r>
              <w:rPr>
                <w:i/>
                <w:position w:val="-2"/>
                <w:sz w:val="14"/>
                <w:szCs w:val="14"/>
              </w:rPr>
              <w:t xml:space="preserve">m </w:t>
            </w:r>
            <w:r>
              <w:rPr>
                <w:i/>
                <w:spacing w:val="8"/>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5"/>
                <w:position w:val="4"/>
                <w:sz w:val="24"/>
                <w:szCs w:val="24"/>
              </w:rPr>
              <w:t xml:space="preserve"> </w:t>
            </w:r>
            <w:r>
              <w:rPr>
                <w:i/>
                <w:spacing w:val="9"/>
                <w:position w:val="4"/>
                <w:sz w:val="24"/>
                <w:szCs w:val="24"/>
              </w:rPr>
              <w:t>B</w:t>
            </w:r>
            <w:r>
              <w:rPr>
                <w:i/>
                <w:position w:val="-2"/>
                <w:sz w:val="14"/>
                <w:szCs w:val="14"/>
              </w:rPr>
              <w:t>n</w:t>
            </w:r>
            <w:r>
              <w:rPr>
                <w:i/>
                <w:spacing w:val="8"/>
                <w:position w:val="-2"/>
                <w:sz w:val="14"/>
                <w:szCs w:val="14"/>
              </w:rPr>
              <w:t xml:space="preserve"> </w:t>
            </w:r>
            <w:r>
              <w:rPr>
                <w:position w:val="4"/>
                <w:sz w:val="24"/>
                <w:szCs w:val="24"/>
              </w:rPr>
              <w:t>)</w:t>
            </w:r>
          </w:p>
        </w:tc>
        <w:tc>
          <w:tcPr>
            <w:tcW w:w="893"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138"/>
              <w:rPr>
                <w:sz w:val="24"/>
                <w:szCs w:val="24"/>
              </w:rPr>
            </w:pPr>
            <w:r>
              <w:rPr>
                <w:i/>
                <w:spacing w:val="2"/>
                <w:sz w:val="24"/>
                <w:szCs w:val="24"/>
              </w:rPr>
              <w:t>n</w:t>
            </w:r>
            <w:r>
              <w:rPr>
                <w:sz w:val="24"/>
                <w:szCs w:val="24"/>
              </w:rPr>
              <w:t>(</w:t>
            </w:r>
            <w:r>
              <w:rPr>
                <w:spacing w:val="-36"/>
                <w:sz w:val="24"/>
                <w:szCs w:val="24"/>
              </w:rPr>
              <w:t xml:space="preserve"> </w:t>
            </w:r>
            <w:r>
              <w:rPr>
                <w:i/>
                <w:spacing w:val="-3"/>
                <w:sz w:val="24"/>
                <w:szCs w:val="24"/>
              </w:rPr>
              <w:t>A</w:t>
            </w:r>
            <w:r>
              <w:rPr>
                <w:i/>
                <w:position w:val="-6"/>
                <w:sz w:val="14"/>
                <w:szCs w:val="14"/>
              </w:rPr>
              <w:t>m</w:t>
            </w:r>
            <w:r>
              <w:rPr>
                <w:i/>
                <w:spacing w:val="7"/>
                <w:position w:val="-6"/>
                <w:sz w:val="14"/>
                <w:szCs w:val="14"/>
              </w:rPr>
              <w:t xml:space="preserve"> </w:t>
            </w:r>
            <w:r>
              <w:rPr>
                <w:sz w:val="24"/>
                <w:szCs w:val="24"/>
              </w:rPr>
              <w:t>)</w:t>
            </w:r>
          </w:p>
        </w:tc>
      </w:tr>
      <w:tr w:rsidR="00875696">
        <w:trPr>
          <w:trHeight w:hRule="exact" w:val="371"/>
        </w:trPr>
        <w:tc>
          <w:tcPr>
            <w:tcW w:w="724"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Total</w:t>
            </w:r>
          </w:p>
        </w:tc>
        <w:tc>
          <w:tcPr>
            <w:tcW w:w="1400" w:type="dxa"/>
            <w:tcBorders>
              <w:top w:val="single" w:sz="5" w:space="0" w:color="000000"/>
              <w:left w:val="single" w:sz="5" w:space="0" w:color="000000"/>
              <w:bottom w:val="single" w:sz="5" w:space="0" w:color="000000"/>
              <w:right w:val="single" w:sz="5" w:space="0" w:color="000000"/>
            </w:tcBorders>
          </w:tcPr>
          <w:p w:rsidR="00875696" w:rsidRDefault="00E667B6">
            <w:pPr>
              <w:spacing w:before="18"/>
              <w:ind w:left="423"/>
              <w:rPr>
                <w:sz w:val="24"/>
                <w:szCs w:val="24"/>
              </w:rPr>
            </w:pPr>
            <w:r>
              <w:rPr>
                <w:i/>
                <w:sz w:val="24"/>
                <w:szCs w:val="24"/>
              </w:rPr>
              <w:t>n</w:t>
            </w:r>
            <w:r>
              <w:rPr>
                <w:spacing w:val="12"/>
                <w:sz w:val="24"/>
                <w:szCs w:val="24"/>
              </w:rPr>
              <w:t>(</w:t>
            </w:r>
            <w:r>
              <w:rPr>
                <w:i/>
                <w:spacing w:val="-11"/>
                <w:sz w:val="24"/>
                <w:szCs w:val="24"/>
              </w:rPr>
              <w:t>B</w:t>
            </w:r>
            <w:r>
              <w:rPr>
                <w:position w:val="-6"/>
                <w:sz w:val="14"/>
                <w:szCs w:val="14"/>
              </w:rPr>
              <w:t>1</w:t>
            </w:r>
            <w:r>
              <w:rPr>
                <w:spacing w:val="-3"/>
                <w:position w:val="-6"/>
                <w:sz w:val="14"/>
                <w:szCs w:val="14"/>
              </w:rPr>
              <w:t xml:space="preserve"> </w:t>
            </w:r>
            <w:r>
              <w:rPr>
                <w:w w:val="101"/>
                <w:sz w:val="24"/>
                <w:szCs w:val="24"/>
              </w:rPr>
              <w:t>)</w:t>
            </w:r>
          </w:p>
        </w:tc>
        <w:tc>
          <w:tcPr>
            <w:tcW w:w="141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before="18"/>
              <w:ind w:left="415"/>
              <w:rPr>
                <w:sz w:val="24"/>
                <w:szCs w:val="24"/>
              </w:rPr>
            </w:pPr>
            <w:r>
              <w:rPr>
                <w:i/>
                <w:spacing w:val="3"/>
                <w:sz w:val="24"/>
                <w:szCs w:val="24"/>
              </w:rPr>
              <w:t>n</w:t>
            </w:r>
            <w:r>
              <w:rPr>
                <w:spacing w:val="14"/>
                <w:sz w:val="24"/>
                <w:szCs w:val="24"/>
              </w:rPr>
              <w:t>(</w:t>
            </w:r>
            <w:r>
              <w:rPr>
                <w:i/>
                <w:spacing w:val="8"/>
                <w:sz w:val="24"/>
                <w:szCs w:val="24"/>
              </w:rPr>
              <w:t>B</w:t>
            </w:r>
            <w:r>
              <w:rPr>
                <w:position w:val="-6"/>
                <w:sz w:val="14"/>
                <w:szCs w:val="14"/>
              </w:rPr>
              <w:t>2</w:t>
            </w:r>
            <w:r>
              <w:rPr>
                <w:spacing w:val="9"/>
                <w:position w:val="-6"/>
                <w:sz w:val="14"/>
                <w:szCs w:val="14"/>
              </w:rPr>
              <w:t xml:space="preserve"> </w:t>
            </w:r>
            <w:r>
              <w:rPr>
                <w:w w:val="101"/>
                <w:sz w:val="24"/>
                <w:szCs w:val="24"/>
              </w:rPr>
              <w:t>)</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415"/>
              <w:rPr>
                <w:sz w:val="24"/>
                <w:szCs w:val="24"/>
              </w:rPr>
            </w:pPr>
            <w:r>
              <w:rPr>
                <w:i/>
                <w:spacing w:val="5"/>
                <w:sz w:val="24"/>
                <w:szCs w:val="24"/>
              </w:rPr>
              <w:t>n</w:t>
            </w:r>
            <w:r>
              <w:rPr>
                <w:spacing w:val="15"/>
                <w:sz w:val="24"/>
                <w:szCs w:val="24"/>
              </w:rPr>
              <w:t>(</w:t>
            </w:r>
            <w:r>
              <w:rPr>
                <w:i/>
                <w:spacing w:val="11"/>
                <w:sz w:val="24"/>
                <w:szCs w:val="24"/>
              </w:rPr>
              <w:t>B</w:t>
            </w:r>
            <w:r>
              <w:rPr>
                <w:i/>
                <w:position w:val="-6"/>
                <w:sz w:val="14"/>
                <w:szCs w:val="14"/>
              </w:rPr>
              <w:t>n</w:t>
            </w:r>
            <w:r>
              <w:rPr>
                <w:i/>
                <w:spacing w:val="9"/>
                <w:position w:val="-6"/>
                <w:sz w:val="14"/>
                <w:szCs w:val="14"/>
              </w:rPr>
              <w:t xml:space="preserve"> </w:t>
            </w:r>
            <w:r>
              <w:rPr>
                <w:sz w:val="24"/>
                <w:szCs w:val="24"/>
              </w:rPr>
              <w:t>)</w:t>
            </w:r>
          </w:p>
        </w:tc>
        <w:tc>
          <w:tcPr>
            <w:tcW w:w="893"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98"/>
              <w:rPr>
                <w:sz w:val="23"/>
                <w:szCs w:val="23"/>
              </w:rPr>
            </w:pPr>
            <w:r>
              <w:rPr>
                <w:i/>
                <w:spacing w:val="4"/>
                <w:w w:val="102"/>
                <w:position w:val="4"/>
                <w:sz w:val="23"/>
                <w:szCs w:val="23"/>
              </w:rPr>
              <w:t>n</w:t>
            </w:r>
            <w:r>
              <w:rPr>
                <w:spacing w:val="3"/>
                <w:w w:val="102"/>
                <w:position w:val="4"/>
                <w:sz w:val="23"/>
                <w:szCs w:val="23"/>
              </w:rPr>
              <w:t>(</w:t>
            </w:r>
            <w:r>
              <w:rPr>
                <w:rFonts w:ascii="Meiryo" w:eastAsia="Meiryo" w:hAnsi="Meiryo" w:cs="Meiryo"/>
                <w:spacing w:val="4"/>
                <w:w w:val="99"/>
                <w:position w:val="4"/>
                <w:sz w:val="23"/>
                <w:szCs w:val="23"/>
              </w:rPr>
              <w:t>Ω</w:t>
            </w:r>
            <w:r>
              <w:rPr>
                <w:w w:val="102"/>
                <w:position w:val="4"/>
                <w:sz w:val="23"/>
                <w:szCs w:val="23"/>
              </w:rPr>
              <w:t>)</w:t>
            </w:r>
          </w:p>
        </w:tc>
      </w:tr>
    </w:tbl>
    <w:p w:rsidR="00875696" w:rsidRDefault="00E667B6">
      <w:pPr>
        <w:spacing w:line="360" w:lineRule="exact"/>
        <w:ind w:left="887"/>
        <w:rPr>
          <w:sz w:val="32"/>
          <w:szCs w:val="32"/>
        </w:rPr>
        <w:sectPr w:rsidR="00875696">
          <w:type w:val="continuous"/>
          <w:pgSz w:w="11900" w:h="16840"/>
          <w:pgMar w:top="760" w:right="1340" w:bottom="280" w:left="1320" w:header="720" w:footer="720" w:gutter="0"/>
          <w:cols w:space="720"/>
        </w:sectPr>
      </w:pPr>
      <w:r>
        <w:rPr>
          <w:sz w:val="32"/>
          <w:szCs w:val="32"/>
        </w:rPr>
        <w:t>(This table contains the number</w:t>
      </w:r>
      <w:r>
        <w:rPr>
          <w:spacing w:val="-3"/>
          <w:sz w:val="32"/>
          <w:szCs w:val="32"/>
        </w:rPr>
        <w:t xml:space="preserve"> </w:t>
      </w:r>
      <w:r>
        <w:rPr>
          <w:sz w:val="32"/>
          <w:szCs w:val="32"/>
        </w:rPr>
        <w:t>of</w:t>
      </w:r>
      <w:r>
        <w:rPr>
          <w:spacing w:val="-1"/>
          <w:sz w:val="32"/>
          <w:szCs w:val="32"/>
        </w:rPr>
        <w:t xml:space="preserve"> </w:t>
      </w:r>
      <w:r>
        <w:rPr>
          <w:sz w:val="32"/>
          <w:szCs w:val="32"/>
        </w:rPr>
        <w:t>elemen</w:t>
      </w:r>
      <w:r>
        <w:rPr>
          <w:spacing w:val="-1"/>
          <w:sz w:val="32"/>
          <w:szCs w:val="32"/>
        </w:rPr>
        <w:t>t</w:t>
      </w:r>
      <w:r>
        <w:rPr>
          <w:sz w:val="32"/>
          <w:szCs w:val="32"/>
        </w:rPr>
        <w:t xml:space="preserve">s </w:t>
      </w:r>
      <w:r>
        <w:rPr>
          <w:spacing w:val="-1"/>
          <w:sz w:val="32"/>
          <w:szCs w:val="32"/>
        </w:rPr>
        <w:t>i</w:t>
      </w:r>
      <w:r>
        <w:rPr>
          <w:sz w:val="32"/>
          <w:szCs w:val="32"/>
        </w:rPr>
        <w:t>n each event)</w:t>
      </w:r>
    </w:p>
    <w:p w:rsidR="00875696" w:rsidRDefault="00875696">
      <w:pPr>
        <w:spacing w:before="16" w:line="220" w:lineRule="exact"/>
        <w:rPr>
          <w:sz w:val="22"/>
          <w:szCs w:val="22"/>
        </w:rPr>
      </w:pPr>
    </w:p>
    <w:tbl>
      <w:tblPr>
        <w:tblW w:w="0" w:type="auto"/>
        <w:tblInd w:w="935" w:type="dxa"/>
        <w:tblLayout w:type="fixed"/>
        <w:tblCellMar>
          <w:left w:w="0" w:type="dxa"/>
          <w:right w:w="0" w:type="dxa"/>
        </w:tblCellMar>
        <w:tblLook w:val="01E0"/>
      </w:tblPr>
      <w:tblGrid>
        <w:gridCol w:w="1283"/>
        <w:gridCol w:w="1432"/>
        <w:gridCol w:w="1462"/>
        <w:gridCol w:w="456"/>
        <w:gridCol w:w="1460"/>
        <w:gridCol w:w="1283"/>
      </w:tblGrid>
      <w:tr w:rsidR="00875696">
        <w:trPr>
          <w:trHeight w:hRule="exact" w:val="562"/>
        </w:trPr>
        <w:tc>
          <w:tcPr>
            <w:tcW w:w="1283" w:type="dxa"/>
            <w:tcBorders>
              <w:top w:val="single" w:sz="5" w:space="0" w:color="000000"/>
              <w:left w:val="single" w:sz="5" w:space="0" w:color="000000"/>
              <w:bottom w:val="single" w:sz="5" w:space="0" w:color="000000"/>
              <w:right w:val="single" w:sz="5" w:space="0" w:color="000000"/>
            </w:tcBorders>
          </w:tcPr>
          <w:p w:rsidR="00875696" w:rsidRDefault="00875696"/>
        </w:tc>
        <w:tc>
          <w:tcPr>
            <w:tcW w:w="1432" w:type="dxa"/>
            <w:tcBorders>
              <w:top w:val="single" w:sz="5" w:space="0" w:color="000000"/>
              <w:left w:val="single" w:sz="5" w:space="0" w:color="000000"/>
              <w:bottom w:val="single" w:sz="5" w:space="0" w:color="000000"/>
              <w:right w:val="single" w:sz="5" w:space="0" w:color="000000"/>
            </w:tcBorders>
          </w:tcPr>
          <w:p w:rsidR="00875696" w:rsidRDefault="00E667B6">
            <w:pPr>
              <w:spacing w:before="18"/>
              <w:ind w:left="570" w:right="560"/>
              <w:jc w:val="center"/>
              <w:rPr>
                <w:sz w:val="14"/>
                <w:szCs w:val="14"/>
              </w:rPr>
            </w:pPr>
            <w:r>
              <w:rPr>
                <w:i/>
                <w:spacing w:val="-12"/>
                <w:w w:val="101"/>
                <w:sz w:val="24"/>
                <w:szCs w:val="24"/>
              </w:rPr>
              <w:t>B</w:t>
            </w:r>
            <w:r>
              <w:rPr>
                <w:w w:val="101"/>
                <w:position w:val="-6"/>
                <w:sz w:val="14"/>
                <w:szCs w:val="14"/>
              </w:rPr>
              <w:t>1</w:t>
            </w:r>
          </w:p>
        </w:tc>
        <w:tc>
          <w:tcPr>
            <w:tcW w:w="1462"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before="18"/>
              <w:ind w:left="577" w:right="569"/>
              <w:jc w:val="center"/>
              <w:rPr>
                <w:sz w:val="14"/>
                <w:szCs w:val="14"/>
              </w:rPr>
            </w:pPr>
            <w:r>
              <w:rPr>
                <w:i/>
                <w:spacing w:val="1"/>
                <w:w w:val="101"/>
                <w:sz w:val="24"/>
                <w:szCs w:val="24"/>
              </w:rPr>
              <w:t>B</w:t>
            </w:r>
            <w:r>
              <w:rPr>
                <w:w w:val="101"/>
                <w:position w:val="-6"/>
                <w:sz w:val="14"/>
                <w:szCs w:val="14"/>
              </w:rPr>
              <w:t>2</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w:t>
            </w:r>
          </w:p>
        </w:tc>
        <w:tc>
          <w:tcPr>
            <w:tcW w:w="1460"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577" w:right="570"/>
              <w:jc w:val="center"/>
              <w:rPr>
                <w:sz w:val="14"/>
                <w:szCs w:val="14"/>
              </w:rPr>
            </w:pPr>
            <w:r>
              <w:rPr>
                <w:i/>
                <w:spacing w:val="3"/>
                <w:sz w:val="24"/>
                <w:szCs w:val="24"/>
              </w:rPr>
              <w:t>B</w:t>
            </w:r>
            <w:r>
              <w:rPr>
                <w:i/>
                <w:position w:val="-6"/>
                <w:sz w:val="14"/>
                <w:szCs w:val="14"/>
              </w:rPr>
              <w:t>n</w:t>
            </w:r>
          </w:p>
        </w:tc>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95"/>
              <w:rPr>
                <w:sz w:val="24"/>
                <w:szCs w:val="24"/>
              </w:rPr>
            </w:pPr>
            <w:r>
              <w:rPr>
                <w:sz w:val="24"/>
                <w:szCs w:val="24"/>
              </w:rPr>
              <w:t>Marginal</w:t>
            </w:r>
          </w:p>
          <w:p w:rsidR="00875696" w:rsidRDefault="00E667B6">
            <w:pPr>
              <w:ind w:left="102"/>
              <w:rPr>
                <w:sz w:val="24"/>
                <w:szCs w:val="24"/>
              </w:rPr>
            </w:pPr>
            <w:r>
              <w:rPr>
                <w:sz w:val="24"/>
                <w:szCs w:val="24"/>
              </w:rPr>
              <w:t>Probability</w:t>
            </w:r>
          </w:p>
        </w:tc>
      </w:tr>
      <w:tr w:rsidR="00875696">
        <w:trPr>
          <w:trHeight w:hRule="exact" w:val="371"/>
        </w:trPr>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before="18"/>
              <w:ind w:left="507" w:right="485"/>
              <w:jc w:val="center"/>
              <w:rPr>
                <w:sz w:val="14"/>
                <w:szCs w:val="14"/>
              </w:rPr>
            </w:pPr>
            <w:r>
              <w:rPr>
                <w:i/>
                <w:spacing w:val="-24"/>
                <w:w w:val="101"/>
                <w:sz w:val="24"/>
                <w:szCs w:val="24"/>
              </w:rPr>
              <w:t>A</w:t>
            </w:r>
            <w:r>
              <w:rPr>
                <w:w w:val="101"/>
                <w:position w:val="-6"/>
                <w:sz w:val="14"/>
                <w:szCs w:val="14"/>
              </w:rPr>
              <w:t>1</w:t>
            </w:r>
          </w:p>
        </w:tc>
        <w:tc>
          <w:tcPr>
            <w:tcW w:w="1432"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75"/>
              <w:rPr>
                <w:sz w:val="24"/>
                <w:szCs w:val="24"/>
              </w:rPr>
            </w:pPr>
            <w:r>
              <w:rPr>
                <w:i/>
                <w:spacing w:val="3"/>
                <w:w w:val="101"/>
                <w:position w:val="4"/>
                <w:sz w:val="24"/>
                <w:szCs w:val="24"/>
              </w:rPr>
              <w:t>P</w:t>
            </w:r>
            <w:r>
              <w:rPr>
                <w:w w:val="101"/>
                <w:position w:val="4"/>
                <w:sz w:val="24"/>
                <w:szCs w:val="24"/>
              </w:rPr>
              <w:t>(</w:t>
            </w:r>
            <w:r>
              <w:rPr>
                <w:spacing w:val="-36"/>
                <w:position w:val="4"/>
                <w:sz w:val="24"/>
                <w:szCs w:val="24"/>
              </w:rPr>
              <w:t xml:space="preserve"> </w:t>
            </w:r>
            <w:r>
              <w:rPr>
                <w:i/>
                <w:spacing w:val="-21"/>
                <w:position w:val="4"/>
                <w:sz w:val="24"/>
                <w:szCs w:val="24"/>
              </w:rPr>
              <w:t>A</w:t>
            </w:r>
            <w:r>
              <w:rPr>
                <w:position w:val="-3"/>
                <w:sz w:val="14"/>
                <w:szCs w:val="14"/>
              </w:rPr>
              <w:t>1</w:t>
            </w:r>
            <w:r>
              <w:rPr>
                <w:spacing w:val="30"/>
                <w:position w:val="-3"/>
                <w:sz w:val="14"/>
                <w:szCs w:val="14"/>
              </w:rPr>
              <w:t xml:space="preserve"> </w:t>
            </w:r>
            <w:r>
              <w:rPr>
                <w:rFonts w:ascii="Meiryo" w:eastAsia="Meiryo" w:hAnsi="Meiryo" w:cs="Meiryo"/>
                <w:w w:val="97"/>
                <w:position w:val="4"/>
                <w:sz w:val="24"/>
                <w:szCs w:val="24"/>
              </w:rPr>
              <w:t>∩</w:t>
            </w:r>
            <w:r>
              <w:rPr>
                <w:rFonts w:ascii="Meiryo" w:eastAsia="Meiryo" w:hAnsi="Meiryo" w:cs="Meiryo"/>
                <w:spacing w:val="-40"/>
                <w:position w:val="4"/>
                <w:sz w:val="24"/>
                <w:szCs w:val="24"/>
              </w:rPr>
              <w:t xml:space="preserve"> </w:t>
            </w:r>
            <w:r>
              <w:rPr>
                <w:i/>
                <w:spacing w:val="-10"/>
                <w:position w:val="4"/>
                <w:sz w:val="24"/>
                <w:szCs w:val="24"/>
              </w:rPr>
              <w:t>B</w:t>
            </w:r>
            <w:r>
              <w:rPr>
                <w:position w:val="-3"/>
                <w:sz w:val="14"/>
                <w:szCs w:val="14"/>
              </w:rPr>
              <w:t>1</w:t>
            </w:r>
            <w:r>
              <w:rPr>
                <w:spacing w:val="-5"/>
                <w:position w:val="-3"/>
                <w:sz w:val="14"/>
                <w:szCs w:val="14"/>
              </w:rPr>
              <w:t xml:space="preserve"> </w:t>
            </w:r>
            <w:r>
              <w:rPr>
                <w:w w:val="101"/>
                <w:position w:val="4"/>
                <w:sz w:val="24"/>
                <w:szCs w:val="24"/>
              </w:rPr>
              <w:t>)</w:t>
            </w:r>
          </w:p>
        </w:tc>
        <w:tc>
          <w:tcPr>
            <w:tcW w:w="1462"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77"/>
              <w:rPr>
                <w:sz w:val="24"/>
                <w:szCs w:val="24"/>
              </w:rPr>
            </w:pPr>
            <w:r>
              <w:rPr>
                <w:i/>
                <w:spacing w:val="5"/>
                <w:w w:val="101"/>
                <w:position w:val="4"/>
                <w:sz w:val="24"/>
                <w:szCs w:val="24"/>
              </w:rPr>
              <w:t>P</w:t>
            </w:r>
            <w:r>
              <w:rPr>
                <w:w w:val="101"/>
                <w:position w:val="4"/>
                <w:sz w:val="24"/>
                <w:szCs w:val="24"/>
              </w:rPr>
              <w:t>(</w:t>
            </w:r>
            <w:r>
              <w:rPr>
                <w:spacing w:val="-36"/>
                <w:position w:val="4"/>
                <w:sz w:val="24"/>
                <w:szCs w:val="24"/>
              </w:rPr>
              <w:t xml:space="preserve"> </w:t>
            </w:r>
            <w:r>
              <w:rPr>
                <w:i/>
                <w:spacing w:val="-21"/>
                <w:position w:val="4"/>
                <w:sz w:val="24"/>
                <w:szCs w:val="24"/>
              </w:rPr>
              <w:t>A</w:t>
            </w:r>
            <w:r>
              <w:rPr>
                <w:position w:val="-3"/>
                <w:sz w:val="14"/>
                <w:szCs w:val="14"/>
              </w:rPr>
              <w:t>1</w:t>
            </w:r>
            <w:r>
              <w:rPr>
                <w:spacing w:val="31"/>
                <w:position w:val="-3"/>
                <w:sz w:val="14"/>
                <w:szCs w:val="14"/>
              </w:rPr>
              <w:t xml:space="preserve"> </w:t>
            </w:r>
            <w:r>
              <w:rPr>
                <w:rFonts w:ascii="Meiryo" w:eastAsia="Meiryo" w:hAnsi="Meiryo" w:cs="Meiryo"/>
                <w:w w:val="97"/>
                <w:position w:val="4"/>
                <w:sz w:val="24"/>
                <w:szCs w:val="24"/>
              </w:rPr>
              <w:t>∩</w:t>
            </w:r>
            <w:r>
              <w:rPr>
                <w:rFonts w:ascii="Meiryo" w:eastAsia="Meiryo" w:hAnsi="Meiryo" w:cs="Meiryo"/>
                <w:spacing w:val="-37"/>
                <w:position w:val="4"/>
                <w:sz w:val="24"/>
                <w:szCs w:val="24"/>
              </w:rPr>
              <w:t xml:space="preserve"> </w:t>
            </w:r>
            <w:r>
              <w:rPr>
                <w:i/>
                <w:spacing w:val="7"/>
                <w:position w:val="4"/>
                <w:sz w:val="24"/>
                <w:szCs w:val="24"/>
              </w:rPr>
              <w:t>B</w:t>
            </w:r>
            <w:r>
              <w:rPr>
                <w:position w:val="-3"/>
                <w:sz w:val="14"/>
                <w:szCs w:val="14"/>
              </w:rPr>
              <w:t>2</w:t>
            </w:r>
            <w:r>
              <w:rPr>
                <w:spacing w:val="7"/>
                <w:position w:val="-3"/>
                <w:sz w:val="14"/>
                <w:szCs w:val="14"/>
              </w:rPr>
              <w:t xml:space="preserve"> </w:t>
            </w:r>
            <w:r>
              <w:rPr>
                <w:w w:val="101"/>
                <w:position w:val="4"/>
                <w:sz w:val="24"/>
                <w:szCs w:val="24"/>
              </w:rPr>
              <w:t>)</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w:t>
            </w:r>
          </w:p>
        </w:tc>
        <w:tc>
          <w:tcPr>
            <w:tcW w:w="146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77"/>
              <w:rPr>
                <w:sz w:val="24"/>
                <w:szCs w:val="24"/>
              </w:rPr>
            </w:pPr>
            <w:r>
              <w:rPr>
                <w:i/>
                <w:spacing w:val="7"/>
                <w:position w:val="4"/>
                <w:sz w:val="24"/>
                <w:szCs w:val="24"/>
              </w:rPr>
              <w:t>P</w:t>
            </w:r>
            <w:r>
              <w:rPr>
                <w:position w:val="4"/>
                <w:sz w:val="24"/>
                <w:szCs w:val="24"/>
              </w:rPr>
              <w:t>(</w:t>
            </w:r>
            <w:r>
              <w:rPr>
                <w:spacing w:val="-34"/>
                <w:position w:val="4"/>
                <w:sz w:val="24"/>
                <w:szCs w:val="24"/>
              </w:rPr>
              <w:t xml:space="preserve"> </w:t>
            </w:r>
            <w:r>
              <w:rPr>
                <w:i/>
                <w:spacing w:val="-18"/>
                <w:position w:val="4"/>
                <w:sz w:val="24"/>
                <w:szCs w:val="24"/>
              </w:rPr>
              <w:t>A</w:t>
            </w:r>
            <w:r>
              <w:rPr>
                <w:position w:val="-2"/>
                <w:sz w:val="14"/>
                <w:szCs w:val="14"/>
              </w:rPr>
              <w:t>1</w:t>
            </w:r>
            <w:r>
              <w:rPr>
                <w:spacing w:val="31"/>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4"/>
                <w:position w:val="4"/>
                <w:sz w:val="24"/>
                <w:szCs w:val="24"/>
              </w:rPr>
              <w:t xml:space="preserve"> </w:t>
            </w:r>
            <w:r>
              <w:rPr>
                <w:i/>
                <w:spacing w:val="9"/>
                <w:position w:val="4"/>
                <w:sz w:val="24"/>
                <w:szCs w:val="24"/>
              </w:rPr>
              <w:t>B</w:t>
            </w:r>
            <w:r>
              <w:rPr>
                <w:i/>
                <w:position w:val="-2"/>
                <w:sz w:val="14"/>
                <w:szCs w:val="14"/>
              </w:rPr>
              <w:t>n</w:t>
            </w:r>
            <w:r>
              <w:rPr>
                <w:i/>
                <w:spacing w:val="9"/>
                <w:position w:val="-2"/>
                <w:sz w:val="14"/>
                <w:szCs w:val="14"/>
              </w:rPr>
              <w:t xml:space="preserve"> </w:t>
            </w:r>
            <w:r>
              <w:rPr>
                <w:position w:val="4"/>
                <w:sz w:val="24"/>
                <w:szCs w:val="24"/>
              </w:rPr>
              <w:t>)</w:t>
            </w:r>
          </w:p>
        </w:tc>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before="21"/>
              <w:ind w:left="346"/>
              <w:rPr>
                <w:sz w:val="24"/>
                <w:szCs w:val="24"/>
              </w:rPr>
            </w:pPr>
            <w:r>
              <w:rPr>
                <w:sz w:val="24"/>
                <w:szCs w:val="24"/>
              </w:rPr>
              <w:t>P(</w:t>
            </w:r>
            <w:r>
              <w:rPr>
                <w:spacing w:val="-3"/>
                <w:sz w:val="24"/>
                <w:szCs w:val="24"/>
              </w:rPr>
              <w:t xml:space="preserve"> </w:t>
            </w:r>
            <w:r>
              <w:rPr>
                <w:i/>
                <w:spacing w:val="-24"/>
                <w:sz w:val="24"/>
                <w:szCs w:val="24"/>
              </w:rPr>
              <w:t>A</w:t>
            </w:r>
            <w:r>
              <w:rPr>
                <w:position w:val="-6"/>
                <w:sz w:val="14"/>
                <w:szCs w:val="14"/>
              </w:rPr>
              <w:t xml:space="preserve">1 </w:t>
            </w:r>
            <w:r>
              <w:rPr>
                <w:sz w:val="24"/>
                <w:szCs w:val="24"/>
              </w:rPr>
              <w:t>)</w:t>
            </w:r>
          </w:p>
        </w:tc>
      </w:tr>
      <w:tr w:rsidR="00875696">
        <w:trPr>
          <w:trHeight w:hRule="exact" w:val="370"/>
        </w:trPr>
        <w:tc>
          <w:tcPr>
            <w:tcW w:w="1283"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before="17"/>
              <w:ind w:left="499" w:right="480"/>
              <w:jc w:val="center"/>
              <w:rPr>
                <w:sz w:val="14"/>
                <w:szCs w:val="14"/>
              </w:rPr>
            </w:pPr>
            <w:r>
              <w:rPr>
                <w:i/>
                <w:spacing w:val="-11"/>
                <w:w w:val="101"/>
                <w:sz w:val="24"/>
                <w:szCs w:val="24"/>
              </w:rPr>
              <w:t>A</w:t>
            </w:r>
            <w:r>
              <w:rPr>
                <w:w w:val="101"/>
                <w:position w:val="-6"/>
                <w:sz w:val="14"/>
                <w:szCs w:val="14"/>
              </w:rPr>
              <w:t>2</w:t>
            </w:r>
          </w:p>
        </w:tc>
        <w:tc>
          <w:tcPr>
            <w:tcW w:w="1432"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62"/>
              <w:rPr>
                <w:sz w:val="24"/>
                <w:szCs w:val="24"/>
              </w:rPr>
            </w:pPr>
            <w:r>
              <w:rPr>
                <w:i/>
                <w:spacing w:val="5"/>
                <w:w w:val="101"/>
                <w:position w:val="4"/>
                <w:sz w:val="24"/>
                <w:szCs w:val="24"/>
              </w:rPr>
              <w:t>P</w:t>
            </w:r>
            <w:r>
              <w:rPr>
                <w:w w:val="101"/>
                <w:position w:val="4"/>
                <w:sz w:val="24"/>
                <w:szCs w:val="24"/>
              </w:rPr>
              <w:t>(</w:t>
            </w:r>
            <w:r>
              <w:rPr>
                <w:spacing w:val="-36"/>
                <w:position w:val="4"/>
                <w:sz w:val="24"/>
                <w:szCs w:val="24"/>
              </w:rPr>
              <w:t xml:space="preserve"> </w:t>
            </w:r>
            <w:r>
              <w:rPr>
                <w:i/>
                <w:spacing w:val="-5"/>
                <w:position w:val="4"/>
                <w:sz w:val="24"/>
                <w:szCs w:val="24"/>
              </w:rPr>
              <w:t>A</w:t>
            </w:r>
            <w:r>
              <w:rPr>
                <w:position w:val="-3"/>
                <w:sz w:val="14"/>
                <w:szCs w:val="14"/>
              </w:rPr>
              <w:t xml:space="preserve">2 </w:t>
            </w:r>
            <w:r>
              <w:rPr>
                <w:spacing w:val="8"/>
                <w:position w:val="-3"/>
                <w:sz w:val="14"/>
                <w:szCs w:val="14"/>
              </w:rPr>
              <w:t xml:space="preserve"> </w:t>
            </w:r>
            <w:r>
              <w:rPr>
                <w:rFonts w:ascii="Meiryo" w:eastAsia="Meiryo" w:hAnsi="Meiryo" w:cs="Meiryo"/>
                <w:w w:val="97"/>
                <w:position w:val="4"/>
                <w:sz w:val="24"/>
                <w:szCs w:val="24"/>
              </w:rPr>
              <w:t>∩</w:t>
            </w:r>
            <w:r>
              <w:rPr>
                <w:rFonts w:ascii="Meiryo" w:eastAsia="Meiryo" w:hAnsi="Meiryo" w:cs="Meiryo"/>
                <w:spacing w:val="-38"/>
                <w:position w:val="4"/>
                <w:sz w:val="24"/>
                <w:szCs w:val="24"/>
              </w:rPr>
              <w:t xml:space="preserve"> </w:t>
            </w:r>
            <w:r>
              <w:rPr>
                <w:i/>
                <w:spacing w:val="-7"/>
                <w:position w:val="4"/>
                <w:sz w:val="24"/>
                <w:szCs w:val="24"/>
              </w:rPr>
              <w:t>B</w:t>
            </w:r>
            <w:r>
              <w:rPr>
                <w:position w:val="-3"/>
                <w:sz w:val="14"/>
                <w:szCs w:val="14"/>
              </w:rPr>
              <w:t>1</w:t>
            </w:r>
            <w:r>
              <w:rPr>
                <w:spacing w:val="-5"/>
                <w:position w:val="-3"/>
                <w:sz w:val="14"/>
                <w:szCs w:val="14"/>
              </w:rPr>
              <w:t xml:space="preserve"> </w:t>
            </w:r>
            <w:r>
              <w:rPr>
                <w:w w:val="101"/>
                <w:position w:val="4"/>
                <w:sz w:val="24"/>
                <w:szCs w:val="24"/>
              </w:rPr>
              <w:t>)</w:t>
            </w:r>
          </w:p>
        </w:tc>
        <w:tc>
          <w:tcPr>
            <w:tcW w:w="1462"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60"/>
              <w:rPr>
                <w:sz w:val="24"/>
                <w:szCs w:val="24"/>
              </w:rPr>
            </w:pPr>
            <w:r>
              <w:rPr>
                <w:i/>
                <w:spacing w:val="5"/>
                <w:w w:val="101"/>
                <w:position w:val="4"/>
                <w:sz w:val="24"/>
                <w:szCs w:val="24"/>
              </w:rPr>
              <w:t>P</w:t>
            </w:r>
            <w:r>
              <w:rPr>
                <w:w w:val="101"/>
                <w:position w:val="4"/>
                <w:sz w:val="24"/>
                <w:szCs w:val="24"/>
              </w:rPr>
              <w:t>(</w:t>
            </w:r>
            <w:r>
              <w:rPr>
                <w:spacing w:val="-37"/>
                <w:position w:val="4"/>
                <w:sz w:val="24"/>
                <w:szCs w:val="24"/>
              </w:rPr>
              <w:t xml:space="preserve"> </w:t>
            </w:r>
            <w:r>
              <w:rPr>
                <w:i/>
                <w:spacing w:val="-5"/>
                <w:position w:val="4"/>
                <w:sz w:val="24"/>
                <w:szCs w:val="24"/>
              </w:rPr>
              <w:t>A</w:t>
            </w:r>
            <w:r>
              <w:rPr>
                <w:position w:val="-3"/>
                <w:sz w:val="14"/>
                <w:szCs w:val="14"/>
              </w:rPr>
              <w:t xml:space="preserve">2 </w:t>
            </w:r>
            <w:r>
              <w:rPr>
                <w:spacing w:val="6"/>
                <w:position w:val="-3"/>
                <w:sz w:val="14"/>
                <w:szCs w:val="14"/>
              </w:rPr>
              <w:t xml:space="preserve"> </w:t>
            </w:r>
            <w:r>
              <w:rPr>
                <w:rFonts w:ascii="Meiryo" w:eastAsia="Meiryo" w:hAnsi="Meiryo" w:cs="Meiryo"/>
                <w:w w:val="97"/>
                <w:position w:val="4"/>
                <w:sz w:val="24"/>
                <w:szCs w:val="24"/>
              </w:rPr>
              <w:t>∩</w:t>
            </w:r>
            <w:r>
              <w:rPr>
                <w:rFonts w:ascii="Meiryo" w:eastAsia="Meiryo" w:hAnsi="Meiryo" w:cs="Meiryo"/>
                <w:spacing w:val="-40"/>
                <w:position w:val="4"/>
                <w:sz w:val="24"/>
                <w:szCs w:val="24"/>
              </w:rPr>
              <w:t xml:space="preserve"> </w:t>
            </w:r>
            <w:r>
              <w:rPr>
                <w:i/>
                <w:spacing w:val="7"/>
                <w:position w:val="4"/>
                <w:sz w:val="24"/>
                <w:szCs w:val="24"/>
              </w:rPr>
              <w:t>B</w:t>
            </w:r>
            <w:r>
              <w:rPr>
                <w:position w:val="-3"/>
                <w:sz w:val="14"/>
                <w:szCs w:val="14"/>
              </w:rPr>
              <w:t>2</w:t>
            </w:r>
            <w:r>
              <w:rPr>
                <w:spacing w:val="6"/>
                <w:position w:val="-3"/>
                <w:sz w:val="14"/>
                <w:szCs w:val="14"/>
              </w:rPr>
              <w:t xml:space="preserve"> </w:t>
            </w:r>
            <w:r>
              <w:rPr>
                <w:w w:val="101"/>
                <w:position w:val="4"/>
                <w:sz w:val="24"/>
                <w:szCs w:val="24"/>
              </w:rPr>
              <w:t>)</w:t>
            </w:r>
          </w:p>
        </w:tc>
        <w:tc>
          <w:tcPr>
            <w:tcW w:w="456"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260" w:lineRule="exact"/>
              <w:ind w:left="102"/>
              <w:rPr>
                <w:sz w:val="24"/>
                <w:szCs w:val="24"/>
              </w:rPr>
            </w:pPr>
            <w:r>
              <w:rPr>
                <w:sz w:val="24"/>
                <w:szCs w:val="24"/>
              </w:rPr>
              <w:t>…</w:t>
            </w:r>
          </w:p>
        </w:tc>
        <w:tc>
          <w:tcPr>
            <w:tcW w:w="1460"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60"/>
              <w:rPr>
                <w:sz w:val="24"/>
                <w:szCs w:val="24"/>
              </w:rPr>
            </w:pPr>
            <w:r>
              <w:rPr>
                <w:i/>
                <w:spacing w:val="7"/>
                <w:position w:val="4"/>
                <w:sz w:val="24"/>
                <w:szCs w:val="24"/>
              </w:rPr>
              <w:t>P</w:t>
            </w:r>
            <w:r>
              <w:rPr>
                <w:position w:val="4"/>
                <w:sz w:val="24"/>
                <w:szCs w:val="24"/>
              </w:rPr>
              <w:t>(</w:t>
            </w:r>
            <w:r>
              <w:rPr>
                <w:spacing w:val="-36"/>
                <w:position w:val="4"/>
                <w:sz w:val="24"/>
                <w:szCs w:val="24"/>
              </w:rPr>
              <w:t xml:space="preserve"> </w:t>
            </w:r>
            <w:r>
              <w:rPr>
                <w:i/>
                <w:spacing w:val="-3"/>
                <w:position w:val="4"/>
                <w:sz w:val="24"/>
                <w:szCs w:val="24"/>
              </w:rPr>
              <w:t>A</w:t>
            </w:r>
            <w:r>
              <w:rPr>
                <w:position w:val="-2"/>
                <w:sz w:val="14"/>
                <w:szCs w:val="14"/>
              </w:rPr>
              <w:t xml:space="preserve">2 </w:t>
            </w:r>
            <w:r>
              <w:rPr>
                <w:spacing w:val="5"/>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6"/>
                <w:position w:val="4"/>
                <w:sz w:val="24"/>
                <w:szCs w:val="24"/>
              </w:rPr>
              <w:t xml:space="preserve"> </w:t>
            </w:r>
            <w:r>
              <w:rPr>
                <w:i/>
                <w:spacing w:val="9"/>
                <w:position w:val="4"/>
                <w:sz w:val="24"/>
                <w:szCs w:val="24"/>
              </w:rPr>
              <w:t>B</w:t>
            </w:r>
            <w:r>
              <w:rPr>
                <w:i/>
                <w:position w:val="-2"/>
                <w:sz w:val="14"/>
                <w:szCs w:val="14"/>
              </w:rPr>
              <w:t>n</w:t>
            </w:r>
            <w:r>
              <w:rPr>
                <w:i/>
                <w:spacing w:val="8"/>
                <w:position w:val="-2"/>
                <w:sz w:val="14"/>
                <w:szCs w:val="14"/>
              </w:rPr>
              <w:t xml:space="preserve"> </w:t>
            </w:r>
            <w:r>
              <w:rPr>
                <w:position w:val="4"/>
                <w:sz w:val="24"/>
                <w:szCs w:val="24"/>
              </w:rPr>
              <w:t>)</w:t>
            </w:r>
          </w:p>
        </w:tc>
        <w:tc>
          <w:tcPr>
            <w:tcW w:w="1283"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before="19"/>
              <w:ind w:left="339"/>
              <w:rPr>
                <w:sz w:val="24"/>
                <w:szCs w:val="24"/>
              </w:rPr>
            </w:pPr>
            <w:r>
              <w:rPr>
                <w:sz w:val="24"/>
                <w:szCs w:val="24"/>
              </w:rPr>
              <w:t>P(</w:t>
            </w:r>
            <w:r>
              <w:rPr>
                <w:spacing w:val="-4"/>
                <w:sz w:val="24"/>
                <w:szCs w:val="24"/>
              </w:rPr>
              <w:t xml:space="preserve"> </w:t>
            </w:r>
            <w:r>
              <w:rPr>
                <w:i/>
                <w:spacing w:val="-11"/>
                <w:sz w:val="24"/>
                <w:szCs w:val="24"/>
              </w:rPr>
              <w:t>A</w:t>
            </w:r>
            <w:r>
              <w:rPr>
                <w:position w:val="-6"/>
                <w:sz w:val="14"/>
                <w:szCs w:val="14"/>
              </w:rPr>
              <w:t>2</w:t>
            </w:r>
            <w:r>
              <w:rPr>
                <w:spacing w:val="3"/>
                <w:position w:val="-6"/>
                <w:sz w:val="14"/>
                <w:szCs w:val="14"/>
              </w:rPr>
              <w:t xml:space="preserve"> </w:t>
            </w:r>
            <w:r>
              <w:rPr>
                <w:sz w:val="24"/>
                <w:szCs w:val="24"/>
              </w:rPr>
              <w:t>)</w:t>
            </w:r>
          </w:p>
        </w:tc>
      </w:tr>
      <w:tr w:rsidR="00875696">
        <w:trPr>
          <w:trHeight w:hRule="exact" w:val="838"/>
        </w:trPr>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567" w:right="568"/>
              <w:jc w:val="center"/>
              <w:rPr>
                <w:sz w:val="24"/>
                <w:szCs w:val="24"/>
              </w:rPr>
            </w:pPr>
            <w:r>
              <w:rPr>
                <w:sz w:val="24"/>
                <w:szCs w:val="24"/>
              </w:rPr>
              <w:t>.</w:t>
            </w:r>
          </w:p>
          <w:p w:rsidR="00875696" w:rsidRDefault="00E667B6">
            <w:pPr>
              <w:ind w:left="567" w:right="568"/>
              <w:jc w:val="center"/>
              <w:rPr>
                <w:sz w:val="24"/>
                <w:szCs w:val="24"/>
              </w:rPr>
            </w:pPr>
            <w:r>
              <w:rPr>
                <w:sz w:val="24"/>
                <w:szCs w:val="24"/>
              </w:rPr>
              <w:t>.</w:t>
            </w:r>
          </w:p>
          <w:p w:rsidR="00875696" w:rsidRDefault="00E667B6">
            <w:pPr>
              <w:ind w:left="567" w:right="568"/>
              <w:jc w:val="center"/>
              <w:rPr>
                <w:sz w:val="24"/>
                <w:szCs w:val="24"/>
              </w:rPr>
            </w:pPr>
            <w:r>
              <w:rPr>
                <w:sz w:val="24"/>
                <w:szCs w:val="24"/>
              </w:rPr>
              <w:t>.</w:t>
            </w:r>
          </w:p>
        </w:tc>
        <w:tc>
          <w:tcPr>
            <w:tcW w:w="1432"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641" w:right="643"/>
              <w:jc w:val="center"/>
              <w:rPr>
                <w:sz w:val="24"/>
                <w:szCs w:val="24"/>
              </w:rPr>
            </w:pPr>
            <w:r>
              <w:rPr>
                <w:sz w:val="24"/>
                <w:szCs w:val="24"/>
              </w:rPr>
              <w:t>.</w:t>
            </w:r>
          </w:p>
          <w:p w:rsidR="00875696" w:rsidRDefault="00E667B6">
            <w:pPr>
              <w:ind w:left="641" w:right="643"/>
              <w:jc w:val="center"/>
              <w:rPr>
                <w:sz w:val="24"/>
                <w:szCs w:val="24"/>
              </w:rPr>
            </w:pPr>
            <w:r>
              <w:rPr>
                <w:sz w:val="24"/>
                <w:szCs w:val="24"/>
              </w:rPr>
              <w:t>.</w:t>
            </w:r>
          </w:p>
          <w:p w:rsidR="00875696" w:rsidRDefault="00E667B6">
            <w:pPr>
              <w:ind w:left="641" w:right="643"/>
              <w:jc w:val="center"/>
              <w:rPr>
                <w:sz w:val="24"/>
                <w:szCs w:val="24"/>
              </w:rPr>
            </w:pPr>
            <w:r>
              <w:rPr>
                <w:sz w:val="24"/>
                <w:szCs w:val="24"/>
              </w:rPr>
              <w:t>.</w:t>
            </w:r>
          </w:p>
        </w:tc>
        <w:tc>
          <w:tcPr>
            <w:tcW w:w="1462"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260" w:lineRule="exact"/>
              <w:ind w:left="657" w:right="657"/>
              <w:jc w:val="center"/>
              <w:rPr>
                <w:sz w:val="24"/>
                <w:szCs w:val="24"/>
              </w:rPr>
            </w:pPr>
            <w:r>
              <w:rPr>
                <w:sz w:val="24"/>
                <w:szCs w:val="24"/>
              </w:rPr>
              <w:t>.</w:t>
            </w:r>
          </w:p>
          <w:p w:rsidR="00875696" w:rsidRDefault="00E667B6">
            <w:pPr>
              <w:ind w:left="657" w:right="657"/>
              <w:jc w:val="center"/>
              <w:rPr>
                <w:sz w:val="24"/>
                <w:szCs w:val="24"/>
              </w:rPr>
            </w:pPr>
            <w:r>
              <w:rPr>
                <w:sz w:val="24"/>
                <w:szCs w:val="24"/>
              </w:rPr>
              <w:t>.</w:t>
            </w:r>
          </w:p>
          <w:p w:rsidR="00875696" w:rsidRDefault="00E667B6">
            <w:pPr>
              <w:ind w:left="657" w:right="657"/>
              <w:jc w:val="center"/>
              <w:rPr>
                <w:sz w:val="24"/>
                <w:szCs w:val="24"/>
              </w:rPr>
            </w:pPr>
            <w:r>
              <w:rPr>
                <w:sz w:val="24"/>
                <w:szCs w:val="24"/>
              </w:rPr>
              <w:t>.</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54" w:right="154"/>
              <w:jc w:val="center"/>
              <w:rPr>
                <w:sz w:val="24"/>
                <w:szCs w:val="24"/>
              </w:rPr>
            </w:pPr>
            <w:r>
              <w:rPr>
                <w:sz w:val="24"/>
                <w:szCs w:val="24"/>
              </w:rPr>
              <w:t>.</w:t>
            </w:r>
          </w:p>
          <w:p w:rsidR="00875696" w:rsidRDefault="00E667B6">
            <w:pPr>
              <w:ind w:left="154" w:right="154"/>
              <w:jc w:val="center"/>
              <w:rPr>
                <w:sz w:val="24"/>
                <w:szCs w:val="24"/>
              </w:rPr>
            </w:pPr>
            <w:r>
              <w:rPr>
                <w:sz w:val="24"/>
                <w:szCs w:val="24"/>
              </w:rPr>
              <w:t>.</w:t>
            </w:r>
          </w:p>
          <w:p w:rsidR="00875696" w:rsidRDefault="00E667B6">
            <w:pPr>
              <w:ind w:left="154" w:right="154"/>
              <w:jc w:val="center"/>
              <w:rPr>
                <w:sz w:val="24"/>
                <w:szCs w:val="24"/>
              </w:rPr>
            </w:pPr>
            <w:r>
              <w:rPr>
                <w:sz w:val="24"/>
                <w:szCs w:val="24"/>
              </w:rPr>
              <w:t>.</w:t>
            </w:r>
          </w:p>
        </w:tc>
        <w:tc>
          <w:tcPr>
            <w:tcW w:w="146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657" w:right="656"/>
              <w:jc w:val="center"/>
              <w:rPr>
                <w:sz w:val="24"/>
                <w:szCs w:val="24"/>
              </w:rPr>
            </w:pPr>
            <w:r>
              <w:rPr>
                <w:sz w:val="24"/>
                <w:szCs w:val="24"/>
              </w:rPr>
              <w:t>.</w:t>
            </w:r>
          </w:p>
          <w:p w:rsidR="00875696" w:rsidRDefault="00E667B6">
            <w:pPr>
              <w:ind w:left="657" w:right="656"/>
              <w:jc w:val="center"/>
              <w:rPr>
                <w:sz w:val="24"/>
                <w:szCs w:val="24"/>
              </w:rPr>
            </w:pPr>
            <w:r>
              <w:rPr>
                <w:sz w:val="24"/>
                <w:szCs w:val="24"/>
              </w:rPr>
              <w:t>.</w:t>
            </w:r>
          </w:p>
          <w:p w:rsidR="00875696" w:rsidRDefault="00E667B6">
            <w:pPr>
              <w:ind w:left="657" w:right="656"/>
              <w:jc w:val="center"/>
              <w:rPr>
                <w:sz w:val="24"/>
                <w:szCs w:val="24"/>
              </w:rPr>
            </w:pPr>
            <w:r>
              <w:rPr>
                <w:sz w:val="24"/>
                <w:szCs w:val="24"/>
              </w:rPr>
              <w:t>.</w:t>
            </w:r>
          </w:p>
        </w:tc>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567" w:right="568"/>
              <w:jc w:val="center"/>
              <w:rPr>
                <w:sz w:val="24"/>
                <w:szCs w:val="24"/>
              </w:rPr>
            </w:pPr>
            <w:r>
              <w:rPr>
                <w:sz w:val="24"/>
                <w:szCs w:val="24"/>
              </w:rPr>
              <w:t>.</w:t>
            </w:r>
          </w:p>
          <w:p w:rsidR="00875696" w:rsidRDefault="00E667B6">
            <w:pPr>
              <w:ind w:left="567" w:right="568"/>
              <w:jc w:val="center"/>
              <w:rPr>
                <w:sz w:val="24"/>
                <w:szCs w:val="24"/>
              </w:rPr>
            </w:pPr>
            <w:r>
              <w:rPr>
                <w:sz w:val="24"/>
                <w:szCs w:val="24"/>
              </w:rPr>
              <w:t>.</w:t>
            </w:r>
          </w:p>
          <w:p w:rsidR="00875696" w:rsidRDefault="00E667B6">
            <w:pPr>
              <w:ind w:left="567" w:right="568"/>
              <w:jc w:val="center"/>
              <w:rPr>
                <w:sz w:val="24"/>
                <w:szCs w:val="24"/>
              </w:rPr>
            </w:pPr>
            <w:r>
              <w:rPr>
                <w:sz w:val="24"/>
                <w:szCs w:val="24"/>
              </w:rPr>
              <w:t>.</w:t>
            </w:r>
          </w:p>
        </w:tc>
      </w:tr>
      <w:tr w:rsidR="00875696">
        <w:trPr>
          <w:trHeight w:hRule="exact" w:val="371"/>
        </w:trPr>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478" w:right="470"/>
              <w:jc w:val="center"/>
              <w:rPr>
                <w:sz w:val="14"/>
                <w:szCs w:val="14"/>
              </w:rPr>
            </w:pPr>
            <w:r>
              <w:rPr>
                <w:i/>
                <w:spacing w:val="-6"/>
                <w:sz w:val="24"/>
                <w:szCs w:val="24"/>
              </w:rPr>
              <w:t>A</w:t>
            </w:r>
            <w:r>
              <w:rPr>
                <w:i/>
                <w:position w:val="-6"/>
                <w:sz w:val="14"/>
                <w:szCs w:val="14"/>
              </w:rPr>
              <w:t>m</w:t>
            </w:r>
          </w:p>
        </w:tc>
        <w:tc>
          <w:tcPr>
            <w:tcW w:w="1432"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45"/>
              <w:rPr>
                <w:sz w:val="24"/>
                <w:szCs w:val="24"/>
              </w:rPr>
            </w:pPr>
            <w:r>
              <w:rPr>
                <w:i/>
                <w:spacing w:val="7"/>
                <w:position w:val="4"/>
                <w:sz w:val="24"/>
                <w:szCs w:val="24"/>
              </w:rPr>
              <w:t>P</w:t>
            </w:r>
            <w:r>
              <w:rPr>
                <w:position w:val="4"/>
                <w:sz w:val="24"/>
                <w:szCs w:val="24"/>
              </w:rPr>
              <w:t>(</w:t>
            </w:r>
            <w:r>
              <w:rPr>
                <w:spacing w:val="-36"/>
                <w:position w:val="4"/>
                <w:sz w:val="24"/>
                <w:szCs w:val="24"/>
              </w:rPr>
              <w:t xml:space="preserve"> </w:t>
            </w:r>
            <w:r>
              <w:rPr>
                <w:i/>
                <w:spacing w:val="-3"/>
                <w:position w:val="4"/>
                <w:sz w:val="24"/>
                <w:szCs w:val="24"/>
              </w:rPr>
              <w:t>A</w:t>
            </w:r>
            <w:r>
              <w:rPr>
                <w:i/>
                <w:position w:val="-2"/>
                <w:sz w:val="14"/>
                <w:szCs w:val="14"/>
              </w:rPr>
              <w:t xml:space="preserve">m </w:t>
            </w:r>
            <w:r>
              <w:rPr>
                <w:i/>
                <w:spacing w:val="7"/>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6"/>
                <w:position w:val="4"/>
                <w:sz w:val="24"/>
                <w:szCs w:val="24"/>
              </w:rPr>
              <w:t xml:space="preserve"> </w:t>
            </w:r>
            <w:r>
              <w:rPr>
                <w:i/>
                <w:spacing w:val="-6"/>
                <w:position w:val="4"/>
                <w:sz w:val="24"/>
                <w:szCs w:val="24"/>
              </w:rPr>
              <w:t>B</w:t>
            </w:r>
            <w:r>
              <w:rPr>
                <w:position w:val="-2"/>
                <w:sz w:val="14"/>
                <w:szCs w:val="14"/>
              </w:rPr>
              <w:t>1</w:t>
            </w:r>
            <w:r>
              <w:rPr>
                <w:spacing w:val="-7"/>
                <w:position w:val="-2"/>
                <w:sz w:val="14"/>
                <w:szCs w:val="14"/>
              </w:rPr>
              <w:t xml:space="preserve"> </w:t>
            </w:r>
            <w:r>
              <w:rPr>
                <w:position w:val="4"/>
                <w:sz w:val="24"/>
                <w:szCs w:val="24"/>
              </w:rPr>
              <w:t>)</w:t>
            </w:r>
          </w:p>
        </w:tc>
        <w:tc>
          <w:tcPr>
            <w:tcW w:w="1462"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line="340" w:lineRule="exact"/>
              <w:ind w:left="147"/>
              <w:rPr>
                <w:sz w:val="24"/>
                <w:szCs w:val="24"/>
              </w:rPr>
            </w:pPr>
            <w:r>
              <w:rPr>
                <w:i/>
                <w:spacing w:val="7"/>
                <w:position w:val="4"/>
                <w:sz w:val="24"/>
                <w:szCs w:val="24"/>
              </w:rPr>
              <w:t>P</w:t>
            </w:r>
            <w:r>
              <w:rPr>
                <w:position w:val="4"/>
                <w:sz w:val="24"/>
                <w:szCs w:val="24"/>
              </w:rPr>
              <w:t>(</w:t>
            </w:r>
            <w:r>
              <w:rPr>
                <w:spacing w:val="-36"/>
                <w:position w:val="4"/>
                <w:sz w:val="24"/>
                <w:szCs w:val="24"/>
              </w:rPr>
              <w:t xml:space="preserve"> </w:t>
            </w:r>
            <w:r>
              <w:rPr>
                <w:i/>
                <w:spacing w:val="-1"/>
                <w:position w:val="4"/>
                <w:sz w:val="24"/>
                <w:szCs w:val="24"/>
              </w:rPr>
              <w:t>A</w:t>
            </w:r>
            <w:r>
              <w:rPr>
                <w:i/>
                <w:position w:val="-2"/>
                <w:sz w:val="14"/>
                <w:szCs w:val="14"/>
              </w:rPr>
              <w:t xml:space="preserve">m </w:t>
            </w:r>
            <w:r>
              <w:rPr>
                <w:i/>
                <w:spacing w:val="9"/>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5"/>
                <w:position w:val="4"/>
                <w:sz w:val="24"/>
                <w:szCs w:val="24"/>
              </w:rPr>
              <w:t xml:space="preserve"> </w:t>
            </w:r>
            <w:r>
              <w:rPr>
                <w:i/>
                <w:spacing w:val="11"/>
                <w:position w:val="4"/>
                <w:sz w:val="24"/>
                <w:szCs w:val="24"/>
              </w:rPr>
              <w:t>B</w:t>
            </w:r>
            <w:r>
              <w:rPr>
                <w:position w:val="-2"/>
                <w:sz w:val="14"/>
                <w:szCs w:val="14"/>
              </w:rPr>
              <w:t>2</w:t>
            </w:r>
            <w:r>
              <w:rPr>
                <w:spacing w:val="5"/>
                <w:position w:val="-2"/>
                <w:sz w:val="14"/>
                <w:szCs w:val="14"/>
              </w:rPr>
              <w:t xml:space="preserve"> </w:t>
            </w:r>
            <w:r>
              <w:rPr>
                <w:position w:val="4"/>
                <w:sz w:val="24"/>
                <w:szCs w:val="24"/>
              </w:rPr>
              <w:t>)</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w:t>
            </w:r>
          </w:p>
        </w:tc>
        <w:tc>
          <w:tcPr>
            <w:tcW w:w="146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47"/>
              <w:rPr>
                <w:sz w:val="24"/>
                <w:szCs w:val="24"/>
              </w:rPr>
            </w:pPr>
            <w:r>
              <w:rPr>
                <w:i/>
                <w:spacing w:val="7"/>
                <w:position w:val="4"/>
                <w:sz w:val="24"/>
                <w:szCs w:val="24"/>
              </w:rPr>
              <w:t>P</w:t>
            </w:r>
            <w:r>
              <w:rPr>
                <w:position w:val="4"/>
                <w:sz w:val="24"/>
                <w:szCs w:val="24"/>
              </w:rPr>
              <w:t>(</w:t>
            </w:r>
            <w:r>
              <w:rPr>
                <w:spacing w:val="-36"/>
                <w:position w:val="4"/>
                <w:sz w:val="24"/>
                <w:szCs w:val="24"/>
              </w:rPr>
              <w:t xml:space="preserve"> </w:t>
            </w:r>
            <w:r>
              <w:rPr>
                <w:i/>
                <w:position w:val="4"/>
                <w:sz w:val="24"/>
                <w:szCs w:val="24"/>
              </w:rPr>
              <w:t>A</w:t>
            </w:r>
            <w:r>
              <w:rPr>
                <w:i/>
                <w:position w:val="-2"/>
                <w:sz w:val="14"/>
                <w:szCs w:val="14"/>
              </w:rPr>
              <w:t xml:space="preserve">m </w:t>
            </w:r>
            <w:r>
              <w:rPr>
                <w:i/>
                <w:spacing w:val="9"/>
                <w:position w:val="-2"/>
                <w:sz w:val="14"/>
                <w:szCs w:val="14"/>
              </w:rPr>
              <w:t xml:space="preserve"> </w:t>
            </w:r>
            <w:r>
              <w:rPr>
                <w:rFonts w:ascii="Meiryo" w:eastAsia="Meiryo" w:hAnsi="Meiryo" w:cs="Meiryo"/>
                <w:w w:val="95"/>
                <w:position w:val="4"/>
                <w:sz w:val="24"/>
                <w:szCs w:val="24"/>
              </w:rPr>
              <w:t>∩</w:t>
            </w:r>
            <w:r>
              <w:rPr>
                <w:rFonts w:ascii="Meiryo" w:eastAsia="Meiryo" w:hAnsi="Meiryo" w:cs="Meiryo"/>
                <w:spacing w:val="-35"/>
                <w:position w:val="4"/>
                <w:sz w:val="24"/>
                <w:szCs w:val="24"/>
              </w:rPr>
              <w:t xml:space="preserve"> </w:t>
            </w:r>
            <w:r>
              <w:rPr>
                <w:i/>
                <w:spacing w:val="9"/>
                <w:position w:val="4"/>
                <w:sz w:val="24"/>
                <w:szCs w:val="24"/>
              </w:rPr>
              <w:t>B</w:t>
            </w:r>
            <w:r>
              <w:rPr>
                <w:i/>
                <w:position w:val="-2"/>
                <w:sz w:val="14"/>
                <w:szCs w:val="14"/>
              </w:rPr>
              <w:t>n</w:t>
            </w:r>
            <w:r>
              <w:rPr>
                <w:i/>
                <w:spacing w:val="9"/>
                <w:position w:val="-2"/>
                <w:sz w:val="14"/>
                <w:szCs w:val="14"/>
              </w:rPr>
              <w:t xml:space="preserve"> </w:t>
            </w:r>
            <w:r>
              <w:rPr>
                <w:position w:val="4"/>
                <w:sz w:val="24"/>
                <w:szCs w:val="24"/>
              </w:rPr>
              <w:t>)</w:t>
            </w:r>
          </w:p>
        </w:tc>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316"/>
              <w:rPr>
                <w:sz w:val="24"/>
                <w:szCs w:val="24"/>
              </w:rPr>
            </w:pPr>
            <w:r>
              <w:rPr>
                <w:sz w:val="24"/>
                <w:szCs w:val="24"/>
              </w:rPr>
              <w:t>P(</w:t>
            </w:r>
            <w:r>
              <w:rPr>
                <w:spacing w:val="-3"/>
                <w:sz w:val="24"/>
                <w:szCs w:val="24"/>
              </w:rPr>
              <w:t xml:space="preserve"> </w:t>
            </w:r>
            <w:r>
              <w:rPr>
                <w:i/>
                <w:spacing w:val="-6"/>
                <w:sz w:val="24"/>
                <w:szCs w:val="24"/>
              </w:rPr>
              <w:t>A</w:t>
            </w:r>
            <w:r>
              <w:rPr>
                <w:i/>
                <w:position w:val="-6"/>
                <w:sz w:val="14"/>
                <w:szCs w:val="14"/>
              </w:rPr>
              <w:t>m</w:t>
            </w:r>
            <w:r>
              <w:rPr>
                <w:i/>
                <w:spacing w:val="13"/>
                <w:position w:val="-6"/>
                <w:sz w:val="14"/>
                <w:szCs w:val="14"/>
              </w:rPr>
              <w:t xml:space="preserve"> </w:t>
            </w:r>
            <w:r>
              <w:rPr>
                <w:sz w:val="24"/>
                <w:szCs w:val="24"/>
              </w:rPr>
              <w:t>)</w:t>
            </w:r>
          </w:p>
        </w:tc>
      </w:tr>
      <w:tr w:rsidR="00875696">
        <w:trPr>
          <w:trHeight w:hRule="exact" w:val="562"/>
        </w:trPr>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95"/>
              <w:rPr>
                <w:sz w:val="24"/>
                <w:szCs w:val="24"/>
              </w:rPr>
            </w:pPr>
            <w:r>
              <w:rPr>
                <w:sz w:val="24"/>
                <w:szCs w:val="24"/>
              </w:rPr>
              <w:t>Marginal</w:t>
            </w:r>
          </w:p>
          <w:p w:rsidR="00875696" w:rsidRDefault="00E667B6">
            <w:pPr>
              <w:ind w:left="102"/>
              <w:rPr>
                <w:sz w:val="24"/>
                <w:szCs w:val="24"/>
              </w:rPr>
            </w:pPr>
            <w:r>
              <w:rPr>
                <w:sz w:val="24"/>
                <w:szCs w:val="24"/>
              </w:rPr>
              <w:t>Probability</w:t>
            </w:r>
          </w:p>
        </w:tc>
        <w:tc>
          <w:tcPr>
            <w:tcW w:w="1432" w:type="dxa"/>
            <w:tcBorders>
              <w:top w:val="single" w:sz="5" w:space="0" w:color="000000"/>
              <w:left w:val="single" w:sz="5" w:space="0" w:color="000000"/>
              <w:bottom w:val="single" w:sz="5" w:space="0" w:color="000000"/>
              <w:right w:val="single" w:sz="5" w:space="0" w:color="000000"/>
            </w:tcBorders>
          </w:tcPr>
          <w:p w:rsidR="00875696" w:rsidRDefault="00E667B6">
            <w:pPr>
              <w:spacing w:before="19"/>
              <w:ind w:left="420"/>
              <w:rPr>
                <w:sz w:val="24"/>
                <w:szCs w:val="24"/>
              </w:rPr>
            </w:pPr>
            <w:r>
              <w:rPr>
                <w:sz w:val="24"/>
                <w:szCs w:val="24"/>
              </w:rPr>
              <w:t>P(</w:t>
            </w:r>
            <w:r>
              <w:rPr>
                <w:spacing w:val="-15"/>
                <w:sz w:val="24"/>
                <w:szCs w:val="24"/>
              </w:rPr>
              <w:t xml:space="preserve"> </w:t>
            </w:r>
            <w:r>
              <w:rPr>
                <w:i/>
                <w:spacing w:val="-12"/>
                <w:sz w:val="24"/>
                <w:szCs w:val="24"/>
              </w:rPr>
              <w:t>B</w:t>
            </w:r>
            <w:r>
              <w:rPr>
                <w:position w:val="-6"/>
                <w:sz w:val="14"/>
                <w:szCs w:val="14"/>
              </w:rPr>
              <w:t xml:space="preserve">1 </w:t>
            </w:r>
            <w:r>
              <w:rPr>
                <w:sz w:val="24"/>
                <w:szCs w:val="24"/>
              </w:rPr>
              <w:t>)</w:t>
            </w:r>
          </w:p>
        </w:tc>
        <w:tc>
          <w:tcPr>
            <w:tcW w:w="1462" w:type="dxa"/>
            <w:tcBorders>
              <w:top w:val="single" w:sz="5" w:space="0" w:color="000000"/>
              <w:left w:val="single" w:sz="5" w:space="0" w:color="000000"/>
              <w:bottom w:val="single" w:sz="5" w:space="0" w:color="000000"/>
              <w:right w:val="single" w:sz="5" w:space="0" w:color="000000"/>
            </w:tcBorders>
            <w:shd w:val="clear" w:color="auto" w:fill="BFBFBF"/>
          </w:tcPr>
          <w:p w:rsidR="00875696" w:rsidRDefault="00E667B6">
            <w:pPr>
              <w:spacing w:before="19"/>
              <w:ind w:left="427"/>
              <w:rPr>
                <w:sz w:val="24"/>
                <w:szCs w:val="24"/>
              </w:rPr>
            </w:pPr>
            <w:r>
              <w:rPr>
                <w:sz w:val="24"/>
                <w:szCs w:val="24"/>
              </w:rPr>
              <w:t>P(</w:t>
            </w:r>
            <w:r>
              <w:rPr>
                <w:spacing w:val="-16"/>
                <w:sz w:val="24"/>
                <w:szCs w:val="24"/>
              </w:rPr>
              <w:t xml:space="preserve"> </w:t>
            </w:r>
            <w:r>
              <w:rPr>
                <w:i/>
                <w:spacing w:val="1"/>
                <w:sz w:val="24"/>
                <w:szCs w:val="24"/>
              </w:rPr>
              <w:t>B</w:t>
            </w:r>
            <w:r>
              <w:rPr>
                <w:position w:val="-6"/>
                <w:sz w:val="14"/>
                <w:szCs w:val="14"/>
              </w:rPr>
              <w:t>2</w:t>
            </w:r>
            <w:r>
              <w:rPr>
                <w:spacing w:val="3"/>
                <w:position w:val="-6"/>
                <w:sz w:val="14"/>
                <w:szCs w:val="14"/>
              </w:rPr>
              <w:t xml:space="preserve"> </w:t>
            </w:r>
            <w:r>
              <w:rPr>
                <w:sz w:val="24"/>
                <w:szCs w:val="24"/>
              </w:rPr>
              <w:t>)</w:t>
            </w:r>
          </w:p>
        </w:tc>
        <w:tc>
          <w:tcPr>
            <w:tcW w:w="45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w:t>
            </w:r>
          </w:p>
        </w:tc>
        <w:tc>
          <w:tcPr>
            <w:tcW w:w="1460"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427"/>
              <w:rPr>
                <w:sz w:val="24"/>
                <w:szCs w:val="24"/>
              </w:rPr>
            </w:pPr>
            <w:r>
              <w:rPr>
                <w:sz w:val="24"/>
                <w:szCs w:val="24"/>
              </w:rPr>
              <w:t>P(</w:t>
            </w:r>
            <w:r>
              <w:rPr>
                <w:spacing w:val="-16"/>
                <w:sz w:val="24"/>
                <w:szCs w:val="24"/>
              </w:rPr>
              <w:t xml:space="preserve"> </w:t>
            </w:r>
            <w:r>
              <w:rPr>
                <w:i/>
                <w:spacing w:val="3"/>
                <w:sz w:val="24"/>
                <w:szCs w:val="24"/>
              </w:rPr>
              <w:t>B</w:t>
            </w:r>
            <w:r>
              <w:rPr>
                <w:i/>
                <w:position w:val="-6"/>
                <w:sz w:val="14"/>
                <w:szCs w:val="14"/>
              </w:rPr>
              <w:t>n</w:t>
            </w:r>
            <w:r>
              <w:rPr>
                <w:i/>
                <w:spacing w:val="2"/>
                <w:position w:val="-6"/>
                <w:sz w:val="14"/>
                <w:szCs w:val="14"/>
              </w:rPr>
              <w:t xml:space="preserve"> </w:t>
            </w:r>
            <w:r>
              <w:rPr>
                <w:sz w:val="24"/>
                <w:szCs w:val="24"/>
              </w:rPr>
              <w:t>)</w:t>
            </w:r>
          </w:p>
        </w:tc>
        <w:tc>
          <w:tcPr>
            <w:tcW w:w="128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382" w:right="383"/>
              <w:jc w:val="center"/>
              <w:rPr>
                <w:sz w:val="24"/>
                <w:szCs w:val="24"/>
              </w:rPr>
            </w:pPr>
            <w:r>
              <w:rPr>
                <w:sz w:val="24"/>
                <w:szCs w:val="24"/>
              </w:rPr>
              <w:t>1.00</w:t>
            </w:r>
          </w:p>
        </w:tc>
      </w:tr>
    </w:tbl>
    <w:p w:rsidR="00875696" w:rsidRDefault="00E667B6">
      <w:pPr>
        <w:spacing w:line="340" w:lineRule="exact"/>
        <w:ind w:left="1447"/>
        <w:rPr>
          <w:sz w:val="32"/>
          <w:szCs w:val="32"/>
        </w:rPr>
      </w:pPr>
      <w:r>
        <w:rPr>
          <w:position w:val="-1"/>
          <w:sz w:val="32"/>
          <w:szCs w:val="32"/>
        </w:rPr>
        <w:t>(This table contains the p</w:t>
      </w:r>
      <w:r>
        <w:rPr>
          <w:spacing w:val="-2"/>
          <w:position w:val="-1"/>
          <w:sz w:val="32"/>
          <w:szCs w:val="32"/>
        </w:rPr>
        <w:t>r</w:t>
      </w:r>
      <w:r>
        <w:rPr>
          <w:position w:val="-1"/>
          <w:sz w:val="32"/>
          <w:szCs w:val="32"/>
        </w:rPr>
        <w:t>obability</w:t>
      </w:r>
      <w:r>
        <w:rPr>
          <w:spacing w:val="-1"/>
          <w:position w:val="-1"/>
          <w:sz w:val="32"/>
          <w:szCs w:val="32"/>
        </w:rPr>
        <w:t xml:space="preserve"> </w:t>
      </w:r>
      <w:r>
        <w:rPr>
          <w:position w:val="-1"/>
          <w:sz w:val="32"/>
          <w:szCs w:val="32"/>
        </w:rPr>
        <w:t>of</w:t>
      </w:r>
      <w:r>
        <w:rPr>
          <w:spacing w:val="-1"/>
          <w:position w:val="-1"/>
          <w:sz w:val="32"/>
          <w:szCs w:val="32"/>
        </w:rPr>
        <w:t xml:space="preserve"> </w:t>
      </w:r>
      <w:r>
        <w:rPr>
          <w:position w:val="-1"/>
          <w:sz w:val="32"/>
          <w:szCs w:val="32"/>
        </w:rPr>
        <w:t>each</w:t>
      </w:r>
      <w:r>
        <w:rPr>
          <w:spacing w:val="-1"/>
          <w:position w:val="-1"/>
          <w:sz w:val="32"/>
          <w:szCs w:val="32"/>
        </w:rPr>
        <w:t xml:space="preserve"> </w:t>
      </w:r>
      <w:r>
        <w:rPr>
          <w:position w:val="-1"/>
          <w:sz w:val="32"/>
          <w:szCs w:val="32"/>
        </w:rPr>
        <w:t>event)</w:t>
      </w:r>
    </w:p>
    <w:p w:rsidR="00875696" w:rsidRDefault="00875696">
      <w:pPr>
        <w:spacing w:before="1" w:line="180" w:lineRule="exact"/>
        <w:rPr>
          <w:sz w:val="18"/>
          <w:szCs w:val="18"/>
        </w:rPr>
      </w:pPr>
    </w:p>
    <w:p w:rsidR="00875696" w:rsidRDefault="00875696">
      <w:pPr>
        <w:spacing w:line="200" w:lineRule="exact"/>
        <w:sectPr w:rsidR="00875696">
          <w:pgSz w:w="11900" w:h="16840"/>
          <w:pgMar w:top="1180" w:right="1340" w:bottom="280" w:left="1320" w:header="734" w:footer="1424" w:gutter="0"/>
          <w:cols w:space="720"/>
        </w:sectPr>
      </w:pPr>
    </w:p>
    <w:p w:rsidR="00875696" w:rsidRDefault="00E667B6">
      <w:pPr>
        <w:spacing w:before="85"/>
        <w:ind w:left="480" w:right="-68"/>
        <w:rPr>
          <w:sz w:val="32"/>
          <w:szCs w:val="32"/>
        </w:rPr>
      </w:pPr>
      <w:r>
        <w:rPr>
          <w:sz w:val="32"/>
          <w:szCs w:val="32"/>
        </w:rPr>
        <w:lastRenderedPageBreak/>
        <w:t>The</w:t>
      </w:r>
    </w:p>
    <w:p w:rsidR="00875696" w:rsidRDefault="00E667B6">
      <w:pPr>
        <w:spacing w:before="85"/>
        <w:ind w:right="-68"/>
        <w:rPr>
          <w:sz w:val="32"/>
          <w:szCs w:val="32"/>
        </w:rPr>
      </w:pPr>
      <w:r>
        <w:br w:type="column"/>
      </w:r>
      <w:r>
        <w:rPr>
          <w:sz w:val="32"/>
          <w:szCs w:val="32"/>
        </w:rPr>
        <w:lastRenderedPageBreak/>
        <w:t>marginal</w:t>
      </w:r>
      <w:r>
        <w:rPr>
          <w:spacing w:val="32"/>
          <w:sz w:val="32"/>
          <w:szCs w:val="32"/>
        </w:rPr>
        <w:t xml:space="preserve"> </w:t>
      </w:r>
      <w:r>
        <w:rPr>
          <w:sz w:val="32"/>
          <w:szCs w:val="32"/>
        </w:rPr>
        <w:t>probability</w:t>
      </w:r>
      <w:r>
        <w:rPr>
          <w:spacing w:val="32"/>
          <w:sz w:val="32"/>
          <w:szCs w:val="32"/>
        </w:rPr>
        <w:t xml:space="preserve"> </w:t>
      </w:r>
      <w:r>
        <w:rPr>
          <w:sz w:val="32"/>
          <w:szCs w:val="32"/>
        </w:rPr>
        <w:t>of</w:t>
      </w:r>
    </w:p>
    <w:p w:rsidR="00875696" w:rsidRDefault="00E667B6">
      <w:pPr>
        <w:spacing w:before="16"/>
        <w:rPr>
          <w:sz w:val="32"/>
          <w:szCs w:val="32"/>
        </w:rPr>
        <w:sectPr w:rsidR="00875696">
          <w:type w:val="continuous"/>
          <w:pgSz w:w="11900" w:h="16840"/>
          <w:pgMar w:top="760" w:right="1340" w:bottom="280" w:left="1320" w:header="720" w:footer="720" w:gutter="0"/>
          <w:cols w:num="3" w:space="720" w:equalWidth="0">
            <w:col w:w="979" w:space="111"/>
            <w:col w:w="3042" w:space="302"/>
            <w:col w:w="4806"/>
          </w:cols>
        </w:sectPr>
      </w:pPr>
      <w:r>
        <w:br w:type="column"/>
      </w:r>
      <w:r>
        <w:rPr>
          <w:i/>
          <w:spacing w:val="-30"/>
          <w:position w:val="5"/>
          <w:sz w:val="34"/>
          <w:szCs w:val="34"/>
        </w:rPr>
        <w:lastRenderedPageBreak/>
        <w:t>A</w:t>
      </w:r>
      <w:r>
        <w:rPr>
          <w:i/>
          <w:position w:val="-3"/>
        </w:rPr>
        <w:t>i</w:t>
      </w:r>
      <w:r>
        <w:rPr>
          <w:i/>
          <w:spacing w:val="11"/>
          <w:position w:val="-3"/>
        </w:rPr>
        <w:t xml:space="preserve"> </w:t>
      </w:r>
      <w:r>
        <w:rPr>
          <w:sz w:val="32"/>
          <w:szCs w:val="32"/>
        </w:rPr>
        <w:t>,</w:t>
      </w:r>
      <w:r>
        <w:rPr>
          <w:spacing w:val="31"/>
          <w:sz w:val="32"/>
          <w:szCs w:val="32"/>
        </w:rPr>
        <w:t xml:space="preserve"> </w:t>
      </w:r>
      <w:r>
        <w:rPr>
          <w:sz w:val="32"/>
          <w:szCs w:val="32"/>
        </w:rPr>
        <w:t xml:space="preserve">P( </w:t>
      </w:r>
      <w:r>
        <w:rPr>
          <w:i/>
          <w:spacing w:val="-30"/>
          <w:position w:val="5"/>
          <w:sz w:val="34"/>
          <w:szCs w:val="34"/>
        </w:rPr>
        <w:t>A</w:t>
      </w:r>
      <w:r>
        <w:rPr>
          <w:i/>
          <w:position w:val="-3"/>
        </w:rPr>
        <w:t>i</w:t>
      </w:r>
      <w:r>
        <w:rPr>
          <w:i/>
          <w:spacing w:val="11"/>
          <w:position w:val="-3"/>
        </w:rPr>
        <w:t xml:space="preserve"> </w:t>
      </w:r>
      <w:r>
        <w:rPr>
          <w:sz w:val="32"/>
          <w:szCs w:val="32"/>
        </w:rPr>
        <w:t>),</w:t>
      </w:r>
      <w:r>
        <w:rPr>
          <w:spacing w:val="31"/>
          <w:sz w:val="32"/>
          <w:szCs w:val="32"/>
        </w:rPr>
        <w:t xml:space="preserve"> </w:t>
      </w:r>
      <w:r>
        <w:rPr>
          <w:sz w:val="32"/>
          <w:szCs w:val="32"/>
        </w:rPr>
        <w:t>is</w:t>
      </w:r>
      <w:r>
        <w:rPr>
          <w:spacing w:val="31"/>
          <w:sz w:val="32"/>
          <w:szCs w:val="32"/>
        </w:rPr>
        <w:t xml:space="preserve"> </w:t>
      </w:r>
      <w:r>
        <w:rPr>
          <w:sz w:val="32"/>
          <w:szCs w:val="32"/>
        </w:rPr>
        <w:t>equal</w:t>
      </w:r>
      <w:r>
        <w:rPr>
          <w:spacing w:val="31"/>
          <w:sz w:val="32"/>
          <w:szCs w:val="32"/>
        </w:rPr>
        <w:t xml:space="preserve"> </w:t>
      </w:r>
      <w:r>
        <w:rPr>
          <w:sz w:val="32"/>
          <w:szCs w:val="32"/>
        </w:rPr>
        <w:t>to</w:t>
      </w:r>
      <w:r>
        <w:rPr>
          <w:spacing w:val="31"/>
          <w:sz w:val="32"/>
          <w:szCs w:val="32"/>
        </w:rPr>
        <w:t xml:space="preserve"> </w:t>
      </w:r>
      <w:r>
        <w:rPr>
          <w:sz w:val="32"/>
          <w:szCs w:val="32"/>
        </w:rPr>
        <w:t>the</w:t>
      </w:r>
      <w:r>
        <w:rPr>
          <w:spacing w:val="31"/>
          <w:sz w:val="32"/>
          <w:szCs w:val="32"/>
        </w:rPr>
        <w:t xml:space="preserve"> </w:t>
      </w:r>
      <w:r>
        <w:rPr>
          <w:sz w:val="32"/>
          <w:szCs w:val="32"/>
        </w:rPr>
        <w:t>sum</w:t>
      </w:r>
      <w:r>
        <w:rPr>
          <w:spacing w:val="31"/>
          <w:sz w:val="32"/>
          <w:szCs w:val="32"/>
        </w:rPr>
        <w:t xml:space="preserve"> </w:t>
      </w:r>
      <w:r>
        <w:rPr>
          <w:sz w:val="32"/>
          <w:szCs w:val="32"/>
        </w:rPr>
        <w:t>of</w:t>
      </w:r>
    </w:p>
    <w:p w:rsidR="00875696" w:rsidRDefault="00875696">
      <w:pPr>
        <w:spacing w:before="8" w:line="100" w:lineRule="exact"/>
        <w:rPr>
          <w:sz w:val="10"/>
          <w:szCs w:val="10"/>
        </w:rPr>
      </w:pPr>
    </w:p>
    <w:p w:rsidR="00875696" w:rsidRDefault="00E667B6">
      <w:pPr>
        <w:ind w:left="480" w:right="-68"/>
        <w:rPr>
          <w:sz w:val="32"/>
          <w:szCs w:val="32"/>
        </w:rPr>
      </w:pPr>
      <w:r>
        <w:rPr>
          <w:sz w:val="32"/>
          <w:szCs w:val="32"/>
        </w:rPr>
        <w:t>the joint probabilities of</w:t>
      </w:r>
    </w:p>
    <w:p w:rsidR="00875696" w:rsidRDefault="00E667B6">
      <w:pPr>
        <w:spacing w:before="68" w:line="400" w:lineRule="exact"/>
        <w:rPr>
          <w:sz w:val="32"/>
          <w:szCs w:val="32"/>
        </w:rPr>
        <w:sectPr w:rsidR="00875696">
          <w:type w:val="continuous"/>
          <w:pgSz w:w="11900" w:h="16840"/>
          <w:pgMar w:top="760" w:right="1340" w:bottom="280" w:left="1320" w:header="720" w:footer="720" w:gutter="0"/>
          <w:cols w:num="2" w:space="720" w:equalWidth="0">
            <w:col w:w="3574" w:space="153"/>
            <w:col w:w="5513"/>
          </w:cols>
        </w:sectPr>
      </w:pPr>
      <w:r>
        <w:br w:type="column"/>
      </w:r>
      <w:r>
        <w:rPr>
          <w:i/>
          <w:spacing w:val="-16"/>
          <w:position w:val="3"/>
          <w:sz w:val="32"/>
          <w:szCs w:val="32"/>
        </w:rPr>
        <w:lastRenderedPageBreak/>
        <w:t>A</w:t>
      </w:r>
      <w:r>
        <w:rPr>
          <w:i/>
          <w:position w:val="-5"/>
          <w:sz w:val="18"/>
          <w:szCs w:val="18"/>
        </w:rPr>
        <w:t xml:space="preserve">i  </w:t>
      </w:r>
      <w:r>
        <w:rPr>
          <w:i/>
          <w:spacing w:val="17"/>
          <w:position w:val="-5"/>
          <w:sz w:val="18"/>
          <w:szCs w:val="18"/>
        </w:rPr>
        <w:t xml:space="preserve"> </w:t>
      </w:r>
      <w:r>
        <w:rPr>
          <w:position w:val="-1"/>
          <w:sz w:val="32"/>
          <w:szCs w:val="32"/>
        </w:rPr>
        <w:t>with all categories of B. That is:</w:t>
      </w:r>
    </w:p>
    <w:p w:rsidR="00875696" w:rsidRDefault="00E667B6">
      <w:pPr>
        <w:spacing w:line="420" w:lineRule="exact"/>
        <w:jc w:val="right"/>
        <w:rPr>
          <w:rFonts w:ascii="Meiryo" w:eastAsia="Meiryo" w:hAnsi="Meiryo" w:cs="Meiryo"/>
          <w:sz w:val="27"/>
          <w:szCs w:val="27"/>
        </w:rPr>
      </w:pPr>
      <w:r>
        <w:rPr>
          <w:i/>
          <w:spacing w:val="8"/>
          <w:w w:val="102"/>
          <w:position w:val="3"/>
          <w:sz w:val="27"/>
          <w:szCs w:val="27"/>
        </w:rPr>
        <w:lastRenderedPageBreak/>
        <w:t>P</w:t>
      </w:r>
      <w:r>
        <w:rPr>
          <w:w w:val="102"/>
          <w:position w:val="3"/>
          <w:sz w:val="27"/>
          <w:szCs w:val="27"/>
        </w:rPr>
        <w:t>(</w:t>
      </w:r>
      <w:r>
        <w:rPr>
          <w:spacing w:val="-38"/>
          <w:position w:val="3"/>
          <w:sz w:val="27"/>
          <w:szCs w:val="27"/>
        </w:rPr>
        <w:t xml:space="preserve"> </w:t>
      </w:r>
      <w:r>
        <w:rPr>
          <w:i/>
          <w:spacing w:val="-14"/>
          <w:position w:val="3"/>
          <w:sz w:val="27"/>
          <w:szCs w:val="27"/>
        </w:rPr>
        <w:t>A</w:t>
      </w:r>
      <w:r>
        <w:rPr>
          <w:i/>
          <w:position w:val="-4"/>
          <w:sz w:val="16"/>
          <w:szCs w:val="16"/>
        </w:rPr>
        <w:t>i</w:t>
      </w:r>
      <w:r>
        <w:rPr>
          <w:i/>
          <w:spacing w:val="9"/>
          <w:position w:val="-4"/>
          <w:sz w:val="16"/>
          <w:szCs w:val="16"/>
        </w:rPr>
        <w:t xml:space="preserve"> </w:t>
      </w:r>
      <w:r>
        <w:rPr>
          <w:position w:val="3"/>
          <w:sz w:val="27"/>
          <w:szCs w:val="27"/>
        </w:rPr>
        <w:t>)</w:t>
      </w:r>
      <w:r>
        <w:rPr>
          <w:spacing w:val="23"/>
          <w:position w:val="3"/>
          <w:sz w:val="27"/>
          <w:szCs w:val="27"/>
        </w:rPr>
        <w:t xml:space="preserve"> </w:t>
      </w:r>
      <w:r>
        <w:rPr>
          <w:rFonts w:ascii="Meiryo" w:eastAsia="Meiryo" w:hAnsi="Meiryo" w:cs="Meiryo"/>
          <w:w w:val="69"/>
          <w:position w:val="3"/>
          <w:sz w:val="27"/>
          <w:szCs w:val="27"/>
        </w:rPr>
        <w:t>=</w:t>
      </w:r>
    </w:p>
    <w:p w:rsidR="00875696" w:rsidRDefault="00E667B6">
      <w:pPr>
        <w:spacing w:line="420" w:lineRule="exact"/>
        <w:ind w:left="32"/>
        <w:rPr>
          <w:sz w:val="27"/>
          <w:szCs w:val="27"/>
        </w:rPr>
      </w:pPr>
      <w:r>
        <w:br w:type="column"/>
      </w:r>
      <w:r>
        <w:rPr>
          <w:i/>
          <w:spacing w:val="7"/>
          <w:w w:val="102"/>
          <w:position w:val="3"/>
          <w:sz w:val="27"/>
          <w:szCs w:val="27"/>
        </w:rPr>
        <w:lastRenderedPageBreak/>
        <w:t>P</w:t>
      </w:r>
      <w:r>
        <w:rPr>
          <w:w w:val="102"/>
          <w:position w:val="3"/>
          <w:sz w:val="27"/>
          <w:szCs w:val="27"/>
        </w:rPr>
        <w:t>(</w:t>
      </w:r>
      <w:r>
        <w:rPr>
          <w:spacing w:val="-38"/>
          <w:position w:val="3"/>
          <w:sz w:val="27"/>
          <w:szCs w:val="27"/>
        </w:rPr>
        <w:t xml:space="preserve"> </w:t>
      </w:r>
      <w:r>
        <w:rPr>
          <w:i/>
          <w:spacing w:val="-14"/>
          <w:position w:val="3"/>
          <w:sz w:val="27"/>
          <w:szCs w:val="27"/>
        </w:rPr>
        <w:t>A</w:t>
      </w:r>
      <w:r>
        <w:rPr>
          <w:i/>
          <w:position w:val="-4"/>
          <w:sz w:val="16"/>
          <w:szCs w:val="16"/>
        </w:rPr>
        <w:t xml:space="preserve">i </w:t>
      </w:r>
      <w:r>
        <w:rPr>
          <w:i/>
          <w:spacing w:val="17"/>
          <w:position w:val="-4"/>
          <w:sz w:val="16"/>
          <w:szCs w:val="16"/>
        </w:rPr>
        <w:t xml:space="preserve"> </w:t>
      </w:r>
      <w:r>
        <w:rPr>
          <w:rFonts w:ascii="Meiryo" w:eastAsia="Meiryo" w:hAnsi="Meiryo" w:cs="Meiryo"/>
          <w:position w:val="3"/>
          <w:sz w:val="27"/>
          <w:szCs w:val="27"/>
        </w:rPr>
        <w:t>∩</w:t>
      </w:r>
      <w:r>
        <w:rPr>
          <w:rFonts w:ascii="Meiryo" w:eastAsia="Meiryo" w:hAnsi="Meiryo" w:cs="Meiryo"/>
          <w:spacing w:val="-36"/>
          <w:position w:val="3"/>
          <w:sz w:val="27"/>
          <w:szCs w:val="27"/>
        </w:rPr>
        <w:t xml:space="preserve"> </w:t>
      </w:r>
      <w:r>
        <w:rPr>
          <w:i/>
          <w:spacing w:val="-14"/>
          <w:position w:val="3"/>
          <w:sz w:val="27"/>
          <w:szCs w:val="27"/>
        </w:rPr>
        <w:t>B</w:t>
      </w:r>
      <w:r>
        <w:rPr>
          <w:position w:val="-4"/>
          <w:sz w:val="16"/>
          <w:szCs w:val="16"/>
        </w:rPr>
        <w:t>1</w:t>
      </w:r>
      <w:r>
        <w:rPr>
          <w:spacing w:val="-10"/>
          <w:position w:val="-4"/>
          <w:sz w:val="16"/>
          <w:szCs w:val="16"/>
        </w:rPr>
        <w:t xml:space="preserve"> </w:t>
      </w:r>
      <w:r>
        <w:rPr>
          <w:position w:val="3"/>
          <w:sz w:val="27"/>
          <w:szCs w:val="27"/>
        </w:rPr>
        <w:t>)</w:t>
      </w:r>
      <w:r>
        <w:rPr>
          <w:spacing w:val="-11"/>
          <w:position w:val="3"/>
          <w:sz w:val="27"/>
          <w:szCs w:val="27"/>
        </w:rPr>
        <w:t xml:space="preserve"> </w:t>
      </w:r>
      <w:r>
        <w:rPr>
          <w:rFonts w:ascii="Meiryo" w:eastAsia="Meiryo" w:hAnsi="Meiryo" w:cs="Meiryo"/>
          <w:w w:val="69"/>
          <w:position w:val="3"/>
          <w:sz w:val="27"/>
          <w:szCs w:val="27"/>
        </w:rPr>
        <w:t>+</w:t>
      </w:r>
      <w:r>
        <w:rPr>
          <w:rFonts w:ascii="Meiryo" w:eastAsia="Meiryo" w:hAnsi="Meiryo" w:cs="Meiryo"/>
          <w:spacing w:val="6"/>
          <w:w w:val="69"/>
          <w:position w:val="3"/>
          <w:sz w:val="27"/>
          <w:szCs w:val="27"/>
        </w:rPr>
        <w:t xml:space="preserve"> </w:t>
      </w:r>
      <w:r>
        <w:rPr>
          <w:i/>
          <w:spacing w:val="8"/>
          <w:w w:val="102"/>
          <w:position w:val="3"/>
          <w:sz w:val="27"/>
          <w:szCs w:val="27"/>
        </w:rPr>
        <w:t>P</w:t>
      </w:r>
      <w:r>
        <w:rPr>
          <w:w w:val="102"/>
          <w:position w:val="3"/>
          <w:sz w:val="27"/>
          <w:szCs w:val="27"/>
        </w:rPr>
        <w:t>(</w:t>
      </w:r>
      <w:r>
        <w:rPr>
          <w:spacing w:val="-40"/>
          <w:position w:val="3"/>
          <w:sz w:val="27"/>
          <w:szCs w:val="27"/>
        </w:rPr>
        <w:t xml:space="preserve"> </w:t>
      </w:r>
      <w:r>
        <w:rPr>
          <w:i/>
          <w:spacing w:val="-14"/>
          <w:position w:val="3"/>
          <w:sz w:val="27"/>
          <w:szCs w:val="27"/>
        </w:rPr>
        <w:t>A</w:t>
      </w:r>
      <w:r>
        <w:rPr>
          <w:i/>
          <w:position w:val="-4"/>
          <w:sz w:val="16"/>
          <w:szCs w:val="16"/>
        </w:rPr>
        <w:t xml:space="preserve">i </w:t>
      </w:r>
      <w:r>
        <w:rPr>
          <w:i/>
          <w:spacing w:val="17"/>
          <w:position w:val="-4"/>
          <w:sz w:val="16"/>
          <w:szCs w:val="16"/>
        </w:rPr>
        <w:t xml:space="preserve"> </w:t>
      </w:r>
      <w:r>
        <w:rPr>
          <w:rFonts w:ascii="Meiryo" w:eastAsia="Meiryo" w:hAnsi="Meiryo" w:cs="Meiryo"/>
          <w:position w:val="3"/>
          <w:sz w:val="27"/>
          <w:szCs w:val="27"/>
        </w:rPr>
        <w:t>∩</w:t>
      </w:r>
      <w:r>
        <w:rPr>
          <w:rFonts w:ascii="Meiryo" w:eastAsia="Meiryo" w:hAnsi="Meiryo" w:cs="Meiryo"/>
          <w:spacing w:val="-36"/>
          <w:position w:val="3"/>
          <w:sz w:val="27"/>
          <w:szCs w:val="27"/>
        </w:rPr>
        <w:t xml:space="preserve"> </w:t>
      </w:r>
      <w:r>
        <w:rPr>
          <w:i/>
          <w:spacing w:val="4"/>
          <w:position w:val="3"/>
          <w:sz w:val="27"/>
          <w:szCs w:val="27"/>
        </w:rPr>
        <w:t>B</w:t>
      </w:r>
      <w:r>
        <w:rPr>
          <w:position w:val="-4"/>
          <w:sz w:val="16"/>
          <w:szCs w:val="16"/>
        </w:rPr>
        <w:t>2</w:t>
      </w:r>
      <w:r>
        <w:rPr>
          <w:spacing w:val="2"/>
          <w:position w:val="-4"/>
          <w:sz w:val="16"/>
          <w:szCs w:val="16"/>
        </w:rPr>
        <w:t xml:space="preserve"> </w:t>
      </w:r>
      <w:r>
        <w:rPr>
          <w:position w:val="3"/>
          <w:sz w:val="27"/>
          <w:szCs w:val="27"/>
        </w:rPr>
        <w:t>)</w:t>
      </w:r>
      <w:r>
        <w:rPr>
          <w:spacing w:val="-10"/>
          <w:position w:val="3"/>
          <w:sz w:val="27"/>
          <w:szCs w:val="27"/>
        </w:rPr>
        <w:t xml:space="preserve"> </w:t>
      </w:r>
      <w:r>
        <w:rPr>
          <w:rFonts w:ascii="Meiryo" w:eastAsia="Meiryo" w:hAnsi="Meiryo" w:cs="Meiryo"/>
          <w:spacing w:val="16"/>
          <w:w w:val="69"/>
          <w:position w:val="3"/>
          <w:sz w:val="27"/>
          <w:szCs w:val="27"/>
        </w:rPr>
        <w:t>+</w:t>
      </w:r>
      <w:r>
        <w:rPr>
          <w:w w:val="141"/>
          <w:position w:val="3"/>
          <w:sz w:val="27"/>
          <w:szCs w:val="27"/>
        </w:rPr>
        <w:t>K</w:t>
      </w:r>
      <w:r>
        <w:rPr>
          <w:spacing w:val="-34"/>
          <w:position w:val="3"/>
          <w:sz w:val="27"/>
          <w:szCs w:val="27"/>
        </w:rPr>
        <w:t xml:space="preserve"> </w:t>
      </w:r>
      <w:r>
        <w:rPr>
          <w:rFonts w:ascii="Meiryo" w:eastAsia="Meiryo" w:hAnsi="Meiryo" w:cs="Meiryo"/>
          <w:w w:val="69"/>
          <w:position w:val="3"/>
          <w:sz w:val="27"/>
          <w:szCs w:val="27"/>
        </w:rPr>
        <w:t>+</w:t>
      </w:r>
      <w:r>
        <w:rPr>
          <w:rFonts w:ascii="Meiryo" w:eastAsia="Meiryo" w:hAnsi="Meiryo" w:cs="Meiryo"/>
          <w:spacing w:val="-39"/>
          <w:position w:val="3"/>
          <w:sz w:val="27"/>
          <w:szCs w:val="27"/>
        </w:rPr>
        <w:t xml:space="preserve"> </w:t>
      </w:r>
      <w:r>
        <w:rPr>
          <w:i/>
          <w:spacing w:val="7"/>
          <w:w w:val="102"/>
          <w:position w:val="3"/>
          <w:sz w:val="27"/>
          <w:szCs w:val="27"/>
        </w:rPr>
        <w:t>P</w:t>
      </w:r>
      <w:r>
        <w:rPr>
          <w:w w:val="102"/>
          <w:position w:val="3"/>
          <w:sz w:val="27"/>
          <w:szCs w:val="27"/>
        </w:rPr>
        <w:t>(</w:t>
      </w:r>
      <w:r>
        <w:rPr>
          <w:spacing w:val="-38"/>
          <w:position w:val="3"/>
          <w:sz w:val="27"/>
          <w:szCs w:val="27"/>
        </w:rPr>
        <w:t xml:space="preserve"> </w:t>
      </w:r>
      <w:r>
        <w:rPr>
          <w:i/>
          <w:spacing w:val="-14"/>
          <w:position w:val="3"/>
          <w:sz w:val="27"/>
          <w:szCs w:val="27"/>
        </w:rPr>
        <w:t>A</w:t>
      </w:r>
      <w:r>
        <w:rPr>
          <w:i/>
          <w:position w:val="-4"/>
          <w:sz w:val="16"/>
          <w:szCs w:val="16"/>
        </w:rPr>
        <w:t xml:space="preserve">i </w:t>
      </w:r>
      <w:r>
        <w:rPr>
          <w:i/>
          <w:spacing w:val="17"/>
          <w:position w:val="-4"/>
          <w:sz w:val="16"/>
          <w:szCs w:val="16"/>
        </w:rPr>
        <w:t xml:space="preserve"> </w:t>
      </w:r>
      <w:r>
        <w:rPr>
          <w:rFonts w:ascii="Meiryo" w:eastAsia="Meiryo" w:hAnsi="Meiryo" w:cs="Meiryo"/>
          <w:position w:val="3"/>
          <w:sz w:val="27"/>
          <w:szCs w:val="27"/>
        </w:rPr>
        <w:t>∩</w:t>
      </w:r>
      <w:r>
        <w:rPr>
          <w:rFonts w:ascii="Meiryo" w:eastAsia="Meiryo" w:hAnsi="Meiryo" w:cs="Meiryo"/>
          <w:spacing w:val="-36"/>
          <w:position w:val="3"/>
          <w:sz w:val="27"/>
          <w:szCs w:val="27"/>
        </w:rPr>
        <w:t xml:space="preserve"> </w:t>
      </w:r>
      <w:r>
        <w:rPr>
          <w:i/>
          <w:spacing w:val="4"/>
          <w:position w:val="3"/>
          <w:sz w:val="27"/>
          <w:szCs w:val="27"/>
        </w:rPr>
        <w:t>B</w:t>
      </w:r>
      <w:r>
        <w:rPr>
          <w:i/>
          <w:position w:val="-4"/>
          <w:sz w:val="16"/>
          <w:szCs w:val="16"/>
        </w:rPr>
        <w:t>n</w:t>
      </w:r>
      <w:r>
        <w:rPr>
          <w:i/>
          <w:spacing w:val="5"/>
          <w:position w:val="-4"/>
          <w:sz w:val="16"/>
          <w:szCs w:val="16"/>
        </w:rPr>
        <w:t xml:space="preserve"> </w:t>
      </w:r>
      <w:r>
        <w:rPr>
          <w:w w:val="102"/>
          <w:position w:val="3"/>
          <w:sz w:val="27"/>
          <w:szCs w:val="27"/>
        </w:rPr>
        <w:t>)</w:t>
      </w:r>
    </w:p>
    <w:p w:rsidR="00875696" w:rsidRDefault="00E667B6">
      <w:pPr>
        <w:spacing w:before="65" w:line="140" w:lineRule="exact"/>
        <w:rPr>
          <w:sz w:val="16"/>
          <w:szCs w:val="16"/>
        </w:rPr>
        <w:sectPr w:rsidR="00875696">
          <w:type w:val="continuous"/>
          <w:pgSz w:w="11900" w:h="16840"/>
          <w:pgMar w:top="760" w:right="1340" w:bottom="280" w:left="1320" w:header="720" w:footer="720" w:gutter="0"/>
          <w:cols w:num="2" w:space="720" w:equalWidth="0">
            <w:col w:w="2633" w:space="118"/>
            <w:col w:w="6489"/>
          </w:cols>
        </w:sectPr>
      </w:pPr>
      <w:r>
        <w:rPr>
          <w:i/>
          <w:position w:val="-3"/>
          <w:sz w:val="16"/>
          <w:szCs w:val="16"/>
        </w:rPr>
        <w:t>n</w:t>
      </w:r>
    </w:p>
    <w:p w:rsidR="00875696" w:rsidRDefault="00875696">
      <w:pPr>
        <w:spacing w:line="200" w:lineRule="exact"/>
      </w:pPr>
    </w:p>
    <w:p w:rsidR="00875696" w:rsidRDefault="00875696">
      <w:pPr>
        <w:spacing w:line="200" w:lineRule="exact"/>
      </w:pPr>
    </w:p>
    <w:p w:rsidR="00875696" w:rsidRDefault="00875696">
      <w:pPr>
        <w:spacing w:before="15" w:line="220" w:lineRule="exact"/>
        <w:rPr>
          <w:sz w:val="22"/>
          <w:szCs w:val="22"/>
        </w:rPr>
      </w:pPr>
    </w:p>
    <w:p w:rsidR="00875696" w:rsidRDefault="00E667B6">
      <w:pPr>
        <w:spacing w:line="360" w:lineRule="exact"/>
        <w:ind w:left="480" w:right="-68"/>
        <w:rPr>
          <w:sz w:val="32"/>
          <w:szCs w:val="32"/>
        </w:rPr>
      </w:pPr>
      <w:r>
        <w:rPr>
          <w:position w:val="-1"/>
          <w:sz w:val="32"/>
          <w:szCs w:val="32"/>
        </w:rPr>
        <w:t>For example,</w:t>
      </w:r>
    </w:p>
    <w:p w:rsidR="00875696" w:rsidRDefault="00E667B6">
      <w:pPr>
        <w:spacing w:line="460" w:lineRule="exact"/>
        <w:rPr>
          <w:sz w:val="27"/>
          <w:szCs w:val="27"/>
        </w:rPr>
      </w:pPr>
      <w:r>
        <w:br w:type="column"/>
      </w:r>
      <w:r>
        <w:rPr>
          <w:rFonts w:ascii="Meiryo" w:eastAsia="Meiryo" w:hAnsi="Meiryo" w:cs="Meiryo"/>
          <w:w w:val="69"/>
          <w:position w:val="9"/>
          <w:sz w:val="27"/>
          <w:szCs w:val="27"/>
        </w:rPr>
        <w:lastRenderedPageBreak/>
        <w:t>=</w:t>
      </w:r>
      <w:r>
        <w:rPr>
          <w:rFonts w:ascii="Meiryo" w:eastAsia="Meiryo" w:hAnsi="Meiryo" w:cs="Meiryo"/>
          <w:spacing w:val="7"/>
          <w:w w:val="69"/>
          <w:position w:val="9"/>
          <w:sz w:val="27"/>
          <w:szCs w:val="27"/>
        </w:rPr>
        <w:t xml:space="preserve"> </w:t>
      </w:r>
      <w:r>
        <w:rPr>
          <w:rFonts w:ascii="Meiryo" w:eastAsia="Meiryo" w:hAnsi="Meiryo" w:cs="Meiryo"/>
          <w:w w:val="89"/>
          <w:position w:val="3"/>
          <w:sz w:val="41"/>
          <w:szCs w:val="41"/>
        </w:rPr>
        <w:t>∑</w:t>
      </w:r>
      <w:r>
        <w:rPr>
          <w:rFonts w:ascii="Meiryo" w:eastAsia="Meiryo" w:hAnsi="Meiryo" w:cs="Meiryo"/>
          <w:spacing w:val="-94"/>
          <w:position w:val="3"/>
          <w:sz w:val="41"/>
          <w:szCs w:val="41"/>
        </w:rPr>
        <w:t xml:space="preserve"> </w:t>
      </w:r>
      <w:r>
        <w:rPr>
          <w:i/>
          <w:spacing w:val="8"/>
          <w:w w:val="102"/>
          <w:position w:val="9"/>
          <w:sz w:val="27"/>
          <w:szCs w:val="27"/>
        </w:rPr>
        <w:t>P</w:t>
      </w:r>
      <w:r>
        <w:rPr>
          <w:w w:val="102"/>
          <w:position w:val="9"/>
          <w:sz w:val="27"/>
          <w:szCs w:val="27"/>
        </w:rPr>
        <w:t>(</w:t>
      </w:r>
      <w:r>
        <w:rPr>
          <w:spacing w:val="-38"/>
          <w:position w:val="9"/>
          <w:sz w:val="27"/>
          <w:szCs w:val="27"/>
        </w:rPr>
        <w:t xml:space="preserve"> </w:t>
      </w:r>
      <w:r>
        <w:rPr>
          <w:i/>
          <w:spacing w:val="-14"/>
          <w:position w:val="9"/>
          <w:sz w:val="27"/>
          <w:szCs w:val="27"/>
        </w:rPr>
        <w:t>A</w:t>
      </w:r>
      <w:r>
        <w:rPr>
          <w:i/>
          <w:position w:val="2"/>
          <w:sz w:val="16"/>
          <w:szCs w:val="16"/>
        </w:rPr>
        <w:t xml:space="preserve">i </w:t>
      </w:r>
      <w:r>
        <w:rPr>
          <w:i/>
          <w:spacing w:val="17"/>
          <w:position w:val="2"/>
          <w:sz w:val="16"/>
          <w:szCs w:val="16"/>
        </w:rPr>
        <w:t xml:space="preserve"> </w:t>
      </w:r>
      <w:r>
        <w:rPr>
          <w:rFonts w:ascii="Meiryo" w:eastAsia="Meiryo" w:hAnsi="Meiryo" w:cs="Meiryo"/>
          <w:w w:val="98"/>
          <w:position w:val="9"/>
          <w:sz w:val="27"/>
          <w:szCs w:val="27"/>
        </w:rPr>
        <w:t>∩</w:t>
      </w:r>
      <w:r>
        <w:rPr>
          <w:rFonts w:ascii="Meiryo" w:eastAsia="Meiryo" w:hAnsi="Meiryo" w:cs="Meiryo"/>
          <w:spacing w:val="-31"/>
          <w:w w:val="98"/>
          <w:position w:val="9"/>
          <w:sz w:val="27"/>
          <w:szCs w:val="27"/>
        </w:rPr>
        <w:t xml:space="preserve"> </w:t>
      </w:r>
      <w:r>
        <w:rPr>
          <w:i/>
          <w:w w:val="102"/>
          <w:position w:val="9"/>
          <w:sz w:val="27"/>
          <w:szCs w:val="27"/>
        </w:rPr>
        <w:t>B</w:t>
      </w:r>
      <w:r>
        <w:rPr>
          <w:i/>
          <w:spacing w:val="-34"/>
          <w:position w:val="9"/>
          <w:sz w:val="27"/>
          <w:szCs w:val="27"/>
        </w:rPr>
        <w:t xml:space="preserve"> </w:t>
      </w:r>
      <w:r>
        <w:rPr>
          <w:i/>
          <w:position w:val="2"/>
          <w:sz w:val="16"/>
          <w:szCs w:val="16"/>
        </w:rPr>
        <w:t>j</w:t>
      </w:r>
      <w:r>
        <w:rPr>
          <w:i/>
          <w:spacing w:val="9"/>
          <w:position w:val="2"/>
          <w:sz w:val="16"/>
          <w:szCs w:val="16"/>
        </w:rPr>
        <w:t xml:space="preserve"> </w:t>
      </w:r>
      <w:r>
        <w:rPr>
          <w:w w:val="102"/>
          <w:position w:val="9"/>
          <w:sz w:val="27"/>
          <w:szCs w:val="27"/>
        </w:rPr>
        <w:t>)</w:t>
      </w:r>
    </w:p>
    <w:p w:rsidR="00875696" w:rsidRDefault="00E667B6">
      <w:pPr>
        <w:spacing w:line="140" w:lineRule="exact"/>
        <w:ind w:left="281"/>
        <w:rPr>
          <w:sz w:val="16"/>
          <w:szCs w:val="16"/>
        </w:rPr>
        <w:sectPr w:rsidR="00875696">
          <w:type w:val="continuous"/>
          <w:pgSz w:w="11900" w:h="16840"/>
          <w:pgMar w:top="760" w:right="1340" w:bottom="280" w:left="1320" w:header="720" w:footer="720" w:gutter="0"/>
          <w:cols w:num="2" w:space="720" w:equalWidth="0">
            <w:col w:w="2174" w:space="247"/>
            <w:col w:w="6819"/>
          </w:cols>
        </w:sectPr>
      </w:pPr>
      <w:r>
        <w:rPr>
          <w:i/>
          <w:w w:val="101"/>
          <w:position w:val="4"/>
          <w:sz w:val="16"/>
          <w:szCs w:val="16"/>
        </w:rPr>
        <w:t>j</w:t>
      </w:r>
      <w:r>
        <w:rPr>
          <w:i/>
          <w:spacing w:val="-24"/>
          <w:position w:val="4"/>
          <w:sz w:val="16"/>
          <w:szCs w:val="16"/>
        </w:rPr>
        <w:t xml:space="preserve"> </w:t>
      </w:r>
      <w:r>
        <w:rPr>
          <w:rFonts w:ascii="Meiryo" w:eastAsia="Meiryo" w:hAnsi="Meiryo" w:cs="Meiryo"/>
          <w:spacing w:val="-9"/>
          <w:w w:val="68"/>
          <w:position w:val="4"/>
          <w:sz w:val="16"/>
          <w:szCs w:val="16"/>
        </w:rPr>
        <w:t>=</w:t>
      </w:r>
      <w:r>
        <w:rPr>
          <w:position w:val="4"/>
          <w:sz w:val="16"/>
          <w:szCs w:val="16"/>
        </w:rPr>
        <w:t>1</w:t>
      </w:r>
    </w:p>
    <w:p w:rsidR="00875696" w:rsidRDefault="00E667B6">
      <w:pPr>
        <w:spacing w:line="380" w:lineRule="exact"/>
        <w:jc w:val="right"/>
        <w:rPr>
          <w:rFonts w:ascii="Meiryo" w:eastAsia="Meiryo" w:hAnsi="Meiryo" w:cs="Meiryo"/>
          <w:sz w:val="26"/>
          <w:szCs w:val="26"/>
        </w:rPr>
      </w:pPr>
      <w:r>
        <w:rPr>
          <w:i/>
          <w:spacing w:val="6"/>
          <w:w w:val="101"/>
          <w:position w:val="4"/>
          <w:sz w:val="26"/>
          <w:szCs w:val="26"/>
        </w:rPr>
        <w:lastRenderedPageBreak/>
        <w:t>P</w:t>
      </w:r>
      <w:r>
        <w:rPr>
          <w:w w:val="101"/>
          <w:position w:val="4"/>
          <w:sz w:val="26"/>
          <w:szCs w:val="26"/>
        </w:rPr>
        <w:t>(</w:t>
      </w:r>
      <w:r>
        <w:rPr>
          <w:spacing w:val="-39"/>
          <w:position w:val="4"/>
          <w:sz w:val="26"/>
          <w:szCs w:val="26"/>
        </w:rPr>
        <w:t xml:space="preserve"> </w:t>
      </w:r>
      <w:r>
        <w:rPr>
          <w:i/>
          <w:spacing w:val="-11"/>
          <w:position w:val="4"/>
          <w:sz w:val="26"/>
          <w:szCs w:val="26"/>
        </w:rPr>
        <w:t>A</w:t>
      </w:r>
      <w:r>
        <w:rPr>
          <w:position w:val="-3"/>
          <w:sz w:val="15"/>
          <w:szCs w:val="15"/>
        </w:rPr>
        <w:t>2</w:t>
      </w:r>
      <w:r>
        <w:rPr>
          <w:spacing w:val="1"/>
          <w:position w:val="-3"/>
          <w:sz w:val="15"/>
          <w:szCs w:val="15"/>
        </w:rPr>
        <w:t xml:space="preserve"> </w:t>
      </w:r>
      <w:r>
        <w:rPr>
          <w:position w:val="4"/>
          <w:sz w:val="26"/>
          <w:szCs w:val="26"/>
        </w:rPr>
        <w:t>)</w:t>
      </w:r>
      <w:r>
        <w:rPr>
          <w:spacing w:val="20"/>
          <w:position w:val="4"/>
          <w:sz w:val="26"/>
          <w:szCs w:val="26"/>
        </w:rPr>
        <w:t xml:space="preserve"> </w:t>
      </w:r>
      <w:r>
        <w:rPr>
          <w:rFonts w:ascii="Meiryo" w:eastAsia="Meiryo" w:hAnsi="Meiryo" w:cs="Meiryo"/>
          <w:w w:val="69"/>
          <w:position w:val="4"/>
          <w:sz w:val="26"/>
          <w:szCs w:val="26"/>
        </w:rPr>
        <w:t>=</w:t>
      </w:r>
    </w:p>
    <w:p w:rsidR="00875696" w:rsidRDefault="00E667B6">
      <w:pPr>
        <w:spacing w:line="380" w:lineRule="exact"/>
        <w:ind w:left="64"/>
        <w:rPr>
          <w:sz w:val="26"/>
          <w:szCs w:val="26"/>
        </w:rPr>
      </w:pPr>
      <w:r>
        <w:br w:type="column"/>
      </w:r>
      <w:r>
        <w:rPr>
          <w:i/>
          <w:spacing w:val="6"/>
          <w:w w:val="101"/>
          <w:position w:val="4"/>
          <w:sz w:val="26"/>
          <w:szCs w:val="26"/>
        </w:rPr>
        <w:lastRenderedPageBreak/>
        <w:t>P</w:t>
      </w:r>
      <w:r>
        <w:rPr>
          <w:w w:val="101"/>
          <w:position w:val="4"/>
          <w:sz w:val="26"/>
          <w:szCs w:val="26"/>
        </w:rPr>
        <w:t>(</w:t>
      </w:r>
      <w:r>
        <w:rPr>
          <w:spacing w:val="-39"/>
          <w:position w:val="4"/>
          <w:sz w:val="26"/>
          <w:szCs w:val="26"/>
        </w:rPr>
        <w:t xml:space="preserve"> </w:t>
      </w:r>
      <w:r>
        <w:rPr>
          <w:i/>
          <w:spacing w:val="-10"/>
          <w:position w:val="4"/>
          <w:sz w:val="26"/>
          <w:szCs w:val="26"/>
        </w:rPr>
        <w:t>A</w:t>
      </w:r>
      <w:r>
        <w:rPr>
          <w:position w:val="-3"/>
          <w:sz w:val="15"/>
          <w:szCs w:val="15"/>
        </w:rPr>
        <w:t xml:space="preserve">2 </w:t>
      </w:r>
      <w:r>
        <w:rPr>
          <w:spacing w:val="8"/>
          <w:position w:val="-3"/>
          <w:sz w:val="15"/>
          <w:szCs w:val="15"/>
        </w:rPr>
        <w:t xml:space="preserve"> </w:t>
      </w:r>
      <w:r>
        <w:rPr>
          <w:rFonts w:ascii="Meiryo" w:eastAsia="Meiryo" w:hAnsi="Meiryo" w:cs="Meiryo"/>
          <w:w w:val="96"/>
          <w:position w:val="4"/>
          <w:sz w:val="26"/>
          <w:szCs w:val="26"/>
        </w:rPr>
        <w:t>∩</w:t>
      </w:r>
      <w:r>
        <w:rPr>
          <w:rFonts w:ascii="Meiryo" w:eastAsia="Meiryo" w:hAnsi="Meiryo" w:cs="Meiryo"/>
          <w:spacing w:val="-30"/>
          <w:w w:val="96"/>
          <w:position w:val="4"/>
          <w:sz w:val="26"/>
          <w:szCs w:val="26"/>
        </w:rPr>
        <w:t xml:space="preserve"> </w:t>
      </w:r>
      <w:r>
        <w:rPr>
          <w:i/>
          <w:spacing w:val="-16"/>
          <w:position w:val="4"/>
          <w:sz w:val="26"/>
          <w:szCs w:val="26"/>
        </w:rPr>
        <w:t>B</w:t>
      </w:r>
      <w:r>
        <w:rPr>
          <w:position w:val="-3"/>
          <w:sz w:val="15"/>
          <w:szCs w:val="15"/>
        </w:rPr>
        <w:t>1</w:t>
      </w:r>
      <w:r>
        <w:rPr>
          <w:spacing w:val="-9"/>
          <w:position w:val="-3"/>
          <w:sz w:val="15"/>
          <w:szCs w:val="15"/>
        </w:rPr>
        <w:t xml:space="preserve"> </w:t>
      </w:r>
      <w:r>
        <w:rPr>
          <w:position w:val="4"/>
          <w:sz w:val="26"/>
          <w:szCs w:val="26"/>
        </w:rPr>
        <w:t>)</w:t>
      </w:r>
      <w:r>
        <w:rPr>
          <w:spacing w:val="-14"/>
          <w:position w:val="4"/>
          <w:sz w:val="26"/>
          <w:szCs w:val="26"/>
        </w:rPr>
        <w:t xml:space="preserve"> </w:t>
      </w:r>
      <w:r>
        <w:rPr>
          <w:rFonts w:ascii="Meiryo" w:eastAsia="Meiryo" w:hAnsi="Meiryo" w:cs="Meiryo"/>
          <w:w w:val="69"/>
          <w:position w:val="4"/>
          <w:sz w:val="26"/>
          <w:szCs w:val="26"/>
        </w:rPr>
        <w:t>+</w:t>
      </w:r>
      <w:r>
        <w:rPr>
          <w:rFonts w:ascii="Meiryo" w:eastAsia="Meiryo" w:hAnsi="Meiryo" w:cs="Meiryo"/>
          <w:spacing w:val="2"/>
          <w:w w:val="69"/>
          <w:position w:val="4"/>
          <w:sz w:val="26"/>
          <w:szCs w:val="26"/>
        </w:rPr>
        <w:t xml:space="preserve"> </w:t>
      </w:r>
      <w:r>
        <w:rPr>
          <w:i/>
          <w:spacing w:val="6"/>
          <w:w w:val="101"/>
          <w:position w:val="4"/>
          <w:sz w:val="26"/>
          <w:szCs w:val="26"/>
        </w:rPr>
        <w:t>P</w:t>
      </w:r>
      <w:r>
        <w:rPr>
          <w:w w:val="101"/>
          <w:position w:val="4"/>
          <w:sz w:val="26"/>
          <w:szCs w:val="26"/>
        </w:rPr>
        <w:t>(</w:t>
      </w:r>
      <w:r>
        <w:rPr>
          <w:spacing w:val="-39"/>
          <w:position w:val="4"/>
          <w:sz w:val="26"/>
          <w:szCs w:val="26"/>
        </w:rPr>
        <w:t xml:space="preserve"> </w:t>
      </w:r>
      <w:r>
        <w:rPr>
          <w:i/>
          <w:spacing w:val="-10"/>
          <w:position w:val="4"/>
          <w:sz w:val="26"/>
          <w:szCs w:val="26"/>
        </w:rPr>
        <w:t>A</w:t>
      </w:r>
      <w:r>
        <w:rPr>
          <w:position w:val="-3"/>
          <w:sz w:val="15"/>
          <w:szCs w:val="15"/>
        </w:rPr>
        <w:t xml:space="preserve">2 </w:t>
      </w:r>
      <w:r>
        <w:rPr>
          <w:spacing w:val="10"/>
          <w:position w:val="-3"/>
          <w:sz w:val="15"/>
          <w:szCs w:val="15"/>
        </w:rPr>
        <w:t xml:space="preserve"> </w:t>
      </w:r>
      <w:r>
        <w:rPr>
          <w:rFonts w:ascii="Meiryo" w:eastAsia="Meiryo" w:hAnsi="Meiryo" w:cs="Meiryo"/>
          <w:w w:val="96"/>
          <w:position w:val="4"/>
          <w:sz w:val="26"/>
          <w:szCs w:val="26"/>
        </w:rPr>
        <w:t>∩</w:t>
      </w:r>
      <w:r>
        <w:rPr>
          <w:rFonts w:ascii="Meiryo" w:eastAsia="Meiryo" w:hAnsi="Meiryo" w:cs="Meiryo"/>
          <w:spacing w:val="-31"/>
          <w:w w:val="96"/>
          <w:position w:val="4"/>
          <w:sz w:val="26"/>
          <w:szCs w:val="26"/>
        </w:rPr>
        <w:t xml:space="preserve"> </w:t>
      </w:r>
      <w:r>
        <w:rPr>
          <w:i/>
          <w:spacing w:val="2"/>
          <w:position w:val="4"/>
          <w:sz w:val="26"/>
          <w:szCs w:val="26"/>
        </w:rPr>
        <w:t>B</w:t>
      </w:r>
      <w:r>
        <w:rPr>
          <w:position w:val="-3"/>
          <w:sz w:val="15"/>
          <w:szCs w:val="15"/>
        </w:rPr>
        <w:t>2</w:t>
      </w:r>
      <w:r>
        <w:rPr>
          <w:spacing w:val="1"/>
          <w:position w:val="-3"/>
          <w:sz w:val="15"/>
          <w:szCs w:val="15"/>
        </w:rPr>
        <w:t xml:space="preserve"> </w:t>
      </w:r>
      <w:r>
        <w:rPr>
          <w:position w:val="4"/>
          <w:sz w:val="26"/>
          <w:szCs w:val="26"/>
        </w:rPr>
        <w:t>)</w:t>
      </w:r>
      <w:r>
        <w:rPr>
          <w:spacing w:val="-14"/>
          <w:position w:val="4"/>
          <w:sz w:val="26"/>
          <w:szCs w:val="26"/>
        </w:rPr>
        <w:t xml:space="preserve"> </w:t>
      </w:r>
      <w:r>
        <w:rPr>
          <w:rFonts w:ascii="Meiryo" w:eastAsia="Meiryo" w:hAnsi="Meiryo" w:cs="Meiryo"/>
          <w:spacing w:val="15"/>
          <w:w w:val="69"/>
          <w:position w:val="4"/>
          <w:sz w:val="26"/>
          <w:szCs w:val="26"/>
        </w:rPr>
        <w:t>+</w:t>
      </w:r>
      <w:r>
        <w:rPr>
          <w:w w:val="140"/>
          <w:position w:val="4"/>
          <w:sz w:val="26"/>
          <w:szCs w:val="26"/>
        </w:rPr>
        <w:t>K</w:t>
      </w:r>
      <w:r>
        <w:rPr>
          <w:spacing w:val="-36"/>
          <w:position w:val="4"/>
          <w:sz w:val="26"/>
          <w:szCs w:val="26"/>
        </w:rPr>
        <w:t xml:space="preserve"> </w:t>
      </w:r>
      <w:r>
        <w:rPr>
          <w:rFonts w:ascii="Meiryo" w:eastAsia="Meiryo" w:hAnsi="Meiryo" w:cs="Meiryo"/>
          <w:w w:val="69"/>
          <w:position w:val="4"/>
          <w:sz w:val="26"/>
          <w:szCs w:val="26"/>
        </w:rPr>
        <w:t>+</w:t>
      </w:r>
      <w:r>
        <w:rPr>
          <w:rFonts w:ascii="Meiryo" w:eastAsia="Meiryo" w:hAnsi="Meiryo" w:cs="Meiryo"/>
          <w:spacing w:val="-42"/>
          <w:position w:val="4"/>
          <w:sz w:val="26"/>
          <w:szCs w:val="26"/>
        </w:rPr>
        <w:t xml:space="preserve"> </w:t>
      </w:r>
      <w:r>
        <w:rPr>
          <w:i/>
          <w:spacing w:val="6"/>
          <w:w w:val="101"/>
          <w:position w:val="4"/>
          <w:sz w:val="26"/>
          <w:szCs w:val="26"/>
        </w:rPr>
        <w:t>P</w:t>
      </w:r>
      <w:r>
        <w:rPr>
          <w:w w:val="101"/>
          <w:position w:val="4"/>
          <w:sz w:val="26"/>
          <w:szCs w:val="26"/>
        </w:rPr>
        <w:t>(</w:t>
      </w:r>
      <w:r>
        <w:rPr>
          <w:spacing w:val="-39"/>
          <w:position w:val="4"/>
          <w:sz w:val="26"/>
          <w:szCs w:val="26"/>
        </w:rPr>
        <w:t xml:space="preserve"> </w:t>
      </w:r>
      <w:r>
        <w:rPr>
          <w:i/>
          <w:spacing w:val="-10"/>
          <w:position w:val="4"/>
          <w:sz w:val="26"/>
          <w:szCs w:val="26"/>
        </w:rPr>
        <w:t>A</w:t>
      </w:r>
      <w:r>
        <w:rPr>
          <w:position w:val="-3"/>
          <w:sz w:val="15"/>
          <w:szCs w:val="15"/>
        </w:rPr>
        <w:t xml:space="preserve">2 </w:t>
      </w:r>
      <w:r>
        <w:rPr>
          <w:spacing w:val="8"/>
          <w:position w:val="-3"/>
          <w:sz w:val="15"/>
          <w:szCs w:val="15"/>
        </w:rPr>
        <w:t xml:space="preserve"> </w:t>
      </w:r>
      <w:r>
        <w:rPr>
          <w:rFonts w:ascii="Meiryo" w:eastAsia="Meiryo" w:hAnsi="Meiryo" w:cs="Meiryo"/>
          <w:w w:val="96"/>
          <w:position w:val="4"/>
          <w:sz w:val="26"/>
          <w:szCs w:val="26"/>
        </w:rPr>
        <w:t>∩</w:t>
      </w:r>
      <w:r>
        <w:rPr>
          <w:rFonts w:ascii="Meiryo" w:eastAsia="Meiryo" w:hAnsi="Meiryo" w:cs="Meiryo"/>
          <w:spacing w:val="-30"/>
          <w:w w:val="96"/>
          <w:position w:val="4"/>
          <w:sz w:val="26"/>
          <w:szCs w:val="26"/>
        </w:rPr>
        <w:t xml:space="preserve"> </w:t>
      </w:r>
      <w:r>
        <w:rPr>
          <w:i/>
          <w:spacing w:val="2"/>
          <w:position w:val="4"/>
          <w:sz w:val="26"/>
          <w:szCs w:val="26"/>
        </w:rPr>
        <w:t>B</w:t>
      </w:r>
      <w:r>
        <w:rPr>
          <w:i/>
          <w:position w:val="-3"/>
          <w:sz w:val="15"/>
          <w:szCs w:val="15"/>
        </w:rPr>
        <w:t>n</w:t>
      </w:r>
      <w:r>
        <w:rPr>
          <w:i/>
          <w:spacing w:val="4"/>
          <w:position w:val="-3"/>
          <w:sz w:val="15"/>
          <w:szCs w:val="15"/>
        </w:rPr>
        <w:t xml:space="preserve"> </w:t>
      </w:r>
      <w:r>
        <w:rPr>
          <w:w w:val="101"/>
          <w:position w:val="4"/>
          <w:sz w:val="26"/>
          <w:szCs w:val="26"/>
        </w:rPr>
        <w:t>)</w:t>
      </w:r>
    </w:p>
    <w:p w:rsidR="00875696" w:rsidRDefault="00E667B6">
      <w:pPr>
        <w:spacing w:before="62" w:line="140" w:lineRule="exact"/>
        <w:rPr>
          <w:sz w:val="15"/>
          <w:szCs w:val="15"/>
        </w:rPr>
        <w:sectPr w:rsidR="00875696">
          <w:type w:val="continuous"/>
          <w:pgSz w:w="11900" w:h="16840"/>
          <w:pgMar w:top="760" w:right="1340" w:bottom="280" w:left="1320" w:header="720" w:footer="720" w:gutter="0"/>
          <w:cols w:num="2" w:space="720" w:equalWidth="0">
            <w:col w:w="2720" w:space="76"/>
            <w:col w:w="6444"/>
          </w:cols>
        </w:sectPr>
      </w:pPr>
      <w:r>
        <w:rPr>
          <w:i/>
          <w:w w:val="102"/>
          <w:position w:val="-2"/>
          <w:sz w:val="15"/>
          <w:szCs w:val="15"/>
        </w:rPr>
        <w:t>n</w:t>
      </w:r>
    </w:p>
    <w:p w:rsidR="00875696" w:rsidRDefault="00E667B6">
      <w:pPr>
        <w:spacing w:line="440" w:lineRule="exact"/>
        <w:ind w:left="2486"/>
        <w:rPr>
          <w:sz w:val="26"/>
          <w:szCs w:val="26"/>
        </w:rPr>
      </w:pPr>
      <w:r>
        <w:rPr>
          <w:rFonts w:ascii="Meiryo" w:eastAsia="Meiryo" w:hAnsi="Meiryo" w:cs="Meiryo"/>
          <w:w w:val="69"/>
          <w:position w:val="9"/>
          <w:sz w:val="26"/>
          <w:szCs w:val="26"/>
        </w:rPr>
        <w:lastRenderedPageBreak/>
        <w:t>=</w:t>
      </w:r>
      <w:r>
        <w:rPr>
          <w:rFonts w:ascii="Meiryo" w:eastAsia="Meiryo" w:hAnsi="Meiryo" w:cs="Meiryo"/>
          <w:spacing w:val="3"/>
          <w:w w:val="69"/>
          <w:position w:val="9"/>
          <w:sz w:val="26"/>
          <w:szCs w:val="26"/>
        </w:rPr>
        <w:t xml:space="preserve"> </w:t>
      </w:r>
      <w:r>
        <w:rPr>
          <w:rFonts w:ascii="Meiryo" w:eastAsia="Meiryo" w:hAnsi="Meiryo" w:cs="Meiryo"/>
          <w:w w:val="89"/>
          <w:position w:val="3"/>
          <w:sz w:val="39"/>
          <w:szCs w:val="39"/>
        </w:rPr>
        <w:t>∑</w:t>
      </w:r>
      <w:r>
        <w:rPr>
          <w:rFonts w:ascii="Meiryo" w:eastAsia="Meiryo" w:hAnsi="Meiryo" w:cs="Meiryo"/>
          <w:spacing w:val="-92"/>
          <w:position w:val="3"/>
          <w:sz w:val="39"/>
          <w:szCs w:val="39"/>
        </w:rPr>
        <w:t xml:space="preserve"> </w:t>
      </w:r>
      <w:r>
        <w:rPr>
          <w:i/>
          <w:spacing w:val="6"/>
          <w:w w:val="101"/>
          <w:position w:val="9"/>
          <w:sz w:val="26"/>
          <w:szCs w:val="26"/>
        </w:rPr>
        <w:t>P</w:t>
      </w:r>
      <w:r>
        <w:rPr>
          <w:w w:val="101"/>
          <w:position w:val="9"/>
          <w:sz w:val="26"/>
          <w:szCs w:val="26"/>
        </w:rPr>
        <w:t>(</w:t>
      </w:r>
      <w:r>
        <w:rPr>
          <w:spacing w:val="-39"/>
          <w:position w:val="9"/>
          <w:sz w:val="26"/>
          <w:szCs w:val="26"/>
        </w:rPr>
        <w:t xml:space="preserve"> </w:t>
      </w:r>
      <w:r>
        <w:rPr>
          <w:i/>
          <w:spacing w:val="-10"/>
          <w:position w:val="9"/>
          <w:sz w:val="26"/>
          <w:szCs w:val="26"/>
        </w:rPr>
        <w:t>A</w:t>
      </w:r>
      <w:r>
        <w:rPr>
          <w:position w:val="2"/>
          <w:sz w:val="15"/>
          <w:szCs w:val="15"/>
        </w:rPr>
        <w:t xml:space="preserve">2 </w:t>
      </w:r>
      <w:r>
        <w:rPr>
          <w:spacing w:val="8"/>
          <w:position w:val="2"/>
          <w:sz w:val="15"/>
          <w:szCs w:val="15"/>
        </w:rPr>
        <w:t xml:space="preserve"> </w:t>
      </w:r>
      <w:r>
        <w:rPr>
          <w:rFonts w:ascii="Meiryo" w:eastAsia="Meiryo" w:hAnsi="Meiryo" w:cs="Meiryo"/>
          <w:w w:val="96"/>
          <w:position w:val="9"/>
          <w:sz w:val="26"/>
          <w:szCs w:val="26"/>
        </w:rPr>
        <w:t>∩</w:t>
      </w:r>
      <w:r>
        <w:rPr>
          <w:rFonts w:ascii="Meiryo" w:eastAsia="Meiryo" w:hAnsi="Meiryo" w:cs="Meiryo"/>
          <w:spacing w:val="-30"/>
          <w:w w:val="96"/>
          <w:position w:val="9"/>
          <w:sz w:val="26"/>
          <w:szCs w:val="26"/>
        </w:rPr>
        <w:t xml:space="preserve"> </w:t>
      </w:r>
      <w:r>
        <w:rPr>
          <w:i/>
          <w:w w:val="101"/>
          <w:position w:val="9"/>
          <w:sz w:val="26"/>
          <w:szCs w:val="26"/>
        </w:rPr>
        <w:t>B</w:t>
      </w:r>
      <w:r>
        <w:rPr>
          <w:i/>
          <w:spacing w:val="-35"/>
          <w:position w:val="9"/>
          <w:sz w:val="26"/>
          <w:szCs w:val="26"/>
        </w:rPr>
        <w:t xml:space="preserve"> </w:t>
      </w:r>
      <w:r>
        <w:rPr>
          <w:i/>
          <w:position w:val="2"/>
          <w:sz w:val="15"/>
          <w:szCs w:val="15"/>
        </w:rPr>
        <w:t>j</w:t>
      </w:r>
      <w:r>
        <w:rPr>
          <w:i/>
          <w:spacing w:val="8"/>
          <w:position w:val="2"/>
          <w:sz w:val="15"/>
          <w:szCs w:val="15"/>
        </w:rPr>
        <w:t xml:space="preserve"> </w:t>
      </w:r>
      <w:r>
        <w:rPr>
          <w:w w:val="101"/>
          <w:position w:val="9"/>
          <w:sz w:val="26"/>
          <w:szCs w:val="26"/>
        </w:rPr>
        <w:t>)</w:t>
      </w:r>
    </w:p>
    <w:p w:rsidR="00875696" w:rsidRDefault="00E667B6">
      <w:pPr>
        <w:spacing w:line="120" w:lineRule="exact"/>
        <w:ind w:left="2720" w:right="2625"/>
        <w:jc w:val="center"/>
        <w:rPr>
          <w:sz w:val="15"/>
          <w:szCs w:val="15"/>
        </w:rPr>
      </w:pPr>
      <w:r>
        <w:rPr>
          <w:i/>
          <w:w w:val="102"/>
          <w:position w:val="4"/>
          <w:sz w:val="15"/>
          <w:szCs w:val="15"/>
        </w:rPr>
        <w:t>j</w:t>
      </w:r>
      <w:r>
        <w:rPr>
          <w:i/>
          <w:spacing w:val="-24"/>
          <w:position w:val="4"/>
          <w:sz w:val="15"/>
          <w:szCs w:val="15"/>
        </w:rPr>
        <w:t xml:space="preserve"> </w:t>
      </w:r>
      <w:r>
        <w:rPr>
          <w:rFonts w:ascii="Meiryo" w:eastAsia="Meiryo" w:hAnsi="Meiryo" w:cs="Meiryo"/>
          <w:spacing w:val="-9"/>
          <w:w w:val="69"/>
          <w:position w:val="4"/>
          <w:sz w:val="15"/>
          <w:szCs w:val="15"/>
        </w:rPr>
        <w:t>=</w:t>
      </w:r>
      <w:r>
        <w:rPr>
          <w:w w:val="102"/>
          <w:position w:val="4"/>
          <w:sz w:val="15"/>
          <w:szCs w:val="15"/>
        </w:rPr>
        <w:t>1</w:t>
      </w:r>
    </w:p>
    <w:p w:rsidR="00875696" w:rsidRDefault="00E667B6">
      <w:pPr>
        <w:spacing w:before="21" w:line="286" w:lineRule="auto"/>
        <w:ind w:left="480" w:right="-55"/>
        <w:rPr>
          <w:sz w:val="32"/>
          <w:szCs w:val="32"/>
        </w:rPr>
      </w:pPr>
      <w:r>
        <w:rPr>
          <w:sz w:val="32"/>
          <w:szCs w:val="32"/>
        </w:rPr>
        <w:t>We</w:t>
      </w:r>
      <w:r>
        <w:rPr>
          <w:spacing w:val="56"/>
          <w:sz w:val="32"/>
          <w:szCs w:val="32"/>
        </w:rPr>
        <w:t xml:space="preserve"> </w:t>
      </w:r>
      <w:r>
        <w:rPr>
          <w:sz w:val="32"/>
          <w:szCs w:val="32"/>
        </w:rPr>
        <w:t>define</w:t>
      </w:r>
      <w:r>
        <w:rPr>
          <w:spacing w:val="56"/>
          <w:sz w:val="32"/>
          <w:szCs w:val="32"/>
        </w:rPr>
        <w:t xml:space="preserve"> </w:t>
      </w:r>
      <w:r>
        <w:rPr>
          <w:sz w:val="32"/>
          <w:szCs w:val="32"/>
        </w:rPr>
        <w:t>the</w:t>
      </w:r>
      <w:r>
        <w:rPr>
          <w:spacing w:val="56"/>
          <w:sz w:val="32"/>
          <w:szCs w:val="32"/>
        </w:rPr>
        <w:t xml:space="preserve"> </w:t>
      </w:r>
      <w:r>
        <w:rPr>
          <w:sz w:val="32"/>
          <w:szCs w:val="32"/>
        </w:rPr>
        <w:t>marginal</w:t>
      </w:r>
      <w:r>
        <w:rPr>
          <w:spacing w:val="56"/>
          <w:sz w:val="32"/>
          <w:szCs w:val="32"/>
        </w:rPr>
        <w:t xml:space="preserve"> </w:t>
      </w:r>
      <w:r>
        <w:rPr>
          <w:sz w:val="32"/>
          <w:szCs w:val="32"/>
        </w:rPr>
        <w:t>probability</w:t>
      </w:r>
      <w:r>
        <w:rPr>
          <w:spacing w:val="56"/>
          <w:sz w:val="32"/>
          <w:szCs w:val="32"/>
        </w:rPr>
        <w:t xml:space="preserve"> </w:t>
      </w:r>
      <w:r>
        <w:rPr>
          <w:sz w:val="32"/>
          <w:szCs w:val="32"/>
        </w:rPr>
        <w:t>of way.</w:t>
      </w:r>
    </w:p>
    <w:p w:rsidR="00875696" w:rsidRDefault="00E667B6">
      <w:pPr>
        <w:spacing w:line="280" w:lineRule="exact"/>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200" w:lineRule="exact"/>
      </w:pPr>
      <w:r>
        <w:br w:type="column"/>
      </w:r>
    </w:p>
    <w:p w:rsidR="00875696" w:rsidRDefault="00875696">
      <w:pPr>
        <w:spacing w:line="200" w:lineRule="exact"/>
      </w:pPr>
    </w:p>
    <w:p w:rsidR="00875696" w:rsidRDefault="00875696">
      <w:pPr>
        <w:spacing w:before="3" w:line="200" w:lineRule="exact"/>
      </w:pPr>
    </w:p>
    <w:p w:rsidR="00875696" w:rsidRDefault="00E667B6">
      <w:pPr>
        <w:rPr>
          <w:sz w:val="32"/>
          <w:szCs w:val="32"/>
        </w:rPr>
        <w:sectPr w:rsidR="00875696">
          <w:type w:val="continuous"/>
          <w:pgSz w:w="11900" w:h="16840"/>
          <w:pgMar w:top="760" w:right="1340" w:bottom="280" w:left="1320" w:header="720" w:footer="720" w:gutter="0"/>
          <w:cols w:num="2" w:space="720" w:equalWidth="0">
            <w:col w:w="5618" w:space="182"/>
            <w:col w:w="3440"/>
          </w:cols>
        </w:sectPr>
      </w:pPr>
      <w:r>
        <w:rPr>
          <w:i/>
          <w:w w:val="102"/>
          <w:position w:val="1"/>
          <w:sz w:val="26"/>
          <w:szCs w:val="26"/>
        </w:rPr>
        <w:t>B</w:t>
      </w:r>
      <w:r>
        <w:rPr>
          <w:i/>
          <w:spacing w:val="-34"/>
          <w:position w:val="1"/>
          <w:sz w:val="26"/>
          <w:szCs w:val="26"/>
        </w:rPr>
        <w:t xml:space="preserve"> </w:t>
      </w:r>
      <w:r>
        <w:rPr>
          <w:i/>
          <w:position w:val="-5"/>
          <w:sz w:val="15"/>
          <w:szCs w:val="15"/>
        </w:rPr>
        <w:t>j</w:t>
      </w:r>
      <w:r>
        <w:rPr>
          <w:i/>
          <w:spacing w:val="9"/>
          <w:position w:val="-5"/>
          <w:sz w:val="15"/>
          <w:szCs w:val="15"/>
        </w:rPr>
        <w:t xml:space="preserve"> </w:t>
      </w:r>
      <w:r>
        <w:rPr>
          <w:sz w:val="32"/>
          <w:szCs w:val="32"/>
        </w:rPr>
        <w:t>,</w:t>
      </w:r>
      <w:r>
        <w:rPr>
          <w:spacing w:val="55"/>
          <w:sz w:val="32"/>
          <w:szCs w:val="32"/>
        </w:rPr>
        <w:t xml:space="preserve"> </w:t>
      </w:r>
      <w:r>
        <w:rPr>
          <w:sz w:val="32"/>
          <w:szCs w:val="32"/>
        </w:rPr>
        <w:t>P(</w:t>
      </w:r>
      <w:r>
        <w:rPr>
          <w:spacing w:val="-32"/>
          <w:sz w:val="32"/>
          <w:szCs w:val="32"/>
        </w:rPr>
        <w:t xml:space="preserve"> </w:t>
      </w:r>
      <w:r>
        <w:rPr>
          <w:i/>
          <w:w w:val="102"/>
          <w:position w:val="1"/>
          <w:sz w:val="26"/>
          <w:szCs w:val="26"/>
        </w:rPr>
        <w:t>B</w:t>
      </w:r>
      <w:r>
        <w:rPr>
          <w:i/>
          <w:spacing w:val="-34"/>
          <w:position w:val="1"/>
          <w:sz w:val="26"/>
          <w:szCs w:val="26"/>
        </w:rPr>
        <w:t xml:space="preserve"> </w:t>
      </w:r>
      <w:r>
        <w:rPr>
          <w:i/>
          <w:position w:val="-5"/>
          <w:sz w:val="15"/>
          <w:szCs w:val="15"/>
        </w:rPr>
        <w:t>j</w:t>
      </w:r>
      <w:r>
        <w:rPr>
          <w:i/>
          <w:spacing w:val="9"/>
          <w:position w:val="-5"/>
          <w:sz w:val="15"/>
          <w:szCs w:val="15"/>
        </w:rPr>
        <w:t xml:space="preserve"> </w:t>
      </w:r>
      <w:r>
        <w:rPr>
          <w:sz w:val="32"/>
          <w:szCs w:val="32"/>
        </w:rPr>
        <w:t>),</w:t>
      </w:r>
      <w:r>
        <w:rPr>
          <w:spacing w:val="55"/>
          <w:sz w:val="32"/>
          <w:szCs w:val="32"/>
        </w:rPr>
        <w:t xml:space="preserve"> </w:t>
      </w:r>
      <w:r>
        <w:rPr>
          <w:sz w:val="32"/>
          <w:szCs w:val="32"/>
        </w:rPr>
        <w:t>in</w:t>
      </w:r>
      <w:r>
        <w:rPr>
          <w:spacing w:val="55"/>
          <w:sz w:val="32"/>
          <w:szCs w:val="32"/>
        </w:rPr>
        <w:t xml:space="preserve"> </w:t>
      </w:r>
      <w:r>
        <w:rPr>
          <w:sz w:val="32"/>
          <w:szCs w:val="32"/>
        </w:rPr>
        <w:t>a</w:t>
      </w:r>
      <w:r>
        <w:rPr>
          <w:spacing w:val="55"/>
          <w:sz w:val="32"/>
          <w:szCs w:val="32"/>
        </w:rPr>
        <w:t xml:space="preserve"> </w:t>
      </w:r>
      <w:r>
        <w:rPr>
          <w:sz w:val="32"/>
          <w:szCs w:val="32"/>
        </w:rPr>
        <w:t>similar</w:t>
      </w:r>
    </w:p>
    <w:p w:rsidR="00875696" w:rsidRDefault="00E667B6">
      <w:pPr>
        <w:spacing w:before="7" w:line="360" w:lineRule="exact"/>
        <w:ind w:left="1200"/>
        <w:rPr>
          <w:sz w:val="32"/>
          <w:szCs w:val="32"/>
        </w:rPr>
      </w:pPr>
      <w:r>
        <w:rPr>
          <w:position w:val="-1"/>
          <w:sz w:val="32"/>
          <w:szCs w:val="32"/>
        </w:rPr>
        <w:lastRenderedPageBreak/>
        <w:t>Table of number of elements in each event:</w:t>
      </w:r>
    </w:p>
    <w:tbl>
      <w:tblPr>
        <w:tblW w:w="0" w:type="auto"/>
        <w:tblInd w:w="3034" w:type="dxa"/>
        <w:tblLayout w:type="fixed"/>
        <w:tblCellMar>
          <w:left w:w="0" w:type="dxa"/>
          <w:right w:w="0" w:type="dxa"/>
        </w:tblCellMar>
        <w:tblLook w:val="01E0"/>
      </w:tblPr>
      <w:tblGrid>
        <w:gridCol w:w="724"/>
        <w:gridCol w:w="576"/>
        <w:gridCol w:w="576"/>
        <w:gridCol w:w="576"/>
        <w:gridCol w:w="722"/>
      </w:tblGrid>
      <w:tr w:rsidR="00875696">
        <w:trPr>
          <w:trHeight w:hRule="exact" w:val="370"/>
        </w:trPr>
        <w:tc>
          <w:tcPr>
            <w:tcW w:w="724" w:type="dxa"/>
            <w:tcBorders>
              <w:top w:val="single" w:sz="5" w:space="0" w:color="000000"/>
              <w:left w:val="single" w:sz="5" w:space="0" w:color="000000"/>
              <w:bottom w:val="single" w:sz="5" w:space="0" w:color="000000"/>
              <w:right w:val="single" w:sz="5" w:space="0" w:color="000000"/>
            </w:tcBorders>
          </w:tcPr>
          <w:p w:rsidR="00875696" w:rsidRDefault="00875696"/>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before="17"/>
              <w:ind w:left="184"/>
              <w:rPr>
                <w:sz w:val="14"/>
                <w:szCs w:val="14"/>
              </w:rPr>
            </w:pPr>
            <w:r>
              <w:rPr>
                <w:i/>
                <w:spacing w:val="-12"/>
                <w:w w:val="101"/>
                <w:sz w:val="24"/>
                <w:szCs w:val="24"/>
              </w:rPr>
              <w:t>B</w:t>
            </w:r>
            <w:r>
              <w:rPr>
                <w:w w:val="101"/>
                <w:position w:val="-6"/>
                <w:sz w:val="14"/>
                <w:szCs w:val="14"/>
              </w:rPr>
              <w:t>1</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before="17"/>
              <w:ind w:left="175"/>
              <w:rPr>
                <w:sz w:val="14"/>
                <w:szCs w:val="14"/>
              </w:rPr>
            </w:pPr>
            <w:r>
              <w:rPr>
                <w:i/>
                <w:spacing w:val="1"/>
                <w:w w:val="101"/>
                <w:sz w:val="24"/>
                <w:szCs w:val="24"/>
              </w:rPr>
              <w:t>B</w:t>
            </w:r>
            <w:r>
              <w:rPr>
                <w:w w:val="101"/>
                <w:position w:val="-6"/>
                <w:sz w:val="14"/>
                <w:szCs w:val="14"/>
              </w:rPr>
              <w:t>2</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175"/>
              <w:rPr>
                <w:sz w:val="14"/>
                <w:szCs w:val="14"/>
              </w:rPr>
            </w:pPr>
            <w:r>
              <w:rPr>
                <w:i/>
                <w:spacing w:val="6"/>
                <w:sz w:val="24"/>
                <w:szCs w:val="24"/>
              </w:rPr>
              <w:t>B</w:t>
            </w:r>
            <w:r>
              <w:rPr>
                <w:position w:val="-6"/>
                <w:sz w:val="14"/>
                <w:szCs w:val="14"/>
              </w:rPr>
              <w:t>3</w:t>
            </w:r>
          </w:p>
        </w:tc>
        <w:tc>
          <w:tcPr>
            <w:tcW w:w="722"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Total</w:t>
            </w:r>
          </w:p>
        </w:tc>
      </w:tr>
      <w:tr w:rsidR="00875696">
        <w:trPr>
          <w:trHeight w:hRule="exact" w:val="355"/>
        </w:trPr>
        <w:tc>
          <w:tcPr>
            <w:tcW w:w="724" w:type="dxa"/>
            <w:tcBorders>
              <w:top w:val="single" w:sz="5" w:space="0" w:color="000000"/>
              <w:left w:val="single" w:sz="5" w:space="0" w:color="000000"/>
              <w:bottom w:val="single" w:sz="5" w:space="0" w:color="000000"/>
              <w:right w:val="single" w:sz="5" w:space="0" w:color="000000"/>
            </w:tcBorders>
          </w:tcPr>
          <w:p w:rsidR="00875696" w:rsidRDefault="00E667B6">
            <w:pPr>
              <w:spacing w:before="18"/>
              <w:ind w:left="228" w:right="206"/>
              <w:jc w:val="center"/>
              <w:rPr>
                <w:sz w:val="14"/>
                <w:szCs w:val="14"/>
              </w:rPr>
            </w:pPr>
            <w:r>
              <w:rPr>
                <w:i/>
                <w:spacing w:val="-24"/>
                <w:w w:val="101"/>
                <w:sz w:val="24"/>
                <w:szCs w:val="24"/>
              </w:rPr>
              <w:t>A</w:t>
            </w:r>
            <w:r>
              <w:rPr>
                <w:w w:val="101"/>
                <w:position w:val="-6"/>
                <w:sz w:val="14"/>
                <w:szCs w:val="14"/>
              </w:rPr>
              <w:t>1</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62"/>
              <w:rPr>
                <w:sz w:val="24"/>
                <w:szCs w:val="24"/>
              </w:rPr>
            </w:pPr>
            <w:r>
              <w:rPr>
                <w:sz w:val="24"/>
                <w:szCs w:val="24"/>
              </w:rPr>
              <w:t>50</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62"/>
              <w:rPr>
                <w:sz w:val="24"/>
                <w:szCs w:val="24"/>
              </w:rPr>
            </w:pPr>
            <w:r>
              <w:rPr>
                <w:sz w:val="24"/>
                <w:szCs w:val="24"/>
              </w:rPr>
              <w:t>30</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70</w:t>
            </w:r>
          </w:p>
        </w:tc>
        <w:tc>
          <w:tcPr>
            <w:tcW w:w="722"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75"/>
              <w:rPr>
                <w:sz w:val="24"/>
                <w:szCs w:val="24"/>
              </w:rPr>
            </w:pPr>
            <w:r>
              <w:rPr>
                <w:sz w:val="24"/>
                <w:szCs w:val="24"/>
              </w:rPr>
              <w:t>150</w:t>
            </w:r>
          </w:p>
        </w:tc>
      </w:tr>
      <w:tr w:rsidR="00875696">
        <w:trPr>
          <w:trHeight w:hRule="exact" w:val="355"/>
        </w:trPr>
        <w:tc>
          <w:tcPr>
            <w:tcW w:w="724" w:type="dxa"/>
            <w:tcBorders>
              <w:top w:val="single" w:sz="5" w:space="0" w:color="000000"/>
              <w:left w:val="single" w:sz="5" w:space="0" w:color="000000"/>
              <w:bottom w:val="single" w:sz="5" w:space="0" w:color="000000"/>
              <w:right w:val="single" w:sz="5" w:space="0" w:color="000000"/>
            </w:tcBorders>
          </w:tcPr>
          <w:p w:rsidR="00875696" w:rsidRDefault="00E667B6">
            <w:pPr>
              <w:spacing w:before="17"/>
              <w:ind w:left="219" w:right="201"/>
              <w:jc w:val="center"/>
              <w:rPr>
                <w:sz w:val="14"/>
                <w:szCs w:val="14"/>
              </w:rPr>
            </w:pPr>
            <w:r>
              <w:rPr>
                <w:i/>
                <w:spacing w:val="-11"/>
                <w:w w:val="101"/>
                <w:sz w:val="24"/>
                <w:szCs w:val="24"/>
              </w:rPr>
              <w:t>A</w:t>
            </w:r>
            <w:r>
              <w:rPr>
                <w:w w:val="101"/>
                <w:position w:val="-6"/>
                <w:sz w:val="14"/>
                <w:szCs w:val="14"/>
              </w:rPr>
              <w:t>2</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62"/>
              <w:rPr>
                <w:sz w:val="24"/>
                <w:szCs w:val="24"/>
              </w:rPr>
            </w:pPr>
            <w:r>
              <w:rPr>
                <w:sz w:val="24"/>
                <w:szCs w:val="24"/>
              </w:rPr>
              <w:t>20</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62"/>
              <w:rPr>
                <w:sz w:val="24"/>
                <w:szCs w:val="24"/>
              </w:rPr>
            </w:pPr>
            <w:r>
              <w:rPr>
                <w:sz w:val="24"/>
                <w:szCs w:val="24"/>
              </w:rPr>
              <w:t>70</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62"/>
              <w:rPr>
                <w:sz w:val="24"/>
                <w:szCs w:val="24"/>
              </w:rPr>
            </w:pPr>
            <w:r>
              <w:rPr>
                <w:sz w:val="24"/>
                <w:szCs w:val="24"/>
              </w:rPr>
              <w:t>10</w:t>
            </w:r>
          </w:p>
        </w:tc>
        <w:tc>
          <w:tcPr>
            <w:tcW w:w="722"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75"/>
              <w:rPr>
                <w:sz w:val="24"/>
                <w:szCs w:val="24"/>
              </w:rPr>
            </w:pPr>
            <w:r>
              <w:rPr>
                <w:sz w:val="24"/>
                <w:szCs w:val="24"/>
              </w:rPr>
              <w:t>100</w:t>
            </w:r>
          </w:p>
        </w:tc>
      </w:tr>
      <w:tr w:rsidR="00875696">
        <w:trPr>
          <w:trHeight w:hRule="exact" w:val="370"/>
        </w:trPr>
        <w:tc>
          <w:tcPr>
            <w:tcW w:w="724" w:type="dxa"/>
            <w:tcBorders>
              <w:top w:val="single" w:sz="5" w:space="0" w:color="000000"/>
              <w:left w:val="single" w:sz="5" w:space="0" w:color="000000"/>
              <w:bottom w:val="single" w:sz="5" w:space="0" w:color="000000"/>
              <w:right w:val="single" w:sz="5" w:space="0" w:color="000000"/>
            </w:tcBorders>
          </w:tcPr>
          <w:p w:rsidR="00875696" w:rsidRDefault="00E667B6">
            <w:pPr>
              <w:spacing w:before="15"/>
              <w:ind w:left="220" w:right="200"/>
              <w:jc w:val="center"/>
              <w:rPr>
                <w:sz w:val="14"/>
                <w:szCs w:val="14"/>
              </w:rPr>
            </w:pPr>
            <w:r>
              <w:rPr>
                <w:i/>
                <w:spacing w:val="-6"/>
                <w:sz w:val="24"/>
                <w:szCs w:val="24"/>
              </w:rPr>
              <w:t>A</w:t>
            </w:r>
            <w:r>
              <w:rPr>
                <w:position w:val="-6"/>
                <w:sz w:val="14"/>
                <w:szCs w:val="14"/>
              </w:rPr>
              <w:t>3</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62"/>
              <w:rPr>
                <w:sz w:val="24"/>
                <w:szCs w:val="24"/>
              </w:rPr>
            </w:pPr>
            <w:r>
              <w:rPr>
                <w:sz w:val="24"/>
                <w:szCs w:val="24"/>
              </w:rPr>
              <w:t>30</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100</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120</w:t>
            </w:r>
          </w:p>
        </w:tc>
        <w:tc>
          <w:tcPr>
            <w:tcW w:w="722"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75"/>
              <w:rPr>
                <w:sz w:val="24"/>
                <w:szCs w:val="24"/>
              </w:rPr>
            </w:pPr>
            <w:r>
              <w:rPr>
                <w:sz w:val="24"/>
                <w:szCs w:val="24"/>
              </w:rPr>
              <w:t>250</w:t>
            </w:r>
          </w:p>
        </w:tc>
      </w:tr>
      <w:tr w:rsidR="00875696">
        <w:trPr>
          <w:trHeight w:hRule="exact" w:val="287"/>
        </w:trPr>
        <w:tc>
          <w:tcPr>
            <w:tcW w:w="724"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Total</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100</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200</w:t>
            </w:r>
          </w:p>
        </w:tc>
        <w:tc>
          <w:tcPr>
            <w:tcW w:w="576"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200</w:t>
            </w:r>
          </w:p>
        </w:tc>
        <w:tc>
          <w:tcPr>
            <w:tcW w:w="722"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75"/>
              <w:rPr>
                <w:sz w:val="24"/>
                <w:szCs w:val="24"/>
              </w:rPr>
            </w:pPr>
            <w:r>
              <w:rPr>
                <w:sz w:val="24"/>
                <w:szCs w:val="24"/>
              </w:rPr>
              <w:t>500</w:t>
            </w:r>
          </w:p>
        </w:tc>
      </w:tr>
    </w:tbl>
    <w:p w:rsidR="00875696" w:rsidRDefault="00D5330D">
      <w:pPr>
        <w:spacing w:line="360" w:lineRule="exact"/>
        <w:ind w:left="1200"/>
        <w:rPr>
          <w:sz w:val="32"/>
          <w:szCs w:val="32"/>
        </w:rPr>
        <w:sectPr w:rsidR="00875696">
          <w:type w:val="continuous"/>
          <w:pgSz w:w="11900" w:h="16840"/>
          <w:pgMar w:top="760" w:right="1340" w:bottom="280" w:left="1320" w:header="720" w:footer="720" w:gutter="0"/>
          <w:cols w:space="720"/>
        </w:sectPr>
      </w:pPr>
      <w:r w:rsidRPr="00D5330D">
        <w:pict>
          <v:shape id="_x0000_s4631" type="#_x0000_t202" style="position:absolute;left:0;text-align:left;margin-left:185.3pt;margin-top:17.9pt;width:225.05pt;height:111.35pt;z-index:-20703;mso-position-horizontal-relative:page;mso-position-vertical-relative:text" filled="f" stroked="f">
            <v:textbox inset="0,0,0,0">
              <w:txbxContent>
                <w:tbl>
                  <w:tblPr>
                    <w:tblW w:w="0" w:type="auto"/>
                    <w:tblLayout w:type="fixed"/>
                    <w:tblCellMar>
                      <w:left w:w="0" w:type="dxa"/>
                      <w:right w:w="0" w:type="dxa"/>
                    </w:tblCellMar>
                    <w:tblLook w:val="01E0"/>
                  </w:tblPr>
                  <w:tblGrid>
                    <w:gridCol w:w="1283"/>
                    <w:gridCol w:w="636"/>
                    <w:gridCol w:w="636"/>
                    <w:gridCol w:w="636"/>
                    <w:gridCol w:w="1283"/>
                  </w:tblGrid>
                  <w:tr w:rsidR="000653A5">
                    <w:trPr>
                      <w:trHeight w:hRule="exact" w:val="563"/>
                    </w:trPr>
                    <w:tc>
                      <w:tcPr>
                        <w:tcW w:w="1283" w:type="dxa"/>
                        <w:tcBorders>
                          <w:top w:val="single" w:sz="5" w:space="0" w:color="000000"/>
                          <w:left w:val="single" w:sz="5" w:space="0" w:color="000000"/>
                          <w:bottom w:val="single" w:sz="5" w:space="0" w:color="000000"/>
                          <w:right w:val="single" w:sz="5" w:space="0" w:color="000000"/>
                        </w:tcBorders>
                      </w:tcPr>
                      <w:p w:rsidR="000653A5" w:rsidRDefault="000653A5"/>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18"/>
                          <w:ind w:left="214"/>
                          <w:rPr>
                            <w:sz w:val="14"/>
                            <w:szCs w:val="14"/>
                          </w:rPr>
                        </w:pPr>
                        <w:r>
                          <w:rPr>
                            <w:i/>
                            <w:spacing w:val="-12"/>
                            <w:w w:val="101"/>
                            <w:sz w:val="24"/>
                            <w:szCs w:val="24"/>
                          </w:rPr>
                          <w:t>B</w:t>
                        </w:r>
                        <w:r>
                          <w:rPr>
                            <w:w w:val="101"/>
                            <w:position w:val="-6"/>
                            <w:sz w:val="14"/>
                            <w:szCs w:val="14"/>
                          </w:rPr>
                          <w:t>1</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18"/>
                          <w:ind w:left="205"/>
                          <w:rPr>
                            <w:sz w:val="14"/>
                            <w:szCs w:val="14"/>
                          </w:rPr>
                        </w:pPr>
                        <w:r>
                          <w:rPr>
                            <w:i/>
                            <w:spacing w:val="1"/>
                            <w:w w:val="101"/>
                            <w:sz w:val="24"/>
                            <w:szCs w:val="24"/>
                          </w:rPr>
                          <w:t>B</w:t>
                        </w:r>
                        <w:r>
                          <w:rPr>
                            <w:w w:val="101"/>
                            <w:position w:val="-6"/>
                            <w:sz w:val="14"/>
                            <w:szCs w:val="14"/>
                          </w:rPr>
                          <w:t>2</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15"/>
                          <w:ind w:left="205"/>
                          <w:rPr>
                            <w:sz w:val="14"/>
                            <w:szCs w:val="14"/>
                          </w:rPr>
                        </w:pPr>
                        <w:r>
                          <w:rPr>
                            <w:i/>
                            <w:spacing w:val="6"/>
                            <w:sz w:val="24"/>
                            <w:szCs w:val="24"/>
                          </w:rPr>
                          <w:t>B</w:t>
                        </w:r>
                        <w:r>
                          <w:rPr>
                            <w:position w:val="-6"/>
                            <w:sz w:val="14"/>
                            <w:szCs w:val="14"/>
                          </w:rPr>
                          <w:t>3</w:t>
                        </w:r>
                      </w:p>
                    </w:tc>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line="260" w:lineRule="exact"/>
                          <w:ind w:left="195"/>
                          <w:rPr>
                            <w:sz w:val="24"/>
                            <w:szCs w:val="24"/>
                          </w:rPr>
                        </w:pPr>
                        <w:r>
                          <w:rPr>
                            <w:sz w:val="24"/>
                            <w:szCs w:val="24"/>
                          </w:rPr>
                          <w:t>Marginal</w:t>
                        </w:r>
                      </w:p>
                      <w:p w:rsidR="000653A5" w:rsidRDefault="000653A5">
                        <w:pPr>
                          <w:ind w:left="102"/>
                          <w:rPr>
                            <w:sz w:val="24"/>
                            <w:szCs w:val="24"/>
                          </w:rPr>
                        </w:pPr>
                        <w:r>
                          <w:rPr>
                            <w:sz w:val="24"/>
                            <w:szCs w:val="24"/>
                          </w:rPr>
                          <w:t>Probability</w:t>
                        </w:r>
                      </w:p>
                    </w:tc>
                  </w:tr>
                  <w:tr w:rsidR="000653A5">
                    <w:trPr>
                      <w:trHeight w:hRule="exact" w:val="355"/>
                    </w:trPr>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before="17"/>
                          <w:ind w:left="507" w:right="485"/>
                          <w:jc w:val="center"/>
                          <w:rPr>
                            <w:sz w:val="14"/>
                            <w:szCs w:val="14"/>
                          </w:rPr>
                        </w:pPr>
                        <w:r>
                          <w:rPr>
                            <w:i/>
                            <w:spacing w:val="-24"/>
                            <w:w w:val="101"/>
                            <w:sz w:val="24"/>
                            <w:szCs w:val="24"/>
                          </w:rPr>
                          <w:t>A</w:t>
                        </w:r>
                        <w:r>
                          <w:rPr>
                            <w:w w:val="101"/>
                            <w:position w:val="-6"/>
                            <w:sz w:val="14"/>
                            <w:szCs w:val="14"/>
                          </w:rPr>
                          <w:t>1</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65"/>
                          <w:ind w:left="162"/>
                          <w:rPr>
                            <w:sz w:val="24"/>
                            <w:szCs w:val="24"/>
                          </w:rPr>
                        </w:pPr>
                        <w:r>
                          <w:rPr>
                            <w:sz w:val="24"/>
                            <w:szCs w:val="24"/>
                          </w:rPr>
                          <w:t>0.1</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65"/>
                          <w:ind w:left="102"/>
                          <w:rPr>
                            <w:sz w:val="24"/>
                            <w:szCs w:val="24"/>
                          </w:rPr>
                        </w:pPr>
                        <w:r>
                          <w:rPr>
                            <w:sz w:val="24"/>
                            <w:szCs w:val="24"/>
                          </w:rPr>
                          <w:t>0.06</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65"/>
                          <w:ind w:left="102"/>
                          <w:rPr>
                            <w:sz w:val="24"/>
                            <w:szCs w:val="24"/>
                          </w:rPr>
                        </w:pPr>
                        <w:r>
                          <w:rPr>
                            <w:sz w:val="24"/>
                            <w:szCs w:val="24"/>
                          </w:rPr>
                          <w:t>0.14</w:t>
                        </w:r>
                      </w:p>
                    </w:tc>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before="65"/>
                          <w:ind w:left="443" w:right="444"/>
                          <w:jc w:val="center"/>
                          <w:rPr>
                            <w:sz w:val="24"/>
                            <w:szCs w:val="24"/>
                          </w:rPr>
                        </w:pPr>
                        <w:r>
                          <w:rPr>
                            <w:sz w:val="24"/>
                            <w:szCs w:val="24"/>
                          </w:rPr>
                          <w:t>0.3</w:t>
                        </w:r>
                      </w:p>
                    </w:tc>
                  </w:tr>
                  <w:tr w:rsidR="000653A5">
                    <w:trPr>
                      <w:trHeight w:hRule="exact" w:val="355"/>
                    </w:trPr>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before="17"/>
                          <w:ind w:left="499" w:right="480"/>
                          <w:jc w:val="center"/>
                          <w:rPr>
                            <w:sz w:val="14"/>
                            <w:szCs w:val="14"/>
                          </w:rPr>
                        </w:pPr>
                        <w:r>
                          <w:rPr>
                            <w:i/>
                            <w:spacing w:val="-11"/>
                            <w:w w:val="101"/>
                            <w:sz w:val="24"/>
                            <w:szCs w:val="24"/>
                          </w:rPr>
                          <w:t>A</w:t>
                        </w:r>
                        <w:r>
                          <w:rPr>
                            <w:w w:val="101"/>
                            <w:position w:val="-6"/>
                            <w:sz w:val="14"/>
                            <w:szCs w:val="14"/>
                          </w:rPr>
                          <w:t>2</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65"/>
                          <w:ind w:left="102"/>
                          <w:rPr>
                            <w:sz w:val="24"/>
                            <w:szCs w:val="24"/>
                          </w:rPr>
                        </w:pPr>
                        <w:r>
                          <w:rPr>
                            <w:sz w:val="24"/>
                            <w:szCs w:val="24"/>
                          </w:rPr>
                          <w:t>0.04</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65"/>
                          <w:ind w:left="102"/>
                          <w:rPr>
                            <w:sz w:val="24"/>
                            <w:szCs w:val="24"/>
                          </w:rPr>
                        </w:pPr>
                        <w:r>
                          <w:rPr>
                            <w:sz w:val="24"/>
                            <w:szCs w:val="24"/>
                          </w:rPr>
                          <w:t>0.14</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65"/>
                          <w:ind w:left="102"/>
                          <w:rPr>
                            <w:sz w:val="24"/>
                            <w:szCs w:val="24"/>
                          </w:rPr>
                        </w:pPr>
                        <w:r>
                          <w:rPr>
                            <w:sz w:val="24"/>
                            <w:szCs w:val="24"/>
                          </w:rPr>
                          <w:t>0.02</w:t>
                        </w:r>
                      </w:p>
                    </w:tc>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before="65"/>
                          <w:ind w:left="443" w:right="444"/>
                          <w:jc w:val="center"/>
                          <w:rPr>
                            <w:sz w:val="24"/>
                            <w:szCs w:val="24"/>
                          </w:rPr>
                        </w:pPr>
                        <w:r>
                          <w:rPr>
                            <w:sz w:val="24"/>
                            <w:szCs w:val="24"/>
                          </w:rPr>
                          <w:t>0.2</w:t>
                        </w:r>
                      </w:p>
                    </w:tc>
                  </w:tr>
                  <w:tr w:rsidR="000653A5">
                    <w:trPr>
                      <w:trHeight w:hRule="exact" w:val="370"/>
                    </w:trPr>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before="15"/>
                          <w:ind w:left="499" w:right="480"/>
                          <w:jc w:val="center"/>
                          <w:rPr>
                            <w:sz w:val="14"/>
                            <w:szCs w:val="14"/>
                          </w:rPr>
                        </w:pPr>
                        <w:r>
                          <w:rPr>
                            <w:i/>
                            <w:spacing w:val="-6"/>
                            <w:sz w:val="24"/>
                            <w:szCs w:val="24"/>
                          </w:rPr>
                          <w:t>A</w:t>
                        </w:r>
                        <w:r>
                          <w:rPr>
                            <w:position w:val="-6"/>
                            <w:sz w:val="14"/>
                            <w:szCs w:val="14"/>
                          </w:rPr>
                          <w:t>3</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79"/>
                          <w:ind w:left="102"/>
                          <w:rPr>
                            <w:sz w:val="24"/>
                            <w:szCs w:val="24"/>
                          </w:rPr>
                        </w:pPr>
                        <w:r>
                          <w:rPr>
                            <w:sz w:val="24"/>
                            <w:szCs w:val="24"/>
                          </w:rPr>
                          <w:t>0.06</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79"/>
                          <w:ind w:left="162"/>
                          <w:rPr>
                            <w:sz w:val="24"/>
                            <w:szCs w:val="24"/>
                          </w:rPr>
                        </w:pPr>
                        <w:r>
                          <w:rPr>
                            <w:sz w:val="24"/>
                            <w:szCs w:val="24"/>
                          </w:rPr>
                          <w:t>0.2</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79"/>
                          <w:ind w:left="102"/>
                          <w:rPr>
                            <w:sz w:val="24"/>
                            <w:szCs w:val="24"/>
                          </w:rPr>
                        </w:pPr>
                        <w:r>
                          <w:rPr>
                            <w:sz w:val="24"/>
                            <w:szCs w:val="24"/>
                          </w:rPr>
                          <w:t>0.24</w:t>
                        </w:r>
                      </w:p>
                    </w:tc>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before="79"/>
                          <w:ind w:left="442" w:right="443"/>
                          <w:jc w:val="center"/>
                          <w:rPr>
                            <w:sz w:val="24"/>
                            <w:szCs w:val="24"/>
                          </w:rPr>
                        </w:pPr>
                        <w:r>
                          <w:rPr>
                            <w:sz w:val="24"/>
                            <w:szCs w:val="24"/>
                          </w:rPr>
                          <w:t>0.5</w:t>
                        </w:r>
                      </w:p>
                    </w:tc>
                  </w:tr>
                  <w:tr w:rsidR="000653A5">
                    <w:trPr>
                      <w:trHeight w:hRule="exact" w:val="563"/>
                    </w:trPr>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line="260" w:lineRule="exact"/>
                          <w:ind w:left="195"/>
                          <w:rPr>
                            <w:sz w:val="24"/>
                            <w:szCs w:val="24"/>
                          </w:rPr>
                        </w:pPr>
                        <w:r>
                          <w:rPr>
                            <w:sz w:val="24"/>
                            <w:szCs w:val="24"/>
                          </w:rPr>
                          <w:t>Marginal</w:t>
                        </w:r>
                      </w:p>
                      <w:p w:rsidR="000653A5" w:rsidRDefault="000653A5">
                        <w:pPr>
                          <w:ind w:left="102"/>
                          <w:rPr>
                            <w:sz w:val="24"/>
                            <w:szCs w:val="24"/>
                          </w:rPr>
                        </w:pPr>
                        <w:r>
                          <w:rPr>
                            <w:sz w:val="24"/>
                            <w:szCs w:val="24"/>
                          </w:rPr>
                          <w:t>Probability</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12" w:line="260" w:lineRule="exact"/>
                          <w:rPr>
                            <w:sz w:val="26"/>
                            <w:szCs w:val="26"/>
                          </w:rPr>
                        </w:pPr>
                      </w:p>
                      <w:p w:rsidR="000653A5" w:rsidRDefault="000653A5">
                        <w:pPr>
                          <w:ind w:left="162"/>
                          <w:rPr>
                            <w:sz w:val="24"/>
                            <w:szCs w:val="24"/>
                          </w:rPr>
                        </w:pPr>
                        <w:r>
                          <w:rPr>
                            <w:sz w:val="24"/>
                            <w:szCs w:val="24"/>
                          </w:rPr>
                          <w:t>0.2</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12" w:line="260" w:lineRule="exact"/>
                          <w:rPr>
                            <w:sz w:val="26"/>
                            <w:szCs w:val="26"/>
                          </w:rPr>
                        </w:pPr>
                      </w:p>
                      <w:p w:rsidR="000653A5" w:rsidRDefault="000653A5">
                        <w:pPr>
                          <w:ind w:left="162"/>
                          <w:rPr>
                            <w:sz w:val="24"/>
                            <w:szCs w:val="24"/>
                          </w:rPr>
                        </w:pPr>
                        <w:r>
                          <w:rPr>
                            <w:sz w:val="24"/>
                            <w:szCs w:val="24"/>
                          </w:rPr>
                          <w:t>0.4</w:t>
                        </w:r>
                      </w:p>
                    </w:tc>
                    <w:tc>
                      <w:tcPr>
                        <w:tcW w:w="636" w:type="dxa"/>
                        <w:tcBorders>
                          <w:top w:val="single" w:sz="5" w:space="0" w:color="000000"/>
                          <w:left w:val="single" w:sz="5" w:space="0" w:color="000000"/>
                          <w:bottom w:val="single" w:sz="5" w:space="0" w:color="000000"/>
                          <w:right w:val="single" w:sz="5" w:space="0" w:color="000000"/>
                        </w:tcBorders>
                      </w:tcPr>
                      <w:p w:rsidR="000653A5" w:rsidRDefault="000653A5">
                        <w:pPr>
                          <w:spacing w:before="12" w:line="260" w:lineRule="exact"/>
                          <w:rPr>
                            <w:sz w:val="26"/>
                            <w:szCs w:val="26"/>
                          </w:rPr>
                        </w:pPr>
                      </w:p>
                      <w:p w:rsidR="000653A5" w:rsidRDefault="000653A5">
                        <w:pPr>
                          <w:ind w:left="162"/>
                          <w:rPr>
                            <w:sz w:val="24"/>
                            <w:szCs w:val="24"/>
                          </w:rPr>
                        </w:pPr>
                        <w:r>
                          <w:rPr>
                            <w:sz w:val="24"/>
                            <w:szCs w:val="24"/>
                          </w:rPr>
                          <w:t>0.4</w:t>
                        </w:r>
                      </w:p>
                    </w:tc>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before="12" w:line="260" w:lineRule="exact"/>
                          <w:rPr>
                            <w:sz w:val="26"/>
                            <w:szCs w:val="26"/>
                          </w:rPr>
                        </w:pPr>
                      </w:p>
                      <w:p w:rsidR="000653A5" w:rsidRDefault="000653A5">
                        <w:pPr>
                          <w:ind w:left="537" w:right="538"/>
                          <w:jc w:val="center"/>
                          <w:rPr>
                            <w:sz w:val="24"/>
                            <w:szCs w:val="24"/>
                          </w:rPr>
                        </w:pPr>
                        <w:r>
                          <w:rPr>
                            <w:sz w:val="24"/>
                            <w:szCs w:val="24"/>
                          </w:rPr>
                          <w:t>1</w:t>
                        </w:r>
                      </w:p>
                    </w:tc>
                  </w:tr>
                </w:tbl>
                <w:p w:rsidR="000653A5" w:rsidRDefault="000653A5"/>
              </w:txbxContent>
            </v:textbox>
            <w10:wrap anchorx="page"/>
          </v:shape>
        </w:pict>
      </w:r>
      <w:r w:rsidR="00E667B6">
        <w:rPr>
          <w:sz w:val="32"/>
          <w:szCs w:val="32"/>
        </w:rPr>
        <w:t>Table of probabilities of each event:</w:t>
      </w:r>
    </w:p>
    <w:p w:rsidR="00875696" w:rsidRDefault="00875696">
      <w:pPr>
        <w:spacing w:before="2" w:line="220" w:lineRule="exact"/>
        <w:rPr>
          <w:sz w:val="22"/>
          <w:szCs w:val="22"/>
        </w:rPr>
        <w:sectPr w:rsidR="00875696">
          <w:pgSz w:w="11900" w:h="16840"/>
          <w:pgMar w:top="1180" w:right="1340" w:bottom="280" w:left="1320" w:header="734" w:footer="1424" w:gutter="0"/>
          <w:cols w:space="720"/>
        </w:sectPr>
      </w:pPr>
    </w:p>
    <w:p w:rsidR="00875696" w:rsidRDefault="00E667B6">
      <w:pPr>
        <w:spacing w:before="19"/>
        <w:jc w:val="right"/>
        <w:rPr>
          <w:sz w:val="32"/>
          <w:szCs w:val="32"/>
        </w:rPr>
      </w:pPr>
      <w:r>
        <w:rPr>
          <w:sz w:val="32"/>
          <w:szCs w:val="32"/>
        </w:rPr>
        <w:lastRenderedPageBreak/>
        <w:t>For example:</w:t>
      </w:r>
    </w:p>
    <w:p w:rsidR="00875696" w:rsidRDefault="00E667B6">
      <w:pPr>
        <w:spacing w:line="340" w:lineRule="exact"/>
        <w:ind w:right="34"/>
        <w:jc w:val="right"/>
        <w:rPr>
          <w:rFonts w:ascii="Meiryo" w:eastAsia="Meiryo" w:hAnsi="Meiryo" w:cs="Meiryo"/>
          <w:sz w:val="26"/>
          <w:szCs w:val="26"/>
        </w:rPr>
      </w:pPr>
      <w:r>
        <w:rPr>
          <w:i/>
          <w:spacing w:val="7"/>
          <w:position w:val="2"/>
          <w:sz w:val="26"/>
          <w:szCs w:val="26"/>
        </w:rPr>
        <w:t>P</w:t>
      </w:r>
      <w:r>
        <w:rPr>
          <w:position w:val="2"/>
          <w:sz w:val="26"/>
          <w:szCs w:val="26"/>
        </w:rPr>
        <w:t>(</w:t>
      </w:r>
      <w:r>
        <w:rPr>
          <w:spacing w:val="-38"/>
          <w:position w:val="2"/>
          <w:sz w:val="26"/>
          <w:szCs w:val="26"/>
        </w:rPr>
        <w:t xml:space="preserve"> </w:t>
      </w:r>
      <w:r>
        <w:rPr>
          <w:i/>
          <w:spacing w:val="-6"/>
          <w:position w:val="2"/>
          <w:sz w:val="26"/>
          <w:szCs w:val="26"/>
        </w:rPr>
        <w:t>A</w:t>
      </w:r>
      <w:r>
        <w:rPr>
          <w:position w:val="-4"/>
          <w:sz w:val="15"/>
          <w:szCs w:val="15"/>
        </w:rPr>
        <w:t>2</w:t>
      </w:r>
      <w:r>
        <w:rPr>
          <w:spacing w:val="4"/>
          <w:position w:val="-4"/>
          <w:sz w:val="15"/>
          <w:szCs w:val="15"/>
        </w:rPr>
        <w:t xml:space="preserve"> </w:t>
      </w:r>
      <w:r>
        <w:rPr>
          <w:position w:val="2"/>
          <w:sz w:val="26"/>
          <w:szCs w:val="26"/>
        </w:rPr>
        <w:t>)</w:t>
      </w:r>
      <w:r>
        <w:rPr>
          <w:spacing w:val="27"/>
          <w:position w:val="2"/>
          <w:sz w:val="26"/>
          <w:szCs w:val="26"/>
        </w:rPr>
        <w:t xml:space="preserve"> </w:t>
      </w:r>
      <w:r>
        <w:rPr>
          <w:rFonts w:ascii="Meiryo" w:eastAsia="Meiryo" w:hAnsi="Meiryo" w:cs="Meiryo"/>
          <w:w w:val="68"/>
          <w:position w:val="2"/>
          <w:sz w:val="26"/>
          <w:szCs w:val="26"/>
        </w:rPr>
        <w:t>=</w:t>
      </w:r>
    </w:p>
    <w:p w:rsidR="00875696" w:rsidRDefault="00E667B6">
      <w:pPr>
        <w:spacing w:before="13" w:line="240" w:lineRule="exact"/>
        <w:rPr>
          <w:sz w:val="24"/>
          <w:szCs w:val="24"/>
        </w:rPr>
      </w:pPr>
      <w:r>
        <w:br w:type="column"/>
      </w:r>
    </w:p>
    <w:p w:rsidR="00875696" w:rsidRDefault="00E667B6">
      <w:pPr>
        <w:spacing w:line="480" w:lineRule="exact"/>
        <w:ind w:right="-66"/>
        <w:rPr>
          <w:rFonts w:ascii="Meiryo" w:eastAsia="Meiryo" w:hAnsi="Meiryo" w:cs="Meiryo"/>
          <w:sz w:val="26"/>
          <w:szCs w:val="26"/>
        </w:rPr>
      </w:pPr>
      <w:r>
        <w:rPr>
          <w:i/>
          <w:spacing w:val="8"/>
          <w:sz w:val="26"/>
          <w:szCs w:val="26"/>
        </w:rPr>
        <w:t>P</w:t>
      </w:r>
      <w:r>
        <w:rPr>
          <w:sz w:val="26"/>
          <w:szCs w:val="26"/>
        </w:rPr>
        <w:t>(</w:t>
      </w:r>
      <w:r>
        <w:rPr>
          <w:spacing w:val="-38"/>
          <w:sz w:val="26"/>
          <w:szCs w:val="26"/>
        </w:rPr>
        <w:t xml:space="preserve"> </w:t>
      </w:r>
      <w:r>
        <w:rPr>
          <w:i/>
          <w:spacing w:val="-6"/>
          <w:sz w:val="26"/>
          <w:szCs w:val="26"/>
        </w:rPr>
        <w:t>A</w:t>
      </w:r>
      <w:r>
        <w:rPr>
          <w:position w:val="-7"/>
          <w:sz w:val="15"/>
          <w:szCs w:val="15"/>
        </w:rPr>
        <w:t xml:space="preserve">2 </w:t>
      </w:r>
      <w:r>
        <w:rPr>
          <w:spacing w:val="15"/>
          <w:position w:val="-7"/>
          <w:sz w:val="15"/>
          <w:szCs w:val="15"/>
        </w:rPr>
        <w:t xml:space="preserve"> </w:t>
      </w:r>
      <w:r>
        <w:rPr>
          <w:rFonts w:ascii="Meiryo" w:eastAsia="Meiryo" w:hAnsi="Meiryo" w:cs="Meiryo"/>
          <w:sz w:val="26"/>
          <w:szCs w:val="26"/>
        </w:rPr>
        <w:t>∩</w:t>
      </w:r>
      <w:r>
        <w:rPr>
          <w:rFonts w:ascii="Meiryo" w:eastAsia="Meiryo" w:hAnsi="Meiryo" w:cs="Meiryo"/>
          <w:spacing w:val="-34"/>
          <w:sz w:val="26"/>
          <w:szCs w:val="26"/>
        </w:rPr>
        <w:t xml:space="preserve"> </w:t>
      </w:r>
      <w:r>
        <w:rPr>
          <w:i/>
          <w:spacing w:val="-11"/>
          <w:sz w:val="26"/>
          <w:szCs w:val="26"/>
        </w:rPr>
        <w:t>B</w:t>
      </w:r>
      <w:r>
        <w:rPr>
          <w:position w:val="-7"/>
          <w:sz w:val="15"/>
          <w:szCs w:val="15"/>
        </w:rPr>
        <w:t>1</w:t>
      </w:r>
      <w:r>
        <w:rPr>
          <w:spacing w:val="-8"/>
          <w:position w:val="-7"/>
          <w:sz w:val="15"/>
          <w:szCs w:val="15"/>
        </w:rPr>
        <w:t xml:space="preserve"> </w:t>
      </w:r>
      <w:r>
        <w:rPr>
          <w:sz w:val="26"/>
          <w:szCs w:val="26"/>
        </w:rPr>
        <w:t>)</w:t>
      </w:r>
      <w:r>
        <w:rPr>
          <w:spacing w:val="-8"/>
          <w:sz w:val="26"/>
          <w:szCs w:val="26"/>
        </w:rPr>
        <w:t xml:space="preserve"> </w:t>
      </w:r>
      <w:r>
        <w:rPr>
          <w:rFonts w:ascii="Meiryo" w:eastAsia="Meiryo" w:hAnsi="Meiryo" w:cs="Meiryo"/>
          <w:w w:val="68"/>
          <w:sz w:val="26"/>
          <w:szCs w:val="26"/>
        </w:rPr>
        <w:t>+</w:t>
      </w:r>
      <w:r>
        <w:rPr>
          <w:rFonts w:ascii="Meiryo" w:eastAsia="Meiryo" w:hAnsi="Meiryo" w:cs="Meiryo"/>
          <w:spacing w:val="10"/>
          <w:w w:val="68"/>
          <w:sz w:val="26"/>
          <w:szCs w:val="26"/>
        </w:rPr>
        <w:t xml:space="preserve"> </w:t>
      </w:r>
      <w:r>
        <w:rPr>
          <w:i/>
          <w:spacing w:val="7"/>
          <w:w w:val="68"/>
          <w:sz w:val="26"/>
          <w:szCs w:val="26"/>
        </w:rPr>
        <w:t>P</w:t>
      </w:r>
      <w:r>
        <w:rPr>
          <w:w w:val="68"/>
          <w:sz w:val="26"/>
          <w:szCs w:val="26"/>
        </w:rPr>
        <w:t>(</w:t>
      </w:r>
      <w:r>
        <w:rPr>
          <w:spacing w:val="-38"/>
          <w:w w:val="68"/>
          <w:sz w:val="26"/>
          <w:szCs w:val="26"/>
        </w:rPr>
        <w:t xml:space="preserve"> </w:t>
      </w:r>
      <w:r>
        <w:rPr>
          <w:i/>
          <w:spacing w:val="-6"/>
          <w:sz w:val="26"/>
          <w:szCs w:val="26"/>
        </w:rPr>
        <w:t>A</w:t>
      </w:r>
      <w:r>
        <w:rPr>
          <w:position w:val="-7"/>
          <w:sz w:val="15"/>
          <w:szCs w:val="15"/>
        </w:rPr>
        <w:t xml:space="preserve">2 </w:t>
      </w:r>
      <w:r>
        <w:rPr>
          <w:spacing w:val="16"/>
          <w:position w:val="-7"/>
          <w:sz w:val="15"/>
          <w:szCs w:val="15"/>
        </w:rPr>
        <w:t xml:space="preserve"> </w:t>
      </w:r>
      <w:r>
        <w:rPr>
          <w:rFonts w:ascii="Meiryo" w:eastAsia="Meiryo" w:hAnsi="Meiryo" w:cs="Meiryo"/>
          <w:w w:val="96"/>
          <w:sz w:val="26"/>
          <w:szCs w:val="26"/>
        </w:rPr>
        <w:t>∩</w:t>
      </w:r>
      <w:r>
        <w:rPr>
          <w:rFonts w:ascii="Meiryo" w:eastAsia="Meiryo" w:hAnsi="Meiryo" w:cs="Meiryo"/>
          <w:spacing w:val="-23"/>
          <w:w w:val="96"/>
          <w:sz w:val="26"/>
          <w:szCs w:val="26"/>
        </w:rPr>
        <w:t xml:space="preserve"> </w:t>
      </w:r>
      <w:r>
        <w:rPr>
          <w:i/>
          <w:spacing w:val="7"/>
          <w:sz w:val="26"/>
          <w:szCs w:val="26"/>
        </w:rPr>
        <w:t>B</w:t>
      </w:r>
      <w:r>
        <w:rPr>
          <w:position w:val="-7"/>
          <w:sz w:val="15"/>
          <w:szCs w:val="15"/>
        </w:rPr>
        <w:t>2</w:t>
      </w:r>
      <w:r>
        <w:rPr>
          <w:spacing w:val="2"/>
          <w:position w:val="-7"/>
          <w:sz w:val="15"/>
          <w:szCs w:val="15"/>
        </w:rPr>
        <w:t xml:space="preserve"> </w:t>
      </w:r>
      <w:r>
        <w:rPr>
          <w:sz w:val="26"/>
          <w:szCs w:val="26"/>
        </w:rPr>
        <w:t>)</w:t>
      </w:r>
      <w:r>
        <w:rPr>
          <w:spacing w:val="-8"/>
          <w:sz w:val="26"/>
          <w:szCs w:val="26"/>
        </w:rPr>
        <w:t xml:space="preserve"> </w:t>
      </w:r>
      <w:r>
        <w:rPr>
          <w:rFonts w:ascii="Meiryo" w:eastAsia="Meiryo" w:hAnsi="Meiryo" w:cs="Meiryo"/>
          <w:w w:val="68"/>
          <w:sz w:val="26"/>
          <w:szCs w:val="26"/>
        </w:rPr>
        <w:t>+</w:t>
      </w:r>
    </w:p>
    <w:p w:rsidR="00875696" w:rsidRDefault="00E667B6">
      <w:pPr>
        <w:spacing w:before="13" w:line="240" w:lineRule="exact"/>
        <w:rPr>
          <w:sz w:val="24"/>
          <w:szCs w:val="24"/>
        </w:rPr>
      </w:pPr>
      <w:r>
        <w:br w:type="column"/>
      </w:r>
    </w:p>
    <w:p w:rsidR="00875696" w:rsidRDefault="00E667B6">
      <w:pPr>
        <w:spacing w:line="480" w:lineRule="exact"/>
        <w:rPr>
          <w:sz w:val="26"/>
          <w:szCs w:val="26"/>
        </w:rPr>
        <w:sectPr w:rsidR="00875696">
          <w:type w:val="continuous"/>
          <w:pgSz w:w="11900" w:h="16840"/>
          <w:pgMar w:top="760" w:right="1340" w:bottom="280" w:left="1320" w:header="720" w:footer="720" w:gutter="0"/>
          <w:cols w:num="3" w:space="720" w:equalWidth="0">
            <w:col w:w="2903" w:space="120"/>
            <w:col w:w="2907" w:space="106"/>
            <w:col w:w="3204"/>
          </w:cols>
        </w:sectPr>
      </w:pPr>
      <w:r>
        <w:rPr>
          <w:i/>
          <w:spacing w:val="7"/>
          <w:sz w:val="26"/>
          <w:szCs w:val="26"/>
        </w:rPr>
        <w:t>P</w:t>
      </w:r>
      <w:r>
        <w:rPr>
          <w:sz w:val="26"/>
          <w:szCs w:val="26"/>
        </w:rPr>
        <w:t>(</w:t>
      </w:r>
      <w:r>
        <w:rPr>
          <w:spacing w:val="-38"/>
          <w:sz w:val="26"/>
          <w:szCs w:val="26"/>
        </w:rPr>
        <w:t xml:space="preserve"> </w:t>
      </w:r>
      <w:r>
        <w:rPr>
          <w:i/>
          <w:spacing w:val="-6"/>
          <w:sz w:val="26"/>
          <w:szCs w:val="26"/>
        </w:rPr>
        <w:t>A</w:t>
      </w:r>
      <w:r>
        <w:rPr>
          <w:position w:val="-7"/>
          <w:sz w:val="15"/>
          <w:szCs w:val="15"/>
        </w:rPr>
        <w:t xml:space="preserve">2 </w:t>
      </w:r>
      <w:r>
        <w:rPr>
          <w:spacing w:val="16"/>
          <w:position w:val="-7"/>
          <w:sz w:val="15"/>
          <w:szCs w:val="15"/>
        </w:rPr>
        <w:t xml:space="preserve"> </w:t>
      </w:r>
      <w:r>
        <w:rPr>
          <w:rFonts w:ascii="Meiryo" w:eastAsia="Meiryo" w:hAnsi="Meiryo" w:cs="Meiryo"/>
          <w:w w:val="96"/>
          <w:sz w:val="26"/>
          <w:szCs w:val="26"/>
        </w:rPr>
        <w:t>∩</w:t>
      </w:r>
      <w:r>
        <w:rPr>
          <w:rFonts w:ascii="Meiryo" w:eastAsia="Meiryo" w:hAnsi="Meiryo" w:cs="Meiryo"/>
          <w:spacing w:val="-23"/>
          <w:w w:val="96"/>
          <w:sz w:val="26"/>
          <w:szCs w:val="26"/>
        </w:rPr>
        <w:t xml:space="preserve"> </w:t>
      </w:r>
      <w:r>
        <w:rPr>
          <w:i/>
          <w:spacing w:val="6"/>
          <w:sz w:val="26"/>
          <w:szCs w:val="26"/>
        </w:rPr>
        <w:t>B</w:t>
      </w:r>
      <w:r>
        <w:rPr>
          <w:i/>
          <w:position w:val="-7"/>
          <w:sz w:val="15"/>
          <w:szCs w:val="15"/>
        </w:rPr>
        <w:t>n</w:t>
      </w:r>
      <w:r>
        <w:rPr>
          <w:i/>
          <w:spacing w:val="6"/>
          <w:position w:val="-7"/>
          <w:sz w:val="15"/>
          <w:szCs w:val="15"/>
        </w:rPr>
        <w:t xml:space="preserve"> </w:t>
      </w:r>
      <w:r>
        <w:rPr>
          <w:sz w:val="26"/>
          <w:szCs w:val="26"/>
        </w:rPr>
        <w:t>)</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4" w:line="200" w:lineRule="exact"/>
      </w:pPr>
    </w:p>
    <w:p w:rsidR="00875696" w:rsidRDefault="00E667B6">
      <w:pPr>
        <w:spacing w:line="360" w:lineRule="exact"/>
        <w:ind w:left="480" w:right="-68"/>
        <w:rPr>
          <w:sz w:val="32"/>
          <w:szCs w:val="32"/>
        </w:rPr>
      </w:pPr>
      <w:r>
        <w:rPr>
          <w:b/>
          <w:position w:val="-1"/>
          <w:sz w:val="32"/>
          <w:szCs w:val="32"/>
        </w:rPr>
        <w:t>Applications:</w:t>
      </w:r>
    </w:p>
    <w:p w:rsidR="00875696" w:rsidRDefault="00E667B6">
      <w:pPr>
        <w:spacing w:line="400" w:lineRule="exact"/>
        <w:ind w:left="53"/>
        <w:rPr>
          <w:sz w:val="26"/>
          <w:szCs w:val="26"/>
        </w:rPr>
      </w:pPr>
      <w:r>
        <w:br w:type="column"/>
      </w:r>
      <w:r>
        <w:rPr>
          <w:rFonts w:ascii="Meiryo" w:eastAsia="Meiryo" w:hAnsi="Meiryo" w:cs="Meiryo"/>
          <w:w w:val="68"/>
          <w:position w:val="3"/>
          <w:sz w:val="26"/>
          <w:szCs w:val="26"/>
        </w:rPr>
        <w:lastRenderedPageBreak/>
        <w:t>=</w:t>
      </w:r>
      <w:r>
        <w:rPr>
          <w:rFonts w:ascii="Meiryo" w:eastAsia="Meiryo" w:hAnsi="Meiryo" w:cs="Meiryo"/>
          <w:spacing w:val="29"/>
          <w:w w:val="68"/>
          <w:position w:val="3"/>
          <w:sz w:val="26"/>
          <w:szCs w:val="26"/>
        </w:rPr>
        <w:t xml:space="preserve"> </w:t>
      </w:r>
      <w:r>
        <w:rPr>
          <w:spacing w:val="-1"/>
          <w:position w:val="3"/>
          <w:sz w:val="26"/>
          <w:szCs w:val="26"/>
        </w:rPr>
        <w:t>0</w:t>
      </w:r>
      <w:r>
        <w:rPr>
          <w:spacing w:val="1"/>
          <w:position w:val="3"/>
          <w:sz w:val="26"/>
          <w:szCs w:val="26"/>
        </w:rPr>
        <w:t>.</w:t>
      </w:r>
      <w:r>
        <w:rPr>
          <w:position w:val="3"/>
          <w:sz w:val="26"/>
          <w:szCs w:val="26"/>
        </w:rPr>
        <w:t>04</w:t>
      </w:r>
      <w:r>
        <w:rPr>
          <w:spacing w:val="-11"/>
          <w:position w:val="3"/>
          <w:sz w:val="26"/>
          <w:szCs w:val="26"/>
        </w:rPr>
        <w:t xml:space="preserve"> </w:t>
      </w:r>
      <w:r>
        <w:rPr>
          <w:rFonts w:ascii="Meiryo" w:eastAsia="Meiryo" w:hAnsi="Meiryo" w:cs="Meiryo"/>
          <w:w w:val="68"/>
          <w:position w:val="3"/>
          <w:sz w:val="26"/>
          <w:szCs w:val="26"/>
        </w:rPr>
        <w:t>+</w:t>
      </w:r>
      <w:r>
        <w:rPr>
          <w:rFonts w:ascii="Meiryo" w:eastAsia="Meiryo" w:hAnsi="Meiryo" w:cs="Meiryo"/>
          <w:spacing w:val="-3"/>
          <w:w w:val="68"/>
          <w:position w:val="3"/>
          <w:sz w:val="26"/>
          <w:szCs w:val="26"/>
        </w:rPr>
        <w:t xml:space="preserve"> </w:t>
      </w:r>
      <w:r>
        <w:rPr>
          <w:position w:val="3"/>
          <w:sz w:val="26"/>
          <w:szCs w:val="26"/>
        </w:rPr>
        <w:t>0</w:t>
      </w:r>
      <w:r>
        <w:rPr>
          <w:spacing w:val="-1"/>
          <w:position w:val="3"/>
          <w:sz w:val="26"/>
          <w:szCs w:val="26"/>
        </w:rPr>
        <w:t>.</w:t>
      </w:r>
      <w:r>
        <w:rPr>
          <w:position w:val="3"/>
          <w:sz w:val="26"/>
          <w:szCs w:val="26"/>
        </w:rPr>
        <w:t>14</w:t>
      </w:r>
      <w:r>
        <w:rPr>
          <w:spacing w:val="-11"/>
          <w:position w:val="3"/>
          <w:sz w:val="26"/>
          <w:szCs w:val="26"/>
        </w:rPr>
        <w:t xml:space="preserve"> </w:t>
      </w:r>
      <w:r>
        <w:rPr>
          <w:rFonts w:ascii="Meiryo" w:eastAsia="Meiryo" w:hAnsi="Meiryo" w:cs="Meiryo"/>
          <w:w w:val="68"/>
          <w:position w:val="3"/>
          <w:sz w:val="26"/>
          <w:szCs w:val="26"/>
        </w:rPr>
        <w:t>+</w:t>
      </w:r>
      <w:r>
        <w:rPr>
          <w:rFonts w:ascii="Meiryo" w:eastAsia="Meiryo" w:hAnsi="Meiryo" w:cs="Meiryo"/>
          <w:spacing w:val="-3"/>
          <w:w w:val="68"/>
          <w:position w:val="3"/>
          <w:sz w:val="26"/>
          <w:szCs w:val="26"/>
        </w:rPr>
        <w:t xml:space="preserve"> </w:t>
      </w:r>
      <w:r>
        <w:rPr>
          <w:position w:val="3"/>
          <w:sz w:val="26"/>
          <w:szCs w:val="26"/>
        </w:rPr>
        <w:t>0</w:t>
      </w:r>
      <w:r>
        <w:rPr>
          <w:spacing w:val="1"/>
          <w:position w:val="3"/>
          <w:sz w:val="26"/>
          <w:szCs w:val="26"/>
        </w:rPr>
        <w:t>.</w:t>
      </w:r>
      <w:r>
        <w:rPr>
          <w:position w:val="3"/>
          <w:sz w:val="26"/>
          <w:szCs w:val="26"/>
        </w:rPr>
        <w:t>02</w:t>
      </w:r>
    </w:p>
    <w:p w:rsidR="00875696" w:rsidRDefault="00E667B6">
      <w:pPr>
        <w:spacing w:line="380" w:lineRule="exact"/>
        <w:rPr>
          <w:sz w:val="26"/>
          <w:szCs w:val="26"/>
        </w:rPr>
        <w:sectPr w:rsidR="00875696">
          <w:type w:val="continuous"/>
          <w:pgSz w:w="11900" w:h="16840"/>
          <w:pgMar w:top="760" w:right="1340" w:bottom="280" w:left="1320" w:header="720" w:footer="720" w:gutter="0"/>
          <w:cols w:num="2" w:space="720" w:equalWidth="0">
            <w:col w:w="2312" w:space="364"/>
            <w:col w:w="6564"/>
          </w:cols>
        </w:sectPr>
      </w:pPr>
      <w:r>
        <w:rPr>
          <w:rFonts w:ascii="Meiryo" w:eastAsia="Meiryo" w:hAnsi="Meiryo" w:cs="Meiryo"/>
          <w:w w:val="68"/>
          <w:position w:val="4"/>
          <w:sz w:val="26"/>
          <w:szCs w:val="26"/>
        </w:rPr>
        <w:t>=</w:t>
      </w:r>
      <w:r>
        <w:rPr>
          <w:rFonts w:ascii="Meiryo" w:eastAsia="Meiryo" w:hAnsi="Meiryo" w:cs="Meiryo"/>
          <w:spacing w:val="29"/>
          <w:w w:val="68"/>
          <w:position w:val="4"/>
          <w:sz w:val="26"/>
          <w:szCs w:val="26"/>
        </w:rPr>
        <w:t xml:space="preserve"> </w:t>
      </w:r>
      <w:r>
        <w:rPr>
          <w:spacing w:val="-1"/>
          <w:position w:val="4"/>
          <w:sz w:val="26"/>
          <w:szCs w:val="26"/>
        </w:rPr>
        <w:t>0</w:t>
      </w:r>
      <w:r>
        <w:rPr>
          <w:spacing w:val="1"/>
          <w:position w:val="4"/>
          <w:sz w:val="26"/>
          <w:szCs w:val="26"/>
        </w:rPr>
        <w:t>.</w:t>
      </w:r>
      <w:r>
        <w:rPr>
          <w:position w:val="4"/>
          <w:sz w:val="26"/>
          <w:szCs w:val="26"/>
        </w:rPr>
        <w:t>2</w:t>
      </w:r>
    </w:p>
    <w:p w:rsidR="00875696" w:rsidRDefault="00875696">
      <w:pPr>
        <w:spacing w:before="6"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360" w:lineRule="exact"/>
        <w:ind w:left="1200"/>
        <w:rPr>
          <w:sz w:val="32"/>
          <w:szCs w:val="32"/>
        </w:rPr>
      </w:pPr>
      <w:r>
        <w:rPr>
          <w:position w:val="-1"/>
          <w:sz w:val="32"/>
          <w:szCs w:val="32"/>
        </w:rPr>
        <w:t>630 patients a</w:t>
      </w:r>
      <w:r>
        <w:rPr>
          <w:spacing w:val="-1"/>
          <w:position w:val="-1"/>
          <w:sz w:val="32"/>
          <w:szCs w:val="32"/>
        </w:rPr>
        <w:t>r</w:t>
      </w:r>
      <w:r>
        <w:rPr>
          <w:position w:val="-1"/>
          <w:sz w:val="32"/>
          <w:szCs w:val="32"/>
        </w:rPr>
        <w:t>e c</w:t>
      </w:r>
      <w:r>
        <w:rPr>
          <w:spacing w:val="-1"/>
          <w:position w:val="-1"/>
          <w:sz w:val="32"/>
          <w:szCs w:val="32"/>
        </w:rPr>
        <w:t>l</w:t>
      </w:r>
      <w:r>
        <w:rPr>
          <w:position w:val="-1"/>
          <w:sz w:val="32"/>
          <w:szCs w:val="32"/>
        </w:rPr>
        <w:t>assif</w:t>
      </w:r>
      <w:r>
        <w:rPr>
          <w:spacing w:val="-1"/>
          <w:position w:val="-1"/>
          <w:sz w:val="32"/>
          <w:szCs w:val="32"/>
        </w:rPr>
        <w:t>i</w:t>
      </w:r>
      <w:r>
        <w:rPr>
          <w:position w:val="-1"/>
          <w:sz w:val="32"/>
          <w:szCs w:val="32"/>
        </w:rPr>
        <w:t>ed as fol</w:t>
      </w:r>
      <w:r>
        <w:rPr>
          <w:spacing w:val="-1"/>
          <w:position w:val="-1"/>
          <w:sz w:val="32"/>
          <w:szCs w:val="32"/>
        </w:rPr>
        <w:t>l</w:t>
      </w:r>
      <w:r>
        <w:rPr>
          <w:position w:val="-1"/>
          <w:sz w:val="32"/>
          <w:szCs w:val="32"/>
        </w:rPr>
        <w:t>ow</w:t>
      </w:r>
      <w:r>
        <w:rPr>
          <w:spacing w:val="-1"/>
          <w:position w:val="-1"/>
          <w:sz w:val="32"/>
          <w:szCs w:val="32"/>
        </w:rPr>
        <w:t>s</w:t>
      </w:r>
      <w:r>
        <w:rPr>
          <w:position w:val="-1"/>
          <w:sz w:val="32"/>
          <w:szCs w:val="32"/>
        </w:rPr>
        <w:t>:</w:t>
      </w:r>
    </w:p>
    <w:tbl>
      <w:tblPr>
        <w:tblW w:w="0" w:type="auto"/>
        <w:tblInd w:w="649" w:type="dxa"/>
        <w:tblLayout w:type="fixed"/>
        <w:tblCellMar>
          <w:left w:w="0" w:type="dxa"/>
          <w:right w:w="0" w:type="dxa"/>
        </w:tblCellMar>
        <w:tblLook w:val="01E0"/>
      </w:tblPr>
      <w:tblGrid>
        <w:gridCol w:w="2269"/>
        <w:gridCol w:w="896"/>
        <w:gridCol w:w="916"/>
        <w:gridCol w:w="916"/>
        <w:gridCol w:w="917"/>
        <w:gridCol w:w="1051"/>
      </w:tblGrid>
      <w:tr w:rsidR="00875696">
        <w:trPr>
          <w:trHeight w:hRule="exact" w:val="754"/>
        </w:trPr>
        <w:tc>
          <w:tcPr>
            <w:tcW w:w="226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67"/>
              <w:rPr>
                <w:sz w:val="32"/>
                <w:szCs w:val="32"/>
              </w:rPr>
            </w:pPr>
            <w:r>
              <w:rPr>
                <w:sz w:val="32"/>
                <w:szCs w:val="32"/>
              </w:rPr>
              <w:t>Blood Type</w:t>
            </w:r>
          </w:p>
        </w:tc>
        <w:tc>
          <w:tcPr>
            <w:tcW w:w="896"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255" w:right="254"/>
              <w:jc w:val="center"/>
              <w:rPr>
                <w:sz w:val="32"/>
                <w:szCs w:val="32"/>
              </w:rPr>
            </w:pPr>
            <w:r>
              <w:rPr>
                <w:position w:val="-2"/>
                <w:sz w:val="32"/>
                <w:szCs w:val="32"/>
              </w:rPr>
              <w:t>O</w:t>
            </w:r>
          </w:p>
          <w:p w:rsidR="00875696" w:rsidRDefault="00E667B6">
            <w:pPr>
              <w:spacing w:line="380" w:lineRule="exact"/>
              <w:ind w:left="159" w:right="155"/>
              <w:jc w:val="center"/>
              <w:rPr>
                <w:rFonts w:ascii="Meiryo" w:eastAsia="Meiryo" w:hAnsi="Meiryo" w:cs="Meiryo"/>
                <w:sz w:val="36"/>
                <w:szCs w:val="36"/>
              </w:rPr>
            </w:pPr>
            <w:r>
              <w:rPr>
                <w:rFonts w:ascii="Meiryo" w:eastAsia="Meiryo" w:hAnsi="Meiryo" w:cs="Meiryo"/>
                <w:spacing w:val="6"/>
                <w:w w:val="58"/>
                <w:position w:val="4"/>
                <w:sz w:val="36"/>
                <w:szCs w:val="36"/>
              </w:rPr>
              <w:t>(</w:t>
            </w:r>
            <w:r>
              <w:rPr>
                <w:i/>
                <w:spacing w:val="-5"/>
                <w:w w:val="102"/>
                <w:position w:val="4"/>
                <w:sz w:val="27"/>
                <w:szCs w:val="27"/>
              </w:rPr>
              <w:t>E</w:t>
            </w:r>
            <w:r>
              <w:rPr>
                <w:w w:val="105"/>
                <w:position w:val="-3"/>
                <w:sz w:val="15"/>
                <w:szCs w:val="15"/>
              </w:rPr>
              <w:t>1</w:t>
            </w:r>
            <w:r>
              <w:rPr>
                <w:spacing w:val="-1"/>
                <w:position w:val="-3"/>
                <w:sz w:val="15"/>
                <w:szCs w:val="15"/>
              </w:rPr>
              <w:t xml:space="preserve"> </w:t>
            </w:r>
            <w:r>
              <w:rPr>
                <w:rFonts w:ascii="Meiryo" w:eastAsia="Meiryo" w:hAnsi="Meiryo" w:cs="Meiryo"/>
                <w:w w:val="58"/>
                <w:position w:val="4"/>
                <w:sz w:val="36"/>
                <w:szCs w:val="36"/>
              </w:rPr>
              <w:t>)</w:t>
            </w:r>
          </w:p>
        </w:tc>
        <w:tc>
          <w:tcPr>
            <w:tcW w:w="916"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264" w:right="264"/>
              <w:jc w:val="center"/>
              <w:rPr>
                <w:sz w:val="32"/>
                <w:szCs w:val="32"/>
              </w:rPr>
            </w:pPr>
            <w:r>
              <w:rPr>
                <w:position w:val="-2"/>
                <w:sz w:val="32"/>
                <w:szCs w:val="32"/>
              </w:rPr>
              <w:t>A</w:t>
            </w:r>
          </w:p>
          <w:p w:rsidR="00875696" w:rsidRDefault="00E667B6">
            <w:pPr>
              <w:spacing w:line="380" w:lineRule="exact"/>
              <w:ind w:left="162" w:right="145"/>
              <w:jc w:val="center"/>
              <w:rPr>
                <w:rFonts w:ascii="Meiryo" w:eastAsia="Meiryo" w:hAnsi="Meiryo" w:cs="Meiryo"/>
                <w:sz w:val="36"/>
                <w:szCs w:val="36"/>
              </w:rPr>
            </w:pPr>
            <w:r>
              <w:rPr>
                <w:rFonts w:ascii="Meiryo" w:eastAsia="Meiryo" w:hAnsi="Meiryo" w:cs="Meiryo"/>
                <w:spacing w:val="5"/>
                <w:w w:val="58"/>
                <w:position w:val="4"/>
                <w:sz w:val="36"/>
                <w:szCs w:val="36"/>
              </w:rPr>
              <w:t>(</w:t>
            </w:r>
            <w:r>
              <w:rPr>
                <w:i/>
                <w:spacing w:val="12"/>
                <w:w w:val="102"/>
                <w:position w:val="4"/>
                <w:sz w:val="27"/>
                <w:szCs w:val="27"/>
              </w:rPr>
              <w:t>E</w:t>
            </w:r>
            <w:r>
              <w:rPr>
                <w:w w:val="105"/>
                <w:position w:val="-3"/>
                <w:sz w:val="15"/>
                <w:szCs w:val="15"/>
              </w:rPr>
              <w:t>2</w:t>
            </w:r>
            <w:r>
              <w:rPr>
                <w:spacing w:val="11"/>
                <w:position w:val="-3"/>
                <w:sz w:val="15"/>
                <w:szCs w:val="15"/>
              </w:rPr>
              <w:t xml:space="preserve"> </w:t>
            </w:r>
            <w:r>
              <w:rPr>
                <w:rFonts w:ascii="Meiryo" w:eastAsia="Meiryo" w:hAnsi="Meiryo" w:cs="Meiryo"/>
                <w:w w:val="58"/>
                <w:position w:val="4"/>
                <w:sz w:val="36"/>
                <w:szCs w:val="36"/>
              </w:rPr>
              <w:t>)</w:t>
            </w:r>
          </w:p>
        </w:tc>
        <w:tc>
          <w:tcPr>
            <w:tcW w:w="916"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272" w:right="273"/>
              <w:jc w:val="center"/>
              <w:rPr>
                <w:sz w:val="32"/>
                <w:szCs w:val="32"/>
              </w:rPr>
            </w:pPr>
            <w:r>
              <w:rPr>
                <w:position w:val="-2"/>
                <w:sz w:val="32"/>
                <w:szCs w:val="32"/>
              </w:rPr>
              <w:t>B</w:t>
            </w:r>
          </w:p>
          <w:p w:rsidR="00875696" w:rsidRDefault="00E667B6">
            <w:pPr>
              <w:spacing w:line="380" w:lineRule="exact"/>
              <w:ind w:left="162" w:right="156"/>
              <w:jc w:val="center"/>
              <w:rPr>
                <w:rFonts w:ascii="Meiryo" w:eastAsia="Meiryo" w:hAnsi="Meiryo" w:cs="Meiryo"/>
                <w:sz w:val="36"/>
                <w:szCs w:val="36"/>
              </w:rPr>
            </w:pPr>
            <w:r>
              <w:rPr>
                <w:rFonts w:ascii="Meiryo" w:eastAsia="Meiryo" w:hAnsi="Meiryo" w:cs="Meiryo"/>
                <w:spacing w:val="5"/>
                <w:w w:val="58"/>
                <w:position w:val="4"/>
                <w:sz w:val="36"/>
                <w:szCs w:val="36"/>
              </w:rPr>
              <w:t>(</w:t>
            </w:r>
            <w:r>
              <w:rPr>
                <w:i/>
                <w:spacing w:val="7"/>
                <w:w w:val="102"/>
                <w:position w:val="4"/>
                <w:sz w:val="27"/>
                <w:szCs w:val="27"/>
              </w:rPr>
              <w:t>E</w:t>
            </w:r>
            <w:r>
              <w:rPr>
                <w:w w:val="105"/>
                <w:position w:val="-3"/>
                <w:sz w:val="15"/>
                <w:szCs w:val="15"/>
              </w:rPr>
              <w:t>3</w:t>
            </w:r>
            <w:r>
              <w:rPr>
                <w:spacing w:val="5"/>
                <w:position w:val="-3"/>
                <w:sz w:val="15"/>
                <w:szCs w:val="15"/>
              </w:rPr>
              <w:t xml:space="preserve"> </w:t>
            </w:r>
            <w:r>
              <w:rPr>
                <w:rFonts w:ascii="Meiryo" w:eastAsia="Meiryo" w:hAnsi="Meiryo" w:cs="Meiryo"/>
                <w:w w:val="58"/>
                <w:position w:val="4"/>
                <w:sz w:val="36"/>
                <w:szCs w:val="36"/>
              </w:rPr>
              <w:t>)</w:t>
            </w:r>
          </w:p>
        </w:tc>
        <w:tc>
          <w:tcPr>
            <w:tcW w:w="917"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229"/>
              <w:rPr>
                <w:sz w:val="32"/>
                <w:szCs w:val="32"/>
              </w:rPr>
            </w:pPr>
            <w:r>
              <w:rPr>
                <w:position w:val="-2"/>
                <w:sz w:val="32"/>
                <w:szCs w:val="32"/>
              </w:rPr>
              <w:t>AB</w:t>
            </w:r>
          </w:p>
          <w:p w:rsidR="00875696" w:rsidRDefault="00E667B6">
            <w:pPr>
              <w:spacing w:line="380" w:lineRule="exact"/>
              <w:ind w:left="211"/>
              <w:rPr>
                <w:rFonts w:ascii="Meiryo" w:eastAsia="Meiryo" w:hAnsi="Meiryo" w:cs="Meiryo"/>
                <w:sz w:val="36"/>
                <w:szCs w:val="36"/>
              </w:rPr>
            </w:pPr>
            <w:r>
              <w:rPr>
                <w:rFonts w:ascii="Meiryo" w:eastAsia="Meiryo" w:hAnsi="Meiryo" w:cs="Meiryo"/>
                <w:spacing w:val="5"/>
                <w:w w:val="58"/>
                <w:position w:val="4"/>
                <w:sz w:val="36"/>
                <w:szCs w:val="36"/>
              </w:rPr>
              <w:t>(</w:t>
            </w:r>
            <w:r>
              <w:rPr>
                <w:i/>
                <w:spacing w:val="12"/>
                <w:w w:val="102"/>
                <w:position w:val="4"/>
                <w:sz w:val="27"/>
                <w:szCs w:val="27"/>
              </w:rPr>
              <w:t>E</w:t>
            </w:r>
            <w:r>
              <w:rPr>
                <w:w w:val="105"/>
                <w:position w:val="-3"/>
                <w:sz w:val="15"/>
                <w:szCs w:val="15"/>
              </w:rPr>
              <w:t>4</w:t>
            </w:r>
            <w:r>
              <w:rPr>
                <w:spacing w:val="11"/>
                <w:position w:val="-3"/>
                <w:sz w:val="15"/>
                <w:szCs w:val="15"/>
              </w:rPr>
              <w:t xml:space="preserve"> </w:t>
            </w:r>
            <w:r>
              <w:rPr>
                <w:rFonts w:ascii="Meiryo" w:eastAsia="Meiryo" w:hAnsi="Meiryo" w:cs="Meiryo"/>
                <w:w w:val="58"/>
                <w:position w:val="4"/>
                <w:sz w:val="36"/>
                <w:szCs w:val="36"/>
              </w:rPr>
              <w:t>)</w:t>
            </w:r>
          </w:p>
        </w:tc>
        <w:tc>
          <w:tcPr>
            <w:tcW w:w="1051" w:type="dxa"/>
            <w:tcBorders>
              <w:top w:val="single" w:sz="5" w:space="0" w:color="000000"/>
              <w:left w:val="single" w:sz="5" w:space="0" w:color="000000"/>
              <w:bottom w:val="single" w:sz="5" w:space="0" w:color="000000"/>
              <w:right w:val="single" w:sz="5" w:space="0" w:color="000000"/>
            </w:tcBorders>
          </w:tcPr>
          <w:p w:rsidR="00875696" w:rsidRDefault="00875696">
            <w:pPr>
              <w:spacing w:before="6" w:line="160" w:lineRule="exact"/>
              <w:rPr>
                <w:sz w:val="16"/>
                <w:szCs w:val="16"/>
              </w:rPr>
            </w:pPr>
          </w:p>
          <w:p w:rsidR="00875696" w:rsidRDefault="00875696">
            <w:pPr>
              <w:spacing w:line="200" w:lineRule="exact"/>
            </w:pPr>
          </w:p>
          <w:p w:rsidR="00875696" w:rsidRDefault="00E667B6">
            <w:pPr>
              <w:ind w:left="181"/>
              <w:rPr>
                <w:sz w:val="32"/>
                <w:szCs w:val="32"/>
              </w:rPr>
            </w:pPr>
            <w:r>
              <w:rPr>
                <w:sz w:val="32"/>
                <w:szCs w:val="32"/>
              </w:rPr>
              <w:t>Total</w:t>
            </w:r>
          </w:p>
        </w:tc>
      </w:tr>
      <w:tr w:rsidR="00875696">
        <w:trPr>
          <w:trHeight w:hRule="exact" w:val="378"/>
        </w:trPr>
        <w:tc>
          <w:tcPr>
            <w:tcW w:w="2269"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81"/>
              <w:rPr>
                <w:sz w:val="32"/>
                <w:szCs w:val="32"/>
              </w:rPr>
            </w:pPr>
            <w:r>
              <w:rPr>
                <w:sz w:val="32"/>
                <w:szCs w:val="32"/>
              </w:rPr>
              <w:t>No. of patients</w:t>
            </w:r>
          </w:p>
        </w:tc>
        <w:tc>
          <w:tcPr>
            <w:tcW w:w="89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04"/>
              <w:rPr>
                <w:sz w:val="32"/>
                <w:szCs w:val="32"/>
              </w:rPr>
            </w:pPr>
            <w:r>
              <w:rPr>
                <w:sz w:val="32"/>
                <w:szCs w:val="32"/>
              </w:rPr>
              <w:t>284</w:t>
            </w:r>
          </w:p>
        </w:tc>
        <w:tc>
          <w:tcPr>
            <w:tcW w:w="91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13"/>
              <w:rPr>
                <w:sz w:val="32"/>
                <w:szCs w:val="32"/>
              </w:rPr>
            </w:pPr>
            <w:r>
              <w:rPr>
                <w:sz w:val="32"/>
                <w:szCs w:val="32"/>
              </w:rPr>
              <w:t>258</w:t>
            </w:r>
          </w:p>
        </w:tc>
        <w:tc>
          <w:tcPr>
            <w:tcW w:w="91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93"/>
              <w:rPr>
                <w:sz w:val="32"/>
                <w:szCs w:val="32"/>
              </w:rPr>
            </w:pPr>
            <w:r>
              <w:rPr>
                <w:sz w:val="32"/>
                <w:szCs w:val="32"/>
              </w:rPr>
              <w:t>63</w:t>
            </w:r>
          </w:p>
        </w:tc>
        <w:tc>
          <w:tcPr>
            <w:tcW w:w="917"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92"/>
              <w:rPr>
                <w:sz w:val="32"/>
                <w:szCs w:val="32"/>
              </w:rPr>
            </w:pPr>
            <w:r>
              <w:rPr>
                <w:sz w:val="32"/>
                <w:szCs w:val="32"/>
              </w:rPr>
              <w:t>25</w:t>
            </w:r>
          </w:p>
        </w:tc>
        <w:tc>
          <w:tcPr>
            <w:tcW w:w="105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80"/>
              <w:rPr>
                <w:sz w:val="32"/>
                <w:szCs w:val="32"/>
              </w:rPr>
            </w:pPr>
            <w:r>
              <w:rPr>
                <w:sz w:val="32"/>
                <w:szCs w:val="32"/>
              </w:rPr>
              <w:t>630</w:t>
            </w:r>
          </w:p>
        </w:tc>
      </w:tr>
    </w:tbl>
    <w:p w:rsidR="00875696" w:rsidRDefault="00E667B6">
      <w:pPr>
        <w:spacing w:line="440" w:lineRule="exact"/>
        <w:ind w:left="120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Experiment:</w:t>
      </w:r>
      <w:r>
        <w:rPr>
          <w:spacing w:val="30"/>
          <w:position w:val="4"/>
          <w:sz w:val="32"/>
          <w:szCs w:val="32"/>
        </w:rPr>
        <w:t xml:space="preserve"> </w:t>
      </w:r>
      <w:r>
        <w:rPr>
          <w:position w:val="4"/>
          <w:sz w:val="32"/>
          <w:szCs w:val="32"/>
        </w:rPr>
        <w:t>Selecting</w:t>
      </w:r>
      <w:r>
        <w:rPr>
          <w:spacing w:val="30"/>
          <w:position w:val="4"/>
          <w:sz w:val="32"/>
          <w:szCs w:val="32"/>
        </w:rPr>
        <w:t xml:space="preserve"> </w:t>
      </w:r>
      <w:r>
        <w:rPr>
          <w:position w:val="4"/>
          <w:sz w:val="32"/>
          <w:szCs w:val="32"/>
        </w:rPr>
        <w:t>a</w:t>
      </w:r>
      <w:r>
        <w:rPr>
          <w:spacing w:val="30"/>
          <w:position w:val="4"/>
          <w:sz w:val="32"/>
          <w:szCs w:val="32"/>
        </w:rPr>
        <w:t xml:space="preserve"> </w:t>
      </w:r>
      <w:r>
        <w:rPr>
          <w:position w:val="4"/>
          <w:sz w:val="32"/>
          <w:szCs w:val="32"/>
        </w:rPr>
        <w:t>pati</w:t>
      </w:r>
      <w:r>
        <w:rPr>
          <w:spacing w:val="-2"/>
          <w:position w:val="4"/>
          <w:sz w:val="32"/>
          <w:szCs w:val="32"/>
        </w:rPr>
        <w:t>e</w:t>
      </w:r>
      <w:r>
        <w:rPr>
          <w:position w:val="4"/>
          <w:sz w:val="32"/>
          <w:szCs w:val="32"/>
        </w:rPr>
        <w:t>nt</w:t>
      </w:r>
      <w:r>
        <w:rPr>
          <w:spacing w:val="30"/>
          <w:position w:val="4"/>
          <w:sz w:val="32"/>
          <w:szCs w:val="32"/>
        </w:rPr>
        <w:t xml:space="preserve"> </w:t>
      </w:r>
      <w:r>
        <w:rPr>
          <w:position w:val="4"/>
          <w:sz w:val="32"/>
          <w:szCs w:val="32"/>
        </w:rPr>
        <w:t>at</w:t>
      </w:r>
      <w:r>
        <w:rPr>
          <w:spacing w:val="30"/>
          <w:position w:val="4"/>
          <w:sz w:val="32"/>
          <w:szCs w:val="32"/>
        </w:rPr>
        <w:t xml:space="preserve"> </w:t>
      </w:r>
      <w:r>
        <w:rPr>
          <w:position w:val="4"/>
          <w:sz w:val="32"/>
          <w:szCs w:val="32"/>
        </w:rPr>
        <w:t>random</w:t>
      </w:r>
      <w:r>
        <w:rPr>
          <w:spacing w:val="30"/>
          <w:position w:val="4"/>
          <w:sz w:val="32"/>
          <w:szCs w:val="32"/>
        </w:rPr>
        <w:t xml:space="preserve"> </w:t>
      </w:r>
      <w:r>
        <w:rPr>
          <w:position w:val="4"/>
          <w:sz w:val="32"/>
          <w:szCs w:val="32"/>
        </w:rPr>
        <w:t>and</w:t>
      </w:r>
      <w:r>
        <w:rPr>
          <w:spacing w:val="30"/>
          <w:position w:val="4"/>
          <w:sz w:val="32"/>
          <w:szCs w:val="32"/>
        </w:rPr>
        <w:t xml:space="preserve"> </w:t>
      </w:r>
      <w:r>
        <w:rPr>
          <w:position w:val="4"/>
          <w:sz w:val="32"/>
          <w:szCs w:val="32"/>
        </w:rPr>
        <w:t>ob</w:t>
      </w:r>
      <w:r>
        <w:rPr>
          <w:spacing w:val="-1"/>
          <w:position w:val="4"/>
          <w:sz w:val="32"/>
          <w:szCs w:val="32"/>
        </w:rPr>
        <w:t>se</w:t>
      </w:r>
      <w:r>
        <w:rPr>
          <w:position w:val="4"/>
          <w:sz w:val="32"/>
          <w:szCs w:val="32"/>
        </w:rPr>
        <w:t>rve</w:t>
      </w:r>
    </w:p>
    <w:p w:rsidR="00875696" w:rsidRDefault="00E667B6">
      <w:pPr>
        <w:spacing w:line="300" w:lineRule="exact"/>
        <w:ind w:left="1560"/>
        <w:rPr>
          <w:sz w:val="32"/>
          <w:szCs w:val="32"/>
        </w:rPr>
      </w:pPr>
      <w:r>
        <w:rPr>
          <w:position w:val="1"/>
          <w:sz w:val="32"/>
          <w:szCs w:val="32"/>
        </w:rPr>
        <w:t>his/her b</w:t>
      </w:r>
      <w:r>
        <w:rPr>
          <w:spacing w:val="-1"/>
          <w:position w:val="1"/>
          <w:sz w:val="32"/>
          <w:szCs w:val="32"/>
        </w:rPr>
        <w:t>l</w:t>
      </w:r>
      <w:r>
        <w:rPr>
          <w:position w:val="1"/>
          <w:sz w:val="32"/>
          <w:szCs w:val="32"/>
        </w:rPr>
        <w:t xml:space="preserve">ood </w:t>
      </w:r>
      <w:r>
        <w:rPr>
          <w:spacing w:val="-1"/>
          <w:position w:val="1"/>
          <w:sz w:val="32"/>
          <w:szCs w:val="32"/>
        </w:rPr>
        <w:t>ty</w:t>
      </w:r>
      <w:r>
        <w:rPr>
          <w:position w:val="1"/>
          <w:sz w:val="32"/>
          <w:szCs w:val="32"/>
        </w:rPr>
        <w:t>pe.</w:t>
      </w:r>
    </w:p>
    <w:p w:rsidR="00875696" w:rsidRDefault="00E667B6">
      <w:pPr>
        <w:spacing w:line="400" w:lineRule="exact"/>
        <w:ind w:left="1200"/>
        <w:rPr>
          <w:sz w:val="32"/>
          <w:szCs w:val="32"/>
        </w:rPr>
      </w:pPr>
      <w:r>
        <w:rPr>
          <w:rFonts w:ascii="Meiryo" w:eastAsia="Meiryo" w:hAnsi="Meiryo" w:cs="Meiryo"/>
          <w:position w:val="1"/>
          <w:sz w:val="32"/>
          <w:szCs w:val="32"/>
        </w:rPr>
        <w:t>•</w:t>
      </w:r>
      <w:r>
        <w:rPr>
          <w:rFonts w:ascii="Meiryo" w:eastAsia="Meiryo" w:hAnsi="Meiryo" w:cs="Meiryo"/>
          <w:spacing w:val="81"/>
          <w:position w:val="1"/>
          <w:sz w:val="32"/>
          <w:szCs w:val="32"/>
        </w:rPr>
        <w:t xml:space="preserve"> </w:t>
      </w:r>
      <w:r>
        <w:rPr>
          <w:position w:val="1"/>
          <w:sz w:val="32"/>
          <w:szCs w:val="32"/>
        </w:rPr>
        <w:t>This</w:t>
      </w:r>
      <w:r>
        <w:rPr>
          <w:spacing w:val="-1"/>
          <w:position w:val="1"/>
          <w:sz w:val="32"/>
          <w:szCs w:val="32"/>
        </w:rPr>
        <w:t xml:space="preserve"> </w:t>
      </w:r>
      <w:r>
        <w:rPr>
          <w:position w:val="1"/>
          <w:sz w:val="32"/>
          <w:szCs w:val="32"/>
        </w:rPr>
        <w:t>experiment</w:t>
      </w:r>
      <w:r>
        <w:rPr>
          <w:spacing w:val="-1"/>
          <w:position w:val="1"/>
          <w:sz w:val="32"/>
          <w:szCs w:val="32"/>
        </w:rPr>
        <w:t xml:space="preserve"> </w:t>
      </w:r>
      <w:r>
        <w:rPr>
          <w:position w:val="1"/>
          <w:sz w:val="32"/>
          <w:szCs w:val="32"/>
        </w:rPr>
        <w:t>has</w:t>
      </w:r>
      <w:r>
        <w:rPr>
          <w:spacing w:val="-1"/>
          <w:position w:val="1"/>
          <w:sz w:val="32"/>
          <w:szCs w:val="32"/>
        </w:rPr>
        <w:t xml:space="preserve"> </w:t>
      </w:r>
      <w:r>
        <w:rPr>
          <w:position w:val="1"/>
          <w:sz w:val="32"/>
          <w:szCs w:val="32"/>
        </w:rPr>
        <w:t>630</w:t>
      </w:r>
      <w:r>
        <w:rPr>
          <w:spacing w:val="2"/>
          <w:position w:val="1"/>
          <w:sz w:val="32"/>
          <w:szCs w:val="32"/>
        </w:rPr>
        <w:t xml:space="preserve"> </w:t>
      </w:r>
      <w:r>
        <w:rPr>
          <w:position w:val="1"/>
          <w:sz w:val="32"/>
          <w:szCs w:val="32"/>
        </w:rPr>
        <w:t>equal</w:t>
      </w:r>
      <w:r>
        <w:rPr>
          <w:spacing w:val="-1"/>
          <w:position w:val="1"/>
          <w:sz w:val="32"/>
          <w:szCs w:val="32"/>
        </w:rPr>
        <w:t>l</w:t>
      </w:r>
      <w:r>
        <w:rPr>
          <w:position w:val="1"/>
          <w:sz w:val="32"/>
          <w:szCs w:val="32"/>
        </w:rPr>
        <w:t>y l</w:t>
      </w:r>
      <w:r>
        <w:rPr>
          <w:spacing w:val="-1"/>
          <w:position w:val="1"/>
          <w:sz w:val="32"/>
          <w:szCs w:val="32"/>
        </w:rPr>
        <w:t>i</w:t>
      </w:r>
      <w:r>
        <w:rPr>
          <w:position w:val="1"/>
          <w:sz w:val="32"/>
          <w:szCs w:val="32"/>
        </w:rPr>
        <w:t>kely ou</w:t>
      </w:r>
      <w:r>
        <w:rPr>
          <w:spacing w:val="-1"/>
          <w:position w:val="1"/>
          <w:sz w:val="32"/>
          <w:szCs w:val="32"/>
        </w:rPr>
        <w:t>t</w:t>
      </w:r>
      <w:r>
        <w:rPr>
          <w:position w:val="1"/>
          <w:sz w:val="32"/>
          <w:szCs w:val="32"/>
        </w:rPr>
        <w:t>comes</w:t>
      </w:r>
    </w:p>
    <w:p w:rsidR="00875696" w:rsidRDefault="00E667B6">
      <w:pPr>
        <w:spacing w:line="400" w:lineRule="exact"/>
        <w:ind w:left="1562"/>
        <w:rPr>
          <w:sz w:val="27"/>
          <w:szCs w:val="27"/>
        </w:rPr>
      </w:pPr>
      <w:r>
        <w:rPr>
          <w:i/>
          <w:spacing w:val="3"/>
          <w:w w:val="101"/>
          <w:position w:val="7"/>
          <w:sz w:val="27"/>
          <w:szCs w:val="27"/>
        </w:rPr>
        <w:t>n</w:t>
      </w:r>
      <w:r>
        <w:rPr>
          <w:rFonts w:ascii="Meiryo" w:eastAsia="Meiryo" w:hAnsi="Meiryo" w:cs="Meiryo"/>
          <w:spacing w:val="-9"/>
          <w:w w:val="57"/>
          <w:position w:val="8"/>
          <w:sz w:val="36"/>
          <w:szCs w:val="36"/>
        </w:rPr>
        <w:t>(</w:t>
      </w:r>
      <w:r>
        <w:rPr>
          <w:rFonts w:ascii="Meiryo" w:eastAsia="Meiryo" w:hAnsi="Meiryo" w:cs="Meiryo"/>
          <w:spacing w:val="12"/>
          <w:w w:val="98"/>
          <w:position w:val="7"/>
          <w:sz w:val="27"/>
          <w:szCs w:val="27"/>
        </w:rPr>
        <w:t>Ω</w:t>
      </w:r>
      <w:r>
        <w:rPr>
          <w:rFonts w:ascii="Meiryo" w:eastAsia="Meiryo" w:hAnsi="Meiryo" w:cs="Meiryo"/>
          <w:w w:val="57"/>
          <w:position w:val="8"/>
          <w:sz w:val="36"/>
          <w:szCs w:val="36"/>
        </w:rPr>
        <w:t>)</w:t>
      </w:r>
      <w:r>
        <w:rPr>
          <w:rFonts w:ascii="Meiryo" w:eastAsia="Meiryo" w:hAnsi="Meiryo" w:cs="Meiryo"/>
          <w:spacing w:val="-72"/>
          <w:position w:val="8"/>
          <w:sz w:val="36"/>
          <w:szCs w:val="36"/>
        </w:rPr>
        <w:t xml:space="preserve"> </w:t>
      </w:r>
      <w:r>
        <w:rPr>
          <w:rFonts w:ascii="Meiryo" w:eastAsia="Meiryo" w:hAnsi="Meiryo" w:cs="Meiryo"/>
          <w:w w:val="69"/>
          <w:position w:val="7"/>
          <w:sz w:val="27"/>
          <w:szCs w:val="27"/>
        </w:rPr>
        <w:t>=</w:t>
      </w:r>
      <w:r>
        <w:rPr>
          <w:rFonts w:ascii="Meiryo" w:eastAsia="Meiryo" w:hAnsi="Meiryo" w:cs="Meiryo"/>
          <w:spacing w:val="5"/>
          <w:w w:val="69"/>
          <w:position w:val="7"/>
          <w:sz w:val="27"/>
          <w:szCs w:val="27"/>
        </w:rPr>
        <w:t xml:space="preserve"> </w:t>
      </w:r>
      <w:r>
        <w:rPr>
          <w:w w:val="101"/>
          <w:position w:val="7"/>
          <w:sz w:val="27"/>
          <w:szCs w:val="27"/>
        </w:rPr>
        <w:t>630</w:t>
      </w:r>
    </w:p>
    <w:p w:rsidR="00875696" w:rsidRDefault="00E667B6">
      <w:pPr>
        <w:spacing w:line="320" w:lineRule="exact"/>
        <w:ind w:left="480"/>
        <w:rPr>
          <w:sz w:val="32"/>
          <w:szCs w:val="32"/>
        </w:rPr>
      </w:pPr>
      <w:r>
        <w:rPr>
          <w:sz w:val="32"/>
          <w:szCs w:val="32"/>
        </w:rPr>
        <w:t>D</w:t>
      </w:r>
      <w:r>
        <w:rPr>
          <w:spacing w:val="1"/>
          <w:sz w:val="32"/>
          <w:szCs w:val="32"/>
        </w:rPr>
        <w:t>e</w:t>
      </w:r>
      <w:r>
        <w:rPr>
          <w:sz w:val="32"/>
          <w:szCs w:val="32"/>
        </w:rPr>
        <w:t>f</w:t>
      </w:r>
      <w:r>
        <w:rPr>
          <w:spacing w:val="-1"/>
          <w:sz w:val="32"/>
          <w:szCs w:val="32"/>
        </w:rPr>
        <w:t>in</w:t>
      </w:r>
      <w:r>
        <w:rPr>
          <w:sz w:val="32"/>
          <w:szCs w:val="32"/>
        </w:rPr>
        <w:t>e</w:t>
      </w:r>
      <w:r>
        <w:rPr>
          <w:spacing w:val="1"/>
          <w:sz w:val="32"/>
          <w:szCs w:val="32"/>
        </w:rPr>
        <w:t xml:space="preserve"> </w:t>
      </w:r>
      <w:r>
        <w:rPr>
          <w:sz w:val="32"/>
          <w:szCs w:val="32"/>
        </w:rPr>
        <w:t>t</w:t>
      </w:r>
      <w:r>
        <w:rPr>
          <w:spacing w:val="-1"/>
          <w:sz w:val="32"/>
          <w:szCs w:val="32"/>
        </w:rPr>
        <w:t>h</w:t>
      </w:r>
      <w:r>
        <w:rPr>
          <w:sz w:val="32"/>
          <w:szCs w:val="32"/>
        </w:rPr>
        <w:t xml:space="preserve">e </w:t>
      </w:r>
      <w:r>
        <w:rPr>
          <w:spacing w:val="1"/>
          <w:sz w:val="32"/>
          <w:szCs w:val="32"/>
        </w:rPr>
        <w:t>e</w:t>
      </w:r>
      <w:r>
        <w:rPr>
          <w:spacing w:val="-1"/>
          <w:sz w:val="32"/>
          <w:szCs w:val="32"/>
        </w:rPr>
        <w:t>ve</w:t>
      </w:r>
      <w:r>
        <w:rPr>
          <w:spacing w:val="1"/>
          <w:sz w:val="32"/>
          <w:szCs w:val="32"/>
        </w:rPr>
        <w:t>n</w:t>
      </w:r>
      <w:r>
        <w:rPr>
          <w:sz w:val="32"/>
          <w:szCs w:val="32"/>
        </w:rPr>
        <w:t>ts:</w:t>
      </w:r>
    </w:p>
    <w:p w:rsidR="00875696" w:rsidRDefault="00E667B6">
      <w:pPr>
        <w:spacing w:line="400" w:lineRule="exact"/>
        <w:ind w:left="1244"/>
        <w:rPr>
          <w:sz w:val="32"/>
          <w:szCs w:val="32"/>
        </w:rPr>
      </w:pPr>
      <w:r>
        <w:rPr>
          <w:i/>
          <w:spacing w:val="-10"/>
          <w:position w:val="2"/>
          <w:sz w:val="27"/>
          <w:szCs w:val="27"/>
        </w:rPr>
        <w:t>E</w:t>
      </w:r>
      <w:r>
        <w:rPr>
          <w:position w:val="-5"/>
          <w:sz w:val="15"/>
          <w:szCs w:val="15"/>
        </w:rPr>
        <w:t xml:space="preserve">1 </w:t>
      </w:r>
      <w:r>
        <w:rPr>
          <w:spacing w:val="12"/>
          <w:position w:val="-5"/>
          <w:sz w:val="15"/>
          <w:szCs w:val="15"/>
        </w:rPr>
        <w:t xml:space="preserve"> </w:t>
      </w:r>
      <w:r>
        <w:rPr>
          <w:rFonts w:ascii="Meiryo" w:eastAsia="Meiryo" w:hAnsi="Meiryo" w:cs="Meiryo"/>
          <w:w w:val="69"/>
          <w:position w:val="2"/>
          <w:sz w:val="27"/>
          <w:szCs w:val="27"/>
        </w:rPr>
        <w:t>=</w:t>
      </w:r>
      <w:r>
        <w:rPr>
          <w:rFonts w:ascii="Meiryo" w:eastAsia="Meiryo" w:hAnsi="Meiryo" w:cs="Meiryo"/>
          <w:spacing w:val="-51"/>
          <w:position w:val="2"/>
          <w:sz w:val="27"/>
          <w:szCs w:val="27"/>
        </w:rPr>
        <w:t xml:space="preserve"> </w:t>
      </w:r>
      <w:r>
        <w:rPr>
          <w:position w:val="2"/>
          <w:sz w:val="32"/>
          <w:szCs w:val="32"/>
        </w:rPr>
        <w:t>The blood type of the selected patient is "O"</w:t>
      </w:r>
    </w:p>
    <w:p w:rsidR="00875696" w:rsidRDefault="00E667B6">
      <w:pPr>
        <w:spacing w:line="400" w:lineRule="exact"/>
        <w:ind w:left="1244"/>
        <w:rPr>
          <w:sz w:val="32"/>
          <w:szCs w:val="32"/>
        </w:rPr>
      </w:pPr>
      <w:r>
        <w:rPr>
          <w:i/>
          <w:spacing w:val="12"/>
          <w:position w:val="2"/>
          <w:sz w:val="27"/>
          <w:szCs w:val="27"/>
        </w:rPr>
        <w:t>E</w:t>
      </w:r>
      <w:r>
        <w:rPr>
          <w:position w:val="-5"/>
          <w:sz w:val="15"/>
          <w:szCs w:val="15"/>
        </w:rPr>
        <w:t xml:space="preserve">2 </w:t>
      </w:r>
      <w:r>
        <w:rPr>
          <w:spacing w:val="36"/>
          <w:position w:val="-5"/>
          <w:sz w:val="15"/>
          <w:szCs w:val="15"/>
        </w:rPr>
        <w:t xml:space="preserve"> </w:t>
      </w:r>
      <w:r>
        <w:rPr>
          <w:rFonts w:ascii="Meiryo" w:eastAsia="Meiryo" w:hAnsi="Meiryo" w:cs="Meiryo"/>
          <w:w w:val="69"/>
          <w:position w:val="2"/>
          <w:sz w:val="27"/>
          <w:szCs w:val="27"/>
        </w:rPr>
        <w:t>=</w:t>
      </w:r>
      <w:r>
        <w:rPr>
          <w:rFonts w:ascii="Meiryo" w:eastAsia="Meiryo" w:hAnsi="Meiryo" w:cs="Meiryo"/>
          <w:spacing w:val="-51"/>
          <w:position w:val="2"/>
          <w:sz w:val="27"/>
          <w:szCs w:val="27"/>
        </w:rPr>
        <w:t xml:space="preserve"> </w:t>
      </w:r>
      <w:r>
        <w:rPr>
          <w:position w:val="2"/>
          <w:sz w:val="32"/>
          <w:szCs w:val="32"/>
        </w:rPr>
        <w:t>The b</w:t>
      </w:r>
      <w:r>
        <w:rPr>
          <w:spacing w:val="-1"/>
          <w:position w:val="2"/>
          <w:sz w:val="32"/>
          <w:szCs w:val="32"/>
        </w:rPr>
        <w:t>l</w:t>
      </w:r>
      <w:r>
        <w:rPr>
          <w:position w:val="2"/>
          <w:sz w:val="32"/>
          <w:szCs w:val="32"/>
        </w:rPr>
        <w:t xml:space="preserve">ood </w:t>
      </w:r>
      <w:r>
        <w:rPr>
          <w:spacing w:val="-1"/>
          <w:position w:val="2"/>
          <w:sz w:val="32"/>
          <w:szCs w:val="32"/>
        </w:rPr>
        <w:t>ty</w:t>
      </w:r>
      <w:r>
        <w:rPr>
          <w:position w:val="2"/>
          <w:sz w:val="32"/>
          <w:szCs w:val="32"/>
        </w:rPr>
        <w:t>pe of the selec</w:t>
      </w:r>
      <w:r>
        <w:rPr>
          <w:spacing w:val="-1"/>
          <w:position w:val="2"/>
          <w:sz w:val="32"/>
          <w:szCs w:val="32"/>
        </w:rPr>
        <w:t>t</w:t>
      </w:r>
      <w:r>
        <w:rPr>
          <w:position w:val="2"/>
          <w:sz w:val="32"/>
          <w:szCs w:val="32"/>
        </w:rPr>
        <w:t>ed pat</w:t>
      </w:r>
      <w:r>
        <w:rPr>
          <w:spacing w:val="-1"/>
          <w:position w:val="2"/>
          <w:sz w:val="32"/>
          <w:szCs w:val="32"/>
        </w:rPr>
        <w:t>i</w:t>
      </w:r>
      <w:r>
        <w:rPr>
          <w:position w:val="2"/>
          <w:sz w:val="32"/>
          <w:szCs w:val="32"/>
        </w:rPr>
        <w:t>ent</w:t>
      </w:r>
      <w:r>
        <w:rPr>
          <w:spacing w:val="-1"/>
          <w:position w:val="2"/>
          <w:sz w:val="32"/>
          <w:szCs w:val="32"/>
        </w:rPr>
        <w:t xml:space="preserve"> </w:t>
      </w:r>
      <w:r>
        <w:rPr>
          <w:position w:val="2"/>
          <w:sz w:val="32"/>
          <w:szCs w:val="32"/>
        </w:rPr>
        <w:t>is</w:t>
      </w:r>
      <w:r>
        <w:rPr>
          <w:spacing w:val="-1"/>
          <w:position w:val="2"/>
          <w:sz w:val="32"/>
          <w:szCs w:val="32"/>
        </w:rPr>
        <w:t xml:space="preserve"> </w:t>
      </w:r>
      <w:r>
        <w:rPr>
          <w:position w:val="2"/>
          <w:sz w:val="32"/>
          <w:szCs w:val="32"/>
        </w:rPr>
        <w:t>"A"</w:t>
      </w:r>
    </w:p>
    <w:p w:rsidR="00875696" w:rsidRDefault="00E667B6">
      <w:pPr>
        <w:spacing w:line="400" w:lineRule="exact"/>
        <w:ind w:left="1244"/>
        <w:rPr>
          <w:sz w:val="32"/>
          <w:szCs w:val="32"/>
        </w:rPr>
      </w:pPr>
      <w:r>
        <w:rPr>
          <w:i/>
          <w:spacing w:val="8"/>
          <w:position w:val="2"/>
          <w:sz w:val="27"/>
          <w:szCs w:val="27"/>
        </w:rPr>
        <w:t>E</w:t>
      </w:r>
      <w:r>
        <w:rPr>
          <w:position w:val="-5"/>
          <w:sz w:val="15"/>
          <w:szCs w:val="15"/>
        </w:rPr>
        <w:t xml:space="preserve">3 </w:t>
      </w:r>
      <w:r>
        <w:rPr>
          <w:spacing w:val="28"/>
          <w:position w:val="-5"/>
          <w:sz w:val="15"/>
          <w:szCs w:val="15"/>
        </w:rPr>
        <w:t xml:space="preserve"> </w:t>
      </w:r>
      <w:r>
        <w:rPr>
          <w:rFonts w:ascii="Meiryo" w:eastAsia="Meiryo" w:hAnsi="Meiryo" w:cs="Meiryo"/>
          <w:w w:val="69"/>
          <w:position w:val="2"/>
          <w:sz w:val="27"/>
          <w:szCs w:val="27"/>
        </w:rPr>
        <w:t>=</w:t>
      </w:r>
      <w:r>
        <w:rPr>
          <w:rFonts w:ascii="Meiryo" w:eastAsia="Meiryo" w:hAnsi="Meiryo" w:cs="Meiryo"/>
          <w:spacing w:val="-54"/>
          <w:position w:val="2"/>
          <w:sz w:val="27"/>
          <w:szCs w:val="27"/>
        </w:rPr>
        <w:t xml:space="preserve"> </w:t>
      </w:r>
      <w:r>
        <w:rPr>
          <w:position w:val="2"/>
          <w:sz w:val="32"/>
          <w:szCs w:val="32"/>
        </w:rPr>
        <w:t>The b</w:t>
      </w:r>
      <w:r>
        <w:rPr>
          <w:spacing w:val="-1"/>
          <w:position w:val="2"/>
          <w:sz w:val="32"/>
          <w:szCs w:val="32"/>
        </w:rPr>
        <w:t>l</w:t>
      </w:r>
      <w:r>
        <w:rPr>
          <w:position w:val="2"/>
          <w:sz w:val="32"/>
          <w:szCs w:val="32"/>
        </w:rPr>
        <w:t xml:space="preserve">ood </w:t>
      </w:r>
      <w:r>
        <w:rPr>
          <w:spacing w:val="-1"/>
          <w:position w:val="2"/>
          <w:sz w:val="32"/>
          <w:szCs w:val="32"/>
        </w:rPr>
        <w:t>ty</w:t>
      </w:r>
      <w:r>
        <w:rPr>
          <w:position w:val="2"/>
          <w:sz w:val="32"/>
          <w:szCs w:val="32"/>
        </w:rPr>
        <w:t>pe of the selec</w:t>
      </w:r>
      <w:r>
        <w:rPr>
          <w:spacing w:val="-1"/>
          <w:position w:val="2"/>
          <w:sz w:val="32"/>
          <w:szCs w:val="32"/>
        </w:rPr>
        <w:t>t</w:t>
      </w:r>
      <w:r>
        <w:rPr>
          <w:position w:val="2"/>
          <w:sz w:val="32"/>
          <w:szCs w:val="32"/>
        </w:rPr>
        <w:t>ed pat</w:t>
      </w:r>
      <w:r>
        <w:rPr>
          <w:spacing w:val="-1"/>
          <w:position w:val="2"/>
          <w:sz w:val="32"/>
          <w:szCs w:val="32"/>
        </w:rPr>
        <w:t>i</w:t>
      </w:r>
      <w:r>
        <w:rPr>
          <w:position w:val="2"/>
          <w:sz w:val="32"/>
          <w:szCs w:val="32"/>
        </w:rPr>
        <w:t>ent</w:t>
      </w:r>
      <w:r>
        <w:rPr>
          <w:spacing w:val="-1"/>
          <w:position w:val="2"/>
          <w:sz w:val="32"/>
          <w:szCs w:val="32"/>
        </w:rPr>
        <w:t xml:space="preserve"> </w:t>
      </w:r>
      <w:r>
        <w:rPr>
          <w:position w:val="2"/>
          <w:sz w:val="32"/>
          <w:szCs w:val="32"/>
        </w:rPr>
        <w:t>is</w:t>
      </w:r>
      <w:r>
        <w:rPr>
          <w:spacing w:val="-1"/>
          <w:position w:val="2"/>
          <w:sz w:val="32"/>
          <w:szCs w:val="32"/>
        </w:rPr>
        <w:t xml:space="preserve"> </w:t>
      </w:r>
      <w:r>
        <w:rPr>
          <w:position w:val="2"/>
          <w:sz w:val="32"/>
          <w:szCs w:val="32"/>
        </w:rPr>
        <w:t>"B"</w:t>
      </w:r>
    </w:p>
    <w:p w:rsidR="00875696" w:rsidRDefault="00E667B6">
      <w:pPr>
        <w:spacing w:line="400" w:lineRule="exact"/>
        <w:ind w:left="1244"/>
        <w:rPr>
          <w:sz w:val="32"/>
          <w:szCs w:val="32"/>
        </w:rPr>
      </w:pPr>
      <w:r>
        <w:rPr>
          <w:i/>
          <w:spacing w:val="13"/>
          <w:position w:val="2"/>
          <w:sz w:val="27"/>
          <w:szCs w:val="27"/>
        </w:rPr>
        <w:t>E</w:t>
      </w:r>
      <w:r>
        <w:rPr>
          <w:position w:val="-5"/>
          <w:sz w:val="15"/>
          <w:szCs w:val="15"/>
        </w:rPr>
        <w:t xml:space="preserve">4 </w:t>
      </w:r>
      <w:r>
        <w:rPr>
          <w:spacing w:val="36"/>
          <w:position w:val="-5"/>
          <w:sz w:val="15"/>
          <w:szCs w:val="15"/>
        </w:rPr>
        <w:t xml:space="preserve"> </w:t>
      </w:r>
      <w:r>
        <w:rPr>
          <w:rFonts w:ascii="Meiryo" w:eastAsia="Meiryo" w:hAnsi="Meiryo" w:cs="Meiryo"/>
          <w:w w:val="69"/>
          <w:position w:val="2"/>
          <w:sz w:val="27"/>
          <w:szCs w:val="27"/>
        </w:rPr>
        <w:t>=</w:t>
      </w:r>
      <w:r>
        <w:rPr>
          <w:rFonts w:ascii="Meiryo" w:eastAsia="Meiryo" w:hAnsi="Meiryo" w:cs="Meiryo"/>
          <w:spacing w:val="-50"/>
          <w:position w:val="2"/>
          <w:sz w:val="27"/>
          <w:szCs w:val="27"/>
        </w:rPr>
        <w:t xml:space="preserve"> </w:t>
      </w:r>
      <w:r>
        <w:rPr>
          <w:position w:val="2"/>
          <w:sz w:val="32"/>
          <w:szCs w:val="32"/>
        </w:rPr>
        <w:t>The b</w:t>
      </w:r>
      <w:r>
        <w:rPr>
          <w:spacing w:val="-1"/>
          <w:position w:val="2"/>
          <w:sz w:val="32"/>
          <w:szCs w:val="32"/>
        </w:rPr>
        <w:t>l</w:t>
      </w:r>
      <w:r>
        <w:rPr>
          <w:position w:val="2"/>
          <w:sz w:val="32"/>
          <w:szCs w:val="32"/>
        </w:rPr>
        <w:t xml:space="preserve">ood </w:t>
      </w:r>
      <w:r>
        <w:rPr>
          <w:spacing w:val="-1"/>
          <w:position w:val="2"/>
          <w:sz w:val="32"/>
          <w:szCs w:val="32"/>
        </w:rPr>
        <w:t>ty</w:t>
      </w:r>
      <w:r>
        <w:rPr>
          <w:position w:val="2"/>
          <w:sz w:val="32"/>
          <w:szCs w:val="32"/>
        </w:rPr>
        <w:t>pe of the selec</w:t>
      </w:r>
      <w:r>
        <w:rPr>
          <w:spacing w:val="-1"/>
          <w:position w:val="2"/>
          <w:sz w:val="32"/>
          <w:szCs w:val="32"/>
        </w:rPr>
        <w:t>t</w:t>
      </w:r>
      <w:r>
        <w:rPr>
          <w:position w:val="2"/>
          <w:sz w:val="32"/>
          <w:szCs w:val="32"/>
        </w:rPr>
        <w:t>ed pat</w:t>
      </w:r>
      <w:r>
        <w:rPr>
          <w:spacing w:val="-1"/>
          <w:position w:val="2"/>
          <w:sz w:val="32"/>
          <w:szCs w:val="32"/>
        </w:rPr>
        <w:t>i</w:t>
      </w:r>
      <w:r>
        <w:rPr>
          <w:position w:val="2"/>
          <w:sz w:val="32"/>
          <w:szCs w:val="32"/>
        </w:rPr>
        <w:t>ent</w:t>
      </w:r>
      <w:r>
        <w:rPr>
          <w:spacing w:val="-1"/>
          <w:position w:val="2"/>
          <w:sz w:val="32"/>
          <w:szCs w:val="32"/>
        </w:rPr>
        <w:t xml:space="preserve"> </w:t>
      </w:r>
      <w:r>
        <w:rPr>
          <w:position w:val="2"/>
          <w:sz w:val="32"/>
          <w:szCs w:val="32"/>
        </w:rPr>
        <w:t>is</w:t>
      </w:r>
      <w:r>
        <w:rPr>
          <w:spacing w:val="-1"/>
          <w:position w:val="2"/>
          <w:sz w:val="32"/>
          <w:szCs w:val="32"/>
        </w:rPr>
        <w:t xml:space="preserve"> </w:t>
      </w:r>
      <w:r>
        <w:rPr>
          <w:position w:val="2"/>
          <w:sz w:val="32"/>
          <w:szCs w:val="32"/>
        </w:rPr>
        <w:t>"AB"</w:t>
      </w:r>
    </w:p>
    <w:p w:rsidR="00875696" w:rsidRDefault="00E667B6">
      <w:pPr>
        <w:spacing w:before="19"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Number of elements in each event:</w:t>
      </w:r>
    </w:p>
    <w:p w:rsidR="00875696" w:rsidRDefault="00E667B6">
      <w:pPr>
        <w:spacing w:line="400" w:lineRule="exact"/>
        <w:ind w:left="1156" w:right="-73"/>
        <w:rPr>
          <w:sz w:val="32"/>
          <w:szCs w:val="32"/>
        </w:rPr>
      </w:pPr>
      <w:r>
        <w:rPr>
          <w:i/>
          <w:spacing w:val="2"/>
          <w:w w:val="101"/>
          <w:position w:val="2"/>
          <w:sz w:val="24"/>
          <w:szCs w:val="24"/>
        </w:rPr>
        <w:lastRenderedPageBreak/>
        <w:t>n</w:t>
      </w:r>
      <w:r>
        <w:rPr>
          <w:rFonts w:ascii="Meiryo" w:eastAsia="Meiryo" w:hAnsi="Meiryo" w:cs="Meiryo"/>
          <w:spacing w:val="4"/>
          <w:w w:val="56"/>
          <w:position w:val="3"/>
          <w:sz w:val="32"/>
          <w:szCs w:val="32"/>
        </w:rPr>
        <w:t>(</w:t>
      </w:r>
      <w:r>
        <w:rPr>
          <w:i/>
          <w:spacing w:val="-7"/>
          <w:w w:val="101"/>
          <w:position w:val="2"/>
          <w:sz w:val="24"/>
          <w:szCs w:val="24"/>
        </w:rPr>
        <w:t>E</w:t>
      </w:r>
      <w:r>
        <w:rPr>
          <w:w w:val="101"/>
          <w:position w:val="-4"/>
          <w:sz w:val="14"/>
          <w:szCs w:val="14"/>
        </w:rPr>
        <w:t>1</w:t>
      </w:r>
      <w:r>
        <w:rPr>
          <w:spacing w:val="-5"/>
          <w:position w:val="-4"/>
          <w:sz w:val="14"/>
          <w:szCs w:val="14"/>
        </w:rPr>
        <w:t xml:space="preserve"> </w:t>
      </w:r>
      <w:r>
        <w:rPr>
          <w:rFonts w:ascii="Meiryo" w:eastAsia="Meiryo" w:hAnsi="Meiryo" w:cs="Meiryo"/>
          <w:w w:val="56"/>
          <w:position w:val="3"/>
          <w:sz w:val="32"/>
          <w:szCs w:val="32"/>
        </w:rPr>
        <w:t>)</w:t>
      </w:r>
      <w:r>
        <w:rPr>
          <w:rFonts w:ascii="Meiryo" w:eastAsia="Meiryo" w:hAnsi="Meiryo" w:cs="Meiryo"/>
          <w:spacing w:val="-65"/>
          <w:position w:val="3"/>
          <w:sz w:val="32"/>
          <w:szCs w:val="32"/>
        </w:rPr>
        <w:t xml:space="preserve"> </w:t>
      </w:r>
      <w:r>
        <w:rPr>
          <w:rFonts w:ascii="Meiryo" w:eastAsia="Meiryo" w:hAnsi="Meiryo" w:cs="Meiryo"/>
          <w:w w:val="69"/>
          <w:position w:val="2"/>
          <w:sz w:val="24"/>
          <w:szCs w:val="24"/>
        </w:rPr>
        <w:t>=</w:t>
      </w:r>
      <w:r>
        <w:rPr>
          <w:rFonts w:ascii="Meiryo" w:eastAsia="Meiryo" w:hAnsi="Meiryo" w:cs="Meiryo"/>
          <w:spacing w:val="-42"/>
          <w:position w:val="2"/>
          <w:sz w:val="24"/>
          <w:szCs w:val="24"/>
        </w:rPr>
        <w:t xml:space="preserve"> </w:t>
      </w:r>
      <w:r>
        <w:rPr>
          <w:position w:val="2"/>
          <w:sz w:val="32"/>
          <w:szCs w:val="32"/>
        </w:rPr>
        <w:t>284,</w:t>
      </w:r>
    </w:p>
    <w:p w:rsidR="00875696" w:rsidRDefault="00E667B6">
      <w:pPr>
        <w:spacing w:line="400" w:lineRule="exact"/>
        <w:ind w:right="-80"/>
        <w:rPr>
          <w:sz w:val="17"/>
          <w:szCs w:val="17"/>
        </w:rPr>
      </w:pPr>
      <w:r>
        <w:br w:type="column"/>
      </w:r>
      <w:r>
        <w:rPr>
          <w:i/>
          <w:spacing w:val="6"/>
          <w:w w:val="101"/>
          <w:position w:val="2"/>
          <w:sz w:val="27"/>
          <w:szCs w:val="27"/>
        </w:rPr>
        <w:lastRenderedPageBreak/>
        <w:t>n</w:t>
      </w:r>
      <w:r>
        <w:rPr>
          <w:rFonts w:ascii="Meiryo" w:eastAsia="Meiryo" w:hAnsi="Meiryo" w:cs="Meiryo"/>
          <w:spacing w:val="5"/>
          <w:w w:val="60"/>
          <w:position w:val="2"/>
          <w:sz w:val="35"/>
          <w:szCs w:val="35"/>
        </w:rPr>
        <w:t>(</w:t>
      </w:r>
      <w:r>
        <w:rPr>
          <w:i/>
          <w:w w:val="102"/>
          <w:position w:val="2"/>
          <w:sz w:val="27"/>
          <w:szCs w:val="27"/>
        </w:rPr>
        <w:t>E</w:t>
      </w:r>
      <w:r>
        <w:rPr>
          <w:i/>
          <w:spacing w:val="-50"/>
          <w:position w:val="2"/>
          <w:sz w:val="27"/>
          <w:szCs w:val="27"/>
        </w:rPr>
        <w:t xml:space="preserve"> </w:t>
      </w:r>
      <w:r>
        <w:rPr>
          <w:w w:val="104"/>
          <w:position w:val="-5"/>
          <w:sz w:val="17"/>
          <w:szCs w:val="17"/>
        </w:rPr>
        <w:t>2</w:t>
      </w:r>
    </w:p>
    <w:p w:rsidR="00875696" w:rsidRDefault="00E667B6">
      <w:pPr>
        <w:spacing w:line="400" w:lineRule="exact"/>
        <w:rPr>
          <w:sz w:val="32"/>
          <w:szCs w:val="32"/>
        </w:rPr>
        <w:sectPr w:rsidR="00875696">
          <w:type w:val="continuous"/>
          <w:pgSz w:w="11900" w:h="16840"/>
          <w:pgMar w:top="760" w:right="1340" w:bottom="280" w:left="1320" w:header="720" w:footer="720" w:gutter="0"/>
          <w:cols w:num="3" w:space="720" w:equalWidth="0">
            <w:col w:w="2461" w:space="1655"/>
            <w:col w:w="516" w:space="51"/>
            <w:col w:w="4557"/>
          </w:cols>
        </w:sectPr>
      </w:pPr>
      <w:r>
        <w:br w:type="column"/>
      </w:r>
      <w:r>
        <w:rPr>
          <w:rFonts w:ascii="Meiryo" w:eastAsia="Meiryo" w:hAnsi="Meiryo" w:cs="Meiryo"/>
          <w:w w:val="60"/>
          <w:position w:val="2"/>
          <w:sz w:val="35"/>
          <w:szCs w:val="35"/>
        </w:rPr>
        <w:lastRenderedPageBreak/>
        <w:t>)</w:t>
      </w:r>
      <w:r>
        <w:rPr>
          <w:rFonts w:ascii="Meiryo" w:eastAsia="Meiryo" w:hAnsi="Meiryo" w:cs="Meiryo"/>
          <w:spacing w:val="-63"/>
          <w:position w:val="2"/>
          <w:sz w:val="35"/>
          <w:szCs w:val="35"/>
        </w:rPr>
        <w:t xml:space="preserve"> </w:t>
      </w:r>
      <w:r>
        <w:rPr>
          <w:rFonts w:ascii="Meiryo" w:eastAsia="Meiryo" w:hAnsi="Meiryo" w:cs="Meiryo"/>
          <w:w w:val="69"/>
          <w:position w:val="2"/>
          <w:sz w:val="27"/>
          <w:szCs w:val="27"/>
        </w:rPr>
        <w:t>=</w:t>
      </w:r>
      <w:r>
        <w:rPr>
          <w:rFonts w:ascii="Meiryo" w:eastAsia="Meiryo" w:hAnsi="Meiryo" w:cs="Meiryo"/>
          <w:spacing w:val="-49"/>
          <w:position w:val="2"/>
          <w:sz w:val="27"/>
          <w:szCs w:val="27"/>
        </w:rPr>
        <w:t xml:space="preserve"> </w:t>
      </w:r>
      <w:r>
        <w:rPr>
          <w:position w:val="2"/>
          <w:sz w:val="32"/>
          <w:szCs w:val="32"/>
        </w:rPr>
        <w:t>258,</w:t>
      </w:r>
    </w:p>
    <w:p w:rsidR="00875696" w:rsidRDefault="00E667B6">
      <w:pPr>
        <w:spacing w:line="440" w:lineRule="exact"/>
        <w:ind w:left="1157"/>
        <w:rPr>
          <w:sz w:val="32"/>
          <w:szCs w:val="32"/>
        </w:rPr>
      </w:pPr>
      <w:r>
        <w:rPr>
          <w:i/>
          <w:spacing w:val="2"/>
          <w:position w:val="5"/>
          <w:sz w:val="24"/>
          <w:szCs w:val="24"/>
        </w:rPr>
        <w:lastRenderedPageBreak/>
        <w:t>n</w:t>
      </w:r>
      <w:r>
        <w:rPr>
          <w:rFonts w:ascii="Meiryo" w:eastAsia="Meiryo" w:hAnsi="Meiryo" w:cs="Meiryo"/>
          <w:spacing w:val="3"/>
          <w:w w:val="57"/>
          <w:position w:val="5"/>
          <w:sz w:val="31"/>
          <w:szCs w:val="31"/>
        </w:rPr>
        <w:t>(</w:t>
      </w:r>
      <w:r>
        <w:rPr>
          <w:i/>
          <w:spacing w:val="6"/>
          <w:position w:val="5"/>
          <w:sz w:val="24"/>
          <w:szCs w:val="24"/>
        </w:rPr>
        <w:t>E</w:t>
      </w:r>
      <w:r>
        <w:rPr>
          <w:position w:val="-1"/>
          <w:sz w:val="14"/>
          <w:szCs w:val="14"/>
        </w:rPr>
        <w:t>3</w:t>
      </w:r>
      <w:r>
        <w:rPr>
          <w:spacing w:val="2"/>
          <w:position w:val="-1"/>
          <w:sz w:val="14"/>
          <w:szCs w:val="14"/>
        </w:rPr>
        <w:t xml:space="preserve"> </w:t>
      </w:r>
      <w:r>
        <w:rPr>
          <w:rFonts w:ascii="Meiryo" w:eastAsia="Meiryo" w:hAnsi="Meiryo" w:cs="Meiryo"/>
          <w:w w:val="57"/>
          <w:position w:val="5"/>
          <w:sz w:val="31"/>
          <w:szCs w:val="31"/>
        </w:rPr>
        <w:t>)</w:t>
      </w:r>
      <w:r>
        <w:rPr>
          <w:rFonts w:ascii="Meiryo" w:eastAsia="Meiryo" w:hAnsi="Meiryo" w:cs="Meiryo"/>
          <w:spacing w:val="-62"/>
          <w:position w:val="5"/>
          <w:sz w:val="31"/>
          <w:szCs w:val="31"/>
        </w:rPr>
        <w:t xml:space="preserve"> </w:t>
      </w:r>
      <w:r>
        <w:rPr>
          <w:rFonts w:ascii="Meiryo" w:eastAsia="Meiryo" w:hAnsi="Meiryo" w:cs="Meiryo"/>
          <w:w w:val="68"/>
          <w:position w:val="5"/>
          <w:sz w:val="24"/>
          <w:szCs w:val="24"/>
        </w:rPr>
        <w:t>=</w:t>
      </w:r>
      <w:r>
        <w:rPr>
          <w:rFonts w:ascii="Meiryo" w:eastAsia="Meiryo" w:hAnsi="Meiryo" w:cs="Meiryo"/>
          <w:spacing w:val="-39"/>
          <w:position w:val="5"/>
          <w:sz w:val="24"/>
          <w:szCs w:val="24"/>
        </w:rPr>
        <w:t xml:space="preserve"> </w:t>
      </w:r>
      <w:r>
        <w:rPr>
          <w:position w:val="5"/>
          <w:sz w:val="32"/>
          <w:szCs w:val="32"/>
        </w:rPr>
        <w:t>63,</w:t>
      </w:r>
    </w:p>
    <w:p w:rsidR="00875696" w:rsidRDefault="00E667B6">
      <w:pPr>
        <w:spacing w:line="340" w:lineRule="exact"/>
        <w:ind w:left="480" w:right="-68"/>
        <w:rPr>
          <w:sz w:val="32"/>
          <w:szCs w:val="32"/>
        </w:rPr>
      </w:pPr>
      <w:r>
        <w:rPr>
          <w:position w:val="-1"/>
          <w:sz w:val="32"/>
          <w:szCs w:val="32"/>
        </w:rPr>
        <w:t>Probabilities of the events:</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3902" w:space="214"/>
            <w:col w:w="5124"/>
          </w:cols>
        </w:sectPr>
      </w:pPr>
      <w:r>
        <w:br w:type="column"/>
      </w:r>
      <w:r>
        <w:rPr>
          <w:i/>
          <w:w w:val="101"/>
          <w:position w:val="5"/>
          <w:sz w:val="24"/>
          <w:szCs w:val="24"/>
        </w:rPr>
        <w:lastRenderedPageBreak/>
        <w:t>n</w:t>
      </w:r>
      <w:r>
        <w:rPr>
          <w:rFonts w:ascii="Meiryo" w:eastAsia="Meiryo" w:hAnsi="Meiryo" w:cs="Meiryo"/>
          <w:spacing w:val="3"/>
          <w:w w:val="55"/>
          <w:position w:val="5"/>
          <w:sz w:val="32"/>
          <w:szCs w:val="32"/>
        </w:rPr>
        <w:t>(</w:t>
      </w:r>
      <w:r>
        <w:rPr>
          <w:i/>
          <w:spacing w:val="8"/>
          <w:w w:val="101"/>
          <w:position w:val="5"/>
          <w:sz w:val="24"/>
          <w:szCs w:val="24"/>
        </w:rPr>
        <w:t>E</w:t>
      </w:r>
      <w:r>
        <w:rPr>
          <w:w w:val="101"/>
          <w:position w:val="-1"/>
          <w:sz w:val="14"/>
          <w:szCs w:val="14"/>
        </w:rPr>
        <w:t>4</w:t>
      </w:r>
      <w:r>
        <w:rPr>
          <w:spacing w:val="5"/>
          <w:position w:val="-1"/>
          <w:sz w:val="14"/>
          <w:szCs w:val="14"/>
        </w:rPr>
        <w:t xml:space="preserve"> </w:t>
      </w:r>
      <w:r>
        <w:rPr>
          <w:rFonts w:ascii="Meiryo" w:eastAsia="Meiryo" w:hAnsi="Meiryo" w:cs="Meiryo"/>
          <w:w w:val="55"/>
          <w:position w:val="5"/>
          <w:sz w:val="32"/>
          <w:szCs w:val="32"/>
        </w:rPr>
        <w:t>)</w:t>
      </w:r>
      <w:r>
        <w:rPr>
          <w:rFonts w:ascii="Meiryo" w:eastAsia="Meiryo" w:hAnsi="Meiryo" w:cs="Meiryo"/>
          <w:spacing w:val="-66"/>
          <w:position w:val="5"/>
          <w:sz w:val="32"/>
          <w:szCs w:val="32"/>
        </w:rPr>
        <w:t xml:space="preserve"> </w:t>
      </w:r>
      <w:r>
        <w:rPr>
          <w:rFonts w:ascii="Meiryo" w:eastAsia="Meiryo" w:hAnsi="Meiryo" w:cs="Meiryo"/>
          <w:w w:val="69"/>
          <w:position w:val="5"/>
          <w:sz w:val="24"/>
          <w:szCs w:val="24"/>
        </w:rPr>
        <w:t>=</w:t>
      </w:r>
      <w:r>
        <w:rPr>
          <w:rFonts w:ascii="Meiryo" w:eastAsia="Meiryo" w:hAnsi="Meiryo" w:cs="Meiryo"/>
          <w:spacing w:val="-49"/>
          <w:position w:val="5"/>
          <w:sz w:val="24"/>
          <w:szCs w:val="24"/>
        </w:rPr>
        <w:t xml:space="preserve"> </w:t>
      </w:r>
      <w:r>
        <w:rPr>
          <w:position w:val="5"/>
          <w:sz w:val="32"/>
          <w:szCs w:val="32"/>
        </w:rPr>
        <w:t>25.</w:t>
      </w:r>
    </w:p>
    <w:p w:rsidR="00875696" w:rsidRDefault="00E667B6">
      <w:pPr>
        <w:spacing w:line="600" w:lineRule="exact"/>
        <w:jc w:val="right"/>
        <w:rPr>
          <w:sz w:val="16"/>
          <w:szCs w:val="16"/>
        </w:rPr>
      </w:pPr>
      <w:r>
        <w:rPr>
          <w:i/>
          <w:spacing w:val="7"/>
          <w:position w:val="4"/>
          <w:sz w:val="28"/>
          <w:szCs w:val="28"/>
        </w:rPr>
        <w:lastRenderedPageBreak/>
        <w:t>P</w:t>
      </w:r>
      <w:r>
        <w:rPr>
          <w:rFonts w:ascii="Meiryo" w:eastAsia="Meiryo" w:hAnsi="Meiryo" w:cs="Meiryo"/>
          <w:spacing w:val="5"/>
          <w:w w:val="58"/>
          <w:position w:val="4"/>
          <w:sz w:val="36"/>
          <w:szCs w:val="36"/>
        </w:rPr>
        <w:t>(</w:t>
      </w:r>
      <w:r>
        <w:rPr>
          <w:i/>
          <w:spacing w:val="-6"/>
          <w:position w:val="4"/>
          <w:sz w:val="28"/>
          <w:szCs w:val="28"/>
        </w:rPr>
        <w:t>E</w:t>
      </w:r>
      <w:r>
        <w:rPr>
          <w:position w:val="-3"/>
          <w:sz w:val="16"/>
          <w:szCs w:val="16"/>
        </w:rPr>
        <w:t>1</w:t>
      </w:r>
    </w:p>
    <w:p w:rsidR="00875696" w:rsidRDefault="00E667B6">
      <w:pPr>
        <w:spacing w:line="520" w:lineRule="exact"/>
        <w:ind w:right="-90"/>
        <w:rPr>
          <w:sz w:val="32"/>
          <w:szCs w:val="32"/>
        </w:rPr>
      </w:pPr>
      <w:r>
        <w:br w:type="column"/>
      </w:r>
      <w:r>
        <w:rPr>
          <w:rFonts w:ascii="Meiryo" w:eastAsia="Meiryo" w:hAnsi="Meiryo" w:cs="Meiryo"/>
          <w:w w:val="58"/>
          <w:position w:val="-3"/>
          <w:sz w:val="36"/>
          <w:szCs w:val="36"/>
        </w:rPr>
        <w:lastRenderedPageBreak/>
        <w:t>)</w:t>
      </w:r>
      <w:r>
        <w:rPr>
          <w:rFonts w:ascii="Meiryo" w:eastAsia="Meiryo" w:hAnsi="Meiryo" w:cs="Meiryo"/>
          <w:spacing w:val="-74"/>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30"/>
          <w:w w:val="68"/>
          <w:position w:val="-3"/>
          <w:sz w:val="28"/>
          <w:szCs w:val="28"/>
        </w:rPr>
        <w:t xml:space="preserve"> </w:t>
      </w:r>
      <w:r>
        <w:rPr>
          <w:spacing w:val="1"/>
          <w:position w:val="15"/>
          <w:sz w:val="28"/>
          <w:szCs w:val="28"/>
          <w:u w:val="single" w:color="000000"/>
        </w:rPr>
        <w:t>28</w:t>
      </w:r>
      <w:r>
        <w:rPr>
          <w:position w:val="15"/>
          <w:sz w:val="28"/>
          <w:szCs w:val="28"/>
          <w:u w:val="single" w:color="000000"/>
        </w:rPr>
        <w:t>4</w:t>
      </w:r>
      <w:r>
        <w:rPr>
          <w:spacing w:val="-19"/>
          <w:position w:val="15"/>
          <w:sz w:val="28"/>
          <w:szCs w:val="28"/>
        </w:rPr>
        <w:t xml:space="preserve"> </w:t>
      </w:r>
      <w:r>
        <w:rPr>
          <w:position w:val="-3"/>
          <w:sz w:val="32"/>
          <w:szCs w:val="32"/>
        </w:rPr>
        <w:t>=0.4508,</w:t>
      </w:r>
    </w:p>
    <w:p w:rsidR="00875696" w:rsidRDefault="00E667B6">
      <w:pPr>
        <w:spacing w:line="180" w:lineRule="exact"/>
        <w:ind w:left="382"/>
        <w:rPr>
          <w:sz w:val="28"/>
          <w:szCs w:val="28"/>
        </w:rPr>
      </w:pPr>
      <w:r>
        <w:rPr>
          <w:position w:val="2"/>
          <w:sz w:val="28"/>
          <w:szCs w:val="28"/>
        </w:rPr>
        <w:t>630</w:t>
      </w:r>
    </w:p>
    <w:p w:rsidR="00875696" w:rsidRDefault="00E667B6">
      <w:pPr>
        <w:spacing w:line="600" w:lineRule="exact"/>
        <w:ind w:right="-80"/>
        <w:rPr>
          <w:sz w:val="16"/>
          <w:szCs w:val="16"/>
        </w:rPr>
      </w:pPr>
      <w:r>
        <w:br w:type="column"/>
      </w:r>
      <w:r>
        <w:rPr>
          <w:i/>
          <w:spacing w:val="8"/>
          <w:position w:val="4"/>
          <w:sz w:val="28"/>
          <w:szCs w:val="28"/>
        </w:rPr>
        <w:lastRenderedPageBreak/>
        <w:t>P</w:t>
      </w:r>
      <w:r>
        <w:rPr>
          <w:rFonts w:ascii="Meiryo" w:eastAsia="Meiryo" w:hAnsi="Meiryo" w:cs="Meiryo"/>
          <w:spacing w:val="5"/>
          <w:w w:val="58"/>
          <w:position w:val="4"/>
          <w:sz w:val="36"/>
          <w:szCs w:val="36"/>
        </w:rPr>
        <w:t>(</w:t>
      </w:r>
      <w:r>
        <w:rPr>
          <w:i/>
          <w:spacing w:val="13"/>
          <w:position w:val="4"/>
          <w:sz w:val="28"/>
          <w:szCs w:val="28"/>
        </w:rPr>
        <w:t>E</w:t>
      </w:r>
      <w:r>
        <w:rPr>
          <w:position w:val="-3"/>
          <w:sz w:val="16"/>
          <w:szCs w:val="16"/>
        </w:rPr>
        <w:t>2</w:t>
      </w:r>
    </w:p>
    <w:p w:rsidR="00875696" w:rsidRDefault="00E667B6">
      <w:pPr>
        <w:spacing w:line="520" w:lineRule="exact"/>
        <w:rPr>
          <w:sz w:val="32"/>
          <w:szCs w:val="32"/>
        </w:rPr>
      </w:pPr>
      <w:r>
        <w:br w:type="column"/>
      </w:r>
      <w:r>
        <w:rPr>
          <w:rFonts w:ascii="Meiryo" w:eastAsia="Meiryo" w:hAnsi="Meiryo" w:cs="Meiryo"/>
          <w:w w:val="58"/>
          <w:position w:val="-3"/>
          <w:sz w:val="36"/>
          <w:szCs w:val="36"/>
        </w:rPr>
        <w:lastRenderedPageBreak/>
        <w:t>)</w:t>
      </w:r>
      <w:r>
        <w:rPr>
          <w:rFonts w:ascii="Meiryo" w:eastAsia="Meiryo" w:hAnsi="Meiryo" w:cs="Meiryo"/>
          <w:spacing w:val="-74"/>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30"/>
          <w:w w:val="68"/>
          <w:position w:val="-3"/>
          <w:sz w:val="28"/>
          <w:szCs w:val="28"/>
        </w:rPr>
        <w:t xml:space="preserve"> </w:t>
      </w:r>
      <w:r>
        <w:rPr>
          <w:position w:val="15"/>
          <w:sz w:val="28"/>
          <w:szCs w:val="28"/>
          <w:u w:val="single" w:color="000000"/>
        </w:rPr>
        <w:t>258</w:t>
      </w:r>
      <w:r>
        <w:rPr>
          <w:spacing w:val="-24"/>
          <w:position w:val="15"/>
          <w:sz w:val="28"/>
          <w:szCs w:val="28"/>
        </w:rPr>
        <w:t xml:space="preserve"> </w:t>
      </w:r>
      <w:r>
        <w:rPr>
          <w:position w:val="-3"/>
          <w:sz w:val="32"/>
          <w:szCs w:val="32"/>
        </w:rPr>
        <w:t>=0.4095,</w:t>
      </w:r>
    </w:p>
    <w:p w:rsidR="00875696" w:rsidRDefault="00E667B6">
      <w:pPr>
        <w:spacing w:line="180" w:lineRule="exact"/>
        <w:ind w:left="380"/>
        <w:rPr>
          <w:sz w:val="28"/>
          <w:szCs w:val="28"/>
        </w:rPr>
        <w:sectPr w:rsidR="00875696">
          <w:type w:val="continuous"/>
          <w:pgSz w:w="11900" w:h="16840"/>
          <w:pgMar w:top="760" w:right="1340" w:bottom="280" w:left="1320" w:header="720" w:footer="720" w:gutter="0"/>
          <w:cols w:num="4" w:space="720" w:equalWidth="0">
            <w:col w:w="1605" w:space="34"/>
            <w:col w:w="1997" w:space="1208"/>
            <w:col w:w="540" w:space="48"/>
            <w:col w:w="3808"/>
          </w:cols>
        </w:sectPr>
      </w:pPr>
      <w:r>
        <w:rPr>
          <w:position w:val="2"/>
          <w:sz w:val="28"/>
          <w:szCs w:val="28"/>
        </w:rPr>
        <w:t>630</w:t>
      </w:r>
    </w:p>
    <w:p w:rsidR="00875696" w:rsidRDefault="00E667B6">
      <w:pPr>
        <w:spacing w:line="600" w:lineRule="exact"/>
        <w:jc w:val="right"/>
        <w:rPr>
          <w:sz w:val="16"/>
          <w:szCs w:val="16"/>
        </w:rPr>
      </w:pPr>
      <w:r>
        <w:rPr>
          <w:i/>
          <w:spacing w:val="-9"/>
          <w:position w:val="4"/>
          <w:sz w:val="28"/>
          <w:szCs w:val="28"/>
        </w:rPr>
        <w:lastRenderedPageBreak/>
        <w:t>P</w:t>
      </w:r>
      <w:r>
        <w:rPr>
          <w:rFonts w:ascii="Meiryo" w:eastAsia="Meiryo" w:hAnsi="Meiryo" w:cs="Meiryo"/>
          <w:spacing w:val="5"/>
          <w:w w:val="53"/>
          <w:position w:val="4"/>
          <w:sz w:val="36"/>
          <w:szCs w:val="36"/>
        </w:rPr>
        <w:t>(</w:t>
      </w:r>
      <w:r>
        <w:rPr>
          <w:i/>
          <w:spacing w:val="-5"/>
          <w:position w:val="4"/>
          <w:sz w:val="28"/>
          <w:szCs w:val="28"/>
        </w:rPr>
        <w:t>E</w:t>
      </w:r>
      <w:r>
        <w:rPr>
          <w:position w:val="-3"/>
          <w:sz w:val="16"/>
          <w:szCs w:val="16"/>
        </w:rPr>
        <w:t>3</w:t>
      </w:r>
    </w:p>
    <w:p w:rsidR="00875696" w:rsidRDefault="00E667B6">
      <w:pPr>
        <w:spacing w:line="520" w:lineRule="exact"/>
        <w:ind w:right="-90"/>
        <w:rPr>
          <w:sz w:val="32"/>
          <w:szCs w:val="32"/>
        </w:rPr>
      </w:pPr>
      <w:r>
        <w:br w:type="column"/>
      </w:r>
      <w:r>
        <w:rPr>
          <w:rFonts w:ascii="Meiryo" w:eastAsia="Meiryo" w:hAnsi="Meiryo" w:cs="Meiryo"/>
          <w:w w:val="53"/>
          <w:position w:val="-3"/>
          <w:sz w:val="36"/>
          <w:szCs w:val="36"/>
        </w:rPr>
        <w:lastRenderedPageBreak/>
        <w:t>)</w:t>
      </w:r>
      <w:r>
        <w:rPr>
          <w:rFonts w:ascii="Meiryo" w:eastAsia="Meiryo" w:hAnsi="Meiryo" w:cs="Meiryo"/>
          <w:spacing w:val="-86"/>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47"/>
          <w:w w:val="68"/>
          <w:position w:val="-3"/>
          <w:sz w:val="28"/>
          <w:szCs w:val="28"/>
        </w:rPr>
        <w:t xml:space="preserve"> </w:t>
      </w:r>
      <w:r>
        <w:rPr>
          <w:spacing w:val="-17"/>
          <w:w w:val="68"/>
          <w:position w:val="15"/>
          <w:sz w:val="28"/>
          <w:szCs w:val="28"/>
          <w:u w:val="single" w:color="000000"/>
        </w:rPr>
        <w:t xml:space="preserve"> </w:t>
      </w:r>
      <w:r>
        <w:rPr>
          <w:position w:val="15"/>
          <w:sz w:val="28"/>
          <w:szCs w:val="28"/>
          <w:u w:val="single" w:color="000000"/>
        </w:rPr>
        <w:t>63</w:t>
      </w:r>
      <w:r>
        <w:rPr>
          <w:spacing w:val="10"/>
          <w:position w:val="15"/>
          <w:sz w:val="28"/>
          <w:szCs w:val="28"/>
        </w:rPr>
        <w:t xml:space="preserve"> </w:t>
      </w:r>
      <w:r>
        <w:rPr>
          <w:position w:val="-3"/>
          <w:sz w:val="32"/>
          <w:szCs w:val="32"/>
        </w:rPr>
        <w:t>=0.1,</w:t>
      </w:r>
    </w:p>
    <w:p w:rsidR="00875696" w:rsidRDefault="00E667B6">
      <w:pPr>
        <w:spacing w:line="180" w:lineRule="exact"/>
        <w:ind w:left="331"/>
        <w:rPr>
          <w:sz w:val="28"/>
          <w:szCs w:val="28"/>
        </w:rPr>
      </w:pPr>
      <w:r>
        <w:rPr>
          <w:position w:val="2"/>
          <w:sz w:val="28"/>
          <w:szCs w:val="28"/>
        </w:rPr>
        <w:t>630</w:t>
      </w:r>
    </w:p>
    <w:p w:rsidR="00875696" w:rsidRDefault="00E667B6">
      <w:pPr>
        <w:spacing w:line="600" w:lineRule="exact"/>
        <w:ind w:right="-80"/>
        <w:rPr>
          <w:sz w:val="16"/>
          <w:szCs w:val="16"/>
        </w:rPr>
      </w:pPr>
      <w:r>
        <w:br w:type="column"/>
      </w:r>
      <w:r>
        <w:rPr>
          <w:i/>
          <w:spacing w:val="-9"/>
          <w:position w:val="4"/>
          <w:sz w:val="28"/>
          <w:szCs w:val="28"/>
        </w:rPr>
        <w:lastRenderedPageBreak/>
        <w:t>P</w:t>
      </w:r>
      <w:r>
        <w:rPr>
          <w:rFonts w:ascii="Meiryo" w:eastAsia="Meiryo" w:hAnsi="Meiryo" w:cs="Meiryo"/>
          <w:spacing w:val="5"/>
          <w:w w:val="53"/>
          <w:position w:val="4"/>
          <w:sz w:val="36"/>
          <w:szCs w:val="36"/>
        </w:rPr>
        <w:t>(</w:t>
      </w:r>
      <w:r>
        <w:rPr>
          <w:i/>
          <w:spacing w:val="-2"/>
          <w:position w:val="4"/>
          <w:sz w:val="28"/>
          <w:szCs w:val="28"/>
        </w:rPr>
        <w:t>E</w:t>
      </w:r>
      <w:r>
        <w:rPr>
          <w:position w:val="-3"/>
          <w:sz w:val="16"/>
          <w:szCs w:val="16"/>
        </w:rPr>
        <w:t>4</w:t>
      </w:r>
    </w:p>
    <w:p w:rsidR="00875696" w:rsidRDefault="00E667B6">
      <w:pPr>
        <w:spacing w:line="520" w:lineRule="exact"/>
        <w:rPr>
          <w:sz w:val="32"/>
          <w:szCs w:val="32"/>
        </w:rPr>
      </w:pPr>
      <w:r>
        <w:br w:type="column"/>
      </w:r>
      <w:r>
        <w:rPr>
          <w:rFonts w:ascii="Meiryo" w:eastAsia="Meiryo" w:hAnsi="Meiryo" w:cs="Meiryo"/>
          <w:w w:val="53"/>
          <w:position w:val="-3"/>
          <w:sz w:val="36"/>
          <w:szCs w:val="36"/>
        </w:rPr>
        <w:lastRenderedPageBreak/>
        <w:t>)</w:t>
      </w:r>
      <w:r>
        <w:rPr>
          <w:rFonts w:ascii="Meiryo" w:eastAsia="Meiryo" w:hAnsi="Meiryo" w:cs="Meiryo"/>
          <w:spacing w:val="-86"/>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47"/>
          <w:w w:val="68"/>
          <w:position w:val="-3"/>
          <w:sz w:val="28"/>
          <w:szCs w:val="28"/>
        </w:rPr>
        <w:t xml:space="preserve"> </w:t>
      </w:r>
      <w:r>
        <w:rPr>
          <w:spacing w:val="-18"/>
          <w:w w:val="68"/>
          <w:position w:val="15"/>
          <w:sz w:val="28"/>
          <w:szCs w:val="28"/>
          <w:u w:val="single" w:color="000000"/>
        </w:rPr>
        <w:t xml:space="preserve"> </w:t>
      </w:r>
      <w:r>
        <w:rPr>
          <w:position w:val="15"/>
          <w:sz w:val="28"/>
          <w:szCs w:val="28"/>
          <w:u w:val="single" w:color="000000"/>
        </w:rPr>
        <w:t>25</w:t>
      </w:r>
      <w:r>
        <w:rPr>
          <w:spacing w:val="19"/>
          <w:position w:val="15"/>
          <w:sz w:val="28"/>
          <w:szCs w:val="28"/>
        </w:rPr>
        <w:t xml:space="preserve"> </w:t>
      </w:r>
      <w:r>
        <w:rPr>
          <w:position w:val="-3"/>
          <w:sz w:val="32"/>
          <w:szCs w:val="32"/>
        </w:rPr>
        <w:t>=0.0397,</w:t>
      </w:r>
    </w:p>
    <w:p w:rsidR="00875696" w:rsidRDefault="00E667B6">
      <w:pPr>
        <w:spacing w:line="180" w:lineRule="exact"/>
        <w:ind w:left="330"/>
        <w:rPr>
          <w:sz w:val="28"/>
          <w:szCs w:val="28"/>
        </w:rPr>
        <w:sectPr w:rsidR="00875696">
          <w:type w:val="continuous"/>
          <w:pgSz w:w="11900" w:h="16840"/>
          <w:pgMar w:top="760" w:right="1340" w:bottom="280" w:left="1320" w:header="720" w:footer="720" w:gutter="0"/>
          <w:cols w:num="4" w:space="720" w:equalWidth="0">
            <w:col w:w="1578" w:space="36"/>
            <w:col w:w="1421" w:space="1806"/>
            <w:col w:w="501" w:space="40"/>
            <w:col w:w="3858"/>
          </w:cols>
        </w:sectPr>
      </w:pPr>
      <w:r>
        <w:rPr>
          <w:position w:val="2"/>
          <w:sz w:val="28"/>
          <w:szCs w:val="28"/>
        </w:rPr>
        <w:t>630</w:t>
      </w:r>
    </w:p>
    <w:p w:rsidR="00875696" w:rsidRDefault="00E667B6">
      <w:pPr>
        <w:spacing w:before="4"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Some operat</w:t>
      </w:r>
      <w:r>
        <w:rPr>
          <w:spacing w:val="-1"/>
          <w:position w:val="-1"/>
          <w:sz w:val="32"/>
          <w:szCs w:val="32"/>
        </w:rPr>
        <w:t>io</w:t>
      </w:r>
      <w:r>
        <w:rPr>
          <w:position w:val="-1"/>
          <w:sz w:val="32"/>
          <w:szCs w:val="32"/>
        </w:rPr>
        <w:t>ns on the events:</w:t>
      </w:r>
    </w:p>
    <w:p w:rsidR="00875696" w:rsidRDefault="00E667B6">
      <w:pPr>
        <w:spacing w:line="380" w:lineRule="exact"/>
        <w:ind w:left="480" w:right="-71"/>
        <w:rPr>
          <w:rFonts w:ascii="Meiryo" w:eastAsia="Meiryo" w:hAnsi="Meiryo" w:cs="Meiryo"/>
          <w:sz w:val="26"/>
          <w:szCs w:val="26"/>
        </w:rPr>
      </w:pPr>
      <w:r>
        <w:rPr>
          <w:position w:val="1"/>
          <w:sz w:val="32"/>
          <w:szCs w:val="32"/>
        </w:rPr>
        <w:lastRenderedPageBreak/>
        <w:t xml:space="preserve">1. </w:t>
      </w:r>
      <w:r>
        <w:rPr>
          <w:spacing w:val="13"/>
          <w:position w:val="1"/>
          <w:sz w:val="32"/>
          <w:szCs w:val="32"/>
        </w:rPr>
        <w:t xml:space="preserve"> </w:t>
      </w:r>
      <w:r>
        <w:rPr>
          <w:i/>
          <w:spacing w:val="10"/>
          <w:position w:val="2"/>
          <w:sz w:val="26"/>
          <w:szCs w:val="26"/>
        </w:rPr>
        <w:t>E</w:t>
      </w:r>
      <w:r>
        <w:rPr>
          <w:position w:val="-5"/>
          <w:sz w:val="15"/>
          <w:szCs w:val="15"/>
        </w:rPr>
        <w:t xml:space="preserve">2 </w:t>
      </w:r>
      <w:r>
        <w:rPr>
          <w:spacing w:val="8"/>
          <w:position w:val="-5"/>
          <w:sz w:val="15"/>
          <w:szCs w:val="15"/>
        </w:rPr>
        <w:t xml:space="preserve"> </w:t>
      </w:r>
      <w:r>
        <w:rPr>
          <w:rFonts w:ascii="Meiryo" w:eastAsia="Meiryo" w:hAnsi="Meiryo" w:cs="Meiryo"/>
          <w:w w:val="97"/>
          <w:position w:val="2"/>
          <w:sz w:val="26"/>
          <w:szCs w:val="26"/>
        </w:rPr>
        <w:t>∩</w:t>
      </w:r>
      <w:r>
        <w:rPr>
          <w:rFonts w:ascii="Meiryo" w:eastAsia="Meiryo" w:hAnsi="Meiryo" w:cs="Meiryo"/>
          <w:spacing w:val="-36"/>
          <w:position w:val="2"/>
          <w:sz w:val="26"/>
          <w:szCs w:val="26"/>
        </w:rPr>
        <w:t xml:space="preserve"> </w:t>
      </w:r>
      <w:r>
        <w:rPr>
          <w:i/>
          <w:spacing w:val="9"/>
          <w:position w:val="2"/>
          <w:sz w:val="26"/>
          <w:szCs w:val="26"/>
        </w:rPr>
        <w:t>E</w:t>
      </w:r>
      <w:r>
        <w:rPr>
          <w:position w:val="-5"/>
          <w:sz w:val="15"/>
          <w:szCs w:val="15"/>
        </w:rPr>
        <w:t>4</w:t>
      </w:r>
      <w:r>
        <w:rPr>
          <w:spacing w:val="34"/>
          <w:position w:val="-5"/>
          <w:sz w:val="15"/>
          <w:szCs w:val="15"/>
        </w:rPr>
        <w:t xml:space="preserve"> </w:t>
      </w:r>
      <w:r>
        <w:rPr>
          <w:rFonts w:ascii="Meiryo" w:eastAsia="Meiryo" w:hAnsi="Meiryo" w:cs="Meiryo"/>
          <w:w w:val="69"/>
          <w:position w:val="2"/>
          <w:sz w:val="26"/>
          <w:szCs w:val="26"/>
        </w:rPr>
        <w:t>=</w:t>
      </w:r>
    </w:p>
    <w:p w:rsidR="00875696" w:rsidRDefault="00E667B6">
      <w:pPr>
        <w:spacing w:before="7"/>
        <w:rPr>
          <w:sz w:val="32"/>
          <w:szCs w:val="32"/>
        </w:rPr>
        <w:sectPr w:rsidR="00875696">
          <w:type w:val="continuous"/>
          <w:pgSz w:w="11900" w:h="16840"/>
          <w:pgMar w:top="760" w:right="1340" w:bottom="280" w:left="1320" w:header="720" w:footer="720" w:gutter="0"/>
          <w:cols w:num="2" w:space="720" w:equalWidth="0">
            <w:col w:w="1939" w:space="160"/>
            <w:col w:w="7141"/>
          </w:cols>
        </w:sectPr>
      </w:pPr>
      <w:r>
        <w:br w:type="column"/>
      </w:r>
      <w:r>
        <w:rPr>
          <w:spacing w:val="-1"/>
          <w:sz w:val="32"/>
          <w:szCs w:val="32"/>
        </w:rPr>
        <w:lastRenderedPageBreak/>
        <w:t>t</w:t>
      </w:r>
      <w:r>
        <w:rPr>
          <w:spacing w:val="1"/>
          <w:sz w:val="32"/>
          <w:szCs w:val="32"/>
        </w:rPr>
        <w:t>h</w:t>
      </w:r>
      <w:r>
        <w:rPr>
          <w:sz w:val="32"/>
          <w:szCs w:val="32"/>
        </w:rPr>
        <w:t>e</w:t>
      </w:r>
      <w:r>
        <w:rPr>
          <w:spacing w:val="46"/>
          <w:sz w:val="32"/>
          <w:szCs w:val="32"/>
        </w:rPr>
        <w:t xml:space="preserve"> </w:t>
      </w:r>
      <w:r>
        <w:rPr>
          <w:spacing w:val="-1"/>
          <w:sz w:val="32"/>
          <w:szCs w:val="32"/>
        </w:rPr>
        <w:t>bl</w:t>
      </w:r>
      <w:r>
        <w:rPr>
          <w:spacing w:val="1"/>
          <w:sz w:val="32"/>
          <w:szCs w:val="32"/>
        </w:rPr>
        <w:t>o</w:t>
      </w:r>
      <w:r>
        <w:rPr>
          <w:spacing w:val="-1"/>
          <w:sz w:val="32"/>
          <w:szCs w:val="32"/>
        </w:rPr>
        <w:t>o</w:t>
      </w:r>
      <w:r>
        <w:rPr>
          <w:sz w:val="32"/>
          <w:szCs w:val="32"/>
        </w:rPr>
        <w:t>d</w:t>
      </w:r>
      <w:r>
        <w:rPr>
          <w:spacing w:val="47"/>
          <w:sz w:val="32"/>
          <w:szCs w:val="32"/>
        </w:rPr>
        <w:t xml:space="preserve"> </w:t>
      </w:r>
      <w:r>
        <w:rPr>
          <w:spacing w:val="-1"/>
          <w:sz w:val="32"/>
          <w:szCs w:val="32"/>
        </w:rPr>
        <w:t>typ</w:t>
      </w:r>
      <w:r>
        <w:rPr>
          <w:sz w:val="32"/>
          <w:szCs w:val="32"/>
        </w:rPr>
        <w:t>e</w:t>
      </w:r>
      <w:r>
        <w:rPr>
          <w:spacing w:val="47"/>
          <w:sz w:val="32"/>
          <w:szCs w:val="32"/>
        </w:rPr>
        <w:t xml:space="preserve"> </w:t>
      </w:r>
      <w:r>
        <w:rPr>
          <w:spacing w:val="1"/>
          <w:sz w:val="32"/>
          <w:szCs w:val="32"/>
        </w:rPr>
        <w:t>o</w:t>
      </w:r>
      <w:r>
        <w:rPr>
          <w:sz w:val="32"/>
          <w:szCs w:val="32"/>
        </w:rPr>
        <w:t>f</w:t>
      </w:r>
      <w:r>
        <w:rPr>
          <w:spacing w:val="47"/>
          <w:sz w:val="32"/>
          <w:szCs w:val="32"/>
        </w:rPr>
        <w:t xml:space="preserve"> </w:t>
      </w:r>
      <w:r>
        <w:rPr>
          <w:spacing w:val="-1"/>
          <w:sz w:val="32"/>
          <w:szCs w:val="32"/>
        </w:rPr>
        <w:t>th</w:t>
      </w:r>
      <w:r>
        <w:rPr>
          <w:sz w:val="32"/>
          <w:szCs w:val="32"/>
        </w:rPr>
        <w:t>e</w:t>
      </w:r>
      <w:r>
        <w:rPr>
          <w:spacing w:val="47"/>
          <w:sz w:val="32"/>
          <w:szCs w:val="32"/>
        </w:rPr>
        <w:t xml:space="preserve"> </w:t>
      </w:r>
      <w:r>
        <w:rPr>
          <w:spacing w:val="-1"/>
          <w:sz w:val="32"/>
          <w:szCs w:val="32"/>
        </w:rPr>
        <w:t>s</w:t>
      </w:r>
      <w:r>
        <w:rPr>
          <w:spacing w:val="1"/>
          <w:sz w:val="32"/>
          <w:szCs w:val="32"/>
        </w:rPr>
        <w:t>e</w:t>
      </w:r>
      <w:r>
        <w:rPr>
          <w:spacing w:val="-1"/>
          <w:sz w:val="32"/>
          <w:szCs w:val="32"/>
        </w:rPr>
        <w:t>le</w:t>
      </w:r>
      <w:r>
        <w:rPr>
          <w:spacing w:val="1"/>
          <w:sz w:val="32"/>
          <w:szCs w:val="32"/>
        </w:rPr>
        <w:t>c</w:t>
      </w:r>
      <w:r>
        <w:rPr>
          <w:spacing w:val="-1"/>
          <w:sz w:val="32"/>
          <w:szCs w:val="32"/>
        </w:rPr>
        <w:t>t</w:t>
      </w:r>
      <w:r>
        <w:rPr>
          <w:spacing w:val="1"/>
          <w:sz w:val="32"/>
          <w:szCs w:val="32"/>
        </w:rPr>
        <w:t>e</w:t>
      </w:r>
      <w:r>
        <w:rPr>
          <w:sz w:val="32"/>
          <w:szCs w:val="32"/>
        </w:rPr>
        <w:t>d</w:t>
      </w:r>
      <w:r>
        <w:rPr>
          <w:spacing w:val="46"/>
          <w:sz w:val="32"/>
          <w:szCs w:val="32"/>
        </w:rPr>
        <w:t xml:space="preserve"> </w:t>
      </w:r>
      <w:r>
        <w:rPr>
          <w:spacing w:val="1"/>
          <w:sz w:val="32"/>
          <w:szCs w:val="32"/>
        </w:rPr>
        <w:t>pa</w:t>
      </w:r>
      <w:r>
        <w:rPr>
          <w:spacing w:val="-1"/>
          <w:sz w:val="32"/>
          <w:szCs w:val="32"/>
        </w:rPr>
        <w:t>ti</w:t>
      </w:r>
      <w:r>
        <w:rPr>
          <w:spacing w:val="1"/>
          <w:sz w:val="32"/>
          <w:szCs w:val="32"/>
        </w:rPr>
        <w:t>en</w:t>
      </w:r>
      <w:r>
        <w:rPr>
          <w:spacing w:val="-1"/>
          <w:sz w:val="32"/>
          <w:szCs w:val="32"/>
        </w:rPr>
        <w:t>t</w:t>
      </w:r>
      <w:r>
        <w:rPr>
          <w:sz w:val="32"/>
          <w:szCs w:val="32"/>
        </w:rPr>
        <w:t>s</w:t>
      </w:r>
      <w:r>
        <w:rPr>
          <w:spacing w:val="46"/>
          <w:sz w:val="32"/>
          <w:szCs w:val="32"/>
        </w:rPr>
        <w:t xml:space="preserve"> </w:t>
      </w:r>
      <w:r>
        <w:rPr>
          <w:spacing w:val="-1"/>
          <w:sz w:val="32"/>
          <w:szCs w:val="32"/>
        </w:rPr>
        <w:t>i</w:t>
      </w:r>
      <w:r>
        <w:rPr>
          <w:sz w:val="32"/>
          <w:szCs w:val="32"/>
        </w:rPr>
        <w:t>s</w:t>
      </w:r>
      <w:r>
        <w:rPr>
          <w:spacing w:val="46"/>
          <w:sz w:val="32"/>
          <w:szCs w:val="32"/>
        </w:rPr>
        <w:t xml:space="preserve"> </w:t>
      </w:r>
      <w:r>
        <w:rPr>
          <w:i/>
          <w:sz w:val="32"/>
          <w:szCs w:val="32"/>
        </w:rPr>
        <w:t>"A"</w:t>
      </w:r>
      <w:r>
        <w:rPr>
          <w:i/>
          <w:spacing w:val="46"/>
          <w:sz w:val="32"/>
          <w:szCs w:val="32"/>
        </w:rPr>
        <w:t xml:space="preserve"> </w:t>
      </w:r>
      <w:r>
        <w:rPr>
          <w:b/>
          <w:spacing w:val="1"/>
          <w:sz w:val="32"/>
          <w:szCs w:val="32"/>
        </w:rPr>
        <w:t>a</w:t>
      </w:r>
      <w:r>
        <w:rPr>
          <w:b/>
          <w:spacing w:val="-2"/>
          <w:sz w:val="32"/>
          <w:szCs w:val="32"/>
        </w:rPr>
        <w:t>n</w:t>
      </w:r>
      <w:r>
        <w:rPr>
          <w:b/>
          <w:sz w:val="32"/>
          <w:szCs w:val="32"/>
        </w:rPr>
        <w:t>d</w:t>
      </w:r>
    </w:p>
    <w:p w:rsidR="00875696" w:rsidRDefault="00E667B6">
      <w:pPr>
        <w:spacing w:before="15"/>
        <w:ind w:left="480"/>
        <w:rPr>
          <w:sz w:val="32"/>
          <w:szCs w:val="32"/>
        </w:rPr>
      </w:pPr>
      <w:r>
        <w:rPr>
          <w:i/>
          <w:sz w:val="32"/>
          <w:szCs w:val="32"/>
        </w:rPr>
        <w:lastRenderedPageBreak/>
        <w:t>"AB</w:t>
      </w:r>
      <w:r>
        <w:rPr>
          <w:sz w:val="32"/>
          <w:szCs w:val="32"/>
        </w:rPr>
        <w:t>".</w:t>
      </w:r>
    </w:p>
    <w:p w:rsidR="00875696" w:rsidRDefault="00E667B6">
      <w:pPr>
        <w:spacing w:line="380" w:lineRule="exact"/>
        <w:ind w:left="926" w:right="-69"/>
        <w:rPr>
          <w:rFonts w:ascii="Meiryo" w:eastAsia="Meiryo" w:hAnsi="Meiryo" w:cs="Meiryo"/>
          <w:sz w:val="28"/>
          <w:szCs w:val="28"/>
        </w:rPr>
      </w:pPr>
      <w:r>
        <w:rPr>
          <w:i/>
          <w:spacing w:val="8"/>
          <w:position w:val="2"/>
          <w:sz w:val="26"/>
          <w:szCs w:val="26"/>
        </w:rPr>
        <w:t>E</w:t>
      </w:r>
      <w:r>
        <w:rPr>
          <w:position w:val="-5"/>
          <w:sz w:val="15"/>
          <w:szCs w:val="15"/>
        </w:rPr>
        <w:t xml:space="preserve">2 </w:t>
      </w:r>
      <w:r>
        <w:rPr>
          <w:spacing w:val="5"/>
          <w:position w:val="-5"/>
          <w:sz w:val="15"/>
          <w:szCs w:val="15"/>
        </w:rPr>
        <w:t xml:space="preserve"> </w:t>
      </w:r>
      <w:r>
        <w:rPr>
          <w:rFonts w:ascii="Meiryo" w:eastAsia="Meiryo" w:hAnsi="Meiryo" w:cs="Meiryo"/>
          <w:w w:val="97"/>
          <w:position w:val="2"/>
          <w:sz w:val="26"/>
          <w:szCs w:val="26"/>
        </w:rPr>
        <w:t>∩</w:t>
      </w:r>
      <w:r>
        <w:rPr>
          <w:rFonts w:ascii="Meiryo" w:eastAsia="Meiryo" w:hAnsi="Meiryo" w:cs="Meiryo"/>
          <w:spacing w:val="-39"/>
          <w:position w:val="2"/>
          <w:sz w:val="26"/>
          <w:szCs w:val="26"/>
        </w:rPr>
        <w:t xml:space="preserve"> </w:t>
      </w:r>
      <w:r>
        <w:rPr>
          <w:i/>
          <w:spacing w:val="8"/>
          <w:position w:val="2"/>
          <w:sz w:val="26"/>
          <w:szCs w:val="26"/>
        </w:rPr>
        <w:t>E</w:t>
      </w:r>
      <w:r>
        <w:rPr>
          <w:position w:val="-5"/>
          <w:sz w:val="15"/>
          <w:szCs w:val="15"/>
        </w:rPr>
        <w:t>4</w:t>
      </w:r>
      <w:r>
        <w:rPr>
          <w:spacing w:val="32"/>
          <w:position w:val="-5"/>
          <w:sz w:val="15"/>
          <w:szCs w:val="15"/>
        </w:rPr>
        <w:t xml:space="preserve"> </w:t>
      </w:r>
      <w:r>
        <w:rPr>
          <w:rFonts w:ascii="Meiryo" w:eastAsia="Meiryo" w:hAnsi="Meiryo" w:cs="Meiryo"/>
          <w:w w:val="69"/>
          <w:position w:val="2"/>
          <w:sz w:val="26"/>
          <w:szCs w:val="26"/>
        </w:rPr>
        <w:t>=</w:t>
      </w:r>
      <w:r>
        <w:rPr>
          <w:rFonts w:ascii="Meiryo" w:eastAsia="Meiryo" w:hAnsi="Meiryo" w:cs="Meiryo"/>
          <w:spacing w:val="-47"/>
          <w:position w:val="2"/>
          <w:sz w:val="26"/>
          <w:szCs w:val="26"/>
        </w:rPr>
        <w:t xml:space="preserve"> </w:t>
      </w:r>
      <w:r>
        <w:rPr>
          <w:rFonts w:ascii="Meiryo" w:eastAsia="Meiryo" w:hAnsi="Meiryo" w:cs="Meiryo"/>
          <w:w w:val="63"/>
          <w:position w:val="2"/>
          <w:sz w:val="28"/>
          <w:szCs w:val="28"/>
        </w:rPr>
        <w:t>φ</w:t>
      </w:r>
    </w:p>
    <w:p w:rsidR="00875696" w:rsidRDefault="00E667B6">
      <w:pPr>
        <w:spacing w:before="4" w:line="180" w:lineRule="exact"/>
        <w:rPr>
          <w:sz w:val="18"/>
          <w:szCs w:val="18"/>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2" w:space="720" w:equalWidth="0">
            <w:col w:w="2137" w:space="383"/>
            <w:col w:w="6720"/>
          </w:cols>
        </w:sectPr>
      </w:pPr>
      <w:r>
        <w:rPr>
          <w:sz w:val="32"/>
          <w:szCs w:val="32"/>
        </w:rPr>
        <w:t>(disjoint events /</w:t>
      </w:r>
      <w:r>
        <w:rPr>
          <w:spacing w:val="-2"/>
          <w:sz w:val="32"/>
          <w:szCs w:val="32"/>
        </w:rPr>
        <w:t xml:space="preserve"> </w:t>
      </w:r>
      <w:r>
        <w:rPr>
          <w:sz w:val="32"/>
          <w:szCs w:val="32"/>
        </w:rPr>
        <w:t>mutually</w:t>
      </w:r>
      <w:r>
        <w:rPr>
          <w:spacing w:val="-1"/>
          <w:sz w:val="32"/>
          <w:szCs w:val="32"/>
        </w:rPr>
        <w:t xml:space="preserve"> </w:t>
      </w:r>
      <w:r>
        <w:rPr>
          <w:sz w:val="32"/>
          <w:szCs w:val="32"/>
        </w:rPr>
        <w:t>exclusive</w:t>
      </w:r>
      <w:r>
        <w:rPr>
          <w:spacing w:val="-1"/>
          <w:sz w:val="32"/>
          <w:szCs w:val="32"/>
        </w:rPr>
        <w:t xml:space="preserve"> </w:t>
      </w:r>
      <w:r>
        <w:rPr>
          <w:sz w:val="32"/>
          <w:szCs w:val="32"/>
        </w:rPr>
        <w:t>events)</w:t>
      </w:r>
    </w:p>
    <w:p w:rsidR="00875696" w:rsidRDefault="00E667B6">
      <w:pPr>
        <w:spacing w:line="400" w:lineRule="exact"/>
        <w:ind w:left="928"/>
        <w:rPr>
          <w:sz w:val="26"/>
          <w:szCs w:val="26"/>
        </w:rPr>
      </w:pPr>
      <w:r>
        <w:rPr>
          <w:i/>
          <w:spacing w:val="4"/>
          <w:position w:val="4"/>
          <w:sz w:val="26"/>
          <w:szCs w:val="26"/>
        </w:rPr>
        <w:lastRenderedPageBreak/>
        <w:t>P</w:t>
      </w:r>
      <w:r>
        <w:rPr>
          <w:spacing w:val="14"/>
          <w:position w:val="4"/>
          <w:sz w:val="26"/>
          <w:szCs w:val="26"/>
        </w:rPr>
        <w:t>(</w:t>
      </w:r>
      <w:r>
        <w:rPr>
          <w:i/>
          <w:spacing w:val="7"/>
          <w:position w:val="4"/>
          <w:sz w:val="26"/>
          <w:szCs w:val="26"/>
        </w:rPr>
        <w:t>E</w:t>
      </w:r>
      <w:r>
        <w:rPr>
          <w:position w:val="-2"/>
          <w:sz w:val="15"/>
          <w:szCs w:val="15"/>
        </w:rPr>
        <w:t xml:space="preserve">2 </w:t>
      </w:r>
      <w:r>
        <w:rPr>
          <w:spacing w:val="10"/>
          <w:position w:val="-2"/>
          <w:sz w:val="15"/>
          <w:szCs w:val="15"/>
        </w:rPr>
        <w:t xml:space="preserve"> </w:t>
      </w:r>
      <w:r>
        <w:rPr>
          <w:rFonts w:ascii="Meiryo" w:eastAsia="Meiryo" w:hAnsi="Meiryo" w:cs="Meiryo"/>
          <w:w w:val="97"/>
          <w:position w:val="4"/>
          <w:sz w:val="26"/>
          <w:szCs w:val="26"/>
        </w:rPr>
        <w:t>∩</w:t>
      </w:r>
      <w:r>
        <w:rPr>
          <w:rFonts w:ascii="Meiryo" w:eastAsia="Meiryo" w:hAnsi="Meiryo" w:cs="Meiryo"/>
          <w:spacing w:val="-38"/>
          <w:position w:val="4"/>
          <w:sz w:val="26"/>
          <w:szCs w:val="26"/>
        </w:rPr>
        <w:t xml:space="preserve"> </w:t>
      </w:r>
      <w:r>
        <w:rPr>
          <w:i/>
          <w:spacing w:val="7"/>
          <w:position w:val="4"/>
          <w:sz w:val="26"/>
          <w:szCs w:val="26"/>
        </w:rPr>
        <w:t>E</w:t>
      </w:r>
      <w:r>
        <w:rPr>
          <w:position w:val="-2"/>
          <w:sz w:val="15"/>
          <w:szCs w:val="15"/>
        </w:rPr>
        <w:t>4</w:t>
      </w:r>
      <w:r>
        <w:rPr>
          <w:spacing w:val="3"/>
          <w:position w:val="-2"/>
          <w:sz w:val="15"/>
          <w:szCs w:val="15"/>
        </w:rPr>
        <w:t xml:space="preserve"> </w:t>
      </w:r>
      <w:r>
        <w:rPr>
          <w:w w:val="101"/>
          <w:position w:val="4"/>
          <w:sz w:val="26"/>
          <w:szCs w:val="26"/>
        </w:rPr>
        <w:t>)</w:t>
      </w:r>
      <w:r>
        <w:rPr>
          <w:spacing w:val="-33"/>
          <w:position w:val="4"/>
          <w:sz w:val="26"/>
          <w:szCs w:val="26"/>
        </w:rPr>
        <w:t xml:space="preserve"> </w:t>
      </w:r>
      <w:r>
        <w:rPr>
          <w:rFonts w:ascii="Meiryo" w:eastAsia="Meiryo" w:hAnsi="Meiryo" w:cs="Meiryo"/>
          <w:w w:val="69"/>
          <w:position w:val="4"/>
          <w:sz w:val="26"/>
          <w:szCs w:val="26"/>
        </w:rPr>
        <w:t>=</w:t>
      </w:r>
      <w:r>
        <w:rPr>
          <w:rFonts w:ascii="Meiryo" w:eastAsia="Meiryo" w:hAnsi="Meiryo" w:cs="Meiryo"/>
          <w:spacing w:val="9"/>
          <w:w w:val="69"/>
          <w:position w:val="4"/>
          <w:sz w:val="26"/>
          <w:szCs w:val="26"/>
        </w:rPr>
        <w:t xml:space="preserve"> </w:t>
      </w:r>
      <w:r>
        <w:rPr>
          <w:i/>
          <w:spacing w:val="5"/>
          <w:w w:val="102"/>
          <w:position w:val="4"/>
          <w:sz w:val="26"/>
          <w:szCs w:val="26"/>
        </w:rPr>
        <w:t>P</w:t>
      </w:r>
      <w:r>
        <w:rPr>
          <w:spacing w:val="-15"/>
          <w:w w:val="101"/>
          <w:position w:val="4"/>
          <w:sz w:val="26"/>
          <w:szCs w:val="26"/>
        </w:rPr>
        <w:t>(</w:t>
      </w:r>
      <w:r>
        <w:rPr>
          <w:rFonts w:ascii="Meiryo" w:eastAsia="Meiryo" w:hAnsi="Meiryo" w:cs="Meiryo"/>
          <w:spacing w:val="19"/>
          <w:w w:val="64"/>
          <w:position w:val="4"/>
          <w:sz w:val="28"/>
          <w:szCs w:val="28"/>
        </w:rPr>
        <w:t>φ</w:t>
      </w:r>
      <w:r>
        <w:rPr>
          <w:w w:val="101"/>
          <w:position w:val="4"/>
          <w:sz w:val="26"/>
          <w:szCs w:val="26"/>
        </w:rPr>
        <w:t>)</w:t>
      </w:r>
      <w:r>
        <w:rPr>
          <w:spacing w:val="-2"/>
          <w:position w:val="4"/>
          <w:sz w:val="26"/>
          <w:szCs w:val="26"/>
        </w:rPr>
        <w:t xml:space="preserve"> </w:t>
      </w:r>
      <w:r>
        <w:rPr>
          <w:rFonts w:ascii="Meiryo" w:eastAsia="Meiryo" w:hAnsi="Meiryo" w:cs="Meiryo"/>
          <w:w w:val="69"/>
          <w:position w:val="4"/>
          <w:sz w:val="26"/>
          <w:szCs w:val="26"/>
        </w:rPr>
        <w:t>=</w:t>
      </w:r>
      <w:r>
        <w:rPr>
          <w:rFonts w:ascii="Meiryo" w:eastAsia="Meiryo" w:hAnsi="Meiryo" w:cs="Meiryo"/>
          <w:spacing w:val="-2"/>
          <w:w w:val="69"/>
          <w:position w:val="4"/>
          <w:sz w:val="26"/>
          <w:szCs w:val="26"/>
        </w:rPr>
        <w:t xml:space="preserve"> </w:t>
      </w:r>
      <w:r>
        <w:rPr>
          <w:w w:val="101"/>
          <w:position w:val="4"/>
          <w:sz w:val="26"/>
          <w:szCs w:val="26"/>
        </w:rPr>
        <w:t>0</w:t>
      </w:r>
    </w:p>
    <w:p w:rsidR="00875696" w:rsidRDefault="00E667B6">
      <w:pPr>
        <w:spacing w:line="380" w:lineRule="exact"/>
        <w:ind w:left="480" w:right="-74"/>
        <w:rPr>
          <w:sz w:val="32"/>
          <w:szCs w:val="32"/>
        </w:rPr>
      </w:pPr>
      <w:r>
        <w:rPr>
          <w:position w:val="2"/>
          <w:sz w:val="32"/>
          <w:szCs w:val="32"/>
        </w:rPr>
        <w:t xml:space="preserve">2. </w:t>
      </w:r>
      <w:r>
        <w:rPr>
          <w:spacing w:val="23"/>
          <w:position w:val="2"/>
          <w:sz w:val="32"/>
          <w:szCs w:val="32"/>
        </w:rPr>
        <w:t xml:space="preserve"> </w:t>
      </w:r>
      <w:r>
        <w:rPr>
          <w:i/>
          <w:spacing w:val="12"/>
          <w:position w:val="2"/>
          <w:sz w:val="27"/>
          <w:szCs w:val="27"/>
        </w:rPr>
        <w:t>E</w:t>
      </w:r>
      <w:r>
        <w:rPr>
          <w:position w:val="-5"/>
          <w:sz w:val="15"/>
          <w:szCs w:val="15"/>
        </w:rPr>
        <w:t xml:space="preserve">2 </w:t>
      </w:r>
      <w:r>
        <w:rPr>
          <w:spacing w:val="22"/>
          <w:position w:val="-5"/>
          <w:sz w:val="15"/>
          <w:szCs w:val="15"/>
        </w:rPr>
        <w:t xml:space="preserve"> </w:t>
      </w:r>
      <w:r>
        <w:rPr>
          <w:rFonts w:ascii="Meiryo" w:eastAsia="Meiryo" w:hAnsi="Meiryo" w:cs="Meiryo"/>
          <w:position w:val="2"/>
          <w:sz w:val="27"/>
          <w:szCs w:val="27"/>
        </w:rPr>
        <w:t>∪</w:t>
      </w:r>
      <w:r>
        <w:rPr>
          <w:rFonts w:ascii="Meiryo" w:eastAsia="Meiryo" w:hAnsi="Meiryo" w:cs="Meiryo"/>
          <w:spacing w:val="-28"/>
          <w:position w:val="2"/>
          <w:sz w:val="27"/>
          <w:szCs w:val="27"/>
        </w:rPr>
        <w:t xml:space="preserve"> </w:t>
      </w:r>
      <w:r>
        <w:rPr>
          <w:i/>
          <w:spacing w:val="12"/>
          <w:position w:val="2"/>
          <w:sz w:val="27"/>
          <w:szCs w:val="27"/>
        </w:rPr>
        <w:t>E</w:t>
      </w:r>
      <w:r>
        <w:rPr>
          <w:position w:val="-5"/>
          <w:sz w:val="15"/>
          <w:szCs w:val="15"/>
        </w:rPr>
        <w:t>4</w:t>
      </w:r>
      <w:r>
        <w:rPr>
          <w:spacing w:val="35"/>
          <w:position w:val="-5"/>
          <w:sz w:val="15"/>
          <w:szCs w:val="15"/>
        </w:rPr>
        <w:t xml:space="preserve"> </w:t>
      </w:r>
      <w:r>
        <w:rPr>
          <w:rFonts w:ascii="Meiryo" w:eastAsia="Meiryo" w:hAnsi="Meiryo" w:cs="Meiryo"/>
          <w:w w:val="69"/>
          <w:position w:val="2"/>
          <w:sz w:val="27"/>
          <w:szCs w:val="27"/>
        </w:rPr>
        <w:t xml:space="preserve">= </w:t>
      </w:r>
      <w:r>
        <w:rPr>
          <w:rFonts w:ascii="Meiryo" w:eastAsia="Meiryo" w:hAnsi="Meiryo" w:cs="Meiryo"/>
          <w:spacing w:val="49"/>
          <w:w w:val="69"/>
          <w:position w:val="2"/>
          <w:sz w:val="27"/>
          <w:szCs w:val="27"/>
        </w:rPr>
        <w:t xml:space="preserve"> </w:t>
      </w:r>
      <w:r>
        <w:rPr>
          <w:position w:val="2"/>
          <w:sz w:val="32"/>
          <w:szCs w:val="32"/>
        </w:rPr>
        <w:t>the</w:t>
      </w:r>
      <w:r>
        <w:rPr>
          <w:spacing w:val="60"/>
          <w:position w:val="2"/>
          <w:sz w:val="32"/>
          <w:szCs w:val="32"/>
        </w:rPr>
        <w:t xml:space="preserve"> </w:t>
      </w:r>
      <w:r>
        <w:rPr>
          <w:position w:val="2"/>
          <w:sz w:val="32"/>
          <w:szCs w:val="32"/>
        </w:rPr>
        <w:t>blood</w:t>
      </w:r>
      <w:r>
        <w:rPr>
          <w:spacing w:val="60"/>
          <w:position w:val="2"/>
          <w:sz w:val="32"/>
          <w:szCs w:val="32"/>
        </w:rPr>
        <w:t xml:space="preserve"> </w:t>
      </w:r>
      <w:r>
        <w:rPr>
          <w:position w:val="2"/>
          <w:sz w:val="32"/>
          <w:szCs w:val="32"/>
        </w:rPr>
        <w:t>type</w:t>
      </w:r>
    </w:p>
    <w:p w:rsidR="00875696" w:rsidRDefault="00E667B6">
      <w:pPr>
        <w:spacing w:before="9" w:line="180" w:lineRule="exact"/>
        <w:rPr>
          <w:sz w:val="18"/>
          <w:szCs w:val="18"/>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2" w:space="720" w:equalWidth="0">
            <w:col w:w="4141" w:space="140"/>
            <w:col w:w="4959"/>
          </w:cols>
        </w:sectPr>
      </w:pPr>
      <w:r>
        <w:rPr>
          <w:sz w:val="32"/>
          <w:szCs w:val="32"/>
        </w:rPr>
        <w:t>of</w:t>
      </w:r>
      <w:r>
        <w:rPr>
          <w:spacing w:val="60"/>
          <w:sz w:val="32"/>
          <w:szCs w:val="32"/>
        </w:rPr>
        <w:t xml:space="preserve"> </w:t>
      </w:r>
      <w:r>
        <w:rPr>
          <w:spacing w:val="-1"/>
          <w:sz w:val="32"/>
          <w:szCs w:val="32"/>
        </w:rPr>
        <w:t>t</w:t>
      </w:r>
      <w:r>
        <w:rPr>
          <w:spacing w:val="1"/>
          <w:sz w:val="32"/>
          <w:szCs w:val="32"/>
        </w:rPr>
        <w:t>h</w:t>
      </w:r>
      <w:r>
        <w:rPr>
          <w:sz w:val="32"/>
          <w:szCs w:val="32"/>
        </w:rPr>
        <w:t>e</w:t>
      </w:r>
      <w:r>
        <w:rPr>
          <w:spacing w:val="60"/>
          <w:sz w:val="32"/>
          <w:szCs w:val="32"/>
        </w:rPr>
        <w:t xml:space="preserve"> </w:t>
      </w:r>
      <w:r>
        <w:rPr>
          <w:sz w:val="32"/>
          <w:szCs w:val="32"/>
        </w:rPr>
        <w:t>selec</w:t>
      </w:r>
      <w:r>
        <w:rPr>
          <w:spacing w:val="-1"/>
          <w:sz w:val="32"/>
          <w:szCs w:val="32"/>
        </w:rPr>
        <w:t>t</w:t>
      </w:r>
      <w:r>
        <w:rPr>
          <w:sz w:val="32"/>
          <w:szCs w:val="32"/>
        </w:rPr>
        <w:t>ed</w:t>
      </w:r>
      <w:r>
        <w:rPr>
          <w:spacing w:val="60"/>
          <w:sz w:val="32"/>
          <w:szCs w:val="32"/>
        </w:rPr>
        <w:t xml:space="preserve"> </w:t>
      </w:r>
      <w:r>
        <w:rPr>
          <w:sz w:val="32"/>
          <w:szCs w:val="32"/>
        </w:rPr>
        <w:t>pat</w:t>
      </w:r>
      <w:r>
        <w:rPr>
          <w:spacing w:val="-1"/>
          <w:sz w:val="32"/>
          <w:szCs w:val="32"/>
        </w:rPr>
        <w:t>i</w:t>
      </w:r>
      <w:r>
        <w:rPr>
          <w:sz w:val="32"/>
          <w:szCs w:val="32"/>
        </w:rPr>
        <w:t>en</w:t>
      </w:r>
      <w:r>
        <w:rPr>
          <w:spacing w:val="-1"/>
          <w:sz w:val="32"/>
          <w:szCs w:val="32"/>
        </w:rPr>
        <w:t>t</w:t>
      </w:r>
      <w:r>
        <w:rPr>
          <w:sz w:val="32"/>
          <w:szCs w:val="32"/>
        </w:rPr>
        <w:t>s</w:t>
      </w:r>
      <w:r>
        <w:rPr>
          <w:spacing w:val="60"/>
          <w:sz w:val="32"/>
          <w:szCs w:val="32"/>
        </w:rPr>
        <w:t xml:space="preserve"> </w:t>
      </w:r>
      <w:r>
        <w:rPr>
          <w:sz w:val="32"/>
          <w:szCs w:val="32"/>
        </w:rPr>
        <w:t>is</w:t>
      </w:r>
      <w:r>
        <w:rPr>
          <w:spacing w:val="59"/>
          <w:sz w:val="32"/>
          <w:szCs w:val="32"/>
        </w:rPr>
        <w:t xml:space="preserve"> </w:t>
      </w:r>
      <w:r>
        <w:rPr>
          <w:i/>
          <w:sz w:val="32"/>
          <w:szCs w:val="32"/>
        </w:rPr>
        <w:t>"A"</w:t>
      </w:r>
      <w:r>
        <w:rPr>
          <w:i/>
          <w:spacing w:val="60"/>
          <w:sz w:val="32"/>
          <w:szCs w:val="32"/>
        </w:rPr>
        <w:t xml:space="preserve"> </w:t>
      </w:r>
      <w:r>
        <w:rPr>
          <w:b/>
          <w:spacing w:val="1"/>
          <w:sz w:val="32"/>
          <w:szCs w:val="32"/>
        </w:rPr>
        <w:t>or</w:t>
      </w:r>
    </w:p>
    <w:p w:rsidR="00875696" w:rsidRDefault="00E667B6">
      <w:pPr>
        <w:spacing w:before="19"/>
        <w:ind w:left="480"/>
        <w:rPr>
          <w:sz w:val="32"/>
          <w:szCs w:val="32"/>
        </w:rPr>
        <w:sectPr w:rsidR="00875696">
          <w:type w:val="continuous"/>
          <w:pgSz w:w="11900" w:h="16840"/>
          <w:pgMar w:top="760" w:right="1340" w:bottom="280" w:left="1320" w:header="720" w:footer="720" w:gutter="0"/>
          <w:cols w:space="720"/>
        </w:sectPr>
      </w:pPr>
      <w:r>
        <w:rPr>
          <w:sz w:val="32"/>
          <w:szCs w:val="32"/>
        </w:rPr>
        <w:lastRenderedPageBreak/>
        <w:t>"</w:t>
      </w:r>
      <w:r>
        <w:rPr>
          <w:i/>
          <w:sz w:val="32"/>
          <w:szCs w:val="32"/>
        </w:rPr>
        <w:t>AB"</w:t>
      </w:r>
    </w:p>
    <w:p w:rsidR="00875696" w:rsidRDefault="00875696">
      <w:pPr>
        <w:spacing w:before="4" w:line="160" w:lineRule="exact"/>
        <w:rPr>
          <w:sz w:val="17"/>
          <w:szCs w:val="17"/>
        </w:rPr>
      </w:pPr>
    </w:p>
    <w:p w:rsidR="00875696" w:rsidRDefault="00D5330D">
      <w:pPr>
        <w:spacing w:line="440" w:lineRule="exact"/>
        <w:ind w:left="3096"/>
        <w:rPr>
          <w:sz w:val="28"/>
          <w:szCs w:val="28"/>
        </w:rPr>
        <w:sectPr w:rsidR="00875696">
          <w:pgSz w:w="11900" w:h="16840"/>
          <w:pgMar w:top="1180" w:right="1340" w:bottom="280" w:left="1320" w:header="734" w:footer="1424" w:gutter="0"/>
          <w:cols w:space="720"/>
        </w:sectPr>
      </w:pPr>
      <w:r w:rsidRPr="00D5330D">
        <w:pict>
          <v:shape id="_x0000_s4630" type="#_x0000_t202" style="position:absolute;left:0;text-align:left;margin-left:220.8pt;margin-top:21.15pt;width:6.9pt;height:14pt;z-index:-20695;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rFonts w:ascii="Meiryo" w:eastAsia="Meiryo" w:hAnsi="Meiryo" w:cs="Meiryo"/>
                      <w:w w:val="49"/>
                      <w:position w:val="-1"/>
                      <w:sz w:val="28"/>
                      <w:szCs w:val="28"/>
                    </w:rPr>
                    <w:t>⎪</w:t>
                  </w:r>
                </w:p>
              </w:txbxContent>
            </v:textbox>
            <w10:wrap anchorx="page"/>
          </v:shape>
        </w:pict>
      </w:r>
      <w:r w:rsidR="00E667B6">
        <w:rPr>
          <w:rFonts w:ascii="Meiryo" w:eastAsia="Meiryo" w:hAnsi="Meiryo" w:cs="Meiryo"/>
          <w:w w:val="49"/>
          <w:position w:val="-2"/>
          <w:sz w:val="28"/>
          <w:szCs w:val="28"/>
        </w:rPr>
        <w:t xml:space="preserve">⎧     </w:t>
      </w:r>
      <w:r w:rsidR="00E667B6">
        <w:rPr>
          <w:rFonts w:ascii="Meiryo" w:eastAsia="Meiryo" w:hAnsi="Meiryo" w:cs="Meiryo"/>
          <w:spacing w:val="6"/>
          <w:w w:val="49"/>
          <w:position w:val="-2"/>
          <w:sz w:val="28"/>
          <w:szCs w:val="28"/>
        </w:rPr>
        <w:t xml:space="preserve"> </w:t>
      </w:r>
      <w:r w:rsidR="00E667B6">
        <w:rPr>
          <w:i/>
          <w:spacing w:val="4"/>
          <w:w w:val="49"/>
          <w:position w:val="1"/>
          <w:sz w:val="28"/>
          <w:szCs w:val="28"/>
          <w:u w:val="single" w:color="000000"/>
        </w:rPr>
        <w:t>n</w:t>
      </w:r>
      <w:r w:rsidR="00E667B6">
        <w:rPr>
          <w:rFonts w:ascii="Meiryo" w:eastAsia="Meiryo" w:hAnsi="Meiryo" w:cs="Meiryo"/>
          <w:spacing w:val="5"/>
          <w:w w:val="58"/>
          <w:position w:val="1"/>
          <w:sz w:val="36"/>
          <w:szCs w:val="36"/>
          <w:u w:val="single" w:color="000000"/>
        </w:rPr>
        <w:t>(</w:t>
      </w:r>
      <w:r w:rsidR="00E667B6">
        <w:rPr>
          <w:i/>
          <w:spacing w:val="8"/>
          <w:position w:val="1"/>
          <w:sz w:val="28"/>
          <w:szCs w:val="28"/>
          <w:u w:val="single" w:color="000000"/>
        </w:rPr>
        <w:t>E</w:t>
      </w:r>
      <w:r w:rsidR="00E667B6">
        <w:rPr>
          <w:position w:val="-7"/>
          <w:sz w:val="16"/>
          <w:szCs w:val="16"/>
          <w:u w:val="single" w:color="000000"/>
        </w:rPr>
        <w:t xml:space="preserve">2 </w:t>
      </w:r>
      <w:r w:rsidR="00E667B6">
        <w:rPr>
          <w:spacing w:val="8"/>
          <w:position w:val="-7"/>
          <w:sz w:val="16"/>
          <w:szCs w:val="16"/>
          <w:u w:val="single" w:color="000000"/>
        </w:rPr>
        <w:t xml:space="preserve"> </w:t>
      </w:r>
      <w:r w:rsidR="00E667B6">
        <w:rPr>
          <w:rFonts w:ascii="Meiryo" w:eastAsia="Meiryo" w:hAnsi="Meiryo" w:cs="Meiryo"/>
          <w:w w:val="95"/>
          <w:position w:val="1"/>
          <w:sz w:val="28"/>
          <w:szCs w:val="28"/>
          <w:u w:val="single" w:color="000000"/>
        </w:rPr>
        <w:t>∪</w:t>
      </w:r>
      <w:r w:rsidR="00E667B6">
        <w:rPr>
          <w:rFonts w:ascii="Meiryo" w:eastAsia="Meiryo" w:hAnsi="Meiryo" w:cs="Meiryo"/>
          <w:spacing w:val="-87"/>
          <w:w w:val="68"/>
          <w:position w:val="1"/>
          <w:sz w:val="28"/>
          <w:szCs w:val="28"/>
          <w:u w:val="single" w:color="000000"/>
        </w:rPr>
        <w:t xml:space="preserve"> </w:t>
      </w:r>
      <w:r w:rsidR="00E667B6">
        <w:rPr>
          <w:i/>
          <w:spacing w:val="8"/>
          <w:position w:val="1"/>
          <w:sz w:val="28"/>
          <w:szCs w:val="28"/>
          <w:u w:val="single" w:color="000000"/>
        </w:rPr>
        <w:t>E</w:t>
      </w:r>
      <w:r w:rsidR="00E667B6">
        <w:rPr>
          <w:position w:val="-7"/>
          <w:sz w:val="16"/>
          <w:szCs w:val="16"/>
          <w:u w:val="single" w:color="000000"/>
        </w:rPr>
        <w:t>4</w:t>
      </w:r>
      <w:r w:rsidR="00E667B6">
        <w:rPr>
          <w:spacing w:val="4"/>
          <w:position w:val="-7"/>
          <w:sz w:val="16"/>
          <w:szCs w:val="16"/>
          <w:u w:val="single" w:color="000000"/>
        </w:rPr>
        <w:t xml:space="preserve"> </w:t>
      </w:r>
      <w:r w:rsidR="00E667B6">
        <w:rPr>
          <w:rFonts w:ascii="Meiryo" w:eastAsia="Meiryo" w:hAnsi="Meiryo" w:cs="Meiryo"/>
          <w:w w:val="58"/>
          <w:position w:val="1"/>
          <w:sz w:val="36"/>
          <w:szCs w:val="36"/>
          <w:u w:val="single" w:color="000000"/>
        </w:rPr>
        <w:t>)</w:t>
      </w:r>
      <w:r w:rsidR="00E667B6">
        <w:rPr>
          <w:rFonts w:ascii="Meiryo" w:eastAsia="Meiryo" w:hAnsi="Meiryo" w:cs="Meiryo"/>
          <w:spacing w:val="-63"/>
          <w:position w:val="1"/>
          <w:sz w:val="36"/>
          <w:szCs w:val="36"/>
        </w:rPr>
        <w:t xml:space="preserve"> </w:t>
      </w:r>
      <w:r w:rsidR="00E667B6">
        <w:rPr>
          <w:rFonts w:ascii="Meiryo" w:eastAsia="Meiryo" w:hAnsi="Meiryo" w:cs="Meiryo"/>
          <w:w w:val="68"/>
          <w:position w:val="-17"/>
          <w:sz w:val="28"/>
          <w:szCs w:val="28"/>
        </w:rPr>
        <w:t>=</w:t>
      </w:r>
      <w:r w:rsidR="00E667B6">
        <w:rPr>
          <w:rFonts w:ascii="Meiryo" w:eastAsia="Meiryo" w:hAnsi="Meiryo" w:cs="Meiryo"/>
          <w:spacing w:val="30"/>
          <w:w w:val="68"/>
          <w:position w:val="-17"/>
          <w:sz w:val="28"/>
          <w:szCs w:val="28"/>
        </w:rPr>
        <w:t xml:space="preserve"> </w:t>
      </w:r>
      <w:r w:rsidR="00E667B6">
        <w:rPr>
          <w:sz w:val="28"/>
          <w:szCs w:val="28"/>
          <w:u w:val="single" w:color="000000"/>
        </w:rPr>
        <w:t>258</w:t>
      </w:r>
      <w:r w:rsidR="00E667B6">
        <w:rPr>
          <w:spacing w:val="-17"/>
          <w:sz w:val="28"/>
          <w:szCs w:val="28"/>
          <w:u w:val="single" w:color="000000"/>
        </w:rPr>
        <w:t xml:space="preserve"> </w:t>
      </w:r>
      <w:r w:rsidR="00E667B6">
        <w:rPr>
          <w:rFonts w:ascii="Meiryo" w:eastAsia="Meiryo" w:hAnsi="Meiryo" w:cs="Meiryo"/>
          <w:w w:val="68"/>
          <w:sz w:val="28"/>
          <w:szCs w:val="28"/>
          <w:u w:val="single" w:color="000000"/>
        </w:rPr>
        <w:t>+</w:t>
      </w:r>
      <w:r w:rsidR="00E667B6">
        <w:rPr>
          <w:rFonts w:ascii="Meiryo" w:eastAsia="Meiryo" w:hAnsi="Meiryo" w:cs="Meiryo"/>
          <w:spacing w:val="-88"/>
          <w:w w:val="68"/>
          <w:sz w:val="28"/>
          <w:szCs w:val="28"/>
          <w:u w:val="single" w:color="000000"/>
        </w:rPr>
        <w:t xml:space="preserve"> </w:t>
      </w:r>
      <w:r w:rsidR="00E667B6">
        <w:rPr>
          <w:spacing w:val="1"/>
          <w:sz w:val="28"/>
          <w:szCs w:val="28"/>
          <w:u w:val="single" w:color="000000"/>
        </w:rPr>
        <w:t>2</w:t>
      </w:r>
      <w:r w:rsidR="00E667B6">
        <w:rPr>
          <w:sz w:val="28"/>
          <w:szCs w:val="28"/>
          <w:u w:val="single" w:color="000000"/>
        </w:rPr>
        <w:t>5</w:t>
      </w:r>
      <w:r w:rsidR="00E667B6">
        <w:rPr>
          <w:spacing w:val="1"/>
          <w:sz w:val="28"/>
          <w:szCs w:val="28"/>
        </w:rPr>
        <w:t xml:space="preserve"> </w:t>
      </w:r>
      <w:r w:rsidR="00E667B6">
        <w:rPr>
          <w:rFonts w:ascii="Meiryo" w:eastAsia="Meiryo" w:hAnsi="Meiryo" w:cs="Meiryo"/>
          <w:w w:val="68"/>
          <w:position w:val="-17"/>
          <w:sz w:val="28"/>
          <w:szCs w:val="28"/>
        </w:rPr>
        <w:t>=</w:t>
      </w:r>
      <w:r w:rsidR="00E667B6">
        <w:rPr>
          <w:rFonts w:ascii="Meiryo" w:eastAsia="Meiryo" w:hAnsi="Meiryo" w:cs="Meiryo"/>
          <w:spacing w:val="30"/>
          <w:w w:val="68"/>
          <w:position w:val="-17"/>
          <w:sz w:val="28"/>
          <w:szCs w:val="28"/>
        </w:rPr>
        <w:t xml:space="preserve"> </w:t>
      </w:r>
      <w:r w:rsidR="00E667B6">
        <w:rPr>
          <w:sz w:val="28"/>
          <w:szCs w:val="28"/>
          <w:u w:val="single" w:color="000000"/>
        </w:rPr>
        <w:t>283</w:t>
      </w:r>
      <w:r w:rsidR="00E667B6">
        <w:rPr>
          <w:sz w:val="28"/>
          <w:szCs w:val="28"/>
        </w:rPr>
        <w:t xml:space="preserve"> </w:t>
      </w:r>
      <w:r w:rsidR="00E667B6">
        <w:rPr>
          <w:rFonts w:ascii="Meiryo" w:eastAsia="Meiryo" w:hAnsi="Meiryo" w:cs="Meiryo"/>
          <w:w w:val="68"/>
          <w:position w:val="-17"/>
          <w:sz w:val="28"/>
          <w:szCs w:val="28"/>
        </w:rPr>
        <w:t>=</w:t>
      </w:r>
      <w:r w:rsidR="00E667B6">
        <w:rPr>
          <w:rFonts w:ascii="Meiryo" w:eastAsia="Meiryo" w:hAnsi="Meiryo" w:cs="Meiryo"/>
          <w:spacing w:val="-7"/>
          <w:w w:val="68"/>
          <w:position w:val="-17"/>
          <w:sz w:val="28"/>
          <w:szCs w:val="28"/>
        </w:rPr>
        <w:t xml:space="preserve"> </w:t>
      </w:r>
      <w:r w:rsidR="00E667B6">
        <w:rPr>
          <w:position w:val="-17"/>
          <w:sz w:val="28"/>
          <w:szCs w:val="28"/>
        </w:rPr>
        <w:t>0</w:t>
      </w:r>
      <w:r w:rsidR="00E667B6">
        <w:rPr>
          <w:spacing w:val="-1"/>
          <w:position w:val="-17"/>
          <w:sz w:val="28"/>
          <w:szCs w:val="28"/>
        </w:rPr>
        <w:t>.</w:t>
      </w:r>
      <w:r w:rsidR="00E667B6">
        <w:rPr>
          <w:position w:val="-17"/>
          <w:sz w:val="28"/>
          <w:szCs w:val="28"/>
        </w:rPr>
        <w:t>4492</w:t>
      </w:r>
    </w:p>
    <w:p w:rsidR="00875696" w:rsidRDefault="00D5330D">
      <w:pPr>
        <w:spacing w:before="34" w:line="680" w:lineRule="exact"/>
        <w:jc w:val="right"/>
        <w:rPr>
          <w:rFonts w:ascii="Meiryo" w:eastAsia="Meiryo" w:hAnsi="Meiryo" w:cs="Meiryo"/>
          <w:sz w:val="28"/>
          <w:szCs w:val="28"/>
        </w:rPr>
      </w:pPr>
      <w:r w:rsidRPr="00D5330D">
        <w:lastRenderedPageBreak/>
        <w:pict>
          <v:shape id="_x0000_s4629" type="#_x0000_t202" style="position:absolute;left:0;text-align:left;margin-left:163.55pt;margin-top:21.55pt;width:64.15pt;height:14.15pt;z-index:-20698;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position w:val="-3"/>
                      <w:sz w:val="15"/>
                      <w:szCs w:val="15"/>
                    </w:rPr>
                    <w:t xml:space="preserve">2             </w:t>
                  </w:r>
                  <w:r>
                    <w:rPr>
                      <w:spacing w:val="28"/>
                      <w:position w:val="-3"/>
                      <w:sz w:val="15"/>
                      <w:szCs w:val="15"/>
                    </w:rPr>
                    <w:t xml:space="preserve"> </w:t>
                  </w:r>
                  <w:r>
                    <w:rPr>
                      <w:position w:val="-3"/>
                      <w:sz w:val="15"/>
                      <w:szCs w:val="15"/>
                    </w:rPr>
                    <w:t xml:space="preserve">4          </w:t>
                  </w:r>
                  <w:r>
                    <w:rPr>
                      <w:spacing w:val="28"/>
                      <w:position w:val="-3"/>
                      <w:sz w:val="15"/>
                      <w:szCs w:val="15"/>
                    </w:rPr>
                    <w:t xml:space="preserve"> </w:t>
                  </w:r>
                  <w:r>
                    <w:rPr>
                      <w:rFonts w:ascii="Meiryo" w:eastAsia="Meiryo" w:hAnsi="Meiryo" w:cs="Meiryo"/>
                      <w:w w:val="49"/>
                      <w:sz w:val="28"/>
                      <w:szCs w:val="28"/>
                    </w:rPr>
                    <w:t>⎨</w:t>
                  </w:r>
                </w:p>
              </w:txbxContent>
            </v:textbox>
            <w10:wrap anchorx="page"/>
          </v:shape>
        </w:pict>
      </w:r>
      <w:r w:rsidR="00E667B6">
        <w:rPr>
          <w:i/>
          <w:spacing w:val="10"/>
          <w:w w:val="102"/>
          <w:position w:val="-3"/>
          <w:sz w:val="27"/>
          <w:szCs w:val="27"/>
        </w:rPr>
        <w:t>P</w:t>
      </w:r>
      <w:r w:rsidR="00E667B6">
        <w:rPr>
          <w:w w:val="102"/>
          <w:position w:val="-3"/>
          <w:sz w:val="27"/>
          <w:szCs w:val="27"/>
        </w:rPr>
        <w:t>(</w:t>
      </w:r>
      <w:r w:rsidR="00E667B6">
        <w:rPr>
          <w:spacing w:val="-50"/>
          <w:position w:val="-3"/>
          <w:sz w:val="27"/>
          <w:szCs w:val="27"/>
        </w:rPr>
        <w:t xml:space="preserve"> </w:t>
      </w:r>
      <w:r w:rsidR="00E667B6">
        <w:rPr>
          <w:i/>
          <w:position w:val="-3"/>
          <w:sz w:val="27"/>
          <w:szCs w:val="27"/>
        </w:rPr>
        <w:t xml:space="preserve">E </w:t>
      </w:r>
      <w:r w:rsidR="00E667B6">
        <w:rPr>
          <w:i/>
          <w:spacing w:val="47"/>
          <w:position w:val="-3"/>
          <w:sz w:val="27"/>
          <w:szCs w:val="27"/>
        </w:rPr>
        <w:t xml:space="preserve"> </w:t>
      </w:r>
      <w:r w:rsidR="00E667B6">
        <w:rPr>
          <w:rFonts w:ascii="Meiryo" w:eastAsia="Meiryo" w:hAnsi="Meiryo" w:cs="Meiryo"/>
          <w:position w:val="-3"/>
          <w:sz w:val="27"/>
          <w:szCs w:val="27"/>
        </w:rPr>
        <w:t>∪</w:t>
      </w:r>
      <w:r w:rsidR="00E667B6">
        <w:rPr>
          <w:rFonts w:ascii="Meiryo" w:eastAsia="Meiryo" w:hAnsi="Meiryo" w:cs="Meiryo"/>
          <w:spacing w:val="-27"/>
          <w:position w:val="-3"/>
          <w:sz w:val="27"/>
          <w:szCs w:val="27"/>
        </w:rPr>
        <w:t xml:space="preserve"> </w:t>
      </w:r>
      <w:r w:rsidR="00E667B6">
        <w:rPr>
          <w:i/>
          <w:position w:val="-3"/>
          <w:sz w:val="27"/>
          <w:szCs w:val="27"/>
        </w:rPr>
        <w:t xml:space="preserve">E </w:t>
      </w:r>
      <w:r w:rsidR="00E667B6">
        <w:rPr>
          <w:i/>
          <w:spacing w:val="16"/>
          <w:position w:val="-3"/>
          <w:sz w:val="27"/>
          <w:szCs w:val="27"/>
        </w:rPr>
        <w:t xml:space="preserve"> </w:t>
      </w:r>
      <w:r w:rsidR="00E667B6">
        <w:rPr>
          <w:position w:val="-3"/>
          <w:sz w:val="27"/>
          <w:szCs w:val="27"/>
        </w:rPr>
        <w:t>)</w:t>
      </w:r>
      <w:r w:rsidR="00E667B6">
        <w:rPr>
          <w:spacing w:val="-4"/>
          <w:position w:val="-3"/>
          <w:sz w:val="27"/>
          <w:szCs w:val="27"/>
        </w:rPr>
        <w:t xml:space="preserve"> </w:t>
      </w:r>
      <w:r w:rsidR="00E667B6">
        <w:rPr>
          <w:rFonts w:ascii="Meiryo" w:eastAsia="Meiryo" w:hAnsi="Meiryo" w:cs="Meiryo"/>
          <w:w w:val="69"/>
          <w:position w:val="-3"/>
          <w:sz w:val="27"/>
          <w:szCs w:val="27"/>
        </w:rPr>
        <w:t>=</w:t>
      </w:r>
      <w:r w:rsidR="00E667B6">
        <w:rPr>
          <w:rFonts w:ascii="Meiryo" w:eastAsia="Meiryo" w:hAnsi="Meiryo" w:cs="Meiryo"/>
          <w:spacing w:val="9"/>
          <w:w w:val="69"/>
          <w:position w:val="-3"/>
          <w:sz w:val="27"/>
          <w:szCs w:val="27"/>
        </w:rPr>
        <w:t xml:space="preserve"> </w:t>
      </w:r>
      <w:r w:rsidR="00E667B6">
        <w:rPr>
          <w:rFonts w:ascii="Meiryo" w:eastAsia="Meiryo" w:hAnsi="Meiryo" w:cs="Meiryo"/>
          <w:w w:val="49"/>
          <w:position w:val="13"/>
          <w:sz w:val="28"/>
          <w:szCs w:val="28"/>
        </w:rPr>
        <w:t>⎪</w:t>
      </w:r>
    </w:p>
    <w:p w:rsidR="00875696" w:rsidRDefault="00E667B6">
      <w:pPr>
        <w:spacing w:line="20" w:lineRule="exact"/>
        <w:jc w:val="right"/>
        <w:rPr>
          <w:rFonts w:ascii="Meiryo" w:eastAsia="Meiryo" w:hAnsi="Meiryo" w:cs="Meiryo"/>
          <w:sz w:val="28"/>
          <w:szCs w:val="28"/>
        </w:rPr>
      </w:pPr>
      <w:r>
        <w:rPr>
          <w:rFonts w:ascii="Meiryo" w:eastAsia="Meiryo" w:hAnsi="Meiryo" w:cs="Meiryo"/>
          <w:w w:val="49"/>
          <w:position w:val="-19"/>
          <w:sz w:val="28"/>
          <w:szCs w:val="28"/>
        </w:rPr>
        <w:t>⎪</w:t>
      </w:r>
    </w:p>
    <w:p w:rsidR="00875696" w:rsidRDefault="00E667B6">
      <w:pPr>
        <w:spacing w:line="440" w:lineRule="exact"/>
        <w:ind w:right="-74"/>
        <w:rPr>
          <w:rFonts w:ascii="Meiryo" w:eastAsia="Meiryo" w:hAnsi="Meiryo" w:cs="Meiryo"/>
          <w:sz w:val="36"/>
          <w:szCs w:val="36"/>
        </w:rPr>
      </w:pPr>
      <w:r>
        <w:br w:type="column"/>
      </w:r>
      <w:r>
        <w:rPr>
          <w:i/>
          <w:spacing w:val="4"/>
          <w:w w:val="99"/>
          <w:position w:val="7"/>
          <w:sz w:val="28"/>
          <w:szCs w:val="28"/>
        </w:rPr>
        <w:lastRenderedPageBreak/>
        <w:t>n</w:t>
      </w:r>
      <w:r>
        <w:rPr>
          <w:rFonts w:ascii="Meiryo" w:eastAsia="Meiryo" w:hAnsi="Meiryo" w:cs="Meiryo"/>
          <w:spacing w:val="-8"/>
          <w:w w:val="58"/>
          <w:position w:val="7"/>
          <w:sz w:val="36"/>
          <w:szCs w:val="36"/>
        </w:rPr>
        <w:t>(</w:t>
      </w:r>
      <w:r>
        <w:rPr>
          <w:rFonts w:ascii="Meiryo" w:eastAsia="Meiryo" w:hAnsi="Meiryo" w:cs="Meiryo"/>
          <w:spacing w:val="12"/>
          <w:w w:val="96"/>
          <w:position w:val="7"/>
          <w:sz w:val="28"/>
          <w:szCs w:val="28"/>
        </w:rPr>
        <w:t>Ω</w:t>
      </w:r>
      <w:r>
        <w:rPr>
          <w:rFonts w:ascii="Meiryo" w:eastAsia="Meiryo" w:hAnsi="Meiryo" w:cs="Meiryo"/>
          <w:w w:val="58"/>
          <w:position w:val="7"/>
          <w:sz w:val="36"/>
          <w:szCs w:val="36"/>
        </w:rPr>
        <w:t>)</w:t>
      </w:r>
    </w:p>
    <w:p w:rsidR="00875696" w:rsidRDefault="00E667B6">
      <w:pPr>
        <w:spacing w:before="37"/>
        <w:ind w:left="161" w:right="-37"/>
        <w:jc w:val="center"/>
        <w:rPr>
          <w:sz w:val="28"/>
          <w:szCs w:val="28"/>
        </w:rPr>
      </w:pPr>
      <w:r>
        <w:br w:type="column"/>
      </w:r>
      <w:r>
        <w:rPr>
          <w:sz w:val="28"/>
          <w:szCs w:val="28"/>
        </w:rPr>
        <w:lastRenderedPageBreak/>
        <w:t>630</w:t>
      </w:r>
    </w:p>
    <w:p w:rsidR="00875696" w:rsidRDefault="00E667B6">
      <w:pPr>
        <w:spacing w:line="300" w:lineRule="exact"/>
        <w:ind w:left="344" w:right="-41"/>
        <w:jc w:val="center"/>
        <w:rPr>
          <w:sz w:val="28"/>
          <w:szCs w:val="28"/>
        </w:rPr>
      </w:pPr>
      <w:r>
        <w:rPr>
          <w:i/>
          <w:w w:val="99"/>
          <w:position w:val="-1"/>
          <w:sz w:val="28"/>
          <w:szCs w:val="28"/>
        </w:rPr>
        <w:t>or</w:t>
      </w:r>
    </w:p>
    <w:p w:rsidR="00875696" w:rsidRDefault="00E667B6">
      <w:pPr>
        <w:spacing w:line="80" w:lineRule="exact"/>
        <w:rPr>
          <w:sz w:val="28"/>
          <w:szCs w:val="28"/>
        </w:rPr>
      </w:pPr>
      <w:r>
        <w:rPr>
          <w:position w:val="-14"/>
          <w:sz w:val="28"/>
          <w:szCs w:val="28"/>
          <w:u w:val="single" w:color="000000"/>
        </w:rPr>
        <w:t>258</w:t>
      </w:r>
    </w:p>
    <w:p w:rsidR="00875696" w:rsidRDefault="00E667B6">
      <w:pPr>
        <w:spacing w:line="200" w:lineRule="exact"/>
      </w:pPr>
      <w:r>
        <w:br w:type="column"/>
      </w:r>
    </w:p>
    <w:p w:rsidR="00875696" w:rsidRDefault="00875696">
      <w:pPr>
        <w:spacing w:line="200" w:lineRule="exact"/>
      </w:pPr>
    </w:p>
    <w:p w:rsidR="00875696" w:rsidRDefault="00875696">
      <w:pPr>
        <w:spacing w:before="14" w:line="200" w:lineRule="exact"/>
      </w:pPr>
    </w:p>
    <w:p w:rsidR="00875696" w:rsidRDefault="00E667B6">
      <w:pPr>
        <w:spacing w:line="120" w:lineRule="exact"/>
        <w:ind w:right="-62"/>
        <w:rPr>
          <w:sz w:val="28"/>
          <w:szCs w:val="28"/>
        </w:rPr>
      </w:pPr>
      <w:r>
        <w:rPr>
          <w:spacing w:val="16"/>
          <w:position w:val="-15"/>
          <w:sz w:val="28"/>
          <w:szCs w:val="28"/>
          <w:u w:val="single" w:color="000000"/>
        </w:rPr>
        <w:t xml:space="preserve"> </w:t>
      </w:r>
      <w:r>
        <w:rPr>
          <w:position w:val="-15"/>
          <w:sz w:val="28"/>
          <w:szCs w:val="28"/>
          <w:u w:val="single" w:color="000000"/>
        </w:rPr>
        <w:t>25</w:t>
      </w:r>
      <w:r>
        <w:rPr>
          <w:spacing w:val="1"/>
          <w:position w:val="-15"/>
          <w:sz w:val="28"/>
          <w:szCs w:val="28"/>
          <w:u w:val="single" w:color="000000"/>
        </w:rPr>
        <w:t xml:space="preserve"> </w:t>
      </w:r>
    </w:p>
    <w:p w:rsidR="00875696" w:rsidRDefault="00E667B6">
      <w:pPr>
        <w:spacing w:before="37"/>
        <w:rPr>
          <w:sz w:val="28"/>
          <w:szCs w:val="28"/>
        </w:rPr>
      </w:pPr>
      <w:r>
        <w:br w:type="column"/>
      </w:r>
      <w:r>
        <w:rPr>
          <w:sz w:val="28"/>
          <w:szCs w:val="28"/>
        </w:rPr>
        <w:lastRenderedPageBreak/>
        <w:t>630</w:t>
      </w:r>
    </w:p>
    <w:p w:rsidR="00875696" w:rsidRDefault="00875696">
      <w:pPr>
        <w:spacing w:before="15" w:line="240" w:lineRule="exact"/>
        <w:rPr>
          <w:sz w:val="24"/>
          <w:szCs w:val="24"/>
        </w:rPr>
      </w:pPr>
    </w:p>
    <w:p w:rsidR="00875696" w:rsidRDefault="00E667B6">
      <w:pPr>
        <w:spacing w:line="120" w:lineRule="exact"/>
        <w:ind w:left="253"/>
        <w:rPr>
          <w:sz w:val="28"/>
          <w:szCs w:val="28"/>
        </w:rPr>
        <w:sectPr w:rsidR="00875696">
          <w:type w:val="continuous"/>
          <w:pgSz w:w="11900" w:h="16840"/>
          <w:pgMar w:top="760" w:right="1340" w:bottom="280" w:left="1320" w:header="720" w:footer="720" w:gutter="0"/>
          <w:cols w:num="5" w:space="720" w:equalWidth="0">
            <w:col w:w="3235" w:space="627"/>
            <w:col w:w="547" w:space="720"/>
            <w:col w:w="634" w:space="82"/>
            <w:col w:w="439" w:space="55"/>
            <w:col w:w="2901"/>
          </w:cols>
        </w:sectPr>
      </w:pPr>
      <w:r>
        <w:rPr>
          <w:position w:val="-15"/>
          <w:sz w:val="28"/>
          <w:szCs w:val="28"/>
          <w:u w:val="single" w:color="000000"/>
        </w:rPr>
        <w:t>283</w:t>
      </w:r>
    </w:p>
    <w:p w:rsidR="00875696" w:rsidRDefault="00D5330D">
      <w:pPr>
        <w:spacing w:line="560" w:lineRule="exact"/>
        <w:ind w:left="3096"/>
        <w:rPr>
          <w:sz w:val="28"/>
          <w:szCs w:val="28"/>
        </w:rPr>
        <w:sectPr w:rsidR="00875696">
          <w:type w:val="continuous"/>
          <w:pgSz w:w="11900" w:h="16840"/>
          <w:pgMar w:top="760" w:right="1340" w:bottom="280" w:left="1320" w:header="720" w:footer="720" w:gutter="0"/>
          <w:cols w:space="720"/>
        </w:sectPr>
      </w:pPr>
      <w:r w:rsidRPr="00D5330D">
        <w:lastRenderedPageBreak/>
        <w:pict>
          <v:shape id="_x0000_s4628" type="#_x0000_t202" style="position:absolute;left:0;text-align:left;margin-left:220.8pt;margin-top:20.7pt;width:6.9pt;height:14pt;z-index:-20697;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rFonts w:ascii="Meiryo" w:eastAsia="Meiryo" w:hAnsi="Meiryo" w:cs="Meiryo"/>
                      <w:w w:val="49"/>
                      <w:position w:val="-1"/>
                      <w:sz w:val="28"/>
                      <w:szCs w:val="28"/>
                    </w:rPr>
                    <w:t>⎩</w:t>
                  </w:r>
                </w:p>
              </w:txbxContent>
            </v:textbox>
            <w10:wrap anchorx="page"/>
          </v:shape>
        </w:pict>
      </w:r>
      <w:r w:rsidR="00E667B6">
        <w:rPr>
          <w:rFonts w:ascii="Meiryo" w:eastAsia="Meiryo" w:hAnsi="Meiryo" w:cs="Meiryo"/>
          <w:spacing w:val="11"/>
          <w:w w:val="49"/>
          <w:position w:val="1"/>
          <w:sz w:val="28"/>
          <w:szCs w:val="28"/>
        </w:rPr>
        <w:t>⎪</w:t>
      </w:r>
      <w:r w:rsidR="00E667B6">
        <w:rPr>
          <w:i/>
          <w:spacing w:val="7"/>
          <w:position w:val="16"/>
          <w:sz w:val="28"/>
          <w:szCs w:val="28"/>
        </w:rPr>
        <w:t>P</w:t>
      </w:r>
      <w:r w:rsidR="00E667B6">
        <w:rPr>
          <w:rFonts w:ascii="Meiryo" w:eastAsia="Meiryo" w:hAnsi="Meiryo" w:cs="Meiryo"/>
          <w:spacing w:val="5"/>
          <w:w w:val="58"/>
          <w:position w:val="17"/>
          <w:sz w:val="36"/>
          <w:szCs w:val="36"/>
        </w:rPr>
        <w:t>(</w:t>
      </w:r>
      <w:r w:rsidR="00E667B6">
        <w:rPr>
          <w:i/>
          <w:spacing w:val="8"/>
          <w:position w:val="16"/>
          <w:sz w:val="28"/>
          <w:szCs w:val="28"/>
        </w:rPr>
        <w:t>E</w:t>
      </w:r>
      <w:r w:rsidR="00E667B6">
        <w:rPr>
          <w:position w:val="10"/>
          <w:sz w:val="16"/>
          <w:szCs w:val="16"/>
        </w:rPr>
        <w:t>2</w:t>
      </w:r>
      <w:r w:rsidR="00E667B6">
        <w:rPr>
          <w:spacing w:val="5"/>
          <w:position w:val="10"/>
          <w:sz w:val="16"/>
          <w:szCs w:val="16"/>
        </w:rPr>
        <w:t xml:space="preserve"> </w:t>
      </w:r>
      <w:r w:rsidR="00E667B6">
        <w:rPr>
          <w:rFonts w:ascii="Meiryo" w:eastAsia="Meiryo" w:hAnsi="Meiryo" w:cs="Meiryo"/>
          <w:w w:val="58"/>
          <w:position w:val="17"/>
          <w:sz w:val="36"/>
          <w:szCs w:val="36"/>
        </w:rPr>
        <w:t>)</w:t>
      </w:r>
      <w:r w:rsidR="00E667B6">
        <w:rPr>
          <w:rFonts w:ascii="Meiryo" w:eastAsia="Meiryo" w:hAnsi="Meiryo" w:cs="Meiryo"/>
          <w:spacing w:val="-82"/>
          <w:position w:val="17"/>
          <w:sz w:val="36"/>
          <w:szCs w:val="36"/>
        </w:rPr>
        <w:t xml:space="preserve"> </w:t>
      </w:r>
      <w:r w:rsidR="00E667B6">
        <w:rPr>
          <w:rFonts w:ascii="Meiryo" w:eastAsia="Meiryo" w:hAnsi="Meiryo" w:cs="Meiryo"/>
          <w:w w:val="68"/>
          <w:position w:val="16"/>
          <w:sz w:val="28"/>
          <w:szCs w:val="28"/>
        </w:rPr>
        <w:t>+</w:t>
      </w:r>
      <w:r w:rsidR="00E667B6">
        <w:rPr>
          <w:rFonts w:ascii="Meiryo" w:eastAsia="Meiryo" w:hAnsi="Meiryo" w:cs="Meiryo"/>
          <w:spacing w:val="10"/>
          <w:w w:val="68"/>
          <w:position w:val="16"/>
          <w:sz w:val="28"/>
          <w:szCs w:val="28"/>
        </w:rPr>
        <w:t xml:space="preserve"> </w:t>
      </w:r>
      <w:r w:rsidR="00E667B6">
        <w:rPr>
          <w:i/>
          <w:spacing w:val="7"/>
          <w:w w:val="68"/>
          <w:position w:val="16"/>
          <w:sz w:val="28"/>
          <w:szCs w:val="28"/>
        </w:rPr>
        <w:t>P</w:t>
      </w:r>
      <w:r w:rsidR="00E667B6">
        <w:rPr>
          <w:rFonts w:ascii="Meiryo" w:eastAsia="Meiryo" w:hAnsi="Meiryo" w:cs="Meiryo"/>
          <w:spacing w:val="6"/>
          <w:w w:val="58"/>
          <w:position w:val="17"/>
          <w:sz w:val="36"/>
          <w:szCs w:val="36"/>
        </w:rPr>
        <w:t>(</w:t>
      </w:r>
      <w:r w:rsidR="00E667B6">
        <w:rPr>
          <w:i/>
          <w:spacing w:val="8"/>
          <w:position w:val="16"/>
          <w:sz w:val="28"/>
          <w:szCs w:val="28"/>
        </w:rPr>
        <w:t>E</w:t>
      </w:r>
      <w:r w:rsidR="00E667B6">
        <w:rPr>
          <w:position w:val="10"/>
          <w:sz w:val="16"/>
          <w:szCs w:val="16"/>
        </w:rPr>
        <w:t>4</w:t>
      </w:r>
      <w:r w:rsidR="00E667B6">
        <w:rPr>
          <w:spacing w:val="3"/>
          <w:position w:val="10"/>
          <w:sz w:val="16"/>
          <w:szCs w:val="16"/>
        </w:rPr>
        <w:t xml:space="preserve"> </w:t>
      </w:r>
      <w:r w:rsidR="00E667B6">
        <w:rPr>
          <w:rFonts w:ascii="Meiryo" w:eastAsia="Meiryo" w:hAnsi="Meiryo" w:cs="Meiryo"/>
          <w:w w:val="58"/>
          <w:position w:val="17"/>
          <w:sz w:val="36"/>
          <w:szCs w:val="36"/>
        </w:rPr>
        <w:t>)</w:t>
      </w:r>
      <w:r w:rsidR="00E667B6">
        <w:rPr>
          <w:rFonts w:ascii="Meiryo" w:eastAsia="Meiryo" w:hAnsi="Meiryo" w:cs="Meiryo"/>
          <w:spacing w:val="-82"/>
          <w:position w:val="17"/>
          <w:sz w:val="36"/>
          <w:szCs w:val="36"/>
        </w:rPr>
        <w:t xml:space="preserve"> </w:t>
      </w:r>
      <w:r w:rsidR="00E667B6">
        <w:rPr>
          <w:rFonts w:ascii="Meiryo" w:eastAsia="Meiryo" w:hAnsi="Meiryo" w:cs="Meiryo"/>
          <w:w w:val="68"/>
          <w:position w:val="16"/>
          <w:sz w:val="28"/>
          <w:szCs w:val="28"/>
        </w:rPr>
        <w:t>=</w:t>
      </w:r>
      <w:r w:rsidR="00E667B6">
        <w:rPr>
          <w:rFonts w:ascii="Meiryo" w:eastAsia="Meiryo" w:hAnsi="Meiryo" w:cs="Meiryo"/>
          <w:spacing w:val="12"/>
          <w:w w:val="68"/>
          <w:position w:val="16"/>
          <w:sz w:val="28"/>
          <w:szCs w:val="28"/>
        </w:rPr>
        <w:t xml:space="preserve"> </w:t>
      </w:r>
      <w:r w:rsidR="00E667B6">
        <w:rPr>
          <w:spacing w:val="1"/>
          <w:position w:val="-5"/>
          <w:sz w:val="28"/>
          <w:szCs w:val="28"/>
        </w:rPr>
        <w:t>6</w:t>
      </w:r>
      <w:r w:rsidR="00E667B6">
        <w:rPr>
          <w:spacing w:val="-1"/>
          <w:position w:val="-5"/>
          <w:sz w:val="28"/>
          <w:szCs w:val="28"/>
        </w:rPr>
        <w:t>3</w:t>
      </w:r>
      <w:r w:rsidR="00E667B6">
        <w:rPr>
          <w:position w:val="-5"/>
          <w:sz w:val="28"/>
          <w:szCs w:val="28"/>
        </w:rPr>
        <w:t>0</w:t>
      </w:r>
      <w:r w:rsidR="00E667B6">
        <w:rPr>
          <w:spacing w:val="7"/>
          <w:position w:val="-5"/>
          <w:sz w:val="28"/>
          <w:szCs w:val="28"/>
        </w:rPr>
        <w:t xml:space="preserve"> </w:t>
      </w:r>
      <w:r w:rsidR="00E667B6">
        <w:rPr>
          <w:rFonts w:ascii="Meiryo" w:eastAsia="Meiryo" w:hAnsi="Meiryo" w:cs="Meiryo"/>
          <w:w w:val="68"/>
          <w:position w:val="16"/>
          <w:sz w:val="28"/>
          <w:szCs w:val="28"/>
        </w:rPr>
        <w:t>+</w:t>
      </w:r>
      <w:r w:rsidR="00E667B6">
        <w:rPr>
          <w:rFonts w:ascii="Meiryo" w:eastAsia="Meiryo" w:hAnsi="Meiryo" w:cs="Meiryo"/>
          <w:spacing w:val="17"/>
          <w:w w:val="68"/>
          <w:position w:val="16"/>
          <w:sz w:val="28"/>
          <w:szCs w:val="28"/>
        </w:rPr>
        <w:t xml:space="preserve"> </w:t>
      </w:r>
      <w:r w:rsidR="00E667B6">
        <w:rPr>
          <w:position w:val="-5"/>
          <w:sz w:val="28"/>
          <w:szCs w:val="28"/>
        </w:rPr>
        <w:t>630</w:t>
      </w:r>
      <w:r w:rsidR="00E667B6">
        <w:rPr>
          <w:spacing w:val="6"/>
          <w:position w:val="-5"/>
          <w:sz w:val="28"/>
          <w:szCs w:val="28"/>
        </w:rPr>
        <w:t xml:space="preserve"> </w:t>
      </w:r>
      <w:r w:rsidR="00E667B6">
        <w:rPr>
          <w:rFonts w:ascii="Meiryo" w:eastAsia="Meiryo" w:hAnsi="Meiryo" w:cs="Meiryo"/>
          <w:w w:val="68"/>
          <w:position w:val="16"/>
          <w:sz w:val="28"/>
          <w:szCs w:val="28"/>
        </w:rPr>
        <w:t>=</w:t>
      </w:r>
      <w:r w:rsidR="00E667B6">
        <w:rPr>
          <w:rFonts w:ascii="Meiryo" w:eastAsia="Meiryo" w:hAnsi="Meiryo" w:cs="Meiryo"/>
          <w:spacing w:val="13"/>
          <w:w w:val="68"/>
          <w:position w:val="16"/>
          <w:sz w:val="28"/>
          <w:szCs w:val="28"/>
        </w:rPr>
        <w:t xml:space="preserve"> </w:t>
      </w:r>
      <w:r w:rsidR="00E667B6">
        <w:rPr>
          <w:spacing w:val="-1"/>
          <w:position w:val="-5"/>
          <w:sz w:val="28"/>
          <w:szCs w:val="28"/>
        </w:rPr>
        <w:t>63</w:t>
      </w:r>
      <w:r w:rsidR="00E667B6">
        <w:rPr>
          <w:position w:val="-5"/>
          <w:sz w:val="28"/>
          <w:szCs w:val="28"/>
        </w:rPr>
        <w:t>0</w:t>
      </w:r>
      <w:r w:rsidR="00E667B6">
        <w:rPr>
          <w:spacing w:val="7"/>
          <w:position w:val="-5"/>
          <w:sz w:val="28"/>
          <w:szCs w:val="28"/>
        </w:rPr>
        <w:t xml:space="preserve"> </w:t>
      </w:r>
      <w:r w:rsidR="00E667B6">
        <w:rPr>
          <w:rFonts w:ascii="Meiryo" w:eastAsia="Meiryo" w:hAnsi="Meiryo" w:cs="Meiryo"/>
          <w:w w:val="68"/>
          <w:position w:val="16"/>
          <w:sz w:val="28"/>
          <w:szCs w:val="28"/>
        </w:rPr>
        <w:t>=</w:t>
      </w:r>
      <w:r w:rsidR="00E667B6">
        <w:rPr>
          <w:rFonts w:ascii="Meiryo" w:eastAsia="Meiryo" w:hAnsi="Meiryo" w:cs="Meiryo"/>
          <w:spacing w:val="-7"/>
          <w:w w:val="68"/>
          <w:position w:val="16"/>
          <w:sz w:val="28"/>
          <w:szCs w:val="28"/>
        </w:rPr>
        <w:t xml:space="preserve"> </w:t>
      </w:r>
      <w:r w:rsidR="00E667B6">
        <w:rPr>
          <w:spacing w:val="-1"/>
          <w:position w:val="16"/>
          <w:sz w:val="28"/>
          <w:szCs w:val="28"/>
        </w:rPr>
        <w:t>0</w:t>
      </w:r>
      <w:r w:rsidR="00E667B6">
        <w:rPr>
          <w:spacing w:val="1"/>
          <w:position w:val="16"/>
          <w:sz w:val="28"/>
          <w:szCs w:val="28"/>
        </w:rPr>
        <w:t>.</w:t>
      </w:r>
      <w:r w:rsidR="00E667B6">
        <w:rPr>
          <w:position w:val="16"/>
          <w:sz w:val="28"/>
          <w:szCs w:val="28"/>
        </w:rPr>
        <w:t>4492</w:t>
      </w:r>
    </w:p>
    <w:p w:rsidR="00875696" w:rsidRDefault="00875696">
      <w:pPr>
        <w:spacing w:before="1" w:line="140" w:lineRule="exact"/>
        <w:rPr>
          <w:sz w:val="14"/>
          <w:szCs w:val="14"/>
        </w:rPr>
      </w:pPr>
    </w:p>
    <w:p w:rsidR="00875696" w:rsidRDefault="00E667B6">
      <w:pPr>
        <w:jc w:val="right"/>
        <w:rPr>
          <w:sz w:val="32"/>
          <w:szCs w:val="32"/>
        </w:rPr>
      </w:pPr>
      <w:r>
        <w:rPr>
          <w:sz w:val="32"/>
          <w:szCs w:val="32"/>
        </w:rPr>
        <w:t>(si</w:t>
      </w:r>
      <w:r>
        <w:rPr>
          <w:spacing w:val="-1"/>
          <w:sz w:val="32"/>
          <w:szCs w:val="32"/>
        </w:rPr>
        <w:t>n</w:t>
      </w:r>
      <w:r>
        <w:rPr>
          <w:spacing w:val="1"/>
          <w:sz w:val="32"/>
          <w:szCs w:val="32"/>
        </w:rPr>
        <w:t>c</w:t>
      </w:r>
      <w:r>
        <w:rPr>
          <w:sz w:val="32"/>
          <w:szCs w:val="32"/>
        </w:rPr>
        <w:t>e</w:t>
      </w:r>
    </w:p>
    <w:p w:rsidR="00875696" w:rsidRDefault="00E667B6">
      <w:pPr>
        <w:spacing w:before="35" w:line="500" w:lineRule="exact"/>
        <w:ind w:right="-69"/>
        <w:rPr>
          <w:sz w:val="15"/>
          <w:szCs w:val="15"/>
        </w:rPr>
      </w:pPr>
      <w:r>
        <w:br w:type="column"/>
      </w:r>
      <w:r>
        <w:rPr>
          <w:i/>
          <w:spacing w:val="13"/>
          <w:sz w:val="27"/>
          <w:szCs w:val="27"/>
        </w:rPr>
        <w:lastRenderedPageBreak/>
        <w:t>E</w:t>
      </w:r>
      <w:r>
        <w:rPr>
          <w:position w:val="-7"/>
          <w:sz w:val="15"/>
          <w:szCs w:val="15"/>
        </w:rPr>
        <w:t xml:space="preserve">2 </w:t>
      </w:r>
      <w:r>
        <w:rPr>
          <w:spacing w:val="19"/>
          <w:position w:val="-7"/>
          <w:sz w:val="15"/>
          <w:szCs w:val="15"/>
        </w:rPr>
        <w:t xml:space="preserve"> </w:t>
      </w:r>
      <w:r>
        <w:rPr>
          <w:rFonts w:ascii="Meiryo" w:eastAsia="Meiryo" w:hAnsi="Meiryo" w:cs="Meiryo"/>
          <w:sz w:val="27"/>
          <w:szCs w:val="27"/>
        </w:rPr>
        <w:t>∩</w:t>
      </w:r>
      <w:r>
        <w:rPr>
          <w:rFonts w:ascii="Meiryo" w:eastAsia="Meiryo" w:hAnsi="Meiryo" w:cs="Meiryo"/>
          <w:spacing w:val="-36"/>
          <w:sz w:val="27"/>
          <w:szCs w:val="27"/>
        </w:rPr>
        <w:t xml:space="preserve"> </w:t>
      </w:r>
      <w:r>
        <w:rPr>
          <w:i/>
          <w:spacing w:val="13"/>
          <w:w w:val="102"/>
          <w:sz w:val="27"/>
          <w:szCs w:val="27"/>
        </w:rPr>
        <w:t>E</w:t>
      </w:r>
      <w:r>
        <w:rPr>
          <w:w w:val="105"/>
          <w:position w:val="-7"/>
          <w:sz w:val="15"/>
          <w:szCs w:val="15"/>
        </w:rPr>
        <w:t>4</w:t>
      </w:r>
    </w:p>
    <w:p w:rsidR="00875696" w:rsidRDefault="00E667B6">
      <w:pPr>
        <w:spacing w:before="5" w:line="520" w:lineRule="exact"/>
        <w:rPr>
          <w:sz w:val="32"/>
          <w:szCs w:val="32"/>
        </w:rPr>
        <w:sectPr w:rsidR="00875696">
          <w:type w:val="continuous"/>
          <w:pgSz w:w="11900" w:h="16840"/>
          <w:pgMar w:top="760" w:right="1340" w:bottom="280" w:left="1320" w:header="720" w:footer="720" w:gutter="0"/>
          <w:cols w:num="3" w:space="720" w:equalWidth="0">
            <w:col w:w="5566" w:space="122"/>
            <w:col w:w="882" w:space="107"/>
            <w:col w:w="2563"/>
          </w:cols>
        </w:sectPr>
      </w:pPr>
      <w:r>
        <w:br w:type="column"/>
      </w:r>
      <w:r>
        <w:rPr>
          <w:rFonts w:ascii="Meiryo" w:eastAsia="Meiryo" w:hAnsi="Meiryo" w:cs="Meiryo"/>
          <w:w w:val="69"/>
          <w:position w:val="-1"/>
          <w:sz w:val="27"/>
          <w:szCs w:val="27"/>
        </w:rPr>
        <w:lastRenderedPageBreak/>
        <w:t>=</w:t>
      </w:r>
      <w:r>
        <w:rPr>
          <w:rFonts w:ascii="Meiryo" w:eastAsia="Meiryo" w:hAnsi="Meiryo" w:cs="Meiryo"/>
          <w:spacing w:val="-42"/>
          <w:position w:val="-1"/>
          <w:sz w:val="27"/>
          <w:szCs w:val="27"/>
        </w:rPr>
        <w:t xml:space="preserve"> </w:t>
      </w:r>
      <w:r>
        <w:rPr>
          <w:rFonts w:ascii="Meiryo" w:eastAsia="Meiryo" w:hAnsi="Meiryo" w:cs="Meiryo"/>
          <w:w w:val="64"/>
          <w:position w:val="-1"/>
          <w:sz w:val="29"/>
          <w:szCs w:val="29"/>
        </w:rPr>
        <w:t>φ</w:t>
      </w:r>
      <w:r>
        <w:rPr>
          <w:rFonts w:ascii="Meiryo" w:eastAsia="Meiryo" w:hAnsi="Meiryo" w:cs="Meiryo"/>
          <w:spacing w:val="-2"/>
          <w:w w:val="64"/>
          <w:position w:val="-1"/>
          <w:sz w:val="29"/>
          <w:szCs w:val="29"/>
        </w:rPr>
        <w:t xml:space="preserve"> </w:t>
      </w:r>
      <w:r>
        <w:rPr>
          <w:position w:val="-1"/>
          <w:sz w:val="32"/>
          <w:szCs w:val="32"/>
        </w:rPr>
        <w:t>)</w:t>
      </w:r>
    </w:p>
    <w:p w:rsidR="00875696" w:rsidRDefault="00D5330D">
      <w:pPr>
        <w:spacing w:before="25"/>
        <w:ind w:left="480" w:right="-71"/>
        <w:rPr>
          <w:sz w:val="15"/>
          <w:szCs w:val="15"/>
        </w:rPr>
      </w:pPr>
      <w:r w:rsidRPr="00D5330D">
        <w:lastRenderedPageBreak/>
        <w:pict>
          <v:group id="_x0000_s4626" style="position:absolute;left:0;text-align:left;margin-left:109.75pt;margin-top:4.25pt;width:8.35pt;height:0;z-index:-20702;mso-position-horizontal-relative:page" coordorigin="2195,85" coordsize="167,0">
            <v:shape id="_x0000_s4627" style="position:absolute;left:2195;top:85;width:167;height:0" coordorigin="2195,85" coordsize="167,0" path="m2195,85r167,e" filled="f" strokeweight=".19967mm">
              <v:path arrowok="t"/>
            </v:shape>
            <w10:wrap anchorx="page"/>
          </v:group>
        </w:pict>
      </w:r>
      <w:r w:rsidR="00E667B6">
        <w:rPr>
          <w:sz w:val="32"/>
          <w:szCs w:val="32"/>
        </w:rPr>
        <w:t>3.</w:t>
      </w:r>
      <w:r w:rsidR="00E667B6">
        <w:rPr>
          <w:spacing w:val="50"/>
          <w:sz w:val="32"/>
          <w:szCs w:val="32"/>
        </w:rPr>
        <w:t xml:space="preserve"> </w:t>
      </w:r>
      <w:r w:rsidR="00E667B6">
        <w:rPr>
          <w:i/>
          <w:spacing w:val="-6"/>
          <w:position w:val="1"/>
          <w:sz w:val="27"/>
          <w:szCs w:val="27"/>
        </w:rPr>
        <w:t>E</w:t>
      </w:r>
      <w:r w:rsidR="00E667B6">
        <w:rPr>
          <w:w w:val="105"/>
          <w:position w:val="-5"/>
          <w:sz w:val="15"/>
          <w:szCs w:val="15"/>
        </w:rPr>
        <w:t>1</w:t>
      </w:r>
    </w:p>
    <w:p w:rsidR="00875696" w:rsidRDefault="00E667B6">
      <w:pPr>
        <w:spacing w:before="25"/>
        <w:ind w:left="32"/>
        <w:rPr>
          <w:sz w:val="32"/>
          <w:szCs w:val="32"/>
        </w:rPr>
      </w:pPr>
      <w:r>
        <w:br w:type="column"/>
      </w:r>
      <w:r>
        <w:rPr>
          <w:sz w:val="32"/>
          <w:szCs w:val="32"/>
        </w:rPr>
        <w:lastRenderedPageBreak/>
        <w:t>= the blood type of the s</w:t>
      </w:r>
      <w:r>
        <w:rPr>
          <w:spacing w:val="1"/>
          <w:sz w:val="32"/>
          <w:szCs w:val="32"/>
        </w:rPr>
        <w:t>e</w:t>
      </w:r>
      <w:r>
        <w:rPr>
          <w:sz w:val="32"/>
          <w:szCs w:val="32"/>
        </w:rPr>
        <w:t>lected patients is not "O".</w:t>
      </w:r>
    </w:p>
    <w:p w:rsidR="00875696" w:rsidRDefault="00D5330D">
      <w:pPr>
        <w:spacing w:line="400" w:lineRule="exact"/>
        <w:rPr>
          <w:sz w:val="26"/>
          <w:szCs w:val="26"/>
        </w:rPr>
        <w:sectPr w:rsidR="00875696">
          <w:type w:val="continuous"/>
          <w:pgSz w:w="11900" w:h="16840"/>
          <w:pgMar w:top="760" w:right="1340" w:bottom="280" w:left="1320" w:header="720" w:footer="720" w:gutter="0"/>
          <w:cols w:num="2" w:space="720" w:equalWidth="0">
            <w:col w:w="1090" w:space="149"/>
            <w:col w:w="8001"/>
          </w:cols>
        </w:sectPr>
      </w:pPr>
      <w:r w:rsidRPr="00D5330D">
        <w:pict>
          <v:group id="_x0000_s4624" style="position:absolute;margin-left:140.65pt;margin-top:4.75pt;width:7.8pt;height:0;z-index:-20701;mso-position-horizontal-relative:page" coordorigin="2813,95" coordsize="156,0">
            <v:shape id="_x0000_s4625" style="position:absolute;left:2813;top:95;width:156;height:0" coordorigin="2813,95" coordsize="156,0" path="m2813,95r156,e" filled="f" strokeweight=".18944mm">
              <v:path arrowok="t"/>
            </v:shape>
            <w10:wrap anchorx="page"/>
          </v:group>
        </w:pict>
      </w:r>
      <w:r w:rsidRPr="00D5330D">
        <w:pict>
          <v:group id="_x0000_s4622" style="position:absolute;margin-left:188.5pt;margin-top:24.5pt;width:7.8pt;height:0;z-index:-20699;mso-position-horizontal-relative:page" coordorigin="3770,490" coordsize="156,0">
            <v:shape id="_x0000_s4623" style="position:absolute;left:3770;top:490;width:156;height:0" coordorigin="3770,490" coordsize="156,0" path="m3770,490r156,e" filled="f" strokeweight=".18803mm">
              <v:path arrowok="t"/>
            </v:shape>
            <w10:wrap anchorx="page"/>
          </v:group>
        </w:pict>
      </w:r>
      <w:r w:rsidR="00E667B6">
        <w:rPr>
          <w:i/>
          <w:spacing w:val="3"/>
          <w:position w:val="1"/>
          <w:sz w:val="26"/>
          <w:szCs w:val="26"/>
        </w:rPr>
        <w:t>n</w:t>
      </w:r>
      <w:r w:rsidR="00E667B6">
        <w:rPr>
          <w:spacing w:val="14"/>
          <w:position w:val="1"/>
          <w:sz w:val="26"/>
          <w:szCs w:val="26"/>
        </w:rPr>
        <w:t>(</w:t>
      </w:r>
      <w:r w:rsidR="00E667B6">
        <w:rPr>
          <w:i/>
          <w:spacing w:val="-9"/>
          <w:position w:val="1"/>
          <w:sz w:val="26"/>
          <w:szCs w:val="26"/>
        </w:rPr>
        <w:t>E</w:t>
      </w:r>
      <w:r w:rsidR="00E667B6">
        <w:rPr>
          <w:position w:val="-5"/>
          <w:sz w:val="15"/>
          <w:szCs w:val="15"/>
        </w:rPr>
        <w:t xml:space="preserve">1 </w:t>
      </w:r>
      <w:r w:rsidR="00E667B6">
        <w:rPr>
          <w:spacing w:val="7"/>
          <w:position w:val="-5"/>
          <w:sz w:val="15"/>
          <w:szCs w:val="15"/>
        </w:rPr>
        <w:t xml:space="preserve"> </w:t>
      </w:r>
      <w:r w:rsidR="00E667B6">
        <w:rPr>
          <w:position w:val="1"/>
          <w:sz w:val="26"/>
          <w:szCs w:val="26"/>
        </w:rPr>
        <w:t>)</w:t>
      </w:r>
      <w:r w:rsidR="00E667B6">
        <w:rPr>
          <w:spacing w:val="-2"/>
          <w:position w:val="1"/>
          <w:sz w:val="26"/>
          <w:szCs w:val="26"/>
        </w:rPr>
        <w:t xml:space="preserve"> </w:t>
      </w:r>
      <w:r w:rsidR="00E667B6">
        <w:rPr>
          <w:rFonts w:ascii="Meiryo" w:eastAsia="Meiryo" w:hAnsi="Meiryo" w:cs="Meiryo"/>
          <w:w w:val="68"/>
          <w:position w:val="1"/>
          <w:sz w:val="26"/>
          <w:szCs w:val="26"/>
        </w:rPr>
        <w:t>=</w:t>
      </w:r>
      <w:r w:rsidR="00E667B6">
        <w:rPr>
          <w:rFonts w:ascii="Meiryo" w:eastAsia="Meiryo" w:hAnsi="Meiryo" w:cs="Meiryo"/>
          <w:spacing w:val="1"/>
          <w:w w:val="68"/>
          <w:position w:val="1"/>
          <w:sz w:val="26"/>
          <w:szCs w:val="26"/>
        </w:rPr>
        <w:t xml:space="preserve"> </w:t>
      </w:r>
      <w:r w:rsidR="00E667B6">
        <w:rPr>
          <w:i/>
          <w:spacing w:val="3"/>
          <w:position w:val="1"/>
          <w:sz w:val="26"/>
          <w:szCs w:val="26"/>
        </w:rPr>
        <w:t>n</w:t>
      </w:r>
      <w:r w:rsidR="00E667B6">
        <w:rPr>
          <w:spacing w:val="1"/>
          <w:position w:val="1"/>
          <w:sz w:val="26"/>
          <w:szCs w:val="26"/>
        </w:rPr>
        <w:t>(</w:t>
      </w:r>
      <w:r w:rsidR="00E667B6">
        <w:rPr>
          <w:rFonts w:ascii="Meiryo" w:eastAsia="Meiryo" w:hAnsi="Meiryo" w:cs="Meiryo"/>
          <w:spacing w:val="1"/>
          <w:position w:val="1"/>
          <w:sz w:val="26"/>
          <w:szCs w:val="26"/>
        </w:rPr>
        <w:t>Ω</w:t>
      </w:r>
      <w:r w:rsidR="00E667B6">
        <w:rPr>
          <w:position w:val="1"/>
          <w:sz w:val="26"/>
          <w:szCs w:val="26"/>
        </w:rPr>
        <w:t>)</w:t>
      </w:r>
      <w:r w:rsidR="00E667B6">
        <w:rPr>
          <w:spacing w:val="-25"/>
          <w:position w:val="1"/>
          <w:sz w:val="26"/>
          <w:szCs w:val="26"/>
        </w:rPr>
        <w:t xml:space="preserve"> </w:t>
      </w:r>
      <w:r w:rsidR="00E667B6">
        <w:rPr>
          <w:rFonts w:ascii="Meiryo" w:eastAsia="Meiryo" w:hAnsi="Meiryo" w:cs="Meiryo"/>
          <w:w w:val="68"/>
          <w:position w:val="1"/>
          <w:sz w:val="26"/>
          <w:szCs w:val="26"/>
        </w:rPr>
        <w:t>−</w:t>
      </w:r>
      <w:r w:rsidR="00E667B6">
        <w:rPr>
          <w:rFonts w:ascii="Meiryo" w:eastAsia="Meiryo" w:hAnsi="Meiryo" w:cs="Meiryo"/>
          <w:spacing w:val="-41"/>
          <w:position w:val="1"/>
          <w:sz w:val="26"/>
          <w:szCs w:val="26"/>
        </w:rPr>
        <w:t xml:space="preserve"> </w:t>
      </w:r>
      <w:r w:rsidR="00E667B6">
        <w:rPr>
          <w:i/>
          <w:spacing w:val="2"/>
          <w:position w:val="1"/>
          <w:sz w:val="26"/>
          <w:szCs w:val="26"/>
        </w:rPr>
        <w:t>n</w:t>
      </w:r>
      <w:r w:rsidR="00E667B6">
        <w:rPr>
          <w:spacing w:val="14"/>
          <w:position w:val="1"/>
          <w:sz w:val="26"/>
          <w:szCs w:val="26"/>
        </w:rPr>
        <w:t>(</w:t>
      </w:r>
      <w:r w:rsidR="00E667B6">
        <w:rPr>
          <w:i/>
          <w:spacing w:val="-9"/>
          <w:position w:val="1"/>
          <w:sz w:val="26"/>
          <w:szCs w:val="26"/>
        </w:rPr>
        <w:t>E</w:t>
      </w:r>
      <w:r w:rsidR="00E667B6">
        <w:rPr>
          <w:position w:val="-5"/>
          <w:sz w:val="15"/>
          <w:szCs w:val="15"/>
        </w:rPr>
        <w:t>1</w:t>
      </w:r>
      <w:r w:rsidR="00E667B6">
        <w:rPr>
          <w:spacing w:val="-13"/>
          <w:position w:val="-5"/>
          <w:sz w:val="15"/>
          <w:szCs w:val="15"/>
        </w:rPr>
        <w:t xml:space="preserve"> </w:t>
      </w:r>
      <w:r w:rsidR="00E667B6">
        <w:rPr>
          <w:position w:val="1"/>
          <w:sz w:val="26"/>
          <w:szCs w:val="26"/>
        </w:rPr>
        <w:t>)</w:t>
      </w:r>
      <w:r w:rsidR="00E667B6">
        <w:rPr>
          <w:spacing w:val="-3"/>
          <w:position w:val="1"/>
          <w:sz w:val="26"/>
          <w:szCs w:val="26"/>
        </w:rPr>
        <w:t xml:space="preserve"> </w:t>
      </w:r>
      <w:r w:rsidR="00E667B6">
        <w:rPr>
          <w:rFonts w:ascii="Meiryo" w:eastAsia="Meiryo" w:hAnsi="Meiryo" w:cs="Meiryo"/>
          <w:w w:val="68"/>
          <w:position w:val="1"/>
          <w:sz w:val="26"/>
          <w:szCs w:val="26"/>
        </w:rPr>
        <w:t>=</w:t>
      </w:r>
      <w:r w:rsidR="00E667B6">
        <w:rPr>
          <w:rFonts w:ascii="Meiryo" w:eastAsia="Meiryo" w:hAnsi="Meiryo" w:cs="Meiryo"/>
          <w:spacing w:val="-1"/>
          <w:w w:val="68"/>
          <w:position w:val="1"/>
          <w:sz w:val="26"/>
          <w:szCs w:val="26"/>
        </w:rPr>
        <w:t xml:space="preserve"> </w:t>
      </w:r>
      <w:r w:rsidR="00E667B6">
        <w:rPr>
          <w:position w:val="1"/>
          <w:sz w:val="26"/>
          <w:szCs w:val="26"/>
        </w:rPr>
        <w:t>6</w:t>
      </w:r>
      <w:r w:rsidR="00E667B6">
        <w:rPr>
          <w:spacing w:val="2"/>
          <w:position w:val="1"/>
          <w:sz w:val="26"/>
          <w:szCs w:val="26"/>
        </w:rPr>
        <w:t>3</w:t>
      </w:r>
      <w:r w:rsidR="00E667B6">
        <w:rPr>
          <w:position w:val="1"/>
          <w:sz w:val="26"/>
          <w:szCs w:val="26"/>
        </w:rPr>
        <w:t>0</w:t>
      </w:r>
      <w:r w:rsidR="00E667B6">
        <w:rPr>
          <w:spacing w:val="-26"/>
          <w:position w:val="1"/>
          <w:sz w:val="26"/>
          <w:szCs w:val="26"/>
        </w:rPr>
        <w:t xml:space="preserve"> </w:t>
      </w:r>
      <w:r w:rsidR="00E667B6">
        <w:rPr>
          <w:rFonts w:ascii="Meiryo" w:eastAsia="Meiryo" w:hAnsi="Meiryo" w:cs="Meiryo"/>
          <w:w w:val="68"/>
          <w:position w:val="1"/>
          <w:sz w:val="26"/>
          <w:szCs w:val="26"/>
        </w:rPr>
        <w:t>−</w:t>
      </w:r>
      <w:r w:rsidR="00E667B6">
        <w:rPr>
          <w:rFonts w:ascii="Meiryo" w:eastAsia="Meiryo" w:hAnsi="Meiryo" w:cs="Meiryo"/>
          <w:spacing w:val="-41"/>
          <w:position w:val="1"/>
          <w:sz w:val="26"/>
          <w:szCs w:val="26"/>
        </w:rPr>
        <w:t xml:space="preserve"> </w:t>
      </w:r>
      <w:r w:rsidR="00E667B6">
        <w:rPr>
          <w:spacing w:val="1"/>
          <w:position w:val="1"/>
          <w:sz w:val="26"/>
          <w:szCs w:val="26"/>
        </w:rPr>
        <w:t>28</w:t>
      </w:r>
      <w:r w:rsidR="00E667B6">
        <w:rPr>
          <w:position w:val="1"/>
          <w:sz w:val="26"/>
          <w:szCs w:val="26"/>
        </w:rPr>
        <w:t>4</w:t>
      </w:r>
      <w:r w:rsidR="00E667B6">
        <w:rPr>
          <w:spacing w:val="-10"/>
          <w:position w:val="1"/>
          <w:sz w:val="26"/>
          <w:szCs w:val="26"/>
        </w:rPr>
        <w:t xml:space="preserve"> </w:t>
      </w:r>
      <w:r w:rsidR="00E667B6">
        <w:rPr>
          <w:rFonts w:ascii="Meiryo" w:eastAsia="Meiryo" w:hAnsi="Meiryo" w:cs="Meiryo"/>
          <w:w w:val="68"/>
          <w:position w:val="1"/>
          <w:sz w:val="26"/>
          <w:szCs w:val="26"/>
        </w:rPr>
        <w:t>=</w:t>
      </w:r>
      <w:r w:rsidR="00E667B6">
        <w:rPr>
          <w:rFonts w:ascii="Meiryo" w:eastAsia="Meiryo" w:hAnsi="Meiryo" w:cs="Meiryo"/>
          <w:spacing w:val="-6"/>
          <w:w w:val="68"/>
          <w:position w:val="1"/>
          <w:sz w:val="26"/>
          <w:szCs w:val="26"/>
        </w:rPr>
        <w:t xml:space="preserve"> </w:t>
      </w:r>
      <w:r w:rsidR="00E667B6">
        <w:rPr>
          <w:spacing w:val="1"/>
          <w:position w:val="1"/>
          <w:sz w:val="26"/>
          <w:szCs w:val="26"/>
        </w:rPr>
        <w:t>346</w:t>
      </w:r>
    </w:p>
    <w:p w:rsidR="00875696" w:rsidRDefault="00875696">
      <w:pPr>
        <w:spacing w:before="10" w:line="220" w:lineRule="exact"/>
        <w:rPr>
          <w:sz w:val="22"/>
          <w:szCs w:val="22"/>
        </w:rPr>
      </w:pPr>
    </w:p>
    <w:p w:rsidR="00875696" w:rsidRDefault="00D5330D">
      <w:pPr>
        <w:spacing w:line="160" w:lineRule="exact"/>
        <w:jc w:val="right"/>
        <w:rPr>
          <w:sz w:val="25"/>
          <w:szCs w:val="25"/>
        </w:rPr>
      </w:pPr>
      <w:r w:rsidRPr="00D5330D">
        <w:pict>
          <v:group id="_x0000_s4620" style="position:absolute;left:0;text-align:left;margin-left:142.7pt;margin-top:.95pt;width:7.8pt;height:0;z-index:-20700;mso-position-horizontal-relative:page" coordorigin="2854,19" coordsize="156,0">
            <v:shape id="_x0000_s4621" style="position:absolute;left:2854;top:19;width:156;height:0" coordorigin="2854,19" coordsize="156,0" path="m2854,19r156,e" filled="f" strokeweight=".18803mm">
              <v:path arrowok="t"/>
            </v:shape>
            <w10:wrap anchorx="page"/>
          </v:group>
        </w:pict>
      </w:r>
      <w:r w:rsidR="00E667B6">
        <w:rPr>
          <w:i/>
          <w:spacing w:val="7"/>
          <w:w w:val="103"/>
          <w:position w:val="-9"/>
          <w:sz w:val="25"/>
          <w:szCs w:val="25"/>
        </w:rPr>
        <w:t>P</w:t>
      </w:r>
      <w:r w:rsidR="00E667B6">
        <w:rPr>
          <w:spacing w:val="15"/>
          <w:w w:val="102"/>
          <w:position w:val="-9"/>
          <w:sz w:val="25"/>
          <w:szCs w:val="25"/>
        </w:rPr>
        <w:t>(</w:t>
      </w:r>
      <w:r w:rsidR="00E667B6">
        <w:rPr>
          <w:i/>
          <w:w w:val="103"/>
          <w:position w:val="-9"/>
          <w:sz w:val="25"/>
          <w:szCs w:val="25"/>
        </w:rPr>
        <w:t>E</w:t>
      </w:r>
    </w:p>
    <w:p w:rsidR="00875696" w:rsidRDefault="00E667B6">
      <w:pPr>
        <w:spacing w:before="60" w:line="340" w:lineRule="exact"/>
        <w:rPr>
          <w:sz w:val="25"/>
          <w:szCs w:val="25"/>
        </w:rPr>
        <w:sectPr w:rsidR="00875696">
          <w:type w:val="continuous"/>
          <w:pgSz w:w="11900" w:h="16840"/>
          <w:pgMar w:top="760" w:right="1340" w:bottom="280" w:left="1320" w:header="720" w:footer="720" w:gutter="0"/>
          <w:cols w:num="2" w:space="720" w:equalWidth="0">
            <w:col w:w="1670" w:space="150"/>
            <w:col w:w="7420"/>
          </w:cols>
        </w:sectPr>
      </w:pPr>
      <w:r>
        <w:br w:type="column"/>
      </w:r>
      <w:r>
        <w:rPr>
          <w:position w:val="-13"/>
          <w:sz w:val="25"/>
          <w:szCs w:val="25"/>
        </w:rPr>
        <w:lastRenderedPageBreak/>
        <w:t>)</w:t>
      </w:r>
      <w:r>
        <w:rPr>
          <w:spacing w:val="4"/>
          <w:position w:val="-13"/>
          <w:sz w:val="25"/>
          <w:szCs w:val="25"/>
        </w:rPr>
        <w:t xml:space="preserve"> </w:t>
      </w:r>
      <w:r>
        <w:rPr>
          <w:rFonts w:ascii="Meiryo" w:eastAsia="Meiryo" w:hAnsi="Meiryo" w:cs="Meiryo"/>
          <w:w w:val="70"/>
          <w:position w:val="-13"/>
          <w:sz w:val="25"/>
          <w:szCs w:val="25"/>
        </w:rPr>
        <w:t>=</w:t>
      </w:r>
      <w:r>
        <w:rPr>
          <w:rFonts w:ascii="Meiryo" w:eastAsia="Meiryo" w:hAnsi="Meiryo" w:cs="Meiryo"/>
          <w:spacing w:val="25"/>
          <w:w w:val="70"/>
          <w:position w:val="-13"/>
          <w:sz w:val="25"/>
          <w:szCs w:val="25"/>
        </w:rPr>
        <w:t xml:space="preserve"> </w:t>
      </w:r>
      <w:r>
        <w:rPr>
          <w:i/>
          <w:spacing w:val="-58"/>
          <w:w w:val="70"/>
          <w:position w:val="4"/>
          <w:sz w:val="25"/>
          <w:szCs w:val="25"/>
        </w:rPr>
        <w:t xml:space="preserve"> </w:t>
      </w:r>
      <w:r>
        <w:rPr>
          <w:i/>
          <w:spacing w:val="3"/>
          <w:w w:val="70"/>
          <w:position w:val="4"/>
          <w:sz w:val="25"/>
          <w:szCs w:val="25"/>
          <w:u w:val="single" w:color="000000"/>
        </w:rPr>
        <w:t>n</w:t>
      </w:r>
      <w:r>
        <w:rPr>
          <w:w w:val="70"/>
          <w:position w:val="4"/>
          <w:sz w:val="25"/>
          <w:szCs w:val="25"/>
          <w:u w:val="single" w:color="000000"/>
        </w:rPr>
        <w:t>(</w:t>
      </w:r>
      <w:r>
        <w:rPr>
          <w:spacing w:val="-49"/>
          <w:w w:val="70"/>
          <w:position w:val="4"/>
          <w:sz w:val="25"/>
          <w:szCs w:val="25"/>
          <w:u w:val="single" w:color="000000"/>
        </w:rPr>
        <w:t xml:space="preserve"> </w:t>
      </w:r>
      <w:r>
        <w:rPr>
          <w:i/>
          <w:spacing w:val="-6"/>
          <w:position w:val="4"/>
          <w:sz w:val="25"/>
          <w:szCs w:val="25"/>
          <w:u w:val="single" w:color="000000"/>
        </w:rPr>
        <w:t>E</w:t>
      </w:r>
      <w:r>
        <w:rPr>
          <w:position w:val="-2"/>
          <w:sz w:val="15"/>
          <w:szCs w:val="15"/>
          <w:u w:val="single" w:color="000000"/>
        </w:rPr>
        <w:t xml:space="preserve">1 </w:t>
      </w:r>
      <w:r>
        <w:rPr>
          <w:spacing w:val="12"/>
          <w:position w:val="-2"/>
          <w:sz w:val="15"/>
          <w:szCs w:val="15"/>
          <w:u w:val="single" w:color="000000"/>
        </w:rPr>
        <w:t xml:space="preserve"> </w:t>
      </w:r>
      <w:r>
        <w:rPr>
          <w:position w:val="4"/>
          <w:sz w:val="25"/>
          <w:szCs w:val="25"/>
          <w:u w:val="single" w:color="000000"/>
        </w:rPr>
        <w:t>)</w:t>
      </w:r>
      <w:r>
        <w:rPr>
          <w:spacing w:val="24"/>
          <w:position w:val="4"/>
          <w:sz w:val="25"/>
          <w:szCs w:val="25"/>
        </w:rPr>
        <w:t xml:space="preserve"> </w:t>
      </w:r>
      <w:r>
        <w:rPr>
          <w:rFonts w:ascii="Meiryo" w:eastAsia="Meiryo" w:hAnsi="Meiryo" w:cs="Meiryo"/>
          <w:w w:val="70"/>
          <w:position w:val="-13"/>
          <w:sz w:val="25"/>
          <w:szCs w:val="25"/>
        </w:rPr>
        <w:t>=</w:t>
      </w:r>
      <w:r>
        <w:rPr>
          <w:rFonts w:ascii="Meiryo" w:eastAsia="Meiryo" w:hAnsi="Meiryo" w:cs="Meiryo"/>
          <w:spacing w:val="25"/>
          <w:w w:val="70"/>
          <w:position w:val="-13"/>
          <w:sz w:val="25"/>
          <w:szCs w:val="25"/>
        </w:rPr>
        <w:t xml:space="preserve"> </w:t>
      </w:r>
      <w:r>
        <w:rPr>
          <w:position w:val="4"/>
          <w:sz w:val="25"/>
          <w:szCs w:val="25"/>
          <w:u w:val="single" w:color="000000"/>
        </w:rPr>
        <w:t>346</w:t>
      </w:r>
      <w:r>
        <w:rPr>
          <w:spacing w:val="30"/>
          <w:position w:val="4"/>
          <w:sz w:val="25"/>
          <w:szCs w:val="25"/>
        </w:rPr>
        <w:t xml:space="preserve"> </w:t>
      </w:r>
      <w:r>
        <w:rPr>
          <w:rFonts w:ascii="Meiryo" w:eastAsia="Meiryo" w:hAnsi="Meiryo" w:cs="Meiryo"/>
          <w:w w:val="70"/>
          <w:position w:val="-13"/>
          <w:sz w:val="25"/>
          <w:szCs w:val="25"/>
        </w:rPr>
        <w:t xml:space="preserve">= </w:t>
      </w:r>
      <w:r>
        <w:rPr>
          <w:w w:val="102"/>
          <w:position w:val="-13"/>
          <w:sz w:val="25"/>
          <w:szCs w:val="25"/>
        </w:rPr>
        <w:t>0</w:t>
      </w:r>
      <w:r>
        <w:rPr>
          <w:spacing w:val="1"/>
          <w:w w:val="102"/>
          <w:position w:val="-13"/>
          <w:sz w:val="25"/>
          <w:szCs w:val="25"/>
        </w:rPr>
        <w:t>.</w:t>
      </w:r>
      <w:r>
        <w:rPr>
          <w:w w:val="102"/>
          <w:position w:val="-13"/>
          <w:sz w:val="25"/>
          <w:szCs w:val="25"/>
        </w:rPr>
        <w:t>5492</w:t>
      </w:r>
    </w:p>
    <w:p w:rsidR="00875696" w:rsidRDefault="00E667B6">
      <w:pPr>
        <w:spacing w:line="300" w:lineRule="exact"/>
        <w:ind w:left="1662" w:right="-66"/>
        <w:rPr>
          <w:sz w:val="25"/>
          <w:szCs w:val="25"/>
        </w:rPr>
      </w:pPr>
      <w:r>
        <w:rPr>
          <w:position w:val="12"/>
          <w:sz w:val="15"/>
          <w:szCs w:val="15"/>
        </w:rPr>
        <w:lastRenderedPageBreak/>
        <w:t xml:space="preserve">1            </w:t>
      </w:r>
      <w:r>
        <w:rPr>
          <w:spacing w:val="32"/>
          <w:position w:val="12"/>
          <w:sz w:val="15"/>
          <w:szCs w:val="15"/>
        </w:rPr>
        <w:t xml:space="preserve"> </w:t>
      </w:r>
      <w:r>
        <w:rPr>
          <w:i/>
          <w:spacing w:val="3"/>
          <w:w w:val="102"/>
          <w:position w:val="-1"/>
          <w:sz w:val="25"/>
          <w:szCs w:val="25"/>
        </w:rPr>
        <w:t>n</w:t>
      </w:r>
      <w:r>
        <w:rPr>
          <w:spacing w:val="3"/>
          <w:w w:val="102"/>
          <w:position w:val="-1"/>
          <w:sz w:val="25"/>
          <w:szCs w:val="25"/>
        </w:rPr>
        <w:t>(</w:t>
      </w:r>
      <w:r>
        <w:rPr>
          <w:rFonts w:ascii="Meiryo" w:eastAsia="Meiryo" w:hAnsi="Meiryo" w:cs="Meiryo"/>
          <w:spacing w:val="3"/>
          <w:w w:val="99"/>
          <w:position w:val="-1"/>
          <w:sz w:val="25"/>
          <w:szCs w:val="25"/>
        </w:rPr>
        <w:t>Ω</w:t>
      </w:r>
      <w:r>
        <w:rPr>
          <w:w w:val="102"/>
          <w:position w:val="-1"/>
          <w:sz w:val="25"/>
          <w:szCs w:val="25"/>
        </w:rPr>
        <w:t>)</w:t>
      </w:r>
    </w:p>
    <w:p w:rsidR="00875696" w:rsidRDefault="00E667B6">
      <w:pPr>
        <w:spacing w:before="23" w:line="280" w:lineRule="exact"/>
        <w:rPr>
          <w:sz w:val="25"/>
          <w:szCs w:val="25"/>
        </w:rPr>
        <w:sectPr w:rsidR="00875696">
          <w:type w:val="continuous"/>
          <w:pgSz w:w="11900" w:h="16840"/>
          <w:pgMar w:top="760" w:right="1340" w:bottom="280" w:left="1320" w:header="720" w:footer="720" w:gutter="0"/>
          <w:cols w:num="2" w:space="720" w:equalWidth="0">
            <w:col w:w="2763" w:space="366"/>
            <w:col w:w="6111"/>
          </w:cols>
        </w:sectPr>
      </w:pPr>
      <w:r>
        <w:br w:type="column"/>
      </w:r>
      <w:r>
        <w:rPr>
          <w:spacing w:val="1"/>
          <w:w w:val="102"/>
          <w:position w:val="-1"/>
          <w:sz w:val="25"/>
          <w:szCs w:val="25"/>
        </w:rPr>
        <w:lastRenderedPageBreak/>
        <w:t>6</w:t>
      </w:r>
      <w:r>
        <w:rPr>
          <w:spacing w:val="-1"/>
          <w:w w:val="102"/>
          <w:position w:val="-1"/>
          <w:sz w:val="25"/>
          <w:szCs w:val="25"/>
        </w:rPr>
        <w:t>3</w:t>
      </w:r>
      <w:r>
        <w:rPr>
          <w:w w:val="102"/>
          <w:position w:val="-1"/>
          <w:sz w:val="25"/>
          <w:szCs w:val="25"/>
        </w:rPr>
        <w:t>0</w:t>
      </w:r>
    </w:p>
    <w:p w:rsidR="00875696" w:rsidRDefault="00E667B6">
      <w:pPr>
        <w:spacing w:before="48"/>
        <w:ind w:left="1200"/>
        <w:rPr>
          <w:sz w:val="32"/>
          <w:szCs w:val="32"/>
        </w:rPr>
      </w:pPr>
      <w:r>
        <w:rPr>
          <w:sz w:val="32"/>
          <w:szCs w:val="32"/>
        </w:rPr>
        <w:lastRenderedPageBreak/>
        <w:t>ano</w:t>
      </w:r>
      <w:r>
        <w:rPr>
          <w:spacing w:val="-1"/>
          <w:sz w:val="32"/>
          <w:szCs w:val="32"/>
        </w:rPr>
        <w:t>t</w:t>
      </w:r>
      <w:r>
        <w:rPr>
          <w:sz w:val="32"/>
          <w:szCs w:val="32"/>
        </w:rPr>
        <w:t xml:space="preserve">her </w:t>
      </w:r>
      <w:r>
        <w:rPr>
          <w:spacing w:val="-1"/>
          <w:sz w:val="32"/>
          <w:szCs w:val="32"/>
        </w:rPr>
        <w:t>s</w:t>
      </w:r>
      <w:r>
        <w:rPr>
          <w:spacing w:val="1"/>
          <w:sz w:val="32"/>
          <w:szCs w:val="32"/>
        </w:rPr>
        <w:t>o</w:t>
      </w:r>
      <w:r>
        <w:rPr>
          <w:sz w:val="32"/>
          <w:szCs w:val="32"/>
        </w:rPr>
        <w:t>lut</w:t>
      </w:r>
      <w:r>
        <w:rPr>
          <w:spacing w:val="-1"/>
          <w:sz w:val="32"/>
          <w:szCs w:val="32"/>
        </w:rPr>
        <w:t>i</w:t>
      </w:r>
      <w:r>
        <w:rPr>
          <w:sz w:val="32"/>
          <w:szCs w:val="32"/>
        </w:rPr>
        <w:t>on:</w:t>
      </w:r>
    </w:p>
    <w:p w:rsidR="00875696" w:rsidRDefault="00E667B6">
      <w:pPr>
        <w:spacing w:before="27" w:line="40" w:lineRule="exact"/>
        <w:ind w:left="1697"/>
        <w:rPr>
          <w:sz w:val="15"/>
          <w:szCs w:val="15"/>
        </w:rPr>
        <w:sectPr w:rsidR="00875696">
          <w:type w:val="continuous"/>
          <w:pgSz w:w="11900" w:h="16840"/>
          <w:pgMar w:top="760" w:right="1340" w:bottom="280" w:left="1320" w:header="720" w:footer="720" w:gutter="0"/>
          <w:cols w:space="720"/>
        </w:sectPr>
      </w:pPr>
      <w:r>
        <w:rPr>
          <w:i/>
          <w:w w:val="101"/>
          <w:position w:val="-11"/>
          <w:sz w:val="15"/>
          <w:szCs w:val="15"/>
        </w:rPr>
        <w:t>C</w:t>
      </w:r>
    </w:p>
    <w:p w:rsidR="00875696" w:rsidRDefault="00E667B6">
      <w:pPr>
        <w:spacing w:line="300" w:lineRule="exact"/>
        <w:jc w:val="right"/>
        <w:rPr>
          <w:sz w:val="15"/>
          <w:szCs w:val="15"/>
        </w:rPr>
      </w:pPr>
      <w:r>
        <w:rPr>
          <w:i/>
          <w:spacing w:val="7"/>
          <w:position w:val="3"/>
          <w:sz w:val="26"/>
          <w:szCs w:val="26"/>
        </w:rPr>
        <w:lastRenderedPageBreak/>
        <w:t>P</w:t>
      </w:r>
      <w:r>
        <w:rPr>
          <w:spacing w:val="14"/>
          <w:position w:val="3"/>
          <w:sz w:val="26"/>
          <w:szCs w:val="26"/>
        </w:rPr>
        <w:t>(</w:t>
      </w:r>
      <w:r>
        <w:rPr>
          <w:i/>
          <w:spacing w:val="-8"/>
          <w:position w:val="3"/>
          <w:sz w:val="26"/>
          <w:szCs w:val="26"/>
        </w:rPr>
        <w:t>E</w:t>
      </w:r>
      <w:r>
        <w:rPr>
          <w:w w:val="101"/>
          <w:position w:val="-3"/>
          <w:sz w:val="15"/>
          <w:szCs w:val="15"/>
        </w:rPr>
        <w:t>1</w:t>
      </w:r>
    </w:p>
    <w:p w:rsidR="00875696" w:rsidRDefault="00E667B6">
      <w:pPr>
        <w:spacing w:before="14" w:line="360" w:lineRule="exact"/>
        <w:ind w:left="480"/>
        <w:rPr>
          <w:sz w:val="32"/>
          <w:szCs w:val="32"/>
        </w:rPr>
      </w:pPr>
      <w:r>
        <w:rPr>
          <w:position w:val="-1"/>
          <w:sz w:val="32"/>
          <w:szCs w:val="32"/>
        </w:rPr>
        <w:t>No</w:t>
      </w:r>
      <w:r>
        <w:rPr>
          <w:spacing w:val="-1"/>
          <w:position w:val="-1"/>
          <w:sz w:val="32"/>
          <w:szCs w:val="32"/>
        </w:rPr>
        <w:t>t</w:t>
      </w:r>
      <w:r>
        <w:rPr>
          <w:spacing w:val="1"/>
          <w:position w:val="-1"/>
          <w:sz w:val="32"/>
          <w:szCs w:val="32"/>
        </w:rPr>
        <w:t>e</w:t>
      </w:r>
      <w:r>
        <w:rPr>
          <w:position w:val="-1"/>
          <w:sz w:val="32"/>
          <w:szCs w:val="32"/>
        </w:rPr>
        <w:t>s:</w:t>
      </w:r>
    </w:p>
    <w:p w:rsidR="00875696" w:rsidRDefault="00E667B6">
      <w:pPr>
        <w:spacing w:line="320" w:lineRule="exact"/>
        <w:rPr>
          <w:sz w:val="26"/>
          <w:szCs w:val="26"/>
        </w:rPr>
        <w:sectPr w:rsidR="00875696">
          <w:type w:val="continuous"/>
          <w:pgSz w:w="11900" w:h="16840"/>
          <w:pgMar w:top="760" w:right="1340" w:bottom="280" w:left="1320" w:header="720" w:footer="720" w:gutter="0"/>
          <w:cols w:num="2" w:space="720" w:equalWidth="0">
            <w:col w:w="1741" w:space="102"/>
            <w:col w:w="7397"/>
          </w:cols>
        </w:sectPr>
      </w:pPr>
      <w:r>
        <w:br w:type="column"/>
      </w:r>
      <w:r>
        <w:rPr>
          <w:position w:val="5"/>
          <w:sz w:val="26"/>
          <w:szCs w:val="26"/>
        </w:rPr>
        <w:lastRenderedPageBreak/>
        <w:t>)</w:t>
      </w:r>
      <w:r>
        <w:rPr>
          <w:spacing w:val="-2"/>
          <w:position w:val="5"/>
          <w:sz w:val="26"/>
          <w:szCs w:val="26"/>
        </w:rPr>
        <w:t xml:space="preserve"> </w:t>
      </w:r>
      <w:r>
        <w:rPr>
          <w:rFonts w:ascii="Meiryo" w:eastAsia="Meiryo" w:hAnsi="Meiryo" w:cs="Meiryo"/>
          <w:w w:val="68"/>
          <w:position w:val="5"/>
          <w:sz w:val="26"/>
          <w:szCs w:val="26"/>
        </w:rPr>
        <w:t>=</w:t>
      </w:r>
      <w:r>
        <w:rPr>
          <w:rFonts w:ascii="Meiryo" w:eastAsia="Meiryo" w:hAnsi="Meiryo" w:cs="Meiryo"/>
          <w:spacing w:val="-53"/>
          <w:position w:val="5"/>
          <w:sz w:val="26"/>
          <w:szCs w:val="26"/>
        </w:rPr>
        <w:t xml:space="preserve"> </w:t>
      </w:r>
      <w:r>
        <w:rPr>
          <w:position w:val="5"/>
          <w:sz w:val="26"/>
          <w:szCs w:val="26"/>
        </w:rPr>
        <w:t>1</w:t>
      </w:r>
      <w:r>
        <w:rPr>
          <w:spacing w:val="-41"/>
          <w:position w:val="5"/>
          <w:sz w:val="26"/>
          <w:szCs w:val="26"/>
        </w:rPr>
        <w:t xml:space="preserve"> </w:t>
      </w:r>
      <w:r>
        <w:rPr>
          <w:rFonts w:ascii="Meiryo" w:eastAsia="Meiryo" w:hAnsi="Meiryo" w:cs="Meiryo"/>
          <w:w w:val="68"/>
          <w:position w:val="5"/>
          <w:sz w:val="26"/>
          <w:szCs w:val="26"/>
        </w:rPr>
        <w:t>−</w:t>
      </w:r>
      <w:r>
        <w:rPr>
          <w:rFonts w:ascii="Meiryo" w:eastAsia="Meiryo" w:hAnsi="Meiryo" w:cs="Meiryo"/>
          <w:spacing w:val="-3"/>
          <w:w w:val="68"/>
          <w:position w:val="5"/>
          <w:sz w:val="26"/>
          <w:szCs w:val="26"/>
        </w:rPr>
        <w:t xml:space="preserve"> </w:t>
      </w:r>
      <w:r>
        <w:rPr>
          <w:i/>
          <w:spacing w:val="7"/>
          <w:position w:val="5"/>
          <w:sz w:val="26"/>
          <w:szCs w:val="26"/>
        </w:rPr>
        <w:t>P</w:t>
      </w:r>
      <w:r>
        <w:rPr>
          <w:spacing w:val="14"/>
          <w:position w:val="5"/>
          <w:sz w:val="26"/>
          <w:szCs w:val="26"/>
        </w:rPr>
        <w:t>(</w:t>
      </w:r>
      <w:r>
        <w:rPr>
          <w:i/>
          <w:spacing w:val="-9"/>
          <w:position w:val="5"/>
          <w:sz w:val="26"/>
          <w:szCs w:val="26"/>
        </w:rPr>
        <w:t>E</w:t>
      </w:r>
      <w:r>
        <w:rPr>
          <w:position w:val="-2"/>
          <w:sz w:val="15"/>
          <w:szCs w:val="15"/>
        </w:rPr>
        <w:t>1</w:t>
      </w:r>
      <w:r>
        <w:rPr>
          <w:spacing w:val="-13"/>
          <w:position w:val="-2"/>
          <w:sz w:val="15"/>
          <w:szCs w:val="15"/>
        </w:rPr>
        <w:t xml:space="preserve"> </w:t>
      </w:r>
      <w:r>
        <w:rPr>
          <w:position w:val="5"/>
          <w:sz w:val="26"/>
          <w:szCs w:val="26"/>
        </w:rPr>
        <w:t>)</w:t>
      </w:r>
      <w:r>
        <w:rPr>
          <w:spacing w:val="-2"/>
          <w:position w:val="5"/>
          <w:sz w:val="26"/>
          <w:szCs w:val="26"/>
        </w:rPr>
        <w:t xml:space="preserve"> </w:t>
      </w:r>
      <w:r>
        <w:rPr>
          <w:rFonts w:ascii="Meiryo" w:eastAsia="Meiryo" w:hAnsi="Meiryo" w:cs="Meiryo"/>
          <w:w w:val="68"/>
          <w:position w:val="5"/>
          <w:sz w:val="26"/>
          <w:szCs w:val="26"/>
        </w:rPr>
        <w:t>=</w:t>
      </w:r>
      <w:r>
        <w:rPr>
          <w:rFonts w:ascii="Meiryo" w:eastAsia="Meiryo" w:hAnsi="Meiryo" w:cs="Meiryo"/>
          <w:spacing w:val="-53"/>
          <w:position w:val="5"/>
          <w:sz w:val="26"/>
          <w:szCs w:val="26"/>
        </w:rPr>
        <w:t xml:space="preserve"> </w:t>
      </w:r>
      <w:r>
        <w:rPr>
          <w:position w:val="5"/>
          <w:sz w:val="26"/>
          <w:szCs w:val="26"/>
        </w:rPr>
        <w:t>1</w:t>
      </w:r>
      <w:r>
        <w:rPr>
          <w:spacing w:val="-40"/>
          <w:position w:val="5"/>
          <w:sz w:val="26"/>
          <w:szCs w:val="26"/>
        </w:rPr>
        <w:t xml:space="preserve"> </w:t>
      </w:r>
      <w:r>
        <w:rPr>
          <w:rFonts w:ascii="Meiryo" w:eastAsia="Meiryo" w:hAnsi="Meiryo" w:cs="Meiryo"/>
          <w:w w:val="68"/>
          <w:position w:val="5"/>
          <w:sz w:val="26"/>
          <w:szCs w:val="26"/>
        </w:rPr>
        <w:t>−</w:t>
      </w:r>
      <w:r>
        <w:rPr>
          <w:rFonts w:ascii="Meiryo" w:eastAsia="Meiryo" w:hAnsi="Meiryo" w:cs="Meiryo"/>
          <w:spacing w:val="-45"/>
          <w:position w:val="5"/>
          <w:sz w:val="26"/>
          <w:szCs w:val="26"/>
        </w:rPr>
        <w:t xml:space="preserve"> </w:t>
      </w:r>
      <w:r>
        <w:rPr>
          <w:position w:val="5"/>
          <w:sz w:val="26"/>
          <w:szCs w:val="26"/>
        </w:rPr>
        <w:t>0</w:t>
      </w:r>
      <w:r>
        <w:rPr>
          <w:spacing w:val="-1"/>
          <w:position w:val="5"/>
          <w:sz w:val="26"/>
          <w:szCs w:val="26"/>
        </w:rPr>
        <w:t>.</w:t>
      </w:r>
      <w:r>
        <w:rPr>
          <w:spacing w:val="1"/>
          <w:position w:val="5"/>
          <w:sz w:val="26"/>
          <w:szCs w:val="26"/>
        </w:rPr>
        <w:t>450</w:t>
      </w:r>
      <w:r>
        <w:rPr>
          <w:position w:val="5"/>
          <w:sz w:val="26"/>
          <w:szCs w:val="26"/>
        </w:rPr>
        <w:t>8</w:t>
      </w:r>
      <w:r>
        <w:rPr>
          <w:spacing w:val="-16"/>
          <w:position w:val="5"/>
          <w:sz w:val="26"/>
          <w:szCs w:val="26"/>
        </w:rPr>
        <w:t xml:space="preserve"> </w:t>
      </w:r>
      <w:r>
        <w:rPr>
          <w:rFonts w:ascii="Meiryo" w:eastAsia="Meiryo" w:hAnsi="Meiryo" w:cs="Meiryo"/>
          <w:w w:val="68"/>
          <w:position w:val="5"/>
          <w:sz w:val="26"/>
          <w:szCs w:val="26"/>
        </w:rPr>
        <w:t xml:space="preserve">= </w:t>
      </w:r>
      <w:r>
        <w:rPr>
          <w:spacing w:val="-2"/>
          <w:position w:val="5"/>
          <w:sz w:val="26"/>
          <w:szCs w:val="26"/>
        </w:rPr>
        <w:t>0</w:t>
      </w:r>
      <w:r>
        <w:rPr>
          <w:position w:val="5"/>
          <w:sz w:val="26"/>
          <w:szCs w:val="26"/>
        </w:rPr>
        <w:t>.</w:t>
      </w:r>
      <w:r>
        <w:rPr>
          <w:spacing w:val="1"/>
          <w:position w:val="5"/>
          <w:sz w:val="26"/>
          <w:szCs w:val="26"/>
        </w:rPr>
        <w:t>5492</w:t>
      </w:r>
    </w:p>
    <w:p w:rsidR="00875696" w:rsidRDefault="00E667B6">
      <w:pPr>
        <w:spacing w:before="8" w:line="380" w:lineRule="exact"/>
        <w:ind w:left="480" w:right="-74"/>
        <w:rPr>
          <w:sz w:val="15"/>
          <w:szCs w:val="15"/>
        </w:rPr>
      </w:pPr>
      <w:r>
        <w:rPr>
          <w:position w:val="2"/>
          <w:sz w:val="32"/>
          <w:szCs w:val="32"/>
        </w:rPr>
        <w:lastRenderedPageBreak/>
        <w:t>1.</w:t>
      </w:r>
      <w:r>
        <w:rPr>
          <w:spacing w:val="44"/>
          <w:position w:val="2"/>
          <w:sz w:val="32"/>
          <w:szCs w:val="32"/>
        </w:rPr>
        <w:t xml:space="preserve"> </w:t>
      </w:r>
      <w:r>
        <w:rPr>
          <w:i/>
          <w:spacing w:val="-6"/>
          <w:position w:val="2"/>
          <w:sz w:val="27"/>
          <w:szCs w:val="27"/>
        </w:rPr>
        <w:t>E</w:t>
      </w:r>
      <w:r>
        <w:rPr>
          <w:position w:val="-5"/>
          <w:sz w:val="15"/>
          <w:szCs w:val="15"/>
        </w:rPr>
        <w:t>1</w:t>
      </w:r>
      <w:r>
        <w:rPr>
          <w:spacing w:val="-9"/>
          <w:position w:val="-5"/>
          <w:sz w:val="15"/>
          <w:szCs w:val="15"/>
        </w:rPr>
        <w:t xml:space="preserve"> </w:t>
      </w:r>
      <w:r>
        <w:rPr>
          <w:w w:val="102"/>
          <w:position w:val="2"/>
          <w:sz w:val="27"/>
          <w:szCs w:val="27"/>
        </w:rPr>
        <w:t>,</w:t>
      </w:r>
      <w:r>
        <w:rPr>
          <w:spacing w:val="-29"/>
          <w:position w:val="2"/>
          <w:sz w:val="27"/>
          <w:szCs w:val="27"/>
        </w:rPr>
        <w:t xml:space="preserve"> </w:t>
      </w:r>
      <w:r>
        <w:rPr>
          <w:i/>
          <w:spacing w:val="12"/>
          <w:position w:val="2"/>
          <w:sz w:val="27"/>
          <w:szCs w:val="27"/>
        </w:rPr>
        <w:t>E</w:t>
      </w:r>
      <w:r>
        <w:rPr>
          <w:position w:val="-5"/>
          <w:sz w:val="15"/>
          <w:szCs w:val="15"/>
        </w:rPr>
        <w:t>2</w:t>
      </w:r>
      <w:r>
        <w:rPr>
          <w:spacing w:val="5"/>
          <w:position w:val="-5"/>
          <w:sz w:val="15"/>
          <w:szCs w:val="15"/>
        </w:rPr>
        <w:t xml:space="preserve"> </w:t>
      </w:r>
      <w:r>
        <w:rPr>
          <w:w w:val="102"/>
          <w:position w:val="2"/>
          <w:sz w:val="27"/>
          <w:szCs w:val="27"/>
        </w:rPr>
        <w:t>,</w:t>
      </w:r>
      <w:r>
        <w:rPr>
          <w:spacing w:val="-29"/>
          <w:position w:val="2"/>
          <w:sz w:val="27"/>
          <w:szCs w:val="27"/>
        </w:rPr>
        <w:t xml:space="preserve"> </w:t>
      </w:r>
      <w:r>
        <w:rPr>
          <w:i/>
          <w:spacing w:val="7"/>
          <w:position w:val="2"/>
          <w:sz w:val="27"/>
          <w:szCs w:val="27"/>
        </w:rPr>
        <w:t>E</w:t>
      </w:r>
      <w:r>
        <w:rPr>
          <w:position w:val="-5"/>
          <w:sz w:val="15"/>
          <w:szCs w:val="15"/>
        </w:rPr>
        <w:t>3</w:t>
      </w:r>
      <w:r>
        <w:rPr>
          <w:spacing w:val="-1"/>
          <w:position w:val="-5"/>
          <w:sz w:val="15"/>
          <w:szCs w:val="15"/>
        </w:rPr>
        <w:t xml:space="preserve"> </w:t>
      </w:r>
      <w:r>
        <w:rPr>
          <w:position w:val="2"/>
          <w:sz w:val="27"/>
          <w:szCs w:val="27"/>
        </w:rPr>
        <w:t>,</w:t>
      </w:r>
      <w:r>
        <w:rPr>
          <w:spacing w:val="-27"/>
          <w:position w:val="2"/>
          <w:sz w:val="27"/>
          <w:szCs w:val="27"/>
        </w:rPr>
        <w:t xml:space="preserve"> </w:t>
      </w:r>
      <w:r>
        <w:rPr>
          <w:i/>
          <w:spacing w:val="12"/>
          <w:w w:val="102"/>
          <w:position w:val="2"/>
          <w:sz w:val="27"/>
          <w:szCs w:val="27"/>
        </w:rPr>
        <w:t>E</w:t>
      </w:r>
      <w:r>
        <w:rPr>
          <w:w w:val="105"/>
          <w:position w:val="-5"/>
          <w:sz w:val="15"/>
          <w:szCs w:val="15"/>
        </w:rPr>
        <w:t>4</w:t>
      </w:r>
    </w:p>
    <w:p w:rsidR="00875696" w:rsidRDefault="00E667B6">
      <w:pPr>
        <w:spacing w:before="7"/>
        <w:ind w:right="-68"/>
        <w:rPr>
          <w:sz w:val="32"/>
          <w:szCs w:val="32"/>
        </w:rPr>
      </w:pPr>
      <w:r>
        <w:br w:type="column"/>
      </w:r>
      <w:r>
        <w:rPr>
          <w:sz w:val="32"/>
          <w:szCs w:val="32"/>
        </w:rPr>
        <w:lastRenderedPageBreak/>
        <w:t>are mutually d</w:t>
      </w:r>
      <w:r>
        <w:rPr>
          <w:spacing w:val="-1"/>
          <w:sz w:val="32"/>
          <w:szCs w:val="32"/>
        </w:rPr>
        <w:t>i</w:t>
      </w:r>
      <w:r>
        <w:rPr>
          <w:sz w:val="32"/>
          <w:szCs w:val="32"/>
        </w:rPr>
        <w:t>sjoin</w:t>
      </w:r>
      <w:r>
        <w:rPr>
          <w:spacing w:val="-1"/>
          <w:sz w:val="32"/>
          <w:szCs w:val="32"/>
        </w:rPr>
        <w:t>t</w:t>
      </w:r>
      <w:r>
        <w:rPr>
          <w:sz w:val="32"/>
          <w:szCs w:val="32"/>
        </w:rPr>
        <w:t>,</w:t>
      </w:r>
    </w:p>
    <w:p w:rsidR="00875696" w:rsidRDefault="00E667B6">
      <w:pPr>
        <w:spacing w:line="400" w:lineRule="exact"/>
        <w:ind w:right="-72"/>
        <w:rPr>
          <w:rFonts w:ascii="Meiryo" w:eastAsia="Meiryo" w:hAnsi="Meiryo" w:cs="Meiryo"/>
          <w:sz w:val="29"/>
          <w:szCs w:val="29"/>
        </w:rPr>
      </w:pPr>
      <w:r>
        <w:br w:type="column"/>
      </w:r>
      <w:r>
        <w:rPr>
          <w:i/>
          <w:spacing w:val="3"/>
          <w:position w:val="2"/>
          <w:sz w:val="28"/>
          <w:szCs w:val="28"/>
        </w:rPr>
        <w:lastRenderedPageBreak/>
        <w:t>E</w:t>
      </w:r>
      <w:r>
        <w:rPr>
          <w:i/>
          <w:position w:val="-5"/>
          <w:sz w:val="16"/>
          <w:szCs w:val="16"/>
        </w:rPr>
        <w:t xml:space="preserve">i </w:t>
      </w:r>
      <w:r>
        <w:rPr>
          <w:i/>
          <w:spacing w:val="15"/>
          <w:position w:val="-5"/>
          <w:sz w:val="16"/>
          <w:szCs w:val="16"/>
        </w:rPr>
        <w:t xml:space="preserve"> </w:t>
      </w:r>
      <w:r>
        <w:rPr>
          <w:rFonts w:ascii="Meiryo" w:eastAsia="Meiryo" w:hAnsi="Meiryo" w:cs="Meiryo"/>
          <w:w w:val="95"/>
          <w:position w:val="2"/>
          <w:sz w:val="28"/>
          <w:szCs w:val="28"/>
        </w:rPr>
        <w:t>∩</w:t>
      </w:r>
      <w:r>
        <w:rPr>
          <w:rFonts w:ascii="Meiryo" w:eastAsia="Meiryo" w:hAnsi="Meiryo" w:cs="Meiryo"/>
          <w:spacing w:val="-23"/>
          <w:w w:val="95"/>
          <w:position w:val="2"/>
          <w:sz w:val="28"/>
          <w:szCs w:val="28"/>
        </w:rPr>
        <w:t xml:space="preserve"> </w:t>
      </w:r>
      <w:r>
        <w:rPr>
          <w:i/>
          <w:w w:val="95"/>
          <w:position w:val="2"/>
          <w:sz w:val="28"/>
          <w:szCs w:val="28"/>
        </w:rPr>
        <w:t>E</w:t>
      </w:r>
      <w:r>
        <w:rPr>
          <w:i/>
          <w:spacing w:val="-32"/>
          <w:w w:val="95"/>
          <w:position w:val="2"/>
          <w:sz w:val="28"/>
          <w:szCs w:val="28"/>
        </w:rPr>
        <w:t xml:space="preserve"> </w:t>
      </w:r>
      <w:r>
        <w:rPr>
          <w:i/>
          <w:position w:val="-5"/>
          <w:sz w:val="16"/>
          <w:szCs w:val="16"/>
        </w:rPr>
        <w:t xml:space="preserve">j </w:t>
      </w:r>
      <w:r>
        <w:rPr>
          <w:i/>
          <w:spacing w:val="22"/>
          <w:position w:val="-5"/>
          <w:sz w:val="16"/>
          <w:szCs w:val="16"/>
        </w:rPr>
        <w:t xml:space="preserve"> </w:t>
      </w:r>
      <w:r>
        <w:rPr>
          <w:rFonts w:ascii="Meiryo" w:eastAsia="Meiryo" w:hAnsi="Meiryo" w:cs="Meiryo"/>
          <w:w w:val="68"/>
          <w:position w:val="2"/>
          <w:sz w:val="28"/>
          <w:szCs w:val="28"/>
        </w:rPr>
        <w:t>=</w:t>
      </w:r>
      <w:r>
        <w:rPr>
          <w:rFonts w:ascii="Meiryo" w:eastAsia="Meiryo" w:hAnsi="Meiryo" w:cs="Meiryo"/>
          <w:spacing w:val="-55"/>
          <w:position w:val="2"/>
          <w:sz w:val="28"/>
          <w:szCs w:val="28"/>
        </w:rPr>
        <w:t xml:space="preserve"> </w:t>
      </w:r>
      <w:r>
        <w:rPr>
          <w:rFonts w:ascii="Meiryo" w:eastAsia="Meiryo" w:hAnsi="Meiryo" w:cs="Meiryo"/>
          <w:w w:val="65"/>
          <w:position w:val="2"/>
          <w:sz w:val="29"/>
          <w:szCs w:val="29"/>
        </w:rPr>
        <w:t>φ</w:t>
      </w:r>
    </w:p>
    <w:p w:rsidR="00875696" w:rsidRDefault="00E667B6">
      <w:pPr>
        <w:spacing w:line="400" w:lineRule="exact"/>
        <w:ind w:right="-74"/>
        <w:rPr>
          <w:rFonts w:ascii="Meiryo" w:eastAsia="Meiryo" w:hAnsi="Meiryo" w:cs="Meiryo"/>
          <w:sz w:val="28"/>
          <w:szCs w:val="28"/>
        </w:rPr>
      </w:pPr>
      <w:r>
        <w:br w:type="column"/>
      </w:r>
      <w:r>
        <w:rPr>
          <w:rFonts w:ascii="Meiryo" w:eastAsia="Meiryo" w:hAnsi="Meiryo" w:cs="Meiryo"/>
          <w:spacing w:val="-12"/>
          <w:w w:val="58"/>
          <w:position w:val="2"/>
          <w:sz w:val="36"/>
          <w:szCs w:val="36"/>
        </w:rPr>
        <w:lastRenderedPageBreak/>
        <w:t>(</w:t>
      </w:r>
      <w:r>
        <w:rPr>
          <w:i/>
          <w:position w:val="2"/>
          <w:sz w:val="28"/>
          <w:szCs w:val="28"/>
        </w:rPr>
        <w:t>i</w:t>
      </w:r>
      <w:r>
        <w:rPr>
          <w:i/>
          <w:spacing w:val="-3"/>
          <w:position w:val="2"/>
          <w:sz w:val="28"/>
          <w:szCs w:val="28"/>
        </w:rPr>
        <w:t xml:space="preserve"> </w:t>
      </w:r>
      <w:r>
        <w:rPr>
          <w:rFonts w:ascii="Meiryo" w:eastAsia="Meiryo" w:hAnsi="Meiryo" w:cs="Meiryo"/>
          <w:w w:val="68"/>
          <w:position w:val="2"/>
          <w:sz w:val="28"/>
          <w:szCs w:val="28"/>
        </w:rPr>
        <w:t>≠</w:t>
      </w:r>
    </w:p>
    <w:p w:rsidR="00875696" w:rsidRDefault="00E667B6">
      <w:pPr>
        <w:spacing w:line="400" w:lineRule="exact"/>
        <w:rPr>
          <w:sz w:val="32"/>
          <w:szCs w:val="32"/>
        </w:rPr>
        <w:sectPr w:rsidR="00875696">
          <w:type w:val="continuous"/>
          <w:pgSz w:w="11900" w:h="16840"/>
          <w:pgMar w:top="760" w:right="1340" w:bottom="280" w:left="1320" w:header="720" w:footer="720" w:gutter="0"/>
          <w:cols w:num="5" w:space="720" w:equalWidth="0">
            <w:col w:w="2274" w:space="122"/>
            <w:col w:w="2731" w:space="120"/>
            <w:col w:w="1290" w:space="227"/>
            <w:col w:w="379" w:space="119"/>
            <w:col w:w="1978"/>
          </w:cols>
        </w:sectPr>
      </w:pPr>
      <w:r>
        <w:br w:type="column"/>
      </w:r>
      <w:r>
        <w:rPr>
          <w:i/>
          <w:position w:val="2"/>
          <w:sz w:val="28"/>
          <w:szCs w:val="28"/>
        </w:rPr>
        <w:lastRenderedPageBreak/>
        <w:t>j</w:t>
      </w:r>
      <w:r>
        <w:rPr>
          <w:i/>
          <w:spacing w:val="-47"/>
          <w:position w:val="2"/>
          <w:sz w:val="28"/>
          <w:szCs w:val="28"/>
        </w:rPr>
        <w:t xml:space="preserve"> </w:t>
      </w:r>
      <w:r>
        <w:rPr>
          <w:rFonts w:ascii="Meiryo" w:eastAsia="Meiryo" w:hAnsi="Meiryo" w:cs="Meiryo"/>
          <w:spacing w:val="13"/>
          <w:w w:val="58"/>
          <w:position w:val="2"/>
          <w:sz w:val="36"/>
          <w:szCs w:val="36"/>
        </w:rPr>
        <w:t>)</w:t>
      </w:r>
      <w:r>
        <w:rPr>
          <w:position w:val="2"/>
          <w:sz w:val="32"/>
          <w:szCs w:val="32"/>
        </w:rPr>
        <w:t>.</w:t>
      </w:r>
    </w:p>
    <w:p w:rsidR="00875696" w:rsidRDefault="00E667B6">
      <w:pPr>
        <w:spacing w:before="59" w:line="380" w:lineRule="exact"/>
        <w:ind w:left="480" w:right="-74"/>
        <w:rPr>
          <w:sz w:val="15"/>
          <w:szCs w:val="15"/>
        </w:rPr>
      </w:pPr>
      <w:r>
        <w:rPr>
          <w:position w:val="2"/>
          <w:sz w:val="32"/>
          <w:szCs w:val="32"/>
        </w:rPr>
        <w:lastRenderedPageBreak/>
        <w:t>2.</w:t>
      </w:r>
      <w:r>
        <w:rPr>
          <w:spacing w:val="44"/>
          <w:position w:val="2"/>
          <w:sz w:val="32"/>
          <w:szCs w:val="32"/>
        </w:rPr>
        <w:t xml:space="preserve"> </w:t>
      </w:r>
      <w:r>
        <w:rPr>
          <w:i/>
          <w:spacing w:val="-6"/>
          <w:position w:val="2"/>
          <w:sz w:val="27"/>
          <w:szCs w:val="27"/>
        </w:rPr>
        <w:t>E</w:t>
      </w:r>
      <w:r>
        <w:rPr>
          <w:position w:val="-5"/>
          <w:sz w:val="15"/>
          <w:szCs w:val="15"/>
        </w:rPr>
        <w:t>1</w:t>
      </w:r>
      <w:r>
        <w:rPr>
          <w:spacing w:val="-9"/>
          <w:position w:val="-5"/>
          <w:sz w:val="15"/>
          <w:szCs w:val="15"/>
        </w:rPr>
        <w:t xml:space="preserve"> </w:t>
      </w:r>
      <w:r>
        <w:rPr>
          <w:w w:val="102"/>
          <w:position w:val="2"/>
          <w:sz w:val="27"/>
          <w:szCs w:val="27"/>
        </w:rPr>
        <w:t>,</w:t>
      </w:r>
      <w:r>
        <w:rPr>
          <w:spacing w:val="-29"/>
          <w:position w:val="2"/>
          <w:sz w:val="27"/>
          <w:szCs w:val="27"/>
        </w:rPr>
        <w:t xml:space="preserve"> </w:t>
      </w:r>
      <w:r>
        <w:rPr>
          <w:i/>
          <w:spacing w:val="12"/>
          <w:position w:val="2"/>
          <w:sz w:val="27"/>
          <w:szCs w:val="27"/>
        </w:rPr>
        <w:t>E</w:t>
      </w:r>
      <w:r>
        <w:rPr>
          <w:position w:val="-5"/>
          <w:sz w:val="15"/>
          <w:szCs w:val="15"/>
        </w:rPr>
        <w:t>2</w:t>
      </w:r>
      <w:r>
        <w:rPr>
          <w:spacing w:val="5"/>
          <w:position w:val="-5"/>
          <w:sz w:val="15"/>
          <w:szCs w:val="15"/>
        </w:rPr>
        <w:t xml:space="preserve"> </w:t>
      </w:r>
      <w:r>
        <w:rPr>
          <w:w w:val="102"/>
          <w:position w:val="2"/>
          <w:sz w:val="27"/>
          <w:szCs w:val="27"/>
        </w:rPr>
        <w:t>,</w:t>
      </w:r>
      <w:r>
        <w:rPr>
          <w:spacing w:val="-29"/>
          <w:position w:val="2"/>
          <w:sz w:val="27"/>
          <w:szCs w:val="27"/>
        </w:rPr>
        <w:t xml:space="preserve"> </w:t>
      </w:r>
      <w:r>
        <w:rPr>
          <w:i/>
          <w:spacing w:val="7"/>
          <w:position w:val="2"/>
          <w:sz w:val="27"/>
          <w:szCs w:val="27"/>
        </w:rPr>
        <w:t>E</w:t>
      </w:r>
      <w:r>
        <w:rPr>
          <w:position w:val="-5"/>
          <w:sz w:val="15"/>
          <w:szCs w:val="15"/>
        </w:rPr>
        <w:t>3</w:t>
      </w:r>
      <w:r>
        <w:rPr>
          <w:spacing w:val="-1"/>
          <w:position w:val="-5"/>
          <w:sz w:val="15"/>
          <w:szCs w:val="15"/>
        </w:rPr>
        <w:t xml:space="preserve"> </w:t>
      </w:r>
      <w:r>
        <w:rPr>
          <w:position w:val="2"/>
          <w:sz w:val="27"/>
          <w:szCs w:val="27"/>
        </w:rPr>
        <w:t>,</w:t>
      </w:r>
      <w:r>
        <w:rPr>
          <w:spacing w:val="-27"/>
          <w:position w:val="2"/>
          <w:sz w:val="27"/>
          <w:szCs w:val="27"/>
        </w:rPr>
        <w:t xml:space="preserve"> </w:t>
      </w:r>
      <w:r>
        <w:rPr>
          <w:i/>
          <w:spacing w:val="12"/>
          <w:w w:val="102"/>
          <w:position w:val="2"/>
          <w:sz w:val="27"/>
          <w:szCs w:val="27"/>
        </w:rPr>
        <w:t>E</w:t>
      </w:r>
      <w:r>
        <w:rPr>
          <w:w w:val="105"/>
          <w:position w:val="-5"/>
          <w:sz w:val="15"/>
          <w:szCs w:val="15"/>
        </w:rPr>
        <w:t>4</w:t>
      </w:r>
    </w:p>
    <w:p w:rsidR="00875696" w:rsidRDefault="00E667B6">
      <w:pPr>
        <w:spacing w:before="58"/>
        <w:ind w:right="-68"/>
        <w:rPr>
          <w:sz w:val="32"/>
          <w:szCs w:val="32"/>
        </w:rPr>
      </w:pPr>
      <w:r>
        <w:br w:type="column"/>
      </w:r>
      <w:r>
        <w:rPr>
          <w:sz w:val="32"/>
          <w:szCs w:val="32"/>
        </w:rPr>
        <w:lastRenderedPageBreak/>
        <w:t>are exhaustive events,</w:t>
      </w:r>
    </w:p>
    <w:p w:rsidR="00875696" w:rsidRDefault="00E667B6">
      <w:pPr>
        <w:spacing w:line="440" w:lineRule="exact"/>
        <w:ind w:right="-69"/>
        <w:rPr>
          <w:sz w:val="15"/>
          <w:szCs w:val="15"/>
        </w:rPr>
      </w:pPr>
      <w:r>
        <w:br w:type="column"/>
      </w:r>
      <w:r>
        <w:rPr>
          <w:i/>
          <w:spacing w:val="-5"/>
          <w:position w:val="1"/>
          <w:sz w:val="27"/>
          <w:szCs w:val="27"/>
        </w:rPr>
        <w:lastRenderedPageBreak/>
        <w:t>E</w:t>
      </w:r>
      <w:r>
        <w:rPr>
          <w:position w:val="-6"/>
          <w:sz w:val="15"/>
          <w:szCs w:val="15"/>
        </w:rPr>
        <w:t xml:space="preserve">1 </w:t>
      </w:r>
      <w:r>
        <w:rPr>
          <w:spacing w:val="6"/>
          <w:position w:val="-6"/>
          <w:sz w:val="15"/>
          <w:szCs w:val="15"/>
        </w:rPr>
        <w:t xml:space="preserve"> </w:t>
      </w:r>
      <w:r>
        <w:rPr>
          <w:rFonts w:ascii="Meiryo" w:eastAsia="Meiryo" w:hAnsi="Meiryo" w:cs="Meiryo"/>
          <w:position w:val="1"/>
          <w:sz w:val="27"/>
          <w:szCs w:val="27"/>
        </w:rPr>
        <w:t>∪</w:t>
      </w:r>
      <w:r>
        <w:rPr>
          <w:rFonts w:ascii="Meiryo" w:eastAsia="Meiryo" w:hAnsi="Meiryo" w:cs="Meiryo"/>
          <w:spacing w:val="-36"/>
          <w:position w:val="1"/>
          <w:sz w:val="27"/>
          <w:szCs w:val="27"/>
        </w:rPr>
        <w:t xml:space="preserve"> </w:t>
      </w:r>
      <w:r>
        <w:rPr>
          <w:i/>
          <w:spacing w:val="13"/>
          <w:position w:val="1"/>
          <w:sz w:val="27"/>
          <w:szCs w:val="27"/>
        </w:rPr>
        <w:t>E</w:t>
      </w:r>
      <w:r>
        <w:rPr>
          <w:position w:val="-6"/>
          <w:sz w:val="15"/>
          <w:szCs w:val="15"/>
        </w:rPr>
        <w:t xml:space="preserve">2 </w:t>
      </w:r>
      <w:r>
        <w:rPr>
          <w:spacing w:val="18"/>
          <w:position w:val="-6"/>
          <w:sz w:val="15"/>
          <w:szCs w:val="15"/>
        </w:rPr>
        <w:t xml:space="preserve"> </w:t>
      </w:r>
      <w:r>
        <w:rPr>
          <w:rFonts w:ascii="Meiryo" w:eastAsia="Meiryo" w:hAnsi="Meiryo" w:cs="Meiryo"/>
          <w:position w:val="1"/>
          <w:sz w:val="27"/>
          <w:szCs w:val="27"/>
        </w:rPr>
        <w:t>∪</w:t>
      </w:r>
      <w:r>
        <w:rPr>
          <w:rFonts w:ascii="Meiryo" w:eastAsia="Meiryo" w:hAnsi="Meiryo" w:cs="Meiryo"/>
          <w:spacing w:val="-36"/>
          <w:position w:val="1"/>
          <w:sz w:val="27"/>
          <w:szCs w:val="27"/>
        </w:rPr>
        <w:t xml:space="preserve"> </w:t>
      </w:r>
      <w:r>
        <w:rPr>
          <w:i/>
          <w:spacing w:val="8"/>
          <w:position w:val="1"/>
          <w:sz w:val="27"/>
          <w:szCs w:val="27"/>
        </w:rPr>
        <w:t>E</w:t>
      </w:r>
      <w:r>
        <w:rPr>
          <w:position w:val="-6"/>
          <w:sz w:val="15"/>
          <w:szCs w:val="15"/>
        </w:rPr>
        <w:t xml:space="preserve">3 </w:t>
      </w:r>
      <w:r>
        <w:rPr>
          <w:spacing w:val="13"/>
          <w:position w:val="-6"/>
          <w:sz w:val="15"/>
          <w:szCs w:val="15"/>
        </w:rPr>
        <w:t xml:space="preserve"> </w:t>
      </w:r>
      <w:r>
        <w:rPr>
          <w:rFonts w:ascii="Meiryo" w:eastAsia="Meiryo" w:hAnsi="Meiryo" w:cs="Meiryo"/>
          <w:position w:val="1"/>
          <w:sz w:val="27"/>
          <w:szCs w:val="27"/>
        </w:rPr>
        <w:t>∪</w:t>
      </w:r>
      <w:r>
        <w:rPr>
          <w:rFonts w:ascii="Meiryo" w:eastAsia="Meiryo" w:hAnsi="Meiryo" w:cs="Meiryo"/>
          <w:spacing w:val="-36"/>
          <w:position w:val="1"/>
          <w:sz w:val="27"/>
          <w:szCs w:val="27"/>
        </w:rPr>
        <w:t xml:space="preserve"> </w:t>
      </w:r>
      <w:r>
        <w:rPr>
          <w:i/>
          <w:spacing w:val="13"/>
          <w:w w:val="102"/>
          <w:position w:val="1"/>
          <w:sz w:val="27"/>
          <w:szCs w:val="27"/>
        </w:rPr>
        <w:t>E</w:t>
      </w:r>
      <w:r>
        <w:rPr>
          <w:w w:val="105"/>
          <w:position w:val="-6"/>
          <w:sz w:val="15"/>
          <w:szCs w:val="15"/>
        </w:rPr>
        <w:t>4</w:t>
      </w:r>
    </w:p>
    <w:p w:rsidR="00875696" w:rsidRDefault="00E667B6">
      <w:pPr>
        <w:spacing w:line="440" w:lineRule="exact"/>
        <w:rPr>
          <w:sz w:val="32"/>
          <w:szCs w:val="32"/>
        </w:rPr>
        <w:sectPr w:rsidR="00875696">
          <w:type w:val="continuous"/>
          <w:pgSz w:w="11900" w:h="16840"/>
          <w:pgMar w:top="760" w:right="1340" w:bottom="280" w:left="1320" w:header="720" w:footer="720" w:gutter="0"/>
          <w:cols w:num="4" w:space="720" w:equalWidth="0">
            <w:col w:w="2274" w:space="122"/>
            <w:col w:w="2818" w:space="123"/>
            <w:col w:w="2080" w:space="107"/>
            <w:col w:w="1716"/>
          </w:cols>
        </w:sectPr>
      </w:pPr>
      <w:r>
        <w:br w:type="column"/>
      </w:r>
      <w:r>
        <w:rPr>
          <w:rFonts w:ascii="Meiryo" w:eastAsia="Meiryo" w:hAnsi="Meiryo" w:cs="Meiryo"/>
          <w:w w:val="69"/>
          <w:position w:val="1"/>
          <w:sz w:val="27"/>
          <w:szCs w:val="27"/>
        </w:rPr>
        <w:lastRenderedPageBreak/>
        <w:t>=</w:t>
      </w:r>
      <w:r>
        <w:rPr>
          <w:rFonts w:ascii="Meiryo" w:eastAsia="Meiryo" w:hAnsi="Meiryo" w:cs="Meiryo"/>
          <w:spacing w:val="4"/>
          <w:w w:val="69"/>
          <w:position w:val="1"/>
          <w:sz w:val="27"/>
          <w:szCs w:val="27"/>
        </w:rPr>
        <w:t xml:space="preserve"> </w:t>
      </w:r>
      <w:r>
        <w:rPr>
          <w:rFonts w:ascii="Meiryo" w:eastAsia="Meiryo" w:hAnsi="Meiryo" w:cs="Meiryo"/>
          <w:w w:val="99"/>
          <w:position w:val="1"/>
          <w:sz w:val="27"/>
          <w:szCs w:val="27"/>
        </w:rPr>
        <w:t>Ω</w:t>
      </w:r>
      <w:r>
        <w:rPr>
          <w:rFonts w:ascii="Meiryo" w:eastAsia="Meiryo" w:hAnsi="Meiryo" w:cs="Meiryo"/>
          <w:spacing w:val="-40"/>
          <w:position w:val="1"/>
          <w:sz w:val="27"/>
          <w:szCs w:val="27"/>
        </w:rPr>
        <w:t xml:space="preserve"> </w:t>
      </w:r>
      <w:r>
        <w:rPr>
          <w:position w:val="1"/>
          <w:sz w:val="32"/>
          <w:szCs w:val="32"/>
        </w:rPr>
        <w:t>.</w:t>
      </w:r>
    </w:p>
    <w:p w:rsidR="00875696" w:rsidRDefault="00875696">
      <w:pPr>
        <w:spacing w:before="7" w:line="160" w:lineRule="exact"/>
        <w:rPr>
          <w:sz w:val="16"/>
          <w:szCs w:val="16"/>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D5330D">
      <w:pPr>
        <w:spacing w:before="4" w:line="360" w:lineRule="exact"/>
        <w:ind w:left="480" w:right="397" w:firstLine="720"/>
        <w:rPr>
          <w:sz w:val="32"/>
          <w:szCs w:val="32"/>
        </w:rPr>
      </w:pPr>
      <w:r w:rsidRPr="00D5330D">
        <w:pict>
          <v:shape id="_x0000_s4619" type="#_x0000_t202" style="position:absolute;left:0;text-align:left;margin-left:96.65pt;margin-top:119.85pt;width:18pt;height:28.7pt;z-index:-20696;mso-position-horizontal-relative:page" filled="f" stroked="f">
            <v:textbox style="layout-flow:vertical;mso-layout-flow-alt:bottom-to-top" inset="0,0,0,0">
              <w:txbxContent>
                <w:p w:rsidR="000653A5" w:rsidRDefault="000653A5">
                  <w:pPr>
                    <w:spacing w:line="340" w:lineRule="exact"/>
                    <w:ind w:left="20" w:right="-48"/>
                    <w:rPr>
                      <w:sz w:val="32"/>
                      <w:szCs w:val="32"/>
                    </w:rPr>
                  </w:pPr>
                  <w:r>
                    <w:rPr>
                      <w:sz w:val="32"/>
                      <w:szCs w:val="32"/>
                    </w:rPr>
                    <w:t>Age</w:t>
                  </w:r>
                </w:p>
              </w:txbxContent>
            </v:textbox>
            <w10:wrap anchorx="page"/>
          </v:shape>
        </w:pict>
      </w:r>
      <w:r w:rsidR="00E667B6">
        <w:rPr>
          <w:sz w:val="32"/>
          <w:szCs w:val="32"/>
        </w:rPr>
        <w:t xml:space="preserve">339 </w:t>
      </w:r>
      <w:r w:rsidR="00E667B6">
        <w:rPr>
          <w:spacing w:val="24"/>
          <w:sz w:val="32"/>
          <w:szCs w:val="32"/>
        </w:rPr>
        <w:t xml:space="preserve"> </w:t>
      </w:r>
      <w:r w:rsidR="00E667B6">
        <w:rPr>
          <w:sz w:val="32"/>
          <w:szCs w:val="32"/>
        </w:rPr>
        <w:t xml:space="preserve">physicians </w:t>
      </w:r>
      <w:r w:rsidR="00E667B6">
        <w:rPr>
          <w:spacing w:val="24"/>
          <w:sz w:val="32"/>
          <w:szCs w:val="32"/>
        </w:rPr>
        <w:t xml:space="preserve"> </w:t>
      </w:r>
      <w:r w:rsidR="00E667B6">
        <w:rPr>
          <w:sz w:val="32"/>
          <w:szCs w:val="32"/>
        </w:rPr>
        <w:t xml:space="preserve">are </w:t>
      </w:r>
      <w:r w:rsidR="00E667B6">
        <w:rPr>
          <w:spacing w:val="24"/>
          <w:sz w:val="32"/>
          <w:szCs w:val="32"/>
        </w:rPr>
        <w:t xml:space="preserve"> </w:t>
      </w:r>
      <w:r w:rsidR="00E667B6">
        <w:rPr>
          <w:sz w:val="32"/>
          <w:szCs w:val="32"/>
        </w:rPr>
        <w:t xml:space="preserve">classified </w:t>
      </w:r>
      <w:r w:rsidR="00E667B6">
        <w:rPr>
          <w:spacing w:val="24"/>
          <w:sz w:val="32"/>
          <w:szCs w:val="32"/>
        </w:rPr>
        <w:t xml:space="preserve"> </w:t>
      </w:r>
      <w:r w:rsidR="00E667B6">
        <w:rPr>
          <w:sz w:val="32"/>
          <w:szCs w:val="32"/>
        </w:rPr>
        <w:t xml:space="preserve">based </w:t>
      </w:r>
      <w:r w:rsidR="00E667B6">
        <w:rPr>
          <w:spacing w:val="24"/>
          <w:sz w:val="32"/>
          <w:szCs w:val="32"/>
        </w:rPr>
        <w:t xml:space="preserve"> </w:t>
      </w:r>
      <w:r w:rsidR="00E667B6">
        <w:rPr>
          <w:sz w:val="32"/>
          <w:szCs w:val="32"/>
        </w:rPr>
        <w:t xml:space="preserve">on </w:t>
      </w:r>
      <w:r w:rsidR="00E667B6">
        <w:rPr>
          <w:spacing w:val="24"/>
          <w:sz w:val="32"/>
          <w:szCs w:val="32"/>
        </w:rPr>
        <w:t xml:space="preserve"> </w:t>
      </w:r>
      <w:r w:rsidR="00E667B6">
        <w:rPr>
          <w:sz w:val="32"/>
          <w:szCs w:val="32"/>
        </w:rPr>
        <w:t xml:space="preserve">their </w:t>
      </w:r>
      <w:r w:rsidR="00E667B6">
        <w:rPr>
          <w:spacing w:val="24"/>
          <w:sz w:val="32"/>
          <w:szCs w:val="32"/>
        </w:rPr>
        <w:t xml:space="preserve"> </w:t>
      </w:r>
      <w:r w:rsidR="00E667B6">
        <w:rPr>
          <w:sz w:val="32"/>
          <w:szCs w:val="32"/>
        </w:rPr>
        <w:t xml:space="preserve">ages </w:t>
      </w:r>
      <w:r w:rsidR="00E667B6">
        <w:rPr>
          <w:spacing w:val="24"/>
          <w:sz w:val="32"/>
          <w:szCs w:val="32"/>
        </w:rPr>
        <w:t xml:space="preserve"> </w:t>
      </w:r>
      <w:r w:rsidR="00E667B6">
        <w:rPr>
          <w:sz w:val="32"/>
          <w:szCs w:val="32"/>
        </w:rPr>
        <w:t>and smoking habits as follows.</w:t>
      </w:r>
    </w:p>
    <w:p w:rsidR="00875696" w:rsidRDefault="00E667B6">
      <w:pPr>
        <w:spacing w:line="340" w:lineRule="exact"/>
        <w:ind w:left="3615" w:right="3590"/>
        <w:jc w:val="center"/>
        <w:rPr>
          <w:sz w:val="32"/>
          <w:szCs w:val="32"/>
        </w:rPr>
      </w:pPr>
      <w:r>
        <w:rPr>
          <w:position w:val="-1"/>
          <w:sz w:val="32"/>
          <w:szCs w:val="32"/>
        </w:rPr>
        <w:t>Smoking Habit</w:t>
      </w:r>
    </w:p>
    <w:tbl>
      <w:tblPr>
        <w:tblW w:w="0" w:type="auto"/>
        <w:tblInd w:w="1189" w:type="dxa"/>
        <w:tblLayout w:type="fixed"/>
        <w:tblCellMar>
          <w:left w:w="0" w:type="dxa"/>
          <w:right w:w="0" w:type="dxa"/>
        </w:tblCellMar>
        <w:tblLook w:val="01E0"/>
      </w:tblPr>
      <w:tblGrid>
        <w:gridCol w:w="1980"/>
        <w:gridCol w:w="1260"/>
        <w:gridCol w:w="1972"/>
        <w:gridCol w:w="1448"/>
        <w:gridCol w:w="1260"/>
      </w:tblGrid>
      <w:tr w:rsidR="00875696">
        <w:trPr>
          <w:trHeight w:hRule="exact" w:val="752"/>
        </w:trPr>
        <w:tc>
          <w:tcPr>
            <w:tcW w:w="1980" w:type="dxa"/>
            <w:tcBorders>
              <w:top w:val="single" w:sz="5" w:space="0" w:color="000000"/>
              <w:left w:val="single" w:sz="5" w:space="0" w:color="000000"/>
              <w:bottom w:val="single" w:sz="5" w:space="0" w:color="000000"/>
              <w:right w:val="single" w:sz="5" w:space="0" w:color="000000"/>
            </w:tcBorders>
          </w:tcPr>
          <w:p w:rsidR="00875696" w:rsidRDefault="00875696"/>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97" w:right="198"/>
              <w:jc w:val="center"/>
              <w:rPr>
                <w:sz w:val="32"/>
                <w:szCs w:val="32"/>
              </w:rPr>
            </w:pPr>
            <w:r>
              <w:rPr>
                <w:position w:val="-2"/>
                <w:sz w:val="32"/>
                <w:szCs w:val="32"/>
              </w:rPr>
              <w:t>Dai</w:t>
            </w:r>
            <w:r>
              <w:rPr>
                <w:spacing w:val="-1"/>
                <w:position w:val="-2"/>
                <w:sz w:val="32"/>
                <w:szCs w:val="32"/>
              </w:rPr>
              <w:t>l</w:t>
            </w:r>
            <w:r>
              <w:rPr>
                <w:position w:val="-2"/>
                <w:sz w:val="32"/>
                <w:szCs w:val="32"/>
              </w:rPr>
              <w:t>y</w:t>
            </w:r>
          </w:p>
          <w:p w:rsidR="00875696" w:rsidRDefault="00E667B6">
            <w:pPr>
              <w:spacing w:line="380" w:lineRule="exact"/>
              <w:ind w:left="357" w:right="343"/>
              <w:jc w:val="center"/>
              <w:rPr>
                <w:rFonts w:ascii="Meiryo" w:eastAsia="Meiryo" w:hAnsi="Meiryo" w:cs="Meiryo"/>
                <w:sz w:val="35"/>
                <w:szCs w:val="35"/>
              </w:rPr>
            </w:pPr>
            <w:r>
              <w:rPr>
                <w:rFonts w:ascii="Meiryo" w:eastAsia="Meiryo" w:hAnsi="Meiryo" w:cs="Meiryo"/>
                <w:spacing w:val="5"/>
                <w:w w:val="59"/>
                <w:position w:val="4"/>
                <w:sz w:val="35"/>
                <w:szCs w:val="35"/>
              </w:rPr>
              <w:t>(</w:t>
            </w:r>
            <w:r>
              <w:rPr>
                <w:i/>
                <w:spacing w:val="-17"/>
                <w:w w:val="102"/>
                <w:position w:val="4"/>
                <w:sz w:val="27"/>
                <w:szCs w:val="27"/>
              </w:rPr>
              <w:t>B</w:t>
            </w:r>
            <w:r>
              <w:rPr>
                <w:w w:val="105"/>
                <w:position w:val="-3"/>
                <w:sz w:val="15"/>
                <w:szCs w:val="15"/>
              </w:rPr>
              <w:t>1</w:t>
            </w:r>
            <w:r>
              <w:rPr>
                <w:spacing w:val="-6"/>
                <w:position w:val="-3"/>
                <w:sz w:val="15"/>
                <w:szCs w:val="15"/>
              </w:rPr>
              <w:t xml:space="preserve"> </w:t>
            </w:r>
            <w:r>
              <w:rPr>
                <w:rFonts w:ascii="Meiryo" w:eastAsia="Meiryo" w:hAnsi="Meiryo" w:cs="Meiryo"/>
                <w:w w:val="59"/>
                <w:position w:val="4"/>
                <w:sz w:val="35"/>
                <w:szCs w:val="35"/>
              </w:rPr>
              <w:t>)</w:t>
            </w:r>
          </w:p>
        </w:tc>
        <w:tc>
          <w:tcPr>
            <w:tcW w:w="1972"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73" w:right="73"/>
              <w:jc w:val="center"/>
              <w:rPr>
                <w:sz w:val="32"/>
                <w:szCs w:val="32"/>
              </w:rPr>
            </w:pPr>
            <w:r>
              <w:rPr>
                <w:position w:val="-2"/>
                <w:sz w:val="32"/>
                <w:szCs w:val="32"/>
              </w:rPr>
              <w:t>Occasionally</w:t>
            </w:r>
          </w:p>
          <w:p w:rsidR="00875696" w:rsidRDefault="00E667B6">
            <w:pPr>
              <w:spacing w:line="380" w:lineRule="exact"/>
              <w:ind w:left="690" w:right="683"/>
              <w:jc w:val="center"/>
              <w:rPr>
                <w:rFonts w:ascii="Meiryo" w:eastAsia="Meiryo" w:hAnsi="Meiryo" w:cs="Meiryo"/>
                <w:sz w:val="35"/>
                <w:szCs w:val="35"/>
              </w:rPr>
            </w:pPr>
            <w:r>
              <w:rPr>
                <w:rFonts w:ascii="Meiryo" w:eastAsia="Meiryo" w:hAnsi="Meiryo" w:cs="Meiryo"/>
                <w:spacing w:val="5"/>
                <w:w w:val="59"/>
                <w:position w:val="4"/>
                <w:sz w:val="35"/>
                <w:szCs w:val="35"/>
              </w:rPr>
              <w:t>(</w:t>
            </w:r>
            <w:r>
              <w:rPr>
                <w:i/>
                <w:spacing w:val="5"/>
                <w:w w:val="102"/>
                <w:position w:val="4"/>
                <w:sz w:val="27"/>
                <w:szCs w:val="27"/>
              </w:rPr>
              <w:t>B</w:t>
            </w:r>
            <w:r>
              <w:rPr>
                <w:w w:val="105"/>
                <w:position w:val="-3"/>
                <w:sz w:val="15"/>
                <w:szCs w:val="15"/>
              </w:rPr>
              <w:t>2</w:t>
            </w:r>
            <w:r>
              <w:rPr>
                <w:spacing w:val="10"/>
                <w:position w:val="-3"/>
                <w:sz w:val="15"/>
                <w:szCs w:val="15"/>
              </w:rPr>
              <w:t xml:space="preserve"> </w:t>
            </w:r>
            <w:r>
              <w:rPr>
                <w:rFonts w:ascii="Meiryo" w:eastAsia="Meiryo" w:hAnsi="Meiryo" w:cs="Meiryo"/>
                <w:w w:val="59"/>
                <w:position w:val="4"/>
                <w:sz w:val="35"/>
                <w:szCs w:val="35"/>
              </w:rPr>
              <w:t>)</w:t>
            </w:r>
          </w:p>
        </w:tc>
        <w:tc>
          <w:tcPr>
            <w:tcW w:w="1448"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52" w:right="52"/>
              <w:jc w:val="center"/>
              <w:rPr>
                <w:sz w:val="32"/>
                <w:szCs w:val="32"/>
              </w:rPr>
            </w:pPr>
            <w:r>
              <w:rPr>
                <w:position w:val="-2"/>
                <w:sz w:val="32"/>
                <w:szCs w:val="32"/>
              </w:rPr>
              <w:t>Not at all</w:t>
            </w:r>
          </w:p>
          <w:p w:rsidR="00875696" w:rsidRDefault="00E667B6">
            <w:pPr>
              <w:spacing w:line="380" w:lineRule="exact"/>
              <w:ind w:left="435" w:right="421"/>
              <w:jc w:val="center"/>
              <w:rPr>
                <w:rFonts w:ascii="Meiryo" w:eastAsia="Meiryo" w:hAnsi="Meiryo" w:cs="Meiryo"/>
                <w:sz w:val="35"/>
                <w:szCs w:val="35"/>
              </w:rPr>
            </w:pPr>
            <w:r>
              <w:rPr>
                <w:rFonts w:ascii="Meiryo" w:eastAsia="Meiryo" w:hAnsi="Meiryo" w:cs="Meiryo"/>
                <w:spacing w:val="6"/>
                <w:w w:val="60"/>
                <w:position w:val="4"/>
                <w:sz w:val="35"/>
                <w:szCs w:val="35"/>
              </w:rPr>
              <w:t>(</w:t>
            </w:r>
            <w:r>
              <w:rPr>
                <w:i/>
                <w:w w:val="102"/>
                <w:position w:val="4"/>
                <w:sz w:val="27"/>
                <w:szCs w:val="27"/>
              </w:rPr>
              <w:t>B</w:t>
            </w:r>
            <w:r>
              <w:rPr>
                <w:w w:val="105"/>
                <w:position w:val="-3"/>
                <w:sz w:val="15"/>
                <w:szCs w:val="15"/>
              </w:rPr>
              <w:t>3</w:t>
            </w:r>
            <w:r>
              <w:rPr>
                <w:spacing w:val="6"/>
                <w:position w:val="-3"/>
                <w:sz w:val="15"/>
                <w:szCs w:val="15"/>
              </w:rPr>
              <w:t xml:space="preserve"> </w:t>
            </w:r>
            <w:r>
              <w:rPr>
                <w:rFonts w:ascii="Meiryo" w:eastAsia="Meiryo" w:hAnsi="Meiryo" w:cs="Meiryo"/>
                <w:w w:val="60"/>
                <w:position w:val="4"/>
                <w:sz w:val="35"/>
                <w:szCs w:val="35"/>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875696">
            <w:pPr>
              <w:spacing w:before="5" w:line="160" w:lineRule="exact"/>
              <w:rPr>
                <w:sz w:val="16"/>
                <w:szCs w:val="16"/>
              </w:rPr>
            </w:pPr>
          </w:p>
          <w:p w:rsidR="00875696" w:rsidRDefault="00875696">
            <w:pPr>
              <w:spacing w:line="200" w:lineRule="exact"/>
            </w:pPr>
          </w:p>
          <w:p w:rsidR="00875696" w:rsidRDefault="00E667B6">
            <w:pPr>
              <w:ind w:left="286"/>
              <w:rPr>
                <w:sz w:val="32"/>
                <w:szCs w:val="32"/>
              </w:rPr>
            </w:pPr>
            <w:r>
              <w:rPr>
                <w:sz w:val="32"/>
                <w:szCs w:val="32"/>
              </w:rPr>
              <w:t>Total</w:t>
            </w:r>
          </w:p>
        </w:tc>
      </w:tr>
      <w:tr w:rsidR="00875696">
        <w:trPr>
          <w:trHeight w:hRule="exact" w:val="430"/>
        </w:trPr>
        <w:tc>
          <w:tcPr>
            <w:tcW w:w="1980"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02"/>
              <w:rPr>
                <w:rFonts w:ascii="Meiryo" w:eastAsia="Meiryo" w:hAnsi="Meiryo" w:cs="Meiryo"/>
                <w:sz w:val="35"/>
                <w:szCs w:val="35"/>
              </w:rPr>
            </w:pPr>
            <w:r>
              <w:rPr>
                <w:position w:val="4"/>
                <w:sz w:val="32"/>
                <w:szCs w:val="32"/>
              </w:rPr>
              <w:t xml:space="preserve">20 - 29 </w:t>
            </w:r>
            <w:r>
              <w:rPr>
                <w:spacing w:val="29"/>
                <w:position w:val="4"/>
                <w:sz w:val="32"/>
                <w:szCs w:val="32"/>
              </w:rPr>
              <w:t xml:space="preserve"> </w:t>
            </w:r>
            <w:r>
              <w:rPr>
                <w:rFonts w:ascii="Meiryo" w:eastAsia="Meiryo" w:hAnsi="Meiryo" w:cs="Meiryo"/>
                <w:spacing w:val="18"/>
                <w:w w:val="59"/>
                <w:position w:val="4"/>
                <w:sz w:val="35"/>
                <w:szCs w:val="35"/>
              </w:rPr>
              <w:t>(</w:t>
            </w:r>
            <w:r>
              <w:rPr>
                <w:i/>
                <w:spacing w:val="-31"/>
                <w:w w:val="102"/>
                <w:position w:val="4"/>
                <w:sz w:val="27"/>
                <w:szCs w:val="27"/>
              </w:rPr>
              <w:t>A</w:t>
            </w:r>
            <w:r>
              <w:rPr>
                <w:w w:val="105"/>
                <w:position w:val="-3"/>
                <w:sz w:val="15"/>
                <w:szCs w:val="15"/>
              </w:rPr>
              <w:t>1</w:t>
            </w:r>
            <w:r>
              <w:rPr>
                <w:spacing w:val="-6"/>
                <w:position w:val="-3"/>
                <w:sz w:val="15"/>
                <w:szCs w:val="15"/>
              </w:rPr>
              <w:t xml:space="preserve"> </w:t>
            </w:r>
            <w:r>
              <w:rPr>
                <w:rFonts w:ascii="Meiryo" w:eastAsia="Meiryo" w:hAnsi="Meiryo" w:cs="Meiryo"/>
                <w:w w:val="59"/>
                <w:position w:val="4"/>
                <w:sz w:val="35"/>
                <w:szCs w:val="35"/>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9" w:right="419"/>
              <w:jc w:val="center"/>
              <w:rPr>
                <w:sz w:val="32"/>
                <w:szCs w:val="32"/>
              </w:rPr>
            </w:pPr>
            <w:r>
              <w:rPr>
                <w:spacing w:val="1"/>
                <w:sz w:val="32"/>
                <w:szCs w:val="32"/>
              </w:rPr>
              <w:t>31</w:t>
            </w:r>
          </w:p>
        </w:tc>
        <w:tc>
          <w:tcPr>
            <w:tcW w:w="197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855" w:right="857"/>
              <w:jc w:val="center"/>
              <w:rPr>
                <w:sz w:val="32"/>
                <w:szCs w:val="32"/>
              </w:rPr>
            </w:pPr>
            <w:r>
              <w:rPr>
                <w:sz w:val="32"/>
                <w:szCs w:val="32"/>
              </w:rPr>
              <w:t>9</w:t>
            </w:r>
          </w:p>
        </w:tc>
        <w:tc>
          <w:tcPr>
            <w:tcW w:w="144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93" w:right="595"/>
              <w:jc w:val="center"/>
              <w:rPr>
                <w:sz w:val="32"/>
                <w:szCs w:val="32"/>
              </w:rPr>
            </w:pPr>
            <w:r>
              <w:rPr>
                <w:sz w:val="32"/>
                <w:szCs w:val="32"/>
              </w:rPr>
              <w:t>7</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4" w:right="414"/>
              <w:jc w:val="center"/>
              <w:rPr>
                <w:sz w:val="32"/>
                <w:szCs w:val="32"/>
              </w:rPr>
            </w:pPr>
            <w:r>
              <w:rPr>
                <w:spacing w:val="1"/>
                <w:sz w:val="32"/>
                <w:szCs w:val="32"/>
              </w:rPr>
              <w:t>47</w:t>
            </w:r>
          </w:p>
        </w:tc>
      </w:tr>
      <w:tr w:rsidR="00875696">
        <w:trPr>
          <w:trHeight w:hRule="exact" w:val="428"/>
        </w:trPr>
        <w:tc>
          <w:tcPr>
            <w:tcW w:w="1980"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02"/>
              <w:rPr>
                <w:rFonts w:ascii="Meiryo" w:eastAsia="Meiryo" w:hAnsi="Meiryo" w:cs="Meiryo"/>
                <w:sz w:val="38"/>
                <w:szCs w:val="38"/>
              </w:rPr>
            </w:pPr>
            <w:r>
              <w:rPr>
                <w:position w:val="4"/>
                <w:sz w:val="32"/>
                <w:szCs w:val="32"/>
              </w:rPr>
              <w:t xml:space="preserve">30 - 39 </w:t>
            </w:r>
            <w:r>
              <w:rPr>
                <w:spacing w:val="29"/>
                <w:position w:val="4"/>
                <w:sz w:val="32"/>
                <w:szCs w:val="32"/>
              </w:rPr>
              <w:t xml:space="preserve"> </w:t>
            </w:r>
            <w:r>
              <w:rPr>
                <w:rFonts w:ascii="Meiryo" w:eastAsia="Meiryo" w:hAnsi="Meiryo" w:cs="Meiryo"/>
                <w:spacing w:val="18"/>
                <w:w w:val="55"/>
                <w:position w:val="5"/>
                <w:sz w:val="38"/>
                <w:szCs w:val="38"/>
              </w:rPr>
              <w:t>(</w:t>
            </w:r>
            <w:r>
              <w:rPr>
                <w:i/>
                <w:spacing w:val="-25"/>
                <w:w w:val="99"/>
                <w:position w:val="5"/>
                <w:sz w:val="30"/>
                <w:szCs w:val="30"/>
              </w:rPr>
              <w:t>A</w:t>
            </w:r>
            <w:r>
              <w:rPr>
                <w:position w:val="-3"/>
                <w:sz w:val="17"/>
                <w:szCs w:val="17"/>
              </w:rPr>
              <w:t>2</w:t>
            </w:r>
            <w:r>
              <w:rPr>
                <w:spacing w:val="-1"/>
                <w:position w:val="-3"/>
                <w:sz w:val="17"/>
                <w:szCs w:val="17"/>
              </w:rPr>
              <w:t xml:space="preserve"> </w:t>
            </w:r>
            <w:r>
              <w:rPr>
                <w:rFonts w:ascii="Meiryo" w:eastAsia="Meiryo" w:hAnsi="Meiryo" w:cs="Meiryo"/>
                <w:w w:val="55"/>
                <w:position w:val="5"/>
                <w:sz w:val="38"/>
                <w:szCs w:val="38"/>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3"/>
              <w:rPr>
                <w:sz w:val="32"/>
                <w:szCs w:val="32"/>
              </w:rPr>
            </w:pPr>
            <w:r>
              <w:rPr>
                <w:sz w:val="32"/>
                <w:szCs w:val="32"/>
              </w:rPr>
              <w:t>110</w:t>
            </w:r>
          </w:p>
        </w:tc>
        <w:tc>
          <w:tcPr>
            <w:tcW w:w="197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75" w:right="775"/>
              <w:jc w:val="center"/>
              <w:rPr>
                <w:sz w:val="32"/>
                <w:szCs w:val="32"/>
              </w:rPr>
            </w:pPr>
            <w:r>
              <w:rPr>
                <w:sz w:val="32"/>
                <w:szCs w:val="32"/>
              </w:rPr>
              <w:t>30</w:t>
            </w:r>
          </w:p>
        </w:tc>
        <w:tc>
          <w:tcPr>
            <w:tcW w:w="144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13" w:right="514"/>
              <w:jc w:val="center"/>
              <w:rPr>
                <w:sz w:val="32"/>
                <w:szCs w:val="32"/>
              </w:rPr>
            </w:pPr>
            <w:r>
              <w:rPr>
                <w:sz w:val="32"/>
                <w:szCs w:val="32"/>
              </w:rPr>
              <w:t>49</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3"/>
              <w:rPr>
                <w:sz w:val="32"/>
                <w:szCs w:val="32"/>
              </w:rPr>
            </w:pPr>
            <w:r>
              <w:rPr>
                <w:sz w:val="32"/>
                <w:szCs w:val="32"/>
              </w:rPr>
              <w:t>189</w:t>
            </w:r>
          </w:p>
        </w:tc>
      </w:tr>
      <w:tr w:rsidR="00875696">
        <w:trPr>
          <w:trHeight w:hRule="exact" w:val="475"/>
        </w:trPr>
        <w:tc>
          <w:tcPr>
            <w:tcW w:w="1980" w:type="dxa"/>
            <w:tcBorders>
              <w:top w:val="single" w:sz="5" w:space="0" w:color="000000"/>
              <w:left w:val="single" w:sz="5" w:space="0" w:color="000000"/>
              <w:bottom w:val="single" w:sz="5" w:space="0" w:color="000000"/>
              <w:right w:val="single" w:sz="5" w:space="0" w:color="000000"/>
            </w:tcBorders>
          </w:tcPr>
          <w:p w:rsidR="00875696" w:rsidRDefault="00E667B6">
            <w:pPr>
              <w:spacing w:line="460" w:lineRule="exact"/>
              <w:ind w:left="102"/>
              <w:rPr>
                <w:rFonts w:ascii="Meiryo" w:eastAsia="Meiryo" w:hAnsi="Meiryo" w:cs="Meiryo"/>
                <w:sz w:val="44"/>
                <w:szCs w:val="44"/>
              </w:rPr>
            </w:pPr>
            <w:r>
              <w:rPr>
                <w:position w:val="3"/>
                <w:sz w:val="32"/>
                <w:szCs w:val="32"/>
              </w:rPr>
              <w:t xml:space="preserve">40 - 49 </w:t>
            </w:r>
            <w:r>
              <w:rPr>
                <w:spacing w:val="29"/>
                <w:position w:val="3"/>
                <w:sz w:val="32"/>
                <w:szCs w:val="32"/>
              </w:rPr>
              <w:t xml:space="preserve"> </w:t>
            </w:r>
            <w:r>
              <w:rPr>
                <w:rFonts w:ascii="Meiryo" w:eastAsia="Meiryo" w:hAnsi="Meiryo" w:cs="Meiryo"/>
                <w:spacing w:val="19"/>
                <w:w w:val="48"/>
                <w:position w:val="6"/>
                <w:sz w:val="44"/>
                <w:szCs w:val="44"/>
              </w:rPr>
              <w:t>(</w:t>
            </w:r>
            <w:r>
              <w:rPr>
                <w:i/>
                <w:spacing w:val="-56"/>
                <w:w w:val="101"/>
                <w:position w:val="5"/>
                <w:sz w:val="34"/>
                <w:szCs w:val="34"/>
              </w:rPr>
              <w:t>A</w:t>
            </w:r>
            <w:r>
              <w:rPr>
                <w:w w:val="103"/>
                <w:position w:val="-3"/>
                <w:sz w:val="19"/>
                <w:szCs w:val="19"/>
              </w:rPr>
              <w:t>3</w:t>
            </w:r>
            <w:r>
              <w:rPr>
                <w:spacing w:val="-23"/>
                <w:position w:val="-3"/>
                <w:sz w:val="19"/>
                <w:szCs w:val="19"/>
              </w:rPr>
              <w:t xml:space="preserve"> </w:t>
            </w:r>
            <w:r>
              <w:rPr>
                <w:rFonts w:ascii="Meiryo" w:eastAsia="Meiryo" w:hAnsi="Meiryo" w:cs="Meiryo"/>
                <w:w w:val="48"/>
                <w:position w:val="6"/>
                <w:sz w:val="44"/>
                <w:szCs w:val="44"/>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9" w:right="420"/>
              <w:jc w:val="center"/>
              <w:rPr>
                <w:sz w:val="32"/>
                <w:szCs w:val="32"/>
              </w:rPr>
            </w:pPr>
            <w:r>
              <w:rPr>
                <w:spacing w:val="1"/>
                <w:sz w:val="32"/>
                <w:szCs w:val="32"/>
              </w:rPr>
              <w:t>2</w:t>
            </w:r>
            <w:r>
              <w:rPr>
                <w:sz w:val="32"/>
                <w:szCs w:val="32"/>
              </w:rPr>
              <w:t>9</w:t>
            </w:r>
          </w:p>
        </w:tc>
        <w:tc>
          <w:tcPr>
            <w:tcW w:w="197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75" w:right="776"/>
              <w:jc w:val="center"/>
              <w:rPr>
                <w:sz w:val="32"/>
                <w:szCs w:val="32"/>
              </w:rPr>
            </w:pPr>
            <w:r>
              <w:rPr>
                <w:spacing w:val="1"/>
                <w:sz w:val="32"/>
                <w:szCs w:val="32"/>
              </w:rPr>
              <w:t>2</w:t>
            </w:r>
            <w:r>
              <w:rPr>
                <w:sz w:val="32"/>
                <w:szCs w:val="32"/>
              </w:rPr>
              <w:t>1</w:t>
            </w:r>
          </w:p>
        </w:tc>
        <w:tc>
          <w:tcPr>
            <w:tcW w:w="144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13" w:right="514"/>
              <w:jc w:val="center"/>
              <w:rPr>
                <w:sz w:val="32"/>
                <w:szCs w:val="32"/>
              </w:rPr>
            </w:pPr>
            <w:r>
              <w:rPr>
                <w:spacing w:val="1"/>
                <w:sz w:val="32"/>
                <w:szCs w:val="32"/>
              </w:rPr>
              <w:t>29</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07" w:right="407"/>
              <w:jc w:val="center"/>
              <w:rPr>
                <w:sz w:val="32"/>
                <w:szCs w:val="32"/>
              </w:rPr>
            </w:pPr>
            <w:r>
              <w:rPr>
                <w:spacing w:val="1"/>
                <w:sz w:val="32"/>
                <w:szCs w:val="32"/>
              </w:rPr>
              <w:t>79</w:t>
            </w:r>
          </w:p>
        </w:tc>
      </w:tr>
      <w:tr w:rsidR="00875696">
        <w:trPr>
          <w:trHeight w:hRule="exact" w:val="428"/>
        </w:trPr>
        <w:tc>
          <w:tcPr>
            <w:tcW w:w="1980"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02"/>
              <w:rPr>
                <w:rFonts w:ascii="Meiryo" w:eastAsia="Meiryo" w:hAnsi="Meiryo" w:cs="Meiryo"/>
                <w:sz w:val="36"/>
                <w:szCs w:val="36"/>
              </w:rPr>
            </w:pPr>
            <w:r>
              <w:rPr>
                <w:position w:val="4"/>
                <w:sz w:val="32"/>
                <w:szCs w:val="32"/>
              </w:rPr>
              <w:t xml:space="preserve">50+      </w:t>
            </w:r>
            <w:r>
              <w:rPr>
                <w:spacing w:val="29"/>
                <w:position w:val="4"/>
                <w:sz w:val="32"/>
                <w:szCs w:val="32"/>
              </w:rPr>
              <w:t xml:space="preserve"> </w:t>
            </w:r>
            <w:r>
              <w:rPr>
                <w:rFonts w:ascii="Meiryo" w:eastAsia="Meiryo" w:hAnsi="Meiryo" w:cs="Meiryo"/>
                <w:spacing w:val="18"/>
                <w:w w:val="58"/>
                <w:position w:val="4"/>
                <w:sz w:val="36"/>
                <w:szCs w:val="36"/>
              </w:rPr>
              <w:t>(</w:t>
            </w:r>
            <w:r>
              <w:rPr>
                <w:i/>
                <w:spacing w:val="-12"/>
                <w:w w:val="102"/>
                <w:position w:val="4"/>
                <w:sz w:val="27"/>
                <w:szCs w:val="27"/>
              </w:rPr>
              <w:t>A</w:t>
            </w:r>
            <w:r>
              <w:rPr>
                <w:w w:val="105"/>
                <w:position w:val="-3"/>
                <w:sz w:val="15"/>
                <w:szCs w:val="15"/>
              </w:rPr>
              <w:t>4</w:t>
            </w:r>
            <w:r>
              <w:rPr>
                <w:spacing w:val="11"/>
                <w:position w:val="-3"/>
                <w:sz w:val="15"/>
                <w:szCs w:val="15"/>
              </w:rPr>
              <w:t xml:space="preserve"> </w:t>
            </w:r>
            <w:r>
              <w:rPr>
                <w:rFonts w:ascii="Meiryo" w:eastAsia="Meiryo" w:hAnsi="Meiryo" w:cs="Meiryo"/>
                <w:w w:val="58"/>
                <w:position w:val="4"/>
                <w:sz w:val="36"/>
                <w:szCs w:val="36"/>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00" w:right="500"/>
              <w:jc w:val="center"/>
              <w:rPr>
                <w:sz w:val="32"/>
                <w:szCs w:val="32"/>
              </w:rPr>
            </w:pPr>
            <w:r>
              <w:rPr>
                <w:sz w:val="32"/>
                <w:szCs w:val="32"/>
              </w:rPr>
              <w:t>6</w:t>
            </w:r>
          </w:p>
        </w:tc>
        <w:tc>
          <w:tcPr>
            <w:tcW w:w="197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855" w:right="857"/>
              <w:jc w:val="center"/>
              <w:rPr>
                <w:sz w:val="32"/>
                <w:szCs w:val="32"/>
              </w:rPr>
            </w:pPr>
            <w:r>
              <w:rPr>
                <w:sz w:val="32"/>
                <w:szCs w:val="32"/>
              </w:rPr>
              <w:t>0</w:t>
            </w:r>
          </w:p>
        </w:tc>
        <w:tc>
          <w:tcPr>
            <w:tcW w:w="144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13" w:right="514"/>
              <w:jc w:val="center"/>
              <w:rPr>
                <w:sz w:val="32"/>
                <w:szCs w:val="32"/>
              </w:rPr>
            </w:pPr>
            <w:r>
              <w:rPr>
                <w:spacing w:val="1"/>
                <w:sz w:val="32"/>
                <w:szCs w:val="32"/>
              </w:rPr>
              <w:t>18</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4" w:right="414"/>
              <w:jc w:val="center"/>
              <w:rPr>
                <w:sz w:val="32"/>
                <w:szCs w:val="32"/>
              </w:rPr>
            </w:pPr>
            <w:r>
              <w:rPr>
                <w:spacing w:val="1"/>
                <w:sz w:val="32"/>
                <w:szCs w:val="32"/>
              </w:rPr>
              <w:t>24</w:t>
            </w:r>
          </w:p>
        </w:tc>
      </w:tr>
      <w:tr w:rsidR="00875696">
        <w:trPr>
          <w:trHeight w:hRule="exact" w:val="378"/>
        </w:trPr>
        <w:tc>
          <w:tcPr>
            <w:tcW w:w="19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Total</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4"/>
              <w:rPr>
                <w:sz w:val="32"/>
                <w:szCs w:val="32"/>
              </w:rPr>
            </w:pPr>
            <w:r>
              <w:rPr>
                <w:sz w:val="32"/>
                <w:szCs w:val="32"/>
              </w:rPr>
              <w:t>176</w:t>
            </w:r>
          </w:p>
        </w:tc>
        <w:tc>
          <w:tcPr>
            <w:tcW w:w="197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76" w:right="775"/>
              <w:jc w:val="center"/>
              <w:rPr>
                <w:sz w:val="32"/>
                <w:szCs w:val="32"/>
              </w:rPr>
            </w:pPr>
            <w:r>
              <w:rPr>
                <w:sz w:val="32"/>
                <w:szCs w:val="32"/>
              </w:rPr>
              <w:t>60</w:t>
            </w:r>
          </w:p>
        </w:tc>
        <w:tc>
          <w:tcPr>
            <w:tcW w:w="144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78"/>
              <w:rPr>
                <w:sz w:val="32"/>
                <w:szCs w:val="32"/>
              </w:rPr>
            </w:pPr>
            <w:r>
              <w:rPr>
                <w:sz w:val="32"/>
                <w:szCs w:val="32"/>
              </w:rPr>
              <w:t>103</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4"/>
              <w:rPr>
                <w:sz w:val="32"/>
                <w:szCs w:val="32"/>
              </w:rPr>
            </w:pPr>
            <w:r>
              <w:rPr>
                <w:sz w:val="32"/>
                <w:szCs w:val="32"/>
              </w:rPr>
              <w:t>339</w:t>
            </w:r>
          </w:p>
        </w:tc>
      </w:tr>
    </w:tbl>
    <w:p w:rsidR="00875696" w:rsidRDefault="00875696">
      <w:pPr>
        <w:spacing w:before="5" w:line="140" w:lineRule="exact"/>
        <w:rPr>
          <w:sz w:val="14"/>
          <w:szCs w:val="14"/>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19"/>
        <w:ind w:left="480"/>
        <w:rPr>
          <w:sz w:val="32"/>
          <w:szCs w:val="32"/>
        </w:rPr>
      </w:pPr>
      <w:r>
        <w:rPr>
          <w:sz w:val="32"/>
          <w:szCs w:val="32"/>
        </w:rPr>
        <w:lastRenderedPageBreak/>
        <w:t>Experiment: Selecting a</w:t>
      </w:r>
      <w:r>
        <w:rPr>
          <w:spacing w:val="-2"/>
          <w:sz w:val="32"/>
          <w:szCs w:val="32"/>
        </w:rPr>
        <w:t xml:space="preserve"> </w:t>
      </w:r>
      <w:r>
        <w:rPr>
          <w:sz w:val="32"/>
          <w:szCs w:val="32"/>
        </w:rPr>
        <w:t>physician at random</w:t>
      </w:r>
    </w:p>
    <w:p w:rsidR="00875696" w:rsidRDefault="00E667B6">
      <w:pPr>
        <w:spacing w:before="1" w:line="360" w:lineRule="exact"/>
        <w:ind w:left="720" w:right="-68"/>
        <w:rPr>
          <w:sz w:val="32"/>
          <w:szCs w:val="32"/>
        </w:rPr>
      </w:pPr>
      <w:r>
        <w:rPr>
          <w:position w:val="-1"/>
          <w:sz w:val="32"/>
          <w:szCs w:val="32"/>
        </w:rPr>
        <w:t>The number of elements</w:t>
      </w:r>
      <w:r>
        <w:rPr>
          <w:spacing w:val="-2"/>
          <w:position w:val="-1"/>
          <w:sz w:val="32"/>
          <w:szCs w:val="32"/>
        </w:rPr>
        <w:t xml:space="preserve"> </w:t>
      </w:r>
      <w:r>
        <w:rPr>
          <w:position w:val="-1"/>
          <w:sz w:val="32"/>
          <w:szCs w:val="32"/>
        </w:rPr>
        <w:t>of the sample space is</w:t>
      </w:r>
    </w:p>
    <w:p w:rsidR="00875696" w:rsidRDefault="00E667B6">
      <w:pPr>
        <w:spacing w:before="8" w:line="140" w:lineRule="exact"/>
        <w:rPr>
          <w:sz w:val="14"/>
          <w:szCs w:val="14"/>
        </w:rPr>
      </w:pPr>
      <w:r>
        <w:br w:type="column"/>
      </w:r>
    </w:p>
    <w:p w:rsidR="00875696" w:rsidRDefault="00E667B6">
      <w:pPr>
        <w:spacing w:line="600" w:lineRule="exact"/>
        <w:rPr>
          <w:sz w:val="32"/>
          <w:szCs w:val="32"/>
        </w:rPr>
        <w:sectPr w:rsidR="00875696">
          <w:type w:val="continuous"/>
          <w:pgSz w:w="11900" w:h="16840"/>
          <w:pgMar w:top="760" w:right="1340" w:bottom="280" w:left="1320" w:header="720" w:footer="720" w:gutter="0"/>
          <w:cols w:num="2" w:space="720" w:equalWidth="0">
            <w:col w:w="6729" w:space="194"/>
            <w:col w:w="2317"/>
          </w:cols>
        </w:sectPr>
      </w:pPr>
      <w:r>
        <w:rPr>
          <w:i/>
          <w:spacing w:val="3"/>
          <w:w w:val="99"/>
          <w:position w:val="-6"/>
          <w:sz w:val="28"/>
          <w:szCs w:val="28"/>
        </w:rPr>
        <w:t>n</w:t>
      </w:r>
      <w:r>
        <w:rPr>
          <w:rFonts w:ascii="Meiryo" w:eastAsia="Meiryo" w:hAnsi="Meiryo" w:cs="Meiryo"/>
          <w:spacing w:val="-7"/>
          <w:w w:val="58"/>
          <w:position w:val="-6"/>
          <w:sz w:val="36"/>
          <w:szCs w:val="36"/>
        </w:rPr>
        <w:t>(</w:t>
      </w:r>
      <w:r>
        <w:rPr>
          <w:rFonts w:ascii="Meiryo" w:eastAsia="Meiryo" w:hAnsi="Meiryo" w:cs="Meiryo"/>
          <w:spacing w:val="13"/>
          <w:w w:val="96"/>
          <w:position w:val="-6"/>
          <w:sz w:val="28"/>
          <w:szCs w:val="28"/>
        </w:rPr>
        <w:t>Ω</w:t>
      </w:r>
      <w:r>
        <w:rPr>
          <w:rFonts w:ascii="Meiryo" w:eastAsia="Meiryo" w:hAnsi="Meiryo" w:cs="Meiryo"/>
          <w:w w:val="58"/>
          <w:position w:val="-6"/>
          <w:sz w:val="36"/>
          <w:szCs w:val="36"/>
        </w:rPr>
        <w:t>)</w:t>
      </w:r>
      <w:r>
        <w:rPr>
          <w:rFonts w:ascii="Meiryo" w:eastAsia="Meiryo" w:hAnsi="Meiryo" w:cs="Meiryo"/>
          <w:spacing w:val="-69"/>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1"/>
          <w:w w:val="68"/>
          <w:position w:val="-6"/>
          <w:sz w:val="28"/>
          <w:szCs w:val="28"/>
        </w:rPr>
        <w:t xml:space="preserve"> </w:t>
      </w:r>
      <w:r>
        <w:rPr>
          <w:w w:val="68"/>
          <w:position w:val="-6"/>
          <w:sz w:val="28"/>
          <w:szCs w:val="28"/>
        </w:rPr>
        <w:t>339</w:t>
      </w:r>
      <w:r>
        <w:rPr>
          <w:spacing w:val="-42"/>
          <w:w w:val="68"/>
          <w:position w:val="-6"/>
          <w:sz w:val="28"/>
          <w:szCs w:val="28"/>
        </w:rPr>
        <w:t xml:space="preserve"> </w:t>
      </w:r>
      <w:r>
        <w:rPr>
          <w:position w:val="-6"/>
          <w:sz w:val="32"/>
          <w:szCs w:val="32"/>
        </w:rPr>
        <w:t>.</w:t>
      </w:r>
    </w:p>
    <w:p w:rsidR="00875696" w:rsidRDefault="00E667B6">
      <w:pPr>
        <w:spacing w:before="34"/>
        <w:ind w:left="480" w:right="1940" w:firstLine="240"/>
        <w:rPr>
          <w:sz w:val="32"/>
          <w:szCs w:val="32"/>
        </w:rPr>
      </w:pPr>
      <w:r>
        <w:rPr>
          <w:sz w:val="32"/>
          <w:szCs w:val="32"/>
        </w:rPr>
        <w:lastRenderedPageBreak/>
        <w:t xml:space="preserve">The outcomes of the </w:t>
      </w:r>
      <w:r>
        <w:rPr>
          <w:spacing w:val="-1"/>
          <w:sz w:val="32"/>
          <w:szCs w:val="32"/>
        </w:rPr>
        <w:t>e</w:t>
      </w:r>
      <w:r>
        <w:rPr>
          <w:sz w:val="32"/>
          <w:szCs w:val="32"/>
        </w:rPr>
        <w:t xml:space="preserve">xperiment are equally likely. </w:t>
      </w:r>
      <w:r>
        <w:rPr>
          <w:spacing w:val="-1"/>
          <w:sz w:val="32"/>
          <w:szCs w:val="32"/>
        </w:rPr>
        <w:t>S</w:t>
      </w:r>
      <w:r>
        <w:rPr>
          <w:spacing w:val="1"/>
          <w:sz w:val="32"/>
          <w:szCs w:val="32"/>
        </w:rPr>
        <w:t>o</w:t>
      </w:r>
      <w:r>
        <w:rPr>
          <w:spacing w:val="-1"/>
          <w:sz w:val="32"/>
          <w:szCs w:val="32"/>
        </w:rPr>
        <w:t>m</w:t>
      </w:r>
      <w:r>
        <w:rPr>
          <w:sz w:val="32"/>
          <w:szCs w:val="32"/>
        </w:rPr>
        <w:t xml:space="preserve">e </w:t>
      </w:r>
      <w:r>
        <w:rPr>
          <w:spacing w:val="1"/>
          <w:sz w:val="32"/>
          <w:szCs w:val="32"/>
        </w:rPr>
        <w:t>e</w:t>
      </w:r>
      <w:r>
        <w:rPr>
          <w:spacing w:val="-1"/>
          <w:sz w:val="32"/>
          <w:szCs w:val="32"/>
        </w:rPr>
        <w:t>v</w:t>
      </w:r>
      <w:r>
        <w:rPr>
          <w:spacing w:val="1"/>
          <w:sz w:val="32"/>
          <w:szCs w:val="32"/>
        </w:rPr>
        <w:t>en</w:t>
      </w:r>
      <w:r>
        <w:rPr>
          <w:sz w:val="32"/>
          <w:szCs w:val="32"/>
        </w:rPr>
        <w:t>ts:</w:t>
      </w:r>
    </w:p>
    <w:p w:rsidR="00875696" w:rsidRDefault="00E667B6">
      <w:pPr>
        <w:spacing w:line="460" w:lineRule="exact"/>
        <w:ind w:left="1200"/>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5"/>
          <w:sz w:val="32"/>
          <w:szCs w:val="32"/>
        </w:rPr>
        <w:t xml:space="preserve">• </w:t>
      </w:r>
      <w:r>
        <w:rPr>
          <w:rFonts w:ascii="Meiryo" w:eastAsia="Meiryo" w:hAnsi="Meiryo" w:cs="Meiryo"/>
          <w:spacing w:val="30"/>
          <w:position w:val="5"/>
          <w:sz w:val="32"/>
          <w:szCs w:val="32"/>
        </w:rPr>
        <w:t xml:space="preserve"> </w:t>
      </w:r>
      <w:r>
        <w:rPr>
          <w:i/>
          <w:spacing w:val="-13"/>
          <w:position w:val="5"/>
          <w:sz w:val="27"/>
          <w:szCs w:val="27"/>
        </w:rPr>
        <w:t>A</w:t>
      </w:r>
      <w:r>
        <w:rPr>
          <w:position w:val="-2"/>
          <w:sz w:val="15"/>
          <w:szCs w:val="15"/>
        </w:rPr>
        <w:t xml:space="preserve">3 </w:t>
      </w:r>
      <w:r>
        <w:rPr>
          <w:spacing w:val="32"/>
          <w:position w:val="-2"/>
          <w:sz w:val="15"/>
          <w:szCs w:val="15"/>
        </w:rPr>
        <w:t xml:space="preserve"> </w:t>
      </w:r>
      <w:r>
        <w:rPr>
          <w:rFonts w:ascii="Meiryo" w:eastAsia="Meiryo" w:hAnsi="Meiryo" w:cs="Meiryo"/>
          <w:w w:val="69"/>
          <w:position w:val="5"/>
          <w:sz w:val="27"/>
          <w:szCs w:val="27"/>
        </w:rPr>
        <w:t>=</w:t>
      </w:r>
      <w:r>
        <w:rPr>
          <w:rFonts w:ascii="Meiryo" w:eastAsia="Meiryo" w:hAnsi="Meiryo" w:cs="Meiryo"/>
          <w:spacing w:val="-50"/>
          <w:position w:val="5"/>
          <w:sz w:val="27"/>
          <w:szCs w:val="27"/>
        </w:rPr>
        <w:t xml:space="preserve"> </w:t>
      </w:r>
      <w:r>
        <w:rPr>
          <w:position w:val="5"/>
          <w:sz w:val="32"/>
          <w:szCs w:val="32"/>
        </w:rPr>
        <w:t>the selected physician is aged 40 - 49</w:t>
      </w:r>
    </w:p>
    <w:p w:rsidR="00875696" w:rsidRDefault="00875696">
      <w:pPr>
        <w:spacing w:before="3" w:line="140" w:lineRule="exact"/>
        <w:rPr>
          <w:sz w:val="14"/>
          <w:szCs w:val="14"/>
        </w:rPr>
        <w:sectPr w:rsidR="00875696">
          <w:pgSz w:w="11900" w:h="16840"/>
          <w:pgMar w:top="1180" w:right="1340" w:bottom="280" w:left="1320" w:header="734" w:footer="1424" w:gutter="0"/>
          <w:cols w:space="720"/>
        </w:sectPr>
      </w:pPr>
    </w:p>
    <w:p w:rsidR="00875696" w:rsidRDefault="00E667B6">
      <w:pPr>
        <w:spacing w:line="300" w:lineRule="exact"/>
        <w:ind w:left="1422" w:right="-102"/>
        <w:rPr>
          <w:rFonts w:ascii="Meiryo" w:eastAsia="Meiryo" w:hAnsi="Meiryo" w:cs="Meiryo"/>
          <w:sz w:val="36"/>
          <w:szCs w:val="36"/>
        </w:rPr>
      </w:pPr>
      <w:r>
        <w:rPr>
          <w:rFonts w:ascii="Meiryo" w:eastAsia="Meiryo" w:hAnsi="Meiryo" w:cs="Meiryo"/>
          <w:w w:val="58"/>
          <w:position w:val="-29"/>
          <w:sz w:val="36"/>
          <w:szCs w:val="36"/>
        </w:rPr>
        <w:lastRenderedPageBreak/>
        <w:t xml:space="preserve">(   </w:t>
      </w:r>
      <w:r>
        <w:rPr>
          <w:rFonts w:ascii="Meiryo" w:eastAsia="Meiryo" w:hAnsi="Meiryo" w:cs="Meiryo"/>
          <w:spacing w:val="7"/>
          <w:w w:val="58"/>
          <w:position w:val="-29"/>
          <w:sz w:val="36"/>
          <w:szCs w:val="36"/>
        </w:rPr>
        <w:t xml:space="preserve"> </w:t>
      </w:r>
      <w:r>
        <w:rPr>
          <w:rFonts w:ascii="Meiryo" w:eastAsia="Meiryo" w:hAnsi="Meiryo" w:cs="Meiryo"/>
          <w:w w:val="58"/>
          <w:position w:val="-29"/>
          <w:sz w:val="36"/>
          <w:szCs w:val="36"/>
        </w:rPr>
        <w:t xml:space="preserve">)    </w:t>
      </w:r>
      <w:r>
        <w:rPr>
          <w:rFonts w:ascii="Meiryo" w:eastAsia="Meiryo" w:hAnsi="Meiryo" w:cs="Meiryo"/>
          <w:spacing w:val="12"/>
          <w:w w:val="58"/>
          <w:position w:val="-29"/>
          <w:sz w:val="36"/>
          <w:szCs w:val="36"/>
        </w:rPr>
        <w:t xml:space="preserve"> </w:t>
      </w:r>
      <w:r>
        <w:rPr>
          <w:i/>
          <w:spacing w:val="2"/>
          <w:w w:val="58"/>
          <w:position w:val="-11"/>
          <w:sz w:val="28"/>
          <w:szCs w:val="28"/>
          <w:u w:val="single" w:color="000000"/>
        </w:rPr>
        <w:t>n</w:t>
      </w:r>
      <w:r>
        <w:rPr>
          <w:rFonts w:ascii="Meiryo" w:eastAsia="Meiryo" w:hAnsi="Meiryo" w:cs="Meiryo"/>
          <w:spacing w:val="18"/>
          <w:w w:val="58"/>
          <w:position w:val="-11"/>
          <w:sz w:val="36"/>
          <w:szCs w:val="36"/>
          <w:u w:val="single" w:color="000000"/>
        </w:rPr>
        <w:t>(</w:t>
      </w:r>
      <w:r>
        <w:rPr>
          <w:i/>
          <w:spacing w:val="-21"/>
          <w:position w:val="-11"/>
          <w:sz w:val="28"/>
          <w:szCs w:val="28"/>
          <w:u w:val="single" w:color="000000"/>
        </w:rPr>
        <w:t>A</w:t>
      </w:r>
      <w:r>
        <w:rPr>
          <w:position w:val="-18"/>
          <w:sz w:val="16"/>
          <w:szCs w:val="16"/>
          <w:u w:val="single" w:color="000000"/>
        </w:rPr>
        <w:t>3</w:t>
      </w:r>
      <w:r>
        <w:rPr>
          <w:spacing w:val="-1"/>
          <w:position w:val="-18"/>
          <w:sz w:val="16"/>
          <w:szCs w:val="16"/>
          <w:u w:val="single" w:color="000000"/>
        </w:rPr>
        <w:t xml:space="preserve"> </w:t>
      </w:r>
      <w:r>
        <w:rPr>
          <w:rFonts w:ascii="Meiryo" w:eastAsia="Meiryo" w:hAnsi="Meiryo" w:cs="Meiryo"/>
          <w:w w:val="58"/>
          <w:position w:val="-11"/>
          <w:sz w:val="36"/>
          <w:szCs w:val="36"/>
          <w:u w:val="single" w:color="000000"/>
        </w:rPr>
        <w:t>)</w:t>
      </w:r>
    </w:p>
    <w:p w:rsidR="00875696" w:rsidRDefault="00E667B6">
      <w:pPr>
        <w:spacing w:before="4" w:line="100" w:lineRule="exact"/>
        <w:rPr>
          <w:sz w:val="10"/>
          <w:szCs w:val="10"/>
        </w:rPr>
      </w:pPr>
      <w:r>
        <w:br w:type="column"/>
      </w:r>
    </w:p>
    <w:p w:rsidR="00875696" w:rsidRDefault="00E667B6">
      <w:pPr>
        <w:spacing w:line="200" w:lineRule="exact"/>
        <w:rPr>
          <w:sz w:val="28"/>
          <w:szCs w:val="28"/>
        </w:rPr>
        <w:sectPr w:rsidR="00875696">
          <w:type w:val="continuous"/>
          <w:pgSz w:w="11900" w:h="16840"/>
          <w:pgMar w:top="760" w:right="1340" w:bottom="280" w:left="1320" w:header="720" w:footer="720" w:gutter="0"/>
          <w:cols w:num="2" w:space="720" w:equalWidth="0">
            <w:col w:w="2818" w:space="278"/>
            <w:col w:w="6144"/>
          </w:cols>
        </w:sectPr>
      </w:pPr>
      <w:r>
        <w:rPr>
          <w:spacing w:val="9"/>
          <w:position w:val="-10"/>
          <w:sz w:val="28"/>
          <w:szCs w:val="28"/>
          <w:u w:val="single" w:color="000000"/>
        </w:rPr>
        <w:t xml:space="preserve"> </w:t>
      </w:r>
      <w:r>
        <w:rPr>
          <w:spacing w:val="2"/>
          <w:position w:val="-10"/>
          <w:sz w:val="28"/>
          <w:szCs w:val="28"/>
          <w:u w:val="single" w:color="000000"/>
        </w:rPr>
        <w:t>79</w:t>
      </w:r>
      <w:r>
        <w:rPr>
          <w:spacing w:val="-1"/>
          <w:position w:val="-10"/>
          <w:sz w:val="28"/>
          <w:szCs w:val="28"/>
          <w:u w:val="single" w:color="000000"/>
        </w:rPr>
        <w:t xml:space="preserve"> </w:t>
      </w:r>
    </w:p>
    <w:p w:rsidR="00875696" w:rsidRDefault="00E667B6">
      <w:pPr>
        <w:spacing w:line="340" w:lineRule="exact"/>
        <w:ind w:left="1244" w:right="-70"/>
        <w:rPr>
          <w:rFonts w:ascii="Meiryo" w:eastAsia="Meiryo" w:hAnsi="Meiryo" w:cs="Meiryo"/>
          <w:sz w:val="28"/>
          <w:szCs w:val="28"/>
        </w:rPr>
      </w:pPr>
      <w:r>
        <w:rPr>
          <w:i/>
          <w:position w:val="5"/>
          <w:sz w:val="28"/>
          <w:szCs w:val="28"/>
        </w:rPr>
        <w:lastRenderedPageBreak/>
        <w:t>P</w:t>
      </w:r>
      <w:r>
        <w:rPr>
          <w:i/>
          <w:spacing w:val="47"/>
          <w:position w:val="5"/>
          <w:sz w:val="28"/>
          <w:szCs w:val="28"/>
        </w:rPr>
        <w:t xml:space="preserve"> </w:t>
      </w:r>
      <w:r>
        <w:rPr>
          <w:i/>
          <w:spacing w:val="-21"/>
          <w:position w:val="5"/>
          <w:sz w:val="28"/>
          <w:szCs w:val="28"/>
        </w:rPr>
        <w:t>A</w:t>
      </w:r>
      <w:r>
        <w:rPr>
          <w:position w:val="-2"/>
          <w:sz w:val="16"/>
          <w:szCs w:val="16"/>
        </w:rPr>
        <w:t xml:space="preserve">3   </w:t>
      </w:r>
      <w:r>
        <w:rPr>
          <w:spacing w:val="26"/>
          <w:position w:val="-2"/>
          <w:sz w:val="16"/>
          <w:szCs w:val="16"/>
        </w:rPr>
        <w:t xml:space="preserve"> </w:t>
      </w:r>
      <w:r>
        <w:rPr>
          <w:rFonts w:ascii="Meiryo" w:eastAsia="Meiryo" w:hAnsi="Meiryo" w:cs="Meiryo"/>
          <w:w w:val="68"/>
          <w:position w:val="5"/>
          <w:sz w:val="28"/>
          <w:szCs w:val="28"/>
        </w:rPr>
        <w:t>=</w:t>
      </w:r>
    </w:p>
    <w:p w:rsidR="00875696" w:rsidRDefault="00E667B6">
      <w:pPr>
        <w:spacing w:line="500" w:lineRule="exact"/>
        <w:rPr>
          <w:sz w:val="28"/>
          <w:szCs w:val="28"/>
        </w:rPr>
        <w:sectPr w:rsidR="00875696">
          <w:type w:val="continuous"/>
          <w:pgSz w:w="11900" w:h="16840"/>
          <w:pgMar w:top="760" w:right="1340" w:bottom="280" w:left="1320" w:header="720" w:footer="720" w:gutter="0"/>
          <w:cols w:num="2" w:space="720" w:equalWidth="0">
            <w:col w:w="2106" w:space="129"/>
            <w:col w:w="7005"/>
          </w:cols>
        </w:sectPr>
      </w:pPr>
      <w:r>
        <w:br w:type="column"/>
      </w:r>
      <w:r>
        <w:rPr>
          <w:i/>
          <w:spacing w:val="2"/>
          <w:position w:val="-4"/>
          <w:sz w:val="28"/>
          <w:szCs w:val="28"/>
        </w:rPr>
        <w:lastRenderedPageBreak/>
        <w:t>n</w:t>
      </w:r>
      <w:r>
        <w:rPr>
          <w:rFonts w:ascii="Meiryo" w:eastAsia="Meiryo" w:hAnsi="Meiryo" w:cs="Meiryo"/>
          <w:spacing w:val="-7"/>
          <w:w w:val="58"/>
          <w:position w:val="-4"/>
          <w:sz w:val="36"/>
          <w:szCs w:val="36"/>
        </w:rPr>
        <w:t>(</w:t>
      </w:r>
      <w:r>
        <w:rPr>
          <w:rFonts w:ascii="Meiryo" w:eastAsia="Meiryo" w:hAnsi="Meiryo" w:cs="Meiryo"/>
          <w:spacing w:val="10"/>
          <w:w w:val="97"/>
          <w:position w:val="-4"/>
          <w:sz w:val="28"/>
          <w:szCs w:val="28"/>
        </w:rPr>
        <w:t>Ω</w:t>
      </w:r>
      <w:r>
        <w:rPr>
          <w:rFonts w:ascii="Meiryo" w:eastAsia="Meiryo" w:hAnsi="Meiryo" w:cs="Meiryo"/>
          <w:w w:val="58"/>
          <w:position w:val="-4"/>
          <w:sz w:val="36"/>
          <w:szCs w:val="36"/>
        </w:rPr>
        <w:t>)</w:t>
      </w:r>
      <w:r>
        <w:rPr>
          <w:rFonts w:ascii="Meiryo" w:eastAsia="Meiryo" w:hAnsi="Meiryo" w:cs="Meiryo"/>
          <w:spacing w:val="-28"/>
          <w:position w:val="-4"/>
          <w:sz w:val="36"/>
          <w:szCs w:val="36"/>
        </w:rPr>
        <w:t xml:space="preserve"> </w:t>
      </w:r>
      <w:r>
        <w:rPr>
          <w:rFonts w:ascii="Meiryo" w:eastAsia="Meiryo" w:hAnsi="Meiryo" w:cs="Meiryo"/>
          <w:w w:val="68"/>
          <w:position w:val="18"/>
          <w:sz w:val="28"/>
          <w:szCs w:val="28"/>
        </w:rPr>
        <w:t>=</w:t>
      </w:r>
      <w:r>
        <w:rPr>
          <w:rFonts w:ascii="Meiryo" w:eastAsia="Meiryo" w:hAnsi="Meiryo" w:cs="Meiryo"/>
          <w:spacing w:val="7"/>
          <w:w w:val="68"/>
          <w:position w:val="18"/>
          <w:sz w:val="28"/>
          <w:szCs w:val="28"/>
        </w:rPr>
        <w:t xml:space="preserve"> </w:t>
      </w:r>
      <w:r>
        <w:rPr>
          <w:spacing w:val="1"/>
          <w:position w:val="-4"/>
          <w:sz w:val="28"/>
          <w:szCs w:val="28"/>
        </w:rPr>
        <w:t>33</w:t>
      </w:r>
      <w:r>
        <w:rPr>
          <w:position w:val="-4"/>
          <w:sz w:val="28"/>
          <w:szCs w:val="28"/>
        </w:rPr>
        <w:t>9</w:t>
      </w:r>
      <w:r>
        <w:rPr>
          <w:spacing w:val="4"/>
          <w:position w:val="-4"/>
          <w:sz w:val="28"/>
          <w:szCs w:val="28"/>
        </w:rPr>
        <w:t xml:space="preserve"> </w:t>
      </w:r>
      <w:r>
        <w:rPr>
          <w:rFonts w:ascii="Meiryo" w:eastAsia="Meiryo" w:hAnsi="Meiryo" w:cs="Meiryo"/>
          <w:w w:val="68"/>
          <w:position w:val="18"/>
          <w:sz w:val="28"/>
          <w:szCs w:val="28"/>
        </w:rPr>
        <w:t>=</w:t>
      </w:r>
      <w:r>
        <w:rPr>
          <w:rFonts w:ascii="Meiryo" w:eastAsia="Meiryo" w:hAnsi="Meiryo" w:cs="Meiryo"/>
          <w:spacing w:val="-40"/>
          <w:position w:val="18"/>
          <w:sz w:val="28"/>
          <w:szCs w:val="28"/>
        </w:rPr>
        <w:t xml:space="preserve"> </w:t>
      </w:r>
      <w:r>
        <w:rPr>
          <w:spacing w:val="-1"/>
          <w:position w:val="18"/>
          <w:sz w:val="28"/>
          <w:szCs w:val="28"/>
        </w:rPr>
        <w:t>0.</w:t>
      </w:r>
      <w:r>
        <w:rPr>
          <w:spacing w:val="1"/>
          <w:position w:val="18"/>
          <w:sz w:val="28"/>
          <w:szCs w:val="28"/>
        </w:rPr>
        <w:t>2330</w:t>
      </w:r>
    </w:p>
    <w:p w:rsidR="00875696" w:rsidRDefault="00E667B6">
      <w:pPr>
        <w:spacing w:line="440" w:lineRule="exact"/>
        <w:ind w:left="1200" w:right="-75"/>
        <w:rPr>
          <w:rFonts w:ascii="Meiryo" w:eastAsia="Meiryo" w:hAnsi="Meiryo" w:cs="Meiryo"/>
          <w:sz w:val="27"/>
          <w:szCs w:val="27"/>
        </w:rPr>
      </w:pPr>
      <w:r>
        <w:rPr>
          <w:rFonts w:ascii="Meiryo" w:eastAsia="Meiryo" w:hAnsi="Meiryo" w:cs="Meiryo"/>
          <w:position w:val="-1"/>
          <w:sz w:val="32"/>
          <w:szCs w:val="32"/>
        </w:rPr>
        <w:lastRenderedPageBreak/>
        <w:t xml:space="preserve">• </w:t>
      </w:r>
      <w:r>
        <w:rPr>
          <w:rFonts w:ascii="Meiryo" w:eastAsia="Meiryo" w:hAnsi="Meiryo" w:cs="Meiryo"/>
          <w:spacing w:val="16"/>
          <w:position w:val="-1"/>
          <w:sz w:val="32"/>
          <w:szCs w:val="32"/>
        </w:rPr>
        <w:t xml:space="preserve"> </w:t>
      </w:r>
      <w:r>
        <w:rPr>
          <w:i/>
          <w:spacing w:val="5"/>
          <w:position w:val="-1"/>
          <w:sz w:val="27"/>
          <w:szCs w:val="27"/>
        </w:rPr>
        <w:t>B</w:t>
      </w:r>
      <w:r>
        <w:rPr>
          <w:position w:val="-8"/>
          <w:sz w:val="15"/>
          <w:szCs w:val="15"/>
        </w:rPr>
        <w:t xml:space="preserve">2 </w:t>
      </w:r>
      <w:r>
        <w:rPr>
          <w:spacing w:val="34"/>
          <w:position w:val="-8"/>
          <w:sz w:val="15"/>
          <w:szCs w:val="15"/>
        </w:rPr>
        <w:t xml:space="preserve"> </w:t>
      </w:r>
      <w:r>
        <w:rPr>
          <w:rFonts w:ascii="Meiryo" w:eastAsia="Meiryo" w:hAnsi="Meiryo" w:cs="Meiryo"/>
          <w:w w:val="69"/>
          <w:position w:val="-1"/>
          <w:sz w:val="27"/>
          <w:szCs w:val="27"/>
        </w:rPr>
        <w:t>=</w:t>
      </w:r>
    </w:p>
    <w:p w:rsidR="00875696" w:rsidRDefault="00E667B6">
      <w:pPr>
        <w:spacing w:before="61"/>
        <w:rPr>
          <w:sz w:val="32"/>
          <w:szCs w:val="32"/>
        </w:rPr>
        <w:sectPr w:rsidR="00875696">
          <w:type w:val="continuous"/>
          <w:pgSz w:w="11900" w:h="16840"/>
          <w:pgMar w:top="760" w:right="1340" w:bottom="280" w:left="1320" w:header="720" w:footer="720" w:gutter="0"/>
          <w:cols w:num="2" w:space="720" w:equalWidth="0">
            <w:col w:w="2109" w:space="117"/>
            <w:col w:w="7014"/>
          </w:cols>
        </w:sectPr>
      </w:pPr>
      <w:r>
        <w:br w:type="column"/>
      </w:r>
      <w:r>
        <w:rPr>
          <w:sz w:val="32"/>
          <w:szCs w:val="32"/>
        </w:rPr>
        <w:lastRenderedPageBreak/>
        <w:t>the selected physician smokes occasionally</w:t>
      </w:r>
    </w:p>
    <w:p w:rsidR="00875696" w:rsidRDefault="00E667B6">
      <w:pPr>
        <w:spacing w:line="620" w:lineRule="exact"/>
        <w:ind w:left="1244" w:right="-80"/>
        <w:rPr>
          <w:rFonts w:ascii="Meiryo" w:eastAsia="Meiryo" w:hAnsi="Meiryo" w:cs="Meiryo"/>
          <w:sz w:val="36"/>
          <w:szCs w:val="36"/>
        </w:rPr>
      </w:pPr>
      <w:r>
        <w:rPr>
          <w:i/>
          <w:spacing w:val="5"/>
          <w:position w:val="3"/>
          <w:sz w:val="28"/>
          <w:szCs w:val="28"/>
        </w:rPr>
        <w:lastRenderedPageBreak/>
        <w:t>P</w:t>
      </w:r>
      <w:r>
        <w:rPr>
          <w:rFonts w:ascii="Meiryo" w:eastAsia="Meiryo" w:hAnsi="Meiryo" w:cs="Meiryo"/>
          <w:spacing w:val="5"/>
          <w:w w:val="58"/>
          <w:position w:val="3"/>
          <w:sz w:val="36"/>
          <w:szCs w:val="36"/>
        </w:rPr>
        <w:t>(</w:t>
      </w:r>
      <w:r>
        <w:rPr>
          <w:i/>
          <w:spacing w:val="-2"/>
          <w:position w:val="3"/>
          <w:sz w:val="28"/>
          <w:szCs w:val="28"/>
        </w:rPr>
        <w:t>B</w:t>
      </w:r>
      <w:r>
        <w:rPr>
          <w:position w:val="-4"/>
          <w:sz w:val="16"/>
          <w:szCs w:val="16"/>
        </w:rPr>
        <w:t>2</w:t>
      </w:r>
      <w:r>
        <w:rPr>
          <w:spacing w:val="4"/>
          <w:position w:val="-4"/>
          <w:sz w:val="16"/>
          <w:szCs w:val="16"/>
        </w:rPr>
        <w:t xml:space="preserve"> </w:t>
      </w:r>
      <w:r>
        <w:rPr>
          <w:rFonts w:ascii="Meiryo" w:eastAsia="Meiryo" w:hAnsi="Meiryo" w:cs="Meiryo"/>
          <w:w w:val="58"/>
          <w:position w:val="3"/>
          <w:sz w:val="36"/>
          <w:szCs w:val="36"/>
        </w:rPr>
        <w:t>)</w:t>
      </w:r>
    </w:p>
    <w:p w:rsidR="00875696" w:rsidRDefault="00E667B6">
      <w:pPr>
        <w:spacing w:line="500" w:lineRule="exact"/>
        <w:ind w:right="-125"/>
        <w:rPr>
          <w:rFonts w:ascii="Meiryo" w:eastAsia="Meiryo" w:hAnsi="Meiryo" w:cs="Meiryo"/>
          <w:sz w:val="36"/>
          <w:szCs w:val="36"/>
        </w:rPr>
      </w:pPr>
      <w:r>
        <w:br w:type="column"/>
      </w:r>
      <w:r>
        <w:rPr>
          <w:rFonts w:ascii="Meiryo" w:eastAsia="Meiryo" w:hAnsi="Meiryo" w:cs="Meiryo"/>
          <w:w w:val="68"/>
          <w:position w:val="-8"/>
          <w:sz w:val="28"/>
          <w:szCs w:val="28"/>
        </w:rPr>
        <w:lastRenderedPageBreak/>
        <w:t>=</w:t>
      </w:r>
      <w:r>
        <w:rPr>
          <w:rFonts w:ascii="Meiryo" w:eastAsia="Meiryo" w:hAnsi="Meiryo" w:cs="Meiryo"/>
          <w:spacing w:val="30"/>
          <w:w w:val="68"/>
          <w:position w:val="-8"/>
          <w:sz w:val="28"/>
          <w:szCs w:val="28"/>
        </w:rPr>
        <w:t xml:space="preserve"> </w:t>
      </w:r>
      <w:r>
        <w:rPr>
          <w:i/>
          <w:spacing w:val="2"/>
          <w:w w:val="68"/>
          <w:position w:val="10"/>
          <w:sz w:val="28"/>
          <w:szCs w:val="28"/>
          <w:u w:val="single" w:color="000000"/>
        </w:rPr>
        <w:t>n</w:t>
      </w:r>
      <w:r>
        <w:rPr>
          <w:rFonts w:ascii="Meiryo" w:eastAsia="Meiryo" w:hAnsi="Meiryo" w:cs="Meiryo"/>
          <w:spacing w:val="5"/>
          <w:w w:val="58"/>
          <w:position w:val="10"/>
          <w:sz w:val="36"/>
          <w:szCs w:val="36"/>
          <w:u w:val="single" w:color="000000"/>
        </w:rPr>
        <w:t>(</w:t>
      </w:r>
      <w:r>
        <w:rPr>
          <w:i/>
          <w:spacing w:val="-2"/>
          <w:position w:val="10"/>
          <w:sz w:val="28"/>
          <w:szCs w:val="28"/>
          <w:u w:val="single" w:color="000000"/>
        </w:rPr>
        <w:t>B</w:t>
      </w:r>
      <w:r>
        <w:rPr>
          <w:position w:val="3"/>
          <w:sz w:val="16"/>
          <w:szCs w:val="16"/>
          <w:u w:val="single" w:color="000000"/>
        </w:rPr>
        <w:t>2</w:t>
      </w:r>
      <w:r>
        <w:rPr>
          <w:spacing w:val="3"/>
          <w:position w:val="3"/>
          <w:sz w:val="16"/>
          <w:szCs w:val="16"/>
          <w:u w:val="single" w:color="000000"/>
        </w:rPr>
        <w:t xml:space="preserve"> </w:t>
      </w:r>
      <w:r>
        <w:rPr>
          <w:rFonts w:ascii="Meiryo" w:eastAsia="Meiryo" w:hAnsi="Meiryo" w:cs="Meiryo"/>
          <w:w w:val="58"/>
          <w:position w:val="10"/>
          <w:sz w:val="36"/>
          <w:szCs w:val="36"/>
          <w:u w:val="single" w:color="000000"/>
        </w:rPr>
        <w:t>)</w:t>
      </w:r>
    </w:p>
    <w:p w:rsidR="00875696" w:rsidRDefault="00E667B6">
      <w:pPr>
        <w:spacing w:line="260" w:lineRule="exact"/>
        <w:ind w:left="289" w:right="-35"/>
        <w:rPr>
          <w:rFonts w:ascii="Meiryo" w:eastAsia="Meiryo" w:hAnsi="Meiryo" w:cs="Meiryo"/>
          <w:sz w:val="36"/>
          <w:szCs w:val="36"/>
        </w:rPr>
      </w:pPr>
      <w:r>
        <w:rPr>
          <w:i/>
          <w:spacing w:val="2"/>
          <w:position w:val="1"/>
          <w:sz w:val="28"/>
          <w:szCs w:val="28"/>
        </w:rPr>
        <w:t>n</w:t>
      </w:r>
      <w:r>
        <w:rPr>
          <w:rFonts w:ascii="Meiryo" w:eastAsia="Meiryo" w:hAnsi="Meiryo" w:cs="Meiryo"/>
          <w:spacing w:val="-7"/>
          <w:w w:val="58"/>
          <w:position w:val="1"/>
          <w:sz w:val="36"/>
          <w:szCs w:val="36"/>
        </w:rPr>
        <w:t>(</w:t>
      </w:r>
      <w:r>
        <w:rPr>
          <w:rFonts w:ascii="Meiryo" w:eastAsia="Meiryo" w:hAnsi="Meiryo" w:cs="Meiryo"/>
          <w:spacing w:val="10"/>
          <w:w w:val="97"/>
          <w:position w:val="1"/>
          <w:sz w:val="28"/>
          <w:szCs w:val="28"/>
        </w:rPr>
        <w:t>Ω</w:t>
      </w:r>
      <w:r>
        <w:rPr>
          <w:rFonts w:ascii="Meiryo" w:eastAsia="Meiryo" w:hAnsi="Meiryo" w:cs="Meiryo"/>
          <w:w w:val="58"/>
          <w:position w:val="1"/>
          <w:sz w:val="36"/>
          <w:szCs w:val="36"/>
        </w:rPr>
        <w:t>)</w:t>
      </w:r>
    </w:p>
    <w:p w:rsidR="00875696" w:rsidRDefault="00E667B6">
      <w:pPr>
        <w:spacing w:before="38" w:line="480" w:lineRule="exact"/>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47"/>
          <w:w w:val="68"/>
          <w:position w:val="-4"/>
          <w:sz w:val="28"/>
          <w:szCs w:val="28"/>
        </w:rPr>
        <w:t xml:space="preserve"> </w:t>
      </w:r>
      <w:r>
        <w:rPr>
          <w:spacing w:val="1"/>
          <w:w w:val="68"/>
          <w:position w:val="13"/>
          <w:sz w:val="28"/>
          <w:szCs w:val="28"/>
          <w:u w:val="single" w:color="000000"/>
        </w:rPr>
        <w:t xml:space="preserve"> </w:t>
      </w:r>
      <w:r>
        <w:rPr>
          <w:spacing w:val="1"/>
          <w:position w:val="13"/>
          <w:sz w:val="28"/>
          <w:szCs w:val="28"/>
          <w:u w:val="single" w:color="000000"/>
        </w:rPr>
        <w:t>60</w:t>
      </w:r>
      <w:r>
        <w:rPr>
          <w:position w:val="13"/>
          <w:sz w:val="28"/>
          <w:szCs w:val="28"/>
          <w:u w:val="single" w:color="000000"/>
        </w:rPr>
        <w:t xml:space="preserve"> </w:t>
      </w:r>
      <w:r>
        <w:rPr>
          <w:position w:val="13"/>
          <w:sz w:val="28"/>
          <w:szCs w:val="28"/>
        </w:rPr>
        <w:t xml:space="preserve"> </w:t>
      </w:r>
      <w:r>
        <w:rPr>
          <w:rFonts w:ascii="Meiryo" w:eastAsia="Meiryo" w:hAnsi="Meiryo" w:cs="Meiryo"/>
          <w:w w:val="68"/>
          <w:position w:val="-4"/>
          <w:sz w:val="28"/>
          <w:szCs w:val="28"/>
        </w:rPr>
        <w:t>=</w:t>
      </w:r>
      <w:r>
        <w:rPr>
          <w:rFonts w:ascii="Meiryo" w:eastAsia="Meiryo" w:hAnsi="Meiryo" w:cs="Meiryo"/>
          <w:spacing w:val="-8"/>
          <w:w w:val="68"/>
          <w:position w:val="-4"/>
          <w:sz w:val="28"/>
          <w:szCs w:val="28"/>
        </w:rPr>
        <w:t xml:space="preserve"> </w:t>
      </w:r>
      <w:r>
        <w:rPr>
          <w:spacing w:val="-2"/>
          <w:position w:val="-4"/>
          <w:sz w:val="28"/>
          <w:szCs w:val="28"/>
        </w:rPr>
        <w:t>0</w:t>
      </w:r>
      <w:r>
        <w:rPr>
          <w:position w:val="-4"/>
          <w:sz w:val="28"/>
          <w:szCs w:val="28"/>
        </w:rPr>
        <w:t>.1770</w:t>
      </w:r>
    </w:p>
    <w:p w:rsidR="00875696" w:rsidRDefault="00E667B6">
      <w:pPr>
        <w:spacing w:line="220" w:lineRule="exact"/>
        <w:ind w:left="226"/>
        <w:rPr>
          <w:sz w:val="28"/>
          <w:szCs w:val="28"/>
        </w:rPr>
        <w:sectPr w:rsidR="00875696">
          <w:type w:val="continuous"/>
          <w:pgSz w:w="11900" w:h="16840"/>
          <w:pgMar w:top="760" w:right="1340" w:bottom="280" w:left="1320" w:header="720" w:footer="720" w:gutter="0"/>
          <w:cols w:num="3" w:space="720" w:equalWidth="0">
            <w:col w:w="1907" w:space="54"/>
            <w:col w:w="876" w:space="60"/>
            <w:col w:w="6343"/>
          </w:cols>
        </w:sectPr>
      </w:pPr>
      <w:r>
        <w:rPr>
          <w:spacing w:val="1"/>
          <w:position w:val="2"/>
          <w:sz w:val="28"/>
          <w:szCs w:val="28"/>
        </w:rPr>
        <w:t>339</w:t>
      </w:r>
    </w:p>
    <w:p w:rsidR="00875696" w:rsidRDefault="00E667B6">
      <w:pPr>
        <w:spacing w:line="460" w:lineRule="exact"/>
        <w:ind w:left="1200" w:right="-75"/>
        <w:rPr>
          <w:sz w:val="15"/>
          <w:szCs w:val="15"/>
        </w:rPr>
      </w:pPr>
      <w:r>
        <w:rPr>
          <w:rFonts w:ascii="Meiryo" w:eastAsia="Meiryo" w:hAnsi="Meiryo" w:cs="Meiryo"/>
          <w:position w:val="1"/>
          <w:sz w:val="32"/>
          <w:szCs w:val="32"/>
        </w:rPr>
        <w:lastRenderedPageBreak/>
        <w:t xml:space="preserve">• </w:t>
      </w:r>
      <w:r>
        <w:rPr>
          <w:rFonts w:ascii="Meiryo" w:eastAsia="Meiryo" w:hAnsi="Meiryo" w:cs="Meiryo"/>
          <w:spacing w:val="30"/>
          <w:position w:val="1"/>
          <w:sz w:val="32"/>
          <w:szCs w:val="32"/>
        </w:rPr>
        <w:t xml:space="preserve"> </w:t>
      </w:r>
      <w:r>
        <w:rPr>
          <w:i/>
          <w:spacing w:val="-13"/>
          <w:position w:val="1"/>
          <w:sz w:val="27"/>
          <w:szCs w:val="27"/>
        </w:rPr>
        <w:t>A</w:t>
      </w:r>
      <w:r>
        <w:rPr>
          <w:position w:val="-6"/>
          <w:sz w:val="15"/>
          <w:szCs w:val="15"/>
        </w:rPr>
        <w:t xml:space="preserve">3 </w:t>
      </w:r>
      <w:r>
        <w:rPr>
          <w:spacing w:val="9"/>
          <w:position w:val="-6"/>
          <w:sz w:val="15"/>
          <w:szCs w:val="15"/>
        </w:rPr>
        <w:t xml:space="preserve"> </w:t>
      </w:r>
      <w:r>
        <w:rPr>
          <w:rFonts w:ascii="Meiryo" w:eastAsia="Meiryo" w:hAnsi="Meiryo" w:cs="Meiryo"/>
          <w:w w:val="97"/>
          <w:position w:val="1"/>
          <w:sz w:val="27"/>
          <w:szCs w:val="27"/>
        </w:rPr>
        <w:t>∩</w:t>
      </w:r>
      <w:r>
        <w:rPr>
          <w:rFonts w:ascii="Meiryo" w:eastAsia="Meiryo" w:hAnsi="Meiryo" w:cs="Meiryo"/>
          <w:spacing w:val="-28"/>
          <w:w w:val="97"/>
          <w:position w:val="1"/>
          <w:sz w:val="27"/>
          <w:szCs w:val="27"/>
        </w:rPr>
        <w:t xml:space="preserve"> </w:t>
      </w:r>
      <w:r>
        <w:rPr>
          <w:i/>
          <w:spacing w:val="5"/>
          <w:w w:val="102"/>
          <w:position w:val="1"/>
          <w:sz w:val="27"/>
          <w:szCs w:val="27"/>
        </w:rPr>
        <w:t>B</w:t>
      </w:r>
      <w:r>
        <w:rPr>
          <w:w w:val="105"/>
          <w:position w:val="-6"/>
          <w:sz w:val="15"/>
          <w:szCs w:val="15"/>
        </w:rPr>
        <w:t>2</w:t>
      </w:r>
    </w:p>
    <w:p w:rsidR="00875696" w:rsidRDefault="00E667B6">
      <w:pPr>
        <w:spacing w:line="460" w:lineRule="exact"/>
        <w:rPr>
          <w:sz w:val="32"/>
          <w:szCs w:val="32"/>
        </w:rPr>
        <w:sectPr w:rsidR="00875696">
          <w:type w:val="continuous"/>
          <w:pgSz w:w="11900" w:h="16840"/>
          <w:pgMar w:top="760" w:right="1340" w:bottom="280" w:left="1320" w:header="720" w:footer="720" w:gutter="0"/>
          <w:cols w:num="2" w:space="720" w:equalWidth="0">
            <w:col w:w="2453" w:space="103"/>
            <w:col w:w="6684"/>
          </w:cols>
        </w:sectPr>
      </w:pPr>
      <w:r>
        <w:br w:type="column"/>
      </w:r>
      <w:r>
        <w:rPr>
          <w:rFonts w:ascii="Meiryo" w:eastAsia="Meiryo" w:hAnsi="Meiryo" w:cs="Meiryo"/>
          <w:w w:val="69"/>
          <w:position w:val="1"/>
          <w:sz w:val="27"/>
          <w:szCs w:val="27"/>
        </w:rPr>
        <w:lastRenderedPageBreak/>
        <w:t>=</w:t>
      </w:r>
      <w:r>
        <w:rPr>
          <w:rFonts w:ascii="Meiryo" w:eastAsia="Meiryo" w:hAnsi="Meiryo" w:cs="Meiryo"/>
          <w:spacing w:val="-54"/>
          <w:position w:val="1"/>
          <w:sz w:val="27"/>
          <w:szCs w:val="27"/>
        </w:rPr>
        <w:t xml:space="preserve"> </w:t>
      </w:r>
      <w:r>
        <w:rPr>
          <w:position w:val="1"/>
          <w:sz w:val="32"/>
          <w:szCs w:val="32"/>
        </w:rPr>
        <w:t xml:space="preserve">the </w:t>
      </w:r>
      <w:r>
        <w:rPr>
          <w:spacing w:val="58"/>
          <w:position w:val="1"/>
          <w:sz w:val="32"/>
          <w:szCs w:val="32"/>
        </w:rPr>
        <w:t xml:space="preserve"> </w:t>
      </w:r>
      <w:r>
        <w:rPr>
          <w:spacing w:val="-1"/>
          <w:position w:val="1"/>
          <w:sz w:val="32"/>
          <w:szCs w:val="32"/>
        </w:rPr>
        <w:t>s</w:t>
      </w:r>
      <w:r>
        <w:rPr>
          <w:spacing w:val="1"/>
          <w:position w:val="1"/>
          <w:sz w:val="32"/>
          <w:szCs w:val="32"/>
        </w:rPr>
        <w:t>e</w:t>
      </w:r>
      <w:r>
        <w:rPr>
          <w:position w:val="1"/>
          <w:sz w:val="32"/>
          <w:szCs w:val="32"/>
        </w:rPr>
        <w:t xml:space="preserve">lected </w:t>
      </w:r>
      <w:r>
        <w:rPr>
          <w:spacing w:val="58"/>
          <w:position w:val="1"/>
          <w:sz w:val="32"/>
          <w:szCs w:val="32"/>
        </w:rPr>
        <w:t xml:space="preserve"> </w:t>
      </w:r>
      <w:r>
        <w:rPr>
          <w:position w:val="1"/>
          <w:sz w:val="32"/>
          <w:szCs w:val="32"/>
        </w:rPr>
        <w:t>physic</w:t>
      </w:r>
      <w:r>
        <w:rPr>
          <w:spacing w:val="-1"/>
          <w:position w:val="1"/>
          <w:sz w:val="32"/>
          <w:szCs w:val="32"/>
        </w:rPr>
        <w:t>i</w:t>
      </w:r>
      <w:r>
        <w:rPr>
          <w:position w:val="1"/>
          <w:sz w:val="32"/>
          <w:szCs w:val="32"/>
        </w:rPr>
        <w:t xml:space="preserve">an </w:t>
      </w:r>
      <w:r>
        <w:rPr>
          <w:spacing w:val="58"/>
          <w:position w:val="1"/>
          <w:sz w:val="32"/>
          <w:szCs w:val="32"/>
        </w:rPr>
        <w:t xml:space="preserve"> </w:t>
      </w:r>
      <w:r>
        <w:rPr>
          <w:position w:val="1"/>
          <w:sz w:val="32"/>
          <w:szCs w:val="32"/>
        </w:rPr>
        <w:t xml:space="preserve">is </w:t>
      </w:r>
      <w:r>
        <w:rPr>
          <w:spacing w:val="58"/>
          <w:position w:val="1"/>
          <w:sz w:val="32"/>
          <w:szCs w:val="32"/>
        </w:rPr>
        <w:t xml:space="preserve"> </w:t>
      </w:r>
      <w:r>
        <w:rPr>
          <w:position w:val="1"/>
          <w:sz w:val="32"/>
          <w:szCs w:val="32"/>
        </w:rPr>
        <w:t xml:space="preserve">aged </w:t>
      </w:r>
      <w:r>
        <w:rPr>
          <w:spacing w:val="58"/>
          <w:position w:val="1"/>
          <w:sz w:val="32"/>
          <w:szCs w:val="32"/>
        </w:rPr>
        <w:t xml:space="preserve"> </w:t>
      </w:r>
      <w:r>
        <w:rPr>
          <w:position w:val="1"/>
          <w:sz w:val="32"/>
          <w:szCs w:val="32"/>
        </w:rPr>
        <w:t xml:space="preserve">40-49   </w:t>
      </w:r>
      <w:r>
        <w:rPr>
          <w:b/>
          <w:spacing w:val="-1"/>
          <w:position w:val="1"/>
          <w:sz w:val="32"/>
          <w:szCs w:val="32"/>
          <w:u w:val="thick" w:color="000000"/>
        </w:rPr>
        <w:t>and</w:t>
      </w:r>
    </w:p>
    <w:p w:rsidR="00875696" w:rsidRDefault="00E667B6">
      <w:pPr>
        <w:spacing w:before="18" w:line="320" w:lineRule="exact"/>
        <w:ind w:left="1560"/>
        <w:rPr>
          <w:sz w:val="32"/>
          <w:szCs w:val="32"/>
        </w:rPr>
        <w:sectPr w:rsidR="00875696">
          <w:type w:val="continuous"/>
          <w:pgSz w:w="11900" w:h="16840"/>
          <w:pgMar w:top="760" w:right="1340" w:bottom="280" w:left="1320" w:header="720" w:footer="720" w:gutter="0"/>
          <w:cols w:space="720"/>
        </w:sectPr>
      </w:pPr>
      <w:r>
        <w:rPr>
          <w:position w:val="-4"/>
          <w:sz w:val="32"/>
          <w:szCs w:val="32"/>
        </w:rPr>
        <w:lastRenderedPageBreak/>
        <w:t>smokes</w:t>
      </w:r>
      <w:r>
        <w:rPr>
          <w:spacing w:val="-1"/>
          <w:position w:val="-4"/>
          <w:sz w:val="32"/>
          <w:szCs w:val="32"/>
        </w:rPr>
        <w:t xml:space="preserve"> </w:t>
      </w:r>
      <w:r>
        <w:rPr>
          <w:position w:val="-4"/>
          <w:sz w:val="32"/>
          <w:szCs w:val="32"/>
        </w:rPr>
        <w:t>occasionally.</w:t>
      </w:r>
    </w:p>
    <w:p w:rsidR="00875696" w:rsidRDefault="00E667B6">
      <w:pPr>
        <w:spacing w:line="640" w:lineRule="exact"/>
        <w:ind w:left="1244" w:right="-80"/>
        <w:rPr>
          <w:rFonts w:ascii="Meiryo" w:eastAsia="Meiryo" w:hAnsi="Meiryo" w:cs="Meiryo"/>
          <w:sz w:val="28"/>
          <w:szCs w:val="28"/>
        </w:rPr>
      </w:pPr>
      <w:r>
        <w:rPr>
          <w:i/>
          <w:spacing w:val="5"/>
          <w:position w:val="3"/>
          <w:sz w:val="28"/>
          <w:szCs w:val="28"/>
        </w:rPr>
        <w:lastRenderedPageBreak/>
        <w:t>P</w:t>
      </w:r>
      <w:r>
        <w:rPr>
          <w:rFonts w:ascii="Meiryo" w:eastAsia="Meiryo" w:hAnsi="Meiryo" w:cs="Meiryo"/>
          <w:spacing w:val="19"/>
          <w:w w:val="58"/>
          <w:position w:val="3"/>
          <w:sz w:val="36"/>
          <w:szCs w:val="36"/>
        </w:rPr>
        <w:t>(</w:t>
      </w:r>
      <w:r>
        <w:rPr>
          <w:i/>
          <w:spacing w:val="-16"/>
          <w:position w:val="3"/>
          <w:sz w:val="28"/>
          <w:szCs w:val="28"/>
        </w:rPr>
        <w:t>A</w:t>
      </w:r>
      <w:r>
        <w:rPr>
          <w:position w:val="-4"/>
          <w:sz w:val="16"/>
          <w:szCs w:val="16"/>
        </w:rPr>
        <w:t xml:space="preserve">3 </w:t>
      </w:r>
      <w:r>
        <w:rPr>
          <w:spacing w:val="-1"/>
          <w:position w:val="-4"/>
          <w:sz w:val="16"/>
          <w:szCs w:val="16"/>
        </w:rPr>
        <w:t xml:space="preserve"> </w:t>
      </w:r>
      <w:r>
        <w:rPr>
          <w:rFonts w:ascii="Meiryo" w:eastAsia="Meiryo" w:hAnsi="Meiryo" w:cs="Meiryo"/>
          <w:w w:val="96"/>
          <w:position w:val="3"/>
          <w:sz w:val="28"/>
          <w:szCs w:val="28"/>
        </w:rPr>
        <w:t>∩</w:t>
      </w:r>
      <w:r>
        <w:rPr>
          <w:rFonts w:ascii="Meiryo" w:eastAsia="Meiryo" w:hAnsi="Meiryo" w:cs="Meiryo"/>
          <w:spacing w:val="-39"/>
          <w:position w:val="3"/>
          <w:sz w:val="28"/>
          <w:szCs w:val="28"/>
        </w:rPr>
        <w:t xml:space="preserve"> </w:t>
      </w:r>
      <w:r>
        <w:rPr>
          <w:i/>
          <w:position w:val="3"/>
          <w:sz w:val="28"/>
          <w:szCs w:val="28"/>
        </w:rPr>
        <w:t>B</w:t>
      </w:r>
      <w:r>
        <w:rPr>
          <w:position w:val="-4"/>
          <w:sz w:val="16"/>
          <w:szCs w:val="16"/>
        </w:rPr>
        <w:t>2</w:t>
      </w:r>
      <w:r>
        <w:rPr>
          <w:spacing w:val="8"/>
          <w:position w:val="-4"/>
          <w:sz w:val="16"/>
          <w:szCs w:val="16"/>
        </w:rPr>
        <w:t xml:space="preserve"> </w:t>
      </w:r>
      <w:r>
        <w:rPr>
          <w:rFonts w:ascii="Meiryo" w:eastAsia="Meiryo" w:hAnsi="Meiryo" w:cs="Meiryo"/>
          <w:w w:val="58"/>
          <w:position w:val="3"/>
          <w:sz w:val="36"/>
          <w:szCs w:val="36"/>
        </w:rPr>
        <w:t>)</w:t>
      </w:r>
      <w:r>
        <w:rPr>
          <w:rFonts w:ascii="Meiryo" w:eastAsia="Meiryo" w:hAnsi="Meiryo" w:cs="Meiryo"/>
          <w:spacing w:val="-72"/>
          <w:position w:val="3"/>
          <w:sz w:val="36"/>
          <w:szCs w:val="36"/>
        </w:rPr>
        <w:t xml:space="preserve"> </w:t>
      </w:r>
      <w:r>
        <w:rPr>
          <w:rFonts w:ascii="Meiryo" w:eastAsia="Meiryo" w:hAnsi="Meiryo" w:cs="Meiryo"/>
          <w:w w:val="68"/>
          <w:position w:val="3"/>
          <w:sz w:val="28"/>
          <w:szCs w:val="28"/>
        </w:rPr>
        <w:t>=</w:t>
      </w:r>
    </w:p>
    <w:p w:rsidR="00875696" w:rsidRDefault="00E667B6">
      <w:pPr>
        <w:spacing w:line="420" w:lineRule="exact"/>
        <w:ind w:left="-50" w:right="-50"/>
        <w:jc w:val="center"/>
        <w:rPr>
          <w:rFonts w:ascii="Meiryo" w:eastAsia="Meiryo" w:hAnsi="Meiryo" w:cs="Meiryo"/>
          <w:sz w:val="36"/>
          <w:szCs w:val="36"/>
        </w:rPr>
      </w:pPr>
      <w:r>
        <w:br w:type="column"/>
      </w:r>
      <w:r>
        <w:rPr>
          <w:i/>
          <w:spacing w:val="1"/>
          <w:position w:val="5"/>
          <w:sz w:val="28"/>
          <w:szCs w:val="28"/>
          <w:u w:val="single" w:color="000000"/>
        </w:rPr>
        <w:lastRenderedPageBreak/>
        <w:t>n</w:t>
      </w:r>
      <w:r>
        <w:rPr>
          <w:rFonts w:ascii="Meiryo" w:eastAsia="Meiryo" w:hAnsi="Meiryo" w:cs="Meiryo"/>
          <w:spacing w:val="19"/>
          <w:w w:val="58"/>
          <w:position w:val="5"/>
          <w:sz w:val="36"/>
          <w:szCs w:val="36"/>
          <w:u w:val="single" w:color="000000"/>
        </w:rPr>
        <w:t>(</w:t>
      </w:r>
      <w:r>
        <w:rPr>
          <w:i/>
          <w:spacing w:val="-16"/>
          <w:position w:val="5"/>
          <w:sz w:val="28"/>
          <w:szCs w:val="28"/>
          <w:u w:val="single" w:color="000000"/>
        </w:rPr>
        <w:t>A</w:t>
      </w:r>
      <w:r>
        <w:rPr>
          <w:position w:val="-2"/>
          <w:sz w:val="16"/>
          <w:szCs w:val="16"/>
          <w:u w:val="single" w:color="000000"/>
        </w:rPr>
        <w:t xml:space="preserve">3 </w:t>
      </w:r>
      <w:r>
        <w:rPr>
          <w:spacing w:val="-3"/>
          <w:position w:val="-2"/>
          <w:sz w:val="16"/>
          <w:szCs w:val="16"/>
          <w:u w:val="single" w:color="000000"/>
        </w:rPr>
        <w:t xml:space="preserve"> </w:t>
      </w:r>
      <w:r>
        <w:rPr>
          <w:rFonts w:ascii="Meiryo" w:eastAsia="Meiryo" w:hAnsi="Meiryo" w:cs="Meiryo"/>
          <w:w w:val="96"/>
          <w:position w:val="5"/>
          <w:sz w:val="28"/>
          <w:szCs w:val="28"/>
          <w:u w:val="single" w:color="000000"/>
        </w:rPr>
        <w:t>∩</w:t>
      </w:r>
      <w:r>
        <w:rPr>
          <w:rFonts w:ascii="Meiryo" w:eastAsia="Meiryo" w:hAnsi="Meiryo" w:cs="Meiryo"/>
          <w:spacing w:val="-98"/>
          <w:w w:val="68"/>
          <w:position w:val="5"/>
          <w:sz w:val="28"/>
          <w:szCs w:val="28"/>
          <w:u w:val="single" w:color="000000"/>
        </w:rPr>
        <w:t xml:space="preserve"> </w:t>
      </w:r>
      <w:r>
        <w:rPr>
          <w:i/>
          <w:position w:val="5"/>
          <w:sz w:val="28"/>
          <w:szCs w:val="28"/>
          <w:u w:val="single" w:color="000000"/>
        </w:rPr>
        <w:t>B</w:t>
      </w:r>
      <w:r>
        <w:rPr>
          <w:position w:val="-2"/>
          <w:sz w:val="16"/>
          <w:szCs w:val="16"/>
          <w:u w:val="single" w:color="000000"/>
        </w:rPr>
        <w:t>2</w:t>
      </w:r>
      <w:r>
        <w:rPr>
          <w:spacing w:val="7"/>
          <w:position w:val="-2"/>
          <w:sz w:val="16"/>
          <w:szCs w:val="16"/>
          <w:u w:val="single" w:color="000000"/>
        </w:rPr>
        <w:t xml:space="preserve"> </w:t>
      </w:r>
      <w:r>
        <w:rPr>
          <w:rFonts w:ascii="Meiryo" w:eastAsia="Meiryo" w:hAnsi="Meiryo" w:cs="Meiryo"/>
          <w:w w:val="58"/>
          <w:position w:val="5"/>
          <w:sz w:val="36"/>
          <w:szCs w:val="36"/>
          <w:u w:val="single" w:color="000000"/>
        </w:rPr>
        <w:t>)</w:t>
      </w:r>
    </w:p>
    <w:p w:rsidR="00875696" w:rsidRDefault="00E667B6">
      <w:pPr>
        <w:spacing w:line="320" w:lineRule="exact"/>
        <w:ind w:left="296" w:right="297"/>
        <w:jc w:val="center"/>
        <w:rPr>
          <w:rFonts w:ascii="Meiryo" w:eastAsia="Meiryo" w:hAnsi="Meiryo" w:cs="Meiryo"/>
          <w:sz w:val="36"/>
          <w:szCs w:val="36"/>
        </w:rPr>
      </w:pPr>
      <w:r>
        <w:rPr>
          <w:i/>
          <w:spacing w:val="2"/>
          <w:sz w:val="28"/>
          <w:szCs w:val="28"/>
        </w:rPr>
        <w:t>n</w:t>
      </w:r>
      <w:r>
        <w:rPr>
          <w:rFonts w:ascii="Meiryo" w:eastAsia="Meiryo" w:hAnsi="Meiryo" w:cs="Meiryo"/>
          <w:spacing w:val="-8"/>
          <w:w w:val="58"/>
          <w:sz w:val="36"/>
          <w:szCs w:val="36"/>
        </w:rPr>
        <w:t>(</w:t>
      </w:r>
      <w:r>
        <w:rPr>
          <w:rFonts w:ascii="Meiryo" w:eastAsia="Meiryo" w:hAnsi="Meiryo" w:cs="Meiryo"/>
          <w:spacing w:val="10"/>
          <w:w w:val="97"/>
          <w:sz w:val="28"/>
          <w:szCs w:val="28"/>
        </w:rPr>
        <w:t>Ω</w:t>
      </w:r>
      <w:r>
        <w:rPr>
          <w:rFonts w:ascii="Meiryo" w:eastAsia="Meiryo" w:hAnsi="Meiryo" w:cs="Meiryo"/>
          <w:w w:val="58"/>
          <w:sz w:val="36"/>
          <w:szCs w:val="36"/>
        </w:rPr>
        <w:t>)</w:t>
      </w:r>
    </w:p>
    <w:p w:rsidR="00875696" w:rsidRDefault="00E667B6">
      <w:pPr>
        <w:spacing w:before="44" w:line="500" w:lineRule="exact"/>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47"/>
          <w:w w:val="68"/>
          <w:position w:val="-4"/>
          <w:sz w:val="28"/>
          <w:szCs w:val="28"/>
        </w:rPr>
        <w:t xml:space="preserve"> </w:t>
      </w:r>
      <w:r>
        <w:rPr>
          <w:spacing w:val="23"/>
          <w:w w:val="68"/>
          <w:position w:val="13"/>
          <w:sz w:val="28"/>
          <w:szCs w:val="28"/>
          <w:u w:val="single" w:color="000000"/>
        </w:rPr>
        <w:t xml:space="preserve"> </w:t>
      </w:r>
      <w:r>
        <w:rPr>
          <w:spacing w:val="1"/>
          <w:position w:val="13"/>
          <w:sz w:val="28"/>
          <w:szCs w:val="28"/>
          <w:u w:val="single" w:color="000000"/>
        </w:rPr>
        <w:t>2</w:t>
      </w:r>
      <w:r>
        <w:rPr>
          <w:position w:val="13"/>
          <w:sz w:val="28"/>
          <w:szCs w:val="28"/>
          <w:u w:val="single" w:color="000000"/>
        </w:rPr>
        <w:t>1</w:t>
      </w:r>
      <w:r>
        <w:rPr>
          <w:spacing w:val="68"/>
          <w:position w:val="13"/>
          <w:sz w:val="28"/>
          <w:szCs w:val="28"/>
        </w:rPr>
        <w:t xml:space="preserve"> </w:t>
      </w:r>
      <w:r>
        <w:rPr>
          <w:rFonts w:ascii="Meiryo" w:eastAsia="Meiryo" w:hAnsi="Meiryo" w:cs="Meiryo"/>
          <w:w w:val="68"/>
          <w:position w:val="-4"/>
          <w:sz w:val="28"/>
          <w:szCs w:val="28"/>
        </w:rPr>
        <w:t xml:space="preserve">= </w:t>
      </w:r>
      <w:r>
        <w:rPr>
          <w:spacing w:val="-2"/>
          <w:position w:val="-4"/>
          <w:sz w:val="28"/>
          <w:szCs w:val="28"/>
        </w:rPr>
        <w:t>0</w:t>
      </w:r>
      <w:r>
        <w:rPr>
          <w:position w:val="-4"/>
          <w:sz w:val="28"/>
          <w:szCs w:val="28"/>
        </w:rPr>
        <w:t>.</w:t>
      </w:r>
      <w:r>
        <w:rPr>
          <w:spacing w:val="1"/>
          <w:position w:val="-4"/>
          <w:sz w:val="28"/>
          <w:szCs w:val="28"/>
        </w:rPr>
        <w:t>06195</w:t>
      </w:r>
    </w:p>
    <w:p w:rsidR="00875696" w:rsidRDefault="00E667B6">
      <w:pPr>
        <w:spacing w:line="220" w:lineRule="exact"/>
        <w:ind w:left="235"/>
        <w:rPr>
          <w:sz w:val="28"/>
          <w:szCs w:val="28"/>
        </w:rPr>
        <w:sectPr w:rsidR="00875696">
          <w:type w:val="continuous"/>
          <w:pgSz w:w="11900" w:h="16840"/>
          <w:pgMar w:top="760" w:right="1340" w:bottom="280" w:left="1320" w:header="720" w:footer="720" w:gutter="0"/>
          <w:cols w:num="3" w:space="720" w:equalWidth="0">
            <w:col w:w="2718" w:space="89"/>
            <w:col w:w="1234" w:space="69"/>
            <w:col w:w="5130"/>
          </w:cols>
        </w:sectPr>
      </w:pPr>
      <w:r>
        <w:rPr>
          <w:spacing w:val="1"/>
          <w:position w:val="2"/>
          <w:sz w:val="28"/>
          <w:szCs w:val="28"/>
        </w:rPr>
        <w:t>339</w:t>
      </w:r>
    </w:p>
    <w:p w:rsidR="00875696" w:rsidRDefault="00E667B6">
      <w:pPr>
        <w:spacing w:line="460" w:lineRule="exact"/>
        <w:ind w:left="1200" w:right="-75"/>
        <w:rPr>
          <w:sz w:val="15"/>
          <w:szCs w:val="15"/>
        </w:rPr>
      </w:pPr>
      <w:r>
        <w:rPr>
          <w:rFonts w:ascii="Meiryo" w:eastAsia="Meiryo" w:hAnsi="Meiryo" w:cs="Meiryo"/>
          <w:position w:val="1"/>
          <w:sz w:val="32"/>
          <w:szCs w:val="32"/>
        </w:rPr>
        <w:lastRenderedPageBreak/>
        <w:t xml:space="preserve">• </w:t>
      </w:r>
      <w:r>
        <w:rPr>
          <w:rFonts w:ascii="Meiryo" w:eastAsia="Meiryo" w:hAnsi="Meiryo" w:cs="Meiryo"/>
          <w:spacing w:val="30"/>
          <w:position w:val="1"/>
          <w:sz w:val="32"/>
          <w:szCs w:val="32"/>
        </w:rPr>
        <w:t xml:space="preserve"> </w:t>
      </w:r>
      <w:r>
        <w:rPr>
          <w:i/>
          <w:spacing w:val="-14"/>
          <w:position w:val="1"/>
          <w:sz w:val="27"/>
          <w:szCs w:val="27"/>
        </w:rPr>
        <w:t>A</w:t>
      </w:r>
      <w:r>
        <w:rPr>
          <w:position w:val="-6"/>
          <w:sz w:val="15"/>
          <w:szCs w:val="15"/>
        </w:rPr>
        <w:t xml:space="preserve">3 </w:t>
      </w:r>
      <w:r>
        <w:rPr>
          <w:spacing w:val="9"/>
          <w:position w:val="-6"/>
          <w:sz w:val="15"/>
          <w:szCs w:val="15"/>
        </w:rPr>
        <w:t xml:space="preserve"> </w:t>
      </w:r>
      <w:r>
        <w:rPr>
          <w:rFonts w:ascii="Meiryo" w:eastAsia="Meiryo" w:hAnsi="Meiryo" w:cs="Meiryo"/>
          <w:position w:val="1"/>
          <w:sz w:val="27"/>
          <w:szCs w:val="27"/>
        </w:rPr>
        <w:t>∪</w:t>
      </w:r>
      <w:r>
        <w:rPr>
          <w:rFonts w:ascii="Meiryo" w:eastAsia="Meiryo" w:hAnsi="Meiryo" w:cs="Meiryo"/>
          <w:spacing w:val="-36"/>
          <w:position w:val="1"/>
          <w:sz w:val="27"/>
          <w:szCs w:val="27"/>
        </w:rPr>
        <w:t xml:space="preserve"> </w:t>
      </w:r>
      <w:r>
        <w:rPr>
          <w:i/>
          <w:spacing w:val="4"/>
          <w:w w:val="102"/>
          <w:position w:val="1"/>
          <w:sz w:val="27"/>
          <w:szCs w:val="27"/>
        </w:rPr>
        <w:t>B</w:t>
      </w:r>
      <w:r>
        <w:rPr>
          <w:w w:val="105"/>
          <w:position w:val="-6"/>
          <w:sz w:val="15"/>
          <w:szCs w:val="15"/>
        </w:rPr>
        <w:t>2</w:t>
      </w:r>
    </w:p>
    <w:p w:rsidR="00875696" w:rsidRDefault="00E667B6">
      <w:pPr>
        <w:spacing w:line="460" w:lineRule="exact"/>
        <w:rPr>
          <w:sz w:val="32"/>
          <w:szCs w:val="32"/>
        </w:rPr>
        <w:sectPr w:rsidR="00875696">
          <w:type w:val="continuous"/>
          <w:pgSz w:w="11900" w:h="16840"/>
          <w:pgMar w:top="760" w:right="1340" w:bottom="280" w:left="1320" w:header="720" w:footer="720" w:gutter="0"/>
          <w:cols w:num="2" w:space="720" w:equalWidth="0">
            <w:col w:w="2453" w:space="103"/>
            <w:col w:w="6684"/>
          </w:cols>
        </w:sectPr>
      </w:pPr>
      <w:r>
        <w:br w:type="column"/>
      </w:r>
      <w:r>
        <w:rPr>
          <w:rFonts w:ascii="Meiryo" w:eastAsia="Meiryo" w:hAnsi="Meiryo" w:cs="Meiryo"/>
          <w:w w:val="69"/>
          <w:position w:val="1"/>
          <w:sz w:val="27"/>
          <w:szCs w:val="27"/>
        </w:rPr>
        <w:lastRenderedPageBreak/>
        <w:t>=</w:t>
      </w:r>
      <w:r>
        <w:rPr>
          <w:rFonts w:ascii="Meiryo" w:eastAsia="Meiryo" w:hAnsi="Meiryo" w:cs="Meiryo"/>
          <w:spacing w:val="-55"/>
          <w:position w:val="1"/>
          <w:sz w:val="27"/>
          <w:szCs w:val="27"/>
        </w:rPr>
        <w:t xml:space="preserve"> </w:t>
      </w:r>
      <w:r>
        <w:rPr>
          <w:position w:val="1"/>
          <w:sz w:val="32"/>
          <w:szCs w:val="32"/>
        </w:rPr>
        <w:t>the</w:t>
      </w:r>
      <w:r>
        <w:rPr>
          <w:spacing w:val="1"/>
          <w:position w:val="1"/>
          <w:sz w:val="32"/>
          <w:szCs w:val="32"/>
        </w:rPr>
        <w:t xml:space="preserve"> </w:t>
      </w:r>
      <w:r>
        <w:rPr>
          <w:position w:val="1"/>
          <w:sz w:val="32"/>
          <w:szCs w:val="32"/>
        </w:rPr>
        <w:t>selected</w:t>
      </w:r>
      <w:r>
        <w:rPr>
          <w:spacing w:val="1"/>
          <w:position w:val="1"/>
          <w:sz w:val="32"/>
          <w:szCs w:val="32"/>
        </w:rPr>
        <w:t xml:space="preserve"> </w:t>
      </w:r>
      <w:r>
        <w:rPr>
          <w:position w:val="1"/>
          <w:sz w:val="32"/>
          <w:szCs w:val="32"/>
        </w:rPr>
        <w:t>physician</w:t>
      </w:r>
      <w:r>
        <w:rPr>
          <w:spacing w:val="1"/>
          <w:position w:val="1"/>
          <w:sz w:val="32"/>
          <w:szCs w:val="32"/>
        </w:rPr>
        <w:t xml:space="preserve"> </w:t>
      </w:r>
      <w:r>
        <w:rPr>
          <w:position w:val="1"/>
          <w:sz w:val="32"/>
          <w:szCs w:val="32"/>
        </w:rPr>
        <w:t>is</w:t>
      </w:r>
      <w:r>
        <w:rPr>
          <w:spacing w:val="1"/>
          <w:position w:val="1"/>
          <w:sz w:val="32"/>
          <w:szCs w:val="32"/>
        </w:rPr>
        <w:t xml:space="preserve"> </w:t>
      </w:r>
      <w:r>
        <w:rPr>
          <w:position w:val="1"/>
          <w:sz w:val="32"/>
          <w:szCs w:val="32"/>
        </w:rPr>
        <w:t>aged</w:t>
      </w:r>
      <w:r>
        <w:rPr>
          <w:spacing w:val="1"/>
          <w:position w:val="1"/>
          <w:sz w:val="32"/>
          <w:szCs w:val="32"/>
        </w:rPr>
        <w:t xml:space="preserve"> </w:t>
      </w:r>
      <w:r>
        <w:rPr>
          <w:position w:val="1"/>
          <w:sz w:val="32"/>
          <w:szCs w:val="32"/>
        </w:rPr>
        <w:t xml:space="preserve">40-49 </w:t>
      </w:r>
      <w:r>
        <w:rPr>
          <w:b/>
          <w:spacing w:val="1"/>
          <w:position w:val="1"/>
          <w:sz w:val="32"/>
          <w:szCs w:val="32"/>
          <w:u w:val="thick" w:color="000000"/>
        </w:rPr>
        <w:t>or</w:t>
      </w:r>
      <w:r>
        <w:rPr>
          <w:b/>
          <w:position w:val="1"/>
          <w:sz w:val="32"/>
          <w:szCs w:val="32"/>
          <w:u w:val="thick" w:color="000000"/>
        </w:rPr>
        <w:t xml:space="preserve"> </w:t>
      </w:r>
      <w:r>
        <w:rPr>
          <w:spacing w:val="-1"/>
          <w:position w:val="1"/>
          <w:sz w:val="32"/>
          <w:szCs w:val="32"/>
        </w:rPr>
        <w:t>smokes</w:t>
      </w:r>
    </w:p>
    <w:p w:rsidR="00875696" w:rsidRDefault="00E667B6">
      <w:pPr>
        <w:spacing w:before="17" w:line="340" w:lineRule="exact"/>
        <w:ind w:left="1560"/>
        <w:rPr>
          <w:sz w:val="32"/>
          <w:szCs w:val="32"/>
        </w:rPr>
      </w:pPr>
      <w:r>
        <w:rPr>
          <w:position w:val="-2"/>
          <w:sz w:val="32"/>
          <w:szCs w:val="32"/>
        </w:rPr>
        <w:lastRenderedPageBreak/>
        <w:t>occasionally</w:t>
      </w:r>
      <w:r>
        <w:rPr>
          <w:spacing w:val="-1"/>
          <w:position w:val="-2"/>
          <w:sz w:val="32"/>
          <w:szCs w:val="32"/>
        </w:rPr>
        <w:t xml:space="preserve"> </w:t>
      </w:r>
      <w:r>
        <w:rPr>
          <w:spacing w:val="1"/>
          <w:position w:val="-2"/>
          <w:sz w:val="32"/>
          <w:szCs w:val="32"/>
        </w:rPr>
        <w:t>(</w:t>
      </w:r>
      <w:r>
        <w:rPr>
          <w:b/>
          <w:spacing w:val="-1"/>
          <w:position w:val="-2"/>
          <w:sz w:val="32"/>
          <w:szCs w:val="32"/>
          <w:u w:val="thick" w:color="000000"/>
        </w:rPr>
        <w:t>o</w:t>
      </w:r>
      <w:r>
        <w:rPr>
          <w:b/>
          <w:position w:val="-2"/>
          <w:sz w:val="32"/>
          <w:szCs w:val="32"/>
          <w:u w:val="thick" w:color="000000"/>
        </w:rPr>
        <w:t>r</w:t>
      </w:r>
      <w:r>
        <w:rPr>
          <w:b/>
          <w:position w:val="-2"/>
          <w:sz w:val="32"/>
          <w:szCs w:val="32"/>
        </w:rPr>
        <w:t xml:space="preserve"> </w:t>
      </w:r>
      <w:r>
        <w:rPr>
          <w:position w:val="-2"/>
          <w:sz w:val="32"/>
          <w:szCs w:val="32"/>
        </w:rPr>
        <w:t>both)</w:t>
      </w:r>
    </w:p>
    <w:p w:rsidR="00875696" w:rsidRDefault="00E667B6">
      <w:pPr>
        <w:spacing w:line="420" w:lineRule="exact"/>
        <w:ind w:left="1194" w:right="3169"/>
        <w:jc w:val="center"/>
        <w:rPr>
          <w:rFonts w:ascii="Meiryo" w:eastAsia="Meiryo" w:hAnsi="Meiryo" w:cs="Meiryo"/>
          <w:sz w:val="36"/>
          <w:szCs w:val="36"/>
        </w:rPr>
      </w:pPr>
      <w:r>
        <w:rPr>
          <w:i/>
          <w:spacing w:val="7"/>
          <w:position w:val="7"/>
          <w:sz w:val="28"/>
          <w:szCs w:val="28"/>
        </w:rPr>
        <w:t>P</w:t>
      </w:r>
      <w:r>
        <w:rPr>
          <w:rFonts w:ascii="Meiryo" w:eastAsia="Meiryo" w:hAnsi="Meiryo" w:cs="Meiryo"/>
          <w:spacing w:val="18"/>
          <w:w w:val="58"/>
          <w:position w:val="7"/>
          <w:sz w:val="36"/>
          <w:szCs w:val="36"/>
        </w:rPr>
        <w:t>(</w:t>
      </w:r>
      <w:r>
        <w:rPr>
          <w:i/>
          <w:spacing w:val="-15"/>
          <w:position w:val="7"/>
          <w:sz w:val="28"/>
          <w:szCs w:val="28"/>
        </w:rPr>
        <w:t>A</w:t>
      </w:r>
      <w:r>
        <w:rPr>
          <w:sz w:val="18"/>
          <w:szCs w:val="18"/>
        </w:rPr>
        <w:t xml:space="preserve">3 </w:t>
      </w:r>
      <w:r>
        <w:rPr>
          <w:spacing w:val="-4"/>
          <w:sz w:val="18"/>
          <w:szCs w:val="18"/>
        </w:rPr>
        <w:t xml:space="preserve"> </w:t>
      </w:r>
      <w:r>
        <w:rPr>
          <w:rFonts w:ascii="Meiryo" w:eastAsia="Meiryo" w:hAnsi="Meiryo" w:cs="Meiryo"/>
          <w:w w:val="95"/>
          <w:position w:val="7"/>
          <w:sz w:val="28"/>
          <w:szCs w:val="28"/>
        </w:rPr>
        <w:t>∪</w:t>
      </w:r>
      <w:r>
        <w:rPr>
          <w:rFonts w:ascii="Meiryo" w:eastAsia="Meiryo" w:hAnsi="Meiryo" w:cs="Meiryo"/>
          <w:spacing w:val="-27"/>
          <w:w w:val="95"/>
          <w:position w:val="7"/>
          <w:sz w:val="28"/>
          <w:szCs w:val="28"/>
        </w:rPr>
        <w:t xml:space="preserve"> </w:t>
      </w:r>
      <w:r>
        <w:rPr>
          <w:i/>
          <w:spacing w:val="6"/>
          <w:position w:val="7"/>
          <w:sz w:val="28"/>
          <w:szCs w:val="28"/>
        </w:rPr>
        <w:t>B</w:t>
      </w:r>
      <w:r>
        <w:rPr>
          <w:sz w:val="18"/>
          <w:szCs w:val="18"/>
        </w:rPr>
        <w:t>2</w:t>
      </w:r>
      <w:r>
        <w:rPr>
          <w:spacing w:val="4"/>
          <w:sz w:val="18"/>
          <w:szCs w:val="18"/>
        </w:rPr>
        <w:t xml:space="preserve"> </w:t>
      </w:r>
      <w:r>
        <w:rPr>
          <w:rFonts w:ascii="Meiryo" w:eastAsia="Meiryo" w:hAnsi="Meiryo" w:cs="Meiryo"/>
          <w:w w:val="58"/>
          <w:position w:val="7"/>
          <w:sz w:val="36"/>
          <w:szCs w:val="36"/>
        </w:rPr>
        <w:t>)</w:t>
      </w:r>
      <w:r>
        <w:rPr>
          <w:rFonts w:ascii="Meiryo" w:eastAsia="Meiryo" w:hAnsi="Meiryo" w:cs="Meiryo"/>
          <w:spacing w:val="-66"/>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21"/>
          <w:w w:val="68"/>
          <w:position w:val="7"/>
          <w:sz w:val="28"/>
          <w:szCs w:val="28"/>
        </w:rPr>
        <w:t xml:space="preserve"> </w:t>
      </w:r>
      <w:r>
        <w:rPr>
          <w:i/>
          <w:spacing w:val="7"/>
          <w:w w:val="68"/>
          <w:position w:val="7"/>
          <w:sz w:val="28"/>
          <w:szCs w:val="28"/>
        </w:rPr>
        <w:t>P</w:t>
      </w:r>
      <w:r>
        <w:rPr>
          <w:rFonts w:ascii="Meiryo" w:eastAsia="Meiryo" w:hAnsi="Meiryo" w:cs="Meiryo"/>
          <w:spacing w:val="17"/>
          <w:w w:val="58"/>
          <w:position w:val="7"/>
          <w:sz w:val="36"/>
          <w:szCs w:val="36"/>
        </w:rPr>
        <w:t>(</w:t>
      </w:r>
      <w:r>
        <w:rPr>
          <w:i/>
          <w:spacing w:val="-14"/>
          <w:position w:val="7"/>
          <w:sz w:val="28"/>
          <w:szCs w:val="28"/>
        </w:rPr>
        <w:t>A</w:t>
      </w:r>
      <w:r>
        <w:rPr>
          <w:sz w:val="18"/>
          <w:szCs w:val="18"/>
        </w:rPr>
        <w:t>3</w:t>
      </w:r>
      <w:r>
        <w:rPr>
          <w:spacing w:val="-2"/>
          <w:sz w:val="18"/>
          <w:szCs w:val="18"/>
        </w:rPr>
        <w:t xml:space="preserve"> </w:t>
      </w:r>
      <w:r>
        <w:rPr>
          <w:rFonts w:ascii="Meiryo" w:eastAsia="Meiryo" w:hAnsi="Meiryo" w:cs="Meiryo"/>
          <w:w w:val="58"/>
          <w:position w:val="7"/>
          <w:sz w:val="36"/>
          <w:szCs w:val="36"/>
        </w:rPr>
        <w:t>)</w:t>
      </w:r>
      <w:r>
        <w:rPr>
          <w:rFonts w:ascii="Meiryo" w:eastAsia="Meiryo" w:hAnsi="Meiryo" w:cs="Meiryo"/>
          <w:spacing w:val="-84"/>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7"/>
          <w:w w:val="68"/>
          <w:position w:val="7"/>
          <w:sz w:val="28"/>
          <w:szCs w:val="28"/>
        </w:rPr>
        <w:t xml:space="preserve"> </w:t>
      </w:r>
      <w:r>
        <w:rPr>
          <w:i/>
          <w:spacing w:val="7"/>
          <w:w w:val="68"/>
          <w:position w:val="7"/>
          <w:sz w:val="28"/>
          <w:szCs w:val="28"/>
        </w:rPr>
        <w:t>P</w:t>
      </w:r>
      <w:r>
        <w:rPr>
          <w:rFonts w:ascii="Meiryo" w:eastAsia="Meiryo" w:hAnsi="Meiryo" w:cs="Meiryo"/>
          <w:spacing w:val="4"/>
          <w:w w:val="58"/>
          <w:position w:val="7"/>
          <w:sz w:val="36"/>
          <w:szCs w:val="36"/>
        </w:rPr>
        <w:t>(</w:t>
      </w:r>
      <w:r>
        <w:rPr>
          <w:i/>
          <w:spacing w:val="6"/>
          <w:position w:val="7"/>
          <w:sz w:val="28"/>
          <w:szCs w:val="28"/>
        </w:rPr>
        <w:t>B</w:t>
      </w:r>
      <w:r>
        <w:rPr>
          <w:sz w:val="18"/>
          <w:szCs w:val="18"/>
        </w:rPr>
        <w:t>2</w:t>
      </w:r>
      <w:r>
        <w:rPr>
          <w:spacing w:val="4"/>
          <w:sz w:val="18"/>
          <w:szCs w:val="18"/>
        </w:rPr>
        <w:t xml:space="preserve"> </w:t>
      </w:r>
      <w:r>
        <w:rPr>
          <w:rFonts w:ascii="Meiryo" w:eastAsia="Meiryo" w:hAnsi="Meiryo" w:cs="Meiryo"/>
          <w:w w:val="58"/>
          <w:position w:val="7"/>
          <w:sz w:val="36"/>
          <w:szCs w:val="36"/>
        </w:rPr>
        <w:t>)</w:t>
      </w:r>
      <w:r>
        <w:rPr>
          <w:rFonts w:ascii="Meiryo" w:eastAsia="Meiryo" w:hAnsi="Meiryo" w:cs="Meiryo"/>
          <w:spacing w:val="-84"/>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3"/>
          <w:w w:val="68"/>
          <w:position w:val="7"/>
          <w:sz w:val="28"/>
          <w:szCs w:val="28"/>
        </w:rPr>
        <w:t xml:space="preserve"> </w:t>
      </w:r>
      <w:r>
        <w:rPr>
          <w:i/>
          <w:spacing w:val="7"/>
          <w:w w:val="68"/>
          <w:position w:val="7"/>
          <w:sz w:val="28"/>
          <w:szCs w:val="28"/>
        </w:rPr>
        <w:t>P</w:t>
      </w:r>
      <w:r>
        <w:rPr>
          <w:rFonts w:ascii="Meiryo" w:eastAsia="Meiryo" w:hAnsi="Meiryo" w:cs="Meiryo"/>
          <w:spacing w:val="17"/>
          <w:w w:val="58"/>
          <w:position w:val="7"/>
          <w:sz w:val="36"/>
          <w:szCs w:val="36"/>
        </w:rPr>
        <w:t>(</w:t>
      </w:r>
      <w:r>
        <w:rPr>
          <w:i/>
          <w:spacing w:val="-14"/>
          <w:position w:val="7"/>
          <w:sz w:val="28"/>
          <w:szCs w:val="28"/>
        </w:rPr>
        <w:t>A</w:t>
      </w:r>
      <w:r>
        <w:rPr>
          <w:sz w:val="18"/>
          <w:szCs w:val="18"/>
        </w:rPr>
        <w:t xml:space="preserve">3 </w:t>
      </w:r>
      <w:r>
        <w:rPr>
          <w:spacing w:val="-5"/>
          <w:sz w:val="18"/>
          <w:szCs w:val="18"/>
        </w:rPr>
        <w:t xml:space="preserve"> </w:t>
      </w:r>
      <w:r>
        <w:rPr>
          <w:rFonts w:ascii="Meiryo" w:eastAsia="Meiryo" w:hAnsi="Meiryo" w:cs="Meiryo"/>
          <w:w w:val="95"/>
          <w:position w:val="7"/>
          <w:sz w:val="28"/>
          <w:szCs w:val="28"/>
        </w:rPr>
        <w:t>∩</w:t>
      </w:r>
      <w:r>
        <w:rPr>
          <w:rFonts w:ascii="Meiryo" w:eastAsia="Meiryo" w:hAnsi="Meiryo" w:cs="Meiryo"/>
          <w:spacing w:val="-26"/>
          <w:w w:val="95"/>
          <w:position w:val="7"/>
          <w:sz w:val="28"/>
          <w:szCs w:val="28"/>
        </w:rPr>
        <w:t xml:space="preserve"> </w:t>
      </w:r>
      <w:r>
        <w:rPr>
          <w:i/>
          <w:spacing w:val="4"/>
          <w:position w:val="7"/>
          <w:sz w:val="28"/>
          <w:szCs w:val="28"/>
        </w:rPr>
        <w:t>B</w:t>
      </w:r>
      <w:r>
        <w:rPr>
          <w:sz w:val="18"/>
          <w:szCs w:val="18"/>
        </w:rPr>
        <w:t>2</w:t>
      </w:r>
      <w:r>
        <w:rPr>
          <w:spacing w:val="5"/>
          <w:sz w:val="18"/>
          <w:szCs w:val="18"/>
        </w:rPr>
        <w:t xml:space="preserve"> </w:t>
      </w:r>
      <w:r>
        <w:rPr>
          <w:rFonts w:ascii="Meiryo" w:eastAsia="Meiryo" w:hAnsi="Meiryo" w:cs="Meiryo"/>
          <w:w w:val="58"/>
          <w:position w:val="7"/>
          <w:sz w:val="36"/>
          <w:szCs w:val="36"/>
        </w:rPr>
        <w:t>)</w:t>
      </w:r>
    </w:p>
    <w:p w:rsidR="00875696" w:rsidRDefault="00E667B6">
      <w:pPr>
        <w:spacing w:before="7" w:line="420" w:lineRule="exact"/>
        <w:ind w:left="2543" w:right="4540"/>
        <w:jc w:val="center"/>
        <w:rPr>
          <w:sz w:val="28"/>
          <w:szCs w:val="28"/>
        </w:rPr>
        <w:sectPr w:rsidR="00875696">
          <w:type w:val="continuous"/>
          <w:pgSz w:w="11900" w:h="16840"/>
          <w:pgMar w:top="760" w:right="1340" w:bottom="280" w:left="1320" w:header="720" w:footer="720" w:gutter="0"/>
          <w:cols w:space="720"/>
        </w:sectPr>
      </w:pPr>
      <w:r>
        <w:rPr>
          <w:rFonts w:ascii="Meiryo" w:eastAsia="Meiryo" w:hAnsi="Meiryo" w:cs="Meiryo"/>
          <w:w w:val="68"/>
          <w:position w:val="-9"/>
          <w:sz w:val="28"/>
          <w:szCs w:val="28"/>
        </w:rPr>
        <w:t>=</w:t>
      </w:r>
      <w:r>
        <w:rPr>
          <w:rFonts w:ascii="Meiryo" w:eastAsia="Meiryo" w:hAnsi="Meiryo" w:cs="Meiryo"/>
          <w:spacing w:val="47"/>
          <w:w w:val="68"/>
          <w:position w:val="-9"/>
          <w:sz w:val="28"/>
          <w:szCs w:val="28"/>
        </w:rPr>
        <w:t xml:space="preserve"> </w:t>
      </w:r>
      <w:r>
        <w:rPr>
          <w:spacing w:val="17"/>
          <w:w w:val="68"/>
          <w:position w:val="8"/>
          <w:sz w:val="28"/>
          <w:szCs w:val="28"/>
          <w:u w:val="single" w:color="000000"/>
        </w:rPr>
        <w:t xml:space="preserve"> </w:t>
      </w:r>
      <w:r>
        <w:rPr>
          <w:position w:val="8"/>
          <w:sz w:val="28"/>
          <w:szCs w:val="28"/>
          <w:u w:val="single" w:color="000000"/>
        </w:rPr>
        <w:t xml:space="preserve">79 </w:t>
      </w:r>
      <w:r>
        <w:rPr>
          <w:spacing w:val="-2"/>
          <w:position w:val="8"/>
          <w:sz w:val="28"/>
          <w:szCs w:val="28"/>
        </w:rPr>
        <w:t xml:space="preserve"> </w:t>
      </w:r>
      <w:r>
        <w:rPr>
          <w:rFonts w:ascii="Meiryo" w:eastAsia="Meiryo" w:hAnsi="Meiryo" w:cs="Meiryo"/>
          <w:w w:val="68"/>
          <w:position w:val="-9"/>
          <w:sz w:val="28"/>
          <w:szCs w:val="28"/>
        </w:rPr>
        <w:t>+</w:t>
      </w:r>
      <w:r>
        <w:rPr>
          <w:rFonts w:ascii="Meiryo" w:eastAsia="Meiryo" w:hAnsi="Meiryo" w:cs="Meiryo"/>
          <w:spacing w:val="47"/>
          <w:w w:val="68"/>
          <w:position w:val="-9"/>
          <w:sz w:val="28"/>
          <w:szCs w:val="28"/>
        </w:rPr>
        <w:t xml:space="preserve"> </w:t>
      </w:r>
      <w:r>
        <w:rPr>
          <w:spacing w:val="4"/>
          <w:w w:val="68"/>
          <w:position w:val="8"/>
          <w:sz w:val="28"/>
          <w:szCs w:val="28"/>
          <w:u w:val="single" w:color="000000"/>
        </w:rPr>
        <w:t xml:space="preserve"> </w:t>
      </w:r>
      <w:r>
        <w:rPr>
          <w:position w:val="8"/>
          <w:sz w:val="28"/>
          <w:szCs w:val="28"/>
          <w:u w:val="single" w:color="000000"/>
        </w:rPr>
        <w:t xml:space="preserve">60 </w:t>
      </w:r>
      <w:r>
        <w:rPr>
          <w:spacing w:val="-2"/>
          <w:position w:val="8"/>
          <w:sz w:val="28"/>
          <w:szCs w:val="28"/>
        </w:rPr>
        <w:t xml:space="preserve"> </w:t>
      </w:r>
      <w:r>
        <w:rPr>
          <w:rFonts w:ascii="Meiryo" w:eastAsia="Meiryo" w:hAnsi="Meiryo" w:cs="Meiryo"/>
          <w:w w:val="68"/>
          <w:position w:val="-9"/>
          <w:sz w:val="28"/>
          <w:szCs w:val="28"/>
        </w:rPr>
        <w:t>−</w:t>
      </w:r>
      <w:r>
        <w:rPr>
          <w:rFonts w:ascii="Meiryo" w:eastAsia="Meiryo" w:hAnsi="Meiryo" w:cs="Meiryo"/>
          <w:spacing w:val="47"/>
          <w:w w:val="68"/>
          <w:position w:val="-9"/>
          <w:sz w:val="28"/>
          <w:szCs w:val="28"/>
        </w:rPr>
        <w:t xml:space="preserve"> </w:t>
      </w:r>
      <w:r>
        <w:rPr>
          <w:spacing w:val="12"/>
          <w:w w:val="68"/>
          <w:position w:val="8"/>
          <w:sz w:val="28"/>
          <w:szCs w:val="28"/>
          <w:u w:val="single" w:color="000000"/>
        </w:rPr>
        <w:t xml:space="preserve"> </w:t>
      </w:r>
      <w:r>
        <w:rPr>
          <w:position w:val="8"/>
          <w:sz w:val="28"/>
          <w:szCs w:val="28"/>
          <w:u w:val="single" w:color="000000"/>
        </w:rPr>
        <w:t>21</w:t>
      </w:r>
    </w:p>
    <w:p w:rsidR="00875696" w:rsidRDefault="00E667B6">
      <w:pPr>
        <w:spacing w:line="280" w:lineRule="exact"/>
        <w:jc w:val="right"/>
        <w:rPr>
          <w:sz w:val="28"/>
          <w:szCs w:val="28"/>
        </w:rPr>
      </w:pPr>
      <w:r>
        <w:rPr>
          <w:sz w:val="28"/>
          <w:szCs w:val="28"/>
        </w:rPr>
        <w:lastRenderedPageBreak/>
        <w:t>339</w:t>
      </w:r>
    </w:p>
    <w:p w:rsidR="00875696" w:rsidRDefault="00E667B6">
      <w:pPr>
        <w:spacing w:line="280" w:lineRule="exact"/>
        <w:ind w:right="-62"/>
        <w:rPr>
          <w:sz w:val="28"/>
          <w:szCs w:val="28"/>
        </w:rPr>
      </w:pPr>
      <w:r>
        <w:br w:type="column"/>
      </w:r>
      <w:r>
        <w:rPr>
          <w:spacing w:val="-1"/>
          <w:sz w:val="28"/>
          <w:szCs w:val="28"/>
        </w:rPr>
        <w:lastRenderedPageBreak/>
        <w:t>3</w:t>
      </w:r>
      <w:r>
        <w:rPr>
          <w:spacing w:val="1"/>
          <w:sz w:val="28"/>
          <w:szCs w:val="28"/>
        </w:rPr>
        <w:t>3</w:t>
      </w:r>
      <w:r>
        <w:rPr>
          <w:sz w:val="28"/>
          <w:szCs w:val="28"/>
        </w:rPr>
        <w:t>9</w:t>
      </w:r>
    </w:p>
    <w:p w:rsidR="00875696" w:rsidRDefault="00E667B6">
      <w:pPr>
        <w:spacing w:line="280" w:lineRule="exact"/>
        <w:rPr>
          <w:sz w:val="28"/>
          <w:szCs w:val="28"/>
        </w:rPr>
        <w:sectPr w:rsidR="00875696">
          <w:type w:val="continuous"/>
          <w:pgSz w:w="11900" w:h="16840"/>
          <w:pgMar w:top="760" w:right="1340" w:bottom="280" w:left="1320" w:header="720" w:footer="720" w:gutter="0"/>
          <w:cols w:num="3" w:space="720" w:equalWidth="0">
            <w:col w:w="3260" w:space="302"/>
            <w:col w:w="422" w:space="297"/>
            <w:col w:w="4959"/>
          </w:cols>
        </w:sectPr>
      </w:pPr>
      <w:r>
        <w:br w:type="column"/>
      </w:r>
      <w:r>
        <w:rPr>
          <w:sz w:val="28"/>
          <w:szCs w:val="28"/>
        </w:rPr>
        <w:lastRenderedPageBreak/>
        <w:t>339</w:t>
      </w:r>
    </w:p>
    <w:p w:rsidR="00875696" w:rsidRDefault="00875696">
      <w:pPr>
        <w:spacing w:before="7" w:line="260" w:lineRule="exact"/>
        <w:rPr>
          <w:sz w:val="26"/>
          <w:szCs w:val="26"/>
        </w:rPr>
      </w:pPr>
    </w:p>
    <w:p w:rsidR="00875696" w:rsidRDefault="00D5330D">
      <w:pPr>
        <w:ind w:left="916" w:right="-73"/>
        <w:rPr>
          <w:sz w:val="14"/>
          <w:szCs w:val="14"/>
        </w:rPr>
      </w:pPr>
      <w:r w:rsidRPr="00D5330D">
        <w:pict>
          <v:group id="_x0000_s4617" style="position:absolute;left:0;text-align:left;margin-left:132.8pt;margin-top:13.75pt;width:7.25pt;height:0;z-index:-20694;mso-position-horizontal-relative:page" coordorigin="2656,275" coordsize="145,0">
            <v:shape id="_x0000_s4618" style="position:absolute;left:2656;top:275;width:145;height:0" coordorigin="2656,275" coordsize="145,0" path="m2656,275r145,e" filled="f" strokeweight=".17533mm">
              <v:path arrowok="t"/>
            </v:shape>
            <w10:wrap anchorx="page"/>
          </v:group>
        </w:pict>
      </w:r>
      <w:r w:rsidR="00E667B6">
        <w:rPr>
          <w:rFonts w:ascii="Meiryo" w:eastAsia="Meiryo" w:hAnsi="Meiryo" w:cs="Meiryo"/>
          <w:sz w:val="32"/>
          <w:szCs w:val="32"/>
        </w:rPr>
        <w:t xml:space="preserve">• </w:t>
      </w:r>
      <w:r w:rsidR="00E667B6">
        <w:rPr>
          <w:rFonts w:ascii="Meiryo" w:eastAsia="Meiryo" w:hAnsi="Meiryo" w:cs="Meiryo"/>
          <w:spacing w:val="26"/>
          <w:sz w:val="32"/>
          <w:szCs w:val="32"/>
        </w:rPr>
        <w:t xml:space="preserve"> </w:t>
      </w:r>
      <w:r w:rsidR="00E667B6">
        <w:rPr>
          <w:i/>
          <w:spacing w:val="-9"/>
          <w:sz w:val="24"/>
          <w:szCs w:val="24"/>
        </w:rPr>
        <w:t>A</w:t>
      </w:r>
      <w:r w:rsidR="00E667B6">
        <w:rPr>
          <w:position w:val="-6"/>
          <w:sz w:val="14"/>
          <w:szCs w:val="14"/>
        </w:rPr>
        <w:t>4</w:t>
      </w:r>
    </w:p>
    <w:p w:rsidR="00875696" w:rsidRDefault="00E667B6">
      <w:pPr>
        <w:spacing w:line="420" w:lineRule="exact"/>
        <w:ind w:left="961"/>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8"/>
          <w:w w:val="68"/>
          <w:position w:val="4"/>
          <w:sz w:val="28"/>
          <w:szCs w:val="28"/>
        </w:rPr>
        <w:t xml:space="preserve"> </w:t>
      </w:r>
      <w:r>
        <w:rPr>
          <w:position w:val="4"/>
          <w:sz w:val="28"/>
          <w:szCs w:val="28"/>
        </w:rPr>
        <w:t>0</w:t>
      </w:r>
      <w:r>
        <w:rPr>
          <w:spacing w:val="-1"/>
          <w:position w:val="4"/>
          <w:sz w:val="28"/>
          <w:szCs w:val="28"/>
        </w:rPr>
        <w:t>.</w:t>
      </w:r>
      <w:r>
        <w:rPr>
          <w:position w:val="4"/>
          <w:sz w:val="28"/>
          <w:szCs w:val="28"/>
        </w:rPr>
        <w:t>233</w:t>
      </w:r>
      <w:r>
        <w:rPr>
          <w:spacing w:val="-24"/>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6"/>
          <w:w w:val="68"/>
          <w:position w:val="4"/>
          <w:sz w:val="28"/>
          <w:szCs w:val="28"/>
        </w:rPr>
        <w:t xml:space="preserve"> </w:t>
      </w:r>
      <w:r>
        <w:rPr>
          <w:position w:val="4"/>
          <w:sz w:val="28"/>
          <w:szCs w:val="28"/>
        </w:rPr>
        <w:t>0</w:t>
      </w:r>
      <w:r>
        <w:rPr>
          <w:spacing w:val="-1"/>
          <w:position w:val="4"/>
          <w:sz w:val="28"/>
          <w:szCs w:val="28"/>
        </w:rPr>
        <w:t>.</w:t>
      </w:r>
      <w:r>
        <w:rPr>
          <w:position w:val="4"/>
          <w:sz w:val="28"/>
          <w:szCs w:val="28"/>
        </w:rPr>
        <w:t>177</w:t>
      </w:r>
      <w:r>
        <w:rPr>
          <w:spacing w:val="-11"/>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41"/>
          <w:position w:val="4"/>
          <w:sz w:val="28"/>
          <w:szCs w:val="28"/>
        </w:rPr>
        <w:t xml:space="preserve"> </w:t>
      </w:r>
      <w:r>
        <w:rPr>
          <w:position w:val="4"/>
          <w:sz w:val="28"/>
          <w:szCs w:val="28"/>
        </w:rPr>
        <w:t>0</w:t>
      </w:r>
      <w:r>
        <w:rPr>
          <w:spacing w:val="-1"/>
          <w:position w:val="4"/>
          <w:sz w:val="28"/>
          <w:szCs w:val="28"/>
        </w:rPr>
        <w:t>.</w:t>
      </w:r>
      <w:r>
        <w:rPr>
          <w:position w:val="4"/>
          <w:sz w:val="28"/>
          <w:szCs w:val="28"/>
        </w:rPr>
        <w:t>06195</w:t>
      </w:r>
      <w:r>
        <w:rPr>
          <w:spacing w:val="16"/>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25"/>
          <w:w w:val="68"/>
          <w:position w:val="4"/>
          <w:sz w:val="28"/>
          <w:szCs w:val="28"/>
        </w:rPr>
        <w:t xml:space="preserve"> </w:t>
      </w:r>
      <w:r>
        <w:rPr>
          <w:position w:val="4"/>
          <w:sz w:val="28"/>
          <w:szCs w:val="28"/>
        </w:rPr>
        <w:t>0</w:t>
      </w:r>
      <w:r>
        <w:rPr>
          <w:spacing w:val="-1"/>
          <w:position w:val="4"/>
          <w:sz w:val="28"/>
          <w:szCs w:val="28"/>
        </w:rPr>
        <w:t>.</w:t>
      </w:r>
      <w:r>
        <w:rPr>
          <w:position w:val="4"/>
          <w:sz w:val="28"/>
          <w:szCs w:val="28"/>
        </w:rPr>
        <w:t>3481</w:t>
      </w:r>
    </w:p>
    <w:p w:rsidR="00875696" w:rsidRDefault="00E667B6">
      <w:pPr>
        <w:spacing w:line="420" w:lineRule="exact"/>
        <w:ind w:left="27"/>
        <w:rPr>
          <w:sz w:val="32"/>
          <w:szCs w:val="32"/>
        </w:rPr>
      </w:pPr>
      <w:r>
        <w:rPr>
          <w:rFonts w:ascii="Meiryo" w:eastAsia="Meiryo" w:hAnsi="Meiryo" w:cs="Meiryo"/>
          <w:w w:val="68"/>
          <w:position w:val="2"/>
          <w:sz w:val="24"/>
          <w:szCs w:val="24"/>
        </w:rPr>
        <w:t xml:space="preserve">= </w:t>
      </w:r>
      <w:r>
        <w:rPr>
          <w:rFonts w:ascii="Meiryo" w:eastAsia="Meiryo" w:hAnsi="Meiryo" w:cs="Meiryo"/>
          <w:spacing w:val="5"/>
          <w:w w:val="68"/>
          <w:position w:val="2"/>
          <w:sz w:val="24"/>
          <w:szCs w:val="24"/>
        </w:rPr>
        <w:t xml:space="preserve"> </w:t>
      </w:r>
      <w:r>
        <w:rPr>
          <w:position w:val="2"/>
          <w:sz w:val="32"/>
          <w:szCs w:val="32"/>
        </w:rPr>
        <w:t xml:space="preserve">the selected physician is </w:t>
      </w:r>
      <w:r>
        <w:rPr>
          <w:b/>
          <w:position w:val="2"/>
          <w:sz w:val="32"/>
          <w:szCs w:val="32"/>
          <w:u w:val="thick" w:color="000000"/>
        </w:rPr>
        <w:t>not</w:t>
      </w:r>
      <w:r>
        <w:rPr>
          <w:b/>
          <w:position w:val="2"/>
          <w:sz w:val="32"/>
          <w:szCs w:val="32"/>
        </w:rPr>
        <w:t xml:space="preserve"> </w:t>
      </w:r>
      <w:r>
        <w:rPr>
          <w:position w:val="2"/>
          <w:sz w:val="32"/>
          <w:szCs w:val="32"/>
        </w:rPr>
        <w:t>50 years or older.</w:t>
      </w:r>
    </w:p>
    <w:p w:rsidR="00875696" w:rsidRDefault="00D5330D">
      <w:pPr>
        <w:spacing w:line="360" w:lineRule="exact"/>
        <w:rPr>
          <w:sz w:val="17"/>
          <w:szCs w:val="17"/>
        </w:rPr>
        <w:sectPr w:rsidR="00875696">
          <w:type w:val="continuous"/>
          <w:pgSz w:w="11900" w:h="16840"/>
          <w:pgMar w:top="760" w:right="1340" w:bottom="280" w:left="1320" w:header="720" w:footer="720" w:gutter="0"/>
          <w:cols w:num="2" w:space="720" w:equalWidth="0">
            <w:col w:w="1538" w:space="98"/>
            <w:col w:w="7604"/>
          </w:cols>
        </w:sectPr>
      </w:pPr>
      <w:r w:rsidRPr="00D5330D">
        <w:pict>
          <v:shape id="_x0000_s4616" type="#_x0000_t202" style="position:absolute;margin-left:190.1pt;margin-top:31.4pt;width:3.5pt;height:7pt;z-index:-20689;mso-position-horizontal-relative:page" filled="f" stroked="f">
            <v:textbox inset="0,0,0,0">
              <w:txbxContent>
                <w:p w:rsidR="000653A5" w:rsidRDefault="000653A5">
                  <w:pPr>
                    <w:spacing w:line="140" w:lineRule="exact"/>
                    <w:ind w:right="-41"/>
                    <w:rPr>
                      <w:sz w:val="14"/>
                      <w:szCs w:val="14"/>
                    </w:rPr>
                  </w:pPr>
                  <w:r>
                    <w:rPr>
                      <w:sz w:val="14"/>
                      <w:szCs w:val="14"/>
                    </w:rPr>
                    <w:t>4</w:t>
                  </w:r>
                </w:p>
              </w:txbxContent>
            </v:textbox>
            <w10:wrap anchorx="page"/>
          </v:shape>
        </w:pict>
      </w:r>
      <w:r w:rsidR="00E667B6">
        <w:rPr>
          <w:sz w:val="32"/>
          <w:szCs w:val="32"/>
        </w:rPr>
        <w:t xml:space="preserve">= </w:t>
      </w:r>
      <w:r w:rsidR="00E667B6">
        <w:rPr>
          <w:spacing w:val="57"/>
          <w:sz w:val="32"/>
          <w:szCs w:val="32"/>
        </w:rPr>
        <w:t xml:space="preserve"> </w:t>
      </w:r>
      <w:r w:rsidR="00E667B6">
        <w:rPr>
          <w:i/>
          <w:spacing w:val="-28"/>
          <w:sz w:val="27"/>
          <w:szCs w:val="27"/>
        </w:rPr>
        <w:t>A</w:t>
      </w:r>
      <w:r w:rsidR="00E667B6">
        <w:rPr>
          <w:position w:val="-7"/>
          <w:sz w:val="17"/>
          <w:szCs w:val="17"/>
        </w:rPr>
        <w:t>1</w:t>
      </w:r>
      <w:r w:rsidR="00E667B6">
        <w:rPr>
          <w:spacing w:val="41"/>
          <w:position w:val="-7"/>
          <w:sz w:val="17"/>
          <w:szCs w:val="17"/>
        </w:rPr>
        <w:t xml:space="preserve"> </w:t>
      </w:r>
      <w:r w:rsidR="00E667B6">
        <w:rPr>
          <w:rFonts w:ascii="Meiryo" w:eastAsia="Meiryo" w:hAnsi="Meiryo" w:cs="Meiryo"/>
          <w:sz w:val="27"/>
          <w:szCs w:val="27"/>
        </w:rPr>
        <w:t>∪</w:t>
      </w:r>
      <w:r w:rsidR="00E667B6">
        <w:rPr>
          <w:rFonts w:ascii="Meiryo" w:eastAsia="Meiryo" w:hAnsi="Meiryo" w:cs="Meiryo"/>
          <w:spacing w:val="-19"/>
          <w:sz w:val="27"/>
          <w:szCs w:val="27"/>
        </w:rPr>
        <w:t xml:space="preserve"> </w:t>
      </w:r>
      <w:r w:rsidR="00E667B6">
        <w:rPr>
          <w:i/>
          <w:spacing w:val="-7"/>
          <w:sz w:val="27"/>
          <w:szCs w:val="27"/>
        </w:rPr>
        <w:t>A</w:t>
      </w:r>
      <w:r w:rsidR="00E667B6">
        <w:rPr>
          <w:position w:val="-7"/>
          <w:sz w:val="17"/>
          <w:szCs w:val="17"/>
        </w:rPr>
        <w:t xml:space="preserve">2 </w:t>
      </w:r>
      <w:r w:rsidR="00E667B6">
        <w:rPr>
          <w:spacing w:val="13"/>
          <w:position w:val="-7"/>
          <w:sz w:val="17"/>
          <w:szCs w:val="17"/>
        </w:rPr>
        <w:t xml:space="preserve"> </w:t>
      </w:r>
      <w:r w:rsidR="00E667B6">
        <w:rPr>
          <w:rFonts w:ascii="Meiryo" w:eastAsia="Meiryo" w:hAnsi="Meiryo" w:cs="Meiryo"/>
          <w:sz w:val="27"/>
          <w:szCs w:val="27"/>
        </w:rPr>
        <w:t>∪</w:t>
      </w:r>
      <w:r w:rsidR="00E667B6">
        <w:rPr>
          <w:rFonts w:ascii="Meiryo" w:eastAsia="Meiryo" w:hAnsi="Meiryo" w:cs="Meiryo"/>
          <w:spacing w:val="-18"/>
          <w:sz w:val="27"/>
          <w:szCs w:val="27"/>
        </w:rPr>
        <w:t xml:space="preserve"> </w:t>
      </w:r>
      <w:r w:rsidR="00E667B6">
        <w:rPr>
          <w:i/>
          <w:spacing w:val="-14"/>
          <w:w w:val="102"/>
          <w:sz w:val="27"/>
          <w:szCs w:val="27"/>
        </w:rPr>
        <w:t>A</w:t>
      </w:r>
      <w:r w:rsidR="00E667B6">
        <w:rPr>
          <w:w w:val="104"/>
          <w:position w:val="-7"/>
          <w:sz w:val="17"/>
          <w:szCs w:val="17"/>
        </w:rPr>
        <w:t>3</w:t>
      </w:r>
    </w:p>
    <w:p w:rsidR="00875696" w:rsidRDefault="00D5330D">
      <w:pPr>
        <w:spacing w:line="400" w:lineRule="exact"/>
        <w:ind w:right="63"/>
        <w:jc w:val="right"/>
        <w:rPr>
          <w:sz w:val="24"/>
          <w:szCs w:val="24"/>
        </w:rPr>
      </w:pPr>
      <w:r w:rsidRPr="00D5330D">
        <w:lastRenderedPageBreak/>
        <w:pict>
          <v:group id="_x0000_s4614" style="position:absolute;left:0;text-align:left;margin-left:126.2pt;margin-top:5.55pt;width:7.3pt;height:0;z-index:-20693;mso-position-horizontal-relative:page" coordorigin="2524,111" coordsize="146,0">
            <v:shape id="_x0000_s4615" style="position:absolute;left:2524;top:111;width:146;height:0" coordorigin="2524,111" coordsize="146,0" path="m2524,111r146,e" filled="f" strokeweight=".17603mm">
              <v:path arrowok="t"/>
            </v:shape>
            <w10:wrap anchorx="page"/>
          </v:group>
        </w:pict>
      </w:r>
      <w:r w:rsidRPr="00D5330D">
        <w:pict>
          <v:shape id="_x0000_s4613" type="#_x0000_t202" style="position:absolute;left:0;text-align:left;margin-left:132.85pt;margin-top:13.15pt;width:3.5pt;height:7pt;z-index:-20690;mso-position-horizontal-relative:page" filled="f" stroked="f">
            <v:textbox inset="0,0,0,0">
              <w:txbxContent>
                <w:p w:rsidR="000653A5" w:rsidRDefault="000653A5">
                  <w:pPr>
                    <w:spacing w:line="140" w:lineRule="exact"/>
                    <w:ind w:right="-41"/>
                    <w:rPr>
                      <w:sz w:val="14"/>
                      <w:szCs w:val="14"/>
                    </w:rPr>
                  </w:pPr>
                  <w:r>
                    <w:rPr>
                      <w:sz w:val="14"/>
                      <w:szCs w:val="14"/>
                    </w:rPr>
                    <w:t>4</w:t>
                  </w:r>
                </w:p>
              </w:txbxContent>
            </v:textbox>
            <w10:wrap anchorx="page"/>
          </v:shape>
        </w:pict>
      </w:r>
      <w:r w:rsidR="00E667B6">
        <w:rPr>
          <w:i/>
          <w:spacing w:val="8"/>
          <w:position w:val="1"/>
          <w:sz w:val="24"/>
          <w:szCs w:val="24"/>
        </w:rPr>
        <w:t>P</w:t>
      </w:r>
      <w:r w:rsidR="00E667B6">
        <w:rPr>
          <w:rFonts w:ascii="Meiryo" w:eastAsia="Meiryo" w:hAnsi="Meiryo" w:cs="Meiryo"/>
          <w:spacing w:val="4"/>
          <w:w w:val="47"/>
          <w:position w:val="1"/>
          <w:sz w:val="38"/>
          <w:szCs w:val="38"/>
        </w:rPr>
        <w:t>(</w:t>
      </w:r>
      <w:r w:rsidR="00E667B6">
        <w:rPr>
          <w:i/>
          <w:position w:val="1"/>
          <w:sz w:val="24"/>
          <w:szCs w:val="24"/>
        </w:rPr>
        <w:t>A</w:t>
      </w:r>
    </w:p>
    <w:p w:rsidR="00875696" w:rsidRDefault="00E667B6">
      <w:pPr>
        <w:spacing w:line="400" w:lineRule="exact"/>
        <w:rPr>
          <w:rFonts w:ascii="Meiryo" w:eastAsia="Meiryo" w:hAnsi="Meiryo" w:cs="Meiryo"/>
          <w:sz w:val="31"/>
          <w:szCs w:val="31"/>
        </w:rPr>
        <w:sectPr w:rsidR="00875696">
          <w:type w:val="continuous"/>
          <w:pgSz w:w="11900" w:h="16840"/>
          <w:pgMar w:top="760" w:right="1340" w:bottom="280" w:left="1320" w:header="720" w:footer="720" w:gutter="0"/>
          <w:cols w:num="2" w:space="720" w:equalWidth="0">
            <w:col w:w="1407" w:space="73"/>
            <w:col w:w="7760"/>
          </w:cols>
        </w:sectPr>
      </w:pPr>
      <w:r>
        <w:br w:type="column"/>
      </w:r>
      <w:r>
        <w:rPr>
          <w:rFonts w:ascii="Meiryo" w:eastAsia="Meiryo" w:hAnsi="Meiryo" w:cs="Meiryo"/>
          <w:w w:val="47"/>
          <w:position w:val="1"/>
          <w:sz w:val="38"/>
          <w:szCs w:val="38"/>
        </w:rPr>
        <w:lastRenderedPageBreak/>
        <w:t>)</w:t>
      </w:r>
      <w:r>
        <w:rPr>
          <w:rFonts w:ascii="Meiryo" w:eastAsia="Meiryo" w:hAnsi="Meiryo" w:cs="Meiryo"/>
          <w:spacing w:val="-95"/>
          <w:position w:val="1"/>
          <w:sz w:val="38"/>
          <w:szCs w:val="38"/>
        </w:rPr>
        <w:t xml:space="preserve"> </w:t>
      </w:r>
      <w:r>
        <w:rPr>
          <w:rFonts w:ascii="Meiryo" w:eastAsia="Meiryo" w:hAnsi="Meiryo" w:cs="Meiryo"/>
          <w:w w:val="68"/>
          <w:position w:val="1"/>
          <w:sz w:val="24"/>
          <w:szCs w:val="24"/>
        </w:rPr>
        <w:t>=</w:t>
      </w:r>
      <w:r>
        <w:rPr>
          <w:rFonts w:ascii="Meiryo" w:eastAsia="Meiryo" w:hAnsi="Meiryo" w:cs="Meiryo"/>
          <w:spacing w:val="-44"/>
          <w:position w:val="1"/>
          <w:sz w:val="24"/>
          <w:szCs w:val="24"/>
        </w:rPr>
        <w:t xml:space="preserve"> </w:t>
      </w:r>
      <w:r>
        <w:rPr>
          <w:position w:val="1"/>
          <w:sz w:val="24"/>
          <w:szCs w:val="24"/>
        </w:rPr>
        <w:t>1</w:t>
      </w:r>
      <w:r>
        <w:rPr>
          <w:spacing w:val="-34"/>
          <w:position w:val="1"/>
          <w:sz w:val="24"/>
          <w:szCs w:val="24"/>
        </w:rPr>
        <w:t xml:space="preserve"> </w:t>
      </w:r>
      <w:r>
        <w:rPr>
          <w:rFonts w:ascii="Meiryo" w:eastAsia="Meiryo" w:hAnsi="Meiryo" w:cs="Meiryo"/>
          <w:w w:val="68"/>
          <w:position w:val="1"/>
          <w:sz w:val="24"/>
          <w:szCs w:val="24"/>
        </w:rPr>
        <w:t xml:space="preserve">− </w:t>
      </w:r>
      <w:r>
        <w:rPr>
          <w:i/>
          <w:spacing w:val="6"/>
          <w:w w:val="68"/>
          <w:position w:val="1"/>
          <w:sz w:val="24"/>
          <w:szCs w:val="24"/>
        </w:rPr>
        <w:t>P</w:t>
      </w:r>
      <w:r>
        <w:rPr>
          <w:rFonts w:ascii="Meiryo" w:eastAsia="Meiryo" w:hAnsi="Meiryo" w:cs="Meiryo"/>
          <w:spacing w:val="15"/>
          <w:w w:val="57"/>
          <w:position w:val="1"/>
          <w:sz w:val="31"/>
          <w:szCs w:val="31"/>
        </w:rPr>
        <w:t>(</w:t>
      </w:r>
      <w:r>
        <w:rPr>
          <w:i/>
          <w:position w:val="1"/>
          <w:sz w:val="24"/>
          <w:szCs w:val="24"/>
        </w:rPr>
        <w:t xml:space="preserve">A </w:t>
      </w:r>
      <w:r>
        <w:rPr>
          <w:i/>
          <w:spacing w:val="-16"/>
          <w:position w:val="1"/>
          <w:sz w:val="24"/>
          <w:szCs w:val="24"/>
        </w:rPr>
        <w:t xml:space="preserve"> </w:t>
      </w:r>
      <w:r>
        <w:rPr>
          <w:rFonts w:ascii="Meiryo" w:eastAsia="Meiryo" w:hAnsi="Meiryo" w:cs="Meiryo"/>
          <w:w w:val="57"/>
          <w:position w:val="1"/>
          <w:sz w:val="31"/>
          <w:szCs w:val="31"/>
        </w:rPr>
        <w:t>)</w:t>
      </w:r>
    </w:p>
    <w:p w:rsidR="00875696" w:rsidRDefault="00E667B6">
      <w:pPr>
        <w:spacing w:before="74"/>
        <w:jc w:val="right"/>
        <w:rPr>
          <w:rFonts w:ascii="Meiryo" w:eastAsia="Meiryo" w:hAnsi="Meiryo" w:cs="Meiryo"/>
          <w:sz w:val="24"/>
          <w:szCs w:val="24"/>
        </w:rPr>
      </w:pPr>
      <w:r>
        <w:rPr>
          <w:rFonts w:ascii="Meiryo" w:eastAsia="Meiryo" w:hAnsi="Meiryo" w:cs="Meiryo"/>
          <w:w w:val="68"/>
          <w:sz w:val="24"/>
          <w:szCs w:val="24"/>
        </w:rPr>
        <w:lastRenderedPageBreak/>
        <w:t>=</w:t>
      </w:r>
      <w:r>
        <w:rPr>
          <w:rFonts w:ascii="Meiryo" w:eastAsia="Meiryo" w:hAnsi="Meiryo" w:cs="Meiryo"/>
          <w:spacing w:val="-45"/>
          <w:sz w:val="24"/>
          <w:szCs w:val="24"/>
        </w:rPr>
        <w:t xml:space="preserve"> </w:t>
      </w:r>
      <w:r>
        <w:rPr>
          <w:sz w:val="24"/>
          <w:szCs w:val="24"/>
        </w:rPr>
        <w:t>1</w:t>
      </w:r>
      <w:r>
        <w:rPr>
          <w:spacing w:val="-34"/>
          <w:sz w:val="24"/>
          <w:szCs w:val="24"/>
        </w:rPr>
        <w:t xml:space="preserve"> </w:t>
      </w:r>
      <w:r>
        <w:rPr>
          <w:rFonts w:ascii="Meiryo" w:eastAsia="Meiryo" w:hAnsi="Meiryo" w:cs="Meiryo"/>
          <w:w w:val="68"/>
          <w:sz w:val="24"/>
          <w:szCs w:val="24"/>
        </w:rPr>
        <w:t>−</w:t>
      </w:r>
    </w:p>
    <w:p w:rsidR="00875696" w:rsidRDefault="00E667B6">
      <w:pPr>
        <w:spacing w:line="380" w:lineRule="exact"/>
        <w:ind w:right="-110"/>
        <w:rPr>
          <w:rFonts w:ascii="Meiryo" w:eastAsia="Meiryo" w:hAnsi="Meiryo" w:cs="Meiryo"/>
          <w:sz w:val="31"/>
          <w:szCs w:val="31"/>
        </w:rPr>
      </w:pPr>
      <w:r>
        <w:br w:type="column"/>
      </w:r>
      <w:r>
        <w:rPr>
          <w:i/>
          <w:spacing w:val="4"/>
          <w:position w:val="3"/>
          <w:sz w:val="24"/>
          <w:szCs w:val="24"/>
          <w:u w:val="single" w:color="000000"/>
        </w:rPr>
        <w:lastRenderedPageBreak/>
        <w:t>n</w:t>
      </w:r>
      <w:r>
        <w:rPr>
          <w:rFonts w:ascii="Meiryo" w:eastAsia="Meiryo" w:hAnsi="Meiryo" w:cs="Meiryo"/>
          <w:spacing w:val="15"/>
          <w:w w:val="57"/>
          <w:position w:val="3"/>
          <w:sz w:val="31"/>
          <w:szCs w:val="31"/>
          <w:u w:val="single" w:color="000000"/>
        </w:rPr>
        <w:t>(</w:t>
      </w:r>
      <w:r>
        <w:rPr>
          <w:i/>
          <w:spacing w:val="-9"/>
          <w:position w:val="3"/>
          <w:sz w:val="24"/>
          <w:szCs w:val="24"/>
          <w:u w:val="single" w:color="000000"/>
        </w:rPr>
        <w:t>A</w:t>
      </w:r>
      <w:r>
        <w:rPr>
          <w:position w:val="-3"/>
          <w:sz w:val="14"/>
          <w:szCs w:val="14"/>
          <w:u w:val="single" w:color="000000"/>
        </w:rPr>
        <w:t>4</w:t>
      </w:r>
      <w:r>
        <w:rPr>
          <w:spacing w:val="7"/>
          <w:position w:val="-3"/>
          <w:sz w:val="14"/>
          <w:szCs w:val="14"/>
          <w:u w:val="single" w:color="000000"/>
        </w:rPr>
        <w:t xml:space="preserve"> </w:t>
      </w:r>
      <w:r>
        <w:rPr>
          <w:rFonts w:ascii="Meiryo" w:eastAsia="Meiryo" w:hAnsi="Meiryo" w:cs="Meiryo"/>
          <w:w w:val="57"/>
          <w:position w:val="3"/>
          <w:sz w:val="31"/>
          <w:szCs w:val="31"/>
          <w:u w:val="single" w:color="000000"/>
        </w:rPr>
        <w:t>)</w:t>
      </w:r>
    </w:p>
    <w:p w:rsidR="00875696" w:rsidRDefault="00E667B6">
      <w:pPr>
        <w:spacing w:line="280" w:lineRule="exact"/>
        <w:ind w:left="40" w:right="-29"/>
        <w:rPr>
          <w:rFonts w:ascii="Meiryo" w:eastAsia="Meiryo" w:hAnsi="Meiryo" w:cs="Meiryo"/>
          <w:sz w:val="31"/>
          <w:szCs w:val="31"/>
        </w:rPr>
      </w:pPr>
      <w:r>
        <w:rPr>
          <w:i/>
          <w:spacing w:val="2"/>
          <w:sz w:val="24"/>
          <w:szCs w:val="24"/>
        </w:rPr>
        <w:t>n</w:t>
      </w:r>
      <w:r>
        <w:rPr>
          <w:rFonts w:ascii="Meiryo" w:eastAsia="Meiryo" w:hAnsi="Meiryo" w:cs="Meiryo"/>
          <w:spacing w:val="-7"/>
          <w:w w:val="57"/>
          <w:sz w:val="31"/>
          <w:szCs w:val="31"/>
        </w:rPr>
        <w:t>(</w:t>
      </w:r>
      <w:r>
        <w:rPr>
          <w:rFonts w:ascii="Meiryo" w:eastAsia="Meiryo" w:hAnsi="Meiryo" w:cs="Meiryo"/>
          <w:spacing w:val="10"/>
          <w:w w:val="96"/>
          <w:sz w:val="24"/>
          <w:szCs w:val="24"/>
        </w:rPr>
        <w:t>Ω</w:t>
      </w:r>
      <w:r>
        <w:rPr>
          <w:rFonts w:ascii="Meiryo" w:eastAsia="Meiryo" w:hAnsi="Meiryo" w:cs="Meiryo"/>
          <w:w w:val="57"/>
          <w:sz w:val="31"/>
          <w:szCs w:val="31"/>
        </w:rPr>
        <w:t>)</w:t>
      </w:r>
    </w:p>
    <w:p w:rsidR="00875696" w:rsidRDefault="00E667B6">
      <w:pPr>
        <w:spacing w:before="60" w:line="420" w:lineRule="exact"/>
        <w:rPr>
          <w:sz w:val="24"/>
          <w:szCs w:val="24"/>
        </w:rPr>
      </w:pPr>
      <w:r>
        <w:br w:type="column"/>
      </w:r>
      <w:r>
        <w:rPr>
          <w:rFonts w:ascii="Meiryo" w:eastAsia="Meiryo" w:hAnsi="Meiryo" w:cs="Meiryo"/>
          <w:w w:val="68"/>
          <w:position w:val="-3"/>
          <w:sz w:val="24"/>
          <w:szCs w:val="24"/>
        </w:rPr>
        <w:lastRenderedPageBreak/>
        <w:t>=</w:t>
      </w:r>
      <w:r>
        <w:rPr>
          <w:rFonts w:ascii="Meiryo" w:eastAsia="Meiryo" w:hAnsi="Meiryo" w:cs="Meiryo"/>
          <w:spacing w:val="-45"/>
          <w:position w:val="-3"/>
          <w:sz w:val="24"/>
          <w:szCs w:val="24"/>
        </w:rPr>
        <w:t xml:space="preserve"> </w:t>
      </w:r>
      <w:r>
        <w:rPr>
          <w:position w:val="-3"/>
          <w:sz w:val="24"/>
          <w:szCs w:val="24"/>
        </w:rPr>
        <w:t>1</w:t>
      </w:r>
      <w:r>
        <w:rPr>
          <w:spacing w:val="-34"/>
          <w:position w:val="-3"/>
          <w:sz w:val="24"/>
          <w:szCs w:val="24"/>
        </w:rPr>
        <w:t xml:space="preserve"> </w:t>
      </w:r>
      <w:r>
        <w:rPr>
          <w:rFonts w:ascii="Meiryo" w:eastAsia="Meiryo" w:hAnsi="Meiryo" w:cs="Meiryo"/>
          <w:w w:val="68"/>
          <w:position w:val="-3"/>
          <w:sz w:val="24"/>
          <w:szCs w:val="24"/>
        </w:rPr>
        <w:t>−</w:t>
      </w:r>
      <w:r>
        <w:rPr>
          <w:rFonts w:ascii="Meiryo" w:eastAsia="Meiryo" w:hAnsi="Meiryo" w:cs="Meiryo"/>
          <w:spacing w:val="41"/>
          <w:w w:val="68"/>
          <w:position w:val="-3"/>
          <w:sz w:val="24"/>
          <w:szCs w:val="24"/>
        </w:rPr>
        <w:t xml:space="preserve"> </w:t>
      </w:r>
      <w:r>
        <w:rPr>
          <w:spacing w:val="2"/>
          <w:w w:val="68"/>
          <w:position w:val="12"/>
          <w:sz w:val="24"/>
          <w:szCs w:val="24"/>
          <w:u w:val="single" w:color="000000"/>
        </w:rPr>
        <w:t xml:space="preserve"> </w:t>
      </w:r>
      <w:r>
        <w:rPr>
          <w:position w:val="12"/>
          <w:sz w:val="24"/>
          <w:szCs w:val="24"/>
          <w:u w:val="single" w:color="000000"/>
        </w:rPr>
        <w:t xml:space="preserve">24 </w:t>
      </w:r>
      <w:r>
        <w:rPr>
          <w:spacing w:val="12"/>
          <w:position w:val="12"/>
          <w:sz w:val="24"/>
          <w:szCs w:val="24"/>
        </w:rPr>
        <w:t xml:space="preserve"> </w:t>
      </w:r>
      <w:r>
        <w:rPr>
          <w:rFonts w:ascii="Meiryo" w:eastAsia="Meiryo" w:hAnsi="Meiryo" w:cs="Meiryo"/>
          <w:w w:val="68"/>
          <w:position w:val="-3"/>
          <w:sz w:val="24"/>
          <w:szCs w:val="24"/>
        </w:rPr>
        <w:t>=</w:t>
      </w:r>
      <w:r>
        <w:rPr>
          <w:rFonts w:ascii="Meiryo" w:eastAsia="Meiryo" w:hAnsi="Meiryo" w:cs="Meiryo"/>
          <w:spacing w:val="4"/>
          <w:w w:val="68"/>
          <w:position w:val="-3"/>
          <w:sz w:val="24"/>
          <w:szCs w:val="24"/>
        </w:rPr>
        <w:t xml:space="preserve"> </w:t>
      </w:r>
      <w:r>
        <w:rPr>
          <w:position w:val="-3"/>
          <w:sz w:val="24"/>
          <w:szCs w:val="24"/>
        </w:rPr>
        <w:t>0.</w:t>
      </w:r>
      <w:r>
        <w:rPr>
          <w:spacing w:val="-1"/>
          <w:position w:val="-3"/>
          <w:sz w:val="24"/>
          <w:szCs w:val="24"/>
        </w:rPr>
        <w:t>92</w:t>
      </w:r>
      <w:r>
        <w:rPr>
          <w:spacing w:val="1"/>
          <w:position w:val="-3"/>
          <w:sz w:val="24"/>
          <w:szCs w:val="24"/>
        </w:rPr>
        <w:t>9</w:t>
      </w:r>
      <w:r>
        <w:rPr>
          <w:position w:val="-3"/>
          <w:sz w:val="24"/>
          <w:szCs w:val="24"/>
        </w:rPr>
        <w:t>2</w:t>
      </w:r>
    </w:p>
    <w:p w:rsidR="00875696" w:rsidRDefault="00E667B6">
      <w:pPr>
        <w:spacing w:line="180" w:lineRule="exact"/>
        <w:ind w:left="506"/>
        <w:rPr>
          <w:sz w:val="24"/>
          <w:szCs w:val="24"/>
        </w:rPr>
        <w:sectPr w:rsidR="00875696">
          <w:type w:val="continuous"/>
          <w:pgSz w:w="11900" w:h="16840"/>
          <w:pgMar w:top="760" w:right="1340" w:bottom="280" w:left="1320" w:header="720" w:footer="720" w:gutter="0"/>
          <w:cols w:num="3" w:space="720" w:equalWidth="0">
            <w:col w:w="2029" w:space="67"/>
            <w:col w:w="546" w:space="64"/>
            <w:col w:w="6534"/>
          </w:cols>
        </w:sectPr>
      </w:pPr>
      <w:r>
        <w:rPr>
          <w:position w:val="1"/>
          <w:sz w:val="24"/>
          <w:szCs w:val="24"/>
        </w:rPr>
        <w:t>339</w:t>
      </w:r>
    </w:p>
    <w:p w:rsidR="00875696" w:rsidRDefault="00E667B6">
      <w:pPr>
        <w:spacing w:line="500" w:lineRule="exact"/>
        <w:ind w:left="916"/>
        <w:rPr>
          <w:sz w:val="32"/>
          <w:szCs w:val="32"/>
        </w:rPr>
      </w:pPr>
      <w:r>
        <w:rPr>
          <w:rFonts w:ascii="Meiryo" w:eastAsia="Meiryo" w:hAnsi="Meiryo" w:cs="Meiryo"/>
          <w:position w:val="4"/>
          <w:sz w:val="32"/>
          <w:szCs w:val="32"/>
        </w:rPr>
        <w:lastRenderedPageBreak/>
        <w:t xml:space="preserve">• </w:t>
      </w:r>
      <w:r>
        <w:rPr>
          <w:rFonts w:ascii="Meiryo" w:eastAsia="Meiryo" w:hAnsi="Meiryo" w:cs="Meiryo"/>
          <w:spacing w:val="27"/>
          <w:position w:val="4"/>
          <w:sz w:val="32"/>
          <w:szCs w:val="32"/>
        </w:rPr>
        <w:t xml:space="preserve"> </w:t>
      </w:r>
      <w:r>
        <w:rPr>
          <w:i/>
          <w:spacing w:val="-7"/>
          <w:position w:val="4"/>
          <w:sz w:val="24"/>
          <w:szCs w:val="24"/>
        </w:rPr>
        <w:t>A</w:t>
      </w:r>
      <w:r>
        <w:rPr>
          <w:position w:val="-2"/>
          <w:sz w:val="14"/>
          <w:szCs w:val="14"/>
        </w:rPr>
        <w:t xml:space="preserve">2 </w:t>
      </w:r>
      <w:r>
        <w:rPr>
          <w:spacing w:val="6"/>
          <w:position w:val="-2"/>
          <w:sz w:val="14"/>
          <w:szCs w:val="14"/>
        </w:rPr>
        <w:t xml:space="preserve"> </w:t>
      </w:r>
      <w:r>
        <w:rPr>
          <w:rFonts w:ascii="Meiryo" w:eastAsia="Meiryo" w:hAnsi="Meiryo" w:cs="Meiryo"/>
          <w:position w:val="4"/>
          <w:sz w:val="24"/>
          <w:szCs w:val="24"/>
        </w:rPr>
        <w:t>∪</w:t>
      </w:r>
      <w:r>
        <w:rPr>
          <w:rFonts w:ascii="Meiryo" w:eastAsia="Meiryo" w:hAnsi="Meiryo" w:cs="Meiryo"/>
          <w:spacing w:val="-26"/>
          <w:position w:val="4"/>
          <w:sz w:val="24"/>
          <w:szCs w:val="24"/>
        </w:rPr>
        <w:t xml:space="preserve"> </w:t>
      </w:r>
      <w:r>
        <w:rPr>
          <w:i/>
          <w:spacing w:val="-12"/>
          <w:position w:val="4"/>
          <w:sz w:val="24"/>
          <w:szCs w:val="24"/>
        </w:rPr>
        <w:t>A</w:t>
      </w:r>
      <w:r>
        <w:rPr>
          <w:position w:val="-2"/>
          <w:sz w:val="14"/>
          <w:szCs w:val="14"/>
        </w:rPr>
        <w:t xml:space="preserve">3 </w:t>
      </w:r>
      <w:r>
        <w:rPr>
          <w:spacing w:val="21"/>
          <w:position w:val="-2"/>
          <w:sz w:val="14"/>
          <w:szCs w:val="14"/>
        </w:rPr>
        <w:t xml:space="preserve"> </w:t>
      </w:r>
      <w:r>
        <w:rPr>
          <w:rFonts w:ascii="Meiryo" w:eastAsia="Meiryo" w:hAnsi="Meiryo" w:cs="Meiryo"/>
          <w:w w:val="68"/>
          <w:position w:val="4"/>
          <w:sz w:val="24"/>
          <w:szCs w:val="24"/>
        </w:rPr>
        <w:t>=</w:t>
      </w:r>
      <w:r>
        <w:rPr>
          <w:rFonts w:ascii="Meiryo" w:eastAsia="Meiryo" w:hAnsi="Meiryo" w:cs="Meiryo"/>
          <w:spacing w:val="-33"/>
          <w:position w:val="4"/>
          <w:sz w:val="24"/>
          <w:szCs w:val="24"/>
        </w:rPr>
        <w:t xml:space="preserve"> </w:t>
      </w:r>
      <w:r>
        <w:rPr>
          <w:position w:val="4"/>
          <w:sz w:val="32"/>
          <w:szCs w:val="32"/>
        </w:rPr>
        <w:t xml:space="preserve">the selected physician is aged 30-39 </w:t>
      </w:r>
      <w:r>
        <w:rPr>
          <w:b/>
          <w:spacing w:val="-1"/>
          <w:position w:val="4"/>
          <w:sz w:val="32"/>
          <w:szCs w:val="32"/>
          <w:u w:val="thick" w:color="000000"/>
        </w:rPr>
        <w:t>or</w:t>
      </w:r>
      <w:r>
        <w:rPr>
          <w:b/>
          <w:position w:val="4"/>
          <w:sz w:val="32"/>
          <w:szCs w:val="32"/>
          <w:u w:val="thick" w:color="000000"/>
        </w:rPr>
        <w:t xml:space="preserve"> </w:t>
      </w:r>
      <w:r>
        <w:rPr>
          <w:b/>
          <w:spacing w:val="-79"/>
          <w:position w:val="4"/>
          <w:sz w:val="32"/>
          <w:szCs w:val="32"/>
        </w:rPr>
        <w:t xml:space="preserve"> </w:t>
      </w:r>
      <w:r>
        <w:rPr>
          <w:position w:val="4"/>
          <w:sz w:val="32"/>
          <w:szCs w:val="32"/>
        </w:rPr>
        <w:t>is</w:t>
      </w:r>
    </w:p>
    <w:p w:rsidR="00875696" w:rsidRDefault="00E667B6">
      <w:pPr>
        <w:spacing w:line="340" w:lineRule="exact"/>
        <w:ind w:left="2435"/>
        <w:rPr>
          <w:sz w:val="32"/>
          <w:szCs w:val="32"/>
        </w:rPr>
      </w:pPr>
      <w:r>
        <w:rPr>
          <w:sz w:val="32"/>
          <w:szCs w:val="32"/>
        </w:rPr>
        <w:t>aged 40-49</w:t>
      </w:r>
    </w:p>
    <w:p w:rsidR="00875696" w:rsidRDefault="00E667B6">
      <w:pPr>
        <w:spacing w:line="360" w:lineRule="exact"/>
        <w:ind w:left="2356"/>
        <w:rPr>
          <w:sz w:val="32"/>
          <w:szCs w:val="32"/>
        </w:rPr>
        <w:sectPr w:rsidR="00875696">
          <w:type w:val="continuous"/>
          <w:pgSz w:w="11900" w:h="16840"/>
          <w:pgMar w:top="760" w:right="1340" w:bottom="280" w:left="1320" w:header="720" w:footer="720" w:gutter="0"/>
          <w:cols w:space="720"/>
        </w:sectPr>
      </w:pPr>
      <w:r>
        <w:rPr>
          <w:position w:val="-1"/>
          <w:sz w:val="32"/>
          <w:szCs w:val="32"/>
        </w:rPr>
        <w:t>= the selected physi</w:t>
      </w:r>
      <w:r>
        <w:rPr>
          <w:spacing w:val="1"/>
          <w:position w:val="-1"/>
          <w:sz w:val="32"/>
          <w:szCs w:val="32"/>
        </w:rPr>
        <w:t>c</w:t>
      </w:r>
      <w:r>
        <w:rPr>
          <w:position w:val="-1"/>
          <w:sz w:val="32"/>
          <w:szCs w:val="32"/>
        </w:rPr>
        <w:t>ian is aged 30-49</w:t>
      </w:r>
    </w:p>
    <w:p w:rsidR="00875696" w:rsidRDefault="00E667B6">
      <w:pPr>
        <w:spacing w:line="360" w:lineRule="exact"/>
        <w:ind w:left="1032" w:right="-88"/>
        <w:rPr>
          <w:sz w:val="28"/>
          <w:szCs w:val="28"/>
        </w:rPr>
      </w:pPr>
      <w:r>
        <w:rPr>
          <w:rFonts w:ascii="Meiryo" w:eastAsia="Meiryo" w:hAnsi="Meiryo" w:cs="Meiryo"/>
          <w:w w:val="49"/>
          <w:position w:val="-3"/>
          <w:sz w:val="28"/>
          <w:szCs w:val="28"/>
        </w:rPr>
        <w:lastRenderedPageBreak/>
        <w:t>⎧</w:t>
      </w:r>
      <w:r>
        <w:rPr>
          <w:rFonts w:ascii="Meiryo" w:eastAsia="Meiryo" w:hAnsi="Meiryo" w:cs="Meiryo"/>
          <w:spacing w:val="35"/>
          <w:w w:val="49"/>
          <w:position w:val="-3"/>
          <w:sz w:val="28"/>
          <w:szCs w:val="28"/>
        </w:rPr>
        <w:t xml:space="preserve"> </w:t>
      </w:r>
      <w:r>
        <w:rPr>
          <w:i/>
          <w:spacing w:val="6"/>
          <w:w w:val="49"/>
          <w:position w:val="-19"/>
          <w:sz w:val="28"/>
          <w:szCs w:val="28"/>
        </w:rPr>
        <w:t>P</w:t>
      </w:r>
      <w:r>
        <w:rPr>
          <w:rFonts w:ascii="Meiryo" w:eastAsia="Meiryo" w:hAnsi="Meiryo" w:cs="Meiryo"/>
          <w:spacing w:val="18"/>
          <w:w w:val="58"/>
          <w:position w:val="-19"/>
          <w:sz w:val="36"/>
          <w:szCs w:val="36"/>
        </w:rPr>
        <w:t>(</w:t>
      </w:r>
      <w:r>
        <w:rPr>
          <w:i/>
          <w:position w:val="-19"/>
          <w:sz w:val="28"/>
          <w:szCs w:val="28"/>
        </w:rPr>
        <w:t>A</w:t>
      </w:r>
    </w:p>
    <w:p w:rsidR="00875696" w:rsidRDefault="00E667B6">
      <w:pPr>
        <w:spacing w:line="360" w:lineRule="exact"/>
        <w:rPr>
          <w:sz w:val="28"/>
          <w:szCs w:val="28"/>
        </w:rPr>
        <w:sectPr w:rsidR="00875696">
          <w:type w:val="continuous"/>
          <w:pgSz w:w="11900" w:h="16840"/>
          <w:pgMar w:top="760" w:right="1340" w:bottom="280" w:left="1320" w:header="720" w:footer="720" w:gutter="0"/>
          <w:cols w:num="2" w:space="720" w:equalWidth="0">
            <w:col w:w="1713" w:space="171"/>
            <w:col w:w="7356"/>
          </w:cols>
        </w:sectPr>
      </w:pPr>
      <w:r>
        <w:br w:type="column"/>
      </w:r>
      <w:r>
        <w:rPr>
          <w:rFonts w:ascii="Meiryo" w:eastAsia="Meiryo" w:hAnsi="Meiryo" w:cs="Meiryo"/>
          <w:position w:val="-19"/>
          <w:sz w:val="28"/>
          <w:szCs w:val="28"/>
        </w:rPr>
        <w:lastRenderedPageBreak/>
        <w:t>∪</w:t>
      </w:r>
      <w:r>
        <w:rPr>
          <w:rFonts w:ascii="Meiryo" w:eastAsia="Meiryo" w:hAnsi="Meiryo" w:cs="Meiryo"/>
          <w:spacing w:val="-29"/>
          <w:position w:val="-19"/>
          <w:sz w:val="28"/>
          <w:szCs w:val="28"/>
        </w:rPr>
        <w:t xml:space="preserve"> </w:t>
      </w:r>
      <w:r>
        <w:rPr>
          <w:i/>
          <w:position w:val="-19"/>
          <w:sz w:val="28"/>
          <w:szCs w:val="28"/>
        </w:rPr>
        <w:t>A</w:t>
      </w:r>
      <w:r>
        <w:rPr>
          <w:i/>
          <w:spacing w:val="44"/>
          <w:position w:val="-19"/>
          <w:sz w:val="28"/>
          <w:szCs w:val="28"/>
        </w:rPr>
        <w:t xml:space="preserve"> </w:t>
      </w:r>
      <w:r>
        <w:rPr>
          <w:rFonts w:ascii="Meiryo" w:eastAsia="Meiryo" w:hAnsi="Meiryo" w:cs="Meiryo"/>
          <w:w w:val="58"/>
          <w:position w:val="-19"/>
          <w:sz w:val="36"/>
          <w:szCs w:val="36"/>
        </w:rPr>
        <w:t>)</w:t>
      </w:r>
      <w:r>
        <w:rPr>
          <w:rFonts w:ascii="Meiryo" w:eastAsia="Meiryo" w:hAnsi="Meiryo" w:cs="Meiryo"/>
          <w:spacing w:val="-82"/>
          <w:position w:val="-19"/>
          <w:sz w:val="36"/>
          <w:szCs w:val="36"/>
        </w:rPr>
        <w:t xml:space="preserve"> </w:t>
      </w:r>
      <w:r>
        <w:rPr>
          <w:rFonts w:ascii="Meiryo" w:eastAsia="Meiryo" w:hAnsi="Meiryo" w:cs="Meiryo"/>
          <w:w w:val="68"/>
          <w:position w:val="-19"/>
          <w:sz w:val="28"/>
          <w:szCs w:val="28"/>
        </w:rPr>
        <w:t>=</w:t>
      </w:r>
      <w:r>
        <w:rPr>
          <w:rFonts w:ascii="Meiryo" w:eastAsia="Meiryo" w:hAnsi="Meiryo" w:cs="Meiryo"/>
          <w:spacing w:val="30"/>
          <w:w w:val="68"/>
          <w:position w:val="-19"/>
          <w:sz w:val="28"/>
          <w:szCs w:val="28"/>
        </w:rPr>
        <w:t xml:space="preserve"> </w:t>
      </w:r>
      <w:r>
        <w:rPr>
          <w:i/>
          <w:spacing w:val="2"/>
          <w:w w:val="68"/>
          <w:position w:val="-1"/>
          <w:sz w:val="28"/>
          <w:szCs w:val="28"/>
          <w:u w:val="single" w:color="000000"/>
        </w:rPr>
        <w:t>n</w:t>
      </w:r>
      <w:r>
        <w:rPr>
          <w:rFonts w:ascii="Meiryo" w:eastAsia="Meiryo" w:hAnsi="Meiryo" w:cs="Meiryo"/>
          <w:spacing w:val="20"/>
          <w:w w:val="58"/>
          <w:position w:val="-1"/>
          <w:sz w:val="36"/>
          <w:szCs w:val="36"/>
          <w:u w:val="single" w:color="000000"/>
        </w:rPr>
        <w:t>(</w:t>
      </w:r>
      <w:r>
        <w:rPr>
          <w:i/>
          <w:spacing w:val="-17"/>
          <w:position w:val="-1"/>
          <w:sz w:val="28"/>
          <w:szCs w:val="28"/>
          <w:u w:val="single" w:color="000000"/>
        </w:rPr>
        <w:t>A</w:t>
      </w:r>
      <w:r>
        <w:rPr>
          <w:position w:val="-8"/>
          <w:u w:val="single" w:color="000000"/>
        </w:rPr>
        <w:t xml:space="preserve">2 </w:t>
      </w:r>
      <w:r>
        <w:rPr>
          <w:spacing w:val="-13"/>
          <w:position w:val="-8"/>
          <w:u w:val="single" w:color="000000"/>
        </w:rPr>
        <w:t xml:space="preserve"> </w:t>
      </w:r>
      <w:r>
        <w:rPr>
          <w:rFonts w:ascii="Meiryo" w:eastAsia="Meiryo" w:hAnsi="Meiryo" w:cs="Meiryo"/>
          <w:w w:val="95"/>
          <w:position w:val="-1"/>
          <w:sz w:val="28"/>
          <w:szCs w:val="28"/>
          <w:u w:val="single" w:color="000000"/>
        </w:rPr>
        <w:t>∪</w:t>
      </w:r>
      <w:r>
        <w:rPr>
          <w:rFonts w:ascii="Meiryo" w:eastAsia="Meiryo" w:hAnsi="Meiryo" w:cs="Meiryo"/>
          <w:spacing w:val="-76"/>
          <w:w w:val="68"/>
          <w:position w:val="-1"/>
          <w:sz w:val="28"/>
          <w:szCs w:val="28"/>
          <w:u w:val="single" w:color="000000"/>
        </w:rPr>
        <w:t xml:space="preserve"> </w:t>
      </w:r>
      <w:r>
        <w:rPr>
          <w:i/>
          <w:spacing w:val="-23"/>
          <w:position w:val="-1"/>
          <w:sz w:val="28"/>
          <w:szCs w:val="28"/>
          <w:u w:val="single" w:color="000000"/>
        </w:rPr>
        <w:t>A</w:t>
      </w:r>
      <w:r>
        <w:rPr>
          <w:position w:val="-8"/>
          <w:u w:val="single" w:color="000000"/>
        </w:rPr>
        <w:t>3</w:t>
      </w:r>
      <w:r>
        <w:rPr>
          <w:spacing w:val="-14"/>
          <w:position w:val="-8"/>
          <w:u w:val="single" w:color="000000"/>
        </w:rPr>
        <w:t xml:space="preserve"> </w:t>
      </w:r>
      <w:r>
        <w:rPr>
          <w:rFonts w:ascii="Meiryo" w:eastAsia="Meiryo" w:hAnsi="Meiryo" w:cs="Meiryo"/>
          <w:w w:val="58"/>
          <w:position w:val="-1"/>
          <w:sz w:val="36"/>
          <w:szCs w:val="36"/>
          <w:u w:val="single" w:color="000000"/>
        </w:rPr>
        <w:t>)</w:t>
      </w:r>
      <w:r>
        <w:rPr>
          <w:rFonts w:ascii="Meiryo" w:eastAsia="Meiryo" w:hAnsi="Meiryo" w:cs="Meiryo"/>
          <w:spacing w:val="-63"/>
          <w:position w:val="-1"/>
          <w:sz w:val="36"/>
          <w:szCs w:val="36"/>
        </w:rPr>
        <w:t xml:space="preserve"> </w:t>
      </w:r>
      <w:r>
        <w:rPr>
          <w:rFonts w:ascii="Meiryo" w:eastAsia="Meiryo" w:hAnsi="Meiryo" w:cs="Meiryo"/>
          <w:w w:val="68"/>
          <w:position w:val="-19"/>
          <w:sz w:val="28"/>
          <w:szCs w:val="28"/>
        </w:rPr>
        <w:t>=</w:t>
      </w:r>
      <w:r>
        <w:rPr>
          <w:rFonts w:ascii="Meiryo" w:eastAsia="Meiryo" w:hAnsi="Meiryo" w:cs="Meiryo"/>
          <w:spacing w:val="-44"/>
          <w:position w:val="-19"/>
          <w:sz w:val="28"/>
          <w:szCs w:val="28"/>
        </w:rPr>
        <w:t xml:space="preserve"> </w:t>
      </w:r>
      <w:r>
        <w:rPr>
          <w:position w:val="-1"/>
          <w:sz w:val="28"/>
          <w:szCs w:val="28"/>
          <w:u w:val="single" w:color="000000"/>
        </w:rPr>
        <w:t>189</w:t>
      </w:r>
      <w:r>
        <w:rPr>
          <w:spacing w:val="-14"/>
          <w:position w:val="-1"/>
          <w:sz w:val="28"/>
          <w:szCs w:val="28"/>
          <w:u w:val="single" w:color="000000"/>
        </w:rPr>
        <w:t xml:space="preserve"> </w:t>
      </w:r>
      <w:r>
        <w:rPr>
          <w:rFonts w:ascii="Meiryo" w:eastAsia="Meiryo" w:hAnsi="Meiryo" w:cs="Meiryo"/>
          <w:w w:val="68"/>
          <w:position w:val="-1"/>
          <w:sz w:val="28"/>
          <w:szCs w:val="28"/>
          <w:u w:val="single" w:color="000000"/>
        </w:rPr>
        <w:t>+</w:t>
      </w:r>
      <w:r>
        <w:rPr>
          <w:rFonts w:ascii="Meiryo" w:eastAsia="Meiryo" w:hAnsi="Meiryo" w:cs="Meiryo"/>
          <w:spacing w:val="-93"/>
          <w:w w:val="68"/>
          <w:position w:val="-1"/>
          <w:sz w:val="28"/>
          <w:szCs w:val="28"/>
          <w:u w:val="single" w:color="000000"/>
        </w:rPr>
        <w:t xml:space="preserve"> </w:t>
      </w:r>
      <w:r>
        <w:rPr>
          <w:position w:val="-1"/>
          <w:sz w:val="28"/>
          <w:szCs w:val="28"/>
          <w:u w:val="single" w:color="000000"/>
        </w:rPr>
        <w:t>79</w:t>
      </w:r>
      <w:r>
        <w:rPr>
          <w:spacing w:val="7"/>
          <w:position w:val="-1"/>
          <w:sz w:val="28"/>
          <w:szCs w:val="28"/>
        </w:rPr>
        <w:t xml:space="preserve"> </w:t>
      </w:r>
      <w:r>
        <w:rPr>
          <w:rFonts w:ascii="Meiryo" w:eastAsia="Meiryo" w:hAnsi="Meiryo" w:cs="Meiryo"/>
          <w:w w:val="68"/>
          <w:position w:val="-19"/>
          <w:sz w:val="28"/>
          <w:szCs w:val="28"/>
        </w:rPr>
        <w:t>=</w:t>
      </w:r>
      <w:r>
        <w:rPr>
          <w:rFonts w:ascii="Meiryo" w:eastAsia="Meiryo" w:hAnsi="Meiryo" w:cs="Meiryo"/>
          <w:spacing w:val="30"/>
          <w:w w:val="68"/>
          <w:position w:val="-19"/>
          <w:sz w:val="28"/>
          <w:szCs w:val="28"/>
        </w:rPr>
        <w:t xml:space="preserve"> </w:t>
      </w:r>
      <w:r>
        <w:rPr>
          <w:spacing w:val="-1"/>
          <w:position w:val="-1"/>
          <w:sz w:val="28"/>
          <w:szCs w:val="28"/>
          <w:u w:val="single" w:color="000000"/>
        </w:rPr>
        <w:t>26</w:t>
      </w:r>
      <w:r>
        <w:rPr>
          <w:position w:val="-1"/>
          <w:sz w:val="28"/>
          <w:szCs w:val="28"/>
          <w:u w:val="single" w:color="000000"/>
        </w:rPr>
        <w:t>8</w:t>
      </w:r>
      <w:r>
        <w:rPr>
          <w:spacing w:val="18"/>
          <w:position w:val="-1"/>
          <w:sz w:val="28"/>
          <w:szCs w:val="28"/>
        </w:rPr>
        <w:t xml:space="preserve"> </w:t>
      </w:r>
      <w:r>
        <w:rPr>
          <w:rFonts w:ascii="Meiryo" w:eastAsia="Meiryo" w:hAnsi="Meiryo" w:cs="Meiryo"/>
          <w:w w:val="68"/>
          <w:position w:val="-19"/>
          <w:sz w:val="28"/>
          <w:szCs w:val="28"/>
        </w:rPr>
        <w:t>=</w:t>
      </w:r>
      <w:r>
        <w:rPr>
          <w:rFonts w:ascii="Meiryo" w:eastAsia="Meiryo" w:hAnsi="Meiryo" w:cs="Meiryo"/>
          <w:spacing w:val="7"/>
          <w:w w:val="68"/>
          <w:position w:val="-19"/>
          <w:sz w:val="28"/>
          <w:szCs w:val="28"/>
        </w:rPr>
        <w:t xml:space="preserve"> </w:t>
      </w:r>
      <w:r>
        <w:rPr>
          <w:position w:val="-19"/>
          <w:sz w:val="28"/>
          <w:szCs w:val="28"/>
        </w:rPr>
        <w:t>0</w:t>
      </w:r>
      <w:r>
        <w:rPr>
          <w:spacing w:val="-1"/>
          <w:position w:val="-19"/>
          <w:sz w:val="28"/>
          <w:szCs w:val="28"/>
        </w:rPr>
        <w:t>.</w:t>
      </w:r>
      <w:r>
        <w:rPr>
          <w:position w:val="-19"/>
          <w:sz w:val="28"/>
          <w:szCs w:val="28"/>
        </w:rPr>
        <w:t>7906</w:t>
      </w:r>
    </w:p>
    <w:p w:rsidR="00875696" w:rsidRDefault="00E667B6">
      <w:pPr>
        <w:spacing w:line="300" w:lineRule="exact"/>
        <w:ind w:left="1032" w:right="-62"/>
      </w:pPr>
      <w:r>
        <w:rPr>
          <w:rFonts w:ascii="Meiryo" w:eastAsia="Meiryo" w:hAnsi="Meiryo" w:cs="Meiryo"/>
          <w:w w:val="49"/>
          <w:position w:val="2"/>
          <w:sz w:val="28"/>
          <w:szCs w:val="28"/>
        </w:rPr>
        <w:lastRenderedPageBreak/>
        <w:t xml:space="preserve">⎪          </w:t>
      </w:r>
      <w:r>
        <w:rPr>
          <w:rFonts w:ascii="Meiryo" w:eastAsia="Meiryo" w:hAnsi="Meiryo" w:cs="Meiryo"/>
          <w:spacing w:val="15"/>
          <w:w w:val="49"/>
          <w:position w:val="2"/>
          <w:sz w:val="28"/>
          <w:szCs w:val="28"/>
        </w:rPr>
        <w:t xml:space="preserve"> </w:t>
      </w:r>
      <w:r>
        <w:rPr>
          <w:position w:val="6"/>
        </w:rPr>
        <w:t xml:space="preserve">2         </w:t>
      </w:r>
      <w:r>
        <w:rPr>
          <w:spacing w:val="30"/>
          <w:position w:val="6"/>
        </w:rPr>
        <w:t xml:space="preserve"> </w:t>
      </w:r>
      <w:r>
        <w:rPr>
          <w:position w:val="6"/>
        </w:rPr>
        <w:t>3</w:t>
      </w:r>
    </w:p>
    <w:p w:rsidR="00875696" w:rsidRDefault="00E667B6">
      <w:pPr>
        <w:spacing w:line="240" w:lineRule="exact"/>
        <w:ind w:left="991" w:right="1215"/>
        <w:jc w:val="center"/>
        <w:rPr>
          <w:rFonts w:ascii="Meiryo" w:eastAsia="Meiryo" w:hAnsi="Meiryo" w:cs="Meiryo"/>
          <w:sz w:val="28"/>
          <w:szCs w:val="28"/>
        </w:rPr>
      </w:pPr>
      <w:r>
        <w:rPr>
          <w:rFonts w:ascii="Meiryo" w:eastAsia="Meiryo" w:hAnsi="Meiryo" w:cs="Meiryo"/>
          <w:w w:val="49"/>
          <w:sz w:val="28"/>
          <w:szCs w:val="28"/>
        </w:rPr>
        <w:t>⎪</w:t>
      </w:r>
    </w:p>
    <w:p w:rsidR="00875696" w:rsidRDefault="00E667B6">
      <w:pPr>
        <w:spacing w:line="240" w:lineRule="exact"/>
        <w:ind w:left="988" w:right="894"/>
        <w:jc w:val="center"/>
        <w:rPr>
          <w:sz w:val="28"/>
          <w:szCs w:val="28"/>
        </w:rPr>
      </w:pPr>
      <w:r>
        <w:rPr>
          <w:rFonts w:ascii="Meiryo" w:eastAsia="Meiryo" w:hAnsi="Meiryo" w:cs="Meiryo"/>
          <w:w w:val="49"/>
          <w:position w:val="3"/>
          <w:sz w:val="28"/>
          <w:szCs w:val="28"/>
        </w:rPr>
        <w:t>⎨</w:t>
      </w:r>
      <w:r>
        <w:rPr>
          <w:rFonts w:ascii="Meiryo" w:eastAsia="Meiryo" w:hAnsi="Meiryo" w:cs="Meiryo"/>
          <w:spacing w:val="22"/>
          <w:w w:val="49"/>
          <w:position w:val="3"/>
          <w:sz w:val="28"/>
          <w:szCs w:val="28"/>
        </w:rPr>
        <w:t xml:space="preserve"> </w:t>
      </w:r>
      <w:r>
        <w:rPr>
          <w:i/>
          <w:sz w:val="28"/>
          <w:szCs w:val="28"/>
        </w:rPr>
        <w:t>or</w:t>
      </w:r>
    </w:p>
    <w:p w:rsidR="00875696" w:rsidRDefault="00E667B6">
      <w:pPr>
        <w:spacing w:line="140" w:lineRule="exact"/>
        <w:ind w:left="991" w:right="1215"/>
        <w:jc w:val="center"/>
        <w:rPr>
          <w:rFonts w:ascii="Meiryo" w:eastAsia="Meiryo" w:hAnsi="Meiryo" w:cs="Meiryo"/>
          <w:sz w:val="28"/>
          <w:szCs w:val="28"/>
        </w:rPr>
      </w:pPr>
      <w:r>
        <w:rPr>
          <w:rFonts w:ascii="Meiryo" w:eastAsia="Meiryo" w:hAnsi="Meiryo" w:cs="Meiryo"/>
          <w:w w:val="49"/>
          <w:position w:val="-7"/>
          <w:sz w:val="28"/>
          <w:szCs w:val="28"/>
        </w:rPr>
        <w:t>⎪</w:t>
      </w:r>
    </w:p>
    <w:p w:rsidR="00875696" w:rsidRDefault="00E667B6">
      <w:pPr>
        <w:spacing w:line="480" w:lineRule="exact"/>
        <w:ind w:right="-75"/>
        <w:rPr>
          <w:rFonts w:ascii="Meiryo" w:eastAsia="Meiryo" w:hAnsi="Meiryo" w:cs="Meiryo"/>
          <w:sz w:val="36"/>
          <w:szCs w:val="36"/>
        </w:rPr>
      </w:pPr>
      <w:r>
        <w:br w:type="column"/>
      </w:r>
      <w:r>
        <w:rPr>
          <w:i/>
          <w:spacing w:val="2"/>
          <w:position w:val="6"/>
          <w:sz w:val="28"/>
          <w:szCs w:val="28"/>
        </w:rPr>
        <w:lastRenderedPageBreak/>
        <w:t>n</w:t>
      </w:r>
      <w:r>
        <w:rPr>
          <w:rFonts w:ascii="Meiryo" w:eastAsia="Meiryo" w:hAnsi="Meiryo" w:cs="Meiryo"/>
          <w:spacing w:val="-8"/>
          <w:w w:val="58"/>
          <w:position w:val="6"/>
          <w:sz w:val="36"/>
          <w:szCs w:val="36"/>
        </w:rPr>
        <w:t>(</w:t>
      </w:r>
      <w:r>
        <w:rPr>
          <w:rFonts w:ascii="Meiryo" w:eastAsia="Meiryo" w:hAnsi="Meiryo" w:cs="Meiryo"/>
          <w:spacing w:val="12"/>
          <w:w w:val="96"/>
          <w:position w:val="6"/>
          <w:sz w:val="28"/>
          <w:szCs w:val="28"/>
        </w:rPr>
        <w:t>Ω</w:t>
      </w:r>
      <w:r>
        <w:rPr>
          <w:rFonts w:ascii="Meiryo" w:eastAsia="Meiryo" w:hAnsi="Meiryo" w:cs="Meiryo"/>
          <w:w w:val="58"/>
          <w:position w:val="6"/>
          <w:sz w:val="36"/>
          <w:szCs w:val="36"/>
        </w:rPr>
        <w:t>)</w:t>
      </w:r>
    </w:p>
    <w:p w:rsidR="00875696" w:rsidRDefault="00E667B6">
      <w:pPr>
        <w:spacing w:before="73"/>
        <w:ind w:right="-20"/>
        <w:rPr>
          <w:sz w:val="28"/>
          <w:szCs w:val="28"/>
        </w:rPr>
      </w:pPr>
      <w:r>
        <w:br w:type="column"/>
      </w:r>
      <w:r>
        <w:rPr>
          <w:sz w:val="28"/>
          <w:szCs w:val="28"/>
        </w:rPr>
        <w:lastRenderedPageBreak/>
        <w:t>339</w:t>
      </w:r>
    </w:p>
    <w:p w:rsidR="00875696" w:rsidRDefault="00875696">
      <w:pPr>
        <w:spacing w:line="200" w:lineRule="exact"/>
      </w:pPr>
    </w:p>
    <w:p w:rsidR="00875696" w:rsidRDefault="00875696">
      <w:pPr>
        <w:spacing w:before="15" w:line="200" w:lineRule="exact"/>
      </w:pPr>
    </w:p>
    <w:p w:rsidR="00875696" w:rsidRDefault="00D5330D">
      <w:pPr>
        <w:spacing w:line="120" w:lineRule="exact"/>
        <w:ind w:left="42" w:right="-62"/>
        <w:rPr>
          <w:sz w:val="28"/>
          <w:szCs w:val="28"/>
        </w:rPr>
      </w:pPr>
      <w:r w:rsidRPr="00D5330D">
        <w:pict>
          <v:group id="_x0000_s4611" style="position:absolute;left:0;text-align:left;margin-left:300.7pt;margin-top:18.35pt;width:21.65pt;height:0;z-index:-20692;mso-position-horizontal-relative:page" coordorigin="6014,367" coordsize="433,0">
            <v:shape id="_x0000_s4612" style="position:absolute;left:6014;top:367;width:433;height:0" coordorigin="6014,367" coordsize="433,0" path="m6014,367r434,e" filled="f" strokeweight=".17603mm">
              <v:path arrowok="t"/>
            </v:shape>
            <w10:wrap anchorx="page"/>
          </v:group>
        </w:pict>
      </w:r>
      <w:r w:rsidR="00E667B6">
        <w:rPr>
          <w:position w:val="-15"/>
          <w:sz w:val="28"/>
          <w:szCs w:val="28"/>
        </w:rPr>
        <w:t>189</w:t>
      </w:r>
    </w:p>
    <w:p w:rsidR="00875696" w:rsidRDefault="00E667B6">
      <w:pPr>
        <w:spacing w:before="73"/>
        <w:ind w:left="138"/>
        <w:rPr>
          <w:sz w:val="28"/>
          <w:szCs w:val="28"/>
        </w:rPr>
      </w:pPr>
      <w:r>
        <w:br w:type="column"/>
      </w:r>
      <w:r>
        <w:rPr>
          <w:sz w:val="28"/>
          <w:szCs w:val="28"/>
        </w:rPr>
        <w:lastRenderedPageBreak/>
        <w:t>339</w:t>
      </w:r>
    </w:p>
    <w:p w:rsidR="00875696" w:rsidRDefault="00875696">
      <w:pPr>
        <w:spacing w:line="200" w:lineRule="exact"/>
      </w:pPr>
    </w:p>
    <w:p w:rsidR="00875696" w:rsidRDefault="00875696">
      <w:pPr>
        <w:spacing w:before="15" w:line="200" w:lineRule="exact"/>
      </w:pPr>
    </w:p>
    <w:p w:rsidR="00875696" w:rsidRDefault="00D5330D">
      <w:pPr>
        <w:spacing w:line="120" w:lineRule="exact"/>
        <w:rPr>
          <w:sz w:val="28"/>
          <w:szCs w:val="28"/>
        </w:rPr>
        <w:sectPr w:rsidR="00875696">
          <w:type w:val="continuous"/>
          <w:pgSz w:w="11900" w:h="16840"/>
          <w:pgMar w:top="760" w:right="1340" w:bottom="280" w:left="1320" w:header="720" w:footer="720" w:gutter="0"/>
          <w:cols w:num="4" w:space="720" w:equalWidth="0">
            <w:col w:w="2428" w:space="763"/>
            <w:col w:w="547" w:space="911"/>
            <w:col w:w="464" w:space="389"/>
            <w:col w:w="3738"/>
          </w:cols>
        </w:sectPr>
      </w:pPr>
      <w:r w:rsidRPr="00D5330D">
        <w:pict>
          <v:group id="_x0000_s4609" style="position:absolute;margin-left:337.15pt;margin-top:18.35pt;width:21.65pt;height:0;z-index:-20691;mso-position-horizontal-relative:page" coordorigin="6743,367" coordsize="433,0">
            <v:shape id="_x0000_s4610" style="position:absolute;left:6743;top:367;width:433;height:0" coordorigin="6743,367" coordsize="433,0" path="m6743,367r433,e" filled="f" strokeweight=".17603mm">
              <v:path arrowok="t"/>
            </v:shape>
            <w10:wrap anchorx="page"/>
          </v:group>
        </w:pict>
      </w:r>
      <w:r w:rsidR="00E667B6">
        <w:rPr>
          <w:position w:val="-15"/>
          <w:sz w:val="28"/>
          <w:szCs w:val="28"/>
        </w:rPr>
        <w:t>79</w:t>
      </w:r>
    </w:p>
    <w:p w:rsidR="00875696" w:rsidRDefault="00E667B6">
      <w:pPr>
        <w:spacing w:line="200" w:lineRule="exact"/>
        <w:ind w:left="1032" w:right="-75"/>
        <w:rPr>
          <w:sz w:val="28"/>
          <w:szCs w:val="28"/>
        </w:rPr>
      </w:pPr>
      <w:r>
        <w:rPr>
          <w:rFonts w:ascii="Meiryo" w:eastAsia="Meiryo" w:hAnsi="Meiryo" w:cs="Meiryo"/>
          <w:spacing w:val="10"/>
          <w:w w:val="49"/>
          <w:position w:val="-14"/>
          <w:sz w:val="28"/>
          <w:szCs w:val="28"/>
        </w:rPr>
        <w:lastRenderedPageBreak/>
        <w:t>⎪</w:t>
      </w:r>
      <w:r>
        <w:rPr>
          <w:i/>
          <w:spacing w:val="6"/>
          <w:position w:val="-13"/>
          <w:sz w:val="28"/>
          <w:szCs w:val="28"/>
        </w:rPr>
        <w:t>P</w:t>
      </w:r>
      <w:r>
        <w:rPr>
          <w:rFonts w:ascii="Meiryo" w:eastAsia="Meiryo" w:hAnsi="Meiryo" w:cs="Meiryo"/>
          <w:spacing w:val="18"/>
          <w:w w:val="58"/>
          <w:position w:val="-13"/>
          <w:sz w:val="36"/>
          <w:szCs w:val="36"/>
        </w:rPr>
        <w:t>(</w:t>
      </w:r>
      <w:r>
        <w:rPr>
          <w:i/>
          <w:position w:val="-13"/>
          <w:sz w:val="28"/>
          <w:szCs w:val="28"/>
        </w:rPr>
        <w:t>A</w:t>
      </w:r>
    </w:p>
    <w:p w:rsidR="00875696" w:rsidRDefault="00E667B6">
      <w:pPr>
        <w:spacing w:line="200" w:lineRule="exact"/>
        <w:ind w:right="-75"/>
        <w:rPr>
          <w:sz w:val="28"/>
          <w:szCs w:val="28"/>
        </w:rPr>
      </w:pPr>
      <w:r>
        <w:br w:type="column"/>
      </w:r>
      <w:r>
        <w:rPr>
          <w:rFonts w:ascii="Meiryo" w:eastAsia="Meiryo" w:hAnsi="Meiryo" w:cs="Meiryo"/>
          <w:position w:val="-13"/>
          <w:sz w:val="28"/>
          <w:szCs w:val="28"/>
        </w:rPr>
        <w:lastRenderedPageBreak/>
        <w:t>∪</w:t>
      </w:r>
      <w:r>
        <w:rPr>
          <w:rFonts w:ascii="Meiryo" w:eastAsia="Meiryo" w:hAnsi="Meiryo" w:cs="Meiryo"/>
          <w:spacing w:val="-28"/>
          <w:position w:val="-13"/>
          <w:sz w:val="28"/>
          <w:szCs w:val="28"/>
        </w:rPr>
        <w:t xml:space="preserve"> </w:t>
      </w:r>
      <w:r>
        <w:rPr>
          <w:i/>
          <w:position w:val="-13"/>
          <w:sz w:val="28"/>
          <w:szCs w:val="28"/>
        </w:rPr>
        <w:t>A</w:t>
      </w:r>
      <w:r>
        <w:rPr>
          <w:i/>
          <w:spacing w:val="44"/>
          <w:position w:val="-13"/>
          <w:sz w:val="28"/>
          <w:szCs w:val="28"/>
        </w:rPr>
        <w:t xml:space="preserve"> </w:t>
      </w:r>
      <w:r>
        <w:rPr>
          <w:rFonts w:ascii="Meiryo" w:eastAsia="Meiryo" w:hAnsi="Meiryo" w:cs="Meiryo"/>
          <w:w w:val="58"/>
          <w:position w:val="-13"/>
          <w:sz w:val="36"/>
          <w:szCs w:val="36"/>
        </w:rPr>
        <w:t>)</w:t>
      </w:r>
      <w:r>
        <w:rPr>
          <w:rFonts w:ascii="Meiryo" w:eastAsia="Meiryo" w:hAnsi="Meiryo" w:cs="Meiryo"/>
          <w:spacing w:val="-83"/>
          <w:position w:val="-13"/>
          <w:sz w:val="36"/>
          <w:szCs w:val="36"/>
        </w:rPr>
        <w:t xml:space="preserve"> </w:t>
      </w:r>
      <w:r>
        <w:rPr>
          <w:rFonts w:ascii="Meiryo" w:eastAsia="Meiryo" w:hAnsi="Meiryo" w:cs="Meiryo"/>
          <w:w w:val="68"/>
          <w:position w:val="-13"/>
          <w:sz w:val="28"/>
          <w:szCs w:val="28"/>
        </w:rPr>
        <w:t>=</w:t>
      </w:r>
      <w:r>
        <w:rPr>
          <w:rFonts w:ascii="Meiryo" w:eastAsia="Meiryo" w:hAnsi="Meiryo" w:cs="Meiryo"/>
          <w:spacing w:val="6"/>
          <w:w w:val="68"/>
          <w:position w:val="-13"/>
          <w:sz w:val="28"/>
          <w:szCs w:val="28"/>
        </w:rPr>
        <w:t xml:space="preserve"> </w:t>
      </w:r>
      <w:r>
        <w:rPr>
          <w:i/>
          <w:spacing w:val="6"/>
          <w:w w:val="68"/>
          <w:position w:val="-13"/>
          <w:sz w:val="28"/>
          <w:szCs w:val="28"/>
        </w:rPr>
        <w:t>P</w:t>
      </w:r>
      <w:r>
        <w:rPr>
          <w:rFonts w:ascii="Meiryo" w:eastAsia="Meiryo" w:hAnsi="Meiryo" w:cs="Meiryo"/>
          <w:spacing w:val="20"/>
          <w:w w:val="58"/>
          <w:position w:val="-13"/>
          <w:sz w:val="36"/>
          <w:szCs w:val="36"/>
        </w:rPr>
        <w:t>(</w:t>
      </w:r>
      <w:r>
        <w:rPr>
          <w:i/>
          <w:position w:val="-13"/>
          <w:sz w:val="28"/>
          <w:szCs w:val="28"/>
        </w:rPr>
        <w:t>A</w:t>
      </w:r>
    </w:p>
    <w:p w:rsidR="00875696" w:rsidRDefault="00E667B6">
      <w:pPr>
        <w:spacing w:line="200" w:lineRule="exact"/>
        <w:ind w:right="-75"/>
        <w:rPr>
          <w:rFonts w:ascii="Meiryo" w:eastAsia="Meiryo" w:hAnsi="Meiryo" w:cs="Meiryo"/>
          <w:sz w:val="28"/>
          <w:szCs w:val="28"/>
        </w:rPr>
      </w:pPr>
      <w:r>
        <w:br w:type="column"/>
      </w:r>
      <w:r>
        <w:rPr>
          <w:rFonts w:ascii="Meiryo" w:eastAsia="Meiryo" w:hAnsi="Meiryo" w:cs="Meiryo"/>
          <w:w w:val="58"/>
          <w:position w:val="-13"/>
          <w:sz w:val="36"/>
          <w:szCs w:val="36"/>
        </w:rPr>
        <w:lastRenderedPageBreak/>
        <w:t>)</w:t>
      </w:r>
      <w:r>
        <w:rPr>
          <w:rFonts w:ascii="Meiryo" w:eastAsia="Meiryo" w:hAnsi="Meiryo" w:cs="Meiryo"/>
          <w:spacing w:val="-82"/>
          <w:position w:val="-13"/>
          <w:sz w:val="36"/>
          <w:szCs w:val="36"/>
        </w:rPr>
        <w:t xml:space="preserve"> </w:t>
      </w:r>
      <w:r>
        <w:rPr>
          <w:rFonts w:ascii="Meiryo" w:eastAsia="Meiryo" w:hAnsi="Meiryo" w:cs="Meiryo"/>
          <w:w w:val="68"/>
          <w:position w:val="-13"/>
          <w:sz w:val="28"/>
          <w:szCs w:val="28"/>
        </w:rPr>
        <w:t>+</w:t>
      </w:r>
      <w:r>
        <w:rPr>
          <w:rFonts w:ascii="Meiryo" w:eastAsia="Meiryo" w:hAnsi="Meiryo" w:cs="Meiryo"/>
          <w:spacing w:val="9"/>
          <w:w w:val="68"/>
          <w:position w:val="-13"/>
          <w:sz w:val="28"/>
          <w:szCs w:val="28"/>
        </w:rPr>
        <w:t xml:space="preserve"> </w:t>
      </w:r>
      <w:r>
        <w:rPr>
          <w:i/>
          <w:spacing w:val="6"/>
          <w:w w:val="68"/>
          <w:position w:val="-13"/>
          <w:sz w:val="28"/>
          <w:szCs w:val="28"/>
        </w:rPr>
        <w:t>P</w:t>
      </w:r>
      <w:r>
        <w:rPr>
          <w:rFonts w:ascii="Meiryo" w:eastAsia="Meiryo" w:hAnsi="Meiryo" w:cs="Meiryo"/>
          <w:spacing w:val="20"/>
          <w:w w:val="58"/>
          <w:position w:val="-13"/>
          <w:sz w:val="36"/>
          <w:szCs w:val="36"/>
        </w:rPr>
        <w:t>(</w:t>
      </w:r>
      <w:r>
        <w:rPr>
          <w:i/>
          <w:position w:val="-13"/>
          <w:sz w:val="28"/>
          <w:szCs w:val="28"/>
        </w:rPr>
        <w:t xml:space="preserve">A </w:t>
      </w:r>
      <w:r>
        <w:rPr>
          <w:i/>
          <w:spacing w:val="-26"/>
          <w:position w:val="-13"/>
          <w:sz w:val="28"/>
          <w:szCs w:val="28"/>
        </w:rPr>
        <w:t xml:space="preserve"> </w:t>
      </w:r>
      <w:r>
        <w:rPr>
          <w:rFonts w:ascii="Meiryo" w:eastAsia="Meiryo" w:hAnsi="Meiryo" w:cs="Meiryo"/>
          <w:w w:val="68"/>
          <w:position w:val="-13"/>
          <w:sz w:val="36"/>
          <w:szCs w:val="36"/>
        </w:rPr>
        <w:t xml:space="preserve">) </w:t>
      </w:r>
      <w:r>
        <w:rPr>
          <w:rFonts w:ascii="Meiryo" w:eastAsia="Meiryo" w:hAnsi="Meiryo" w:cs="Meiryo"/>
          <w:w w:val="68"/>
          <w:position w:val="-13"/>
          <w:sz w:val="28"/>
          <w:szCs w:val="28"/>
        </w:rPr>
        <w:t>=</w:t>
      </w:r>
    </w:p>
    <w:p w:rsidR="00875696" w:rsidRDefault="00E667B6">
      <w:pPr>
        <w:spacing w:line="200" w:lineRule="exact"/>
        <w:rPr>
          <w:sz w:val="28"/>
          <w:szCs w:val="28"/>
        </w:rPr>
        <w:sectPr w:rsidR="00875696">
          <w:type w:val="continuous"/>
          <w:pgSz w:w="11900" w:h="16840"/>
          <w:pgMar w:top="760" w:right="1340" w:bottom="280" w:left="1320" w:header="720" w:footer="720" w:gutter="0"/>
          <w:cols w:num="4" w:space="720" w:equalWidth="0">
            <w:col w:w="1641" w:space="171"/>
            <w:col w:w="1396" w:space="126"/>
            <w:col w:w="1280" w:space="585"/>
            <w:col w:w="4041"/>
          </w:cols>
        </w:sectPr>
      </w:pPr>
      <w:r>
        <w:br w:type="column"/>
      </w:r>
      <w:r>
        <w:rPr>
          <w:rFonts w:ascii="Meiryo" w:eastAsia="Meiryo" w:hAnsi="Meiryo" w:cs="Meiryo"/>
          <w:w w:val="68"/>
          <w:position w:val="-13"/>
          <w:sz w:val="28"/>
          <w:szCs w:val="28"/>
        </w:rPr>
        <w:lastRenderedPageBreak/>
        <w:t xml:space="preserve">+       </w:t>
      </w:r>
      <w:r>
        <w:rPr>
          <w:rFonts w:ascii="Meiryo" w:eastAsia="Meiryo" w:hAnsi="Meiryo" w:cs="Meiryo"/>
          <w:spacing w:val="58"/>
          <w:w w:val="68"/>
          <w:position w:val="-13"/>
          <w:sz w:val="28"/>
          <w:szCs w:val="28"/>
        </w:rPr>
        <w:t xml:space="preserve"> </w:t>
      </w:r>
      <w:r>
        <w:rPr>
          <w:rFonts w:ascii="Meiryo" w:eastAsia="Meiryo" w:hAnsi="Meiryo" w:cs="Meiryo"/>
          <w:w w:val="68"/>
          <w:position w:val="-13"/>
          <w:sz w:val="28"/>
          <w:szCs w:val="28"/>
        </w:rPr>
        <w:t>=</w:t>
      </w:r>
      <w:r>
        <w:rPr>
          <w:rFonts w:ascii="Meiryo" w:eastAsia="Meiryo" w:hAnsi="Meiryo" w:cs="Meiryo"/>
          <w:spacing w:val="-39"/>
          <w:position w:val="-13"/>
          <w:sz w:val="28"/>
          <w:szCs w:val="28"/>
        </w:rPr>
        <w:t xml:space="preserve"> </w:t>
      </w:r>
      <w:r>
        <w:rPr>
          <w:position w:val="-13"/>
          <w:sz w:val="28"/>
          <w:szCs w:val="28"/>
        </w:rPr>
        <w:t>0</w:t>
      </w:r>
      <w:r>
        <w:rPr>
          <w:spacing w:val="-1"/>
          <w:position w:val="-13"/>
          <w:sz w:val="28"/>
          <w:szCs w:val="28"/>
        </w:rPr>
        <w:t>.</w:t>
      </w:r>
      <w:r>
        <w:rPr>
          <w:spacing w:val="1"/>
          <w:position w:val="-13"/>
          <w:sz w:val="28"/>
          <w:szCs w:val="28"/>
        </w:rPr>
        <w:t>7</w:t>
      </w:r>
      <w:r>
        <w:rPr>
          <w:spacing w:val="-1"/>
          <w:position w:val="-13"/>
          <w:sz w:val="28"/>
          <w:szCs w:val="28"/>
        </w:rPr>
        <w:t>9</w:t>
      </w:r>
      <w:r>
        <w:rPr>
          <w:spacing w:val="1"/>
          <w:position w:val="-13"/>
          <w:sz w:val="28"/>
          <w:szCs w:val="28"/>
        </w:rPr>
        <w:t>06</w:t>
      </w:r>
    </w:p>
    <w:p w:rsidR="00875696" w:rsidRDefault="00E667B6">
      <w:pPr>
        <w:spacing w:line="420" w:lineRule="exact"/>
        <w:ind w:left="1032" w:right="-74"/>
      </w:pPr>
      <w:r>
        <w:rPr>
          <w:rFonts w:ascii="Meiryo" w:eastAsia="Meiryo" w:hAnsi="Meiryo" w:cs="Meiryo"/>
          <w:w w:val="49"/>
          <w:position w:val="4"/>
          <w:sz w:val="28"/>
          <w:szCs w:val="28"/>
        </w:rPr>
        <w:lastRenderedPageBreak/>
        <w:t xml:space="preserve">⎩        </w:t>
      </w:r>
      <w:r>
        <w:rPr>
          <w:rFonts w:ascii="Meiryo" w:eastAsia="Meiryo" w:hAnsi="Meiryo" w:cs="Meiryo"/>
          <w:spacing w:val="35"/>
          <w:w w:val="49"/>
          <w:position w:val="4"/>
          <w:sz w:val="28"/>
          <w:szCs w:val="28"/>
        </w:rPr>
        <w:t xml:space="preserve"> </w:t>
      </w:r>
      <w:r>
        <w:rPr>
          <w:position w:val="19"/>
        </w:rPr>
        <w:t xml:space="preserve">2         </w:t>
      </w:r>
      <w:r>
        <w:rPr>
          <w:spacing w:val="30"/>
          <w:position w:val="19"/>
        </w:rPr>
        <w:t xml:space="preserve"> </w:t>
      </w:r>
      <w:r>
        <w:rPr>
          <w:position w:val="19"/>
        </w:rPr>
        <w:t>3</w:t>
      </w:r>
    </w:p>
    <w:p w:rsidR="00875696" w:rsidRDefault="00E667B6">
      <w:pPr>
        <w:spacing w:line="200" w:lineRule="exact"/>
        <w:ind w:right="167"/>
        <w:jc w:val="right"/>
      </w:pPr>
      <w:r>
        <w:br w:type="column"/>
      </w:r>
      <w:r>
        <w:lastRenderedPageBreak/>
        <w:t>2</w:t>
      </w:r>
    </w:p>
    <w:p w:rsidR="00875696" w:rsidRDefault="00875696">
      <w:pPr>
        <w:spacing w:before="6" w:line="180" w:lineRule="exact"/>
        <w:rPr>
          <w:sz w:val="18"/>
          <w:szCs w:val="18"/>
        </w:rPr>
      </w:pPr>
    </w:p>
    <w:p w:rsidR="00875696" w:rsidRDefault="00E667B6">
      <w:pPr>
        <w:ind w:right="-68"/>
        <w:rPr>
          <w:sz w:val="32"/>
          <w:szCs w:val="32"/>
        </w:rPr>
      </w:pPr>
      <w:r>
        <w:rPr>
          <w:sz w:val="32"/>
          <w:szCs w:val="32"/>
        </w:rPr>
        <w:t>(</w:t>
      </w:r>
      <w:r>
        <w:rPr>
          <w:spacing w:val="-1"/>
          <w:sz w:val="32"/>
          <w:szCs w:val="32"/>
        </w:rPr>
        <w:t>S</w:t>
      </w:r>
      <w:r>
        <w:rPr>
          <w:sz w:val="32"/>
          <w:szCs w:val="32"/>
        </w:rPr>
        <w:t>i</w:t>
      </w:r>
      <w:r>
        <w:rPr>
          <w:spacing w:val="1"/>
          <w:sz w:val="32"/>
          <w:szCs w:val="32"/>
        </w:rPr>
        <w:t>n</w:t>
      </w:r>
      <w:r>
        <w:rPr>
          <w:spacing w:val="-1"/>
          <w:sz w:val="32"/>
          <w:szCs w:val="32"/>
        </w:rPr>
        <w:t>c</w:t>
      </w:r>
      <w:r>
        <w:rPr>
          <w:sz w:val="32"/>
          <w:szCs w:val="32"/>
        </w:rPr>
        <w:t>e</w:t>
      </w:r>
    </w:p>
    <w:p w:rsidR="00875696" w:rsidRDefault="00E667B6">
      <w:pPr>
        <w:spacing w:line="200" w:lineRule="exact"/>
        <w:ind w:left="536"/>
      </w:pPr>
      <w:r>
        <w:br w:type="column"/>
      </w:r>
      <w:r>
        <w:lastRenderedPageBreak/>
        <w:t>3</w:t>
      </w:r>
    </w:p>
    <w:p w:rsidR="00875696" w:rsidRDefault="00E667B6">
      <w:pPr>
        <w:spacing w:before="81" w:line="500" w:lineRule="exact"/>
        <w:ind w:right="-69"/>
        <w:rPr>
          <w:sz w:val="15"/>
          <w:szCs w:val="15"/>
        </w:rPr>
      </w:pPr>
      <w:r>
        <w:rPr>
          <w:i/>
          <w:spacing w:val="-8"/>
          <w:sz w:val="27"/>
          <w:szCs w:val="27"/>
        </w:rPr>
        <w:t>A</w:t>
      </w:r>
      <w:r>
        <w:rPr>
          <w:position w:val="-7"/>
          <w:sz w:val="15"/>
          <w:szCs w:val="15"/>
        </w:rPr>
        <w:t xml:space="preserve">2 </w:t>
      </w:r>
      <w:r>
        <w:rPr>
          <w:spacing w:val="19"/>
          <w:position w:val="-7"/>
          <w:sz w:val="15"/>
          <w:szCs w:val="15"/>
        </w:rPr>
        <w:t xml:space="preserve"> </w:t>
      </w:r>
      <w:r>
        <w:rPr>
          <w:rFonts w:ascii="Meiryo" w:eastAsia="Meiryo" w:hAnsi="Meiryo" w:cs="Meiryo"/>
          <w:sz w:val="27"/>
          <w:szCs w:val="27"/>
        </w:rPr>
        <w:t>∩</w:t>
      </w:r>
      <w:r>
        <w:rPr>
          <w:rFonts w:ascii="Meiryo" w:eastAsia="Meiryo" w:hAnsi="Meiryo" w:cs="Meiryo"/>
          <w:spacing w:val="-21"/>
          <w:sz w:val="27"/>
          <w:szCs w:val="27"/>
        </w:rPr>
        <w:t xml:space="preserve"> </w:t>
      </w:r>
      <w:r>
        <w:rPr>
          <w:i/>
          <w:spacing w:val="-13"/>
          <w:w w:val="102"/>
          <w:sz w:val="27"/>
          <w:szCs w:val="27"/>
        </w:rPr>
        <w:t>A</w:t>
      </w:r>
      <w:r>
        <w:rPr>
          <w:w w:val="105"/>
          <w:position w:val="-7"/>
          <w:sz w:val="15"/>
          <w:szCs w:val="15"/>
        </w:rPr>
        <w:t>3</w:t>
      </w:r>
    </w:p>
    <w:p w:rsidR="00875696" w:rsidRDefault="00E667B6">
      <w:pPr>
        <w:spacing w:before="47"/>
        <w:ind w:left="156" w:right="-62"/>
        <w:rPr>
          <w:sz w:val="28"/>
          <w:szCs w:val="28"/>
        </w:rPr>
      </w:pPr>
      <w:r>
        <w:br w:type="column"/>
      </w:r>
      <w:r>
        <w:rPr>
          <w:spacing w:val="-1"/>
          <w:sz w:val="28"/>
          <w:szCs w:val="28"/>
        </w:rPr>
        <w:lastRenderedPageBreak/>
        <w:t>339</w:t>
      </w:r>
    </w:p>
    <w:p w:rsidR="00875696" w:rsidRDefault="00E667B6">
      <w:pPr>
        <w:spacing w:line="420" w:lineRule="exact"/>
        <w:rPr>
          <w:sz w:val="32"/>
          <w:szCs w:val="32"/>
        </w:rPr>
      </w:pPr>
      <w:r>
        <w:rPr>
          <w:rFonts w:ascii="Meiryo" w:eastAsia="Meiryo" w:hAnsi="Meiryo" w:cs="Meiryo"/>
          <w:w w:val="69"/>
          <w:position w:val="2"/>
          <w:sz w:val="27"/>
          <w:szCs w:val="27"/>
        </w:rPr>
        <w:t>=</w:t>
      </w:r>
      <w:r>
        <w:rPr>
          <w:rFonts w:ascii="Meiryo" w:eastAsia="Meiryo" w:hAnsi="Meiryo" w:cs="Meiryo"/>
          <w:spacing w:val="-40"/>
          <w:position w:val="2"/>
          <w:sz w:val="27"/>
          <w:szCs w:val="27"/>
        </w:rPr>
        <w:t xml:space="preserve"> </w:t>
      </w:r>
      <w:r>
        <w:rPr>
          <w:rFonts w:ascii="Meiryo" w:eastAsia="Meiryo" w:hAnsi="Meiryo" w:cs="Meiryo"/>
          <w:w w:val="64"/>
          <w:position w:val="2"/>
          <w:sz w:val="29"/>
          <w:szCs w:val="29"/>
        </w:rPr>
        <w:t>φ</w:t>
      </w:r>
      <w:r>
        <w:rPr>
          <w:rFonts w:ascii="Meiryo" w:eastAsia="Meiryo" w:hAnsi="Meiryo" w:cs="Meiryo"/>
          <w:spacing w:val="8"/>
          <w:w w:val="64"/>
          <w:position w:val="2"/>
          <w:sz w:val="29"/>
          <w:szCs w:val="29"/>
        </w:rPr>
        <w:t xml:space="preserve"> </w:t>
      </w:r>
      <w:r>
        <w:rPr>
          <w:position w:val="2"/>
          <w:sz w:val="32"/>
          <w:szCs w:val="32"/>
        </w:rPr>
        <w:t>)</w:t>
      </w:r>
    </w:p>
    <w:p w:rsidR="00875696" w:rsidRDefault="00E667B6">
      <w:pPr>
        <w:spacing w:before="47"/>
        <w:rPr>
          <w:sz w:val="28"/>
          <w:szCs w:val="28"/>
        </w:rPr>
        <w:sectPr w:rsidR="00875696">
          <w:type w:val="continuous"/>
          <w:pgSz w:w="11900" w:h="16840"/>
          <w:pgMar w:top="760" w:right="1340" w:bottom="280" w:left="1320" w:header="720" w:footer="720" w:gutter="0"/>
          <w:cols w:num="5" w:space="720" w:equalWidth="0">
            <w:col w:w="2356" w:space="284"/>
            <w:col w:w="818" w:space="137"/>
            <w:col w:w="849" w:space="102"/>
            <w:col w:w="576" w:space="307"/>
            <w:col w:w="3811"/>
          </w:cols>
        </w:sectPr>
      </w:pPr>
      <w:r>
        <w:br w:type="column"/>
      </w:r>
      <w:r>
        <w:rPr>
          <w:sz w:val="28"/>
          <w:szCs w:val="28"/>
        </w:rPr>
        <w:lastRenderedPageBreak/>
        <w:t>339</w:t>
      </w:r>
    </w:p>
    <w:p w:rsidR="00875696" w:rsidRDefault="00875696">
      <w:pPr>
        <w:spacing w:before="7" w:line="160" w:lineRule="exact"/>
        <w:rPr>
          <w:sz w:val="16"/>
          <w:szCs w:val="16"/>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ind w:left="840"/>
        <w:rPr>
          <w:sz w:val="32"/>
          <w:szCs w:val="32"/>
        </w:rPr>
      </w:pPr>
      <w:r>
        <w:rPr>
          <w:sz w:val="32"/>
          <w:szCs w:val="32"/>
        </w:rPr>
        <w:t>Suppose that there is a population of pregnant women with:</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10% of the pregnant women</w:t>
      </w:r>
      <w:r>
        <w:rPr>
          <w:spacing w:val="-1"/>
          <w:position w:val="4"/>
          <w:sz w:val="32"/>
          <w:szCs w:val="32"/>
        </w:rPr>
        <w:t xml:space="preserve"> </w:t>
      </w:r>
      <w:r>
        <w:rPr>
          <w:position w:val="4"/>
          <w:sz w:val="32"/>
          <w:szCs w:val="32"/>
        </w:rPr>
        <w:t>delivered</w:t>
      </w:r>
      <w:r>
        <w:rPr>
          <w:spacing w:val="-1"/>
          <w:position w:val="4"/>
          <w:sz w:val="32"/>
          <w:szCs w:val="32"/>
        </w:rPr>
        <w:t xml:space="preserve"> </w:t>
      </w:r>
      <w:r>
        <w:rPr>
          <w:position w:val="4"/>
          <w:sz w:val="32"/>
          <w:szCs w:val="32"/>
        </w:rPr>
        <w:t>prematurely.</w:t>
      </w:r>
    </w:p>
    <w:p w:rsidR="00875696" w:rsidRDefault="00E667B6">
      <w:pPr>
        <w:spacing w:line="380" w:lineRule="exact"/>
        <w:ind w:left="840"/>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6"/>
          <w:sz w:val="32"/>
          <w:szCs w:val="32"/>
        </w:rPr>
        <w:t>•</w:t>
      </w:r>
      <w:r>
        <w:rPr>
          <w:rFonts w:ascii="Meiryo" w:eastAsia="Meiryo" w:hAnsi="Meiryo" w:cs="Meiryo"/>
          <w:spacing w:val="81"/>
          <w:position w:val="6"/>
          <w:sz w:val="32"/>
          <w:szCs w:val="32"/>
        </w:rPr>
        <w:t xml:space="preserve"> </w:t>
      </w:r>
      <w:r>
        <w:rPr>
          <w:position w:val="6"/>
          <w:sz w:val="32"/>
          <w:szCs w:val="32"/>
        </w:rPr>
        <w:t>25% of the pregnant women used some sort of medication.</w:t>
      </w:r>
    </w:p>
    <w:p w:rsidR="00875696" w:rsidRDefault="00875696">
      <w:pPr>
        <w:spacing w:before="19" w:line="220" w:lineRule="exact"/>
        <w:rPr>
          <w:sz w:val="22"/>
          <w:szCs w:val="22"/>
        </w:rPr>
      </w:pP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5%</w:t>
      </w:r>
      <w:r>
        <w:rPr>
          <w:spacing w:val="2"/>
          <w:position w:val="4"/>
          <w:sz w:val="32"/>
          <w:szCs w:val="32"/>
        </w:rPr>
        <w:t xml:space="preserve"> </w:t>
      </w:r>
      <w:r>
        <w:rPr>
          <w:position w:val="4"/>
          <w:sz w:val="32"/>
          <w:szCs w:val="32"/>
        </w:rPr>
        <w:t>of</w:t>
      </w:r>
      <w:r>
        <w:rPr>
          <w:spacing w:val="2"/>
          <w:position w:val="4"/>
          <w:sz w:val="32"/>
          <w:szCs w:val="32"/>
        </w:rPr>
        <w:t xml:space="preserve"> </w:t>
      </w:r>
      <w:r>
        <w:rPr>
          <w:position w:val="4"/>
          <w:sz w:val="32"/>
          <w:szCs w:val="32"/>
        </w:rPr>
        <w:t>the</w:t>
      </w:r>
      <w:r>
        <w:rPr>
          <w:spacing w:val="2"/>
          <w:position w:val="4"/>
          <w:sz w:val="32"/>
          <w:szCs w:val="32"/>
        </w:rPr>
        <w:t xml:space="preserve"> </w:t>
      </w:r>
      <w:r>
        <w:rPr>
          <w:position w:val="4"/>
          <w:sz w:val="32"/>
          <w:szCs w:val="32"/>
        </w:rPr>
        <w:t>p</w:t>
      </w:r>
      <w:r>
        <w:rPr>
          <w:spacing w:val="-1"/>
          <w:position w:val="4"/>
          <w:sz w:val="32"/>
          <w:szCs w:val="32"/>
        </w:rPr>
        <w:t>r</w:t>
      </w:r>
      <w:r>
        <w:rPr>
          <w:position w:val="4"/>
          <w:sz w:val="32"/>
          <w:szCs w:val="32"/>
        </w:rPr>
        <w:t>egnant</w:t>
      </w:r>
      <w:r>
        <w:rPr>
          <w:spacing w:val="2"/>
          <w:position w:val="4"/>
          <w:sz w:val="32"/>
          <w:szCs w:val="32"/>
        </w:rPr>
        <w:t xml:space="preserve"> </w:t>
      </w:r>
      <w:r>
        <w:rPr>
          <w:position w:val="4"/>
          <w:sz w:val="32"/>
          <w:szCs w:val="32"/>
        </w:rPr>
        <w:t>women</w:t>
      </w:r>
      <w:r>
        <w:rPr>
          <w:spacing w:val="2"/>
          <w:position w:val="4"/>
          <w:sz w:val="32"/>
          <w:szCs w:val="32"/>
        </w:rPr>
        <w:t xml:space="preserve"> </w:t>
      </w:r>
      <w:r>
        <w:rPr>
          <w:position w:val="4"/>
          <w:sz w:val="32"/>
          <w:szCs w:val="32"/>
        </w:rPr>
        <w:t>delive</w:t>
      </w:r>
      <w:r>
        <w:rPr>
          <w:spacing w:val="-1"/>
          <w:position w:val="4"/>
          <w:sz w:val="32"/>
          <w:szCs w:val="32"/>
        </w:rPr>
        <w:t>r</w:t>
      </w:r>
      <w:r>
        <w:rPr>
          <w:position w:val="4"/>
          <w:sz w:val="32"/>
          <w:szCs w:val="32"/>
        </w:rPr>
        <w:t>ed</w:t>
      </w:r>
      <w:r>
        <w:rPr>
          <w:spacing w:val="2"/>
          <w:position w:val="4"/>
          <w:sz w:val="32"/>
          <w:szCs w:val="32"/>
        </w:rPr>
        <w:t xml:space="preserve"> </w:t>
      </w:r>
      <w:r>
        <w:rPr>
          <w:position w:val="4"/>
          <w:sz w:val="32"/>
          <w:szCs w:val="32"/>
        </w:rPr>
        <w:t>p</w:t>
      </w:r>
      <w:r>
        <w:rPr>
          <w:spacing w:val="-1"/>
          <w:position w:val="4"/>
          <w:sz w:val="32"/>
          <w:szCs w:val="32"/>
        </w:rPr>
        <w:t>r</w:t>
      </w:r>
      <w:r>
        <w:rPr>
          <w:position w:val="4"/>
          <w:sz w:val="32"/>
          <w:szCs w:val="32"/>
        </w:rPr>
        <w:t>emature</w:t>
      </w:r>
      <w:r>
        <w:rPr>
          <w:spacing w:val="-1"/>
          <w:position w:val="4"/>
          <w:sz w:val="32"/>
          <w:szCs w:val="32"/>
        </w:rPr>
        <w:t>l</w:t>
      </w:r>
      <w:r>
        <w:rPr>
          <w:position w:val="4"/>
          <w:sz w:val="32"/>
          <w:szCs w:val="32"/>
        </w:rPr>
        <w:t>y</w:t>
      </w:r>
      <w:r>
        <w:rPr>
          <w:spacing w:val="2"/>
          <w:position w:val="4"/>
          <w:sz w:val="32"/>
          <w:szCs w:val="32"/>
        </w:rPr>
        <w:t xml:space="preserve"> </w:t>
      </w:r>
      <w:r>
        <w:rPr>
          <w:position w:val="4"/>
          <w:sz w:val="32"/>
          <w:szCs w:val="32"/>
          <w:u w:val="single" w:color="000000"/>
        </w:rPr>
        <w:t>and</w:t>
      </w:r>
      <w:r>
        <w:rPr>
          <w:spacing w:val="-3"/>
          <w:position w:val="4"/>
          <w:sz w:val="32"/>
          <w:szCs w:val="32"/>
        </w:rPr>
        <w:t xml:space="preserve"> </w:t>
      </w:r>
      <w:r>
        <w:rPr>
          <w:spacing w:val="1"/>
          <w:position w:val="4"/>
          <w:sz w:val="32"/>
          <w:szCs w:val="32"/>
        </w:rPr>
        <w:t>u</w:t>
      </w:r>
      <w:r>
        <w:rPr>
          <w:spacing w:val="-1"/>
          <w:position w:val="4"/>
          <w:sz w:val="32"/>
          <w:szCs w:val="32"/>
        </w:rPr>
        <w:t>s</w:t>
      </w:r>
      <w:r>
        <w:rPr>
          <w:spacing w:val="1"/>
          <w:position w:val="4"/>
          <w:sz w:val="32"/>
          <w:szCs w:val="32"/>
        </w:rPr>
        <w:t>ed</w:t>
      </w:r>
    </w:p>
    <w:p w:rsidR="00875696" w:rsidRDefault="00E667B6">
      <w:pPr>
        <w:spacing w:line="300" w:lineRule="exact"/>
        <w:ind w:left="1200"/>
        <w:rPr>
          <w:sz w:val="32"/>
          <w:szCs w:val="32"/>
        </w:rPr>
      </w:pPr>
      <w:r>
        <w:rPr>
          <w:sz w:val="32"/>
          <w:szCs w:val="32"/>
        </w:rPr>
        <w:t>some sort of medication.</w:t>
      </w:r>
    </w:p>
    <w:p w:rsidR="00875696" w:rsidRDefault="00E667B6">
      <w:pPr>
        <w:spacing w:before="6"/>
        <w:ind w:left="480" w:right="526"/>
        <w:rPr>
          <w:sz w:val="32"/>
          <w:szCs w:val="32"/>
        </w:rPr>
      </w:pPr>
      <w:r>
        <w:rPr>
          <w:sz w:val="32"/>
          <w:szCs w:val="32"/>
        </w:rPr>
        <w:t>Experiment: Selecting a woman r</w:t>
      </w:r>
      <w:r>
        <w:rPr>
          <w:spacing w:val="-1"/>
          <w:sz w:val="32"/>
          <w:szCs w:val="32"/>
        </w:rPr>
        <w:t>a</w:t>
      </w:r>
      <w:r>
        <w:rPr>
          <w:sz w:val="32"/>
          <w:szCs w:val="32"/>
        </w:rPr>
        <w:t>ndomly from this population. Define the events:</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 xml:space="preserve">D = </w:t>
      </w:r>
      <w:r>
        <w:rPr>
          <w:spacing w:val="-1"/>
          <w:position w:val="4"/>
          <w:sz w:val="32"/>
          <w:szCs w:val="32"/>
        </w:rPr>
        <w:t>T</w:t>
      </w:r>
      <w:r>
        <w:rPr>
          <w:spacing w:val="1"/>
          <w:position w:val="4"/>
          <w:sz w:val="32"/>
          <w:szCs w:val="32"/>
        </w:rPr>
        <w:t>h</w:t>
      </w:r>
      <w:r>
        <w:rPr>
          <w:position w:val="4"/>
          <w:sz w:val="32"/>
          <w:szCs w:val="32"/>
        </w:rPr>
        <w:t>e selec</w:t>
      </w:r>
      <w:r>
        <w:rPr>
          <w:spacing w:val="-1"/>
          <w:position w:val="4"/>
          <w:sz w:val="32"/>
          <w:szCs w:val="32"/>
        </w:rPr>
        <w:t>t</w:t>
      </w:r>
      <w:r>
        <w:rPr>
          <w:position w:val="4"/>
          <w:sz w:val="32"/>
          <w:szCs w:val="32"/>
        </w:rPr>
        <w:t>ed woman</w:t>
      </w:r>
      <w:r>
        <w:rPr>
          <w:spacing w:val="-1"/>
          <w:position w:val="4"/>
          <w:sz w:val="32"/>
          <w:szCs w:val="32"/>
        </w:rPr>
        <w:t xml:space="preserve"> </w:t>
      </w:r>
      <w:r>
        <w:rPr>
          <w:position w:val="4"/>
          <w:sz w:val="32"/>
          <w:szCs w:val="32"/>
        </w:rPr>
        <w:t>delive</w:t>
      </w:r>
      <w:r>
        <w:rPr>
          <w:spacing w:val="-1"/>
          <w:position w:val="4"/>
          <w:sz w:val="32"/>
          <w:szCs w:val="32"/>
        </w:rPr>
        <w:t>r</w:t>
      </w:r>
      <w:r>
        <w:rPr>
          <w:position w:val="4"/>
          <w:sz w:val="32"/>
          <w:szCs w:val="32"/>
        </w:rPr>
        <w:t>ed</w:t>
      </w:r>
      <w:r>
        <w:rPr>
          <w:spacing w:val="-1"/>
          <w:position w:val="4"/>
          <w:sz w:val="32"/>
          <w:szCs w:val="32"/>
        </w:rPr>
        <w:t xml:space="preserve"> </w:t>
      </w:r>
      <w:r>
        <w:rPr>
          <w:position w:val="4"/>
          <w:sz w:val="32"/>
          <w:szCs w:val="32"/>
        </w:rPr>
        <w:t>p</w:t>
      </w:r>
      <w:r>
        <w:rPr>
          <w:spacing w:val="-1"/>
          <w:position w:val="4"/>
          <w:sz w:val="32"/>
          <w:szCs w:val="32"/>
        </w:rPr>
        <w:t>r</w:t>
      </w:r>
      <w:r>
        <w:rPr>
          <w:position w:val="4"/>
          <w:sz w:val="32"/>
          <w:szCs w:val="32"/>
        </w:rPr>
        <w:t>ematu</w:t>
      </w:r>
      <w:r>
        <w:rPr>
          <w:spacing w:val="-1"/>
          <w:position w:val="4"/>
          <w:sz w:val="32"/>
          <w:szCs w:val="32"/>
        </w:rPr>
        <w:t>r</w:t>
      </w:r>
      <w:r>
        <w:rPr>
          <w:position w:val="4"/>
          <w:sz w:val="32"/>
          <w:szCs w:val="32"/>
        </w:rPr>
        <w:t>ely.</w:t>
      </w:r>
    </w:p>
    <w:p w:rsidR="00875696" w:rsidRDefault="00E667B6">
      <w:pPr>
        <w:spacing w:line="300" w:lineRule="exact"/>
        <w:ind w:left="840"/>
        <w:rPr>
          <w:sz w:val="32"/>
          <w:szCs w:val="32"/>
        </w:rPr>
        <w:sectPr w:rsidR="00875696">
          <w:pgSz w:w="11900" w:h="16840"/>
          <w:pgMar w:top="1180" w:right="1340" w:bottom="280" w:left="1320" w:header="734" w:footer="1424" w:gutter="0"/>
          <w:cols w:space="720"/>
        </w:sectPr>
      </w:pPr>
      <w:r>
        <w:rPr>
          <w:rFonts w:ascii="Meiryo" w:eastAsia="Meiryo" w:hAnsi="Meiryo" w:cs="Meiryo"/>
          <w:sz w:val="32"/>
          <w:szCs w:val="32"/>
        </w:rPr>
        <w:t>•</w:t>
      </w:r>
      <w:r>
        <w:rPr>
          <w:rFonts w:ascii="Meiryo" w:eastAsia="Meiryo" w:hAnsi="Meiryo" w:cs="Meiryo"/>
          <w:spacing w:val="81"/>
          <w:sz w:val="32"/>
          <w:szCs w:val="32"/>
        </w:rPr>
        <w:t xml:space="preserve"> </w:t>
      </w:r>
      <w:r>
        <w:rPr>
          <w:sz w:val="32"/>
          <w:szCs w:val="32"/>
        </w:rPr>
        <w:t xml:space="preserve">M = </w:t>
      </w:r>
      <w:r>
        <w:rPr>
          <w:spacing w:val="-1"/>
          <w:sz w:val="32"/>
          <w:szCs w:val="32"/>
        </w:rPr>
        <w:t>Th</w:t>
      </w:r>
      <w:r>
        <w:rPr>
          <w:sz w:val="32"/>
          <w:szCs w:val="32"/>
        </w:rPr>
        <w:t>e selec</w:t>
      </w:r>
      <w:r>
        <w:rPr>
          <w:spacing w:val="-1"/>
          <w:sz w:val="32"/>
          <w:szCs w:val="32"/>
        </w:rPr>
        <w:t>t</w:t>
      </w:r>
      <w:r>
        <w:rPr>
          <w:sz w:val="32"/>
          <w:szCs w:val="32"/>
        </w:rPr>
        <w:t>ed women used med</w:t>
      </w:r>
      <w:r>
        <w:rPr>
          <w:spacing w:val="-1"/>
          <w:sz w:val="32"/>
          <w:szCs w:val="32"/>
        </w:rPr>
        <w:t>i</w:t>
      </w:r>
      <w:r>
        <w:rPr>
          <w:sz w:val="32"/>
          <w:szCs w:val="32"/>
        </w:rPr>
        <w:t>cat</w:t>
      </w:r>
      <w:r>
        <w:rPr>
          <w:spacing w:val="-1"/>
          <w:sz w:val="32"/>
          <w:szCs w:val="32"/>
        </w:rPr>
        <w:t>i</w:t>
      </w:r>
      <w:r>
        <w:rPr>
          <w:spacing w:val="1"/>
          <w:sz w:val="32"/>
          <w:szCs w:val="32"/>
        </w:rPr>
        <w:t>o</w:t>
      </w:r>
      <w:r>
        <w:rPr>
          <w:sz w:val="32"/>
          <w:szCs w:val="32"/>
        </w:rPr>
        <w:t>n.</w:t>
      </w:r>
    </w:p>
    <w:p w:rsidR="00875696" w:rsidRDefault="00E667B6">
      <w:pPr>
        <w:spacing w:line="380" w:lineRule="exact"/>
        <w:ind w:left="840" w:right="-68"/>
        <w:rPr>
          <w:sz w:val="28"/>
          <w:szCs w:val="28"/>
        </w:rPr>
      </w:pPr>
      <w:r>
        <w:rPr>
          <w:rFonts w:ascii="Meiryo" w:eastAsia="Meiryo" w:hAnsi="Meiryo" w:cs="Meiryo"/>
          <w:position w:val="-2"/>
          <w:sz w:val="32"/>
          <w:szCs w:val="32"/>
        </w:rPr>
        <w:lastRenderedPageBreak/>
        <w:t xml:space="preserve">• </w:t>
      </w:r>
      <w:r>
        <w:rPr>
          <w:rFonts w:ascii="Meiryo" w:eastAsia="Meiryo" w:hAnsi="Meiryo" w:cs="Meiryo"/>
          <w:spacing w:val="96"/>
          <w:position w:val="-2"/>
          <w:sz w:val="32"/>
          <w:szCs w:val="32"/>
        </w:rPr>
        <w:t xml:space="preserve"> </w:t>
      </w:r>
      <w:r>
        <w:rPr>
          <w:i/>
          <w:position w:val="-1"/>
          <w:sz w:val="28"/>
          <w:szCs w:val="28"/>
        </w:rPr>
        <w:t>D</w:t>
      </w:r>
      <w:r>
        <w:rPr>
          <w:i/>
          <w:spacing w:val="-15"/>
          <w:position w:val="-1"/>
          <w:sz w:val="28"/>
          <w:szCs w:val="28"/>
        </w:rPr>
        <w:t xml:space="preserve"> </w:t>
      </w:r>
      <w:r>
        <w:rPr>
          <w:rFonts w:ascii="Meiryo" w:eastAsia="Meiryo" w:hAnsi="Meiryo" w:cs="Meiryo"/>
          <w:w w:val="97"/>
          <w:position w:val="-1"/>
          <w:sz w:val="28"/>
          <w:szCs w:val="28"/>
        </w:rPr>
        <w:t>∩</w:t>
      </w:r>
      <w:r>
        <w:rPr>
          <w:rFonts w:ascii="Meiryo" w:eastAsia="Meiryo" w:hAnsi="Meiryo" w:cs="Meiryo"/>
          <w:spacing w:val="-41"/>
          <w:position w:val="-1"/>
          <w:sz w:val="28"/>
          <w:szCs w:val="28"/>
        </w:rPr>
        <w:t xml:space="preserve"> </w:t>
      </w:r>
      <w:r>
        <w:rPr>
          <w:i/>
          <w:w w:val="101"/>
          <w:position w:val="-1"/>
          <w:sz w:val="28"/>
          <w:szCs w:val="28"/>
        </w:rPr>
        <w:t>M</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2095" w:space="112"/>
            <w:col w:w="7033"/>
          </w:cols>
        </w:sectPr>
      </w:pPr>
      <w:r>
        <w:br w:type="column"/>
      </w:r>
      <w:r>
        <w:rPr>
          <w:rFonts w:ascii="Meiryo" w:eastAsia="Meiryo" w:hAnsi="Meiryo" w:cs="Meiryo"/>
          <w:w w:val="69"/>
          <w:position w:val="-1"/>
          <w:sz w:val="28"/>
          <w:szCs w:val="28"/>
        </w:rPr>
        <w:lastRenderedPageBreak/>
        <w:t>=</w:t>
      </w:r>
      <w:r>
        <w:rPr>
          <w:rFonts w:ascii="Meiryo" w:eastAsia="Meiryo" w:hAnsi="Meiryo" w:cs="Meiryo"/>
          <w:spacing w:val="-53"/>
          <w:position w:val="-1"/>
          <w:sz w:val="28"/>
          <w:szCs w:val="28"/>
        </w:rPr>
        <w:t xml:space="preserve"> </w:t>
      </w:r>
      <w:r>
        <w:rPr>
          <w:position w:val="-2"/>
          <w:sz w:val="32"/>
          <w:szCs w:val="32"/>
        </w:rPr>
        <w:t>The</w:t>
      </w:r>
      <w:r>
        <w:rPr>
          <w:spacing w:val="62"/>
          <w:position w:val="-2"/>
          <w:sz w:val="32"/>
          <w:szCs w:val="32"/>
        </w:rPr>
        <w:t xml:space="preserve"> </w:t>
      </w:r>
      <w:r>
        <w:rPr>
          <w:position w:val="-2"/>
          <w:sz w:val="32"/>
          <w:szCs w:val="32"/>
        </w:rPr>
        <w:t>selected</w:t>
      </w:r>
      <w:r>
        <w:rPr>
          <w:spacing w:val="62"/>
          <w:position w:val="-2"/>
          <w:sz w:val="32"/>
          <w:szCs w:val="32"/>
        </w:rPr>
        <w:t xml:space="preserve"> </w:t>
      </w:r>
      <w:r>
        <w:rPr>
          <w:position w:val="-2"/>
          <w:sz w:val="32"/>
          <w:szCs w:val="32"/>
        </w:rPr>
        <w:t>woman</w:t>
      </w:r>
      <w:r>
        <w:rPr>
          <w:spacing w:val="62"/>
          <w:position w:val="-2"/>
          <w:sz w:val="32"/>
          <w:szCs w:val="32"/>
        </w:rPr>
        <w:t xml:space="preserve"> </w:t>
      </w:r>
      <w:r>
        <w:rPr>
          <w:position w:val="-2"/>
          <w:sz w:val="32"/>
          <w:szCs w:val="32"/>
        </w:rPr>
        <w:t>d</w:t>
      </w:r>
      <w:r>
        <w:rPr>
          <w:spacing w:val="-2"/>
          <w:position w:val="-2"/>
          <w:sz w:val="32"/>
          <w:szCs w:val="32"/>
        </w:rPr>
        <w:t>e</w:t>
      </w:r>
      <w:r>
        <w:rPr>
          <w:position w:val="-2"/>
          <w:sz w:val="32"/>
          <w:szCs w:val="32"/>
        </w:rPr>
        <w:t>livered</w:t>
      </w:r>
      <w:r>
        <w:rPr>
          <w:spacing w:val="62"/>
          <w:position w:val="-2"/>
          <w:sz w:val="32"/>
          <w:szCs w:val="32"/>
        </w:rPr>
        <w:t xml:space="preserve"> </w:t>
      </w:r>
      <w:r>
        <w:rPr>
          <w:position w:val="-2"/>
          <w:sz w:val="32"/>
          <w:szCs w:val="32"/>
        </w:rPr>
        <w:t>prematurely</w:t>
      </w:r>
      <w:r>
        <w:rPr>
          <w:spacing w:val="62"/>
          <w:position w:val="-2"/>
          <w:sz w:val="32"/>
          <w:szCs w:val="32"/>
        </w:rPr>
        <w:t xml:space="preserve"> </w:t>
      </w:r>
      <w:r>
        <w:rPr>
          <w:position w:val="-2"/>
          <w:sz w:val="32"/>
          <w:szCs w:val="32"/>
          <w:u w:val="single" w:color="000000"/>
        </w:rPr>
        <w:t>and</w:t>
      </w:r>
    </w:p>
    <w:p w:rsidR="00875696" w:rsidRDefault="00E667B6">
      <w:pPr>
        <w:spacing w:before="5" w:line="360" w:lineRule="atLeast"/>
        <w:ind w:left="480" w:right="4154" w:firstLine="720"/>
        <w:rPr>
          <w:sz w:val="32"/>
          <w:szCs w:val="32"/>
        </w:rPr>
        <w:sectPr w:rsidR="00875696">
          <w:type w:val="continuous"/>
          <w:pgSz w:w="11900" w:h="16840"/>
          <w:pgMar w:top="760" w:right="1340" w:bottom="280" w:left="1320" w:header="720" w:footer="720" w:gutter="0"/>
          <w:cols w:space="720"/>
        </w:sectPr>
      </w:pPr>
      <w:r>
        <w:rPr>
          <w:sz w:val="32"/>
          <w:szCs w:val="32"/>
        </w:rPr>
        <w:lastRenderedPageBreak/>
        <w:t>u</w:t>
      </w:r>
      <w:r>
        <w:rPr>
          <w:spacing w:val="-1"/>
          <w:sz w:val="32"/>
          <w:szCs w:val="32"/>
        </w:rPr>
        <w:t>s</w:t>
      </w:r>
      <w:r>
        <w:rPr>
          <w:sz w:val="32"/>
          <w:szCs w:val="32"/>
        </w:rPr>
        <w:t xml:space="preserve">ed some </w:t>
      </w:r>
      <w:r>
        <w:rPr>
          <w:spacing w:val="-1"/>
          <w:sz w:val="32"/>
          <w:szCs w:val="32"/>
        </w:rPr>
        <w:t>s</w:t>
      </w:r>
      <w:r>
        <w:rPr>
          <w:spacing w:val="1"/>
          <w:sz w:val="32"/>
          <w:szCs w:val="32"/>
        </w:rPr>
        <w:t>o</w:t>
      </w:r>
      <w:r>
        <w:rPr>
          <w:sz w:val="32"/>
          <w:szCs w:val="32"/>
        </w:rPr>
        <w:t>rt of</w:t>
      </w:r>
      <w:r>
        <w:rPr>
          <w:spacing w:val="-1"/>
          <w:sz w:val="32"/>
          <w:szCs w:val="32"/>
        </w:rPr>
        <w:t xml:space="preserve"> </w:t>
      </w:r>
      <w:r>
        <w:rPr>
          <w:sz w:val="32"/>
          <w:szCs w:val="32"/>
        </w:rPr>
        <w:t>medicat</w:t>
      </w:r>
      <w:r>
        <w:rPr>
          <w:spacing w:val="-1"/>
          <w:sz w:val="32"/>
          <w:szCs w:val="32"/>
        </w:rPr>
        <w:t>i</w:t>
      </w:r>
      <w:r>
        <w:rPr>
          <w:sz w:val="32"/>
          <w:szCs w:val="32"/>
        </w:rPr>
        <w:t>on. Percentages:</w:t>
      </w:r>
    </w:p>
    <w:p w:rsidR="00875696" w:rsidRDefault="00E667B6">
      <w:pPr>
        <w:spacing w:line="320" w:lineRule="exact"/>
        <w:ind w:left="1484" w:right="-74"/>
        <w:rPr>
          <w:sz w:val="27"/>
          <w:szCs w:val="27"/>
        </w:rPr>
      </w:pPr>
      <w:r>
        <w:rPr>
          <w:spacing w:val="3"/>
          <w:w w:val="102"/>
          <w:sz w:val="27"/>
          <w:szCs w:val="27"/>
        </w:rPr>
        <w:lastRenderedPageBreak/>
        <w:t>%</w:t>
      </w:r>
      <w:r>
        <w:rPr>
          <w:rFonts w:ascii="Meiryo" w:eastAsia="Meiryo" w:hAnsi="Meiryo" w:cs="Meiryo"/>
          <w:spacing w:val="7"/>
          <w:w w:val="59"/>
          <w:sz w:val="35"/>
          <w:szCs w:val="35"/>
        </w:rPr>
        <w:t>(</w:t>
      </w:r>
      <w:r>
        <w:rPr>
          <w:i/>
          <w:w w:val="102"/>
          <w:sz w:val="27"/>
          <w:szCs w:val="27"/>
        </w:rPr>
        <w:t>D</w:t>
      </w:r>
      <w:r>
        <w:rPr>
          <w:i/>
          <w:spacing w:val="-50"/>
          <w:sz w:val="27"/>
          <w:szCs w:val="27"/>
        </w:rPr>
        <w:t xml:space="preserve"> </w:t>
      </w:r>
      <w:r>
        <w:rPr>
          <w:rFonts w:ascii="Meiryo" w:eastAsia="Meiryo" w:hAnsi="Meiryo" w:cs="Meiryo"/>
          <w:w w:val="59"/>
          <w:sz w:val="35"/>
          <w:szCs w:val="35"/>
        </w:rPr>
        <w:t>)</w:t>
      </w:r>
      <w:r>
        <w:rPr>
          <w:rFonts w:ascii="Meiryo" w:eastAsia="Meiryo" w:hAnsi="Meiryo" w:cs="Meiryo"/>
          <w:spacing w:val="-69"/>
          <w:sz w:val="35"/>
          <w:szCs w:val="35"/>
        </w:rPr>
        <w:t xml:space="preserve"> </w:t>
      </w:r>
      <w:r>
        <w:rPr>
          <w:rFonts w:ascii="Meiryo" w:eastAsia="Meiryo" w:hAnsi="Meiryo" w:cs="Meiryo"/>
          <w:w w:val="69"/>
          <w:sz w:val="27"/>
          <w:szCs w:val="27"/>
        </w:rPr>
        <w:t>=</w:t>
      </w:r>
      <w:r>
        <w:rPr>
          <w:rFonts w:ascii="Meiryo" w:eastAsia="Meiryo" w:hAnsi="Meiryo" w:cs="Meiryo"/>
          <w:spacing w:val="-50"/>
          <w:sz w:val="27"/>
          <w:szCs w:val="27"/>
        </w:rPr>
        <w:t xml:space="preserve"> </w:t>
      </w:r>
      <w:r>
        <w:rPr>
          <w:spacing w:val="1"/>
          <w:w w:val="102"/>
          <w:sz w:val="27"/>
          <w:szCs w:val="27"/>
        </w:rPr>
        <w:t>1</w:t>
      </w:r>
      <w:r>
        <w:rPr>
          <w:spacing w:val="2"/>
          <w:w w:val="102"/>
          <w:sz w:val="27"/>
          <w:szCs w:val="27"/>
        </w:rPr>
        <w:t>0</w:t>
      </w:r>
      <w:r>
        <w:rPr>
          <w:w w:val="102"/>
          <w:sz w:val="27"/>
          <w:szCs w:val="27"/>
        </w:rPr>
        <w:t>%</w:t>
      </w:r>
    </w:p>
    <w:p w:rsidR="00875696" w:rsidRDefault="00E667B6">
      <w:pPr>
        <w:spacing w:line="320" w:lineRule="exact"/>
        <w:ind w:right="-74"/>
        <w:rPr>
          <w:sz w:val="27"/>
          <w:szCs w:val="27"/>
        </w:rPr>
      </w:pPr>
      <w:r>
        <w:br w:type="column"/>
      </w:r>
      <w:r>
        <w:rPr>
          <w:spacing w:val="5"/>
          <w:w w:val="102"/>
          <w:sz w:val="27"/>
          <w:szCs w:val="27"/>
        </w:rPr>
        <w:lastRenderedPageBreak/>
        <w:t>%</w:t>
      </w:r>
      <w:r>
        <w:rPr>
          <w:rFonts w:ascii="Meiryo" w:eastAsia="Meiryo" w:hAnsi="Meiryo" w:cs="Meiryo"/>
          <w:spacing w:val="1"/>
          <w:w w:val="59"/>
          <w:sz w:val="35"/>
          <w:szCs w:val="35"/>
        </w:rPr>
        <w:t>(</w:t>
      </w:r>
      <w:r>
        <w:rPr>
          <w:i/>
          <w:w w:val="102"/>
          <w:sz w:val="27"/>
          <w:szCs w:val="27"/>
        </w:rPr>
        <w:t>M</w:t>
      </w:r>
      <w:r>
        <w:rPr>
          <w:i/>
          <w:spacing w:val="-9"/>
          <w:sz w:val="27"/>
          <w:szCs w:val="27"/>
        </w:rPr>
        <w:t xml:space="preserve"> </w:t>
      </w:r>
      <w:r>
        <w:rPr>
          <w:rFonts w:ascii="Meiryo" w:eastAsia="Meiryo" w:hAnsi="Meiryo" w:cs="Meiryo"/>
          <w:w w:val="59"/>
          <w:sz w:val="35"/>
          <w:szCs w:val="35"/>
        </w:rPr>
        <w:t>)</w:t>
      </w:r>
      <w:r>
        <w:rPr>
          <w:rFonts w:ascii="Meiryo" w:eastAsia="Meiryo" w:hAnsi="Meiryo" w:cs="Meiryo"/>
          <w:spacing w:val="-69"/>
          <w:sz w:val="35"/>
          <w:szCs w:val="35"/>
        </w:rPr>
        <w:t xml:space="preserve"> </w:t>
      </w:r>
      <w:r>
        <w:rPr>
          <w:rFonts w:ascii="Meiryo" w:eastAsia="Meiryo" w:hAnsi="Meiryo" w:cs="Meiryo"/>
          <w:w w:val="69"/>
          <w:sz w:val="27"/>
          <w:szCs w:val="27"/>
        </w:rPr>
        <w:t>=</w:t>
      </w:r>
      <w:r>
        <w:rPr>
          <w:rFonts w:ascii="Meiryo" w:eastAsia="Meiryo" w:hAnsi="Meiryo" w:cs="Meiryo"/>
          <w:spacing w:val="8"/>
          <w:w w:val="69"/>
          <w:sz w:val="27"/>
          <w:szCs w:val="27"/>
        </w:rPr>
        <w:t xml:space="preserve"> </w:t>
      </w:r>
      <w:r>
        <w:rPr>
          <w:spacing w:val="1"/>
          <w:w w:val="102"/>
          <w:sz w:val="27"/>
          <w:szCs w:val="27"/>
        </w:rPr>
        <w:t>2</w:t>
      </w:r>
      <w:r>
        <w:rPr>
          <w:spacing w:val="2"/>
          <w:w w:val="102"/>
          <w:sz w:val="27"/>
          <w:szCs w:val="27"/>
        </w:rPr>
        <w:t>5</w:t>
      </w:r>
      <w:r>
        <w:rPr>
          <w:w w:val="102"/>
          <w:sz w:val="27"/>
          <w:szCs w:val="27"/>
        </w:rPr>
        <w:t>%</w:t>
      </w:r>
    </w:p>
    <w:p w:rsidR="00875696" w:rsidRDefault="00E667B6">
      <w:pPr>
        <w:spacing w:line="320" w:lineRule="exact"/>
        <w:rPr>
          <w:sz w:val="27"/>
          <w:szCs w:val="27"/>
        </w:rPr>
        <w:sectPr w:rsidR="00875696">
          <w:type w:val="continuous"/>
          <w:pgSz w:w="11900" w:h="16840"/>
          <w:pgMar w:top="760" w:right="1340" w:bottom="280" w:left="1320" w:header="720" w:footer="720" w:gutter="0"/>
          <w:cols w:num="3" w:space="720" w:equalWidth="0">
            <w:col w:w="2880" w:space="742"/>
            <w:col w:w="1492" w:space="793"/>
            <w:col w:w="3333"/>
          </w:cols>
        </w:sectPr>
      </w:pPr>
      <w:r>
        <w:br w:type="column"/>
      </w:r>
      <w:r>
        <w:rPr>
          <w:spacing w:val="5"/>
          <w:w w:val="102"/>
          <w:sz w:val="27"/>
          <w:szCs w:val="27"/>
        </w:rPr>
        <w:lastRenderedPageBreak/>
        <w:t>%</w:t>
      </w:r>
      <w:r>
        <w:rPr>
          <w:rFonts w:ascii="Meiryo" w:eastAsia="Meiryo" w:hAnsi="Meiryo" w:cs="Meiryo"/>
          <w:spacing w:val="5"/>
          <w:w w:val="59"/>
          <w:sz w:val="35"/>
          <w:szCs w:val="35"/>
        </w:rPr>
        <w:t>(</w:t>
      </w:r>
      <w:r>
        <w:rPr>
          <w:i/>
          <w:w w:val="102"/>
          <w:sz w:val="27"/>
          <w:szCs w:val="27"/>
        </w:rPr>
        <w:t>D</w:t>
      </w:r>
      <w:r>
        <w:rPr>
          <w:i/>
          <w:spacing w:val="-12"/>
          <w:sz w:val="27"/>
          <w:szCs w:val="27"/>
        </w:rPr>
        <w:t xml:space="preserve"> </w:t>
      </w:r>
      <w:r>
        <w:rPr>
          <w:rFonts w:ascii="Meiryo" w:eastAsia="Meiryo" w:hAnsi="Meiryo" w:cs="Meiryo"/>
          <w:w w:val="98"/>
          <w:sz w:val="27"/>
          <w:szCs w:val="27"/>
        </w:rPr>
        <w:t>∩</w:t>
      </w:r>
      <w:r>
        <w:rPr>
          <w:rFonts w:ascii="Meiryo" w:eastAsia="Meiryo" w:hAnsi="Meiryo" w:cs="Meiryo"/>
          <w:spacing w:val="-33"/>
          <w:w w:val="98"/>
          <w:sz w:val="27"/>
          <w:szCs w:val="27"/>
        </w:rPr>
        <w:t xml:space="preserve"> </w:t>
      </w:r>
      <w:r>
        <w:rPr>
          <w:i/>
          <w:sz w:val="27"/>
          <w:szCs w:val="27"/>
        </w:rPr>
        <w:t>M</w:t>
      </w:r>
      <w:r>
        <w:rPr>
          <w:i/>
          <w:spacing w:val="-5"/>
          <w:sz w:val="27"/>
          <w:szCs w:val="27"/>
        </w:rPr>
        <w:t xml:space="preserve"> </w:t>
      </w:r>
      <w:r>
        <w:rPr>
          <w:rFonts w:ascii="Meiryo" w:eastAsia="Meiryo" w:hAnsi="Meiryo" w:cs="Meiryo"/>
          <w:w w:val="59"/>
          <w:sz w:val="35"/>
          <w:szCs w:val="35"/>
        </w:rPr>
        <w:t>)</w:t>
      </w:r>
      <w:r>
        <w:rPr>
          <w:rFonts w:ascii="Meiryo" w:eastAsia="Meiryo" w:hAnsi="Meiryo" w:cs="Meiryo"/>
          <w:spacing w:val="-69"/>
          <w:sz w:val="35"/>
          <w:szCs w:val="35"/>
        </w:rPr>
        <w:t xml:space="preserve"> </w:t>
      </w:r>
      <w:r>
        <w:rPr>
          <w:rFonts w:ascii="Meiryo" w:eastAsia="Meiryo" w:hAnsi="Meiryo" w:cs="Meiryo"/>
          <w:w w:val="69"/>
          <w:sz w:val="27"/>
          <w:szCs w:val="27"/>
        </w:rPr>
        <w:t>=</w:t>
      </w:r>
      <w:r>
        <w:rPr>
          <w:rFonts w:ascii="Meiryo" w:eastAsia="Meiryo" w:hAnsi="Meiryo" w:cs="Meiryo"/>
          <w:spacing w:val="1"/>
          <w:w w:val="69"/>
          <w:sz w:val="27"/>
          <w:szCs w:val="27"/>
        </w:rPr>
        <w:t xml:space="preserve"> </w:t>
      </w:r>
      <w:r>
        <w:rPr>
          <w:spacing w:val="1"/>
          <w:w w:val="102"/>
          <w:sz w:val="27"/>
          <w:szCs w:val="27"/>
        </w:rPr>
        <w:t>5</w:t>
      </w:r>
      <w:r>
        <w:rPr>
          <w:w w:val="102"/>
          <w:sz w:val="27"/>
          <w:szCs w:val="27"/>
        </w:rPr>
        <w:t>%</w:t>
      </w:r>
    </w:p>
    <w:p w:rsidR="00875696" w:rsidRDefault="00D5330D">
      <w:pPr>
        <w:spacing w:before="54"/>
        <w:ind w:left="480"/>
        <w:rPr>
          <w:sz w:val="32"/>
          <w:szCs w:val="32"/>
        </w:rPr>
      </w:pPr>
      <w:r w:rsidRPr="00D5330D">
        <w:lastRenderedPageBreak/>
        <w:pict>
          <v:group id="_x0000_s4607" style="position:absolute;left:0;text-align:left;margin-left:316pt;margin-top:101.5pt;width:9.8pt;height:0;z-index:-20686;mso-position-horizontal-relative:page" coordorigin="6320,2030" coordsize="196,0">
            <v:shape id="_x0000_s4608" style="position:absolute;left:6320;top:2030;width:196;height:0" coordorigin="6320,2030" coordsize="196,0" path="m6320,2030r196,e" filled="f" strokeweight=".17461mm">
              <v:path arrowok="t"/>
            </v:shape>
            <w10:wrap anchorx="page"/>
          </v:group>
        </w:pict>
      </w:r>
      <w:r w:rsidR="00E667B6">
        <w:rPr>
          <w:sz w:val="32"/>
          <w:szCs w:val="32"/>
        </w:rPr>
        <w:t>The complement events:</w:t>
      </w:r>
    </w:p>
    <w:p w:rsidR="00875696" w:rsidRDefault="00D5330D">
      <w:pPr>
        <w:ind w:left="1244"/>
        <w:rPr>
          <w:sz w:val="32"/>
          <w:szCs w:val="32"/>
        </w:rPr>
      </w:pPr>
      <w:r w:rsidRPr="00D5330D">
        <w:pict>
          <v:group id="_x0000_s4605" style="position:absolute;left:0;text-align:left;margin-left:129.1pt;margin-top:4.85pt;width:8.75pt;height:0;z-index:-20688;mso-position-horizontal-relative:page" coordorigin="2582,97" coordsize="175,0">
            <v:shape id="_x0000_s4606" style="position:absolute;left:2582;top:97;width:175;height:0" coordorigin="2582,97" coordsize="175,0" path="m2582,97r176,e" filled="f" strokeweight=".17817mm">
              <v:path arrowok="t"/>
            </v:shape>
            <w10:wrap anchorx="page"/>
          </v:group>
        </w:pict>
      </w:r>
      <w:r w:rsidR="00E667B6">
        <w:rPr>
          <w:i/>
          <w:sz w:val="24"/>
          <w:szCs w:val="24"/>
        </w:rPr>
        <w:t xml:space="preserve">D </w:t>
      </w:r>
      <w:r w:rsidR="00E667B6">
        <w:rPr>
          <w:i/>
          <w:spacing w:val="28"/>
          <w:sz w:val="24"/>
          <w:szCs w:val="24"/>
        </w:rPr>
        <w:t xml:space="preserve"> </w:t>
      </w:r>
      <w:r w:rsidR="00E667B6">
        <w:rPr>
          <w:sz w:val="32"/>
          <w:szCs w:val="32"/>
        </w:rPr>
        <w:t xml:space="preserve">= </w:t>
      </w:r>
      <w:r w:rsidR="00E667B6">
        <w:rPr>
          <w:spacing w:val="-1"/>
          <w:sz w:val="32"/>
          <w:szCs w:val="32"/>
        </w:rPr>
        <w:t>Th</w:t>
      </w:r>
      <w:r w:rsidR="00E667B6">
        <w:rPr>
          <w:sz w:val="32"/>
          <w:szCs w:val="32"/>
        </w:rPr>
        <w:t xml:space="preserve">e </w:t>
      </w:r>
      <w:r w:rsidR="00E667B6">
        <w:rPr>
          <w:spacing w:val="-1"/>
          <w:sz w:val="32"/>
          <w:szCs w:val="32"/>
        </w:rPr>
        <w:t>se</w:t>
      </w:r>
      <w:r w:rsidR="00E667B6">
        <w:rPr>
          <w:sz w:val="32"/>
          <w:szCs w:val="32"/>
        </w:rPr>
        <w:t>lec</w:t>
      </w:r>
      <w:r w:rsidR="00E667B6">
        <w:rPr>
          <w:spacing w:val="-1"/>
          <w:sz w:val="32"/>
          <w:szCs w:val="32"/>
        </w:rPr>
        <w:t>t</w:t>
      </w:r>
      <w:r w:rsidR="00E667B6">
        <w:rPr>
          <w:sz w:val="32"/>
          <w:szCs w:val="32"/>
        </w:rPr>
        <w:t>ed woman did not del</w:t>
      </w:r>
      <w:r w:rsidR="00E667B6">
        <w:rPr>
          <w:spacing w:val="-1"/>
          <w:sz w:val="32"/>
          <w:szCs w:val="32"/>
        </w:rPr>
        <w:t>i</w:t>
      </w:r>
      <w:r w:rsidR="00E667B6">
        <w:rPr>
          <w:sz w:val="32"/>
          <w:szCs w:val="32"/>
        </w:rPr>
        <w:t>ver p</w:t>
      </w:r>
      <w:r w:rsidR="00E667B6">
        <w:rPr>
          <w:spacing w:val="-1"/>
          <w:sz w:val="32"/>
          <w:szCs w:val="32"/>
        </w:rPr>
        <w:t>r</w:t>
      </w:r>
      <w:r w:rsidR="00E667B6">
        <w:rPr>
          <w:sz w:val="32"/>
          <w:szCs w:val="32"/>
        </w:rPr>
        <w:t>ema</w:t>
      </w:r>
      <w:r w:rsidR="00E667B6">
        <w:rPr>
          <w:spacing w:val="-1"/>
          <w:sz w:val="32"/>
          <w:szCs w:val="32"/>
        </w:rPr>
        <w:t>t</w:t>
      </w:r>
      <w:r w:rsidR="00E667B6">
        <w:rPr>
          <w:sz w:val="32"/>
          <w:szCs w:val="32"/>
        </w:rPr>
        <w:t>u</w:t>
      </w:r>
      <w:r w:rsidR="00E667B6">
        <w:rPr>
          <w:spacing w:val="-1"/>
          <w:sz w:val="32"/>
          <w:szCs w:val="32"/>
        </w:rPr>
        <w:t>r</w:t>
      </w:r>
      <w:r w:rsidR="00E667B6">
        <w:rPr>
          <w:sz w:val="32"/>
          <w:szCs w:val="32"/>
        </w:rPr>
        <w:t>ely.</w:t>
      </w:r>
    </w:p>
    <w:p w:rsidR="00875696" w:rsidRDefault="00D5330D">
      <w:pPr>
        <w:spacing w:line="360" w:lineRule="exact"/>
        <w:ind w:left="1240"/>
        <w:rPr>
          <w:sz w:val="32"/>
          <w:szCs w:val="32"/>
        </w:rPr>
      </w:pPr>
      <w:r w:rsidRPr="00D5330D">
        <w:pict>
          <v:group id="_x0000_s4603" style="position:absolute;left:0;text-align:left;margin-left:129.7pt;margin-top:4.8pt;width:9.8pt;height:0;z-index:-20687;mso-position-horizontal-relative:page" coordorigin="2594,96" coordsize="196,0">
            <v:shape id="_x0000_s4604" style="position:absolute;left:2594;top:96;width:196;height:0" coordorigin="2594,96" coordsize="196,0" path="m2594,96r196,e" filled="f" strokeweight=".17461mm">
              <v:path arrowok="t"/>
            </v:shape>
            <w10:wrap anchorx="page"/>
          </v:group>
        </w:pict>
      </w:r>
      <w:r w:rsidRPr="00D5330D">
        <w:pict>
          <v:group id="_x0000_s4601" style="position:absolute;left:0;text-align:left;margin-left:203.65pt;margin-top:99.8pt;width:8.75pt;height:0;z-index:-20685;mso-position-horizontal-relative:page" coordorigin="4073,1996" coordsize="175,0">
            <v:shape id="_x0000_s4602" style="position:absolute;left:4073;top:1996;width:175;height:0" coordorigin="4073,1996" coordsize="175,0" path="m4073,1996r175,e" filled="f" strokeweight=".17817mm">
              <v:path arrowok="t"/>
            </v:shape>
            <w10:wrap anchorx="page"/>
          </v:group>
        </w:pict>
      </w:r>
      <w:r w:rsidR="00E667B6">
        <w:rPr>
          <w:i/>
          <w:sz w:val="24"/>
          <w:szCs w:val="24"/>
        </w:rPr>
        <w:t xml:space="preserve">M </w:t>
      </w:r>
      <w:r w:rsidR="00E667B6">
        <w:rPr>
          <w:i/>
          <w:spacing w:val="35"/>
          <w:sz w:val="24"/>
          <w:szCs w:val="24"/>
        </w:rPr>
        <w:t xml:space="preserve"> </w:t>
      </w:r>
      <w:r w:rsidR="00E667B6">
        <w:rPr>
          <w:sz w:val="32"/>
          <w:szCs w:val="32"/>
        </w:rPr>
        <w:t xml:space="preserve">= </w:t>
      </w:r>
      <w:r w:rsidR="00E667B6">
        <w:rPr>
          <w:spacing w:val="-1"/>
          <w:sz w:val="32"/>
          <w:szCs w:val="32"/>
        </w:rPr>
        <w:t>Th</w:t>
      </w:r>
      <w:r w:rsidR="00E667B6">
        <w:rPr>
          <w:sz w:val="32"/>
          <w:szCs w:val="32"/>
        </w:rPr>
        <w:t xml:space="preserve">e </w:t>
      </w:r>
      <w:r w:rsidR="00E667B6">
        <w:rPr>
          <w:spacing w:val="-1"/>
          <w:sz w:val="32"/>
          <w:szCs w:val="32"/>
        </w:rPr>
        <w:t>se</w:t>
      </w:r>
      <w:r w:rsidR="00E667B6">
        <w:rPr>
          <w:sz w:val="32"/>
          <w:szCs w:val="32"/>
        </w:rPr>
        <w:t>lec</w:t>
      </w:r>
      <w:r w:rsidR="00E667B6">
        <w:rPr>
          <w:spacing w:val="-1"/>
          <w:sz w:val="32"/>
          <w:szCs w:val="32"/>
        </w:rPr>
        <w:t>t</w:t>
      </w:r>
      <w:r w:rsidR="00E667B6">
        <w:rPr>
          <w:sz w:val="32"/>
          <w:szCs w:val="32"/>
        </w:rPr>
        <w:t>ed women did not use medicat</w:t>
      </w:r>
      <w:r w:rsidR="00E667B6">
        <w:rPr>
          <w:spacing w:val="-1"/>
          <w:sz w:val="32"/>
          <w:szCs w:val="32"/>
        </w:rPr>
        <w:t>i</w:t>
      </w:r>
      <w:r w:rsidR="00E667B6">
        <w:rPr>
          <w:sz w:val="32"/>
          <w:szCs w:val="32"/>
        </w:rPr>
        <w:t>on.</w:t>
      </w:r>
    </w:p>
    <w:p w:rsidR="00875696" w:rsidRDefault="00875696">
      <w:pPr>
        <w:spacing w:before="8" w:line="160" w:lineRule="exact"/>
        <w:rPr>
          <w:sz w:val="16"/>
          <w:szCs w:val="16"/>
        </w:rPr>
      </w:pPr>
    </w:p>
    <w:p w:rsidR="00875696" w:rsidRDefault="00875696">
      <w:pPr>
        <w:spacing w:line="200" w:lineRule="exact"/>
      </w:pPr>
    </w:p>
    <w:p w:rsidR="00875696" w:rsidRDefault="00D5330D">
      <w:pPr>
        <w:spacing w:line="360" w:lineRule="exact"/>
        <w:ind w:left="480"/>
        <w:rPr>
          <w:sz w:val="32"/>
          <w:szCs w:val="32"/>
        </w:rPr>
      </w:pPr>
      <w:r w:rsidRPr="00D5330D">
        <w:pict>
          <v:group id="_x0000_s4599" style="position:absolute;left:0;text-align:left;margin-left:316pt;margin-top:119.75pt;width:9.8pt;height:0;z-index:-20684;mso-position-horizontal-relative:page" coordorigin="6320,2395" coordsize="196,0">
            <v:shape id="_x0000_s4600" style="position:absolute;left:6320;top:2395;width:196;height:0" coordorigin="6320,2395" coordsize="196,0" path="m6320,2395r196,e" filled="f" strokeweight=".17461mm">
              <v:path arrowok="t"/>
            </v:shape>
            <w10:wrap anchorx="page"/>
          </v:group>
        </w:pict>
      </w:r>
      <w:r w:rsidRPr="00D5330D">
        <w:pict>
          <v:group id="_x0000_s4597" style="position:absolute;left:0;text-align:left;margin-left:203.65pt;margin-top:157.55pt;width:8.75pt;height:0;z-index:-20683;mso-position-horizontal-relative:page" coordorigin="4073,3151" coordsize="175,0">
            <v:shape id="_x0000_s4598" style="position:absolute;left:4073;top:3151;width:175;height:0" coordorigin="4073,3151" coordsize="175,0" path="m4073,3151r175,e" filled="f" strokeweight=".17817mm">
              <v:path arrowok="t"/>
            </v:shape>
            <w10:wrap anchorx="page"/>
          </v:group>
        </w:pict>
      </w:r>
      <w:r w:rsidR="00E667B6">
        <w:rPr>
          <w:position w:val="-1"/>
          <w:sz w:val="32"/>
          <w:szCs w:val="32"/>
        </w:rPr>
        <w:t>A Two</w:t>
      </w:r>
      <w:r w:rsidR="00E667B6">
        <w:rPr>
          <w:spacing w:val="-1"/>
          <w:position w:val="-1"/>
          <w:sz w:val="32"/>
          <w:szCs w:val="32"/>
        </w:rPr>
        <w:t>-</w:t>
      </w:r>
      <w:r w:rsidR="00E667B6">
        <w:rPr>
          <w:position w:val="-1"/>
          <w:sz w:val="32"/>
          <w:szCs w:val="32"/>
        </w:rPr>
        <w:t xml:space="preserve">way </w:t>
      </w:r>
      <w:r w:rsidR="00E667B6">
        <w:rPr>
          <w:spacing w:val="-1"/>
          <w:position w:val="-1"/>
          <w:sz w:val="32"/>
          <w:szCs w:val="32"/>
        </w:rPr>
        <w:t>t</w:t>
      </w:r>
      <w:r w:rsidR="00E667B6">
        <w:rPr>
          <w:spacing w:val="1"/>
          <w:position w:val="-1"/>
          <w:sz w:val="32"/>
          <w:szCs w:val="32"/>
        </w:rPr>
        <w:t>a</w:t>
      </w:r>
      <w:r w:rsidR="00E667B6">
        <w:rPr>
          <w:position w:val="-1"/>
          <w:sz w:val="32"/>
          <w:szCs w:val="32"/>
        </w:rPr>
        <w:t>b</w:t>
      </w:r>
      <w:r w:rsidR="00E667B6">
        <w:rPr>
          <w:spacing w:val="-1"/>
          <w:position w:val="-1"/>
          <w:sz w:val="32"/>
          <w:szCs w:val="32"/>
        </w:rPr>
        <w:t>l</w:t>
      </w:r>
      <w:r w:rsidR="00E667B6">
        <w:rPr>
          <w:position w:val="-1"/>
          <w:sz w:val="32"/>
          <w:szCs w:val="32"/>
        </w:rPr>
        <w:t xml:space="preserve">e: </w:t>
      </w:r>
      <w:r w:rsidR="00E667B6">
        <w:rPr>
          <w:spacing w:val="1"/>
          <w:position w:val="-1"/>
          <w:sz w:val="32"/>
          <w:szCs w:val="32"/>
        </w:rPr>
        <w:t xml:space="preserve"> </w:t>
      </w:r>
      <w:r w:rsidR="00E667B6">
        <w:rPr>
          <w:position w:val="-1"/>
          <w:sz w:val="32"/>
          <w:szCs w:val="32"/>
        </w:rPr>
        <w:t>(</w:t>
      </w:r>
      <w:r w:rsidR="00E667B6">
        <w:rPr>
          <w:spacing w:val="-2"/>
          <w:position w:val="-1"/>
          <w:sz w:val="32"/>
          <w:szCs w:val="32"/>
        </w:rPr>
        <w:t>P</w:t>
      </w:r>
      <w:r w:rsidR="00E667B6">
        <w:rPr>
          <w:position w:val="-1"/>
          <w:sz w:val="32"/>
          <w:szCs w:val="32"/>
        </w:rPr>
        <w:t>e</w:t>
      </w:r>
      <w:r w:rsidR="00E667B6">
        <w:rPr>
          <w:spacing w:val="-1"/>
          <w:position w:val="-1"/>
          <w:sz w:val="32"/>
          <w:szCs w:val="32"/>
        </w:rPr>
        <w:t>r</w:t>
      </w:r>
      <w:r w:rsidR="00E667B6">
        <w:rPr>
          <w:position w:val="-1"/>
          <w:sz w:val="32"/>
          <w:szCs w:val="32"/>
        </w:rPr>
        <w:t>centag</w:t>
      </w:r>
      <w:r w:rsidR="00E667B6">
        <w:rPr>
          <w:spacing w:val="-1"/>
          <w:position w:val="-1"/>
          <w:sz w:val="32"/>
          <w:szCs w:val="32"/>
        </w:rPr>
        <w:t>e</w:t>
      </w:r>
      <w:r w:rsidR="00E667B6">
        <w:rPr>
          <w:position w:val="-1"/>
          <w:sz w:val="32"/>
          <w:szCs w:val="32"/>
        </w:rPr>
        <w:t>s g</w:t>
      </w:r>
      <w:r w:rsidR="00E667B6">
        <w:rPr>
          <w:spacing w:val="-1"/>
          <w:position w:val="-1"/>
          <w:sz w:val="32"/>
          <w:szCs w:val="32"/>
        </w:rPr>
        <w:t>i</w:t>
      </w:r>
      <w:r w:rsidR="00E667B6">
        <w:rPr>
          <w:position w:val="-1"/>
          <w:sz w:val="32"/>
          <w:szCs w:val="32"/>
        </w:rPr>
        <w:t>ven by a two</w:t>
      </w:r>
      <w:r w:rsidR="00E667B6">
        <w:rPr>
          <w:spacing w:val="-1"/>
          <w:position w:val="-1"/>
          <w:sz w:val="32"/>
          <w:szCs w:val="32"/>
        </w:rPr>
        <w:t>-</w:t>
      </w:r>
      <w:r w:rsidR="00E667B6">
        <w:rPr>
          <w:position w:val="-1"/>
          <w:sz w:val="32"/>
          <w:szCs w:val="32"/>
        </w:rPr>
        <w:t>way tab</w:t>
      </w:r>
      <w:r w:rsidR="00E667B6">
        <w:rPr>
          <w:spacing w:val="-1"/>
          <w:position w:val="-1"/>
          <w:sz w:val="32"/>
          <w:szCs w:val="32"/>
        </w:rPr>
        <w:t>l</w:t>
      </w:r>
      <w:r w:rsidR="00E667B6">
        <w:rPr>
          <w:position w:val="-1"/>
          <w:sz w:val="32"/>
          <w:szCs w:val="32"/>
        </w:rPr>
        <w:t>e):</w:t>
      </w:r>
    </w:p>
    <w:tbl>
      <w:tblPr>
        <w:tblW w:w="0" w:type="auto"/>
        <w:tblInd w:w="2282" w:type="dxa"/>
        <w:tblLayout w:type="fixed"/>
        <w:tblCellMar>
          <w:left w:w="0" w:type="dxa"/>
          <w:right w:w="0" w:type="dxa"/>
        </w:tblCellMar>
        <w:tblLook w:val="01E0"/>
      </w:tblPr>
      <w:tblGrid>
        <w:gridCol w:w="1080"/>
        <w:gridCol w:w="1080"/>
        <w:gridCol w:w="1260"/>
        <w:gridCol w:w="1260"/>
      </w:tblGrid>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875696"/>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before="64" w:line="300" w:lineRule="exact"/>
              <w:ind w:left="352" w:right="395"/>
              <w:jc w:val="center"/>
              <w:rPr>
                <w:sz w:val="28"/>
                <w:szCs w:val="28"/>
              </w:rPr>
            </w:pPr>
            <w:r>
              <w:rPr>
                <w:i/>
                <w:w w:val="101"/>
                <w:position w:val="-2"/>
                <w:sz w:val="28"/>
                <w:szCs w:val="28"/>
              </w:rPr>
              <w:t>M</w:t>
            </w:r>
          </w:p>
        </w:tc>
        <w:tc>
          <w:tcPr>
            <w:tcW w:w="1260" w:type="dxa"/>
            <w:tcBorders>
              <w:top w:val="single" w:sz="5" w:space="0" w:color="000000"/>
              <w:left w:val="single" w:sz="5" w:space="0" w:color="000000"/>
              <w:bottom w:val="single" w:sz="5" w:space="0" w:color="000000"/>
              <w:right w:val="single" w:sz="5" w:space="0" w:color="000000"/>
            </w:tcBorders>
          </w:tcPr>
          <w:p w:rsidR="00875696" w:rsidRDefault="00875696">
            <w:pPr>
              <w:spacing w:before="3" w:line="100" w:lineRule="exact"/>
              <w:rPr>
                <w:sz w:val="10"/>
                <w:szCs w:val="10"/>
              </w:rPr>
            </w:pPr>
          </w:p>
          <w:p w:rsidR="00875696" w:rsidRDefault="00E667B6">
            <w:pPr>
              <w:spacing w:line="260" w:lineRule="exact"/>
              <w:ind w:left="469" w:right="504"/>
              <w:jc w:val="center"/>
              <w:rPr>
                <w:sz w:val="24"/>
                <w:szCs w:val="24"/>
              </w:rPr>
            </w:pPr>
            <w:r>
              <w:rPr>
                <w:i/>
                <w:position w:val="-1"/>
                <w:sz w:val="24"/>
                <w:szCs w:val="24"/>
              </w:rPr>
              <w:t>M</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86"/>
              <w:rPr>
                <w:sz w:val="32"/>
                <w:szCs w:val="32"/>
              </w:rPr>
            </w:pPr>
            <w:r>
              <w:rPr>
                <w:sz w:val="32"/>
                <w:szCs w:val="32"/>
              </w:rPr>
              <w:t>Total</w:t>
            </w:r>
          </w:p>
        </w:tc>
      </w:tr>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before="64" w:line="300" w:lineRule="exact"/>
              <w:ind w:left="387" w:right="392"/>
              <w:jc w:val="center"/>
              <w:rPr>
                <w:sz w:val="28"/>
                <w:szCs w:val="28"/>
              </w:rPr>
            </w:pPr>
            <w:r>
              <w:rPr>
                <w:i/>
                <w:w w:val="101"/>
                <w:position w:val="-2"/>
                <w:sz w:val="28"/>
                <w:szCs w:val="28"/>
              </w:rPr>
              <w:t>D</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0" w:right="410"/>
              <w:jc w:val="center"/>
              <w:rPr>
                <w:sz w:val="32"/>
                <w:szCs w:val="32"/>
              </w:rPr>
            </w:pPr>
            <w:r>
              <w:rPr>
                <w:b/>
                <w:sz w:val="32"/>
                <w:szCs w:val="32"/>
              </w:rPr>
              <w:t>5</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08" w:right="510"/>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8" w:right="418"/>
              <w:jc w:val="center"/>
              <w:rPr>
                <w:sz w:val="32"/>
                <w:szCs w:val="32"/>
              </w:rPr>
            </w:pPr>
            <w:r>
              <w:rPr>
                <w:b/>
                <w:spacing w:val="1"/>
                <w:sz w:val="32"/>
                <w:szCs w:val="32"/>
              </w:rPr>
              <w:t>10</w:t>
            </w:r>
          </w:p>
        </w:tc>
      </w:tr>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875696">
            <w:pPr>
              <w:spacing w:before="3" w:line="100" w:lineRule="exact"/>
              <w:rPr>
                <w:sz w:val="10"/>
                <w:szCs w:val="10"/>
              </w:rPr>
            </w:pPr>
          </w:p>
          <w:p w:rsidR="00875696" w:rsidRDefault="00E667B6">
            <w:pPr>
              <w:spacing w:line="260" w:lineRule="exact"/>
              <w:ind w:left="398" w:right="421"/>
              <w:jc w:val="center"/>
              <w:rPr>
                <w:sz w:val="24"/>
                <w:szCs w:val="24"/>
              </w:rPr>
            </w:pPr>
            <w:r>
              <w:rPr>
                <w:i/>
                <w:position w:val="-1"/>
                <w:sz w:val="24"/>
                <w:szCs w:val="24"/>
              </w:rPr>
              <w:t>D</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8" w:right="420"/>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08" w:right="510"/>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07" w:right="509"/>
              <w:jc w:val="center"/>
              <w:rPr>
                <w:sz w:val="32"/>
                <w:szCs w:val="32"/>
              </w:rPr>
            </w:pPr>
            <w:r>
              <w:rPr>
                <w:sz w:val="32"/>
                <w:szCs w:val="32"/>
              </w:rPr>
              <w:t>?</w:t>
            </w:r>
          </w:p>
        </w:tc>
      </w:tr>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96"/>
              <w:rPr>
                <w:sz w:val="32"/>
                <w:szCs w:val="32"/>
              </w:rPr>
            </w:pPr>
            <w:r>
              <w:rPr>
                <w:sz w:val="32"/>
                <w:szCs w:val="32"/>
              </w:rPr>
              <w:t>Total</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29" w:right="329"/>
              <w:jc w:val="center"/>
              <w:rPr>
                <w:sz w:val="32"/>
                <w:szCs w:val="32"/>
              </w:rPr>
            </w:pPr>
            <w:r>
              <w:rPr>
                <w:b/>
                <w:spacing w:val="1"/>
                <w:sz w:val="32"/>
                <w:szCs w:val="32"/>
              </w:rPr>
              <w:t>25</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08" w:right="510"/>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3"/>
              <w:rPr>
                <w:sz w:val="32"/>
                <w:szCs w:val="32"/>
              </w:rPr>
            </w:pPr>
            <w:r>
              <w:rPr>
                <w:b/>
                <w:sz w:val="32"/>
                <w:szCs w:val="32"/>
              </w:rPr>
              <w:t>100</w:t>
            </w:r>
          </w:p>
        </w:tc>
      </w:tr>
    </w:tbl>
    <w:p w:rsidR="00875696" w:rsidRDefault="00875696">
      <w:pPr>
        <w:spacing w:before="9" w:line="140" w:lineRule="exact"/>
        <w:rPr>
          <w:sz w:val="15"/>
          <w:szCs w:val="15"/>
        </w:rPr>
      </w:pPr>
    </w:p>
    <w:p w:rsidR="00875696" w:rsidRDefault="00875696">
      <w:pPr>
        <w:spacing w:line="200" w:lineRule="exact"/>
      </w:pPr>
    </w:p>
    <w:tbl>
      <w:tblPr>
        <w:tblW w:w="0" w:type="auto"/>
        <w:tblInd w:w="2282" w:type="dxa"/>
        <w:tblLayout w:type="fixed"/>
        <w:tblCellMar>
          <w:left w:w="0" w:type="dxa"/>
          <w:right w:w="0" w:type="dxa"/>
        </w:tblCellMar>
        <w:tblLook w:val="01E0"/>
      </w:tblPr>
      <w:tblGrid>
        <w:gridCol w:w="1080"/>
        <w:gridCol w:w="1080"/>
        <w:gridCol w:w="1260"/>
        <w:gridCol w:w="1260"/>
      </w:tblGrid>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875696"/>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before="64" w:line="300" w:lineRule="exact"/>
              <w:ind w:left="352" w:right="395"/>
              <w:jc w:val="center"/>
              <w:rPr>
                <w:sz w:val="28"/>
                <w:szCs w:val="28"/>
              </w:rPr>
            </w:pPr>
            <w:r>
              <w:rPr>
                <w:i/>
                <w:w w:val="101"/>
                <w:position w:val="-2"/>
                <w:sz w:val="28"/>
                <w:szCs w:val="28"/>
              </w:rPr>
              <w:t>M</w:t>
            </w:r>
          </w:p>
        </w:tc>
        <w:tc>
          <w:tcPr>
            <w:tcW w:w="1260" w:type="dxa"/>
            <w:tcBorders>
              <w:top w:val="single" w:sz="5" w:space="0" w:color="000000"/>
              <w:left w:val="single" w:sz="5" w:space="0" w:color="000000"/>
              <w:bottom w:val="single" w:sz="5" w:space="0" w:color="000000"/>
              <w:right w:val="single" w:sz="5" w:space="0" w:color="000000"/>
            </w:tcBorders>
          </w:tcPr>
          <w:p w:rsidR="00875696" w:rsidRDefault="00875696">
            <w:pPr>
              <w:spacing w:before="3" w:line="100" w:lineRule="exact"/>
              <w:rPr>
                <w:sz w:val="10"/>
                <w:szCs w:val="10"/>
              </w:rPr>
            </w:pPr>
          </w:p>
          <w:p w:rsidR="00875696" w:rsidRDefault="00E667B6">
            <w:pPr>
              <w:spacing w:line="260" w:lineRule="exact"/>
              <w:ind w:left="469" w:right="504"/>
              <w:jc w:val="center"/>
              <w:rPr>
                <w:sz w:val="24"/>
                <w:szCs w:val="24"/>
              </w:rPr>
            </w:pPr>
            <w:r>
              <w:rPr>
                <w:i/>
                <w:position w:val="-1"/>
                <w:sz w:val="24"/>
                <w:szCs w:val="24"/>
              </w:rPr>
              <w:t>M</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86"/>
              <w:rPr>
                <w:sz w:val="32"/>
                <w:szCs w:val="32"/>
              </w:rPr>
            </w:pPr>
            <w:r>
              <w:rPr>
                <w:sz w:val="32"/>
                <w:szCs w:val="32"/>
              </w:rPr>
              <w:t>Total</w:t>
            </w:r>
          </w:p>
        </w:tc>
      </w:tr>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before="64" w:line="300" w:lineRule="exact"/>
              <w:ind w:left="387" w:right="392"/>
              <w:jc w:val="center"/>
              <w:rPr>
                <w:sz w:val="28"/>
                <w:szCs w:val="28"/>
              </w:rPr>
            </w:pPr>
            <w:r>
              <w:rPr>
                <w:i/>
                <w:w w:val="101"/>
                <w:position w:val="-2"/>
                <w:sz w:val="28"/>
                <w:szCs w:val="28"/>
              </w:rPr>
              <w:t>D</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0" w:right="410"/>
              <w:jc w:val="center"/>
              <w:rPr>
                <w:sz w:val="32"/>
                <w:szCs w:val="32"/>
              </w:rPr>
            </w:pPr>
            <w:r>
              <w:rPr>
                <w:b/>
                <w:sz w:val="32"/>
                <w:szCs w:val="32"/>
              </w:rPr>
              <w:t>5</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00" w:right="500"/>
              <w:jc w:val="center"/>
              <w:rPr>
                <w:sz w:val="32"/>
                <w:szCs w:val="32"/>
              </w:rPr>
            </w:pPr>
            <w:r>
              <w:rPr>
                <w:sz w:val="32"/>
                <w:szCs w:val="32"/>
              </w:rPr>
              <w:t>5</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8" w:right="418"/>
              <w:jc w:val="center"/>
              <w:rPr>
                <w:sz w:val="32"/>
                <w:szCs w:val="32"/>
              </w:rPr>
            </w:pPr>
            <w:r>
              <w:rPr>
                <w:b/>
                <w:spacing w:val="1"/>
                <w:sz w:val="32"/>
                <w:szCs w:val="32"/>
              </w:rPr>
              <w:t>10</w:t>
            </w:r>
          </w:p>
        </w:tc>
      </w:tr>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875696">
            <w:pPr>
              <w:spacing w:before="3" w:line="100" w:lineRule="exact"/>
              <w:rPr>
                <w:sz w:val="10"/>
                <w:szCs w:val="10"/>
              </w:rPr>
            </w:pPr>
          </w:p>
          <w:p w:rsidR="00875696" w:rsidRDefault="00E667B6">
            <w:pPr>
              <w:spacing w:line="260" w:lineRule="exact"/>
              <w:ind w:left="398" w:right="421"/>
              <w:jc w:val="center"/>
              <w:rPr>
                <w:sz w:val="24"/>
                <w:szCs w:val="24"/>
              </w:rPr>
            </w:pPr>
            <w:r>
              <w:rPr>
                <w:i/>
                <w:position w:val="-1"/>
                <w:sz w:val="24"/>
                <w:szCs w:val="24"/>
              </w:rPr>
              <w:t>D</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29" w:right="329"/>
              <w:jc w:val="center"/>
              <w:rPr>
                <w:sz w:val="32"/>
                <w:szCs w:val="32"/>
              </w:rPr>
            </w:pPr>
            <w:r>
              <w:rPr>
                <w:spacing w:val="1"/>
                <w:sz w:val="32"/>
                <w:szCs w:val="32"/>
              </w:rPr>
              <w:t>20</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9" w:right="419"/>
              <w:jc w:val="center"/>
              <w:rPr>
                <w:sz w:val="32"/>
                <w:szCs w:val="32"/>
              </w:rPr>
            </w:pPr>
            <w:r>
              <w:rPr>
                <w:spacing w:val="1"/>
                <w:sz w:val="32"/>
                <w:szCs w:val="32"/>
              </w:rPr>
              <w:t>70</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8" w:right="418"/>
              <w:jc w:val="center"/>
              <w:rPr>
                <w:sz w:val="32"/>
                <w:szCs w:val="32"/>
              </w:rPr>
            </w:pPr>
            <w:r>
              <w:rPr>
                <w:spacing w:val="1"/>
                <w:sz w:val="32"/>
                <w:szCs w:val="32"/>
              </w:rPr>
              <w:t>90</w:t>
            </w:r>
          </w:p>
        </w:tc>
      </w:tr>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96"/>
              <w:rPr>
                <w:sz w:val="32"/>
                <w:szCs w:val="32"/>
              </w:rPr>
            </w:pPr>
            <w:r>
              <w:rPr>
                <w:sz w:val="32"/>
                <w:szCs w:val="32"/>
              </w:rPr>
              <w:t>Total</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29" w:right="329"/>
              <w:jc w:val="center"/>
              <w:rPr>
                <w:sz w:val="32"/>
                <w:szCs w:val="32"/>
              </w:rPr>
            </w:pPr>
            <w:r>
              <w:rPr>
                <w:b/>
                <w:spacing w:val="1"/>
                <w:sz w:val="32"/>
                <w:szCs w:val="32"/>
              </w:rPr>
              <w:t>25</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9" w:right="419"/>
              <w:jc w:val="center"/>
              <w:rPr>
                <w:sz w:val="32"/>
                <w:szCs w:val="32"/>
              </w:rPr>
            </w:pPr>
            <w:r>
              <w:rPr>
                <w:spacing w:val="1"/>
                <w:sz w:val="32"/>
                <w:szCs w:val="32"/>
              </w:rPr>
              <w:t>75</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3"/>
              <w:rPr>
                <w:sz w:val="32"/>
                <w:szCs w:val="32"/>
              </w:rPr>
            </w:pPr>
            <w:r>
              <w:rPr>
                <w:b/>
                <w:sz w:val="32"/>
                <w:szCs w:val="32"/>
              </w:rPr>
              <w:t>100</w:t>
            </w:r>
          </w:p>
        </w:tc>
      </w:tr>
    </w:tbl>
    <w:p w:rsidR="00875696" w:rsidRDefault="00E667B6">
      <w:pPr>
        <w:spacing w:line="340" w:lineRule="exact"/>
        <w:ind w:left="480"/>
        <w:rPr>
          <w:sz w:val="32"/>
          <w:szCs w:val="32"/>
        </w:rPr>
      </w:pPr>
      <w:r>
        <w:rPr>
          <w:position w:val="-2"/>
          <w:sz w:val="32"/>
          <w:szCs w:val="32"/>
        </w:rPr>
        <w:t>The probabilities of t</w:t>
      </w:r>
      <w:r>
        <w:rPr>
          <w:spacing w:val="2"/>
          <w:position w:val="-2"/>
          <w:sz w:val="32"/>
          <w:szCs w:val="32"/>
        </w:rPr>
        <w:t>h</w:t>
      </w:r>
      <w:r>
        <w:rPr>
          <w:position w:val="-2"/>
          <w:sz w:val="32"/>
          <w:szCs w:val="32"/>
        </w:rPr>
        <w:t>e given events are:</w:t>
      </w:r>
    </w:p>
    <w:p w:rsidR="00875696" w:rsidRDefault="00E667B6">
      <w:pPr>
        <w:spacing w:line="440" w:lineRule="exact"/>
        <w:ind w:left="1252"/>
        <w:rPr>
          <w:sz w:val="28"/>
          <w:szCs w:val="28"/>
        </w:rPr>
        <w:sectPr w:rsidR="00875696">
          <w:type w:val="continuous"/>
          <w:pgSz w:w="11900" w:h="16840"/>
          <w:pgMar w:top="760" w:right="1340" w:bottom="280" w:left="1320" w:header="720" w:footer="720" w:gutter="0"/>
          <w:cols w:space="720"/>
        </w:sectPr>
      </w:pPr>
      <w:r>
        <w:rPr>
          <w:i/>
          <w:spacing w:val="10"/>
          <w:w w:val="99"/>
          <w:position w:val="-10"/>
          <w:sz w:val="28"/>
          <w:szCs w:val="28"/>
        </w:rPr>
        <w:t>P</w:t>
      </w:r>
      <w:r>
        <w:rPr>
          <w:rFonts w:ascii="Meiryo" w:eastAsia="Meiryo" w:hAnsi="Meiryo" w:cs="Meiryo"/>
          <w:spacing w:val="4"/>
          <w:w w:val="58"/>
          <w:position w:val="-10"/>
          <w:sz w:val="36"/>
          <w:szCs w:val="36"/>
        </w:rPr>
        <w:t>(</w:t>
      </w:r>
      <w:r>
        <w:rPr>
          <w:i/>
          <w:w w:val="99"/>
          <w:position w:val="-10"/>
          <w:sz w:val="28"/>
          <w:szCs w:val="28"/>
        </w:rPr>
        <w:t>D</w:t>
      </w:r>
      <w:r>
        <w:rPr>
          <w:i/>
          <w:spacing w:val="-51"/>
          <w:position w:val="-10"/>
          <w:sz w:val="28"/>
          <w:szCs w:val="28"/>
        </w:rPr>
        <w:t xml:space="preserve"> </w:t>
      </w:r>
      <w:r>
        <w:rPr>
          <w:rFonts w:ascii="Meiryo" w:eastAsia="Meiryo" w:hAnsi="Meiryo" w:cs="Meiryo"/>
          <w:w w:val="58"/>
          <w:position w:val="-10"/>
          <w:sz w:val="36"/>
          <w:szCs w:val="36"/>
        </w:rPr>
        <w:t>)</w:t>
      </w:r>
      <w:r>
        <w:rPr>
          <w:rFonts w:ascii="Meiryo" w:eastAsia="Meiryo" w:hAnsi="Meiryo" w:cs="Meiryo"/>
          <w:spacing w:val="-70"/>
          <w:position w:val="-10"/>
          <w:sz w:val="36"/>
          <w:szCs w:val="36"/>
        </w:rPr>
        <w:t xml:space="preserve"> </w:t>
      </w:r>
      <w:r>
        <w:rPr>
          <w:rFonts w:ascii="Meiryo" w:eastAsia="Meiryo" w:hAnsi="Meiryo" w:cs="Meiryo"/>
          <w:w w:val="67"/>
          <w:position w:val="-10"/>
          <w:sz w:val="28"/>
          <w:szCs w:val="28"/>
        </w:rPr>
        <w:t>=</w:t>
      </w:r>
      <w:r>
        <w:rPr>
          <w:rFonts w:ascii="Meiryo" w:eastAsia="Meiryo" w:hAnsi="Meiryo" w:cs="Meiryo"/>
          <w:spacing w:val="31"/>
          <w:w w:val="67"/>
          <w:position w:val="-10"/>
          <w:sz w:val="28"/>
          <w:szCs w:val="28"/>
        </w:rPr>
        <w:t xml:space="preserve"> </w:t>
      </w:r>
      <w:r>
        <w:rPr>
          <w:spacing w:val="-61"/>
          <w:w w:val="67"/>
          <w:position w:val="8"/>
          <w:sz w:val="28"/>
          <w:szCs w:val="28"/>
        </w:rPr>
        <w:t xml:space="preserve"> </w:t>
      </w:r>
      <w:r>
        <w:rPr>
          <w:spacing w:val="5"/>
          <w:w w:val="67"/>
          <w:position w:val="8"/>
          <w:sz w:val="28"/>
          <w:szCs w:val="28"/>
          <w:u w:val="single" w:color="000000"/>
        </w:rPr>
        <w:t>%</w:t>
      </w:r>
      <w:r>
        <w:rPr>
          <w:rFonts w:ascii="Meiryo" w:eastAsia="Meiryo" w:hAnsi="Meiryo" w:cs="Meiryo"/>
          <w:spacing w:val="5"/>
          <w:w w:val="58"/>
          <w:position w:val="8"/>
          <w:sz w:val="36"/>
          <w:szCs w:val="36"/>
          <w:u w:val="single" w:color="000000"/>
        </w:rPr>
        <w:t>(</w:t>
      </w:r>
      <w:r>
        <w:rPr>
          <w:i/>
          <w:w w:val="99"/>
          <w:position w:val="8"/>
          <w:sz w:val="28"/>
          <w:szCs w:val="28"/>
          <w:u w:val="single" w:color="000000"/>
        </w:rPr>
        <w:t>D</w:t>
      </w:r>
      <w:r>
        <w:rPr>
          <w:i/>
          <w:spacing w:val="-51"/>
          <w:w w:val="99"/>
          <w:position w:val="8"/>
          <w:sz w:val="28"/>
          <w:szCs w:val="28"/>
          <w:u w:val="single" w:color="000000"/>
        </w:rPr>
        <w:t xml:space="preserve"> </w:t>
      </w:r>
      <w:r>
        <w:rPr>
          <w:rFonts w:ascii="Meiryo" w:eastAsia="Meiryo" w:hAnsi="Meiryo" w:cs="Meiryo"/>
          <w:w w:val="61"/>
          <w:position w:val="8"/>
          <w:sz w:val="36"/>
          <w:szCs w:val="36"/>
          <w:u w:val="single" w:color="000000"/>
        </w:rPr>
        <w:t>)</w:t>
      </w:r>
      <w:r>
        <w:rPr>
          <w:rFonts w:ascii="Meiryo" w:eastAsia="Meiryo" w:hAnsi="Meiryo" w:cs="Meiryo"/>
          <w:spacing w:val="-1"/>
          <w:w w:val="61"/>
          <w:position w:val="8"/>
          <w:sz w:val="36"/>
          <w:szCs w:val="36"/>
        </w:rPr>
        <w:t xml:space="preserve"> </w:t>
      </w:r>
      <w:r>
        <w:rPr>
          <w:rFonts w:ascii="Meiryo" w:eastAsia="Meiryo" w:hAnsi="Meiryo" w:cs="Meiryo"/>
          <w:w w:val="61"/>
          <w:position w:val="-10"/>
          <w:sz w:val="28"/>
          <w:szCs w:val="28"/>
        </w:rPr>
        <w:t xml:space="preserve">= </w:t>
      </w:r>
      <w:r>
        <w:rPr>
          <w:rFonts w:ascii="Meiryo" w:eastAsia="Meiryo" w:hAnsi="Meiryo" w:cs="Meiryo"/>
          <w:spacing w:val="19"/>
          <w:w w:val="61"/>
          <w:position w:val="-10"/>
          <w:sz w:val="28"/>
          <w:szCs w:val="28"/>
        </w:rPr>
        <w:t xml:space="preserve"> </w:t>
      </w:r>
      <w:r>
        <w:rPr>
          <w:spacing w:val="5"/>
          <w:w w:val="61"/>
          <w:position w:val="8"/>
          <w:sz w:val="28"/>
          <w:szCs w:val="28"/>
          <w:u w:val="single" w:color="000000"/>
        </w:rPr>
        <w:t xml:space="preserve"> </w:t>
      </w:r>
      <w:r>
        <w:rPr>
          <w:position w:val="8"/>
          <w:sz w:val="28"/>
          <w:szCs w:val="28"/>
          <w:u w:val="single" w:color="000000"/>
        </w:rPr>
        <w:t>1</w:t>
      </w:r>
      <w:r>
        <w:rPr>
          <w:spacing w:val="3"/>
          <w:position w:val="8"/>
          <w:sz w:val="28"/>
          <w:szCs w:val="28"/>
          <w:u w:val="single" w:color="000000"/>
        </w:rPr>
        <w:t>0</w:t>
      </w:r>
      <w:r>
        <w:rPr>
          <w:position w:val="8"/>
          <w:sz w:val="28"/>
          <w:szCs w:val="28"/>
          <w:u w:val="single" w:color="000000"/>
        </w:rPr>
        <w:t>%</w:t>
      </w:r>
      <w:r>
        <w:rPr>
          <w:spacing w:val="-3"/>
          <w:position w:val="8"/>
          <w:sz w:val="28"/>
          <w:szCs w:val="28"/>
          <w:u w:val="single" w:color="000000"/>
        </w:rPr>
        <w:t xml:space="preserve"> </w:t>
      </w:r>
      <w:r>
        <w:rPr>
          <w:spacing w:val="11"/>
          <w:position w:val="8"/>
          <w:sz w:val="28"/>
          <w:szCs w:val="28"/>
        </w:rPr>
        <w:t xml:space="preserve"> </w:t>
      </w:r>
      <w:r>
        <w:rPr>
          <w:rFonts w:ascii="Meiryo" w:eastAsia="Meiryo" w:hAnsi="Meiryo" w:cs="Meiryo"/>
          <w:w w:val="67"/>
          <w:position w:val="-10"/>
          <w:sz w:val="28"/>
          <w:szCs w:val="28"/>
        </w:rPr>
        <w:t>=</w:t>
      </w:r>
      <w:r>
        <w:rPr>
          <w:rFonts w:ascii="Meiryo" w:eastAsia="Meiryo" w:hAnsi="Meiryo" w:cs="Meiryo"/>
          <w:spacing w:val="8"/>
          <w:w w:val="67"/>
          <w:position w:val="-10"/>
          <w:sz w:val="28"/>
          <w:szCs w:val="28"/>
        </w:rPr>
        <w:t xml:space="preserve"> </w:t>
      </w:r>
      <w:r>
        <w:rPr>
          <w:spacing w:val="1"/>
          <w:position w:val="-10"/>
          <w:sz w:val="28"/>
          <w:szCs w:val="28"/>
        </w:rPr>
        <w:t>0.</w:t>
      </w:r>
      <w:r>
        <w:rPr>
          <w:position w:val="-10"/>
          <w:sz w:val="28"/>
          <w:szCs w:val="28"/>
        </w:rPr>
        <w:t>1</w:t>
      </w:r>
    </w:p>
    <w:p w:rsidR="00875696" w:rsidRDefault="00E667B6">
      <w:pPr>
        <w:spacing w:line="240" w:lineRule="exact"/>
        <w:jc w:val="right"/>
        <w:rPr>
          <w:sz w:val="28"/>
          <w:szCs w:val="28"/>
        </w:rPr>
      </w:pPr>
      <w:r>
        <w:rPr>
          <w:w w:val="99"/>
          <w:position w:val="-2"/>
          <w:sz w:val="28"/>
          <w:szCs w:val="28"/>
        </w:rPr>
        <w:lastRenderedPageBreak/>
        <w:t>10</w:t>
      </w:r>
      <w:r>
        <w:rPr>
          <w:spacing w:val="5"/>
          <w:w w:val="99"/>
          <w:position w:val="-2"/>
          <w:sz w:val="28"/>
          <w:szCs w:val="28"/>
        </w:rPr>
        <w:t>0</w:t>
      </w:r>
      <w:r>
        <w:rPr>
          <w:w w:val="99"/>
          <w:position w:val="-2"/>
          <w:sz w:val="28"/>
          <w:szCs w:val="28"/>
        </w:rPr>
        <w:t>%</w:t>
      </w:r>
    </w:p>
    <w:p w:rsidR="00875696" w:rsidRDefault="00E667B6">
      <w:pPr>
        <w:spacing w:line="240" w:lineRule="exact"/>
        <w:rPr>
          <w:sz w:val="28"/>
          <w:szCs w:val="28"/>
        </w:rPr>
        <w:sectPr w:rsidR="00875696">
          <w:type w:val="continuous"/>
          <w:pgSz w:w="11900" w:h="16840"/>
          <w:pgMar w:top="760" w:right="1340" w:bottom="280" w:left="1320" w:header="720" w:footer="720" w:gutter="0"/>
          <w:cols w:num="2" w:space="720" w:equalWidth="0">
            <w:col w:w="2768" w:space="320"/>
            <w:col w:w="6152"/>
          </w:cols>
        </w:sectPr>
      </w:pPr>
      <w:r>
        <w:br w:type="column"/>
      </w:r>
      <w:r>
        <w:rPr>
          <w:spacing w:val="1"/>
          <w:position w:val="-2"/>
          <w:sz w:val="28"/>
          <w:szCs w:val="28"/>
        </w:rPr>
        <w:lastRenderedPageBreak/>
        <w:t>1</w:t>
      </w:r>
      <w:r>
        <w:rPr>
          <w:spacing w:val="-1"/>
          <w:position w:val="-2"/>
          <w:sz w:val="28"/>
          <w:szCs w:val="28"/>
        </w:rPr>
        <w:t>0</w:t>
      </w:r>
      <w:r>
        <w:rPr>
          <w:spacing w:val="6"/>
          <w:position w:val="-2"/>
          <w:sz w:val="28"/>
          <w:szCs w:val="28"/>
        </w:rPr>
        <w:t>0</w:t>
      </w:r>
      <w:r>
        <w:rPr>
          <w:position w:val="-2"/>
          <w:sz w:val="28"/>
          <w:szCs w:val="28"/>
        </w:rPr>
        <w:t>%</w:t>
      </w:r>
    </w:p>
    <w:p w:rsidR="00875696" w:rsidRDefault="00E667B6">
      <w:pPr>
        <w:spacing w:line="460" w:lineRule="exact"/>
        <w:ind w:left="1244" w:right="-101"/>
        <w:rPr>
          <w:sz w:val="28"/>
          <w:szCs w:val="28"/>
        </w:rPr>
      </w:pPr>
      <w:r>
        <w:rPr>
          <w:i/>
          <w:spacing w:val="7"/>
          <w:position w:val="-10"/>
          <w:sz w:val="28"/>
          <w:szCs w:val="28"/>
        </w:rPr>
        <w:lastRenderedPageBreak/>
        <w:t>P</w:t>
      </w:r>
      <w:r>
        <w:rPr>
          <w:rFonts w:ascii="Meiryo" w:eastAsia="Meiryo" w:hAnsi="Meiryo" w:cs="Meiryo"/>
          <w:spacing w:val="2"/>
          <w:w w:val="58"/>
          <w:position w:val="-10"/>
          <w:sz w:val="36"/>
          <w:szCs w:val="36"/>
        </w:rPr>
        <w:t>(</w:t>
      </w:r>
      <w:r>
        <w:rPr>
          <w:i/>
          <w:w w:val="99"/>
          <w:position w:val="-10"/>
          <w:sz w:val="28"/>
          <w:szCs w:val="28"/>
        </w:rPr>
        <w:t>M</w:t>
      </w:r>
      <w:r>
        <w:rPr>
          <w:i/>
          <w:spacing w:val="-15"/>
          <w:position w:val="-10"/>
          <w:sz w:val="28"/>
          <w:szCs w:val="28"/>
        </w:rPr>
        <w:t xml:space="preserve"> </w:t>
      </w:r>
      <w:r>
        <w:rPr>
          <w:rFonts w:ascii="Meiryo" w:eastAsia="Meiryo" w:hAnsi="Meiryo" w:cs="Meiryo"/>
          <w:w w:val="58"/>
          <w:position w:val="-10"/>
          <w:sz w:val="36"/>
          <w:szCs w:val="36"/>
        </w:rPr>
        <w:t>)</w:t>
      </w:r>
      <w:r>
        <w:rPr>
          <w:rFonts w:ascii="Meiryo" w:eastAsia="Meiryo" w:hAnsi="Meiryo" w:cs="Meiryo"/>
          <w:spacing w:val="-71"/>
          <w:position w:val="-10"/>
          <w:sz w:val="36"/>
          <w:szCs w:val="36"/>
        </w:rPr>
        <w:t xml:space="preserve"> </w:t>
      </w:r>
      <w:r>
        <w:rPr>
          <w:rFonts w:ascii="Meiryo" w:eastAsia="Meiryo" w:hAnsi="Meiryo" w:cs="Meiryo"/>
          <w:w w:val="68"/>
          <w:position w:val="-10"/>
          <w:sz w:val="28"/>
          <w:szCs w:val="28"/>
        </w:rPr>
        <w:t>=</w:t>
      </w:r>
      <w:r>
        <w:rPr>
          <w:rFonts w:ascii="Meiryo" w:eastAsia="Meiryo" w:hAnsi="Meiryo" w:cs="Meiryo"/>
          <w:spacing w:val="30"/>
          <w:w w:val="68"/>
          <w:position w:val="-10"/>
          <w:sz w:val="28"/>
          <w:szCs w:val="28"/>
        </w:rPr>
        <w:t xml:space="preserve"> </w:t>
      </w:r>
      <w:r>
        <w:rPr>
          <w:w w:val="68"/>
          <w:position w:val="8"/>
          <w:sz w:val="28"/>
          <w:szCs w:val="28"/>
          <w:u w:val="single" w:color="000000"/>
        </w:rPr>
        <w:t>%</w:t>
      </w:r>
      <w:r>
        <w:rPr>
          <w:rFonts w:ascii="Meiryo" w:eastAsia="Meiryo" w:hAnsi="Meiryo" w:cs="Meiryo"/>
          <w:w w:val="58"/>
          <w:position w:val="8"/>
          <w:sz w:val="36"/>
          <w:szCs w:val="36"/>
          <w:u w:val="single" w:color="000000"/>
        </w:rPr>
        <w:t>(</w:t>
      </w:r>
      <w:r>
        <w:rPr>
          <w:i/>
          <w:w w:val="99"/>
          <w:position w:val="8"/>
          <w:sz w:val="28"/>
          <w:szCs w:val="28"/>
          <w:u w:val="single" w:color="000000"/>
        </w:rPr>
        <w:t>M</w:t>
      </w:r>
      <w:r>
        <w:rPr>
          <w:i/>
          <w:spacing w:val="-15"/>
          <w:w w:val="99"/>
          <w:position w:val="8"/>
          <w:sz w:val="28"/>
          <w:szCs w:val="28"/>
          <w:u w:val="single" w:color="000000"/>
        </w:rPr>
        <w:t xml:space="preserve"> </w:t>
      </w:r>
      <w:r>
        <w:rPr>
          <w:rFonts w:ascii="Meiryo" w:eastAsia="Meiryo" w:hAnsi="Meiryo" w:cs="Meiryo"/>
          <w:w w:val="58"/>
          <w:position w:val="8"/>
          <w:sz w:val="36"/>
          <w:szCs w:val="36"/>
          <w:u w:val="single" w:color="000000"/>
        </w:rPr>
        <w:t>)</w:t>
      </w:r>
      <w:r>
        <w:rPr>
          <w:rFonts w:ascii="Meiryo" w:eastAsia="Meiryo" w:hAnsi="Meiryo" w:cs="Meiryo"/>
          <w:spacing w:val="-51"/>
          <w:position w:val="8"/>
          <w:sz w:val="36"/>
          <w:szCs w:val="36"/>
        </w:rPr>
        <w:t xml:space="preserve"> </w:t>
      </w:r>
      <w:r>
        <w:rPr>
          <w:rFonts w:ascii="Meiryo" w:eastAsia="Meiryo" w:hAnsi="Meiryo" w:cs="Meiryo"/>
          <w:w w:val="68"/>
          <w:position w:val="-10"/>
          <w:sz w:val="28"/>
          <w:szCs w:val="28"/>
        </w:rPr>
        <w:t>=</w:t>
      </w:r>
      <w:r>
        <w:rPr>
          <w:rFonts w:ascii="Meiryo" w:eastAsia="Meiryo" w:hAnsi="Meiryo" w:cs="Meiryo"/>
          <w:spacing w:val="47"/>
          <w:w w:val="68"/>
          <w:position w:val="-10"/>
          <w:sz w:val="28"/>
          <w:szCs w:val="28"/>
        </w:rPr>
        <w:t xml:space="preserve"> </w:t>
      </w:r>
      <w:r>
        <w:rPr>
          <w:spacing w:val="6"/>
          <w:w w:val="68"/>
          <w:position w:val="8"/>
          <w:sz w:val="28"/>
          <w:szCs w:val="28"/>
          <w:u w:val="single" w:color="000000"/>
        </w:rPr>
        <w:t xml:space="preserve"> </w:t>
      </w:r>
      <w:r>
        <w:rPr>
          <w:position w:val="8"/>
          <w:sz w:val="28"/>
          <w:szCs w:val="28"/>
          <w:u w:val="single" w:color="000000"/>
        </w:rPr>
        <w:t>2</w:t>
      </w:r>
      <w:r>
        <w:rPr>
          <w:spacing w:val="-1"/>
          <w:position w:val="8"/>
          <w:sz w:val="28"/>
          <w:szCs w:val="28"/>
          <w:u w:val="single" w:color="000000"/>
        </w:rPr>
        <w:t>5</w:t>
      </w:r>
      <w:r>
        <w:rPr>
          <w:position w:val="8"/>
          <w:sz w:val="28"/>
          <w:szCs w:val="28"/>
          <w:u w:val="single" w:color="000000"/>
        </w:rPr>
        <w:t>%</w:t>
      </w:r>
    </w:p>
    <w:p w:rsidR="00875696" w:rsidRDefault="00E667B6">
      <w:pPr>
        <w:spacing w:before="56" w:line="400" w:lineRule="exact"/>
        <w:rPr>
          <w:sz w:val="28"/>
          <w:szCs w:val="28"/>
        </w:rPr>
        <w:sectPr w:rsidR="00875696">
          <w:type w:val="continuous"/>
          <w:pgSz w:w="11900" w:h="16840"/>
          <w:pgMar w:top="760" w:right="1340" w:bottom="280" w:left="1320" w:header="720" w:footer="720" w:gutter="0"/>
          <w:cols w:num="2" w:space="720" w:equalWidth="0">
            <w:col w:w="3784" w:space="146"/>
            <w:col w:w="5310"/>
          </w:cols>
        </w:sectPr>
      </w:pPr>
      <w:r>
        <w:br w:type="column"/>
      </w:r>
      <w:r>
        <w:rPr>
          <w:rFonts w:ascii="Meiryo" w:eastAsia="Meiryo" w:hAnsi="Meiryo" w:cs="Meiryo"/>
          <w:w w:val="68"/>
          <w:position w:val="-9"/>
          <w:sz w:val="28"/>
          <w:szCs w:val="28"/>
        </w:rPr>
        <w:lastRenderedPageBreak/>
        <w:t>=</w:t>
      </w:r>
      <w:r>
        <w:rPr>
          <w:rFonts w:ascii="Meiryo" w:eastAsia="Meiryo" w:hAnsi="Meiryo" w:cs="Meiryo"/>
          <w:spacing w:val="4"/>
          <w:w w:val="68"/>
          <w:position w:val="-9"/>
          <w:sz w:val="28"/>
          <w:szCs w:val="28"/>
        </w:rPr>
        <w:t xml:space="preserve"> </w:t>
      </w:r>
      <w:r>
        <w:rPr>
          <w:position w:val="-9"/>
          <w:sz w:val="28"/>
          <w:szCs w:val="28"/>
        </w:rPr>
        <w:t>0</w:t>
      </w:r>
      <w:r>
        <w:rPr>
          <w:spacing w:val="-1"/>
          <w:position w:val="-9"/>
          <w:sz w:val="28"/>
          <w:szCs w:val="28"/>
        </w:rPr>
        <w:t>.</w:t>
      </w:r>
      <w:r>
        <w:rPr>
          <w:spacing w:val="1"/>
          <w:position w:val="-9"/>
          <w:sz w:val="28"/>
          <w:szCs w:val="28"/>
        </w:rPr>
        <w:t>25</w:t>
      </w:r>
    </w:p>
    <w:p w:rsidR="00875696" w:rsidRDefault="00E667B6">
      <w:pPr>
        <w:spacing w:line="240" w:lineRule="exact"/>
        <w:jc w:val="right"/>
        <w:rPr>
          <w:sz w:val="28"/>
          <w:szCs w:val="28"/>
        </w:rPr>
      </w:pPr>
      <w:r>
        <w:rPr>
          <w:position w:val="-2"/>
          <w:sz w:val="28"/>
          <w:szCs w:val="28"/>
        </w:rPr>
        <w:lastRenderedPageBreak/>
        <w:t>10</w:t>
      </w:r>
      <w:r>
        <w:rPr>
          <w:spacing w:val="-1"/>
          <w:position w:val="-2"/>
          <w:sz w:val="28"/>
          <w:szCs w:val="28"/>
        </w:rPr>
        <w:t>0</w:t>
      </w:r>
      <w:r>
        <w:rPr>
          <w:position w:val="-2"/>
          <w:sz w:val="28"/>
          <w:szCs w:val="28"/>
        </w:rPr>
        <w:t>%</w:t>
      </w:r>
    </w:p>
    <w:p w:rsidR="00875696" w:rsidRDefault="00E667B6">
      <w:pPr>
        <w:spacing w:line="240" w:lineRule="exact"/>
        <w:rPr>
          <w:sz w:val="28"/>
          <w:szCs w:val="28"/>
        </w:rPr>
        <w:sectPr w:rsidR="00875696">
          <w:type w:val="continuous"/>
          <w:pgSz w:w="11900" w:h="16840"/>
          <w:pgMar w:top="760" w:right="1340" w:bottom="280" w:left="1320" w:header="720" w:footer="720" w:gutter="0"/>
          <w:cols w:num="2" w:space="720" w:equalWidth="0">
            <w:col w:w="2847" w:space="338"/>
            <w:col w:w="6055"/>
          </w:cols>
        </w:sectPr>
      </w:pPr>
      <w:r>
        <w:br w:type="column"/>
      </w:r>
      <w:r>
        <w:rPr>
          <w:position w:val="-2"/>
          <w:sz w:val="28"/>
          <w:szCs w:val="28"/>
        </w:rPr>
        <w:lastRenderedPageBreak/>
        <w:t>10</w:t>
      </w:r>
      <w:r>
        <w:rPr>
          <w:spacing w:val="-1"/>
          <w:position w:val="-2"/>
          <w:sz w:val="28"/>
          <w:szCs w:val="28"/>
        </w:rPr>
        <w:t>0</w:t>
      </w:r>
      <w:r>
        <w:rPr>
          <w:position w:val="-2"/>
          <w:sz w:val="28"/>
          <w:szCs w:val="28"/>
        </w:rPr>
        <w:t>%</w:t>
      </w:r>
    </w:p>
    <w:p w:rsidR="00875696" w:rsidRDefault="00E667B6">
      <w:pPr>
        <w:spacing w:line="460" w:lineRule="exact"/>
        <w:ind w:left="1244"/>
        <w:rPr>
          <w:sz w:val="28"/>
          <w:szCs w:val="28"/>
        </w:rPr>
        <w:sectPr w:rsidR="00875696">
          <w:type w:val="continuous"/>
          <w:pgSz w:w="11900" w:h="16840"/>
          <w:pgMar w:top="760" w:right="1340" w:bottom="280" w:left="1320" w:header="720" w:footer="720" w:gutter="0"/>
          <w:cols w:space="720"/>
        </w:sectPr>
      </w:pPr>
      <w:r>
        <w:rPr>
          <w:i/>
          <w:spacing w:val="8"/>
          <w:position w:val="-10"/>
          <w:sz w:val="28"/>
          <w:szCs w:val="28"/>
        </w:rPr>
        <w:lastRenderedPageBreak/>
        <w:t>P</w:t>
      </w:r>
      <w:r>
        <w:rPr>
          <w:rFonts w:ascii="Meiryo" w:eastAsia="Meiryo" w:hAnsi="Meiryo" w:cs="Meiryo"/>
          <w:spacing w:val="4"/>
          <w:w w:val="58"/>
          <w:position w:val="-10"/>
          <w:sz w:val="36"/>
          <w:szCs w:val="36"/>
        </w:rPr>
        <w:t>(</w:t>
      </w:r>
      <w:r>
        <w:rPr>
          <w:i/>
          <w:w w:val="99"/>
          <w:position w:val="-10"/>
          <w:sz w:val="28"/>
          <w:szCs w:val="28"/>
        </w:rPr>
        <w:t>D</w:t>
      </w:r>
      <w:r>
        <w:rPr>
          <w:i/>
          <w:spacing w:val="-13"/>
          <w:position w:val="-10"/>
          <w:sz w:val="28"/>
          <w:szCs w:val="28"/>
        </w:rPr>
        <w:t xml:space="preserve"> </w:t>
      </w:r>
      <w:r>
        <w:rPr>
          <w:rFonts w:ascii="Meiryo" w:eastAsia="Meiryo" w:hAnsi="Meiryo" w:cs="Meiryo"/>
          <w:w w:val="95"/>
          <w:position w:val="-10"/>
          <w:sz w:val="28"/>
          <w:szCs w:val="28"/>
        </w:rPr>
        <w:t>∩</w:t>
      </w:r>
      <w:r>
        <w:rPr>
          <w:rFonts w:ascii="Meiryo" w:eastAsia="Meiryo" w:hAnsi="Meiryo" w:cs="Meiryo"/>
          <w:spacing w:val="-33"/>
          <w:w w:val="95"/>
          <w:position w:val="-10"/>
          <w:sz w:val="28"/>
          <w:szCs w:val="28"/>
        </w:rPr>
        <w:t xml:space="preserve"> </w:t>
      </w:r>
      <w:r>
        <w:rPr>
          <w:i/>
          <w:position w:val="-10"/>
          <w:sz w:val="28"/>
          <w:szCs w:val="28"/>
        </w:rPr>
        <w:t>M</w:t>
      </w:r>
      <w:r>
        <w:rPr>
          <w:i/>
          <w:spacing w:val="-17"/>
          <w:position w:val="-10"/>
          <w:sz w:val="28"/>
          <w:szCs w:val="28"/>
        </w:rPr>
        <w:t xml:space="preserve"> </w:t>
      </w:r>
      <w:r>
        <w:rPr>
          <w:rFonts w:ascii="Meiryo" w:eastAsia="Meiryo" w:hAnsi="Meiryo" w:cs="Meiryo"/>
          <w:w w:val="58"/>
          <w:position w:val="-10"/>
          <w:sz w:val="36"/>
          <w:szCs w:val="36"/>
        </w:rPr>
        <w:t>)</w:t>
      </w:r>
      <w:r>
        <w:rPr>
          <w:rFonts w:ascii="Meiryo" w:eastAsia="Meiryo" w:hAnsi="Meiryo" w:cs="Meiryo"/>
          <w:spacing w:val="-70"/>
          <w:position w:val="-10"/>
          <w:sz w:val="36"/>
          <w:szCs w:val="36"/>
        </w:rPr>
        <w:t xml:space="preserve"> </w:t>
      </w:r>
      <w:r>
        <w:rPr>
          <w:rFonts w:ascii="Meiryo" w:eastAsia="Meiryo" w:hAnsi="Meiryo" w:cs="Meiryo"/>
          <w:w w:val="68"/>
          <w:position w:val="-10"/>
          <w:sz w:val="28"/>
          <w:szCs w:val="28"/>
        </w:rPr>
        <w:t>=</w:t>
      </w:r>
      <w:r>
        <w:rPr>
          <w:rFonts w:ascii="Meiryo" w:eastAsia="Meiryo" w:hAnsi="Meiryo" w:cs="Meiryo"/>
          <w:spacing w:val="30"/>
          <w:w w:val="68"/>
          <w:position w:val="-10"/>
          <w:sz w:val="28"/>
          <w:szCs w:val="28"/>
        </w:rPr>
        <w:t xml:space="preserve"> </w:t>
      </w:r>
      <w:r>
        <w:rPr>
          <w:w w:val="68"/>
          <w:position w:val="8"/>
          <w:sz w:val="28"/>
          <w:szCs w:val="28"/>
          <w:u w:val="single" w:color="000000"/>
        </w:rPr>
        <w:t>%</w:t>
      </w:r>
      <w:r>
        <w:rPr>
          <w:rFonts w:ascii="Meiryo" w:eastAsia="Meiryo" w:hAnsi="Meiryo" w:cs="Meiryo"/>
          <w:spacing w:val="5"/>
          <w:w w:val="58"/>
          <w:position w:val="8"/>
          <w:sz w:val="36"/>
          <w:szCs w:val="36"/>
          <w:u w:val="single" w:color="000000"/>
        </w:rPr>
        <w:t>(</w:t>
      </w:r>
      <w:r>
        <w:rPr>
          <w:i/>
          <w:w w:val="99"/>
          <w:position w:val="8"/>
          <w:sz w:val="28"/>
          <w:szCs w:val="28"/>
          <w:u w:val="single" w:color="000000"/>
        </w:rPr>
        <w:t>D</w:t>
      </w:r>
      <w:r>
        <w:rPr>
          <w:i/>
          <w:spacing w:val="-14"/>
          <w:w w:val="99"/>
          <w:position w:val="8"/>
          <w:sz w:val="28"/>
          <w:szCs w:val="28"/>
          <w:u w:val="single" w:color="000000"/>
        </w:rPr>
        <w:t xml:space="preserve"> </w:t>
      </w:r>
      <w:r>
        <w:rPr>
          <w:rFonts w:ascii="Meiryo" w:eastAsia="Meiryo" w:hAnsi="Meiryo" w:cs="Meiryo"/>
          <w:w w:val="95"/>
          <w:position w:val="8"/>
          <w:sz w:val="28"/>
          <w:szCs w:val="28"/>
          <w:u w:val="single" w:color="000000"/>
        </w:rPr>
        <w:t>∩</w:t>
      </w:r>
      <w:r>
        <w:rPr>
          <w:rFonts w:ascii="Meiryo" w:eastAsia="Meiryo" w:hAnsi="Meiryo" w:cs="Meiryo"/>
          <w:spacing w:val="-97"/>
          <w:w w:val="68"/>
          <w:position w:val="8"/>
          <w:sz w:val="28"/>
          <w:szCs w:val="28"/>
          <w:u w:val="single" w:color="000000"/>
        </w:rPr>
        <w:t xml:space="preserve"> </w:t>
      </w:r>
      <w:r>
        <w:rPr>
          <w:i/>
          <w:position w:val="8"/>
          <w:sz w:val="28"/>
          <w:szCs w:val="28"/>
          <w:u w:val="single" w:color="000000"/>
        </w:rPr>
        <w:t>M</w:t>
      </w:r>
      <w:r>
        <w:rPr>
          <w:i/>
          <w:spacing w:val="-17"/>
          <w:position w:val="8"/>
          <w:sz w:val="28"/>
          <w:szCs w:val="28"/>
          <w:u w:val="single" w:color="000000"/>
        </w:rPr>
        <w:t xml:space="preserve"> </w:t>
      </w:r>
      <w:r>
        <w:rPr>
          <w:rFonts w:ascii="Meiryo" w:eastAsia="Meiryo" w:hAnsi="Meiryo" w:cs="Meiryo"/>
          <w:w w:val="58"/>
          <w:position w:val="8"/>
          <w:sz w:val="36"/>
          <w:szCs w:val="36"/>
          <w:u w:val="single" w:color="000000"/>
        </w:rPr>
        <w:t>)</w:t>
      </w:r>
      <w:r>
        <w:rPr>
          <w:rFonts w:ascii="Meiryo" w:eastAsia="Meiryo" w:hAnsi="Meiryo" w:cs="Meiryo"/>
          <w:spacing w:val="-51"/>
          <w:position w:val="8"/>
          <w:sz w:val="36"/>
          <w:szCs w:val="36"/>
        </w:rPr>
        <w:t xml:space="preserve"> </w:t>
      </w:r>
      <w:r>
        <w:rPr>
          <w:rFonts w:ascii="Meiryo" w:eastAsia="Meiryo" w:hAnsi="Meiryo" w:cs="Meiryo"/>
          <w:w w:val="68"/>
          <w:position w:val="-10"/>
          <w:sz w:val="28"/>
          <w:szCs w:val="28"/>
        </w:rPr>
        <w:t>=</w:t>
      </w:r>
      <w:r>
        <w:rPr>
          <w:rFonts w:ascii="Meiryo" w:eastAsia="Meiryo" w:hAnsi="Meiryo" w:cs="Meiryo"/>
          <w:spacing w:val="47"/>
          <w:w w:val="68"/>
          <w:position w:val="-10"/>
          <w:sz w:val="28"/>
          <w:szCs w:val="28"/>
        </w:rPr>
        <w:t xml:space="preserve"> </w:t>
      </w:r>
      <w:r>
        <w:rPr>
          <w:w w:val="68"/>
          <w:position w:val="8"/>
          <w:sz w:val="28"/>
          <w:szCs w:val="28"/>
          <w:u w:val="single" w:color="000000"/>
        </w:rPr>
        <w:t xml:space="preserve"> </w:t>
      </w:r>
      <w:r>
        <w:rPr>
          <w:spacing w:val="25"/>
          <w:w w:val="68"/>
          <w:position w:val="8"/>
          <w:sz w:val="28"/>
          <w:szCs w:val="28"/>
          <w:u w:val="single" w:color="000000"/>
        </w:rPr>
        <w:t xml:space="preserve"> </w:t>
      </w:r>
      <w:r>
        <w:rPr>
          <w:position w:val="8"/>
          <w:sz w:val="28"/>
          <w:szCs w:val="28"/>
          <w:u w:val="single" w:color="000000"/>
        </w:rPr>
        <w:t xml:space="preserve">5%  </w:t>
      </w:r>
      <w:r>
        <w:rPr>
          <w:spacing w:val="11"/>
          <w:position w:val="8"/>
          <w:sz w:val="28"/>
          <w:szCs w:val="28"/>
        </w:rPr>
        <w:t xml:space="preserve"> </w:t>
      </w:r>
      <w:r>
        <w:rPr>
          <w:rFonts w:ascii="Meiryo" w:eastAsia="Meiryo" w:hAnsi="Meiryo" w:cs="Meiryo"/>
          <w:w w:val="68"/>
          <w:position w:val="-10"/>
          <w:sz w:val="28"/>
          <w:szCs w:val="28"/>
        </w:rPr>
        <w:t>=</w:t>
      </w:r>
      <w:r>
        <w:rPr>
          <w:rFonts w:ascii="Meiryo" w:eastAsia="Meiryo" w:hAnsi="Meiryo" w:cs="Meiryo"/>
          <w:spacing w:val="4"/>
          <w:w w:val="68"/>
          <w:position w:val="-10"/>
          <w:sz w:val="28"/>
          <w:szCs w:val="28"/>
        </w:rPr>
        <w:t xml:space="preserve"> </w:t>
      </w:r>
      <w:r>
        <w:rPr>
          <w:position w:val="-10"/>
          <w:sz w:val="28"/>
          <w:szCs w:val="28"/>
        </w:rPr>
        <w:t>0</w:t>
      </w:r>
      <w:r>
        <w:rPr>
          <w:spacing w:val="-1"/>
          <w:position w:val="-10"/>
          <w:sz w:val="28"/>
          <w:szCs w:val="28"/>
        </w:rPr>
        <w:t>.</w:t>
      </w:r>
      <w:r>
        <w:rPr>
          <w:position w:val="-10"/>
          <w:sz w:val="28"/>
          <w:szCs w:val="28"/>
        </w:rPr>
        <w:t>05</w:t>
      </w:r>
    </w:p>
    <w:p w:rsidR="00875696" w:rsidRDefault="00E667B6">
      <w:pPr>
        <w:spacing w:line="280" w:lineRule="exact"/>
        <w:jc w:val="right"/>
        <w:rPr>
          <w:sz w:val="28"/>
          <w:szCs w:val="28"/>
        </w:rPr>
      </w:pPr>
      <w:r>
        <w:rPr>
          <w:sz w:val="28"/>
          <w:szCs w:val="28"/>
        </w:rPr>
        <w:lastRenderedPageBreak/>
        <w:t>10</w:t>
      </w:r>
      <w:r>
        <w:rPr>
          <w:spacing w:val="-1"/>
          <w:sz w:val="28"/>
          <w:szCs w:val="28"/>
        </w:rPr>
        <w:t>0</w:t>
      </w:r>
      <w:r>
        <w:rPr>
          <w:sz w:val="28"/>
          <w:szCs w:val="28"/>
        </w:rPr>
        <w:t>%</w:t>
      </w:r>
    </w:p>
    <w:p w:rsidR="00875696" w:rsidRDefault="00E667B6">
      <w:pPr>
        <w:spacing w:line="280" w:lineRule="exact"/>
        <w:rPr>
          <w:sz w:val="28"/>
          <w:szCs w:val="28"/>
        </w:rPr>
        <w:sectPr w:rsidR="00875696">
          <w:type w:val="continuous"/>
          <w:pgSz w:w="11900" w:h="16840"/>
          <w:pgMar w:top="760" w:right="1340" w:bottom="280" w:left="1320" w:header="720" w:footer="720" w:gutter="0"/>
          <w:cols w:num="2" w:space="720" w:equalWidth="0">
            <w:col w:w="3650" w:space="606"/>
            <w:col w:w="4984"/>
          </w:cols>
        </w:sectPr>
      </w:pPr>
      <w:r>
        <w:br w:type="column"/>
      </w:r>
      <w:r>
        <w:rPr>
          <w:spacing w:val="-1"/>
          <w:sz w:val="28"/>
          <w:szCs w:val="28"/>
        </w:rPr>
        <w:lastRenderedPageBreak/>
        <w:t>1</w:t>
      </w:r>
      <w:r>
        <w:rPr>
          <w:spacing w:val="1"/>
          <w:sz w:val="28"/>
          <w:szCs w:val="28"/>
        </w:rPr>
        <w:t>0</w:t>
      </w:r>
      <w:r>
        <w:rPr>
          <w:spacing w:val="-1"/>
          <w:sz w:val="28"/>
          <w:szCs w:val="28"/>
        </w:rPr>
        <w:t>0</w:t>
      </w:r>
      <w:r>
        <w:rPr>
          <w:sz w:val="28"/>
          <w:szCs w:val="28"/>
        </w:rPr>
        <w:t>%</w:t>
      </w:r>
    </w:p>
    <w:p w:rsidR="00875696" w:rsidRDefault="00E667B6">
      <w:pPr>
        <w:spacing w:before="5"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Calculating probabilities of some events:</w:t>
      </w:r>
    </w:p>
    <w:p w:rsidR="00875696" w:rsidRDefault="00E667B6">
      <w:pPr>
        <w:spacing w:line="420" w:lineRule="exact"/>
        <w:ind w:left="524" w:right="-64"/>
        <w:rPr>
          <w:sz w:val="28"/>
          <w:szCs w:val="28"/>
        </w:rPr>
      </w:pPr>
      <w:r>
        <w:rPr>
          <w:i/>
          <w:position w:val="4"/>
          <w:sz w:val="28"/>
          <w:szCs w:val="28"/>
        </w:rPr>
        <w:lastRenderedPageBreak/>
        <w:t>D</w:t>
      </w:r>
      <w:r>
        <w:rPr>
          <w:i/>
          <w:spacing w:val="-13"/>
          <w:position w:val="4"/>
          <w:sz w:val="28"/>
          <w:szCs w:val="28"/>
        </w:rPr>
        <w:t xml:space="preserve"> </w:t>
      </w:r>
      <w:r>
        <w:rPr>
          <w:rFonts w:ascii="Meiryo" w:eastAsia="Meiryo" w:hAnsi="Meiryo" w:cs="Meiryo"/>
          <w:w w:val="97"/>
          <w:position w:val="4"/>
          <w:sz w:val="28"/>
          <w:szCs w:val="28"/>
        </w:rPr>
        <w:t>∪</w:t>
      </w:r>
      <w:r>
        <w:rPr>
          <w:rFonts w:ascii="Meiryo" w:eastAsia="Meiryo" w:hAnsi="Meiryo" w:cs="Meiryo"/>
          <w:spacing w:val="-42"/>
          <w:position w:val="4"/>
          <w:sz w:val="28"/>
          <w:szCs w:val="28"/>
        </w:rPr>
        <w:t xml:space="preserve"> </w:t>
      </w:r>
      <w:r>
        <w:rPr>
          <w:i/>
          <w:w w:val="102"/>
          <w:position w:val="4"/>
          <w:sz w:val="28"/>
          <w:szCs w:val="28"/>
        </w:rPr>
        <w:t>M</w:t>
      </w:r>
    </w:p>
    <w:p w:rsidR="00875696" w:rsidRDefault="00E667B6">
      <w:pPr>
        <w:spacing w:line="420" w:lineRule="exact"/>
        <w:rPr>
          <w:sz w:val="32"/>
          <w:szCs w:val="32"/>
        </w:rPr>
      </w:pPr>
      <w:r>
        <w:br w:type="column"/>
      </w:r>
      <w:r>
        <w:rPr>
          <w:rFonts w:ascii="Meiryo" w:eastAsia="Meiryo" w:hAnsi="Meiryo" w:cs="Meiryo"/>
          <w:w w:val="69"/>
          <w:position w:val="3"/>
          <w:sz w:val="28"/>
          <w:szCs w:val="28"/>
        </w:rPr>
        <w:lastRenderedPageBreak/>
        <w:t>=</w:t>
      </w:r>
      <w:r>
        <w:rPr>
          <w:rFonts w:ascii="Meiryo" w:eastAsia="Meiryo" w:hAnsi="Meiryo" w:cs="Meiryo"/>
          <w:spacing w:val="-53"/>
          <w:position w:val="3"/>
          <w:sz w:val="28"/>
          <w:szCs w:val="28"/>
        </w:rPr>
        <w:t xml:space="preserve"> </w:t>
      </w:r>
      <w:r>
        <w:rPr>
          <w:position w:val="3"/>
          <w:sz w:val="32"/>
          <w:szCs w:val="32"/>
        </w:rPr>
        <w:t>the se</w:t>
      </w:r>
      <w:r>
        <w:rPr>
          <w:spacing w:val="-1"/>
          <w:position w:val="3"/>
          <w:sz w:val="32"/>
          <w:szCs w:val="32"/>
        </w:rPr>
        <w:t>le</w:t>
      </w:r>
      <w:r>
        <w:rPr>
          <w:position w:val="3"/>
          <w:sz w:val="32"/>
          <w:szCs w:val="32"/>
        </w:rPr>
        <w:t>c</w:t>
      </w:r>
      <w:r>
        <w:rPr>
          <w:spacing w:val="-1"/>
          <w:position w:val="3"/>
          <w:sz w:val="32"/>
          <w:szCs w:val="32"/>
        </w:rPr>
        <w:t>t</w:t>
      </w:r>
      <w:r>
        <w:rPr>
          <w:position w:val="3"/>
          <w:sz w:val="32"/>
          <w:szCs w:val="32"/>
        </w:rPr>
        <w:t>ed woman del</w:t>
      </w:r>
      <w:r>
        <w:rPr>
          <w:spacing w:val="-1"/>
          <w:position w:val="3"/>
          <w:sz w:val="32"/>
          <w:szCs w:val="32"/>
        </w:rPr>
        <w:t>i</w:t>
      </w:r>
      <w:r>
        <w:rPr>
          <w:position w:val="3"/>
          <w:sz w:val="32"/>
          <w:szCs w:val="32"/>
        </w:rPr>
        <w:t>ve</w:t>
      </w:r>
      <w:r>
        <w:rPr>
          <w:spacing w:val="-1"/>
          <w:position w:val="3"/>
          <w:sz w:val="32"/>
          <w:szCs w:val="32"/>
        </w:rPr>
        <w:t>r</w:t>
      </w:r>
      <w:r>
        <w:rPr>
          <w:spacing w:val="1"/>
          <w:position w:val="3"/>
          <w:sz w:val="32"/>
          <w:szCs w:val="32"/>
        </w:rPr>
        <w:t>e</w:t>
      </w:r>
      <w:r>
        <w:rPr>
          <w:position w:val="3"/>
          <w:sz w:val="32"/>
          <w:szCs w:val="32"/>
        </w:rPr>
        <w:t>d premature</w:t>
      </w:r>
      <w:r>
        <w:rPr>
          <w:spacing w:val="-1"/>
          <w:position w:val="3"/>
          <w:sz w:val="32"/>
          <w:szCs w:val="32"/>
        </w:rPr>
        <w:t>l</w:t>
      </w:r>
      <w:r>
        <w:rPr>
          <w:position w:val="3"/>
          <w:sz w:val="32"/>
          <w:szCs w:val="32"/>
        </w:rPr>
        <w:t xml:space="preserve">y </w:t>
      </w:r>
      <w:r>
        <w:rPr>
          <w:position w:val="3"/>
          <w:sz w:val="32"/>
          <w:szCs w:val="32"/>
          <w:u w:val="single" w:color="000000"/>
        </w:rPr>
        <w:t>or</w:t>
      </w:r>
      <w:r>
        <w:rPr>
          <w:spacing w:val="-4"/>
          <w:position w:val="3"/>
          <w:sz w:val="32"/>
          <w:szCs w:val="32"/>
        </w:rPr>
        <w:t xml:space="preserve"> </w:t>
      </w:r>
      <w:r>
        <w:rPr>
          <w:position w:val="3"/>
          <w:sz w:val="32"/>
          <w:szCs w:val="32"/>
        </w:rPr>
        <w:t>u</w:t>
      </w:r>
      <w:r>
        <w:rPr>
          <w:spacing w:val="-1"/>
          <w:position w:val="3"/>
          <w:sz w:val="32"/>
          <w:szCs w:val="32"/>
        </w:rPr>
        <w:t>s</w:t>
      </w:r>
      <w:r>
        <w:rPr>
          <w:position w:val="3"/>
          <w:sz w:val="32"/>
          <w:szCs w:val="32"/>
        </w:rPr>
        <w:t>ed</w:t>
      </w:r>
    </w:p>
    <w:p w:rsidR="00875696" w:rsidRDefault="00E667B6">
      <w:pPr>
        <w:spacing w:line="260" w:lineRule="exact"/>
        <w:ind w:left="193"/>
        <w:rPr>
          <w:sz w:val="32"/>
          <w:szCs w:val="32"/>
        </w:rPr>
        <w:sectPr w:rsidR="00875696">
          <w:type w:val="continuous"/>
          <w:pgSz w:w="11900" w:h="16840"/>
          <w:pgMar w:top="760" w:right="1340" w:bottom="280" w:left="1320" w:header="720" w:footer="720" w:gutter="0"/>
          <w:cols w:num="2" w:space="720" w:equalWidth="0">
            <w:col w:w="1294" w:space="112"/>
            <w:col w:w="7834"/>
          </w:cols>
        </w:sectPr>
      </w:pPr>
      <w:r>
        <w:rPr>
          <w:position w:val="-3"/>
          <w:sz w:val="32"/>
          <w:szCs w:val="32"/>
        </w:rPr>
        <w:t>medicat</w:t>
      </w:r>
      <w:r>
        <w:rPr>
          <w:spacing w:val="-1"/>
          <w:position w:val="-3"/>
          <w:sz w:val="32"/>
          <w:szCs w:val="32"/>
        </w:rPr>
        <w:t>i</w:t>
      </w:r>
      <w:r>
        <w:rPr>
          <w:position w:val="-3"/>
          <w:sz w:val="32"/>
          <w:szCs w:val="32"/>
        </w:rPr>
        <w:t>on.</w:t>
      </w:r>
    </w:p>
    <w:p w:rsidR="00875696" w:rsidRDefault="00E667B6">
      <w:pPr>
        <w:spacing w:line="440" w:lineRule="exact"/>
        <w:ind w:left="1244" w:right="-74"/>
        <w:rPr>
          <w:rFonts w:ascii="Meiryo" w:eastAsia="Meiryo" w:hAnsi="Meiryo" w:cs="Meiryo"/>
          <w:sz w:val="36"/>
          <w:szCs w:val="36"/>
        </w:rPr>
      </w:pPr>
      <w:r>
        <w:rPr>
          <w:i/>
          <w:spacing w:val="8"/>
          <w:position w:val="7"/>
          <w:sz w:val="28"/>
          <w:szCs w:val="28"/>
        </w:rPr>
        <w:lastRenderedPageBreak/>
        <w:t>P</w:t>
      </w:r>
      <w:r>
        <w:rPr>
          <w:rFonts w:ascii="Meiryo" w:eastAsia="Meiryo" w:hAnsi="Meiryo" w:cs="Meiryo"/>
          <w:spacing w:val="5"/>
          <w:w w:val="58"/>
          <w:position w:val="7"/>
          <w:sz w:val="36"/>
          <w:szCs w:val="36"/>
        </w:rPr>
        <w:t>(</w:t>
      </w:r>
      <w:r>
        <w:rPr>
          <w:i/>
          <w:w w:val="99"/>
          <w:position w:val="7"/>
          <w:sz w:val="28"/>
          <w:szCs w:val="28"/>
        </w:rPr>
        <w:t>D</w:t>
      </w:r>
      <w:r>
        <w:rPr>
          <w:i/>
          <w:spacing w:val="-9"/>
          <w:position w:val="7"/>
          <w:sz w:val="28"/>
          <w:szCs w:val="28"/>
        </w:rPr>
        <w:t xml:space="preserve"> </w:t>
      </w:r>
      <w:r>
        <w:rPr>
          <w:rFonts w:ascii="Meiryo" w:eastAsia="Meiryo" w:hAnsi="Meiryo" w:cs="Meiryo"/>
          <w:w w:val="95"/>
          <w:position w:val="7"/>
          <w:sz w:val="28"/>
          <w:szCs w:val="28"/>
        </w:rPr>
        <w:t>∪</w:t>
      </w:r>
      <w:r>
        <w:rPr>
          <w:rFonts w:ascii="Meiryo" w:eastAsia="Meiryo" w:hAnsi="Meiryo" w:cs="Meiryo"/>
          <w:spacing w:val="-27"/>
          <w:w w:val="95"/>
          <w:position w:val="7"/>
          <w:sz w:val="28"/>
          <w:szCs w:val="28"/>
        </w:rPr>
        <w:t xml:space="preserve"> </w:t>
      </w:r>
      <w:r>
        <w:rPr>
          <w:i/>
          <w:position w:val="7"/>
          <w:sz w:val="28"/>
          <w:szCs w:val="28"/>
        </w:rPr>
        <w:t>M</w:t>
      </w:r>
      <w:r>
        <w:rPr>
          <w:i/>
          <w:spacing w:val="-16"/>
          <w:position w:val="7"/>
          <w:sz w:val="28"/>
          <w:szCs w:val="28"/>
        </w:rPr>
        <w:t xml:space="preserve"> </w:t>
      </w:r>
      <w:r>
        <w:rPr>
          <w:rFonts w:ascii="Meiryo" w:eastAsia="Meiryo" w:hAnsi="Meiryo" w:cs="Meiryo"/>
          <w:w w:val="58"/>
          <w:position w:val="7"/>
          <w:sz w:val="36"/>
          <w:szCs w:val="36"/>
        </w:rPr>
        <w:t>)</w:t>
      </w:r>
      <w:r>
        <w:rPr>
          <w:rFonts w:ascii="Meiryo" w:eastAsia="Meiryo" w:hAnsi="Meiryo" w:cs="Meiryo"/>
          <w:spacing w:val="-82"/>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5"/>
          <w:w w:val="68"/>
          <w:position w:val="7"/>
          <w:sz w:val="28"/>
          <w:szCs w:val="28"/>
        </w:rPr>
        <w:t xml:space="preserve"> </w:t>
      </w:r>
      <w:r>
        <w:rPr>
          <w:i/>
          <w:spacing w:val="8"/>
          <w:w w:val="68"/>
          <w:position w:val="7"/>
          <w:sz w:val="28"/>
          <w:szCs w:val="28"/>
        </w:rPr>
        <w:t>P</w:t>
      </w:r>
      <w:r>
        <w:rPr>
          <w:rFonts w:ascii="Meiryo" w:eastAsia="Meiryo" w:hAnsi="Meiryo" w:cs="Meiryo"/>
          <w:spacing w:val="5"/>
          <w:w w:val="58"/>
          <w:position w:val="7"/>
          <w:sz w:val="36"/>
          <w:szCs w:val="36"/>
        </w:rPr>
        <w:t>(</w:t>
      </w:r>
      <w:r>
        <w:rPr>
          <w:i/>
          <w:w w:val="99"/>
          <w:position w:val="7"/>
          <w:sz w:val="28"/>
          <w:szCs w:val="28"/>
        </w:rPr>
        <w:t>D</w:t>
      </w:r>
      <w:r>
        <w:rPr>
          <w:i/>
          <w:spacing w:val="-52"/>
          <w:position w:val="7"/>
          <w:sz w:val="28"/>
          <w:szCs w:val="28"/>
        </w:rPr>
        <w:t xml:space="preserve"> </w:t>
      </w:r>
      <w:r>
        <w:rPr>
          <w:rFonts w:ascii="Meiryo" w:eastAsia="Meiryo" w:hAnsi="Meiryo" w:cs="Meiryo"/>
          <w:w w:val="58"/>
          <w:position w:val="7"/>
          <w:sz w:val="36"/>
          <w:szCs w:val="36"/>
        </w:rPr>
        <w:t>)</w:t>
      </w:r>
      <w:r>
        <w:rPr>
          <w:rFonts w:ascii="Meiryo" w:eastAsia="Meiryo" w:hAnsi="Meiryo" w:cs="Meiryo"/>
          <w:spacing w:val="-82"/>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5"/>
          <w:w w:val="68"/>
          <w:position w:val="7"/>
          <w:sz w:val="28"/>
          <w:szCs w:val="28"/>
        </w:rPr>
        <w:t xml:space="preserve"> </w:t>
      </w:r>
      <w:r>
        <w:rPr>
          <w:rFonts w:ascii="Meiryo" w:eastAsia="Meiryo" w:hAnsi="Meiryo" w:cs="Meiryo"/>
          <w:spacing w:val="2"/>
          <w:w w:val="58"/>
          <w:position w:val="7"/>
          <w:sz w:val="36"/>
          <w:szCs w:val="36"/>
        </w:rPr>
        <w:t>(</w:t>
      </w:r>
      <w:r>
        <w:rPr>
          <w:i/>
          <w:w w:val="99"/>
          <w:position w:val="7"/>
          <w:sz w:val="28"/>
          <w:szCs w:val="28"/>
        </w:rPr>
        <w:t>M</w:t>
      </w:r>
      <w:r>
        <w:rPr>
          <w:i/>
          <w:spacing w:val="-14"/>
          <w:position w:val="7"/>
          <w:sz w:val="28"/>
          <w:szCs w:val="28"/>
        </w:rPr>
        <w:t xml:space="preserve"> </w:t>
      </w:r>
      <w:r>
        <w:rPr>
          <w:rFonts w:ascii="Meiryo" w:eastAsia="Meiryo" w:hAnsi="Meiryo" w:cs="Meiryo"/>
          <w:w w:val="58"/>
          <w:position w:val="7"/>
          <w:sz w:val="36"/>
          <w:szCs w:val="36"/>
        </w:rPr>
        <w:t>)</w:t>
      </w:r>
      <w:r>
        <w:rPr>
          <w:rFonts w:ascii="Meiryo" w:eastAsia="Meiryo" w:hAnsi="Meiryo" w:cs="Meiryo"/>
          <w:spacing w:val="-82"/>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5"/>
          <w:w w:val="68"/>
          <w:position w:val="7"/>
          <w:sz w:val="28"/>
          <w:szCs w:val="28"/>
        </w:rPr>
        <w:t xml:space="preserve"> </w:t>
      </w:r>
      <w:r>
        <w:rPr>
          <w:i/>
          <w:spacing w:val="8"/>
          <w:w w:val="68"/>
          <w:position w:val="7"/>
          <w:sz w:val="28"/>
          <w:szCs w:val="28"/>
        </w:rPr>
        <w:t>P</w:t>
      </w:r>
      <w:r>
        <w:rPr>
          <w:rFonts w:ascii="Meiryo" w:eastAsia="Meiryo" w:hAnsi="Meiryo" w:cs="Meiryo"/>
          <w:spacing w:val="5"/>
          <w:w w:val="58"/>
          <w:position w:val="7"/>
          <w:sz w:val="36"/>
          <w:szCs w:val="36"/>
        </w:rPr>
        <w:t>(</w:t>
      </w:r>
      <w:r>
        <w:rPr>
          <w:i/>
          <w:w w:val="99"/>
          <w:position w:val="7"/>
          <w:sz w:val="28"/>
          <w:szCs w:val="28"/>
        </w:rPr>
        <w:t>D</w:t>
      </w:r>
      <w:r>
        <w:rPr>
          <w:i/>
          <w:spacing w:val="-8"/>
          <w:position w:val="7"/>
          <w:sz w:val="28"/>
          <w:szCs w:val="28"/>
        </w:rPr>
        <w:t xml:space="preserve"> </w:t>
      </w:r>
      <w:r>
        <w:rPr>
          <w:rFonts w:ascii="Meiryo" w:eastAsia="Meiryo" w:hAnsi="Meiryo" w:cs="Meiryo"/>
          <w:w w:val="95"/>
          <w:position w:val="7"/>
          <w:sz w:val="28"/>
          <w:szCs w:val="28"/>
        </w:rPr>
        <w:t>∩</w:t>
      </w:r>
      <w:r>
        <w:rPr>
          <w:rFonts w:ascii="Meiryo" w:eastAsia="Meiryo" w:hAnsi="Meiryo" w:cs="Meiryo"/>
          <w:spacing w:val="-29"/>
          <w:w w:val="95"/>
          <w:position w:val="7"/>
          <w:sz w:val="28"/>
          <w:szCs w:val="28"/>
        </w:rPr>
        <w:t xml:space="preserve"> </w:t>
      </w:r>
      <w:r>
        <w:rPr>
          <w:i/>
          <w:position w:val="7"/>
          <w:sz w:val="28"/>
          <w:szCs w:val="28"/>
        </w:rPr>
        <w:t>M</w:t>
      </w:r>
      <w:r>
        <w:rPr>
          <w:i/>
          <w:spacing w:val="-16"/>
          <w:position w:val="7"/>
          <w:sz w:val="28"/>
          <w:szCs w:val="28"/>
        </w:rPr>
        <w:t xml:space="preserve"> </w:t>
      </w:r>
      <w:r>
        <w:rPr>
          <w:rFonts w:ascii="Meiryo" w:eastAsia="Meiryo" w:hAnsi="Meiryo" w:cs="Meiryo"/>
          <w:w w:val="58"/>
          <w:position w:val="7"/>
          <w:sz w:val="36"/>
          <w:szCs w:val="36"/>
        </w:rPr>
        <w:t>)</w:t>
      </w:r>
    </w:p>
    <w:p w:rsidR="00875696" w:rsidRDefault="00E667B6">
      <w:pPr>
        <w:spacing w:line="380" w:lineRule="exact"/>
        <w:ind w:left="2272"/>
        <w:rPr>
          <w:sz w:val="28"/>
          <w:szCs w:val="28"/>
        </w:rPr>
      </w:pPr>
      <w:r>
        <w:rPr>
          <w:rFonts w:ascii="Meiryo" w:eastAsia="Meiryo" w:hAnsi="Meiryo" w:cs="Meiryo"/>
          <w:w w:val="68"/>
          <w:position w:val="5"/>
          <w:sz w:val="28"/>
          <w:szCs w:val="28"/>
        </w:rPr>
        <w:t>=</w:t>
      </w:r>
      <w:r>
        <w:rPr>
          <w:rFonts w:ascii="Meiryo" w:eastAsia="Meiryo" w:hAnsi="Meiryo" w:cs="Meiryo"/>
          <w:spacing w:val="7"/>
          <w:w w:val="68"/>
          <w:position w:val="5"/>
          <w:sz w:val="28"/>
          <w:szCs w:val="28"/>
        </w:rPr>
        <w:t xml:space="preserve"> </w:t>
      </w:r>
      <w:r>
        <w:rPr>
          <w:w w:val="68"/>
          <w:position w:val="5"/>
          <w:sz w:val="28"/>
          <w:szCs w:val="28"/>
        </w:rPr>
        <w:t>0</w:t>
      </w:r>
      <w:r>
        <w:rPr>
          <w:spacing w:val="1"/>
          <w:w w:val="68"/>
          <w:position w:val="5"/>
          <w:sz w:val="28"/>
          <w:szCs w:val="28"/>
        </w:rPr>
        <w:t>.</w:t>
      </w:r>
      <w:r>
        <w:rPr>
          <w:w w:val="68"/>
          <w:position w:val="5"/>
          <w:sz w:val="28"/>
          <w:szCs w:val="28"/>
        </w:rPr>
        <w:t>1</w:t>
      </w:r>
      <w:r>
        <w:rPr>
          <w:spacing w:val="-35"/>
          <w:w w:val="68"/>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3"/>
          <w:w w:val="68"/>
          <w:position w:val="5"/>
          <w:sz w:val="28"/>
          <w:szCs w:val="28"/>
        </w:rPr>
        <w:t xml:space="preserve"> </w:t>
      </w:r>
      <w:r>
        <w:rPr>
          <w:position w:val="5"/>
          <w:sz w:val="28"/>
          <w:szCs w:val="28"/>
        </w:rPr>
        <w:t>0</w:t>
      </w:r>
      <w:r>
        <w:rPr>
          <w:spacing w:val="1"/>
          <w:position w:val="5"/>
          <w:sz w:val="28"/>
          <w:szCs w:val="28"/>
        </w:rPr>
        <w:t>.</w:t>
      </w:r>
      <w:r>
        <w:rPr>
          <w:spacing w:val="-1"/>
          <w:position w:val="5"/>
          <w:sz w:val="28"/>
          <w:szCs w:val="28"/>
        </w:rPr>
        <w:t>2</w:t>
      </w:r>
      <w:r>
        <w:rPr>
          <w:position w:val="5"/>
          <w:sz w:val="28"/>
          <w:szCs w:val="28"/>
        </w:rPr>
        <w:t>5</w:t>
      </w:r>
      <w:r>
        <w:rPr>
          <w:spacing w:val="-17"/>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7"/>
          <w:w w:val="68"/>
          <w:position w:val="5"/>
          <w:sz w:val="28"/>
          <w:szCs w:val="28"/>
        </w:rPr>
        <w:t xml:space="preserve"> </w:t>
      </w:r>
      <w:r>
        <w:rPr>
          <w:position w:val="5"/>
          <w:sz w:val="28"/>
          <w:szCs w:val="28"/>
        </w:rPr>
        <w:t>0</w:t>
      </w:r>
      <w:r>
        <w:rPr>
          <w:spacing w:val="-1"/>
          <w:position w:val="5"/>
          <w:sz w:val="28"/>
          <w:szCs w:val="28"/>
        </w:rPr>
        <w:t>.</w:t>
      </w:r>
      <w:r>
        <w:rPr>
          <w:position w:val="5"/>
          <w:sz w:val="28"/>
          <w:szCs w:val="28"/>
        </w:rPr>
        <w:t>05</w:t>
      </w:r>
      <w:r>
        <w:rPr>
          <w:spacing w:val="-17"/>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7"/>
          <w:w w:val="68"/>
          <w:position w:val="5"/>
          <w:sz w:val="28"/>
          <w:szCs w:val="28"/>
        </w:rPr>
        <w:t xml:space="preserve"> </w:t>
      </w:r>
      <w:r>
        <w:rPr>
          <w:position w:val="5"/>
          <w:sz w:val="28"/>
          <w:szCs w:val="28"/>
        </w:rPr>
        <w:t>0</w:t>
      </w:r>
      <w:r>
        <w:rPr>
          <w:spacing w:val="-1"/>
          <w:position w:val="5"/>
          <w:sz w:val="28"/>
          <w:szCs w:val="28"/>
        </w:rPr>
        <w:t>.</w:t>
      </w:r>
      <w:r>
        <w:rPr>
          <w:position w:val="5"/>
          <w:sz w:val="28"/>
          <w:szCs w:val="28"/>
        </w:rPr>
        <w:t>3</w:t>
      </w:r>
    </w:p>
    <w:p w:rsidR="00875696" w:rsidRDefault="00E667B6">
      <w:pPr>
        <w:spacing w:before="5" w:line="200" w:lineRule="exact"/>
      </w:pPr>
      <w:r>
        <w:br w:type="column"/>
      </w:r>
    </w:p>
    <w:p w:rsidR="00875696" w:rsidRDefault="00E667B6">
      <w:pPr>
        <w:rPr>
          <w:sz w:val="32"/>
          <w:szCs w:val="32"/>
        </w:rPr>
        <w:sectPr w:rsidR="00875696">
          <w:type w:val="continuous"/>
          <w:pgSz w:w="11900" w:h="16840"/>
          <w:pgMar w:top="760" w:right="1340" w:bottom="280" w:left="1320" w:header="720" w:footer="720" w:gutter="0"/>
          <w:cols w:num="2" w:space="720" w:equalWidth="0">
            <w:col w:w="5482" w:space="758"/>
            <w:col w:w="3000"/>
          </w:cols>
        </w:sectPr>
      </w:pPr>
      <w:r>
        <w:rPr>
          <w:sz w:val="32"/>
          <w:szCs w:val="32"/>
        </w:rPr>
        <w:t>(by the rule)</w:t>
      </w:r>
    </w:p>
    <w:p w:rsidR="00875696" w:rsidRDefault="00875696">
      <w:pPr>
        <w:spacing w:before="2" w:line="220" w:lineRule="exact"/>
        <w:rPr>
          <w:sz w:val="22"/>
          <w:szCs w:val="22"/>
        </w:rPr>
      </w:pPr>
    </w:p>
    <w:p w:rsidR="00875696" w:rsidRDefault="00D5330D">
      <w:pPr>
        <w:spacing w:line="380" w:lineRule="exact"/>
        <w:ind w:left="521"/>
        <w:rPr>
          <w:sz w:val="32"/>
          <w:szCs w:val="32"/>
        </w:rPr>
        <w:sectPr w:rsidR="00875696">
          <w:pgSz w:w="11900" w:h="16840"/>
          <w:pgMar w:top="1180" w:right="1340" w:bottom="280" w:left="1320" w:header="734" w:footer="1424" w:gutter="0"/>
          <w:cols w:space="720"/>
        </w:sectPr>
      </w:pPr>
      <w:r w:rsidRPr="00D5330D">
        <w:pict>
          <v:group id="_x0000_s4595" style="position:absolute;left:0;text-align:left;margin-left:93.85pt;margin-top:5.8pt;width:10pt;height:0;z-index:-20682;mso-position-horizontal-relative:page" coordorigin="1877,116" coordsize="200,0">
            <v:shape id="_x0000_s4596" style="position:absolute;left:1877;top:116;width:200;height:0" coordorigin="1877,116" coordsize="200,0" path="m1877,116r200,e" filled="f" strokeweight=".17675mm">
              <v:path arrowok="t"/>
            </v:shape>
            <w10:wrap anchorx="page"/>
          </v:group>
        </w:pict>
      </w:r>
      <w:r w:rsidR="00E667B6">
        <w:rPr>
          <w:i/>
          <w:position w:val="-1"/>
          <w:sz w:val="24"/>
          <w:szCs w:val="24"/>
        </w:rPr>
        <w:t>M</w:t>
      </w:r>
      <w:r w:rsidR="00E667B6">
        <w:rPr>
          <w:i/>
          <w:spacing w:val="48"/>
          <w:position w:val="-1"/>
          <w:sz w:val="24"/>
          <w:szCs w:val="24"/>
        </w:rPr>
        <w:t xml:space="preserve"> </w:t>
      </w:r>
      <w:r w:rsidR="00E667B6">
        <w:rPr>
          <w:rFonts w:ascii="Meiryo" w:eastAsia="Meiryo" w:hAnsi="Meiryo" w:cs="Meiryo"/>
          <w:w w:val="68"/>
          <w:position w:val="-1"/>
          <w:sz w:val="24"/>
          <w:szCs w:val="24"/>
        </w:rPr>
        <w:t>=</w:t>
      </w:r>
      <w:r w:rsidR="00E667B6">
        <w:rPr>
          <w:rFonts w:ascii="Meiryo" w:eastAsia="Meiryo" w:hAnsi="Meiryo" w:cs="Meiryo"/>
          <w:spacing w:val="-36"/>
          <w:position w:val="-1"/>
          <w:sz w:val="24"/>
          <w:szCs w:val="24"/>
        </w:rPr>
        <w:t xml:space="preserve"> </w:t>
      </w:r>
      <w:r w:rsidR="00E667B6">
        <w:rPr>
          <w:position w:val="-1"/>
          <w:sz w:val="32"/>
          <w:szCs w:val="32"/>
        </w:rPr>
        <w:t xml:space="preserve">The selected woman did </w:t>
      </w:r>
      <w:r w:rsidR="00E667B6">
        <w:rPr>
          <w:position w:val="-1"/>
          <w:sz w:val="32"/>
          <w:szCs w:val="32"/>
          <w:u w:val="single" w:color="000000"/>
        </w:rPr>
        <w:t>not</w:t>
      </w:r>
      <w:r w:rsidR="00E667B6">
        <w:rPr>
          <w:spacing w:val="-1"/>
          <w:position w:val="-1"/>
          <w:sz w:val="32"/>
          <w:szCs w:val="32"/>
        </w:rPr>
        <w:t xml:space="preserve"> </w:t>
      </w:r>
      <w:r w:rsidR="00E667B6">
        <w:rPr>
          <w:position w:val="-1"/>
          <w:sz w:val="32"/>
          <w:szCs w:val="32"/>
        </w:rPr>
        <w:t>u</w:t>
      </w:r>
      <w:r w:rsidR="00E667B6">
        <w:rPr>
          <w:spacing w:val="-1"/>
          <w:position w:val="-1"/>
          <w:sz w:val="32"/>
          <w:szCs w:val="32"/>
        </w:rPr>
        <w:t>s</w:t>
      </w:r>
      <w:r w:rsidR="00E667B6">
        <w:rPr>
          <w:position w:val="-1"/>
          <w:sz w:val="32"/>
          <w:szCs w:val="32"/>
        </w:rPr>
        <w:t>e medicat</w:t>
      </w:r>
      <w:r w:rsidR="00E667B6">
        <w:rPr>
          <w:spacing w:val="-1"/>
          <w:position w:val="-1"/>
          <w:sz w:val="32"/>
          <w:szCs w:val="32"/>
        </w:rPr>
        <w:t>i</w:t>
      </w:r>
      <w:r w:rsidR="00E667B6">
        <w:rPr>
          <w:position w:val="-1"/>
          <w:sz w:val="32"/>
          <w:szCs w:val="32"/>
        </w:rPr>
        <w:t>on</w:t>
      </w:r>
    </w:p>
    <w:p w:rsidR="00875696" w:rsidRDefault="00D5330D">
      <w:pPr>
        <w:spacing w:line="440" w:lineRule="exact"/>
        <w:ind w:left="1243" w:right="-75"/>
        <w:rPr>
          <w:sz w:val="24"/>
          <w:szCs w:val="24"/>
        </w:rPr>
      </w:pPr>
      <w:r w:rsidRPr="00D5330D">
        <w:lastRenderedPageBreak/>
        <w:pict>
          <v:group id="_x0000_s4593" style="position:absolute;left:0;text-align:left;margin-left:141.25pt;margin-top:5.25pt;width:9.9pt;height:0;z-index:-20681;mso-position-horizontal-relative:page" coordorigin="2825,105" coordsize="198,0">
            <v:shape id="_x0000_s4594" style="position:absolute;left:2825;top:105;width:198;height:0" coordorigin="2825,105" coordsize="198,0" path="m2825,105r198,e" filled="f" strokeweight=".17603mm">
              <v:path arrowok="t"/>
            </v:shape>
            <w10:wrap anchorx="page"/>
          </v:group>
        </w:pict>
      </w:r>
      <w:r w:rsidR="00E667B6">
        <w:rPr>
          <w:i/>
          <w:spacing w:val="8"/>
          <w:position w:val="6"/>
          <w:sz w:val="24"/>
          <w:szCs w:val="24"/>
        </w:rPr>
        <w:t>P</w:t>
      </w:r>
      <w:r w:rsidR="00E667B6">
        <w:rPr>
          <w:rFonts w:ascii="Meiryo" w:eastAsia="Meiryo" w:hAnsi="Meiryo" w:cs="Meiryo"/>
          <w:spacing w:val="-8"/>
          <w:w w:val="49"/>
          <w:position w:val="6"/>
          <w:sz w:val="36"/>
          <w:szCs w:val="36"/>
        </w:rPr>
        <w:t>(</w:t>
      </w:r>
      <w:r w:rsidR="00E667B6">
        <w:rPr>
          <w:i/>
          <w:position w:val="6"/>
          <w:sz w:val="24"/>
          <w:szCs w:val="24"/>
        </w:rPr>
        <w:t>M</w:t>
      </w:r>
      <w:r w:rsidR="00E667B6">
        <w:rPr>
          <w:i/>
          <w:spacing w:val="-7"/>
          <w:position w:val="6"/>
          <w:sz w:val="24"/>
          <w:szCs w:val="24"/>
        </w:rPr>
        <w:t xml:space="preserve"> </w:t>
      </w:r>
      <w:r w:rsidR="00E667B6">
        <w:rPr>
          <w:rFonts w:ascii="Meiryo" w:eastAsia="Meiryo" w:hAnsi="Meiryo" w:cs="Meiryo"/>
          <w:w w:val="49"/>
          <w:position w:val="6"/>
          <w:sz w:val="36"/>
          <w:szCs w:val="36"/>
        </w:rPr>
        <w:t>)</w:t>
      </w:r>
      <w:r w:rsidR="00E667B6">
        <w:rPr>
          <w:rFonts w:ascii="Meiryo" w:eastAsia="Meiryo" w:hAnsi="Meiryo" w:cs="Meiryo"/>
          <w:spacing w:val="-86"/>
          <w:position w:val="6"/>
          <w:sz w:val="36"/>
          <w:szCs w:val="36"/>
        </w:rPr>
        <w:t xml:space="preserve"> </w:t>
      </w:r>
      <w:r w:rsidR="00E667B6">
        <w:rPr>
          <w:rFonts w:ascii="Meiryo" w:eastAsia="Meiryo" w:hAnsi="Meiryo" w:cs="Meiryo"/>
          <w:w w:val="68"/>
          <w:position w:val="6"/>
          <w:sz w:val="24"/>
          <w:szCs w:val="24"/>
        </w:rPr>
        <w:t>=</w:t>
      </w:r>
      <w:r w:rsidR="00E667B6">
        <w:rPr>
          <w:rFonts w:ascii="Meiryo" w:eastAsia="Meiryo" w:hAnsi="Meiryo" w:cs="Meiryo"/>
          <w:spacing w:val="-44"/>
          <w:position w:val="6"/>
          <w:sz w:val="24"/>
          <w:szCs w:val="24"/>
        </w:rPr>
        <w:t xml:space="preserve"> </w:t>
      </w:r>
      <w:r w:rsidR="00E667B6">
        <w:rPr>
          <w:position w:val="6"/>
          <w:sz w:val="24"/>
          <w:szCs w:val="24"/>
        </w:rPr>
        <w:t>1</w:t>
      </w:r>
      <w:r w:rsidR="00E667B6">
        <w:rPr>
          <w:spacing w:val="-34"/>
          <w:position w:val="6"/>
          <w:sz w:val="24"/>
          <w:szCs w:val="24"/>
        </w:rPr>
        <w:t xml:space="preserve"> </w:t>
      </w:r>
      <w:r w:rsidR="00E667B6">
        <w:rPr>
          <w:rFonts w:ascii="Meiryo" w:eastAsia="Meiryo" w:hAnsi="Meiryo" w:cs="Meiryo"/>
          <w:w w:val="68"/>
          <w:position w:val="6"/>
          <w:sz w:val="24"/>
          <w:szCs w:val="24"/>
        </w:rPr>
        <w:t xml:space="preserve">− </w:t>
      </w:r>
      <w:r w:rsidR="00E667B6">
        <w:rPr>
          <w:i/>
          <w:spacing w:val="7"/>
          <w:w w:val="68"/>
          <w:position w:val="6"/>
          <w:sz w:val="24"/>
          <w:szCs w:val="24"/>
        </w:rPr>
        <w:t>P</w:t>
      </w:r>
      <w:r w:rsidR="00E667B6">
        <w:rPr>
          <w:rFonts w:ascii="Meiryo" w:eastAsia="Meiryo" w:hAnsi="Meiryo" w:cs="Meiryo"/>
          <w:spacing w:val="-1"/>
          <w:w w:val="57"/>
          <w:position w:val="6"/>
          <w:sz w:val="31"/>
          <w:szCs w:val="31"/>
        </w:rPr>
        <w:t>(</w:t>
      </w:r>
      <w:r w:rsidR="00E667B6">
        <w:rPr>
          <w:i/>
          <w:position w:val="6"/>
          <w:sz w:val="24"/>
          <w:szCs w:val="24"/>
        </w:rPr>
        <w:t>M</w:t>
      </w:r>
      <w:r w:rsidR="00E667B6">
        <w:rPr>
          <w:i/>
          <w:spacing w:val="-12"/>
          <w:position w:val="6"/>
          <w:sz w:val="24"/>
          <w:szCs w:val="24"/>
        </w:rPr>
        <w:t xml:space="preserve"> </w:t>
      </w:r>
      <w:r w:rsidR="00E667B6">
        <w:rPr>
          <w:rFonts w:ascii="Meiryo" w:eastAsia="Meiryo" w:hAnsi="Meiryo" w:cs="Meiryo"/>
          <w:w w:val="57"/>
          <w:position w:val="6"/>
          <w:sz w:val="31"/>
          <w:szCs w:val="31"/>
        </w:rPr>
        <w:t>)</w:t>
      </w:r>
      <w:r w:rsidR="00E667B6">
        <w:rPr>
          <w:rFonts w:ascii="Meiryo" w:eastAsia="Meiryo" w:hAnsi="Meiryo" w:cs="Meiryo"/>
          <w:spacing w:val="-61"/>
          <w:position w:val="6"/>
          <w:sz w:val="31"/>
          <w:szCs w:val="31"/>
        </w:rPr>
        <w:t xml:space="preserve"> </w:t>
      </w:r>
      <w:r w:rsidR="00E667B6">
        <w:rPr>
          <w:rFonts w:ascii="Meiryo" w:eastAsia="Meiryo" w:hAnsi="Meiryo" w:cs="Meiryo"/>
          <w:w w:val="68"/>
          <w:position w:val="6"/>
          <w:sz w:val="24"/>
          <w:szCs w:val="24"/>
        </w:rPr>
        <w:t>=</w:t>
      </w:r>
      <w:r w:rsidR="00E667B6">
        <w:rPr>
          <w:rFonts w:ascii="Meiryo" w:eastAsia="Meiryo" w:hAnsi="Meiryo" w:cs="Meiryo"/>
          <w:spacing w:val="-45"/>
          <w:position w:val="6"/>
          <w:sz w:val="24"/>
          <w:szCs w:val="24"/>
        </w:rPr>
        <w:t xml:space="preserve"> </w:t>
      </w:r>
      <w:r w:rsidR="00E667B6">
        <w:rPr>
          <w:position w:val="6"/>
          <w:sz w:val="24"/>
          <w:szCs w:val="24"/>
        </w:rPr>
        <w:t>1</w:t>
      </w:r>
      <w:r w:rsidR="00E667B6">
        <w:rPr>
          <w:spacing w:val="-34"/>
          <w:position w:val="6"/>
          <w:sz w:val="24"/>
          <w:szCs w:val="24"/>
        </w:rPr>
        <w:t xml:space="preserve"> </w:t>
      </w:r>
      <w:r w:rsidR="00E667B6">
        <w:rPr>
          <w:rFonts w:ascii="Meiryo" w:eastAsia="Meiryo" w:hAnsi="Meiryo" w:cs="Meiryo"/>
          <w:w w:val="68"/>
          <w:position w:val="6"/>
          <w:sz w:val="24"/>
          <w:szCs w:val="24"/>
        </w:rPr>
        <w:t>−</w:t>
      </w:r>
      <w:r w:rsidR="00E667B6">
        <w:rPr>
          <w:rFonts w:ascii="Meiryo" w:eastAsia="Meiryo" w:hAnsi="Meiryo" w:cs="Meiryo"/>
          <w:spacing w:val="-36"/>
          <w:position w:val="6"/>
          <w:sz w:val="24"/>
          <w:szCs w:val="24"/>
        </w:rPr>
        <w:t xml:space="preserve"> </w:t>
      </w:r>
      <w:r w:rsidR="00E667B6">
        <w:rPr>
          <w:position w:val="6"/>
          <w:sz w:val="24"/>
          <w:szCs w:val="24"/>
        </w:rPr>
        <w:t>0.25</w:t>
      </w:r>
      <w:r w:rsidR="00E667B6">
        <w:rPr>
          <w:spacing w:val="-4"/>
          <w:position w:val="6"/>
          <w:sz w:val="24"/>
          <w:szCs w:val="24"/>
        </w:rPr>
        <w:t xml:space="preserve"> </w:t>
      </w:r>
      <w:r w:rsidR="00E667B6">
        <w:rPr>
          <w:rFonts w:ascii="Meiryo" w:eastAsia="Meiryo" w:hAnsi="Meiryo" w:cs="Meiryo"/>
          <w:w w:val="68"/>
          <w:position w:val="6"/>
          <w:sz w:val="24"/>
          <w:szCs w:val="24"/>
        </w:rPr>
        <w:t>=</w:t>
      </w:r>
      <w:r w:rsidR="00E667B6">
        <w:rPr>
          <w:rFonts w:ascii="Meiryo" w:eastAsia="Meiryo" w:hAnsi="Meiryo" w:cs="Meiryo"/>
          <w:spacing w:val="4"/>
          <w:w w:val="68"/>
          <w:position w:val="6"/>
          <w:sz w:val="24"/>
          <w:szCs w:val="24"/>
        </w:rPr>
        <w:t xml:space="preserve"> </w:t>
      </w:r>
      <w:r w:rsidR="00E667B6">
        <w:rPr>
          <w:position w:val="6"/>
          <w:sz w:val="24"/>
          <w:szCs w:val="24"/>
        </w:rPr>
        <w:t>0.75</w:t>
      </w:r>
    </w:p>
    <w:p w:rsidR="00875696" w:rsidRDefault="00D5330D">
      <w:pPr>
        <w:spacing w:line="400" w:lineRule="exact"/>
        <w:ind w:left="1193" w:right="1394"/>
        <w:jc w:val="center"/>
        <w:rPr>
          <w:sz w:val="23"/>
          <w:szCs w:val="23"/>
        </w:rPr>
      </w:pPr>
      <w:r w:rsidRPr="00D5330D">
        <w:pict>
          <v:group id="_x0000_s4591" style="position:absolute;left:0;text-align:left;margin-left:141.25pt;margin-top:6.55pt;width:9.9pt;height:0;z-index:-20680;mso-position-horizontal-relative:page" coordorigin="2825,131" coordsize="198,0">
            <v:shape id="_x0000_s4592" style="position:absolute;left:2825;top:131;width:198;height:0" coordorigin="2825,131" coordsize="198,0" path="m2825,131r198,e" filled="f" strokeweight=".17533mm">
              <v:path arrowok="t"/>
            </v:shape>
            <w10:wrap anchorx="page"/>
          </v:group>
        </w:pict>
      </w:r>
      <w:r w:rsidR="00E667B6">
        <w:rPr>
          <w:i/>
          <w:spacing w:val="10"/>
          <w:w w:val="103"/>
          <w:sz w:val="23"/>
          <w:szCs w:val="23"/>
        </w:rPr>
        <w:t>P</w:t>
      </w:r>
      <w:r w:rsidR="00E667B6">
        <w:rPr>
          <w:rFonts w:ascii="Meiryo" w:eastAsia="Meiryo" w:hAnsi="Meiryo" w:cs="Meiryo"/>
          <w:spacing w:val="-8"/>
          <w:w w:val="49"/>
          <w:sz w:val="36"/>
          <w:szCs w:val="36"/>
        </w:rPr>
        <w:t>(</w:t>
      </w:r>
      <w:r w:rsidR="00E667B6">
        <w:rPr>
          <w:i/>
          <w:w w:val="103"/>
          <w:sz w:val="23"/>
          <w:szCs w:val="23"/>
        </w:rPr>
        <w:t>M</w:t>
      </w:r>
      <w:r w:rsidR="00E667B6">
        <w:rPr>
          <w:i/>
          <w:spacing w:val="-2"/>
          <w:sz w:val="23"/>
          <w:szCs w:val="23"/>
        </w:rPr>
        <w:t xml:space="preserve"> </w:t>
      </w:r>
      <w:r w:rsidR="00E667B6">
        <w:rPr>
          <w:rFonts w:ascii="Meiryo" w:eastAsia="Meiryo" w:hAnsi="Meiryo" w:cs="Meiryo"/>
          <w:w w:val="49"/>
          <w:sz w:val="36"/>
          <w:szCs w:val="36"/>
        </w:rPr>
        <w:t>)</w:t>
      </w:r>
      <w:r w:rsidR="00E667B6">
        <w:rPr>
          <w:rFonts w:ascii="Meiryo" w:eastAsia="Meiryo" w:hAnsi="Meiryo" w:cs="Meiryo"/>
          <w:spacing w:val="-86"/>
          <w:sz w:val="36"/>
          <w:szCs w:val="36"/>
        </w:rPr>
        <w:t xml:space="preserve"> </w:t>
      </w:r>
      <w:r w:rsidR="00E667B6">
        <w:rPr>
          <w:rFonts w:ascii="Meiryo" w:eastAsia="Meiryo" w:hAnsi="Meiryo" w:cs="Meiryo"/>
          <w:w w:val="70"/>
          <w:sz w:val="23"/>
          <w:szCs w:val="23"/>
        </w:rPr>
        <w:t>=</w:t>
      </w:r>
      <w:r w:rsidR="00E667B6">
        <w:rPr>
          <w:rFonts w:ascii="Meiryo" w:eastAsia="Meiryo" w:hAnsi="Meiryo" w:cs="Meiryo"/>
          <w:spacing w:val="38"/>
          <w:w w:val="70"/>
          <w:sz w:val="23"/>
          <w:szCs w:val="23"/>
        </w:rPr>
        <w:t xml:space="preserve"> </w:t>
      </w:r>
      <w:r w:rsidR="00E667B6">
        <w:rPr>
          <w:spacing w:val="14"/>
          <w:w w:val="70"/>
          <w:position w:val="15"/>
          <w:sz w:val="23"/>
          <w:szCs w:val="23"/>
          <w:u w:val="single" w:color="000000"/>
        </w:rPr>
        <w:t xml:space="preserve"> </w:t>
      </w:r>
      <w:r w:rsidR="00E667B6">
        <w:rPr>
          <w:spacing w:val="-1"/>
          <w:position w:val="15"/>
          <w:sz w:val="23"/>
          <w:szCs w:val="23"/>
          <w:u w:val="single" w:color="000000"/>
        </w:rPr>
        <w:t>7</w:t>
      </w:r>
      <w:r w:rsidR="00E667B6">
        <w:rPr>
          <w:position w:val="15"/>
          <w:sz w:val="23"/>
          <w:szCs w:val="23"/>
          <w:u w:val="single" w:color="000000"/>
        </w:rPr>
        <w:t>5</w:t>
      </w:r>
      <w:r w:rsidR="00E667B6">
        <w:rPr>
          <w:spacing w:val="5"/>
          <w:position w:val="15"/>
          <w:sz w:val="23"/>
          <w:szCs w:val="23"/>
          <w:u w:val="single" w:color="000000"/>
        </w:rPr>
        <w:t xml:space="preserve"> </w:t>
      </w:r>
      <w:r w:rsidR="00E667B6">
        <w:rPr>
          <w:spacing w:val="17"/>
          <w:position w:val="15"/>
          <w:sz w:val="23"/>
          <w:szCs w:val="23"/>
        </w:rPr>
        <w:t xml:space="preserve"> </w:t>
      </w:r>
      <w:r w:rsidR="00E667B6">
        <w:rPr>
          <w:rFonts w:ascii="Meiryo" w:eastAsia="Meiryo" w:hAnsi="Meiryo" w:cs="Meiryo"/>
          <w:w w:val="70"/>
          <w:sz w:val="23"/>
          <w:szCs w:val="23"/>
        </w:rPr>
        <w:t>=</w:t>
      </w:r>
      <w:r w:rsidR="00E667B6">
        <w:rPr>
          <w:rFonts w:ascii="Meiryo" w:eastAsia="Meiryo" w:hAnsi="Meiryo" w:cs="Meiryo"/>
          <w:spacing w:val="7"/>
          <w:w w:val="70"/>
          <w:sz w:val="23"/>
          <w:szCs w:val="23"/>
        </w:rPr>
        <w:t xml:space="preserve"> </w:t>
      </w:r>
      <w:r w:rsidR="00E667B6">
        <w:rPr>
          <w:spacing w:val="1"/>
          <w:w w:val="103"/>
          <w:sz w:val="23"/>
          <w:szCs w:val="23"/>
        </w:rPr>
        <w:t>0.</w:t>
      </w:r>
      <w:r w:rsidR="00E667B6">
        <w:rPr>
          <w:w w:val="103"/>
          <w:sz w:val="23"/>
          <w:szCs w:val="23"/>
        </w:rPr>
        <w:t>75</w:t>
      </w:r>
    </w:p>
    <w:p w:rsidR="00875696" w:rsidRDefault="00E667B6">
      <w:pPr>
        <w:spacing w:line="140" w:lineRule="exact"/>
        <w:ind w:left="1989" w:right="2099"/>
        <w:jc w:val="center"/>
        <w:rPr>
          <w:sz w:val="23"/>
          <w:szCs w:val="23"/>
        </w:rPr>
      </w:pPr>
      <w:r>
        <w:rPr>
          <w:w w:val="103"/>
          <w:position w:val="2"/>
          <w:sz w:val="23"/>
          <w:szCs w:val="23"/>
        </w:rPr>
        <w:t>100</w:t>
      </w:r>
    </w:p>
    <w:p w:rsidR="00875696" w:rsidRDefault="00E667B6">
      <w:pPr>
        <w:spacing w:before="8" w:line="309" w:lineRule="auto"/>
        <w:ind w:right="2375"/>
        <w:rPr>
          <w:sz w:val="32"/>
          <w:szCs w:val="32"/>
        </w:rPr>
        <w:sectPr w:rsidR="00875696">
          <w:type w:val="continuous"/>
          <w:pgSz w:w="11900" w:h="16840"/>
          <w:pgMar w:top="760" w:right="1340" w:bottom="280" w:left="1320" w:header="720" w:footer="720" w:gutter="0"/>
          <w:cols w:num="2" w:space="720" w:equalWidth="0">
            <w:col w:w="4521" w:space="279"/>
            <w:col w:w="4440"/>
          </w:cols>
        </w:sectPr>
      </w:pPr>
      <w:r>
        <w:br w:type="column"/>
      </w:r>
      <w:r>
        <w:rPr>
          <w:sz w:val="32"/>
          <w:szCs w:val="32"/>
        </w:rPr>
        <w:lastRenderedPageBreak/>
        <w:t>(by the rule) (from the table)</w:t>
      </w:r>
    </w:p>
    <w:p w:rsidR="00875696" w:rsidRDefault="00D5330D">
      <w:pPr>
        <w:spacing w:line="360" w:lineRule="exact"/>
        <w:ind w:left="523"/>
        <w:rPr>
          <w:sz w:val="32"/>
          <w:szCs w:val="32"/>
        </w:rPr>
        <w:sectPr w:rsidR="00875696">
          <w:type w:val="continuous"/>
          <w:pgSz w:w="11900" w:h="16840"/>
          <w:pgMar w:top="760" w:right="1340" w:bottom="280" w:left="1320" w:header="720" w:footer="720" w:gutter="0"/>
          <w:cols w:space="720"/>
        </w:sectPr>
      </w:pPr>
      <w:r w:rsidRPr="00D5330D">
        <w:lastRenderedPageBreak/>
        <w:pict>
          <v:group id="_x0000_s4589" style="position:absolute;left:0;text-align:left;margin-left:93.05pt;margin-top:5.05pt;width:8.6pt;height:0;z-index:-20679;mso-position-horizontal-relative:page" coordorigin="1861,101" coordsize="172,0">
            <v:shape id="_x0000_s4590" style="position:absolute;left:1861;top:101;width:172;height:0" coordorigin="1861,101" coordsize="172,0" path="m1861,101r172,e" filled="f" strokeweight=".17603mm">
              <v:path arrowok="t"/>
            </v:shape>
            <w10:wrap anchorx="page"/>
          </v:group>
        </w:pict>
      </w:r>
      <w:r w:rsidR="00E667B6">
        <w:rPr>
          <w:i/>
          <w:position w:val="-1"/>
          <w:sz w:val="24"/>
          <w:szCs w:val="24"/>
        </w:rPr>
        <w:t>D</w:t>
      </w:r>
      <w:r w:rsidR="00E667B6">
        <w:rPr>
          <w:i/>
          <w:spacing w:val="28"/>
          <w:position w:val="-1"/>
          <w:sz w:val="24"/>
          <w:szCs w:val="24"/>
        </w:rPr>
        <w:t xml:space="preserve"> </w:t>
      </w:r>
      <w:r w:rsidR="00E667B6">
        <w:rPr>
          <w:rFonts w:ascii="Meiryo" w:eastAsia="Meiryo" w:hAnsi="Meiryo" w:cs="Meiryo"/>
          <w:w w:val="68"/>
          <w:position w:val="-1"/>
          <w:sz w:val="24"/>
          <w:szCs w:val="24"/>
        </w:rPr>
        <w:t>=</w:t>
      </w:r>
      <w:r w:rsidR="00E667B6">
        <w:rPr>
          <w:rFonts w:ascii="Meiryo" w:eastAsia="Meiryo" w:hAnsi="Meiryo" w:cs="Meiryo"/>
          <w:spacing w:val="-38"/>
          <w:position w:val="-1"/>
          <w:sz w:val="24"/>
          <w:szCs w:val="24"/>
        </w:rPr>
        <w:t xml:space="preserve"> </w:t>
      </w:r>
      <w:r w:rsidR="00E667B6">
        <w:rPr>
          <w:position w:val="-1"/>
          <w:sz w:val="32"/>
          <w:szCs w:val="32"/>
        </w:rPr>
        <w:t xml:space="preserve">The selected woman did </w:t>
      </w:r>
      <w:r w:rsidR="00E667B6">
        <w:rPr>
          <w:position w:val="-1"/>
          <w:sz w:val="32"/>
          <w:szCs w:val="32"/>
          <w:u w:val="single" w:color="000000"/>
        </w:rPr>
        <w:t>not</w:t>
      </w:r>
      <w:r w:rsidR="00E667B6">
        <w:rPr>
          <w:spacing w:val="-1"/>
          <w:position w:val="-1"/>
          <w:sz w:val="32"/>
          <w:szCs w:val="32"/>
        </w:rPr>
        <w:t xml:space="preserve"> </w:t>
      </w:r>
      <w:r w:rsidR="00E667B6">
        <w:rPr>
          <w:position w:val="-1"/>
          <w:sz w:val="32"/>
          <w:szCs w:val="32"/>
        </w:rPr>
        <w:t>deliver p</w:t>
      </w:r>
      <w:r w:rsidR="00E667B6">
        <w:rPr>
          <w:spacing w:val="-1"/>
          <w:position w:val="-1"/>
          <w:sz w:val="32"/>
          <w:szCs w:val="32"/>
        </w:rPr>
        <w:t>r</w:t>
      </w:r>
      <w:r w:rsidR="00E667B6">
        <w:rPr>
          <w:position w:val="-1"/>
          <w:sz w:val="32"/>
          <w:szCs w:val="32"/>
        </w:rPr>
        <w:t>ematu</w:t>
      </w:r>
      <w:r w:rsidR="00E667B6">
        <w:rPr>
          <w:spacing w:val="-1"/>
          <w:position w:val="-1"/>
          <w:sz w:val="32"/>
          <w:szCs w:val="32"/>
        </w:rPr>
        <w:t>r</w:t>
      </w:r>
      <w:r w:rsidR="00E667B6">
        <w:rPr>
          <w:position w:val="-1"/>
          <w:sz w:val="32"/>
          <w:szCs w:val="32"/>
        </w:rPr>
        <w:t>ely</w:t>
      </w:r>
    </w:p>
    <w:p w:rsidR="00875696" w:rsidRDefault="00D5330D">
      <w:pPr>
        <w:spacing w:line="440" w:lineRule="exact"/>
        <w:ind w:left="1243" w:right="-75"/>
        <w:rPr>
          <w:sz w:val="24"/>
          <w:szCs w:val="24"/>
        </w:rPr>
      </w:pPr>
      <w:r w:rsidRPr="00D5330D">
        <w:lastRenderedPageBreak/>
        <w:pict>
          <v:group id="_x0000_s4587" style="position:absolute;left:0;text-align:left;margin-left:140.45pt;margin-top:5.25pt;width:8.6pt;height:0;z-index:-20678;mso-position-horizontal-relative:page" coordorigin="2809,105" coordsize="172,0">
            <v:shape id="_x0000_s4588" style="position:absolute;left:2809;top:105;width:172;height:0" coordorigin="2809,105" coordsize="172,0" path="m2809,105r172,e" filled="f" strokeweight=".17603mm">
              <v:path arrowok="t"/>
            </v:shape>
            <w10:wrap anchorx="page"/>
          </v:group>
        </w:pict>
      </w:r>
      <w:r w:rsidR="00E667B6">
        <w:rPr>
          <w:i/>
          <w:spacing w:val="8"/>
          <w:position w:val="6"/>
          <w:sz w:val="24"/>
          <w:szCs w:val="24"/>
        </w:rPr>
        <w:t>P</w:t>
      </w:r>
      <w:r w:rsidR="00E667B6">
        <w:rPr>
          <w:rFonts w:ascii="Meiryo" w:eastAsia="Meiryo" w:hAnsi="Meiryo" w:cs="Meiryo"/>
          <w:spacing w:val="-4"/>
          <w:w w:val="49"/>
          <w:position w:val="6"/>
          <w:sz w:val="36"/>
          <w:szCs w:val="36"/>
        </w:rPr>
        <w:t>(</w:t>
      </w:r>
      <w:r w:rsidR="00E667B6">
        <w:rPr>
          <w:i/>
          <w:position w:val="6"/>
          <w:sz w:val="24"/>
          <w:szCs w:val="24"/>
        </w:rPr>
        <w:t>D</w:t>
      </w:r>
      <w:r w:rsidR="00E667B6">
        <w:rPr>
          <w:i/>
          <w:spacing w:val="-26"/>
          <w:position w:val="6"/>
          <w:sz w:val="24"/>
          <w:szCs w:val="24"/>
        </w:rPr>
        <w:t xml:space="preserve"> </w:t>
      </w:r>
      <w:r w:rsidR="00E667B6">
        <w:rPr>
          <w:rFonts w:ascii="Meiryo" w:eastAsia="Meiryo" w:hAnsi="Meiryo" w:cs="Meiryo"/>
          <w:w w:val="49"/>
          <w:position w:val="6"/>
          <w:sz w:val="36"/>
          <w:szCs w:val="36"/>
        </w:rPr>
        <w:t>)</w:t>
      </w:r>
      <w:r w:rsidR="00E667B6">
        <w:rPr>
          <w:rFonts w:ascii="Meiryo" w:eastAsia="Meiryo" w:hAnsi="Meiryo" w:cs="Meiryo"/>
          <w:spacing w:val="-85"/>
          <w:position w:val="6"/>
          <w:sz w:val="36"/>
          <w:szCs w:val="36"/>
        </w:rPr>
        <w:t xml:space="preserve"> </w:t>
      </w:r>
      <w:r w:rsidR="00E667B6">
        <w:rPr>
          <w:rFonts w:ascii="Meiryo" w:eastAsia="Meiryo" w:hAnsi="Meiryo" w:cs="Meiryo"/>
          <w:w w:val="68"/>
          <w:position w:val="6"/>
          <w:sz w:val="24"/>
          <w:szCs w:val="24"/>
        </w:rPr>
        <w:t>=</w:t>
      </w:r>
      <w:r w:rsidR="00E667B6">
        <w:rPr>
          <w:rFonts w:ascii="Meiryo" w:eastAsia="Meiryo" w:hAnsi="Meiryo" w:cs="Meiryo"/>
          <w:spacing w:val="-45"/>
          <w:position w:val="6"/>
          <w:sz w:val="24"/>
          <w:szCs w:val="24"/>
        </w:rPr>
        <w:t xml:space="preserve"> </w:t>
      </w:r>
      <w:r w:rsidR="00E667B6">
        <w:rPr>
          <w:position w:val="6"/>
          <w:sz w:val="24"/>
          <w:szCs w:val="24"/>
        </w:rPr>
        <w:t>1</w:t>
      </w:r>
      <w:r w:rsidR="00E667B6">
        <w:rPr>
          <w:spacing w:val="-34"/>
          <w:position w:val="6"/>
          <w:sz w:val="24"/>
          <w:szCs w:val="24"/>
        </w:rPr>
        <w:t xml:space="preserve"> </w:t>
      </w:r>
      <w:r w:rsidR="00E667B6">
        <w:rPr>
          <w:rFonts w:ascii="Meiryo" w:eastAsia="Meiryo" w:hAnsi="Meiryo" w:cs="Meiryo"/>
          <w:w w:val="68"/>
          <w:position w:val="6"/>
          <w:sz w:val="24"/>
          <w:szCs w:val="24"/>
        </w:rPr>
        <w:t xml:space="preserve">− </w:t>
      </w:r>
      <w:r w:rsidR="00E667B6">
        <w:rPr>
          <w:i/>
          <w:spacing w:val="6"/>
          <w:w w:val="68"/>
          <w:position w:val="6"/>
          <w:sz w:val="24"/>
          <w:szCs w:val="24"/>
        </w:rPr>
        <w:t>P</w:t>
      </w:r>
      <w:r w:rsidR="00E667B6">
        <w:rPr>
          <w:rFonts w:ascii="Meiryo" w:eastAsia="Meiryo" w:hAnsi="Meiryo" w:cs="Meiryo"/>
          <w:spacing w:val="4"/>
          <w:w w:val="57"/>
          <w:position w:val="6"/>
          <w:sz w:val="31"/>
          <w:szCs w:val="31"/>
        </w:rPr>
        <w:t>(</w:t>
      </w:r>
      <w:r w:rsidR="00E667B6">
        <w:rPr>
          <w:i/>
          <w:spacing w:val="14"/>
          <w:position w:val="6"/>
          <w:sz w:val="24"/>
          <w:szCs w:val="24"/>
        </w:rPr>
        <w:t>D</w:t>
      </w:r>
      <w:r w:rsidR="00E667B6">
        <w:rPr>
          <w:rFonts w:ascii="Meiryo" w:eastAsia="Meiryo" w:hAnsi="Meiryo" w:cs="Meiryo"/>
          <w:w w:val="57"/>
          <w:position w:val="6"/>
          <w:sz w:val="31"/>
          <w:szCs w:val="31"/>
        </w:rPr>
        <w:t>)</w:t>
      </w:r>
      <w:r w:rsidR="00E667B6">
        <w:rPr>
          <w:rFonts w:ascii="Meiryo" w:eastAsia="Meiryo" w:hAnsi="Meiryo" w:cs="Meiryo"/>
          <w:spacing w:val="-62"/>
          <w:position w:val="6"/>
          <w:sz w:val="31"/>
          <w:szCs w:val="31"/>
        </w:rPr>
        <w:t xml:space="preserve"> </w:t>
      </w:r>
      <w:r w:rsidR="00E667B6">
        <w:rPr>
          <w:rFonts w:ascii="Meiryo" w:eastAsia="Meiryo" w:hAnsi="Meiryo" w:cs="Meiryo"/>
          <w:w w:val="68"/>
          <w:position w:val="6"/>
          <w:sz w:val="24"/>
          <w:szCs w:val="24"/>
        </w:rPr>
        <w:t>=</w:t>
      </w:r>
      <w:r w:rsidR="00E667B6">
        <w:rPr>
          <w:rFonts w:ascii="Meiryo" w:eastAsia="Meiryo" w:hAnsi="Meiryo" w:cs="Meiryo"/>
          <w:spacing w:val="-44"/>
          <w:position w:val="6"/>
          <w:sz w:val="24"/>
          <w:szCs w:val="24"/>
        </w:rPr>
        <w:t xml:space="preserve"> </w:t>
      </w:r>
      <w:r w:rsidR="00E667B6">
        <w:rPr>
          <w:position w:val="6"/>
          <w:sz w:val="24"/>
          <w:szCs w:val="24"/>
        </w:rPr>
        <w:t>1</w:t>
      </w:r>
      <w:r w:rsidR="00E667B6">
        <w:rPr>
          <w:spacing w:val="-35"/>
          <w:position w:val="6"/>
          <w:sz w:val="24"/>
          <w:szCs w:val="24"/>
        </w:rPr>
        <w:t xml:space="preserve"> </w:t>
      </w:r>
      <w:r w:rsidR="00E667B6">
        <w:rPr>
          <w:rFonts w:ascii="Meiryo" w:eastAsia="Meiryo" w:hAnsi="Meiryo" w:cs="Meiryo"/>
          <w:w w:val="68"/>
          <w:position w:val="6"/>
          <w:sz w:val="24"/>
          <w:szCs w:val="24"/>
        </w:rPr>
        <w:t>−</w:t>
      </w:r>
      <w:r w:rsidR="00E667B6">
        <w:rPr>
          <w:rFonts w:ascii="Meiryo" w:eastAsia="Meiryo" w:hAnsi="Meiryo" w:cs="Meiryo"/>
          <w:spacing w:val="-36"/>
          <w:position w:val="6"/>
          <w:sz w:val="24"/>
          <w:szCs w:val="24"/>
        </w:rPr>
        <w:t xml:space="preserve"> </w:t>
      </w:r>
      <w:r w:rsidR="00E667B6">
        <w:rPr>
          <w:position w:val="6"/>
          <w:sz w:val="24"/>
          <w:szCs w:val="24"/>
        </w:rPr>
        <w:t>0.10</w:t>
      </w:r>
      <w:r w:rsidR="00E667B6">
        <w:rPr>
          <w:spacing w:val="-1"/>
          <w:position w:val="6"/>
          <w:sz w:val="24"/>
          <w:szCs w:val="24"/>
        </w:rPr>
        <w:t xml:space="preserve"> </w:t>
      </w:r>
      <w:r w:rsidR="00E667B6">
        <w:rPr>
          <w:rFonts w:ascii="Meiryo" w:eastAsia="Meiryo" w:hAnsi="Meiryo" w:cs="Meiryo"/>
          <w:w w:val="68"/>
          <w:position w:val="6"/>
          <w:sz w:val="24"/>
          <w:szCs w:val="24"/>
        </w:rPr>
        <w:t>=</w:t>
      </w:r>
      <w:r w:rsidR="00E667B6">
        <w:rPr>
          <w:rFonts w:ascii="Meiryo" w:eastAsia="Meiryo" w:hAnsi="Meiryo" w:cs="Meiryo"/>
          <w:spacing w:val="4"/>
          <w:w w:val="68"/>
          <w:position w:val="6"/>
          <w:sz w:val="24"/>
          <w:szCs w:val="24"/>
        </w:rPr>
        <w:t xml:space="preserve"> </w:t>
      </w:r>
      <w:r w:rsidR="00E667B6">
        <w:rPr>
          <w:position w:val="6"/>
          <w:sz w:val="24"/>
          <w:szCs w:val="24"/>
        </w:rPr>
        <w:t>0.90</w:t>
      </w:r>
    </w:p>
    <w:p w:rsidR="00875696" w:rsidRDefault="00D5330D">
      <w:pPr>
        <w:spacing w:line="400" w:lineRule="exact"/>
        <w:ind w:left="1193" w:right="1337"/>
        <w:jc w:val="center"/>
        <w:rPr>
          <w:sz w:val="24"/>
          <w:szCs w:val="24"/>
        </w:rPr>
      </w:pPr>
      <w:r w:rsidRPr="00D5330D">
        <w:pict>
          <v:group id="_x0000_s4585" style="position:absolute;left:0;text-align:left;margin-left:140.4pt;margin-top:6.55pt;width:8.65pt;height:0;z-index:-20677;mso-position-horizontal-relative:page" coordorigin="2808,131" coordsize="173,0">
            <v:shape id="_x0000_s4586" style="position:absolute;left:2808;top:131;width:173;height:0" coordorigin="2808,131" coordsize="173,0" path="m2808,131r173,e" filled="f" strokeweight=".17461mm">
              <v:path arrowok="t"/>
            </v:shape>
            <w10:wrap anchorx="page"/>
          </v:group>
        </w:pict>
      </w:r>
      <w:r w:rsidR="00E667B6">
        <w:rPr>
          <w:i/>
          <w:spacing w:val="9"/>
          <w:w w:val="99"/>
          <w:sz w:val="24"/>
          <w:szCs w:val="24"/>
        </w:rPr>
        <w:t>P</w:t>
      </w:r>
      <w:r w:rsidR="00E667B6">
        <w:rPr>
          <w:rFonts w:ascii="Meiryo" w:eastAsia="Meiryo" w:hAnsi="Meiryo" w:cs="Meiryo"/>
          <w:spacing w:val="-5"/>
          <w:w w:val="49"/>
          <w:sz w:val="36"/>
          <w:szCs w:val="36"/>
        </w:rPr>
        <w:t>(</w:t>
      </w:r>
      <w:r w:rsidR="00E667B6">
        <w:rPr>
          <w:i/>
          <w:w w:val="99"/>
          <w:sz w:val="24"/>
          <w:szCs w:val="24"/>
        </w:rPr>
        <w:t>D</w:t>
      </w:r>
      <w:r w:rsidR="00E667B6">
        <w:rPr>
          <w:i/>
          <w:spacing w:val="-24"/>
          <w:sz w:val="24"/>
          <w:szCs w:val="24"/>
        </w:rPr>
        <w:t xml:space="preserve"> </w:t>
      </w:r>
      <w:r w:rsidR="00E667B6">
        <w:rPr>
          <w:rFonts w:ascii="Meiryo" w:eastAsia="Meiryo" w:hAnsi="Meiryo" w:cs="Meiryo"/>
          <w:w w:val="49"/>
          <w:sz w:val="36"/>
          <w:szCs w:val="36"/>
        </w:rPr>
        <w:t>)</w:t>
      </w:r>
      <w:r w:rsidR="00E667B6">
        <w:rPr>
          <w:rFonts w:ascii="Meiryo" w:eastAsia="Meiryo" w:hAnsi="Meiryo" w:cs="Meiryo"/>
          <w:spacing w:val="-85"/>
          <w:sz w:val="36"/>
          <w:szCs w:val="36"/>
        </w:rPr>
        <w:t xml:space="preserve"> </w:t>
      </w:r>
      <w:r w:rsidR="00E667B6">
        <w:rPr>
          <w:rFonts w:ascii="Meiryo" w:eastAsia="Meiryo" w:hAnsi="Meiryo" w:cs="Meiryo"/>
          <w:w w:val="67"/>
          <w:sz w:val="24"/>
          <w:szCs w:val="24"/>
        </w:rPr>
        <w:t xml:space="preserve">= </w:t>
      </w:r>
      <w:r w:rsidR="00E667B6">
        <w:rPr>
          <w:rFonts w:ascii="Meiryo" w:eastAsia="Meiryo" w:hAnsi="Meiryo" w:cs="Meiryo"/>
          <w:spacing w:val="1"/>
          <w:w w:val="67"/>
          <w:sz w:val="24"/>
          <w:szCs w:val="24"/>
        </w:rPr>
        <w:t xml:space="preserve"> </w:t>
      </w:r>
      <w:r w:rsidR="00E667B6">
        <w:rPr>
          <w:spacing w:val="5"/>
          <w:w w:val="67"/>
          <w:position w:val="15"/>
          <w:sz w:val="24"/>
          <w:szCs w:val="24"/>
          <w:u w:val="single" w:color="000000"/>
        </w:rPr>
        <w:t xml:space="preserve"> </w:t>
      </w:r>
      <w:r w:rsidR="00E667B6">
        <w:rPr>
          <w:spacing w:val="1"/>
          <w:position w:val="15"/>
          <w:sz w:val="24"/>
          <w:szCs w:val="24"/>
          <w:u w:val="single" w:color="000000"/>
        </w:rPr>
        <w:t>90</w:t>
      </w:r>
      <w:r w:rsidR="00E667B6">
        <w:rPr>
          <w:spacing w:val="-2"/>
          <w:position w:val="15"/>
          <w:sz w:val="24"/>
          <w:szCs w:val="24"/>
          <w:u w:val="single" w:color="000000"/>
        </w:rPr>
        <w:t xml:space="preserve"> </w:t>
      </w:r>
      <w:r w:rsidR="00E667B6">
        <w:rPr>
          <w:spacing w:val="10"/>
          <w:position w:val="15"/>
          <w:sz w:val="24"/>
          <w:szCs w:val="24"/>
        </w:rPr>
        <w:t xml:space="preserve"> </w:t>
      </w:r>
      <w:r w:rsidR="00E667B6">
        <w:rPr>
          <w:rFonts w:ascii="Meiryo" w:eastAsia="Meiryo" w:hAnsi="Meiryo" w:cs="Meiryo"/>
          <w:w w:val="67"/>
          <w:sz w:val="24"/>
          <w:szCs w:val="24"/>
        </w:rPr>
        <w:t>=</w:t>
      </w:r>
      <w:r w:rsidR="00E667B6">
        <w:rPr>
          <w:rFonts w:ascii="Meiryo" w:eastAsia="Meiryo" w:hAnsi="Meiryo" w:cs="Meiryo"/>
          <w:spacing w:val="6"/>
          <w:w w:val="67"/>
          <w:sz w:val="24"/>
          <w:szCs w:val="24"/>
        </w:rPr>
        <w:t xml:space="preserve"> </w:t>
      </w:r>
      <w:r w:rsidR="00E667B6">
        <w:rPr>
          <w:w w:val="99"/>
          <w:sz w:val="24"/>
          <w:szCs w:val="24"/>
        </w:rPr>
        <w:t>0.</w:t>
      </w:r>
      <w:r w:rsidR="00E667B6">
        <w:rPr>
          <w:spacing w:val="2"/>
          <w:w w:val="99"/>
          <w:sz w:val="24"/>
          <w:szCs w:val="24"/>
        </w:rPr>
        <w:t>90</w:t>
      </w:r>
    </w:p>
    <w:p w:rsidR="00875696" w:rsidRDefault="00E667B6">
      <w:pPr>
        <w:spacing w:line="140" w:lineRule="exact"/>
        <w:ind w:left="1945" w:right="2041"/>
        <w:jc w:val="center"/>
        <w:rPr>
          <w:sz w:val="24"/>
          <w:szCs w:val="24"/>
        </w:rPr>
      </w:pPr>
      <w:r>
        <w:rPr>
          <w:spacing w:val="1"/>
          <w:w w:val="99"/>
          <w:position w:val="2"/>
          <w:sz w:val="24"/>
          <w:szCs w:val="24"/>
        </w:rPr>
        <w:t>100</w:t>
      </w:r>
    </w:p>
    <w:p w:rsidR="00875696" w:rsidRDefault="00E667B6">
      <w:pPr>
        <w:spacing w:before="8" w:line="309" w:lineRule="auto"/>
        <w:ind w:left="1" w:right="2375" w:hanging="1"/>
        <w:rPr>
          <w:sz w:val="32"/>
          <w:szCs w:val="32"/>
        </w:rPr>
        <w:sectPr w:rsidR="00875696">
          <w:type w:val="continuous"/>
          <w:pgSz w:w="11900" w:h="16840"/>
          <w:pgMar w:top="760" w:right="1340" w:bottom="280" w:left="1320" w:header="720" w:footer="720" w:gutter="0"/>
          <w:cols w:num="2" w:space="720" w:equalWidth="0">
            <w:col w:w="4421" w:space="378"/>
            <w:col w:w="4441"/>
          </w:cols>
        </w:sectPr>
      </w:pPr>
      <w:r>
        <w:br w:type="column"/>
      </w:r>
      <w:r>
        <w:rPr>
          <w:sz w:val="32"/>
          <w:szCs w:val="32"/>
        </w:rPr>
        <w:lastRenderedPageBreak/>
        <w:t>(by the rule) (from the table)</w:t>
      </w:r>
    </w:p>
    <w:p w:rsidR="00875696" w:rsidRDefault="00D5330D">
      <w:pPr>
        <w:spacing w:line="360" w:lineRule="exact"/>
        <w:ind w:left="524" w:right="-57"/>
        <w:rPr>
          <w:rFonts w:ascii="Meiryo" w:eastAsia="Meiryo" w:hAnsi="Meiryo" w:cs="Meiryo"/>
          <w:sz w:val="24"/>
          <w:szCs w:val="24"/>
        </w:rPr>
      </w:pPr>
      <w:r w:rsidRPr="00D5330D">
        <w:lastRenderedPageBreak/>
        <w:pict>
          <v:group id="_x0000_s4583" style="position:absolute;left:0;text-align:left;margin-left:93.05pt;margin-top:5.05pt;width:8.65pt;height:0;z-index:-20676;mso-position-horizontal-relative:page" coordorigin="1861,101" coordsize="173,0">
            <v:shape id="_x0000_s4584" style="position:absolute;left:1861;top:101;width:173;height:0" coordorigin="1861,101" coordsize="173,0" path="m1861,101r173,e" filled="f" strokeweight=".17603mm">
              <v:path arrowok="t"/>
            </v:shape>
            <w10:wrap anchorx="page"/>
          </v:group>
        </w:pict>
      </w:r>
      <w:r w:rsidRPr="00D5330D">
        <w:pict>
          <v:group id="_x0000_s4581" style="position:absolute;left:0;text-align:left;margin-left:117.85pt;margin-top:5.05pt;width:9.95pt;height:0;z-index:-20675;mso-position-horizontal-relative:page" coordorigin="2357,101" coordsize="199,0">
            <v:shape id="_x0000_s4582" style="position:absolute;left:2357;top:101;width:199;height:0" coordorigin="2357,101" coordsize="199,0" path="m2357,101r199,e" filled="f" strokeweight=".17603mm">
              <v:path arrowok="t"/>
            </v:shape>
            <w10:wrap anchorx="page"/>
          </v:group>
        </w:pict>
      </w:r>
      <w:r w:rsidR="00E667B6">
        <w:rPr>
          <w:i/>
          <w:position w:val="-1"/>
          <w:sz w:val="24"/>
          <w:szCs w:val="24"/>
        </w:rPr>
        <w:t>D</w:t>
      </w:r>
      <w:r w:rsidR="00E667B6">
        <w:rPr>
          <w:i/>
          <w:spacing w:val="9"/>
          <w:position w:val="-1"/>
          <w:sz w:val="24"/>
          <w:szCs w:val="24"/>
        </w:rPr>
        <w:t xml:space="preserve"> </w:t>
      </w:r>
      <w:r w:rsidR="00E667B6">
        <w:rPr>
          <w:rFonts w:ascii="Meiryo" w:eastAsia="Meiryo" w:hAnsi="Meiryo" w:cs="Meiryo"/>
          <w:w w:val="95"/>
          <w:position w:val="-1"/>
          <w:sz w:val="24"/>
          <w:szCs w:val="24"/>
        </w:rPr>
        <w:t>∩</w:t>
      </w:r>
      <w:r w:rsidR="00E667B6">
        <w:rPr>
          <w:rFonts w:ascii="Meiryo" w:eastAsia="Meiryo" w:hAnsi="Meiryo" w:cs="Meiryo"/>
          <w:spacing w:val="-28"/>
          <w:w w:val="95"/>
          <w:position w:val="-1"/>
          <w:sz w:val="24"/>
          <w:szCs w:val="24"/>
        </w:rPr>
        <w:t xml:space="preserve"> </w:t>
      </w:r>
      <w:r w:rsidR="00E667B6">
        <w:rPr>
          <w:i/>
          <w:position w:val="-1"/>
          <w:sz w:val="24"/>
          <w:szCs w:val="24"/>
        </w:rPr>
        <w:t>M</w:t>
      </w:r>
      <w:r w:rsidR="00E667B6">
        <w:rPr>
          <w:i/>
          <w:spacing w:val="47"/>
          <w:position w:val="-1"/>
          <w:sz w:val="24"/>
          <w:szCs w:val="24"/>
        </w:rPr>
        <w:t xml:space="preserve"> </w:t>
      </w:r>
      <w:r w:rsidR="00E667B6">
        <w:rPr>
          <w:rFonts w:ascii="Meiryo" w:eastAsia="Meiryo" w:hAnsi="Meiryo" w:cs="Meiryo"/>
          <w:w w:val="68"/>
          <w:position w:val="-1"/>
          <w:sz w:val="24"/>
          <w:szCs w:val="24"/>
        </w:rPr>
        <w:t>=</w:t>
      </w:r>
    </w:p>
    <w:p w:rsidR="00875696" w:rsidRDefault="00E667B6">
      <w:pPr>
        <w:spacing w:before="4" w:line="360" w:lineRule="exact"/>
        <w:rPr>
          <w:sz w:val="32"/>
          <w:szCs w:val="32"/>
        </w:rPr>
        <w:sectPr w:rsidR="00875696">
          <w:type w:val="continuous"/>
          <w:pgSz w:w="11900" w:h="16840"/>
          <w:pgMar w:top="760" w:right="1340" w:bottom="280" w:left="1320" w:header="720" w:footer="720" w:gutter="0"/>
          <w:cols w:num="2" w:space="720" w:equalWidth="0">
            <w:col w:w="1440" w:space="134"/>
            <w:col w:w="7666"/>
          </w:cols>
        </w:sectPr>
      </w:pPr>
      <w:r>
        <w:br w:type="column"/>
      </w:r>
      <w:r>
        <w:rPr>
          <w:position w:val="-1"/>
          <w:sz w:val="32"/>
          <w:szCs w:val="32"/>
        </w:rPr>
        <w:lastRenderedPageBreak/>
        <w:t>the</w:t>
      </w:r>
      <w:r>
        <w:rPr>
          <w:spacing w:val="10"/>
          <w:position w:val="-1"/>
          <w:sz w:val="32"/>
          <w:szCs w:val="32"/>
        </w:rPr>
        <w:t xml:space="preserve"> </w:t>
      </w:r>
      <w:r>
        <w:rPr>
          <w:position w:val="-1"/>
          <w:sz w:val="32"/>
          <w:szCs w:val="32"/>
        </w:rPr>
        <w:t>se</w:t>
      </w:r>
      <w:r>
        <w:rPr>
          <w:spacing w:val="-1"/>
          <w:position w:val="-1"/>
          <w:sz w:val="32"/>
          <w:szCs w:val="32"/>
        </w:rPr>
        <w:t>l</w:t>
      </w:r>
      <w:r>
        <w:rPr>
          <w:spacing w:val="1"/>
          <w:position w:val="-1"/>
          <w:sz w:val="32"/>
          <w:szCs w:val="32"/>
        </w:rPr>
        <w:t>e</w:t>
      </w:r>
      <w:r>
        <w:rPr>
          <w:position w:val="-1"/>
          <w:sz w:val="32"/>
          <w:szCs w:val="32"/>
        </w:rPr>
        <w:t>cted</w:t>
      </w:r>
      <w:r>
        <w:rPr>
          <w:spacing w:val="10"/>
          <w:position w:val="-1"/>
          <w:sz w:val="32"/>
          <w:szCs w:val="32"/>
        </w:rPr>
        <w:t xml:space="preserve"> </w:t>
      </w:r>
      <w:r>
        <w:rPr>
          <w:position w:val="-1"/>
          <w:sz w:val="32"/>
          <w:szCs w:val="32"/>
        </w:rPr>
        <w:t>woman</w:t>
      </w:r>
      <w:r>
        <w:rPr>
          <w:spacing w:val="10"/>
          <w:position w:val="-1"/>
          <w:sz w:val="32"/>
          <w:szCs w:val="32"/>
        </w:rPr>
        <w:t xml:space="preserve"> </w:t>
      </w:r>
      <w:r>
        <w:rPr>
          <w:position w:val="-1"/>
          <w:sz w:val="32"/>
          <w:szCs w:val="32"/>
        </w:rPr>
        <w:t>did</w:t>
      </w:r>
      <w:r>
        <w:rPr>
          <w:spacing w:val="10"/>
          <w:position w:val="-1"/>
          <w:sz w:val="32"/>
          <w:szCs w:val="32"/>
        </w:rPr>
        <w:t xml:space="preserve"> </w:t>
      </w:r>
      <w:r>
        <w:rPr>
          <w:position w:val="-1"/>
          <w:sz w:val="32"/>
          <w:szCs w:val="32"/>
        </w:rPr>
        <w:t>not</w:t>
      </w:r>
      <w:r>
        <w:rPr>
          <w:spacing w:val="10"/>
          <w:position w:val="-1"/>
          <w:sz w:val="32"/>
          <w:szCs w:val="32"/>
        </w:rPr>
        <w:t xml:space="preserve"> </w:t>
      </w:r>
      <w:r>
        <w:rPr>
          <w:position w:val="-1"/>
          <w:sz w:val="32"/>
          <w:szCs w:val="32"/>
        </w:rPr>
        <w:t>deliver</w:t>
      </w:r>
      <w:r>
        <w:rPr>
          <w:spacing w:val="10"/>
          <w:position w:val="-1"/>
          <w:sz w:val="32"/>
          <w:szCs w:val="32"/>
        </w:rPr>
        <w:t xml:space="preserve"> </w:t>
      </w:r>
      <w:r>
        <w:rPr>
          <w:position w:val="-1"/>
          <w:sz w:val="32"/>
          <w:szCs w:val="32"/>
        </w:rPr>
        <w:t>p</w:t>
      </w:r>
      <w:r>
        <w:rPr>
          <w:spacing w:val="-1"/>
          <w:position w:val="-1"/>
          <w:sz w:val="32"/>
          <w:szCs w:val="32"/>
        </w:rPr>
        <w:t>r</w:t>
      </w:r>
      <w:r>
        <w:rPr>
          <w:position w:val="-1"/>
          <w:sz w:val="32"/>
          <w:szCs w:val="32"/>
        </w:rPr>
        <w:t>ematu</w:t>
      </w:r>
      <w:r>
        <w:rPr>
          <w:spacing w:val="-1"/>
          <w:position w:val="-1"/>
          <w:sz w:val="32"/>
          <w:szCs w:val="32"/>
        </w:rPr>
        <w:t>r</w:t>
      </w:r>
      <w:r>
        <w:rPr>
          <w:position w:val="-1"/>
          <w:sz w:val="32"/>
          <w:szCs w:val="32"/>
        </w:rPr>
        <w:t>ely</w:t>
      </w:r>
      <w:r>
        <w:rPr>
          <w:spacing w:val="10"/>
          <w:position w:val="-1"/>
          <w:sz w:val="32"/>
          <w:szCs w:val="32"/>
        </w:rPr>
        <w:t xml:space="preserve"> </w:t>
      </w:r>
      <w:r>
        <w:rPr>
          <w:position w:val="-1"/>
          <w:sz w:val="32"/>
          <w:szCs w:val="32"/>
          <w:u w:val="single" w:color="000000"/>
        </w:rPr>
        <w:t>and</w:t>
      </w:r>
      <w:r>
        <w:rPr>
          <w:spacing w:val="8"/>
          <w:position w:val="-1"/>
          <w:sz w:val="32"/>
          <w:szCs w:val="32"/>
        </w:rPr>
        <w:t xml:space="preserve"> </w:t>
      </w:r>
      <w:r>
        <w:rPr>
          <w:position w:val="-1"/>
          <w:sz w:val="32"/>
          <w:szCs w:val="32"/>
        </w:rPr>
        <w:t>did</w:t>
      </w:r>
    </w:p>
    <w:p w:rsidR="00875696" w:rsidRDefault="00E667B6">
      <w:pPr>
        <w:spacing w:before="7"/>
        <w:ind w:left="480"/>
        <w:rPr>
          <w:sz w:val="32"/>
          <w:szCs w:val="32"/>
        </w:rPr>
      </w:pPr>
      <w:r>
        <w:rPr>
          <w:sz w:val="32"/>
          <w:szCs w:val="32"/>
        </w:rPr>
        <w:lastRenderedPageBreak/>
        <w:t>not</w:t>
      </w:r>
      <w:r>
        <w:rPr>
          <w:spacing w:val="-2"/>
          <w:sz w:val="32"/>
          <w:szCs w:val="32"/>
        </w:rPr>
        <w:t xml:space="preserve"> </w:t>
      </w:r>
      <w:r>
        <w:rPr>
          <w:sz w:val="32"/>
          <w:szCs w:val="32"/>
        </w:rPr>
        <w:t>u</w:t>
      </w:r>
      <w:r>
        <w:rPr>
          <w:spacing w:val="-1"/>
          <w:sz w:val="32"/>
          <w:szCs w:val="32"/>
        </w:rPr>
        <w:t>s</w:t>
      </w:r>
      <w:r>
        <w:rPr>
          <w:sz w:val="32"/>
          <w:szCs w:val="32"/>
        </w:rPr>
        <w:t>e medicat</w:t>
      </w:r>
      <w:r>
        <w:rPr>
          <w:spacing w:val="-1"/>
          <w:sz w:val="32"/>
          <w:szCs w:val="32"/>
        </w:rPr>
        <w:t>i</w:t>
      </w:r>
      <w:r>
        <w:rPr>
          <w:sz w:val="32"/>
          <w:szCs w:val="32"/>
        </w:rPr>
        <w:t>on.</w:t>
      </w:r>
    </w:p>
    <w:p w:rsidR="00875696" w:rsidRDefault="00D5330D">
      <w:pPr>
        <w:spacing w:line="440" w:lineRule="exact"/>
        <w:ind w:left="1243" w:right="-81"/>
        <w:rPr>
          <w:sz w:val="24"/>
          <w:szCs w:val="24"/>
        </w:rPr>
      </w:pPr>
      <w:r w:rsidRPr="00D5330D">
        <w:pict>
          <v:group id="_x0000_s4579" style="position:absolute;left:0;text-align:left;margin-left:140.45pt;margin-top:8.9pt;width:8.65pt;height:0;z-index:-20674;mso-position-horizontal-relative:page" coordorigin="2809,178" coordsize="173,0">
            <v:shape id="_x0000_s4580" style="position:absolute;left:2809;top:178;width:173;height:0" coordorigin="2809,178" coordsize="173,0" path="m2809,178r173,e" filled="f" strokeweight=".17533mm">
              <v:path arrowok="t"/>
            </v:shape>
            <w10:wrap anchorx="page"/>
          </v:group>
        </w:pict>
      </w:r>
      <w:r w:rsidRPr="00D5330D">
        <w:pict>
          <v:group id="_x0000_s4577" style="position:absolute;left:0;text-align:left;margin-left:165.1pt;margin-top:8.9pt;width:9.95pt;height:0;z-index:-20673;mso-position-horizontal-relative:page" coordorigin="3302,178" coordsize="199,0">
            <v:shape id="_x0000_s4578" style="position:absolute;left:3302;top:178;width:199;height:0" coordorigin="3302,178" coordsize="199,0" path="m3302,178r200,e" filled="f" strokeweight=".17533mm">
              <v:path arrowok="t"/>
            </v:shape>
            <w10:wrap anchorx="page"/>
          </v:group>
        </w:pict>
      </w:r>
      <w:r w:rsidR="00E667B6">
        <w:rPr>
          <w:i/>
          <w:spacing w:val="9"/>
          <w:w w:val="99"/>
          <w:position w:val="-1"/>
          <w:sz w:val="24"/>
          <w:szCs w:val="24"/>
        </w:rPr>
        <w:t>P</w:t>
      </w:r>
      <w:r w:rsidR="00E667B6">
        <w:rPr>
          <w:rFonts w:ascii="Meiryo" w:eastAsia="Meiryo" w:hAnsi="Meiryo" w:cs="Meiryo"/>
          <w:spacing w:val="-4"/>
          <w:w w:val="49"/>
          <w:position w:val="-1"/>
          <w:sz w:val="36"/>
          <w:szCs w:val="36"/>
        </w:rPr>
        <w:t>(</w:t>
      </w:r>
      <w:r w:rsidR="00E667B6">
        <w:rPr>
          <w:i/>
          <w:w w:val="99"/>
          <w:position w:val="-1"/>
          <w:sz w:val="24"/>
          <w:szCs w:val="24"/>
        </w:rPr>
        <w:t>D</w:t>
      </w:r>
      <w:r w:rsidR="00E667B6">
        <w:rPr>
          <w:i/>
          <w:spacing w:val="10"/>
          <w:position w:val="-1"/>
          <w:sz w:val="24"/>
          <w:szCs w:val="24"/>
        </w:rPr>
        <w:t xml:space="preserve"> </w:t>
      </w:r>
      <w:r w:rsidR="00E667B6">
        <w:rPr>
          <w:rFonts w:ascii="Meiryo" w:eastAsia="Meiryo" w:hAnsi="Meiryo" w:cs="Meiryo"/>
          <w:w w:val="94"/>
          <w:position w:val="-1"/>
          <w:sz w:val="24"/>
          <w:szCs w:val="24"/>
        </w:rPr>
        <w:t>∩</w:t>
      </w:r>
      <w:r w:rsidR="00E667B6">
        <w:rPr>
          <w:rFonts w:ascii="Meiryo" w:eastAsia="Meiryo" w:hAnsi="Meiryo" w:cs="Meiryo"/>
          <w:spacing w:val="-33"/>
          <w:position w:val="-1"/>
          <w:sz w:val="24"/>
          <w:szCs w:val="24"/>
        </w:rPr>
        <w:t xml:space="preserve"> </w:t>
      </w:r>
      <w:r w:rsidR="00E667B6">
        <w:rPr>
          <w:i/>
          <w:position w:val="-1"/>
          <w:sz w:val="24"/>
          <w:szCs w:val="24"/>
        </w:rPr>
        <w:t>M</w:t>
      </w:r>
      <w:r w:rsidR="00E667B6">
        <w:rPr>
          <w:i/>
          <w:spacing w:val="-7"/>
          <w:position w:val="-1"/>
          <w:sz w:val="24"/>
          <w:szCs w:val="24"/>
        </w:rPr>
        <w:t xml:space="preserve"> </w:t>
      </w:r>
      <w:r w:rsidR="00E667B6">
        <w:rPr>
          <w:rFonts w:ascii="Meiryo" w:eastAsia="Meiryo" w:hAnsi="Meiryo" w:cs="Meiryo"/>
          <w:w w:val="49"/>
          <w:position w:val="-1"/>
          <w:sz w:val="36"/>
          <w:szCs w:val="36"/>
        </w:rPr>
        <w:t>)</w:t>
      </w:r>
      <w:r w:rsidR="00E667B6">
        <w:rPr>
          <w:rFonts w:ascii="Meiryo" w:eastAsia="Meiryo" w:hAnsi="Meiryo" w:cs="Meiryo"/>
          <w:spacing w:val="-84"/>
          <w:position w:val="-1"/>
          <w:sz w:val="36"/>
          <w:szCs w:val="36"/>
        </w:rPr>
        <w:t xml:space="preserve"> </w:t>
      </w:r>
      <w:r w:rsidR="00E667B6">
        <w:rPr>
          <w:rFonts w:ascii="Meiryo" w:eastAsia="Meiryo" w:hAnsi="Meiryo" w:cs="Meiryo"/>
          <w:w w:val="67"/>
          <w:position w:val="-1"/>
          <w:sz w:val="24"/>
          <w:szCs w:val="24"/>
        </w:rPr>
        <w:t xml:space="preserve">= </w:t>
      </w:r>
      <w:r w:rsidR="00E667B6">
        <w:rPr>
          <w:rFonts w:ascii="Meiryo" w:eastAsia="Meiryo" w:hAnsi="Meiryo" w:cs="Meiryo"/>
          <w:spacing w:val="1"/>
          <w:w w:val="67"/>
          <w:position w:val="-1"/>
          <w:sz w:val="24"/>
          <w:szCs w:val="24"/>
        </w:rPr>
        <w:t xml:space="preserve"> </w:t>
      </w:r>
      <w:r w:rsidR="00E667B6">
        <w:rPr>
          <w:spacing w:val="7"/>
          <w:w w:val="67"/>
          <w:position w:val="14"/>
          <w:sz w:val="24"/>
          <w:szCs w:val="24"/>
          <w:u w:val="single" w:color="000000"/>
        </w:rPr>
        <w:t xml:space="preserve"> </w:t>
      </w:r>
      <w:r w:rsidR="00E667B6">
        <w:rPr>
          <w:spacing w:val="1"/>
          <w:position w:val="14"/>
          <w:sz w:val="24"/>
          <w:szCs w:val="24"/>
          <w:u w:val="single" w:color="000000"/>
        </w:rPr>
        <w:t>70</w:t>
      </w:r>
      <w:r w:rsidR="00E667B6">
        <w:rPr>
          <w:spacing w:val="-2"/>
          <w:position w:val="14"/>
          <w:sz w:val="24"/>
          <w:szCs w:val="24"/>
          <w:u w:val="single" w:color="000000"/>
        </w:rPr>
        <w:t xml:space="preserve"> </w:t>
      </w:r>
      <w:r w:rsidR="00E667B6">
        <w:rPr>
          <w:spacing w:val="11"/>
          <w:position w:val="14"/>
          <w:sz w:val="24"/>
          <w:szCs w:val="24"/>
        </w:rPr>
        <w:t xml:space="preserve"> </w:t>
      </w:r>
      <w:r w:rsidR="00E667B6">
        <w:rPr>
          <w:rFonts w:ascii="Meiryo" w:eastAsia="Meiryo" w:hAnsi="Meiryo" w:cs="Meiryo"/>
          <w:w w:val="67"/>
          <w:position w:val="-1"/>
          <w:sz w:val="24"/>
          <w:szCs w:val="24"/>
        </w:rPr>
        <w:t>=</w:t>
      </w:r>
      <w:r w:rsidR="00E667B6">
        <w:rPr>
          <w:rFonts w:ascii="Meiryo" w:eastAsia="Meiryo" w:hAnsi="Meiryo" w:cs="Meiryo"/>
          <w:spacing w:val="6"/>
          <w:w w:val="67"/>
          <w:position w:val="-1"/>
          <w:sz w:val="24"/>
          <w:szCs w:val="24"/>
        </w:rPr>
        <w:t xml:space="preserve"> </w:t>
      </w:r>
      <w:r w:rsidR="00E667B6">
        <w:rPr>
          <w:spacing w:val="1"/>
          <w:position w:val="-1"/>
          <w:sz w:val="24"/>
          <w:szCs w:val="24"/>
        </w:rPr>
        <w:t>0</w:t>
      </w:r>
      <w:r w:rsidR="00E667B6">
        <w:rPr>
          <w:position w:val="-1"/>
          <w:sz w:val="24"/>
          <w:szCs w:val="24"/>
        </w:rPr>
        <w:t>.</w:t>
      </w:r>
      <w:r w:rsidR="00E667B6">
        <w:rPr>
          <w:spacing w:val="1"/>
          <w:position w:val="-1"/>
          <w:sz w:val="24"/>
          <w:szCs w:val="24"/>
        </w:rPr>
        <w:t>70</w:t>
      </w:r>
    </w:p>
    <w:p w:rsidR="00875696" w:rsidRDefault="00E667B6">
      <w:pPr>
        <w:spacing w:line="140" w:lineRule="exact"/>
        <w:ind w:right="691"/>
        <w:jc w:val="right"/>
        <w:rPr>
          <w:sz w:val="24"/>
          <w:szCs w:val="24"/>
        </w:rPr>
      </w:pPr>
      <w:r>
        <w:rPr>
          <w:spacing w:val="1"/>
          <w:w w:val="99"/>
          <w:position w:val="2"/>
          <w:sz w:val="24"/>
          <w:szCs w:val="24"/>
        </w:rPr>
        <w:t>100</w:t>
      </w:r>
    </w:p>
    <w:p w:rsidR="00875696" w:rsidRDefault="00E667B6">
      <w:pPr>
        <w:spacing w:line="200" w:lineRule="exact"/>
      </w:pPr>
      <w:r>
        <w:br w:type="column"/>
      </w:r>
    </w:p>
    <w:p w:rsidR="00875696" w:rsidRDefault="00875696">
      <w:pPr>
        <w:spacing w:before="12" w:line="240" w:lineRule="exact"/>
        <w:rPr>
          <w:sz w:val="24"/>
          <w:szCs w:val="24"/>
        </w:rPr>
      </w:pPr>
    </w:p>
    <w:p w:rsidR="00875696" w:rsidRDefault="00E667B6">
      <w:pPr>
        <w:rPr>
          <w:sz w:val="32"/>
          <w:szCs w:val="32"/>
        </w:rPr>
        <w:sectPr w:rsidR="00875696">
          <w:type w:val="continuous"/>
          <w:pgSz w:w="11900" w:h="16840"/>
          <w:pgMar w:top="760" w:right="1340" w:bottom="280" w:left="1320" w:header="720" w:footer="720" w:gutter="0"/>
          <w:cols w:num="2" w:space="720" w:equalWidth="0">
            <w:col w:w="3556" w:space="524"/>
            <w:col w:w="5160"/>
          </w:cols>
        </w:sectPr>
      </w:pPr>
      <w:r>
        <w:rPr>
          <w:sz w:val="32"/>
          <w:szCs w:val="32"/>
        </w:rPr>
        <w:t>(from the table)</w:t>
      </w:r>
    </w:p>
    <w:p w:rsidR="00875696" w:rsidRDefault="00D5330D">
      <w:pPr>
        <w:spacing w:line="360" w:lineRule="exact"/>
        <w:ind w:left="524" w:right="-57"/>
        <w:rPr>
          <w:rFonts w:ascii="Meiryo" w:eastAsia="Meiryo" w:hAnsi="Meiryo" w:cs="Meiryo"/>
          <w:sz w:val="24"/>
          <w:szCs w:val="24"/>
        </w:rPr>
      </w:pPr>
      <w:r w:rsidRPr="00D5330D">
        <w:lastRenderedPageBreak/>
        <w:pict>
          <v:group id="_x0000_s4575" style="position:absolute;left:0;text-align:left;margin-left:93.05pt;margin-top:5.05pt;width:8.65pt;height:0;z-index:-20672;mso-position-horizontal-relative:page" coordorigin="1861,101" coordsize="173,0">
            <v:shape id="_x0000_s4576" style="position:absolute;left:1861;top:101;width:173;height:0" coordorigin="1861,101" coordsize="173,0" path="m1861,101r173,e" filled="f" strokeweight=".17603mm">
              <v:path arrowok="t"/>
            </v:shape>
            <w10:wrap anchorx="page"/>
          </v:group>
        </w:pict>
      </w:r>
      <w:r w:rsidR="00E667B6">
        <w:rPr>
          <w:i/>
          <w:position w:val="-1"/>
          <w:sz w:val="24"/>
          <w:szCs w:val="24"/>
        </w:rPr>
        <w:t>D</w:t>
      </w:r>
      <w:r w:rsidR="00E667B6">
        <w:rPr>
          <w:i/>
          <w:spacing w:val="9"/>
          <w:position w:val="-1"/>
          <w:sz w:val="24"/>
          <w:szCs w:val="24"/>
        </w:rPr>
        <w:t xml:space="preserve"> </w:t>
      </w:r>
      <w:r w:rsidR="00E667B6">
        <w:rPr>
          <w:rFonts w:ascii="Meiryo" w:eastAsia="Meiryo" w:hAnsi="Meiryo" w:cs="Meiryo"/>
          <w:w w:val="95"/>
          <w:position w:val="-1"/>
          <w:sz w:val="24"/>
          <w:szCs w:val="24"/>
        </w:rPr>
        <w:t>∩</w:t>
      </w:r>
      <w:r w:rsidR="00E667B6">
        <w:rPr>
          <w:rFonts w:ascii="Meiryo" w:eastAsia="Meiryo" w:hAnsi="Meiryo" w:cs="Meiryo"/>
          <w:spacing w:val="-28"/>
          <w:w w:val="95"/>
          <w:position w:val="-1"/>
          <w:sz w:val="24"/>
          <w:szCs w:val="24"/>
        </w:rPr>
        <w:t xml:space="preserve"> </w:t>
      </w:r>
      <w:r w:rsidR="00E667B6">
        <w:rPr>
          <w:i/>
          <w:position w:val="-1"/>
          <w:sz w:val="24"/>
          <w:szCs w:val="24"/>
        </w:rPr>
        <w:t>M</w:t>
      </w:r>
      <w:r w:rsidR="00E667B6">
        <w:rPr>
          <w:i/>
          <w:spacing w:val="41"/>
          <w:position w:val="-1"/>
          <w:sz w:val="24"/>
          <w:szCs w:val="24"/>
        </w:rPr>
        <w:t xml:space="preserve"> </w:t>
      </w:r>
      <w:r w:rsidR="00E667B6">
        <w:rPr>
          <w:rFonts w:ascii="Meiryo" w:eastAsia="Meiryo" w:hAnsi="Meiryo" w:cs="Meiryo"/>
          <w:w w:val="68"/>
          <w:position w:val="-1"/>
          <w:sz w:val="24"/>
          <w:szCs w:val="24"/>
        </w:rPr>
        <w:t>=</w:t>
      </w:r>
    </w:p>
    <w:p w:rsidR="00875696" w:rsidRDefault="00E667B6">
      <w:pPr>
        <w:spacing w:before="4" w:line="360" w:lineRule="exact"/>
        <w:rPr>
          <w:sz w:val="32"/>
          <w:szCs w:val="32"/>
        </w:rPr>
        <w:sectPr w:rsidR="00875696">
          <w:type w:val="continuous"/>
          <w:pgSz w:w="11900" w:h="16840"/>
          <w:pgMar w:top="760" w:right="1340" w:bottom="280" w:left="1320" w:header="720" w:footer="720" w:gutter="0"/>
          <w:cols w:num="2" w:space="720" w:equalWidth="0">
            <w:col w:w="1434" w:space="203"/>
            <w:col w:w="7603"/>
          </w:cols>
        </w:sectPr>
      </w:pPr>
      <w:r>
        <w:br w:type="column"/>
      </w:r>
      <w:r>
        <w:rPr>
          <w:position w:val="-1"/>
          <w:sz w:val="32"/>
          <w:szCs w:val="32"/>
        </w:rPr>
        <w:lastRenderedPageBreak/>
        <w:t>the</w:t>
      </w:r>
      <w:r>
        <w:rPr>
          <w:spacing w:val="73"/>
          <w:position w:val="-1"/>
          <w:sz w:val="32"/>
          <w:szCs w:val="32"/>
        </w:rPr>
        <w:t xml:space="preserve"> </w:t>
      </w:r>
      <w:r>
        <w:rPr>
          <w:position w:val="-1"/>
          <w:sz w:val="32"/>
          <w:szCs w:val="32"/>
        </w:rPr>
        <w:t>se</w:t>
      </w:r>
      <w:r>
        <w:rPr>
          <w:spacing w:val="-1"/>
          <w:position w:val="-1"/>
          <w:sz w:val="32"/>
          <w:szCs w:val="32"/>
        </w:rPr>
        <w:t>le</w:t>
      </w:r>
      <w:r>
        <w:rPr>
          <w:position w:val="-1"/>
          <w:sz w:val="32"/>
          <w:szCs w:val="32"/>
        </w:rPr>
        <w:t>cted</w:t>
      </w:r>
      <w:r>
        <w:rPr>
          <w:spacing w:val="73"/>
          <w:position w:val="-1"/>
          <w:sz w:val="32"/>
          <w:szCs w:val="32"/>
        </w:rPr>
        <w:t xml:space="preserve"> </w:t>
      </w:r>
      <w:r>
        <w:rPr>
          <w:position w:val="-1"/>
          <w:sz w:val="32"/>
          <w:szCs w:val="32"/>
        </w:rPr>
        <w:t>woman</w:t>
      </w:r>
      <w:r>
        <w:rPr>
          <w:spacing w:val="73"/>
          <w:position w:val="-1"/>
          <w:sz w:val="32"/>
          <w:szCs w:val="32"/>
        </w:rPr>
        <w:t xml:space="preserve"> </w:t>
      </w:r>
      <w:r>
        <w:rPr>
          <w:position w:val="-1"/>
          <w:sz w:val="32"/>
          <w:szCs w:val="32"/>
        </w:rPr>
        <w:t>d</w:t>
      </w:r>
      <w:r>
        <w:rPr>
          <w:spacing w:val="-1"/>
          <w:position w:val="-1"/>
          <w:sz w:val="32"/>
          <w:szCs w:val="32"/>
        </w:rPr>
        <w:t>i</w:t>
      </w:r>
      <w:r>
        <w:rPr>
          <w:position w:val="-1"/>
          <w:sz w:val="32"/>
          <w:szCs w:val="32"/>
        </w:rPr>
        <w:t>d</w:t>
      </w:r>
      <w:r>
        <w:rPr>
          <w:spacing w:val="73"/>
          <w:position w:val="-1"/>
          <w:sz w:val="32"/>
          <w:szCs w:val="32"/>
        </w:rPr>
        <w:t xml:space="preserve"> </w:t>
      </w:r>
      <w:r>
        <w:rPr>
          <w:position w:val="-1"/>
          <w:sz w:val="32"/>
          <w:szCs w:val="32"/>
        </w:rPr>
        <w:t>not</w:t>
      </w:r>
      <w:r>
        <w:rPr>
          <w:spacing w:val="73"/>
          <w:position w:val="-1"/>
          <w:sz w:val="32"/>
          <w:szCs w:val="32"/>
        </w:rPr>
        <w:t xml:space="preserve"> </w:t>
      </w:r>
      <w:r>
        <w:rPr>
          <w:position w:val="-1"/>
          <w:sz w:val="32"/>
          <w:szCs w:val="32"/>
        </w:rPr>
        <w:t>del</w:t>
      </w:r>
      <w:r>
        <w:rPr>
          <w:spacing w:val="-1"/>
          <w:position w:val="-1"/>
          <w:sz w:val="32"/>
          <w:szCs w:val="32"/>
        </w:rPr>
        <w:t>i</w:t>
      </w:r>
      <w:r>
        <w:rPr>
          <w:position w:val="-1"/>
          <w:sz w:val="32"/>
          <w:szCs w:val="32"/>
        </w:rPr>
        <w:t>ver</w:t>
      </w:r>
      <w:r>
        <w:rPr>
          <w:spacing w:val="73"/>
          <w:position w:val="-1"/>
          <w:sz w:val="32"/>
          <w:szCs w:val="32"/>
        </w:rPr>
        <w:t xml:space="preserve"> </w:t>
      </w:r>
      <w:r>
        <w:rPr>
          <w:position w:val="-1"/>
          <w:sz w:val="32"/>
          <w:szCs w:val="32"/>
        </w:rPr>
        <w:t>p</w:t>
      </w:r>
      <w:r>
        <w:rPr>
          <w:spacing w:val="-1"/>
          <w:position w:val="-1"/>
          <w:sz w:val="32"/>
          <w:szCs w:val="32"/>
        </w:rPr>
        <w:t>r</w:t>
      </w:r>
      <w:r>
        <w:rPr>
          <w:position w:val="-1"/>
          <w:sz w:val="32"/>
          <w:szCs w:val="32"/>
        </w:rPr>
        <w:t>ematu</w:t>
      </w:r>
      <w:r>
        <w:rPr>
          <w:spacing w:val="-1"/>
          <w:position w:val="-1"/>
          <w:sz w:val="32"/>
          <w:szCs w:val="32"/>
        </w:rPr>
        <w:t>r</w:t>
      </w:r>
      <w:r>
        <w:rPr>
          <w:position w:val="-1"/>
          <w:sz w:val="32"/>
          <w:szCs w:val="32"/>
        </w:rPr>
        <w:t>e</w:t>
      </w:r>
      <w:r>
        <w:rPr>
          <w:spacing w:val="-1"/>
          <w:position w:val="-1"/>
          <w:sz w:val="32"/>
          <w:szCs w:val="32"/>
        </w:rPr>
        <w:t>l</w:t>
      </w:r>
      <w:r>
        <w:rPr>
          <w:position w:val="-1"/>
          <w:sz w:val="32"/>
          <w:szCs w:val="32"/>
        </w:rPr>
        <w:t>y</w:t>
      </w:r>
      <w:r>
        <w:rPr>
          <w:spacing w:val="73"/>
          <w:position w:val="-1"/>
          <w:sz w:val="32"/>
          <w:szCs w:val="32"/>
        </w:rPr>
        <w:t xml:space="preserve"> </w:t>
      </w:r>
      <w:r>
        <w:rPr>
          <w:position w:val="-1"/>
          <w:sz w:val="32"/>
          <w:szCs w:val="32"/>
          <w:u w:val="single" w:color="000000"/>
        </w:rPr>
        <w:t>and</w:t>
      </w:r>
    </w:p>
    <w:p w:rsidR="00875696" w:rsidRDefault="00E667B6">
      <w:pPr>
        <w:spacing w:before="6"/>
        <w:ind w:left="480"/>
        <w:rPr>
          <w:sz w:val="32"/>
          <w:szCs w:val="32"/>
        </w:rPr>
      </w:pPr>
      <w:r>
        <w:rPr>
          <w:sz w:val="32"/>
          <w:szCs w:val="32"/>
        </w:rPr>
        <w:lastRenderedPageBreak/>
        <w:t>u</w:t>
      </w:r>
      <w:r>
        <w:rPr>
          <w:spacing w:val="-1"/>
          <w:sz w:val="32"/>
          <w:szCs w:val="32"/>
        </w:rPr>
        <w:t>s</w:t>
      </w:r>
      <w:r>
        <w:rPr>
          <w:sz w:val="32"/>
          <w:szCs w:val="32"/>
        </w:rPr>
        <w:t>ed medicat</w:t>
      </w:r>
      <w:r>
        <w:rPr>
          <w:spacing w:val="-1"/>
          <w:sz w:val="32"/>
          <w:szCs w:val="32"/>
        </w:rPr>
        <w:t>i</w:t>
      </w:r>
      <w:r>
        <w:rPr>
          <w:spacing w:val="1"/>
          <w:sz w:val="32"/>
          <w:szCs w:val="32"/>
        </w:rPr>
        <w:t>o</w:t>
      </w:r>
      <w:r>
        <w:rPr>
          <w:sz w:val="32"/>
          <w:szCs w:val="32"/>
        </w:rPr>
        <w:t>n.</w:t>
      </w:r>
    </w:p>
    <w:p w:rsidR="00875696" w:rsidRDefault="00D5330D">
      <w:pPr>
        <w:spacing w:line="440" w:lineRule="exact"/>
        <w:ind w:right="46"/>
        <w:jc w:val="right"/>
        <w:rPr>
          <w:sz w:val="24"/>
          <w:szCs w:val="24"/>
        </w:rPr>
      </w:pPr>
      <w:r w:rsidRPr="00D5330D">
        <w:pict>
          <v:group id="_x0000_s4573" style="position:absolute;left:0;text-align:left;margin-left:140.45pt;margin-top:8.95pt;width:8.65pt;height:0;z-index:-20671;mso-position-horizontal-relative:page" coordorigin="2809,179" coordsize="173,0">
            <v:shape id="_x0000_s4574" style="position:absolute;left:2809;top:179;width:173;height:0" coordorigin="2809,179" coordsize="173,0" path="m2809,179r173,e" filled="f" strokeweight=".17533mm">
              <v:path arrowok="t"/>
            </v:shape>
            <w10:wrap anchorx="page"/>
          </v:group>
        </w:pict>
      </w:r>
      <w:r w:rsidR="00E667B6">
        <w:rPr>
          <w:i/>
          <w:spacing w:val="8"/>
          <w:w w:val="99"/>
          <w:position w:val="-1"/>
          <w:sz w:val="24"/>
          <w:szCs w:val="24"/>
        </w:rPr>
        <w:t>P</w:t>
      </w:r>
      <w:r w:rsidR="00E667B6">
        <w:rPr>
          <w:rFonts w:ascii="Meiryo" w:eastAsia="Meiryo" w:hAnsi="Meiryo" w:cs="Meiryo"/>
          <w:spacing w:val="-3"/>
          <w:w w:val="49"/>
          <w:position w:val="-1"/>
          <w:sz w:val="36"/>
          <w:szCs w:val="36"/>
        </w:rPr>
        <w:t>(</w:t>
      </w:r>
      <w:r w:rsidR="00E667B6">
        <w:rPr>
          <w:i/>
          <w:w w:val="99"/>
          <w:position w:val="-1"/>
          <w:sz w:val="24"/>
          <w:szCs w:val="24"/>
        </w:rPr>
        <w:t>D</w:t>
      </w:r>
      <w:r w:rsidR="00E667B6">
        <w:rPr>
          <w:i/>
          <w:spacing w:val="8"/>
          <w:position w:val="-1"/>
          <w:sz w:val="24"/>
          <w:szCs w:val="24"/>
        </w:rPr>
        <w:t xml:space="preserve"> </w:t>
      </w:r>
      <w:r w:rsidR="00E667B6">
        <w:rPr>
          <w:rFonts w:ascii="Meiryo" w:eastAsia="Meiryo" w:hAnsi="Meiryo" w:cs="Meiryo"/>
          <w:w w:val="94"/>
          <w:position w:val="-1"/>
          <w:sz w:val="24"/>
          <w:szCs w:val="24"/>
        </w:rPr>
        <w:t>∩</w:t>
      </w:r>
      <w:r w:rsidR="00E667B6">
        <w:rPr>
          <w:rFonts w:ascii="Meiryo" w:eastAsia="Meiryo" w:hAnsi="Meiryo" w:cs="Meiryo"/>
          <w:spacing w:val="-27"/>
          <w:w w:val="94"/>
          <w:position w:val="-1"/>
          <w:sz w:val="24"/>
          <w:szCs w:val="24"/>
        </w:rPr>
        <w:t xml:space="preserve"> </w:t>
      </w:r>
      <w:r w:rsidR="00E667B6">
        <w:rPr>
          <w:i/>
          <w:position w:val="-1"/>
          <w:sz w:val="24"/>
          <w:szCs w:val="24"/>
        </w:rPr>
        <w:t>M</w:t>
      </w:r>
      <w:r w:rsidR="00E667B6">
        <w:rPr>
          <w:i/>
          <w:spacing w:val="-13"/>
          <w:position w:val="-1"/>
          <w:sz w:val="24"/>
          <w:szCs w:val="24"/>
        </w:rPr>
        <w:t xml:space="preserve"> </w:t>
      </w:r>
      <w:r w:rsidR="00E667B6">
        <w:rPr>
          <w:rFonts w:ascii="Meiryo" w:eastAsia="Meiryo" w:hAnsi="Meiryo" w:cs="Meiryo"/>
          <w:w w:val="49"/>
          <w:position w:val="-1"/>
          <w:sz w:val="36"/>
          <w:szCs w:val="36"/>
        </w:rPr>
        <w:t>)</w:t>
      </w:r>
      <w:r w:rsidR="00E667B6">
        <w:rPr>
          <w:rFonts w:ascii="Meiryo" w:eastAsia="Meiryo" w:hAnsi="Meiryo" w:cs="Meiryo"/>
          <w:spacing w:val="-84"/>
          <w:position w:val="-1"/>
          <w:sz w:val="36"/>
          <w:szCs w:val="36"/>
        </w:rPr>
        <w:t xml:space="preserve"> </w:t>
      </w:r>
      <w:r w:rsidR="00E667B6">
        <w:rPr>
          <w:rFonts w:ascii="Meiryo" w:eastAsia="Meiryo" w:hAnsi="Meiryo" w:cs="Meiryo"/>
          <w:w w:val="67"/>
          <w:position w:val="-1"/>
          <w:sz w:val="24"/>
          <w:szCs w:val="24"/>
        </w:rPr>
        <w:t xml:space="preserve">= </w:t>
      </w:r>
      <w:r w:rsidR="00E667B6">
        <w:rPr>
          <w:rFonts w:ascii="Meiryo" w:eastAsia="Meiryo" w:hAnsi="Meiryo" w:cs="Meiryo"/>
          <w:spacing w:val="1"/>
          <w:w w:val="67"/>
          <w:position w:val="-1"/>
          <w:sz w:val="24"/>
          <w:szCs w:val="24"/>
        </w:rPr>
        <w:t xml:space="preserve"> </w:t>
      </w:r>
      <w:r w:rsidR="00E667B6">
        <w:rPr>
          <w:spacing w:val="9"/>
          <w:w w:val="67"/>
          <w:position w:val="14"/>
          <w:sz w:val="24"/>
          <w:szCs w:val="24"/>
          <w:u w:val="single" w:color="000000"/>
        </w:rPr>
        <w:t xml:space="preserve"> </w:t>
      </w:r>
      <w:r w:rsidR="00E667B6">
        <w:rPr>
          <w:spacing w:val="1"/>
          <w:w w:val="99"/>
          <w:position w:val="14"/>
          <w:sz w:val="24"/>
          <w:szCs w:val="24"/>
          <w:u w:val="single" w:color="000000"/>
        </w:rPr>
        <w:t>20</w:t>
      </w:r>
    </w:p>
    <w:p w:rsidR="00875696" w:rsidRDefault="00E667B6">
      <w:pPr>
        <w:spacing w:line="140" w:lineRule="exact"/>
        <w:jc w:val="right"/>
        <w:rPr>
          <w:sz w:val="24"/>
          <w:szCs w:val="24"/>
        </w:rPr>
      </w:pPr>
      <w:r>
        <w:rPr>
          <w:spacing w:val="1"/>
          <w:w w:val="99"/>
          <w:position w:val="2"/>
          <w:sz w:val="24"/>
          <w:szCs w:val="24"/>
        </w:rPr>
        <w:t>10</w:t>
      </w:r>
      <w:r>
        <w:rPr>
          <w:w w:val="99"/>
          <w:position w:val="2"/>
          <w:sz w:val="24"/>
          <w:szCs w:val="24"/>
        </w:rPr>
        <w:t>0</w:t>
      </w:r>
    </w:p>
    <w:p w:rsidR="00875696" w:rsidRDefault="00E667B6">
      <w:pPr>
        <w:spacing w:before="2" w:line="180" w:lineRule="exact"/>
        <w:rPr>
          <w:sz w:val="19"/>
          <w:szCs w:val="19"/>
        </w:rPr>
      </w:pPr>
      <w:r>
        <w:br w:type="column"/>
      </w:r>
    </w:p>
    <w:p w:rsidR="00875696" w:rsidRDefault="00875696">
      <w:pPr>
        <w:spacing w:line="200" w:lineRule="exact"/>
      </w:pPr>
    </w:p>
    <w:p w:rsidR="00875696" w:rsidRDefault="00E667B6">
      <w:pPr>
        <w:ind w:right="-56"/>
        <w:rPr>
          <w:sz w:val="24"/>
          <w:szCs w:val="24"/>
        </w:rPr>
      </w:pPr>
      <w:r>
        <w:rPr>
          <w:rFonts w:ascii="Meiryo" w:eastAsia="Meiryo" w:hAnsi="Meiryo" w:cs="Meiryo"/>
          <w:w w:val="67"/>
          <w:sz w:val="24"/>
          <w:szCs w:val="24"/>
        </w:rPr>
        <w:t>=</w:t>
      </w:r>
      <w:r>
        <w:rPr>
          <w:rFonts w:ascii="Meiryo" w:eastAsia="Meiryo" w:hAnsi="Meiryo" w:cs="Meiryo"/>
          <w:spacing w:val="6"/>
          <w:w w:val="67"/>
          <w:sz w:val="24"/>
          <w:szCs w:val="24"/>
        </w:rPr>
        <w:t xml:space="preserve"> </w:t>
      </w:r>
      <w:r>
        <w:rPr>
          <w:spacing w:val="1"/>
          <w:sz w:val="24"/>
          <w:szCs w:val="24"/>
        </w:rPr>
        <w:t>0</w:t>
      </w:r>
      <w:r>
        <w:rPr>
          <w:sz w:val="24"/>
          <w:szCs w:val="24"/>
        </w:rPr>
        <w:t>.</w:t>
      </w:r>
      <w:r>
        <w:rPr>
          <w:spacing w:val="1"/>
          <w:sz w:val="24"/>
          <w:szCs w:val="24"/>
        </w:rPr>
        <w:t>20</w:t>
      </w:r>
    </w:p>
    <w:p w:rsidR="00875696" w:rsidRDefault="00E667B6">
      <w:pPr>
        <w:spacing w:line="200" w:lineRule="exact"/>
      </w:pPr>
      <w:r>
        <w:br w:type="column"/>
      </w:r>
    </w:p>
    <w:p w:rsidR="00875696" w:rsidRDefault="00875696">
      <w:pPr>
        <w:spacing w:before="12" w:line="240" w:lineRule="exact"/>
        <w:rPr>
          <w:sz w:val="24"/>
          <w:szCs w:val="24"/>
        </w:rPr>
      </w:pPr>
    </w:p>
    <w:p w:rsidR="00875696" w:rsidRDefault="00E667B6">
      <w:pPr>
        <w:rPr>
          <w:sz w:val="32"/>
          <w:szCs w:val="32"/>
        </w:rPr>
        <w:sectPr w:rsidR="00875696">
          <w:type w:val="continuous"/>
          <w:pgSz w:w="11900" w:h="16840"/>
          <w:pgMar w:top="760" w:right="1340" w:bottom="280" w:left="1320" w:header="720" w:footer="720" w:gutter="0"/>
          <w:cols w:num="3" w:space="720" w:equalWidth="0">
            <w:col w:w="2858" w:space="81"/>
            <w:col w:w="611" w:space="530"/>
            <w:col w:w="5160"/>
          </w:cols>
        </w:sectPr>
      </w:pPr>
      <w:r>
        <w:rPr>
          <w:sz w:val="32"/>
          <w:szCs w:val="32"/>
        </w:rPr>
        <w:t>(from the table)</w:t>
      </w:r>
    </w:p>
    <w:p w:rsidR="00875696" w:rsidRDefault="00D5330D">
      <w:pPr>
        <w:spacing w:line="360" w:lineRule="exact"/>
        <w:ind w:left="523" w:right="-57"/>
        <w:rPr>
          <w:rFonts w:ascii="Meiryo" w:eastAsia="Meiryo" w:hAnsi="Meiryo" w:cs="Meiryo"/>
          <w:sz w:val="24"/>
          <w:szCs w:val="24"/>
        </w:rPr>
      </w:pPr>
      <w:r w:rsidRPr="00D5330D">
        <w:lastRenderedPageBreak/>
        <w:pict>
          <v:group id="_x0000_s4571" style="position:absolute;left:0;text-align:left;margin-left:116.5pt;margin-top:5.05pt;width:9.9pt;height:0;z-index:-20670;mso-position-horizontal-relative:page" coordorigin="2330,101" coordsize="198,0">
            <v:shape id="_x0000_s4572" style="position:absolute;left:2330;top:101;width:198;height:0" coordorigin="2330,101" coordsize="198,0" path="m2330,101r198,e" filled="f" strokeweight=".17533mm">
              <v:path arrowok="t"/>
            </v:shape>
            <w10:wrap anchorx="page"/>
          </v:group>
        </w:pict>
      </w:r>
      <w:r w:rsidR="00E667B6">
        <w:rPr>
          <w:i/>
          <w:position w:val="-1"/>
          <w:sz w:val="24"/>
          <w:szCs w:val="24"/>
        </w:rPr>
        <w:t>D</w:t>
      </w:r>
      <w:r w:rsidR="00E667B6">
        <w:rPr>
          <w:i/>
          <w:spacing w:val="-12"/>
          <w:position w:val="-1"/>
          <w:sz w:val="24"/>
          <w:szCs w:val="24"/>
        </w:rPr>
        <w:t xml:space="preserve"> </w:t>
      </w:r>
      <w:r w:rsidR="00E667B6">
        <w:rPr>
          <w:rFonts w:ascii="Meiryo" w:eastAsia="Meiryo" w:hAnsi="Meiryo" w:cs="Meiryo"/>
          <w:w w:val="95"/>
          <w:position w:val="-1"/>
          <w:sz w:val="24"/>
          <w:szCs w:val="24"/>
        </w:rPr>
        <w:t>∩</w:t>
      </w:r>
      <w:r w:rsidR="00E667B6">
        <w:rPr>
          <w:rFonts w:ascii="Meiryo" w:eastAsia="Meiryo" w:hAnsi="Meiryo" w:cs="Meiryo"/>
          <w:spacing w:val="-34"/>
          <w:position w:val="-1"/>
          <w:sz w:val="24"/>
          <w:szCs w:val="24"/>
        </w:rPr>
        <w:t xml:space="preserve"> </w:t>
      </w:r>
      <w:r w:rsidR="00E667B6">
        <w:rPr>
          <w:i/>
          <w:position w:val="-1"/>
          <w:sz w:val="24"/>
          <w:szCs w:val="24"/>
        </w:rPr>
        <w:t>M</w:t>
      </w:r>
      <w:r w:rsidR="00E667B6">
        <w:rPr>
          <w:i/>
          <w:spacing w:val="44"/>
          <w:position w:val="-1"/>
          <w:sz w:val="24"/>
          <w:szCs w:val="24"/>
        </w:rPr>
        <w:t xml:space="preserve"> </w:t>
      </w:r>
      <w:r w:rsidR="00E667B6">
        <w:rPr>
          <w:rFonts w:ascii="Meiryo" w:eastAsia="Meiryo" w:hAnsi="Meiryo" w:cs="Meiryo"/>
          <w:w w:val="68"/>
          <w:position w:val="-1"/>
          <w:sz w:val="24"/>
          <w:szCs w:val="24"/>
        </w:rPr>
        <w:t>=</w:t>
      </w:r>
    </w:p>
    <w:p w:rsidR="00875696" w:rsidRDefault="00E667B6">
      <w:pPr>
        <w:spacing w:before="4" w:line="360" w:lineRule="exact"/>
        <w:rPr>
          <w:sz w:val="32"/>
          <w:szCs w:val="32"/>
        </w:rPr>
        <w:sectPr w:rsidR="00875696">
          <w:type w:val="continuous"/>
          <w:pgSz w:w="11900" w:h="16840"/>
          <w:pgMar w:top="760" w:right="1340" w:bottom="280" w:left="1320" w:header="720" w:footer="720" w:gutter="0"/>
          <w:cols w:num="2" w:space="720" w:equalWidth="0">
            <w:col w:w="1411" w:space="163"/>
            <w:col w:w="7666"/>
          </w:cols>
        </w:sectPr>
      </w:pPr>
      <w:r>
        <w:br w:type="column"/>
      </w:r>
      <w:r>
        <w:rPr>
          <w:position w:val="-1"/>
          <w:sz w:val="32"/>
          <w:szCs w:val="32"/>
        </w:rPr>
        <w:lastRenderedPageBreak/>
        <w:t>the</w:t>
      </w:r>
      <w:r>
        <w:rPr>
          <w:spacing w:val="39"/>
          <w:position w:val="-1"/>
          <w:sz w:val="32"/>
          <w:szCs w:val="32"/>
        </w:rPr>
        <w:t xml:space="preserve"> </w:t>
      </w:r>
      <w:r>
        <w:rPr>
          <w:position w:val="-1"/>
          <w:sz w:val="32"/>
          <w:szCs w:val="32"/>
        </w:rPr>
        <w:t>selected</w:t>
      </w:r>
      <w:r>
        <w:rPr>
          <w:spacing w:val="39"/>
          <w:position w:val="-1"/>
          <w:sz w:val="32"/>
          <w:szCs w:val="32"/>
        </w:rPr>
        <w:t xml:space="preserve"> </w:t>
      </w:r>
      <w:r>
        <w:rPr>
          <w:position w:val="-1"/>
          <w:sz w:val="32"/>
          <w:szCs w:val="32"/>
        </w:rPr>
        <w:t>woman</w:t>
      </w:r>
      <w:r>
        <w:rPr>
          <w:spacing w:val="39"/>
          <w:position w:val="-1"/>
          <w:sz w:val="32"/>
          <w:szCs w:val="32"/>
        </w:rPr>
        <w:t xml:space="preserve"> </w:t>
      </w:r>
      <w:r>
        <w:rPr>
          <w:position w:val="-1"/>
          <w:sz w:val="32"/>
          <w:szCs w:val="32"/>
        </w:rPr>
        <w:t>d</w:t>
      </w:r>
      <w:r>
        <w:rPr>
          <w:spacing w:val="-1"/>
          <w:position w:val="-1"/>
          <w:sz w:val="32"/>
          <w:szCs w:val="32"/>
        </w:rPr>
        <w:t>e</w:t>
      </w:r>
      <w:r>
        <w:rPr>
          <w:position w:val="-1"/>
          <w:sz w:val="32"/>
          <w:szCs w:val="32"/>
        </w:rPr>
        <w:t>livered</w:t>
      </w:r>
      <w:r>
        <w:rPr>
          <w:spacing w:val="39"/>
          <w:position w:val="-1"/>
          <w:sz w:val="32"/>
          <w:szCs w:val="32"/>
        </w:rPr>
        <w:t xml:space="preserve"> </w:t>
      </w:r>
      <w:r>
        <w:rPr>
          <w:position w:val="-1"/>
          <w:sz w:val="32"/>
          <w:szCs w:val="32"/>
        </w:rPr>
        <w:t>prematurely</w:t>
      </w:r>
      <w:r>
        <w:rPr>
          <w:spacing w:val="39"/>
          <w:position w:val="-1"/>
          <w:sz w:val="32"/>
          <w:szCs w:val="32"/>
        </w:rPr>
        <w:t xml:space="preserve"> </w:t>
      </w:r>
      <w:r>
        <w:rPr>
          <w:position w:val="-1"/>
          <w:sz w:val="32"/>
          <w:szCs w:val="32"/>
          <w:u w:val="single" w:color="000000"/>
        </w:rPr>
        <w:t>and</w:t>
      </w:r>
      <w:r>
        <w:rPr>
          <w:spacing w:val="38"/>
          <w:position w:val="-1"/>
          <w:sz w:val="32"/>
          <w:szCs w:val="32"/>
        </w:rPr>
        <w:t xml:space="preserve"> </w:t>
      </w:r>
      <w:r>
        <w:rPr>
          <w:position w:val="-1"/>
          <w:sz w:val="32"/>
          <w:szCs w:val="32"/>
        </w:rPr>
        <w:t>d</w:t>
      </w:r>
      <w:r>
        <w:rPr>
          <w:spacing w:val="-1"/>
          <w:position w:val="-1"/>
          <w:sz w:val="32"/>
          <w:szCs w:val="32"/>
        </w:rPr>
        <w:t>i</w:t>
      </w:r>
      <w:r>
        <w:rPr>
          <w:position w:val="-1"/>
          <w:sz w:val="32"/>
          <w:szCs w:val="32"/>
        </w:rPr>
        <w:t>d</w:t>
      </w:r>
      <w:r>
        <w:rPr>
          <w:spacing w:val="39"/>
          <w:position w:val="-1"/>
          <w:sz w:val="32"/>
          <w:szCs w:val="32"/>
        </w:rPr>
        <w:t xml:space="preserve"> </w:t>
      </w:r>
      <w:r>
        <w:rPr>
          <w:position w:val="-1"/>
          <w:sz w:val="32"/>
          <w:szCs w:val="32"/>
        </w:rPr>
        <w:t>not</w:t>
      </w:r>
    </w:p>
    <w:p w:rsidR="00875696" w:rsidRDefault="00E667B6">
      <w:pPr>
        <w:spacing w:before="6"/>
        <w:ind w:left="480"/>
        <w:rPr>
          <w:sz w:val="32"/>
          <w:szCs w:val="32"/>
        </w:rPr>
      </w:pPr>
      <w:r>
        <w:rPr>
          <w:sz w:val="32"/>
          <w:szCs w:val="32"/>
        </w:rPr>
        <w:lastRenderedPageBreak/>
        <w:t>u</w:t>
      </w:r>
      <w:r>
        <w:rPr>
          <w:spacing w:val="-1"/>
          <w:sz w:val="32"/>
          <w:szCs w:val="32"/>
        </w:rPr>
        <w:t>s</w:t>
      </w:r>
      <w:r>
        <w:rPr>
          <w:sz w:val="32"/>
          <w:szCs w:val="32"/>
        </w:rPr>
        <w:t>e med</w:t>
      </w:r>
      <w:r>
        <w:rPr>
          <w:spacing w:val="-1"/>
          <w:sz w:val="32"/>
          <w:szCs w:val="32"/>
        </w:rPr>
        <w:t>i</w:t>
      </w:r>
      <w:r>
        <w:rPr>
          <w:sz w:val="32"/>
          <w:szCs w:val="32"/>
        </w:rPr>
        <w:t>cat</w:t>
      </w:r>
      <w:r>
        <w:rPr>
          <w:spacing w:val="-1"/>
          <w:sz w:val="32"/>
          <w:szCs w:val="32"/>
        </w:rPr>
        <w:t>i</w:t>
      </w:r>
      <w:r>
        <w:rPr>
          <w:spacing w:val="1"/>
          <w:sz w:val="32"/>
          <w:szCs w:val="32"/>
        </w:rPr>
        <w:t>o</w:t>
      </w:r>
      <w:r>
        <w:rPr>
          <w:sz w:val="32"/>
          <w:szCs w:val="32"/>
        </w:rPr>
        <w:t>n.</w:t>
      </w:r>
    </w:p>
    <w:p w:rsidR="00875696" w:rsidRDefault="00D5330D">
      <w:pPr>
        <w:spacing w:line="440" w:lineRule="exact"/>
        <w:ind w:left="1243" w:right="-81"/>
        <w:rPr>
          <w:sz w:val="24"/>
          <w:szCs w:val="24"/>
        </w:rPr>
      </w:pPr>
      <w:r w:rsidRPr="00D5330D">
        <w:pict>
          <v:group id="_x0000_s4569" style="position:absolute;left:0;text-align:left;margin-left:163.9pt;margin-top:8.9pt;width:9.9pt;height:0;z-index:-20669;mso-position-horizontal-relative:page" coordorigin="3278,178" coordsize="198,0">
            <v:shape id="_x0000_s4570" style="position:absolute;left:3278;top:178;width:198;height:0" coordorigin="3278,178" coordsize="198,0" path="m3278,178r198,e" filled="f" strokeweight=".17533mm">
              <v:path arrowok="t"/>
            </v:shape>
            <w10:wrap anchorx="page"/>
          </v:group>
        </w:pict>
      </w:r>
      <w:r w:rsidR="00E667B6">
        <w:rPr>
          <w:i/>
          <w:spacing w:val="9"/>
          <w:w w:val="99"/>
          <w:position w:val="-1"/>
          <w:sz w:val="24"/>
          <w:szCs w:val="24"/>
        </w:rPr>
        <w:t>P</w:t>
      </w:r>
      <w:r w:rsidR="00E667B6">
        <w:rPr>
          <w:rFonts w:ascii="Meiryo" w:eastAsia="Meiryo" w:hAnsi="Meiryo" w:cs="Meiryo"/>
          <w:spacing w:val="-4"/>
          <w:w w:val="49"/>
          <w:position w:val="-1"/>
          <w:sz w:val="36"/>
          <w:szCs w:val="36"/>
        </w:rPr>
        <w:t>(</w:t>
      </w:r>
      <w:r w:rsidR="00E667B6">
        <w:rPr>
          <w:i/>
          <w:w w:val="99"/>
          <w:position w:val="-1"/>
          <w:sz w:val="24"/>
          <w:szCs w:val="24"/>
        </w:rPr>
        <w:t>D</w:t>
      </w:r>
      <w:r w:rsidR="00E667B6">
        <w:rPr>
          <w:i/>
          <w:spacing w:val="-12"/>
          <w:position w:val="-1"/>
          <w:sz w:val="24"/>
          <w:szCs w:val="24"/>
        </w:rPr>
        <w:t xml:space="preserve"> </w:t>
      </w:r>
      <w:r w:rsidR="00E667B6">
        <w:rPr>
          <w:rFonts w:ascii="Meiryo" w:eastAsia="Meiryo" w:hAnsi="Meiryo" w:cs="Meiryo"/>
          <w:w w:val="94"/>
          <w:position w:val="-1"/>
          <w:sz w:val="24"/>
          <w:szCs w:val="24"/>
        </w:rPr>
        <w:t>∩</w:t>
      </w:r>
      <w:r w:rsidR="00E667B6">
        <w:rPr>
          <w:rFonts w:ascii="Meiryo" w:eastAsia="Meiryo" w:hAnsi="Meiryo" w:cs="Meiryo"/>
          <w:spacing w:val="-33"/>
          <w:position w:val="-1"/>
          <w:sz w:val="24"/>
          <w:szCs w:val="24"/>
        </w:rPr>
        <w:t xml:space="preserve"> </w:t>
      </w:r>
      <w:r w:rsidR="00E667B6">
        <w:rPr>
          <w:i/>
          <w:position w:val="-1"/>
          <w:sz w:val="24"/>
          <w:szCs w:val="24"/>
        </w:rPr>
        <w:t>M</w:t>
      </w:r>
      <w:r w:rsidR="00E667B6">
        <w:rPr>
          <w:i/>
          <w:spacing w:val="-8"/>
          <w:position w:val="-1"/>
          <w:sz w:val="24"/>
          <w:szCs w:val="24"/>
        </w:rPr>
        <w:t xml:space="preserve"> </w:t>
      </w:r>
      <w:r w:rsidR="00E667B6">
        <w:rPr>
          <w:rFonts w:ascii="Meiryo" w:eastAsia="Meiryo" w:hAnsi="Meiryo" w:cs="Meiryo"/>
          <w:w w:val="49"/>
          <w:position w:val="-1"/>
          <w:sz w:val="36"/>
          <w:szCs w:val="36"/>
        </w:rPr>
        <w:t>)</w:t>
      </w:r>
      <w:r w:rsidR="00E667B6">
        <w:rPr>
          <w:rFonts w:ascii="Meiryo" w:eastAsia="Meiryo" w:hAnsi="Meiryo" w:cs="Meiryo"/>
          <w:spacing w:val="-85"/>
          <w:position w:val="-1"/>
          <w:sz w:val="36"/>
          <w:szCs w:val="36"/>
        </w:rPr>
        <w:t xml:space="preserve"> </w:t>
      </w:r>
      <w:r w:rsidR="00E667B6">
        <w:rPr>
          <w:rFonts w:ascii="Meiryo" w:eastAsia="Meiryo" w:hAnsi="Meiryo" w:cs="Meiryo"/>
          <w:w w:val="67"/>
          <w:position w:val="-1"/>
          <w:sz w:val="24"/>
          <w:szCs w:val="24"/>
        </w:rPr>
        <w:t xml:space="preserve">= </w:t>
      </w:r>
      <w:r w:rsidR="00E667B6">
        <w:rPr>
          <w:rFonts w:ascii="Meiryo" w:eastAsia="Meiryo" w:hAnsi="Meiryo" w:cs="Meiryo"/>
          <w:spacing w:val="1"/>
          <w:w w:val="67"/>
          <w:position w:val="-1"/>
          <w:sz w:val="24"/>
          <w:szCs w:val="24"/>
        </w:rPr>
        <w:t xml:space="preserve"> </w:t>
      </w:r>
      <w:r w:rsidR="00E667B6">
        <w:rPr>
          <w:w w:val="67"/>
          <w:position w:val="14"/>
          <w:sz w:val="24"/>
          <w:szCs w:val="24"/>
          <w:u w:val="single" w:color="000000"/>
        </w:rPr>
        <w:t xml:space="preserve"> </w:t>
      </w:r>
      <w:r w:rsidR="00E667B6">
        <w:rPr>
          <w:spacing w:val="25"/>
          <w:w w:val="67"/>
          <w:position w:val="14"/>
          <w:sz w:val="24"/>
          <w:szCs w:val="24"/>
          <w:u w:val="single" w:color="000000"/>
        </w:rPr>
        <w:t xml:space="preserve"> </w:t>
      </w:r>
      <w:r w:rsidR="00E667B6">
        <w:rPr>
          <w:position w:val="14"/>
          <w:sz w:val="24"/>
          <w:szCs w:val="24"/>
          <w:u w:val="single" w:color="000000"/>
        </w:rPr>
        <w:t>5</w:t>
      </w:r>
      <w:r w:rsidR="00E667B6">
        <w:rPr>
          <w:spacing w:val="59"/>
          <w:position w:val="14"/>
          <w:sz w:val="24"/>
          <w:szCs w:val="24"/>
          <w:u w:val="single" w:color="000000"/>
        </w:rPr>
        <w:t xml:space="preserve"> </w:t>
      </w:r>
      <w:r w:rsidR="00E667B6">
        <w:rPr>
          <w:spacing w:val="10"/>
          <w:position w:val="14"/>
          <w:sz w:val="24"/>
          <w:szCs w:val="24"/>
        </w:rPr>
        <w:t xml:space="preserve"> </w:t>
      </w:r>
      <w:r w:rsidR="00E667B6">
        <w:rPr>
          <w:rFonts w:ascii="Meiryo" w:eastAsia="Meiryo" w:hAnsi="Meiryo" w:cs="Meiryo"/>
          <w:w w:val="67"/>
          <w:position w:val="-1"/>
          <w:sz w:val="24"/>
          <w:szCs w:val="24"/>
        </w:rPr>
        <w:t>=</w:t>
      </w:r>
      <w:r w:rsidR="00E667B6">
        <w:rPr>
          <w:rFonts w:ascii="Meiryo" w:eastAsia="Meiryo" w:hAnsi="Meiryo" w:cs="Meiryo"/>
          <w:spacing w:val="5"/>
          <w:w w:val="67"/>
          <w:position w:val="-1"/>
          <w:sz w:val="24"/>
          <w:szCs w:val="24"/>
        </w:rPr>
        <w:t xml:space="preserve"> </w:t>
      </w:r>
      <w:r w:rsidR="00E667B6">
        <w:rPr>
          <w:spacing w:val="1"/>
          <w:position w:val="-1"/>
          <w:sz w:val="24"/>
          <w:szCs w:val="24"/>
        </w:rPr>
        <w:t>0</w:t>
      </w:r>
      <w:r w:rsidR="00E667B6">
        <w:rPr>
          <w:position w:val="-1"/>
          <w:sz w:val="24"/>
          <w:szCs w:val="24"/>
        </w:rPr>
        <w:t>.</w:t>
      </w:r>
      <w:r w:rsidR="00E667B6">
        <w:rPr>
          <w:spacing w:val="1"/>
          <w:position w:val="-1"/>
          <w:sz w:val="24"/>
          <w:szCs w:val="24"/>
        </w:rPr>
        <w:t>05</w:t>
      </w:r>
    </w:p>
    <w:p w:rsidR="00875696" w:rsidRDefault="00E667B6">
      <w:pPr>
        <w:spacing w:line="140" w:lineRule="exact"/>
        <w:ind w:right="689"/>
        <w:jc w:val="right"/>
        <w:rPr>
          <w:sz w:val="24"/>
          <w:szCs w:val="24"/>
        </w:rPr>
      </w:pPr>
      <w:r>
        <w:rPr>
          <w:spacing w:val="1"/>
          <w:w w:val="99"/>
          <w:position w:val="2"/>
          <w:sz w:val="24"/>
          <w:szCs w:val="24"/>
        </w:rPr>
        <w:t>100</w:t>
      </w:r>
    </w:p>
    <w:p w:rsidR="00875696" w:rsidRDefault="00E667B6">
      <w:pPr>
        <w:spacing w:line="200" w:lineRule="exact"/>
      </w:pPr>
      <w:r>
        <w:br w:type="column"/>
      </w:r>
    </w:p>
    <w:p w:rsidR="00875696" w:rsidRDefault="00875696">
      <w:pPr>
        <w:spacing w:before="11" w:line="240" w:lineRule="exact"/>
        <w:rPr>
          <w:sz w:val="24"/>
          <w:szCs w:val="24"/>
        </w:rPr>
      </w:pPr>
    </w:p>
    <w:p w:rsidR="00875696" w:rsidRDefault="00E667B6">
      <w:pPr>
        <w:rPr>
          <w:sz w:val="32"/>
          <w:szCs w:val="32"/>
        </w:rPr>
        <w:sectPr w:rsidR="00875696">
          <w:type w:val="continuous"/>
          <w:pgSz w:w="11900" w:h="16840"/>
          <w:pgMar w:top="760" w:right="1340" w:bottom="280" w:left="1320" w:header="720" w:footer="720" w:gutter="0"/>
          <w:cols w:num="2" w:space="720" w:equalWidth="0">
            <w:col w:w="3527" w:space="553"/>
            <w:col w:w="5160"/>
          </w:cols>
        </w:sectPr>
      </w:pPr>
      <w:r>
        <w:rPr>
          <w:sz w:val="32"/>
          <w:szCs w:val="32"/>
        </w:rPr>
        <w:t>(from the table)</w:t>
      </w:r>
    </w:p>
    <w:p w:rsidR="00875696" w:rsidRDefault="00D5330D">
      <w:pPr>
        <w:spacing w:line="360" w:lineRule="exact"/>
        <w:ind w:left="523" w:right="-57"/>
        <w:rPr>
          <w:sz w:val="24"/>
          <w:szCs w:val="24"/>
        </w:rPr>
      </w:pPr>
      <w:r w:rsidRPr="00D5330D">
        <w:lastRenderedPageBreak/>
        <w:pict>
          <v:group id="_x0000_s4567" style="position:absolute;left:0;text-align:left;margin-left:116.5pt;margin-top:5.05pt;width:9.9pt;height:0;z-index:-20668;mso-position-horizontal-relative:page" coordorigin="2330,101" coordsize="198,0">
            <v:shape id="_x0000_s4568" style="position:absolute;left:2330;top:101;width:198;height:0" coordorigin="2330,101" coordsize="198,0" path="m2330,101r198,e" filled="f" strokeweight=".17533mm">
              <v:path arrowok="t"/>
            </v:shape>
            <w10:wrap anchorx="page"/>
          </v:group>
        </w:pict>
      </w:r>
      <w:r w:rsidR="00E667B6">
        <w:rPr>
          <w:i/>
          <w:position w:val="-1"/>
          <w:sz w:val="24"/>
          <w:szCs w:val="24"/>
        </w:rPr>
        <w:t>D</w:t>
      </w:r>
      <w:r w:rsidR="00E667B6">
        <w:rPr>
          <w:i/>
          <w:spacing w:val="-12"/>
          <w:position w:val="-1"/>
          <w:sz w:val="24"/>
          <w:szCs w:val="24"/>
        </w:rPr>
        <w:t xml:space="preserve"> </w:t>
      </w:r>
      <w:r w:rsidR="00E667B6">
        <w:rPr>
          <w:rFonts w:ascii="Meiryo" w:eastAsia="Meiryo" w:hAnsi="Meiryo" w:cs="Meiryo"/>
          <w:w w:val="95"/>
          <w:position w:val="-1"/>
          <w:sz w:val="24"/>
          <w:szCs w:val="24"/>
        </w:rPr>
        <w:t>∪</w:t>
      </w:r>
      <w:r w:rsidR="00E667B6">
        <w:rPr>
          <w:rFonts w:ascii="Meiryo" w:eastAsia="Meiryo" w:hAnsi="Meiryo" w:cs="Meiryo"/>
          <w:spacing w:val="-34"/>
          <w:position w:val="-1"/>
          <w:sz w:val="24"/>
          <w:szCs w:val="24"/>
        </w:rPr>
        <w:t xml:space="preserve"> </w:t>
      </w:r>
      <w:r w:rsidR="00E667B6">
        <w:rPr>
          <w:i/>
          <w:position w:val="-1"/>
          <w:sz w:val="24"/>
          <w:szCs w:val="24"/>
        </w:rPr>
        <w:t>M</w:t>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1176" w:space="103"/>
            <w:col w:w="7961"/>
          </w:cols>
        </w:sectPr>
      </w:pPr>
      <w:r>
        <w:br w:type="column"/>
      </w:r>
      <w:r>
        <w:rPr>
          <w:rFonts w:ascii="Meiryo" w:eastAsia="Meiryo" w:hAnsi="Meiryo" w:cs="Meiryo"/>
          <w:w w:val="68"/>
          <w:position w:val="-1"/>
          <w:sz w:val="24"/>
          <w:szCs w:val="24"/>
        </w:rPr>
        <w:lastRenderedPageBreak/>
        <w:t>=</w:t>
      </w:r>
      <w:r>
        <w:rPr>
          <w:rFonts w:ascii="Meiryo" w:eastAsia="Meiryo" w:hAnsi="Meiryo" w:cs="Meiryo"/>
          <w:spacing w:val="-36"/>
          <w:position w:val="-1"/>
          <w:sz w:val="24"/>
          <w:szCs w:val="24"/>
        </w:rPr>
        <w:t xml:space="preserve"> </w:t>
      </w:r>
      <w:r>
        <w:rPr>
          <w:position w:val="-1"/>
          <w:sz w:val="32"/>
          <w:szCs w:val="32"/>
        </w:rPr>
        <w:t>the</w:t>
      </w:r>
      <w:r>
        <w:rPr>
          <w:spacing w:val="10"/>
          <w:position w:val="-1"/>
          <w:sz w:val="32"/>
          <w:szCs w:val="32"/>
        </w:rPr>
        <w:t xml:space="preserve"> </w:t>
      </w:r>
      <w:r>
        <w:rPr>
          <w:spacing w:val="-1"/>
          <w:position w:val="-1"/>
          <w:sz w:val="32"/>
          <w:szCs w:val="32"/>
        </w:rPr>
        <w:t>s</w:t>
      </w:r>
      <w:r>
        <w:rPr>
          <w:spacing w:val="1"/>
          <w:position w:val="-1"/>
          <w:sz w:val="32"/>
          <w:szCs w:val="32"/>
        </w:rPr>
        <w:t>e</w:t>
      </w:r>
      <w:r>
        <w:rPr>
          <w:spacing w:val="-1"/>
          <w:position w:val="-1"/>
          <w:sz w:val="32"/>
          <w:szCs w:val="32"/>
        </w:rPr>
        <w:t>l</w:t>
      </w:r>
      <w:r>
        <w:rPr>
          <w:position w:val="-1"/>
          <w:sz w:val="32"/>
          <w:szCs w:val="32"/>
        </w:rPr>
        <w:t>ec</w:t>
      </w:r>
      <w:r>
        <w:rPr>
          <w:spacing w:val="-1"/>
          <w:position w:val="-1"/>
          <w:sz w:val="32"/>
          <w:szCs w:val="32"/>
        </w:rPr>
        <w:t>t</w:t>
      </w:r>
      <w:r>
        <w:rPr>
          <w:position w:val="-1"/>
          <w:sz w:val="32"/>
          <w:szCs w:val="32"/>
        </w:rPr>
        <w:t>ed</w:t>
      </w:r>
      <w:r>
        <w:rPr>
          <w:spacing w:val="10"/>
          <w:position w:val="-1"/>
          <w:sz w:val="32"/>
          <w:szCs w:val="32"/>
        </w:rPr>
        <w:t xml:space="preserve"> </w:t>
      </w:r>
      <w:r>
        <w:rPr>
          <w:position w:val="-1"/>
          <w:sz w:val="32"/>
          <w:szCs w:val="32"/>
        </w:rPr>
        <w:t>woman</w:t>
      </w:r>
      <w:r>
        <w:rPr>
          <w:spacing w:val="10"/>
          <w:position w:val="-1"/>
          <w:sz w:val="32"/>
          <w:szCs w:val="32"/>
        </w:rPr>
        <w:t xml:space="preserve"> </w:t>
      </w:r>
      <w:r>
        <w:rPr>
          <w:position w:val="-1"/>
          <w:sz w:val="32"/>
          <w:szCs w:val="32"/>
        </w:rPr>
        <w:t>delive</w:t>
      </w:r>
      <w:r>
        <w:rPr>
          <w:spacing w:val="-1"/>
          <w:position w:val="-1"/>
          <w:sz w:val="32"/>
          <w:szCs w:val="32"/>
        </w:rPr>
        <w:t>r</w:t>
      </w:r>
      <w:r>
        <w:rPr>
          <w:position w:val="-1"/>
          <w:sz w:val="32"/>
          <w:szCs w:val="32"/>
        </w:rPr>
        <w:t>ed</w:t>
      </w:r>
      <w:r>
        <w:rPr>
          <w:spacing w:val="10"/>
          <w:position w:val="-1"/>
          <w:sz w:val="32"/>
          <w:szCs w:val="32"/>
        </w:rPr>
        <w:t xml:space="preserve"> </w:t>
      </w:r>
      <w:r>
        <w:rPr>
          <w:position w:val="-1"/>
          <w:sz w:val="32"/>
          <w:szCs w:val="32"/>
        </w:rPr>
        <w:t>p</w:t>
      </w:r>
      <w:r>
        <w:rPr>
          <w:spacing w:val="-1"/>
          <w:position w:val="-1"/>
          <w:sz w:val="32"/>
          <w:szCs w:val="32"/>
        </w:rPr>
        <w:t>r</w:t>
      </w:r>
      <w:r>
        <w:rPr>
          <w:position w:val="-1"/>
          <w:sz w:val="32"/>
          <w:szCs w:val="32"/>
        </w:rPr>
        <w:t>emature</w:t>
      </w:r>
      <w:r>
        <w:rPr>
          <w:spacing w:val="-1"/>
          <w:position w:val="-1"/>
          <w:sz w:val="32"/>
          <w:szCs w:val="32"/>
        </w:rPr>
        <w:t>l</w:t>
      </w:r>
      <w:r>
        <w:rPr>
          <w:position w:val="-1"/>
          <w:sz w:val="32"/>
          <w:szCs w:val="32"/>
        </w:rPr>
        <w:t>y</w:t>
      </w:r>
      <w:r>
        <w:rPr>
          <w:spacing w:val="10"/>
          <w:position w:val="-1"/>
          <w:sz w:val="32"/>
          <w:szCs w:val="32"/>
        </w:rPr>
        <w:t xml:space="preserve"> </w:t>
      </w:r>
      <w:r>
        <w:rPr>
          <w:position w:val="-1"/>
          <w:sz w:val="32"/>
          <w:szCs w:val="32"/>
          <w:u w:val="single" w:color="000000"/>
        </w:rPr>
        <w:t>or</w:t>
      </w:r>
      <w:r>
        <w:rPr>
          <w:spacing w:val="5"/>
          <w:position w:val="-1"/>
          <w:sz w:val="32"/>
          <w:szCs w:val="32"/>
        </w:rPr>
        <w:t xml:space="preserve"> </w:t>
      </w:r>
      <w:r>
        <w:rPr>
          <w:position w:val="-1"/>
          <w:sz w:val="32"/>
          <w:szCs w:val="32"/>
        </w:rPr>
        <w:t>did</w:t>
      </w:r>
      <w:r>
        <w:rPr>
          <w:spacing w:val="9"/>
          <w:position w:val="-1"/>
          <w:sz w:val="32"/>
          <w:szCs w:val="32"/>
        </w:rPr>
        <w:t xml:space="preserve"> </w:t>
      </w:r>
      <w:r>
        <w:rPr>
          <w:position w:val="-1"/>
          <w:sz w:val="32"/>
          <w:szCs w:val="32"/>
        </w:rPr>
        <w:t>not</w:t>
      </w:r>
      <w:r>
        <w:rPr>
          <w:spacing w:val="9"/>
          <w:position w:val="-1"/>
          <w:sz w:val="32"/>
          <w:szCs w:val="32"/>
        </w:rPr>
        <w:t xml:space="preserve"> </w:t>
      </w:r>
      <w:r>
        <w:rPr>
          <w:position w:val="-1"/>
          <w:sz w:val="32"/>
          <w:szCs w:val="32"/>
        </w:rPr>
        <w:t>use</w:t>
      </w:r>
    </w:p>
    <w:p w:rsidR="00875696" w:rsidRDefault="00E667B6">
      <w:pPr>
        <w:spacing w:before="7" w:line="340" w:lineRule="exact"/>
        <w:ind w:left="480"/>
        <w:rPr>
          <w:sz w:val="32"/>
          <w:szCs w:val="32"/>
        </w:rPr>
      </w:pPr>
      <w:r>
        <w:rPr>
          <w:position w:val="-2"/>
          <w:sz w:val="32"/>
          <w:szCs w:val="32"/>
        </w:rPr>
        <w:lastRenderedPageBreak/>
        <w:t>m</w:t>
      </w:r>
      <w:r>
        <w:rPr>
          <w:spacing w:val="-1"/>
          <w:position w:val="-2"/>
          <w:sz w:val="32"/>
          <w:szCs w:val="32"/>
        </w:rPr>
        <w:t>e</w:t>
      </w:r>
      <w:r>
        <w:rPr>
          <w:spacing w:val="1"/>
          <w:position w:val="-2"/>
          <w:sz w:val="32"/>
          <w:szCs w:val="32"/>
        </w:rPr>
        <w:t>d</w:t>
      </w:r>
      <w:r>
        <w:rPr>
          <w:position w:val="-2"/>
          <w:sz w:val="32"/>
          <w:szCs w:val="32"/>
        </w:rPr>
        <w:t>i</w:t>
      </w:r>
      <w:r>
        <w:rPr>
          <w:spacing w:val="-1"/>
          <w:position w:val="-2"/>
          <w:sz w:val="32"/>
          <w:szCs w:val="32"/>
        </w:rPr>
        <w:t>c</w:t>
      </w:r>
      <w:r>
        <w:rPr>
          <w:spacing w:val="1"/>
          <w:position w:val="-2"/>
          <w:sz w:val="32"/>
          <w:szCs w:val="32"/>
        </w:rPr>
        <w:t>a</w:t>
      </w:r>
      <w:r>
        <w:rPr>
          <w:position w:val="-2"/>
          <w:sz w:val="32"/>
          <w:szCs w:val="32"/>
        </w:rPr>
        <w:t>t</w:t>
      </w:r>
      <w:r>
        <w:rPr>
          <w:spacing w:val="-1"/>
          <w:position w:val="-2"/>
          <w:sz w:val="32"/>
          <w:szCs w:val="32"/>
        </w:rPr>
        <w:t>i</w:t>
      </w:r>
      <w:r>
        <w:rPr>
          <w:spacing w:val="1"/>
          <w:position w:val="-2"/>
          <w:sz w:val="32"/>
          <w:szCs w:val="32"/>
        </w:rPr>
        <w:t>o</w:t>
      </w:r>
      <w:r>
        <w:rPr>
          <w:spacing w:val="-1"/>
          <w:position w:val="-2"/>
          <w:sz w:val="32"/>
          <w:szCs w:val="32"/>
        </w:rPr>
        <w:t>n</w:t>
      </w:r>
      <w:r>
        <w:rPr>
          <w:position w:val="-2"/>
          <w:sz w:val="32"/>
          <w:szCs w:val="32"/>
        </w:rPr>
        <w:t>.</w:t>
      </w:r>
    </w:p>
    <w:p w:rsidR="00875696" w:rsidRDefault="00D5330D">
      <w:pPr>
        <w:spacing w:line="420" w:lineRule="exact"/>
        <w:ind w:left="1243" w:right="-75"/>
        <w:rPr>
          <w:rFonts w:ascii="Meiryo" w:eastAsia="Meiryo" w:hAnsi="Meiryo" w:cs="Meiryo"/>
          <w:sz w:val="36"/>
          <w:szCs w:val="36"/>
        </w:rPr>
      </w:pPr>
      <w:r w:rsidRPr="00D5330D">
        <w:pict>
          <v:group id="_x0000_s4565" style="position:absolute;left:0;text-align:left;margin-left:164.1pt;margin-top:3.95pt;width:9.95pt;height:0;z-index:-20667;mso-position-horizontal-relative:page" coordorigin="3282,79" coordsize="199,0">
            <v:shape id="_x0000_s4566" style="position:absolute;left:3282;top:79;width:199;height:0" coordorigin="3282,79" coordsize="199,0" path="m3282,79r199,e" filled="f" strokeweight=".17603mm">
              <v:path arrowok="t"/>
            </v:shape>
            <w10:wrap anchorx="page"/>
          </v:group>
        </w:pict>
      </w:r>
      <w:r w:rsidRPr="00D5330D">
        <w:pict>
          <v:group id="_x0000_s4563" style="position:absolute;left:0;text-align:left;margin-left:231.8pt;margin-top:3.95pt;width:9.9pt;height:0;z-index:-20666;mso-position-horizontal-relative:page" coordorigin="4636,79" coordsize="198,0">
            <v:shape id="_x0000_s4564" style="position:absolute;left:4636;top:79;width:198;height:0" coordorigin="4636,79" coordsize="198,0" path="m4636,79r198,e" filled="f" strokeweight=".17603mm">
              <v:path arrowok="t"/>
            </v:shape>
            <w10:wrap anchorx="page"/>
          </v:group>
        </w:pict>
      </w:r>
      <w:r w:rsidRPr="00D5330D">
        <w:pict>
          <v:group id="_x0000_s4561" style="position:absolute;left:0;text-align:left;margin-left:292.9pt;margin-top:3.95pt;width:9.95pt;height:0;z-index:-20665;mso-position-horizontal-relative:page" coordorigin="5858,79" coordsize="199,0">
            <v:shape id="_x0000_s4562" style="position:absolute;left:5858;top:79;width:199;height:0" coordorigin="5858,79" coordsize="199,0" path="m5858,79r200,e" filled="f" strokeweight=".17603mm">
              <v:path arrowok="t"/>
            </v:shape>
            <w10:wrap anchorx="page"/>
          </v:group>
        </w:pict>
      </w:r>
      <w:r w:rsidR="00E667B6">
        <w:rPr>
          <w:i/>
          <w:spacing w:val="8"/>
          <w:position w:val="7"/>
          <w:sz w:val="24"/>
          <w:szCs w:val="24"/>
        </w:rPr>
        <w:t>P</w:t>
      </w:r>
      <w:r w:rsidR="00E667B6">
        <w:rPr>
          <w:rFonts w:ascii="Meiryo" w:eastAsia="Meiryo" w:hAnsi="Meiryo" w:cs="Meiryo"/>
          <w:spacing w:val="-4"/>
          <w:w w:val="49"/>
          <w:position w:val="7"/>
          <w:sz w:val="36"/>
          <w:szCs w:val="36"/>
        </w:rPr>
        <w:t>(</w:t>
      </w:r>
      <w:r w:rsidR="00E667B6">
        <w:rPr>
          <w:i/>
          <w:position w:val="7"/>
          <w:sz w:val="24"/>
          <w:szCs w:val="24"/>
        </w:rPr>
        <w:t>D</w:t>
      </w:r>
      <w:r w:rsidR="00E667B6">
        <w:rPr>
          <w:i/>
          <w:spacing w:val="-12"/>
          <w:position w:val="7"/>
          <w:sz w:val="24"/>
          <w:szCs w:val="24"/>
        </w:rPr>
        <w:t xml:space="preserve"> </w:t>
      </w:r>
      <w:r w:rsidR="00E667B6">
        <w:rPr>
          <w:rFonts w:ascii="Meiryo" w:eastAsia="Meiryo" w:hAnsi="Meiryo" w:cs="Meiryo"/>
          <w:w w:val="95"/>
          <w:position w:val="7"/>
          <w:sz w:val="24"/>
          <w:szCs w:val="24"/>
        </w:rPr>
        <w:t>∪</w:t>
      </w:r>
      <w:r w:rsidR="00E667B6">
        <w:rPr>
          <w:rFonts w:ascii="Meiryo" w:eastAsia="Meiryo" w:hAnsi="Meiryo" w:cs="Meiryo"/>
          <w:spacing w:val="-33"/>
          <w:position w:val="7"/>
          <w:sz w:val="24"/>
          <w:szCs w:val="24"/>
        </w:rPr>
        <w:t xml:space="preserve"> </w:t>
      </w:r>
      <w:r w:rsidR="00E667B6">
        <w:rPr>
          <w:i/>
          <w:position w:val="7"/>
          <w:sz w:val="24"/>
          <w:szCs w:val="24"/>
        </w:rPr>
        <w:t>M</w:t>
      </w:r>
      <w:r w:rsidR="00E667B6">
        <w:rPr>
          <w:i/>
          <w:spacing w:val="-7"/>
          <w:position w:val="7"/>
          <w:sz w:val="24"/>
          <w:szCs w:val="24"/>
        </w:rPr>
        <w:t xml:space="preserve"> </w:t>
      </w:r>
      <w:r w:rsidR="00E667B6">
        <w:rPr>
          <w:rFonts w:ascii="Meiryo" w:eastAsia="Meiryo" w:hAnsi="Meiryo" w:cs="Meiryo"/>
          <w:w w:val="49"/>
          <w:position w:val="7"/>
          <w:sz w:val="36"/>
          <w:szCs w:val="36"/>
        </w:rPr>
        <w:t>)</w:t>
      </w:r>
      <w:r w:rsidR="00E667B6">
        <w:rPr>
          <w:rFonts w:ascii="Meiryo" w:eastAsia="Meiryo" w:hAnsi="Meiryo" w:cs="Meiryo"/>
          <w:spacing w:val="-84"/>
          <w:position w:val="7"/>
          <w:sz w:val="36"/>
          <w:szCs w:val="36"/>
        </w:rPr>
        <w:t xml:space="preserve"> </w:t>
      </w:r>
      <w:r w:rsidR="00E667B6">
        <w:rPr>
          <w:rFonts w:ascii="Meiryo" w:eastAsia="Meiryo" w:hAnsi="Meiryo" w:cs="Meiryo"/>
          <w:w w:val="68"/>
          <w:position w:val="7"/>
          <w:sz w:val="24"/>
          <w:szCs w:val="24"/>
        </w:rPr>
        <w:t>=</w:t>
      </w:r>
      <w:r w:rsidR="00E667B6">
        <w:rPr>
          <w:rFonts w:ascii="Meiryo" w:eastAsia="Meiryo" w:hAnsi="Meiryo" w:cs="Meiryo"/>
          <w:spacing w:val="15"/>
          <w:w w:val="68"/>
          <w:position w:val="7"/>
          <w:sz w:val="24"/>
          <w:szCs w:val="24"/>
        </w:rPr>
        <w:t xml:space="preserve"> </w:t>
      </w:r>
      <w:r w:rsidR="00E667B6">
        <w:rPr>
          <w:i/>
          <w:spacing w:val="7"/>
          <w:w w:val="68"/>
          <w:position w:val="7"/>
          <w:sz w:val="24"/>
          <w:szCs w:val="24"/>
        </w:rPr>
        <w:t>P</w:t>
      </w:r>
      <w:r w:rsidR="00E667B6">
        <w:rPr>
          <w:rFonts w:ascii="Meiryo" w:eastAsia="Meiryo" w:hAnsi="Meiryo" w:cs="Meiryo"/>
          <w:spacing w:val="4"/>
          <w:w w:val="57"/>
          <w:position w:val="7"/>
          <w:sz w:val="31"/>
          <w:szCs w:val="31"/>
        </w:rPr>
        <w:t>(</w:t>
      </w:r>
      <w:r w:rsidR="00E667B6">
        <w:rPr>
          <w:i/>
          <w:spacing w:val="14"/>
          <w:position w:val="7"/>
          <w:sz w:val="24"/>
          <w:szCs w:val="24"/>
        </w:rPr>
        <w:t>D</w:t>
      </w:r>
      <w:r w:rsidR="00E667B6">
        <w:rPr>
          <w:rFonts w:ascii="Meiryo" w:eastAsia="Meiryo" w:hAnsi="Meiryo" w:cs="Meiryo"/>
          <w:w w:val="57"/>
          <w:position w:val="7"/>
          <w:sz w:val="31"/>
          <w:szCs w:val="31"/>
        </w:rPr>
        <w:t>)</w:t>
      </w:r>
      <w:r w:rsidR="00E667B6">
        <w:rPr>
          <w:rFonts w:ascii="Meiryo" w:eastAsia="Meiryo" w:hAnsi="Meiryo" w:cs="Meiryo"/>
          <w:spacing w:val="-77"/>
          <w:position w:val="7"/>
          <w:sz w:val="31"/>
          <w:szCs w:val="31"/>
        </w:rPr>
        <w:t xml:space="preserve"> </w:t>
      </w:r>
      <w:r w:rsidR="00E667B6">
        <w:rPr>
          <w:rFonts w:ascii="Meiryo" w:eastAsia="Meiryo" w:hAnsi="Meiryo" w:cs="Meiryo"/>
          <w:w w:val="68"/>
          <w:position w:val="7"/>
          <w:sz w:val="24"/>
          <w:szCs w:val="24"/>
        </w:rPr>
        <w:t>+</w:t>
      </w:r>
      <w:r w:rsidR="00E667B6">
        <w:rPr>
          <w:rFonts w:ascii="Meiryo" w:eastAsia="Meiryo" w:hAnsi="Meiryo" w:cs="Meiryo"/>
          <w:spacing w:val="-6"/>
          <w:w w:val="68"/>
          <w:position w:val="7"/>
          <w:sz w:val="24"/>
          <w:szCs w:val="24"/>
        </w:rPr>
        <w:t xml:space="preserve"> </w:t>
      </w:r>
      <w:r w:rsidR="00E667B6">
        <w:rPr>
          <w:rFonts w:ascii="Meiryo" w:eastAsia="Meiryo" w:hAnsi="Meiryo" w:cs="Meiryo"/>
          <w:spacing w:val="-8"/>
          <w:w w:val="49"/>
          <w:position w:val="7"/>
          <w:sz w:val="36"/>
          <w:szCs w:val="36"/>
        </w:rPr>
        <w:t>(</w:t>
      </w:r>
      <w:r w:rsidR="00E667B6">
        <w:rPr>
          <w:i/>
          <w:position w:val="7"/>
          <w:sz w:val="24"/>
          <w:szCs w:val="24"/>
        </w:rPr>
        <w:t>M</w:t>
      </w:r>
      <w:r w:rsidR="00E667B6">
        <w:rPr>
          <w:i/>
          <w:spacing w:val="-7"/>
          <w:position w:val="7"/>
          <w:sz w:val="24"/>
          <w:szCs w:val="24"/>
        </w:rPr>
        <w:t xml:space="preserve"> </w:t>
      </w:r>
      <w:r w:rsidR="00E667B6">
        <w:rPr>
          <w:rFonts w:ascii="Meiryo" w:eastAsia="Meiryo" w:hAnsi="Meiryo" w:cs="Meiryo"/>
          <w:spacing w:val="22"/>
          <w:w w:val="49"/>
          <w:position w:val="7"/>
          <w:sz w:val="36"/>
          <w:szCs w:val="36"/>
        </w:rPr>
        <w:t>)</w:t>
      </w:r>
      <w:r w:rsidR="00E667B6">
        <w:rPr>
          <w:rFonts w:ascii="Meiryo" w:eastAsia="Meiryo" w:hAnsi="Meiryo" w:cs="Meiryo"/>
          <w:w w:val="68"/>
          <w:position w:val="7"/>
          <w:sz w:val="24"/>
          <w:szCs w:val="24"/>
        </w:rPr>
        <w:t>−</w:t>
      </w:r>
      <w:r w:rsidR="00E667B6">
        <w:rPr>
          <w:rFonts w:ascii="Meiryo" w:eastAsia="Meiryo" w:hAnsi="Meiryo" w:cs="Meiryo"/>
          <w:spacing w:val="-26"/>
          <w:position w:val="7"/>
          <w:sz w:val="24"/>
          <w:szCs w:val="24"/>
        </w:rPr>
        <w:t xml:space="preserve"> </w:t>
      </w:r>
      <w:r w:rsidR="00E667B6">
        <w:rPr>
          <w:i/>
          <w:spacing w:val="8"/>
          <w:position w:val="7"/>
          <w:sz w:val="24"/>
          <w:szCs w:val="24"/>
        </w:rPr>
        <w:t>P</w:t>
      </w:r>
      <w:r w:rsidR="00E667B6">
        <w:rPr>
          <w:rFonts w:ascii="Meiryo" w:eastAsia="Meiryo" w:hAnsi="Meiryo" w:cs="Meiryo"/>
          <w:spacing w:val="-4"/>
          <w:w w:val="49"/>
          <w:position w:val="7"/>
          <w:sz w:val="36"/>
          <w:szCs w:val="36"/>
        </w:rPr>
        <w:t>(</w:t>
      </w:r>
      <w:r w:rsidR="00E667B6">
        <w:rPr>
          <w:i/>
          <w:position w:val="7"/>
          <w:sz w:val="24"/>
          <w:szCs w:val="24"/>
        </w:rPr>
        <w:t>D</w:t>
      </w:r>
      <w:r w:rsidR="00E667B6">
        <w:rPr>
          <w:i/>
          <w:spacing w:val="-12"/>
          <w:position w:val="7"/>
          <w:sz w:val="24"/>
          <w:szCs w:val="24"/>
        </w:rPr>
        <w:t xml:space="preserve"> </w:t>
      </w:r>
      <w:r w:rsidR="00E667B6">
        <w:rPr>
          <w:rFonts w:ascii="Meiryo" w:eastAsia="Meiryo" w:hAnsi="Meiryo" w:cs="Meiryo"/>
          <w:w w:val="95"/>
          <w:position w:val="7"/>
          <w:sz w:val="24"/>
          <w:szCs w:val="24"/>
        </w:rPr>
        <w:t>∩</w:t>
      </w:r>
      <w:r w:rsidR="00E667B6">
        <w:rPr>
          <w:rFonts w:ascii="Meiryo" w:eastAsia="Meiryo" w:hAnsi="Meiryo" w:cs="Meiryo"/>
          <w:spacing w:val="-33"/>
          <w:position w:val="7"/>
          <w:sz w:val="24"/>
          <w:szCs w:val="24"/>
        </w:rPr>
        <w:t xml:space="preserve"> </w:t>
      </w:r>
      <w:r w:rsidR="00E667B6">
        <w:rPr>
          <w:i/>
          <w:position w:val="7"/>
          <w:sz w:val="24"/>
          <w:szCs w:val="24"/>
        </w:rPr>
        <w:t>M</w:t>
      </w:r>
      <w:r w:rsidR="00E667B6">
        <w:rPr>
          <w:i/>
          <w:spacing w:val="-7"/>
          <w:position w:val="7"/>
          <w:sz w:val="24"/>
          <w:szCs w:val="24"/>
        </w:rPr>
        <w:t xml:space="preserve"> </w:t>
      </w:r>
      <w:r w:rsidR="00E667B6">
        <w:rPr>
          <w:rFonts w:ascii="Meiryo" w:eastAsia="Meiryo" w:hAnsi="Meiryo" w:cs="Meiryo"/>
          <w:w w:val="49"/>
          <w:position w:val="7"/>
          <w:sz w:val="36"/>
          <w:szCs w:val="36"/>
        </w:rPr>
        <w:t>)</w:t>
      </w:r>
    </w:p>
    <w:p w:rsidR="00875696" w:rsidRDefault="00E667B6">
      <w:pPr>
        <w:spacing w:line="240" w:lineRule="exact"/>
        <w:ind w:left="2272"/>
        <w:rPr>
          <w:sz w:val="24"/>
          <w:szCs w:val="24"/>
        </w:rPr>
      </w:pPr>
      <w:r>
        <w:rPr>
          <w:rFonts w:ascii="Meiryo" w:eastAsia="Meiryo" w:hAnsi="Meiryo" w:cs="Meiryo"/>
          <w:w w:val="68"/>
          <w:sz w:val="24"/>
          <w:szCs w:val="24"/>
        </w:rPr>
        <w:t>=</w:t>
      </w:r>
      <w:r>
        <w:rPr>
          <w:rFonts w:ascii="Meiryo" w:eastAsia="Meiryo" w:hAnsi="Meiryo" w:cs="Meiryo"/>
          <w:spacing w:val="20"/>
          <w:w w:val="68"/>
          <w:sz w:val="24"/>
          <w:szCs w:val="24"/>
        </w:rPr>
        <w:t xml:space="preserve"> </w:t>
      </w:r>
      <w:r>
        <w:rPr>
          <w:w w:val="68"/>
          <w:sz w:val="24"/>
          <w:szCs w:val="24"/>
        </w:rPr>
        <w:t>0.1</w:t>
      </w:r>
      <w:r>
        <w:rPr>
          <w:spacing w:val="-35"/>
          <w:w w:val="68"/>
          <w:sz w:val="24"/>
          <w:szCs w:val="24"/>
        </w:rPr>
        <w:t xml:space="preserve"> </w:t>
      </w:r>
      <w:r>
        <w:rPr>
          <w:rFonts w:ascii="Meiryo" w:eastAsia="Meiryo" w:hAnsi="Meiryo" w:cs="Meiryo"/>
          <w:w w:val="68"/>
          <w:sz w:val="24"/>
          <w:szCs w:val="24"/>
        </w:rPr>
        <w:t>+</w:t>
      </w:r>
      <w:r>
        <w:rPr>
          <w:rFonts w:ascii="Meiryo" w:eastAsia="Meiryo" w:hAnsi="Meiryo" w:cs="Meiryo"/>
          <w:spacing w:val="-33"/>
          <w:sz w:val="24"/>
          <w:szCs w:val="24"/>
        </w:rPr>
        <w:t xml:space="preserve"> </w:t>
      </w:r>
      <w:r>
        <w:rPr>
          <w:sz w:val="24"/>
          <w:szCs w:val="24"/>
        </w:rPr>
        <w:t>0.75</w:t>
      </w:r>
      <w:r>
        <w:rPr>
          <w:spacing w:val="-18"/>
          <w:sz w:val="24"/>
          <w:szCs w:val="24"/>
        </w:rPr>
        <w:t xml:space="preserve"> </w:t>
      </w:r>
      <w:r>
        <w:rPr>
          <w:rFonts w:ascii="Meiryo" w:eastAsia="Meiryo" w:hAnsi="Meiryo" w:cs="Meiryo"/>
          <w:w w:val="68"/>
          <w:sz w:val="24"/>
          <w:szCs w:val="24"/>
        </w:rPr>
        <w:t>−</w:t>
      </w:r>
      <w:r>
        <w:rPr>
          <w:rFonts w:ascii="Meiryo" w:eastAsia="Meiryo" w:hAnsi="Meiryo" w:cs="Meiryo"/>
          <w:spacing w:val="-36"/>
          <w:sz w:val="24"/>
          <w:szCs w:val="24"/>
        </w:rPr>
        <w:t xml:space="preserve"> </w:t>
      </w:r>
      <w:r>
        <w:rPr>
          <w:sz w:val="24"/>
          <w:szCs w:val="24"/>
        </w:rPr>
        <w:t>0.05</w:t>
      </w:r>
      <w:r>
        <w:rPr>
          <w:spacing w:val="-4"/>
          <w:sz w:val="24"/>
          <w:szCs w:val="24"/>
        </w:rPr>
        <w:t xml:space="preserve"> </w:t>
      </w:r>
      <w:r>
        <w:rPr>
          <w:rFonts w:ascii="Meiryo" w:eastAsia="Meiryo" w:hAnsi="Meiryo" w:cs="Meiryo"/>
          <w:w w:val="68"/>
          <w:sz w:val="24"/>
          <w:szCs w:val="24"/>
        </w:rPr>
        <w:t>=</w:t>
      </w:r>
      <w:r>
        <w:rPr>
          <w:rFonts w:ascii="Meiryo" w:eastAsia="Meiryo" w:hAnsi="Meiryo" w:cs="Meiryo"/>
          <w:spacing w:val="4"/>
          <w:w w:val="68"/>
          <w:sz w:val="24"/>
          <w:szCs w:val="24"/>
        </w:rPr>
        <w:t xml:space="preserve"> </w:t>
      </w:r>
      <w:r>
        <w:rPr>
          <w:sz w:val="24"/>
          <w:szCs w:val="24"/>
        </w:rPr>
        <w:t>0.8</w:t>
      </w:r>
    </w:p>
    <w:p w:rsidR="00875696" w:rsidRDefault="00E667B6">
      <w:pPr>
        <w:spacing w:line="200" w:lineRule="exact"/>
      </w:pPr>
      <w:r>
        <w:br w:type="column"/>
      </w:r>
    </w:p>
    <w:p w:rsidR="00875696" w:rsidRDefault="00875696">
      <w:pPr>
        <w:spacing w:before="18" w:line="280" w:lineRule="exact"/>
        <w:rPr>
          <w:sz w:val="28"/>
          <w:szCs w:val="28"/>
        </w:rPr>
      </w:pPr>
    </w:p>
    <w:p w:rsidR="00875696" w:rsidRDefault="00E667B6">
      <w:pPr>
        <w:rPr>
          <w:sz w:val="32"/>
          <w:szCs w:val="32"/>
        </w:rPr>
        <w:sectPr w:rsidR="00875696">
          <w:type w:val="continuous"/>
          <w:pgSz w:w="11900" w:h="16840"/>
          <w:pgMar w:top="760" w:right="1340" w:bottom="280" w:left="1320" w:header="720" w:footer="720" w:gutter="0"/>
          <w:cols w:num="2" w:space="720" w:equalWidth="0">
            <w:col w:w="4836" w:space="1385"/>
            <w:col w:w="3019"/>
          </w:cols>
        </w:sectPr>
      </w:pPr>
      <w:r>
        <w:rPr>
          <w:sz w:val="32"/>
          <w:szCs w:val="32"/>
        </w:rPr>
        <w:t>(by the rule)</w:t>
      </w:r>
    </w:p>
    <w:p w:rsidR="00875696" w:rsidRDefault="00D5330D">
      <w:pPr>
        <w:spacing w:line="400" w:lineRule="exact"/>
        <w:ind w:left="524" w:right="-57"/>
        <w:rPr>
          <w:sz w:val="24"/>
          <w:szCs w:val="24"/>
        </w:rPr>
      </w:pPr>
      <w:r w:rsidRPr="00D5330D">
        <w:lastRenderedPageBreak/>
        <w:pict>
          <v:group id="_x0000_s4559" style="position:absolute;left:0;text-align:left;margin-left:93.05pt;margin-top:7.7pt;width:8.65pt;height:0;z-index:-20664;mso-position-horizontal-relative:page" coordorigin="1861,154" coordsize="173,0">
            <v:shape id="_x0000_s4560" style="position:absolute;left:1861;top:154;width:173;height:0" coordorigin="1861,154" coordsize="173,0" path="m1861,154r173,e" filled="f" strokeweight=".17603mm">
              <v:path arrowok="t"/>
            </v:shape>
            <w10:wrap anchorx="page"/>
          </v:group>
        </w:pict>
      </w:r>
      <w:r w:rsidR="00E667B6">
        <w:rPr>
          <w:i/>
          <w:position w:val="-2"/>
          <w:sz w:val="24"/>
          <w:szCs w:val="24"/>
        </w:rPr>
        <w:t>D</w:t>
      </w:r>
      <w:r w:rsidR="00E667B6">
        <w:rPr>
          <w:i/>
          <w:spacing w:val="9"/>
          <w:position w:val="-2"/>
          <w:sz w:val="24"/>
          <w:szCs w:val="24"/>
        </w:rPr>
        <w:t xml:space="preserve"> </w:t>
      </w:r>
      <w:r w:rsidR="00E667B6">
        <w:rPr>
          <w:rFonts w:ascii="Meiryo" w:eastAsia="Meiryo" w:hAnsi="Meiryo" w:cs="Meiryo"/>
          <w:w w:val="95"/>
          <w:position w:val="-2"/>
          <w:sz w:val="24"/>
          <w:szCs w:val="24"/>
        </w:rPr>
        <w:t>∪</w:t>
      </w:r>
      <w:r w:rsidR="00E667B6">
        <w:rPr>
          <w:rFonts w:ascii="Meiryo" w:eastAsia="Meiryo" w:hAnsi="Meiryo" w:cs="Meiryo"/>
          <w:spacing w:val="-28"/>
          <w:w w:val="95"/>
          <w:position w:val="-2"/>
          <w:sz w:val="24"/>
          <w:szCs w:val="24"/>
        </w:rPr>
        <w:t xml:space="preserve"> </w:t>
      </w:r>
      <w:r w:rsidR="00E667B6">
        <w:rPr>
          <w:i/>
          <w:position w:val="-2"/>
          <w:sz w:val="24"/>
          <w:szCs w:val="24"/>
        </w:rPr>
        <w:t>M</w:t>
      </w:r>
    </w:p>
    <w:p w:rsidR="00875696" w:rsidRDefault="00E667B6">
      <w:pPr>
        <w:spacing w:line="400" w:lineRule="exact"/>
        <w:ind w:right="-68"/>
        <w:rPr>
          <w:sz w:val="32"/>
          <w:szCs w:val="32"/>
        </w:rPr>
      </w:pPr>
      <w:r>
        <w:br w:type="column"/>
      </w:r>
      <w:r>
        <w:rPr>
          <w:rFonts w:ascii="Meiryo" w:eastAsia="Meiryo" w:hAnsi="Meiryo" w:cs="Meiryo"/>
          <w:w w:val="68"/>
          <w:position w:val="-2"/>
          <w:sz w:val="24"/>
          <w:szCs w:val="24"/>
        </w:rPr>
        <w:lastRenderedPageBreak/>
        <w:t>=</w:t>
      </w:r>
      <w:r>
        <w:rPr>
          <w:rFonts w:ascii="Meiryo" w:eastAsia="Meiryo" w:hAnsi="Meiryo" w:cs="Meiryo"/>
          <w:spacing w:val="-4"/>
          <w:w w:val="68"/>
          <w:position w:val="-2"/>
          <w:sz w:val="24"/>
          <w:szCs w:val="24"/>
        </w:rPr>
        <w:t xml:space="preserve"> </w:t>
      </w:r>
      <w:r>
        <w:rPr>
          <w:position w:val="-2"/>
          <w:sz w:val="32"/>
          <w:szCs w:val="32"/>
        </w:rPr>
        <w:t>the</w:t>
      </w:r>
      <w:r>
        <w:rPr>
          <w:spacing w:val="24"/>
          <w:position w:val="-2"/>
          <w:sz w:val="32"/>
          <w:szCs w:val="32"/>
        </w:rPr>
        <w:t xml:space="preserve"> </w:t>
      </w:r>
      <w:r>
        <w:rPr>
          <w:position w:val="-2"/>
          <w:sz w:val="32"/>
          <w:szCs w:val="32"/>
        </w:rPr>
        <w:t>se</w:t>
      </w:r>
      <w:r>
        <w:rPr>
          <w:spacing w:val="-1"/>
          <w:position w:val="-2"/>
          <w:sz w:val="32"/>
          <w:szCs w:val="32"/>
        </w:rPr>
        <w:t>le</w:t>
      </w:r>
      <w:r>
        <w:rPr>
          <w:position w:val="-2"/>
          <w:sz w:val="32"/>
          <w:szCs w:val="32"/>
        </w:rPr>
        <w:t>c</w:t>
      </w:r>
      <w:r>
        <w:rPr>
          <w:spacing w:val="-1"/>
          <w:position w:val="-2"/>
          <w:sz w:val="32"/>
          <w:szCs w:val="32"/>
        </w:rPr>
        <w:t>t</w:t>
      </w:r>
      <w:r>
        <w:rPr>
          <w:position w:val="-2"/>
          <w:sz w:val="32"/>
          <w:szCs w:val="32"/>
        </w:rPr>
        <w:t>ed</w:t>
      </w:r>
      <w:r>
        <w:rPr>
          <w:spacing w:val="24"/>
          <w:position w:val="-2"/>
          <w:sz w:val="32"/>
          <w:szCs w:val="32"/>
        </w:rPr>
        <w:t xml:space="preserve"> </w:t>
      </w:r>
      <w:r>
        <w:rPr>
          <w:position w:val="-2"/>
          <w:sz w:val="32"/>
          <w:szCs w:val="32"/>
        </w:rPr>
        <w:t>woman</w:t>
      </w:r>
      <w:r>
        <w:rPr>
          <w:spacing w:val="24"/>
          <w:position w:val="-2"/>
          <w:sz w:val="32"/>
          <w:szCs w:val="32"/>
        </w:rPr>
        <w:t xml:space="preserve"> </w:t>
      </w:r>
      <w:r>
        <w:rPr>
          <w:position w:val="-2"/>
          <w:sz w:val="32"/>
          <w:szCs w:val="32"/>
        </w:rPr>
        <w:t>did</w:t>
      </w:r>
      <w:r>
        <w:rPr>
          <w:spacing w:val="24"/>
          <w:position w:val="-2"/>
          <w:sz w:val="32"/>
          <w:szCs w:val="32"/>
        </w:rPr>
        <w:t xml:space="preserve"> </w:t>
      </w:r>
      <w:r>
        <w:rPr>
          <w:position w:val="-2"/>
          <w:sz w:val="32"/>
          <w:szCs w:val="32"/>
        </w:rPr>
        <w:t>not</w:t>
      </w:r>
      <w:r>
        <w:rPr>
          <w:spacing w:val="23"/>
          <w:position w:val="-2"/>
          <w:sz w:val="32"/>
          <w:szCs w:val="32"/>
        </w:rPr>
        <w:t xml:space="preserve"> </w:t>
      </w:r>
      <w:r>
        <w:rPr>
          <w:position w:val="-2"/>
          <w:sz w:val="32"/>
          <w:szCs w:val="32"/>
        </w:rPr>
        <w:t>deliver</w:t>
      </w:r>
    </w:p>
    <w:p w:rsidR="00875696" w:rsidRDefault="00E667B6">
      <w:pPr>
        <w:spacing w:before="56" w:line="360" w:lineRule="exact"/>
        <w:ind w:right="-68"/>
        <w:rPr>
          <w:sz w:val="32"/>
          <w:szCs w:val="32"/>
        </w:rPr>
      </w:pPr>
      <w:r>
        <w:br w:type="column"/>
      </w:r>
      <w:r>
        <w:rPr>
          <w:position w:val="-1"/>
          <w:sz w:val="32"/>
          <w:szCs w:val="32"/>
        </w:rPr>
        <w:lastRenderedPageBreak/>
        <w:t>p</w:t>
      </w:r>
      <w:r>
        <w:rPr>
          <w:spacing w:val="-1"/>
          <w:position w:val="-1"/>
          <w:sz w:val="32"/>
          <w:szCs w:val="32"/>
        </w:rPr>
        <w:t>r</w:t>
      </w:r>
      <w:r>
        <w:rPr>
          <w:position w:val="-1"/>
          <w:sz w:val="32"/>
          <w:szCs w:val="32"/>
        </w:rPr>
        <w:t>ematu</w:t>
      </w:r>
      <w:r>
        <w:rPr>
          <w:spacing w:val="-1"/>
          <w:position w:val="-1"/>
          <w:sz w:val="32"/>
          <w:szCs w:val="32"/>
        </w:rPr>
        <w:t>r</w:t>
      </w:r>
      <w:r>
        <w:rPr>
          <w:position w:val="-1"/>
          <w:sz w:val="32"/>
          <w:szCs w:val="32"/>
        </w:rPr>
        <w:t>ely</w:t>
      </w:r>
      <w:r>
        <w:rPr>
          <w:spacing w:val="24"/>
          <w:position w:val="-1"/>
          <w:sz w:val="32"/>
          <w:szCs w:val="32"/>
        </w:rPr>
        <w:t xml:space="preserve"> </w:t>
      </w:r>
      <w:r>
        <w:rPr>
          <w:position w:val="-1"/>
          <w:sz w:val="32"/>
          <w:szCs w:val="32"/>
          <w:u w:val="single" w:color="000000"/>
        </w:rPr>
        <w:t>or</w:t>
      </w:r>
    </w:p>
    <w:p w:rsidR="00875696" w:rsidRDefault="00E667B6">
      <w:pPr>
        <w:spacing w:before="56" w:line="360" w:lineRule="exact"/>
        <w:rPr>
          <w:sz w:val="32"/>
          <w:szCs w:val="32"/>
        </w:rPr>
        <w:sectPr w:rsidR="00875696">
          <w:type w:val="continuous"/>
          <w:pgSz w:w="11900" w:h="16840"/>
          <w:pgMar w:top="760" w:right="1340" w:bottom="280" w:left="1320" w:header="720" w:footer="720" w:gutter="0"/>
          <w:cols w:num="4" w:space="720" w:equalWidth="0">
            <w:col w:w="1201" w:space="101"/>
            <w:col w:w="4774" w:space="104"/>
            <w:col w:w="1917" w:space="102"/>
            <w:col w:w="1041"/>
          </w:cols>
        </w:sectPr>
      </w:pPr>
      <w:r>
        <w:br w:type="column"/>
      </w:r>
      <w:r>
        <w:rPr>
          <w:spacing w:val="-1"/>
          <w:position w:val="-1"/>
          <w:sz w:val="32"/>
          <w:szCs w:val="32"/>
        </w:rPr>
        <w:lastRenderedPageBreak/>
        <w:t>us</w:t>
      </w:r>
      <w:r>
        <w:rPr>
          <w:spacing w:val="2"/>
          <w:position w:val="-1"/>
          <w:sz w:val="32"/>
          <w:szCs w:val="32"/>
        </w:rPr>
        <w:t>e</w:t>
      </w:r>
      <w:r>
        <w:rPr>
          <w:position w:val="-1"/>
          <w:sz w:val="32"/>
          <w:szCs w:val="32"/>
        </w:rPr>
        <w:t>d</w:t>
      </w:r>
    </w:p>
    <w:p w:rsidR="00875696" w:rsidRDefault="00E667B6">
      <w:pPr>
        <w:spacing w:before="6" w:line="340" w:lineRule="exact"/>
        <w:ind w:left="480"/>
        <w:rPr>
          <w:sz w:val="32"/>
          <w:szCs w:val="32"/>
        </w:rPr>
      </w:pPr>
      <w:r>
        <w:rPr>
          <w:position w:val="-2"/>
          <w:sz w:val="32"/>
          <w:szCs w:val="32"/>
        </w:rPr>
        <w:lastRenderedPageBreak/>
        <w:t>m</w:t>
      </w:r>
      <w:r>
        <w:rPr>
          <w:spacing w:val="-1"/>
          <w:position w:val="-2"/>
          <w:sz w:val="32"/>
          <w:szCs w:val="32"/>
        </w:rPr>
        <w:t>e</w:t>
      </w:r>
      <w:r>
        <w:rPr>
          <w:spacing w:val="1"/>
          <w:position w:val="-2"/>
          <w:sz w:val="32"/>
          <w:szCs w:val="32"/>
        </w:rPr>
        <w:t>d</w:t>
      </w:r>
      <w:r>
        <w:rPr>
          <w:position w:val="-2"/>
          <w:sz w:val="32"/>
          <w:szCs w:val="32"/>
        </w:rPr>
        <w:t>i</w:t>
      </w:r>
      <w:r>
        <w:rPr>
          <w:spacing w:val="-1"/>
          <w:position w:val="-2"/>
          <w:sz w:val="32"/>
          <w:szCs w:val="32"/>
        </w:rPr>
        <w:t>c</w:t>
      </w:r>
      <w:r>
        <w:rPr>
          <w:spacing w:val="1"/>
          <w:position w:val="-2"/>
          <w:sz w:val="32"/>
          <w:szCs w:val="32"/>
        </w:rPr>
        <w:t>a</w:t>
      </w:r>
      <w:r>
        <w:rPr>
          <w:position w:val="-2"/>
          <w:sz w:val="32"/>
          <w:szCs w:val="32"/>
        </w:rPr>
        <w:t>t</w:t>
      </w:r>
      <w:r>
        <w:rPr>
          <w:spacing w:val="-1"/>
          <w:position w:val="-2"/>
          <w:sz w:val="32"/>
          <w:szCs w:val="32"/>
        </w:rPr>
        <w:t>i</w:t>
      </w:r>
      <w:r>
        <w:rPr>
          <w:spacing w:val="1"/>
          <w:position w:val="-2"/>
          <w:sz w:val="32"/>
          <w:szCs w:val="32"/>
        </w:rPr>
        <w:t>o</w:t>
      </w:r>
      <w:r>
        <w:rPr>
          <w:spacing w:val="-1"/>
          <w:position w:val="-2"/>
          <w:sz w:val="32"/>
          <w:szCs w:val="32"/>
        </w:rPr>
        <w:t>n</w:t>
      </w:r>
      <w:r>
        <w:rPr>
          <w:position w:val="-2"/>
          <w:sz w:val="32"/>
          <w:szCs w:val="32"/>
        </w:rPr>
        <w:t>.</w:t>
      </w:r>
    </w:p>
    <w:p w:rsidR="00875696" w:rsidRDefault="00D5330D">
      <w:pPr>
        <w:spacing w:line="420" w:lineRule="exact"/>
        <w:ind w:left="1244" w:right="-75"/>
        <w:rPr>
          <w:rFonts w:ascii="Meiryo" w:eastAsia="Meiryo" w:hAnsi="Meiryo" w:cs="Meiryo"/>
          <w:sz w:val="36"/>
          <w:szCs w:val="36"/>
        </w:rPr>
      </w:pPr>
      <w:r w:rsidRPr="00D5330D">
        <w:pict>
          <v:group id="_x0000_s4557" style="position:absolute;left:0;text-align:left;margin-left:140.45pt;margin-top:3.95pt;width:8.65pt;height:0;z-index:-20663;mso-position-horizontal-relative:page" coordorigin="2809,79" coordsize="173,0">
            <v:shape id="_x0000_s4558" style="position:absolute;left:2809;top:79;width:173;height:0" coordorigin="2809,79" coordsize="173,0" path="m2809,79r173,e" filled="f" strokeweight=".17603mm">
              <v:path arrowok="t"/>
            </v:shape>
            <w10:wrap anchorx="page"/>
          </v:group>
        </w:pict>
      </w:r>
      <w:r w:rsidRPr="00D5330D">
        <w:pict>
          <v:group id="_x0000_s4555" style="position:absolute;left:0;text-align:left;margin-left:204pt;margin-top:3.95pt;width:8.6pt;height:0;z-index:-20662;mso-position-horizontal-relative:page" coordorigin="4080,79" coordsize="172,0">
            <v:shape id="_x0000_s4556" style="position:absolute;left:4080;top:79;width:172;height:0" coordorigin="4080,79" coordsize="172,0" path="m4080,79r172,e" filled="f" strokeweight=".17603mm">
              <v:path arrowok="t"/>
            </v:shape>
            <w10:wrap anchorx="page"/>
          </v:group>
        </w:pict>
      </w:r>
      <w:r w:rsidRPr="00D5330D">
        <w:pict>
          <v:group id="_x0000_s4553" style="position:absolute;left:0;text-align:left;margin-left:270.95pt;margin-top:3.95pt;width:8.65pt;height:0;z-index:-20661;mso-position-horizontal-relative:page" coordorigin="5419,79" coordsize="173,0">
            <v:shape id="_x0000_s4554" style="position:absolute;left:5419;top:79;width:173;height:0" coordorigin="5419,79" coordsize="173,0" path="m5419,79r173,e" filled="f" strokeweight=".17603mm">
              <v:path arrowok="t"/>
            </v:shape>
            <w10:wrap anchorx="page"/>
          </v:group>
        </w:pict>
      </w:r>
      <w:r w:rsidR="00E667B6">
        <w:rPr>
          <w:i/>
          <w:spacing w:val="7"/>
          <w:position w:val="7"/>
          <w:sz w:val="24"/>
          <w:szCs w:val="24"/>
        </w:rPr>
        <w:t>P</w:t>
      </w:r>
      <w:r w:rsidR="00E667B6">
        <w:rPr>
          <w:rFonts w:ascii="Meiryo" w:eastAsia="Meiryo" w:hAnsi="Meiryo" w:cs="Meiryo"/>
          <w:spacing w:val="-4"/>
          <w:w w:val="49"/>
          <w:position w:val="7"/>
          <w:sz w:val="36"/>
          <w:szCs w:val="36"/>
        </w:rPr>
        <w:t>(</w:t>
      </w:r>
      <w:r w:rsidR="00E667B6">
        <w:rPr>
          <w:i/>
          <w:position w:val="7"/>
          <w:sz w:val="24"/>
          <w:szCs w:val="24"/>
        </w:rPr>
        <w:t>D</w:t>
      </w:r>
      <w:r w:rsidR="00E667B6">
        <w:rPr>
          <w:i/>
          <w:spacing w:val="9"/>
          <w:position w:val="7"/>
          <w:sz w:val="24"/>
          <w:szCs w:val="24"/>
        </w:rPr>
        <w:t xml:space="preserve"> </w:t>
      </w:r>
      <w:r w:rsidR="00E667B6">
        <w:rPr>
          <w:rFonts w:ascii="Meiryo" w:eastAsia="Meiryo" w:hAnsi="Meiryo" w:cs="Meiryo"/>
          <w:w w:val="95"/>
          <w:position w:val="7"/>
          <w:sz w:val="24"/>
          <w:szCs w:val="24"/>
        </w:rPr>
        <w:t>∪</w:t>
      </w:r>
      <w:r w:rsidR="00E667B6">
        <w:rPr>
          <w:rFonts w:ascii="Meiryo" w:eastAsia="Meiryo" w:hAnsi="Meiryo" w:cs="Meiryo"/>
          <w:spacing w:val="-33"/>
          <w:position w:val="7"/>
          <w:sz w:val="24"/>
          <w:szCs w:val="24"/>
        </w:rPr>
        <w:t xml:space="preserve"> </w:t>
      </w:r>
      <w:r w:rsidR="00E667B6">
        <w:rPr>
          <w:i/>
          <w:position w:val="7"/>
          <w:sz w:val="24"/>
          <w:szCs w:val="24"/>
        </w:rPr>
        <w:t>M</w:t>
      </w:r>
      <w:r w:rsidR="00E667B6">
        <w:rPr>
          <w:i/>
          <w:spacing w:val="-13"/>
          <w:position w:val="7"/>
          <w:sz w:val="24"/>
          <w:szCs w:val="24"/>
        </w:rPr>
        <w:t xml:space="preserve"> </w:t>
      </w:r>
      <w:r w:rsidR="00E667B6">
        <w:rPr>
          <w:rFonts w:ascii="Meiryo" w:eastAsia="Meiryo" w:hAnsi="Meiryo" w:cs="Meiryo"/>
          <w:w w:val="49"/>
          <w:position w:val="7"/>
          <w:sz w:val="36"/>
          <w:szCs w:val="36"/>
        </w:rPr>
        <w:t>)</w:t>
      </w:r>
      <w:r w:rsidR="00E667B6">
        <w:rPr>
          <w:rFonts w:ascii="Meiryo" w:eastAsia="Meiryo" w:hAnsi="Meiryo" w:cs="Meiryo"/>
          <w:spacing w:val="-84"/>
          <w:position w:val="7"/>
          <w:sz w:val="36"/>
          <w:szCs w:val="36"/>
        </w:rPr>
        <w:t xml:space="preserve"> </w:t>
      </w:r>
      <w:r w:rsidR="00E667B6">
        <w:rPr>
          <w:rFonts w:ascii="Meiryo" w:eastAsia="Meiryo" w:hAnsi="Meiryo" w:cs="Meiryo"/>
          <w:w w:val="68"/>
          <w:position w:val="7"/>
          <w:sz w:val="24"/>
          <w:szCs w:val="24"/>
        </w:rPr>
        <w:t>=</w:t>
      </w:r>
      <w:r w:rsidR="00E667B6">
        <w:rPr>
          <w:rFonts w:ascii="Meiryo" w:eastAsia="Meiryo" w:hAnsi="Meiryo" w:cs="Meiryo"/>
          <w:spacing w:val="16"/>
          <w:w w:val="68"/>
          <w:position w:val="7"/>
          <w:sz w:val="24"/>
          <w:szCs w:val="24"/>
        </w:rPr>
        <w:t xml:space="preserve"> </w:t>
      </w:r>
      <w:r w:rsidR="00E667B6">
        <w:rPr>
          <w:i/>
          <w:spacing w:val="7"/>
          <w:w w:val="68"/>
          <w:position w:val="7"/>
          <w:sz w:val="24"/>
          <w:szCs w:val="24"/>
        </w:rPr>
        <w:t>P</w:t>
      </w:r>
      <w:r w:rsidR="00E667B6">
        <w:rPr>
          <w:rFonts w:ascii="Meiryo" w:eastAsia="Meiryo" w:hAnsi="Meiryo" w:cs="Meiryo"/>
          <w:spacing w:val="-3"/>
          <w:w w:val="49"/>
          <w:position w:val="7"/>
          <w:sz w:val="36"/>
          <w:szCs w:val="36"/>
        </w:rPr>
        <w:t>(</w:t>
      </w:r>
      <w:r w:rsidR="00E667B6">
        <w:rPr>
          <w:i/>
          <w:position w:val="7"/>
          <w:sz w:val="24"/>
          <w:szCs w:val="24"/>
        </w:rPr>
        <w:t>D</w:t>
      </w:r>
      <w:r w:rsidR="00E667B6">
        <w:rPr>
          <w:i/>
          <w:spacing w:val="-26"/>
          <w:position w:val="7"/>
          <w:sz w:val="24"/>
          <w:szCs w:val="24"/>
        </w:rPr>
        <w:t xml:space="preserve"> </w:t>
      </w:r>
      <w:r w:rsidR="00E667B6">
        <w:rPr>
          <w:rFonts w:ascii="Meiryo" w:eastAsia="Meiryo" w:hAnsi="Meiryo" w:cs="Meiryo"/>
          <w:spacing w:val="22"/>
          <w:w w:val="49"/>
          <w:position w:val="7"/>
          <w:sz w:val="36"/>
          <w:szCs w:val="36"/>
        </w:rPr>
        <w:t>)</w:t>
      </w:r>
      <w:r w:rsidR="00E667B6">
        <w:rPr>
          <w:rFonts w:ascii="Meiryo" w:eastAsia="Meiryo" w:hAnsi="Meiryo" w:cs="Meiryo"/>
          <w:w w:val="68"/>
          <w:position w:val="7"/>
          <w:sz w:val="24"/>
          <w:szCs w:val="24"/>
        </w:rPr>
        <w:t>+</w:t>
      </w:r>
      <w:r w:rsidR="00E667B6">
        <w:rPr>
          <w:rFonts w:ascii="Meiryo" w:eastAsia="Meiryo" w:hAnsi="Meiryo" w:cs="Meiryo"/>
          <w:spacing w:val="-33"/>
          <w:position w:val="7"/>
          <w:sz w:val="24"/>
          <w:szCs w:val="24"/>
        </w:rPr>
        <w:t xml:space="preserve"> </w:t>
      </w:r>
      <w:r w:rsidR="00E667B6">
        <w:rPr>
          <w:rFonts w:ascii="Meiryo" w:eastAsia="Meiryo" w:hAnsi="Meiryo" w:cs="Meiryo"/>
          <w:spacing w:val="-1"/>
          <w:w w:val="57"/>
          <w:position w:val="7"/>
          <w:sz w:val="31"/>
          <w:szCs w:val="31"/>
        </w:rPr>
        <w:t>(</w:t>
      </w:r>
      <w:r w:rsidR="00E667B6">
        <w:rPr>
          <w:i/>
          <w:position w:val="7"/>
          <w:sz w:val="24"/>
          <w:szCs w:val="24"/>
        </w:rPr>
        <w:t>M</w:t>
      </w:r>
      <w:r w:rsidR="00E667B6">
        <w:rPr>
          <w:i/>
          <w:spacing w:val="-12"/>
          <w:position w:val="7"/>
          <w:sz w:val="24"/>
          <w:szCs w:val="24"/>
        </w:rPr>
        <w:t xml:space="preserve"> </w:t>
      </w:r>
      <w:r w:rsidR="00E667B6">
        <w:rPr>
          <w:rFonts w:ascii="Meiryo" w:eastAsia="Meiryo" w:hAnsi="Meiryo" w:cs="Meiryo"/>
          <w:w w:val="57"/>
          <w:position w:val="7"/>
          <w:sz w:val="31"/>
          <w:szCs w:val="31"/>
        </w:rPr>
        <w:t>)</w:t>
      </w:r>
      <w:r w:rsidR="00E667B6">
        <w:rPr>
          <w:rFonts w:ascii="Meiryo" w:eastAsia="Meiryo" w:hAnsi="Meiryo" w:cs="Meiryo"/>
          <w:spacing w:val="-77"/>
          <w:position w:val="7"/>
          <w:sz w:val="31"/>
          <w:szCs w:val="31"/>
        </w:rPr>
        <w:t xml:space="preserve"> </w:t>
      </w:r>
      <w:r w:rsidR="00E667B6">
        <w:rPr>
          <w:rFonts w:ascii="Meiryo" w:eastAsia="Meiryo" w:hAnsi="Meiryo" w:cs="Meiryo"/>
          <w:w w:val="68"/>
          <w:position w:val="7"/>
          <w:sz w:val="24"/>
          <w:szCs w:val="24"/>
        </w:rPr>
        <w:t>−</w:t>
      </w:r>
      <w:r w:rsidR="00E667B6">
        <w:rPr>
          <w:rFonts w:ascii="Meiryo" w:eastAsia="Meiryo" w:hAnsi="Meiryo" w:cs="Meiryo"/>
          <w:spacing w:val="2"/>
          <w:w w:val="68"/>
          <w:position w:val="7"/>
          <w:sz w:val="24"/>
          <w:szCs w:val="24"/>
        </w:rPr>
        <w:t xml:space="preserve"> </w:t>
      </w:r>
      <w:r w:rsidR="00E667B6">
        <w:rPr>
          <w:i/>
          <w:spacing w:val="8"/>
          <w:w w:val="68"/>
          <w:position w:val="7"/>
          <w:sz w:val="24"/>
          <w:szCs w:val="24"/>
        </w:rPr>
        <w:t>P</w:t>
      </w:r>
      <w:r w:rsidR="00E667B6">
        <w:rPr>
          <w:rFonts w:ascii="Meiryo" w:eastAsia="Meiryo" w:hAnsi="Meiryo" w:cs="Meiryo"/>
          <w:spacing w:val="-4"/>
          <w:w w:val="49"/>
          <w:position w:val="7"/>
          <w:sz w:val="36"/>
          <w:szCs w:val="36"/>
        </w:rPr>
        <w:t>(</w:t>
      </w:r>
      <w:r w:rsidR="00E667B6">
        <w:rPr>
          <w:i/>
          <w:position w:val="7"/>
          <w:sz w:val="24"/>
          <w:szCs w:val="24"/>
        </w:rPr>
        <w:t>D</w:t>
      </w:r>
      <w:r w:rsidR="00E667B6">
        <w:rPr>
          <w:i/>
          <w:spacing w:val="8"/>
          <w:position w:val="7"/>
          <w:sz w:val="24"/>
          <w:szCs w:val="24"/>
        </w:rPr>
        <w:t xml:space="preserve"> </w:t>
      </w:r>
      <w:r w:rsidR="00E667B6">
        <w:rPr>
          <w:rFonts w:ascii="Meiryo" w:eastAsia="Meiryo" w:hAnsi="Meiryo" w:cs="Meiryo"/>
          <w:w w:val="95"/>
          <w:position w:val="7"/>
          <w:sz w:val="24"/>
          <w:szCs w:val="24"/>
        </w:rPr>
        <w:t>∩</w:t>
      </w:r>
      <w:r w:rsidR="00E667B6">
        <w:rPr>
          <w:rFonts w:ascii="Meiryo" w:eastAsia="Meiryo" w:hAnsi="Meiryo" w:cs="Meiryo"/>
          <w:spacing w:val="-33"/>
          <w:position w:val="7"/>
          <w:sz w:val="24"/>
          <w:szCs w:val="24"/>
        </w:rPr>
        <w:t xml:space="preserve"> </w:t>
      </w:r>
      <w:r w:rsidR="00E667B6">
        <w:rPr>
          <w:i/>
          <w:position w:val="7"/>
          <w:sz w:val="24"/>
          <w:szCs w:val="24"/>
        </w:rPr>
        <w:t>M</w:t>
      </w:r>
      <w:r w:rsidR="00E667B6">
        <w:rPr>
          <w:i/>
          <w:spacing w:val="-12"/>
          <w:position w:val="7"/>
          <w:sz w:val="24"/>
          <w:szCs w:val="24"/>
        </w:rPr>
        <w:t xml:space="preserve"> </w:t>
      </w:r>
      <w:r w:rsidR="00E667B6">
        <w:rPr>
          <w:rFonts w:ascii="Meiryo" w:eastAsia="Meiryo" w:hAnsi="Meiryo" w:cs="Meiryo"/>
          <w:w w:val="49"/>
          <w:position w:val="7"/>
          <w:sz w:val="36"/>
          <w:szCs w:val="36"/>
        </w:rPr>
        <w:t>)</w:t>
      </w:r>
    </w:p>
    <w:p w:rsidR="00875696" w:rsidRDefault="00E667B6">
      <w:pPr>
        <w:spacing w:line="240" w:lineRule="exact"/>
        <w:ind w:left="2273"/>
        <w:rPr>
          <w:sz w:val="24"/>
          <w:szCs w:val="24"/>
        </w:rPr>
      </w:pPr>
      <w:r>
        <w:rPr>
          <w:rFonts w:ascii="Meiryo" w:eastAsia="Meiryo" w:hAnsi="Meiryo" w:cs="Meiryo"/>
          <w:w w:val="68"/>
          <w:sz w:val="24"/>
          <w:szCs w:val="24"/>
        </w:rPr>
        <w:t>=</w:t>
      </w:r>
      <w:r>
        <w:rPr>
          <w:rFonts w:ascii="Meiryo" w:eastAsia="Meiryo" w:hAnsi="Meiryo" w:cs="Meiryo"/>
          <w:spacing w:val="20"/>
          <w:w w:val="68"/>
          <w:sz w:val="24"/>
          <w:szCs w:val="24"/>
        </w:rPr>
        <w:t xml:space="preserve"> </w:t>
      </w:r>
      <w:r>
        <w:rPr>
          <w:sz w:val="24"/>
          <w:szCs w:val="24"/>
        </w:rPr>
        <w:t>0.9</w:t>
      </w:r>
      <w:r>
        <w:rPr>
          <w:spacing w:val="-16"/>
          <w:sz w:val="24"/>
          <w:szCs w:val="24"/>
        </w:rPr>
        <w:t xml:space="preserve"> </w:t>
      </w:r>
      <w:r>
        <w:rPr>
          <w:rFonts w:ascii="Meiryo" w:eastAsia="Meiryo" w:hAnsi="Meiryo" w:cs="Meiryo"/>
          <w:w w:val="68"/>
          <w:sz w:val="24"/>
          <w:szCs w:val="24"/>
        </w:rPr>
        <w:t>+</w:t>
      </w:r>
      <w:r>
        <w:rPr>
          <w:rFonts w:ascii="Meiryo" w:eastAsia="Meiryo" w:hAnsi="Meiryo" w:cs="Meiryo"/>
          <w:spacing w:val="-33"/>
          <w:sz w:val="24"/>
          <w:szCs w:val="24"/>
        </w:rPr>
        <w:t xml:space="preserve"> </w:t>
      </w:r>
      <w:r>
        <w:rPr>
          <w:spacing w:val="1"/>
          <w:sz w:val="24"/>
          <w:szCs w:val="24"/>
        </w:rPr>
        <w:t>0</w:t>
      </w:r>
      <w:r>
        <w:rPr>
          <w:sz w:val="24"/>
          <w:szCs w:val="24"/>
        </w:rPr>
        <w:t>.25</w:t>
      </w:r>
      <w:r>
        <w:rPr>
          <w:spacing w:val="-19"/>
          <w:sz w:val="24"/>
          <w:szCs w:val="24"/>
        </w:rPr>
        <w:t xml:space="preserve"> </w:t>
      </w:r>
      <w:r>
        <w:rPr>
          <w:rFonts w:ascii="Meiryo" w:eastAsia="Meiryo" w:hAnsi="Meiryo" w:cs="Meiryo"/>
          <w:w w:val="68"/>
          <w:sz w:val="24"/>
          <w:szCs w:val="24"/>
        </w:rPr>
        <w:t>−</w:t>
      </w:r>
      <w:r>
        <w:rPr>
          <w:rFonts w:ascii="Meiryo" w:eastAsia="Meiryo" w:hAnsi="Meiryo" w:cs="Meiryo"/>
          <w:spacing w:val="-36"/>
          <w:sz w:val="24"/>
          <w:szCs w:val="24"/>
        </w:rPr>
        <w:t xml:space="preserve"> </w:t>
      </w:r>
      <w:r>
        <w:rPr>
          <w:sz w:val="24"/>
          <w:szCs w:val="24"/>
        </w:rPr>
        <w:t xml:space="preserve">0.20 </w:t>
      </w:r>
      <w:r>
        <w:rPr>
          <w:rFonts w:ascii="Meiryo" w:eastAsia="Meiryo" w:hAnsi="Meiryo" w:cs="Meiryo"/>
          <w:w w:val="68"/>
          <w:sz w:val="24"/>
          <w:szCs w:val="24"/>
        </w:rPr>
        <w:t>=</w:t>
      </w:r>
      <w:r>
        <w:rPr>
          <w:rFonts w:ascii="Meiryo" w:eastAsia="Meiryo" w:hAnsi="Meiryo" w:cs="Meiryo"/>
          <w:spacing w:val="5"/>
          <w:w w:val="68"/>
          <w:sz w:val="24"/>
          <w:szCs w:val="24"/>
        </w:rPr>
        <w:t xml:space="preserve"> </w:t>
      </w:r>
      <w:r>
        <w:rPr>
          <w:sz w:val="24"/>
          <w:szCs w:val="24"/>
        </w:rPr>
        <w:t>0.95</w:t>
      </w:r>
    </w:p>
    <w:p w:rsidR="00875696" w:rsidRDefault="00E667B6">
      <w:pPr>
        <w:spacing w:line="200" w:lineRule="exact"/>
      </w:pPr>
      <w:r>
        <w:br w:type="column"/>
      </w:r>
    </w:p>
    <w:p w:rsidR="00875696" w:rsidRDefault="00875696">
      <w:pPr>
        <w:spacing w:before="17" w:line="280" w:lineRule="exact"/>
        <w:rPr>
          <w:sz w:val="28"/>
          <w:szCs w:val="28"/>
        </w:rPr>
      </w:pPr>
    </w:p>
    <w:p w:rsidR="00875696" w:rsidRDefault="00E667B6">
      <w:pPr>
        <w:rPr>
          <w:sz w:val="32"/>
          <w:szCs w:val="32"/>
        </w:rPr>
        <w:sectPr w:rsidR="00875696">
          <w:type w:val="continuous"/>
          <w:pgSz w:w="11900" w:h="16840"/>
          <w:pgMar w:top="760" w:right="1340" w:bottom="280" w:left="1320" w:header="720" w:footer="720" w:gutter="0"/>
          <w:cols w:num="2" w:space="720" w:equalWidth="0">
            <w:col w:w="4884" w:space="1380"/>
            <w:col w:w="2976"/>
          </w:cols>
        </w:sectPr>
      </w:pPr>
      <w:r>
        <w:rPr>
          <w:sz w:val="32"/>
          <w:szCs w:val="32"/>
        </w:rPr>
        <w:t>(by the rule)</w:t>
      </w:r>
    </w:p>
    <w:p w:rsidR="00875696" w:rsidRDefault="00D5330D">
      <w:pPr>
        <w:spacing w:line="400" w:lineRule="exact"/>
        <w:ind w:left="524" w:right="-57"/>
        <w:rPr>
          <w:sz w:val="24"/>
          <w:szCs w:val="24"/>
        </w:rPr>
      </w:pPr>
      <w:r w:rsidRPr="00D5330D">
        <w:lastRenderedPageBreak/>
        <w:pict>
          <v:group id="_x0000_s4551" style="position:absolute;left:0;text-align:left;margin-left:93.05pt;margin-top:7.7pt;width:8.65pt;height:0;z-index:-20660;mso-position-horizontal-relative:page" coordorigin="1861,154" coordsize="173,0">
            <v:shape id="_x0000_s4552" style="position:absolute;left:1861;top:154;width:173;height:0" coordorigin="1861,154" coordsize="173,0" path="m1861,154r173,e" filled="f" strokeweight=".17603mm">
              <v:path arrowok="t"/>
            </v:shape>
            <w10:wrap anchorx="page"/>
          </v:group>
        </w:pict>
      </w:r>
      <w:r w:rsidRPr="00D5330D">
        <w:pict>
          <v:group id="_x0000_s4549" style="position:absolute;left:0;text-align:left;margin-left:117.85pt;margin-top:7.7pt;width:9.95pt;height:0;z-index:-20659;mso-position-horizontal-relative:page" coordorigin="2357,154" coordsize="199,0">
            <v:shape id="_x0000_s4550" style="position:absolute;left:2357;top:154;width:199;height:0" coordorigin="2357,154" coordsize="199,0" path="m2357,154r199,e" filled="f" strokeweight=".17603mm">
              <v:path arrowok="t"/>
            </v:shape>
            <w10:wrap anchorx="page"/>
          </v:group>
        </w:pict>
      </w:r>
      <w:r w:rsidR="00E667B6">
        <w:rPr>
          <w:i/>
          <w:position w:val="-2"/>
          <w:sz w:val="24"/>
          <w:szCs w:val="24"/>
        </w:rPr>
        <w:t>D</w:t>
      </w:r>
      <w:r w:rsidR="00E667B6">
        <w:rPr>
          <w:i/>
          <w:spacing w:val="9"/>
          <w:position w:val="-2"/>
          <w:sz w:val="24"/>
          <w:szCs w:val="24"/>
        </w:rPr>
        <w:t xml:space="preserve"> </w:t>
      </w:r>
      <w:r w:rsidR="00E667B6">
        <w:rPr>
          <w:rFonts w:ascii="Meiryo" w:eastAsia="Meiryo" w:hAnsi="Meiryo" w:cs="Meiryo"/>
          <w:w w:val="95"/>
          <w:position w:val="-2"/>
          <w:sz w:val="24"/>
          <w:szCs w:val="24"/>
        </w:rPr>
        <w:t>∪</w:t>
      </w:r>
      <w:r w:rsidR="00E667B6">
        <w:rPr>
          <w:rFonts w:ascii="Meiryo" w:eastAsia="Meiryo" w:hAnsi="Meiryo" w:cs="Meiryo"/>
          <w:spacing w:val="-28"/>
          <w:w w:val="95"/>
          <w:position w:val="-2"/>
          <w:sz w:val="24"/>
          <w:szCs w:val="24"/>
        </w:rPr>
        <w:t xml:space="preserve"> </w:t>
      </w:r>
      <w:r w:rsidR="00E667B6">
        <w:rPr>
          <w:i/>
          <w:position w:val="-2"/>
          <w:sz w:val="24"/>
          <w:szCs w:val="24"/>
        </w:rPr>
        <w:t>M</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1201" w:space="107"/>
            <w:col w:w="7932"/>
          </w:cols>
        </w:sectPr>
      </w:pPr>
      <w:r>
        <w:br w:type="column"/>
      </w:r>
      <w:r>
        <w:rPr>
          <w:rFonts w:ascii="Meiryo" w:eastAsia="Meiryo" w:hAnsi="Meiryo" w:cs="Meiryo"/>
          <w:w w:val="68"/>
          <w:position w:val="-2"/>
          <w:sz w:val="24"/>
          <w:szCs w:val="24"/>
        </w:rPr>
        <w:lastRenderedPageBreak/>
        <w:t>=</w:t>
      </w:r>
      <w:r>
        <w:rPr>
          <w:rFonts w:ascii="Meiryo" w:eastAsia="Meiryo" w:hAnsi="Meiryo" w:cs="Meiryo"/>
          <w:spacing w:val="-36"/>
          <w:position w:val="-2"/>
          <w:sz w:val="24"/>
          <w:szCs w:val="24"/>
        </w:rPr>
        <w:t xml:space="preserve"> </w:t>
      </w:r>
      <w:r>
        <w:rPr>
          <w:position w:val="-2"/>
          <w:sz w:val="32"/>
          <w:szCs w:val="32"/>
        </w:rPr>
        <w:t>the</w:t>
      </w:r>
      <w:r>
        <w:rPr>
          <w:spacing w:val="46"/>
          <w:position w:val="-2"/>
          <w:sz w:val="32"/>
          <w:szCs w:val="32"/>
        </w:rPr>
        <w:t xml:space="preserve"> </w:t>
      </w:r>
      <w:r>
        <w:rPr>
          <w:spacing w:val="-1"/>
          <w:position w:val="-2"/>
          <w:sz w:val="32"/>
          <w:szCs w:val="32"/>
        </w:rPr>
        <w:t>s</w:t>
      </w:r>
      <w:r>
        <w:rPr>
          <w:spacing w:val="1"/>
          <w:position w:val="-2"/>
          <w:sz w:val="32"/>
          <w:szCs w:val="32"/>
        </w:rPr>
        <w:t>e</w:t>
      </w:r>
      <w:r>
        <w:rPr>
          <w:position w:val="-2"/>
          <w:sz w:val="32"/>
          <w:szCs w:val="32"/>
        </w:rPr>
        <w:t>lected</w:t>
      </w:r>
      <w:r>
        <w:rPr>
          <w:spacing w:val="46"/>
          <w:position w:val="-2"/>
          <w:sz w:val="32"/>
          <w:szCs w:val="32"/>
        </w:rPr>
        <w:t xml:space="preserve"> </w:t>
      </w:r>
      <w:r>
        <w:rPr>
          <w:position w:val="-2"/>
          <w:sz w:val="32"/>
          <w:szCs w:val="32"/>
        </w:rPr>
        <w:t>woman</w:t>
      </w:r>
      <w:r>
        <w:rPr>
          <w:spacing w:val="46"/>
          <w:position w:val="-2"/>
          <w:sz w:val="32"/>
          <w:szCs w:val="32"/>
        </w:rPr>
        <w:t xml:space="preserve"> </w:t>
      </w:r>
      <w:r>
        <w:rPr>
          <w:position w:val="-2"/>
          <w:sz w:val="32"/>
          <w:szCs w:val="32"/>
        </w:rPr>
        <w:t>did</w:t>
      </w:r>
      <w:r>
        <w:rPr>
          <w:spacing w:val="46"/>
          <w:position w:val="-2"/>
          <w:sz w:val="32"/>
          <w:szCs w:val="32"/>
        </w:rPr>
        <w:t xml:space="preserve"> </w:t>
      </w:r>
      <w:r>
        <w:rPr>
          <w:position w:val="-2"/>
          <w:sz w:val="32"/>
          <w:szCs w:val="32"/>
        </w:rPr>
        <w:t>not</w:t>
      </w:r>
      <w:r>
        <w:rPr>
          <w:spacing w:val="46"/>
          <w:position w:val="-2"/>
          <w:sz w:val="32"/>
          <w:szCs w:val="32"/>
        </w:rPr>
        <w:t xml:space="preserve"> </w:t>
      </w:r>
      <w:r>
        <w:rPr>
          <w:position w:val="-2"/>
          <w:sz w:val="32"/>
          <w:szCs w:val="32"/>
        </w:rPr>
        <w:t>deliver</w:t>
      </w:r>
      <w:r>
        <w:rPr>
          <w:spacing w:val="46"/>
          <w:position w:val="-2"/>
          <w:sz w:val="32"/>
          <w:szCs w:val="32"/>
        </w:rPr>
        <w:t xml:space="preserve"> </w:t>
      </w:r>
      <w:r>
        <w:rPr>
          <w:position w:val="-2"/>
          <w:sz w:val="32"/>
          <w:szCs w:val="32"/>
        </w:rPr>
        <w:t>p</w:t>
      </w:r>
      <w:r>
        <w:rPr>
          <w:spacing w:val="-1"/>
          <w:position w:val="-2"/>
          <w:sz w:val="32"/>
          <w:szCs w:val="32"/>
        </w:rPr>
        <w:t>r</w:t>
      </w:r>
      <w:r>
        <w:rPr>
          <w:position w:val="-2"/>
          <w:sz w:val="32"/>
          <w:szCs w:val="32"/>
        </w:rPr>
        <w:t>ema</w:t>
      </w:r>
      <w:r>
        <w:rPr>
          <w:spacing w:val="-1"/>
          <w:position w:val="-2"/>
          <w:sz w:val="32"/>
          <w:szCs w:val="32"/>
        </w:rPr>
        <w:t>t</w:t>
      </w:r>
      <w:r>
        <w:rPr>
          <w:position w:val="-2"/>
          <w:sz w:val="32"/>
          <w:szCs w:val="32"/>
        </w:rPr>
        <w:t>u</w:t>
      </w:r>
      <w:r>
        <w:rPr>
          <w:spacing w:val="-1"/>
          <w:position w:val="-2"/>
          <w:sz w:val="32"/>
          <w:szCs w:val="32"/>
        </w:rPr>
        <w:t>r</w:t>
      </w:r>
      <w:r>
        <w:rPr>
          <w:position w:val="-2"/>
          <w:sz w:val="32"/>
          <w:szCs w:val="32"/>
        </w:rPr>
        <w:t>ely</w:t>
      </w:r>
      <w:r>
        <w:rPr>
          <w:spacing w:val="46"/>
          <w:position w:val="-2"/>
          <w:sz w:val="32"/>
          <w:szCs w:val="32"/>
        </w:rPr>
        <w:t xml:space="preserve"> </w:t>
      </w:r>
      <w:r>
        <w:rPr>
          <w:position w:val="-2"/>
          <w:sz w:val="32"/>
          <w:szCs w:val="32"/>
          <w:u w:val="single" w:color="000000"/>
        </w:rPr>
        <w:t>or</w:t>
      </w:r>
      <w:r>
        <w:rPr>
          <w:spacing w:val="41"/>
          <w:position w:val="-2"/>
          <w:sz w:val="32"/>
          <w:szCs w:val="32"/>
        </w:rPr>
        <w:t xml:space="preserve"> </w:t>
      </w:r>
      <w:r>
        <w:rPr>
          <w:spacing w:val="1"/>
          <w:position w:val="-2"/>
          <w:sz w:val="32"/>
          <w:szCs w:val="32"/>
        </w:rPr>
        <w:t>did</w:t>
      </w:r>
    </w:p>
    <w:p w:rsidR="00875696" w:rsidRDefault="00E667B6">
      <w:pPr>
        <w:spacing w:before="7" w:line="340" w:lineRule="exact"/>
        <w:ind w:left="480"/>
        <w:rPr>
          <w:sz w:val="32"/>
          <w:szCs w:val="32"/>
        </w:rPr>
      </w:pPr>
      <w:r>
        <w:rPr>
          <w:position w:val="-2"/>
          <w:sz w:val="32"/>
          <w:szCs w:val="32"/>
        </w:rPr>
        <w:lastRenderedPageBreak/>
        <w:t>not</w:t>
      </w:r>
      <w:r>
        <w:rPr>
          <w:spacing w:val="-1"/>
          <w:position w:val="-2"/>
          <w:sz w:val="32"/>
          <w:szCs w:val="32"/>
        </w:rPr>
        <w:t xml:space="preserve"> </w:t>
      </w:r>
      <w:r>
        <w:rPr>
          <w:position w:val="-2"/>
          <w:sz w:val="32"/>
          <w:szCs w:val="32"/>
        </w:rPr>
        <w:t>u</w:t>
      </w:r>
      <w:r>
        <w:rPr>
          <w:spacing w:val="-1"/>
          <w:position w:val="-2"/>
          <w:sz w:val="32"/>
          <w:szCs w:val="32"/>
        </w:rPr>
        <w:t>s</w:t>
      </w:r>
      <w:r>
        <w:rPr>
          <w:position w:val="-2"/>
          <w:sz w:val="32"/>
          <w:szCs w:val="32"/>
        </w:rPr>
        <w:t>e medicat</w:t>
      </w:r>
      <w:r>
        <w:rPr>
          <w:spacing w:val="-1"/>
          <w:position w:val="-2"/>
          <w:sz w:val="32"/>
          <w:szCs w:val="32"/>
        </w:rPr>
        <w:t>i</w:t>
      </w:r>
      <w:r>
        <w:rPr>
          <w:position w:val="-2"/>
          <w:sz w:val="32"/>
          <w:szCs w:val="32"/>
        </w:rPr>
        <w:t>on.</w:t>
      </w:r>
    </w:p>
    <w:p w:rsidR="00875696" w:rsidRDefault="00D5330D">
      <w:pPr>
        <w:spacing w:line="420" w:lineRule="exact"/>
        <w:ind w:left="1244" w:right="-75"/>
        <w:rPr>
          <w:rFonts w:ascii="Meiryo" w:eastAsia="Meiryo" w:hAnsi="Meiryo" w:cs="Meiryo"/>
          <w:sz w:val="36"/>
          <w:szCs w:val="36"/>
        </w:rPr>
      </w:pPr>
      <w:r w:rsidRPr="00D5330D">
        <w:pict>
          <v:group id="_x0000_s4547" style="position:absolute;left:0;text-align:left;margin-left:140.45pt;margin-top:3.9pt;width:8.65pt;height:0;z-index:-20658;mso-position-horizontal-relative:page" coordorigin="2809,78" coordsize="173,0">
            <v:shape id="_x0000_s4548" style="position:absolute;left:2809;top:78;width:173;height:0" coordorigin="2809,78" coordsize="173,0" path="m2809,78r173,e" filled="f" strokeweight=".17603mm">
              <v:path arrowok="t"/>
            </v:shape>
            <w10:wrap anchorx="page"/>
          </v:group>
        </w:pict>
      </w:r>
      <w:r w:rsidRPr="00D5330D">
        <w:pict>
          <v:group id="_x0000_s4545" style="position:absolute;left:0;text-align:left;margin-left:165.2pt;margin-top:3.9pt;width:9.9pt;height:0;z-index:-20657;mso-position-horizontal-relative:page" coordorigin="3304,78" coordsize="198,0">
            <v:shape id="_x0000_s4546" style="position:absolute;left:3304;top:78;width:198;height:0" coordorigin="3304,78" coordsize="198,0" path="m3304,78r198,e" filled="f" strokeweight=".17603mm">
              <v:path arrowok="t"/>
            </v:shape>
            <w10:wrap anchorx="page"/>
          </v:group>
        </w:pict>
      </w:r>
      <w:r w:rsidRPr="00D5330D">
        <w:pict>
          <v:group id="_x0000_s4543" style="position:absolute;left:0;text-align:left;margin-left:204.25pt;margin-top:3.9pt;width:8.65pt;height:0;z-index:-20656;mso-position-horizontal-relative:page" coordorigin="4085,78" coordsize="173,0">
            <v:shape id="_x0000_s4544" style="position:absolute;left:4085;top:78;width:173;height:0" coordorigin="4085,78" coordsize="173,0" path="m4085,78r173,e" filled="f" strokeweight=".17603mm">
              <v:path arrowok="t"/>
            </v:shape>
            <w10:wrap anchorx="page"/>
          </v:group>
        </w:pict>
      </w:r>
      <w:r w:rsidRPr="00D5330D">
        <w:pict>
          <v:group id="_x0000_s4541" style="position:absolute;left:0;text-align:left;margin-left:233.15pt;margin-top:3.9pt;width:9.95pt;height:0;z-index:-20655;mso-position-horizontal-relative:page" coordorigin="4663,78" coordsize="199,0">
            <v:shape id="_x0000_s4542" style="position:absolute;left:4663;top:78;width:199;height:0" coordorigin="4663,78" coordsize="199,0" path="m4663,78r199,e" filled="f" strokeweight=".17603mm">
              <v:path arrowok="t"/>
            </v:shape>
            <w10:wrap anchorx="page"/>
          </v:group>
        </w:pict>
      </w:r>
      <w:r w:rsidRPr="00D5330D">
        <w:pict>
          <v:group id="_x0000_s4539" style="position:absolute;left:0;text-align:left;margin-left:270.8pt;margin-top:3.9pt;width:8.65pt;height:0;z-index:-20654;mso-position-horizontal-relative:page" coordorigin="5416,78" coordsize="173,0">
            <v:shape id="_x0000_s4540" style="position:absolute;left:5416;top:78;width:173;height:0" coordorigin="5416,78" coordsize="173,0" path="m5416,78r172,e" filled="f" strokeweight=".17603mm">
              <v:path arrowok="t"/>
            </v:shape>
            <w10:wrap anchorx="page"/>
          </v:group>
        </w:pict>
      </w:r>
      <w:r w:rsidRPr="00D5330D">
        <w:pict>
          <v:group id="_x0000_s4537" style="position:absolute;left:0;text-align:left;margin-left:295.45pt;margin-top:3.9pt;width:9.95pt;height:0;z-index:-20653;mso-position-horizontal-relative:page" coordorigin="5909,78" coordsize="199,0">
            <v:shape id="_x0000_s4538" style="position:absolute;left:5909;top:78;width:199;height:0" coordorigin="5909,78" coordsize="199,0" path="m5909,78r199,e" filled="f" strokeweight=".17603mm">
              <v:path arrowok="t"/>
            </v:shape>
            <w10:wrap anchorx="page"/>
          </v:group>
        </w:pict>
      </w:r>
      <w:r w:rsidR="00E667B6">
        <w:rPr>
          <w:i/>
          <w:spacing w:val="7"/>
          <w:position w:val="7"/>
          <w:sz w:val="24"/>
          <w:szCs w:val="24"/>
        </w:rPr>
        <w:t>P</w:t>
      </w:r>
      <w:r w:rsidR="00E667B6">
        <w:rPr>
          <w:rFonts w:ascii="Meiryo" w:eastAsia="Meiryo" w:hAnsi="Meiryo" w:cs="Meiryo"/>
          <w:spacing w:val="-4"/>
          <w:w w:val="49"/>
          <w:position w:val="7"/>
          <w:sz w:val="36"/>
          <w:szCs w:val="36"/>
        </w:rPr>
        <w:t>(</w:t>
      </w:r>
      <w:r w:rsidR="00E667B6">
        <w:rPr>
          <w:i/>
          <w:position w:val="7"/>
          <w:sz w:val="24"/>
          <w:szCs w:val="24"/>
        </w:rPr>
        <w:t>D</w:t>
      </w:r>
      <w:r w:rsidR="00E667B6">
        <w:rPr>
          <w:i/>
          <w:spacing w:val="9"/>
          <w:position w:val="7"/>
          <w:sz w:val="24"/>
          <w:szCs w:val="24"/>
        </w:rPr>
        <w:t xml:space="preserve"> </w:t>
      </w:r>
      <w:r w:rsidR="00E667B6">
        <w:rPr>
          <w:rFonts w:ascii="Meiryo" w:eastAsia="Meiryo" w:hAnsi="Meiryo" w:cs="Meiryo"/>
          <w:w w:val="95"/>
          <w:position w:val="7"/>
          <w:sz w:val="24"/>
          <w:szCs w:val="24"/>
        </w:rPr>
        <w:t>∪</w:t>
      </w:r>
      <w:r w:rsidR="00E667B6">
        <w:rPr>
          <w:rFonts w:ascii="Meiryo" w:eastAsia="Meiryo" w:hAnsi="Meiryo" w:cs="Meiryo"/>
          <w:spacing w:val="-33"/>
          <w:position w:val="7"/>
          <w:sz w:val="24"/>
          <w:szCs w:val="24"/>
        </w:rPr>
        <w:t xml:space="preserve"> </w:t>
      </w:r>
      <w:r w:rsidR="00E667B6">
        <w:rPr>
          <w:i/>
          <w:position w:val="7"/>
          <w:sz w:val="24"/>
          <w:szCs w:val="24"/>
        </w:rPr>
        <w:t>M</w:t>
      </w:r>
      <w:r w:rsidR="00E667B6">
        <w:rPr>
          <w:i/>
          <w:spacing w:val="-7"/>
          <w:position w:val="7"/>
          <w:sz w:val="24"/>
          <w:szCs w:val="24"/>
        </w:rPr>
        <w:t xml:space="preserve"> </w:t>
      </w:r>
      <w:r w:rsidR="00E667B6">
        <w:rPr>
          <w:rFonts w:ascii="Meiryo" w:eastAsia="Meiryo" w:hAnsi="Meiryo" w:cs="Meiryo"/>
          <w:w w:val="49"/>
          <w:position w:val="7"/>
          <w:sz w:val="36"/>
          <w:szCs w:val="36"/>
        </w:rPr>
        <w:t>)</w:t>
      </w:r>
      <w:r w:rsidR="00E667B6">
        <w:rPr>
          <w:rFonts w:ascii="Meiryo" w:eastAsia="Meiryo" w:hAnsi="Meiryo" w:cs="Meiryo"/>
          <w:spacing w:val="-84"/>
          <w:position w:val="7"/>
          <w:sz w:val="36"/>
          <w:szCs w:val="36"/>
        </w:rPr>
        <w:t xml:space="preserve"> </w:t>
      </w:r>
      <w:r w:rsidR="00E667B6">
        <w:rPr>
          <w:rFonts w:ascii="Meiryo" w:eastAsia="Meiryo" w:hAnsi="Meiryo" w:cs="Meiryo"/>
          <w:w w:val="68"/>
          <w:position w:val="7"/>
          <w:sz w:val="24"/>
          <w:szCs w:val="24"/>
        </w:rPr>
        <w:t>=</w:t>
      </w:r>
      <w:r w:rsidR="00E667B6">
        <w:rPr>
          <w:rFonts w:ascii="Meiryo" w:eastAsia="Meiryo" w:hAnsi="Meiryo" w:cs="Meiryo"/>
          <w:spacing w:val="15"/>
          <w:w w:val="68"/>
          <w:position w:val="7"/>
          <w:sz w:val="24"/>
          <w:szCs w:val="24"/>
        </w:rPr>
        <w:t xml:space="preserve"> </w:t>
      </w:r>
      <w:r w:rsidR="00E667B6">
        <w:rPr>
          <w:i/>
          <w:spacing w:val="8"/>
          <w:w w:val="68"/>
          <w:position w:val="7"/>
          <w:sz w:val="24"/>
          <w:szCs w:val="24"/>
        </w:rPr>
        <w:t>P</w:t>
      </w:r>
      <w:r w:rsidR="00E667B6">
        <w:rPr>
          <w:rFonts w:ascii="Meiryo" w:eastAsia="Meiryo" w:hAnsi="Meiryo" w:cs="Meiryo"/>
          <w:spacing w:val="-4"/>
          <w:w w:val="49"/>
          <w:position w:val="7"/>
          <w:sz w:val="36"/>
          <w:szCs w:val="36"/>
        </w:rPr>
        <w:t>(</w:t>
      </w:r>
      <w:r w:rsidR="00E667B6">
        <w:rPr>
          <w:i/>
          <w:position w:val="7"/>
          <w:sz w:val="24"/>
          <w:szCs w:val="24"/>
        </w:rPr>
        <w:t>D</w:t>
      </w:r>
      <w:r w:rsidR="00E667B6">
        <w:rPr>
          <w:i/>
          <w:spacing w:val="-24"/>
          <w:position w:val="7"/>
          <w:sz w:val="24"/>
          <w:szCs w:val="24"/>
        </w:rPr>
        <w:t xml:space="preserve"> </w:t>
      </w:r>
      <w:r w:rsidR="00E667B6">
        <w:rPr>
          <w:rFonts w:ascii="Meiryo" w:eastAsia="Meiryo" w:hAnsi="Meiryo" w:cs="Meiryo"/>
          <w:spacing w:val="22"/>
          <w:w w:val="49"/>
          <w:position w:val="7"/>
          <w:sz w:val="36"/>
          <w:szCs w:val="36"/>
        </w:rPr>
        <w:t>)</w:t>
      </w:r>
      <w:r w:rsidR="00E667B6">
        <w:rPr>
          <w:rFonts w:ascii="Meiryo" w:eastAsia="Meiryo" w:hAnsi="Meiryo" w:cs="Meiryo"/>
          <w:w w:val="68"/>
          <w:position w:val="7"/>
          <w:sz w:val="24"/>
          <w:szCs w:val="24"/>
        </w:rPr>
        <w:t>+</w:t>
      </w:r>
      <w:r w:rsidR="00E667B6">
        <w:rPr>
          <w:rFonts w:ascii="Meiryo" w:eastAsia="Meiryo" w:hAnsi="Meiryo" w:cs="Meiryo"/>
          <w:spacing w:val="-33"/>
          <w:position w:val="7"/>
          <w:sz w:val="24"/>
          <w:szCs w:val="24"/>
        </w:rPr>
        <w:t xml:space="preserve"> </w:t>
      </w:r>
      <w:r w:rsidR="00E667B6">
        <w:rPr>
          <w:rFonts w:ascii="Meiryo" w:eastAsia="Meiryo" w:hAnsi="Meiryo" w:cs="Meiryo"/>
          <w:spacing w:val="-8"/>
          <w:w w:val="49"/>
          <w:position w:val="7"/>
          <w:sz w:val="36"/>
          <w:szCs w:val="36"/>
        </w:rPr>
        <w:t>(</w:t>
      </w:r>
      <w:r w:rsidR="00E667B6">
        <w:rPr>
          <w:i/>
          <w:position w:val="7"/>
          <w:sz w:val="24"/>
          <w:szCs w:val="24"/>
        </w:rPr>
        <w:t>M</w:t>
      </w:r>
      <w:r w:rsidR="00E667B6">
        <w:rPr>
          <w:i/>
          <w:spacing w:val="-7"/>
          <w:position w:val="7"/>
          <w:sz w:val="24"/>
          <w:szCs w:val="24"/>
        </w:rPr>
        <w:t xml:space="preserve"> </w:t>
      </w:r>
      <w:r w:rsidR="00E667B6">
        <w:rPr>
          <w:rFonts w:ascii="Meiryo" w:eastAsia="Meiryo" w:hAnsi="Meiryo" w:cs="Meiryo"/>
          <w:spacing w:val="22"/>
          <w:w w:val="49"/>
          <w:position w:val="7"/>
          <w:sz w:val="36"/>
          <w:szCs w:val="36"/>
        </w:rPr>
        <w:t>)</w:t>
      </w:r>
      <w:r w:rsidR="00E667B6">
        <w:rPr>
          <w:rFonts w:ascii="Meiryo" w:eastAsia="Meiryo" w:hAnsi="Meiryo" w:cs="Meiryo"/>
          <w:w w:val="68"/>
          <w:position w:val="7"/>
          <w:sz w:val="24"/>
          <w:szCs w:val="24"/>
        </w:rPr>
        <w:t>−</w:t>
      </w:r>
      <w:r w:rsidR="00E667B6">
        <w:rPr>
          <w:rFonts w:ascii="Meiryo" w:eastAsia="Meiryo" w:hAnsi="Meiryo" w:cs="Meiryo"/>
          <w:spacing w:val="-26"/>
          <w:position w:val="7"/>
          <w:sz w:val="24"/>
          <w:szCs w:val="24"/>
        </w:rPr>
        <w:t xml:space="preserve"> </w:t>
      </w:r>
      <w:r w:rsidR="00E667B6">
        <w:rPr>
          <w:i/>
          <w:spacing w:val="8"/>
          <w:position w:val="7"/>
          <w:sz w:val="24"/>
          <w:szCs w:val="24"/>
        </w:rPr>
        <w:t>P</w:t>
      </w:r>
      <w:r w:rsidR="00E667B6">
        <w:rPr>
          <w:rFonts w:ascii="Meiryo" w:eastAsia="Meiryo" w:hAnsi="Meiryo" w:cs="Meiryo"/>
          <w:spacing w:val="-4"/>
          <w:w w:val="49"/>
          <w:position w:val="7"/>
          <w:sz w:val="36"/>
          <w:szCs w:val="36"/>
        </w:rPr>
        <w:t>(</w:t>
      </w:r>
      <w:r w:rsidR="00E667B6">
        <w:rPr>
          <w:i/>
          <w:position w:val="7"/>
          <w:sz w:val="24"/>
          <w:szCs w:val="24"/>
        </w:rPr>
        <w:t>D</w:t>
      </w:r>
      <w:r w:rsidR="00E667B6">
        <w:rPr>
          <w:i/>
          <w:spacing w:val="9"/>
          <w:position w:val="7"/>
          <w:sz w:val="24"/>
          <w:szCs w:val="24"/>
        </w:rPr>
        <w:t xml:space="preserve"> </w:t>
      </w:r>
      <w:r w:rsidR="00E667B6">
        <w:rPr>
          <w:rFonts w:ascii="Meiryo" w:eastAsia="Meiryo" w:hAnsi="Meiryo" w:cs="Meiryo"/>
          <w:w w:val="95"/>
          <w:position w:val="7"/>
          <w:sz w:val="24"/>
          <w:szCs w:val="24"/>
        </w:rPr>
        <w:t>∩</w:t>
      </w:r>
      <w:r w:rsidR="00E667B6">
        <w:rPr>
          <w:rFonts w:ascii="Meiryo" w:eastAsia="Meiryo" w:hAnsi="Meiryo" w:cs="Meiryo"/>
          <w:spacing w:val="-33"/>
          <w:position w:val="7"/>
          <w:sz w:val="24"/>
          <w:szCs w:val="24"/>
        </w:rPr>
        <w:t xml:space="preserve"> </w:t>
      </w:r>
      <w:r w:rsidR="00E667B6">
        <w:rPr>
          <w:i/>
          <w:position w:val="7"/>
          <w:sz w:val="24"/>
          <w:szCs w:val="24"/>
        </w:rPr>
        <w:t>M</w:t>
      </w:r>
      <w:r w:rsidR="00E667B6">
        <w:rPr>
          <w:i/>
          <w:spacing w:val="-7"/>
          <w:position w:val="7"/>
          <w:sz w:val="24"/>
          <w:szCs w:val="24"/>
        </w:rPr>
        <w:t xml:space="preserve"> </w:t>
      </w:r>
      <w:r w:rsidR="00E667B6">
        <w:rPr>
          <w:rFonts w:ascii="Meiryo" w:eastAsia="Meiryo" w:hAnsi="Meiryo" w:cs="Meiryo"/>
          <w:w w:val="49"/>
          <w:position w:val="7"/>
          <w:sz w:val="36"/>
          <w:szCs w:val="36"/>
        </w:rPr>
        <w:t>)</w:t>
      </w:r>
    </w:p>
    <w:p w:rsidR="00875696" w:rsidRDefault="00E667B6">
      <w:pPr>
        <w:spacing w:line="240" w:lineRule="exact"/>
        <w:ind w:left="2273"/>
        <w:rPr>
          <w:sz w:val="24"/>
          <w:szCs w:val="24"/>
        </w:rPr>
      </w:pPr>
      <w:r>
        <w:rPr>
          <w:rFonts w:ascii="Meiryo" w:eastAsia="Meiryo" w:hAnsi="Meiryo" w:cs="Meiryo"/>
          <w:w w:val="68"/>
          <w:sz w:val="24"/>
          <w:szCs w:val="24"/>
        </w:rPr>
        <w:t>=</w:t>
      </w:r>
      <w:r>
        <w:rPr>
          <w:rFonts w:ascii="Meiryo" w:eastAsia="Meiryo" w:hAnsi="Meiryo" w:cs="Meiryo"/>
          <w:spacing w:val="20"/>
          <w:w w:val="68"/>
          <w:sz w:val="24"/>
          <w:szCs w:val="24"/>
        </w:rPr>
        <w:t xml:space="preserve"> </w:t>
      </w:r>
      <w:r>
        <w:rPr>
          <w:sz w:val="24"/>
          <w:szCs w:val="24"/>
        </w:rPr>
        <w:t>0.9</w:t>
      </w:r>
      <w:r>
        <w:rPr>
          <w:spacing w:val="-16"/>
          <w:sz w:val="24"/>
          <w:szCs w:val="24"/>
        </w:rPr>
        <w:t xml:space="preserve"> </w:t>
      </w:r>
      <w:r>
        <w:rPr>
          <w:rFonts w:ascii="Meiryo" w:eastAsia="Meiryo" w:hAnsi="Meiryo" w:cs="Meiryo"/>
          <w:w w:val="68"/>
          <w:sz w:val="24"/>
          <w:szCs w:val="24"/>
        </w:rPr>
        <w:t>+</w:t>
      </w:r>
      <w:r>
        <w:rPr>
          <w:rFonts w:ascii="Meiryo" w:eastAsia="Meiryo" w:hAnsi="Meiryo" w:cs="Meiryo"/>
          <w:spacing w:val="-33"/>
          <w:sz w:val="24"/>
          <w:szCs w:val="24"/>
        </w:rPr>
        <w:t xml:space="preserve"> </w:t>
      </w:r>
      <w:r>
        <w:rPr>
          <w:sz w:val="24"/>
          <w:szCs w:val="24"/>
        </w:rPr>
        <w:t>0.75</w:t>
      </w:r>
      <w:r>
        <w:rPr>
          <w:spacing w:val="-18"/>
          <w:sz w:val="24"/>
          <w:szCs w:val="24"/>
        </w:rPr>
        <w:t xml:space="preserve"> </w:t>
      </w:r>
      <w:r>
        <w:rPr>
          <w:rFonts w:ascii="Meiryo" w:eastAsia="Meiryo" w:hAnsi="Meiryo" w:cs="Meiryo"/>
          <w:w w:val="68"/>
          <w:sz w:val="24"/>
          <w:szCs w:val="24"/>
        </w:rPr>
        <w:t>−</w:t>
      </w:r>
      <w:r>
        <w:rPr>
          <w:rFonts w:ascii="Meiryo" w:eastAsia="Meiryo" w:hAnsi="Meiryo" w:cs="Meiryo"/>
          <w:spacing w:val="-36"/>
          <w:sz w:val="24"/>
          <w:szCs w:val="24"/>
        </w:rPr>
        <w:t xml:space="preserve"> </w:t>
      </w:r>
      <w:r>
        <w:rPr>
          <w:sz w:val="24"/>
          <w:szCs w:val="24"/>
        </w:rPr>
        <w:t xml:space="preserve">0.70 </w:t>
      </w:r>
      <w:r>
        <w:rPr>
          <w:rFonts w:ascii="Meiryo" w:eastAsia="Meiryo" w:hAnsi="Meiryo" w:cs="Meiryo"/>
          <w:w w:val="68"/>
          <w:sz w:val="24"/>
          <w:szCs w:val="24"/>
        </w:rPr>
        <w:t>=</w:t>
      </w:r>
      <w:r>
        <w:rPr>
          <w:rFonts w:ascii="Meiryo" w:eastAsia="Meiryo" w:hAnsi="Meiryo" w:cs="Meiryo"/>
          <w:spacing w:val="4"/>
          <w:w w:val="68"/>
          <w:sz w:val="24"/>
          <w:szCs w:val="24"/>
        </w:rPr>
        <w:t xml:space="preserve"> </w:t>
      </w:r>
      <w:r>
        <w:rPr>
          <w:spacing w:val="1"/>
          <w:sz w:val="24"/>
          <w:szCs w:val="24"/>
        </w:rPr>
        <w:t>0</w:t>
      </w:r>
      <w:r>
        <w:rPr>
          <w:sz w:val="24"/>
          <w:szCs w:val="24"/>
        </w:rPr>
        <w:t>.95</w:t>
      </w:r>
    </w:p>
    <w:p w:rsidR="00875696" w:rsidRDefault="00E667B6">
      <w:pPr>
        <w:spacing w:line="200" w:lineRule="exact"/>
      </w:pPr>
      <w:r>
        <w:br w:type="column"/>
      </w:r>
    </w:p>
    <w:p w:rsidR="00875696" w:rsidRDefault="00875696">
      <w:pPr>
        <w:spacing w:before="17" w:line="280" w:lineRule="exact"/>
        <w:rPr>
          <w:sz w:val="28"/>
          <w:szCs w:val="28"/>
        </w:rPr>
      </w:pPr>
    </w:p>
    <w:p w:rsidR="00875696" w:rsidRDefault="00E667B6">
      <w:pPr>
        <w:rPr>
          <w:sz w:val="32"/>
          <w:szCs w:val="32"/>
        </w:rPr>
        <w:sectPr w:rsidR="00875696">
          <w:type w:val="continuous"/>
          <w:pgSz w:w="11900" w:h="16840"/>
          <w:pgMar w:top="760" w:right="1340" w:bottom="280" w:left="1320" w:header="720" w:footer="720" w:gutter="0"/>
          <w:cols w:num="2" w:space="720" w:equalWidth="0">
            <w:col w:w="4886" w:space="1377"/>
            <w:col w:w="2977"/>
          </w:cols>
        </w:sectPr>
      </w:pPr>
      <w:r>
        <w:rPr>
          <w:sz w:val="32"/>
          <w:szCs w:val="32"/>
        </w:rPr>
        <w:t>(by the rule)</w:t>
      </w:r>
    </w:p>
    <w:p w:rsidR="00875696" w:rsidRDefault="00875696">
      <w:pPr>
        <w:spacing w:line="200" w:lineRule="exact"/>
      </w:pPr>
    </w:p>
    <w:p w:rsidR="00875696" w:rsidRDefault="00875696">
      <w:pPr>
        <w:spacing w:before="6" w:line="200" w:lineRule="exact"/>
      </w:pPr>
    </w:p>
    <w:p w:rsidR="00875696" w:rsidRDefault="00E667B6">
      <w:pPr>
        <w:spacing w:before="19" w:line="360" w:lineRule="exact"/>
        <w:ind w:left="480"/>
        <w:rPr>
          <w:sz w:val="32"/>
          <w:szCs w:val="32"/>
        </w:rPr>
      </w:pPr>
      <w:r>
        <w:rPr>
          <w:b/>
          <w:position w:val="-1"/>
          <w:sz w:val="32"/>
          <w:szCs w:val="32"/>
          <w:u w:val="thick" w:color="000000"/>
        </w:rPr>
        <w:t>Conditional Probability:</w:t>
      </w:r>
    </w:p>
    <w:p w:rsidR="00875696" w:rsidRDefault="00E667B6">
      <w:pPr>
        <w:spacing w:line="440" w:lineRule="exact"/>
        <w:ind w:left="90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The conditional proba</w:t>
      </w:r>
      <w:r>
        <w:rPr>
          <w:spacing w:val="1"/>
          <w:position w:val="4"/>
          <w:sz w:val="32"/>
          <w:szCs w:val="32"/>
        </w:rPr>
        <w:t>b</w:t>
      </w:r>
      <w:r>
        <w:rPr>
          <w:position w:val="4"/>
          <w:sz w:val="32"/>
          <w:szCs w:val="32"/>
        </w:rPr>
        <w:t xml:space="preserve">ility of the event </w:t>
      </w:r>
      <w:r>
        <w:rPr>
          <w:i/>
          <w:position w:val="4"/>
          <w:sz w:val="32"/>
          <w:szCs w:val="32"/>
        </w:rPr>
        <w:t xml:space="preserve">A </w:t>
      </w:r>
      <w:r>
        <w:rPr>
          <w:position w:val="4"/>
          <w:sz w:val="32"/>
          <w:szCs w:val="32"/>
        </w:rPr>
        <w:t>when we know</w:t>
      </w:r>
    </w:p>
    <w:p w:rsidR="00875696" w:rsidRDefault="00E667B6">
      <w:pPr>
        <w:spacing w:line="260" w:lineRule="exact"/>
        <w:ind w:left="1260"/>
        <w:rPr>
          <w:sz w:val="32"/>
          <w:szCs w:val="32"/>
        </w:rPr>
        <w:sectPr w:rsidR="00875696">
          <w:type w:val="continuous"/>
          <w:pgSz w:w="11900" w:h="16840"/>
          <w:pgMar w:top="760" w:right="1340" w:bottom="280" w:left="1320" w:header="720" w:footer="720" w:gutter="0"/>
          <w:cols w:space="720"/>
        </w:sectPr>
      </w:pPr>
      <w:r>
        <w:rPr>
          <w:position w:val="-2"/>
          <w:sz w:val="32"/>
          <w:szCs w:val="32"/>
        </w:rPr>
        <w:t xml:space="preserve">that </w:t>
      </w:r>
      <w:r>
        <w:rPr>
          <w:spacing w:val="-1"/>
          <w:position w:val="-2"/>
          <w:sz w:val="32"/>
          <w:szCs w:val="32"/>
        </w:rPr>
        <w:t>th</w:t>
      </w:r>
      <w:r>
        <w:rPr>
          <w:position w:val="-2"/>
          <w:sz w:val="32"/>
          <w:szCs w:val="32"/>
        </w:rPr>
        <w:t xml:space="preserve">e event </w:t>
      </w:r>
      <w:r>
        <w:rPr>
          <w:i/>
          <w:position w:val="-2"/>
          <w:sz w:val="32"/>
          <w:szCs w:val="32"/>
        </w:rPr>
        <w:t>B</w:t>
      </w:r>
      <w:r>
        <w:rPr>
          <w:i/>
          <w:spacing w:val="-2"/>
          <w:position w:val="-2"/>
          <w:sz w:val="32"/>
          <w:szCs w:val="32"/>
        </w:rPr>
        <w:t xml:space="preserve"> </w:t>
      </w:r>
      <w:r>
        <w:rPr>
          <w:position w:val="-2"/>
          <w:sz w:val="32"/>
          <w:szCs w:val="32"/>
        </w:rPr>
        <w:t>has al</w:t>
      </w:r>
      <w:r>
        <w:rPr>
          <w:spacing w:val="-1"/>
          <w:position w:val="-2"/>
          <w:sz w:val="32"/>
          <w:szCs w:val="32"/>
        </w:rPr>
        <w:t>re</w:t>
      </w:r>
      <w:r>
        <w:rPr>
          <w:position w:val="-2"/>
          <w:sz w:val="32"/>
          <w:szCs w:val="32"/>
        </w:rPr>
        <w:t>ady occur</w:t>
      </w:r>
      <w:r>
        <w:rPr>
          <w:spacing w:val="-1"/>
          <w:position w:val="-2"/>
          <w:sz w:val="32"/>
          <w:szCs w:val="32"/>
        </w:rPr>
        <w:t>r</w:t>
      </w:r>
      <w:r>
        <w:rPr>
          <w:position w:val="-2"/>
          <w:sz w:val="32"/>
          <w:szCs w:val="32"/>
        </w:rPr>
        <w:t>ed is def</w:t>
      </w:r>
      <w:r>
        <w:rPr>
          <w:spacing w:val="-1"/>
          <w:position w:val="-2"/>
          <w:sz w:val="32"/>
          <w:szCs w:val="32"/>
        </w:rPr>
        <w:t>i</w:t>
      </w:r>
      <w:r>
        <w:rPr>
          <w:position w:val="-2"/>
          <w:sz w:val="32"/>
          <w:szCs w:val="32"/>
        </w:rPr>
        <w:t>ned by:</w:t>
      </w:r>
    </w:p>
    <w:p w:rsidR="00875696" w:rsidRDefault="00E667B6">
      <w:pPr>
        <w:spacing w:line="620" w:lineRule="exact"/>
        <w:jc w:val="right"/>
        <w:rPr>
          <w:rFonts w:ascii="Meiryo" w:eastAsia="Meiryo" w:hAnsi="Meiryo" w:cs="Meiryo"/>
          <w:sz w:val="28"/>
          <w:szCs w:val="28"/>
        </w:rPr>
      </w:pPr>
      <w:r>
        <w:rPr>
          <w:i/>
          <w:spacing w:val="6"/>
          <w:position w:val="3"/>
          <w:sz w:val="28"/>
          <w:szCs w:val="28"/>
        </w:rPr>
        <w:lastRenderedPageBreak/>
        <w:t>P</w:t>
      </w:r>
      <w:r>
        <w:rPr>
          <w:rFonts w:ascii="Meiryo" w:eastAsia="Meiryo" w:hAnsi="Meiryo" w:cs="Meiryo"/>
          <w:spacing w:val="18"/>
          <w:w w:val="58"/>
          <w:position w:val="3"/>
          <w:sz w:val="36"/>
          <w:szCs w:val="36"/>
        </w:rPr>
        <w:t>(</w:t>
      </w:r>
      <w:r>
        <w:rPr>
          <w:i/>
          <w:position w:val="3"/>
          <w:sz w:val="28"/>
          <w:szCs w:val="28"/>
        </w:rPr>
        <w:t>A</w:t>
      </w:r>
      <w:r>
        <w:rPr>
          <w:i/>
          <w:spacing w:val="-36"/>
          <w:position w:val="3"/>
          <w:sz w:val="28"/>
          <w:szCs w:val="28"/>
        </w:rPr>
        <w:t xml:space="preserve"> </w:t>
      </w:r>
      <w:r>
        <w:rPr>
          <w:position w:val="3"/>
          <w:sz w:val="28"/>
          <w:szCs w:val="28"/>
        </w:rPr>
        <w:t>|</w:t>
      </w:r>
      <w:r>
        <w:rPr>
          <w:spacing w:val="-11"/>
          <w:position w:val="3"/>
          <w:sz w:val="28"/>
          <w:szCs w:val="28"/>
        </w:rPr>
        <w:t xml:space="preserve"> </w:t>
      </w:r>
      <w:r>
        <w:rPr>
          <w:i/>
          <w:spacing w:val="15"/>
          <w:position w:val="3"/>
          <w:sz w:val="28"/>
          <w:szCs w:val="28"/>
        </w:rPr>
        <w:t>B</w:t>
      </w:r>
      <w:r>
        <w:rPr>
          <w:rFonts w:ascii="Meiryo" w:eastAsia="Meiryo" w:hAnsi="Meiryo" w:cs="Meiryo"/>
          <w:w w:val="58"/>
          <w:position w:val="3"/>
          <w:sz w:val="36"/>
          <w:szCs w:val="36"/>
        </w:rPr>
        <w:t>)</w:t>
      </w:r>
      <w:r>
        <w:rPr>
          <w:rFonts w:ascii="Meiryo" w:eastAsia="Meiryo" w:hAnsi="Meiryo" w:cs="Meiryo"/>
          <w:spacing w:val="-81"/>
          <w:position w:val="3"/>
          <w:sz w:val="36"/>
          <w:szCs w:val="36"/>
        </w:rPr>
        <w:t xml:space="preserve"> </w:t>
      </w:r>
      <w:r>
        <w:rPr>
          <w:rFonts w:ascii="Meiryo" w:eastAsia="Meiryo" w:hAnsi="Meiryo" w:cs="Meiryo"/>
          <w:w w:val="68"/>
          <w:position w:val="3"/>
          <w:sz w:val="28"/>
          <w:szCs w:val="28"/>
        </w:rPr>
        <w:t>=</w:t>
      </w:r>
    </w:p>
    <w:p w:rsidR="00875696" w:rsidRDefault="00E667B6">
      <w:pPr>
        <w:spacing w:line="420" w:lineRule="exact"/>
        <w:ind w:left="-47" w:right="-47"/>
        <w:jc w:val="center"/>
        <w:rPr>
          <w:rFonts w:ascii="Meiryo" w:eastAsia="Meiryo" w:hAnsi="Meiryo" w:cs="Meiryo"/>
          <w:sz w:val="36"/>
          <w:szCs w:val="36"/>
        </w:rPr>
      </w:pPr>
      <w:r>
        <w:br w:type="column"/>
      </w:r>
      <w:r>
        <w:rPr>
          <w:i/>
          <w:spacing w:val="6"/>
          <w:position w:val="4"/>
          <w:sz w:val="28"/>
          <w:szCs w:val="28"/>
          <w:u w:val="single" w:color="000000"/>
        </w:rPr>
        <w:lastRenderedPageBreak/>
        <w:t>P</w:t>
      </w:r>
      <w:r>
        <w:rPr>
          <w:rFonts w:ascii="Meiryo" w:eastAsia="Meiryo" w:hAnsi="Meiryo" w:cs="Meiryo"/>
          <w:spacing w:val="18"/>
          <w:w w:val="58"/>
          <w:position w:val="4"/>
          <w:sz w:val="36"/>
          <w:szCs w:val="36"/>
          <w:u w:val="single" w:color="000000"/>
        </w:rPr>
        <w:t>(</w:t>
      </w:r>
      <w:r>
        <w:rPr>
          <w:i/>
          <w:position w:val="4"/>
          <w:sz w:val="28"/>
          <w:szCs w:val="28"/>
          <w:u w:val="single" w:color="000000"/>
        </w:rPr>
        <w:t>A</w:t>
      </w:r>
      <w:r>
        <w:rPr>
          <w:i/>
          <w:spacing w:val="-23"/>
          <w:position w:val="4"/>
          <w:sz w:val="28"/>
          <w:szCs w:val="28"/>
          <w:u w:val="single" w:color="000000"/>
        </w:rPr>
        <w:t xml:space="preserve"> </w:t>
      </w:r>
      <w:r>
        <w:rPr>
          <w:rFonts w:ascii="Meiryo" w:eastAsia="Meiryo" w:hAnsi="Meiryo" w:cs="Meiryo"/>
          <w:w w:val="96"/>
          <w:position w:val="4"/>
          <w:sz w:val="28"/>
          <w:szCs w:val="28"/>
          <w:u w:val="single" w:color="000000"/>
        </w:rPr>
        <w:t>∩</w:t>
      </w:r>
      <w:r>
        <w:rPr>
          <w:rFonts w:ascii="Meiryo" w:eastAsia="Meiryo" w:hAnsi="Meiryo" w:cs="Meiryo"/>
          <w:spacing w:val="-90"/>
          <w:w w:val="68"/>
          <w:position w:val="4"/>
          <w:sz w:val="28"/>
          <w:szCs w:val="28"/>
          <w:u w:val="single" w:color="000000"/>
        </w:rPr>
        <w:t xml:space="preserve"> </w:t>
      </w:r>
      <w:r>
        <w:rPr>
          <w:i/>
          <w:position w:val="4"/>
          <w:sz w:val="28"/>
          <w:szCs w:val="28"/>
          <w:u w:val="single" w:color="000000"/>
        </w:rPr>
        <w:t>B</w:t>
      </w:r>
      <w:r>
        <w:rPr>
          <w:i/>
          <w:spacing w:val="-54"/>
          <w:position w:val="4"/>
          <w:sz w:val="28"/>
          <w:szCs w:val="28"/>
          <w:u w:val="single" w:color="000000"/>
        </w:rPr>
        <w:t xml:space="preserve"> </w:t>
      </w:r>
      <w:r>
        <w:rPr>
          <w:rFonts w:ascii="Meiryo" w:eastAsia="Meiryo" w:hAnsi="Meiryo" w:cs="Meiryo"/>
          <w:w w:val="58"/>
          <w:position w:val="4"/>
          <w:sz w:val="36"/>
          <w:szCs w:val="36"/>
          <w:u w:val="single" w:color="000000"/>
        </w:rPr>
        <w:t>)</w:t>
      </w:r>
    </w:p>
    <w:p w:rsidR="00875696" w:rsidRDefault="00E667B6">
      <w:pPr>
        <w:spacing w:line="420" w:lineRule="exact"/>
        <w:ind w:left="209" w:right="209"/>
        <w:jc w:val="center"/>
        <w:rPr>
          <w:rFonts w:ascii="Meiryo" w:eastAsia="Meiryo" w:hAnsi="Meiryo" w:cs="Meiryo"/>
          <w:sz w:val="36"/>
          <w:szCs w:val="36"/>
        </w:rPr>
      </w:pPr>
      <w:r>
        <w:rPr>
          <w:i/>
          <w:spacing w:val="6"/>
          <w:position w:val="7"/>
          <w:sz w:val="28"/>
          <w:szCs w:val="28"/>
        </w:rPr>
        <w:t>P</w:t>
      </w:r>
      <w:r>
        <w:rPr>
          <w:rFonts w:ascii="Meiryo" w:eastAsia="Meiryo" w:hAnsi="Meiryo" w:cs="Meiryo"/>
          <w:spacing w:val="5"/>
          <w:w w:val="58"/>
          <w:position w:val="7"/>
          <w:sz w:val="36"/>
          <w:szCs w:val="36"/>
        </w:rPr>
        <w:t>(</w:t>
      </w:r>
      <w:r>
        <w:rPr>
          <w:i/>
          <w:spacing w:val="16"/>
          <w:position w:val="7"/>
          <w:sz w:val="28"/>
          <w:szCs w:val="28"/>
        </w:rPr>
        <w:t>B</w:t>
      </w:r>
      <w:r>
        <w:rPr>
          <w:rFonts w:ascii="Meiryo" w:eastAsia="Meiryo" w:hAnsi="Meiryo" w:cs="Meiryo"/>
          <w:w w:val="58"/>
          <w:position w:val="7"/>
          <w:sz w:val="36"/>
          <w:szCs w:val="36"/>
        </w:rPr>
        <w:t>)</w:t>
      </w:r>
    </w:p>
    <w:p w:rsidR="00875696" w:rsidRDefault="00E667B6">
      <w:pPr>
        <w:spacing w:line="620" w:lineRule="exact"/>
        <w:rPr>
          <w:sz w:val="28"/>
          <w:szCs w:val="28"/>
        </w:rPr>
        <w:sectPr w:rsidR="00875696">
          <w:type w:val="continuous"/>
          <w:pgSz w:w="11900" w:h="16840"/>
          <w:pgMar w:top="760" w:right="1340" w:bottom="280" w:left="1320" w:header="720" w:footer="720" w:gutter="0"/>
          <w:cols w:num="3" w:space="720" w:equalWidth="0">
            <w:col w:w="3730" w:space="89"/>
            <w:col w:w="1070" w:space="1008"/>
            <w:col w:w="3343"/>
          </w:cols>
        </w:sectPr>
      </w:pPr>
      <w:r>
        <w:br w:type="column"/>
      </w:r>
      <w:r>
        <w:rPr>
          <w:position w:val="3"/>
          <w:sz w:val="28"/>
          <w:szCs w:val="28"/>
        </w:rPr>
        <w:lastRenderedPageBreak/>
        <w:t>;</w:t>
      </w:r>
      <w:r>
        <w:rPr>
          <w:spacing w:val="53"/>
          <w:position w:val="3"/>
          <w:sz w:val="28"/>
          <w:szCs w:val="28"/>
        </w:rPr>
        <w:t xml:space="preserve"> </w:t>
      </w:r>
      <w:r>
        <w:rPr>
          <w:i/>
          <w:spacing w:val="6"/>
          <w:position w:val="3"/>
          <w:sz w:val="28"/>
          <w:szCs w:val="28"/>
        </w:rPr>
        <w:t>P</w:t>
      </w:r>
      <w:r>
        <w:rPr>
          <w:rFonts w:ascii="Meiryo" w:eastAsia="Meiryo" w:hAnsi="Meiryo" w:cs="Meiryo"/>
          <w:spacing w:val="5"/>
          <w:w w:val="58"/>
          <w:position w:val="3"/>
          <w:sz w:val="36"/>
          <w:szCs w:val="36"/>
        </w:rPr>
        <w:t>(</w:t>
      </w:r>
      <w:r>
        <w:rPr>
          <w:i/>
          <w:spacing w:val="16"/>
          <w:position w:val="3"/>
          <w:sz w:val="28"/>
          <w:szCs w:val="28"/>
        </w:rPr>
        <w:t>B</w:t>
      </w:r>
      <w:r>
        <w:rPr>
          <w:rFonts w:ascii="Meiryo" w:eastAsia="Meiryo" w:hAnsi="Meiryo" w:cs="Meiryo"/>
          <w:w w:val="58"/>
          <w:position w:val="3"/>
          <w:sz w:val="36"/>
          <w:szCs w:val="36"/>
        </w:rPr>
        <w:t>)</w:t>
      </w:r>
      <w:r>
        <w:rPr>
          <w:rFonts w:ascii="Meiryo" w:eastAsia="Meiryo" w:hAnsi="Meiryo" w:cs="Meiryo"/>
          <w:spacing w:val="-82"/>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5"/>
          <w:w w:val="68"/>
          <w:position w:val="3"/>
          <w:sz w:val="28"/>
          <w:szCs w:val="28"/>
        </w:rPr>
        <w:t xml:space="preserve"> </w:t>
      </w:r>
      <w:r>
        <w:rPr>
          <w:position w:val="3"/>
          <w:sz w:val="28"/>
          <w:szCs w:val="28"/>
        </w:rPr>
        <w:t>0</w:t>
      </w:r>
    </w:p>
    <w:p w:rsidR="00875696" w:rsidRDefault="00875696">
      <w:pPr>
        <w:spacing w:before="19" w:line="220" w:lineRule="exact"/>
        <w:rPr>
          <w:sz w:val="22"/>
          <w:szCs w:val="22"/>
        </w:rPr>
      </w:pPr>
    </w:p>
    <w:p w:rsidR="00875696" w:rsidRDefault="00E667B6">
      <w:pPr>
        <w:spacing w:line="380" w:lineRule="exact"/>
        <w:ind w:left="900"/>
        <w:rPr>
          <w:sz w:val="32"/>
          <w:szCs w:val="32"/>
        </w:rPr>
      </w:pPr>
      <w:r>
        <w:rPr>
          <w:rFonts w:ascii="Meiryo" w:eastAsia="Meiryo" w:hAnsi="Meiryo" w:cs="Meiryo"/>
          <w:position w:val="-1"/>
          <w:sz w:val="32"/>
          <w:szCs w:val="32"/>
        </w:rPr>
        <w:t>•</w:t>
      </w:r>
      <w:r>
        <w:rPr>
          <w:rFonts w:ascii="Meiryo" w:eastAsia="Meiryo" w:hAnsi="Meiryo" w:cs="Meiryo"/>
          <w:spacing w:val="81"/>
          <w:position w:val="-1"/>
          <w:sz w:val="32"/>
          <w:szCs w:val="32"/>
        </w:rPr>
        <w:t xml:space="preserve"> </w:t>
      </w:r>
      <w:r>
        <w:rPr>
          <w:position w:val="-1"/>
          <w:sz w:val="32"/>
          <w:szCs w:val="32"/>
        </w:rPr>
        <w:t>P(A | B) = The condit</w:t>
      </w:r>
      <w:r>
        <w:rPr>
          <w:spacing w:val="-1"/>
          <w:position w:val="-1"/>
          <w:sz w:val="32"/>
          <w:szCs w:val="32"/>
        </w:rPr>
        <w:t>i</w:t>
      </w:r>
      <w:r>
        <w:rPr>
          <w:position w:val="-1"/>
          <w:sz w:val="32"/>
          <w:szCs w:val="32"/>
        </w:rPr>
        <w:t>onal</w:t>
      </w:r>
      <w:r>
        <w:rPr>
          <w:spacing w:val="-1"/>
          <w:position w:val="-1"/>
          <w:sz w:val="32"/>
          <w:szCs w:val="32"/>
        </w:rPr>
        <w:t xml:space="preserve"> </w:t>
      </w:r>
      <w:r>
        <w:rPr>
          <w:position w:val="-1"/>
          <w:sz w:val="32"/>
          <w:szCs w:val="32"/>
        </w:rPr>
        <w:t>probability</w:t>
      </w:r>
      <w:r>
        <w:rPr>
          <w:spacing w:val="-1"/>
          <w:position w:val="-1"/>
          <w:sz w:val="32"/>
          <w:szCs w:val="32"/>
        </w:rPr>
        <w:t xml:space="preserve"> </w:t>
      </w:r>
      <w:r>
        <w:rPr>
          <w:position w:val="-1"/>
          <w:sz w:val="32"/>
          <w:szCs w:val="32"/>
        </w:rPr>
        <w:t>of</w:t>
      </w:r>
      <w:r>
        <w:rPr>
          <w:spacing w:val="1"/>
          <w:position w:val="-1"/>
          <w:sz w:val="32"/>
          <w:szCs w:val="32"/>
        </w:rPr>
        <w:t xml:space="preserve"> </w:t>
      </w:r>
      <w:r>
        <w:rPr>
          <w:i/>
          <w:position w:val="-1"/>
          <w:sz w:val="32"/>
          <w:szCs w:val="32"/>
        </w:rPr>
        <w:t>A</w:t>
      </w:r>
      <w:r>
        <w:rPr>
          <w:i/>
          <w:spacing w:val="-1"/>
          <w:position w:val="-1"/>
          <w:sz w:val="32"/>
          <w:szCs w:val="32"/>
        </w:rPr>
        <w:t xml:space="preserve"> </w:t>
      </w:r>
      <w:r>
        <w:rPr>
          <w:position w:val="-1"/>
          <w:sz w:val="32"/>
          <w:szCs w:val="32"/>
        </w:rPr>
        <w:t>g</w:t>
      </w:r>
      <w:r>
        <w:rPr>
          <w:spacing w:val="-1"/>
          <w:position w:val="-1"/>
          <w:sz w:val="32"/>
          <w:szCs w:val="32"/>
        </w:rPr>
        <w:t>i</w:t>
      </w:r>
      <w:r>
        <w:rPr>
          <w:position w:val="-1"/>
          <w:sz w:val="32"/>
          <w:szCs w:val="32"/>
        </w:rPr>
        <w:t xml:space="preserve">ven </w:t>
      </w:r>
      <w:r>
        <w:rPr>
          <w:i/>
          <w:spacing w:val="-1"/>
          <w:position w:val="-1"/>
          <w:sz w:val="32"/>
          <w:szCs w:val="32"/>
        </w:rPr>
        <w:t>B</w:t>
      </w:r>
      <w:r>
        <w:rPr>
          <w:position w:val="-1"/>
          <w:sz w:val="32"/>
          <w:szCs w:val="32"/>
        </w:rPr>
        <w:t>.</w:t>
      </w:r>
    </w:p>
    <w:p w:rsidR="00875696" w:rsidRDefault="0040660C">
      <w:pPr>
        <w:spacing w:before="8"/>
        <w:ind w:left="3089"/>
        <w:sectPr w:rsidR="00875696">
          <w:pgSz w:w="11900" w:h="16840"/>
          <w:pgMar w:top="1180" w:right="980" w:bottom="280" w:left="1320" w:header="734" w:footer="1424" w:gutter="0"/>
          <w:cols w:space="720"/>
        </w:sectPr>
      </w:pPr>
      <w:r>
        <w:pict>
          <v:shape id="_x0000_i1039" type="#_x0000_t75" style="width:158.25pt;height:103.8pt">
            <v:imagedata r:id="rId40" o:title=""/>
          </v:shape>
        </w:pict>
      </w:r>
    </w:p>
    <w:p w:rsidR="00875696" w:rsidRDefault="00E667B6">
      <w:pPr>
        <w:spacing w:line="360" w:lineRule="exact"/>
        <w:ind w:left="480" w:right="-68"/>
        <w:rPr>
          <w:sz w:val="32"/>
          <w:szCs w:val="32"/>
        </w:rPr>
      </w:pPr>
      <w:r>
        <w:rPr>
          <w:sz w:val="32"/>
          <w:szCs w:val="32"/>
        </w:rPr>
        <w:lastRenderedPageBreak/>
        <w:t>No</w:t>
      </w:r>
      <w:r>
        <w:rPr>
          <w:spacing w:val="-1"/>
          <w:sz w:val="32"/>
          <w:szCs w:val="32"/>
        </w:rPr>
        <w:t>t</w:t>
      </w:r>
      <w:r>
        <w:rPr>
          <w:spacing w:val="1"/>
          <w:sz w:val="32"/>
          <w:szCs w:val="32"/>
        </w:rPr>
        <w:t>e</w:t>
      </w:r>
      <w:r>
        <w:rPr>
          <w:sz w:val="32"/>
          <w:szCs w:val="32"/>
        </w:rPr>
        <w:t>s:</w:t>
      </w:r>
    </w:p>
    <w:p w:rsidR="00875696" w:rsidRDefault="00E667B6">
      <w:pPr>
        <w:spacing w:before="3" w:line="140" w:lineRule="exact"/>
        <w:rPr>
          <w:sz w:val="15"/>
          <w:szCs w:val="15"/>
        </w:rPr>
      </w:pPr>
      <w:r>
        <w:br w:type="column"/>
      </w:r>
    </w:p>
    <w:p w:rsidR="00875696" w:rsidRDefault="00E667B6">
      <w:pPr>
        <w:spacing w:line="400" w:lineRule="exact"/>
        <w:ind w:right="-75"/>
        <w:rPr>
          <w:rFonts w:ascii="Meiryo" w:eastAsia="Meiryo" w:hAnsi="Meiryo" w:cs="Meiryo"/>
          <w:sz w:val="36"/>
          <w:szCs w:val="36"/>
        </w:rPr>
      </w:pPr>
      <w:r>
        <w:rPr>
          <w:i/>
          <w:spacing w:val="9"/>
          <w:w w:val="103"/>
          <w:position w:val="-21"/>
          <w:sz w:val="27"/>
          <w:szCs w:val="27"/>
          <w:u w:val="single" w:color="000000"/>
        </w:rPr>
        <w:t>P</w:t>
      </w:r>
      <w:r>
        <w:rPr>
          <w:rFonts w:ascii="Meiryo" w:eastAsia="Meiryo" w:hAnsi="Meiryo" w:cs="Meiryo"/>
          <w:spacing w:val="17"/>
          <w:w w:val="58"/>
          <w:position w:val="-21"/>
          <w:sz w:val="36"/>
          <w:szCs w:val="36"/>
          <w:u w:val="single" w:color="000000"/>
        </w:rPr>
        <w:t>(</w:t>
      </w:r>
      <w:r>
        <w:rPr>
          <w:i/>
          <w:w w:val="103"/>
          <w:position w:val="-21"/>
          <w:sz w:val="27"/>
          <w:szCs w:val="27"/>
          <w:u w:val="single" w:color="000000"/>
        </w:rPr>
        <w:t>A</w:t>
      </w:r>
      <w:r>
        <w:rPr>
          <w:i/>
          <w:spacing w:val="-25"/>
          <w:w w:val="102"/>
          <w:position w:val="-21"/>
          <w:sz w:val="27"/>
          <w:szCs w:val="27"/>
          <w:u w:val="single" w:color="000000"/>
        </w:rPr>
        <w:t xml:space="preserve"> </w:t>
      </w:r>
      <w:r>
        <w:rPr>
          <w:rFonts w:ascii="Meiryo" w:eastAsia="Meiryo" w:hAnsi="Meiryo" w:cs="Meiryo"/>
          <w:w w:val="98"/>
          <w:position w:val="-21"/>
          <w:sz w:val="27"/>
          <w:szCs w:val="27"/>
          <w:u w:val="single" w:color="000000"/>
        </w:rPr>
        <w:t>∩</w:t>
      </w:r>
      <w:r>
        <w:rPr>
          <w:rFonts w:ascii="Meiryo" w:eastAsia="Meiryo" w:hAnsi="Meiryo" w:cs="Meiryo"/>
          <w:spacing w:val="-90"/>
          <w:w w:val="70"/>
          <w:position w:val="-21"/>
          <w:sz w:val="27"/>
          <w:szCs w:val="27"/>
          <w:u w:val="single" w:color="000000"/>
        </w:rPr>
        <w:t xml:space="preserve"> </w:t>
      </w:r>
      <w:r>
        <w:rPr>
          <w:i/>
          <w:w w:val="103"/>
          <w:position w:val="-21"/>
          <w:sz w:val="27"/>
          <w:szCs w:val="27"/>
          <w:u w:val="single" w:color="000000"/>
        </w:rPr>
        <w:t>B</w:t>
      </w:r>
      <w:r>
        <w:rPr>
          <w:i/>
          <w:spacing w:val="-52"/>
          <w:w w:val="102"/>
          <w:position w:val="-21"/>
          <w:sz w:val="27"/>
          <w:szCs w:val="27"/>
          <w:u w:val="single" w:color="000000"/>
        </w:rPr>
        <w:t xml:space="preserve"> </w:t>
      </w:r>
      <w:r>
        <w:rPr>
          <w:rFonts w:ascii="Meiryo" w:eastAsia="Meiryo" w:hAnsi="Meiryo" w:cs="Meiryo"/>
          <w:w w:val="58"/>
          <w:position w:val="-21"/>
          <w:sz w:val="36"/>
          <w:szCs w:val="36"/>
          <w:u w:val="single" w:color="000000"/>
        </w:rPr>
        <w:t>)</w:t>
      </w:r>
    </w:p>
    <w:p w:rsidR="00875696" w:rsidRDefault="00E667B6">
      <w:pPr>
        <w:spacing w:before="2" w:line="180" w:lineRule="exact"/>
        <w:rPr>
          <w:sz w:val="19"/>
          <w:szCs w:val="19"/>
        </w:rPr>
      </w:pPr>
      <w:r>
        <w:br w:type="column"/>
      </w:r>
    </w:p>
    <w:p w:rsidR="00875696" w:rsidRDefault="00E667B6">
      <w:pPr>
        <w:spacing w:line="360" w:lineRule="exact"/>
        <w:ind w:right="-101"/>
        <w:rPr>
          <w:sz w:val="32"/>
          <w:szCs w:val="32"/>
        </w:rPr>
      </w:pPr>
      <w:r>
        <w:rPr>
          <w:i/>
          <w:spacing w:val="3"/>
          <w:position w:val="-24"/>
          <w:sz w:val="28"/>
          <w:szCs w:val="28"/>
          <w:u w:val="single" w:color="000000"/>
        </w:rPr>
        <w:t>n</w:t>
      </w:r>
      <w:r>
        <w:rPr>
          <w:rFonts w:ascii="Meiryo" w:eastAsia="Meiryo" w:hAnsi="Meiryo" w:cs="Meiryo"/>
          <w:spacing w:val="17"/>
          <w:w w:val="58"/>
          <w:position w:val="-24"/>
          <w:sz w:val="36"/>
          <w:szCs w:val="36"/>
          <w:u w:val="single" w:color="000000"/>
        </w:rPr>
        <w:t>(</w:t>
      </w:r>
      <w:r>
        <w:rPr>
          <w:i/>
          <w:position w:val="-24"/>
          <w:sz w:val="28"/>
          <w:szCs w:val="28"/>
          <w:u w:val="single" w:color="000000"/>
        </w:rPr>
        <w:t>A</w:t>
      </w:r>
      <w:r>
        <w:rPr>
          <w:i/>
          <w:spacing w:val="-28"/>
          <w:position w:val="-24"/>
          <w:sz w:val="28"/>
          <w:szCs w:val="28"/>
          <w:u w:val="single" w:color="000000"/>
        </w:rPr>
        <w:t xml:space="preserve"> </w:t>
      </w:r>
      <w:r>
        <w:rPr>
          <w:rFonts w:ascii="Meiryo" w:eastAsia="Meiryo" w:hAnsi="Meiryo" w:cs="Meiryo"/>
          <w:w w:val="96"/>
          <w:position w:val="-24"/>
          <w:sz w:val="28"/>
          <w:szCs w:val="28"/>
          <w:u w:val="single" w:color="000000"/>
        </w:rPr>
        <w:t>∩</w:t>
      </w:r>
      <w:r>
        <w:rPr>
          <w:rFonts w:ascii="Meiryo" w:eastAsia="Meiryo" w:hAnsi="Meiryo" w:cs="Meiryo"/>
          <w:spacing w:val="-95"/>
          <w:w w:val="68"/>
          <w:position w:val="-24"/>
          <w:sz w:val="28"/>
          <w:szCs w:val="28"/>
          <w:u w:val="single" w:color="000000"/>
        </w:rPr>
        <w:t xml:space="preserve"> </w:t>
      </w:r>
      <w:r>
        <w:rPr>
          <w:i/>
          <w:position w:val="-24"/>
          <w:sz w:val="28"/>
          <w:szCs w:val="28"/>
          <w:u w:val="single" w:color="000000"/>
        </w:rPr>
        <w:t>B</w:t>
      </w:r>
      <w:r>
        <w:rPr>
          <w:i/>
          <w:spacing w:val="-56"/>
          <w:position w:val="-24"/>
          <w:sz w:val="28"/>
          <w:szCs w:val="28"/>
          <w:u w:val="single" w:color="000000"/>
        </w:rPr>
        <w:t xml:space="preserve"> </w:t>
      </w:r>
      <w:r>
        <w:rPr>
          <w:rFonts w:ascii="Meiryo" w:eastAsia="Meiryo" w:hAnsi="Meiryo" w:cs="Meiryo"/>
          <w:spacing w:val="22"/>
          <w:w w:val="58"/>
          <w:position w:val="-24"/>
          <w:sz w:val="36"/>
          <w:szCs w:val="36"/>
          <w:u w:val="single" w:color="000000"/>
        </w:rPr>
        <w:t>)</w:t>
      </w:r>
      <w:r>
        <w:rPr>
          <w:w w:val="101"/>
          <w:position w:val="-24"/>
          <w:sz w:val="28"/>
          <w:szCs w:val="28"/>
          <w:u w:val="single" w:color="000000"/>
        </w:rPr>
        <w:t>/</w:t>
      </w:r>
      <w:r>
        <w:rPr>
          <w:spacing w:val="-23"/>
          <w:position w:val="-24"/>
          <w:sz w:val="28"/>
          <w:szCs w:val="28"/>
          <w:u w:val="single" w:color="000000"/>
        </w:rPr>
        <w:t xml:space="preserve"> </w:t>
      </w:r>
      <w:r>
        <w:rPr>
          <w:i/>
          <w:spacing w:val="2"/>
          <w:position w:val="-24"/>
          <w:sz w:val="28"/>
          <w:szCs w:val="28"/>
          <w:u w:val="single" w:color="000000"/>
        </w:rPr>
        <w:t>n</w:t>
      </w:r>
      <w:r>
        <w:rPr>
          <w:rFonts w:ascii="Meiryo" w:eastAsia="Meiryo" w:hAnsi="Meiryo" w:cs="Meiryo"/>
          <w:spacing w:val="-8"/>
          <w:w w:val="58"/>
          <w:position w:val="-24"/>
          <w:sz w:val="36"/>
          <w:szCs w:val="36"/>
          <w:u w:val="single" w:color="000000"/>
        </w:rPr>
        <w:t>(</w:t>
      </w:r>
      <w:r>
        <w:rPr>
          <w:rFonts w:ascii="Meiryo" w:eastAsia="Meiryo" w:hAnsi="Meiryo" w:cs="Meiryo"/>
          <w:spacing w:val="10"/>
          <w:w w:val="97"/>
          <w:position w:val="-24"/>
          <w:sz w:val="28"/>
          <w:szCs w:val="28"/>
          <w:u w:val="single" w:color="000000"/>
        </w:rPr>
        <w:t>Ω</w:t>
      </w:r>
      <w:r>
        <w:rPr>
          <w:rFonts w:ascii="Meiryo" w:eastAsia="Meiryo" w:hAnsi="Meiryo" w:cs="Meiryo"/>
          <w:w w:val="58"/>
          <w:position w:val="-24"/>
          <w:sz w:val="36"/>
          <w:szCs w:val="36"/>
          <w:u w:val="single" w:color="000000"/>
        </w:rPr>
        <w:t>)</w:t>
      </w:r>
      <w:r>
        <w:rPr>
          <w:rFonts w:ascii="Meiryo" w:eastAsia="Meiryo" w:hAnsi="Meiryo" w:cs="Meiryo"/>
          <w:position w:val="-24"/>
          <w:sz w:val="36"/>
          <w:szCs w:val="36"/>
        </w:rPr>
        <w:t xml:space="preserve"> </w:t>
      </w:r>
      <w:r>
        <w:rPr>
          <w:position w:val="-42"/>
          <w:sz w:val="32"/>
          <w:szCs w:val="32"/>
        </w:rPr>
        <w:t>=</w:t>
      </w:r>
    </w:p>
    <w:p w:rsidR="00875696" w:rsidRDefault="00E667B6">
      <w:pPr>
        <w:spacing w:before="66" w:line="480" w:lineRule="exact"/>
        <w:rPr>
          <w:rFonts w:ascii="Meiryo" w:eastAsia="Meiryo" w:hAnsi="Meiryo" w:cs="Meiryo"/>
          <w:sz w:val="39"/>
          <w:szCs w:val="39"/>
        </w:rPr>
        <w:sectPr w:rsidR="00875696">
          <w:type w:val="continuous"/>
          <w:pgSz w:w="11900" w:h="16840"/>
          <w:pgMar w:top="760" w:right="980" w:bottom="280" w:left="1320" w:header="720" w:footer="720" w:gutter="0"/>
          <w:cols w:num="4" w:space="720" w:equalWidth="0">
            <w:col w:w="1317" w:space="892"/>
            <w:col w:w="1058" w:space="537"/>
            <w:col w:w="2020" w:space="150"/>
            <w:col w:w="3626"/>
          </w:cols>
        </w:sectPr>
      </w:pPr>
      <w:r>
        <w:br w:type="column"/>
      </w:r>
      <w:r>
        <w:rPr>
          <w:i/>
          <w:spacing w:val="5"/>
          <w:position w:val="-19"/>
          <w:sz w:val="30"/>
          <w:szCs w:val="30"/>
          <w:u w:val="single" w:color="000000"/>
        </w:rPr>
        <w:lastRenderedPageBreak/>
        <w:t>n</w:t>
      </w:r>
      <w:r>
        <w:rPr>
          <w:rFonts w:ascii="Meiryo" w:eastAsia="Meiryo" w:hAnsi="Meiryo" w:cs="Meiryo"/>
          <w:spacing w:val="19"/>
          <w:w w:val="57"/>
          <w:position w:val="-18"/>
          <w:sz w:val="39"/>
          <w:szCs w:val="39"/>
          <w:u w:val="single" w:color="000000"/>
        </w:rPr>
        <w:t>(</w:t>
      </w:r>
      <w:r>
        <w:rPr>
          <w:i/>
          <w:position w:val="-19"/>
          <w:sz w:val="30"/>
          <w:szCs w:val="30"/>
          <w:u w:val="single" w:color="000000"/>
        </w:rPr>
        <w:t>A</w:t>
      </w:r>
      <w:r>
        <w:rPr>
          <w:i/>
          <w:spacing w:val="-28"/>
          <w:position w:val="-19"/>
          <w:sz w:val="30"/>
          <w:szCs w:val="30"/>
          <w:u w:val="single" w:color="000000"/>
        </w:rPr>
        <w:t xml:space="preserve"> </w:t>
      </w:r>
      <w:r>
        <w:rPr>
          <w:rFonts w:ascii="Meiryo" w:eastAsia="Meiryo" w:hAnsi="Meiryo" w:cs="Meiryo"/>
          <w:w w:val="95"/>
          <w:position w:val="-19"/>
          <w:sz w:val="30"/>
          <w:szCs w:val="30"/>
          <w:u w:val="single" w:color="000000"/>
        </w:rPr>
        <w:t>∩</w:t>
      </w:r>
      <w:r>
        <w:rPr>
          <w:rFonts w:ascii="Meiryo" w:eastAsia="Meiryo" w:hAnsi="Meiryo" w:cs="Meiryo"/>
          <w:spacing w:val="-99"/>
          <w:w w:val="68"/>
          <w:position w:val="-19"/>
          <w:sz w:val="30"/>
          <w:szCs w:val="30"/>
          <w:u w:val="single" w:color="000000"/>
        </w:rPr>
        <w:t xml:space="preserve"> </w:t>
      </w:r>
      <w:r>
        <w:rPr>
          <w:i/>
          <w:position w:val="-19"/>
          <w:sz w:val="30"/>
          <w:szCs w:val="30"/>
          <w:u w:val="single" w:color="000000"/>
        </w:rPr>
        <w:t>B</w:t>
      </w:r>
      <w:r>
        <w:rPr>
          <w:i/>
          <w:spacing w:val="-56"/>
          <w:position w:val="-19"/>
          <w:sz w:val="30"/>
          <w:szCs w:val="30"/>
          <w:u w:val="single" w:color="000000"/>
        </w:rPr>
        <w:t xml:space="preserve"> </w:t>
      </w:r>
      <w:r>
        <w:rPr>
          <w:rFonts w:ascii="Meiryo" w:eastAsia="Meiryo" w:hAnsi="Meiryo" w:cs="Meiryo"/>
          <w:w w:val="57"/>
          <w:position w:val="-18"/>
          <w:sz w:val="39"/>
          <w:szCs w:val="39"/>
          <w:u w:val="single" w:color="000000"/>
        </w:rPr>
        <w:t>)</w:t>
      </w:r>
    </w:p>
    <w:p w:rsidR="00875696" w:rsidRDefault="00E667B6">
      <w:pPr>
        <w:spacing w:before="48"/>
        <w:ind w:left="480" w:right="-68"/>
        <w:rPr>
          <w:sz w:val="32"/>
          <w:szCs w:val="32"/>
        </w:rPr>
      </w:pPr>
      <w:r>
        <w:rPr>
          <w:sz w:val="32"/>
          <w:szCs w:val="32"/>
        </w:rPr>
        <w:lastRenderedPageBreak/>
        <w:t>(1)</w:t>
      </w:r>
    </w:p>
    <w:p w:rsidR="00875696" w:rsidRDefault="00875696">
      <w:pPr>
        <w:spacing w:before="8" w:line="180" w:lineRule="exact"/>
        <w:rPr>
          <w:sz w:val="19"/>
          <w:szCs w:val="19"/>
        </w:rPr>
      </w:pPr>
    </w:p>
    <w:p w:rsidR="00875696" w:rsidRDefault="00875696">
      <w:pPr>
        <w:spacing w:line="200" w:lineRule="exact"/>
      </w:pPr>
    </w:p>
    <w:p w:rsidR="00875696" w:rsidRDefault="00E667B6">
      <w:pPr>
        <w:ind w:left="480" w:right="-68"/>
        <w:rPr>
          <w:sz w:val="32"/>
          <w:szCs w:val="32"/>
        </w:rPr>
      </w:pPr>
      <w:r>
        <w:rPr>
          <w:sz w:val="32"/>
          <w:szCs w:val="32"/>
        </w:rPr>
        <w:t>(2)</w:t>
      </w:r>
    </w:p>
    <w:p w:rsidR="00875696" w:rsidRDefault="00E667B6">
      <w:pPr>
        <w:spacing w:line="460" w:lineRule="exact"/>
        <w:ind w:left="7" w:right="-67"/>
        <w:rPr>
          <w:rFonts w:ascii="Meiryo" w:eastAsia="Meiryo" w:hAnsi="Meiryo" w:cs="Meiryo"/>
          <w:sz w:val="27"/>
          <w:szCs w:val="27"/>
        </w:rPr>
      </w:pPr>
      <w:r>
        <w:br w:type="column"/>
      </w:r>
      <w:r>
        <w:rPr>
          <w:i/>
          <w:spacing w:val="8"/>
          <w:w w:val="103"/>
          <w:position w:val="7"/>
          <w:sz w:val="27"/>
          <w:szCs w:val="27"/>
        </w:rPr>
        <w:lastRenderedPageBreak/>
        <w:t>P</w:t>
      </w:r>
      <w:r>
        <w:rPr>
          <w:rFonts w:ascii="Meiryo" w:eastAsia="Meiryo" w:hAnsi="Meiryo" w:cs="Meiryo"/>
          <w:spacing w:val="17"/>
          <w:w w:val="58"/>
          <w:position w:val="7"/>
          <w:sz w:val="36"/>
          <w:szCs w:val="36"/>
        </w:rPr>
        <w:t>(</w:t>
      </w:r>
      <w:r>
        <w:rPr>
          <w:i/>
          <w:w w:val="103"/>
          <w:position w:val="7"/>
          <w:sz w:val="27"/>
          <w:szCs w:val="27"/>
        </w:rPr>
        <w:t>A</w:t>
      </w:r>
      <w:r>
        <w:rPr>
          <w:i/>
          <w:spacing w:val="-18"/>
          <w:position w:val="7"/>
          <w:sz w:val="27"/>
          <w:szCs w:val="27"/>
        </w:rPr>
        <w:t xml:space="preserve"> </w:t>
      </w:r>
      <w:r>
        <w:rPr>
          <w:position w:val="7"/>
          <w:sz w:val="27"/>
          <w:szCs w:val="27"/>
        </w:rPr>
        <w:t>|</w:t>
      </w:r>
      <w:r>
        <w:rPr>
          <w:spacing w:val="5"/>
          <w:position w:val="7"/>
          <w:sz w:val="27"/>
          <w:szCs w:val="27"/>
        </w:rPr>
        <w:t xml:space="preserve"> </w:t>
      </w:r>
      <w:r>
        <w:rPr>
          <w:i/>
          <w:w w:val="103"/>
          <w:position w:val="7"/>
          <w:sz w:val="27"/>
          <w:szCs w:val="27"/>
        </w:rPr>
        <w:t>B</w:t>
      </w:r>
      <w:r>
        <w:rPr>
          <w:i/>
          <w:spacing w:val="-50"/>
          <w:position w:val="7"/>
          <w:sz w:val="27"/>
          <w:szCs w:val="27"/>
        </w:rPr>
        <w:t xml:space="preserve"> </w:t>
      </w:r>
      <w:r>
        <w:rPr>
          <w:rFonts w:ascii="Meiryo" w:eastAsia="Meiryo" w:hAnsi="Meiryo" w:cs="Meiryo"/>
          <w:w w:val="58"/>
          <w:position w:val="7"/>
          <w:sz w:val="36"/>
          <w:szCs w:val="36"/>
        </w:rPr>
        <w:t>)</w:t>
      </w:r>
      <w:r>
        <w:rPr>
          <w:rFonts w:ascii="Meiryo" w:eastAsia="Meiryo" w:hAnsi="Meiryo" w:cs="Meiryo"/>
          <w:spacing w:val="-71"/>
          <w:position w:val="7"/>
          <w:sz w:val="36"/>
          <w:szCs w:val="36"/>
        </w:rPr>
        <w:t xml:space="preserve"> </w:t>
      </w:r>
      <w:r>
        <w:rPr>
          <w:rFonts w:ascii="Meiryo" w:eastAsia="Meiryo" w:hAnsi="Meiryo" w:cs="Meiryo"/>
          <w:w w:val="70"/>
          <w:position w:val="7"/>
          <w:sz w:val="27"/>
          <w:szCs w:val="27"/>
        </w:rPr>
        <w:t>=</w:t>
      </w:r>
    </w:p>
    <w:p w:rsidR="00875696" w:rsidRDefault="00875696">
      <w:pPr>
        <w:spacing w:before="9" w:line="100" w:lineRule="exact"/>
        <w:rPr>
          <w:sz w:val="10"/>
          <w:szCs w:val="10"/>
        </w:rPr>
      </w:pPr>
    </w:p>
    <w:p w:rsidR="00875696" w:rsidRDefault="00E667B6">
      <w:pPr>
        <w:ind w:right="-75"/>
        <w:rPr>
          <w:rFonts w:ascii="Meiryo" w:eastAsia="Meiryo" w:hAnsi="Meiryo" w:cs="Meiryo"/>
          <w:sz w:val="28"/>
          <w:szCs w:val="28"/>
        </w:rPr>
      </w:pPr>
      <w:r>
        <w:rPr>
          <w:i/>
          <w:spacing w:val="5"/>
          <w:sz w:val="28"/>
          <w:szCs w:val="28"/>
        </w:rPr>
        <w:t>P</w:t>
      </w:r>
      <w:r>
        <w:rPr>
          <w:rFonts w:ascii="Meiryo" w:eastAsia="Meiryo" w:hAnsi="Meiryo" w:cs="Meiryo"/>
          <w:spacing w:val="6"/>
          <w:w w:val="58"/>
          <w:sz w:val="36"/>
          <w:szCs w:val="36"/>
        </w:rPr>
        <w:t>(</w:t>
      </w:r>
      <w:r>
        <w:rPr>
          <w:i/>
          <w:sz w:val="28"/>
          <w:szCs w:val="28"/>
        </w:rPr>
        <w:t>B</w:t>
      </w:r>
      <w:r>
        <w:rPr>
          <w:i/>
          <w:spacing w:val="-8"/>
          <w:sz w:val="28"/>
          <w:szCs w:val="28"/>
        </w:rPr>
        <w:t xml:space="preserve"> </w:t>
      </w:r>
      <w:r>
        <w:rPr>
          <w:sz w:val="28"/>
          <w:szCs w:val="28"/>
        </w:rPr>
        <w:t>|</w:t>
      </w:r>
      <w:r>
        <w:rPr>
          <w:spacing w:val="18"/>
          <w:sz w:val="28"/>
          <w:szCs w:val="28"/>
        </w:rPr>
        <w:t xml:space="preserve"> </w:t>
      </w:r>
      <w:r>
        <w:rPr>
          <w:i/>
          <w:spacing w:val="3"/>
          <w:sz w:val="28"/>
          <w:szCs w:val="28"/>
        </w:rPr>
        <w:t>A</w:t>
      </w:r>
      <w:r>
        <w:rPr>
          <w:rFonts w:ascii="Meiryo" w:eastAsia="Meiryo" w:hAnsi="Meiryo" w:cs="Meiryo"/>
          <w:w w:val="58"/>
          <w:sz w:val="36"/>
          <w:szCs w:val="36"/>
        </w:rPr>
        <w:t>)</w:t>
      </w:r>
      <w:r>
        <w:rPr>
          <w:rFonts w:ascii="Meiryo" w:eastAsia="Meiryo" w:hAnsi="Meiryo" w:cs="Meiryo"/>
          <w:spacing w:val="-67"/>
          <w:sz w:val="36"/>
          <w:szCs w:val="36"/>
        </w:rPr>
        <w:t xml:space="preserve"> </w:t>
      </w:r>
      <w:r>
        <w:rPr>
          <w:rFonts w:ascii="Meiryo" w:eastAsia="Meiryo" w:hAnsi="Meiryo" w:cs="Meiryo"/>
          <w:w w:val="68"/>
          <w:sz w:val="28"/>
          <w:szCs w:val="28"/>
        </w:rPr>
        <w:t>=</w:t>
      </w:r>
    </w:p>
    <w:p w:rsidR="00875696" w:rsidRDefault="00E667B6">
      <w:pPr>
        <w:spacing w:before="1" w:line="160" w:lineRule="exact"/>
        <w:rPr>
          <w:sz w:val="16"/>
          <w:szCs w:val="16"/>
        </w:rPr>
      </w:pPr>
      <w:r>
        <w:br w:type="column"/>
      </w:r>
    </w:p>
    <w:p w:rsidR="00875696" w:rsidRDefault="00E667B6">
      <w:pPr>
        <w:spacing w:line="143" w:lineRule="auto"/>
        <w:ind w:right="-105" w:firstLine="247"/>
        <w:rPr>
          <w:rFonts w:ascii="Meiryo" w:eastAsia="Meiryo" w:hAnsi="Meiryo" w:cs="Meiryo"/>
          <w:sz w:val="36"/>
          <w:szCs w:val="36"/>
        </w:rPr>
      </w:pPr>
      <w:r>
        <w:rPr>
          <w:i/>
          <w:spacing w:val="8"/>
          <w:w w:val="103"/>
          <w:sz w:val="27"/>
          <w:szCs w:val="27"/>
        </w:rPr>
        <w:t>P</w:t>
      </w:r>
      <w:r>
        <w:rPr>
          <w:rFonts w:ascii="Meiryo" w:eastAsia="Meiryo" w:hAnsi="Meiryo" w:cs="Meiryo"/>
          <w:spacing w:val="5"/>
          <w:w w:val="58"/>
          <w:sz w:val="36"/>
          <w:szCs w:val="36"/>
        </w:rPr>
        <w:t>(</w:t>
      </w:r>
      <w:r>
        <w:rPr>
          <w:i/>
          <w:w w:val="103"/>
          <w:sz w:val="27"/>
          <w:szCs w:val="27"/>
        </w:rPr>
        <w:t>B</w:t>
      </w:r>
      <w:r>
        <w:rPr>
          <w:i/>
          <w:spacing w:val="-50"/>
          <w:sz w:val="27"/>
          <w:szCs w:val="27"/>
        </w:rPr>
        <w:t xml:space="preserve"> </w:t>
      </w:r>
      <w:r>
        <w:rPr>
          <w:rFonts w:ascii="Meiryo" w:eastAsia="Meiryo" w:hAnsi="Meiryo" w:cs="Meiryo"/>
          <w:w w:val="68"/>
          <w:sz w:val="36"/>
          <w:szCs w:val="36"/>
        </w:rPr>
        <w:t xml:space="preserve">)     </w:t>
      </w:r>
      <w:r>
        <w:rPr>
          <w:rFonts w:ascii="Meiryo" w:eastAsia="Meiryo" w:hAnsi="Meiryo" w:cs="Meiryo"/>
          <w:spacing w:val="30"/>
          <w:w w:val="68"/>
          <w:sz w:val="36"/>
          <w:szCs w:val="36"/>
        </w:rPr>
        <w:t xml:space="preserve"> </w:t>
      </w:r>
      <w:r>
        <w:rPr>
          <w:rFonts w:ascii="Meiryo" w:eastAsia="Meiryo" w:hAnsi="Meiryo" w:cs="Meiryo"/>
          <w:w w:val="68"/>
          <w:position w:val="18"/>
          <w:sz w:val="28"/>
          <w:szCs w:val="28"/>
        </w:rPr>
        <w:t xml:space="preserve">= </w:t>
      </w:r>
      <w:r>
        <w:rPr>
          <w:i/>
          <w:spacing w:val="5"/>
          <w:sz w:val="28"/>
          <w:szCs w:val="28"/>
          <w:u w:val="single" w:color="000000"/>
        </w:rPr>
        <w:t>P</w:t>
      </w:r>
      <w:r>
        <w:rPr>
          <w:rFonts w:ascii="Meiryo" w:eastAsia="Meiryo" w:hAnsi="Meiryo" w:cs="Meiryo"/>
          <w:spacing w:val="18"/>
          <w:w w:val="58"/>
          <w:sz w:val="36"/>
          <w:szCs w:val="36"/>
          <w:u w:val="single" w:color="000000"/>
        </w:rPr>
        <w:t>(</w:t>
      </w:r>
      <w:r>
        <w:rPr>
          <w:i/>
          <w:sz w:val="28"/>
          <w:szCs w:val="28"/>
          <w:u w:val="single" w:color="000000"/>
        </w:rPr>
        <w:t>A</w:t>
      </w:r>
      <w:r>
        <w:rPr>
          <w:i/>
          <w:spacing w:val="-26"/>
          <w:sz w:val="28"/>
          <w:szCs w:val="28"/>
          <w:u w:val="single" w:color="000000"/>
        </w:rPr>
        <w:t xml:space="preserve"> </w:t>
      </w:r>
      <w:r>
        <w:rPr>
          <w:rFonts w:ascii="Meiryo" w:eastAsia="Meiryo" w:hAnsi="Meiryo" w:cs="Meiryo"/>
          <w:w w:val="96"/>
          <w:sz w:val="28"/>
          <w:szCs w:val="28"/>
          <w:u w:val="single" w:color="000000"/>
        </w:rPr>
        <w:t>∩</w:t>
      </w:r>
      <w:r>
        <w:rPr>
          <w:rFonts w:ascii="Meiryo" w:eastAsia="Meiryo" w:hAnsi="Meiryo" w:cs="Meiryo"/>
          <w:spacing w:val="-93"/>
          <w:w w:val="68"/>
          <w:sz w:val="28"/>
          <w:szCs w:val="28"/>
          <w:u w:val="single" w:color="000000"/>
        </w:rPr>
        <w:t xml:space="preserve"> </w:t>
      </w:r>
      <w:r>
        <w:rPr>
          <w:i/>
          <w:sz w:val="28"/>
          <w:szCs w:val="28"/>
          <w:u w:val="single" w:color="000000"/>
        </w:rPr>
        <w:t>B</w:t>
      </w:r>
      <w:r>
        <w:rPr>
          <w:i/>
          <w:spacing w:val="-56"/>
          <w:sz w:val="28"/>
          <w:szCs w:val="28"/>
          <w:u w:val="single" w:color="000000"/>
        </w:rPr>
        <w:t xml:space="preserve"> </w:t>
      </w:r>
      <w:r>
        <w:rPr>
          <w:rFonts w:ascii="Meiryo" w:eastAsia="Meiryo" w:hAnsi="Meiryo" w:cs="Meiryo"/>
          <w:w w:val="58"/>
          <w:sz w:val="36"/>
          <w:szCs w:val="36"/>
          <w:u w:val="single" w:color="000000"/>
        </w:rPr>
        <w:t>)</w:t>
      </w:r>
      <w:r>
        <w:rPr>
          <w:rFonts w:ascii="Meiryo" w:eastAsia="Meiryo" w:hAnsi="Meiryo" w:cs="Meiryo"/>
          <w:w w:val="58"/>
          <w:sz w:val="36"/>
          <w:szCs w:val="36"/>
        </w:rPr>
        <w:t xml:space="preserve"> </w:t>
      </w:r>
      <w:r>
        <w:rPr>
          <w:i/>
          <w:spacing w:val="5"/>
          <w:sz w:val="28"/>
          <w:szCs w:val="28"/>
        </w:rPr>
        <w:t>P</w:t>
      </w:r>
      <w:r>
        <w:rPr>
          <w:rFonts w:ascii="Meiryo" w:eastAsia="Meiryo" w:hAnsi="Meiryo" w:cs="Meiryo"/>
          <w:spacing w:val="20"/>
          <w:w w:val="58"/>
          <w:sz w:val="36"/>
          <w:szCs w:val="36"/>
        </w:rPr>
        <w:t>(</w:t>
      </w:r>
      <w:r>
        <w:rPr>
          <w:i/>
          <w:spacing w:val="3"/>
          <w:sz w:val="28"/>
          <w:szCs w:val="28"/>
        </w:rPr>
        <w:t>A</w:t>
      </w:r>
      <w:r>
        <w:rPr>
          <w:rFonts w:ascii="Meiryo" w:eastAsia="Meiryo" w:hAnsi="Meiryo" w:cs="Meiryo"/>
          <w:w w:val="58"/>
          <w:sz w:val="36"/>
          <w:szCs w:val="36"/>
        </w:rPr>
        <w:t>)</w:t>
      </w:r>
    </w:p>
    <w:p w:rsidR="00875696" w:rsidRDefault="00E667B6">
      <w:pPr>
        <w:spacing w:before="25"/>
        <w:ind w:right="-75"/>
        <w:rPr>
          <w:rFonts w:ascii="Meiryo" w:eastAsia="Meiryo" w:hAnsi="Meiryo" w:cs="Meiryo"/>
          <w:sz w:val="36"/>
          <w:szCs w:val="36"/>
        </w:rPr>
      </w:pPr>
      <w:r>
        <w:br w:type="column"/>
      </w:r>
      <w:r>
        <w:rPr>
          <w:i/>
          <w:spacing w:val="2"/>
          <w:sz w:val="28"/>
          <w:szCs w:val="28"/>
        </w:rPr>
        <w:lastRenderedPageBreak/>
        <w:t>n</w:t>
      </w:r>
      <w:r>
        <w:rPr>
          <w:rFonts w:ascii="Meiryo" w:eastAsia="Meiryo" w:hAnsi="Meiryo" w:cs="Meiryo"/>
          <w:spacing w:val="5"/>
          <w:w w:val="58"/>
          <w:sz w:val="36"/>
          <w:szCs w:val="36"/>
        </w:rPr>
        <w:t>(</w:t>
      </w:r>
      <w:r>
        <w:rPr>
          <w:i/>
          <w:spacing w:val="16"/>
          <w:sz w:val="28"/>
          <w:szCs w:val="28"/>
        </w:rPr>
        <w:t>B</w:t>
      </w:r>
      <w:r>
        <w:rPr>
          <w:rFonts w:ascii="Meiryo" w:eastAsia="Meiryo" w:hAnsi="Meiryo" w:cs="Meiryo"/>
          <w:spacing w:val="21"/>
          <w:w w:val="58"/>
          <w:sz w:val="36"/>
          <w:szCs w:val="36"/>
        </w:rPr>
        <w:t>)</w:t>
      </w:r>
      <w:r>
        <w:rPr>
          <w:w w:val="101"/>
          <w:sz w:val="28"/>
          <w:szCs w:val="28"/>
        </w:rPr>
        <w:t>/</w:t>
      </w:r>
      <w:r>
        <w:rPr>
          <w:spacing w:val="-22"/>
          <w:sz w:val="28"/>
          <w:szCs w:val="28"/>
        </w:rPr>
        <w:t xml:space="preserve"> </w:t>
      </w:r>
      <w:r>
        <w:rPr>
          <w:i/>
          <w:spacing w:val="2"/>
          <w:sz w:val="28"/>
          <w:szCs w:val="28"/>
        </w:rPr>
        <w:t>n</w:t>
      </w:r>
      <w:r>
        <w:rPr>
          <w:rFonts w:ascii="Meiryo" w:eastAsia="Meiryo" w:hAnsi="Meiryo" w:cs="Meiryo"/>
          <w:spacing w:val="-8"/>
          <w:w w:val="58"/>
          <w:sz w:val="36"/>
          <w:szCs w:val="36"/>
        </w:rPr>
        <w:t>(</w:t>
      </w:r>
      <w:r>
        <w:rPr>
          <w:rFonts w:ascii="Meiryo" w:eastAsia="Meiryo" w:hAnsi="Meiryo" w:cs="Meiryo"/>
          <w:spacing w:val="10"/>
          <w:w w:val="97"/>
          <w:sz w:val="28"/>
          <w:szCs w:val="28"/>
        </w:rPr>
        <w:t>Ω</w:t>
      </w:r>
      <w:r>
        <w:rPr>
          <w:rFonts w:ascii="Meiryo" w:eastAsia="Meiryo" w:hAnsi="Meiryo" w:cs="Meiryo"/>
          <w:w w:val="58"/>
          <w:sz w:val="36"/>
          <w:szCs w:val="36"/>
        </w:rPr>
        <w:t>)</w:t>
      </w:r>
    </w:p>
    <w:p w:rsidR="00875696" w:rsidRDefault="00E667B6">
      <w:pPr>
        <w:spacing w:line="680" w:lineRule="exact"/>
        <w:rPr>
          <w:rFonts w:ascii="Meiryo" w:eastAsia="Meiryo" w:hAnsi="Meiryo" w:cs="Meiryo"/>
          <w:sz w:val="39"/>
          <w:szCs w:val="39"/>
        </w:rPr>
        <w:sectPr w:rsidR="00875696">
          <w:type w:val="continuous"/>
          <w:pgSz w:w="11900" w:h="16840"/>
          <w:pgMar w:top="760" w:right="980" w:bottom="280" w:left="1320" w:header="720" w:footer="720" w:gutter="0"/>
          <w:cols w:num="5" w:space="720" w:equalWidth="0">
            <w:col w:w="855" w:space="123"/>
            <w:col w:w="1132" w:space="104"/>
            <w:col w:w="1500" w:space="343"/>
            <w:col w:w="1213" w:space="974"/>
            <w:col w:w="3356"/>
          </w:cols>
        </w:sectPr>
      </w:pPr>
      <w:r>
        <w:br w:type="column"/>
      </w:r>
      <w:r>
        <w:rPr>
          <w:i/>
          <w:spacing w:val="5"/>
          <w:position w:val="3"/>
          <w:sz w:val="30"/>
          <w:szCs w:val="30"/>
        </w:rPr>
        <w:lastRenderedPageBreak/>
        <w:t>n</w:t>
      </w:r>
      <w:r>
        <w:rPr>
          <w:rFonts w:ascii="Meiryo" w:eastAsia="Meiryo" w:hAnsi="Meiryo" w:cs="Meiryo"/>
          <w:spacing w:val="4"/>
          <w:w w:val="57"/>
          <w:position w:val="4"/>
          <w:sz w:val="39"/>
          <w:szCs w:val="39"/>
        </w:rPr>
        <w:t>(</w:t>
      </w:r>
      <w:r>
        <w:rPr>
          <w:i/>
          <w:position w:val="3"/>
          <w:sz w:val="30"/>
          <w:szCs w:val="30"/>
        </w:rPr>
        <w:t>B</w:t>
      </w:r>
      <w:r>
        <w:rPr>
          <w:i/>
          <w:spacing w:val="-56"/>
          <w:position w:val="3"/>
          <w:sz w:val="30"/>
          <w:szCs w:val="30"/>
        </w:rPr>
        <w:t xml:space="preserve"> </w:t>
      </w:r>
      <w:r>
        <w:rPr>
          <w:rFonts w:ascii="Meiryo" w:eastAsia="Meiryo" w:hAnsi="Meiryo" w:cs="Meiryo"/>
          <w:w w:val="57"/>
          <w:position w:val="4"/>
          <w:sz w:val="39"/>
          <w:szCs w:val="39"/>
        </w:rPr>
        <w:t>)</w:t>
      </w:r>
    </w:p>
    <w:p w:rsidR="00875696" w:rsidRDefault="00E667B6">
      <w:pPr>
        <w:spacing w:before="6"/>
        <w:ind w:left="480" w:right="-68"/>
        <w:rPr>
          <w:sz w:val="32"/>
          <w:szCs w:val="32"/>
        </w:rPr>
      </w:pPr>
      <w:r>
        <w:rPr>
          <w:sz w:val="32"/>
          <w:szCs w:val="32"/>
        </w:rPr>
        <w:lastRenderedPageBreak/>
        <w:t xml:space="preserve">(3) </w:t>
      </w:r>
      <w:r>
        <w:rPr>
          <w:spacing w:val="-2"/>
          <w:sz w:val="32"/>
          <w:szCs w:val="32"/>
        </w:rPr>
        <w:t>F</w:t>
      </w:r>
      <w:r>
        <w:rPr>
          <w:spacing w:val="1"/>
          <w:sz w:val="32"/>
          <w:szCs w:val="32"/>
        </w:rPr>
        <w:t>o</w:t>
      </w:r>
      <w:r>
        <w:rPr>
          <w:sz w:val="32"/>
          <w:szCs w:val="32"/>
        </w:rPr>
        <w:t>r calculating</w:t>
      </w:r>
    </w:p>
    <w:p w:rsidR="00875696" w:rsidRDefault="00E667B6">
      <w:pPr>
        <w:spacing w:before="29" w:line="320" w:lineRule="exact"/>
        <w:ind w:left="480"/>
        <w:rPr>
          <w:sz w:val="32"/>
          <w:szCs w:val="32"/>
        </w:rPr>
      </w:pPr>
      <w:r>
        <w:rPr>
          <w:position w:val="-3"/>
          <w:sz w:val="32"/>
          <w:szCs w:val="32"/>
        </w:rPr>
        <w:t>following:</w:t>
      </w:r>
    </w:p>
    <w:p w:rsidR="00875696" w:rsidRDefault="00E667B6">
      <w:pPr>
        <w:spacing w:line="460" w:lineRule="exact"/>
        <w:rPr>
          <w:sz w:val="32"/>
          <w:szCs w:val="32"/>
        </w:rPr>
        <w:sectPr w:rsidR="00875696">
          <w:type w:val="continuous"/>
          <w:pgSz w:w="11900" w:h="16840"/>
          <w:pgMar w:top="760" w:right="980" w:bottom="280" w:left="1320" w:header="720" w:footer="720" w:gutter="0"/>
          <w:cols w:num="2" w:space="720" w:equalWidth="0">
            <w:col w:w="2863" w:space="122"/>
            <w:col w:w="6615"/>
          </w:cols>
        </w:sectPr>
      </w:pPr>
      <w:r>
        <w:br w:type="column"/>
      </w:r>
      <w:r>
        <w:rPr>
          <w:i/>
          <w:spacing w:val="7"/>
          <w:position w:val="7"/>
          <w:sz w:val="28"/>
          <w:szCs w:val="28"/>
        </w:rPr>
        <w:lastRenderedPageBreak/>
        <w:t>P</w:t>
      </w:r>
      <w:r>
        <w:rPr>
          <w:rFonts w:ascii="Meiryo" w:eastAsia="Meiryo" w:hAnsi="Meiryo" w:cs="Meiryo"/>
          <w:spacing w:val="18"/>
          <w:w w:val="57"/>
          <w:position w:val="7"/>
          <w:sz w:val="36"/>
          <w:szCs w:val="36"/>
        </w:rPr>
        <w:t>(</w:t>
      </w:r>
      <w:r>
        <w:rPr>
          <w:i/>
          <w:position w:val="7"/>
          <w:sz w:val="28"/>
          <w:szCs w:val="28"/>
        </w:rPr>
        <w:t>A</w:t>
      </w:r>
      <w:r>
        <w:rPr>
          <w:i/>
          <w:spacing w:val="-22"/>
          <w:position w:val="7"/>
          <w:sz w:val="28"/>
          <w:szCs w:val="28"/>
        </w:rPr>
        <w:t xml:space="preserve"> </w:t>
      </w:r>
      <w:r>
        <w:rPr>
          <w:position w:val="7"/>
          <w:sz w:val="28"/>
          <w:szCs w:val="28"/>
        </w:rPr>
        <w:t xml:space="preserve">| </w:t>
      </w:r>
      <w:r>
        <w:rPr>
          <w:i/>
          <w:spacing w:val="16"/>
          <w:position w:val="7"/>
          <w:sz w:val="28"/>
          <w:szCs w:val="28"/>
        </w:rPr>
        <w:t>B</w:t>
      </w:r>
      <w:r>
        <w:rPr>
          <w:rFonts w:ascii="Meiryo" w:eastAsia="Meiryo" w:hAnsi="Meiryo" w:cs="Meiryo"/>
          <w:spacing w:val="21"/>
          <w:w w:val="57"/>
          <w:position w:val="7"/>
          <w:sz w:val="36"/>
          <w:szCs w:val="36"/>
        </w:rPr>
        <w:t>)</w:t>
      </w:r>
      <w:r>
        <w:rPr>
          <w:position w:val="7"/>
          <w:sz w:val="32"/>
          <w:szCs w:val="32"/>
        </w:rPr>
        <w:t>, we may use any one of the</w:t>
      </w:r>
    </w:p>
    <w:p w:rsidR="00875696" w:rsidRDefault="00875696">
      <w:pPr>
        <w:spacing w:before="4" w:line="180" w:lineRule="exact"/>
        <w:rPr>
          <w:sz w:val="19"/>
          <w:szCs w:val="19"/>
        </w:rPr>
      </w:pPr>
    </w:p>
    <w:p w:rsidR="00875696" w:rsidRDefault="00E667B6">
      <w:pPr>
        <w:ind w:right="89"/>
        <w:jc w:val="right"/>
        <w:rPr>
          <w:sz w:val="32"/>
          <w:szCs w:val="32"/>
        </w:rPr>
      </w:pPr>
      <w:r>
        <w:rPr>
          <w:sz w:val="32"/>
          <w:szCs w:val="32"/>
        </w:rPr>
        <w:t>(i)</w:t>
      </w:r>
    </w:p>
    <w:p w:rsidR="00875696" w:rsidRDefault="00875696">
      <w:pPr>
        <w:spacing w:line="200" w:lineRule="exact"/>
      </w:pPr>
    </w:p>
    <w:p w:rsidR="00875696" w:rsidRDefault="00875696">
      <w:pPr>
        <w:spacing w:before="16" w:line="240" w:lineRule="exact"/>
        <w:rPr>
          <w:sz w:val="24"/>
          <w:szCs w:val="24"/>
        </w:rPr>
      </w:pPr>
    </w:p>
    <w:p w:rsidR="00875696" w:rsidRDefault="00E667B6">
      <w:pPr>
        <w:spacing w:line="0" w:lineRule="atLeast"/>
        <w:jc w:val="right"/>
        <w:rPr>
          <w:sz w:val="32"/>
          <w:szCs w:val="32"/>
        </w:rPr>
      </w:pPr>
      <w:r>
        <w:rPr>
          <w:sz w:val="32"/>
          <w:szCs w:val="32"/>
        </w:rPr>
        <w:t>(ii)</w:t>
      </w:r>
    </w:p>
    <w:p w:rsidR="00875696" w:rsidRDefault="00E667B6">
      <w:pPr>
        <w:spacing w:line="600" w:lineRule="exact"/>
        <w:rPr>
          <w:rFonts w:ascii="Meiryo" w:eastAsia="Meiryo" w:hAnsi="Meiryo" w:cs="Meiryo"/>
          <w:sz w:val="26"/>
          <w:szCs w:val="26"/>
        </w:rPr>
      </w:pPr>
      <w:r>
        <w:br w:type="column"/>
      </w:r>
      <w:r>
        <w:rPr>
          <w:i/>
          <w:spacing w:val="9"/>
          <w:w w:val="103"/>
          <w:position w:val="3"/>
          <w:sz w:val="26"/>
          <w:szCs w:val="26"/>
        </w:rPr>
        <w:lastRenderedPageBreak/>
        <w:t>P</w:t>
      </w:r>
      <w:r>
        <w:rPr>
          <w:rFonts w:ascii="Meiryo" w:eastAsia="Meiryo" w:hAnsi="Meiryo" w:cs="Meiryo"/>
          <w:spacing w:val="17"/>
          <w:w w:val="57"/>
          <w:position w:val="3"/>
          <w:sz w:val="35"/>
          <w:szCs w:val="35"/>
        </w:rPr>
        <w:t>(</w:t>
      </w:r>
      <w:r>
        <w:rPr>
          <w:i/>
          <w:w w:val="103"/>
          <w:position w:val="3"/>
          <w:sz w:val="26"/>
          <w:szCs w:val="26"/>
        </w:rPr>
        <w:t>A</w:t>
      </w:r>
      <w:r>
        <w:rPr>
          <w:i/>
          <w:spacing w:val="-17"/>
          <w:position w:val="3"/>
          <w:sz w:val="26"/>
          <w:szCs w:val="26"/>
        </w:rPr>
        <w:t xml:space="preserve"> </w:t>
      </w:r>
      <w:r>
        <w:rPr>
          <w:position w:val="3"/>
          <w:sz w:val="26"/>
          <w:szCs w:val="26"/>
        </w:rPr>
        <w:t>|</w:t>
      </w:r>
      <w:r>
        <w:rPr>
          <w:spacing w:val="5"/>
          <w:position w:val="3"/>
          <w:sz w:val="26"/>
          <w:szCs w:val="26"/>
        </w:rPr>
        <w:t xml:space="preserve"> </w:t>
      </w:r>
      <w:r>
        <w:rPr>
          <w:i/>
          <w:w w:val="103"/>
          <w:position w:val="3"/>
          <w:sz w:val="26"/>
          <w:szCs w:val="26"/>
        </w:rPr>
        <w:t>B</w:t>
      </w:r>
      <w:r>
        <w:rPr>
          <w:i/>
          <w:spacing w:val="-47"/>
          <w:position w:val="3"/>
          <w:sz w:val="26"/>
          <w:szCs w:val="26"/>
        </w:rPr>
        <w:t xml:space="preserve"> </w:t>
      </w:r>
      <w:r>
        <w:rPr>
          <w:rFonts w:ascii="Meiryo" w:eastAsia="Meiryo" w:hAnsi="Meiryo" w:cs="Meiryo"/>
          <w:w w:val="57"/>
          <w:position w:val="3"/>
          <w:sz w:val="35"/>
          <w:szCs w:val="35"/>
        </w:rPr>
        <w:t>)</w:t>
      </w:r>
      <w:r>
        <w:rPr>
          <w:rFonts w:ascii="Meiryo" w:eastAsia="Meiryo" w:hAnsi="Meiryo" w:cs="Meiryo"/>
          <w:spacing w:val="-69"/>
          <w:position w:val="3"/>
          <w:sz w:val="35"/>
          <w:szCs w:val="35"/>
        </w:rPr>
        <w:t xml:space="preserve"> </w:t>
      </w:r>
      <w:r>
        <w:rPr>
          <w:rFonts w:ascii="Meiryo" w:eastAsia="Meiryo" w:hAnsi="Meiryo" w:cs="Meiryo"/>
          <w:w w:val="70"/>
          <w:position w:val="3"/>
          <w:sz w:val="26"/>
          <w:szCs w:val="26"/>
        </w:rPr>
        <w:t>=</w:t>
      </w:r>
    </w:p>
    <w:p w:rsidR="00875696" w:rsidRDefault="00E667B6">
      <w:pPr>
        <w:spacing w:before="46" w:line="340" w:lineRule="exact"/>
        <w:ind w:left="370" w:right="-79"/>
        <w:rPr>
          <w:rFonts w:ascii="Meiryo" w:eastAsia="Meiryo" w:hAnsi="Meiryo" w:cs="Meiryo"/>
          <w:sz w:val="39"/>
          <w:szCs w:val="39"/>
        </w:rPr>
      </w:pPr>
      <w:r>
        <w:rPr>
          <w:rFonts w:ascii="Meiryo" w:eastAsia="Meiryo" w:hAnsi="Meiryo" w:cs="Meiryo"/>
          <w:w w:val="58"/>
          <w:position w:val="-31"/>
          <w:sz w:val="39"/>
          <w:szCs w:val="39"/>
        </w:rPr>
        <w:t xml:space="preserve">(      </w:t>
      </w:r>
      <w:r>
        <w:rPr>
          <w:rFonts w:ascii="Meiryo" w:eastAsia="Meiryo" w:hAnsi="Meiryo" w:cs="Meiryo"/>
          <w:spacing w:val="60"/>
          <w:w w:val="58"/>
          <w:position w:val="-31"/>
          <w:sz w:val="39"/>
          <w:szCs w:val="39"/>
        </w:rPr>
        <w:t xml:space="preserve"> </w:t>
      </w:r>
      <w:r>
        <w:rPr>
          <w:rFonts w:ascii="Meiryo" w:eastAsia="Meiryo" w:hAnsi="Meiryo" w:cs="Meiryo"/>
          <w:w w:val="58"/>
          <w:position w:val="-31"/>
          <w:sz w:val="39"/>
          <w:szCs w:val="39"/>
        </w:rPr>
        <w:t>)</w:t>
      </w:r>
    </w:p>
    <w:p w:rsidR="00875696" w:rsidRDefault="00E667B6">
      <w:pPr>
        <w:spacing w:line="400" w:lineRule="exact"/>
        <w:ind w:left="-46" w:right="5383"/>
        <w:jc w:val="center"/>
        <w:rPr>
          <w:rFonts w:ascii="Meiryo" w:eastAsia="Meiryo" w:hAnsi="Meiryo" w:cs="Meiryo"/>
          <w:sz w:val="35"/>
          <w:szCs w:val="35"/>
        </w:rPr>
      </w:pPr>
      <w:r>
        <w:br w:type="column"/>
      </w:r>
      <w:r>
        <w:rPr>
          <w:i/>
          <w:spacing w:val="9"/>
          <w:w w:val="103"/>
          <w:position w:val="4"/>
          <w:sz w:val="26"/>
          <w:szCs w:val="26"/>
          <w:u w:val="single" w:color="000000"/>
        </w:rPr>
        <w:lastRenderedPageBreak/>
        <w:t>P</w:t>
      </w:r>
      <w:r>
        <w:rPr>
          <w:rFonts w:ascii="Meiryo" w:eastAsia="Meiryo" w:hAnsi="Meiryo" w:cs="Meiryo"/>
          <w:spacing w:val="17"/>
          <w:w w:val="57"/>
          <w:position w:val="4"/>
          <w:sz w:val="35"/>
          <w:szCs w:val="35"/>
          <w:u w:val="single" w:color="000000"/>
        </w:rPr>
        <w:t>(</w:t>
      </w:r>
      <w:r>
        <w:rPr>
          <w:i/>
          <w:w w:val="103"/>
          <w:position w:val="4"/>
          <w:sz w:val="26"/>
          <w:szCs w:val="26"/>
          <w:u w:val="single" w:color="000000"/>
        </w:rPr>
        <w:t>A</w:t>
      </w:r>
      <w:r>
        <w:rPr>
          <w:i/>
          <w:spacing w:val="-24"/>
          <w:w w:val="102"/>
          <w:position w:val="4"/>
          <w:sz w:val="26"/>
          <w:szCs w:val="26"/>
          <w:u w:val="single" w:color="000000"/>
        </w:rPr>
        <w:t xml:space="preserve"> </w:t>
      </w:r>
      <w:r>
        <w:rPr>
          <w:rFonts w:ascii="Meiryo" w:eastAsia="Meiryo" w:hAnsi="Meiryo" w:cs="Meiryo"/>
          <w:w w:val="98"/>
          <w:position w:val="4"/>
          <w:sz w:val="26"/>
          <w:szCs w:val="26"/>
          <w:u w:val="single" w:color="000000"/>
        </w:rPr>
        <w:t>∩</w:t>
      </w:r>
      <w:r>
        <w:rPr>
          <w:rFonts w:ascii="Meiryo" w:eastAsia="Meiryo" w:hAnsi="Meiryo" w:cs="Meiryo"/>
          <w:spacing w:val="-86"/>
          <w:w w:val="70"/>
          <w:position w:val="4"/>
          <w:sz w:val="26"/>
          <w:szCs w:val="26"/>
          <w:u w:val="single" w:color="000000"/>
        </w:rPr>
        <w:t xml:space="preserve"> </w:t>
      </w:r>
      <w:r>
        <w:rPr>
          <w:i/>
          <w:w w:val="103"/>
          <w:position w:val="4"/>
          <w:sz w:val="26"/>
          <w:szCs w:val="26"/>
          <w:u w:val="single" w:color="000000"/>
        </w:rPr>
        <w:t>B</w:t>
      </w:r>
      <w:r>
        <w:rPr>
          <w:i/>
          <w:spacing w:val="-49"/>
          <w:w w:val="102"/>
          <w:position w:val="4"/>
          <w:sz w:val="26"/>
          <w:szCs w:val="26"/>
          <w:u w:val="single" w:color="000000"/>
        </w:rPr>
        <w:t xml:space="preserve"> </w:t>
      </w:r>
      <w:r>
        <w:rPr>
          <w:rFonts w:ascii="Meiryo" w:eastAsia="Meiryo" w:hAnsi="Meiryo" w:cs="Meiryo"/>
          <w:w w:val="57"/>
          <w:position w:val="4"/>
          <w:sz w:val="35"/>
          <w:szCs w:val="35"/>
          <w:u w:val="single" w:color="000000"/>
        </w:rPr>
        <w:t>)</w:t>
      </w:r>
    </w:p>
    <w:p w:rsidR="00875696" w:rsidRDefault="00E667B6">
      <w:pPr>
        <w:spacing w:line="360" w:lineRule="exact"/>
        <w:ind w:left="244"/>
        <w:rPr>
          <w:rFonts w:ascii="Meiryo" w:eastAsia="Meiryo" w:hAnsi="Meiryo" w:cs="Meiryo"/>
          <w:sz w:val="35"/>
          <w:szCs w:val="35"/>
        </w:rPr>
      </w:pPr>
      <w:r>
        <w:rPr>
          <w:i/>
          <w:spacing w:val="8"/>
          <w:w w:val="103"/>
          <w:position w:val="3"/>
          <w:sz w:val="26"/>
          <w:szCs w:val="26"/>
        </w:rPr>
        <w:t>P</w:t>
      </w:r>
      <w:r>
        <w:rPr>
          <w:rFonts w:ascii="Meiryo" w:eastAsia="Meiryo" w:hAnsi="Meiryo" w:cs="Meiryo"/>
          <w:spacing w:val="5"/>
          <w:w w:val="57"/>
          <w:position w:val="4"/>
          <w:sz w:val="35"/>
          <w:szCs w:val="35"/>
        </w:rPr>
        <w:t>(</w:t>
      </w:r>
      <w:r>
        <w:rPr>
          <w:i/>
          <w:w w:val="103"/>
          <w:position w:val="3"/>
          <w:sz w:val="26"/>
          <w:szCs w:val="26"/>
        </w:rPr>
        <w:t>B</w:t>
      </w:r>
      <w:r>
        <w:rPr>
          <w:i/>
          <w:spacing w:val="-47"/>
          <w:position w:val="3"/>
          <w:sz w:val="26"/>
          <w:szCs w:val="26"/>
        </w:rPr>
        <w:t xml:space="preserve"> </w:t>
      </w:r>
      <w:r>
        <w:rPr>
          <w:rFonts w:ascii="Meiryo" w:eastAsia="Meiryo" w:hAnsi="Meiryo" w:cs="Meiryo"/>
          <w:w w:val="57"/>
          <w:position w:val="4"/>
          <w:sz w:val="35"/>
          <w:szCs w:val="35"/>
        </w:rPr>
        <w:t>)</w:t>
      </w:r>
    </w:p>
    <w:p w:rsidR="00875696" w:rsidRDefault="00E667B6">
      <w:pPr>
        <w:spacing w:line="220" w:lineRule="exact"/>
        <w:ind w:left="311"/>
        <w:rPr>
          <w:rFonts w:ascii="Meiryo" w:eastAsia="Meiryo" w:hAnsi="Meiryo" w:cs="Meiryo"/>
          <w:sz w:val="39"/>
          <w:szCs w:val="39"/>
        </w:rPr>
        <w:sectPr w:rsidR="00875696">
          <w:type w:val="continuous"/>
          <w:pgSz w:w="11900" w:h="16840"/>
          <w:pgMar w:top="760" w:right="980" w:bottom="280" w:left="1320" w:header="720" w:footer="720" w:gutter="0"/>
          <w:cols w:num="3" w:space="720" w:equalWidth="0">
            <w:col w:w="1592" w:space="377"/>
            <w:col w:w="1165" w:space="15"/>
            <w:col w:w="6451"/>
          </w:cols>
        </w:sectPr>
      </w:pPr>
      <w:r>
        <w:rPr>
          <w:i/>
          <w:spacing w:val="5"/>
          <w:position w:val="-10"/>
          <w:sz w:val="30"/>
          <w:szCs w:val="30"/>
          <w:u w:val="single" w:color="000000"/>
        </w:rPr>
        <w:t>n</w:t>
      </w:r>
      <w:r>
        <w:rPr>
          <w:rFonts w:ascii="Meiryo" w:eastAsia="Meiryo" w:hAnsi="Meiryo" w:cs="Meiryo"/>
          <w:spacing w:val="19"/>
          <w:w w:val="58"/>
          <w:position w:val="-10"/>
          <w:sz w:val="39"/>
          <w:szCs w:val="39"/>
          <w:u w:val="single" w:color="000000"/>
        </w:rPr>
        <w:t>(</w:t>
      </w:r>
      <w:r>
        <w:rPr>
          <w:i/>
          <w:position w:val="-10"/>
          <w:sz w:val="30"/>
          <w:szCs w:val="30"/>
          <w:u w:val="single" w:color="000000"/>
        </w:rPr>
        <w:t>A</w:t>
      </w:r>
      <w:r>
        <w:rPr>
          <w:i/>
          <w:spacing w:val="-27"/>
          <w:position w:val="-10"/>
          <w:sz w:val="30"/>
          <w:szCs w:val="30"/>
          <w:u w:val="single" w:color="000000"/>
        </w:rPr>
        <w:t xml:space="preserve"> </w:t>
      </w:r>
      <w:r>
        <w:rPr>
          <w:rFonts w:ascii="Meiryo" w:eastAsia="Meiryo" w:hAnsi="Meiryo" w:cs="Meiryo"/>
          <w:w w:val="95"/>
          <w:position w:val="-10"/>
          <w:sz w:val="30"/>
          <w:szCs w:val="30"/>
          <w:u w:val="single" w:color="000000"/>
        </w:rPr>
        <w:t>∩</w:t>
      </w:r>
      <w:r>
        <w:rPr>
          <w:rFonts w:ascii="Meiryo" w:eastAsia="Meiryo" w:hAnsi="Meiryo" w:cs="Meiryo"/>
          <w:spacing w:val="-96"/>
          <w:w w:val="68"/>
          <w:position w:val="-10"/>
          <w:sz w:val="30"/>
          <w:szCs w:val="30"/>
          <w:u w:val="single" w:color="000000"/>
        </w:rPr>
        <w:t xml:space="preserve"> </w:t>
      </w:r>
      <w:r>
        <w:rPr>
          <w:i/>
          <w:position w:val="-10"/>
          <w:sz w:val="30"/>
          <w:szCs w:val="30"/>
          <w:u w:val="single" w:color="000000"/>
        </w:rPr>
        <w:t>B</w:t>
      </w:r>
      <w:r>
        <w:rPr>
          <w:i/>
          <w:spacing w:val="-56"/>
          <w:position w:val="-10"/>
          <w:sz w:val="30"/>
          <w:szCs w:val="30"/>
          <w:u w:val="single" w:color="000000"/>
        </w:rPr>
        <w:t xml:space="preserve"> </w:t>
      </w:r>
      <w:r>
        <w:rPr>
          <w:rFonts w:ascii="Meiryo" w:eastAsia="Meiryo" w:hAnsi="Meiryo" w:cs="Meiryo"/>
          <w:w w:val="58"/>
          <w:position w:val="-10"/>
          <w:sz w:val="39"/>
          <w:szCs w:val="39"/>
          <w:u w:val="single" w:color="000000"/>
        </w:rPr>
        <w:t>)</w:t>
      </w:r>
    </w:p>
    <w:p w:rsidR="00875696" w:rsidRDefault="00E667B6">
      <w:pPr>
        <w:spacing w:line="0" w:lineRule="atLeast"/>
        <w:ind w:left="2146" w:right="-66"/>
        <w:rPr>
          <w:rFonts w:ascii="Meiryo" w:eastAsia="Meiryo" w:hAnsi="Meiryo" w:cs="Meiryo"/>
          <w:sz w:val="30"/>
          <w:szCs w:val="30"/>
        </w:rPr>
      </w:pPr>
      <w:r>
        <w:rPr>
          <w:i/>
          <w:sz w:val="30"/>
          <w:szCs w:val="30"/>
        </w:rPr>
        <w:lastRenderedPageBreak/>
        <w:t>P</w:t>
      </w:r>
      <w:r>
        <w:rPr>
          <w:i/>
          <w:spacing w:val="54"/>
          <w:sz w:val="30"/>
          <w:szCs w:val="30"/>
        </w:rPr>
        <w:t xml:space="preserve"> </w:t>
      </w:r>
      <w:r>
        <w:rPr>
          <w:i/>
          <w:sz w:val="30"/>
          <w:szCs w:val="30"/>
        </w:rPr>
        <w:t>A</w:t>
      </w:r>
      <w:r>
        <w:rPr>
          <w:i/>
          <w:spacing w:val="-22"/>
          <w:sz w:val="30"/>
          <w:szCs w:val="30"/>
        </w:rPr>
        <w:t xml:space="preserve"> </w:t>
      </w:r>
      <w:r>
        <w:rPr>
          <w:sz w:val="30"/>
          <w:szCs w:val="30"/>
        </w:rPr>
        <w:t>|</w:t>
      </w:r>
      <w:r>
        <w:rPr>
          <w:spacing w:val="2"/>
          <w:sz w:val="30"/>
          <w:szCs w:val="30"/>
        </w:rPr>
        <w:t xml:space="preserve"> </w:t>
      </w:r>
      <w:r>
        <w:rPr>
          <w:i/>
          <w:sz w:val="30"/>
          <w:szCs w:val="30"/>
        </w:rPr>
        <w:t xml:space="preserve">B </w:t>
      </w:r>
      <w:r>
        <w:rPr>
          <w:i/>
          <w:spacing w:val="25"/>
          <w:sz w:val="30"/>
          <w:szCs w:val="30"/>
        </w:rPr>
        <w:t xml:space="preserve"> </w:t>
      </w:r>
      <w:r>
        <w:rPr>
          <w:rFonts w:ascii="Meiryo" w:eastAsia="Meiryo" w:hAnsi="Meiryo" w:cs="Meiryo"/>
          <w:w w:val="68"/>
          <w:sz w:val="30"/>
          <w:szCs w:val="30"/>
        </w:rPr>
        <w:t>=</w:t>
      </w:r>
    </w:p>
    <w:p w:rsidR="00875696" w:rsidRDefault="00E667B6">
      <w:pPr>
        <w:spacing w:line="160" w:lineRule="exact"/>
        <w:rPr>
          <w:rFonts w:ascii="Meiryo" w:eastAsia="Meiryo" w:hAnsi="Meiryo" w:cs="Meiryo"/>
          <w:sz w:val="39"/>
          <w:szCs w:val="39"/>
        </w:rPr>
        <w:sectPr w:rsidR="00875696">
          <w:type w:val="continuous"/>
          <w:pgSz w:w="11900" w:h="16840"/>
          <w:pgMar w:top="760" w:right="980" w:bottom="280" w:left="1320" w:header="720" w:footer="720" w:gutter="0"/>
          <w:cols w:num="2" w:space="720" w:equalWidth="0">
            <w:col w:w="3355" w:space="379"/>
            <w:col w:w="5866"/>
          </w:cols>
        </w:sectPr>
      </w:pPr>
      <w:r>
        <w:br w:type="column"/>
      </w:r>
      <w:r>
        <w:rPr>
          <w:i/>
          <w:spacing w:val="5"/>
          <w:position w:val="4"/>
          <w:sz w:val="30"/>
          <w:szCs w:val="30"/>
        </w:rPr>
        <w:lastRenderedPageBreak/>
        <w:t>n</w:t>
      </w:r>
      <w:r>
        <w:rPr>
          <w:rFonts w:ascii="Meiryo" w:eastAsia="Meiryo" w:hAnsi="Meiryo" w:cs="Meiryo"/>
          <w:spacing w:val="5"/>
          <w:w w:val="58"/>
          <w:position w:val="4"/>
          <w:sz w:val="39"/>
          <w:szCs w:val="39"/>
        </w:rPr>
        <w:t>(</w:t>
      </w:r>
      <w:r>
        <w:rPr>
          <w:i/>
          <w:position w:val="4"/>
          <w:sz w:val="30"/>
          <w:szCs w:val="30"/>
        </w:rPr>
        <w:t>B</w:t>
      </w:r>
      <w:r>
        <w:rPr>
          <w:i/>
          <w:spacing w:val="-54"/>
          <w:position w:val="4"/>
          <w:sz w:val="30"/>
          <w:szCs w:val="30"/>
        </w:rPr>
        <w:t xml:space="preserve"> </w:t>
      </w:r>
      <w:r>
        <w:rPr>
          <w:rFonts w:ascii="Meiryo" w:eastAsia="Meiryo" w:hAnsi="Meiryo" w:cs="Meiryo"/>
          <w:w w:val="58"/>
          <w:position w:val="4"/>
          <w:sz w:val="39"/>
          <w:szCs w:val="39"/>
        </w:rPr>
        <w:t>)</w:t>
      </w:r>
    </w:p>
    <w:p w:rsidR="00875696" w:rsidRDefault="00E667B6">
      <w:pPr>
        <w:spacing w:before="45" w:line="360" w:lineRule="exact"/>
        <w:ind w:left="1200"/>
        <w:rPr>
          <w:sz w:val="32"/>
          <w:szCs w:val="32"/>
        </w:rPr>
      </w:pPr>
      <w:r>
        <w:rPr>
          <w:position w:val="-1"/>
          <w:sz w:val="32"/>
          <w:szCs w:val="32"/>
        </w:rPr>
        <w:lastRenderedPageBreak/>
        <w:t>(iii)  Using the restricted table directly.</w:t>
      </w:r>
    </w:p>
    <w:p w:rsidR="00875696" w:rsidRDefault="00875696">
      <w:pPr>
        <w:spacing w:before="6"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rPr>
        <w:t>Multiplication Rules of Probability:</w:t>
      </w:r>
    </w:p>
    <w:p w:rsidR="00875696" w:rsidRDefault="00E667B6">
      <w:pPr>
        <w:spacing w:line="320" w:lineRule="exact"/>
        <w:ind w:left="1200"/>
        <w:rPr>
          <w:sz w:val="32"/>
          <w:szCs w:val="32"/>
        </w:rPr>
        <w:sectPr w:rsidR="00875696">
          <w:type w:val="continuous"/>
          <w:pgSz w:w="11900" w:h="16840"/>
          <w:pgMar w:top="760" w:right="980" w:bottom="280" w:left="1320" w:header="720" w:footer="720" w:gutter="0"/>
          <w:cols w:space="720"/>
        </w:sectPr>
      </w:pPr>
      <w:r>
        <w:rPr>
          <w:position w:val="-4"/>
          <w:sz w:val="32"/>
          <w:szCs w:val="32"/>
        </w:rPr>
        <w:t xml:space="preserve">For any </w:t>
      </w:r>
      <w:r>
        <w:rPr>
          <w:spacing w:val="-1"/>
          <w:position w:val="-4"/>
          <w:sz w:val="32"/>
          <w:szCs w:val="32"/>
        </w:rPr>
        <w:t>t</w:t>
      </w:r>
      <w:r>
        <w:rPr>
          <w:position w:val="-4"/>
          <w:sz w:val="32"/>
          <w:szCs w:val="32"/>
        </w:rPr>
        <w:t>wo even</w:t>
      </w:r>
      <w:r>
        <w:rPr>
          <w:spacing w:val="-1"/>
          <w:position w:val="-4"/>
          <w:sz w:val="32"/>
          <w:szCs w:val="32"/>
        </w:rPr>
        <w:t>t</w:t>
      </w:r>
      <w:r>
        <w:rPr>
          <w:position w:val="-4"/>
          <w:sz w:val="32"/>
          <w:szCs w:val="32"/>
        </w:rPr>
        <w:t>s A and B, we have:</w:t>
      </w:r>
    </w:p>
    <w:p w:rsidR="00875696" w:rsidRDefault="00875696">
      <w:pPr>
        <w:spacing w:before="7" w:line="100" w:lineRule="exact"/>
        <w:rPr>
          <w:sz w:val="11"/>
          <w:szCs w:val="11"/>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D5330D">
      <w:pPr>
        <w:ind w:left="480" w:right="-68"/>
        <w:rPr>
          <w:sz w:val="32"/>
          <w:szCs w:val="32"/>
        </w:rPr>
      </w:pPr>
      <w:r w:rsidRPr="00D5330D">
        <w:pict>
          <v:shape id="_x0000_s4535" type="#_x0000_t202" style="position:absolute;left:0;text-align:left;margin-left:96.65pt;margin-top:113.7pt;width:18pt;height:28.7pt;z-index:-20652;mso-position-horizontal-relative:page" filled="f" stroked="f">
            <v:textbox style="layout-flow:vertical;mso-layout-flow-alt:bottom-to-top" inset="0,0,0,0">
              <w:txbxContent>
                <w:p w:rsidR="000653A5" w:rsidRDefault="000653A5">
                  <w:pPr>
                    <w:spacing w:line="340" w:lineRule="exact"/>
                    <w:ind w:left="20" w:right="-48"/>
                    <w:rPr>
                      <w:sz w:val="32"/>
                      <w:szCs w:val="32"/>
                    </w:rPr>
                  </w:pPr>
                  <w:r>
                    <w:rPr>
                      <w:sz w:val="32"/>
                      <w:szCs w:val="32"/>
                    </w:rPr>
                    <w:t>Age</w:t>
                  </w:r>
                </w:p>
              </w:txbxContent>
            </v:textbox>
            <w10:wrap anchorx="page"/>
          </v:shape>
        </w:pict>
      </w:r>
      <w:r w:rsidR="00E667B6">
        <w:rPr>
          <w:b/>
          <w:sz w:val="32"/>
          <w:szCs w:val="32"/>
        </w:rPr>
        <w:t>Examp</w:t>
      </w:r>
      <w:r w:rsidR="00E667B6">
        <w:rPr>
          <w:b/>
          <w:spacing w:val="-1"/>
          <w:sz w:val="32"/>
          <w:szCs w:val="32"/>
        </w:rPr>
        <w:t>l</w:t>
      </w:r>
      <w:r w:rsidR="00E667B6">
        <w:rPr>
          <w:b/>
          <w:sz w:val="32"/>
          <w:szCs w:val="32"/>
        </w:rPr>
        <w:t>e:</w:t>
      </w:r>
    </w:p>
    <w:p w:rsidR="00875696" w:rsidRDefault="00E667B6">
      <w:pPr>
        <w:spacing w:line="480" w:lineRule="exact"/>
        <w:ind w:right="-81"/>
        <w:rPr>
          <w:rFonts w:ascii="Meiryo" w:eastAsia="Meiryo" w:hAnsi="Meiryo" w:cs="Meiryo"/>
          <w:sz w:val="30"/>
          <w:szCs w:val="30"/>
        </w:rPr>
      </w:pPr>
      <w:r>
        <w:br w:type="column"/>
      </w:r>
      <w:r>
        <w:rPr>
          <w:i/>
          <w:spacing w:val="10"/>
          <w:w w:val="102"/>
          <w:position w:val="5"/>
          <w:sz w:val="30"/>
          <w:szCs w:val="30"/>
        </w:rPr>
        <w:lastRenderedPageBreak/>
        <w:t>P</w:t>
      </w:r>
      <w:r>
        <w:rPr>
          <w:rFonts w:ascii="Meiryo" w:eastAsia="Meiryo" w:hAnsi="Meiryo" w:cs="Meiryo"/>
          <w:spacing w:val="19"/>
          <w:w w:val="57"/>
          <w:position w:val="6"/>
          <w:sz w:val="40"/>
          <w:szCs w:val="40"/>
        </w:rPr>
        <w:t>(</w:t>
      </w:r>
      <w:r>
        <w:rPr>
          <w:i/>
          <w:w w:val="102"/>
          <w:position w:val="5"/>
          <w:sz w:val="30"/>
          <w:szCs w:val="30"/>
        </w:rPr>
        <w:t>A</w:t>
      </w:r>
      <w:r>
        <w:rPr>
          <w:i/>
          <w:spacing w:val="-25"/>
          <w:position w:val="5"/>
          <w:sz w:val="30"/>
          <w:szCs w:val="30"/>
        </w:rPr>
        <w:t xml:space="preserve"> </w:t>
      </w:r>
      <w:r>
        <w:rPr>
          <w:rFonts w:ascii="Meiryo" w:eastAsia="Meiryo" w:hAnsi="Meiryo" w:cs="Meiryo"/>
          <w:position w:val="5"/>
          <w:sz w:val="30"/>
          <w:szCs w:val="30"/>
        </w:rPr>
        <w:t>∩</w:t>
      </w:r>
      <w:r>
        <w:rPr>
          <w:rFonts w:ascii="Meiryo" w:eastAsia="Meiryo" w:hAnsi="Meiryo" w:cs="Meiryo"/>
          <w:spacing w:val="-40"/>
          <w:position w:val="5"/>
          <w:sz w:val="30"/>
          <w:szCs w:val="30"/>
        </w:rPr>
        <w:t xml:space="preserve"> </w:t>
      </w:r>
      <w:r>
        <w:rPr>
          <w:i/>
          <w:w w:val="102"/>
          <w:position w:val="5"/>
          <w:sz w:val="30"/>
          <w:szCs w:val="30"/>
        </w:rPr>
        <w:t>B</w:t>
      </w:r>
      <w:r>
        <w:rPr>
          <w:i/>
          <w:spacing w:val="-54"/>
          <w:position w:val="5"/>
          <w:sz w:val="30"/>
          <w:szCs w:val="30"/>
        </w:rPr>
        <w:t xml:space="preserve"> </w:t>
      </w:r>
      <w:r>
        <w:rPr>
          <w:rFonts w:ascii="Meiryo" w:eastAsia="Meiryo" w:hAnsi="Meiryo" w:cs="Meiryo"/>
          <w:w w:val="57"/>
          <w:position w:val="6"/>
          <w:sz w:val="40"/>
          <w:szCs w:val="40"/>
        </w:rPr>
        <w:t>)</w:t>
      </w:r>
      <w:r>
        <w:rPr>
          <w:rFonts w:ascii="Meiryo" w:eastAsia="Meiryo" w:hAnsi="Meiryo" w:cs="Meiryo"/>
          <w:spacing w:val="4"/>
          <w:w w:val="57"/>
          <w:position w:val="6"/>
          <w:sz w:val="40"/>
          <w:szCs w:val="40"/>
        </w:rPr>
        <w:t xml:space="preserve"> </w:t>
      </w:r>
      <w:r>
        <w:rPr>
          <w:rFonts w:ascii="Meiryo" w:eastAsia="Meiryo" w:hAnsi="Meiryo" w:cs="Meiryo"/>
          <w:w w:val="69"/>
          <w:position w:val="5"/>
          <w:sz w:val="30"/>
          <w:szCs w:val="30"/>
        </w:rPr>
        <w:t>=</w:t>
      </w:r>
    </w:p>
    <w:p w:rsidR="00875696" w:rsidRDefault="00E667B6">
      <w:pPr>
        <w:spacing w:line="480" w:lineRule="exact"/>
        <w:ind w:right="-81"/>
        <w:rPr>
          <w:rFonts w:ascii="Meiryo" w:eastAsia="Meiryo" w:hAnsi="Meiryo" w:cs="Meiryo"/>
          <w:sz w:val="30"/>
          <w:szCs w:val="30"/>
        </w:rPr>
      </w:pPr>
      <w:r>
        <w:rPr>
          <w:i/>
          <w:spacing w:val="10"/>
          <w:w w:val="102"/>
          <w:position w:val="8"/>
          <w:sz w:val="30"/>
          <w:szCs w:val="30"/>
        </w:rPr>
        <w:t>P</w:t>
      </w:r>
      <w:r>
        <w:rPr>
          <w:rFonts w:ascii="Meiryo" w:eastAsia="Meiryo" w:hAnsi="Meiryo" w:cs="Meiryo"/>
          <w:spacing w:val="19"/>
          <w:w w:val="57"/>
          <w:position w:val="8"/>
          <w:sz w:val="40"/>
          <w:szCs w:val="40"/>
        </w:rPr>
        <w:t>(</w:t>
      </w:r>
      <w:r>
        <w:rPr>
          <w:i/>
          <w:w w:val="102"/>
          <w:position w:val="8"/>
          <w:sz w:val="30"/>
          <w:szCs w:val="30"/>
        </w:rPr>
        <w:t>A</w:t>
      </w:r>
      <w:r>
        <w:rPr>
          <w:i/>
          <w:spacing w:val="-25"/>
          <w:position w:val="8"/>
          <w:sz w:val="30"/>
          <w:szCs w:val="30"/>
        </w:rPr>
        <w:t xml:space="preserve"> </w:t>
      </w:r>
      <w:r>
        <w:rPr>
          <w:rFonts w:ascii="Meiryo" w:eastAsia="Meiryo" w:hAnsi="Meiryo" w:cs="Meiryo"/>
          <w:position w:val="8"/>
          <w:sz w:val="30"/>
          <w:szCs w:val="30"/>
        </w:rPr>
        <w:t>∩</w:t>
      </w:r>
      <w:r>
        <w:rPr>
          <w:rFonts w:ascii="Meiryo" w:eastAsia="Meiryo" w:hAnsi="Meiryo" w:cs="Meiryo"/>
          <w:spacing w:val="-40"/>
          <w:position w:val="8"/>
          <w:sz w:val="30"/>
          <w:szCs w:val="30"/>
        </w:rPr>
        <w:t xml:space="preserve"> </w:t>
      </w:r>
      <w:r>
        <w:rPr>
          <w:i/>
          <w:w w:val="102"/>
          <w:position w:val="8"/>
          <w:sz w:val="30"/>
          <w:szCs w:val="30"/>
        </w:rPr>
        <w:t>B</w:t>
      </w:r>
      <w:r>
        <w:rPr>
          <w:i/>
          <w:spacing w:val="-54"/>
          <w:position w:val="8"/>
          <w:sz w:val="30"/>
          <w:szCs w:val="30"/>
        </w:rPr>
        <w:t xml:space="preserve"> </w:t>
      </w:r>
      <w:r>
        <w:rPr>
          <w:rFonts w:ascii="Meiryo" w:eastAsia="Meiryo" w:hAnsi="Meiryo" w:cs="Meiryo"/>
          <w:w w:val="57"/>
          <w:position w:val="8"/>
          <w:sz w:val="40"/>
          <w:szCs w:val="40"/>
        </w:rPr>
        <w:t>)</w:t>
      </w:r>
      <w:r>
        <w:rPr>
          <w:rFonts w:ascii="Meiryo" w:eastAsia="Meiryo" w:hAnsi="Meiryo" w:cs="Meiryo"/>
          <w:spacing w:val="4"/>
          <w:w w:val="57"/>
          <w:position w:val="8"/>
          <w:sz w:val="40"/>
          <w:szCs w:val="40"/>
        </w:rPr>
        <w:t xml:space="preserve"> </w:t>
      </w:r>
      <w:r>
        <w:rPr>
          <w:rFonts w:ascii="Meiryo" w:eastAsia="Meiryo" w:hAnsi="Meiryo" w:cs="Meiryo"/>
          <w:w w:val="69"/>
          <w:position w:val="8"/>
          <w:sz w:val="30"/>
          <w:szCs w:val="30"/>
        </w:rPr>
        <w:t>=</w:t>
      </w:r>
    </w:p>
    <w:p w:rsidR="00875696" w:rsidRDefault="00E667B6">
      <w:pPr>
        <w:spacing w:line="480" w:lineRule="exact"/>
        <w:rPr>
          <w:rFonts w:ascii="Meiryo" w:eastAsia="Meiryo" w:hAnsi="Meiryo" w:cs="Meiryo"/>
          <w:sz w:val="40"/>
          <w:szCs w:val="40"/>
        </w:rPr>
      </w:pPr>
      <w:r>
        <w:br w:type="column"/>
      </w:r>
      <w:r>
        <w:rPr>
          <w:i/>
          <w:spacing w:val="10"/>
          <w:w w:val="102"/>
          <w:position w:val="5"/>
          <w:sz w:val="30"/>
          <w:szCs w:val="30"/>
        </w:rPr>
        <w:lastRenderedPageBreak/>
        <w:t>P</w:t>
      </w:r>
      <w:r>
        <w:rPr>
          <w:rFonts w:ascii="Meiryo" w:eastAsia="Meiryo" w:hAnsi="Meiryo" w:cs="Meiryo"/>
          <w:spacing w:val="5"/>
          <w:w w:val="57"/>
          <w:position w:val="6"/>
          <w:sz w:val="40"/>
          <w:szCs w:val="40"/>
        </w:rPr>
        <w:t>(</w:t>
      </w:r>
      <w:r>
        <w:rPr>
          <w:i/>
          <w:w w:val="102"/>
          <w:position w:val="5"/>
          <w:sz w:val="30"/>
          <w:szCs w:val="30"/>
        </w:rPr>
        <w:t>B</w:t>
      </w:r>
      <w:r>
        <w:rPr>
          <w:i/>
          <w:spacing w:val="-54"/>
          <w:position w:val="5"/>
          <w:sz w:val="30"/>
          <w:szCs w:val="30"/>
        </w:rPr>
        <w:t xml:space="preserve"> </w:t>
      </w:r>
      <w:r>
        <w:rPr>
          <w:rFonts w:ascii="Meiryo" w:eastAsia="Meiryo" w:hAnsi="Meiryo" w:cs="Meiryo"/>
          <w:spacing w:val="30"/>
          <w:w w:val="57"/>
          <w:position w:val="6"/>
          <w:sz w:val="40"/>
          <w:szCs w:val="40"/>
        </w:rPr>
        <w:t>)</w:t>
      </w:r>
      <w:r>
        <w:rPr>
          <w:i/>
          <w:spacing w:val="10"/>
          <w:w w:val="102"/>
          <w:position w:val="5"/>
          <w:sz w:val="30"/>
          <w:szCs w:val="30"/>
        </w:rPr>
        <w:t>P</w:t>
      </w:r>
      <w:r>
        <w:rPr>
          <w:rFonts w:ascii="Meiryo" w:eastAsia="Meiryo" w:hAnsi="Meiryo" w:cs="Meiryo"/>
          <w:spacing w:val="19"/>
          <w:w w:val="57"/>
          <w:position w:val="6"/>
          <w:sz w:val="40"/>
          <w:szCs w:val="40"/>
        </w:rPr>
        <w:t>(</w:t>
      </w:r>
      <w:r>
        <w:rPr>
          <w:i/>
          <w:w w:val="102"/>
          <w:position w:val="5"/>
          <w:sz w:val="30"/>
          <w:szCs w:val="30"/>
        </w:rPr>
        <w:t>A</w:t>
      </w:r>
      <w:r>
        <w:rPr>
          <w:i/>
          <w:spacing w:val="-25"/>
          <w:position w:val="5"/>
          <w:sz w:val="30"/>
          <w:szCs w:val="30"/>
        </w:rPr>
        <w:t xml:space="preserve"> </w:t>
      </w:r>
      <w:r>
        <w:rPr>
          <w:position w:val="5"/>
          <w:sz w:val="30"/>
          <w:szCs w:val="30"/>
        </w:rPr>
        <w:t>|</w:t>
      </w:r>
      <w:r>
        <w:rPr>
          <w:spacing w:val="1"/>
          <w:position w:val="5"/>
          <w:sz w:val="30"/>
          <w:szCs w:val="30"/>
        </w:rPr>
        <w:t xml:space="preserve"> </w:t>
      </w:r>
      <w:r>
        <w:rPr>
          <w:i/>
          <w:w w:val="102"/>
          <w:position w:val="5"/>
          <w:sz w:val="30"/>
          <w:szCs w:val="30"/>
        </w:rPr>
        <w:t>B</w:t>
      </w:r>
      <w:r>
        <w:rPr>
          <w:i/>
          <w:spacing w:val="-55"/>
          <w:position w:val="5"/>
          <w:sz w:val="30"/>
          <w:szCs w:val="30"/>
        </w:rPr>
        <w:t xml:space="preserve"> </w:t>
      </w:r>
      <w:r>
        <w:rPr>
          <w:rFonts w:ascii="Meiryo" w:eastAsia="Meiryo" w:hAnsi="Meiryo" w:cs="Meiryo"/>
          <w:w w:val="57"/>
          <w:position w:val="6"/>
          <w:sz w:val="40"/>
          <w:szCs w:val="40"/>
        </w:rPr>
        <w:t>)</w:t>
      </w:r>
    </w:p>
    <w:p w:rsidR="00875696" w:rsidRDefault="00E667B6">
      <w:pPr>
        <w:spacing w:line="480" w:lineRule="exact"/>
        <w:rPr>
          <w:rFonts w:ascii="Meiryo" w:eastAsia="Meiryo" w:hAnsi="Meiryo" w:cs="Meiryo"/>
          <w:sz w:val="40"/>
          <w:szCs w:val="40"/>
        </w:rPr>
      </w:pPr>
      <w:r>
        <w:rPr>
          <w:i/>
          <w:spacing w:val="10"/>
          <w:w w:val="102"/>
          <w:position w:val="8"/>
          <w:sz w:val="30"/>
          <w:szCs w:val="30"/>
        </w:rPr>
        <w:t>P</w:t>
      </w:r>
      <w:r>
        <w:rPr>
          <w:rFonts w:ascii="Meiryo" w:eastAsia="Meiryo" w:hAnsi="Meiryo" w:cs="Meiryo"/>
          <w:spacing w:val="19"/>
          <w:w w:val="57"/>
          <w:position w:val="8"/>
          <w:sz w:val="40"/>
          <w:szCs w:val="40"/>
        </w:rPr>
        <w:t>(</w:t>
      </w:r>
      <w:r>
        <w:rPr>
          <w:i/>
          <w:spacing w:val="7"/>
          <w:w w:val="102"/>
          <w:position w:val="8"/>
          <w:sz w:val="30"/>
          <w:szCs w:val="30"/>
        </w:rPr>
        <w:t>A</w:t>
      </w:r>
      <w:r>
        <w:rPr>
          <w:rFonts w:ascii="Meiryo" w:eastAsia="Meiryo" w:hAnsi="Meiryo" w:cs="Meiryo"/>
          <w:spacing w:val="30"/>
          <w:w w:val="57"/>
          <w:position w:val="8"/>
          <w:sz w:val="40"/>
          <w:szCs w:val="40"/>
        </w:rPr>
        <w:t>)</w:t>
      </w:r>
      <w:r>
        <w:rPr>
          <w:i/>
          <w:spacing w:val="10"/>
          <w:w w:val="102"/>
          <w:position w:val="8"/>
          <w:sz w:val="30"/>
          <w:szCs w:val="30"/>
        </w:rPr>
        <w:t>P</w:t>
      </w:r>
      <w:r>
        <w:rPr>
          <w:rFonts w:ascii="Meiryo" w:eastAsia="Meiryo" w:hAnsi="Meiryo" w:cs="Meiryo"/>
          <w:spacing w:val="5"/>
          <w:w w:val="57"/>
          <w:position w:val="8"/>
          <w:sz w:val="40"/>
          <w:szCs w:val="40"/>
        </w:rPr>
        <w:t>(</w:t>
      </w:r>
      <w:r>
        <w:rPr>
          <w:i/>
          <w:w w:val="102"/>
          <w:position w:val="8"/>
          <w:sz w:val="30"/>
          <w:szCs w:val="30"/>
        </w:rPr>
        <w:t>B</w:t>
      </w:r>
      <w:r>
        <w:rPr>
          <w:i/>
          <w:spacing w:val="-11"/>
          <w:position w:val="8"/>
          <w:sz w:val="30"/>
          <w:szCs w:val="30"/>
        </w:rPr>
        <w:t xml:space="preserve"> </w:t>
      </w:r>
      <w:r>
        <w:rPr>
          <w:position w:val="8"/>
          <w:sz w:val="30"/>
          <w:szCs w:val="30"/>
        </w:rPr>
        <w:t>|</w:t>
      </w:r>
      <w:r>
        <w:rPr>
          <w:spacing w:val="16"/>
          <w:position w:val="8"/>
          <w:sz w:val="30"/>
          <w:szCs w:val="30"/>
        </w:rPr>
        <w:t xml:space="preserve"> </w:t>
      </w:r>
      <w:r>
        <w:rPr>
          <w:i/>
          <w:spacing w:val="6"/>
          <w:w w:val="102"/>
          <w:position w:val="8"/>
          <w:sz w:val="30"/>
          <w:szCs w:val="30"/>
        </w:rPr>
        <w:t>A</w:t>
      </w:r>
      <w:r>
        <w:rPr>
          <w:rFonts w:ascii="Meiryo" w:eastAsia="Meiryo" w:hAnsi="Meiryo" w:cs="Meiryo"/>
          <w:w w:val="57"/>
          <w:position w:val="8"/>
          <w:sz w:val="40"/>
          <w:szCs w:val="40"/>
        </w:rPr>
        <w:t>)</w:t>
      </w:r>
    </w:p>
    <w:p w:rsidR="00875696" w:rsidRDefault="00875696">
      <w:pPr>
        <w:spacing w:before="4" w:line="100" w:lineRule="exact"/>
        <w:rPr>
          <w:sz w:val="11"/>
          <w:szCs w:val="11"/>
        </w:rPr>
      </w:pPr>
    </w:p>
    <w:p w:rsidR="00875696" w:rsidRDefault="00875696">
      <w:pPr>
        <w:spacing w:line="200" w:lineRule="exact"/>
      </w:pPr>
    </w:p>
    <w:p w:rsidR="00875696" w:rsidRDefault="00E667B6">
      <w:pPr>
        <w:spacing w:line="360" w:lineRule="exact"/>
        <w:ind w:left="138"/>
        <w:rPr>
          <w:sz w:val="32"/>
          <w:szCs w:val="32"/>
        </w:rPr>
        <w:sectPr w:rsidR="00875696">
          <w:type w:val="continuous"/>
          <w:pgSz w:w="11900" w:h="16840"/>
          <w:pgMar w:top="760" w:right="980" w:bottom="280" w:left="1320" w:header="720" w:footer="720" w:gutter="0"/>
          <w:cols w:num="3" w:space="720" w:equalWidth="0">
            <w:col w:w="1795" w:space="1250"/>
            <w:col w:w="1423" w:space="119"/>
            <w:col w:w="5013"/>
          </w:cols>
        </w:sectPr>
      </w:pPr>
      <w:r>
        <w:rPr>
          <w:position w:val="-1"/>
          <w:sz w:val="32"/>
          <w:szCs w:val="32"/>
        </w:rPr>
        <w:t>Smoking Habit</w:t>
      </w:r>
    </w:p>
    <w:tbl>
      <w:tblPr>
        <w:tblW w:w="0" w:type="auto"/>
        <w:tblInd w:w="1187" w:type="dxa"/>
        <w:tblLayout w:type="fixed"/>
        <w:tblCellMar>
          <w:left w:w="0" w:type="dxa"/>
          <w:right w:w="0" w:type="dxa"/>
        </w:tblCellMar>
        <w:tblLook w:val="01E0"/>
      </w:tblPr>
      <w:tblGrid>
        <w:gridCol w:w="1800"/>
        <w:gridCol w:w="1620"/>
        <w:gridCol w:w="2160"/>
        <w:gridCol w:w="1620"/>
        <w:gridCol w:w="1080"/>
      </w:tblGrid>
      <w:tr w:rsidR="00875696">
        <w:trPr>
          <w:trHeight w:hRule="exact" w:val="752"/>
        </w:trPr>
        <w:tc>
          <w:tcPr>
            <w:tcW w:w="1800" w:type="dxa"/>
            <w:tcBorders>
              <w:top w:val="single" w:sz="5" w:space="0" w:color="000000"/>
              <w:left w:val="single" w:sz="5" w:space="0" w:color="000000"/>
              <w:bottom w:val="single" w:sz="5" w:space="0" w:color="000000"/>
              <w:right w:val="single" w:sz="5" w:space="0" w:color="000000"/>
            </w:tcBorders>
          </w:tcPr>
          <w:p w:rsidR="00875696" w:rsidRDefault="00875696"/>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375" w:right="377"/>
              <w:jc w:val="center"/>
              <w:rPr>
                <w:sz w:val="32"/>
                <w:szCs w:val="32"/>
              </w:rPr>
            </w:pPr>
            <w:r>
              <w:rPr>
                <w:position w:val="-2"/>
                <w:sz w:val="32"/>
                <w:szCs w:val="32"/>
              </w:rPr>
              <w:t>Dai</w:t>
            </w:r>
            <w:r>
              <w:rPr>
                <w:spacing w:val="-1"/>
                <w:position w:val="-2"/>
                <w:sz w:val="32"/>
                <w:szCs w:val="32"/>
              </w:rPr>
              <w:t>l</w:t>
            </w:r>
            <w:r>
              <w:rPr>
                <w:position w:val="-2"/>
                <w:sz w:val="32"/>
                <w:szCs w:val="32"/>
              </w:rPr>
              <w:t>y</w:t>
            </w:r>
          </w:p>
          <w:p w:rsidR="00875696" w:rsidRDefault="00E667B6">
            <w:pPr>
              <w:spacing w:line="380" w:lineRule="exact"/>
              <w:ind w:left="537" w:right="523"/>
              <w:jc w:val="center"/>
              <w:rPr>
                <w:rFonts w:ascii="Meiryo" w:eastAsia="Meiryo" w:hAnsi="Meiryo" w:cs="Meiryo"/>
                <w:sz w:val="36"/>
                <w:szCs w:val="36"/>
              </w:rPr>
            </w:pPr>
            <w:r>
              <w:rPr>
                <w:rFonts w:ascii="Meiryo" w:eastAsia="Meiryo" w:hAnsi="Meiryo" w:cs="Meiryo"/>
                <w:spacing w:val="5"/>
                <w:w w:val="57"/>
                <w:position w:val="4"/>
                <w:sz w:val="36"/>
                <w:szCs w:val="36"/>
              </w:rPr>
              <w:t>(</w:t>
            </w:r>
            <w:r>
              <w:rPr>
                <w:i/>
                <w:spacing w:val="-18"/>
                <w:w w:val="102"/>
                <w:position w:val="4"/>
                <w:sz w:val="27"/>
                <w:szCs w:val="27"/>
              </w:rPr>
              <w:t>B</w:t>
            </w:r>
            <w:r>
              <w:rPr>
                <w:w w:val="105"/>
                <w:position w:val="-3"/>
                <w:sz w:val="15"/>
                <w:szCs w:val="15"/>
              </w:rPr>
              <w:t>1</w:t>
            </w:r>
            <w:r>
              <w:rPr>
                <w:spacing w:val="-6"/>
                <w:position w:val="-3"/>
                <w:sz w:val="15"/>
                <w:szCs w:val="15"/>
              </w:rPr>
              <w:t xml:space="preserve"> </w:t>
            </w:r>
            <w:r>
              <w:rPr>
                <w:rFonts w:ascii="Meiryo" w:eastAsia="Meiryo" w:hAnsi="Meiryo" w:cs="Meiryo"/>
                <w:w w:val="57"/>
                <w:position w:val="4"/>
                <w:sz w:val="36"/>
                <w:szCs w:val="36"/>
              </w:rPr>
              <w:t>)</w:t>
            </w:r>
          </w:p>
        </w:tc>
        <w:tc>
          <w:tcPr>
            <w:tcW w:w="216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65" w:right="167"/>
              <w:jc w:val="center"/>
              <w:rPr>
                <w:sz w:val="32"/>
                <w:szCs w:val="32"/>
              </w:rPr>
            </w:pPr>
            <w:r>
              <w:rPr>
                <w:position w:val="-2"/>
                <w:sz w:val="32"/>
                <w:szCs w:val="32"/>
              </w:rPr>
              <w:t>Occasionally</w:t>
            </w:r>
          </w:p>
          <w:p w:rsidR="00875696" w:rsidRDefault="00E667B6">
            <w:pPr>
              <w:spacing w:line="380" w:lineRule="exact"/>
              <w:ind w:left="785" w:right="777"/>
              <w:jc w:val="center"/>
              <w:rPr>
                <w:rFonts w:ascii="Meiryo" w:eastAsia="Meiryo" w:hAnsi="Meiryo" w:cs="Meiryo"/>
                <w:sz w:val="36"/>
                <w:szCs w:val="36"/>
              </w:rPr>
            </w:pPr>
            <w:r>
              <w:rPr>
                <w:rFonts w:ascii="Meiryo" w:eastAsia="Meiryo" w:hAnsi="Meiryo" w:cs="Meiryo"/>
                <w:spacing w:val="5"/>
                <w:w w:val="58"/>
                <w:position w:val="4"/>
                <w:sz w:val="36"/>
                <w:szCs w:val="36"/>
              </w:rPr>
              <w:t>(</w:t>
            </w:r>
            <w:r>
              <w:rPr>
                <w:i/>
                <w:spacing w:val="4"/>
                <w:w w:val="102"/>
                <w:position w:val="4"/>
                <w:sz w:val="27"/>
                <w:szCs w:val="27"/>
              </w:rPr>
              <w:t>B</w:t>
            </w:r>
            <w:r>
              <w:rPr>
                <w:w w:val="105"/>
                <w:position w:val="-3"/>
                <w:sz w:val="15"/>
                <w:szCs w:val="15"/>
              </w:rPr>
              <w:t>2</w:t>
            </w:r>
            <w:r>
              <w:rPr>
                <w:spacing w:val="10"/>
                <w:position w:val="-3"/>
                <w:sz w:val="15"/>
                <w:szCs w:val="15"/>
              </w:rPr>
              <w:t xml:space="preserve"> </w:t>
            </w:r>
            <w:r>
              <w:rPr>
                <w:rFonts w:ascii="Meiryo" w:eastAsia="Meiryo" w:hAnsi="Meiryo" w:cs="Meiryo"/>
                <w:w w:val="58"/>
                <w:position w:val="4"/>
                <w:sz w:val="36"/>
                <w:szCs w:val="36"/>
              </w:rPr>
              <w:t>)</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137" w:right="136"/>
              <w:jc w:val="center"/>
              <w:rPr>
                <w:sz w:val="32"/>
                <w:szCs w:val="32"/>
              </w:rPr>
            </w:pPr>
            <w:r>
              <w:rPr>
                <w:position w:val="-2"/>
                <w:sz w:val="32"/>
                <w:szCs w:val="32"/>
              </w:rPr>
              <w:t>Not at all</w:t>
            </w:r>
          </w:p>
          <w:p w:rsidR="00875696" w:rsidRDefault="00E667B6">
            <w:pPr>
              <w:spacing w:line="380" w:lineRule="exact"/>
              <w:ind w:left="522" w:right="506"/>
              <w:jc w:val="center"/>
              <w:rPr>
                <w:rFonts w:ascii="Meiryo" w:eastAsia="Meiryo" w:hAnsi="Meiryo" w:cs="Meiryo"/>
                <w:sz w:val="36"/>
                <w:szCs w:val="36"/>
              </w:rPr>
            </w:pPr>
            <w:r>
              <w:rPr>
                <w:rFonts w:ascii="Meiryo" w:eastAsia="Meiryo" w:hAnsi="Meiryo" w:cs="Meiryo"/>
                <w:spacing w:val="6"/>
                <w:w w:val="58"/>
                <w:position w:val="4"/>
                <w:sz w:val="36"/>
                <w:szCs w:val="36"/>
              </w:rPr>
              <w:t>(</w:t>
            </w:r>
            <w:r>
              <w:rPr>
                <w:i/>
                <w:spacing w:val="-1"/>
                <w:w w:val="102"/>
                <w:position w:val="4"/>
                <w:sz w:val="27"/>
                <w:szCs w:val="27"/>
              </w:rPr>
              <w:t>B</w:t>
            </w:r>
            <w:r>
              <w:rPr>
                <w:w w:val="105"/>
                <w:position w:val="-3"/>
                <w:sz w:val="15"/>
                <w:szCs w:val="15"/>
              </w:rPr>
              <w:t>3</w:t>
            </w:r>
            <w:r>
              <w:rPr>
                <w:spacing w:val="6"/>
                <w:position w:val="-3"/>
                <w:sz w:val="15"/>
                <w:szCs w:val="15"/>
              </w:rPr>
              <w:t xml:space="preserve"> </w:t>
            </w:r>
            <w:r>
              <w:rPr>
                <w:rFonts w:ascii="Meiryo" w:eastAsia="Meiryo" w:hAnsi="Meiryo" w:cs="Meiryo"/>
                <w:w w:val="58"/>
                <w:position w:val="4"/>
                <w:sz w:val="36"/>
                <w:szCs w:val="36"/>
              </w:rPr>
              <w:t>)</w:t>
            </w:r>
          </w:p>
        </w:tc>
        <w:tc>
          <w:tcPr>
            <w:tcW w:w="1080" w:type="dxa"/>
            <w:tcBorders>
              <w:top w:val="single" w:sz="5" w:space="0" w:color="000000"/>
              <w:left w:val="single" w:sz="5" w:space="0" w:color="000000"/>
              <w:bottom w:val="single" w:sz="5" w:space="0" w:color="000000"/>
              <w:right w:val="single" w:sz="5" w:space="0" w:color="000000"/>
            </w:tcBorders>
          </w:tcPr>
          <w:p w:rsidR="00875696" w:rsidRDefault="00875696">
            <w:pPr>
              <w:spacing w:before="6" w:line="160" w:lineRule="exact"/>
              <w:rPr>
                <w:sz w:val="16"/>
                <w:szCs w:val="16"/>
              </w:rPr>
            </w:pPr>
          </w:p>
          <w:p w:rsidR="00875696" w:rsidRDefault="00875696">
            <w:pPr>
              <w:spacing w:line="200" w:lineRule="exact"/>
            </w:pPr>
          </w:p>
          <w:p w:rsidR="00875696" w:rsidRDefault="00E667B6">
            <w:pPr>
              <w:ind w:left="196"/>
              <w:rPr>
                <w:sz w:val="32"/>
                <w:szCs w:val="32"/>
              </w:rPr>
            </w:pPr>
            <w:r>
              <w:rPr>
                <w:sz w:val="32"/>
                <w:szCs w:val="32"/>
              </w:rPr>
              <w:t>Total</w:t>
            </w:r>
          </w:p>
        </w:tc>
      </w:tr>
      <w:tr w:rsidR="00875696">
        <w:trPr>
          <w:trHeight w:hRule="exact" w:val="430"/>
        </w:trPr>
        <w:tc>
          <w:tcPr>
            <w:tcW w:w="1800"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02"/>
              <w:rPr>
                <w:rFonts w:ascii="Meiryo" w:eastAsia="Meiryo" w:hAnsi="Meiryo" w:cs="Meiryo"/>
                <w:sz w:val="36"/>
                <w:szCs w:val="36"/>
              </w:rPr>
            </w:pPr>
            <w:r>
              <w:rPr>
                <w:position w:val="4"/>
                <w:sz w:val="32"/>
                <w:szCs w:val="32"/>
              </w:rPr>
              <w:t>20-29</w:t>
            </w:r>
            <w:r>
              <w:rPr>
                <w:spacing w:val="29"/>
                <w:position w:val="4"/>
                <w:sz w:val="32"/>
                <w:szCs w:val="32"/>
              </w:rPr>
              <w:t xml:space="preserve"> </w:t>
            </w:r>
            <w:r>
              <w:rPr>
                <w:rFonts w:ascii="Meiryo" w:eastAsia="Meiryo" w:hAnsi="Meiryo" w:cs="Meiryo"/>
                <w:spacing w:val="18"/>
                <w:w w:val="57"/>
                <w:position w:val="4"/>
                <w:sz w:val="36"/>
                <w:szCs w:val="36"/>
              </w:rPr>
              <w:t>(</w:t>
            </w:r>
            <w:r>
              <w:rPr>
                <w:i/>
                <w:spacing w:val="-32"/>
                <w:w w:val="102"/>
                <w:position w:val="4"/>
                <w:sz w:val="27"/>
                <w:szCs w:val="27"/>
              </w:rPr>
              <w:t>A</w:t>
            </w:r>
            <w:r>
              <w:rPr>
                <w:w w:val="105"/>
                <w:position w:val="-3"/>
                <w:sz w:val="15"/>
                <w:szCs w:val="15"/>
              </w:rPr>
              <w:t>1</w:t>
            </w:r>
            <w:r>
              <w:rPr>
                <w:spacing w:val="-6"/>
                <w:position w:val="-3"/>
                <w:sz w:val="15"/>
                <w:szCs w:val="15"/>
              </w:rPr>
              <w:t xml:space="preserve"> </w:t>
            </w:r>
            <w:r>
              <w:rPr>
                <w:rFonts w:ascii="Meiryo" w:eastAsia="Meiryo" w:hAnsi="Meiryo" w:cs="Meiryo"/>
                <w:w w:val="57"/>
                <w:position w:val="4"/>
                <w:sz w:val="36"/>
                <w:szCs w:val="36"/>
              </w:rPr>
              <w:t>)</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99" w:right="599"/>
              <w:jc w:val="center"/>
              <w:rPr>
                <w:sz w:val="32"/>
                <w:szCs w:val="32"/>
              </w:rPr>
            </w:pPr>
            <w:r>
              <w:rPr>
                <w:spacing w:val="1"/>
                <w:sz w:val="32"/>
                <w:szCs w:val="32"/>
              </w:rPr>
              <w:t>31</w:t>
            </w:r>
          </w:p>
        </w:tc>
        <w:tc>
          <w:tcPr>
            <w:tcW w:w="21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950" w:right="950"/>
              <w:jc w:val="center"/>
              <w:rPr>
                <w:sz w:val="32"/>
                <w:szCs w:val="32"/>
              </w:rPr>
            </w:pPr>
            <w:r>
              <w:rPr>
                <w:sz w:val="32"/>
                <w:szCs w:val="32"/>
              </w:rPr>
              <w:t>9</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80" w:right="680"/>
              <w:jc w:val="center"/>
              <w:rPr>
                <w:sz w:val="32"/>
                <w:szCs w:val="32"/>
              </w:rPr>
            </w:pPr>
            <w:r>
              <w:rPr>
                <w:sz w:val="32"/>
                <w:szCs w:val="32"/>
              </w:rPr>
              <w:t>7</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24" w:right="324"/>
              <w:jc w:val="center"/>
              <w:rPr>
                <w:sz w:val="32"/>
                <w:szCs w:val="32"/>
              </w:rPr>
            </w:pPr>
            <w:r>
              <w:rPr>
                <w:spacing w:val="1"/>
                <w:sz w:val="32"/>
                <w:szCs w:val="32"/>
              </w:rPr>
              <w:t>47</w:t>
            </w:r>
          </w:p>
        </w:tc>
      </w:tr>
      <w:tr w:rsidR="00875696">
        <w:trPr>
          <w:trHeight w:hRule="exact" w:val="428"/>
        </w:trPr>
        <w:tc>
          <w:tcPr>
            <w:tcW w:w="1800"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02"/>
              <w:rPr>
                <w:rFonts w:ascii="Meiryo" w:eastAsia="Meiryo" w:hAnsi="Meiryo" w:cs="Meiryo"/>
                <w:sz w:val="35"/>
                <w:szCs w:val="35"/>
              </w:rPr>
            </w:pPr>
            <w:r>
              <w:rPr>
                <w:position w:val="4"/>
                <w:sz w:val="32"/>
                <w:szCs w:val="32"/>
              </w:rPr>
              <w:t>30-39</w:t>
            </w:r>
            <w:r>
              <w:rPr>
                <w:spacing w:val="29"/>
                <w:position w:val="4"/>
                <w:sz w:val="32"/>
                <w:szCs w:val="32"/>
              </w:rPr>
              <w:t xml:space="preserve"> </w:t>
            </w:r>
            <w:r>
              <w:rPr>
                <w:rFonts w:ascii="Meiryo" w:eastAsia="Meiryo" w:hAnsi="Meiryo" w:cs="Meiryo"/>
                <w:spacing w:val="18"/>
                <w:w w:val="59"/>
                <w:position w:val="4"/>
                <w:sz w:val="35"/>
                <w:szCs w:val="35"/>
              </w:rPr>
              <w:t>(</w:t>
            </w:r>
            <w:r>
              <w:rPr>
                <w:i/>
                <w:spacing w:val="-11"/>
                <w:w w:val="102"/>
                <w:position w:val="4"/>
                <w:sz w:val="27"/>
                <w:szCs w:val="27"/>
              </w:rPr>
              <w:t>A</w:t>
            </w:r>
            <w:r>
              <w:rPr>
                <w:w w:val="105"/>
                <w:position w:val="-3"/>
                <w:sz w:val="15"/>
                <w:szCs w:val="15"/>
              </w:rPr>
              <w:t>2</w:t>
            </w:r>
            <w:r>
              <w:rPr>
                <w:spacing w:val="11"/>
                <w:position w:val="-3"/>
                <w:sz w:val="15"/>
                <w:szCs w:val="15"/>
              </w:rPr>
              <w:t xml:space="preserve"> </w:t>
            </w:r>
            <w:r>
              <w:rPr>
                <w:rFonts w:ascii="Meiryo" w:eastAsia="Meiryo" w:hAnsi="Meiryo" w:cs="Meiryo"/>
                <w:w w:val="59"/>
                <w:position w:val="4"/>
                <w:sz w:val="35"/>
                <w:szCs w:val="35"/>
              </w:rPr>
              <w:t>)</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19" w:right="520"/>
              <w:jc w:val="center"/>
              <w:rPr>
                <w:sz w:val="32"/>
                <w:szCs w:val="32"/>
              </w:rPr>
            </w:pPr>
            <w:r>
              <w:rPr>
                <w:sz w:val="32"/>
                <w:szCs w:val="32"/>
              </w:rPr>
              <w:t>110</w:t>
            </w:r>
          </w:p>
        </w:tc>
        <w:tc>
          <w:tcPr>
            <w:tcW w:w="21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870" w:right="869"/>
              <w:jc w:val="center"/>
              <w:rPr>
                <w:sz w:val="32"/>
                <w:szCs w:val="32"/>
              </w:rPr>
            </w:pPr>
            <w:r>
              <w:rPr>
                <w:sz w:val="32"/>
                <w:szCs w:val="32"/>
              </w:rPr>
              <w:t>30</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00" w:right="599"/>
              <w:jc w:val="center"/>
              <w:rPr>
                <w:sz w:val="32"/>
                <w:szCs w:val="32"/>
              </w:rPr>
            </w:pPr>
            <w:r>
              <w:rPr>
                <w:sz w:val="32"/>
                <w:szCs w:val="32"/>
              </w:rPr>
              <w:t>49</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93"/>
              <w:rPr>
                <w:sz w:val="32"/>
                <w:szCs w:val="32"/>
              </w:rPr>
            </w:pPr>
            <w:r>
              <w:rPr>
                <w:sz w:val="32"/>
                <w:szCs w:val="32"/>
              </w:rPr>
              <w:t>189</w:t>
            </w:r>
          </w:p>
        </w:tc>
      </w:tr>
      <w:tr w:rsidR="00875696">
        <w:trPr>
          <w:trHeight w:hRule="exact" w:val="428"/>
        </w:trPr>
        <w:tc>
          <w:tcPr>
            <w:tcW w:w="1800"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02"/>
              <w:rPr>
                <w:rFonts w:ascii="Meiryo" w:eastAsia="Meiryo" w:hAnsi="Meiryo" w:cs="Meiryo"/>
                <w:sz w:val="36"/>
                <w:szCs w:val="36"/>
              </w:rPr>
            </w:pPr>
            <w:r>
              <w:rPr>
                <w:position w:val="4"/>
                <w:sz w:val="32"/>
                <w:szCs w:val="32"/>
              </w:rPr>
              <w:t>40-49</w:t>
            </w:r>
            <w:r>
              <w:rPr>
                <w:spacing w:val="29"/>
                <w:position w:val="4"/>
                <w:sz w:val="32"/>
                <w:szCs w:val="32"/>
              </w:rPr>
              <w:t xml:space="preserve"> </w:t>
            </w:r>
            <w:r>
              <w:rPr>
                <w:rFonts w:ascii="Meiryo" w:eastAsia="Meiryo" w:hAnsi="Meiryo" w:cs="Meiryo"/>
                <w:spacing w:val="19"/>
                <w:w w:val="58"/>
                <w:position w:val="4"/>
                <w:sz w:val="36"/>
                <w:szCs w:val="36"/>
              </w:rPr>
              <w:t>(</w:t>
            </w:r>
            <w:r>
              <w:rPr>
                <w:i/>
                <w:spacing w:val="-16"/>
                <w:w w:val="102"/>
                <w:position w:val="4"/>
                <w:sz w:val="27"/>
                <w:szCs w:val="27"/>
              </w:rPr>
              <w:t>A</w:t>
            </w:r>
            <w:r>
              <w:rPr>
                <w:w w:val="105"/>
                <w:position w:val="-3"/>
                <w:sz w:val="15"/>
                <w:szCs w:val="15"/>
              </w:rPr>
              <w:t>3</w:t>
            </w:r>
            <w:r>
              <w:rPr>
                <w:spacing w:val="6"/>
                <w:position w:val="-3"/>
                <w:sz w:val="15"/>
                <w:szCs w:val="15"/>
              </w:rPr>
              <w:t xml:space="preserve"> </w:t>
            </w:r>
            <w:r>
              <w:rPr>
                <w:rFonts w:ascii="Meiryo" w:eastAsia="Meiryo" w:hAnsi="Meiryo" w:cs="Meiryo"/>
                <w:w w:val="58"/>
                <w:position w:val="4"/>
                <w:sz w:val="36"/>
                <w:szCs w:val="36"/>
              </w:rPr>
              <w:t>)</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99" w:right="599"/>
              <w:jc w:val="center"/>
              <w:rPr>
                <w:sz w:val="32"/>
                <w:szCs w:val="32"/>
              </w:rPr>
            </w:pPr>
            <w:r>
              <w:rPr>
                <w:spacing w:val="1"/>
                <w:sz w:val="32"/>
                <w:szCs w:val="32"/>
              </w:rPr>
              <w:t>29</w:t>
            </w:r>
          </w:p>
        </w:tc>
        <w:tc>
          <w:tcPr>
            <w:tcW w:w="21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869" w:right="869"/>
              <w:jc w:val="center"/>
              <w:rPr>
                <w:sz w:val="32"/>
                <w:szCs w:val="32"/>
              </w:rPr>
            </w:pPr>
            <w:r>
              <w:rPr>
                <w:spacing w:val="1"/>
                <w:sz w:val="32"/>
                <w:szCs w:val="32"/>
              </w:rPr>
              <w:t>21</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99" w:right="599"/>
              <w:jc w:val="center"/>
              <w:rPr>
                <w:sz w:val="32"/>
                <w:szCs w:val="32"/>
              </w:rPr>
            </w:pPr>
            <w:r>
              <w:rPr>
                <w:spacing w:val="1"/>
                <w:sz w:val="32"/>
                <w:szCs w:val="32"/>
              </w:rPr>
              <w:t>29</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24" w:right="324"/>
              <w:jc w:val="center"/>
              <w:rPr>
                <w:sz w:val="32"/>
                <w:szCs w:val="32"/>
              </w:rPr>
            </w:pPr>
            <w:r>
              <w:rPr>
                <w:spacing w:val="1"/>
                <w:sz w:val="32"/>
                <w:szCs w:val="32"/>
              </w:rPr>
              <w:t>79</w:t>
            </w:r>
          </w:p>
        </w:tc>
      </w:tr>
      <w:tr w:rsidR="00875696">
        <w:trPr>
          <w:trHeight w:hRule="exact" w:val="430"/>
        </w:trPr>
        <w:tc>
          <w:tcPr>
            <w:tcW w:w="1800"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02"/>
              <w:rPr>
                <w:rFonts w:ascii="Meiryo" w:eastAsia="Meiryo" w:hAnsi="Meiryo" w:cs="Meiryo"/>
                <w:sz w:val="35"/>
                <w:szCs w:val="35"/>
              </w:rPr>
            </w:pPr>
            <w:r>
              <w:rPr>
                <w:position w:val="4"/>
                <w:sz w:val="32"/>
                <w:szCs w:val="32"/>
              </w:rPr>
              <w:t xml:space="preserve">50+   </w:t>
            </w:r>
            <w:r>
              <w:rPr>
                <w:spacing w:val="29"/>
                <w:position w:val="4"/>
                <w:sz w:val="32"/>
                <w:szCs w:val="32"/>
              </w:rPr>
              <w:t xml:space="preserve"> </w:t>
            </w:r>
            <w:r>
              <w:rPr>
                <w:rFonts w:ascii="Meiryo" w:eastAsia="Meiryo" w:hAnsi="Meiryo" w:cs="Meiryo"/>
                <w:spacing w:val="18"/>
                <w:w w:val="59"/>
                <w:position w:val="4"/>
                <w:sz w:val="35"/>
                <w:szCs w:val="35"/>
              </w:rPr>
              <w:t>(</w:t>
            </w:r>
            <w:r>
              <w:rPr>
                <w:i/>
                <w:spacing w:val="-11"/>
                <w:w w:val="102"/>
                <w:position w:val="4"/>
                <w:sz w:val="27"/>
                <w:szCs w:val="27"/>
              </w:rPr>
              <w:t>A</w:t>
            </w:r>
            <w:r>
              <w:rPr>
                <w:w w:val="105"/>
                <w:position w:val="-3"/>
                <w:sz w:val="15"/>
                <w:szCs w:val="15"/>
              </w:rPr>
              <w:t>4</w:t>
            </w:r>
            <w:r>
              <w:rPr>
                <w:spacing w:val="11"/>
                <w:position w:val="-3"/>
                <w:sz w:val="15"/>
                <w:szCs w:val="15"/>
              </w:rPr>
              <w:t xml:space="preserve"> </w:t>
            </w:r>
            <w:r>
              <w:rPr>
                <w:rFonts w:ascii="Meiryo" w:eastAsia="Meiryo" w:hAnsi="Meiryo" w:cs="Meiryo"/>
                <w:w w:val="59"/>
                <w:position w:val="4"/>
                <w:sz w:val="35"/>
                <w:szCs w:val="35"/>
              </w:rPr>
              <w:t>)</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80" w:right="680"/>
              <w:jc w:val="center"/>
              <w:rPr>
                <w:sz w:val="32"/>
                <w:szCs w:val="32"/>
              </w:rPr>
            </w:pPr>
            <w:r>
              <w:rPr>
                <w:sz w:val="32"/>
                <w:szCs w:val="32"/>
              </w:rPr>
              <w:t>6</w:t>
            </w:r>
          </w:p>
        </w:tc>
        <w:tc>
          <w:tcPr>
            <w:tcW w:w="21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950" w:right="950"/>
              <w:jc w:val="center"/>
              <w:rPr>
                <w:sz w:val="32"/>
                <w:szCs w:val="32"/>
              </w:rPr>
            </w:pPr>
            <w:r>
              <w:rPr>
                <w:sz w:val="32"/>
                <w:szCs w:val="32"/>
              </w:rPr>
              <w:t>0</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99" w:right="599"/>
              <w:jc w:val="center"/>
              <w:rPr>
                <w:sz w:val="32"/>
                <w:szCs w:val="32"/>
              </w:rPr>
            </w:pPr>
            <w:r>
              <w:rPr>
                <w:spacing w:val="1"/>
                <w:sz w:val="32"/>
                <w:szCs w:val="32"/>
              </w:rPr>
              <w:t>18</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24" w:right="324"/>
              <w:jc w:val="center"/>
              <w:rPr>
                <w:sz w:val="32"/>
                <w:szCs w:val="32"/>
              </w:rPr>
            </w:pPr>
            <w:r>
              <w:rPr>
                <w:spacing w:val="1"/>
                <w:sz w:val="32"/>
                <w:szCs w:val="32"/>
              </w:rPr>
              <w:t>24</w:t>
            </w:r>
          </w:p>
        </w:tc>
      </w:tr>
      <w:tr w:rsidR="00875696">
        <w:trPr>
          <w:trHeight w:hRule="exact" w:val="378"/>
        </w:trPr>
        <w:tc>
          <w:tcPr>
            <w:tcW w:w="180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56"/>
              <w:rPr>
                <w:sz w:val="32"/>
                <w:szCs w:val="32"/>
              </w:rPr>
            </w:pPr>
            <w:r>
              <w:rPr>
                <w:sz w:val="32"/>
                <w:szCs w:val="32"/>
              </w:rPr>
              <w:t>Total</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20" w:right="519"/>
              <w:jc w:val="center"/>
              <w:rPr>
                <w:sz w:val="32"/>
                <w:szCs w:val="32"/>
              </w:rPr>
            </w:pPr>
            <w:r>
              <w:rPr>
                <w:sz w:val="32"/>
                <w:szCs w:val="32"/>
              </w:rPr>
              <w:t>176</w:t>
            </w:r>
          </w:p>
        </w:tc>
        <w:tc>
          <w:tcPr>
            <w:tcW w:w="21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871" w:right="869"/>
              <w:jc w:val="center"/>
              <w:rPr>
                <w:sz w:val="32"/>
                <w:szCs w:val="32"/>
              </w:rPr>
            </w:pPr>
            <w:r>
              <w:rPr>
                <w:sz w:val="32"/>
                <w:szCs w:val="32"/>
              </w:rPr>
              <w:t>60</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20" w:right="520"/>
              <w:jc w:val="center"/>
              <w:rPr>
                <w:sz w:val="32"/>
                <w:szCs w:val="32"/>
              </w:rPr>
            </w:pPr>
            <w:r>
              <w:rPr>
                <w:sz w:val="32"/>
                <w:szCs w:val="32"/>
              </w:rPr>
              <w:t>103</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94"/>
              <w:rPr>
                <w:sz w:val="32"/>
                <w:szCs w:val="32"/>
              </w:rPr>
            </w:pPr>
            <w:r>
              <w:rPr>
                <w:sz w:val="32"/>
                <w:szCs w:val="32"/>
              </w:rPr>
              <w:t>339</w:t>
            </w:r>
          </w:p>
        </w:tc>
      </w:tr>
    </w:tbl>
    <w:p w:rsidR="00875696" w:rsidRDefault="00E667B6">
      <w:pPr>
        <w:spacing w:line="360" w:lineRule="exact"/>
        <w:ind w:left="480"/>
        <w:rPr>
          <w:sz w:val="32"/>
          <w:szCs w:val="32"/>
        </w:rPr>
      </w:pPr>
      <w:r>
        <w:rPr>
          <w:sz w:val="32"/>
          <w:szCs w:val="32"/>
        </w:rPr>
        <w:t>Consider the following event:</w:t>
      </w:r>
    </w:p>
    <w:p w:rsidR="00875696" w:rsidRDefault="00E667B6">
      <w:pPr>
        <w:ind w:left="480"/>
        <w:rPr>
          <w:sz w:val="32"/>
          <w:szCs w:val="32"/>
        </w:rPr>
        <w:sectPr w:rsidR="00875696">
          <w:type w:val="continuous"/>
          <w:pgSz w:w="11900" w:h="16840"/>
          <w:pgMar w:top="760" w:right="980" w:bottom="280" w:left="1320" w:header="720" w:footer="720" w:gutter="0"/>
          <w:cols w:space="720"/>
        </w:sectPr>
      </w:pPr>
      <w:r>
        <w:rPr>
          <w:sz w:val="32"/>
          <w:szCs w:val="32"/>
        </w:rPr>
        <w:lastRenderedPageBreak/>
        <w:t>(B</w:t>
      </w:r>
      <w:r>
        <w:rPr>
          <w:position w:val="-5"/>
          <w:sz w:val="21"/>
          <w:szCs w:val="21"/>
        </w:rPr>
        <w:t>1</w:t>
      </w:r>
      <w:r>
        <w:rPr>
          <w:spacing w:val="28"/>
          <w:position w:val="-5"/>
          <w:sz w:val="21"/>
          <w:szCs w:val="21"/>
        </w:rPr>
        <w:t xml:space="preserve"> </w:t>
      </w:r>
      <w:r>
        <w:rPr>
          <w:sz w:val="32"/>
          <w:szCs w:val="32"/>
        </w:rPr>
        <w:t xml:space="preserve">| </w:t>
      </w:r>
      <w:r>
        <w:rPr>
          <w:spacing w:val="-1"/>
          <w:sz w:val="32"/>
          <w:szCs w:val="32"/>
        </w:rPr>
        <w:t>A</w:t>
      </w:r>
      <w:r>
        <w:rPr>
          <w:spacing w:val="1"/>
          <w:position w:val="-5"/>
          <w:sz w:val="21"/>
          <w:szCs w:val="21"/>
        </w:rPr>
        <w:t>2</w:t>
      </w:r>
      <w:r>
        <w:rPr>
          <w:sz w:val="32"/>
          <w:szCs w:val="32"/>
        </w:rPr>
        <w:t xml:space="preserve">) = </w:t>
      </w:r>
      <w:r>
        <w:rPr>
          <w:spacing w:val="-1"/>
          <w:sz w:val="32"/>
          <w:szCs w:val="32"/>
        </w:rPr>
        <w:t>t</w:t>
      </w:r>
      <w:r>
        <w:rPr>
          <w:spacing w:val="1"/>
          <w:sz w:val="32"/>
          <w:szCs w:val="32"/>
        </w:rPr>
        <w:t>h</w:t>
      </w:r>
      <w:r>
        <w:rPr>
          <w:sz w:val="32"/>
          <w:szCs w:val="32"/>
        </w:rPr>
        <w:t>e se</w:t>
      </w:r>
      <w:r>
        <w:rPr>
          <w:spacing w:val="-1"/>
          <w:sz w:val="32"/>
          <w:szCs w:val="32"/>
        </w:rPr>
        <w:t>l</w:t>
      </w:r>
      <w:r>
        <w:rPr>
          <w:sz w:val="32"/>
          <w:szCs w:val="32"/>
        </w:rPr>
        <w:t>ec</w:t>
      </w:r>
      <w:r>
        <w:rPr>
          <w:spacing w:val="-1"/>
          <w:sz w:val="32"/>
          <w:szCs w:val="32"/>
        </w:rPr>
        <w:t>t</w:t>
      </w:r>
      <w:r>
        <w:rPr>
          <w:sz w:val="32"/>
          <w:szCs w:val="32"/>
        </w:rPr>
        <w:t>ed physic</w:t>
      </w:r>
      <w:r>
        <w:rPr>
          <w:spacing w:val="-1"/>
          <w:sz w:val="32"/>
          <w:szCs w:val="32"/>
        </w:rPr>
        <w:t>ia</w:t>
      </w:r>
      <w:r>
        <w:rPr>
          <w:sz w:val="32"/>
          <w:szCs w:val="32"/>
        </w:rPr>
        <w:t xml:space="preserve">n </w:t>
      </w:r>
      <w:r>
        <w:rPr>
          <w:spacing w:val="-1"/>
          <w:sz w:val="32"/>
          <w:szCs w:val="32"/>
        </w:rPr>
        <w:t>s</w:t>
      </w:r>
      <w:r>
        <w:rPr>
          <w:sz w:val="32"/>
          <w:szCs w:val="32"/>
        </w:rPr>
        <w:t>mokes daily given that his</w:t>
      </w:r>
    </w:p>
    <w:p w:rsidR="00875696" w:rsidRDefault="00875696">
      <w:pPr>
        <w:spacing w:before="2" w:line="220" w:lineRule="exact"/>
        <w:rPr>
          <w:sz w:val="22"/>
          <w:szCs w:val="22"/>
        </w:rPr>
      </w:pPr>
    </w:p>
    <w:p w:rsidR="00875696" w:rsidRDefault="00E667B6">
      <w:pPr>
        <w:spacing w:before="19" w:line="360" w:lineRule="exact"/>
        <w:ind w:left="1920"/>
        <w:rPr>
          <w:sz w:val="32"/>
          <w:szCs w:val="32"/>
        </w:rPr>
        <w:sectPr w:rsidR="00875696">
          <w:pgSz w:w="11900" w:h="16840"/>
          <w:pgMar w:top="1180" w:right="1340" w:bottom="280" w:left="1320" w:header="734" w:footer="1424" w:gutter="0"/>
          <w:cols w:space="720"/>
        </w:sectPr>
      </w:pPr>
      <w:r>
        <w:rPr>
          <w:position w:val="-1"/>
          <w:sz w:val="32"/>
          <w:szCs w:val="32"/>
        </w:rPr>
        <w:t>age is</w:t>
      </w:r>
      <w:r>
        <w:rPr>
          <w:spacing w:val="-1"/>
          <w:position w:val="-1"/>
          <w:sz w:val="32"/>
          <w:szCs w:val="32"/>
        </w:rPr>
        <w:t xml:space="preserve"> </w:t>
      </w:r>
      <w:r>
        <w:rPr>
          <w:position w:val="-1"/>
          <w:sz w:val="32"/>
          <w:szCs w:val="32"/>
        </w:rPr>
        <w:t>between 30 and 39</w:t>
      </w:r>
    </w:p>
    <w:p w:rsidR="00875696" w:rsidRDefault="00E667B6">
      <w:pPr>
        <w:spacing w:line="600" w:lineRule="exact"/>
        <w:ind w:left="928" w:right="-81"/>
        <w:rPr>
          <w:sz w:val="18"/>
          <w:szCs w:val="18"/>
        </w:rPr>
      </w:pPr>
      <w:r>
        <w:rPr>
          <w:rFonts w:ascii="Meiryo" w:eastAsia="Meiryo" w:hAnsi="Meiryo" w:cs="Meiryo"/>
          <w:position w:val="4"/>
          <w:sz w:val="32"/>
          <w:szCs w:val="32"/>
        </w:rPr>
        <w:lastRenderedPageBreak/>
        <w:t xml:space="preserve">• </w:t>
      </w:r>
      <w:r>
        <w:rPr>
          <w:rFonts w:ascii="Meiryo" w:eastAsia="Meiryo" w:hAnsi="Meiryo" w:cs="Meiryo"/>
          <w:spacing w:val="18"/>
          <w:position w:val="4"/>
          <w:sz w:val="32"/>
          <w:szCs w:val="32"/>
        </w:rPr>
        <w:t xml:space="preserve"> </w:t>
      </w:r>
      <w:r>
        <w:rPr>
          <w:i/>
          <w:spacing w:val="7"/>
          <w:position w:val="4"/>
          <w:sz w:val="28"/>
          <w:szCs w:val="28"/>
        </w:rPr>
        <w:t>P</w:t>
      </w:r>
      <w:r>
        <w:rPr>
          <w:rFonts w:ascii="Meiryo" w:eastAsia="Meiryo" w:hAnsi="Meiryo" w:cs="Meiryo"/>
          <w:spacing w:val="5"/>
          <w:w w:val="58"/>
          <w:position w:val="4"/>
          <w:sz w:val="36"/>
          <w:szCs w:val="36"/>
        </w:rPr>
        <w:t>(</w:t>
      </w:r>
      <w:r>
        <w:rPr>
          <w:i/>
          <w:spacing w:val="-16"/>
          <w:position w:val="4"/>
          <w:sz w:val="28"/>
          <w:szCs w:val="28"/>
        </w:rPr>
        <w:t>B</w:t>
      </w:r>
      <w:r>
        <w:rPr>
          <w:position w:val="-3"/>
          <w:sz w:val="18"/>
          <w:szCs w:val="18"/>
        </w:rPr>
        <w:t>1</w:t>
      </w:r>
    </w:p>
    <w:p w:rsidR="00875696" w:rsidRDefault="00E667B6">
      <w:pPr>
        <w:spacing w:line="520" w:lineRule="exact"/>
        <w:ind w:left="-61" w:right="-61"/>
        <w:jc w:val="center"/>
        <w:rPr>
          <w:rFonts w:ascii="Meiryo" w:eastAsia="Meiryo" w:hAnsi="Meiryo" w:cs="Meiryo"/>
          <w:sz w:val="28"/>
          <w:szCs w:val="28"/>
        </w:rPr>
      </w:pPr>
      <w:r>
        <w:br w:type="column"/>
      </w:r>
      <w:r>
        <w:rPr>
          <w:rFonts w:ascii="Meiryo" w:eastAsia="Meiryo" w:hAnsi="Meiryo" w:cs="Meiryo"/>
          <w:w w:val="58"/>
          <w:position w:val="-3"/>
          <w:sz w:val="36"/>
          <w:szCs w:val="36"/>
        </w:rPr>
        <w:lastRenderedPageBreak/>
        <w:t>)</w:t>
      </w:r>
      <w:r>
        <w:rPr>
          <w:rFonts w:ascii="Meiryo" w:eastAsia="Meiryo" w:hAnsi="Meiryo" w:cs="Meiryo"/>
          <w:spacing w:val="-66"/>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30"/>
          <w:w w:val="68"/>
          <w:position w:val="-3"/>
          <w:sz w:val="28"/>
          <w:szCs w:val="28"/>
        </w:rPr>
        <w:t xml:space="preserve"> </w:t>
      </w:r>
      <w:r>
        <w:rPr>
          <w:i/>
          <w:spacing w:val="4"/>
          <w:w w:val="68"/>
          <w:position w:val="15"/>
          <w:sz w:val="28"/>
          <w:szCs w:val="28"/>
          <w:u w:val="single" w:color="000000"/>
        </w:rPr>
        <w:t>n</w:t>
      </w:r>
      <w:r>
        <w:rPr>
          <w:position w:val="15"/>
          <w:sz w:val="28"/>
          <w:szCs w:val="28"/>
          <w:u w:val="single" w:color="000000"/>
        </w:rPr>
        <w:t>(</w:t>
      </w:r>
      <w:r>
        <w:rPr>
          <w:spacing w:val="-55"/>
          <w:position w:val="15"/>
          <w:sz w:val="28"/>
          <w:szCs w:val="28"/>
          <w:u w:val="single" w:color="000000"/>
        </w:rPr>
        <w:t xml:space="preserve"> </w:t>
      </w:r>
      <w:r>
        <w:rPr>
          <w:i/>
          <w:spacing w:val="-16"/>
          <w:position w:val="15"/>
          <w:sz w:val="28"/>
          <w:szCs w:val="28"/>
          <w:u w:val="single" w:color="000000"/>
        </w:rPr>
        <w:t>B</w:t>
      </w:r>
      <w:r>
        <w:rPr>
          <w:position w:val="8"/>
          <w:sz w:val="18"/>
          <w:szCs w:val="18"/>
          <w:u w:val="single" w:color="000000"/>
        </w:rPr>
        <w:t>1</w:t>
      </w:r>
      <w:r>
        <w:rPr>
          <w:spacing w:val="-17"/>
          <w:position w:val="8"/>
          <w:sz w:val="18"/>
          <w:szCs w:val="18"/>
          <w:u w:val="single" w:color="000000"/>
        </w:rPr>
        <w:t xml:space="preserve"> </w:t>
      </w:r>
      <w:r>
        <w:rPr>
          <w:position w:val="15"/>
          <w:sz w:val="28"/>
          <w:szCs w:val="28"/>
          <w:u w:val="single" w:color="000000"/>
        </w:rPr>
        <w:t>)</w:t>
      </w:r>
      <w:r>
        <w:rPr>
          <w:spacing w:val="43"/>
          <w:position w:val="15"/>
          <w:sz w:val="28"/>
          <w:szCs w:val="28"/>
        </w:rPr>
        <w:t xml:space="preserve"> </w:t>
      </w:r>
      <w:r>
        <w:rPr>
          <w:rFonts w:ascii="Meiryo" w:eastAsia="Meiryo" w:hAnsi="Meiryo" w:cs="Meiryo"/>
          <w:w w:val="68"/>
          <w:position w:val="-3"/>
          <w:sz w:val="28"/>
          <w:szCs w:val="28"/>
        </w:rPr>
        <w:t>=</w:t>
      </w:r>
    </w:p>
    <w:p w:rsidR="00875696" w:rsidRDefault="00E667B6">
      <w:pPr>
        <w:spacing w:line="200" w:lineRule="exact"/>
        <w:ind w:left="353" w:right="258"/>
        <w:jc w:val="center"/>
        <w:rPr>
          <w:sz w:val="28"/>
          <w:szCs w:val="28"/>
        </w:rPr>
      </w:pPr>
      <w:r>
        <w:rPr>
          <w:i/>
          <w:spacing w:val="4"/>
          <w:w w:val="99"/>
          <w:position w:val="1"/>
          <w:sz w:val="28"/>
          <w:szCs w:val="28"/>
        </w:rPr>
        <w:t>n</w:t>
      </w:r>
      <w:r>
        <w:rPr>
          <w:spacing w:val="2"/>
          <w:position w:val="1"/>
          <w:sz w:val="28"/>
          <w:szCs w:val="28"/>
        </w:rPr>
        <w:t>(</w:t>
      </w:r>
      <w:r>
        <w:rPr>
          <w:rFonts w:ascii="Meiryo" w:eastAsia="Meiryo" w:hAnsi="Meiryo" w:cs="Meiryo"/>
          <w:spacing w:val="4"/>
          <w:w w:val="96"/>
          <w:position w:val="1"/>
          <w:sz w:val="28"/>
          <w:szCs w:val="28"/>
        </w:rPr>
        <w:t>Ω</w:t>
      </w:r>
      <w:r>
        <w:rPr>
          <w:position w:val="1"/>
          <w:sz w:val="28"/>
          <w:szCs w:val="28"/>
        </w:rPr>
        <w:t>)</w:t>
      </w:r>
    </w:p>
    <w:p w:rsidR="00875696" w:rsidRDefault="00E667B6">
      <w:pPr>
        <w:spacing w:before="10"/>
        <w:ind w:right="-51"/>
        <w:rPr>
          <w:sz w:val="28"/>
          <w:szCs w:val="28"/>
        </w:rPr>
      </w:pPr>
      <w:r>
        <w:br w:type="column"/>
      </w:r>
      <w:r>
        <w:rPr>
          <w:sz w:val="28"/>
          <w:szCs w:val="28"/>
          <w:u w:val="single" w:color="000000"/>
        </w:rPr>
        <w:lastRenderedPageBreak/>
        <w:t>176</w:t>
      </w:r>
    </w:p>
    <w:p w:rsidR="00875696" w:rsidRDefault="00E667B6">
      <w:pPr>
        <w:spacing w:before="74" w:line="300" w:lineRule="exact"/>
        <w:ind w:left="11" w:right="-62"/>
        <w:rPr>
          <w:sz w:val="28"/>
          <w:szCs w:val="28"/>
        </w:rPr>
      </w:pPr>
      <w:r>
        <w:rPr>
          <w:position w:val="-1"/>
          <w:sz w:val="28"/>
          <w:szCs w:val="28"/>
        </w:rPr>
        <w:t>339</w:t>
      </w:r>
    </w:p>
    <w:p w:rsidR="00875696" w:rsidRDefault="00E667B6">
      <w:pPr>
        <w:spacing w:before="28"/>
        <w:rPr>
          <w:sz w:val="28"/>
          <w:szCs w:val="28"/>
        </w:rPr>
        <w:sectPr w:rsidR="00875696">
          <w:type w:val="continuous"/>
          <w:pgSz w:w="11900" w:h="16840"/>
          <w:pgMar w:top="760" w:right="1340" w:bottom="280" w:left="1320" w:header="720" w:footer="720" w:gutter="0"/>
          <w:cols w:num="4" w:space="720" w:equalWidth="0">
            <w:col w:w="1853" w:space="36"/>
            <w:col w:w="1247" w:space="149"/>
            <w:col w:w="433" w:space="109"/>
            <w:col w:w="5413"/>
          </w:cols>
        </w:sectPr>
      </w:pPr>
      <w:r>
        <w:br w:type="column"/>
      </w:r>
      <w:r>
        <w:rPr>
          <w:rFonts w:ascii="Meiryo" w:eastAsia="Meiryo" w:hAnsi="Meiryo" w:cs="Meiryo"/>
          <w:w w:val="68"/>
          <w:sz w:val="28"/>
          <w:szCs w:val="28"/>
        </w:rPr>
        <w:lastRenderedPageBreak/>
        <w:t>=</w:t>
      </w:r>
      <w:r>
        <w:rPr>
          <w:rFonts w:ascii="Meiryo" w:eastAsia="Meiryo" w:hAnsi="Meiryo" w:cs="Meiryo"/>
          <w:spacing w:val="25"/>
          <w:w w:val="68"/>
          <w:sz w:val="28"/>
          <w:szCs w:val="28"/>
        </w:rPr>
        <w:t xml:space="preserve"> </w:t>
      </w:r>
      <w:r>
        <w:rPr>
          <w:spacing w:val="-1"/>
          <w:sz w:val="28"/>
          <w:szCs w:val="28"/>
        </w:rPr>
        <w:t>0</w:t>
      </w:r>
      <w:r>
        <w:rPr>
          <w:spacing w:val="1"/>
          <w:sz w:val="28"/>
          <w:szCs w:val="28"/>
        </w:rPr>
        <w:t>.</w:t>
      </w:r>
      <w:r>
        <w:rPr>
          <w:sz w:val="28"/>
          <w:szCs w:val="28"/>
        </w:rPr>
        <w:t>519</w:t>
      </w:r>
    </w:p>
    <w:p w:rsidR="00875696" w:rsidRDefault="00E667B6">
      <w:pPr>
        <w:spacing w:line="720" w:lineRule="exact"/>
        <w:ind w:left="928" w:right="-83"/>
        <w:rPr>
          <w:rFonts w:ascii="Meiryo" w:eastAsia="Meiryo" w:hAnsi="Meiryo" w:cs="Meiryo"/>
          <w:sz w:val="28"/>
          <w:szCs w:val="28"/>
        </w:rPr>
      </w:pPr>
      <w:r>
        <w:rPr>
          <w:rFonts w:ascii="Meiryo" w:eastAsia="Meiryo" w:hAnsi="Meiryo" w:cs="Meiryo"/>
          <w:position w:val="-1"/>
          <w:sz w:val="32"/>
          <w:szCs w:val="32"/>
        </w:rPr>
        <w:lastRenderedPageBreak/>
        <w:t xml:space="preserve">• </w:t>
      </w:r>
      <w:r>
        <w:rPr>
          <w:rFonts w:ascii="Meiryo" w:eastAsia="Meiryo" w:hAnsi="Meiryo" w:cs="Meiryo"/>
          <w:spacing w:val="22"/>
          <w:position w:val="-1"/>
          <w:sz w:val="32"/>
          <w:szCs w:val="32"/>
        </w:rPr>
        <w:t xml:space="preserve"> </w:t>
      </w:r>
      <w:r>
        <w:rPr>
          <w:i/>
          <w:spacing w:val="6"/>
          <w:w w:val="101"/>
          <w:position w:val="5"/>
          <w:sz w:val="28"/>
          <w:szCs w:val="28"/>
        </w:rPr>
        <w:t>P</w:t>
      </w:r>
      <w:r>
        <w:rPr>
          <w:rFonts w:ascii="Meiryo" w:eastAsia="Meiryo" w:hAnsi="Meiryo" w:cs="Meiryo"/>
          <w:spacing w:val="4"/>
          <w:w w:val="56"/>
          <w:position w:val="5"/>
          <w:sz w:val="37"/>
          <w:szCs w:val="37"/>
        </w:rPr>
        <w:t>(</w:t>
      </w:r>
      <w:r>
        <w:rPr>
          <w:i/>
          <w:spacing w:val="-17"/>
          <w:w w:val="101"/>
          <w:position w:val="5"/>
          <w:sz w:val="28"/>
          <w:szCs w:val="28"/>
        </w:rPr>
        <w:t>B</w:t>
      </w:r>
      <w:r>
        <w:rPr>
          <w:w w:val="103"/>
          <w:position w:val="-3"/>
          <w:sz w:val="16"/>
          <w:szCs w:val="16"/>
        </w:rPr>
        <w:t>1</w:t>
      </w:r>
      <w:r>
        <w:rPr>
          <w:position w:val="-3"/>
          <w:sz w:val="16"/>
          <w:szCs w:val="16"/>
        </w:rPr>
        <w:t xml:space="preserve"> </w:t>
      </w:r>
      <w:r>
        <w:rPr>
          <w:spacing w:val="-2"/>
          <w:position w:val="-3"/>
          <w:sz w:val="16"/>
          <w:szCs w:val="16"/>
        </w:rPr>
        <w:t xml:space="preserve"> </w:t>
      </w:r>
      <w:r>
        <w:rPr>
          <w:position w:val="5"/>
          <w:sz w:val="28"/>
          <w:szCs w:val="28"/>
        </w:rPr>
        <w:t>|</w:t>
      </w:r>
      <w:r>
        <w:rPr>
          <w:spacing w:val="15"/>
          <w:position w:val="5"/>
          <w:sz w:val="28"/>
          <w:szCs w:val="28"/>
        </w:rPr>
        <w:t xml:space="preserve"> </w:t>
      </w:r>
      <w:r>
        <w:rPr>
          <w:i/>
          <w:spacing w:val="-12"/>
          <w:position w:val="5"/>
          <w:sz w:val="28"/>
          <w:szCs w:val="28"/>
        </w:rPr>
        <w:t>A</w:t>
      </w:r>
      <w:r>
        <w:rPr>
          <w:position w:val="-3"/>
          <w:sz w:val="16"/>
          <w:szCs w:val="16"/>
        </w:rPr>
        <w:t>2</w:t>
      </w:r>
      <w:r>
        <w:rPr>
          <w:spacing w:val="12"/>
          <w:position w:val="-3"/>
          <w:sz w:val="16"/>
          <w:szCs w:val="16"/>
        </w:rPr>
        <w:t xml:space="preserve"> </w:t>
      </w:r>
      <w:r>
        <w:rPr>
          <w:rFonts w:ascii="Meiryo" w:eastAsia="Meiryo" w:hAnsi="Meiryo" w:cs="Meiryo"/>
          <w:w w:val="56"/>
          <w:position w:val="5"/>
          <w:sz w:val="37"/>
          <w:szCs w:val="37"/>
        </w:rPr>
        <w:t>)</w:t>
      </w:r>
      <w:r>
        <w:rPr>
          <w:rFonts w:ascii="Meiryo" w:eastAsia="Meiryo" w:hAnsi="Meiryo" w:cs="Meiryo"/>
          <w:spacing w:val="-75"/>
          <w:position w:val="5"/>
          <w:sz w:val="37"/>
          <w:szCs w:val="37"/>
        </w:rPr>
        <w:t xml:space="preserve"> </w:t>
      </w:r>
      <w:r>
        <w:rPr>
          <w:rFonts w:ascii="Meiryo" w:eastAsia="Meiryo" w:hAnsi="Meiryo" w:cs="Meiryo"/>
          <w:w w:val="68"/>
          <w:position w:val="5"/>
          <w:sz w:val="28"/>
          <w:szCs w:val="28"/>
        </w:rPr>
        <w:t>=</w:t>
      </w:r>
    </w:p>
    <w:p w:rsidR="00875696" w:rsidRDefault="00E667B6">
      <w:pPr>
        <w:spacing w:line="480" w:lineRule="exact"/>
        <w:ind w:left="-74" w:right="5146"/>
        <w:jc w:val="center"/>
        <w:rPr>
          <w:rFonts w:ascii="Meiryo" w:eastAsia="Meiryo" w:hAnsi="Meiryo" w:cs="Meiryo"/>
          <w:sz w:val="37"/>
          <w:szCs w:val="37"/>
        </w:rPr>
      </w:pPr>
      <w:r>
        <w:br w:type="column"/>
      </w:r>
      <w:r>
        <w:rPr>
          <w:i/>
          <w:spacing w:val="5"/>
          <w:w w:val="101"/>
          <w:position w:val="3"/>
          <w:sz w:val="28"/>
          <w:szCs w:val="28"/>
          <w:u w:val="single" w:color="000000"/>
        </w:rPr>
        <w:lastRenderedPageBreak/>
        <w:t>P</w:t>
      </w:r>
      <w:r>
        <w:rPr>
          <w:rFonts w:ascii="Meiryo" w:eastAsia="Meiryo" w:hAnsi="Meiryo" w:cs="Meiryo"/>
          <w:spacing w:val="4"/>
          <w:w w:val="56"/>
          <w:position w:val="4"/>
          <w:sz w:val="37"/>
          <w:szCs w:val="37"/>
          <w:u w:val="single" w:color="000000"/>
        </w:rPr>
        <w:t>(</w:t>
      </w:r>
      <w:r>
        <w:rPr>
          <w:i/>
          <w:spacing w:val="-16"/>
          <w:w w:val="101"/>
          <w:position w:val="3"/>
          <w:sz w:val="28"/>
          <w:szCs w:val="28"/>
          <w:u w:val="single" w:color="000000"/>
        </w:rPr>
        <w:t>B</w:t>
      </w:r>
      <w:r>
        <w:rPr>
          <w:w w:val="103"/>
          <w:position w:val="-4"/>
          <w:sz w:val="16"/>
          <w:szCs w:val="16"/>
          <w:u w:val="single" w:color="000000"/>
        </w:rPr>
        <w:t xml:space="preserve">1 </w:t>
      </w:r>
      <w:r>
        <w:rPr>
          <w:spacing w:val="-8"/>
          <w:position w:val="-4"/>
          <w:sz w:val="16"/>
          <w:szCs w:val="16"/>
          <w:u w:val="single" w:color="000000"/>
        </w:rPr>
        <w:t xml:space="preserve"> </w:t>
      </w:r>
      <w:r>
        <w:rPr>
          <w:rFonts w:ascii="Meiryo" w:eastAsia="Meiryo" w:hAnsi="Meiryo" w:cs="Meiryo"/>
          <w:w w:val="96"/>
          <w:position w:val="3"/>
          <w:sz w:val="28"/>
          <w:szCs w:val="28"/>
          <w:u w:val="single" w:color="000000"/>
        </w:rPr>
        <w:t>∩</w:t>
      </w:r>
      <w:r>
        <w:rPr>
          <w:rFonts w:ascii="Meiryo" w:eastAsia="Meiryo" w:hAnsi="Meiryo" w:cs="Meiryo"/>
          <w:spacing w:val="-85"/>
          <w:w w:val="68"/>
          <w:position w:val="3"/>
          <w:sz w:val="28"/>
          <w:szCs w:val="28"/>
          <w:u w:val="single" w:color="000000"/>
        </w:rPr>
        <w:t xml:space="preserve"> </w:t>
      </w:r>
      <w:r>
        <w:rPr>
          <w:i/>
          <w:spacing w:val="-11"/>
          <w:position w:val="3"/>
          <w:sz w:val="28"/>
          <w:szCs w:val="28"/>
          <w:u w:val="single" w:color="000000"/>
        </w:rPr>
        <w:t>A</w:t>
      </w:r>
      <w:r>
        <w:rPr>
          <w:position w:val="-4"/>
          <w:sz w:val="16"/>
          <w:szCs w:val="16"/>
          <w:u w:val="single" w:color="000000"/>
        </w:rPr>
        <w:t>2</w:t>
      </w:r>
      <w:r>
        <w:rPr>
          <w:spacing w:val="11"/>
          <w:position w:val="-4"/>
          <w:sz w:val="16"/>
          <w:szCs w:val="16"/>
          <w:u w:val="single" w:color="000000"/>
        </w:rPr>
        <w:t xml:space="preserve"> </w:t>
      </w:r>
      <w:r>
        <w:rPr>
          <w:rFonts w:ascii="Meiryo" w:eastAsia="Meiryo" w:hAnsi="Meiryo" w:cs="Meiryo"/>
          <w:w w:val="56"/>
          <w:position w:val="4"/>
          <w:sz w:val="37"/>
          <w:szCs w:val="37"/>
          <w:u w:val="single" w:color="000000"/>
        </w:rPr>
        <w:t>)</w:t>
      </w:r>
    </w:p>
    <w:p w:rsidR="00875696" w:rsidRDefault="00E667B6">
      <w:pPr>
        <w:spacing w:line="360" w:lineRule="exact"/>
        <w:ind w:left="243" w:right="5463"/>
        <w:jc w:val="center"/>
        <w:rPr>
          <w:rFonts w:ascii="Meiryo" w:eastAsia="Meiryo" w:hAnsi="Meiryo" w:cs="Meiryo"/>
          <w:sz w:val="37"/>
          <w:szCs w:val="37"/>
        </w:rPr>
        <w:sectPr w:rsidR="00875696">
          <w:type w:val="continuous"/>
          <w:pgSz w:w="11900" w:h="16840"/>
          <w:pgMar w:top="760" w:right="1340" w:bottom="280" w:left="1320" w:header="720" w:footer="720" w:gutter="0"/>
          <w:cols w:num="2" w:space="720" w:equalWidth="0">
            <w:col w:w="2659" w:space="104"/>
            <w:col w:w="6477"/>
          </w:cols>
        </w:sectPr>
      </w:pPr>
      <w:r>
        <w:rPr>
          <w:i/>
          <w:spacing w:val="5"/>
          <w:w w:val="101"/>
          <w:position w:val="3"/>
          <w:sz w:val="28"/>
          <w:szCs w:val="28"/>
        </w:rPr>
        <w:t>P</w:t>
      </w:r>
      <w:r>
        <w:rPr>
          <w:rFonts w:ascii="Meiryo" w:eastAsia="Meiryo" w:hAnsi="Meiryo" w:cs="Meiryo"/>
          <w:spacing w:val="18"/>
          <w:w w:val="56"/>
          <w:position w:val="3"/>
          <w:sz w:val="37"/>
          <w:szCs w:val="37"/>
        </w:rPr>
        <w:t>(</w:t>
      </w:r>
      <w:r>
        <w:rPr>
          <w:i/>
          <w:spacing w:val="-11"/>
          <w:w w:val="101"/>
          <w:position w:val="3"/>
          <w:sz w:val="28"/>
          <w:szCs w:val="28"/>
        </w:rPr>
        <w:t>A</w:t>
      </w:r>
      <w:r>
        <w:rPr>
          <w:w w:val="103"/>
          <w:position w:val="-4"/>
          <w:sz w:val="16"/>
          <w:szCs w:val="16"/>
        </w:rPr>
        <w:t>2</w:t>
      </w:r>
      <w:r>
        <w:rPr>
          <w:spacing w:val="7"/>
          <w:position w:val="-4"/>
          <w:sz w:val="16"/>
          <w:szCs w:val="16"/>
        </w:rPr>
        <w:t xml:space="preserve"> </w:t>
      </w:r>
      <w:r>
        <w:rPr>
          <w:rFonts w:ascii="Meiryo" w:eastAsia="Meiryo" w:hAnsi="Meiryo" w:cs="Meiryo"/>
          <w:w w:val="56"/>
          <w:position w:val="3"/>
          <w:sz w:val="37"/>
          <w:szCs w:val="37"/>
        </w:rPr>
        <w:t>)</w:t>
      </w:r>
    </w:p>
    <w:p w:rsidR="00875696" w:rsidRDefault="00E667B6">
      <w:pPr>
        <w:spacing w:before="32" w:line="480" w:lineRule="exact"/>
        <w:ind w:left="2536"/>
        <w:rPr>
          <w:sz w:val="28"/>
          <w:szCs w:val="28"/>
        </w:rPr>
      </w:pPr>
      <w:r>
        <w:rPr>
          <w:rFonts w:ascii="Meiryo" w:eastAsia="Meiryo" w:hAnsi="Meiryo" w:cs="Meiryo"/>
          <w:w w:val="68"/>
          <w:position w:val="-4"/>
          <w:sz w:val="28"/>
          <w:szCs w:val="28"/>
        </w:rPr>
        <w:lastRenderedPageBreak/>
        <w:t>=</w:t>
      </w:r>
      <w:r>
        <w:rPr>
          <w:rFonts w:ascii="Meiryo" w:eastAsia="Meiryo" w:hAnsi="Meiryo" w:cs="Meiryo"/>
          <w:spacing w:val="30"/>
          <w:w w:val="68"/>
          <w:position w:val="-4"/>
          <w:sz w:val="28"/>
          <w:szCs w:val="28"/>
        </w:rPr>
        <w:t xml:space="preserve"> </w:t>
      </w:r>
      <w:r>
        <w:rPr>
          <w:spacing w:val="-1"/>
          <w:position w:val="14"/>
          <w:sz w:val="28"/>
          <w:szCs w:val="28"/>
          <w:u w:val="single" w:color="000000"/>
        </w:rPr>
        <w:t>0</w:t>
      </w:r>
      <w:r>
        <w:rPr>
          <w:spacing w:val="1"/>
          <w:position w:val="14"/>
          <w:sz w:val="28"/>
          <w:szCs w:val="28"/>
          <w:u w:val="single" w:color="000000"/>
        </w:rPr>
        <w:t>.</w:t>
      </w:r>
      <w:r>
        <w:rPr>
          <w:position w:val="14"/>
          <w:sz w:val="28"/>
          <w:szCs w:val="28"/>
          <w:u w:val="single" w:color="000000"/>
        </w:rPr>
        <w:t>324484</w:t>
      </w:r>
      <w:r>
        <w:rPr>
          <w:spacing w:val="21"/>
          <w:position w:val="14"/>
          <w:sz w:val="28"/>
          <w:szCs w:val="28"/>
        </w:rPr>
        <w:t xml:space="preserve"> </w:t>
      </w:r>
      <w:r>
        <w:rPr>
          <w:rFonts w:ascii="Meiryo" w:eastAsia="Meiryo" w:hAnsi="Meiryo" w:cs="Meiryo"/>
          <w:w w:val="68"/>
          <w:position w:val="-4"/>
          <w:sz w:val="28"/>
          <w:szCs w:val="28"/>
        </w:rPr>
        <w:t>=</w:t>
      </w:r>
      <w:r>
        <w:rPr>
          <w:rFonts w:ascii="Meiryo" w:eastAsia="Meiryo" w:hAnsi="Meiryo" w:cs="Meiryo"/>
          <w:spacing w:val="7"/>
          <w:w w:val="68"/>
          <w:position w:val="-4"/>
          <w:sz w:val="28"/>
          <w:szCs w:val="28"/>
        </w:rPr>
        <w:t xml:space="preserve"> </w:t>
      </w:r>
      <w:r>
        <w:rPr>
          <w:position w:val="-4"/>
          <w:sz w:val="28"/>
          <w:szCs w:val="28"/>
        </w:rPr>
        <w:t>0</w:t>
      </w:r>
      <w:r>
        <w:rPr>
          <w:spacing w:val="-1"/>
          <w:position w:val="-4"/>
          <w:sz w:val="28"/>
          <w:szCs w:val="28"/>
        </w:rPr>
        <w:t>.</w:t>
      </w:r>
      <w:r>
        <w:rPr>
          <w:position w:val="-4"/>
          <w:sz w:val="28"/>
          <w:szCs w:val="28"/>
        </w:rPr>
        <w:t>5820</w:t>
      </w:r>
    </w:p>
    <w:p w:rsidR="00875696" w:rsidRDefault="00E667B6">
      <w:pPr>
        <w:spacing w:line="200" w:lineRule="exact"/>
        <w:ind w:left="2782"/>
        <w:rPr>
          <w:sz w:val="28"/>
          <w:szCs w:val="28"/>
        </w:rPr>
        <w:sectPr w:rsidR="00875696">
          <w:type w:val="continuous"/>
          <w:pgSz w:w="11900" w:h="16840"/>
          <w:pgMar w:top="760" w:right="1340" w:bottom="280" w:left="1320" w:header="720" w:footer="720" w:gutter="0"/>
          <w:cols w:space="720"/>
        </w:sectPr>
      </w:pPr>
      <w:r>
        <w:rPr>
          <w:spacing w:val="-1"/>
          <w:position w:val="1"/>
          <w:sz w:val="28"/>
          <w:szCs w:val="28"/>
        </w:rPr>
        <w:t>0</w:t>
      </w:r>
      <w:r>
        <w:rPr>
          <w:spacing w:val="1"/>
          <w:position w:val="1"/>
          <w:sz w:val="28"/>
          <w:szCs w:val="28"/>
        </w:rPr>
        <w:t>.</w:t>
      </w:r>
      <w:r>
        <w:rPr>
          <w:position w:val="1"/>
          <w:sz w:val="28"/>
          <w:szCs w:val="28"/>
        </w:rPr>
        <w:t>557522</w:t>
      </w:r>
    </w:p>
    <w:p w:rsidR="00875696" w:rsidRDefault="00D5330D">
      <w:pPr>
        <w:spacing w:line="600" w:lineRule="exact"/>
        <w:jc w:val="right"/>
        <w:rPr>
          <w:sz w:val="18"/>
          <w:szCs w:val="18"/>
        </w:rPr>
      </w:pPr>
      <w:r w:rsidRPr="00D5330D">
        <w:lastRenderedPageBreak/>
        <w:pict>
          <v:group id="_x0000_s4533" style="position:absolute;left:0;text-align:left;margin-left:171pt;margin-top:7.9pt;width:18pt;height:81pt;z-index:-20651;mso-position-horizontal-relative:page" coordorigin="3420,158" coordsize="360,1620">
            <v:shape id="_x0000_s4534" style="position:absolute;left:3420;top:158;width:360;height:1620" coordorigin="3420,158" coordsize="360,1620" path="m3780,158r-26,1l3729,163r-24,7l3684,178r-20,11l3631,216r-22,34l3600,287r,5l3600,832r-2,19l3593,870r-9,18l3572,904r-14,15l3541,932r-19,12l3500,953r-23,8l3453,965r-26,2l3420,968r26,1l3471,973r24,7l3516,988r20,11l3569,1026r22,34l3600,1097r,5l3600,1642r2,19l3607,1680r9,18l3628,1714r14,15l3659,1742r19,12l3700,1763r23,8l3747,1775r26,2l3780,1778e" filled="f">
              <v:path arrowok="t"/>
            </v:shape>
            <w10:wrap anchorx="page"/>
          </v:group>
        </w:pict>
      </w:r>
      <w:r w:rsidR="00E667B6">
        <w:rPr>
          <w:i/>
          <w:spacing w:val="7"/>
          <w:position w:val="4"/>
          <w:sz w:val="28"/>
          <w:szCs w:val="28"/>
        </w:rPr>
        <w:t>P</w:t>
      </w:r>
      <w:r w:rsidR="00E667B6">
        <w:rPr>
          <w:rFonts w:ascii="Meiryo" w:eastAsia="Meiryo" w:hAnsi="Meiryo" w:cs="Meiryo"/>
          <w:spacing w:val="6"/>
          <w:w w:val="58"/>
          <w:position w:val="4"/>
          <w:sz w:val="36"/>
          <w:szCs w:val="36"/>
        </w:rPr>
        <w:t>(</w:t>
      </w:r>
      <w:r w:rsidR="00E667B6">
        <w:rPr>
          <w:i/>
          <w:spacing w:val="-15"/>
          <w:position w:val="4"/>
          <w:sz w:val="28"/>
          <w:szCs w:val="28"/>
        </w:rPr>
        <w:t>B</w:t>
      </w:r>
      <w:r w:rsidR="00E667B6">
        <w:rPr>
          <w:position w:val="-3"/>
          <w:sz w:val="18"/>
          <w:szCs w:val="18"/>
        </w:rPr>
        <w:t>1</w:t>
      </w:r>
    </w:p>
    <w:p w:rsidR="00875696" w:rsidRDefault="00E667B6">
      <w:pPr>
        <w:spacing w:line="600" w:lineRule="exact"/>
        <w:ind w:right="-81"/>
        <w:rPr>
          <w:rFonts w:ascii="Meiryo" w:eastAsia="Meiryo" w:hAnsi="Meiryo" w:cs="Meiryo"/>
          <w:sz w:val="28"/>
          <w:szCs w:val="28"/>
        </w:rPr>
      </w:pPr>
      <w:r>
        <w:br w:type="column"/>
      </w:r>
      <w:r>
        <w:rPr>
          <w:rFonts w:ascii="Meiryo" w:eastAsia="Meiryo" w:hAnsi="Meiryo" w:cs="Meiryo"/>
          <w:position w:val="4"/>
          <w:sz w:val="28"/>
          <w:szCs w:val="28"/>
        </w:rPr>
        <w:lastRenderedPageBreak/>
        <w:t>∩</w:t>
      </w:r>
      <w:r>
        <w:rPr>
          <w:rFonts w:ascii="Meiryo" w:eastAsia="Meiryo" w:hAnsi="Meiryo" w:cs="Meiryo"/>
          <w:spacing w:val="-29"/>
          <w:position w:val="4"/>
          <w:sz w:val="28"/>
          <w:szCs w:val="28"/>
        </w:rPr>
        <w:t xml:space="preserve"> </w:t>
      </w:r>
      <w:r>
        <w:rPr>
          <w:i/>
          <w:spacing w:val="-8"/>
          <w:position w:val="4"/>
          <w:sz w:val="28"/>
          <w:szCs w:val="28"/>
        </w:rPr>
        <w:t>A</w:t>
      </w:r>
      <w:r>
        <w:rPr>
          <w:position w:val="-3"/>
          <w:sz w:val="18"/>
          <w:szCs w:val="18"/>
        </w:rPr>
        <w:t>2</w:t>
      </w:r>
      <w:r>
        <w:rPr>
          <w:spacing w:val="4"/>
          <w:position w:val="-3"/>
          <w:sz w:val="18"/>
          <w:szCs w:val="18"/>
        </w:rPr>
        <w:t xml:space="preserve"> </w:t>
      </w:r>
      <w:r>
        <w:rPr>
          <w:rFonts w:ascii="Meiryo" w:eastAsia="Meiryo" w:hAnsi="Meiryo" w:cs="Meiryo"/>
          <w:w w:val="58"/>
          <w:position w:val="4"/>
          <w:sz w:val="36"/>
          <w:szCs w:val="36"/>
        </w:rPr>
        <w:t>)</w:t>
      </w:r>
      <w:r>
        <w:rPr>
          <w:rFonts w:ascii="Meiryo" w:eastAsia="Meiryo" w:hAnsi="Meiryo" w:cs="Meiryo"/>
          <w:spacing w:val="-49"/>
          <w:position w:val="4"/>
          <w:sz w:val="36"/>
          <w:szCs w:val="36"/>
        </w:rPr>
        <w:t xml:space="preserve"> </w:t>
      </w:r>
      <w:r>
        <w:rPr>
          <w:rFonts w:ascii="Meiryo" w:eastAsia="Meiryo" w:hAnsi="Meiryo" w:cs="Meiryo"/>
          <w:w w:val="68"/>
          <w:position w:val="4"/>
          <w:sz w:val="28"/>
          <w:szCs w:val="28"/>
        </w:rPr>
        <w:t>=</w:t>
      </w:r>
    </w:p>
    <w:p w:rsidR="00875696" w:rsidRDefault="00E667B6">
      <w:pPr>
        <w:spacing w:line="380" w:lineRule="exact"/>
        <w:ind w:left="-45" w:right="-45"/>
        <w:jc w:val="center"/>
        <w:rPr>
          <w:sz w:val="28"/>
          <w:szCs w:val="28"/>
        </w:rPr>
      </w:pPr>
      <w:r>
        <w:br w:type="column"/>
      </w:r>
      <w:r>
        <w:rPr>
          <w:i/>
          <w:spacing w:val="5"/>
          <w:w w:val="99"/>
          <w:position w:val="5"/>
          <w:sz w:val="28"/>
          <w:szCs w:val="28"/>
          <w:u w:val="single" w:color="000000"/>
        </w:rPr>
        <w:lastRenderedPageBreak/>
        <w:t>n</w:t>
      </w:r>
      <w:r>
        <w:rPr>
          <w:position w:val="5"/>
          <w:sz w:val="28"/>
          <w:szCs w:val="28"/>
          <w:u w:val="single" w:color="000000"/>
        </w:rPr>
        <w:t>(</w:t>
      </w:r>
      <w:r>
        <w:rPr>
          <w:spacing w:val="-54"/>
          <w:position w:val="5"/>
          <w:sz w:val="28"/>
          <w:szCs w:val="28"/>
          <w:u w:val="single" w:color="000000"/>
        </w:rPr>
        <w:t xml:space="preserve"> </w:t>
      </w:r>
      <w:r>
        <w:rPr>
          <w:i/>
          <w:spacing w:val="-15"/>
          <w:position w:val="5"/>
          <w:sz w:val="28"/>
          <w:szCs w:val="28"/>
          <w:u w:val="single" w:color="000000"/>
        </w:rPr>
        <w:t>B</w:t>
      </w:r>
      <w:r>
        <w:rPr>
          <w:position w:val="-2"/>
          <w:sz w:val="18"/>
          <w:szCs w:val="18"/>
          <w:u w:val="single" w:color="000000"/>
        </w:rPr>
        <w:t>1</w:t>
      </w:r>
      <w:r>
        <w:rPr>
          <w:spacing w:val="33"/>
          <w:position w:val="-2"/>
          <w:sz w:val="18"/>
          <w:szCs w:val="18"/>
          <w:u w:val="single" w:color="000000"/>
        </w:rPr>
        <w:t xml:space="preserve"> </w:t>
      </w:r>
      <w:r>
        <w:rPr>
          <w:rFonts w:ascii="Meiryo" w:eastAsia="Meiryo" w:hAnsi="Meiryo" w:cs="Meiryo"/>
          <w:w w:val="95"/>
          <w:position w:val="5"/>
          <w:sz w:val="28"/>
          <w:szCs w:val="28"/>
          <w:u w:val="single" w:color="000000"/>
        </w:rPr>
        <w:t>∩</w:t>
      </w:r>
      <w:r>
        <w:rPr>
          <w:rFonts w:ascii="Meiryo" w:eastAsia="Meiryo" w:hAnsi="Meiryo" w:cs="Meiryo"/>
          <w:spacing w:val="-76"/>
          <w:w w:val="68"/>
          <w:position w:val="5"/>
          <w:sz w:val="28"/>
          <w:szCs w:val="28"/>
          <w:u w:val="single" w:color="000000"/>
        </w:rPr>
        <w:t xml:space="preserve"> </w:t>
      </w:r>
      <w:r>
        <w:rPr>
          <w:i/>
          <w:spacing w:val="-9"/>
          <w:position w:val="5"/>
          <w:sz w:val="28"/>
          <w:szCs w:val="28"/>
          <w:u w:val="single" w:color="000000"/>
        </w:rPr>
        <w:t>A</w:t>
      </w:r>
      <w:r>
        <w:rPr>
          <w:position w:val="-2"/>
          <w:sz w:val="18"/>
          <w:szCs w:val="18"/>
          <w:u w:val="single" w:color="000000"/>
        </w:rPr>
        <w:t>2</w:t>
      </w:r>
      <w:r>
        <w:rPr>
          <w:spacing w:val="-4"/>
          <w:position w:val="-2"/>
          <w:sz w:val="18"/>
          <w:szCs w:val="18"/>
          <w:u w:val="single" w:color="000000"/>
        </w:rPr>
        <w:t xml:space="preserve"> </w:t>
      </w:r>
      <w:r>
        <w:rPr>
          <w:position w:val="5"/>
          <w:sz w:val="28"/>
          <w:szCs w:val="28"/>
          <w:u w:val="single" w:color="000000"/>
        </w:rPr>
        <w:t>)</w:t>
      </w:r>
    </w:p>
    <w:p w:rsidR="00875696" w:rsidRDefault="00E667B6">
      <w:pPr>
        <w:spacing w:line="320" w:lineRule="exact"/>
        <w:ind w:left="310" w:right="309"/>
        <w:jc w:val="center"/>
        <w:rPr>
          <w:sz w:val="28"/>
          <w:szCs w:val="28"/>
        </w:rPr>
      </w:pPr>
      <w:r>
        <w:rPr>
          <w:i/>
          <w:spacing w:val="5"/>
          <w:w w:val="99"/>
          <w:position w:val="-1"/>
          <w:sz w:val="28"/>
          <w:szCs w:val="28"/>
        </w:rPr>
        <w:t>n</w:t>
      </w:r>
      <w:r>
        <w:rPr>
          <w:spacing w:val="3"/>
          <w:position w:val="-1"/>
          <w:sz w:val="28"/>
          <w:szCs w:val="28"/>
        </w:rPr>
        <w:t>(</w:t>
      </w:r>
      <w:r>
        <w:rPr>
          <w:rFonts w:ascii="Meiryo" w:eastAsia="Meiryo" w:hAnsi="Meiryo" w:cs="Meiryo"/>
          <w:spacing w:val="5"/>
          <w:w w:val="96"/>
          <w:position w:val="-1"/>
          <w:sz w:val="28"/>
          <w:szCs w:val="28"/>
        </w:rPr>
        <w:t>Ω</w:t>
      </w:r>
      <w:r>
        <w:rPr>
          <w:position w:val="-1"/>
          <w:sz w:val="28"/>
          <w:szCs w:val="28"/>
        </w:rPr>
        <w:t>)</w:t>
      </w:r>
    </w:p>
    <w:p w:rsidR="00875696" w:rsidRDefault="00E667B6">
      <w:pPr>
        <w:spacing w:before="4" w:line="500" w:lineRule="exact"/>
        <w:rPr>
          <w:sz w:val="28"/>
          <w:szCs w:val="28"/>
        </w:rPr>
      </w:pPr>
      <w:r>
        <w:br w:type="column"/>
      </w:r>
      <w:r>
        <w:rPr>
          <w:position w:val="-4"/>
          <w:sz w:val="32"/>
          <w:szCs w:val="32"/>
        </w:rPr>
        <w:lastRenderedPageBreak/>
        <w:t xml:space="preserve">= </w:t>
      </w:r>
      <w:r>
        <w:rPr>
          <w:spacing w:val="-44"/>
          <w:position w:val="13"/>
          <w:sz w:val="28"/>
          <w:szCs w:val="28"/>
        </w:rPr>
        <w:t xml:space="preserve"> </w:t>
      </w:r>
      <w:r>
        <w:rPr>
          <w:spacing w:val="-1"/>
          <w:position w:val="13"/>
          <w:sz w:val="28"/>
          <w:szCs w:val="28"/>
          <w:u w:val="single" w:color="000000"/>
        </w:rPr>
        <w:t>1</w:t>
      </w:r>
      <w:r>
        <w:rPr>
          <w:spacing w:val="1"/>
          <w:position w:val="13"/>
          <w:sz w:val="28"/>
          <w:szCs w:val="28"/>
          <w:u w:val="single" w:color="000000"/>
        </w:rPr>
        <w:t>1</w:t>
      </w:r>
      <w:r>
        <w:rPr>
          <w:position w:val="13"/>
          <w:sz w:val="28"/>
          <w:szCs w:val="28"/>
          <w:u w:val="single" w:color="000000"/>
        </w:rPr>
        <w:t>0</w:t>
      </w:r>
      <w:r>
        <w:rPr>
          <w:spacing w:val="31"/>
          <w:position w:val="13"/>
          <w:sz w:val="28"/>
          <w:szCs w:val="28"/>
        </w:rPr>
        <w:t xml:space="preserve"> </w:t>
      </w:r>
      <w:r>
        <w:rPr>
          <w:rFonts w:ascii="Meiryo" w:eastAsia="Meiryo" w:hAnsi="Meiryo" w:cs="Meiryo"/>
          <w:w w:val="68"/>
          <w:position w:val="-4"/>
          <w:sz w:val="28"/>
          <w:szCs w:val="28"/>
        </w:rPr>
        <w:t>=</w:t>
      </w:r>
      <w:r>
        <w:rPr>
          <w:rFonts w:ascii="Meiryo" w:eastAsia="Meiryo" w:hAnsi="Meiryo" w:cs="Meiryo"/>
          <w:spacing w:val="6"/>
          <w:w w:val="68"/>
          <w:position w:val="-4"/>
          <w:sz w:val="28"/>
          <w:szCs w:val="28"/>
        </w:rPr>
        <w:t xml:space="preserve"> </w:t>
      </w:r>
      <w:r>
        <w:rPr>
          <w:position w:val="-4"/>
          <w:sz w:val="28"/>
          <w:szCs w:val="28"/>
        </w:rPr>
        <w:t>0</w:t>
      </w:r>
      <w:r>
        <w:rPr>
          <w:spacing w:val="-1"/>
          <w:position w:val="-4"/>
          <w:sz w:val="28"/>
          <w:szCs w:val="28"/>
        </w:rPr>
        <w:t>.</w:t>
      </w:r>
      <w:r>
        <w:rPr>
          <w:position w:val="-4"/>
          <w:sz w:val="28"/>
          <w:szCs w:val="28"/>
        </w:rPr>
        <w:t>324484</w:t>
      </w:r>
    </w:p>
    <w:p w:rsidR="00875696" w:rsidRDefault="00E667B6">
      <w:pPr>
        <w:spacing w:line="200" w:lineRule="exact"/>
        <w:ind w:left="307"/>
        <w:rPr>
          <w:sz w:val="28"/>
          <w:szCs w:val="28"/>
        </w:rPr>
        <w:sectPr w:rsidR="00875696">
          <w:type w:val="continuous"/>
          <w:pgSz w:w="11900" w:h="16840"/>
          <w:pgMar w:top="760" w:right="1340" w:bottom="280" w:left="1320" w:header="720" w:footer="720" w:gutter="0"/>
          <w:cols w:num="4" w:space="720" w:equalWidth="0">
            <w:col w:w="3207" w:space="76"/>
            <w:col w:w="913" w:space="115"/>
            <w:col w:w="1257" w:space="138"/>
            <w:col w:w="3534"/>
          </w:cols>
        </w:sectPr>
      </w:pPr>
      <w:r>
        <w:rPr>
          <w:position w:val="1"/>
          <w:sz w:val="28"/>
          <w:szCs w:val="28"/>
        </w:rPr>
        <w:t>339</w:t>
      </w:r>
    </w:p>
    <w:p w:rsidR="00875696" w:rsidRDefault="00875696">
      <w:pPr>
        <w:spacing w:line="200" w:lineRule="exact"/>
      </w:pPr>
    </w:p>
    <w:p w:rsidR="00875696" w:rsidRDefault="00875696">
      <w:pPr>
        <w:spacing w:before="6" w:line="200" w:lineRule="exact"/>
        <w:sectPr w:rsidR="00875696">
          <w:type w:val="continuous"/>
          <w:pgSz w:w="11900" w:h="16840"/>
          <w:pgMar w:top="760" w:right="1340" w:bottom="280" w:left="1320" w:header="720" w:footer="720" w:gutter="0"/>
          <w:cols w:space="720"/>
        </w:sectPr>
      </w:pPr>
    </w:p>
    <w:p w:rsidR="00875696" w:rsidRDefault="00E667B6">
      <w:pPr>
        <w:spacing w:line="620" w:lineRule="exact"/>
        <w:jc w:val="right"/>
        <w:rPr>
          <w:rFonts w:ascii="Meiryo" w:eastAsia="Meiryo" w:hAnsi="Meiryo" w:cs="Meiryo"/>
          <w:sz w:val="36"/>
          <w:szCs w:val="36"/>
        </w:rPr>
      </w:pPr>
      <w:r>
        <w:rPr>
          <w:i/>
          <w:spacing w:val="5"/>
          <w:w w:val="101"/>
          <w:position w:val="3"/>
          <w:sz w:val="28"/>
          <w:szCs w:val="28"/>
        </w:rPr>
        <w:lastRenderedPageBreak/>
        <w:t>P</w:t>
      </w:r>
      <w:r>
        <w:rPr>
          <w:rFonts w:ascii="Meiryo" w:eastAsia="Meiryo" w:hAnsi="Meiryo" w:cs="Meiryo"/>
          <w:spacing w:val="19"/>
          <w:w w:val="57"/>
          <w:position w:val="3"/>
          <w:sz w:val="36"/>
          <w:szCs w:val="36"/>
        </w:rPr>
        <w:t>(</w:t>
      </w:r>
      <w:r>
        <w:rPr>
          <w:i/>
          <w:spacing w:val="-13"/>
          <w:w w:val="101"/>
          <w:position w:val="3"/>
          <w:sz w:val="28"/>
          <w:szCs w:val="28"/>
        </w:rPr>
        <w:t>A</w:t>
      </w:r>
      <w:r>
        <w:rPr>
          <w:position w:val="-4"/>
          <w:sz w:val="18"/>
          <w:szCs w:val="18"/>
        </w:rPr>
        <w:t xml:space="preserve">2 </w:t>
      </w:r>
      <w:r>
        <w:rPr>
          <w:rFonts w:ascii="Meiryo" w:eastAsia="Meiryo" w:hAnsi="Meiryo" w:cs="Meiryo"/>
          <w:w w:val="57"/>
          <w:position w:val="3"/>
          <w:sz w:val="36"/>
          <w:szCs w:val="36"/>
        </w:rPr>
        <w:t>)</w:t>
      </w:r>
    </w:p>
    <w:p w:rsidR="00875696" w:rsidRDefault="00E667B6">
      <w:pPr>
        <w:spacing w:before="26" w:line="480" w:lineRule="exact"/>
        <w:ind w:right="-101"/>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30"/>
          <w:w w:val="68"/>
          <w:position w:val="-4"/>
          <w:sz w:val="28"/>
          <w:szCs w:val="28"/>
        </w:rPr>
        <w:t xml:space="preserve"> </w:t>
      </w:r>
      <w:r>
        <w:rPr>
          <w:i/>
          <w:spacing w:val="-56"/>
          <w:w w:val="68"/>
          <w:position w:val="14"/>
          <w:sz w:val="28"/>
          <w:szCs w:val="28"/>
        </w:rPr>
        <w:t xml:space="preserve"> </w:t>
      </w:r>
      <w:r>
        <w:rPr>
          <w:i/>
          <w:spacing w:val="2"/>
          <w:w w:val="68"/>
          <w:position w:val="14"/>
          <w:sz w:val="28"/>
          <w:szCs w:val="28"/>
          <w:u w:val="single" w:color="000000"/>
        </w:rPr>
        <w:t>n</w:t>
      </w:r>
      <w:r>
        <w:rPr>
          <w:w w:val="68"/>
          <w:position w:val="14"/>
          <w:sz w:val="28"/>
          <w:szCs w:val="28"/>
          <w:u w:val="single" w:color="000000"/>
        </w:rPr>
        <w:t>(</w:t>
      </w:r>
      <w:r>
        <w:rPr>
          <w:spacing w:val="-44"/>
          <w:w w:val="68"/>
          <w:position w:val="14"/>
          <w:sz w:val="28"/>
          <w:szCs w:val="28"/>
          <w:u w:val="single" w:color="000000"/>
        </w:rPr>
        <w:t xml:space="preserve"> </w:t>
      </w:r>
      <w:r>
        <w:rPr>
          <w:i/>
          <w:spacing w:val="-13"/>
          <w:position w:val="14"/>
          <w:sz w:val="28"/>
          <w:szCs w:val="28"/>
          <w:u w:val="single" w:color="000000"/>
        </w:rPr>
        <w:t>A</w:t>
      </w:r>
      <w:r>
        <w:rPr>
          <w:position w:val="7"/>
          <w:sz w:val="18"/>
          <w:szCs w:val="18"/>
          <w:u w:val="single" w:color="000000"/>
        </w:rPr>
        <w:t>2</w:t>
      </w:r>
      <w:r>
        <w:rPr>
          <w:spacing w:val="-6"/>
          <w:position w:val="7"/>
          <w:sz w:val="18"/>
          <w:szCs w:val="18"/>
          <w:u w:val="single" w:color="000000"/>
        </w:rPr>
        <w:t xml:space="preserve"> </w:t>
      </w:r>
      <w:r>
        <w:rPr>
          <w:w w:val="101"/>
          <w:position w:val="14"/>
          <w:sz w:val="28"/>
          <w:szCs w:val="28"/>
          <w:u w:val="single" w:color="000000"/>
        </w:rPr>
        <w:t>)</w:t>
      </w:r>
    </w:p>
    <w:p w:rsidR="00875696" w:rsidRDefault="00E667B6">
      <w:pPr>
        <w:spacing w:line="220" w:lineRule="exact"/>
        <w:ind w:left="307"/>
        <w:rPr>
          <w:sz w:val="28"/>
          <w:szCs w:val="28"/>
        </w:rPr>
      </w:pPr>
      <w:r>
        <w:rPr>
          <w:i/>
          <w:spacing w:val="1"/>
          <w:position w:val="1"/>
          <w:sz w:val="28"/>
          <w:szCs w:val="28"/>
        </w:rPr>
        <w:t>n</w:t>
      </w:r>
      <w:r>
        <w:rPr>
          <w:spacing w:val="2"/>
          <w:position w:val="1"/>
          <w:sz w:val="28"/>
          <w:szCs w:val="28"/>
        </w:rPr>
        <w:t>(</w:t>
      </w:r>
      <w:r>
        <w:rPr>
          <w:rFonts w:ascii="Meiryo" w:eastAsia="Meiryo" w:hAnsi="Meiryo" w:cs="Meiryo"/>
          <w:spacing w:val="1"/>
          <w:position w:val="1"/>
          <w:sz w:val="28"/>
          <w:szCs w:val="28"/>
        </w:rPr>
        <w:t>Ω</w:t>
      </w:r>
      <w:r>
        <w:rPr>
          <w:position w:val="1"/>
          <w:sz w:val="28"/>
          <w:szCs w:val="28"/>
        </w:rPr>
        <w:t>)</w:t>
      </w:r>
    </w:p>
    <w:p w:rsidR="00875696" w:rsidRDefault="00E667B6">
      <w:pPr>
        <w:spacing w:before="31" w:line="500" w:lineRule="exact"/>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30"/>
          <w:w w:val="68"/>
          <w:position w:val="-4"/>
          <w:sz w:val="28"/>
          <w:szCs w:val="28"/>
        </w:rPr>
        <w:t xml:space="preserve"> </w:t>
      </w:r>
      <w:r>
        <w:rPr>
          <w:position w:val="13"/>
          <w:sz w:val="28"/>
          <w:szCs w:val="28"/>
          <w:u w:val="single" w:color="000000"/>
        </w:rPr>
        <w:t>189</w:t>
      </w:r>
      <w:r>
        <w:rPr>
          <w:spacing w:val="33"/>
          <w:position w:val="13"/>
          <w:sz w:val="28"/>
          <w:szCs w:val="28"/>
        </w:rPr>
        <w:t xml:space="preserve"> </w:t>
      </w:r>
      <w:r>
        <w:rPr>
          <w:rFonts w:ascii="Meiryo" w:eastAsia="Meiryo" w:hAnsi="Meiryo" w:cs="Meiryo"/>
          <w:w w:val="68"/>
          <w:position w:val="-4"/>
          <w:sz w:val="28"/>
          <w:szCs w:val="28"/>
        </w:rPr>
        <w:t>=</w:t>
      </w:r>
      <w:r>
        <w:rPr>
          <w:rFonts w:ascii="Meiryo" w:eastAsia="Meiryo" w:hAnsi="Meiryo" w:cs="Meiryo"/>
          <w:spacing w:val="7"/>
          <w:w w:val="68"/>
          <w:position w:val="-4"/>
          <w:sz w:val="28"/>
          <w:szCs w:val="28"/>
        </w:rPr>
        <w:t xml:space="preserve"> </w:t>
      </w:r>
      <w:r>
        <w:rPr>
          <w:spacing w:val="-1"/>
          <w:position w:val="-4"/>
          <w:sz w:val="28"/>
          <w:szCs w:val="28"/>
        </w:rPr>
        <w:t>0</w:t>
      </w:r>
      <w:r>
        <w:rPr>
          <w:spacing w:val="1"/>
          <w:position w:val="-4"/>
          <w:sz w:val="28"/>
          <w:szCs w:val="28"/>
        </w:rPr>
        <w:t>.</w:t>
      </w:r>
      <w:r>
        <w:rPr>
          <w:position w:val="-4"/>
          <w:sz w:val="28"/>
          <w:szCs w:val="28"/>
        </w:rPr>
        <w:t>557522</w:t>
      </w:r>
    </w:p>
    <w:p w:rsidR="00875696" w:rsidRDefault="00E667B6">
      <w:pPr>
        <w:spacing w:line="200" w:lineRule="exact"/>
        <w:ind w:left="241"/>
        <w:rPr>
          <w:sz w:val="28"/>
          <w:szCs w:val="28"/>
        </w:rPr>
        <w:sectPr w:rsidR="00875696">
          <w:type w:val="continuous"/>
          <w:pgSz w:w="11900" w:h="16840"/>
          <w:pgMar w:top="760" w:right="1340" w:bottom="280" w:left="1320" w:header="720" w:footer="720" w:gutter="0"/>
          <w:cols w:num="3" w:space="720" w:equalWidth="0">
            <w:col w:w="3360" w:space="66"/>
            <w:col w:w="907" w:space="151"/>
            <w:col w:w="4756"/>
          </w:cols>
        </w:sectPr>
      </w:pPr>
      <w:r>
        <w:rPr>
          <w:position w:val="1"/>
          <w:sz w:val="28"/>
          <w:szCs w:val="28"/>
        </w:rPr>
        <w:t>339</w:t>
      </w:r>
    </w:p>
    <w:p w:rsidR="00875696" w:rsidRDefault="00E667B6">
      <w:pPr>
        <w:spacing w:before="45" w:line="340" w:lineRule="exact"/>
        <w:ind w:left="840"/>
        <w:rPr>
          <w:sz w:val="32"/>
          <w:szCs w:val="32"/>
        </w:rPr>
        <w:sectPr w:rsidR="00875696">
          <w:type w:val="continuous"/>
          <w:pgSz w:w="11900" w:h="16840"/>
          <w:pgMar w:top="760" w:right="1340" w:bottom="280" w:left="1320" w:header="720" w:footer="720" w:gutter="0"/>
          <w:cols w:space="720"/>
        </w:sectPr>
      </w:pPr>
      <w:r>
        <w:rPr>
          <w:position w:val="-2"/>
          <w:sz w:val="32"/>
          <w:szCs w:val="32"/>
        </w:rPr>
        <w:lastRenderedPageBreak/>
        <w:t>ano</w:t>
      </w:r>
      <w:r>
        <w:rPr>
          <w:spacing w:val="-1"/>
          <w:position w:val="-2"/>
          <w:sz w:val="32"/>
          <w:szCs w:val="32"/>
        </w:rPr>
        <w:t>t</w:t>
      </w:r>
      <w:r>
        <w:rPr>
          <w:position w:val="-2"/>
          <w:sz w:val="32"/>
          <w:szCs w:val="32"/>
        </w:rPr>
        <w:t xml:space="preserve">her </w:t>
      </w:r>
      <w:r>
        <w:rPr>
          <w:spacing w:val="-1"/>
          <w:position w:val="-2"/>
          <w:sz w:val="32"/>
          <w:szCs w:val="32"/>
        </w:rPr>
        <w:t>s</w:t>
      </w:r>
      <w:r>
        <w:rPr>
          <w:spacing w:val="1"/>
          <w:position w:val="-2"/>
          <w:sz w:val="32"/>
          <w:szCs w:val="32"/>
        </w:rPr>
        <w:t>o</w:t>
      </w:r>
      <w:r>
        <w:rPr>
          <w:position w:val="-2"/>
          <w:sz w:val="32"/>
          <w:szCs w:val="32"/>
        </w:rPr>
        <w:t>lut</w:t>
      </w:r>
      <w:r>
        <w:rPr>
          <w:spacing w:val="-1"/>
          <w:position w:val="-2"/>
          <w:sz w:val="32"/>
          <w:szCs w:val="32"/>
        </w:rPr>
        <w:t>i</w:t>
      </w:r>
      <w:r>
        <w:rPr>
          <w:position w:val="-2"/>
          <w:sz w:val="32"/>
          <w:szCs w:val="32"/>
        </w:rPr>
        <w:t>on:</w:t>
      </w:r>
    </w:p>
    <w:p w:rsidR="00875696" w:rsidRDefault="00E667B6">
      <w:pPr>
        <w:spacing w:line="620" w:lineRule="exact"/>
        <w:jc w:val="right"/>
        <w:rPr>
          <w:sz w:val="16"/>
          <w:szCs w:val="16"/>
        </w:rPr>
      </w:pPr>
      <w:r>
        <w:rPr>
          <w:i/>
          <w:spacing w:val="7"/>
          <w:w w:val="101"/>
          <w:position w:val="3"/>
          <w:sz w:val="27"/>
          <w:szCs w:val="27"/>
        </w:rPr>
        <w:lastRenderedPageBreak/>
        <w:t>P</w:t>
      </w:r>
      <w:r>
        <w:rPr>
          <w:rFonts w:ascii="Meiryo" w:eastAsia="Meiryo" w:hAnsi="Meiryo" w:cs="Meiryo"/>
          <w:spacing w:val="5"/>
          <w:w w:val="56"/>
          <w:position w:val="3"/>
          <w:sz w:val="36"/>
          <w:szCs w:val="36"/>
        </w:rPr>
        <w:t>(</w:t>
      </w:r>
      <w:r>
        <w:rPr>
          <w:i/>
          <w:spacing w:val="-14"/>
          <w:w w:val="101"/>
          <w:position w:val="3"/>
          <w:sz w:val="27"/>
          <w:szCs w:val="27"/>
        </w:rPr>
        <w:t>B</w:t>
      </w:r>
      <w:r>
        <w:rPr>
          <w:w w:val="99"/>
          <w:position w:val="-4"/>
          <w:sz w:val="16"/>
          <w:szCs w:val="16"/>
        </w:rPr>
        <w:t>1</w:t>
      </w:r>
    </w:p>
    <w:p w:rsidR="00875696" w:rsidRDefault="00E667B6">
      <w:pPr>
        <w:spacing w:before="4" w:line="220" w:lineRule="exact"/>
        <w:rPr>
          <w:sz w:val="22"/>
          <w:szCs w:val="22"/>
        </w:rPr>
      </w:pPr>
      <w:r>
        <w:br w:type="column"/>
      </w:r>
    </w:p>
    <w:p w:rsidR="00875696" w:rsidRDefault="00E667B6">
      <w:pPr>
        <w:ind w:right="-68"/>
        <w:rPr>
          <w:sz w:val="16"/>
          <w:szCs w:val="16"/>
        </w:rPr>
      </w:pPr>
      <w:r>
        <w:rPr>
          <w:sz w:val="27"/>
          <w:szCs w:val="27"/>
        </w:rPr>
        <w:t>|</w:t>
      </w:r>
      <w:r>
        <w:rPr>
          <w:spacing w:val="16"/>
          <w:sz w:val="27"/>
          <w:szCs w:val="27"/>
        </w:rPr>
        <w:t xml:space="preserve"> </w:t>
      </w:r>
      <w:r>
        <w:rPr>
          <w:i/>
          <w:spacing w:val="-9"/>
          <w:w w:val="101"/>
          <w:sz w:val="27"/>
          <w:szCs w:val="27"/>
        </w:rPr>
        <w:t>A</w:t>
      </w:r>
      <w:r>
        <w:rPr>
          <w:w w:val="99"/>
          <w:position w:val="-7"/>
          <w:sz w:val="16"/>
          <w:szCs w:val="16"/>
        </w:rPr>
        <w:t>2</w:t>
      </w:r>
    </w:p>
    <w:p w:rsidR="00875696" w:rsidRDefault="00E667B6">
      <w:pPr>
        <w:spacing w:line="500" w:lineRule="exact"/>
        <w:ind w:right="-125"/>
        <w:rPr>
          <w:rFonts w:ascii="Meiryo" w:eastAsia="Meiryo" w:hAnsi="Meiryo" w:cs="Meiryo"/>
          <w:sz w:val="36"/>
          <w:szCs w:val="36"/>
        </w:rPr>
      </w:pPr>
      <w:r>
        <w:br w:type="column"/>
      </w:r>
      <w:r>
        <w:rPr>
          <w:rFonts w:ascii="Meiryo" w:eastAsia="Meiryo" w:hAnsi="Meiryo" w:cs="Meiryo"/>
          <w:w w:val="56"/>
          <w:position w:val="-6"/>
          <w:sz w:val="36"/>
          <w:szCs w:val="36"/>
        </w:rPr>
        <w:lastRenderedPageBreak/>
        <w:t>)</w:t>
      </w:r>
      <w:r>
        <w:rPr>
          <w:rFonts w:ascii="Meiryo" w:eastAsia="Meiryo" w:hAnsi="Meiryo" w:cs="Meiryo"/>
          <w:spacing w:val="-72"/>
          <w:position w:val="-6"/>
          <w:sz w:val="36"/>
          <w:szCs w:val="36"/>
        </w:rPr>
        <w:t xml:space="preserve"> </w:t>
      </w:r>
      <w:r>
        <w:rPr>
          <w:rFonts w:ascii="Meiryo" w:eastAsia="Meiryo" w:hAnsi="Meiryo" w:cs="Meiryo"/>
          <w:w w:val="68"/>
          <w:position w:val="-6"/>
          <w:sz w:val="27"/>
          <w:szCs w:val="27"/>
        </w:rPr>
        <w:t>=</w:t>
      </w:r>
      <w:r>
        <w:rPr>
          <w:rFonts w:ascii="Meiryo" w:eastAsia="Meiryo" w:hAnsi="Meiryo" w:cs="Meiryo"/>
          <w:spacing w:val="29"/>
          <w:w w:val="68"/>
          <w:position w:val="-6"/>
          <w:sz w:val="27"/>
          <w:szCs w:val="27"/>
        </w:rPr>
        <w:t xml:space="preserve"> </w:t>
      </w:r>
      <w:r>
        <w:rPr>
          <w:i/>
          <w:spacing w:val="-59"/>
          <w:w w:val="68"/>
          <w:position w:val="11"/>
          <w:sz w:val="27"/>
          <w:szCs w:val="27"/>
        </w:rPr>
        <w:t xml:space="preserve"> </w:t>
      </w:r>
      <w:r>
        <w:rPr>
          <w:i/>
          <w:spacing w:val="4"/>
          <w:w w:val="68"/>
          <w:position w:val="11"/>
          <w:sz w:val="27"/>
          <w:szCs w:val="27"/>
          <w:u w:val="single" w:color="000000"/>
        </w:rPr>
        <w:t>n</w:t>
      </w:r>
      <w:r>
        <w:rPr>
          <w:rFonts w:ascii="Meiryo" w:eastAsia="Meiryo" w:hAnsi="Meiryo" w:cs="Meiryo"/>
          <w:spacing w:val="4"/>
          <w:w w:val="56"/>
          <w:position w:val="12"/>
          <w:sz w:val="36"/>
          <w:szCs w:val="36"/>
          <w:u w:val="single" w:color="000000"/>
        </w:rPr>
        <w:t>(</w:t>
      </w:r>
      <w:r>
        <w:rPr>
          <w:i/>
          <w:spacing w:val="-14"/>
          <w:w w:val="101"/>
          <w:position w:val="11"/>
          <w:sz w:val="27"/>
          <w:szCs w:val="27"/>
          <w:u w:val="single" w:color="000000"/>
        </w:rPr>
        <w:t>B</w:t>
      </w:r>
      <w:r>
        <w:rPr>
          <w:w w:val="99"/>
          <w:position w:val="5"/>
          <w:sz w:val="16"/>
          <w:szCs w:val="16"/>
          <w:u w:val="single" w:color="000000"/>
        </w:rPr>
        <w:t xml:space="preserve">1 </w:t>
      </w:r>
      <w:r>
        <w:rPr>
          <w:spacing w:val="-6"/>
          <w:position w:val="5"/>
          <w:sz w:val="16"/>
          <w:szCs w:val="16"/>
          <w:u w:val="single" w:color="000000"/>
        </w:rPr>
        <w:t xml:space="preserve"> </w:t>
      </w:r>
      <w:r>
        <w:rPr>
          <w:rFonts w:ascii="Meiryo" w:eastAsia="Meiryo" w:hAnsi="Meiryo" w:cs="Meiryo"/>
          <w:w w:val="96"/>
          <w:position w:val="11"/>
          <w:sz w:val="27"/>
          <w:szCs w:val="27"/>
          <w:u w:val="single" w:color="000000"/>
        </w:rPr>
        <w:t>∩</w:t>
      </w:r>
      <w:r>
        <w:rPr>
          <w:rFonts w:ascii="Meiryo" w:eastAsia="Meiryo" w:hAnsi="Meiryo" w:cs="Meiryo"/>
          <w:spacing w:val="-78"/>
          <w:w w:val="68"/>
          <w:position w:val="11"/>
          <w:sz w:val="27"/>
          <w:szCs w:val="27"/>
          <w:u w:val="single" w:color="000000"/>
        </w:rPr>
        <w:t xml:space="preserve"> </w:t>
      </w:r>
      <w:r>
        <w:rPr>
          <w:i/>
          <w:spacing w:val="-8"/>
          <w:position w:val="11"/>
          <w:sz w:val="27"/>
          <w:szCs w:val="27"/>
          <w:u w:val="single" w:color="000000"/>
        </w:rPr>
        <w:t>A</w:t>
      </w:r>
      <w:r>
        <w:rPr>
          <w:position w:val="5"/>
          <w:sz w:val="16"/>
          <w:szCs w:val="16"/>
          <w:u w:val="single" w:color="000000"/>
        </w:rPr>
        <w:t>2</w:t>
      </w:r>
      <w:r>
        <w:rPr>
          <w:spacing w:val="8"/>
          <w:position w:val="5"/>
          <w:sz w:val="16"/>
          <w:szCs w:val="16"/>
          <w:u w:val="single" w:color="000000"/>
        </w:rPr>
        <w:t xml:space="preserve"> </w:t>
      </w:r>
      <w:r>
        <w:rPr>
          <w:rFonts w:ascii="Meiryo" w:eastAsia="Meiryo" w:hAnsi="Meiryo" w:cs="Meiryo"/>
          <w:w w:val="56"/>
          <w:position w:val="12"/>
          <w:sz w:val="36"/>
          <w:szCs w:val="36"/>
          <w:u w:val="single" w:color="000000"/>
        </w:rPr>
        <w:t>)</w:t>
      </w:r>
    </w:p>
    <w:p w:rsidR="00875696" w:rsidRDefault="00E667B6">
      <w:pPr>
        <w:spacing w:line="260" w:lineRule="exact"/>
        <w:ind w:left="671"/>
        <w:rPr>
          <w:rFonts w:ascii="Meiryo" w:eastAsia="Meiryo" w:hAnsi="Meiryo" w:cs="Meiryo"/>
          <w:sz w:val="36"/>
          <w:szCs w:val="36"/>
        </w:rPr>
      </w:pPr>
      <w:r>
        <w:rPr>
          <w:i/>
          <w:spacing w:val="3"/>
          <w:w w:val="101"/>
          <w:position w:val="4"/>
          <w:sz w:val="27"/>
          <w:szCs w:val="27"/>
        </w:rPr>
        <w:t>n</w:t>
      </w:r>
      <w:r>
        <w:rPr>
          <w:rFonts w:ascii="Meiryo" w:eastAsia="Meiryo" w:hAnsi="Meiryo" w:cs="Meiryo"/>
          <w:spacing w:val="17"/>
          <w:w w:val="56"/>
          <w:position w:val="5"/>
          <w:sz w:val="36"/>
          <w:szCs w:val="36"/>
        </w:rPr>
        <w:t>(</w:t>
      </w:r>
      <w:r>
        <w:rPr>
          <w:i/>
          <w:spacing w:val="-9"/>
          <w:w w:val="101"/>
          <w:position w:val="4"/>
          <w:sz w:val="27"/>
          <w:szCs w:val="27"/>
        </w:rPr>
        <w:t>A</w:t>
      </w:r>
      <w:r>
        <w:rPr>
          <w:w w:val="99"/>
          <w:position w:val="-2"/>
          <w:sz w:val="16"/>
          <w:szCs w:val="16"/>
        </w:rPr>
        <w:t>2</w:t>
      </w:r>
      <w:r>
        <w:rPr>
          <w:spacing w:val="8"/>
          <w:position w:val="-2"/>
          <w:sz w:val="16"/>
          <w:szCs w:val="16"/>
        </w:rPr>
        <w:t xml:space="preserve"> </w:t>
      </w:r>
      <w:r>
        <w:rPr>
          <w:rFonts w:ascii="Meiryo" w:eastAsia="Meiryo" w:hAnsi="Meiryo" w:cs="Meiryo"/>
          <w:w w:val="56"/>
          <w:position w:val="5"/>
          <w:sz w:val="36"/>
          <w:szCs w:val="36"/>
        </w:rPr>
        <w:t>)</w:t>
      </w:r>
    </w:p>
    <w:p w:rsidR="00875696" w:rsidRDefault="00E667B6">
      <w:pPr>
        <w:spacing w:before="53" w:line="460" w:lineRule="exact"/>
        <w:rPr>
          <w:sz w:val="27"/>
          <w:szCs w:val="27"/>
        </w:rPr>
      </w:pPr>
      <w:r>
        <w:br w:type="column"/>
      </w:r>
      <w:r>
        <w:rPr>
          <w:rFonts w:ascii="Meiryo" w:eastAsia="Meiryo" w:hAnsi="Meiryo" w:cs="Meiryo"/>
          <w:w w:val="68"/>
          <w:position w:val="-4"/>
          <w:sz w:val="27"/>
          <w:szCs w:val="27"/>
        </w:rPr>
        <w:lastRenderedPageBreak/>
        <w:t>=</w:t>
      </w:r>
      <w:r>
        <w:rPr>
          <w:rFonts w:ascii="Meiryo" w:eastAsia="Meiryo" w:hAnsi="Meiryo" w:cs="Meiryo"/>
          <w:spacing w:val="29"/>
          <w:w w:val="68"/>
          <w:position w:val="-4"/>
          <w:sz w:val="27"/>
          <w:szCs w:val="27"/>
        </w:rPr>
        <w:t xml:space="preserve"> </w:t>
      </w:r>
      <w:r>
        <w:rPr>
          <w:position w:val="13"/>
          <w:sz w:val="27"/>
          <w:szCs w:val="27"/>
          <w:u w:val="single" w:color="000000"/>
        </w:rPr>
        <w:t>110</w:t>
      </w:r>
      <w:r>
        <w:rPr>
          <w:spacing w:val="27"/>
          <w:position w:val="13"/>
          <w:sz w:val="27"/>
          <w:szCs w:val="27"/>
        </w:rPr>
        <w:t xml:space="preserve"> </w:t>
      </w:r>
      <w:r>
        <w:rPr>
          <w:rFonts w:ascii="Meiryo" w:eastAsia="Meiryo" w:hAnsi="Meiryo" w:cs="Meiryo"/>
          <w:w w:val="68"/>
          <w:position w:val="-4"/>
          <w:sz w:val="27"/>
          <w:szCs w:val="27"/>
        </w:rPr>
        <w:t>=</w:t>
      </w:r>
      <w:r>
        <w:rPr>
          <w:rFonts w:ascii="Meiryo" w:eastAsia="Meiryo" w:hAnsi="Meiryo" w:cs="Meiryo"/>
          <w:spacing w:val="5"/>
          <w:w w:val="68"/>
          <w:position w:val="-4"/>
          <w:sz w:val="27"/>
          <w:szCs w:val="27"/>
        </w:rPr>
        <w:t xml:space="preserve"> </w:t>
      </w:r>
      <w:r>
        <w:rPr>
          <w:spacing w:val="-1"/>
          <w:w w:val="101"/>
          <w:position w:val="-4"/>
          <w:sz w:val="27"/>
          <w:szCs w:val="27"/>
        </w:rPr>
        <w:t>0</w:t>
      </w:r>
      <w:r>
        <w:rPr>
          <w:w w:val="101"/>
          <w:position w:val="-4"/>
          <w:sz w:val="27"/>
          <w:szCs w:val="27"/>
        </w:rPr>
        <w:t>.5820</w:t>
      </w:r>
    </w:p>
    <w:p w:rsidR="00875696" w:rsidRDefault="00E667B6">
      <w:pPr>
        <w:spacing w:line="200" w:lineRule="exact"/>
        <w:ind w:left="215"/>
        <w:rPr>
          <w:sz w:val="27"/>
          <w:szCs w:val="27"/>
        </w:rPr>
        <w:sectPr w:rsidR="00875696">
          <w:type w:val="continuous"/>
          <w:pgSz w:w="11900" w:h="16840"/>
          <w:pgMar w:top="760" w:right="1340" w:bottom="280" w:left="1320" w:header="720" w:footer="720" w:gutter="0"/>
          <w:cols w:num="4" w:space="720" w:equalWidth="0">
            <w:col w:w="1750" w:space="77"/>
            <w:col w:w="374" w:space="47"/>
            <w:col w:w="1579" w:space="139"/>
            <w:col w:w="5274"/>
          </w:cols>
        </w:sectPr>
      </w:pPr>
      <w:r>
        <w:rPr>
          <w:w w:val="101"/>
          <w:position w:val="2"/>
          <w:sz w:val="27"/>
          <w:szCs w:val="27"/>
        </w:rPr>
        <w:t>189</w:t>
      </w:r>
    </w:p>
    <w:p w:rsidR="00875696" w:rsidRDefault="00E667B6">
      <w:pPr>
        <w:spacing w:before="27" w:line="340" w:lineRule="exact"/>
        <w:ind w:left="480"/>
        <w:rPr>
          <w:sz w:val="32"/>
          <w:szCs w:val="32"/>
        </w:rPr>
      </w:pPr>
      <w:r>
        <w:rPr>
          <w:position w:val="-2"/>
          <w:sz w:val="32"/>
          <w:szCs w:val="32"/>
        </w:rPr>
        <w:lastRenderedPageBreak/>
        <w:t>Notice that:</w:t>
      </w:r>
    </w:p>
    <w:p w:rsidR="00875696" w:rsidRDefault="00E667B6">
      <w:pPr>
        <w:spacing w:line="460" w:lineRule="exact"/>
        <w:ind w:left="1256"/>
        <w:rPr>
          <w:sz w:val="31"/>
          <w:szCs w:val="31"/>
        </w:rPr>
      </w:pPr>
      <w:r>
        <w:rPr>
          <w:i/>
          <w:spacing w:val="2"/>
          <w:w w:val="102"/>
          <w:position w:val="5"/>
          <w:sz w:val="31"/>
          <w:szCs w:val="31"/>
        </w:rPr>
        <w:t>P</w:t>
      </w:r>
      <w:r>
        <w:rPr>
          <w:rFonts w:ascii="Meiryo" w:eastAsia="Meiryo" w:hAnsi="Meiryo" w:cs="Meiryo"/>
          <w:spacing w:val="6"/>
          <w:w w:val="54"/>
          <w:position w:val="5"/>
          <w:sz w:val="42"/>
          <w:szCs w:val="42"/>
        </w:rPr>
        <w:t>(</w:t>
      </w:r>
      <w:r>
        <w:rPr>
          <w:i/>
          <w:spacing w:val="-27"/>
          <w:w w:val="102"/>
          <w:position w:val="5"/>
          <w:sz w:val="31"/>
          <w:szCs w:val="31"/>
        </w:rPr>
        <w:t>B</w:t>
      </w:r>
      <w:r>
        <w:rPr>
          <w:w w:val="102"/>
          <w:position w:val="-3"/>
          <w:sz w:val="18"/>
          <w:szCs w:val="18"/>
        </w:rPr>
        <w:t>1</w:t>
      </w:r>
      <w:r>
        <w:rPr>
          <w:spacing w:val="-13"/>
          <w:position w:val="-3"/>
          <w:sz w:val="18"/>
          <w:szCs w:val="18"/>
        </w:rPr>
        <w:t xml:space="preserve"> </w:t>
      </w:r>
      <w:r>
        <w:rPr>
          <w:rFonts w:ascii="Meiryo" w:eastAsia="Meiryo" w:hAnsi="Meiryo" w:cs="Meiryo"/>
          <w:w w:val="54"/>
          <w:position w:val="5"/>
          <w:sz w:val="42"/>
          <w:szCs w:val="42"/>
        </w:rPr>
        <w:t>)</w:t>
      </w:r>
      <w:r>
        <w:rPr>
          <w:rFonts w:ascii="Meiryo" w:eastAsia="Meiryo" w:hAnsi="Meiryo" w:cs="Meiryo"/>
          <w:spacing w:val="-97"/>
          <w:position w:val="5"/>
          <w:sz w:val="42"/>
          <w:szCs w:val="42"/>
        </w:rPr>
        <w:t xml:space="preserve"> </w:t>
      </w:r>
      <w:r>
        <w:rPr>
          <w:rFonts w:ascii="Meiryo" w:eastAsia="Meiryo" w:hAnsi="Meiryo" w:cs="Meiryo"/>
          <w:w w:val="69"/>
          <w:position w:val="5"/>
          <w:sz w:val="31"/>
          <w:szCs w:val="31"/>
        </w:rPr>
        <w:t>=</w:t>
      </w:r>
      <w:r>
        <w:rPr>
          <w:rFonts w:ascii="Meiryo" w:eastAsia="Meiryo" w:hAnsi="Meiryo" w:cs="Meiryo"/>
          <w:spacing w:val="5"/>
          <w:w w:val="69"/>
          <w:position w:val="5"/>
          <w:sz w:val="31"/>
          <w:szCs w:val="31"/>
        </w:rPr>
        <w:t xml:space="preserve"> </w:t>
      </w:r>
      <w:r>
        <w:rPr>
          <w:spacing w:val="-5"/>
          <w:w w:val="102"/>
          <w:position w:val="5"/>
          <w:sz w:val="31"/>
          <w:szCs w:val="31"/>
        </w:rPr>
        <w:t>0</w:t>
      </w:r>
      <w:r>
        <w:rPr>
          <w:spacing w:val="-3"/>
          <w:w w:val="102"/>
          <w:position w:val="5"/>
          <w:sz w:val="31"/>
          <w:szCs w:val="31"/>
        </w:rPr>
        <w:t>.</w:t>
      </w:r>
      <w:r>
        <w:rPr>
          <w:spacing w:val="2"/>
          <w:w w:val="102"/>
          <w:position w:val="5"/>
          <w:sz w:val="31"/>
          <w:szCs w:val="31"/>
        </w:rPr>
        <w:t>5</w:t>
      </w:r>
      <w:r>
        <w:rPr>
          <w:w w:val="102"/>
          <w:position w:val="5"/>
          <w:sz w:val="31"/>
          <w:szCs w:val="31"/>
        </w:rPr>
        <w:t>19</w:t>
      </w:r>
    </w:p>
    <w:p w:rsidR="00875696" w:rsidRDefault="00E667B6">
      <w:pPr>
        <w:spacing w:line="400" w:lineRule="exact"/>
        <w:ind w:left="1258"/>
        <w:rPr>
          <w:sz w:val="31"/>
          <w:szCs w:val="31"/>
        </w:rPr>
        <w:sectPr w:rsidR="00875696">
          <w:type w:val="continuous"/>
          <w:pgSz w:w="11900" w:h="16840"/>
          <w:pgMar w:top="760" w:right="1340" w:bottom="280" w:left="1320" w:header="720" w:footer="720" w:gutter="0"/>
          <w:cols w:space="720"/>
        </w:sectPr>
      </w:pPr>
      <w:r>
        <w:rPr>
          <w:i/>
          <w:spacing w:val="6"/>
          <w:w w:val="102"/>
          <w:position w:val="1"/>
          <w:sz w:val="31"/>
          <w:szCs w:val="31"/>
        </w:rPr>
        <w:t>P</w:t>
      </w:r>
      <w:r>
        <w:rPr>
          <w:rFonts w:ascii="Meiryo" w:eastAsia="Meiryo" w:hAnsi="Meiryo" w:cs="Meiryo"/>
          <w:spacing w:val="5"/>
          <w:w w:val="56"/>
          <w:position w:val="2"/>
          <w:sz w:val="42"/>
          <w:szCs w:val="42"/>
        </w:rPr>
        <w:t>(</w:t>
      </w:r>
      <w:r>
        <w:rPr>
          <w:i/>
          <w:spacing w:val="-19"/>
          <w:w w:val="102"/>
          <w:position w:val="1"/>
          <w:sz w:val="31"/>
          <w:szCs w:val="31"/>
        </w:rPr>
        <w:t>B</w:t>
      </w:r>
      <w:r>
        <w:rPr>
          <w:w w:val="102"/>
          <w:position w:val="-7"/>
          <w:sz w:val="18"/>
          <w:szCs w:val="18"/>
        </w:rPr>
        <w:t>1</w:t>
      </w:r>
      <w:r>
        <w:rPr>
          <w:position w:val="-7"/>
          <w:sz w:val="18"/>
          <w:szCs w:val="18"/>
        </w:rPr>
        <w:t xml:space="preserve"> </w:t>
      </w:r>
      <w:r>
        <w:rPr>
          <w:spacing w:val="-6"/>
          <w:position w:val="-7"/>
          <w:sz w:val="18"/>
          <w:szCs w:val="18"/>
        </w:rPr>
        <w:t xml:space="preserve"> </w:t>
      </w:r>
      <w:r>
        <w:rPr>
          <w:position w:val="1"/>
          <w:sz w:val="31"/>
          <w:szCs w:val="31"/>
        </w:rPr>
        <w:t>|</w:t>
      </w:r>
      <w:r>
        <w:rPr>
          <w:spacing w:val="14"/>
          <w:position w:val="1"/>
          <w:sz w:val="31"/>
          <w:szCs w:val="31"/>
        </w:rPr>
        <w:t xml:space="preserve"> </w:t>
      </w:r>
      <w:r>
        <w:rPr>
          <w:i/>
          <w:spacing w:val="-15"/>
          <w:position w:val="1"/>
          <w:sz w:val="31"/>
          <w:szCs w:val="31"/>
        </w:rPr>
        <w:t>A</w:t>
      </w:r>
      <w:r>
        <w:rPr>
          <w:position w:val="-7"/>
          <w:sz w:val="18"/>
          <w:szCs w:val="18"/>
        </w:rPr>
        <w:t>2</w:t>
      </w:r>
      <w:r>
        <w:rPr>
          <w:spacing w:val="15"/>
          <w:position w:val="-7"/>
          <w:sz w:val="18"/>
          <w:szCs w:val="18"/>
        </w:rPr>
        <w:t xml:space="preserve"> </w:t>
      </w:r>
      <w:r>
        <w:rPr>
          <w:rFonts w:ascii="Meiryo" w:eastAsia="Meiryo" w:hAnsi="Meiryo" w:cs="Meiryo"/>
          <w:w w:val="56"/>
          <w:position w:val="2"/>
          <w:sz w:val="42"/>
          <w:szCs w:val="42"/>
        </w:rPr>
        <w:t>)</w:t>
      </w:r>
      <w:r>
        <w:rPr>
          <w:rFonts w:ascii="Meiryo" w:eastAsia="Meiryo" w:hAnsi="Meiryo" w:cs="Meiryo"/>
          <w:spacing w:val="-90"/>
          <w:position w:val="2"/>
          <w:sz w:val="42"/>
          <w:szCs w:val="42"/>
        </w:rPr>
        <w:t xml:space="preserve"> </w:t>
      </w:r>
      <w:r>
        <w:rPr>
          <w:rFonts w:ascii="Meiryo" w:eastAsia="Meiryo" w:hAnsi="Meiryo" w:cs="Meiryo"/>
          <w:w w:val="69"/>
          <w:position w:val="1"/>
          <w:sz w:val="31"/>
          <w:szCs w:val="31"/>
        </w:rPr>
        <w:t xml:space="preserve">= </w:t>
      </w:r>
      <w:r>
        <w:rPr>
          <w:w w:val="102"/>
          <w:position w:val="1"/>
          <w:sz w:val="31"/>
          <w:szCs w:val="31"/>
        </w:rPr>
        <w:t>0</w:t>
      </w:r>
      <w:r>
        <w:rPr>
          <w:spacing w:val="-1"/>
          <w:w w:val="102"/>
          <w:position w:val="1"/>
          <w:sz w:val="31"/>
          <w:szCs w:val="31"/>
        </w:rPr>
        <w:t>.</w:t>
      </w:r>
      <w:r>
        <w:rPr>
          <w:spacing w:val="1"/>
          <w:w w:val="102"/>
          <w:position w:val="1"/>
          <w:sz w:val="31"/>
          <w:szCs w:val="31"/>
        </w:rPr>
        <w:t>5820</w:t>
      </w:r>
    </w:p>
    <w:p w:rsidR="00875696" w:rsidRDefault="00E667B6">
      <w:pPr>
        <w:spacing w:line="400" w:lineRule="exact"/>
        <w:ind w:left="1244" w:right="-79"/>
        <w:rPr>
          <w:sz w:val="24"/>
          <w:szCs w:val="24"/>
        </w:rPr>
      </w:pPr>
      <w:r>
        <w:rPr>
          <w:i/>
          <w:spacing w:val="8"/>
          <w:w w:val="102"/>
          <w:position w:val="2"/>
          <w:sz w:val="27"/>
          <w:szCs w:val="27"/>
        </w:rPr>
        <w:lastRenderedPageBreak/>
        <w:t>P</w:t>
      </w:r>
      <w:r>
        <w:rPr>
          <w:rFonts w:ascii="Meiryo" w:eastAsia="Meiryo" w:hAnsi="Meiryo" w:cs="Meiryo"/>
          <w:spacing w:val="6"/>
          <w:w w:val="59"/>
          <w:position w:val="3"/>
          <w:sz w:val="35"/>
          <w:szCs w:val="35"/>
        </w:rPr>
        <w:t>(</w:t>
      </w:r>
      <w:r>
        <w:rPr>
          <w:i/>
          <w:spacing w:val="-17"/>
          <w:w w:val="102"/>
          <w:position w:val="2"/>
          <w:sz w:val="27"/>
          <w:szCs w:val="27"/>
        </w:rPr>
        <w:t>B</w:t>
      </w:r>
      <w:r>
        <w:rPr>
          <w:w w:val="105"/>
          <w:position w:val="-5"/>
          <w:sz w:val="15"/>
          <w:szCs w:val="15"/>
        </w:rPr>
        <w:t>1</w:t>
      </w:r>
      <w:r>
        <w:rPr>
          <w:position w:val="-5"/>
          <w:sz w:val="15"/>
          <w:szCs w:val="15"/>
        </w:rPr>
        <w:t xml:space="preserve"> </w:t>
      </w:r>
      <w:r>
        <w:rPr>
          <w:spacing w:val="-11"/>
          <w:position w:val="-5"/>
          <w:sz w:val="15"/>
          <w:szCs w:val="15"/>
        </w:rPr>
        <w:t xml:space="preserve"> </w:t>
      </w:r>
      <w:r>
        <w:rPr>
          <w:position w:val="2"/>
          <w:sz w:val="27"/>
          <w:szCs w:val="27"/>
        </w:rPr>
        <w:t>|</w:t>
      </w:r>
      <w:r>
        <w:rPr>
          <w:spacing w:val="5"/>
          <w:position w:val="2"/>
          <w:sz w:val="27"/>
          <w:szCs w:val="27"/>
        </w:rPr>
        <w:t xml:space="preserve"> </w:t>
      </w:r>
      <w:r>
        <w:rPr>
          <w:i/>
          <w:spacing w:val="-12"/>
          <w:position w:val="2"/>
          <w:sz w:val="27"/>
          <w:szCs w:val="27"/>
        </w:rPr>
        <w:t>A</w:t>
      </w:r>
      <w:r>
        <w:rPr>
          <w:position w:val="-5"/>
          <w:sz w:val="15"/>
          <w:szCs w:val="15"/>
        </w:rPr>
        <w:t>2</w:t>
      </w:r>
      <w:r>
        <w:rPr>
          <w:spacing w:val="14"/>
          <w:position w:val="-5"/>
          <w:sz w:val="15"/>
          <w:szCs w:val="15"/>
        </w:rPr>
        <w:t xml:space="preserve"> </w:t>
      </w:r>
      <w:r>
        <w:rPr>
          <w:rFonts w:ascii="Meiryo" w:eastAsia="Meiryo" w:hAnsi="Meiryo" w:cs="Meiryo"/>
          <w:w w:val="59"/>
          <w:position w:val="3"/>
          <w:sz w:val="35"/>
          <w:szCs w:val="35"/>
        </w:rPr>
        <w:t>)</w:t>
      </w:r>
      <w:r>
        <w:rPr>
          <w:rFonts w:ascii="Meiryo" w:eastAsia="Meiryo" w:hAnsi="Meiryo" w:cs="Meiryo"/>
          <w:spacing w:val="15"/>
          <w:w w:val="59"/>
          <w:position w:val="3"/>
          <w:sz w:val="35"/>
          <w:szCs w:val="35"/>
        </w:rPr>
        <w:t xml:space="preserve"> </w:t>
      </w:r>
      <w:r>
        <w:rPr>
          <w:position w:val="3"/>
          <w:sz w:val="24"/>
          <w:szCs w:val="24"/>
        </w:rPr>
        <w:t>&gt;</w:t>
      </w:r>
    </w:p>
    <w:p w:rsidR="00875696" w:rsidRDefault="00E667B6">
      <w:pPr>
        <w:spacing w:line="400" w:lineRule="exact"/>
        <w:ind w:right="-79"/>
        <w:rPr>
          <w:sz w:val="24"/>
          <w:szCs w:val="24"/>
        </w:rPr>
      </w:pPr>
      <w:r>
        <w:br w:type="column"/>
      </w:r>
      <w:r>
        <w:rPr>
          <w:i/>
          <w:spacing w:val="10"/>
          <w:w w:val="102"/>
          <w:position w:val="2"/>
          <w:sz w:val="27"/>
          <w:szCs w:val="27"/>
        </w:rPr>
        <w:lastRenderedPageBreak/>
        <w:t>P</w:t>
      </w:r>
      <w:r>
        <w:rPr>
          <w:rFonts w:ascii="Meiryo" w:eastAsia="Meiryo" w:hAnsi="Meiryo" w:cs="Meiryo"/>
          <w:spacing w:val="6"/>
          <w:w w:val="58"/>
          <w:position w:val="3"/>
          <w:sz w:val="36"/>
          <w:szCs w:val="36"/>
        </w:rPr>
        <w:t>(</w:t>
      </w:r>
      <w:r>
        <w:rPr>
          <w:i/>
          <w:spacing w:val="-17"/>
          <w:w w:val="102"/>
          <w:position w:val="2"/>
          <w:sz w:val="27"/>
          <w:szCs w:val="27"/>
        </w:rPr>
        <w:t>B</w:t>
      </w:r>
      <w:r>
        <w:rPr>
          <w:w w:val="105"/>
          <w:position w:val="-5"/>
          <w:sz w:val="15"/>
          <w:szCs w:val="15"/>
        </w:rPr>
        <w:t>1</w:t>
      </w:r>
      <w:r>
        <w:rPr>
          <w:spacing w:val="-4"/>
          <w:position w:val="-5"/>
          <w:sz w:val="15"/>
          <w:szCs w:val="15"/>
        </w:rPr>
        <w:t xml:space="preserve"> </w:t>
      </w:r>
      <w:r>
        <w:rPr>
          <w:rFonts w:ascii="Meiryo" w:eastAsia="Meiryo" w:hAnsi="Meiryo" w:cs="Meiryo"/>
          <w:w w:val="58"/>
          <w:position w:val="3"/>
          <w:sz w:val="36"/>
          <w:szCs w:val="36"/>
        </w:rPr>
        <w:t>)</w:t>
      </w:r>
      <w:r>
        <w:rPr>
          <w:rFonts w:ascii="Meiryo" w:eastAsia="Meiryo" w:hAnsi="Meiryo" w:cs="Meiryo"/>
          <w:spacing w:val="14"/>
          <w:w w:val="58"/>
          <w:position w:val="3"/>
          <w:sz w:val="36"/>
          <w:szCs w:val="36"/>
        </w:rPr>
        <w:t xml:space="preserve"> </w:t>
      </w:r>
      <w:r>
        <w:rPr>
          <w:position w:val="3"/>
          <w:sz w:val="24"/>
          <w:szCs w:val="24"/>
        </w:rPr>
        <w:t>!! …</w:t>
      </w:r>
    </w:p>
    <w:p w:rsidR="00875696" w:rsidRDefault="00E667B6">
      <w:pPr>
        <w:spacing w:line="400" w:lineRule="exact"/>
        <w:rPr>
          <w:rFonts w:ascii="Meiryo" w:eastAsia="Meiryo" w:hAnsi="Meiryo" w:cs="Meiryo"/>
          <w:sz w:val="35"/>
          <w:szCs w:val="35"/>
        </w:rPr>
        <w:sectPr w:rsidR="00875696">
          <w:type w:val="continuous"/>
          <w:pgSz w:w="11900" w:h="16840"/>
          <w:pgMar w:top="760" w:right="1340" w:bottom="280" w:left="1320" w:header="720" w:footer="720" w:gutter="0"/>
          <w:cols w:num="3" w:space="720" w:equalWidth="0">
            <w:col w:w="2536" w:space="104"/>
            <w:col w:w="1181" w:space="163"/>
            <w:col w:w="5256"/>
          </w:cols>
        </w:sectPr>
      </w:pPr>
      <w:r>
        <w:br w:type="column"/>
      </w:r>
      <w:r>
        <w:rPr>
          <w:i/>
          <w:spacing w:val="8"/>
          <w:w w:val="102"/>
          <w:position w:val="2"/>
          <w:sz w:val="27"/>
          <w:szCs w:val="27"/>
        </w:rPr>
        <w:lastRenderedPageBreak/>
        <w:t>P</w:t>
      </w:r>
      <w:r>
        <w:rPr>
          <w:rFonts w:ascii="Meiryo" w:eastAsia="Meiryo" w:hAnsi="Meiryo" w:cs="Meiryo"/>
          <w:spacing w:val="5"/>
          <w:w w:val="59"/>
          <w:position w:val="3"/>
          <w:sz w:val="35"/>
          <w:szCs w:val="35"/>
        </w:rPr>
        <w:t>(</w:t>
      </w:r>
      <w:r>
        <w:rPr>
          <w:i/>
          <w:spacing w:val="-13"/>
          <w:w w:val="102"/>
          <w:position w:val="2"/>
          <w:sz w:val="27"/>
          <w:szCs w:val="27"/>
        </w:rPr>
        <w:t>B</w:t>
      </w:r>
      <w:r>
        <w:rPr>
          <w:w w:val="104"/>
          <w:position w:val="-5"/>
          <w:sz w:val="17"/>
          <w:szCs w:val="17"/>
        </w:rPr>
        <w:t>1</w:t>
      </w:r>
      <w:r>
        <w:rPr>
          <w:spacing w:val="-5"/>
          <w:position w:val="-5"/>
          <w:sz w:val="17"/>
          <w:szCs w:val="17"/>
        </w:rPr>
        <w:t xml:space="preserve"> </w:t>
      </w:r>
      <w:r>
        <w:rPr>
          <w:rFonts w:ascii="Meiryo" w:eastAsia="Meiryo" w:hAnsi="Meiryo" w:cs="Meiryo"/>
          <w:w w:val="60"/>
          <w:position w:val="3"/>
          <w:sz w:val="35"/>
          <w:szCs w:val="35"/>
        </w:rPr>
        <w:t>)</w:t>
      </w:r>
      <w:r>
        <w:rPr>
          <w:rFonts w:ascii="Meiryo" w:eastAsia="Meiryo" w:hAnsi="Meiryo" w:cs="Meiryo"/>
          <w:spacing w:val="1"/>
          <w:w w:val="60"/>
          <w:position w:val="3"/>
          <w:sz w:val="35"/>
          <w:szCs w:val="35"/>
        </w:rPr>
        <w:t xml:space="preserve"> </w:t>
      </w:r>
      <w:r>
        <w:rPr>
          <w:rFonts w:ascii="Meiryo" w:eastAsia="Meiryo" w:hAnsi="Meiryo" w:cs="Meiryo"/>
          <w:w w:val="60"/>
          <w:position w:val="2"/>
          <w:sz w:val="27"/>
          <w:szCs w:val="27"/>
        </w:rPr>
        <w:t xml:space="preserve">≠ </w:t>
      </w:r>
      <w:r>
        <w:rPr>
          <w:rFonts w:ascii="Meiryo" w:eastAsia="Meiryo" w:hAnsi="Meiryo" w:cs="Meiryo"/>
          <w:spacing w:val="1"/>
          <w:w w:val="60"/>
          <w:position w:val="2"/>
          <w:sz w:val="27"/>
          <w:szCs w:val="27"/>
        </w:rPr>
        <w:t xml:space="preserve"> </w:t>
      </w:r>
      <w:r>
        <w:rPr>
          <w:i/>
          <w:spacing w:val="8"/>
          <w:w w:val="102"/>
          <w:position w:val="2"/>
          <w:sz w:val="27"/>
          <w:szCs w:val="27"/>
        </w:rPr>
        <w:t>P</w:t>
      </w:r>
      <w:r>
        <w:rPr>
          <w:rFonts w:ascii="Meiryo" w:eastAsia="Meiryo" w:hAnsi="Meiryo" w:cs="Meiryo"/>
          <w:spacing w:val="5"/>
          <w:w w:val="59"/>
          <w:position w:val="3"/>
          <w:sz w:val="35"/>
          <w:szCs w:val="35"/>
        </w:rPr>
        <w:t>(</w:t>
      </w:r>
      <w:r>
        <w:rPr>
          <w:i/>
          <w:spacing w:val="-13"/>
          <w:w w:val="102"/>
          <w:position w:val="2"/>
          <w:sz w:val="27"/>
          <w:szCs w:val="27"/>
        </w:rPr>
        <w:t>B</w:t>
      </w:r>
      <w:r>
        <w:rPr>
          <w:w w:val="104"/>
          <w:position w:val="-5"/>
          <w:sz w:val="17"/>
          <w:szCs w:val="17"/>
        </w:rPr>
        <w:t>1</w:t>
      </w:r>
      <w:r>
        <w:rPr>
          <w:position w:val="-5"/>
          <w:sz w:val="17"/>
          <w:szCs w:val="17"/>
        </w:rPr>
        <w:t xml:space="preserve"> </w:t>
      </w:r>
      <w:r>
        <w:rPr>
          <w:spacing w:val="-1"/>
          <w:position w:val="-5"/>
          <w:sz w:val="17"/>
          <w:szCs w:val="17"/>
        </w:rPr>
        <w:t xml:space="preserve"> </w:t>
      </w:r>
      <w:r>
        <w:rPr>
          <w:position w:val="2"/>
          <w:sz w:val="27"/>
          <w:szCs w:val="27"/>
        </w:rPr>
        <w:t>|</w:t>
      </w:r>
      <w:r>
        <w:rPr>
          <w:spacing w:val="21"/>
          <w:position w:val="2"/>
          <w:sz w:val="27"/>
          <w:szCs w:val="27"/>
        </w:rPr>
        <w:t xml:space="preserve"> </w:t>
      </w:r>
      <w:r>
        <w:rPr>
          <w:i/>
          <w:spacing w:val="-7"/>
          <w:position w:val="2"/>
          <w:sz w:val="27"/>
          <w:szCs w:val="27"/>
        </w:rPr>
        <w:t>A</w:t>
      </w:r>
      <w:r>
        <w:rPr>
          <w:position w:val="-5"/>
          <w:sz w:val="17"/>
          <w:szCs w:val="17"/>
        </w:rPr>
        <w:t>2</w:t>
      </w:r>
      <w:r>
        <w:rPr>
          <w:spacing w:val="16"/>
          <w:position w:val="-5"/>
          <w:sz w:val="17"/>
          <w:szCs w:val="17"/>
        </w:rPr>
        <w:t xml:space="preserve"> </w:t>
      </w:r>
      <w:r>
        <w:rPr>
          <w:rFonts w:ascii="Meiryo" w:eastAsia="Meiryo" w:hAnsi="Meiryo" w:cs="Meiryo"/>
          <w:w w:val="59"/>
          <w:position w:val="3"/>
          <w:sz w:val="35"/>
          <w:szCs w:val="35"/>
        </w:rPr>
        <w:t>)</w:t>
      </w:r>
    </w:p>
    <w:p w:rsidR="00875696" w:rsidRDefault="00E667B6">
      <w:pPr>
        <w:spacing w:before="13"/>
        <w:ind w:left="1200"/>
        <w:rPr>
          <w:sz w:val="32"/>
          <w:szCs w:val="32"/>
        </w:rPr>
      </w:pPr>
      <w:r>
        <w:rPr>
          <w:sz w:val="32"/>
          <w:szCs w:val="32"/>
        </w:rPr>
        <w:lastRenderedPageBreak/>
        <w:t>What does this mean?</w:t>
      </w:r>
    </w:p>
    <w:p w:rsidR="00875696" w:rsidRDefault="00E667B6">
      <w:pPr>
        <w:spacing w:before="3" w:line="360" w:lineRule="exact"/>
        <w:ind w:left="1200" w:right="1351"/>
        <w:rPr>
          <w:sz w:val="32"/>
          <w:szCs w:val="32"/>
        </w:rPr>
      </w:pPr>
      <w:r>
        <w:rPr>
          <w:sz w:val="32"/>
          <w:szCs w:val="32"/>
        </w:rPr>
        <w:t>We will answer this question after talking about the concept of independent events.</w:t>
      </w:r>
    </w:p>
    <w:p w:rsidR="00875696" w:rsidRDefault="00875696">
      <w:pPr>
        <w:spacing w:before="2"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ind w:left="480"/>
        <w:rPr>
          <w:sz w:val="32"/>
          <w:szCs w:val="32"/>
        </w:rPr>
      </w:pPr>
      <w:r>
        <w:rPr>
          <w:b/>
          <w:sz w:val="32"/>
          <w:szCs w:val="32"/>
        </w:rPr>
        <w:t>Example: (Multiplication Rule of Probability)</w:t>
      </w:r>
    </w:p>
    <w:p w:rsidR="00875696" w:rsidRDefault="00E667B6">
      <w:pPr>
        <w:spacing w:before="3" w:line="360" w:lineRule="exact"/>
        <w:ind w:left="480" w:right="397" w:firstLine="720"/>
        <w:jc w:val="both"/>
        <w:rPr>
          <w:sz w:val="32"/>
          <w:szCs w:val="32"/>
        </w:rPr>
      </w:pPr>
      <w:r>
        <w:rPr>
          <w:sz w:val="32"/>
          <w:szCs w:val="32"/>
        </w:rPr>
        <w:t>A  training  health  program  consists  of  two  consecutive parts.</w:t>
      </w:r>
      <w:r>
        <w:rPr>
          <w:spacing w:val="1"/>
          <w:sz w:val="32"/>
          <w:szCs w:val="32"/>
        </w:rPr>
        <w:t xml:space="preserve"> </w:t>
      </w:r>
      <w:r>
        <w:rPr>
          <w:sz w:val="32"/>
          <w:szCs w:val="32"/>
        </w:rPr>
        <w:t>To</w:t>
      </w:r>
      <w:r>
        <w:rPr>
          <w:spacing w:val="1"/>
          <w:sz w:val="32"/>
          <w:szCs w:val="32"/>
        </w:rPr>
        <w:t xml:space="preserve"> </w:t>
      </w:r>
      <w:r>
        <w:rPr>
          <w:sz w:val="32"/>
          <w:szCs w:val="32"/>
        </w:rPr>
        <w:t>pass</w:t>
      </w:r>
      <w:r>
        <w:rPr>
          <w:spacing w:val="1"/>
          <w:sz w:val="32"/>
          <w:szCs w:val="32"/>
        </w:rPr>
        <w:t xml:space="preserve"> </w:t>
      </w:r>
      <w:r>
        <w:rPr>
          <w:sz w:val="32"/>
          <w:szCs w:val="32"/>
        </w:rPr>
        <w:t>this</w:t>
      </w:r>
      <w:r>
        <w:rPr>
          <w:spacing w:val="1"/>
          <w:sz w:val="32"/>
          <w:szCs w:val="32"/>
        </w:rPr>
        <w:t xml:space="preserve"> </w:t>
      </w:r>
      <w:r>
        <w:rPr>
          <w:sz w:val="32"/>
          <w:szCs w:val="32"/>
        </w:rPr>
        <w:t>program,</w:t>
      </w:r>
      <w:r>
        <w:rPr>
          <w:spacing w:val="1"/>
          <w:sz w:val="32"/>
          <w:szCs w:val="32"/>
        </w:rPr>
        <w:t xml:space="preserve"> </w:t>
      </w:r>
      <w:r>
        <w:rPr>
          <w:sz w:val="32"/>
          <w:szCs w:val="32"/>
        </w:rPr>
        <w:t>the trainee must pass both parts of the</w:t>
      </w:r>
      <w:r>
        <w:rPr>
          <w:spacing w:val="17"/>
          <w:sz w:val="32"/>
          <w:szCs w:val="32"/>
        </w:rPr>
        <w:t xml:space="preserve"> </w:t>
      </w:r>
      <w:r>
        <w:rPr>
          <w:sz w:val="32"/>
          <w:szCs w:val="32"/>
        </w:rPr>
        <w:t>program.</w:t>
      </w:r>
      <w:r>
        <w:rPr>
          <w:spacing w:val="17"/>
          <w:sz w:val="32"/>
          <w:szCs w:val="32"/>
        </w:rPr>
        <w:t xml:space="preserve"> </w:t>
      </w:r>
      <w:r>
        <w:rPr>
          <w:sz w:val="32"/>
          <w:szCs w:val="32"/>
        </w:rPr>
        <w:t>From</w:t>
      </w:r>
      <w:r>
        <w:rPr>
          <w:spacing w:val="17"/>
          <w:sz w:val="32"/>
          <w:szCs w:val="32"/>
        </w:rPr>
        <w:t xml:space="preserve"> </w:t>
      </w:r>
      <w:r>
        <w:rPr>
          <w:sz w:val="32"/>
          <w:szCs w:val="32"/>
        </w:rPr>
        <w:t>the</w:t>
      </w:r>
      <w:r>
        <w:rPr>
          <w:spacing w:val="17"/>
          <w:sz w:val="32"/>
          <w:szCs w:val="32"/>
        </w:rPr>
        <w:t xml:space="preserve"> </w:t>
      </w:r>
      <w:r>
        <w:rPr>
          <w:sz w:val="32"/>
          <w:szCs w:val="32"/>
        </w:rPr>
        <w:t>past</w:t>
      </w:r>
      <w:r>
        <w:rPr>
          <w:spacing w:val="17"/>
          <w:sz w:val="32"/>
          <w:szCs w:val="32"/>
        </w:rPr>
        <w:t xml:space="preserve"> </w:t>
      </w:r>
      <w:r>
        <w:rPr>
          <w:sz w:val="32"/>
          <w:szCs w:val="32"/>
        </w:rPr>
        <w:t>experience,</w:t>
      </w:r>
      <w:r>
        <w:rPr>
          <w:spacing w:val="17"/>
          <w:sz w:val="32"/>
          <w:szCs w:val="32"/>
        </w:rPr>
        <w:t xml:space="preserve"> </w:t>
      </w:r>
      <w:r>
        <w:rPr>
          <w:sz w:val="32"/>
          <w:szCs w:val="32"/>
        </w:rPr>
        <w:t>it</w:t>
      </w:r>
      <w:r>
        <w:rPr>
          <w:spacing w:val="17"/>
          <w:sz w:val="32"/>
          <w:szCs w:val="32"/>
        </w:rPr>
        <w:t xml:space="preserve"> </w:t>
      </w:r>
      <w:r>
        <w:rPr>
          <w:sz w:val="32"/>
          <w:szCs w:val="32"/>
        </w:rPr>
        <w:t>is</w:t>
      </w:r>
      <w:r>
        <w:rPr>
          <w:spacing w:val="17"/>
          <w:sz w:val="32"/>
          <w:szCs w:val="32"/>
        </w:rPr>
        <w:t xml:space="preserve"> </w:t>
      </w:r>
      <w:r>
        <w:rPr>
          <w:sz w:val="32"/>
          <w:szCs w:val="32"/>
        </w:rPr>
        <w:t>known</w:t>
      </w:r>
      <w:r>
        <w:rPr>
          <w:spacing w:val="17"/>
          <w:sz w:val="32"/>
          <w:szCs w:val="32"/>
        </w:rPr>
        <w:t xml:space="preserve"> </w:t>
      </w:r>
      <w:r>
        <w:rPr>
          <w:sz w:val="32"/>
          <w:szCs w:val="32"/>
        </w:rPr>
        <w:t>that</w:t>
      </w:r>
      <w:r>
        <w:rPr>
          <w:spacing w:val="17"/>
          <w:sz w:val="32"/>
          <w:szCs w:val="32"/>
        </w:rPr>
        <w:t xml:space="preserve"> </w:t>
      </w:r>
      <w:r>
        <w:rPr>
          <w:sz w:val="32"/>
          <w:szCs w:val="32"/>
        </w:rPr>
        <w:t>90%</w:t>
      </w:r>
      <w:r>
        <w:rPr>
          <w:spacing w:val="17"/>
          <w:sz w:val="32"/>
          <w:szCs w:val="32"/>
        </w:rPr>
        <w:t xml:space="preserve"> </w:t>
      </w:r>
      <w:r>
        <w:rPr>
          <w:sz w:val="32"/>
          <w:szCs w:val="32"/>
        </w:rPr>
        <w:t>of</w:t>
      </w:r>
    </w:p>
    <w:p w:rsidR="00875696" w:rsidRDefault="00E667B6">
      <w:pPr>
        <w:spacing w:line="360" w:lineRule="exact"/>
        <w:ind w:left="480"/>
        <w:rPr>
          <w:sz w:val="32"/>
          <w:szCs w:val="32"/>
        </w:rPr>
      </w:pPr>
      <w:r>
        <w:rPr>
          <w:sz w:val="32"/>
          <w:szCs w:val="32"/>
        </w:rPr>
        <w:t>the</w:t>
      </w:r>
      <w:r>
        <w:rPr>
          <w:spacing w:val="35"/>
          <w:sz w:val="32"/>
          <w:szCs w:val="32"/>
        </w:rPr>
        <w:t xml:space="preserve"> </w:t>
      </w:r>
      <w:r>
        <w:rPr>
          <w:sz w:val="32"/>
          <w:szCs w:val="32"/>
        </w:rPr>
        <w:t>trainees</w:t>
      </w:r>
      <w:r>
        <w:rPr>
          <w:spacing w:val="35"/>
          <w:sz w:val="32"/>
          <w:szCs w:val="32"/>
        </w:rPr>
        <w:t xml:space="preserve"> </w:t>
      </w:r>
      <w:r>
        <w:rPr>
          <w:sz w:val="32"/>
          <w:szCs w:val="32"/>
        </w:rPr>
        <w:t>pass</w:t>
      </w:r>
      <w:r>
        <w:rPr>
          <w:spacing w:val="35"/>
          <w:sz w:val="32"/>
          <w:szCs w:val="32"/>
        </w:rPr>
        <w:t xml:space="preserve"> </w:t>
      </w:r>
      <w:r>
        <w:rPr>
          <w:sz w:val="32"/>
          <w:szCs w:val="32"/>
        </w:rPr>
        <w:t>the</w:t>
      </w:r>
      <w:r>
        <w:rPr>
          <w:spacing w:val="35"/>
          <w:sz w:val="32"/>
          <w:szCs w:val="32"/>
        </w:rPr>
        <w:t xml:space="preserve"> </w:t>
      </w:r>
      <w:r>
        <w:rPr>
          <w:sz w:val="32"/>
          <w:szCs w:val="32"/>
        </w:rPr>
        <w:t>first</w:t>
      </w:r>
      <w:r>
        <w:rPr>
          <w:spacing w:val="35"/>
          <w:sz w:val="32"/>
          <w:szCs w:val="32"/>
        </w:rPr>
        <w:t xml:space="preserve"> </w:t>
      </w:r>
      <w:r>
        <w:rPr>
          <w:sz w:val="32"/>
          <w:szCs w:val="32"/>
        </w:rPr>
        <w:t>par</w:t>
      </w:r>
      <w:r>
        <w:rPr>
          <w:spacing w:val="-1"/>
          <w:sz w:val="32"/>
          <w:szCs w:val="32"/>
        </w:rPr>
        <w:t>t</w:t>
      </w:r>
      <w:r>
        <w:rPr>
          <w:sz w:val="32"/>
          <w:szCs w:val="32"/>
        </w:rPr>
        <w:t>,</w:t>
      </w:r>
      <w:r>
        <w:rPr>
          <w:spacing w:val="35"/>
          <w:sz w:val="32"/>
          <w:szCs w:val="32"/>
        </w:rPr>
        <w:t xml:space="preserve"> </w:t>
      </w:r>
      <w:r>
        <w:rPr>
          <w:sz w:val="32"/>
          <w:szCs w:val="32"/>
        </w:rPr>
        <w:t>and</w:t>
      </w:r>
      <w:r>
        <w:rPr>
          <w:spacing w:val="35"/>
          <w:sz w:val="32"/>
          <w:szCs w:val="32"/>
        </w:rPr>
        <w:t xml:space="preserve"> </w:t>
      </w:r>
      <w:r>
        <w:rPr>
          <w:sz w:val="32"/>
          <w:szCs w:val="32"/>
        </w:rPr>
        <w:t>80%</w:t>
      </w:r>
      <w:r>
        <w:rPr>
          <w:spacing w:val="35"/>
          <w:sz w:val="32"/>
          <w:szCs w:val="32"/>
        </w:rPr>
        <w:t xml:space="preserve"> </w:t>
      </w:r>
      <w:r>
        <w:rPr>
          <w:sz w:val="32"/>
          <w:szCs w:val="32"/>
        </w:rPr>
        <w:t>of</w:t>
      </w:r>
      <w:r>
        <w:rPr>
          <w:spacing w:val="35"/>
          <w:sz w:val="32"/>
          <w:szCs w:val="32"/>
        </w:rPr>
        <w:t xml:space="preserve"> </w:t>
      </w:r>
      <w:r>
        <w:rPr>
          <w:sz w:val="32"/>
          <w:szCs w:val="32"/>
        </w:rPr>
        <w:t>those</w:t>
      </w:r>
      <w:r>
        <w:rPr>
          <w:spacing w:val="35"/>
          <w:sz w:val="32"/>
          <w:szCs w:val="32"/>
        </w:rPr>
        <w:t xml:space="preserve"> </w:t>
      </w:r>
      <w:r>
        <w:rPr>
          <w:sz w:val="32"/>
          <w:szCs w:val="32"/>
        </w:rPr>
        <w:t>who</w:t>
      </w:r>
      <w:r>
        <w:rPr>
          <w:spacing w:val="35"/>
          <w:sz w:val="32"/>
          <w:szCs w:val="32"/>
        </w:rPr>
        <w:t xml:space="preserve"> </w:t>
      </w:r>
      <w:r>
        <w:rPr>
          <w:sz w:val="32"/>
          <w:szCs w:val="32"/>
        </w:rPr>
        <w:t>pass</w:t>
      </w:r>
      <w:r>
        <w:rPr>
          <w:spacing w:val="35"/>
          <w:sz w:val="32"/>
          <w:szCs w:val="32"/>
        </w:rPr>
        <w:t xml:space="preserve"> </w:t>
      </w:r>
      <w:r>
        <w:rPr>
          <w:sz w:val="32"/>
          <w:szCs w:val="32"/>
        </w:rPr>
        <w:t>the</w:t>
      </w:r>
    </w:p>
    <w:p w:rsidR="00875696" w:rsidRDefault="00E667B6">
      <w:pPr>
        <w:ind w:left="480" w:right="396"/>
        <w:rPr>
          <w:sz w:val="32"/>
          <w:szCs w:val="32"/>
        </w:rPr>
      </w:pPr>
      <w:r>
        <w:rPr>
          <w:sz w:val="32"/>
          <w:szCs w:val="32"/>
        </w:rPr>
        <w:t xml:space="preserve">first </w:t>
      </w:r>
      <w:r>
        <w:rPr>
          <w:spacing w:val="17"/>
          <w:sz w:val="32"/>
          <w:szCs w:val="32"/>
        </w:rPr>
        <w:t xml:space="preserve"> </w:t>
      </w:r>
      <w:r>
        <w:rPr>
          <w:sz w:val="32"/>
          <w:szCs w:val="32"/>
        </w:rPr>
        <w:t xml:space="preserve">part </w:t>
      </w:r>
      <w:r>
        <w:rPr>
          <w:spacing w:val="17"/>
          <w:sz w:val="32"/>
          <w:szCs w:val="32"/>
        </w:rPr>
        <w:t xml:space="preserve"> </w:t>
      </w:r>
      <w:r>
        <w:rPr>
          <w:sz w:val="32"/>
          <w:szCs w:val="32"/>
        </w:rPr>
        <w:t xml:space="preserve">pass </w:t>
      </w:r>
      <w:r>
        <w:rPr>
          <w:spacing w:val="17"/>
          <w:sz w:val="32"/>
          <w:szCs w:val="32"/>
        </w:rPr>
        <w:t xml:space="preserve"> </w:t>
      </w:r>
      <w:r>
        <w:rPr>
          <w:sz w:val="32"/>
          <w:szCs w:val="32"/>
        </w:rPr>
        <w:t xml:space="preserve">the </w:t>
      </w:r>
      <w:r>
        <w:rPr>
          <w:spacing w:val="17"/>
          <w:sz w:val="32"/>
          <w:szCs w:val="32"/>
        </w:rPr>
        <w:t xml:space="preserve"> </w:t>
      </w:r>
      <w:r>
        <w:rPr>
          <w:sz w:val="32"/>
          <w:szCs w:val="32"/>
        </w:rPr>
        <w:t xml:space="preserve">second </w:t>
      </w:r>
      <w:r>
        <w:rPr>
          <w:spacing w:val="17"/>
          <w:sz w:val="32"/>
          <w:szCs w:val="32"/>
        </w:rPr>
        <w:t xml:space="preserve"> </w:t>
      </w:r>
      <w:r>
        <w:rPr>
          <w:sz w:val="32"/>
          <w:szCs w:val="32"/>
        </w:rPr>
        <w:t xml:space="preserve">part. </w:t>
      </w:r>
      <w:r>
        <w:rPr>
          <w:spacing w:val="17"/>
          <w:sz w:val="32"/>
          <w:szCs w:val="32"/>
        </w:rPr>
        <w:t xml:space="preserve"> </w:t>
      </w:r>
      <w:r>
        <w:rPr>
          <w:sz w:val="32"/>
          <w:szCs w:val="32"/>
        </w:rPr>
        <w:t xml:space="preserve">If </w:t>
      </w:r>
      <w:r>
        <w:rPr>
          <w:spacing w:val="17"/>
          <w:sz w:val="32"/>
          <w:szCs w:val="32"/>
        </w:rPr>
        <w:t xml:space="preserve"> </w:t>
      </w:r>
      <w:r>
        <w:rPr>
          <w:sz w:val="32"/>
          <w:szCs w:val="32"/>
        </w:rPr>
        <w:t xml:space="preserve">you </w:t>
      </w:r>
      <w:r>
        <w:rPr>
          <w:spacing w:val="17"/>
          <w:sz w:val="32"/>
          <w:szCs w:val="32"/>
        </w:rPr>
        <w:t xml:space="preserve"> </w:t>
      </w:r>
      <w:r>
        <w:rPr>
          <w:sz w:val="32"/>
          <w:szCs w:val="32"/>
        </w:rPr>
        <w:t xml:space="preserve">are </w:t>
      </w:r>
      <w:r>
        <w:rPr>
          <w:spacing w:val="17"/>
          <w:sz w:val="32"/>
          <w:szCs w:val="32"/>
        </w:rPr>
        <w:t xml:space="preserve"> </w:t>
      </w:r>
      <w:r>
        <w:rPr>
          <w:sz w:val="32"/>
          <w:szCs w:val="32"/>
        </w:rPr>
        <w:t xml:space="preserve">admitted </w:t>
      </w:r>
      <w:r>
        <w:rPr>
          <w:spacing w:val="17"/>
          <w:sz w:val="32"/>
          <w:szCs w:val="32"/>
        </w:rPr>
        <w:t xml:space="preserve"> </w:t>
      </w:r>
      <w:r>
        <w:rPr>
          <w:sz w:val="32"/>
          <w:szCs w:val="32"/>
        </w:rPr>
        <w:t xml:space="preserve">to </w:t>
      </w:r>
      <w:r>
        <w:rPr>
          <w:spacing w:val="17"/>
          <w:sz w:val="32"/>
          <w:szCs w:val="32"/>
        </w:rPr>
        <w:t xml:space="preserve"> </w:t>
      </w:r>
      <w:r>
        <w:rPr>
          <w:sz w:val="32"/>
          <w:szCs w:val="32"/>
        </w:rPr>
        <w:t>this program,</w:t>
      </w:r>
      <w:r>
        <w:rPr>
          <w:spacing w:val="6"/>
          <w:sz w:val="32"/>
          <w:szCs w:val="32"/>
        </w:rPr>
        <w:t xml:space="preserve"> </w:t>
      </w:r>
      <w:r>
        <w:rPr>
          <w:sz w:val="32"/>
          <w:szCs w:val="32"/>
        </w:rPr>
        <w:t>what</w:t>
      </w:r>
      <w:r>
        <w:rPr>
          <w:spacing w:val="6"/>
          <w:sz w:val="32"/>
          <w:szCs w:val="32"/>
        </w:rPr>
        <w:t xml:space="preserve"> </w:t>
      </w:r>
      <w:r>
        <w:rPr>
          <w:sz w:val="32"/>
          <w:szCs w:val="32"/>
        </w:rPr>
        <w:t>is</w:t>
      </w:r>
      <w:r>
        <w:rPr>
          <w:spacing w:val="6"/>
          <w:sz w:val="32"/>
          <w:szCs w:val="32"/>
        </w:rPr>
        <w:t xml:space="preserve"> </w:t>
      </w:r>
      <w:r>
        <w:rPr>
          <w:sz w:val="32"/>
          <w:szCs w:val="32"/>
        </w:rPr>
        <w:t>the</w:t>
      </w:r>
      <w:r>
        <w:rPr>
          <w:spacing w:val="6"/>
          <w:sz w:val="32"/>
          <w:szCs w:val="32"/>
        </w:rPr>
        <w:t xml:space="preserve"> </w:t>
      </w:r>
      <w:r>
        <w:rPr>
          <w:sz w:val="32"/>
          <w:szCs w:val="32"/>
        </w:rPr>
        <w:t>probability</w:t>
      </w:r>
      <w:r>
        <w:rPr>
          <w:spacing w:val="6"/>
          <w:sz w:val="32"/>
          <w:szCs w:val="32"/>
        </w:rPr>
        <w:t xml:space="preserve"> </w:t>
      </w:r>
      <w:r>
        <w:rPr>
          <w:sz w:val="32"/>
          <w:szCs w:val="32"/>
        </w:rPr>
        <w:t>that</w:t>
      </w:r>
      <w:r>
        <w:rPr>
          <w:spacing w:val="6"/>
          <w:sz w:val="32"/>
          <w:szCs w:val="32"/>
        </w:rPr>
        <w:t xml:space="preserve"> </w:t>
      </w:r>
      <w:r>
        <w:rPr>
          <w:sz w:val="32"/>
          <w:szCs w:val="32"/>
        </w:rPr>
        <w:t>you</w:t>
      </w:r>
      <w:r>
        <w:rPr>
          <w:spacing w:val="6"/>
          <w:sz w:val="32"/>
          <w:szCs w:val="32"/>
        </w:rPr>
        <w:t xml:space="preserve"> </w:t>
      </w:r>
      <w:r>
        <w:rPr>
          <w:sz w:val="32"/>
          <w:szCs w:val="32"/>
        </w:rPr>
        <w:t>will</w:t>
      </w:r>
      <w:r>
        <w:rPr>
          <w:spacing w:val="6"/>
          <w:sz w:val="32"/>
          <w:szCs w:val="32"/>
        </w:rPr>
        <w:t xml:space="preserve"> </w:t>
      </w:r>
      <w:r>
        <w:rPr>
          <w:sz w:val="32"/>
          <w:szCs w:val="32"/>
        </w:rPr>
        <w:t>pass</w:t>
      </w:r>
      <w:r>
        <w:rPr>
          <w:spacing w:val="6"/>
          <w:sz w:val="32"/>
          <w:szCs w:val="32"/>
        </w:rPr>
        <w:t xml:space="preserve"> </w:t>
      </w:r>
      <w:r>
        <w:rPr>
          <w:sz w:val="32"/>
          <w:szCs w:val="32"/>
        </w:rPr>
        <w:t>the</w:t>
      </w:r>
      <w:r>
        <w:rPr>
          <w:spacing w:val="6"/>
          <w:sz w:val="32"/>
          <w:szCs w:val="32"/>
        </w:rPr>
        <w:t xml:space="preserve"> </w:t>
      </w:r>
      <w:r>
        <w:rPr>
          <w:sz w:val="32"/>
          <w:szCs w:val="32"/>
        </w:rPr>
        <w:t xml:space="preserve">program? What is the percentage of trainees who pass the program? </w:t>
      </w:r>
      <w:r>
        <w:rPr>
          <w:b/>
          <w:sz w:val="32"/>
          <w:szCs w:val="32"/>
        </w:rPr>
        <w:t>Solution:</w:t>
      </w:r>
    </w:p>
    <w:p w:rsidR="00875696" w:rsidRDefault="00E667B6">
      <w:pPr>
        <w:ind w:left="1200"/>
        <w:rPr>
          <w:sz w:val="32"/>
          <w:szCs w:val="32"/>
        </w:rPr>
      </w:pPr>
      <w:r>
        <w:rPr>
          <w:sz w:val="32"/>
          <w:szCs w:val="32"/>
        </w:rPr>
        <w:t>Define the following events:</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sz w:val="32"/>
          <w:szCs w:val="32"/>
        </w:rPr>
        <w:t>A = the event of passing the first part</w:t>
      </w:r>
    </w:p>
    <w:p w:rsidR="00875696" w:rsidRDefault="00875696">
      <w:pPr>
        <w:spacing w:before="2" w:line="220" w:lineRule="exact"/>
        <w:rPr>
          <w:sz w:val="22"/>
          <w:szCs w:val="22"/>
        </w:rPr>
      </w:pPr>
    </w:p>
    <w:p w:rsidR="00875696" w:rsidRDefault="00E667B6">
      <w:pPr>
        <w:spacing w:before="19"/>
        <w:ind w:left="480"/>
        <w:rPr>
          <w:sz w:val="32"/>
          <w:szCs w:val="32"/>
        </w:rPr>
      </w:pPr>
      <w:r>
        <w:rPr>
          <w:sz w:val="32"/>
          <w:szCs w:val="32"/>
        </w:rPr>
        <w:t>B = the event of passing the second part</w:t>
      </w:r>
    </w:p>
    <w:p w:rsidR="00875696" w:rsidRDefault="00E667B6">
      <w:pPr>
        <w:spacing w:line="440" w:lineRule="exact"/>
        <w:ind w:left="480"/>
        <w:rPr>
          <w:sz w:val="32"/>
          <w:szCs w:val="32"/>
        </w:rPr>
      </w:pPr>
      <w:r>
        <w:rPr>
          <w:position w:val="4"/>
          <w:sz w:val="32"/>
          <w:szCs w:val="32"/>
        </w:rPr>
        <w:t>A</w:t>
      </w:r>
      <w:r>
        <w:rPr>
          <w:rFonts w:ascii="Meiryo" w:eastAsia="Meiryo" w:hAnsi="Meiryo" w:cs="Meiryo"/>
          <w:position w:val="4"/>
          <w:sz w:val="32"/>
          <w:szCs w:val="32"/>
        </w:rPr>
        <w:t>∩</w:t>
      </w:r>
      <w:r>
        <w:rPr>
          <w:position w:val="4"/>
          <w:sz w:val="32"/>
          <w:szCs w:val="32"/>
        </w:rPr>
        <w:t>B</w:t>
      </w:r>
      <w:r>
        <w:rPr>
          <w:spacing w:val="-13"/>
          <w:position w:val="4"/>
          <w:sz w:val="32"/>
          <w:szCs w:val="32"/>
        </w:rPr>
        <w:t xml:space="preserve"> </w:t>
      </w:r>
      <w:r>
        <w:rPr>
          <w:position w:val="4"/>
          <w:sz w:val="32"/>
          <w:szCs w:val="32"/>
        </w:rPr>
        <w:t>= the event of passing the first part and the second Part</w:t>
      </w:r>
    </w:p>
    <w:p w:rsidR="00875696" w:rsidRDefault="00E667B6">
      <w:pPr>
        <w:spacing w:line="300" w:lineRule="exact"/>
        <w:ind w:left="1284"/>
        <w:rPr>
          <w:sz w:val="32"/>
          <w:szCs w:val="32"/>
        </w:rPr>
      </w:pPr>
      <w:r>
        <w:rPr>
          <w:position w:val="1"/>
          <w:sz w:val="32"/>
          <w:szCs w:val="32"/>
        </w:rPr>
        <w:t xml:space="preserve">= </w:t>
      </w:r>
      <w:r>
        <w:rPr>
          <w:spacing w:val="1"/>
          <w:position w:val="1"/>
          <w:sz w:val="32"/>
          <w:szCs w:val="32"/>
        </w:rPr>
        <w:t xml:space="preserve"> </w:t>
      </w:r>
      <w:r>
        <w:rPr>
          <w:position w:val="1"/>
          <w:sz w:val="32"/>
          <w:szCs w:val="32"/>
        </w:rPr>
        <w:t>the event of passing both parts</w:t>
      </w:r>
    </w:p>
    <w:p w:rsidR="00875696" w:rsidRDefault="00E667B6">
      <w:pPr>
        <w:ind w:left="1284"/>
        <w:rPr>
          <w:sz w:val="32"/>
          <w:szCs w:val="32"/>
        </w:rPr>
      </w:pPr>
      <w:r>
        <w:rPr>
          <w:sz w:val="32"/>
          <w:szCs w:val="32"/>
        </w:rPr>
        <w:t>= the event of passing the program</w:t>
      </w:r>
    </w:p>
    <w:p w:rsidR="00875696" w:rsidRDefault="00E667B6">
      <w:pPr>
        <w:spacing w:line="440" w:lineRule="exact"/>
        <w:ind w:left="480"/>
        <w:rPr>
          <w:sz w:val="32"/>
          <w:szCs w:val="32"/>
        </w:rPr>
      </w:pPr>
      <w:r>
        <w:rPr>
          <w:position w:val="4"/>
          <w:sz w:val="32"/>
          <w:szCs w:val="32"/>
        </w:rPr>
        <w:t>Therefore, the probability of passing the program is P(</w:t>
      </w:r>
      <w:r>
        <w:rPr>
          <w:spacing w:val="-2"/>
          <w:position w:val="4"/>
          <w:sz w:val="32"/>
          <w:szCs w:val="32"/>
        </w:rPr>
        <w:t>A</w:t>
      </w:r>
      <w:r>
        <w:rPr>
          <w:rFonts w:ascii="Meiryo" w:eastAsia="Meiryo" w:hAnsi="Meiryo" w:cs="Meiryo"/>
          <w:position w:val="4"/>
          <w:sz w:val="32"/>
          <w:szCs w:val="32"/>
        </w:rPr>
        <w:t>∩</w:t>
      </w:r>
      <w:r>
        <w:rPr>
          <w:position w:val="4"/>
          <w:sz w:val="32"/>
          <w:szCs w:val="32"/>
        </w:rPr>
        <w:t>B).</w:t>
      </w:r>
    </w:p>
    <w:p w:rsidR="00875696" w:rsidRDefault="00E667B6">
      <w:pPr>
        <w:spacing w:line="300" w:lineRule="exact"/>
        <w:ind w:left="480"/>
        <w:rPr>
          <w:sz w:val="32"/>
          <w:szCs w:val="32"/>
        </w:rPr>
      </w:pPr>
      <w:r>
        <w:rPr>
          <w:position w:val="1"/>
          <w:sz w:val="32"/>
          <w:szCs w:val="32"/>
        </w:rPr>
        <w:t>From the given information:</w:t>
      </w:r>
    </w:p>
    <w:p w:rsidR="00875696" w:rsidRDefault="00E667B6">
      <w:pPr>
        <w:spacing w:line="360" w:lineRule="exact"/>
        <w:ind w:left="480"/>
        <w:rPr>
          <w:sz w:val="32"/>
          <w:szCs w:val="32"/>
        </w:rPr>
        <w:sectPr w:rsidR="00875696">
          <w:pgSz w:w="11900" w:h="16840"/>
          <w:pgMar w:top="1180" w:right="1340" w:bottom="280" w:left="1320" w:header="734" w:footer="1424" w:gutter="0"/>
          <w:cols w:space="720"/>
        </w:sectPr>
      </w:pPr>
      <w:r>
        <w:rPr>
          <w:position w:val="-1"/>
          <w:sz w:val="32"/>
          <w:szCs w:val="32"/>
        </w:rPr>
        <w:t>The probability of passing the first part is:</w:t>
      </w:r>
    </w:p>
    <w:p w:rsidR="00875696" w:rsidRDefault="00E667B6">
      <w:pPr>
        <w:spacing w:before="84"/>
        <w:ind w:left="1200" w:right="-68"/>
        <w:rPr>
          <w:sz w:val="32"/>
          <w:szCs w:val="32"/>
        </w:rPr>
      </w:pPr>
      <w:r>
        <w:rPr>
          <w:sz w:val="32"/>
          <w:szCs w:val="32"/>
        </w:rPr>
        <w:lastRenderedPageBreak/>
        <w:t>P(A) = 0.9</w:t>
      </w:r>
    </w:p>
    <w:p w:rsidR="00875696" w:rsidRDefault="00E667B6">
      <w:pPr>
        <w:spacing w:before="8" w:line="400" w:lineRule="exact"/>
        <w:rPr>
          <w:sz w:val="32"/>
          <w:szCs w:val="32"/>
        </w:rPr>
      </w:pPr>
      <w:r>
        <w:br w:type="column"/>
      </w:r>
      <w:r>
        <w:rPr>
          <w:position w:val="-5"/>
          <w:sz w:val="32"/>
          <w:szCs w:val="32"/>
        </w:rPr>
        <w:lastRenderedPageBreak/>
        <w:t>(</w:t>
      </w:r>
      <w:r>
        <w:rPr>
          <w:spacing w:val="20"/>
          <w:position w:val="-5"/>
          <w:sz w:val="32"/>
          <w:szCs w:val="32"/>
        </w:rPr>
        <w:t xml:space="preserve"> </w:t>
      </w:r>
      <w:r>
        <w:rPr>
          <w:spacing w:val="-42"/>
          <w:position w:val="10"/>
          <w:sz w:val="24"/>
          <w:szCs w:val="24"/>
          <w:u w:val="single" w:color="000000"/>
        </w:rPr>
        <w:t xml:space="preserve"> </w:t>
      </w:r>
      <w:r>
        <w:rPr>
          <w:spacing w:val="1"/>
          <w:position w:val="10"/>
          <w:sz w:val="24"/>
          <w:szCs w:val="24"/>
          <w:u w:val="single" w:color="000000"/>
        </w:rPr>
        <w:t>90</w:t>
      </w:r>
      <w:r>
        <w:rPr>
          <w:position w:val="10"/>
          <w:sz w:val="24"/>
          <w:szCs w:val="24"/>
          <w:u w:val="single" w:color="000000"/>
        </w:rPr>
        <w:t>%</w:t>
      </w:r>
      <w:r>
        <w:rPr>
          <w:spacing w:val="-3"/>
          <w:position w:val="10"/>
          <w:sz w:val="24"/>
          <w:szCs w:val="24"/>
          <w:u w:val="single" w:color="000000"/>
        </w:rPr>
        <w:t xml:space="preserve"> </w:t>
      </w:r>
      <w:r>
        <w:rPr>
          <w:spacing w:val="-3"/>
          <w:position w:val="10"/>
          <w:sz w:val="24"/>
          <w:szCs w:val="24"/>
        </w:rPr>
        <w:t xml:space="preserve"> </w:t>
      </w:r>
      <w:r>
        <w:rPr>
          <w:position w:val="-5"/>
          <w:sz w:val="32"/>
          <w:szCs w:val="32"/>
        </w:rPr>
        <w:t>=</w:t>
      </w:r>
      <w:r>
        <w:rPr>
          <w:spacing w:val="1"/>
          <w:position w:val="-5"/>
          <w:sz w:val="32"/>
          <w:szCs w:val="32"/>
        </w:rPr>
        <w:t xml:space="preserve"> </w:t>
      </w:r>
      <w:r>
        <w:rPr>
          <w:position w:val="-5"/>
          <w:sz w:val="32"/>
          <w:szCs w:val="32"/>
        </w:rPr>
        <w:t>0.9)</w:t>
      </w:r>
    </w:p>
    <w:p w:rsidR="00875696" w:rsidRDefault="00E667B6">
      <w:pPr>
        <w:spacing w:line="200" w:lineRule="exact"/>
        <w:ind w:left="136"/>
        <w:rPr>
          <w:sz w:val="24"/>
          <w:szCs w:val="24"/>
        </w:rPr>
        <w:sectPr w:rsidR="00875696">
          <w:type w:val="continuous"/>
          <w:pgSz w:w="11900" w:h="16840"/>
          <w:pgMar w:top="760" w:right="1340" w:bottom="280" w:left="1320" w:header="720" w:footer="720" w:gutter="0"/>
          <w:cols w:num="2" w:space="720" w:equalWidth="0">
            <w:col w:w="2568" w:space="793"/>
            <w:col w:w="5879"/>
          </w:cols>
        </w:sectPr>
      </w:pPr>
      <w:r>
        <w:rPr>
          <w:spacing w:val="1"/>
          <w:position w:val="1"/>
          <w:sz w:val="24"/>
          <w:szCs w:val="24"/>
        </w:rPr>
        <w:t>100</w:t>
      </w:r>
      <w:r>
        <w:rPr>
          <w:position w:val="1"/>
          <w:sz w:val="24"/>
          <w:szCs w:val="24"/>
        </w:rPr>
        <w:t>%</w:t>
      </w:r>
    </w:p>
    <w:p w:rsidR="00875696" w:rsidRDefault="00E667B6">
      <w:pPr>
        <w:spacing w:before="4"/>
        <w:ind w:left="480" w:right="396"/>
        <w:rPr>
          <w:sz w:val="32"/>
          <w:szCs w:val="32"/>
        </w:rPr>
        <w:sectPr w:rsidR="00875696">
          <w:type w:val="continuous"/>
          <w:pgSz w:w="11900" w:h="16840"/>
          <w:pgMar w:top="760" w:right="1340" w:bottom="280" w:left="1320" w:header="720" w:footer="720" w:gutter="0"/>
          <w:cols w:space="720"/>
        </w:sectPr>
      </w:pPr>
      <w:r>
        <w:rPr>
          <w:sz w:val="32"/>
          <w:szCs w:val="32"/>
        </w:rPr>
        <w:lastRenderedPageBreak/>
        <w:t>The</w:t>
      </w:r>
      <w:r>
        <w:rPr>
          <w:spacing w:val="12"/>
          <w:sz w:val="32"/>
          <w:szCs w:val="32"/>
        </w:rPr>
        <w:t xml:space="preserve"> </w:t>
      </w:r>
      <w:r>
        <w:rPr>
          <w:sz w:val="32"/>
          <w:szCs w:val="32"/>
        </w:rPr>
        <w:t>probability</w:t>
      </w:r>
      <w:r>
        <w:rPr>
          <w:spacing w:val="12"/>
          <w:sz w:val="32"/>
          <w:szCs w:val="32"/>
        </w:rPr>
        <w:t xml:space="preserve"> </w:t>
      </w:r>
      <w:r>
        <w:rPr>
          <w:sz w:val="32"/>
          <w:szCs w:val="32"/>
        </w:rPr>
        <w:t>of</w:t>
      </w:r>
      <w:r>
        <w:rPr>
          <w:spacing w:val="12"/>
          <w:sz w:val="32"/>
          <w:szCs w:val="32"/>
        </w:rPr>
        <w:t xml:space="preserve"> </w:t>
      </w:r>
      <w:r>
        <w:rPr>
          <w:sz w:val="32"/>
          <w:szCs w:val="32"/>
        </w:rPr>
        <w:t>passing</w:t>
      </w:r>
      <w:r>
        <w:rPr>
          <w:spacing w:val="12"/>
          <w:sz w:val="32"/>
          <w:szCs w:val="32"/>
        </w:rPr>
        <w:t xml:space="preserve"> </w:t>
      </w:r>
      <w:r>
        <w:rPr>
          <w:sz w:val="32"/>
          <w:szCs w:val="32"/>
        </w:rPr>
        <w:t>the</w:t>
      </w:r>
      <w:r>
        <w:rPr>
          <w:spacing w:val="12"/>
          <w:sz w:val="32"/>
          <w:szCs w:val="32"/>
        </w:rPr>
        <w:t xml:space="preserve"> </w:t>
      </w:r>
      <w:r>
        <w:rPr>
          <w:sz w:val="32"/>
          <w:szCs w:val="32"/>
        </w:rPr>
        <w:t>second</w:t>
      </w:r>
      <w:r>
        <w:rPr>
          <w:spacing w:val="12"/>
          <w:sz w:val="32"/>
          <w:szCs w:val="32"/>
        </w:rPr>
        <w:t xml:space="preserve"> </w:t>
      </w:r>
      <w:r>
        <w:rPr>
          <w:sz w:val="32"/>
          <w:szCs w:val="32"/>
        </w:rPr>
        <w:t>part</w:t>
      </w:r>
      <w:r>
        <w:rPr>
          <w:spacing w:val="12"/>
          <w:sz w:val="32"/>
          <w:szCs w:val="32"/>
        </w:rPr>
        <w:t xml:space="preserve"> </w:t>
      </w:r>
      <w:r>
        <w:rPr>
          <w:sz w:val="32"/>
          <w:szCs w:val="32"/>
        </w:rPr>
        <w:t>given</w:t>
      </w:r>
      <w:r>
        <w:rPr>
          <w:spacing w:val="12"/>
          <w:sz w:val="32"/>
          <w:szCs w:val="32"/>
        </w:rPr>
        <w:t xml:space="preserve"> </w:t>
      </w:r>
      <w:r>
        <w:rPr>
          <w:sz w:val="32"/>
          <w:szCs w:val="32"/>
        </w:rPr>
        <w:t>that</w:t>
      </w:r>
      <w:r>
        <w:rPr>
          <w:spacing w:val="12"/>
          <w:sz w:val="32"/>
          <w:szCs w:val="32"/>
        </w:rPr>
        <w:t xml:space="preserve"> </w:t>
      </w:r>
      <w:r>
        <w:rPr>
          <w:sz w:val="32"/>
          <w:szCs w:val="32"/>
        </w:rPr>
        <w:t>the</w:t>
      </w:r>
      <w:r>
        <w:rPr>
          <w:spacing w:val="12"/>
          <w:sz w:val="32"/>
          <w:szCs w:val="32"/>
        </w:rPr>
        <w:t xml:space="preserve"> </w:t>
      </w:r>
      <w:r>
        <w:rPr>
          <w:sz w:val="32"/>
          <w:szCs w:val="32"/>
        </w:rPr>
        <w:t>trainee has already passed the first part is:</w:t>
      </w:r>
    </w:p>
    <w:p w:rsidR="00875696" w:rsidRDefault="00E667B6">
      <w:pPr>
        <w:spacing w:before="1" w:line="400" w:lineRule="exact"/>
        <w:jc w:val="right"/>
        <w:rPr>
          <w:sz w:val="24"/>
          <w:szCs w:val="24"/>
        </w:rPr>
      </w:pPr>
      <w:r>
        <w:rPr>
          <w:position w:val="-5"/>
          <w:sz w:val="32"/>
          <w:szCs w:val="32"/>
        </w:rPr>
        <w:lastRenderedPageBreak/>
        <w:t xml:space="preserve">P(B|A) = 0.8     </w:t>
      </w:r>
      <w:r>
        <w:rPr>
          <w:spacing w:val="36"/>
          <w:position w:val="-5"/>
          <w:sz w:val="32"/>
          <w:szCs w:val="32"/>
        </w:rPr>
        <w:t xml:space="preserve"> </w:t>
      </w:r>
      <w:r>
        <w:rPr>
          <w:position w:val="-5"/>
          <w:sz w:val="32"/>
          <w:szCs w:val="32"/>
        </w:rPr>
        <w:t>(</w:t>
      </w:r>
      <w:r>
        <w:rPr>
          <w:spacing w:val="-41"/>
          <w:position w:val="-5"/>
          <w:sz w:val="32"/>
          <w:szCs w:val="32"/>
        </w:rPr>
        <w:t xml:space="preserve"> </w:t>
      </w:r>
      <w:r>
        <w:rPr>
          <w:spacing w:val="-2"/>
          <w:w w:val="99"/>
          <w:position w:val="10"/>
          <w:sz w:val="24"/>
          <w:szCs w:val="24"/>
          <w:u w:val="single" w:color="000000"/>
        </w:rPr>
        <w:t xml:space="preserve"> </w:t>
      </w:r>
      <w:r>
        <w:rPr>
          <w:spacing w:val="1"/>
          <w:w w:val="99"/>
          <w:position w:val="10"/>
          <w:sz w:val="24"/>
          <w:szCs w:val="24"/>
          <w:u w:val="single" w:color="000000"/>
        </w:rPr>
        <w:t>80</w:t>
      </w:r>
      <w:r>
        <w:rPr>
          <w:w w:val="99"/>
          <w:position w:val="10"/>
          <w:sz w:val="24"/>
          <w:szCs w:val="24"/>
          <w:u w:val="single" w:color="000000"/>
        </w:rPr>
        <w:t>%</w:t>
      </w:r>
      <w:r>
        <w:rPr>
          <w:spacing w:val="6"/>
          <w:w w:val="99"/>
          <w:position w:val="10"/>
          <w:sz w:val="24"/>
          <w:szCs w:val="24"/>
          <w:u w:val="single" w:color="000000"/>
        </w:rPr>
        <w:t xml:space="preserve"> </w:t>
      </w:r>
    </w:p>
    <w:p w:rsidR="00875696" w:rsidRDefault="00E667B6">
      <w:pPr>
        <w:spacing w:line="200" w:lineRule="exact"/>
        <w:ind w:right="13"/>
        <w:jc w:val="right"/>
        <w:rPr>
          <w:sz w:val="24"/>
          <w:szCs w:val="24"/>
        </w:rPr>
      </w:pPr>
      <w:r>
        <w:rPr>
          <w:spacing w:val="1"/>
          <w:w w:val="99"/>
          <w:position w:val="1"/>
          <w:sz w:val="24"/>
          <w:szCs w:val="24"/>
        </w:rPr>
        <w:t>100</w:t>
      </w:r>
      <w:r>
        <w:rPr>
          <w:w w:val="99"/>
          <w:position w:val="1"/>
          <w:sz w:val="24"/>
          <w:szCs w:val="24"/>
        </w:rPr>
        <w:t>%</w:t>
      </w:r>
    </w:p>
    <w:p w:rsidR="00875696" w:rsidRDefault="00E667B6">
      <w:pPr>
        <w:spacing w:before="77"/>
        <w:rPr>
          <w:sz w:val="32"/>
          <w:szCs w:val="32"/>
        </w:rPr>
        <w:sectPr w:rsidR="00875696">
          <w:type w:val="continuous"/>
          <w:pgSz w:w="11900" w:h="16840"/>
          <w:pgMar w:top="760" w:right="1340" w:bottom="280" w:left="1320" w:header="720" w:footer="720" w:gutter="0"/>
          <w:cols w:num="2" w:space="720" w:equalWidth="0">
            <w:col w:w="4068" w:space="139"/>
            <w:col w:w="5033"/>
          </w:cols>
        </w:sectPr>
      </w:pPr>
      <w:r>
        <w:br w:type="column"/>
      </w:r>
      <w:r>
        <w:rPr>
          <w:sz w:val="32"/>
          <w:szCs w:val="32"/>
        </w:rPr>
        <w:lastRenderedPageBreak/>
        <w:t>=</w:t>
      </w:r>
      <w:r>
        <w:rPr>
          <w:spacing w:val="1"/>
          <w:sz w:val="32"/>
          <w:szCs w:val="32"/>
        </w:rPr>
        <w:t xml:space="preserve"> </w:t>
      </w:r>
      <w:r>
        <w:rPr>
          <w:sz w:val="32"/>
          <w:szCs w:val="32"/>
        </w:rPr>
        <w:t>0.8)</w:t>
      </w:r>
    </w:p>
    <w:p w:rsidR="00875696" w:rsidRDefault="00E667B6">
      <w:pPr>
        <w:spacing w:before="22" w:line="151" w:lineRule="auto"/>
        <w:ind w:left="1200" w:right="496" w:hanging="720"/>
        <w:rPr>
          <w:sz w:val="32"/>
          <w:szCs w:val="32"/>
        </w:rPr>
      </w:pPr>
      <w:r>
        <w:rPr>
          <w:sz w:val="32"/>
          <w:szCs w:val="32"/>
        </w:rPr>
        <w:lastRenderedPageBreak/>
        <w:t>Now, we use the multiplication rule to find P(</w:t>
      </w:r>
      <w:r>
        <w:rPr>
          <w:spacing w:val="-1"/>
          <w:sz w:val="32"/>
          <w:szCs w:val="32"/>
        </w:rPr>
        <w:t>A</w:t>
      </w:r>
      <w:r>
        <w:rPr>
          <w:rFonts w:ascii="Meiryo" w:eastAsia="Meiryo" w:hAnsi="Meiryo" w:cs="Meiryo"/>
          <w:sz w:val="32"/>
          <w:szCs w:val="32"/>
        </w:rPr>
        <w:t>∩</w:t>
      </w:r>
      <w:r>
        <w:rPr>
          <w:sz w:val="32"/>
          <w:szCs w:val="32"/>
        </w:rPr>
        <w:t>B)</w:t>
      </w:r>
      <w:r>
        <w:rPr>
          <w:spacing w:val="-13"/>
          <w:sz w:val="32"/>
          <w:szCs w:val="32"/>
        </w:rPr>
        <w:t xml:space="preserve"> </w:t>
      </w:r>
      <w:r>
        <w:rPr>
          <w:sz w:val="32"/>
          <w:szCs w:val="32"/>
        </w:rPr>
        <w:t>as follows: P(A</w:t>
      </w:r>
      <w:r>
        <w:rPr>
          <w:rFonts w:ascii="Meiryo" w:eastAsia="Meiryo" w:hAnsi="Meiryo" w:cs="Meiryo"/>
          <w:sz w:val="32"/>
          <w:szCs w:val="32"/>
        </w:rPr>
        <w:t>∩</w:t>
      </w:r>
      <w:r>
        <w:rPr>
          <w:sz w:val="32"/>
          <w:szCs w:val="32"/>
        </w:rPr>
        <w:t>B)</w:t>
      </w:r>
      <w:r>
        <w:rPr>
          <w:spacing w:val="-13"/>
          <w:sz w:val="32"/>
          <w:szCs w:val="32"/>
        </w:rPr>
        <w:t xml:space="preserve"> </w:t>
      </w:r>
      <w:r>
        <w:rPr>
          <w:sz w:val="32"/>
          <w:szCs w:val="32"/>
        </w:rPr>
        <w:t>= P(A) P(B|A) = (0.9)(0.8) = 0.72</w:t>
      </w:r>
    </w:p>
    <w:p w:rsidR="00875696" w:rsidRDefault="00E667B6">
      <w:pPr>
        <w:spacing w:line="340" w:lineRule="exact"/>
        <w:ind w:left="480"/>
        <w:rPr>
          <w:sz w:val="32"/>
          <w:szCs w:val="32"/>
        </w:rPr>
      </w:pPr>
      <w:r>
        <w:rPr>
          <w:sz w:val="32"/>
          <w:szCs w:val="32"/>
        </w:rPr>
        <w:t>We can conclude that 72% of the trainees pass the program.</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Independent Events</w:t>
      </w:r>
    </w:p>
    <w:p w:rsidR="00875696" w:rsidRDefault="00E667B6">
      <w:pPr>
        <w:spacing w:line="360" w:lineRule="exact"/>
        <w:ind w:left="840"/>
        <w:rPr>
          <w:sz w:val="32"/>
          <w:szCs w:val="32"/>
        </w:rPr>
      </w:pPr>
      <w:r>
        <w:rPr>
          <w:position w:val="-1"/>
          <w:sz w:val="32"/>
          <w:szCs w:val="32"/>
        </w:rPr>
        <w:t>There are 3 cases:</w:t>
      </w:r>
    </w:p>
    <w:p w:rsidR="00875696" w:rsidRDefault="00E667B6">
      <w:pPr>
        <w:spacing w:line="460" w:lineRule="exact"/>
        <w:ind w:left="840"/>
        <w:rPr>
          <w:rFonts w:ascii="Meiryo" w:eastAsia="Meiryo" w:hAnsi="Meiryo" w:cs="Meiryo"/>
          <w:sz w:val="36"/>
          <w:szCs w:val="36"/>
        </w:rPr>
      </w:pPr>
      <w:r>
        <w:rPr>
          <w:rFonts w:ascii="Meiryo" w:eastAsia="Meiryo" w:hAnsi="Meiryo" w:cs="Meiryo"/>
          <w:position w:val="5"/>
          <w:sz w:val="32"/>
          <w:szCs w:val="32"/>
        </w:rPr>
        <w:t xml:space="preserve">• </w:t>
      </w:r>
      <w:r>
        <w:rPr>
          <w:rFonts w:ascii="Meiryo" w:eastAsia="Meiryo" w:hAnsi="Meiryo" w:cs="Meiryo"/>
          <w:spacing w:val="97"/>
          <w:position w:val="5"/>
          <w:sz w:val="32"/>
          <w:szCs w:val="32"/>
        </w:rPr>
        <w:t xml:space="preserve"> </w:t>
      </w:r>
      <w:r>
        <w:rPr>
          <w:i/>
          <w:spacing w:val="8"/>
          <w:position w:val="5"/>
          <w:sz w:val="28"/>
          <w:szCs w:val="28"/>
        </w:rPr>
        <w:t>P</w:t>
      </w:r>
      <w:r>
        <w:rPr>
          <w:rFonts w:ascii="Meiryo" w:eastAsia="Meiryo" w:hAnsi="Meiryo" w:cs="Meiryo"/>
          <w:spacing w:val="19"/>
          <w:w w:val="58"/>
          <w:position w:val="5"/>
          <w:sz w:val="36"/>
          <w:szCs w:val="36"/>
        </w:rPr>
        <w:t>(</w:t>
      </w:r>
      <w:r>
        <w:rPr>
          <w:i/>
          <w:position w:val="5"/>
          <w:sz w:val="28"/>
          <w:szCs w:val="28"/>
        </w:rPr>
        <w:t>A</w:t>
      </w:r>
      <w:r>
        <w:rPr>
          <w:i/>
          <w:spacing w:val="-34"/>
          <w:position w:val="5"/>
          <w:sz w:val="28"/>
          <w:szCs w:val="28"/>
        </w:rPr>
        <w:t xml:space="preserve"> </w:t>
      </w:r>
      <w:r>
        <w:rPr>
          <w:position w:val="5"/>
          <w:sz w:val="28"/>
          <w:szCs w:val="28"/>
        </w:rPr>
        <w:t>|</w:t>
      </w:r>
      <w:r>
        <w:rPr>
          <w:spacing w:val="-11"/>
          <w:position w:val="5"/>
          <w:sz w:val="28"/>
          <w:szCs w:val="28"/>
        </w:rPr>
        <w:t xml:space="preserve"> </w:t>
      </w:r>
      <w:r>
        <w:rPr>
          <w:i/>
          <w:position w:val="5"/>
          <w:sz w:val="28"/>
          <w:szCs w:val="28"/>
        </w:rPr>
        <w:t>B</w:t>
      </w:r>
      <w:r>
        <w:rPr>
          <w:i/>
          <w:spacing w:val="-52"/>
          <w:position w:val="5"/>
          <w:sz w:val="28"/>
          <w:szCs w:val="28"/>
        </w:rPr>
        <w:t xml:space="preserve"> </w:t>
      </w:r>
      <w:r>
        <w:rPr>
          <w:rFonts w:ascii="Meiryo" w:eastAsia="Meiryo" w:hAnsi="Meiryo" w:cs="Meiryo"/>
          <w:w w:val="58"/>
          <w:position w:val="5"/>
          <w:sz w:val="36"/>
          <w:szCs w:val="36"/>
        </w:rPr>
        <w:t>)</w:t>
      </w:r>
      <w:r>
        <w:rPr>
          <w:rFonts w:ascii="Meiryo" w:eastAsia="Meiryo" w:hAnsi="Meiryo" w:cs="Meiryo"/>
          <w:spacing w:val="-82"/>
          <w:position w:val="5"/>
          <w:sz w:val="36"/>
          <w:szCs w:val="36"/>
        </w:rPr>
        <w:t xml:space="preserve"> </w:t>
      </w:r>
      <w:r>
        <w:rPr>
          <w:rFonts w:ascii="Meiryo" w:eastAsia="Meiryo" w:hAnsi="Meiryo" w:cs="Meiryo"/>
          <w:w w:val="68"/>
          <w:position w:val="5"/>
          <w:sz w:val="28"/>
          <w:szCs w:val="28"/>
        </w:rPr>
        <w:t>&gt;</w:t>
      </w:r>
      <w:r>
        <w:rPr>
          <w:rFonts w:ascii="Meiryo" w:eastAsia="Meiryo" w:hAnsi="Meiryo" w:cs="Meiryo"/>
          <w:spacing w:val="6"/>
          <w:w w:val="68"/>
          <w:position w:val="5"/>
          <w:sz w:val="28"/>
          <w:szCs w:val="28"/>
        </w:rPr>
        <w:t xml:space="preserve"> </w:t>
      </w:r>
      <w:r>
        <w:rPr>
          <w:i/>
          <w:spacing w:val="8"/>
          <w:w w:val="68"/>
          <w:position w:val="5"/>
          <w:sz w:val="28"/>
          <w:szCs w:val="28"/>
        </w:rPr>
        <w:t>P</w:t>
      </w:r>
      <w:r>
        <w:rPr>
          <w:rFonts w:ascii="Meiryo" w:eastAsia="Meiryo" w:hAnsi="Meiryo" w:cs="Meiryo"/>
          <w:spacing w:val="18"/>
          <w:w w:val="58"/>
          <w:position w:val="5"/>
          <w:sz w:val="36"/>
          <w:szCs w:val="36"/>
        </w:rPr>
        <w:t>(</w:t>
      </w:r>
      <w:r>
        <w:rPr>
          <w:i/>
          <w:spacing w:val="6"/>
          <w:position w:val="5"/>
          <w:sz w:val="28"/>
          <w:szCs w:val="28"/>
        </w:rPr>
        <w:t>A</w:t>
      </w:r>
      <w:r>
        <w:rPr>
          <w:rFonts w:ascii="Meiryo" w:eastAsia="Meiryo" w:hAnsi="Meiryo" w:cs="Meiryo"/>
          <w:w w:val="58"/>
          <w:position w:val="5"/>
          <w:sz w:val="36"/>
          <w:szCs w:val="36"/>
        </w:rPr>
        <w:t>)</w:t>
      </w:r>
    </w:p>
    <w:p w:rsidR="00875696" w:rsidRDefault="00E667B6">
      <w:pPr>
        <w:spacing w:line="300" w:lineRule="exact"/>
        <w:ind w:left="1200"/>
        <w:rPr>
          <w:sz w:val="32"/>
          <w:szCs w:val="32"/>
        </w:rPr>
      </w:pPr>
      <w:r>
        <w:rPr>
          <w:position w:val="1"/>
          <w:sz w:val="32"/>
          <w:szCs w:val="32"/>
        </w:rPr>
        <w:t xml:space="preserve">(knowing </w:t>
      </w:r>
      <w:r>
        <w:rPr>
          <w:i/>
          <w:position w:val="1"/>
          <w:sz w:val="32"/>
          <w:szCs w:val="32"/>
        </w:rPr>
        <w:t xml:space="preserve">B </w:t>
      </w:r>
      <w:r>
        <w:rPr>
          <w:position w:val="1"/>
          <w:sz w:val="32"/>
          <w:szCs w:val="32"/>
        </w:rPr>
        <w:t>increases the probability</w:t>
      </w:r>
      <w:r>
        <w:rPr>
          <w:spacing w:val="-2"/>
          <w:position w:val="1"/>
          <w:sz w:val="32"/>
          <w:szCs w:val="32"/>
        </w:rPr>
        <w:t xml:space="preserve"> </w:t>
      </w:r>
      <w:r>
        <w:rPr>
          <w:position w:val="1"/>
          <w:sz w:val="32"/>
          <w:szCs w:val="32"/>
        </w:rPr>
        <w:t>of</w:t>
      </w:r>
      <w:r>
        <w:rPr>
          <w:spacing w:val="-1"/>
          <w:position w:val="1"/>
          <w:sz w:val="32"/>
          <w:szCs w:val="32"/>
        </w:rPr>
        <w:t xml:space="preserve"> </w:t>
      </w:r>
      <w:r>
        <w:rPr>
          <w:position w:val="1"/>
          <w:sz w:val="32"/>
          <w:szCs w:val="32"/>
        </w:rPr>
        <w:t>occurrence</w:t>
      </w:r>
      <w:r>
        <w:rPr>
          <w:spacing w:val="-1"/>
          <w:position w:val="1"/>
          <w:sz w:val="32"/>
          <w:szCs w:val="32"/>
        </w:rPr>
        <w:t xml:space="preserve"> </w:t>
      </w:r>
      <w:r>
        <w:rPr>
          <w:position w:val="1"/>
          <w:sz w:val="32"/>
          <w:szCs w:val="32"/>
        </w:rPr>
        <w:t>of</w:t>
      </w:r>
      <w:r>
        <w:rPr>
          <w:spacing w:val="2"/>
          <w:position w:val="1"/>
          <w:sz w:val="32"/>
          <w:szCs w:val="32"/>
        </w:rPr>
        <w:t xml:space="preserve"> </w:t>
      </w:r>
      <w:r>
        <w:rPr>
          <w:i/>
          <w:spacing w:val="-1"/>
          <w:position w:val="1"/>
          <w:sz w:val="32"/>
          <w:szCs w:val="32"/>
        </w:rPr>
        <w:t>A</w:t>
      </w:r>
      <w:r>
        <w:rPr>
          <w:position w:val="1"/>
          <w:sz w:val="32"/>
          <w:szCs w:val="32"/>
        </w:rPr>
        <w:t>)</w:t>
      </w:r>
    </w:p>
    <w:p w:rsidR="00875696" w:rsidRDefault="00E667B6">
      <w:pPr>
        <w:spacing w:line="460" w:lineRule="exact"/>
        <w:ind w:left="840"/>
        <w:rPr>
          <w:rFonts w:ascii="Meiryo" w:eastAsia="Meiryo" w:hAnsi="Meiryo" w:cs="Meiryo"/>
          <w:sz w:val="36"/>
          <w:szCs w:val="36"/>
        </w:rPr>
      </w:pPr>
      <w:r>
        <w:rPr>
          <w:rFonts w:ascii="Meiryo" w:eastAsia="Meiryo" w:hAnsi="Meiryo" w:cs="Meiryo"/>
          <w:position w:val="5"/>
          <w:sz w:val="32"/>
          <w:szCs w:val="32"/>
        </w:rPr>
        <w:t xml:space="preserve">• </w:t>
      </w:r>
      <w:r>
        <w:rPr>
          <w:rFonts w:ascii="Meiryo" w:eastAsia="Meiryo" w:hAnsi="Meiryo" w:cs="Meiryo"/>
          <w:spacing w:val="16"/>
          <w:position w:val="5"/>
          <w:sz w:val="32"/>
          <w:szCs w:val="32"/>
        </w:rPr>
        <w:t xml:space="preserve"> </w:t>
      </w:r>
      <w:r>
        <w:rPr>
          <w:i/>
          <w:spacing w:val="6"/>
          <w:position w:val="5"/>
          <w:sz w:val="28"/>
          <w:szCs w:val="28"/>
        </w:rPr>
        <w:t>P</w:t>
      </w:r>
      <w:r>
        <w:rPr>
          <w:rFonts w:ascii="Meiryo" w:eastAsia="Meiryo" w:hAnsi="Meiryo" w:cs="Meiryo"/>
          <w:spacing w:val="19"/>
          <w:w w:val="57"/>
          <w:position w:val="6"/>
          <w:sz w:val="36"/>
          <w:szCs w:val="36"/>
        </w:rPr>
        <w:t>(</w:t>
      </w:r>
      <w:r>
        <w:rPr>
          <w:i/>
          <w:position w:val="5"/>
          <w:sz w:val="28"/>
          <w:szCs w:val="28"/>
        </w:rPr>
        <w:t>A</w:t>
      </w:r>
      <w:r>
        <w:rPr>
          <w:i/>
          <w:spacing w:val="-34"/>
          <w:position w:val="5"/>
          <w:sz w:val="28"/>
          <w:szCs w:val="28"/>
        </w:rPr>
        <w:t xml:space="preserve"> </w:t>
      </w:r>
      <w:r>
        <w:rPr>
          <w:position w:val="5"/>
          <w:sz w:val="28"/>
          <w:szCs w:val="28"/>
        </w:rPr>
        <w:t>|</w:t>
      </w:r>
      <w:r>
        <w:rPr>
          <w:spacing w:val="-12"/>
          <w:position w:val="5"/>
          <w:sz w:val="28"/>
          <w:szCs w:val="28"/>
        </w:rPr>
        <w:t xml:space="preserve"> </w:t>
      </w:r>
      <w:r>
        <w:rPr>
          <w:i/>
          <w:spacing w:val="15"/>
          <w:position w:val="5"/>
          <w:sz w:val="28"/>
          <w:szCs w:val="28"/>
        </w:rPr>
        <w:t>B</w:t>
      </w:r>
      <w:r>
        <w:rPr>
          <w:rFonts w:ascii="Meiryo" w:eastAsia="Meiryo" w:hAnsi="Meiryo" w:cs="Meiryo"/>
          <w:w w:val="57"/>
          <w:position w:val="6"/>
          <w:sz w:val="36"/>
          <w:szCs w:val="36"/>
        </w:rPr>
        <w:t>)</w:t>
      </w:r>
      <w:r>
        <w:rPr>
          <w:rFonts w:ascii="Meiryo" w:eastAsia="Meiryo" w:hAnsi="Meiryo" w:cs="Meiryo"/>
          <w:spacing w:val="-87"/>
          <w:position w:val="6"/>
          <w:sz w:val="36"/>
          <w:szCs w:val="36"/>
        </w:rPr>
        <w:t xml:space="preserve"> </w:t>
      </w:r>
      <w:r>
        <w:rPr>
          <w:rFonts w:ascii="Meiryo" w:eastAsia="Meiryo" w:hAnsi="Meiryo" w:cs="Meiryo"/>
          <w:w w:val="68"/>
          <w:position w:val="5"/>
          <w:sz w:val="28"/>
          <w:szCs w:val="28"/>
        </w:rPr>
        <w:t>&lt;</w:t>
      </w:r>
      <w:r>
        <w:rPr>
          <w:rFonts w:ascii="Meiryo" w:eastAsia="Meiryo" w:hAnsi="Meiryo" w:cs="Meiryo"/>
          <w:spacing w:val="5"/>
          <w:w w:val="68"/>
          <w:position w:val="5"/>
          <w:sz w:val="28"/>
          <w:szCs w:val="28"/>
        </w:rPr>
        <w:t xml:space="preserve"> </w:t>
      </w:r>
      <w:r>
        <w:rPr>
          <w:i/>
          <w:spacing w:val="7"/>
          <w:w w:val="68"/>
          <w:position w:val="5"/>
          <w:sz w:val="28"/>
          <w:szCs w:val="28"/>
        </w:rPr>
        <w:t>P</w:t>
      </w:r>
      <w:r>
        <w:rPr>
          <w:rFonts w:ascii="Meiryo" w:eastAsia="Meiryo" w:hAnsi="Meiryo" w:cs="Meiryo"/>
          <w:spacing w:val="18"/>
          <w:w w:val="57"/>
          <w:position w:val="6"/>
          <w:sz w:val="36"/>
          <w:szCs w:val="36"/>
        </w:rPr>
        <w:t>(</w:t>
      </w:r>
      <w:r>
        <w:rPr>
          <w:i/>
          <w:spacing w:val="4"/>
          <w:position w:val="5"/>
          <w:sz w:val="28"/>
          <w:szCs w:val="28"/>
        </w:rPr>
        <w:t>A</w:t>
      </w:r>
      <w:r>
        <w:rPr>
          <w:rFonts w:ascii="Meiryo" w:eastAsia="Meiryo" w:hAnsi="Meiryo" w:cs="Meiryo"/>
          <w:w w:val="57"/>
          <w:position w:val="6"/>
          <w:sz w:val="36"/>
          <w:szCs w:val="36"/>
        </w:rPr>
        <w:t>)</w:t>
      </w:r>
    </w:p>
    <w:p w:rsidR="00875696" w:rsidRDefault="00E667B6">
      <w:pPr>
        <w:spacing w:line="300" w:lineRule="exact"/>
        <w:ind w:left="1200"/>
        <w:rPr>
          <w:sz w:val="32"/>
          <w:szCs w:val="32"/>
        </w:rPr>
      </w:pPr>
      <w:r>
        <w:rPr>
          <w:position w:val="1"/>
          <w:sz w:val="32"/>
          <w:szCs w:val="32"/>
        </w:rPr>
        <w:t xml:space="preserve">(knowing </w:t>
      </w:r>
      <w:r>
        <w:rPr>
          <w:i/>
          <w:position w:val="1"/>
          <w:sz w:val="32"/>
          <w:szCs w:val="32"/>
        </w:rPr>
        <w:t xml:space="preserve">B </w:t>
      </w:r>
      <w:r>
        <w:rPr>
          <w:position w:val="1"/>
          <w:sz w:val="32"/>
          <w:szCs w:val="32"/>
        </w:rPr>
        <w:t>decreases the probability</w:t>
      </w:r>
      <w:r>
        <w:rPr>
          <w:spacing w:val="-2"/>
          <w:position w:val="1"/>
          <w:sz w:val="32"/>
          <w:szCs w:val="32"/>
        </w:rPr>
        <w:t xml:space="preserve"> </w:t>
      </w:r>
      <w:r>
        <w:rPr>
          <w:position w:val="1"/>
          <w:sz w:val="32"/>
          <w:szCs w:val="32"/>
        </w:rPr>
        <w:t>of</w:t>
      </w:r>
      <w:r>
        <w:rPr>
          <w:spacing w:val="-1"/>
          <w:position w:val="1"/>
          <w:sz w:val="32"/>
          <w:szCs w:val="32"/>
        </w:rPr>
        <w:t xml:space="preserve"> </w:t>
      </w:r>
      <w:r>
        <w:rPr>
          <w:position w:val="1"/>
          <w:sz w:val="32"/>
          <w:szCs w:val="32"/>
        </w:rPr>
        <w:t>occurrence</w:t>
      </w:r>
      <w:r>
        <w:rPr>
          <w:spacing w:val="-1"/>
          <w:position w:val="1"/>
          <w:sz w:val="32"/>
          <w:szCs w:val="32"/>
        </w:rPr>
        <w:t xml:space="preserve"> </w:t>
      </w:r>
      <w:r>
        <w:rPr>
          <w:position w:val="1"/>
          <w:sz w:val="32"/>
          <w:szCs w:val="32"/>
        </w:rPr>
        <w:t>of</w:t>
      </w:r>
      <w:r>
        <w:rPr>
          <w:spacing w:val="2"/>
          <w:position w:val="1"/>
          <w:sz w:val="32"/>
          <w:szCs w:val="32"/>
        </w:rPr>
        <w:t xml:space="preserve"> </w:t>
      </w:r>
      <w:r>
        <w:rPr>
          <w:i/>
          <w:spacing w:val="-1"/>
          <w:position w:val="1"/>
          <w:sz w:val="32"/>
          <w:szCs w:val="32"/>
        </w:rPr>
        <w:t>A</w:t>
      </w:r>
      <w:r>
        <w:rPr>
          <w:position w:val="1"/>
          <w:sz w:val="32"/>
          <w:szCs w:val="32"/>
        </w:rPr>
        <w:t>)</w:t>
      </w:r>
    </w:p>
    <w:p w:rsidR="00875696" w:rsidRDefault="00E667B6">
      <w:pPr>
        <w:spacing w:line="460" w:lineRule="exact"/>
        <w:ind w:left="840"/>
        <w:rPr>
          <w:rFonts w:ascii="Meiryo" w:eastAsia="Meiryo" w:hAnsi="Meiryo" w:cs="Meiryo"/>
          <w:sz w:val="36"/>
          <w:szCs w:val="36"/>
        </w:rPr>
      </w:pPr>
      <w:r>
        <w:rPr>
          <w:rFonts w:ascii="Meiryo" w:eastAsia="Meiryo" w:hAnsi="Meiryo" w:cs="Meiryo"/>
          <w:position w:val="5"/>
          <w:sz w:val="32"/>
          <w:szCs w:val="32"/>
        </w:rPr>
        <w:t xml:space="preserve">• </w:t>
      </w:r>
      <w:r>
        <w:rPr>
          <w:rFonts w:ascii="Meiryo" w:eastAsia="Meiryo" w:hAnsi="Meiryo" w:cs="Meiryo"/>
          <w:spacing w:val="16"/>
          <w:position w:val="5"/>
          <w:sz w:val="32"/>
          <w:szCs w:val="32"/>
        </w:rPr>
        <w:t xml:space="preserve"> </w:t>
      </w:r>
      <w:r>
        <w:rPr>
          <w:i/>
          <w:spacing w:val="7"/>
          <w:position w:val="5"/>
          <w:sz w:val="28"/>
          <w:szCs w:val="28"/>
        </w:rPr>
        <w:t>P</w:t>
      </w:r>
      <w:r>
        <w:rPr>
          <w:rFonts w:ascii="Meiryo" w:eastAsia="Meiryo" w:hAnsi="Meiryo" w:cs="Meiryo"/>
          <w:spacing w:val="19"/>
          <w:w w:val="57"/>
          <w:position w:val="6"/>
          <w:sz w:val="36"/>
          <w:szCs w:val="36"/>
        </w:rPr>
        <w:t>(</w:t>
      </w:r>
      <w:r>
        <w:rPr>
          <w:i/>
          <w:position w:val="5"/>
          <w:sz w:val="28"/>
          <w:szCs w:val="28"/>
        </w:rPr>
        <w:t>A</w:t>
      </w:r>
      <w:r>
        <w:rPr>
          <w:i/>
          <w:spacing w:val="-22"/>
          <w:position w:val="5"/>
          <w:sz w:val="28"/>
          <w:szCs w:val="28"/>
        </w:rPr>
        <w:t xml:space="preserve"> </w:t>
      </w:r>
      <w:r>
        <w:rPr>
          <w:position w:val="5"/>
          <w:sz w:val="28"/>
          <w:szCs w:val="28"/>
        </w:rPr>
        <w:t xml:space="preserve">| </w:t>
      </w:r>
      <w:r>
        <w:rPr>
          <w:i/>
          <w:spacing w:val="16"/>
          <w:position w:val="5"/>
          <w:sz w:val="28"/>
          <w:szCs w:val="28"/>
        </w:rPr>
        <w:t>B</w:t>
      </w:r>
      <w:r>
        <w:rPr>
          <w:rFonts w:ascii="Meiryo" w:eastAsia="Meiryo" w:hAnsi="Meiryo" w:cs="Meiryo"/>
          <w:w w:val="57"/>
          <w:position w:val="6"/>
          <w:sz w:val="36"/>
          <w:szCs w:val="36"/>
        </w:rPr>
        <w:t>)</w:t>
      </w:r>
      <w:r>
        <w:rPr>
          <w:rFonts w:ascii="Meiryo" w:eastAsia="Meiryo" w:hAnsi="Meiryo" w:cs="Meiryo"/>
          <w:spacing w:val="-70"/>
          <w:position w:val="6"/>
          <w:sz w:val="36"/>
          <w:szCs w:val="36"/>
        </w:rPr>
        <w:t xml:space="preserve"> </w:t>
      </w:r>
      <w:r>
        <w:rPr>
          <w:rFonts w:ascii="Meiryo" w:eastAsia="Meiryo" w:hAnsi="Meiryo" w:cs="Meiryo"/>
          <w:w w:val="68"/>
          <w:position w:val="5"/>
          <w:sz w:val="28"/>
          <w:szCs w:val="28"/>
        </w:rPr>
        <w:t>=</w:t>
      </w:r>
      <w:r>
        <w:rPr>
          <w:rFonts w:ascii="Meiryo" w:eastAsia="Meiryo" w:hAnsi="Meiryo" w:cs="Meiryo"/>
          <w:spacing w:val="17"/>
          <w:w w:val="68"/>
          <w:position w:val="5"/>
          <w:sz w:val="28"/>
          <w:szCs w:val="28"/>
        </w:rPr>
        <w:t xml:space="preserve"> </w:t>
      </w:r>
      <w:r>
        <w:rPr>
          <w:i/>
          <w:spacing w:val="7"/>
          <w:w w:val="68"/>
          <w:position w:val="5"/>
          <w:sz w:val="28"/>
          <w:szCs w:val="28"/>
        </w:rPr>
        <w:t>P</w:t>
      </w:r>
      <w:r>
        <w:rPr>
          <w:rFonts w:ascii="Meiryo" w:eastAsia="Meiryo" w:hAnsi="Meiryo" w:cs="Meiryo"/>
          <w:spacing w:val="19"/>
          <w:w w:val="57"/>
          <w:position w:val="6"/>
          <w:sz w:val="36"/>
          <w:szCs w:val="36"/>
        </w:rPr>
        <w:t>(</w:t>
      </w:r>
      <w:r>
        <w:rPr>
          <w:i/>
          <w:spacing w:val="4"/>
          <w:position w:val="5"/>
          <w:sz w:val="28"/>
          <w:szCs w:val="28"/>
        </w:rPr>
        <w:t>A</w:t>
      </w:r>
      <w:r>
        <w:rPr>
          <w:rFonts w:ascii="Meiryo" w:eastAsia="Meiryo" w:hAnsi="Meiryo" w:cs="Meiryo"/>
          <w:w w:val="57"/>
          <w:position w:val="6"/>
          <w:sz w:val="36"/>
          <w:szCs w:val="36"/>
        </w:rPr>
        <w:t>)</w:t>
      </w:r>
    </w:p>
    <w:p w:rsidR="00875696" w:rsidRDefault="00E667B6">
      <w:pPr>
        <w:spacing w:line="300" w:lineRule="exact"/>
        <w:ind w:left="1200"/>
        <w:rPr>
          <w:sz w:val="32"/>
          <w:szCs w:val="32"/>
        </w:rPr>
      </w:pPr>
      <w:r>
        <w:rPr>
          <w:position w:val="1"/>
          <w:sz w:val="32"/>
          <w:szCs w:val="32"/>
        </w:rPr>
        <w:t xml:space="preserve">(knowing </w:t>
      </w:r>
      <w:r>
        <w:rPr>
          <w:i/>
          <w:position w:val="1"/>
          <w:sz w:val="32"/>
          <w:szCs w:val="32"/>
        </w:rPr>
        <w:t xml:space="preserve">B </w:t>
      </w:r>
      <w:r>
        <w:rPr>
          <w:position w:val="1"/>
          <w:sz w:val="32"/>
          <w:szCs w:val="32"/>
        </w:rPr>
        <w:t>has no effect on the probability of occurrence</w:t>
      </w:r>
    </w:p>
    <w:p w:rsidR="00875696" w:rsidRDefault="00E667B6">
      <w:pPr>
        <w:spacing w:line="360" w:lineRule="exact"/>
        <w:ind w:left="1200"/>
        <w:rPr>
          <w:sz w:val="32"/>
          <w:szCs w:val="32"/>
        </w:rPr>
      </w:pPr>
      <w:r>
        <w:rPr>
          <w:position w:val="-1"/>
          <w:sz w:val="32"/>
          <w:szCs w:val="32"/>
        </w:rPr>
        <w:t xml:space="preserve">of </w:t>
      </w:r>
      <w:r>
        <w:rPr>
          <w:i/>
          <w:spacing w:val="-1"/>
          <w:position w:val="-1"/>
          <w:sz w:val="32"/>
          <w:szCs w:val="32"/>
        </w:rPr>
        <w:t>A</w:t>
      </w:r>
      <w:r>
        <w:rPr>
          <w:position w:val="-1"/>
          <w:sz w:val="32"/>
          <w:szCs w:val="32"/>
        </w:rPr>
        <w:t xml:space="preserve">). In this case </w:t>
      </w:r>
      <w:r>
        <w:rPr>
          <w:i/>
          <w:position w:val="-1"/>
          <w:sz w:val="32"/>
          <w:szCs w:val="32"/>
        </w:rPr>
        <w:t xml:space="preserve">A </w:t>
      </w:r>
      <w:r>
        <w:rPr>
          <w:position w:val="-1"/>
          <w:sz w:val="32"/>
          <w:szCs w:val="32"/>
        </w:rPr>
        <w:t xml:space="preserve">is independent of </w:t>
      </w:r>
      <w:r>
        <w:rPr>
          <w:i/>
          <w:spacing w:val="-1"/>
          <w:position w:val="-1"/>
          <w:sz w:val="32"/>
          <w:szCs w:val="32"/>
        </w:rPr>
        <w:t>B</w:t>
      </w:r>
      <w:r>
        <w:rPr>
          <w:position w:val="-1"/>
          <w:sz w:val="32"/>
          <w:szCs w:val="32"/>
        </w:rPr>
        <w:t>.</w:t>
      </w:r>
    </w:p>
    <w:p w:rsidR="00875696" w:rsidRDefault="00E667B6">
      <w:pPr>
        <w:spacing w:before="7"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u w:val="single" w:color="000000"/>
        </w:rPr>
        <w:t>Independent</w:t>
      </w:r>
      <w:r>
        <w:rPr>
          <w:spacing w:val="1"/>
          <w:position w:val="-1"/>
          <w:sz w:val="32"/>
          <w:szCs w:val="32"/>
          <w:u w:val="single" w:color="000000"/>
        </w:rPr>
        <w:t xml:space="preserve"> </w:t>
      </w:r>
      <w:r>
        <w:rPr>
          <w:position w:val="-1"/>
          <w:sz w:val="32"/>
          <w:szCs w:val="32"/>
          <w:u w:val="single" w:color="000000"/>
        </w:rPr>
        <w:t>Events:</w:t>
      </w:r>
    </w:p>
    <w:p w:rsidR="00875696" w:rsidRDefault="00E667B6">
      <w:pPr>
        <w:spacing w:line="440" w:lineRule="exact"/>
        <w:ind w:left="480" w:right="-69"/>
        <w:rPr>
          <w:sz w:val="32"/>
          <w:szCs w:val="32"/>
        </w:rPr>
      </w:pPr>
      <w:r>
        <w:rPr>
          <w:rFonts w:ascii="Meiryo" w:eastAsia="Meiryo" w:hAnsi="Meiryo" w:cs="Meiryo"/>
          <w:position w:val="4"/>
          <w:sz w:val="32"/>
          <w:szCs w:val="32"/>
        </w:rPr>
        <w:lastRenderedPageBreak/>
        <w:t xml:space="preserve">•    </w:t>
      </w:r>
      <w:r>
        <w:rPr>
          <w:rFonts w:ascii="Meiryo" w:eastAsia="Meiryo" w:hAnsi="Meiryo" w:cs="Meiryo"/>
          <w:spacing w:val="7"/>
          <w:position w:val="4"/>
          <w:sz w:val="32"/>
          <w:szCs w:val="32"/>
        </w:rPr>
        <w:t xml:space="preserve"> </w:t>
      </w:r>
      <w:r>
        <w:rPr>
          <w:position w:val="4"/>
          <w:sz w:val="32"/>
          <w:szCs w:val="32"/>
        </w:rPr>
        <w:t xml:space="preserve">Two </w:t>
      </w:r>
      <w:r>
        <w:rPr>
          <w:spacing w:val="44"/>
          <w:position w:val="4"/>
          <w:sz w:val="32"/>
          <w:szCs w:val="32"/>
        </w:rPr>
        <w:t xml:space="preserve"> </w:t>
      </w:r>
      <w:r>
        <w:rPr>
          <w:position w:val="4"/>
          <w:sz w:val="32"/>
          <w:szCs w:val="32"/>
        </w:rPr>
        <w:t xml:space="preserve">events </w:t>
      </w:r>
      <w:r>
        <w:rPr>
          <w:spacing w:val="44"/>
          <w:position w:val="4"/>
          <w:sz w:val="32"/>
          <w:szCs w:val="32"/>
        </w:rPr>
        <w:t xml:space="preserve"> </w:t>
      </w:r>
      <w:r>
        <w:rPr>
          <w:i/>
          <w:position w:val="4"/>
          <w:sz w:val="32"/>
          <w:szCs w:val="32"/>
        </w:rPr>
        <w:t xml:space="preserve">A </w:t>
      </w:r>
      <w:r>
        <w:rPr>
          <w:i/>
          <w:spacing w:val="44"/>
          <w:position w:val="4"/>
          <w:sz w:val="32"/>
          <w:szCs w:val="32"/>
        </w:rPr>
        <w:t xml:space="preserve"> </w:t>
      </w:r>
      <w:r>
        <w:rPr>
          <w:spacing w:val="1"/>
          <w:position w:val="4"/>
          <w:sz w:val="32"/>
          <w:szCs w:val="32"/>
        </w:rPr>
        <w:t>an</w:t>
      </w:r>
      <w:r>
        <w:rPr>
          <w:position w:val="4"/>
          <w:sz w:val="32"/>
          <w:szCs w:val="32"/>
        </w:rPr>
        <w:t xml:space="preserve">d </w:t>
      </w:r>
      <w:r>
        <w:rPr>
          <w:spacing w:val="44"/>
          <w:position w:val="4"/>
          <w:sz w:val="32"/>
          <w:szCs w:val="32"/>
        </w:rPr>
        <w:t xml:space="preserve"> </w:t>
      </w:r>
      <w:r>
        <w:rPr>
          <w:i/>
          <w:position w:val="4"/>
          <w:sz w:val="32"/>
          <w:szCs w:val="32"/>
        </w:rPr>
        <w:t xml:space="preserve">B </w:t>
      </w:r>
      <w:r>
        <w:rPr>
          <w:i/>
          <w:spacing w:val="44"/>
          <w:position w:val="4"/>
          <w:sz w:val="32"/>
          <w:szCs w:val="32"/>
        </w:rPr>
        <w:t xml:space="preserve"> </w:t>
      </w:r>
      <w:r>
        <w:rPr>
          <w:position w:val="4"/>
          <w:sz w:val="32"/>
          <w:szCs w:val="32"/>
        </w:rPr>
        <w:t xml:space="preserve">are </w:t>
      </w:r>
      <w:r>
        <w:rPr>
          <w:spacing w:val="44"/>
          <w:position w:val="4"/>
          <w:sz w:val="32"/>
          <w:szCs w:val="32"/>
        </w:rPr>
        <w:t xml:space="preserve"> </w:t>
      </w:r>
      <w:r>
        <w:rPr>
          <w:position w:val="4"/>
          <w:sz w:val="32"/>
          <w:szCs w:val="32"/>
        </w:rPr>
        <w:t>independent</w:t>
      </w:r>
    </w:p>
    <w:p w:rsidR="00875696" w:rsidRDefault="00E667B6">
      <w:pPr>
        <w:spacing w:line="260" w:lineRule="exact"/>
        <w:ind w:left="1200"/>
        <w:rPr>
          <w:sz w:val="32"/>
          <w:szCs w:val="32"/>
        </w:rPr>
      </w:pPr>
      <w:r>
        <w:rPr>
          <w:position w:val="-2"/>
          <w:sz w:val="32"/>
          <w:szCs w:val="32"/>
        </w:rPr>
        <w:t>following conditions is satisfied:</w:t>
      </w:r>
    </w:p>
    <w:p w:rsidR="00875696" w:rsidRDefault="00E667B6">
      <w:pPr>
        <w:spacing w:before="28"/>
        <w:rPr>
          <w:sz w:val="32"/>
          <w:szCs w:val="32"/>
        </w:rPr>
        <w:sectPr w:rsidR="00875696">
          <w:type w:val="continuous"/>
          <w:pgSz w:w="11900" w:h="16840"/>
          <w:pgMar w:top="760" w:right="1340" w:bottom="280" w:left="1320" w:header="720" w:footer="720" w:gutter="0"/>
          <w:cols w:num="2" w:space="720" w:equalWidth="0">
            <w:col w:w="6651" w:space="204"/>
            <w:col w:w="2385"/>
          </w:cols>
        </w:sectPr>
      </w:pPr>
      <w:r>
        <w:br w:type="column"/>
      </w:r>
      <w:r>
        <w:rPr>
          <w:sz w:val="32"/>
          <w:szCs w:val="32"/>
        </w:rPr>
        <w:lastRenderedPageBreak/>
        <w:t xml:space="preserve">if </w:t>
      </w:r>
      <w:r>
        <w:rPr>
          <w:spacing w:val="44"/>
          <w:sz w:val="32"/>
          <w:szCs w:val="32"/>
        </w:rPr>
        <w:t xml:space="preserve"> </w:t>
      </w:r>
      <w:r>
        <w:rPr>
          <w:sz w:val="32"/>
          <w:szCs w:val="32"/>
        </w:rPr>
        <w:t xml:space="preserve">one </w:t>
      </w:r>
      <w:r>
        <w:rPr>
          <w:spacing w:val="44"/>
          <w:sz w:val="32"/>
          <w:szCs w:val="32"/>
        </w:rPr>
        <w:t xml:space="preserve"> </w:t>
      </w:r>
      <w:r>
        <w:rPr>
          <w:sz w:val="32"/>
          <w:szCs w:val="32"/>
        </w:rPr>
        <w:t xml:space="preserve">of </w:t>
      </w:r>
      <w:r>
        <w:rPr>
          <w:spacing w:val="44"/>
          <w:sz w:val="32"/>
          <w:szCs w:val="32"/>
        </w:rPr>
        <w:t xml:space="preserve"> </w:t>
      </w:r>
      <w:r>
        <w:rPr>
          <w:sz w:val="32"/>
          <w:szCs w:val="32"/>
        </w:rPr>
        <w:t>the</w:t>
      </w:r>
    </w:p>
    <w:p w:rsidR="00875696" w:rsidRDefault="00E667B6">
      <w:pPr>
        <w:spacing w:before="43"/>
        <w:ind w:right="126"/>
        <w:jc w:val="right"/>
        <w:rPr>
          <w:sz w:val="27"/>
          <w:szCs w:val="27"/>
        </w:rPr>
      </w:pPr>
      <w:r>
        <w:rPr>
          <w:spacing w:val="-1"/>
          <w:w w:val="101"/>
          <w:sz w:val="27"/>
          <w:szCs w:val="27"/>
        </w:rPr>
        <w:lastRenderedPageBreak/>
        <w:t>(</w:t>
      </w:r>
      <w:r>
        <w:rPr>
          <w:i/>
          <w:spacing w:val="10"/>
          <w:w w:val="102"/>
          <w:sz w:val="27"/>
          <w:szCs w:val="27"/>
        </w:rPr>
        <w:t>i</w:t>
      </w:r>
      <w:r>
        <w:rPr>
          <w:w w:val="101"/>
          <w:sz w:val="27"/>
          <w:szCs w:val="27"/>
        </w:rPr>
        <w:t>)</w:t>
      </w:r>
    </w:p>
    <w:p w:rsidR="00875696" w:rsidRDefault="00E667B6">
      <w:pPr>
        <w:spacing w:line="460" w:lineRule="exact"/>
        <w:ind w:right="75"/>
        <w:jc w:val="right"/>
        <w:rPr>
          <w:sz w:val="30"/>
          <w:szCs w:val="30"/>
        </w:rPr>
      </w:pPr>
      <w:r>
        <w:rPr>
          <w:rFonts w:ascii="Meiryo" w:eastAsia="Meiryo" w:hAnsi="Meiryo" w:cs="Meiryo"/>
          <w:w w:val="103"/>
          <w:position w:val="4"/>
          <w:sz w:val="30"/>
          <w:szCs w:val="30"/>
        </w:rPr>
        <w:t>⇔</w:t>
      </w:r>
      <w:r>
        <w:rPr>
          <w:rFonts w:ascii="Meiryo" w:eastAsia="Meiryo" w:hAnsi="Meiryo" w:cs="Meiryo"/>
          <w:spacing w:val="-50"/>
          <w:position w:val="4"/>
          <w:sz w:val="30"/>
          <w:szCs w:val="30"/>
        </w:rPr>
        <w:t xml:space="preserve"> </w:t>
      </w:r>
      <w:r>
        <w:rPr>
          <w:spacing w:val="-7"/>
          <w:w w:val="99"/>
          <w:position w:val="4"/>
          <w:sz w:val="30"/>
          <w:szCs w:val="30"/>
        </w:rPr>
        <w:t>(</w:t>
      </w:r>
      <w:r>
        <w:rPr>
          <w:i/>
          <w:w w:val="99"/>
          <w:position w:val="4"/>
          <w:sz w:val="30"/>
          <w:szCs w:val="30"/>
        </w:rPr>
        <w:t>i</w:t>
      </w:r>
      <w:r>
        <w:rPr>
          <w:i/>
          <w:spacing w:val="-1"/>
          <w:w w:val="99"/>
          <w:position w:val="4"/>
          <w:sz w:val="30"/>
          <w:szCs w:val="30"/>
        </w:rPr>
        <w:t>i</w:t>
      </w:r>
      <w:r>
        <w:rPr>
          <w:w w:val="99"/>
          <w:position w:val="4"/>
          <w:sz w:val="30"/>
          <w:szCs w:val="30"/>
        </w:rPr>
        <w:t>)</w:t>
      </w:r>
    </w:p>
    <w:p w:rsidR="00875696" w:rsidRDefault="00E667B6">
      <w:pPr>
        <w:spacing w:line="300" w:lineRule="exact"/>
        <w:jc w:val="right"/>
        <w:rPr>
          <w:sz w:val="27"/>
          <w:szCs w:val="27"/>
        </w:rPr>
      </w:pPr>
      <w:r>
        <w:rPr>
          <w:rFonts w:ascii="Meiryo" w:eastAsia="Meiryo" w:hAnsi="Meiryo" w:cs="Meiryo"/>
          <w:sz w:val="27"/>
          <w:szCs w:val="27"/>
        </w:rPr>
        <w:t>⇔</w:t>
      </w:r>
      <w:r>
        <w:rPr>
          <w:rFonts w:ascii="Meiryo" w:eastAsia="Meiryo" w:hAnsi="Meiryo" w:cs="Meiryo"/>
          <w:spacing w:val="4"/>
          <w:sz w:val="27"/>
          <w:szCs w:val="27"/>
        </w:rPr>
        <w:t xml:space="preserve"> </w:t>
      </w:r>
      <w:r>
        <w:rPr>
          <w:spacing w:val="1"/>
          <w:w w:val="101"/>
          <w:sz w:val="27"/>
          <w:szCs w:val="27"/>
        </w:rPr>
        <w:t>(</w:t>
      </w:r>
      <w:r>
        <w:rPr>
          <w:i/>
          <w:w w:val="102"/>
          <w:sz w:val="27"/>
          <w:szCs w:val="27"/>
        </w:rPr>
        <w:t>ii</w:t>
      </w:r>
      <w:r>
        <w:rPr>
          <w:i/>
          <w:spacing w:val="15"/>
          <w:w w:val="102"/>
          <w:sz w:val="27"/>
          <w:szCs w:val="27"/>
        </w:rPr>
        <w:t>i</w:t>
      </w:r>
      <w:r>
        <w:rPr>
          <w:w w:val="101"/>
          <w:sz w:val="27"/>
          <w:szCs w:val="27"/>
        </w:rPr>
        <w:t>)</w:t>
      </w:r>
    </w:p>
    <w:p w:rsidR="00875696" w:rsidRDefault="00E667B6">
      <w:pPr>
        <w:spacing w:line="400" w:lineRule="exact"/>
        <w:rPr>
          <w:rFonts w:ascii="Meiryo" w:eastAsia="Meiryo" w:hAnsi="Meiryo" w:cs="Meiryo"/>
          <w:sz w:val="35"/>
          <w:szCs w:val="35"/>
        </w:rPr>
      </w:pPr>
      <w:r>
        <w:br w:type="column"/>
      </w:r>
      <w:r>
        <w:rPr>
          <w:i/>
          <w:spacing w:val="8"/>
          <w:w w:val="102"/>
          <w:position w:val="3"/>
          <w:sz w:val="27"/>
          <w:szCs w:val="27"/>
        </w:rPr>
        <w:lastRenderedPageBreak/>
        <w:t>P</w:t>
      </w:r>
      <w:r>
        <w:rPr>
          <w:rFonts w:ascii="Meiryo" w:eastAsia="Meiryo" w:hAnsi="Meiryo" w:cs="Meiryo"/>
          <w:spacing w:val="19"/>
          <w:w w:val="59"/>
          <w:position w:val="4"/>
          <w:sz w:val="35"/>
          <w:szCs w:val="35"/>
        </w:rPr>
        <w:t>(</w:t>
      </w:r>
      <w:r>
        <w:rPr>
          <w:i/>
          <w:w w:val="102"/>
          <w:position w:val="3"/>
          <w:sz w:val="27"/>
          <w:szCs w:val="27"/>
        </w:rPr>
        <w:t>A</w:t>
      </w:r>
      <w:r>
        <w:rPr>
          <w:i/>
          <w:spacing w:val="-29"/>
          <w:position w:val="3"/>
          <w:sz w:val="27"/>
          <w:szCs w:val="27"/>
        </w:rPr>
        <w:t xml:space="preserve"> </w:t>
      </w:r>
      <w:r>
        <w:rPr>
          <w:position w:val="3"/>
          <w:sz w:val="27"/>
          <w:szCs w:val="27"/>
        </w:rPr>
        <w:t>|</w:t>
      </w:r>
      <w:r>
        <w:rPr>
          <w:spacing w:val="-8"/>
          <w:position w:val="3"/>
          <w:sz w:val="27"/>
          <w:szCs w:val="27"/>
        </w:rPr>
        <w:t xml:space="preserve"> </w:t>
      </w:r>
      <w:r>
        <w:rPr>
          <w:i/>
          <w:w w:val="102"/>
          <w:position w:val="3"/>
          <w:sz w:val="27"/>
          <w:szCs w:val="27"/>
        </w:rPr>
        <w:t>B</w:t>
      </w:r>
      <w:r>
        <w:rPr>
          <w:i/>
          <w:spacing w:val="-48"/>
          <w:position w:val="3"/>
          <w:sz w:val="27"/>
          <w:szCs w:val="27"/>
        </w:rPr>
        <w:t xml:space="preserve"> </w:t>
      </w:r>
      <w:r>
        <w:rPr>
          <w:rFonts w:ascii="Meiryo" w:eastAsia="Meiryo" w:hAnsi="Meiryo" w:cs="Meiryo"/>
          <w:w w:val="59"/>
          <w:position w:val="4"/>
          <w:sz w:val="35"/>
          <w:szCs w:val="35"/>
        </w:rPr>
        <w:t>)</w:t>
      </w:r>
      <w:r>
        <w:rPr>
          <w:rFonts w:ascii="Meiryo" w:eastAsia="Meiryo" w:hAnsi="Meiryo" w:cs="Meiryo"/>
          <w:spacing w:val="-78"/>
          <w:position w:val="4"/>
          <w:sz w:val="35"/>
          <w:szCs w:val="35"/>
        </w:rPr>
        <w:t xml:space="preserve"> </w:t>
      </w:r>
      <w:r>
        <w:rPr>
          <w:rFonts w:ascii="Meiryo" w:eastAsia="Meiryo" w:hAnsi="Meiryo" w:cs="Meiryo"/>
          <w:w w:val="69"/>
          <w:position w:val="3"/>
          <w:sz w:val="27"/>
          <w:szCs w:val="27"/>
        </w:rPr>
        <w:t>=</w:t>
      </w:r>
      <w:r>
        <w:rPr>
          <w:rFonts w:ascii="Meiryo" w:eastAsia="Meiryo" w:hAnsi="Meiryo" w:cs="Meiryo"/>
          <w:spacing w:val="9"/>
          <w:w w:val="69"/>
          <w:position w:val="3"/>
          <w:sz w:val="27"/>
          <w:szCs w:val="27"/>
        </w:rPr>
        <w:t xml:space="preserve"> </w:t>
      </w:r>
      <w:r>
        <w:rPr>
          <w:i/>
          <w:spacing w:val="8"/>
          <w:w w:val="102"/>
          <w:position w:val="3"/>
          <w:sz w:val="27"/>
          <w:szCs w:val="27"/>
        </w:rPr>
        <w:t>P</w:t>
      </w:r>
      <w:r>
        <w:rPr>
          <w:rFonts w:ascii="Meiryo" w:eastAsia="Meiryo" w:hAnsi="Meiryo" w:cs="Meiryo"/>
          <w:spacing w:val="19"/>
          <w:w w:val="59"/>
          <w:position w:val="4"/>
          <w:sz w:val="35"/>
          <w:szCs w:val="35"/>
        </w:rPr>
        <w:t>(</w:t>
      </w:r>
      <w:r>
        <w:rPr>
          <w:i/>
          <w:spacing w:val="7"/>
          <w:w w:val="102"/>
          <w:position w:val="3"/>
          <w:sz w:val="27"/>
          <w:szCs w:val="27"/>
        </w:rPr>
        <w:t>A</w:t>
      </w:r>
      <w:r>
        <w:rPr>
          <w:rFonts w:ascii="Meiryo" w:eastAsia="Meiryo" w:hAnsi="Meiryo" w:cs="Meiryo"/>
          <w:w w:val="59"/>
          <w:position w:val="4"/>
          <w:sz w:val="35"/>
          <w:szCs w:val="35"/>
        </w:rPr>
        <w:t>)</w:t>
      </w:r>
    </w:p>
    <w:p w:rsidR="00875696" w:rsidRDefault="00E667B6">
      <w:pPr>
        <w:spacing w:line="400" w:lineRule="exact"/>
        <w:ind w:left="65"/>
        <w:rPr>
          <w:rFonts w:ascii="Meiryo" w:eastAsia="Meiryo" w:hAnsi="Meiryo" w:cs="Meiryo"/>
          <w:sz w:val="38"/>
          <w:szCs w:val="38"/>
        </w:rPr>
      </w:pPr>
      <w:r>
        <w:rPr>
          <w:i/>
          <w:spacing w:val="-5"/>
          <w:w w:val="99"/>
          <w:position w:val="5"/>
          <w:sz w:val="30"/>
          <w:szCs w:val="30"/>
        </w:rPr>
        <w:t>P</w:t>
      </w:r>
      <w:r>
        <w:rPr>
          <w:rFonts w:ascii="Meiryo" w:eastAsia="Meiryo" w:hAnsi="Meiryo" w:cs="Meiryo"/>
          <w:spacing w:val="5"/>
          <w:w w:val="54"/>
          <w:position w:val="5"/>
          <w:sz w:val="38"/>
          <w:szCs w:val="38"/>
        </w:rPr>
        <w:t>(</w:t>
      </w:r>
      <w:r>
        <w:rPr>
          <w:i/>
          <w:w w:val="99"/>
          <w:position w:val="5"/>
          <w:sz w:val="30"/>
          <w:szCs w:val="30"/>
        </w:rPr>
        <w:t>B</w:t>
      </w:r>
      <w:r>
        <w:rPr>
          <w:i/>
          <w:spacing w:val="-30"/>
          <w:position w:val="5"/>
          <w:sz w:val="30"/>
          <w:szCs w:val="30"/>
        </w:rPr>
        <w:t xml:space="preserve"> </w:t>
      </w:r>
      <w:r>
        <w:rPr>
          <w:position w:val="5"/>
          <w:sz w:val="30"/>
          <w:szCs w:val="30"/>
        </w:rPr>
        <w:t>|</w:t>
      </w:r>
      <w:r>
        <w:rPr>
          <w:spacing w:val="1"/>
          <w:position w:val="5"/>
          <w:sz w:val="30"/>
          <w:szCs w:val="30"/>
        </w:rPr>
        <w:t xml:space="preserve"> </w:t>
      </w:r>
      <w:r>
        <w:rPr>
          <w:i/>
          <w:spacing w:val="-7"/>
          <w:w w:val="99"/>
          <w:position w:val="5"/>
          <w:sz w:val="30"/>
          <w:szCs w:val="30"/>
        </w:rPr>
        <w:t>A</w:t>
      </w:r>
      <w:r>
        <w:rPr>
          <w:rFonts w:ascii="Meiryo" w:eastAsia="Meiryo" w:hAnsi="Meiryo" w:cs="Meiryo"/>
          <w:w w:val="54"/>
          <w:position w:val="5"/>
          <w:sz w:val="38"/>
          <w:szCs w:val="38"/>
        </w:rPr>
        <w:t>)</w:t>
      </w:r>
      <w:r>
        <w:rPr>
          <w:rFonts w:ascii="Meiryo" w:eastAsia="Meiryo" w:hAnsi="Meiryo" w:cs="Meiryo"/>
          <w:spacing w:val="-80"/>
          <w:position w:val="5"/>
          <w:sz w:val="38"/>
          <w:szCs w:val="38"/>
        </w:rPr>
        <w:t xml:space="preserve"> </w:t>
      </w:r>
      <w:r>
        <w:rPr>
          <w:rFonts w:ascii="Meiryo" w:eastAsia="Meiryo" w:hAnsi="Meiryo" w:cs="Meiryo"/>
          <w:w w:val="67"/>
          <w:position w:val="5"/>
          <w:sz w:val="30"/>
          <w:szCs w:val="30"/>
        </w:rPr>
        <w:t>=</w:t>
      </w:r>
      <w:r>
        <w:rPr>
          <w:rFonts w:ascii="Meiryo" w:eastAsia="Meiryo" w:hAnsi="Meiryo" w:cs="Meiryo"/>
          <w:spacing w:val="1"/>
          <w:w w:val="67"/>
          <w:position w:val="5"/>
          <w:sz w:val="30"/>
          <w:szCs w:val="30"/>
        </w:rPr>
        <w:t xml:space="preserve"> </w:t>
      </w:r>
      <w:r>
        <w:rPr>
          <w:i/>
          <w:spacing w:val="-5"/>
          <w:w w:val="99"/>
          <w:position w:val="5"/>
          <w:sz w:val="30"/>
          <w:szCs w:val="30"/>
        </w:rPr>
        <w:t>P</w:t>
      </w:r>
      <w:r>
        <w:rPr>
          <w:rFonts w:ascii="Meiryo" w:eastAsia="Meiryo" w:hAnsi="Meiryo" w:cs="Meiryo"/>
          <w:spacing w:val="5"/>
          <w:w w:val="54"/>
          <w:position w:val="5"/>
          <w:sz w:val="38"/>
          <w:szCs w:val="38"/>
        </w:rPr>
        <w:t>(</w:t>
      </w:r>
      <w:r>
        <w:rPr>
          <w:i/>
          <w:spacing w:val="5"/>
          <w:w w:val="99"/>
          <w:position w:val="5"/>
          <w:sz w:val="30"/>
          <w:szCs w:val="30"/>
        </w:rPr>
        <w:t>B</w:t>
      </w:r>
      <w:r>
        <w:rPr>
          <w:rFonts w:ascii="Meiryo" w:eastAsia="Meiryo" w:hAnsi="Meiryo" w:cs="Meiryo"/>
          <w:w w:val="54"/>
          <w:position w:val="5"/>
          <w:sz w:val="38"/>
          <w:szCs w:val="38"/>
        </w:rPr>
        <w:t>)</w:t>
      </w:r>
    </w:p>
    <w:p w:rsidR="00875696" w:rsidRDefault="00E667B6">
      <w:pPr>
        <w:spacing w:line="300" w:lineRule="exact"/>
        <w:ind w:left="156"/>
        <w:rPr>
          <w:rFonts w:ascii="Meiryo" w:eastAsia="Meiryo" w:hAnsi="Meiryo" w:cs="Meiryo"/>
          <w:sz w:val="35"/>
          <w:szCs w:val="35"/>
        </w:rPr>
        <w:sectPr w:rsidR="00875696">
          <w:type w:val="continuous"/>
          <w:pgSz w:w="11900" w:h="16840"/>
          <w:pgMar w:top="760" w:right="1340" w:bottom="280" w:left="1320" w:header="720" w:footer="720" w:gutter="0"/>
          <w:cols w:num="2" w:space="720" w:equalWidth="0">
            <w:col w:w="2751" w:space="49"/>
            <w:col w:w="6440"/>
          </w:cols>
        </w:sectPr>
      </w:pPr>
      <w:r>
        <w:rPr>
          <w:i/>
          <w:spacing w:val="9"/>
          <w:w w:val="102"/>
          <w:sz w:val="27"/>
          <w:szCs w:val="27"/>
        </w:rPr>
        <w:t>P</w:t>
      </w:r>
      <w:r>
        <w:rPr>
          <w:rFonts w:ascii="Meiryo" w:eastAsia="Meiryo" w:hAnsi="Meiryo" w:cs="Meiryo"/>
          <w:spacing w:val="5"/>
          <w:w w:val="59"/>
          <w:sz w:val="35"/>
          <w:szCs w:val="35"/>
        </w:rPr>
        <w:t>(</w:t>
      </w:r>
      <w:r>
        <w:rPr>
          <w:i/>
          <w:w w:val="102"/>
          <w:sz w:val="27"/>
          <w:szCs w:val="27"/>
        </w:rPr>
        <w:t>B</w:t>
      </w:r>
      <w:r>
        <w:rPr>
          <w:i/>
          <w:spacing w:val="-9"/>
          <w:sz w:val="27"/>
          <w:szCs w:val="27"/>
        </w:rPr>
        <w:t xml:space="preserve"> </w:t>
      </w:r>
      <w:r>
        <w:rPr>
          <w:rFonts w:ascii="Meiryo" w:eastAsia="Meiryo" w:hAnsi="Meiryo" w:cs="Meiryo"/>
          <w:sz w:val="27"/>
          <w:szCs w:val="27"/>
        </w:rPr>
        <w:t>∩</w:t>
      </w:r>
      <w:r>
        <w:rPr>
          <w:rFonts w:ascii="Meiryo" w:eastAsia="Meiryo" w:hAnsi="Meiryo" w:cs="Meiryo"/>
          <w:spacing w:val="-22"/>
          <w:sz w:val="27"/>
          <w:szCs w:val="27"/>
        </w:rPr>
        <w:t xml:space="preserve"> </w:t>
      </w:r>
      <w:r>
        <w:rPr>
          <w:i/>
          <w:spacing w:val="7"/>
          <w:w w:val="102"/>
          <w:sz w:val="27"/>
          <w:szCs w:val="27"/>
        </w:rPr>
        <w:t>A</w:t>
      </w:r>
      <w:r>
        <w:rPr>
          <w:rFonts w:ascii="Meiryo" w:eastAsia="Meiryo" w:hAnsi="Meiryo" w:cs="Meiryo"/>
          <w:w w:val="59"/>
          <w:sz w:val="35"/>
          <w:szCs w:val="35"/>
        </w:rPr>
        <w:t>)</w:t>
      </w:r>
      <w:r>
        <w:rPr>
          <w:rFonts w:ascii="Meiryo" w:eastAsia="Meiryo" w:hAnsi="Meiryo" w:cs="Meiryo"/>
          <w:spacing w:val="-67"/>
          <w:sz w:val="35"/>
          <w:szCs w:val="35"/>
        </w:rPr>
        <w:t xml:space="preserve"> </w:t>
      </w:r>
      <w:r>
        <w:rPr>
          <w:rFonts w:ascii="Meiryo" w:eastAsia="Meiryo" w:hAnsi="Meiryo" w:cs="Meiryo"/>
          <w:w w:val="69"/>
          <w:sz w:val="27"/>
          <w:szCs w:val="27"/>
        </w:rPr>
        <w:t>=</w:t>
      </w:r>
      <w:r>
        <w:rPr>
          <w:rFonts w:ascii="Meiryo" w:eastAsia="Meiryo" w:hAnsi="Meiryo" w:cs="Meiryo"/>
          <w:spacing w:val="22"/>
          <w:w w:val="69"/>
          <w:sz w:val="27"/>
          <w:szCs w:val="27"/>
        </w:rPr>
        <w:t xml:space="preserve"> </w:t>
      </w:r>
      <w:r>
        <w:rPr>
          <w:i/>
          <w:spacing w:val="9"/>
          <w:w w:val="102"/>
          <w:sz w:val="27"/>
          <w:szCs w:val="27"/>
        </w:rPr>
        <w:t>P</w:t>
      </w:r>
      <w:r>
        <w:rPr>
          <w:rFonts w:ascii="Meiryo" w:eastAsia="Meiryo" w:hAnsi="Meiryo" w:cs="Meiryo"/>
          <w:spacing w:val="18"/>
          <w:w w:val="59"/>
          <w:sz w:val="35"/>
          <w:szCs w:val="35"/>
        </w:rPr>
        <w:t>(</w:t>
      </w:r>
      <w:r>
        <w:rPr>
          <w:i/>
          <w:spacing w:val="7"/>
          <w:w w:val="102"/>
          <w:sz w:val="27"/>
          <w:szCs w:val="27"/>
        </w:rPr>
        <w:t>A</w:t>
      </w:r>
      <w:r>
        <w:rPr>
          <w:rFonts w:ascii="Meiryo" w:eastAsia="Meiryo" w:hAnsi="Meiryo" w:cs="Meiryo"/>
          <w:spacing w:val="26"/>
          <w:w w:val="59"/>
          <w:sz w:val="35"/>
          <w:szCs w:val="35"/>
        </w:rPr>
        <w:t>)</w:t>
      </w:r>
      <w:r>
        <w:rPr>
          <w:i/>
          <w:spacing w:val="9"/>
          <w:w w:val="102"/>
          <w:sz w:val="27"/>
          <w:szCs w:val="27"/>
        </w:rPr>
        <w:t>P</w:t>
      </w:r>
      <w:r>
        <w:rPr>
          <w:rFonts w:ascii="Meiryo" w:eastAsia="Meiryo" w:hAnsi="Meiryo" w:cs="Meiryo"/>
          <w:spacing w:val="5"/>
          <w:w w:val="59"/>
          <w:sz w:val="35"/>
          <w:szCs w:val="35"/>
        </w:rPr>
        <w:t>(</w:t>
      </w:r>
      <w:r>
        <w:rPr>
          <w:i/>
          <w:w w:val="102"/>
          <w:sz w:val="27"/>
          <w:szCs w:val="27"/>
        </w:rPr>
        <w:t>B</w:t>
      </w:r>
      <w:r>
        <w:rPr>
          <w:i/>
          <w:spacing w:val="-47"/>
          <w:sz w:val="27"/>
          <w:szCs w:val="27"/>
        </w:rPr>
        <w:t xml:space="preserve"> </w:t>
      </w:r>
      <w:r>
        <w:rPr>
          <w:rFonts w:ascii="Meiryo" w:eastAsia="Meiryo" w:hAnsi="Meiryo" w:cs="Meiryo"/>
          <w:w w:val="59"/>
          <w:sz w:val="35"/>
          <w:szCs w:val="35"/>
        </w:rPr>
        <w:t>)</w:t>
      </w:r>
    </w:p>
    <w:p w:rsidR="00875696" w:rsidRDefault="00875696">
      <w:pPr>
        <w:spacing w:line="200" w:lineRule="exact"/>
      </w:pPr>
    </w:p>
    <w:p w:rsidR="00875696" w:rsidRDefault="00875696">
      <w:pPr>
        <w:spacing w:before="4" w:line="200" w:lineRule="exact"/>
      </w:pPr>
    </w:p>
    <w:p w:rsidR="00875696" w:rsidRDefault="00E667B6">
      <w:pPr>
        <w:spacing w:before="19"/>
        <w:ind w:left="480" w:right="397"/>
        <w:rPr>
          <w:sz w:val="32"/>
          <w:szCs w:val="32"/>
        </w:rPr>
        <w:sectPr w:rsidR="00875696">
          <w:type w:val="continuous"/>
          <w:pgSz w:w="11900" w:h="16840"/>
          <w:pgMar w:top="760" w:right="1340" w:bottom="280" w:left="1320" w:header="720" w:footer="720" w:gutter="0"/>
          <w:cols w:space="720"/>
        </w:sectPr>
      </w:pPr>
      <w:r>
        <w:rPr>
          <w:sz w:val="32"/>
          <w:szCs w:val="32"/>
        </w:rPr>
        <w:t xml:space="preserve">Note:  </w:t>
      </w:r>
      <w:r>
        <w:rPr>
          <w:spacing w:val="23"/>
          <w:sz w:val="32"/>
          <w:szCs w:val="32"/>
        </w:rPr>
        <w:t xml:space="preserve"> </w:t>
      </w:r>
      <w:r>
        <w:rPr>
          <w:sz w:val="32"/>
          <w:szCs w:val="32"/>
        </w:rPr>
        <w:t xml:space="preserve">The  </w:t>
      </w:r>
      <w:r>
        <w:rPr>
          <w:spacing w:val="23"/>
          <w:sz w:val="32"/>
          <w:szCs w:val="32"/>
        </w:rPr>
        <w:t xml:space="preserve"> </w:t>
      </w:r>
      <w:r>
        <w:rPr>
          <w:sz w:val="32"/>
          <w:szCs w:val="32"/>
        </w:rPr>
        <w:t xml:space="preserve">third  </w:t>
      </w:r>
      <w:r>
        <w:rPr>
          <w:spacing w:val="23"/>
          <w:sz w:val="32"/>
          <w:szCs w:val="32"/>
        </w:rPr>
        <w:t xml:space="preserve"> </w:t>
      </w:r>
      <w:r>
        <w:rPr>
          <w:sz w:val="32"/>
          <w:szCs w:val="32"/>
        </w:rPr>
        <w:t xml:space="preserve">condition  </w:t>
      </w:r>
      <w:r>
        <w:rPr>
          <w:spacing w:val="23"/>
          <w:sz w:val="32"/>
          <w:szCs w:val="32"/>
        </w:rPr>
        <w:t xml:space="preserve"> </w:t>
      </w:r>
      <w:r>
        <w:rPr>
          <w:sz w:val="32"/>
          <w:szCs w:val="32"/>
        </w:rPr>
        <w:t xml:space="preserve">is  </w:t>
      </w:r>
      <w:r>
        <w:rPr>
          <w:spacing w:val="23"/>
          <w:sz w:val="32"/>
          <w:szCs w:val="32"/>
        </w:rPr>
        <w:t xml:space="preserve"> </w:t>
      </w:r>
      <w:r>
        <w:rPr>
          <w:sz w:val="32"/>
          <w:szCs w:val="32"/>
        </w:rPr>
        <w:t xml:space="preserve">the  </w:t>
      </w:r>
      <w:r>
        <w:rPr>
          <w:spacing w:val="23"/>
          <w:sz w:val="32"/>
          <w:szCs w:val="32"/>
        </w:rPr>
        <w:t xml:space="preserve"> </w:t>
      </w:r>
      <w:r>
        <w:rPr>
          <w:sz w:val="32"/>
          <w:szCs w:val="32"/>
        </w:rPr>
        <w:t xml:space="preserve">multiplication  </w:t>
      </w:r>
      <w:r>
        <w:rPr>
          <w:spacing w:val="23"/>
          <w:sz w:val="32"/>
          <w:szCs w:val="32"/>
        </w:rPr>
        <w:t xml:space="preserve"> </w:t>
      </w:r>
      <w:r>
        <w:rPr>
          <w:sz w:val="32"/>
          <w:szCs w:val="32"/>
        </w:rPr>
        <w:t xml:space="preserve">rule  </w:t>
      </w:r>
      <w:r>
        <w:rPr>
          <w:spacing w:val="23"/>
          <w:sz w:val="32"/>
          <w:szCs w:val="32"/>
        </w:rPr>
        <w:t xml:space="preserve"> </w:t>
      </w:r>
      <w:r>
        <w:rPr>
          <w:sz w:val="32"/>
          <w:szCs w:val="32"/>
        </w:rPr>
        <w:t>of independent</w:t>
      </w:r>
      <w:r>
        <w:rPr>
          <w:spacing w:val="1"/>
          <w:sz w:val="32"/>
          <w:szCs w:val="32"/>
        </w:rPr>
        <w:t xml:space="preserve"> </w:t>
      </w:r>
      <w:r>
        <w:rPr>
          <w:sz w:val="32"/>
          <w:szCs w:val="32"/>
        </w:rPr>
        <w:t>events.</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875696">
      <w:pPr>
        <w:spacing w:before="9" w:line="120" w:lineRule="exact"/>
        <w:rPr>
          <w:sz w:val="12"/>
          <w:szCs w:val="12"/>
        </w:rPr>
      </w:pPr>
    </w:p>
    <w:p w:rsidR="00875696" w:rsidRDefault="00E667B6">
      <w:pPr>
        <w:spacing w:line="136" w:lineRule="auto"/>
        <w:ind w:left="2161" w:right="1911" w:hanging="961"/>
        <w:rPr>
          <w:sz w:val="32"/>
          <w:szCs w:val="32"/>
        </w:rPr>
      </w:pPr>
      <w:r>
        <w:rPr>
          <w:sz w:val="32"/>
          <w:szCs w:val="32"/>
        </w:rPr>
        <w:t>Suppose that A and B are two events such that: P(A) = 0.5</w:t>
      </w:r>
      <w:r>
        <w:rPr>
          <w:spacing w:val="-2"/>
          <w:sz w:val="32"/>
          <w:szCs w:val="32"/>
        </w:rPr>
        <w:t xml:space="preserve"> </w:t>
      </w:r>
      <w:r>
        <w:rPr>
          <w:sz w:val="32"/>
          <w:szCs w:val="32"/>
        </w:rPr>
        <w:t>,  P(B)=0.</w:t>
      </w:r>
      <w:r>
        <w:rPr>
          <w:spacing w:val="15"/>
          <w:sz w:val="32"/>
          <w:szCs w:val="32"/>
        </w:rPr>
        <w:t>6</w:t>
      </w:r>
      <w:r>
        <w:rPr>
          <w:sz w:val="32"/>
          <w:szCs w:val="32"/>
        </w:rPr>
        <w:t xml:space="preserve">,  </w:t>
      </w:r>
      <w:r>
        <w:rPr>
          <w:spacing w:val="1"/>
          <w:sz w:val="32"/>
          <w:szCs w:val="32"/>
        </w:rPr>
        <w:t xml:space="preserve"> </w:t>
      </w:r>
      <w:r>
        <w:rPr>
          <w:sz w:val="32"/>
          <w:szCs w:val="32"/>
        </w:rPr>
        <w:t>P(</w:t>
      </w:r>
      <w:r>
        <w:rPr>
          <w:spacing w:val="-2"/>
          <w:sz w:val="32"/>
          <w:szCs w:val="32"/>
        </w:rPr>
        <w:t>A</w:t>
      </w:r>
      <w:r>
        <w:rPr>
          <w:rFonts w:ascii="Meiryo" w:eastAsia="Meiryo" w:hAnsi="Meiryo" w:cs="Meiryo"/>
          <w:spacing w:val="-1"/>
          <w:sz w:val="32"/>
          <w:szCs w:val="32"/>
        </w:rPr>
        <w:t>∩</w:t>
      </w:r>
      <w:r>
        <w:rPr>
          <w:sz w:val="32"/>
          <w:szCs w:val="32"/>
        </w:rPr>
        <w:t>B)=0.2.</w:t>
      </w:r>
    </w:p>
    <w:p w:rsidR="00875696" w:rsidRDefault="00E667B6">
      <w:pPr>
        <w:spacing w:line="340" w:lineRule="exact"/>
        <w:ind w:left="480"/>
        <w:rPr>
          <w:sz w:val="32"/>
          <w:szCs w:val="32"/>
        </w:rPr>
      </w:pPr>
      <w:r>
        <w:rPr>
          <w:sz w:val="32"/>
          <w:szCs w:val="32"/>
        </w:rPr>
        <w:t>Theses two events are not i</w:t>
      </w:r>
      <w:r>
        <w:rPr>
          <w:spacing w:val="-1"/>
          <w:sz w:val="32"/>
          <w:szCs w:val="32"/>
        </w:rPr>
        <w:t>n</w:t>
      </w:r>
      <w:r>
        <w:rPr>
          <w:sz w:val="32"/>
          <w:szCs w:val="32"/>
        </w:rPr>
        <w:t>dependent (they are dependent)</w:t>
      </w:r>
    </w:p>
    <w:p w:rsidR="00875696" w:rsidRDefault="00E667B6">
      <w:pPr>
        <w:ind w:left="480"/>
        <w:rPr>
          <w:sz w:val="32"/>
          <w:szCs w:val="32"/>
        </w:rPr>
      </w:pPr>
      <w:r>
        <w:rPr>
          <w:sz w:val="32"/>
          <w:szCs w:val="32"/>
        </w:rPr>
        <w:t>because:</w:t>
      </w:r>
    </w:p>
    <w:p w:rsidR="00875696" w:rsidRDefault="00E667B6">
      <w:pPr>
        <w:spacing w:line="440" w:lineRule="exact"/>
        <w:ind w:left="1200"/>
        <w:rPr>
          <w:sz w:val="32"/>
          <w:szCs w:val="32"/>
        </w:rPr>
      </w:pPr>
      <w:r>
        <w:rPr>
          <w:position w:val="4"/>
          <w:sz w:val="32"/>
          <w:szCs w:val="32"/>
        </w:rPr>
        <w:t>P(A) P(B) =0.5</w:t>
      </w:r>
      <w:r>
        <w:rPr>
          <w:rFonts w:ascii="Meiryo" w:eastAsia="Meiryo" w:hAnsi="Meiryo" w:cs="Meiryo"/>
          <w:w w:val="68"/>
          <w:position w:val="4"/>
          <w:sz w:val="32"/>
          <w:szCs w:val="32"/>
        </w:rPr>
        <w:t>×</w:t>
      </w:r>
      <w:r>
        <w:rPr>
          <w:position w:val="4"/>
          <w:sz w:val="32"/>
          <w:szCs w:val="32"/>
        </w:rPr>
        <w:t>0.6 = 0.3</w:t>
      </w:r>
    </w:p>
    <w:p w:rsidR="00875696" w:rsidRDefault="00E667B6">
      <w:pPr>
        <w:spacing w:line="380" w:lineRule="exact"/>
        <w:ind w:left="1200"/>
        <w:rPr>
          <w:sz w:val="32"/>
          <w:szCs w:val="32"/>
        </w:rPr>
      </w:pPr>
      <w:r>
        <w:rPr>
          <w:position w:val="6"/>
          <w:sz w:val="32"/>
          <w:szCs w:val="32"/>
        </w:rPr>
        <w:t>P(A</w:t>
      </w:r>
      <w:r>
        <w:rPr>
          <w:rFonts w:ascii="Meiryo" w:eastAsia="Meiryo" w:hAnsi="Meiryo" w:cs="Meiryo"/>
          <w:position w:val="6"/>
          <w:sz w:val="32"/>
          <w:szCs w:val="32"/>
        </w:rPr>
        <w:t>∩</w:t>
      </w:r>
      <w:r>
        <w:rPr>
          <w:position w:val="6"/>
          <w:sz w:val="32"/>
          <w:szCs w:val="32"/>
        </w:rPr>
        <w:t>B)=0.2.</w:t>
      </w:r>
    </w:p>
    <w:p w:rsidR="00875696" w:rsidRDefault="00E667B6">
      <w:pPr>
        <w:spacing w:line="320" w:lineRule="exact"/>
        <w:ind w:left="1200"/>
        <w:rPr>
          <w:sz w:val="32"/>
          <w:szCs w:val="32"/>
        </w:rPr>
        <w:sectPr w:rsidR="00875696">
          <w:pgSz w:w="11900" w:h="16840"/>
          <w:pgMar w:top="1180" w:right="1340" w:bottom="280" w:left="1320" w:header="734" w:footer="1424" w:gutter="0"/>
          <w:cols w:space="720"/>
        </w:sectPr>
      </w:pPr>
      <w:r>
        <w:rPr>
          <w:sz w:val="32"/>
          <w:szCs w:val="32"/>
        </w:rPr>
        <w:t>P(A</w:t>
      </w:r>
      <w:r>
        <w:rPr>
          <w:rFonts w:ascii="Meiryo" w:eastAsia="Meiryo" w:hAnsi="Meiryo" w:cs="Meiryo"/>
          <w:sz w:val="32"/>
          <w:szCs w:val="32"/>
        </w:rPr>
        <w:t>∩</w:t>
      </w:r>
      <w:r>
        <w:rPr>
          <w:sz w:val="32"/>
          <w:szCs w:val="32"/>
        </w:rPr>
        <w:t>B)</w:t>
      </w:r>
      <w:r>
        <w:rPr>
          <w:spacing w:val="-13"/>
          <w:sz w:val="32"/>
          <w:szCs w:val="32"/>
        </w:rPr>
        <w:t xml:space="preserve"> </w:t>
      </w:r>
      <w:r>
        <w:rPr>
          <w:rFonts w:ascii="Meiryo" w:eastAsia="Meiryo" w:hAnsi="Meiryo" w:cs="Meiryo"/>
          <w:w w:val="68"/>
          <w:sz w:val="32"/>
          <w:szCs w:val="32"/>
        </w:rPr>
        <w:t>≠</w:t>
      </w:r>
      <w:r>
        <w:rPr>
          <w:rFonts w:ascii="Meiryo" w:eastAsia="Meiryo" w:hAnsi="Meiryo" w:cs="Meiryo"/>
          <w:spacing w:val="8"/>
          <w:w w:val="68"/>
          <w:sz w:val="32"/>
          <w:szCs w:val="32"/>
        </w:rPr>
        <w:t xml:space="preserve"> </w:t>
      </w:r>
      <w:r>
        <w:rPr>
          <w:sz w:val="32"/>
          <w:szCs w:val="32"/>
        </w:rPr>
        <w:t>P(A) P(B)</w:t>
      </w:r>
    </w:p>
    <w:p w:rsidR="00875696" w:rsidRDefault="00E667B6">
      <w:pPr>
        <w:spacing w:line="380" w:lineRule="exact"/>
        <w:ind w:left="480" w:right="-69"/>
        <w:rPr>
          <w:sz w:val="32"/>
          <w:szCs w:val="32"/>
        </w:rPr>
      </w:pPr>
      <w:r>
        <w:rPr>
          <w:position w:val="-8"/>
          <w:sz w:val="32"/>
          <w:szCs w:val="32"/>
        </w:rPr>
        <w:lastRenderedPageBreak/>
        <w:t xml:space="preserve">Also, P(A)= 0.5 </w:t>
      </w:r>
      <w:r>
        <w:rPr>
          <w:rFonts w:ascii="Meiryo" w:eastAsia="Meiryo" w:hAnsi="Meiryo" w:cs="Meiryo"/>
          <w:w w:val="68"/>
          <w:position w:val="-8"/>
          <w:sz w:val="32"/>
          <w:szCs w:val="32"/>
        </w:rPr>
        <w:t>≠</w:t>
      </w:r>
      <w:r>
        <w:rPr>
          <w:rFonts w:ascii="Meiryo" w:eastAsia="Meiryo" w:hAnsi="Meiryo" w:cs="Meiryo"/>
          <w:spacing w:val="8"/>
          <w:w w:val="68"/>
          <w:position w:val="-8"/>
          <w:sz w:val="32"/>
          <w:szCs w:val="32"/>
        </w:rPr>
        <w:t xml:space="preserve"> </w:t>
      </w:r>
      <w:r>
        <w:rPr>
          <w:position w:val="-8"/>
          <w:sz w:val="32"/>
          <w:szCs w:val="32"/>
        </w:rPr>
        <w:t>P(A|B) =</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4025" w:space="141"/>
            <w:col w:w="5074"/>
          </w:cols>
        </w:sectPr>
      </w:pPr>
      <w:r>
        <w:br w:type="column"/>
      </w:r>
      <w:r>
        <w:rPr>
          <w:i/>
          <w:spacing w:val="7"/>
          <w:position w:val="7"/>
          <w:sz w:val="24"/>
          <w:szCs w:val="24"/>
          <w:u w:val="single" w:color="000000"/>
        </w:rPr>
        <w:lastRenderedPageBreak/>
        <w:t>P</w:t>
      </w:r>
      <w:r>
        <w:rPr>
          <w:position w:val="7"/>
          <w:sz w:val="24"/>
          <w:szCs w:val="24"/>
          <w:u w:val="single" w:color="000000"/>
        </w:rPr>
        <w:t>(</w:t>
      </w:r>
      <w:r>
        <w:rPr>
          <w:spacing w:val="-36"/>
          <w:position w:val="7"/>
          <w:sz w:val="24"/>
          <w:szCs w:val="24"/>
          <w:u w:val="single" w:color="000000"/>
        </w:rPr>
        <w:t xml:space="preserve"> </w:t>
      </w:r>
      <w:r>
        <w:rPr>
          <w:i/>
          <w:position w:val="7"/>
          <w:sz w:val="24"/>
          <w:szCs w:val="24"/>
          <w:u w:val="single" w:color="000000"/>
        </w:rPr>
        <w:t>A</w:t>
      </w:r>
      <w:r>
        <w:rPr>
          <w:i/>
          <w:spacing w:val="-23"/>
          <w:position w:val="7"/>
          <w:sz w:val="24"/>
          <w:szCs w:val="24"/>
          <w:u w:val="single" w:color="000000"/>
        </w:rPr>
        <w:t xml:space="preserve"> </w:t>
      </w:r>
      <w:r>
        <w:rPr>
          <w:rFonts w:ascii="Meiryo" w:eastAsia="Meiryo" w:hAnsi="Meiryo" w:cs="Meiryo"/>
          <w:w w:val="95"/>
          <w:position w:val="7"/>
          <w:sz w:val="24"/>
          <w:szCs w:val="24"/>
          <w:u w:val="single" w:color="000000"/>
        </w:rPr>
        <w:t>∩</w:t>
      </w:r>
      <w:r>
        <w:rPr>
          <w:rFonts w:ascii="Meiryo" w:eastAsia="Meiryo" w:hAnsi="Meiryo" w:cs="Meiryo"/>
          <w:spacing w:val="-81"/>
          <w:w w:val="68"/>
          <w:position w:val="7"/>
          <w:sz w:val="24"/>
          <w:szCs w:val="24"/>
          <w:u w:val="single" w:color="000000"/>
        </w:rPr>
        <w:t xml:space="preserve"> </w:t>
      </w:r>
      <w:r>
        <w:rPr>
          <w:i/>
          <w:spacing w:val="7"/>
          <w:position w:val="7"/>
          <w:sz w:val="24"/>
          <w:szCs w:val="24"/>
          <w:u w:val="single" w:color="000000"/>
        </w:rPr>
        <w:t>B</w:t>
      </w:r>
      <w:r>
        <w:rPr>
          <w:position w:val="7"/>
          <w:sz w:val="24"/>
          <w:szCs w:val="24"/>
          <w:u w:val="single" w:color="000000"/>
        </w:rPr>
        <w:t>)</w:t>
      </w:r>
      <w:r>
        <w:rPr>
          <w:spacing w:val="22"/>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26"/>
          <w:w w:val="68"/>
          <w:position w:val="-8"/>
          <w:sz w:val="24"/>
          <w:szCs w:val="24"/>
        </w:rPr>
        <w:t xml:space="preserve"> </w:t>
      </w:r>
      <w:r>
        <w:rPr>
          <w:position w:val="7"/>
          <w:sz w:val="24"/>
          <w:szCs w:val="24"/>
          <w:u w:val="single" w:color="000000"/>
        </w:rPr>
        <w:t>0.2</w:t>
      </w:r>
      <w:r>
        <w:rPr>
          <w:spacing w:val="19"/>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4"/>
          <w:w w:val="68"/>
          <w:position w:val="-8"/>
          <w:sz w:val="24"/>
          <w:szCs w:val="24"/>
        </w:rPr>
        <w:t xml:space="preserve"> </w:t>
      </w:r>
      <w:r>
        <w:rPr>
          <w:position w:val="-8"/>
          <w:sz w:val="24"/>
          <w:szCs w:val="24"/>
        </w:rPr>
        <w:t>0.</w:t>
      </w:r>
      <w:r>
        <w:rPr>
          <w:spacing w:val="-1"/>
          <w:position w:val="-8"/>
          <w:sz w:val="24"/>
          <w:szCs w:val="24"/>
        </w:rPr>
        <w:t>3</w:t>
      </w:r>
      <w:r>
        <w:rPr>
          <w:spacing w:val="1"/>
          <w:position w:val="-8"/>
          <w:sz w:val="24"/>
          <w:szCs w:val="24"/>
        </w:rPr>
        <w:t>3</w:t>
      </w:r>
      <w:r>
        <w:rPr>
          <w:spacing w:val="-1"/>
          <w:position w:val="-8"/>
          <w:sz w:val="24"/>
          <w:szCs w:val="24"/>
        </w:rPr>
        <w:t>3</w:t>
      </w:r>
      <w:r>
        <w:rPr>
          <w:position w:val="-8"/>
          <w:sz w:val="24"/>
          <w:szCs w:val="24"/>
        </w:rPr>
        <w:t>3</w:t>
      </w:r>
      <w:r>
        <w:rPr>
          <w:spacing w:val="-23"/>
          <w:position w:val="-8"/>
          <w:sz w:val="24"/>
          <w:szCs w:val="24"/>
        </w:rPr>
        <w:t xml:space="preserve"> </w:t>
      </w:r>
      <w:r>
        <w:rPr>
          <w:position w:val="-8"/>
          <w:sz w:val="32"/>
          <w:szCs w:val="32"/>
        </w:rPr>
        <w:t>.</w:t>
      </w:r>
    </w:p>
    <w:p w:rsidR="00875696" w:rsidRDefault="00E667B6">
      <w:pPr>
        <w:spacing w:line="240" w:lineRule="exact"/>
        <w:jc w:val="right"/>
        <w:rPr>
          <w:sz w:val="24"/>
          <w:szCs w:val="24"/>
        </w:rPr>
      </w:pPr>
      <w:r>
        <w:rPr>
          <w:i/>
          <w:spacing w:val="7"/>
          <w:sz w:val="24"/>
          <w:szCs w:val="24"/>
        </w:rPr>
        <w:lastRenderedPageBreak/>
        <w:t>P</w:t>
      </w:r>
      <w:r>
        <w:rPr>
          <w:spacing w:val="14"/>
          <w:sz w:val="24"/>
          <w:szCs w:val="24"/>
        </w:rPr>
        <w:t>(</w:t>
      </w:r>
      <w:r>
        <w:rPr>
          <w:i/>
          <w:spacing w:val="7"/>
          <w:sz w:val="24"/>
          <w:szCs w:val="24"/>
        </w:rPr>
        <w:t>B</w:t>
      </w:r>
      <w:r>
        <w:rPr>
          <w:sz w:val="24"/>
          <w:szCs w:val="24"/>
        </w:rPr>
        <w:t>)</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4862" w:space="508"/>
            <w:col w:w="3870"/>
          </w:cols>
        </w:sectPr>
      </w:pPr>
      <w:r>
        <w:br w:type="column"/>
      </w:r>
      <w:r>
        <w:rPr>
          <w:sz w:val="24"/>
          <w:szCs w:val="24"/>
        </w:rPr>
        <w:lastRenderedPageBreak/>
        <w:t>0.6</w:t>
      </w:r>
    </w:p>
    <w:p w:rsidR="00875696" w:rsidRDefault="00D5330D">
      <w:pPr>
        <w:spacing w:line="420" w:lineRule="exact"/>
        <w:ind w:left="480" w:right="-69"/>
        <w:rPr>
          <w:sz w:val="32"/>
          <w:szCs w:val="32"/>
        </w:rPr>
      </w:pPr>
      <w:r w:rsidRPr="00D5330D">
        <w:lastRenderedPageBreak/>
        <w:pict>
          <v:group id="_x0000_s4531" style="position:absolute;left:0;text-align:left;margin-left:202.45pt;margin-top:116.45pt;width:11pt;height:0;z-index:-20649;mso-position-horizontal-relative:page" coordorigin="4049,2329" coordsize="220,0">
            <v:shape id="_x0000_s4532" style="position:absolute;left:4049;top:2329;width:220;height:0" coordorigin="4049,2329" coordsize="220,0" path="m4049,2329r219,e" filled="f" strokeweight=".27256mm">
              <v:path arrowok="t"/>
            </v:shape>
            <w10:wrap anchorx="page"/>
          </v:group>
        </w:pict>
      </w:r>
      <w:r w:rsidR="00E667B6">
        <w:rPr>
          <w:position w:val="-9"/>
          <w:sz w:val="32"/>
          <w:szCs w:val="32"/>
        </w:rPr>
        <w:t>Also, P(B) = 0.6</w:t>
      </w:r>
      <w:r w:rsidR="00E667B6">
        <w:rPr>
          <w:spacing w:val="-1"/>
          <w:position w:val="-9"/>
          <w:sz w:val="32"/>
          <w:szCs w:val="32"/>
        </w:rPr>
        <w:t xml:space="preserve"> </w:t>
      </w:r>
      <w:r w:rsidR="00E667B6">
        <w:rPr>
          <w:rFonts w:ascii="Meiryo" w:eastAsia="Meiryo" w:hAnsi="Meiryo" w:cs="Meiryo"/>
          <w:w w:val="68"/>
          <w:position w:val="-9"/>
          <w:sz w:val="32"/>
          <w:szCs w:val="32"/>
        </w:rPr>
        <w:t>≠</w:t>
      </w:r>
      <w:r w:rsidR="00E667B6">
        <w:rPr>
          <w:rFonts w:ascii="Meiryo" w:eastAsia="Meiryo" w:hAnsi="Meiryo" w:cs="Meiryo"/>
          <w:spacing w:val="8"/>
          <w:w w:val="68"/>
          <w:position w:val="-9"/>
          <w:sz w:val="32"/>
          <w:szCs w:val="32"/>
        </w:rPr>
        <w:t xml:space="preserve"> </w:t>
      </w:r>
      <w:r w:rsidR="00E667B6">
        <w:rPr>
          <w:position w:val="-9"/>
          <w:sz w:val="32"/>
          <w:szCs w:val="32"/>
        </w:rPr>
        <w:t>P(B|A) =</w:t>
      </w:r>
    </w:p>
    <w:p w:rsidR="00875696" w:rsidRDefault="00E667B6">
      <w:pPr>
        <w:spacing w:line="420" w:lineRule="exact"/>
        <w:rPr>
          <w:sz w:val="32"/>
          <w:szCs w:val="32"/>
        </w:rPr>
        <w:sectPr w:rsidR="00875696">
          <w:type w:val="continuous"/>
          <w:pgSz w:w="11900" w:h="16840"/>
          <w:pgMar w:top="760" w:right="1340" w:bottom="280" w:left="1320" w:header="720" w:footer="720" w:gutter="0"/>
          <w:cols w:num="2" w:space="720" w:equalWidth="0">
            <w:col w:w="4088" w:space="141"/>
            <w:col w:w="5011"/>
          </w:cols>
        </w:sectPr>
      </w:pPr>
      <w:r>
        <w:br w:type="column"/>
      </w:r>
      <w:r>
        <w:rPr>
          <w:i/>
          <w:spacing w:val="7"/>
          <w:position w:val="6"/>
          <w:sz w:val="24"/>
          <w:szCs w:val="24"/>
          <w:u w:val="single" w:color="000000"/>
        </w:rPr>
        <w:lastRenderedPageBreak/>
        <w:t>P</w:t>
      </w:r>
      <w:r>
        <w:rPr>
          <w:position w:val="6"/>
          <w:sz w:val="24"/>
          <w:szCs w:val="24"/>
          <w:u w:val="single" w:color="000000"/>
        </w:rPr>
        <w:t>(</w:t>
      </w:r>
      <w:r>
        <w:rPr>
          <w:spacing w:val="-36"/>
          <w:position w:val="6"/>
          <w:sz w:val="24"/>
          <w:szCs w:val="24"/>
          <w:u w:val="single" w:color="000000"/>
        </w:rPr>
        <w:t xml:space="preserve"> </w:t>
      </w:r>
      <w:r>
        <w:rPr>
          <w:i/>
          <w:position w:val="6"/>
          <w:sz w:val="24"/>
          <w:szCs w:val="24"/>
          <w:u w:val="single" w:color="000000"/>
        </w:rPr>
        <w:t>A</w:t>
      </w:r>
      <w:r>
        <w:rPr>
          <w:i/>
          <w:spacing w:val="-23"/>
          <w:position w:val="6"/>
          <w:sz w:val="24"/>
          <w:szCs w:val="24"/>
          <w:u w:val="single" w:color="000000"/>
        </w:rPr>
        <w:t xml:space="preserve"> </w:t>
      </w:r>
      <w:r>
        <w:rPr>
          <w:rFonts w:ascii="Meiryo" w:eastAsia="Meiryo" w:hAnsi="Meiryo" w:cs="Meiryo"/>
          <w:w w:val="95"/>
          <w:position w:val="6"/>
          <w:sz w:val="24"/>
          <w:szCs w:val="24"/>
          <w:u w:val="single" w:color="000000"/>
        </w:rPr>
        <w:t>∩</w:t>
      </w:r>
      <w:r>
        <w:rPr>
          <w:rFonts w:ascii="Meiryo" w:eastAsia="Meiryo" w:hAnsi="Meiryo" w:cs="Meiryo"/>
          <w:spacing w:val="-79"/>
          <w:w w:val="68"/>
          <w:position w:val="6"/>
          <w:sz w:val="24"/>
          <w:szCs w:val="24"/>
          <w:u w:val="single" w:color="000000"/>
        </w:rPr>
        <w:t xml:space="preserve"> </w:t>
      </w:r>
      <w:r>
        <w:rPr>
          <w:i/>
          <w:spacing w:val="6"/>
          <w:position w:val="6"/>
          <w:sz w:val="24"/>
          <w:szCs w:val="24"/>
          <w:u w:val="single" w:color="000000"/>
        </w:rPr>
        <w:t>B</w:t>
      </w:r>
      <w:r>
        <w:rPr>
          <w:position w:val="6"/>
          <w:sz w:val="24"/>
          <w:szCs w:val="24"/>
          <w:u w:val="single" w:color="000000"/>
        </w:rPr>
        <w:t>)</w:t>
      </w:r>
      <w:r>
        <w:rPr>
          <w:spacing w:val="23"/>
          <w:position w:val="6"/>
          <w:sz w:val="24"/>
          <w:szCs w:val="24"/>
        </w:rPr>
        <w:t xml:space="preserve"> </w:t>
      </w:r>
      <w:r>
        <w:rPr>
          <w:rFonts w:ascii="Meiryo" w:eastAsia="Meiryo" w:hAnsi="Meiryo" w:cs="Meiryo"/>
          <w:w w:val="68"/>
          <w:position w:val="-9"/>
          <w:sz w:val="24"/>
          <w:szCs w:val="24"/>
        </w:rPr>
        <w:t>=</w:t>
      </w:r>
      <w:r>
        <w:rPr>
          <w:rFonts w:ascii="Meiryo" w:eastAsia="Meiryo" w:hAnsi="Meiryo" w:cs="Meiryo"/>
          <w:spacing w:val="26"/>
          <w:w w:val="68"/>
          <w:position w:val="-9"/>
          <w:sz w:val="24"/>
          <w:szCs w:val="24"/>
        </w:rPr>
        <w:t xml:space="preserve"> </w:t>
      </w:r>
      <w:r>
        <w:rPr>
          <w:position w:val="6"/>
          <w:sz w:val="24"/>
          <w:szCs w:val="24"/>
          <w:u w:val="single" w:color="000000"/>
        </w:rPr>
        <w:t>0.2</w:t>
      </w:r>
      <w:r>
        <w:rPr>
          <w:spacing w:val="19"/>
          <w:position w:val="6"/>
          <w:sz w:val="24"/>
          <w:szCs w:val="24"/>
        </w:rPr>
        <w:t xml:space="preserve"> </w:t>
      </w:r>
      <w:r>
        <w:rPr>
          <w:rFonts w:ascii="Meiryo" w:eastAsia="Meiryo" w:hAnsi="Meiryo" w:cs="Meiryo"/>
          <w:w w:val="68"/>
          <w:position w:val="-9"/>
          <w:sz w:val="24"/>
          <w:szCs w:val="24"/>
        </w:rPr>
        <w:t>=</w:t>
      </w:r>
      <w:r>
        <w:rPr>
          <w:rFonts w:ascii="Meiryo" w:eastAsia="Meiryo" w:hAnsi="Meiryo" w:cs="Meiryo"/>
          <w:spacing w:val="4"/>
          <w:w w:val="68"/>
          <w:position w:val="-9"/>
          <w:sz w:val="24"/>
          <w:szCs w:val="24"/>
        </w:rPr>
        <w:t xml:space="preserve"> </w:t>
      </w:r>
      <w:r>
        <w:rPr>
          <w:position w:val="-9"/>
          <w:sz w:val="24"/>
          <w:szCs w:val="24"/>
        </w:rPr>
        <w:t>0.4</w:t>
      </w:r>
      <w:r>
        <w:rPr>
          <w:spacing w:val="-22"/>
          <w:position w:val="-9"/>
          <w:sz w:val="24"/>
          <w:szCs w:val="24"/>
        </w:rPr>
        <w:t xml:space="preserve"> </w:t>
      </w:r>
      <w:r>
        <w:rPr>
          <w:position w:val="-9"/>
          <w:sz w:val="32"/>
          <w:szCs w:val="32"/>
        </w:rPr>
        <w:t>.</w:t>
      </w:r>
    </w:p>
    <w:p w:rsidR="00875696" w:rsidRDefault="00D5330D">
      <w:pPr>
        <w:spacing w:line="240" w:lineRule="exact"/>
        <w:jc w:val="right"/>
        <w:rPr>
          <w:sz w:val="24"/>
          <w:szCs w:val="24"/>
        </w:rPr>
      </w:pPr>
      <w:r w:rsidRPr="00D5330D">
        <w:lastRenderedPageBreak/>
        <w:pict>
          <v:group id="_x0000_s4529" style="position:absolute;left:0;text-align:left;margin-left:315.55pt;margin-top:55.5pt;width:9.7pt;height:0;z-index:-20650;mso-position-horizontal-relative:page" coordorigin="6311,1110" coordsize="194,0">
            <v:shape id="_x0000_s4530" style="position:absolute;left:6311;top:1110;width:194;height:0" coordorigin="6311,1110" coordsize="194,0" path="m6311,1110r194,e" filled="f" strokeweight=".236mm">
              <v:path arrowok="t"/>
            </v:shape>
            <w10:wrap anchorx="page"/>
          </v:group>
        </w:pict>
      </w:r>
      <w:r w:rsidR="00E667B6">
        <w:rPr>
          <w:i/>
          <w:spacing w:val="7"/>
          <w:sz w:val="24"/>
          <w:szCs w:val="24"/>
        </w:rPr>
        <w:t>P</w:t>
      </w:r>
      <w:r w:rsidR="00E667B6">
        <w:rPr>
          <w:sz w:val="24"/>
          <w:szCs w:val="24"/>
        </w:rPr>
        <w:t>(</w:t>
      </w:r>
      <w:r w:rsidR="00E667B6">
        <w:rPr>
          <w:spacing w:val="-34"/>
          <w:sz w:val="24"/>
          <w:szCs w:val="24"/>
        </w:rPr>
        <w:t xml:space="preserve"> </w:t>
      </w:r>
      <w:r w:rsidR="00E667B6">
        <w:rPr>
          <w:i/>
          <w:spacing w:val="-5"/>
          <w:sz w:val="24"/>
          <w:szCs w:val="24"/>
        </w:rPr>
        <w:t>A</w:t>
      </w:r>
      <w:r w:rsidR="00E667B6">
        <w:rPr>
          <w:sz w:val="24"/>
          <w:szCs w:val="24"/>
        </w:rPr>
        <w:t>)</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4925" w:space="510"/>
            <w:col w:w="3805"/>
          </w:cols>
        </w:sectPr>
      </w:pPr>
      <w:r>
        <w:br w:type="column"/>
      </w:r>
      <w:r>
        <w:rPr>
          <w:sz w:val="24"/>
          <w:szCs w:val="24"/>
        </w:rPr>
        <w:lastRenderedPageBreak/>
        <w:t>0</w:t>
      </w:r>
      <w:r>
        <w:rPr>
          <w:spacing w:val="-1"/>
          <w:sz w:val="24"/>
          <w:szCs w:val="24"/>
        </w:rPr>
        <w:t>.</w:t>
      </w:r>
      <w:r>
        <w:rPr>
          <w:sz w:val="24"/>
          <w:szCs w:val="24"/>
        </w:rPr>
        <w:t>5</w:t>
      </w:r>
    </w:p>
    <w:p w:rsidR="00875696" w:rsidRDefault="00D5330D">
      <w:pPr>
        <w:spacing w:before="44"/>
        <w:ind w:left="480" w:right="770"/>
        <w:rPr>
          <w:sz w:val="32"/>
          <w:szCs w:val="32"/>
        </w:rPr>
      </w:pPr>
      <w:r w:rsidRPr="00D5330D">
        <w:lastRenderedPageBreak/>
        <w:pict>
          <v:shape id="_x0000_s4528" type="#_x0000_t202" style="position:absolute;left:0;text-align:left;margin-left:180.15pt;margin-top:38.8pt;width:235.35pt;height:83.4pt;z-index:-20634;mso-position-horizontal-relative:page" filled="f" stroked="f">
            <v:textbox inset="0,0,0,0">
              <w:txbxContent>
                <w:tbl>
                  <w:tblPr>
                    <w:tblW w:w="0" w:type="auto"/>
                    <w:tblLayout w:type="fixed"/>
                    <w:tblCellMar>
                      <w:left w:w="0" w:type="dxa"/>
                      <w:right w:w="0" w:type="dxa"/>
                    </w:tblCellMar>
                    <w:tblLook w:val="01E0"/>
                  </w:tblPr>
                  <w:tblGrid>
                    <w:gridCol w:w="1080"/>
                    <w:gridCol w:w="1080"/>
                    <w:gridCol w:w="1260"/>
                    <w:gridCol w:w="1260"/>
                  </w:tblGrid>
                  <w:tr w:rsidR="000653A5">
                    <w:trPr>
                      <w:trHeight w:hRule="exact" w:val="414"/>
                    </w:trPr>
                    <w:tc>
                      <w:tcPr>
                        <w:tcW w:w="1080" w:type="dxa"/>
                        <w:tcBorders>
                          <w:top w:val="single" w:sz="5" w:space="0" w:color="000000"/>
                          <w:left w:val="single" w:sz="5" w:space="0" w:color="000000"/>
                          <w:bottom w:val="single" w:sz="5" w:space="0" w:color="000000"/>
                          <w:right w:val="single" w:sz="5" w:space="0" w:color="000000"/>
                        </w:tcBorders>
                      </w:tcPr>
                      <w:p w:rsidR="000653A5" w:rsidRDefault="000653A5"/>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83" w:right="383"/>
                          <w:jc w:val="center"/>
                          <w:rPr>
                            <w:sz w:val="32"/>
                            <w:szCs w:val="32"/>
                          </w:rPr>
                        </w:pPr>
                        <w:r>
                          <w:rPr>
                            <w:sz w:val="32"/>
                            <w:szCs w:val="32"/>
                          </w:rPr>
                          <w:t>B</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before="50" w:line="340" w:lineRule="exact"/>
                          <w:ind w:left="465" w:right="497"/>
                          <w:jc w:val="center"/>
                          <w:rPr>
                            <w:sz w:val="32"/>
                            <w:szCs w:val="32"/>
                          </w:rPr>
                        </w:pPr>
                        <w:r>
                          <w:rPr>
                            <w:i/>
                            <w:w w:val="101"/>
                            <w:position w:val="-2"/>
                            <w:sz w:val="32"/>
                            <w:szCs w:val="32"/>
                          </w:rPr>
                          <w:t>B</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86"/>
                          <w:rPr>
                            <w:sz w:val="32"/>
                            <w:szCs w:val="32"/>
                          </w:rPr>
                        </w:pPr>
                        <w:r>
                          <w:rPr>
                            <w:sz w:val="32"/>
                            <w:szCs w:val="32"/>
                          </w:rPr>
                          <w:t>Total</w:t>
                        </w:r>
                      </w:p>
                    </w:tc>
                  </w:tr>
                  <w:tr w:rsidR="000653A5">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74" w:right="375"/>
                          <w:jc w:val="center"/>
                          <w:rPr>
                            <w:sz w:val="32"/>
                            <w:szCs w:val="32"/>
                          </w:rPr>
                        </w:pPr>
                        <w:r>
                          <w:rPr>
                            <w:sz w:val="32"/>
                            <w:szCs w:val="32"/>
                          </w:rPr>
                          <w:t>A</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34"/>
                          <w:rPr>
                            <w:sz w:val="32"/>
                            <w:szCs w:val="32"/>
                          </w:rPr>
                        </w:pPr>
                        <w:r>
                          <w:rPr>
                            <w:b/>
                            <w:sz w:val="32"/>
                            <w:szCs w:val="32"/>
                          </w:rPr>
                          <w:t>0.2</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08" w:right="510"/>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80" w:right="379"/>
                          <w:jc w:val="center"/>
                          <w:rPr>
                            <w:sz w:val="32"/>
                            <w:szCs w:val="32"/>
                          </w:rPr>
                        </w:pPr>
                        <w:r>
                          <w:rPr>
                            <w:b/>
                            <w:sz w:val="32"/>
                            <w:szCs w:val="32"/>
                          </w:rPr>
                          <w:t>0.5</w:t>
                        </w:r>
                      </w:p>
                    </w:tc>
                  </w:tr>
                  <w:tr w:rsidR="000653A5">
                    <w:trPr>
                      <w:trHeight w:hRule="exact" w:val="475"/>
                    </w:trPr>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before="56" w:line="400" w:lineRule="exact"/>
                          <w:ind w:left="373" w:right="371"/>
                          <w:jc w:val="center"/>
                          <w:rPr>
                            <w:sz w:val="37"/>
                            <w:szCs w:val="37"/>
                          </w:rPr>
                        </w:pPr>
                        <w:r>
                          <w:rPr>
                            <w:i/>
                            <w:position w:val="-2"/>
                            <w:sz w:val="37"/>
                            <w:szCs w:val="37"/>
                          </w:rPr>
                          <w:t>A</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18" w:right="420"/>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08" w:right="510"/>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00" w:right="501"/>
                          <w:jc w:val="center"/>
                          <w:rPr>
                            <w:sz w:val="32"/>
                            <w:szCs w:val="32"/>
                          </w:rPr>
                        </w:pPr>
                        <w:r>
                          <w:rPr>
                            <w:sz w:val="32"/>
                            <w:szCs w:val="32"/>
                          </w:rPr>
                          <w:t>?</w:t>
                        </w:r>
                      </w:p>
                    </w:tc>
                  </w:tr>
                  <w:tr w:rsidR="000653A5">
                    <w:trPr>
                      <w:trHeight w:hRule="exact" w:val="379"/>
                    </w:trPr>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96"/>
                          <w:rPr>
                            <w:sz w:val="32"/>
                            <w:szCs w:val="32"/>
                          </w:rPr>
                        </w:pPr>
                        <w:r>
                          <w:rPr>
                            <w:sz w:val="32"/>
                            <w:szCs w:val="32"/>
                          </w:rPr>
                          <w:t>Total</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34"/>
                          <w:rPr>
                            <w:sz w:val="32"/>
                            <w:szCs w:val="32"/>
                          </w:rPr>
                        </w:pPr>
                        <w:r>
                          <w:rPr>
                            <w:b/>
                            <w:sz w:val="32"/>
                            <w:szCs w:val="32"/>
                          </w:rPr>
                          <w:t>0.6</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08" w:right="510"/>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43"/>
                          <w:rPr>
                            <w:sz w:val="32"/>
                            <w:szCs w:val="32"/>
                          </w:rPr>
                        </w:pPr>
                        <w:r>
                          <w:rPr>
                            <w:b/>
                            <w:sz w:val="32"/>
                            <w:szCs w:val="32"/>
                          </w:rPr>
                          <w:t>1.00</w:t>
                        </w:r>
                      </w:p>
                    </w:tc>
                  </w:tr>
                </w:tbl>
                <w:p w:rsidR="000653A5" w:rsidRDefault="000653A5"/>
              </w:txbxContent>
            </v:textbox>
            <w10:wrap anchorx="page"/>
          </v:shape>
        </w:pict>
      </w:r>
      <w:r w:rsidR="00E667B6">
        <w:rPr>
          <w:sz w:val="32"/>
          <w:szCs w:val="32"/>
        </w:rPr>
        <w:t>For this example, we may calcu</w:t>
      </w:r>
      <w:r w:rsidR="00E667B6">
        <w:rPr>
          <w:spacing w:val="1"/>
          <w:sz w:val="32"/>
          <w:szCs w:val="32"/>
        </w:rPr>
        <w:t>l</w:t>
      </w:r>
      <w:r w:rsidR="00E667B6">
        <w:rPr>
          <w:sz w:val="32"/>
          <w:szCs w:val="32"/>
        </w:rPr>
        <w:t>ate probabilities of all events. We can use a two-way table of</w:t>
      </w:r>
      <w:r w:rsidR="00E667B6">
        <w:rPr>
          <w:spacing w:val="-2"/>
          <w:sz w:val="32"/>
          <w:szCs w:val="32"/>
        </w:rPr>
        <w:t xml:space="preserve"> </w:t>
      </w:r>
      <w:r w:rsidR="00E667B6">
        <w:rPr>
          <w:sz w:val="32"/>
          <w:szCs w:val="32"/>
        </w:rPr>
        <w:t>the probabilities as follows:</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4" w:line="200" w:lineRule="exact"/>
      </w:pPr>
    </w:p>
    <w:p w:rsidR="00875696" w:rsidRDefault="00D5330D">
      <w:pPr>
        <w:spacing w:before="19" w:line="360" w:lineRule="exact"/>
        <w:ind w:left="480"/>
        <w:rPr>
          <w:sz w:val="32"/>
          <w:szCs w:val="32"/>
        </w:rPr>
      </w:pPr>
      <w:r w:rsidRPr="00D5330D">
        <w:pict>
          <v:group id="_x0000_s4526" style="position:absolute;left:0;text-align:left;margin-left:315.55pt;margin-top:23.8pt;width:9.7pt;height:0;z-index:-20648;mso-position-horizontal-relative:page" coordorigin="6311,476" coordsize="194,0">
            <v:shape id="_x0000_s4527" style="position:absolute;left:6311;top:476;width:194;height:0" coordorigin="6311,476" coordsize="194,0" path="m6311,476r194,e" filled="f" strokeweight=".236mm">
              <v:path arrowok="t"/>
            </v:shape>
            <w10:wrap anchorx="page"/>
          </v:group>
        </w:pict>
      </w:r>
      <w:r w:rsidRPr="00D5330D">
        <w:pict>
          <v:group id="_x0000_s4524" style="position:absolute;left:0;text-align:left;margin-left:202.45pt;margin-top:63.75pt;width:11pt;height:0;z-index:-20647;mso-position-horizontal-relative:page" coordorigin="4049,1275" coordsize="220,0">
            <v:shape id="_x0000_s4525" style="position:absolute;left:4049;top:1275;width:220;height:0" coordorigin="4049,1275" coordsize="220,0" path="m4049,1275r219,e" filled="f" strokeweight=".27256mm">
              <v:path arrowok="t"/>
            </v:shape>
            <w10:wrap anchorx="page"/>
          </v:group>
        </w:pict>
      </w:r>
      <w:r w:rsidR="00E667B6">
        <w:rPr>
          <w:spacing w:val="-1"/>
          <w:position w:val="-1"/>
          <w:sz w:val="32"/>
          <w:szCs w:val="32"/>
        </w:rPr>
        <w:t>W</w:t>
      </w:r>
      <w:r w:rsidR="00E667B6">
        <w:rPr>
          <w:position w:val="-1"/>
          <w:sz w:val="32"/>
          <w:szCs w:val="32"/>
        </w:rPr>
        <w:t xml:space="preserve">e </w:t>
      </w:r>
      <w:r w:rsidR="00E667B6">
        <w:rPr>
          <w:spacing w:val="-1"/>
          <w:position w:val="-1"/>
          <w:sz w:val="32"/>
          <w:szCs w:val="32"/>
        </w:rPr>
        <w:t>c</w:t>
      </w:r>
      <w:r w:rsidR="00E667B6">
        <w:rPr>
          <w:spacing w:val="1"/>
          <w:position w:val="-1"/>
          <w:sz w:val="32"/>
          <w:szCs w:val="32"/>
        </w:rPr>
        <w:t>o</w:t>
      </w:r>
      <w:r w:rsidR="00E667B6">
        <w:rPr>
          <w:spacing w:val="-1"/>
          <w:position w:val="-1"/>
          <w:sz w:val="32"/>
          <w:szCs w:val="32"/>
        </w:rPr>
        <w:t>m</w:t>
      </w:r>
      <w:r w:rsidR="00E667B6">
        <w:rPr>
          <w:spacing w:val="1"/>
          <w:position w:val="-1"/>
          <w:sz w:val="32"/>
          <w:szCs w:val="32"/>
        </w:rPr>
        <w:t>p</w:t>
      </w:r>
      <w:r w:rsidR="00E667B6">
        <w:rPr>
          <w:spacing w:val="-1"/>
          <w:position w:val="-1"/>
          <w:sz w:val="32"/>
          <w:szCs w:val="32"/>
        </w:rPr>
        <w:t>l</w:t>
      </w:r>
      <w:r w:rsidR="00E667B6">
        <w:rPr>
          <w:spacing w:val="1"/>
          <w:position w:val="-1"/>
          <w:sz w:val="32"/>
          <w:szCs w:val="32"/>
        </w:rPr>
        <w:t>e</w:t>
      </w:r>
      <w:r w:rsidR="00E667B6">
        <w:rPr>
          <w:spacing w:val="-1"/>
          <w:position w:val="-1"/>
          <w:sz w:val="32"/>
          <w:szCs w:val="32"/>
        </w:rPr>
        <w:t>t</w:t>
      </w:r>
      <w:r w:rsidR="00E667B6">
        <w:rPr>
          <w:position w:val="-1"/>
          <w:sz w:val="32"/>
          <w:szCs w:val="32"/>
        </w:rPr>
        <w:t xml:space="preserve">e </w:t>
      </w:r>
      <w:r w:rsidR="00E667B6">
        <w:rPr>
          <w:spacing w:val="-1"/>
          <w:position w:val="-1"/>
          <w:sz w:val="32"/>
          <w:szCs w:val="32"/>
        </w:rPr>
        <w:t>t</w:t>
      </w:r>
      <w:r w:rsidR="00E667B6">
        <w:rPr>
          <w:spacing w:val="1"/>
          <w:position w:val="-1"/>
          <w:sz w:val="32"/>
          <w:szCs w:val="32"/>
        </w:rPr>
        <w:t>h</w:t>
      </w:r>
      <w:r w:rsidR="00E667B6">
        <w:rPr>
          <w:position w:val="-1"/>
          <w:sz w:val="32"/>
          <w:szCs w:val="32"/>
        </w:rPr>
        <w:t>e</w:t>
      </w:r>
      <w:r w:rsidR="00E667B6">
        <w:rPr>
          <w:spacing w:val="-1"/>
          <w:position w:val="-1"/>
          <w:sz w:val="32"/>
          <w:szCs w:val="32"/>
        </w:rPr>
        <w:t xml:space="preserve"> t</w:t>
      </w:r>
      <w:r w:rsidR="00E667B6">
        <w:rPr>
          <w:spacing w:val="1"/>
          <w:position w:val="-1"/>
          <w:sz w:val="32"/>
          <w:szCs w:val="32"/>
        </w:rPr>
        <w:t>ab</w:t>
      </w:r>
      <w:r w:rsidR="00E667B6">
        <w:rPr>
          <w:spacing w:val="-1"/>
          <w:position w:val="-1"/>
          <w:sz w:val="32"/>
          <w:szCs w:val="32"/>
        </w:rPr>
        <w:t>l</w:t>
      </w:r>
      <w:r w:rsidR="00E667B6">
        <w:rPr>
          <w:spacing w:val="1"/>
          <w:position w:val="-1"/>
          <w:sz w:val="32"/>
          <w:szCs w:val="32"/>
        </w:rPr>
        <w:t>e</w:t>
      </w:r>
      <w:r w:rsidR="00E667B6">
        <w:rPr>
          <w:position w:val="-1"/>
          <w:sz w:val="32"/>
          <w:szCs w:val="32"/>
        </w:rPr>
        <w:t>:</w:t>
      </w:r>
    </w:p>
    <w:tbl>
      <w:tblPr>
        <w:tblW w:w="0" w:type="auto"/>
        <w:tblInd w:w="2282" w:type="dxa"/>
        <w:tblLayout w:type="fixed"/>
        <w:tblCellMar>
          <w:left w:w="0" w:type="dxa"/>
          <w:right w:w="0" w:type="dxa"/>
        </w:tblCellMar>
        <w:tblLook w:val="01E0"/>
      </w:tblPr>
      <w:tblGrid>
        <w:gridCol w:w="1080"/>
        <w:gridCol w:w="1080"/>
        <w:gridCol w:w="1260"/>
        <w:gridCol w:w="1260"/>
      </w:tblGrid>
      <w:tr w:rsidR="00875696">
        <w:trPr>
          <w:trHeight w:hRule="exact" w:val="415"/>
        </w:trPr>
        <w:tc>
          <w:tcPr>
            <w:tcW w:w="1080" w:type="dxa"/>
            <w:tcBorders>
              <w:top w:val="single" w:sz="5" w:space="0" w:color="000000"/>
              <w:left w:val="single" w:sz="5" w:space="0" w:color="000000"/>
              <w:bottom w:val="single" w:sz="5" w:space="0" w:color="000000"/>
              <w:right w:val="single" w:sz="5" w:space="0" w:color="000000"/>
            </w:tcBorders>
          </w:tcPr>
          <w:p w:rsidR="00875696" w:rsidRDefault="00875696"/>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3" w:right="383"/>
              <w:jc w:val="center"/>
              <w:rPr>
                <w:sz w:val="32"/>
                <w:szCs w:val="32"/>
              </w:rPr>
            </w:pPr>
            <w:r>
              <w:rPr>
                <w:sz w:val="32"/>
                <w:szCs w:val="32"/>
              </w:rPr>
              <w:t>B</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before="50" w:line="340" w:lineRule="exact"/>
              <w:ind w:left="465" w:right="497"/>
              <w:jc w:val="center"/>
              <w:rPr>
                <w:sz w:val="32"/>
                <w:szCs w:val="32"/>
              </w:rPr>
            </w:pPr>
            <w:r>
              <w:rPr>
                <w:i/>
                <w:w w:val="101"/>
                <w:position w:val="-2"/>
                <w:sz w:val="32"/>
                <w:szCs w:val="32"/>
              </w:rPr>
              <w:t>B</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86"/>
              <w:rPr>
                <w:sz w:val="32"/>
                <w:szCs w:val="32"/>
              </w:rPr>
            </w:pPr>
            <w:r>
              <w:rPr>
                <w:sz w:val="32"/>
                <w:szCs w:val="32"/>
              </w:rPr>
              <w:t>Total</w:t>
            </w:r>
          </w:p>
        </w:tc>
      </w:tr>
      <w:tr w:rsidR="00875696">
        <w:trPr>
          <w:trHeight w:hRule="exact" w:val="378"/>
        </w:trPr>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74" w:right="375"/>
              <w:jc w:val="center"/>
              <w:rPr>
                <w:sz w:val="32"/>
                <w:szCs w:val="32"/>
              </w:rPr>
            </w:pPr>
            <w:r>
              <w:rPr>
                <w:sz w:val="32"/>
                <w:szCs w:val="32"/>
              </w:rPr>
              <w:t>A</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34"/>
              <w:rPr>
                <w:sz w:val="32"/>
                <w:szCs w:val="32"/>
              </w:rPr>
            </w:pPr>
            <w:r>
              <w:rPr>
                <w:b/>
                <w:sz w:val="32"/>
                <w:szCs w:val="32"/>
              </w:rPr>
              <w:t>0.2</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0" w:right="379"/>
              <w:jc w:val="center"/>
              <w:rPr>
                <w:sz w:val="32"/>
                <w:szCs w:val="32"/>
              </w:rPr>
            </w:pPr>
            <w:r>
              <w:rPr>
                <w:sz w:val="32"/>
                <w:szCs w:val="32"/>
              </w:rPr>
              <w:t>0.3</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0" w:right="379"/>
              <w:jc w:val="center"/>
              <w:rPr>
                <w:sz w:val="32"/>
                <w:szCs w:val="32"/>
              </w:rPr>
            </w:pPr>
            <w:r>
              <w:rPr>
                <w:b/>
                <w:sz w:val="32"/>
                <w:szCs w:val="32"/>
              </w:rPr>
              <w:t>0.5</w:t>
            </w:r>
          </w:p>
        </w:tc>
      </w:tr>
      <w:tr w:rsidR="00875696">
        <w:trPr>
          <w:trHeight w:hRule="exact" w:val="474"/>
        </w:trPr>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before="55" w:line="400" w:lineRule="exact"/>
              <w:ind w:left="373" w:right="371"/>
              <w:jc w:val="center"/>
              <w:rPr>
                <w:sz w:val="37"/>
                <w:szCs w:val="37"/>
              </w:rPr>
            </w:pPr>
            <w:r>
              <w:rPr>
                <w:i/>
                <w:position w:val="-2"/>
                <w:sz w:val="37"/>
                <w:szCs w:val="37"/>
              </w:rPr>
              <w:t>A</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34"/>
              <w:rPr>
                <w:sz w:val="32"/>
                <w:szCs w:val="32"/>
              </w:rPr>
            </w:pPr>
            <w:r>
              <w:rPr>
                <w:sz w:val="32"/>
                <w:szCs w:val="32"/>
              </w:rPr>
              <w:t>0.4</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0" w:right="379"/>
              <w:jc w:val="center"/>
              <w:rPr>
                <w:sz w:val="32"/>
                <w:szCs w:val="32"/>
              </w:rPr>
            </w:pPr>
            <w:r>
              <w:rPr>
                <w:sz w:val="32"/>
                <w:szCs w:val="32"/>
              </w:rPr>
              <w:t>0.1</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72" w:right="370"/>
              <w:jc w:val="center"/>
              <w:rPr>
                <w:sz w:val="32"/>
                <w:szCs w:val="32"/>
              </w:rPr>
            </w:pPr>
            <w:r>
              <w:rPr>
                <w:sz w:val="32"/>
                <w:szCs w:val="32"/>
              </w:rPr>
              <w:t>0.5</w:t>
            </w:r>
          </w:p>
        </w:tc>
      </w:tr>
      <w:tr w:rsidR="00875696">
        <w:trPr>
          <w:trHeight w:hRule="exact" w:val="379"/>
        </w:trPr>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96"/>
              <w:rPr>
                <w:sz w:val="32"/>
                <w:szCs w:val="32"/>
              </w:rPr>
            </w:pPr>
            <w:r>
              <w:rPr>
                <w:sz w:val="32"/>
                <w:szCs w:val="32"/>
              </w:rPr>
              <w:t>Total</w:t>
            </w:r>
          </w:p>
        </w:tc>
        <w:tc>
          <w:tcPr>
            <w:tcW w:w="108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34"/>
              <w:rPr>
                <w:sz w:val="32"/>
                <w:szCs w:val="32"/>
              </w:rPr>
            </w:pPr>
            <w:r>
              <w:rPr>
                <w:b/>
                <w:sz w:val="32"/>
                <w:szCs w:val="32"/>
              </w:rPr>
              <w:t>0.6</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80" w:right="379"/>
              <w:jc w:val="center"/>
              <w:rPr>
                <w:sz w:val="32"/>
                <w:szCs w:val="32"/>
              </w:rPr>
            </w:pPr>
            <w:r>
              <w:rPr>
                <w:sz w:val="32"/>
                <w:szCs w:val="32"/>
              </w:rPr>
              <w:t>0.4</w:t>
            </w:r>
          </w:p>
        </w:tc>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43"/>
              <w:rPr>
                <w:sz w:val="32"/>
                <w:szCs w:val="32"/>
              </w:rPr>
            </w:pPr>
            <w:r>
              <w:rPr>
                <w:b/>
                <w:sz w:val="32"/>
                <w:szCs w:val="32"/>
              </w:rPr>
              <w:t>1.00</w:t>
            </w:r>
          </w:p>
        </w:tc>
      </w:tr>
    </w:tbl>
    <w:p w:rsidR="00875696" w:rsidRDefault="00D5330D">
      <w:pPr>
        <w:spacing w:line="360" w:lineRule="exact"/>
        <w:ind w:left="1243"/>
        <w:rPr>
          <w:sz w:val="24"/>
          <w:szCs w:val="24"/>
        </w:rPr>
      </w:pPr>
      <w:r w:rsidRPr="00D5330D">
        <w:pict>
          <v:group id="_x0000_s4522" style="position:absolute;left:0;text-align:left;margin-left:141.4pt;margin-top:2.95pt;width:7.3pt;height:0;z-index:-20646;mso-position-horizontal-relative:page;mso-position-vertical-relative:text" coordorigin="2828,59" coordsize="146,0">
            <v:shape id="_x0000_s4523" style="position:absolute;left:2828;top:59;width:146;height:0" coordorigin="2828,59" coordsize="146,0" path="m2828,59r147,e" filled="f" strokeweight=".17603mm">
              <v:path arrowok="t"/>
            </v:shape>
            <w10:wrap anchorx="page"/>
          </v:group>
        </w:pict>
      </w:r>
      <w:r w:rsidR="00E667B6">
        <w:rPr>
          <w:i/>
          <w:spacing w:val="8"/>
          <w:position w:val="3"/>
          <w:sz w:val="24"/>
          <w:szCs w:val="24"/>
        </w:rPr>
        <w:t>P</w:t>
      </w:r>
      <w:r w:rsidR="00E667B6">
        <w:rPr>
          <w:position w:val="3"/>
          <w:sz w:val="24"/>
          <w:szCs w:val="24"/>
        </w:rPr>
        <w:t>(</w:t>
      </w:r>
      <w:r w:rsidR="00E667B6">
        <w:rPr>
          <w:spacing w:val="-36"/>
          <w:position w:val="3"/>
          <w:sz w:val="24"/>
          <w:szCs w:val="24"/>
        </w:rPr>
        <w:t xml:space="preserve"> </w:t>
      </w:r>
      <w:r w:rsidR="00E667B6">
        <w:rPr>
          <w:i/>
          <w:position w:val="3"/>
          <w:sz w:val="24"/>
          <w:szCs w:val="24"/>
        </w:rPr>
        <w:t>A</w:t>
      </w:r>
      <w:r w:rsidR="00E667B6">
        <w:rPr>
          <w:i/>
          <w:spacing w:val="-43"/>
          <w:position w:val="3"/>
          <w:sz w:val="24"/>
          <w:szCs w:val="24"/>
        </w:rPr>
        <w:t xml:space="preserve"> </w:t>
      </w:r>
      <w:r w:rsidR="00E667B6">
        <w:rPr>
          <w:position w:val="3"/>
          <w:sz w:val="24"/>
          <w:szCs w:val="24"/>
        </w:rPr>
        <w:t>)</w:t>
      </w:r>
      <w:r w:rsidR="00E667B6">
        <w:rPr>
          <w:spacing w:val="3"/>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4"/>
          <w:w w:val="68"/>
          <w:position w:val="3"/>
          <w:sz w:val="24"/>
          <w:szCs w:val="24"/>
        </w:rPr>
        <w:t xml:space="preserve"> </w:t>
      </w:r>
      <w:r w:rsidR="00E667B6">
        <w:rPr>
          <w:position w:val="3"/>
          <w:sz w:val="24"/>
          <w:szCs w:val="24"/>
        </w:rPr>
        <w:t>0.5</w:t>
      </w:r>
    </w:p>
    <w:p w:rsidR="00875696" w:rsidRDefault="00D5330D">
      <w:pPr>
        <w:spacing w:line="360" w:lineRule="exact"/>
        <w:ind w:left="1243"/>
        <w:rPr>
          <w:sz w:val="24"/>
          <w:szCs w:val="24"/>
        </w:rPr>
      </w:pPr>
      <w:r w:rsidRPr="00D5330D">
        <w:pict>
          <v:group id="_x0000_s4520" style="position:absolute;left:0;text-align:left;margin-left:141.4pt;margin-top:3.05pt;width:7.25pt;height:0;z-index:-20645;mso-position-horizontal-relative:page" coordorigin="2828,61" coordsize="145,0">
            <v:shape id="_x0000_s4521" style="position:absolute;left:2828;top:61;width:145;height:0" coordorigin="2828,61" coordsize="145,0" path="m2828,61r146,e" filled="f" strokeweight=".17603mm">
              <v:path arrowok="t"/>
            </v:shape>
            <w10:wrap anchorx="page"/>
          </v:group>
        </w:pict>
      </w:r>
      <w:r w:rsidR="00E667B6">
        <w:rPr>
          <w:i/>
          <w:spacing w:val="8"/>
          <w:position w:val="3"/>
          <w:sz w:val="24"/>
          <w:szCs w:val="24"/>
        </w:rPr>
        <w:t>P</w:t>
      </w:r>
      <w:r w:rsidR="00E667B6">
        <w:rPr>
          <w:spacing w:val="14"/>
          <w:position w:val="3"/>
          <w:sz w:val="24"/>
          <w:szCs w:val="24"/>
        </w:rPr>
        <w:t>(</w:t>
      </w:r>
      <w:r w:rsidR="00E667B6">
        <w:rPr>
          <w:i/>
          <w:position w:val="3"/>
          <w:sz w:val="24"/>
          <w:szCs w:val="24"/>
        </w:rPr>
        <w:t>B</w:t>
      </w:r>
      <w:r w:rsidR="00E667B6">
        <w:rPr>
          <w:i/>
          <w:spacing w:val="-33"/>
          <w:position w:val="3"/>
          <w:sz w:val="24"/>
          <w:szCs w:val="24"/>
        </w:rPr>
        <w:t xml:space="preserve"> </w:t>
      </w:r>
      <w:r w:rsidR="00E667B6">
        <w:rPr>
          <w:position w:val="3"/>
          <w:sz w:val="24"/>
          <w:szCs w:val="24"/>
        </w:rPr>
        <w:t>)</w:t>
      </w:r>
      <w:r w:rsidR="00E667B6">
        <w:rPr>
          <w:spacing w:val="2"/>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4"/>
          <w:w w:val="68"/>
          <w:position w:val="3"/>
          <w:sz w:val="24"/>
          <w:szCs w:val="24"/>
        </w:rPr>
        <w:t xml:space="preserve"> </w:t>
      </w:r>
      <w:r w:rsidR="00E667B6">
        <w:rPr>
          <w:position w:val="3"/>
          <w:sz w:val="24"/>
          <w:szCs w:val="24"/>
        </w:rPr>
        <w:t>0.4</w:t>
      </w:r>
    </w:p>
    <w:p w:rsidR="00875696" w:rsidRDefault="00D5330D">
      <w:pPr>
        <w:spacing w:line="360" w:lineRule="exact"/>
        <w:ind w:left="1243"/>
        <w:rPr>
          <w:sz w:val="24"/>
          <w:szCs w:val="24"/>
        </w:rPr>
      </w:pPr>
      <w:r w:rsidRPr="00D5330D">
        <w:pict>
          <v:group id="_x0000_s4518" style="position:absolute;left:0;text-align:left;margin-left:162.95pt;margin-top:3.05pt;width:7.3pt;height:0;z-index:-20644;mso-position-horizontal-relative:page" coordorigin="3259,61" coordsize="146,0">
            <v:shape id="_x0000_s4519" style="position:absolute;left:3259;top:61;width:146;height:0" coordorigin="3259,61" coordsize="146,0" path="m3259,61r147,e" filled="f" strokeweight=".17603mm">
              <v:path arrowok="t"/>
            </v:shape>
            <w10:wrap anchorx="page"/>
          </v:group>
        </w:pict>
      </w:r>
      <w:r w:rsidR="00E667B6">
        <w:rPr>
          <w:i/>
          <w:spacing w:val="8"/>
          <w:position w:val="3"/>
          <w:sz w:val="24"/>
          <w:szCs w:val="24"/>
        </w:rPr>
        <w:t>P</w:t>
      </w:r>
      <w:r w:rsidR="00E667B6">
        <w:rPr>
          <w:position w:val="3"/>
          <w:sz w:val="24"/>
          <w:szCs w:val="24"/>
        </w:rPr>
        <w:t>(</w:t>
      </w:r>
      <w:r w:rsidR="00E667B6">
        <w:rPr>
          <w:spacing w:val="-36"/>
          <w:position w:val="3"/>
          <w:sz w:val="24"/>
          <w:szCs w:val="24"/>
        </w:rPr>
        <w:t xml:space="preserve"> </w:t>
      </w:r>
      <w:r w:rsidR="00E667B6">
        <w:rPr>
          <w:i/>
          <w:position w:val="3"/>
          <w:sz w:val="24"/>
          <w:szCs w:val="24"/>
        </w:rPr>
        <w:t>A</w:t>
      </w:r>
      <w:r w:rsidR="00E667B6">
        <w:rPr>
          <w:i/>
          <w:spacing w:val="-23"/>
          <w:position w:val="3"/>
          <w:sz w:val="24"/>
          <w:szCs w:val="24"/>
        </w:rPr>
        <w:t xml:space="preserve"> </w:t>
      </w:r>
      <w:r w:rsidR="00E667B6">
        <w:rPr>
          <w:rFonts w:ascii="Meiryo" w:eastAsia="Meiryo" w:hAnsi="Meiryo" w:cs="Meiryo"/>
          <w:w w:val="95"/>
          <w:position w:val="3"/>
          <w:sz w:val="24"/>
          <w:szCs w:val="24"/>
        </w:rPr>
        <w:t>∩</w:t>
      </w:r>
      <w:r w:rsidR="00E667B6">
        <w:rPr>
          <w:rFonts w:ascii="Meiryo" w:eastAsia="Meiryo" w:hAnsi="Meiryo" w:cs="Meiryo"/>
          <w:spacing w:val="-25"/>
          <w:w w:val="95"/>
          <w:position w:val="3"/>
          <w:sz w:val="24"/>
          <w:szCs w:val="24"/>
        </w:rPr>
        <w:t xml:space="preserve"> </w:t>
      </w:r>
      <w:r w:rsidR="00E667B6">
        <w:rPr>
          <w:i/>
          <w:w w:val="95"/>
          <w:position w:val="3"/>
          <w:sz w:val="24"/>
          <w:szCs w:val="24"/>
        </w:rPr>
        <w:t>B</w:t>
      </w:r>
      <w:r w:rsidR="00E667B6">
        <w:rPr>
          <w:i/>
          <w:spacing w:val="-33"/>
          <w:w w:val="95"/>
          <w:position w:val="3"/>
          <w:sz w:val="24"/>
          <w:szCs w:val="24"/>
        </w:rPr>
        <w:t xml:space="preserve"> </w:t>
      </w:r>
      <w:r w:rsidR="00E667B6">
        <w:rPr>
          <w:position w:val="3"/>
          <w:sz w:val="24"/>
          <w:szCs w:val="24"/>
        </w:rPr>
        <w:t>)</w:t>
      </w:r>
      <w:r w:rsidR="00E667B6">
        <w:rPr>
          <w:spacing w:val="3"/>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5"/>
          <w:w w:val="68"/>
          <w:position w:val="3"/>
          <w:sz w:val="24"/>
          <w:szCs w:val="24"/>
        </w:rPr>
        <w:t xml:space="preserve"> </w:t>
      </w:r>
      <w:r w:rsidR="00E667B6">
        <w:rPr>
          <w:position w:val="3"/>
          <w:sz w:val="24"/>
          <w:szCs w:val="24"/>
        </w:rPr>
        <w:t>0.3</w:t>
      </w:r>
    </w:p>
    <w:p w:rsidR="00875696" w:rsidRDefault="00D5330D">
      <w:pPr>
        <w:spacing w:line="360" w:lineRule="exact"/>
        <w:ind w:left="1243"/>
        <w:rPr>
          <w:sz w:val="24"/>
          <w:szCs w:val="24"/>
        </w:rPr>
      </w:pPr>
      <w:r w:rsidRPr="00D5330D">
        <w:pict>
          <v:group id="_x0000_s4516" style="position:absolute;left:0;text-align:left;margin-left:141.4pt;margin-top:2.9pt;width:7.3pt;height:0;z-index:-20643;mso-position-horizontal-relative:page" coordorigin="2828,58" coordsize="146,0">
            <v:shape id="_x0000_s4517" style="position:absolute;left:2828;top:58;width:146;height:0" coordorigin="2828,58" coordsize="146,0" path="m2828,58r147,e" filled="f" strokeweight=".17603mm">
              <v:path arrowok="t"/>
            </v:shape>
            <w10:wrap anchorx="page"/>
          </v:group>
        </w:pict>
      </w:r>
      <w:r w:rsidR="00E667B6">
        <w:rPr>
          <w:i/>
          <w:spacing w:val="8"/>
          <w:position w:val="3"/>
          <w:sz w:val="24"/>
          <w:szCs w:val="24"/>
        </w:rPr>
        <w:t>P</w:t>
      </w:r>
      <w:r w:rsidR="00E667B6">
        <w:rPr>
          <w:position w:val="3"/>
          <w:sz w:val="24"/>
          <w:szCs w:val="24"/>
        </w:rPr>
        <w:t>(</w:t>
      </w:r>
      <w:r w:rsidR="00E667B6">
        <w:rPr>
          <w:spacing w:val="-36"/>
          <w:position w:val="3"/>
          <w:sz w:val="24"/>
          <w:szCs w:val="24"/>
        </w:rPr>
        <w:t xml:space="preserve"> </w:t>
      </w:r>
      <w:r w:rsidR="00E667B6">
        <w:rPr>
          <w:i/>
          <w:position w:val="3"/>
          <w:sz w:val="24"/>
          <w:szCs w:val="24"/>
        </w:rPr>
        <w:t>A</w:t>
      </w:r>
      <w:r w:rsidR="00E667B6">
        <w:rPr>
          <w:i/>
          <w:spacing w:val="-3"/>
          <w:position w:val="3"/>
          <w:sz w:val="24"/>
          <w:szCs w:val="24"/>
        </w:rPr>
        <w:t xml:space="preserve"> </w:t>
      </w:r>
      <w:r w:rsidR="00E667B6">
        <w:rPr>
          <w:rFonts w:ascii="Meiryo" w:eastAsia="Meiryo" w:hAnsi="Meiryo" w:cs="Meiryo"/>
          <w:w w:val="95"/>
          <w:position w:val="3"/>
          <w:sz w:val="24"/>
          <w:szCs w:val="24"/>
        </w:rPr>
        <w:t>∩</w:t>
      </w:r>
      <w:r w:rsidR="00E667B6">
        <w:rPr>
          <w:rFonts w:ascii="Meiryo" w:eastAsia="Meiryo" w:hAnsi="Meiryo" w:cs="Meiryo"/>
          <w:spacing w:val="-25"/>
          <w:w w:val="95"/>
          <w:position w:val="3"/>
          <w:sz w:val="24"/>
          <w:szCs w:val="24"/>
        </w:rPr>
        <w:t xml:space="preserve"> </w:t>
      </w:r>
      <w:r w:rsidR="00E667B6">
        <w:rPr>
          <w:i/>
          <w:spacing w:val="7"/>
          <w:position w:val="3"/>
          <w:sz w:val="24"/>
          <w:szCs w:val="24"/>
        </w:rPr>
        <w:t>B</w:t>
      </w:r>
      <w:r w:rsidR="00E667B6">
        <w:rPr>
          <w:position w:val="3"/>
          <w:sz w:val="24"/>
          <w:szCs w:val="24"/>
        </w:rPr>
        <w:t>)</w:t>
      </w:r>
      <w:r w:rsidR="00E667B6">
        <w:rPr>
          <w:spacing w:val="3"/>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5"/>
          <w:w w:val="68"/>
          <w:position w:val="3"/>
          <w:sz w:val="24"/>
          <w:szCs w:val="24"/>
        </w:rPr>
        <w:t xml:space="preserve"> </w:t>
      </w:r>
      <w:r w:rsidR="00E667B6">
        <w:rPr>
          <w:position w:val="3"/>
          <w:sz w:val="24"/>
          <w:szCs w:val="24"/>
        </w:rPr>
        <w:t>0.4</w:t>
      </w:r>
    </w:p>
    <w:p w:rsidR="00875696" w:rsidRDefault="00D5330D">
      <w:pPr>
        <w:spacing w:line="360" w:lineRule="exact"/>
        <w:ind w:left="1243"/>
        <w:rPr>
          <w:sz w:val="24"/>
          <w:szCs w:val="24"/>
        </w:rPr>
      </w:pPr>
      <w:r w:rsidRPr="00D5330D">
        <w:pict>
          <v:group id="_x0000_s4514" style="position:absolute;left:0;text-align:left;margin-left:141.35pt;margin-top:2.8pt;width:7.25pt;height:0;z-index:-20642;mso-position-horizontal-relative:page" coordorigin="2827,56" coordsize="145,0">
            <v:shape id="_x0000_s4515" style="position:absolute;left:2827;top:56;width:145;height:0" coordorigin="2827,56" coordsize="145,0" path="m2827,56r145,e" filled="f" strokeweight=".17533mm">
              <v:path arrowok="t"/>
            </v:shape>
            <w10:wrap anchorx="page"/>
          </v:group>
        </w:pict>
      </w:r>
      <w:r w:rsidRPr="00D5330D">
        <w:pict>
          <v:group id="_x0000_s4512" style="position:absolute;left:0;text-align:left;margin-left:163.85pt;margin-top:3pt;width:7.3pt;height:0;z-index:-20641;mso-position-horizontal-relative:page" coordorigin="3277,60" coordsize="146,0">
            <v:shape id="_x0000_s4513" style="position:absolute;left:3277;top:60;width:146;height:0" coordorigin="3277,60" coordsize="146,0" path="m3277,60r147,e" filled="f" strokeweight=".17533mm">
              <v:path arrowok="t"/>
            </v:shape>
            <w10:wrap anchorx="page"/>
          </v:group>
        </w:pict>
      </w:r>
      <w:r w:rsidR="00E667B6">
        <w:rPr>
          <w:i/>
          <w:spacing w:val="7"/>
          <w:position w:val="3"/>
          <w:sz w:val="24"/>
          <w:szCs w:val="24"/>
        </w:rPr>
        <w:t>P</w:t>
      </w:r>
      <w:r w:rsidR="00E667B6">
        <w:rPr>
          <w:position w:val="3"/>
          <w:sz w:val="24"/>
          <w:szCs w:val="24"/>
        </w:rPr>
        <w:t>(</w:t>
      </w:r>
      <w:r w:rsidR="00E667B6">
        <w:rPr>
          <w:spacing w:val="-36"/>
          <w:position w:val="3"/>
          <w:sz w:val="24"/>
          <w:szCs w:val="24"/>
        </w:rPr>
        <w:t xml:space="preserve"> </w:t>
      </w:r>
      <w:r w:rsidR="00E667B6">
        <w:rPr>
          <w:i/>
          <w:position w:val="3"/>
          <w:sz w:val="24"/>
          <w:szCs w:val="24"/>
        </w:rPr>
        <w:t>A</w:t>
      </w:r>
      <w:r w:rsidR="00E667B6">
        <w:rPr>
          <w:i/>
          <w:spacing w:val="-3"/>
          <w:position w:val="3"/>
          <w:sz w:val="24"/>
          <w:szCs w:val="24"/>
        </w:rPr>
        <w:t xml:space="preserve"> </w:t>
      </w:r>
      <w:r w:rsidR="00E667B6">
        <w:rPr>
          <w:rFonts w:ascii="Meiryo" w:eastAsia="Meiryo" w:hAnsi="Meiryo" w:cs="Meiryo"/>
          <w:w w:val="95"/>
          <w:position w:val="3"/>
          <w:sz w:val="24"/>
          <w:szCs w:val="24"/>
        </w:rPr>
        <w:t>∩</w:t>
      </w:r>
      <w:r w:rsidR="00E667B6">
        <w:rPr>
          <w:rFonts w:ascii="Meiryo" w:eastAsia="Meiryo" w:hAnsi="Meiryo" w:cs="Meiryo"/>
          <w:spacing w:val="-26"/>
          <w:w w:val="95"/>
          <w:position w:val="3"/>
          <w:sz w:val="24"/>
          <w:szCs w:val="24"/>
        </w:rPr>
        <w:t xml:space="preserve"> </w:t>
      </w:r>
      <w:r w:rsidR="00E667B6">
        <w:rPr>
          <w:i/>
          <w:w w:val="95"/>
          <w:position w:val="3"/>
          <w:sz w:val="24"/>
          <w:szCs w:val="24"/>
        </w:rPr>
        <w:t>B</w:t>
      </w:r>
      <w:r w:rsidR="00E667B6">
        <w:rPr>
          <w:i/>
          <w:spacing w:val="-33"/>
          <w:w w:val="95"/>
          <w:position w:val="3"/>
          <w:sz w:val="24"/>
          <w:szCs w:val="24"/>
        </w:rPr>
        <w:t xml:space="preserve"> </w:t>
      </w:r>
      <w:r w:rsidR="00E667B6">
        <w:rPr>
          <w:position w:val="3"/>
          <w:sz w:val="24"/>
          <w:szCs w:val="24"/>
        </w:rPr>
        <w:t>)</w:t>
      </w:r>
      <w:r w:rsidR="00E667B6">
        <w:rPr>
          <w:spacing w:val="2"/>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4"/>
          <w:w w:val="68"/>
          <w:position w:val="3"/>
          <w:sz w:val="24"/>
          <w:szCs w:val="24"/>
        </w:rPr>
        <w:t xml:space="preserve"> </w:t>
      </w:r>
      <w:r w:rsidR="00E667B6">
        <w:rPr>
          <w:position w:val="3"/>
          <w:sz w:val="24"/>
          <w:szCs w:val="24"/>
        </w:rPr>
        <w:t>0.1</w:t>
      </w:r>
    </w:p>
    <w:p w:rsidR="00875696" w:rsidRDefault="00E667B6">
      <w:pPr>
        <w:spacing w:line="360" w:lineRule="exact"/>
        <w:ind w:left="1243"/>
        <w:rPr>
          <w:sz w:val="23"/>
          <w:szCs w:val="23"/>
        </w:rPr>
      </w:pPr>
      <w:r>
        <w:rPr>
          <w:i/>
          <w:spacing w:val="11"/>
          <w:w w:val="102"/>
          <w:position w:val="3"/>
          <w:sz w:val="23"/>
          <w:szCs w:val="23"/>
        </w:rPr>
        <w:t>P</w:t>
      </w:r>
      <w:r>
        <w:rPr>
          <w:w w:val="102"/>
          <w:position w:val="3"/>
          <w:sz w:val="23"/>
          <w:szCs w:val="23"/>
        </w:rPr>
        <w:t>(</w:t>
      </w:r>
      <w:r>
        <w:rPr>
          <w:spacing w:val="-32"/>
          <w:position w:val="3"/>
          <w:sz w:val="23"/>
          <w:szCs w:val="23"/>
        </w:rPr>
        <w:t xml:space="preserve"> </w:t>
      </w:r>
      <w:r>
        <w:rPr>
          <w:i/>
          <w:position w:val="3"/>
          <w:sz w:val="23"/>
          <w:szCs w:val="23"/>
        </w:rPr>
        <w:t>A</w:t>
      </w:r>
      <w:r>
        <w:rPr>
          <w:i/>
          <w:spacing w:val="-15"/>
          <w:position w:val="3"/>
          <w:sz w:val="23"/>
          <w:szCs w:val="23"/>
        </w:rPr>
        <w:t xml:space="preserve"> </w:t>
      </w:r>
      <w:r>
        <w:rPr>
          <w:rFonts w:ascii="Meiryo" w:eastAsia="Meiryo" w:hAnsi="Meiryo" w:cs="Meiryo"/>
          <w:position w:val="3"/>
          <w:sz w:val="23"/>
          <w:szCs w:val="23"/>
        </w:rPr>
        <w:t>∪</w:t>
      </w:r>
      <w:r>
        <w:rPr>
          <w:rFonts w:ascii="Meiryo" w:eastAsia="Meiryo" w:hAnsi="Meiryo" w:cs="Meiryo"/>
          <w:spacing w:val="-27"/>
          <w:position w:val="3"/>
          <w:sz w:val="23"/>
          <w:szCs w:val="23"/>
        </w:rPr>
        <w:t xml:space="preserve"> </w:t>
      </w:r>
      <w:r>
        <w:rPr>
          <w:i/>
          <w:spacing w:val="10"/>
          <w:position w:val="3"/>
          <w:sz w:val="23"/>
          <w:szCs w:val="23"/>
        </w:rPr>
        <w:t>B</w:t>
      </w:r>
      <w:r>
        <w:rPr>
          <w:position w:val="3"/>
          <w:sz w:val="23"/>
          <w:szCs w:val="23"/>
        </w:rPr>
        <w:t>)</w:t>
      </w:r>
      <w:r>
        <w:rPr>
          <w:spacing w:val="11"/>
          <w:position w:val="3"/>
          <w:sz w:val="23"/>
          <w:szCs w:val="23"/>
        </w:rPr>
        <w:t xml:space="preserve"> </w:t>
      </w:r>
      <w:r>
        <w:rPr>
          <w:rFonts w:ascii="Meiryo" w:eastAsia="Meiryo" w:hAnsi="Meiryo" w:cs="Meiryo"/>
          <w:w w:val="69"/>
          <w:position w:val="3"/>
          <w:sz w:val="23"/>
          <w:szCs w:val="23"/>
        </w:rPr>
        <w:t>=</w:t>
      </w:r>
      <w:r>
        <w:rPr>
          <w:rFonts w:ascii="Meiryo" w:eastAsia="Meiryo" w:hAnsi="Meiryo" w:cs="Meiryo"/>
          <w:spacing w:val="20"/>
          <w:w w:val="69"/>
          <w:position w:val="3"/>
          <w:sz w:val="23"/>
          <w:szCs w:val="23"/>
        </w:rPr>
        <w:t xml:space="preserve"> </w:t>
      </w:r>
      <w:r>
        <w:rPr>
          <w:i/>
          <w:spacing w:val="10"/>
          <w:w w:val="102"/>
          <w:position w:val="3"/>
          <w:sz w:val="23"/>
          <w:szCs w:val="23"/>
        </w:rPr>
        <w:t>P</w:t>
      </w:r>
      <w:r>
        <w:rPr>
          <w:w w:val="102"/>
          <w:position w:val="3"/>
          <w:sz w:val="23"/>
          <w:szCs w:val="23"/>
        </w:rPr>
        <w:t>(</w:t>
      </w:r>
      <w:r>
        <w:rPr>
          <w:spacing w:val="-32"/>
          <w:position w:val="3"/>
          <w:sz w:val="23"/>
          <w:szCs w:val="23"/>
        </w:rPr>
        <w:t xml:space="preserve"> </w:t>
      </w:r>
      <w:r>
        <w:rPr>
          <w:i/>
          <w:spacing w:val="-1"/>
          <w:position w:val="3"/>
          <w:sz w:val="23"/>
          <w:szCs w:val="23"/>
        </w:rPr>
        <w:t>A</w:t>
      </w:r>
      <w:r>
        <w:rPr>
          <w:position w:val="3"/>
          <w:sz w:val="23"/>
          <w:szCs w:val="23"/>
        </w:rPr>
        <w:t>)</w:t>
      </w:r>
      <w:r>
        <w:rPr>
          <w:spacing w:val="-5"/>
          <w:position w:val="3"/>
          <w:sz w:val="23"/>
          <w:szCs w:val="23"/>
        </w:rPr>
        <w:t xml:space="preserve"> </w:t>
      </w:r>
      <w:r>
        <w:rPr>
          <w:rFonts w:ascii="Meiryo" w:eastAsia="Meiryo" w:hAnsi="Meiryo" w:cs="Meiryo"/>
          <w:w w:val="69"/>
          <w:position w:val="3"/>
          <w:sz w:val="23"/>
          <w:szCs w:val="23"/>
        </w:rPr>
        <w:t>+</w:t>
      </w:r>
      <w:r>
        <w:rPr>
          <w:rFonts w:ascii="Meiryo" w:eastAsia="Meiryo" w:hAnsi="Meiryo" w:cs="Meiryo"/>
          <w:spacing w:val="9"/>
          <w:w w:val="69"/>
          <w:position w:val="3"/>
          <w:sz w:val="23"/>
          <w:szCs w:val="23"/>
        </w:rPr>
        <w:t xml:space="preserve"> </w:t>
      </w:r>
      <w:r>
        <w:rPr>
          <w:i/>
          <w:spacing w:val="10"/>
          <w:w w:val="102"/>
          <w:position w:val="3"/>
          <w:sz w:val="23"/>
          <w:szCs w:val="23"/>
        </w:rPr>
        <w:t>P</w:t>
      </w:r>
      <w:r>
        <w:rPr>
          <w:w w:val="102"/>
          <w:position w:val="3"/>
          <w:sz w:val="23"/>
          <w:szCs w:val="23"/>
        </w:rPr>
        <w:t>(</w:t>
      </w:r>
      <w:r>
        <w:rPr>
          <w:spacing w:val="-42"/>
          <w:position w:val="3"/>
          <w:sz w:val="23"/>
          <w:szCs w:val="23"/>
        </w:rPr>
        <w:t xml:space="preserve"> </w:t>
      </w:r>
      <w:r>
        <w:rPr>
          <w:i/>
          <w:spacing w:val="10"/>
          <w:position w:val="3"/>
          <w:sz w:val="23"/>
          <w:szCs w:val="23"/>
        </w:rPr>
        <w:t>B</w:t>
      </w:r>
      <w:r>
        <w:rPr>
          <w:position w:val="3"/>
          <w:sz w:val="23"/>
          <w:szCs w:val="23"/>
        </w:rPr>
        <w:t>)</w:t>
      </w:r>
      <w:r>
        <w:rPr>
          <w:spacing w:val="-5"/>
          <w:position w:val="3"/>
          <w:sz w:val="23"/>
          <w:szCs w:val="23"/>
        </w:rPr>
        <w:t xml:space="preserve"> </w:t>
      </w:r>
      <w:r>
        <w:rPr>
          <w:rFonts w:ascii="Meiryo" w:eastAsia="Meiryo" w:hAnsi="Meiryo" w:cs="Meiryo"/>
          <w:w w:val="69"/>
          <w:position w:val="3"/>
          <w:sz w:val="23"/>
          <w:szCs w:val="23"/>
        </w:rPr>
        <w:t>−</w:t>
      </w:r>
      <w:r>
        <w:rPr>
          <w:rFonts w:ascii="Meiryo" w:eastAsia="Meiryo" w:hAnsi="Meiryo" w:cs="Meiryo"/>
          <w:spacing w:val="5"/>
          <w:w w:val="69"/>
          <w:position w:val="3"/>
          <w:sz w:val="23"/>
          <w:szCs w:val="23"/>
        </w:rPr>
        <w:t xml:space="preserve"> </w:t>
      </w:r>
      <w:r>
        <w:rPr>
          <w:i/>
          <w:spacing w:val="10"/>
          <w:w w:val="102"/>
          <w:position w:val="3"/>
          <w:sz w:val="23"/>
          <w:szCs w:val="23"/>
        </w:rPr>
        <w:t>P</w:t>
      </w:r>
      <w:r>
        <w:rPr>
          <w:w w:val="102"/>
          <w:position w:val="3"/>
          <w:sz w:val="23"/>
          <w:szCs w:val="23"/>
        </w:rPr>
        <w:t>(</w:t>
      </w:r>
      <w:r>
        <w:rPr>
          <w:spacing w:val="-32"/>
          <w:position w:val="3"/>
          <w:sz w:val="23"/>
          <w:szCs w:val="23"/>
        </w:rPr>
        <w:t xml:space="preserve"> </w:t>
      </w:r>
      <w:r>
        <w:rPr>
          <w:i/>
          <w:position w:val="3"/>
          <w:sz w:val="23"/>
          <w:szCs w:val="23"/>
        </w:rPr>
        <w:t>A</w:t>
      </w:r>
      <w:r>
        <w:rPr>
          <w:i/>
          <w:spacing w:val="-15"/>
          <w:position w:val="3"/>
          <w:sz w:val="23"/>
          <w:szCs w:val="23"/>
        </w:rPr>
        <w:t xml:space="preserve"> </w:t>
      </w:r>
      <w:r>
        <w:rPr>
          <w:rFonts w:ascii="Meiryo" w:eastAsia="Meiryo" w:hAnsi="Meiryo" w:cs="Meiryo"/>
          <w:position w:val="3"/>
          <w:sz w:val="23"/>
          <w:szCs w:val="23"/>
        </w:rPr>
        <w:t>∩</w:t>
      </w:r>
      <w:r>
        <w:rPr>
          <w:rFonts w:ascii="Meiryo" w:eastAsia="Meiryo" w:hAnsi="Meiryo" w:cs="Meiryo"/>
          <w:spacing w:val="-27"/>
          <w:position w:val="3"/>
          <w:sz w:val="23"/>
          <w:szCs w:val="23"/>
        </w:rPr>
        <w:t xml:space="preserve"> </w:t>
      </w:r>
      <w:r>
        <w:rPr>
          <w:i/>
          <w:spacing w:val="9"/>
          <w:position w:val="3"/>
          <w:sz w:val="23"/>
          <w:szCs w:val="23"/>
        </w:rPr>
        <w:t>B</w:t>
      </w:r>
      <w:r>
        <w:rPr>
          <w:position w:val="3"/>
          <w:sz w:val="23"/>
          <w:szCs w:val="23"/>
        </w:rPr>
        <w:t>)</w:t>
      </w:r>
      <w:r>
        <w:rPr>
          <w:spacing w:val="11"/>
          <w:position w:val="3"/>
          <w:sz w:val="23"/>
          <w:szCs w:val="23"/>
        </w:rPr>
        <w:t xml:space="preserve"> </w:t>
      </w:r>
      <w:r>
        <w:rPr>
          <w:rFonts w:ascii="Meiryo" w:eastAsia="Meiryo" w:hAnsi="Meiryo" w:cs="Meiryo"/>
          <w:w w:val="69"/>
          <w:position w:val="3"/>
          <w:sz w:val="23"/>
          <w:szCs w:val="23"/>
        </w:rPr>
        <w:t>=</w:t>
      </w:r>
      <w:r>
        <w:rPr>
          <w:rFonts w:ascii="Meiryo" w:eastAsia="Meiryo" w:hAnsi="Meiryo" w:cs="Meiryo"/>
          <w:spacing w:val="8"/>
          <w:w w:val="69"/>
          <w:position w:val="3"/>
          <w:sz w:val="23"/>
          <w:szCs w:val="23"/>
        </w:rPr>
        <w:t xml:space="preserve"> </w:t>
      </w:r>
      <w:r>
        <w:rPr>
          <w:spacing w:val="2"/>
          <w:position w:val="3"/>
          <w:sz w:val="23"/>
          <w:szCs w:val="23"/>
        </w:rPr>
        <w:t>0</w:t>
      </w:r>
      <w:r>
        <w:rPr>
          <w:spacing w:val="1"/>
          <w:position w:val="3"/>
          <w:sz w:val="23"/>
          <w:szCs w:val="23"/>
        </w:rPr>
        <w:t>.</w:t>
      </w:r>
      <w:r>
        <w:rPr>
          <w:position w:val="3"/>
          <w:sz w:val="23"/>
          <w:szCs w:val="23"/>
        </w:rPr>
        <w:t>5</w:t>
      </w:r>
      <w:r>
        <w:rPr>
          <w:spacing w:val="-7"/>
          <w:position w:val="3"/>
          <w:sz w:val="23"/>
          <w:szCs w:val="23"/>
        </w:rPr>
        <w:t xml:space="preserve"> </w:t>
      </w:r>
      <w:r>
        <w:rPr>
          <w:rFonts w:ascii="Meiryo" w:eastAsia="Meiryo" w:hAnsi="Meiryo" w:cs="Meiryo"/>
          <w:w w:val="69"/>
          <w:position w:val="3"/>
          <w:sz w:val="23"/>
          <w:szCs w:val="23"/>
        </w:rPr>
        <w:t>+</w:t>
      </w:r>
      <w:r>
        <w:rPr>
          <w:rFonts w:ascii="Meiryo" w:eastAsia="Meiryo" w:hAnsi="Meiryo" w:cs="Meiryo"/>
          <w:spacing w:val="-3"/>
          <w:w w:val="69"/>
          <w:position w:val="3"/>
          <w:sz w:val="23"/>
          <w:szCs w:val="23"/>
        </w:rPr>
        <w:t xml:space="preserve"> </w:t>
      </w:r>
      <w:r>
        <w:rPr>
          <w:spacing w:val="2"/>
          <w:position w:val="3"/>
          <w:sz w:val="23"/>
          <w:szCs w:val="23"/>
        </w:rPr>
        <w:t>0</w:t>
      </w:r>
      <w:r>
        <w:rPr>
          <w:spacing w:val="1"/>
          <w:position w:val="3"/>
          <w:sz w:val="23"/>
          <w:szCs w:val="23"/>
        </w:rPr>
        <w:t>.</w:t>
      </w:r>
      <w:r>
        <w:rPr>
          <w:position w:val="3"/>
          <w:sz w:val="23"/>
          <w:szCs w:val="23"/>
        </w:rPr>
        <w:t>6</w:t>
      </w:r>
      <w:r>
        <w:rPr>
          <w:spacing w:val="-5"/>
          <w:position w:val="3"/>
          <w:sz w:val="23"/>
          <w:szCs w:val="23"/>
        </w:rPr>
        <w:t xml:space="preserve"> </w:t>
      </w:r>
      <w:r>
        <w:rPr>
          <w:rFonts w:ascii="Meiryo" w:eastAsia="Meiryo" w:hAnsi="Meiryo" w:cs="Meiryo"/>
          <w:w w:val="69"/>
          <w:position w:val="3"/>
          <w:sz w:val="23"/>
          <w:szCs w:val="23"/>
        </w:rPr>
        <w:t>−</w:t>
      </w:r>
      <w:r>
        <w:rPr>
          <w:rFonts w:ascii="Meiryo" w:eastAsia="Meiryo" w:hAnsi="Meiryo" w:cs="Meiryo"/>
          <w:spacing w:val="-7"/>
          <w:w w:val="69"/>
          <w:position w:val="3"/>
          <w:sz w:val="23"/>
          <w:szCs w:val="23"/>
        </w:rPr>
        <w:t xml:space="preserve"> </w:t>
      </w:r>
      <w:r>
        <w:rPr>
          <w:spacing w:val="2"/>
          <w:position w:val="3"/>
          <w:sz w:val="23"/>
          <w:szCs w:val="23"/>
        </w:rPr>
        <w:t>0</w:t>
      </w:r>
      <w:r>
        <w:rPr>
          <w:spacing w:val="1"/>
          <w:position w:val="3"/>
          <w:sz w:val="23"/>
          <w:szCs w:val="23"/>
        </w:rPr>
        <w:t>.</w:t>
      </w:r>
      <w:r>
        <w:rPr>
          <w:position w:val="3"/>
          <w:sz w:val="23"/>
          <w:szCs w:val="23"/>
        </w:rPr>
        <w:t>2</w:t>
      </w:r>
      <w:r>
        <w:rPr>
          <w:spacing w:val="11"/>
          <w:position w:val="3"/>
          <w:sz w:val="23"/>
          <w:szCs w:val="23"/>
        </w:rPr>
        <w:t xml:space="preserve"> </w:t>
      </w:r>
      <w:r>
        <w:rPr>
          <w:rFonts w:ascii="Meiryo" w:eastAsia="Meiryo" w:hAnsi="Meiryo" w:cs="Meiryo"/>
          <w:w w:val="69"/>
          <w:position w:val="3"/>
          <w:sz w:val="23"/>
          <w:szCs w:val="23"/>
        </w:rPr>
        <w:t>=</w:t>
      </w:r>
      <w:r>
        <w:rPr>
          <w:rFonts w:ascii="Meiryo" w:eastAsia="Meiryo" w:hAnsi="Meiryo" w:cs="Meiryo"/>
          <w:spacing w:val="9"/>
          <w:w w:val="69"/>
          <w:position w:val="3"/>
          <w:sz w:val="23"/>
          <w:szCs w:val="23"/>
        </w:rPr>
        <w:t xml:space="preserve"> </w:t>
      </w:r>
      <w:r>
        <w:rPr>
          <w:spacing w:val="2"/>
          <w:w w:val="102"/>
          <w:position w:val="3"/>
          <w:sz w:val="23"/>
          <w:szCs w:val="23"/>
        </w:rPr>
        <w:t>0</w:t>
      </w:r>
      <w:r>
        <w:rPr>
          <w:spacing w:val="1"/>
          <w:w w:val="102"/>
          <w:position w:val="3"/>
          <w:sz w:val="23"/>
          <w:szCs w:val="23"/>
        </w:rPr>
        <w:t>.</w:t>
      </w:r>
      <w:r>
        <w:rPr>
          <w:w w:val="102"/>
          <w:position w:val="3"/>
          <w:sz w:val="23"/>
          <w:szCs w:val="23"/>
        </w:rPr>
        <w:t>9</w:t>
      </w:r>
    </w:p>
    <w:p w:rsidR="00875696" w:rsidRDefault="00D5330D">
      <w:pPr>
        <w:spacing w:line="360" w:lineRule="exact"/>
        <w:ind w:left="1243"/>
        <w:rPr>
          <w:sz w:val="24"/>
          <w:szCs w:val="24"/>
        </w:rPr>
      </w:pPr>
      <w:r w:rsidRPr="00D5330D">
        <w:pict>
          <v:group id="_x0000_s4510" style="position:absolute;left:0;text-align:left;margin-left:162.95pt;margin-top:3.2pt;width:7.3pt;height:0;z-index:-20640;mso-position-horizontal-relative:page" coordorigin="3259,64" coordsize="146,0">
            <v:shape id="_x0000_s4511" style="position:absolute;left:3259;top:64;width:146;height:0" coordorigin="3259,64" coordsize="146,0" path="m3259,64r147,e" filled="f" strokeweight=".17603mm">
              <v:path arrowok="t"/>
            </v:shape>
            <w10:wrap anchorx="page"/>
          </v:group>
        </w:pict>
      </w:r>
      <w:r w:rsidRPr="00D5330D">
        <w:pict>
          <v:group id="_x0000_s4508" style="position:absolute;left:0;text-align:left;margin-left:237.3pt;margin-top:3.2pt;width:7.3pt;height:0;z-index:-20639;mso-position-horizontal-relative:page" coordorigin="4746,64" coordsize="146,0">
            <v:shape id="_x0000_s4509" style="position:absolute;left:4746;top:64;width:146;height:0" coordorigin="4746,64" coordsize="146,0" path="m4746,64r146,e" filled="f" strokeweight=".17603mm">
              <v:path arrowok="t"/>
            </v:shape>
            <w10:wrap anchorx="page"/>
          </v:group>
        </w:pict>
      </w:r>
      <w:r w:rsidRPr="00D5330D">
        <w:pict>
          <v:group id="_x0000_s4506" style="position:absolute;left:0;text-align:left;margin-left:295.75pt;margin-top:3.2pt;width:7.3pt;height:0;z-index:-20638;mso-position-horizontal-relative:page" coordorigin="5915,64" coordsize="146,0">
            <v:shape id="_x0000_s4507" style="position:absolute;left:5915;top:64;width:146;height:0" coordorigin="5915,64" coordsize="146,0" path="m5915,64r146,e" filled="f" strokeweight=".17603mm">
              <v:path arrowok="t"/>
            </v:shape>
            <w10:wrap anchorx="page"/>
          </v:group>
        </w:pict>
      </w:r>
      <w:r w:rsidR="00E667B6">
        <w:rPr>
          <w:i/>
          <w:spacing w:val="8"/>
          <w:position w:val="3"/>
          <w:sz w:val="24"/>
          <w:szCs w:val="24"/>
        </w:rPr>
        <w:t>P</w:t>
      </w:r>
      <w:r w:rsidR="00E667B6">
        <w:rPr>
          <w:position w:val="3"/>
          <w:sz w:val="24"/>
          <w:szCs w:val="24"/>
        </w:rPr>
        <w:t>(</w:t>
      </w:r>
      <w:r w:rsidR="00E667B6">
        <w:rPr>
          <w:spacing w:val="-36"/>
          <w:position w:val="3"/>
          <w:sz w:val="24"/>
          <w:szCs w:val="24"/>
        </w:rPr>
        <w:t xml:space="preserve"> </w:t>
      </w:r>
      <w:r w:rsidR="00E667B6">
        <w:rPr>
          <w:i/>
          <w:position w:val="3"/>
          <w:sz w:val="24"/>
          <w:szCs w:val="24"/>
        </w:rPr>
        <w:t>A</w:t>
      </w:r>
      <w:r w:rsidR="00E667B6">
        <w:rPr>
          <w:i/>
          <w:spacing w:val="-23"/>
          <w:position w:val="3"/>
          <w:sz w:val="24"/>
          <w:szCs w:val="24"/>
        </w:rPr>
        <w:t xml:space="preserve"> </w:t>
      </w:r>
      <w:r w:rsidR="00E667B6">
        <w:rPr>
          <w:rFonts w:ascii="Meiryo" w:eastAsia="Meiryo" w:hAnsi="Meiryo" w:cs="Meiryo"/>
          <w:w w:val="95"/>
          <w:position w:val="3"/>
          <w:sz w:val="24"/>
          <w:szCs w:val="24"/>
        </w:rPr>
        <w:t>∪</w:t>
      </w:r>
      <w:r w:rsidR="00E667B6">
        <w:rPr>
          <w:rFonts w:ascii="Meiryo" w:eastAsia="Meiryo" w:hAnsi="Meiryo" w:cs="Meiryo"/>
          <w:spacing w:val="-25"/>
          <w:w w:val="95"/>
          <w:position w:val="3"/>
          <w:sz w:val="24"/>
          <w:szCs w:val="24"/>
        </w:rPr>
        <w:t xml:space="preserve"> </w:t>
      </w:r>
      <w:r w:rsidR="00E667B6">
        <w:rPr>
          <w:i/>
          <w:w w:val="95"/>
          <w:position w:val="3"/>
          <w:sz w:val="24"/>
          <w:szCs w:val="24"/>
        </w:rPr>
        <w:t>B</w:t>
      </w:r>
      <w:r w:rsidR="00E667B6">
        <w:rPr>
          <w:i/>
          <w:spacing w:val="-33"/>
          <w:w w:val="95"/>
          <w:position w:val="3"/>
          <w:sz w:val="24"/>
          <w:szCs w:val="24"/>
        </w:rPr>
        <w:t xml:space="preserve"> </w:t>
      </w:r>
      <w:r w:rsidR="00E667B6">
        <w:rPr>
          <w:position w:val="3"/>
          <w:sz w:val="24"/>
          <w:szCs w:val="24"/>
        </w:rPr>
        <w:t>)</w:t>
      </w:r>
      <w:r w:rsidR="00E667B6">
        <w:rPr>
          <w:spacing w:val="3"/>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16"/>
          <w:w w:val="68"/>
          <w:position w:val="3"/>
          <w:sz w:val="24"/>
          <w:szCs w:val="24"/>
        </w:rPr>
        <w:t xml:space="preserve"> </w:t>
      </w:r>
      <w:r w:rsidR="00E667B6">
        <w:rPr>
          <w:i/>
          <w:spacing w:val="7"/>
          <w:w w:val="68"/>
          <w:position w:val="3"/>
          <w:sz w:val="24"/>
          <w:szCs w:val="24"/>
        </w:rPr>
        <w:t>P</w:t>
      </w:r>
      <w:r w:rsidR="00E667B6">
        <w:rPr>
          <w:w w:val="68"/>
          <w:position w:val="3"/>
          <w:sz w:val="24"/>
          <w:szCs w:val="24"/>
        </w:rPr>
        <w:t>(</w:t>
      </w:r>
      <w:r w:rsidR="00E667B6">
        <w:rPr>
          <w:spacing w:val="-34"/>
          <w:w w:val="68"/>
          <w:position w:val="3"/>
          <w:sz w:val="24"/>
          <w:szCs w:val="24"/>
        </w:rPr>
        <w:t xml:space="preserve"> </w:t>
      </w:r>
      <w:r w:rsidR="00E667B6">
        <w:rPr>
          <w:i/>
          <w:spacing w:val="-5"/>
          <w:position w:val="3"/>
          <w:sz w:val="24"/>
          <w:szCs w:val="24"/>
        </w:rPr>
        <w:t>A</w:t>
      </w:r>
      <w:r w:rsidR="00E667B6">
        <w:rPr>
          <w:position w:val="3"/>
          <w:sz w:val="24"/>
          <w:szCs w:val="24"/>
        </w:rPr>
        <w:t>)</w:t>
      </w:r>
      <w:r w:rsidR="00E667B6">
        <w:rPr>
          <w:spacing w:val="-12"/>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4"/>
          <w:w w:val="68"/>
          <w:position w:val="3"/>
          <w:sz w:val="24"/>
          <w:szCs w:val="24"/>
        </w:rPr>
        <w:t xml:space="preserve"> </w:t>
      </w:r>
      <w:r w:rsidR="00E667B6">
        <w:rPr>
          <w:i/>
          <w:spacing w:val="7"/>
          <w:w w:val="68"/>
          <w:position w:val="3"/>
          <w:sz w:val="24"/>
          <w:szCs w:val="24"/>
        </w:rPr>
        <w:t>P</w:t>
      </w:r>
      <w:r w:rsidR="00E667B6">
        <w:rPr>
          <w:spacing w:val="14"/>
          <w:w w:val="68"/>
          <w:position w:val="3"/>
          <w:sz w:val="24"/>
          <w:szCs w:val="24"/>
        </w:rPr>
        <w:t>(</w:t>
      </w:r>
      <w:r w:rsidR="00E667B6">
        <w:rPr>
          <w:i/>
          <w:w w:val="68"/>
          <w:position w:val="3"/>
          <w:sz w:val="24"/>
          <w:szCs w:val="24"/>
        </w:rPr>
        <w:t>B</w:t>
      </w:r>
      <w:r w:rsidR="00E667B6">
        <w:rPr>
          <w:i/>
          <w:spacing w:val="-33"/>
          <w:w w:val="68"/>
          <w:position w:val="3"/>
          <w:sz w:val="24"/>
          <w:szCs w:val="24"/>
        </w:rPr>
        <w:t xml:space="preserve"> </w:t>
      </w:r>
      <w:r w:rsidR="00E667B6">
        <w:rPr>
          <w:position w:val="3"/>
          <w:sz w:val="24"/>
          <w:szCs w:val="24"/>
        </w:rPr>
        <w:t>)</w:t>
      </w:r>
      <w:r w:rsidR="00E667B6">
        <w:rPr>
          <w:spacing w:val="-12"/>
          <w:position w:val="3"/>
          <w:sz w:val="24"/>
          <w:szCs w:val="24"/>
        </w:rPr>
        <w:t xml:space="preserve"> </w:t>
      </w:r>
      <w:r w:rsidR="00E667B6">
        <w:rPr>
          <w:rFonts w:ascii="Meiryo" w:eastAsia="Meiryo" w:hAnsi="Meiryo" w:cs="Meiryo"/>
          <w:w w:val="68"/>
          <w:position w:val="3"/>
          <w:sz w:val="24"/>
          <w:szCs w:val="24"/>
        </w:rPr>
        <w:t xml:space="preserve">− </w:t>
      </w:r>
      <w:r w:rsidR="00E667B6">
        <w:rPr>
          <w:i/>
          <w:spacing w:val="7"/>
          <w:w w:val="68"/>
          <w:position w:val="3"/>
          <w:sz w:val="24"/>
          <w:szCs w:val="24"/>
        </w:rPr>
        <w:t>P</w:t>
      </w:r>
      <w:r w:rsidR="00E667B6">
        <w:rPr>
          <w:w w:val="68"/>
          <w:position w:val="3"/>
          <w:sz w:val="24"/>
          <w:szCs w:val="24"/>
        </w:rPr>
        <w:t>(</w:t>
      </w:r>
      <w:r w:rsidR="00E667B6">
        <w:rPr>
          <w:spacing w:val="-34"/>
          <w:w w:val="68"/>
          <w:position w:val="3"/>
          <w:sz w:val="24"/>
          <w:szCs w:val="24"/>
        </w:rPr>
        <w:t xml:space="preserve"> </w:t>
      </w:r>
      <w:r w:rsidR="00E667B6">
        <w:rPr>
          <w:i/>
          <w:position w:val="3"/>
          <w:sz w:val="24"/>
          <w:szCs w:val="24"/>
        </w:rPr>
        <w:t>A</w:t>
      </w:r>
      <w:r w:rsidR="00E667B6">
        <w:rPr>
          <w:i/>
          <w:spacing w:val="-23"/>
          <w:position w:val="3"/>
          <w:sz w:val="24"/>
          <w:szCs w:val="24"/>
        </w:rPr>
        <w:t xml:space="preserve"> </w:t>
      </w:r>
      <w:r w:rsidR="00E667B6">
        <w:rPr>
          <w:rFonts w:ascii="Meiryo" w:eastAsia="Meiryo" w:hAnsi="Meiryo" w:cs="Meiryo"/>
          <w:w w:val="95"/>
          <w:position w:val="3"/>
          <w:sz w:val="24"/>
          <w:szCs w:val="24"/>
        </w:rPr>
        <w:t>∩</w:t>
      </w:r>
      <w:r w:rsidR="00E667B6">
        <w:rPr>
          <w:rFonts w:ascii="Meiryo" w:eastAsia="Meiryo" w:hAnsi="Meiryo" w:cs="Meiryo"/>
          <w:spacing w:val="-25"/>
          <w:w w:val="95"/>
          <w:position w:val="3"/>
          <w:sz w:val="24"/>
          <w:szCs w:val="24"/>
        </w:rPr>
        <w:t xml:space="preserve"> </w:t>
      </w:r>
      <w:r w:rsidR="00E667B6">
        <w:rPr>
          <w:i/>
          <w:w w:val="95"/>
          <w:position w:val="3"/>
          <w:sz w:val="24"/>
          <w:szCs w:val="24"/>
        </w:rPr>
        <w:t>B</w:t>
      </w:r>
      <w:r w:rsidR="00E667B6">
        <w:rPr>
          <w:i/>
          <w:spacing w:val="-33"/>
          <w:w w:val="95"/>
          <w:position w:val="3"/>
          <w:sz w:val="24"/>
          <w:szCs w:val="24"/>
        </w:rPr>
        <w:t xml:space="preserve"> </w:t>
      </w:r>
      <w:r w:rsidR="00E667B6">
        <w:rPr>
          <w:position w:val="3"/>
          <w:sz w:val="24"/>
          <w:szCs w:val="24"/>
        </w:rPr>
        <w:t>)</w:t>
      </w:r>
      <w:r w:rsidR="00E667B6">
        <w:rPr>
          <w:spacing w:val="3"/>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4"/>
          <w:w w:val="68"/>
          <w:position w:val="3"/>
          <w:sz w:val="24"/>
          <w:szCs w:val="24"/>
        </w:rPr>
        <w:t xml:space="preserve"> </w:t>
      </w:r>
      <w:r w:rsidR="00E667B6">
        <w:rPr>
          <w:position w:val="3"/>
          <w:sz w:val="24"/>
          <w:szCs w:val="24"/>
        </w:rPr>
        <w:t>0.5</w:t>
      </w:r>
      <w:r w:rsidR="00E667B6">
        <w:rPr>
          <w:spacing w:val="-19"/>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33"/>
          <w:position w:val="3"/>
          <w:sz w:val="24"/>
          <w:szCs w:val="24"/>
        </w:rPr>
        <w:t xml:space="preserve"> </w:t>
      </w:r>
      <w:r w:rsidR="00E667B6">
        <w:rPr>
          <w:position w:val="3"/>
          <w:sz w:val="24"/>
          <w:szCs w:val="24"/>
        </w:rPr>
        <w:t>0.4</w:t>
      </w:r>
      <w:r w:rsidR="00E667B6">
        <w:rPr>
          <w:spacing w:val="-14"/>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36"/>
          <w:position w:val="3"/>
          <w:sz w:val="24"/>
          <w:szCs w:val="24"/>
        </w:rPr>
        <w:t xml:space="preserve"> </w:t>
      </w:r>
      <w:r w:rsidR="00E667B6">
        <w:rPr>
          <w:position w:val="3"/>
          <w:sz w:val="24"/>
          <w:szCs w:val="24"/>
        </w:rPr>
        <w:t>0.3</w:t>
      </w:r>
      <w:r w:rsidR="00E667B6">
        <w:rPr>
          <w:spacing w:val="-7"/>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4"/>
          <w:w w:val="68"/>
          <w:position w:val="3"/>
          <w:sz w:val="24"/>
          <w:szCs w:val="24"/>
        </w:rPr>
        <w:t xml:space="preserve"> </w:t>
      </w:r>
      <w:r w:rsidR="00E667B6">
        <w:rPr>
          <w:position w:val="3"/>
          <w:sz w:val="24"/>
          <w:szCs w:val="24"/>
        </w:rPr>
        <w:t>0.6</w:t>
      </w:r>
    </w:p>
    <w:p w:rsidR="00875696" w:rsidRDefault="00D5330D">
      <w:pPr>
        <w:spacing w:line="360" w:lineRule="exact"/>
        <w:ind w:left="1244"/>
        <w:rPr>
          <w:sz w:val="24"/>
          <w:szCs w:val="24"/>
        </w:rPr>
      </w:pPr>
      <w:r w:rsidRPr="00D5330D">
        <w:pict>
          <v:group id="_x0000_s4504" style="position:absolute;left:0;text-align:left;margin-left:141.4pt;margin-top:2.8pt;width:7.4pt;height:0;z-index:-20637;mso-position-horizontal-relative:page" coordorigin="2828,56" coordsize="148,0">
            <v:shape id="_x0000_s4505" style="position:absolute;left:2828;top:56;width:148;height:0" coordorigin="2828,56" coordsize="148,0" path="m2828,56r148,e" filled="f" strokeweight=".17603mm">
              <v:path arrowok="t"/>
            </v:shape>
            <w10:wrap anchorx="page"/>
          </v:group>
        </w:pict>
      </w:r>
      <w:r w:rsidR="00E667B6">
        <w:rPr>
          <w:i/>
          <w:spacing w:val="7"/>
          <w:position w:val="3"/>
          <w:sz w:val="24"/>
          <w:szCs w:val="24"/>
        </w:rPr>
        <w:t>P</w:t>
      </w:r>
      <w:r w:rsidR="00E667B6">
        <w:rPr>
          <w:position w:val="3"/>
          <w:sz w:val="24"/>
          <w:szCs w:val="24"/>
        </w:rPr>
        <w:t>(</w:t>
      </w:r>
      <w:r w:rsidR="00E667B6">
        <w:rPr>
          <w:spacing w:val="-34"/>
          <w:position w:val="3"/>
          <w:sz w:val="24"/>
          <w:szCs w:val="24"/>
        </w:rPr>
        <w:t xml:space="preserve"> </w:t>
      </w:r>
      <w:r w:rsidR="00E667B6">
        <w:rPr>
          <w:i/>
          <w:position w:val="3"/>
          <w:sz w:val="24"/>
          <w:szCs w:val="24"/>
        </w:rPr>
        <w:t>A</w:t>
      </w:r>
      <w:r w:rsidR="00E667B6">
        <w:rPr>
          <w:i/>
          <w:spacing w:val="-3"/>
          <w:position w:val="3"/>
          <w:sz w:val="24"/>
          <w:szCs w:val="24"/>
        </w:rPr>
        <w:t xml:space="preserve"> </w:t>
      </w:r>
      <w:r w:rsidR="00E667B6">
        <w:rPr>
          <w:rFonts w:ascii="Meiryo" w:eastAsia="Meiryo" w:hAnsi="Meiryo" w:cs="Meiryo"/>
          <w:w w:val="95"/>
          <w:position w:val="3"/>
          <w:sz w:val="24"/>
          <w:szCs w:val="24"/>
        </w:rPr>
        <w:t>∪</w:t>
      </w:r>
      <w:r w:rsidR="00E667B6">
        <w:rPr>
          <w:rFonts w:ascii="Meiryo" w:eastAsia="Meiryo" w:hAnsi="Meiryo" w:cs="Meiryo"/>
          <w:spacing w:val="-24"/>
          <w:w w:val="95"/>
          <w:position w:val="3"/>
          <w:sz w:val="24"/>
          <w:szCs w:val="24"/>
        </w:rPr>
        <w:t xml:space="preserve"> </w:t>
      </w:r>
      <w:r w:rsidR="00E667B6">
        <w:rPr>
          <w:i/>
          <w:spacing w:val="7"/>
          <w:position w:val="3"/>
          <w:sz w:val="24"/>
          <w:szCs w:val="24"/>
        </w:rPr>
        <w:t>B</w:t>
      </w:r>
      <w:r w:rsidR="00E667B6">
        <w:rPr>
          <w:position w:val="3"/>
          <w:sz w:val="24"/>
          <w:szCs w:val="24"/>
        </w:rPr>
        <w:t>)</w:t>
      </w:r>
      <w:r w:rsidR="00E667B6">
        <w:rPr>
          <w:spacing w:val="3"/>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51"/>
          <w:position w:val="3"/>
          <w:sz w:val="24"/>
          <w:szCs w:val="24"/>
        </w:rPr>
        <w:t xml:space="preserve"> </w:t>
      </w:r>
      <w:r w:rsidR="00E667B6">
        <w:rPr>
          <w:i/>
          <w:position w:val="3"/>
          <w:sz w:val="24"/>
          <w:szCs w:val="24"/>
        </w:rPr>
        <w:t>exercise</w:t>
      </w:r>
    </w:p>
    <w:p w:rsidR="00875696" w:rsidRDefault="00D5330D">
      <w:pPr>
        <w:spacing w:line="360" w:lineRule="exact"/>
        <w:ind w:left="1243"/>
        <w:rPr>
          <w:sz w:val="24"/>
          <w:szCs w:val="24"/>
        </w:rPr>
      </w:pPr>
      <w:r w:rsidRPr="00D5330D">
        <w:pict>
          <v:group id="_x0000_s4502" style="position:absolute;left:0;text-align:left;margin-left:141.4pt;margin-top:2.9pt;width:7.3pt;height:0;z-index:-20636;mso-position-horizontal-relative:page" coordorigin="2828,58" coordsize="146,0">
            <v:shape id="_x0000_s4503" style="position:absolute;left:2828;top:58;width:146;height:0" coordorigin="2828,58" coordsize="146,0" path="m2828,58r147,e" filled="f" strokeweight=".17603mm">
              <v:path arrowok="t"/>
            </v:shape>
            <w10:wrap anchorx="page"/>
          </v:group>
        </w:pict>
      </w:r>
      <w:r w:rsidRPr="00D5330D">
        <w:pict>
          <v:group id="_x0000_s4500" style="position:absolute;left:0;text-align:left;margin-left:164pt;margin-top:3.05pt;width:7.3pt;height:0;z-index:-20635;mso-position-horizontal-relative:page" coordorigin="3280,61" coordsize="146,0">
            <v:shape id="_x0000_s4501" style="position:absolute;left:3280;top:61;width:146;height:0" coordorigin="3280,61" coordsize="146,0" path="m3280,61r146,e" filled="f" strokeweight=".17603mm">
              <v:path arrowok="t"/>
            </v:shape>
            <w10:wrap anchorx="page"/>
          </v:group>
        </w:pict>
      </w:r>
      <w:r w:rsidR="00E667B6">
        <w:rPr>
          <w:i/>
          <w:spacing w:val="8"/>
          <w:position w:val="3"/>
          <w:sz w:val="24"/>
          <w:szCs w:val="24"/>
        </w:rPr>
        <w:t>P</w:t>
      </w:r>
      <w:r w:rsidR="00E667B6">
        <w:rPr>
          <w:position w:val="3"/>
          <w:sz w:val="24"/>
          <w:szCs w:val="24"/>
        </w:rPr>
        <w:t>(</w:t>
      </w:r>
      <w:r w:rsidR="00E667B6">
        <w:rPr>
          <w:spacing w:val="-36"/>
          <w:position w:val="3"/>
          <w:sz w:val="24"/>
          <w:szCs w:val="24"/>
        </w:rPr>
        <w:t xml:space="preserve"> </w:t>
      </w:r>
      <w:r w:rsidR="00E667B6">
        <w:rPr>
          <w:i/>
          <w:position w:val="3"/>
          <w:sz w:val="24"/>
          <w:szCs w:val="24"/>
        </w:rPr>
        <w:t>A</w:t>
      </w:r>
      <w:r w:rsidR="00E667B6">
        <w:rPr>
          <w:i/>
          <w:spacing w:val="-3"/>
          <w:position w:val="3"/>
          <w:sz w:val="24"/>
          <w:szCs w:val="24"/>
        </w:rPr>
        <w:t xml:space="preserve"> </w:t>
      </w:r>
      <w:r w:rsidR="00E667B6">
        <w:rPr>
          <w:rFonts w:ascii="Meiryo" w:eastAsia="Meiryo" w:hAnsi="Meiryo" w:cs="Meiryo"/>
          <w:w w:val="95"/>
          <w:position w:val="3"/>
          <w:sz w:val="24"/>
          <w:szCs w:val="24"/>
        </w:rPr>
        <w:t>∪</w:t>
      </w:r>
      <w:r w:rsidR="00E667B6">
        <w:rPr>
          <w:rFonts w:ascii="Meiryo" w:eastAsia="Meiryo" w:hAnsi="Meiryo" w:cs="Meiryo"/>
          <w:spacing w:val="-25"/>
          <w:w w:val="95"/>
          <w:position w:val="3"/>
          <w:sz w:val="24"/>
          <w:szCs w:val="24"/>
        </w:rPr>
        <w:t xml:space="preserve"> </w:t>
      </w:r>
      <w:r w:rsidR="00E667B6">
        <w:rPr>
          <w:i/>
          <w:w w:val="95"/>
          <w:position w:val="3"/>
          <w:sz w:val="24"/>
          <w:szCs w:val="24"/>
        </w:rPr>
        <w:t>B</w:t>
      </w:r>
      <w:r w:rsidR="00E667B6">
        <w:rPr>
          <w:i/>
          <w:spacing w:val="-31"/>
          <w:w w:val="95"/>
          <w:position w:val="3"/>
          <w:sz w:val="24"/>
          <w:szCs w:val="24"/>
        </w:rPr>
        <w:t xml:space="preserve"> </w:t>
      </w:r>
      <w:r w:rsidR="00E667B6">
        <w:rPr>
          <w:position w:val="3"/>
          <w:sz w:val="24"/>
          <w:szCs w:val="24"/>
        </w:rPr>
        <w:t>)</w:t>
      </w:r>
      <w:r w:rsidR="00E667B6">
        <w:rPr>
          <w:spacing w:val="2"/>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51"/>
          <w:position w:val="3"/>
          <w:sz w:val="24"/>
          <w:szCs w:val="24"/>
        </w:rPr>
        <w:t xml:space="preserve"> </w:t>
      </w:r>
      <w:r w:rsidR="00E667B6">
        <w:rPr>
          <w:i/>
          <w:position w:val="3"/>
          <w:sz w:val="24"/>
          <w:szCs w:val="24"/>
        </w:rPr>
        <w:t>exercise</w:t>
      </w:r>
    </w:p>
    <w:p w:rsidR="00875696" w:rsidRDefault="00E667B6">
      <w:pPr>
        <w:spacing w:line="360" w:lineRule="exact"/>
        <w:ind w:left="480"/>
        <w:rPr>
          <w:sz w:val="32"/>
          <w:szCs w:val="32"/>
        </w:rPr>
      </w:pPr>
      <w:r>
        <w:rPr>
          <w:sz w:val="32"/>
          <w:szCs w:val="32"/>
        </w:rPr>
        <w:t>Note: The Addition Rule</w:t>
      </w:r>
      <w:r>
        <w:rPr>
          <w:spacing w:val="-2"/>
          <w:sz w:val="32"/>
          <w:szCs w:val="32"/>
        </w:rPr>
        <w:t xml:space="preserve"> </w:t>
      </w:r>
      <w:r>
        <w:rPr>
          <w:sz w:val="32"/>
          <w:szCs w:val="32"/>
        </w:rPr>
        <w:t>for Independent Events:</w:t>
      </w:r>
    </w:p>
    <w:p w:rsidR="00875696" w:rsidRDefault="00E667B6">
      <w:pPr>
        <w:spacing w:line="360" w:lineRule="exact"/>
        <w:ind w:left="1200"/>
        <w:rPr>
          <w:sz w:val="32"/>
          <w:szCs w:val="32"/>
        </w:rPr>
        <w:sectPr w:rsidR="00875696">
          <w:type w:val="continuous"/>
          <w:pgSz w:w="11900" w:h="16840"/>
          <w:pgMar w:top="760" w:right="1340" w:bottom="280" w:left="1320" w:header="720" w:footer="720" w:gutter="0"/>
          <w:cols w:space="720"/>
        </w:sectPr>
      </w:pPr>
      <w:r>
        <w:rPr>
          <w:sz w:val="32"/>
          <w:szCs w:val="32"/>
        </w:rPr>
        <w:t xml:space="preserve">If the events </w:t>
      </w:r>
      <w:r>
        <w:rPr>
          <w:i/>
          <w:sz w:val="32"/>
          <w:szCs w:val="32"/>
        </w:rPr>
        <w:t>A</w:t>
      </w:r>
      <w:r>
        <w:rPr>
          <w:i/>
          <w:spacing w:val="-1"/>
          <w:sz w:val="32"/>
          <w:szCs w:val="32"/>
        </w:rPr>
        <w:t xml:space="preserve"> </w:t>
      </w:r>
      <w:r>
        <w:rPr>
          <w:spacing w:val="-1"/>
          <w:sz w:val="32"/>
          <w:szCs w:val="32"/>
        </w:rPr>
        <w:t>an</w:t>
      </w:r>
      <w:r>
        <w:rPr>
          <w:sz w:val="32"/>
          <w:szCs w:val="32"/>
        </w:rPr>
        <w:t xml:space="preserve">d </w:t>
      </w:r>
      <w:r>
        <w:rPr>
          <w:i/>
          <w:sz w:val="32"/>
          <w:szCs w:val="32"/>
        </w:rPr>
        <w:t xml:space="preserve">B </w:t>
      </w:r>
      <w:r>
        <w:rPr>
          <w:sz w:val="32"/>
          <w:szCs w:val="32"/>
        </w:rPr>
        <w:t>are independent, then</w:t>
      </w:r>
    </w:p>
    <w:p w:rsidR="00875696" w:rsidRDefault="00875696">
      <w:pPr>
        <w:spacing w:before="2" w:line="180" w:lineRule="exact"/>
        <w:rPr>
          <w:sz w:val="18"/>
          <w:szCs w:val="18"/>
        </w:rPr>
        <w:sectPr w:rsidR="00875696">
          <w:pgSz w:w="11900" w:h="16840"/>
          <w:pgMar w:top="1180" w:right="1340" w:bottom="280" w:left="1320" w:header="734" w:footer="1424" w:gutter="0"/>
          <w:cols w:space="720"/>
        </w:sectPr>
      </w:pPr>
    </w:p>
    <w:p w:rsidR="00875696" w:rsidRDefault="00E667B6">
      <w:pPr>
        <w:spacing w:line="460" w:lineRule="exact"/>
        <w:ind w:left="1964" w:right="-35"/>
        <w:rPr>
          <w:rFonts w:ascii="Meiryo" w:eastAsia="Meiryo" w:hAnsi="Meiryo" w:cs="Meiryo"/>
          <w:sz w:val="36"/>
          <w:szCs w:val="36"/>
        </w:rPr>
      </w:pPr>
      <w:r>
        <w:rPr>
          <w:i/>
          <w:spacing w:val="7"/>
          <w:position w:val="2"/>
          <w:sz w:val="28"/>
          <w:szCs w:val="28"/>
        </w:rPr>
        <w:lastRenderedPageBreak/>
        <w:t>P</w:t>
      </w:r>
      <w:r>
        <w:rPr>
          <w:rFonts w:ascii="Meiryo" w:eastAsia="Meiryo" w:hAnsi="Meiryo" w:cs="Meiryo"/>
          <w:spacing w:val="19"/>
          <w:w w:val="57"/>
          <w:position w:val="2"/>
          <w:sz w:val="36"/>
          <w:szCs w:val="36"/>
        </w:rPr>
        <w:t>(</w:t>
      </w:r>
      <w:r>
        <w:rPr>
          <w:i/>
          <w:position w:val="2"/>
          <w:sz w:val="28"/>
          <w:szCs w:val="28"/>
        </w:rPr>
        <w:t>A</w:t>
      </w:r>
      <w:r>
        <w:rPr>
          <w:i/>
          <w:spacing w:val="-26"/>
          <w:position w:val="2"/>
          <w:sz w:val="28"/>
          <w:szCs w:val="28"/>
        </w:rPr>
        <w:t xml:space="preserve"> </w:t>
      </w:r>
      <w:r>
        <w:rPr>
          <w:rFonts w:ascii="Meiryo" w:eastAsia="Meiryo" w:hAnsi="Meiryo" w:cs="Meiryo"/>
          <w:w w:val="95"/>
          <w:position w:val="2"/>
          <w:sz w:val="28"/>
          <w:szCs w:val="28"/>
        </w:rPr>
        <w:t>∪</w:t>
      </w:r>
      <w:r>
        <w:rPr>
          <w:rFonts w:ascii="Meiryo" w:eastAsia="Meiryo" w:hAnsi="Meiryo" w:cs="Meiryo"/>
          <w:spacing w:val="-30"/>
          <w:w w:val="95"/>
          <w:position w:val="2"/>
          <w:sz w:val="28"/>
          <w:szCs w:val="28"/>
        </w:rPr>
        <w:t xml:space="preserve"> </w:t>
      </w:r>
      <w:r>
        <w:rPr>
          <w:i/>
          <w:w w:val="95"/>
          <w:position w:val="2"/>
          <w:sz w:val="28"/>
          <w:szCs w:val="28"/>
        </w:rPr>
        <w:t>B</w:t>
      </w:r>
      <w:r>
        <w:rPr>
          <w:i/>
          <w:spacing w:val="-52"/>
          <w:w w:val="95"/>
          <w:position w:val="2"/>
          <w:sz w:val="28"/>
          <w:szCs w:val="28"/>
        </w:rPr>
        <w:t xml:space="preserve"> </w:t>
      </w:r>
      <w:r>
        <w:rPr>
          <w:rFonts w:ascii="Meiryo" w:eastAsia="Meiryo" w:hAnsi="Meiryo" w:cs="Meiryo"/>
          <w:w w:val="57"/>
          <w:position w:val="2"/>
          <w:sz w:val="36"/>
          <w:szCs w:val="36"/>
        </w:rPr>
        <w:t>)</w:t>
      </w:r>
      <w:r>
        <w:rPr>
          <w:rFonts w:ascii="Meiryo" w:eastAsia="Meiryo" w:hAnsi="Meiryo" w:cs="Meiryo"/>
          <w:spacing w:val="-71"/>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18"/>
          <w:w w:val="68"/>
          <w:position w:val="2"/>
          <w:sz w:val="28"/>
          <w:szCs w:val="28"/>
        </w:rPr>
        <w:t xml:space="preserve"> </w:t>
      </w:r>
      <w:r>
        <w:rPr>
          <w:i/>
          <w:spacing w:val="8"/>
          <w:w w:val="68"/>
          <w:position w:val="2"/>
          <w:sz w:val="28"/>
          <w:szCs w:val="28"/>
        </w:rPr>
        <w:t>P</w:t>
      </w:r>
      <w:r>
        <w:rPr>
          <w:rFonts w:ascii="Meiryo" w:eastAsia="Meiryo" w:hAnsi="Meiryo" w:cs="Meiryo"/>
          <w:spacing w:val="18"/>
          <w:w w:val="57"/>
          <w:position w:val="2"/>
          <w:sz w:val="36"/>
          <w:szCs w:val="36"/>
        </w:rPr>
        <w:t>(</w:t>
      </w:r>
      <w:r>
        <w:rPr>
          <w:i/>
          <w:spacing w:val="4"/>
          <w:position w:val="2"/>
          <w:sz w:val="28"/>
          <w:szCs w:val="28"/>
        </w:rPr>
        <w:t>A</w:t>
      </w:r>
      <w:r>
        <w:rPr>
          <w:rFonts w:ascii="Meiryo" w:eastAsia="Meiryo" w:hAnsi="Meiryo" w:cs="Meiryo"/>
          <w:w w:val="57"/>
          <w:position w:val="2"/>
          <w:sz w:val="36"/>
          <w:szCs w:val="36"/>
        </w:rPr>
        <w:t>)</w:t>
      </w:r>
      <w:r>
        <w:rPr>
          <w:rFonts w:ascii="Meiryo" w:eastAsia="Meiryo" w:hAnsi="Meiryo" w:cs="Meiryo"/>
          <w:spacing w:val="-86"/>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4"/>
          <w:w w:val="68"/>
          <w:position w:val="2"/>
          <w:sz w:val="28"/>
          <w:szCs w:val="28"/>
        </w:rPr>
        <w:t xml:space="preserve"> </w:t>
      </w:r>
      <w:r>
        <w:rPr>
          <w:i/>
          <w:spacing w:val="7"/>
          <w:w w:val="68"/>
          <w:position w:val="2"/>
          <w:sz w:val="28"/>
          <w:szCs w:val="28"/>
        </w:rPr>
        <w:t>P</w:t>
      </w:r>
      <w:r>
        <w:rPr>
          <w:rFonts w:ascii="Meiryo" w:eastAsia="Meiryo" w:hAnsi="Meiryo" w:cs="Meiryo"/>
          <w:spacing w:val="6"/>
          <w:w w:val="57"/>
          <w:position w:val="2"/>
          <w:sz w:val="36"/>
          <w:szCs w:val="36"/>
        </w:rPr>
        <w:t>(</w:t>
      </w:r>
      <w:r>
        <w:rPr>
          <w:i/>
          <w:position w:val="2"/>
          <w:sz w:val="28"/>
          <w:szCs w:val="28"/>
        </w:rPr>
        <w:t>B</w:t>
      </w:r>
      <w:r>
        <w:rPr>
          <w:i/>
          <w:spacing w:val="-52"/>
          <w:position w:val="2"/>
          <w:sz w:val="28"/>
          <w:szCs w:val="28"/>
        </w:rPr>
        <w:t xml:space="preserve"> </w:t>
      </w:r>
      <w:r>
        <w:rPr>
          <w:rFonts w:ascii="Meiryo" w:eastAsia="Meiryo" w:hAnsi="Meiryo" w:cs="Meiryo"/>
          <w:w w:val="57"/>
          <w:position w:val="2"/>
          <w:sz w:val="36"/>
          <w:szCs w:val="36"/>
        </w:rPr>
        <w:t>)</w:t>
      </w:r>
      <w:r>
        <w:rPr>
          <w:rFonts w:ascii="Meiryo" w:eastAsia="Meiryo" w:hAnsi="Meiryo" w:cs="Meiryo"/>
          <w:spacing w:val="-88"/>
          <w:position w:val="2"/>
          <w:sz w:val="36"/>
          <w:szCs w:val="36"/>
        </w:rPr>
        <w:t xml:space="preserve"> </w:t>
      </w:r>
      <w:r>
        <w:rPr>
          <w:rFonts w:ascii="Meiryo" w:eastAsia="Meiryo" w:hAnsi="Meiryo" w:cs="Meiryo"/>
          <w:w w:val="68"/>
          <w:position w:val="2"/>
          <w:sz w:val="28"/>
          <w:szCs w:val="28"/>
        </w:rPr>
        <w:t xml:space="preserve">− </w:t>
      </w:r>
      <w:r>
        <w:rPr>
          <w:i/>
          <w:spacing w:val="8"/>
          <w:w w:val="68"/>
          <w:position w:val="2"/>
          <w:sz w:val="28"/>
          <w:szCs w:val="28"/>
        </w:rPr>
        <w:t>P</w:t>
      </w:r>
      <w:r>
        <w:rPr>
          <w:rFonts w:ascii="Meiryo" w:eastAsia="Meiryo" w:hAnsi="Meiryo" w:cs="Meiryo"/>
          <w:spacing w:val="18"/>
          <w:w w:val="57"/>
          <w:position w:val="2"/>
          <w:sz w:val="36"/>
          <w:szCs w:val="36"/>
        </w:rPr>
        <w:t>(</w:t>
      </w:r>
      <w:r>
        <w:rPr>
          <w:i/>
          <w:position w:val="2"/>
          <w:sz w:val="28"/>
          <w:szCs w:val="28"/>
        </w:rPr>
        <w:t>A</w:t>
      </w:r>
      <w:r>
        <w:rPr>
          <w:i/>
          <w:spacing w:val="-26"/>
          <w:position w:val="2"/>
          <w:sz w:val="28"/>
          <w:szCs w:val="28"/>
        </w:rPr>
        <w:t xml:space="preserve"> </w:t>
      </w:r>
      <w:r>
        <w:rPr>
          <w:rFonts w:ascii="Meiryo" w:eastAsia="Meiryo" w:hAnsi="Meiryo" w:cs="Meiryo"/>
          <w:w w:val="95"/>
          <w:position w:val="2"/>
          <w:sz w:val="28"/>
          <w:szCs w:val="28"/>
        </w:rPr>
        <w:t>∩</w:t>
      </w:r>
      <w:r>
        <w:rPr>
          <w:rFonts w:ascii="Meiryo" w:eastAsia="Meiryo" w:hAnsi="Meiryo" w:cs="Meiryo"/>
          <w:spacing w:val="-30"/>
          <w:w w:val="95"/>
          <w:position w:val="2"/>
          <w:sz w:val="28"/>
          <w:szCs w:val="28"/>
        </w:rPr>
        <w:t xml:space="preserve"> </w:t>
      </w:r>
      <w:r>
        <w:rPr>
          <w:i/>
          <w:w w:val="95"/>
          <w:position w:val="2"/>
          <w:sz w:val="28"/>
          <w:szCs w:val="28"/>
        </w:rPr>
        <w:t>B</w:t>
      </w:r>
      <w:r>
        <w:rPr>
          <w:i/>
          <w:spacing w:val="-52"/>
          <w:w w:val="95"/>
          <w:position w:val="2"/>
          <w:sz w:val="28"/>
          <w:szCs w:val="28"/>
        </w:rPr>
        <w:t xml:space="preserve"> </w:t>
      </w:r>
      <w:r>
        <w:rPr>
          <w:rFonts w:ascii="Meiryo" w:eastAsia="Meiryo" w:hAnsi="Meiryo" w:cs="Meiryo"/>
          <w:w w:val="57"/>
          <w:position w:val="2"/>
          <w:sz w:val="36"/>
          <w:szCs w:val="36"/>
        </w:rPr>
        <w:t>)</w:t>
      </w:r>
    </w:p>
    <w:p w:rsidR="00875696" w:rsidRDefault="00E667B6">
      <w:pPr>
        <w:spacing w:line="300" w:lineRule="exact"/>
        <w:ind w:left="3160" w:right="-73"/>
        <w:rPr>
          <w:sz w:val="26"/>
          <w:szCs w:val="26"/>
        </w:rPr>
      </w:pPr>
      <w:r>
        <w:rPr>
          <w:rFonts w:ascii="Meiryo" w:eastAsia="Meiryo" w:hAnsi="Meiryo" w:cs="Meiryo"/>
          <w:w w:val="69"/>
          <w:sz w:val="26"/>
          <w:szCs w:val="26"/>
        </w:rPr>
        <w:t>=</w:t>
      </w:r>
      <w:r>
        <w:rPr>
          <w:rFonts w:ascii="Meiryo" w:eastAsia="Meiryo" w:hAnsi="Meiryo" w:cs="Meiryo"/>
          <w:spacing w:val="18"/>
          <w:w w:val="69"/>
          <w:sz w:val="26"/>
          <w:szCs w:val="26"/>
        </w:rPr>
        <w:t xml:space="preserve"> </w:t>
      </w:r>
      <w:r>
        <w:rPr>
          <w:i/>
          <w:spacing w:val="7"/>
          <w:w w:val="102"/>
          <w:sz w:val="26"/>
          <w:szCs w:val="26"/>
        </w:rPr>
        <w:t>P</w:t>
      </w:r>
      <w:r>
        <w:rPr>
          <w:rFonts w:ascii="Meiryo" w:eastAsia="Meiryo" w:hAnsi="Meiryo" w:cs="Meiryo"/>
          <w:spacing w:val="17"/>
          <w:w w:val="56"/>
          <w:sz w:val="35"/>
          <w:szCs w:val="35"/>
        </w:rPr>
        <w:t>(</w:t>
      </w:r>
      <w:r>
        <w:rPr>
          <w:i/>
          <w:spacing w:val="4"/>
          <w:w w:val="102"/>
          <w:sz w:val="26"/>
          <w:szCs w:val="26"/>
        </w:rPr>
        <w:t>A</w:t>
      </w:r>
      <w:r>
        <w:rPr>
          <w:rFonts w:ascii="Meiryo" w:eastAsia="Meiryo" w:hAnsi="Meiryo" w:cs="Meiryo"/>
          <w:w w:val="56"/>
          <w:sz w:val="35"/>
          <w:szCs w:val="35"/>
        </w:rPr>
        <w:t>)</w:t>
      </w:r>
      <w:r>
        <w:rPr>
          <w:rFonts w:ascii="Meiryo" w:eastAsia="Meiryo" w:hAnsi="Meiryo" w:cs="Meiryo"/>
          <w:spacing w:val="-87"/>
          <w:sz w:val="35"/>
          <w:szCs w:val="35"/>
        </w:rPr>
        <w:t xml:space="preserve"> </w:t>
      </w:r>
      <w:r>
        <w:rPr>
          <w:rFonts w:ascii="Meiryo" w:eastAsia="Meiryo" w:hAnsi="Meiryo" w:cs="Meiryo"/>
          <w:w w:val="69"/>
          <w:sz w:val="26"/>
          <w:szCs w:val="26"/>
        </w:rPr>
        <w:t>+</w:t>
      </w:r>
      <w:r>
        <w:rPr>
          <w:rFonts w:ascii="Meiryo" w:eastAsia="Meiryo" w:hAnsi="Meiryo" w:cs="Meiryo"/>
          <w:spacing w:val="5"/>
          <w:w w:val="69"/>
          <w:sz w:val="26"/>
          <w:szCs w:val="26"/>
        </w:rPr>
        <w:t xml:space="preserve"> </w:t>
      </w:r>
      <w:r>
        <w:rPr>
          <w:i/>
          <w:spacing w:val="7"/>
          <w:w w:val="102"/>
          <w:sz w:val="26"/>
          <w:szCs w:val="26"/>
        </w:rPr>
        <w:t>P</w:t>
      </w:r>
      <w:r>
        <w:rPr>
          <w:rFonts w:ascii="Meiryo" w:eastAsia="Meiryo" w:hAnsi="Meiryo" w:cs="Meiryo"/>
          <w:spacing w:val="4"/>
          <w:w w:val="56"/>
          <w:sz w:val="35"/>
          <w:szCs w:val="35"/>
        </w:rPr>
        <w:t>(</w:t>
      </w:r>
      <w:r>
        <w:rPr>
          <w:i/>
          <w:w w:val="102"/>
          <w:sz w:val="26"/>
          <w:szCs w:val="26"/>
        </w:rPr>
        <w:t>B</w:t>
      </w:r>
      <w:r>
        <w:rPr>
          <w:i/>
          <w:spacing w:val="-48"/>
          <w:sz w:val="26"/>
          <w:szCs w:val="26"/>
        </w:rPr>
        <w:t xml:space="preserve"> </w:t>
      </w:r>
      <w:r>
        <w:rPr>
          <w:rFonts w:ascii="Meiryo" w:eastAsia="Meiryo" w:hAnsi="Meiryo" w:cs="Meiryo"/>
          <w:w w:val="56"/>
          <w:sz w:val="35"/>
          <w:szCs w:val="35"/>
        </w:rPr>
        <w:t>)</w:t>
      </w:r>
      <w:r>
        <w:rPr>
          <w:rFonts w:ascii="Meiryo" w:eastAsia="Meiryo" w:hAnsi="Meiryo" w:cs="Meiryo"/>
          <w:spacing w:val="-87"/>
          <w:sz w:val="35"/>
          <w:szCs w:val="35"/>
        </w:rPr>
        <w:t xml:space="preserve"> </w:t>
      </w:r>
      <w:r>
        <w:rPr>
          <w:rFonts w:ascii="Meiryo" w:eastAsia="Meiryo" w:hAnsi="Meiryo" w:cs="Meiryo"/>
          <w:w w:val="69"/>
          <w:sz w:val="26"/>
          <w:szCs w:val="26"/>
        </w:rPr>
        <w:t>−</w:t>
      </w:r>
      <w:r>
        <w:rPr>
          <w:rFonts w:ascii="Meiryo" w:eastAsia="Meiryo" w:hAnsi="Meiryo" w:cs="Meiryo"/>
          <w:spacing w:val="2"/>
          <w:w w:val="69"/>
          <w:sz w:val="26"/>
          <w:szCs w:val="26"/>
        </w:rPr>
        <w:t xml:space="preserve"> </w:t>
      </w:r>
      <w:r>
        <w:rPr>
          <w:i/>
          <w:spacing w:val="7"/>
          <w:w w:val="102"/>
          <w:sz w:val="26"/>
          <w:szCs w:val="26"/>
        </w:rPr>
        <w:t>P</w:t>
      </w:r>
      <w:r>
        <w:rPr>
          <w:w w:val="101"/>
          <w:sz w:val="26"/>
          <w:szCs w:val="26"/>
        </w:rPr>
        <w:t>(</w:t>
      </w:r>
      <w:r>
        <w:rPr>
          <w:spacing w:val="-37"/>
          <w:sz w:val="26"/>
          <w:szCs w:val="26"/>
        </w:rPr>
        <w:t xml:space="preserve"> </w:t>
      </w:r>
      <w:r>
        <w:rPr>
          <w:i/>
          <w:spacing w:val="-5"/>
          <w:sz w:val="26"/>
          <w:szCs w:val="26"/>
        </w:rPr>
        <w:t>A</w:t>
      </w:r>
      <w:r>
        <w:rPr>
          <w:sz w:val="26"/>
          <w:szCs w:val="26"/>
        </w:rPr>
        <w:t>)</w:t>
      </w:r>
      <w:r>
        <w:rPr>
          <w:spacing w:val="-16"/>
          <w:sz w:val="26"/>
          <w:szCs w:val="26"/>
        </w:rPr>
        <w:t xml:space="preserve"> </w:t>
      </w:r>
      <w:r>
        <w:rPr>
          <w:i/>
          <w:spacing w:val="7"/>
          <w:w w:val="102"/>
          <w:sz w:val="26"/>
          <w:szCs w:val="26"/>
        </w:rPr>
        <w:t>P</w:t>
      </w:r>
      <w:r>
        <w:rPr>
          <w:spacing w:val="16"/>
          <w:w w:val="101"/>
          <w:sz w:val="26"/>
          <w:szCs w:val="26"/>
        </w:rPr>
        <w:t>(</w:t>
      </w:r>
      <w:r>
        <w:rPr>
          <w:i/>
          <w:spacing w:val="8"/>
          <w:w w:val="102"/>
          <w:sz w:val="26"/>
          <w:szCs w:val="26"/>
        </w:rPr>
        <w:t>B</w:t>
      </w:r>
      <w:r>
        <w:rPr>
          <w:w w:val="101"/>
          <w:sz w:val="26"/>
          <w:szCs w:val="26"/>
        </w:rPr>
        <w:t>)</w:t>
      </w:r>
    </w:p>
    <w:p w:rsidR="00875696" w:rsidRDefault="00E667B6">
      <w:pPr>
        <w:spacing w:before="60"/>
        <w:rPr>
          <w:sz w:val="32"/>
          <w:szCs w:val="32"/>
        </w:rPr>
        <w:sectPr w:rsidR="00875696">
          <w:type w:val="continuous"/>
          <w:pgSz w:w="11900" w:h="16840"/>
          <w:pgMar w:top="760" w:right="1340" w:bottom="280" w:left="1320" w:header="720" w:footer="720" w:gutter="0"/>
          <w:cols w:num="2" w:space="720" w:equalWidth="0">
            <w:col w:w="6028" w:space="214"/>
            <w:col w:w="2998"/>
          </w:cols>
        </w:sectPr>
      </w:pPr>
      <w:r>
        <w:br w:type="column"/>
      </w:r>
      <w:r>
        <w:rPr>
          <w:sz w:val="32"/>
          <w:szCs w:val="32"/>
        </w:rPr>
        <w:lastRenderedPageBreak/>
        <w:t>(Addition rule)</w:t>
      </w:r>
    </w:p>
    <w:p w:rsidR="00875696" w:rsidRDefault="00875696">
      <w:pPr>
        <w:spacing w:before="6" w:line="180" w:lineRule="exact"/>
        <w:rPr>
          <w:sz w:val="19"/>
          <w:szCs w:val="19"/>
        </w:rPr>
      </w:pPr>
    </w:p>
    <w:p w:rsidR="00875696" w:rsidRDefault="00875696">
      <w:pPr>
        <w:spacing w:line="200" w:lineRule="exact"/>
      </w:pPr>
    </w:p>
    <w:p w:rsidR="00875696" w:rsidRDefault="00E667B6">
      <w:pPr>
        <w:spacing w:before="19"/>
        <w:ind w:left="480"/>
        <w:rPr>
          <w:sz w:val="32"/>
          <w:szCs w:val="32"/>
        </w:rPr>
      </w:pPr>
      <w:r>
        <w:rPr>
          <w:b/>
          <w:sz w:val="32"/>
          <w:szCs w:val="32"/>
        </w:rPr>
        <w:t>Example: (Reading Assignment)</w:t>
      </w:r>
    </w:p>
    <w:p w:rsidR="00875696" w:rsidRDefault="00E667B6">
      <w:pPr>
        <w:spacing w:line="300" w:lineRule="exact"/>
        <w:ind w:left="1200"/>
        <w:rPr>
          <w:sz w:val="28"/>
          <w:szCs w:val="28"/>
        </w:rPr>
      </w:pPr>
      <w:r>
        <w:rPr>
          <w:position w:val="-1"/>
          <w:sz w:val="28"/>
          <w:szCs w:val="28"/>
        </w:rPr>
        <w:t>Suppose that a dental clinic has 12 nurses classified as follows:</w:t>
      </w:r>
    </w:p>
    <w:tbl>
      <w:tblPr>
        <w:tblW w:w="0" w:type="auto"/>
        <w:tblInd w:w="380" w:type="dxa"/>
        <w:tblLayout w:type="fixed"/>
        <w:tblCellMar>
          <w:left w:w="0" w:type="dxa"/>
          <w:right w:w="0" w:type="dxa"/>
        </w:tblCellMar>
        <w:tblLook w:val="01E0"/>
      </w:tblPr>
      <w:tblGrid>
        <w:gridCol w:w="1643"/>
        <w:gridCol w:w="590"/>
        <w:gridCol w:w="510"/>
        <w:gridCol w:w="589"/>
        <w:gridCol w:w="590"/>
        <w:gridCol w:w="590"/>
        <w:gridCol w:w="589"/>
        <w:gridCol w:w="510"/>
        <w:gridCol w:w="510"/>
        <w:gridCol w:w="590"/>
        <w:gridCol w:w="590"/>
        <w:gridCol w:w="589"/>
        <w:gridCol w:w="590"/>
      </w:tblGrid>
      <w:tr w:rsidR="00875696">
        <w:trPr>
          <w:trHeight w:hRule="exact" w:val="287"/>
        </w:trPr>
        <w:tc>
          <w:tcPr>
            <w:tcW w:w="164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Nurse</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1</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2</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3</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4</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5</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6</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7</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8</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9</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10</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11</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12</w:t>
            </w:r>
          </w:p>
        </w:tc>
      </w:tr>
      <w:tr w:rsidR="00875696">
        <w:trPr>
          <w:trHeight w:hRule="exact" w:val="286"/>
        </w:trPr>
        <w:tc>
          <w:tcPr>
            <w:tcW w:w="164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Has children</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0"/>
              <w:rPr>
                <w:sz w:val="24"/>
                <w:szCs w:val="24"/>
              </w:rPr>
            </w:pPr>
            <w:r>
              <w:rPr>
                <w:sz w:val="24"/>
                <w:szCs w:val="24"/>
              </w:rPr>
              <w:t>Yes</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0"/>
              <w:rPr>
                <w:sz w:val="24"/>
                <w:szCs w:val="24"/>
              </w:rPr>
            </w:pPr>
            <w:r>
              <w:rPr>
                <w:sz w:val="24"/>
                <w:szCs w:val="24"/>
              </w:rPr>
              <w:t>No</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0"/>
              <w:rPr>
                <w:sz w:val="24"/>
                <w:szCs w:val="24"/>
              </w:rPr>
            </w:pPr>
            <w:r>
              <w:rPr>
                <w:sz w:val="24"/>
                <w:szCs w:val="24"/>
              </w:rPr>
              <w:t>No</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No</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No</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Yes</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pacing w:val="-1"/>
                <w:sz w:val="24"/>
                <w:szCs w:val="24"/>
              </w:rPr>
              <w:t>N</w:t>
            </w:r>
            <w:r>
              <w:rPr>
                <w:sz w:val="24"/>
                <w:szCs w:val="24"/>
              </w:rPr>
              <w:t>o</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pacing w:val="-1"/>
                <w:sz w:val="24"/>
                <w:szCs w:val="24"/>
              </w:rPr>
              <w:t>N</w:t>
            </w:r>
            <w:r>
              <w:rPr>
                <w:sz w:val="24"/>
                <w:szCs w:val="24"/>
              </w:rPr>
              <w:t>o</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pacing w:val="-1"/>
                <w:sz w:val="24"/>
                <w:szCs w:val="24"/>
              </w:rPr>
              <w:t>Y</w:t>
            </w:r>
            <w:r>
              <w:rPr>
                <w:sz w:val="24"/>
                <w:szCs w:val="24"/>
              </w:rPr>
              <w:t>es</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No</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No</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z w:val="24"/>
                <w:szCs w:val="24"/>
              </w:rPr>
              <w:t>No</w:t>
            </w:r>
          </w:p>
        </w:tc>
      </w:tr>
      <w:tr w:rsidR="00875696">
        <w:trPr>
          <w:trHeight w:hRule="exact" w:val="287"/>
        </w:trPr>
        <w:tc>
          <w:tcPr>
            <w:tcW w:w="1643"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pacing w:val="-2"/>
                <w:sz w:val="24"/>
                <w:szCs w:val="24"/>
              </w:rPr>
              <w:t>W</w:t>
            </w:r>
            <w:r>
              <w:rPr>
                <w:sz w:val="24"/>
                <w:szCs w:val="24"/>
              </w:rPr>
              <w:t>orks at night</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0"/>
              <w:rPr>
                <w:sz w:val="24"/>
                <w:szCs w:val="24"/>
              </w:rPr>
            </w:pPr>
            <w:r>
              <w:rPr>
                <w:sz w:val="24"/>
                <w:szCs w:val="24"/>
              </w:rPr>
              <w:t>No</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0"/>
              <w:rPr>
                <w:sz w:val="24"/>
                <w:szCs w:val="24"/>
              </w:rPr>
            </w:pPr>
            <w:r>
              <w:rPr>
                <w:sz w:val="24"/>
                <w:szCs w:val="24"/>
              </w:rPr>
              <w:t>No</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Yes</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pacing w:val="-1"/>
                <w:sz w:val="24"/>
                <w:szCs w:val="24"/>
              </w:rPr>
              <w:t>Y</w:t>
            </w:r>
            <w:r>
              <w:rPr>
                <w:sz w:val="24"/>
                <w:szCs w:val="24"/>
              </w:rPr>
              <w:t>es</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Yes</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pacing w:val="-1"/>
                <w:sz w:val="24"/>
                <w:szCs w:val="24"/>
              </w:rPr>
              <w:t>Y</w:t>
            </w:r>
            <w:r>
              <w:rPr>
                <w:sz w:val="24"/>
                <w:szCs w:val="24"/>
              </w:rPr>
              <w:t>es</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No</w:t>
            </w:r>
          </w:p>
        </w:tc>
        <w:tc>
          <w:tcPr>
            <w:tcW w:w="5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No</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Yes</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2"/>
              <w:rPr>
                <w:sz w:val="24"/>
                <w:szCs w:val="24"/>
              </w:rPr>
            </w:pPr>
            <w:r>
              <w:rPr>
                <w:spacing w:val="-1"/>
                <w:sz w:val="24"/>
                <w:szCs w:val="24"/>
              </w:rPr>
              <w:t>Y</w:t>
            </w:r>
            <w:r>
              <w:rPr>
                <w:sz w:val="24"/>
                <w:szCs w:val="24"/>
              </w:rPr>
              <w:t>es</w:t>
            </w:r>
          </w:p>
        </w:tc>
        <w:tc>
          <w:tcPr>
            <w:tcW w:w="589"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Yes</w:t>
            </w:r>
          </w:p>
        </w:tc>
        <w:tc>
          <w:tcPr>
            <w:tcW w:w="59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101"/>
              <w:rPr>
                <w:sz w:val="24"/>
                <w:szCs w:val="24"/>
              </w:rPr>
            </w:pPr>
            <w:r>
              <w:rPr>
                <w:sz w:val="24"/>
                <w:szCs w:val="24"/>
              </w:rPr>
              <w:t>Yes</w:t>
            </w:r>
          </w:p>
        </w:tc>
      </w:tr>
    </w:tbl>
    <w:p w:rsidR="00875696" w:rsidRDefault="00E667B6">
      <w:pPr>
        <w:spacing w:line="300" w:lineRule="exact"/>
        <w:ind w:left="480"/>
        <w:rPr>
          <w:sz w:val="28"/>
          <w:szCs w:val="28"/>
        </w:rPr>
      </w:pPr>
      <w:r>
        <w:rPr>
          <w:sz w:val="28"/>
          <w:szCs w:val="28"/>
        </w:rPr>
        <w:t>The</w:t>
      </w:r>
      <w:r>
        <w:rPr>
          <w:spacing w:val="21"/>
          <w:sz w:val="28"/>
          <w:szCs w:val="28"/>
        </w:rPr>
        <w:t xml:space="preserve"> </w:t>
      </w:r>
      <w:r>
        <w:rPr>
          <w:sz w:val="28"/>
          <w:szCs w:val="28"/>
        </w:rPr>
        <w:t>experi</w:t>
      </w:r>
      <w:r>
        <w:rPr>
          <w:spacing w:val="-2"/>
          <w:sz w:val="28"/>
          <w:szCs w:val="28"/>
        </w:rPr>
        <w:t>m</w:t>
      </w:r>
      <w:r>
        <w:rPr>
          <w:spacing w:val="-1"/>
          <w:sz w:val="28"/>
          <w:szCs w:val="28"/>
        </w:rPr>
        <w:t>e</w:t>
      </w:r>
      <w:r>
        <w:rPr>
          <w:sz w:val="28"/>
          <w:szCs w:val="28"/>
        </w:rPr>
        <w:t>nt</w:t>
      </w:r>
      <w:r>
        <w:rPr>
          <w:spacing w:val="21"/>
          <w:sz w:val="28"/>
          <w:szCs w:val="28"/>
        </w:rPr>
        <w:t xml:space="preserve"> </w:t>
      </w:r>
      <w:r>
        <w:rPr>
          <w:sz w:val="28"/>
          <w:szCs w:val="28"/>
        </w:rPr>
        <w:t>is</w:t>
      </w:r>
      <w:r>
        <w:rPr>
          <w:spacing w:val="21"/>
          <w:sz w:val="28"/>
          <w:szCs w:val="28"/>
        </w:rPr>
        <w:t xml:space="preserve"> </w:t>
      </w:r>
      <w:r>
        <w:rPr>
          <w:sz w:val="28"/>
          <w:szCs w:val="28"/>
        </w:rPr>
        <w:t>to</w:t>
      </w:r>
      <w:r>
        <w:rPr>
          <w:spacing w:val="21"/>
          <w:sz w:val="28"/>
          <w:szCs w:val="28"/>
        </w:rPr>
        <w:t xml:space="preserve"> </w:t>
      </w:r>
      <w:r>
        <w:rPr>
          <w:sz w:val="28"/>
          <w:szCs w:val="28"/>
        </w:rPr>
        <w:t>rando</w:t>
      </w:r>
      <w:r>
        <w:rPr>
          <w:spacing w:val="-2"/>
          <w:sz w:val="28"/>
          <w:szCs w:val="28"/>
        </w:rPr>
        <w:t>m</w:t>
      </w:r>
      <w:r>
        <w:rPr>
          <w:sz w:val="28"/>
          <w:szCs w:val="28"/>
        </w:rPr>
        <w:t>ly</w:t>
      </w:r>
      <w:r>
        <w:rPr>
          <w:spacing w:val="21"/>
          <w:sz w:val="28"/>
          <w:szCs w:val="28"/>
        </w:rPr>
        <w:t xml:space="preserve"> </w:t>
      </w:r>
      <w:r>
        <w:rPr>
          <w:sz w:val="28"/>
          <w:szCs w:val="28"/>
        </w:rPr>
        <w:t>choose</w:t>
      </w:r>
      <w:r>
        <w:rPr>
          <w:spacing w:val="22"/>
          <w:sz w:val="28"/>
          <w:szCs w:val="28"/>
        </w:rPr>
        <w:t xml:space="preserve"> </w:t>
      </w:r>
      <w:r>
        <w:rPr>
          <w:sz w:val="28"/>
          <w:szCs w:val="28"/>
        </w:rPr>
        <w:t>one</w:t>
      </w:r>
      <w:r>
        <w:rPr>
          <w:spacing w:val="21"/>
          <w:sz w:val="28"/>
          <w:szCs w:val="28"/>
        </w:rPr>
        <w:t xml:space="preserve"> </w:t>
      </w:r>
      <w:r>
        <w:rPr>
          <w:sz w:val="28"/>
          <w:szCs w:val="28"/>
        </w:rPr>
        <w:t>of</w:t>
      </w:r>
      <w:r>
        <w:rPr>
          <w:spacing w:val="21"/>
          <w:sz w:val="28"/>
          <w:szCs w:val="28"/>
        </w:rPr>
        <w:t xml:space="preserve"> </w:t>
      </w:r>
      <w:r>
        <w:rPr>
          <w:sz w:val="28"/>
          <w:szCs w:val="28"/>
        </w:rPr>
        <w:t>these</w:t>
      </w:r>
      <w:r>
        <w:rPr>
          <w:spacing w:val="21"/>
          <w:sz w:val="28"/>
          <w:szCs w:val="28"/>
        </w:rPr>
        <w:t xml:space="preserve"> </w:t>
      </w:r>
      <w:r>
        <w:rPr>
          <w:sz w:val="28"/>
          <w:szCs w:val="28"/>
        </w:rPr>
        <w:t>nurses.</w:t>
      </w:r>
      <w:r>
        <w:rPr>
          <w:spacing w:val="21"/>
          <w:sz w:val="28"/>
          <w:szCs w:val="28"/>
        </w:rPr>
        <w:t xml:space="preserve"> </w:t>
      </w:r>
      <w:r>
        <w:rPr>
          <w:sz w:val="28"/>
          <w:szCs w:val="28"/>
        </w:rPr>
        <w:t>Consider</w:t>
      </w:r>
      <w:r>
        <w:rPr>
          <w:spacing w:val="21"/>
          <w:sz w:val="28"/>
          <w:szCs w:val="28"/>
        </w:rPr>
        <w:t xml:space="preserve"> </w:t>
      </w:r>
      <w:r>
        <w:rPr>
          <w:sz w:val="28"/>
          <w:szCs w:val="28"/>
        </w:rPr>
        <w:t>the</w:t>
      </w:r>
    </w:p>
    <w:p w:rsidR="00875696" w:rsidRDefault="00E667B6">
      <w:pPr>
        <w:spacing w:line="320" w:lineRule="exact"/>
        <w:ind w:left="480"/>
        <w:rPr>
          <w:sz w:val="28"/>
          <w:szCs w:val="28"/>
        </w:rPr>
      </w:pPr>
      <w:r>
        <w:rPr>
          <w:sz w:val="28"/>
          <w:szCs w:val="28"/>
        </w:rPr>
        <w:t>following events:</w:t>
      </w:r>
    </w:p>
    <w:p w:rsidR="00875696" w:rsidRDefault="00E667B6">
      <w:pPr>
        <w:spacing w:line="320" w:lineRule="exact"/>
        <w:ind w:left="480"/>
        <w:rPr>
          <w:sz w:val="28"/>
          <w:szCs w:val="28"/>
        </w:rPr>
      </w:pPr>
      <w:r>
        <w:rPr>
          <w:sz w:val="28"/>
          <w:szCs w:val="28"/>
        </w:rPr>
        <w:t>C</w:t>
      </w:r>
      <w:r>
        <w:rPr>
          <w:spacing w:val="-1"/>
          <w:sz w:val="28"/>
          <w:szCs w:val="28"/>
        </w:rPr>
        <w:t xml:space="preserve"> </w:t>
      </w:r>
      <w:r>
        <w:rPr>
          <w:sz w:val="28"/>
          <w:szCs w:val="28"/>
        </w:rPr>
        <w:t>=</w:t>
      </w:r>
      <w:r>
        <w:rPr>
          <w:spacing w:val="-1"/>
          <w:sz w:val="28"/>
          <w:szCs w:val="28"/>
        </w:rPr>
        <w:t xml:space="preserve"> </w:t>
      </w:r>
      <w:r>
        <w:rPr>
          <w:sz w:val="28"/>
          <w:szCs w:val="28"/>
        </w:rPr>
        <w:t>the</w:t>
      </w:r>
      <w:r>
        <w:rPr>
          <w:spacing w:val="-1"/>
          <w:sz w:val="28"/>
          <w:szCs w:val="28"/>
        </w:rPr>
        <w:t xml:space="preserve"> </w:t>
      </w:r>
      <w:r>
        <w:rPr>
          <w:sz w:val="28"/>
          <w:szCs w:val="28"/>
        </w:rPr>
        <w:t>chosen</w:t>
      </w:r>
      <w:r>
        <w:rPr>
          <w:spacing w:val="-1"/>
          <w:sz w:val="28"/>
          <w:szCs w:val="28"/>
        </w:rPr>
        <w:t xml:space="preserve"> </w:t>
      </w:r>
      <w:r>
        <w:rPr>
          <w:sz w:val="28"/>
          <w:szCs w:val="28"/>
        </w:rPr>
        <w:t>nurse</w:t>
      </w:r>
      <w:r>
        <w:rPr>
          <w:spacing w:val="-1"/>
          <w:sz w:val="28"/>
          <w:szCs w:val="28"/>
        </w:rPr>
        <w:t xml:space="preserve"> </w:t>
      </w:r>
      <w:r>
        <w:rPr>
          <w:sz w:val="28"/>
          <w:szCs w:val="28"/>
        </w:rPr>
        <w:t>has</w:t>
      </w:r>
      <w:r>
        <w:rPr>
          <w:spacing w:val="-1"/>
          <w:sz w:val="28"/>
          <w:szCs w:val="28"/>
        </w:rPr>
        <w:t xml:space="preserve"> </w:t>
      </w:r>
      <w:r>
        <w:rPr>
          <w:sz w:val="28"/>
          <w:szCs w:val="28"/>
        </w:rPr>
        <w:t>children</w:t>
      </w:r>
    </w:p>
    <w:p w:rsidR="00875696" w:rsidRDefault="00E667B6">
      <w:pPr>
        <w:spacing w:before="1"/>
        <w:ind w:left="480"/>
        <w:rPr>
          <w:sz w:val="28"/>
          <w:szCs w:val="28"/>
        </w:rPr>
      </w:pPr>
      <w:r>
        <w:rPr>
          <w:sz w:val="28"/>
          <w:szCs w:val="28"/>
        </w:rPr>
        <w:t>N</w:t>
      </w:r>
      <w:r>
        <w:rPr>
          <w:spacing w:val="-1"/>
          <w:sz w:val="28"/>
          <w:szCs w:val="28"/>
        </w:rPr>
        <w:t xml:space="preserve"> </w:t>
      </w:r>
      <w:r>
        <w:rPr>
          <w:sz w:val="28"/>
          <w:szCs w:val="28"/>
        </w:rPr>
        <w:t>=</w:t>
      </w:r>
      <w:r>
        <w:rPr>
          <w:spacing w:val="-1"/>
          <w:sz w:val="28"/>
          <w:szCs w:val="28"/>
        </w:rPr>
        <w:t xml:space="preserve"> </w:t>
      </w:r>
      <w:r>
        <w:rPr>
          <w:sz w:val="28"/>
          <w:szCs w:val="28"/>
        </w:rPr>
        <w:t>the</w:t>
      </w:r>
      <w:r>
        <w:rPr>
          <w:spacing w:val="-1"/>
          <w:sz w:val="28"/>
          <w:szCs w:val="28"/>
        </w:rPr>
        <w:t xml:space="preserve"> </w:t>
      </w:r>
      <w:r>
        <w:rPr>
          <w:sz w:val="28"/>
          <w:szCs w:val="28"/>
        </w:rPr>
        <w:t>chosen</w:t>
      </w:r>
      <w:r>
        <w:rPr>
          <w:spacing w:val="-1"/>
          <w:sz w:val="28"/>
          <w:szCs w:val="28"/>
        </w:rPr>
        <w:t xml:space="preserve"> </w:t>
      </w:r>
      <w:r>
        <w:rPr>
          <w:sz w:val="28"/>
          <w:szCs w:val="28"/>
        </w:rPr>
        <w:t>nurse</w:t>
      </w:r>
      <w:r>
        <w:rPr>
          <w:spacing w:val="-1"/>
          <w:sz w:val="28"/>
          <w:szCs w:val="28"/>
        </w:rPr>
        <w:t xml:space="preserve"> </w:t>
      </w:r>
      <w:r>
        <w:rPr>
          <w:sz w:val="28"/>
          <w:szCs w:val="28"/>
        </w:rPr>
        <w:t>works</w:t>
      </w:r>
      <w:r>
        <w:rPr>
          <w:spacing w:val="-1"/>
          <w:sz w:val="28"/>
          <w:szCs w:val="28"/>
        </w:rPr>
        <w:t xml:space="preserve"> </w:t>
      </w:r>
      <w:r>
        <w:rPr>
          <w:sz w:val="28"/>
          <w:szCs w:val="28"/>
        </w:rPr>
        <w:t>night</w:t>
      </w:r>
      <w:r>
        <w:rPr>
          <w:spacing w:val="-1"/>
          <w:sz w:val="28"/>
          <w:szCs w:val="28"/>
        </w:rPr>
        <w:t xml:space="preserve"> </w:t>
      </w:r>
      <w:r>
        <w:rPr>
          <w:sz w:val="28"/>
          <w:szCs w:val="28"/>
        </w:rPr>
        <w:t>shift</w:t>
      </w:r>
    </w:p>
    <w:p w:rsidR="00875696" w:rsidRDefault="00E667B6">
      <w:pPr>
        <w:spacing w:line="320" w:lineRule="exact"/>
        <w:ind w:left="840"/>
        <w:rPr>
          <w:sz w:val="28"/>
          <w:szCs w:val="28"/>
        </w:rPr>
      </w:pPr>
      <w:r>
        <w:rPr>
          <w:spacing w:val="-1"/>
          <w:sz w:val="28"/>
          <w:szCs w:val="28"/>
        </w:rPr>
        <w:t>a</w:t>
      </w:r>
      <w:r>
        <w:rPr>
          <w:sz w:val="28"/>
          <w:szCs w:val="28"/>
        </w:rPr>
        <w:t xml:space="preserve">) </w:t>
      </w:r>
      <w:r>
        <w:rPr>
          <w:spacing w:val="3"/>
          <w:sz w:val="28"/>
          <w:szCs w:val="28"/>
        </w:rPr>
        <w:t xml:space="preserve"> </w:t>
      </w:r>
      <w:r>
        <w:rPr>
          <w:sz w:val="28"/>
          <w:szCs w:val="28"/>
        </w:rPr>
        <w:t>Find The probabilities of the following events:</w:t>
      </w:r>
    </w:p>
    <w:p w:rsidR="00875696" w:rsidRDefault="00E667B6">
      <w:pPr>
        <w:spacing w:line="320" w:lineRule="exact"/>
        <w:ind w:left="1200"/>
        <w:rPr>
          <w:sz w:val="28"/>
          <w:szCs w:val="28"/>
        </w:rPr>
      </w:pPr>
      <w:r>
        <w:rPr>
          <w:sz w:val="28"/>
          <w:szCs w:val="28"/>
        </w:rPr>
        <w:t xml:space="preserve">1. </w:t>
      </w:r>
      <w:r>
        <w:rPr>
          <w:spacing w:val="9"/>
          <w:sz w:val="28"/>
          <w:szCs w:val="28"/>
        </w:rPr>
        <w:t xml:space="preserve"> </w:t>
      </w:r>
      <w:r>
        <w:rPr>
          <w:sz w:val="28"/>
          <w:szCs w:val="28"/>
        </w:rPr>
        <w:t>the</w:t>
      </w:r>
      <w:r>
        <w:rPr>
          <w:spacing w:val="-1"/>
          <w:sz w:val="28"/>
          <w:szCs w:val="28"/>
        </w:rPr>
        <w:t xml:space="preserve"> </w:t>
      </w:r>
      <w:r>
        <w:rPr>
          <w:sz w:val="28"/>
          <w:szCs w:val="28"/>
        </w:rPr>
        <w:t>chosen</w:t>
      </w:r>
      <w:r>
        <w:rPr>
          <w:spacing w:val="-1"/>
          <w:sz w:val="28"/>
          <w:szCs w:val="28"/>
        </w:rPr>
        <w:t xml:space="preserve"> </w:t>
      </w:r>
      <w:r>
        <w:rPr>
          <w:sz w:val="28"/>
          <w:szCs w:val="28"/>
        </w:rPr>
        <w:t>nurse</w:t>
      </w:r>
      <w:r>
        <w:rPr>
          <w:spacing w:val="-1"/>
          <w:sz w:val="28"/>
          <w:szCs w:val="28"/>
        </w:rPr>
        <w:t xml:space="preserve"> </w:t>
      </w:r>
      <w:r>
        <w:rPr>
          <w:sz w:val="28"/>
          <w:szCs w:val="28"/>
        </w:rPr>
        <w:t>has</w:t>
      </w:r>
      <w:r>
        <w:rPr>
          <w:spacing w:val="-1"/>
          <w:sz w:val="28"/>
          <w:szCs w:val="28"/>
        </w:rPr>
        <w:t xml:space="preserve"> </w:t>
      </w:r>
      <w:r>
        <w:rPr>
          <w:sz w:val="28"/>
          <w:szCs w:val="28"/>
        </w:rPr>
        <w:t>children.</w:t>
      </w:r>
    </w:p>
    <w:p w:rsidR="00875696" w:rsidRDefault="00E667B6">
      <w:pPr>
        <w:spacing w:before="1"/>
        <w:ind w:left="1200"/>
        <w:rPr>
          <w:sz w:val="28"/>
          <w:szCs w:val="28"/>
        </w:rPr>
      </w:pPr>
      <w:r>
        <w:rPr>
          <w:sz w:val="28"/>
          <w:szCs w:val="28"/>
        </w:rPr>
        <w:t xml:space="preserve">2. </w:t>
      </w:r>
      <w:r>
        <w:rPr>
          <w:spacing w:val="9"/>
          <w:sz w:val="28"/>
          <w:szCs w:val="28"/>
        </w:rPr>
        <w:t xml:space="preserve"> </w:t>
      </w:r>
      <w:r>
        <w:rPr>
          <w:sz w:val="28"/>
          <w:szCs w:val="28"/>
        </w:rPr>
        <w:t>the chosen nurse works night shift.</w:t>
      </w:r>
    </w:p>
    <w:p w:rsidR="00875696" w:rsidRDefault="00E667B6">
      <w:pPr>
        <w:spacing w:line="320" w:lineRule="exact"/>
        <w:ind w:left="1200"/>
        <w:rPr>
          <w:sz w:val="28"/>
          <w:szCs w:val="28"/>
        </w:rPr>
      </w:pPr>
      <w:r>
        <w:rPr>
          <w:sz w:val="28"/>
          <w:szCs w:val="28"/>
        </w:rPr>
        <w:t xml:space="preserve">3. </w:t>
      </w:r>
      <w:r>
        <w:rPr>
          <w:spacing w:val="9"/>
          <w:sz w:val="28"/>
          <w:szCs w:val="28"/>
        </w:rPr>
        <w:t xml:space="preserve"> </w:t>
      </w:r>
      <w:r>
        <w:rPr>
          <w:sz w:val="28"/>
          <w:szCs w:val="28"/>
        </w:rPr>
        <w:t>the chosen nurse has children and works night shift.</w:t>
      </w:r>
    </w:p>
    <w:p w:rsidR="00875696" w:rsidRDefault="00E667B6">
      <w:pPr>
        <w:spacing w:line="320" w:lineRule="exact"/>
        <w:ind w:left="1200"/>
        <w:rPr>
          <w:sz w:val="28"/>
          <w:szCs w:val="28"/>
        </w:rPr>
      </w:pPr>
      <w:r>
        <w:rPr>
          <w:sz w:val="28"/>
          <w:szCs w:val="28"/>
        </w:rPr>
        <w:t xml:space="preserve">4. </w:t>
      </w:r>
      <w:r>
        <w:rPr>
          <w:spacing w:val="9"/>
          <w:sz w:val="28"/>
          <w:szCs w:val="28"/>
        </w:rPr>
        <w:t xml:space="preserve"> </w:t>
      </w:r>
      <w:r>
        <w:rPr>
          <w:sz w:val="28"/>
          <w:szCs w:val="28"/>
        </w:rPr>
        <w:t>the chosen nurse has children and does not work night shift.</w:t>
      </w:r>
    </w:p>
    <w:p w:rsidR="00875696" w:rsidRDefault="00E667B6">
      <w:pPr>
        <w:spacing w:before="3" w:line="320" w:lineRule="exact"/>
        <w:ind w:left="1200" w:right="404" w:hanging="360"/>
        <w:rPr>
          <w:sz w:val="28"/>
          <w:szCs w:val="28"/>
        </w:rPr>
      </w:pPr>
      <w:r>
        <w:rPr>
          <w:sz w:val="28"/>
          <w:szCs w:val="28"/>
        </w:rPr>
        <w:t>b)</w:t>
      </w:r>
      <w:r>
        <w:rPr>
          <w:spacing w:val="56"/>
          <w:sz w:val="28"/>
          <w:szCs w:val="28"/>
        </w:rPr>
        <w:t xml:space="preserve"> </w:t>
      </w:r>
      <w:r>
        <w:rPr>
          <w:sz w:val="28"/>
          <w:szCs w:val="28"/>
        </w:rPr>
        <w:t>Find</w:t>
      </w:r>
      <w:r>
        <w:rPr>
          <w:spacing w:val="25"/>
          <w:sz w:val="28"/>
          <w:szCs w:val="28"/>
        </w:rPr>
        <w:t xml:space="preserve"> </w:t>
      </w:r>
      <w:r>
        <w:rPr>
          <w:sz w:val="28"/>
          <w:szCs w:val="28"/>
        </w:rPr>
        <w:t>the</w:t>
      </w:r>
      <w:r>
        <w:rPr>
          <w:spacing w:val="25"/>
          <w:sz w:val="28"/>
          <w:szCs w:val="28"/>
        </w:rPr>
        <w:t xml:space="preserve"> </w:t>
      </w:r>
      <w:r>
        <w:rPr>
          <w:sz w:val="28"/>
          <w:szCs w:val="28"/>
        </w:rPr>
        <w:t>probability</w:t>
      </w:r>
      <w:r>
        <w:rPr>
          <w:spacing w:val="25"/>
          <w:sz w:val="28"/>
          <w:szCs w:val="28"/>
        </w:rPr>
        <w:t xml:space="preserve"> </w:t>
      </w:r>
      <w:r>
        <w:rPr>
          <w:sz w:val="28"/>
          <w:szCs w:val="28"/>
        </w:rPr>
        <w:t>of</w:t>
      </w:r>
      <w:r>
        <w:rPr>
          <w:spacing w:val="25"/>
          <w:sz w:val="28"/>
          <w:szCs w:val="28"/>
        </w:rPr>
        <w:t xml:space="preserve"> </w:t>
      </w:r>
      <w:r>
        <w:rPr>
          <w:sz w:val="28"/>
          <w:szCs w:val="28"/>
        </w:rPr>
        <w:t>choosing</w:t>
      </w:r>
      <w:r>
        <w:rPr>
          <w:spacing w:val="25"/>
          <w:sz w:val="28"/>
          <w:szCs w:val="28"/>
        </w:rPr>
        <w:t xml:space="preserve"> </w:t>
      </w:r>
      <w:r>
        <w:rPr>
          <w:sz w:val="28"/>
          <w:szCs w:val="28"/>
        </w:rPr>
        <w:t>a</w:t>
      </w:r>
      <w:r>
        <w:rPr>
          <w:spacing w:val="26"/>
          <w:sz w:val="28"/>
          <w:szCs w:val="28"/>
        </w:rPr>
        <w:t xml:space="preserve"> </w:t>
      </w:r>
      <w:r>
        <w:rPr>
          <w:sz w:val="28"/>
          <w:szCs w:val="28"/>
        </w:rPr>
        <w:t>nurse</w:t>
      </w:r>
      <w:r>
        <w:rPr>
          <w:spacing w:val="25"/>
          <w:sz w:val="28"/>
          <w:szCs w:val="28"/>
        </w:rPr>
        <w:t xml:space="preserve"> </w:t>
      </w:r>
      <w:r>
        <w:rPr>
          <w:sz w:val="28"/>
          <w:szCs w:val="28"/>
        </w:rPr>
        <w:t>who</w:t>
      </w:r>
      <w:r>
        <w:rPr>
          <w:spacing w:val="25"/>
          <w:sz w:val="28"/>
          <w:szCs w:val="28"/>
        </w:rPr>
        <w:t xml:space="preserve"> </w:t>
      </w:r>
      <w:r>
        <w:rPr>
          <w:sz w:val="28"/>
          <w:szCs w:val="28"/>
        </w:rPr>
        <w:t>woks</w:t>
      </w:r>
      <w:r>
        <w:rPr>
          <w:spacing w:val="25"/>
          <w:sz w:val="28"/>
          <w:szCs w:val="28"/>
        </w:rPr>
        <w:t xml:space="preserve"> </w:t>
      </w:r>
      <w:r>
        <w:rPr>
          <w:sz w:val="28"/>
          <w:szCs w:val="28"/>
        </w:rPr>
        <w:t>at</w:t>
      </w:r>
      <w:r>
        <w:rPr>
          <w:spacing w:val="25"/>
          <w:sz w:val="28"/>
          <w:szCs w:val="28"/>
        </w:rPr>
        <w:t xml:space="preserve"> </w:t>
      </w:r>
      <w:r>
        <w:rPr>
          <w:sz w:val="28"/>
          <w:szCs w:val="28"/>
        </w:rPr>
        <w:t>night</w:t>
      </w:r>
      <w:r>
        <w:rPr>
          <w:spacing w:val="25"/>
          <w:sz w:val="28"/>
          <w:szCs w:val="28"/>
        </w:rPr>
        <w:t xml:space="preserve"> </w:t>
      </w:r>
      <w:r>
        <w:rPr>
          <w:sz w:val="28"/>
          <w:szCs w:val="28"/>
        </w:rPr>
        <w:t>given that</w:t>
      </w:r>
      <w:r>
        <w:rPr>
          <w:spacing w:val="-1"/>
          <w:sz w:val="28"/>
          <w:szCs w:val="28"/>
        </w:rPr>
        <w:t xml:space="preserve"> </w:t>
      </w:r>
      <w:r>
        <w:rPr>
          <w:sz w:val="28"/>
          <w:szCs w:val="28"/>
        </w:rPr>
        <w:t>she</w:t>
      </w:r>
      <w:r>
        <w:rPr>
          <w:spacing w:val="-1"/>
          <w:sz w:val="28"/>
          <w:szCs w:val="28"/>
        </w:rPr>
        <w:t xml:space="preserve"> </w:t>
      </w:r>
      <w:r>
        <w:rPr>
          <w:sz w:val="28"/>
          <w:szCs w:val="28"/>
        </w:rPr>
        <w:t>has</w:t>
      </w:r>
      <w:r>
        <w:rPr>
          <w:spacing w:val="-1"/>
          <w:sz w:val="28"/>
          <w:szCs w:val="28"/>
        </w:rPr>
        <w:t xml:space="preserve"> </w:t>
      </w:r>
      <w:r>
        <w:rPr>
          <w:sz w:val="28"/>
          <w:szCs w:val="28"/>
        </w:rPr>
        <w:t>children.</w:t>
      </w:r>
    </w:p>
    <w:p w:rsidR="00875696" w:rsidRDefault="00E667B6">
      <w:pPr>
        <w:spacing w:line="300" w:lineRule="exact"/>
        <w:ind w:left="840"/>
        <w:rPr>
          <w:sz w:val="28"/>
          <w:szCs w:val="28"/>
        </w:rPr>
      </w:pPr>
      <w:r>
        <w:rPr>
          <w:spacing w:val="-1"/>
          <w:sz w:val="28"/>
          <w:szCs w:val="28"/>
        </w:rPr>
        <w:t>c</w:t>
      </w:r>
      <w:r>
        <w:rPr>
          <w:sz w:val="28"/>
          <w:szCs w:val="28"/>
        </w:rPr>
        <w:t xml:space="preserve">) </w:t>
      </w:r>
      <w:r>
        <w:rPr>
          <w:spacing w:val="3"/>
          <w:sz w:val="28"/>
          <w:szCs w:val="28"/>
        </w:rPr>
        <w:t xml:space="preserve"> </w:t>
      </w:r>
      <w:r>
        <w:rPr>
          <w:spacing w:val="-1"/>
          <w:sz w:val="28"/>
          <w:szCs w:val="28"/>
        </w:rPr>
        <w:t>Ar</w:t>
      </w:r>
      <w:r>
        <w:rPr>
          <w:sz w:val="28"/>
          <w:szCs w:val="28"/>
        </w:rPr>
        <w:t>e</w:t>
      </w:r>
      <w:r>
        <w:rPr>
          <w:spacing w:val="-1"/>
          <w:sz w:val="28"/>
          <w:szCs w:val="28"/>
        </w:rPr>
        <w:t xml:space="preserve"> th</w:t>
      </w:r>
      <w:r>
        <w:rPr>
          <w:sz w:val="28"/>
          <w:szCs w:val="28"/>
        </w:rPr>
        <w:t>e</w:t>
      </w:r>
      <w:r>
        <w:rPr>
          <w:spacing w:val="-1"/>
          <w:sz w:val="28"/>
          <w:szCs w:val="28"/>
        </w:rPr>
        <w:t xml:space="preserve"> event</w:t>
      </w:r>
      <w:r>
        <w:rPr>
          <w:sz w:val="28"/>
          <w:szCs w:val="28"/>
        </w:rPr>
        <w:t>s</w:t>
      </w:r>
      <w:r>
        <w:rPr>
          <w:spacing w:val="-1"/>
          <w:sz w:val="28"/>
          <w:szCs w:val="28"/>
        </w:rPr>
        <w:t xml:space="preserve"> </w:t>
      </w:r>
      <w:r>
        <w:rPr>
          <w:sz w:val="28"/>
          <w:szCs w:val="28"/>
        </w:rPr>
        <w:t>C</w:t>
      </w:r>
      <w:r>
        <w:rPr>
          <w:spacing w:val="-1"/>
          <w:sz w:val="28"/>
          <w:szCs w:val="28"/>
        </w:rPr>
        <w:t xml:space="preserve"> an</w:t>
      </w:r>
      <w:r>
        <w:rPr>
          <w:sz w:val="28"/>
          <w:szCs w:val="28"/>
        </w:rPr>
        <w:t>d</w:t>
      </w:r>
      <w:r>
        <w:rPr>
          <w:spacing w:val="-1"/>
          <w:sz w:val="28"/>
          <w:szCs w:val="28"/>
        </w:rPr>
        <w:t xml:space="preserve"> </w:t>
      </w:r>
      <w:r>
        <w:rPr>
          <w:sz w:val="28"/>
          <w:szCs w:val="28"/>
        </w:rPr>
        <w:t>N</w:t>
      </w:r>
      <w:r>
        <w:rPr>
          <w:spacing w:val="-1"/>
          <w:sz w:val="28"/>
          <w:szCs w:val="28"/>
        </w:rPr>
        <w:t xml:space="preserve"> independent</w:t>
      </w:r>
      <w:r>
        <w:rPr>
          <w:sz w:val="28"/>
          <w:szCs w:val="28"/>
        </w:rPr>
        <w:t>?</w:t>
      </w:r>
      <w:r>
        <w:rPr>
          <w:spacing w:val="-1"/>
          <w:sz w:val="28"/>
          <w:szCs w:val="28"/>
        </w:rPr>
        <w:t xml:space="preserve"> Why</w:t>
      </w:r>
      <w:r>
        <w:rPr>
          <w:sz w:val="28"/>
          <w:szCs w:val="28"/>
        </w:rPr>
        <w:t>?</w:t>
      </w:r>
    </w:p>
    <w:p w:rsidR="00875696" w:rsidRDefault="00E667B6">
      <w:pPr>
        <w:spacing w:line="320" w:lineRule="exact"/>
        <w:ind w:left="840"/>
        <w:rPr>
          <w:sz w:val="28"/>
          <w:szCs w:val="28"/>
        </w:rPr>
      </w:pPr>
      <w:r>
        <w:rPr>
          <w:sz w:val="28"/>
          <w:szCs w:val="28"/>
        </w:rPr>
        <w:t xml:space="preserve">d) </w:t>
      </w:r>
      <w:r>
        <w:rPr>
          <w:spacing w:val="56"/>
          <w:sz w:val="28"/>
          <w:szCs w:val="28"/>
        </w:rPr>
        <w:t xml:space="preserve"> </w:t>
      </w:r>
      <w:r>
        <w:rPr>
          <w:sz w:val="28"/>
          <w:szCs w:val="28"/>
        </w:rPr>
        <w:t>Are</w:t>
      </w:r>
      <w:r>
        <w:rPr>
          <w:spacing w:val="-1"/>
          <w:sz w:val="28"/>
          <w:szCs w:val="28"/>
        </w:rPr>
        <w:t xml:space="preserve"> </w:t>
      </w:r>
      <w:r>
        <w:rPr>
          <w:sz w:val="28"/>
          <w:szCs w:val="28"/>
        </w:rPr>
        <w:t>the</w:t>
      </w:r>
      <w:r>
        <w:rPr>
          <w:spacing w:val="-1"/>
          <w:sz w:val="28"/>
          <w:szCs w:val="28"/>
        </w:rPr>
        <w:t xml:space="preserve"> </w:t>
      </w:r>
      <w:r>
        <w:rPr>
          <w:sz w:val="28"/>
          <w:szCs w:val="28"/>
        </w:rPr>
        <w:t>events</w:t>
      </w:r>
      <w:r>
        <w:rPr>
          <w:spacing w:val="-1"/>
          <w:sz w:val="28"/>
          <w:szCs w:val="28"/>
        </w:rPr>
        <w:t xml:space="preserve"> </w:t>
      </w:r>
      <w:r>
        <w:rPr>
          <w:sz w:val="28"/>
          <w:szCs w:val="28"/>
        </w:rPr>
        <w:t>C</w:t>
      </w:r>
      <w:r>
        <w:rPr>
          <w:spacing w:val="-1"/>
          <w:sz w:val="28"/>
          <w:szCs w:val="28"/>
        </w:rPr>
        <w:t xml:space="preserve"> </w:t>
      </w:r>
      <w:r>
        <w:rPr>
          <w:sz w:val="28"/>
          <w:szCs w:val="28"/>
        </w:rPr>
        <w:t>and</w:t>
      </w:r>
      <w:r>
        <w:rPr>
          <w:spacing w:val="-1"/>
          <w:sz w:val="28"/>
          <w:szCs w:val="28"/>
        </w:rPr>
        <w:t xml:space="preserve"> </w:t>
      </w:r>
      <w:r>
        <w:rPr>
          <w:sz w:val="28"/>
          <w:szCs w:val="28"/>
        </w:rPr>
        <w:t>N</w:t>
      </w:r>
      <w:r>
        <w:rPr>
          <w:spacing w:val="-1"/>
          <w:sz w:val="28"/>
          <w:szCs w:val="28"/>
        </w:rPr>
        <w:t xml:space="preserve"> </w:t>
      </w:r>
      <w:r>
        <w:rPr>
          <w:sz w:val="28"/>
          <w:szCs w:val="28"/>
        </w:rPr>
        <w:t>disjoint?</w:t>
      </w:r>
      <w:r>
        <w:rPr>
          <w:spacing w:val="-1"/>
          <w:sz w:val="28"/>
          <w:szCs w:val="28"/>
        </w:rPr>
        <w:t xml:space="preserve"> </w:t>
      </w:r>
      <w:r>
        <w:rPr>
          <w:sz w:val="28"/>
          <w:szCs w:val="28"/>
        </w:rPr>
        <w:t>Why?</w:t>
      </w:r>
    </w:p>
    <w:p w:rsidR="00875696" w:rsidRDefault="00E667B6">
      <w:pPr>
        <w:spacing w:before="4" w:line="320" w:lineRule="exact"/>
        <w:ind w:left="1200" w:right="406" w:hanging="360"/>
        <w:rPr>
          <w:sz w:val="28"/>
          <w:szCs w:val="28"/>
        </w:rPr>
      </w:pPr>
      <w:r>
        <w:rPr>
          <w:spacing w:val="-1"/>
          <w:sz w:val="28"/>
          <w:szCs w:val="28"/>
        </w:rPr>
        <w:t>e</w:t>
      </w:r>
      <w:r>
        <w:rPr>
          <w:sz w:val="28"/>
          <w:szCs w:val="28"/>
        </w:rPr>
        <w:t xml:space="preserve">) </w:t>
      </w:r>
      <w:r>
        <w:rPr>
          <w:spacing w:val="3"/>
          <w:sz w:val="28"/>
          <w:szCs w:val="28"/>
        </w:rPr>
        <w:t xml:space="preserve"> </w:t>
      </w:r>
      <w:r>
        <w:rPr>
          <w:sz w:val="28"/>
          <w:szCs w:val="28"/>
        </w:rPr>
        <w:t>Sketch</w:t>
      </w:r>
      <w:r>
        <w:rPr>
          <w:spacing w:val="65"/>
          <w:sz w:val="28"/>
          <w:szCs w:val="28"/>
        </w:rPr>
        <w:t xml:space="preserve"> </w:t>
      </w:r>
      <w:r>
        <w:rPr>
          <w:sz w:val="28"/>
          <w:szCs w:val="28"/>
        </w:rPr>
        <w:t>the</w:t>
      </w:r>
      <w:r>
        <w:rPr>
          <w:spacing w:val="65"/>
          <w:sz w:val="28"/>
          <w:szCs w:val="28"/>
        </w:rPr>
        <w:t xml:space="preserve"> </w:t>
      </w:r>
      <w:r>
        <w:rPr>
          <w:sz w:val="28"/>
          <w:szCs w:val="28"/>
        </w:rPr>
        <w:t>events</w:t>
      </w:r>
      <w:r>
        <w:rPr>
          <w:spacing w:val="66"/>
          <w:sz w:val="28"/>
          <w:szCs w:val="28"/>
        </w:rPr>
        <w:t xml:space="preserve"> </w:t>
      </w:r>
      <w:r>
        <w:rPr>
          <w:sz w:val="28"/>
          <w:szCs w:val="28"/>
        </w:rPr>
        <w:t>C</w:t>
      </w:r>
      <w:r>
        <w:rPr>
          <w:spacing w:val="64"/>
          <w:sz w:val="28"/>
          <w:szCs w:val="28"/>
        </w:rPr>
        <w:t xml:space="preserve"> </w:t>
      </w:r>
      <w:r>
        <w:rPr>
          <w:sz w:val="28"/>
          <w:szCs w:val="28"/>
        </w:rPr>
        <w:t>and</w:t>
      </w:r>
      <w:r>
        <w:rPr>
          <w:spacing w:val="64"/>
          <w:sz w:val="28"/>
          <w:szCs w:val="28"/>
        </w:rPr>
        <w:t xml:space="preserve"> </w:t>
      </w:r>
      <w:r>
        <w:rPr>
          <w:sz w:val="28"/>
          <w:szCs w:val="28"/>
        </w:rPr>
        <w:t>N</w:t>
      </w:r>
      <w:r>
        <w:rPr>
          <w:spacing w:val="64"/>
          <w:sz w:val="28"/>
          <w:szCs w:val="28"/>
        </w:rPr>
        <w:t xml:space="preserve"> </w:t>
      </w:r>
      <w:r>
        <w:rPr>
          <w:sz w:val="28"/>
          <w:szCs w:val="28"/>
        </w:rPr>
        <w:t>with</w:t>
      </w:r>
      <w:r>
        <w:rPr>
          <w:spacing w:val="64"/>
          <w:sz w:val="28"/>
          <w:szCs w:val="28"/>
        </w:rPr>
        <w:t xml:space="preserve"> </w:t>
      </w:r>
      <w:r>
        <w:rPr>
          <w:sz w:val="28"/>
          <w:szCs w:val="28"/>
        </w:rPr>
        <w:t>their</w:t>
      </w:r>
      <w:r>
        <w:rPr>
          <w:spacing w:val="64"/>
          <w:sz w:val="28"/>
          <w:szCs w:val="28"/>
        </w:rPr>
        <w:t xml:space="preserve"> </w:t>
      </w:r>
      <w:r>
        <w:rPr>
          <w:sz w:val="28"/>
          <w:szCs w:val="28"/>
        </w:rPr>
        <w:t>probabilities</w:t>
      </w:r>
      <w:r>
        <w:rPr>
          <w:spacing w:val="64"/>
          <w:sz w:val="28"/>
          <w:szCs w:val="28"/>
        </w:rPr>
        <w:t xml:space="preserve"> </w:t>
      </w:r>
      <w:r>
        <w:rPr>
          <w:sz w:val="28"/>
          <w:szCs w:val="28"/>
        </w:rPr>
        <w:t>using</w:t>
      </w:r>
      <w:r>
        <w:rPr>
          <w:spacing w:val="64"/>
          <w:sz w:val="28"/>
          <w:szCs w:val="28"/>
        </w:rPr>
        <w:t xml:space="preserve"> </w:t>
      </w:r>
      <w:r>
        <w:rPr>
          <w:sz w:val="28"/>
          <w:szCs w:val="28"/>
        </w:rPr>
        <w:t>Venn diagra</w:t>
      </w:r>
      <w:r>
        <w:rPr>
          <w:spacing w:val="-2"/>
          <w:sz w:val="28"/>
          <w:szCs w:val="28"/>
        </w:rPr>
        <w:t>m</w:t>
      </w:r>
      <w:r>
        <w:rPr>
          <w:sz w:val="28"/>
          <w:szCs w:val="28"/>
        </w:rPr>
        <w:t>.</w:t>
      </w:r>
    </w:p>
    <w:p w:rsidR="00875696" w:rsidRDefault="00E667B6">
      <w:pPr>
        <w:spacing w:line="320" w:lineRule="exact"/>
        <w:ind w:left="480"/>
        <w:rPr>
          <w:sz w:val="28"/>
          <w:szCs w:val="28"/>
        </w:rPr>
      </w:pPr>
      <w:r>
        <w:rPr>
          <w:b/>
          <w:sz w:val="28"/>
          <w:szCs w:val="28"/>
        </w:rPr>
        <w:t>Solution:</w:t>
      </w:r>
    </w:p>
    <w:p w:rsidR="00875696" w:rsidRDefault="00D5330D">
      <w:pPr>
        <w:spacing w:line="300" w:lineRule="exact"/>
        <w:ind w:left="1200"/>
        <w:rPr>
          <w:sz w:val="28"/>
          <w:szCs w:val="28"/>
        </w:rPr>
      </w:pPr>
      <w:r w:rsidRPr="00D5330D">
        <w:pict>
          <v:group id="_x0000_s4498" style="position:absolute;left:0;text-align:left;margin-left:363.7pt;margin-top:19.85pt;width:8.2pt;height:0;z-index:-20633;mso-position-horizontal-relative:page" coordorigin="7274,397" coordsize="164,0">
            <v:shape id="_x0000_s4499" style="position:absolute;left:7274;top:397;width:164;height:0" coordorigin="7274,397" coordsize="164,0" path="m7274,397r165,e" filled="f" strokeweight=".17356mm">
              <v:path arrowok="t"/>
            </v:shape>
            <w10:wrap anchorx="page"/>
          </v:group>
        </w:pict>
      </w:r>
      <w:r w:rsidRPr="00D5330D">
        <w:pict>
          <v:group id="_x0000_s4496" style="position:absolute;left:0;text-align:left;margin-left:187pt;margin-top:85.05pt;width:7.9pt;height:0;z-index:-20632;mso-position-horizontal-relative:page" coordorigin="3740,1701" coordsize="158,0">
            <v:shape id="_x0000_s4497" style="position:absolute;left:3740;top:1701;width:158;height:0" coordorigin="3740,1701" coordsize="158,0" path="m3740,1701r159,e" filled="f" strokeweight=".17356mm">
              <v:path arrowok="t"/>
            </v:shape>
            <w10:wrap anchorx="page"/>
          </v:group>
        </w:pict>
      </w:r>
      <w:r w:rsidR="00E667B6">
        <w:rPr>
          <w:position w:val="-1"/>
          <w:sz w:val="28"/>
          <w:szCs w:val="28"/>
        </w:rPr>
        <w:t>We</w:t>
      </w:r>
      <w:r w:rsidR="00E667B6">
        <w:rPr>
          <w:spacing w:val="-1"/>
          <w:position w:val="-1"/>
          <w:sz w:val="28"/>
          <w:szCs w:val="28"/>
        </w:rPr>
        <w:t xml:space="preserve"> </w:t>
      </w:r>
      <w:r w:rsidR="00E667B6">
        <w:rPr>
          <w:position w:val="-1"/>
          <w:sz w:val="28"/>
          <w:szCs w:val="28"/>
        </w:rPr>
        <w:t>can</w:t>
      </w:r>
      <w:r w:rsidR="00E667B6">
        <w:rPr>
          <w:spacing w:val="-1"/>
          <w:position w:val="-1"/>
          <w:sz w:val="28"/>
          <w:szCs w:val="28"/>
        </w:rPr>
        <w:t xml:space="preserve"> </w:t>
      </w:r>
      <w:r w:rsidR="00E667B6">
        <w:rPr>
          <w:position w:val="-1"/>
          <w:sz w:val="28"/>
          <w:szCs w:val="28"/>
        </w:rPr>
        <w:t>classify</w:t>
      </w:r>
      <w:r w:rsidR="00E667B6">
        <w:rPr>
          <w:spacing w:val="-1"/>
          <w:position w:val="-1"/>
          <w:sz w:val="28"/>
          <w:szCs w:val="28"/>
        </w:rPr>
        <w:t xml:space="preserve"> </w:t>
      </w:r>
      <w:r w:rsidR="00E667B6">
        <w:rPr>
          <w:position w:val="-1"/>
          <w:sz w:val="28"/>
          <w:szCs w:val="28"/>
        </w:rPr>
        <w:t>the</w:t>
      </w:r>
      <w:r w:rsidR="00E667B6">
        <w:rPr>
          <w:spacing w:val="-1"/>
          <w:position w:val="-1"/>
          <w:sz w:val="28"/>
          <w:szCs w:val="28"/>
        </w:rPr>
        <w:t xml:space="preserve"> </w:t>
      </w:r>
      <w:r w:rsidR="00E667B6">
        <w:rPr>
          <w:position w:val="-1"/>
          <w:sz w:val="28"/>
          <w:szCs w:val="28"/>
        </w:rPr>
        <w:t>nurses</w:t>
      </w:r>
      <w:r w:rsidR="00E667B6">
        <w:rPr>
          <w:spacing w:val="-1"/>
          <w:position w:val="-1"/>
          <w:sz w:val="28"/>
          <w:szCs w:val="28"/>
        </w:rPr>
        <w:t xml:space="preserve"> </w:t>
      </w:r>
      <w:r w:rsidR="00E667B6">
        <w:rPr>
          <w:position w:val="-1"/>
          <w:sz w:val="28"/>
          <w:szCs w:val="28"/>
        </w:rPr>
        <w:t>as</w:t>
      </w:r>
      <w:r w:rsidR="00E667B6">
        <w:rPr>
          <w:spacing w:val="-1"/>
          <w:position w:val="-1"/>
          <w:sz w:val="28"/>
          <w:szCs w:val="28"/>
        </w:rPr>
        <w:t xml:space="preserve"> </w:t>
      </w:r>
      <w:r w:rsidR="00E667B6">
        <w:rPr>
          <w:position w:val="-1"/>
          <w:sz w:val="28"/>
          <w:szCs w:val="28"/>
        </w:rPr>
        <w:t>follows:</w:t>
      </w:r>
    </w:p>
    <w:tbl>
      <w:tblPr>
        <w:tblW w:w="0" w:type="auto"/>
        <w:tblInd w:w="1537" w:type="dxa"/>
        <w:tblLayout w:type="fixed"/>
        <w:tblCellMar>
          <w:left w:w="0" w:type="dxa"/>
          <w:right w:w="0" w:type="dxa"/>
        </w:tblCellMar>
        <w:tblLook w:val="01E0"/>
      </w:tblPr>
      <w:tblGrid>
        <w:gridCol w:w="1888"/>
        <w:gridCol w:w="1609"/>
        <w:gridCol w:w="1960"/>
        <w:gridCol w:w="714"/>
      </w:tblGrid>
      <w:tr w:rsidR="00875696">
        <w:trPr>
          <w:trHeight w:hRule="exact" w:val="654"/>
        </w:trPr>
        <w:tc>
          <w:tcPr>
            <w:tcW w:w="1888" w:type="dxa"/>
            <w:tcBorders>
              <w:top w:val="single" w:sz="5" w:space="0" w:color="000000"/>
              <w:left w:val="single" w:sz="5" w:space="0" w:color="000000"/>
              <w:bottom w:val="single" w:sz="5" w:space="0" w:color="000000"/>
              <w:right w:val="single" w:sz="5" w:space="0" w:color="000000"/>
            </w:tcBorders>
          </w:tcPr>
          <w:p w:rsidR="00875696" w:rsidRDefault="00875696"/>
        </w:tc>
        <w:tc>
          <w:tcPr>
            <w:tcW w:w="1609" w:type="dxa"/>
            <w:tcBorders>
              <w:top w:val="single" w:sz="5" w:space="0" w:color="000000"/>
              <w:left w:val="single" w:sz="5" w:space="0" w:color="000000"/>
              <w:bottom w:val="single" w:sz="5" w:space="0" w:color="000000"/>
              <w:right w:val="single" w:sz="5" w:space="0" w:color="000000"/>
            </w:tcBorders>
          </w:tcPr>
          <w:p w:rsidR="00875696" w:rsidRDefault="00E667B6">
            <w:pPr>
              <w:spacing w:line="320" w:lineRule="exact"/>
              <w:ind w:left="102" w:right="56" w:firstLine="595"/>
              <w:rPr>
                <w:sz w:val="28"/>
                <w:szCs w:val="28"/>
              </w:rPr>
            </w:pPr>
            <w:r>
              <w:rPr>
                <w:sz w:val="28"/>
                <w:szCs w:val="28"/>
              </w:rPr>
              <w:t>N (Night</w:t>
            </w:r>
            <w:r>
              <w:rPr>
                <w:spacing w:val="-1"/>
                <w:sz w:val="28"/>
                <w:szCs w:val="28"/>
              </w:rPr>
              <w:t xml:space="preserve"> </w:t>
            </w:r>
            <w:r>
              <w:rPr>
                <w:sz w:val="28"/>
                <w:szCs w:val="28"/>
              </w:rPr>
              <w:t>shift)</w:t>
            </w:r>
          </w:p>
        </w:tc>
        <w:tc>
          <w:tcPr>
            <w:tcW w:w="1960" w:type="dxa"/>
            <w:tcBorders>
              <w:top w:val="single" w:sz="5" w:space="0" w:color="000000"/>
              <w:left w:val="single" w:sz="5" w:space="0" w:color="000000"/>
              <w:bottom w:val="single" w:sz="5" w:space="0" w:color="000000"/>
              <w:right w:val="single" w:sz="5" w:space="0" w:color="000000"/>
            </w:tcBorders>
          </w:tcPr>
          <w:p w:rsidR="00875696" w:rsidRDefault="00E667B6">
            <w:pPr>
              <w:spacing w:before="47"/>
              <w:ind w:left="841" w:right="874"/>
              <w:jc w:val="center"/>
              <w:rPr>
                <w:sz w:val="23"/>
                <w:szCs w:val="23"/>
              </w:rPr>
            </w:pPr>
            <w:r>
              <w:rPr>
                <w:i/>
                <w:w w:val="102"/>
                <w:sz w:val="23"/>
                <w:szCs w:val="23"/>
              </w:rPr>
              <w:t>N</w:t>
            </w:r>
          </w:p>
          <w:p w:rsidR="00875696" w:rsidRDefault="00E667B6">
            <w:pPr>
              <w:spacing w:before="5"/>
              <w:ind w:left="61" w:right="61"/>
              <w:jc w:val="center"/>
              <w:rPr>
                <w:sz w:val="28"/>
                <w:szCs w:val="28"/>
              </w:rPr>
            </w:pPr>
            <w:r>
              <w:rPr>
                <w:sz w:val="28"/>
                <w:szCs w:val="28"/>
              </w:rPr>
              <w:t>(No</w:t>
            </w:r>
            <w:r>
              <w:rPr>
                <w:spacing w:val="-1"/>
                <w:sz w:val="28"/>
                <w:szCs w:val="28"/>
              </w:rPr>
              <w:t xml:space="preserve"> </w:t>
            </w:r>
            <w:r>
              <w:rPr>
                <w:sz w:val="28"/>
                <w:szCs w:val="28"/>
              </w:rPr>
              <w:t>night</w:t>
            </w:r>
            <w:r>
              <w:rPr>
                <w:spacing w:val="-1"/>
                <w:sz w:val="28"/>
                <w:szCs w:val="28"/>
              </w:rPr>
              <w:t xml:space="preserve"> </w:t>
            </w:r>
            <w:r>
              <w:rPr>
                <w:sz w:val="28"/>
                <w:szCs w:val="28"/>
              </w:rPr>
              <w:t>shift)</w:t>
            </w:r>
          </w:p>
        </w:tc>
        <w:tc>
          <w:tcPr>
            <w:tcW w:w="71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total</w:t>
            </w:r>
          </w:p>
        </w:tc>
      </w:tr>
      <w:tr w:rsidR="00875696">
        <w:trPr>
          <w:trHeight w:hRule="exact" w:val="654"/>
        </w:trPr>
        <w:tc>
          <w:tcPr>
            <w:tcW w:w="188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804" w:right="803"/>
              <w:jc w:val="center"/>
              <w:rPr>
                <w:sz w:val="28"/>
                <w:szCs w:val="28"/>
              </w:rPr>
            </w:pPr>
            <w:r>
              <w:rPr>
                <w:sz w:val="28"/>
                <w:szCs w:val="28"/>
              </w:rPr>
              <w:t>C</w:t>
            </w:r>
          </w:p>
          <w:p w:rsidR="00875696" w:rsidRDefault="00E667B6">
            <w:pPr>
              <w:spacing w:line="320" w:lineRule="exact"/>
              <w:ind w:left="61" w:right="60"/>
              <w:jc w:val="center"/>
              <w:rPr>
                <w:sz w:val="28"/>
                <w:szCs w:val="28"/>
              </w:rPr>
            </w:pPr>
            <w:r>
              <w:rPr>
                <w:sz w:val="28"/>
                <w:szCs w:val="28"/>
              </w:rPr>
              <w:t>(Has Children)</w:t>
            </w:r>
          </w:p>
        </w:tc>
        <w:tc>
          <w:tcPr>
            <w:tcW w:w="160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688" w:right="688"/>
              <w:jc w:val="center"/>
              <w:rPr>
                <w:sz w:val="28"/>
                <w:szCs w:val="28"/>
              </w:rPr>
            </w:pPr>
            <w:r>
              <w:rPr>
                <w:sz w:val="28"/>
                <w:szCs w:val="28"/>
              </w:rPr>
              <w:t>2</w:t>
            </w:r>
          </w:p>
        </w:tc>
        <w:tc>
          <w:tcPr>
            <w:tcW w:w="1960"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862" w:right="864"/>
              <w:jc w:val="center"/>
              <w:rPr>
                <w:sz w:val="28"/>
                <w:szCs w:val="28"/>
              </w:rPr>
            </w:pPr>
            <w:r>
              <w:rPr>
                <w:sz w:val="28"/>
                <w:szCs w:val="28"/>
              </w:rPr>
              <w:t>1</w:t>
            </w:r>
          </w:p>
        </w:tc>
        <w:tc>
          <w:tcPr>
            <w:tcW w:w="71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40" w:right="240"/>
              <w:jc w:val="center"/>
              <w:rPr>
                <w:sz w:val="28"/>
                <w:szCs w:val="28"/>
              </w:rPr>
            </w:pPr>
            <w:r>
              <w:rPr>
                <w:sz w:val="28"/>
                <w:szCs w:val="28"/>
              </w:rPr>
              <w:t>3</w:t>
            </w:r>
          </w:p>
        </w:tc>
      </w:tr>
      <w:tr w:rsidR="00875696">
        <w:trPr>
          <w:trHeight w:hRule="exact" w:val="654"/>
        </w:trPr>
        <w:tc>
          <w:tcPr>
            <w:tcW w:w="1888" w:type="dxa"/>
            <w:tcBorders>
              <w:top w:val="single" w:sz="5" w:space="0" w:color="000000"/>
              <w:left w:val="single" w:sz="5" w:space="0" w:color="000000"/>
              <w:bottom w:val="single" w:sz="5" w:space="0" w:color="000000"/>
              <w:right w:val="single" w:sz="5" w:space="0" w:color="000000"/>
            </w:tcBorders>
          </w:tcPr>
          <w:p w:rsidR="00875696" w:rsidRDefault="00E667B6">
            <w:pPr>
              <w:spacing w:before="47"/>
              <w:ind w:left="801" w:right="842"/>
              <w:jc w:val="center"/>
              <w:rPr>
                <w:sz w:val="23"/>
                <w:szCs w:val="23"/>
              </w:rPr>
            </w:pPr>
            <w:r>
              <w:rPr>
                <w:i/>
                <w:w w:val="102"/>
                <w:sz w:val="23"/>
                <w:szCs w:val="23"/>
              </w:rPr>
              <w:t>C</w:t>
            </w:r>
          </w:p>
          <w:p w:rsidR="00875696" w:rsidRDefault="00E667B6">
            <w:pPr>
              <w:spacing w:before="5"/>
              <w:ind w:left="108" w:right="107"/>
              <w:jc w:val="center"/>
              <w:rPr>
                <w:sz w:val="28"/>
                <w:szCs w:val="28"/>
              </w:rPr>
            </w:pPr>
            <w:r>
              <w:rPr>
                <w:sz w:val="28"/>
                <w:szCs w:val="28"/>
              </w:rPr>
              <w:t>(No</w:t>
            </w:r>
            <w:r>
              <w:rPr>
                <w:spacing w:val="-1"/>
                <w:sz w:val="28"/>
                <w:szCs w:val="28"/>
              </w:rPr>
              <w:t xml:space="preserve"> </w:t>
            </w:r>
            <w:r>
              <w:rPr>
                <w:sz w:val="28"/>
                <w:szCs w:val="28"/>
              </w:rPr>
              <w:t>Children)</w:t>
            </w:r>
          </w:p>
        </w:tc>
        <w:tc>
          <w:tcPr>
            <w:tcW w:w="160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688" w:right="688"/>
              <w:jc w:val="center"/>
              <w:rPr>
                <w:sz w:val="28"/>
                <w:szCs w:val="28"/>
              </w:rPr>
            </w:pPr>
            <w:r>
              <w:rPr>
                <w:sz w:val="28"/>
                <w:szCs w:val="28"/>
              </w:rPr>
              <w:t>6</w:t>
            </w:r>
          </w:p>
        </w:tc>
        <w:tc>
          <w:tcPr>
            <w:tcW w:w="1960"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862" w:right="864"/>
              <w:jc w:val="center"/>
              <w:rPr>
                <w:sz w:val="28"/>
                <w:szCs w:val="28"/>
              </w:rPr>
            </w:pPr>
            <w:r>
              <w:rPr>
                <w:sz w:val="28"/>
                <w:szCs w:val="28"/>
              </w:rPr>
              <w:t>3</w:t>
            </w:r>
          </w:p>
        </w:tc>
        <w:tc>
          <w:tcPr>
            <w:tcW w:w="71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40" w:right="240"/>
              <w:jc w:val="center"/>
              <w:rPr>
                <w:sz w:val="28"/>
                <w:szCs w:val="28"/>
              </w:rPr>
            </w:pPr>
            <w:r>
              <w:rPr>
                <w:sz w:val="28"/>
                <w:szCs w:val="28"/>
              </w:rPr>
              <w:t>9</w:t>
            </w:r>
          </w:p>
        </w:tc>
      </w:tr>
      <w:tr w:rsidR="00875696">
        <w:trPr>
          <w:trHeight w:hRule="exact" w:val="332"/>
        </w:trPr>
        <w:tc>
          <w:tcPr>
            <w:tcW w:w="188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648" w:right="647"/>
              <w:jc w:val="center"/>
              <w:rPr>
                <w:sz w:val="28"/>
                <w:szCs w:val="28"/>
              </w:rPr>
            </w:pPr>
            <w:r>
              <w:rPr>
                <w:sz w:val="28"/>
                <w:szCs w:val="28"/>
              </w:rPr>
              <w:t>total</w:t>
            </w:r>
          </w:p>
        </w:tc>
        <w:tc>
          <w:tcPr>
            <w:tcW w:w="160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688" w:right="687"/>
              <w:jc w:val="center"/>
              <w:rPr>
                <w:sz w:val="28"/>
                <w:szCs w:val="28"/>
              </w:rPr>
            </w:pPr>
            <w:r>
              <w:rPr>
                <w:sz w:val="28"/>
                <w:szCs w:val="28"/>
              </w:rPr>
              <w:t>8</w:t>
            </w:r>
          </w:p>
        </w:tc>
        <w:tc>
          <w:tcPr>
            <w:tcW w:w="1960"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862" w:right="863"/>
              <w:jc w:val="center"/>
              <w:rPr>
                <w:sz w:val="28"/>
                <w:szCs w:val="28"/>
              </w:rPr>
            </w:pPr>
            <w:r>
              <w:rPr>
                <w:sz w:val="28"/>
                <w:szCs w:val="28"/>
              </w:rPr>
              <w:t>4</w:t>
            </w:r>
          </w:p>
        </w:tc>
        <w:tc>
          <w:tcPr>
            <w:tcW w:w="71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11"/>
              <w:rPr>
                <w:sz w:val="28"/>
                <w:szCs w:val="28"/>
              </w:rPr>
            </w:pPr>
            <w:r>
              <w:rPr>
                <w:sz w:val="28"/>
                <w:szCs w:val="28"/>
              </w:rPr>
              <w:t>12</w:t>
            </w:r>
          </w:p>
        </w:tc>
      </w:tr>
    </w:tbl>
    <w:p w:rsidR="00875696" w:rsidRDefault="00E667B6">
      <w:pPr>
        <w:spacing w:line="320" w:lineRule="exact"/>
        <w:ind w:left="480"/>
        <w:rPr>
          <w:sz w:val="28"/>
          <w:szCs w:val="28"/>
        </w:rPr>
        <w:sectPr w:rsidR="00875696">
          <w:type w:val="continuous"/>
          <w:pgSz w:w="11900" w:h="16840"/>
          <w:pgMar w:top="760" w:right="1340" w:bottom="280" w:left="1320" w:header="720" w:footer="720" w:gutter="0"/>
          <w:cols w:space="720"/>
        </w:sectPr>
      </w:pPr>
      <w:r>
        <w:rPr>
          <w:position w:val="-1"/>
          <w:sz w:val="28"/>
          <w:szCs w:val="28"/>
        </w:rPr>
        <w:t>a)</w:t>
      </w:r>
      <w:r>
        <w:rPr>
          <w:spacing w:val="-1"/>
          <w:position w:val="-1"/>
          <w:sz w:val="28"/>
          <w:szCs w:val="28"/>
        </w:rPr>
        <w:t xml:space="preserve"> </w:t>
      </w:r>
      <w:r>
        <w:rPr>
          <w:position w:val="-1"/>
          <w:sz w:val="28"/>
          <w:szCs w:val="28"/>
        </w:rPr>
        <w:t>The</w:t>
      </w:r>
      <w:r>
        <w:rPr>
          <w:spacing w:val="-1"/>
          <w:position w:val="-1"/>
          <w:sz w:val="28"/>
          <w:szCs w:val="28"/>
        </w:rPr>
        <w:t xml:space="preserve"> </w:t>
      </w:r>
      <w:r>
        <w:rPr>
          <w:position w:val="-1"/>
          <w:sz w:val="28"/>
          <w:szCs w:val="28"/>
        </w:rPr>
        <w:t>experi</w:t>
      </w:r>
      <w:r>
        <w:rPr>
          <w:spacing w:val="-2"/>
          <w:position w:val="-1"/>
          <w:sz w:val="28"/>
          <w:szCs w:val="28"/>
        </w:rPr>
        <w:t>m</w:t>
      </w:r>
      <w:r>
        <w:rPr>
          <w:spacing w:val="-1"/>
          <w:position w:val="-1"/>
          <w:sz w:val="28"/>
          <w:szCs w:val="28"/>
        </w:rPr>
        <w:t>e</w:t>
      </w:r>
      <w:r>
        <w:rPr>
          <w:position w:val="-1"/>
          <w:sz w:val="28"/>
          <w:szCs w:val="28"/>
        </w:rPr>
        <w:t>nt</w:t>
      </w:r>
      <w:r>
        <w:rPr>
          <w:spacing w:val="-1"/>
          <w:position w:val="-1"/>
          <w:sz w:val="28"/>
          <w:szCs w:val="28"/>
        </w:rPr>
        <w:t xml:space="preserve"> </w:t>
      </w:r>
      <w:r>
        <w:rPr>
          <w:position w:val="-1"/>
          <w:sz w:val="28"/>
          <w:szCs w:val="28"/>
        </w:rPr>
        <w:t>has</w:t>
      </w:r>
      <w:r>
        <w:rPr>
          <w:spacing w:val="-1"/>
          <w:position w:val="-1"/>
          <w:sz w:val="28"/>
          <w:szCs w:val="28"/>
        </w:rPr>
        <w:t xml:space="preserve"> </w:t>
      </w:r>
      <w:r>
        <w:rPr>
          <w:position w:val="-1"/>
          <w:sz w:val="28"/>
          <w:szCs w:val="28"/>
        </w:rPr>
        <w:t>n(</w:t>
      </w:r>
      <w:r>
        <w:rPr>
          <w:rFonts w:ascii="Meiryo" w:eastAsia="Meiryo" w:hAnsi="Meiryo" w:cs="Meiryo"/>
          <w:position w:val="-1"/>
          <w:sz w:val="28"/>
          <w:szCs w:val="28"/>
        </w:rPr>
        <w:t>Ω</w:t>
      </w:r>
      <w:r>
        <w:rPr>
          <w:position w:val="-1"/>
          <w:sz w:val="28"/>
          <w:szCs w:val="28"/>
        </w:rPr>
        <w:t>)</w:t>
      </w:r>
      <w:r>
        <w:rPr>
          <w:spacing w:val="-9"/>
          <w:position w:val="-1"/>
          <w:sz w:val="28"/>
          <w:szCs w:val="28"/>
        </w:rPr>
        <w:t xml:space="preserve"> </w:t>
      </w:r>
      <w:r>
        <w:rPr>
          <w:position w:val="-1"/>
          <w:sz w:val="28"/>
          <w:szCs w:val="28"/>
        </w:rPr>
        <w:t>= 12 equally likely outco</w:t>
      </w:r>
      <w:r>
        <w:rPr>
          <w:spacing w:val="-2"/>
          <w:position w:val="-1"/>
          <w:sz w:val="28"/>
          <w:szCs w:val="28"/>
        </w:rPr>
        <w:t>m</w:t>
      </w:r>
      <w:r>
        <w:rPr>
          <w:spacing w:val="-1"/>
          <w:position w:val="-1"/>
          <w:sz w:val="28"/>
          <w:szCs w:val="28"/>
        </w:rPr>
        <w:t>e</w:t>
      </w:r>
      <w:r>
        <w:rPr>
          <w:position w:val="-1"/>
          <w:sz w:val="28"/>
          <w:szCs w:val="28"/>
        </w:rPr>
        <w:t>s.</w:t>
      </w:r>
    </w:p>
    <w:p w:rsidR="00875696" w:rsidRDefault="00875696">
      <w:pPr>
        <w:spacing w:before="9" w:line="120" w:lineRule="exact"/>
        <w:rPr>
          <w:sz w:val="12"/>
          <w:szCs w:val="12"/>
        </w:rPr>
      </w:pPr>
    </w:p>
    <w:p w:rsidR="00875696" w:rsidRDefault="00E667B6">
      <w:pPr>
        <w:spacing w:line="240" w:lineRule="exact"/>
        <w:ind w:left="1200" w:right="-62"/>
        <w:rPr>
          <w:sz w:val="28"/>
          <w:szCs w:val="28"/>
        </w:rPr>
      </w:pPr>
      <w:r>
        <w:rPr>
          <w:position w:val="-6"/>
          <w:sz w:val="28"/>
          <w:szCs w:val="28"/>
        </w:rPr>
        <w:t>P(The</w:t>
      </w:r>
      <w:r>
        <w:rPr>
          <w:spacing w:val="-1"/>
          <w:position w:val="-6"/>
          <w:sz w:val="28"/>
          <w:szCs w:val="28"/>
        </w:rPr>
        <w:t xml:space="preserve"> </w:t>
      </w:r>
      <w:r>
        <w:rPr>
          <w:position w:val="-6"/>
          <w:sz w:val="28"/>
          <w:szCs w:val="28"/>
        </w:rPr>
        <w:t>chosen</w:t>
      </w:r>
      <w:r>
        <w:rPr>
          <w:spacing w:val="-1"/>
          <w:position w:val="-6"/>
          <w:sz w:val="28"/>
          <w:szCs w:val="28"/>
        </w:rPr>
        <w:t xml:space="preserve"> </w:t>
      </w:r>
      <w:r>
        <w:rPr>
          <w:position w:val="-6"/>
          <w:sz w:val="28"/>
          <w:szCs w:val="28"/>
        </w:rPr>
        <w:t>nurse</w:t>
      </w:r>
      <w:r>
        <w:rPr>
          <w:spacing w:val="-1"/>
          <w:position w:val="-6"/>
          <w:sz w:val="28"/>
          <w:szCs w:val="28"/>
        </w:rPr>
        <w:t xml:space="preserve"> </w:t>
      </w:r>
      <w:r>
        <w:rPr>
          <w:position w:val="-6"/>
          <w:sz w:val="28"/>
          <w:szCs w:val="28"/>
        </w:rPr>
        <w:t>has</w:t>
      </w:r>
      <w:r>
        <w:rPr>
          <w:spacing w:val="-1"/>
          <w:position w:val="-6"/>
          <w:sz w:val="28"/>
          <w:szCs w:val="28"/>
        </w:rPr>
        <w:t xml:space="preserve"> </w:t>
      </w:r>
      <w:r>
        <w:rPr>
          <w:position w:val="-6"/>
          <w:sz w:val="28"/>
          <w:szCs w:val="28"/>
        </w:rPr>
        <w:t>children)</w:t>
      </w:r>
      <w:r>
        <w:rPr>
          <w:spacing w:val="-1"/>
          <w:position w:val="-6"/>
          <w:sz w:val="28"/>
          <w:szCs w:val="28"/>
        </w:rPr>
        <w:t xml:space="preserve"> </w:t>
      </w:r>
      <w:r>
        <w:rPr>
          <w:position w:val="-6"/>
          <w:sz w:val="28"/>
          <w:szCs w:val="28"/>
        </w:rPr>
        <w:t>=</w:t>
      </w:r>
      <w:r>
        <w:rPr>
          <w:spacing w:val="-1"/>
          <w:position w:val="-6"/>
          <w:sz w:val="28"/>
          <w:szCs w:val="28"/>
        </w:rPr>
        <w:t xml:space="preserve"> </w:t>
      </w:r>
      <w:r>
        <w:rPr>
          <w:position w:val="-6"/>
          <w:sz w:val="28"/>
          <w:szCs w:val="28"/>
        </w:rPr>
        <w:t>P(C)</w:t>
      </w:r>
      <w:r>
        <w:rPr>
          <w:spacing w:val="-1"/>
          <w:position w:val="-6"/>
          <w:sz w:val="28"/>
          <w:szCs w:val="28"/>
        </w:rPr>
        <w:t xml:space="preserve"> </w:t>
      </w:r>
      <w:r>
        <w:rPr>
          <w:position w:val="-6"/>
          <w:sz w:val="28"/>
          <w:szCs w:val="28"/>
        </w:rPr>
        <w:t>=</w:t>
      </w:r>
    </w:p>
    <w:p w:rsidR="00875696" w:rsidRDefault="00E667B6">
      <w:pPr>
        <w:spacing w:before="15" w:line="360" w:lineRule="exact"/>
        <w:rPr>
          <w:sz w:val="24"/>
          <w:szCs w:val="24"/>
        </w:rPr>
        <w:sectPr w:rsidR="00875696">
          <w:type w:val="continuous"/>
          <w:pgSz w:w="11900" w:h="16840"/>
          <w:pgMar w:top="760" w:right="1340" w:bottom="280" w:left="1320" w:header="720" w:footer="720" w:gutter="0"/>
          <w:cols w:num="2" w:space="720" w:equalWidth="0">
            <w:col w:w="5983" w:space="179"/>
            <w:col w:w="3078"/>
          </w:cols>
        </w:sectPr>
      </w:pPr>
      <w:r>
        <w:br w:type="column"/>
      </w:r>
      <w:r>
        <w:rPr>
          <w:i/>
          <w:spacing w:val="4"/>
          <w:position w:val="7"/>
          <w:sz w:val="24"/>
          <w:szCs w:val="24"/>
          <w:u w:val="single" w:color="000000"/>
        </w:rPr>
        <w:lastRenderedPageBreak/>
        <w:t>n</w:t>
      </w:r>
      <w:r>
        <w:rPr>
          <w:spacing w:val="-1"/>
          <w:position w:val="7"/>
          <w:sz w:val="24"/>
          <w:szCs w:val="24"/>
          <w:u w:val="single" w:color="000000"/>
        </w:rPr>
        <w:t>(</w:t>
      </w:r>
      <w:r>
        <w:rPr>
          <w:i/>
          <w:position w:val="7"/>
          <w:sz w:val="24"/>
          <w:szCs w:val="24"/>
          <w:u w:val="single" w:color="000000"/>
        </w:rPr>
        <w:t>C</w:t>
      </w:r>
      <w:r>
        <w:rPr>
          <w:i/>
          <w:spacing w:val="-45"/>
          <w:position w:val="7"/>
          <w:sz w:val="24"/>
          <w:szCs w:val="24"/>
          <w:u w:val="single" w:color="000000"/>
        </w:rPr>
        <w:t xml:space="preserve"> </w:t>
      </w:r>
      <w:r>
        <w:rPr>
          <w:position w:val="7"/>
          <w:sz w:val="24"/>
          <w:szCs w:val="24"/>
          <w:u w:val="single" w:color="000000"/>
        </w:rPr>
        <w:t>)</w:t>
      </w:r>
      <w:r>
        <w:rPr>
          <w:spacing w:val="-1"/>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41"/>
          <w:w w:val="68"/>
          <w:position w:val="-8"/>
          <w:sz w:val="24"/>
          <w:szCs w:val="24"/>
        </w:rPr>
        <w:t xml:space="preserve"> </w:t>
      </w:r>
      <w:r>
        <w:rPr>
          <w:spacing w:val="-22"/>
          <w:w w:val="68"/>
          <w:position w:val="7"/>
          <w:sz w:val="24"/>
          <w:szCs w:val="24"/>
          <w:u w:val="single" w:color="000000"/>
        </w:rPr>
        <w:t xml:space="preserve"> </w:t>
      </w:r>
      <w:r>
        <w:rPr>
          <w:position w:val="7"/>
          <w:sz w:val="24"/>
          <w:szCs w:val="24"/>
          <w:u w:val="single" w:color="000000"/>
        </w:rPr>
        <w:t>3</w:t>
      </w:r>
      <w:r>
        <w:rPr>
          <w:spacing w:val="36"/>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52"/>
          <w:position w:val="-8"/>
          <w:sz w:val="24"/>
          <w:szCs w:val="24"/>
        </w:rPr>
        <w:t xml:space="preserve"> </w:t>
      </w:r>
      <w:r>
        <w:rPr>
          <w:position w:val="-8"/>
          <w:sz w:val="24"/>
          <w:szCs w:val="24"/>
        </w:rPr>
        <w:t>0</w:t>
      </w:r>
      <w:r>
        <w:rPr>
          <w:spacing w:val="-1"/>
          <w:position w:val="-8"/>
          <w:sz w:val="24"/>
          <w:szCs w:val="24"/>
        </w:rPr>
        <w:t>.</w:t>
      </w:r>
      <w:r>
        <w:rPr>
          <w:spacing w:val="1"/>
          <w:position w:val="-8"/>
          <w:sz w:val="24"/>
          <w:szCs w:val="24"/>
        </w:rPr>
        <w:t>25</w:t>
      </w:r>
    </w:p>
    <w:p w:rsidR="00875696" w:rsidRDefault="00E667B6">
      <w:pPr>
        <w:spacing w:line="300" w:lineRule="exact"/>
        <w:jc w:val="right"/>
        <w:rPr>
          <w:sz w:val="24"/>
          <w:szCs w:val="24"/>
        </w:rPr>
      </w:pPr>
      <w:r>
        <w:rPr>
          <w:i/>
          <w:spacing w:val="4"/>
          <w:position w:val="4"/>
          <w:sz w:val="24"/>
          <w:szCs w:val="24"/>
        </w:rPr>
        <w:lastRenderedPageBreak/>
        <w:t>n</w:t>
      </w:r>
      <w:r>
        <w:rPr>
          <w:spacing w:val="2"/>
          <w:position w:val="4"/>
          <w:sz w:val="24"/>
          <w:szCs w:val="24"/>
        </w:rPr>
        <w:t>(</w:t>
      </w:r>
      <w:r>
        <w:rPr>
          <w:rFonts w:ascii="Meiryo" w:eastAsia="Meiryo" w:hAnsi="Meiryo" w:cs="Meiryo"/>
          <w:spacing w:val="3"/>
          <w:w w:val="96"/>
          <w:position w:val="4"/>
          <w:sz w:val="24"/>
          <w:szCs w:val="24"/>
        </w:rPr>
        <w:t>Ω</w:t>
      </w:r>
      <w:r>
        <w:rPr>
          <w:position w:val="4"/>
          <w:sz w:val="24"/>
          <w:szCs w:val="24"/>
        </w:rPr>
        <w:t>)</w:t>
      </w:r>
    </w:p>
    <w:p w:rsidR="00875696" w:rsidRDefault="00875696">
      <w:pPr>
        <w:spacing w:before="6" w:line="100" w:lineRule="exact"/>
        <w:rPr>
          <w:sz w:val="10"/>
          <w:szCs w:val="10"/>
        </w:rPr>
      </w:pPr>
    </w:p>
    <w:p w:rsidR="00875696" w:rsidRDefault="00E667B6">
      <w:pPr>
        <w:spacing w:line="240" w:lineRule="exact"/>
        <w:ind w:right="91"/>
        <w:jc w:val="right"/>
        <w:rPr>
          <w:sz w:val="28"/>
          <w:szCs w:val="28"/>
        </w:rPr>
      </w:pPr>
      <w:r>
        <w:rPr>
          <w:position w:val="-6"/>
          <w:sz w:val="28"/>
          <w:szCs w:val="28"/>
        </w:rPr>
        <w:t>P(The</w:t>
      </w:r>
      <w:r>
        <w:rPr>
          <w:spacing w:val="-1"/>
          <w:position w:val="-6"/>
          <w:sz w:val="28"/>
          <w:szCs w:val="28"/>
        </w:rPr>
        <w:t xml:space="preserve"> </w:t>
      </w:r>
      <w:r>
        <w:rPr>
          <w:position w:val="-6"/>
          <w:sz w:val="28"/>
          <w:szCs w:val="28"/>
        </w:rPr>
        <w:t>chosen</w:t>
      </w:r>
      <w:r>
        <w:rPr>
          <w:spacing w:val="-1"/>
          <w:position w:val="-6"/>
          <w:sz w:val="28"/>
          <w:szCs w:val="28"/>
        </w:rPr>
        <w:t xml:space="preserve"> </w:t>
      </w:r>
      <w:r>
        <w:rPr>
          <w:position w:val="-6"/>
          <w:sz w:val="28"/>
          <w:szCs w:val="28"/>
        </w:rPr>
        <w:t>nurse</w:t>
      </w:r>
      <w:r>
        <w:rPr>
          <w:spacing w:val="-1"/>
          <w:position w:val="-6"/>
          <w:sz w:val="28"/>
          <w:szCs w:val="28"/>
        </w:rPr>
        <w:t xml:space="preserve"> </w:t>
      </w:r>
      <w:r>
        <w:rPr>
          <w:position w:val="-6"/>
          <w:sz w:val="28"/>
          <w:szCs w:val="28"/>
        </w:rPr>
        <w:t>works</w:t>
      </w:r>
      <w:r>
        <w:rPr>
          <w:spacing w:val="-1"/>
          <w:position w:val="-6"/>
          <w:sz w:val="28"/>
          <w:szCs w:val="28"/>
        </w:rPr>
        <w:t xml:space="preserve"> </w:t>
      </w:r>
      <w:r>
        <w:rPr>
          <w:position w:val="-6"/>
          <w:sz w:val="28"/>
          <w:szCs w:val="28"/>
        </w:rPr>
        <w:t>night</w:t>
      </w:r>
      <w:r>
        <w:rPr>
          <w:spacing w:val="-1"/>
          <w:position w:val="-6"/>
          <w:sz w:val="28"/>
          <w:szCs w:val="28"/>
        </w:rPr>
        <w:t xml:space="preserve"> </w:t>
      </w:r>
      <w:r>
        <w:rPr>
          <w:position w:val="-6"/>
          <w:sz w:val="28"/>
          <w:szCs w:val="28"/>
        </w:rPr>
        <w:t>shift)</w:t>
      </w:r>
      <w:r>
        <w:rPr>
          <w:spacing w:val="-1"/>
          <w:position w:val="-6"/>
          <w:sz w:val="28"/>
          <w:szCs w:val="28"/>
        </w:rPr>
        <w:t xml:space="preserve"> </w:t>
      </w:r>
      <w:r>
        <w:rPr>
          <w:position w:val="-6"/>
          <w:sz w:val="28"/>
          <w:szCs w:val="28"/>
        </w:rPr>
        <w:t>=</w:t>
      </w:r>
      <w:r>
        <w:rPr>
          <w:spacing w:val="-1"/>
          <w:position w:val="-6"/>
          <w:sz w:val="28"/>
          <w:szCs w:val="28"/>
        </w:rPr>
        <w:t xml:space="preserve"> </w:t>
      </w:r>
      <w:r>
        <w:rPr>
          <w:position w:val="-6"/>
          <w:sz w:val="28"/>
          <w:szCs w:val="28"/>
        </w:rPr>
        <w:t>P(N)</w:t>
      </w:r>
      <w:r>
        <w:rPr>
          <w:spacing w:val="-1"/>
          <w:position w:val="-6"/>
          <w:sz w:val="28"/>
          <w:szCs w:val="28"/>
        </w:rPr>
        <w:t xml:space="preserve"> </w:t>
      </w:r>
      <w:r>
        <w:rPr>
          <w:position w:val="-6"/>
          <w:sz w:val="28"/>
          <w:szCs w:val="28"/>
        </w:rPr>
        <w:t>=</w:t>
      </w:r>
    </w:p>
    <w:p w:rsidR="00875696" w:rsidRDefault="00E667B6">
      <w:pPr>
        <w:spacing w:line="240" w:lineRule="exact"/>
        <w:ind w:left="126"/>
        <w:rPr>
          <w:sz w:val="24"/>
          <w:szCs w:val="24"/>
        </w:rPr>
      </w:pPr>
      <w:r>
        <w:br w:type="column"/>
      </w:r>
      <w:r>
        <w:rPr>
          <w:sz w:val="24"/>
          <w:szCs w:val="24"/>
        </w:rPr>
        <w:lastRenderedPageBreak/>
        <w:t>12</w:t>
      </w:r>
    </w:p>
    <w:p w:rsidR="00875696" w:rsidRDefault="00E667B6">
      <w:pPr>
        <w:spacing w:before="45" w:line="360" w:lineRule="exact"/>
        <w:rPr>
          <w:sz w:val="24"/>
          <w:szCs w:val="24"/>
        </w:rPr>
        <w:sectPr w:rsidR="00875696">
          <w:type w:val="continuous"/>
          <w:pgSz w:w="11900" w:h="16840"/>
          <w:pgMar w:top="760" w:right="1340" w:bottom="280" w:left="1320" w:header="720" w:footer="720" w:gutter="0"/>
          <w:cols w:num="2" w:space="720" w:equalWidth="0">
            <w:col w:w="6628" w:space="84"/>
            <w:col w:w="2528"/>
          </w:cols>
        </w:sectPr>
      </w:pPr>
      <w:r>
        <w:rPr>
          <w:i/>
          <w:spacing w:val="4"/>
          <w:position w:val="7"/>
          <w:sz w:val="24"/>
          <w:szCs w:val="24"/>
          <w:u w:val="single" w:color="000000"/>
        </w:rPr>
        <w:t>n</w:t>
      </w:r>
      <w:r>
        <w:rPr>
          <w:position w:val="7"/>
          <w:sz w:val="24"/>
          <w:szCs w:val="24"/>
          <w:u w:val="single" w:color="000000"/>
        </w:rPr>
        <w:t>(</w:t>
      </w:r>
      <w:r>
        <w:rPr>
          <w:spacing w:val="-42"/>
          <w:position w:val="7"/>
          <w:sz w:val="24"/>
          <w:szCs w:val="24"/>
          <w:u w:val="single" w:color="000000"/>
        </w:rPr>
        <w:t xml:space="preserve"> </w:t>
      </w:r>
      <w:r>
        <w:rPr>
          <w:i/>
          <w:position w:val="7"/>
          <w:sz w:val="24"/>
          <w:szCs w:val="24"/>
          <w:u w:val="single" w:color="000000"/>
        </w:rPr>
        <w:t>N</w:t>
      </w:r>
      <w:r>
        <w:rPr>
          <w:i/>
          <w:spacing w:val="-33"/>
          <w:position w:val="7"/>
          <w:sz w:val="24"/>
          <w:szCs w:val="24"/>
          <w:u w:val="single" w:color="000000"/>
        </w:rPr>
        <w:t xml:space="preserve"> </w:t>
      </w:r>
      <w:r>
        <w:rPr>
          <w:position w:val="7"/>
          <w:sz w:val="24"/>
          <w:szCs w:val="24"/>
          <w:u w:val="single" w:color="000000"/>
        </w:rPr>
        <w:t>)</w:t>
      </w:r>
      <w:r>
        <w:rPr>
          <w:spacing w:val="-7"/>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41"/>
          <w:w w:val="68"/>
          <w:position w:val="-8"/>
          <w:sz w:val="24"/>
          <w:szCs w:val="24"/>
        </w:rPr>
        <w:t xml:space="preserve"> </w:t>
      </w:r>
      <w:r>
        <w:rPr>
          <w:spacing w:val="-25"/>
          <w:w w:val="68"/>
          <w:position w:val="7"/>
          <w:sz w:val="24"/>
          <w:szCs w:val="24"/>
          <w:u w:val="single" w:color="000000"/>
        </w:rPr>
        <w:t xml:space="preserve"> </w:t>
      </w:r>
      <w:r>
        <w:rPr>
          <w:position w:val="7"/>
          <w:sz w:val="24"/>
          <w:szCs w:val="24"/>
          <w:u w:val="single" w:color="000000"/>
        </w:rPr>
        <w:t xml:space="preserve">8 </w:t>
      </w:r>
      <w:r>
        <w:rPr>
          <w:spacing w:val="-19"/>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51"/>
          <w:position w:val="-8"/>
          <w:sz w:val="24"/>
          <w:szCs w:val="24"/>
        </w:rPr>
        <w:t xml:space="preserve"> </w:t>
      </w:r>
      <w:r>
        <w:rPr>
          <w:position w:val="-8"/>
          <w:sz w:val="24"/>
          <w:szCs w:val="24"/>
        </w:rPr>
        <w:t>0.6667</w:t>
      </w:r>
    </w:p>
    <w:p w:rsidR="00875696" w:rsidRDefault="00E667B6">
      <w:pPr>
        <w:spacing w:line="300" w:lineRule="exact"/>
        <w:ind w:right="1589"/>
        <w:jc w:val="right"/>
        <w:rPr>
          <w:sz w:val="24"/>
          <w:szCs w:val="24"/>
        </w:rPr>
      </w:pPr>
      <w:r>
        <w:rPr>
          <w:i/>
          <w:spacing w:val="4"/>
          <w:position w:val="4"/>
          <w:sz w:val="24"/>
          <w:szCs w:val="24"/>
        </w:rPr>
        <w:lastRenderedPageBreak/>
        <w:t>n</w:t>
      </w:r>
      <w:r>
        <w:rPr>
          <w:spacing w:val="3"/>
          <w:position w:val="4"/>
          <w:sz w:val="24"/>
          <w:szCs w:val="24"/>
        </w:rPr>
        <w:t>(</w:t>
      </w:r>
      <w:r>
        <w:rPr>
          <w:rFonts w:ascii="Meiryo" w:eastAsia="Meiryo" w:hAnsi="Meiryo" w:cs="Meiryo"/>
          <w:spacing w:val="4"/>
          <w:position w:val="4"/>
          <w:sz w:val="24"/>
          <w:szCs w:val="24"/>
        </w:rPr>
        <w:t>Ω</w:t>
      </w:r>
      <w:r>
        <w:rPr>
          <w:position w:val="4"/>
          <w:sz w:val="24"/>
          <w:szCs w:val="24"/>
        </w:rPr>
        <w:t xml:space="preserve">)  </w:t>
      </w:r>
      <w:r>
        <w:rPr>
          <w:spacing w:val="32"/>
          <w:position w:val="4"/>
          <w:sz w:val="24"/>
          <w:szCs w:val="24"/>
        </w:rPr>
        <w:t xml:space="preserve"> </w:t>
      </w:r>
      <w:r>
        <w:rPr>
          <w:spacing w:val="-1"/>
          <w:position w:val="4"/>
          <w:sz w:val="24"/>
          <w:szCs w:val="24"/>
        </w:rPr>
        <w:t>12</w:t>
      </w:r>
    </w:p>
    <w:p w:rsidR="00875696" w:rsidRDefault="00E667B6">
      <w:pPr>
        <w:spacing w:line="300" w:lineRule="exact"/>
        <w:ind w:left="1200"/>
        <w:rPr>
          <w:sz w:val="28"/>
          <w:szCs w:val="28"/>
        </w:rPr>
        <w:sectPr w:rsidR="00875696">
          <w:type w:val="continuous"/>
          <w:pgSz w:w="11900" w:h="16840"/>
          <w:pgMar w:top="760" w:right="1340" w:bottom="280" w:left="1320" w:header="720" w:footer="720" w:gutter="0"/>
          <w:cols w:space="720"/>
        </w:sectPr>
      </w:pPr>
      <w:r>
        <w:rPr>
          <w:position w:val="-1"/>
          <w:sz w:val="28"/>
          <w:szCs w:val="28"/>
        </w:rPr>
        <w:t>P(The chosen nurse has children and works night shift)</w:t>
      </w:r>
    </w:p>
    <w:p w:rsidR="00875696" w:rsidRDefault="00E667B6">
      <w:pPr>
        <w:spacing w:line="360" w:lineRule="exact"/>
        <w:ind w:left="1548" w:right="-63"/>
        <w:rPr>
          <w:sz w:val="28"/>
          <w:szCs w:val="28"/>
        </w:rPr>
      </w:pPr>
      <w:r>
        <w:rPr>
          <w:position w:val="-9"/>
          <w:sz w:val="28"/>
          <w:szCs w:val="28"/>
        </w:rPr>
        <w:lastRenderedPageBreak/>
        <w:t>=</w:t>
      </w:r>
      <w:r>
        <w:rPr>
          <w:spacing w:val="-1"/>
          <w:position w:val="-9"/>
          <w:sz w:val="28"/>
          <w:szCs w:val="28"/>
        </w:rPr>
        <w:t xml:space="preserve"> P(C</w:t>
      </w:r>
      <w:r>
        <w:rPr>
          <w:rFonts w:ascii="Meiryo" w:eastAsia="Meiryo" w:hAnsi="Meiryo" w:cs="Meiryo"/>
          <w:position w:val="-9"/>
          <w:sz w:val="28"/>
          <w:szCs w:val="28"/>
        </w:rPr>
        <w:t>∩</w:t>
      </w:r>
      <w:r>
        <w:rPr>
          <w:spacing w:val="-1"/>
          <w:position w:val="-9"/>
          <w:sz w:val="28"/>
          <w:szCs w:val="28"/>
        </w:rPr>
        <w:t>N)=</w:t>
      </w:r>
    </w:p>
    <w:p w:rsidR="00875696" w:rsidRDefault="00E667B6">
      <w:pPr>
        <w:spacing w:before="15" w:line="360" w:lineRule="exact"/>
        <w:rPr>
          <w:sz w:val="24"/>
          <w:szCs w:val="24"/>
        </w:rPr>
        <w:sectPr w:rsidR="00875696">
          <w:type w:val="continuous"/>
          <w:pgSz w:w="11900" w:h="16840"/>
          <w:pgMar w:top="760" w:right="1340" w:bottom="280" w:left="1320" w:header="720" w:footer="720" w:gutter="0"/>
          <w:cols w:num="2" w:space="720" w:equalWidth="0">
            <w:col w:w="2878" w:space="174"/>
            <w:col w:w="6188"/>
          </w:cols>
        </w:sectPr>
      </w:pPr>
      <w:r>
        <w:br w:type="column"/>
      </w:r>
      <w:r>
        <w:rPr>
          <w:i/>
          <w:spacing w:val="4"/>
          <w:position w:val="7"/>
          <w:sz w:val="24"/>
          <w:szCs w:val="24"/>
          <w:u w:val="single" w:color="000000"/>
        </w:rPr>
        <w:lastRenderedPageBreak/>
        <w:t>n</w:t>
      </w:r>
      <w:r>
        <w:rPr>
          <w:spacing w:val="-1"/>
          <w:position w:val="7"/>
          <w:sz w:val="24"/>
          <w:szCs w:val="24"/>
          <w:u w:val="single" w:color="000000"/>
        </w:rPr>
        <w:t>(</w:t>
      </w:r>
      <w:r>
        <w:rPr>
          <w:i/>
          <w:position w:val="7"/>
          <w:sz w:val="24"/>
          <w:szCs w:val="24"/>
          <w:u w:val="single" w:color="000000"/>
        </w:rPr>
        <w:t>C</w:t>
      </w:r>
      <w:r>
        <w:rPr>
          <w:i/>
          <w:spacing w:val="-3"/>
          <w:position w:val="7"/>
          <w:sz w:val="24"/>
          <w:szCs w:val="24"/>
          <w:u w:val="single" w:color="000000"/>
        </w:rPr>
        <w:t xml:space="preserve"> </w:t>
      </w:r>
      <w:r>
        <w:rPr>
          <w:w w:val="198"/>
          <w:position w:val="7"/>
          <w:sz w:val="24"/>
          <w:szCs w:val="24"/>
          <w:u w:val="single" w:color="000000"/>
        </w:rPr>
        <w:t>I</w:t>
      </w:r>
      <w:r>
        <w:rPr>
          <w:spacing w:val="-60"/>
          <w:w w:val="198"/>
          <w:position w:val="7"/>
          <w:sz w:val="24"/>
          <w:szCs w:val="24"/>
          <w:u w:val="single" w:color="000000"/>
        </w:rPr>
        <w:t xml:space="preserve"> </w:t>
      </w:r>
      <w:r>
        <w:rPr>
          <w:i/>
          <w:position w:val="7"/>
          <w:sz w:val="24"/>
          <w:szCs w:val="24"/>
          <w:u w:val="single" w:color="000000"/>
        </w:rPr>
        <w:t>N</w:t>
      </w:r>
      <w:r>
        <w:rPr>
          <w:i/>
          <w:spacing w:val="-33"/>
          <w:position w:val="7"/>
          <w:sz w:val="24"/>
          <w:szCs w:val="24"/>
          <w:u w:val="single" w:color="000000"/>
        </w:rPr>
        <w:t xml:space="preserve"> </w:t>
      </w:r>
      <w:r>
        <w:rPr>
          <w:position w:val="7"/>
          <w:sz w:val="24"/>
          <w:szCs w:val="24"/>
          <w:u w:val="single" w:color="000000"/>
        </w:rPr>
        <w:t>)</w:t>
      </w:r>
      <w:r>
        <w:rPr>
          <w:spacing w:val="-4"/>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41"/>
          <w:w w:val="68"/>
          <w:position w:val="-8"/>
          <w:sz w:val="24"/>
          <w:szCs w:val="24"/>
        </w:rPr>
        <w:t xml:space="preserve"> </w:t>
      </w:r>
      <w:r>
        <w:rPr>
          <w:spacing w:val="-18"/>
          <w:w w:val="68"/>
          <w:position w:val="7"/>
          <w:sz w:val="24"/>
          <w:szCs w:val="24"/>
          <w:u w:val="single" w:color="000000"/>
        </w:rPr>
        <w:t xml:space="preserve"> </w:t>
      </w:r>
      <w:r>
        <w:rPr>
          <w:position w:val="7"/>
          <w:sz w:val="24"/>
          <w:szCs w:val="24"/>
          <w:u w:val="single" w:color="000000"/>
        </w:rPr>
        <w:t>2</w:t>
      </w:r>
      <w:r>
        <w:rPr>
          <w:spacing w:val="40"/>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48"/>
          <w:position w:val="-8"/>
          <w:sz w:val="24"/>
          <w:szCs w:val="24"/>
        </w:rPr>
        <w:t xml:space="preserve"> </w:t>
      </w:r>
      <w:r>
        <w:rPr>
          <w:position w:val="-8"/>
          <w:sz w:val="24"/>
          <w:szCs w:val="24"/>
        </w:rPr>
        <w:t>0.16667</w:t>
      </w:r>
    </w:p>
    <w:p w:rsidR="00875696" w:rsidRDefault="00E667B6">
      <w:pPr>
        <w:spacing w:line="240" w:lineRule="exact"/>
        <w:ind w:left="3228" w:right="4788"/>
        <w:jc w:val="center"/>
        <w:rPr>
          <w:sz w:val="24"/>
          <w:szCs w:val="24"/>
        </w:rPr>
      </w:pPr>
      <w:r>
        <w:rPr>
          <w:i/>
          <w:spacing w:val="4"/>
          <w:sz w:val="24"/>
          <w:szCs w:val="24"/>
        </w:rPr>
        <w:lastRenderedPageBreak/>
        <w:t>n</w:t>
      </w:r>
      <w:r>
        <w:rPr>
          <w:spacing w:val="3"/>
          <w:sz w:val="24"/>
          <w:szCs w:val="24"/>
        </w:rPr>
        <w:t>(</w:t>
      </w:r>
      <w:r>
        <w:rPr>
          <w:rFonts w:ascii="Meiryo" w:eastAsia="Meiryo" w:hAnsi="Meiryo" w:cs="Meiryo"/>
          <w:spacing w:val="4"/>
          <w:sz w:val="24"/>
          <w:szCs w:val="24"/>
        </w:rPr>
        <w:t>Ω</w:t>
      </w:r>
      <w:r>
        <w:rPr>
          <w:sz w:val="24"/>
          <w:szCs w:val="24"/>
        </w:rPr>
        <w:t xml:space="preserve">)      </w:t>
      </w:r>
      <w:r>
        <w:rPr>
          <w:spacing w:val="4"/>
          <w:sz w:val="24"/>
          <w:szCs w:val="24"/>
        </w:rPr>
        <w:t xml:space="preserve"> </w:t>
      </w:r>
      <w:r>
        <w:rPr>
          <w:sz w:val="24"/>
          <w:szCs w:val="24"/>
        </w:rPr>
        <w:t>12</w:t>
      </w:r>
    </w:p>
    <w:p w:rsidR="00875696" w:rsidRDefault="00E667B6">
      <w:pPr>
        <w:spacing w:before="43"/>
        <w:ind w:left="1200"/>
        <w:rPr>
          <w:sz w:val="28"/>
          <w:szCs w:val="28"/>
        </w:rPr>
        <w:sectPr w:rsidR="00875696">
          <w:type w:val="continuous"/>
          <w:pgSz w:w="11900" w:h="16840"/>
          <w:pgMar w:top="760" w:right="1340" w:bottom="280" w:left="1320" w:header="720" w:footer="720" w:gutter="0"/>
          <w:cols w:space="720"/>
        </w:sectPr>
      </w:pPr>
      <w:r>
        <w:rPr>
          <w:sz w:val="28"/>
          <w:szCs w:val="28"/>
        </w:rPr>
        <w:t>P(The chosen nurse has children and does not work night shift)</w:t>
      </w:r>
    </w:p>
    <w:p w:rsidR="00875696" w:rsidRDefault="00875696">
      <w:pPr>
        <w:spacing w:before="17" w:line="220" w:lineRule="exact"/>
        <w:rPr>
          <w:sz w:val="22"/>
          <w:szCs w:val="22"/>
        </w:rPr>
      </w:pPr>
    </w:p>
    <w:p w:rsidR="00875696" w:rsidRDefault="00D5330D">
      <w:pPr>
        <w:spacing w:before="42" w:line="340" w:lineRule="exact"/>
        <w:ind w:left="1409"/>
        <w:rPr>
          <w:sz w:val="24"/>
          <w:szCs w:val="24"/>
        </w:rPr>
      </w:pPr>
      <w:r w:rsidRPr="00D5330D">
        <w:pict>
          <v:group id="_x0000_s4494" style="position:absolute;left:0;text-align:left;margin-left:186.85pt;margin-top:10.15pt;width:8.1pt;height:0;z-index:-20631;mso-position-horizontal-relative:page" coordorigin="3737,203" coordsize="162,0">
            <v:shape id="_x0000_s4495" style="position:absolute;left:3737;top:203;width:162;height:0" coordorigin="3737,203" coordsize="162,0" path="m3737,203r162,e" filled="f" strokeweight=".17533mm">
              <v:path arrowok="t"/>
            </v:shape>
            <w10:wrap anchorx="page"/>
          </v:group>
        </w:pict>
      </w:r>
      <w:r w:rsidRPr="00D5330D">
        <w:pict>
          <v:group id="_x0000_s4492" style="position:absolute;left:0;text-align:left;margin-left:246.5pt;margin-top:2.55pt;width:8.1pt;height:0;z-index:-20630;mso-position-horizontal-relative:page" coordorigin="4930,51" coordsize="162,0">
            <v:shape id="_x0000_s4493" style="position:absolute;left:4930;top:51;width:162;height:0" coordorigin="4930,51" coordsize="162,0" path="m4930,51r162,e" filled="f" strokeweight=".17533mm">
              <v:path arrowok="t"/>
            </v:shape>
            <w10:wrap anchorx="page"/>
          </v:group>
        </w:pict>
      </w:r>
      <w:r w:rsidRPr="00D5330D">
        <w:pict>
          <v:shape id="_x0000_s4491" type="#_x0000_t202" style="position:absolute;left:0;text-align:left;margin-left:213.35pt;margin-top:3pt;width:68.8pt;height:14.2pt;z-index:-20629;mso-position-horizontal-relative:page" filled="f" stroked="f">
            <v:textbox inset="0,0,0,0">
              <w:txbxContent>
                <w:p w:rsidR="000653A5" w:rsidRDefault="000653A5">
                  <w:pPr>
                    <w:spacing w:line="240" w:lineRule="exact"/>
                    <w:ind w:right="-63"/>
                    <w:rPr>
                      <w:sz w:val="24"/>
                      <w:szCs w:val="24"/>
                    </w:rPr>
                  </w:pPr>
                  <w:r>
                    <w:rPr>
                      <w:i/>
                      <w:spacing w:val="4"/>
                      <w:w w:val="99"/>
                      <w:sz w:val="24"/>
                      <w:szCs w:val="24"/>
                      <w:u w:val="single" w:color="000000"/>
                    </w:rPr>
                    <w:t>n</w:t>
                  </w:r>
                  <w:r>
                    <w:rPr>
                      <w:w w:val="99"/>
                      <w:sz w:val="24"/>
                      <w:szCs w:val="24"/>
                      <w:u w:val="single" w:color="000000"/>
                    </w:rPr>
                    <w:t>(</w:t>
                  </w:r>
                  <w:r>
                    <w:rPr>
                      <w:i/>
                      <w:w w:val="99"/>
                      <w:sz w:val="24"/>
                      <w:szCs w:val="24"/>
                      <w:u w:val="single" w:color="000000"/>
                    </w:rPr>
                    <w:t xml:space="preserve">C </w:t>
                  </w:r>
                  <w:r>
                    <w:rPr>
                      <w:w w:val="196"/>
                      <w:sz w:val="24"/>
                      <w:szCs w:val="24"/>
                      <w:u w:val="single" w:color="000000"/>
                    </w:rPr>
                    <w:t>I</w:t>
                  </w:r>
                  <w:r>
                    <w:rPr>
                      <w:spacing w:val="-83"/>
                      <w:w w:val="238"/>
                      <w:sz w:val="24"/>
                      <w:szCs w:val="24"/>
                      <w:u w:val="single" w:color="000000"/>
                    </w:rPr>
                    <w:t xml:space="preserve"> </w:t>
                  </w:r>
                  <w:r>
                    <w:rPr>
                      <w:i/>
                      <w:w w:val="99"/>
                      <w:sz w:val="24"/>
                      <w:szCs w:val="24"/>
                      <w:u w:val="single" w:color="000000"/>
                    </w:rPr>
                    <w:t>N</w:t>
                  </w:r>
                  <w:r>
                    <w:rPr>
                      <w:i/>
                      <w:spacing w:val="-22"/>
                      <w:w w:val="99"/>
                      <w:sz w:val="24"/>
                      <w:szCs w:val="24"/>
                      <w:u w:val="single" w:color="000000"/>
                    </w:rPr>
                    <w:t xml:space="preserve"> </w:t>
                  </w:r>
                  <w:r>
                    <w:rPr>
                      <w:w w:val="99"/>
                      <w:sz w:val="24"/>
                      <w:szCs w:val="24"/>
                      <w:u w:val="single" w:color="000000"/>
                    </w:rPr>
                    <w:t>)</w:t>
                  </w:r>
                  <w:r>
                    <w:rPr>
                      <w:sz w:val="24"/>
                      <w:szCs w:val="24"/>
                    </w:rPr>
                    <w:t xml:space="preserve">   </w:t>
                  </w:r>
                  <w:r>
                    <w:rPr>
                      <w:spacing w:val="-18"/>
                      <w:sz w:val="24"/>
                      <w:szCs w:val="24"/>
                    </w:rPr>
                    <w:t xml:space="preserve"> </w:t>
                  </w:r>
                  <w:r>
                    <w:rPr>
                      <w:w w:val="99"/>
                      <w:sz w:val="24"/>
                      <w:szCs w:val="24"/>
                      <w:u w:val="single" w:color="000000"/>
                    </w:rPr>
                    <w:t xml:space="preserve"> 1</w:t>
                  </w:r>
                  <w:r>
                    <w:rPr>
                      <w:spacing w:val="1"/>
                      <w:w w:val="99"/>
                      <w:sz w:val="24"/>
                      <w:szCs w:val="24"/>
                      <w:u w:val="single" w:color="000000"/>
                    </w:rPr>
                    <w:t xml:space="preserve"> </w:t>
                  </w:r>
                </w:p>
              </w:txbxContent>
            </v:textbox>
            <w10:wrap anchorx="page"/>
          </v:shape>
        </w:pict>
      </w:r>
      <w:r w:rsidR="00E667B6">
        <w:rPr>
          <w:position w:val="-8"/>
          <w:sz w:val="28"/>
          <w:szCs w:val="28"/>
        </w:rPr>
        <w:t xml:space="preserve">= </w:t>
      </w:r>
      <w:r w:rsidR="00E667B6">
        <w:rPr>
          <w:spacing w:val="17"/>
          <w:position w:val="-8"/>
          <w:sz w:val="28"/>
          <w:szCs w:val="28"/>
        </w:rPr>
        <w:t xml:space="preserve"> </w:t>
      </w:r>
      <w:r w:rsidR="00E667B6">
        <w:rPr>
          <w:i/>
          <w:spacing w:val="8"/>
          <w:position w:val="-8"/>
          <w:sz w:val="24"/>
          <w:szCs w:val="24"/>
        </w:rPr>
        <w:t>P</w:t>
      </w:r>
      <w:r w:rsidR="00E667B6">
        <w:rPr>
          <w:position w:val="-8"/>
          <w:sz w:val="24"/>
          <w:szCs w:val="24"/>
        </w:rPr>
        <w:t>(</w:t>
      </w:r>
      <w:r w:rsidR="00E667B6">
        <w:rPr>
          <w:i/>
          <w:position w:val="-8"/>
          <w:sz w:val="24"/>
          <w:szCs w:val="24"/>
        </w:rPr>
        <w:t>C</w:t>
      </w:r>
      <w:r w:rsidR="00E667B6">
        <w:rPr>
          <w:i/>
          <w:spacing w:val="-6"/>
          <w:position w:val="-8"/>
          <w:sz w:val="24"/>
          <w:szCs w:val="24"/>
        </w:rPr>
        <w:t xml:space="preserve"> </w:t>
      </w:r>
      <w:r w:rsidR="00E667B6">
        <w:rPr>
          <w:w w:val="196"/>
          <w:position w:val="-8"/>
          <w:sz w:val="24"/>
          <w:szCs w:val="24"/>
        </w:rPr>
        <w:t>I</w:t>
      </w:r>
      <w:r w:rsidR="00E667B6">
        <w:rPr>
          <w:spacing w:val="-57"/>
          <w:w w:val="196"/>
          <w:position w:val="-8"/>
          <w:sz w:val="24"/>
          <w:szCs w:val="24"/>
        </w:rPr>
        <w:t xml:space="preserve"> </w:t>
      </w:r>
      <w:r w:rsidR="00E667B6">
        <w:rPr>
          <w:i/>
          <w:position w:val="-8"/>
          <w:sz w:val="24"/>
          <w:szCs w:val="24"/>
        </w:rPr>
        <w:t>N</w:t>
      </w:r>
      <w:r w:rsidR="00E667B6">
        <w:rPr>
          <w:i/>
          <w:spacing w:val="-24"/>
          <w:position w:val="-8"/>
          <w:sz w:val="24"/>
          <w:szCs w:val="24"/>
        </w:rPr>
        <w:t xml:space="preserve"> </w:t>
      </w:r>
      <w:r w:rsidR="00E667B6">
        <w:rPr>
          <w:position w:val="-8"/>
          <w:sz w:val="24"/>
          <w:szCs w:val="24"/>
        </w:rPr>
        <w:t>)</w:t>
      </w:r>
      <w:r w:rsidR="00E667B6">
        <w:rPr>
          <w:spacing w:val="2"/>
          <w:position w:val="-8"/>
          <w:sz w:val="24"/>
          <w:szCs w:val="24"/>
        </w:rPr>
        <w:t xml:space="preserve"> </w:t>
      </w:r>
      <w:r w:rsidR="00E667B6">
        <w:rPr>
          <w:rFonts w:ascii="Meiryo" w:eastAsia="Meiryo" w:hAnsi="Meiryo" w:cs="Meiryo"/>
          <w:w w:val="67"/>
          <w:position w:val="-8"/>
          <w:sz w:val="24"/>
          <w:szCs w:val="24"/>
        </w:rPr>
        <w:t xml:space="preserve">=                  </w:t>
      </w:r>
      <w:r w:rsidR="00E667B6">
        <w:rPr>
          <w:rFonts w:ascii="Meiryo" w:eastAsia="Meiryo" w:hAnsi="Meiryo" w:cs="Meiryo"/>
          <w:spacing w:val="17"/>
          <w:w w:val="67"/>
          <w:position w:val="-8"/>
          <w:sz w:val="24"/>
          <w:szCs w:val="24"/>
        </w:rPr>
        <w:t xml:space="preserve"> </w:t>
      </w:r>
      <w:r w:rsidR="00E667B6">
        <w:rPr>
          <w:rFonts w:ascii="Meiryo" w:eastAsia="Meiryo" w:hAnsi="Meiryo" w:cs="Meiryo"/>
          <w:w w:val="67"/>
          <w:position w:val="-8"/>
          <w:sz w:val="24"/>
          <w:szCs w:val="24"/>
        </w:rPr>
        <w:t xml:space="preserve">=    </w:t>
      </w:r>
      <w:r w:rsidR="00E667B6">
        <w:rPr>
          <w:rFonts w:ascii="Meiryo" w:eastAsia="Meiryo" w:hAnsi="Meiryo" w:cs="Meiryo"/>
          <w:spacing w:val="46"/>
          <w:w w:val="67"/>
          <w:position w:val="-8"/>
          <w:sz w:val="24"/>
          <w:szCs w:val="24"/>
        </w:rPr>
        <w:t xml:space="preserve"> </w:t>
      </w:r>
      <w:r w:rsidR="00E667B6">
        <w:rPr>
          <w:rFonts w:ascii="Meiryo" w:eastAsia="Meiryo" w:hAnsi="Meiryo" w:cs="Meiryo"/>
          <w:w w:val="67"/>
          <w:position w:val="-8"/>
          <w:sz w:val="24"/>
          <w:szCs w:val="24"/>
        </w:rPr>
        <w:t>=</w:t>
      </w:r>
      <w:r w:rsidR="00E667B6">
        <w:rPr>
          <w:rFonts w:ascii="Meiryo" w:eastAsia="Meiryo" w:hAnsi="Meiryo" w:cs="Meiryo"/>
          <w:spacing w:val="-51"/>
          <w:position w:val="-8"/>
          <w:sz w:val="24"/>
          <w:szCs w:val="24"/>
        </w:rPr>
        <w:t xml:space="preserve"> </w:t>
      </w:r>
      <w:r w:rsidR="00E667B6">
        <w:rPr>
          <w:spacing w:val="2"/>
          <w:position w:val="-8"/>
          <w:sz w:val="24"/>
          <w:szCs w:val="24"/>
        </w:rPr>
        <w:t>0</w:t>
      </w:r>
      <w:r w:rsidR="00E667B6">
        <w:rPr>
          <w:position w:val="-8"/>
          <w:sz w:val="24"/>
          <w:szCs w:val="24"/>
        </w:rPr>
        <w:t>.</w:t>
      </w:r>
      <w:r w:rsidR="00E667B6">
        <w:rPr>
          <w:spacing w:val="1"/>
          <w:position w:val="-8"/>
          <w:sz w:val="24"/>
          <w:szCs w:val="24"/>
        </w:rPr>
        <w:t>08</w:t>
      </w:r>
      <w:r w:rsidR="00E667B6">
        <w:rPr>
          <w:position w:val="-8"/>
          <w:sz w:val="24"/>
          <w:szCs w:val="24"/>
        </w:rPr>
        <w:t>33</w:t>
      </w:r>
    </w:p>
    <w:p w:rsidR="00875696" w:rsidRDefault="00E667B6">
      <w:pPr>
        <w:spacing w:line="240" w:lineRule="exact"/>
        <w:ind w:left="3130" w:right="4888"/>
        <w:jc w:val="center"/>
        <w:rPr>
          <w:sz w:val="24"/>
          <w:szCs w:val="24"/>
        </w:rPr>
      </w:pPr>
      <w:r>
        <w:rPr>
          <w:i/>
          <w:spacing w:val="4"/>
          <w:sz w:val="24"/>
          <w:szCs w:val="24"/>
        </w:rPr>
        <w:t>n</w:t>
      </w:r>
      <w:r>
        <w:rPr>
          <w:spacing w:val="3"/>
          <w:sz w:val="24"/>
          <w:szCs w:val="24"/>
        </w:rPr>
        <w:t>(</w:t>
      </w:r>
      <w:r>
        <w:rPr>
          <w:rFonts w:ascii="Meiryo" w:eastAsia="Meiryo" w:hAnsi="Meiryo" w:cs="Meiryo"/>
          <w:spacing w:val="4"/>
          <w:sz w:val="24"/>
          <w:szCs w:val="24"/>
        </w:rPr>
        <w:t>Ω</w:t>
      </w:r>
      <w:r>
        <w:rPr>
          <w:sz w:val="24"/>
          <w:szCs w:val="24"/>
        </w:rPr>
        <w:t xml:space="preserve">)      </w:t>
      </w:r>
      <w:r>
        <w:rPr>
          <w:spacing w:val="1"/>
          <w:sz w:val="24"/>
          <w:szCs w:val="24"/>
        </w:rPr>
        <w:t xml:space="preserve"> </w:t>
      </w:r>
      <w:r>
        <w:rPr>
          <w:spacing w:val="1"/>
          <w:w w:val="99"/>
          <w:sz w:val="24"/>
          <w:szCs w:val="24"/>
        </w:rPr>
        <w:t>12</w:t>
      </w:r>
    </w:p>
    <w:p w:rsidR="00875696" w:rsidRDefault="00E667B6">
      <w:pPr>
        <w:spacing w:before="46" w:line="320" w:lineRule="exact"/>
        <w:ind w:left="480" w:right="406"/>
        <w:rPr>
          <w:sz w:val="28"/>
          <w:szCs w:val="28"/>
        </w:rPr>
      </w:pPr>
      <w:r>
        <w:rPr>
          <w:sz w:val="28"/>
          <w:szCs w:val="28"/>
        </w:rPr>
        <w:t>b)</w:t>
      </w:r>
      <w:r>
        <w:rPr>
          <w:spacing w:val="20"/>
          <w:sz w:val="28"/>
          <w:szCs w:val="28"/>
        </w:rPr>
        <w:t xml:space="preserve"> </w:t>
      </w:r>
      <w:r>
        <w:rPr>
          <w:sz w:val="28"/>
          <w:szCs w:val="28"/>
        </w:rPr>
        <w:t>The</w:t>
      </w:r>
      <w:r>
        <w:rPr>
          <w:spacing w:val="20"/>
          <w:sz w:val="28"/>
          <w:szCs w:val="28"/>
        </w:rPr>
        <w:t xml:space="preserve"> </w:t>
      </w:r>
      <w:r>
        <w:rPr>
          <w:sz w:val="28"/>
          <w:szCs w:val="28"/>
        </w:rPr>
        <w:t>probability</w:t>
      </w:r>
      <w:r>
        <w:rPr>
          <w:spacing w:val="20"/>
          <w:sz w:val="28"/>
          <w:szCs w:val="28"/>
        </w:rPr>
        <w:t xml:space="preserve"> </w:t>
      </w:r>
      <w:r>
        <w:rPr>
          <w:sz w:val="28"/>
          <w:szCs w:val="28"/>
        </w:rPr>
        <w:t>of</w:t>
      </w:r>
      <w:r>
        <w:rPr>
          <w:spacing w:val="20"/>
          <w:sz w:val="28"/>
          <w:szCs w:val="28"/>
        </w:rPr>
        <w:t xml:space="preserve"> </w:t>
      </w:r>
      <w:r>
        <w:rPr>
          <w:sz w:val="28"/>
          <w:szCs w:val="28"/>
        </w:rPr>
        <w:t>choosing</w:t>
      </w:r>
      <w:r>
        <w:rPr>
          <w:spacing w:val="20"/>
          <w:sz w:val="28"/>
          <w:szCs w:val="28"/>
        </w:rPr>
        <w:t xml:space="preserve"> </w:t>
      </w:r>
      <w:r>
        <w:rPr>
          <w:sz w:val="28"/>
          <w:szCs w:val="28"/>
        </w:rPr>
        <w:t>a</w:t>
      </w:r>
      <w:r>
        <w:rPr>
          <w:spacing w:val="20"/>
          <w:sz w:val="28"/>
          <w:szCs w:val="28"/>
        </w:rPr>
        <w:t xml:space="preserve"> </w:t>
      </w:r>
      <w:r>
        <w:rPr>
          <w:sz w:val="28"/>
          <w:szCs w:val="28"/>
        </w:rPr>
        <w:t>nurse</w:t>
      </w:r>
      <w:r>
        <w:rPr>
          <w:spacing w:val="20"/>
          <w:sz w:val="28"/>
          <w:szCs w:val="28"/>
        </w:rPr>
        <w:t xml:space="preserve"> </w:t>
      </w:r>
      <w:r>
        <w:rPr>
          <w:sz w:val="28"/>
          <w:szCs w:val="28"/>
        </w:rPr>
        <w:t>who</w:t>
      </w:r>
      <w:r>
        <w:rPr>
          <w:spacing w:val="19"/>
          <w:sz w:val="28"/>
          <w:szCs w:val="28"/>
        </w:rPr>
        <w:t xml:space="preserve"> </w:t>
      </w:r>
      <w:r>
        <w:rPr>
          <w:sz w:val="28"/>
          <w:szCs w:val="28"/>
        </w:rPr>
        <w:t>woks</w:t>
      </w:r>
      <w:r>
        <w:rPr>
          <w:spacing w:val="19"/>
          <w:sz w:val="28"/>
          <w:szCs w:val="28"/>
        </w:rPr>
        <w:t xml:space="preserve"> </w:t>
      </w:r>
      <w:r>
        <w:rPr>
          <w:sz w:val="28"/>
          <w:szCs w:val="28"/>
        </w:rPr>
        <w:t>at</w:t>
      </w:r>
      <w:r>
        <w:rPr>
          <w:spacing w:val="19"/>
          <w:sz w:val="28"/>
          <w:szCs w:val="28"/>
        </w:rPr>
        <w:t xml:space="preserve"> </w:t>
      </w:r>
      <w:r>
        <w:rPr>
          <w:sz w:val="28"/>
          <w:szCs w:val="28"/>
        </w:rPr>
        <w:t>night</w:t>
      </w:r>
      <w:r>
        <w:rPr>
          <w:spacing w:val="19"/>
          <w:sz w:val="28"/>
          <w:szCs w:val="28"/>
        </w:rPr>
        <w:t xml:space="preserve"> </w:t>
      </w:r>
      <w:r>
        <w:rPr>
          <w:sz w:val="28"/>
          <w:szCs w:val="28"/>
        </w:rPr>
        <w:t>given</w:t>
      </w:r>
      <w:r>
        <w:rPr>
          <w:spacing w:val="19"/>
          <w:sz w:val="28"/>
          <w:szCs w:val="28"/>
        </w:rPr>
        <w:t xml:space="preserve"> </w:t>
      </w:r>
      <w:r>
        <w:rPr>
          <w:sz w:val="28"/>
          <w:szCs w:val="28"/>
        </w:rPr>
        <w:t>that</w:t>
      </w:r>
      <w:r>
        <w:rPr>
          <w:spacing w:val="19"/>
          <w:sz w:val="28"/>
          <w:szCs w:val="28"/>
        </w:rPr>
        <w:t xml:space="preserve"> </w:t>
      </w:r>
      <w:r>
        <w:rPr>
          <w:sz w:val="28"/>
          <w:szCs w:val="28"/>
        </w:rPr>
        <w:t>she has children:</w:t>
      </w:r>
    </w:p>
    <w:p w:rsidR="00875696" w:rsidRDefault="00E667B6">
      <w:pPr>
        <w:spacing w:before="5" w:line="360" w:lineRule="exact"/>
        <w:ind w:left="1291"/>
        <w:rPr>
          <w:sz w:val="24"/>
          <w:szCs w:val="24"/>
        </w:rPr>
        <w:sectPr w:rsidR="00875696">
          <w:pgSz w:w="11900" w:h="16840"/>
          <w:pgMar w:top="1180" w:right="1340" w:bottom="280" w:left="1320" w:header="734" w:footer="1424" w:gutter="0"/>
          <w:cols w:space="720"/>
        </w:sectPr>
      </w:pPr>
      <w:r>
        <w:rPr>
          <w:i/>
          <w:spacing w:val="7"/>
          <w:position w:val="-8"/>
          <w:sz w:val="24"/>
          <w:szCs w:val="24"/>
        </w:rPr>
        <w:t>P</w:t>
      </w:r>
      <w:r>
        <w:rPr>
          <w:position w:val="-8"/>
          <w:sz w:val="24"/>
          <w:szCs w:val="24"/>
        </w:rPr>
        <w:t>(</w:t>
      </w:r>
      <w:r>
        <w:rPr>
          <w:spacing w:val="-43"/>
          <w:position w:val="-8"/>
          <w:sz w:val="24"/>
          <w:szCs w:val="24"/>
        </w:rPr>
        <w:t xml:space="preserve"> </w:t>
      </w:r>
      <w:r>
        <w:rPr>
          <w:i/>
          <w:position w:val="-8"/>
          <w:sz w:val="24"/>
          <w:szCs w:val="24"/>
        </w:rPr>
        <w:t>N</w:t>
      </w:r>
      <w:r>
        <w:rPr>
          <w:i/>
          <w:spacing w:val="9"/>
          <w:position w:val="-8"/>
          <w:sz w:val="24"/>
          <w:szCs w:val="24"/>
        </w:rPr>
        <w:t xml:space="preserve"> </w:t>
      </w:r>
      <w:r>
        <w:rPr>
          <w:position w:val="-8"/>
          <w:sz w:val="24"/>
          <w:szCs w:val="24"/>
        </w:rPr>
        <w:t>|</w:t>
      </w:r>
      <w:r>
        <w:rPr>
          <w:spacing w:val="-18"/>
          <w:position w:val="-8"/>
          <w:sz w:val="24"/>
          <w:szCs w:val="24"/>
        </w:rPr>
        <w:t xml:space="preserve"> </w:t>
      </w:r>
      <w:r>
        <w:rPr>
          <w:i/>
          <w:position w:val="-8"/>
          <w:sz w:val="24"/>
          <w:szCs w:val="24"/>
        </w:rPr>
        <w:t>C</w:t>
      </w:r>
      <w:r>
        <w:rPr>
          <w:i/>
          <w:spacing w:val="-45"/>
          <w:position w:val="-8"/>
          <w:sz w:val="24"/>
          <w:szCs w:val="24"/>
        </w:rPr>
        <w:t xml:space="preserve"> </w:t>
      </w:r>
      <w:r>
        <w:rPr>
          <w:position w:val="-8"/>
          <w:sz w:val="24"/>
          <w:szCs w:val="24"/>
        </w:rPr>
        <w:t>)</w:t>
      </w:r>
      <w:r>
        <w:rPr>
          <w:spacing w:val="-25"/>
          <w:position w:val="-8"/>
          <w:sz w:val="24"/>
          <w:szCs w:val="24"/>
        </w:rPr>
        <w:t xml:space="preserve"> </w:t>
      </w:r>
      <w:r>
        <w:rPr>
          <w:rFonts w:ascii="Meiryo" w:eastAsia="Meiryo" w:hAnsi="Meiryo" w:cs="Meiryo"/>
          <w:w w:val="68"/>
          <w:position w:val="-8"/>
          <w:sz w:val="24"/>
          <w:szCs w:val="24"/>
        </w:rPr>
        <w:t>=</w:t>
      </w:r>
      <w:r>
        <w:rPr>
          <w:rFonts w:ascii="Meiryo" w:eastAsia="Meiryo" w:hAnsi="Meiryo" w:cs="Meiryo"/>
          <w:spacing w:val="26"/>
          <w:w w:val="68"/>
          <w:position w:val="-8"/>
          <w:sz w:val="24"/>
          <w:szCs w:val="24"/>
        </w:rPr>
        <w:t xml:space="preserve"> </w:t>
      </w:r>
      <w:r>
        <w:rPr>
          <w:i/>
          <w:spacing w:val="6"/>
          <w:position w:val="7"/>
          <w:sz w:val="24"/>
          <w:szCs w:val="24"/>
          <w:u w:val="single" w:color="000000"/>
        </w:rPr>
        <w:t>P</w:t>
      </w:r>
      <w:r>
        <w:rPr>
          <w:spacing w:val="-1"/>
          <w:position w:val="7"/>
          <w:sz w:val="24"/>
          <w:szCs w:val="24"/>
          <w:u w:val="single" w:color="000000"/>
        </w:rPr>
        <w:t>(</w:t>
      </w:r>
      <w:r>
        <w:rPr>
          <w:i/>
          <w:position w:val="7"/>
          <w:sz w:val="24"/>
          <w:szCs w:val="24"/>
          <w:u w:val="single" w:color="000000"/>
        </w:rPr>
        <w:t>C</w:t>
      </w:r>
      <w:r>
        <w:rPr>
          <w:i/>
          <w:spacing w:val="-4"/>
          <w:position w:val="7"/>
          <w:sz w:val="24"/>
          <w:szCs w:val="24"/>
          <w:u w:val="single" w:color="000000"/>
        </w:rPr>
        <w:t xml:space="preserve"> </w:t>
      </w:r>
      <w:r>
        <w:rPr>
          <w:w w:val="198"/>
          <w:position w:val="7"/>
          <w:sz w:val="24"/>
          <w:szCs w:val="24"/>
          <w:u w:val="single" w:color="000000"/>
        </w:rPr>
        <w:t>I</w:t>
      </w:r>
      <w:r>
        <w:rPr>
          <w:spacing w:val="-60"/>
          <w:w w:val="198"/>
          <w:position w:val="7"/>
          <w:sz w:val="24"/>
          <w:szCs w:val="24"/>
          <w:u w:val="single" w:color="000000"/>
        </w:rPr>
        <w:t xml:space="preserve"> </w:t>
      </w:r>
      <w:r>
        <w:rPr>
          <w:i/>
          <w:position w:val="7"/>
          <w:sz w:val="24"/>
          <w:szCs w:val="24"/>
          <w:u w:val="single" w:color="000000"/>
        </w:rPr>
        <w:t>N</w:t>
      </w:r>
      <w:r>
        <w:rPr>
          <w:i/>
          <w:spacing w:val="-33"/>
          <w:position w:val="7"/>
          <w:sz w:val="24"/>
          <w:szCs w:val="24"/>
          <w:u w:val="single" w:color="000000"/>
        </w:rPr>
        <w:t xml:space="preserve"> </w:t>
      </w:r>
      <w:r>
        <w:rPr>
          <w:position w:val="7"/>
          <w:sz w:val="24"/>
          <w:szCs w:val="24"/>
          <w:u w:val="single" w:color="000000"/>
        </w:rPr>
        <w:t>)</w:t>
      </w:r>
      <w:r>
        <w:rPr>
          <w:spacing w:val="-4"/>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26"/>
          <w:w w:val="68"/>
          <w:position w:val="-8"/>
          <w:sz w:val="24"/>
          <w:szCs w:val="24"/>
        </w:rPr>
        <w:t xml:space="preserve"> </w:t>
      </w:r>
      <w:r>
        <w:rPr>
          <w:position w:val="7"/>
          <w:sz w:val="24"/>
          <w:szCs w:val="24"/>
          <w:u w:val="single" w:color="000000"/>
        </w:rPr>
        <w:t>2</w:t>
      </w:r>
      <w:r>
        <w:rPr>
          <w:spacing w:val="-23"/>
          <w:position w:val="7"/>
          <w:sz w:val="24"/>
          <w:szCs w:val="24"/>
          <w:u w:val="single" w:color="000000"/>
        </w:rPr>
        <w:t xml:space="preserve"> </w:t>
      </w:r>
      <w:r>
        <w:rPr>
          <w:position w:val="7"/>
          <w:sz w:val="24"/>
          <w:szCs w:val="24"/>
          <w:u w:val="single" w:color="000000"/>
        </w:rPr>
        <w:t>/</w:t>
      </w:r>
      <w:r>
        <w:rPr>
          <w:spacing w:val="-43"/>
          <w:position w:val="7"/>
          <w:sz w:val="24"/>
          <w:szCs w:val="24"/>
          <w:u w:val="single" w:color="000000"/>
        </w:rPr>
        <w:t xml:space="preserve"> </w:t>
      </w:r>
      <w:r>
        <w:rPr>
          <w:position w:val="7"/>
          <w:sz w:val="24"/>
          <w:szCs w:val="24"/>
          <w:u w:val="single" w:color="000000"/>
        </w:rPr>
        <w:t>12</w:t>
      </w:r>
      <w:r>
        <w:rPr>
          <w:spacing w:val="-7"/>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50"/>
          <w:position w:val="-8"/>
          <w:sz w:val="24"/>
          <w:szCs w:val="24"/>
        </w:rPr>
        <w:t xml:space="preserve"> </w:t>
      </w:r>
      <w:r>
        <w:rPr>
          <w:position w:val="-8"/>
          <w:sz w:val="24"/>
          <w:szCs w:val="24"/>
        </w:rPr>
        <w:t>0.6667</w:t>
      </w:r>
    </w:p>
    <w:p w:rsidR="00875696" w:rsidRDefault="00E667B6">
      <w:pPr>
        <w:spacing w:line="240" w:lineRule="exact"/>
        <w:jc w:val="right"/>
        <w:rPr>
          <w:sz w:val="24"/>
          <w:szCs w:val="24"/>
        </w:rPr>
      </w:pPr>
      <w:r>
        <w:rPr>
          <w:i/>
          <w:spacing w:val="7"/>
          <w:sz w:val="24"/>
          <w:szCs w:val="24"/>
        </w:rPr>
        <w:lastRenderedPageBreak/>
        <w:t>P</w:t>
      </w:r>
      <w:r>
        <w:rPr>
          <w:spacing w:val="-2"/>
          <w:sz w:val="24"/>
          <w:szCs w:val="24"/>
        </w:rPr>
        <w:t>(</w:t>
      </w:r>
      <w:r>
        <w:rPr>
          <w:i/>
          <w:sz w:val="24"/>
          <w:szCs w:val="24"/>
        </w:rPr>
        <w:t>C</w:t>
      </w:r>
      <w:r>
        <w:rPr>
          <w:i/>
          <w:spacing w:val="-44"/>
          <w:sz w:val="24"/>
          <w:szCs w:val="24"/>
        </w:rPr>
        <w:t xml:space="preserve"> </w:t>
      </w:r>
      <w:r>
        <w:rPr>
          <w:sz w:val="24"/>
          <w:szCs w:val="24"/>
        </w:rPr>
        <w:t>)</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3056" w:space="494"/>
            <w:col w:w="5690"/>
          </w:cols>
        </w:sectPr>
      </w:pPr>
      <w:r>
        <w:br w:type="column"/>
      </w:r>
      <w:r>
        <w:rPr>
          <w:sz w:val="24"/>
          <w:szCs w:val="24"/>
        </w:rPr>
        <w:lastRenderedPageBreak/>
        <w:t>0.25</w:t>
      </w:r>
    </w:p>
    <w:p w:rsidR="00875696" w:rsidRDefault="00E667B6">
      <w:pPr>
        <w:spacing w:before="47" w:line="300" w:lineRule="exact"/>
        <w:ind w:left="480" w:right="-62"/>
        <w:rPr>
          <w:sz w:val="28"/>
          <w:szCs w:val="28"/>
        </w:rPr>
      </w:pPr>
      <w:r>
        <w:rPr>
          <w:spacing w:val="-1"/>
          <w:position w:val="-1"/>
          <w:sz w:val="28"/>
          <w:szCs w:val="28"/>
        </w:rPr>
        <w:lastRenderedPageBreak/>
        <w:t>c</w:t>
      </w:r>
      <w:r>
        <w:rPr>
          <w:position w:val="-1"/>
          <w:sz w:val="28"/>
          <w:szCs w:val="28"/>
        </w:rPr>
        <w:t>)</w:t>
      </w:r>
      <w:r>
        <w:rPr>
          <w:spacing w:val="-1"/>
          <w:position w:val="-1"/>
          <w:sz w:val="28"/>
          <w:szCs w:val="28"/>
        </w:rPr>
        <w:t xml:space="preserve"> Th</w:t>
      </w:r>
      <w:r>
        <w:rPr>
          <w:position w:val="-1"/>
          <w:sz w:val="28"/>
          <w:szCs w:val="28"/>
        </w:rPr>
        <w:t>e</w:t>
      </w:r>
      <w:r>
        <w:rPr>
          <w:spacing w:val="-1"/>
          <w:position w:val="-1"/>
          <w:sz w:val="28"/>
          <w:szCs w:val="28"/>
        </w:rPr>
        <w:t xml:space="preserve"> event</w:t>
      </w:r>
      <w:r>
        <w:rPr>
          <w:position w:val="-1"/>
          <w:sz w:val="28"/>
          <w:szCs w:val="28"/>
        </w:rPr>
        <w:t>s</w:t>
      </w:r>
      <w:r>
        <w:rPr>
          <w:spacing w:val="-1"/>
          <w:position w:val="-1"/>
          <w:sz w:val="28"/>
          <w:szCs w:val="28"/>
        </w:rPr>
        <w:t xml:space="preserve"> </w:t>
      </w:r>
      <w:r>
        <w:rPr>
          <w:position w:val="-1"/>
          <w:sz w:val="28"/>
          <w:szCs w:val="28"/>
        </w:rPr>
        <w:t>C</w:t>
      </w:r>
      <w:r>
        <w:rPr>
          <w:spacing w:val="-1"/>
          <w:position w:val="-1"/>
          <w:sz w:val="28"/>
          <w:szCs w:val="28"/>
        </w:rPr>
        <w:t xml:space="preserve"> an</w:t>
      </w:r>
      <w:r>
        <w:rPr>
          <w:position w:val="-1"/>
          <w:sz w:val="28"/>
          <w:szCs w:val="28"/>
        </w:rPr>
        <w:t>d</w:t>
      </w:r>
      <w:r>
        <w:rPr>
          <w:spacing w:val="-1"/>
          <w:position w:val="-1"/>
          <w:sz w:val="28"/>
          <w:szCs w:val="28"/>
        </w:rPr>
        <w:t xml:space="preserve"> </w:t>
      </w:r>
      <w:r>
        <w:rPr>
          <w:position w:val="-1"/>
          <w:sz w:val="28"/>
          <w:szCs w:val="28"/>
        </w:rPr>
        <w:t>N</w:t>
      </w:r>
      <w:r>
        <w:rPr>
          <w:spacing w:val="-1"/>
          <w:position w:val="-1"/>
          <w:sz w:val="28"/>
          <w:szCs w:val="28"/>
        </w:rPr>
        <w:t xml:space="preserve"> ar</w:t>
      </w:r>
      <w:r>
        <w:rPr>
          <w:position w:val="-1"/>
          <w:sz w:val="28"/>
          <w:szCs w:val="28"/>
        </w:rPr>
        <w:t>e</w:t>
      </w:r>
      <w:r>
        <w:rPr>
          <w:spacing w:val="-1"/>
          <w:position w:val="-1"/>
          <w:sz w:val="28"/>
          <w:szCs w:val="28"/>
        </w:rPr>
        <w:t xml:space="preserve"> independen</w:t>
      </w:r>
      <w:r>
        <w:rPr>
          <w:position w:val="-1"/>
          <w:sz w:val="28"/>
          <w:szCs w:val="28"/>
        </w:rPr>
        <w:t>t</w:t>
      </w:r>
      <w:r>
        <w:rPr>
          <w:spacing w:val="-1"/>
          <w:position w:val="-1"/>
          <w:sz w:val="28"/>
          <w:szCs w:val="28"/>
        </w:rPr>
        <w:t xml:space="preserve"> because</w:t>
      </w:r>
    </w:p>
    <w:p w:rsidR="00875696" w:rsidRDefault="00E667B6">
      <w:pPr>
        <w:spacing w:line="360" w:lineRule="exact"/>
        <w:rPr>
          <w:sz w:val="28"/>
          <w:szCs w:val="28"/>
        </w:rPr>
        <w:sectPr w:rsidR="00875696">
          <w:type w:val="continuous"/>
          <w:pgSz w:w="11900" w:h="16840"/>
          <w:pgMar w:top="760" w:right="1340" w:bottom="280" w:left="1320" w:header="720" w:footer="720" w:gutter="0"/>
          <w:cols w:num="2" w:space="720" w:equalWidth="0">
            <w:col w:w="5789" w:space="161"/>
            <w:col w:w="3290"/>
          </w:cols>
        </w:sectPr>
      </w:pPr>
      <w:r>
        <w:br w:type="column"/>
      </w:r>
      <w:r>
        <w:rPr>
          <w:i/>
          <w:spacing w:val="10"/>
          <w:w w:val="102"/>
          <w:position w:val="-2"/>
          <w:sz w:val="23"/>
          <w:szCs w:val="23"/>
        </w:rPr>
        <w:lastRenderedPageBreak/>
        <w:t>P</w:t>
      </w:r>
      <w:r>
        <w:rPr>
          <w:w w:val="102"/>
          <w:position w:val="-2"/>
          <w:sz w:val="23"/>
          <w:szCs w:val="23"/>
        </w:rPr>
        <w:t>(</w:t>
      </w:r>
      <w:r>
        <w:rPr>
          <w:spacing w:val="-39"/>
          <w:position w:val="-2"/>
          <w:sz w:val="23"/>
          <w:szCs w:val="23"/>
        </w:rPr>
        <w:t xml:space="preserve"> </w:t>
      </w:r>
      <w:r>
        <w:rPr>
          <w:i/>
          <w:position w:val="-2"/>
          <w:sz w:val="23"/>
          <w:szCs w:val="23"/>
        </w:rPr>
        <w:t>N</w:t>
      </w:r>
      <w:r>
        <w:rPr>
          <w:i/>
          <w:spacing w:val="17"/>
          <w:position w:val="-2"/>
          <w:sz w:val="23"/>
          <w:szCs w:val="23"/>
        </w:rPr>
        <w:t xml:space="preserve"> </w:t>
      </w:r>
      <w:r>
        <w:rPr>
          <w:position w:val="-2"/>
          <w:sz w:val="23"/>
          <w:szCs w:val="23"/>
        </w:rPr>
        <w:t>|</w:t>
      </w:r>
      <w:r>
        <w:rPr>
          <w:spacing w:val="-14"/>
          <w:position w:val="-2"/>
          <w:sz w:val="23"/>
          <w:szCs w:val="23"/>
        </w:rPr>
        <w:t xml:space="preserve"> </w:t>
      </w:r>
      <w:r>
        <w:rPr>
          <w:i/>
          <w:w w:val="102"/>
          <w:position w:val="-2"/>
          <w:sz w:val="23"/>
          <w:szCs w:val="23"/>
        </w:rPr>
        <w:t>C</w:t>
      </w:r>
      <w:r>
        <w:rPr>
          <w:i/>
          <w:spacing w:val="-40"/>
          <w:position w:val="-2"/>
          <w:sz w:val="23"/>
          <w:szCs w:val="23"/>
        </w:rPr>
        <w:t xml:space="preserve"> </w:t>
      </w:r>
      <w:r>
        <w:rPr>
          <w:position w:val="-2"/>
          <w:sz w:val="23"/>
          <w:szCs w:val="23"/>
        </w:rPr>
        <w:t>)</w:t>
      </w:r>
      <w:r>
        <w:rPr>
          <w:spacing w:val="-19"/>
          <w:position w:val="-2"/>
          <w:sz w:val="23"/>
          <w:szCs w:val="23"/>
        </w:rPr>
        <w:t xml:space="preserve"> </w:t>
      </w:r>
      <w:r>
        <w:rPr>
          <w:rFonts w:ascii="Meiryo" w:eastAsia="Meiryo" w:hAnsi="Meiryo" w:cs="Meiryo"/>
          <w:w w:val="69"/>
          <w:position w:val="-2"/>
          <w:sz w:val="23"/>
          <w:szCs w:val="23"/>
        </w:rPr>
        <w:t>=</w:t>
      </w:r>
      <w:r>
        <w:rPr>
          <w:rFonts w:ascii="Meiryo" w:eastAsia="Meiryo" w:hAnsi="Meiryo" w:cs="Meiryo"/>
          <w:spacing w:val="-33"/>
          <w:position w:val="-2"/>
          <w:sz w:val="23"/>
          <w:szCs w:val="23"/>
        </w:rPr>
        <w:t xml:space="preserve"> </w:t>
      </w:r>
      <w:r>
        <w:rPr>
          <w:i/>
          <w:spacing w:val="10"/>
          <w:w w:val="102"/>
          <w:position w:val="-2"/>
          <w:sz w:val="23"/>
          <w:szCs w:val="23"/>
        </w:rPr>
        <w:t>P</w:t>
      </w:r>
      <w:r>
        <w:rPr>
          <w:w w:val="102"/>
          <w:position w:val="-2"/>
          <w:sz w:val="23"/>
          <w:szCs w:val="23"/>
        </w:rPr>
        <w:t>(</w:t>
      </w:r>
      <w:r>
        <w:rPr>
          <w:spacing w:val="-39"/>
          <w:position w:val="-2"/>
          <w:sz w:val="23"/>
          <w:szCs w:val="23"/>
        </w:rPr>
        <w:t xml:space="preserve"> </w:t>
      </w:r>
      <w:r>
        <w:rPr>
          <w:i/>
          <w:w w:val="102"/>
          <w:position w:val="-2"/>
          <w:sz w:val="23"/>
          <w:szCs w:val="23"/>
        </w:rPr>
        <w:t>N</w:t>
      </w:r>
      <w:r>
        <w:rPr>
          <w:i/>
          <w:spacing w:val="-28"/>
          <w:position w:val="-2"/>
          <w:sz w:val="23"/>
          <w:szCs w:val="23"/>
        </w:rPr>
        <w:t xml:space="preserve"> </w:t>
      </w:r>
      <w:r>
        <w:rPr>
          <w:position w:val="-2"/>
          <w:sz w:val="23"/>
          <w:szCs w:val="23"/>
        </w:rPr>
        <w:t>)</w:t>
      </w:r>
      <w:r>
        <w:rPr>
          <w:spacing w:val="-18"/>
          <w:position w:val="-2"/>
          <w:sz w:val="23"/>
          <w:szCs w:val="23"/>
        </w:rPr>
        <w:t xml:space="preserve"> </w:t>
      </w:r>
      <w:r>
        <w:rPr>
          <w:position w:val="-2"/>
          <w:sz w:val="28"/>
          <w:szCs w:val="28"/>
        </w:rPr>
        <w:t>.</w:t>
      </w:r>
    </w:p>
    <w:p w:rsidR="00875696" w:rsidRDefault="00E667B6">
      <w:pPr>
        <w:spacing w:before="57" w:line="151" w:lineRule="auto"/>
        <w:ind w:left="828" w:right="2409" w:hanging="348"/>
        <w:rPr>
          <w:sz w:val="28"/>
          <w:szCs w:val="28"/>
        </w:rPr>
      </w:pPr>
      <w:r>
        <w:rPr>
          <w:sz w:val="28"/>
          <w:szCs w:val="28"/>
        </w:rPr>
        <w:lastRenderedPageBreak/>
        <w:t>d)</w:t>
      </w:r>
      <w:r>
        <w:rPr>
          <w:spacing w:val="-1"/>
          <w:sz w:val="28"/>
          <w:szCs w:val="28"/>
        </w:rPr>
        <w:t xml:space="preserve"> </w:t>
      </w:r>
      <w:r>
        <w:rPr>
          <w:sz w:val="28"/>
          <w:szCs w:val="28"/>
        </w:rPr>
        <w:t>The</w:t>
      </w:r>
      <w:r>
        <w:rPr>
          <w:spacing w:val="-1"/>
          <w:sz w:val="28"/>
          <w:szCs w:val="28"/>
        </w:rPr>
        <w:t xml:space="preserve"> </w:t>
      </w:r>
      <w:r>
        <w:rPr>
          <w:sz w:val="28"/>
          <w:szCs w:val="28"/>
        </w:rPr>
        <w:t>events</w:t>
      </w:r>
      <w:r>
        <w:rPr>
          <w:spacing w:val="-1"/>
          <w:sz w:val="28"/>
          <w:szCs w:val="28"/>
        </w:rPr>
        <w:t xml:space="preserve"> </w:t>
      </w:r>
      <w:r>
        <w:rPr>
          <w:sz w:val="28"/>
          <w:szCs w:val="28"/>
        </w:rPr>
        <w:t>C</w:t>
      </w:r>
      <w:r>
        <w:rPr>
          <w:spacing w:val="-1"/>
          <w:sz w:val="28"/>
          <w:szCs w:val="28"/>
        </w:rPr>
        <w:t xml:space="preserve"> </w:t>
      </w:r>
      <w:r>
        <w:rPr>
          <w:sz w:val="28"/>
          <w:szCs w:val="28"/>
        </w:rPr>
        <w:t>and</w:t>
      </w:r>
      <w:r>
        <w:rPr>
          <w:spacing w:val="-1"/>
          <w:sz w:val="28"/>
          <w:szCs w:val="28"/>
        </w:rPr>
        <w:t xml:space="preserve"> </w:t>
      </w:r>
      <w:r>
        <w:rPr>
          <w:sz w:val="28"/>
          <w:szCs w:val="28"/>
        </w:rPr>
        <w:t>N</w:t>
      </w:r>
      <w:r>
        <w:rPr>
          <w:spacing w:val="-1"/>
          <w:sz w:val="28"/>
          <w:szCs w:val="28"/>
        </w:rPr>
        <w:t xml:space="preserve"> </w:t>
      </w:r>
      <w:r>
        <w:rPr>
          <w:sz w:val="28"/>
          <w:szCs w:val="28"/>
        </w:rPr>
        <w:t>not</w:t>
      </w:r>
      <w:r>
        <w:rPr>
          <w:spacing w:val="1"/>
          <w:sz w:val="28"/>
          <w:szCs w:val="28"/>
        </w:rPr>
        <w:t xml:space="preserve"> </w:t>
      </w:r>
      <w:r>
        <w:rPr>
          <w:sz w:val="28"/>
          <w:szCs w:val="28"/>
        </w:rPr>
        <w:t>are</w:t>
      </w:r>
      <w:r>
        <w:rPr>
          <w:spacing w:val="-1"/>
          <w:sz w:val="28"/>
          <w:szCs w:val="28"/>
        </w:rPr>
        <w:t xml:space="preserve"> </w:t>
      </w:r>
      <w:r>
        <w:rPr>
          <w:sz w:val="28"/>
          <w:szCs w:val="28"/>
        </w:rPr>
        <w:t>disjoint</w:t>
      </w:r>
      <w:r>
        <w:rPr>
          <w:spacing w:val="-1"/>
          <w:sz w:val="28"/>
          <w:szCs w:val="28"/>
        </w:rPr>
        <w:t xml:space="preserve"> </w:t>
      </w:r>
      <w:r>
        <w:rPr>
          <w:sz w:val="28"/>
          <w:szCs w:val="28"/>
        </w:rPr>
        <w:t>because</w:t>
      </w:r>
      <w:r>
        <w:rPr>
          <w:spacing w:val="-1"/>
          <w:sz w:val="28"/>
          <w:szCs w:val="28"/>
        </w:rPr>
        <w:t xml:space="preserve"> </w:t>
      </w:r>
      <w:r>
        <w:rPr>
          <w:sz w:val="28"/>
          <w:szCs w:val="28"/>
        </w:rPr>
        <w:t>C</w:t>
      </w:r>
      <w:r>
        <w:rPr>
          <w:rFonts w:ascii="Meiryo" w:eastAsia="Meiryo" w:hAnsi="Meiryo" w:cs="Meiryo"/>
          <w:w w:val="95"/>
          <w:sz w:val="28"/>
          <w:szCs w:val="28"/>
        </w:rPr>
        <w:t>∩</w:t>
      </w:r>
      <w:r>
        <w:rPr>
          <w:spacing w:val="-1"/>
          <w:sz w:val="28"/>
          <w:szCs w:val="28"/>
        </w:rPr>
        <w:t>N</w:t>
      </w:r>
      <w:r>
        <w:rPr>
          <w:rFonts w:ascii="Meiryo" w:eastAsia="Meiryo" w:hAnsi="Meiryo" w:cs="Meiryo"/>
          <w:w w:val="67"/>
          <w:sz w:val="28"/>
          <w:szCs w:val="28"/>
        </w:rPr>
        <w:t>≠φ</w:t>
      </w:r>
      <w:r>
        <w:rPr>
          <w:sz w:val="28"/>
          <w:szCs w:val="28"/>
        </w:rPr>
        <w:t>. (Note:</w:t>
      </w:r>
      <w:r>
        <w:rPr>
          <w:spacing w:val="-1"/>
          <w:sz w:val="28"/>
          <w:szCs w:val="28"/>
        </w:rPr>
        <w:t xml:space="preserve"> </w:t>
      </w:r>
      <w:r>
        <w:rPr>
          <w:sz w:val="28"/>
          <w:szCs w:val="28"/>
        </w:rPr>
        <w:t>n(C</w:t>
      </w:r>
      <w:r>
        <w:rPr>
          <w:rFonts w:ascii="Meiryo" w:eastAsia="Meiryo" w:hAnsi="Meiryo" w:cs="Meiryo"/>
          <w:sz w:val="28"/>
          <w:szCs w:val="28"/>
        </w:rPr>
        <w:t>∩</w:t>
      </w:r>
      <w:r>
        <w:rPr>
          <w:sz w:val="28"/>
          <w:szCs w:val="28"/>
        </w:rPr>
        <w:t>N)=2)</w:t>
      </w:r>
    </w:p>
    <w:p w:rsidR="00875696" w:rsidRDefault="00E667B6">
      <w:pPr>
        <w:spacing w:line="300" w:lineRule="exact"/>
        <w:ind w:left="480"/>
        <w:rPr>
          <w:sz w:val="28"/>
          <w:szCs w:val="28"/>
        </w:rPr>
      </w:pPr>
      <w:r>
        <w:rPr>
          <w:sz w:val="28"/>
          <w:szCs w:val="28"/>
        </w:rPr>
        <w:t>e)</w:t>
      </w:r>
      <w:r>
        <w:rPr>
          <w:spacing w:val="-1"/>
          <w:sz w:val="28"/>
          <w:szCs w:val="28"/>
        </w:rPr>
        <w:t xml:space="preserve"> </w:t>
      </w:r>
      <w:r>
        <w:rPr>
          <w:sz w:val="28"/>
          <w:szCs w:val="28"/>
        </w:rPr>
        <w:t>Venn</w:t>
      </w:r>
      <w:r>
        <w:rPr>
          <w:spacing w:val="-1"/>
          <w:sz w:val="28"/>
          <w:szCs w:val="28"/>
        </w:rPr>
        <w:t xml:space="preserve"> </w:t>
      </w:r>
      <w:r>
        <w:rPr>
          <w:sz w:val="28"/>
          <w:szCs w:val="28"/>
        </w:rPr>
        <w:t>diagram</w:t>
      </w:r>
    </w:p>
    <w:p w:rsidR="00875696" w:rsidRDefault="0040660C">
      <w:pPr>
        <w:spacing w:before="3"/>
        <w:ind w:left="2842"/>
        <w:sectPr w:rsidR="00875696">
          <w:type w:val="continuous"/>
          <w:pgSz w:w="11900" w:h="16840"/>
          <w:pgMar w:top="760" w:right="1340" w:bottom="280" w:left="1320" w:header="720" w:footer="720" w:gutter="0"/>
          <w:cols w:space="720"/>
        </w:sectPr>
      </w:pPr>
      <w:r>
        <w:pict>
          <v:shape id="_x0000_i1040" type="#_x0000_t75" style="width:179.15pt;height:107.15pt">
            <v:imagedata r:id="rId41" o:title=""/>
          </v:shape>
        </w:pict>
      </w:r>
    </w:p>
    <w:p w:rsidR="00875696" w:rsidRDefault="00875696">
      <w:pPr>
        <w:spacing w:before="2" w:line="220" w:lineRule="exact"/>
        <w:rPr>
          <w:sz w:val="22"/>
          <w:szCs w:val="22"/>
        </w:rPr>
      </w:pPr>
    </w:p>
    <w:p w:rsidR="00875696" w:rsidRDefault="00E667B6">
      <w:pPr>
        <w:spacing w:before="19"/>
        <w:ind w:left="480" w:right="398"/>
        <w:rPr>
          <w:sz w:val="28"/>
          <w:szCs w:val="28"/>
        </w:rPr>
      </w:pPr>
      <w:r>
        <w:rPr>
          <w:b/>
          <w:sz w:val="32"/>
          <w:szCs w:val="32"/>
          <w:u w:val="thick" w:color="000000"/>
        </w:rPr>
        <w:t>3.5</w:t>
      </w:r>
      <w:r>
        <w:rPr>
          <w:b/>
          <w:spacing w:val="8"/>
          <w:sz w:val="32"/>
          <w:szCs w:val="32"/>
          <w:u w:val="thick" w:color="000000"/>
        </w:rPr>
        <w:t xml:space="preserve"> </w:t>
      </w:r>
      <w:r>
        <w:rPr>
          <w:b/>
          <w:sz w:val="32"/>
          <w:szCs w:val="32"/>
          <w:u w:val="thick" w:color="000000"/>
        </w:rPr>
        <w:t>Bayes'</w:t>
      </w:r>
      <w:r>
        <w:rPr>
          <w:b/>
          <w:spacing w:val="8"/>
          <w:sz w:val="32"/>
          <w:szCs w:val="32"/>
          <w:u w:val="thick" w:color="000000"/>
        </w:rPr>
        <w:t xml:space="preserve"> </w:t>
      </w:r>
      <w:r>
        <w:rPr>
          <w:b/>
          <w:sz w:val="32"/>
          <w:szCs w:val="32"/>
          <w:u w:val="thick" w:color="000000"/>
        </w:rPr>
        <w:t>Theorem,</w:t>
      </w:r>
      <w:r>
        <w:rPr>
          <w:b/>
          <w:spacing w:val="8"/>
          <w:sz w:val="32"/>
          <w:szCs w:val="32"/>
          <w:u w:val="thick" w:color="000000"/>
        </w:rPr>
        <w:t xml:space="preserve"> </w:t>
      </w:r>
      <w:r>
        <w:rPr>
          <w:b/>
          <w:sz w:val="32"/>
          <w:szCs w:val="32"/>
          <w:u w:val="thick" w:color="000000"/>
        </w:rPr>
        <w:t>Screening</w:t>
      </w:r>
      <w:r>
        <w:rPr>
          <w:b/>
          <w:spacing w:val="8"/>
          <w:sz w:val="32"/>
          <w:szCs w:val="32"/>
          <w:u w:val="thick" w:color="000000"/>
        </w:rPr>
        <w:t xml:space="preserve"> </w:t>
      </w:r>
      <w:r>
        <w:rPr>
          <w:b/>
          <w:sz w:val="32"/>
          <w:szCs w:val="32"/>
          <w:u w:val="thick" w:color="000000"/>
        </w:rPr>
        <w:t>Tests,</w:t>
      </w:r>
      <w:r>
        <w:rPr>
          <w:b/>
          <w:spacing w:val="8"/>
          <w:sz w:val="32"/>
          <w:szCs w:val="32"/>
          <w:u w:val="thick" w:color="000000"/>
        </w:rPr>
        <w:t xml:space="preserve"> </w:t>
      </w:r>
      <w:r>
        <w:rPr>
          <w:b/>
          <w:sz w:val="32"/>
          <w:szCs w:val="32"/>
          <w:u w:val="thick" w:color="000000"/>
        </w:rPr>
        <w:t>Sensitivity,</w:t>
      </w:r>
      <w:r>
        <w:rPr>
          <w:b/>
          <w:spacing w:val="8"/>
          <w:sz w:val="32"/>
          <w:szCs w:val="32"/>
          <w:u w:val="thick" w:color="000000"/>
        </w:rPr>
        <w:t xml:space="preserve"> </w:t>
      </w:r>
      <w:r>
        <w:rPr>
          <w:b/>
          <w:sz w:val="32"/>
          <w:szCs w:val="32"/>
          <w:u w:val="thick" w:color="000000"/>
        </w:rPr>
        <w:t>Specificity,</w:t>
      </w:r>
      <w:r>
        <w:rPr>
          <w:b/>
          <w:sz w:val="32"/>
          <w:szCs w:val="32"/>
        </w:rPr>
        <w:t xml:space="preserve"> </w:t>
      </w:r>
      <w:r>
        <w:rPr>
          <w:b/>
          <w:sz w:val="32"/>
          <w:szCs w:val="32"/>
          <w:u w:val="thick" w:color="000000"/>
        </w:rPr>
        <w:t xml:space="preserve">and Predictive Value Positive and Negative: </w:t>
      </w:r>
      <w:r>
        <w:rPr>
          <w:b/>
          <w:sz w:val="32"/>
          <w:szCs w:val="32"/>
        </w:rPr>
        <w:t xml:space="preserve">   </w:t>
      </w:r>
      <w:r>
        <w:rPr>
          <w:b/>
          <w:spacing w:val="28"/>
          <w:sz w:val="32"/>
          <w:szCs w:val="32"/>
        </w:rPr>
        <w:t xml:space="preserve"> </w:t>
      </w:r>
      <w:r>
        <w:rPr>
          <w:sz w:val="28"/>
          <w:szCs w:val="28"/>
        </w:rPr>
        <w:t>(pp.79-83)</w:t>
      </w:r>
    </w:p>
    <w:p w:rsidR="00875696" w:rsidRDefault="00D5330D">
      <w:pPr>
        <w:spacing w:before="3" w:line="360" w:lineRule="exact"/>
        <w:ind w:left="480" w:right="397" w:firstLine="720"/>
        <w:rPr>
          <w:sz w:val="32"/>
          <w:szCs w:val="32"/>
        </w:rPr>
      </w:pPr>
      <w:r w:rsidRPr="00D5330D">
        <w:pict>
          <v:shape id="_x0000_s4489" type="#_x0000_t75" style="position:absolute;left:0;text-align:left;margin-left:92pt;margin-top:36.75pt;width:411.3pt;height:63.05pt;z-index:-20628;mso-position-horizontal-relative:page">
            <v:imagedata r:id="rId42" o:title=""/>
            <w10:wrap anchorx="page"/>
          </v:shape>
        </w:pict>
      </w:r>
      <w:r w:rsidR="00E667B6">
        <w:rPr>
          <w:sz w:val="32"/>
          <w:szCs w:val="32"/>
        </w:rPr>
        <w:t>There</w:t>
      </w:r>
      <w:r w:rsidR="00E667B6">
        <w:rPr>
          <w:spacing w:val="37"/>
          <w:sz w:val="32"/>
          <w:szCs w:val="32"/>
        </w:rPr>
        <w:t xml:space="preserve"> </w:t>
      </w:r>
      <w:r w:rsidR="00E667B6">
        <w:rPr>
          <w:sz w:val="32"/>
          <w:szCs w:val="32"/>
        </w:rPr>
        <w:t>are</w:t>
      </w:r>
      <w:r w:rsidR="00E667B6">
        <w:rPr>
          <w:spacing w:val="37"/>
          <w:sz w:val="32"/>
          <w:szCs w:val="32"/>
        </w:rPr>
        <w:t xml:space="preserve"> </w:t>
      </w:r>
      <w:r w:rsidR="00E667B6">
        <w:rPr>
          <w:sz w:val="32"/>
          <w:szCs w:val="32"/>
        </w:rPr>
        <w:t>two</w:t>
      </w:r>
      <w:r w:rsidR="00E667B6">
        <w:rPr>
          <w:spacing w:val="37"/>
          <w:sz w:val="32"/>
          <w:szCs w:val="32"/>
        </w:rPr>
        <w:t xml:space="preserve"> </w:t>
      </w:r>
      <w:r w:rsidR="00E667B6">
        <w:rPr>
          <w:sz w:val="32"/>
          <w:szCs w:val="32"/>
        </w:rPr>
        <w:t>states</w:t>
      </w:r>
      <w:r w:rsidR="00E667B6">
        <w:rPr>
          <w:spacing w:val="37"/>
          <w:sz w:val="32"/>
          <w:szCs w:val="32"/>
        </w:rPr>
        <w:t xml:space="preserve"> </w:t>
      </w:r>
      <w:r w:rsidR="00E667B6">
        <w:rPr>
          <w:sz w:val="32"/>
          <w:szCs w:val="32"/>
        </w:rPr>
        <w:t>regard</w:t>
      </w:r>
      <w:r w:rsidR="00E667B6">
        <w:rPr>
          <w:spacing w:val="-1"/>
          <w:sz w:val="32"/>
          <w:szCs w:val="32"/>
        </w:rPr>
        <w:t>i</w:t>
      </w:r>
      <w:r w:rsidR="00E667B6">
        <w:rPr>
          <w:sz w:val="32"/>
          <w:szCs w:val="32"/>
        </w:rPr>
        <w:t>ng</w:t>
      </w:r>
      <w:r w:rsidR="00E667B6">
        <w:rPr>
          <w:spacing w:val="36"/>
          <w:sz w:val="32"/>
          <w:szCs w:val="32"/>
        </w:rPr>
        <w:t xml:space="preserve"> </w:t>
      </w:r>
      <w:r w:rsidR="00E667B6">
        <w:rPr>
          <w:sz w:val="32"/>
          <w:szCs w:val="32"/>
        </w:rPr>
        <w:t>the</w:t>
      </w:r>
      <w:r w:rsidR="00E667B6">
        <w:rPr>
          <w:spacing w:val="36"/>
          <w:sz w:val="32"/>
          <w:szCs w:val="32"/>
        </w:rPr>
        <w:t xml:space="preserve"> </w:t>
      </w:r>
      <w:r w:rsidR="00E667B6">
        <w:rPr>
          <w:sz w:val="32"/>
          <w:szCs w:val="32"/>
        </w:rPr>
        <w:t>disease</w:t>
      </w:r>
      <w:r w:rsidR="00E667B6">
        <w:rPr>
          <w:spacing w:val="36"/>
          <w:sz w:val="32"/>
          <w:szCs w:val="32"/>
        </w:rPr>
        <w:t xml:space="preserve"> </w:t>
      </w:r>
      <w:r w:rsidR="00E667B6">
        <w:rPr>
          <w:sz w:val="32"/>
          <w:szCs w:val="32"/>
        </w:rPr>
        <w:t>and</w:t>
      </w:r>
      <w:r w:rsidR="00E667B6">
        <w:rPr>
          <w:spacing w:val="36"/>
          <w:sz w:val="32"/>
          <w:szCs w:val="32"/>
        </w:rPr>
        <w:t xml:space="preserve"> </w:t>
      </w:r>
      <w:r w:rsidR="00E667B6">
        <w:rPr>
          <w:sz w:val="32"/>
          <w:szCs w:val="32"/>
        </w:rPr>
        <w:t>two</w:t>
      </w:r>
      <w:r w:rsidR="00E667B6">
        <w:rPr>
          <w:spacing w:val="36"/>
          <w:sz w:val="32"/>
          <w:szCs w:val="32"/>
        </w:rPr>
        <w:t xml:space="preserve"> </w:t>
      </w:r>
      <w:r w:rsidR="00E667B6">
        <w:rPr>
          <w:sz w:val="32"/>
          <w:szCs w:val="32"/>
        </w:rPr>
        <w:t>states regarding the result of the screening test:</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4" w:line="220" w:lineRule="exact"/>
        <w:rPr>
          <w:sz w:val="22"/>
          <w:szCs w:val="22"/>
        </w:rPr>
      </w:pPr>
    </w:p>
    <w:p w:rsidR="00875696" w:rsidRDefault="00E667B6">
      <w:pPr>
        <w:ind w:left="480"/>
        <w:rPr>
          <w:sz w:val="32"/>
          <w:szCs w:val="32"/>
        </w:rPr>
      </w:pPr>
      <w:r>
        <w:rPr>
          <w:sz w:val="32"/>
          <w:szCs w:val="32"/>
        </w:rPr>
        <w:t>We define the following events of interest:</w:t>
      </w:r>
    </w:p>
    <w:p w:rsidR="00875696" w:rsidRDefault="00E667B6">
      <w:pPr>
        <w:ind w:left="1200"/>
        <w:rPr>
          <w:sz w:val="32"/>
          <w:szCs w:val="32"/>
        </w:rPr>
      </w:pPr>
      <w:r>
        <w:rPr>
          <w:sz w:val="32"/>
          <w:szCs w:val="32"/>
        </w:rPr>
        <w:t>D : the individual has the disease (presence of the disease)</w:t>
      </w:r>
    </w:p>
    <w:p w:rsidR="00875696" w:rsidRDefault="00D5330D">
      <w:pPr>
        <w:spacing w:before="50"/>
        <w:ind w:left="1259"/>
        <w:rPr>
          <w:sz w:val="32"/>
          <w:szCs w:val="32"/>
        </w:rPr>
      </w:pPr>
      <w:r w:rsidRPr="00D5330D">
        <w:pict>
          <v:group id="_x0000_s4487" style="position:absolute;left:0;text-align:left;margin-left:130.1pt;margin-top:3.8pt;width:11.5pt;height:0;z-index:-20627;mso-position-horizontal-relative:page" coordorigin="2602,76" coordsize="230,0">
            <v:shape id="_x0000_s4488" style="position:absolute;left:2602;top:76;width:230;height:0" coordorigin="2602,76" coordsize="230,0" path="m2602,76r230,e" filled="f" strokeweight=".22894mm">
              <v:path arrowok="t"/>
            </v:shape>
            <w10:wrap anchorx="page"/>
          </v:group>
        </w:pict>
      </w:r>
      <w:r w:rsidR="00E667B6">
        <w:rPr>
          <w:i/>
          <w:position w:val="1"/>
          <w:sz w:val="31"/>
          <w:szCs w:val="31"/>
        </w:rPr>
        <w:t>D</w:t>
      </w:r>
      <w:r w:rsidR="00E667B6">
        <w:rPr>
          <w:i/>
          <w:spacing w:val="13"/>
          <w:position w:val="1"/>
          <w:sz w:val="31"/>
          <w:szCs w:val="31"/>
        </w:rPr>
        <w:t xml:space="preserve"> </w:t>
      </w:r>
      <w:r w:rsidR="00E667B6">
        <w:rPr>
          <w:sz w:val="32"/>
          <w:szCs w:val="32"/>
        </w:rPr>
        <w:t>: the individual does not have the disease (absence of</w:t>
      </w:r>
    </w:p>
    <w:p w:rsidR="00875696" w:rsidRDefault="00E667B6">
      <w:pPr>
        <w:ind w:left="1683"/>
        <w:rPr>
          <w:sz w:val="32"/>
          <w:szCs w:val="32"/>
        </w:rPr>
      </w:pPr>
      <w:r>
        <w:rPr>
          <w:sz w:val="32"/>
          <w:szCs w:val="32"/>
        </w:rPr>
        <w:t>The disease)</w:t>
      </w:r>
    </w:p>
    <w:p w:rsidR="00875696" w:rsidRDefault="00E667B6">
      <w:pPr>
        <w:spacing w:line="360" w:lineRule="exact"/>
        <w:ind w:left="1200"/>
        <w:rPr>
          <w:sz w:val="32"/>
          <w:szCs w:val="32"/>
        </w:rPr>
      </w:pPr>
      <w:r>
        <w:rPr>
          <w:sz w:val="32"/>
          <w:szCs w:val="32"/>
        </w:rPr>
        <w:t>T : the individual has a positive screening test result</w:t>
      </w:r>
    </w:p>
    <w:p w:rsidR="00875696" w:rsidRDefault="00D5330D">
      <w:pPr>
        <w:spacing w:before="56"/>
        <w:ind w:left="1229"/>
        <w:rPr>
          <w:sz w:val="32"/>
          <w:szCs w:val="32"/>
        </w:rPr>
      </w:pPr>
      <w:r w:rsidRPr="00D5330D">
        <w:pict>
          <v:group id="_x0000_s4485" style="position:absolute;left:0;text-align:left;margin-left:130.15pt;margin-top:3.9pt;width:9.3pt;height:0;z-index:-20626;mso-position-horizontal-relative:page" coordorigin="2603,78" coordsize="186,0">
            <v:shape id="_x0000_s4486" style="position:absolute;left:2603;top:78;width:186;height:0" coordorigin="2603,78" coordsize="186,0" path="m2603,78r186,e" filled="f" strokeweight=".24025mm">
              <v:path arrowok="t"/>
            </v:shape>
            <w10:wrap anchorx="page"/>
          </v:group>
        </w:pict>
      </w:r>
      <w:r w:rsidR="00E667B6">
        <w:rPr>
          <w:i/>
          <w:position w:val="1"/>
          <w:sz w:val="32"/>
          <w:szCs w:val="32"/>
        </w:rPr>
        <w:t xml:space="preserve">T </w:t>
      </w:r>
      <w:r w:rsidR="00E667B6">
        <w:rPr>
          <w:i/>
          <w:spacing w:val="43"/>
          <w:position w:val="1"/>
          <w:sz w:val="32"/>
          <w:szCs w:val="32"/>
        </w:rPr>
        <w:t xml:space="preserve"> </w:t>
      </w:r>
      <w:r w:rsidR="00E667B6">
        <w:rPr>
          <w:sz w:val="32"/>
          <w:szCs w:val="32"/>
        </w:rPr>
        <w:t>: the individual has a negative screening test result</w:t>
      </w:r>
    </w:p>
    <w:p w:rsidR="00875696" w:rsidRDefault="00875696">
      <w:pPr>
        <w:spacing w:before="9" w:line="200" w:lineRule="exact"/>
      </w:pPr>
    </w:p>
    <w:p w:rsidR="00875696" w:rsidRDefault="00E667B6">
      <w:pPr>
        <w:spacing w:line="600" w:lineRule="exact"/>
        <w:ind w:left="1003" w:right="3883"/>
        <w:jc w:val="center"/>
        <w:rPr>
          <w:sz w:val="32"/>
          <w:szCs w:val="32"/>
        </w:rPr>
      </w:pPr>
      <w:r>
        <w:rPr>
          <w:rFonts w:ascii="Meiryo" w:eastAsia="Meiryo" w:hAnsi="Meiryo" w:cs="Meiryo"/>
          <w:sz w:val="32"/>
          <w:szCs w:val="32"/>
        </w:rPr>
        <w:t>•</w:t>
      </w:r>
      <w:r>
        <w:rPr>
          <w:rFonts w:ascii="Meiryo" w:eastAsia="Meiryo" w:hAnsi="Meiryo" w:cs="Meiryo"/>
          <w:spacing w:val="4"/>
          <w:sz w:val="32"/>
          <w:szCs w:val="32"/>
        </w:rPr>
        <w:t xml:space="preserve"> </w:t>
      </w:r>
      <w:r>
        <w:rPr>
          <w:sz w:val="32"/>
          <w:szCs w:val="32"/>
        </w:rPr>
        <w:t>There are 4 possible situations:</w:t>
      </w:r>
    </w:p>
    <w:p w:rsidR="00875696" w:rsidRDefault="00D5330D">
      <w:pPr>
        <w:spacing w:line="300" w:lineRule="exact"/>
        <w:ind w:left="4412"/>
        <w:rPr>
          <w:sz w:val="32"/>
          <w:szCs w:val="32"/>
        </w:rPr>
      </w:pPr>
      <w:r w:rsidRPr="00D5330D">
        <w:pict>
          <v:group id="_x0000_s4483" style="position:absolute;left:0;text-align:left;margin-left:425pt;margin-top:19.95pt;width:11.5pt;height:0;z-index:-20625;mso-position-horizontal-relative:page" coordorigin="8500,399" coordsize="230,0">
            <v:shape id="_x0000_s4484" style="position:absolute;left:8500;top:399;width:230;height:0" coordorigin="8500,399" coordsize="230,0" path="m8500,399r230,e" filled="f" strokeweight=".22894mm">
              <v:path arrowok="t"/>
            </v:shape>
            <w10:wrap anchorx="page"/>
          </v:group>
        </w:pict>
      </w:r>
      <w:r w:rsidR="00E667B6">
        <w:rPr>
          <w:sz w:val="32"/>
          <w:szCs w:val="32"/>
        </w:rPr>
        <w:t>True s</w:t>
      </w:r>
      <w:r w:rsidR="00E667B6">
        <w:rPr>
          <w:spacing w:val="-1"/>
          <w:sz w:val="32"/>
          <w:szCs w:val="32"/>
        </w:rPr>
        <w:t>t</w:t>
      </w:r>
      <w:r w:rsidR="00E667B6">
        <w:rPr>
          <w:sz w:val="32"/>
          <w:szCs w:val="32"/>
        </w:rPr>
        <w:t>a</w:t>
      </w:r>
      <w:r w:rsidR="00E667B6">
        <w:rPr>
          <w:spacing w:val="-1"/>
          <w:sz w:val="32"/>
          <w:szCs w:val="32"/>
        </w:rPr>
        <w:t>t</w:t>
      </w:r>
      <w:r w:rsidR="00E667B6">
        <w:rPr>
          <w:sz w:val="32"/>
          <w:szCs w:val="32"/>
        </w:rPr>
        <w:t xml:space="preserve">us of </w:t>
      </w:r>
      <w:r w:rsidR="00E667B6">
        <w:rPr>
          <w:spacing w:val="-1"/>
          <w:sz w:val="32"/>
          <w:szCs w:val="32"/>
        </w:rPr>
        <w:t>th</w:t>
      </w:r>
      <w:r w:rsidR="00E667B6">
        <w:rPr>
          <w:sz w:val="32"/>
          <w:szCs w:val="32"/>
        </w:rPr>
        <w:t>e disea</w:t>
      </w:r>
      <w:r w:rsidR="00E667B6">
        <w:rPr>
          <w:spacing w:val="-1"/>
          <w:sz w:val="32"/>
          <w:szCs w:val="32"/>
        </w:rPr>
        <w:t>s</w:t>
      </w:r>
      <w:r w:rsidR="00E667B6">
        <w:rPr>
          <w:sz w:val="32"/>
          <w:szCs w:val="32"/>
        </w:rPr>
        <w:t>e</w:t>
      </w:r>
    </w:p>
    <w:p w:rsidR="00875696" w:rsidRDefault="00875696">
      <w:pPr>
        <w:spacing w:line="200" w:lineRule="exact"/>
      </w:pPr>
    </w:p>
    <w:p w:rsidR="00875696" w:rsidRDefault="00875696">
      <w:pPr>
        <w:spacing w:before="14" w:line="240" w:lineRule="exact"/>
        <w:rPr>
          <w:sz w:val="24"/>
          <w:szCs w:val="24"/>
        </w:rPr>
      </w:pPr>
    </w:p>
    <w:p w:rsidR="00875696" w:rsidRDefault="00D5330D">
      <w:pPr>
        <w:spacing w:before="23" w:line="360" w:lineRule="exact"/>
        <w:ind w:left="727" w:right="7417" w:hanging="124"/>
        <w:rPr>
          <w:sz w:val="32"/>
          <w:szCs w:val="32"/>
        </w:rPr>
      </w:pPr>
      <w:r w:rsidRPr="00D5330D">
        <w:pict>
          <v:group id="_x0000_s4481" style="position:absolute;left:0;text-align:left;margin-left:207.35pt;margin-top:23.8pt;width:9.3pt;height:0;z-index:-20624;mso-position-horizontal-relative:page" coordorigin="4147,476" coordsize="186,0">
            <v:shape id="_x0000_s4482" style="position:absolute;left:4147;top:476;width:186;height:0" coordorigin="4147,476" coordsize="186,0" path="m4147,476r186,e" filled="f" strokeweight=".24025mm">
              <v:path arrowok="t"/>
            </v:shape>
            <w10:wrap anchorx="page"/>
          </v:group>
        </w:pict>
      </w:r>
      <w:r w:rsidRPr="00D5330D">
        <w:pict>
          <v:shape id="_x0000_s4480" type="#_x0000_t202" style="position:absolute;left:0;text-align:left;margin-left:159.25pt;margin-top:-22.6pt;width:346.05pt;height:66.35pt;z-index:-20621;mso-position-horizontal-relative:page" filled="f" stroked="f">
            <v:textbox inset="0,0,0,0">
              <w:txbxContent>
                <w:tbl>
                  <w:tblPr>
                    <w:tblW w:w="0" w:type="auto"/>
                    <w:tblLayout w:type="fixed"/>
                    <w:tblCellMar>
                      <w:left w:w="0" w:type="dxa"/>
                      <w:right w:w="0" w:type="dxa"/>
                    </w:tblCellMar>
                    <w:tblLook w:val="01E0"/>
                  </w:tblPr>
                  <w:tblGrid>
                    <w:gridCol w:w="1415"/>
                    <w:gridCol w:w="2774"/>
                    <w:gridCol w:w="2705"/>
                  </w:tblGrid>
                  <w:tr w:rsidR="000653A5">
                    <w:trPr>
                      <w:trHeight w:hRule="exact" w:val="456"/>
                    </w:trPr>
                    <w:tc>
                      <w:tcPr>
                        <w:tcW w:w="1415" w:type="dxa"/>
                        <w:tcBorders>
                          <w:top w:val="nil"/>
                          <w:left w:val="nil"/>
                          <w:bottom w:val="single" w:sz="5" w:space="0" w:color="000000"/>
                          <w:right w:val="single" w:sz="5" w:space="0" w:color="000000"/>
                        </w:tcBorders>
                      </w:tcPr>
                      <w:p w:rsidR="000653A5" w:rsidRDefault="000653A5"/>
                    </w:tc>
                    <w:tc>
                      <w:tcPr>
                        <w:tcW w:w="5479" w:type="dxa"/>
                        <w:gridSpan w:val="2"/>
                        <w:tcBorders>
                          <w:top w:val="single" w:sz="5" w:space="0" w:color="000000"/>
                          <w:left w:val="single" w:sz="5" w:space="0" w:color="000000"/>
                          <w:bottom w:val="nil"/>
                          <w:right w:val="single" w:sz="5" w:space="0" w:color="000000"/>
                        </w:tcBorders>
                      </w:tcPr>
                      <w:p w:rsidR="000653A5" w:rsidRDefault="000653A5">
                        <w:pPr>
                          <w:spacing w:line="440" w:lineRule="exact"/>
                          <w:ind w:left="202"/>
                          <w:rPr>
                            <w:sz w:val="32"/>
                            <w:szCs w:val="32"/>
                          </w:rPr>
                        </w:pPr>
                        <w:r>
                          <w:rPr>
                            <w:position w:val="6"/>
                            <w:sz w:val="32"/>
                            <w:szCs w:val="32"/>
                          </w:rPr>
                          <w:t xml:space="preserve">+ve    </w:t>
                        </w:r>
                        <w:r>
                          <w:rPr>
                            <w:spacing w:val="-1"/>
                            <w:position w:val="6"/>
                            <w:sz w:val="32"/>
                            <w:szCs w:val="32"/>
                          </w:rPr>
                          <w:t>(D</w:t>
                        </w:r>
                        <w:r>
                          <w:rPr>
                            <w:position w:val="6"/>
                            <w:sz w:val="32"/>
                            <w:szCs w:val="32"/>
                          </w:rPr>
                          <w:t>: Pre</w:t>
                        </w:r>
                        <w:r>
                          <w:rPr>
                            <w:spacing w:val="-1"/>
                            <w:position w:val="6"/>
                            <w:sz w:val="32"/>
                            <w:szCs w:val="32"/>
                          </w:rPr>
                          <w:t>s</w:t>
                        </w:r>
                        <w:r>
                          <w:rPr>
                            <w:position w:val="6"/>
                            <w:sz w:val="32"/>
                            <w:szCs w:val="32"/>
                          </w:rPr>
                          <w:t xml:space="preserve">ent)     </w:t>
                        </w:r>
                        <w:r>
                          <w:rPr>
                            <w:rFonts w:ascii="Courier New" w:eastAsia="Courier New" w:hAnsi="Courier New" w:cs="Courier New"/>
                            <w:position w:val="1"/>
                            <w:sz w:val="32"/>
                            <w:szCs w:val="32"/>
                          </w:rPr>
                          <w:t>-</w:t>
                        </w:r>
                        <w:r>
                          <w:rPr>
                            <w:position w:val="1"/>
                            <w:sz w:val="32"/>
                            <w:szCs w:val="32"/>
                          </w:rPr>
                          <w:t>ve   (</w:t>
                        </w:r>
                        <w:r>
                          <w:rPr>
                            <w:spacing w:val="-22"/>
                            <w:position w:val="1"/>
                            <w:sz w:val="32"/>
                            <w:szCs w:val="32"/>
                          </w:rPr>
                          <w:t xml:space="preserve"> </w:t>
                        </w:r>
                        <w:r>
                          <w:rPr>
                            <w:i/>
                            <w:position w:val="2"/>
                            <w:sz w:val="31"/>
                            <w:szCs w:val="31"/>
                          </w:rPr>
                          <w:t>D</w:t>
                        </w:r>
                        <w:r>
                          <w:rPr>
                            <w:i/>
                            <w:spacing w:val="13"/>
                            <w:position w:val="2"/>
                            <w:sz w:val="31"/>
                            <w:szCs w:val="31"/>
                          </w:rPr>
                          <w:t xml:space="preserve"> </w:t>
                        </w:r>
                        <w:r>
                          <w:rPr>
                            <w:position w:val="1"/>
                            <w:sz w:val="32"/>
                            <w:szCs w:val="32"/>
                          </w:rPr>
                          <w:t>:Absent)</w:t>
                        </w:r>
                      </w:p>
                    </w:tc>
                  </w:tr>
                  <w:tr w:rsidR="000653A5">
                    <w:trPr>
                      <w:trHeight w:hRule="exact" w:val="378"/>
                    </w:trPr>
                    <w:tc>
                      <w:tcPr>
                        <w:tcW w:w="1415"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74"/>
                          <w:rPr>
                            <w:sz w:val="32"/>
                            <w:szCs w:val="32"/>
                          </w:rPr>
                        </w:pPr>
                        <w:r>
                          <w:rPr>
                            <w:sz w:val="32"/>
                            <w:szCs w:val="32"/>
                          </w:rPr>
                          <w:t>+ve  (T)</w:t>
                        </w:r>
                      </w:p>
                    </w:tc>
                    <w:tc>
                      <w:tcPr>
                        <w:tcW w:w="277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59"/>
                          <w:rPr>
                            <w:sz w:val="32"/>
                            <w:szCs w:val="32"/>
                          </w:rPr>
                        </w:pPr>
                        <w:r>
                          <w:rPr>
                            <w:sz w:val="32"/>
                            <w:szCs w:val="32"/>
                          </w:rPr>
                          <w:t>Correct diagnos</w:t>
                        </w:r>
                        <w:r>
                          <w:rPr>
                            <w:spacing w:val="-1"/>
                            <w:sz w:val="32"/>
                            <w:szCs w:val="32"/>
                          </w:rPr>
                          <w:t>i</w:t>
                        </w:r>
                        <w:r>
                          <w:rPr>
                            <w:sz w:val="32"/>
                            <w:szCs w:val="32"/>
                          </w:rPr>
                          <w:t>ng</w:t>
                        </w:r>
                      </w:p>
                    </w:tc>
                    <w:tc>
                      <w:tcPr>
                        <w:tcW w:w="2705"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false</w:t>
                        </w:r>
                        <w:r>
                          <w:rPr>
                            <w:spacing w:val="-1"/>
                            <w:sz w:val="32"/>
                            <w:szCs w:val="32"/>
                          </w:rPr>
                          <w:t xml:space="preserve"> </w:t>
                        </w:r>
                        <w:r>
                          <w:rPr>
                            <w:sz w:val="32"/>
                            <w:szCs w:val="32"/>
                          </w:rPr>
                          <w:t>positive</w:t>
                        </w:r>
                        <w:r>
                          <w:rPr>
                            <w:spacing w:val="-1"/>
                            <w:sz w:val="32"/>
                            <w:szCs w:val="32"/>
                          </w:rPr>
                          <w:t xml:space="preserve"> </w:t>
                        </w:r>
                        <w:r>
                          <w:rPr>
                            <w:sz w:val="32"/>
                            <w:szCs w:val="32"/>
                          </w:rPr>
                          <w:t>result</w:t>
                        </w:r>
                      </w:p>
                    </w:tc>
                  </w:tr>
                  <w:tr w:rsidR="000653A5">
                    <w:trPr>
                      <w:trHeight w:hRule="exact" w:val="472"/>
                    </w:trPr>
                    <w:tc>
                      <w:tcPr>
                        <w:tcW w:w="1415" w:type="dxa"/>
                        <w:tcBorders>
                          <w:top w:val="single" w:sz="5" w:space="0" w:color="000000"/>
                          <w:left w:val="single" w:sz="5" w:space="0" w:color="000000"/>
                          <w:bottom w:val="single" w:sz="5" w:space="0" w:color="000000"/>
                          <w:right w:val="single" w:sz="5" w:space="0" w:color="000000"/>
                        </w:tcBorders>
                      </w:tcPr>
                      <w:p w:rsidR="000653A5" w:rsidRDefault="000653A5">
                        <w:pPr>
                          <w:spacing w:before="55"/>
                          <w:ind w:left="102"/>
                          <w:rPr>
                            <w:sz w:val="32"/>
                            <w:szCs w:val="32"/>
                          </w:rPr>
                        </w:pPr>
                        <w:r>
                          <w:rPr>
                            <w:rFonts w:ascii="Courier New" w:eastAsia="Courier New" w:hAnsi="Courier New" w:cs="Courier New"/>
                            <w:sz w:val="32"/>
                            <w:szCs w:val="32"/>
                          </w:rPr>
                          <w:t>-</w:t>
                        </w:r>
                        <w:r>
                          <w:rPr>
                            <w:sz w:val="32"/>
                            <w:szCs w:val="32"/>
                          </w:rPr>
                          <w:t xml:space="preserve">ve </w:t>
                        </w:r>
                        <w:r>
                          <w:rPr>
                            <w:spacing w:val="1"/>
                            <w:sz w:val="32"/>
                            <w:szCs w:val="32"/>
                          </w:rPr>
                          <w:t xml:space="preserve"> </w:t>
                        </w:r>
                        <w:r>
                          <w:rPr>
                            <w:sz w:val="32"/>
                            <w:szCs w:val="32"/>
                          </w:rPr>
                          <w:t>(</w:t>
                        </w:r>
                        <w:r>
                          <w:rPr>
                            <w:spacing w:val="-53"/>
                            <w:sz w:val="32"/>
                            <w:szCs w:val="32"/>
                          </w:rPr>
                          <w:t xml:space="preserve"> </w:t>
                        </w:r>
                        <w:r>
                          <w:rPr>
                            <w:i/>
                            <w:position w:val="1"/>
                            <w:sz w:val="32"/>
                            <w:szCs w:val="32"/>
                          </w:rPr>
                          <w:t>T</w:t>
                        </w:r>
                        <w:r>
                          <w:rPr>
                            <w:i/>
                            <w:spacing w:val="43"/>
                            <w:position w:val="1"/>
                            <w:sz w:val="32"/>
                            <w:szCs w:val="32"/>
                          </w:rPr>
                          <w:t xml:space="preserve"> </w:t>
                        </w:r>
                        <w:r>
                          <w:rPr>
                            <w:sz w:val="32"/>
                            <w:szCs w:val="32"/>
                          </w:rPr>
                          <w:t>)</w:t>
                        </w:r>
                      </w:p>
                    </w:tc>
                    <w:tc>
                      <w:tcPr>
                        <w:tcW w:w="277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false negative result</w:t>
                        </w:r>
                      </w:p>
                    </w:tc>
                    <w:tc>
                      <w:tcPr>
                        <w:tcW w:w="2705"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24"/>
                          <w:rPr>
                            <w:sz w:val="32"/>
                            <w:szCs w:val="32"/>
                          </w:rPr>
                        </w:pPr>
                        <w:r>
                          <w:rPr>
                            <w:sz w:val="32"/>
                            <w:szCs w:val="32"/>
                          </w:rPr>
                          <w:t>Correct diagnosing</w:t>
                        </w:r>
                      </w:p>
                    </w:tc>
                  </w:tr>
                </w:tbl>
                <w:p w:rsidR="000653A5" w:rsidRDefault="000653A5"/>
              </w:txbxContent>
            </v:textbox>
            <w10:wrap anchorx="page"/>
          </v:shape>
        </w:pict>
      </w:r>
      <w:r w:rsidR="00E667B6">
        <w:rPr>
          <w:sz w:val="32"/>
          <w:szCs w:val="32"/>
        </w:rPr>
        <w:t>Result</w:t>
      </w:r>
      <w:r w:rsidR="00E667B6">
        <w:rPr>
          <w:spacing w:val="-1"/>
          <w:sz w:val="32"/>
          <w:szCs w:val="32"/>
        </w:rPr>
        <w:t xml:space="preserve"> </w:t>
      </w:r>
      <w:r w:rsidR="00E667B6">
        <w:rPr>
          <w:sz w:val="32"/>
          <w:szCs w:val="32"/>
        </w:rPr>
        <w:t>of the test</w:t>
      </w:r>
    </w:p>
    <w:p w:rsidR="00875696" w:rsidRDefault="00875696">
      <w:pPr>
        <w:spacing w:line="200" w:lineRule="exact"/>
      </w:pPr>
    </w:p>
    <w:p w:rsidR="00875696" w:rsidRDefault="00875696">
      <w:pPr>
        <w:spacing w:before="18" w:line="240" w:lineRule="exact"/>
        <w:rPr>
          <w:sz w:val="24"/>
          <w:szCs w:val="24"/>
        </w:rPr>
      </w:pPr>
    </w:p>
    <w:p w:rsidR="00875696" w:rsidRDefault="00E667B6">
      <w:pPr>
        <w:spacing w:before="19"/>
        <w:ind w:left="480"/>
        <w:rPr>
          <w:sz w:val="32"/>
          <w:szCs w:val="32"/>
        </w:rPr>
      </w:pPr>
      <w:r>
        <w:rPr>
          <w:b/>
          <w:sz w:val="32"/>
          <w:szCs w:val="32"/>
        </w:rPr>
        <w:t>Definitions of False Results:</w:t>
      </w:r>
    </w:p>
    <w:p w:rsidR="00875696" w:rsidRDefault="00E667B6">
      <w:pPr>
        <w:ind w:left="480"/>
        <w:rPr>
          <w:sz w:val="32"/>
          <w:szCs w:val="32"/>
        </w:rPr>
      </w:pPr>
      <w:r>
        <w:rPr>
          <w:sz w:val="32"/>
          <w:szCs w:val="32"/>
        </w:rPr>
        <w:t>There are two false results:</w:t>
      </w:r>
    </w:p>
    <w:p w:rsidR="00875696" w:rsidRDefault="00E667B6">
      <w:pPr>
        <w:ind w:left="840"/>
        <w:rPr>
          <w:sz w:val="32"/>
          <w:szCs w:val="32"/>
        </w:rPr>
      </w:pPr>
      <w:r>
        <w:rPr>
          <w:spacing w:val="1"/>
          <w:sz w:val="32"/>
          <w:szCs w:val="32"/>
        </w:rPr>
        <w:t>1</w:t>
      </w:r>
      <w:r>
        <w:rPr>
          <w:sz w:val="32"/>
          <w:szCs w:val="32"/>
        </w:rPr>
        <w:t>.</w:t>
      </w:r>
      <w:r>
        <w:rPr>
          <w:spacing w:val="39"/>
          <w:sz w:val="32"/>
          <w:szCs w:val="32"/>
        </w:rPr>
        <w:t xml:space="preserve"> </w:t>
      </w:r>
      <w:r>
        <w:rPr>
          <w:b/>
          <w:sz w:val="32"/>
          <w:szCs w:val="32"/>
        </w:rPr>
        <w:t xml:space="preserve">A false positive </w:t>
      </w:r>
      <w:r>
        <w:rPr>
          <w:sz w:val="32"/>
          <w:szCs w:val="32"/>
        </w:rPr>
        <w:t>result:</w:t>
      </w:r>
    </w:p>
    <w:p w:rsidR="00875696" w:rsidRDefault="00E667B6">
      <w:pPr>
        <w:spacing w:before="3" w:line="360" w:lineRule="exact"/>
        <w:ind w:left="840" w:right="397" w:firstLine="360"/>
        <w:rPr>
          <w:sz w:val="32"/>
          <w:szCs w:val="32"/>
        </w:rPr>
      </w:pPr>
      <w:r>
        <w:rPr>
          <w:sz w:val="32"/>
          <w:szCs w:val="32"/>
        </w:rPr>
        <w:t>This</w:t>
      </w:r>
      <w:r>
        <w:rPr>
          <w:spacing w:val="25"/>
          <w:sz w:val="32"/>
          <w:szCs w:val="32"/>
        </w:rPr>
        <w:t xml:space="preserve"> </w:t>
      </w:r>
      <w:r>
        <w:rPr>
          <w:sz w:val="32"/>
          <w:szCs w:val="32"/>
        </w:rPr>
        <w:t>result</w:t>
      </w:r>
      <w:r>
        <w:rPr>
          <w:spacing w:val="25"/>
          <w:sz w:val="32"/>
          <w:szCs w:val="32"/>
        </w:rPr>
        <w:t xml:space="preserve"> </w:t>
      </w:r>
      <w:r>
        <w:rPr>
          <w:sz w:val="32"/>
          <w:szCs w:val="32"/>
        </w:rPr>
        <w:t>happens</w:t>
      </w:r>
      <w:r>
        <w:rPr>
          <w:spacing w:val="25"/>
          <w:sz w:val="32"/>
          <w:szCs w:val="32"/>
        </w:rPr>
        <w:t xml:space="preserve"> </w:t>
      </w:r>
      <w:r>
        <w:rPr>
          <w:sz w:val="32"/>
          <w:szCs w:val="32"/>
        </w:rPr>
        <w:t>when</w:t>
      </w:r>
      <w:r>
        <w:rPr>
          <w:spacing w:val="25"/>
          <w:sz w:val="32"/>
          <w:szCs w:val="32"/>
        </w:rPr>
        <w:t xml:space="preserve"> </w:t>
      </w:r>
      <w:r>
        <w:rPr>
          <w:sz w:val="32"/>
          <w:szCs w:val="32"/>
        </w:rPr>
        <w:t>a</w:t>
      </w:r>
      <w:r>
        <w:rPr>
          <w:spacing w:val="25"/>
          <w:sz w:val="32"/>
          <w:szCs w:val="32"/>
        </w:rPr>
        <w:t xml:space="preserve"> </w:t>
      </w:r>
      <w:r>
        <w:rPr>
          <w:sz w:val="32"/>
          <w:szCs w:val="32"/>
        </w:rPr>
        <w:t>t</w:t>
      </w:r>
      <w:r>
        <w:rPr>
          <w:spacing w:val="1"/>
          <w:sz w:val="32"/>
          <w:szCs w:val="32"/>
        </w:rPr>
        <w:t>e</w:t>
      </w:r>
      <w:r>
        <w:rPr>
          <w:sz w:val="32"/>
          <w:szCs w:val="32"/>
        </w:rPr>
        <w:t>st</w:t>
      </w:r>
      <w:r>
        <w:rPr>
          <w:spacing w:val="23"/>
          <w:sz w:val="32"/>
          <w:szCs w:val="32"/>
        </w:rPr>
        <w:t xml:space="preserve"> </w:t>
      </w:r>
      <w:r>
        <w:rPr>
          <w:sz w:val="32"/>
          <w:szCs w:val="32"/>
        </w:rPr>
        <w:t>indicates</w:t>
      </w:r>
      <w:r>
        <w:rPr>
          <w:spacing w:val="23"/>
          <w:sz w:val="32"/>
          <w:szCs w:val="32"/>
        </w:rPr>
        <w:t xml:space="preserve"> </w:t>
      </w:r>
      <w:r>
        <w:rPr>
          <w:sz w:val="32"/>
          <w:szCs w:val="32"/>
        </w:rPr>
        <w:t>a</w:t>
      </w:r>
      <w:r>
        <w:rPr>
          <w:spacing w:val="23"/>
          <w:sz w:val="32"/>
          <w:szCs w:val="32"/>
        </w:rPr>
        <w:t xml:space="preserve"> </w:t>
      </w:r>
      <w:r>
        <w:rPr>
          <w:sz w:val="32"/>
          <w:szCs w:val="32"/>
        </w:rPr>
        <w:t>positive</w:t>
      </w:r>
      <w:r>
        <w:rPr>
          <w:spacing w:val="23"/>
          <w:sz w:val="32"/>
          <w:szCs w:val="32"/>
        </w:rPr>
        <w:t xml:space="preserve"> </w:t>
      </w:r>
      <w:r>
        <w:rPr>
          <w:sz w:val="32"/>
          <w:szCs w:val="32"/>
        </w:rPr>
        <w:t>status when the true status is negative. Its probability is:</w:t>
      </w:r>
    </w:p>
    <w:p w:rsidR="00875696" w:rsidRDefault="00D5330D">
      <w:pPr>
        <w:spacing w:before="33" w:line="360" w:lineRule="exact"/>
        <w:ind w:left="893"/>
        <w:rPr>
          <w:sz w:val="32"/>
          <w:szCs w:val="32"/>
        </w:rPr>
      </w:pPr>
      <w:r w:rsidRPr="00D5330D">
        <w:pict>
          <v:group id="_x0000_s4478" style="position:absolute;left:0;text-align:left;margin-left:143.45pt;margin-top:3.45pt;width:10.4pt;height:0;z-index:-20623;mso-position-horizontal-relative:page" coordorigin="2869,69" coordsize="208,0">
            <v:shape id="_x0000_s4479" style="position:absolute;left:2869;top:69;width:208;height:0" coordorigin="2869,69" coordsize="208,0" path="m2869,69r208,e" filled="f" strokeweight=".6pt">
              <v:path arrowok="t"/>
            </v:shape>
            <w10:wrap anchorx="page"/>
          </v:group>
        </w:pict>
      </w:r>
      <w:r w:rsidR="00E667B6">
        <w:rPr>
          <w:i/>
          <w:spacing w:val="8"/>
          <w:position w:val="1"/>
          <w:sz w:val="29"/>
          <w:szCs w:val="29"/>
        </w:rPr>
        <w:t>P</w:t>
      </w:r>
      <w:r w:rsidR="00E667B6">
        <w:rPr>
          <w:spacing w:val="-11"/>
          <w:position w:val="1"/>
          <w:sz w:val="29"/>
          <w:szCs w:val="29"/>
        </w:rPr>
        <w:t>(</w:t>
      </w:r>
      <w:r w:rsidR="00E667B6">
        <w:rPr>
          <w:i/>
          <w:position w:val="1"/>
          <w:sz w:val="29"/>
          <w:szCs w:val="29"/>
        </w:rPr>
        <w:t>T</w:t>
      </w:r>
      <w:r w:rsidR="00E667B6">
        <w:rPr>
          <w:i/>
          <w:spacing w:val="8"/>
          <w:position w:val="1"/>
          <w:sz w:val="29"/>
          <w:szCs w:val="29"/>
        </w:rPr>
        <w:t xml:space="preserve"> </w:t>
      </w:r>
      <w:r w:rsidR="00E667B6">
        <w:rPr>
          <w:position w:val="1"/>
          <w:sz w:val="29"/>
          <w:szCs w:val="29"/>
        </w:rPr>
        <w:t>|</w:t>
      </w:r>
      <w:r w:rsidR="00E667B6">
        <w:rPr>
          <w:spacing w:val="-9"/>
          <w:position w:val="1"/>
          <w:sz w:val="29"/>
          <w:szCs w:val="29"/>
        </w:rPr>
        <w:t xml:space="preserve"> </w:t>
      </w:r>
      <w:r w:rsidR="00E667B6">
        <w:rPr>
          <w:i/>
          <w:w w:val="99"/>
          <w:position w:val="1"/>
          <w:sz w:val="29"/>
          <w:szCs w:val="29"/>
        </w:rPr>
        <w:t>D</w:t>
      </w:r>
      <w:r w:rsidR="00E667B6">
        <w:rPr>
          <w:i/>
          <w:spacing w:val="-42"/>
          <w:position w:val="1"/>
          <w:sz w:val="29"/>
          <w:szCs w:val="29"/>
        </w:rPr>
        <w:t xml:space="preserve"> </w:t>
      </w:r>
      <w:r w:rsidR="00E667B6">
        <w:rPr>
          <w:position w:val="1"/>
          <w:sz w:val="29"/>
          <w:szCs w:val="29"/>
        </w:rPr>
        <w:t>)</w:t>
      </w:r>
      <w:r w:rsidR="00E667B6">
        <w:rPr>
          <w:spacing w:val="-20"/>
          <w:position w:val="1"/>
          <w:sz w:val="29"/>
          <w:szCs w:val="29"/>
        </w:rPr>
        <w:t xml:space="preserve"> </w:t>
      </w:r>
      <w:r w:rsidR="00E667B6">
        <w:rPr>
          <w:position w:val="-1"/>
          <w:sz w:val="32"/>
          <w:szCs w:val="32"/>
        </w:rPr>
        <w:t>= P(positive result | absence of the disease)</w:t>
      </w:r>
    </w:p>
    <w:p w:rsidR="00875696" w:rsidRDefault="00875696">
      <w:pPr>
        <w:spacing w:before="5" w:line="180" w:lineRule="exact"/>
        <w:rPr>
          <w:sz w:val="18"/>
          <w:szCs w:val="18"/>
        </w:rPr>
      </w:pPr>
    </w:p>
    <w:p w:rsidR="00875696" w:rsidRDefault="00875696">
      <w:pPr>
        <w:spacing w:line="200" w:lineRule="exact"/>
      </w:pPr>
    </w:p>
    <w:p w:rsidR="00875696" w:rsidRDefault="00E667B6">
      <w:pPr>
        <w:spacing w:before="19"/>
        <w:ind w:left="840"/>
        <w:rPr>
          <w:sz w:val="32"/>
          <w:szCs w:val="32"/>
        </w:rPr>
      </w:pPr>
      <w:r>
        <w:rPr>
          <w:spacing w:val="1"/>
          <w:sz w:val="32"/>
          <w:szCs w:val="32"/>
        </w:rPr>
        <w:t>2</w:t>
      </w:r>
      <w:r>
        <w:rPr>
          <w:sz w:val="32"/>
          <w:szCs w:val="32"/>
        </w:rPr>
        <w:t xml:space="preserve">. </w:t>
      </w:r>
      <w:r>
        <w:rPr>
          <w:spacing w:val="39"/>
          <w:sz w:val="32"/>
          <w:szCs w:val="32"/>
        </w:rPr>
        <w:t xml:space="preserve"> </w:t>
      </w:r>
      <w:r>
        <w:rPr>
          <w:b/>
          <w:sz w:val="32"/>
          <w:szCs w:val="32"/>
        </w:rPr>
        <w:t xml:space="preserve">A false negative </w:t>
      </w:r>
      <w:r>
        <w:rPr>
          <w:sz w:val="32"/>
          <w:szCs w:val="32"/>
        </w:rPr>
        <w:t>result:</w:t>
      </w:r>
    </w:p>
    <w:p w:rsidR="00875696" w:rsidRDefault="00E667B6">
      <w:pPr>
        <w:spacing w:before="3" w:line="360" w:lineRule="exact"/>
        <w:ind w:left="840" w:right="396" w:firstLine="360"/>
        <w:rPr>
          <w:sz w:val="32"/>
          <w:szCs w:val="32"/>
        </w:rPr>
        <w:sectPr w:rsidR="00875696">
          <w:pgSz w:w="11900" w:h="16840"/>
          <w:pgMar w:top="1180" w:right="1340" w:bottom="280" w:left="1320" w:header="734" w:footer="1424" w:gutter="0"/>
          <w:cols w:space="720"/>
        </w:sectPr>
      </w:pPr>
      <w:r>
        <w:rPr>
          <w:sz w:val="32"/>
          <w:szCs w:val="32"/>
        </w:rPr>
        <w:t>This</w:t>
      </w:r>
      <w:r>
        <w:rPr>
          <w:spacing w:val="16"/>
          <w:sz w:val="32"/>
          <w:szCs w:val="32"/>
        </w:rPr>
        <w:t xml:space="preserve"> </w:t>
      </w:r>
      <w:r>
        <w:rPr>
          <w:sz w:val="32"/>
          <w:szCs w:val="32"/>
        </w:rPr>
        <w:t>result</w:t>
      </w:r>
      <w:r>
        <w:rPr>
          <w:spacing w:val="16"/>
          <w:sz w:val="32"/>
          <w:szCs w:val="32"/>
        </w:rPr>
        <w:t xml:space="preserve"> </w:t>
      </w:r>
      <w:r>
        <w:rPr>
          <w:sz w:val="32"/>
          <w:szCs w:val="32"/>
        </w:rPr>
        <w:t>happens</w:t>
      </w:r>
      <w:r>
        <w:rPr>
          <w:spacing w:val="16"/>
          <w:sz w:val="32"/>
          <w:szCs w:val="32"/>
        </w:rPr>
        <w:t xml:space="preserve"> </w:t>
      </w:r>
      <w:r>
        <w:rPr>
          <w:sz w:val="32"/>
          <w:szCs w:val="32"/>
        </w:rPr>
        <w:t>when</w:t>
      </w:r>
      <w:r>
        <w:rPr>
          <w:spacing w:val="16"/>
          <w:sz w:val="32"/>
          <w:szCs w:val="32"/>
        </w:rPr>
        <w:t xml:space="preserve"> </w:t>
      </w:r>
      <w:r>
        <w:rPr>
          <w:sz w:val="32"/>
          <w:szCs w:val="32"/>
        </w:rPr>
        <w:t>a</w:t>
      </w:r>
      <w:r>
        <w:rPr>
          <w:spacing w:val="16"/>
          <w:sz w:val="32"/>
          <w:szCs w:val="32"/>
        </w:rPr>
        <w:t xml:space="preserve"> </w:t>
      </w:r>
      <w:r>
        <w:rPr>
          <w:sz w:val="32"/>
          <w:szCs w:val="32"/>
        </w:rPr>
        <w:t>test</w:t>
      </w:r>
      <w:r>
        <w:rPr>
          <w:spacing w:val="16"/>
          <w:sz w:val="32"/>
          <w:szCs w:val="32"/>
        </w:rPr>
        <w:t xml:space="preserve"> </w:t>
      </w:r>
      <w:r>
        <w:rPr>
          <w:sz w:val="32"/>
          <w:szCs w:val="32"/>
        </w:rPr>
        <w:t>indicates</w:t>
      </w:r>
      <w:r>
        <w:rPr>
          <w:spacing w:val="16"/>
          <w:sz w:val="32"/>
          <w:szCs w:val="32"/>
        </w:rPr>
        <w:t xml:space="preserve"> </w:t>
      </w:r>
      <w:r>
        <w:rPr>
          <w:sz w:val="32"/>
          <w:szCs w:val="32"/>
        </w:rPr>
        <w:t>a</w:t>
      </w:r>
      <w:r>
        <w:rPr>
          <w:spacing w:val="16"/>
          <w:sz w:val="32"/>
          <w:szCs w:val="32"/>
        </w:rPr>
        <w:t xml:space="preserve"> </w:t>
      </w:r>
      <w:r>
        <w:rPr>
          <w:sz w:val="32"/>
          <w:szCs w:val="32"/>
        </w:rPr>
        <w:t>negative</w:t>
      </w:r>
      <w:r>
        <w:rPr>
          <w:spacing w:val="16"/>
          <w:sz w:val="32"/>
          <w:szCs w:val="32"/>
        </w:rPr>
        <w:t xml:space="preserve"> </w:t>
      </w:r>
      <w:r>
        <w:rPr>
          <w:sz w:val="32"/>
          <w:szCs w:val="32"/>
        </w:rPr>
        <w:t>status when the true status is positive. Its probability is:</w:t>
      </w:r>
    </w:p>
    <w:p w:rsidR="00875696" w:rsidRDefault="00D5330D">
      <w:pPr>
        <w:spacing w:before="38"/>
        <w:jc w:val="right"/>
        <w:rPr>
          <w:sz w:val="29"/>
          <w:szCs w:val="29"/>
        </w:rPr>
      </w:pPr>
      <w:r w:rsidRPr="00D5330D">
        <w:lastRenderedPageBreak/>
        <w:pict>
          <v:group id="_x0000_s4476" style="position:absolute;left:0;text-align:left;margin-left:126.5pt;margin-top:3.4pt;width:8.1pt;height:0;z-index:-20622;mso-position-horizontal-relative:page" coordorigin="2530,68" coordsize="162,0">
            <v:shape id="_x0000_s4477" style="position:absolute;left:2530;top:68;width:162;height:0" coordorigin="2530,68" coordsize="162,0" path="m2530,68r162,e" filled="f" strokeweight=".6pt">
              <v:path arrowok="t"/>
            </v:shape>
            <w10:wrap anchorx="page"/>
          </v:group>
        </w:pict>
      </w:r>
      <w:r w:rsidR="00E667B6">
        <w:rPr>
          <w:i/>
          <w:spacing w:val="8"/>
          <w:sz w:val="29"/>
          <w:szCs w:val="29"/>
        </w:rPr>
        <w:t>P</w:t>
      </w:r>
      <w:r w:rsidR="00E667B6">
        <w:rPr>
          <w:spacing w:val="-11"/>
          <w:w w:val="99"/>
          <w:sz w:val="29"/>
          <w:szCs w:val="29"/>
        </w:rPr>
        <w:t>(</w:t>
      </w:r>
      <w:r w:rsidR="00E667B6">
        <w:rPr>
          <w:i/>
          <w:w w:val="99"/>
          <w:sz w:val="29"/>
          <w:szCs w:val="29"/>
        </w:rPr>
        <w:t>T</w:t>
      </w:r>
    </w:p>
    <w:p w:rsidR="00875696" w:rsidRDefault="00E667B6">
      <w:pPr>
        <w:spacing w:before="38"/>
        <w:ind w:right="-63"/>
        <w:rPr>
          <w:sz w:val="29"/>
          <w:szCs w:val="29"/>
        </w:rPr>
      </w:pPr>
      <w:r>
        <w:br w:type="column"/>
      </w:r>
      <w:r>
        <w:rPr>
          <w:sz w:val="29"/>
          <w:szCs w:val="29"/>
        </w:rPr>
        <w:lastRenderedPageBreak/>
        <w:t>|</w:t>
      </w:r>
      <w:r>
        <w:rPr>
          <w:spacing w:val="-8"/>
          <w:sz w:val="29"/>
          <w:szCs w:val="29"/>
        </w:rPr>
        <w:t xml:space="preserve"> </w:t>
      </w:r>
      <w:r>
        <w:rPr>
          <w:i/>
          <w:spacing w:val="6"/>
          <w:sz w:val="29"/>
          <w:szCs w:val="29"/>
        </w:rPr>
        <w:t>D</w:t>
      </w:r>
      <w:r>
        <w:rPr>
          <w:sz w:val="29"/>
          <w:szCs w:val="29"/>
        </w:rPr>
        <w:t>)</w:t>
      </w:r>
    </w:p>
    <w:p w:rsidR="00875696" w:rsidRDefault="00E667B6">
      <w:pPr>
        <w:spacing w:before="32" w:line="360" w:lineRule="exact"/>
        <w:rPr>
          <w:sz w:val="32"/>
          <w:szCs w:val="32"/>
        </w:rPr>
        <w:sectPr w:rsidR="00875696">
          <w:type w:val="continuous"/>
          <w:pgSz w:w="11900" w:h="16840"/>
          <w:pgMar w:top="760" w:right="1340" w:bottom="280" w:left="1320" w:header="720" w:footer="720" w:gutter="0"/>
          <w:cols w:num="3" w:space="720" w:equalWidth="0">
            <w:col w:w="1324" w:space="107"/>
            <w:col w:w="435" w:space="133"/>
            <w:col w:w="7241"/>
          </w:cols>
        </w:sectPr>
      </w:pPr>
      <w:r>
        <w:br w:type="column"/>
      </w:r>
      <w:r>
        <w:rPr>
          <w:position w:val="-1"/>
          <w:sz w:val="32"/>
          <w:szCs w:val="32"/>
        </w:rPr>
        <w:lastRenderedPageBreak/>
        <w:t>= P(negative result | presence of the disease)</w:t>
      </w:r>
    </w:p>
    <w:p w:rsidR="00875696" w:rsidRDefault="00875696">
      <w:pPr>
        <w:spacing w:before="6" w:line="180" w:lineRule="exact"/>
        <w:rPr>
          <w:sz w:val="18"/>
          <w:szCs w:val="18"/>
        </w:rPr>
      </w:pPr>
    </w:p>
    <w:p w:rsidR="00875696" w:rsidRDefault="00875696">
      <w:pPr>
        <w:spacing w:line="200" w:lineRule="exact"/>
      </w:pPr>
    </w:p>
    <w:p w:rsidR="00875696" w:rsidRDefault="00E667B6">
      <w:pPr>
        <w:spacing w:before="19"/>
        <w:ind w:left="480"/>
        <w:rPr>
          <w:sz w:val="32"/>
          <w:szCs w:val="32"/>
        </w:rPr>
      </w:pPr>
      <w:r>
        <w:rPr>
          <w:b/>
          <w:sz w:val="32"/>
          <w:szCs w:val="32"/>
        </w:rPr>
        <w:t>Definitions of the Sensitivity and Specificity of the test:</w:t>
      </w:r>
    </w:p>
    <w:p w:rsidR="00875696" w:rsidRDefault="00E667B6">
      <w:pPr>
        <w:spacing w:line="360" w:lineRule="exact"/>
        <w:ind w:left="840"/>
        <w:rPr>
          <w:sz w:val="32"/>
          <w:szCs w:val="32"/>
        </w:rPr>
        <w:sectPr w:rsidR="00875696">
          <w:type w:val="continuous"/>
          <w:pgSz w:w="11900" w:h="16840"/>
          <w:pgMar w:top="760" w:right="1340" w:bottom="280" w:left="1320" w:header="720" w:footer="720" w:gutter="0"/>
          <w:cols w:space="720"/>
        </w:sectPr>
      </w:pPr>
      <w:r>
        <w:rPr>
          <w:b/>
          <w:spacing w:val="1"/>
          <w:sz w:val="32"/>
          <w:szCs w:val="32"/>
        </w:rPr>
        <w:t>1</w:t>
      </w:r>
      <w:r>
        <w:rPr>
          <w:b/>
          <w:sz w:val="32"/>
          <w:szCs w:val="32"/>
        </w:rPr>
        <w:t>.</w:t>
      </w:r>
      <w:r>
        <w:rPr>
          <w:b/>
          <w:spacing w:val="39"/>
          <w:sz w:val="32"/>
          <w:szCs w:val="32"/>
        </w:rPr>
        <w:t xml:space="preserve"> </w:t>
      </w:r>
      <w:r>
        <w:rPr>
          <w:b/>
          <w:sz w:val="32"/>
          <w:szCs w:val="32"/>
        </w:rPr>
        <w:t>The Sensitivity:</w:t>
      </w:r>
    </w:p>
    <w:p w:rsidR="00875696" w:rsidRDefault="00875696">
      <w:pPr>
        <w:spacing w:before="2" w:line="220" w:lineRule="exact"/>
        <w:rPr>
          <w:sz w:val="22"/>
          <w:szCs w:val="22"/>
        </w:rPr>
      </w:pPr>
    </w:p>
    <w:p w:rsidR="00875696" w:rsidRDefault="00E667B6">
      <w:pPr>
        <w:spacing w:before="19"/>
        <w:ind w:left="840" w:right="397" w:firstLine="360"/>
        <w:rPr>
          <w:sz w:val="32"/>
          <w:szCs w:val="32"/>
        </w:rPr>
      </w:pPr>
      <w:r>
        <w:rPr>
          <w:sz w:val="32"/>
          <w:szCs w:val="32"/>
        </w:rPr>
        <w:t>The</w:t>
      </w:r>
      <w:r>
        <w:rPr>
          <w:spacing w:val="14"/>
          <w:sz w:val="32"/>
          <w:szCs w:val="32"/>
        </w:rPr>
        <w:t xml:space="preserve"> </w:t>
      </w:r>
      <w:r>
        <w:rPr>
          <w:sz w:val="32"/>
          <w:szCs w:val="32"/>
        </w:rPr>
        <w:t>sensitivity</w:t>
      </w:r>
      <w:r>
        <w:rPr>
          <w:spacing w:val="14"/>
          <w:sz w:val="32"/>
          <w:szCs w:val="32"/>
        </w:rPr>
        <w:t xml:space="preserve"> </w:t>
      </w:r>
      <w:r>
        <w:rPr>
          <w:sz w:val="32"/>
          <w:szCs w:val="32"/>
        </w:rPr>
        <w:t>of</w:t>
      </w:r>
      <w:r>
        <w:rPr>
          <w:spacing w:val="14"/>
          <w:sz w:val="32"/>
          <w:szCs w:val="32"/>
        </w:rPr>
        <w:t xml:space="preserve"> </w:t>
      </w:r>
      <w:r>
        <w:rPr>
          <w:sz w:val="32"/>
          <w:szCs w:val="32"/>
        </w:rPr>
        <w:t>a</w:t>
      </w:r>
      <w:r>
        <w:rPr>
          <w:spacing w:val="14"/>
          <w:sz w:val="32"/>
          <w:szCs w:val="32"/>
        </w:rPr>
        <w:t xml:space="preserve"> </w:t>
      </w:r>
      <w:r>
        <w:rPr>
          <w:sz w:val="32"/>
          <w:szCs w:val="32"/>
        </w:rPr>
        <w:t>test</w:t>
      </w:r>
      <w:r>
        <w:rPr>
          <w:spacing w:val="14"/>
          <w:sz w:val="32"/>
          <w:szCs w:val="32"/>
        </w:rPr>
        <w:t xml:space="preserve"> </w:t>
      </w:r>
      <w:r>
        <w:rPr>
          <w:sz w:val="32"/>
          <w:szCs w:val="32"/>
        </w:rPr>
        <w:t>is</w:t>
      </w:r>
      <w:r>
        <w:rPr>
          <w:spacing w:val="14"/>
          <w:sz w:val="32"/>
          <w:szCs w:val="32"/>
        </w:rPr>
        <w:t xml:space="preserve"> </w:t>
      </w:r>
      <w:r>
        <w:rPr>
          <w:sz w:val="32"/>
          <w:szCs w:val="32"/>
        </w:rPr>
        <w:t>the</w:t>
      </w:r>
      <w:r>
        <w:rPr>
          <w:spacing w:val="13"/>
          <w:sz w:val="32"/>
          <w:szCs w:val="32"/>
        </w:rPr>
        <w:t xml:space="preserve"> </w:t>
      </w:r>
      <w:r>
        <w:rPr>
          <w:sz w:val="32"/>
          <w:szCs w:val="32"/>
        </w:rPr>
        <w:t>probability</w:t>
      </w:r>
      <w:r>
        <w:rPr>
          <w:spacing w:val="13"/>
          <w:sz w:val="32"/>
          <w:szCs w:val="32"/>
        </w:rPr>
        <w:t xml:space="preserve"> </w:t>
      </w:r>
      <w:r>
        <w:rPr>
          <w:sz w:val="32"/>
          <w:szCs w:val="32"/>
        </w:rPr>
        <w:t>of</w:t>
      </w:r>
      <w:r>
        <w:rPr>
          <w:spacing w:val="13"/>
          <w:sz w:val="32"/>
          <w:szCs w:val="32"/>
        </w:rPr>
        <w:t xml:space="preserve"> </w:t>
      </w:r>
      <w:r>
        <w:rPr>
          <w:sz w:val="32"/>
          <w:szCs w:val="32"/>
        </w:rPr>
        <w:t>a</w:t>
      </w:r>
      <w:r>
        <w:rPr>
          <w:spacing w:val="13"/>
          <w:sz w:val="32"/>
          <w:szCs w:val="32"/>
        </w:rPr>
        <w:t xml:space="preserve"> </w:t>
      </w:r>
      <w:r>
        <w:rPr>
          <w:sz w:val="32"/>
          <w:szCs w:val="32"/>
        </w:rPr>
        <w:t>positive</w:t>
      </w:r>
      <w:r>
        <w:rPr>
          <w:spacing w:val="13"/>
          <w:sz w:val="32"/>
          <w:szCs w:val="32"/>
        </w:rPr>
        <w:t xml:space="preserve"> </w:t>
      </w:r>
      <w:r>
        <w:rPr>
          <w:sz w:val="32"/>
          <w:szCs w:val="32"/>
        </w:rPr>
        <w:t>test result given the presence of the disease.</w:t>
      </w:r>
    </w:p>
    <w:p w:rsidR="00875696" w:rsidRDefault="00E667B6">
      <w:pPr>
        <w:spacing w:line="360" w:lineRule="exact"/>
        <w:ind w:left="690"/>
        <w:rPr>
          <w:sz w:val="32"/>
          <w:szCs w:val="32"/>
        </w:rPr>
      </w:pPr>
      <w:r>
        <w:rPr>
          <w:i/>
          <w:spacing w:val="14"/>
          <w:sz w:val="27"/>
          <w:szCs w:val="27"/>
        </w:rPr>
        <w:t>P</w:t>
      </w:r>
      <w:r>
        <w:rPr>
          <w:spacing w:val="-7"/>
          <w:sz w:val="27"/>
          <w:szCs w:val="27"/>
        </w:rPr>
        <w:t>(</w:t>
      </w:r>
      <w:r>
        <w:rPr>
          <w:i/>
          <w:sz w:val="27"/>
          <w:szCs w:val="27"/>
        </w:rPr>
        <w:t>T</w:t>
      </w:r>
      <w:r>
        <w:rPr>
          <w:i/>
          <w:spacing w:val="25"/>
          <w:sz w:val="27"/>
          <w:szCs w:val="27"/>
        </w:rPr>
        <w:t xml:space="preserve"> </w:t>
      </w:r>
      <w:r>
        <w:rPr>
          <w:sz w:val="27"/>
          <w:szCs w:val="27"/>
        </w:rPr>
        <w:t>|</w:t>
      </w:r>
      <w:r>
        <w:rPr>
          <w:spacing w:val="6"/>
          <w:sz w:val="27"/>
          <w:szCs w:val="27"/>
        </w:rPr>
        <w:t xml:space="preserve"> </w:t>
      </w:r>
      <w:r>
        <w:rPr>
          <w:i/>
          <w:spacing w:val="13"/>
          <w:sz w:val="27"/>
          <w:szCs w:val="27"/>
        </w:rPr>
        <w:t>D</w:t>
      </w:r>
      <w:r>
        <w:rPr>
          <w:sz w:val="27"/>
          <w:szCs w:val="27"/>
        </w:rPr>
        <w:t>)</w:t>
      </w:r>
      <w:r>
        <w:rPr>
          <w:spacing w:val="-27"/>
          <w:sz w:val="27"/>
          <w:szCs w:val="27"/>
        </w:rPr>
        <w:t xml:space="preserve"> </w:t>
      </w:r>
      <w:r>
        <w:rPr>
          <w:position w:val="-1"/>
          <w:sz w:val="32"/>
          <w:szCs w:val="32"/>
        </w:rPr>
        <w:t>= P(positive result of the test</w:t>
      </w:r>
      <w:r>
        <w:rPr>
          <w:spacing w:val="-2"/>
          <w:position w:val="-1"/>
          <w:sz w:val="32"/>
          <w:szCs w:val="32"/>
        </w:rPr>
        <w:t xml:space="preserve"> </w:t>
      </w:r>
      <w:r>
        <w:rPr>
          <w:position w:val="-1"/>
          <w:sz w:val="32"/>
          <w:szCs w:val="32"/>
        </w:rPr>
        <w:t>| presence of the disease)</w:t>
      </w:r>
    </w:p>
    <w:p w:rsidR="00875696" w:rsidRDefault="00875696">
      <w:pPr>
        <w:spacing w:before="5" w:line="180" w:lineRule="exact"/>
        <w:rPr>
          <w:sz w:val="18"/>
          <w:szCs w:val="18"/>
        </w:rPr>
      </w:pPr>
    </w:p>
    <w:p w:rsidR="00875696" w:rsidRDefault="00875696">
      <w:pPr>
        <w:spacing w:line="200" w:lineRule="exact"/>
      </w:pPr>
    </w:p>
    <w:p w:rsidR="00875696" w:rsidRDefault="00E667B6">
      <w:pPr>
        <w:spacing w:before="19"/>
        <w:ind w:left="840"/>
        <w:rPr>
          <w:sz w:val="32"/>
          <w:szCs w:val="32"/>
        </w:rPr>
      </w:pPr>
      <w:r>
        <w:rPr>
          <w:b/>
          <w:spacing w:val="1"/>
          <w:sz w:val="32"/>
          <w:szCs w:val="32"/>
        </w:rPr>
        <w:t>2</w:t>
      </w:r>
      <w:r>
        <w:rPr>
          <w:b/>
          <w:sz w:val="32"/>
          <w:szCs w:val="32"/>
        </w:rPr>
        <w:t>.</w:t>
      </w:r>
      <w:r>
        <w:rPr>
          <w:b/>
          <w:spacing w:val="39"/>
          <w:sz w:val="32"/>
          <w:szCs w:val="32"/>
        </w:rPr>
        <w:t xml:space="preserve"> </w:t>
      </w:r>
      <w:r>
        <w:rPr>
          <w:b/>
          <w:sz w:val="32"/>
          <w:szCs w:val="32"/>
        </w:rPr>
        <w:t>The specificity:</w:t>
      </w:r>
    </w:p>
    <w:p w:rsidR="00875696" w:rsidRDefault="00E667B6">
      <w:pPr>
        <w:spacing w:before="4" w:line="360" w:lineRule="exact"/>
        <w:ind w:left="840" w:right="396" w:firstLine="360"/>
        <w:rPr>
          <w:sz w:val="32"/>
          <w:szCs w:val="32"/>
        </w:rPr>
        <w:sectPr w:rsidR="00875696">
          <w:pgSz w:w="11900" w:h="16840"/>
          <w:pgMar w:top="1180" w:right="1340" w:bottom="280" w:left="1320" w:header="734" w:footer="1424" w:gutter="0"/>
          <w:cols w:space="720"/>
        </w:sectPr>
      </w:pPr>
      <w:r>
        <w:rPr>
          <w:sz w:val="32"/>
          <w:szCs w:val="32"/>
        </w:rPr>
        <w:t>The</w:t>
      </w:r>
      <w:r>
        <w:rPr>
          <w:spacing w:val="5"/>
          <w:sz w:val="32"/>
          <w:szCs w:val="32"/>
        </w:rPr>
        <w:t xml:space="preserve"> </w:t>
      </w:r>
      <w:r>
        <w:rPr>
          <w:sz w:val="32"/>
          <w:szCs w:val="32"/>
        </w:rPr>
        <w:t>specificity</w:t>
      </w:r>
      <w:r>
        <w:rPr>
          <w:spacing w:val="5"/>
          <w:sz w:val="32"/>
          <w:szCs w:val="32"/>
        </w:rPr>
        <w:t xml:space="preserve"> </w:t>
      </w:r>
      <w:r>
        <w:rPr>
          <w:sz w:val="32"/>
          <w:szCs w:val="32"/>
        </w:rPr>
        <w:t>of</w:t>
      </w:r>
      <w:r>
        <w:rPr>
          <w:spacing w:val="5"/>
          <w:sz w:val="32"/>
          <w:szCs w:val="32"/>
        </w:rPr>
        <w:t xml:space="preserve"> </w:t>
      </w:r>
      <w:r>
        <w:rPr>
          <w:sz w:val="32"/>
          <w:szCs w:val="32"/>
        </w:rPr>
        <w:t>a</w:t>
      </w:r>
      <w:r>
        <w:rPr>
          <w:spacing w:val="5"/>
          <w:sz w:val="32"/>
          <w:szCs w:val="32"/>
        </w:rPr>
        <w:t xml:space="preserve"> </w:t>
      </w:r>
      <w:r>
        <w:rPr>
          <w:sz w:val="32"/>
          <w:szCs w:val="32"/>
        </w:rPr>
        <w:t>test</w:t>
      </w:r>
      <w:r>
        <w:rPr>
          <w:spacing w:val="5"/>
          <w:sz w:val="32"/>
          <w:szCs w:val="32"/>
        </w:rPr>
        <w:t xml:space="preserve"> </w:t>
      </w:r>
      <w:r>
        <w:rPr>
          <w:sz w:val="32"/>
          <w:szCs w:val="32"/>
        </w:rPr>
        <w:t>is</w:t>
      </w:r>
      <w:r>
        <w:rPr>
          <w:spacing w:val="5"/>
          <w:sz w:val="32"/>
          <w:szCs w:val="32"/>
        </w:rPr>
        <w:t xml:space="preserve"> </w:t>
      </w:r>
      <w:r>
        <w:rPr>
          <w:sz w:val="32"/>
          <w:szCs w:val="32"/>
        </w:rPr>
        <w:t>the</w:t>
      </w:r>
      <w:r>
        <w:rPr>
          <w:spacing w:val="5"/>
          <w:sz w:val="32"/>
          <w:szCs w:val="32"/>
        </w:rPr>
        <w:t xml:space="preserve"> </w:t>
      </w:r>
      <w:r>
        <w:rPr>
          <w:sz w:val="32"/>
          <w:szCs w:val="32"/>
        </w:rPr>
        <w:t>probability</w:t>
      </w:r>
      <w:r>
        <w:rPr>
          <w:spacing w:val="5"/>
          <w:sz w:val="32"/>
          <w:szCs w:val="32"/>
        </w:rPr>
        <w:t xml:space="preserve"> </w:t>
      </w:r>
      <w:r>
        <w:rPr>
          <w:sz w:val="32"/>
          <w:szCs w:val="32"/>
        </w:rPr>
        <w:t>of</w:t>
      </w:r>
      <w:r>
        <w:rPr>
          <w:spacing w:val="5"/>
          <w:sz w:val="32"/>
          <w:szCs w:val="32"/>
        </w:rPr>
        <w:t xml:space="preserve"> </w:t>
      </w:r>
      <w:r>
        <w:rPr>
          <w:sz w:val="32"/>
          <w:szCs w:val="32"/>
        </w:rPr>
        <w:t>a</w:t>
      </w:r>
      <w:r>
        <w:rPr>
          <w:spacing w:val="5"/>
          <w:sz w:val="32"/>
          <w:szCs w:val="32"/>
        </w:rPr>
        <w:t xml:space="preserve"> </w:t>
      </w:r>
      <w:r>
        <w:rPr>
          <w:sz w:val="32"/>
          <w:szCs w:val="32"/>
        </w:rPr>
        <w:t>negative</w:t>
      </w:r>
      <w:r>
        <w:rPr>
          <w:spacing w:val="5"/>
          <w:sz w:val="32"/>
          <w:szCs w:val="32"/>
        </w:rPr>
        <w:t xml:space="preserve"> </w:t>
      </w:r>
      <w:r>
        <w:rPr>
          <w:sz w:val="32"/>
          <w:szCs w:val="32"/>
        </w:rPr>
        <w:t>test result given the absence of the disease.</w:t>
      </w:r>
    </w:p>
    <w:p w:rsidR="00875696" w:rsidRDefault="00D5330D">
      <w:pPr>
        <w:spacing w:before="39"/>
        <w:ind w:left="647" w:right="-62"/>
        <w:rPr>
          <w:sz w:val="28"/>
          <w:szCs w:val="28"/>
        </w:rPr>
      </w:pPr>
      <w:r w:rsidRPr="00D5330D">
        <w:lastRenderedPageBreak/>
        <w:pict>
          <v:group id="_x0000_s4474" style="position:absolute;left:0;text-align:left;margin-left:113.65pt;margin-top:3.25pt;width:7.85pt;height:0;z-index:-20620;mso-position-horizontal-relative:page" coordorigin="2273,65" coordsize="157,0">
            <v:shape id="_x0000_s4475" style="position:absolute;left:2273;top:65;width:157;height:0" coordorigin="2273,65" coordsize="157,0" path="m2273,65r157,e" filled="f" strokeweight=".20425mm">
              <v:path arrowok="t"/>
            </v:shape>
            <w10:wrap anchorx="page"/>
          </v:group>
        </w:pict>
      </w:r>
      <w:r w:rsidRPr="00D5330D">
        <w:pict>
          <v:group id="_x0000_s4472" style="position:absolute;left:0;text-align:left;margin-left:132pt;margin-top:3.25pt;width:10pt;height:0;z-index:-20619;mso-position-horizontal-relative:page" coordorigin="2640,65" coordsize="200,0">
            <v:shape id="_x0000_s4473" style="position:absolute;left:2640;top:65;width:200;height:0" coordorigin="2640,65" coordsize="200,0" path="m2640,65r200,e" filled="f" strokeweight=".20425mm">
              <v:path arrowok="t"/>
            </v:shape>
            <w10:wrap anchorx="page"/>
          </v:group>
        </w:pict>
      </w:r>
      <w:r w:rsidR="00E667B6">
        <w:rPr>
          <w:i/>
          <w:spacing w:val="8"/>
          <w:sz w:val="28"/>
          <w:szCs w:val="28"/>
        </w:rPr>
        <w:t>P</w:t>
      </w:r>
      <w:r w:rsidR="00E667B6">
        <w:rPr>
          <w:spacing w:val="-12"/>
          <w:sz w:val="28"/>
          <w:szCs w:val="28"/>
        </w:rPr>
        <w:t>(</w:t>
      </w:r>
      <w:r w:rsidR="00E667B6">
        <w:rPr>
          <w:i/>
          <w:sz w:val="28"/>
          <w:szCs w:val="28"/>
        </w:rPr>
        <w:t>T</w:t>
      </w:r>
    </w:p>
    <w:p w:rsidR="00875696" w:rsidRDefault="00E667B6">
      <w:pPr>
        <w:spacing w:before="39"/>
        <w:ind w:right="-62"/>
        <w:rPr>
          <w:sz w:val="28"/>
          <w:szCs w:val="28"/>
        </w:rPr>
      </w:pPr>
      <w:r>
        <w:br w:type="column"/>
      </w:r>
      <w:r>
        <w:rPr>
          <w:sz w:val="28"/>
          <w:szCs w:val="28"/>
        </w:rPr>
        <w:lastRenderedPageBreak/>
        <w:t xml:space="preserve">| </w:t>
      </w:r>
      <w:r>
        <w:rPr>
          <w:i/>
          <w:w w:val="99"/>
          <w:sz w:val="28"/>
          <w:szCs w:val="28"/>
        </w:rPr>
        <w:t>D</w:t>
      </w:r>
      <w:r>
        <w:rPr>
          <w:i/>
          <w:spacing w:val="-39"/>
          <w:sz w:val="28"/>
          <w:szCs w:val="28"/>
        </w:rPr>
        <w:t xml:space="preserve"> </w:t>
      </w:r>
      <w:r>
        <w:rPr>
          <w:sz w:val="28"/>
          <w:szCs w:val="28"/>
        </w:rPr>
        <w:t>)</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3" w:space="720" w:equalWidth="0">
            <w:col w:w="1063" w:space="112"/>
            <w:col w:w="453" w:space="115"/>
            <w:col w:w="7497"/>
          </w:cols>
        </w:sectPr>
      </w:pPr>
      <w:r>
        <w:br w:type="column"/>
      </w:r>
      <w:r>
        <w:rPr>
          <w:position w:val="-1"/>
          <w:sz w:val="32"/>
          <w:szCs w:val="32"/>
        </w:rPr>
        <w:lastRenderedPageBreak/>
        <w:t>= P(negative result of the test</w:t>
      </w:r>
      <w:r>
        <w:rPr>
          <w:spacing w:val="-2"/>
          <w:position w:val="-1"/>
          <w:sz w:val="32"/>
          <w:szCs w:val="32"/>
        </w:rPr>
        <w:t xml:space="preserve"> </w:t>
      </w:r>
      <w:r>
        <w:rPr>
          <w:position w:val="-1"/>
          <w:sz w:val="32"/>
          <w:szCs w:val="32"/>
        </w:rPr>
        <w:t>| absence of the disease)</w:t>
      </w:r>
    </w:p>
    <w:p w:rsidR="00875696" w:rsidRDefault="00875696">
      <w:pPr>
        <w:spacing w:before="5" w:line="180" w:lineRule="exact"/>
        <w:rPr>
          <w:sz w:val="18"/>
          <w:szCs w:val="18"/>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before="19" w:line="360" w:lineRule="exact"/>
        <w:ind w:left="480" w:right="-68"/>
        <w:rPr>
          <w:sz w:val="32"/>
          <w:szCs w:val="32"/>
        </w:rPr>
      </w:pPr>
      <w:r w:rsidRPr="00D5330D">
        <w:lastRenderedPageBreak/>
        <w:pict>
          <v:group id="_x0000_s4470" style="position:absolute;left:0;text-align:left;margin-left:367.45pt;margin-top:96.45pt;width:8.75pt;height:0;z-index:-20618;mso-position-horizontal-relative:page" coordorigin="7349,1929" coordsize="175,0">
            <v:shape id="_x0000_s4471" style="position:absolute;left:7349;top:1929;width:175;height:0" coordorigin="7349,1929" coordsize="175,0" path="m7349,1929r175,e" filled="f" strokeweight=".17817mm">
              <v:path arrowok="t"/>
            </v:shape>
            <w10:wrap anchorx="page"/>
          </v:group>
        </w:pict>
      </w:r>
      <w:r w:rsidR="00E667B6">
        <w:rPr>
          <w:position w:val="-1"/>
          <w:sz w:val="32"/>
          <w:szCs w:val="32"/>
        </w:rPr>
        <w:t>To</w:t>
      </w:r>
      <w:r w:rsidR="00E667B6">
        <w:rPr>
          <w:spacing w:val="74"/>
          <w:position w:val="-1"/>
          <w:sz w:val="32"/>
          <w:szCs w:val="32"/>
        </w:rPr>
        <w:t xml:space="preserve"> </w:t>
      </w:r>
      <w:r w:rsidR="00E667B6">
        <w:rPr>
          <w:position w:val="-1"/>
          <w:sz w:val="32"/>
          <w:szCs w:val="32"/>
        </w:rPr>
        <w:t>clarify</w:t>
      </w:r>
      <w:r w:rsidR="00E667B6">
        <w:rPr>
          <w:spacing w:val="74"/>
          <w:position w:val="-1"/>
          <w:sz w:val="32"/>
          <w:szCs w:val="32"/>
        </w:rPr>
        <w:t xml:space="preserve"> </w:t>
      </w:r>
      <w:r w:rsidR="00E667B6">
        <w:rPr>
          <w:position w:val="-1"/>
          <w:sz w:val="32"/>
          <w:szCs w:val="32"/>
        </w:rPr>
        <w:t>these</w:t>
      </w:r>
      <w:r w:rsidR="00E667B6">
        <w:rPr>
          <w:spacing w:val="74"/>
          <w:position w:val="-1"/>
          <w:sz w:val="32"/>
          <w:szCs w:val="32"/>
        </w:rPr>
        <w:t xml:space="preserve"> </w:t>
      </w:r>
      <w:r w:rsidR="00E667B6">
        <w:rPr>
          <w:position w:val="-1"/>
          <w:sz w:val="32"/>
          <w:szCs w:val="32"/>
        </w:rPr>
        <w:t>concepts,</w:t>
      </w:r>
      <w:r w:rsidR="00E667B6">
        <w:rPr>
          <w:spacing w:val="74"/>
          <w:position w:val="-1"/>
          <w:sz w:val="32"/>
          <w:szCs w:val="32"/>
        </w:rPr>
        <w:t xml:space="preserve"> </w:t>
      </w:r>
      <w:r w:rsidR="00E667B6">
        <w:rPr>
          <w:position w:val="-1"/>
          <w:sz w:val="32"/>
          <w:szCs w:val="32"/>
        </w:rPr>
        <w:t>suppose</w:t>
      </w:r>
      <w:r w:rsidR="00E667B6">
        <w:rPr>
          <w:spacing w:val="74"/>
          <w:position w:val="-1"/>
          <w:sz w:val="32"/>
          <w:szCs w:val="32"/>
        </w:rPr>
        <w:t xml:space="preserve"> </w:t>
      </w:r>
      <w:r w:rsidR="00E667B6">
        <w:rPr>
          <w:position w:val="-1"/>
          <w:sz w:val="32"/>
          <w:szCs w:val="32"/>
        </w:rPr>
        <w:t>we</w:t>
      </w:r>
      <w:r w:rsidR="00E667B6">
        <w:rPr>
          <w:spacing w:val="74"/>
          <w:position w:val="-1"/>
          <w:sz w:val="32"/>
          <w:szCs w:val="32"/>
        </w:rPr>
        <w:t xml:space="preserve"> </w:t>
      </w:r>
      <w:r w:rsidR="00E667B6">
        <w:rPr>
          <w:position w:val="-1"/>
          <w:sz w:val="32"/>
          <w:szCs w:val="32"/>
        </w:rPr>
        <w:t>have</w:t>
      </w:r>
      <w:r w:rsidR="00E667B6">
        <w:rPr>
          <w:spacing w:val="74"/>
          <w:position w:val="-1"/>
          <w:sz w:val="32"/>
          <w:szCs w:val="32"/>
        </w:rPr>
        <w:t xml:space="preserve"> </w:t>
      </w:r>
      <w:r w:rsidR="00E667B6">
        <w:rPr>
          <w:position w:val="-1"/>
          <w:sz w:val="32"/>
          <w:szCs w:val="32"/>
        </w:rPr>
        <w:t>a</w:t>
      </w:r>
      <w:r w:rsidR="00E667B6">
        <w:rPr>
          <w:spacing w:val="74"/>
          <w:position w:val="-1"/>
          <w:sz w:val="32"/>
          <w:szCs w:val="32"/>
        </w:rPr>
        <w:t xml:space="preserve"> </w:t>
      </w:r>
      <w:r w:rsidR="00E667B6">
        <w:rPr>
          <w:position w:val="-1"/>
          <w:sz w:val="32"/>
          <w:szCs w:val="32"/>
        </w:rPr>
        <w:t>sample</w:t>
      </w:r>
      <w:r w:rsidR="00E667B6">
        <w:rPr>
          <w:spacing w:val="74"/>
          <w:position w:val="-1"/>
          <w:sz w:val="32"/>
          <w:szCs w:val="32"/>
        </w:rPr>
        <w:t xml:space="preserve"> </w:t>
      </w:r>
      <w:r w:rsidR="00E667B6">
        <w:rPr>
          <w:position w:val="-1"/>
          <w:sz w:val="32"/>
          <w:szCs w:val="32"/>
        </w:rPr>
        <w:t>of</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2" w:space="720" w:equalWidth="0">
            <w:col w:w="8259" w:space="153"/>
            <w:col w:w="828"/>
          </w:cols>
        </w:sectPr>
      </w:pPr>
      <w:r>
        <w:br w:type="column"/>
      </w:r>
      <w:r>
        <w:rPr>
          <w:position w:val="-1"/>
          <w:sz w:val="32"/>
          <w:szCs w:val="32"/>
        </w:rPr>
        <w:lastRenderedPageBreak/>
        <w:t>(n)</w:t>
      </w:r>
    </w:p>
    <w:p w:rsidR="00875696" w:rsidRDefault="00D5330D">
      <w:pPr>
        <w:spacing w:before="11" w:line="360" w:lineRule="exact"/>
        <w:ind w:left="480" w:right="398"/>
        <w:rPr>
          <w:sz w:val="32"/>
          <w:szCs w:val="32"/>
        </w:rPr>
      </w:pPr>
      <w:r w:rsidRPr="00D5330D">
        <w:lastRenderedPageBreak/>
        <w:pict>
          <v:group id="_x0000_s4468" style="position:absolute;left:0;text-align:left;margin-left:189.55pt;margin-top:114.75pt;width:6.7pt;height:0;z-index:-20617;mso-position-horizontal-relative:page" coordorigin="3791,2295" coordsize="134,0">
            <v:shape id="_x0000_s4469" style="position:absolute;left:3791;top:2295;width:134;height:0" coordorigin="3791,2295" coordsize="134,0" path="m3791,2295r134,e" filled="f" strokeweight=".17603mm">
              <v:path arrowok="t"/>
            </v:shape>
            <w10:wrap anchorx="page"/>
          </v:group>
        </w:pict>
      </w:r>
      <w:r w:rsidRPr="00D5330D">
        <w:pict>
          <v:group id="_x0000_s4466" style="position:absolute;left:0;text-align:left;margin-left:463.25pt;margin-top:114.75pt;width:6.7pt;height:0;z-index:-20616;mso-position-horizontal-relative:page" coordorigin="9265,2295" coordsize="134,0">
            <v:shape id="_x0000_s4467" style="position:absolute;left:9265;top:2295;width:134;height:0" coordorigin="9265,2295" coordsize="134,0" path="m9265,2295r135,e" filled="f" strokeweight=".17603mm">
              <v:path arrowok="t"/>
            </v:shape>
            <w10:wrap anchorx="page"/>
          </v:group>
        </w:pict>
      </w:r>
      <w:r w:rsidRPr="00D5330D">
        <w:pict>
          <v:group id="_x0000_s4464" style="position:absolute;left:0;text-align:left;margin-left:370.45pt;margin-top:133.65pt;width:8.75pt;height:0;z-index:-20615;mso-position-horizontal-relative:page" coordorigin="7409,2673" coordsize="175,0">
            <v:shape id="_x0000_s4465" style="position:absolute;left:7409;top:2673;width:175;height:0" coordorigin="7409,2673" coordsize="175,0" path="m7409,2673r175,e" filled="f" strokeweight=".17817mm">
              <v:path arrowok="t"/>
            </v:shape>
            <w10:wrap anchorx="page"/>
          </v:group>
        </w:pict>
      </w:r>
      <w:r w:rsidR="00E667B6">
        <w:rPr>
          <w:sz w:val="32"/>
          <w:szCs w:val="32"/>
        </w:rPr>
        <w:t>subjects</w:t>
      </w:r>
      <w:r w:rsidR="00E667B6">
        <w:rPr>
          <w:spacing w:val="70"/>
          <w:sz w:val="32"/>
          <w:szCs w:val="32"/>
        </w:rPr>
        <w:t xml:space="preserve"> </w:t>
      </w:r>
      <w:r w:rsidR="00E667B6">
        <w:rPr>
          <w:sz w:val="32"/>
          <w:szCs w:val="32"/>
        </w:rPr>
        <w:t>who</w:t>
      </w:r>
      <w:r w:rsidR="00E667B6">
        <w:rPr>
          <w:spacing w:val="70"/>
          <w:sz w:val="32"/>
          <w:szCs w:val="32"/>
        </w:rPr>
        <w:t xml:space="preserve"> </w:t>
      </w:r>
      <w:r w:rsidR="00E667B6">
        <w:rPr>
          <w:sz w:val="32"/>
          <w:szCs w:val="32"/>
        </w:rPr>
        <w:t>are</w:t>
      </w:r>
      <w:r w:rsidR="00E667B6">
        <w:rPr>
          <w:spacing w:val="70"/>
          <w:sz w:val="32"/>
          <w:szCs w:val="32"/>
        </w:rPr>
        <w:t xml:space="preserve"> </w:t>
      </w:r>
      <w:r w:rsidR="00E667B6">
        <w:rPr>
          <w:sz w:val="32"/>
          <w:szCs w:val="32"/>
        </w:rPr>
        <w:t>cross-classified</w:t>
      </w:r>
      <w:r w:rsidR="00E667B6">
        <w:rPr>
          <w:spacing w:val="70"/>
          <w:sz w:val="32"/>
          <w:szCs w:val="32"/>
        </w:rPr>
        <w:t xml:space="preserve"> </w:t>
      </w:r>
      <w:r w:rsidR="00E667B6">
        <w:rPr>
          <w:sz w:val="32"/>
          <w:szCs w:val="32"/>
        </w:rPr>
        <w:t>according</w:t>
      </w:r>
      <w:r w:rsidR="00E667B6">
        <w:rPr>
          <w:spacing w:val="70"/>
          <w:sz w:val="32"/>
          <w:szCs w:val="32"/>
        </w:rPr>
        <w:t xml:space="preserve"> </w:t>
      </w:r>
      <w:r w:rsidR="00E667B6">
        <w:rPr>
          <w:sz w:val="32"/>
          <w:szCs w:val="32"/>
        </w:rPr>
        <w:t>to</w:t>
      </w:r>
      <w:r w:rsidR="00E667B6">
        <w:rPr>
          <w:spacing w:val="70"/>
          <w:sz w:val="32"/>
          <w:szCs w:val="32"/>
        </w:rPr>
        <w:t xml:space="preserve"> </w:t>
      </w:r>
      <w:r w:rsidR="00E667B6">
        <w:rPr>
          <w:sz w:val="32"/>
          <w:szCs w:val="32"/>
        </w:rPr>
        <w:t>Disease</w:t>
      </w:r>
      <w:r w:rsidR="00E667B6">
        <w:rPr>
          <w:spacing w:val="70"/>
          <w:sz w:val="32"/>
          <w:szCs w:val="32"/>
        </w:rPr>
        <w:t xml:space="preserve"> </w:t>
      </w:r>
      <w:r w:rsidR="00E667B6">
        <w:rPr>
          <w:sz w:val="32"/>
          <w:szCs w:val="32"/>
        </w:rPr>
        <w:t>Status and Screening Test Result as follows:</w:t>
      </w:r>
    </w:p>
    <w:p w:rsidR="00875696" w:rsidRDefault="00875696">
      <w:pPr>
        <w:spacing w:before="9" w:line="120" w:lineRule="exact"/>
        <w:rPr>
          <w:sz w:val="12"/>
          <w:szCs w:val="12"/>
        </w:rPr>
      </w:pPr>
    </w:p>
    <w:p w:rsidR="00875696" w:rsidRDefault="00875696">
      <w:pPr>
        <w:spacing w:line="200" w:lineRule="exact"/>
      </w:pPr>
    </w:p>
    <w:tbl>
      <w:tblPr>
        <w:tblW w:w="0" w:type="auto"/>
        <w:tblInd w:w="925" w:type="dxa"/>
        <w:tblLayout w:type="fixed"/>
        <w:tblCellMar>
          <w:left w:w="0" w:type="dxa"/>
          <w:right w:w="0" w:type="dxa"/>
        </w:tblCellMar>
        <w:tblLook w:val="01E0"/>
      </w:tblPr>
      <w:tblGrid>
        <w:gridCol w:w="1933"/>
        <w:gridCol w:w="1794"/>
        <w:gridCol w:w="1875"/>
        <w:gridCol w:w="1806"/>
      </w:tblGrid>
      <w:tr w:rsidR="00875696">
        <w:trPr>
          <w:trHeight w:hRule="exact" w:val="378"/>
        </w:trPr>
        <w:tc>
          <w:tcPr>
            <w:tcW w:w="3727" w:type="dxa"/>
            <w:gridSpan w:val="2"/>
            <w:tcBorders>
              <w:top w:val="single" w:sz="5" w:space="0" w:color="000000"/>
              <w:left w:val="nil"/>
              <w:bottom w:val="nil"/>
              <w:right w:val="nil"/>
            </w:tcBorders>
          </w:tcPr>
          <w:p w:rsidR="00875696" w:rsidRDefault="00875696"/>
        </w:tc>
        <w:tc>
          <w:tcPr>
            <w:tcW w:w="1875" w:type="dxa"/>
            <w:tcBorders>
              <w:top w:val="single" w:sz="5" w:space="0" w:color="000000"/>
              <w:left w:val="nil"/>
              <w:bottom w:val="single" w:sz="5" w:space="0" w:color="000000"/>
              <w:right w:val="nil"/>
            </w:tcBorders>
          </w:tcPr>
          <w:p w:rsidR="00875696" w:rsidRDefault="00E667B6">
            <w:pPr>
              <w:spacing w:line="360" w:lineRule="exact"/>
              <w:ind w:left="443"/>
              <w:rPr>
                <w:sz w:val="32"/>
                <w:szCs w:val="32"/>
              </w:rPr>
            </w:pPr>
            <w:r>
              <w:rPr>
                <w:b/>
                <w:sz w:val="32"/>
                <w:szCs w:val="32"/>
              </w:rPr>
              <w:t>Disease</w:t>
            </w:r>
          </w:p>
        </w:tc>
        <w:tc>
          <w:tcPr>
            <w:tcW w:w="1806" w:type="dxa"/>
            <w:tcBorders>
              <w:top w:val="single" w:sz="5" w:space="0" w:color="000000"/>
              <w:left w:val="nil"/>
              <w:bottom w:val="single" w:sz="5" w:space="0" w:color="000000"/>
              <w:right w:val="nil"/>
            </w:tcBorders>
          </w:tcPr>
          <w:p w:rsidR="00875696" w:rsidRDefault="00875696"/>
        </w:tc>
      </w:tr>
      <w:tr w:rsidR="00875696">
        <w:trPr>
          <w:trHeight w:hRule="exact" w:val="378"/>
        </w:trPr>
        <w:tc>
          <w:tcPr>
            <w:tcW w:w="1933" w:type="dxa"/>
            <w:tcBorders>
              <w:top w:val="nil"/>
              <w:left w:val="nil"/>
              <w:bottom w:val="single" w:sz="5" w:space="0" w:color="000000"/>
              <w:right w:val="nil"/>
            </w:tcBorders>
          </w:tcPr>
          <w:p w:rsidR="00875696" w:rsidRDefault="00E667B6">
            <w:pPr>
              <w:spacing w:line="360" w:lineRule="exact"/>
              <w:ind w:left="108"/>
              <w:rPr>
                <w:sz w:val="32"/>
                <w:szCs w:val="32"/>
              </w:rPr>
            </w:pPr>
            <w:r>
              <w:rPr>
                <w:b/>
                <w:sz w:val="32"/>
                <w:szCs w:val="32"/>
              </w:rPr>
              <w:t>T</w:t>
            </w:r>
            <w:r>
              <w:rPr>
                <w:b/>
                <w:spacing w:val="1"/>
                <w:sz w:val="32"/>
                <w:szCs w:val="32"/>
              </w:rPr>
              <w:t>e</w:t>
            </w:r>
            <w:r>
              <w:rPr>
                <w:b/>
                <w:sz w:val="32"/>
                <w:szCs w:val="32"/>
              </w:rPr>
              <w:t>st R</w:t>
            </w:r>
            <w:r>
              <w:rPr>
                <w:b/>
                <w:spacing w:val="1"/>
                <w:sz w:val="32"/>
                <w:szCs w:val="32"/>
              </w:rPr>
              <w:t>e</w:t>
            </w:r>
            <w:r>
              <w:rPr>
                <w:b/>
                <w:sz w:val="32"/>
                <w:szCs w:val="32"/>
              </w:rPr>
              <w:t>sult</w:t>
            </w:r>
          </w:p>
        </w:tc>
        <w:tc>
          <w:tcPr>
            <w:tcW w:w="1794" w:type="dxa"/>
            <w:tcBorders>
              <w:top w:val="single" w:sz="5" w:space="0" w:color="000000"/>
              <w:left w:val="nil"/>
              <w:bottom w:val="single" w:sz="5" w:space="0" w:color="000000"/>
              <w:right w:val="nil"/>
            </w:tcBorders>
          </w:tcPr>
          <w:p w:rsidR="00875696" w:rsidRDefault="00E667B6">
            <w:pPr>
              <w:spacing w:line="360" w:lineRule="exact"/>
              <w:ind w:left="123"/>
              <w:rPr>
                <w:sz w:val="32"/>
                <w:szCs w:val="32"/>
              </w:rPr>
            </w:pPr>
            <w:r>
              <w:rPr>
                <w:b/>
                <w:sz w:val="32"/>
                <w:szCs w:val="32"/>
              </w:rPr>
              <w:t>P</w:t>
            </w:r>
            <w:r>
              <w:rPr>
                <w:b/>
                <w:spacing w:val="1"/>
                <w:sz w:val="32"/>
                <w:szCs w:val="32"/>
              </w:rPr>
              <w:t>r</w:t>
            </w:r>
            <w:r>
              <w:rPr>
                <w:b/>
                <w:sz w:val="32"/>
                <w:szCs w:val="32"/>
              </w:rPr>
              <w:t>es</w:t>
            </w:r>
            <w:r>
              <w:rPr>
                <w:b/>
                <w:spacing w:val="1"/>
                <w:sz w:val="32"/>
                <w:szCs w:val="32"/>
              </w:rPr>
              <w:t>e</w:t>
            </w:r>
            <w:r>
              <w:rPr>
                <w:b/>
                <w:spacing w:val="-1"/>
                <w:sz w:val="32"/>
                <w:szCs w:val="32"/>
              </w:rPr>
              <w:t>n</w:t>
            </w:r>
            <w:r>
              <w:rPr>
                <w:b/>
                <w:sz w:val="32"/>
                <w:szCs w:val="32"/>
              </w:rPr>
              <w:t>t (D)</w:t>
            </w:r>
          </w:p>
        </w:tc>
        <w:tc>
          <w:tcPr>
            <w:tcW w:w="1875" w:type="dxa"/>
            <w:tcBorders>
              <w:top w:val="single" w:sz="5" w:space="0" w:color="000000"/>
              <w:left w:val="nil"/>
              <w:bottom w:val="single" w:sz="5" w:space="0" w:color="000000"/>
              <w:right w:val="nil"/>
            </w:tcBorders>
          </w:tcPr>
          <w:p w:rsidR="00875696" w:rsidRDefault="00E667B6">
            <w:pPr>
              <w:spacing w:line="360" w:lineRule="exact"/>
              <w:ind w:left="168"/>
              <w:rPr>
                <w:sz w:val="32"/>
                <w:szCs w:val="32"/>
              </w:rPr>
            </w:pPr>
            <w:r>
              <w:rPr>
                <w:b/>
                <w:sz w:val="32"/>
                <w:szCs w:val="32"/>
              </w:rPr>
              <w:t>Abs</w:t>
            </w:r>
            <w:r>
              <w:rPr>
                <w:b/>
                <w:spacing w:val="1"/>
                <w:sz w:val="32"/>
                <w:szCs w:val="32"/>
              </w:rPr>
              <w:t>e</w:t>
            </w:r>
            <w:r>
              <w:rPr>
                <w:b/>
                <w:spacing w:val="-1"/>
                <w:sz w:val="32"/>
                <w:szCs w:val="32"/>
              </w:rPr>
              <w:t>n</w:t>
            </w:r>
            <w:r>
              <w:rPr>
                <w:b/>
                <w:sz w:val="32"/>
                <w:szCs w:val="32"/>
              </w:rPr>
              <w:t>t (</w:t>
            </w:r>
            <w:r>
              <w:rPr>
                <w:b/>
                <w:spacing w:val="-37"/>
                <w:sz w:val="32"/>
                <w:szCs w:val="32"/>
              </w:rPr>
              <w:t xml:space="preserve"> </w:t>
            </w:r>
            <w:r>
              <w:rPr>
                <w:i/>
                <w:sz w:val="24"/>
                <w:szCs w:val="24"/>
              </w:rPr>
              <w:t>D</w:t>
            </w:r>
            <w:r>
              <w:rPr>
                <w:i/>
                <w:spacing w:val="8"/>
                <w:sz w:val="24"/>
                <w:szCs w:val="24"/>
              </w:rPr>
              <w:t xml:space="preserve"> </w:t>
            </w:r>
            <w:r>
              <w:rPr>
                <w:b/>
                <w:sz w:val="32"/>
                <w:szCs w:val="32"/>
              </w:rPr>
              <w:t>)</w:t>
            </w:r>
          </w:p>
        </w:tc>
        <w:tc>
          <w:tcPr>
            <w:tcW w:w="1806" w:type="dxa"/>
            <w:tcBorders>
              <w:top w:val="single" w:sz="5" w:space="0" w:color="000000"/>
              <w:left w:val="nil"/>
              <w:bottom w:val="single" w:sz="5" w:space="0" w:color="000000"/>
              <w:right w:val="nil"/>
            </w:tcBorders>
          </w:tcPr>
          <w:p w:rsidR="00875696" w:rsidRDefault="00E667B6">
            <w:pPr>
              <w:spacing w:line="360" w:lineRule="exact"/>
              <w:ind w:left="541"/>
              <w:rPr>
                <w:sz w:val="32"/>
                <w:szCs w:val="32"/>
              </w:rPr>
            </w:pPr>
            <w:r>
              <w:rPr>
                <w:b/>
                <w:sz w:val="32"/>
                <w:szCs w:val="32"/>
              </w:rPr>
              <w:t>Total</w:t>
            </w:r>
          </w:p>
        </w:tc>
      </w:tr>
      <w:tr w:rsidR="00875696">
        <w:trPr>
          <w:trHeight w:hRule="exact" w:val="746"/>
        </w:trPr>
        <w:tc>
          <w:tcPr>
            <w:tcW w:w="1933" w:type="dxa"/>
            <w:tcBorders>
              <w:top w:val="single" w:sz="5" w:space="0" w:color="000000"/>
              <w:left w:val="nil"/>
              <w:bottom w:val="single" w:sz="5" w:space="0" w:color="000000"/>
              <w:right w:val="nil"/>
            </w:tcBorders>
          </w:tcPr>
          <w:p w:rsidR="00875696" w:rsidRDefault="00E667B6">
            <w:pPr>
              <w:spacing w:before="2" w:line="360" w:lineRule="exact"/>
              <w:ind w:left="108" w:right="47"/>
              <w:rPr>
                <w:sz w:val="32"/>
                <w:szCs w:val="32"/>
              </w:rPr>
            </w:pPr>
            <w:r>
              <w:rPr>
                <w:b/>
                <w:sz w:val="32"/>
                <w:szCs w:val="32"/>
              </w:rPr>
              <w:t>Positive</w:t>
            </w:r>
            <w:r>
              <w:rPr>
                <w:b/>
                <w:spacing w:val="-1"/>
                <w:sz w:val="32"/>
                <w:szCs w:val="32"/>
              </w:rPr>
              <w:t xml:space="preserve"> </w:t>
            </w:r>
            <w:r>
              <w:rPr>
                <w:b/>
                <w:sz w:val="32"/>
                <w:szCs w:val="32"/>
              </w:rPr>
              <w:t>(T) Negative (</w:t>
            </w:r>
            <w:r>
              <w:rPr>
                <w:b/>
                <w:spacing w:val="-59"/>
                <w:sz w:val="32"/>
                <w:szCs w:val="32"/>
              </w:rPr>
              <w:t xml:space="preserve"> </w:t>
            </w:r>
            <w:r>
              <w:rPr>
                <w:i/>
                <w:sz w:val="24"/>
                <w:szCs w:val="24"/>
              </w:rPr>
              <w:t>T</w:t>
            </w:r>
            <w:r>
              <w:rPr>
                <w:i/>
                <w:spacing w:val="25"/>
                <w:sz w:val="24"/>
                <w:szCs w:val="24"/>
              </w:rPr>
              <w:t xml:space="preserve"> </w:t>
            </w:r>
            <w:r>
              <w:rPr>
                <w:b/>
                <w:sz w:val="32"/>
                <w:szCs w:val="32"/>
              </w:rPr>
              <w:t>)</w:t>
            </w:r>
          </w:p>
        </w:tc>
        <w:tc>
          <w:tcPr>
            <w:tcW w:w="1794" w:type="dxa"/>
            <w:tcBorders>
              <w:top w:val="single" w:sz="5" w:space="0" w:color="000000"/>
              <w:left w:val="nil"/>
              <w:bottom w:val="single" w:sz="5" w:space="0" w:color="000000"/>
              <w:right w:val="nil"/>
            </w:tcBorders>
          </w:tcPr>
          <w:p w:rsidR="00875696" w:rsidRDefault="00E667B6">
            <w:pPr>
              <w:spacing w:before="2" w:line="360" w:lineRule="exact"/>
              <w:ind w:left="800" w:right="796"/>
              <w:jc w:val="center"/>
              <w:rPr>
                <w:sz w:val="32"/>
                <w:szCs w:val="32"/>
              </w:rPr>
            </w:pPr>
            <w:r>
              <w:rPr>
                <w:sz w:val="32"/>
                <w:szCs w:val="32"/>
              </w:rPr>
              <w:t>a c</w:t>
            </w:r>
          </w:p>
        </w:tc>
        <w:tc>
          <w:tcPr>
            <w:tcW w:w="1875" w:type="dxa"/>
            <w:tcBorders>
              <w:top w:val="single" w:sz="5" w:space="0" w:color="000000"/>
              <w:left w:val="nil"/>
              <w:bottom w:val="single" w:sz="5" w:space="0" w:color="000000"/>
              <w:right w:val="nil"/>
            </w:tcBorders>
          </w:tcPr>
          <w:p w:rsidR="00875696" w:rsidRDefault="00E667B6">
            <w:pPr>
              <w:spacing w:before="2" w:line="360" w:lineRule="exact"/>
              <w:ind w:left="828" w:right="831"/>
              <w:jc w:val="center"/>
              <w:rPr>
                <w:sz w:val="32"/>
                <w:szCs w:val="32"/>
              </w:rPr>
            </w:pPr>
            <w:r>
              <w:rPr>
                <w:sz w:val="32"/>
                <w:szCs w:val="32"/>
              </w:rPr>
              <w:t>b d</w:t>
            </w:r>
          </w:p>
        </w:tc>
        <w:tc>
          <w:tcPr>
            <w:tcW w:w="1806" w:type="dxa"/>
            <w:tcBorders>
              <w:top w:val="single" w:sz="5" w:space="0" w:color="000000"/>
              <w:left w:val="nil"/>
              <w:bottom w:val="single" w:sz="5" w:space="0" w:color="000000"/>
              <w:right w:val="nil"/>
            </w:tcBorders>
          </w:tcPr>
          <w:p w:rsidR="00875696" w:rsidRDefault="00E667B6">
            <w:pPr>
              <w:spacing w:line="360" w:lineRule="exact"/>
              <w:ind w:left="131"/>
              <w:rPr>
                <w:sz w:val="32"/>
                <w:szCs w:val="32"/>
              </w:rPr>
            </w:pPr>
            <w:r>
              <w:rPr>
                <w:sz w:val="32"/>
                <w:szCs w:val="32"/>
              </w:rPr>
              <w:t>a + b = n(T)</w:t>
            </w:r>
          </w:p>
          <w:p w:rsidR="00875696" w:rsidRDefault="00E667B6">
            <w:pPr>
              <w:ind w:left="108"/>
              <w:rPr>
                <w:sz w:val="32"/>
                <w:szCs w:val="32"/>
              </w:rPr>
            </w:pPr>
            <w:r>
              <w:rPr>
                <w:sz w:val="32"/>
                <w:szCs w:val="32"/>
              </w:rPr>
              <w:t>c + d = n(</w:t>
            </w:r>
            <w:r>
              <w:rPr>
                <w:spacing w:val="-58"/>
                <w:sz w:val="32"/>
                <w:szCs w:val="32"/>
              </w:rPr>
              <w:t xml:space="preserve"> </w:t>
            </w:r>
            <w:r>
              <w:rPr>
                <w:i/>
                <w:sz w:val="24"/>
                <w:szCs w:val="24"/>
              </w:rPr>
              <w:t>T</w:t>
            </w:r>
            <w:r>
              <w:rPr>
                <w:i/>
                <w:spacing w:val="25"/>
                <w:sz w:val="24"/>
                <w:szCs w:val="24"/>
              </w:rPr>
              <w:t xml:space="preserve"> </w:t>
            </w:r>
            <w:r>
              <w:rPr>
                <w:sz w:val="32"/>
                <w:szCs w:val="32"/>
              </w:rPr>
              <w:t>)</w:t>
            </w:r>
          </w:p>
        </w:tc>
      </w:tr>
      <w:tr w:rsidR="00875696">
        <w:trPr>
          <w:trHeight w:hRule="exact" w:val="378"/>
        </w:trPr>
        <w:tc>
          <w:tcPr>
            <w:tcW w:w="1933" w:type="dxa"/>
            <w:tcBorders>
              <w:top w:val="single" w:sz="5" w:space="0" w:color="000000"/>
              <w:left w:val="nil"/>
              <w:bottom w:val="single" w:sz="5" w:space="0" w:color="000000"/>
              <w:right w:val="nil"/>
            </w:tcBorders>
          </w:tcPr>
          <w:p w:rsidR="00875696" w:rsidRDefault="00E667B6">
            <w:pPr>
              <w:spacing w:line="360" w:lineRule="exact"/>
              <w:ind w:left="108"/>
              <w:rPr>
                <w:sz w:val="32"/>
                <w:szCs w:val="32"/>
              </w:rPr>
            </w:pPr>
            <w:r>
              <w:rPr>
                <w:b/>
                <w:sz w:val="32"/>
                <w:szCs w:val="32"/>
              </w:rPr>
              <w:t>Total</w:t>
            </w:r>
          </w:p>
        </w:tc>
        <w:tc>
          <w:tcPr>
            <w:tcW w:w="1794" w:type="dxa"/>
            <w:tcBorders>
              <w:top w:val="single" w:sz="5" w:space="0" w:color="000000"/>
              <w:left w:val="nil"/>
              <w:bottom w:val="single" w:sz="5" w:space="0" w:color="000000"/>
              <w:right w:val="nil"/>
            </w:tcBorders>
          </w:tcPr>
          <w:p w:rsidR="00875696" w:rsidRDefault="00E667B6">
            <w:pPr>
              <w:spacing w:line="360" w:lineRule="exact"/>
              <w:ind w:left="115"/>
              <w:rPr>
                <w:sz w:val="32"/>
                <w:szCs w:val="32"/>
              </w:rPr>
            </w:pPr>
            <w:r>
              <w:rPr>
                <w:sz w:val="32"/>
                <w:szCs w:val="32"/>
              </w:rPr>
              <w:t>a + c = n(D)</w:t>
            </w:r>
          </w:p>
        </w:tc>
        <w:tc>
          <w:tcPr>
            <w:tcW w:w="1875" w:type="dxa"/>
            <w:tcBorders>
              <w:top w:val="single" w:sz="5" w:space="0" w:color="000000"/>
              <w:left w:val="nil"/>
              <w:bottom w:val="single" w:sz="5" w:space="0" w:color="000000"/>
              <w:right w:val="nil"/>
            </w:tcBorders>
          </w:tcPr>
          <w:p w:rsidR="00875696" w:rsidRDefault="00E667B6">
            <w:pPr>
              <w:spacing w:line="360" w:lineRule="exact"/>
              <w:ind w:left="108"/>
              <w:rPr>
                <w:sz w:val="32"/>
                <w:szCs w:val="32"/>
              </w:rPr>
            </w:pPr>
            <w:r>
              <w:rPr>
                <w:sz w:val="32"/>
                <w:szCs w:val="32"/>
              </w:rPr>
              <w:t>b + d = n(</w:t>
            </w:r>
            <w:r>
              <w:rPr>
                <w:spacing w:val="-36"/>
                <w:sz w:val="32"/>
                <w:szCs w:val="32"/>
              </w:rPr>
              <w:t xml:space="preserve"> </w:t>
            </w:r>
            <w:r>
              <w:rPr>
                <w:i/>
                <w:sz w:val="24"/>
                <w:szCs w:val="24"/>
              </w:rPr>
              <w:t>D</w:t>
            </w:r>
            <w:r>
              <w:rPr>
                <w:i/>
                <w:spacing w:val="8"/>
                <w:sz w:val="24"/>
                <w:szCs w:val="24"/>
              </w:rPr>
              <w:t xml:space="preserve"> </w:t>
            </w:r>
            <w:r>
              <w:rPr>
                <w:sz w:val="32"/>
                <w:szCs w:val="32"/>
              </w:rPr>
              <w:t>)</w:t>
            </w:r>
          </w:p>
        </w:tc>
        <w:tc>
          <w:tcPr>
            <w:tcW w:w="1806" w:type="dxa"/>
            <w:tcBorders>
              <w:top w:val="single" w:sz="5" w:space="0" w:color="000000"/>
              <w:left w:val="nil"/>
              <w:bottom w:val="single" w:sz="5" w:space="0" w:color="000000"/>
              <w:right w:val="nil"/>
            </w:tcBorders>
          </w:tcPr>
          <w:p w:rsidR="00875696" w:rsidRDefault="00E667B6">
            <w:pPr>
              <w:spacing w:line="360" w:lineRule="exact"/>
              <w:ind w:left="782" w:right="776"/>
              <w:jc w:val="center"/>
              <w:rPr>
                <w:sz w:val="32"/>
                <w:szCs w:val="32"/>
              </w:rPr>
            </w:pPr>
            <w:r>
              <w:rPr>
                <w:sz w:val="32"/>
                <w:szCs w:val="32"/>
              </w:rPr>
              <w:t>n</w:t>
            </w:r>
          </w:p>
        </w:tc>
      </w:tr>
    </w:tbl>
    <w:p w:rsidR="00875696" w:rsidRDefault="00875696">
      <w:pPr>
        <w:spacing w:before="6" w:line="120" w:lineRule="exact"/>
        <w:rPr>
          <w:sz w:val="13"/>
          <w:szCs w:val="13"/>
        </w:rPr>
      </w:pPr>
    </w:p>
    <w:p w:rsidR="00875696" w:rsidRDefault="00875696">
      <w:pPr>
        <w:spacing w:line="200" w:lineRule="exact"/>
      </w:pPr>
    </w:p>
    <w:p w:rsidR="00875696" w:rsidRDefault="00E667B6">
      <w:pPr>
        <w:spacing w:before="23" w:line="360" w:lineRule="exact"/>
        <w:ind w:left="480" w:right="397"/>
        <w:rPr>
          <w:sz w:val="32"/>
          <w:szCs w:val="32"/>
        </w:rPr>
      </w:pPr>
      <w:r>
        <w:rPr>
          <w:sz w:val="32"/>
          <w:szCs w:val="32"/>
        </w:rPr>
        <w:t>For</w:t>
      </w:r>
      <w:r>
        <w:rPr>
          <w:spacing w:val="53"/>
          <w:sz w:val="32"/>
          <w:szCs w:val="32"/>
        </w:rPr>
        <w:t xml:space="preserve"> </w:t>
      </w:r>
      <w:r>
        <w:rPr>
          <w:sz w:val="32"/>
          <w:szCs w:val="32"/>
        </w:rPr>
        <w:t>example,</w:t>
      </w:r>
      <w:r>
        <w:rPr>
          <w:spacing w:val="53"/>
          <w:sz w:val="32"/>
          <w:szCs w:val="32"/>
        </w:rPr>
        <w:t xml:space="preserve"> </w:t>
      </w:r>
      <w:r>
        <w:rPr>
          <w:sz w:val="32"/>
          <w:szCs w:val="32"/>
        </w:rPr>
        <w:t>there</w:t>
      </w:r>
      <w:r>
        <w:rPr>
          <w:spacing w:val="53"/>
          <w:sz w:val="32"/>
          <w:szCs w:val="32"/>
        </w:rPr>
        <w:t xml:space="preserve"> </w:t>
      </w:r>
      <w:r>
        <w:rPr>
          <w:sz w:val="32"/>
          <w:szCs w:val="32"/>
        </w:rPr>
        <w:t>are</w:t>
      </w:r>
      <w:r>
        <w:rPr>
          <w:spacing w:val="53"/>
          <w:sz w:val="32"/>
          <w:szCs w:val="32"/>
        </w:rPr>
        <w:t xml:space="preserve"> </w:t>
      </w:r>
      <w:r>
        <w:rPr>
          <w:sz w:val="32"/>
          <w:szCs w:val="32"/>
        </w:rPr>
        <w:t>(a)</w:t>
      </w:r>
      <w:r>
        <w:rPr>
          <w:spacing w:val="53"/>
          <w:sz w:val="32"/>
          <w:szCs w:val="32"/>
        </w:rPr>
        <w:t xml:space="preserve"> </w:t>
      </w:r>
      <w:r>
        <w:rPr>
          <w:sz w:val="32"/>
          <w:szCs w:val="32"/>
        </w:rPr>
        <w:t>subjects</w:t>
      </w:r>
      <w:r>
        <w:rPr>
          <w:spacing w:val="53"/>
          <w:sz w:val="32"/>
          <w:szCs w:val="32"/>
        </w:rPr>
        <w:t xml:space="preserve"> </w:t>
      </w:r>
      <w:r>
        <w:rPr>
          <w:sz w:val="32"/>
          <w:szCs w:val="32"/>
        </w:rPr>
        <w:t>who</w:t>
      </w:r>
      <w:r>
        <w:rPr>
          <w:spacing w:val="53"/>
          <w:sz w:val="32"/>
          <w:szCs w:val="32"/>
        </w:rPr>
        <w:t xml:space="preserve"> </w:t>
      </w:r>
      <w:r>
        <w:rPr>
          <w:sz w:val="32"/>
          <w:szCs w:val="32"/>
        </w:rPr>
        <w:t>have</w:t>
      </w:r>
      <w:r>
        <w:rPr>
          <w:spacing w:val="53"/>
          <w:sz w:val="32"/>
          <w:szCs w:val="32"/>
        </w:rPr>
        <w:t xml:space="preserve"> </w:t>
      </w:r>
      <w:r>
        <w:rPr>
          <w:sz w:val="32"/>
          <w:szCs w:val="32"/>
        </w:rPr>
        <w:t>the</w:t>
      </w:r>
      <w:r>
        <w:rPr>
          <w:spacing w:val="53"/>
          <w:sz w:val="32"/>
          <w:szCs w:val="32"/>
        </w:rPr>
        <w:t xml:space="preserve"> </w:t>
      </w:r>
      <w:r>
        <w:rPr>
          <w:sz w:val="32"/>
          <w:szCs w:val="32"/>
        </w:rPr>
        <w:t>disease</w:t>
      </w:r>
      <w:r>
        <w:rPr>
          <w:spacing w:val="53"/>
          <w:sz w:val="32"/>
          <w:szCs w:val="32"/>
        </w:rPr>
        <w:t xml:space="preserve"> </w:t>
      </w:r>
      <w:r>
        <w:rPr>
          <w:sz w:val="32"/>
          <w:szCs w:val="32"/>
        </w:rPr>
        <w:t>and whose screening test result was positive.</w:t>
      </w:r>
    </w:p>
    <w:p w:rsidR="00875696" w:rsidRDefault="00E667B6">
      <w:pPr>
        <w:spacing w:line="360" w:lineRule="exact"/>
        <w:ind w:left="480" w:right="396"/>
        <w:rPr>
          <w:sz w:val="32"/>
          <w:szCs w:val="32"/>
        </w:rPr>
      </w:pPr>
      <w:r>
        <w:rPr>
          <w:sz w:val="32"/>
          <w:szCs w:val="32"/>
        </w:rPr>
        <w:t xml:space="preserve">From </w:t>
      </w:r>
      <w:r>
        <w:rPr>
          <w:spacing w:val="16"/>
          <w:sz w:val="32"/>
          <w:szCs w:val="32"/>
        </w:rPr>
        <w:t xml:space="preserve"> </w:t>
      </w:r>
      <w:r>
        <w:rPr>
          <w:sz w:val="32"/>
          <w:szCs w:val="32"/>
        </w:rPr>
        <w:t xml:space="preserve">this </w:t>
      </w:r>
      <w:r>
        <w:rPr>
          <w:spacing w:val="16"/>
          <w:sz w:val="32"/>
          <w:szCs w:val="32"/>
        </w:rPr>
        <w:t xml:space="preserve"> </w:t>
      </w:r>
      <w:r>
        <w:rPr>
          <w:sz w:val="32"/>
          <w:szCs w:val="32"/>
        </w:rPr>
        <w:t xml:space="preserve">table </w:t>
      </w:r>
      <w:r>
        <w:rPr>
          <w:spacing w:val="16"/>
          <w:sz w:val="32"/>
          <w:szCs w:val="32"/>
        </w:rPr>
        <w:t xml:space="preserve"> </w:t>
      </w:r>
      <w:r>
        <w:rPr>
          <w:sz w:val="32"/>
          <w:szCs w:val="32"/>
        </w:rPr>
        <w:t xml:space="preserve">we </w:t>
      </w:r>
      <w:r>
        <w:rPr>
          <w:spacing w:val="16"/>
          <w:sz w:val="32"/>
          <w:szCs w:val="32"/>
        </w:rPr>
        <w:t xml:space="preserve"> </w:t>
      </w:r>
      <w:r>
        <w:rPr>
          <w:sz w:val="32"/>
          <w:szCs w:val="32"/>
        </w:rPr>
        <w:t xml:space="preserve">may </w:t>
      </w:r>
      <w:r>
        <w:rPr>
          <w:spacing w:val="16"/>
          <w:sz w:val="32"/>
          <w:szCs w:val="32"/>
        </w:rPr>
        <w:t xml:space="preserve"> </w:t>
      </w:r>
      <w:r>
        <w:rPr>
          <w:sz w:val="32"/>
          <w:szCs w:val="32"/>
        </w:rPr>
        <w:t xml:space="preserve">compute </w:t>
      </w:r>
      <w:r>
        <w:rPr>
          <w:spacing w:val="16"/>
          <w:sz w:val="32"/>
          <w:szCs w:val="32"/>
        </w:rPr>
        <w:t xml:space="preserve"> </w:t>
      </w:r>
      <w:r>
        <w:rPr>
          <w:sz w:val="32"/>
          <w:szCs w:val="32"/>
        </w:rPr>
        <w:t xml:space="preserve">the </w:t>
      </w:r>
      <w:r>
        <w:rPr>
          <w:spacing w:val="16"/>
          <w:sz w:val="32"/>
          <w:szCs w:val="32"/>
        </w:rPr>
        <w:t xml:space="preserve"> </w:t>
      </w:r>
      <w:r>
        <w:rPr>
          <w:sz w:val="32"/>
          <w:szCs w:val="32"/>
        </w:rPr>
        <w:t xml:space="preserve">following </w:t>
      </w:r>
      <w:r>
        <w:rPr>
          <w:spacing w:val="16"/>
          <w:sz w:val="32"/>
          <w:szCs w:val="32"/>
        </w:rPr>
        <w:t xml:space="preserve"> </w:t>
      </w:r>
      <w:r>
        <w:rPr>
          <w:sz w:val="32"/>
          <w:szCs w:val="32"/>
        </w:rPr>
        <w:t>conditional probabilities:</w:t>
      </w:r>
    </w:p>
    <w:p w:rsidR="00875696" w:rsidRDefault="00E667B6">
      <w:pPr>
        <w:spacing w:line="360" w:lineRule="exact"/>
        <w:ind w:left="840"/>
        <w:rPr>
          <w:sz w:val="32"/>
          <w:szCs w:val="32"/>
        </w:rPr>
      </w:pPr>
      <w:r>
        <w:rPr>
          <w:spacing w:val="1"/>
          <w:sz w:val="32"/>
          <w:szCs w:val="32"/>
        </w:rPr>
        <w:t>1</w:t>
      </w:r>
      <w:r>
        <w:rPr>
          <w:sz w:val="32"/>
          <w:szCs w:val="32"/>
        </w:rPr>
        <w:t>.</w:t>
      </w:r>
      <w:r>
        <w:rPr>
          <w:spacing w:val="39"/>
          <w:sz w:val="32"/>
          <w:szCs w:val="32"/>
        </w:rPr>
        <w:t xml:space="preserve"> </w:t>
      </w:r>
      <w:r>
        <w:rPr>
          <w:sz w:val="32"/>
          <w:szCs w:val="32"/>
        </w:rPr>
        <w:t>The probability of f</w:t>
      </w:r>
      <w:r>
        <w:rPr>
          <w:spacing w:val="-1"/>
          <w:sz w:val="32"/>
          <w:szCs w:val="32"/>
        </w:rPr>
        <w:t>a</w:t>
      </w:r>
      <w:r>
        <w:rPr>
          <w:sz w:val="32"/>
          <w:szCs w:val="32"/>
        </w:rPr>
        <w:t>lse</w:t>
      </w:r>
      <w:r>
        <w:rPr>
          <w:spacing w:val="-1"/>
          <w:sz w:val="32"/>
          <w:szCs w:val="32"/>
        </w:rPr>
        <w:t xml:space="preserve"> </w:t>
      </w:r>
      <w:r>
        <w:rPr>
          <w:sz w:val="32"/>
          <w:szCs w:val="32"/>
        </w:rPr>
        <w:t>positive</w:t>
      </w:r>
      <w:r>
        <w:rPr>
          <w:spacing w:val="-1"/>
          <w:sz w:val="32"/>
          <w:szCs w:val="32"/>
        </w:rPr>
        <w:t xml:space="preserve"> </w:t>
      </w:r>
      <w:r>
        <w:rPr>
          <w:sz w:val="32"/>
          <w:szCs w:val="32"/>
        </w:rPr>
        <w:t>result:</w:t>
      </w:r>
    </w:p>
    <w:p w:rsidR="00875696" w:rsidRDefault="00D5330D">
      <w:pPr>
        <w:tabs>
          <w:tab w:val="left" w:pos="6180"/>
        </w:tabs>
        <w:spacing w:line="420" w:lineRule="exact"/>
        <w:ind w:left="3066"/>
        <w:rPr>
          <w:sz w:val="25"/>
          <w:szCs w:val="25"/>
        </w:rPr>
        <w:sectPr w:rsidR="00875696">
          <w:type w:val="continuous"/>
          <w:pgSz w:w="11900" w:h="16840"/>
          <w:pgMar w:top="760" w:right="1340" w:bottom="280" w:left="1320" w:header="720" w:footer="720" w:gutter="0"/>
          <w:cols w:space="720"/>
        </w:sectPr>
      </w:pPr>
      <w:r w:rsidRPr="00D5330D">
        <w:pict>
          <v:group id="_x0000_s4462" style="position:absolute;left:0;text-align:left;margin-left:252.1pt;margin-top:9.7pt;width:10.4pt;height:0;z-index:-20614;mso-position-horizontal-relative:page" coordorigin="5042,194" coordsize="208,0">
            <v:shape id="_x0000_s4463" style="position:absolute;left:5042;top:194;width:208;height:0" coordorigin="5042,194" coordsize="208,0" path="m5042,194r208,e" filled="f" strokeweight=".6pt">
              <v:path arrowok="t"/>
            </v:shape>
            <w10:wrap anchorx="page"/>
          </v:group>
        </w:pict>
      </w:r>
      <w:r w:rsidRPr="00D5330D">
        <w:pict>
          <v:group id="_x0000_s4460" style="position:absolute;left:0;text-align:left;margin-left:318.7pt;margin-top:2.7pt;width:9.35pt;height:0;z-index:-20613;mso-position-horizontal-relative:page" coordorigin="6374,54" coordsize="187,0">
            <v:shape id="_x0000_s4461" style="position:absolute;left:6374;top:54;width:187;height:0" coordorigin="6374,54" coordsize="187,0" path="m6374,54r188,e" filled="f" strokeweight=".54pt">
              <v:path arrowok="t"/>
            </v:shape>
            <w10:wrap anchorx="page"/>
          </v:group>
        </w:pict>
      </w:r>
      <w:r w:rsidR="00E667B6">
        <w:rPr>
          <w:i/>
          <w:spacing w:val="8"/>
          <w:position w:val="-9"/>
          <w:sz w:val="29"/>
          <w:szCs w:val="29"/>
        </w:rPr>
        <w:t>P</w:t>
      </w:r>
      <w:r w:rsidR="00E667B6">
        <w:rPr>
          <w:spacing w:val="-11"/>
          <w:w w:val="99"/>
          <w:position w:val="-9"/>
          <w:sz w:val="29"/>
          <w:szCs w:val="29"/>
        </w:rPr>
        <w:t>(</w:t>
      </w:r>
      <w:r w:rsidR="00E667B6">
        <w:rPr>
          <w:i/>
          <w:w w:val="99"/>
          <w:position w:val="-9"/>
          <w:sz w:val="29"/>
          <w:szCs w:val="29"/>
        </w:rPr>
        <w:t>T</w:t>
      </w:r>
      <w:r w:rsidR="00E667B6">
        <w:rPr>
          <w:i/>
          <w:spacing w:val="11"/>
          <w:position w:val="-9"/>
          <w:sz w:val="29"/>
          <w:szCs w:val="29"/>
        </w:rPr>
        <w:t xml:space="preserve"> </w:t>
      </w:r>
      <w:r w:rsidR="00E667B6">
        <w:rPr>
          <w:w w:val="99"/>
          <w:position w:val="-9"/>
          <w:sz w:val="29"/>
          <w:szCs w:val="29"/>
        </w:rPr>
        <w:t>|</w:t>
      </w:r>
      <w:r w:rsidR="00E667B6">
        <w:rPr>
          <w:spacing w:val="-8"/>
          <w:position w:val="-9"/>
          <w:sz w:val="29"/>
          <w:szCs w:val="29"/>
        </w:rPr>
        <w:t xml:space="preserve"> </w:t>
      </w:r>
      <w:r w:rsidR="00E667B6">
        <w:rPr>
          <w:i/>
          <w:w w:val="99"/>
          <w:position w:val="-9"/>
          <w:sz w:val="29"/>
          <w:szCs w:val="29"/>
        </w:rPr>
        <w:t>D</w:t>
      </w:r>
      <w:r w:rsidR="00E667B6">
        <w:rPr>
          <w:i/>
          <w:spacing w:val="-42"/>
          <w:position w:val="-9"/>
          <w:sz w:val="29"/>
          <w:szCs w:val="29"/>
        </w:rPr>
        <w:t xml:space="preserve"> </w:t>
      </w:r>
      <w:r w:rsidR="00E667B6">
        <w:rPr>
          <w:w w:val="99"/>
          <w:position w:val="-9"/>
          <w:sz w:val="29"/>
          <w:szCs w:val="29"/>
        </w:rPr>
        <w:t>)</w:t>
      </w:r>
      <w:r w:rsidR="00E667B6">
        <w:rPr>
          <w:spacing w:val="21"/>
          <w:position w:val="-9"/>
          <w:sz w:val="29"/>
          <w:szCs w:val="29"/>
        </w:rPr>
        <w:t xml:space="preserve"> </w:t>
      </w:r>
      <w:r w:rsidR="00E667B6">
        <w:rPr>
          <w:rFonts w:ascii="Meiryo" w:eastAsia="Meiryo" w:hAnsi="Meiryo" w:cs="Meiryo"/>
          <w:w w:val="68"/>
          <w:position w:val="-9"/>
          <w:sz w:val="26"/>
          <w:szCs w:val="26"/>
        </w:rPr>
        <w:t>=</w:t>
      </w:r>
      <w:r w:rsidR="00E667B6">
        <w:rPr>
          <w:rFonts w:ascii="Meiryo" w:eastAsia="Meiryo" w:hAnsi="Meiryo" w:cs="Meiryo"/>
          <w:spacing w:val="-5"/>
          <w:position w:val="-9"/>
          <w:sz w:val="26"/>
          <w:szCs w:val="26"/>
        </w:rPr>
        <w:t xml:space="preserve"> </w:t>
      </w:r>
      <w:r w:rsidR="00E667B6">
        <w:rPr>
          <w:i/>
          <w:spacing w:val="5"/>
          <w:w w:val="99"/>
          <w:position w:val="7"/>
          <w:sz w:val="26"/>
          <w:szCs w:val="26"/>
          <w:u w:val="single" w:color="000000"/>
        </w:rPr>
        <w:t>n</w:t>
      </w:r>
      <w:r w:rsidR="00E667B6">
        <w:rPr>
          <w:spacing w:val="-10"/>
          <w:w w:val="99"/>
          <w:position w:val="7"/>
          <w:sz w:val="26"/>
          <w:szCs w:val="26"/>
          <w:u w:val="single" w:color="000000"/>
        </w:rPr>
        <w:t>(</w:t>
      </w:r>
      <w:r w:rsidR="00E667B6">
        <w:rPr>
          <w:i/>
          <w:w w:val="99"/>
          <w:position w:val="7"/>
          <w:sz w:val="26"/>
          <w:szCs w:val="26"/>
          <w:u w:val="single" w:color="000000"/>
        </w:rPr>
        <w:t>T</w:t>
      </w:r>
      <w:r w:rsidR="00E667B6">
        <w:rPr>
          <w:i/>
          <w:spacing w:val="8"/>
          <w:w w:val="99"/>
          <w:position w:val="7"/>
          <w:sz w:val="26"/>
          <w:szCs w:val="26"/>
          <w:u w:val="single" w:color="000000"/>
        </w:rPr>
        <w:t xml:space="preserve"> </w:t>
      </w:r>
      <w:r w:rsidR="00E667B6">
        <w:rPr>
          <w:rFonts w:ascii="Meiryo" w:eastAsia="Meiryo" w:hAnsi="Meiryo" w:cs="Meiryo"/>
          <w:spacing w:val="-153"/>
          <w:w w:val="95"/>
          <w:position w:val="7"/>
          <w:sz w:val="26"/>
          <w:szCs w:val="26"/>
          <w:u w:val="single" w:color="000000"/>
        </w:rPr>
        <w:t>∩</w:t>
      </w:r>
      <w:r w:rsidR="00E667B6">
        <w:rPr>
          <w:i/>
          <w:w w:val="99"/>
          <w:position w:val="7"/>
          <w:sz w:val="26"/>
          <w:szCs w:val="26"/>
          <w:u w:val="single" w:color="000000"/>
        </w:rPr>
        <w:t xml:space="preserve"> </w:t>
      </w:r>
      <w:r w:rsidR="00E667B6">
        <w:rPr>
          <w:i/>
          <w:spacing w:val="23"/>
          <w:position w:val="7"/>
          <w:sz w:val="26"/>
          <w:szCs w:val="26"/>
          <w:u w:val="single" w:color="000000"/>
        </w:rPr>
        <w:t xml:space="preserve"> </w:t>
      </w:r>
      <w:r w:rsidR="00E667B6">
        <w:rPr>
          <w:rFonts w:ascii="Meiryo" w:eastAsia="Meiryo" w:hAnsi="Meiryo" w:cs="Meiryo"/>
          <w:spacing w:val="-91"/>
          <w:w w:val="68"/>
          <w:position w:val="7"/>
          <w:sz w:val="26"/>
          <w:szCs w:val="26"/>
          <w:u w:val="single" w:color="000000"/>
        </w:rPr>
        <w:t>=</w:t>
      </w:r>
      <w:r w:rsidR="00E667B6">
        <w:rPr>
          <w:i/>
          <w:w w:val="99"/>
          <w:position w:val="7"/>
          <w:sz w:val="26"/>
          <w:szCs w:val="26"/>
          <w:u w:val="single" w:color="000000"/>
        </w:rPr>
        <w:t>D</w:t>
      </w:r>
      <w:r w:rsidR="00E667B6">
        <w:rPr>
          <w:i/>
          <w:spacing w:val="-36"/>
          <w:w w:val="99"/>
          <w:position w:val="7"/>
          <w:sz w:val="26"/>
          <w:szCs w:val="26"/>
          <w:u w:val="single" w:color="000000"/>
        </w:rPr>
        <w:t xml:space="preserve"> </w:t>
      </w:r>
      <w:r w:rsidR="00E667B6">
        <w:rPr>
          <w:w w:val="99"/>
          <w:position w:val="7"/>
          <w:sz w:val="26"/>
          <w:szCs w:val="26"/>
          <w:u w:val="single" w:color="000000"/>
        </w:rPr>
        <w:t>)</w:t>
      </w:r>
      <w:r w:rsidR="00E667B6">
        <w:rPr>
          <w:spacing w:val="8"/>
          <w:position w:val="7"/>
          <w:sz w:val="26"/>
          <w:szCs w:val="26"/>
        </w:rPr>
        <w:t xml:space="preserve"> </w:t>
      </w:r>
      <w:r w:rsidR="00E667B6">
        <w:rPr>
          <w:position w:val="-12"/>
          <w:sz w:val="32"/>
          <w:szCs w:val="32"/>
        </w:rPr>
        <w:t>=</w:t>
      </w:r>
      <w:r w:rsidR="00E667B6">
        <w:rPr>
          <w:spacing w:val="-36"/>
          <w:position w:val="-12"/>
          <w:sz w:val="32"/>
          <w:szCs w:val="32"/>
        </w:rPr>
        <w:t xml:space="preserve"> </w:t>
      </w:r>
      <w:r w:rsidR="00E667B6">
        <w:rPr>
          <w:i/>
          <w:w w:val="102"/>
          <w:position w:val="6"/>
          <w:sz w:val="25"/>
          <w:szCs w:val="25"/>
          <w:u w:val="single" w:color="000000"/>
        </w:rPr>
        <w:t xml:space="preserve"> </w:t>
      </w:r>
      <w:r w:rsidR="00E667B6">
        <w:rPr>
          <w:i/>
          <w:position w:val="6"/>
          <w:sz w:val="25"/>
          <w:szCs w:val="25"/>
          <w:u w:val="single" w:color="000000"/>
        </w:rPr>
        <w:t xml:space="preserve"> </w:t>
      </w:r>
      <w:r w:rsidR="00E667B6">
        <w:rPr>
          <w:i/>
          <w:spacing w:val="21"/>
          <w:position w:val="6"/>
          <w:sz w:val="25"/>
          <w:szCs w:val="25"/>
          <w:u w:val="single" w:color="000000"/>
        </w:rPr>
        <w:t xml:space="preserve"> </w:t>
      </w:r>
      <w:r w:rsidR="00E667B6">
        <w:rPr>
          <w:i/>
          <w:w w:val="102"/>
          <w:position w:val="6"/>
          <w:sz w:val="25"/>
          <w:szCs w:val="25"/>
          <w:u w:val="single" w:color="000000"/>
        </w:rPr>
        <w:t xml:space="preserve">b </w:t>
      </w:r>
      <w:r w:rsidR="00E667B6">
        <w:rPr>
          <w:i/>
          <w:position w:val="6"/>
          <w:sz w:val="25"/>
          <w:szCs w:val="25"/>
          <w:u w:val="single" w:color="000000"/>
        </w:rPr>
        <w:tab/>
      </w:r>
    </w:p>
    <w:p w:rsidR="00875696" w:rsidRDefault="00E667B6">
      <w:pPr>
        <w:spacing w:line="260" w:lineRule="exact"/>
        <w:jc w:val="right"/>
        <w:rPr>
          <w:sz w:val="26"/>
          <w:szCs w:val="26"/>
        </w:rPr>
      </w:pPr>
      <w:r>
        <w:rPr>
          <w:i/>
          <w:spacing w:val="3"/>
          <w:w w:val="99"/>
          <w:sz w:val="26"/>
          <w:szCs w:val="26"/>
        </w:rPr>
        <w:lastRenderedPageBreak/>
        <w:t>n</w:t>
      </w:r>
      <w:r>
        <w:rPr>
          <w:spacing w:val="16"/>
          <w:w w:val="99"/>
          <w:sz w:val="26"/>
          <w:szCs w:val="26"/>
        </w:rPr>
        <w:t>(</w:t>
      </w:r>
      <w:r>
        <w:rPr>
          <w:i/>
          <w:w w:val="99"/>
          <w:sz w:val="26"/>
          <w:szCs w:val="26"/>
        </w:rPr>
        <w:t>D</w:t>
      </w:r>
      <w:r>
        <w:rPr>
          <w:i/>
          <w:spacing w:val="-36"/>
          <w:sz w:val="26"/>
          <w:szCs w:val="26"/>
        </w:rPr>
        <w:t xml:space="preserve"> </w:t>
      </w:r>
      <w:r>
        <w:rPr>
          <w:w w:val="99"/>
          <w:sz w:val="26"/>
          <w:szCs w:val="26"/>
        </w:rPr>
        <w:t>)</w:t>
      </w:r>
    </w:p>
    <w:p w:rsidR="00875696" w:rsidRDefault="00E667B6">
      <w:pPr>
        <w:spacing w:line="260" w:lineRule="exact"/>
        <w:rPr>
          <w:sz w:val="25"/>
          <w:szCs w:val="25"/>
        </w:rPr>
        <w:sectPr w:rsidR="00875696">
          <w:type w:val="continuous"/>
          <w:pgSz w:w="11900" w:h="16840"/>
          <w:pgMar w:top="760" w:right="1340" w:bottom="280" w:left="1320" w:header="720" w:footer="720" w:gutter="0"/>
          <w:cols w:num="2" w:space="720" w:equalWidth="0">
            <w:col w:w="5119" w:space="529"/>
            <w:col w:w="3592"/>
          </w:cols>
        </w:sectPr>
      </w:pPr>
      <w:r>
        <w:br w:type="column"/>
      </w:r>
      <w:r>
        <w:rPr>
          <w:i/>
          <w:sz w:val="25"/>
          <w:szCs w:val="25"/>
        </w:rPr>
        <w:lastRenderedPageBreak/>
        <w:t>b</w:t>
      </w:r>
      <w:r>
        <w:rPr>
          <w:i/>
          <w:spacing w:val="-8"/>
          <w:sz w:val="25"/>
          <w:szCs w:val="25"/>
        </w:rPr>
        <w:t xml:space="preserve"> </w:t>
      </w:r>
      <w:r>
        <w:rPr>
          <w:rFonts w:ascii="Meiryo" w:eastAsia="Meiryo" w:hAnsi="Meiryo" w:cs="Meiryo"/>
          <w:w w:val="69"/>
          <w:sz w:val="25"/>
          <w:szCs w:val="25"/>
        </w:rPr>
        <w:t>+</w:t>
      </w:r>
      <w:r>
        <w:rPr>
          <w:rFonts w:ascii="Meiryo" w:eastAsia="Meiryo" w:hAnsi="Meiryo" w:cs="Meiryo"/>
          <w:spacing w:val="-2"/>
          <w:w w:val="69"/>
          <w:sz w:val="25"/>
          <w:szCs w:val="25"/>
        </w:rPr>
        <w:t xml:space="preserve"> </w:t>
      </w:r>
      <w:r>
        <w:rPr>
          <w:i/>
          <w:w w:val="102"/>
          <w:sz w:val="25"/>
          <w:szCs w:val="25"/>
        </w:rPr>
        <w:t>d</w:t>
      </w:r>
    </w:p>
    <w:p w:rsidR="00875696" w:rsidRDefault="00D5330D">
      <w:pPr>
        <w:spacing w:before="45" w:line="360" w:lineRule="exact"/>
        <w:ind w:left="840"/>
        <w:rPr>
          <w:sz w:val="32"/>
          <w:szCs w:val="32"/>
        </w:rPr>
        <w:sectPr w:rsidR="00875696">
          <w:type w:val="continuous"/>
          <w:pgSz w:w="11900" w:h="16840"/>
          <w:pgMar w:top="760" w:right="1340" w:bottom="280" w:left="1320" w:header="720" w:footer="720" w:gutter="0"/>
          <w:cols w:space="720"/>
        </w:sectPr>
      </w:pPr>
      <w:r w:rsidRPr="00D5330D">
        <w:lastRenderedPageBreak/>
        <w:pict>
          <v:group id="_x0000_s4458" style="position:absolute;left:0;text-align:left;margin-left:294.4pt;margin-top:23.85pt;width:8.15pt;height:0;z-index:-20611;mso-position-horizontal-relative:page" coordorigin="5888,477" coordsize="163,0">
            <v:shape id="_x0000_s4459" style="position:absolute;left:5888;top:477;width:163;height:0" coordorigin="5888,477" coordsize="163,0" path="m5888,477r164,e" filled="f" strokeweight=".21308mm">
              <v:path arrowok="t"/>
            </v:shape>
            <w10:wrap anchorx="page"/>
          </v:group>
        </w:pict>
      </w:r>
      <w:r w:rsidR="00E667B6">
        <w:rPr>
          <w:spacing w:val="1"/>
          <w:position w:val="-1"/>
          <w:sz w:val="32"/>
          <w:szCs w:val="32"/>
        </w:rPr>
        <w:t>2</w:t>
      </w:r>
      <w:r w:rsidR="00E667B6">
        <w:rPr>
          <w:position w:val="-1"/>
          <w:sz w:val="32"/>
          <w:szCs w:val="32"/>
        </w:rPr>
        <w:t>.</w:t>
      </w:r>
      <w:r w:rsidR="00E667B6">
        <w:rPr>
          <w:spacing w:val="39"/>
          <w:position w:val="-1"/>
          <w:sz w:val="32"/>
          <w:szCs w:val="32"/>
        </w:rPr>
        <w:t xml:space="preserve"> </w:t>
      </w:r>
      <w:r w:rsidR="00E667B6">
        <w:rPr>
          <w:position w:val="-1"/>
          <w:sz w:val="32"/>
          <w:szCs w:val="32"/>
        </w:rPr>
        <w:t>The probability of f</w:t>
      </w:r>
      <w:r w:rsidR="00E667B6">
        <w:rPr>
          <w:spacing w:val="-1"/>
          <w:position w:val="-1"/>
          <w:sz w:val="32"/>
          <w:szCs w:val="32"/>
        </w:rPr>
        <w:t>a</w:t>
      </w:r>
      <w:r w:rsidR="00E667B6">
        <w:rPr>
          <w:position w:val="-1"/>
          <w:sz w:val="32"/>
          <w:szCs w:val="32"/>
        </w:rPr>
        <w:t>lse negative result:</w:t>
      </w:r>
    </w:p>
    <w:p w:rsidR="00875696" w:rsidRDefault="00875696">
      <w:pPr>
        <w:spacing w:before="1" w:line="260" w:lineRule="exact"/>
        <w:rPr>
          <w:sz w:val="26"/>
          <w:szCs w:val="26"/>
        </w:rPr>
      </w:pPr>
    </w:p>
    <w:p w:rsidR="00875696" w:rsidRDefault="00D5330D">
      <w:pPr>
        <w:jc w:val="right"/>
        <w:rPr>
          <w:sz w:val="29"/>
          <w:szCs w:val="29"/>
        </w:rPr>
      </w:pPr>
      <w:r w:rsidRPr="00D5330D">
        <w:pict>
          <v:group id="_x0000_s4456" style="position:absolute;left:0;text-align:left;margin-left:229.5pt;margin-top:1.5pt;width:8.1pt;height:0;z-index:-20612;mso-position-horizontal-relative:page" coordorigin="4590,30" coordsize="162,0">
            <v:shape id="_x0000_s4457" style="position:absolute;left:4590;top:30;width:162;height:0" coordorigin="4590,30" coordsize="162,0" path="m4590,30r162,e" filled="f" strokeweight=".6pt">
              <v:path arrowok="t"/>
            </v:shape>
            <w10:wrap anchorx="page"/>
          </v:group>
        </w:pict>
      </w:r>
      <w:r w:rsidR="00E667B6">
        <w:rPr>
          <w:i/>
          <w:spacing w:val="8"/>
          <w:sz w:val="29"/>
          <w:szCs w:val="29"/>
        </w:rPr>
        <w:t>P</w:t>
      </w:r>
      <w:r w:rsidR="00E667B6">
        <w:rPr>
          <w:spacing w:val="-11"/>
          <w:w w:val="99"/>
          <w:sz w:val="29"/>
          <w:szCs w:val="29"/>
        </w:rPr>
        <w:t>(</w:t>
      </w:r>
      <w:r w:rsidR="00E667B6">
        <w:rPr>
          <w:i/>
          <w:w w:val="99"/>
          <w:sz w:val="29"/>
          <w:szCs w:val="29"/>
        </w:rPr>
        <w:t>T</w:t>
      </w:r>
    </w:p>
    <w:p w:rsidR="00875696" w:rsidRDefault="00E667B6">
      <w:pPr>
        <w:spacing w:before="1" w:line="260" w:lineRule="exact"/>
        <w:rPr>
          <w:sz w:val="26"/>
          <w:szCs w:val="26"/>
        </w:rPr>
      </w:pPr>
      <w:r>
        <w:br w:type="column"/>
      </w:r>
    </w:p>
    <w:p w:rsidR="00875696" w:rsidRDefault="00E667B6">
      <w:pPr>
        <w:ind w:right="-63"/>
        <w:rPr>
          <w:sz w:val="29"/>
          <w:szCs w:val="29"/>
        </w:rPr>
      </w:pPr>
      <w:r>
        <w:rPr>
          <w:sz w:val="29"/>
          <w:szCs w:val="29"/>
        </w:rPr>
        <w:t>|</w:t>
      </w:r>
      <w:r>
        <w:rPr>
          <w:spacing w:val="-8"/>
          <w:sz w:val="29"/>
          <w:szCs w:val="29"/>
        </w:rPr>
        <w:t xml:space="preserve"> </w:t>
      </w:r>
      <w:r>
        <w:rPr>
          <w:i/>
          <w:spacing w:val="6"/>
          <w:sz w:val="29"/>
          <w:szCs w:val="29"/>
        </w:rPr>
        <w:t>D</w:t>
      </w:r>
      <w:r>
        <w:rPr>
          <w:sz w:val="29"/>
          <w:szCs w:val="29"/>
        </w:rPr>
        <w:t>)</w:t>
      </w:r>
    </w:p>
    <w:p w:rsidR="00875696" w:rsidRDefault="00E667B6">
      <w:pPr>
        <w:spacing w:line="540" w:lineRule="exact"/>
        <w:ind w:right="-91"/>
        <w:rPr>
          <w:sz w:val="29"/>
          <w:szCs w:val="29"/>
        </w:rPr>
      </w:pPr>
      <w:r>
        <w:br w:type="column"/>
      </w:r>
      <w:r>
        <w:rPr>
          <w:rFonts w:ascii="Meiryo" w:eastAsia="Meiryo" w:hAnsi="Meiryo" w:cs="Meiryo"/>
          <w:w w:val="68"/>
          <w:position w:val="-5"/>
          <w:sz w:val="29"/>
          <w:szCs w:val="29"/>
        </w:rPr>
        <w:lastRenderedPageBreak/>
        <w:t>=</w:t>
      </w:r>
      <w:r>
        <w:rPr>
          <w:rFonts w:ascii="Meiryo" w:eastAsia="Meiryo" w:hAnsi="Meiryo" w:cs="Meiryo"/>
          <w:spacing w:val="31"/>
          <w:w w:val="68"/>
          <w:position w:val="-5"/>
          <w:sz w:val="29"/>
          <w:szCs w:val="29"/>
        </w:rPr>
        <w:t xml:space="preserve"> </w:t>
      </w:r>
      <w:r>
        <w:rPr>
          <w:i/>
          <w:spacing w:val="-66"/>
          <w:w w:val="68"/>
          <w:position w:val="13"/>
          <w:sz w:val="29"/>
          <w:szCs w:val="29"/>
        </w:rPr>
        <w:t xml:space="preserve"> </w:t>
      </w:r>
      <w:r>
        <w:rPr>
          <w:i/>
          <w:spacing w:val="4"/>
          <w:position w:val="13"/>
          <w:sz w:val="29"/>
          <w:szCs w:val="29"/>
          <w:u w:val="single" w:color="000000"/>
        </w:rPr>
        <w:t>n</w:t>
      </w:r>
      <w:r>
        <w:rPr>
          <w:spacing w:val="-11"/>
          <w:position w:val="13"/>
          <w:sz w:val="29"/>
          <w:szCs w:val="29"/>
          <w:u w:val="single" w:color="000000"/>
        </w:rPr>
        <w:t>(</w:t>
      </w:r>
      <w:r>
        <w:rPr>
          <w:i/>
          <w:position w:val="13"/>
          <w:sz w:val="29"/>
          <w:szCs w:val="29"/>
          <w:u w:val="single" w:color="000000"/>
        </w:rPr>
        <w:t>T</w:t>
      </w:r>
      <w:r>
        <w:rPr>
          <w:i/>
          <w:spacing w:val="43"/>
          <w:position w:val="13"/>
          <w:sz w:val="29"/>
          <w:szCs w:val="29"/>
          <w:u w:val="single" w:color="000000"/>
        </w:rPr>
        <w:t xml:space="preserve"> </w:t>
      </w:r>
      <w:r>
        <w:rPr>
          <w:rFonts w:ascii="Meiryo" w:eastAsia="Meiryo" w:hAnsi="Meiryo" w:cs="Meiryo"/>
          <w:w w:val="96"/>
          <w:position w:val="13"/>
          <w:sz w:val="29"/>
          <w:szCs w:val="29"/>
          <w:u w:val="single" w:color="000000"/>
        </w:rPr>
        <w:t>∩</w:t>
      </w:r>
      <w:r>
        <w:rPr>
          <w:rFonts w:ascii="Meiryo" w:eastAsia="Meiryo" w:hAnsi="Meiryo" w:cs="Meiryo"/>
          <w:spacing w:val="-94"/>
          <w:w w:val="68"/>
          <w:position w:val="13"/>
          <w:sz w:val="29"/>
          <w:szCs w:val="29"/>
          <w:u w:val="single" w:color="000000"/>
        </w:rPr>
        <w:t xml:space="preserve"> </w:t>
      </w:r>
      <w:r>
        <w:rPr>
          <w:i/>
          <w:spacing w:val="7"/>
          <w:position w:val="13"/>
          <w:sz w:val="29"/>
          <w:szCs w:val="29"/>
          <w:u w:val="single" w:color="000000"/>
        </w:rPr>
        <w:t>D</w:t>
      </w:r>
      <w:r>
        <w:rPr>
          <w:position w:val="13"/>
          <w:sz w:val="29"/>
          <w:szCs w:val="29"/>
          <w:u w:val="single" w:color="000000"/>
        </w:rPr>
        <w:t>)</w:t>
      </w:r>
    </w:p>
    <w:p w:rsidR="00875696" w:rsidRDefault="00E667B6">
      <w:pPr>
        <w:spacing w:line="220" w:lineRule="exact"/>
        <w:ind w:left="529"/>
        <w:rPr>
          <w:sz w:val="29"/>
          <w:szCs w:val="29"/>
        </w:rPr>
      </w:pPr>
      <w:r>
        <w:rPr>
          <w:i/>
          <w:spacing w:val="4"/>
          <w:position w:val="2"/>
          <w:sz w:val="29"/>
          <w:szCs w:val="29"/>
        </w:rPr>
        <w:t>n</w:t>
      </w:r>
      <w:r>
        <w:rPr>
          <w:spacing w:val="16"/>
          <w:position w:val="2"/>
          <w:sz w:val="29"/>
          <w:szCs w:val="29"/>
        </w:rPr>
        <w:t>(</w:t>
      </w:r>
      <w:r>
        <w:rPr>
          <w:i/>
          <w:spacing w:val="7"/>
          <w:position w:val="2"/>
          <w:sz w:val="29"/>
          <w:szCs w:val="29"/>
        </w:rPr>
        <w:t>D</w:t>
      </w:r>
      <w:r>
        <w:rPr>
          <w:position w:val="2"/>
          <w:sz w:val="29"/>
          <w:szCs w:val="29"/>
        </w:rPr>
        <w:t>)</w:t>
      </w:r>
    </w:p>
    <w:p w:rsidR="00875696" w:rsidRDefault="00E667B6">
      <w:pPr>
        <w:tabs>
          <w:tab w:val="left" w:pos="820"/>
        </w:tabs>
        <w:spacing w:before="50" w:line="280" w:lineRule="exact"/>
        <w:ind w:left="229"/>
        <w:rPr>
          <w:sz w:val="29"/>
          <w:szCs w:val="29"/>
        </w:rPr>
      </w:pPr>
      <w:r>
        <w:br w:type="column"/>
      </w:r>
      <w:r>
        <w:rPr>
          <w:i/>
          <w:position w:val="-4"/>
          <w:sz w:val="29"/>
          <w:szCs w:val="29"/>
          <w:u w:val="single" w:color="000000"/>
        </w:rPr>
        <w:lastRenderedPageBreak/>
        <w:t xml:space="preserve">  </w:t>
      </w:r>
      <w:r>
        <w:rPr>
          <w:i/>
          <w:spacing w:val="16"/>
          <w:position w:val="-4"/>
          <w:sz w:val="29"/>
          <w:szCs w:val="29"/>
          <w:u w:val="single" w:color="000000"/>
        </w:rPr>
        <w:t xml:space="preserve"> </w:t>
      </w:r>
      <w:r>
        <w:rPr>
          <w:i/>
          <w:position w:val="-4"/>
          <w:sz w:val="29"/>
          <w:szCs w:val="29"/>
          <w:u w:val="single" w:color="000000"/>
        </w:rPr>
        <w:t xml:space="preserve">c </w:t>
      </w:r>
      <w:r>
        <w:rPr>
          <w:i/>
          <w:position w:val="-4"/>
          <w:sz w:val="29"/>
          <w:szCs w:val="29"/>
          <w:u w:val="single" w:color="000000"/>
        </w:rPr>
        <w:tab/>
      </w:r>
    </w:p>
    <w:p w:rsidR="00875696" w:rsidRDefault="00E667B6">
      <w:pPr>
        <w:spacing w:line="440" w:lineRule="exact"/>
        <w:rPr>
          <w:sz w:val="29"/>
          <w:szCs w:val="29"/>
        </w:rPr>
        <w:sectPr w:rsidR="00875696">
          <w:type w:val="continuous"/>
          <w:pgSz w:w="11900" w:h="16840"/>
          <w:pgMar w:top="760" w:right="1340" w:bottom="280" w:left="1320" w:header="720" w:footer="720" w:gutter="0"/>
          <w:cols w:num="4" w:space="720" w:equalWidth="0">
            <w:col w:w="3385" w:space="107"/>
            <w:col w:w="435" w:space="97"/>
            <w:col w:w="1377" w:space="79"/>
            <w:col w:w="3760"/>
          </w:cols>
        </w:sectPr>
      </w:pPr>
      <w:r>
        <w:rPr>
          <w:position w:val="14"/>
          <w:sz w:val="32"/>
          <w:szCs w:val="32"/>
        </w:rPr>
        <w:t>=</w:t>
      </w:r>
      <w:r>
        <w:rPr>
          <w:spacing w:val="-12"/>
          <w:position w:val="14"/>
          <w:sz w:val="32"/>
          <w:szCs w:val="32"/>
        </w:rPr>
        <w:t xml:space="preserve"> </w:t>
      </w:r>
      <w:r>
        <w:rPr>
          <w:i/>
          <w:position w:val="-3"/>
          <w:sz w:val="29"/>
          <w:szCs w:val="29"/>
        </w:rPr>
        <w:t>a</w:t>
      </w:r>
      <w:r>
        <w:rPr>
          <w:i/>
          <w:spacing w:val="-5"/>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4"/>
          <w:w w:val="68"/>
          <w:position w:val="-3"/>
          <w:sz w:val="29"/>
          <w:szCs w:val="29"/>
        </w:rPr>
        <w:t xml:space="preserve"> </w:t>
      </w:r>
      <w:r>
        <w:rPr>
          <w:i/>
          <w:position w:val="-3"/>
          <w:sz w:val="29"/>
          <w:szCs w:val="29"/>
        </w:rPr>
        <w:t>c</w:t>
      </w:r>
    </w:p>
    <w:p w:rsidR="00875696" w:rsidRDefault="00E667B6">
      <w:pPr>
        <w:spacing w:before="46" w:line="360" w:lineRule="exact"/>
        <w:ind w:left="840"/>
        <w:rPr>
          <w:sz w:val="32"/>
          <w:szCs w:val="32"/>
        </w:rPr>
        <w:sectPr w:rsidR="00875696">
          <w:type w:val="continuous"/>
          <w:pgSz w:w="11900" w:h="16840"/>
          <w:pgMar w:top="760" w:right="1340" w:bottom="280" w:left="1320" w:header="720" w:footer="720" w:gutter="0"/>
          <w:cols w:space="720"/>
        </w:sectPr>
      </w:pPr>
      <w:r>
        <w:rPr>
          <w:spacing w:val="1"/>
          <w:position w:val="-1"/>
          <w:sz w:val="32"/>
          <w:szCs w:val="32"/>
        </w:rPr>
        <w:lastRenderedPageBreak/>
        <w:t>3</w:t>
      </w:r>
      <w:r>
        <w:rPr>
          <w:position w:val="-1"/>
          <w:sz w:val="32"/>
          <w:szCs w:val="32"/>
        </w:rPr>
        <w:t>.</w:t>
      </w:r>
      <w:r>
        <w:rPr>
          <w:spacing w:val="39"/>
          <w:position w:val="-1"/>
          <w:sz w:val="32"/>
          <w:szCs w:val="32"/>
        </w:rPr>
        <w:t xml:space="preserve"> </w:t>
      </w:r>
      <w:r>
        <w:rPr>
          <w:position w:val="-1"/>
          <w:sz w:val="32"/>
          <w:szCs w:val="32"/>
        </w:rPr>
        <w:t>The sensitivity of t</w:t>
      </w:r>
      <w:r>
        <w:rPr>
          <w:spacing w:val="1"/>
          <w:position w:val="-1"/>
          <w:sz w:val="32"/>
          <w:szCs w:val="32"/>
        </w:rPr>
        <w:t>h</w:t>
      </w:r>
      <w:r>
        <w:rPr>
          <w:position w:val="-1"/>
          <w:sz w:val="32"/>
          <w:szCs w:val="32"/>
        </w:rPr>
        <w:t>e screening test:</w:t>
      </w:r>
    </w:p>
    <w:p w:rsidR="00875696" w:rsidRDefault="00875696">
      <w:pPr>
        <w:spacing w:before="19" w:line="240" w:lineRule="exact"/>
        <w:rPr>
          <w:sz w:val="24"/>
          <w:szCs w:val="24"/>
        </w:rPr>
      </w:pPr>
    </w:p>
    <w:p w:rsidR="00875696" w:rsidRDefault="00E667B6">
      <w:pPr>
        <w:jc w:val="right"/>
        <w:rPr>
          <w:sz w:val="27"/>
          <w:szCs w:val="27"/>
        </w:rPr>
      </w:pPr>
      <w:r>
        <w:rPr>
          <w:i/>
          <w:spacing w:val="7"/>
          <w:sz w:val="27"/>
          <w:szCs w:val="27"/>
        </w:rPr>
        <w:t>P</w:t>
      </w:r>
      <w:r>
        <w:rPr>
          <w:spacing w:val="-11"/>
          <w:sz w:val="27"/>
          <w:szCs w:val="27"/>
        </w:rPr>
        <w:t>(</w:t>
      </w:r>
      <w:r>
        <w:rPr>
          <w:i/>
          <w:sz w:val="27"/>
          <w:szCs w:val="27"/>
        </w:rPr>
        <w:t>T</w:t>
      </w:r>
      <w:r>
        <w:rPr>
          <w:i/>
          <w:spacing w:val="21"/>
          <w:sz w:val="27"/>
          <w:szCs w:val="27"/>
        </w:rPr>
        <w:t xml:space="preserve"> </w:t>
      </w:r>
      <w:r>
        <w:rPr>
          <w:sz w:val="27"/>
          <w:szCs w:val="27"/>
        </w:rPr>
        <w:t>|</w:t>
      </w:r>
      <w:r>
        <w:rPr>
          <w:spacing w:val="3"/>
          <w:sz w:val="27"/>
          <w:szCs w:val="27"/>
        </w:rPr>
        <w:t xml:space="preserve"> </w:t>
      </w:r>
      <w:r>
        <w:rPr>
          <w:i/>
          <w:spacing w:val="5"/>
          <w:sz w:val="27"/>
          <w:szCs w:val="27"/>
        </w:rPr>
        <w:t>D</w:t>
      </w:r>
      <w:r>
        <w:rPr>
          <w:sz w:val="27"/>
          <w:szCs w:val="27"/>
        </w:rPr>
        <w:t>)</w:t>
      </w:r>
    </w:p>
    <w:p w:rsidR="00875696" w:rsidRDefault="00E667B6">
      <w:pPr>
        <w:spacing w:line="520" w:lineRule="exact"/>
        <w:ind w:left="-61" w:right="-61"/>
        <w:jc w:val="center"/>
        <w:rPr>
          <w:sz w:val="32"/>
          <w:szCs w:val="32"/>
        </w:rPr>
      </w:pPr>
      <w:r>
        <w:br w:type="column"/>
      </w:r>
      <w:r>
        <w:rPr>
          <w:rFonts w:ascii="Meiryo" w:eastAsia="Meiryo" w:hAnsi="Meiryo" w:cs="Meiryo"/>
          <w:w w:val="68"/>
          <w:position w:val="-5"/>
          <w:sz w:val="29"/>
          <w:szCs w:val="29"/>
        </w:rPr>
        <w:lastRenderedPageBreak/>
        <w:t>=</w:t>
      </w:r>
      <w:r>
        <w:rPr>
          <w:rFonts w:ascii="Meiryo" w:eastAsia="Meiryo" w:hAnsi="Meiryo" w:cs="Meiryo"/>
          <w:spacing w:val="31"/>
          <w:w w:val="68"/>
          <w:position w:val="-5"/>
          <w:sz w:val="29"/>
          <w:szCs w:val="29"/>
        </w:rPr>
        <w:t xml:space="preserve"> </w:t>
      </w:r>
      <w:r>
        <w:rPr>
          <w:i/>
          <w:spacing w:val="4"/>
          <w:position w:val="14"/>
          <w:sz w:val="29"/>
          <w:szCs w:val="29"/>
          <w:u w:val="single" w:color="000000"/>
        </w:rPr>
        <w:t>n</w:t>
      </w:r>
      <w:r>
        <w:rPr>
          <w:spacing w:val="-10"/>
          <w:position w:val="14"/>
          <w:sz w:val="29"/>
          <w:szCs w:val="29"/>
          <w:u w:val="single" w:color="000000"/>
        </w:rPr>
        <w:t>(</w:t>
      </w:r>
      <w:r>
        <w:rPr>
          <w:i/>
          <w:position w:val="14"/>
          <w:sz w:val="29"/>
          <w:szCs w:val="29"/>
          <w:u w:val="single" w:color="000000"/>
        </w:rPr>
        <w:t>T</w:t>
      </w:r>
      <w:r>
        <w:rPr>
          <w:i/>
          <w:spacing w:val="7"/>
          <w:position w:val="14"/>
          <w:sz w:val="29"/>
          <w:szCs w:val="29"/>
          <w:u w:val="single" w:color="000000"/>
        </w:rPr>
        <w:t xml:space="preserve"> </w:t>
      </w:r>
      <w:r>
        <w:rPr>
          <w:rFonts w:ascii="Meiryo" w:eastAsia="Meiryo" w:hAnsi="Meiryo" w:cs="Meiryo"/>
          <w:w w:val="95"/>
          <w:position w:val="14"/>
          <w:sz w:val="29"/>
          <w:szCs w:val="29"/>
          <w:u w:val="single" w:color="000000"/>
        </w:rPr>
        <w:t>∩</w:t>
      </w:r>
      <w:r>
        <w:rPr>
          <w:rFonts w:ascii="Meiryo" w:eastAsia="Meiryo" w:hAnsi="Meiryo" w:cs="Meiryo"/>
          <w:spacing w:val="-101"/>
          <w:w w:val="68"/>
          <w:position w:val="14"/>
          <w:sz w:val="29"/>
          <w:szCs w:val="29"/>
          <w:u w:val="single" w:color="000000"/>
        </w:rPr>
        <w:t xml:space="preserve"> </w:t>
      </w:r>
      <w:r>
        <w:rPr>
          <w:i/>
          <w:spacing w:val="10"/>
          <w:position w:val="14"/>
          <w:sz w:val="29"/>
          <w:szCs w:val="29"/>
          <w:u w:val="single" w:color="000000"/>
        </w:rPr>
        <w:t>D</w:t>
      </w:r>
      <w:r>
        <w:rPr>
          <w:position w:val="14"/>
          <w:sz w:val="29"/>
          <w:szCs w:val="29"/>
          <w:u w:val="single" w:color="000000"/>
        </w:rPr>
        <w:t>)</w:t>
      </w:r>
      <w:r>
        <w:rPr>
          <w:spacing w:val="8"/>
          <w:position w:val="14"/>
          <w:sz w:val="29"/>
          <w:szCs w:val="29"/>
        </w:rPr>
        <w:t xml:space="preserve"> </w:t>
      </w:r>
      <w:r>
        <w:rPr>
          <w:position w:val="-10"/>
          <w:sz w:val="32"/>
          <w:szCs w:val="32"/>
        </w:rPr>
        <w:t>=</w:t>
      </w:r>
    </w:p>
    <w:p w:rsidR="00875696" w:rsidRDefault="00D5330D">
      <w:pPr>
        <w:spacing w:line="220" w:lineRule="exact"/>
        <w:ind w:left="460" w:right="471"/>
        <w:jc w:val="center"/>
        <w:rPr>
          <w:sz w:val="29"/>
          <w:szCs w:val="29"/>
        </w:rPr>
      </w:pPr>
      <w:r w:rsidRPr="00D5330D">
        <w:pict>
          <v:group id="_x0000_s4454" style="position:absolute;left:0;text-align:left;margin-left:294.8pt;margin-top:36.9pt;width:7.3pt;height:0;z-index:-20608;mso-position-horizontal-relative:page" coordorigin="5896,738" coordsize="146,0">
            <v:shape id="_x0000_s4455" style="position:absolute;left:5896;top:738;width:146;height:0" coordorigin="5896,738" coordsize="146,0" path="m5896,738r146,e" filled="f" strokeweight=".19122mm">
              <v:path arrowok="t"/>
            </v:shape>
            <w10:wrap anchorx="page"/>
          </v:group>
        </w:pict>
      </w:r>
      <w:r w:rsidRPr="00D5330D">
        <w:pict>
          <v:group id="_x0000_s4452" style="position:absolute;left:0;text-align:left;margin-left:318.25pt;margin-top:36.9pt;width:9.35pt;height:0;z-index:-20607;mso-position-horizontal-relative:page" coordorigin="6365,738" coordsize="187,0">
            <v:shape id="_x0000_s4453" style="position:absolute;left:6365;top:738;width:187;height:0" coordorigin="6365,738" coordsize="187,0" path="m6365,738r187,e" filled="f" strokeweight=".19122mm">
              <v:path arrowok="t"/>
            </v:shape>
            <w10:wrap anchorx="page"/>
          </v:group>
        </w:pict>
      </w:r>
      <w:r w:rsidR="00E667B6">
        <w:rPr>
          <w:i/>
          <w:spacing w:val="4"/>
          <w:w w:val="99"/>
          <w:position w:val="2"/>
          <w:sz w:val="29"/>
          <w:szCs w:val="29"/>
        </w:rPr>
        <w:t>n</w:t>
      </w:r>
      <w:r w:rsidR="00E667B6">
        <w:rPr>
          <w:spacing w:val="18"/>
          <w:w w:val="99"/>
          <w:position w:val="2"/>
          <w:sz w:val="29"/>
          <w:szCs w:val="29"/>
        </w:rPr>
        <w:t>(</w:t>
      </w:r>
      <w:r w:rsidR="00E667B6">
        <w:rPr>
          <w:i/>
          <w:spacing w:val="9"/>
          <w:w w:val="99"/>
          <w:position w:val="2"/>
          <w:sz w:val="29"/>
          <w:szCs w:val="29"/>
        </w:rPr>
        <w:t>D</w:t>
      </w:r>
      <w:r w:rsidR="00E667B6">
        <w:rPr>
          <w:w w:val="99"/>
          <w:position w:val="2"/>
          <w:sz w:val="29"/>
          <w:szCs w:val="29"/>
        </w:rPr>
        <w:t>)</w:t>
      </w:r>
    </w:p>
    <w:p w:rsidR="00875696" w:rsidRDefault="00E667B6">
      <w:pPr>
        <w:tabs>
          <w:tab w:val="left" w:pos="540"/>
        </w:tabs>
        <w:spacing w:before="86"/>
        <w:rPr>
          <w:sz w:val="26"/>
          <w:szCs w:val="26"/>
        </w:rPr>
      </w:pPr>
      <w:r>
        <w:br w:type="column"/>
      </w:r>
      <w:r>
        <w:rPr>
          <w:i/>
          <w:w w:val="102"/>
          <w:sz w:val="26"/>
          <w:szCs w:val="26"/>
          <w:u w:val="single" w:color="000000"/>
        </w:rPr>
        <w:lastRenderedPageBreak/>
        <w:t xml:space="preserve"> </w:t>
      </w:r>
      <w:r>
        <w:rPr>
          <w:i/>
          <w:sz w:val="26"/>
          <w:szCs w:val="26"/>
          <w:u w:val="single" w:color="000000"/>
        </w:rPr>
        <w:t xml:space="preserve"> </w:t>
      </w:r>
      <w:r>
        <w:rPr>
          <w:i/>
          <w:spacing w:val="13"/>
          <w:sz w:val="26"/>
          <w:szCs w:val="26"/>
          <w:u w:val="single" w:color="000000"/>
        </w:rPr>
        <w:t xml:space="preserve"> </w:t>
      </w:r>
      <w:r>
        <w:rPr>
          <w:i/>
          <w:w w:val="102"/>
          <w:sz w:val="26"/>
          <w:szCs w:val="26"/>
          <w:u w:val="single" w:color="000000"/>
        </w:rPr>
        <w:t xml:space="preserve">a </w:t>
      </w:r>
      <w:r>
        <w:rPr>
          <w:i/>
          <w:sz w:val="26"/>
          <w:szCs w:val="26"/>
          <w:u w:val="single" w:color="000000"/>
        </w:rPr>
        <w:tab/>
      </w:r>
    </w:p>
    <w:p w:rsidR="00875696" w:rsidRDefault="00E667B6">
      <w:pPr>
        <w:spacing w:line="360" w:lineRule="exact"/>
        <w:ind w:left="18"/>
        <w:rPr>
          <w:sz w:val="26"/>
          <w:szCs w:val="26"/>
        </w:rPr>
        <w:sectPr w:rsidR="00875696">
          <w:type w:val="continuous"/>
          <w:pgSz w:w="11900" w:h="16840"/>
          <w:pgMar w:top="760" w:right="1340" w:bottom="280" w:left="1320" w:header="720" w:footer="720" w:gutter="0"/>
          <w:cols w:num="3" w:space="720" w:equalWidth="0">
            <w:col w:w="3865" w:space="176"/>
            <w:col w:w="1592" w:space="124"/>
            <w:col w:w="3483"/>
          </w:cols>
        </w:sectPr>
      </w:pPr>
      <w:r>
        <w:rPr>
          <w:i/>
          <w:position w:val="-2"/>
          <w:sz w:val="26"/>
          <w:szCs w:val="26"/>
        </w:rPr>
        <w:t>a</w:t>
      </w:r>
      <w:r>
        <w:rPr>
          <w:i/>
          <w:spacing w:val="1"/>
          <w:position w:val="-2"/>
          <w:sz w:val="26"/>
          <w:szCs w:val="26"/>
        </w:rPr>
        <w:t xml:space="preserve"> </w:t>
      </w:r>
      <w:r>
        <w:rPr>
          <w:rFonts w:ascii="Meiryo" w:eastAsia="Meiryo" w:hAnsi="Meiryo" w:cs="Meiryo"/>
          <w:w w:val="70"/>
          <w:position w:val="-2"/>
          <w:sz w:val="26"/>
          <w:szCs w:val="26"/>
        </w:rPr>
        <w:t>+</w:t>
      </w:r>
      <w:r>
        <w:rPr>
          <w:rFonts w:ascii="Meiryo" w:eastAsia="Meiryo" w:hAnsi="Meiryo" w:cs="Meiryo"/>
          <w:spacing w:val="-3"/>
          <w:w w:val="70"/>
          <w:position w:val="-2"/>
          <w:sz w:val="26"/>
          <w:szCs w:val="26"/>
        </w:rPr>
        <w:t xml:space="preserve"> </w:t>
      </w:r>
      <w:r>
        <w:rPr>
          <w:i/>
          <w:w w:val="102"/>
          <w:position w:val="-2"/>
          <w:sz w:val="26"/>
          <w:szCs w:val="26"/>
        </w:rPr>
        <w:t>c</w:t>
      </w:r>
    </w:p>
    <w:p w:rsidR="00875696" w:rsidRDefault="00E667B6">
      <w:pPr>
        <w:spacing w:before="44" w:line="360" w:lineRule="exact"/>
        <w:ind w:left="840"/>
        <w:rPr>
          <w:sz w:val="32"/>
          <w:szCs w:val="32"/>
        </w:rPr>
        <w:sectPr w:rsidR="00875696">
          <w:type w:val="continuous"/>
          <w:pgSz w:w="11900" w:h="16840"/>
          <w:pgMar w:top="760" w:right="1340" w:bottom="280" w:left="1320" w:header="720" w:footer="720" w:gutter="0"/>
          <w:cols w:space="720"/>
        </w:sectPr>
      </w:pPr>
      <w:r>
        <w:rPr>
          <w:spacing w:val="1"/>
          <w:position w:val="-1"/>
          <w:sz w:val="32"/>
          <w:szCs w:val="32"/>
        </w:rPr>
        <w:lastRenderedPageBreak/>
        <w:t>4</w:t>
      </w:r>
      <w:r>
        <w:rPr>
          <w:position w:val="-1"/>
          <w:sz w:val="32"/>
          <w:szCs w:val="32"/>
        </w:rPr>
        <w:t>.</w:t>
      </w:r>
      <w:r>
        <w:rPr>
          <w:spacing w:val="39"/>
          <w:position w:val="-1"/>
          <w:sz w:val="32"/>
          <w:szCs w:val="32"/>
        </w:rPr>
        <w:t xml:space="preserve"> </w:t>
      </w:r>
      <w:r>
        <w:rPr>
          <w:position w:val="-1"/>
          <w:sz w:val="32"/>
          <w:szCs w:val="32"/>
        </w:rPr>
        <w:t>The specificity of</w:t>
      </w:r>
      <w:r>
        <w:rPr>
          <w:spacing w:val="-1"/>
          <w:position w:val="-1"/>
          <w:sz w:val="32"/>
          <w:szCs w:val="32"/>
        </w:rPr>
        <w:t xml:space="preserve"> </w:t>
      </w:r>
      <w:r>
        <w:rPr>
          <w:position w:val="-1"/>
          <w:sz w:val="32"/>
          <w:szCs w:val="32"/>
        </w:rPr>
        <w:t>the screening test:</w:t>
      </w:r>
    </w:p>
    <w:p w:rsidR="00875696" w:rsidRDefault="00875696">
      <w:pPr>
        <w:spacing w:before="3" w:line="220" w:lineRule="exact"/>
        <w:rPr>
          <w:sz w:val="22"/>
          <w:szCs w:val="22"/>
        </w:rPr>
      </w:pPr>
    </w:p>
    <w:p w:rsidR="00875696" w:rsidRDefault="00D5330D">
      <w:pPr>
        <w:jc w:val="right"/>
        <w:rPr>
          <w:sz w:val="28"/>
          <w:szCs w:val="28"/>
        </w:rPr>
      </w:pPr>
      <w:r w:rsidRPr="00D5330D">
        <w:pict>
          <v:group id="_x0000_s4450" style="position:absolute;left:0;text-align:left;margin-left:228.3pt;margin-top:1.3pt;width:8.05pt;height:0;z-index:-20610;mso-position-horizontal-relative:page" coordorigin="4566,26" coordsize="161,0">
            <v:shape id="_x0000_s4451" style="position:absolute;left:4566;top:26;width:161;height:0" coordorigin="4566,26" coordsize="161,0" path="m4566,26r161,e" filled="f" strokeweight=".20708mm">
              <v:path arrowok="t"/>
            </v:shape>
            <w10:wrap anchorx="page"/>
          </v:group>
        </w:pict>
      </w:r>
      <w:r w:rsidR="00E667B6">
        <w:rPr>
          <w:i/>
          <w:spacing w:val="13"/>
          <w:sz w:val="28"/>
          <w:szCs w:val="28"/>
        </w:rPr>
        <w:t>P</w:t>
      </w:r>
      <w:r w:rsidR="00E667B6">
        <w:rPr>
          <w:spacing w:val="-9"/>
          <w:sz w:val="28"/>
          <w:szCs w:val="28"/>
        </w:rPr>
        <w:t>(</w:t>
      </w:r>
      <w:r w:rsidR="00E667B6">
        <w:rPr>
          <w:i/>
          <w:w w:val="99"/>
          <w:sz w:val="28"/>
          <w:szCs w:val="28"/>
        </w:rPr>
        <w:t>T</w:t>
      </w:r>
    </w:p>
    <w:p w:rsidR="00875696" w:rsidRDefault="00E667B6">
      <w:pPr>
        <w:spacing w:before="3" w:line="220" w:lineRule="exact"/>
        <w:rPr>
          <w:sz w:val="22"/>
          <w:szCs w:val="22"/>
        </w:rPr>
      </w:pPr>
      <w:r>
        <w:br w:type="column"/>
      </w:r>
    </w:p>
    <w:p w:rsidR="00875696" w:rsidRDefault="00D5330D">
      <w:pPr>
        <w:ind w:right="-62"/>
        <w:rPr>
          <w:sz w:val="28"/>
          <w:szCs w:val="28"/>
        </w:rPr>
      </w:pPr>
      <w:r w:rsidRPr="00D5330D">
        <w:pict>
          <v:group id="_x0000_s4448" style="position:absolute;margin-left:247.2pt;margin-top:1.3pt;width:10.25pt;height:0;z-index:-20609;mso-position-horizontal-relative:page" coordorigin="4944,26" coordsize="205,0">
            <v:shape id="_x0000_s4449" style="position:absolute;left:4944;top:26;width:205;height:0" coordorigin="4944,26" coordsize="205,0" path="m4944,26r205,e" filled="f" strokeweight=".20708mm">
              <v:path arrowok="t"/>
            </v:shape>
            <w10:wrap anchorx="page"/>
          </v:group>
        </w:pict>
      </w:r>
      <w:r w:rsidR="00E667B6">
        <w:rPr>
          <w:sz w:val="28"/>
          <w:szCs w:val="28"/>
        </w:rPr>
        <w:t>|</w:t>
      </w:r>
      <w:r w:rsidR="00E667B6">
        <w:rPr>
          <w:spacing w:val="3"/>
          <w:sz w:val="28"/>
          <w:szCs w:val="28"/>
        </w:rPr>
        <w:t xml:space="preserve"> </w:t>
      </w:r>
      <w:r w:rsidR="00E667B6">
        <w:rPr>
          <w:i/>
          <w:w w:val="99"/>
          <w:sz w:val="28"/>
          <w:szCs w:val="28"/>
        </w:rPr>
        <w:t>D</w:t>
      </w:r>
      <w:r w:rsidR="00E667B6">
        <w:rPr>
          <w:i/>
          <w:spacing w:val="-33"/>
          <w:sz w:val="28"/>
          <w:szCs w:val="28"/>
        </w:rPr>
        <w:t xml:space="preserve"> </w:t>
      </w:r>
      <w:r w:rsidR="00E667B6">
        <w:rPr>
          <w:sz w:val="28"/>
          <w:szCs w:val="28"/>
        </w:rPr>
        <w:t>)</w:t>
      </w:r>
    </w:p>
    <w:p w:rsidR="00875696" w:rsidRDefault="00E667B6">
      <w:pPr>
        <w:spacing w:line="520" w:lineRule="exact"/>
        <w:ind w:left="-55" w:right="-55"/>
        <w:jc w:val="center"/>
        <w:rPr>
          <w:sz w:val="32"/>
          <w:szCs w:val="32"/>
        </w:rPr>
      </w:pPr>
      <w:r>
        <w:br w:type="column"/>
      </w:r>
      <w:r>
        <w:rPr>
          <w:rFonts w:ascii="Meiryo" w:eastAsia="Meiryo" w:hAnsi="Meiryo" w:cs="Meiryo"/>
          <w:w w:val="68"/>
          <w:position w:val="-5"/>
          <w:sz w:val="26"/>
          <w:szCs w:val="26"/>
        </w:rPr>
        <w:lastRenderedPageBreak/>
        <w:t>=</w:t>
      </w:r>
      <w:r>
        <w:rPr>
          <w:rFonts w:ascii="Meiryo" w:eastAsia="Meiryo" w:hAnsi="Meiryo" w:cs="Meiryo"/>
          <w:spacing w:val="28"/>
          <w:w w:val="68"/>
          <w:position w:val="-5"/>
          <w:sz w:val="26"/>
          <w:szCs w:val="26"/>
        </w:rPr>
        <w:t xml:space="preserve"> </w:t>
      </w:r>
      <w:r>
        <w:rPr>
          <w:i/>
          <w:spacing w:val="5"/>
          <w:position w:val="11"/>
          <w:sz w:val="26"/>
          <w:szCs w:val="26"/>
          <w:u w:val="single" w:color="000000"/>
        </w:rPr>
        <w:t>n</w:t>
      </w:r>
      <w:r>
        <w:rPr>
          <w:spacing w:val="-10"/>
          <w:position w:val="11"/>
          <w:sz w:val="26"/>
          <w:szCs w:val="26"/>
          <w:u w:val="single" w:color="000000"/>
        </w:rPr>
        <w:t>(</w:t>
      </w:r>
      <w:r>
        <w:rPr>
          <w:i/>
          <w:position w:val="11"/>
          <w:sz w:val="26"/>
          <w:szCs w:val="26"/>
          <w:u w:val="single" w:color="000000"/>
        </w:rPr>
        <w:t>T</w:t>
      </w:r>
      <w:r>
        <w:rPr>
          <w:i/>
          <w:spacing w:val="28"/>
          <w:position w:val="11"/>
          <w:sz w:val="26"/>
          <w:szCs w:val="26"/>
          <w:u w:val="single" w:color="000000"/>
        </w:rPr>
        <w:t xml:space="preserve"> </w:t>
      </w:r>
      <w:r>
        <w:rPr>
          <w:rFonts w:ascii="Meiryo" w:eastAsia="Meiryo" w:hAnsi="Meiryo" w:cs="Meiryo"/>
          <w:w w:val="95"/>
          <w:position w:val="11"/>
          <w:sz w:val="26"/>
          <w:szCs w:val="26"/>
          <w:u w:val="single" w:color="000000"/>
        </w:rPr>
        <w:t>∩</w:t>
      </w:r>
      <w:r>
        <w:rPr>
          <w:rFonts w:ascii="Meiryo" w:eastAsia="Meiryo" w:hAnsi="Meiryo" w:cs="Meiryo"/>
          <w:spacing w:val="-36"/>
          <w:position w:val="11"/>
          <w:sz w:val="26"/>
          <w:szCs w:val="26"/>
        </w:rPr>
        <w:t xml:space="preserve"> </w:t>
      </w:r>
      <w:r>
        <w:rPr>
          <w:i/>
          <w:w w:val="99"/>
          <w:position w:val="11"/>
          <w:sz w:val="26"/>
          <w:szCs w:val="26"/>
          <w:u w:val="single" w:color="000000"/>
        </w:rPr>
        <w:t>D</w:t>
      </w:r>
      <w:r>
        <w:rPr>
          <w:i/>
          <w:spacing w:val="-34"/>
          <w:w w:val="99"/>
          <w:position w:val="11"/>
          <w:sz w:val="26"/>
          <w:szCs w:val="26"/>
          <w:u w:val="single" w:color="000000"/>
        </w:rPr>
        <w:t xml:space="preserve"> </w:t>
      </w:r>
      <w:r>
        <w:rPr>
          <w:position w:val="11"/>
          <w:sz w:val="26"/>
          <w:szCs w:val="26"/>
          <w:u w:val="single" w:color="000000"/>
        </w:rPr>
        <w:t>)</w:t>
      </w:r>
      <w:r>
        <w:rPr>
          <w:spacing w:val="8"/>
          <w:position w:val="11"/>
          <w:sz w:val="26"/>
          <w:szCs w:val="26"/>
        </w:rPr>
        <w:t xml:space="preserve"> </w:t>
      </w:r>
      <w:r>
        <w:rPr>
          <w:position w:val="-8"/>
          <w:sz w:val="32"/>
          <w:szCs w:val="32"/>
        </w:rPr>
        <w:t>=</w:t>
      </w:r>
    </w:p>
    <w:p w:rsidR="00875696" w:rsidRDefault="00E667B6">
      <w:pPr>
        <w:spacing w:line="200" w:lineRule="exact"/>
        <w:ind w:left="421" w:right="450"/>
        <w:jc w:val="center"/>
        <w:rPr>
          <w:sz w:val="26"/>
          <w:szCs w:val="26"/>
        </w:rPr>
      </w:pPr>
      <w:r>
        <w:rPr>
          <w:i/>
          <w:spacing w:val="6"/>
          <w:w w:val="99"/>
          <w:position w:val="2"/>
          <w:sz w:val="26"/>
          <w:szCs w:val="26"/>
        </w:rPr>
        <w:t>n</w:t>
      </w:r>
      <w:r>
        <w:rPr>
          <w:spacing w:val="14"/>
          <w:w w:val="99"/>
          <w:position w:val="2"/>
          <w:sz w:val="26"/>
          <w:szCs w:val="26"/>
        </w:rPr>
        <w:t>(</w:t>
      </w:r>
      <w:r>
        <w:rPr>
          <w:i/>
          <w:w w:val="99"/>
          <w:position w:val="2"/>
          <w:sz w:val="26"/>
          <w:szCs w:val="26"/>
        </w:rPr>
        <w:t>D</w:t>
      </w:r>
      <w:r>
        <w:rPr>
          <w:i/>
          <w:spacing w:val="-34"/>
          <w:position w:val="2"/>
          <w:sz w:val="26"/>
          <w:szCs w:val="26"/>
        </w:rPr>
        <w:t xml:space="preserve"> </w:t>
      </w:r>
      <w:r>
        <w:rPr>
          <w:w w:val="99"/>
          <w:position w:val="2"/>
          <w:sz w:val="26"/>
          <w:szCs w:val="26"/>
        </w:rPr>
        <w:t>)</w:t>
      </w:r>
    </w:p>
    <w:p w:rsidR="00875696" w:rsidRDefault="00E667B6">
      <w:pPr>
        <w:tabs>
          <w:tab w:val="left" w:pos="600"/>
        </w:tabs>
        <w:spacing w:before="17"/>
        <w:rPr>
          <w:sz w:val="28"/>
          <w:szCs w:val="28"/>
        </w:rPr>
      </w:pPr>
      <w:r>
        <w:br w:type="column"/>
      </w:r>
      <w:r>
        <w:rPr>
          <w:i/>
          <w:w w:val="101"/>
          <w:sz w:val="28"/>
          <w:szCs w:val="28"/>
          <w:u w:val="single" w:color="000000"/>
        </w:rPr>
        <w:lastRenderedPageBreak/>
        <w:t xml:space="preserve"> </w:t>
      </w:r>
      <w:r>
        <w:rPr>
          <w:i/>
          <w:sz w:val="28"/>
          <w:szCs w:val="28"/>
          <w:u w:val="single" w:color="000000"/>
        </w:rPr>
        <w:t xml:space="preserve"> </w:t>
      </w:r>
      <w:r>
        <w:rPr>
          <w:i/>
          <w:spacing w:val="16"/>
          <w:sz w:val="28"/>
          <w:szCs w:val="28"/>
          <w:u w:val="single" w:color="000000"/>
        </w:rPr>
        <w:t xml:space="preserve"> </w:t>
      </w:r>
      <w:r>
        <w:rPr>
          <w:i/>
          <w:w w:val="101"/>
          <w:sz w:val="28"/>
          <w:szCs w:val="28"/>
          <w:u w:val="single" w:color="000000"/>
        </w:rPr>
        <w:t xml:space="preserve">d </w:t>
      </w:r>
      <w:r>
        <w:rPr>
          <w:i/>
          <w:sz w:val="28"/>
          <w:szCs w:val="28"/>
          <w:u w:val="single" w:color="000000"/>
        </w:rPr>
        <w:tab/>
      </w:r>
    </w:p>
    <w:p w:rsidR="00875696" w:rsidRDefault="00E667B6">
      <w:pPr>
        <w:spacing w:line="460" w:lineRule="exact"/>
        <w:ind w:left="11"/>
        <w:rPr>
          <w:sz w:val="28"/>
          <w:szCs w:val="28"/>
        </w:rPr>
        <w:sectPr w:rsidR="00875696">
          <w:type w:val="continuous"/>
          <w:pgSz w:w="11900" w:h="16840"/>
          <w:pgMar w:top="760" w:right="1340" w:bottom="280" w:left="1320" w:header="720" w:footer="720" w:gutter="0"/>
          <w:cols w:num="4" w:space="720" w:equalWidth="0">
            <w:col w:w="3355" w:space="119"/>
            <w:col w:w="462" w:space="158"/>
            <w:col w:w="1492" w:space="127"/>
            <w:col w:w="3527"/>
          </w:cols>
        </w:sectPr>
      </w:pPr>
      <w:r>
        <w:rPr>
          <w:i/>
          <w:position w:val="3"/>
          <w:sz w:val="28"/>
          <w:szCs w:val="28"/>
        </w:rPr>
        <w:t>b</w:t>
      </w:r>
      <w:r>
        <w:rPr>
          <w:i/>
          <w:spacing w:val="-8"/>
          <w:position w:val="3"/>
          <w:sz w:val="28"/>
          <w:szCs w:val="28"/>
        </w:rPr>
        <w:t xml:space="preserve"> </w:t>
      </w:r>
      <w:r>
        <w:rPr>
          <w:rFonts w:ascii="Meiryo" w:eastAsia="Meiryo" w:hAnsi="Meiryo" w:cs="Meiryo"/>
          <w:w w:val="69"/>
          <w:position w:val="3"/>
          <w:sz w:val="28"/>
          <w:szCs w:val="28"/>
        </w:rPr>
        <w:t>+</w:t>
      </w:r>
      <w:r>
        <w:rPr>
          <w:rFonts w:ascii="Meiryo" w:eastAsia="Meiryo" w:hAnsi="Meiryo" w:cs="Meiryo"/>
          <w:spacing w:val="-2"/>
          <w:w w:val="69"/>
          <w:position w:val="3"/>
          <w:sz w:val="28"/>
          <w:szCs w:val="28"/>
        </w:rPr>
        <w:t xml:space="preserve"> </w:t>
      </w:r>
      <w:r>
        <w:rPr>
          <w:i/>
          <w:w w:val="101"/>
          <w:position w:val="3"/>
          <w:sz w:val="28"/>
          <w:szCs w:val="28"/>
        </w:rPr>
        <w:t>d</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rPr>
        <w:t>Definitions</w:t>
      </w:r>
      <w:r>
        <w:rPr>
          <w:b/>
          <w:spacing w:val="56"/>
          <w:sz w:val="32"/>
          <w:szCs w:val="32"/>
        </w:rPr>
        <w:t xml:space="preserve"> </w:t>
      </w:r>
      <w:r>
        <w:rPr>
          <w:b/>
          <w:sz w:val="32"/>
          <w:szCs w:val="32"/>
        </w:rPr>
        <w:t>of</w:t>
      </w:r>
      <w:r>
        <w:rPr>
          <w:b/>
          <w:spacing w:val="56"/>
          <w:sz w:val="32"/>
          <w:szCs w:val="32"/>
        </w:rPr>
        <w:t xml:space="preserve"> </w:t>
      </w:r>
      <w:r>
        <w:rPr>
          <w:b/>
          <w:sz w:val="32"/>
          <w:szCs w:val="32"/>
        </w:rPr>
        <w:t>the</w:t>
      </w:r>
      <w:r>
        <w:rPr>
          <w:b/>
          <w:spacing w:val="56"/>
          <w:sz w:val="32"/>
          <w:szCs w:val="32"/>
        </w:rPr>
        <w:t xml:space="preserve"> </w:t>
      </w:r>
      <w:r>
        <w:rPr>
          <w:b/>
          <w:sz w:val="32"/>
          <w:szCs w:val="32"/>
        </w:rPr>
        <w:t>Predictive</w:t>
      </w:r>
      <w:r>
        <w:rPr>
          <w:b/>
          <w:spacing w:val="55"/>
          <w:sz w:val="32"/>
          <w:szCs w:val="32"/>
        </w:rPr>
        <w:t xml:space="preserve"> </w:t>
      </w:r>
      <w:r>
        <w:rPr>
          <w:b/>
          <w:sz w:val="32"/>
          <w:szCs w:val="32"/>
        </w:rPr>
        <w:t>Value</w:t>
      </w:r>
      <w:r>
        <w:rPr>
          <w:b/>
          <w:spacing w:val="56"/>
          <w:sz w:val="32"/>
          <w:szCs w:val="32"/>
        </w:rPr>
        <w:t xml:space="preserve"> </w:t>
      </w:r>
      <w:r>
        <w:rPr>
          <w:b/>
          <w:sz w:val="32"/>
          <w:szCs w:val="32"/>
        </w:rPr>
        <w:t>Positive</w:t>
      </w:r>
      <w:r>
        <w:rPr>
          <w:b/>
          <w:spacing w:val="56"/>
          <w:sz w:val="32"/>
          <w:szCs w:val="32"/>
        </w:rPr>
        <w:t xml:space="preserve"> </w:t>
      </w:r>
      <w:r>
        <w:rPr>
          <w:b/>
          <w:sz w:val="32"/>
          <w:szCs w:val="32"/>
        </w:rPr>
        <w:t>and</w:t>
      </w:r>
      <w:r>
        <w:rPr>
          <w:b/>
          <w:spacing w:val="56"/>
          <w:sz w:val="32"/>
          <w:szCs w:val="32"/>
        </w:rPr>
        <w:t xml:space="preserve"> </w:t>
      </w:r>
      <w:r>
        <w:rPr>
          <w:b/>
          <w:sz w:val="32"/>
          <w:szCs w:val="32"/>
        </w:rPr>
        <w:t>Predictive</w:t>
      </w:r>
    </w:p>
    <w:p w:rsidR="00875696" w:rsidRDefault="00E667B6">
      <w:pPr>
        <w:ind w:left="480"/>
        <w:rPr>
          <w:sz w:val="32"/>
          <w:szCs w:val="32"/>
        </w:rPr>
      </w:pPr>
      <w:r>
        <w:rPr>
          <w:b/>
          <w:sz w:val="32"/>
          <w:szCs w:val="32"/>
        </w:rPr>
        <w:t>Value Negative of a Screening Test:</w:t>
      </w:r>
    </w:p>
    <w:p w:rsidR="00875696" w:rsidRDefault="00875696">
      <w:pPr>
        <w:spacing w:before="8" w:line="160" w:lineRule="exact"/>
        <w:rPr>
          <w:sz w:val="16"/>
          <w:szCs w:val="16"/>
        </w:rPr>
      </w:pPr>
    </w:p>
    <w:p w:rsidR="00875696" w:rsidRDefault="00875696">
      <w:pPr>
        <w:spacing w:line="200" w:lineRule="exact"/>
      </w:pPr>
    </w:p>
    <w:p w:rsidR="00875696" w:rsidRDefault="00E667B6">
      <w:pPr>
        <w:ind w:left="840" w:right="1442"/>
        <w:jc w:val="both"/>
        <w:rPr>
          <w:sz w:val="32"/>
          <w:szCs w:val="32"/>
        </w:rPr>
      </w:pPr>
      <w:r>
        <w:rPr>
          <w:b/>
          <w:spacing w:val="1"/>
          <w:sz w:val="32"/>
          <w:szCs w:val="32"/>
        </w:rPr>
        <w:t>1</w:t>
      </w:r>
      <w:r>
        <w:rPr>
          <w:b/>
          <w:sz w:val="32"/>
          <w:szCs w:val="32"/>
        </w:rPr>
        <w:t>.</w:t>
      </w:r>
      <w:r>
        <w:rPr>
          <w:b/>
          <w:spacing w:val="39"/>
          <w:sz w:val="32"/>
          <w:szCs w:val="32"/>
        </w:rPr>
        <w:t xml:space="preserve"> </w:t>
      </w:r>
      <w:r>
        <w:rPr>
          <w:b/>
          <w:sz w:val="32"/>
          <w:szCs w:val="32"/>
        </w:rPr>
        <w:t>The predictive value positive of a screening tes</w:t>
      </w:r>
      <w:r>
        <w:rPr>
          <w:b/>
          <w:spacing w:val="-1"/>
          <w:sz w:val="32"/>
          <w:szCs w:val="32"/>
        </w:rPr>
        <w:t>t</w:t>
      </w:r>
      <w:r>
        <w:rPr>
          <w:sz w:val="32"/>
          <w:szCs w:val="32"/>
        </w:rPr>
        <w:t>:</w:t>
      </w:r>
    </w:p>
    <w:p w:rsidR="00875696" w:rsidRDefault="00E667B6">
      <w:pPr>
        <w:ind w:left="840" w:right="395"/>
        <w:jc w:val="both"/>
        <w:rPr>
          <w:sz w:val="32"/>
          <w:szCs w:val="32"/>
        </w:rPr>
      </w:pPr>
      <w:r>
        <w:rPr>
          <w:sz w:val="32"/>
          <w:szCs w:val="32"/>
        </w:rPr>
        <w:t>The predictive value positive is the probability that a subject has the disease, given that the subject has a positive screening test result:</w:t>
      </w:r>
    </w:p>
    <w:p w:rsidR="00875696" w:rsidRDefault="00875696">
      <w:pPr>
        <w:spacing w:before="2" w:line="140" w:lineRule="exact"/>
        <w:rPr>
          <w:sz w:val="14"/>
          <w:szCs w:val="14"/>
        </w:rPr>
      </w:pPr>
    </w:p>
    <w:p w:rsidR="00875696" w:rsidRDefault="00875696">
      <w:pPr>
        <w:spacing w:line="200" w:lineRule="exact"/>
        <w:sectPr w:rsidR="00875696">
          <w:pgSz w:w="11900" w:h="16840"/>
          <w:pgMar w:top="1180" w:right="1340" w:bottom="280" w:left="1320" w:header="734" w:footer="1424" w:gutter="0"/>
          <w:cols w:space="720"/>
        </w:sectPr>
      </w:pPr>
    </w:p>
    <w:p w:rsidR="00875696" w:rsidRDefault="00E667B6">
      <w:pPr>
        <w:spacing w:before="24"/>
        <w:ind w:left="1060" w:right="-66"/>
        <w:rPr>
          <w:sz w:val="30"/>
          <w:szCs w:val="30"/>
        </w:rPr>
      </w:pPr>
      <w:r>
        <w:rPr>
          <w:i/>
          <w:spacing w:val="13"/>
          <w:w w:val="101"/>
          <w:sz w:val="30"/>
          <w:szCs w:val="30"/>
        </w:rPr>
        <w:lastRenderedPageBreak/>
        <w:t>P</w:t>
      </w:r>
      <w:r>
        <w:rPr>
          <w:w w:val="101"/>
          <w:sz w:val="30"/>
          <w:szCs w:val="30"/>
        </w:rPr>
        <w:t>(</w:t>
      </w:r>
      <w:r>
        <w:rPr>
          <w:spacing w:val="-55"/>
          <w:sz w:val="30"/>
          <w:szCs w:val="30"/>
        </w:rPr>
        <w:t xml:space="preserve"> </w:t>
      </w:r>
      <w:r>
        <w:rPr>
          <w:i/>
          <w:sz w:val="30"/>
          <w:szCs w:val="30"/>
        </w:rPr>
        <w:t>D</w:t>
      </w:r>
      <w:r>
        <w:rPr>
          <w:i/>
          <w:spacing w:val="-1"/>
          <w:sz w:val="30"/>
          <w:szCs w:val="30"/>
        </w:rPr>
        <w:t xml:space="preserve"> </w:t>
      </w:r>
      <w:r>
        <w:rPr>
          <w:sz w:val="30"/>
          <w:szCs w:val="30"/>
        </w:rPr>
        <w:t>|</w:t>
      </w:r>
      <w:r>
        <w:rPr>
          <w:spacing w:val="-23"/>
          <w:sz w:val="30"/>
          <w:szCs w:val="30"/>
        </w:rPr>
        <w:t xml:space="preserve"> </w:t>
      </w:r>
      <w:r>
        <w:rPr>
          <w:i/>
          <w:sz w:val="30"/>
          <w:szCs w:val="30"/>
        </w:rPr>
        <w:t>T</w:t>
      </w:r>
      <w:r>
        <w:rPr>
          <w:i/>
          <w:spacing w:val="-27"/>
          <w:sz w:val="30"/>
          <w:szCs w:val="30"/>
        </w:rPr>
        <w:t xml:space="preserve"> </w:t>
      </w:r>
      <w:r>
        <w:rPr>
          <w:w w:val="101"/>
          <w:sz w:val="30"/>
          <w:szCs w:val="30"/>
        </w:rPr>
        <w:t>)</w:t>
      </w:r>
    </w:p>
    <w:p w:rsidR="00875696" w:rsidRDefault="00E667B6">
      <w:pPr>
        <w:spacing w:before="33"/>
        <w:ind w:left="63"/>
        <w:rPr>
          <w:sz w:val="32"/>
          <w:szCs w:val="32"/>
        </w:rPr>
      </w:pPr>
      <w:r>
        <w:br w:type="column"/>
      </w:r>
      <w:r>
        <w:rPr>
          <w:sz w:val="32"/>
          <w:szCs w:val="32"/>
        </w:rPr>
        <w:lastRenderedPageBreak/>
        <w:t>= P(the subject has the</w:t>
      </w:r>
      <w:r>
        <w:rPr>
          <w:spacing w:val="-3"/>
          <w:sz w:val="32"/>
          <w:szCs w:val="32"/>
        </w:rPr>
        <w:t xml:space="preserve"> </w:t>
      </w:r>
      <w:r>
        <w:rPr>
          <w:sz w:val="32"/>
          <w:szCs w:val="32"/>
        </w:rPr>
        <w:t>di</w:t>
      </w:r>
      <w:r>
        <w:rPr>
          <w:spacing w:val="-1"/>
          <w:sz w:val="32"/>
          <w:szCs w:val="32"/>
        </w:rPr>
        <w:t>se</w:t>
      </w:r>
      <w:r>
        <w:rPr>
          <w:sz w:val="32"/>
          <w:szCs w:val="32"/>
        </w:rPr>
        <w:t>a</w:t>
      </w:r>
      <w:r>
        <w:rPr>
          <w:spacing w:val="-1"/>
          <w:sz w:val="32"/>
          <w:szCs w:val="32"/>
        </w:rPr>
        <w:t>s</w:t>
      </w:r>
      <w:r>
        <w:rPr>
          <w:sz w:val="32"/>
          <w:szCs w:val="32"/>
        </w:rPr>
        <w:t>e | pos</w:t>
      </w:r>
      <w:r>
        <w:rPr>
          <w:spacing w:val="-1"/>
          <w:sz w:val="32"/>
          <w:szCs w:val="32"/>
        </w:rPr>
        <w:t>i</w:t>
      </w:r>
      <w:r>
        <w:rPr>
          <w:sz w:val="32"/>
          <w:szCs w:val="32"/>
        </w:rPr>
        <w:t>tive resu</w:t>
      </w:r>
      <w:r>
        <w:rPr>
          <w:spacing w:val="-1"/>
          <w:sz w:val="32"/>
          <w:szCs w:val="32"/>
        </w:rPr>
        <w:t>l</w:t>
      </w:r>
      <w:r>
        <w:rPr>
          <w:sz w:val="32"/>
          <w:szCs w:val="32"/>
        </w:rPr>
        <w:t>t)</w:t>
      </w:r>
    </w:p>
    <w:p w:rsidR="00875696" w:rsidRDefault="00E667B6">
      <w:pPr>
        <w:spacing w:before="29" w:line="360" w:lineRule="exact"/>
        <w:rPr>
          <w:sz w:val="32"/>
          <w:szCs w:val="32"/>
        </w:rPr>
        <w:sectPr w:rsidR="00875696">
          <w:type w:val="continuous"/>
          <w:pgSz w:w="11900" w:h="16840"/>
          <w:pgMar w:top="760" w:right="1340" w:bottom="280" w:left="1320" w:header="720" w:footer="720" w:gutter="0"/>
          <w:cols w:num="2" w:space="720" w:equalWidth="0">
            <w:col w:w="2100" w:space="61"/>
            <w:col w:w="7079"/>
          </w:cols>
        </w:sectPr>
      </w:pPr>
      <w:r>
        <w:rPr>
          <w:position w:val="-1"/>
          <w:sz w:val="32"/>
          <w:szCs w:val="32"/>
        </w:rPr>
        <w:t>=  P(presence of the dis</w:t>
      </w:r>
      <w:r>
        <w:rPr>
          <w:spacing w:val="1"/>
          <w:position w:val="-1"/>
          <w:sz w:val="32"/>
          <w:szCs w:val="32"/>
        </w:rPr>
        <w:t>e</w:t>
      </w:r>
      <w:r>
        <w:rPr>
          <w:position w:val="-1"/>
          <w:sz w:val="32"/>
          <w:szCs w:val="32"/>
        </w:rPr>
        <w:t>ase | positive result)</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840" w:right="1333"/>
        <w:jc w:val="both"/>
        <w:rPr>
          <w:sz w:val="32"/>
          <w:szCs w:val="32"/>
        </w:rPr>
      </w:pPr>
      <w:r>
        <w:rPr>
          <w:b/>
          <w:spacing w:val="1"/>
          <w:sz w:val="32"/>
          <w:szCs w:val="32"/>
        </w:rPr>
        <w:t>2</w:t>
      </w:r>
      <w:r>
        <w:rPr>
          <w:b/>
          <w:sz w:val="32"/>
          <w:szCs w:val="32"/>
        </w:rPr>
        <w:t>.</w:t>
      </w:r>
      <w:r>
        <w:rPr>
          <w:b/>
          <w:spacing w:val="39"/>
          <w:sz w:val="32"/>
          <w:szCs w:val="32"/>
        </w:rPr>
        <w:t xml:space="preserve"> </w:t>
      </w:r>
      <w:r>
        <w:rPr>
          <w:b/>
          <w:sz w:val="32"/>
          <w:szCs w:val="32"/>
        </w:rPr>
        <w:t>The predictive value negative of a screening test:</w:t>
      </w:r>
    </w:p>
    <w:p w:rsidR="00875696" w:rsidRDefault="00E667B6">
      <w:pPr>
        <w:ind w:left="840" w:right="396"/>
        <w:jc w:val="both"/>
        <w:rPr>
          <w:sz w:val="32"/>
          <w:szCs w:val="32"/>
        </w:rPr>
      </w:pPr>
      <w:r>
        <w:rPr>
          <w:sz w:val="32"/>
          <w:szCs w:val="32"/>
        </w:rPr>
        <w:t>The predictive value negative is the probability that a subject does  not  have  the  disease,  given  that  the  subject  has  a negative screening test result:</w:t>
      </w:r>
    </w:p>
    <w:p w:rsidR="00875696" w:rsidRDefault="00875696">
      <w:pPr>
        <w:spacing w:before="1" w:line="160" w:lineRule="exact"/>
        <w:rPr>
          <w:sz w:val="17"/>
          <w:szCs w:val="17"/>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before="39"/>
        <w:ind w:left="845" w:right="-62"/>
        <w:rPr>
          <w:sz w:val="28"/>
          <w:szCs w:val="28"/>
        </w:rPr>
      </w:pPr>
      <w:r w:rsidRPr="00D5330D">
        <w:lastRenderedPageBreak/>
        <w:pict>
          <v:group id="_x0000_s4446" style="position:absolute;left:0;text-align:left;margin-left:123.25pt;margin-top:3.25pt;width:9.9pt;height:0;z-index:-20606;mso-position-horizontal-relative:page" coordorigin="2465,65" coordsize="198,0">
            <v:shape id="_x0000_s4447" style="position:absolute;left:2465;top:65;width:198;height:0" coordorigin="2465,65" coordsize="198,0" path="m2465,65r198,e" filled="f" strokeweight=".20319mm">
              <v:path arrowok="t"/>
            </v:shape>
            <w10:wrap anchorx="page"/>
          </v:group>
        </w:pict>
      </w:r>
      <w:r w:rsidRPr="00D5330D">
        <w:pict>
          <v:group id="_x0000_s4444" style="position:absolute;left:0;text-align:left;margin-left:143.5pt;margin-top:3.25pt;width:7.7pt;height:0;z-index:-20605;mso-position-horizontal-relative:page" coordorigin="2870,65" coordsize="154,0">
            <v:shape id="_x0000_s4445" style="position:absolute;left:2870;top:65;width:154;height:0" coordorigin="2870,65" coordsize="154,0" path="m2870,65r154,e" filled="f" strokeweight=".20319mm">
              <v:path arrowok="t"/>
            </v:shape>
            <w10:wrap anchorx="page"/>
          </v:group>
        </w:pict>
      </w:r>
      <w:r w:rsidR="00E667B6">
        <w:rPr>
          <w:i/>
          <w:spacing w:val="3"/>
          <w:sz w:val="28"/>
          <w:szCs w:val="28"/>
        </w:rPr>
        <w:t>P</w:t>
      </w:r>
      <w:r w:rsidR="00E667B6">
        <w:rPr>
          <w:spacing w:val="13"/>
          <w:sz w:val="28"/>
          <w:szCs w:val="28"/>
        </w:rPr>
        <w:t>(</w:t>
      </w:r>
      <w:r w:rsidR="00E667B6">
        <w:rPr>
          <w:i/>
          <w:sz w:val="28"/>
          <w:szCs w:val="28"/>
        </w:rPr>
        <w:t>D</w:t>
      </w:r>
      <w:r w:rsidR="00E667B6">
        <w:rPr>
          <w:i/>
          <w:spacing w:val="7"/>
          <w:sz w:val="28"/>
          <w:szCs w:val="28"/>
        </w:rPr>
        <w:t xml:space="preserve"> </w:t>
      </w:r>
      <w:r w:rsidR="00E667B6">
        <w:rPr>
          <w:sz w:val="28"/>
          <w:szCs w:val="28"/>
        </w:rPr>
        <w:t>|</w:t>
      </w:r>
      <w:r w:rsidR="00E667B6">
        <w:rPr>
          <w:spacing w:val="-28"/>
          <w:sz w:val="28"/>
          <w:szCs w:val="28"/>
        </w:rPr>
        <w:t xml:space="preserve"> </w:t>
      </w:r>
      <w:r w:rsidR="00E667B6">
        <w:rPr>
          <w:i/>
          <w:sz w:val="28"/>
          <w:szCs w:val="28"/>
        </w:rPr>
        <w:t>T</w:t>
      </w:r>
      <w:r w:rsidR="00E667B6">
        <w:rPr>
          <w:i/>
          <w:spacing w:val="-15"/>
          <w:sz w:val="28"/>
          <w:szCs w:val="28"/>
        </w:rPr>
        <w:t xml:space="preserve"> </w:t>
      </w:r>
      <w:r w:rsidR="00E667B6">
        <w:rPr>
          <w:sz w:val="28"/>
          <w:szCs w:val="28"/>
        </w:rPr>
        <w:t>)</w:t>
      </w:r>
    </w:p>
    <w:p w:rsidR="00875696" w:rsidRDefault="00E667B6">
      <w:pPr>
        <w:spacing w:before="19" w:line="258" w:lineRule="auto"/>
        <w:ind w:left="316" w:right="712" w:hanging="316"/>
        <w:rPr>
          <w:sz w:val="32"/>
          <w:szCs w:val="32"/>
        </w:rPr>
      </w:pPr>
      <w:r>
        <w:br w:type="column"/>
      </w:r>
      <w:r>
        <w:rPr>
          <w:sz w:val="32"/>
          <w:szCs w:val="32"/>
        </w:rPr>
        <w:lastRenderedPageBreak/>
        <w:t>= P(the subject does not have the disease | negative resu</w:t>
      </w:r>
      <w:r>
        <w:rPr>
          <w:spacing w:val="-1"/>
          <w:sz w:val="32"/>
          <w:szCs w:val="32"/>
        </w:rPr>
        <w:t>l</w:t>
      </w:r>
      <w:r>
        <w:rPr>
          <w:sz w:val="32"/>
          <w:szCs w:val="32"/>
        </w:rPr>
        <w:t>t)</w:t>
      </w:r>
    </w:p>
    <w:p w:rsidR="00875696" w:rsidRDefault="00D5330D">
      <w:pPr>
        <w:spacing w:line="320" w:lineRule="exact"/>
        <w:ind w:left="157"/>
        <w:rPr>
          <w:sz w:val="32"/>
          <w:szCs w:val="32"/>
        </w:rPr>
        <w:sectPr w:rsidR="00875696">
          <w:type w:val="continuous"/>
          <w:pgSz w:w="11900" w:h="16840"/>
          <w:pgMar w:top="760" w:right="1340" w:bottom="280" w:left="1320" w:header="720" w:footer="720" w:gutter="0"/>
          <w:cols w:num="2" w:space="720" w:equalWidth="0">
            <w:col w:w="1811" w:space="113"/>
            <w:col w:w="7316"/>
          </w:cols>
        </w:sectPr>
      </w:pPr>
      <w:r w:rsidRPr="00D5330D">
        <w:pict>
          <v:group id="_x0000_s4442" style="position:absolute;left:0;text-align:left;margin-left:342.55pt;margin-top:75.95pt;width:8.2pt;height:0;z-index:-20603;mso-position-horizontal-relative:page" coordorigin="6851,1519" coordsize="164,0">
            <v:shape id="_x0000_s4443" style="position:absolute;left:6851;top:1519;width:164;height:0" coordorigin="6851,1519" coordsize="164,0" path="m6851,1519r164,e" filled="f" strokeweight=".21767mm">
              <v:path arrowok="t"/>
            </v:shape>
            <w10:wrap anchorx="page"/>
          </v:group>
        </w:pict>
      </w:r>
      <w:r w:rsidR="00E667B6">
        <w:rPr>
          <w:sz w:val="32"/>
          <w:szCs w:val="32"/>
        </w:rPr>
        <w:t>= P</w:t>
      </w:r>
      <w:r w:rsidR="00E667B6">
        <w:rPr>
          <w:spacing w:val="-1"/>
          <w:sz w:val="32"/>
          <w:szCs w:val="32"/>
        </w:rPr>
        <w:t>(</w:t>
      </w:r>
      <w:r w:rsidR="00E667B6">
        <w:rPr>
          <w:sz w:val="32"/>
          <w:szCs w:val="32"/>
        </w:rPr>
        <w:t>absence of the disease | negative result)</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rPr>
        <w:t xml:space="preserve">Calculating </w:t>
      </w:r>
      <w:r>
        <w:rPr>
          <w:b/>
          <w:spacing w:val="29"/>
          <w:sz w:val="32"/>
          <w:szCs w:val="32"/>
        </w:rPr>
        <w:t xml:space="preserve"> </w:t>
      </w:r>
      <w:r>
        <w:rPr>
          <w:b/>
          <w:sz w:val="32"/>
          <w:szCs w:val="32"/>
        </w:rPr>
        <w:t xml:space="preserve">the </w:t>
      </w:r>
      <w:r>
        <w:rPr>
          <w:b/>
          <w:spacing w:val="29"/>
          <w:sz w:val="32"/>
          <w:szCs w:val="32"/>
        </w:rPr>
        <w:t xml:space="preserve"> </w:t>
      </w:r>
      <w:r>
        <w:rPr>
          <w:b/>
          <w:sz w:val="32"/>
          <w:szCs w:val="32"/>
        </w:rPr>
        <w:t xml:space="preserve">Predictive </w:t>
      </w:r>
      <w:r>
        <w:rPr>
          <w:b/>
          <w:spacing w:val="29"/>
          <w:sz w:val="32"/>
          <w:szCs w:val="32"/>
        </w:rPr>
        <w:t xml:space="preserve"> </w:t>
      </w:r>
      <w:r>
        <w:rPr>
          <w:b/>
          <w:sz w:val="32"/>
          <w:szCs w:val="32"/>
        </w:rPr>
        <w:t>V</w:t>
      </w:r>
      <w:r>
        <w:rPr>
          <w:b/>
          <w:spacing w:val="-1"/>
          <w:sz w:val="32"/>
          <w:szCs w:val="32"/>
        </w:rPr>
        <w:t>a</w:t>
      </w:r>
      <w:r>
        <w:rPr>
          <w:b/>
          <w:sz w:val="32"/>
          <w:szCs w:val="32"/>
        </w:rPr>
        <w:t xml:space="preserve">lue </w:t>
      </w:r>
      <w:r>
        <w:rPr>
          <w:b/>
          <w:spacing w:val="28"/>
          <w:sz w:val="32"/>
          <w:szCs w:val="32"/>
        </w:rPr>
        <w:t xml:space="preserve"> </w:t>
      </w:r>
      <w:r>
        <w:rPr>
          <w:b/>
          <w:sz w:val="32"/>
          <w:szCs w:val="32"/>
        </w:rPr>
        <w:t xml:space="preserve">Positive </w:t>
      </w:r>
      <w:r>
        <w:rPr>
          <w:b/>
          <w:spacing w:val="28"/>
          <w:sz w:val="32"/>
          <w:szCs w:val="32"/>
        </w:rPr>
        <w:t xml:space="preserve"> </w:t>
      </w:r>
      <w:r>
        <w:rPr>
          <w:b/>
          <w:sz w:val="32"/>
          <w:szCs w:val="32"/>
        </w:rPr>
        <w:t xml:space="preserve">and </w:t>
      </w:r>
      <w:r>
        <w:rPr>
          <w:b/>
          <w:spacing w:val="28"/>
          <w:sz w:val="32"/>
          <w:szCs w:val="32"/>
        </w:rPr>
        <w:t xml:space="preserve"> </w:t>
      </w:r>
      <w:r>
        <w:rPr>
          <w:b/>
          <w:sz w:val="32"/>
          <w:szCs w:val="32"/>
        </w:rPr>
        <w:t>Predictive</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b/>
          <w:position w:val="-1"/>
          <w:sz w:val="32"/>
          <w:szCs w:val="32"/>
        </w:rPr>
        <w:t>Value Negative:</w:t>
      </w:r>
    </w:p>
    <w:p w:rsidR="00875696" w:rsidRDefault="00E667B6">
      <w:pPr>
        <w:spacing w:before="60" w:line="360" w:lineRule="exact"/>
        <w:ind w:left="480" w:right="-68"/>
        <w:rPr>
          <w:sz w:val="32"/>
          <w:szCs w:val="32"/>
        </w:rPr>
      </w:pPr>
      <w:r>
        <w:rPr>
          <w:b/>
          <w:position w:val="-1"/>
          <w:sz w:val="32"/>
          <w:szCs w:val="32"/>
        </w:rPr>
        <w:lastRenderedPageBreak/>
        <w:t>(How to calculate</w:t>
      </w:r>
    </w:p>
    <w:p w:rsidR="00875696" w:rsidRDefault="00E667B6">
      <w:pPr>
        <w:spacing w:before="65"/>
        <w:ind w:right="-64"/>
        <w:rPr>
          <w:sz w:val="29"/>
          <w:szCs w:val="29"/>
        </w:rPr>
      </w:pPr>
      <w:r>
        <w:br w:type="column"/>
      </w:r>
      <w:r>
        <w:rPr>
          <w:i/>
          <w:spacing w:val="13"/>
          <w:w w:val="101"/>
          <w:sz w:val="29"/>
          <w:szCs w:val="29"/>
        </w:rPr>
        <w:lastRenderedPageBreak/>
        <w:t>P</w:t>
      </w:r>
      <w:r>
        <w:rPr>
          <w:sz w:val="29"/>
          <w:szCs w:val="29"/>
        </w:rPr>
        <w:t>(</w:t>
      </w:r>
      <w:r>
        <w:rPr>
          <w:spacing w:val="-53"/>
          <w:sz w:val="29"/>
          <w:szCs w:val="29"/>
        </w:rPr>
        <w:t xml:space="preserve"> </w:t>
      </w:r>
      <w:r>
        <w:rPr>
          <w:i/>
          <w:sz w:val="29"/>
          <w:szCs w:val="29"/>
        </w:rPr>
        <w:t>D</w:t>
      </w:r>
      <w:r>
        <w:rPr>
          <w:i/>
          <w:spacing w:val="-4"/>
          <w:sz w:val="29"/>
          <w:szCs w:val="29"/>
        </w:rPr>
        <w:t xml:space="preserve"> </w:t>
      </w:r>
      <w:r>
        <w:rPr>
          <w:sz w:val="29"/>
          <w:szCs w:val="29"/>
        </w:rPr>
        <w:t>|</w:t>
      </w:r>
      <w:r>
        <w:rPr>
          <w:spacing w:val="-24"/>
          <w:sz w:val="29"/>
          <w:szCs w:val="29"/>
        </w:rPr>
        <w:t xml:space="preserve"> </w:t>
      </w:r>
      <w:r>
        <w:rPr>
          <w:i/>
          <w:sz w:val="29"/>
          <w:szCs w:val="29"/>
        </w:rPr>
        <w:t>T</w:t>
      </w:r>
      <w:r>
        <w:rPr>
          <w:i/>
          <w:spacing w:val="-30"/>
          <w:sz w:val="29"/>
          <w:szCs w:val="29"/>
        </w:rPr>
        <w:t xml:space="preserve"> </w:t>
      </w:r>
      <w:r>
        <w:rPr>
          <w:sz w:val="29"/>
          <w:szCs w:val="29"/>
        </w:rPr>
        <w:t>)</w:t>
      </w:r>
    </w:p>
    <w:p w:rsidR="00875696" w:rsidRDefault="00E667B6">
      <w:pPr>
        <w:spacing w:before="60" w:line="360" w:lineRule="exact"/>
        <w:ind w:right="-68"/>
        <w:rPr>
          <w:sz w:val="32"/>
          <w:szCs w:val="32"/>
        </w:rPr>
      </w:pPr>
      <w:r>
        <w:br w:type="column"/>
      </w:r>
      <w:r>
        <w:rPr>
          <w:b/>
          <w:position w:val="-1"/>
          <w:sz w:val="32"/>
          <w:szCs w:val="32"/>
        </w:rPr>
        <w:lastRenderedPageBreak/>
        <w:t>and</w:t>
      </w:r>
    </w:p>
    <w:p w:rsidR="00875696" w:rsidRDefault="00E667B6">
      <w:pPr>
        <w:spacing w:before="53" w:line="360" w:lineRule="exact"/>
        <w:rPr>
          <w:sz w:val="32"/>
          <w:szCs w:val="32"/>
        </w:rPr>
        <w:sectPr w:rsidR="00875696">
          <w:type w:val="continuous"/>
          <w:pgSz w:w="11900" w:h="16840"/>
          <w:pgMar w:top="760" w:right="1340" w:bottom="280" w:left="1320" w:header="720" w:footer="720" w:gutter="0"/>
          <w:cols w:num="4" w:space="720" w:equalWidth="0">
            <w:col w:w="2870" w:space="133"/>
            <w:col w:w="998" w:space="123"/>
            <w:col w:w="517" w:space="134"/>
            <w:col w:w="4465"/>
          </w:cols>
        </w:sectPr>
      </w:pPr>
      <w:r>
        <w:br w:type="column"/>
      </w:r>
      <w:r>
        <w:rPr>
          <w:i/>
          <w:spacing w:val="4"/>
          <w:position w:val="1"/>
          <w:sz w:val="30"/>
          <w:szCs w:val="30"/>
        </w:rPr>
        <w:lastRenderedPageBreak/>
        <w:t>P</w:t>
      </w:r>
      <w:r>
        <w:rPr>
          <w:spacing w:val="14"/>
          <w:position w:val="1"/>
          <w:sz w:val="30"/>
          <w:szCs w:val="30"/>
        </w:rPr>
        <w:t>(</w:t>
      </w:r>
      <w:r>
        <w:rPr>
          <w:i/>
          <w:position w:val="1"/>
          <w:sz w:val="30"/>
          <w:szCs w:val="30"/>
        </w:rPr>
        <w:t>D</w:t>
      </w:r>
      <w:r>
        <w:rPr>
          <w:i/>
          <w:spacing w:val="10"/>
          <w:position w:val="1"/>
          <w:sz w:val="30"/>
          <w:szCs w:val="30"/>
        </w:rPr>
        <w:t xml:space="preserve"> </w:t>
      </w:r>
      <w:r>
        <w:rPr>
          <w:position w:val="1"/>
          <w:sz w:val="30"/>
          <w:szCs w:val="30"/>
        </w:rPr>
        <w:t>|</w:t>
      </w:r>
      <w:r>
        <w:rPr>
          <w:spacing w:val="-29"/>
          <w:position w:val="1"/>
          <w:sz w:val="30"/>
          <w:szCs w:val="30"/>
        </w:rPr>
        <w:t xml:space="preserve"> </w:t>
      </w:r>
      <w:r>
        <w:rPr>
          <w:i/>
          <w:position w:val="1"/>
          <w:sz w:val="30"/>
          <w:szCs w:val="30"/>
        </w:rPr>
        <w:t>T</w:t>
      </w:r>
      <w:r>
        <w:rPr>
          <w:i/>
          <w:spacing w:val="-15"/>
          <w:position w:val="1"/>
          <w:sz w:val="30"/>
          <w:szCs w:val="30"/>
        </w:rPr>
        <w:t xml:space="preserve"> </w:t>
      </w:r>
      <w:r>
        <w:rPr>
          <w:position w:val="1"/>
          <w:sz w:val="30"/>
          <w:szCs w:val="30"/>
        </w:rPr>
        <w:t>)</w:t>
      </w:r>
      <w:r>
        <w:rPr>
          <w:spacing w:val="-38"/>
          <w:position w:val="1"/>
          <w:sz w:val="30"/>
          <w:szCs w:val="30"/>
        </w:rPr>
        <w:t xml:space="preserve"> </w:t>
      </w:r>
      <w:r>
        <w:rPr>
          <w:b/>
          <w:position w:val="-1"/>
          <w:sz w:val="32"/>
          <w:szCs w:val="32"/>
        </w:rPr>
        <w:t>):</w:t>
      </w:r>
    </w:p>
    <w:p w:rsidR="00875696" w:rsidRDefault="00E667B6">
      <w:pPr>
        <w:spacing w:before="40" w:line="360" w:lineRule="exact"/>
        <w:ind w:left="480" w:right="397" w:firstLine="360"/>
        <w:rPr>
          <w:sz w:val="32"/>
          <w:szCs w:val="32"/>
        </w:rPr>
        <w:sectPr w:rsidR="00875696">
          <w:type w:val="continuous"/>
          <w:pgSz w:w="11900" w:h="16840"/>
          <w:pgMar w:top="760" w:right="1340" w:bottom="280" w:left="1320" w:header="720" w:footer="720" w:gutter="0"/>
          <w:cols w:space="720"/>
        </w:sectPr>
      </w:pPr>
      <w:r>
        <w:rPr>
          <w:sz w:val="32"/>
          <w:szCs w:val="32"/>
        </w:rPr>
        <w:lastRenderedPageBreak/>
        <w:t xml:space="preserve">We  </w:t>
      </w:r>
      <w:r>
        <w:rPr>
          <w:spacing w:val="21"/>
          <w:sz w:val="32"/>
          <w:szCs w:val="32"/>
        </w:rPr>
        <w:t xml:space="preserve"> </w:t>
      </w:r>
      <w:r>
        <w:rPr>
          <w:sz w:val="32"/>
          <w:szCs w:val="32"/>
        </w:rPr>
        <w:t xml:space="preserve">calculate  </w:t>
      </w:r>
      <w:r>
        <w:rPr>
          <w:spacing w:val="21"/>
          <w:sz w:val="32"/>
          <w:szCs w:val="32"/>
        </w:rPr>
        <w:t xml:space="preserve"> </w:t>
      </w:r>
      <w:r>
        <w:rPr>
          <w:sz w:val="32"/>
          <w:szCs w:val="32"/>
        </w:rPr>
        <w:t xml:space="preserve">these  </w:t>
      </w:r>
      <w:r>
        <w:rPr>
          <w:spacing w:val="21"/>
          <w:sz w:val="32"/>
          <w:szCs w:val="32"/>
        </w:rPr>
        <w:t xml:space="preserve"> </w:t>
      </w:r>
      <w:r>
        <w:rPr>
          <w:sz w:val="32"/>
          <w:szCs w:val="32"/>
        </w:rPr>
        <w:t xml:space="preserve">conditional  </w:t>
      </w:r>
      <w:r>
        <w:rPr>
          <w:spacing w:val="21"/>
          <w:sz w:val="32"/>
          <w:szCs w:val="32"/>
        </w:rPr>
        <w:t xml:space="preserve"> </w:t>
      </w:r>
      <w:r>
        <w:rPr>
          <w:sz w:val="32"/>
          <w:szCs w:val="32"/>
        </w:rPr>
        <w:t xml:space="preserve">probabilities  </w:t>
      </w:r>
      <w:r>
        <w:rPr>
          <w:spacing w:val="21"/>
          <w:sz w:val="32"/>
          <w:szCs w:val="32"/>
        </w:rPr>
        <w:t xml:space="preserve"> </w:t>
      </w:r>
      <w:r>
        <w:rPr>
          <w:sz w:val="32"/>
          <w:szCs w:val="32"/>
        </w:rPr>
        <w:t xml:space="preserve">using  </w:t>
      </w:r>
      <w:r>
        <w:rPr>
          <w:spacing w:val="21"/>
          <w:sz w:val="32"/>
          <w:szCs w:val="32"/>
        </w:rPr>
        <w:t xml:space="preserve"> </w:t>
      </w:r>
      <w:r>
        <w:rPr>
          <w:sz w:val="32"/>
          <w:szCs w:val="32"/>
        </w:rPr>
        <w:t>the knowledge of:</w:t>
      </w:r>
    </w:p>
    <w:p w:rsidR="00875696" w:rsidRDefault="00E667B6">
      <w:pPr>
        <w:spacing w:before="3"/>
        <w:ind w:left="840" w:right="-50"/>
        <w:rPr>
          <w:sz w:val="32"/>
          <w:szCs w:val="32"/>
        </w:rPr>
      </w:pPr>
      <w:r>
        <w:rPr>
          <w:spacing w:val="1"/>
          <w:sz w:val="32"/>
          <w:szCs w:val="32"/>
        </w:rPr>
        <w:lastRenderedPageBreak/>
        <w:t>1</w:t>
      </w:r>
      <w:r>
        <w:rPr>
          <w:sz w:val="32"/>
          <w:szCs w:val="32"/>
        </w:rPr>
        <w:t>.</w:t>
      </w:r>
      <w:r>
        <w:rPr>
          <w:spacing w:val="39"/>
          <w:sz w:val="32"/>
          <w:szCs w:val="32"/>
        </w:rPr>
        <w:t xml:space="preserve"> </w:t>
      </w:r>
      <w:r>
        <w:rPr>
          <w:sz w:val="32"/>
          <w:szCs w:val="32"/>
        </w:rPr>
        <w:t>The sensitivity of the test =</w:t>
      </w:r>
    </w:p>
    <w:p w:rsidR="00875696" w:rsidRDefault="00E667B6">
      <w:pPr>
        <w:spacing w:before="82" w:line="360" w:lineRule="exact"/>
        <w:ind w:left="840" w:right="-68"/>
        <w:rPr>
          <w:sz w:val="32"/>
          <w:szCs w:val="32"/>
        </w:rPr>
      </w:pPr>
      <w:r>
        <w:rPr>
          <w:spacing w:val="1"/>
          <w:position w:val="-1"/>
          <w:sz w:val="32"/>
          <w:szCs w:val="32"/>
        </w:rPr>
        <w:t>2</w:t>
      </w:r>
      <w:r>
        <w:rPr>
          <w:position w:val="-1"/>
          <w:sz w:val="32"/>
          <w:szCs w:val="32"/>
        </w:rPr>
        <w:t>.</w:t>
      </w:r>
      <w:r>
        <w:rPr>
          <w:spacing w:val="39"/>
          <w:position w:val="-1"/>
          <w:sz w:val="32"/>
          <w:szCs w:val="32"/>
        </w:rPr>
        <w:t xml:space="preserve"> </w:t>
      </w:r>
      <w:r>
        <w:rPr>
          <w:position w:val="-1"/>
          <w:sz w:val="32"/>
          <w:szCs w:val="32"/>
        </w:rPr>
        <w:t>The specificity of the test =</w:t>
      </w:r>
    </w:p>
    <w:p w:rsidR="00875696" w:rsidRDefault="00E667B6">
      <w:pPr>
        <w:spacing w:line="320" w:lineRule="exact"/>
        <w:ind w:right="-64"/>
        <w:rPr>
          <w:sz w:val="30"/>
          <w:szCs w:val="30"/>
        </w:rPr>
      </w:pPr>
      <w:r>
        <w:br w:type="column"/>
      </w:r>
      <w:r>
        <w:rPr>
          <w:i/>
          <w:spacing w:val="13"/>
          <w:w w:val="101"/>
          <w:sz w:val="30"/>
          <w:szCs w:val="30"/>
        </w:rPr>
        <w:lastRenderedPageBreak/>
        <w:t>P</w:t>
      </w:r>
      <w:r>
        <w:rPr>
          <w:spacing w:val="-9"/>
          <w:w w:val="101"/>
          <w:sz w:val="30"/>
          <w:szCs w:val="30"/>
        </w:rPr>
        <w:t>(</w:t>
      </w:r>
      <w:r>
        <w:rPr>
          <w:i/>
          <w:w w:val="101"/>
          <w:sz w:val="30"/>
          <w:szCs w:val="30"/>
        </w:rPr>
        <w:t>T</w:t>
      </w:r>
    </w:p>
    <w:p w:rsidR="00875696" w:rsidRDefault="00875696">
      <w:pPr>
        <w:spacing w:before="7" w:line="100" w:lineRule="exact"/>
        <w:rPr>
          <w:sz w:val="10"/>
          <w:szCs w:val="10"/>
        </w:rPr>
      </w:pPr>
    </w:p>
    <w:p w:rsidR="00875696" w:rsidRDefault="00D5330D">
      <w:pPr>
        <w:ind w:left="16" w:right="-65"/>
        <w:rPr>
          <w:sz w:val="30"/>
          <w:szCs w:val="30"/>
        </w:rPr>
      </w:pPr>
      <w:r w:rsidRPr="00D5330D">
        <w:pict>
          <v:group id="_x0000_s4440" style="position:absolute;left:0;text-align:left;margin-left:320.9pt;margin-top:-78.1pt;width:10.5pt;height:0;z-index:-20604;mso-position-horizontal-relative:page" coordorigin="6418,-1562" coordsize="210,0">
            <v:shape id="_x0000_s4441" style="position:absolute;left:6418;top:-1562;width:210;height:0" coordorigin="6418,-1562" coordsize="210,0" path="m6418,-1562r210,e" filled="f" strokeweight=".21767mm">
              <v:path arrowok="t"/>
            </v:shape>
            <w10:wrap anchorx="page"/>
          </v:group>
        </w:pict>
      </w:r>
      <w:r w:rsidRPr="00D5330D">
        <w:pict>
          <v:group id="_x0000_s4438" style="position:absolute;left:0;text-align:left;margin-left:325.3pt;margin-top:1.4pt;width:8.4pt;height:0;z-index:-20602;mso-position-horizontal-relative:page" coordorigin="6506,28" coordsize="168,0">
            <v:shape id="_x0000_s4439" style="position:absolute;left:6506;top:28;width:168;height:0" coordorigin="6506,28" coordsize="168,0" path="m6506,28r168,e" filled="f" strokeweight=".21908mm">
              <v:path arrowok="t"/>
            </v:shape>
            <w10:wrap anchorx="page"/>
          </v:group>
        </w:pict>
      </w:r>
      <w:r w:rsidR="00E667B6">
        <w:rPr>
          <w:i/>
          <w:spacing w:val="8"/>
          <w:sz w:val="30"/>
          <w:szCs w:val="30"/>
        </w:rPr>
        <w:t>P</w:t>
      </w:r>
      <w:r w:rsidR="00E667B6">
        <w:rPr>
          <w:spacing w:val="-11"/>
          <w:sz w:val="30"/>
          <w:szCs w:val="30"/>
        </w:rPr>
        <w:t>(</w:t>
      </w:r>
      <w:r w:rsidR="00E667B6">
        <w:rPr>
          <w:i/>
          <w:sz w:val="30"/>
          <w:szCs w:val="30"/>
        </w:rPr>
        <w:t>T</w:t>
      </w:r>
    </w:p>
    <w:p w:rsidR="00875696" w:rsidRDefault="00E667B6">
      <w:pPr>
        <w:spacing w:line="320" w:lineRule="exact"/>
        <w:rPr>
          <w:sz w:val="30"/>
          <w:szCs w:val="30"/>
        </w:rPr>
      </w:pPr>
      <w:r>
        <w:br w:type="column"/>
      </w:r>
      <w:r>
        <w:rPr>
          <w:sz w:val="30"/>
          <w:szCs w:val="30"/>
        </w:rPr>
        <w:lastRenderedPageBreak/>
        <w:t>|</w:t>
      </w:r>
      <w:r>
        <w:rPr>
          <w:spacing w:val="6"/>
          <w:sz w:val="30"/>
          <w:szCs w:val="30"/>
        </w:rPr>
        <w:t xml:space="preserve"> </w:t>
      </w:r>
      <w:r>
        <w:rPr>
          <w:i/>
          <w:spacing w:val="13"/>
          <w:w w:val="101"/>
          <w:sz w:val="30"/>
          <w:szCs w:val="30"/>
        </w:rPr>
        <w:t>D</w:t>
      </w:r>
      <w:r>
        <w:rPr>
          <w:w w:val="101"/>
          <w:sz w:val="30"/>
          <w:szCs w:val="30"/>
        </w:rPr>
        <w:t>)</w:t>
      </w:r>
    </w:p>
    <w:p w:rsidR="00875696" w:rsidRDefault="00875696">
      <w:pPr>
        <w:spacing w:before="7" w:line="100" w:lineRule="exact"/>
        <w:rPr>
          <w:sz w:val="10"/>
          <w:szCs w:val="10"/>
        </w:rPr>
      </w:pPr>
    </w:p>
    <w:p w:rsidR="00875696" w:rsidRDefault="00D5330D">
      <w:pPr>
        <w:ind w:left="17"/>
        <w:rPr>
          <w:sz w:val="30"/>
          <w:szCs w:val="30"/>
        </w:rPr>
        <w:sectPr w:rsidR="00875696">
          <w:type w:val="continuous"/>
          <w:pgSz w:w="11900" w:h="16840"/>
          <w:pgMar w:top="760" w:right="1340" w:bottom="280" w:left="1320" w:header="720" w:footer="720" w:gutter="0"/>
          <w:cols w:num="3" w:space="720" w:equalWidth="0">
            <w:col w:w="4726" w:space="117"/>
            <w:col w:w="463" w:space="102"/>
            <w:col w:w="3832"/>
          </w:cols>
        </w:sectPr>
      </w:pPr>
      <w:r w:rsidRPr="00D5330D">
        <w:pict>
          <v:group id="_x0000_s4436" style="position:absolute;left:0;text-align:left;margin-left:344.95pt;margin-top:1.4pt;width:10.75pt;height:0;z-index:-20601;mso-position-horizontal-relative:page" coordorigin="6899,28" coordsize="215,0">
            <v:shape id="_x0000_s4437" style="position:absolute;left:6899;top:28;width:215;height:0" coordorigin="6899,28" coordsize="215,0" path="m6899,28r215,e" filled="f" strokeweight=".21908mm">
              <v:path arrowok="t"/>
            </v:shape>
            <w10:wrap anchorx="page"/>
          </v:group>
        </w:pict>
      </w:r>
      <w:r w:rsidR="00E667B6">
        <w:rPr>
          <w:sz w:val="30"/>
          <w:szCs w:val="30"/>
        </w:rPr>
        <w:t xml:space="preserve">| </w:t>
      </w:r>
      <w:r w:rsidR="00E667B6">
        <w:rPr>
          <w:i/>
          <w:sz w:val="30"/>
          <w:szCs w:val="30"/>
        </w:rPr>
        <w:t>D</w:t>
      </w:r>
      <w:r w:rsidR="00E667B6">
        <w:rPr>
          <w:i/>
          <w:spacing w:val="-43"/>
          <w:sz w:val="30"/>
          <w:szCs w:val="30"/>
        </w:rPr>
        <w:t xml:space="preserve"> </w:t>
      </w:r>
      <w:r w:rsidR="00E667B6">
        <w:rPr>
          <w:sz w:val="30"/>
          <w:szCs w:val="30"/>
        </w:rPr>
        <w:t>)</w:t>
      </w:r>
    </w:p>
    <w:p w:rsidR="00875696" w:rsidRDefault="00E667B6">
      <w:pPr>
        <w:spacing w:before="36"/>
        <w:ind w:left="1200" w:right="398" w:hanging="360"/>
        <w:jc w:val="both"/>
        <w:rPr>
          <w:sz w:val="32"/>
          <w:szCs w:val="32"/>
        </w:rPr>
      </w:pPr>
      <w:r>
        <w:rPr>
          <w:spacing w:val="1"/>
          <w:sz w:val="32"/>
          <w:szCs w:val="32"/>
        </w:rPr>
        <w:lastRenderedPageBreak/>
        <w:t>3</w:t>
      </w:r>
      <w:r>
        <w:rPr>
          <w:sz w:val="32"/>
          <w:szCs w:val="32"/>
        </w:rPr>
        <w:t>.</w:t>
      </w:r>
      <w:r>
        <w:rPr>
          <w:spacing w:val="15"/>
          <w:sz w:val="32"/>
          <w:szCs w:val="32"/>
        </w:rPr>
        <w:t xml:space="preserve"> </w:t>
      </w:r>
      <w:r>
        <w:rPr>
          <w:sz w:val="32"/>
          <w:szCs w:val="32"/>
        </w:rPr>
        <w:t>The  probability  of  the  relevant  disease  in  the  general population, P(D). (It is usually obtained from another independent study)</w:t>
      </w:r>
    </w:p>
    <w:p w:rsidR="00875696" w:rsidRDefault="00875696">
      <w:pPr>
        <w:spacing w:before="2" w:line="140" w:lineRule="exact"/>
        <w:rPr>
          <w:sz w:val="14"/>
          <w:szCs w:val="14"/>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33"/>
        <w:ind w:left="480" w:right="-121"/>
        <w:rPr>
          <w:sz w:val="32"/>
          <w:szCs w:val="32"/>
        </w:rPr>
      </w:pPr>
      <w:r>
        <w:rPr>
          <w:b/>
          <w:sz w:val="32"/>
          <w:szCs w:val="32"/>
        </w:rPr>
        <w:lastRenderedPageBreak/>
        <w:t>Calculating the Predictive Value Positive,</w:t>
      </w:r>
    </w:p>
    <w:p w:rsidR="00875696" w:rsidRDefault="00E667B6">
      <w:pPr>
        <w:spacing w:line="500" w:lineRule="exact"/>
        <w:ind w:left="3540"/>
        <w:rPr>
          <w:sz w:val="26"/>
          <w:szCs w:val="26"/>
        </w:rPr>
      </w:pPr>
      <w:r>
        <w:rPr>
          <w:w w:val="102"/>
          <w:position w:val="-5"/>
          <w:sz w:val="26"/>
          <w:szCs w:val="26"/>
        </w:rPr>
        <w:t>P(D</w:t>
      </w:r>
      <w:r>
        <w:rPr>
          <w:spacing w:val="-22"/>
          <w:position w:val="-5"/>
          <w:sz w:val="26"/>
          <w:szCs w:val="26"/>
        </w:rPr>
        <w:t xml:space="preserve"> </w:t>
      </w:r>
      <w:r>
        <w:rPr>
          <w:w w:val="102"/>
          <w:position w:val="-5"/>
          <w:sz w:val="26"/>
          <w:szCs w:val="26"/>
        </w:rPr>
        <w:t>|</w:t>
      </w:r>
      <w:r>
        <w:rPr>
          <w:spacing w:val="-17"/>
          <w:position w:val="-5"/>
          <w:sz w:val="26"/>
          <w:szCs w:val="26"/>
        </w:rPr>
        <w:t xml:space="preserve"> </w:t>
      </w:r>
      <w:r>
        <w:rPr>
          <w:w w:val="102"/>
          <w:position w:val="-5"/>
          <w:sz w:val="26"/>
          <w:szCs w:val="26"/>
        </w:rPr>
        <w:t>T)</w:t>
      </w:r>
      <w:r>
        <w:rPr>
          <w:spacing w:val="-9"/>
          <w:position w:val="-5"/>
          <w:sz w:val="26"/>
          <w:szCs w:val="26"/>
        </w:rPr>
        <w:t xml:space="preserve"> </w:t>
      </w:r>
      <w:r>
        <w:rPr>
          <w:rFonts w:ascii="Meiryo" w:eastAsia="Meiryo" w:hAnsi="Meiryo" w:cs="Meiryo"/>
          <w:w w:val="70"/>
          <w:position w:val="-5"/>
          <w:sz w:val="26"/>
          <w:szCs w:val="26"/>
        </w:rPr>
        <w:t>=</w:t>
      </w:r>
      <w:r>
        <w:rPr>
          <w:rFonts w:ascii="Meiryo" w:eastAsia="Meiryo" w:hAnsi="Meiryo" w:cs="Meiryo"/>
          <w:spacing w:val="-13"/>
          <w:position w:val="-5"/>
          <w:sz w:val="26"/>
          <w:szCs w:val="26"/>
        </w:rPr>
        <w:t xml:space="preserve"> </w:t>
      </w:r>
      <w:r>
        <w:rPr>
          <w:w w:val="102"/>
          <w:position w:val="12"/>
          <w:sz w:val="26"/>
          <w:szCs w:val="26"/>
          <w:u w:val="single" w:color="000000"/>
        </w:rPr>
        <w:t>P(T</w:t>
      </w:r>
      <w:r>
        <w:rPr>
          <w:spacing w:val="-20"/>
          <w:w w:val="102"/>
          <w:position w:val="12"/>
          <w:sz w:val="26"/>
          <w:szCs w:val="26"/>
          <w:u w:val="single" w:color="000000"/>
        </w:rPr>
        <w:t xml:space="preserve"> </w:t>
      </w:r>
      <w:r>
        <w:rPr>
          <w:rFonts w:ascii="Meiryo" w:eastAsia="Meiryo" w:hAnsi="Meiryo" w:cs="Meiryo"/>
          <w:w w:val="98"/>
          <w:position w:val="12"/>
          <w:sz w:val="26"/>
          <w:szCs w:val="26"/>
          <w:u w:val="single" w:color="000000"/>
        </w:rPr>
        <w:t>∩</w:t>
      </w:r>
      <w:r>
        <w:rPr>
          <w:rFonts w:ascii="Meiryo" w:eastAsia="Meiryo" w:hAnsi="Meiryo" w:cs="Meiryo"/>
          <w:spacing w:val="-98"/>
          <w:w w:val="70"/>
          <w:position w:val="12"/>
          <w:sz w:val="26"/>
          <w:szCs w:val="26"/>
          <w:u w:val="single" w:color="000000"/>
        </w:rPr>
        <w:t xml:space="preserve"> </w:t>
      </w:r>
      <w:r>
        <w:rPr>
          <w:w w:val="102"/>
          <w:position w:val="12"/>
          <w:sz w:val="26"/>
          <w:szCs w:val="26"/>
          <w:u w:val="single" w:color="000000"/>
        </w:rPr>
        <w:t>D)</w:t>
      </w:r>
      <w:r>
        <w:rPr>
          <w:spacing w:val="10"/>
          <w:w w:val="102"/>
          <w:position w:val="12"/>
          <w:sz w:val="26"/>
          <w:szCs w:val="26"/>
          <w:u w:val="single" w:color="000000"/>
        </w:rPr>
        <w:t xml:space="preserve"> </w:t>
      </w:r>
    </w:p>
    <w:p w:rsidR="00875696" w:rsidRDefault="00E667B6">
      <w:pPr>
        <w:spacing w:line="200" w:lineRule="exact"/>
        <w:ind w:right="715"/>
        <w:jc w:val="right"/>
        <w:rPr>
          <w:sz w:val="26"/>
          <w:szCs w:val="26"/>
        </w:rPr>
      </w:pPr>
      <w:r>
        <w:rPr>
          <w:position w:val="1"/>
          <w:sz w:val="26"/>
          <w:szCs w:val="26"/>
        </w:rPr>
        <w:t>P(T</w:t>
      </w:r>
      <w:r>
        <w:rPr>
          <w:spacing w:val="-5"/>
          <w:position w:val="1"/>
          <w:sz w:val="26"/>
          <w:szCs w:val="26"/>
        </w:rPr>
        <w:t xml:space="preserve"> </w:t>
      </w:r>
      <w:r>
        <w:rPr>
          <w:w w:val="102"/>
          <w:position w:val="1"/>
          <w:sz w:val="26"/>
          <w:szCs w:val="26"/>
        </w:rPr>
        <w:t>)</w:t>
      </w:r>
    </w:p>
    <w:p w:rsidR="00875696" w:rsidRDefault="00E667B6">
      <w:pPr>
        <w:spacing w:before="24"/>
        <w:rPr>
          <w:sz w:val="32"/>
          <w:szCs w:val="32"/>
        </w:rPr>
        <w:sectPr w:rsidR="00875696">
          <w:type w:val="continuous"/>
          <w:pgSz w:w="11900" w:h="16840"/>
          <w:pgMar w:top="760" w:right="1340" w:bottom="280" w:left="1320" w:header="720" w:footer="720" w:gutter="0"/>
          <w:cols w:num="2" w:space="720" w:equalWidth="0">
            <w:col w:w="6157" w:space="136"/>
            <w:col w:w="2947"/>
          </w:cols>
        </w:sectPr>
      </w:pPr>
      <w:r>
        <w:br w:type="column"/>
      </w:r>
      <w:r>
        <w:rPr>
          <w:i/>
          <w:spacing w:val="16"/>
          <w:w w:val="101"/>
          <w:sz w:val="30"/>
          <w:szCs w:val="30"/>
        </w:rPr>
        <w:lastRenderedPageBreak/>
        <w:t>P</w:t>
      </w:r>
      <w:r>
        <w:rPr>
          <w:w w:val="101"/>
          <w:sz w:val="30"/>
          <w:szCs w:val="30"/>
        </w:rPr>
        <w:t>(</w:t>
      </w:r>
      <w:r>
        <w:rPr>
          <w:spacing w:val="-53"/>
          <w:sz w:val="30"/>
          <w:szCs w:val="30"/>
        </w:rPr>
        <w:t xml:space="preserve"> </w:t>
      </w:r>
      <w:r>
        <w:rPr>
          <w:i/>
          <w:sz w:val="30"/>
          <w:szCs w:val="30"/>
        </w:rPr>
        <w:t>D</w:t>
      </w:r>
      <w:r>
        <w:rPr>
          <w:i/>
          <w:spacing w:val="2"/>
          <w:sz w:val="30"/>
          <w:szCs w:val="30"/>
        </w:rPr>
        <w:t xml:space="preserve"> </w:t>
      </w:r>
      <w:r>
        <w:rPr>
          <w:sz w:val="30"/>
          <w:szCs w:val="30"/>
        </w:rPr>
        <w:t>|</w:t>
      </w:r>
      <w:r>
        <w:rPr>
          <w:spacing w:val="-22"/>
          <w:sz w:val="30"/>
          <w:szCs w:val="30"/>
        </w:rPr>
        <w:t xml:space="preserve"> </w:t>
      </w:r>
      <w:r>
        <w:rPr>
          <w:i/>
          <w:sz w:val="30"/>
          <w:szCs w:val="30"/>
        </w:rPr>
        <w:t>T</w:t>
      </w:r>
      <w:r>
        <w:rPr>
          <w:i/>
          <w:spacing w:val="-25"/>
          <w:sz w:val="30"/>
          <w:szCs w:val="30"/>
        </w:rPr>
        <w:t xml:space="preserve"> </w:t>
      </w:r>
      <w:r>
        <w:rPr>
          <w:sz w:val="30"/>
          <w:szCs w:val="30"/>
        </w:rPr>
        <w:t>)</w:t>
      </w:r>
      <w:r>
        <w:rPr>
          <w:spacing w:val="-28"/>
          <w:sz w:val="30"/>
          <w:szCs w:val="30"/>
        </w:rPr>
        <w:t xml:space="preserve"> </w:t>
      </w:r>
      <w:r>
        <w:rPr>
          <w:b/>
          <w:position w:val="-3"/>
          <w:sz w:val="32"/>
          <w:szCs w:val="32"/>
        </w:rPr>
        <w:t>:</w:t>
      </w:r>
    </w:p>
    <w:p w:rsidR="00875696" w:rsidRDefault="00875696">
      <w:pPr>
        <w:spacing w:before="2" w:line="220" w:lineRule="exact"/>
        <w:rPr>
          <w:sz w:val="22"/>
          <w:szCs w:val="22"/>
        </w:rPr>
      </w:pPr>
    </w:p>
    <w:p w:rsidR="00875696" w:rsidRDefault="00D5330D">
      <w:pPr>
        <w:spacing w:before="19"/>
        <w:ind w:left="480"/>
        <w:rPr>
          <w:sz w:val="32"/>
          <w:szCs w:val="32"/>
        </w:rPr>
      </w:pPr>
      <w:r w:rsidRPr="00D5330D">
        <w:pict>
          <v:shape id="_x0000_s4435" type="#_x0000_t75" style="position:absolute;left:0;text-align:left;margin-left:388.75pt;margin-top:1in;width:135.75pt;height:86.9pt;z-index:-20600;mso-position-horizontal-relative:page;mso-position-vertical-relative:page">
            <v:imagedata r:id="rId43" o:title=""/>
            <w10:wrap anchorx="page" anchory="page"/>
          </v:shape>
        </w:pict>
      </w:r>
      <w:r w:rsidR="00E667B6">
        <w:rPr>
          <w:sz w:val="32"/>
          <w:szCs w:val="32"/>
        </w:rPr>
        <w:t>But we know that:</w:t>
      </w:r>
    </w:p>
    <w:p w:rsidR="00875696" w:rsidRDefault="00D5330D">
      <w:pPr>
        <w:spacing w:line="300" w:lineRule="exact"/>
        <w:ind w:left="838"/>
        <w:rPr>
          <w:sz w:val="24"/>
          <w:szCs w:val="24"/>
        </w:rPr>
        <w:sectPr w:rsidR="00875696">
          <w:pgSz w:w="11900" w:h="16840"/>
          <w:pgMar w:top="1180" w:right="1300" w:bottom="280" w:left="1320" w:header="734" w:footer="1424" w:gutter="0"/>
          <w:cols w:space="720"/>
        </w:sectPr>
      </w:pPr>
      <w:r w:rsidRPr="00D5330D">
        <w:pict>
          <v:group id="_x0000_s4433" style="position:absolute;left:0;text-align:left;margin-left:228.2pt;margin-top:3.45pt;width:8.65pt;height:0;z-index:-20599;mso-position-horizontal-relative:page" coordorigin="4564,69" coordsize="173,0">
            <v:shape id="_x0000_s4434" style="position:absolute;left:4564;top:69;width:173;height:0" coordorigin="4564,69" coordsize="173,0" path="m4564,69r172,e" filled="f" strokeweight=".17603mm">
              <v:path arrowok="t"/>
            </v:shape>
            <w10:wrap anchorx="page"/>
          </v:group>
        </w:pict>
      </w:r>
      <w:r w:rsidR="00E667B6">
        <w:rPr>
          <w:position w:val="-2"/>
          <w:sz w:val="24"/>
          <w:szCs w:val="24"/>
        </w:rPr>
        <w:t>P(T)</w:t>
      </w:r>
      <w:r w:rsidR="00E667B6">
        <w:rPr>
          <w:spacing w:val="-7"/>
          <w:position w:val="-2"/>
          <w:sz w:val="24"/>
          <w:szCs w:val="24"/>
        </w:rPr>
        <w:t xml:space="preserve"> </w:t>
      </w:r>
      <w:r w:rsidR="00E667B6">
        <w:rPr>
          <w:rFonts w:ascii="Meiryo" w:eastAsia="Meiryo" w:hAnsi="Meiryo" w:cs="Meiryo"/>
          <w:w w:val="68"/>
          <w:position w:val="-2"/>
          <w:sz w:val="24"/>
          <w:szCs w:val="24"/>
        </w:rPr>
        <w:t>=</w:t>
      </w:r>
      <w:r w:rsidR="00E667B6">
        <w:rPr>
          <w:rFonts w:ascii="Meiryo" w:eastAsia="Meiryo" w:hAnsi="Meiryo" w:cs="Meiryo"/>
          <w:spacing w:val="-34"/>
          <w:position w:val="-2"/>
          <w:sz w:val="24"/>
          <w:szCs w:val="24"/>
        </w:rPr>
        <w:t xml:space="preserve"> </w:t>
      </w:r>
      <w:r w:rsidR="00E667B6">
        <w:rPr>
          <w:position w:val="-2"/>
          <w:sz w:val="24"/>
          <w:szCs w:val="24"/>
        </w:rPr>
        <w:t>P(T</w:t>
      </w:r>
      <w:r w:rsidR="00E667B6">
        <w:rPr>
          <w:spacing w:val="-16"/>
          <w:position w:val="-2"/>
          <w:sz w:val="24"/>
          <w:szCs w:val="24"/>
        </w:rPr>
        <w:t xml:space="preserve"> </w:t>
      </w:r>
      <w:r w:rsidR="00E667B6">
        <w:rPr>
          <w:rFonts w:ascii="Meiryo" w:eastAsia="Meiryo" w:hAnsi="Meiryo" w:cs="Meiryo"/>
          <w:w w:val="95"/>
          <w:position w:val="-2"/>
          <w:sz w:val="24"/>
          <w:szCs w:val="24"/>
        </w:rPr>
        <w:t>∩</w:t>
      </w:r>
      <w:r w:rsidR="00E667B6">
        <w:rPr>
          <w:rFonts w:ascii="Meiryo" w:eastAsia="Meiryo" w:hAnsi="Meiryo" w:cs="Meiryo"/>
          <w:spacing w:val="-41"/>
          <w:position w:val="-2"/>
          <w:sz w:val="24"/>
          <w:szCs w:val="24"/>
        </w:rPr>
        <w:t xml:space="preserve"> </w:t>
      </w:r>
      <w:r w:rsidR="00E667B6">
        <w:rPr>
          <w:position w:val="-2"/>
          <w:sz w:val="24"/>
          <w:szCs w:val="24"/>
        </w:rPr>
        <w:t>D)</w:t>
      </w:r>
      <w:r w:rsidR="00E667B6">
        <w:rPr>
          <w:spacing w:val="-18"/>
          <w:position w:val="-2"/>
          <w:sz w:val="24"/>
          <w:szCs w:val="24"/>
        </w:rPr>
        <w:t xml:space="preserve"> </w:t>
      </w:r>
      <w:r w:rsidR="00E667B6">
        <w:rPr>
          <w:rFonts w:ascii="Meiryo" w:eastAsia="Meiryo" w:hAnsi="Meiryo" w:cs="Meiryo"/>
          <w:w w:val="68"/>
          <w:position w:val="-2"/>
          <w:sz w:val="24"/>
          <w:szCs w:val="24"/>
        </w:rPr>
        <w:t>+</w:t>
      </w:r>
      <w:r w:rsidR="00E667B6">
        <w:rPr>
          <w:rFonts w:ascii="Meiryo" w:eastAsia="Meiryo" w:hAnsi="Meiryo" w:cs="Meiryo"/>
          <w:spacing w:val="-34"/>
          <w:position w:val="-2"/>
          <w:sz w:val="24"/>
          <w:szCs w:val="24"/>
        </w:rPr>
        <w:t xml:space="preserve"> </w:t>
      </w:r>
      <w:r w:rsidR="00E667B6">
        <w:rPr>
          <w:position w:val="-2"/>
          <w:sz w:val="24"/>
          <w:szCs w:val="24"/>
        </w:rPr>
        <w:t>P(T</w:t>
      </w:r>
      <w:r w:rsidR="00E667B6">
        <w:rPr>
          <w:spacing w:val="-16"/>
          <w:position w:val="-2"/>
          <w:sz w:val="24"/>
          <w:szCs w:val="24"/>
        </w:rPr>
        <w:t xml:space="preserve"> </w:t>
      </w:r>
      <w:r w:rsidR="00E667B6">
        <w:rPr>
          <w:rFonts w:ascii="Meiryo" w:eastAsia="Meiryo" w:hAnsi="Meiryo" w:cs="Meiryo"/>
          <w:w w:val="95"/>
          <w:position w:val="-2"/>
          <w:sz w:val="24"/>
          <w:szCs w:val="24"/>
        </w:rPr>
        <w:t>∩</w:t>
      </w:r>
      <w:r w:rsidR="00E667B6">
        <w:rPr>
          <w:rFonts w:ascii="Meiryo" w:eastAsia="Meiryo" w:hAnsi="Meiryo" w:cs="Meiryo"/>
          <w:spacing w:val="-38"/>
          <w:position w:val="-2"/>
          <w:sz w:val="24"/>
          <w:szCs w:val="24"/>
        </w:rPr>
        <w:t xml:space="preserve"> </w:t>
      </w:r>
      <w:r w:rsidR="00E667B6">
        <w:rPr>
          <w:spacing w:val="6"/>
          <w:position w:val="-2"/>
          <w:sz w:val="24"/>
          <w:szCs w:val="24"/>
        </w:rPr>
        <w:t>D</w:t>
      </w:r>
      <w:r w:rsidR="00E667B6">
        <w:rPr>
          <w:position w:val="-2"/>
          <w:sz w:val="24"/>
          <w:szCs w:val="24"/>
        </w:rPr>
        <w:t>)</w:t>
      </w:r>
    </w:p>
    <w:p w:rsidR="00875696" w:rsidRDefault="00E667B6">
      <w:pPr>
        <w:spacing w:before="8"/>
        <w:ind w:left="838" w:right="-58"/>
        <w:rPr>
          <w:sz w:val="23"/>
          <w:szCs w:val="23"/>
        </w:rPr>
      </w:pPr>
      <w:r>
        <w:rPr>
          <w:sz w:val="23"/>
          <w:szCs w:val="23"/>
        </w:rPr>
        <w:lastRenderedPageBreak/>
        <w:t xml:space="preserve">P(T </w:t>
      </w:r>
      <w:r>
        <w:rPr>
          <w:rFonts w:ascii="Meiryo" w:eastAsia="Meiryo" w:hAnsi="Meiryo" w:cs="Meiryo"/>
          <w:w w:val="98"/>
          <w:sz w:val="23"/>
          <w:szCs w:val="23"/>
        </w:rPr>
        <w:t>∩</w:t>
      </w:r>
      <w:r>
        <w:rPr>
          <w:rFonts w:ascii="Meiryo" w:eastAsia="Meiryo" w:hAnsi="Meiryo" w:cs="Meiryo"/>
          <w:spacing w:val="-35"/>
          <w:sz w:val="23"/>
          <w:szCs w:val="23"/>
        </w:rPr>
        <w:t xml:space="preserve"> </w:t>
      </w:r>
      <w:r>
        <w:rPr>
          <w:sz w:val="23"/>
          <w:szCs w:val="23"/>
        </w:rPr>
        <w:t>D)</w:t>
      </w:r>
      <w:r>
        <w:rPr>
          <w:spacing w:val="7"/>
          <w:sz w:val="23"/>
          <w:szCs w:val="23"/>
        </w:rPr>
        <w:t xml:space="preserve"> </w:t>
      </w:r>
      <w:r>
        <w:rPr>
          <w:rFonts w:ascii="Meiryo" w:eastAsia="Meiryo" w:hAnsi="Meiryo" w:cs="Meiryo"/>
          <w:w w:val="69"/>
          <w:sz w:val="23"/>
          <w:szCs w:val="23"/>
        </w:rPr>
        <w:t>=</w:t>
      </w:r>
      <w:r>
        <w:rPr>
          <w:rFonts w:ascii="Meiryo" w:eastAsia="Meiryo" w:hAnsi="Meiryo" w:cs="Meiryo"/>
          <w:spacing w:val="5"/>
          <w:w w:val="69"/>
          <w:sz w:val="23"/>
          <w:szCs w:val="23"/>
        </w:rPr>
        <w:t xml:space="preserve"> </w:t>
      </w:r>
      <w:r>
        <w:rPr>
          <w:sz w:val="23"/>
          <w:szCs w:val="23"/>
        </w:rPr>
        <w:t>P(T</w:t>
      </w:r>
      <w:r>
        <w:rPr>
          <w:spacing w:val="3"/>
          <w:sz w:val="23"/>
          <w:szCs w:val="23"/>
        </w:rPr>
        <w:t xml:space="preserve"> </w:t>
      </w:r>
      <w:r>
        <w:rPr>
          <w:sz w:val="23"/>
          <w:szCs w:val="23"/>
        </w:rPr>
        <w:t>|</w:t>
      </w:r>
      <w:r>
        <w:rPr>
          <w:spacing w:val="-9"/>
          <w:sz w:val="23"/>
          <w:szCs w:val="23"/>
        </w:rPr>
        <w:t xml:space="preserve"> </w:t>
      </w:r>
      <w:r>
        <w:rPr>
          <w:sz w:val="23"/>
          <w:szCs w:val="23"/>
        </w:rPr>
        <w:t>D)</w:t>
      </w:r>
      <w:r>
        <w:rPr>
          <w:spacing w:val="-19"/>
          <w:sz w:val="23"/>
          <w:szCs w:val="23"/>
        </w:rPr>
        <w:t xml:space="preserve"> </w:t>
      </w:r>
      <w:r>
        <w:rPr>
          <w:w w:val="102"/>
          <w:sz w:val="23"/>
          <w:szCs w:val="23"/>
        </w:rPr>
        <w:t>P(D)</w:t>
      </w:r>
    </w:p>
    <w:p w:rsidR="00875696" w:rsidRDefault="00D5330D">
      <w:pPr>
        <w:spacing w:line="360" w:lineRule="exact"/>
        <w:ind w:left="839" w:right="-57"/>
        <w:rPr>
          <w:sz w:val="24"/>
          <w:szCs w:val="24"/>
        </w:rPr>
      </w:pPr>
      <w:r w:rsidRPr="00D5330D">
        <w:pict>
          <v:group id="_x0000_s4431" style="position:absolute;left:0;text-align:left;margin-left:139.4pt;margin-top:4.85pt;width:8.6pt;height:0;z-index:-20598;mso-position-horizontal-relative:page" coordorigin="2788,97" coordsize="172,0">
            <v:shape id="_x0000_s4432" style="position:absolute;left:2788;top:97;width:172;height:0" coordorigin="2788,97" coordsize="172,0" path="m2788,97r171,e" filled="f" strokeweight=".17603mm">
              <v:path arrowok="t"/>
            </v:shape>
            <w10:wrap anchorx="page"/>
          </v:group>
        </w:pict>
      </w:r>
      <w:r w:rsidRPr="00D5330D">
        <w:pict>
          <v:group id="_x0000_s4429" style="position:absolute;left:0;text-align:left;margin-left:189.7pt;margin-top:4.85pt;width:8.6pt;height:0;z-index:-20597;mso-position-horizontal-relative:page" coordorigin="3794,97" coordsize="172,0">
            <v:shape id="_x0000_s4430" style="position:absolute;left:3794;top:97;width:172;height:0" coordorigin="3794,97" coordsize="172,0" path="m3794,97r172,e" filled="f" strokeweight=".17603mm">
              <v:path arrowok="t"/>
            </v:shape>
            <w10:wrap anchorx="page"/>
          </v:group>
        </w:pict>
      </w:r>
      <w:r w:rsidRPr="00D5330D">
        <w:pict>
          <v:group id="_x0000_s4427" style="position:absolute;left:0;text-align:left;margin-left:214.9pt;margin-top:4.85pt;width:8.6pt;height:0;z-index:-20596;mso-position-horizontal-relative:page" coordorigin="4298,97" coordsize="172,0">
            <v:shape id="_x0000_s4428" style="position:absolute;left:4298;top:97;width:172;height:0" coordorigin="4298,97" coordsize="172,0" path="m4298,97r172,e" filled="f" strokeweight=".17603mm">
              <v:path arrowok="t"/>
            </v:shape>
            <w10:wrap anchorx="page"/>
          </v:group>
        </w:pict>
      </w:r>
      <w:r w:rsidR="00E667B6">
        <w:rPr>
          <w:position w:val="-1"/>
          <w:sz w:val="24"/>
          <w:szCs w:val="24"/>
        </w:rPr>
        <w:t>P(T</w:t>
      </w:r>
      <w:r w:rsidR="00E667B6">
        <w:rPr>
          <w:spacing w:val="-18"/>
          <w:position w:val="-1"/>
          <w:sz w:val="24"/>
          <w:szCs w:val="24"/>
        </w:rPr>
        <w:t xml:space="preserve"> </w:t>
      </w:r>
      <w:r w:rsidR="00E667B6">
        <w:rPr>
          <w:rFonts w:ascii="Meiryo" w:eastAsia="Meiryo" w:hAnsi="Meiryo" w:cs="Meiryo"/>
          <w:w w:val="95"/>
          <w:position w:val="-1"/>
          <w:sz w:val="24"/>
          <w:szCs w:val="24"/>
        </w:rPr>
        <w:t>∩</w:t>
      </w:r>
      <w:r w:rsidR="00E667B6">
        <w:rPr>
          <w:rFonts w:ascii="Meiryo" w:eastAsia="Meiryo" w:hAnsi="Meiryo" w:cs="Meiryo"/>
          <w:spacing w:val="-36"/>
          <w:position w:val="-1"/>
          <w:sz w:val="24"/>
          <w:szCs w:val="24"/>
        </w:rPr>
        <w:t xml:space="preserve"> </w:t>
      </w:r>
      <w:r w:rsidR="00E667B6">
        <w:rPr>
          <w:spacing w:val="3"/>
          <w:position w:val="-1"/>
          <w:sz w:val="24"/>
          <w:szCs w:val="24"/>
        </w:rPr>
        <w:t>D</w:t>
      </w:r>
      <w:r w:rsidR="00E667B6">
        <w:rPr>
          <w:position w:val="-1"/>
          <w:sz w:val="24"/>
          <w:szCs w:val="24"/>
        </w:rPr>
        <w:t>)</w:t>
      </w:r>
      <w:r w:rsidR="00E667B6">
        <w:rPr>
          <w:spacing w:val="-4"/>
          <w:position w:val="-1"/>
          <w:sz w:val="24"/>
          <w:szCs w:val="24"/>
        </w:rPr>
        <w:t xml:space="preserve"> </w:t>
      </w:r>
      <w:r w:rsidR="00E667B6">
        <w:rPr>
          <w:rFonts w:ascii="Meiryo" w:eastAsia="Meiryo" w:hAnsi="Meiryo" w:cs="Meiryo"/>
          <w:w w:val="68"/>
          <w:position w:val="-1"/>
          <w:sz w:val="24"/>
          <w:szCs w:val="24"/>
        </w:rPr>
        <w:t>=</w:t>
      </w:r>
      <w:r w:rsidR="00E667B6">
        <w:rPr>
          <w:rFonts w:ascii="Meiryo" w:eastAsia="Meiryo" w:hAnsi="Meiryo" w:cs="Meiryo"/>
          <w:spacing w:val="2"/>
          <w:w w:val="68"/>
          <w:position w:val="-1"/>
          <w:sz w:val="24"/>
          <w:szCs w:val="24"/>
        </w:rPr>
        <w:t xml:space="preserve"> </w:t>
      </w:r>
      <w:r w:rsidR="00E667B6">
        <w:rPr>
          <w:position w:val="-1"/>
          <w:sz w:val="24"/>
          <w:szCs w:val="24"/>
        </w:rPr>
        <w:t>P(T</w:t>
      </w:r>
      <w:r w:rsidR="00E667B6">
        <w:rPr>
          <w:spacing w:val="-14"/>
          <w:position w:val="-1"/>
          <w:sz w:val="24"/>
          <w:szCs w:val="24"/>
        </w:rPr>
        <w:t xml:space="preserve"> </w:t>
      </w:r>
      <w:r w:rsidR="00E667B6">
        <w:rPr>
          <w:position w:val="-1"/>
          <w:sz w:val="24"/>
          <w:szCs w:val="24"/>
        </w:rPr>
        <w:t>|</w:t>
      </w:r>
      <w:r w:rsidR="00E667B6">
        <w:rPr>
          <w:spacing w:val="-8"/>
          <w:position w:val="-1"/>
          <w:sz w:val="24"/>
          <w:szCs w:val="24"/>
        </w:rPr>
        <w:t xml:space="preserve"> </w:t>
      </w:r>
      <w:r w:rsidR="00E667B6">
        <w:rPr>
          <w:spacing w:val="4"/>
          <w:position w:val="-1"/>
          <w:sz w:val="24"/>
          <w:szCs w:val="24"/>
        </w:rPr>
        <w:t>D</w:t>
      </w:r>
      <w:r w:rsidR="00E667B6">
        <w:rPr>
          <w:position w:val="-1"/>
          <w:sz w:val="24"/>
          <w:szCs w:val="24"/>
        </w:rPr>
        <w:t>)</w:t>
      </w:r>
      <w:r w:rsidR="00E667B6">
        <w:rPr>
          <w:spacing w:val="-32"/>
          <w:position w:val="-1"/>
          <w:sz w:val="24"/>
          <w:szCs w:val="24"/>
        </w:rPr>
        <w:t xml:space="preserve"> </w:t>
      </w:r>
      <w:r w:rsidR="00E667B6">
        <w:rPr>
          <w:position w:val="-1"/>
          <w:sz w:val="24"/>
          <w:szCs w:val="24"/>
        </w:rPr>
        <w:t>P</w:t>
      </w:r>
      <w:r w:rsidR="00E667B6">
        <w:rPr>
          <w:spacing w:val="5"/>
          <w:position w:val="-1"/>
          <w:sz w:val="24"/>
          <w:szCs w:val="24"/>
        </w:rPr>
        <w:t>(</w:t>
      </w:r>
      <w:r w:rsidR="00E667B6">
        <w:rPr>
          <w:spacing w:val="4"/>
          <w:position w:val="-1"/>
          <w:sz w:val="24"/>
          <w:szCs w:val="24"/>
        </w:rPr>
        <w:t>D</w:t>
      </w:r>
      <w:r w:rsidR="00E667B6">
        <w:rPr>
          <w:position w:val="-1"/>
          <w:sz w:val="24"/>
          <w:szCs w:val="24"/>
        </w:rPr>
        <w:t>)</w:t>
      </w:r>
    </w:p>
    <w:p w:rsidR="00875696" w:rsidRDefault="00E667B6">
      <w:pPr>
        <w:spacing w:before="20" w:line="400" w:lineRule="atLeast"/>
        <w:ind w:left="31" w:right="3193" w:hanging="31"/>
        <w:rPr>
          <w:sz w:val="32"/>
          <w:szCs w:val="32"/>
        </w:rPr>
        <w:sectPr w:rsidR="00875696">
          <w:type w:val="continuous"/>
          <w:pgSz w:w="11900" w:h="16840"/>
          <w:pgMar w:top="760" w:right="1300" w:bottom="280" w:left="1320" w:header="720" w:footer="720" w:gutter="0"/>
          <w:cols w:num="2" w:space="720" w:equalWidth="0">
            <w:col w:w="3238" w:space="169"/>
            <w:col w:w="5873"/>
          </w:cols>
        </w:sectPr>
      </w:pPr>
      <w:r>
        <w:br w:type="column"/>
      </w:r>
      <w:r>
        <w:rPr>
          <w:sz w:val="32"/>
          <w:szCs w:val="32"/>
        </w:rPr>
        <w:lastRenderedPageBreak/>
        <w:t>(multiplication rule) (multiplication rule)</w:t>
      </w:r>
    </w:p>
    <w:p w:rsidR="00875696" w:rsidRDefault="00D5330D">
      <w:pPr>
        <w:spacing w:line="340" w:lineRule="exact"/>
        <w:ind w:left="838" w:right="-57"/>
        <w:rPr>
          <w:rFonts w:ascii="Meiryo" w:eastAsia="Meiryo" w:hAnsi="Meiryo" w:cs="Meiryo"/>
          <w:sz w:val="24"/>
          <w:szCs w:val="24"/>
        </w:rPr>
      </w:pPr>
      <w:r w:rsidRPr="00D5330D">
        <w:lastRenderedPageBreak/>
        <w:pict>
          <v:group id="_x0000_s4425" style="position:absolute;left:0;text-align:left;margin-left:247.45pt;margin-top:4.9pt;width:8.65pt;height:0;z-index:-20595;mso-position-horizontal-relative:page" coordorigin="4949,98" coordsize="173,0">
            <v:shape id="_x0000_s4426" style="position:absolute;left:4949;top:98;width:173;height:0" coordorigin="4949,98" coordsize="173,0" path="m4949,98r173,e" filled="f" strokeweight=".17603mm">
              <v:path arrowok="t"/>
            </v:shape>
            <w10:wrap anchorx="page"/>
          </v:group>
        </w:pict>
      </w:r>
      <w:r w:rsidRPr="00D5330D">
        <w:pict>
          <v:group id="_x0000_s4423" style="position:absolute;left:0;text-align:left;margin-left:273.65pt;margin-top:4.9pt;width:8.6pt;height:0;z-index:-20594;mso-position-horizontal-relative:page" coordorigin="5473,98" coordsize="172,0">
            <v:shape id="_x0000_s4424" style="position:absolute;left:5473;top:98;width:172;height:0" coordorigin="5473,98" coordsize="172,0" path="m5473,98r172,e" filled="f" strokeweight=".17603mm">
              <v:path arrowok="t"/>
            </v:shape>
            <w10:wrap anchorx="page"/>
          </v:group>
        </w:pict>
      </w:r>
      <w:r w:rsidR="00E667B6">
        <w:rPr>
          <w:position w:val="-2"/>
          <w:sz w:val="24"/>
          <w:szCs w:val="24"/>
        </w:rPr>
        <w:t>P(T)</w:t>
      </w:r>
      <w:r w:rsidR="00E667B6">
        <w:rPr>
          <w:spacing w:val="-1"/>
          <w:position w:val="-2"/>
          <w:sz w:val="24"/>
          <w:szCs w:val="24"/>
        </w:rPr>
        <w:t xml:space="preserve"> </w:t>
      </w:r>
      <w:r w:rsidR="00E667B6">
        <w:rPr>
          <w:rFonts w:ascii="Meiryo" w:eastAsia="Meiryo" w:hAnsi="Meiryo" w:cs="Meiryo"/>
          <w:w w:val="68"/>
          <w:position w:val="-2"/>
          <w:sz w:val="24"/>
          <w:szCs w:val="24"/>
        </w:rPr>
        <w:t>=</w:t>
      </w:r>
      <w:r w:rsidR="00E667B6">
        <w:rPr>
          <w:rFonts w:ascii="Meiryo" w:eastAsia="Meiryo" w:hAnsi="Meiryo" w:cs="Meiryo"/>
          <w:spacing w:val="3"/>
          <w:w w:val="68"/>
          <w:position w:val="-2"/>
          <w:sz w:val="24"/>
          <w:szCs w:val="24"/>
        </w:rPr>
        <w:t xml:space="preserve"> </w:t>
      </w:r>
      <w:r w:rsidR="00E667B6">
        <w:rPr>
          <w:position w:val="-2"/>
          <w:sz w:val="24"/>
          <w:szCs w:val="24"/>
        </w:rPr>
        <w:t>P(T</w:t>
      </w:r>
      <w:r w:rsidR="00E667B6">
        <w:rPr>
          <w:spacing w:val="-24"/>
          <w:position w:val="-2"/>
          <w:sz w:val="24"/>
          <w:szCs w:val="24"/>
        </w:rPr>
        <w:t xml:space="preserve"> </w:t>
      </w:r>
      <w:r w:rsidR="00E667B6">
        <w:rPr>
          <w:position w:val="-2"/>
          <w:sz w:val="24"/>
          <w:szCs w:val="24"/>
        </w:rPr>
        <w:t>|</w:t>
      </w:r>
      <w:r w:rsidR="00E667B6">
        <w:rPr>
          <w:spacing w:val="-22"/>
          <w:position w:val="-2"/>
          <w:sz w:val="24"/>
          <w:szCs w:val="24"/>
        </w:rPr>
        <w:t xml:space="preserve"> </w:t>
      </w:r>
      <w:r w:rsidR="00E667B6">
        <w:rPr>
          <w:position w:val="-2"/>
          <w:sz w:val="24"/>
          <w:szCs w:val="24"/>
        </w:rPr>
        <w:t>D)</w:t>
      </w:r>
      <w:r w:rsidR="00E667B6">
        <w:rPr>
          <w:spacing w:val="-13"/>
          <w:position w:val="-2"/>
          <w:sz w:val="24"/>
          <w:szCs w:val="24"/>
        </w:rPr>
        <w:t xml:space="preserve"> </w:t>
      </w:r>
      <w:r w:rsidR="00E667B6">
        <w:rPr>
          <w:position w:val="-2"/>
          <w:sz w:val="24"/>
          <w:szCs w:val="24"/>
        </w:rPr>
        <w:t>P(D)</w:t>
      </w:r>
      <w:r w:rsidR="00E667B6">
        <w:rPr>
          <w:spacing w:val="46"/>
          <w:position w:val="-2"/>
          <w:sz w:val="24"/>
          <w:szCs w:val="24"/>
        </w:rPr>
        <w:t xml:space="preserve"> </w:t>
      </w:r>
      <w:r w:rsidR="00E667B6">
        <w:rPr>
          <w:rFonts w:ascii="Meiryo" w:eastAsia="Meiryo" w:hAnsi="Meiryo" w:cs="Meiryo"/>
          <w:w w:val="68"/>
          <w:position w:val="-2"/>
          <w:sz w:val="24"/>
          <w:szCs w:val="24"/>
        </w:rPr>
        <w:t>+</w:t>
      </w:r>
    </w:p>
    <w:p w:rsidR="00875696" w:rsidRDefault="00E667B6">
      <w:pPr>
        <w:spacing w:before="74" w:line="260" w:lineRule="exact"/>
        <w:rPr>
          <w:sz w:val="24"/>
          <w:szCs w:val="24"/>
        </w:rPr>
        <w:sectPr w:rsidR="00875696">
          <w:type w:val="continuous"/>
          <w:pgSz w:w="11900" w:h="16840"/>
          <w:pgMar w:top="760" w:right="1300" w:bottom="280" w:left="1320" w:header="720" w:footer="720" w:gutter="0"/>
          <w:cols w:num="2" w:space="720" w:equalWidth="0">
            <w:col w:w="3013" w:space="112"/>
            <w:col w:w="6155"/>
          </w:cols>
        </w:sectPr>
      </w:pPr>
      <w:r>
        <w:br w:type="column"/>
      </w:r>
      <w:r>
        <w:rPr>
          <w:position w:val="-1"/>
          <w:sz w:val="24"/>
          <w:szCs w:val="24"/>
        </w:rPr>
        <w:lastRenderedPageBreak/>
        <w:t>P(T</w:t>
      </w:r>
      <w:r>
        <w:rPr>
          <w:spacing w:val="-14"/>
          <w:position w:val="-1"/>
          <w:sz w:val="24"/>
          <w:szCs w:val="24"/>
        </w:rPr>
        <w:t xml:space="preserve"> </w:t>
      </w:r>
      <w:r>
        <w:rPr>
          <w:position w:val="-1"/>
          <w:sz w:val="24"/>
          <w:szCs w:val="24"/>
        </w:rPr>
        <w:t>|</w:t>
      </w:r>
      <w:r>
        <w:rPr>
          <w:spacing w:val="-7"/>
          <w:position w:val="-1"/>
          <w:sz w:val="24"/>
          <w:szCs w:val="24"/>
        </w:rPr>
        <w:t xml:space="preserve"> </w:t>
      </w:r>
      <w:r>
        <w:rPr>
          <w:spacing w:val="4"/>
          <w:position w:val="-1"/>
          <w:sz w:val="24"/>
          <w:szCs w:val="24"/>
        </w:rPr>
        <w:t>D</w:t>
      </w:r>
      <w:r>
        <w:rPr>
          <w:position w:val="-1"/>
          <w:sz w:val="24"/>
          <w:szCs w:val="24"/>
        </w:rPr>
        <w:t>)</w:t>
      </w:r>
      <w:r>
        <w:rPr>
          <w:spacing w:val="-13"/>
          <w:position w:val="-1"/>
          <w:sz w:val="24"/>
          <w:szCs w:val="24"/>
        </w:rPr>
        <w:t xml:space="preserve"> </w:t>
      </w:r>
      <w:r>
        <w:rPr>
          <w:position w:val="-1"/>
          <w:sz w:val="24"/>
          <w:szCs w:val="24"/>
        </w:rPr>
        <w:t>P</w:t>
      </w:r>
      <w:r>
        <w:rPr>
          <w:spacing w:val="5"/>
          <w:position w:val="-1"/>
          <w:sz w:val="24"/>
          <w:szCs w:val="24"/>
        </w:rPr>
        <w:t>(</w:t>
      </w:r>
      <w:r>
        <w:rPr>
          <w:spacing w:val="4"/>
          <w:position w:val="-1"/>
          <w:sz w:val="24"/>
          <w:szCs w:val="24"/>
        </w:rPr>
        <w:t>D</w:t>
      </w:r>
      <w:r>
        <w:rPr>
          <w:position w:val="-1"/>
          <w:sz w:val="24"/>
          <w:szCs w:val="24"/>
        </w:rPr>
        <w:t>)</w:t>
      </w:r>
    </w:p>
    <w:p w:rsidR="00875696" w:rsidRDefault="00875696">
      <w:pPr>
        <w:spacing w:line="200" w:lineRule="exact"/>
      </w:pPr>
    </w:p>
    <w:p w:rsidR="00875696" w:rsidRDefault="00875696">
      <w:pPr>
        <w:spacing w:before="1" w:line="200" w:lineRule="exact"/>
      </w:pPr>
    </w:p>
    <w:p w:rsidR="00875696" w:rsidRDefault="00E667B6">
      <w:pPr>
        <w:spacing w:before="19"/>
        <w:ind w:left="480"/>
        <w:rPr>
          <w:sz w:val="32"/>
          <w:szCs w:val="32"/>
        </w:rPr>
      </w:pPr>
      <w:r>
        <w:rPr>
          <w:sz w:val="32"/>
          <w:szCs w:val="32"/>
        </w:rPr>
        <w:t>Therefore, we reach the following version of Bayes' Theorem:</w:t>
      </w:r>
    </w:p>
    <w:p w:rsidR="00875696" w:rsidRDefault="00D5330D">
      <w:pPr>
        <w:spacing w:before="8" w:line="440" w:lineRule="exact"/>
        <w:ind w:left="1249"/>
        <w:rPr>
          <w:sz w:val="32"/>
          <w:szCs w:val="32"/>
        </w:rPr>
        <w:sectPr w:rsidR="00875696">
          <w:type w:val="continuous"/>
          <w:pgSz w:w="11900" w:h="16840"/>
          <w:pgMar w:top="760" w:right="1300" w:bottom="280" w:left="1320" w:header="720" w:footer="720" w:gutter="0"/>
          <w:cols w:space="720"/>
        </w:sectPr>
      </w:pPr>
      <w:r w:rsidRPr="00D5330D">
        <w:pict>
          <v:group id="_x0000_s4416" style="position:absolute;left:0;text-align:left;margin-left:187.25pt;margin-top:19.1pt;width:176.35pt;height:3.4pt;z-index:-20593;mso-position-horizontal-relative:page" coordorigin="3745,382" coordsize="3527,68">
            <v:group id="_x0000_s4417" style="position:absolute;left:6307;top:444;width:208;height:0" coordorigin="6307,444" coordsize="208,0">
              <v:shape id="_x0000_s4422" style="position:absolute;left:6307;top:444;width:208;height:0" coordorigin="6307,444" coordsize="208,0" path="m6307,444r208,e" filled="f" strokeweight=".6pt">
                <v:path arrowok="t"/>
              </v:shape>
              <v:group id="_x0000_s4418" style="position:absolute;left:6940;top:444;width:208;height:0" coordorigin="6940,444" coordsize="208,0">
                <v:shape id="_x0000_s4421" style="position:absolute;left:6940;top:444;width:208;height:0" coordorigin="6940,444" coordsize="208,0" path="m6940,444r207,e" filled="f" strokeweight=".6pt">
                  <v:path arrowok="t"/>
                </v:shape>
                <v:group id="_x0000_s4419" style="position:absolute;left:3751;top:388;width:3515;height:0" coordorigin="3751,388" coordsize="3515,0">
                  <v:shape id="_x0000_s4420" style="position:absolute;left:3751;top:388;width:3515;height:0" coordorigin="3751,388" coordsize="3515,0" path="m3751,388r3515,e" filled="f" strokeweight=".6pt">
                    <v:path arrowok="t"/>
                  </v:shape>
                </v:group>
              </v:group>
            </v:group>
            <w10:wrap anchorx="page"/>
          </v:group>
        </w:pict>
      </w:r>
      <w:r w:rsidR="00E667B6">
        <w:rPr>
          <w:position w:val="-10"/>
          <w:sz w:val="29"/>
          <w:szCs w:val="29"/>
        </w:rPr>
        <w:t>P(D</w:t>
      </w:r>
      <w:r w:rsidR="00E667B6">
        <w:rPr>
          <w:spacing w:val="-27"/>
          <w:position w:val="-10"/>
          <w:sz w:val="29"/>
          <w:szCs w:val="29"/>
        </w:rPr>
        <w:t xml:space="preserve"> </w:t>
      </w:r>
      <w:r w:rsidR="00E667B6">
        <w:rPr>
          <w:position w:val="-10"/>
          <w:sz w:val="29"/>
          <w:szCs w:val="29"/>
        </w:rPr>
        <w:t>|</w:t>
      </w:r>
      <w:r w:rsidR="00E667B6">
        <w:rPr>
          <w:spacing w:val="-21"/>
          <w:position w:val="-10"/>
          <w:sz w:val="29"/>
          <w:szCs w:val="29"/>
        </w:rPr>
        <w:t xml:space="preserve"> </w:t>
      </w:r>
      <w:r w:rsidR="00E667B6">
        <w:rPr>
          <w:position w:val="-10"/>
          <w:sz w:val="29"/>
          <w:szCs w:val="29"/>
        </w:rPr>
        <w:t>T)</w:t>
      </w:r>
      <w:r w:rsidR="00E667B6">
        <w:rPr>
          <w:spacing w:val="-13"/>
          <w:position w:val="-10"/>
          <w:sz w:val="29"/>
          <w:szCs w:val="29"/>
        </w:rPr>
        <w:t xml:space="preserve"> </w:t>
      </w:r>
      <w:r w:rsidR="00E667B6">
        <w:rPr>
          <w:rFonts w:ascii="Meiryo" w:eastAsia="Meiryo" w:hAnsi="Meiryo" w:cs="Meiryo"/>
          <w:w w:val="67"/>
          <w:position w:val="-10"/>
          <w:sz w:val="29"/>
          <w:szCs w:val="29"/>
        </w:rPr>
        <w:t xml:space="preserve">=               </w:t>
      </w:r>
      <w:r w:rsidR="00E667B6">
        <w:rPr>
          <w:rFonts w:ascii="Meiryo" w:eastAsia="Meiryo" w:hAnsi="Meiryo" w:cs="Meiryo"/>
          <w:spacing w:val="12"/>
          <w:w w:val="67"/>
          <w:position w:val="-10"/>
          <w:sz w:val="29"/>
          <w:szCs w:val="29"/>
        </w:rPr>
        <w:t xml:space="preserve"> </w:t>
      </w:r>
      <w:r w:rsidR="00E667B6">
        <w:rPr>
          <w:position w:val="8"/>
          <w:sz w:val="29"/>
          <w:szCs w:val="29"/>
        </w:rPr>
        <w:t>P(T</w:t>
      </w:r>
      <w:r w:rsidR="00E667B6">
        <w:rPr>
          <w:spacing w:val="-21"/>
          <w:position w:val="8"/>
          <w:sz w:val="29"/>
          <w:szCs w:val="29"/>
        </w:rPr>
        <w:t xml:space="preserve"> </w:t>
      </w:r>
      <w:r w:rsidR="00E667B6">
        <w:rPr>
          <w:position w:val="8"/>
          <w:sz w:val="29"/>
          <w:szCs w:val="29"/>
        </w:rPr>
        <w:t>|</w:t>
      </w:r>
      <w:r w:rsidR="00E667B6">
        <w:rPr>
          <w:spacing w:val="-27"/>
          <w:position w:val="8"/>
          <w:sz w:val="29"/>
          <w:szCs w:val="29"/>
        </w:rPr>
        <w:t xml:space="preserve"> </w:t>
      </w:r>
      <w:r w:rsidR="00E667B6">
        <w:rPr>
          <w:position w:val="8"/>
          <w:sz w:val="29"/>
          <w:szCs w:val="29"/>
        </w:rPr>
        <w:t>D)</w:t>
      </w:r>
      <w:r w:rsidR="00E667B6">
        <w:rPr>
          <w:spacing w:val="-19"/>
          <w:position w:val="8"/>
          <w:sz w:val="29"/>
          <w:szCs w:val="29"/>
        </w:rPr>
        <w:t xml:space="preserve"> </w:t>
      </w:r>
      <w:r w:rsidR="00E667B6">
        <w:rPr>
          <w:position w:val="8"/>
          <w:sz w:val="29"/>
          <w:szCs w:val="29"/>
        </w:rPr>
        <w:t xml:space="preserve">P(D)                 </w:t>
      </w:r>
      <w:r w:rsidR="00E667B6">
        <w:rPr>
          <w:spacing w:val="66"/>
          <w:position w:val="8"/>
          <w:sz w:val="29"/>
          <w:szCs w:val="29"/>
        </w:rPr>
        <w:t xml:space="preserve"> </w:t>
      </w:r>
      <w:r w:rsidR="00E667B6">
        <w:rPr>
          <w:position w:val="-16"/>
          <w:sz w:val="32"/>
          <w:szCs w:val="32"/>
        </w:rPr>
        <w:t>………… (1)</w:t>
      </w:r>
    </w:p>
    <w:p w:rsidR="00875696" w:rsidRDefault="00E667B6">
      <w:pPr>
        <w:spacing w:line="280" w:lineRule="exact"/>
        <w:ind w:left="2452" w:right="-64"/>
        <w:rPr>
          <w:rFonts w:ascii="Meiryo" w:eastAsia="Meiryo" w:hAnsi="Meiryo" w:cs="Meiryo"/>
          <w:sz w:val="29"/>
          <w:szCs w:val="29"/>
        </w:rPr>
      </w:pPr>
      <w:r>
        <w:rPr>
          <w:w w:val="99"/>
          <w:sz w:val="29"/>
          <w:szCs w:val="29"/>
        </w:rPr>
        <w:lastRenderedPageBreak/>
        <w:t>P(T</w:t>
      </w:r>
      <w:r>
        <w:rPr>
          <w:spacing w:val="-26"/>
          <w:w w:val="99"/>
          <w:sz w:val="29"/>
          <w:szCs w:val="29"/>
        </w:rPr>
        <w:t xml:space="preserve"> </w:t>
      </w:r>
      <w:r>
        <w:rPr>
          <w:sz w:val="29"/>
          <w:szCs w:val="29"/>
        </w:rPr>
        <w:t>|</w:t>
      </w:r>
      <w:r>
        <w:rPr>
          <w:spacing w:val="-28"/>
          <w:sz w:val="29"/>
          <w:szCs w:val="29"/>
        </w:rPr>
        <w:t xml:space="preserve"> </w:t>
      </w:r>
      <w:r>
        <w:rPr>
          <w:sz w:val="29"/>
          <w:szCs w:val="29"/>
        </w:rPr>
        <w:t>D)</w:t>
      </w:r>
      <w:r>
        <w:rPr>
          <w:spacing w:val="-19"/>
          <w:sz w:val="29"/>
          <w:szCs w:val="29"/>
        </w:rPr>
        <w:t xml:space="preserve"> </w:t>
      </w:r>
      <w:r>
        <w:rPr>
          <w:sz w:val="29"/>
          <w:szCs w:val="29"/>
        </w:rPr>
        <w:t>P(D)</w:t>
      </w:r>
      <w:r>
        <w:rPr>
          <w:spacing w:val="52"/>
          <w:sz w:val="29"/>
          <w:szCs w:val="29"/>
        </w:rPr>
        <w:t xml:space="preserve"> </w:t>
      </w:r>
      <w:r>
        <w:rPr>
          <w:rFonts w:ascii="Meiryo" w:eastAsia="Meiryo" w:hAnsi="Meiryo" w:cs="Meiryo"/>
          <w:w w:val="67"/>
          <w:sz w:val="29"/>
          <w:szCs w:val="29"/>
        </w:rPr>
        <w:t>+</w:t>
      </w:r>
    </w:p>
    <w:p w:rsidR="00875696" w:rsidRDefault="00E667B6">
      <w:pPr>
        <w:spacing w:line="280" w:lineRule="exact"/>
        <w:rPr>
          <w:sz w:val="29"/>
          <w:szCs w:val="29"/>
        </w:rPr>
        <w:sectPr w:rsidR="00875696">
          <w:type w:val="continuous"/>
          <w:pgSz w:w="11900" w:h="16840"/>
          <w:pgMar w:top="760" w:right="1300" w:bottom="280" w:left="1320" w:header="720" w:footer="720" w:gutter="0"/>
          <w:cols w:num="2" w:space="720" w:equalWidth="0">
            <w:col w:w="4245" w:space="135"/>
            <w:col w:w="4900"/>
          </w:cols>
        </w:sectPr>
      </w:pPr>
      <w:r>
        <w:br w:type="column"/>
      </w:r>
      <w:r>
        <w:rPr>
          <w:sz w:val="29"/>
          <w:szCs w:val="29"/>
        </w:rPr>
        <w:lastRenderedPageBreak/>
        <w:t>P(T</w:t>
      </w:r>
      <w:r>
        <w:rPr>
          <w:spacing w:val="-21"/>
          <w:sz w:val="29"/>
          <w:szCs w:val="29"/>
        </w:rPr>
        <w:t xml:space="preserve"> </w:t>
      </w:r>
      <w:r>
        <w:rPr>
          <w:sz w:val="29"/>
          <w:szCs w:val="29"/>
        </w:rPr>
        <w:t>|</w:t>
      </w:r>
      <w:r>
        <w:rPr>
          <w:spacing w:val="-10"/>
          <w:sz w:val="29"/>
          <w:szCs w:val="29"/>
        </w:rPr>
        <w:t xml:space="preserve"> </w:t>
      </w:r>
      <w:r>
        <w:rPr>
          <w:spacing w:val="6"/>
          <w:sz w:val="29"/>
          <w:szCs w:val="29"/>
        </w:rPr>
        <w:t>D</w:t>
      </w:r>
      <w:r>
        <w:rPr>
          <w:sz w:val="29"/>
          <w:szCs w:val="29"/>
        </w:rPr>
        <w:t>)</w:t>
      </w:r>
      <w:r>
        <w:rPr>
          <w:spacing w:val="-18"/>
          <w:sz w:val="29"/>
          <w:szCs w:val="29"/>
        </w:rPr>
        <w:t xml:space="preserve"> </w:t>
      </w:r>
      <w:r>
        <w:rPr>
          <w:sz w:val="29"/>
          <w:szCs w:val="29"/>
        </w:rPr>
        <w:t>P</w:t>
      </w:r>
      <w:r>
        <w:rPr>
          <w:spacing w:val="7"/>
          <w:sz w:val="29"/>
          <w:szCs w:val="29"/>
        </w:rPr>
        <w:t>(</w:t>
      </w:r>
      <w:r>
        <w:rPr>
          <w:spacing w:val="5"/>
          <w:sz w:val="29"/>
          <w:szCs w:val="29"/>
        </w:rPr>
        <w:t>D</w:t>
      </w:r>
      <w:r>
        <w:rPr>
          <w:sz w:val="29"/>
          <w:szCs w:val="29"/>
        </w:rPr>
        <w:t>)</w:t>
      </w:r>
    </w:p>
    <w:p w:rsidR="00875696" w:rsidRDefault="00875696">
      <w:pPr>
        <w:spacing w:line="200" w:lineRule="exact"/>
      </w:pPr>
    </w:p>
    <w:p w:rsidR="00875696" w:rsidRDefault="00875696">
      <w:pPr>
        <w:spacing w:before="2" w:line="200" w:lineRule="exact"/>
        <w:sectPr w:rsidR="00875696">
          <w:type w:val="continuous"/>
          <w:pgSz w:w="11900" w:h="16840"/>
          <w:pgMar w:top="760" w:right="1300" w:bottom="280" w:left="1320" w:header="720" w:footer="720" w:gutter="0"/>
          <w:cols w:space="720"/>
        </w:sectPr>
      </w:pPr>
    </w:p>
    <w:p w:rsidR="00875696" w:rsidRDefault="00E667B6">
      <w:pPr>
        <w:spacing w:before="19"/>
        <w:ind w:left="480"/>
        <w:rPr>
          <w:sz w:val="32"/>
          <w:szCs w:val="32"/>
        </w:rPr>
      </w:pPr>
      <w:r>
        <w:rPr>
          <w:sz w:val="32"/>
          <w:szCs w:val="32"/>
        </w:rPr>
        <w:lastRenderedPageBreak/>
        <w:t>Note:</w:t>
      </w:r>
    </w:p>
    <w:p w:rsidR="00875696" w:rsidRDefault="00E667B6">
      <w:pPr>
        <w:spacing w:line="340" w:lineRule="exact"/>
        <w:ind w:left="528" w:right="-66"/>
        <w:rPr>
          <w:sz w:val="30"/>
          <w:szCs w:val="30"/>
        </w:rPr>
      </w:pPr>
      <w:r>
        <w:rPr>
          <w:sz w:val="30"/>
          <w:szCs w:val="30"/>
        </w:rPr>
        <w:t>P(T</w:t>
      </w:r>
      <w:r>
        <w:rPr>
          <w:spacing w:val="7"/>
          <w:sz w:val="30"/>
          <w:szCs w:val="30"/>
        </w:rPr>
        <w:t xml:space="preserve"> </w:t>
      </w:r>
      <w:r>
        <w:rPr>
          <w:sz w:val="30"/>
          <w:szCs w:val="30"/>
        </w:rPr>
        <w:t>|</w:t>
      </w:r>
      <w:r>
        <w:rPr>
          <w:spacing w:val="-10"/>
          <w:sz w:val="30"/>
          <w:szCs w:val="30"/>
        </w:rPr>
        <w:t xml:space="preserve"> </w:t>
      </w:r>
      <w:r>
        <w:rPr>
          <w:w w:val="101"/>
          <w:sz w:val="30"/>
          <w:szCs w:val="30"/>
        </w:rPr>
        <w:t>D)</w:t>
      </w:r>
    </w:p>
    <w:p w:rsidR="00875696" w:rsidRDefault="00E667B6">
      <w:pPr>
        <w:spacing w:before="5" w:line="180" w:lineRule="exact"/>
        <w:rPr>
          <w:sz w:val="19"/>
          <w:szCs w:val="19"/>
        </w:rPr>
      </w:pPr>
      <w:r>
        <w:br w:type="column"/>
      </w:r>
    </w:p>
    <w:p w:rsidR="00875696" w:rsidRDefault="00875696">
      <w:pPr>
        <w:spacing w:line="200" w:lineRule="exact"/>
      </w:pPr>
    </w:p>
    <w:p w:rsidR="00875696" w:rsidRDefault="00E667B6">
      <w:pPr>
        <w:spacing w:line="360" w:lineRule="exact"/>
        <w:rPr>
          <w:sz w:val="32"/>
          <w:szCs w:val="32"/>
        </w:rPr>
        <w:sectPr w:rsidR="00875696">
          <w:type w:val="continuous"/>
          <w:pgSz w:w="11900" w:h="16840"/>
          <w:pgMar w:top="760" w:right="1300" w:bottom="280" w:left="1320" w:header="720" w:footer="720" w:gutter="0"/>
          <w:cols w:num="2" w:space="720" w:equalWidth="0">
            <w:col w:w="1508" w:space="132"/>
            <w:col w:w="7640"/>
          </w:cols>
        </w:sectPr>
      </w:pPr>
      <w:r>
        <w:rPr>
          <w:position w:val="-1"/>
          <w:sz w:val="32"/>
          <w:szCs w:val="32"/>
        </w:rPr>
        <w:t>= sensitivity.</w:t>
      </w:r>
    </w:p>
    <w:p w:rsidR="00875696" w:rsidRDefault="00D5330D">
      <w:pPr>
        <w:spacing w:line="440" w:lineRule="exact"/>
        <w:ind w:left="522" w:right="-63"/>
        <w:rPr>
          <w:sz w:val="28"/>
          <w:szCs w:val="28"/>
        </w:rPr>
      </w:pPr>
      <w:r w:rsidRPr="00D5330D">
        <w:lastRenderedPageBreak/>
        <w:pict>
          <v:group id="_x0000_s4414" style="position:absolute;left:0;text-align:left;margin-left:121.25pt;margin-top:5.35pt;width:9.9pt;height:0;z-index:-20592;mso-position-horizontal-relative:page" coordorigin="2425,107" coordsize="198,0">
            <v:shape id="_x0000_s4415" style="position:absolute;left:2425;top:107;width:198;height:0" coordorigin="2425,107" coordsize="198,0" path="m2425,107r198,e" filled="f" strokeweight=".20425mm">
              <v:path arrowok="t"/>
            </v:shape>
            <w10:wrap anchorx="page"/>
          </v:group>
        </w:pict>
      </w:r>
      <w:r w:rsidRPr="00D5330D">
        <w:pict>
          <v:group id="_x0000_s4412" style="position:absolute;left:0;text-align:left;margin-left:181.25pt;margin-top:5.35pt;width:7.8pt;height:0;z-index:-20591;mso-position-horizontal-relative:page" coordorigin="3625,107" coordsize="156,0">
            <v:shape id="_x0000_s4413" style="position:absolute;left:3625;top:107;width:156;height:0" coordorigin="3625,107" coordsize="156,0" path="m3625,107r156,e" filled="f" strokeweight=".20425mm">
              <v:path arrowok="t"/>
            </v:shape>
            <w10:wrap anchorx="page"/>
          </v:group>
        </w:pict>
      </w:r>
      <w:r w:rsidRPr="00D5330D">
        <w:pict>
          <v:group id="_x0000_s4410" style="position:absolute;left:0;text-align:left;margin-left:198.9pt;margin-top:5.35pt;width:9.95pt;height:0;z-index:-20590;mso-position-horizontal-relative:page" coordorigin="3978,107" coordsize="199,0">
            <v:shape id="_x0000_s4411" style="position:absolute;left:3978;top:107;width:199;height:0" coordorigin="3978,107" coordsize="199,0" path="m3978,107r199,e" filled="f" strokeweight=".20425mm">
              <v:path arrowok="t"/>
            </v:shape>
            <w10:wrap anchorx="page"/>
          </v:group>
        </w:pict>
      </w:r>
      <w:r w:rsidR="00E667B6">
        <w:rPr>
          <w:position w:val="1"/>
          <w:sz w:val="28"/>
          <w:szCs w:val="28"/>
        </w:rPr>
        <w:t>P(T</w:t>
      </w:r>
      <w:r w:rsidR="00E667B6">
        <w:rPr>
          <w:spacing w:val="-22"/>
          <w:position w:val="1"/>
          <w:sz w:val="28"/>
          <w:szCs w:val="28"/>
        </w:rPr>
        <w:t xml:space="preserve"> </w:t>
      </w:r>
      <w:r w:rsidR="00E667B6">
        <w:rPr>
          <w:position w:val="1"/>
          <w:sz w:val="28"/>
          <w:szCs w:val="28"/>
        </w:rPr>
        <w:t>|</w:t>
      </w:r>
      <w:r w:rsidR="00E667B6">
        <w:rPr>
          <w:spacing w:val="-10"/>
          <w:position w:val="1"/>
          <w:sz w:val="28"/>
          <w:szCs w:val="28"/>
        </w:rPr>
        <w:t xml:space="preserve"> </w:t>
      </w:r>
      <w:r w:rsidR="00E667B6">
        <w:rPr>
          <w:spacing w:val="2"/>
          <w:position w:val="1"/>
          <w:sz w:val="28"/>
          <w:szCs w:val="28"/>
        </w:rPr>
        <w:t>D</w:t>
      </w:r>
      <w:r w:rsidR="00E667B6">
        <w:rPr>
          <w:position w:val="1"/>
          <w:sz w:val="28"/>
          <w:szCs w:val="28"/>
        </w:rPr>
        <w:t>)</w:t>
      </w:r>
      <w:r w:rsidR="00E667B6">
        <w:rPr>
          <w:spacing w:val="-39"/>
          <w:position w:val="1"/>
          <w:sz w:val="28"/>
          <w:szCs w:val="28"/>
        </w:rPr>
        <w:t xml:space="preserve"> </w:t>
      </w:r>
      <w:r w:rsidR="00E667B6">
        <w:rPr>
          <w:rFonts w:ascii="Meiryo" w:eastAsia="Meiryo" w:hAnsi="Meiryo" w:cs="Meiryo"/>
          <w:w w:val="68"/>
          <w:position w:val="1"/>
          <w:sz w:val="28"/>
          <w:szCs w:val="28"/>
        </w:rPr>
        <w:t>=</w:t>
      </w:r>
      <w:r w:rsidR="00E667B6">
        <w:rPr>
          <w:rFonts w:ascii="Meiryo" w:eastAsia="Meiryo" w:hAnsi="Meiryo" w:cs="Meiryo"/>
          <w:spacing w:val="-60"/>
          <w:position w:val="1"/>
          <w:sz w:val="28"/>
          <w:szCs w:val="28"/>
        </w:rPr>
        <w:t xml:space="preserve"> </w:t>
      </w:r>
      <w:r w:rsidR="00E667B6">
        <w:rPr>
          <w:position w:val="1"/>
          <w:sz w:val="28"/>
          <w:szCs w:val="28"/>
        </w:rPr>
        <w:t>1</w:t>
      </w:r>
      <w:r w:rsidR="00E667B6">
        <w:rPr>
          <w:spacing w:val="-47"/>
          <w:position w:val="1"/>
          <w:sz w:val="28"/>
          <w:szCs w:val="28"/>
        </w:rPr>
        <w:t xml:space="preserve"> </w:t>
      </w:r>
      <w:r w:rsidR="00E667B6">
        <w:rPr>
          <w:rFonts w:ascii="Meiryo" w:eastAsia="Meiryo" w:hAnsi="Meiryo" w:cs="Meiryo"/>
          <w:w w:val="68"/>
          <w:position w:val="1"/>
          <w:sz w:val="28"/>
          <w:szCs w:val="28"/>
        </w:rPr>
        <w:t>−</w:t>
      </w:r>
      <w:r w:rsidR="00E667B6">
        <w:rPr>
          <w:rFonts w:ascii="Meiryo" w:eastAsia="Meiryo" w:hAnsi="Meiryo" w:cs="Meiryo"/>
          <w:spacing w:val="-7"/>
          <w:w w:val="68"/>
          <w:position w:val="1"/>
          <w:sz w:val="28"/>
          <w:szCs w:val="28"/>
        </w:rPr>
        <w:t xml:space="preserve"> </w:t>
      </w:r>
      <w:r w:rsidR="00E667B6">
        <w:rPr>
          <w:i/>
          <w:spacing w:val="7"/>
          <w:position w:val="1"/>
          <w:sz w:val="28"/>
          <w:szCs w:val="28"/>
        </w:rPr>
        <w:t>P</w:t>
      </w:r>
      <w:r w:rsidR="00E667B6">
        <w:rPr>
          <w:spacing w:val="-11"/>
          <w:position w:val="1"/>
          <w:sz w:val="28"/>
          <w:szCs w:val="28"/>
        </w:rPr>
        <w:t>(</w:t>
      </w:r>
      <w:r w:rsidR="00E667B6">
        <w:rPr>
          <w:i/>
          <w:position w:val="1"/>
          <w:sz w:val="28"/>
          <w:szCs w:val="28"/>
        </w:rPr>
        <w:t>T</w:t>
      </w:r>
    </w:p>
    <w:p w:rsidR="00875696" w:rsidRDefault="00E667B6">
      <w:pPr>
        <w:spacing w:before="79"/>
        <w:ind w:right="-62"/>
        <w:rPr>
          <w:sz w:val="28"/>
          <w:szCs w:val="28"/>
        </w:rPr>
      </w:pPr>
      <w:r>
        <w:br w:type="column"/>
      </w:r>
      <w:r>
        <w:rPr>
          <w:sz w:val="28"/>
          <w:szCs w:val="28"/>
        </w:rPr>
        <w:lastRenderedPageBreak/>
        <w:t>|</w:t>
      </w:r>
      <w:r>
        <w:rPr>
          <w:spacing w:val="-9"/>
          <w:sz w:val="28"/>
          <w:szCs w:val="28"/>
        </w:rPr>
        <w:t xml:space="preserve"> </w:t>
      </w:r>
      <w:r>
        <w:rPr>
          <w:i/>
          <w:w w:val="99"/>
          <w:sz w:val="28"/>
          <w:szCs w:val="28"/>
        </w:rPr>
        <w:t>D</w:t>
      </w:r>
      <w:r>
        <w:rPr>
          <w:i/>
          <w:spacing w:val="-39"/>
          <w:sz w:val="28"/>
          <w:szCs w:val="28"/>
        </w:rPr>
        <w:t xml:space="preserve"> </w:t>
      </w:r>
      <w:r>
        <w:rPr>
          <w:sz w:val="28"/>
          <w:szCs w:val="28"/>
        </w:rPr>
        <w:t>)</w:t>
      </w:r>
    </w:p>
    <w:p w:rsidR="00875696" w:rsidRDefault="00E667B6">
      <w:pPr>
        <w:spacing w:before="58" w:line="380" w:lineRule="exact"/>
        <w:rPr>
          <w:sz w:val="32"/>
          <w:szCs w:val="32"/>
        </w:rPr>
        <w:sectPr w:rsidR="00875696">
          <w:type w:val="continuous"/>
          <w:pgSz w:w="11900" w:h="16840"/>
          <w:pgMar w:top="760" w:right="1300" w:bottom="280" w:left="1320" w:header="720" w:footer="720" w:gutter="0"/>
          <w:cols w:num="3" w:space="720" w:equalWidth="0">
            <w:col w:w="2417" w:space="103"/>
            <w:col w:w="444" w:space="116"/>
            <w:col w:w="6200"/>
          </w:cols>
        </w:sectPr>
      </w:pPr>
      <w:r>
        <w:br w:type="column"/>
      </w:r>
      <w:r>
        <w:rPr>
          <w:position w:val="1"/>
          <w:sz w:val="32"/>
          <w:szCs w:val="32"/>
        </w:rPr>
        <w:lastRenderedPageBreak/>
        <w:t>=</w:t>
      </w:r>
      <w:r>
        <w:rPr>
          <w:spacing w:val="1"/>
          <w:position w:val="1"/>
          <w:sz w:val="32"/>
          <w:szCs w:val="32"/>
        </w:rPr>
        <w:t xml:space="preserve"> </w:t>
      </w:r>
      <w:r>
        <w:rPr>
          <w:position w:val="1"/>
          <w:sz w:val="32"/>
          <w:szCs w:val="32"/>
        </w:rPr>
        <w:t>1</w:t>
      </w:r>
      <w:r>
        <w:rPr>
          <w:spacing w:val="1"/>
          <w:position w:val="1"/>
          <w:sz w:val="32"/>
          <w:szCs w:val="32"/>
        </w:rPr>
        <w:t xml:space="preserve"> </w:t>
      </w:r>
      <w:r>
        <w:rPr>
          <w:rFonts w:ascii="Courier New" w:eastAsia="Courier New" w:hAnsi="Courier New" w:cs="Courier New"/>
          <w:position w:val="1"/>
          <w:sz w:val="32"/>
          <w:szCs w:val="32"/>
        </w:rPr>
        <w:t>–</w:t>
      </w:r>
      <w:r>
        <w:rPr>
          <w:rFonts w:ascii="Courier New" w:eastAsia="Courier New" w:hAnsi="Courier New" w:cs="Courier New"/>
          <w:spacing w:val="-112"/>
          <w:position w:val="1"/>
          <w:sz w:val="32"/>
          <w:szCs w:val="32"/>
        </w:rPr>
        <w:t xml:space="preserve"> </w:t>
      </w:r>
      <w:r>
        <w:rPr>
          <w:position w:val="1"/>
          <w:sz w:val="32"/>
          <w:szCs w:val="32"/>
        </w:rPr>
        <w:t>specificity.</w:t>
      </w:r>
    </w:p>
    <w:p w:rsidR="00875696" w:rsidRDefault="00E667B6">
      <w:pPr>
        <w:spacing w:before="19" w:line="360" w:lineRule="exact"/>
        <w:ind w:left="1525" w:right="1017" w:hanging="1045"/>
        <w:rPr>
          <w:sz w:val="32"/>
          <w:szCs w:val="32"/>
        </w:rPr>
      </w:pPr>
      <w:r>
        <w:rPr>
          <w:sz w:val="32"/>
          <w:szCs w:val="32"/>
        </w:rPr>
        <w:lastRenderedPageBreak/>
        <w:t>P(D) = The probability of the relevant disease in the general population.</w:t>
      </w:r>
    </w:p>
    <w:p w:rsidR="00875696" w:rsidRDefault="00D5330D">
      <w:pPr>
        <w:spacing w:line="380" w:lineRule="exact"/>
        <w:ind w:left="524"/>
        <w:rPr>
          <w:sz w:val="32"/>
          <w:szCs w:val="32"/>
        </w:rPr>
      </w:pPr>
      <w:r w:rsidRPr="00D5330D">
        <w:pict>
          <v:group id="_x0000_s4408" style="position:absolute;left:0;text-align:left;margin-left:105.4pt;margin-top:3.45pt;width:10.45pt;height:0;z-index:-20589;mso-position-horizontal-relative:page" coordorigin="2108,69" coordsize="209,0">
            <v:shape id="_x0000_s4409" style="position:absolute;left:2108;top:69;width:209;height:0" coordorigin="2108,69" coordsize="209,0" path="m2108,69r209,e" filled="f" strokeweight=".21308mm">
              <v:path arrowok="t"/>
            </v:shape>
            <w10:wrap anchorx="page"/>
          </v:group>
        </w:pict>
      </w:r>
      <w:r w:rsidR="00E667B6">
        <w:rPr>
          <w:position w:val="1"/>
          <w:sz w:val="29"/>
          <w:szCs w:val="29"/>
        </w:rPr>
        <w:t>P</w:t>
      </w:r>
      <w:r w:rsidR="00E667B6">
        <w:rPr>
          <w:spacing w:val="8"/>
          <w:position w:val="1"/>
          <w:sz w:val="29"/>
          <w:szCs w:val="29"/>
        </w:rPr>
        <w:t>(</w:t>
      </w:r>
      <w:r w:rsidR="00E667B6">
        <w:rPr>
          <w:spacing w:val="7"/>
          <w:position w:val="1"/>
          <w:sz w:val="29"/>
          <w:szCs w:val="29"/>
        </w:rPr>
        <w:t>D</w:t>
      </w:r>
      <w:r w:rsidR="00E667B6">
        <w:rPr>
          <w:position w:val="1"/>
          <w:sz w:val="29"/>
          <w:szCs w:val="29"/>
        </w:rPr>
        <w:t>)</w:t>
      </w:r>
      <w:r w:rsidR="00E667B6">
        <w:rPr>
          <w:spacing w:val="-19"/>
          <w:position w:val="1"/>
          <w:sz w:val="29"/>
          <w:szCs w:val="29"/>
        </w:rPr>
        <w:t xml:space="preserve"> </w:t>
      </w:r>
      <w:r w:rsidR="00E667B6">
        <w:rPr>
          <w:rFonts w:ascii="Meiryo" w:eastAsia="Meiryo" w:hAnsi="Meiryo" w:cs="Meiryo"/>
          <w:w w:val="68"/>
          <w:position w:val="1"/>
          <w:sz w:val="29"/>
          <w:szCs w:val="29"/>
        </w:rPr>
        <w:t>=</w:t>
      </w:r>
      <w:r w:rsidR="00E667B6">
        <w:rPr>
          <w:rFonts w:ascii="Meiryo" w:eastAsia="Meiryo" w:hAnsi="Meiryo" w:cs="Meiryo"/>
          <w:spacing w:val="-71"/>
          <w:position w:val="1"/>
          <w:sz w:val="29"/>
          <w:szCs w:val="29"/>
        </w:rPr>
        <w:t xml:space="preserve"> </w:t>
      </w:r>
      <w:r w:rsidR="00E667B6">
        <w:rPr>
          <w:w w:val="99"/>
          <w:position w:val="1"/>
          <w:sz w:val="29"/>
          <w:szCs w:val="29"/>
        </w:rPr>
        <w:t>1</w:t>
      </w:r>
      <w:r w:rsidR="00E667B6">
        <w:rPr>
          <w:spacing w:val="-43"/>
          <w:position w:val="1"/>
          <w:sz w:val="29"/>
          <w:szCs w:val="29"/>
        </w:rPr>
        <w:t xml:space="preserve"> </w:t>
      </w:r>
      <w:r w:rsidR="00E667B6">
        <w:rPr>
          <w:position w:val="1"/>
          <w:sz w:val="29"/>
          <w:szCs w:val="29"/>
        </w:rPr>
        <w:t>-</w:t>
      </w:r>
      <w:r w:rsidR="00E667B6">
        <w:rPr>
          <w:spacing w:val="-20"/>
          <w:position w:val="1"/>
          <w:sz w:val="29"/>
          <w:szCs w:val="29"/>
        </w:rPr>
        <w:t xml:space="preserve"> </w:t>
      </w:r>
      <w:r w:rsidR="00E667B6">
        <w:rPr>
          <w:w w:val="99"/>
          <w:position w:val="1"/>
          <w:sz w:val="29"/>
          <w:szCs w:val="29"/>
        </w:rPr>
        <w:t>P(D)</w:t>
      </w:r>
      <w:r w:rsidR="00E667B6">
        <w:rPr>
          <w:spacing w:val="-26"/>
          <w:w w:val="99"/>
          <w:position w:val="1"/>
          <w:sz w:val="29"/>
          <w:szCs w:val="29"/>
        </w:rPr>
        <w:t xml:space="preserve"> </w:t>
      </w:r>
      <w:r w:rsidR="00E667B6">
        <w:rPr>
          <w:position w:val="-2"/>
          <w:sz w:val="32"/>
          <w:szCs w:val="32"/>
        </w:rPr>
        <w:t>.</w:t>
      </w:r>
    </w:p>
    <w:p w:rsidR="00875696" w:rsidRDefault="00875696">
      <w:pPr>
        <w:spacing w:line="200" w:lineRule="exact"/>
      </w:pPr>
    </w:p>
    <w:p w:rsidR="00875696" w:rsidRDefault="00875696">
      <w:pPr>
        <w:spacing w:before="15" w:line="220" w:lineRule="exact"/>
        <w:rPr>
          <w:sz w:val="22"/>
          <w:szCs w:val="22"/>
        </w:rPr>
        <w:sectPr w:rsidR="00875696">
          <w:type w:val="continuous"/>
          <w:pgSz w:w="11900" w:h="16840"/>
          <w:pgMar w:top="760" w:right="1300" w:bottom="280" w:left="1320" w:header="720" w:footer="720" w:gutter="0"/>
          <w:cols w:space="720"/>
        </w:sectPr>
      </w:pPr>
    </w:p>
    <w:p w:rsidR="00875696" w:rsidRDefault="00D5330D">
      <w:pPr>
        <w:spacing w:before="52" w:line="360" w:lineRule="exact"/>
        <w:ind w:left="480" w:right="-68"/>
        <w:rPr>
          <w:sz w:val="32"/>
          <w:szCs w:val="32"/>
        </w:rPr>
      </w:pPr>
      <w:r w:rsidRPr="00D5330D">
        <w:lastRenderedPageBreak/>
        <w:pict>
          <v:group id="_x0000_s4406" style="position:absolute;left:0;text-align:left;margin-left:404.4pt;margin-top:2.4pt;width:11.4pt;height:0;z-index:-20588;mso-position-horizontal-relative:page" coordorigin="8088,48" coordsize="228,0">
            <v:shape id="_x0000_s4407" style="position:absolute;left:8088;top:48;width:228;height:0" coordorigin="8088,48" coordsize="228,0" path="m8088,48r228,e" filled="f" strokeweight=".23353mm">
              <v:path arrowok="t"/>
            </v:shape>
            <w10:wrap anchorx="page"/>
          </v:group>
        </w:pict>
      </w:r>
      <w:r w:rsidRPr="00D5330D">
        <w:pict>
          <v:group id="_x0000_s4404" style="position:absolute;left:0;text-align:left;margin-left:427.8pt;margin-top:2.4pt;width:8.9pt;height:0;z-index:-20587;mso-position-horizontal-relative:page" coordorigin="8556,48" coordsize="178,0">
            <v:shape id="_x0000_s4405" style="position:absolute;left:8556;top:48;width:178;height:0" coordorigin="8556,48" coordsize="178,0" path="m8556,48r178,e" filled="f" strokeweight=".23353mm">
              <v:path arrowok="t"/>
            </v:shape>
            <w10:wrap anchorx="page"/>
          </v:group>
        </w:pict>
      </w:r>
      <w:r w:rsidRPr="00D5330D">
        <w:pict>
          <v:group id="_x0000_s4402" style="position:absolute;left:0;text-align:left;margin-left:303.55pt;margin-top:80.6pt;width:10.6pt;height:0;z-index:-20582;mso-position-horizontal-relative:page" coordorigin="6071,1612" coordsize="212,0">
            <v:shape id="_x0000_s4403" style="position:absolute;left:6071;top:1612;width:212;height:0" coordorigin="6071,1612" coordsize="212,0" path="m6071,1612r212,e" filled="f" strokeweight=".2145mm">
              <v:path arrowok="t"/>
            </v:shape>
            <w10:wrap anchorx="page"/>
          </v:group>
        </w:pict>
      </w:r>
      <w:r w:rsidR="00E667B6">
        <w:rPr>
          <w:b/>
          <w:position w:val="-1"/>
          <w:sz w:val="32"/>
          <w:szCs w:val="32"/>
        </w:rPr>
        <w:t>Calculating the Predictive Value Negative,</w:t>
      </w:r>
    </w:p>
    <w:p w:rsidR="00875696" w:rsidRDefault="00E667B6">
      <w:pPr>
        <w:spacing w:before="18" w:line="380" w:lineRule="exact"/>
        <w:rPr>
          <w:sz w:val="32"/>
          <w:szCs w:val="32"/>
        </w:rPr>
        <w:sectPr w:rsidR="00875696">
          <w:type w:val="continuous"/>
          <w:pgSz w:w="11900" w:h="16840"/>
          <w:pgMar w:top="760" w:right="1300" w:bottom="280" w:left="1320" w:header="720" w:footer="720" w:gutter="0"/>
          <w:cols w:num="2" w:space="720" w:equalWidth="0">
            <w:col w:w="6283" w:space="136"/>
            <w:col w:w="2861"/>
          </w:cols>
        </w:sectPr>
      </w:pPr>
      <w:r>
        <w:br w:type="column"/>
      </w:r>
      <w:r>
        <w:rPr>
          <w:i/>
          <w:spacing w:val="7"/>
          <w:position w:val="2"/>
          <w:sz w:val="32"/>
          <w:szCs w:val="32"/>
        </w:rPr>
        <w:lastRenderedPageBreak/>
        <w:t>P</w:t>
      </w:r>
      <w:r>
        <w:rPr>
          <w:spacing w:val="17"/>
          <w:position w:val="2"/>
          <w:sz w:val="32"/>
          <w:szCs w:val="32"/>
        </w:rPr>
        <w:t>(</w:t>
      </w:r>
      <w:r>
        <w:rPr>
          <w:i/>
          <w:position w:val="2"/>
          <w:sz w:val="32"/>
          <w:szCs w:val="32"/>
        </w:rPr>
        <w:t>D</w:t>
      </w:r>
      <w:r>
        <w:rPr>
          <w:i/>
          <w:spacing w:val="13"/>
          <w:position w:val="2"/>
          <w:sz w:val="32"/>
          <w:szCs w:val="32"/>
        </w:rPr>
        <w:t xml:space="preserve"> </w:t>
      </w:r>
      <w:r>
        <w:rPr>
          <w:position w:val="2"/>
          <w:sz w:val="32"/>
          <w:szCs w:val="32"/>
        </w:rPr>
        <w:t>|</w:t>
      </w:r>
      <w:r>
        <w:rPr>
          <w:spacing w:val="-30"/>
          <w:position w:val="2"/>
          <w:sz w:val="32"/>
          <w:szCs w:val="32"/>
        </w:rPr>
        <w:t xml:space="preserve"> </w:t>
      </w:r>
      <w:r>
        <w:rPr>
          <w:i/>
          <w:position w:val="2"/>
          <w:sz w:val="32"/>
          <w:szCs w:val="32"/>
        </w:rPr>
        <w:t>T</w:t>
      </w:r>
      <w:r>
        <w:rPr>
          <w:i/>
          <w:spacing w:val="-12"/>
          <w:position w:val="2"/>
          <w:sz w:val="32"/>
          <w:szCs w:val="32"/>
        </w:rPr>
        <w:t xml:space="preserve"> </w:t>
      </w:r>
      <w:r>
        <w:rPr>
          <w:position w:val="2"/>
          <w:sz w:val="32"/>
          <w:szCs w:val="32"/>
        </w:rPr>
        <w:t>)</w:t>
      </w:r>
      <w:r>
        <w:rPr>
          <w:spacing w:val="-39"/>
          <w:position w:val="2"/>
          <w:sz w:val="32"/>
          <w:szCs w:val="32"/>
        </w:rPr>
        <w:t xml:space="preserve"> </w:t>
      </w:r>
      <w:r>
        <w:rPr>
          <w:b/>
          <w:position w:val="-2"/>
          <w:sz w:val="32"/>
          <w:szCs w:val="32"/>
        </w:rPr>
        <w:t>:</w:t>
      </w:r>
    </w:p>
    <w:p w:rsidR="00875696" w:rsidRDefault="00E667B6">
      <w:pPr>
        <w:spacing w:before="40" w:line="360" w:lineRule="exact"/>
        <w:ind w:left="480" w:right="436" w:firstLine="720"/>
        <w:rPr>
          <w:sz w:val="32"/>
          <w:szCs w:val="32"/>
        </w:rPr>
      </w:pPr>
      <w:r>
        <w:rPr>
          <w:sz w:val="32"/>
          <w:szCs w:val="32"/>
        </w:rPr>
        <w:lastRenderedPageBreak/>
        <w:t>To</w:t>
      </w:r>
      <w:r>
        <w:rPr>
          <w:spacing w:val="9"/>
          <w:sz w:val="32"/>
          <w:szCs w:val="32"/>
        </w:rPr>
        <w:t xml:space="preserve"> </w:t>
      </w:r>
      <w:r>
        <w:rPr>
          <w:sz w:val="32"/>
          <w:szCs w:val="32"/>
        </w:rPr>
        <w:t>obtain</w:t>
      </w:r>
      <w:r>
        <w:rPr>
          <w:spacing w:val="9"/>
          <w:sz w:val="32"/>
          <w:szCs w:val="32"/>
        </w:rPr>
        <w:t xml:space="preserve"> </w:t>
      </w:r>
      <w:r>
        <w:rPr>
          <w:sz w:val="32"/>
          <w:szCs w:val="32"/>
        </w:rPr>
        <w:t>the</w:t>
      </w:r>
      <w:r>
        <w:rPr>
          <w:spacing w:val="9"/>
          <w:sz w:val="32"/>
          <w:szCs w:val="32"/>
        </w:rPr>
        <w:t xml:space="preserve"> </w:t>
      </w:r>
      <w:r>
        <w:rPr>
          <w:sz w:val="32"/>
          <w:szCs w:val="32"/>
        </w:rPr>
        <w:t>predictive</w:t>
      </w:r>
      <w:r>
        <w:rPr>
          <w:spacing w:val="9"/>
          <w:sz w:val="32"/>
          <w:szCs w:val="32"/>
        </w:rPr>
        <w:t xml:space="preserve"> </w:t>
      </w:r>
      <w:r>
        <w:rPr>
          <w:sz w:val="32"/>
          <w:szCs w:val="32"/>
        </w:rPr>
        <w:t>value</w:t>
      </w:r>
      <w:r>
        <w:rPr>
          <w:spacing w:val="9"/>
          <w:sz w:val="32"/>
          <w:szCs w:val="32"/>
        </w:rPr>
        <w:t xml:space="preserve"> </w:t>
      </w:r>
      <w:r>
        <w:rPr>
          <w:sz w:val="32"/>
          <w:szCs w:val="32"/>
        </w:rPr>
        <w:t>negative</w:t>
      </w:r>
      <w:r>
        <w:rPr>
          <w:spacing w:val="9"/>
          <w:sz w:val="32"/>
          <w:szCs w:val="32"/>
        </w:rPr>
        <w:t xml:space="preserve"> </w:t>
      </w:r>
      <w:r>
        <w:rPr>
          <w:sz w:val="32"/>
          <w:szCs w:val="32"/>
        </w:rPr>
        <w:t>of</w:t>
      </w:r>
      <w:r>
        <w:rPr>
          <w:spacing w:val="9"/>
          <w:sz w:val="32"/>
          <w:szCs w:val="32"/>
        </w:rPr>
        <w:t xml:space="preserve"> </w:t>
      </w:r>
      <w:r>
        <w:rPr>
          <w:sz w:val="32"/>
          <w:szCs w:val="32"/>
        </w:rPr>
        <w:t>a</w:t>
      </w:r>
      <w:r>
        <w:rPr>
          <w:spacing w:val="9"/>
          <w:sz w:val="32"/>
          <w:szCs w:val="32"/>
        </w:rPr>
        <w:t xml:space="preserve"> </w:t>
      </w:r>
      <w:r>
        <w:rPr>
          <w:sz w:val="32"/>
          <w:szCs w:val="32"/>
        </w:rPr>
        <w:t>screening</w:t>
      </w:r>
      <w:r>
        <w:rPr>
          <w:spacing w:val="9"/>
          <w:sz w:val="32"/>
          <w:szCs w:val="32"/>
        </w:rPr>
        <w:t xml:space="preserve"> </w:t>
      </w:r>
      <w:r>
        <w:rPr>
          <w:sz w:val="32"/>
          <w:szCs w:val="32"/>
        </w:rPr>
        <w:t>test, we use the following statement of Bayes' theorem:</w:t>
      </w:r>
    </w:p>
    <w:p w:rsidR="00875696" w:rsidRDefault="00875696">
      <w:pPr>
        <w:spacing w:before="3" w:line="160" w:lineRule="exact"/>
        <w:rPr>
          <w:sz w:val="17"/>
          <w:szCs w:val="17"/>
        </w:rPr>
      </w:pPr>
    </w:p>
    <w:p w:rsidR="00875696" w:rsidRDefault="00875696">
      <w:pPr>
        <w:spacing w:line="200" w:lineRule="exact"/>
        <w:sectPr w:rsidR="00875696">
          <w:type w:val="continuous"/>
          <w:pgSz w:w="11900" w:h="16840"/>
          <w:pgMar w:top="760" w:right="1300" w:bottom="280" w:left="1320" w:header="720" w:footer="720" w:gutter="0"/>
          <w:cols w:space="720"/>
        </w:sectPr>
      </w:pPr>
    </w:p>
    <w:p w:rsidR="00875696" w:rsidRDefault="00D5330D">
      <w:pPr>
        <w:spacing w:before="43" w:line="220" w:lineRule="exact"/>
        <w:ind w:left="1200" w:right="-91"/>
        <w:rPr>
          <w:rFonts w:ascii="Meiryo" w:eastAsia="Meiryo" w:hAnsi="Meiryo" w:cs="Meiryo"/>
          <w:sz w:val="29"/>
          <w:szCs w:val="29"/>
        </w:rPr>
      </w:pPr>
      <w:r w:rsidRPr="00D5330D">
        <w:lastRenderedPageBreak/>
        <w:pict>
          <v:group id="_x0000_s4400" style="position:absolute;left:0;text-align:left;margin-left:139.3pt;margin-top:11.7pt;width:10.6pt;height:0;z-index:-20586;mso-position-horizontal-relative:page" coordorigin="2786,234" coordsize="212,0">
            <v:shape id="_x0000_s4401" style="position:absolute;left:2786;top:234;width:212;height:0" coordorigin="2786,234" coordsize="212,0" path="m2786,234r213,e" filled="f" strokeweight=".2145mm">
              <v:path arrowok="t"/>
            </v:shape>
            <w10:wrap anchorx="page"/>
          </v:group>
        </w:pict>
      </w:r>
      <w:r w:rsidRPr="00D5330D">
        <w:pict>
          <v:group id="_x0000_s4398" style="position:absolute;left:0;text-align:left;margin-left:159.85pt;margin-top:11.7pt;width:9.2pt;height:0;z-index:-20585;mso-position-horizontal-relative:page" coordorigin="3197,234" coordsize="184,0">
            <v:shape id="_x0000_s4399" style="position:absolute;left:3197;top:234;width:184;height:0" coordorigin="3197,234" coordsize="184,0" path="m3197,234r183,e" filled="f" strokeweight=".2145mm">
              <v:path arrowok="t"/>
            </v:shape>
            <w10:wrap anchorx="page"/>
          </v:group>
        </w:pict>
      </w:r>
      <w:r w:rsidRPr="00D5330D">
        <w:pict>
          <v:group id="_x0000_s4396" style="position:absolute;left:0;text-align:left;margin-left:253.2pt;margin-top:2.55pt;width:9.2pt;height:0;z-index:-20584;mso-position-horizontal-relative:page" coordorigin="5064,51" coordsize="184,0">
            <v:shape id="_x0000_s4397" style="position:absolute;left:5064;top:51;width:184;height:0" coordorigin="5064,51" coordsize="184,0" path="m5064,51r184,e" filled="f" strokeweight=".2145mm">
              <v:path arrowok="t"/>
            </v:shape>
            <w10:wrap anchorx="page"/>
          </v:group>
        </w:pict>
      </w:r>
      <w:r w:rsidR="00E667B6">
        <w:rPr>
          <w:position w:val="-25"/>
          <w:sz w:val="29"/>
          <w:szCs w:val="29"/>
        </w:rPr>
        <w:t>P</w:t>
      </w:r>
      <w:r w:rsidR="00E667B6">
        <w:rPr>
          <w:spacing w:val="10"/>
          <w:position w:val="-25"/>
          <w:sz w:val="29"/>
          <w:szCs w:val="29"/>
        </w:rPr>
        <w:t>(</w:t>
      </w:r>
      <w:r w:rsidR="00E667B6">
        <w:rPr>
          <w:position w:val="-25"/>
          <w:sz w:val="29"/>
          <w:szCs w:val="29"/>
        </w:rPr>
        <w:t>D</w:t>
      </w:r>
      <w:r w:rsidR="00E667B6">
        <w:rPr>
          <w:spacing w:val="-4"/>
          <w:position w:val="-25"/>
          <w:sz w:val="29"/>
          <w:szCs w:val="29"/>
        </w:rPr>
        <w:t xml:space="preserve"> </w:t>
      </w:r>
      <w:r w:rsidR="00E667B6">
        <w:rPr>
          <w:position w:val="-25"/>
          <w:sz w:val="29"/>
          <w:szCs w:val="29"/>
        </w:rPr>
        <w:t>|</w:t>
      </w:r>
      <w:r w:rsidR="00E667B6">
        <w:rPr>
          <w:spacing w:val="-1"/>
          <w:position w:val="-25"/>
          <w:sz w:val="29"/>
          <w:szCs w:val="29"/>
        </w:rPr>
        <w:t xml:space="preserve"> </w:t>
      </w:r>
      <w:r w:rsidR="00E667B6">
        <w:rPr>
          <w:spacing w:val="15"/>
          <w:position w:val="-25"/>
          <w:sz w:val="29"/>
          <w:szCs w:val="29"/>
        </w:rPr>
        <w:t>T</w:t>
      </w:r>
      <w:r w:rsidR="00E667B6">
        <w:rPr>
          <w:position w:val="-25"/>
          <w:sz w:val="29"/>
          <w:szCs w:val="29"/>
        </w:rPr>
        <w:t>)</w:t>
      </w:r>
      <w:r w:rsidR="00E667B6">
        <w:rPr>
          <w:spacing w:val="-12"/>
          <w:position w:val="-25"/>
          <w:sz w:val="29"/>
          <w:szCs w:val="29"/>
        </w:rPr>
        <w:t xml:space="preserve"> </w:t>
      </w:r>
      <w:r w:rsidR="00E667B6">
        <w:rPr>
          <w:rFonts w:ascii="Meiryo" w:eastAsia="Meiryo" w:hAnsi="Meiryo" w:cs="Meiryo"/>
          <w:w w:val="68"/>
          <w:position w:val="-25"/>
          <w:sz w:val="29"/>
          <w:szCs w:val="29"/>
        </w:rPr>
        <w:t>=</w:t>
      </w:r>
      <w:r w:rsidR="00E667B6">
        <w:rPr>
          <w:rFonts w:ascii="Meiryo" w:eastAsia="Meiryo" w:hAnsi="Meiryo" w:cs="Meiryo"/>
          <w:spacing w:val="-32"/>
          <w:position w:val="-25"/>
          <w:sz w:val="29"/>
          <w:szCs w:val="29"/>
        </w:rPr>
        <w:t xml:space="preserve"> </w:t>
      </w:r>
      <w:r w:rsidR="00E667B6">
        <w:rPr>
          <w:position w:val="-6"/>
          <w:sz w:val="29"/>
          <w:szCs w:val="29"/>
          <w:u w:val="single" w:color="000000"/>
        </w:rPr>
        <w:t xml:space="preserve">    </w:t>
      </w:r>
      <w:r w:rsidR="00E667B6">
        <w:rPr>
          <w:rFonts w:ascii="Meiryo" w:eastAsia="Meiryo" w:hAnsi="Meiryo" w:cs="Meiryo"/>
          <w:w w:val="68"/>
          <w:position w:val="-25"/>
          <w:sz w:val="29"/>
          <w:szCs w:val="29"/>
          <w:u w:val="single" w:color="000000"/>
        </w:rPr>
        <w:t>=</w:t>
      </w:r>
      <w:r w:rsidR="00E667B6">
        <w:rPr>
          <w:rFonts w:ascii="Meiryo" w:eastAsia="Meiryo" w:hAnsi="Meiryo" w:cs="Meiryo"/>
          <w:spacing w:val="-73"/>
          <w:position w:val="-25"/>
          <w:sz w:val="29"/>
          <w:szCs w:val="29"/>
          <w:u w:val="single" w:color="000000"/>
        </w:rPr>
        <w:t xml:space="preserve"> </w:t>
      </w:r>
      <w:r w:rsidR="00E667B6">
        <w:rPr>
          <w:rFonts w:ascii="Meiryo" w:eastAsia="Meiryo" w:hAnsi="Meiryo" w:cs="Meiryo"/>
          <w:position w:val="-25"/>
          <w:sz w:val="29"/>
          <w:szCs w:val="29"/>
        </w:rPr>
        <w:t xml:space="preserve"> </w:t>
      </w:r>
      <w:r w:rsidR="00E667B6">
        <w:rPr>
          <w:rFonts w:ascii="Meiryo" w:eastAsia="Meiryo" w:hAnsi="Meiryo" w:cs="Meiryo"/>
          <w:spacing w:val="-18"/>
          <w:position w:val="-25"/>
          <w:sz w:val="29"/>
          <w:szCs w:val="29"/>
        </w:rPr>
        <w:t xml:space="preserve"> </w:t>
      </w:r>
      <w:r w:rsidR="00E667B6">
        <w:rPr>
          <w:rFonts w:ascii="Meiryo" w:eastAsia="Meiryo" w:hAnsi="Meiryo" w:cs="Meiryo"/>
          <w:w w:val="68"/>
          <w:position w:val="-25"/>
          <w:sz w:val="29"/>
          <w:szCs w:val="29"/>
          <w:u w:val="single" w:color="000000"/>
        </w:rPr>
        <w:t xml:space="preserve"> </w:t>
      </w:r>
      <w:r w:rsidR="00E667B6">
        <w:rPr>
          <w:rFonts w:ascii="Meiryo" w:eastAsia="Meiryo" w:hAnsi="Meiryo" w:cs="Meiryo"/>
          <w:spacing w:val="-45"/>
          <w:position w:val="-25"/>
          <w:sz w:val="29"/>
          <w:szCs w:val="29"/>
          <w:u w:val="single" w:color="000000"/>
        </w:rPr>
        <w:t xml:space="preserve"> </w:t>
      </w:r>
    </w:p>
    <w:p w:rsidR="00875696" w:rsidRDefault="00E667B6">
      <w:pPr>
        <w:tabs>
          <w:tab w:val="left" w:pos="2600"/>
        </w:tabs>
        <w:spacing w:before="23" w:line="240" w:lineRule="exact"/>
        <w:ind w:right="-64"/>
        <w:rPr>
          <w:sz w:val="29"/>
          <w:szCs w:val="29"/>
        </w:rPr>
      </w:pPr>
      <w:r>
        <w:br w:type="column"/>
      </w:r>
      <w:r>
        <w:rPr>
          <w:position w:val="-7"/>
          <w:sz w:val="29"/>
          <w:szCs w:val="29"/>
          <w:u w:val="single" w:color="000000"/>
        </w:rPr>
        <w:lastRenderedPageBreak/>
        <w:t>P</w:t>
      </w:r>
      <w:r>
        <w:rPr>
          <w:spacing w:val="14"/>
          <w:position w:val="-7"/>
          <w:sz w:val="29"/>
          <w:szCs w:val="29"/>
          <w:u w:val="single" w:color="000000"/>
        </w:rPr>
        <w:t>(</w:t>
      </w:r>
      <w:r>
        <w:rPr>
          <w:position w:val="-7"/>
          <w:sz w:val="29"/>
          <w:szCs w:val="29"/>
          <w:u w:val="single" w:color="000000"/>
        </w:rPr>
        <w:t>T</w:t>
      </w:r>
      <w:r>
        <w:rPr>
          <w:spacing w:val="3"/>
          <w:position w:val="-7"/>
          <w:sz w:val="29"/>
          <w:szCs w:val="29"/>
        </w:rPr>
        <w:t xml:space="preserve"> </w:t>
      </w:r>
      <w:r>
        <w:rPr>
          <w:position w:val="-7"/>
          <w:sz w:val="29"/>
          <w:szCs w:val="29"/>
          <w:u w:val="single" w:color="000000"/>
        </w:rPr>
        <w:t>|</w:t>
      </w:r>
      <w:r>
        <w:rPr>
          <w:spacing w:val="-19"/>
          <w:position w:val="-7"/>
          <w:sz w:val="29"/>
          <w:szCs w:val="29"/>
          <w:u w:val="single" w:color="000000"/>
        </w:rPr>
        <w:t xml:space="preserve"> </w:t>
      </w:r>
      <w:r>
        <w:rPr>
          <w:spacing w:val="10"/>
          <w:position w:val="-7"/>
          <w:sz w:val="29"/>
          <w:szCs w:val="29"/>
          <w:u w:val="single" w:color="000000"/>
        </w:rPr>
        <w:t>D</w:t>
      </w:r>
      <w:r>
        <w:rPr>
          <w:position w:val="-7"/>
          <w:sz w:val="29"/>
          <w:szCs w:val="29"/>
          <w:u w:val="single" w:color="000000"/>
        </w:rPr>
        <w:t>)</w:t>
      </w:r>
      <w:r>
        <w:rPr>
          <w:spacing w:val="-14"/>
          <w:position w:val="-7"/>
          <w:sz w:val="29"/>
          <w:szCs w:val="29"/>
          <w:u w:val="single" w:color="000000"/>
        </w:rPr>
        <w:t xml:space="preserve"> </w:t>
      </w:r>
      <w:r>
        <w:rPr>
          <w:position w:val="-7"/>
          <w:sz w:val="29"/>
          <w:szCs w:val="29"/>
          <w:u w:val="single" w:color="000000"/>
        </w:rPr>
        <w:t>P</w:t>
      </w:r>
      <w:r>
        <w:rPr>
          <w:spacing w:val="10"/>
          <w:position w:val="-7"/>
          <w:sz w:val="29"/>
          <w:szCs w:val="29"/>
          <w:u w:val="single" w:color="000000"/>
        </w:rPr>
        <w:t>(</w:t>
      </w:r>
      <w:r>
        <w:rPr>
          <w:spacing w:val="8"/>
          <w:position w:val="-7"/>
          <w:sz w:val="29"/>
          <w:szCs w:val="29"/>
          <w:u w:val="single" w:color="000000"/>
        </w:rPr>
        <w:t>D</w:t>
      </w:r>
      <w:r>
        <w:rPr>
          <w:position w:val="-7"/>
          <w:sz w:val="29"/>
          <w:szCs w:val="29"/>
          <w:u w:val="single" w:color="000000"/>
        </w:rPr>
        <w:t xml:space="preserve">) </w:t>
      </w:r>
      <w:r>
        <w:rPr>
          <w:position w:val="-7"/>
          <w:sz w:val="29"/>
          <w:szCs w:val="29"/>
          <w:u w:val="single" w:color="000000"/>
        </w:rPr>
        <w:tab/>
      </w:r>
    </w:p>
    <w:p w:rsidR="00875696" w:rsidRDefault="00E667B6">
      <w:pPr>
        <w:spacing w:before="19" w:line="220" w:lineRule="exact"/>
        <w:rPr>
          <w:sz w:val="22"/>
          <w:szCs w:val="22"/>
        </w:rPr>
      </w:pPr>
      <w:r>
        <w:br w:type="column"/>
      </w:r>
    </w:p>
    <w:p w:rsidR="00875696" w:rsidRDefault="00E667B6">
      <w:pPr>
        <w:spacing w:line="40" w:lineRule="exact"/>
        <w:rPr>
          <w:sz w:val="32"/>
          <w:szCs w:val="32"/>
        </w:rPr>
        <w:sectPr w:rsidR="00875696">
          <w:type w:val="continuous"/>
          <w:pgSz w:w="11900" w:h="16840"/>
          <w:pgMar w:top="760" w:right="1300" w:bottom="280" w:left="1320" w:header="720" w:footer="720" w:gutter="0"/>
          <w:cols w:num="3" w:space="720" w:equalWidth="0">
            <w:col w:w="3320" w:space="152"/>
            <w:col w:w="2614" w:space="1653"/>
            <w:col w:w="1541"/>
          </w:cols>
        </w:sectPr>
      </w:pPr>
      <w:r>
        <w:rPr>
          <w:position w:val="-27"/>
          <w:sz w:val="32"/>
          <w:szCs w:val="32"/>
        </w:rPr>
        <w:t>(</w:t>
      </w:r>
      <w:r>
        <w:rPr>
          <w:spacing w:val="1"/>
          <w:position w:val="-27"/>
          <w:sz w:val="32"/>
          <w:szCs w:val="32"/>
        </w:rPr>
        <w:t>2</w:t>
      </w:r>
      <w:r>
        <w:rPr>
          <w:position w:val="-27"/>
          <w:sz w:val="32"/>
          <w:szCs w:val="32"/>
        </w:rPr>
        <w:t>)</w:t>
      </w:r>
    </w:p>
    <w:p w:rsidR="00875696" w:rsidRDefault="00875696">
      <w:pPr>
        <w:spacing w:before="6" w:line="120" w:lineRule="exact"/>
        <w:rPr>
          <w:sz w:val="13"/>
          <w:szCs w:val="13"/>
        </w:rPr>
      </w:pPr>
    </w:p>
    <w:p w:rsidR="00875696" w:rsidRDefault="00875696">
      <w:pPr>
        <w:spacing w:line="200" w:lineRule="exact"/>
      </w:pPr>
    </w:p>
    <w:p w:rsidR="00875696" w:rsidRDefault="00875696">
      <w:pPr>
        <w:spacing w:line="200" w:lineRule="exact"/>
      </w:pPr>
    </w:p>
    <w:p w:rsidR="00875696" w:rsidRDefault="00E667B6">
      <w:pPr>
        <w:ind w:left="480"/>
        <w:rPr>
          <w:sz w:val="32"/>
          <w:szCs w:val="32"/>
        </w:rPr>
      </w:pPr>
      <w:r>
        <w:rPr>
          <w:sz w:val="32"/>
          <w:szCs w:val="32"/>
        </w:rPr>
        <w:t>Note:</w:t>
      </w:r>
    </w:p>
    <w:p w:rsidR="00875696" w:rsidRDefault="00D5330D">
      <w:pPr>
        <w:spacing w:before="46"/>
        <w:ind w:left="526" w:right="-65"/>
        <w:rPr>
          <w:sz w:val="30"/>
          <w:szCs w:val="30"/>
        </w:rPr>
      </w:pPr>
      <w:r w:rsidRPr="00D5330D">
        <w:pict>
          <v:group id="_x0000_s4394" style="position:absolute;left:0;text-align:left;margin-left:106.2pt;margin-top:3.8pt;width:9.35pt;height:0;z-index:-20581;mso-position-horizontal-relative:page" coordorigin="2124,76" coordsize="187,0">
            <v:shape id="_x0000_s4395" style="position:absolute;left:2124;top:76;width:187;height:0" coordorigin="2124,76" coordsize="187,0" path="m2124,76r187,e" filled="f" strokeweight=".22014mm">
              <v:path arrowok="t"/>
            </v:shape>
            <w10:wrap anchorx="page"/>
          </v:group>
        </w:pict>
      </w:r>
      <w:r w:rsidRPr="00D5330D">
        <w:pict>
          <v:group id="_x0000_s4392" style="position:absolute;left:0;text-align:left;margin-left:124.9pt;margin-top:3.8pt;width:10.8pt;height:0;z-index:-20580;mso-position-horizontal-relative:page" coordorigin="2498,76" coordsize="216,0">
            <v:shape id="_x0000_s4393" style="position:absolute;left:2498;top:76;width:216;height:0" coordorigin="2498,76" coordsize="216,0" path="m2498,76r216,e" filled="f" strokeweight=".22014mm">
              <v:path arrowok="t"/>
            </v:shape>
            <w10:wrap anchorx="page"/>
          </v:group>
        </w:pict>
      </w:r>
      <w:r w:rsidR="00E667B6">
        <w:rPr>
          <w:sz w:val="30"/>
          <w:szCs w:val="30"/>
        </w:rPr>
        <w:t>P</w:t>
      </w:r>
      <w:r w:rsidR="00E667B6">
        <w:rPr>
          <w:spacing w:val="12"/>
          <w:sz w:val="30"/>
          <w:szCs w:val="30"/>
        </w:rPr>
        <w:t>(</w:t>
      </w:r>
      <w:r w:rsidR="00E667B6">
        <w:rPr>
          <w:sz w:val="30"/>
          <w:szCs w:val="30"/>
        </w:rPr>
        <w:t>T</w:t>
      </w:r>
      <w:r w:rsidR="00E667B6">
        <w:rPr>
          <w:spacing w:val="-8"/>
          <w:sz w:val="30"/>
          <w:szCs w:val="30"/>
        </w:rPr>
        <w:t xml:space="preserve"> </w:t>
      </w:r>
      <w:r w:rsidR="00E667B6">
        <w:rPr>
          <w:sz w:val="30"/>
          <w:szCs w:val="30"/>
        </w:rPr>
        <w:t>|</w:t>
      </w:r>
      <w:r w:rsidR="00E667B6">
        <w:rPr>
          <w:spacing w:val="-10"/>
          <w:sz w:val="30"/>
          <w:szCs w:val="30"/>
        </w:rPr>
        <w:t xml:space="preserve"> </w:t>
      </w:r>
      <w:r w:rsidR="00E667B6">
        <w:rPr>
          <w:spacing w:val="7"/>
          <w:sz w:val="30"/>
          <w:szCs w:val="30"/>
        </w:rPr>
        <w:t>D</w:t>
      </w:r>
      <w:r w:rsidR="00E667B6">
        <w:rPr>
          <w:sz w:val="30"/>
          <w:szCs w:val="30"/>
        </w:rPr>
        <w:t>)</w:t>
      </w:r>
    </w:p>
    <w:p w:rsidR="00875696" w:rsidRDefault="00E667B6">
      <w:pPr>
        <w:spacing w:line="540" w:lineRule="exact"/>
        <w:ind w:left="832" w:right="-64"/>
        <w:rPr>
          <w:rFonts w:ascii="Meiryo" w:eastAsia="Meiryo" w:hAnsi="Meiryo" w:cs="Meiryo"/>
          <w:sz w:val="29"/>
          <w:szCs w:val="29"/>
        </w:rPr>
      </w:pPr>
      <w:r>
        <w:br w:type="column"/>
      </w:r>
      <w:r>
        <w:rPr>
          <w:position w:val="2"/>
          <w:sz w:val="29"/>
          <w:szCs w:val="29"/>
        </w:rPr>
        <w:lastRenderedPageBreak/>
        <w:t>P</w:t>
      </w:r>
      <w:r>
        <w:rPr>
          <w:spacing w:val="14"/>
          <w:position w:val="2"/>
          <w:sz w:val="29"/>
          <w:szCs w:val="29"/>
        </w:rPr>
        <w:t>(</w:t>
      </w:r>
      <w:r>
        <w:rPr>
          <w:position w:val="2"/>
          <w:sz w:val="29"/>
          <w:szCs w:val="29"/>
        </w:rPr>
        <w:t>T</w:t>
      </w:r>
      <w:r>
        <w:rPr>
          <w:spacing w:val="2"/>
          <w:position w:val="2"/>
          <w:sz w:val="29"/>
          <w:szCs w:val="29"/>
        </w:rPr>
        <w:t xml:space="preserve"> </w:t>
      </w:r>
      <w:r>
        <w:rPr>
          <w:position w:val="2"/>
          <w:sz w:val="29"/>
          <w:szCs w:val="29"/>
        </w:rPr>
        <w:t>|</w:t>
      </w:r>
      <w:r>
        <w:rPr>
          <w:spacing w:val="-18"/>
          <w:position w:val="2"/>
          <w:sz w:val="29"/>
          <w:szCs w:val="29"/>
        </w:rPr>
        <w:t xml:space="preserve"> </w:t>
      </w:r>
      <w:r>
        <w:rPr>
          <w:spacing w:val="8"/>
          <w:position w:val="2"/>
          <w:sz w:val="29"/>
          <w:szCs w:val="29"/>
        </w:rPr>
        <w:t>D</w:t>
      </w:r>
      <w:r>
        <w:rPr>
          <w:position w:val="2"/>
          <w:sz w:val="29"/>
          <w:szCs w:val="29"/>
        </w:rPr>
        <w:t>)</w:t>
      </w:r>
      <w:r>
        <w:rPr>
          <w:spacing w:val="-12"/>
          <w:position w:val="2"/>
          <w:sz w:val="29"/>
          <w:szCs w:val="29"/>
        </w:rPr>
        <w:t xml:space="preserve"> </w:t>
      </w:r>
      <w:r>
        <w:rPr>
          <w:position w:val="2"/>
          <w:sz w:val="29"/>
          <w:szCs w:val="29"/>
        </w:rPr>
        <w:t>P</w:t>
      </w:r>
      <w:r>
        <w:rPr>
          <w:spacing w:val="10"/>
          <w:position w:val="2"/>
          <w:sz w:val="29"/>
          <w:szCs w:val="29"/>
        </w:rPr>
        <w:t>(</w:t>
      </w:r>
      <w:r>
        <w:rPr>
          <w:spacing w:val="8"/>
          <w:position w:val="2"/>
          <w:sz w:val="29"/>
          <w:szCs w:val="29"/>
        </w:rPr>
        <w:t>D</w:t>
      </w:r>
      <w:r>
        <w:rPr>
          <w:position w:val="2"/>
          <w:sz w:val="29"/>
          <w:szCs w:val="29"/>
        </w:rPr>
        <w:t>)</w:t>
      </w:r>
      <w:r>
        <w:rPr>
          <w:spacing w:val="62"/>
          <w:position w:val="2"/>
          <w:sz w:val="29"/>
          <w:szCs w:val="29"/>
        </w:rPr>
        <w:t xml:space="preserve"> </w:t>
      </w:r>
      <w:r>
        <w:rPr>
          <w:rFonts w:ascii="Meiryo" w:eastAsia="Meiryo" w:hAnsi="Meiryo" w:cs="Meiryo"/>
          <w:w w:val="68"/>
          <w:position w:val="2"/>
          <w:sz w:val="29"/>
          <w:szCs w:val="29"/>
        </w:rPr>
        <w:t>+</w:t>
      </w:r>
    </w:p>
    <w:p w:rsidR="00875696" w:rsidRDefault="00875696">
      <w:pPr>
        <w:spacing w:line="200" w:lineRule="exact"/>
      </w:pPr>
    </w:p>
    <w:p w:rsidR="00875696" w:rsidRDefault="00875696">
      <w:pPr>
        <w:spacing w:before="4" w:line="200" w:lineRule="exact"/>
      </w:pPr>
    </w:p>
    <w:p w:rsidR="00875696" w:rsidRDefault="00E667B6">
      <w:pPr>
        <w:spacing w:line="360" w:lineRule="exact"/>
        <w:rPr>
          <w:sz w:val="32"/>
          <w:szCs w:val="32"/>
        </w:rPr>
      </w:pPr>
      <w:r>
        <w:rPr>
          <w:position w:val="-1"/>
          <w:sz w:val="32"/>
          <w:szCs w:val="32"/>
        </w:rPr>
        <w:t>= specificity.</w:t>
      </w:r>
    </w:p>
    <w:p w:rsidR="00875696" w:rsidRDefault="00E667B6">
      <w:pPr>
        <w:spacing w:before="5" w:line="140" w:lineRule="exact"/>
        <w:rPr>
          <w:sz w:val="15"/>
          <w:szCs w:val="15"/>
        </w:rPr>
      </w:pPr>
      <w:r>
        <w:br w:type="column"/>
      </w:r>
    </w:p>
    <w:p w:rsidR="00875696" w:rsidRDefault="00D5330D">
      <w:pPr>
        <w:ind w:right="-64"/>
        <w:rPr>
          <w:sz w:val="29"/>
          <w:szCs w:val="29"/>
        </w:rPr>
      </w:pPr>
      <w:r w:rsidRPr="00D5330D">
        <w:pict>
          <v:group id="_x0000_s4390" style="position:absolute;margin-left:271.4pt;margin-top:-19.2pt;width:10.55pt;height:0;z-index:-20583;mso-position-horizontal-relative:page" coordorigin="5428,-384" coordsize="211,0">
            <v:shape id="_x0000_s4391" style="position:absolute;left:5428;top:-384;width:211;height:0" coordorigin="5428,-384" coordsize="211,0" path="m5428,-384r211,e" filled="f" strokeweight=".2145mm">
              <v:path arrowok="t"/>
            </v:shape>
            <w10:wrap anchorx="page"/>
          </v:group>
        </w:pict>
      </w:r>
      <w:r w:rsidR="00E667B6">
        <w:rPr>
          <w:sz w:val="29"/>
          <w:szCs w:val="29"/>
        </w:rPr>
        <w:t>P</w:t>
      </w:r>
      <w:r w:rsidR="00E667B6">
        <w:rPr>
          <w:spacing w:val="14"/>
          <w:sz w:val="29"/>
          <w:szCs w:val="29"/>
        </w:rPr>
        <w:t>(</w:t>
      </w:r>
      <w:r w:rsidR="00E667B6">
        <w:rPr>
          <w:sz w:val="29"/>
          <w:szCs w:val="29"/>
        </w:rPr>
        <w:t>T</w:t>
      </w:r>
      <w:r w:rsidR="00E667B6">
        <w:rPr>
          <w:spacing w:val="2"/>
          <w:sz w:val="29"/>
          <w:szCs w:val="29"/>
        </w:rPr>
        <w:t xml:space="preserve"> </w:t>
      </w:r>
      <w:r w:rsidR="00E667B6">
        <w:rPr>
          <w:sz w:val="29"/>
          <w:szCs w:val="29"/>
        </w:rPr>
        <w:t>|</w:t>
      </w:r>
      <w:r w:rsidR="00E667B6">
        <w:rPr>
          <w:spacing w:val="-24"/>
          <w:sz w:val="29"/>
          <w:szCs w:val="29"/>
        </w:rPr>
        <w:t xml:space="preserve"> </w:t>
      </w:r>
      <w:r w:rsidR="00E667B6">
        <w:rPr>
          <w:sz w:val="29"/>
          <w:szCs w:val="29"/>
        </w:rPr>
        <w:t>D)</w:t>
      </w:r>
      <w:r w:rsidR="00E667B6">
        <w:rPr>
          <w:spacing w:val="-12"/>
          <w:sz w:val="29"/>
          <w:szCs w:val="29"/>
        </w:rPr>
        <w:t xml:space="preserve"> </w:t>
      </w:r>
      <w:r w:rsidR="00E667B6">
        <w:rPr>
          <w:sz w:val="29"/>
          <w:szCs w:val="29"/>
        </w:rPr>
        <w:t>P(D)</w:t>
      </w:r>
    </w:p>
    <w:p w:rsidR="00875696" w:rsidRDefault="00E667B6">
      <w:pPr>
        <w:spacing w:line="320" w:lineRule="exact"/>
        <w:rPr>
          <w:sz w:val="32"/>
          <w:szCs w:val="32"/>
        </w:rPr>
        <w:sectPr w:rsidR="00875696">
          <w:type w:val="continuous"/>
          <w:pgSz w:w="11900" w:h="16840"/>
          <w:pgMar w:top="760" w:right="1300" w:bottom="280" w:left="1320" w:header="720" w:footer="720" w:gutter="0"/>
          <w:cols w:num="4" w:space="720" w:equalWidth="0">
            <w:col w:w="1503" w:space="137"/>
            <w:col w:w="2722" w:space="138"/>
            <w:col w:w="1565" w:space="313"/>
            <w:col w:w="2902"/>
          </w:cols>
        </w:sectPr>
      </w:pPr>
      <w:r>
        <w:br w:type="column"/>
      </w:r>
      <w:r>
        <w:rPr>
          <w:sz w:val="32"/>
          <w:szCs w:val="32"/>
        </w:rPr>
        <w:lastRenderedPageBreak/>
        <w:t>…………</w:t>
      </w:r>
    </w:p>
    <w:p w:rsidR="00875696" w:rsidRDefault="00D5330D">
      <w:pPr>
        <w:spacing w:line="460" w:lineRule="exact"/>
        <w:ind w:left="526" w:right="-66"/>
        <w:rPr>
          <w:sz w:val="30"/>
          <w:szCs w:val="30"/>
        </w:rPr>
      </w:pPr>
      <w:r w:rsidRPr="00D5330D">
        <w:lastRenderedPageBreak/>
        <w:pict>
          <v:group id="_x0000_s4388" style="position:absolute;left:0;text-align:left;margin-left:106.1pt;margin-top:5.65pt;width:9.35pt;height:0;z-index:-20579;mso-position-horizontal-relative:page" coordorigin="2122,113" coordsize="187,0">
            <v:shape id="_x0000_s4389" style="position:absolute;left:2122;top:113;width:187;height:0" coordorigin="2122,113" coordsize="187,0" path="m2122,113r187,e" filled="f" strokeweight=".21942mm">
              <v:path arrowok="t"/>
            </v:shape>
            <w10:wrap anchorx="page"/>
          </v:group>
        </w:pict>
      </w:r>
      <w:r w:rsidR="00E667B6">
        <w:rPr>
          <w:position w:val="2"/>
          <w:sz w:val="30"/>
          <w:szCs w:val="30"/>
        </w:rPr>
        <w:t>P</w:t>
      </w:r>
      <w:r w:rsidR="00E667B6">
        <w:rPr>
          <w:spacing w:val="9"/>
          <w:position w:val="2"/>
          <w:sz w:val="30"/>
          <w:szCs w:val="30"/>
        </w:rPr>
        <w:t>(</w:t>
      </w:r>
      <w:r w:rsidR="00E667B6">
        <w:rPr>
          <w:position w:val="2"/>
          <w:sz w:val="30"/>
          <w:szCs w:val="30"/>
        </w:rPr>
        <w:t>T</w:t>
      </w:r>
      <w:r w:rsidR="00E667B6">
        <w:rPr>
          <w:spacing w:val="-9"/>
          <w:position w:val="2"/>
          <w:sz w:val="30"/>
          <w:szCs w:val="30"/>
        </w:rPr>
        <w:t xml:space="preserve"> </w:t>
      </w:r>
      <w:r w:rsidR="00E667B6">
        <w:rPr>
          <w:position w:val="2"/>
          <w:sz w:val="30"/>
          <w:szCs w:val="30"/>
        </w:rPr>
        <w:t>|</w:t>
      </w:r>
      <w:r w:rsidR="00E667B6">
        <w:rPr>
          <w:spacing w:val="-16"/>
          <w:position w:val="2"/>
          <w:sz w:val="30"/>
          <w:szCs w:val="30"/>
        </w:rPr>
        <w:t xml:space="preserve"> </w:t>
      </w:r>
      <w:r w:rsidR="00E667B6">
        <w:rPr>
          <w:position w:val="2"/>
          <w:sz w:val="30"/>
          <w:szCs w:val="30"/>
        </w:rPr>
        <w:t>D)</w:t>
      </w:r>
      <w:r w:rsidR="00E667B6">
        <w:rPr>
          <w:spacing w:val="-41"/>
          <w:position w:val="2"/>
          <w:sz w:val="30"/>
          <w:szCs w:val="30"/>
        </w:rPr>
        <w:t xml:space="preserve"> </w:t>
      </w:r>
      <w:r w:rsidR="00E667B6">
        <w:rPr>
          <w:rFonts w:ascii="Meiryo" w:eastAsia="Meiryo" w:hAnsi="Meiryo" w:cs="Meiryo"/>
          <w:w w:val="68"/>
          <w:position w:val="2"/>
          <w:sz w:val="30"/>
          <w:szCs w:val="30"/>
        </w:rPr>
        <w:t>=</w:t>
      </w:r>
      <w:r w:rsidR="00E667B6">
        <w:rPr>
          <w:rFonts w:ascii="Meiryo" w:eastAsia="Meiryo" w:hAnsi="Meiryo" w:cs="Meiryo"/>
          <w:spacing w:val="-63"/>
          <w:position w:val="2"/>
          <w:sz w:val="30"/>
          <w:szCs w:val="30"/>
        </w:rPr>
        <w:t xml:space="preserve"> </w:t>
      </w:r>
      <w:r w:rsidR="00E667B6">
        <w:rPr>
          <w:position w:val="2"/>
          <w:sz w:val="30"/>
          <w:szCs w:val="30"/>
        </w:rPr>
        <w:t>1</w:t>
      </w:r>
      <w:r w:rsidR="00E667B6">
        <w:rPr>
          <w:spacing w:val="-47"/>
          <w:position w:val="2"/>
          <w:sz w:val="30"/>
          <w:szCs w:val="30"/>
        </w:rPr>
        <w:t xml:space="preserve"> </w:t>
      </w:r>
      <w:r w:rsidR="00E667B6">
        <w:rPr>
          <w:rFonts w:ascii="Meiryo" w:eastAsia="Meiryo" w:hAnsi="Meiryo" w:cs="Meiryo"/>
          <w:w w:val="68"/>
          <w:position w:val="2"/>
          <w:sz w:val="30"/>
          <w:szCs w:val="30"/>
        </w:rPr>
        <w:t>−</w:t>
      </w:r>
      <w:r w:rsidR="00E667B6">
        <w:rPr>
          <w:rFonts w:ascii="Meiryo" w:eastAsia="Meiryo" w:hAnsi="Meiryo" w:cs="Meiryo"/>
          <w:spacing w:val="-5"/>
          <w:w w:val="68"/>
          <w:position w:val="2"/>
          <w:sz w:val="30"/>
          <w:szCs w:val="30"/>
        </w:rPr>
        <w:t xml:space="preserve"> </w:t>
      </w:r>
      <w:r w:rsidR="00E667B6">
        <w:rPr>
          <w:i/>
          <w:spacing w:val="9"/>
          <w:position w:val="2"/>
          <w:sz w:val="30"/>
          <w:szCs w:val="30"/>
        </w:rPr>
        <w:t>P</w:t>
      </w:r>
      <w:r w:rsidR="00E667B6">
        <w:rPr>
          <w:spacing w:val="-11"/>
          <w:position w:val="2"/>
          <w:sz w:val="30"/>
          <w:szCs w:val="30"/>
        </w:rPr>
        <w:t>(</w:t>
      </w:r>
      <w:r w:rsidR="00E667B6">
        <w:rPr>
          <w:i/>
          <w:position w:val="2"/>
          <w:sz w:val="30"/>
          <w:szCs w:val="30"/>
        </w:rPr>
        <w:t>T</w:t>
      </w:r>
      <w:r w:rsidR="00E667B6">
        <w:rPr>
          <w:i/>
          <w:spacing w:val="13"/>
          <w:position w:val="2"/>
          <w:sz w:val="30"/>
          <w:szCs w:val="30"/>
        </w:rPr>
        <w:t xml:space="preserve"> </w:t>
      </w:r>
      <w:r w:rsidR="00E667B6">
        <w:rPr>
          <w:position w:val="2"/>
          <w:sz w:val="30"/>
          <w:szCs w:val="30"/>
        </w:rPr>
        <w:t>|</w:t>
      </w:r>
      <w:r w:rsidR="00E667B6">
        <w:rPr>
          <w:spacing w:val="-7"/>
          <w:position w:val="2"/>
          <w:sz w:val="30"/>
          <w:szCs w:val="30"/>
        </w:rPr>
        <w:t xml:space="preserve"> </w:t>
      </w:r>
      <w:r w:rsidR="00E667B6">
        <w:rPr>
          <w:i/>
          <w:spacing w:val="9"/>
          <w:position w:val="2"/>
          <w:sz w:val="30"/>
          <w:szCs w:val="30"/>
        </w:rPr>
        <w:t>D</w:t>
      </w:r>
      <w:r w:rsidR="00E667B6">
        <w:rPr>
          <w:position w:val="2"/>
          <w:sz w:val="30"/>
          <w:szCs w:val="30"/>
        </w:rPr>
        <w:t>)</w:t>
      </w:r>
    </w:p>
    <w:p w:rsidR="00875696" w:rsidRDefault="00E667B6">
      <w:pPr>
        <w:spacing w:before="88" w:line="380" w:lineRule="exact"/>
        <w:rPr>
          <w:sz w:val="32"/>
          <w:szCs w:val="32"/>
        </w:rPr>
        <w:sectPr w:rsidR="00875696">
          <w:type w:val="continuous"/>
          <w:pgSz w:w="11900" w:h="16840"/>
          <w:pgMar w:top="760" w:right="1300" w:bottom="280" w:left="1320" w:header="720" w:footer="720" w:gutter="0"/>
          <w:cols w:num="2" w:space="720" w:equalWidth="0">
            <w:col w:w="3118" w:space="142"/>
            <w:col w:w="6020"/>
          </w:cols>
        </w:sectPr>
      </w:pPr>
      <w:r>
        <w:br w:type="column"/>
      </w:r>
      <w:r>
        <w:rPr>
          <w:position w:val="1"/>
          <w:sz w:val="32"/>
          <w:szCs w:val="32"/>
        </w:rPr>
        <w:lastRenderedPageBreak/>
        <w:t>=</w:t>
      </w:r>
      <w:r>
        <w:rPr>
          <w:spacing w:val="1"/>
          <w:position w:val="1"/>
          <w:sz w:val="32"/>
          <w:szCs w:val="32"/>
        </w:rPr>
        <w:t xml:space="preserve"> </w:t>
      </w:r>
      <w:r>
        <w:rPr>
          <w:position w:val="1"/>
          <w:sz w:val="32"/>
          <w:szCs w:val="32"/>
        </w:rPr>
        <w:t>1</w:t>
      </w:r>
      <w:r>
        <w:rPr>
          <w:spacing w:val="1"/>
          <w:position w:val="1"/>
          <w:sz w:val="32"/>
          <w:szCs w:val="32"/>
        </w:rPr>
        <w:t xml:space="preserve"> </w:t>
      </w:r>
      <w:r>
        <w:rPr>
          <w:rFonts w:ascii="Courier New" w:eastAsia="Courier New" w:hAnsi="Courier New" w:cs="Courier New"/>
          <w:position w:val="1"/>
          <w:sz w:val="32"/>
          <w:szCs w:val="32"/>
        </w:rPr>
        <w:t>–</w:t>
      </w:r>
      <w:r>
        <w:rPr>
          <w:rFonts w:ascii="Courier New" w:eastAsia="Courier New" w:hAnsi="Courier New" w:cs="Courier New"/>
          <w:spacing w:val="-112"/>
          <w:position w:val="1"/>
          <w:sz w:val="32"/>
          <w:szCs w:val="32"/>
        </w:rPr>
        <w:t xml:space="preserve"> </w:t>
      </w:r>
      <w:r>
        <w:rPr>
          <w:position w:val="1"/>
          <w:sz w:val="32"/>
          <w:szCs w:val="32"/>
        </w:rPr>
        <w:t>sensitivity.</w:t>
      </w:r>
    </w:p>
    <w:p w:rsidR="00875696" w:rsidRDefault="00875696">
      <w:pPr>
        <w:spacing w:before="2" w:line="160" w:lineRule="exact"/>
        <w:rPr>
          <w:sz w:val="16"/>
          <w:szCs w:val="16"/>
        </w:rPr>
      </w:pPr>
    </w:p>
    <w:p w:rsidR="00875696" w:rsidRDefault="00875696">
      <w:pPr>
        <w:spacing w:line="200" w:lineRule="exact"/>
      </w:pPr>
    </w:p>
    <w:p w:rsidR="00875696" w:rsidRDefault="00E667B6">
      <w:pPr>
        <w:spacing w:before="19"/>
        <w:ind w:left="480"/>
        <w:rPr>
          <w:sz w:val="32"/>
          <w:szCs w:val="32"/>
        </w:rPr>
      </w:pPr>
      <w:r>
        <w:rPr>
          <w:b/>
          <w:sz w:val="32"/>
          <w:szCs w:val="32"/>
        </w:rPr>
        <w:t>Example:</w:t>
      </w:r>
    </w:p>
    <w:p w:rsidR="00875696" w:rsidRDefault="00E667B6">
      <w:pPr>
        <w:ind w:left="480" w:right="437" w:firstLine="720"/>
        <w:jc w:val="both"/>
        <w:rPr>
          <w:sz w:val="32"/>
          <w:szCs w:val="32"/>
        </w:rPr>
        <w:sectPr w:rsidR="00875696">
          <w:type w:val="continuous"/>
          <w:pgSz w:w="11900" w:h="16840"/>
          <w:pgMar w:top="760" w:right="1300" w:bottom="280" w:left="1320" w:header="720" w:footer="720" w:gutter="0"/>
          <w:cols w:space="720"/>
        </w:sectPr>
      </w:pPr>
      <w:r>
        <w:rPr>
          <w:sz w:val="32"/>
          <w:szCs w:val="32"/>
        </w:rPr>
        <w:t>A medical research team wished to evaluate a proposed screening</w:t>
      </w:r>
      <w:r>
        <w:rPr>
          <w:spacing w:val="1"/>
          <w:sz w:val="32"/>
          <w:szCs w:val="32"/>
        </w:rPr>
        <w:t xml:space="preserve"> </w:t>
      </w:r>
      <w:r>
        <w:rPr>
          <w:sz w:val="32"/>
          <w:szCs w:val="32"/>
        </w:rPr>
        <w:t>test</w:t>
      </w:r>
      <w:r>
        <w:rPr>
          <w:spacing w:val="1"/>
          <w:sz w:val="32"/>
          <w:szCs w:val="32"/>
        </w:rPr>
        <w:t xml:space="preserve"> </w:t>
      </w:r>
      <w:r>
        <w:rPr>
          <w:sz w:val="32"/>
          <w:szCs w:val="32"/>
        </w:rPr>
        <w:t>for</w:t>
      </w:r>
      <w:r>
        <w:rPr>
          <w:spacing w:val="1"/>
          <w:sz w:val="32"/>
          <w:szCs w:val="32"/>
        </w:rPr>
        <w:t xml:space="preserve"> </w:t>
      </w:r>
      <w:r>
        <w:rPr>
          <w:sz w:val="32"/>
          <w:szCs w:val="32"/>
        </w:rPr>
        <w:t>Alzheimer's</w:t>
      </w:r>
      <w:r>
        <w:rPr>
          <w:spacing w:val="1"/>
          <w:sz w:val="32"/>
          <w:szCs w:val="32"/>
        </w:rPr>
        <w:t xml:space="preserve"> </w:t>
      </w:r>
      <w:r>
        <w:rPr>
          <w:sz w:val="32"/>
          <w:szCs w:val="32"/>
        </w:rPr>
        <w:t>d</w:t>
      </w:r>
      <w:r>
        <w:rPr>
          <w:spacing w:val="-1"/>
          <w:sz w:val="32"/>
          <w:szCs w:val="32"/>
        </w:rPr>
        <w:t>i</w:t>
      </w:r>
      <w:r>
        <w:rPr>
          <w:sz w:val="32"/>
          <w:szCs w:val="32"/>
        </w:rPr>
        <w:t>sease. The test was given to a random</w:t>
      </w:r>
      <w:r>
        <w:rPr>
          <w:spacing w:val="16"/>
          <w:sz w:val="32"/>
          <w:szCs w:val="32"/>
        </w:rPr>
        <w:t xml:space="preserve"> </w:t>
      </w:r>
      <w:r>
        <w:rPr>
          <w:sz w:val="32"/>
          <w:szCs w:val="32"/>
        </w:rPr>
        <w:t>sample</w:t>
      </w:r>
      <w:r>
        <w:rPr>
          <w:spacing w:val="16"/>
          <w:sz w:val="32"/>
          <w:szCs w:val="32"/>
        </w:rPr>
        <w:t xml:space="preserve"> </w:t>
      </w:r>
      <w:r>
        <w:rPr>
          <w:sz w:val="32"/>
          <w:szCs w:val="32"/>
        </w:rPr>
        <w:t>of</w:t>
      </w:r>
      <w:r>
        <w:rPr>
          <w:spacing w:val="16"/>
          <w:sz w:val="32"/>
          <w:szCs w:val="32"/>
        </w:rPr>
        <w:t xml:space="preserve"> </w:t>
      </w:r>
      <w:r>
        <w:rPr>
          <w:sz w:val="32"/>
          <w:szCs w:val="32"/>
        </w:rPr>
        <w:t>450</w:t>
      </w:r>
      <w:r>
        <w:rPr>
          <w:spacing w:val="16"/>
          <w:sz w:val="32"/>
          <w:szCs w:val="32"/>
        </w:rPr>
        <w:t xml:space="preserve"> </w:t>
      </w:r>
      <w:r>
        <w:rPr>
          <w:sz w:val="32"/>
          <w:szCs w:val="32"/>
        </w:rPr>
        <w:t>patients</w:t>
      </w:r>
      <w:r>
        <w:rPr>
          <w:spacing w:val="16"/>
          <w:sz w:val="32"/>
          <w:szCs w:val="32"/>
        </w:rPr>
        <w:t xml:space="preserve"> </w:t>
      </w:r>
      <w:r>
        <w:rPr>
          <w:sz w:val="32"/>
          <w:szCs w:val="32"/>
        </w:rPr>
        <w:t>with</w:t>
      </w:r>
      <w:r>
        <w:rPr>
          <w:spacing w:val="16"/>
          <w:sz w:val="32"/>
          <w:szCs w:val="32"/>
        </w:rPr>
        <w:t xml:space="preserve"> </w:t>
      </w:r>
      <w:r>
        <w:rPr>
          <w:sz w:val="32"/>
          <w:szCs w:val="32"/>
        </w:rPr>
        <w:t>Alzheimer's</w:t>
      </w:r>
      <w:r>
        <w:rPr>
          <w:spacing w:val="16"/>
          <w:sz w:val="32"/>
          <w:szCs w:val="32"/>
        </w:rPr>
        <w:t xml:space="preserve"> </w:t>
      </w:r>
      <w:r>
        <w:rPr>
          <w:sz w:val="32"/>
          <w:szCs w:val="32"/>
        </w:rPr>
        <w:t>disease</w:t>
      </w:r>
      <w:r>
        <w:rPr>
          <w:spacing w:val="16"/>
          <w:sz w:val="32"/>
          <w:szCs w:val="32"/>
        </w:rPr>
        <w:t xml:space="preserve"> </w:t>
      </w:r>
      <w:r>
        <w:rPr>
          <w:sz w:val="32"/>
          <w:szCs w:val="32"/>
        </w:rPr>
        <w:t>and</w:t>
      </w:r>
      <w:r>
        <w:rPr>
          <w:spacing w:val="16"/>
          <w:sz w:val="32"/>
          <w:szCs w:val="32"/>
        </w:rPr>
        <w:t xml:space="preserve"> </w:t>
      </w:r>
      <w:r>
        <w:rPr>
          <w:sz w:val="32"/>
          <w:szCs w:val="32"/>
        </w:rPr>
        <w:t>an</w:t>
      </w:r>
    </w:p>
    <w:p w:rsidR="00875696" w:rsidRDefault="00E667B6">
      <w:pPr>
        <w:spacing w:line="360" w:lineRule="exact"/>
        <w:ind w:left="480" w:right="-68"/>
        <w:rPr>
          <w:sz w:val="32"/>
          <w:szCs w:val="32"/>
        </w:rPr>
      </w:pPr>
      <w:r>
        <w:rPr>
          <w:position w:val="-1"/>
          <w:sz w:val="32"/>
          <w:szCs w:val="32"/>
        </w:rPr>
        <w:lastRenderedPageBreak/>
        <w:t>independent</w:t>
      </w:r>
      <w:r>
        <w:rPr>
          <w:spacing w:val="34"/>
          <w:position w:val="-1"/>
          <w:sz w:val="32"/>
          <w:szCs w:val="32"/>
        </w:rPr>
        <w:t xml:space="preserve"> </w:t>
      </w:r>
      <w:r>
        <w:rPr>
          <w:position w:val="-1"/>
          <w:sz w:val="32"/>
          <w:szCs w:val="32"/>
        </w:rPr>
        <w:t>random</w:t>
      </w:r>
      <w:r>
        <w:rPr>
          <w:spacing w:val="34"/>
          <w:position w:val="-1"/>
          <w:sz w:val="32"/>
          <w:szCs w:val="32"/>
        </w:rPr>
        <w:t xml:space="preserve"> </w:t>
      </w:r>
      <w:r>
        <w:rPr>
          <w:position w:val="-1"/>
          <w:sz w:val="32"/>
          <w:szCs w:val="32"/>
        </w:rPr>
        <w:t>sample</w:t>
      </w:r>
    </w:p>
    <w:p w:rsidR="00875696" w:rsidRDefault="00E667B6">
      <w:pPr>
        <w:spacing w:line="360" w:lineRule="exact"/>
        <w:rPr>
          <w:sz w:val="32"/>
          <w:szCs w:val="32"/>
        </w:rPr>
        <w:sectPr w:rsidR="00875696">
          <w:type w:val="continuous"/>
          <w:pgSz w:w="11900" w:h="16840"/>
          <w:pgMar w:top="760" w:right="1300" w:bottom="280" w:left="1320" w:header="720" w:footer="720" w:gutter="0"/>
          <w:cols w:num="2" w:space="720" w:equalWidth="0">
            <w:col w:w="4168" w:space="113"/>
            <w:col w:w="4999"/>
          </w:cols>
        </w:sectPr>
      </w:pPr>
      <w:r>
        <w:br w:type="column"/>
      </w:r>
      <w:r>
        <w:rPr>
          <w:position w:val="-1"/>
          <w:sz w:val="32"/>
          <w:szCs w:val="32"/>
        </w:rPr>
        <w:lastRenderedPageBreak/>
        <w:t>of</w:t>
      </w:r>
      <w:r>
        <w:rPr>
          <w:spacing w:val="34"/>
          <w:position w:val="-1"/>
          <w:sz w:val="32"/>
          <w:szCs w:val="32"/>
        </w:rPr>
        <w:t xml:space="preserve"> </w:t>
      </w:r>
      <w:r>
        <w:rPr>
          <w:position w:val="-1"/>
          <w:sz w:val="32"/>
          <w:szCs w:val="32"/>
        </w:rPr>
        <w:t>500</w:t>
      </w:r>
      <w:r>
        <w:rPr>
          <w:spacing w:val="34"/>
          <w:position w:val="-1"/>
          <w:sz w:val="32"/>
          <w:szCs w:val="32"/>
        </w:rPr>
        <w:t xml:space="preserve"> </w:t>
      </w:r>
      <w:r>
        <w:rPr>
          <w:position w:val="-1"/>
          <w:sz w:val="32"/>
          <w:szCs w:val="32"/>
        </w:rPr>
        <w:t>patients</w:t>
      </w:r>
      <w:r>
        <w:rPr>
          <w:spacing w:val="34"/>
          <w:position w:val="-1"/>
          <w:sz w:val="32"/>
          <w:szCs w:val="32"/>
        </w:rPr>
        <w:t xml:space="preserve"> </w:t>
      </w:r>
      <w:r>
        <w:rPr>
          <w:position w:val="-1"/>
          <w:sz w:val="32"/>
          <w:szCs w:val="32"/>
        </w:rPr>
        <w:t>without</w:t>
      </w:r>
      <w:r>
        <w:rPr>
          <w:spacing w:val="34"/>
          <w:position w:val="-1"/>
          <w:sz w:val="32"/>
          <w:szCs w:val="32"/>
        </w:rPr>
        <w:t xml:space="preserve"> </w:t>
      </w:r>
      <w:r>
        <w:rPr>
          <w:position w:val="-1"/>
          <w:sz w:val="32"/>
          <w:szCs w:val="32"/>
        </w:rPr>
        <w:t>symptoms</w:t>
      </w:r>
    </w:p>
    <w:p w:rsidR="00875696" w:rsidRDefault="00E667B6">
      <w:pPr>
        <w:spacing w:before="7"/>
        <w:ind w:left="480" w:right="437"/>
        <w:jc w:val="both"/>
        <w:rPr>
          <w:sz w:val="32"/>
          <w:szCs w:val="32"/>
        </w:rPr>
        <w:sectPr w:rsidR="00875696">
          <w:type w:val="continuous"/>
          <w:pgSz w:w="11900" w:h="16840"/>
          <w:pgMar w:top="760" w:right="1300" w:bottom="280" w:left="1320" w:header="720" w:footer="720" w:gutter="0"/>
          <w:cols w:space="720"/>
        </w:sectPr>
      </w:pPr>
      <w:r>
        <w:rPr>
          <w:sz w:val="32"/>
          <w:szCs w:val="32"/>
        </w:rPr>
        <w:lastRenderedPageBreak/>
        <w:t>of the disease. The two samples were drawn from populations of subjects</w:t>
      </w:r>
      <w:r>
        <w:rPr>
          <w:spacing w:val="2"/>
          <w:sz w:val="32"/>
          <w:szCs w:val="32"/>
        </w:rPr>
        <w:t xml:space="preserve"> </w:t>
      </w:r>
      <w:r>
        <w:rPr>
          <w:sz w:val="32"/>
          <w:szCs w:val="32"/>
        </w:rPr>
        <w:t>who</w:t>
      </w:r>
      <w:r>
        <w:rPr>
          <w:spacing w:val="2"/>
          <w:sz w:val="32"/>
          <w:szCs w:val="32"/>
        </w:rPr>
        <w:t xml:space="preserve"> </w:t>
      </w:r>
      <w:r>
        <w:rPr>
          <w:sz w:val="32"/>
          <w:szCs w:val="32"/>
        </w:rPr>
        <w:t>were</w:t>
      </w:r>
      <w:r>
        <w:rPr>
          <w:spacing w:val="2"/>
          <w:sz w:val="32"/>
          <w:szCs w:val="32"/>
        </w:rPr>
        <w:t xml:space="preserve"> </w:t>
      </w:r>
      <w:r>
        <w:rPr>
          <w:sz w:val="32"/>
          <w:szCs w:val="32"/>
        </w:rPr>
        <w:t>65</w:t>
      </w:r>
      <w:r>
        <w:rPr>
          <w:spacing w:val="2"/>
          <w:sz w:val="32"/>
          <w:szCs w:val="32"/>
        </w:rPr>
        <w:t xml:space="preserve"> </w:t>
      </w:r>
      <w:r>
        <w:rPr>
          <w:sz w:val="32"/>
          <w:szCs w:val="32"/>
        </w:rPr>
        <w:t>years</w:t>
      </w:r>
      <w:r>
        <w:rPr>
          <w:spacing w:val="2"/>
          <w:sz w:val="32"/>
          <w:szCs w:val="32"/>
        </w:rPr>
        <w:t xml:space="preserve"> </w:t>
      </w:r>
      <w:r>
        <w:rPr>
          <w:sz w:val="32"/>
          <w:szCs w:val="32"/>
        </w:rPr>
        <w:t>of</w:t>
      </w:r>
      <w:r>
        <w:rPr>
          <w:spacing w:val="2"/>
          <w:sz w:val="32"/>
          <w:szCs w:val="32"/>
        </w:rPr>
        <w:t xml:space="preserve"> </w:t>
      </w:r>
      <w:r>
        <w:rPr>
          <w:sz w:val="32"/>
          <w:szCs w:val="32"/>
        </w:rPr>
        <w:t>age</w:t>
      </w:r>
      <w:r>
        <w:rPr>
          <w:spacing w:val="1"/>
          <w:sz w:val="32"/>
          <w:szCs w:val="32"/>
        </w:rPr>
        <w:t xml:space="preserve"> </w:t>
      </w:r>
      <w:r>
        <w:rPr>
          <w:sz w:val="32"/>
          <w:szCs w:val="32"/>
        </w:rPr>
        <w:t>or older. The results are as follows:</w:t>
      </w:r>
    </w:p>
    <w:p w:rsidR="00875696" w:rsidRDefault="00875696">
      <w:pPr>
        <w:spacing w:before="11" w:line="220" w:lineRule="exact"/>
        <w:rPr>
          <w:sz w:val="22"/>
          <w:szCs w:val="22"/>
        </w:rPr>
      </w:pPr>
    </w:p>
    <w:p w:rsidR="00875696" w:rsidRDefault="00D5330D">
      <w:pPr>
        <w:spacing w:before="19" w:line="360" w:lineRule="exact"/>
        <w:ind w:left="4382"/>
        <w:rPr>
          <w:sz w:val="32"/>
          <w:szCs w:val="32"/>
        </w:rPr>
        <w:sectPr w:rsidR="00875696">
          <w:pgSz w:w="11900" w:h="16840"/>
          <w:pgMar w:top="1180" w:right="1340" w:bottom="280" w:left="1320" w:header="734" w:footer="1424" w:gutter="0"/>
          <w:cols w:space="720"/>
        </w:sectPr>
      </w:pPr>
      <w:r w:rsidRPr="00D5330D">
        <w:pict>
          <v:group id="_x0000_s4386" style="position:absolute;left:0;text-align:left;margin-left:134.75pt;margin-top:.75pt;width:325.45pt;height:0;z-index:-20578;mso-position-horizontal-relative:page" coordorigin="2695,15" coordsize="6509,0">
            <v:shape id="_x0000_s4387" style="position:absolute;left:2695;top:15;width:6509;height:0" coordorigin="2695,15" coordsize="6509,0" path="m2695,15r6509,e" filled="f" strokeweight=".20464mm">
              <v:path arrowok="t"/>
            </v:shape>
            <w10:wrap anchorx="page"/>
          </v:group>
        </w:pict>
      </w:r>
      <w:r w:rsidR="00E667B6">
        <w:rPr>
          <w:b/>
          <w:position w:val="-1"/>
          <w:sz w:val="32"/>
          <w:szCs w:val="32"/>
        </w:rPr>
        <w:t>Alzhei</w:t>
      </w:r>
      <w:r w:rsidR="00E667B6">
        <w:rPr>
          <w:b/>
          <w:spacing w:val="-2"/>
          <w:position w:val="-1"/>
          <w:sz w:val="32"/>
          <w:szCs w:val="32"/>
        </w:rPr>
        <w:t>m</w:t>
      </w:r>
      <w:r w:rsidR="00E667B6">
        <w:rPr>
          <w:b/>
          <w:spacing w:val="1"/>
          <w:position w:val="-1"/>
          <w:sz w:val="32"/>
          <w:szCs w:val="32"/>
        </w:rPr>
        <w:t>e</w:t>
      </w:r>
      <w:r w:rsidR="00E667B6">
        <w:rPr>
          <w:b/>
          <w:position w:val="-1"/>
          <w:sz w:val="32"/>
          <w:szCs w:val="32"/>
        </w:rPr>
        <w:t>r Di</w:t>
      </w:r>
      <w:r w:rsidR="00E667B6">
        <w:rPr>
          <w:b/>
          <w:spacing w:val="-1"/>
          <w:position w:val="-1"/>
          <w:sz w:val="32"/>
          <w:szCs w:val="32"/>
        </w:rPr>
        <w:t>s</w:t>
      </w:r>
      <w:r w:rsidR="00E667B6">
        <w:rPr>
          <w:b/>
          <w:position w:val="-1"/>
          <w:sz w:val="32"/>
          <w:szCs w:val="32"/>
        </w:rPr>
        <w:t>ease</w:t>
      </w:r>
    </w:p>
    <w:p w:rsidR="00875696" w:rsidRDefault="00D5330D">
      <w:pPr>
        <w:spacing w:before="16" w:line="360" w:lineRule="exact"/>
        <w:ind w:left="1483" w:right="-68"/>
        <w:rPr>
          <w:sz w:val="32"/>
          <w:szCs w:val="32"/>
        </w:rPr>
      </w:pPr>
      <w:r w:rsidRPr="00D5330D">
        <w:lastRenderedPageBreak/>
        <w:pict>
          <v:group id="_x0000_s4384" style="position:absolute;left:0;text-align:left;margin-left:390.25pt;margin-top:4.1pt;width:9.65pt;height:0;z-index:-20577;mso-position-horizontal-relative:page" coordorigin="7805,82" coordsize="193,0">
            <v:shape id="_x0000_s4385" style="position:absolute;left:7805;top:82;width:193;height:0" coordorigin="7805,82" coordsize="193,0" path="m7805,82r193,e" filled="f" strokeweight=".19967mm">
              <v:path arrowok="t"/>
            </v:shape>
            <w10:wrap anchorx="page"/>
          </v:group>
        </w:pict>
      </w:r>
      <w:r w:rsidRPr="00D5330D">
        <w:pict>
          <v:group id="_x0000_s4382" style="position:absolute;left:0;text-align:left;margin-left:235.15pt;margin-top:91.15pt;width:225.05pt;height:0;z-index:-20576;mso-position-horizontal-relative:page;mso-position-vertical-relative:page" coordorigin="4703,1823" coordsize="4501,0">
            <v:shape id="_x0000_s4383" style="position:absolute;left:4703;top:1823;width:4501;height:0" coordorigin="4703,1823" coordsize="4501,0" path="m4703,1823r4501,e" filled="f" strokeweight=".20464mm">
              <v:path arrowok="t"/>
            </v:shape>
            <w10:wrap anchorx="page" anchory="page"/>
          </v:group>
        </w:pict>
      </w:r>
      <w:r w:rsidR="00E667B6">
        <w:rPr>
          <w:b/>
          <w:sz w:val="32"/>
          <w:szCs w:val="32"/>
        </w:rPr>
        <w:t>T</w:t>
      </w:r>
      <w:r w:rsidR="00E667B6">
        <w:rPr>
          <w:b/>
          <w:spacing w:val="1"/>
          <w:sz w:val="32"/>
          <w:szCs w:val="32"/>
        </w:rPr>
        <w:t>e</w:t>
      </w:r>
      <w:r w:rsidR="00E667B6">
        <w:rPr>
          <w:b/>
          <w:sz w:val="32"/>
          <w:szCs w:val="32"/>
        </w:rPr>
        <w:t>st R</w:t>
      </w:r>
      <w:r w:rsidR="00E667B6">
        <w:rPr>
          <w:b/>
          <w:spacing w:val="1"/>
          <w:sz w:val="32"/>
          <w:szCs w:val="32"/>
        </w:rPr>
        <w:t>e</w:t>
      </w:r>
      <w:r w:rsidR="00E667B6">
        <w:rPr>
          <w:b/>
          <w:sz w:val="32"/>
          <w:szCs w:val="32"/>
        </w:rPr>
        <w:t xml:space="preserve">sult    </w:t>
      </w:r>
      <w:r w:rsidR="00E667B6">
        <w:rPr>
          <w:b/>
          <w:spacing w:val="77"/>
          <w:sz w:val="32"/>
          <w:szCs w:val="32"/>
        </w:rPr>
        <w:t xml:space="preserve"> </w:t>
      </w:r>
      <w:r w:rsidR="00E667B6">
        <w:rPr>
          <w:b/>
          <w:sz w:val="32"/>
          <w:szCs w:val="32"/>
        </w:rPr>
        <w:t>P</w:t>
      </w:r>
      <w:r w:rsidR="00E667B6">
        <w:rPr>
          <w:b/>
          <w:spacing w:val="1"/>
          <w:sz w:val="32"/>
          <w:szCs w:val="32"/>
        </w:rPr>
        <w:t>r</w:t>
      </w:r>
      <w:r w:rsidR="00E667B6">
        <w:rPr>
          <w:b/>
          <w:sz w:val="32"/>
          <w:szCs w:val="32"/>
        </w:rPr>
        <w:t>es</w:t>
      </w:r>
      <w:r w:rsidR="00E667B6">
        <w:rPr>
          <w:b/>
          <w:spacing w:val="1"/>
          <w:sz w:val="32"/>
          <w:szCs w:val="32"/>
        </w:rPr>
        <w:t>e</w:t>
      </w:r>
      <w:r w:rsidR="00E667B6">
        <w:rPr>
          <w:b/>
          <w:spacing w:val="-1"/>
          <w:sz w:val="32"/>
          <w:szCs w:val="32"/>
        </w:rPr>
        <w:t>n</w:t>
      </w:r>
      <w:r w:rsidR="00E667B6">
        <w:rPr>
          <w:b/>
          <w:sz w:val="32"/>
          <w:szCs w:val="32"/>
        </w:rPr>
        <w:t>t (D)</w:t>
      </w:r>
    </w:p>
    <w:p w:rsidR="00875696" w:rsidRDefault="00E667B6">
      <w:pPr>
        <w:spacing w:before="12" w:line="360" w:lineRule="exact"/>
        <w:rPr>
          <w:sz w:val="32"/>
          <w:szCs w:val="32"/>
        </w:rPr>
        <w:sectPr w:rsidR="00875696">
          <w:type w:val="continuous"/>
          <w:pgSz w:w="11900" w:h="16840"/>
          <w:pgMar w:top="760" w:right="1340" w:bottom="280" w:left="1320" w:header="720" w:footer="720" w:gutter="0"/>
          <w:cols w:num="2" w:space="720" w:equalWidth="0">
            <w:col w:w="5053" w:space="216"/>
            <w:col w:w="3971"/>
          </w:cols>
        </w:sectPr>
      </w:pPr>
      <w:r>
        <w:br w:type="column"/>
      </w:r>
      <w:r>
        <w:rPr>
          <w:b/>
          <w:position w:val="-1"/>
          <w:sz w:val="32"/>
          <w:szCs w:val="32"/>
        </w:rPr>
        <w:lastRenderedPageBreak/>
        <w:t>Absent (</w:t>
      </w:r>
      <w:r>
        <w:rPr>
          <w:b/>
          <w:spacing w:val="-32"/>
          <w:position w:val="-1"/>
          <w:sz w:val="32"/>
          <w:szCs w:val="32"/>
        </w:rPr>
        <w:t xml:space="preserve"> </w:t>
      </w:r>
      <w:r>
        <w:rPr>
          <w:i/>
          <w:position w:val="-1"/>
          <w:sz w:val="27"/>
          <w:szCs w:val="27"/>
        </w:rPr>
        <w:t>D</w:t>
      </w:r>
      <w:r>
        <w:rPr>
          <w:i/>
          <w:spacing w:val="2"/>
          <w:position w:val="-1"/>
          <w:sz w:val="27"/>
          <w:szCs w:val="27"/>
        </w:rPr>
        <w:t xml:space="preserve"> </w:t>
      </w:r>
      <w:r>
        <w:rPr>
          <w:b/>
          <w:position w:val="-1"/>
          <w:sz w:val="32"/>
          <w:szCs w:val="32"/>
        </w:rPr>
        <w:t xml:space="preserve">) </w:t>
      </w:r>
      <w:r>
        <w:rPr>
          <w:b/>
          <w:spacing w:val="56"/>
          <w:position w:val="-1"/>
          <w:sz w:val="32"/>
          <w:szCs w:val="32"/>
        </w:rPr>
        <w:t xml:space="preserve"> </w:t>
      </w:r>
      <w:r>
        <w:rPr>
          <w:b/>
          <w:position w:val="-1"/>
          <w:sz w:val="32"/>
          <w:szCs w:val="32"/>
        </w:rPr>
        <w:t>Total</w:t>
      </w:r>
    </w:p>
    <w:p w:rsidR="00875696" w:rsidRDefault="00D5330D">
      <w:pPr>
        <w:spacing w:before="16"/>
        <w:ind w:left="1483"/>
        <w:rPr>
          <w:sz w:val="32"/>
          <w:szCs w:val="32"/>
        </w:rPr>
      </w:pPr>
      <w:r w:rsidRPr="00D5330D">
        <w:lastRenderedPageBreak/>
        <w:pict>
          <v:group id="_x0000_s4380" style="position:absolute;left:0;text-align:left;margin-left:134.75pt;margin-top:.6pt;width:325.45pt;height:0;z-index:-20575;mso-position-horizontal-relative:page" coordorigin="2695,12" coordsize="6509,0">
            <v:shape id="_x0000_s4381" style="position:absolute;left:2695;top:12;width:6509;height:0" coordorigin="2695,12" coordsize="6509,0" path="m2695,12r6509,e" filled="f" strokeweight=".58pt">
              <v:path arrowok="t"/>
            </v:shape>
            <w10:wrap anchorx="page"/>
          </v:group>
        </w:pict>
      </w:r>
      <w:r w:rsidR="00E667B6">
        <w:rPr>
          <w:b/>
          <w:sz w:val="32"/>
          <w:szCs w:val="32"/>
        </w:rPr>
        <w:t>Positive</w:t>
      </w:r>
      <w:r w:rsidR="00E667B6">
        <w:rPr>
          <w:b/>
          <w:spacing w:val="-1"/>
          <w:sz w:val="32"/>
          <w:szCs w:val="32"/>
        </w:rPr>
        <w:t xml:space="preserve"> </w:t>
      </w:r>
      <w:r w:rsidR="00E667B6">
        <w:rPr>
          <w:b/>
          <w:sz w:val="32"/>
          <w:szCs w:val="32"/>
        </w:rPr>
        <w:t xml:space="preserve">(T)           </w:t>
      </w:r>
      <w:r w:rsidR="00E667B6">
        <w:rPr>
          <w:b/>
          <w:spacing w:val="18"/>
          <w:sz w:val="32"/>
          <w:szCs w:val="32"/>
        </w:rPr>
        <w:t xml:space="preserve"> </w:t>
      </w:r>
      <w:r w:rsidR="00E667B6">
        <w:rPr>
          <w:sz w:val="32"/>
          <w:szCs w:val="32"/>
        </w:rPr>
        <w:t xml:space="preserve">436                 </w:t>
      </w:r>
      <w:r w:rsidR="00E667B6">
        <w:rPr>
          <w:spacing w:val="17"/>
          <w:sz w:val="32"/>
          <w:szCs w:val="32"/>
        </w:rPr>
        <w:t xml:space="preserve"> </w:t>
      </w:r>
      <w:r w:rsidR="00E667B6">
        <w:rPr>
          <w:sz w:val="32"/>
          <w:szCs w:val="32"/>
        </w:rPr>
        <w:t xml:space="preserve">5             </w:t>
      </w:r>
      <w:r w:rsidR="00E667B6">
        <w:rPr>
          <w:spacing w:val="48"/>
          <w:sz w:val="32"/>
          <w:szCs w:val="32"/>
        </w:rPr>
        <w:t xml:space="preserve"> </w:t>
      </w:r>
      <w:r w:rsidR="00E667B6">
        <w:rPr>
          <w:sz w:val="32"/>
          <w:szCs w:val="32"/>
        </w:rPr>
        <w:t>441</w:t>
      </w:r>
    </w:p>
    <w:p w:rsidR="00875696" w:rsidRDefault="00D5330D">
      <w:pPr>
        <w:spacing w:before="2"/>
        <w:ind w:left="1483"/>
        <w:rPr>
          <w:sz w:val="32"/>
          <w:szCs w:val="32"/>
        </w:rPr>
      </w:pPr>
      <w:r w:rsidRPr="00D5330D">
        <w:pict>
          <v:group id="_x0000_s4378" style="position:absolute;left:0;text-align:left;margin-left:213pt;margin-top:3.85pt;width:8.9pt;height:0;z-index:-20574;mso-position-horizontal-relative:page" coordorigin="4260,77" coordsize="178,0">
            <v:shape id="_x0000_s4379" style="position:absolute;left:4260;top:77;width:178;height:0" coordorigin="4260,77" coordsize="178,0" path="m4260,77r178,e" filled="f" strokeweight=".22967mm">
              <v:path arrowok="t"/>
            </v:shape>
            <w10:wrap anchorx="page"/>
          </v:group>
        </w:pict>
      </w:r>
      <w:r w:rsidRPr="00D5330D">
        <w:pict>
          <v:group id="_x0000_s4376" style="position:absolute;left:0;text-align:left;margin-left:134.75pt;margin-top:21.25pt;width:325.45pt;height:0;z-index:-20573;mso-position-horizontal-relative:page" coordorigin="2695,425" coordsize="6509,0">
            <v:shape id="_x0000_s4377" style="position:absolute;left:2695;top:425;width:6509;height:0" coordorigin="2695,425" coordsize="6509,0" path="m2695,425r6509,e" filled="f" strokeweight=".58pt">
              <v:path arrowok="t"/>
            </v:shape>
            <w10:wrap anchorx="page"/>
          </v:group>
        </w:pict>
      </w:r>
      <w:r w:rsidR="00E667B6">
        <w:rPr>
          <w:b/>
          <w:sz w:val="32"/>
          <w:szCs w:val="32"/>
        </w:rPr>
        <w:t>Negative (</w:t>
      </w:r>
      <w:r w:rsidR="00E667B6">
        <w:rPr>
          <w:b/>
          <w:spacing w:val="-52"/>
          <w:sz w:val="32"/>
          <w:szCs w:val="32"/>
        </w:rPr>
        <w:t xml:space="preserve"> </w:t>
      </w:r>
      <w:r w:rsidR="00E667B6">
        <w:rPr>
          <w:i/>
          <w:position w:val="1"/>
          <w:sz w:val="31"/>
          <w:szCs w:val="31"/>
        </w:rPr>
        <w:t>T</w:t>
      </w:r>
      <w:r w:rsidR="00E667B6">
        <w:rPr>
          <w:i/>
          <w:spacing w:val="36"/>
          <w:position w:val="1"/>
          <w:sz w:val="31"/>
          <w:szCs w:val="31"/>
        </w:rPr>
        <w:t xml:space="preserve"> </w:t>
      </w:r>
      <w:r w:rsidR="00E667B6">
        <w:rPr>
          <w:b/>
          <w:sz w:val="32"/>
          <w:szCs w:val="32"/>
        </w:rPr>
        <w:t xml:space="preserve">)         </w:t>
      </w:r>
      <w:r w:rsidR="00E667B6">
        <w:rPr>
          <w:b/>
          <w:spacing w:val="33"/>
          <w:sz w:val="32"/>
          <w:szCs w:val="32"/>
        </w:rPr>
        <w:t xml:space="preserve"> </w:t>
      </w:r>
      <w:r w:rsidR="00E667B6">
        <w:rPr>
          <w:position w:val="5"/>
          <w:sz w:val="32"/>
          <w:szCs w:val="32"/>
        </w:rPr>
        <w:t xml:space="preserve">14                </w:t>
      </w:r>
      <w:r w:rsidR="00E667B6">
        <w:rPr>
          <w:spacing w:val="17"/>
          <w:position w:val="5"/>
          <w:sz w:val="32"/>
          <w:szCs w:val="32"/>
        </w:rPr>
        <w:t xml:space="preserve"> </w:t>
      </w:r>
      <w:r w:rsidR="00E667B6">
        <w:rPr>
          <w:position w:val="5"/>
          <w:sz w:val="32"/>
          <w:szCs w:val="32"/>
        </w:rPr>
        <w:t xml:space="preserve">495           </w:t>
      </w:r>
      <w:r w:rsidR="00E667B6">
        <w:rPr>
          <w:spacing w:val="47"/>
          <w:position w:val="5"/>
          <w:sz w:val="32"/>
          <w:szCs w:val="32"/>
        </w:rPr>
        <w:t xml:space="preserve"> </w:t>
      </w:r>
      <w:r w:rsidR="00E667B6">
        <w:rPr>
          <w:position w:val="5"/>
          <w:sz w:val="32"/>
          <w:szCs w:val="32"/>
        </w:rPr>
        <w:t>509</w:t>
      </w:r>
    </w:p>
    <w:p w:rsidR="00875696" w:rsidRDefault="00D5330D">
      <w:pPr>
        <w:spacing w:before="9" w:line="360" w:lineRule="exact"/>
        <w:ind w:left="1483"/>
        <w:rPr>
          <w:sz w:val="32"/>
          <w:szCs w:val="32"/>
        </w:rPr>
      </w:pPr>
      <w:r w:rsidRPr="00D5330D">
        <w:pict>
          <v:group id="_x0000_s4367" style="position:absolute;left:0;text-align:left;margin-left:133.75pt;margin-top:18.95pt;width:327.1pt;height:.6pt;z-index:-20572;mso-position-horizontal-relative:page" coordorigin="2675,379" coordsize="6542,12">
            <v:group id="_x0000_s4368" style="position:absolute;left:2681;top:385;width:2029;height:0" coordorigin="2681,385" coordsize="2029,0">
              <v:shape id="_x0000_s4375" style="position:absolute;left:2681;top:385;width:2029;height:0" coordorigin="2681,385" coordsize="2029,0" path="m2681,385r2029,e" filled="f" strokeweight=".58pt">
                <v:path arrowok="t"/>
              </v:shape>
              <v:group id="_x0000_s4369" style="position:absolute;left:4696;top:385;width:1786;height:0" coordorigin="4696,385" coordsize="1786,0">
                <v:shape id="_x0000_s4374" style="position:absolute;left:4696;top:385;width:1786;height:0" coordorigin="4696,385" coordsize="1786,0" path="m4696,385r1785,e" filled="f" strokeweight=".58pt">
                  <v:path arrowok="t"/>
                </v:shape>
                <v:group id="_x0000_s4370" style="position:absolute;left:6467;top:385;width:1799;height:0" coordorigin="6467,385" coordsize="1799,0">
                  <v:shape id="_x0000_s4373" style="position:absolute;left:6467;top:385;width:1799;height:0" coordorigin="6467,385" coordsize="1799,0" path="m6467,385r1799,e" filled="f" strokeweight=".58pt">
                    <v:path arrowok="t"/>
                  </v:shape>
                  <v:group id="_x0000_s4371" style="position:absolute;left:8251;top:385;width:960;height:0" coordorigin="8251,385" coordsize="960,0">
                    <v:shape id="_x0000_s4372" style="position:absolute;left:8251;top:385;width:960;height:0" coordorigin="8251,385" coordsize="960,0" path="m8251,385r960,e" filled="f" strokeweight=".58pt">
                      <v:path arrowok="t"/>
                    </v:shape>
                  </v:group>
                </v:group>
              </v:group>
            </v:group>
            <w10:wrap anchorx="page"/>
          </v:group>
        </w:pict>
      </w:r>
      <w:r w:rsidR="00E667B6">
        <w:rPr>
          <w:b/>
          <w:position w:val="-1"/>
          <w:sz w:val="32"/>
          <w:szCs w:val="32"/>
        </w:rPr>
        <w:t xml:space="preserve">Total                     </w:t>
      </w:r>
      <w:r w:rsidR="00E667B6">
        <w:rPr>
          <w:b/>
          <w:spacing w:val="62"/>
          <w:position w:val="-1"/>
          <w:sz w:val="32"/>
          <w:szCs w:val="32"/>
        </w:rPr>
        <w:t xml:space="preserve"> </w:t>
      </w:r>
      <w:r w:rsidR="00E667B6">
        <w:rPr>
          <w:position w:val="-1"/>
          <w:sz w:val="32"/>
          <w:szCs w:val="32"/>
        </w:rPr>
        <w:t xml:space="preserve">450               </w:t>
      </w:r>
      <w:r w:rsidR="00E667B6">
        <w:rPr>
          <w:spacing w:val="18"/>
          <w:position w:val="-1"/>
          <w:sz w:val="32"/>
          <w:szCs w:val="32"/>
        </w:rPr>
        <w:t xml:space="preserve"> </w:t>
      </w:r>
      <w:r w:rsidR="00E667B6">
        <w:rPr>
          <w:position w:val="-1"/>
          <w:sz w:val="32"/>
          <w:szCs w:val="32"/>
        </w:rPr>
        <w:t xml:space="preserve">500           </w:t>
      </w:r>
      <w:r w:rsidR="00E667B6">
        <w:rPr>
          <w:spacing w:val="47"/>
          <w:position w:val="-1"/>
          <w:sz w:val="32"/>
          <w:szCs w:val="32"/>
        </w:rPr>
        <w:t xml:space="preserve"> </w:t>
      </w:r>
      <w:r w:rsidR="00E667B6">
        <w:rPr>
          <w:position w:val="-1"/>
          <w:sz w:val="32"/>
          <w:szCs w:val="32"/>
        </w:rPr>
        <w:t>950</w:t>
      </w:r>
    </w:p>
    <w:p w:rsidR="00875696" w:rsidRDefault="00875696">
      <w:pPr>
        <w:spacing w:before="6" w:line="160" w:lineRule="exact"/>
        <w:rPr>
          <w:sz w:val="16"/>
          <w:szCs w:val="16"/>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19" w:line="360" w:lineRule="exact"/>
        <w:ind w:left="480" w:right="-68"/>
        <w:rPr>
          <w:sz w:val="32"/>
          <w:szCs w:val="32"/>
        </w:rPr>
      </w:pPr>
      <w:r>
        <w:rPr>
          <w:position w:val="-1"/>
          <w:sz w:val="32"/>
          <w:szCs w:val="32"/>
        </w:rPr>
        <w:lastRenderedPageBreak/>
        <w:t>Based</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2" w:space="720" w:equalWidth="0">
            <w:col w:w="1265" w:space="194"/>
            <w:col w:w="7781"/>
          </w:cols>
        </w:sectPr>
      </w:pPr>
      <w:r>
        <w:br w:type="column"/>
      </w:r>
      <w:r>
        <w:rPr>
          <w:position w:val="-1"/>
          <w:sz w:val="32"/>
          <w:szCs w:val="32"/>
        </w:rPr>
        <w:lastRenderedPageBreak/>
        <w:t xml:space="preserve">on </w:t>
      </w:r>
      <w:r>
        <w:rPr>
          <w:spacing w:val="35"/>
          <w:position w:val="-1"/>
          <w:sz w:val="32"/>
          <w:szCs w:val="32"/>
        </w:rPr>
        <w:t xml:space="preserve"> </w:t>
      </w:r>
      <w:r>
        <w:rPr>
          <w:position w:val="-1"/>
          <w:sz w:val="32"/>
          <w:szCs w:val="32"/>
        </w:rPr>
        <w:t xml:space="preserve">another </w:t>
      </w:r>
      <w:r>
        <w:rPr>
          <w:spacing w:val="35"/>
          <w:position w:val="-1"/>
          <w:sz w:val="32"/>
          <w:szCs w:val="32"/>
        </w:rPr>
        <w:t xml:space="preserve"> </w:t>
      </w:r>
      <w:r>
        <w:rPr>
          <w:position w:val="-1"/>
          <w:sz w:val="32"/>
          <w:szCs w:val="32"/>
        </w:rPr>
        <w:t xml:space="preserve">independent </w:t>
      </w:r>
      <w:r>
        <w:rPr>
          <w:spacing w:val="35"/>
          <w:position w:val="-1"/>
          <w:sz w:val="32"/>
          <w:szCs w:val="32"/>
        </w:rPr>
        <w:t xml:space="preserve"> </w:t>
      </w:r>
      <w:r>
        <w:rPr>
          <w:position w:val="-1"/>
          <w:sz w:val="32"/>
          <w:szCs w:val="32"/>
        </w:rPr>
        <w:t xml:space="preserve">study, </w:t>
      </w:r>
      <w:r>
        <w:rPr>
          <w:spacing w:val="35"/>
          <w:position w:val="-1"/>
          <w:sz w:val="32"/>
          <w:szCs w:val="32"/>
        </w:rPr>
        <w:t xml:space="preserve"> </w:t>
      </w:r>
      <w:r>
        <w:rPr>
          <w:position w:val="-1"/>
          <w:sz w:val="32"/>
          <w:szCs w:val="32"/>
        </w:rPr>
        <w:t xml:space="preserve">it </w:t>
      </w:r>
      <w:r>
        <w:rPr>
          <w:spacing w:val="35"/>
          <w:position w:val="-1"/>
          <w:sz w:val="32"/>
          <w:szCs w:val="32"/>
        </w:rPr>
        <w:t xml:space="preserve"> </w:t>
      </w:r>
      <w:r>
        <w:rPr>
          <w:position w:val="-1"/>
          <w:sz w:val="32"/>
          <w:szCs w:val="32"/>
        </w:rPr>
        <w:t xml:space="preserve">is </w:t>
      </w:r>
      <w:r>
        <w:rPr>
          <w:spacing w:val="35"/>
          <w:position w:val="-1"/>
          <w:sz w:val="32"/>
          <w:szCs w:val="32"/>
        </w:rPr>
        <w:t xml:space="preserve"> </w:t>
      </w:r>
      <w:r>
        <w:rPr>
          <w:position w:val="-1"/>
          <w:sz w:val="32"/>
          <w:szCs w:val="32"/>
        </w:rPr>
        <w:t xml:space="preserve">known </w:t>
      </w:r>
      <w:r>
        <w:rPr>
          <w:spacing w:val="35"/>
          <w:position w:val="-1"/>
          <w:sz w:val="32"/>
          <w:szCs w:val="32"/>
        </w:rPr>
        <w:t xml:space="preserve"> </w:t>
      </w:r>
      <w:r>
        <w:rPr>
          <w:position w:val="-1"/>
          <w:sz w:val="32"/>
          <w:szCs w:val="32"/>
        </w:rPr>
        <w:t xml:space="preserve">that </w:t>
      </w:r>
      <w:r>
        <w:rPr>
          <w:spacing w:val="35"/>
          <w:position w:val="-1"/>
          <w:sz w:val="32"/>
          <w:szCs w:val="32"/>
        </w:rPr>
        <w:t xml:space="preserve"> </w:t>
      </w:r>
      <w:r>
        <w:rPr>
          <w:position w:val="-1"/>
          <w:sz w:val="32"/>
          <w:szCs w:val="32"/>
        </w:rPr>
        <w:t>the</w:t>
      </w:r>
    </w:p>
    <w:p w:rsidR="00875696" w:rsidRDefault="00E667B6">
      <w:pPr>
        <w:spacing w:before="7"/>
        <w:ind w:left="480" w:right="398"/>
        <w:rPr>
          <w:sz w:val="32"/>
          <w:szCs w:val="32"/>
        </w:rPr>
      </w:pPr>
      <w:r>
        <w:rPr>
          <w:sz w:val="32"/>
          <w:szCs w:val="32"/>
        </w:rPr>
        <w:lastRenderedPageBreak/>
        <w:t xml:space="preserve">percentage </w:t>
      </w:r>
      <w:r>
        <w:rPr>
          <w:spacing w:val="11"/>
          <w:sz w:val="32"/>
          <w:szCs w:val="32"/>
        </w:rPr>
        <w:t xml:space="preserve"> </w:t>
      </w:r>
      <w:r>
        <w:rPr>
          <w:sz w:val="32"/>
          <w:szCs w:val="32"/>
        </w:rPr>
        <w:t xml:space="preserve">of </w:t>
      </w:r>
      <w:r>
        <w:rPr>
          <w:spacing w:val="11"/>
          <w:sz w:val="32"/>
          <w:szCs w:val="32"/>
        </w:rPr>
        <w:t xml:space="preserve"> </w:t>
      </w:r>
      <w:r>
        <w:rPr>
          <w:sz w:val="32"/>
          <w:szCs w:val="32"/>
        </w:rPr>
        <w:t xml:space="preserve">patients </w:t>
      </w:r>
      <w:r>
        <w:rPr>
          <w:spacing w:val="11"/>
          <w:sz w:val="32"/>
          <w:szCs w:val="32"/>
        </w:rPr>
        <w:t xml:space="preserve"> </w:t>
      </w:r>
      <w:r>
        <w:rPr>
          <w:sz w:val="32"/>
          <w:szCs w:val="32"/>
        </w:rPr>
        <w:t xml:space="preserve">with </w:t>
      </w:r>
      <w:r>
        <w:rPr>
          <w:spacing w:val="11"/>
          <w:sz w:val="32"/>
          <w:szCs w:val="32"/>
        </w:rPr>
        <w:t xml:space="preserve"> </w:t>
      </w:r>
      <w:r>
        <w:rPr>
          <w:sz w:val="32"/>
          <w:szCs w:val="32"/>
        </w:rPr>
        <w:t xml:space="preserve">Alzheimer's </w:t>
      </w:r>
      <w:r>
        <w:rPr>
          <w:spacing w:val="11"/>
          <w:sz w:val="32"/>
          <w:szCs w:val="32"/>
        </w:rPr>
        <w:t xml:space="preserve"> </w:t>
      </w:r>
      <w:r>
        <w:rPr>
          <w:sz w:val="32"/>
          <w:szCs w:val="32"/>
        </w:rPr>
        <w:t xml:space="preserve">disease </w:t>
      </w:r>
      <w:r>
        <w:rPr>
          <w:spacing w:val="11"/>
          <w:sz w:val="32"/>
          <w:szCs w:val="32"/>
        </w:rPr>
        <w:t xml:space="preserve"> </w:t>
      </w:r>
      <w:r>
        <w:rPr>
          <w:sz w:val="32"/>
          <w:szCs w:val="32"/>
        </w:rPr>
        <w:t xml:space="preserve">(the </w:t>
      </w:r>
      <w:r>
        <w:rPr>
          <w:spacing w:val="11"/>
          <w:sz w:val="32"/>
          <w:szCs w:val="32"/>
        </w:rPr>
        <w:t xml:space="preserve"> </w:t>
      </w:r>
      <w:r>
        <w:rPr>
          <w:sz w:val="32"/>
          <w:szCs w:val="32"/>
        </w:rPr>
        <w:t xml:space="preserve">rate </w:t>
      </w:r>
      <w:r>
        <w:rPr>
          <w:spacing w:val="11"/>
          <w:sz w:val="32"/>
          <w:szCs w:val="32"/>
        </w:rPr>
        <w:t xml:space="preserve"> </w:t>
      </w:r>
      <w:r>
        <w:rPr>
          <w:sz w:val="32"/>
          <w:szCs w:val="32"/>
        </w:rPr>
        <w:t>of prevalence</w:t>
      </w:r>
      <w:r>
        <w:rPr>
          <w:spacing w:val="9"/>
          <w:sz w:val="32"/>
          <w:szCs w:val="32"/>
        </w:rPr>
        <w:t xml:space="preserve"> </w:t>
      </w:r>
      <w:r>
        <w:rPr>
          <w:sz w:val="32"/>
          <w:szCs w:val="32"/>
        </w:rPr>
        <w:t>of</w:t>
      </w:r>
      <w:r>
        <w:rPr>
          <w:spacing w:val="9"/>
          <w:sz w:val="32"/>
          <w:szCs w:val="32"/>
        </w:rPr>
        <w:t xml:space="preserve"> </w:t>
      </w:r>
      <w:r>
        <w:rPr>
          <w:sz w:val="32"/>
          <w:szCs w:val="32"/>
        </w:rPr>
        <w:t>the</w:t>
      </w:r>
      <w:r>
        <w:rPr>
          <w:spacing w:val="9"/>
          <w:sz w:val="32"/>
          <w:szCs w:val="32"/>
        </w:rPr>
        <w:t xml:space="preserve"> </w:t>
      </w:r>
      <w:r>
        <w:rPr>
          <w:sz w:val="32"/>
          <w:szCs w:val="32"/>
        </w:rPr>
        <w:t>disease)</w:t>
      </w:r>
      <w:r>
        <w:rPr>
          <w:spacing w:val="9"/>
          <w:sz w:val="32"/>
          <w:szCs w:val="32"/>
        </w:rPr>
        <w:t xml:space="preserve"> </w:t>
      </w:r>
      <w:r>
        <w:rPr>
          <w:sz w:val="32"/>
          <w:szCs w:val="32"/>
        </w:rPr>
        <w:t>is</w:t>
      </w:r>
      <w:r>
        <w:rPr>
          <w:spacing w:val="9"/>
          <w:sz w:val="32"/>
          <w:szCs w:val="32"/>
        </w:rPr>
        <w:t xml:space="preserve"> </w:t>
      </w:r>
      <w:r>
        <w:rPr>
          <w:sz w:val="32"/>
          <w:szCs w:val="32"/>
        </w:rPr>
        <w:t>11</w:t>
      </w:r>
      <w:r>
        <w:rPr>
          <w:spacing w:val="-1"/>
          <w:sz w:val="32"/>
          <w:szCs w:val="32"/>
        </w:rPr>
        <w:t>.</w:t>
      </w:r>
      <w:r>
        <w:rPr>
          <w:sz w:val="32"/>
          <w:szCs w:val="32"/>
        </w:rPr>
        <w:t>3%</w:t>
      </w:r>
      <w:r>
        <w:rPr>
          <w:spacing w:val="8"/>
          <w:sz w:val="32"/>
          <w:szCs w:val="32"/>
        </w:rPr>
        <w:t xml:space="preserve"> </w:t>
      </w:r>
      <w:r>
        <w:rPr>
          <w:sz w:val="32"/>
          <w:szCs w:val="32"/>
        </w:rPr>
        <w:t>out</w:t>
      </w:r>
      <w:r>
        <w:rPr>
          <w:spacing w:val="8"/>
          <w:sz w:val="32"/>
          <w:szCs w:val="32"/>
        </w:rPr>
        <w:t xml:space="preserve"> </w:t>
      </w:r>
      <w:r>
        <w:rPr>
          <w:sz w:val="32"/>
          <w:szCs w:val="32"/>
        </w:rPr>
        <w:t>of</w:t>
      </w:r>
      <w:r>
        <w:rPr>
          <w:spacing w:val="8"/>
          <w:sz w:val="32"/>
          <w:szCs w:val="32"/>
        </w:rPr>
        <w:t xml:space="preserve"> </w:t>
      </w:r>
      <w:r>
        <w:rPr>
          <w:sz w:val="32"/>
          <w:szCs w:val="32"/>
        </w:rPr>
        <w:t>all</w:t>
      </w:r>
      <w:r>
        <w:rPr>
          <w:spacing w:val="8"/>
          <w:sz w:val="32"/>
          <w:szCs w:val="32"/>
        </w:rPr>
        <w:t xml:space="preserve"> </w:t>
      </w:r>
      <w:r>
        <w:rPr>
          <w:sz w:val="32"/>
          <w:szCs w:val="32"/>
        </w:rPr>
        <w:t>subjects</w:t>
      </w:r>
      <w:r>
        <w:rPr>
          <w:spacing w:val="8"/>
          <w:sz w:val="32"/>
          <w:szCs w:val="32"/>
        </w:rPr>
        <w:t xml:space="preserve"> </w:t>
      </w:r>
      <w:r>
        <w:rPr>
          <w:sz w:val="32"/>
          <w:szCs w:val="32"/>
        </w:rPr>
        <w:t>who</w:t>
      </w:r>
      <w:r>
        <w:rPr>
          <w:spacing w:val="8"/>
          <w:sz w:val="32"/>
          <w:szCs w:val="32"/>
        </w:rPr>
        <w:t xml:space="preserve"> </w:t>
      </w:r>
      <w:r>
        <w:rPr>
          <w:sz w:val="32"/>
          <w:szCs w:val="32"/>
        </w:rPr>
        <w:t>were</w:t>
      </w:r>
    </w:p>
    <w:p w:rsidR="00875696" w:rsidRDefault="00E667B6">
      <w:pPr>
        <w:spacing w:line="360" w:lineRule="exact"/>
        <w:ind w:left="480"/>
        <w:rPr>
          <w:sz w:val="32"/>
          <w:szCs w:val="32"/>
        </w:rPr>
      </w:pPr>
      <w:r>
        <w:rPr>
          <w:sz w:val="32"/>
          <w:szCs w:val="32"/>
        </w:rPr>
        <w:t>65</w:t>
      </w:r>
      <w:r>
        <w:rPr>
          <w:spacing w:val="1"/>
          <w:sz w:val="32"/>
          <w:szCs w:val="32"/>
        </w:rPr>
        <w:t xml:space="preserve"> </w:t>
      </w:r>
      <w:r>
        <w:rPr>
          <w:sz w:val="32"/>
          <w:szCs w:val="32"/>
        </w:rPr>
        <w:t>years</w:t>
      </w:r>
      <w:r>
        <w:rPr>
          <w:spacing w:val="1"/>
          <w:sz w:val="32"/>
          <w:szCs w:val="32"/>
        </w:rPr>
        <w:t xml:space="preserve"> </w:t>
      </w:r>
      <w:r>
        <w:rPr>
          <w:sz w:val="32"/>
          <w:szCs w:val="32"/>
        </w:rPr>
        <w:t>of</w:t>
      </w:r>
      <w:r>
        <w:rPr>
          <w:spacing w:val="1"/>
          <w:sz w:val="32"/>
          <w:szCs w:val="32"/>
        </w:rPr>
        <w:t xml:space="preserve"> </w:t>
      </w:r>
      <w:r>
        <w:rPr>
          <w:sz w:val="32"/>
          <w:szCs w:val="32"/>
        </w:rPr>
        <w:t>age</w:t>
      </w:r>
      <w:r>
        <w:rPr>
          <w:spacing w:val="1"/>
          <w:sz w:val="32"/>
          <w:szCs w:val="32"/>
        </w:rPr>
        <w:t xml:space="preserve"> </w:t>
      </w:r>
      <w:r>
        <w:rPr>
          <w:sz w:val="32"/>
          <w:szCs w:val="32"/>
        </w:rPr>
        <w:t>or</w:t>
      </w:r>
      <w:r>
        <w:rPr>
          <w:spacing w:val="1"/>
          <w:sz w:val="32"/>
          <w:szCs w:val="32"/>
        </w:rPr>
        <w:t xml:space="preserve"> </w:t>
      </w:r>
      <w:r>
        <w:rPr>
          <w:sz w:val="32"/>
          <w:szCs w:val="32"/>
        </w:rPr>
        <w:t>older.</w:t>
      </w:r>
    </w:p>
    <w:p w:rsidR="00875696" w:rsidRDefault="00E667B6">
      <w:pPr>
        <w:ind w:left="480"/>
        <w:rPr>
          <w:sz w:val="32"/>
          <w:szCs w:val="32"/>
        </w:rPr>
      </w:pPr>
      <w:r>
        <w:rPr>
          <w:b/>
          <w:sz w:val="32"/>
          <w:szCs w:val="32"/>
        </w:rPr>
        <w:t>Solution:</w:t>
      </w:r>
    </w:p>
    <w:p w:rsidR="00875696" w:rsidRDefault="00E667B6">
      <w:pPr>
        <w:ind w:left="1156" w:right="1048"/>
        <w:jc w:val="center"/>
        <w:rPr>
          <w:sz w:val="32"/>
          <w:szCs w:val="32"/>
        </w:rPr>
      </w:pPr>
      <w:r>
        <w:rPr>
          <w:sz w:val="32"/>
          <w:szCs w:val="32"/>
        </w:rPr>
        <w:t>Using these data we estimate the following quantities:</w:t>
      </w:r>
    </w:p>
    <w:p w:rsidR="00875696" w:rsidRDefault="00E667B6">
      <w:pPr>
        <w:spacing w:line="360" w:lineRule="exact"/>
        <w:ind w:left="480"/>
        <w:rPr>
          <w:sz w:val="32"/>
          <w:szCs w:val="32"/>
        </w:rPr>
      </w:pPr>
      <w:r>
        <w:rPr>
          <w:sz w:val="32"/>
          <w:szCs w:val="32"/>
        </w:rPr>
        <w:t>1. The sensitivity of the test:</w:t>
      </w:r>
    </w:p>
    <w:p w:rsidR="00875696" w:rsidRDefault="00E667B6">
      <w:pPr>
        <w:spacing w:line="360" w:lineRule="exact"/>
        <w:ind w:left="2880" w:right="2852"/>
        <w:jc w:val="center"/>
        <w:rPr>
          <w:sz w:val="24"/>
          <w:szCs w:val="24"/>
        </w:rPr>
        <w:sectPr w:rsidR="00875696">
          <w:type w:val="continuous"/>
          <w:pgSz w:w="11900" w:h="16840"/>
          <w:pgMar w:top="760" w:right="1340" w:bottom="280" w:left="1320" w:header="720" w:footer="720" w:gutter="0"/>
          <w:cols w:space="720"/>
        </w:sectPr>
      </w:pPr>
      <w:r>
        <w:rPr>
          <w:position w:val="-8"/>
          <w:sz w:val="24"/>
          <w:szCs w:val="24"/>
        </w:rPr>
        <w:t>P(T</w:t>
      </w:r>
      <w:r>
        <w:rPr>
          <w:spacing w:val="-14"/>
          <w:position w:val="-8"/>
          <w:sz w:val="24"/>
          <w:szCs w:val="24"/>
        </w:rPr>
        <w:t xml:space="preserve"> </w:t>
      </w:r>
      <w:r>
        <w:rPr>
          <w:position w:val="-8"/>
          <w:sz w:val="24"/>
          <w:szCs w:val="24"/>
        </w:rPr>
        <w:t>|</w:t>
      </w:r>
      <w:r>
        <w:rPr>
          <w:spacing w:val="-13"/>
          <w:position w:val="-8"/>
          <w:sz w:val="24"/>
          <w:szCs w:val="24"/>
        </w:rPr>
        <w:t xml:space="preserve"> </w:t>
      </w:r>
      <w:r>
        <w:rPr>
          <w:position w:val="-8"/>
          <w:sz w:val="24"/>
          <w:szCs w:val="24"/>
        </w:rPr>
        <w:t>D)</w:t>
      </w:r>
      <w:r>
        <w:rPr>
          <w:spacing w:val="-13"/>
          <w:position w:val="-8"/>
          <w:sz w:val="24"/>
          <w:szCs w:val="24"/>
        </w:rPr>
        <w:t xml:space="preserve"> </w:t>
      </w:r>
      <w:r>
        <w:rPr>
          <w:rFonts w:ascii="Meiryo" w:eastAsia="Meiryo" w:hAnsi="Meiryo" w:cs="Meiryo"/>
          <w:w w:val="68"/>
          <w:position w:val="-8"/>
          <w:sz w:val="24"/>
          <w:szCs w:val="24"/>
        </w:rPr>
        <w:t>=</w:t>
      </w:r>
      <w:r>
        <w:rPr>
          <w:rFonts w:ascii="Meiryo" w:eastAsia="Meiryo" w:hAnsi="Meiryo" w:cs="Meiryo"/>
          <w:spacing w:val="26"/>
          <w:w w:val="68"/>
          <w:position w:val="-8"/>
          <w:sz w:val="24"/>
          <w:szCs w:val="24"/>
        </w:rPr>
        <w:t xml:space="preserve"> </w:t>
      </w:r>
      <w:r>
        <w:rPr>
          <w:position w:val="7"/>
          <w:sz w:val="24"/>
          <w:szCs w:val="24"/>
          <w:u w:val="single" w:color="000000"/>
        </w:rPr>
        <w:t>n(T</w:t>
      </w:r>
      <w:r>
        <w:rPr>
          <w:spacing w:val="-19"/>
          <w:position w:val="7"/>
          <w:sz w:val="24"/>
          <w:szCs w:val="24"/>
          <w:u w:val="single" w:color="000000"/>
        </w:rPr>
        <w:t xml:space="preserve"> </w:t>
      </w:r>
      <w:r>
        <w:rPr>
          <w:rFonts w:ascii="Meiryo" w:eastAsia="Meiryo" w:hAnsi="Meiryo" w:cs="Meiryo"/>
          <w:w w:val="95"/>
          <w:position w:val="7"/>
          <w:sz w:val="24"/>
          <w:szCs w:val="24"/>
          <w:u w:val="single" w:color="000000"/>
        </w:rPr>
        <w:t>∩</w:t>
      </w:r>
      <w:r>
        <w:rPr>
          <w:rFonts w:ascii="Meiryo" w:eastAsia="Meiryo" w:hAnsi="Meiryo" w:cs="Meiryo"/>
          <w:spacing w:val="-93"/>
          <w:w w:val="68"/>
          <w:position w:val="7"/>
          <w:sz w:val="24"/>
          <w:szCs w:val="24"/>
          <w:u w:val="single" w:color="000000"/>
        </w:rPr>
        <w:t xml:space="preserve"> </w:t>
      </w:r>
      <w:r>
        <w:rPr>
          <w:position w:val="7"/>
          <w:sz w:val="24"/>
          <w:szCs w:val="24"/>
          <w:u w:val="single" w:color="000000"/>
        </w:rPr>
        <w:t>D)</w:t>
      </w:r>
      <w:r>
        <w:rPr>
          <w:spacing w:val="14"/>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26"/>
          <w:w w:val="68"/>
          <w:position w:val="-8"/>
          <w:sz w:val="24"/>
          <w:szCs w:val="24"/>
        </w:rPr>
        <w:t xml:space="preserve"> </w:t>
      </w:r>
      <w:r>
        <w:rPr>
          <w:position w:val="7"/>
          <w:sz w:val="24"/>
          <w:szCs w:val="24"/>
          <w:u w:val="single" w:color="000000"/>
        </w:rPr>
        <w:t>436</w:t>
      </w:r>
      <w:r>
        <w:rPr>
          <w:spacing w:val="6"/>
          <w:position w:val="7"/>
          <w:sz w:val="24"/>
          <w:szCs w:val="24"/>
        </w:rPr>
        <w:t xml:space="preserve"> </w:t>
      </w:r>
      <w:r>
        <w:rPr>
          <w:rFonts w:ascii="Meiryo" w:eastAsia="Meiryo" w:hAnsi="Meiryo" w:cs="Meiryo"/>
          <w:w w:val="68"/>
          <w:position w:val="-8"/>
          <w:sz w:val="24"/>
          <w:szCs w:val="24"/>
        </w:rPr>
        <w:t>=</w:t>
      </w:r>
      <w:r>
        <w:rPr>
          <w:rFonts w:ascii="Meiryo" w:eastAsia="Meiryo" w:hAnsi="Meiryo" w:cs="Meiryo"/>
          <w:spacing w:val="-38"/>
          <w:position w:val="-8"/>
          <w:sz w:val="24"/>
          <w:szCs w:val="24"/>
        </w:rPr>
        <w:t xml:space="preserve"> </w:t>
      </w:r>
      <w:r>
        <w:rPr>
          <w:position w:val="-8"/>
          <w:sz w:val="24"/>
          <w:szCs w:val="24"/>
        </w:rPr>
        <w:t>0.9689</w:t>
      </w:r>
    </w:p>
    <w:p w:rsidR="00875696" w:rsidRDefault="00E667B6">
      <w:pPr>
        <w:spacing w:line="240" w:lineRule="exact"/>
        <w:jc w:val="right"/>
        <w:rPr>
          <w:sz w:val="24"/>
          <w:szCs w:val="24"/>
        </w:rPr>
      </w:pPr>
      <w:r>
        <w:rPr>
          <w:sz w:val="24"/>
          <w:szCs w:val="24"/>
        </w:rPr>
        <w:lastRenderedPageBreak/>
        <w:t>n(D)</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4589" w:space="488"/>
            <w:col w:w="4163"/>
          </w:cols>
        </w:sectPr>
      </w:pPr>
      <w:r>
        <w:br w:type="column"/>
      </w:r>
      <w:r>
        <w:rPr>
          <w:sz w:val="24"/>
          <w:szCs w:val="24"/>
        </w:rPr>
        <w:lastRenderedPageBreak/>
        <w:t>450</w:t>
      </w:r>
    </w:p>
    <w:p w:rsidR="00875696" w:rsidRDefault="00875696">
      <w:pPr>
        <w:spacing w:before="5" w:line="180" w:lineRule="exact"/>
        <w:rPr>
          <w:sz w:val="19"/>
          <w:szCs w:val="19"/>
        </w:rPr>
      </w:pPr>
    </w:p>
    <w:p w:rsidR="00875696" w:rsidRDefault="00875696">
      <w:pPr>
        <w:spacing w:line="200" w:lineRule="exact"/>
      </w:pPr>
    </w:p>
    <w:p w:rsidR="00875696" w:rsidRDefault="00E667B6">
      <w:pPr>
        <w:spacing w:before="19"/>
        <w:ind w:left="480"/>
        <w:rPr>
          <w:sz w:val="32"/>
          <w:szCs w:val="32"/>
        </w:rPr>
      </w:pPr>
      <w:r>
        <w:rPr>
          <w:sz w:val="32"/>
          <w:szCs w:val="32"/>
        </w:rPr>
        <w:t>2. The specificity of the test:</w:t>
      </w:r>
    </w:p>
    <w:p w:rsidR="00875696" w:rsidRDefault="00D5330D">
      <w:pPr>
        <w:spacing w:line="380" w:lineRule="exact"/>
        <w:ind w:left="3012"/>
        <w:rPr>
          <w:sz w:val="24"/>
          <w:szCs w:val="24"/>
        </w:rPr>
        <w:sectPr w:rsidR="00875696">
          <w:type w:val="continuous"/>
          <w:pgSz w:w="11900" w:h="16840"/>
          <w:pgMar w:top="760" w:right="1340" w:bottom="280" w:left="1320" w:header="720" w:footer="720" w:gutter="0"/>
          <w:cols w:space="720"/>
        </w:sectPr>
      </w:pPr>
      <w:r w:rsidRPr="00D5330D">
        <w:pict>
          <v:group id="_x0000_s4365" style="position:absolute;left:0;text-align:left;margin-left:227.65pt;margin-top:9.9pt;width:7.5pt;height:0;z-index:-20571;mso-position-horizontal-relative:page" coordorigin="4553,198" coordsize="150,0">
            <v:shape id="_x0000_s4366" style="position:absolute;left:4553;top:198;width:150;height:0" coordorigin="4553,198" coordsize="150,0" path="m4553,198r150,e" filled="f" strokeweight=".17533mm">
              <v:path arrowok="t"/>
            </v:shape>
            <w10:wrap anchorx="page"/>
          </v:group>
        </w:pict>
      </w:r>
      <w:r w:rsidRPr="00D5330D">
        <w:pict>
          <v:group id="_x0000_s4363" style="position:absolute;left:0;text-align:left;margin-left:242.6pt;margin-top:9.9pt;width:8.6pt;height:0;z-index:-20570;mso-position-horizontal-relative:page" coordorigin="4852,198" coordsize="172,0">
            <v:shape id="_x0000_s4364" style="position:absolute;left:4852;top:198;width:172;height:0" coordorigin="4852,198" coordsize="172,0" path="m4852,198r171,e" filled="f" strokeweight=".17533mm">
              <v:path arrowok="t"/>
            </v:shape>
            <w10:wrap anchorx="page"/>
          </v:group>
        </w:pict>
      </w:r>
      <w:r w:rsidRPr="00D5330D">
        <w:pict>
          <v:group id="_x0000_s4361" style="position:absolute;left:0;text-align:left;margin-left:279.9pt;margin-top:2.5pt;width:6.7pt;height:0;z-index:-20569;mso-position-horizontal-relative:page" coordorigin="5598,50" coordsize="134,0">
            <v:shape id="_x0000_s4362" style="position:absolute;left:5598;top:50;width:134;height:0" coordorigin="5598,50" coordsize="134,0" path="m5598,50r134,e" filled="f" strokeweight=".17533mm">
              <v:path arrowok="t"/>
            </v:shape>
            <w10:wrap anchorx="page"/>
          </v:group>
        </w:pict>
      </w:r>
      <w:r w:rsidRPr="00D5330D">
        <w:pict>
          <v:group id="_x0000_s4359" style="position:absolute;left:0;text-align:left;margin-left:301.3pt;margin-top:2.5pt;width:8.6pt;height:0;z-index:-20568;mso-position-horizontal-relative:page" coordorigin="6026,50" coordsize="172,0">
            <v:shape id="_x0000_s4360" style="position:absolute;left:6026;top:50;width:172;height:0" coordorigin="6026,50" coordsize="172,0" path="m6026,50r172,e" filled="f" strokeweight=".17533mm">
              <v:path arrowok="t"/>
            </v:shape>
            <w10:wrap anchorx="page"/>
          </v:group>
        </w:pict>
      </w:r>
      <w:r w:rsidR="00E667B6">
        <w:rPr>
          <w:position w:val="-8"/>
          <w:sz w:val="24"/>
          <w:szCs w:val="24"/>
        </w:rPr>
        <w:t>P</w:t>
      </w:r>
      <w:r w:rsidR="00E667B6">
        <w:rPr>
          <w:spacing w:val="9"/>
          <w:position w:val="-8"/>
          <w:sz w:val="24"/>
          <w:szCs w:val="24"/>
        </w:rPr>
        <w:t>(</w:t>
      </w:r>
      <w:r w:rsidR="00E667B6">
        <w:rPr>
          <w:position w:val="-8"/>
          <w:sz w:val="24"/>
          <w:szCs w:val="24"/>
        </w:rPr>
        <w:t>T</w:t>
      </w:r>
      <w:r w:rsidR="00E667B6">
        <w:rPr>
          <w:spacing w:val="-9"/>
          <w:position w:val="-8"/>
          <w:sz w:val="24"/>
          <w:szCs w:val="24"/>
        </w:rPr>
        <w:t xml:space="preserve"> </w:t>
      </w:r>
      <w:r w:rsidR="00E667B6">
        <w:rPr>
          <w:position w:val="-8"/>
          <w:sz w:val="24"/>
          <w:szCs w:val="24"/>
        </w:rPr>
        <w:t>|</w:t>
      </w:r>
      <w:r w:rsidR="00E667B6">
        <w:rPr>
          <w:spacing w:val="-8"/>
          <w:position w:val="-8"/>
          <w:sz w:val="24"/>
          <w:szCs w:val="24"/>
        </w:rPr>
        <w:t xml:space="preserve"> </w:t>
      </w:r>
      <w:r w:rsidR="00E667B6">
        <w:rPr>
          <w:spacing w:val="5"/>
          <w:position w:val="-8"/>
          <w:sz w:val="24"/>
          <w:szCs w:val="24"/>
        </w:rPr>
        <w:t>D</w:t>
      </w:r>
      <w:r w:rsidR="00E667B6">
        <w:rPr>
          <w:position w:val="-8"/>
          <w:sz w:val="24"/>
          <w:szCs w:val="24"/>
        </w:rPr>
        <w:t>)</w:t>
      </w:r>
      <w:r w:rsidR="00E667B6">
        <w:rPr>
          <w:spacing w:val="-15"/>
          <w:position w:val="-8"/>
          <w:sz w:val="24"/>
          <w:szCs w:val="24"/>
        </w:rPr>
        <w:t xml:space="preserve"> </w:t>
      </w:r>
      <w:r w:rsidR="00E667B6">
        <w:rPr>
          <w:rFonts w:ascii="Meiryo" w:eastAsia="Meiryo" w:hAnsi="Meiryo" w:cs="Meiryo"/>
          <w:w w:val="67"/>
          <w:position w:val="-8"/>
          <w:sz w:val="24"/>
          <w:szCs w:val="24"/>
        </w:rPr>
        <w:t>=</w:t>
      </w:r>
      <w:r w:rsidR="00E667B6">
        <w:rPr>
          <w:rFonts w:ascii="Meiryo" w:eastAsia="Meiryo" w:hAnsi="Meiryo" w:cs="Meiryo"/>
          <w:spacing w:val="27"/>
          <w:w w:val="67"/>
          <w:position w:val="-8"/>
          <w:sz w:val="24"/>
          <w:szCs w:val="24"/>
        </w:rPr>
        <w:t xml:space="preserve"> </w:t>
      </w:r>
      <w:r w:rsidR="00E667B6">
        <w:rPr>
          <w:i/>
          <w:spacing w:val="5"/>
          <w:position w:val="7"/>
          <w:sz w:val="24"/>
          <w:szCs w:val="24"/>
          <w:u w:val="single" w:color="000000"/>
        </w:rPr>
        <w:t>n</w:t>
      </w:r>
      <w:r w:rsidR="00E667B6">
        <w:rPr>
          <w:spacing w:val="-7"/>
          <w:position w:val="7"/>
          <w:sz w:val="24"/>
          <w:szCs w:val="24"/>
          <w:u w:val="single" w:color="000000"/>
        </w:rPr>
        <w:t>(</w:t>
      </w:r>
      <w:r w:rsidR="00E667B6">
        <w:rPr>
          <w:i/>
          <w:position w:val="7"/>
          <w:sz w:val="24"/>
          <w:szCs w:val="24"/>
          <w:u w:val="single" w:color="000000"/>
        </w:rPr>
        <w:t>T</w:t>
      </w:r>
      <w:r w:rsidR="00E667B6">
        <w:rPr>
          <w:i/>
          <w:spacing w:val="25"/>
          <w:position w:val="7"/>
          <w:sz w:val="24"/>
          <w:szCs w:val="24"/>
          <w:u w:val="single" w:color="000000"/>
        </w:rPr>
        <w:t xml:space="preserve"> </w:t>
      </w:r>
      <w:r w:rsidR="00E667B6">
        <w:rPr>
          <w:rFonts w:ascii="Meiryo" w:eastAsia="Meiryo" w:hAnsi="Meiryo" w:cs="Meiryo"/>
          <w:w w:val="94"/>
          <w:position w:val="7"/>
          <w:sz w:val="24"/>
          <w:szCs w:val="24"/>
          <w:u w:val="single" w:color="000000"/>
        </w:rPr>
        <w:t>∩</w:t>
      </w:r>
      <w:r w:rsidR="00E667B6">
        <w:rPr>
          <w:rFonts w:ascii="Meiryo" w:eastAsia="Meiryo" w:hAnsi="Meiryo" w:cs="Meiryo"/>
          <w:spacing w:val="-35"/>
          <w:position w:val="7"/>
          <w:sz w:val="24"/>
          <w:szCs w:val="24"/>
        </w:rPr>
        <w:t xml:space="preserve"> </w:t>
      </w:r>
      <w:r w:rsidR="00E667B6">
        <w:rPr>
          <w:i/>
          <w:w w:val="99"/>
          <w:position w:val="7"/>
          <w:sz w:val="24"/>
          <w:szCs w:val="24"/>
          <w:u w:val="single" w:color="000000"/>
        </w:rPr>
        <w:t>D</w:t>
      </w:r>
      <w:r w:rsidR="00E667B6">
        <w:rPr>
          <w:i/>
          <w:spacing w:val="-31"/>
          <w:w w:val="99"/>
          <w:position w:val="7"/>
          <w:sz w:val="24"/>
          <w:szCs w:val="24"/>
          <w:u w:val="single" w:color="000000"/>
        </w:rPr>
        <w:t xml:space="preserve"> </w:t>
      </w:r>
      <w:r w:rsidR="00E667B6">
        <w:rPr>
          <w:position w:val="7"/>
          <w:sz w:val="24"/>
          <w:szCs w:val="24"/>
          <w:u w:val="single" w:color="000000"/>
        </w:rPr>
        <w:t>)</w:t>
      </w:r>
      <w:r w:rsidR="00E667B6">
        <w:rPr>
          <w:spacing w:val="16"/>
          <w:position w:val="7"/>
          <w:sz w:val="24"/>
          <w:szCs w:val="24"/>
        </w:rPr>
        <w:t xml:space="preserve"> </w:t>
      </w:r>
      <w:r w:rsidR="00E667B6">
        <w:rPr>
          <w:rFonts w:ascii="Meiryo" w:eastAsia="Meiryo" w:hAnsi="Meiryo" w:cs="Meiryo"/>
          <w:w w:val="67"/>
          <w:position w:val="-8"/>
          <w:sz w:val="24"/>
          <w:szCs w:val="24"/>
        </w:rPr>
        <w:t>=</w:t>
      </w:r>
      <w:r w:rsidR="00E667B6">
        <w:rPr>
          <w:rFonts w:ascii="Meiryo" w:eastAsia="Meiryo" w:hAnsi="Meiryo" w:cs="Meiryo"/>
          <w:spacing w:val="27"/>
          <w:w w:val="67"/>
          <w:position w:val="-8"/>
          <w:sz w:val="24"/>
          <w:szCs w:val="24"/>
        </w:rPr>
        <w:t xml:space="preserve"> </w:t>
      </w:r>
      <w:r w:rsidR="00E667B6">
        <w:rPr>
          <w:position w:val="7"/>
          <w:sz w:val="24"/>
          <w:szCs w:val="24"/>
          <w:u w:val="single" w:color="000000"/>
        </w:rPr>
        <w:t>495</w:t>
      </w:r>
      <w:r w:rsidR="00E667B6">
        <w:rPr>
          <w:spacing w:val="1"/>
          <w:position w:val="7"/>
          <w:sz w:val="24"/>
          <w:szCs w:val="24"/>
        </w:rPr>
        <w:t xml:space="preserve"> </w:t>
      </w:r>
      <w:r w:rsidR="00E667B6">
        <w:rPr>
          <w:rFonts w:ascii="Meiryo" w:eastAsia="Meiryo" w:hAnsi="Meiryo" w:cs="Meiryo"/>
          <w:w w:val="67"/>
          <w:position w:val="-8"/>
          <w:sz w:val="24"/>
          <w:szCs w:val="24"/>
        </w:rPr>
        <w:t>=</w:t>
      </w:r>
      <w:r w:rsidR="00E667B6">
        <w:rPr>
          <w:rFonts w:ascii="Meiryo" w:eastAsia="Meiryo" w:hAnsi="Meiryo" w:cs="Meiryo"/>
          <w:spacing w:val="-37"/>
          <w:position w:val="-8"/>
          <w:sz w:val="24"/>
          <w:szCs w:val="24"/>
        </w:rPr>
        <w:t xml:space="preserve"> </w:t>
      </w:r>
      <w:r w:rsidR="00E667B6">
        <w:rPr>
          <w:position w:val="-8"/>
          <w:sz w:val="24"/>
          <w:szCs w:val="24"/>
        </w:rPr>
        <w:t>0.99</w:t>
      </w:r>
    </w:p>
    <w:p w:rsidR="00875696" w:rsidRDefault="00E667B6">
      <w:pPr>
        <w:spacing w:line="220" w:lineRule="exact"/>
        <w:jc w:val="right"/>
        <w:rPr>
          <w:sz w:val="24"/>
          <w:szCs w:val="24"/>
        </w:rPr>
      </w:pPr>
      <w:r>
        <w:rPr>
          <w:i/>
          <w:spacing w:val="5"/>
          <w:w w:val="99"/>
          <w:sz w:val="24"/>
          <w:szCs w:val="24"/>
        </w:rPr>
        <w:lastRenderedPageBreak/>
        <w:t>n</w:t>
      </w:r>
      <w:r>
        <w:rPr>
          <w:spacing w:val="14"/>
          <w:w w:val="99"/>
          <w:sz w:val="24"/>
          <w:szCs w:val="24"/>
        </w:rPr>
        <w:t>(</w:t>
      </w:r>
      <w:r>
        <w:rPr>
          <w:i/>
          <w:w w:val="99"/>
          <w:sz w:val="24"/>
          <w:szCs w:val="24"/>
        </w:rPr>
        <w:t>D</w:t>
      </w:r>
      <w:r>
        <w:rPr>
          <w:i/>
          <w:spacing w:val="-33"/>
          <w:sz w:val="24"/>
          <w:szCs w:val="24"/>
        </w:rPr>
        <w:t xml:space="preserve"> </w:t>
      </w:r>
      <w:r>
        <w:rPr>
          <w:w w:val="99"/>
          <w:sz w:val="24"/>
          <w:szCs w:val="24"/>
        </w:rPr>
        <w:t>)</w:t>
      </w:r>
    </w:p>
    <w:p w:rsidR="00875696" w:rsidRDefault="00E667B6">
      <w:pPr>
        <w:spacing w:line="220" w:lineRule="exact"/>
        <w:rPr>
          <w:sz w:val="24"/>
          <w:szCs w:val="24"/>
        </w:rPr>
        <w:sectPr w:rsidR="00875696">
          <w:type w:val="continuous"/>
          <w:pgSz w:w="11900" w:h="16840"/>
          <w:pgMar w:top="760" w:right="1340" w:bottom="280" w:left="1320" w:header="720" w:footer="720" w:gutter="0"/>
          <w:cols w:num="2" w:space="720" w:equalWidth="0">
            <w:col w:w="4755" w:space="484"/>
            <w:col w:w="4001"/>
          </w:cols>
        </w:sectPr>
      </w:pPr>
      <w:r>
        <w:br w:type="column"/>
      </w:r>
      <w:r>
        <w:rPr>
          <w:sz w:val="24"/>
          <w:szCs w:val="24"/>
        </w:rPr>
        <w:lastRenderedPageBreak/>
        <w:t>500</w:t>
      </w:r>
    </w:p>
    <w:p w:rsidR="00875696" w:rsidRDefault="00875696">
      <w:pPr>
        <w:spacing w:before="5" w:line="180" w:lineRule="exact"/>
        <w:rPr>
          <w:sz w:val="19"/>
          <w:szCs w:val="19"/>
        </w:rPr>
      </w:pPr>
    </w:p>
    <w:p w:rsidR="00875696" w:rsidRDefault="00875696">
      <w:pPr>
        <w:spacing w:line="200" w:lineRule="exact"/>
      </w:pPr>
    </w:p>
    <w:p w:rsidR="00875696" w:rsidRDefault="00E667B6">
      <w:pPr>
        <w:spacing w:before="19"/>
        <w:ind w:left="480" w:right="396"/>
        <w:jc w:val="both"/>
        <w:rPr>
          <w:sz w:val="32"/>
          <w:szCs w:val="32"/>
        </w:rPr>
        <w:sectPr w:rsidR="00875696">
          <w:type w:val="continuous"/>
          <w:pgSz w:w="11900" w:h="16840"/>
          <w:pgMar w:top="760" w:right="1340" w:bottom="280" w:left="1320" w:header="720" w:footer="720" w:gutter="0"/>
          <w:cols w:space="720"/>
        </w:sectPr>
      </w:pPr>
      <w:r>
        <w:rPr>
          <w:sz w:val="32"/>
          <w:szCs w:val="32"/>
        </w:rPr>
        <w:t xml:space="preserve">3. The probability of the disease in the general population, P(D): The rate of disease in the relevant general population, P(D), cannot be computed from the sample data given in the table. However, </w:t>
      </w:r>
      <w:r>
        <w:rPr>
          <w:spacing w:val="45"/>
          <w:sz w:val="32"/>
          <w:szCs w:val="32"/>
        </w:rPr>
        <w:t xml:space="preserve"> </w:t>
      </w:r>
      <w:r>
        <w:rPr>
          <w:sz w:val="32"/>
          <w:szCs w:val="32"/>
        </w:rPr>
        <w:t xml:space="preserve">it </w:t>
      </w:r>
      <w:r>
        <w:rPr>
          <w:spacing w:val="45"/>
          <w:sz w:val="32"/>
          <w:szCs w:val="32"/>
        </w:rPr>
        <w:t xml:space="preserve"> </w:t>
      </w:r>
      <w:r>
        <w:rPr>
          <w:sz w:val="32"/>
          <w:szCs w:val="32"/>
        </w:rPr>
        <w:t xml:space="preserve">is </w:t>
      </w:r>
      <w:r>
        <w:rPr>
          <w:spacing w:val="45"/>
          <w:sz w:val="32"/>
          <w:szCs w:val="32"/>
        </w:rPr>
        <w:t xml:space="preserve"> </w:t>
      </w:r>
      <w:r>
        <w:rPr>
          <w:sz w:val="32"/>
          <w:szCs w:val="32"/>
        </w:rPr>
        <w:t xml:space="preserve">given </w:t>
      </w:r>
      <w:r>
        <w:rPr>
          <w:spacing w:val="45"/>
          <w:sz w:val="32"/>
          <w:szCs w:val="32"/>
        </w:rPr>
        <w:t xml:space="preserve"> </w:t>
      </w:r>
      <w:r>
        <w:rPr>
          <w:sz w:val="32"/>
          <w:szCs w:val="32"/>
        </w:rPr>
        <w:t xml:space="preserve">that </w:t>
      </w:r>
      <w:r>
        <w:rPr>
          <w:spacing w:val="45"/>
          <w:sz w:val="32"/>
          <w:szCs w:val="32"/>
        </w:rPr>
        <w:t xml:space="preserve"> </w:t>
      </w:r>
      <w:r>
        <w:rPr>
          <w:sz w:val="32"/>
          <w:szCs w:val="32"/>
        </w:rPr>
        <w:t xml:space="preserve">the </w:t>
      </w:r>
      <w:r>
        <w:rPr>
          <w:spacing w:val="44"/>
          <w:sz w:val="32"/>
          <w:szCs w:val="32"/>
        </w:rPr>
        <w:t xml:space="preserve"> </w:t>
      </w:r>
      <w:r>
        <w:rPr>
          <w:sz w:val="32"/>
          <w:szCs w:val="32"/>
        </w:rPr>
        <w:t xml:space="preserve">percentage </w:t>
      </w:r>
      <w:r>
        <w:rPr>
          <w:spacing w:val="44"/>
          <w:sz w:val="32"/>
          <w:szCs w:val="32"/>
        </w:rPr>
        <w:t xml:space="preserve"> </w:t>
      </w:r>
      <w:r>
        <w:rPr>
          <w:sz w:val="32"/>
          <w:szCs w:val="32"/>
        </w:rPr>
        <w:t xml:space="preserve">of </w:t>
      </w:r>
      <w:r>
        <w:rPr>
          <w:spacing w:val="44"/>
          <w:sz w:val="32"/>
          <w:szCs w:val="32"/>
        </w:rPr>
        <w:t xml:space="preserve"> </w:t>
      </w:r>
      <w:r>
        <w:rPr>
          <w:sz w:val="32"/>
          <w:szCs w:val="32"/>
        </w:rPr>
        <w:t xml:space="preserve">patients </w:t>
      </w:r>
      <w:r>
        <w:rPr>
          <w:spacing w:val="44"/>
          <w:sz w:val="32"/>
          <w:szCs w:val="32"/>
        </w:rPr>
        <w:t xml:space="preserve"> </w:t>
      </w:r>
      <w:r>
        <w:rPr>
          <w:sz w:val="32"/>
          <w:szCs w:val="32"/>
        </w:rPr>
        <w:t>with</w:t>
      </w:r>
    </w:p>
    <w:p w:rsidR="00875696" w:rsidRDefault="00E667B6">
      <w:pPr>
        <w:spacing w:line="360" w:lineRule="exact"/>
        <w:ind w:left="480" w:right="-68"/>
        <w:rPr>
          <w:sz w:val="32"/>
          <w:szCs w:val="32"/>
        </w:rPr>
      </w:pPr>
      <w:r>
        <w:rPr>
          <w:position w:val="-1"/>
          <w:sz w:val="32"/>
          <w:szCs w:val="32"/>
        </w:rPr>
        <w:lastRenderedPageBreak/>
        <w:t>Alzheimer's</w:t>
      </w:r>
      <w:r>
        <w:rPr>
          <w:spacing w:val="47"/>
          <w:position w:val="-1"/>
          <w:sz w:val="32"/>
          <w:szCs w:val="32"/>
        </w:rPr>
        <w:t xml:space="preserve"> </w:t>
      </w:r>
      <w:r>
        <w:rPr>
          <w:position w:val="-1"/>
          <w:sz w:val="32"/>
          <w:szCs w:val="32"/>
        </w:rPr>
        <w:t>disease</w:t>
      </w:r>
      <w:r>
        <w:rPr>
          <w:spacing w:val="47"/>
          <w:position w:val="-1"/>
          <w:sz w:val="32"/>
          <w:szCs w:val="32"/>
        </w:rPr>
        <w:t xml:space="preserve"> </w:t>
      </w:r>
      <w:r>
        <w:rPr>
          <w:position w:val="-1"/>
          <w:sz w:val="32"/>
          <w:szCs w:val="32"/>
        </w:rPr>
        <w:t>is</w:t>
      </w:r>
      <w:r>
        <w:rPr>
          <w:spacing w:val="47"/>
          <w:position w:val="-1"/>
          <w:sz w:val="32"/>
          <w:szCs w:val="32"/>
        </w:rPr>
        <w:t xml:space="preserve"> </w:t>
      </w:r>
      <w:r>
        <w:rPr>
          <w:position w:val="-1"/>
          <w:sz w:val="32"/>
          <w:szCs w:val="32"/>
        </w:rPr>
        <w:t>11.3%</w:t>
      </w:r>
      <w:r>
        <w:rPr>
          <w:spacing w:val="47"/>
          <w:position w:val="-1"/>
          <w:sz w:val="32"/>
          <w:szCs w:val="32"/>
        </w:rPr>
        <w:t xml:space="preserve"> </w:t>
      </w:r>
      <w:r>
        <w:rPr>
          <w:position w:val="-1"/>
          <w:sz w:val="32"/>
          <w:szCs w:val="32"/>
        </w:rPr>
        <w:t>out</w:t>
      </w:r>
      <w:r>
        <w:rPr>
          <w:spacing w:val="46"/>
          <w:position w:val="-1"/>
          <w:sz w:val="32"/>
          <w:szCs w:val="32"/>
        </w:rPr>
        <w:t xml:space="preserve"> </w:t>
      </w:r>
      <w:r>
        <w:rPr>
          <w:position w:val="-1"/>
          <w:sz w:val="32"/>
          <w:szCs w:val="32"/>
        </w:rPr>
        <w:t>of</w:t>
      </w:r>
      <w:r>
        <w:rPr>
          <w:spacing w:val="47"/>
          <w:position w:val="-1"/>
          <w:sz w:val="32"/>
          <w:szCs w:val="32"/>
        </w:rPr>
        <w:t xml:space="preserve"> </w:t>
      </w:r>
      <w:r>
        <w:rPr>
          <w:position w:val="-1"/>
          <w:sz w:val="32"/>
          <w:szCs w:val="32"/>
        </w:rPr>
        <w:t>all</w:t>
      </w:r>
      <w:r>
        <w:rPr>
          <w:spacing w:val="47"/>
          <w:position w:val="-1"/>
          <w:sz w:val="32"/>
          <w:szCs w:val="32"/>
        </w:rPr>
        <w:t xml:space="preserve"> </w:t>
      </w:r>
      <w:r>
        <w:rPr>
          <w:position w:val="-1"/>
          <w:sz w:val="32"/>
          <w:szCs w:val="32"/>
        </w:rPr>
        <w:t>subjects</w:t>
      </w:r>
      <w:r>
        <w:rPr>
          <w:spacing w:val="47"/>
          <w:position w:val="-1"/>
          <w:sz w:val="32"/>
          <w:szCs w:val="32"/>
        </w:rPr>
        <w:t xml:space="preserve"> </w:t>
      </w:r>
      <w:r>
        <w:rPr>
          <w:position w:val="-1"/>
          <w:sz w:val="32"/>
          <w:szCs w:val="32"/>
        </w:rPr>
        <w:t>who</w:t>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7589" w:space="126"/>
            <w:col w:w="1525"/>
          </w:cols>
        </w:sectPr>
      </w:pPr>
      <w:r>
        <w:br w:type="column"/>
      </w:r>
      <w:r>
        <w:rPr>
          <w:position w:val="-1"/>
          <w:sz w:val="32"/>
          <w:szCs w:val="32"/>
        </w:rPr>
        <w:lastRenderedPageBreak/>
        <w:t>were</w:t>
      </w:r>
      <w:r>
        <w:rPr>
          <w:spacing w:val="47"/>
          <w:position w:val="-1"/>
          <w:sz w:val="32"/>
          <w:szCs w:val="32"/>
        </w:rPr>
        <w:t xml:space="preserve"> </w:t>
      </w:r>
      <w:r>
        <w:rPr>
          <w:position w:val="-1"/>
          <w:sz w:val="32"/>
          <w:szCs w:val="32"/>
        </w:rPr>
        <w:t>65</w:t>
      </w:r>
    </w:p>
    <w:p w:rsidR="00875696" w:rsidRDefault="00E667B6">
      <w:pPr>
        <w:spacing w:before="7"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years of age or older. Therefore P(D) can be computed to be:</w:t>
      </w:r>
    </w:p>
    <w:p w:rsidR="00875696" w:rsidRDefault="00E667B6">
      <w:pPr>
        <w:spacing w:before="84"/>
        <w:jc w:val="right"/>
        <w:rPr>
          <w:sz w:val="32"/>
          <w:szCs w:val="32"/>
        </w:rPr>
      </w:pPr>
      <w:r>
        <w:rPr>
          <w:sz w:val="32"/>
          <w:szCs w:val="32"/>
        </w:rPr>
        <w:lastRenderedPageBreak/>
        <w:t>P(D) =</w:t>
      </w:r>
    </w:p>
    <w:p w:rsidR="00875696" w:rsidRDefault="00E667B6">
      <w:pPr>
        <w:spacing w:before="11" w:line="420" w:lineRule="exact"/>
        <w:rPr>
          <w:sz w:val="24"/>
          <w:szCs w:val="24"/>
        </w:rPr>
      </w:pPr>
      <w:r>
        <w:br w:type="column"/>
      </w:r>
      <w:r>
        <w:rPr>
          <w:w w:val="99"/>
          <w:position w:val="12"/>
          <w:sz w:val="24"/>
          <w:szCs w:val="24"/>
          <w:u w:val="single" w:color="000000"/>
        </w:rPr>
        <w:lastRenderedPageBreak/>
        <w:t>11.3</w:t>
      </w:r>
      <w:r>
        <w:rPr>
          <w:spacing w:val="-24"/>
          <w:w w:val="99"/>
          <w:position w:val="12"/>
          <w:sz w:val="24"/>
          <w:szCs w:val="24"/>
          <w:u w:val="single" w:color="000000"/>
        </w:rPr>
        <w:t xml:space="preserve"> </w:t>
      </w:r>
      <w:r>
        <w:rPr>
          <w:position w:val="12"/>
          <w:sz w:val="24"/>
          <w:szCs w:val="24"/>
          <w:u w:val="single" w:color="000000"/>
        </w:rPr>
        <w:t>%</w:t>
      </w:r>
      <w:r>
        <w:rPr>
          <w:spacing w:val="21"/>
          <w:position w:val="12"/>
          <w:sz w:val="24"/>
          <w:szCs w:val="24"/>
        </w:rPr>
        <w:t xml:space="preserve"> </w:t>
      </w:r>
      <w:r>
        <w:rPr>
          <w:rFonts w:ascii="Meiryo" w:eastAsia="Meiryo" w:hAnsi="Meiryo" w:cs="Meiryo"/>
          <w:w w:val="67"/>
          <w:position w:val="-3"/>
          <w:sz w:val="24"/>
          <w:szCs w:val="24"/>
        </w:rPr>
        <w:t>=</w:t>
      </w:r>
      <w:r>
        <w:rPr>
          <w:rFonts w:ascii="Meiryo" w:eastAsia="Meiryo" w:hAnsi="Meiryo" w:cs="Meiryo"/>
          <w:spacing w:val="5"/>
          <w:w w:val="67"/>
          <w:position w:val="-3"/>
          <w:sz w:val="24"/>
          <w:szCs w:val="24"/>
        </w:rPr>
        <w:t xml:space="preserve"> </w:t>
      </w:r>
      <w:r>
        <w:rPr>
          <w:spacing w:val="1"/>
          <w:position w:val="-3"/>
          <w:sz w:val="24"/>
          <w:szCs w:val="24"/>
        </w:rPr>
        <w:t>0.</w:t>
      </w:r>
      <w:r>
        <w:rPr>
          <w:position w:val="-3"/>
          <w:sz w:val="24"/>
          <w:szCs w:val="24"/>
        </w:rPr>
        <w:t>113</w:t>
      </w:r>
    </w:p>
    <w:p w:rsidR="00875696" w:rsidRDefault="00E667B6">
      <w:pPr>
        <w:spacing w:line="180" w:lineRule="exact"/>
        <w:ind w:left="11"/>
        <w:rPr>
          <w:sz w:val="24"/>
          <w:szCs w:val="24"/>
        </w:rPr>
        <w:sectPr w:rsidR="00875696">
          <w:type w:val="continuous"/>
          <w:pgSz w:w="11900" w:h="16840"/>
          <w:pgMar w:top="760" w:right="1340" w:bottom="280" w:left="1320" w:header="720" w:footer="720" w:gutter="0"/>
          <w:cols w:num="2" w:space="720" w:equalWidth="0">
            <w:col w:w="4248" w:space="169"/>
            <w:col w:w="4823"/>
          </w:cols>
        </w:sectPr>
      </w:pPr>
      <w:r>
        <w:rPr>
          <w:position w:val="1"/>
          <w:sz w:val="24"/>
          <w:szCs w:val="24"/>
        </w:rPr>
        <w:t>100</w:t>
      </w:r>
      <w:r>
        <w:rPr>
          <w:spacing w:val="9"/>
          <w:position w:val="1"/>
          <w:sz w:val="24"/>
          <w:szCs w:val="24"/>
        </w:rPr>
        <w:t xml:space="preserve"> </w:t>
      </w:r>
      <w:r>
        <w:rPr>
          <w:position w:val="1"/>
          <w:sz w:val="24"/>
          <w:szCs w:val="24"/>
        </w:rPr>
        <w:t>%</w:t>
      </w:r>
    </w:p>
    <w:p w:rsidR="00875696" w:rsidRDefault="00875696">
      <w:pPr>
        <w:spacing w:line="200" w:lineRule="exact"/>
      </w:pPr>
    </w:p>
    <w:p w:rsidR="00875696" w:rsidRDefault="00875696">
      <w:pPr>
        <w:spacing w:before="13" w:line="200" w:lineRule="exact"/>
      </w:pPr>
    </w:p>
    <w:p w:rsidR="00875696" w:rsidRDefault="00E667B6">
      <w:pPr>
        <w:spacing w:before="19"/>
        <w:ind w:left="480" w:right="3218"/>
        <w:jc w:val="both"/>
        <w:rPr>
          <w:sz w:val="32"/>
          <w:szCs w:val="32"/>
        </w:rPr>
      </w:pPr>
      <w:r>
        <w:rPr>
          <w:sz w:val="32"/>
          <w:szCs w:val="32"/>
        </w:rPr>
        <w:t>4. The predictive value positive of the test:</w:t>
      </w:r>
    </w:p>
    <w:p w:rsidR="00875696" w:rsidRDefault="00E667B6">
      <w:pPr>
        <w:spacing w:before="3" w:line="360" w:lineRule="exact"/>
        <w:ind w:left="480" w:right="396"/>
        <w:jc w:val="both"/>
        <w:rPr>
          <w:sz w:val="32"/>
          <w:szCs w:val="32"/>
        </w:rPr>
      </w:pPr>
      <w:r>
        <w:rPr>
          <w:sz w:val="32"/>
          <w:szCs w:val="32"/>
        </w:rPr>
        <w:t>We  wish  to  estimate  the  probability  that  a  subject  who  is positive on the test has Alzheimer disease. We use the Bayes' formula of Equation (1):</w:t>
      </w:r>
    </w:p>
    <w:p w:rsidR="00875696" w:rsidRDefault="00E667B6">
      <w:pPr>
        <w:spacing w:before="1" w:line="360" w:lineRule="exact"/>
        <w:ind w:left="2641"/>
        <w:rPr>
          <w:sz w:val="32"/>
          <w:szCs w:val="32"/>
        </w:rPr>
        <w:sectPr w:rsidR="00875696">
          <w:type w:val="continuous"/>
          <w:pgSz w:w="11900" w:h="16840"/>
          <w:pgMar w:top="760" w:right="1340" w:bottom="280" w:left="1320" w:header="720" w:footer="720" w:gutter="0"/>
          <w:cols w:space="720"/>
        </w:sectPr>
      </w:pPr>
      <w:r>
        <w:rPr>
          <w:position w:val="-8"/>
          <w:sz w:val="24"/>
          <w:szCs w:val="24"/>
        </w:rPr>
        <w:t>P(D</w:t>
      </w:r>
      <w:r>
        <w:rPr>
          <w:spacing w:val="-19"/>
          <w:position w:val="-8"/>
          <w:sz w:val="24"/>
          <w:szCs w:val="24"/>
        </w:rPr>
        <w:t xml:space="preserve"> </w:t>
      </w:r>
      <w:r>
        <w:rPr>
          <w:position w:val="-8"/>
          <w:sz w:val="24"/>
          <w:szCs w:val="24"/>
        </w:rPr>
        <w:t>|</w:t>
      </w:r>
      <w:r>
        <w:rPr>
          <w:spacing w:val="-17"/>
          <w:position w:val="-8"/>
          <w:sz w:val="24"/>
          <w:szCs w:val="24"/>
        </w:rPr>
        <w:t xml:space="preserve"> </w:t>
      </w:r>
      <w:r>
        <w:rPr>
          <w:position w:val="-8"/>
          <w:sz w:val="24"/>
          <w:szCs w:val="24"/>
        </w:rPr>
        <w:t>T)</w:t>
      </w:r>
      <w:r>
        <w:rPr>
          <w:spacing w:val="-9"/>
          <w:position w:val="-8"/>
          <w:sz w:val="24"/>
          <w:szCs w:val="24"/>
        </w:rPr>
        <w:t xml:space="preserve"> </w:t>
      </w:r>
      <w:r>
        <w:rPr>
          <w:rFonts w:ascii="Meiryo" w:eastAsia="Meiryo" w:hAnsi="Meiryo" w:cs="Meiryo"/>
          <w:w w:val="68"/>
          <w:position w:val="-8"/>
          <w:sz w:val="24"/>
          <w:szCs w:val="24"/>
        </w:rPr>
        <w:t>=</w:t>
      </w:r>
      <w:r>
        <w:rPr>
          <w:rFonts w:ascii="Meiryo" w:eastAsia="Meiryo" w:hAnsi="Meiryo" w:cs="Meiryo"/>
          <w:spacing w:val="41"/>
          <w:w w:val="68"/>
          <w:position w:val="-8"/>
          <w:sz w:val="24"/>
          <w:szCs w:val="24"/>
        </w:rPr>
        <w:t xml:space="preserve"> </w:t>
      </w:r>
      <w:r>
        <w:rPr>
          <w:w w:val="68"/>
          <w:position w:val="7"/>
          <w:sz w:val="24"/>
          <w:szCs w:val="24"/>
          <w:u w:val="single" w:color="000000"/>
        </w:rPr>
        <w:t xml:space="preserve">                  </w:t>
      </w:r>
      <w:r>
        <w:rPr>
          <w:spacing w:val="26"/>
          <w:w w:val="68"/>
          <w:position w:val="7"/>
          <w:sz w:val="24"/>
          <w:szCs w:val="24"/>
          <w:u w:val="single" w:color="000000"/>
        </w:rPr>
        <w:t xml:space="preserve"> </w:t>
      </w:r>
      <w:r>
        <w:rPr>
          <w:position w:val="7"/>
          <w:sz w:val="24"/>
          <w:szCs w:val="24"/>
          <w:u w:val="single" w:color="000000"/>
        </w:rPr>
        <w:t>P(T</w:t>
      </w:r>
      <w:r>
        <w:rPr>
          <w:spacing w:val="-14"/>
          <w:position w:val="7"/>
          <w:sz w:val="24"/>
          <w:szCs w:val="24"/>
          <w:u w:val="single" w:color="000000"/>
        </w:rPr>
        <w:t xml:space="preserve"> </w:t>
      </w:r>
      <w:r>
        <w:rPr>
          <w:position w:val="7"/>
          <w:sz w:val="24"/>
          <w:szCs w:val="24"/>
          <w:u w:val="single" w:color="000000"/>
        </w:rPr>
        <w:t>|</w:t>
      </w:r>
      <w:r>
        <w:rPr>
          <w:spacing w:val="-23"/>
          <w:position w:val="7"/>
          <w:sz w:val="24"/>
          <w:szCs w:val="24"/>
          <w:u w:val="single" w:color="000000"/>
        </w:rPr>
        <w:t xml:space="preserve"> </w:t>
      </w:r>
      <w:r>
        <w:rPr>
          <w:position w:val="7"/>
          <w:sz w:val="24"/>
          <w:szCs w:val="24"/>
          <w:u w:val="single" w:color="000000"/>
        </w:rPr>
        <w:t>D)</w:t>
      </w:r>
      <w:r>
        <w:rPr>
          <w:spacing w:val="-13"/>
          <w:position w:val="7"/>
          <w:sz w:val="24"/>
          <w:szCs w:val="24"/>
          <w:u w:val="single" w:color="000000"/>
        </w:rPr>
        <w:t xml:space="preserve"> </w:t>
      </w:r>
      <w:r>
        <w:rPr>
          <w:position w:val="7"/>
          <w:sz w:val="24"/>
          <w:szCs w:val="24"/>
          <w:u w:val="single" w:color="000000"/>
        </w:rPr>
        <w:t>P(D)</w:t>
      </w:r>
      <w:r>
        <w:rPr>
          <w:position w:val="7"/>
          <w:sz w:val="24"/>
          <w:szCs w:val="24"/>
        </w:rPr>
        <w:t xml:space="preserve"> </w:t>
      </w:r>
      <w:r>
        <w:rPr>
          <w:position w:val="7"/>
          <w:sz w:val="24"/>
          <w:szCs w:val="24"/>
          <w:u w:val="single" w:color="000000"/>
        </w:rPr>
        <w:t xml:space="preserve">   </w:t>
      </w:r>
      <w:r>
        <w:rPr>
          <w:position w:val="7"/>
          <w:sz w:val="24"/>
          <w:szCs w:val="24"/>
        </w:rPr>
        <w:t xml:space="preserve">      </w:t>
      </w:r>
      <w:r>
        <w:rPr>
          <w:position w:val="7"/>
          <w:sz w:val="24"/>
          <w:szCs w:val="24"/>
          <w:u w:val="single" w:color="000000"/>
        </w:rPr>
        <w:t xml:space="preserve">   </w:t>
      </w:r>
      <w:r>
        <w:rPr>
          <w:spacing w:val="34"/>
          <w:position w:val="7"/>
          <w:sz w:val="24"/>
          <w:szCs w:val="24"/>
        </w:rPr>
        <w:t xml:space="preserve"> </w:t>
      </w:r>
      <w:r>
        <w:rPr>
          <w:position w:val="-8"/>
          <w:sz w:val="32"/>
          <w:szCs w:val="32"/>
        </w:rPr>
        <w:t>.</w:t>
      </w:r>
    </w:p>
    <w:p w:rsidR="00875696" w:rsidRDefault="00E667B6">
      <w:pPr>
        <w:spacing w:line="240" w:lineRule="exact"/>
        <w:jc w:val="right"/>
        <w:rPr>
          <w:rFonts w:ascii="Meiryo" w:eastAsia="Meiryo" w:hAnsi="Meiryo" w:cs="Meiryo"/>
          <w:sz w:val="24"/>
          <w:szCs w:val="24"/>
        </w:rPr>
      </w:pPr>
      <w:r>
        <w:rPr>
          <w:sz w:val="24"/>
          <w:szCs w:val="24"/>
        </w:rPr>
        <w:lastRenderedPageBreak/>
        <w:t>P(T</w:t>
      </w:r>
      <w:r>
        <w:rPr>
          <w:spacing w:val="-23"/>
          <w:sz w:val="24"/>
          <w:szCs w:val="24"/>
        </w:rPr>
        <w:t xml:space="preserve"> </w:t>
      </w:r>
      <w:r>
        <w:rPr>
          <w:sz w:val="24"/>
          <w:szCs w:val="24"/>
        </w:rPr>
        <w:t>|</w:t>
      </w:r>
      <w:r>
        <w:rPr>
          <w:spacing w:val="-22"/>
          <w:sz w:val="24"/>
          <w:szCs w:val="24"/>
        </w:rPr>
        <w:t xml:space="preserve"> </w:t>
      </w:r>
      <w:r>
        <w:rPr>
          <w:sz w:val="24"/>
          <w:szCs w:val="24"/>
        </w:rPr>
        <w:t>D)</w:t>
      </w:r>
      <w:r>
        <w:rPr>
          <w:spacing w:val="-14"/>
          <w:sz w:val="24"/>
          <w:szCs w:val="24"/>
        </w:rPr>
        <w:t xml:space="preserve"> </w:t>
      </w:r>
      <w:r>
        <w:rPr>
          <w:sz w:val="24"/>
          <w:szCs w:val="24"/>
        </w:rPr>
        <w:t>P(D)</w:t>
      </w:r>
      <w:r>
        <w:rPr>
          <w:spacing w:val="45"/>
          <w:sz w:val="24"/>
          <w:szCs w:val="24"/>
        </w:rPr>
        <w:t xml:space="preserve"> </w:t>
      </w:r>
      <w:r>
        <w:rPr>
          <w:rFonts w:ascii="Meiryo" w:eastAsia="Meiryo" w:hAnsi="Meiryo" w:cs="Meiryo"/>
          <w:w w:val="68"/>
          <w:sz w:val="24"/>
          <w:szCs w:val="24"/>
        </w:rPr>
        <w:t>+</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5122" w:space="112"/>
            <w:col w:w="4006"/>
          </w:cols>
        </w:sectPr>
      </w:pPr>
      <w:r>
        <w:br w:type="column"/>
      </w:r>
      <w:r>
        <w:rPr>
          <w:sz w:val="24"/>
          <w:szCs w:val="24"/>
        </w:rPr>
        <w:lastRenderedPageBreak/>
        <w:t>P(T</w:t>
      </w:r>
      <w:r>
        <w:rPr>
          <w:spacing w:val="-14"/>
          <w:sz w:val="24"/>
          <w:szCs w:val="24"/>
        </w:rPr>
        <w:t xml:space="preserve"> </w:t>
      </w:r>
      <w:r>
        <w:rPr>
          <w:sz w:val="24"/>
          <w:szCs w:val="24"/>
        </w:rPr>
        <w:t>|</w:t>
      </w:r>
      <w:r>
        <w:rPr>
          <w:spacing w:val="-7"/>
          <w:sz w:val="24"/>
          <w:szCs w:val="24"/>
        </w:rPr>
        <w:t xml:space="preserve"> </w:t>
      </w:r>
      <w:r>
        <w:rPr>
          <w:spacing w:val="3"/>
          <w:sz w:val="24"/>
          <w:szCs w:val="24"/>
        </w:rPr>
        <w:t>D</w:t>
      </w:r>
      <w:r>
        <w:rPr>
          <w:sz w:val="24"/>
          <w:szCs w:val="24"/>
        </w:rPr>
        <w:t>)</w:t>
      </w:r>
      <w:r>
        <w:rPr>
          <w:spacing w:val="-12"/>
          <w:sz w:val="24"/>
          <w:szCs w:val="24"/>
        </w:rPr>
        <w:t xml:space="preserve"> </w:t>
      </w:r>
      <w:r>
        <w:rPr>
          <w:sz w:val="24"/>
          <w:szCs w:val="24"/>
        </w:rPr>
        <w:t>P</w:t>
      </w:r>
      <w:r>
        <w:rPr>
          <w:spacing w:val="5"/>
          <w:sz w:val="24"/>
          <w:szCs w:val="24"/>
        </w:rPr>
        <w:t>(</w:t>
      </w:r>
      <w:r>
        <w:rPr>
          <w:spacing w:val="3"/>
          <w:sz w:val="24"/>
          <w:szCs w:val="24"/>
        </w:rPr>
        <w:t>D</w:t>
      </w:r>
      <w:r>
        <w:rPr>
          <w:sz w:val="24"/>
          <w:szCs w:val="24"/>
        </w:rPr>
        <w:t>)</w:t>
      </w:r>
    </w:p>
    <w:p w:rsidR="00875696" w:rsidRDefault="00E667B6">
      <w:pPr>
        <w:spacing w:before="45"/>
        <w:ind w:left="560"/>
        <w:rPr>
          <w:sz w:val="32"/>
          <w:szCs w:val="32"/>
        </w:rPr>
        <w:sectPr w:rsidR="00875696">
          <w:type w:val="continuous"/>
          <w:pgSz w:w="11900" w:h="16840"/>
          <w:pgMar w:top="760" w:right="1340" w:bottom="280" w:left="1320" w:header="720" w:footer="720" w:gutter="0"/>
          <w:cols w:space="720"/>
        </w:sectPr>
      </w:pPr>
      <w:r>
        <w:rPr>
          <w:sz w:val="32"/>
          <w:szCs w:val="32"/>
        </w:rPr>
        <w:lastRenderedPageBreak/>
        <w:t>From the tabulated data we compute:</w:t>
      </w:r>
    </w:p>
    <w:p w:rsidR="00875696" w:rsidRDefault="00875696">
      <w:pPr>
        <w:spacing w:before="17" w:line="200" w:lineRule="exact"/>
        <w:sectPr w:rsidR="00875696">
          <w:pgSz w:w="11900" w:h="16840"/>
          <w:pgMar w:top="1180" w:right="1340" w:bottom="280" w:left="1320" w:header="734" w:footer="1424" w:gutter="0"/>
          <w:cols w:space="720"/>
        </w:sectPr>
      </w:pPr>
    </w:p>
    <w:p w:rsidR="00875696" w:rsidRDefault="00E667B6">
      <w:pPr>
        <w:spacing w:before="27" w:line="420" w:lineRule="exact"/>
        <w:ind w:left="1187" w:right="-49"/>
        <w:jc w:val="center"/>
        <w:rPr>
          <w:sz w:val="24"/>
          <w:szCs w:val="24"/>
        </w:rPr>
      </w:pPr>
      <w:r>
        <w:rPr>
          <w:position w:val="-3"/>
          <w:sz w:val="24"/>
          <w:szCs w:val="24"/>
        </w:rPr>
        <w:lastRenderedPageBreak/>
        <w:t>P(T</w:t>
      </w:r>
      <w:r>
        <w:rPr>
          <w:spacing w:val="-8"/>
          <w:position w:val="-3"/>
          <w:sz w:val="24"/>
          <w:szCs w:val="24"/>
        </w:rPr>
        <w:t xml:space="preserve"> </w:t>
      </w:r>
      <w:r>
        <w:rPr>
          <w:position w:val="-3"/>
          <w:sz w:val="24"/>
          <w:szCs w:val="24"/>
        </w:rPr>
        <w:t>|</w:t>
      </w:r>
      <w:r>
        <w:rPr>
          <w:spacing w:val="-7"/>
          <w:position w:val="-3"/>
          <w:sz w:val="24"/>
          <w:szCs w:val="24"/>
        </w:rPr>
        <w:t xml:space="preserve"> </w:t>
      </w:r>
      <w:r>
        <w:rPr>
          <w:position w:val="-3"/>
          <w:sz w:val="24"/>
          <w:szCs w:val="24"/>
        </w:rPr>
        <w:t>D)</w:t>
      </w:r>
      <w:r>
        <w:rPr>
          <w:spacing w:val="-14"/>
          <w:position w:val="-3"/>
          <w:sz w:val="24"/>
          <w:szCs w:val="24"/>
        </w:rPr>
        <w:t xml:space="preserve"> </w:t>
      </w:r>
      <w:r>
        <w:rPr>
          <w:rFonts w:ascii="Meiryo" w:eastAsia="Meiryo" w:hAnsi="Meiryo" w:cs="Meiryo"/>
          <w:w w:val="67"/>
          <w:position w:val="-3"/>
          <w:sz w:val="24"/>
          <w:szCs w:val="24"/>
        </w:rPr>
        <w:t>=</w:t>
      </w:r>
      <w:r>
        <w:rPr>
          <w:rFonts w:ascii="Meiryo" w:eastAsia="Meiryo" w:hAnsi="Meiryo" w:cs="Meiryo"/>
          <w:spacing w:val="27"/>
          <w:w w:val="67"/>
          <w:position w:val="-3"/>
          <w:sz w:val="24"/>
          <w:szCs w:val="24"/>
        </w:rPr>
        <w:t xml:space="preserve"> </w:t>
      </w:r>
      <w:r>
        <w:rPr>
          <w:spacing w:val="1"/>
          <w:position w:val="12"/>
          <w:sz w:val="24"/>
          <w:szCs w:val="24"/>
          <w:u w:val="single" w:color="000000"/>
        </w:rPr>
        <w:t>43</w:t>
      </w:r>
      <w:r>
        <w:rPr>
          <w:position w:val="12"/>
          <w:sz w:val="24"/>
          <w:szCs w:val="24"/>
          <w:u w:val="single" w:color="000000"/>
        </w:rPr>
        <w:t>6</w:t>
      </w:r>
      <w:r>
        <w:rPr>
          <w:spacing w:val="1"/>
          <w:position w:val="12"/>
          <w:sz w:val="24"/>
          <w:szCs w:val="24"/>
        </w:rPr>
        <w:t xml:space="preserve"> </w:t>
      </w:r>
      <w:r>
        <w:rPr>
          <w:rFonts w:ascii="Meiryo" w:eastAsia="Meiryo" w:hAnsi="Meiryo" w:cs="Meiryo"/>
          <w:w w:val="67"/>
          <w:position w:val="-3"/>
          <w:sz w:val="24"/>
          <w:szCs w:val="24"/>
        </w:rPr>
        <w:t>=</w:t>
      </w:r>
      <w:r>
        <w:rPr>
          <w:rFonts w:ascii="Meiryo" w:eastAsia="Meiryo" w:hAnsi="Meiryo" w:cs="Meiryo"/>
          <w:spacing w:val="-35"/>
          <w:position w:val="-3"/>
          <w:sz w:val="24"/>
          <w:szCs w:val="24"/>
        </w:rPr>
        <w:t xml:space="preserve"> </w:t>
      </w:r>
      <w:r>
        <w:rPr>
          <w:spacing w:val="1"/>
          <w:w w:val="99"/>
          <w:position w:val="-3"/>
          <w:sz w:val="24"/>
          <w:szCs w:val="24"/>
        </w:rPr>
        <w:t>0.9689</w:t>
      </w:r>
    </w:p>
    <w:p w:rsidR="00875696" w:rsidRDefault="00E667B6">
      <w:pPr>
        <w:spacing w:line="180" w:lineRule="exact"/>
        <w:ind w:left="2212" w:right="863"/>
        <w:jc w:val="center"/>
        <w:rPr>
          <w:sz w:val="24"/>
          <w:szCs w:val="24"/>
        </w:rPr>
      </w:pPr>
      <w:r>
        <w:rPr>
          <w:spacing w:val="1"/>
          <w:w w:val="99"/>
          <w:position w:val="1"/>
          <w:sz w:val="24"/>
          <w:szCs w:val="24"/>
        </w:rPr>
        <w:t>450</w:t>
      </w:r>
    </w:p>
    <w:p w:rsidR="00875696" w:rsidRDefault="00E667B6">
      <w:pPr>
        <w:spacing w:before="2" w:line="100" w:lineRule="exact"/>
        <w:rPr>
          <w:sz w:val="10"/>
          <w:szCs w:val="10"/>
        </w:rPr>
      </w:pPr>
      <w:r>
        <w:br w:type="column"/>
      </w:r>
    </w:p>
    <w:p w:rsidR="00875696" w:rsidRDefault="00E667B6">
      <w:pPr>
        <w:rPr>
          <w:sz w:val="32"/>
          <w:szCs w:val="32"/>
        </w:rPr>
        <w:sectPr w:rsidR="00875696">
          <w:type w:val="continuous"/>
          <w:pgSz w:w="11900" w:h="16840"/>
          <w:pgMar w:top="760" w:right="1340" w:bottom="280" w:left="1320" w:header="720" w:footer="720" w:gutter="0"/>
          <w:cols w:num="2" w:space="720" w:equalWidth="0">
            <w:col w:w="3512" w:space="269"/>
            <w:col w:w="5459"/>
          </w:cols>
        </w:sectPr>
      </w:pPr>
      <w:r>
        <w:rPr>
          <w:sz w:val="32"/>
          <w:szCs w:val="32"/>
        </w:rPr>
        <w:t>(From part no. 1)</w:t>
      </w:r>
    </w:p>
    <w:p w:rsidR="00875696" w:rsidRDefault="00D5330D">
      <w:pPr>
        <w:spacing w:line="380" w:lineRule="exact"/>
        <w:ind w:left="1236"/>
        <w:rPr>
          <w:sz w:val="24"/>
          <w:szCs w:val="24"/>
        </w:rPr>
        <w:sectPr w:rsidR="00875696">
          <w:type w:val="continuous"/>
          <w:pgSz w:w="11900" w:h="16840"/>
          <w:pgMar w:top="760" w:right="1340" w:bottom="280" w:left="1320" w:header="720" w:footer="720" w:gutter="0"/>
          <w:cols w:space="720"/>
        </w:sectPr>
      </w:pPr>
      <w:r w:rsidRPr="00D5330D">
        <w:lastRenderedPageBreak/>
        <w:pict>
          <v:group id="_x0000_s4357" style="position:absolute;left:0;text-align:left;margin-left:152.65pt;margin-top:10.15pt;width:8.6pt;height:0;z-index:-20567;mso-position-horizontal-relative:page" coordorigin="3053,203" coordsize="172,0">
            <v:shape id="_x0000_s4358" style="position:absolute;left:3053;top:203;width:172;height:0" coordorigin="3053,203" coordsize="172,0" path="m3053,203r171,e" filled="f" strokeweight=".17533mm">
              <v:path arrowok="t"/>
            </v:shape>
            <w10:wrap anchorx="page"/>
          </v:group>
        </w:pict>
      </w:r>
      <w:r w:rsidRPr="00D5330D">
        <w:pict>
          <v:group id="_x0000_s4355" style="position:absolute;left:0;text-align:left;margin-left:209.1pt;margin-top:2.65pt;width:8.6pt;height:0;z-index:-20566;mso-position-horizontal-relative:page" coordorigin="4182,53" coordsize="172,0">
            <v:shape id="_x0000_s4356" style="position:absolute;left:4182;top:53;width:172;height:0" coordorigin="4182,53" coordsize="172,0" path="m4182,53r172,e" filled="f" strokeweight=".17533mm">
              <v:path arrowok="t"/>
            </v:shape>
            <w10:wrap anchorx="page"/>
          </v:group>
        </w:pict>
      </w:r>
      <w:r w:rsidR="00E667B6">
        <w:rPr>
          <w:position w:val="-8"/>
          <w:sz w:val="24"/>
          <w:szCs w:val="24"/>
        </w:rPr>
        <w:t>P(T</w:t>
      </w:r>
      <w:r w:rsidR="00E667B6">
        <w:rPr>
          <w:spacing w:val="-14"/>
          <w:position w:val="-8"/>
          <w:sz w:val="24"/>
          <w:szCs w:val="24"/>
        </w:rPr>
        <w:t xml:space="preserve"> </w:t>
      </w:r>
      <w:r w:rsidR="00E667B6">
        <w:rPr>
          <w:position w:val="-8"/>
          <w:sz w:val="24"/>
          <w:szCs w:val="24"/>
        </w:rPr>
        <w:t>|</w:t>
      </w:r>
      <w:r w:rsidR="00E667B6">
        <w:rPr>
          <w:spacing w:val="-16"/>
          <w:position w:val="-8"/>
          <w:sz w:val="24"/>
          <w:szCs w:val="24"/>
        </w:rPr>
        <w:t xml:space="preserve"> </w:t>
      </w:r>
      <w:r w:rsidR="00E667B6">
        <w:rPr>
          <w:spacing w:val="6"/>
          <w:position w:val="-8"/>
          <w:sz w:val="24"/>
          <w:szCs w:val="24"/>
        </w:rPr>
        <w:t>D</w:t>
      </w:r>
      <w:r w:rsidR="00E667B6">
        <w:rPr>
          <w:position w:val="-8"/>
          <w:sz w:val="24"/>
          <w:szCs w:val="24"/>
        </w:rPr>
        <w:t>)</w:t>
      </w:r>
      <w:r w:rsidR="00E667B6">
        <w:rPr>
          <w:spacing w:val="-15"/>
          <w:position w:val="-8"/>
          <w:sz w:val="24"/>
          <w:szCs w:val="24"/>
        </w:rPr>
        <w:t xml:space="preserve"> </w:t>
      </w:r>
      <w:r w:rsidR="00E667B6">
        <w:rPr>
          <w:position w:val="-8"/>
          <w:sz w:val="24"/>
          <w:szCs w:val="24"/>
        </w:rPr>
        <w:t>=</w:t>
      </w:r>
      <w:r w:rsidR="00E667B6">
        <w:rPr>
          <w:spacing w:val="-1"/>
          <w:position w:val="-8"/>
          <w:sz w:val="24"/>
          <w:szCs w:val="24"/>
        </w:rPr>
        <w:t xml:space="preserve"> </w:t>
      </w:r>
      <w:r w:rsidR="00E667B6">
        <w:rPr>
          <w:spacing w:val="-47"/>
          <w:position w:val="7"/>
          <w:sz w:val="24"/>
          <w:szCs w:val="24"/>
        </w:rPr>
        <w:t xml:space="preserve"> </w:t>
      </w:r>
      <w:r w:rsidR="00E667B6">
        <w:rPr>
          <w:position w:val="7"/>
          <w:sz w:val="24"/>
          <w:szCs w:val="24"/>
          <w:u w:val="single" w:color="000000"/>
        </w:rPr>
        <w:t>n(T</w:t>
      </w:r>
      <w:r w:rsidR="00E667B6">
        <w:rPr>
          <w:spacing w:val="-18"/>
          <w:position w:val="7"/>
          <w:sz w:val="24"/>
          <w:szCs w:val="24"/>
          <w:u w:val="single" w:color="000000"/>
        </w:rPr>
        <w:t xml:space="preserve"> </w:t>
      </w:r>
      <w:r w:rsidR="00E667B6">
        <w:rPr>
          <w:rFonts w:ascii="Meiryo" w:eastAsia="Meiryo" w:hAnsi="Meiryo" w:cs="Meiryo"/>
          <w:w w:val="94"/>
          <w:position w:val="7"/>
          <w:sz w:val="24"/>
          <w:szCs w:val="24"/>
          <w:u w:val="single" w:color="000000"/>
        </w:rPr>
        <w:t>∩</w:t>
      </w:r>
      <w:r w:rsidR="00E667B6">
        <w:rPr>
          <w:rFonts w:ascii="Meiryo" w:eastAsia="Meiryo" w:hAnsi="Meiryo" w:cs="Meiryo"/>
          <w:spacing w:val="-36"/>
          <w:position w:val="7"/>
          <w:sz w:val="24"/>
          <w:szCs w:val="24"/>
        </w:rPr>
        <w:t xml:space="preserve"> </w:t>
      </w:r>
      <w:r w:rsidR="00E667B6">
        <w:rPr>
          <w:spacing w:val="6"/>
          <w:position w:val="7"/>
          <w:sz w:val="24"/>
          <w:szCs w:val="24"/>
          <w:u w:val="single" w:color="000000"/>
        </w:rPr>
        <w:t>D</w:t>
      </w:r>
      <w:r w:rsidR="00E667B6">
        <w:rPr>
          <w:position w:val="7"/>
          <w:sz w:val="24"/>
          <w:szCs w:val="24"/>
          <w:u w:val="single" w:color="000000"/>
        </w:rPr>
        <w:t>)</w:t>
      </w:r>
      <w:r w:rsidR="00E667B6">
        <w:rPr>
          <w:spacing w:val="14"/>
          <w:position w:val="7"/>
          <w:sz w:val="24"/>
          <w:szCs w:val="24"/>
        </w:rPr>
        <w:t xml:space="preserve"> </w:t>
      </w:r>
      <w:r w:rsidR="00E667B6">
        <w:rPr>
          <w:rFonts w:ascii="Meiryo" w:eastAsia="Meiryo" w:hAnsi="Meiryo" w:cs="Meiryo"/>
          <w:w w:val="67"/>
          <w:position w:val="-8"/>
          <w:sz w:val="24"/>
          <w:szCs w:val="24"/>
        </w:rPr>
        <w:t xml:space="preserve">= </w:t>
      </w:r>
      <w:r w:rsidR="00E667B6">
        <w:rPr>
          <w:rFonts w:ascii="Meiryo" w:eastAsia="Meiryo" w:hAnsi="Meiryo" w:cs="Meiryo"/>
          <w:spacing w:val="1"/>
          <w:w w:val="67"/>
          <w:position w:val="-8"/>
          <w:sz w:val="24"/>
          <w:szCs w:val="24"/>
        </w:rPr>
        <w:t xml:space="preserve"> </w:t>
      </w:r>
      <w:r w:rsidR="00E667B6">
        <w:rPr>
          <w:w w:val="67"/>
          <w:position w:val="7"/>
          <w:sz w:val="24"/>
          <w:szCs w:val="24"/>
          <w:u w:val="single" w:color="000000"/>
        </w:rPr>
        <w:t xml:space="preserve"> </w:t>
      </w:r>
      <w:r w:rsidR="00E667B6">
        <w:rPr>
          <w:spacing w:val="29"/>
          <w:w w:val="67"/>
          <w:position w:val="7"/>
          <w:sz w:val="24"/>
          <w:szCs w:val="24"/>
          <w:u w:val="single" w:color="000000"/>
        </w:rPr>
        <w:t xml:space="preserve"> </w:t>
      </w:r>
      <w:r w:rsidR="00E667B6">
        <w:rPr>
          <w:position w:val="7"/>
          <w:sz w:val="24"/>
          <w:szCs w:val="24"/>
          <w:u w:val="single" w:color="000000"/>
        </w:rPr>
        <w:t>5</w:t>
      </w:r>
      <w:r w:rsidR="00E667B6">
        <w:rPr>
          <w:spacing w:val="59"/>
          <w:position w:val="7"/>
          <w:sz w:val="24"/>
          <w:szCs w:val="24"/>
          <w:u w:val="single" w:color="000000"/>
        </w:rPr>
        <w:t xml:space="preserve"> </w:t>
      </w:r>
      <w:r w:rsidR="00E667B6">
        <w:rPr>
          <w:spacing w:val="5"/>
          <w:position w:val="7"/>
          <w:sz w:val="24"/>
          <w:szCs w:val="24"/>
        </w:rPr>
        <w:t xml:space="preserve"> </w:t>
      </w:r>
      <w:r w:rsidR="00E667B6">
        <w:rPr>
          <w:position w:val="-8"/>
          <w:sz w:val="24"/>
          <w:szCs w:val="24"/>
        </w:rPr>
        <w:t>=</w:t>
      </w:r>
      <w:r w:rsidR="00E667B6">
        <w:rPr>
          <w:spacing w:val="-12"/>
          <w:position w:val="-8"/>
          <w:sz w:val="24"/>
          <w:szCs w:val="24"/>
        </w:rPr>
        <w:t xml:space="preserve"> </w:t>
      </w:r>
      <w:r w:rsidR="00E667B6">
        <w:rPr>
          <w:spacing w:val="1"/>
          <w:position w:val="-8"/>
          <w:sz w:val="24"/>
          <w:szCs w:val="24"/>
        </w:rPr>
        <w:t>0.01</w:t>
      </w:r>
    </w:p>
    <w:p w:rsidR="00875696" w:rsidRDefault="00E667B6">
      <w:pPr>
        <w:spacing w:line="220" w:lineRule="exact"/>
        <w:jc w:val="right"/>
        <w:rPr>
          <w:sz w:val="24"/>
          <w:szCs w:val="24"/>
        </w:rPr>
      </w:pPr>
      <w:r>
        <w:rPr>
          <w:i/>
          <w:spacing w:val="5"/>
          <w:w w:val="99"/>
          <w:sz w:val="24"/>
          <w:szCs w:val="24"/>
        </w:rPr>
        <w:lastRenderedPageBreak/>
        <w:t>n</w:t>
      </w:r>
      <w:r>
        <w:rPr>
          <w:spacing w:val="14"/>
          <w:w w:val="99"/>
          <w:sz w:val="24"/>
          <w:szCs w:val="24"/>
        </w:rPr>
        <w:t>(</w:t>
      </w:r>
      <w:r>
        <w:rPr>
          <w:i/>
          <w:w w:val="99"/>
          <w:sz w:val="24"/>
          <w:szCs w:val="24"/>
        </w:rPr>
        <w:t>D</w:t>
      </w:r>
      <w:r>
        <w:rPr>
          <w:i/>
          <w:spacing w:val="-31"/>
          <w:sz w:val="24"/>
          <w:szCs w:val="24"/>
        </w:rPr>
        <w:t xml:space="preserve"> </w:t>
      </w:r>
      <w:r>
        <w:rPr>
          <w:w w:val="99"/>
          <w:sz w:val="24"/>
          <w:szCs w:val="24"/>
        </w:rPr>
        <w:t>)</w:t>
      </w:r>
    </w:p>
    <w:p w:rsidR="00875696" w:rsidRDefault="00E667B6">
      <w:pPr>
        <w:spacing w:line="220" w:lineRule="exact"/>
        <w:rPr>
          <w:sz w:val="24"/>
          <w:szCs w:val="24"/>
        </w:rPr>
        <w:sectPr w:rsidR="00875696">
          <w:type w:val="continuous"/>
          <w:pgSz w:w="11900" w:h="16840"/>
          <w:pgMar w:top="760" w:right="1340" w:bottom="280" w:left="1320" w:header="720" w:footer="720" w:gutter="0"/>
          <w:cols w:num="2" w:space="720" w:equalWidth="0">
            <w:col w:w="2932" w:space="465"/>
            <w:col w:w="5843"/>
          </w:cols>
        </w:sectPr>
      </w:pPr>
      <w:r>
        <w:br w:type="column"/>
      </w:r>
      <w:r>
        <w:rPr>
          <w:spacing w:val="1"/>
          <w:sz w:val="24"/>
          <w:szCs w:val="24"/>
        </w:rPr>
        <w:lastRenderedPageBreak/>
        <w:t>500</w:t>
      </w:r>
    </w:p>
    <w:p w:rsidR="00875696" w:rsidRDefault="00E667B6">
      <w:pPr>
        <w:spacing w:before="44"/>
        <w:ind w:left="480"/>
        <w:rPr>
          <w:sz w:val="32"/>
          <w:szCs w:val="32"/>
        </w:rPr>
      </w:pPr>
      <w:r>
        <w:rPr>
          <w:sz w:val="32"/>
          <w:szCs w:val="32"/>
        </w:rPr>
        <w:lastRenderedPageBreak/>
        <w:t>Substituting of these results into Equation (1), we get:</w:t>
      </w:r>
    </w:p>
    <w:p w:rsidR="00875696" w:rsidRDefault="00E667B6">
      <w:pPr>
        <w:tabs>
          <w:tab w:val="left" w:pos="6420"/>
        </w:tabs>
        <w:spacing w:before="6" w:line="360" w:lineRule="exact"/>
        <w:ind w:left="2741"/>
        <w:rPr>
          <w:sz w:val="24"/>
          <w:szCs w:val="24"/>
        </w:rPr>
        <w:sectPr w:rsidR="00875696">
          <w:type w:val="continuous"/>
          <w:pgSz w:w="11900" w:h="16840"/>
          <w:pgMar w:top="760" w:right="1340" w:bottom="280" w:left="1320" w:header="720" w:footer="720" w:gutter="0"/>
          <w:cols w:space="720"/>
        </w:sectPr>
      </w:pPr>
      <w:r>
        <w:rPr>
          <w:position w:val="-8"/>
          <w:sz w:val="24"/>
          <w:szCs w:val="24"/>
        </w:rPr>
        <w:t>P(D</w:t>
      </w:r>
      <w:r>
        <w:rPr>
          <w:spacing w:val="-19"/>
          <w:position w:val="-8"/>
          <w:sz w:val="24"/>
          <w:szCs w:val="24"/>
        </w:rPr>
        <w:t xml:space="preserve"> </w:t>
      </w:r>
      <w:r>
        <w:rPr>
          <w:position w:val="-8"/>
          <w:sz w:val="24"/>
          <w:szCs w:val="24"/>
        </w:rPr>
        <w:t>|</w:t>
      </w:r>
      <w:r>
        <w:rPr>
          <w:spacing w:val="-17"/>
          <w:position w:val="-8"/>
          <w:sz w:val="24"/>
          <w:szCs w:val="24"/>
        </w:rPr>
        <w:t xml:space="preserve"> </w:t>
      </w:r>
      <w:r>
        <w:rPr>
          <w:position w:val="-8"/>
          <w:sz w:val="24"/>
          <w:szCs w:val="24"/>
        </w:rPr>
        <w:t>T)</w:t>
      </w:r>
      <w:r>
        <w:rPr>
          <w:spacing w:val="-9"/>
          <w:position w:val="-8"/>
          <w:sz w:val="24"/>
          <w:szCs w:val="24"/>
        </w:rPr>
        <w:t xml:space="preserve"> </w:t>
      </w:r>
      <w:r>
        <w:rPr>
          <w:rFonts w:ascii="Meiryo" w:eastAsia="Meiryo" w:hAnsi="Meiryo" w:cs="Meiryo"/>
          <w:w w:val="68"/>
          <w:position w:val="-8"/>
          <w:sz w:val="24"/>
          <w:szCs w:val="24"/>
        </w:rPr>
        <w:t>=</w:t>
      </w:r>
      <w:r>
        <w:rPr>
          <w:rFonts w:ascii="Meiryo" w:eastAsia="Meiryo" w:hAnsi="Meiryo" w:cs="Meiryo"/>
          <w:spacing w:val="-29"/>
          <w:position w:val="-8"/>
          <w:sz w:val="24"/>
          <w:szCs w:val="24"/>
        </w:rPr>
        <w:t xml:space="preserve"> </w:t>
      </w:r>
      <w:r>
        <w:rPr>
          <w:position w:val="7"/>
          <w:sz w:val="24"/>
          <w:szCs w:val="24"/>
          <w:u w:val="single" w:color="000000"/>
        </w:rPr>
        <w:t xml:space="preserve">           </w:t>
      </w:r>
      <w:r>
        <w:rPr>
          <w:spacing w:val="16"/>
          <w:position w:val="7"/>
          <w:sz w:val="24"/>
          <w:szCs w:val="24"/>
          <w:u w:val="single" w:color="000000"/>
        </w:rPr>
        <w:t xml:space="preserve"> </w:t>
      </w:r>
      <w:r>
        <w:rPr>
          <w:position w:val="7"/>
          <w:sz w:val="24"/>
          <w:szCs w:val="24"/>
          <w:u w:val="single" w:color="000000"/>
        </w:rPr>
        <w:t>(0.9689)</w:t>
      </w:r>
      <w:r>
        <w:rPr>
          <w:spacing w:val="-15"/>
          <w:position w:val="7"/>
          <w:sz w:val="24"/>
          <w:szCs w:val="24"/>
          <w:u w:val="single" w:color="000000"/>
        </w:rPr>
        <w:t xml:space="preserve"> </w:t>
      </w:r>
      <w:r>
        <w:rPr>
          <w:position w:val="7"/>
          <w:sz w:val="24"/>
          <w:szCs w:val="24"/>
          <w:u w:val="single" w:color="000000"/>
        </w:rPr>
        <w:t xml:space="preserve">P(D)       </w:t>
      </w:r>
      <w:r>
        <w:rPr>
          <w:spacing w:val="-18"/>
          <w:position w:val="7"/>
          <w:sz w:val="24"/>
          <w:szCs w:val="24"/>
          <w:u w:val="single" w:color="000000"/>
        </w:rPr>
        <w:t xml:space="preserve"> </w:t>
      </w:r>
      <w:r>
        <w:rPr>
          <w:position w:val="7"/>
          <w:sz w:val="24"/>
          <w:szCs w:val="24"/>
          <w:u w:val="single" w:color="000000"/>
        </w:rPr>
        <w:t xml:space="preserve"> </w:t>
      </w:r>
      <w:r>
        <w:rPr>
          <w:position w:val="7"/>
          <w:sz w:val="24"/>
          <w:szCs w:val="24"/>
          <w:u w:val="single" w:color="000000"/>
        </w:rPr>
        <w:tab/>
      </w:r>
    </w:p>
    <w:p w:rsidR="00875696" w:rsidRDefault="00E667B6">
      <w:pPr>
        <w:spacing w:line="240" w:lineRule="exact"/>
        <w:jc w:val="right"/>
        <w:rPr>
          <w:rFonts w:ascii="Meiryo" w:eastAsia="Meiryo" w:hAnsi="Meiryo" w:cs="Meiryo"/>
          <w:sz w:val="24"/>
          <w:szCs w:val="24"/>
        </w:rPr>
      </w:pPr>
      <w:r>
        <w:rPr>
          <w:sz w:val="24"/>
          <w:szCs w:val="24"/>
        </w:rPr>
        <w:lastRenderedPageBreak/>
        <w:t>(0.9689)</w:t>
      </w:r>
      <w:r>
        <w:rPr>
          <w:spacing w:val="-16"/>
          <w:sz w:val="24"/>
          <w:szCs w:val="24"/>
        </w:rPr>
        <w:t xml:space="preserve"> </w:t>
      </w:r>
      <w:r>
        <w:rPr>
          <w:sz w:val="24"/>
          <w:szCs w:val="24"/>
        </w:rPr>
        <w:t>P(D)</w:t>
      </w:r>
      <w:r>
        <w:rPr>
          <w:spacing w:val="46"/>
          <w:sz w:val="24"/>
          <w:szCs w:val="24"/>
        </w:rPr>
        <w:t xml:space="preserve"> </w:t>
      </w:r>
      <w:r>
        <w:rPr>
          <w:rFonts w:ascii="Meiryo" w:eastAsia="Meiryo" w:hAnsi="Meiryo" w:cs="Meiryo"/>
          <w:w w:val="68"/>
          <w:sz w:val="24"/>
          <w:szCs w:val="24"/>
        </w:rPr>
        <w:t>+</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5300" w:space="107"/>
            <w:col w:w="3833"/>
          </w:cols>
        </w:sectPr>
      </w:pPr>
      <w:r>
        <w:br w:type="column"/>
      </w:r>
      <w:r>
        <w:rPr>
          <w:spacing w:val="2"/>
          <w:sz w:val="24"/>
          <w:szCs w:val="24"/>
        </w:rPr>
        <w:lastRenderedPageBreak/>
        <w:t>(</w:t>
      </w:r>
      <w:r>
        <w:rPr>
          <w:spacing w:val="-1"/>
          <w:sz w:val="24"/>
          <w:szCs w:val="24"/>
        </w:rPr>
        <w:t>0</w:t>
      </w:r>
      <w:r>
        <w:rPr>
          <w:sz w:val="24"/>
          <w:szCs w:val="24"/>
        </w:rPr>
        <w:t>.01)</w:t>
      </w:r>
      <w:r>
        <w:rPr>
          <w:spacing w:val="-16"/>
          <w:sz w:val="24"/>
          <w:szCs w:val="24"/>
        </w:rPr>
        <w:t xml:space="preserve"> </w:t>
      </w:r>
      <w:r>
        <w:rPr>
          <w:sz w:val="24"/>
          <w:szCs w:val="24"/>
        </w:rPr>
        <w:t>P</w:t>
      </w:r>
      <w:r>
        <w:rPr>
          <w:spacing w:val="5"/>
          <w:sz w:val="24"/>
          <w:szCs w:val="24"/>
        </w:rPr>
        <w:t>(</w:t>
      </w:r>
      <w:r>
        <w:rPr>
          <w:spacing w:val="4"/>
          <w:sz w:val="24"/>
          <w:szCs w:val="24"/>
        </w:rPr>
        <w:t>D</w:t>
      </w:r>
      <w:r>
        <w:rPr>
          <w:sz w:val="24"/>
          <w:szCs w:val="24"/>
        </w:rPr>
        <w:t>)</w:t>
      </w:r>
    </w:p>
    <w:p w:rsidR="00875696" w:rsidRDefault="00E667B6">
      <w:pPr>
        <w:spacing w:before="49" w:line="360" w:lineRule="exact"/>
        <w:ind w:left="3289"/>
        <w:rPr>
          <w:sz w:val="24"/>
          <w:szCs w:val="24"/>
        </w:rPr>
        <w:sectPr w:rsidR="00875696">
          <w:type w:val="continuous"/>
          <w:pgSz w:w="11900" w:h="16840"/>
          <w:pgMar w:top="760" w:right="1340" w:bottom="280" w:left="1320" w:header="720" w:footer="720" w:gutter="0"/>
          <w:cols w:space="720"/>
        </w:sectPr>
      </w:pPr>
      <w:r>
        <w:rPr>
          <w:rFonts w:ascii="Meiryo" w:eastAsia="Meiryo" w:hAnsi="Meiryo" w:cs="Meiryo"/>
          <w:w w:val="67"/>
          <w:position w:val="-8"/>
          <w:sz w:val="24"/>
          <w:szCs w:val="24"/>
        </w:rPr>
        <w:lastRenderedPageBreak/>
        <w:t xml:space="preserve">= </w:t>
      </w:r>
      <w:r>
        <w:rPr>
          <w:rFonts w:ascii="Meiryo" w:eastAsia="Meiryo" w:hAnsi="Meiryo" w:cs="Meiryo"/>
          <w:spacing w:val="1"/>
          <w:w w:val="67"/>
          <w:position w:val="-8"/>
          <w:sz w:val="24"/>
          <w:szCs w:val="24"/>
        </w:rPr>
        <w:t xml:space="preserve"> </w:t>
      </w:r>
      <w:r>
        <w:rPr>
          <w:w w:val="67"/>
          <w:position w:val="7"/>
          <w:sz w:val="24"/>
          <w:szCs w:val="24"/>
          <w:u w:val="single" w:color="000000"/>
        </w:rPr>
        <w:t xml:space="preserve">                      </w:t>
      </w:r>
      <w:r>
        <w:rPr>
          <w:spacing w:val="29"/>
          <w:w w:val="67"/>
          <w:position w:val="7"/>
          <w:sz w:val="24"/>
          <w:szCs w:val="24"/>
          <w:u w:val="single" w:color="000000"/>
        </w:rPr>
        <w:t xml:space="preserve"> </w:t>
      </w:r>
      <w:r>
        <w:rPr>
          <w:spacing w:val="1"/>
          <w:w w:val="99"/>
          <w:position w:val="7"/>
          <w:sz w:val="24"/>
          <w:szCs w:val="24"/>
          <w:u w:val="single" w:color="000000"/>
        </w:rPr>
        <w:t>(0.9689)</w:t>
      </w:r>
      <w:r>
        <w:rPr>
          <w:spacing w:val="-16"/>
          <w:w w:val="99"/>
          <w:position w:val="7"/>
          <w:sz w:val="24"/>
          <w:szCs w:val="24"/>
          <w:u w:val="single" w:color="000000"/>
        </w:rPr>
        <w:t xml:space="preserve"> </w:t>
      </w:r>
      <w:r>
        <w:rPr>
          <w:spacing w:val="1"/>
          <w:position w:val="7"/>
          <w:sz w:val="24"/>
          <w:szCs w:val="24"/>
          <w:u w:val="single" w:color="000000"/>
        </w:rPr>
        <w:t>(0.1</w:t>
      </w:r>
      <w:r>
        <w:rPr>
          <w:position w:val="7"/>
          <w:sz w:val="24"/>
          <w:szCs w:val="24"/>
          <w:u w:val="single" w:color="000000"/>
        </w:rPr>
        <w:t>1</w:t>
      </w:r>
      <w:r>
        <w:rPr>
          <w:spacing w:val="1"/>
          <w:position w:val="7"/>
          <w:sz w:val="24"/>
          <w:szCs w:val="24"/>
          <w:u w:val="single" w:color="000000"/>
        </w:rPr>
        <w:t>3</w:t>
      </w:r>
      <w:r>
        <w:rPr>
          <w:position w:val="7"/>
          <w:sz w:val="24"/>
          <w:szCs w:val="24"/>
          <w:u w:val="single" w:color="000000"/>
        </w:rPr>
        <w:t xml:space="preserve">)              </w:t>
      </w:r>
      <w:r>
        <w:rPr>
          <w:spacing w:val="53"/>
          <w:position w:val="7"/>
          <w:sz w:val="24"/>
          <w:szCs w:val="24"/>
          <w:u w:val="single" w:color="000000"/>
        </w:rPr>
        <w:t xml:space="preserve"> </w:t>
      </w:r>
      <w:r>
        <w:rPr>
          <w:spacing w:val="35"/>
          <w:position w:val="7"/>
          <w:sz w:val="24"/>
          <w:szCs w:val="24"/>
        </w:rPr>
        <w:t xml:space="preserve"> </w:t>
      </w:r>
      <w:r>
        <w:rPr>
          <w:rFonts w:ascii="Meiryo" w:eastAsia="Meiryo" w:hAnsi="Meiryo" w:cs="Meiryo"/>
          <w:w w:val="67"/>
          <w:position w:val="-8"/>
          <w:sz w:val="24"/>
          <w:szCs w:val="24"/>
        </w:rPr>
        <w:t>=</w:t>
      </w:r>
      <w:r>
        <w:rPr>
          <w:rFonts w:ascii="Meiryo" w:eastAsia="Meiryo" w:hAnsi="Meiryo" w:cs="Meiryo"/>
          <w:spacing w:val="10"/>
          <w:w w:val="67"/>
          <w:position w:val="-8"/>
          <w:sz w:val="24"/>
          <w:szCs w:val="24"/>
        </w:rPr>
        <w:t xml:space="preserve"> </w:t>
      </w:r>
      <w:r>
        <w:rPr>
          <w:spacing w:val="1"/>
          <w:position w:val="-8"/>
          <w:sz w:val="24"/>
          <w:szCs w:val="24"/>
        </w:rPr>
        <w:t>0.93</w:t>
      </w:r>
    </w:p>
    <w:p w:rsidR="00875696" w:rsidRDefault="00E667B6">
      <w:pPr>
        <w:spacing w:line="240" w:lineRule="exact"/>
        <w:ind w:left="3485" w:right="-56"/>
        <w:rPr>
          <w:rFonts w:ascii="Meiryo" w:eastAsia="Meiryo" w:hAnsi="Meiryo" w:cs="Meiryo"/>
          <w:sz w:val="24"/>
          <w:szCs w:val="24"/>
        </w:rPr>
      </w:pPr>
      <w:r>
        <w:rPr>
          <w:spacing w:val="1"/>
          <w:w w:val="99"/>
          <w:sz w:val="24"/>
          <w:szCs w:val="24"/>
        </w:rPr>
        <w:lastRenderedPageBreak/>
        <w:t>(0.9</w:t>
      </w:r>
      <w:r>
        <w:rPr>
          <w:w w:val="99"/>
          <w:sz w:val="24"/>
          <w:szCs w:val="24"/>
        </w:rPr>
        <w:t>6</w:t>
      </w:r>
      <w:r>
        <w:rPr>
          <w:spacing w:val="2"/>
          <w:w w:val="99"/>
          <w:sz w:val="24"/>
          <w:szCs w:val="24"/>
        </w:rPr>
        <w:t>8</w:t>
      </w:r>
      <w:r>
        <w:rPr>
          <w:spacing w:val="1"/>
          <w:w w:val="99"/>
          <w:sz w:val="24"/>
          <w:szCs w:val="24"/>
        </w:rPr>
        <w:t>9</w:t>
      </w:r>
      <w:r>
        <w:rPr>
          <w:w w:val="99"/>
          <w:sz w:val="24"/>
          <w:szCs w:val="24"/>
        </w:rPr>
        <w:t>)</w:t>
      </w:r>
      <w:r>
        <w:rPr>
          <w:spacing w:val="-15"/>
          <w:w w:val="99"/>
          <w:sz w:val="24"/>
          <w:szCs w:val="24"/>
        </w:rPr>
        <w:t xml:space="preserve"> </w:t>
      </w:r>
      <w:r>
        <w:rPr>
          <w:spacing w:val="1"/>
          <w:sz w:val="24"/>
          <w:szCs w:val="24"/>
        </w:rPr>
        <w:t>(0.113</w:t>
      </w:r>
      <w:r>
        <w:rPr>
          <w:sz w:val="24"/>
          <w:szCs w:val="24"/>
        </w:rPr>
        <w:t>)</w:t>
      </w:r>
      <w:r>
        <w:rPr>
          <w:spacing w:val="41"/>
          <w:sz w:val="24"/>
          <w:szCs w:val="24"/>
        </w:rPr>
        <w:t xml:space="preserve"> </w:t>
      </w:r>
      <w:r>
        <w:rPr>
          <w:rFonts w:ascii="Meiryo" w:eastAsia="Meiryo" w:hAnsi="Meiryo" w:cs="Meiryo"/>
          <w:w w:val="67"/>
          <w:sz w:val="24"/>
          <w:szCs w:val="24"/>
        </w:rPr>
        <w:t>+</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5286" w:space="110"/>
            <w:col w:w="3844"/>
          </w:cols>
        </w:sectPr>
      </w:pPr>
      <w:r>
        <w:br w:type="column"/>
      </w:r>
      <w:r>
        <w:rPr>
          <w:spacing w:val="1"/>
          <w:sz w:val="24"/>
          <w:szCs w:val="24"/>
        </w:rPr>
        <w:lastRenderedPageBreak/>
        <w:t>(0.01</w:t>
      </w:r>
      <w:r>
        <w:rPr>
          <w:sz w:val="24"/>
          <w:szCs w:val="24"/>
        </w:rPr>
        <w:t>)</w:t>
      </w:r>
      <w:r>
        <w:rPr>
          <w:spacing w:val="-22"/>
          <w:sz w:val="24"/>
          <w:szCs w:val="24"/>
        </w:rPr>
        <w:t xml:space="preserve"> </w:t>
      </w:r>
      <w:r>
        <w:rPr>
          <w:w w:val="99"/>
          <w:sz w:val="24"/>
          <w:szCs w:val="24"/>
        </w:rPr>
        <w:t>(1</w:t>
      </w:r>
      <w:r>
        <w:rPr>
          <w:spacing w:val="-35"/>
          <w:sz w:val="24"/>
          <w:szCs w:val="24"/>
        </w:rPr>
        <w:t xml:space="preserve"> </w:t>
      </w:r>
      <w:r>
        <w:rPr>
          <w:sz w:val="24"/>
          <w:szCs w:val="24"/>
        </w:rPr>
        <w:t>-</w:t>
      </w:r>
      <w:r>
        <w:rPr>
          <w:spacing w:val="-17"/>
          <w:sz w:val="24"/>
          <w:szCs w:val="24"/>
        </w:rPr>
        <w:t xml:space="preserve"> </w:t>
      </w:r>
      <w:r>
        <w:rPr>
          <w:spacing w:val="1"/>
          <w:sz w:val="24"/>
          <w:szCs w:val="24"/>
        </w:rPr>
        <w:t>0.1</w:t>
      </w:r>
      <w:r>
        <w:rPr>
          <w:sz w:val="24"/>
          <w:szCs w:val="24"/>
        </w:rPr>
        <w:t>1</w:t>
      </w:r>
      <w:r>
        <w:rPr>
          <w:spacing w:val="1"/>
          <w:sz w:val="24"/>
          <w:szCs w:val="24"/>
        </w:rPr>
        <w:t>3)</w:t>
      </w:r>
    </w:p>
    <w:p w:rsidR="00875696" w:rsidRDefault="00E667B6">
      <w:pPr>
        <w:spacing w:before="68" w:line="360" w:lineRule="exact"/>
        <w:ind w:left="480" w:right="397" w:firstLine="720"/>
        <w:rPr>
          <w:sz w:val="32"/>
          <w:szCs w:val="32"/>
        </w:rPr>
      </w:pPr>
      <w:r>
        <w:rPr>
          <w:sz w:val="32"/>
          <w:szCs w:val="32"/>
        </w:rPr>
        <w:lastRenderedPageBreak/>
        <w:t>As</w:t>
      </w:r>
      <w:r>
        <w:rPr>
          <w:spacing w:val="9"/>
          <w:sz w:val="32"/>
          <w:szCs w:val="32"/>
        </w:rPr>
        <w:t xml:space="preserve"> </w:t>
      </w:r>
      <w:r>
        <w:rPr>
          <w:sz w:val="32"/>
          <w:szCs w:val="32"/>
        </w:rPr>
        <w:t>we</w:t>
      </w:r>
      <w:r>
        <w:rPr>
          <w:spacing w:val="9"/>
          <w:sz w:val="32"/>
          <w:szCs w:val="32"/>
        </w:rPr>
        <w:t xml:space="preserve"> </w:t>
      </w:r>
      <w:r>
        <w:rPr>
          <w:sz w:val="32"/>
          <w:szCs w:val="32"/>
        </w:rPr>
        <w:t>see,</w:t>
      </w:r>
      <w:r>
        <w:rPr>
          <w:spacing w:val="9"/>
          <w:sz w:val="32"/>
          <w:szCs w:val="32"/>
        </w:rPr>
        <w:t xml:space="preserve"> </w:t>
      </w:r>
      <w:r>
        <w:rPr>
          <w:sz w:val="32"/>
          <w:szCs w:val="32"/>
        </w:rPr>
        <w:t>in</w:t>
      </w:r>
      <w:r>
        <w:rPr>
          <w:spacing w:val="9"/>
          <w:sz w:val="32"/>
          <w:szCs w:val="32"/>
        </w:rPr>
        <w:t xml:space="preserve"> </w:t>
      </w:r>
      <w:r>
        <w:rPr>
          <w:sz w:val="32"/>
          <w:szCs w:val="32"/>
        </w:rPr>
        <w:t>this</w:t>
      </w:r>
      <w:r>
        <w:rPr>
          <w:spacing w:val="9"/>
          <w:sz w:val="32"/>
          <w:szCs w:val="32"/>
        </w:rPr>
        <w:t xml:space="preserve"> </w:t>
      </w:r>
      <w:r>
        <w:rPr>
          <w:sz w:val="32"/>
          <w:szCs w:val="32"/>
        </w:rPr>
        <w:t>case,</w:t>
      </w:r>
      <w:r>
        <w:rPr>
          <w:spacing w:val="9"/>
          <w:sz w:val="32"/>
          <w:szCs w:val="32"/>
        </w:rPr>
        <w:t xml:space="preserve"> </w:t>
      </w:r>
      <w:r>
        <w:rPr>
          <w:sz w:val="32"/>
          <w:szCs w:val="32"/>
        </w:rPr>
        <w:t>t</w:t>
      </w:r>
      <w:r>
        <w:rPr>
          <w:spacing w:val="1"/>
          <w:sz w:val="32"/>
          <w:szCs w:val="32"/>
        </w:rPr>
        <w:t>h</w:t>
      </w:r>
      <w:r>
        <w:rPr>
          <w:sz w:val="32"/>
          <w:szCs w:val="32"/>
        </w:rPr>
        <w:t>e</w:t>
      </w:r>
      <w:r>
        <w:rPr>
          <w:spacing w:val="8"/>
          <w:sz w:val="32"/>
          <w:szCs w:val="32"/>
        </w:rPr>
        <w:t xml:space="preserve"> </w:t>
      </w:r>
      <w:r>
        <w:rPr>
          <w:sz w:val="32"/>
          <w:szCs w:val="32"/>
        </w:rPr>
        <w:t>predictive</w:t>
      </w:r>
      <w:r>
        <w:rPr>
          <w:spacing w:val="8"/>
          <w:sz w:val="32"/>
          <w:szCs w:val="32"/>
        </w:rPr>
        <w:t xml:space="preserve"> </w:t>
      </w:r>
      <w:r>
        <w:rPr>
          <w:sz w:val="32"/>
          <w:szCs w:val="32"/>
        </w:rPr>
        <w:t>value</w:t>
      </w:r>
      <w:r>
        <w:rPr>
          <w:spacing w:val="8"/>
          <w:sz w:val="32"/>
          <w:szCs w:val="32"/>
        </w:rPr>
        <w:t xml:space="preserve"> </w:t>
      </w:r>
      <w:r>
        <w:rPr>
          <w:sz w:val="32"/>
          <w:szCs w:val="32"/>
        </w:rPr>
        <w:t>positive</w:t>
      </w:r>
      <w:r>
        <w:rPr>
          <w:spacing w:val="8"/>
          <w:sz w:val="32"/>
          <w:szCs w:val="32"/>
        </w:rPr>
        <w:t xml:space="preserve"> </w:t>
      </w:r>
      <w:r>
        <w:rPr>
          <w:sz w:val="32"/>
          <w:szCs w:val="32"/>
        </w:rPr>
        <w:t>of</w:t>
      </w:r>
      <w:r>
        <w:rPr>
          <w:spacing w:val="8"/>
          <w:sz w:val="32"/>
          <w:szCs w:val="32"/>
        </w:rPr>
        <w:t xml:space="preserve"> </w:t>
      </w:r>
      <w:r>
        <w:rPr>
          <w:sz w:val="32"/>
          <w:szCs w:val="32"/>
        </w:rPr>
        <w:t>the test is very high.</w:t>
      </w:r>
    </w:p>
    <w:p w:rsidR="00875696" w:rsidRDefault="00875696">
      <w:pPr>
        <w:spacing w:before="3" w:line="160" w:lineRule="exact"/>
        <w:rPr>
          <w:sz w:val="16"/>
          <w:szCs w:val="16"/>
        </w:rPr>
      </w:pPr>
    </w:p>
    <w:p w:rsidR="00875696" w:rsidRDefault="00875696">
      <w:pPr>
        <w:spacing w:line="200" w:lineRule="exact"/>
      </w:pPr>
    </w:p>
    <w:p w:rsidR="00875696" w:rsidRDefault="00E667B6">
      <w:pPr>
        <w:ind w:left="480" w:right="3145"/>
        <w:jc w:val="both"/>
        <w:rPr>
          <w:sz w:val="32"/>
          <w:szCs w:val="32"/>
        </w:rPr>
      </w:pPr>
      <w:r>
        <w:rPr>
          <w:sz w:val="32"/>
          <w:szCs w:val="32"/>
        </w:rPr>
        <w:t>5. The predictive value negative of the test:</w:t>
      </w:r>
    </w:p>
    <w:p w:rsidR="00875696" w:rsidRDefault="00E667B6">
      <w:pPr>
        <w:ind w:left="480" w:right="396"/>
        <w:jc w:val="both"/>
        <w:rPr>
          <w:sz w:val="32"/>
          <w:szCs w:val="32"/>
        </w:rPr>
        <w:sectPr w:rsidR="00875696">
          <w:type w:val="continuous"/>
          <w:pgSz w:w="11900" w:h="16840"/>
          <w:pgMar w:top="760" w:right="1340" w:bottom="280" w:left="1320" w:header="720" w:footer="720" w:gutter="0"/>
          <w:cols w:space="720"/>
        </w:sectPr>
      </w:pPr>
      <w:r>
        <w:rPr>
          <w:sz w:val="32"/>
          <w:szCs w:val="32"/>
        </w:rPr>
        <w:t>We  wish  to  estimate  the  probability  that  a  subject  who  is negative</w:t>
      </w:r>
      <w:r>
        <w:rPr>
          <w:spacing w:val="42"/>
          <w:sz w:val="32"/>
          <w:szCs w:val="32"/>
        </w:rPr>
        <w:t xml:space="preserve"> </w:t>
      </w:r>
      <w:r>
        <w:rPr>
          <w:sz w:val="32"/>
          <w:szCs w:val="32"/>
        </w:rPr>
        <w:t>on</w:t>
      </w:r>
      <w:r>
        <w:rPr>
          <w:spacing w:val="42"/>
          <w:sz w:val="32"/>
          <w:szCs w:val="32"/>
        </w:rPr>
        <w:t xml:space="preserve"> </w:t>
      </w:r>
      <w:r>
        <w:rPr>
          <w:sz w:val="32"/>
          <w:szCs w:val="32"/>
        </w:rPr>
        <w:t>the</w:t>
      </w:r>
      <w:r>
        <w:rPr>
          <w:spacing w:val="42"/>
          <w:sz w:val="32"/>
          <w:szCs w:val="32"/>
        </w:rPr>
        <w:t xml:space="preserve"> </w:t>
      </w:r>
      <w:r>
        <w:rPr>
          <w:sz w:val="32"/>
          <w:szCs w:val="32"/>
        </w:rPr>
        <w:t>test</w:t>
      </w:r>
      <w:r>
        <w:rPr>
          <w:spacing w:val="42"/>
          <w:sz w:val="32"/>
          <w:szCs w:val="32"/>
        </w:rPr>
        <w:t xml:space="preserve"> </w:t>
      </w:r>
      <w:r>
        <w:rPr>
          <w:sz w:val="32"/>
          <w:szCs w:val="32"/>
        </w:rPr>
        <w:t>does</w:t>
      </w:r>
      <w:r>
        <w:rPr>
          <w:spacing w:val="42"/>
          <w:sz w:val="32"/>
          <w:szCs w:val="32"/>
        </w:rPr>
        <w:t xml:space="preserve"> </w:t>
      </w:r>
      <w:r>
        <w:rPr>
          <w:sz w:val="32"/>
          <w:szCs w:val="32"/>
        </w:rPr>
        <w:t>not</w:t>
      </w:r>
      <w:r>
        <w:rPr>
          <w:spacing w:val="42"/>
          <w:sz w:val="32"/>
          <w:szCs w:val="32"/>
        </w:rPr>
        <w:t xml:space="preserve"> </w:t>
      </w:r>
      <w:r>
        <w:rPr>
          <w:sz w:val="32"/>
          <w:szCs w:val="32"/>
        </w:rPr>
        <w:t>have</w:t>
      </w:r>
      <w:r>
        <w:rPr>
          <w:spacing w:val="42"/>
          <w:sz w:val="32"/>
          <w:szCs w:val="32"/>
        </w:rPr>
        <w:t xml:space="preserve"> </w:t>
      </w:r>
      <w:r>
        <w:rPr>
          <w:sz w:val="32"/>
          <w:szCs w:val="32"/>
        </w:rPr>
        <w:t>Alzheimer</w:t>
      </w:r>
      <w:r>
        <w:rPr>
          <w:spacing w:val="42"/>
          <w:sz w:val="32"/>
          <w:szCs w:val="32"/>
        </w:rPr>
        <w:t xml:space="preserve"> </w:t>
      </w:r>
      <w:r>
        <w:rPr>
          <w:sz w:val="32"/>
          <w:szCs w:val="32"/>
        </w:rPr>
        <w:t>disease.</w:t>
      </w:r>
      <w:r>
        <w:rPr>
          <w:spacing w:val="42"/>
          <w:sz w:val="32"/>
          <w:szCs w:val="32"/>
        </w:rPr>
        <w:t xml:space="preserve"> </w:t>
      </w:r>
      <w:r>
        <w:rPr>
          <w:sz w:val="32"/>
          <w:szCs w:val="32"/>
        </w:rPr>
        <w:t>We</w:t>
      </w:r>
      <w:r>
        <w:rPr>
          <w:spacing w:val="42"/>
          <w:sz w:val="32"/>
          <w:szCs w:val="32"/>
        </w:rPr>
        <w:t xml:space="preserve"> </w:t>
      </w:r>
      <w:r>
        <w:rPr>
          <w:sz w:val="32"/>
          <w:szCs w:val="32"/>
        </w:rPr>
        <w:t>use the Bayes' formula of Equation (2):</w:t>
      </w:r>
    </w:p>
    <w:p w:rsidR="00875696" w:rsidRDefault="00D5330D">
      <w:pPr>
        <w:spacing w:before="39" w:line="340" w:lineRule="exact"/>
        <w:ind w:left="2635" w:right="-78"/>
        <w:rPr>
          <w:rFonts w:ascii="Meiryo" w:eastAsia="Meiryo" w:hAnsi="Meiryo" w:cs="Meiryo"/>
          <w:sz w:val="24"/>
          <w:szCs w:val="24"/>
        </w:rPr>
      </w:pPr>
      <w:r w:rsidRPr="00D5330D">
        <w:lastRenderedPageBreak/>
        <w:pict>
          <v:group id="_x0000_s4353" style="position:absolute;left:0;text-align:left;margin-left:208.7pt;margin-top:10pt;width:8.65pt;height:0;z-index:-20565;mso-position-horizontal-relative:page" coordorigin="4174,200" coordsize="173,0">
            <v:shape id="_x0000_s4354" style="position:absolute;left:4174;top:200;width:173;height:0" coordorigin="4174,200" coordsize="173,0" path="m4174,200r172,e" filled="f" strokeweight=".17533mm">
              <v:path arrowok="t"/>
            </v:shape>
            <w10:wrap anchorx="page"/>
          </v:group>
        </w:pict>
      </w:r>
      <w:r w:rsidRPr="00D5330D">
        <w:pict>
          <v:group id="_x0000_s4351" style="position:absolute;left:0;text-align:left;margin-left:225.35pt;margin-top:10pt;width:7.5pt;height:0;z-index:-20564;mso-position-horizontal-relative:page" coordorigin="4507,200" coordsize="150,0">
            <v:shape id="_x0000_s4352" style="position:absolute;left:4507;top:200;width:150;height:0" coordorigin="4507,200" coordsize="150,0" path="m4507,200r150,e" filled="f" strokeweight=".17533mm">
              <v:path arrowok="t"/>
            </v:shape>
            <w10:wrap anchorx="page"/>
          </v:group>
        </w:pict>
      </w:r>
      <w:r w:rsidRPr="00D5330D">
        <w:pict>
          <v:group id="_x0000_s4349" style="position:absolute;left:0;text-align:left;margin-left:301.55pt;margin-top:2.4pt;width:7.5pt;height:0;z-index:-20563;mso-position-horizontal-relative:page" coordorigin="6031,48" coordsize="150,0">
            <v:shape id="_x0000_s4350" style="position:absolute;left:6031;top:48;width:150;height:0" coordorigin="6031,48" coordsize="150,0" path="m6031,48r150,e" filled="f" strokeweight=".17533mm">
              <v:path arrowok="t"/>
            </v:shape>
            <w10:wrap anchorx="page"/>
          </v:group>
        </w:pict>
      </w:r>
      <w:r w:rsidRPr="00D5330D">
        <w:pict>
          <v:group id="_x0000_s4347" style="position:absolute;left:0;text-align:left;margin-left:316.4pt;margin-top:2.4pt;width:8.65pt;height:0;z-index:-20562;mso-position-horizontal-relative:page" coordorigin="6328,48" coordsize="173,0">
            <v:shape id="_x0000_s4348" style="position:absolute;left:6328;top:48;width:173;height:0" coordorigin="6328,48" coordsize="173,0" path="m6328,48r172,e" filled="f" strokeweight=".17533mm">
              <v:path arrowok="t"/>
            </v:shape>
            <w10:wrap anchorx="page"/>
          </v:group>
        </w:pict>
      </w:r>
      <w:r w:rsidRPr="00D5330D">
        <w:pict>
          <v:group id="_x0000_s4345" style="position:absolute;left:0;text-align:left;margin-left:342.7pt;margin-top:2.4pt;width:8.65pt;height:0;z-index:-20561;mso-position-horizontal-relative:page" coordorigin="6854,48" coordsize="173,0">
            <v:shape id="_x0000_s4346" style="position:absolute;left:6854;top:48;width:173;height:0" coordorigin="6854,48" coordsize="173,0" path="m6854,48r173,e" filled="f" strokeweight=".17533mm">
              <v:path arrowok="t"/>
            </v:shape>
            <w10:wrap anchorx="page"/>
          </v:group>
        </w:pict>
      </w:r>
      <w:r w:rsidRPr="00D5330D">
        <w:pict>
          <v:group id="_x0000_s4343" style="position:absolute;left:0;text-align:left;margin-left:208.25pt;margin-top:38.7pt;width:8.6pt;height:0;z-index:-20560;mso-position-horizontal-relative:page" coordorigin="4165,774" coordsize="172,0">
            <v:shape id="_x0000_s4344" style="position:absolute;left:4165;top:774;width:172;height:0" coordorigin="4165,774" coordsize="172,0" path="m4165,774r172,e" filled="f" strokeweight=".17533mm">
              <v:path arrowok="t"/>
            </v:shape>
            <w10:wrap anchorx="page"/>
          </v:group>
        </w:pict>
      </w:r>
      <w:r w:rsidRPr="00D5330D">
        <w:pict>
          <v:group id="_x0000_s4341" style="position:absolute;left:0;text-align:left;margin-left:224.8pt;margin-top:38.7pt;width:7.5pt;height:0;z-index:-20559;mso-position-horizontal-relative:page" coordorigin="4496,774" coordsize="150,0">
            <v:shape id="_x0000_s4342" style="position:absolute;left:4496;top:774;width:150;height:0" coordorigin="4496,774" coordsize="150,0" path="m4496,774r150,e" filled="f" strokeweight=".17533mm">
              <v:path arrowok="t"/>
            </v:shape>
            <w10:wrap anchorx="page"/>
          </v:group>
        </w:pict>
      </w:r>
      <w:r w:rsidR="00E667B6">
        <w:rPr>
          <w:w w:val="99"/>
          <w:position w:val="-8"/>
          <w:sz w:val="24"/>
          <w:szCs w:val="24"/>
        </w:rPr>
        <w:t>P</w:t>
      </w:r>
      <w:r w:rsidR="00E667B6">
        <w:rPr>
          <w:spacing w:val="8"/>
          <w:w w:val="99"/>
          <w:position w:val="-8"/>
          <w:sz w:val="24"/>
          <w:szCs w:val="24"/>
        </w:rPr>
        <w:t>(</w:t>
      </w:r>
      <w:r w:rsidR="00E667B6">
        <w:rPr>
          <w:w w:val="99"/>
          <w:position w:val="-8"/>
          <w:sz w:val="24"/>
          <w:szCs w:val="24"/>
        </w:rPr>
        <w:t>D</w:t>
      </w:r>
      <w:r w:rsidR="00E667B6">
        <w:rPr>
          <w:spacing w:val="-4"/>
          <w:position w:val="-8"/>
          <w:sz w:val="24"/>
          <w:szCs w:val="24"/>
        </w:rPr>
        <w:t xml:space="preserve"> </w:t>
      </w:r>
      <w:r w:rsidR="00E667B6">
        <w:rPr>
          <w:w w:val="99"/>
          <w:position w:val="-8"/>
          <w:sz w:val="24"/>
          <w:szCs w:val="24"/>
        </w:rPr>
        <w:t>|</w:t>
      </w:r>
      <w:r w:rsidR="00E667B6">
        <w:rPr>
          <w:spacing w:val="-2"/>
          <w:position w:val="-8"/>
          <w:sz w:val="24"/>
          <w:szCs w:val="24"/>
        </w:rPr>
        <w:t xml:space="preserve"> </w:t>
      </w:r>
      <w:r w:rsidR="00E667B6">
        <w:rPr>
          <w:spacing w:val="12"/>
          <w:w w:val="99"/>
          <w:position w:val="-8"/>
          <w:sz w:val="24"/>
          <w:szCs w:val="24"/>
        </w:rPr>
        <w:t>T</w:t>
      </w:r>
      <w:r w:rsidR="00E667B6">
        <w:rPr>
          <w:w w:val="99"/>
          <w:position w:val="-8"/>
          <w:sz w:val="24"/>
          <w:szCs w:val="24"/>
        </w:rPr>
        <w:t>)</w:t>
      </w:r>
      <w:r w:rsidR="00E667B6">
        <w:rPr>
          <w:spacing w:val="-11"/>
          <w:position w:val="-8"/>
          <w:sz w:val="24"/>
          <w:szCs w:val="24"/>
        </w:rPr>
        <w:t xml:space="preserve"> </w:t>
      </w:r>
      <w:r w:rsidR="00E667B6">
        <w:rPr>
          <w:rFonts w:ascii="Meiryo" w:eastAsia="Meiryo" w:hAnsi="Meiryo" w:cs="Meiryo"/>
          <w:w w:val="67"/>
          <w:position w:val="-8"/>
          <w:sz w:val="24"/>
          <w:szCs w:val="24"/>
        </w:rPr>
        <w:t>=</w:t>
      </w:r>
      <w:r w:rsidR="00E667B6">
        <w:rPr>
          <w:rFonts w:ascii="Meiryo" w:eastAsia="Meiryo" w:hAnsi="Meiryo" w:cs="Meiryo"/>
          <w:spacing w:val="-28"/>
          <w:position w:val="-8"/>
          <w:sz w:val="24"/>
          <w:szCs w:val="24"/>
        </w:rPr>
        <w:t xml:space="preserve"> </w:t>
      </w:r>
      <w:r w:rsidR="00E667B6">
        <w:rPr>
          <w:w w:val="99"/>
          <w:position w:val="7"/>
          <w:sz w:val="24"/>
          <w:szCs w:val="24"/>
          <w:u w:val="single" w:color="000000"/>
        </w:rPr>
        <w:t xml:space="preserve"> </w:t>
      </w:r>
      <w:r w:rsidR="00E667B6">
        <w:rPr>
          <w:position w:val="7"/>
          <w:sz w:val="24"/>
          <w:szCs w:val="24"/>
          <w:u w:val="single" w:color="000000"/>
        </w:rPr>
        <w:t xml:space="preserve">  </w:t>
      </w:r>
      <w:r w:rsidR="00E667B6">
        <w:rPr>
          <w:spacing w:val="-2"/>
          <w:position w:val="7"/>
          <w:sz w:val="24"/>
          <w:szCs w:val="24"/>
          <w:u w:val="single" w:color="000000"/>
        </w:rPr>
        <w:t xml:space="preserve"> </w:t>
      </w:r>
      <w:r w:rsidR="00E667B6">
        <w:rPr>
          <w:rFonts w:ascii="Meiryo" w:eastAsia="Meiryo" w:hAnsi="Meiryo" w:cs="Meiryo"/>
          <w:w w:val="67"/>
          <w:position w:val="-8"/>
          <w:sz w:val="24"/>
          <w:szCs w:val="24"/>
          <w:u w:val="single" w:color="000000"/>
        </w:rPr>
        <w:t>=</w:t>
      </w:r>
      <w:r w:rsidR="00E667B6">
        <w:rPr>
          <w:rFonts w:ascii="Meiryo" w:eastAsia="Meiryo" w:hAnsi="Meiryo" w:cs="Meiryo"/>
          <w:position w:val="-8"/>
          <w:sz w:val="24"/>
          <w:szCs w:val="24"/>
        </w:rPr>
        <w:t xml:space="preserve"> </w:t>
      </w:r>
      <w:r w:rsidR="00E667B6">
        <w:rPr>
          <w:rFonts w:ascii="Meiryo" w:eastAsia="Meiryo" w:hAnsi="Meiryo" w:cs="Meiryo"/>
          <w:spacing w:val="-16"/>
          <w:position w:val="-8"/>
          <w:sz w:val="24"/>
          <w:szCs w:val="24"/>
        </w:rPr>
        <w:t xml:space="preserve"> </w:t>
      </w:r>
      <w:r w:rsidR="00E667B6">
        <w:rPr>
          <w:rFonts w:ascii="Meiryo" w:eastAsia="Meiryo" w:hAnsi="Meiryo" w:cs="Meiryo"/>
          <w:w w:val="67"/>
          <w:position w:val="-8"/>
          <w:sz w:val="24"/>
          <w:szCs w:val="24"/>
          <w:u w:val="single" w:color="000000"/>
        </w:rPr>
        <w:t xml:space="preserve"> </w:t>
      </w:r>
      <w:r w:rsidR="00E667B6">
        <w:rPr>
          <w:rFonts w:ascii="Meiryo" w:eastAsia="Meiryo" w:hAnsi="Meiryo" w:cs="Meiryo"/>
          <w:spacing w:val="-39"/>
          <w:position w:val="-8"/>
          <w:sz w:val="24"/>
          <w:szCs w:val="24"/>
          <w:u w:val="single" w:color="000000"/>
        </w:rPr>
        <w:t xml:space="preserve"> </w:t>
      </w:r>
    </w:p>
    <w:p w:rsidR="00875696" w:rsidRDefault="00E667B6">
      <w:pPr>
        <w:tabs>
          <w:tab w:val="left" w:pos="2120"/>
        </w:tabs>
        <w:spacing w:before="24"/>
        <w:rPr>
          <w:sz w:val="24"/>
          <w:szCs w:val="24"/>
        </w:rPr>
        <w:sectPr w:rsidR="00875696">
          <w:type w:val="continuous"/>
          <w:pgSz w:w="11900" w:h="16840"/>
          <w:pgMar w:top="760" w:right="1340" w:bottom="280" w:left="1320" w:header="720" w:footer="720" w:gutter="0"/>
          <w:cols w:num="2" w:space="720" w:equalWidth="0">
            <w:col w:w="4365" w:space="125"/>
            <w:col w:w="4750"/>
          </w:cols>
        </w:sectPr>
      </w:pPr>
      <w:r>
        <w:br w:type="column"/>
      </w:r>
      <w:r>
        <w:rPr>
          <w:w w:val="99"/>
          <w:sz w:val="24"/>
          <w:szCs w:val="24"/>
          <w:u w:val="single" w:color="000000"/>
        </w:rPr>
        <w:lastRenderedPageBreak/>
        <w:t>P</w:t>
      </w:r>
      <w:r>
        <w:rPr>
          <w:spacing w:val="10"/>
          <w:w w:val="99"/>
          <w:sz w:val="24"/>
          <w:szCs w:val="24"/>
          <w:u w:val="single" w:color="000000"/>
        </w:rPr>
        <w:t>(</w:t>
      </w:r>
      <w:r>
        <w:rPr>
          <w:w w:val="99"/>
          <w:sz w:val="24"/>
          <w:szCs w:val="24"/>
          <w:u w:val="single" w:color="000000"/>
        </w:rPr>
        <w:t>T</w:t>
      </w:r>
      <w:r>
        <w:rPr>
          <w:sz w:val="24"/>
          <w:szCs w:val="24"/>
        </w:rPr>
        <w:t xml:space="preserve"> </w:t>
      </w:r>
      <w:r>
        <w:rPr>
          <w:w w:val="99"/>
          <w:sz w:val="24"/>
          <w:szCs w:val="24"/>
          <w:u w:val="single" w:color="000000"/>
        </w:rPr>
        <w:t>|</w:t>
      </w:r>
      <w:r>
        <w:rPr>
          <w:spacing w:val="-15"/>
          <w:w w:val="99"/>
          <w:sz w:val="24"/>
          <w:szCs w:val="24"/>
          <w:u w:val="single" w:color="000000"/>
        </w:rPr>
        <w:t xml:space="preserve"> </w:t>
      </w:r>
      <w:r>
        <w:rPr>
          <w:spacing w:val="7"/>
          <w:w w:val="99"/>
          <w:sz w:val="24"/>
          <w:szCs w:val="24"/>
          <w:u w:val="single" w:color="000000"/>
        </w:rPr>
        <w:t>D</w:t>
      </w:r>
      <w:r>
        <w:rPr>
          <w:w w:val="99"/>
          <w:sz w:val="24"/>
          <w:szCs w:val="24"/>
          <w:u w:val="single" w:color="000000"/>
        </w:rPr>
        <w:t>)</w:t>
      </w:r>
      <w:r>
        <w:rPr>
          <w:spacing w:val="-12"/>
          <w:w w:val="99"/>
          <w:sz w:val="24"/>
          <w:szCs w:val="24"/>
          <w:u w:val="single" w:color="000000"/>
        </w:rPr>
        <w:t xml:space="preserve"> </w:t>
      </w:r>
      <w:r>
        <w:rPr>
          <w:w w:val="99"/>
          <w:sz w:val="24"/>
          <w:szCs w:val="24"/>
          <w:u w:val="single" w:color="000000"/>
        </w:rPr>
        <w:t>P</w:t>
      </w:r>
      <w:r>
        <w:rPr>
          <w:spacing w:val="8"/>
          <w:w w:val="99"/>
          <w:sz w:val="24"/>
          <w:szCs w:val="24"/>
          <w:u w:val="single" w:color="000000"/>
        </w:rPr>
        <w:t>(</w:t>
      </w:r>
      <w:r>
        <w:rPr>
          <w:spacing w:val="7"/>
          <w:w w:val="99"/>
          <w:sz w:val="24"/>
          <w:szCs w:val="24"/>
          <w:u w:val="single" w:color="000000"/>
        </w:rPr>
        <w:t>D</w:t>
      </w:r>
      <w:r>
        <w:rPr>
          <w:w w:val="99"/>
          <w:sz w:val="24"/>
          <w:szCs w:val="24"/>
          <w:u w:val="single" w:color="000000"/>
        </w:rPr>
        <w:t xml:space="preserve">) </w:t>
      </w:r>
      <w:r>
        <w:rPr>
          <w:sz w:val="24"/>
          <w:szCs w:val="24"/>
          <w:u w:val="single" w:color="000000"/>
        </w:rPr>
        <w:tab/>
      </w:r>
    </w:p>
    <w:p w:rsidR="00875696" w:rsidRDefault="00E667B6">
      <w:pPr>
        <w:spacing w:line="240" w:lineRule="exact"/>
        <w:jc w:val="right"/>
        <w:rPr>
          <w:rFonts w:ascii="Meiryo" w:eastAsia="Meiryo" w:hAnsi="Meiryo" w:cs="Meiryo"/>
          <w:sz w:val="24"/>
          <w:szCs w:val="24"/>
        </w:rPr>
      </w:pPr>
      <w:r>
        <w:rPr>
          <w:sz w:val="24"/>
          <w:szCs w:val="24"/>
        </w:rPr>
        <w:lastRenderedPageBreak/>
        <w:t>P</w:t>
      </w:r>
      <w:r>
        <w:rPr>
          <w:spacing w:val="10"/>
          <w:sz w:val="24"/>
          <w:szCs w:val="24"/>
        </w:rPr>
        <w:t>(</w:t>
      </w:r>
      <w:r>
        <w:rPr>
          <w:sz w:val="24"/>
          <w:szCs w:val="24"/>
        </w:rPr>
        <w:t>T</w:t>
      </w:r>
      <w:r>
        <w:rPr>
          <w:spacing w:val="-4"/>
          <w:sz w:val="24"/>
          <w:szCs w:val="24"/>
        </w:rPr>
        <w:t xml:space="preserve"> </w:t>
      </w:r>
      <w:r>
        <w:rPr>
          <w:sz w:val="24"/>
          <w:szCs w:val="24"/>
        </w:rPr>
        <w:t>|</w:t>
      </w:r>
      <w:r>
        <w:rPr>
          <w:spacing w:val="-15"/>
          <w:sz w:val="24"/>
          <w:szCs w:val="24"/>
        </w:rPr>
        <w:t xml:space="preserve"> </w:t>
      </w:r>
      <w:r>
        <w:rPr>
          <w:spacing w:val="7"/>
          <w:sz w:val="24"/>
          <w:szCs w:val="24"/>
        </w:rPr>
        <w:t>D</w:t>
      </w:r>
      <w:r>
        <w:rPr>
          <w:sz w:val="24"/>
          <w:szCs w:val="24"/>
        </w:rPr>
        <w:t>)</w:t>
      </w:r>
      <w:r>
        <w:rPr>
          <w:spacing w:val="-15"/>
          <w:sz w:val="24"/>
          <w:szCs w:val="24"/>
        </w:rPr>
        <w:t xml:space="preserve"> </w:t>
      </w:r>
      <w:r>
        <w:rPr>
          <w:sz w:val="24"/>
          <w:szCs w:val="24"/>
        </w:rPr>
        <w:t>P</w:t>
      </w:r>
      <w:r>
        <w:rPr>
          <w:spacing w:val="8"/>
          <w:sz w:val="24"/>
          <w:szCs w:val="24"/>
        </w:rPr>
        <w:t>(</w:t>
      </w:r>
      <w:r>
        <w:rPr>
          <w:spacing w:val="7"/>
          <w:sz w:val="24"/>
          <w:szCs w:val="24"/>
        </w:rPr>
        <w:t>D</w:t>
      </w:r>
      <w:r>
        <w:rPr>
          <w:sz w:val="24"/>
          <w:szCs w:val="24"/>
        </w:rPr>
        <w:t>)</w:t>
      </w:r>
      <w:r>
        <w:rPr>
          <w:spacing w:val="43"/>
          <w:sz w:val="24"/>
          <w:szCs w:val="24"/>
        </w:rPr>
        <w:t xml:space="preserve"> </w:t>
      </w:r>
      <w:r>
        <w:rPr>
          <w:rFonts w:ascii="Meiryo" w:eastAsia="Meiryo" w:hAnsi="Meiryo" w:cs="Meiryo"/>
          <w:w w:val="67"/>
          <w:sz w:val="24"/>
          <w:szCs w:val="24"/>
        </w:rPr>
        <w:t>+</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5216" w:space="113"/>
            <w:col w:w="3911"/>
          </w:cols>
        </w:sectPr>
      </w:pPr>
      <w:r>
        <w:br w:type="column"/>
      </w:r>
      <w:r>
        <w:rPr>
          <w:sz w:val="24"/>
          <w:szCs w:val="24"/>
        </w:rPr>
        <w:lastRenderedPageBreak/>
        <w:t>P</w:t>
      </w:r>
      <w:r>
        <w:rPr>
          <w:spacing w:val="10"/>
          <w:sz w:val="24"/>
          <w:szCs w:val="24"/>
        </w:rPr>
        <w:t>(</w:t>
      </w:r>
      <w:r>
        <w:rPr>
          <w:sz w:val="24"/>
          <w:szCs w:val="24"/>
        </w:rPr>
        <w:t>T</w:t>
      </w:r>
      <w:r>
        <w:rPr>
          <w:spacing w:val="-3"/>
          <w:sz w:val="24"/>
          <w:szCs w:val="24"/>
        </w:rPr>
        <w:t xml:space="preserve"> </w:t>
      </w:r>
      <w:r>
        <w:rPr>
          <w:sz w:val="24"/>
          <w:szCs w:val="24"/>
        </w:rPr>
        <w:t>|</w:t>
      </w:r>
      <w:r>
        <w:rPr>
          <w:spacing w:val="-21"/>
          <w:sz w:val="24"/>
          <w:szCs w:val="24"/>
        </w:rPr>
        <w:t xml:space="preserve"> </w:t>
      </w:r>
      <w:r>
        <w:rPr>
          <w:sz w:val="24"/>
          <w:szCs w:val="24"/>
        </w:rPr>
        <w:t>D)</w:t>
      </w:r>
      <w:r>
        <w:rPr>
          <w:spacing w:val="-14"/>
          <w:sz w:val="24"/>
          <w:szCs w:val="24"/>
        </w:rPr>
        <w:t xml:space="preserve"> </w:t>
      </w:r>
      <w:r>
        <w:rPr>
          <w:sz w:val="24"/>
          <w:szCs w:val="24"/>
        </w:rPr>
        <w:t>P(D)</w:t>
      </w:r>
    </w:p>
    <w:p w:rsidR="00875696" w:rsidRDefault="00E667B6">
      <w:pPr>
        <w:tabs>
          <w:tab w:val="left" w:pos="1160"/>
        </w:tabs>
        <w:spacing w:before="24" w:line="380" w:lineRule="atLeast"/>
        <w:ind w:left="480" w:right="-55"/>
        <w:rPr>
          <w:sz w:val="32"/>
          <w:szCs w:val="32"/>
        </w:rPr>
      </w:pPr>
      <w:r>
        <w:rPr>
          <w:sz w:val="32"/>
          <w:szCs w:val="32"/>
        </w:rPr>
        <w:lastRenderedPageBreak/>
        <w:t>To</w:t>
      </w:r>
      <w:r>
        <w:rPr>
          <w:sz w:val="32"/>
          <w:szCs w:val="32"/>
        </w:rPr>
        <w:tab/>
        <w:t>compute probabilities:</w:t>
      </w:r>
    </w:p>
    <w:p w:rsidR="00875696" w:rsidRDefault="00E667B6">
      <w:pPr>
        <w:spacing w:before="46"/>
        <w:rPr>
          <w:sz w:val="32"/>
          <w:szCs w:val="32"/>
        </w:rPr>
        <w:sectPr w:rsidR="00875696">
          <w:type w:val="continuous"/>
          <w:pgSz w:w="11900" w:h="16840"/>
          <w:pgMar w:top="760" w:right="1340" w:bottom="280" w:left="1320" w:header="720" w:footer="720" w:gutter="0"/>
          <w:cols w:num="2" w:space="720" w:equalWidth="0">
            <w:col w:w="2269" w:space="360"/>
            <w:col w:w="6611"/>
          </w:cols>
        </w:sectPr>
      </w:pPr>
      <w:r>
        <w:br w:type="column"/>
      </w:r>
      <w:r>
        <w:rPr>
          <w:sz w:val="24"/>
          <w:szCs w:val="24"/>
        </w:rPr>
        <w:lastRenderedPageBreak/>
        <w:t>P</w:t>
      </w:r>
      <w:r>
        <w:rPr>
          <w:spacing w:val="5"/>
          <w:sz w:val="24"/>
          <w:szCs w:val="24"/>
        </w:rPr>
        <w:t>(</w:t>
      </w:r>
      <w:r>
        <w:rPr>
          <w:sz w:val="24"/>
          <w:szCs w:val="24"/>
        </w:rPr>
        <w:t>D</w:t>
      </w:r>
      <w:r>
        <w:rPr>
          <w:spacing w:val="-9"/>
          <w:sz w:val="24"/>
          <w:szCs w:val="24"/>
        </w:rPr>
        <w:t xml:space="preserve"> </w:t>
      </w:r>
      <w:r>
        <w:rPr>
          <w:sz w:val="24"/>
          <w:szCs w:val="24"/>
        </w:rPr>
        <w:t>|</w:t>
      </w:r>
      <w:r>
        <w:rPr>
          <w:spacing w:val="-2"/>
          <w:sz w:val="24"/>
          <w:szCs w:val="24"/>
        </w:rPr>
        <w:t xml:space="preserve"> </w:t>
      </w:r>
      <w:r>
        <w:rPr>
          <w:spacing w:val="9"/>
          <w:sz w:val="24"/>
          <w:szCs w:val="24"/>
        </w:rPr>
        <w:t>T</w:t>
      </w:r>
      <w:r>
        <w:rPr>
          <w:sz w:val="24"/>
          <w:szCs w:val="24"/>
        </w:rPr>
        <w:t>)</w:t>
      </w:r>
      <w:r>
        <w:rPr>
          <w:spacing w:val="-26"/>
          <w:sz w:val="24"/>
          <w:szCs w:val="24"/>
        </w:rPr>
        <w:t xml:space="preserve"> </w:t>
      </w:r>
      <w:r>
        <w:rPr>
          <w:sz w:val="32"/>
          <w:szCs w:val="32"/>
        </w:rPr>
        <w:t xml:space="preserve">,   </w:t>
      </w:r>
      <w:r>
        <w:rPr>
          <w:spacing w:val="5"/>
          <w:sz w:val="32"/>
          <w:szCs w:val="32"/>
        </w:rPr>
        <w:t xml:space="preserve"> </w:t>
      </w:r>
      <w:r>
        <w:rPr>
          <w:sz w:val="32"/>
          <w:szCs w:val="32"/>
        </w:rPr>
        <w:t xml:space="preserve">we   </w:t>
      </w:r>
      <w:r>
        <w:rPr>
          <w:spacing w:val="5"/>
          <w:sz w:val="32"/>
          <w:szCs w:val="32"/>
        </w:rPr>
        <w:t xml:space="preserve"> </w:t>
      </w:r>
      <w:r>
        <w:rPr>
          <w:sz w:val="32"/>
          <w:szCs w:val="32"/>
        </w:rPr>
        <w:t xml:space="preserve">first   </w:t>
      </w:r>
      <w:r>
        <w:rPr>
          <w:spacing w:val="5"/>
          <w:sz w:val="32"/>
          <w:szCs w:val="32"/>
        </w:rPr>
        <w:t xml:space="preserve"> </w:t>
      </w:r>
      <w:r>
        <w:rPr>
          <w:sz w:val="32"/>
          <w:szCs w:val="32"/>
        </w:rPr>
        <w:t xml:space="preserve">compute   </w:t>
      </w:r>
      <w:r>
        <w:rPr>
          <w:spacing w:val="5"/>
          <w:sz w:val="32"/>
          <w:szCs w:val="32"/>
        </w:rPr>
        <w:t xml:space="preserve"> </w:t>
      </w:r>
      <w:r>
        <w:rPr>
          <w:sz w:val="32"/>
          <w:szCs w:val="32"/>
        </w:rPr>
        <w:t xml:space="preserve">the   </w:t>
      </w:r>
      <w:r>
        <w:rPr>
          <w:spacing w:val="5"/>
          <w:sz w:val="32"/>
          <w:szCs w:val="32"/>
        </w:rPr>
        <w:t xml:space="preserve"> </w:t>
      </w:r>
      <w:r>
        <w:rPr>
          <w:sz w:val="32"/>
          <w:szCs w:val="32"/>
        </w:rPr>
        <w:t>following</w:t>
      </w:r>
    </w:p>
    <w:p w:rsidR="00875696" w:rsidRDefault="00D5330D">
      <w:pPr>
        <w:spacing w:before="3" w:line="420" w:lineRule="exact"/>
        <w:ind w:left="1236" w:right="-78"/>
        <w:rPr>
          <w:sz w:val="24"/>
          <w:szCs w:val="24"/>
        </w:rPr>
      </w:pPr>
      <w:r w:rsidRPr="00D5330D">
        <w:lastRenderedPageBreak/>
        <w:pict>
          <v:group id="_x0000_s4339" style="position:absolute;left:0;text-align:left;margin-left:138.9pt;margin-top:8.9pt;width:7.5pt;height:0;z-index:-20558;mso-position-horizontal-relative:page" coordorigin="2778,178" coordsize="150,0">
            <v:shape id="_x0000_s4340" style="position:absolute;left:2778;top:178;width:150;height:0" coordorigin="2778,178" coordsize="150,0" path="m2778,178r150,e" filled="f" strokeweight=".17533mm">
              <v:path arrowok="t"/>
            </v:shape>
            <w10:wrap anchorx="page"/>
          </v:group>
        </w:pict>
      </w:r>
      <w:r w:rsidRPr="00D5330D">
        <w:pict>
          <v:group id="_x0000_s4337" style="position:absolute;left:0;text-align:left;margin-left:153.65pt;margin-top:8.9pt;width:8.65pt;height:0;z-index:-20557;mso-position-horizontal-relative:page" coordorigin="3073,178" coordsize="173,0">
            <v:shape id="_x0000_s4338" style="position:absolute;left:3073;top:178;width:173;height:0" coordorigin="3073,178" coordsize="173,0" path="m3073,178r173,e" filled="f" strokeweight=".17533mm">
              <v:path arrowok="t"/>
            </v:shape>
            <w10:wrap anchorx="page"/>
          </v:group>
        </w:pict>
      </w:r>
      <w:r w:rsidR="00E667B6">
        <w:rPr>
          <w:position w:val="-3"/>
          <w:sz w:val="24"/>
          <w:szCs w:val="24"/>
        </w:rPr>
        <w:t>P</w:t>
      </w:r>
      <w:r w:rsidR="00E667B6">
        <w:rPr>
          <w:spacing w:val="10"/>
          <w:position w:val="-3"/>
          <w:sz w:val="24"/>
          <w:szCs w:val="24"/>
        </w:rPr>
        <w:t>(</w:t>
      </w:r>
      <w:r w:rsidR="00E667B6">
        <w:rPr>
          <w:position w:val="-3"/>
          <w:sz w:val="24"/>
          <w:szCs w:val="24"/>
        </w:rPr>
        <w:t>T</w:t>
      </w:r>
      <w:r w:rsidR="00E667B6">
        <w:rPr>
          <w:spacing w:val="-4"/>
          <w:position w:val="-3"/>
          <w:sz w:val="24"/>
          <w:szCs w:val="24"/>
        </w:rPr>
        <w:t xml:space="preserve"> </w:t>
      </w:r>
      <w:r w:rsidR="00E667B6">
        <w:rPr>
          <w:position w:val="-3"/>
          <w:sz w:val="24"/>
          <w:szCs w:val="24"/>
        </w:rPr>
        <w:t>|</w:t>
      </w:r>
      <w:r w:rsidR="00E667B6">
        <w:rPr>
          <w:spacing w:val="-15"/>
          <w:position w:val="-3"/>
          <w:sz w:val="24"/>
          <w:szCs w:val="24"/>
        </w:rPr>
        <w:t xml:space="preserve"> </w:t>
      </w:r>
      <w:r w:rsidR="00E667B6">
        <w:rPr>
          <w:spacing w:val="6"/>
          <w:position w:val="-3"/>
          <w:sz w:val="24"/>
          <w:szCs w:val="24"/>
        </w:rPr>
        <w:t>D</w:t>
      </w:r>
      <w:r w:rsidR="00E667B6">
        <w:rPr>
          <w:position w:val="-3"/>
          <w:sz w:val="24"/>
          <w:szCs w:val="24"/>
        </w:rPr>
        <w:t>)</w:t>
      </w:r>
      <w:r w:rsidR="00E667B6">
        <w:rPr>
          <w:spacing w:val="-14"/>
          <w:position w:val="-3"/>
          <w:sz w:val="24"/>
          <w:szCs w:val="24"/>
        </w:rPr>
        <w:t xml:space="preserve"> </w:t>
      </w:r>
      <w:r w:rsidR="00E667B6">
        <w:rPr>
          <w:rFonts w:ascii="Meiryo" w:eastAsia="Meiryo" w:hAnsi="Meiryo" w:cs="Meiryo"/>
          <w:w w:val="67"/>
          <w:position w:val="-3"/>
          <w:sz w:val="24"/>
          <w:szCs w:val="24"/>
        </w:rPr>
        <w:t>=</w:t>
      </w:r>
      <w:r w:rsidR="00E667B6">
        <w:rPr>
          <w:rFonts w:ascii="Meiryo" w:eastAsia="Meiryo" w:hAnsi="Meiryo" w:cs="Meiryo"/>
          <w:spacing w:val="27"/>
          <w:w w:val="67"/>
          <w:position w:val="-3"/>
          <w:sz w:val="24"/>
          <w:szCs w:val="24"/>
        </w:rPr>
        <w:t xml:space="preserve"> </w:t>
      </w:r>
      <w:r w:rsidR="00E667B6">
        <w:rPr>
          <w:spacing w:val="-52"/>
          <w:w w:val="67"/>
          <w:position w:val="12"/>
          <w:sz w:val="24"/>
          <w:szCs w:val="24"/>
        </w:rPr>
        <w:t xml:space="preserve"> </w:t>
      </w:r>
      <w:r w:rsidR="00E667B6">
        <w:rPr>
          <w:spacing w:val="1"/>
          <w:position w:val="12"/>
          <w:sz w:val="24"/>
          <w:szCs w:val="24"/>
          <w:u w:val="single" w:color="000000"/>
        </w:rPr>
        <w:t>49</w:t>
      </w:r>
      <w:r w:rsidR="00E667B6">
        <w:rPr>
          <w:position w:val="12"/>
          <w:sz w:val="24"/>
          <w:szCs w:val="24"/>
          <w:u w:val="single" w:color="000000"/>
        </w:rPr>
        <w:t>5</w:t>
      </w:r>
      <w:r w:rsidR="00E667B6">
        <w:rPr>
          <w:spacing w:val="12"/>
          <w:position w:val="12"/>
          <w:sz w:val="24"/>
          <w:szCs w:val="24"/>
        </w:rPr>
        <w:t xml:space="preserve"> </w:t>
      </w:r>
      <w:r w:rsidR="00E667B6">
        <w:rPr>
          <w:rFonts w:ascii="Meiryo" w:eastAsia="Meiryo" w:hAnsi="Meiryo" w:cs="Meiryo"/>
          <w:w w:val="67"/>
          <w:position w:val="-3"/>
          <w:sz w:val="24"/>
          <w:szCs w:val="24"/>
        </w:rPr>
        <w:t>=</w:t>
      </w:r>
      <w:r w:rsidR="00E667B6">
        <w:rPr>
          <w:rFonts w:ascii="Meiryo" w:eastAsia="Meiryo" w:hAnsi="Meiryo" w:cs="Meiryo"/>
          <w:spacing w:val="7"/>
          <w:w w:val="67"/>
          <w:position w:val="-3"/>
          <w:sz w:val="24"/>
          <w:szCs w:val="24"/>
        </w:rPr>
        <w:t xml:space="preserve"> </w:t>
      </w:r>
      <w:r w:rsidR="00E667B6">
        <w:rPr>
          <w:spacing w:val="1"/>
          <w:position w:val="-3"/>
          <w:sz w:val="24"/>
          <w:szCs w:val="24"/>
        </w:rPr>
        <w:t>0.99</w:t>
      </w:r>
    </w:p>
    <w:p w:rsidR="00875696" w:rsidRDefault="00E667B6">
      <w:pPr>
        <w:spacing w:line="180" w:lineRule="exact"/>
        <w:ind w:right="694"/>
        <w:jc w:val="right"/>
        <w:rPr>
          <w:sz w:val="24"/>
          <w:szCs w:val="24"/>
        </w:rPr>
      </w:pPr>
      <w:r>
        <w:rPr>
          <w:spacing w:val="1"/>
          <w:w w:val="99"/>
          <w:position w:val="1"/>
          <w:sz w:val="24"/>
          <w:szCs w:val="24"/>
        </w:rPr>
        <w:t>500</w:t>
      </w:r>
    </w:p>
    <w:p w:rsidR="00875696" w:rsidRDefault="00E667B6">
      <w:pPr>
        <w:spacing w:before="77"/>
        <w:rPr>
          <w:sz w:val="32"/>
          <w:szCs w:val="32"/>
        </w:rPr>
        <w:sectPr w:rsidR="00875696">
          <w:type w:val="continuous"/>
          <w:pgSz w:w="11900" w:h="16840"/>
          <w:pgMar w:top="760" w:right="1340" w:bottom="280" w:left="1320" w:header="720" w:footer="720" w:gutter="0"/>
          <w:cols w:num="2" w:space="720" w:equalWidth="0">
            <w:col w:w="3325" w:space="277"/>
            <w:col w:w="5638"/>
          </w:cols>
        </w:sectPr>
      </w:pPr>
      <w:r>
        <w:br w:type="column"/>
      </w:r>
      <w:r>
        <w:rPr>
          <w:sz w:val="32"/>
          <w:szCs w:val="32"/>
        </w:rPr>
        <w:lastRenderedPageBreak/>
        <w:t>(From part no. 2)</w:t>
      </w:r>
    </w:p>
    <w:p w:rsidR="00875696" w:rsidRDefault="00D5330D">
      <w:pPr>
        <w:spacing w:line="360" w:lineRule="exact"/>
        <w:ind w:left="1236"/>
        <w:rPr>
          <w:sz w:val="24"/>
          <w:szCs w:val="24"/>
        </w:rPr>
      </w:pPr>
      <w:r w:rsidRPr="00D5330D">
        <w:lastRenderedPageBreak/>
        <w:pict>
          <v:group id="_x0000_s4335" style="position:absolute;left:0;text-align:left;margin-left:138.65pt;margin-top:3.55pt;width:8.65pt;height:0;z-index:-20556;mso-position-horizontal-relative:page" coordorigin="2773,71" coordsize="173,0">
            <v:shape id="_x0000_s4336" style="position:absolute;left:2773;top:71;width:173;height:0" coordorigin="2773,71" coordsize="173,0" path="m2773,71r173,e" filled="f" strokeweight=".17603mm">
              <v:path arrowok="t"/>
            </v:shape>
            <w10:wrap anchorx="page"/>
          </v:group>
        </w:pict>
      </w:r>
      <w:r w:rsidR="00E667B6">
        <w:rPr>
          <w:position w:val="3"/>
          <w:sz w:val="24"/>
          <w:szCs w:val="24"/>
        </w:rPr>
        <w:t>P</w:t>
      </w:r>
      <w:r w:rsidR="00E667B6">
        <w:rPr>
          <w:spacing w:val="6"/>
          <w:position w:val="3"/>
          <w:sz w:val="24"/>
          <w:szCs w:val="24"/>
        </w:rPr>
        <w:t>(</w:t>
      </w:r>
      <w:r w:rsidR="00E667B6">
        <w:rPr>
          <w:spacing w:val="4"/>
          <w:position w:val="3"/>
          <w:sz w:val="24"/>
          <w:szCs w:val="24"/>
        </w:rPr>
        <w:t>D</w:t>
      </w:r>
      <w:r w:rsidR="00E667B6">
        <w:rPr>
          <w:position w:val="3"/>
          <w:sz w:val="24"/>
          <w:szCs w:val="24"/>
        </w:rPr>
        <w:t>)</w:t>
      </w:r>
      <w:r w:rsidR="00E667B6">
        <w:rPr>
          <w:spacing w:val="-12"/>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59"/>
          <w:position w:val="3"/>
          <w:sz w:val="24"/>
          <w:szCs w:val="24"/>
        </w:rPr>
        <w:t xml:space="preserve"> </w:t>
      </w:r>
      <w:r w:rsidR="00E667B6">
        <w:rPr>
          <w:position w:val="3"/>
          <w:sz w:val="24"/>
          <w:szCs w:val="24"/>
        </w:rPr>
        <w:t>1</w:t>
      </w:r>
      <w:r w:rsidR="00E667B6">
        <w:rPr>
          <w:spacing w:val="-37"/>
          <w:position w:val="3"/>
          <w:sz w:val="24"/>
          <w:szCs w:val="24"/>
        </w:rPr>
        <w:t xml:space="preserve"> </w:t>
      </w:r>
      <w:r w:rsidR="00E667B6">
        <w:rPr>
          <w:position w:val="3"/>
          <w:sz w:val="24"/>
          <w:szCs w:val="24"/>
        </w:rPr>
        <w:t>-</w:t>
      </w:r>
      <w:r w:rsidR="00E667B6">
        <w:rPr>
          <w:spacing w:val="-16"/>
          <w:position w:val="3"/>
          <w:sz w:val="24"/>
          <w:szCs w:val="24"/>
        </w:rPr>
        <w:t xml:space="preserve"> </w:t>
      </w:r>
      <w:r w:rsidR="00E667B6">
        <w:rPr>
          <w:position w:val="3"/>
          <w:sz w:val="24"/>
          <w:szCs w:val="24"/>
        </w:rPr>
        <w:t>P(D)</w:t>
      </w:r>
      <w:r w:rsidR="00E667B6">
        <w:rPr>
          <w:spacing w:val="-13"/>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59"/>
          <w:position w:val="3"/>
          <w:sz w:val="24"/>
          <w:szCs w:val="24"/>
        </w:rPr>
        <w:t xml:space="preserve"> </w:t>
      </w:r>
      <w:r w:rsidR="00E667B6">
        <w:rPr>
          <w:position w:val="3"/>
          <w:sz w:val="24"/>
          <w:szCs w:val="24"/>
        </w:rPr>
        <w:t>1</w:t>
      </w:r>
      <w:r w:rsidR="00E667B6">
        <w:rPr>
          <w:spacing w:val="-37"/>
          <w:position w:val="3"/>
          <w:sz w:val="24"/>
          <w:szCs w:val="24"/>
        </w:rPr>
        <w:t xml:space="preserve"> </w:t>
      </w:r>
      <w:r w:rsidR="00E667B6">
        <w:rPr>
          <w:position w:val="3"/>
          <w:sz w:val="24"/>
          <w:szCs w:val="24"/>
        </w:rPr>
        <w:t>-</w:t>
      </w:r>
      <w:r w:rsidR="00E667B6">
        <w:rPr>
          <w:spacing w:val="-20"/>
          <w:position w:val="3"/>
          <w:sz w:val="24"/>
          <w:szCs w:val="24"/>
        </w:rPr>
        <w:t xml:space="preserve"> </w:t>
      </w:r>
      <w:r w:rsidR="00E667B6">
        <w:rPr>
          <w:position w:val="3"/>
          <w:sz w:val="24"/>
          <w:szCs w:val="24"/>
        </w:rPr>
        <w:t>0.113</w:t>
      </w:r>
      <w:r w:rsidR="00E667B6">
        <w:rPr>
          <w:spacing w:val="-23"/>
          <w:position w:val="3"/>
          <w:sz w:val="24"/>
          <w:szCs w:val="24"/>
        </w:rPr>
        <w:t xml:space="preserve"> </w:t>
      </w:r>
      <w:r w:rsidR="00E667B6">
        <w:rPr>
          <w:rFonts w:ascii="Meiryo" w:eastAsia="Meiryo" w:hAnsi="Meiryo" w:cs="Meiryo"/>
          <w:w w:val="68"/>
          <w:position w:val="3"/>
          <w:sz w:val="24"/>
          <w:szCs w:val="24"/>
        </w:rPr>
        <w:t>=</w:t>
      </w:r>
      <w:r w:rsidR="00E667B6">
        <w:rPr>
          <w:rFonts w:ascii="Meiryo" w:eastAsia="Meiryo" w:hAnsi="Meiryo" w:cs="Meiryo"/>
          <w:spacing w:val="-36"/>
          <w:position w:val="3"/>
          <w:sz w:val="24"/>
          <w:szCs w:val="24"/>
        </w:rPr>
        <w:t xml:space="preserve"> </w:t>
      </w:r>
      <w:r w:rsidR="00E667B6">
        <w:rPr>
          <w:position w:val="3"/>
          <w:sz w:val="24"/>
          <w:szCs w:val="24"/>
        </w:rPr>
        <w:t>0.887</w:t>
      </w:r>
    </w:p>
    <w:p w:rsidR="00875696" w:rsidRDefault="00D5330D">
      <w:pPr>
        <w:spacing w:line="380" w:lineRule="exact"/>
        <w:ind w:left="1236"/>
        <w:rPr>
          <w:sz w:val="24"/>
          <w:szCs w:val="24"/>
        </w:rPr>
        <w:sectPr w:rsidR="00875696">
          <w:type w:val="continuous"/>
          <w:pgSz w:w="11900" w:h="16840"/>
          <w:pgMar w:top="760" w:right="1340" w:bottom="280" w:left="1320" w:header="720" w:footer="720" w:gutter="0"/>
          <w:cols w:space="720"/>
        </w:sectPr>
      </w:pPr>
      <w:r w:rsidRPr="00D5330D">
        <w:pict>
          <v:group id="_x0000_s4333" style="position:absolute;left:0;text-align:left;margin-left:138.9pt;margin-top:9.7pt;width:7.5pt;height:0;z-index:-20555;mso-position-horizontal-relative:page" coordorigin="2778,194" coordsize="150,0">
            <v:shape id="_x0000_s4334" style="position:absolute;left:2778;top:194;width:150;height:0" coordorigin="2778,194" coordsize="150,0" path="m2778,194r150,e" filled="f" strokeweight=".17533mm">
              <v:path arrowok="t"/>
            </v:shape>
            <w10:wrap anchorx="page"/>
          </v:group>
        </w:pict>
      </w:r>
      <w:r w:rsidRPr="00D5330D">
        <w:pict>
          <v:group id="_x0000_s4331" style="position:absolute;left:0;text-align:left;margin-left:190.25pt;margin-top:2.2pt;width:6.7pt;height:0;z-index:-20554;mso-position-horizontal-relative:page" coordorigin="3805,44" coordsize="134,0">
            <v:shape id="_x0000_s4332" style="position:absolute;left:3805;top:44;width:134;height:0" coordorigin="3805,44" coordsize="134,0" path="m3805,44r135,e" filled="f" strokeweight=".17533mm">
              <v:path arrowok="t"/>
            </v:shape>
            <w10:wrap anchorx="page"/>
          </v:group>
        </w:pict>
      </w:r>
      <w:r w:rsidR="00E667B6">
        <w:rPr>
          <w:position w:val="-8"/>
          <w:sz w:val="24"/>
          <w:szCs w:val="24"/>
        </w:rPr>
        <w:t>P</w:t>
      </w:r>
      <w:r w:rsidR="00E667B6">
        <w:rPr>
          <w:spacing w:val="10"/>
          <w:position w:val="-8"/>
          <w:sz w:val="24"/>
          <w:szCs w:val="24"/>
        </w:rPr>
        <w:t>(</w:t>
      </w:r>
      <w:r w:rsidR="00E667B6">
        <w:rPr>
          <w:position w:val="-8"/>
          <w:sz w:val="24"/>
          <w:szCs w:val="24"/>
        </w:rPr>
        <w:t>T</w:t>
      </w:r>
      <w:r w:rsidR="00E667B6">
        <w:rPr>
          <w:spacing w:val="-10"/>
          <w:position w:val="-8"/>
          <w:sz w:val="24"/>
          <w:szCs w:val="24"/>
        </w:rPr>
        <w:t xml:space="preserve"> </w:t>
      </w:r>
      <w:r w:rsidR="00E667B6">
        <w:rPr>
          <w:position w:val="-8"/>
          <w:sz w:val="24"/>
          <w:szCs w:val="24"/>
        </w:rPr>
        <w:t>|</w:t>
      </w:r>
      <w:r w:rsidR="00E667B6">
        <w:rPr>
          <w:spacing w:val="-21"/>
          <w:position w:val="-8"/>
          <w:sz w:val="24"/>
          <w:szCs w:val="24"/>
        </w:rPr>
        <w:t xml:space="preserve"> </w:t>
      </w:r>
      <w:r w:rsidR="00E667B6">
        <w:rPr>
          <w:position w:val="-8"/>
          <w:sz w:val="24"/>
          <w:szCs w:val="24"/>
        </w:rPr>
        <w:t>D)</w:t>
      </w:r>
      <w:r w:rsidR="00E667B6">
        <w:rPr>
          <w:spacing w:val="-14"/>
          <w:position w:val="-8"/>
          <w:sz w:val="24"/>
          <w:szCs w:val="24"/>
        </w:rPr>
        <w:t xml:space="preserve"> </w:t>
      </w:r>
      <w:r w:rsidR="00E667B6">
        <w:rPr>
          <w:rFonts w:ascii="Meiryo" w:eastAsia="Meiryo" w:hAnsi="Meiryo" w:cs="Meiryo"/>
          <w:w w:val="67"/>
          <w:position w:val="-8"/>
          <w:sz w:val="24"/>
          <w:szCs w:val="24"/>
        </w:rPr>
        <w:t>=</w:t>
      </w:r>
      <w:r w:rsidR="00E667B6">
        <w:rPr>
          <w:rFonts w:ascii="Meiryo" w:eastAsia="Meiryo" w:hAnsi="Meiryo" w:cs="Meiryo"/>
          <w:spacing w:val="27"/>
          <w:w w:val="67"/>
          <w:position w:val="-8"/>
          <w:sz w:val="24"/>
          <w:szCs w:val="24"/>
        </w:rPr>
        <w:t xml:space="preserve"> </w:t>
      </w:r>
      <w:r w:rsidR="00E667B6">
        <w:rPr>
          <w:i/>
          <w:spacing w:val="5"/>
          <w:position w:val="7"/>
          <w:sz w:val="24"/>
          <w:szCs w:val="24"/>
          <w:u w:val="single" w:color="000000"/>
        </w:rPr>
        <w:t>n</w:t>
      </w:r>
      <w:r w:rsidR="00E667B6">
        <w:rPr>
          <w:spacing w:val="-7"/>
          <w:position w:val="7"/>
          <w:sz w:val="24"/>
          <w:szCs w:val="24"/>
          <w:u w:val="single" w:color="000000"/>
        </w:rPr>
        <w:t>(</w:t>
      </w:r>
      <w:r w:rsidR="00E667B6">
        <w:rPr>
          <w:i/>
          <w:position w:val="7"/>
          <w:sz w:val="24"/>
          <w:szCs w:val="24"/>
          <w:u w:val="single" w:color="000000"/>
        </w:rPr>
        <w:t>T</w:t>
      </w:r>
      <w:r w:rsidR="00E667B6">
        <w:rPr>
          <w:i/>
          <w:spacing w:val="25"/>
          <w:position w:val="7"/>
          <w:sz w:val="24"/>
          <w:szCs w:val="24"/>
          <w:u w:val="single" w:color="000000"/>
        </w:rPr>
        <w:t xml:space="preserve"> </w:t>
      </w:r>
      <w:r w:rsidR="00E667B6">
        <w:rPr>
          <w:rFonts w:ascii="Meiryo" w:eastAsia="Meiryo" w:hAnsi="Meiryo" w:cs="Meiryo"/>
          <w:w w:val="94"/>
          <w:position w:val="7"/>
          <w:sz w:val="24"/>
          <w:szCs w:val="24"/>
          <w:u w:val="single" w:color="000000"/>
        </w:rPr>
        <w:t>∩</w:t>
      </w:r>
      <w:r w:rsidR="00E667B6">
        <w:rPr>
          <w:rFonts w:ascii="Meiryo" w:eastAsia="Meiryo" w:hAnsi="Meiryo" w:cs="Meiryo"/>
          <w:spacing w:val="-83"/>
          <w:w w:val="67"/>
          <w:position w:val="7"/>
          <w:sz w:val="24"/>
          <w:szCs w:val="24"/>
          <w:u w:val="single" w:color="000000"/>
        </w:rPr>
        <w:t xml:space="preserve"> </w:t>
      </w:r>
      <w:r w:rsidR="00E667B6">
        <w:rPr>
          <w:i/>
          <w:spacing w:val="8"/>
          <w:position w:val="7"/>
          <w:sz w:val="24"/>
          <w:szCs w:val="24"/>
          <w:u w:val="single" w:color="000000"/>
        </w:rPr>
        <w:t>D</w:t>
      </w:r>
      <w:r w:rsidR="00E667B6">
        <w:rPr>
          <w:position w:val="7"/>
          <w:sz w:val="24"/>
          <w:szCs w:val="24"/>
          <w:u w:val="single" w:color="000000"/>
        </w:rPr>
        <w:t>)</w:t>
      </w:r>
      <w:r w:rsidR="00E667B6">
        <w:rPr>
          <w:spacing w:val="14"/>
          <w:position w:val="7"/>
          <w:sz w:val="24"/>
          <w:szCs w:val="24"/>
        </w:rPr>
        <w:t xml:space="preserve"> </w:t>
      </w:r>
      <w:r w:rsidR="00E667B6">
        <w:rPr>
          <w:rFonts w:ascii="Meiryo" w:eastAsia="Meiryo" w:hAnsi="Meiryo" w:cs="Meiryo"/>
          <w:w w:val="67"/>
          <w:position w:val="-8"/>
          <w:sz w:val="24"/>
          <w:szCs w:val="24"/>
        </w:rPr>
        <w:t xml:space="preserve">= </w:t>
      </w:r>
      <w:r w:rsidR="00E667B6">
        <w:rPr>
          <w:rFonts w:ascii="Meiryo" w:eastAsia="Meiryo" w:hAnsi="Meiryo" w:cs="Meiryo"/>
          <w:spacing w:val="1"/>
          <w:w w:val="67"/>
          <w:position w:val="-8"/>
          <w:sz w:val="24"/>
          <w:szCs w:val="24"/>
        </w:rPr>
        <w:t xml:space="preserve"> </w:t>
      </w:r>
      <w:r w:rsidR="00E667B6">
        <w:rPr>
          <w:spacing w:val="-6"/>
          <w:w w:val="67"/>
          <w:position w:val="7"/>
          <w:sz w:val="24"/>
          <w:szCs w:val="24"/>
          <w:u w:val="single" w:color="000000"/>
        </w:rPr>
        <w:t xml:space="preserve"> </w:t>
      </w:r>
      <w:r w:rsidR="00E667B6">
        <w:rPr>
          <w:spacing w:val="1"/>
          <w:position w:val="7"/>
          <w:sz w:val="24"/>
          <w:szCs w:val="24"/>
          <w:u w:val="single" w:color="000000"/>
        </w:rPr>
        <w:t>1</w:t>
      </w:r>
      <w:r w:rsidR="00E667B6">
        <w:rPr>
          <w:position w:val="7"/>
          <w:sz w:val="24"/>
          <w:szCs w:val="24"/>
          <w:u w:val="single" w:color="000000"/>
        </w:rPr>
        <w:t>4</w:t>
      </w:r>
      <w:r w:rsidR="00E667B6">
        <w:rPr>
          <w:spacing w:val="57"/>
          <w:position w:val="7"/>
          <w:sz w:val="24"/>
          <w:szCs w:val="24"/>
          <w:u w:val="single" w:color="000000"/>
        </w:rPr>
        <w:t xml:space="preserve"> </w:t>
      </w:r>
      <w:r w:rsidR="00E667B6">
        <w:rPr>
          <w:spacing w:val="-32"/>
          <w:position w:val="7"/>
          <w:sz w:val="24"/>
          <w:szCs w:val="24"/>
        </w:rPr>
        <w:t xml:space="preserve"> </w:t>
      </w:r>
      <w:r w:rsidR="00E667B6">
        <w:rPr>
          <w:rFonts w:ascii="Meiryo" w:eastAsia="Meiryo" w:hAnsi="Meiryo" w:cs="Meiryo"/>
          <w:w w:val="67"/>
          <w:position w:val="-8"/>
          <w:sz w:val="24"/>
          <w:szCs w:val="24"/>
        </w:rPr>
        <w:t xml:space="preserve">= </w:t>
      </w:r>
      <w:r w:rsidR="00E667B6">
        <w:rPr>
          <w:spacing w:val="1"/>
          <w:position w:val="-8"/>
          <w:sz w:val="24"/>
          <w:szCs w:val="24"/>
        </w:rPr>
        <w:t>0.031</w:t>
      </w:r>
      <w:r w:rsidR="00E667B6">
        <w:rPr>
          <w:position w:val="-8"/>
          <w:sz w:val="24"/>
          <w:szCs w:val="24"/>
        </w:rPr>
        <w:t>1</w:t>
      </w:r>
    </w:p>
    <w:p w:rsidR="00875696" w:rsidRDefault="00E667B6">
      <w:pPr>
        <w:spacing w:line="220" w:lineRule="exact"/>
        <w:jc w:val="right"/>
        <w:rPr>
          <w:sz w:val="24"/>
          <w:szCs w:val="24"/>
        </w:rPr>
      </w:pPr>
      <w:r>
        <w:rPr>
          <w:i/>
          <w:spacing w:val="5"/>
          <w:w w:val="99"/>
          <w:sz w:val="24"/>
          <w:szCs w:val="24"/>
        </w:rPr>
        <w:lastRenderedPageBreak/>
        <w:t>n</w:t>
      </w:r>
      <w:r>
        <w:rPr>
          <w:spacing w:val="14"/>
          <w:w w:val="99"/>
          <w:sz w:val="24"/>
          <w:szCs w:val="24"/>
        </w:rPr>
        <w:t>(</w:t>
      </w:r>
      <w:r>
        <w:rPr>
          <w:i/>
          <w:spacing w:val="8"/>
          <w:w w:val="99"/>
          <w:sz w:val="24"/>
          <w:szCs w:val="24"/>
        </w:rPr>
        <w:t>D</w:t>
      </w:r>
      <w:r>
        <w:rPr>
          <w:w w:val="99"/>
          <w:sz w:val="24"/>
          <w:szCs w:val="24"/>
        </w:rPr>
        <w:t>)</w:t>
      </w:r>
    </w:p>
    <w:p w:rsidR="00875696" w:rsidRDefault="00E667B6">
      <w:pPr>
        <w:spacing w:line="220" w:lineRule="exact"/>
        <w:rPr>
          <w:sz w:val="24"/>
          <w:szCs w:val="24"/>
        </w:rPr>
        <w:sectPr w:rsidR="00875696">
          <w:type w:val="continuous"/>
          <w:pgSz w:w="11900" w:h="16840"/>
          <w:pgMar w:top="760" w:right="1340" w:bottom="280" w:left="1320" w:header="720" w:footer="720" w:gutter="0"/>
          <w:cols w:num="2" w:space="720" w:equalWidth="0">
            <w:col w:w="2943" w:space="490"/>
            <w:col w:w="5807"/>
          </w:cols>
        </w:sectPr>
      </w:pPr>
      <w:r>
        <w:br w:type="column"/>
      </w:r>
      <w:r>
        <w:rPr>
          <w:spacing w:val="1"/>
          <w:sz w:val="24"/>
          <w:szCs w:val="24"/>
        </w:rPr>
        <w:lastRenderedPageBreak/>
        <w:t>45</w:t>
      </w:r>
      <w:r>
        <w:rPr>
          <w:sz w:val="24"/>
          <w:szCs w:val="24"/>
        </w:rPr>
        <w:t>0</w:t>
      </w:r>
    </w:p>
    <w:p w:rsidR="00875696" w:rsidRDefault="00E667B6">
      <w:pPr>
        <w:spacing w:before="44"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Substitution in Equation (2) gives:</w:t>
      </w:r>
    </w:p>
    <w:p w:rsidR="00875696" w:rsidRDefault="00D5330D">
      <w:pPr>
        <w:spacing w:before="54" w:line="340" w:lineRule="exact"/>
        <w:ind w:left="2651" w:right="-79"/>
        <w:rPr>
          <w:rFonts w:ascii="Meiryo" w:eastAsia="Meiryo" w:hAnsi="Meiryo" w:cs="Meiryo"/>
          <w:sz w:val="24"/>
          <w:szCs w:val="24"/>
        </w:rPr>
      </w:pPr>
      <w:r w:rsidRPr="00D5330D">
        <w:lastRenderedPageBreak/>
        <w:pict>
          <v:group id="_x0000_s4329" style="position:absolute;left:0;text-align:left;margin-left:209.4pt;margin-top:10.65pt;width:8.6pt;height:0;z-index:-20553;mso-position-horizontal-relative:page" coordorigin="4188,213" coordsize="172,0">
            <v:shape id="_x0000_s4330" style="position:absolute;left:4188;top:213;width:172;height:0" coordorigin="4188,213" coordsize="172,0" path="m4188,213r172,e" filled="f" strokeweight=".17603mm">
              <v:path arrowok="t"/>
            </v:shape>
            <w10:wrap anchorx="page"/>
          </v:group>
        </w:pict>
      </w:r>
      <w:r w:rsidRPr="00D5330D">
        <w:pict>
          <v:group id="_x0000_s4327" style="position:absolute;left:0;text-align:left;margin-left:225.4pt;margin-top:10.65pt;width:7.5pt;height:0;z-index:-20552;mso-position-horizontal-relative:page" coordorigin="4508,213" coordsize="150,0">
            <v:shape id="_x0000_s4328" style="position:absolute;left:4508;top:213;width:150;height:0" coordorigin="4508,213" coordsize="150,0" path="m4508,213r150,e" filled="f" strokeweight=".17603mm">
              <v:path arrowok="t"/>
            </v:shape>
            <w10:wrap anchorx="page"/>
          </v:group>
        </w:pict>
      </w:r>
      <w:r w:rsidRPr="00D5330D">
        <w:pict>
          <v:group id="_x0000_s4325" style="position:absolute;left:0;text-align:left;margin-left:301.2pt;margin-top:3.1pt;width:7.5pt;height:0;z-index:-20551;mso-position-horizontal-relative:page" coordorigin="6024,62" coordsize="150,0">
            <v:shape id="_x0000_s4326" style="position:absolute;left:6024;top:62;width:150;height:0" coordorigin="6024,62" coordsize="150,0" path="m6024,62r150,e" filled="f" strokeweight=".17603mm">
              <v:path arrowok="t"/>
            </v:shape>
            <w10:wrap anchorx="page"/>
          </v:group>
        </w:pict>
      </w:r>
      <w:r w:rsidRPr="00D5330D">
        <w:pict>
          <v:group id="_x0000_s4323" style="position:absolute;left:0;text-align:left;margin-left:315.65pt;margin-top:3.1pt;width:8.6pt;height:0;z-index:-20550;mso-position-horizontal-relative:page" coordorigin="6313,62" coordsize="172,0">
            <v:shape id="_x0000_s4324" style="position:absolute;left:6313;top:62;width:172;height:0" coordorigin="6313,62" coordsize="172,0" path="m6313,62r172,e" filled="f" strokeweight=".17603mm">
              <v:path arrowok="t"/>
            </v:shape>
            <w10:wrap anchorx="page"/>
          </v:group>
        </w:pict>
      </w:r>
      <w:r w:rsidRPr="00D5330D">
        <w:pict>
          <v:group id="_x0000_s4321" style="position:absolute;left:0;text-align:left;margin-left:341.8pt;margin-top:3.1pt;width:8.6pt;height:0;z-index:-20549;mso-position-horizontal-relative:page" coordorigin="6836,62" coordsize="172,0">
            <v:shape id="_x0000_s4322" style="position:absolute;left:6836;top:62;width:172;height:0" coordorigin="6836,62" coordsize="172,0" path="m6836,62r172,e" filled="f" strokeweight=".17603mm">
              <v:path arrowok="t"/>
            </v:shape>
            <w10:wrap anchorx="page"/>
          </v:group>
        </w:pict>
      </w:r>
      <w:r w:rsidR="00E667B6">
        <w:rPr>
          <w:position w:val="-8"/>
          <w:sz w:val="24"/>
          <w:szCs w:val="24"/>
        </w:rPr>
        <w:t>P</w:t>
      </w:r>
      <w:r w:rsidR="00E667B6">
        <w:rPr>
          <w:spacing w:val="5"/>
          <w:position w:val="-8"/>
          <w:sz w:val="24"/>
          <w:szCs w:val="24"/>
        </w:rPr>
        <w:t>(</w:t>
      </w:r>
      <w:r w:rsidR="00E667B6">
        <w:rPr>
          <w:position w:val="-8"/>
          <w:sz w:val="24"/>
          <w:szCs w:val="24"/>
        </w:rPr>
        <w:t>D</w:t>
      </w:r>
      <w:r w:rsidR="00E667B6">
        <w:rPr>
          <w:spacing w:val="-12"/>
          <w:position w:val="-8"/>
          <w:sz w:val="24"/>
          <w:szCs w:val="24"/>
        </w:rPr>
        <w:t xml:space="preserve"> </w:t>
      </w:r>
      <w:r w:rsidR="00E667B6">
        <w:rPr>
          <w:position w:val="-8"/>
          <w:sz w:val="24"/>
          <w:szCs w:val="24"/>
        </w:rPr>
        <w:t>|</w:t>
      </w:r>
      <w:r w:rsidR="00E667B6">
        <w:rPr>
          <w:spacing w:val="-10"/>
          <w:position w:val="-8"/>
          <w:sz w:val="24"/>
          <w:szCs w:val="24"/>
        </w:rPr>
        <w:t xml:space="preserve"> </w:t>
      </w:r>
      <w:r w:rsidR="00E667B6">
        <w:rPr>
          <w:spacing w:val="11"/>
          <w:position w:val="-8"/>
          <w:sz w:val="24"/>
          <w:szCs w:val="24"/>
        </w:rPr>
        <w:t>T</w:t>
      </w:r>
      <w:r w:rsidR="00E667B6">
        <w:rPr>
          <w:position w:val="-8"/>
          <w:sz w:val="24"/>
          <w:szCs w:val="24"/>
        </w:rPr>
        <w:t>)</w:t>
      </w:r>
      <w:r w:rsidR="00E667B6">
        <w:rPr>
          <w:spacing w:val="-13"/>
          <w:position w:val="-8"/>
          <w:sz w:val="24"/>
          <w:szCs w:val="24"/>
        </w:rPr>
        <w:t xml:space="preserve"> </w:t>
      </w:r>
      <w:r w:rsidR="00E667B6">
        <w:rPr>
          <w:rFonts w:ascii="Meiryo" w:eastAsia="Meiryo" w:hAnsi="Meiryo" w:cs="Meiryo"/>
          <w:w w:val="68"/>
          <w:position w:val="-8"/>
          <w:sz w:val="24"/>
          <w:szCs w:val="24"/>
        </w:rPr>
        <w:t>=</w:t>
      </w:r>
      <w:r w:rsidR="00E667B6">
        <w:rPr>
          <w:rFonts w:ascii="Meiryo" w:eastAsia="Meiryo" w:hAnsi="Meiryo" w:cs="Meiryo"/>
          <w:spacing w:val="-29"/>
          <w:position w:val="-8"/>
          <w:sz w:val="24"/>
          <w:szCs w:val="24"/>
        </w:rPr>
        <w:t xml:space="preserve"> </w:t>
      </w:r>
      <w:r w:rsidR="00E667B6">
        <w:rPr>
          <w:position w:val="7"/>
          <w:sz w:val="24"/>
          <w:szCs w:val="24"/>
          <w:u w:val="single" w:color="000000"/>
        </w:rPr>
        <w:t xml:space="preserve">   </w:t>
      </w:r>
      <w:r w:rsidR="00E667B6">
        <w:rPr>
          <w:spacing w:val="-4"/>
          <w:position w:val="7"/>
          <w:sz w:val="24"/>
          <w:szCs w:val="24"/>
          <w:u w:val="single" w:color="000000"/>
        </w:rPr>
        <w:t xml:space="preserve"> </w:t>
      </w:r>
      <w:r w:rsidR="00E667B6">
        <w:rPr>
          <w:rFonts w:ascii="Meiryo" w:eastAsia="Meiryo" w:hAnsi="Meiryo" w:cs="Meiryo"/>
          <w:w w:val="68"/>
          <w:position w:val="-8"/>
          <w:sz w:val="24"/>
          <w:szCs w:val="24"/>
          <w:u w:val="single" w:color="000000"/>
        </w:rPr>
        <w:t>=</w:t>
      </w:r>
      <w:r w:rsidR="00E667B6">
        <w:rPr>
          <w:rFonts w:ascii="Meiryo" w:eastAsia="Meiryo" w:hAnsi="Meiryo" w:cs="Meiryo"/>
          <w:position w:val="-8"/>
          <w:sz w:val="24"/>
          <w:szCs w:val="24"/>
        </w:rPr>
        <w:t xml:space="preserve"> </w:t>
      </w:r>
      <w:r w:rsidR="00E667B6">
        <w:rPr>
          <w:rFonts w:ascii="Meiryo" w:eastAsia="Meiryo" w:hAnsi="Meiryo" w:cs="Meiryo"/>
          <w:spacing w:val="-22"/>
          <w:position w:val="-8"/>
          <w:sz w:val="24"/>
          <w:szCs w:val="24"/>
        </w:rPr>
        <w:t xml:space="preserve"> </w:t>
      </w:r>
      <w:r w:rsidR="00E667B6">
        <w:rPr>
          <w:rFonts w:ascii="Meiryo" w:eastAsia="Meiryo" w:hAnsi="Meiryo" w:cs="Meiryo"/>
          <w:w w:val="68"/>
          <w:position w:val="-8"/>
          <w:sz w:val="24"/>
          <w:szCs w:val="24"/>
          <w:u w:val="single" w:color="000000"/>
        </w:rPr>
        <w:t xml:space="preserve"> </w:t>
      </w:r>
      <w:r w:rsidR="00E667B6">
        <w:rPr>
          <w:rFonts w:ascii="Meiryo" w:eastAsia="Meiryo" w:hAnsi="Meiryo" w:cs="Meiryo"/>
          <w:spacing w:val="-41"/>
          <w:position w:val="-8"/>
          <w:sz w:val="24"/>
          <w:szCs w:val="24"/>
          <w:u w:val="single" w:color="000000"/>
        </w:rPr>
        <w:t xml:space="preserve"> </w:t>
      </w:r>
    </w:p>
    <w:p w:rsidR="00875696" w:rsidRDefault="00E667B6">
      <w:pPr>
        <w:tabs>
          <w:tab w:val="left" w:pos="2100"/>
        </w:tabs>
        <w:spacing w:before="38"/>
        <w:rPr>
          <w:sz w:val="24"/>
          <w:szCs w:val="24"/>
        </w:rPr>
        <w:sectPr w:rsidR="00875696">
          <w:type w:val="continuous"/>
          <w:pgSz w:w="11900" w:h="16840"/>
          <w:pgMar w:top="760" w:right="1340" w:bottom="280" w:left="1320" w:header="720" w:footer="720" w:gutter="0"/>
          <w:cols w:num="2" w:space="720" w:equalWidth="0">
            <w:col w:w="4355" w:space="128"/>
            <w:col w:w="4757"/>
          </w:cols>
        </w:sectPr>
      </w:pPr>
      <w:r>
        <w:br w:type="column"/>
      </w:r>
      <w:r>
        <w:rPr>
          <w:sz w:val="24"/>
          <w:szCs w:val="24"/>
          <w:u w:val="single" w:color="000000"/>
        </w:rPr>
        <w:lastRenderedPageBreak/>
        <w:t>P</w:t>
      </w:r>
      <w:r>
        <w:rPr>
          <w:spacing w:val="7"/>
          <w:sz w:val="24"/>
          <w:szCs w:val="24"/>
          <w:u w:val="single" w:color="000000"/>
        </w:rPr>
        <w:t>(</w:t>
      </w:r>
      <w:r>
        <w:rPr>
          <w:sz w:val="24"/>
          <w:szCs w:val="24"/>
          <w:u w:val="single" w:color="000000"/>
        </w:rPr>
        <w:t>T</w:t>
      </w:r>
      <w:r>
        <w:rPr>
          <w:spacing w:val="-7"/>
          <w:sz w:val="24"/>
          <w:szCs w:val="24"/>
        </w:rPr>
        <w:t xml:space="preserve"> </w:t>
      </w:r>
      <w:r>
        <w:rPr>
          <w:sz w:val="24"/>
          <w:szCs w:val="24"/>
          <w:u w:val="single" w:color="000000"/>
        </w:rPr>
        <w:t>|</w:t>
      </w:r>
      <w:r>
        <w:rPr>
          <w:spacing w:val="-17"/>
          <w:sz w:val="24"/>
          <w:szCs w:val="24"/>
          <w:u w:val="single" w:color="000000"/>
        </w:rPr>
        <w:t xml:space="preserve"> </w:t>
      </w:r>
      <w:r>
        <w:rPr>
          <w:spacing w:val="4"/>
          <w:sz w:val="24"/>
          <w:szCs w:val="24"/>
          <w:u w:val="single" w:color="000000"/>
        </w:rPr>
        <w:t>D</w:t>
      </w:r>
      <w:r>
        <w:rPr>
          <w:sz w:val="24"/>
          <w:szCs w:val="24"/>
          <w:u w:val="single" w:color="000000"/>
        </w:rPr>
        <w:t>)</w:t>
      </w:r>
      <w:r>
        <w:rPr>
          <w:spacing w:val="-13"/>
          <w:sz w:val="24"/>
          <w:szCs w:val="24"/>
          <w:u w:val="single" w:color="000000"/>
        </w:rPr>
        <w:t xml:space="preserve"> </w:t>
      </w:r>
      <w:r>
        <w:rPr>
          <w:sz w:val="24"/>
          <w:szCs w:val="24"/>
          <w:u w:val="single" w:color="000000"/>
        </w:rPr>
        <w:t>P</w:t>
      </w:r>
      <w:r>
        <w:rPr>
          <w:spacing w:val="5"/>
          <w:sz w:val="24"/>
          <w:szCs w:val="24"/>
          <w:u w:val="single" w:color="000000"/>
        </w:rPr>
        <w:t>(</w:t>
      </w:r>
      <w:r>
        <w:rPr>
          <w:spacing w:val="4"/>
          <w:sz w:val="24"/>
          <w:szCs w:val="24"/>
          <w:u w:val="single" w:color="000000"/>
        </w:rPr>
        <w:t>D</w:t>
      </w:r>
      <w:r>
        <w:rPr>
          <w:sz w:val="24"/>
          <w:szCs w:val="24"/>
          <w:u w:val="single" w:color="000000"/>
        </w:rPr>
        <w:t xml:space="preserve">) </w:t>
      </w:r>
      <w:r>
        <w:rPr>
          <w:sz w:val="24"/>
          <w:szCs w:val="24"/>
          <w:u w:val="single" w:color="000000"/>
        </w:rPr>
        <w:tab/>
      </w:r>
    </w:p>
    <w:p w:rsidR="00875696" w:rsidRDefault="00E667B6">
      <w:pPr>
        <w:spacing w:line="240" w:lineRule="exact"/>
        <w:jc w:val="right"/>
        <w:rPr>
          <w:rFonts w:ascii="Meiryo" w:eastAsia="Meiryo" w:hAnsi="Meiryo" w:cs="Meiryo"/>
          <w:sz w:val="24"/>
          <w:szCs w:val="24"/>
        </w:rPr>
      </w:pPr>
      <w:r>
        <w:rPr>
          <w:sz w:val="24"/>
          <w:szCs w:val="24"/>
        </w:rPr>
        <w:lastRenderedPageBreak/>
        <w:t>P</w:t>
      </w:r>
      <w:r>
        <w:rPr>
          <w:spacing w:val="7"/>
          <w:sz w:val="24"/>
          <w:szCs w:val="24"/>
        </w:rPr>
        <w:t>(</w:t>
      </w:r>
      <w:r>
        <w:rPr>
          <w:sz w:val="24"/>
          <w:szCs w:val="24"/>
        </w:rPr>
        <w:t>T</w:t>
      </w:r>
      <w:r>
        <w:rPr>
          <w:spacing w:val="-6"/>
          <w:sz w:val="24"/>
          <w:szCs w:val="24"/>
        </w:rPr>
        <w:t xml:space="preserve"> </w:t>
      </w:r>
      <w:r>
        <w:rPr>
          <w:sz w:val="24"/>
          <w:szCs w:val="24"/>
        </w:rPr>
        <w:t>|</w:t>
      </w:r>
      <w:r>
        <w:rPr>
          <w:spacing w:val="-17"/>
          <w:sz w:val="24"/>
          <w:szCs w:val="24"/>
        </w:rPr>
        <w:t xml:space="preserve"> </w:t>
      </w:r>
      <w:r>
        <w:rPr>
          <w:spacing w:val="3"/>
          <w:sz w:val="24"/>
          <w:szCs w:val="24"/>
        </w:rPr>
        <w:t>D</w:t>
      </w:r>
      <w:r>
        <w:rPr>
          <w:sz w:val="24"/>
          <w:szCs w:val="24"/>
        </w:rPr>
        <w:t>)</w:t>
      </w:r>
      <w:r>
        <w:rPr>
          <w:spacing w:val="-13"/>
          <w:sz w:val="24"/>
          <w:szCs w:val="24"/>
        </w:rPr>
        <w:t xml:space="preserve"> </w:t>
      </w:r>
      <w:r>
        <w:rPr>
          <w:sz w:val="24"/>
          <w:szCs w:val="24"/>
        </w:rPr>
        <w:t>P</w:t>
      </w:r>
      <w:r>
        <w:rPr>
          <w:spacing w:val="5"/>
          <w:sz w:val="24"/>
          <w:szCs w:val="24"/>
        </w:rPr>
        <w:t>(</w:t>
      </w:r>
      <w:r>
        <w:rPr>
          <w:spacing w:val="4"/>
          <w:sz w:val="24"/>
          <w:szCs w:val="24"/>
        </w:rPr>
        <w:t>D</w:t>
      </w:r>
      <w:r>
        <w:rPr>
          <w:sz w:val="24"/>
          <w:szCs w:val="24"/>
        </w:rPr>
        <w:t>)</w:t>
      </w:r>
      <w:r>
        <w:rPr>
          <w:spacing w:val="47"/>
          <w:sz w:val="24"/>
          <w:szCs w:val="24"/>
        </w:rPr>
        <w:t xml:space="preserve"> </w:t>
      </w:r>
      <w:r>
        <w:rPr>
          <w:rFonts w:ascii="Meiryo" w:eastAsia="Meiryo" w:hAnsi="Meiryo" w:cs="Meiryo"/>
          <w:w w:val="68"/>
          <w:sz w:val="24"/>
          <w:szCs w:val="24"/>
        </w:rPr>
        <w:t>+</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5203" w:space="112"/>
            <w:col w:w="3925"/>
          </w:cols>
        </w:sectPr>
      </w:pPr>
      <w:r>
        <w:br w:type="column"/>
      </w:r>
      <w:r>
        <w:rPr>
          <w:sz w:val="24"/>
          <w:szCs w:val="24"/>
        </w:rPr>
        <w:lastRenderedPageBreak/>
        <w:t>P</w:t>
      </w:r>
      <w:r>
        <w:rPr>
          <w:spacing w:val="7"/>
          <w:sz w:val="24"/>
          <w:szCs w:val="24"/>
        </w:rPr>
        <w:t>(</w:t>
      </w:r>
      <w:r>
        <w:rPr>
          <w:sz w:val="24"/>
          <w:szCs w:val="24"/>
        </w:rPr>
        <w:t>T</w:t>
      </w:r>
      <w:r>
        <w:rPr>
          <w:spacing w:val="-6"/>
          <w:sz w:val="24"/>
          <w:szCs w:val="24"/>
        </w:rPr>
        <w:t xml:space="preserve"> </w:t>
      </w:r>
      <w:r>
        <w:rPr>
          <w:sz w:val="24"/>
          <w:szCs w:val="24"/>
        </w:rPr>
        <w:t>|</w:t>
      </w:r>
      <w:r>
        <w:rPr>
          <w:spacing w:val="-23"/>
          <w:sz w:val="24"/>
          <w:szCs w:val="24"/>
        </w:rPr>
        <w:t xml:space="preserve"> </w:t>
      </w:r>
      <w:r>
        <w:rPr>
          <w:sz w:val="24"/>
          <w:szCs w:val="24"/>
        </w:rPr>
        <w:t>D)</w:t>
      </w:r>
      <w:r>
        <w:rPr>
          <w:spacing w:val="-14"/>
          <w:sz w:val="24"/>
          <w:szCs w:val="24"/>
        </w:rPr>
        <w:t xml:space="preserve"> </w:t>
      </w:r>
      <w:r>
        <w:rPr>
          <w:sz w:val="24"/>
          <w:szCs w:val="24"/>
        </w:rPr>
        <w:t>P(D)</w:t>
      </w:r>
    </w:p>
    <w:p w:rsidR="00875696" w:rsidRDefault="00875696">
      <w:pPr>
        <w:spacing w:before="15" w:line="200" w:lineRule="exact"/>
      </w:pPr>
    </w:p>
    <w:p w:rsidR="00875696" w:rsidRDefault="00E667B6">
      <w:pPr>
        <w:tabs>
          <w:tab w:val="left" w:pos="6600"/>
        </w:tabs>
        <w:spacing w:line="100" w:lineRule="auto"/>
        <w:ind w:left="3596" w:right="2564" w:hanging="204"/>
        <w:rPr>
          <w:sz w:val="24"/>
          <w:szCs w:val="24"/>
        </w:rPr>
      </w:pPr>
      <w:r>
        <w:rPr>
          <w:rFonts w:ascii="Meiryo" w:eastAsia="Meiryo" w:hAnsi="Meiryo" w:cs="Meiryo"/>
          <w:w w:val="68"/>
          <w:position w:val="-15"/>
          <w:sz w:val="24"/>
          <w:szCs w:val="24"/>
        </w:rPr>
        <w:t>=</w:t>
      </w:r>
      <w:r>
        <w:rPr>
          <w:rFonts w:ascii="Meiryo" w:eastAsia="Meiryo" w:hAnsi="Meiryo" w:cs="Meiryo"/>
          <w:spacing w:val="41"/>
          <w:w w:val="68"/>
          <w:position w:val="-15"/>
          <w:sz w:val="24"/>
          <w:szCs w:val="24"/>
        </w:rPr>
        <w:t xml:space="preserve"> </w:t>
      </w:r>
      <w:r>
        <w:rPr>
          <w:w w:val="68"/>
          <w:sz w:val="24"/>
          <w:szCs w:val="24"/>
          <w:u w:val="single" w:color="000000"/>
        </w:rPr>
        <w:t xml:space="preserve">                   </w:t>
      </w:r>
      <w:r>
        <w:rPr>
          <w:spacing w:val="32"/>
          <w:w w:val="68"/>
          <w:sz w:val="24"/>
          <w:szCs w:val="24"/>
          <w:u w:val="single" w:color="000000"/>
        </w:rPr>
        <w:t xml:space="preserve"> </w:t>
      </w:r>
      <w:r>
        <w:rPr>
          <w:spacing w:val="2"/>
          <w:sz w:val="24"/>
          <w:szCs w:val="24"/>
          <w:u w:val="single" w:color="000000"/>
        </w:rPr>
        <w:t>(</w:t>
      </w:r>
      <w:r>
        <w:rPr>
          <w:sz w:val="24"/>
          <w:szCs w:val="24"/>
          <w:u w:val="single" w:color="000000"/>
        </w:rPr>
        <w:t>0.9</w:t>
      </w:r>
      <w:r>
        <w:rPr>
          <w:spacing w:val="-1"/>
          <w:sz w:val="24"/>
          <w:szCs w:val="24"/>
          <w:u w:val="single" w:color="000000"/>
        </w:rPr>
        <w:t>9</w:t>
      </w:r>
      <w:r>
        <w:rPr>
          <w:sz w:val="24"/>
          <w:szCs w:val="24"/>
          <w:u w:val="single" w:color="000000"/>
        </w:rPr>
        <w:t>)</w:t>
      </w:r>
      <w:r>
        <w:rPr>
          <w:spacing w:val="2"/>
          <w:sz w:val="24"/>
          <w:szCs w:val="24"/>
          <w:u w:val="single" w:color="000000"/>
        </w:rPr>
        <w:t>(</w:t>
      </w:r>
      <w:r>
        <w:rPr>
          <w:spacing w:val="-1"/>
          <w:sz w:val="24"/>
          <w:szCs w:val="24"/>
          <w:u w:val="single" w:color="000000"/>
        </w:rPr>
        <w:t>0</w:t>
      </w:r>
      <w:r>
        <w:rPr>
          <w:sz w:val="24"/>
          <w:szCs w:val="24"/>
          <w:u w:val="single" w:color="000000"/>
        </w:rPr>
        <w:t>.</w:t>
      </w:r>
      <w:r>
        <w:rPr>
          <w:spacing w:val="1"/>
          <w:sz w:val="24"/>
          <w:szCs w:val="24"/>
          <w:u w:val="single" w:color="000000"/>
        </w:rPr>
        <w:t>88</w:t>
      </w:r>
      <w:r>
        <w:rPr>
          <w:spacing w:val="2"/>
          <w:sz w:val="24"/>
          <w:szCs w:val="24"/>
          <w:u w:val="single" w:color="000000"/>
        </w:rPr>
        <w:t>7</w:t>
      </w:r>
      <w:r>
        <w:rPr>
          <w:sz w:val="24"/>
          <w:szCs w:val="24"/>
          <w:u w:val="single" w:color="000000"/>
        </w:rPr>
        <w:t xml:space="preserve">) </w:t>
      </w:r>
      <w:r>
        <w:rPr>
          <w:sz w:val="24"/>
          <w:szCs w:val="24"/>
          <w:u w:val="single" w:color="000000"/>
        </w:rPr>
        <w:tab/>
      </w:r>
      <w:r>
        <w:rPr>
          <w:sz w:val="24"/>
          <w:szCs w:val="24"/>
        </w:rPr>
        <w:t xml:space="preserve"> </w:t>
      </w:r>
      <w:r>
        <w:rPr>
          <w:spacing w:val="3"/>
          <w:sz w:val="24"/>
          <w:szCs w:val="24"/>
        </w:rPr>
        <w:t>(</w:t>
      </w:r>
      <w:r>
        <w:rPr>
          <w:sz w:val="24"/>
          <w:szCs w:val="24"/>
        </w:rPr>
        <w:t>0.</w:t>
      </w:r>
      <w:r>
        <w:rPr>
          <w:spacing w:val="-1"/>
          <w:sz w:val="24"/>
          <w:szCs w:val="24"/>
        </w:rPr>
        <w:t>9</w:t>
      </w:r>
      <w:r>
        <w:rPr>
          <w:sz w:val="24"/>
          <w:szCs w:val="24"/>
        </w:rPr>
        <w:t>9)</w:t>
      </w:r>
      <w:r>
        <w:rPr>
          <w:spacing w:val="1"/>
          <w:sz w:val="24"/>
          <w:szCs w:val="24"/>
        </w:rPr>
        <w:t>(</w:t>
      </w:r>
      <w:r>
        <w:rPr>
          <w:sz w:val="24"/>
          <w:szCs w:val="24"/>
        </w:rPr>
        <w:t>0.88</w:t>
      </w:r>
      <w:r>
        <w:rPr>
          <w:spacing w:val="4"/>
          <w:sz w:val="24"/>
          <w:szCs w:val="24"/>
        </w:rPr>
        <w:t>7</w:t>
      </w:r>
      <w:r>
        <w:rPr>
          <w:sz w:val="24"/>
          <w:szCs w:val="24"/>
        </w:rPr>
        <w:t>)</w:t>
      </w:r>
      <w:r>
        <w:rPr>
          <w:spacing w:val="-19"/>
          <w:sz w:val="24"/>
          <w:szCs w:val="24"/>
        </w:rPr>
        <w:t xml:space="preserve"> </w:t>
      </w:r>
      <w:r>
        <w:rPr>
          <w:rFonts w:ascii="Meiryo" w:eastAsia="Meiryo" w:hAnsi="Meiryo" w:cs="Meiryo"/>
          <w:w w:val="68"/>
          <w:sz w:val="24"/>
          <w:szCs w:val="24"/>
        </w:rPr>
        <w:t>+</w:t>
      </w:r>
      <w:r>
        <w:rPr>
          <w:rFonts w:ascii="Meiryo" w:eastAsia="Meiryo" w:hAnsi="Meiryo" w:cs="Meiryo"/>
          <w:spacing w:val="-38"/>
          <w:sz w:val="24"/>
          <w:szCs w:val="24"/>
        </w:rPr>
        <w:t xml:space="preserve"> </w:t>
      </w:r>
      <w:r>
        <w:rPr>
          <w:spacing w:val="3"/>
          <w:sz w:val="24"/>
          <w:szCs w:val="24"/>
        </w:rPr>
        <w:t>(</w:t>
      </w:r>
      <w:r>
        <w:rPr>
          <w:sz w:val="24"/>
          <w:szCs w:val="24"/>
        </w:rPr>
        <w:t>0.</w:t>
      </w:r>
      <w:r>
        <w:rPr>
          <w:spacing w:val="-1"/>
          <w:sz w:val="24"/>
          <w:szCs w:val="24"/>
        </w:rPr>
        <w:t>0</w:t>
      </w:r>
      <w:r>
        <w:rPr>
          <w:spacing w:val="1"/>
          <w:sz w:val="24"/>
          <w:szCs w:val="24"/>
        </w:rPr>
        <w:t>3</w:t>
      </w:r>
      <w:r>
        <w:rPr>
          <w:spacing w:val="-1"/>
          <w:sz w:val="24"/>
          <w:szCs w:val="24"/>
        </w:rPr>
        <w:t>1</w:t>
      </w:r>
      <w:r>
        <w:rPr>
          <w:spacing w:val="-20"/>
          <w:sz w:val="24"/>
          <w:szCs w:val="24"/>
        </w:rPr>
        <w:t>1</w:t>
      </w:r>
      <w:r>
        <w:rPr>
          <w:sz w:val="24"/>
          <w:szCs w:val="24"/>
        </w:rPr>
        <w:t>)</w:t>
      </w:r>
      <w:r>
        <w:rPr>
          <w:spacing w:val="2"/>
          <w:sz w:val="24"/>
          <w:szCs w:val="24"/>
        </w:rPr>
        <w:t>(</w:t>
      </w:r>
      <w:r>
        <w:rPr>
          <w:spacing w:val="-1"/>
          <w:sz w:val="24"/>
          <w:szCs w:val="24"/>
        </w:rPr>
        <w:t>0</w:t>
      </w:r>
      <w:r>
        <w:rPr>
          <w:sz w:val="24"/>
          <w:szCs w:val="24"/>
        </w:rPr>
        <w:t>.</w:t>
      </w:r>
      <w:r>
        <w:rPr>
          <w:spacing w:val="1"/>
          <w:sz w:val="24"/>
          <w:szCs w:val="24"/>
        </w:rPr>
        <w:t>11</w:t>
      </w:r>
      <w:r>
        <w:rPr>
          <w:spacing w:val="-8"/>
          <w:sz w:val="24"/>
          <w:szCs w:val="24"/>
        </w:rPr>
        <w:t>3</w:t>
      </w:r>
      <w:r>
        <w:rPr>
          <w:sz w:val="24"/>
          <w:szCs w:val="24"/>
        </w:rPr>
        <w:t>)</w:t>
      </w:r>
    </w:p>
    <w:p w:rsidR="00875696" w:rsidRDefault="00E667B6">
      <w:pPr>
        <w:spacing w:line="400" w:lineRule="exact"/>
        <w:ind w:left="3395" w:right="5044"/>
        <w:jc w:val="center"/>
        <w:rPr>
          <w:sz w:val="24"/>
          <w:szCs w:val="24"/>
        </w:rPr>
      </w:pPr>
      <w:r>
        <w:rPr>
          <w:rFonts w:ascii="Meiryo" w:eastAsia="Meiryo" w:hAnsi="Meiryo" w:cs="Meiryo"/>
          <w:w w:val="68"/>
          <w:position w:val="2"/>
          <w:sz w:val="24"/>
          <w:szCs w:val="24"/>
        </w:rPr>
        <w:t>=</w:t>
      </w:r>
      <w:r>
        <w:rPr>
          <w:rFonts w:ascii="Meiryo" w:eastAsia="Meiryo" w:hAnsi="Meiryo" w:cs="Meiryo"/>
          <w:spacing w:val="-2"/>
          <w:w w:val="68"/>
          <w:position w:val="2"/>
          <w:sz w:val="24"/>
          <w:szCs w:val="24"/>
        </w:rPr>
        <w:t xml:space="preserve"> </w:t>
      </w:r>
      <w:r>
        <w:rPr>
          <w:position w:val="2"/>
          <w:sz w:val="24"/>
          <w:szCs w:val="24"/>
        </w:rPr>
        <w:t>0.996</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sz w:val="32"/>
          <w:szCs w:val="32"/>
        </w:rPr>
        <w:t>As we see, the predictive value negative is also very high.</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CHAPTER 4:  Probabilistic F</w:t>
      </w:r>
      <w:r>
        <w:rPr>
          <w:b/>
          <w:spacing w:val="-1"/>
          <w:sz w:val="32"/>
          <w:szCs w:val="32"/>
          <w:u w:val="thick" w:color="000000"/>
        </w:rPr>
        <w:t>e</w:t>
      </w:r>
      <w:r>
        <w:rPr>
          <w:b/>
          <w:sz w:val="32"/>
          <w:szCs w:val="32"/>
          <w:u w:val="thick" w:color="000000"/>
        </w:rPr>
        <w:t>atures of Certain Data</w:t>
      </w:r>
    </w:p>
    <w:p w:rsidR="00875696" w:rsidRDefault="00E667B6">
      <w:pPr>
        <w:spacing w:line="360" w:lineRule="exact"/>
        <w:ind w:left="480"/>
        <w:rPr>
          <w:sz w:val="32"/>
          <w:szCs w:val="32"/>
        </w:rPr>
      </w:pPr>
      <w:r>
        <w:rPr>
          <w:b/>
          <w:position w:val="-1"/>
          <w:sz w:val="32"/>
          <w:szCs w:val="32"/>
          <w:u w:val="thick" w:color="000000"/>
        </w:rPr>
        <w:t>Distribution (Prob</w:t>
      </w:r>
      <w:r>
        <w:rPr>
          <w:b/>
          <w:spacing w:val="1"/>
          <w:position w:val="-1"/>
          <w:sz w:val="32"/>
          <w:szCs w:val="32"/>
          <w:u w:val="thick" w:color="000000"/>
        </w:rPr>
        <w:t>a</w:t>
      </w:r>
      <w:r>
        <w:rPr>
          <w:b/>
          <w:position w:val="-1"/>
          <w:sz w:val="32"/>
          <w:szCs w:val="32"/>
          <w:u w:val="thick" w:color="000000"/>
        </w:rPr>
        <w:t>bility</w:t>
      </w:r>
      <w:r>
        <w:rPr>
          <w:b/>
          <w:spacing w:val="-1"/>
          <w:position w:val="-1"/>
          <w:sz w:val="32"/>
          <w:szCs w:val="32"/>
          <w:u w:val="thick" w:color="000000"/>
        </w:rPr>
        <w:t xml:space="preserve"> </w:t>
      </w:r>
      <w:r>
        <w:rPr>
          <w:b/>
          <w:position w:val="-1"/>
          <w:sz w:val="32"/>
          <w:szCs w:val="32"/>
          <w:u w:val="thick" w:color="000000"/>
        </w:rPr>
        <w:t>Distributions)</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4.1  Introduct</w:t>
      </w:r>
      <w:r>
        <w:rPr>
          <w:b/>
          <w:spacing w:val="-1"/>
          <w:sz w:val="32"/>
          <w:szCs w:val="32"/>
          <w:u w:val="thick" w:color="000000"/>
        </w:rPr>
        <w:t>i</w:t>
      </w:r>
      <w:r>
        <w:rPr>
          <w:b/>
          <w:sz w:val="32"/>
          <w:szCs w:val="32"/>
          <w:u w:val="thick" w:color="000000"/>
        </w:rPr>
        <w:t>on:</w:t>
      </w:r>
    </w:p>
    <w:p w:rsidR="00875696" w:rsidRDefault="00E667B6">
      <w:pPr>
        <w:ind w:left="1200"/>
        <w:rPr>
          <w:sz w:val="32"/>
          <w:szCs w:val="32"/>
        </w:rPr>
      </w:pPr>
      <w:r>
        <w:rPr>
          <w:sz w:val="32"/>
          <w:szCs w:val="32"/>
        </w:rPr>
        <w:t xml:space="preserve">The </w:t>
      </w:r>
      <w:r>
        <w:rPr>
          <w:spacing w:val="17"/>
          <w:sz w:val="32"/>
          <w:szCs w:val="32"/>
        </w:rPr>
        <w:t xml:space="preserve"> </w:t>
      </w:r>
      <w:r>
        <w:rPr>
          <w:sz w:val="32"/>
          <w:szCs w:val="32"/>
        </w:rPr>
        <w:t xml:space="preserve">concept </w:t>
      </w:r>
      <w:r>
        <w:rPr>
          <w:spacing w:val="17"/>
          <w:sz w:val="32"/>
          <w:szCs w:val="32"/>
        </w:rPr>
        <w:t xml:space="preserve"> </w:t>
      </w:r>
      <w:r>
        <w:rPr>
          <w:sz w:val="32"/>
          <w:szCs w:val="32"/>
        </w:rPr>
        <w:t xml:space="preserve">of </w:t>
      </w:r>
      <w:r>
        <w:rPr>
          <w:spacing w:val="17"/>
          <w:sz w:val="32"/>
          <w:szCs w:val="32"/>
        </w:rPr>
        <w:t xml:space="preserve"> </w:t>
      </w:r>
      <w:r>
        <w:rPr>
          <w:sz w:val="32"/>
          <w:szCs w:val="32"/>
        </w:rPr>
        <w:t xml:space="preserve">random </w:t>
      </w:r>
      <w:r>
        <w:rPr>
          <w:spacing w:val="17"/>
          <w:sz w:val="32"/>
          <w:szCs w:val="32"/>
        </w:rPr>
        <w:t xml:space="preserve"> </w:t>
      </w:r>
      <w:r>
        <w:rPr>
          <w:sz w:val="32"/>
          <w:szCs w:val="32"/>
        </w:rPr>
        <w:t>varia</w:t>
      </w:r>
      <w:r>
        <w:rPr>
          <w:spacing w:val="1"/>
          <w:sz w:val="32"/>
          <w:szCs w:val="32"/>
        </w:rPr>
        <w:t>b</w:t>
      </w:r>
      <w:r>
        <w:rPr>
          <w:sz w:val="32"/>
          <w:szCs w:val="32"/>
        </w:rPr>
        <w:t xml:space="preserve">les </w:t>
      </w:r>
      <w:r>
        <w:rPr>
          <w:spacing w:val="17"/>
          <w:sz w:val="32"/>
          <w:szCs w:val="32"/>
        </w:rPr>
        <w:t xml:space="preserve"> </w:t>
      </w:r>
      <w:r>
        <w:rPr>
          <w:sz w:val="32"/>
          <w:szCs w:val="32"/>
        </w:rPr>
        <w:t xml:space="preserve">is </w:t>
      </w:r>
      <w:r>
        <w:rPr>
          <w:spacing w:val="17"/>
          <w:sz w:val="32"/>
          <w:szCs w:val="32"/>
        </w:rPr>
        <w:t xml:space="preserve"> </w:t>
      </w:r>
      <w:r>
        <w:rPr>
          <w:sz w:val="32"/>
          <w:szCs w:val="32"/>
        </w:rPr>
        <w:t xml:space="preserve">very </w:t>
      </w:r>
      <w:r>
        <w:rPr>
          <w:spacing w:val="17"/>
          <w:sz w:val="32"/>
          <w:szCs w:val="32"/>
        </w:rPr>
        <w:t xml:space="preserve"> </w:t>
      </w:r>
      <w:r>
        <w:rPr>
          <w:sz w:val="32"/>
          <w:szCs w:val="32"/>
        </w:rPr>
        <w:t xml:space="preserve">important </w:t>
      </w:r>
      <w:r>
        <w:rPr>
          <w:spacing w:val="17"/>
          <w:sz w:val="32"/>
          <w:szCs w:val="32"/>
        </w:rPr>
        <w:t xml:space="preserve"> </w:t>
      </w:r>
      <w:r>
        <w:rPr>
          <w:sz w:val="32"/>
          <w:szCs w:val="32"/>
        </w:rPr>
        <w:t>in</w:t>
      </w:r>
    </w:p>
    <w:p w:rsidR="00875696" w:rsidRDefault="00E667B6">
      <w:pPr>
        <w:spacing w:line="360" w:lineRule="exact"/>
        <w:ind w:left="480"/>
        <w:rPr>
          <w:sz w:val="32"/>
          <w:szCs w:val="32"/>
        </w:rPr>
      </w:pPr>
      <w:r>
        <w:rPr>
          <w:sz w:val="32"/>
          <w:szCs w:val="32"/>
        </w:rPr>
        <w:t>Statistics. Some events can be defined using random variables.</w:t>
      </w:r>
    </w:p>
    <w:p w:rsidR="00875696" w:rsidRDefault="00E667B6">
      <w:pPr>
        <w:spacing w:line="360" w:lineRule="exact"/>
        <w:ind w:left="1200"/>
        <w:rPr>
          <w:sz w:val="32"/>
          <w:szCs w:val="32"/>
        </w:rPr>
        <w:sectPr w:rsidR="00875696">
          <w:pgSz w:w="11900" w:h="16840"/>
          <w:pgMar w:top="1180" w:right="1340" w:bottom="280" w:left="1320" w:header="734" w:footer="1424" w:gutter="0"/>
          <w:cols w:space="720"/>
        </w:sectPr>
      </w:pPr>
      <w:r>
        <w:rPr>
          <w:position w:val="-1"/>
          <w:sz w:val="32"/>
          <w:szCs w:val="32"/>
        </w:rPr>
        <w:t>There are two types of random variables:</w:t>
      </w:r>
    </w:p>
    <w:p w:rsidR="00875696" w:rsidRDefault="00E667B6">
      <w:pPr>
        <w:spacing w:line="320" w:lineRule="exact"/>
        <w:jc w:val="right"/>
        <w:rPr>
          <w:sz w:val="30"/>
          <w:szCs w:val="30"/>
        </w:rPr>
      </w:pPr>
      <w:r>
        <w:rPr>
          <w:rFonts w:ascii="Meiryo" w:eastAsia="Meiryo" w:hAnsi="Meiryo" w:cs="Meiryo"/>
          <w:spacing w:val="11"/>
          <w:w w:val="49"/>
          <w:position w:val="-6"/>
          <w:sz w:val="30"/>
          <w:szCs w:val="30"/>
        </w:rPr>
        <w:lastRenderedPageBreak/>
        <w:t>⎧</w:t>
      </w:r>
      <w:r>
        <w:rPr>
          <w:i/>
          <w:position w:val="-4"/>
          <w:sz w:val="30"/>
          <w:szCs w:val="30"/>
        </w:rPr>
        <w:t>Discrete</w:t>
      </w:r>
    </w:p>
    <w:p w:rsidR="00875696" w:rsidRDefault="00E667B6">
      <w:pPr>
        <w:spacing w:before="31" w:line="300" w:lineRule="exact"/>
        <w:ind w:right="-65"/>
        <w:rPr>
          <w:sz w:val="30"/>
          <w:szCs w:val="30"/>
        </w:rPr>
      </w:pPr>
      <w:r>
        <w:br w:type="column"/>
      </w:r>
      <w:r>
        <w:rPr>
          <w:i/>
          <w:position w:val="-4"/>
          <w:sz w:val="30"/>
          <w:szCs w:val="30"/>
        </w:rPr>
        <w:lastRenderedPageBreak/>
        <w:t>Random</w:t>
      </w:r>
    </w:p>
    <w:p w:rsidR="00875696" w:rsidRDefault="00E667B6">
      <w:pPr>
        <w:spacing w:before="31" w:line="300" w:lineRule="exact"/>
        <w:rPr>
          <w:sz w:val="30"/>
          <w:szCs w:val="30"/>
        </w:rPr>
        <w:sectPr w:rsidR="00875696">
          <w:type w:val="continuous"/>
          <w:pgSz w:w="11900" w:h="16840"/>
          <w:pgMar w:top="760" w:right="1340" w:bottom="280" w:left="1320" w:header="720" w:footer="720" w:gutter="0"/>
          <w:cols w:num="3" w:space="720" w:equalWidth="0">
            <w:col w:w="4900" w:space="142"/>
            <w:col w:w="1000" w:space="108"/>
            <w:col w:w="3090"/>
          </w:cols>
        </w:sectPr>
      </w:pPr>
      <w:r>
        <w:br w:type="column"/>
      </w:r>
      <w:r>
        <w:rPr>
          <w:i/>
          <w:position w:val="-4"/>
          <w:sz w:val="30"/>
          <w:szCs w:val="30"/>
        </w:rPr>
        <w:lastRenderedPageBreak/>
        <w:t>Variables</w:t>
      </w:r>
    </w:p>
    <w:p w:rsidR="00875696" w:rsidRDefault="00E667B6">
      <w:pPr>
        <w:spacing w:line="280" w:lineRule="exact"/>
        <w:ind w:left="1200"/>
        <w:rPr>
          <w:rFonts w:ascii="Meiryo" w:eastAsia="Meiryo" w:hAnsi="Meiryo" w:cs="Meiryo"/>
          <w:sz w:val="30"/>
          <w:szCs w:val="30"/>
        </w:rPr>
      </w:pPr>
      <w:r>
        <w:rPr>
          <w:position w:val="-4"/>
          <w:sz w:val="32"/>
          <w:szCs w:val="32"/>
        </w:rPr>
        <w:lastRenderedPageBreak/>
        <w:t xml:space="preserve">Random variables </w:t>
      </w:r>
      <w:r>
        <w:rPr>
          <w:spacing w:val="45"/>
          <w:position w:val="-4"/>
          <w:sz w:val="32"/>
          <w:szCs w:val="32"/>
        </w:rPr>
        <w:t xml:space="preserve"> </w:t>
      </w:r>
      <w:r>
        <w:rPr>
          <w:rFonts w:ascii="Meiryo" w:eastAsia="Meiryo" w:hAnsi="Meiryo" w:cs="Meiryo"/>
          <w:w w:val="49"/>
          <w:position w:val="-2"/>
          <w:sz w:val="30"/>
          <w:szCs w:val="30"/>
        </w:rPr>
        <w:t>⎨</w:t>
      </w:r>
    </w:p>
    <w:p w:rsidR="00875696" w:rsidRDefault="00E667B6">
      <w:pPr>
        <w:spacing w:line="260" w:lineRule="exact"/>
        <w:jc w:val="right"/>
        <w:rPr>
          <w:sz w:val="30"/>
          <w:szCs w:val="30"/>
        </w:rPr>
      </w:pPr>
      <w:r>
        <w:rPr>
          <w:rFonts w:ascii="Meiryo" w:eastAsia="Meiryo" w:hAnsi="Meiryo" w:cs="Meiryo"/>
          <w:spacing w:val="-8"/>
          <w:w w:val="49"/>
          <w:sz w:val="30"/>
          <w:szCs w:val="30"/>
        </w:rPr>
        <w:t>⎩</w:t>
      </w:r>
      <w:r>
        <w:rPr>
          <w:i/>
          <w:position w:val="7"/>
          <w:sz w:val="30"/>
          <w:szCs w:val="30"/>
        </w:rPr>
        <w:t>Continuous</w:t>
      </w:r>
    </w:p>
    <w:p w:rsidR="00875696" w:rsidRDefault="00E667B6">
      <w:pPr>
        <w:spacing w:before="5" w:line="140" w:lineRule="exact"/>
        <w:rPr>
          <w:sz w:val="14"/>
          <w:szCs w:val="14"/>
        </w:rPr>
      </w:pPr>
      <w:r>
        <w:br w:type="column"/>
      </w:r>
    </w:p>
    <w:p w:rsidR="00875696" w:rsidRDefault="00E667B6">
      <w:pPr>
        <w:ind w:right="-65"/>
        <w:rPr>
          <w:sz w:val="30"/>
          <w:szCs w:val="30"/>
        </w:rPr>
      </w:pPr>
      <w:r>
        <w:rPr>
          <w:i/>
          <w:sz w:val="30"/>
          <w:szCs w:val="30"/>
        </w:rPr>
        <w:t>Random</w:t>
      </w:r>
    </w:p>
    <w:p w:rsidR="00875696" w:rsidRDefault="00E667B6">
      <w:pPr>
        <w:spacing w:before="5" w:line="140" w:lineRule="exact"/>
        <w:rPr>
          <w:sz w:val="14"/>
          <w:szCs w:val="14"/>
        </w:rPr>
      </w:pPr>
      <w:r>
        <w:br w:type="column"/>
      </w:r>
    </w:p>
    <w:p w:rsidR="00875696" w:rsidRDefault="00E667B6">
      <w:pPr>
        <w:rPr>
          <w:sz w:val="30"/>
          <w:szCs w:val="30"/>
        </w:rPr>
        <w:sectPr w:rsidR="00875696">
          <w:type w:val="continuous"/>
          <w:pgSz w:w="11900" w:h="16840"/>
          <w:pgMar w:top="760" w:right="1340" w:bottom="280" w:left="1320" w:header="720" w:footer="720" w:gutter="0"/>
          <w:cols w:num="3" w:space="720" w:equalWidth="0">
            <w:col w:w="5248" w:space="100"/>
            <w:col w:w="1000" w:space="107"/>
            <w:col w:w="2785"/>
          </w:cols>
        </w:sectPr>
      </w:pPr>
      <w:r>
        <w:rPr>
          <w:i/>
          <w:sz w:val="30"/>
          <w:szCs w:val="30"/>
        </w:rPr>
        <w:t>Variables</w:t>
      </w:r>
    </w:p>
    <w:p w:rsidR="00875696" w:rsidRDefault="00875696">
      <w:pPr>
        <w:spacing w:before="8" w:line="160" w:lineRule="exact"/>
        <w:rPr>
          <w:sz w:val="16"/>
          <w:szCs w:val="16"/>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4.2 Probability Distributions</w:t>
      </w:r>
      <w:r>
        <w:rPr>
          <w:b/>
          <w:spacing w:val="-2"/>
          <w:sz w:val="32"/>
          <w:szCs w:val="32"/>
          <w:u w:val="thick" w:color="000000"/>
        </w:rPr>
        <w:t xml:space="preserve"> </w:t>
      </w:r>
      <w:r>
        <w:rPr>
          <w:b/>
          <w:sz w:val="32"/>
          <w:szCs w:val="32"/>
          <w:u w:val="thick" w:color="000000"/>
        </w:rPr>
        <w:t>of</w:t>
      </w:r>
      <w:r>
        <w:rPr>
          <w:b/>
          <w:spacing w:val="-1"/>
          <w:sz w:val="32"/>
          <w:szCs w:val="32"/>
          <w:u w:val="thick" w:color="000000"/>
        </w:rPr>
        <w:t xml:space="preserve"> </w:t>
      </w:r>
      <w:r>
        <w:rPr>
          <w:b/>
          <w:sz w:val="32"/>
          <w:szCs w:val="32"/>
          <w:u w:val="thick" w:color="000000"/>
        </w:rPr>
        <w:t>Discrete</w:t>
      </w:r>
      <w:r>
        <w:rPr>
          <w:b/>
          <w:spacing w:val="-1"/>
          <w:sz w:val="32"/>
          <w:szCs w:val="32"/>
          <w:u w:val="thick" w:color="000000"/>
        </w:rPr>
        <w:t xml:space="preserve"> </w:t>
      </w:r>
      <w:r>
        <w:rPr>
          <w:b/>
          <w:sz w:val="32"/>
          <w:szCs w:val="32"/>
          <w:u w:val="thick" w:color="000000"/>
        </w:rPr>
        <w:t>Random</w:t>
      </w:r>
      <w:r>
        <w:rPr>
          <w:b/>
          <w:spacing w:val="-1"/>
          <w:sz w:val="32"/>
          <w:szCs w:val="32"/>
          <w:u w:val="thick" w:color="000000"/>
        </w:rPr>
        <w:t xml:space="preserve"> </w:t>
      </w:r>
      <w:r>
        <w:rPr>
          <w:b/>
          <w:sz w:val="32"/>
          <w:szCs w:val="32"/>
          <w:u w:val="thick" w:color="000000"/>
        </w:rPr>
        <w:t>Variables:</w:t>
      </w:r>
    </w:p>
    <w:p w:rsidR="00875696" w:rsidRDefault="00E667B6">
      <w:pPr>
        <w:ind w:left="480"/>
        <w:rPr>
          <w:sz w:val="32"/>
          <w:szCs w:val="32"/>
        </w:rPr>
      </w:pPr>
      <w:r>
        <w:rPr>
          <w:sz w:val="32"/>
          <w:szCs w:val="32"/>
        </w:rPr>
        <w:t>Definition:</w:t>
      </w:r>
    </w:p>
    <w:p w:rsidR="00875696" w:rsidRDefault="00E667B6">
      <w:pPr>
        <w:spacing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The</w:t>
      </w:r>
      <w:r>
        <w:rPr>
          <w:spacing w:val="34"/>
          <w:position w:val="-1"/>
          <w:sz w:val="32"/>
          <w:szCs w:val="32"/>
        </w:rPr>
        <w:t xml:space="preserve"> </w:t>
      </w:r>
      <w:r>
        <w:rPr>
          <w:position w:val="-1"/>
          <w:sz w:val="32"/>
          <w:szCs w:val="32"/>
        </w:rPr>
        <w:t>probability</w:t>
      </w:r>
      <w:r>
        <w:rPr>
          <w:spacing w:val="34"/>
          <w:position w:val="-1"/>
          <w:sz w:val="32"/>
          <w:szCs w:val="32"/>
        </w:rPr>
        <w:t xml:space="preserve"> </w:t>
      </w:r>
      <w:r>
        <w:rPr>
          <w:position w:val="-1"/>
          <w:sz w:val="32"/>
          <w:szCs w:val="32"/>
        </w:rPr>
        <w:t>distribution</w:t>
      </w:r>
      <w:r>
        <w:rPr>
          <w:spacing w:val="34"/>
          <w:position w:val="-1"/>
          <w:sz w:val="32"/>
          <w:szCs w:val="32"/>
        </w:rPr>
        <w:t xml:space="preserve"> </w:t>
      </w:r>
      <w:r>
        <w:rPr>
          <w:position w:val="-1"/>
          <w:sz w:val="32"/>
          <w:szCs w:val="32"/>
        </w:rPr>
        <w:t>of</w:t>
      </w:r>
      <w:r>
        <w:rPr>
          <w:spacing w:val="33"/>
          <w:position w:val="-1"/>
          <w:sz w:val="32"/>
          <w:szCs w:val="32"/>
        </w:rPr>
        <w:t xml:space="preserve"> </w:t>
      </w:r>
      <w:r>
        <w:rPr>
          <w:position w:val="-1"/>
          <w:sz w:val="32"/>
          <w:szCs w:val="32"/>
        </w:rPr>
        <w:t>a</w:t>
      </w:r>
      <w:r>
        <w:rPr>
          <w:spacing w:val="33"/>
          <w:position w:val="-1"/>
          <w:sz w:val="32"/>
          <w:szCs w:val="32"/>
        </w:rPr>
        <w:t xml:space="preserve"> </w:t>
      </w:r>
      <w:r>
        <w:rPr>
          <w:position w:val="-1"/>
          <w:sz w:val="32"/>
          <w:szCs w:val="32"/>
        </w:rPr>
        <w:t>discrete</w:t>
      </w:r>
      <w:r>
        <w:rPr>
          <w:spacing w:val="33"/>
          <w:position w:val="-1"/>
          <w:sz w:val="32"/>
          <w:szCs w:val="32"/>
        </w:rPr>
        <w:t xml:space="preserve"> </w:t>
      </w:r>
      <w:r>
        <w:rPr>
          <w:position w:val="-1"/>
          <w:sz w:val="32"/>
          <w:szCs w:val="32"/>
        </w:rPr>
        <w:t>random</w:t>
      </w:r>
      <w:r>
        <w:rPr>
          <w:spacing w:val="33"/>
          <w:position w:val="-1"/>
          <w:sz w:val="32"/>
          <w:szCs w:val="32"/>
        </w:rPr>
        <w:t xml:space="preserve"> </w:t>
      </w:r>
      <w:r>
        <w:rPr>
          <w:position w:val="-1"/>
          <w:sz w:val="32"/>
          <w:szCs w:val="32"/>
        </w:rPr>
        <w:t>variable</w:t>
      </w:r>
    </w:p>
    <w:p w:rsidR="00875696" w:rsidRDefault="00E667B6">
      <w:pPr>
        <w:spacing w:before="7" w:line="360" w:lineRule="exact"/>
        <w:ind w:left="480" w:right="-68"/>
        <w:rPr>
          <w:sz w:val="32"/>
          <w:szCs w:val="32"/>
        </w:rPr>
      </w:pPr>
      <w:r>
        <w:rPr>
          <w:position w:val="-1"/>
          <w:sz w:val="32"/>
          <w:szCs w:val="32"/>
        </w:rPr>
        <w:lastRenderedPageBreak/>
        <w:t>is</w:t>
      </w:r>
      <w:r>
        <w:rPr>
          <w:spacing w:val="57"/>
          <w:position w:val="-1"/>
          <w:sz w:val="32"/>
          <w:szCs w:val="32"/>
        </w:rPr>
        <w:t xml:space="preserve"> </w:t>
      </w:r>
      <w:r>
        <w:rPr>
          <w:position w:val="-1"/>
          <w:sz w:val="32"/>
          <w:szCs w:val="32"/>
        </w:rPr>
        <w:t>a</w:t>
      </w:r>
      <w:r>
        <w:rPr>
          <w:spacing w:val="57"/>
          <w:position w:val="-1"/>
          <w:sz w:val="32"/>
          <w:szCs w:val="32"/>
        </w:rPr>
        <w:t xml:space="preserve"> </w:t>
      </w:r>
      <w:r>
        <w:rPr>
          <w:position w:val="-1"/>
          <w:sz w:val="32"/>
          <w:szCs w:val="32"/>
        </w:rPr>
        <w:t>tab</w:t>
      </w:r>
      <w:r>
        <w:rPr>
          <w:spacing w:val="-1"/>
          <w:position w:val="-1"/>
          <w:sz w:val="32"/>
          <w:szCs w:val="32"/>
        </w:rPr>
        <w:t>l</w:t>
      </w:r>
      <w:r>
        <w:rPr>
          <w:position w:val="-1"/>
          <w:sz w:val="32"/>
          <w:szCs w:val="32"/>
        </w:rPr>
        <w:t>e,</w:t>
      </w:r>
      <w:r>
        <w:rPr>
          <w:spacing w:val="57"/>
          <w:position w:val="-1"/>
          <w:sz w:val="32"/>
          <w:szCs w:val="32"/>
        </w:rPr>
        <w:t xml:space="preserve"> </w:t>
      </w:r>
      <w:r>
        <w:rPr>
          <w:position w:val="-1"/>
          <w:sz w:val="32"/>
          <w:szCs w:val="32"/>
        </w:rPr>
        <w:t>graph,</w:t>
      </w:r>
      <w:r>
        <w:rPr>
          <w:spacing w:val="57"/>
          <w:position w:val="-1"/>
          <w:sz w:val="32"/>
          <w:szCs w:val="32"/>
        </w:rPr>
        <w:t xml:space="preserve"> </w:t>
      </w:r>
      <w:r>
        <w:rPr>
          <w:position w:val="-1"/>
          <w:sz w:val="32"/>
          <w:szCs w:val="32"/>
        </w:rPr>
        <w:t>formu</w:t>
      </w:r>
      <w:r>
        <w:rPr>
          <w:spacing w:val="-1"/>
          <w:position w:val="-1"/>
          <w:sz w:val="32"/>
          <w:szCs w:val="32"/>
        </w:rPr>
        <w:t>l</w:t>
      </w:r>
      <w:r>
        <w:rPr>
          <w:position w:val="-1"/>
          <w:sz w:val="32"/>
          <w:szCs w:val="32"/>
        </w:rPr>
        <w:t>a,</w:t>
      </w:r>
    </w:p>
    <w:p w:rsidR="00875696" w:rsidRDefault="00E667B6">
      <w:pPr>
        <w:spacing w:before="7" w:line="360" w:lineRule="exact"/>
        <w:ind w:right="-68"/>
        <w:rPr>
          <w:sz w:val="32"/>
          <w:szCs w:val="32"/>
        </w:rPr>
      </w:pPr>
      <w:r>
        <w:br w:type="column"/>
      </w:r>
      <w:r>
        <w:rPr>
          <w:position w:val="-1"/>
          <w:sz w:val="32"/>
          <w:szCs w:val="32"/>
        </w:rPr>
        <w:lastRenderedPageBreak/>
        <w:t>or</w:t>
      </w:r>
      <w:r>
        <w:rPr>
          <w:spacing w:val="57"/>
          <w:position w:val="-1"/>
          <w:sz w:val="32"/>
          <w:szCs w:val="32"/>
        </w:rPr>
        <w:t xml:space="preserve"> </w:t>
      </w:r>
      <w:r>
        <w:rPr>
          <w:position w:val="-1"/>
          <w:sz w:val="32"/>
          <w:szCs w:val="32"/>
        </w:rPr>
        <w:t>o</w:t>
      </w:r>
      <w:r>
        <w:rPr>
          <w:spacing w:val="-1"/>
          <w:position w:val="-1"/>
          <w:sz w:val="32"/>
          <w:szCs w:val="32"/>
        </w:rPr>
        <w:t>t</w:t>
      </w:r>
      <w:r>
        <w:rPr>
          <w:position w:val="-1"/>
          <w:sz w:val="32"/>
          <w:szCs w:val="32"/>
        </w:rPr>
        <w:t>her</w:t>
      </w:r>
    </w:p>
    <w:p w:rsidR="00875696" w:rsidRDefault="00E667B6">
      <w:pPr>
        <w:spacing w:before="7" w:line="360" w:lineRule="exact"/>
        <w:rPr>
          <w:sz w:val="32"/>
          <w:szCs w:val="32"/>
        </w:rPr>
        <w:sectPr w:rsidR="00875696">
          <w:type w:val="continuous"/>
          <w:pgSz w:w="11900" w:h="16840"/>
          <w:pgMar w:top="760" w:right="1340" w:bottom="280" w:left="1320" w:header="720" w:footer="720" w:gutter="0"/>
          <w:cols w:num="3" w:space="720" w:equalWidth="0">
            <w:col w:w="3990" w:space="136"/>
            <w:col w:w="1062" w:space="136"/>
            <w:col w:w="3916"/>
          </w:cols>
        </w:sectPr>
      </w:pPr>
      <w:r>
        <w:br w:type="column"/>
      </w:r>
      <w:r>
        <w:rPr>
          <w:position w:val="-1"/>
          <w:sz w:val="32"/>
          <w:szCs w:val="32"/>
        </w:rPr>
        <w:lastRenderedPageBreak/>
        <w:t>device</w:t>
      </w:r>
      <w:r>
        <w:rPr>
          <w:spacing w:val="57"/>
          <w:position w:val="-1"/>
          <w:sz w:val="32"/>
          <w:szCs w:val="32"/>
        </w:rPr>
        <w:t xml:space="preserve"> </w:t>
      </w:r>
      <w:r>
        <w:rPr>
          <w:position w:val="-1"/>
          <w:sz w:val="32"/>
          <w:szCs w:val="32"/>
        </w:rPr>
        <w:t>u</w:t>
      </w:r>
      <w:r>
        <w:rPr>
          <w:spacing w:val="-1"/>
          <w:position w:val="-1"/>
          <w:sz w:val="32"/>
          <w:szCs w:val="32"/>
        </w:rPr>
        <w:t>s</w:t>
      </w:r>
      <w:r>
        <w:rPr>
          <w:position w:val="-1"/>
          <w:sz w:val="32"/>
          <w:szCs w:val="32"/>
        </w:rPr>
        <w:t>ed</w:t>
      </w:r>
      <w:r>
        <w:rPr>
          <w:spacing w:val="57"/>
          <w:position w:val="-1"/>
          <w:sz w:val="32"/>
          <w:szCs w:val="32"/>
        </w:rPr>
        <w:t xml:space="preserve"> </w:t>
      </w:r>
      <w:r>
        <w:rPr>
          <w:spacing w:val="-1"/>
          <w:position w:val="-1"/>
          <w:sz w:val="32"/>
          <w:szCs w:val="32"/>
        </w:rPr>
        <w:t>t</w:t>
      </w:r>
      <w:r>
        <w:rPr>
          <w:position w:val="-1"/>
          <w:sz w:val="32"/>
          <w:szCs w:val="32"/>
        </w:rPr>
        <w:t>o</w:t>
      </w:r>
      <w:r>
        <w:rPr>
          <w:spacing w:val="57"/>
          <w:position w:val="-1"/>
          <w:sz w:val="32"/>
          <w:szCs w:val="32"/>
        </w:rPr>
        <w:t xml:space="preserve"> </w:t>
      </w:r>
      <w:r>
        <w:rPr>
          <w:position w:val="-1"/>
          <w:sz w:val="32"/>
          <w:szCs w:val="32"/>
        </w:rPr>
        <w:t>speci</w:t>
      </w:r>
      <w:r>
        <w:rPr>
          <w:spacing w:val="-1"/>
          <w:position w:val="-1"/>
          <w:sz w:val="32"/>
          <w:szCs w:val="32"/>
        </w:rPr>
        <w:t>f</w:t>
      </w:r>
      <w:r>
        <w:rPr>
          <w:position w:val="-1"/>
          <w:sz w:val="32"/>
          <w:szCs w:val="32"/>
        </w:rPr>
        <w:t>y</w:t>
      </w:r>
      <w:r>
        <w:rPr>
          <w:spacing w:val="57"/>
          <w:position w:val="-1"/>
          <w:sz w:val="32"/>
          <w:szCs w:val="32"/>
        </w:rPr>
        <w:t xml:space="preserve"> </w:t>
      </w:r>
      <w:r>
        <w:rPr>
          <w:position w:val="-1"/>
          <w:sz w:val="32"/>
          <w:szCs w:val="32"/>
        </w:rPr>
        <w:t>all</w:t>
      </w:r>
    </w:p>
    <w:p w:rsidR="00875696" w:rsidRDefault="00E667B6">
      <w:pPr>
        <w:spacing w:before="11" w:line="360" w:lineRule="exact"/>
        <w:ind w:left="480" w:right="399"/>
        <w:rPr>
          <w:sz w:val="32"/>
          <w:szCs w:val="32"/>
        </w:rPr>
      </w:pPr>
      <w:r>
        <w:rPr>
          <w:sz w:val="32"/>
          <w:szCs w:val="32"/>
        </w:rPr>
        <w:lastRenderedPageBreak/>
        <w:t xml:space="preserve">possible </w:t>
      </w:r>
      <w:r>
        <w:rPr>
          <w:spacing w:val="79"/>
          <w:sz w:val="32"/>
          <w:szCs w:val="32"/>
        </w:rPr>
        <w:t xml:space="preserve"> </w:t>
      </w:r>
      <w:r>
        <w:rPr>
          <w:sz w:val="32"/>
          <w:szCs w:val="32"/>
        </w:rPr>
        <w:t xml:space="preserve">values </w:t>
      </w:r>
      <w:r>
        <w:rPr>
          <w:spacing w:val="79"/>
          <w:sz w:val="32"/>
          <w:szCs w:val="32"/>
        </w:rPr>
        <w:t xml:space="preserve"> </w:t>
      </w:r>
      <w:r>
        <w:rPr>
          <w:sz w:val="32"/>
          <w:szCs w:val="32"/>
        </w:rPr>
        <w:t xml:space="preserve">of </w:t>
      </w:r>
      <w:r>
        <w:rPr>
          <w:spacing w:val="79"/>
          <w:sz w:val="32"/>
          <w:szCs w:val="32"/>
        </w:rPr>
        <w:t xml:space="preserve"> </w:t>
      </w:r>
      <w:r>
        <w:rPr>
          <w:sz w:val="32"/>
          <w:szCs w:val="32"/>
        </w:rPr>
        <w:t xml:space="preserve">the </w:t>
      </w:r>
      <w:r>
        <w:rPr>
          <w:spacing w:val="79"/>
          <w:sz w:val="32"/>
          <w:szCs w:val="32"/>
        </w:rPr>
        <w:t xml:space="preserve"> </w:t>
      </w:r>
      <w:r>
        <w:rPr>
          <w:sz w:val="32"/>
          <w:szCs w:val="32"/>
        </w:rPr>
        <w:t xml:space="preserve">random </w:t>
      </w:r>
      <w:r>
        <w:rPr>
          <w:spacing w:val="78"/>
          <w:sz w:val="32"/>
          <w:szCs w:val="32"/>
        </w:rPr>
        <w:t xml:space="preserve"> </w:t>
      </w:r>
      <w:r>
        <w:rPr>
          <w:sz w:val="32"/>
          <w:szCs w:val="32"/>
        </w:rPr>
        <w:t xml:space="preserve">variable </w:t>
      </w:r>
      <w:r>
        <w:rPr>
          <w:spacing w:val="78"/>
          <w:sz w:val="32"/>
          <w:szCs w:val="32"/>
        </w:rPr>
        <w:t xml:space="preserve"> </w:t>
      </w:r>
      <w:r>
        <w:rPr>
          <w:sz w:val="32"/>
          <w:szCs w:val="32"/>
        </w:rPr>
        <w:t xml:space="preserve">along </w:t>
      </w:r>
      <w:r>
        <w:rPr>
          <w:spacing w:val="78"/>
          <w:sz w:val="32"/>
          <w:szCs w:val="32"/>
        </w:rPr>
        <w:t xml:space="preserve"> </w:t>
      </w:r>
      <w:r>
        <w:rPr>
          <w:sz w:val="32"/>
          <w:szCs w:val="32"/>
        </w:rPr>
        <w:t xml:space="preserve">with </w:t>
      </w:r>
      <w:r>
        <w:rPr>
          <w:spacing w:val="78"/>
          <w:sz w:val="32"/>
          <w:szCs w:val="32"/>
        </w:rPr>
        <w:t xml:space="preserve"> </w:t>
      </w:r>
      <w:r>
        <w:rPr>
          <w:sz w:val="32"/>
          <w:szCs w:val="32"/>
        </w:rPr>
        <w:t>their respective</w:t>
      </w:r>
      <w:r>
        <w:rPr>
          <w:spacing w:val="-1"/>
          <w:sz w:val="32"/>
          <w:szCs w:val="32"/>
        </w:rPr>
        <w:t xml:space="preserve"> </w:t>
      </w:r>
      <w:r>
        <w:rPr>
          <w:sz w:val="32"/>
          <w:szCs w:val="32"/>
        </w:rPr>
        <w:t>probabilities.</w:t>
      </w:r>
    </w:p>
    <w:p w:rsidR="00875696" w:rsidRDefault="00875696">
      <w:pPr>
        <w:spacing w:before="4" w:line="160" w:lineRule="exact"/>
        <w:rPr>
          <w:sz w:val="16"/>
          <w:szCs w:val="16"/>
        </w:rPr>
      </w:pPr>
    </w:p>
    <w:p w:rsidR="00875696" w:rsidRDefault="00875696">
      <w:pPr>
        <w:spacing w:line="200" w:lineRule="exact"/>
      </w:pPr>
    </w:p>
    <w:p w:rsidR="00875696" w:rsidRDefault="00E667B6">
      <w:pPr>
        <w:spacing w:line="360" w:lineRule="exact"/>
        <w:ind w:left="480"/>
        <w:rPr>
          <w:sz w:val="32"/>
          <w:szCs w:val="32"/>
        </w:rPr>
      </w:pPr>
      <w:r>
        <w:rPr>
          <w:position w:val="-1"/>
          <w:sz w:val="32"/>
          <w:szCs w:val="32"/>
        </w:rPr>
        <w:t>Examples of</w:t>
      </w:r>
      <w:r>
        <w:rPr>
          <w:spacing w:val="-1"/>
          <w:position w:val="-1"/>
          <w:sz w:val="32"/>
          <w:szCs w:val="32"/>
        </w:rPr>
        <w:t xml:space="preserve"> </w:t>
      </w:r>
      <w:r>
        <w:rPr>
          <w:position w:val="-1"/>
          <w:sz w:val="32"/>
          <w:szCs w:val="32"/>
        </w:rPr>
        <w:t>d</w:t>
      </w:r>
      <w:r>
        <w:rPr>
          <w:spacing w:val="-1"/>
          <w:position w:val="-1"/>
          <w:sz w:val="32"/>
          <w:szCs w:val="32"/>
        </w:rPr>
        <w:t>i</w:t>
      </w:r>
      <w:r>
        <w:rPr>
          <w:position w:val="-1"/>
          <w:sz w:val="32"/>
          <w:szCs w:val="32"/>
        </w:rPr>
        <w:t>sc</w:t>
      </w:r>
      <w:r>
        <w:rPr>
          <w:spacing w:val="-1"/>
          <w:position w:val="-1"/>
          <w:sz w:val="32"/>
          <w:szCs w:val="32"/>
        </w:rPr>
        <w:t>r</w:t>
      </w:r>
      <w:r>
        <w:rPr>
          <w:spacing w:val="1"/>
          <w:position w:val="-1"/>
          <w:sz w:val="32"/>
          <w:szCs w:val="32"/>
        </w:rPr>
        <w:t>e</w:t>
      </w:r>
      <w:r>
        <w:rPr>
          <w:position w:val="-1"/>
          <w:sz w:val="32"/>
          <w:szCs w:val="32"/>
        </w:rPr>
        <w:t>te r v.</w:t>
      </w:r>
      <w:r>
        <w:rPr>
          <w:spacing w:val="-1"/>
          <w:position w:val="-1"/>
          <w:sz w:val="32"/>
          <w:szCs w:val="32"/>
        </w:rPr>
        <w:t>’</w:t>
      </w:r>
      <w:r>
        <w:rPr>
          <w:position w:val="-1"/>
          <w:sz w:val="32"/>
          <w:szCs w:val="32"/>
        </w:rPr>
        <w:t>s</w:t>
      </w:r>
    </w:p>
    <w:p w:rsidR="00875696" w:rsidRDefault="00E667B6">
      <w:pPr>
        <w:spacing w:line="400" w:lineRule="exact"/>
        <w:ind w:left="480"/>
        <w:rPr>
          <w:sz w:val="32"/>
          <w:szCs w:val="32"/>
        </w:rPr>
      </w:pPr>
      <w:r>
        <w:rPr>
          <w:rFonts w:ascii="Meiryo" w:eastAsia="Meiryo" w:hAnsi="Meiryo" w:cs="Meiryo"/>
          <w:position w:val="2"/>
          <w:sz w:val="24"/>
          <w:szCs w:val="24"/>
        </w:rPr>
        <w:t xml:space="preserve">• </w:t>
      </w:r>
      <w:r>
        <w:rPr>
          <w:rFonts w:ascii="Meiryo" w:eastAsia="Meiryo" w:hAnsi="Meiryo" w:cs="Meiryo"/>
          <w:spacing w:val="70"/>
          <w:position w:val="2"/>
          <w:sz w:val="24"/>
          <w:szCs w:val="24"/>
        </w:rPr>
        <w:t xml:space="preserve"> </w:t>
      </w:r>
      <w:r>
        <w:rPr>
          <w:position w:val="2"/>
          <w:sz w:val="32"/>
          <w:szCs w:val="32"/>
        </w:rPr>
        <w:t>The no. of patients visiting KKUH in a week.</w:t>
      </w:r>
    </w:p>
    <w:p w:rsidR="00875696" w:rsidRDefault="00E667B6">
      <w:pPr>
        <w:spacing w:line="320" w:lineRule="exact"/>
        <w:ind w:left="480"/>
        <w:rPr>
          <w:sz w:val="32"/>
          <w:szCs w:val="32"/>
        </w:rPr>
      </w:pPr>
      <w:r>
        <w:rPr>
          <w:rFonts w:ascii="Meiryo" w:eastAsia="Meiryo" w:hAnsi="Meiryo" w:cs="Meiryo"/>
          <w:sz w:val="24"/>
          <w:szCs w:val="24"/>
        </w:rPr>
        <w:t xml:space="preserve">• </w:t>
      </w:r>
      <w:r>
        <w:rPr>
          <w:rFonts w:ascii="Meiryo" w:eastAsia="Meiryo" w:hAnsi="Meiryo" w:cs="Meiryo"/>
          <w:spacing w:val="70"/>
          <w:sz w:val="24"/>
          <w:szCs w:val="24"/>
        </w:rPr>
        <w:t xml:space="preserve"> </w:t>
      </w:r>
      <w:r>
        <w:rPr>
          <w:sz w:val="32"/>
          <w:szCs w:val="32"/>
        </w:rPr>
        <w:t>The no. of times a person h</w:t>
      </w:r>
      <w:r>
        <w:rPr>
          <w:spacing w:val="2"/>
          <w:sz w:val="32"/>
          <w:szCs w:val="32"/>
        </w:rPr>
        <w:t>a</w:t>
      </w:r>
      <w:r>
        <w:rPr>
          <w:sz w:val="32"/>
          <w:szCs w:val="32"/>
        </w:rPr>
        <w:t>d a cold in last year.</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ind w:left="480"/>
        <w:rPr>
          <w:sz w:val="32"/>
          <w:szCs w:val="32"/>
        </w:rPr>
      </w:pPr>
      <w:r>
        <w:rPr>
          <w:sz w:val="32"/>
          <w:szCs w:val="32"/>
        </w:rPr>
        <w:t>Consider the following d</w:t>
      </w:r>
      <w:r>
        <w:rPr>
          <w:spacing w:val="-2"/>
          <w:sz w:val="32"/>
          <w:szCs w:val="32"/>
        </w:rPr>
        <w:t>i</w:t>
      </w:r>
      <w:r>
        <w:rPr>
          <w:sz w:val="32"/>
          <w:szCs w:val="32"/>
        </w:rPr>
        <w:t>screte</w:t>
      </w:r>
      <w:r>
        <w:rPr>
          <w:spacing w:val="-1"/>
          <w:sz w:val="32"/>
          <w:szCs w:val="32"/>
        </w:rPr>
        <w:t xml:space="preserve"> </w:t>
      </w:r>
      <w:r>
        <w:rPr>
          <w:sz w:val="32"/>
          <w:szCs w:val="32"/>
        </w:rPr>
        <w:t>random</w:t>
      </w:r>
      <w:r>
        <w:rPr>
          <w:spacing w:val="-1"/>
          <w:sz w:val="32"/>
          <w:szCs w:val="32"/>
        </w:rPr>
        <w:t xml:space="preserve"> </w:t>
      </w:r>
      <w:r>
        <w:rPr>
          <w:sz w:val="32"/>
          <w:szCs w:val="32"/>
        </w:rPr>
        <w:t>variable.</w:t>
      </w:r>
    </w:p>
    <w:p w:rsidR="00875696" w:rsidRDefault="00E667B6">
      <w:pPr>
        <w:spacing w:line="360" w:lineRule="exact"/>
        <w:ind w:left="480"/>
        <w:rPr>
          <w:sz w:val="32"/>
          <w:szCs w:val="32"/>
        </w:rPr>
      </w:pPr>
      <w:r>
        <w:rPr>
          <w:i/>
          <w:sz w:val="32"/>
          <w:szCs w:val="32"/>
        </w:rPr>
        <w:t xml:space="preserve">X </w:t>
      </w:r>
      <w:r>
        <w:rPr>
          <w:sz w:val="32"/>
          <w:szCs w:val="32"/>
        </w:rPr>
        <w:t>= The number</w:t>
      </w:r>
      <w:r>
        <w:rPr>
          <w:spacing w:val="-1"/>
          <w:sz w:val="32"/>
          <w:szCs w:val="32"/>
        </w:rPr>
        <w:t xml:space="preserve"> </w:t>
      </w:r>
      <w:r>
        <w:rPr>
          <w:sz w:val="32"/>
          <w:szCs w:val="32"/>
        </w:rPr>
        <w:t>of times a Saudi</w:t>
      </w:r>
      <w:r>
        <w:rPr>
          <w:spacing w:val="-3"/>
          <w:sz w:val="32"/>
          <w:szCs w:val="32"/>
        </w:rPr>
        <w:t xml:space="preserve"> </w:t>
      </w:r>
      <w:r>
        <w:rPr>
          <w:sz w:val="32"/>
          <w:szCs w:val="32"/>
        </w:rPr>
        <w:t>pe</w:t>
      </w:r>
      <w:r>
        <w:rPr>
          <w:spacing w:val="-1"/>
          <w:sz w:val="32"/>
          <w:szCs w:val="32"/>
        </w:rPr>
        <w:t>r</w:t>
      </w:r>
      <w:r>
        <w:rPr>
          <w:sz w:val="32"/>
          <w:szCs w:val="32"/>
        </w:rPr>
        <w:t>son had a c</w:t>
      </w:r>
      <w:r>
        <w:rPr>
          <w:spacing w:val="2"/>
          <w:sz w:val="32"/>
          <w:szCs w:val="32"/>
        </w:rPr>
        <w:t>o</w:t>
      </w:r>
      <w:r>
        <w:rPr>
          <w:sz w:val="32"/>
          <w:szCs w:val="32"/>
        </w:rPr>
        <w:t>ld in January</w:t>
      </w:r>
    </w:p>
    <w:p w:rsidR="00875696" w:rsidRDefault="00E667B6">
      <w:pPr>
        <w:ind w:left="1040"/>
        <w:rPr>
          <w:sz w:val="32"/>
          <w:szCs w:val="32"/>
        </w:rPr>
      </w:pPr>
      <w:r>
        <w:rPr>
          <w:sz w:val="32"/>
          <w:szCs w:val="32"/>
        </w:rPr>
        <w:t>2010.</w:t>
      </w:r>
    </w:p>
    <w:p w:rsidR="00875696" w:rsidRDefault="00D5330D">
      <w:pPr>
        <w:ind w:left="480"/>
        <w:rPr>
          <w:sz w:val="32"/>
          <w:szCs w:val="32"/>
        </w:rPr>
        <w:sectPr w:rsidR="00875696">
          <w:type w:val="continuous"/>
          <w:pgSz w:w="11900" w:h="16840"/>
          <w:pgMar w:top="760" w:right="1340" w:bottom="280" w:left="1320" w:header="720" w:footer="720" w:gutter="0"/>
          <w:cols w:space="720"/>
        </w:sectPr>
      </w:pPr>
      <w:r w:rsidRPr="00D5330D">
        <w:pict>
          <v:shape id="_x0000_s4320" type="#_x0000_t202" style="position:absolute;left:0;text-align:left;margin-left:83.85pt;margin-top:18pt;width:439.35pt;height:154.95pt;z-index:-20548;mso-position-horizontal-relative:page" filled="f" stroked="f">
            <v:textbox inset="0,0,0,0">
              <w:txbxContent>
                <w:tbl>
                  <w:tblPr>
                    <w:tblW w:w="0" w:type="auto"/>
                    <w:tblLayout w:type="fixed"/>
                    <w:tblCellMar>
                      <w:left w:w="0" w:type="dxa"/>
                      <w:right w:w="0" w:type="dxa"/>
                    </w:tblCellMar>
                    <w:tblLook w:val="01E0"/>
                  </w:tblPr>
                  <w:tblGrid>
                    <w:gridCol w:w="4504"/>
                    <w:gridCol w:w="4252"/>
                  </w:tblGrid>
                  <w:tr w:rsidR="000653A5">
                    <w:trPr>
                      <w:trHeight w:hRule="exact" w:val="1156"/>
                    </w:trPr>
                    <w:tc>
                      <w:tcPr>
                        <w:tcW w:w="4504"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2128" w:right="2129"/>
                          <w:jc w:val="center"/>
                          <w:rPr>
                            <w:sz w:val="32"/>
                            <w:szCs w:val="32"/>
                          </w:rPr>
                        </w:pPr>
                        <w:r>
                          <w:rPr>
                            <w:i/>
                            <w:sz w:val="32"/>
                            <w:szCs w:val="32"/>
                          </w:rPr>
                          <w:t>x</w:t>
                        </w:r>
                      </w:p>
                      <w:p w:rsidR="000653A5" w:rsidRDefault="000653A5">
                        <w:pPr>
                          <w:ind w:left="157" w:right="160"/>
                          <w:jc w:val="center"/>
                          <w:rPr>
                            <w:sz w:val="32"/>
                            <w:szCs w:val="32"/>
                          </w:rPr>
                        </w:pPr>
                        <w:r>
                          <w:rPr>
                            <w:sz w:val="32"/>
                            <w:szCs w:val="32"/>
                          </w:rPr>
                          <w:t>(no. of colds</w:t>
                        </w:r>
                        <w:r>
                          <w:rPr>
                            <w:spacing w:val="-1"/>
                            <w:sz w:val="32"/>
                            <w:szCs w:val="32"/>
                          </w:rPr>
                          <w:t xml:space="preserve"> </w:t>
                        </w:r>
                        <w:r>
                          <w:rPr>
                            <w:sz w:val="32"/>
                            <w:szCs w:val="32"/>
                          </w:rPr>
                          <w:t>a Saudi</w:t>
                        </w:r>
                        <w:r>
                          <w:rPr>
                            <w:spacing w:val="-2"/>
                            <w:sz w:val="32"/>
                            <w:szCs w:val="32"/>
                          </w:rPr>
                          <w:t xml:space="preserve"> </w:t>
                        </w:r>
                        <w:r>
                          <w:rPr>
                            <w:sz w:val="32"/>
                            <w:szCs w:val="32"/>
                          </w:rPr>
                          <w:t>per</w:t>
                        </w:r>
                        <w:r>
                          <w:rPr>
                            <w:spacing w:val="-1"/>
                            <w:sz w:val="32"/>
                            <w:szCs w:val="32"/>
                          </w:rPr>
                          <w:t>s</w:t>
                        </w:r>
                        <w:r>
                          <w:rPr>
                            <w:sz w:val="32"/>
                            <w:szCs w:val="32"/>
                          </w:rPr>
                          <w:t>on had in January 2010)</w:t>
                        </w:r>
                      </w:p>
                    </w:tc>
                    <w:tc>
                      <w:tcPr>
                        <w:tcW w:w="4252"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1113" w:right="1115"/>
                          <w:jc w:val="center"/>
                          <w:rPr>
                            <w:sz w:val="32"/>
                            <w:szCs w:val="32"/>
                          </w:rPr>
                        </w:pPr>
                        <w:r>
                          <w:rPr>
                            <w:sz w:val="32"/>
                            <w:szCs w:val="32"/>
                          </w:rPr>
                          <w:t>Frequency</w:t>
                        </w:r>
                        <w:r>
                          <w:rPr>
                            <w:spacing w:val="-1"/>
                            <w:sz w:val="32"/>
                            <w:szCs w:val="32"/>
                          </w:rPr>
                          <w:t xml:space="preserve"> </w:t>
                        </w:r>
                        <w:r>
                          <w:rPr>
                            <w:sz w:val="32"/>
                            <w:szCs w:val="32"/>
                          </w:rPr>
                          <w:t xml:space="preserve">of </w:t>
                        </w:r>
                        <w:r>
                          <w:rPr>
                            <w:i/>
                            <w:sz w:val="32"/>
                            <w:szCs w:val="32"/>
                          </w:rPr>
                          <w:t>x</w:t>
                        </w:r>
                      </w:p>
                      <w:p w:rsidR="000653A5" w:rsidRDefault="000653A5">
                        <w:pPr>
                          <w:ind w:left="94" w:right="94"/>
                          <w:jc w:val="center"/>
                          <w:rPr>
                            <w:sz w:val="32"/>
                            <w:szCs w:val="32"/>
                          </w:rPr>
                        </w:pPr>
                        <w:r>
                          <w:rPr>
                            <w:sz w:val="32"/>
                            <w:szCs w:val="32"/>
                          </w:rPr>
                          <w:t xml:space="preserve">(no. of Saudi people who had a </w:t>
                        </w:r>
                        <w:r>
                          <w:rPr>
                            <w:spacing w:val="1"/>
                            <w:sz w:val="32"/>
                            <w:szCs w:val="32"/>
                          </w:rPr>
                          <w:t>co</w:t>
                        </w:r>
                        <w:r>
                          <w:rPr>
                            <w:spacing w:val="-1"/>
                            <w:sz w:val="32"/>
                            <w:szCs w:val="32"/>
                          </w:rPr>
                          <w:t>l</w:t>
                        </w:r>
                        <w:r>
                          <w:rPr>
                            <w:sz w:val="32"/>
                            <w:szCs w:val="32"/>
                          </w:rPr>
                          <w:t xml:space="preserve">d </w:t>
                        </w:r>
                        <w:r>
                          <w:rPr>
                            <w:i/>
                            <w:sz w:val="32"/>
                            <w:szCs w:val="32"/>
                          </w:rPr>
                          <w:t xml:space="preserve">x </w:t>
                        </w:r>
                        <w:r>
                          <w:rPr>
                            <w:sz w:val="32"/>
                            <w:szCs w:val="32"/>
                          </w:rPr>
                          <w:t>times in January 2010)</w:t>
                        </w:r>
                      </w:p>
                    </w:tc>
                  </w:tr>
                  <w:tr w:rsidR="000653A5">
                    <w:trPr>
                      <w:trHeight w:hRule="exact" w:val="1530"/>
                    </w:trPr>
                    <w:tc>
                      <w:tcPr>
                        <w:tcW w:w="4504"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2119" w:right="2120"/>
                          <w:jc w:val="center"/>
                          <w:rPr>
                            <w:sz w:val="32"/>
                            <w:szCs w:val="32"/>
                          </w:rPr>
                        </w:pPr>
                        <w:r>
                          <w:rPr>
                            <w:sz w:val="32"/>
                            <w:szCs w:val="32"/>
                          </w:rPr>
                          <w:t>0</w:t>
                        </w:r>
                      </w:p>
                      <w:p w:rsidR="000653A5" w:rsidRDefault="000653A5">
                        <w:pPr>
                          <w:ind w:left="2119" w:right="2120"/>
                          <w:jc w:val="center"/>
                          <w:rPr>
                            <w:sz w:val="32"/>
                            <w:szCs w:val="32"/>
                          </w:rPr>
                        </w:pPr>
                        <w:r>
                          <w:rPr>
                            <w:sz w:val="32"/>
                            <w:szCs w:val="32"/>
                          </w:rPr>
                          <w:t>1</w:t>
                        </w:r>
                      </w:p>
                      <w:p w:rsidR="000653A5" w:rsidRDefault="000653A5">
                        <w:pPr>
                          <w:spacing w:line="360" w:lineRule="exact"/>
                          <w:ind w:left="2119" w:right="2120"/>
                          <w:jc w:val="center"/>
                          <w:rPr>
                            <w:sz w:val="32"/>
                            <w:szCs w:val="32"/>
                          </w:rPr>
                        </w:pPr>
                        <w:r>
                          <w:rPr>
                            <w:sz w:val="32"/>
                            <w:szCs w:val="32"/>
                          </w:rPr>
                          <w:t>2</w:t>
                        </w:r>
                      </w:p>
                      <w:p w:rsidR="000653A5" w:rsidRDefault="000653A5">
                        <w:pPr>
                          <w:ind w:left="2119" w:right="2120"/>
                          <w:jc w:val="center"/>
                          <w:rPr>
                            <w:sz w:val="32"/>
                            <w:szCs w:val="32"/>
                          </w:rPr>
                        </w:pPr>
                        <w:r>
                          <w:rPr>
                            <w:sz w:val="32"/>
                            <w:szCs w:val="32"/>
                          </w:rPr>
                          <w:t>3</w:t>
                        </w:r>
                      </w:p>
                    </w:tc>
                    <w:tc>
                      <w:tcPr>
                        <w:tcW w:w="4252"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1353" w:right="1352"/>
                          <w:jc w:val="center"/>
                          <w:rPr>
                            <w:sz w:val="32"/>
                            <w:szCs w:val="32"/>
                          </w:rPr>
                        </w:pPr>
                        <w:r>
                          <w:rPr>
                            <w:sz w:val="32"/>
                            <w:szCs w:val="32"/>
                          </w:rPr>
                          <w:t>10,000,000</w:t>
                        </w:r>
                      </w:p>
                      <w:p w:rsidR="000653A5" w:rsidRDefault="000653A5">
                        <w:pPr>
                          <w:ind w:left="1433" w:right="1433"/>
                          <w:jc w:val="center"/>
                          <w:rPr>
                            <w:sz w:val="32"/>
                            <w:szCs w:val="32"/>
                          </w:rPr>
                        </w:pPr>
                        <w:r>
                          <w:rPr>
                            <w:sz w:val="32"/>
                            <w:szCs w:val="32"/>
                          </w:rPr>
                          <w:t>3,000,000</w:t>
                        </w:r>
                      </w:p>
                      <w:p w:rsidR="000653A5" w:rsidRDefault="000653A5">
                        <w:pPr>
                          <w:spacing w:line="360" w:lineRule="exact"/>
                          <w:ind w:left="1433" w:right="1433"/>
                          <w:jc w:val="center"/>
                          <w:rPr>
                            <w:sz w:val="32"/>
                            <w:szCs w:val="32"/>
                          </w:rPr>
                        </w:pPr>
                        <w:r>
                          <w:rPr>
                            <w:sz w:val="32"/>
                            <w:szCs w:val="32"/>
                          </w:rPr>
                          <w:t>2,000,000</w:t>
                        </w:r>
                      </w:p>
                      <w:p w:rsidR="000653A5" w:rsidRDefault="000653A5">
                        <w:pPr>
                          <w:ind w:left="1433" w:right="1433"/>
                          <w:jc w:val="center"/>
                          <w:rPr>
                            <w:sz w:val="32"/>
                            <w:szCs w:val="32"/>
                          </w:rPr>
                        </w:pPr>
                        <w:r>
                          <w:rPr>
                            <w:sz w:val="32"/>
                            <w:szCs w:val="32"/>
                          </w:rPr>
                          <w:t>1,000,000</w:t>
                        </w:r>
                      </w:p>
                    </w:tc>
                  </w:tr>
                  <w:tr w:rsidR="000653A5">
                    <w:trPr>
                      <w:trHeight w:hRule="exact" w:val="383"/>
                    </w:trPr>
                    <w:tc>
                      <w:tcPr>
                        <w:tcW w:w="4504"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1861" w:right="1862"/>
                          <w:jc w:val="center"/>
                          <w:rPr>
                            <w:sz w:val="32"/>
                            <w:szCs w:val="32"/>
                          </w:rPr>
                        </w:pPr>
                        <w:r>
                          <w:rPr>
                            <w:sz w:val="32"/>
                            <w:szCs w:val="32"/>
                          </w:rPr>
                          <w:t>Total</w:t>
                        </w:r>
                      </w:p>
                    </w:tc>
                    <w:tc>
                      <w:tcPr>
                        <w:tcW w:w="4252"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1212"/>
                          <w:rPr>
                            <w:sz w:val="32"/>
                            <w:szCs w:val="32"/>
                          </w:rPr>
                        </w:pPr>
                        <w:r>
                          <w:rPr>
                            <w:i/>
                            <w:sz w:val="24"/>
                            <w:szCs w:val="24"/>
                          </w:rPr>
                          <w:t>N</w:t>
                        </w:r>
                        <w:r>
                          <w:rPr>
                            <w:i/>
                            <w:spacing w:val="32"/>
                            <w:sz w:val="24"/>
                            <w:szCs w:val="24"/>
                          </w:rPr>
                          <w:t xml:space="preserve"> </w:t>
                        </w:r>
                        <w:r>
                          <w:rPr>
                            <w:rFonts w:ascii="Meiryo" w:eastAsia="Meiryo" w:hAnsi="Meiryo" w:cs="Meiryo"/>
                            <w:w w:val="68"/>
                            <w:sz w:val="24"/>
                            <w:szCs w:val="24"/>
                          </w:rPr>
                          <w:t>=</w:t>
                        </w:r>
                        <w:r>
                          <w:rPr>
                            <w:rFonts w:ascii="Meiryo" w:eastAsia="Meiryo" w:hAnsi="Meiryo" w:cs="Meiryo"/>
                            <w:spacing w:val="-40"/>
                            <w:sz w:val="24"/>
                            <w:szCs w:val="24"/>
                          </w:rPr>
                          <w:t xml:space="preserve"> </w:t>
                        </w:r>
                        <w:r>
                          <w:rPr>
                            <w:sz w:val="32"/>
                            <w:szCs w:val="32"/>
                          </w:rPr>
                          <w:t>16,000,000</w:t>
                        </w:r>
                      </w:p>
                    </w:tc>
                  </w:tr>
                </w:tbl>
                <w:p w:rsidR="000653A5" w:rsidRDefault="000653A5"/>
              </w:txbxContent>
            </v:textbox>
            <w10:wrap anchorx="page"/>
          </v:shape>
        </w:pict>
      </w:r>
      <w:r w:rsidR="00E667B6">
        <w:rPr>
          <w:sz w:val="32"/>
          <w:szCs w:val="32"/>
        </w:rPr>
        <w:t>Suppose we are able to count the no. of Saudis which</w:t>
      </w:r>
      <w:r w:rsidR="00E667B6">
        <w:rPr>
          <w:spacing w:val="-2"/>
          <w:sz w:val="32"/>
          <w:szCs w:val="32"/>
        </w:rPr>
        <w:t xml:space="preserve"> </w:t>
      </w:r>
      <w:r w:rsidR="00E667B6">
        <w:rPr>
          <w:i/>
          <w:sz w:val="32"/>
          <w:szCs w:val="32"/>
        </w:rPr>
        <w:t xml:space="preserve">X </w:t>
      </w:r>
      <w:r w:rsidR="00E667B6">
        <w:rPr>
          <w:sz w:val="32"/>
          <w:szCs w:val="32"/>
        </w:rPr>
        <w:t xml:space="preserve">= </w:t>
      </w:r>
      <w:r w:rsidR="00E667B6">
        <w:rPr>
          <w:i/>
          <w:spacing w:val="1"/>
          <w:sz w:val="32"/>
          <w:szCs w:val="32"/>
        </w:rPr>
        <w:t>x</w:t>
      </w:r>
      <w:r w:rsidR="00E667B6">
        <w:rPr>
          <w:sz w:val="32"/>
          <w:szCs w:val="32"/>
        </w:rPr>
        <w:t>:</w:t>
      </w:r>
    </w:p>
    <w:p w:rsidR="00875696" w:rsidRDefault="00875696">
      <w:pPr>
        <w:spacing w:line="180" w:lineRule="exact"/>
        <w:rPr>
          <w:sz w:val="19"/>
          <w:szCs w:val="19"/>
        </w:rPr>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sz w:val="32"/>
          <w:szCs w:val="32"/>
        </w:rPr>
        <w:t>Note that the possible values</w:t>
      </w:r>
      <w:r>
        <w:rPr>
          <w:spacing w:val="-2"/>
          <w:sz w:val="32"/>
          <w:szCs w:val="32"/>
        </w:rPr>
        <w:t xml:space="preserve"> </w:t>
      </w:r>
      <w:r>
        <w:rPr>
          <w:sz w:val="32"/>
          <w:szCs w:val="32"/>
        </w:rPr>
        <w:t>of the random variable X are:</w:t>
      </w:r>
    </w:p>
    <w:p w:rsidR="00875696" w:rsidRDefault="00E667B6">
      <w:pPr>
        <w:spacing w:line="360" w:lineRule="exact"/>
        <w:ind w:left="3778" w:right="3755"/>
        <w:jc w:val="center"/>
        <w:rPr>
          <w:sz w:val="32"/>
          <w:szCs w:val="32"/>
        </w:rPr>
      </w:pPr>
      <w:r>
        <w:rPr>
          <w:sz w:val="32"/>
          <w:szCs w:val="32"/>
        </w:rPr>
        <w:t>x = 0, 1, 2, 3</w:t>
      </w:r>
    </w:p>
    <w:p w:rsidR="00875696" w:rsidRDefault="00E667B6">
      <w:pPr>
        <w:ind w:left="480"/>
        <w:rPr>
          <w:sz w:val="32"/>
          <w:szCs w:val="32"/>
        </w:rPr>
      </w:pPr>
      <w:r>
        <w:rPr>
          <w:sz w:val="32"/>
          <w:szCs w:val="32"/>
        </w:rPr>
        <w:t>Experiment: Selecting</w:t>
      </w:r>
      <w:r>
        <w:rPr>
          <w:spacing w:val="-2"/>
          <w:sz w:val="32"/>
          <w:szCs w:val="32"/>
        </w:rPr>
        <w:t xml:space="preserve"> </w:t>
      </w:r>
      <w:r>
        <w:rPr>
          <w:sz w:val="32"/>
          <w:szCs w:val="32"/>
        </w:rPr>
        <w:t>a person at random</w:t>
      </w:r>
    </w:p>
    <w:p w:rsidR="00875696" w:rsidRDefault="00E667B6">
      <w:pPr>
        <w:ind w:left="480"/>
        <w:rPr>
          <w:sz w:val="32"/>
          <w:szCs w:val="32"/>
        </w:rPr>
      </w:pPr>
      <w:r>
        <w:rPr>
          <w:sz w:val="32"/>
          <w:szCs w:val="32"/>
        </w:rPr>
        <w:t>Define the event:</w:t>
      </w:r>
    </w:p>
    <w:p w:rsidR="00875696" w:rsidRDefault="00E667B6">
      <w:pPr>
        <w:spacing w:before="3" w:line="360" w:lineRule="exact"/>
        <w:ind w:left="1200" w:right="738"/>
        <w:rPr>
          <w:sz w:val="32"/>
          <w:szCs w:val="32"/>
        </w:rPr>
      </w:pPr>
      <w:r>
        <w:rPr>
          <w:sz w:val="32"/>
          <w:szCs w:val="32"/>
        </w:rPr>
        <w:t>(</w:t>
      </w:r>
      <w:r>
        <w:rPr>
          <w:i/>
          <w:sz w:val="32"/>
          <w:szCs w:val="32"/>
        </w:rPr>
        <w:t xml:space="preserve">X </w:t>
      </w:r>
      <w:r>
        <w:rPr>
          <w:sz w:val="32"/>
          <w:szCs w:val="32"/>
        </w:rPr>
        <w:t>= 0)</w:t>
      </w:r>
      <w:r>
        <w:rPr>
          <w:spacing w:val="-1"/>
          <w:sz w:val="32"/>
          <w:szCs w:val="32"/>
        </w:rPr>
        <w:t xml:space="preserve"> </w:t>
      </w:r>
      <w:r>
        <w:rPr>
          <w:sz w:val="32"/>
          <w:szCs w:val="32"/>
        </w:rPr>
        <w:t xml:space="preserve">= The event </w:t>
      </w:r>
      <w:r>
        <w:rPr>
          <w:spacing w:val="-1"/>
          <w:sz w:val="32"/>
          <w:szCs w:val="32"/>
        </w:rPr>
        <w:t>t</w:t>
      </w:r>
      <w:r>
        <w:rPr>
          <w:spacing w:val="1"/>
          <w:sz w:val="32"/>
          <w:szCs w:val="32"/>
        </w:rPr>
        <w:t>h</w:t>
      </w:r>
      <w:r>
        <w:rPr>
          <w:sz w:val="32"/>
          <w:szCs w:val="32"/>
        </w:rPr>
        <w:t xml:space="preserve">at </w:t>
      </w:r>
      <w:r>
        <w:rPr>
          <w:spacing w:val="-1"/>
          <w:sz w:val="32"/>
          <w:szCs w:val="32"/>
        </w:rPr>
        <w:t>th</w:t>
      </w:r>
      <w:r>
        <w:rPr>
          <w:sz w:val="32"/>
          <w:szCs w:val="32"/>
        </w:rPr>
        <w:t xml:space="preserve">e </w:t>
      </w:r>
      <w:r>
        <w:rPr>
          <w:spacing w:val="-1"/>
          <w:sz w:val="32"/>
          <w:szCs w:val="32"/>
        </w:rPr>
        <w:t>s</w:t>
      </w:r>
      <w:r>
        <w:rPr>
          <w:sz w:val="32"/>
          <w:szCs w:val="32"/>
        </w:rPr>
        <w:t>elected</w:t>
      </w:r>
      <w:r>
        <w:rPr>
          <w:spacing w:val="-1"/>
          <w:sz w:val="32"/>
          <w:szCs w:val="32"/>
        </w:rPr>
        <w:t xml:space="preserve"> </w:t>
      </w:r>
      <w:r>
        <w:rPr>
          <w:sz w:val="32"/>
          <w:szCs w:val="32"/>
        </w:rPr>
        <w:t>person</w:t>
      </w:r>
      <w:r>
        <w:rPr>
          <w:spacing w:val="-1"/>
          <w:sz w:val="32"/>
          <w:szCs w:val="32"/>
        </w:rPr>
        <w:t xml:space="preserve"> </w:t>
      </w:r>
      <w:r>
        <w:rPr>
          <w:sz w:val="32"/>
          <w:szCs w:val="32"/>
        </w:rPr>
        <w:t>had</w:t>
      </w:r>
      <w:r>
        <w:rPr>
          <w:spacing w:val="-1"/>
          <w:sz w:val="32"/>
          <w:szCs w:val="32"/>
        </w:rPr>
        <w:t xml:space="preserve"> </w:t>
      </w:r>
      <w:r>
        <w:rPr>
          <w:sz w:val="32"/>
          <w:szCs w:val="32"/>
        </w:rPr>
        <w:t>no</w:t>
      </w:r>
      <w:r>
        <w:rPr>
          <w:spacing w:val="-1"/>
          <w:sz w:val="32"/>
          <w:szCs w:val="32"/>
        </w:rPr>
        <w:t xml:space="preserve"> </w:t>
      </w:r>
      <w:r>
        <w:rPr>
          <w:sz w:val="32"/>
          <w:szCs w:val="32"/>
        </w:rPr>
        <w:t>cold. (</w:t>
      </w:r>
      <w:r>
        <w:rPr>
          <w:i/>
          <w:sz w:val="32"/>
          <w:szCs w:val="32"/>
        </w:rPr>
        <w:t xml:space="preserve">X </w:t>
      </w:r>
      <w:r>
        <w:rPr>
          <w:sz w:val="32"/>
          <w:szCs w:val="32"/>
        </w:rPr>
        <w:t>= 1)</w:t>
      </w:r>
      <w:r>
        <w:rPr>
          <w:spacing w:val="-1"/>
          <w:sz w:val="32"/>
          <w:szCs w:val="32"/>
        </w:rPr>
        <w:t xml:space="preserve"> </w:t>
      </w:r>
      <w:r>
        <w:rPr>
          <w:sz w:val="32"/>
          <w:szCs w:val="32"/>
        </w:rPr>
        <w:t xml:space="preserve">= The event </w:t>
      </w:r>
      <w:r>
        <w:rPr>
          <w:spacing w:val="-1"/>
          <w:sz w:val="32"/>
          <w:szCs w:val="32"/>
        </w:rPr>
        <w:t>t</w:t>
      </w:r>
      <w:r>
        <w:rPr>
          <w:spacing w:val="1"/>
          <w:sz w:val="32"/>
          <w:szCs w:val="32"/>
        </w:rPr>
        <w:t>h</w:t>
      </w:r>
      <w:r>
        <w:rPr>
          <w:sz w:val="32"/>
          <w:szCs w:val="32"/>
        </w:rPr>
        <w:t xml:space="preserve">at </w:t>
      </w:r>
      <w:r>
        <w:rPr>
          <w:spacing w:val="-1"/>
          <w:sz w:val="32"/>
          <w:szCs w:val="32"/>
        </w:rPr>
        <w:t>th</w:t>
      </w:r>
      <w:r>
        <w:rPr>
          <w:sz w:val="32"/>
          <w:szCs w:val="32"/>
        </w:rPr>
        <w:t xml:space="preserve">e </w:t>
      </w:r>
      <w:r>
        <w:rPr>
          <w:spacing w:val="-1"/>
          <w:sz w:val="32"/>
          <w:szCs w:val="32"/>
        </w:rPr>
        <w:t>s</w:t>
      </w:r>
      <w:r>
        <w:rPr>
          <w:spacing w:val="1"/>
          <w:sz w:val="32"/>
          <w:szCs w:val="32"/>
        </w:rPr>
        <w:t>e</w:t>
      </w:r>
      <w:r>
        <w:rPr>
          <w:sz w:val="32"/>
          <w:szCs w:val="32"/>
        </w:rPr>
        <w:t>lec</w:t>
      </w:r>
      <w:r>
        <w:rPr>
          <w:spacing w:val="-1"/>
          <w:sz w:val="32"/>
          <w:szCs w:val="32"/>
        </w:rPr>
        <w:t>t</w:t>
      </w:r>
      <w:r>
        <w:rPr>
          <w:sz w:val="32"/>
          <w:szCs w:val="32"/>
        </w:rPr>
        <w:t>ed person had 1 co</w:t>
      </w:r>
      <w:r>
        <w:rPr>
          <w:spacing w:val="-1"/>
          <w:sz w:val="32"/>
          <w:szCs w:val="32"/>
        </w:rPr>
        <w:t>l</w:t>
      </w:r>
      <w:r>
        <w:rPr>
          <w:spacing w:val="1"/>
          <w:sz w:val="32"/>
          <w:szCs w:val="32"/>
        </w:rPr>
        <w:t>d</w:t>
      </w:r>
      <w:r>
        <w:rPr>
          <w:sz w:val="32"/>
          <w:szCs w:val="32"/>
        </w:rPr>
        <w:t>.</w:t>
      </w:r>
    </w:p>
    <w:p w:rsidR="00875696" w:rsidRDefault="00E667B6">
      <w:pPr>
        <w:spacing w:line="360" w:lineRule="exact"/>
        <w:ind w:left="1200"/>
        <w:rPr>
          <w:sz w:val="32"/>
          <w:szCs w:val="32"/>
        </w:rPr>
      </w:pPr>
      <w:r>
        <w:rPr>
          <w:sz w:val="32"/>
          <w:szCs w:val="32"/>
        </w:rPr>
        <w:t>(</w:t>
      </w:r>
      <w:r>
        <w:rPr>
          <w:i/>
          <w:sz w:val="32"/>
          <w:szCs w:val="32"/>
        </w:rPr>
        <w:t xml:space="preserve">X </w:t>
      </w:r>
      <w:r>
        <w:rPr>
          <w:sz w:val="32"/>
          <w:szCs w:val="32"/>
        </w:rPr>
        <w:t>= 2)</w:t>
      </w:r>
      <w:r>
        <w:rPr>
          <w:spacing w:val="-1"/>
          <w:sz w:val="32"/>
          <w:szCs w:val="32"/>
        </w:rPr>
        <w:t xml:space="preserve"> </w:t>
      </w:r>
      <w:r>
        <w:rPr>
          <w:sz w:val="32"/>
          <w:szCs w:val="32"/>
        </w:rPr>
        <w:t xml:space="preserve">= The event </w:t>
      </w:r>
      <w:r>
        <w:rPr>
          <w:spacing w:val="-1"/>
          <w:sz w:val="32"/>
          <w:szCs w:val="32"/>
        </w:rPr>
        <w:t>t</w:t>
      </w:r>
      <w:r>
        <w:rPr>
          <w:spacing w:val="1"/>
          <w:sz w:val="32"/>
          <w:szCs w:val="32"/>
        </w:rPr>
        <w:t>h</w:t>
      </w:r>
      <w:r>
        <w:rPr>
          <w:sz w:val="32"/>
          <w:szCs w:val="32"/>
        </w:rPr>
        <w:t xml:space="preserve">at </w:t>
      </w:r>
      <w:r>
        <w:rPr>
          <w:spacing w:val="-1"/>
          <w:sz w:val="32"/>
          <w:szCs w:val="32"/>
        </w:rPr>
        <w:t>th</w:t>
      </w:r>
      <w:r>
        <w:rPr>
          <w:sz w:val="32"/>
          <w:szCs w:val="32"/>
        </w:rPr>
        <w:t xml:space="preserve">e </w:t>
      </w:r>
      <w:r>
        <w:rPr>
          <w:spacing w:val="-1"/>
          <w:sz w:val="32"/>
          <w:szCs w:val="32"/>
        </w:rPr>
        <w:t>s</w:t>
      </w:r>
      <w:r>
        <w:rPr>
          <w:sz w:val="32"/>
          <w:szCs w:val="32"/>
        </w:rPr>
        <w:t>elec</w:t>
      </w:r>
      <w:r>
        <w:rPr>
          <w:spacing w:val="-1"/>
          <w:sz w:val="32"/>
          <w:szCs w:val="32"/>
        </w:rPr>
        <w:t>t</w:t>
      </w:r>
      <w:r>
        <w:rPr>
          <w:sz w:val="32"/>
          <w:szCs w:val="32"/>
        </w:rPr>
        <w:t>ed person had 2 co</w:t>
      </w:r>
      <w:r>
        <w:rPr>
          <w:spacing w:val="-1"/>
          <w:sz w:val="32"/>
          <w:szCs w:val="32"/>
        </w:rPr>
        <w:t>l</w:t>
      </w:r>
      <w:r>
        <w:rPr>
          <w:spacing w:val="1"/>
          <w:sz w:val="32"/>
          <w:szCs w:val="32"/>
        </w:rPr>
        <w:t>d</w:t>
      </w:r>
      <w:r>
        <w:rPr>
          <w:sz w:val="32"/>
          <w:szCs w:val="32"/>
        </w:rPr>
        <w:t>s.</w:t>
      </w:r>
    </w:p>
    <w:p w:rsidR="00875696" w:rsidRDefault="00E667B6">
      <w:pPr>
        <w:ind w:left="480" w:right="772" w:firstLine="720"/>
        <w:rPr>
          <w:sz w:val="32"/>
          <w:szCs w:val="32"/>
        </w:rPr>
      </w:pPr>
      <w:r>
        <w:rPr>
          <w:sz w:val="32"/>
          <w:szCs w:val="32"/>
        </w:rPr>
        <w:t>(</w:t>
      </w:r>
      <w:r>
        <w:rPr>
          <w:i/>
          <w:sz w:val="32"/>
          <w:szCs w:val="32"/>
        </w:rPr>
        <w:t xml:space="preserve">X </w:t>
      </w:r>
      <w:r>
        <w:rPr>
          <w:sz w:val="32"/>
          <w:szCs w:val="32"/>
        </w:rPr>
        <w:t>= 3)</w:t>
      </w:r>
      <w:r>
        <w:rPr>
          <w:spacing w:val="-1"/>
          <w:sz w:val="32"/>
          <w:szCs w:val="32"/>
        </w:rPr>
        <w:t xml:space="preserve"> </w:t>
      </w:r>
      <w:r>
        <w:rPr>
          <w:sz w:val="32"/>
          <w:szCs w:val="32"/>
        </w:rPr>
        <w:t xml:space="preserve">= The event </w:t>
      </w:r>
      <w:r>
        <w:rPr>
          <w:spacing w:val="-1"/>
          <w:sz w:val="32"/>
          <w:szCs w:val="32"/>
        </w:rPr>
        <w:t>t</w:t>
      </w:r>
      <w:r>
        <w:rPr>
          <w:spacing w:val="1"/>
          <w:sz w:val="32"/>
          <w:szCs w:val="32"/>
        </w:rPr>
        <w:t>h</w:t>
      </w:r>
      <w:r>
        <w:rPr>
          <w:sz w:val="32"/>
          <w:szCs w:val="32"/>
        </w:rPr>
        <w:t xml:space="preserve">at </w:t>
      </w:r>
      <w:r>
        <w:rPr>
          <w:spacing w:val="-1"/>
          <w:sz w:val="32"/>
          <w:szCs w:val="32"/>
        </w:rPr>
        <w:t>th</w:t>
      </w:r>
      <w:r>
        <w:rPr>
          <w:sz w:val="32"/>
          <w:szCs w:val="32"/>
        </w:rPr>
        <w:t xml:space="preserve">e </w:t>
      </w:r>
      <w:r>
        <w:rPr>
          <w:spacing w:val="-1"/>
          <w:sz w:val="32"/>
          <w:szCs w:val="32"/>
        </w:rPr>
        <w:t>s</w:t>
      </w:r>
      <w:r>
        <w:rPr>
          <w:sz w:val="32"/>
          <w:szCs w:val="32"/>
        </w:rPr>
        <w:t>elec</w:t>
      </w:r>
      <w:r>
        <w:rPr>
          <w:spacing w:val="-1"/>
          <w:sz w:val="32"/>
          <w:szCs w:val="32"/>
        </w:rPr>
        <w:t>t</w:t>
      </w:r>
      <w:r>
        <w:rPr>
          <w:sz w:val="32"/>
          <w:szCs w:val="32"/>
        </w:rPr>
        <w:t>ed person had 3 co</w:t>
      </w:r>
      <w:r>
        <w:rPr>
          <w:spacing w:val="-1"/>
          <w:sz w:val="32"/>
          <w:szCs w:val="32"/>
        </w:rPr>
        <w:t>l</w:t>
      </w:r>
      <w:r>
        <w:rPr>
          <w:spacing w:val="1"/>
          <w:sz w:val="32"/>
          <w:szCs w:val="32"/>
        </w:rPr>
        <w:t>d</w:t>
      </w:r>
      <w:r>
        <w:rPr>
          <w:sz w:val="32"/>
          <w:szCs w:val="32"/>
        </w:rPr>
        <w:t>s. In</w:t>
      </w:r>
      <w:r>
        <w:rPr>
          <w:spacing w:val="-1"/>
          <w:sz w:val="32"/>
          <w:szCs w:val="32"/>
        </w:rPr>
        <w:t xml:space="preserve"> </w:t>
      </w:r>
      <w:r>
        <w:rPr>
          <w:sz w:val="32"/>
          <w:szCs w:val="32"/>
        </w:rPr>
        <w:t>general:</w:t>
      </w:r>
    </w:p>
    <w:p w:rsidR="00875696" w:rsidRDefault="00E667B6">
      <w:pPr>
        <w:spacing w:line="360" w:lineRule="exact"/>
        <w:ind w:left="1200"/>
        <w:rPr>
          <w:sz w:val="32"/>
          <w:szCs w:val="32"/>
        </w:rPr>
      </w:pPr>
      <w:r>
        <w:rPr>
          <w:position w:val="-1"/>
          <w:sz w:val="32"/>
          <w:szCs w:val="32"/>
        </w:rPr>
        <w:t>(</w:t>
      </w:r>
      <w:r>
        <w:rPr>
          <w:i/>
          <w:position w:val="-1"/>
          <w:sz w:val="32"/>
          <w:szCs w:val="32"/>
        </w:rPr>
        <w:t xml:space="preserve">X </w:t>
      </w:r>
      <w:r>
        <w:rPr>
          <w:position w:val="-1"/>
          <w:sz w:val="32"/>
          <w:szCs w:val="32"/>
        </w:rPr>
        <w:t xml:space="preserve">= </w:t>
      </w:r>
      <w:r>
        <w:rPr>
          <w:i/>
          <w:spacing w:val="1"/>
          <w:position w:val="-1"/>
          <w:sz w:val="32"/>
          <w:szCs w:val="32"/>
        </w:rPr>
        <w:t>x</w:t>
      </w:r>
      <w:r>
        <w:rPr>
          <w:position w:val="-1"/>
          <w:sz w:val="32"/>
          <w:szCs w:val="32"/>
        </w:rPr>
        <w:t>) =The event that the</w:t>
      </w:r>
      <w:r>
        <w:rPr>
          <w:spacing w:val="-3"/>
          <w:position w:val="-1"/>
          <w:sz w:val="32"/>
          <w:szCs w:val="32"/>
        </w:rPr>
        <w:t xml:space="preserve"> </w:t>
      </w:r>
      <w:r>
        <w:rPr>
          <w:position w:val="-1"/>
          <w:sz w:val="32"/>
          <w:szCs w:val="32"/>
        </w:rPr>
        <w:t>selected</w:t>
      </w:r>
      <w:r>
        <w:rPr>
          <w:spacing w:val="-1"/>
          <w:position w:val="-1"/>
          <w:sz w:val="32"/>
          <w:szCs w:val="32"/>
        </w:rPr>
        <w:t xml:space="preserve"> </w:t>
      </w:r>
      <w:r>
        <w:rPr>
          <w:position w:val="-1"/>
          <w:sz w:val="32"/>
          <w:szCs w:val="32"/>
        </w:rPr>
        <w:t>person</w:t>
      </w:r>
      <w:r>
        <w:rPr>
          <w:spacing w:val="-1"/>
          <w:position w:val="-1"/>
          <w:sz w:val="32"/>
          <w:szCs w:val="32"/>
        </w:rPr>
        <w:t xml:space="preserve"> </w:t>
      </w:r>
      <w:r>
        <w:rPr>
          <w:position w:val="-1"/>
          <w:sz w:val="32"/>
          <w:szCs w:val="32"/>
        </w:rPr>
        <w:t>had</w:t>
      </w:r>
      <w:r>
        <w:rPr>
          <w:spacing w:val="2"/>
          <w:position w:val="-1"/>
          <w:sz w:val="32"/>
          <w:szCs w:val="32"/>
        </w:rPr>
        <w:t xml:space="preserve"> </w:t>
      </w:r>
      <w:r>
        <w:rPr>
          <w:i/>
          <w:position w:val="-1"/>
          <w:sz w:val="32"/>
          <w:szCs w:val="32"/>
        </w:rPr>
        <w:t xml:space="preserve">x </w:t>
      </w:r>
      <w:r>
        <w:rPr>
          <w:position w:val="-1"/>
          <w:sz w:val="32"/>
          <w:szCs w:val="32"/>
        </w:rPr>
        <w:t>colds.</w:t>
      </w:r>
    </w:p>
    <w:p w:rsidR="00875696" w:rsidRDefault="00875696">
      <w:pPr>
        <w:spacing w:before="6" w:line="100" w:lineRule="exact"/>
        <w:rPr>
          <w:sz w:val="11"/>
          <w:szCs w:val="11"/>
        </w:rPr>
      </w:pPr>
    </w:p>
    <w:p w:rsidR="00875696" w:rsidRDefault="00875696">
      <w:pPr>
        <w:spacing w:line="200" w:lineRule="exact"/>
        <w:sectPr w:rsidR="00875696">
          <w:pgSz w:w="11900" w:h="16840"/>
          <w:pgMar w:top="1180" w:right="1340" w:bottom="280" w:left="1320" w:header="734" w:footer="1424" w:gutter="0"/>
          <w:cols w:space="720"/>
        </w:sectPr>
      </w:pPr>
    </w:p>
    <w:p w:rsidR="00875696" w:rsidRDefault="00E667B6">
      <w:pPr>
        <w:spacing w:before="38" w:line="380" w:lineRule="atLeast"/>
        <w:ind w:left="480" w:right="-55"/>
        <w:rPr>
          <w:sz w:val="32"/>
          <w:szCs w:val="32"/>
        </w:rPr>
      </w:pPr>
      <w:r>
        <w:rPr>
          <w:sz w:val="32"/>
          <w:szCs w:val="32"/>
        </w:rPr>
        <w:lastRenderedPageBreak/>
        <w:t>For</w:t>
      </w:r>
      <w:r>
        <w:rPr>
          <w:spacing w:val="50"/>
          <w:sz w:val="32"/>
          <w:szCs w:val="32"/>
        </w:rPr>
        <w:t xml:space="preserve"> </w:t>
      </w:r>
      <w:r>
        <w:rPr>
          <w:sz w:val="32"/>
          <w:szCs w:val="32"/>
        </w:rPr>
        <w:t>this</w:t>
      </w:r>
      <w:r>
        <w:rPr>
          <w:spacing w:val="50"/>
          <w:sz w:val="32"/>
          <w:szCs w:val="32"/>
        </w:rPr>
        <w:t xml:space="preserve"> </w:t>
      </w:r>
      <w:r>
        <w:rPr>
          <w:sz w:val="32"/>
          <w:szCs w:val="32"/>
        </w:rPr>
        <w:t>experiment,</w:t>
      </w:r>
      <w:r>
        <w:rPr>
          <w:spacing w:val="50"/>
          <w:sz w:val="32"/>
          <w:szCs w:val="32"/>
        </w:rPr>
        <w:t xml:space="preserve"> </w:t>
      </w:r>
      <w:r>
        <w:rPr>
          <w:sz w:val="32"/>
          <w:szCs w:val="32"/>
        </w:rPr>
        <w:t>there</w:t>
      </w:r>
      <w:r>
        <w:rPr>
          <w:spacing w:val="50"/>
          <w:sz w:val="32"/>
          <w:szCs w:val="32"/>
        </w:rPr>
        <w:t xml:space="preserve"> </w:t>
      </w:r>
      <w:r>
        <w:rPr>
          <w:sz w:val="32"/>
          <w:szCs w:val="32"/>
        </w:rPr>
        <w:t>are ou</w:t>
      </w:r>
      <w:r>
        <w:rPr>
          <w:spacing w:val="-1"/>
          <w:sz w:val="32"/>
          <w:szCs w:val="32"/>
        </w:rPr>
        <w:t>t</w:t>
      </w:r>
      <w:r>
        <w:rPr>
          <w:sz w:val="32"/>
          <w:szCs w:val="32"/>
        </w:rPr>
        <w:t>come</w:t>
      </w:r>
      <w:r>
        <w:rPr>
          <w:spacing w:val="-1"/>
          <w:sz w:val="32"/>
          <w:szCs w:val="32"/>
        </w:rPr>
        <w:t>s</w:t>
      </w:r>
      <w:r>
        <w:rPr>
          <w:sz w:val="32"/>
          <w:szCs w:val="32"/>
        </w:rPr>
        <w:t>.</w:t>
      </w:r>
    </w:p>
    <w:p w:rsidR="00875696" w:rsidRDefault="00E667B6">
      <w:pPr>
        <w:spacing w:line="500" w:lineRule="exact"/>
        <w:rPr>
          <w:sz w:val="32"/>
          <w:szCs w:val="32"/>
        </w:rPr>
        <w:sectPr w:rsidR="00875696">
          <w:type w:val="continuous"/>
          <w:pgSz w:w="11900" w:h="16840"/>
          <w:pgMar w:top="760" w:right="1340" w:bottom="280" w:left="1320" w:header="720" w:footer="720" w:gutter="0"/>
          <w:cols w:num="2" w:space="720" w:equalWidth="0">
            <w:col w:w="4461" w:space="164"/>
            <w:col w:w="4615"/>
          </w:cols>
        </w:sectPr>
      </w:pPr>
      <w:r>
        <w:br w:type="column"/>
      </w:r>
      <w:r>
        <w:rPr>
          <w:i/>
          <w:spacing w:val="4"/>
          <w:w w:val="99"/>
          <w:position w:val="5"/>
          <w:sz w:val="28"/>
          <w:szCs w:val="28"/>
        </w:rPr>
        <w:lastRenderedPageBreak/>
        <w:t>n</w:t>
      </w:r>
      <w:r>
        <w:rPr>
          <w:rFonts w:ascii="Meiryo" w:eastAsia="Meiryo" w:hAnsi="Meiryo" w:cs="Meiryo"/>
          <w:spacing w:val="-8"/>
          <w:w w:val="58"/>
          <w:position w:val="6"/>
          <w:sz w:val="36"/>
          <w:szCs w:val="36"/>
        </w:rPr>
        <w:t>(</w:t>
      </w:r>
      <w:r>
        <w:rPr>
          <w:rFonts w:ascii="Meiryo" w:eastAsia="Meiryo" w:hAnsi="Meiryo" w:cs="Meiryo"/>
          <w:spacing w:val="14"/>
          <w:w w:val="96"/>
          <w:position w:val="5"/>
          <w:sz w:val="28"/>
          <w:szCs w:val="28"/>
        </w:rPr>
        <w:t>Ω</w:t>
      </w:r>
      <w:r>
        <w:rPr>
          <w:rFonts w:ascii="Meiryo" w:eastAsia="Meiryo" w:hAnsi="Meiryo" w:cs="Meiryo"/>
          <w:w w:val="58"/>
          <w:position w:val="6"/>
          <w:sz w:val="36"/>
          <w:szCs w:val="36"/>
        </w:rPr>
        <w:t>)</w:t>
      </w:r>
      <w:r>
        <w:rPr>
          <w:rFonts w:ascii="Meiryo" w:eastAsia="Meiryo" w:hAnsi="Meiryo" w:cs="Meiryo"/>
          <w:spacing w:val="-78"/>
          <w:position w:val="6"/>
          <w:sz w:val="36"/>
          <w:szCs w:val="36"/>
        </w:rPr>
        <w:t xml:space="preserve"> </w:t>
      </w:r>
      <w:r>
        <w:rPr>
          <w:rFonts w:ascii="Meiryo" w:eastAsia="Meiryo" w:hAnsi="Meiryo" w:cs="Meiryo"/>
          <w:w w:val="68"/>
          <w:position w:val="5"/>
          <w:sz w:val="28"/>
          <w:szCs w:val="28"/>
        </w:rPr>
        <w:t>=</w:t>
      </w:r>
      <w:r>
        <w:rPr>
          <w:rFonts w:ascii="Meiryo" w:eastAsia="Meiryo" w:hAnsi="Meiryo" w:cs="Meiryo"/>
          <w:spacing w:val="-54"/>
          <w:position w:val="5"/>
          <w:sz w:val="28"/>
          <w:szCs w:val="28"/>
        </w:rPr>
        <w:t xml:space="preserve"> </w:t>
      </w:r>
      <w:r>
        <w:rPr>
          <w:position w:val="5"/>
          <w:sz w:val="32"/>
          <w:szCs w:val="32"/>
        </w:rPr>
        <w:t>16,000,000</w:t>
      </w:r>
      <w:r>
        <w:rPr>
          <w:spacing w:val="50"/>
          <w:position w:val="5"/>
          <w:sz w:val="32"/>
          <w:szCs w:val="32"/>
        </w:rPr>
        <w:t xml:space="preserve"> </w:t>
      </w:r>
      <w:r>
        <w:rPr>
          <w:position w:val="5"/>
          <w:sz w:val="32"/>
          <w:szCs w:val="32"/>
        </w:rPr>
        <w:t>equally</w:t>
      </w:r>
      <w:r>
        <w:rPr>
          <w:spacing w:val="50"/>
          <w:position w:val="5"/>
          <w:sz w:val="32"/>
          <w:szCs w:val="32"/>
        </w:rPr>
        <w:t xml:space="preserve"> </w:t>
      </w:r>
      <w:r>
        <w:rPr>
          <w:position w:val="5"/>
          <w:sz w:val="32"/>
          <w:szCs w:val="32"/>
        </w:rPr>
        <w:t>likely</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The number of elements of the event (X = x) is:</w:t>
      </w:r>
    </w:p>
    <w:p w:rsidR="00875696" w:rsidRDefault="00E667B6">
      <w:pPr>
        <w:spacing w:before="6"/>
        <w:ind w:left="1200" w:right="-68"/>
        <w:rPr>
          <w:sz w:val="32"/>
          <w:szCs w:val="32"/>
        </w:rPr>
      </w:pPr>
      <w:r>
        <w:rPr>
          <w:sz w:val="32"/>
          <w:szCs w:val="32"/>
        </w:rPr>
        <w:lastRenderedPageBreak/>
        <w:t>n(X=x) =</w:t>
      </w:r>
    </w:p>
    <w:p w:rsidR="00875696" w:rsidRDefault="00E667B6">
      <w:pPr>
        <w:spacing w:before="6"/>
        <w:ind w:right="1014" w:firstLine="2"/>
        <w:rPr>
          <w:sz w:val="32"/>
          <w:szCs w:val="32"/>
        </w:rPr>
        <w:sectPr w:rsidR="00875696">
          <w:type w:val="continuous"/>
          <w:pgSz w:w="11900" w:h="16840"/>
          <w:pgMar w:top="760" w:right="1340" w:bottom="280" w:left="1320" w:header="720" w:footer="720" w:gutter="0"/>
          <w:cols w:num="2" w:space="720" w:equalWidth="0">
            <w:col w:w="2407" w:space="233"/>
            <w:col w:w="6600"/>
          </w:cols>
        </w:sectPr>
      </w:pPr>
      <w:r>
        <w:br w:type="column"/>
      </w:r>
      <w:r>
        <w:rPr>
          <w:sz w:val="32"/>
          <w:szCs w:val="32"/>
        </w:rPr>
        <w:lastRenderedPageBreak/>
        <w:t xml:space="preserve">no. of </w:t>
      </w:r>
      <w:r>
        <w:rPr>
          <w:spacing w:val="-2"/>
          <w:sz w:val="32"/>
          <w:szCs w:val="32"/>
        </w:rPr>
        <w:t>S</w:t>
      </w:r>
      <w:r>
        <w:rPr>
          <w:spacing w:val="-1"/>
          <w:sz w:val="32"/>
          <w:szCs w:val="32"/>
        </w:rPr>
        <w:t>a</w:t>
      </w:r>
      <w:r>
        <w:rPr>
          <w:sz w:val="32"/>
          <w:szCs w:val="32"/>
        </w:rPr>
        <w:t>udi</w:t>
      </w:r>
      <w:r>
        <w:rPr>
          <w:spacing w:val="-2"/>
          <w:sz w:val="32"/>
          <w:szCs w:val="32"/>
        </w:rPr>
        <w:t xml:space="preserve"> </w:t>
      </w:r>
      <w:r>
        <w:rPr>
          <w:sz w:val="32"/>
          <w:szCs w:val="32"/>
        </w:rPr>
        <w:t>peop</w:t>
      </w:r>
      <w:r>
        <w:rPr>
          <w:spacing w:val="-1"/>
          <w:sz w:val="32"/>
          <w:szCs w:val="32"/>
        </w:rPr>
        <w:t>l</w:t>
      </w:r>
      <w:r>
        <w:rPr>
          <w:sz w:val="32"/>
          <w:szCs w:val="32"/>
        </w:rPr>
        <w:t>e who had a co</w:t>
      </w:r>
      <w:r>
        <w:rPr>
          <w:spacing w:val="-1"/>
          <w:sz w:val="32"/>
          <w:szCs w:val="32"/>
        </w:rPr>
        <w:t>l</w:t>
      </w:r>
      <w:r>
        <w:rPr>
          <w:sz w:val="32"/>
          <w:szCs w:val="32"/>
        </w:rPr>
        <w:t>d x times in January 2010.</w:t>
      </w:r>
    </w:p>
    <w:p w:rsidR="00875696" w:rsidRDefault="00E667B6">
      <w:pPr>
        <w:ind w:left="2239"/>
        <w:rPr>
          <w:sz w:val="32"/>
          <w:szCs w:val="32"/>
        </w:rPr>
      </w:pPr>
      <w:r>
        <w:rPr>
          <w:sz w:val="32"/>
          <w:szCs w:val="32"/>
        </w:rPr>
        <w:lastRenderedPageBreak/>
        <w:t xml:space="preserve">= </w:t>
      </w:r>
      <w:r>
        <w:rPr>
          <w:spacing w:val="59"/>
          <w:sz w:val="32"/>
          <w:szCs w:val="32"/>
        </w:rPr>
        <w:t xml:space="preserve"> </w:t>
      </w:r>
      <w:r>
        <w:rPr>
          <w:sz w:val="32"/>
          <w:szCs w:val="32"/>
        </w:rPr>
        <w:t>frequency of x.</w:t>
      </w:r>
    </w:p>
    <w:p w:rsidR="00875696" w:rsidRDefault="00E667B6">
      <w:pPr>
        <w:spacing w:line="320" w:lineRule="exact"/>
        <w:ind w:left="480"/>
        <w:rPr>
          <w:sz w:val="32"/>
          <w:szCs w:val="32"/>
        </w:rPr>
        <w:sectPr w:rsidR="00875696">
          <w:type w:val="continuous"/>
          <w:pgSz w:w="11900" w:h="16840"/>
          <w:pgMar w:top="760" w:right="1340" w:bottom="280" w:left="1320" w:header="720" w:footer="720" w:gutter="0"/>
          <w:cols w:space="720"/>
        </w:sectPr>
      </w:pPr>
      <w:r>
        <w:rPr>
          <w:position w:val="-3"/>
          <w:sz w:val="32"/>
          <w:szCs w:val="32"/>
        </w:rPr>
        <w:t>The probability of the event (X = x) is:</w:t>
      </w:r>
    </w:p>
    <w:p w:rsidR="00875696" w:rsidRDefault="00E667B6">
      <w:pPr>
        <w:spacing w:line="620" w:lineRule="exact"/>
        <w:jc w:val="right"/>
        <w:rPr>
          <w:sz w:val="28"/>
          <w:szCs w:val="28"/>
        </w:rPr>
      </w:pPr>
      <w:r>
        <w:rPr>
          <w:i/>
          <w:spacing w:val="9"/>
          <w:w w:val="99"/>
          <w:position w:val="3"/>
          <w:sz w:val="28"/>
          <w:szCs w:val="28"/>
        </w:rPr>
        <w:lastRenderedPageBreak/>
        <w:t>P</w:t>
      </w:r>
      <w:r>
        <w:rPr>
          <w:rFonts w:ascii="Meiryo" w:eastAsia="Meiryo" w:hAnsi="Meiryo" w:cs="Meiryo"/>
          <w:spacing w:val="18"/>
          <w:w w:val="57"/>
          <w:position w:val="3"/>
          <w:sz w:val="36"/>
          <w:szCs w:val="36"/>
        </w:rPr>
        <w:t>(</w:t>
      </w:r>
      <w:r>
        <w:rPr>
          <w:i/>
          <w:w w:val="99"/>
          <w:position w:val="3"/>
          <w:sz w:val="28"/>
          <w:szCs w:val="28"/>
        </w:rPr>
        <w:t>X</w:t>
      </w:r>
    </w:p>
    <w:p w:rsidR="00875696" w:rsidRDefault="00E667B6">
      <w:pPr>
        <w:spacing w:line="500" w:lineRule="exact"/>
        <w:ind w:right="-83"/>
        <w:rPr>
          <w:sz w:val="28"/>
          <w:szCs w:val="28"/>
        </w:rPr>
      </w:pPr>
      <w:r>
        <w:br w:type="column"/>
      </w:r>
      <w:r>
        <w:rPr>
          <w:rFonts w:ascii="Meiryo" w:eastAsia="Meiryo" w:hAnsi="Meiryo" w:cs="Meiryo"/>
          <w:w w:val="67"/>
          <w:position w:val="-7"/>
          <w:sz w:val="28"/>
          <w:szCs w:val="28"/>
        </w:rPr>
        <w:lastRenderedPageBreak/>
        <w:t>=</w:t>
      </w:r>
      <w:r>
        <w:rPr>
          <w:rFonts w:ascii="Meiryo" w:eastAsia="Meiryo" w:hAnsi="Meiryo" w:cs="Meiryo"/>
          <w:spacing w:val="11"/>
          <w:w w:val="67"/>
          <w:position w:val="-7"/>
          <w:sz w:val="28"/>
          <w:szCs w:val="28"/>
        </w:rPr>
        <w:t xml:space="preserve"> </w:t>
      </w:r>
      <w:r>
        <w:rPr>
          <w:i/>
          <w:spacing w:val="17"/>
          <w:w w:val="99"/>
          <w:position w:val="-7"/>
          <w:sz w:val="28"/>
          <w:szCs w:val="28"/>
        </w:rPr>
        <w:t>x</w:t>
      </w:r>
      <w:r>
        <w:rPr>
          <w:rFonts w:ascii="Meiryo" w:eastAsia="Meiryo" w:hAnsi="Meiryo" w:cs="Meiryo"/>
          <w:w w:val="57"/>
          <w:position w:val="-7"/>
          <w:sz w:val="36"/>
          <w:szCs w:val="36"/>
        </w:rPr>
        <w:t>)</w:t>
      </w:r>
      <w:r>
        <w:rPr>
          <w:rFonts w:ascii="Meiryo" w:eastAsia="Meiryo" w:hAnsi="Meiryo" w:cs="Meiryo"/>
          <w:spacing w:val="-83"/>
          <w:position w:val="-7"/>
          <w:sz w:val="36"/>
          <w:szCs w:val="36"/>
        </w:rPr>
        <w:t xml:space="preserve"> </w:t>
      </w:r>
      <w:r>
        <w:rPr>
          <w:rFonts w:ascii="Meiryo" w:eastAsia="Meiryo" w:hAnsi="Meiryo" w:cs="Meiryo"/>
          <w:w w:val="67"/>
          <w:position w:val="-7"/>
          <w:sz w:val="28"/>
          <w:szCs w:val="28"/>
        </w:rPr>
        <w:t>=</w:t>
      </w:r>
      <w:r>
        <w:rPr>
          <w:rFonts w:ascii="Meiryo" w:eastAsia="Meiryo" w:hAnsi="Meiryo" w:cs="Meiryo"/>
          <w:spacing w:val="31"/>
          <w:w w:val="67"/>
          <w:position w:val="-7"/>
          <w:sz w:val="28"/>
          <w:szCs w:val="28"/>
        </w:rPr>
        <w:t xml:space="preserve"> </w:t>
      </w:r>
      <w:r>
        <w:rPr>
          <w:i/>
          <w:spacing w:val="5"/>
          <w:w w:val="67"/>
          <w:position w:val="11"/>
          <w:sz w:val="28"/>
          <w:szCs w:val="28"/>
          <w:u w:val="single" w:color="000000"/>
        </w:rPr>
        <w:t>n</w:t>
      </w:r>
      <w:r>
        <w:rPr>
          <w:rFonts w:ascii="Meiryo" w:eastAsia="Meiryo" w:hAnsi="Meiryo" w:cs="Meiryo"/>
          <w:spacing w:val="18"/>
          <w:w w:val="57"/>
          <w:position w:val="11"/>
          <w:sz w:val="36"/>
          <w:szCs w:val="36"/>
          <w:u w:val="single" w:color="000000"/>
        </w:rPr>
        <w:t>(</w:t>
      </w:r>
      <w:r>
        <w:rPr>
          <w:i/>
          <w:w w:val="99"/>
          <w:position w:val="11"/>
          <w:sz w:val="28"/>
          <w:szCs w:val="28"/>
          <w:u w:val="single" w:color="000000"/>
        </w:rPr>
        <w:t xml:space="preserve">X </w:t>
      </w:r>
      <w:r>
        <w:rPr>
          <w:i/>
          <w:spacing w:val="-32"/>
          <w:position w:val="11"/>
          <w:sz w:val="28"/>
          <w:szCs w:val="28"/>
          <w:u w:val="single" w:color="000000"/>
        </w:rPr>
        <w:t xml:space="preserve"> </w:t>
      </w:r>
      <w:r>
        <w:rPr>
          <w:rFonts w:ascii="Meiryo" w:eastAsia="Meiryo" w:hAnsi="Meiryo" w:cs="Meiryo"/>
          <w:w w:val="67"/>
          <w:position w:val="11"/>
          <w:sz w:val="28"/>
          <w:szCs w:val="28"/>
          <w:u w:val="single" w:color="000000"/>
        </w:rPr>
        <w:t>=</w:t>
      </w:r>
      <w:r>
        <w:rPr>
          <w:rFonts w:ascii="Meiryo" w:eastAsia="Meiryo" w:hAnsi="Meiryo" w:cs="Meiryo"/>
          <w:spacing w:val="-77"/>
          <w:w w:val="67"/>
          <w:position w:val="11"/>
          <w:sz w:val="28"/>
          <w:szCs w:val="28"/>
          <w:u w:val="single" w:color="000000"/>
        </w:rPr>
        <w:t xml:space="preserve"> </w:t>
      </w:r>
      <w:r>
        <w:rPr>
          <w:i/>
          <w:w w:val="99"/>
          <w:position w:val="11"/>
          <w:sz w:val="28"/>
          <w:szCs w:val="28"/>
          <w:u w:val="single" w:color="000000"/>
        </w:rPr>
        <w:t>x</w:t>
      </w:r>
      <w:r>
        <w:rPr>
          <w:i/>
          <w:spacing w:val="-54"/>
          <w:w w:val="99"/>
          <w:position w:val="11"/>
          <w:sz w:val="28"/>
          <w:szCs w:val="28"/>
          <w:u w:val="single" w:color="000000"/>
        </w:rPr>
        <w:t xml:space="preserve"> </w:t>
      </w:r>
      <w:r>
        <w:rPr>
          <w:rFonts w:ascii="Meiryo" w:eastAsia="Meiryo" w:hAnsi="Meiryo" w:cs="Meiryo"/>
          <w:w w:val="57"/>
          <w:position w:val="11"/>
          <w:sz w:val="36"/>
          <w:szCs w:val="36"/>
          <w:u w:val="single" w:color="000000"/>
        </w:rPr>
        <w:t>)</w:t>
      </w:r>
      <w:r>
        <w:rPr>
          <w:rFonts w:ascii="Meiryo" w:eastAsia="Meiryo" w:hAnsi="Meiryo" w:cs="Meiryo"/>
          <w:spacing w:val="-59"/>
          <w:position w:val="11"/>
          <w:sz w:val="36"/>
          <w:szCs w:val="36"/>
        </w:rPr>
        <w:t xml:space="preserve"> </w:t>
      </w:r>
      <w:r>
        <w:rPr>
          <w:rFonts w:ascii="Meiryo" w:eastAsia="Meiryo" w:hAnsi="Meiryo" w:cs="Meiryo"/>
          <w:w w:val="67"/>
          <w:position w:val="-7"/>
          <w:sz w:val="28"/>
          <w:szCs w:val="28"/>
        </w:rPr>
        <w:t xml:space="preserve">= </w:t>
      </w:r>
      <w:r>
        <w:rPr>
          <w:rFonts w:ascii="Meiryo" w:eastAsia="Meiryo" w:hAnsi="Meiryo" w:cs="Meiryo"/>
          <w:spacing w:val="1"/>
          <w:w w:val="67"/>
          <w:position w:val="-7"/>
          <w:sz w:val="28"/>
          <w:szCs w:val="28"/>
        </w:rPr>
        <w:t xml:space="preserve"> </w:t>
      </w:r>
      <w:r>
        <w:rPr>
          <w:i/>
          <w:spacing w:val="-12"/>
          <w:w w:val="67"/>
          <w:position w:val="11"/>
          <w:sz w:val="28"/>
          <w:szCs w:val="28"/>
          <w:u w:val="single" w:color="000000"/>
        </w:rPr>
        <w:t xml:space="preserve"> </w:t>
      </w:r>
      <w:r>
        <w:rPr>
          <w:i/>
          <w:spacing w:val="5"/>
          <w:w w:val="67"/>
          <w:position w:val="11"/>
          <w:sz w:val="28"/>
          <w:szCs w:val="28"/>
          <w:u w:val="single" w:color="000000"/>
        </w:rPr>
        <w:t>n</w:t>
      </w:r>
      <w:r>
        <w:rPr>
          <w:w w:val="67"/>
          <w:position w:val="11"/>
          <w:sz w:val="28"/>
          <w:szCs w:val="28"/>
          <w:u w:val="single" w:color="000000"/>
        </w:rPr>
        <w:t>(</w:t>
      </w:r>
      <w:r>
        <w:rPr>
          <w:spacing w:val="-40"/>
          <w:w w:val="67"/>
          <w:position w:val="11"/>
          <w:sz w:val="28"/>
          <w:szCs w:val="28"/>
          <w:u w:val="single" w:color="000000"/>
        </w:rPr>
        <w:t xml:space="preserve"> </w:t>
      </w:r>
      <w:r>
        <w:rPr>
          <w:i/>
          <w:position w:val="11"/>
          <w:sz w:val="28"/>
          <w:szCs w:val="28"/>
          <w:u w:val="single" w:color="000000"/>
        </w:rPr>
        <w:t>X</w:t>
      </w:r>
      <w:r>
        <w:rPr>
          <w:i/>
          <w:spacing w:val="36"/>
          <w:position w:val="11"/>
          <w:sz w:val="28"/>
          <w:szCs w:val="28"/>
          <w:u w:val="single" w:color="000000"/>
        </w:rPr>
        <w:t xml:space="preserve"> </w:t>
      </w:r>
      <w:r>
        <w:rPr>
          <w:rFonts w:ascii="Meiryo" w:eastAsia="Meiryo" w:hAnsi="Meiryo" w:cs="Meiryo"/>
          <w:w w:val="67"/>
          <w:position w:val="11"/>
          <w:sz w:val="28"/>
          <w:szCs w:val="28"/>
          <w:u w:val="single" w:color="000000"/>
        </w:rPr>
        <w:t>=</w:t>
      </w:r>
      <w:r>
        <w:rPr>
          <w:rFonts w:ascii="Meiryo" w:eastAsia="Meiryo" w:hAnsi="Meiryo" w:cs="Meiryo"/>
          <w:spacing w:val="-77"/>
          <w:w w:val="67"/>
          <w:position w:val="11"/>
          <w:sz w:val="28"/>
          <w:szCs w:val="28"/>
          <w:u w:val="single" w:color="000000"/>
        </w:rPr>
        <w:t xml:space="preserve"> </w:t>
      </w:r>
      <w:r>
        <w:rPr>
          <w:i/>
          <w:spacing w:val="8"/>
          <w:position w:val="11"/>
          <w:sz w:val="28"/>
          <w:szCs w:val="28"/>
          <w:u w:val="single" w:color="000000"/>
        </w:rPr>
        <w:t>x</w:t>
      </w:r>
      <w:r>
        <w:rPr>
          <w:position w:val="11"/>
          <w:sz w:val="28"/>
          <w:szCs w:val="28"/>
          <w:u w:val="single" w:color="000000"/>
        </w:rPr>
        <w:t>)</w:t>
      </w:r>
    </w:p>
    <w:p w:rsidR="00875696" w:rsidRDefault="00E667B6">
      <w:pPr>
        <w:spacing w:line="240" w:lineRule="exact"/>
        <w:ind w:left="961" w:right="-75"/>
        <w:rPr>
          <w:sz w:val="28"/>
          <w:szCs w:val="28"/>
        </w:rPr>
      </w:pPr>
      <w:r>
        <w:rPr>
          <w:i/>
          <w:spacing w:val="4"/>
          <w:w w:val="99"/>
          <w:position w:val="2"/>
          <w:sz w:val="28"/>
          <w:szCs w:val="28"/>
        </w:rPr>
        <w:t>n</w:t>
      </w:r>
      <w:r>
        <w:rPr>
          <w:rFonts w:ascii="Meiryo" w:eastAsia="Meiryo" w:hAnsi="Meiryo" w:cs="Meiryo"/>
          <w:spacing w:val="-9"/>
          <w:w w:val="57"/>
          <w:position w:val="2"/>
          <w:sz w:val="36"/>
          <w:szCs w:val="36"/>
        </w:rPr>
        <w:t>(</w:t>
      </w:r>
      <w:r>
        <w:rPr>
          <w:rFonts w:ascii="Meiryo" w:eastAsia="Meiryo" w:hAnsi="Meiryo" w:cs="Meiryo"/>
          <w:spacing w:val="13"/>
          <w:w w:val="96"/>
          <w:position w:val="2"/>
          <w:sz w:val="28"/>
          <w:szCs w:val="28"/>
        </w:rPr>
        <w:t>Ω</w:t>
      </w:r>
      <w:r>
        <w:rPr>
          <w:rFonts w:ascii="Meiryo" w:eastAsia="Meiryo" w:hAnsi="Meiryo" w:cs="Meiryo"/>
          <w:w w:val="57"/>
          <w:position w:val="2"/>
          <w:sz w:val="36"/>
          <w:szCs w:val="36"/>
        </w:rPr>
        <w:t>)</w:t>
      </w:r>
      <w:r>
        <w:rPr>
          <w:rFonts w:ascii="Meiryo" w:eastAsia="Meiryo" w:hAnsi="Meiryo" w:cs="Meiryo"/>
          <w:position w:val="2"/>
          <w:sz w:val="36"/>
          <w:szCs w:val="36"/>
        </w:rPr>
        <w:t xml:space="preserve">   </w:t>
      </w:r>
      <w:r>
        <w:rPr>
          <w:rFonts w:ascii="Meiryo" w:eastAsia="Meiryo" w:hAnsi="Meiryo" w:cs="Meiryo"/>
          <w:spacing w:val="6"/>
          <w:position w:val="2"/>
          <w:sz w:val="36"/>
          <w:szCs w:val="36"/>
        </w:rPr>
        <w:t xml:space="preserve"> </w:t>
      </w:r>
      <w:r>
        <w:rPr>
          <w:position w:val="2"/>
          <w:sz w:val="28"/>
          <w:szCs w:val="28"/>
        </w:rPr>
        <w:t>16000000</w:t>
      </w:r>
    </w:p>
    <w:p w:rsidR="00875696" w:rsidRDefault="00E667B6">
      <w:pPr>
        <w:spacing w:before="4" w:line="220" w:lineRule="exact"/>
        <w:rPr>
          <w:sz w:val="22"/>
          <w:szCs w:val="22"/>
        </w:rPr>
      </w:pPr>
      <w:r>
        <w:br w:type="column"/>
      </w:r>
    </w:p>
    <w:p w:rsidR="00875696" w:rsidRDefault="00E667B6">
      <w:pPr>
        <w:rPr>
          <w:sz w:val="32"/>
          <w:szCs w:val="32"/>
        </w:rPr>
        <w:sectPr w:rsidR="00875696">
          <w:type w:val="continuous"/>
          <w:pgSz w:w="11900" w:h="16840"/>
          <w:pgMar w:top="760" w:right="1340" w:bottom="280" w:left="1320" w:header="720" w:footer="720" w:gutter="0"/>
          <w:cols w:num="3" w:space="720" w:equalWidth="0">
            <w:col w:w="1709" w:space="107"/>
            <w:col w:w="3112" w:space="307"/>
            <w:col w:w="4005"/>
          </w:cols>
        </w:sectPr>
      </w:pPr>
      <w:r>
        <w:rPr>
          <w:sz w:val="32"/>
          <w:szCs w:val="32"/>
        </w:rPr>
        <w:t xml:space="preserve">, </w:t>
      </w:r>
      <w:r>
        <w:rPr>
          <w:spacing w:val="-1"/>
          <w:sz w:val="32"/>
          <w:szCs w:val="32"/>
        </w:rPr>
        <w:t>f</w:t>
      </w:r>
      <w:r>
        <w:rPr>
          <w:spacing w:val="1"/>
          <w:sz w:val="32"/>
          <w:szCs w:val="32"/>
        </w:rPr>
        <w:t>o</w:t>
      </w:r>
      <w:r>
        <w:rPr>
          <w:sz w:val="32"/>
          <w:szCs w:val="32"/>
        </w:rPr>
        <w:t>r x=0, 1, 2, 3</w:t>
      </w:r>
    </w:p>
    <w:p w:rsidR="00875696" w:rsidRDefault="00875696">
      <w:pPr>
        <w:spacing w:line="200" w:lineRule="exact"/>
      </w:pPr>
    </w:p>
    <w:p w:rsidR="00875696" w:rsidRDefault="00875696">
      <w:pPr>
        <w:spacing w:before="3" w:line="200" w:lineRule="exact"/>
      </w:pPr>
    </w:p>
    <w:tbl>
      <w:tblPr>
        <w:tblW w:w="0" w:type="auto"/>
        <w:tblInd w:w="356" w:type="dxa"/>
        <w:tblLayout w:type="fixed"/>
        <w:tblCellMar>
          <w:left w:w="0" w:type="dxa"/>
          <w:right w:w="0" w:type="dxa"/>
        </w:tblCellMar>
        <w:tblLook w:val="01E0"/>
      </w:tblPr>
      <w:tblGrid>
        <w:gridCol w:w="1384"/>
        <w:gridCol w:w="1986"/>
        <w:gridCol w:w="4478"/>
      </w:tblGrid>
      <w:tr w:rsidR="00875696">
        <w:trPr>
          <w:trHeight w:hRule="exact" w:val="1118"/>
        </w:trPr>
        <w:tc>
          <w:tcPr>
            <w:tcW w:w="138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568" w:right="569"/>
              <w:jc w:val="center"/>
              <w:rPr>
                <w:sz w:val="32"/>
                <w:szCs w:val="32"/>
              </w:rPr>
            </w:pPr>
            <w:r>
              <w:rPr>
                <w:i/>
                <w:sz w:val="32"/>
                <w:szCs w:val="32"/>
              </w:rPr>
              <w:t>x</w:t>
            </w:r>
          </w:p>
        </w:tc>
        <w:tc>
          <w:tcPr>
            <w:tcW w:w="198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17" w:right="320"/>
              <w:jc w:val="center"/>
              <w:rPr>
                <w:sz w:val="32"/>
                <w:szCs w:val="32"/>
              </w:rPr>
            </w:pPr>
            <w:r>
              <w:rPr>
                <w:sz w:val="32"/>
                <w:szCs w:val="32"/>
              </w:rPr>
              <w:t>freq. of</w:t>
            </w:r>
            <w:r>
              <w:rPr>
                <w:spacing w:val="78"/>
                <w:sz w:val="32"/>
                <w:szCs w:val="32"/>
              </w:rPr>
              <w:t xml:space="preserve"> </w:t>
            </w:r>
            <w:r>
              <w:rPr>
                <w:i/>
                <w:sz w:val="32"/>
                <w:szCs w:val="32"/>
              </w:rPr>
              <w:t>x</w:t>
            </w:r>
          </w:p>
          <w:p w:rsidR="00875696" w:rsidRDefault="00E667B6">
            <w:pPr>
              <w:spacing w:before="96" w:line="620" w:lineRule="exact"/>
              <w:ind w:left="456" w:right="430"/>
              <w:jc w:val="center"/>
              <w:rPr>
                <w:rFonts w:ascii="Meiryo" w:eastAsia="Meiryo" w:hAnsi="Meiryo" w:cs="Meiryo"/>
                <w:sz w:val="36"/>
                <w:szCs w:val="36"/>
              </w:rPr>
            </w:pPr>
            <w:r>
              <w:rPr>
                <w:i/>
                <w:spacing w:val="2"/>
                <w:w w:val="99"/>
                <w:position w:val="-3"/>
                <w:sz w:val="28"/>
                <w:szCs w:val="28"/>
              </w:rPr>
              <w:t>n</w:t>
            </w:r>
            <w:r>
              <w:rPr>
                <w:rFonts w:ascii="Meiryo" w:eastAsia="Meiryo" w:hAnsi="Meiryo" w:cs="Meiryo"/>
                <w:spacing w:val="19"/>
                <w:w w:val="57"/>
                <w:position w:val="-3"/>
                <w:sz w:val="36"/>
                <w:szCs w:val="36"/>
              </w:rPr>
              <w:t>(</w:t>
            </w:r>
            <w:r>
              <w:rPr>
                <w:i/>
                <w:position w:val="-3"/>
                <w:sz w:val="28"/>
                <w:szCs w:val="28"/>
              </w:rPr>
              <w:t xml:space="preserve">X </w:t>
            </w:r>
            <w:r>
              <w:rPr>
                <w:i/>
                <w:spacing w:val="-3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11"/>
                <w:w w:val="68"/>
                <w:position w:val="-3"/>
                <w:sz w:val="28"/>
                <w:szCs w:val="28"/>
              </w:rPr>
              <w:t xml:space="preserve"> </w:t>
            </w:r>
            <w:r>
              <w:rPr>
                <w:i/>
                <w:spacing w:val="15"/>
                <w:w w:val="68"/>
                <w:position w:val="-3"/>
                <w:sz w:val="28"/>
                <w:szCs w:val="28"/>
              </w:rPr>
              <w:t>x</w:t>
            </w:r>
            <w:r>
              <w:rPr>
                <w:rFonts w:ascii="Meiryo" w:eastAsia="Meiryo" w:hAnsi="Meiryo" w:cs="Meiryo"/>
                <w:w w:val="57"/>
                <w:position w:val="-3"/>
                <w:sz w:val="36"/>
                <w:szCs w:val="36"/>
              </w:rPr>
              <w:t>)</w:t>
            </w:r>
          </w:p>
        </w:tc>
        <w:tc>
          <w:tcPr>
            <w:tcW w:w="4478" w:type="dxa"/>
            <w:tcBorders>
              <w:top w:val="single" w:sz="7" w:space="0" w:color="000000"/>
              <w:left w:val="single" w:sz="7" w:space="0" w:color="000000"/>
              <w:bottom w:val="single" w:sz="7" w:space="0" w:color="000000"/>
              <w:right w:val="single" w:sz="7" w:space="0" w:color="000000"/>
            </w:tcBorders>
          </w:tcPr>
          <w:p w:rsidR="00875696" w:rsidRDefault="00E667B6">
            <w:pPr>
              <w:spacing w:line="520" w:lineRule="exact"/>
              <w:ind w:left="967"/>
              <w:rPr>
                <w:rFonts w:ascii="Meiryo" w:eastAsia="Meiryo" w:hAnsi="Meiryo" w:cs="Meiryo"/>
                <w:sz w:val="36"/>
                <w:szCs w:val="36"/>
              </w:rPr>
            </w:pPr>
            <w:r>
              <w:rPr>
                <w:i/>
                <w:spacing w:val="7"/>
                <w:position w:val="-5"/>
                <w:sz w:val="28"/>
                <w:szCs w:val="28"/>
              </w:rPr>
              <w:t>P</w:t>
            </w:r>
            <w:r>
              <w:rPr>
                <w:rFonts w:ascii="Meiryo" w:eastAsia="Meiryo" w:hAnsi="Meiryo" w:cs="Meiryo"/>
                <w:spacing w:val="18"/>
                <w:w w:val="57"/>
                <w:position w:val="-5"/>
                <w:sz w:val="36"/>
                <w:szCs w:val="36"/>
              </w:rPr>
              <w:t>(</w:t>
            </w:r>
            <w:r>
              <w:rPr>
                <w:i/>
                <w:position w:val="-5"/>
                <w:sz w:val="28"/>
                <w:szCs w:val="28"/>
              </w:rPr>
              <w:t xml:space="preserve">X </w:t>
            </w:r>
            <w:r>
              <w:rPr>
                <w:i/>
                <w:spacing w:val="-34"/>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12"/>
                <w:w w:val="68"/>
                <w:position w:val="-5"/>
                <w:sz w:val="28"/>
                <w:szCs w:val="28"/>
              </w:rPr>
              <w:t xml:space="preserve"> </w:t>
            </w:r>
            <w:r>
              <w:rPr>
                <w:i/>
                <w:spacing w:val="15"/>
                <w:w w:val="68"/>
                <w:position w:val="-5"/>
                <w:sz w:val="28"/>
                <w:szCs w:val="28"/>
              </w:rPr>
              <w:t>x</w:t>
            </w:r>
            <w:r>
              <w:rPr>
                <w:rFonts w:ascii="Meiryo" w:eastAsia="Meiryo" w:hAnsi="Meiryo" w:cs="Meiryo"/>
                <w:w w:val="57"/>
                <w:position w:val="-5"/>
                <w:sz w:val="36"/>
                <w:szCs w:val="36"/>
              </w:rPr>
              <w:t>)</w:t>
            </w:r>
            <w:r>
              <w:rPr>
                <w:rFonts w:ascii="Meiryo" w:eastAsia="Meiryo" w:hAnsi="Meiryo" w:cs="Meiryo"/>
                <w:spacing w:val="25"/>
                <w:position w:val="-5"/>
                <w:sz w:val="36"/>
                <w:szCs w:val="36"/>
              </w:rPr>
              <w:t xml:space="preserve"> </w:t>
            </w:r>
            <w:r>
              <w:rPr>
                <w:rFonts w:ascii="Meiryo" w:eastAsia="Meiryo" w:hAnsi="Meiryo" w:cs="Meiryo"/>
                <w:w w:val="68"/>
                <w:position w:val="-1"/>
                <w:sz w:val="27"/>
                <w:szCs w:val="27"/>
              </w:rPr>
              <w:t>=</w:t>
            </w:r>
            <w:r>
              <w:rPr>
                <w:rFonts w:ascii="Meiryo" w:eastAsia="Meiryo" w:hAnsi="Meiryo" w:cs="Meiryo"/>
                <w:spacing w:val="46"/>
                <w:w w:val="68"/>
                <w:position w:val="-1"/>
                <w:sz w:val="27"/>
                <w:szCs w:val="27"/>
              </w:rPr>
              <w:t xml:space="preserve"> </w:t>
            </w:r>
            <w:r>
              <w:rPr>
                <w:i/>
                <w:spacing w:val="9"/>
                <w:w w:val="68"/>
                <w:position w:val="16"/>
                <w:sz w:val="27"/>
                <w:szCs w:val="27"/>
                <w:u w:val="single" w:color="000000"/>
              </w:rPr>
              <w:t xml:space="preserve"> </w:t>
            </w:r>
            <w:r>
              <w:rPr>
                <w:i/>
                <w:spacing w:val="8"/>
                <w:w w:val="68"/>
                <w:position w:val="16"/>
                <w:sz w:val="27"/>
                <w:szCs w:val="27"/>
                <w:u w:val="single" w:color="000000"/>
              </w:rPr>
              <w:t>n</w:t>
            </w:r>
            <w:r>
              <w:rPr>
                <w:rFonts w:ascii="Meiryo" w:eastAsia="Meiryo" w:hAnsi="Meiryo" w:cs="Meiryo"/>
                <w:spacing w:val="17"/>
                <w:w w:val="57"/>
                <w:position w:val="16"/>
                <w:sz w:val="36"/>
                <w:szCs w:val="36"/>
                <w:u w:val="single" w:color="000000"/>
              </w:rPr>
              <w:t>(</w:t>
            </w:r>
            <w:r>
              <w:rPr>
                <w:i/>
                <w:w w:val="101"/>
                <w:position w:val="16"/>
                <w:sz w:val="27"/>
                <w:szCs w:val="27"/>
                <w:u w:val="single" w:color="000000"/>
              </w:rPr>
              <w:t>X</w:t>
            </w:r>
            <w:r>
              <w:rPr>
                <w:i/>
                <w:position w:val="16"/>
                <w:sz w:val="27"/>
                <w:szCs w:val="27"/>
                <w:u w:val="single" w:color="000000"/>
              </w:rPr>
              <w:t xml:space="preserve"> </w:t>
            </w:r>
            <w:r>
              <w:rPr>
                <w:i/>
                <w:spacing w:val="-14"/>
                <w:position w:val="16"/>
                <w:sz w:val="27"/>
                <w:szCs w:val="27"/>
                <w:u w:val="single" w:color="000000"/>
              </w:rPr>
              <w:t xml:space="preserve"> </w:t>
            </w:r>
            <w:r>
              <w:rPr>
                <w:rFonts w:ascii="Meiryo" w:eastAsia="Meiryo" w:hAnsi="Meiryo" w:cs="Meiryo"/>
                <w:w w:val="68"/>
                <w:position w:val="16"/>
                <w:sz w:val="27"/>
                <w:szCs w:val="27"/>
                <w:u w:val="single" w:color="000000"/>
              </w:rPr>
              <w:t>=</w:t>
            </w:r>
            <w:r>
              <w:rPr>
                <w:rFonts w:ascii="Meiryo" w:eastAsia="Meiryo" w:hAnsi="Meiryo" w:cs="Meiryo"/>
                <w:spacing w:val="-60"/>
                <w:w w:val="68"/>
                <w:position w:val="16"/>
                <w:sz w:val="27"/>
                <w:szCs w:val="27"/>
                <w:u w:val="single" w:color="000000"/>
              </w:rPr>
              <w:t xml:space="preserve"> </w:t>
            </w:r>
            <w:r>
              <w:rPr>
                <w:i/>
                <w:w w:val="101"/>
                <w:position w:val="16"/>
                <w:sz w:val="27"/>
                <w:szCs w:val="27"/>
                <w:u w:val="single" w:color="000000"/>
              </w:rPr>
              <w:t>x</w:t>
            </w:r>
            <w:r>
              <w:rPr>
                <w:i/>
                <w:spacing w:val="-49"/>
                <w:position w:val="16"/>
                <w:sz w:val="27"/>
                <w:szCs w:val="27"/>
                <w:u w:val="single" w:color="000000"/>
              </w:rPr>
              <w:t xml:space="preserve"> </w:t>
            </w:r>
            <w:r>
              <w:rPr>
                <w:rFonts w:ascii="Meiryo" w:eastAsia="Meiryo" w:hAnsi="Meiryo" w:cs="Meiryo"/>
                <w:w w:val="57"/>
                <w:position w:val="16"/>
                <w:sz w:val="36"/>
                <w:szCs w:val="36"/>
                <w:u w:val="single" w:color="000000"/>
              </w:rPr>
              <w:t>)</w:t>
            </w:r>
          </w:p>
          <w:p w:rsidR="00875696" w:rsidRDefault="00E667B6">
            <w:pPr>
              <w:spacing w:line="180" w:lineRule="exact"/>
              <w:ind w:left="2359"/>
              <w:rPr>
                <w:sz w:val="27"/>
                <w:szCs w:val="27"/>
              </w:rPr>
            </w:pPr>
            <w:r>
              <w:rPr>
                <w:position w:val="2"/>
                <w:sz w:val="27"/>
                <w:szCs w:val="27"/>
              </w:rPr>
              <w:t>16000000</w:t>
            </w:r>
          </w:p>
          <w:p w:rsidR="00875696" w:rsidRDefault="00E667B6">
            <w:pPr>
              <w:ind w:left="911"/>
              <w:rPr>
                <w:sz w:val="32"/>
                <w:szCs w:val="32"/>
              </w:rPr>
            </w:pPr>
            <w:r>
              <w:rPr>
                <w:sz w:val="32"/>
                <w:szCs w:val="32"/>
              </w:rPr>
              <w:t>(Relative frequency)</w:t>
            </w:r>
          </w:p>
        </w:tc>
      </w:tr>
      <w:tr w:rsidR="00875696">
        <w:trPr>
          <w:trHeight w:hRule="exact" w:val="1487"/>
        </w:trPr>
        <w:tc>
          <w:tcPr>
            <w:tcW w:w="138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559" w:right="560"/>
              <w:jc w:val="center"/>
              <w:rPr>
                <w:sz w:val="32"/>
                <w:szCs w:val="32"/>
              </w:rPr>
            </w:pPr>
            <w:r>
              <w:rPr>
                <w:sz w:val="32"/>
                <w:szCs w:val="32"/>
              </w:rPr>
              <w:t>0</w:t>
            </w:r>
          </w:p>
          <w:p w:rsidR="00875696" w:rsidRDefault="00E667B6">
            <w:pPr>
              <w:ind w:left="559" w:right="560"/>
              <w:jc w:val="center"/>
              <w:rPr>
                <w:sz w:val="32"/>
                <w:szCs w:val="32"/>
              </w:rPr>
            </w:pPr>
            <w:r>
              <w:rPr>
                <w:sz w:val="32"/>
                <w:szCs w:val="32"/>
              </w:rPr>
              <w:t>1</w:t>
            </w:r>
          </w:p>
          <w:p w:rsidR="00875696" w:rsidRDefault="00E667B6">
            <w:pPr>
              <w:ind w:left="559" w:right="560"/>
              <w:jc w:val="center"/>
              <w:rPr>
                <w:sz w:val="32"/>
                <w:szCs w:val="32"/>
              </w:rPr>
            </w:pPr>
            <w:r>
              <w:rPr>
                <w:sz w:val="32"/>
                <w:szCs w:val="32"/>
              </w:rPr>
              <w:t>2</w:t>
            </w:r>
          </w:p>
          <w:p w:rsidR="00875696" w:rsidRDefault="00E667B6">
            <w:pPr>
              <w:spacing w:line="360" w:lineRule="exact"/>
              <w:ind w:left="559" w:right="560"/>
              <w:jc w:val="center"/>
              <w:rPr>
                <w:sz w:val="32"/>
                <w:szCs w:val="32"/>
              </w:rPr>
            </w:pPr>
            <w:r>
              <w:rPr>
                <w:sz w:val="32"/>
                <w:szCs w:val="32"/>
              </w:rPr>
              <w:t>3</w:t>
            </w:r>
          </w:p>
        </w:tc>
        <w:tc>
          <w:tcPr>
            <w:tcW w:w="198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43"/>
              <w:rPr>
                <w:sz w:val="32"/>
                <w:szCs w:val="32"/>
              </w:rPr>
            </w:pPr>
            <w:r>
              <w:rPr>
                <w:sz w:val="32"/>
                <w:szCs w:val="32"/>
              </w:rPr>
              <w:t>10000000</w:t>
            </w:r>
          </w:p>
          <w:p w:rsidR="00875696" w:rsidRDefault="00E667B6">
            <w:pPr>
              <w:ind w:left="424"/>
              <w:rPr>
                <w:sz w:val="32"/>
                <w:szCs w:val="32"/>
              </w:rPr>
            </w:pPr>
            <w:r>
              <w:rPr>
                <w:sz w:val="32"/>
                <w:szCs w:val="32"/>
              </w:rPr>
              <w:t>3000000</w:t>
            </w:r>
          </w:p>
          <w:p w:rsidR="00875696" w:rsidRDefault="00E667B6">
            <w:pPr>
              <w:ind w:left="424"/>
              <w:rPr>
                <w:sz w:val="32"/>
                <w:szCs w:val="32"/>
              </w:rPr>
            </w:pPr>
            <w:r>
              <w:rPr>
                <w:sz w:val="32"/>
                <w:szCs w:val="32"/>
              </w:rPr>
              <w:t>2000000</w:t>
            </w:r>
          </w:p>
          <w:p w:rsidR="00875696" w:rsidRDefault="00E667B6">
            <w:pPr>
              <w:spacing w:line="360" w:lineRule="exact"/>
              <w:ind w:left="424"/>
              <w:rPr>
                <w:sz w:val="32"/>
                <w:szCs w:val="32"/>
              </w:rPr>
            </w:pPr>
            <w:r>
              <w:rPr>
                <w:sz w:val="32"/>
                <w:szCs w:val="32"/>
              </w:rPr>
              <w:t>1000000</w:t>
            </w:r>
          </w:p>
        </w:tc>
        <w:tc>
          <w:tcPr>
            <w:tcW w:w="4478"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1747" w:right="1747"/>
              <w:jc w:val="center"/>
              <w:rPr>
                <w:sz w:val="32"/>
                <w:szCs w:val="32"/>
              </w:rPr>
            </w:pPr>
            <w:r>
              <w:rPr>
                <w:sz w:val="32"/>
                <w:szCs w:val="32"/>
              </w:rPr>
              <w:t>0.6250</w:t>
            </w:r>
          </w:p>
          <w:p w:rsidR="00875696" w:rsidRDefault="00E667B6">
            <w:pPr>
              <w:ind w:left="1747" w:right="1747"/>
              <w:jc w:val="center"/>
              <w:rPr>
                <w:sz w:val="32"/>
                <w:szCs w:val="32"/>
              </w:rPr>
            </w:pPr>
            <w:r>
              <w:rPr>
                <w:sz w:val="32"/>
                <w:szCs w:val="32"/>
              </w:rPr>
              <w:t>0.1875</w:t>
            </w:r>
          </w:p>
          <w:p w:rsidR="00875696" w:rsidRDefault="00E667B6">
            <w:pPr>
              <w:ind w:left="1747" w:right="1747"/>
              <w:jc w:val="center"/>
              <w:rPr>
                <w:sz w:val="32"/>
                <w:szCs w:val="32"/>
              </w:rPr>
            </w:pPr>
            <w:r>
              <w:rPr>
                <w:sz w:val="32"/>
                <w:szCs w:val="32"/>
              </w:rPr>
              <w:t>0.1250</w:t>
            </w:r>
          </w:p>
          <w:p w:rsidR="00875696" w:rsidRDefault="00E667B6">
            <w:pPr>
              <w:spacing w:line="360" w:lineRule="exact"/>
              <w:ind w:left="1747" w:right="1747"/>
              <w:jc w:val="center"/>
              <w:rPr>
                <w:sz w:val="32"/>
                <w:szCs w:val="32"/>
              </w:rPr>
            </w:pPr>
            <w:r>
              <w:rPr>
                <w:sz w:val="32"/>
                <w:szCs w:val="32"/>
              </w:rPr>
              <w:t>0.0625</w:t>
            </w:r>
          </w:p>
        </w:tc>
      </w:tr>
      <w:tr w:rsidR="00875696">
        <w:trPr>
          <w:trHeight w:hRule="exact" w:val="383"/>
        </w:trPr>
        <w:tc>
          <w:tcPr>
            <w:tcW w:w="138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45"/>
              <w:rPr>
                <w:sz w:val="32"/>
                <w:szCs w:val="32"/>
              </w:rPr>
            </w:pPr>
            <w:r>
              <w:rPr>
                <w:sz w:val="32"/>
                <w:szCs w:val="32"/>
              </w:rPr>
              <w:t>Total</w:t>
            </w:r>
          </w:p>
        </w:tc>
        <w:tc>
          <w:tcPr>
            <w:tcW w:w="198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43"/>
              <w:rPr>
                <w:sz w:val="32"/>
                <w:szCs w:val="32"/>
              </w:rPr>
            </w:pPr>
            <w:r>
              <w:rPr>
                <w:sz w:val="32"/>
                <w:szCs w:val="32"/>
              </w:rPr>
              <w:t>16000000</w:t>
            </w:r>
          </w:p>
        </w:tc>
        <w:tc>
          <w:tcPr>
            <w:tcW w:w="4478"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1746" w:right="1747"/>
              <w:jc w:val="center"/>
              <w:rPr>
                <w:sz w:val="32"/>
                <w:szCs w:val="32"/>
              </w:rPr>
            </w:pPr>
            <w:r>
              <w:rPr>
                <w:sz w:val="32"/>
                <w:szCs w:val="32"/>
              </w:rPr>
              <w:t>1.0000</w:t>
            </w:r>
          </w:p>
        </w:tc>
      </w:tr>
    </w:tbl>
    <w:p w:rsidR="00875696" w:rsidRDefault="00875696">
      <w:pPr>
        <w:sectPr w:rsidR="00875696">
          <w:type w:val="continuous"/>
          <w:pgSz w:w="11900" w:h="16840"/>
          <w:pgMar w:top="760" w:right="1340" w:bottom="280" w:left="1320" w:header="720" w:footer="720" w:gutter="0"/>
          <w:cols w:space="720"/>
        </w:sectPr>
      </w:pPr>
    </w:p>
    <w:p w:rsidR="00875696" w:rsidRDefault="00E667B6">
      <w:pPr>
        <w:spacing w:line="360" w:lineRule="exact"/>
        <w:ind w:left="480" w:right="-68"/>
        <w:rPr>
          <w:sz w:val="32"/>
          <w:szCs w:val="32"/>
        </w:rPr>
      </w:pPr>
      <w:r>
        <w:rPr>
          <w:sz w:val="32"/>
          <w:szCs w:val="32"/>
        </w:rPr>
        <w:lastRenderedPageBreak/>
        <w:t>No</w:t>
      </w:r>
      <w:r>
        <w:rPr>
          <w:spacing w:val="-1"/>
          <w:sz w:val="32"/>
          <w:szCs w:val="32"/>
        </w:rPr>
        <w:t>t</w:t>
      </w:r>
      <w:r>
        <w:rPr>
          <w:spacing w:val="1"/>
          <w:sz w:val="32"/>
          <w:szCs w:val="32"/>
        </w:rPr>
        <w:t>e</w:t>
      </w:r>
      <w:r>
        <w:rPr>
          <w:sz w:val="32"/>
          <w:szCs w:val="32"/>
        </w:rPr>
        <w:t>:</w:t>
      </w:r>
    </w:p>
    <w:p w:rsidR="00875696" w:rsidRDefault="00E667B6">
      <w:pPr>
        <w:spacing w:before="11" w:line="240" w:lineRule="exact"/>
        <w:rPr>
          <w:sz w:val="24"/>
          <w:szCs w:val="24"/>
        </w:rPr>
      </w:pPr>
      <w:r>
        <w:br w:type="column"/>
      </w:r>
    </w:p>
    <w:p w:rsidR="00875696" w:rsidRDefault="00E667B6">
      <w:pPr>
        <w:ind w:right="-77"/>
        <w:rPr>
          <w:sz w:val="29"/>
          <w:szCs w:val="29"/>
        </w:rPr>
      </w:pPr>
      <w:r>
        <w:rPr>
          <w:i/>
          <w:spacing w:val="10"/>
          <w:w w:val="99"/>
          <w:sz w:val="29"/>
          <w:szCs w:val="29"/>
        </w:rPr>
        <w:t>P</w:t>
      </w:r>
      <w:r>
        <w:rPr>
          <w:rFonts w:ascii="Meiryo" w:eastAsia="Meiryo" w:hAnsi="Meiryo" w:cs="Meiryo"/>
          <w:spacing w:val="18"/>
          <w:w w:val="57"/>
          <w:sz w:val="38"/>
          <w:szCs w:val="38"/>
        </w:rPr>
        <w:t>(</w:t>
      </w:r>
      <w:r>
        <w:rPr>
          <w:i/>
          <w:w w:val="99"/>
          <w:sz w:val="29"/>
          <w:szCs w:val="29"/>
        </w:rPr>
        <w:t>X</w:t>
      </w:r>
    </w:p>
    <w:p w:rsidR="00875696" w:rsidRDefault="00E667B6">
      <w:pPr>
        <w:spacing w:before="68" w:line="820" w:lineRule="exact"/>
        <w:ind w:right="-86"/>
        <w:rPr>
          <w:rFonts w:ascii="Meiryo" w:eastAsia="Meiryo" w:hAnsi="Meiryo" w:cs="Meiryo"/>
          <w:sz w:val="38"/>
          <w:szCs w:val="38"/>
        </w:rPr>
      </w:pPr>
      <w:r>
        <w:br w:type="column"/>
      </w:r>
      <w:r>
        <w:rPr>
          <w:rFonts w:ascii="Meiryo" w:eastAsia="Meiryo" w:hAnsi="Meiryo" w:cs="Meiryo"/>
          <w:w w:val="68"/>
          <w:position w:val="-9"/>
          <w:sz w:val="29"/>
          <w:szCs w:val="29"/>
        </w:rPr>
        <w:lastRenderedPageBreak/>
        <w:t>=</w:t>
      </w:r>
      <w:r>
        <w:rPr>
          <w:rFonts w:ascii="Meiryo" w:eastAsia="Meiryo" w:hAnsi="Meiryo" w:cs="Meiryo"/>
          <w:spacing w:val="25"/>
          <w:w w:val="68"/>
          <w:position w:val="-9"/>
          <w:sz w:val="29"/>
          <w:szCs w:val="29"/>
        </w:rPr>
        <w:t xml:space="preserve"> </w:t>
      </w:r>
      <w:r>
        <w:rPr>
          <w:i/>
          <w:spacing w:val="18"/>
          <w:w w:val="99"/>
          <w:position w:val="-9"/>
          <w:sz w:val="29"/>
          <w:szCs w:val="29"/>
        </w:rPr>
        <w:t>x</w:t>
      </w:r>
      <w:r>
        <w:rPr>
          <w:rFonts w:ascii="Meiryo" w:eastAsia="Meiryo" w:hAnsi="Meiryo" w:cs="Meiryo"/>
          <w:w w:val="57"/>
          <w:position w:val="-9"/>
          <w:sz w:val="38"/>
          <w:szCs w:val="38"/>
        </w:rPr>
        <w:t>)</w:t>
      </w:r>
      <w:r>
        <w:rPr>
          <w:rFonts w:ascii="Meiryo" w:eastAsia="Meiryo" w:hAnsi="Meiryo" w:cs="Meiryo"/>
          <w:spacing w:val="-76"/>
          <w:position w:val="-9"/>
          <w:sz w:val="38"/>
          <w:szCs w:val="38"/>
        </w:rPr>
        <w:t xml:space="preserve"> </w:t>
      </w:r>
      <w:r>
        <w:rPr>
          <w:rFonts w:ascii="Meiryo" w:eastAsia="Meiryo" w:hAnsi="Meiryo" w:cs="Meiryo"/>
          <w:w w:val="68"/>
          <w:position w:val="-9"/>
          <w:sz w:val="29"/>
          <w:szCs w:val="29"/>
        </w:rPr>
        <w:t>=</w:t>
      </w:r>
      <w:r>
        <w:rPr>
          <w:rFonts w:ascii="Meiryo" w:eastAsia="Meiryo" w:hAnsi="Meiryo" w:cs="Meiryo"/>
          <w:spacing w:val="49"/>
          <w:w w:val="68"/>
          <w:position w:val="-9"/>
          <w:sz w:val="29"/>
          <w:szCs w:val="29"/>
        </w:rPr>
        <w:t xml:space="preserve"> </w:t>
      </w:r>
      <w:r>
        <w:rPr>
          <w:i/>
          <w:spacing w:val="5"/>
          <w:w w:val="68"/>
          <w:position w:val="10"/>
          <w:sz w:val="29"/>
          <w:szCs w:val="29"/>
          <w:u w:val="single" w:color="000000"/>
        </w:rPr>
        <w:t xml:space="preserve"> n</w:t>
      </w:r>
      <w:r>
        <w:rPr>
          <w:rFonts w:ascii="Meiryo" w:eastAsia="Meiryo" w:hAnsi="Meiryo" w:cs="Meiryo"/>
          <w:spacing w:val="18"/>
          <w:w w:val="57"/>
          <w:position w:val="10"/>
          <w:sz w:val="38"/>
          <w:szCs w:val="38"/>
          <w:u w:val="single" w:color="000000"/>
        </w:rPr>
        <w:t>(</w:t>
      </w:r>
      <w:r>
        <w:rPr>
          <w:i/>
          <w:w w:val="99"/>
          <w:position w:val="10"/>
          <w:sz w:val="29"/>
          <w:szCs w:val="29"/>
          <w:u w:val="single" w:color="000000"/>
        </w:rPr>
        <w:t xml:space="preserve">X </w:t>
      </w:r>
      <w:r>
        <w:rPr>
          <w:i/>
          <w:spacing w:val="-19"/>
          <w:position w:val="10"/>
          <w:sz w:val="29"/>
          <w:szCs w:val="29"/>
          <w:u w:val="single" w:color="000000"/>
        </w:rPr>
        <w:t xml:space="preserve"> </w:t>
      </w:r>
      <w:r>
        <w:rPr>
          <w:rFonts w:ascii="Meiryo" w:eastAsia="Meiryo" w:hAnsi="Meiryo" w:cs="Meiryo"/>
          <w:w w:val="68"/>
          <w:position w:val="10"/>
          <w:sz w:val="29"/>
          <w:szCs w:val="29"/>
          <w:u w:val="single" w:color="000000"/>
        </w:rPr>
        <w:t>=</w:t>
      </w:r>
      <w:r>
        <w:rPr>
          <w:rFonts w:ascii="Meiryo" w:eastAsia="Meiryo" w:hAnsi="Meiryo" w:cs="Meiryo"/>
          <w:spacing w:val="-66"/>
          <w:w w:val="68"/>
          <w:position w:val="10"/>
          <w:sz w:val="29"/>
          <w:szCs w:val="29"/>
          <w:u w:val="single" w:color="000000"/>
        </w:rPr>
        <w:t xml:space="preserve"> </w:t>
      </w:r>
      <w:r>
        <w:rPr>
          <w:i/>
          <w:w w:val="99"/>
          <w:position w:val="10"/>
          <w:sz w:val="29"/>
          <w:szCs w:val="29"/>
          <w:u w:val="single" w:color="000000"/>
        </w:rPr>
        <w:t>x</w:t>
      </w:r>
      <w:r>
        <w:rPr>
          <w:i/>
          <w:spacing w:val="-54"/>
          <w:w w:val="99"/>
          <w:position w:val="10"/>
          <w:sz w:val="29"/>
          <w:szCs w:val="29"/>
          <w:u w:val="single" w:color="000000"/>
        </w:rPr>
        <w:t xml:space="preserve"> </w:t>
      </w:r>
      <w:r>
        <w:rPr>
          <w:rFonts w:ascii="Meiryo" w:eastAsia="Meiryo" w:hAnsi="Meiryo" w:cs="Meiryo"/>
          <w:w w:val="57"/>
          <w:position w:val="10"/>
          <w:sz w:val="38"/>
          <w:szCs w:val="38"/>
          <w:u w:val="single" w:color="000000"/>
        </w:rPr>
        <w:t>)</w:t>
      </w:r>
    </w:p>
    <w:p w:rsidR="00875696" w:rsidRDefault="00E667B6">
      <w:pPr>
        <w:spacing w:line="200" w:lineRule="exact"/>
        <w:ind w:left="776" w:right="-64"/>
        <w:rPr>
          <w:sz w:val="29"/>
          <w:szCs w:val="29"/>
        </w:rPr>
      </w:pPr>
      <w:r>
        <w:rPr>
          <w:position w:val="2"/>
          <w:sz w:val="29"/>
          <w:szCs w:val="29"/>
        </w:rPr>
        <w:t>16000000</w:t>
      </w:r>
    </w:p>
    <w:p w:rsidR="00875696" w:rsidRDefault="00E667B6">
      <w:pPr>
        <w:spacing w:before="6" w:line="180" w:lineRule="exact"/>
        <w:rPr>
          <w:sz w:val="18"/>
          <w:szCs w:val="18"/>
        </w:rPr>
      </w:pPr>
      <w:r>
        <w:br w:type="column"/>
      </w:r>
    </w:p>
    <w:p w:rsidR="00875696" w:rsidRDefault="00875696">
      <w:pPr>
        <w:spacing w:line="200" w:lineRule="exact"/>
      </w:pPr>
    </w:p>
    <w:p w:rsidR="00875696" w:rsidRDefault="00E667B6">
      <w:pPr>
        <w:ind w:right="-64"/>
        <w:rPr>
          <w:sz w:val="29"/>
          <w:szCs w:val="29"/>
        </w:rPr>
      </w:pPr>
      <w:r>
        <w:rPr>
          <w:rFonts w:ascii="Meiryo" w:eastAsia="Meiryo" w:hAnsi="Meiryo" w:cs="Meiryo"/>
          <w:w w:val="68"/>
          <w:sz w:val="29"/>
          <w:szCs w:val="29"/>
        </w:rPr>
        <w:t>=</w:t>
      </w:r>
      <w:r>
        <w:rPr>
          <w:rFonts w:ascii="Meiryo" w:eastAsia="Meiryo" w:hAnsi="Meiryo" w:cs="Meiryo"/>
          <w:spacing w:val="12"/>
          <w:w w:val="68"/>
          <w:sz w:val="29"/>
          <w:szCs w:val="29"/>
        </w:rPr>
        <w:t xml:space="preserve"> </w:t>
      </w:r>
      <w:r>
        <w:rPr>
          <w:w w:val="68"/>
          <w:sz w:val="29"/>
          <w:szCs w:val="29"/>
        </w:rPr>
        <w:t>Re</w:t>
      </w:r>
      <w:r>
        <w:rPr>
          <w:spacing w:val="-39"/>
          <w:w w:val="68"/>
          <w:sz w:val="29"/>
          <w:szCs w:val="29"/>
        </w:rPr>
        <w:t xml:space="preserve"> </w:t>
      </w:r>
      <w:r>
        <w:rPr>
          <w:i/>
          <w:sz w:val="29"/>
          <w:szCs w:val="29"/>
        </w:rPr>
        <w:t>lative</w:t>
      </w:r>
      <w:r>
        <w:rPr>
          <w:i/>
          <w:spacing w:val="-2"/>
          <w:sz w:val="29"/>
          <w:szCs w:val="29"/>
        </w:rPr>
        <w:t xml:space="preserve"> </w:t>
      </w:r>
      <w:r>
        <w:rPr>
          <w:i/>
          <w:sz w:val="29"/>
          <w:szCs w:val="29"/>
        </w:rPr>
        <w:t>Frequency</w:t>
      </w:r>
    </w:p>
    <w:p w:rsidR="00875696" w:rsidRDefault="00E667B6">
      <w:pPr>
        <w:spacing w:before="8" w:line="160" w:lineRule="exact"/>
        <w:rPr>
          <w:sz w:val="16"/>
          <w:szCs w:val="16"/>
        </w:rPr>
      </w:pPr>
      <w:r>
        <w:br w:type="column"/>
      </w:r>
    </w:p>
    <w:p w:rsidR="00875696" w:rsidRDefault="00875696">
      <w:pPr>
        <w:spacing w:line="200" w:lineRule="exact"/>
      </w:pPr>
    </w:p>
    <w:p w:rsidR="00875696" w:rsidRDefault="00E667B6">
      <w:pPr>
        <w:spacing w:line="500" w:lineRule="exact"/>
        <w:ind w:left="-55" w:right="1057"/>
        <w:jc w:val="center"/>
        <w:rPr>
          <w:sz w:val="29"/>
          <w:szCs w:val="29"/>
        </w:rPr>
      </w:pPr>
      <w:r>
        <w:rPr>
          <w:rFonts w:ascii="Meiryo" w:eastAsia="Meiryo" w:hAnsi="Meiryo" w:cs="Meiryo"/>
          <w:w w:val="68"/>
          <w:position w:val="-4"/>
          <w:sz w:val="29"/>
          <w:szCs w:val="29"/>
        </w:rPr>
        <w:t>=</w:t>
      </w:r>
      <w:r>
        <w:rPr>
          <w:rFonts w:ascii="Meiryo" w:eastAsia="Meiryo" w:hAnsi="Meiryo" w:cs="Meiryo"/>
          <w:spacing w:val="49"/>
          <w:w w:val="68"/>
          <w:position w:val="-4"/>
          <w:sz w:val="29"/>
          <w:szCs w:val="29"/>
        </w:rPr>
        <w:t xml:space="preserve"> </w:t>
      </w:r>
      <w:r>
        <w:rPr>
          <w:i/>
          <w:spacing w:val="-46"/>
          <w:w w:val="68"/>
          <w:position w:val="14"/>
          <w:sz w:val="29"/>
          <w:szCs w:val="29"/>
          <w:u w:val="single" w:color="000000"/>
        </w:rPr>
        <w:t xml:space="preserve"> </w:t>
      </w:r>
      <w:r>
        <w:rPr>
          <w:i/>
          <w:w w:val="99"/>
          <w:position w:val="14"/>
          <w:sz w:val="29"/>
          <w:szCs w:val="29"/>
          <w:u w:val="single" w:color="000000"/>
        </w:rPr>
        <w:t>frequency</w:t>
      </w:r>
    </w:p>
    <w:p w:rsidR="00875696" w:rsidRDefault="00E667B6">
      <w:pPr>
        <w:spacing w:line="220" w:lineRule="exact"/>
        <w:ind w:left="172" w:right="1097"/>
        <w:jc w:val="center"/>
        <w:rPr>
          <w:sz w:val="29"/>
          <w:szCs w:val="29"/>
        </w:rPr>
        <w:sectPr w:rsidR="00875696">
          <w:type w:val="continuous"/>
          <w:pgSz w:w="11900" w:h="16840"/>
          <w:pgMar w:top="760" w:right="1340" w:bottom="280" w:left="1320" w:header="720" w:footer="720" w:gutter="0"/>
          <w:cols w:num="5" w:space="720" w:equalWidth="0">
            <w:col w:w="1192" w:space="61"/>
            <w:col w:w="478" w:space="125"/>
            <w:col w:w="1937" w:space="217"/>
            <w:col w:w="2549" w:space="166"/>
            <w:col w:w="2515"/>
          </w:cols>
        </w:sectPr>
      </w:pPr>
      <w:r>
        <w:rPr>
          <w:position w:val="1"/>
          <w:sz w:val="29"/>
          <w:szCs w:val="29"/>
        </w:rPr>
        <w:t>16000000</w:t>
      </w:r>
    </w:p>
    <w:p w:rsidR="00875696" w:rsidRDefault="00875696">
      <w:pPr>
        <w:spacing w:before="4" w:line="140" w:lineRule="exact"/>
        <w:rPr>
          <w:sz w:val="15"/>
          <w:szCs w:val="15"/>
        </w:rPr>
      </w:pPr>
    </w:p>
    <w:p w:rsidR="00875696" w:rsidRDefault="00875696">
      <w:pPr>
        <w:spacing w:line="200" w:lineRule="exact"/>
      </w:pPr>
    </w:p>
    <w:p w:rsidR="00875696" w:rsidRDefault="00E667B6">
      <w:pPr>
        <w:spacing w:before="19"/>
        <w:ind w:left="480" w:right="401"/>
        <w:rPr>
          <w:sz w:val="32"/>
          <w:szCs w:val="32"/>
        </w:rPr>
        <w:sectPr w:rsidR="00875696">
          <w:type w:val="continuous"/>
          <w:pgSz w:w="11900" w:h="16840"/>
          <w:pgMar w:top="760" w:right="1340" w:bottom="280" w:left="1320" w:header="720" w:footer="720" w:gutter="0"/>
          <w:cols w:space="720"/>
        </w:sectPr>
      </w:pPr>
      <w:r>
        <w:rPr>
          <w:sz w:val="32"/>
          <w:szCs w:val="32"/>
        </w:rPr>
        <w:t>The</w:t>
      </w:r>
      <w:r>
        <w:rPr>
          <w:spacing w:val="15"/>
          <w:sz w:val="32"/>
          <w:szCs w:val="32"/>
        </w:rPr>
        <w:t xml:space="preserve"> </w:t>
      </w:r>
      <w:r>
        <w:rPr>
          <w:sz w:val="32"/>
          <w:szCs w:val="32"/>
        </w:rPr>
        <w:t>probability</w:t>
      </w:r>
      <w:r>
        <w:rPr>
          <w:spacing w:val="15"/>
          <w:sz w:val="32"/>
          <w:szCs w:val="32"/>
        </w:rPr>
        <w:t xml:space="preserve"> </w:t>
      </w:r>
      <w:r>
        <w:rPr>
          <w:sz w:val="32"/>
          <w:szCs w:val="32"/>
        </w:rPr>
        <w:t>distribution</w:t>
      </w:r>
      <w:r>
        <w:rPr>
          <w:spacing w:val="15"/>
          <w:sz w:val="32"/>
          <w:szCs w:val="32"/>
        </w:rPr>
        <w:t xml:space="preserve"> </w:t>
      </w:r>
      <w:r>
        <w:rPr>
          <w:sz w:val="32"/>
          <w:szCs w:val="32"/>
        </w:rPr>
        <w:t>of</w:t>
      </w:r>
      <w:r>
        <w:rPr>
          <w:spacing w:val="15"/>
          <w:sz w:val="32"/>
          <w:szCs w:val="32"/>
        </w:rPr>
        <w:t xml:space="preserve"> </w:t>
      </w:r>
      <w:r>
        <w:rPr>
          <w:sz w:val="32"/>
          <w:szCs w:val="32"/>
        </w:rPr>
        <w:t>t</w:t>
      </w:r>
      <w:r>
        <w:rPr>
          <w:spacing w:val="-1"/>
          <w:sz w:val="32"/>
          <w:szCs w:val="32"/>
        </w:rPr>
        <w:t>h</w:t>
      </w:r>
      <w:r>
        <w:rPr>
          <w:sz w:val="32"/>
          <w:szCs w:val="32"/>
        </w:rPr>
        <w:t>e</w:t>
      </w:r>
      <w:r>
        <w:rPr>
          <w:spacing w:val="15"/>
          <w:sz w:val="32"/>
          <w:szCs w:val="32"/>
        </w:rPr>
        <w:t xml:space="preserve"> </w:t>
      </w:r>
      <w:r>
        <w:rPr>
          <w:sz w:val="32"/>
          <w:szCs w:val="32"/>
        </w:rPr>
        <w:t>discrete</w:t>
      </w:r>
      <w:r>
        <w:rPr>
          <w:spacing w:val="15"/>
          <w:sz w:val="32"/>
          <w:szCs w:val="32"/>
        </w:rPr>
        <w:t xml:space="preserve"> </w:t>
      </w:r>
      <w:r>
        <w:rPr>
          <w:sz w:val="32"/>
          <w:szCs w:val="32"/>
        </w:rPr>
        <w:t>random</w:t>
      </w:r>
      <w:r>
        <w:rPr>
          <w:spacing w:val="15"/>
          <w:sz w:val="32"/>
          <w:szCs w:val="32"/>
        </w:rPr>
        <w:t xml:space="preserve"> </w:t>
      </w:r>
      <w:r>
        <w:rPr>
          <w:sz w:val="32"/>
          <w:szCs w:val="32"/>
        </w:rPr>
        <w:t>variable</w:t>
      </w:r>
      <w:r>
        <w:rPr>
          <w:spacing w:val="14"/>
          <w:sz w:val="32"/>
          <w:szCs w:val="32"/>
        </w:rPr>
        <w:t xml:space="preserve"> </w:t>
      </w:r>
      <w:r>
        <w:rPr>
          <w:i/>
          <w:sz w:val="32"/>
          <w:szCs w:val="32"/>
        </w:rPr>
        <w:t>X</w:t>
      </w:r>
      <w:r>
        <w:rPr>
          <w:i/>
          <w:spacing w:val="16"/>
          <w:sz w:val="32"/>
          <w:szCs w:val="32"/>
        </w:rPr>
        <w:t xml:space="preserve"> </w:t>
      </w:r>
      <w:r>
        <w:rPr>
          <w:spacing w:val="-1"/>
          <w:sz w:val="32"/>
          <w:szCs w:val="32"/>
        </w:rPr>
        <w:t xml:space="preserve">is </w:t>
      </w:r>
      <w:r>
        <w:rPr>
          <w:sz w:val="32"/>
          <w:szCs w:val="32"/>
        </w:rPr>
        <w:t>given by the fol</w:t>
      </w:r>
      <w:r>
        <w:rPr>
          <w:spacing w:val="-1"/>
          <w:sz w:val="32"/>
          <w:szCs w:val="32"/>
        </w:rPr>
        <w:t>l</w:t>
      </w:r>
      <w:r>
        <w:rPr>
          <w:sz w:val="32"/>
          <w:szCs w:val="32"/>
        </w:rPr>
        <w:t xml:space="preserve">owing </w:t>
      </w:r>
      <w:r>
        <w:rPr>
          <w:spacing w:val="-1"/>
          <w:sz w:val="32"/>
          <w:szCs w:val="32"/>
        </w:rPr>
        <w:t>t</w:t>
      </w:r>
      <w:r>
        <w:rPr>
          <w:spacing w:val="1"/>
          <w:sz w:val="32"/>
          <w:szCs w:val="32"/>
        </w:rPr>
        <w:t>a</w:t>
      </w:r>
      <w:r>
        <w:rPr>
          <w:sz w:val="32"/>
          <w:szCs w:val="32"/>
        </w:rPr>
        <w:t>b</w:t>
      </w:r>
      <w:r>
        <w:rPr>
          <w:spacing w:val="-1"/>
          <w:sz w:val="32"/>
          <w:szCs w:val="32"/>
        </w:rPr>
        <w:t>l</w:t>
      </w:r>
      <w:r>
        <w:rPr>
          <w:sz w:val="32"/>
          <w:szCs w:val="32"/>
        </w:rPr>
        <w:t>e:</w:t>
      </w:r>
    </w:p>
    <w:p w:rsidR="00875696" w:rsidRDefault="00875696">
      <w:pPr>
        <w:spacing w:line="200" w:lineRule="exact"/>
      </w:pPr>
    </w:p>
    <w:p w:rsidR="00875696" w:rsidRDefault="00875696">
      <w:pPr>
        <w:spacing w:line="200" w:lineRule="exact"/>
      </w:pPr>
    </w:p>
    <w:p w:rsidR="00875696" w:rsidRDefault="00875696">
      <w:pPr>
        <w:spacing w:before="2" w:line="200" w:lineRule="exact"/>
      </w:pPr>
    </w:p>
    <w:tbl>
      <w:tblPr>
        <w:tblW w:w="0" w:type="auto"/>
        <w:tblInd w:w="2419" w:type="dxa"/>
        <w:tblLayout w:type="fixed"/>
        <w:tblCellMar>
          <w:left w:w="0" w:type="dxa"/>
          <w:right w:w="0" w:type="dxa"/>
        </w:tblCellMar>
        <w:tblLook w:val="01E0"/>
      </w:tblPr>
      <w:tblGrid>
        <w:gridCol w:w="1702"/>
        <w:gridCol w:w="2694"/>
      </w:tblGrid>
      <w:tr w:rsidR="00875696">
        <w:trPr>
          <w:trHeight w:hRule="exact" w:val="420"/>
        </w:trPr>
        <w:tc>
          <w:tcPr>
            <w:tcW w:w="170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727" w:right="728"/>
              <w:jc w:val="center"/>
              <w:rPr>
                <w:sz w:val="32"/>
                <w:szCs w:val="32"/>
              </w:rPr>
            </w:pPr>
            <w:r>
              <w:rPr>
                <w:i/>
                <w:sz w:val="32"/>
                <w:szCs w:val="32"/>
              </w:rPr>
              <w:t>x</w:t>
            </w:r>
          </w:p>
        </w:tc>
        <w:tc>
          <w:tcPr>
            <w:tcW w:w="2694" w:type="dxa"/>
            <w:tcBorders>
              <w:top w:val="single" w:sz="7" w:space="0" w:color="000000"/>
              <w:left w:val="single" w:sz="7" w:space="0" w:color="000000"/>
              <w:bottom w:val="single" w:sz="7" w:space="0" w:color="000000"/>
              <w:right w:val="single" w:sz="7" w:space="0" w:color="000000"/>
            </w:tcBorders>
          </w:tcPr>
          <w:p w:rsidR="00875696" w:rsidRDefault="00E667B6">
            <w:pPr>
              <w:spacing w:line="400" w:lineRule="exact"/>
              <w:ind w:left="407"/>
              <w:rPr>
                <w:sz w:val="28"/>
                <w:szCs w:val="28"/>
              </w:rPr>
            </w:pPr>
            <w:r>
              <w:rPr>
                <w:i/>
                <w:spacing w:val="4"/>
                <w:w w:val="102"/>
                <w:position w:val="4"/>
                <w:sz w:val="28"/>
                <w:szCs w:val="28"/>
              </w:rPr>
              <w:t>P</w:t>
            </w:r>
            <w:r>
              <w:rPr>
                <w:rFonts w:ascii="Meiryo" w:eastAsia="Meiryo" w:hAnsi="Meiryo" w:cs="Meiryo"/>
                <w:spacing w:val="17"/>
                <w:w w:val="56"/>
                <w:position w:val="4"/>
                <w:sz w:val="37"/>
                <w:szCs w:val="37"/>
              </w:rPr>
              <w:t>(</w:t>
            </w:r>
            <w:r>
              <w:rPr>
                <w:i/>
                <w:w w:val="102"/>
                <w:position w:val="4"/>
                <w:sz w:val="28"/>
                <w:szCs w:val="28"/>
              </w:rPr>
              <w:t>X</w:t>
            </w:r>
            <w:r>
              <w:rPr>
                <w:i/>
                <w:position w:val="4"/>
                <w:sz w:val="28"/>
                <w:szCs w:val="28"/>
              </w:rPr>
              <w:t xml:space="preserve"> </w:t>
            </w:r>
            <w:r>
              <w:rPr>
                <w:i/>
                <w:spacing w:val="-24"/>
                <w:position w:val="4"/>
                <w:sz w:val="28"/>
                <w:szCs w:val="28"/>
              </w:rPr>
              <w:t xml:space="preserve"> </w:t>
            </w:r>
            <w:r>
              <w:rPr>
                <w:rFonts w:ascii="Meiryo" w:eastAsia="Meiryo" w:hAnsi="Meiryo" w:cs="Meiryo"/>
                <w:w w:val="69"/>
                <w:position w:val="4"/>
                <w:sz w:val="28"/>
                <w:szCs w:val="28"/>
              </w:rPr>
              <w:t>=</w:t>
            </w:r>
            <w:r>
              <w:rPr>
                <w:rFonts w:ascii="Meiryo" w:eastAsia="Meiryo" w:hAnsi="Meiryo" w:cs="Meiryo"/>
                <w:spacing w:val="19"/>
                <w:w w:val="69"/>
                <w:position w:val="4"/>
                <w:sz w:val="28"/>
                <w:szCs w:val="28"/>
              </w:rPr>
              <w:t xml:space="preserve"> </w:t>
            </w:r>
            <w:r>
              <w:rPr>
                <w:i/>
                <w:spacing w:val="14"/>
                <w:w w:val="102"/>
                <w:position w:val="4"/>
                <w:sz w:val="28"/>
                <w:szCs w:val="28"/>
              </w:rPr>
              <w:t>x</w:t>
            </w:r>
            <w:r>
              <w:rPr>
                <w:rFonts w:ascii="Meiryo" w:eastAsia="Meiryo" w:hAnsi="Meiryo" w:cs="Meiryo"/>
                <w:w w:val="56"/>
                <w:position w:val="4"/>
                <w:sz w:val="37"/>
                <w:szCs w:val="37"/>
              </w:rPr>
              <w:t>)</w:t>
            </w:r>
            <w:r>
              <w:rPr>
                <w:rFonts w:ascii="Meiryo" w:eastAsia="Meiryo" w:hAnsi="Meiryo" w:cs="Meiryo"/>
                <w:spacing w:val="-75"/>
                <w:position w:val="4"/>
                <w:sz w:val="37"/>
                <w:szCs w:val="37"/>
              </w:rPr>
              <w:t xml:space="preserve"> </w:t>
            </w:r>
            <w:r>
              <w:rPr>
                <w:rFonts w:ascii="Meiryo" w:eastAsia="Meiryo" w:hAnsi="Meiryo" w:cs="Meiryo"/>
                <w:w w:val="69"/>
                <w:position w:val="4"/>
                <w:sz w:val="28"/>
                <w:szCs w:val="28"/>
              </w:rPr>
              <w:t>=</w:t>
            </w:r>
            <w:r>
              <w:rPr>
                <w:rFonts w:ascii="Meiryo" w:eastAsia="Meiryo" w:hAnsi="Meiryo" w:cs="Meiryo"/>
                <w:spacing w:val="58"/>
                <w:w w:val="69"/>
                <w:position w:val="4"/>
                <w:sz w:val="28"/>
                <w:szCs w:val="28"/>
              </w:rPr>
              <w:t xml:space="preserve"> </w:t>
            </w:r>
            <w:r>
              <w:rPr>
                <w:i/>
                <w:position w:val="4"/>
                <w:sz w:val="28"/>
                <w:szCs w:val="28"/>
              </w:rPr>
              <w:t>f</w:t>
            </w:r>
            <w:r>
              <w:rPr>
                <w:i/>
                <w:spacing w:val="-2"/>
                <w:position w:val="4"/>
                <w:sz w:val="28"/>
                <w:szCs w:val="28"/>
              </w:rPr>
              <w:t xml:space="preserve"> </w:t>
            </w:r>
            <w:r>
              <w:rPr>
                <w:w w:val="101"/>
                <w:position w:val="4"/>
                <w:sz w:val="28"/>
                <w:szCs w:val="28"/>
              </w:rPr>
              <w:t>(</w:t>
            </w:r>
            <w:r>
              <w:rPr>
                <w:spacing w:val="-51"/>
                <w:position w:val="4"/>
                <w:sz w:val="28"/>
                <w:szCs w:val="28"/>
              </w:rPr>
              <w:t xml:space="preserve"> </w:t>
            </w:r>
            <w:r>
              <w:rPr>
                <w:i/>
                <w:spacing w:val="5"/>
                <w:w w:val="102"/>
                <w:position w:val="4"/>
                <w:sz w:val="28"/>
                <w:szCs w:val="28"/>
              </w:rPr>
              <w:t>x</w:t>
            </w:r>
            <w:r>
              <w:rPr>
                <w:w w:val="101"/>
                <w:position w:val="4"/>
                <w:sz w:val="28"/>
                <w:szCs w:val="28"/>
              </w:rPr>
              <w:t>)</w:t>
            </w:r>
          </w:p>
        </w:tc>
      </w:tr>
      <w:tr w:rsidR="00875696">
        <w:trPr>
          <w:trHeight w:hRule="exact" w:val="1487"/>
        </w:trPr>
        <w:tc>
          <w:tcPr>
            <w:tcW w:w="170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718" w:right="719"/>
              <w:jc w:val="center"/>
              <w:rPr>
                <w:sz w:val="32"/>
                <w:szCs w:val="32"/>
              </w:rPr>
            </w:pPr>
            <w:r>
              <w:rPr>
                <w:sz w:val="32"/>
                <w:szCs w:val="32"/>
              </w:rPr>
              <w:t>0</w:t>
            </w:r>
          </w:p>
          <w:p w:rsidR="00875696" w:rsidRDefault="00E667B6">
            <w:pPr>
              <w:spacing w:line="360" w:lineRule="exact"/>
              <w:ind w:left="718" w:right="719"/>
              <w:jc w:val="center"/>
              <w:rPr>
                <w:sz w:val="32"/>
                <w:szCs w:val="32"/>
              </w:rPr>
            </w:pPr>
            <w:r>
              <w:rPr>
                <w:sz w:val="32"/>
                <w:szCs w:val="32"/>
              </w:rPr>
              <w:t>1</w:t>
            </w:r>
          </w:p>
          <w:p w:rsidR="00875696" w:rsidRDefault="00E667B6">
            <w:pPr>
              <w:ind w:left="718" w:right="719"/>
              <w:jc w:val="center"/>
              <w:rPr>
                <w:sz w:val="32"/>
                <w:szCs w:val="32"/>
              </w:rPr>
            </w:pPr>
            <w:r>
              <w:rPr>
                <w:sz w:val="32"/>
                <w:szCs w:val="32"/>
              </w:rPr>
              <w:t>2</w:t>
            </w:r>
          </w:p>
          <w:p w:rsidR="00875696" w:rsidRDefault="00E667B6">
            <w:pPr>
              <w:spacing w:line="360" w:lineRule="exact"/>
              <w:ind w:left="718" w:right="719"/>
              <w:jc w:val="center"/>
              <w:rPr>
                <w:sz w:val="32"/>
                <w:szCs w:val="32"/>
              </w:rPr>
            </w:pPr>
            <w:r>
              <w:rPr>
                <w:sz w:val="32"/>
                <w:szCs w:val="32"/>
              </w:rPr>
              <w:t>3</w:t>
            </w:r>
          </w:p>
        </w:tc>
        <w:tc>
          <w:tcPr>
            <w:tcW w:w="269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854" w:right="855"/>
              <w:jc w:val="center"/>
              <w:rPr>
                <w:sz w:val="32"/>
                <w:szCs w:val="32"/>
              </w:rPr>
            </w:pPr>
            <w:r>
              <w:rPr>
                <w:sz w:val="32"/>
                <w:szCs w:val="32"/>
              </w:rPr>
              <w:t>0.6250</w:t>
            </w:r>
          </w:p>
          <w:p w:rsidR="00875696" w:rsidRDefault="00E667B6">
            <w:pPr>
              <w:spacing w:line="360" w:lineRule="exact"/>
              <w:ind w:left="854" w:right="855"/>
              <w:jc w:val="center"/>
              <w:rPr>
                <w:sz w:val="32"/>
                <w:szCs w:val="32"/>
              </w:rPr>
            </w:pPr>
            <w:r>
              <w:rPr>
                <w:sz w:val="32"/>
                <w:szCs w:val="32"/>
              </w:rPr>
              <w:t>0.1874</w:t>
            </w:r>
          </w:p>
          <w:p w:rsidR="00875696" w:rsidRDefault="00E667B6">
            <w:pPr>
              <w:ind w:left="854" w:right="855"/>
              <w:jc w:val="center"/>
              <w:rPr>
                <w:sz w:val="32"/>
                <w:szCs w:val="32"/>
              </w:rPr>
            </w:pPr>
            <w:r>
              <w:rPr>
                <w:sz w:val="32"/>
                <w:szCs w:val="32"/>
              </w:rPr>
              <w:t>0.1250</w:t>
            </w:r>
          </w:p>
          <w:p w:rsidR="00875696" w:rsidRDefault="00E667B6">
            <w:pPr>
              <w:spacing w:line="360" w:lineRule="exact"/>
              <w:ind w:left="854" w:right="855"/>
              <w:jc w:val="center"/>
              <w:rPr>
                <w:sz w:val="32"/>
                <w:szCs w:val="32"/>
              </w:rPr>
            </w:pPr>
            <w:r>
              <w:rPr>
                <w:sz w:val="32"/>
                <w:szCs w:val="32"/>
              </w:rPr>
              <w:t>0.0625</w:t>
            </w:r>
          </w:p>
        </w:tc>
      </w:tr>
      <w:tr w:rsidR="00875696">
        <w:trPr>
          <w:trHeight w:hRule="exact" w:val="382"/>
        </w:trPr>
        <w:tc>
          <w:tcPr>
            <w:tcW w:w="170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504"/>
              <w:rPr>
                <w:sz w:val="32"/>
                <w:szCs w:val="32"/>
              </w:rPr>
            </w:pPr>
            <w:r>
              <w:rPr>
                <w:position w:val="-1"/>
                <w:sz w:val="32"/>
                <w:szCs w:val="32"/>
              </w:rPr>
              <w:t>Total</w:t>
            </w:r>
          </w:p>
        </w:tc>
        <w:tc>
          <w:tcPr>
            <w:tcW w:w="269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853" w:right="855"/>
              <w:jc w:val="center"/>
              <w:rPr>
                <w:sz w:val="32"/>
                <w:szCs w:val="32"/>
              </w:rPr>
            </w:pPr>
            <w:r>
              <w:rPr>
                <w:position w:val="-1"/>
                <w:sz w:val="32"/>
                <w:szCs w:val="32"/>
              </w:rPr>
              <w:t>1.0000</w:t>
            </w:r>
          </w:p>
        </w:tc>
      </w:tr>
    </w:tbl>
    <w:p w:rsidR="00875696" w:rsidRDefault="00E667B6">
      <w:pPr>
        <w:spacing w:line="360" w:lineRule="exact"/>
        <w:ind w:left="480"/>
        <w:rPr>
          <w:sz w:val="32"/>
          <w:szCs w:val="32"/>
        </w:rPr>
      </w:pPr>
      <w:r>
        <w:rPr>
          <w:b/>
          <w:sz w:val="32"/>
          <w:szCs w:val="32"/>
        </w:rPr>
        <w:t>Notes:</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 xml:space="preserve">The  </w:t>
      </w:r>
      <w:r>
        <w:rPr>
          <w:spacing w:val="10"/>
          <w:position w:val="4"/>
          <w:sz w:val="32"/>
          <w:szCs w:val="32"/>
        </w:rPr>
        <w:t xml:space="preserve"> </w:t>
      </w:r>
      <w:r>
        <w:rPr>
          <w:position w:val="4"/>
          <w:sz w:val="32"/>
          <w:szCs w:val="32"/>
        </w:rPr>
        <w:t xml:space="preserve">probability  </w:t>
      </w:r>
      <w:r>
        <w:rPr>
          <w:spacing w:val="10"/>
          <w:position w:val="4"/>
          <w:sz w:val="32"/>
          <w:szCs w:val="32"/>
        </w:rPr>
        <w:t xml:space="preserve"> </w:t>
      </w:r>
      <w:r>
        <w:rPr>
          <w:position w:val="4"/>
          <w:sz w:val="32"/>
          <w:szCs w:val="32"/>
        </w:rPr>
        <w:t xml:space="preserve">distribution  </w:t>
      </w:r>
      <w:r>
        <w:rPr>
          <w:spacing w:val="9"/>
          <w:position w:val="4"/>
          <w:sz w:val="32"/>
          <w:szCs w:val="32"/>
        </w:rPr>
        <w:t xml:space="preserve"> </w:t>
      </w:r>
      <w:r>
        <w:rPr>
          <w:position w:val="4"/>
          <w:sz w:val="32"/>
          <w:szCs w:val="32"/>
        </w:rPr>
        <w:t xml:space="preserve">of  </w:t>
      </w:r>
      <w:r>
        <w:rPr>
          <w:spacing w:val="11"/>
          <w:position w:val="4"/>
          <w:sz w:val="32"/>
          <w:szCs w:val="32"/>
        </w:rPr>
        <w:t xml:space="preserve"> </w:t>
      </w:r>
      <w:r>
        <w:rPr>
          <w:position w:val="4"/>
          <w:sz w:val="32"/>
          <w:szCs w:val="32"/>
        </w:rPr>
        <w:t xml:space="preserve">any  </w:t>
      </w:r>
      <w:r>
        <w:rPr>
          <w:spacing w:val="11"/>
          <w:position w:val="4"/>
          <w:sz w:val="32"/>
          <w:szCs w:val="32"/>
        </w:rPr>
        <w:t xml:space="preserve"> </w:t>
      </w:r>
      <w:r>
        <w:rPr>
          <w:position w:val="4"/>
          <w:sz w:val="32"/>
          <w:szCs w:val="32"/>
        </w:rPr>
        <w:t xml:space="preserve">discrete  </w:t>
      </w:r>
      <w:r>
        <w:rPr>
          <w:spacing w:val="11"/>
          <w:position w:val="4"/>
          <w:sz w:val="32"/>
          <w:szCs w:val="32"/>
        </w:rPr>
        <w:t xml:space="preserve"> </w:t>
      </w:r>
      <w:r>
        <w:rPr>
          <w:position w:val="4"/>
          <w:sz w:val="32"/>
          <w:szCs w:val="32"/>
        </w:rPr>
        <w:t>random</w:t>
      </w:r>
    </w:p>
    <w:p w:rsidR="00875696" w:rsidRDefault="00E667B6">
      <w:pPr>
        <w:spacing w:line="300" w:lineRule="exact"/>
        <w:ind w:left="1200"/>
        <w:rPr>
          <w:sz w:val="32"/>
          <w:szCs w:val="32"/>
        </w:rPr>
        <w:sectPr w:rsidR="00875696">
          <w:pgSz w:w="11900" w:h="16840"/>
          <w:pgMar w:top="1180" w:right="1340" w:bottom="280" w:left="1320" w:header="734" w:footer="1424" w:gutter="0"/>
          <w:cols w:space="720"/>
        </w:sectPr>
      </w:pPr>
      <w:r>
        <w:rPr>
          <w:sz w:val="32"/>
          <w:szCs w:val="32"/>
        </w:rPr>
        <w:t>variable</w:t>
      </w:r>
      <w:r>
        <w:rPr>
          <w:spacing w:val="-1"/>
          <w:sz w:val="32"/>
          <w:szCs w:val="32"/>
        </w:rPr>
        <w:t xml:space="preserve"> </w:t>
      </w:r>
      <w:r>
        <w:rPr>
          <w:i/>
          <w:sz w:val="32"/>
          <w:szCs w:val="32"/>
        </w:rPr>
        <w:t xml:space="preserve">X </w:t>
      </w:r>
      <w:r>
        <w:rPr>
          <w:sz w:val="32"/>
          <w:szCs w:val="32"/>
        </w:rPr>
        <w:t>must satisfy the following two properties:</w:t>
      </w:r>
    </w:p>
    <w:p w:rsidR="00875696" w:rsidRDefault="00E667B6">
      <w:pPr>
        <w:spacing w:before="7" w:line="360" w:lineRule="exact"/>
        <w:jc w:val="right"/>
        <w:rPr>
          <w:sz w:val="32"/>
          <w:szCs w:val="32"/>
        </w:rPr>
      </w:pPr>
      <w:r>
        <w:rPr>
          <w:position w:val="-1"/>
          <w:sz w:val="32"/>
          <w:szCs w:val="32"/>
        </w:rPr>
        <w:lastRenderedPageBreak/>
        <w:t>(1)</w:t>
      </w:r>
    </w:p>
    <w:p w:rsidR="00875696" w:rsidRDefault="00E667B6">
      <w:pPr>
        <w:spacing w:line="360" w:lineRule="exact"/>
        <w:ind w:right="-74"/>
        <w:rPr>
          <w:sz w:val="28"/>
          <w:szCs w:val="28"/>
        </w:rPr>
      </w:pPr>
      <w:r>
        <w:br w:type="column"/>
      </w:r>
      <w:r>
        <w:rPr>
          <w:position w:val="-1"/>
          <w:sz w:val="28"/>
          <w:szCs w:val="28"/>
        </w:rPr>
        <w:lastRenderedPageBreak/>
        <w:t>0</w:t>
      </w:r>
      <w:r>
        <w:rPr>
          <w:spacing w:val="-5"/>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18"/>
          <w:w w:val="68"/>
          <w:position w:val="-1"/>
          <w:sz w:val="28"/>
          <w:szCs w:val="28"/>
        </w:rPr>
        <w:t xml:space="preserve"> </w:t>
      </w:r>
      <w:r>
        <w:rPr>
          <w:i/>
          <w:spacing w:val="7"/>
          <w:w w:val="68"/>
          <w:position w:val="-1"/>
          <w:sz w:val="28"/>
          <w:szCs w:val="28"/>
        </w:rPr>
        <w:t>P</w:t>
      </w:r>
      <w:r>
        <w:rPr>
          <w:rFonts w:ascii="Meiryo" w:eastAsia="Meiryo" w:hAnsi="Meiryo" w:cs="Meiryo"/>
          <w:spacing w:val="19"/>
          <w:w w:val="57"/>
          <w:position w:val="-1"/>
          <w:sz w:val="36"/>
          <w:szCs w:val="36"/>
        </w:rPr>
        <w:t>(</w:t>
      </w:r>
      <w:r>
        <w:rPr>
          <w:i/>
          <w:position w:val="-1"/>
          <w:sz w:val="28"/>
          <w:szCs w:val="28"/>
        </w:rPr>
        <w:t>X</w:t>
      </w:r>
    </w:p>
    <w:p w:rsidR="00875696" w:rsidRDefault="00E667B6">
      <w:pPr>
        <w:spacing w:line="360" w:lineRule="exact"/>
        <w:rPr>
          <w:sz w:val="28"/>
          <w:szCs w:val="28"/>
        </w:rPr>
        <w:sectPr w:rsidR="00875696">
          <w:type w:val="continuous"/>
          <w:pgSz w:w="11900" w:h="16840"/>
          <w:pgMar w:top="760" w:right="1340" w:bottom="280" w:left="1320" w:header="720" w:footer="720" w:gutter="0"/>
          <w:cols w:num="3" w:space="720" w:equalWidth="0">
            <w:col w:w="2295" w:space="350"/>
            <w:col w:w="901" w:space="118"/>
            <w:col w:w="5576"/>
          </w:cols>
        </w:sectPr>
      </w:pPr>
      <w:r>
        <w:br w:type="column"/>
      </w:r>
      <w:r>
        <w:rPr>
          <w:rFonts w:ascii="Meiryo" w:eastAsia="Meiryo" w:hAnsi="Meiryo" w:cs="Meiryo"/>
          <w:w w:val="68"/>
          <w:position w:val="-1"/>
          <w:sz w:val="28"/>
          <w:szCs w:val="28"/>
        </w:rPr>
        <w:lastRenderedPageBreak/>
        <w:t>=</w:t>
      </w:r>
      <w:r>
        <w:rPr>
          <w:rFonts w:ascii="Meiryo" w:eastAsia="Meiryo" w:hAnsi="Meiryo" w:cs="Meiryo"/>
          <w:spacing w:val="22"/>
          <w:w w:val="68"/>
          <w:position w:val="-1"/>
          <w:sz w:val="28"/>
          <w:szCs w:val="28"/>
        </w:rPr>
        <w:t xml:space="preserve"> </w:t>
      </w:r>
      <w:r>
        <w:rPr>
          <w:i/>
          <w:spacing w:val="15"/>
          <w:w w:val="68"/>
          <w:position w:val="-1"/>
          <w:sz w:val="28"/>
          <w:szCs w:val="28"/>
        </w:rPr>
        <w:t>x</w:t>
      </w:r>
      <w:r>
        <w:rPr>
          <w:rFonts w:ascii="Meiryo" w:eastAsia="Meiryo" w:hAnsi="Meiryo" w:cs="Meiryo"/>
          <w:w w:val="57"/>
          <w:position w:val="-1"/>
          <w:sz w:val="36"/>
          <w:szCs w:val="36"/>
        </w:rPr>
        <w:t>)</w:t>
      </w:r>
      <w:r>
        <w:rPr>
          <w:rFonts w:ascii="Meiryo" w:eastAsia="Meiryo" w:hAnsi="Meiryo" w:cs="Meiryo"/>
          <w:spacing w:val="-74"/>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51"/>
          <w:position w:val="-1"/>
          <w:sz w:val="28"/>
          <w:szCs w:val="28"/>
        </w:rPr>
        <w:t xml:space="preserve"> </w:t>
      </w:r>
      <w:r>
        <w:rPr>
          <w:position w:val="-1"/>
          <w:sz w:val="28"/>
          <w:szCs w:val="28"/>
        </w:rPr>
        <w:t>1</w:t>
      </w:r>
    </w:p>
    <w:p w:rsidR="00875696" w:rsidRDefault="00E667B6">
      <w:pPr>
        <w:spacing w:before="36"/>
        <w:jc w:val="right"/>
        <w:rPr>
          <w:sz w:val="32"/>
          <w:szCs w:val="32"/>
        </w:rPr>
      </w:pPr>
      <w:r>
        <w:rPr>
          <w:sz w:val="32"/>
          <w:szCs w:val="32"/>
        </w:rPr>
        <w:lastRenderedPageBreak/>
        <w:t>(2)</w:t>
      </w:r>
    </w:p>
    <w:p w:rsidR="00875696" w:rsidRDefault="00E667B6">
      <w:pPr>
        <w:spacing w:line="480" w:lineRule="exact"/>
        <w:ind w:right="-81"/>
        <w:rPr>
          <w:sz w:val="27"/>
          <w:szCs w:val="27"/>
        </w:rPr>
      </w:pPr>
      <w:r>
        <w:br w:type="column"/>
      </w:r>
      <w:r>
        <w:rPr>
          <w:rFonts w:ascii="Meiryo" w:eastAsia="Meiryo" w:hAnsi="Meiryo" w:cs="Meiryo"/>
          <w:w w:val="90"/>
          <w:position w:val="1"/>
          <w:sz w:val="35"/>
          <w:szCs w:val="35"/>
        </w:rPr>
        <w:lastRenderedPageBreak/>
        <w:t>∑</w:t>
      </w:r>
      <w:r>
        <w:rPr>
          <w:rFonts w:ascii="Meiryo" w:eastAsia="Meiryo" w:hAnsi="Meiryo" w:cs="Meiryo"/>
          <w:spacing w:val="-65"/>
          <w:position w:val="1"/>
          <w:sz w:val="35"/>
          <w:szCs w:val="35"/>
        </w:rPr>
        <w:t xml:space="preserve"> </w:t>
      </w:r>
      <w:r>
        <w:rPr>
          <w:i/>
          <w:spacing w:val="8"/>
          <w:w w:val="102"/>
          <w:position w:val="5"/>
          <w:sz w:val="27"/>
          <w:szCs w:val="27"/>
        </w:rPr>
        <w:t>P</w:t>
      </w:r>
      <w:r>
        <w:rPr>
          <w:rFonts w:ascii="Meiryo" w:eastAsia="Meiryo" w:hAnsi="Meiryo" w:cs="Meiryo"/>
          <w:spacing w:val="18"/>
          <w:w w:val="58"/>
          <w:position w:val="5"/>
          <w:sz w:val="36"/>
          <w:szCs w:val="36"/>
        </w:rPr>
        <w:t>(</w:t>
      </w:r>
      <w:r>
        <w:rPr>
          <w:i/>
          <w:w w:val="102"/>
          <w:position w:val="5"/>
          <w:sz w:val="27"/>
          <w:szCs w:val="27"/>
        </w:rPr>
        <w:t>X</w:t>
      </w:r>
    </w:p>
    <w:p w:rsidR="00875696" w:rsidRDefault="00E667B6">
      <w:pPr>
        <w:spacing w:line="100" w:lineRule="exact"/>
        <w:ind w:left="95"/>
        <w:rPr>
          <w:sz w:val="16"/>
          <w:szCs w:val="16"/>
        </w:rPr>
      </w:pPr>
      <w:r>
        <w:rPr>
          <w:i/>
          <w:position w:val="1"/>
          <w:sz w:val="16"/>
          <w:szCs w:val="16"/>
        </w:rPr>
        <w:t>x</w:t>
      </w:r>
    </w:p>
    <w:p w:rsidR="00875696" w:rsidRDefault="00E667B6">
      <w:pPr>
        <w:spacing w:line="480" w:lineRule="exact"/>
        <w:rPr>
          <w:sz w:val="27"/>
          <w:szCs w:val="27"/>
        </w:rPr>
        <w:sectPr w:rsidR="00875696">
          <w:type w:val="continuous"/>
          <w:pgSz w:w="11900" w:h="16840"/>
          <w:pgMar w:top="760" w:right="1340" w:bottom="280" w:left="1320" w:header="720" w:footer="720" w:gutter="0"/>
          <w:cols w:num="3" w:space="720" w:equalWidth="0">
            <w:col w:w="2295" w:space="380"/>
            <w:col w:w="765" w:space="105"/>
            <w:col w:w="5695"/>
          </w:cols>
        </w:sectPr>
      </w:pPr>
      <w:r>
        <w:br w:type="column"/>
      </w:r>
      <w:r>
        <w:rPr>
          <w:rFonts w:ascii="Meiryo" w:eastAsia="Meiryo" w:hAnsi="Meiryo" w:cs="Meiryo"/>
          <w:w w:val="70"/>
          <w:position w:val="6"/>
          <w:sz w:val="27"/>
          <w:szCs w:val="27"/>
        </w:rPr>
        <w:lastRenderedPageBreak/>
        <w:t>=</w:t>
      </w:r>
      <w:r>
        <w:rPr>
          <w:rFonts w:ascii="Meiryo" w:eastAsia="Meiryo" w:hAnsi="Meiryo" w:cs="Meiryo"/>
          <w:spacing w:val="12"/>
          <w:w w:val="70"/>
          <w:position w:val="6"/>
          <w:sz w:val="27"/>
          <w:szCs w:val="27"/>
        </w:rPr>
        <w:t xml:space="preserve"> </w:t>
      </w:r>
      <w:r>
        <w:rPr>
          <w:i/>
          <w:spacing w:val="16"/>
          <w:w w:val="102"/>
          <w:position w:val="6"/>
          <w:sz w:val="27"/>
          <w:szCs w:val="27"/>
        </w:rPr>
        <w:t>x</w:t>
      </w:r>
      <w:r>
        <w:rPr>
          <w:rFonts w:ascii="Meiryo" w:eastAsia="Meiryo" w:hAnsi="Meiryo" w:cs="Meiryo"/>
          <w:w w:val="58"/>
          <w:position w:val="6"/>
          <w:sz w:val="36"/>
          <w:szCs w:val="36"/>
        </w:rPr>
        <w:t>)</w:t>
      </w:r>
      <w:r>
        <w:rPr>
          <w:rFonts w:ascii="Meiryo" w:eastAsia="Meiryo" w:hAnsi="Meiryo" w:cs="Meiryo"/>
          <w:spacing w:val="-83"/>
          <w:position w:val="6"/>
          <w:sz w:val="36"/>
          <w:szCs w:val="36"/>
        </w:rPr>
        <w:t xml:space="preserve"> </w:t>
      </w:r>
      <w:r>
        <w:rPr>
          <w:rFonts w:ascii="Meiryo" w:eastAsia="Meiryo" w:hAnsi="Meiryo" w:cs="Meiryo"/>
          <w:w w:val="70"/>
          <w:position w:val="6"/>
          <w:sz w:val="27"/>
          <w:szCs w:val="27"/>
        </w:rPr>
        <w:t>=</w:t>
      </w:r>
      <w:r>
        <w:rPr>
          <w:rFonts w:ascii="Meiryo" w:eastAsia="Meiryo" w:hAnsi="Meiryo" w:cs="Meiryo"/>
          <w:spacing w:val="-60"/>
          <w:position w:val="6"/>
          <w:sz w:val="27"/>
          <w:szCs w:val="27"/>
        </w:rPr>
        <w:t xml:space="preserve"> </w:t>
      </w:r>
      <w:r>
        <w:rPr>
          <w:w w:val="102"/>
          <w:position w:val="6"/>
          <w:sz w:val="27"/>
          <w:szCs w:val="27"/>
        </w:rPr>
        <w:t>1</w:t>
      </w:r>
    </w:p>
    <w:p w:rsidR="00875696" w:rsidRDefault="00E667B6">
      <w:pPr>
        <w:spacing w:line="400" w:lineRule="exact"/>
        <w:ind w:left="840"/>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2"/>
          <w:sz w:val="32"/>
          <w:szCs w:val="32"/>
        </w:rPr>
        <w:lastRenderedPageBreak/>
        <w:t xml:space="preserve">• </w:t>
      </w:r>
      <w:r>
        <w:rPr>
          <w:rFonts w:ascii="Meiryo" w:eastAsia="Meiryo" w:hAnsi="Meiryo" w:cs="Meiryo"/>
          <w:spacing w:val="53"/>
          <w:position w:val="-2"/>
          <w:sz w:val="32"/>
          <w:szCs w:val="32"/>
        </w:rPr>
        <w:t xml:space="preserve"> </w:t>
      </w:r>
      <w:r>
        <w:rPr>
          <w:position w:val="-2"/>
          <w:sz w:val="32"/>
          <w:szCs w:val="32"/>
        </w:rPr>
        <w:t>Using</w:t>
      </w:r>
      <w:r>
        <w:rPr>
          <w:spacing w:val="11"/>
          <w:position w:val="-2"/>
          <w:sz w:val="32"/>
          <w:szCs w:val="32"/>
        </w:rPr>
        <w:t xml:space="preserve"> </w:t>
      </w:r>
      <w:r>
        <w:rPr>
          <w:position w:val="-2"/>
          <w:sz w:val="32"/>
          <w:szCs w:val="32"/>
        </w:rPr>
        <w:t>the</w:t>
      </w:r>
      <w:r>
        <w:rPr>
          <w:spacing w:val="11"/>
          <w:position w:val="-2"/>
          <w:sz w:val="32"/>
          <w:szCs w:val="32"/>
        </w:rPr>
        <w:t xml:space="preserve"> </w:t>
      </w:r>
      <w:r>
        <w:rPr>
          <w:position w:val="-2"/>
          <w:sz w:val="32"/>
          <w:szCs w:val="32"/>
        </w:rPr>
        <w:t>probability</w:t>
      </w:r>
      <w:r>
        <w:rPr>
          <w:spacing w:val="11"/>
          <w:position w:val="-2"/>
          <w:sz w:val="32"/>
          <w:szCs w:val="32"/>
        </w:rPr>
        <w:t xml:space="preserve"> </w:t>
      </w:r>
      <w:r>
        <w:rPr>
          <w:position w:val="-2"/>
          <w:sz w:val="32"/>
          <w:szCs w:val="32"/>
        </w:rPr>
        <w:t>distributi</w:t>
      </w:r>
      <w:r>
        <w:rPr>
          <w:spacing w:val="-2"/>
          <w:position w:val="-2"/>
          <w:sz w:val="32"/>
          <w:szCs w:val="32"/>
        </w:rPr>
        <w:t>o</w:t>
      </w:r>
      <w:r>
        <w:rPr>
          <w:position w:val="-2"/>
          <w:sz w:val="32"/>
          <w:szCs w:val="32"/>
        </w:rPr>
        <w:t>n</w:t>
      </w:r>
      <w:r>
        <w:rPr>
          <w:spacing w:val="11"/>
          <w:position w:val="-2"/>
          <w:sz w:val="32"/>
          <w:szCs w:val="32"/>
        </w:rPr>
        <w:t xml:space="preserve"> </w:t>
      </w:r>
      <w:r>
        <w:rPr>
          <w:position w:val="-2"/>
          <w:sz w:val="32"/>
          <w:szCs w:val="32"/>
        </w:rPr>
        <w:t>of</w:t>
      </w:r>
      <w:r>
        <w:rPr>
          <w:spacing w:val="11"/>
          <w:position w:val="-2"/>
          <w:sz w:val="32"/>
          <w:szCs w:val="32"/>
        </w:rPr>
        <w:t xml:space="preserve"> </w:t>
      </w:r>
      <w:r>
        <w:rPr>
          <w:position w:val="-2"/>
          <w:sz w:val="32"/>
          <w:szCs w:val="32"/>
        </w:rPr>
        <w:t>a</w:t>
      </w:r>
      <w:r>
        <w:rPr>
          <w:spacing w:val="11"/>
          <w:position w:val="-2"/>
          <w:sz w:val="32"/>
          <w:szCs w:val="32"/>
        </w:rPr>
        <w:t xml:space="preserve"> </w:t>
      </w:r>
      <w:r>
        <w:rPr>
          <w:position w:val="-2"/>
          <w:sz w:val="32"/>
          <w:szCs w:val="32"/>
        </w:rPr>
        <w:t>discrete</w:t>
      </w:r>
      <w:r>
        <w:rPr>
          <w:spacing w:val="11"/>
          <w:position w:val="-2"/>
          <w:sz w:val="32"/>
          <w:szCs w:val="32"/>
        </w:rPr>
        <w:t xml:space="preserve"> </w:t>
      </w:r>
      <w:r>
        <w:rPr>
          <w:position w:val="-2"/>
          <w:sz w:val="32"/>
          <w:szCs w:val="32"/>
        </w:rPr>
        <w:t>r.v.</w:t>
      </w:r>
      <w:r>
        <w:rPr>
          <w:spacing w:val="11"/>
          <w:position w:val="-2"/>
          <w:sz w:val="32"/>
          <w:szCs w:val="32"/>
        </w:rPr>
        <w:t xml:space="preserve"> </w:t>
      </w:r>
      <w:r>
        <w:rPr>
          <w:position w:val="-2"/>
          <w:sz w:val="32"/>
          <w:szCs w:val="32"/>
        </w:rPr>
        <w:t>we</w:t>
      </w:r>
      <w:r>
        <w:rPr>
          <w:spacing w:val="11"/>
          <w:position w:val="-2"/>
          <w:sz w:val="32"/>
          <w:szCs w:val="32"/>
        </w:rPr>
        <w:t xml:space="preserve"> </w:t>
      </w:r>
      <w:r>
        <w:rPr>
          <w:position w:val="-2"/>
          <w:sz w:val="32"/>
          <w:szCs w:val="32"/>
        </w:rPr>
        <w:t>can</w:t>
      </w:r>
    </w:p>
    <w:p w:rsidR="00875696" w:rsidRDefault="00E667B6">
      <w:pPr>
        <w:spacing w:before="6"/>
        <w:ind w:left="1200" w:right="-55"/>
        <w:rPr>
          <w:sz w:val="32"/>
          <w:szCs w:val="32"/>
        </w:rPr>
      </w:pPr>
      <w:r>
        <w:rPr>
          <w:sz w:val="32"/>
          <w:szCs w:val="32"/>
        </w:rPr>
        <w:lastRenderedPageBreak/>
        <w:t>find</w:t>
      </w:r>
      <w:r>
        <w:rPr>
          <w:spacing w:val="30"/>
          <w:sz w:val="32"/>
          <w:szCs w:val="32"/>
        </w:rPr>
        <w:t xml:space="preserve"> </w:t>
      </w:r>
      <w:r>
        <w:rPr>
          <w:sz w:val="32"/>
          <w:szCs w:val="32"/>
        </w:rPr>
        <w:t>the</w:t>
      </w:r>
      <w:r>
        <w:rPr>
          <w:spacing w:val="30"/>
          <w:sz w:val="32"/>
          <w:szCs w:val="32"/>
        </w:rPr>
        <w:t xml:space="preserve"> </w:t>
      </w:r>
      <w:r>
        <w:rPr>
          <w:sz w:val="32"/>
          <w:szCs w:val="32"/>
        </w:rPr>
        <w:t>probability</w:t>
      </w:r>
      <w:r>
        <w:rPr>
          <w:spacing w:val="30"/>
          <w:sz w:val="32"/>
          <w:szCs w:val="32"/>
        </w:rPr>
        <w:t xml:space="preserve"> </w:t>
      </w:r>
      <w:r>
        <w:rPr>
          <w:sz w:val="32"/>
          <w:szCs w:val="32"/>
        </w:rPr>
        <w:t xml:space="preserve">of r.v. </w:t>
      </w:r>
      <w:r>
        <w:rPr>
          <w:i/>
          <w:sz w:val="32"/>
          <w:szCs w:val="32"/>
        </w:rPr>
        <w:t>X</w:t>
      </w:r>
      <w:r>
        <w:rPr>
          <w:sz w:val="32"/>
          <w:szCs w:val="32"/>
        </w:rPr>
        <w:t>.</w:t>
      </w:r>
    </w:p>
    <w:p w:rsidR="00875696" w:rsidRDefault="00E667B6">
      <w:pPr>
        <w:spacing w:before="6"/>
        <w:ind w:right="-68"/>
        <w:rPr>
          <w:sz w:val="32"/>
          <w:szCs w:val="32"/>
        </w:rPr>
      </w:pPr>
      <w:r>
        <w:br w:type="column"/>
      </w:r>
      <w:r>
        <w:rPr>
          <w:sz w:val="32"/>
          <w:szCs w:val="32"/>
        </w:rPr>
        <w:lastRenderedPageBreak/>
        <w:t>any</w:t>
      </w:r>
      <w:r>
        <w:rPr>
          <w:spacing w:val="30"/>
          <w:sz w:val="32"/>
          <w:szCs w:val="32"/>
        </w:rPr>
        <w:t xml:space="preserve"> </w:t>
      </w:r>
      <w:r>
        <w:rPr>
          <w:sz w:val="32"/>
          <w:szCs w:val="32"/>
        </w:rPr>
        <w:t>event</w:t>
      </w:r>
    </w:p>
    <w:p w:rsidR="00875696" w:rsidRDefault="00E667B6">
      <w:pPr>
        <w:spacing w:before="6"/>
        <w:rPr>
          <w:sz w:val="32"/>
          <w:szCs w:val="32"/>
        </w:rPr>
        <w:sectPr w:rsidR="00875696">
          <w:type w:val="continuous"/>
          <w:pgSz w:w="11900" w:h="16840"/>
          <w:pgMar w:top="760" w:right="1340" w:bottom="280" w:left="1320" w:header="720" w:footer="720" w:gutter="0"/>
          <w:cols w:num="3" w:space="720" w:equalWidth="0">
            <w:col w:w="4109" w:space="109"/>
            <w:col w:w="1267" w:space="109"/>
            <w:col w:w="3646"/>
          </w:cols>
        </w:sectPr>
      </w:pPr>
      <w:r>
        <w:br w:type="column"/>
      </w:r>
      <w:r>
        <w:rPr>
          <w:sz w:val="32"/>
          <w:szCs w:val="32"/>
        </w:rPr>
        <w:lastRenderedPageBreak/>
        <w:t>expressed</w:t>
      </w:r>
      <w:r>
        <w:rPr>
          <w:spacing w:val="30"/>
          <w:sz w:val="32"/>
          <w:szCs w:val="32"/>
        </w:rPr>
        <w:t xml:space="preserve"> </w:t>
      </w:r>
      <w:r>
        <w:rPr>
          <w:sz w:val="32"/>
          <w:szCs w:val="32"/>
        </w:rPr>
        <w:t>in</w:t>
      </w:r>
      <w:r>
        <w:rPr>
          <w:spacing w:val="30"/>
          <w:sz w:val="32"/>
          <w:szCs w:val="32"/>
        </w:rPr>
        <w:t xml:space="preserve"> </w:t>
      </w:r>
      <w:r>
        <w:rPr>
          <w:sz w:val="32"/>
          <w:szCs w:val="32"/>
        </w:rPr>
        <w:t>term</w:t>
      </w:r>
      <w:r>
        <w:rPr>
          <w:spacing w:val="30"/>
          <w:sz w:val="32"/>
          <w:szCs w:val="32"/>
        </w:rPr>
        <w:t xml:space="preserve"> </w:t>
      </w:r>
      <w:r>
        <w:rPr>
          <w:sz w:val="32"/>
          <w:szCs w:val="32"/>
        </w:rPr>
        <w:t>of</w:t>
      </w:r>
      <w:r>
        <w:rPr>
          <w:spacing w:val="30"/>
          <w:sz w:val="32"/>
          <w:szCs w:val="32"/>
        </w:rPr>
        <w:t xml:space="preserve"> </w:t>
      </w:r>
      <w:r>
        <w:rPr>
          <w:sz w:val="32"/>
          <w:szCs w:val="32"/>
        </w:rPr>
        <w:t>the</w:t>
      </w:r>
    </w:p>
    <w:p w:rsidR="00875696" w:rsidRDefault="00875696">
      <w:pPr>
        <w:spacing w:before="8" w:line="140" w:lineRule="exact"/>
        <w:rPr>
          <w:sz w:val="14"/>
          <w:szCs w:val="14"/>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19"/>
        <w:ind w:left="480"/>
        <w:rPr>
          <w:sz w:val="32"/>
          <w:szCs w:val="32"/>
        </w:rPr>
      </w:pPr>
      <w:r>
        <w:rPr>
          <w:b/>
          <w:sz w:val="32"/>
          <w:szCs w:val="32"/>
        </w:rPr>
        <w:lastRenderedPageBreak/>
        <w:t>Examp</w:t>
      </w:r>
      <w:r>
        <w:rPr>
          <w:b/>
          <w:spacing w:val="-1"/>
          <w:sz w:val="32"/>
          <w:szCs w:val="32"/>
        </w:rPr>
        <w:t>l</w:t>
      </w:r>
      <w:r>
        <w:rPr>
          <w:b/>
          <w:sz w:val="32"/>
          <w:szCs w:val="32"/>
        </w:rPr>
        <w:t>e:</w:t>
      </w:r>
    </w:p>
    <w:p w:rsidR="00875696" w:rsidRDefault="00E667B6">
      <w:pPr>
        <w:spacing w:line="360" w:lineRule="exact"/>
        <w:ind w:left="480" w:right="-68"/>
        <w:rPr>
          <w:sz w:val="32"/>
          <w:szCs w:val="32"/>
        </w:rPr>
      </w:pPr>
      <w:r>
        <w:rPr>
          <w:position w:val="-1"/>
          <w:sz w:val="32"/>
          <w:szCs w:val="32"/>
        </w:rPr>
        <w:t>Consider the discrete r.v.</w:t>
      </w:r>
      <w:r>
        <w:rPr>
          <w:spacing w:val="-3"/>
          <w:position w:val="-1"/>
          <w:sz w:val="32"/>
          <w:szCs w:val="32"/>
        </w:rPr>
        <w:t xml:space="preserve"> </w:t>
      </w:r>
      <w:r>
        <w:rPr>
          <w:i/>
          <w:position w:val="-1"/>
          <w:sz w:val="32"/>
          <w:szCs w:val="32"/>
        </w:rPr>
        <w:t>X</w:t>
      </w:r>
    </w:p>
    <w:p w:rsidR="00875696" w:rsidRDefault="00E667B6">
      <w:pPr>
        <w:spacing w:before="7" w:line="180" w:lineRule="exact"/>
        <w:rPr>
          <w:sz w:val="18"/>
          <w:szCs w:val="18"/>
        </w:rPr>
      </w:pPr>
      <w:r>
        <w:br w:type="column"/>
      </w:r>
    </w:p>
    <w:p w:rsidR="00875696" w:rsidRDefault="00875696">
      <w:pPr>
        <w:spacing w:line="200" w:lineRule="exact"/>
      </w:pP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3964" w:space="158"/>
            <w:col w:w="5118"/>
          </w:cols>
        </w:sectPr>
      </w:pPr>
      <w:r>
        <w:rPr>
          <w:position w:val="-1"/>
          <w:sz w:val="32"/>
          <w:szCs w:val="32"/>
        </w:rPr>
        <w:t>in the p</w:t>
      </w:r>
      <w:r>
        <w:rPr>
          <w:spacing w:val="-1"/>
          <w:position w:val="-1"/>
          <w:sz w:val="32"/>
          <w:szCs w:val="32"/>
        </w:rPr>
        <w:t>r</w:t>
      </w:r>
      <w:r>
        <w:rPr>
          <w:position w:val="-1"/>
          <w:sz w:val="32"/>
          <w:szCs w:val="32"/>
        </w:rPr>
        <w:t>ev</w:t>
      </w:r>
      <w:r>
        <w:rPr>
          <w:spacing w:val="-1"/>
          <w:position w:val="-1"/>
          <w:sz w:val="32"/>
          <w:szCs w:val="32"/>
        </w:rPr>
        <w:t>io</w:t>
      </w:r>
      <w:r>
        <w:rPr>
          <w:position w:val="-1"/>
          <w:sz w:val="32"/>
          <w:szCs w:val="32"/>
        </w:rPr>
        <w:t>us example.</w:t>
      </w:r>
    </w:p>
    <w:tbl>
      <w:tblPr>
        <w:tblW w:w="0" w:type="auto"/>
        <w:tblInd w:w="3128" w:type="dxa"/>
        <w:tblLayout w:type="fixed"/>
        <w:tblCellMar>
          <w:left w:w="0" w:type="dxa"/>
          <w:right w:w="0" w:type="dxa"/>
        </w:tblCellMar>
        <w:tblLook w:val="01E0"/>
      </w:tblPr>
      <w:tblGrid>
        <w:gridCol w:w="1134"/>
        <w:gridCol w:w="1843"/>
      </w:tblGrid>
      <w:tr w:rsidR="00875696">
        <w:trPr>
          <w:trHeight w:hRule="exact" w:val="383"/>
        </w:trPr>
        <w:tc>
          <w:tcPr>
            <w:tcW w:w="113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443" w:right="444"/>
              <w:jc w:val="center"/>
              <w:rPr>
                <w:sz w:val="32"/>
                <w:szCs w:val="32"/>
              </w:rPr>
            </w:pPr>
            <w:r>
              <w:rPr>
                <w:i/>
                <w:sz w:val="32"/>
                <w:szCs w:val="32"/>
              </w:rPr>
              <w:lastRenderedPageBreak/>
              <w:t>x</w:t>
            </w:r>
          </w:p>
        </w:tc>
        <w:tc>
          <w:tcPr>
            <w:tcW w:w="1843"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411"/>
              <w:rPr>
                <w:rFonts w:ascii="Meiryo" w:eastAsia="Meiryo" w:hAnsi="Meiryo" w:cs="Meiryo"/>
                <w:sz w:val="36"/>
                <w:szCs w:val="36"/>
              </w:rPr>
            </w:pPr>
            <w:r>
              <w:rPr>
                <w:i/>
                <w:spacing w:val="7"/>
                <w:position w:val="3"/>
                <w:sz w:val="28"/>
                <w:szCs w:val="28"/>
              </w:rPr>
              <w:t>P</w:t>
            </w:r>
            <w:r>
              <w:rPr>
                <w:rFonts w:ascii="Meiryo" w:eastAsia="Meiryo" w:hAnsi="Meiryo" w:cs="Meiryo"/>
                <w:spacing w:val="18"/>
                <w:w w:val="57"/>
                <w:position w:val="3"/>
                <w:sz w:val="36"/>
                <w:szCs w:val="36"/>
              </w:rPr>
              <w:t>(</w:t>
            </w:r>
            <w:r>
              <w:rPr>
                <w:i/>
                <w:position w:val="3"/>
                <w:sz w:val="28"/>
                <w:szCs w:val="28"/>
              </w:rPr>
              <w:t xml:space="preserve">X </w:t>
            </w:r>
            <w:r>
              <w:rPr>
                <w:i/>
                <w:spacing w:val="-3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12"/>
                <w:w w:val="68"/>
                <w:position w:val="3"/>
                <w:sz w:val="28"/>
                <w:szCs w:val="28"/>
              </w:rPr>
              <w:t xml:space="preserve"> </w:t>
            </w:r>
            <w:r>
              <w:rPr>
                <w:i/>
                <w:spacing w:val="15"/>
                <w:w w:val="68"/>
                <w:position w:val="3"/>
                <w:sz w:val="28"/>
                <w:szCs w:val="28"/>
              </w:rPr>
              <w:t>x</w:t>
            </w:r>
            <w:r>
              <w:rPr>
                <w:rFonts w:ascii="Meiryo" w:eastAsia="Meiryo" w:hAnsi="Meiryo" w:cs="Meiryo"/>
                <w:w w:val="57"/>
                <w:position w:val="3"/>
                <w:sz w:val="36"/>
                <w:szCs w:val="36"/>
              </w:rPr>
              <w:t>)</w:t>
            </w:r>
          </w:p>
        </w:tc>
      </w:tr>
      <w:tr w:rsidR="00875696">
        <w:trPr>
          <w:trHeight w:hRule="exact" w:val="1487"/>
        </w:trPr>
        <w:tc>
          <w:tcPr>
            <w:tcW w:w="113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434" w:right="436"/>
              <w:jc w:val="center"/>
              <w:rPr>
                <w:sz w:val="32"/>
                <w:szCs w:val="32"/>
              </w:rPr>
            </w:pPr>
            <w:r>
              <w:rPr>
                <w:sz w:val="32"/>
                <w:szCs w:val="32"/>
              </w:rPr>
              <w:t>0</w:t>
            </w:r>
          </w:p>
          <w:p w:rsidR="00875696" w:rsidRDefault="00E667B6">
            <w:pPr>
              <w:spacing w:line="360" w:lineRule="exact"/>
              <w:ind w:left="434" w:right="436"/>
              <w:jc w:val="center"/>
              <w:rPr>
                <w:sz w:val="32"/>
                <w:szCs w:val="32"/>
              </w:rPr>
            </w:pPr>
            <w:r>
              <w:rPr>
                <w:sz w:val="32"/>
                <w:szCs w:val="32"/>
              </w:rPr>
              <w:t>1</w:t>
            </w:r>
          </w:p>
          <w:p w:rsidR="00875696" w:rsidRDefault="00E667B6">
            <w:pPr>
              <w:ind w:left="434" w:right="436"/>
              <w:jc w:val="center"/>
              <w:rPr>
                <w:sz w:val="32"/>
                <w:szCs w:val="32"/>
              </w:rPr>
            </w:pPr>
            <w:r>
              <w:rPr>
                <w:sz w:val="32"/>
                <w:szCs w:val="32"/>
              </w:rPr>
              <w:t>2</w:t>
            </w:r>
          </w:p>
          <w:p w:rsidR="00875696" w:rsidRDefault="00E667B6">
            <w:pPr>
              <w:spacing w:line="360" w:lineRule="exact"/>
              <w:ind w:left="434" w:right="436"/>
              <w:jc w:val="center"/>
              <w:rPr>
                <w:sz w:val="32"/>
                <w:szCs w:val="32"/>
              </w:rPr>
            </w:pPr>
            <w:r>
              <w:rPr>
                <w:sz w:val="32"/>
                <w:szCs w:val="32"/>
              </w:rPr>
              <w:t>3</w:t>
            </w:r>
          </w:p>
        </w:tc>
        <w:tc>
          <w:tcPr>
            <w:tcW w:w="1843"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473"/>
              <w:rPr>
                <w:sz w:val="32"/>
                <w:szCs w:val="32"/>
              </w:rPr>
            </w:pPr>
            <w:r>
              <w:rPr>
                <w:sz w:val="32"/>
                <w:szCs w:val="32"/>
              </w:rPr>
              <w:t>0.6250</w:t>
            </w:r>
          </w:p>
          <w:p w:rsidR="00875696" w:rsidRDefault="00E667B6">
            <w:pPr>
              <w:spacing w:line="360" w:lineRule="exact"/>
              <w:ind w:left="473"/>
              <w:rPr>
                <w:sz w:val="32"/>
                <w:szCs w:val="32"/>
              </w:rPr>
            </w:pPr>
            <w:r>
              <w:rPr>
                <w:sz w:val="32"/>
                <w:szCs w:val="32"/>
              </w:rPr>
              <w:t>0.1875</w:t>
            </w:r>
          </w:p>
          <w:p w:rsidR="00875696" w:rsidRDefault="00E667B6">
            <w:pPr>
              <w:ind w:left="473"/>
              <w:rPr>
                <w:sz w:val="32"/>
                <w:szCs w:val="32"/>
              </w:rPr>
            </w:pPr>
            <w:r>
              <w:rPr>
                <w:sz w:val="32"/>
                <w:szCs w:val="32"/>
              </w:rPr>
              <w:t>0.1250</w:t>
            </w:r>
          </w:p>
          <w:p w:rsidR="00875696" w:rsidRDefault="00E667B6">
            <w:pPr>
              <w:spacing w:line="360" w:lineRule="exact"/>
              <w:ind w:left="473"/>
              <w:rPr>
                <w:sz w:val="32"/>
                <w:szCs w:val="32"/>
              </w:rPr>
            </w:pPr>
            <w:r>
              <w:rPr>
                <w:sz w:val="32"/>
                <w:szCs w:val="32"/>
              </w:rPr>
              <w:t>0.0625</w:t>
            </w:r>
          </w:p>
        </w:tc>
      </w:tr>
      <w:tr w:rsidR="00875696">
        <w:trPr>
          <w:trHeight w:hRule="exact" w:val="382"/>
        </w:trPr>
        <w:tc>
          <w:tcPr>
            <w:tcW w:w="113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220"/>
              <w:rPr>
                <w:sz w:val="32"/>
                <w:szCs w:val="32"/>
              </w:rPr>
            </w:pPr>
            <w:r>
              <w:rPr>
                <w:position w:val="-1"/>
                <w:sz w:val="32"/>
                <w:szCs w:val="32"/>
              </w:rPr>
              <w:t>Total</w:t>
            </w:r>
          </w:p>
        </w:tc>
        <w:tc>
          <w:tcPr>
            <w:tcW w:w="1843"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473"/>
              <w:rPr>
                <w:sz w:val="32"/>
                <w:szCs w:val="32"/>
              </w:rPr>
            </w:pPr>
            <w:r>
              <w:rPr>
                <w:position w:val="-1"/>
                <w:sz w:val="32"/>
                <w:szCs w:val="32"/>
              </w:rPr>
              <w:t>1.0000</w:t>
            </w:r>
          </w:p>
        </w:tc>
      </w:tr>
    </w:tbl>
    <w:p w:rsidR="00875696" w:rsidRDefault="00875696">
      <w:pPr>
        <w:spacing w:before="2" w:line="100" w:lineRule="exact"/>
        <w:rPr>
          <w:sz w:val="10"/>
          <w:szCs w:val="10"/>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60" w:line="360" w:lineRule="exact"/>
        <w:ind w:left="480" w:right="-68"/>
        <w:rPr>
          <w:sz w:val="32"/>
          <w:szCs w:val="32"/>
        </w:rPr>
      </w:pPr>
      <w:r>
        <w:rPr>
          <w:position w:val="-1"/>
          <w:sz w:val="32"/>
          <w:szCs w:val="32"/>
        </w:rPr>
        <w:lastRenderedPageBreak/>
        <w:t>(1)</w:t>
      </w:r>
    </w:p>
    <w:p w:rsidR="00875696" w:rsidRDefault="00E667B6">
      <w:pPr>
        <w:spacing w:line="420" w:lineRule="exact"/>
        <w:ind w:right="-74"/>
        <w:rPr>
          <w:sz w:val="28"/>
          <w:szCs w:val="28"/>
        </w:rPr>
      </w:pPr>
      <w:r>
        <w:br w:type="column"/>
      </w:r>
      <w:r>
        <w:rPr>
          <w:i/>
          <w:spacing w:val="8"/>
          <w:position w:val="-2"/>
          <w:sz w:val="28"/>
          <w:szCs w:val="28"/>
        </w:rPr>
        <w:lastRenderedPageBreak/>
        <w:t>P</w:t>
      </w:r>
      <w:r>
        <w:rPr>
          <w:rFonts w:ascii="Meiryo" w:eastAsia="Meiryo" w:hAnsi="Meiryo" w:cs="Meiryo"/>
          <w:spacing w:val="18"/>
          <w:w w:val="58"/>
          <w:position w:val="-2"/>
          <w:sz w:val="36"/>
          <w:szCs w:val="36"/>
        </w:rPr>
        <w:t>(</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2"/>
          <w:w w:val="68"/>
          <w:position w:val="-2"/>
          <w:sz w:val="28"/>
          <w:szCs w:val="28"/>
        </w:rPr>
        <w:t xml:space="preserve"> </w:t>
      </w:r>
      <w:r>
        <w:rPr>
          <w:spacing w:val="8"/>
          <w:w w:val="68"/>
          <w:position w:val="-2"/>
          <w:sz w:val="28"/>
          <w:szCs w:val="28"/>
        </w:rPr>
        <w:t>2</w:t>
      </w:r>
      <w:r>
        <w:rPr>
          <w:rFonts w:ascii="Meiryo" w:eastAsia="Meiryo" w:hAnsi="Meiryo" w:cs="Meiryo"/>
          <w:w w:val="58"/>
          <w:position w:val="-2"/>
          <w:sz w:val="36"/>
          <w:szCs w:val="36"/>
        </w:rPr>
        <w:t>)</w:t>
      </w:r>
      <w:r>
        <w:rPr>
          <w:rFonts w:ascii="Meiryo" w:eastAsia="Meiryo" w:hAnsi="Meiryo" w:cs="Meiryo"/>
          <w:spacing w:val="-77"/>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11"/>
          <w:w w:val="68"/>
          <w:position w:val="-2"/>
          <w:sz w:val="28"/>
          <w:szCs w:val="28"/>
        </w:rPr>
        <w:t xml:space="preserve"> </w:t>
      </w:r>
      <w:r>
        <w:rPr>
          <w:i/>
          <w:spacing w:val="8"/>
          <w:w w:val="68"/>
          <w:position w:val="-2"/>
          <w:sz w:val="28"/>
          <w:szCs w:val="28"/>
        </w:rPr>
        <w:t>P</w:t>
      </w:r>
      <w:r>
        <w:rPr>
          <w:rFonts w:ascii="Meiryo" w:eastAsia="Meiryo" w:hAnsi="Meiryo" w:cs="Meiryo"/>
          <w:spacing w:val="18"/>
          <w:w w:val="58"/>
          <w:position w:val="-2"/>
          <w:sz w:val="36"/>
          <w:szCs w:val="36"/>
        </w:rPr>
        <w:t>(</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2"/>
          <w:w w:val="68"/>
          <w:position w:val="-2"/>
          <w:sz w:val="28"/>
          <w:szCs w:val="28"/>
        </w:rPr>
        <w:t xml:space="preserve"> </w:t>
      </w:r>
      <w:r>
        <w:rPr>
          <w:spacing w:val="8"/>
          <w:w w:val="68"/>
          <w:position w:val="-2"/>
          <w:sz w:val="28"/>
          <w:szCs w:val="28"/>
        </w:rPr>
        <w:t>2</w:t>
      </w:r>
      <w:r>
        <w:rPr>
          <w:rFonts w:ascii="Meiryo" w:eastAsia="Meiryo" w:hAnsi="Meiryo" w:cs="Meiryo"/>
          <w:w w:val="58"/>
          <w:position w:val="-2"/>
          <w:sz w:val="36"/>
          <w:szCs w:val="36"/>
        </w:rPr>
        <w:t>)</w:t>
      </w:r>
      <w:r>
        <w:rPr>
          <w:rFonts w:ascii="Meiryo" w:eastAsia="Meiryo" w:hAnsi="Meiryo" w:cs="Meiryo"/>
          <w:spacing w:val="-77"/>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16"/>
          <w:w w:val="68"/>
          <w:position w:val="-2"/>
          <w:sz w:val="28"/>
          <w:szCs w:val="28"/>
        </w:rPr>
        <w:t xml:space="preserve"> </w:t>
      </w:r>
      <w:r>
        <w:rPr>
          <w:i/>
          <w:spacing w:val="7"/>
          <w:w w:val="68"/>
          <w:position w:val="-2"/>
          <w:sz w:val="28"/>
          <w:szCs w:val="28"/>
        </w:rPr>
        <w:t>P</w:t>
      </w:r>
      <w:r>
        <w:rPr>
          <w:rFonts w:ascii="Meiryo" w:eastAsia="Meiryo" w:hAnsi="Meiryo" w:cs="Meiryo"/>
          <w:spacing w:val="20"/>
          <w:w w:val="58"/>
          <w:position w:val="-2"/>
          <w:sz w:val="36"/>
          <w:szCs w:val="36"/>
        </w:rPr>
        <w:t>(</w:t>
      </w:r>
      <w:r>
        <w:rPr>
          <w:i/>
          <w:position w:val="-2"/>
          <w:sz w:val="28"/>
          <w:szCs w:val="28"/>
        </w:rPr>
        <w:t>X</w:t>
      </w:r>
    </w:p>
    <w:p w:rsidR="00875696" w:rsidRDefault="00E667B6">
      <w:pPr>
        <w:spacing w:line="420" w:lineRule="exact"/>
        <w:rPr>
          <w:sz w:val="28"/>
          <w:szCs w:val="28"/>
        </w:rPr>
        <w:sectPr w:rsidR="00875696">
          <w:type w:val="continuous"/>
          <w:pgSz w:w="11900" w:h="16840"/>
          <w:pgMar w:top="760" w:right="1340" w:bottom="280" w:left="1320" w:header="720" w:footer="720" w:gutter="0"/>
          <w:cols w:num="5" w:space="720" w:equalWidth="0">
            <w:col w:w="855" w:space="124"/>
            <w:col w:w="461" w:space="106"/>
            <w:col w:w="1195" w:space="111"/>
            <w:col w:w="1200" w:space="110"/>
            <w:col w:w="5078"/>
          </w:cols>
        </w:sectPr>
      </w:pPr>
      <w:r>
        <w:br w:type="column"/>
      </w:r>
      <w:r>
        <w:rPr>
          <w:rFonts w:ascii="Meiryo" w:eastAsia="Meiryo" w:hAnsi="Meiryo" w:cs="Meiryo"/>
          <w:w w:val="68"/>
          <w:position w:val="-2"/>
          <w:sz w:val="28"/>
          <w:szCs w:val="28"/>
        </w:rPr>
        <w:lastRenderedPageBreak/>
        <w:t>=</w:t>
      </w:r>
      <w:r>
        <w:rPr>
          <w:rFonts w:ascii="Meiryo" w:eastAsia="Meiryo" w:hAnsi="Meiryo" w:cs="Meiryo"/>
          <w:spacing w:val="-7"/>
          <w:w w:val="68"/>
          <w:position w:val="-2"/>
          <w:sz w:val="28"/>
          <w:szCs w:val="28"/>
        </w:rPr>
        <w:t xml:space="preserve"> </w:t>
      </w:r>
      <w:r>
        <w:rPr>
          <w:w w:val="68"/>
          <w:position w:val="-2"/>
          <w:sz w:val="28"/>
          <w:szCs w:val="28"/>
        </w:rPr>
        <w:t>3</w:t>
      </w:r>
      <w:r>
        <w:rPr>
          <w:rFonts w:ascii="Meiryo" w:eastAsia="Meiryo" w:hAnsi="Meiryo" w:cs="Meiryo"/>
          <w:w w:val="58"/>
          <w:position w:val="-2"/>
          <w:sz w:val="36"/>
          <w:szCs w:val="36"/>
        </w:rPr>
        <w:t>)</w:t>
      </w:r>
      <w:r>
        <w:rPr>
          <w:rFonts w:ascii="Meiryo" w:eastAsia="Meiryo" w:hAnsi="Meiryo" w:cs="Meiryo"/>
          <w:spacing w:val="-77"/>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2"/>
          <w:w w:val="68"/>
          <w:position w:val="-2"/>
          <w:sz w:val="28"/>
          <w:szCs w:val="28"/>
        </w:rPr>
        <w:t xml:space="preserve"> </w:t>
      </w:r>
      <w:r>
        <w:rPr>
          <w:position w:val="-2"/>
          <w:sz w:val="28"/>
          <w:szCs w:val="28"/>
        </w:rPr>
        <w:t>0</w:t>
      </w:r>
      <w:r>
        <w:rPr>
          <w:spacing w:val="-1"/>
          <w:position w:val="-2"/>
          <w:sz w:val="28"/>
          <w:szCs w:val="28"/>
        </w:rPr>
        <w:t>.</w:t>
      </w:r>
      <w:r>
        <w:rPr>
          <w:position w:val="-2"/>
          <w:sz w:val="28"/>
          <w:szCs w:val="28"/>
        </w:rPr>
        <w:t>1250</w:t>
      </w:r>
      <w:r>
        <w:rPr>
          <w:spacing w:val="-9"/>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3"/>
          <w:w w:val="68"/>
          <w:position w:val="-2"/>
          <w:sz w:val="28"/>
          <w:szCs w:val="28"/>
        </w:rPr>
        <w:t xml:space="preserve"> </w:t>
      </w:r>
      <w:r>
        <w:rPr>
          <w:position w:val="-2"/>
          <w:sz w:val="28"/>
          <w:szCs w:val="28"/>
        </w:rPr>
        <w:t>0</w:t>
      </w:r>
      <w:r>
        <w:rPr>
          <w:spacing w:val="-1"/>
          <w:position w:val="-2"/>
          <w:sz w:val="28"/>
          <w:szCs w:val="28"/>
        </w:rPr>
        <w:t>.</w:t>
      </w:r>
      <w:r>
        <w:rPr>
          <w:position w:val="-2"/>
          <w:sz w:val="28"/>
          <w:szCs w:val="28"/>
        </w:rPr>
        <w:t>0625</w:t>
      </w:r>
      <w:r>
        <w:rPr>
          <w:spacing w:val="-12"/>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3"/>
          <w:w w:val="68"/>
          <w:position w:val="-2"/>
          <w:sz w:val="28"/>
          <w:szCs w:val="28"/>
        </w:rPr>
        <w:t xml:space="preserve"> </w:t>
      </w:r>
      <w:r>
        <w:rPr>
          <w:position w:val="-2"/>
          <w:sz w:val="28"/>
          <w:szCs w:val="28"/>
        </w:rPr>
        <w:t>0</w:t>
      </w:r>
      <w:r>
        <w:rPr>
          <w:spacing w:val="1"/>
          <w:position w:val="-2"/>
          <w:sz w:val="28"/>
          <w:szCs w:val="28"/>
        </w:rPr>
        <w:t>.</w:t>
      </w:r>
      <w:r>
        <w:rPr>
          <w:spacing w:val="-1"/>
          <w:position w:val="-2"/>
          <w:sz w:val="28"/>
          <w:szCs w:val="28"/>
        </w:rPr>
        <w:t>1</w:t>
      </w:r>
      <w:r>
        <w:rPr>
          <w:spacing w:val="1"/>
          <w:position w:val="-2"/>
          <w:sz w:val="28"/>
          <w:szCs w:val="28"/>
        </w:rPr>
        <w:t>8</w:t>
      </w:r>
      <w:r>
        <w:rPr>
          <w:spacing w:val="-1"/>
          <w:position w:val="-2"/>
          <w:sz w:val="28"/>
          <w:szCs w:val="28"/>
        </w:rPr>
        <w:t>75</w:t>
      </w:r>
    </w:p>
    <w:p w:rsidR="00875696" w:rsidRDefault="00E667B6">
      <w:pPr>
        <w:spacing w:before="36" w:line="360" w:lineRule="exact"/>
        <w:ind w:left="480" w:right="-68"/>
        <w:rPr>
          <w:sz w:val="32"/>
          <w:szCs w:val="32"/>
        </w:rPr>
      </w:pPr>
      <w:r>
        <w:rPr>
          <w:position w:val="-1"/>
          <w:sz w:val="32"/>
          <w:szCs w:val="32"/>
        </w:rPr>
        <w:lastRenderedPageBreak/>
        <w:t>(2)</w:t>
      </w:r>
    </w:p>
    <w:p w:rsidR="00875696" w:rsidRDefault="00E667B6">
      <w:pPr>
        <w:spacing w:line="380" w:lineRule="exact"/>
        <w:ind w:right="-74"/>
        <w:rPr>
          <w:sz w:val="28"/>
          <w:szCs w:val="28"/>
        </w:rPr>
      </w:pPr>
      <w:r>
        <w:br w:type="column"/>
      </w:r>
      <w:r>
        <w:rPr>
          <w:i/>
          <w:spacing w:val="7"/>
          <w:position w:val="-2"/>
          <w:sz w:val="28"/>
          <w:szCs w:val="28"/>
        </w:rPr>
        <w:lastRenderedPageBreak/>
        <w:t>P</w:t>
      </w:r>
      <w:r>
        <w:rPr>
          <w:rFonts w:ascii="Meiryo" w:eastAsia="Meiryo" w:hAnsi="Meiryo" w:cs="Meiryo"/>
          <w:spacing w:val="20"/>
          <w:w w:val="57"/>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&gt;</w:t>
      </w:r>
      <w:r>
        <w:rPr>
          <w:rFonts w:ascii="Meiryo" w:eastAsia="Meiryo" w:hAnsi="Meiryo" w:cs="Meiryo"/>
          <w:spacing w:val="3"/>
          <w:w w:val="68"/>
          <w:position w:val="-2"/>
          <w:sz w:val="28"/>
          <w:szCs w:val="28"/>
        </w:rPr>
        <w:t xml:space="preserve"> </w:t>
      </w:r>
      <w:r>
        <w:rPr>
          <w:spacing w:val="8"/>
          <w:w w:val="68"/>
          <w:position w:val="-2"/>
          <w:sz w:val="28"/>
          <w:szCs w:val="28"/>
        </w:rPr>
        <w:t>2</w:t>
      </w:r>
      <w:r>
        <w:rPr>
          <w:rFonts w:ascii="Meiryo" w:eastAsia="Meiryo" w:hAnsi="Meiryo" w:cs="Meiryo"/>
          <w:w w:val="57"/>
          <w:position w:val="-1"/>
          <w:sz w:val="36"/>
          <w:szCs w:val="36"/>
        </w:rPr>
        <w:t>)</w:t>
      </w:r>
      <w:r>
        <w:rPr>
          <w:rFonts w:ascii="Meiryo" w:eastAsia="Meiryo" w:hAnsi="Meiryo" w:cs="Meiryo"/>
          <w:spacing w:val="-77"/>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10"/>
          <w:w w:val="68"/>
          <w:position w:val="-2"/>
          <w:sz w:val="28"/>
          <w:szCs w:val="28"/>
        </w:rPr>
        <w:t xml:space="preserve"> </w:t>
      </w:r>
      <w:r>
        <w:rPr>
          <w:i/>
          <w:spacing w:val="8"/>
          <w:w w:val="68"/>
          <w:position w:val="-2"/>
          <w:sz w:val="28"/>
          <w:szCs w:val="28"/>
        </w:rPr>
        <w:t>P</w:t>
      </w:r>
      <w:r>
        <w:rPr>
          <w:rFonts w:ascii="Meiryo" w:eastAsia="Meiryo" w:hAnsi="Meiryo" w:cs="Meiryo"/>
          <w:spacing w:val="19"/>
          <w:w w:val="57"/>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7"/>
          <w:w w:val="68"/>
          <w:position w:val="-2"/>
          <w:sz w:val="28"/>
          <w:szCs w:val="28"/>
        </w:rPr>
        <w:t xml:space="preserve"> </w:t>
      </w:r>
      <w:r>
        <w:rPr>
          <w:w w:val="68"/>
          <w:position w:val="-2"/>
          <w:sz w:val="28"/>
          <w:szCs w:val="28"/>
        </w:rPr>
        <w:t>3</w:t>
      </w:r>
      <w:r>
        <w:rPr>
          <w:rFonts w:ascii="Meiryo" w:eastAsia="Meiryo" w:hAnsi="Meiryo" w:cs="Meiryo"/>
          <w:w w:val="57"/>
          <w:position w:val="-1"/>
          <w:sz w:val="36"/>
          <w:szCs w:val="36"/>
        </w:rPr>
        <w:t>)</w:t>
      </w:r>
      <w:r>
        <w:rPr>
          <w:rFonts w:ascii="Meiryo" w:eastAsia="Meiryo" w:hAnsi="Meiryo" w:cs="Meiryo"/>
          <w:spacing w:val="-77"/>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3"/>
          <w:w w:val="68"/>
          <w:position w:val="-2"/>
          <w:sz w:val="28"/>
          <w:szCs w:val="28"/>
        </w:rPr>
        <w:t xml:space="preserve"> </w:t>
      </w:r>
      <w:r>
        <w:rPr>
          <w:position w:val="-2"/>
          <w:sz w:val="28"/>
          <w:szCs w:val="28"/>
        </w:rPr>
        <w:t>0</w:t>
      </w:r>
      <w:r>
        <w:rPr>
          <w:spacing w:val="-1"/>
          <w:position w:val="-2"/>
          <w:sz w:val="28"/>
          <w:szCs w:val="28"/>
        </w:rPr>
        <w:t>.</w:t>
      </w:r>
      <w:r>
        <w:rPr>
          <w:spacing w:val="1"/>
          <w:position w:val="-2"/>
          <w:sz w:val="28"/>
          <w:szCs w:val="28"/>
        </w:rPr>
        <w:t>0</w:t>
      </w:r>
      <w:r>
        <w:rPr>
          <w:spacing w:val="-1"/>
          <w:position w:val="-2"/>
          <w:sz w:val="28"/>
          <w:szCs w:val="28"/>
        </w:rPr>
        <w:t>6</w:t>
      </w:r>
      <w:r>
        <w:rPr>
          <w:spacing w:val="1"/>
          <w:position w:val="-2"/>
          <w:sz w:val="28"/>
          <w:szCs w:val="28"/>
        </w:rPr>
        <w:t>25</w:t>
      </w:r>
    </w:p>
    <w:p w:rsidR="00875696" w:rsidRDefault="00E667B6">
      <w:pPr>
        <w:spacing w:before="36" w:line="360" w:lineRule="exact"/>
        <w:ind w:right="-68"/>
        <w:rPr>
          <w:sz w:val="32"/>
          <w:szCs w:val="32"/>
        </w:rPr>
      </w:pPr>
      <w:r>
        <w:br w:type="column"/>
      </w:r>
      <w:r>
        <w:rPr>
          <w:position w:val="-1"/>
          <w:sz w:val="32"/>
          <w:szCs w:val="32"/>
        </w:rPr>
        <w:lastRenderedPageBreak/>
        <w:t>[note:</w:t>
      </w:r>
    </w:p>
    <w:p w:rsidR="00875696" w:rsidRDefault="00E667B6">
      <w:pPr>
        <w:spacing w:line="380" w:lineRule="exact"/>
        <w:ind w:right="-74"/>
        <w:rPr>
          <w:sz w:val="28"/>
          <w:szCs w:val="28"/>
        </w:rPr>
      </w:pPr>
      <w:r>
        <w:br w:type="column"/>
      </w:r>
      <w:r>
        <w:rPr>
          <w:i/>
          <w:spacing w:val="8"/>
          <w:position w:val="-2"/>
          <w:sz w:val="28"/>
          <w:szCs w:val="28"/>
        </w:rPr>
        <w:lastRenderedPageBreak/>
        <w:t>P</w:t>
      </w:r>
      <w:r>
        <w:rPr>
          <w:rFonts w:ascii="Meiryo" w:eastAsia="Meiryo" w:hAnsi="Meiryo" w:cs="Meiryo"/>
          <w:spacing w:val="18"/>
          <w:w w:val="58"/>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&gt;</w:t>
      </w:r>
      <w:r>
        <w:rPr>
          <w:rFonts w:ascii="Meiryo" w:eastAsia="Meiryo" w:hAnsi="Meiryo" w:cs="Meiryo"/>
          <w:spacing w:val="10"/>
          <w:w w:val="68"/>
          <w:position w:val="-2"/>
          <w:sz w:val="28"/>
          <w:szCs w:val="28"/>
        </w:rPr>
        <w:t xml:space="preserve"> </w:t>
      </w:r>
      <w:r>
        <w:rPr>
          <w:spacing w:val="7"/>
          <w:w w:val="68"/>
          <w:position w:val="-2"/>
          <w:sz w:val="28"/>
          <w:szCs w:val="28"/>
        </w:rPr>
        <w:t>2</w:t>
      </w:r>
      <w:r>
        <w:rPr>
          <w:rFonts w:ascii="Meiryo" w:eastAsia="Meiryo" w:hAnsi="Meiryo" w:cs="Meiryo"/>
          <w:w w:val="58"/>
          <w:position w:val="-1"/>
          <w:sz w:val="36"/>
          <w:szCs w:val="36"/>
        </w:rPr>
        <w:t>)</w:t>
      </w:r>
      <w:r>
        <w:rPr>
          <w:rFonts w:ascii="Meiryo" w:eastAsia="Meiryo" w:hAnsi="Meiryo" w:cs="Meiryo"/>
          <w:spacing w:val="-70"/>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23"/>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1"/>
          <w:sz w:val="36"/>
          <w:szCs w:val="36"/>
        </w:rPr>
        <w:t>(</w:t>
      </w:r>
      <w:r>
        <w:rPr>
          <w:i/>
          <w:position w:val="-2"/>
          <w:sz w:val="28"/>
          <w:szCs w:val="28"/>
        </w:rPr>
        <w:t>X</w:t>
      </w:r>
    </w:p>
    <w:p w:rsidR="00875696" w:rsidRDefault="00E667B6">
      <w:pPr>
        <w:spacing w:line="380" w:lineRule="exact"/>
        <w:rPr>
          <w:sz w:val="32"/>
          <w:szCs w:val="32"/>
        </w:rPr>
        <w:sectPr w:rsidR="00875696">
          <w:type w:val="continuous"/>
          <w:pgSz w:w="11900" w:h="16840"/>
          <w:pgMar w:top="760" w:right="1340" w:bottom="280" w:left="1320" w:header="720" w:footer="720" w:gutter="0"/>
          <w:cols w:num="8" w:space="720" w:equalWidth="0">
            <w:col w:w="855" w:space="123"/>
            <w:col w:w="461" w:space="108"/>
            <w:col w:w="1195" w:space="109"/>
            <w:col w:w="1476" w:space="473"/>
            <w:col w:w="748" w:space="123"/>
            <w:col w:w="461" w:space="118"/>
            <w:col w:w="1220" w:space="114"/>
            <w:col w:w="1656"/>
          </w:cols>
        </w:sectPr>
      </w:pPr>
      <w:r>
        <w:br w:type="column"/>
      </w:r>
      <w:r>
        <w:rPr>
          <w:rFonts w:ascii="Meiryo" w:eastAsia="Meiryo" w:hAnsi="Meiryo" w:cs="Meiryo"/>
          <w:w w:val="68"/>
          <w:position w:val="-2"/>
          <w:sz w:val="28"/>
          <w:szCs w:val="28"/>
        </w:rPr>
        <w:lastRenderedPageBreak/>
        <w:t>≥</w:t>
      </w:r>
      <w:r>
        <w:rPr>
          <w:rFonts w:ascii="Meiryo" w:eastAsia="Meiryo" w:hAnsi="Meiryo" w:cs="Meiryo"/>
          <w:spacing w:val="9"/>
          <w:w w:val="68"/>
          <w:position w:val="-2"/>
          <w:sz w:val="28"/>
          <w:szCs w:val="28"/>
        </w:rPr>
        <w:t xml:space="preserve"> </w:t>
      </w:r>
      <w:r>
        <w:rPr>
          <w:spacing w:val="8"/>
          <w:w w:val="68"/>
          <w:position w:val="-2"/>
          <w:sz w:val="28"/>
          <w:szCs w:val="28"/>
        </w:rPr>
        <w:t>2</w:t>
      </w:r>
      <w:r>
        <w:rPr>
          <w:rFonts w:ascii="Meiryo" w:eastAsia="Meiryo" w:hAnsi="Meiryo" w:cs="Meiryo"/>
          <w:spacing w:val="20"/>
          <w:w w:val="58"/>
          <w:position w:val="-1"/>
          <w:sz w:val="36"/>
          <w:szCs w:val="36"/>
        </w:rPr>
        <w:t>)</w:t>
      </w:r>
      <w:r>
        <w:rPr>
          <w:position w:val="-2"/>
          <w:sz w:val="32"/>
          <w:szCs w:val="32"/>
        </w:rPr>
        <w:t>]</w:t>
      </w:r>
    </w:p>
    <w:p w:rsidR="00875696" w:rsidRDefault="00E667B6">
      <w:pPr>
        <w:spacing w:before="37" w:line="360" w:lineRule="exact"/>
        <w:ind w:left="480" w:right="-68"/>
        <w:rPr>
          <w:sz w:val="32"/>
          <w:szCs w:val="32"/>
        </w:rPr>
      </w:pPr>
      <w:r>
        <w:rPr>
          <w:position w:val="-1"/>
          <w:sz w:val="32"/>
          <w:szCs w:val="32"/>
        </w:rPr>
        <w:lastRenderedPageBreak/>
        <w:t>(3)</w:t>
      </w:r>
    </w:p>
    <w:p w:rsidR="00875696" w:rsidRDefault="00E667B6">
      <w:pPr>
        <w:spacing w:line="400" w:lineRule="exact"/>
        <w:ind w:right="-74"/>
        <w:rPr>
          <w:sz w:val="28"/>
          <w:szCs w:val="28"/>
        </w:rPr>
      </w:pPr>
      <w:r>
        <w:br w:type="column"/>
      </w:r>
      <w:r>
        <w:rPr>
          <w:i/>
          <w:spacing w:val="7"/>
          <w:position w:val="-2"/>
          <w:sz w:val="28"/>
          <w:szCs w:val="28"/>
        </w:rPr>
        <w:lastRenderedPageBreak/>
        <w:t>P</w:t>
      </w:r>
      <w:r>
        <w:rPr>
          <w:rFonts w:ascii="Meiryo" w:eastAsia="Meiryo" w:hAnsi="Meiryo" w:cs="Meiryo"/>
          <w:spacing w:val="-34"/>
          <w:w w:val="58"/>
          <w:position w:val="-1"/>
          <w:sz w:val="36"/>
          <w:szCs w:val="36"/>
        </w:rPr>
        <w:t>(</w:t>
      </w:r>
      <w:r>
        <w:rPr>
          <w:position w:val="-2"/>
          <w:sz w:val="28"/>
          <w:szCs w:val="28"/>
        </w:rPr>
        <w:t>1</w:t>
      </w:r>
      <w:r>
        <w:rPr>
          <w:spacing w:val="-35"/>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24"/>
          <w:w w:val="68"/>
          <w:position w:val="-2"/>
          <w:sz w:val="28"/>
          <w:szCs w:val="28"/>
        </w:rPr>
        <w:t xml:space="preserve"> </w:t>
      </w:r>
      <w:r>
        <w:rPr>
          <w:i/>
          <w:position w:val="-2"/>
          <w:sz w:val="28"/>
          <w:szCs w:val="28"/>
        </w:rPr>
        <w:t>X</w:t>
      </w:r>
    </w:p>
    <w:p w:rsidR="00875696" w:rsidRDefault="00E667B6">
      <w:pPr>
        <w:spacing w:line="400" w:lineRule="exact"/>
        <w:ind w:right="-74"/>
        <w:rPr>
          <w:sz w:val="28"/>
          <w:szCs w:val="28"/>
        </w:rPr>
      </w:pPr>
      <w:r>
        <w:br w:type="column"/>
      </w:r>
      <w:r>
        <w:rPr>
          <w:rFonts w:ascii="Meiryo" w:eastAsia="Meiryo" w:hAnsi="Meiryo" w:cs="Meiryo"/>
          <w:w w:val="68"/>
          <w:position w:val="-2"/>
          <w:sz w:val="28"/>
          <w:szCs w:val="28"/>
        </w:rPr>
        <w:lastRenderedPageBreak/>
        <w:t>&lt;</w:t>
      </w:r>
      <w:r>
        <w:rPr>
          <w:rFonts w:ascii="Meiryo" w:eastAsia="Meiryo" w:hAnsi="Meiryo" w:cs="Meiryo"/>
          <w:spacing w:val="-7"/>
          <w:w w:val="68"/>
          <w:position w:val="-2"/>
          <w:sz w:val="28"/>
          <w:szCs w:val="28"/>
        </w:rPr>
        <w:t xml:space="preserve"> </w:t>
      </w:r>
      <w:r>
        <w:rPr>
          <w:w w:val="68"/>
          <w:position w:val="-2"/>
          <w:sz w:val="28"/>
          <w:szCs w:val="28"/>
        </w:rPr>
        <w:t>3</w:t>
      </w:r>
      <w:r>
        <w:rPr>
          <w:rFonts w:ascii="Meiryo" w:eastAsia="Meiryo" w:hAnsi="Meiryo" w:cs="Meiryo"/>
          <w:w w:val="58"/>
          <w:position w:val="-1"/>
          <w:sz w:val="36"/>
          <w:szCs w:val="36"/>
        </w:rPr>
        <w:t>)</w:t>
      </w:r>
      <w:r>
        <w:rPr>
          <w:rFonts w:ascii="Meiryo" w:eastAsia="Meiryo" w:hAnsi="Meiryo" w:cs="Meiryo"/>
          <w:spacing w:val="-78"/>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11"/>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1"/>
          <w:sz w:val="36"/>
          <w:szCs w:val="36"/>
        </w:rPr>
        <w:t>(</w:t>
      </w:r>
      <w:r>
        <w:rPr>
          <w:i/>
          <w:position w:val="-2"/>
          <w:sz w:val="28"/>
          <w:szCs w:val="28"/>
        </w:rPr>
        <w:t>X</w:t>
      </w:r>
    </w:p>
    <w:p w:rsidR="00875696" w:rsidRDefault="00E667B6">
      <w:pPr>
        <w:spacing w:line="40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59"/>
          <w:position w:val="-2"/>
          <w:sz w:val="28"/>
          <w:szCs w:val="28"/>
        </w:rPr>
        <w:t xml:space="preserve"> </w:t>
      </w:r>
      <w:r>
        <w:rPr>
          <w:spacing w:val="-13"/>
          <w:position w:val="-2"/>
          <w:sz w:val="28"/>
          <w:szCs w:val="28"/>
        </w:rPr>
        <w:t>1</w:t>
      </w:r>
      <w:r>
        <w:rPr>
          <w:rFonts w:ascii="Meiryo" w:eastAsia="Meiryo" w:hAnsi="Meiryo" w:cs="Meiryo"/>
          <w:w w:val="58"/>
          <w:position w:val="-1"/>
          <w:sz w:val="36"/>
          <w:szCs w:val="36"/>
        </w:rPr>
        <w:t>)</w:t>
      </w:r>
      <w:r>
        <w:rPr>
          <w:rFonts w:ascii="Meiryo" w:eastAsia="Meiryo" w:hAnsi="Meiryo" w:cs="Meiryo"/>
          <w:spacing w:val="-78"/>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15"/>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1"/>
          <w:sz w:val="36"/>
          <w:szCs w:val="36"/>
        </w:rPr>
        <w:t>(</w:t>
      </w:r>
      <w:r>
        <w:rPr>
          <w:i/>
          <w:position w:val="-2"/>
          <w:sz w:val="28"/>
          <w:szCs w:val="28"/>
        </w:rPr>
        <w:t>X</w:t>
      </w:r>
    </w:p>
    <w:p w:rsidR="00875696" w:rsidRDefault="00E667B6">
      <w:pPr>
        <w:spacing w:line="400" w:lineRule="exact"/>
        <w:rPr>
          <w:sz w:val="28"/>
          <w:szCs w:val="28"/>
        </w:rPr>
        <w:sectPr w:rsidR="00875696">
          <w:type w:val="continuous"/>
          <w:pgSz w:w="11900" w:h="16840"/>
          <w:pgMar w:top="760" w:right="1340" w:bottom="280" w:left="1320" w:header="720" w:footer="720" w:gutter="0"/>
          <w:cols w:num="5" w:space="720" w:equalWidth="0">
            <w:col w:w="855" w:space="123"/>
            <w:col w:w="824" w:space="106"/>
            <w:col w:w="1176" w:space="109"/>
            <w:col w:w="1145" w:space="109"/>
            <w:col w:w="4793"/>
          </w:cols>
        </w:sectPr>
      </w:pPr>
      <w:r>
        <w:br w:type="column"/>
      </w:r>
      <w:r>
        <w:rPr>
          <w:rFonts w:ascii="Meiryo" w:eastAsia="Meiryo" w:hAnsi="Meiryo" w:cs="Meiryo"/>
          <w:w w:val="68"/>
          <w:position w:val="-2"/>
          <w:sz w:val="28"/>
          <w:szCs w:val="28"/>
        </w:rPr>
        <w:lastRenderedPageBreak/>
        <w:t>=</w:t>
      </w:r>
      <w:r>
        <w:rPr>
          <w:rFonts w:ascii="Meiryo" w:eastAsia="Meiryo" w:hAnsi="Meiryo" w:cs="Meiryo"/>
          <w:spacing w:val="3"/>
          <w:w w:val="68"/>
          <w:position w:val="-2"/>
          <w:sz w:val="28"/>
          <w:szCs w:val="28"/>
        </w:rPr>
        <w:t xml:space="preserve"> </w:t>
      </w:r>
      <w:r>
        <w:rPr>
          <w:spacing w:val="7"/>
          <w:w w:val="68"/>
          <w:position w:val="-2"/>
          <w:sz w:val="28"/>
          <w:szCs w:val="28"/>
        </w:rPr>
        <w:t>2</w:t>
      </w:r>
      <w:r>
        <w:rPr>
          <w:rFonts w:ascii="Meiryo" w:eastAsia="Meiryo" w:hAnsi="Meiryo" w:cs="Meiryo"/>
          <w:w w:val="58"/>
          <w:position w:val="-1"/>
          <w:sz w:val="36"/>
          <w:szCs w:val="36"/>
        </w:rPr>
        <w:t>)</w:t>
      </w:r>
      <w:r>
        <w:rPr>
          <w:rFonts w:ascii="Meiryo" w:eastAsia="Meiryo" w:hAnsi="Meiryo" w:cs="Meiryo"/>
          <w:spacing w:val="-77"/>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2"/>
          <w:w w:val="68"/>
          <w:position w:val="-2"/>
          <w:sz w:val="28"/>
          <w:szCs w:val="28"/>
        </w:rPr>
        <w:t xml:space="preserve"> </w:t>
      </w:r>
      <w:r>
        <w:rPr>
          <w:position w:val="-2"/>
          <w:sz w:val="28"/>
          <w:szCs w:val="28"/>
        </w:rPr>
        <w:t>0</w:t>
      </w:r>
      <w:r>
        <w:rPr>
          <w:spacing w:val="-1"/>
          <w:position w:val="-2"/>
          <w:sz w:val="28"/>
          <w:szCs w:val="28"/>
        </w:rPr>
        <w:t>.</w:t>
      </w:r>
      <w:r>
        <w:rPr>
          <w:position w:val="-2"/>
          <w:sz w:val="28"/>
          <w:szCs w:val="28"/>
        </w:rPr>
        <w:t>1875</w:t>
      </w:r>
      <w:r>
        <w:rPr>
          <w:spacing w:val="-14"/>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1"/>
          <w:w w:val="68"/>
          <w:position w:val="-2"/>
          <w:sz w:val="28"/>
          <w:szCs w:val="28"/>
        </w:rPr>
        <w:t xml:space="preserve"> </w:t>
      </w:r>
      <w:r>
        <w:rPr>
          <w:position w:val="-2"/>
          <w:sz w:val="28"/>
          <w:szCs w:val="28"/>
        </w:rPr>
        <w:t>0</w:t>
      </w:r>
      <w:r>
        <w:rPr>
          <w:spacing w:val="1"/>
          <w:position w:val="-2"/>
          <w:sz w:val="28"/>
          <w:szCs w:val="28"/>
        </w:rPr>
        <w:t>.</w:t>
      </w:r>
      <w:r>
        <w:rPr>
          <w:spacing w:val="-1"/>
          <w:position w:val="-2"/>
          <w:sz w:val="28"/>
          <w:szCs w:val="28"/>
        </w:rPr>
        <w:t>1</w:t>
      </w:r>
      <w:r>
        <w:rPr>
          <w:spacing w:val="1"/>
          <w:position w:val="-2"/>
          <w:sz w:val="28"/>
          <w:szCs w:val="28"/>
        </w:rPr>
        <w:t>2</w:t>
      </w:r>
      <w:r>
        <w:rPr>
          <w:spacing w:val="-1"/>
          <w:position w:val="-2"/>
          <w:sz w:val="28"/>
          <w:szCs w:val="28"/>
        </w:rPr>
        <w:t>5</w:t>
      </w:r>
      <w:r>
        <w:rPr>
          <w:position w:val="-2"/>
          <w:sz w:val="28"/>
          <w:szCs w:val="28"/>
        </w:rPr>
        <w:t>0</w:t>
      </w:r>
      <w:r>
        <w:rPr>
          <w:spacing w:val="-9"/>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2"/>
          <w:w w:val="68"/>
          <w:position w:val="-2"/>
          <w:sz w:val="28"/>
          <w:szCs w:val="28"/>
        </w:rPr>
        <w:t xml:space="preserve"> </w:t>
      </w:r>
      <w:r>
        <w:rPr>
          <w:position w:val="-2"/>
          <w:sz w:val="28"/>
          <w:szCs w:val="28"/>
        </w:rPr>
        <w:t>0</w:t>
      </w:r>
      <w:r>
        <w:rPr>
          <w:spacing w:val="-1"/>
          <w:position w:val="-2"/>
          <w:sz w:val="28"/>
          <w:szCs w:val="28"/>
        </w:rPr>
        <w:t>.</w:t>
      </w:r>
      <w:r>
        <w:rPr>
          <w:position w:val="-2"/>
          <w:sz w:val="28"/>
          <w:szCs w:val="28"/>
        </w:rPr>
        <w:t>3125</w:t>
      </w:r>
    </w:p>
    <w:p w:rsidR="00875696" w:rsidRDefault="00E667B6">
      <w:pPr>
        <w:spacing w:before="35" w:line="360" w:lineRule="exact"/>
        <w:ind w:left="480" w:right="-68"/>
        <w:rPr>
          <w:sz w:val="32"/>
          <w:szCs w:val="32"/>
        </w:rPr>
      </w:pPr>
      <w:r>
        <w:rPr>
          <w:position w:val="-1"/>
          <w:sz w:val="32"/>
          <w:szCs w:val="32"/>
        </w:rPr>
        <w:lastRenderedPageBreak/>
        <w:t>(4)</w:t>
      </w:r>
    </w:p>
    <w:p w:rsidR="00875696" w:rsidRDefault="00E667B6">
      <w:pPr>
        <w:spacing w:line="380" w:lineRule="exact"/>
        <w:ind w:right="-74"/>
        <w:rPr>
          <w:sz w:val="28"/>
          <w:szCs w:val="28"/>
        </w:rPr>
      </w:pPr>
      <w:r>
        <w:br w:type="column"/>
      </w:r>
      <w:r>
        <w:rPr>
          <w:i/>
          <w:spacing w:val="7"/>
          <w:position w:val="-2"/>
          <w:sz w:val="28"/>
          <w:szCs w:val="28"/>
        </w:rPr>
        <w:lastRenderedPageBreak/>
        <w:t>P</w:t>
      </w:r>
      <w:r>
        <w:rPr>
          <w:rFonts w:ascii="Meiryo" w:eastAsia="Meiryo" w:hAnsi="Meiryo" w:cs="Meiryo"/>
          <w:spacing w:val="18"/>
          <w:w w:val="58"/>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12"/>
          <w:w w:val="68"/>
          <w:position w:val="-2"/>
          <w:sz w:val="28"/>
          <w:szCs w:val="28"/>
        </w:rPr>
        <w:t xml:space="preserve"> </w:t>
      </w:r>
      <w:r>
        <w:rPr>
          <w:spacing w:val="8"/>
          <w:w w:val="68"/>
          <w:position w:val="-2"/>
          <w:sz w:val="28"/>
          <w:szCs w:val="28"/>
        </w:rPr>
        <w:t>2</w:t>
      </w:r>
      <w:r>
        <w:rPr>
          <w:rFonts w:ascii="Meiryo" w:eastAsia="Meiryo" w:hAnsi="Meiryo" w:cs="Meiryo"/>
          <w:w w:val="58"/>
          <w:position w:val="-1"/>
          <w:sz w:val="36"/>
          <w:szCs w:val="36"/>
        </w:rPr>
        <w:t>)</w:t>
      </w:r>
      <w:r>
        <w:rPr>
          <w:rFonts w:ascii="Meiryo" w:eastAsia="Meiryo" w:hAnsi="Meiryo" w:cs="Meiryo"/>
          <w:spacing w:val="-66"/>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21"/>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7"/>
          <w:w w:val="68"/>
          <w:position w:val="-2"/>
          <w:sz w:val="28"/>
          <w:szCs w:val="28"/>
        </w:rPr>
        <w:t xml:space="preserve"> </w:t>
      </w:r>
      <w:r>
        <w:rPr>
          <w:spacing w:val="8"/>
          <w:w w:val="68"/>
          <w:position w:val="-2"/>
          <w:sz w:val="28"/>
          <w:szCs w:val="28"/>
        </w:rPr>
        <w:t>0</w:t>
      </w:r>
      <w:r>
        <w:rPr>
          <w:rFonts w:ascii="Meiryo" w:eastAsia="Meiryo" w:hAnsi="Meiryo" w:cs="Meiryo"/>
          <w:w w:val="58"/>
          <w:position w:val="-1"/>
          <w:sz w:val="36"/>
          <w:szCs w:val="36"/>
        </w:rPr>
        <w:t>)</w:t>
      </w:r>
      <w:r>
        <w:rPr>
          <w:rFonts w:ascii="Meiryo" w:eastAsia="Meiryo" w:hAnsi="Meiryo" w:cs="Meiryo"/>
          <w:spacing w:val="-86"/>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8"/>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49"/>
          <w:position w:val="-2"/>
          <w:sz w:val="28"/>
          <w:szCs w:val="28"/>
        </w:rPr>
        <w:t xml:space="preserve"> </w:t>
      </w:r>
      <w:r>
        <w:rPr>
          <w:spacing w:val="-13"/>
          <w:position w:val="-2"/>
          <w:sz w:val="28"/>
          <w:szCs w:val="28"/>
        </w:rPr>
        <w:t>1</w:t>
      </w:r>
      <w:r>
        <w:rPr>
          <w:rFonts w:ascii="Meiryo" w:eastAsia="Meiryo" w:hAnsi="Meiryo" w:cs="Meiryo"/>
          <w:w w:val="58"/>
          <w:position w:val="-1"/>
          <w:sz w:val="36"/>
          <w:szCs w:val="36"/>
        </w:rPr>
        <w:t>)</w:t>
      </w:r>
      <w:r>
        <w:rPr>
          <w:rFonts w:ascii="Meiryo" w:eastAsia="Meiryo" w:hAnsi="Meiryo" w:cs="Meiryo"/>
          <w:spacing w:val="-86"/>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7"/>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1"/>
          <w:sz w:val="36"/>
          <w:szCs w:val="36"/>
        </w:rPr>
        <w:t>(</w:t>
      </w:r>
      <w:r>
        <w:rPr>
          <w:i/>
          <w:position w:val="-2"/>
          <w:sz w:val="28"/>
          <w:szCs w:val="28"/>
        </w:rPr>
        <w:t>X</w:t>
      </w:r>
    </w:p>
    <w:p w:rsidR="00875696" w:rsidRDefault="00E667B6">
      <w:pPr>
        <w:spacing w:line="380" w:lineRule="exact"/>
        <w:rPr>
          <w:rFonts w:ascii="Meiryo" w:eastAsia="Meiryo" w:hAnsi="Meiryo" w:cs="Meiryo"/>
          <w:sz w:val="36"/>
          <w:szCs w:val="36"/>
        </w:rPr>
        <w:sectPr w:rsidR="00875696">
          <w:type w:val="continuous"/>
          <w:pgSz w:w="11900" w:h="16840"/>
          <w:pgMar w:top="760" w:right="1340" w:bottom="280" w:left="1320" w:header="720" w:footer="720" w:gutter="0"/>
          <w:cols w:num="6" w:space="720" w:equalWidth="0">
            <w:col w:w="855" w:space="123"/>
            <w:col w:w="459" w:space="115"/>
            <w:col w:w="1225" w:space="120"/>
            <w:col w:w="1188" w:space="120"/>
            <w:col w:w="1140" w:space="120"/>
            <w:col w:w="3775"/>
          </w:cols>
        </w:sectPr>
      </w:pPr>
      <w:r>
        <w:br w:type="column"/>
      </w:r>
      <w:r>
        <w:rPr>
          <w:rFonts w:ascii="Meiryo" w:eastAsia="Meiryo" w:hAnsi="Meiryo" w:cs="Meiryo"/>
          <w:w w:val="68"/>
          <w:position w:val="-2"/>
          <w:sz w:val="28"/>
          <w:szCs w:val="28"/>
        </w:rPr>
        <w:lastRenderedPageBreak/>
        <w:t>=</w:t>
      </w:r>
      <w:r>
        <w:rPr>
          <w:rFonts w:ascii="Meiryo" w:eastAsia="Meiryo" w:hAnsi="Meiryo" w:cs="Meiryo"/>
          <w:spacing w:val="12"/>
          <w:w w:val="68"/>
          <w:position w:val="-2"/>
          <w:sz w:val="28"/>
          <w:szCs w:val="28"/>
        </w:rPr>
        <w:t xml:space="preserve"> </w:t>
      </w:r>
      <w:r>
        <w:rPr>
          <w:spacing w:val="8"/>
          <w:w w:val="68"/>
          <w:position w:val="-2"/>
          <w:sz w:val="28"/>
          <w:szCs w:val="28"/>
        </w:rPr>
        <w:t>2</w:t>
      </w:r>
      <w:r>
        <w:rPr>
          <w:rFonts w:ascii="Meiryo" w:eastAsia="Meiryo" w:hAnsi="Meiryo" w:cs="Meiryo"/>
          <w:w w:val="58"/>
          <w:position w:val="-1"/>
          <w:sz w:val="36"/>
          <w:szCs w:val="36"/>
        </w:rPr>
        <w:t>)</w:t>
      </w:r>
    </w:p>
    <w:p w:rsidR="00875696" w:rsidRDefault="00E667B6">
      <w:pPr>
        <w:spacing w:line="400" w:lineRule="exact"/>
        <w:ind w:left="2117"/>
        <w:rPr>
          <w:sz w:val="28"/>
          <w:szCs w:val="28"/>
        </w:rPr>
      </w:pPr>
      <w:r>
        <w:rPr>
          <w:rFonts w:ascii="Meiryo" w:eastAsia="Meiryo" w:hAnsi="Meiryo" w:cs="Meiryo"/>
          <w:w w:val="68"/>
          <w:position w:val="4"/>
          <w:sz w:val="28"/>
          <w:szCs w:val="28"/>
        </w:rPr>
        <w:lastRenderedPageBreak/>
        <w:t>=</w:t>
      </w:r>
      <w:r>
        <w:rPr>
          <w:rFonts w:ascii="Meiryo" w:eastAsia="Meiryo" w:hAnsi="Meiryo" w:cs="Meiryo"/>
          <w:spacing w:val="-42"/>
          <w:position w:val="4"/>
          <w:sz w:val="28"/>
          <w:szCs w:val="28"/>
        </w:rPr>
        <w:t xml:space="preserve"> </w:t>
      </w:r>
      <w:r>
        <w:rPr>
          <w:position w:val="4"/>
          <w:sz w:val="28"/>
          <w:szCs w:val="28"/>
        </w:rPr>
        <w:t>0</w:t>
      </w:r>
      <w:r>
        <w:rPr>
          <w:spacing w:val="-1"/>
          <w:position w:val="4"/>
          <w:sz w:val="28"/>
          <w:szCs w:val="28"/>
        </w:rPr>
        <w:t>.</w:t>
      </w:r>
      <w:r>
        <w:rPr>
          <w:position w:val="4"/>
          <w:sz w:val="28"/>
          <w:szCs w:val="28"/>
        </w:rPr>
        <w:t>6250</w:t>
      </w:r>
      <w:r>
        <w:rPr>
          <w:spacing w:val="-18"/>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6"/>
          <w:w w:val="68"/>
          <w:position w:val="4"/>
          <w:sz w:val="28"/>
          <w:szCs w:val="28"/>
        </w:rPr>
        <w:t xml:space="preserve"> </w:t>
      </w:r>
      <w:r>
        <w:rPr>
          <w:spacing w:val="-1"/>
          <w:position w:val="4"/>
          <w:sz w:val="28"/>
          <w:szCs w:val="28"/>
        </w:rPr>
        <w:t>0</w:t>
      </w:r>
      <w:r>
        <w:rPr>
          <w:spacing w:val="1"/>
          <w:position w:val="4"/>
          <w:sz w:val="28"/>
          <w:szCs w:val="28"/>
        </w:rPr>
        <w:t>.</w:t>
      </w:r>
      <w:r>
        <w:rPr>
          <w:position w:val="4"/>
          <w:sz w:val="28"/>
          <w:szCs w:val="28"/>
        </w:rPr>
        <w:t>1875</w:t>
      </w:r>
      <w:r>
        <w:rPr>
          <w:spacing w:val="-22"/>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7"/>
          <w:w w:val="68"/>
          <w:position w:val="4"/>
          <w:sz w:val="28"/>
          <w:szCs w:val="28"/>
        </w:rPr>
        <w:t xml:space="preserve"> </w:t>
      </w:r>
      <w:r>
        <w:rPr>
          <w:position w:val="4"/>
          <w:sz w:val="28"/>
          <w:szCs w:val="28"/>
        </w:rPr>
        <w:t>0</w:t>
      </w:r>
      <w:r>
        <w:rPr>
          <w:spacing w:val="-1"/>
          <w:position w:val="4"/>
          <w:sz w:val="28"/>
          <w:szCs w:val="28"/>
        </w:rPr>
        <w:t>.</w:t>
      </w:r>
      <w:r>
        <w:rPr>
          <w:position w:val="4"/>
          <w:sz w:val="28"/>
          <w:szCs w:val="28"/>
        </w:rPr>
        <w:t xml:space="preserve">1250 </w:t>
      </w:r>
      <w:r>
        <w:rPr>
          <w:rFonts w:ascii="Meiryo" w:eastAsia="Meiryo" w:hAnsi="Meiryo" w:cs="Meiryo"/>
          <w:w w:val="68"/>
          <w:position w:val="4"/>
          <w:sz w:val="28"/>
          <w:szCs w:val="28"/>
        </w:rPr>
        <w:t>=</w:t>
      </w:r>
      <w:r>
        <w:rPr>
          <w:rFonts w:ascii="Meiryo" w:eastAsia="Meiryo" w:hAnsi="Meiryo" w:cs="Meiryo"/>
          <w:spacing w:val="7"/>
          <w:w w:val="68"/>
          <w:position w:val="4"/>
          <w:sz w:val="28"/>
          <w:szCs w:val="28"/>
        </w:rPr>
        <w:t xml:space="preserve"> </w:t>
      </w:r>
      <w:r>
        <w:rPr>
          <w:position w:val="4"/>
          <w:sz w:val="28"/>
          <w:szCs w:val="28"/>
        </w:rPr>
        <w:t>0</w:t>
      </w:r>
      <w:r>
        <w:rPr>
          <w:spacing w:val="-1"/>
          <w:position w:val="4"/>
          <w:sz w:val="28"/>
          <w:szCs w:val="28"/>
        </w:rPr>
        <w:t>.</w:t>
      </w:r>
      <w:r>
        <w:rPr>
          <w:position w:val="4"/>
          <w:sz w:val="28"/>
          <w:szCs w:val="28"/>
        </w:rPr>
        <w:t>9375</w:t>
      </w:r>
    </w:p>
    <w:p w:rsidR="00875696" w:rsidRDefault="00E667B6">
      <w:pPr>
        <w:spacing w:line="360" w:lineRule="exact"/>
        <w:ind w:left="960"/>
        <w:rPr>
          <w:sz w:val="32"/>
          <w:szCs w:val="32"/>
        </w:rPr>
      </w:pPr>
      <w:r>
        <w:rPr>
          <w:sz w:val="32"/>
          <w:szCs w:val="32"/>
        </w:rPr>
        <w:t>ano</w:t>
      </w:r>
      <w:r>
        <w:rPr>
          <w:spacing w:val="-1"/>
          <w:sz w:val="32"/>
          <w:szCs w:val="32"/>
        </w:rPr>
        <w:t>t</w:t>
      </w:r>
      <w:r>
        <w:rPr>
          <w:sz w:val="32"/>
          <w:szCs w:val="32"/>
        </w:rPr>
        <w:t>her so</w:t>
      </w:r>
      <w:r>
        <w:rPr>
          <w:spacing w:val="-1"/>
          <w:sz w:val="32"/>
          <w:szCs w:val="32"/>
        </w:rPr>
        <w:t>l</w:t>
      </w:r>
      <w:r>
        <w:rPr>
          <w:spacing w:val="1"/>
          <w:sz w:val="32"/>
          <w:szCs w:val="32"/>
        </w:rPr>
        <w:t>u</w:t>
      </w:r>
      <w:r>
        <w:rPr>
          <w:sz w:val="32"/>
          <w:szCs w:val="32"/>
        </w:rPr>
        <w:t>tion:</w:t>
      </w:r>
    </w:p>
    <w:p w:rsidR="00875696" w:rsidRDefault="00D5330D">
      <w:pPr>
        <w:spacing w:line="400" w:lineRule="exact"/>
        <w:ind w:left="1243"/>
        <w:rPr>
          <w:sz w:val="24"/>
          <w:szCs w:val="24"/>
        </w:rPr>
      </w:pPr>
      <w:r w:rsidRPr="00D5330D">
        <w:pict>
          <v:group id="_x0000_s4318" style="position:absolute;left:0;text-align:left;margin-left:220.25pt;margin-top:3.15pt;width:28.1pt;height:0;z-index:-20547;mso-position-horizontal-relative:page" coordorigin="4405,63" coordsize="562,0">
            <v:shape id="_x0000_s4319" style="position:absolute;left:4405;top:63;width:562;height:0" coordorigin="4405,63" coordsize="562,0" path="m4405,63r562,e" filled="f" strokeweight=".17675mm">
              <v:path arrowok="t"/>
            </v:shape>
            <w10:wrap anchorx="page"/>
          </v:group>
        </w:pict>
      </w:r>
      <w:r w:rsidR="00E667B6">
        <w:rPr>
          <w:i/>
          <w:spacing w:val="6"/>
          <w:position w:val="4"/>
          <w:sz w:val="24"/>
          <w:szCs w:val="24"/>
        </w:rPr>
        <w:t>P</w:t>
      </w:r>
      <w:r w:rsidR="00E667B6">
        <w:rPr>
          <w:rFonts w:ascii="Meiryo" w:eastAsia="Meiryo" w:hAnsi="Meiryo" w:cs="Meiryo"/>
          <w:spacing w:val="15"/>
          <w:w w:val="55"/>
          <w:position w:val="4"/>
          <w:sz w:val="32"/>
          <w:szCs w:val="32"/>
        </w:rPr>
        <w:t>(</w:t>
      </w:r>
      <w:r w:rsidR="00E667B6">
        <w:rPr>
          <w:i/>
          <w:position w:val="4"/>
          <w:sz w:val="24"/>
          <w:szCs w:val="24"/>
        </w:rPr>
        <w:t xml:space="preserve">X </w:t>
      </w:r>
      <w:r w:rsidR="00E667B6">
        <w:rPr>
          <w:i/>
          <w:spacing w:val="-24"/>
          <w:position w:val="4"/>
          <w:sz w:val="24"/>
          <w:szCs w:val="24"/>
        </w:rPr>
        <w:t xml:space="preserve"> </w:t>
      </w:r>
      <w:r w:rsidR="00E667B6">
        <w:rPr>
          <w:rFonts w:ascii="Meiryo" w:eastAsia="Meiryo" w:hAnsi="Meiryo" w:cs="Meiryo"/>
          <w:w w:val="68"/>
          <w:position w:val="4"/>
          <w:sz w:val="24"/>
          <w:szCs w:val="24"/>
        </w:rPr>
        <w:t>≤</w:t>
      </w:r>
      <w:r w:rsidR="00E667B6">
        <w:rPr>
          <w:rFonts w:ascii="Meiryo" w:eastAsia="Meiryo" w:hAnsi="Meiryo" w:cs="Meiryo"/>
          <w:spacing w:val="7"/>
          <w:w w:val="68"/>
          <w:position w:val="4"/>
          <w:sz w:val="24"/>
          <w:szCs w:val="24"/>
        </w:rPr>
        <w:t xml:space="preserve"> </w:t>
      </w:r>
      <w:r w:rsidR="00E667B6">
        <w:rPr>
          <w:spacing w:val="6"/>
          <w:w w:val="68"/>
          <w:position w:val="4"/>
          <w:sz w:val="24"/>
          <w:szCs w:val="24"/>
        </w:rPr>
        <w:t>2</w:t>
      </w:r>
      <w:r w:rsidR="00E667B6">
        <w:rPr>
          <w:rFonts w:ascii="Meiryo" w:eastAsia="Meiryo" w:hAnsi="Meiryo" w:cs="Meiryo"/>
          <w:w w:val="55"/>
          <w:position w:val="4"/>
          <w:sz w:val="32"/>
          <w:szCs w:val="32"/>
        </w:rPr>
        <w:t>)</w:t>
      </w:r>
      <w:r w:rsidR="00E667B6">
        <w:rPr>
          <w:rFonts w:ascii="Meiryo" w:eastAsia="Meiryo" w:hAnsi="Meiryo" w:cs="Meiryo"/>
          <w:spacing w:val="-65"/>
          <w:position w:val="4"/>
          <w:sz w:val="32"/>
          <w:szCs w:val="32"/>
        </w:rPr>
        <w:t xml:space="preserve"> </w:t>
      </w:r>
      <w:r w:rsidR="00E667B6">
        <w:rPr>
          <w:rFonts w:ascii="Meiryo" w:eastAsia="Meiryo" w:hAnsi="Meiryo" w:cs="Meiryo"/>
          <w:w w:val="68"/>
          <w:position w:val="4"/>
          <w:sz w:val="24"/>
          <w:szCs w:val="24"/>
        </w:rPr>
        <w:t>=</w:t>
      </w:r>
      <w:r w:rsidR="00E667B6">
        <w:rPr>
          <w:rFonts w:ascii="Meiryo" w:eastAsia="Meiryo" w:hAnsi="Meiryo" w:cs="Meiryo"/>
          <w:spacing w:val="-45"/>
          <w:position w:val="4"/>
          <w:sz w:val="24"/>
          <w:szCs w:val="24"/>
        </w:rPr>
        <w:t xml:space="preserve"> </w:t>
      </w:r>
      <w:r w:rsidR="00E667B6">
        <w:rPr>
          <w:position w:val="4"/>
          <w:sz w:val="24"/>
          <w:szCs w:val="24"/>
        </w:rPr>
        <w:t>1</w:t>
      </w:r>
      <w:r w:rsidR="00E667B6">
        <w:rPr>
          <w:spacing w:val="-34"/>
          <w:position w:val="4"/>
          <w:sz w:val="24"/>
          <w:szCs w:val="24"/>
        </w:rPr>
        <w:t xml:space="preserve"> </w:t>
      </w:r>
      <w:r w:rsidR="00E667B6">
        <w:rPr>
          <w:rFonts w:ascii="Meiryo" w:eastAsia="Meiryo" w:hAnsi="Meiryo" w:cs="Meiryo"/>
          <w:w w:val="68"/>
          <w:position w:val="4"/>
          <w:sz w:val="24"/>
          <w:szCs w:val="24"/>
        </w:rPr>
        <w:t>−</w:t>
      </w:r>
      <w:r w:rsidR="00E667B6">
        <w:rPr>
          <w:rFonts w:ascii="Meiryo" w:eastAsia="Meiryo" w:hAnsi="Meiryo" w:cs="Meiryo"/>
          <w:spacing w:val="-1"/>
          <w:w w:val="68"/>
          <w:position w:val="4"/>
          <w:sz w:val="24"/>
          <w:szCs w:val="24"/>
        </w:rPr>
        <w:t xml:space="preserve"> </w:t>
      </w:r>
      <w:r w:rsidR="00E667B6">
        <w:rPr>
          <w:i/>
          <w:w w:val="68"/>
          <w:position w:val="4"/>
          <w:sz w:val="24"/>
          <w:szCs w:val="24"/>
        </w:rPr>
        <w:t>P</w:t>
      </w:r>
      <w:r w:rsidR="00E667B6">
        <w:rPr>
          <w:i/>
          <w:spacing w:val="-28"/>
          <w:w w:val="68"/>
          <w:position w:val="4"/>
          <w:sz w:val="24"/>
          <w:szCs w:val="24"/>
        </w:rPr>
        <w:t xml:space="preserve"> </w:t>
      </w:r>
      <w:r w:rsidR="00E667B6">
        <w:rPr>
          <w:w w:val="68"/>
          <w:position w:val="4"/>
          <w:sz w:val="24"/>
          <w:szCs w:val="24"/>
        </w:rPr>
        <w:t>(</w:t>
      </w:r>
      <w:r w:rsidR="00E667B6">
        <w:rPr>
          <w:spacing w:val="-33"/>
          <w:w w:val="68"/>
          <w:position w:val="4"/>
          <w:sz w:val="24"/>
          <w:szCs w:val="24"/>
        </w:rPr>
        <w:t xml:space="preserve"> </w:t>
      </w:r>
      <w:r w:rsidR="00E667B6">
        <w:rPr>
          <w:position w:val="4"/>
          <w:sz w:val="24"/>
          <w:szCs w:val="24"/>
        </w:rPr>
        <w:t>(</w:t>
      </w:r>
      <w:r w:rsidR="00E667B6">
        <w:rPr>
          <w:spacing w:val="-10"/>
          <w:position w:val="4"/>
          <w:sz w:val="24"/>
          <w:szCs w:val="24"/>
        </w:rPr>
        <w:t xml:space="preserve"> </w:t>
      </w:r>
      <w:r w:rsidR="00E667B6">
        <w:rPr>
          <w:i/>
          <w:position w:val="4"/>
          <w:sz w:val="24"/>
          <w:szCs w:val="24"/>
        </w:rPr>
        <w:t>X</w:t>
      </w:r>
      <w:r w:rsidR="00E667B6">
        <w:rPr>
          <w:i/>
          <w:spacing w:val="36"/>
          <w:position w:val="4"/>
          <w:sz w:val="24"/>
          <w:szCs w:val="24"/>
        </w:rPr>
        <w:t xml:space="preserve"> </w:t>
      </w:r>
      <w:r w:rsidR="00E667B6">
        <w:rPr>
          <w:rFonts w:ascii="Meiryo" w:eastAsia="Meiryo" w:hAnsi="Meiryo" w:cs="Meiryo"/>
          <w:w w:val="68"/>
          <w:position w:val="4"/>
          <w:sz w:val="24"/>
          <w:szCs w:val="24"/>
        </w:rPr>
        <w:t>≤</w:t>
      </w:r>
      <w:r w:rsidR="00E667B6">
        <w:rPr>
          <w:rFonts w:ascii="Meiryo" w:eastAsia="Meiryo" w:hAnsi="Meiryo" w:cs="Meiryo"/>
          <w:spacing w:val="8"/>
          <w:w w:val="68"/>
          <w:position w:val="4"/>
          <w:sz w:val="24"/>
          <w:szCs w:val="24"/>
        </w:rPr>
        <w:t xml:space="preserve"> </w:t>
      </w:r>
      <w:r w:rsidR="00E667B6">
        <w:rPr>
          <w:spacing w:val="-1"/>
          <w:position w:val="4"/>
          <w:sz w:val="24"/>
          <w:szCs w:val="24"/>
        </w:rPr>
        <w:t>2</w:t>
      </w:r>
      <w:r w:rsidR="00E667B6">
        <w:rPr>
          <w:position w:val="4"/>
          <w:sz w:val="24"/>
          <w:szCs w:val="24"/>
        </w:rPr>
        <w:t>)</w:t>
      </w:r>
      <w:r w:rsidR="00E667B6">
        <w:rPr>
          <w:spacing w:val="13"/>
          <w:position w:val="4"/>
          <w:sz w:val="24"/>
          <w:szCs w:val="24"/>
        </w:rPr>
        <w:t xml:space="preserve"> </w:t>
      </w:r>
      <w:r w:rsidR="00E667B6">
        <w:rPr>
          <w:position w:val="4"/>
          <w:sz w:val="24"/>
          <w:szCs w:val="24"/>
        </w:rPr>
        <w:t>)</w:t>
      </w:r>
    </w:p>
    <w:p w:rsidR="00875696" w:rsidRDefault="00E667B6">
      <w:pPr>
        <w:spacing w:line="280" w:lineRule="exact"/>
        <w:ind w:left="2165"/>
        <w:rPr>
          <w:sz w:val="24"/>
          <w:szCs w:val="24"/>
        </w:rPr>
        <w:sectPr w:rsidR="00875696">
          <w:type w:val="continuous"/>
          <w:pgSz w:w="11900" w:h="16840"/>
          <w:pgMar w:top="760" w:right="1340" w:bottom="280" w:left="1320" w:header="720" w:footer="720" w:gutter="0"/>
          <w:cols w:space="720"/>
        </w:sectPr>
      </w:pPr>
      <w:r>
        <w:rPr>
          <w:rFonts w:ascii="Meiryo" w:eastAsia="Meiryo" w:hAnsi="Meiryo" w:cs="Meiryo"/>
          <w:w w:val="68"/>
          <w:sz w:val="24"/>
          <w:szCs w:val="24"/>
        </w:rPr>
        <w:t>=</w:t>
      </w:r>
      <w:r>
        <w:rPr>
          <w:rFonts w:ascii="Meiryo" w:eastAsia="Meiryo" w:hAnsi="Meiryo" w:cs="Meiryo"/>
          <w:spacing w:val="-45"/>
          <w:sz w:val="24"/>
          <w:szCs w:val="24"/>
        </w:rPr>
        <w:t xml:space="preserve"> </w:t>
      </w:r>
      <w:r>
        <w:rPr>
          <w:sz w:val="24"/>
          <w:szCs w:val="24"/>
        </w:rPr>
        <w:t>1</w:t>
      </w:r>
      <w:r>
        <w:rPr>
          <w:spacing w:val="-34"/>
          <w:sz w:val="24"/>
          <w:szCs w:val="24"/>
        </w:rPr>
        <w:t xml:space="preserve"> </w:t>
      </w:r>
      <w:r>
        <w:rPr>
          <w:rFonts w:ascii="Meiryo" w:eastAsia="Meiryo" w:hAnsi="Meiryo" w:cs="Meiryo"/>
          <w:w w:val="68"/>
          <w:sz w:val="24"/>
          <w:szCs w:val="24"/>
        </w:rPr>
        <w:t>−</w:t>
      </w:r>
      <w:r>
        <w:rPr>
          <w:rFonts w:ascii="Meiryo" w:eastAsia="Meiryo" w:hAnsi="Meiryo" w:cs="Meiryo"/>
          <w:spacing w:val="-1"/>
          <w:w w:val="68"/>
          <w:sz w:val="24"/>
          <w:szCs w:val="24"/>
        </w:rPr>
        <w:t xml:space="preserve"> </w:t>
      </w:r>
      <w:r>
        <w:rPr>
          <w:i/>
          <w:spacing w:val="5"/>
          <w:w w:val="68"/>
          <w:sz w:val="24"/>
          <w:szCs w:val="24"/>
        </w:rPr>
        <w:t>P</w:t>
      </w:r>
      <w:r>
        <w:rPr>
          <w:rFonts w:ascii="Meiryo" w:eastAsia="Meiryo" w:hAnsi="Meiryo" w:cs="Meiryo"/>
          <w:spacing w:val="15"/>
          <w:w w:val="55"/>
          <w:sz w:val="32"/>
          <w:szCs w:val="32"/>
        </w:rPr>
        <w:t>(</w:t>
      </w:r>
      <w:r>
        <w:rPr>
          <w:i/>
          <w:sz w:val="24"/>
          <w:szCs w:val="24"/>
        </w:rPr>
        <w:t xml:space="preserve">X </w:t>
      </w:r>
      <w:r>
        <w:rPr>
          <w:i/>
          <w:spacing w:val="-21"/>
          <w:sz w:val="24"/>
          <w:szCs w:val="24"/>
        </w:rPr>
        <w:t xml:space="preserve"> </w:t>
      </w:r>
      <w:r>
        <w:rPr>
          <w:rFonts w:ascii="Meiryo" w:eastAsia="Meiryo" w:hAnsi="Meiryo" w:cs="Meiryo"/>
          <w:w w:val="68"/>
          <w:sz w:val="24"/>
          <w:szCs w:val="24"/>
        </w:rPr>
        <w:t>&gt;</w:t>
      </w:r>
      <w:r>
        <w:rPr>
          <w:rFonts w:ascii="Meiryo" w:eastAsia="Meiryo" w:hAnsi="Meiryo" w:cs="Meiryo"/>
          <w:spacing w:val="8"/>
          <w:w w:val="68"/>
          <w:sz w:val="24"/>
          <w:szCs w:val="24"/>
        </w:rPr>
        <w:t xml:space="preserve"> </w:t>
      </w:r>
      <w:r>
        <w:rPr>
          <w:spacing w:val="6"/>
          <w:w w:val="68"/>
          <w:sz w:val="24"/>
          <w:szCs w:val="24"/>
        </w:rPr>
        <w:t>2</w:t>
      </w:r>
      <w:r>
        <w:rPr>
          <w:rFonts w:ascii="Meiryo" w:eastAsia="Meiryo" w:hAnsi="Meiryo" w:cs="Meiryo"/>
          <w:w w:val="55"/>
          <w:sz w:val="32"/>
          <w:szCs w:val="32"/>
        </w:rPr>
        <w:t>)</w:t>
      </w:r>
      <w:r>
        <w:rPr>
          <w:rFonts w:ascii="Meiryo" w:eastAsia="Meiryo" w:hAnsi="Meiryo" w:cs="Meiryo"/>
          <w:spacing w:val="-50"/>
          <w:sz w:val="32"/>
          <w:szCs w:val="32"/>
        </w:rPr>
        <w:t xml:space="preserve"> </w:t>
      </w:r>
      <w:r>
        <w:rPr>
          <w:rFonts w:ascii="Meiryo" w:eastAsia="Meiryo" w:hAnsi="Meiryo" w:cs="Meiryo"/>
          <w:w w:val="68"/>
          <w:sz w:val="24"/>
          <w:szCs w:val="24"/>
        </w:rPr>
        <w:t>=</w:t>
      </w:r>
      <w:r>
        <w:rPr>
          <w:rFonts w:ascii="Meiryo" w:eastAsia="Meiryo" w:hAnsi="Meiryo" w:cs="Meiryo"/>
          <w:spacing w:val="-4"/>
          <w:w w:val="68"/>
          <w:sz w:val="24"/>
          <w:szCs w:val="24"/>
        </w:rPr>
        <w:t xml:space="preserve"> </w:t>
      </w:r>
      <w:r>
        <w:rPr>
          <w:spacing w:val="11"/>
          <w:w w:val="68"/>
          <w:sz w:val="24"/>
          <w:szCs w:val="24"/>
        </w:rPr>
        <w:t>1</w:t>
      </w:r>
      <w:r>
        <w:rPr>
          <w:rFonts w:ascii="Meiryo" w:eastAsia="Meiryo" w:hAnsi="Meiryo" w:cs="Meiryo"/>
          <w:w w:val="68"/>
          <w:sz w:val="24"/>
          <w:szCs w:val="24"/>
        </w:rPr>
        <w:t>−</w:t>
      </w:r>
      <w:r>
        <w:rPr>
          <w:rFonts w:ascii="Meiryo" w:eastAsia="Meiryo" w:hAnsi="Meiryo" w:cs="Meiryo"/>
          <w:spacing w:val="-42"/>
          <w:sz w:val="24"/>
          <w:szCs w:val="24"/>
        </w:rPr>
        <w:t xml:space="preserve"> </w:t>
      </w:r>
      <w:r>
        <w:rPr>
          <w:i/>
          <w:spacing w:val="6"/>
          <w:sz w:val="24"/>
          <w:szCs w:val="24"/>
        </w:rPr>
        <w:t>P</w:t>
      </w:r>
      <w:r>
        <w:rPr>
          <w:sz w:val="24"/>
          <w:szCs w:val="24"/>
        </w:rPr>
        <w:t>(</w:t>
      </w:r>
      <w:r>
        <w:rPr>
          <w:spacing w:val="-35"/>
          <w:sz w:val="24"/>
          <w:szCs w:val="24"/>
        </w:rPr>
        <w:t xml:space="preserve"> </w:t>
      </w:r>
      <w:r>
        <w:rPr>
          <w:i/>
          <w:sz w:val="24"/>
          <w:szCs w:val="24"/>
        </w:rPr>
        <w:t>X</w:t>
      </w:r>
      <w:r>
        <w:rPr>
          <w:i/>
          <w:spacing w:val="39"/>
          <w:sz w:val="24"/>
          <w:szCs w:val="24"/>
        </w:rPr>
        <w:t xml:space="preserve"> </w:t>
      </w:r>
      <w:r>
        <w:rPr>
          <w:rFonts w:ascii="Meiryo" w:eastAsia="Meiryo" w:hAnsi="Meiryo" w:cs="Meiryo"/>
          <w:w w:val="68"/>
          <w:sz w:val="24"/>
          <w:szCs w:val="24"/>
        </w:rPr>
        <w:t>=</w:t>
      </w:r>
      <w:r>
        <w:rPr>
          <w:rFonts w:ascii="Meiryo" w:eastAsia="Meiryo" w:hAnsi="Meiryo" w:cs="Meiryo"/>
          <w:spacing w:val="-1"/>
          <w:w w:val="68"/>
          <w:sz w:val="24"/>
          <w:szCs w:val="24"/>
        </w:rPr>
        <w:t xml:space="preserve"> </w:t>
      </w:r>
      <w:r>
        <w:rPr>
          <w:spacing w:val="-9"/>
          <w:w w:val="68"/>
          <w:sz w:val="24"/>
          <w:szCs w:val="24"/>
        </w:rPr>
        <w:t>3</w:t>
      </w:r>
      <w:r>
        <w:rPr>
          <w:w w:val="68"/>
          <w:sz w:val="24"/>
          <w:szCs w:val="24"/>
        </w:rPr>
        <w:t>)</w:t>
      </w:r>
      <w:r>
        <w:rPr>
          <w:spacing w:val="-28"/>
          <w:w w:val="68"/>
          <w:sz w:val="24"/>
          <w:szCs w:val="24"/>
        </w:rPr>
        <w:t xml:space="preserve"> </w:t>
      </w:r>
      <w:r>
        <w:rPr>
          <w:rFonts w:ascii="Meiryo" w:eastAsia="Meiryo" w:hAnsi="Meiryo" w:cs="Meiryo"/>
          <w:spacing w:val="7"/>
          <w:w w:val="68"/>
          <w:sz w:val="24"/>
          <w:szCs w:val="24"/>
        </w:rPr>
        <w:t>=</w:t>
      </w:r>
      <w:r>
        <w:rPr>
          <w:sz w:val="24"/>
          <w:szCs w:val="24"/>
        </w:rPr>
        <w:t>1</w:t>
      </w:r>
      <w:r>
        <w:rPr>
          <w:spacing w:val="-36"/>
          <w:sz w:val="24"/>
          <w:szCs w:val="24"/>
        </w:rPr>
        <w:t xml:space="preserve"> </w:t>
      </w:r>
      <w:r>
        <w:rPr>
          <w:rFonts w:ascii="Meiryo" w:eastAsia="Meiryo" w:hAnsi="Meiryo" w:cs="Meiryo"/>
          <w:w w:val="68"/>
          <w:sz w:val="24"/>
          <w:szCs w:val="24"/>
        </w:rPr>
        <w:t>−</w:t>
      </w:r>
      <w:r>
        <w:rPr>
          <w:rFonts w:ascii="Meiryo" w:eastAsia="Meiryo" w:hAnsi="Meiryo" w:cs="Meiryo"/>
          <w:spacing w:val="-37"/>
          <w:sz w:val="24"/>
          <w:szCs w:val="24"/>
        </w:rPr>
        <w:t xml:space="preserve"> </w:t>
      </w:r>
      <w:r>
        <w:rPr>
          <w:spacing w:val="-1"/>
          <w:sz w:val="24"/>
          <w:szCs w:val="24"/>
        </w:rPr>
        <w:t>0</w:t>
      </w:r>
      <w:r>
        <w:rPr>
          <w:sz w:val="24"/>
          <w:szCs w:val="24"/>
        </w:rPr>
        <w:t>.625</w:t>
      </w:r>
      <w:r>
        <w:rPr>
          <w:spacing w:val="-38"/>
          <w:sz w:val="24"/>
          <w:szCs w:val="24"/>
        </w:rPr>
        <w:t xml:space="preserve"> </w:t>
      </w:r>
      <w:r>
        <w:rPr>
          <w:rFonts w:ascii="Meiryo" w:eastAsia="Meiryo" w:hAnsi="Meiryo" w:cs="Meiryo"/>
          <w:w w:val="68"/>
          <w:sz w:val="24"/>
          <w:szCs w:val="24"/>
        </w:rPr>
        <w:t>=</w:t>
      </w:r>
      <w:r>
        <w:rPr>
          <w:rFonts w:ascii="Meiryo" w:eastAsia="Meiryo" w:hAnsi="Meiryo" w:cs="Meiryo"/>
          <w:spacing w:val="-52"/>
          <w:sz w:val="24"/>
          <w:szCs w:val="24"/>
        </w:rPr>
        <w:t xml:space="preserve"> </w:t>
      </w:r>
      <w:r>
        <w:rPr>
          <w:spacing w:val="-1"/>
          <w:sz w:val="24"/>
          <w:szCs w:val="24"/>
        </w:rPr>
        <w:t>0</w:t>
      </w:r>
      <w:r>
        <w:rPr>
          <w:sz w:val="24"/>
          <w:szCs w:val="24"/>
        </w:rPr>
        <w:t>.9375</w:t>
      </w:r>
    </w:p>
    <w:p w:rsidR="00875696" w:rsidRDefault="00E667B6">
      <w:pPr>
        <w:spacing w:before="59" w:line="360" w:lineRule="exact"/>
        <w:ind w:left="480" w:right="-68"/>
        <w:rPr>
          <w:sz w:val="32"/>
          <w:szCs w:val="32"/>
        </w:rPr>
      </w:pPr>
      <w:r>
        <w:rPr>
          <w:position w:val="-1"/>
          <w:sz w:val="32"/>
          <w:szCs w:val="32"/>
        </w:rPr>
        <w:lastRenderedPageBreak/>
        <w:t>(5)</w:t>
      </w:r>
    </w:p>
    <w:p w:rsidR="00875696" w:rsidRDefault="00E667B6">
      <w:pPr>
        <w:spacing w:line="420" w:lineRule="exact"/>
        <w:ind w:right="-74"/>
        <w:rPr>
          <w:sz w:val="28"/>
          <w:szCs w:val="28"/>
        </w:rPr>
      </w:pPr>
      <w:r>
        <w:br w:type="column"/>
      </w:r>
      <w:r>
        <w:rPr>
          <w:i/>
          <w:spacing w:val="7"/>
          <w:position w:val="-2"/>
          <w:sz w:val="28"/>
          <w:szCs w:val="28"/>
        </w:rPr>
        <w:lastRenderedPageBreak/>
        <w:t>P</w:t>
      </w:r>
      <w:r>
        <w:rPr>
          <w:rFonts w:ascii="Meiryo" w:eastAsia="Meiryo" w:hAnsi="Meiryo" w:cs="Meiryo"/>
          <w:spacing w:val="-3"/>
          <w:w w:val="58"/>
          <w:position w:val="-2"/>
          <w:sz w:val="36"/>
          <w:szCs w:val="36"/>
        </w:rPr>
        <w:t>(</w:t>
      </w:r>
      <w:r>
        <w:rPr>
          <w:rFonts w:ascii="Meiryo" w:eastAsia="Meiryo" w:hAnsi="Meiryo" w:cs="Meiryo"/>
          <w:w w:val="68"/>
          <w:position w:val="-2"/>
          <w:sz w:val="28"/>
          <w:szCs w:val="28"/>
        </w:rPr>
        <w:t>−</w:t>
      </w:r>
      <w:r>
        <w:rPr>
          <w:rFonts w:ascii="Meiryo" w:eastAsia="Meiryo" w:hAnsi="Meiryo" w:cs="Meiryo"/>
          <w:spacing w:val="-67"/>
          <w:position w:val="-2"/>
          <w:sz w:val="28"/>
          <w:szCs w:val="28"/>
        </w:rPr>
        <w:t xml:space="preserve"> </w:t>
      </w:r>
      <w:r>
        <w:rPr>
          <w:position w:val="-2"/>
          <w:sz w:val="28"/>
          <w:szCs w:val="28"/>
        </w:rPr>
        <w:t>1</w:t>
      </w:r>
      <w:r>
        <w:rPr>
          <w:spacing w:val="-24"/>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34"/>
          <w:w w:val="68"/>
          <w:position w:val="-2"/>
          <w:sz w:val="28"/>
          <w:szCs w:val="28"/>
        </w:rPr>
        <w:t xml:space="preserve"> </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&lt;</w:t>
      </w:r>
      <w:r>
        <w:rPr>
          <w:rFonts w:ascii="Meiryo" w:eastAsia="Meiryo" w:hAnsi="Meiryo" w:cs="Meiryo"/>
          <w:spacing w:val="11"/>
          <w:w w:val="68"/>
          <w:position w:val="-2"/>
          <w:sz w:val="28"/>
          <w:szCs w:val="28"/>
        </w:rPr>
        <w:t xml:space="preserve"> </w:t>
      </w:r>
      <w:r>
        <w:rPr>
          <w:spacing w:val="10"/>
          <w:w w:val="68"/>
          <w:position w:val="-2"/>
          <w:sz w:val="28"/>
          <w:szCs w:val="28"/>
        </w:rPr>
        <w:t>2</w:t>
      </w:r>
      <w:r>
        <w:rPr>
          <w:rFonts w:ascii="Meiryo" w:eastAsia="Meiryo" w:hAnsi="Meiryo" w:cs="Meiryo"/>
          <w:w w:val="58"/>
          <w:position w:val="-2"/>
          <w:sz w:val="36"/>
          <w:szCs w:val="36"/>
        </w:rPr>
        <w:t>)</w:t>
      </w:r>
      <w:r>
        <w:rPr>
          <w:rFonts w:ascii="Meiryo" w:eastAsia="Meiryo" w:hAnsi="Meiryo" w:cs="Meiryo"/>
          <w:spacing w:val="-68"/>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21"/>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2"/>
          <w:sz w:val="36"/>
          <w:szCs w:val="36"/>
        </w:rPr>
        <w:t>(</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7"/>
          <w:w w:val="68"/>
          <w:position w:val="-2"/>
          <w:sz w:val="28"/>
          <w:szCs w:val="28"/>
        </w:rPr>
        <w:t xml:space="preserve"> </w:t>
      </w:r>
      <w:r>
        <w:rPr>
          <w:spacing w:val="8"/>
          <w:w w:val="68"/>
          <w:position w:val="-2"/>
          <w:sz w:val="28"/>
          <w:szCs w:val="28"/>
        </w:rPr>
        <w:t>0</w:t>
      </w:r>
      <w:r>
        <w:rPr>
          <w:rFonts w:ascii="Meiryo" w:eastAsia="Meiryo" w:hAnsi="Meiryo" w:cs="Meiryo"/>
          <w:w w:val="58"/>
          <w:position w:val="-2"/>
          <w:sz w:val="36"/>
          <w:szCs w:val="36"/>
        </w:rPr>
        <w:t>)</w:t>
      </w:r>
      <w:r>
        <w:rPr>
          <w:rFonts w:ascii="Meiryo" w:eastAsia="Meiryo" w:hAnsi="Meiryo" w:cs="Meiryo"/>
          <w:spacing w:val="-84"/>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6"/>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2"/>
          <w:sz w:val="36"/>
          <w:szCs w:val="36"/>
        </w:rPr>
        <w:t>(</w:t>
      </w:r>
      <w:r>
        <w:rPr>
          <w:i/>
          <w:position w:val="-2"/>
          <w:sz w:val="28"/>
          <w:szCs w:val="28"/>
        </w:rPr>
        <w:t>X</w:t>
      </w:r>
    </w:p>
    <w:p w:rsidR="00875696" w:rsidRDefault="00E667B6">
      <w:pPr>
        <w:spacing w:line="420" w:lineRule="exact"/>
        <w:rPr>
          <w:rFonts w:ascii="Meiryo" w:eastAsia="Meiryo" w:hAnsi="Meiryo" w:cs="Meiryo"/>
          <w:sz w:val="36"/>
          <w:szCs w:val="36"/>
        </w:rPr>
        <w:sectPr w:rsidR="00875696">
          <w:type w:val="continuous"/>
          <w:pgSz w:w="11900" w:h="16840"/>
          <w:pgMar w:top="760" w:right="1340" w:bottom="280" w:left="1320" w:header="720" w:footer="720" w:gutter="0"/>
          <w:cols w:num="5" w:space="720" w:equalWidth="0">
            <w:col w:w="855" w:space="123"/>
            <w:col w:w="1057" w:space="117"/>
            <w:col w:w="1224" w:space="120"/>
            <w:col w:w="1188" w:space="120"/>
            <w:col w:w="4436"/>
          </w:cols>
        </w:sectPr>
      </w:pPr>
      <w:r>
        <w:br w:type="column"/>
      </w:r>
      <w:r>
        <w:rPr>
          <w:rFonts w:ascii="Meiryo" w:eastAsia="Meiryo" w:hAnsi="Meiryo" w:cs="Meiryo"/>
          <w:w w:val="68"/>
          <w:position w:val="-2"/>
          <w:sz w:val="28"/>
          <w:szCs w:val="28"/>
        </w:rPr>
        <w:lastRenderedPageBreak/>
        <w:t>=</w:t>
      </w:r>
      <w:r>
        <w:rPr>
          <w:rFonts w:ascii="Meiryo" w:eastAsia="Meiryo" w:hAnsi="Meiryo" w:cs="Meiryo"/>
          <w:spacing w:val="-48"/>
          <w:position w:val="-2"/>
          <w:sz w:val="28"/>
          <w:szCs w:val="28"/>
        </w:rPr>
        <w:t xml:space="preserve"> </w:t>
      </w:r>
      <w:r>
        <w:rPr>
          <w:spacing w:val="-14"/>
          <w:position w:val="-2"/>
          <w:sz w:val="28"/>
          <w:szCs w:val="28"/>
        </w:rPr>
        <w:t>1</w:t>
      </w:r>
      <w:r>
        <w:rPr>
          <w:rFonts w:ascii="Meiryo" w:eastAsia="Meiryo" w:hAnsi="Meiryo" w:cs="Meiryo"/>
          <w:w w:val="58"/>
          <w:position w:val="-2"/>
          <w:sz w:val="36"/>
          <w:szCs w:val="36"/>
        </w:rPr>
        <w:t>)</w:t>
      </w:r>
    </w:p>
    <w:p w:rsidR="00875696" w:rsidRDefault="00E667B6">
      <w:pPr>
        <w:spacing w:line="400" w:lineRule="exact"/>
        <w:ind w:left="2675"/>
        <w:rPr>
          <w:sz w:val="28"/>
          <w:szCs w:val="28"/>
        </w:rPr>
        <w:sectPr w:rsidR="00875696">
          <w:type w:val="continuous"/>
          <w:pgSz w:w="11900" w:h="16840"/>
          <w:pgMar w:top="760" w:right="1340" w:bottom="280" w:left="1320" w:header="720" w:footer="720" w:gutter="0"/>
          <w:cols w:space="720"/>
        </w:sectPr>
      </w:pPr>
      <w:r>
        <w:rPr>
          <w:rFonts w:ascii="Meiryo" w:eastAsia="Meiryo" w:hAnsi="Meiryo" w:cs="Meiryo"/>
          <w:w w:val="68"/>
          <w:position w:val="4"/>
          <w:sz w:val="28"/>
          <w:szCs w:val="28"/>
        </w:rPr>
        <w:lastRenderedPageBreak/>
        <w:t>=</w:t>
      </w:r>
      <w:r>
        <w:rPr>
          <w:rFonts w:ascii="Meiryo" w:eastAsia="Meiryo" w:hAnsi="Meiryo" w:cs="Meiryo"/>
          <w:spacing w:val="5"/>
          <w:w w:val="68"/>
          <w:position w:val="4"/>
          <w:sz w:val="28"/>
          <w:szCs w:val="28"/>
        </w:rPr>
        <w:t xml:space="preserve"> </w:t>
      </w:r>
      <w:r>
        <w:rPr>
          <w:position w:val="4"/>
          <w:sz w:val="28"/>
          <w:szCs w:val="28"/>
        </w:rPr>
        <w:t>0</w:t>
      </w:r>
      <w:r>
        <w:rPr>
          <w:spacing w:val="-1"/>
          <w:position w:val="4"/>
          <w:sz w:val="28"/>
          <w:szCs w:val="28"/>
        </w:rPr>
        <w:t>.</w:t>
      </w:r>
      <w:r>
        <w:rPr>
          <w:spacing w:val="1"/>
          <w:position w:val="4"/>
          <w:sz w:val="28"/>
          <w:szCs w:val="28"/>
        </w:rPr>
        <w:t>6</w:t>
      </w:r>
      <w:r>
        <w:rPr>
          <w:spacing w:val="-1"/>
          <w:position w:val="4"/>
          <w:sz w:val="28"/>
          <w:szCs w:val="28"/>
        </w:rPr>
        <w:t>2</w:t>
      </w:r>
      <w:r>
        <w:rPr>
          <w:spacing w:val="1"/>
          <w:position w:val="4"/>
          <w:sz w:val="28"/>
          <w:szCs w:val="28"/>
        </w:rPr>
        <w:t>5</w:t>
      </w:r>
      <w:r>
        <w:rPr>
          <w:position w:val="4"/>
          <w:sz w:val="28"/>
          <w:szCs w:val="28"/>
        </w:rPr>
        <w:t>0</w:t>
      </w:r>
      <w:r>
        <w:rPr>
          <w:spacing w:val="-18"/>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8"/>
          <w:w w:val="68"/>
          <w:position w:val="4"/>
          <w:sz w:val="28"/>
          <w:szCs w:val="28"/>
        </w:rPr>
        <w:t xml:space="preserve"> </w:t>
      </w:r>
      <w:r>
        <w:rPr>
          <w:spacing w:val="-1"/>
          <w:position w:val="4"/>
          <w:sz w:val="28"/>
          <w:szCs w:val="28"/>
        </w:rPr>
        <w:t>0</w:t>
      </w:r>
      <w:r>
        <w:rPr>
          <w:spacing w:val="1"/>
          <w:position w:val="4"/>
          <w:sz w:val="28"/>
          <w:szCs w:val="28"/>
        </w:rPr>
        <w:t>.</w:t>
      </w:r>
      <w:r>
        <w:rPr>
          <w:position w:val="4"/>
          <w:sz w:val="28"/>
          <w:szCs w:val="28"/>
        </w:rPr>
        <w:t>1875</w:t>
      </w:r>
      <w:r>
        <w:rPr>
          <w:spacing w:val="-6"/>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5"/>
          <w:w w:val="68"/>
          <w:position w:val="4"/>
          <w:sz w:val="28"/>
          <w:szCs w:val="28"/>
        </w:rPr>
        <w:t xml:space="preserve"> </w:t>
      </w:r>
      <w:r>
        <w:rPr>
          <w:position w:val="4"/>
          <w:sz w:val="28"/>
          <w:szCs w:val="28"/>
        </w:rPr>
        <w:t>0</w:t>
      </w:r>
      <w:r>
        <w:rPr>
          <w:spacing w:val="-1"/>
          <w:position w:val="4"/>
          <w:sz w:val="28"/>
          <w:szCs w:val="28"/>
        </w:rPr>
        <w:t>.</w:t>
      </w:r>
      <w:r>
        <w:rPr>
          <w:position w:val="4"/>
          <w:sz w:val="28"/>
          <w:szCs w:val="28"/>
        </w:rPr>
        <w:t>8125</w:t>
      </w:r>
    </w:p>
    <w:p w:rsidR="00875696" w:rsidRDefault="00875696">
      <w:pPr>
        <w:spacing w:before="2" w:line="180" w:lineRule="exact"/>
        <w:rPr>
          <w:sz w:val="18"/>
          <w:szCs w:val="18"/>
        </w:rPr>
        <w:sectPr w:rsidR="00875696">
          <w:pgSz w:w="11900" w:h="16840"/>
          <w:pgMar w:top="1180" w:right="1340" w:bottom="280" w:left="1320" w:header="734" w:footer="1424" w:gutter="0"/>
          <w:cols w:space="720"/>
        </w:sectPr>
      </w:pPr>
    </w:p>
    <w:p w:rsidR="00875696" w:rsidRDefault="00E667B6">
      <w:pPr>
        <w:spacing w:before="60" w:line="360" w:lineRule="exact"/>
        <w:ind w:left="480" w:right="-68"/>
        <w:rPr>
          <w:sz w:val="32"/>
          <w:szCs w:val="32"/>
        </w:rPr>
      </w:pPr>
      <w:r>
        <w:rPr>
          <w:position w:val="-1"/>
          <w:sz w:val="32"/>
          <w:szCs w:val="32"/>
        </w:rPr>
        <w:lastRenderedPageBreak/>
        <w:t>(6)</w:t>
      </w:r>
    </w:p>
    <w:p w:rsidR="00875696" w:rsidRDefault="00E667B6">
      <w:pPr>
        <w:spacing w:line="420" w:lineRule="exact"/>
        <w:ind w:right="-74"/>
        <w:rPr>
          <w:sz w:val="28"/>
          <w:szCs w:val="28"/>
        </w:rPr>
      </w:pPr>
      <w:r>
        <w:br w:type="column"/>
      </w:r>
      <w:r>
        <w:rPr>
          <w:i/>
          <w:spacing w:val="7"/>
          <w:position w:val="-2"/>
          <w:sz w:val="28"/>
          <w:szCs w:val="28"/>
        </w:rPr>
        <w:lastRenderedPageBreak/>
        <w:t>P</w:t>
      </w:r>
      <w:r>
        <w:rPr>
          <w:rFonts w:ascii="Meiryo" w:eastAsia="Meiryo" w:hAnsi="Meiryo" w:cs="Meiryo"/>
          <w:spacing w:val="-3"/>
          <w:w w:val="58"/>
          <w:position w:val="-2"/>
          <w:sz w:val="36"/>
          <w:szCs w:val="36"/>
        </w:rPr>
        <w:t>(</w:t>
      </w:r>
      <w:r>
        <w:rPr>
          <w:rFonts w:ascii="Meiryo" w:eastAsia="Meiryo" w:hAnsi="Meiryo" w:cs="Meiryo"/>
          <w:w w:val="68"/>
          <w:position w:val="-2"/>
          <w:sz w:val="28"/>
          <w:szCs w:val="28"/>
        </w:rPr>
        <w:t>−</w:t>
      </w:r>
      <w:r>
        <w:rPr>
          <w:rFonts w:ascii="Meiryo" w:eastAsia="Meiryo" w:hAnsi="Meiryo" w:cs="Meiryo"/>
          <w:spacing w:val="-68"/>
          <w:position w:val="-2"/>
          <w:sz w:val="28"/>
          <w:szCs w:val="28"/>
        </w:rPr>
        <w:t xml:space="preserve"> </w:t>
      </w:r>
      <w:r>
        <w:rPr>
          <w:position w:val="-2"/>
          <w:sz w:val="28"/>
          <w:szCs w:val="28"/>
        </w:rPr>
        <w:t>1</w:t>
      </w:r>
      <w:r>
        <w:rPr>
          <w:spacing w:val="-1"/>
          <w:position w:val="-2"/>
          <w:sz w:val="28"/>
          <w:szCs w:val="28"/>
        </w:rPr>
        <w:t>.</w:t>
      </w:r>
      <w:r>
        <w:rPr>
          <w:position w:val="-2"/>
          <w:sz w:val="28"/>
          <w:szCs w:val="28"/>
        </w:rPr>
        <w:t>5</w:t>
      </w:r>
      <w:r>
        <w:rPr>
          <w:spacing w:val="-6"/>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34"/>
          <w:w w:val="68"/>
          <w:position w:val="-2"/>
          <w:sz w:val="28"/>
          <w:szCs w:val="28"/>
        </w:rPr>
        <w:t xml:space="preserve"> </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&lt;</w:t>
      </w:r>
      <w:r>
        <w:rPr>
          <w:rFonts w:ascii="Meiryo" w:eastAsia="Meiryo" w:hAnsi="Meiryo" w:cs="Meiryo"/>
          <w:spacing w:val="-49"/>
          <w:position w:val="-2"/>
          <w:sz w:val="28"/>
          <w:szCs w:val="28"/>
        </w:rPr>
        <w:t xml:space="preserve"> </w:t>
      </w:r>
      <w:r>
        <w:rPr>
          <w:position w:val="-2"/>
          <w:sz w:val="28"/>
          <w:szCs w:val="28"/>
        </w:rPr>
        <w:t>1</w:t>
      </w:r>
      <w:r>
        <w:rPr>
          <w:spacing w:val="-1"/>
          <w:position w:val="-2"/>
          <w:sz w:val="28"/>
          <w:szCs w:val="28"/>
        </w:rPr>
        <w:t>.</w:t>
      </w:r>
      <w:r>
        <w:rPr>
          <w:position w:val="-2"/>
          <w:sz w:val="28"/>
          <w:szCs w:val="28"/>
        </w:rPr>
        <w:t>3</w:t>
      </w:r>
      <w:r>
        <w:rPr>
          <w:rFonts w:ascii="Meiryo" w:eastAsia="Meiryo" w:hAnsi="Meiryo" w:cs="Meiryo"/>
          <w:w w:val="58"/>
          <w:position w:val="-2"/>
          <w:sz w:val="36"/>
          <w:szCs w:val="36"/>
        </w:rPr>
        <w:t>)</w:t>
      </w:r>
      <w:r>
        <w:rPr>
          <w:rFonts w:ascii="Meiryo" w:eastAsia="Meiryo" w:hAnsi="Meiryo" w:cs="Meiryo"/>
          <w:spacing w:val="-67"/>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21"/>
          <w:w w:val="68"/>
          <w:position w:val="-2"/>
          <w:sz w:val="28"/>
          <w:szCs w:val="28"/>
        </w:rPr>
        <w:t xml:space="preserve"> </w:t>
      </w:r>
      <w:r>
        <w:rPr>
          <w:i/>
          <w:spacing w:val="7"/>
          <w:w w:val="68"/>
          <w:position w:val="-2"/>
          <w:sz w:val="28"/>
          <w:szCs w:val="28"/>
        </w:rPr>
        <w:t>P</w:t>
      </w:r>
      <w:r>
        <w:rPr>
          <w:rFonts w:ascii="Meiryo" w:eastAsia="Meiryo" w:hAnsi="Meiryo" w:cs="Meiryo"/>
          <w:spacing w:val="19"/>
          <w:w w:val="58"/>
          <w:position w:val="-2"/>
          <w:sz w:val="36"/>
          <w:szCs w:val="36"/>
        </w:rPr>
        <w:t>(</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7"/>
          <w:w w:val="68"/>
          <w:position w:val="-2"/>
          <w:sz w:val="28"/>
          <w:szCs w:val="28"/>
        </w:rPr>
        <w:t xml:space="preserve"> </w:t>
      </w:r>
      <w:r>
        <w:rPr>
          <w:spacing w:val="7"/>
          <w:w w:val="68"/>
          <w:position w:val="-2"/>
          <w:sz w:val="28"/>
          <w:szCs w:val="28"/>
        </w:rPr>
        <w:t>0</w:t>
      </w:r>
      <w:r>
        <w:rPr>
          <w:rFonts w:ascii="Meiryo" w:eastAsia="Meiryo" w:hAnsi="Meiryo" w:cs="Meiryo"/>
          <w:w w:val="58"/>
          <w:position w:val="-2"/>
          <w:sz w:val="36"/>
          <w:szCs w:val="36"/>
        </w:rPr>
        <w:t>)</w:t>
      </w:r>
      <w:r>
        <w:rPr>
          <w:rFonts w:ascii="Meiryo" w:eastAsia="Meiryo" w:hAnsi="Meiryo" w:cs="Meiryo"/>
          <w:spacing w:val="-84"/>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6"/>
          <w:w w:val="68"/>
          <w:position w:val="-2"/>
          <w:sz w:val="28"/>
          <w:szCs w:val="28"/>
        </w:rPr>
        <w:t xml:space="preserve"> </w:t>
      </w:r>
      <w:r>
        <w:rPr>
          <w:i/>
          <w:spacing w:val="7"/>
          <w:w w:val="68"/>
          <w:position w:val="-2"/>
          <w:sz w:val="28"/>
          <w:szCs w:val="28"/>
        </w:rPr>
        <w:t>P</w:t>
      </w:r>
      <w:r>
        <w:rPr>
          <w:rFonts w:ascii="Meiryo" w:eastAsia="Meiryo" w:hAnsi="Meiryo" w:cs="Meiryo"/>
          <w:spacing w:val="19"/>
          <w:w w:val="58"/>
          <w:position w:val="-2"/>
          <w:sz w:val="36"/>
          <w:szCs w:val="36"/>
        </w:rPr>
        <w:t>(</w:t>
      </w:r>
      <w:r>
        <w:rPr>
          <w:i/>
          <w:position w:val="-2"/>
          <w:sz w:val="28"/>
          <w:szCs w:val="28"/>
        </w:rPr>
        <w:t>X</w:t>
      </w:r>
    </w:p>
    <w:p w:rsidR="00875696" w:rsidRDefault="00E667B6">
      <w:pPr>
        <w:spacing w:line="420" w:lineRule="exact"/>
        <w:rPr>
          <w:rFonts w:ascii="Meiryo" w:eastAsia="Meiryo" w:hAnsi="Meiryo" w:cs="Meiryo"/>
          <w:sz w:val="36"/>
          <w:szCs w:val="36"/>
        </w:rPr>
        <w:sectPr w:rsidR="00875696">
          <w:type w:val="continuous"/>
          <w:pgSz w:w="11900" w:h="16840"/>
          <w:pgMar w:top="760" w:right="1340" w:bottom="280" w:left="1320" w:header="720" w:footer="720" w:gutter="0"/>
          <w:cols w:num="5" w:space="720" w:equalWidth="0">
            <w:col w:w="855" w:space="124"/>
            <w:col w:w="1284" w:space="115"/>
            <w:col w:w="1394" w:space="120"/>
            <w:col w:w="1187" w:space="120"/>
            <w:col w:w="4041"/>
          </w:cols>
        </w:sectPr>
      </w:pPr>
      <w:r>
        <w:br w:type="column"/>
      </w:r>
      <w:r>
        <w:rPr>
          <w:rFonts w:ascii="Meiryo" w:eastAsia="Meiryo" w:hAnsi="Meiryo" w:cs="Meiryo"/>
          <w:w w:val="68"/>
          <w:position w:val="-2"/>
          <w:sz w:val="28"/>
          <w:szCs w:val="28"/>
        </w:rPr>
        <w:lastRenderedPageBreak/>
        <w:t>=</w:t>
      </w:r>
      <w:r>
        <w:rPr>
          <w:rFonts w:ascii="Meiryo" w:eastAsia="Meiryo" w:hAnsi="Meiryo" w:cs="Meiryo"/>
          <w:spacing w:val="-49"/>
          <w:position w:val="-2"/>
          <w:sz w:val="28"/>
          <w:szCs w:val="28"/>
        </w:rPr>
        <w:t xml:space="preserve"> </w:t>
      </w:r>
      <w:r>
        <w:rPr>
          <w:spacing w:val="-14"/>
          <w:position w:val="-2"/>
          <w:sz w:val="28"/>
          <w:szCs w:val="28"/>
        </w:rPr>
        <w:t>1</w:t>
      </w:r>
      <w:r>
        <w:rPr>
          <w:rFonts w:ascii="Meiryo" w:eastAsia="Meiryo" w:hAnsi="Meiryo" w:cs="Meiryo"/>
          <w:w w:val="58"/>
          <w:position w:val="-2"/>
          <w:sz w:val="36"/>
          <w:szCs w:val="36"/>
        </w:rPr>
        <w:t>)</w:t>
      </w:r>
    </w:p>
    <w:p w:rsidR="00875696" w:rsidRDefault="00875696">
      <w:pPr>
        <w:spacing w:line="200" w:lineRule="exact"/>
      </w:pPr>
    </w:p>
    <w:p w:rsidR="00875696" w:rsidRDefault="00875696">
      <w:pPr>
        <w:spacing w:before="4" w:line="200" w:lineRule="exact"/>
      </w:pPr>
    </w:p>
    <w:p w:rsidR="00875696" w:rsidRDefault="00E667B6">
      <w:pPr>
        <w:spacing w:line="360" w:lineRule="exact"/>
        <w:ind w:left="480" w:right="-68"/>
        <w:rPr>
          <w:sz w:val="32"/>
          <w:szCs w:val="32"/>
        </w:rPr>
      </w:pPr>
      <w:r>
        <w:rPr>
          <w:position w:val="-1"/>
          <w:sz w:val="32"/>
          <w:szCs w:val="32"/>
        </w:rPr>
        <w:t>(7)</w:t>
      </w:r>
    </w:p>
    <w:p w:rsidR="00875696" w:rsidRDefault="00E667B6">
      <w:pPr>
        <w:spacing w:before="3" w:line="160" w:lineRule="exact"/>
        <w:rPr>
          <w:sz w:val="16"/>
          <w:szCs w:val="16"/>
        </w:rPr>
      </w:pPr>
      <w:r>
        <w:br w:type="column"/>
      </w:r>
    </w:p>
    <w:p w:rsidR="00875696" w:rsidRDefault="00E667B6">
      <w:pPr>
        <w:spacing w:line="600" w:lineRule="exact"/>
        <w:ind w:right="-74"/>
        <w:rPr>
          <w:sz w:val="28"/>
          <w:szCs w:val="28"/>
        </w:rPr>
      </w:pPr>
      <w:r>
        <w:rPr>
          <w:i/>
          <w:spacing w:val="8"/>
          <w:position w:val="-6"/>
          <w:sz w:val="28"/>
          <w:szCs w:val="28"/>
        </w:rPr>
        <w:t>P</w:t>
      </w:r>
      <w:r>
        <w:rPr>
          <w:rFonts w:ascii="Meiryo" w:eastAsia="Meiryo" w:hAnsi="Meiryo" w:cs="Meiryo"/>
          <w:spacing w:val="18"/>
          <w:w w:val="58"/>
          <w:position w:val="-6"/>
          <w:sz w:val="36"/>
          <w:szCs w:val="36"/>
        </w:rPr>
        <w:t>(</w:t>
      </w:r>
      <w:r>
        <w:rPr>
          <w:i/>
          <w:position w:val="-6"/>
          <w:sz w:val="28"/>
          <w:szCs w:val="28"/>
        </w:rPr>
        <w:t>X</w:t>
      </w:r>
    </w:p>
    <w:p w:rsidR="00875696" w:rsidRDefault="00E667B6">
      <w:pPr>
        <w:spacing w:line="400" w:lineRule="exact"/>
        <w:ind w:left="1481"/>
        <w:rPr>
          <w:sz w:val="28"/>
          <w:szCs w:val="28"/>
        </w:rPr>
      </w:pPr>
      <w:r>
        <w:br w:type="column"/>
      </w:r>
      <w:r>
        <w:rPr>
          <w:rFonts w:ascii="Meiryo" w:eastAsia="Meiryo" w:hAnsi="Meiryo" w:cs="Meiryo"/>
          <w:w w:val="68"/>
          <w:position w:val="4"/>
          <w:sz w:val="28"/>
          <w:szCs w:val="28"/>
        </w:rPr>
        <w:lastRenderedPageBreak/>
        <w:t>=</w:t>
      </w:r>
      <w:r>
        <w:rPr>
          <w:rFonts w:ascii="Meiryo" w:eastAsia="Meiryo" w:hAnsi="Meiryo" w:cs="Meiryo"/>
          <w:spacing w:val="5"/>
          <w:w w:val="68"/>
          <w:position w:val="4"/>
          <w:sz w:val="28"/>
          <w:szCs w:val="28"/>
        </w:rPr>
        <w:t xml:space="preserve"> </w:t>
      </w:r>
      <w:r>
        <w:rPr>
          <w:spacing w:val="-1"/>
          <w:position w:val="4"/>
          <w:sz w:val="28"/>
          <w:szCs w:val="28"/>
        </w:rPr>
        <w:t>0.</w:t>
      </w:r>
      <w:r>
        <w:rPr>
          <w:position w:val="4"/>
          <w:sz w:val="28"/>
          <w:szCs w:val="28"/>
        </w:rPr>
        <w:t>6250</w:t>
      </w:r>
      <w:r>
        <w:rPr>
          <w:spacing w:val="-20"/>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8"/>
          <w:w w:val="68"/>
          <w:position w:val="4"/>
          <w:sz w:val="28"/>
          <w:szCs w:val="28"/>
        </w:rPr>
        <w:t xml:space="preserve"> </w:t>
      </w:r>
      <w:r>
        <w:rPr>
          <w:position w:val="4"/>
          <w:sz w:val="28"/>
          <w:szCs w:val="28"/>
        </w:rPr>
        <w:t>0</w:t>
      </w:r>
      <w:r>
        <w:rPr>
          <w:spacing w:val="-1"/>
          <w:position w:val="4"/>
          <w:sz w:val="28"/>
          <w:szCs w:val="28"/>
        </w:rPr>
        <w:t>.</w:t>
      </w:r>
      <w:r>
        <w:rPr>
          <w:position w:val="4"/>
          <w:sz w:val="28"/>
          <w:szCs w:val="28"/>
        </w:rPr>
        <w:t>1875</w:t>
      </w:r>
      <w:r>
        <w:rPr>
          <w:spacing w:val="-6"/>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4"/>
          <w:w w:val="68"/>
          <w:position w:val="4"/>
          <w:sz w:val="28"/>
          <w:szCs w:val="28"/>
        </w:rPr>
        <w:t xml:space="preserve"> </w:t>
      </w:r>
      <w:r>
        <w:rPr>
          <w:position w:val="4"/>
          <w:sz w:val="28"/>
          <w:szCs w:val="28"/>
        </w:rPr>
        <w:t>0</w:t>
      </w:r>
      <w:r>
        <w:rPr>
          <w:spacing w:val="-1"/>
          <w:position w:val="4"/>
          <w:sz w:val="28"/>
          <w:szCs w:val="28"/>
        </w:rPr>
        <w:t>.</w:t>
      </w:r>
      <w:r>
        <w:rPr>
          <w:position w:val="4"/>
          <w:sz w:val="28"/>
          <w:szCs w:val="28"/>
        </w:rPr>
        <w:t>8125</w:t>
      </w:r>
    </w:p>
    <w:p w:rsidR="00875696" w:rsidRDefault="00E667B6">
      <w:pPr>
        <w:spacing w:line="360" w:lineRule="exact"/>
        <w:rPr>
          <w:sz w:val="28"/>
          <w:szCs w:val="28"/>
        </w:rPr>
        <w:sectPr w:rsidR="00875696">
          <w:type w:val="continuous"/>
          <w:pgSz w:w="11900" w:h="16840"/>
          <w:pgMar w:top="760" w:right="1340" w:bottom="280" w:left="1320" w:header="720" w:footer="720" w:gutter="0"/>
          <w:cols w:num="3" w:space="720" w:equalWidth="0">
            <w:col w:w="855" w:space="123"/>
            <w:col w:w="461" w:space="111"/>
            <w:col w:w="7690"/>
          </w:cols>
        </w:sectPr>
      </w:pPr>
      <w:r>
        <w:rPr>
          <w:rFonts w:ascii="Meiryo" w:eastAsia="Meiryo" w:hAnsi="Meiryo" w:cs="Meiryo"/>
          <w:w w:val="68"/>
          <w:position w:val="-1"/>
          <w:sz w:val="28"/>
          <w:szCs w:val="28"/>
        </w:rPr>
        <w:t>=</w:t>
      </w:r>
      <w:r>
        <w:rPr>
          <w:rFonts w:ascii="Meiryo" w:eastAsia="Meiryo" w:hAnsi="Meiryo" w:cs="Meiryo"/>
          <w:spacing w:val="-7"/>
          <w:w w:val="68"/>
          <w:position w:val="-1"/>
          <w:sz w:val="28"/>
          <w:szCs w:val="28"/>
        </w:rPr>
        <w:t xml:space="preserve"> </w:t>
      </w:r>
      <w:r>
        <w:rPr>
          <w:w w:val="68"/>
          <w:position w:val="-1"/>
          <w:sz w:val="28"/>
          <w:szCs w:val="28"/>
        </w:rPr>
        <w:t>3</w:t>
      </w:r>
      <w:r>
        <w:rPr>
          <w:spacing w:val="-1"/>
          <w:w w:val="68"/>
          <w:position w:val="-1"/>
          <w:sz w:val="28"/>
          <w:szCs w:val="28"/>
        </w:rPr>
        <w:t>.</w:t>
      </w:r>
      <w:r>
        <w:rPr>
          <w:spacing w:val="5"/>
          <w:w w:val="68"/>
          <w:position w:val="-1"/>
          <w:sz w:val="28"/>
          <w:szCs w:val="28"/>
        </w:rPr>
        <w:t>5</w:t>
      </w:r>
      <w:r>
        <w:rPr>
          <w:rFonts w:ascii="Meiryo" w:eastAsia="Meiryo" w:hAnsi="Meiryo" w:cs="Meiryo"/>
          <w:w w:val="58"/>
          <w:position w:val="-1"/>
          <w:sz w:val="36"/>
          <w:szCs w:val="36"/>
        </w:rPr>
        <w:t>)</w:t>
      </w:r>
      <w:r>
        <w:rPr>
          <w:rFonts w:ascii="Meiryo" w:eastAsia="Meiryo" w:hAnsi="Meiryo" w:cs="Meiryo"/>
          <w:spacing w:val="-77"/>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11"/>
          <w:w w:val="68"/>
          <w:position w:val="-1"/>
          <w:sz w:val="28"/>
          <w:szCs w:val="28"/>
        </w:rPr>
        <w:t xml:space="preserve"> </w:t>
      </w:r>
      <w:r>
        <w:rPr>
          <w:i/>
          <w:spacing w:val="8"/>
          <w:w w:val="68"/>
          <w:position w:val="-1"/>
          <w:sz w:val="28"/>
          <w:szCs w:val="28"/>
        </w:rPr>
        <w:t>P</w:t>
      </w:r>
      <w:r>
        <w:rPr>
          <w:rFonts w:ascii="Meiryo" w:eastAsia="Meiryo" w:hAnsi="Meiryo" w:cs="Meiryo"/>
          <w:spacing w:val="-25"/>
          <w:w w:val="58"/>
          <w:position w:val="-1"/>
          <w:sz w:val="36"/>
          <w:szCs w:val="36"/>
        </w:rPr>
        <w:t>(</w:t>
      </w:r>
      <w:r>
        <w:rPr>
          <w:rFonts w:ascii="Meiryo" w:eastAsia="Meiryo" w:hAnsi="Meiryo" w:cs="Meiryo"/>
          <w:w w:val="65"/>
          <w:position w:val="-1"/>
          <w:sz w:val="29"/>
          <w:szCs w:val="29"/>
        </w:rPr>
        <w:t>φ</w:t>
      </w:r>
      <w:r>
        <w:rPr>
          <w:rFonts w:ascii="Meiryo" w:eastAsia="Meiryo" w:hAnsi="Meiryo" w:cs="Meiryo"/>
          <w:spacing w:val="-64"/>
          <w:position w:val="-1"/>
          <w:sz w:val="29"/>
          <w:szCs w:val="29"/>
        </w:rPr>
        <w:t xml:space="preserve"> </w:t>
      </w:r>
      <w:r>
        <w:rPr>
          <w:rFonts w:ascii="Meiryo" w:eastAsia="Meiryo" w:hAnsi="Meiryo" w:cs="Meiryo"/>
          <w:w w:val="58"/>
          <w:position w:val="-1"/>
          <w:sz w:val="36"/>
          <w:szCs w:val="36"/>
        </w:rPr>
        <w:t>)</w:t>
      </w:r>
      <w:r>
        <w:rPr>
          <w:rFonts w:ascii="Meiryo" w:eastAsia="Meiryo" w:hAnsi="Meiryo" w:cs="Meiryo"/>
          <w:spacing w:val="-77"/>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2"/>
          <w:w w:val="68"/>
          <w:position w:val="-1"/>
          <w:sz w:val="28"/>
          <w:szCs w:val="28"/>
        </w:rPr>
        <w:t xml:space="preserve"> </w:t>
      </w:r>
      <w:r>
        <w:rPr>
          <w:position w:val="-1"/>
          <w:sz w:val="28"/>
          <w:szCs w:val="28"/>
        </w:rPr>
        <w:t>0</w:t>
      </w:r>
    </w:p>
    <w:p w:rsidR="00875696" w:rsidRDefault="00E667B6">
      <w:pPr>
        <w:spacing w:before="36" w:line="360" w:lineRule="exact"/>
        <w:ind w:left="480" w:right="-68"/>
        <w:rPr>
          <w:sz w:val="32"/>
          <w:szCs w:val="32"/>
        </w:rPr>
      </w:pPr>
      <w:r>
        <w:rPr>
          <w:position w:val="-1"/>
          <w:sz w:val="32"/>
          <w:szCs w:val="32"/>
        </w:rPr>
        <w:lastRenderedPageBreak/>
        <w:t>(8)</w:t>
      </w:r>
    </w:p>
    <w:p w:rsidR="00875696" w:rsidRDefault="00E667B6">
      <w:pPr>
        <w:spacing w:line="380" w:lineRule="exact"/>
        <w:ind w:right="-75"/>
        <w:rPr>
          <w:sz w:val="27"/>
          <w:szCs w:val="27"/>
        </w:rPr>
      </w:pPr>
      <w:r>
        <w:br w:type="column"/>
      </w:r>
      <w:r>
        <w:rPr>
          <w:i/>
          <w:spacing w:val="5"/>
          <w:w w:val="102"/>
          <w:sz w:val="27"/>
          <w:szCs w:val="27"/>
        </w:rPr>
        <w:lastRenderedPageBreak/>
        <w:t>P</w:t>
      </w:r>
      <w:r>
        <w:rPr>
          <w:rFonts w:ascii="Meiryo" w:eastAsia="Meiryo" w:hAnsi="Meiryo" w:cs="Meiryo"/>
          <w:spacing w:val="16"/>
          <w:w w:val="56"/>
          <w:sz w:val="36"/>
          <w:szCs w:val="36"/>
        </w:rPr>
        <w:t>(</w:t>
      </w:r>
      <w:r>
        <w:rPr>
          <w:i/>
          <w:w w:val="102"/>
          <w:sz w:val="27"/>
          <w:szCs w:val="27"/>
        </w:rPr>
        <w:t>X</w:t>
      </w:r>
    </w:p>
    <w:p w:rsidR="00875696" w:rsidRDefault="00E667B6">
      <w:pPr>
        <w:spacing w:line="380" w:lineRule="exact"/>
        <w:ind w:right="-75"/>
        <w:rPr>
          <w:sz w:val="27"/>
          <w:szCs w:val="27"/>
        </w:rPr>
      </w:pPr>
      <w:r>
        <w:br w:type="column"/>
      </w:r>
      <w:r>
        <w:rPr>
          <w:rFonts w:ascii="Meiryo" w:eastAsia="Meiryo" w:hAnsi="Meiryo" w:cs="Meiryo"/>
          <w:w w:val="69"/>
          <w:sz w:val="27"/>
          <w:szCs w:val="27"/>
        </w:rPr>
        <w:lastRenderedPageBreak/>
        <w:t>≤</w:t>
      </w:r>
      <w:r>
        <w:rPr>
          <w:rFonts w:ascii="Meiryo" w:eastAsia="Meiryo" w:hAnsi="Meiryo" w:cs="Meiryo"/>
          <w:spacing w:val="-53"/>
          <w:sz w:val="27"/>
          <w:szCs w:val="27"/>
        </w:rPr>
        <w:t xml:space="preserve"> </w:t>
      </w:r>
      <w:r>
        <w:rPr>
          <w:w w:val="101"/>
          <w:sz w:val="27"/>
          <w:szCs w:val="27"/>
        </w:rPr>
        <w:t>1</w:t>
      </w:r>
      <w:r>
        <w:rPr>
          <w:spacing w:val="3"/>
          <w:w w:val="101"/>
          <w:sz w:val="27"/>
          <w:szCs w:val="27"/>
        </w:rPr>
        <w:t>0</w:t>
      </w:r>
      <w:r>
        <w:rPr>
          <w:rFonts w:ascii="Meiryo" w:eastAsia="Meiryo" w:hAnsi="Meiryo" w:cs="Meiryo"/>
          <w:w w:val="56"/>
          <w:sz w:val="36"/>
          <w:szCs w:val="36"/>
        </w:rPr>
        <w:t>)</w:t>
      </w:r>
      <w:r>
        <w:rPr>
          <w:rFonts w:ascii="Meiryo" w:eastAsia="Meiryo" w:hAnsi="Meiryo" w:cs="Meiryo"/>
          <w:spacing w:val="-73"/>
          <w:sz w:val="36"/>
          <w:szCs w:val="36"/>
        </w:rPr>
        <w:t xml:space="preserve"> </w:t>
      </w:r>
      <w:r>
        <w:rPr>
          <w:rFonts w:ascii="Meiryo" w:eastAsia="Meiryo" w:hAnsi="Meiryo" w:cs="Meiryo"/>
          <w:w w:val="69"/>
          <w:sz w:val="27"/>
          <w:szCs w:val="27"/>
        </w:rPr>
        <w:t>=</w:t>
      </w:r>
      <w:r>
        <w:rPr>
          <w:rFonts w:ascii="Meiryo" w:eastAsia="Meiryo" w:hAnsi="Meiryo" w:cs="Meiryo"/>
          <w:spacing w:val="-48"/>
          <w:sz w:val="27"/>
          <w:szCs w:val="27"/>
        </w:rPr>
        <w:t xml:space="preserve"> </w:t>
      </w:r>
      <w:r>
        <w:rPr>
          <w:i/>
          <w:spacing w:val="5"/>
          <w:w w:val="102"/>
          <w:sz w:val="27"/>
          <w:szCs w:val="27"/>
        </w:rPr>
        <w:t>P</w:t>
      </w:r>
      <w:r>
        <w:rPr>
          <w:w w:val="101"/>
          <w:sz w:val="27"/>
          <w:szCs w:val="27"/>
        </w:rPr>
        <w:t>(</w:t>
      </w:r>
      <w:r>
        <w:rPr>
          <w:spacing w:val="-42"/>
          <w:sz w:val="27"/>
          <w:szCs w:val="27"/>
        </w:rPr>
        <w:t xml:space="preserve"> </w:t>
      </w:r>
      <w:r>
        <w:rPr>
          <w:i/>
          <w:w w:val="102"/>
          <w:sz w:val="27"/>
          <w:szCs w:val="27"/>
        </w:rPr>
        <w:t>X</w:t>
      </w:r>
    </w:p>
    <w:p w:rsidR="00875696" w:rsidRDefault="00E667B6">
      <w:pPr>
        <w:spacing w:line="380" w:lineRule="exact"/>
        <w:ind w:right="-62"/>
        <w:rPr>
          <w:sz w:val="27"/>
          <w:szCs w:val="27"/>
        </w:rPr>
      </w:pPr>
      <w:r>
        <w:br w:type="column"/>
      </w:r>
      <w:r>
        <w:rPr>
          <w:rFonts w:ascii="Meiryo" w:eastAsia="Meiryo" w:hAnsi="Meiryo" w:cs="Meiryo"/>
          <w:w w:val="69"/>
          <w:sz w:val="27"/>
          <w:szCs w:val="27"/>
        </w:rPr>
        <w:lastRenderedPageBreak/>
        <w:t>=</w:t>
      </w:r>
      <w:r>
        <w:rPr>
          <w:rFonts w:ascii="Meiryo" w:eastAsia="Meiryo" w:hAnsi="Meiryo" w:cs="Meiryo"/>
          <w:spacing w:val="2"/>
          <w:w w:val="69"/>
          <w:sz w:val="27"/>
          <w:szCs w:val="27"/>
        </w:rPr>
        <w:t xml:space="preserve"> </w:t>
      </w:r>
      <w:r>
        <w:rPr>
          <w:spacing w:val="-3"/>
          <w:sz w:val="27"/>
          <w:szCs w:val="27"/>
        </w:rPr>
        <w:t>0</w:t>
      </w:r>
      <w:r>
        <w:rPr>
          <w:sz w:val="27"/>
          <w:szCs w:val="27"/>
        </w:rPr>
        <w:t>)</w:t>
      </w:r>
      <w:r>
        <w:rPr>
          <w:spacing w:val="-13"/>
          <w:sz w:val="27"/>
          <w:szCs w:val="27"/>
        </w:rPr>
        <w:t xml:space="preserve"> </w:t>
      </w:r>
      <w:r>
        <w:rPr>
          <w:rFonts w:ascii="Meiryo" w:eastAsia="Meiryo" w:hAnsi="Meiryo" w:cs="Meiryo"/>
          <w:w w:val="69"/>
          <w:sz w:val="27"/>
          <w:szCs w:val="27"/>
        </w:rPr>
        <w:t xml:space="preserve">+ </w:t>
      </w:r>
      <w:r>
        <w:rPr>
          <w:i/>
          <w:spacing w:val="5"/>
          <w:w w:val="102"/>
          <w:sz w:val="27"/>
          <w:szCs w:val="27"/>
        </w:rPr>
        <w:t>P</w:t>
      </w:r>
      <w:r>
        <w:rPr>
          <w:w w:val="101"/>
          <w:sz w:val="27"/>
          <w:szCs w:val="27"/>
        </w:rPr>
        <w:t>(</w:t>
      </w:r>
      <w:r>
        <w:rPr>
          <w:spacing w:val="-40"/>
          <w:sz w:val="27"/>
          <w:szCs w:val="27"/>
        </w:rPr>
        <w:t xml:space="preserve"> </w:t>
      </w:r>
      <w:r>
        <w:rPr>
          <w:i/>
          <w:w w:val="102"/>
          <w:sz w:val="27"/>
          <w:szCs w:val="27"/>
        </w:rPr>
        <w:t>X</w:t>
      </w:r>
    </w:p>
    <w:p w:rsidR="00875696" w:rsidRDefault="00E667B6">
      <w:pPr>
        <w:spacing w:line="380" w:lineRule="exact"/>
        <w:ind w:right="-62"/>
        <w:rPr>
          <w:sz w:val="27"/>
          <w:szCs w:val="27"/>
        </w:rPr>
      </w:pPr>
      <w:r>
        <w:br w:type="column"/>
      </w:r>
      <w:r>
        <w:rPr>
          <w:rFonts w:ascii="Meiryo" w:eastAsia="Meiryo" w:hAnsi="Meiryo" w:cs="Meiryo"/>
          <w:w w:val="69"/>
          <w:sz w:val="27"/>
          <w:szCs w:val="27"/>
        </w:rPr>
        <w:lastRenderedPageBreak/>
        <w:t>=</w:t>
      </w:r>
      <w:r>
        <w:rPr>
          <w:rFonts w:ascii="Meiryo" w:eastAsia="Meiryo" w:hAnsi="Meiryo" w:cs="Meiryo"/>
          <w:spacing w:val="-53"/>
          <w:sz w:val="27"/>
          <w:szCs w:val="27"/>
        </w:rPr>
        <w:t xml:space="preserve"> </w:t>
      </w:r>
      <w:r>
        <w:rPr>
          <w:spacing w:val="-24"/>
          <w:sz w:val="27"/>
          <w:szCs w:val="27"/>
        </w:rPr>
        <w:t>1</w:t>
      </w:r>
      <w:r>
        <w:rPr>
          <w:sz w:val="27"/>
          <w:szCs w:val="27"/>
        </w:rPr>
        <w:t>)</w:t>
      </w:r>
      <w:r>
        <w:rPr>
          <w:spacing w:val="-14"/>
          <w:sz w:val="27"/>
          <w:szCs w:val="27"/>
        </w:rPr>
        <w:t xml:space="preserve"> </w:t>
      </w:r>
      <w:r>
        <w:rPr>
          <w:rFonts w:ascii="Meiryo" w:eastAsia="Meiryo" w:hAnsi="Meiryo" w:cs="Meiryo"/>
          <w:w w:val="69"/>
          <w:sz w:val="27"/>
          <w:szCs w:val="27"/>
        </w:rPr>
        <w:t>+</w:t>
      </w:r>
      <w:r>
        <w:rPr>
          <w:rFonts w:ascii="Meiryo" w:eastAsia="Meiryo" w:hAnsi="Meiryo" w:cs="Meiryo"/>
          <w:spacing w:val="2"/>
          <w:w w:val="69"/>
          <w:sz w:val="27"/>
          <w:szCs w:val="27"/>
        </w:rPr>
        <w:t xml:space="preserve"> </w:t>
      </w:r>
      <w:r>
        <w:rPr>
          <w:i/>
          <w:spacing w:val="5"/>
          <w:w w:val="102"/>
          <w:sz w:val="27"/>
          <w:szCs w:val="27"/>
        </w:rPr>
        <w:t>P</w:t>
      </w:r>
      <w:r>
        <w:rPr>
          <w:w w:val="101"/>
          <w:sz w:val="27"/>
          <w:szCs w:val="27"/>
        </w:rPr>
        <w:t>(</w:t>
      </w:r>
      <w:r>
        <w:rPr>
          <w:spacing w:val="-42"/>
          <w:sz w:val="27"/>
          <w:szCs w:val="27"/>
        </w:rPr>
        <w:t xml:space="preserve"> </w:t>
      </w:r>
      <w:r>
        <w:rPr>
          <w:i/>
          <w:w w:val="102"/>
          <w:sz w:val="27"/>
          <w:szCs w:val="27"/>
        </w:rPr>
        <w:t>X</w:t>
      </w:r>
    </w:p>
    <w:p w:rsidR="00875696" w:rsidRDefault="00E667B6">
      <w:pPr>
        <w:spacing w:line="380" w:lineRule="exact"/>
        <w:ind w:right="-62"/>
        <w:rPr>
          <w:sz w:val="27"/>
          <w:szCs w:val="27"/>
        </w:rPr>
      </w:pPr>
      <w:r>
        <w:br w:type="column"/>
      </w:r>
      <w:r>
        <w:rPr>
          <w:rFonts w:ascii="Meiryo" w:eastAsia="Meiryo" w:hAnsi="Meiryo" w:cs="Meiryo"/>
          <w:w w:val="69"/>
          <w:sz w:val="27"/>
          <w:szCs w:val="27"/>
        </w:rPr>
        <w:lastRenderedPageBreak/>
        <w:t>=</w:t>
      </w:r>
      <w:r>
        <w:rPr>
          <w:rFonts w:ascii="Meiryo" w:eastAsia="Meiryo" w:hAnsi="Meiryo" w:cs="Meiryo"/>
          <w:spacing w:val="5"/>
          <w:w w:val="69"/>
          <w:sz w:val="27"/>
          <w:szCs w:val="27"/>
        </w:rPr>
        <w:t xml:space="preserve"> </w:t>
      </w:r>
      <w:r>
        <w:rPr>
          <w:spacing w:val="-2"/>
          <w:sz w:val="27"/>
          <w:szCs w:val="27"/>
        </w:rPr>
        <w:t>2</w:t>
      </w:r>
      <w:r>
        <w:rPr>
          <w:sz w:val="27"/>
          <w:szCs w:val="27"/>
        </w:rPr>
        <w:t>)</w:t>
      </w:r>
      <w:r>
        <w:rPr>
          <w:spacing w:val="-14"/>
          <w:sz w:val="27"/>
          <w:szCs w:val="27"/>
        </w:rPr>
        <w:t xml:space="preserve"> </w:t>
      </w:r>
      <w:r>
        <w:rPr>
          <w:rFonts w:ascii="Meiryo" w:eastAsia="Meiryo" w:hAnsi="Meiryo" w:cs="Meiryo"/>
          <w:w w:val="69"/>
          <w:sz w:val="27"/>
          <w:szCs w:val="27"/>
        </w:rPr>
        <w:t xml:space="preserve">+ </w:t>
      </w:r>
      <w:r>
        <w:rPr>
          <w:i/>
          <w:spacing w:val="5"/>
          <w:w w:val="102"/>
          <w:sz w:val="27"/>
          <w:szCs w:val="27"/>
        </w:rPr>
        <w:t>P</w:t>
      </w:r>
      <w:r>
        <w:rPr>
          <w:w w:val="101"/>
          <w:sz w:val="27"/>
          <w:szCs w:val="27"/>
        </w:rPr>
        <w:t>(</w:t>
      </w:r>
      <w:r>
        <w:rPr>
          <w:spacing w:val="-40"/>
          <w:sz w:val="27"/>
          <w:szCs w:val="27"/>
        </w:rPr>
        <w:t xml:space="preserve"> </w:t>
      </w:r>
      <w:r>
        <w:rPr>
          <w:i/>
          <w:w w:val="102"/>
          <w:sz w:val="27"/>
          <w:szCs w:val="27"/>
        </w:rPr>
        <w:t>X</w:t>
      </w:r>
    </w:p>
    <w:p w:rsidR="00875696" w:rsidRDefault="00E667B6">
      <w:pPr>
        <w:spacing w:line="380" w:lineRule="exact"/>
        <w:rPr>
          <w:sz w:val="27"/>
          <w:szCs w:val="27"/>
        </w:rPr>
        <w:sectPr w:rsidR="00875696">
          <w:type w:val="continuous"/>
          <w:pgSz w:w="11900" w:h="16840"/>
          <w:pgMar w:top="760" w:right="1340" w:bottom="280" w:left="1320" w:header="720" w:footer="720" w:gutter="0"/>
          <w:cols w:num="7" w:space="720" w:equalWidth="0">
            <w:col w:w="855" w:space="128"/>
            <w:col w:w="446" w:space="106"/>
            <w:col w:w="1260" w:space="110"/>
            <w:col w:w="1170" w:space="110"/>
            <w:col w:w="1122" w:space="110"/>
            <w:col w:w="1173" w:space="110"/>
            <w:col w:w="2540"/>
          </w:cols>
        </w:sectPr>
      </w:pPr>
      <w:r>
        <w:br w:type="column"/>
      </w:r>
      <w:r>
        <w:rPr>
          <w:rFonts w:ascii="Meiryo" w:eastAsia="Meiryo" w:hAnsi="Meiryo" w:cs="Meiryo"/>
          <w:w w:val="69"/>
          <w:sz w:val="27"/>
          <w:szCs w:val="27"/>
        </w:rPr>
        <w:lastRenderedPageBreak/>
        <w:t>=</w:t>
      </w:r>
      <w:r>
        <w:rPr>
          <w:rFonts w:ascii="Meiryo" w:eastAsia="Meiryo" w:hAnsi="Meiryo" w:cs="Meiryo"/>
          <w:spacing w:val="-3"/>
          <w:w w:val="69"/>
          <w:sz w:val="27"/>
          <w:szCs w:val="27"/>
        </w:rPr>
        <w:t xml:space="preserve"> </w:t>
      </w:r>
      <w:r>
        <w:rPr>
          <w:spacing w:val="-12"/>
          <w:sz w:val="27"/>
          <w:szCs w:val="27"/>
        </w:rPr>
        <w:t>3</w:t>
      </w:r>
      <w:r>
        <w:rPr>
          <w:sz w:val="27"/>
          <w:szCs w:val="27"/>
        </w:rPr>
        <w:t>)</w:t>
      </w:r>
      <w:r>
        <w:rPr>
          <w:spacing w:val="20"/>
          <w:sz w:val="27"/>
          <w:szCs w:val="27"/>
        </w:rPr>
        <w:t xml:space="preserve"> </w:t>
      </w:r>
      <w:r>
        <w:rPr>
          <w:rFonts w:ascii="Meiryo" w:eastAsia="Meiryo" w:hAnsi="Meiryo" w:cs="Meiryo"/>
          <w:w w:val="69"/>
          <w:sz w:val="27"/>
          <w:szCs w:val="27"/>
        </w:rPr>
        <w:t>=</w:t>
      </w:r>
      <w:r>
        <w:rPr>
          <w:rFonts w:ascii="Meiryo" w:eastAsia="Meiryo" w:hAnsi="Meiryo" w:cs="Meiryo"/>
          <w:spacing w:val="14"/>
          <w:w w:val="69"/>
          <w:sz w:val="27"/>
          <w:szCs w:val="27"/>
        </w:rPr>
        <w:t xml:space="preserve"> </w:t>
      </w:r>
      <w:r>
        <w:rPr>
          <w:i/>
          <w:spacing w:val="3"/>
          <w:w w:val="102"/>
          <w:sz w:val="27"/>
          <w:szCs w:val="27"/>
        </w:rPr>
        <w:t>P</w:t>
      </w:r>
      <w:r>
        <w:rPr>
          <w:rFonts w:ascii="Meiryo" w:eastAsia="Meiryo" w:hAnsi="Meiryo" w:cs="Meiryo"/>
          <w:spacing w:val="-8"/>
          <w:w w:val="56"/>
          <w:sz w:val="36"/>
          <w:szCs w:val="36"/>
        </w:rPr>
        <w:t>(</w:t>
      </w:r>
      <w:r>
        <w:rPr>
          <w:rFonts w:ascii="Meiryo" w:eastAsia="Meiryo" w:hAnsi="Meiryo" w:cs="Meiryo"/>
          <w:spacing w:val="8"/>
          <w:w w:val="98"/>
          <w:sz w:val="27"/>
          <w:szCs w:val="27"/>
        </w:rPr>
        <w:t>Ω</w:t>
      </w:r>
      <w:r>
        <w:rPr>
          <w:rFonts w:ascii="Meiryo" w:eastAsia="Meiryo" w:hAnsi="Meiryo" w:cs="Meiryo"/>
          <w:w w:val="56"/>
          <w:sz w:val="36"/>
          <w:szCs w:val="36"/>
        </w:rPr>
        <w:t>)</w:t>
      </w:r>
      <w:r>
        <w:rPr>
          <w:rFonts w:ascii="Meiryo" w:eastAsia="Meiryo" w:hAnsi="Meiryo" w:cs="Meiryo"/>
          <w:spacing w:val="-73"/>
          <w:sz w:val="36"/>
          <w:szCs w:val="36"/>
        </w:rPr>
        <w:t xml:space="preserve"> </w:t>
      </w:r>
      <w:r>
        <w:rPr>
          <w:rFonts w:ascii="Meiryo" w:eastAsia="Meiryo" w:hAnsi="Meiryo" w:cs="Meiryo"/>
          <w:w w:val="69"/>
          <w:sz w:val="27"/>
          <w:szCs w:val="27"/>
        </w:rPr>
        <w:t>=</w:t>
      </w:r>
      <w:r>
        <w:rPr>
          <w:rFonts w:ascii="Meiryo" w:eastAsia="Meiryo" w:hAnsi="Meiryo" w:cs="Meiryo"/>
          <w:spacing w:val="-53"/>
          <w:sz w:val="27"/>
          <w:szCs w:val="27"/>
        </w:rPr>
        <w:t xml:space="preserve"> </w:t>
      </w:r>
      <w:r>
        <w:rPr>
          <w:w w:val="101"/>
          <w:sz w:val="27"/>
          <w:szCs w:val="27"/>
        </w:rPr>
        <w:t>1</w:t>
      </w:r>
    </w:p>
    <w:p w:rsidR="00875696" w:rsidRDefault="00E667B6">
      <w:pPr>
        <w:spacing w:before="37"/>
        <w:ind w:left="480"/>
        <w:rPr>
          <w:sz w:val="32"/>
          <w:szCs w:val="32"/>
        </w:rPr>
      </w:pPr>
      <w:r>
        <w:rPr>
          <w:sz w:val="32"/>
          <w:szCs w:val="32"/>
        </w:rPr>
        <w:lastRenderedPageBreak/>
        <w:t>(9) The probability that the s</w:t>
      </w:r>
      <w:r>
        <w:rPr>
          <w:spacing w:val="-2"/>
          <w:sz w:val="32"/>
          <w:szCs w:val="32"/>
        </w:rPr>
        <w:t>e</w:t>
      </w:r>
      <w:r>
        <w:rPr>
          <w:sz w:val="32"/>
          <w:szCs w:val="32"/>
        </w:rPr>
        <w:t xml:space="preserve">lected person had </w:t>
      </w:r>
      <w:r>
        <w:rPr>
          <w:sz w:val="32"/>
          <w:szCs w:val="32"/>
          <w:u w:val="single" w:color="000000"/>
        </w:rPr>
        <w:t>at</w:t>
      </w:r>
      <w:r>
        <w:rPr>
          <w:spacing w:val="-1"/>
          <w:sz w:val="32"/>
          <w:szCs w:val="32"/>
          <w:u w:val="single" w:color="000000"/>
        </w:rPr>
        <w:t xml:space="preserve"> </w:t>
      </w:r>
      <w:r>
        <w:rPr>
          <w:sz w:val="32"/>
          <w:szCs w:val="32"/>
          <w:u w:val="single" w:color="000000"/>
        </w:rPr>
        <w:t>least</w:t>
      </w:r>
      <w:r>
        <w:rPr>
          <w:sz w:val="32"/>
          <w:szCs w:val="32"/>
        </w:rPr>
        <w:t xml:space="preserve"> 2 cold:</w:t>
      </w:r>
    </w:p>
    <w:p w:rsidR="00875696" w:rsidRDefault="00E667B6">
      <w:pPr>
        <w:spacing w:line="320" w:lineRule="exact"/>
        <w:ind w:left="2629"/>
        <w:rPr>
          <w:sz w:val="24"/>
          <w:szCs w:val="24"/>
        </w:rPr>
        <w:sectPr w:rsidR="00875696">
          <w:type w:val="continuous"/>
          <w:pgSz w:w="11900" w:h="16840"/>
          <w:pgMar w:top="760" w:right="1340" w:bottom="280" w:left="1320" w:header="720" w:footer="720" w:gutter="0"/>
          <w:cols w:space="720"/>
        </w:sectPr>
      </w:pPr>
      <w:r>
        <w:rPr>
          <w:i/>
          <w:spacing w:val="5"/>
          <w:w w:val="101"/>
          <w:position w:val="-1"/>
          <w:sz w:val="24"/>
          <w:szCs w:val="24"/>
        </w:rPr>
        <w:t>P</w:t>
      </w:r>
      <w:r>
        <w:rPr>
          <w:rFonts w:ascii="Meiryo" w:eastAsia="Meiryo" w:hAnsi="Meiryo" w:cs="Meiryo"/>
          <w:spacing w:val="15"/>
          <w:w w:val="55"/>
          <w:position w:val="-1"/>
          <w:sz w:val="32"/>
          <w:szCs w:val="32"/>
        </w:rPr>
        <w:t>(</w:t>
      </w:r>
      <w:r>
        <w:rPr>
          <w:i/>
          <w:w w:val="101"/>
          <w:position w:val="-1"/>
          <w:sz w:val="24"/>
          <w:szCs w:val="24"/>
        </w:rPr>
        <w:t>X</w:t>
      </w:r>
      <w:r>
        <w:rPr>
          <w:i/>
          <w:position w:val="-1"/>
          <w:sz w:val="24"/>
          <w:szCs w:val="24"/>
        </w:rPr>
        <w:t xml:space="preserve"> </w:t>
      </w:r>
      <w:r>
        <w:rPr>
          <w:i/>
          <w:spacing w:val="-25"/>
          <w:position w:val="-1"/>
          <w:sz w:val="24"/>
          <w:szCs w:val="24"/>
        </w:rPr>
        <w:t xml:space="preserve"> </w:t>
      </w:r>
      <w:r>
        <w:rPr>
          <w:rFonts w:ascii="Meiryo" w:eastAsia="Meiryo" w:hAnsi="Meiryo" w:cs="Meiryo"/>
          <w:w w:val="69"/>
          <w:position w:val="-1"/>
          <w:sz w:val="24"/>
          <w:szCs w:val="24"/>
        </w:rPr>
        <w:t>≥</w:t>
      </w:r>
      <w:r>
        <w:rPr>
          <w:rFonts w:ascii="Meiryo" w:eastAsia="Meiryo" w:hAnsi="Meiryo" w:cs="Meiryo"/>
          <w:spacing w:val="4"/>
          <w:w w:val="69"/>
          <w:position w:val="-1"/>
          <w:sz w:val="24"/>
          <w:szCs w:val="24"/>
        </w:rPr>
        <w:t xml:space="preserve"> </w:t>
      </w:r>
      <w:r>
        <w:rPr>
          <w:spacing w:val="5"/>
          <w:w w:val="101"/>
          <w:position w:val="-1"/>
          <w:sz w:val="24"/>
          <w:szCs w:val="24"/>
        </w:rPr>
        <w:t>2</w:t>
      </w:r>
      <w:r>
        <w:rPr>
          <w:rFonts w:ascii="Meiryo" w:eastAsia="Meiryo" w:hAnsi="Meiryo" w:cs="Meiryo"/>
          <w:w w:val="55"/>
          <w:position w:val="-1"/>
          <w:sz w:val="32"/>
          <w:szCs w:val="32"/>
        </w:rPr>
        <w:t>)</w:t>
      </w:r>
      <w:r>
        <w:rPr>
          <w:rFonts w:ascii="Meiryo" w:eastAsia="Meiryo" w:hAnsi="Meiryo" w:cs="Meiryo"/>
          <w:spacing w:val="-65"/>
          <w:position w:val="-1"/>
          <w:sz w:val="32"/>
          <w:szCs w:val="32"/>
        </w:rPr>
        <w:t xml:space="preserve"> </w:t>
      </w:r>
      <w:r>
        <w:rPr>
          <w:rFonts w:ascii="Meiryo" w:eastAsia="Meiryo" w:hAnsi="Meiryo" w:cs="Meiryo"/>
          <w:w w:val="69"/>
          <w:position w:val="-1"/>
          <w:sz w:val="24"/>
          <w:szCs w:val="24"/>
        </w:rPr>
        <w:t>=</w:t>
      </w:r>
      <w:r>
        <w:rPr>
          <w:rFonts w:ascii="Meiryo" w:eastAsia="Meiryo" w:hAnsi="Meiryo" w:cs="Meiryo"/>
          <w:spacing w:val="13"/>
          <w:w w:val="69"/>
          <w:position w:val="-1"/>
          <w:sz w:val="24"/>
          <w:szCs w:val="24"/>
        </w:rPr>
        <w:t xml:space="preserve"> </w:t>
      </w:r>
      <w:r>
        <w:rPr>
          <w:i/>
          <w:spacing w:val="3"/>
          <w:w w:val="101"/>
          <w:position w:val="-1"/>
          <w:sz w:val="24"/>
          <w:szCs w:val="24"/>
        </w:rPr>
        <w:t>P</w:t>
      </w:r>
      <w:r>
        <w:rPr>
          <w:rFonts w:ascii="Meiryo" w:eastAsia="Meiryo" w:hAnsi="Meiryo" w:cs="Meiryo"/>
          <w:spacing w:val="15"/>
          <w:w w:val="55"/>
          <w:position w:val="-1"/>
          <w:sz w:val="32"/>
          <w:szCs w:val="32"/>
        </w:rPr>
        <w:t>(</w:t>
      </w:r>
      <w:r>
        <w:rPr>
          <w:i/>
          <w:w w:val="101"/>
          <w:position w:val="-1"/>
          <w:sz w:val="24"/>
          <w:szCs w:val="24"/>
        </w:rPr>
        <w:t>X</w:t>
      </w:r>
      <w:r>
        <w:rPr>
          <w:i/>
          <w:position w:val="-1"/>
          <w:sz w:val="24"/>
          <w:szCs w:val="24"/>
        </w:rPr>
        <w:t xml:space="preserve"> </w:t>
      </w:r>
      <w:r>
        <w:rPr>
          <w:i/>
          <w:spacing w:val="-22"/>
          <w:position w:val="-1"/>
          <w:sz w:val="24"/>
          <w:szCs w:val="24"/>
        </w:rPr>
        <w:t xml:space="preserve"> </w:t>
      </w:r>
      <w:r>
        <w:rPr>
          <w:rFonts w:ascii="Meiryo" w:eastAsia="Meiryo" w:hAnsi="Meiryo" w:cs="Meiryo"/>
          <w:w w:val="69"/>
          <w:position w:val="-1"/>
          <w:sz w:val="24"/>
          <w:szCs w:val="24"/>
        </w:rPr>
        <w:t>=</w:t>
      </w:r>
      <w:r>
        <w:rPr>
          <w:rFonts w:ascii="Meiryo" w:eastAsia="Meiryo" w:hAnsi="Meiryo" w:cs="Meiryo"/>
          <w:spacing w:val="4"/>
          <w:w w:val="69"/>
          <w:position w:val="-1"/>
          <w:sz w:val="24"/>
          <w:szCs w:val="24"/>
        </w:rPr>
        <w:t xml:space="preserve"> </w:t>
      </w:r>
      <w:r>
        <w:rPr>
          <w:spacing w:val="5"/>
          <w:w w:val="101"/>
          <w:position w:val="-1"/>
          <w:sz w:val="24"/>
          <w:szCs w:val="24"/>
        </w:rPr>
        <w:t>2</w:t>
      </w:r>
      <w:r>
        <w:rPr>
          <w:rFonts w:ascii="Meiryo" w:eastAsia="Meiryo" w:hAnsi="Meiryo" w:cs="Meiryo"/>
          <w:w w:val="55"/>
          <w:position w:val="-1"/>
          <w:sz w:val="32"/>
          <w:szCs w:val="32"/>
        </w:rPr>
        <w:t>)</w:t>
      </w:r>
      <w:r>
        <w:rPr>
          <w:rFonts w:ascii="Meiryo" w:eastAsia="Meiryo" w:hAnsi="Meiryo" w:cs="Meiryo"/>
          <w:spacing w:val="-79"/>
          <w:position w:val="-1"/>
          <w:sz w:val="32"/>
          <w:szCs w:val="32"/>
        </w:rPr>
        <w:t xml:space="preserve"> </w:t>
      </w:r>
      <w:r>
        <w:rPr>
          <w:rFonts w:ascii="Meiryo" w:eastAsia="Meiryo" w:hAnsi="Meiryo" w:cs="Meiryo"/>
          <w:w w:val="69"/>
          <w:position w:val="-1"/>
          <w:sz w:val="24"/>
          <w:szCs w:val="24"/>
        </w:rPr>
        <w:t>+</w:t>
      </w:r>
      <w:r>
        <w:rPr>
          <w:rFonts w:ascii="Meiryo" w:eastAsia="Meiryo" w:hAnsi="Meiryo" w:cs="Meiryo"/>
          <w:spacing w:val="1"/>
          <w:w w:val="69"/>
          <w:position w:val="-1"/>
          <w:sz w:val="24"/>
          <w:szCs w:val="24"/>
        </w:rPr>
        <w:t xml:space="preserve"> </w:t>
      </w:r>
      <w:r>
        <w:rPr>
          <w:i/>
          <w:spacing w:val="3"/>
          <w:w w:val="101"/>
          <w:position w:val="-1"/>
          <w:sz w:val="24"/>
          <w:szCs w:val="24"/>
        </w:rPr>
        <w:t>P</w:t>
      </w:r>
      <w:r>
        <w:rPr>
          <w:rFonts w:ascii="Meiryo" w:eastAsia="Meiryo" w:hAnsi="Meiryo" w:cs="Meiryo"/>
          <w:spacing w:val="15"/>
          <w:w w:val="55"/>
          <w:position w:val="-1"/>
          <w:sz w:val="32"/>
          <w:szCs w:val="32"/>
        </w:rPr>
        <w:t>(</w:t>
      </w:r>
      <w:r>
        <w:rPr>
          <w:i/>
          <w:w w:val="101"/>
          <w:position w:val="-1"/>
          <w:sz w:val="24"/>
          <w:szCs w:val="24"/>
        </w:rPr>
        <w:t>X</w:t>
      </w:r>
      <w:r>
        <w:rPr>
          <w:i/>
          <w:position w:val="-1"/>
          <w:sz w:val="24"/>
          <w:szCs w:val="24"/>
        </w:rPr>
        <w:t xml:space="preserve"> </w:t>
      </w:r>
      <w:r>
        <w:rPr>
          <w:i/>
          <w:spacing w:val="-22"/>
          <w:position w:val="-1"/>
          <w:sz w:val="24"/>
          <w:szCs w:val="24"/>
        </w:rPr>
        <w:t xml:space="preserve"> </w:t>
      </w:r>
      <w:r>
        <w:rPr>
          <w:rFonts w:ascii="Meiryo" w:eastAsia="Meiryo" w:hAnsi="Meiryo" w:cs="Meiryo"/>
          <w:w w:val="69"/>
          <w:position w:val="-1"/>
          <w:sz w:val="24"/>
          <w:szCs w:val="24"/>
        </w:rPr>
        <w:t>=</w:t>
      </w:r>
      <w:r>
        <w:rPr>
          <w:rFonts w:ascii="Meiryo" w:eastAsia="Meiryo" w:hAnsi="Meiryo" w:cs="Meiryo"/>
          <w:spacing w:val="-3"/>
          <w:w w:val="69"/>
          <w:position w:val="-1"/>
          <w:sz w:val="24"/>
          <w:szCs w:val="24"/>
        </w:rPr>
        <w:t xml:space="preserve"> </w:t>
      </w:r>
      <w:r>
        <w:rPr>
          <w:spacing w:val="-2"/>
          <w:w w:val="101"/>
          <w:position w:val="-1"/>
          <w:sz w:val="24"/>
          <w:szCs w:val="24"/>
        </w:rPr>
        <w:t>3</w:t>
      </w:r>
      <w:r>
        <w:rPr>
          <w:rFonts w:ascii="Meiryo" w:eastAsia="Meiryo" w:hAnsi="Meiryo" w:cs="Meiryo"/>
          <w:w w:val="55"/>
          <w:position w:val="-1"/>
          <w:sz w:val="32"/>
          <w:szCs w:val="32"/>
        </w:rPr>
        <w:t>)</w:t>
      </w:r>
      <w:r>
        <w:rPr>
          <w:rFonts w:ascii="Meiryo" w:eastAsia="Meiryo" w:hAnsi="Meiryo" w:cs="Meiryo"/>
          <w:spacing w:val="-65"/>
          <w:position w:val="-1"/>
          <w:sz w:val="32"/>
          <w:szCs w:val="32"/>
        </w:rPr>
        <w:t xml:space="preserve"> </w:t>
      </w:r>
      <w:r>
        <w:rPr>
          <w:rFonts w:ascii="Meiryo" w:eastAsia="Meiryo" w:hAnsi="Meiryo" w:cs="Meiryo"/>
          <w:w w:val="69"/>
          <w:position w:val="-1"/>
          <w:sz w:val="24"/>
          <w:szCs w:val="24"/>
        </w:rPr>
        <w:t>=</w:t>
      </w:r>
      <w:r>
        <w:rPr>
          <w:rFonts w:ascii="Meiryo" w:eastAsia="Meiryo" w:hAnsi="Meiryo" w:cs="Meiryo"/>
          <w:spacing w:val="1"/>
          <w:w w:val="69"/>
          <w:position w:val="-1"/>
          <w:sz w:val="24"/>
          <w:szCs w:val="24"/>
        </w:rPr>
        <w:t xml:space="preserve"> </w:t>
      </w:r>
      <w:r>
        <w:rPr>
          <w:spacing w:val="-2"/>
          <w:w w:val="101"/>
          <w:position w:val="-1"/>
          <w:sz w:val="24"/>
          <w:szCs w:val="24"/>
        </w:rPr>
        <w:t>0</w:t>
      </w:r>
      <w:r>
        <w:rPr>
          <w:spacing w:val="-1"/>
          <w:w w:val="101"/>
          <w:position w:val="-1"/>
          <w:sz w:val="24"/>
          <w:szCs w:val="24"/>
        </w:rPr>
        <w:t>.</w:t>
      </w:r>
      <w:r>
        <w:rPr>
          <w:w w:val="101"/>
          <w:position w:val="-1"/>
          <w:sz w:val="24"/>
          <w:szCs w:val="24"/>
        </w:rPr>
        <w:t>1875</w:t>
      </w:r>
    </w:p>
    <w:p w:rsidR="00875696" w:rsidRDefault="00E667B6">
      <w:pPr>
        <w:spacing w:before="45" w:line="360" w:lineRule="exact"/>
        <w:ind w:left="480" w:right="-68"/>
        <w:rPr>
          <w:sz w:val="32"/>
          <w:szCs w:val="32"/>
        </w:rPr>
      </w:pPr>
      <w:r>
        <w:rPr>
          <w:position w:val="-1"/>
          <w:sz w:val="32"/>
          <w:szCs w:val="32"/>
        </w:rPr>
        <w:lastRenderedPageBreak/>
        <w:t>(10)</w:t>
      </w:r>
    </w:p>
    <w:p w:rsidR="00875696" w:rsidRDefault="00E667B6">
      <w:pPr>
        <w:spacing w:before="45" w:line="360" w:lineRule="exact"/>
        <w:ind w:right="-68"/>
        <w:rPr>
          <w:sz w:val="32"/>
          <w:szCs w:val="32"/>
        </w:rPr>
      </w:pPr>
      <w:r>
        <w:br w:type="column"/>
      </w:r>
      <w:r>
        <w:rPr>
          <w:position w:val="-1"/>
          <w:sz w:val="32"/>
          <w:szCs w:val="32"/>
        </w:rPr>
        <w:lastRenderedPageBreak/>
        <w:t xml:space="preserve">The </w:t>
      </w:r>
      <w:r>
        <w:rPr>
          <w:spacing w:val="4"/>
          <w:position w:val="-1"/>
          <w:sz w:val="32"/>
          <w:szCs w:val="32"/>
        </w:rPr>
        <w:t xml:space="preserve"> </w:t>
      </w:r>
      <w:r>
        <w:rPr>
          <w:position w:val="-1"/>
          <w:sz w:val="32"/>
          <w:szCs w:val="32"/>
        </w:rPr>
        <w:t>probability</w:t>
      </w:r>
    </w:p>
    <w:p w:rsidR="00875696" w:rsidRDefault="00E667B6">
      <w:pPr>
        <w:spacing w:before="45" w:line="360" w:lineRule="exact"/>
        <w:ind w:right="-68"/>
        <w:rPr>
          <w:sz w:val="32"/>
          <w:szCs w:val="32"/>
        </w:rPr>
      </w:pPr>
      <w:r>
        <w:br w:type="column"/>
      </w:r>
      <w:r>
        <w:rPr>
          <w:position w:val="-1"/>
          <w:sz w:val="32"/>
          <w:szCs w:val="32"/>
        </w:rPr>
        <w:lastRenderedPageBreak/>
        <w:t>that</w:t>
      </w:r>
    </w:p>
    <w:p w:rsidR="00875696" w:rsidRDefault="00E667B6">
      <w:pPr>
        <w:spacing w:before="45" w:line="360" w:lineRule="exact"/>
        <w:ind w:right="-68"/>
        <w:rPr>
          <w:sz w:val="32"/>
          <w:szCs w:val="32"/>
        </w:rPr>
      </w:pPr>
      <w:r>
        <w:br w:type="column"/>
      </w:r>
      <w:r>
        <w:rPr>
          <w:position w:val="-1"/>
          <w:sz w:val="32"/>
          <w:szCs w:val="32"/>
        </w:rPr>
        <w:lastRenderedPageBreak/>
        <w:t>the</w:t>
      </w:r>
    </w:p>
    <w:p w:rsidR="00875696" w:rsidRDefault="00E667B6">
      <w:pPr>
        <w:spacing w:before="45" w:line="360" w:lineRule="exact"/>
        <w:ind w:right="-68"/>
        <w:rPr>
          <w:sz w:val="32"/>
          <w:szCs w:val="32"/>
        </w:rPr>
      </w:pPr>
      <w:r>
        <w:br w:type="column"/>
      </w:r>
      <w:r>
        <w:rPr>
          <w:position w:val="-1"/>
          <w:sz w:val="32"/>
          <w:szCs w:val="32"/>
        </w:rPr>
        <w:lastRenderedPageBreak/>
        <w:t xml:space="preserve">selected </w:t>
      </w:r>
      <w:r>
        <w:rPr>
          <w:spacing w:val="4"/>
          <w:position w:val="-1"/>
          <w:sz w:val="32"/>
          <w:szCs w:val="32"/>
        </w:rPr>
        <w:t xml:space="preserve"> </w:t>
      </w:r>
      <w:r>
        <w:rPr>
          <w:position w:val="-1"/>
          <w:sz w:val="32"/>
          <w:szCs w:val="32"/>
        </w:rPr>
        <w:t>person</w:t>
      </w:r>
    </w:p>
    <w:p w:rsidR="00875696" w:rsidRDefault="00E667B6">
      <w:pPr>
        <w:spacing w:before="45" w:line="360" w:lineRule="exact"/>
        <w:rPr>
          <w:sz w:val="32"/>
          <w:szCs w:val="32"/>
        </w:rPr>
        <w:sectPr w:rsidR="00875696">
          <w:type w:val="continuous"/>
          <w:pgSz w:w="11900" w:h="16840"/>
          <w:pgMar w:top="760" w:right="1340" w:bottom="280" w:left="1320" w:header="720" w:footer="720" w:gutter="0"/>
          <w:cols w:num="6" w:space="720" w:equalWidth="0">
            <w:col w:w="1014" w:space="164"/>
            <w:col w:w="2066" w:space="164"/>
            <w:col w:w="480" w:space="164"/>
            <w:col w:w="392" w:space="163"/>
            <w:col w:w="2049" w:space="163"/>
            <w:col w:w="2421"/>
          </w:cols>
        </w:sectPr>
      </w:pPr>
      <w:r>
        <w:br w:type="column"/>
      </w:r>
      <w:r>
        <w:rPr>
          <w:position w:val="-1"/>
          <w:sz w:val="32"/>
          <w:szCs w:val="32"/>
        </w:rPr>
        <w:lastRenderedPageBreak/>
        <w:t xml:space="preserve">had </w:t>
      </w:r>
      <w:r>
        <w:rPr>
          <w:spacing w:val="4"/>
          <w:position w:val="-1"/>
          <w:sz w:val="32"/>
          <w:szCs w:val="32"/>
        </w:rPr>
        <w:t xml:space="preserve"> </w:t>
      </w:r>
      <w:r>
        <w:rPr>
          <w:position w:val="-1"/>
          <w:sz w:val="32"/>
          <w:szCs w:val="32"/>
          <w:u w:val="single" w:color="000000"/>
        </w:rPr>
        <w:t xml:space="preserve">at </w:t>
      </w:r>
      <w:r>
        <w:rPr>
          <w:spacing w:val="4"/>
          <w:position w:val="-1"/>
          <w:sz w:val="32"/>
          <w:szCs w:val="32"/>
          <w:u w:val="single" w:color="000000"/>
        </w:rPr>
        <w:t xml:space="preserve"> </w:t>
      </w:r>
      <w:r>
        <w:rPr>
          <w:position w:val="-1"/>
          <w:sz w:val="32"/>
          <w:szCs w:val="32"/>
          <w:u w:val="single" w:color="000000"/>
        </w:rPr>
        <w:t>most</w:t>
      </w:r>
      <w:r>
        <w:rPr>
          <w:position w:val="-1"/>
          <w:sz w:val="32"/>
          <w:szCs w:val="32"/>
        </w:rPr>
        <w:t xml:space="preserve"> </w:t>
      </w:r>
      <w:r>
        <w:rPr>
          <w:spacing w:val="3"/>
          <w:position w:val="-1"/>
          <w:sz w:val="32"/>
          <w:szCs w:val="32"/>
        </w:rPr>
        <w:t xml:space="preserve"> </w:t>
      </w:r>
      <w:r>
        <w:rPr>
          <w:position w:val="-1"/>
          <w:sz w:val="32"/>
          <w:szCs w:val="32"/>
        </w:rPr>
        <w:t>2</w:t>
      </w:r>
    </w:p>
    <w:p w:rsidR="00875696" w:rsidRDefault="00E667B6">
      <w:pPr>
        <w:spacing w:before="6"/>
        <w:ind w:left="480" w:right="-68"/>
        <w:rPr>
          <w:sz w:val="32"/>
          <w:szCs w:val="32"/>
        </w:rPr>
      </w:pPr>
      <w:r>
        <w:rPr>
          <w:sz w:val="32"/>
          <w:szCs w:val="32"/>
        </w:rPr>
        <w:lastRenderedPageBreak/>
        <w:t>co</w:t>
      </w:r>
      <w:r>
        <w:rPr>
          <w:spacing w:val="-1"/>
          <w:sz w:val="32"/>
          <w:szCs w:val="32"/>
        </w:rPr>
        <w:t>l</w:t>
      </w:r>
      <w:r>
        <w:rPr>
          <w:spacing w:val="1"/>
          <w:sz w:val="32"/>
          <w:szCs w:val="32"/>
        </w:rPr>
        <w:t>d</w:t>
      </w:r>
      <w:r>
        <w:rPr>
          <w:sz w:val="32"/>
          <w:szCs w:val="32"/>
        </w:rPr>
        <w:t>s:</w:t>
      </w:r>
    </w:p>
    <w:p w:rsidR="00875696" w:rsidRDefault="00E667B6">
      <w:pPr>
        <w:spacing w:before="1" w:line="160" w:lineRule="exact"/>
        <w:rPr>
          <w:sz w:val="16"/>
          <w:szCs w:val="16"/>
        </w:rPr>
      </w:pPr>
      <w:r>
        <w:br w:type="column"/>
      </w:r>
    </w:p>
    <w:p w:rsidR="00875696" w:rsidRDefault="00E667B6">
      <w:pPr>
        <w:spacing w:line="520" w:lineRule="exact"/>
        <w:rPr>
          <w:sz w:val="24"/>
          <w:szCs w:val="24"/>
        </w:rPr>
        <w:sectPr w:rsidR="00875696">
          <w:type w:val="continuous"/>
          <w:pgSz w:w="11900" w:h="16840"/>
          <w:pgMar w:top="760" w:right="1340" w:bottom="280" w:left="1320" w:header="720" w:footer="720" w:gutter="0"/>
          <w:cols w:num="2" w:space="720" w:equalWidth="0">
            <w:col w:w="1246" w:space="2493"/>
            <w:col w:w="5501"/>
          </w:cols>
        </w:sectPr>
      </w:pPr>
      <w:r>
        <w:rPr>
          <w:i/>
          <w:spacing w:val="5"/>
          <w:w w:val="101"/>
          <w:position w:val="-5"/>
          <w:sz w:val="24"/>
          <w:szCs w:val="24"/>
        </w:rPr>
        <w:t>P</w:t>
      </w:r>
      <w:r>
        <w:rPr>
          <w:rFonts w:ascii="Meiryo" w:eastAsia="Meiryo" w:hAnsi="Meiryo" w:cs="Meiryo"/>
          <w:spacing w:val="14"/>
          <w:w w:val="55"/>
          <w:position w:val="-5"/>
          <w:sz w:val="32"/>
          <w:szCs w:val="32"/>
        </w:rPr>
        <w:t>(</w:t>
      </w:r>
      <w:r>
        <w:rPr>
          <w:i/>
          <w:w w:val="101"/>
          <w:position w:val="-5"/>
          <w:sz w:val="24"/>
          <w:szCs w:val="24"/>
        </w:rPr>
        <w:t>X</w:t>
      </w:r>
      <w:r>
        <w:rPr>
          <w:i/>
          <w:position w:val="-5"/>
          <w:sz w:val="24"/>
          <w:szCs w:val="24"/>
        </w:rPr>
        <w:t xml:space="preserve"> </w:t>
      </w:r>
      <w:r>
        <w:rPr>
          <w:i/>
          <w:spacing w:val="-25"/>
          <w:position w:val="-5"/>
          <w:sz w:val="24"/>
          <w:szCs w:val="24"/>
        </w:rPr>
        <w:t xml:space="preserve"> </w:t>
      </w:r>
      <w:r>
        <w:rPr>
          <w:rFonts w:ascii="Meiryo" w:eastAsia="Meiryo" w:hAnsi="Meiryo" w:cs="Meiryo"/>
          <w:w w:val="69"/>
          <w:position w:val="-5"/>
          <w:sz w:val="24"/>
          <w:szCs w:val="24"/>
        </w:rPr>
        <w:t>≤</w:t>
      </w:r>
      <w:r>
        <w:rPr>
          <w:rFonts w:ascii="Meiryo" w:eastAsia="Meiryo" w:hAnsi="Meiryo" w:cs="Meiryo"/>
          <w:spacing w:val="4"/>
          <w:w w:val="69"/>
          <w:position w:val="-5"/>
          <w:sz w:val="24"/>
          <w:szCs w:val="24"/>
        </w:rPr>
        <w:t xml:space="preserve"> </w:t>
      </w:r>
      <w:r>
        <w:rPr>
          <w:spacing w:val="5"/>
          <w:w w:val="101"/>
          <w:position w:val="-5"/>
          <w:sz w:val="24"/>
          <w:szCs w:val="24"/>
        </w:rPr>
        <w:t>2</w:t>
      </w:r>
      <w:r>
        <w:rPr>
          <w:rFonts w:ascii="Meiryo" w:eastAsia="Meiryo" w:hAnsi="Meiryo" w:cs="Meiryo"/>
          <w:w w:val="55"/>
          <w:position w:val="-5"/>
          <w:sz w:val="32"/>
          <w:szCs w:val="32"/>
        </w:rPr>
        <w:t>)</w:t>
      </w:r>
      <w:r>
        <w:rPr>
          <w:rFonts w:ascii="Meiryo" w:eastAsia="Meiryo" w:hAnsi="Meiryo" w:cs="Meiryo"/>
          <w:spacing w:val="-50"/>
          <w:position w:val="-5"/>
          <w:sz w:val="32"/>
          <w:szCs w:val="32"/>
        </w:rPr>
        <w:t xml:space="preserve"> </w:t>
      </w:r>
      <w:r>
        <w:rPr>
          <w:rFonts w:ascii="Meiryo" w:eastAsia="Meiryo" w:hAnsi="Meiryo" w:cs="Meiryo"/>
          <w:w w:val="69"/>
          <w:position w:val="-5"/>
          <w:sz w:val="24"/>
          <w:szCs w:val="24"/>
        </w:rPr>
        <w:t>=</w:t>
      </w:r>
      <w:r>
        <w:rPr>
          <w:rFonts w:ascii="Meiryo" w:eastAsia="Meiryo" w:hAnsi="Meiryo" w:cs="Meiryo"/>
          <w:spacing w:val="1"/>
          <w:w w:val="69"/>
          <w:position w:val="-5"/>
          <w:sz w:val="24"/>
          <w:szCs w:val="24"/>
        </w:rPr>
        <w:t xml:space="preserve"> </w:t>
      </w:r>
      <w:r>
        <w:rPr>
          <w:spacing w:val="-2"/>
          <w:w w:val="101"/>
          <w:position w:val="-5"/>
          <w:sz w:val="24"/>
          <w:szCs w:val="24"/>
        </w:rPr>
        <w:t>0</w:t>
      </w:r>
      <w:r>
        <w:rPr>
          <w:spacing w:val="-1"/>
          <w:w w:val="101"/>
          <w:position w:val="-5"/>
          <w:sz w:val="24"/>
          <w:szCs w:val="24"/>
        </w:rPr>
        <w:t>.</w:t>
      </w:r>
      <w:r>
        <w:rPr>
          <w:w w:val="101"/>
          <w:position w:val="-5"/>
          <w:sz w:val="24"/>
          <w:szCs w:val="24"/>
        </w:rPr>
        <w:t>9</w:t>
      </w:r>
      <w:r>
        <w:rPr>
          <w:spacing w:val="2"/>
          <w:w w:val="101"/>
          <w:position w:val="-5"/>
          <w:sz w:val="24"/>
          <w:szCs w:val="24"/>
        </w:rPr>
        <w:t>3</w:t>
      </w:r>
      <w:r>
        <w:rPr>
          <w:w w:val="101"/>
          <w:position w:val="-5"/>
          <w:sz w:val="24"/>
          <w:szCs w:val="24"/>
        </w:rPr>
        <w:t>75</w:t>
      </w:r>
    </w:p>
    <w:p w:rsidR="00875696" w:rsidRDefault="00E667B6">
      <w:pPr>
        <w:spacing w:before="50" w:line="360" w:lineRule="exact"/>
        <w:ind w:left="480" w:right="399"/>
        <w:rPr>
          <w:sz w:val="32"/>
          <w:szCs w:val="32"/>
        </w:rPr>
      </w:pPr>
      <w:r>
        <w:rPr>
          <w:sz w:val="32"/>
          <w:szCs w:val="32"/>
        </w:rPr>
        <w:lastRenderedPageBreak/>
        <w:t>(11)</w:t>
      </w:r>
      <w:r>
        <w:rPr>
          <w:spacing w:val="48"/>
          <w:sz w:val="32"/>
          <w:szCs w:val="32"/>
        </w:rPr>
        <w:t xml:space="preserve"> </w:t>
      </w:r>
      <w:r>
        <w:rPr>
          <w:sz w:val="32"/>
          <w:szCs w:val="32"/>
        </w:rPr>
        <w:t>The</w:t>
      </w:r>
      <w:r>
        <w:rPr>
          <w:spacing w:val="48"/>
          <w:sz w:val="32"/>
          <w:szCs w:val="32"/>
        </w:rPr>
        <w:t xml:space="preserve"> </w:t>
      </w:r>
      <w:r>
        <w:rPr>
          <w:sz w:val="32"/>
          <w:szCs w:val="32"/>
        </w:rPr>
        <w:t>probabi</w:t>
      </w:r>
      <w:r>
        <w:rPr>
          <w:spacing w:val="-1"/>
          <w:sz w:val="32"/>
          <w:szCs w:val="32"/>
        </w:rPr>
        <w:t>l</w:t>
      </w:r>
      <w:r>
        <w:rPr>
          <w:sz w:val="32"/>
          <w:szCs w:val="32"/>
        </w:rPr>
        <w:t>ity</w:t>
      </w:r>
      <w:r>
        <w:rPr>
          <w:spacing w:val="48"/>
          <w:sz w:val="32"/>
          <w:szCs w:val="32"/>
        </w:rPr>
        <w:t xml:space="preserve"> </w:t>
      </w:r>
      <w:r>
        <w:rPr>
          <w:sz w:val="32"/>
          <w:szCs w:val="32"/>
        </w:rPr>
        <w:t>that</w:t>
      </w:r>
      <w:r>
        <w:rPr>
          <w:spacing w:val="48"/>
          <w:sz w:val="32"/>
          <w:szCs w:val="32"/>
        </w:rPr>
        <w:t xml:space="preserve"> </w:t>
      </w:r>
      <w:r>
        <w:rPr>
          <w:sz w:val="32"/>
          <w:szCs w:val="32"/>
        </w:rPr>
        <w:t>the</w:t>
      </w:r>
      <w:r>
        <w:rPr>
          <w:spacing w:val="48"/>
          <w:sz w:val="32"/>
          <w:szCs w:val="32"/>
        </w:rPr>
        <w:t xml:space="preserve"> </w:t>
      </w:r>
      <w:r>
        <w:rPr>
          <w:spacing w:val="-1"/>
          <w:sz w:val="32"/>
          <w:szCs w:val="32"/>
        </w:rPr>
        <w:t>s</w:t>
      </w:r>
      <w:r>
        <w:rPr>
          <w:spacing w:val="1"/>
          <w:sz w:val="32"/>
          <w:szCs w:val="32"/>
        </w:rPr>
        <w:t>e</w:t>
      </w:r>
      <w:r>
        <w:rPr>
          <w:spacing w:val="-1"/>
          <w:sz w:val="32"/>
          <w:szCs w:val="32"/>
        </w:rPr>
        <w:t>l</w:t>
      </w:r>
      <w:r>
        <w:rPr>
          <w:sz w:val="32"/>
          <w:szCs w:val="32"/>
        </w:rPr>
        <w:t>ec</w:t>
      </w:r>
      <w:r>
        <w:rPr>
          <w:spacing w:val="-1"/>
          <w:sz w:val="32"/>
          <w:szCs w:val="32"/>
        </w:rPr>
        <w:t>t</w:t>
      </w:r>
      <w:r>
        <w:rPr>
          <w:sz w:val="32"/>
          <w:szCs w:val="32"/>
        </w:rPr>
        <w:t>ed</w:t>
      </w:r>
      <w:r>
        <w:rPr>
          <w:spacing w:val="48"/>
          <w:sz w:val="32"/>
          <w:szCs w:val="32"/>
        </w:rPr>
        <w:t xml:space="preserve"> </w:t>
      </w:r>
      <w:r>
        <w:rPr>
          <w:sz w:val="32"/>
          <w:szCs w:val="32"/>
        </w:rPr>
        <w:t>per</w:t>
      </w:r>
      <w:r>
        <w:rPr>
          <w:spacing w:val="-1"/>
          <w:sz w:val="32"/>
          <w:szCs w:val="32"/>
        </w:rPr>
        <w:t>s</w:t>
      </w:r>
      <w:r>
        <w:rPr>
          <w:sz w:val="32"/>
          <w:szCs w:val="32"/>
        </w:rPr>
        <w:t>on</w:t>
      </w:r>
      <w:r>
        <w:rPr>
          <w:spacing w:val="48"/>
          <w:sz w:val="32"/>
          <w:szCs w:val="32"/>
        </w:rPr>
        <w:t xml:space="preserve"> </w:t>
      </w:r>
      <w:r>
        <w:rPr>
          <w:sz w:val="32"/>
          <w:szCs w:val="32"/>
        </w:rPr>
        <w:t>had</w:t>
      </w:r>
      <w:r>
        <w:rPr>
          <w:spacing w:val="48"/>
          <w:sz w:val="32"/>
          <w:szCs w:val="32"/>
        </w:rPr>
        <w:t xml:space="preserve"> </w:t>
      </w:r>
      <w:r>
        <w:rPr>
          <w:sz w:val="32"/>
          <w:szCs w:val="32"/>
          <w:u w:val="single" w:color="000000"/>
        </w:rPr>
        <w:t>mo</w:t>
      </w:r>
      <w:r>
        <w:rPr>
          <w:spacing w:val="-1"/>
          <w:sz w:val="32"/>
          <w:szCs w:val="32"/>
          <w:u w:val="single" w:color="000000"/>
        </w:rPr>
        <w:t>r</w:t>
      </w:r>
      <w:r>
        <w:rPr>
          <w:sz w:val="32"/>
          <w:szCs w:val="32"/>
          <w:u w:val="single" w:color="000000"/>
        </w:rPr>
        <w:t>e</w:t>
      </w:r>
      <w:r>
        <w:rPr>
          <w:spacing w:val="49"/>
          <w:sz w:val="32"/>
          <w:szCs w:val="32"/>
          <w:u w:val="single" w:color="000000"/>
        </w:rPr>
        <w:t xml:space="preserve"> </w:t>
      </w:r>
      <w:r>
        <w:rPr>
          <w:sz w:val="32"/>
          <w:szCs w:val="32"/>
          <w:u w:val="single" w:color="000000"/>
        </w:rPr>
        <w:t>than</w:t>
      </w:r>
      <w:r>
        <w:rPr>
          <w:spacing w:val="46"/>
          <w:sz w:val="32"/>
          <w:szCs w:val="32"/>
        </w:rPr>
        <w:t xml:space="preserve"> </w:t>
      </w:r>
      <w:r>
        <w:rPr>
          <w:sz w:val="32"/>
          <w:szCs w:val="32"/>
        </w:rPr>
        <w:t>2 co</w:t>
      </w:r>
      <w:r>
        <w:rPr>
          <w:spacing w:val="-1"/>
          <w:sz w:val="32"/>
          <w:szCs w:val="32"/>
        </w:rPr>
        <w:t>l</w:t>
      </w:r>
      <w:r>
        <w:rPr>
          <w:spacing w:val="1"/>
          <w:sz w:val="32"/>
          <w:szCs w:val="32"/>
        </w:rPr>
        <w:t>d</w:t>
      </w:r>
      <w:r>
        <w:rPr>
          <w:sz w:val="32"/>
          <w:szCs w:val="32"/>
        </w:rPr>
        <w:t>s:</w:t>
      </w:r>
    </w:p>
    <w:p w:rsidR="00875696" w:rsidRDefault="00E667B6">
      <w:pPr>
        <w:spacing w:line="400" w:lineRule="exact"/>
        <w:ind w:left="3155" w:right="3104"/>
        <w:jc w:val="center"/>
        <w:rPr>
          <w:sz w:val="24"/>
          <w:szCs w:val="24"/>
        </w:rPr>
      </w:pPr>
      <w:r>
        <w:rPr>
          <w:i/>
          <w:spacing w:val="5"/>
          <w:w w:val="101"/>
          <w:position w:val="6"/>
          <w:sz w:val="24"/>
          <w:szCs w:val="24"/>
        </w:rPr>
        <w:t>P</w:t>
      </w:r>
      <w:r>
        <w:rPr>
          <w:rFonts w:ascii="Meiryo" w:eastAsia="Meiryo" w:hAnsi="Meiryo" w:cs="Meiryo"/>
          <w:spacing w:val="15"/>
          <w:w w:val="55"/>
          <w:position w:val="6"/>
          <w:sz w:val="32"/>
          <w:szCs w:val="32"/>
        </w:rPr>
        <w:t>(</w:t>
      </w:r>
      <w:r>
        <w:rPr>
          <w:i/>
          <w:w w:val="101"/>
          <w:position w:val="6"/>
          <w:sz w:val="24"/>
          <w:szCs w:val="24"/>
        </w:rPr>
        <w:t>X</w:t>
      </w:r>
      <w:r>
        <w:rPr>
          <w:i/>
          <w:position w:val="6"/>
          <w:sz w:val="24"/>
          <w:szCs w:val="24"/>
        </w:rPr>
        <w:t xml:space="preserve"> </w:t>
      </w:r>
      <w:r>
        <w:rPr>
          <w:i/>
          <w:spacing w:val="-22"/>
          <w:position w:val="6"/>
          <w:sz w:val="24"/>
          <w:szCs w:val="24"/>
        </w:rPr>
        <w:t xml:space="preserve"> </w:t>
      </w:r>
      <w:r>
        <w:rPr>
          <w:rFonts w:ascii="Meiryo" w:eastAsia="Meiryo" w:hAnsi="Meiryo" w:cs="Meiryo"/>
          <w:w w:val="69"/>
          <w:position w:val="6"/>
          <w:sz w:val="24"/>
          <w:szCs w:val="24"/>
        </w:rPr>
        <w:t>&gt;</w:t>
      </w:r>
      <w:r>
        <w:rPr>
          <w:rFonts w:ascii="Meiryo" w:eastAsia="Meiryo" w:hAnsi="Meiryo" w:cs="Meiryo"/>
          <w:spacing w:val="4"/>
          <w:w w:val="69"/>
          <w:position w:val="6"/>
          <w:sz w:val="24"/>
          <w:szCs w:val="24"/>
        </w:rPr>
        <w:t xml:space="preserve"> </w:t>
      </w:r>
      <w:r>
        <w:rPr>
          <w:spacing w:val="5"/>
          <w:w w:val="101"/>
          <w:position w:val="6"/>
          <w:sz w:val="24"/>
          <w:szCs w:val="24"/>
        </w:rPr>
        <w:t>2</w:t>
      </w:r>
      <w:r>
        <w:rPr>
          <w:rFonts w:ascii="Meiryo" w:eastAsia="Meiryo" w:hAnsi="Meiryo" w:cs="Meiryo"/>
          <w:spacing w:val="14"/>
          <w:w w:val="55"/>
          <w:position w:val="6"/>
          <w:sz w:val="32"/>
          <w:szCs w:val="32"/>
        </w:rPr>
        <w:t>)</w:t>
      </w:r>
      <w:r>
        <w:rPr>
          <w:rFonts w:ascii="Meiryo" w:eastAsia="Meiryo" w:hAnsi="Meiryo" w:cs="Meiryo"/>
          <w:w w:val="69"/>
          <w:position w:val="6"/>
          <w:sz w:val="24"/>
          <w:szCs w:val="24"/>
        </w:rPr>
        <w:t>=</w:t>
      </w:r>
      <w:r>
        <w:rPr>
          <w:rFonts w:ascii="Meiryo" w:eastAsia="Meiryo" w:hAnsi="Meiryo" w:cs="Meiryo"/>
          <w:spacing w:val="-13"/>
          <w:position w:val="6"/>
          <w:sz w:val="24"/>
          <w:szCs w:val="24"/>
        </w:rPr>
        <w:t xml:space="preserve"> </w:t>
      </w:r>
      <w:r>
        <w:rPr>
          <w:i/>
          <w:spacing w:val="5"/>
          <w:w w:val="101"/>
          <w:position w:val="6"/>
          <w:sz w:val="24"/>
          <w:szCs w:val="24"/>
        </w:rPr>
        <w:t>P</w:t>
      </w:r>
      <w:r>
        <w:rPr>
          <w:rFonts w:ascii="Meiryo" w:eastAsia="Meiryo" w:hAnsi="Meiryo" w:cs="Meiryo"/>
          <w:spacing w:val="15"/>
          <w:w w:val="55"/>
          <w:position w:val="6"/>
          <w:sz w:val="32"/>
          <w:szCs w:val="32"/>
        </w:rPr>
        <w:t>(</w:t>
      </w:r>
      <w:r>
        <w:rPr>
          <w:i/>
          <w:w w:val="101"/>
          <w:position w:val="6"/>
          <w:sz w:val="24"/>
          <w:szCs w:val="24"/>
        </w:rPr>
        <w:t>X</w:t>
      </w:r>
      <w:r>
        <w:rPr>
          <w:i/>
          <w:position w:val="6"/>
          <w:sz w:val="24"/>
          <w:szCs w:val="24"/>
        </w:rPr>
        <w:t xml:space="preserve"> </w:t>
      </w:r>
      <w:r>
        <w:rPr>
          <w:i/>
          <w:spacing w:val="-23"/>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3"/>
          <w:w w:val="69"/>
          <w:position w:val="6"/>
          <w:sz w:val="24"/>
          <w:szCs w:val="24"/>
        </w:rPr>
        <w:t xml:space="preserve"> </w:t>
      </w:r>
      <w:r>
        <w:rPr>
          <w:spacing w:val="-2"/>
          <w:w w:val="101"/>
          <w:position w:val="6"/>
          <w:sz w:val="24"/>
          <w:szCs w:val="24"/>
        </w:rPr>
        <w:t>3</w:t>
      </w:r>
      <w:r>
        <w:rPr>
          <w:rFonts w:ascii="Meiryo" w:eastAsia="Meiryo" w:hAnsi="Meiryo" w:cs="Meiryo"/>
          <w:w w:val="55"/>
          <w:position w:val="6"/>
          <w:sz w:val="32"/>
          <w:szCs w:val="32"/>
        </w:rPr>
        <w:t>)</w:t>
      </w:r>
      <w:r>
        <w:rPr>
          <w:rFonts w:ascii="Meiryo" w:eastAsia="Meiryo" w:hAnsi="Meiryo" w:cs="Meiryo"/>
          <w:spacing w:val="-65"/>
          <w:position w:val="6"/>
          <w:sz w:val="32"/>
          <w:szCs w:val="32"/>
        </w:rPr>
        <w:t xml:space="preserve"> </w:t>
      </w:r>
      <w:r>
        <w:rPr>
          <w:rFonts w:ascii="Meiryo" w:eastAsia="Meiryo" w:hAnsi="Meiryo" w:cs="Meiryo"/>
          <w:w w:val="69"/>
          <w:position w:val="6"/>
          <w:sz w:val="24"/>
          <w:szCs w:val="24"/>
        </w:rPr>
        <w:t>=</w:t>
      </w:r>
      <w:r>
        <w:rPr>
          <w:rFonts w:ascii="Meiryo" w:eastAsia="Meiryo" w:hAnsi="Meiryo" w:cs="Meiryo"/>
          <w:spacing w:val="1"/>
          <w:w w:val="69"/>
          <w:position w:val="6"/>
          <w:sz w:val="24"/>
          <w:szCs w:val="24"/>
        </w:rPr>
        <w:t xml:space="preserve"> </w:t>
      </w:r>
      <w:r>
        <w:rPr>
          <w:spacing w:val="-2"/>
          <w:w w:val="101"/>
          <w:position w:val="6"/>
          <w:sz w:val="24"/>
          <w:szCs w:val="24"/>
        </w:rPr>
        <w:t>0</w:t>
      </w:r>
      <w:r>
        <w:rPr>
          <w:spacing w:val="-1"/>
          <w:w w:val="101"/>
          <w:position w:val="6"/>
          <w:sz w:val="24"/>
          <w:szCs w:val="24"/>
        </w:rPr>
        <w:t>.</w:t>
      </w:r>
      <w:r>
        <w:rPr>
          <w:w w:val="101"/>
          <w:position w:val="6"/>
          <w:sz w:val="24"/>
          <w:szCs w:val="24"/>
        </w:rPr>
        <w:t>0625</w:t>
      </w:r>
    </w:p>
    <w:p w:rsidR="00875696" w:rsidRDefault="00E667B6">
      <w:pPr>
        <w:spacing w:line="320" w:lineRule="exact"/>
        <w:ind w:left="436" w:right="409"/>
        <w:jc w:val="center"/>
        <w:rPr>
          <w:sz w:val="32"/>
          <w:szCs w:val="32"/>
        </w:rPr>
      </w:pPr>
      <w:r>
        <w:rPr>
          <w:sz w:val="32"/>
          <w:szCs w:val="32"/>
        </w:rPr>
        <w:t>(12)</w:t>
      </w:r>
      <w:r>
        <w:rPr>
          <w:spacing w:val="66"/>
          <w:sz w:val="32"/>
          <w:szCs w:val="32"/>
        </w:rPr>
        <w:t xml:space="preserve"> </w:t>
      </w:r>
      <w:r>
        <w:rPr>
          <w:sz w:val="32"/>
          <w:szCs w:val="32"/>
        </w:rPr>
        <w:t>The</w:t>
      </w:r>
      <w:r>
        <w:rPr>
          <w:spacing w:val="66"/>
          <w:sz w:val="32"/>
          <w:szCs w:val="32"/>
        </w:rPr>
        <w:t xml:space="preserve"> </w:t>
      </w:r>
      <w:r>
        <w:rPr>
          <w:sz w:val="32"/>
          <w:szCs w:val="32"/>
        </w:rPr>
        <w:t>probability</w:t>
      </w:r>
      <w:r>
        <w:rPr>
          <w:spacing w:val="66"/>
          <w:sz w:val="32"/>
          <w:szCs w:val="32"/>
        </w:rPr>
        <w:t xml:space="preserve"> </w:t>
      </w:r>
      <w:r>
        <w:rPr>
          <w:sz w:val="32"/>
          <w:szCs w:val="32"/>
        </w:rPr>
        <w:t>that</w:t>
      </w:r>
      <w:r>
        <w:rPr>
          <w:spacing w:val="66"/>
          <w:sz w:val="32"/>
          <w:szCs w:val="32"/>
        </w:rPr>
        <w:t xml:space="preserve"> </w:t>
      </w:r>
      <w:r>
        <w:rPr>
          <w:sz w:val="32"/>
          <w:szCs w:val="32"/>
        </w:rPr>
        <w:t>the</w:t>
      </w:r>
      <w:r>
        <w:rPr>
          <w:spacing w:val="64"/>
          <w:sz w:val="32"/>
          <w:szCs w:val="32"/>
        </w:rPr>
        <w:t xml:space="preserve"> </w:t>
      </w:r>
      <w:r>
        <w:rPr>
          <w:sz w:val="32"/>
          <w:szCs w:val="32"/>
        </w:rPr>
        <w:t>selected</w:t>
      </w:r>
      <w:r>
        <w:rPr>
          <w:spacing w:val="66"/>
          <w:sz w:val="32"/>
          <w:szCs w:val="32"/>
        </w:rPr>
        <w:t xml:space="preserve"> </w:t>
      </w:r>
      <w:r>
        <w:rPr>
          <w:sz w:val="32"/>
          <w:szCs w:val="32"/>
        </w:rPr>
        <w:t>person</w:t>
      </w:r>
      <w:r>
        <w:rPr>
          <w:spacing w:val="66"/>
          <w:sz w:val="32"/>
          <w:szCs w:val="32"/>
        </w:rPr>
        <w:t xml:space="preserve"> </w:t>
      </w:r>
      <w:r>
        <w:rPr>
          <w:sz w:val="32"/>
          <w:szCs w:val="32"/>
        </w:rPr>
        <w:t>had</w:t>
      </w:r>
      <w:r>
        <w:rPr>
          <w:spacing w:val="66"/>
          <w:sz w:val="32"/>
          <w:szCs w:val="32"/>
        </w:rPr>
        <w:t xml:space="preserve"> </w:t>
      </w:r>
      <w:r>
        <w:rPr>
          <w:sz w:val="32"/>
          <w:szCs w:val="32"/>
          <w:u w:val="single" w:color="000000"/>
        </w:rPr>
        <w:t>less</w:t>
      </w:r>
      <w:r>
        <w:rPr>
          <w:spacing w:val="66"/>
          <w:sz w:val="32"/>
          <w:szCs w:val="32"/>
          <w:u w:val="single" w:color="000000"/>
        </w:rPr>
        <w:t xml:space="preserve"> </w:t>
      </w:r>
      <w:r>
        <w:rPr>
          <w:sz w:val="32"/>
          <w:szCs w:val="32"/>
          <w:u w:val="single" w:color="000000"/>
        </w:rPr>
        <w:t>than</w:t>
      </w:r>
      <w:r>
        <w:rPr>
          <w:spacing w:val="65"/>
          <w:sz w:val="32"/>
          <w:szCs w:val="32"/>
        </w:rPr>
        <w:t xml:space="preserve"> </w:t>
      </w:r>
      <w:r>
        <w:rPr>
          <w:sz w:val="32"/>
          <w:szCs w:val="32"/>
        </w:rPr>
        <w:t>2</w:t>
      </w:r>
    </w:p>
    <w:p w:rsidR="00875696" w:rsidRDefault="00E667B6">
      <w:pPr>
        <w:spacing w:line="340" w:lineRule="exact"/>
        <w:ind w:left="480"/>
        <w:rPr>
          <w:sz w:val="32"/>
          <w:szCs w:val="32"/>
        </w:rPr>
      </w:pPr>
      <w:r>
        <w:rPr>
          <w:position w:val="-2"/>
          <w:sz w:val="32"/>
          <w:szCs w:val="32"/>
        </w:rPr>
        <w:t>co</w:t>
      </w:r>
      <w:r>
        <w:rPr>
          <w:spacing w:val="-1"/>
          <w:position w:val="-2"/>
          <w:sz w:val="32"/>
          <w:szCs w:val="32"/>
        </w:rPr>
        <w:t>l</w:t>
      </w:r>
      <w:r>
        <w:rPr>
          <w:spacing w:val="1"/>
          <w:position w:val="-2"/>
          <w:sz w:val="32"/>
          <w:szCs w:val="32"/>
        </w:rPr>
        <w:t>d</w:t>
      </w:r>
      <w:r>
        <w:rPr>
          <w:position w:val="-2"/>
          <w:sz w:val="32"/>
          <w:szCs w:val="32"/>
        </w:rPr>
        <w:t>s:</w:t>
      </w:r>
    </w:p>
    <w:p w:rsidR="00875696" w:rsidRDefault="00E667B6">
      <w:pPr>
        <w:spacing w:line="400" w:lineRule="exact"/>
        <w:ind w:left="2636"/>
        <w:rPr>
          <w:sz w:val="24"/>
          <w:szCs w:val="24"/>
        </w:rPr>
      </w:pPr>
      <w:r>
        <w:rPr>
          <w:i/>
          <w:spacing w:val="5"/>
          <w:w w:val="101"/>
          <w:position w:val="6"/>
          <w:sz w:val="24"/>
          <w:szCs w:val="24"/>
        </w:rPr>
        <w:t>P</w:t>
      </w:r>
      <w:r>
        <w:rPr>
          <w:rFonts w:ascii="Meiryo" w:eastAsia="Meiryo" w:hAnsi="Meiryo" w:cs="Meiryo"/>
          <w:spacing w:val="15"/>
          <w:w w:val="56"/>
          <w:position w:val="6"/>
          <w:sz w:val="32"/>
          <w:szCs w:val="32"/>
        </w:rPr>
        <w:t>(</w:t>
      </w:r>
      <w:r>
        <w:rPr>
          <w:i/>
          <w:w w:val="101"/>
          <w:position w:val="6"/>
          <w:sz w:val="24"/>
          <w:szCs w:val="24"/>
        </w:rPr>
        <w:t>X</w:t>
      </w:r>
      <w:r>
        <w:rPr>
          <w:i/>
          <w:position w:val="6"/>
          <w:sz w:val="24"/>
          <w:szCs w:val="24"/>
        </w:rPr>
        <w:t xml:space="preserve"> </w:t>
      </w:r>
      <w:r>
        <w:rPr>
          <w:i/>
          <w:spacing w:val="-25"/>
          <w:position w:val="6"/>
          <w:sz w:val="24"/>
          <w:szCs w:val="24"/>
        </w:rPr>
        <w:t xml:space="preserve"> </w:t>
      </w:r>
      <w:r>
        <w:rPr>
          <w:rFonts w:ascii="Meiryo" w:eastAsia="Meiryo" w:hAnsi="Meiryo" w:cs="Meiryo"/>
          <w:w w:val="69"/>
          <w:position w:val="6"/>
          <w:sz w:val="24"/>
          <w:szCs w:val="24"/>
        </w:rPr>
        <w:t>&lt;</w:t>
      </w:r>
      <w:r>
        <w:rPr>
          <w:rFonts w:ascii="Meiryo" w:eastAsia="Meiryo" w:hAnsi="Meiryo" w:cs="Meiryo"/>
          <w:spacing w:val="6"/>
          <w:w w:val="69"/>
          <w:position w:val="6"/>
          <w:sz w:val="24"/>
          <w:szCs w:val="24"/>
        </w:rPr>
        <w:t xml:space="preserve"> </w:t>
      </w:r>
      <w:r>
        <w:rPr>
          <w:spacing w:val="5"/>
          <w:w w:val="101"/>
          <w:position w:val="6"/>
          <w:sz w:val="24"/>
          <w:szCs w:val="24"/>
        </w:rPr>
        <w:t>2</w:t>
      </w:r>
      <w:r>
        <w:rPr>
          <w:rFonts w:ascii="Meiryo" w:eastAsia="Meiryo" w:hAnsi="Meiryo" w:cs="Meiryo"/>
          <w:w w:val="56"/>
          <w:position w:val="6"/>
          <w:sz w:val="32"/>
          <w:szCs w:val="32"/>
        </w:rPr>
        <w:t>)</w:t>
      </w:r>
      <w:r>
        <w:rPr>
          <w:rFonts w:ascii="Meiryo" w:eastAsia="Meiryo" w:hAnsi="Meiryo" w:cs="Meiryo"/>
          <w:spacing w:val="-65"/>
          <w:position w:val="6"/>
          <w:sz w:val="32"/>
          <w:szCs w:val="32"/>
        </w:rPr>
        <w:t xml:space="preserve"> </w:t>
      </w:r>
      <w:r>
        <w:rPr>
          <w:rFonts w:ascii="Meiryo" w:eastAsia="Meiryo" w:hAnsi="Meiryo" w:cs="Meiryo"/>
          <w:w w:val="69"/>
          <w:position w:val="6"/>
          <w:sz w:val="24"/>
          <w:szCs w:val="24"/>
        </w:rPr>
        <w:t>=</w:t>
      </w:r>
      <w:r>
        <w:rPr>
          <w:rFonts w:ascii="Meiryo" w:eastAsia="Meiryo" w:hAnsi="Meiryo" w:cs="Meiryo"/>
          <w:spacing w:val="13"/>
          <w:w w:val="69"/>
          <w:position w:val="6"/>
          <w:sz w:val="24"/>
          <w:szCs w:val="24"/>
        </w:rPr>
        <w:t xml:space="preserve"> </w:t>
      </w:r>
      <w:r>
        <w:rPr>
          <w:i/>
          <w:spacing w:val="5"/>
          <w:w w:val="101"/>
          <w:position w:val="6"/>
          <w:sz w:val="24"/>
          <w:szCs w:val="24"/>
        </w:rPr>
        <w:t>P</w:t>
      </w:r>
      <w:r>
        <w:rPr>
          <w:rFonts w:ascii="Meiryo" w:eastAsia="Meiryo" w:hAnsi="Meiryo" w:cs="Meiryo"/>
          <w:spacing w:val="15"/>
          <w:w w:val="56"/>
          <w:position w:val="6"/>
          <w:sz w:val="32"/>
          <w:szCs w:val="32"/>
        </w:rPr>
        <w:t>(</w:t>
      </w:r>
      <w:r>
        <w:rPr>
          <w:i/>
          <w:w w:val="101"/>
          <w:position w:val="6"/>
          <w:sz w:val="24"/>
          <w:szCs w:val="24"/>
        </w:rPr>
        <w:t>X</w:t>
      </w:r>
      <w:r>
        <w:rPr>
          <w:i/>
          <w:position w:val="6"/>
          <w:sz w:val="24"/>
          <w:szCs w:val="24"/>
        </w:rPr>
        <w:t xml:space="preserve"> </w:t>
      </w:r>
      <w:r>
        <w:rPr>
          <w:i/>
          <w:spacing w:val="-22"/>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1"/>
          <w:w w:val="69"/>
          <w:position w:val="6"/>
          <w:sz w:val="24"/>
          <w:szCs w:val="24"/>
        </w:rPr>
        <w:t xml:space="preserve"> </w:t>
      </w:r>
      <w:r>
        <w:rPr>
          <w:spacing w:val="6"/>
          <w:w w:val="101"/>
          <w:position w:val="6"/>
          <w:sz w:val="24"/>
          <w:szCs w:val="24"/>
        </w:rPr>
        <w:t>0</w:t>
      </w:r>
      <w:r>
        <w:rPr>
          <w:rFonts w:ascii="Meiryo" w:eastAsia="Meiryo" w:hAnsi="Meiryo" w:cs="Meiryo"/>
          <w:w w:val="56"/>
          <w:position w:val="6"/>
          <w:sz w:val="32"/>
          <w:szCs w:val="32"/>
        </w:rPr>
        <w:t>)</w:t>
      </w:r>
      <w:r>
        <w:rPr>
          <w:rFonts w:ascii="Meiryo" w:eastAsia="Meiryo" w:hAnsi="Meiryo" w:cs="Meiryo"/>
          <w:spacing w:val="-80"/>
          <w:position w:val="6"/>
          <w:sz w:val="32"/>
          <w:szCs w:val="32"/>
        </w:rPr>
        <w:t xml:space="preserve"> </w:t>
      </w:r>
      <w:r>
        <w:rPr>
          <w:rFonts w:ascii="Meiryo" w:eastAsia="Meiryo" w:hAnsi="Meiryo" w:cs="Meiryo"/>
          <w:w w:val="69"/>
          <w:position w:val="6"/>
          <w:sz w:val="24"/>
          <w:szCs w:val="24"/>
        </w:rPr>
        <w:t>+</w:t>
      </w:r>
      <w:r>
        <w:rPr>
          <w:rFonts w:ascii="Meiryo" w:eastAsia="Meiryo" w:hAnsi="Meiryo" w:cs="Meiryo"/>
          <w:spacing w:val="1"/>
          <w:w w:val="69"/>
          <w:position w:val="6"/>
          <w:sz w:val="24"/>
          <w:szCs w:val="24"/>
        </w:rPr>
        <w:t xml:space="preserve"> </w:t>
      </w:r>
      <w:r>
        <w:rPr>
          <w:i/>
          <w:spacing w:val="5"/>
          <w:w w:val="101"/>
          <w:position w:val="6"/>
          <w:sz w:val="24"/>
          <w:szCs w:val="24"/>
        </w:rPr>
        <w:t>P</w:t>
      </w:r>
      <w:r>
        <w:rPr>
          <w:rFonts w:ascii="Meiryo" w:eastAsia="Meiryo" w:hAnsi="Meiryo" w:cs="Meiryo"/>
          <w:spacing w:val="15"/>
          <w:w w:val="56"/>
          <w:position w:val="6"/>
          <w:sz w:val="32"/>
          <w:szCs w:val="32"/>
        </w:rPr>
        <w:t>(</w:t>
      </w:r>
      <w:r>
        <w:rPr>
          <w:i/>
          <w:w w:val="101"/>
          <w:position w:val="6"/>
          <w:sz w:val="24"/>
          <w:szCs w:val="24"/>
        </w:rPr>
        <w:t>X</w:t>
      </w:r>
      <w:r>
        <w:rPr>
          <w:i/>
          <w:position w:val="6"/>
          <w:sz w:val="24"/>
          <w:szCs w:val="24"/>
        </w:rPr>
        <w:t xml:space="preserve"> </w:t>
      </w:r>
      <w:r>
        <w:rPr>
          <w:i/>
          <w:spacing w:val="-22"/>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46"/>
          <w:position w:val="6"/>
          <w:sz w:val="24"/>
          <w:szCs w:val="24"/>
        </w:rPr>
        <w:t xml:space="preserve"> </w:t>
      </w:r>
      <w:r>
        <w:rPr>
          <w:spacing w:val="-13"/>
          <w:w w:val="101"/>
          <w:position w:val="6"/>
          <w:sz w:val="24"/>
          <w:szCs w:val="24"/>
        </w:rPr>
        <w:t>1</w:t>
      </w:r>
      <w:r>
        <w:rPr>
          <w:rFonts w:ascii="Meiryo" w:eastAsia="Meiryo" w:hAnsi="Meiryo" w:cs="Meiryo"/>
          <w:w w:val="56"/>
          <w:position w:val="6"/>
          <w:sz w:val="32"/>
          <w:szCs w:val="32"/>
        </w:rPr>
        <w:t>)</w:t>
      </w:r>
      <w:r>
        <w:rPr>
          <w:rFonts w:ascii="Meiryo" w:eastAsia="Meiryo" w:hAnsi="Meiryo" w:cs="Meiryo"/>
          <w:spacing w:val="-65"/>
          <w:position w:val="6"/>
          <w:sz w:val="32"/>
          <w:szCs w:val="32"/>
        </w:rPr>
        <w:t xml:space="preserve"> </w:t>
      </w:r>
      <w:r>
        <w:rPr>
          <w:rFonts w:ascii="Meiryo" w:eastAsia="Meiryo" w:hAnsi="Meiryo" w:cs="Meiryo"/>
          <w:w w:val="69"/>
          <w:position w:val="6"/>
          <w:sz w:val="24"/>
          <w:szCs w:val="24"/>
        </w:rPr>
        <w:t>=</w:t>
      </w:r>
      <w:r>
        <w:rPr>
          <w:rFonts w:ascii="Meiryo" w:eastAsia="Meiryo" w:hAnsi="Meiryo" w:cs="Meiryo"/>
          <w:spacing w:val="1"/>
          <w:w w:val="69"/>
          <w:position w:val="6"/>
          <w:sz w:val="24"/>
          <w:szCs w:val="24"/>
        </w:rPr>
        <w:t xml:space="preserve"> </w:t>
      </w:r>
      <w:r>
        <w:rPr>
          <w:spacing w:val="-2"/>
          <w:w w:val="101"/>
          <w:position w:val="6"/>
          <w:sz w:val="24"/>
          <w:szCs w:val="24"/>
        </w:rPr>
        <w:t>0</w:t>
      </w:r>
      <w:r>
        <w:rPr>
          <w:spacing w:val="-1"/>
          <w:w w:val="101"/>
          <w:position w:val="6"/>
          <w:sz w:val="24"/>
          <w:szCs w:val="24"/>
        </w:rPr>
        <w:t>.</w:t>
      </w:r>
      <w:r>
        <w:rPr>
          <w:w w:val="101"/>
          <w:position w:val="6"/>
          <w:sz w:val="24"/>
          <w:szCs w:val="24"/>
        </w:rPr>
        <w:t>8125</w:t>
      </w:r>
    </w:p>
    <w:p w:rsidR="00875696" w:rsidRDefault="00E667B6">
      <w:pPr>
        <w:spacing w:line="320" w:lineRule="exact"/>
        <w:ind w:left="480"/>
        <w:rPr>
          <w:sz w:val="32"/>
          <w:szCs w:val="32"/>
        </w:rPr>
      </w:pPr>
      <w:r>
        <w:rPr>
          <w:b/>
          <w:sz w:val="32"/>
          <w:szCs w:val="32"/>
        </w:rPr>
        <w:t>Graphical Presentation:</w:t>
      </w:r>
    </w:p>
    <w:p w:rsidR="00875696" w:rsidRDefault="00E667B6">
      <w:pPr>
        <w:spacing w:before="3" w:line="360" w:lineRule="exact"/>
        <w:ind w:left="480" w:right="399" w:firstLine="720"/>
        <w:rPr>
          <w:sz w:val="32"/>
          <w:szCs w:val="32"/>
        </w:rPr>
      </w:pPr>
      <w:r>
        <w:rPr>
          <w:sz w:val="32"/>
          <w:szCs w:val="32"/>
        </w:rPr>
        <w:t>The</w:t>
      </w:r>
      <w:r>
        <w:rPr>
          <w:spacing w:val="63"/>
          <w:sz w:val="32"/>
          <w:szCs w:val="32"/>
        </w:rPr>
        <w:t xml:space="preserve"> </w:t>
      </w:r>
      <w:r>
        <w:rPr>
          <w:sz w:val="32"/>
          <w:szCs w:val="32"/>
        </w:rPr>
        <w:t>probability</w:t>
      </w:r>
      <w:r>
        <w:rPr>
          <w:spacing w:val="63"/>
          <w:sz w:val="32"/>
          <w:szCs w:val="32"/>
        </w:rPr>
        <w:t xml:space="preserve"> </w:t>
      </w:r>
      <w:r>
        <w:rPr>
          <w:sz w:val="32"/>
          <w:szCs w:val="32"/>
        </w:rPr>
        <w:t>distribution</w:t>
      </w:r>
      <w:r>
        <w:rPr>
          <w:spacing w:val="64"/>
          <w:sz w:val="32"/>
          <w:szCs w:val="32"/>
        </w:rPr>
        <w:t xml:space="preserve"> </w:t>
      </w:r>
      <w:r>
        <w:rPr>
          <w:sz w:val="32"/>
          <w:szCs w:val="32"/>
        </w:rPr>
        <w:t>of</w:t>
      </w:r>
      <w:r>
        <w:rPr>
          <w:spacing w:val="63"/>
          <w:sz w:val="32"/>
          <w:szCs w:val="32"/>
        </w:rPr>
        <w:t xml:space="preserve"> </w:t>
      </w:r>
      <w:r>
        <w:rPr>
          <w:sz w:val="32"/>
          <w:szCs w:val="32"/>
        </w:rPr>
        <w:t>a</w:t>
      </w:r>
      <w:r>
        <w:rPr>
          <w:spacing w:val="63"/>
          <w:sz w:val="32"/>
          <w:szCs w:val="32"/>
        </w:rPr>
        <w:t xml:space="preserve"> </w:t>
      </w:r>
      <w:r>
        <w:rPr>
          <w:sz w:val="32"/>
          <w:szCs w:val="32"/>
        </w:rPr>
        <w:t>discrete</w:t>
      </w:r>
      <w:r>
        <w:rPr>
          <w:spacing w:val="63"/>
          <w:sz w:val="32"/>
          <w:szCs w:val="32"/>
        </w:rPr>
        <w:t xml:space="preserve"> </w:t>
      </w:r>
      <w:r>
        <w:rPr>
          <w:sz w:val="32"/>
          <w:szCs w:val="32"/>
        </w:rPr>
        <w:t>r.</w:t>
      </w:r>
      <w:r>
        <w:rPr>
          <w:spacing w:val="63"/>
          <w:sz w:val="32"/>
          <w:szCs w:val="32"/>
        </w:rPr>
        <w:t xml:space="preserve"> </w:t>
      </w:r>
      <w:r>
        <w:rPr>
          <w:sz w:val="32"/>
          <w:szCs w:val="32"/>
        </w:rPr>
        <w:t>v.</w:t>
      </w:r>
      <w:r>
        <w:rPr>
          <w:spacing w:val="63"/>
          <w:sz w:val="32"/>
          <w:szCs w:val="32"/>
        </w:rPr>
        <w:t xml:space="preserve"> </w:t>
      </w:r>
      <w:r>
        <w:rPr>
          <w:i/>
          <w:sz w:val="32"/>
          <w:szCs w:val="32"/>
        </w:rPr>
        <w:t>X</w:t>
      </w:r>
      <w:r>
        <w:rPr>
          <w:i/>
          <w:spacing w:val="63"/>
          <w:sz w:val="32"/>
          <w:szCs w:val="32"/>
        </w:rPr>
        <w:t xml:space="preserve"> </w:t>
      </w:r>
      <w:r>
        <w:rPr>
          <w:sz w:val="32"/>
          <w:szCs w:val="32"/>
        </w:rPr>
        <w:t>can</w:t>
      </w:r>
      <w:r>
        <w:rPr>
          <w:spacing w:val="64"/>
          <w:sz w:val="32"/>
          <w:szCs w:val="32"/>
        </w:rPr>
        <w:t xml:space="preserve"> </w:t>
      </w:r>
      <w:r>
        <w:rPr>
          <w:sz w:val="32"/>
          <w:szCs w:val="32"/>
        </w:rPr>
        <w:t>be g</w:t>
      </w:r>
      <w:r>
        <w:rPr>
          <w:spacing w:val="-1"/>
          <w:sz w:val="32"/>
          <w:szCs w:val="32"/>
        </w:rPr>
        <w:t>r</w:t>
      </w:r>
      <w:r>
        <w:rPr>
          <w:sz w:val="32"/>
          <w:szCs w:val="32"/>
        </w:rPr>
        <w:t>aphica</w:t>
      </w:r>
      <w:r>
        <w:rPr>
          <w:spacing w:val="-1"/>
          <w:sz w:val="32"/>
          <w:szCs w:val="32"/>
        </w:rPr>
        <w:t>l</w:t>
      </w:r>
      <w:r>
        <w:rPr>
          <w:sz w:val="32"/>
          <w:szCs w:val="32"/>
        </w:rPr>
        <w:t xml:space="preserve">ly </w:t>
      </w:r>
      <w:r>
        <w:rPr>
          <w:spacing w:val="-1"/>
          <w:sz w:val="32"/>
          <w:szCs w:val="32"/>
        </w:rPr>
        <w:t>r</w:t>
      </w:r>
      <w:r>
        <w:rPr>
          <w:spacing w:val="1"/>
          <w:sz w:val="32"/>
          <w:szCs w:val="32"/>
        </w:rPr>
        <w:t>e</w:t>
      </w:r>
      <w:r>
        <w:rPr>
          <w:sz w:val="32"/>
          <w:szCs w:val="32"/>
        </w:rPr>
        <w:t>pre</w:t>
      </w:r>
      <w:r>
        <w:rPr>
          <w:spacing w:val="-1"/>
          <w:sz w:val="32"/>
          <w:szCs w:val="32"/>
        </w:rPr>
        <w:t>s</w:t>
      </w:r>
      <w:r>
        <w:rPr>
          <w:sz w:val="32"/>
          <w:szCs w:val="32"/>
        </w:rPr>
        <w:t>en</w:t>
      </w:r>
      <w:r>
        <w:rPr>
          <w:spacing w:val="-1"/>
          <w:sz w:val="32"/>
          <w:szCs w:val="32"/>
        </w:rPr>
        <w:t>te</w:t>
      </w:r>
      <w:r>
        <w:rPr>
          <w:sz w:val="32"/>
          <w:szCs w:val="32"/>
        </w:rPr>
        <w:t>d.</w:t>
      </w:r>
    </w:p>
    <w:p w:rsidR="00875696" w:rsidRDefault="00E667B6">
      <w:pPr>
        <w:spacing w:line="360" w:lineRule="exact"/>
        <w:ind w:left="480"/>
        <w:rPr>
          <w:sz w:val="32"/>
          <w:szCs w:val="32"/>
        </w:rPr>
      </w:pPr>
      <w:r>
        <w:rPr>
          <w:b/>
          <w:sz w:val="32"/>
          <w:szCs w:val="32"/>
        </w:rPr>
        <w:t>Examp</w:t>
      </w:r>
      <w:r>
        <w:rPr>
          <w:b/>
          <w:spacing w:val="-1"/>
          <w:sz w:val="32"/>
          <w:szCs w:val="32"/>
        </w:rPr>
        <w:t>l</w:t>
      </w:r>
      <w:r>
        <w:rPr>
          <w:b/>
          <w:sz w:val="32"/>
          <w:szCs w:val="32"/>
        </w:rPr>
        <w:t>e:</w:t>
      </w:r>
    </w:p>
    <w:p w:rsidR="00875696" w:rsidRDefault="00D5330D">
      <w:pPr>
        <w:ind w:left="480" w:right="396" w:firstLine="720"/>
        <w:rPr>
          <w:sz w:val="32"/>
          <w:szCs w:val="32"/>
        </w:rPr>
      </w:pPr>
      <w:r w:rsidRPr="00D5330D">
        <w:pict>
          <v:shape id="_x0000_s4317" type="#_x0000_t202" style="position:absolute;left:0;text-align:left;margin-left:229.5pt;margin-top:36.45pt;width:136.3pt;height:95pt;z-index:-20545;mso-position-horizontal-relative:page" filled="f" stroked="f">
            <v:textbox inset="0,0,0,0">
              <w:txbxContent>
                <w:tbl>
                  <w:tblPr>
                    <w:tblW w:w="0" w:type="auto"/>
                    <w:tblLayout w:type="fixed"/>
                    <w:tblCellMar>
                      <w:left w:w="0" w:type="dxa"/>
                      <w:right w:w="0" w:type="dxa"/>
                    </w:tblCellMar>
                    <w:tblLook w:val="01E0"/>
                  </w:tblPr>
                  <w:tblGrid>
                    <w:gridCol w:w="852"/>
                    <w:gridCol w:w="1842"/>
                  </w:tblGrid>
                  <w:tr w:rsidR="000653A5">
                    <w:trPr>
                      <w:trHeight w:hRule="exact" w:val="383"/>
                    </w:trPr>
                    <w:tc>
                      <w:tcPr>
                        <w:tcW w:w="852"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302" w:right="304"/>
                          <w:jc w:val="center"/>
                          <w:rPr>
                            <w:sz w:val="32"/>
                            <w:szCs w:val="32"/>
                          </w:rPr>
                        </w:pPr>
                        <w:r>
                          <w:rPr>
                            <w:i/>
                            <w:sz w:val="32"/>
                            <w:szCs w:val="32"/>
                          </w:rPr>
                          <w:t>x</w:t>
                        </w:r>
                      </w:p>
                    </w:tc>
                    <w:tc>
                      <w:tcPr>
                        <w:tcW w:w="1842"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409"/>
                          <w:rPr>
                            <w:rFonts w:ascii="Meiryo" w:eastAsia="Meiryo" w:hAnsi="Meiryo" w:cs="Meiryo"/>
                            <w:sz w:val="36"/>
                            <w:szCs w:val="36"/>
                          </w:rPr>
                        </w:pPr>
                        <w:r>
                          <w:rPr>
                            <w:i/>
                            <w:spacing w:val="7"/>
                            <w:position w:val="3"/>
                            <w:sz w:val="28"/>
                            <w:szCs w:val="28"/>
                          </w:rPr>
                          <w:t>P</w:t>
                        </w:r>
                        <w:r>
                          <w:rPr>
                            <w:rFonts w:ascii="Meiryo" w:eastAsia="Meiryo" w:hAnsi="Meiryo" w:cs="Meiryo"/>
                            <w:spacing w:val="18"/>
                            <w:w w:val="57"/>
                            <w:position w:val="3"/>
                            <w:sz w:val="36"/>
                            <w:szCs w:val="36"/>
                          </w:rPr>
                          <w:t>(</w:t>
                        </w:r>
                        <w:r>
                          <w:rPr>
                            <w:i/>
                            <w:position w:val="3"/>
                            <w:sz w:val="28"/>
                            <w:szCs w:val="28"/>
                          </w:rPr>
                          <w:t xml:space="preserve">X </w:t>
                        </w:r>
                        <w:r>
                          <w:rPr>
                            <w:i/>
                            <w:spacing w:val="-3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12"/>
                            <w:w w:val="68"/>
                            <w:position w:val="3"/>
                            <w:sz w:val="28"/>
                            <w:szCs w:val="28"/>
                          </w:rPr>
                          <w:t xml:space="preserve"> </w:t>
                        </w:r>
                        <w:r>
                          <w:rPr>
                            <w:i/>
                            <w:spacing w:val="15"/>
                            <w:w w:val="68"/>
                            <w:position w:val="3"/>
                            <w:sz w:val="28"/>
                            <w:szCs w:val="28"/>
                          </w:rPr>
                          <w:t>x</w:t>
                        </w:r>
                        <w:r>
                          <w:rPr>
                            <w:rFonts w:ascii="Meiryo" w:eastAsia="Meiryo" w:hAnsi="Meiryo" w:cs="Meiryo"/>
                            <w:w w:val="57"/>
                            <w:position w:val="3"/>
                            <w:sz w:val="36"/>
                            <w:szCs w:val="36"/>
                          </w:rPr>
                          <w:t>)</w:t>
                        </w:r>
                      </w:p>
                    </w:tc>
                  </w:tr>
                  <w:tr w:rsidR="000653A5">
                    <w:trPr>
                      <w:trHeight w:hRule="exact" w:val="1487"/>
                    </w:trPr>
                    <w:tc>
                      <w:tcPr>
                        <w:tcW w:w="852"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292" w:right="295"/>
                          <w:jc w:val="center"/>
                          <w:rPr>
                            <w:sz w:val="32"/>
                            <w:szCs w:val="32"/>
                          </w:rPr>
                        </w:pPr>
                        <w:r>
                          <w:rPr>
                            <w:sz w:val="32"/>
                            <w:szCs w:val="32"/>
                          </w:rPr>
                          <w:t>0</w:t>
                        </w:r>
                      </w:p>
                      <w:p w:rsidR="000653A5" w:rsidRDefault="000653A5">
                        <w:pPr>
                          <w:ind w:left="292" w:right="295"/>
                          <w:jc w:val="center"/>
                          <w:rPr>
                            <w:sz w:val="32"/>
                            <w:szCs w:val="32"/>
                          </w:rPr>
                        </w:pPr>
                        <w:r>
                          <w:rPr>
                            <w:sz w:val="32"/>
                            <w:szCs w:val="32"/>
                          </w:rPr>
                          <w:t>1</w:t>
                        </w:r>
                      </w:p>
                      <w:p w:rsidR="000653A5" w:rsidRDefault="000653A5">
                        <w:pPr>
                          <w:ind w:left="292" w:right="295"/>
                          <w:jc w:val="center"/>
                          <w:rPr>
                            <w:sz w:val="32"/>
                            <w:szCs w:val="32"/>
                          </w:rPr>
                        </w:pPr>
                        <w:r>
                          <w:rPr>
                            <w:sz w:val="32"/>
                            <w:szCs w:val="32"/>
                          </w:rPr>
                          <w:t>2</w:t>
                        </w:r>
                      </w:p>
                      <w:p w:rsidR="000653A5" w:rsidRDefault="000653A5">
                        <w:pPr>
                          <w:spacing w:line="360" w:lineRule="exact"/>
                          <w:ind w:left="292" w:right="295"/>
                          <w:jc w:val="center"/>
                          <w:rPr>
                            <w:sz w:val="32"/>
                            <w:szCs w:val="32"/>
                          </w:rPr>
                        </w:pPr>
                        <w:r>
                          <w:rPr>
                            <w:sz w:val="32"/>
                            <w:szCs w:val="32"/>
                          </w:rPr>
                          <w:t>3</w:t>
                        </w:r>
                      </w:p>
                    </w:tc>
                    <w:tc>
                      <w:tcPr>
                        <w:tcW w:w="1842"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472"/>
                          <w:rPr>
                            <w:sz w:val="32"/>
                            <w:szCs w:val="32"/>
                          </w:rPr>
                        </w:pPr>
                        <w:r>
                          <w:rPr>
                            <w:sz w:val="32"/>
                            <w:szCs w:val="32"/>
                          </w:rPr>
                          <w:t>0.6250</w:t>
                        </w:r>
                      </w:p>
                      <w:p w:rsidR="000653A5" w:rsidRDefault="000653A5">
                        <w:pPr>
                          <w:ind w:left="472"/>
                          <w:rPr>
                            <w:sz w:val="32"/>
                            <w:szCs w:val="32"/>
                          </w:rPr>
                        </w:pPr>
                        <w:r>
                          <w:rPr>
                            <w:sz w:val="32"/>
                            <w:szCs w:val="32"/>
                          </w:rPr>
                          <w:t>0.1875</w:t>
                        </w:r>
                      </w:p>
                      <w:p w:rsidR="000653A5" w:rsidRDefault="000653A5">
                        <w:pPr>
                          <w:ind w:left="472"/>
                          <w:rPr>
                            <w:sz w:val="32"/>
                            <w:szCs w:val="32"/>
                          </w:rPr>
                        </w:pPr>
                        <w:r>
                          <w:rPr>
                            <w:sz w:val="32"/>
                            <w:szCs w:val="32"/>
                          </w:rPr>
                          <w:t>0.1250</w:t>
                        </w:r>
                      </w:p>
                      <w:p w:rsidR="000653A5" w:rsidRDefault="000653A5">
                        <w:pPr>
                          <w:spacing w:line="360" w:lineRule="exact"/>
                          <w:ind w:left="472"/>
                          <w:rPr>
                            <w:sz w:val="32"/>
                            <w:szCs w:val="32"/>
                          </w:rPr>
                        </w:pPr>
                        <w:r>
                          <w:rPr>
                            <w:sz w:val="32"/>
                            <w:szCs w:val="32"/>
                          </w:rPr>
                          <w:t>0.0625</w:t>
                        </w:r>
                      </w:p>
                    </w:tc>
                  </w:tr>
                </w:tbl>
                <w:p w:rsidR="000653A5" w:rsidRDefault="000653A5"/>
              </w:txbxContent>
            </v:textbox>
            <w10:wrap anchorx="page"/>
          </v:shape>
        </w:pict>
      </w:r>
      <w:r w:rsidR="00E667B6">
        <w:rPr>
          <w:sz w:val="32"/>
          <w:szCs w:val="32"/>
        </w:rPr>
        <w:t>The</w:t>
      </w:r>
      <w:r w:rsidR="00E667B6">
        <w:rPr>
          <w:spacing w:val="32"/>
          <w:sz w:val="32"/>
          <w:szCs w:val="32"/>
        </w:rPr>
        <w:t xml:space="preserve"> </w:t>
      </w:r>
      <w:r w:rsidR="00E667B6">
        <w:rPr>
          <w:sz w:val="32"/>
          <w:szCs w:val="32"/>
        </w:rPr>
        <w:t>probability</w:t>
      </w:r>
      <w:r w:rsidR="00E667B6">
        <w:rPr>
          <w:spacing w:val="32"/>
          <w:sz w:val="32"/>
          <w:szCs w:val="32"/>
        </w:rPr>
        <w:t xml:space="preserve"> </w:t>
      </w:r>
      <w:r w:rsidR="00E667B6">
        <w:rPr>
          <w:sz w:val="32"/>
          <w:szCs w:val="32"/>
        </w:rPr>
        <w:t>distribution</w:t>
      </w:r>
      <w:r w:rsidR="00E667B6">
        <w:rPr>
          <w:spacing w:val="32"/>
          <w:sz w:val="32"/>
          <w:szCs w:val="32"/>
        </w:rPr>
        <w:t xml:space="preserve"> </w:t>
      </w:r>
      <w:r w:rsidR="00E667B6">
        <w:rPr>
          <w:sz w:val="32"/>
          <w:szCs w:val="32"/>
        </w:rPr>
        <w:t>of</w:t>
      </w:r>
      <w:r w:rsidR="00E667B6">
        <w:rPr>
          <w:spacing w:val="31"/>
          <w:sz w:val="32"/>
          <w:szCs w:val="32"/>
        </w:rPr>
        <w:t xml:space="preserve"> </w:t>
      </w:r>
      <w:r w:rsidR="00E667B6">
        <w:rPr>
          <w:sz w:val="32"/>
          <w:szCs w:val="32"/>
        </w:rPr>
        <w:t>the</w:t>
      </w:r>
      <w:r w:rsidR="00E667B6">
        <w:rPr>
          <w:spacing w:val="32"/>
          <w:sz w:val="32"/>
          <w:szCs w:val="32"/>
        </w:rPr>
        <w:t xml:space="preserve"> </w:t>
      </w:r>
      <w:r w:rsidR="00E667B6">
        <w:rPr>
          <w:sz w:val="32"/>
          <w:szCs w:val="32"/>
        </w:rPr>
        <w:t>random</w:t>
      </w:r>
      <w:r w:rsidR="00E667B6">
        <w:rPr>
          <w:spacing w:val="32"/>
          <w:sz w:val="32"/>
          <w:szCs w:val="32"/>
        </w:rPr>
        <w:t xml:space="preserve"> </w:t>
      </w:r>
      <w:r w:rsidR="00E667B6">
        <w:rPr>
          <w:sz w:val="32"/>
          <w:szCs w:val="32"/>
        </w:rPr>
        <w:t>variable</w:t>
      </w:r>
      <w:r w:rsidR="00E667B6">
        <w:rPr>
          <w:spacing w:val="32"/>
          <w:sz w:val="32"/>
          <w:szCs w:val="32"/>
        </w:rPr>
        <w:t xml:space="preserve"> </w:t>
      </w:r>
      <w:r w:rsidR="00E667B6">
        <w:rPr>
          <w:sz w:val="32"/>
          <w:szCs w:val="32"/>
        </w:rPr>
        <w:t>in</w:t>
      </w:r>
      <w:r w:rsidR="00E667B6">
        <w:rPr>
          <w:spacing w:val="32"/>
          <w:sz w:val="32"/>
          <w:szCs w:val="32"/>
        </w:rPr>
        <w:t xml:space="preserve"> </w:t>
      </w:r>
      <w:r w:rsidR="00E667B6">
        <w:rPr>
          <w:sz w:val="32"/>
          <w:szCs w:val="32"/>
        </w:rPr>
        <w:t>the previous</w:t>
      </w:r>
      <w:r w:rsidR="00E667B6">
        <w:rPr>
          <w:spacing w:val="-1"/>
          <w:sz w:val="32"/>
          <w:szCs w:val="32"/>
        </w:rPr>
        <w:t xml:space="preserve"> </w:t>
      </w:r>
      <w:r w:rsidR="00E667B6">
        <w:rPr>
          <w:sz w:val="32"/>
          <w:szCs w:val="32"/>
        </w:rPr>
        <w:t>example</w:t>
      </w:r>
      <w:r w:rsidR="00E667B6">
        <w:rPr>
          <w:spacing w:val="-1"/>
          <w:sz w:val="32"/>
          <w:szCs w:val="32"/>
        </w:rPr>
        <w:t xml:space="preserve"> </w:t>
      </w:r>
      <w:r w:rsidR="00E667B6">
        <w:rPr>
          <w:sz w:val="32"/>
          <w:szCs w:val="32"/>
        </w:rPr>
        <w:t>is:</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5" w:line="260" w:lineRule="exact"/>
        <w:rPr>
          <w:sz w:val="26"/>
          <w:szCs w:val="26"/>
        </w:rPr>
      </w:pPr>
    </w:p>
    <w:p w:rsidR="00875696" w:rsidRDefault="00D5330D">
      <w:pPr>
        <w:spacing w:before="19"/>
        <w:ind w:left="480" w:right="397"/>
        <w:rPr>
          <w:sz w:val="32"/>
          <w:szCs w:val="32"/>
        </w:rPr>
        <w:sectPr w:rsidR="00875696">
          <w:type w:val="continuous"/>
          <w:pgSz w:w="11900" w:h="16840"/>
          <w:pgMar w:top="760" w:right="1340" w:bottom="280" w:left="1320" w:header="720" w:footer="720" w:gutter="0"/>
          <w:cols w:space="720"/>
        </w:sectPr>
      </w:pPr>
      <w:r w:rsidRPr="00D5330D">
        <w:pict>
          <v:group id="_x0000_s4313" style="position:absolute;left:0;text-align:left;margin-left:176.85pt;margin-top:37.8pt;width:241.6pt;height:154.05pt;z-index:-20546;mso-position-horizontal-relative:page" coordorigin="3537,756" coordsize="4832,3081">
            <v:shape id="_x0000_s4316" type="#_x0000_t75" style="position:absolute;left:3546;top:756;width:4814;height:3030">
              <v:imagedata r:id="rId44" o:title=""/>
            </v:shape>
            <v:group id="_x0000_s4314" style="position:absolute;left:3546;top:3828;width:4814;height:0" coordorigin="3546,3828" coordsize="4814,0">
              <v:shape id="_x0000_s4315" style="position:absolute;left:3546;top:3828;width:4814;height:0" coordorigin="3546,3828" coordsize="4814,0" path="m3546,3828r4814,e" filled="f" strokeweight=".88pt">
                <v:path arrowok="t"/>
              </v:shape>
            </v:group>
            <w10:wrap anchorx="page"/>
          </v:group>
        </w:pict>
      </w:r>
      <w:r w:rsidR="00E667B6">
        <w:rPr>
          <w:sz w:val="32"/>
          <w:szCs w:val="32"/>
        </w:rPr>
        <w:t xml:space="preserve">The </w:t>
      </w:r>
      <w:r w:rsidR="00E667B6">
        <w:rPr>
          <w:spacing w:val="16"/>
          <w:sz w:val="32"/>
          <w:szCs w:val="32"/>
        </w:rPr>
        <w:t xml:space="preserve"> </w:t>
      </w:r>
      <w:r w:rsidR="00E667B6">
        <w:rPr>
          <w:sz w:val="32"/>
          <w:szCs w:val="32"/>
        </w:rPr>
        <w:t xml:space="preserve">graphical </w:t>
      </w:r>
      <w:r w:rsidR="00E667B6">
        <w:rPr>
          <w:spacing w:val="16"/>
          <w:sz w:val="32"/>
          <w:szCs w:val="32"/>
        </w:rPr>
        <w:t xml:space="preserve"> </w:t>
      </w:r>
      <w:r w:rsidR="00E667B6">
        <w:rPr>
          <w:sz w:val="32"/>
          <w:szCs w:val="32"/>
        </w:rPr>
        <w:t xml:space="preserve">presentation </w:t>
      </w:r>
      <w:r w:rsidR="00E667B6">
        <w:rPr>
          <w:spacing w:val="16"/>
          <w:sz w:val="32"/>
          <w:szCs w:val="32"/>
        </w:rPr>
        <w:t xml:space="preserve"> </w:t>
      </w:r>
      <w:r w:rsidR="00E667B6">
        <w:rPr>
          <w:sz w:val="32"/>
          <w:szCs w:val="32"/>
        </w:rPr>
        <w:t xml:space="preserve">of </w:t>
      </w:r>
      <w:r w:rsidR="00E667B6">
        <w:rPr>
          <w:spacing w:val="16"/>
          <w:sz w:val="32"/>
          <w:szCs w:val="32"/>
        </w:rPr>
        <w:t xml:space="preserve"> </w:t>
      </w:r>
      <w:r w:rsidR="00E667B6">
        <w:rPr>
          <w:sz w:val="32"/>
          <w:szCs w:val="32"/>
        </w:rPr>
        <w:t>t</w:t>
      </w:r>
      <w:r w:rsidR="00E667B6">
        <w:rPr>
          <w:spacing w:val="1"/>
          <w:sz w:val="32"/>
          <w:szCs w:val="32"/>
        </w:rPr>
        <w:t>h</w:t>
      </w:r>
      <w:r w:rsidR="00E667B6">
        <w:rPr>
          <w:sz w:val="32"/>
          <w:szCs w:val="32"/>
        </w:rPr>
        <w:t xml:space="preserve">is </w:t>
      </w:r>
      <w:r w:rsidR="00E667B6">
        <w:rPr>
          <w:spacing w:val="16"/>
          <w:sz w:val="32"/>
          <w:szCs w:val="32"/>
        </w:rPr>
        <w:t xml:space="preserve"> </w:t>
      </w:r>
      <w:r w:rsidR="00E667B6">
        <w:rPr>
          <w:sz w:val="32"/>
          <w:szCs w:val="32"/>
        </w:rPr>
        <w:t xml:space="preserve">probability </w:t>
      </w:r>
      <w:r w:rsidR="00E667B6">
        <w:rPr>
          <w:spacing w:val="16"/>
          <w:sz w:val="32"/>
          <w:szCs w:val="32"/>
        </w:rPr>
        <w:t xml:space="preserve"> </w:t>
      </w:r>
      <w:r w:rsidR="00E667B6">
        <w:rPr>
          <w:sz w:val="32"/>
          <w:szCs w:val="32"/>
        </w:rPr>
        <w:t xml:space="preserve">distribution </w:t>
      </w:r>
      <w:r w:rsidR="00E667B6">
        <w:rPr>
          <w:spacing w:val="16"/>
          <w:sz w:val="32"/>
          <w:szCs w:val="32"/>
        </w:rPr>
        <w:t xml:space="preserve"> </w:t>
      </w:r>
      <w:r w:rsidR="00E667B6">
        <w:rPr>
          <w:sz w:val="32"/>
          <w:szCs w:val="32"/>
        </w:rPr>
        <w:t>is given by the following figure:</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Mean a</w:t>
      </w:r>
      <w:r>
        <w:rPr>
          <w:b/>
          <w:spacing w:val="-2"/>
          <w:sz w:val="32"/>
          <w:szCs w:val="32"/>
          <w:u w:val="thick" w:color="000000"/>
        </w:rPr>
        <w:t>n</w:t>
      </w:r>
      <w:r>
        <w:rPr>
          <w:b/>
          <w:sz w:val="32"/>
          <w:szCs w:val="32"/>
          <w:u w:val="thick" w:color="000000"/>
        </w:rPr>
        <w:t>d Varia</w:t>
      </w:r>
      <w:r>
        <w:rPr>
          <w:b/>
          <w:spacing w:val="-2"/>
          <w:sz w:val="32"/>
          <w:szCs w:val="32"/>
          <w:u w:val="thick" w:color="000000"/>
        </w:rPr>
        <w:t>n</w:t>
      </w:r>
      <w:r>
        <w:rPr>
          <w:b/>
          <w:sz w:val="32"/>
          <w:szCs w:val="32"/>
          <w:u w:val="thick" w:color="000000"/>
        </w:rPr>
        <w:t>ce of</w:t>
      </w:r>
      <w:r>
        <w:rPr>
          <w:b/>
          <w:spacing w:val="-1"/>
          <w:sz w:val="32"/>
          <w:szCs w:val="32"/>
          <w:u w:val="thick" w:color="000000"/>
        </w:rPr>
        <w:t xml:space="preserve"> </w:t>
      </w:r>
      <w:r>
        <w:rPr>
          <w:b/>
          <w:sz w:val="32"/>
          <w:szCs w:val="32"/>
          <w:u w:val="thick" w:color="000000"/>
        </w:rPr>
        <w:t>a Discre</w:t>
      </w:r>
      <w:r>
        <w:rPr>
          <w:b/>
          <w:spacing w:val="-1"/>
          <w:sz w:val="32"/>
          <w:szCs w:val="32"/>
          <w:u w:val="thick" w:color="000000"/>
        </w:rPr>
        <w:t>t</w:t>
      </w:r>
      <w:r>
        <w:rPr>
          <w:b/>
          <w:sz w:val="32"/>
          <w:szCs w:val="32"/>
          <w:u w:val="thick" w:color="000000"/>
        </w:rPr>
        <w:t>e Random Variab</w:t>
      </w:r>
      <w:r>
        <w:rPr>
          <w:b/>
          <w:spacing w:val="-1"/>
          <w:sz w:val="32"/>
          <w:szCs w:val="32"/>
          <w:u w:val="thick" w:color="000000"/>
        </w:rPr>
        <w:t>l</w:t>
      </w:r>
      <w:r>
        <w:rPr>
          <w:b/>
          <w:sz w:val="32"/>
          <w:szCs w:val="32"/>
          <w:u w:val="thick" w:color="000000"/>
        </w:rPr>
        <w:t>e</w:t>
      </w:r>
    </w:p>
    <w:p w:rsidR="00875696" w:rsidRDefault="00E667B6">
      <w:pPr>
        <w:spacing w:line="360" w:lineRule="exact"/>
        <w:ind w:left="480"/>
        <w:rPr>
          <w:sz w:val="32"/>
          <w:szCs w:val="32"/>
        </w:rPr>
        <w:sectPr w:rsidR="00875696">
          <w:pgSz w:w="11900" w:h="16840"/>
          <w:pgMar w:top="1180" w:right="1080" w:bottom="280" w:left="1320" w:header="734" w:footer="1424" w:gutter="0"/>
          <w:cols w:space="720"/>
        </w:sectPr>
      </w:pPr>
      <w:r>
        <w:rPr>
          <w:b/>
          <w:position w:val="-1"/>
          <w:sz w:val="32"/>
          <w:szCs w:val="32"/>
        </w:rPr>
        <w:t xml:space="preserve">Mean: </w:t>
      </w:r>
      <w:r>
        <w:rPr>
          <w:b/>
          <w:spacing w:val="10"/>
          <w:position w:val="-1"/>
          <w:sz w:val="32"/>
          <w:szCs w:val="32"/>
        </w:rPr>
        <w:t xml:space="preserve"> </w:t>
      </w:r>
      <w:r>
        <w:rPr>
          <w:position w:val="-1"/>
          <w:sz w:val="32"/>
          <w:szCs w:val="32"/>
        </w:rPr>
        <w:t xml:space="preserve">The </w:t>
      </w:r>
      <w:r>
        <w:rPr>
          <w:spacing w:val="10"/>
          <w:position w:val="-1"/>
          <w:sz w:val="32"/>
          <w:szCs w:val="32"/>
        </w:rPr>
        <w:t xml:space="preserve"> </w:t>
      </w:r>
      <w:r>
        <w:rPr>
          <w:position w:val="-1"/>
          <w:sz w:val="32"/>
          <w:szCs w:val="32"/>
        </w:rPr>
        <w:t xml:space="preserve">mean </w:t>
      </w:r>
      <w:r>
        <w:rPr>
          <w:spacing w:val="10"/>
          <w:position w:val="-1"/>
          <w:sz w:val="32"/>
          <w:szCs w:val="32"/>
        </w:rPr>
        <w:t xml:space="preserve"> </w:t>
      </w:r>
      <w:r>
        <w:rPr>
          <w:position w:val="-1"/>
          <w:sz w:val="32"/>
          <w:szCs w:val="32"/>
        </w:rPr>
        <w:t xml:space="preserve">(or </w:t>
      </w:r>
      <w:r>
        <w:rPr>
          <w:spacing w:val="10"/>
          <w:position w:val="-1"/>
          <w:sz w:val="32"/>
          <w:szCs w:val="32"/>
        </w:rPr>
        <w:t xml:space="preserve"> </w:t>
      </w:r>
      <w:r>
        <w:rPr>
          <w:position w:val="-1"/>
          <w:sz w:val="32"/>
          <w:szCs w:val="32"/>
        </w:rPr>
        <w:t xml:space="preserve">expected </w:t>
      </w:r>
      <w:r>
        <w:rPr>
          <w:spacing w:val="10"/>
          <w:position w:val="-1"/>
          <w:sz w:val="32"/>
          <w:szCs w:val="32"/>
        </w:rPr>
        <w:t xml:space="preserve"> </w:t>
      </w:r>
      <w:r>
        <w:rPr>
          <w:position w:val="-1"/>
          <w:sz w:val="32"/>
          <w:szCs w:val="32"/>
        </w:rPr>
        <w:t>val</w:t>
      </w:r>
      <w:r>
        <w:rPr>
          <w:spacing w:val="-2"/>
          <w:position w:val="-1"/>
          <w:sz w:val="32"/>
          <w:szCs w:val="32"/>
        </w:rPr>
        <w:t>u</w:t>
      </w:r>
      <w:r>
        <w:rPr>
          <w:spacing w:val="1"/>
          <w:position w:val="-1"/>
          <w:sz w:val="32"/>
          <w:szCs w:val="32"/>
        </w:rPr>
        <w:t>e</w:t>
      </w:r>
      <w:r>
        <w:rPr>
          <w:position w:val="-1"/>
          <w:sz w:val="32"/>
          <w:szCs w:val="32"/>
        </w:rPr>
        <w:t xml:space="preserve">) </w:t>
      </w:r>
      <w:r>
        <w:rPr>
          <w:spacing w:val="10"/>
          <w:position w:val="-1"/>
          <w:sz w:val="32"/>
          <w:szCs w:val="32"/>
        </w:rPr>
        <w:t xml:space="preserve"> </w:t>
      </w:r>
      <w:r>
        <w:rPr>
          <w:spacing w:val="1"/>
          <w:position w:val="-1"/>
          <w:sz w:val="32"/>
          <w:szCs w:val="32"/>
        </w:rPr>
        <w:t>o</w:t>
      </w:r>
      <w:r>
        <w:rPr>
          <w:position w:val="-1"/>
          <w:sz w:val="32"/>
          <w:szCs w:val="32"/>
        </w:rPr>
        <w:t xml:space="preserve">f </w:t>
      </w:r>
      <w:r>
        <w:rPr>
          <w:spacing w:val="9"/>
          <w:position w:val="-1"/>
          <w:sz w:val="32"/>
          <w:szCs w:val="32"/>
        </w:rPr>
        <w:t xml:space="preserve"> </w:t>
      </w:r>
      <w:r>
        <w:rPr>
          <w:position w:val="-1"/>
          <w:sz w:val="32"/>
          <w:szCs w:val="32"/>
        </w:rPr>
        <w:t xml:space="preserve">a </w:t>
      </w:r>
      <w:r>
        <w:rPr>
          <w:spacing w:val="11"/>
          <w:position w:val="-1"/>
          <w:sz w:val="32"/>
          <w:szCs w:val="32"/>
        </w:rPr>
        <w:t xml:space="preserve"> </w:t>
      </w:r>
      <w:r>
        <w:rPr>
          <w:spacing w:val="1"/>
          <w:position w:val="-1"/>
          <w:sz w:val="32"/>
          <w:szCs w:val="32"/>
        </w:rPr>
        <w:t>d</w:t>
      </w:r>
      <w:r>
        <w:rPr>
          <w:position w:val="-1"/>
          <w:sz w:val="32"/>
          <w:szCs w:val="32"/>
        </w:rPr>
        <w:t>i</w:t>
      </w:r>
      <w:r>
        <w:rPr>
          <w:spacing w:val="-1"/>
          <w:position w:val="-1"/>
          <w:sz w:val="32"/>
          <w:szCs w:val="32"/>
        </w:rPr>
        <w:t>s</w:t>
      </w:r>
      <w:r>
        <w:rPr>
          <w:spacing w:val="1"/>
          <w:position w:val="-1"/>
          <w:sz w:val="32"/>
          <w:szCs w:val="32"/>
        </w:rPr>
        <w:t>c</w:t>
      </w:r>
      <w:r>
        <w:rPr>
          <w:spacing w:val="-1"/>
          <w:position w:val="-1"/>
          <w:sz w:val="32"/>
          <w:szCs w:val="32"/>
        </w:rPr>
        <w:t>r</w:t>
      </w:r>
      <w:r>
        <w:rPr>
          <w:spacing w:val="1"/>
          <w:position w:val="-1"/>
          <w:sz w:val="32"/>
          <w:szCs w:val="32"/>
        </w:rPr>
        <w:t>e</w:t>
      </w:r>
      <w:r>
        <w:rPr>
          <w:spacing w:val="-1"/>
          <w:position w:val="-1"/>
          <w:sz w:val="32"/>
          <w:szCs w:val="32"/>
        </w:rPr>
        <w:t>t</w:t>
      </w:r>
      <w:r>
        <w:rPr>
          <w:position w:val="-1"/>
          <w:sz w:val="32"/>
          <w:szCs w:val="32"/>
        </w:rPr>
        <w:t xml:space="preserve">e </w:t>
      </w:r>
      <w:r>
        <w:rPr>
          <w:spacing w:val="11"/>
          <w:position w:val="-1"/>
          <w:sz w:val="32"/>
          <w:szCs w:val="32"/>
        </w:rPr>
        <w:t xml:space="preserve"> </w:t>
      </w:r>
      <w:r>
        <w:rPr>
          <w:spacing w:val="-1"/>
          <w:position w:val="-1"/>
          <w:sz w:val="32"/>
          <w:szCs w:val="32"/>
        </w:rPr>
        <w:t>r</w:t>
      </w:r>
      <w:r>
        <w:rPr>
          <w:spacing w:val="1"/>
          <w:position w:val="-1"/>
          <w:sz w:val="32"/>
          <w:szCs w:val="32"/>
        </w:rPr>
        <w:t>a</w:t>
      </w:r>
      <w:r>
        <w:rPr>
          <w:spacing w:val="-1"/>
          <w:position w:val="-1"/>
          <w:sz w:val="32"/>
          <w:szCs w:val="32"/>
        </w:rPr>
        <w:t>nd</w:t>
      </w:r>
      <w:r>
        <w:rPr>
          <w:spacing w:val="1"/>
          <w:position w:val="-1"/>
          <w:sz w:val="32"/>
          <w:szCs w:val="32"/>
        </w:rPr>
        <w:t>o</w:t>
      </w:r>
      <w:r>
        <w:rPr>
          <w:position w:val="-1"/>
          <w:sz w:val="32"/>
          <w:szCs w:val="32"/>
        </w:rPr>
        <w:t>m</w:t>
      </w:r>
    </w:p>
    <w:p w:rsidR="00875696" w:rsidRDefault="00E667B6">
      <w:pPr>
        <w:spacing w:line="360" w:lineRule="exact"/>
        <w:ind w:left="480" w:right="-68"/>
        <w:rPr>
          <w:sz w:val="32"/>
          <w:szCs w:val="32"/>
        </w:rPr>
      </w:pPr>
      <w:r>
        <w:rPr>
          <w:position w:val="-1"/>
          <w:sz w:val="32"/>
          <w:szCs w:val="32"/>
        </w:rPr>
        <w:lastRenderedPageBreak/>
        <w:t>variable</w:t>
      </w:r>
      <w:r>
        <w:rPr>
          <w:spacing w:val="-1"/>
          <w:position w:val="-1"/>
          <w:sz w:val="32"/>
          <w:szCs w:val="32"/>
        </w:rPr>
        <w:t xml:space="preserve"> </w:t>
      </w:r>
      <w:r>
        <w:rPr>
          <w:i/>
          <w:position w:val="-1"/>
          <w:sz w:val="32"/>
          <w:szCs w:val="32"/>
        </w:rPr>
        <w:t xml:space="preserve">X </w:t>
      </w:r>
      <w:r>
        <w:rPr>
          <w:position w:val="-1"/>
          <w:sz w:val="32"/>
          <w:szCs w:val="32"/>
        </w:rPr>
        <w:t>is denoted by</w:t>
      </w:r>
      <w:r>
        <w:rPr>
          <w:spacing w:val="40"/>
          <w:position w:val="-1"/>
          <w:sz w:val="32"/>
          <w:szCs w:val="32"/>
        </w:rPr>
        <w:t xml:space="preserve"> </w:t>
      </w:r>
      <w:r>
        <w:rPr>
          <w:rFonts w:ascii="Meiryo" w:eastAsia="Meiryo" w:hAnsi="Meiryo" w:cs="Meiryo"/>
          <w:position w:val="-1"/>
          <w:sz w:val="30"/>
          <w:szCs w:val="30"/>
        </w:rPr>
        <w:t>µ</w:t>
      </w:r>
      <w:r>
        <w:rPr>
          <w:rFonts w:ascii="Meiryo" w:eastAsia="Meiryo" w:hAnsi="Meiryo" w:cs="Meiryo"/>
          <w:spacing w:val="5"/>
          <w:position w:val="-1"/>
          <w:sz w:val="30"/>
          <w:szCs w:val="30"/>
        </w:rPr>
        <w:t xml:space="preserve"> </w:t>
      </w:r>
      <w:r>
        <w:rPr>
          <w:spacing w:val="1"/>
          <w:position w:val="-1"/>
          <w:sz w:val="32"/>
          <w:szCs w:val="32"/>
        </w:rPr>
        <w:t>or</w:t>
      </w:r>
    </w:p>
    <w:p w:rsidR="00875696" w:rsidRDefault="00E667B6">
      <w:pPr>
        <w:spacing w:line="360" w:lineRule="exact"/>
        <w:rPr>
          <w:sz w:val="32"/>
          <w:szCs w:val="32"/>
        </w:rPr>
        <w:sectPr w:rsidR="00875696">
          <w:type w:val="continuous"/>
          <w:pgSz w:w="11900" w:h="16840"/>
          <w:pgMar w:top="760" w:right="1080" w:bottom="280" w:left="1320" w:header="720" w:footer="720" w:gutter="0"/>
          <w:cols w:num="2" w:space="720" w:equalWidth="0">
            <w:col w:w="4256" w:space="118"/>
            <w:col w:w="5126"/>
          </w:cols>
        </w:sectPr>
      </w:pPr>
      <w:r>
        <w:br w:type="column"/>
      </w:r>
      <w:r>
        <w:rPr>
          <w:rFonts w:ascii="Meiryo" w:eastAsia="Meiryo" w:hAnsi="Meiryo" w:cs="Meiryo"/>
          <w:w w:val="89"/>
          <w:position w:val="-1"/>
          <w:sz w:val="25"/>
          <w:szCs w:val="25"/>
        </w:rPr>
        <w:lastRenderedPageBreak/>
        <w:t>µ</w:t>
      </w:r>
      <w:r>
        <w:rPr>
          <w:rFonts w:ascii="Meiryo" w:eastAsia="Meiryo" w:hAnsi="Meiryo" w:cs="Meiryo"/>
          <w:spacing w:val="-58"/>
          <w:position w:val="-1"/>
          <w:sz w:val="25"/>
          <w:szCs w:val="25"/>
        </w:rPr>
        <w:t xml:space="preserve"> </w:t>
      </w:r>
      <w:r>
        <w:rPr>
          <w:i/>
          <w:position w:val="-7"/>
          <w:sz w:val="14"/>
          <w:szCs w:val="14"/>
        </w:rPr>
        <w:t>X</w:t>
      </w:r>
      <w:r>
        <w:rPr>
          <w:i/>
          <w:spacing w:val="33"/>
          <w:position w:val="-7"/>
          <w:sz w:val="14"/>
          <w:szCs w:val="14"/>
        </w:rPr>
        <w:t xml:space="preserve"> </w:t>
      </w:r>
      <w:r>
        <w:rPr>
          <w:position w:val="-1"/>
          <w:sz w:val="32"/>
          <w:szCs w:val="32"/>
        </w:rPr>
        <w:t xml:space="preserve">. It </w:t>
      </w:r>
      <w:r>
        <w:rPr>
          <w:spacing w:val="-1"/>
          <w:position w:val="-1"/>
          <w:sz w:val="32"/>
          <w:szCs w:val="32"/>
        </w:rPr>
        <w:t>i</w:t>
      </w:r>
      <w:r>
        <w:rPr>
          <w:position w:val="-1"/>
          <w:sz w:val="32"/>
          <w:szCs w:val="32"/>
        </w:rPr>
        <w:t>s de</w:t>
      </w:r>
      <w:r>
        <w:rPr>
          <w:spacing w:val="-1"/>
          <w:position w:val="-1"/>
          <w:sz w:val="32"/>
          <w:szCs w:val="32"/>
        </w:rPr>
        <w:t>f</w:t>
      </w:r>
      <w:r>
        <w:rPr>
          <w:position w:val="-1"/>
          <w:sz w:val="32"/>
          <w:szCs w:val="32"/>
        </w:rPr>
        <w:t>ined by:</w:t>
      </w:r>
    </w:p>
    <w:p w:rsidR="00875696" w:rsidRDefault="00E667B6">
      <w:pPr>
        <w:spacing w:line="480" w:lineRule="exact"/>
        <w:jc w:val="right"/>
        <w:rPr>
          <w:sz w:val="30"/>
          <w:szCs w:val="30"/>
        </w:rPr>
      </w:pPr>
      <w:r>
        <w:rPr>
          <w:rFonts w:ascii="Meiryo" w:eastAsia="Meiryo" w:hAnsi="Meiryo" w:cs="Meiryo"/>
          <w:position w:val="7"/>
          <w:sz w:val="32"/>
          <w:szCs w:val="32"/>
        </w:rPr>
        <w:lastRenderedPageBreak/>
        <w:t>µ</w:t>
      </w:r>
      <w:r>
        <w:rPr>
          <w:rFonts w:ascii="Meiryo" w:eastAsia="Meiryo" w:hAnsi="Meiryo" w:cs="Meiryo"/>
          <w:spacing w:val="-23"/>
          <w:position w:val="7"/>
          <w:sz w:val="32"/>
          <w:szCs w:val="32"/>
        </w:rPr>
        <w:t xml:space="preserve"> </w:t>
      </w:r>
      <w:r>
        <w:rPr>
          <w:rFonts w:ascii="Meiryo" w:eastAsia="Meiryo" w:hAnsi="Meiryo" w:cs="Meiryo"/>
          <w:w w:val="69"/>
          <w:position w:val="7"/>
          <w:sz w:val="30"/>
          <w:szCs w:val="30"/>
        </w:rPr>
        <w:t>=</w:t>
      </w:r>
      <w:r>
        <w:rPr>
          <w:rFonts w:ascii="Meiryo" w:eastAsia="Meiryo" w:hAnsi="Meiryo" w:cs="Meiryo"/>
          <w:spacing w:val="16"/>
          <w:w w:val="69"/>
          <w:position w:val="7"/>
          <w:sz w:val="30"/>
          <w:szCs w:val="30"/>
        </w:rPr>
        <w:t xml:space="preserve"> </w:t>
      </w:r>
      <w:r>
        <w:rPr>
          <w:rFonts w:ascii="Meiryo" w:eastAsia="Meiryo" w:hAnsi="Meiryo" w:cs="Meiryo"/>
          <w:w w:val="89"/>
          <w:position w:val="2"/>
          <w:sz w:val="39"/>
          <w:szCs w:val="39"/>
        </w:rPr>
        <w:t>∑</w:t>
      </w:r>
      <w:r>
        <w:rPr>
          <w:rFonts w:ascii="Meiryo" w:eastAsia="Meiryo" w:hAnsi="Meiryo" w:cs="Meiryo"/>
          <w:spacing w:val="-68"/>
          <w:position w:val="2"/>
          <w:sz w:val="39"/>
          <w:szCs w:val="39"/>
        </w:rPr>
        <w:t xml:space="preserve"> </w:t>
      </w:r>
      <w:r>
        <w:rPr>
          <w:i/>
          <w:position w:val="7"/>
          <w:sz w:val="30"/>
          <w:szCs w:val="30"/>
        </w:rPr>
        <w:t>x</w:t>
      </w:r>
      <w:r>
        <w:rPr>
          <w:i/>
          <w:spacing w:val="9"/>
          <w:position w:val="7"/>
          <w:sz w:val="30"/>
          <w:szCs w:val="30"/>
        </w:rPr>
        <w:t xml:space="preserve"> </w:t>
      </w:r>
      <w:r>
        <w:rPr>
          <w:i/>
          <w:spacing w:val="10"/>
          <w:w w:val="102"/>
          <w:position w:val="7"/>
          <w:sz w:val="30"/>
          <w:szCs w:val="30"/>
        </w:rPr>
        <w:t>P</w:t>
      </w:r>
      <w:r>
        <w:rPr>
          <w:rFonts w:ascii="Meiryo" w:eastAsia="Meiryo" w:hAnsi="Meiryo" w:cs="Meiryo"/>
          <w:spacing w:val="20"/>
          <w:w w:val="58"/>
          <w:position w:val="7"/>
          <w:sz w:val="40"/>
          <w:szCs w:val="40"/>
        </w:rPr>
        <w:t>(</w:t>
      </w:r>
      <w:r>
        <w:rPr>
          <w:i/>
          <w:w w:val="102"/>
          <w:position w:val="7"/>
          <w:sz w:val="30"/>
          <w:szCs w:val="30"/>
        </w:rPr>
        <w:t>X</w:t>
      </w:r>
    </w:p>
    <w:p w:rsidR="00875696" w:rsidRDefault="00E667B6">
      <w:pPr>
        <w:spacing w:line="120" w:lineRule="exact"/>
        <w:ind w:right="887"/>
        <w:jc w:val="right"/>
        <w:rPr>
          <w:sz w:val="17"/>
          <w:szCs w:val="17"/>
        </w:rPr>
      </w:pPr>
      <w:r>
        <w:rPr>
          <w:i/>
          <w:w w:val="103"/>
          <w:position w:val="1"/>
          <w:sz w:val="17"/>
          <w:szCs w:val="17"/>
        </w:rPr>
        <w:t>x</w:t>
      </w:r>
    </w:p>
    <w:p w:rsidR="00875696" w:rsidRDefault="00E667B6">
      <w:pPr>
        <w:spacing w:line="500" w:lineRule="exact"/>
        <w:rPr>
          <w:rFonts w:ascii="Meiryo" w:eastAsia="Meiryo" w:hAnsi="Meiryo" w:cs="Meiryo"/>
          <w:sz w:val="40"/>
          <w:szCs w:val="40"/>
        </w:rPr>
        <w:sectPr w:rsidR="00875696">
          <w:type w:val="continuous"/>
          <w:pgSz w:w="11900" w:h="16840"/>
          <w:pgMar w:top="760" w:right="1080" w:bottom="280" w:left="1320" w:header="720" w:footer="720" w:gutter="0"/>
          <w:cols w:num="2" w:space="720" w:equalWidth="0">
            <w:col w:w="5120" w:space="136"/>
            <w:col w:w="4244"/>
          </w:cols>
        </w:sectPr>
      </w:pPr>
      <w:r>
        <w:br w:type="column"/>
      </w:r>
      <w:r>
        <w:rPr>
          <w:rFonts w:ascii="Meiryo" w:eastAsia="Meiryo" w:hAnsi="Meiryo" w:cs="Meiryo"/>
          <w:w w:val="69"/>
          <w:position w:val="8"/>
          <w:sz w:val="30"/>
          <w:szCs w:val="30"/>
        </w:rPr>
        <w:lastRenderedPageBreak/>
        <w:t>=</w:t>
      </w:r>
      <w:r>
        <w:rPr>
          <w:rFonts w:ascii="Meiryo" w:eastAsia="Meiryo" w:hAnsi="Meiryo" w:cs="Meiryo"/>
          <w:spacing w:val="33"/>
          <w:w w:val="69"/>
          <w:position w:val="8"/>
          <w:sz w:val="30"/>
          <w:szCs w:val="30"/>
        </w:rPr>
        <w:t xml:space="preserve"> </w:t>
      </w:r>
      <w:r>
        <w:rPr>
          <w:i/>
          <w:w w:val="102"/>
          <w:position w:val="8"/>
          <w:sz w:val="30"/>
          <w:szCs w:val="30"/>
        </w:rPr>
        <w:t>x</w:t>
      </w:r>
      <w:r>
        <w:rPr>
          <w:i/>
          <w:spacing w:val="-55"/>
          <w:position w:val="8"/>
          <w:sz w:val="30"/>
          <w:szCs w:val="30"/>
        </w:rPr>
        <w:t xml:space="preserve"> </w:t>
      </w:r>
      <w:r>
        <w:rPr>
          <w:rFonts w:ascii="Meiryo" w:eastAsia="Meiryo" w:hAnsi="Meiryo" w:cs="Meiryo"/>
          <w:w w:val="58"/>
          <w:position w:val="8"/>
          <w:sz w:val="40"/>
          <w:szCs w:val="40"/>
        </w:rPr>
        <w:t>)</w:t>
      </w:r>
    </w:p>
    <w:p w:rsidR="00875696" w:rsidRDefault="00E667B6">
      <w:pPr>
        <w:spacing w:before="31" w:line="360" w:lineRule="exact"/>
        <w:ind w:left="480"/>
        <w:rPr>
          <w:sz w:val="32"/>
          <w:szCs w:val="32"/>
        </w:rPr>
        <w:sectPr w:rsidR="00875696">
          <w:type w:val="continuous"/>
          <w:pgSz w:w="11900" w:h="16840"/>
          <w:pgMar w:top="760" w:right="1080" w:bottom="280" w:left="1320" w:header="720" w:footer="720" w:gutter="0"/>
          <w:cols w:space="720"/>
        </w:sectPr>
      </w:pPr>
      <w:r>
        <w:rPr>
          <w:b/>
          <w:position w:val="-1"/>
          <w:sz w:val="32"/>
          <w:szCs w:val="32"/>
        </w:rPr>
        <w:lastRenderedPageBreak/>
        <w:t>Varia</w:t>
      </w:r>
      <w:r>
        <w:rPr>
          <w:b/>
          <w:spacing w:val="-2"/>
          <w:position w:val="-1"/>
          <w:sz w:val="32"/>
          <w:szCs w:val="32"/>
        </w:rPr>
        <w:t>n</w:t>
      </w:r>
      <w:r>
        <w:rPr>
          <w:b/>
          <w:position w:val="-1"/>
          <w:sz w:val="32"/>
          <w:szCs w:val="32"/>
        </w:rPr>
        <w:t xml:space="preserve">ce: </w:t>
      </w:r>
      <w:r>
        <w:rPr>
          <w:b/>
          <w:spacing w:val="13"/>
          <w:position w:val="-1"/>
          <w:sz w:val="32"/>
          <w:szCs w:val="32"/>
        </w:rPr>
        <w:t xml:space="preserve"> </w:t>
      </w:r>
      <w:r>
        <w:rPr>
          <w:position w:val="-1"/>
          <w:sz w:val="32"/>
          <w:szCs w:val="32"/>
        </w:rPr>
        <w:t xml:space="preserve">The </w:t>
      </w:r>
      <w:r>
        <w:rPr>
          <w:spacing w:val="12"/>
          <w:position w:val="-1"/>
          <w:sz w:val="32"/>
          <w:szCs w:val="32"/>
        </w:rPr>
        <w:t xml:space="preserve"> </w:t>
      </w:r>
      <w:r>
        <w:rPr>
          <w:position w:val="-1"/>
          <w:sz w:val="32"/>
          <w:szCs w:val="32"/>
        </w:rPr>
        <w:t xml:space="preserve">variance </w:t>
      </w:r>
      <w:r>
        <w:rPr>
          <w:spacing w:val="12"/>
          <w:position w:val="-1"/>
          <w:sz w:val="32"/>
          <w:szCs w:val="32"/>
        </w:rPr>
        <w:t xml:space="preserve"> </w:t>
      </w:r>
      <w:r>
        <w:rPr>
          <w:position w:val="-1"/>
          <w:sz w:val="32"/>
          <w:szCs w:val="32"/>
        </w:rPr>
        <w:t xml:space="preserve">of </w:t>
      </w:r>
      <w:r>
        <w:rPr>
          <w:spacing w:val="12"/>
          <w:position w:val="-1"/>
          <w:sz w:val="32"/>
          <w:szCs w:val="32"/>
        </w:rPr>
        <w:t xml:space="preserve"> </w:t>
      </w:r>
      <w:r>
        <w:rPr>
          <w:position w:val="-1"/>
          <w:sz w:val="32"/>
          <w:szCs w:val="32"/>
        </w:rPr>
        <w:t xml:space="preserve">a </w:t>
      </w:r>
      <w:r>
        <w:rPr>
          <w:spacing w:val="12"/>
          <w:position w:val="-1"/>
          <w:sz w:val="32"/>
          <w:szCs w:val="32"/>
        </w:rPr>
        <w:t xml:space="preserve"> </w:t>
      </w:r>
      <w:r>
        <w:rPr>
          <w:position w:val="-1"/>
          <w:sz w:val="32"/>
          <w:szCs w:val="32"/>
        </w:rPr>
        <w:t xml:space="preserve">discrete </w:t>
      </w:r>
      <w:r>
        <w:rPr>
          <w:spacing w:val="12"/>
          <w:position w:val="-1"/>
          <w:sz w:val="32"/>
          <w:szCs w:val="32"/>
        </w:rPr>
        <w:t xml:space="preserve"> </w:t>
      </w:r>
      <w:r>
        <w:rPr>
          <w:position w:val="-1"/>
          <w:sz w:val="32"/>
          <w:szCs w:val="32"/>
        </w:rPr>
        <w:t xml:space="preserve">random </w:t>
      </w:r>
      <w:r>
        <w:rPr>
          <w:spacing w:val="12"/>
          <w:position w:val="-1"/>
          <w:sz w:val="32"/>
          <w:szCs w:val="32"/>
        </w:rPr>
        <w:t xml:space="preserve"> </w:t>
      </w:r>
      <w:r>
        <w:rPr>
          <w:position w:val="-1"/>
          <w:sz w:val="32"/>
          <w:szCs w:val="32"/>
        </w:rPr>
        <w:t xml:space="preserve">variable </w:t>
      </w:r>
      <w:r>
        <w:rPr>
          <w:spacing w:val="12"/>
          <w:position w:val="-1"/>
          <w:sz w:val="32"/>
          <w:szCs w:val="32"/>
        </w:rPr>
        <w:t xml:space="preserve"> </w:t>
      </w:r>
      <w:r>
        <w:rPr>
          <w:i/>
          <w:position w:val="-1"/>
          <w:sz w:val="32"/>
          <w:szCs w:val="32"/>
        </w:rPr>
        <w:t xml:space="preserve">X </w:t>
      </w:r>
      <w:r>
        <w:rPr>
          <w:i/>
          <w:spacing w:val="11"/>
          <w:position w:val="-1"/>
          <w:sz w:val="32"/>
          <w:szCs w:val="32"/>
        </w:rPr>
        <w:t xml:space="preserve"> </w:t>
      </w:r>
      <w:r>
        <w:rPr>
          <w:spacing w:val="1"/>
          <w:position w:val="-1"/>
          <w:sz w:val="32"/>
          <w:szCs w:val="32"/>
        </w:rPr>
        <w:t>is</w:t>
      </w:r>
    </w:p>
    <w:p w:rsidR="00875696" w:rsidRDefault="00D5330D">
      <w:pPr>
        <w:spacing w:line="400" w:lineRule="exact"/>
        <w:ind w:left="480" w:right="-68"/>
        <w:rPr>
          <w:sz w:val="13"/>
          <w:szCs w:val="13"/>
        </w:rPr>
      </w:pPr>
      <w:r w:rsidRPr="00D5330D">
        <w:lastRenderedPageBreak/>
        <w:pict>
          <v:shape id="_x0000_s4312" type="#_x0000_t202" style="position:absolute;left:0;text-align:left;margin-left:213.85pt;margin-top:12.7pt;width:4.3pt;height:7pt;z-index:-20543;mso-position-horizontal-relative:page" filled="f" stroked="f">
            <v:textbox inset="0,0,0,0">
              <w:txbxContent>
                <w:p w:rsidR="000653A5" w:rsidRDefault="000653A5">
                  <w:pPr>
                    <w:spacing w:line="140" w:lineRule="exact"/>
                    <w:ind w:right="-41"/>
                    <w:rPr>
                      <w:sz w:val="14"/>
                      <w:szCs w:val="14"/>
                    </w:rPr>
                  </w:pPr>
                  <w:r>
                    <w:rPr>
                      <w:i/>
                      <w:sz w:val="14"/>
                      <w:szCs w:val="14"/>
                    </w:rPr>
                    <w:t>X</w:t>
                  </w:r>
                </w:p>
              </w:txbxContent>
            </v:textbox>
            <w10:wrap anchorx="page"/>
          </v:shape>
        </w:pict>
      </w:r>
      <w:r w:rsidR="00E667B6">
        <w:rPr>
          <w:position w:val="3"/>
          <w:sz w:val="32"/>
          <w:szCs w:val="32"/>
        </w:rPr>
        <w:t>denoted by</w:t>
      </w:r>
      <w:r w:rsidR="00E667B6">
        <w:rPr>
          <w:spacing w:val="17"/>
          <w:position w:val="3"/>
          <w:sz w:val="32"/>
          <w:szCs w:val="32"/>
        </w:rPr>
        <w:t xml:space="preserve"> </w:t>
      </w:r>
      <w:r w:rsidR="00E667B6">
        <w:rPr>
          <w:rFonts w:ascii="Meiryo" w:eastAsia="Meiryo" w:hAnsi="Meiryo" w:cs="Meiryo"/>
          <w:w w:val="90"/>
          <w:position w:val="3"/>
          <w:sz w:val="25"/>
          <w:szCs w:val="25"/>
        </w:rPr>
        <w:t>σ</w:t>
      </w:r>
      <w:r w:rsidR="00E667B6">
        <w:rPr>
          <w:rFonts w:ascii="Meiryo" w:eastAsia="Meiryo" w:hAnsi="Meiryo" w:cs="Meiryo"/>
          <w:spacing w:val="-15"/>
          <w:w w:val="90"/>
          <w:position w:val="3"/>
          <w:sz w:val="25"/>
          <w:szCs w:val="25"/>
        </w:rPr>
        <w:t xml:space="preserve"> </w:t>
      </w:r>
      <w:r w:rsidR="00E667B6">
        <w:rPr>
          <w:w w:val="105"/>
          <w:position w:val="13"/>
          <w:sz w:val="13"/>
          <w:szCs w:val="13"/>
        </w:rPr>
        <w:t>2</w:t>
      </w:r>
    </w:p>
    <w:p w:rsidR="00875696" w:rsidRDefault="00875696">
      <w:pPr>
        <w:spacing w:line="200" w:lineRule="exact"/>
      </w:pPr>
    </w:p>
    <w:p w:rsidR="00875696" w:rsidRDefault="00875696">
      <w:pPr>
        <w:spacing w:line="200" w:lineRule="exact"/>
      </w:pPr>
    </w:p>
    <w:p w:rsidR="00875696" w:rsidRDefault="00875696">
      <w:pPr>
        <w:spacing w:before="12" w:line="220" w:lineRule="exact"/>
        <w:rPr>
          <w:sz w:val="22"/>
          <w:szCs w:val="22"/>
        </w:rPr>
      </w:pPr>
    </w:p>
    <w:p w:rsidR="00875696" w:rsidRDefault="00E667B6">
      <w:pPr>
        <w:spacing w:line="360" w:lineRule="exact"/>
        <w:ind w:left="480"/>
        <w:rPr>
          <w:sz w:val="32"/>
          <w:szCs w:val="32"/>
        </w:rPr>
      </w:pPr>
      <w:r>
        <w:rPr>
          <w:b/>
          <w:position w:val="-1"/>
          <w:sz w:val="32"/>
          <w:szCs w:val="32"/>
        </w:rPr>
        <w:t>Examp</w:t>
      </w:r>
      <w:r>
        <w:rPr>
          <w:b/>
          <w:spacing w:val="-1"/>
          <w:position w:val="-1"/>
          <w:sz w:val="32"/>
          <w:szCs w:val="32"/>
        </w:rPr>
        <w:t>l</w:t>
      </w:r>
      <w:r>
        <w:rPr>
          <w:b/>
          <w:position w:val="-1"/>
          <w:sz w:val="32"/>
          <w:szCs w:val="32"/>
        </w:rPr>
        <w:t>e:</w:t>
      </w:r>
    </w:p>
    <w:p w:rsidR="00875696" w:rsidRDefault="00E667B6">
      <w:pPr>
        <w:spacing w:line="400" w:lineRule="exact"/>
        <w:ind w:right="-60"/>
        <w:rPr>
          <w:sz w:val="14"/>
          <w:szCs w:val="14"/>
        </w:rPr>
      </w:pPr>
      <w:r>
        <w:br w:type="column"/>
      </w:r>
      <w:r>
        <w:rPr>
          <w:position w:val="3"/>
          <w:sz w:val="32"/>
          <w:szCs w:val="32"/>
        </w:rPr>
        <w:lastRenderedPageBreak/>
        <w:t>or</w:t>
      </w:r>
      <w:r>
        <w:rPr>
          <w:spacing w:val="18"/>
          <w:position w:val="3"/>
          <w:sz w:val="32"/>
          <w:szCs w:val="32"/>
        </w:rPr>
        <w:t xml:space="preserve"> </w:t>
      </w:r>
      <w:r>
        <w:rPr>
          <w:rFonts w:ascii="Meiryo" w:eastAsia="Meiryo" w:hAnsi="Meiryo" w:cs="Meiryo"/>
          <w:w w:val="91"/>
          <w:position w:val="3"/>
          <w:sz w:val="25"/>
          <w:szCs w:val="25"/>
        </w:rPr>
        <w:t>σ</w:t>
      </w:r>
      <w:r>
        <w:rPr>
          <w:rFonts w:ascii="Meiryo" w:eastAsia="Meiryo" w:hAnsi="Meiryo" w:cs="Meiryo"/>
          <w:spacing w:val="-21"/>
          <w:w w:val="91"/>
          <w:position w:val="3"/>
          <w:sz w:val="25"/>
          <w:szCs w:val="25"/>
        </w:rPr>
        <w:t xml:space="preserve"> </w:t>
      </w:r>
      <w:r>
        <w:rPr>
          <w:position w:val="13"/>
          <w:sz w:val="14"/>
          <w:szCs w:val="14"/>
        </w:rPr>
        <w:t>2</w:t>
      </w:r>
    </w:p>
    <w:p w:rsidR="00875696" w:rsidRDefault="00E667B6">
      <w:pPr>
        <w:spacing w:before="8"/>
        <w:ind w:left="54"/>
        <w:rPr>
          <w:sz w:val="32"/>
          <w:szCs w:val="32"/>
        </w:rPr>
      </w:pPr>
      <w:r>
        <w:br w:type="column"/>
      </w:r>
      <w:r>
        <w:rPr>
          <w:sz w:val="32"/>
          <w:szCs w:val="32"/>
        </w:rPr>
        <w:lastRenderedPageBreak/>
        <w:t>. It is defined by:</w:t>
      </w:r>
    </w:p>
    <w:p w:rsidR="00875696" w:rsidRDefault="00E667B6">
      <w:pPr>
        <w:spacing w:line="540" w:lineRule="exact"/>
        <w:ind w:right="-88"/>
        <w:rPr>
          <w:sz w:val="28"/>
          <w:szCs w:val="28"/>
        </w:rPr>
      </w:pPr>
      <w:r>
        <w:rPr>
          <w:rFonts w:ascii="Meiryo" w:eastAsia="Meiryo" w:hAnsi="Meiryo" w:cs="Meiryo"/>
          <w:w w:val="91"/>
          <w:position w:val="9"/>
          <w:sz w:val="30"/>
          <w:szCs w:val="30"/>
        </w:rPr>
        <w:t>σ</w:t>
      </w:r>
      <w:r>
        <w:rPr>
          <w:rFonts w:ascii="Meiryo" w:eastAsia="Meiryo" w:hAnsi="Meiryo" w:cs="Meiryo"/>
          <w:spacing w:val="-31"/>
          <w:w w:val="91"/>
          <w:position w:val="9"/>
          <w:sz w:val="30"/>
          <w:szCs w:val="30"/>
        </w:rPr>
        <w:t xml:space="preserve"> </w:t>
      </w:r>
      <w:r>
        <w:rPr>
          <w:position w:val="22"/>
          <w:sz w:val="16"/>
          <w:szCs w:val="16"/>
        </w:rPr>
        <w:t xml:space="preserve">2 </w:t>
      </w:r>
      <w:r>
        <w:rPr>
          <w:spacing w:val="20"/>
          <w:position w:val="22"/>
          <w:sz w:val="16"/>
          <w:szCs w:val="16"/>
        </w:rPr>
        <w:t xml:space="preserve"> </w:t>
      </w:r>
      <w:r>
        <w:rPr>
          <w:rFonts w:ascii="Meiryo" w:eastAsia="Meiryo" w:hAnsi="Meiryo" w:cs="Meiryo"/>
          <w:w w:val="69"/>
          <w:position w:val="9"/>
          <w:sz w:val="28"/>
          <w:szCs w:val="28"/>
        </w:rPr>
        <w:t>=</w:t>
      </w:r>
      <w:r>
        <w:rPr>
          <w:rFonts w:ascii="Meiryo" w:eastAsia="Meiryo" w:hAnsi="Meiryo" w:cs="Meiryo"/>
          <w:spacing w:val="-2"/>
          <w:w w:val="69"/>
          <w:position w:val="9"/>
          <w:sz w:val="28"/>
          <w:szCs w:val="28"/>
        </w:rPr>
        <w:t xml:space="preserve"> </w:t>
      </w:r>
      <w:r>
        <w:rPr>
          <w:rFonts w:ascii="Meiryo" w:eastAsia="Meiryo" w:hAnsi="Meiryo" w:cs="Meiryo"/>
          <w:spacing w:val="28"/>
          <w:w w:val="88"/>
          <w:position w:val="3"/>
          <w:sz w:val="43"/>
          <w:szCs w:val="43"/>
        </w:rPr>
        <w:t>∑</w:t>
      </w:r>
      <w:r>
        <w:rPr>
          <w:w w:val="102"/>
          <w:position w:val="9"/>
          <w:sz w:val="28"/>
          <w:szCs w:val="28"/>
        </w:rPr>
        <w:t>(</w:t>
      </w:r>
      <w:r>
        <w:rPr>
          <w:spacing w:val="-48"/>
          <w:position w:val="9"/>
          <w:sz w:val="28"/>
          <w:szCs w:val="28"/>
        </w:rPr>
        <w:t xml:space="preserve"> </w:t>
      </w:r>
      <w:r>
        <w:rPr>
          <w:i/>
          <w:position w:val="9"/>
          <w:sz w:val="28"/>
          <w:szCs w:val="28"/>
        </w:rPr>
        <w:t>x</w:t>
      </w:r>
      <w:r>
        <w:rPr>
          <w:i/>
          <w:spacing w:val="-16"/>
          <w:position w:val="9"/>
          <w:sz w:val="28"/>
          <w:szCs w:val="28"/>
        </w:rPr>
        <w:t xml:space="preserve"> </w:t>
      </w:r>
      <w:r>
        <w:rPr>
          <w:rFonts w:ascii="Meiryo" w:eastAsia="Meiryo" w:hAnsi="Meiryo" w:cs="Meiryo"/>
          <w:w w:val="69"/>
          <w:position w:val="9"/>
          <w:sz w:val="28"/>
          <w:szCs w:val="28"/>
        </w:rPr>
        <w:t>−</w:t>
      </w:r>
      <w:r>
        <w:rPr>
          <w:rFonts w:ascii="Meiryo" w:eastAsia="Meiryo" w:hAnsi="Meiryo" w:cs="Meiryo"/>
          <w:spacing w:val="-40"/>
          <w:position w:val="9"/>
          <w:sz w:val="28"/>
          <w:szCs w:val="28"/>
        </w:rPr>
        <w:t xml:space="preserve"> </w:t>
      </w:r>
      <w:r>
        <w:rPr>
          <w:rFonts w:ascii="Meiryo" w:eastAsia="Meiryo" w:hAnsi="Meiryo" w:cs="Meiryo"/>
          <w:spacing w:val="21"/>
          <w:w w:val="93"/>
          <w:position w:val="9"/>
          <w:sz w:val="30"/>
          <w:szCs w:val="30"/>
        </w:rPr>
        <w:t>µ</w:t>
      </w:r>
      <w:r>
        <w:rPr>
          <w:w w:val="93"/>
          <w:position w:val="9"/>
          <w:sz w:val="28"/>
          <w:szCs w:val="28"/>
        </w:rPr>
        <w:t>)</w:t>
      </w:r>
      <w:r>
        <w:rPr>
          <w:spacing w:val="-13"/>
          <w:w w:val="93"/>
          <w:position w:val="9"/>
          <w:sz w:val="28"/>
          <w:szCs w:val="28"/>
        </w:rPr>
        <w:t xml:space="preserve"> </w:t>
      </w:r>
      <w:r>
        <w:rPr>
          <w:position w:val="22"/>
          <w:sz w:val="16"/>
          <w:szCs w:val="16"/>
        </w:rPr>
        <w:t>2</w:t>
      </w:r>
      <w:r>
        <w:rPr>
          <w:spacing w:val="7"/>
          <w:position w:val="22"/>
          <w:sz w:val="16"/>
          <w:szCs w:val="16"/>
        </w:rPr>
        <w:t xml:space="preserve"> </w:t>
      </w:r>
      <w:r>
        <w:rPr>
          <w:i/>
          <w:spacing w:val="8"/>
          <w:w w:val="102"/>
          <w:position w:val="9"/>
          <w:sz w:val="28"/>
          <w:szCs w:val="28"/>
        </w:rPr>
        <w:t>P</w:t>
      </w:r>
      <w:r>
        <w:rPr>
          <w:rFonts w:ascii="Meiryo" w:eastAsia="Meiryo" w:hAnsi="Meiryo" w:cs="Meiryo"/>
          <w:spacing w:val="18"/>
          <w:w w:val="56"/>
          <w:position w:val="9"/>
          <w:sz w:val="38"/>
          <w:szCs w:val="38"/>
        </w:rPr>
        <w:t>(</w:t>
      </w:r>
      <w:r>
        <w:rPr>
          <w:i/>
          <w:w w:val="102"/>
          <w:position w:val="9"/>
          <w:sz w:val="28"/>
          <w:szCs w:val="28"/>
        </w:rPr>
        <w:t>X</w:t>
      </w:r>
    </w:p>
    <w:p w:rsidR="00875696" w:rsidRDefault="00E667B6">
      <w:pPr>
        <w:spacing w:line="100" w:lineRule="exact"/>
        <w:ind w:left="756"/>
        <w:rPr>
          <w:sz w:val="16"/>
          <w:szCs w:val="16"/>
        </w:rPr>
      </w:pPr>
      <w:r>
        <w:rPr>
          <w:i/>
          <w:w w:val="104"/>
          <w:position w:val="1"/>
          <w:sz w:val="16"/>
          <w:szCs w:val="16"/>
        </w:rPr>
        <w:t>x</w:t>
      </w:r>
    </w:p>
    <w:p w:rsidR="00875696" w:rsidRDefault="00E667B6">
      <w:pPr>
        <w:spacing w:before="6" w:line="140" w:lineRule="exact"/>
        <w:rPr>
          <w:sz w:val="14"/>
          <w:szCs w:val="14"/>
        </w:rPr>
      </w:pPr>
      <w:r>
        <w:br w:type="column"/>
      </w:r>
    </w:p>
    <w:p w:rsidR="00875696" w:rsidRDefault="00E667B6">
      <w:pPr>
        <w:rPr>
          <w:rFonts w:ascii="Meiryo" w:eastAsia="Meiryo" w:hAnsi="Meiryo" w:cs="Meiryo"/>
          <w:sz w:val="38"/>
          <w:szCs w:val="38"/>
        </w:rPr>
        <w:sectPr w:rsidR="00875696">
          <w:type w:val="continuous"/>
          <w:pgSz w:w="11900" w:h="16840"/>
          <w:pgMar w:top="760" w:right="1080" w:bottom="280" w:left="1320" w:header="720" w:footer="720" w:gutter="0"/>
          <w:cols w:num="4" w:space="720" w:equalWidth="0">
            <w:col w:w="2264" w:space="135"/>
            <w:col w:w="644" w:space="89"/>
            <w:col w:w="2415" w:space="109"/>
            <w:col w:w="3844"/>
          </w:cols>
        </w:sectPr>
      </w:pPr>
      <w:r>
        <w:rPr>
          <w:rFonts w:ascii="Meiryo" w:eastAsia="Meiryo" w:hAnsi="Meiryo" w:cs="Meiryo"/>
          <w:w w:val="69"/>
          <w:sz w:val="28"/>
          <w:szCs w:val="28"/>
        </w:rPr>
        <w:t>=</w:t>
      </w:r>
      <w:r>
        <w:rPr>
          <w:rFonts w:ascii="Meiryo" w:eastAsia="Meiryo" w:hAnsi="Meiryo" w:cs="Meiryo"/>
          <w:spacing w:val="13"/>
          <w:w w:val="69"/>
          <w:sz w:val="28"/>
          <w:szCs w:val="28"/>
        </w:rPr>
        <w:t xml:space="preserve"> </w:t>
      </w:r>
      <w:r>
        <w:rPr>
          <w:i/>
          <w:spacing w:val="17"/>
          <w:w w:val="102"/>
          <w:sz w:val="28"/>
          <w:szCs w:val="28"/>
        </w:rPr>
        <w:t>x</w:t>
      </w:r>
      <w:r>
        <w:rPr>
          <w:rFonts w:ascii="Meiryo" w:eastAsia="Meiryo" w:hAnsi="Meiryo" w:cs="Meiryo"/>
          <w:w w:val="56"/>
          <w:sz w:val="38"/>
          <w:szCs w:val="38"/>
        </w:rPr>
        <w:t>)</w:t>
      </w:r>
    </w:p>
    <w:p w:rsidR="00875696" w:rsidRDefault="00E667B6">
      <w:pPr>
        <w:spacing w:line="360" w:lineRule="exact"/>
        <w:ind w:left="1200" w:right="-68"/>
        <w:rPr>
          <w:rFonts w:ascii="Meiryo" w:eastAsia="Meiryo" w:hAnsi="Meiryo" w:cs="Meiryo"/>
          <w:sz w:val="30"/>
          <w:szCs w:val="30"/>
        </w:rPr>
      </w:pPr>
      <w:r>
        <w:rPr>
          <w:position w:val="-1"/>
          <w:sz w:val="32"/>
          <w:szCs w:val="32"/>
        </w:rPr>
        <w:lastRenderedPageBreak/>
        <w:t>We wi</w:t>
      </w:r>
      <w:r>
        <w:rPr>
          <w:spacing w:val="-1"/>
          <w:position w:val="-1"/>
          <w:sz w:val="32"/>
          <w:szCs w:val="32"/>
        </w:rPr>
        <w:t>s</w:t>
      </w:r>
      <w:r>
        <w:rPr>
          <w:position w:val="-1"/>
          <w:sz w:val="32"/>
          <w:szCs w:val="32"/>
        </w:rPr>
        <w:t>h to ca</w:t>
      </w:r>
      <w:r>
        <w:rPr>
          <w:spacing w:val="-1"/>
          <w:position w:val="-1"/>
          <w:sz w:val="32"/>
          <w:szCs w:val="32"/>
        </w:rPr>
        <w:t>l</w:t>
      </w:r>
      <w:r>
        <w:rPr>
          <w:position w:val="-1"/>
          <w:sz w:val="32"/>
          <w:szCs w:val="32"/>
        </w:rPr>
        <w:t>cu</w:t>
      </w:r>
      <w:r>
        <w:rPr>
          <w:spacing w:val="-1"/>
          <w:position w:val="-1"/>
          <w:sz w:val="32"/>
          <w:szCs w:val="32"/>
        </w:rPr>
        <w:t>l</w:t>
      </w:r>
      <w:r>
        <w:rPr>
          <w:spacing w:val="1"/>
          <w:position w:val="-1"/>
          <w:sz w:val="32"/>
          <w:szCs w:val="32"/>
        </w:rPr>
        <w:t>a</w:t>
      </w:r>
      <w:r>
        <w:rPr>
          <w:position w:val="-1"/>
          <w:sz w:val="32"/>
          <w:szCs w:val="32"/>
        </w:rPr>
        <w:t>te the mean</w:t>
      </w:r>
      <w:r>
        <w:rPr>
          <w:spacing w:val="39"/>
          <w:position w:val="-1"/>
          <w:sz w:val="32"/>
          <w:szCs w:val="32"/>
        </w:rPr>
        <w:t xml:space="preserve"> </w:t>
      </w:r>
      <w:r>
        <w:rPr>
          <w:rFonts w:ascii="Meiryo" w:eastAsia="Meiryo" w:hAnsi="Meiryo" w:cs="Meiryo"/>
          <w:position w:val="-1"/>
          <w:sz w:val="30"/>
          <w:szCs w:val="30"/>
        </w:rPr>
        <w:t>µ</w:t>
      </w:r>
    </w:p>
    <w:p w:rsidR="00875696" w:rsidRDefault="00E667B6">
      <w:pPr>
        <w:spacing w:before="8" w:line="360" w:lineRule="exact"/>
        <w:rPr>
          <w:sz w:val="32"/>
          <w:szCs w:val="32"/>
        </w:rPr>
        <w:sectPr w:rsidR="00875696">
          <w:type w:val="continuous"/>
          <w:pgSz w:w="11900" w:h="16840"/>
          <w:pgMar w:top="760" w:right="1080" w:bottom="280" w:left="1320" w:header="720" w:footer="720" w:gutter="0"/>
          <w:cols w:num="2" w:space="720" w:equalWidth="0">
            <w:col w:w="5403" w:space="117"/>
            <w:col w:w="3980"/>
          </w:cols>
        </w:sectPr>
      </w:pPr>
      <w:r>
        <w:br w:type="column"/>
      </w:r>
      <w:r>
        <w:rPr>
          <w:position w:val="-1"/>
          <w:sz w:val="32"/>
          <w:szCs w:val="32"/>
        </w:rPr>
        <w:lastRenderedPageBreak/>
        <w:t xml:space="preserve">and </w:t>
      </w:r>
      <w:r>
        <w:rPr>
          <w:spacing w:val="8"/>
          <w:position w:val="-1"/>
          <w:sz w:val="32"/>
          <w:szCs w:val="32"/>
        </w:rPr>
        <w:t xml:space="preserve"> </w:t>
      </w:r>
      <w:r>
        <w:rPr>
          <w:position w:val="-1"/>
          <w:sz w:val="32"/>
          <w:szCs w:val="32"/>
        </w:rPr>
        <w:t xml:space="preserve">the </w:t>
      </w:r>
      <w:r>
        <w:rPr>
          <w:spacing w:val="8"/>
          <w:position w:val="-1"/>
          <w:sz w:val="32"/>
          <w:szCs w:val="32"/>
        </w:rPr>
        <w:t xml:space="preserve"> </w:t>
      </w:r>
      <w:r>
        <w:rPr>
          <w:position w:val="-1"/>
          <w:sz w:val="32"/>
          <w:szCs w:val="32"/>
        </w:rPr>
        <w:t xml:space="preserve">variance </w:t>
      </w:r>
      <w:r>
        <w:rPr>
          <w:spacing w:val="8"/>
          <w:position w:val="-1"/>
          <w:sz w:val="32"/>
          <w:szCs w:val="32"/>
        </w:rPr>
        <w:t xml:space="preserve"> </w:t>
      </w:r>
      <w:r>
        <w:rPr>
          <w:position w:val="-1"/>
          <w:sz w:val="32"/>
          <w:szCs w:val="32"/>
        </w:rPr>
        <w:t xml:space="preserve">of </w:t>
      </w:r>
      <w:r>
        <w:rPr>
          <w:spacing w:val="8"/>
          <w:position w:val="-1"/>
          <w:sz w:val="32"/>
          <w:szCs w:val="32"/>
        </w:rPr>
        <w:t xml:space="preserve"> </w:t>
      </w:r>
      <w:r>
        <w:rPr>
          <w:position w:val="-1"/>
          <w:sz w:val="32"/>
          <w:szCs w:val="32"/>
        </w:rPr>
        <w:t>the</w:t>
      </w:r>
    </w:p>
    <w:p w:rsidR="00875696" w:rsidRDefault="00D5330D">
      <w:pPr>
        <w:spacing w:before="36"/>
        <w:ind w:left="480" w:right="656"/>
        <w:rPr>
          <w:sz w:val="32"/>
          <w:szCs w:val="32"/>
        </w:rPr>
      </w:pPr>
      <w:r w:rsidRPr="00D5330D">
        <w:lastRenderedPageBreak/>
        <w:pict>
          <v:shape id="_x0000_s4311" type="#_x0000_t202" style="position:absolute;left:0;text-align:left;margin-left:254.7pt;margin-top:38.25pt;width:85.9pt;height:95pt;z-index:-20544;mso-position-horizontal-relative:page" filled="f" stroked="f">
            <v:textbox inset="0,0,0,0">
              <w:txbxContent>
                <w:tbl>
                  <w:tblPr>
                    <w:tblW w:w="0" w:type="auto"/>
                    <w:tblLayout w:type="fixed"/>
                    <w:tblCellMar>
                      <w:left w:w="0" w:type="dxa"/>
                      <w:right w:w="0" w:type="dxa"/>
                    </w:tblCellMar>
                    <w:tblLook w:val="01E0"/>
                  </w:tblPr>
                  <w:tblGrid>
                    <w:gridCol w:w="376"/>
                    <w:gridCol w:w="1310"/>
                  </w:tblGrid>
                  <w:tr w:rsidR="000653A5">
                    <w:trPr>
                      <w:trHeight w:hRule="exact" w:val="384"/>
                    </w:trPr>
                    <w:tc>
                      <w:tcPr>
                        <w:tcW w:w="376"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108"/>
                          <w:rPr>
                            <w:sz w:val="32"/>
                            <w:szCs w:val="32"/>
                          </w:rPr>
                        </w:pPr>
                        <w:r>
                          <w:rPr>
                            <w:i/>
                            <w:sz w:val="32"/>
                            <w:szCs w:val="32"/>
                          </w:rPr>
                          <w:t>x</w:t>
                        </w:r>
                      </w:p>
                    </w:tc>
                    <w:tc>
                      <w:tcPr>
                        <w:tcW w:w="1310"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144"/>
                          <w:rPr>
                            <w:rFonts w:ascii="Meiryo" w:eastAsia="Meiryo" w:hAnsi="Meiryo" w:cs="Meiryo"/>
                            <w:sz w:val="36"/>
                            <w:szCs w:val="36"/>
                          </w:rPr>
                        </w:pPr>
                        <w:r>
                          <w:rPr>
                            <w:i/>
                            <w:spacing w:val="7"/>
                            <w:position w:val="3"/>
                            <w:sz w:val="28"/>
                            <w:szCs w:val="28"/>
                          </w:rPr>
                          <w:t>P</w:t>
                        </w:r>
                        <w:r>
                          <w:rPr>
                            <w:rFonts w:ascii="Meiryo" w:eastAsia="Meiryo" w:hAnsi="Meiryo" w:cs="Meiryo"/>
                            <w:spacing w:val="18"/>
                            <w:w w:val="57"/>
                            <w:position w:val="3"/>
                            <w:sz w:val="36"/>
                            <w:szCs w:val="36"/>
                          </w:rPr>
                          <w:t>(</w:t>
                        </w:r>
                        <w:r>
                          <w:rPr>
                            <w:i/>
                            <w:position w:val="3"/>
                            <w:sz w:val="28"/>
                            <w:szCs w:val="28"/>
                          </w:rPr>
                          <w:t xml:space="preserve">X </w:t>
                        </w:r>
                        <w:r>
                          <w:rPr>
                            <w:i/>
                            <w:spacing w:val="-3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12"/>
                            <w:w w:val="68"/>
                            <w:position w:val="3"/>
                            <w:sz w:val="28"/>
                            <w:szCs w:val="28"/>
                          </w:rPr>
                          <w:t xml:space="preserve"> </w:t>
                        </w:r>
                        <w:r>
                          <w:rPr>
                            <w:i/>
                            <w:spacing w:val="15"/>
                            <w:w w:val="68"/>
                            <w:position w:val="3"/>
                            <w:sz w:val="28"/>
                            <w:szCs w:val="28"/>
                          </w:rPr>
                          <w:t>x</w:t>
                        </w:r>
                        <w:r>
                          <w:rPr>
                            <w:rFonts w:ascii="Meiryo" w:eastAsia="Meiryo" w:hAnsi="Meiryo" w:cs="Meiryo"/>
                            <w:w w:val="57"/>
                            <w:position w:val="3"/>
                            <w:sz w:val="36"/>
                            <w:szCs w:val="36"/>
                          </w:rPr>
                          <w:t>)</w:t>
                        </w:r>
                      </w:p>
                    </w:tc>
                  </w:tr>
                  <w:tr w:rsidR="000653A5">
                    <w:trPr>
                      <w:trHeight w:hRule="exact" w:val="1486"/>
                    </w:trPr>
                    <w:tc>
                      <w:tcPr>
                        <w:tcW w:w="376"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100"/>
                          <w:rPr>
                            <w:sz w:val="32"/>
                            <w:szCs w:val="32"/>
                          </w:rPr>
                        </w:pPr>
                        <w:r>
                          <w:rPr>
                            <w:sz w:val="32"/>
                            <w:szCs w:val="32"/>
                          </w:rPr>
                          <w:t>0</w:t>
                        </w:r>
                      </w:p>
                      <w:p w:rsidR="000653A5" w:rsidRDefault="000653A5">
                        <w:pPr>
                          <w:spacing w:line="360" w:lineRule="exact"/>
                          <w:ind w:left="100"/>
                          <w:rPr>
                            <w:sz w:val="32"/>
                            <w:szCs w:val="32"/>
                          </w:rPr>
                        </w:pPr>
                        <w:r>
                          <w:rPr>
                            <w:sz w:val="32"/>
                            <w:szCs w:val="32"/>
                          </w:rPr>
                          <w:t>1</w:t>
                        </w:r>
                      </w:p>
                      <w:p w:rsidR="000653A5" w:rsidRDefault="000653A5">
                        <w:pPr>
                          <w:ind w:left="100"/>
                          <w:rPr>
                            <w:sz w:val="32"/>
                            <w:szCs w:val="32"/>
                          </w:rPr>
                        </w:pPr>
                        <w:r>
                          <w:rPr>
                            <w:sz w:val="32"/>
                            <w:szCs w:val="32"/>
                          </w:rPr>
                          <w:t>2</w:t>
                        </w:r>
                      </w:p>
                      <w:p w:rsidR="000653A5" w:rsidRDefault="000653A5">
                        <w:pPr>
                          <w:spacing w:line="360" w:lineRule="exact"/>
                          <w:ind w:left="100"/>
                          <w:rPr>
                            <w:sz w:val="32"/>
                            <w:szCs w:val="32"/>
                          </w:rPr>
                        </w:pPr>
                        <w:r>
                          <w:rPr>
                            <w:sz w:val="32"/>
                            <w:szCs w:val="32"/>
                          </w:rPr>
                          <w:t>3</w:t>
                        </w:r>
                      </w:p>
                    </w:tc>
                    <w:tc>
                      <w:tcPr>
                        <w:tcW w:w="1310"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366"/>
                          <w:rPr>
                            <w:sz w:val="32"/>
                            <w:szCs w:val="32"/>
                          </w:rPr>
                        </w:pPr>
                        <w:r>
                          <w:rPr>
                            <w:sz w:val="32"/>
                            <w:szCs w:val="32"/>
                          </w:rPr>
                          <w:t>0.05</w:t>
                        </w:r>
                      </w:p>
                      <w:p w:rsidR="000653A5" w:rsidRDefault="000653A5">
                        <w:pPr>
                          <w:spacing w:line="360" w:lineRule="exact"/>
                          <w:ind w:left="366"/>
                          <w:rPr>
                            <w:sz w:val="32"/>
                            <w:szCs w:val="32"/>
                          </w:rPr>
                        </w:pPr>
                        <w:r>
                          <w:rPr>
                            <w:sz w:val="32"/>
                            <w:szCs w:val="32"/>
                          </w:rPr>
                          <w:t>0.25</w:t>
                        </w:r>
                      </w:p>
                      <w:p w:rsidR="000653A5" w:rsidRDefault="000653A5">
                        <w:pPr>
                          <w:ind w:left="366"/>
                          <w:rPr>
                            <w:sz w:val="32"/>
                            <w:szCs w:val="32"/>
                          </w:rPr>
                        </w:pPr>
                        <w:r>
                          <w:rPr>
                            <w:sz w:val="32"/>
                            <w:szCs w:val="32"/>
                          </w:rPr>
                          <w:t>0.45</w:t>
                        </w:r>
                      </w:p>
                      <w:p w:rsidR="000653A5" w:rsidRDefault="000653A5">
                        <w:pPr>
                          <w:spacing w:line="360" w:lineRule="exact"/>
                          <w:ind w:left="366"/>
                          <w:rPr>
                            <w:sz w:val="32"/>
                            <w:szCs w:val="32"/>
                          </w:rPr>
                        </w:pPr>
                        <w:r>
                          <w:rPr>
                            <w:sz w:val="32"/>
                            <w:szCs w:val="32"/>
                          </w:rPr>
                          <w:t>0.25</w:t>
                        </w:r>
                      </w:p>
                    </w:tc>
                  </w:tr>
                </w:tbl>
                <w:p w:rsidR="000653A5" w:rsidRDefault="000653A5"/>
              </w:txbxContent>
            </v:textbox>
            <w10:wrap anchorx="page"/>
          </v:shape>
        </w:pict>
      </w:r>
      <w:r w:rsidR="00E667B6">
        <w:rPr>
          <w:sz w:val="32"/>
          <w:szCs w:val="32"/>
        </w:rPr>
        <w:t>discrete</w:t>
      </w:r>
      <w:r w:rsidR="00E667B6">
        <w:rPr>
          <w:spacing w:val="55"/>
          <w:sz w:val="32"/>
          <w:szCs w:val="32"/>
        </w:rPr>
        <w:t xml:space="preserve"> </w:t>
      </w:r>
      <w:r w:rsidR="00E667B6">
        <w:rPr>
          <w:sz w:val="32"/>
          <w:szCs w:val="32"/>
        </w:rPr>
        <w:t>r.</w:t>
      </w:r>
      <w:r w:rsidR="00E667B6">
        <w:rPr>
          <w:spacing w:val="55"/>
          <w:sz w:val="32"/>
          <w:szCs w:val="32"/>
        </w:rPr>
        <w:t xml:space="preserve"> </w:t>
      </w:r>
      <w:r w:rsidR="00E667B6">
        <w:rPr>
          <w:sz w:val="32"/>
          <w:szCs w:val="32"/>
        </w:rPr>
        <w:t>v.</w:t>
      </w:r>
      <w:r w:rsidR="00E667B6">
        <w:rPr>
          <w:spacing w:val="56"/>
          <w:sz w:val="32"/>
          <w:szCs w:val="32"/>
        </w:rPr>
        <w:t xml:space="preserve"> </w:t>
      </w:r>
      <w:r w:rsidR="00E667B6">
        <w:rPr>
          <w:i/>
          <w:sz w:val="32"/>
          <w:szCs w:val="32"/>
        </w:rPr>
        <w:t>X</w:t>
      </w:r>
      <w:r w:rsidR="00E667B6">
        <w:rPr>
          <w:i/>
          <w:spacing w:val="55"/>
          <w:sz w:val="32"/>
          <w:szCs w:val="32"/>
        </w:rPr>
        <w:t xml:space="preserve"> </w:t>
      </w:r>
      <w:r w:rsidR="00E667B6">
        <w:rPr>
          <w:sz w:val="32"/>
          <w:szCs w:val="32"/>
        </w:rPr>
        <w:t>whose</w:t>
      </w:r>
      <w:r w:rsidR="00E667B6">
        <w:rPr>
          <w:spacing w:val="55"/>
          <w:sz w:val="32"/>
          <w:szCs w:val="32"/>
        </w:rPr>
        <w:t xml:space="preserve"> </w:t>
      </w:r>
      <w:r w:rsidR="00E667B6">
        <w:rPr>
          <w:sz w:val="32"/>
          <w:szCs w:val="32"/>
        </w:rPr>
        <w:t>probability</w:t>
      </w:r>
      <w:r w:rsidR="00E667B6">
        <w:rPr>
          <w:spacing w:val="55"/>
          <w:sz w:val="32"/>
          <w:szCs w:val="32"/>
        </w:rPr>
        <w:t xml:space="preserve"> </w:t>
      </w:r>
      <w:r w:rsidR="00E667B6">
        <w:rPr>
          <w:sz w:val="32"/>
          <w:szCs w:val="32"/>
        </w:rPr>
        <w:t>distr</w:t>
      </w:r>
      <w:r w:rsidR="00E667B6">
        <w:rPr>
          <w:spacing w:val="-3"/>
          <w:sz w:val="32"/>
          <w:szCs w:val="32"/>
        </w:rPr>
        <w:t>i</w:t>
      </w:r>
      <w:r w:rsidR="00E667B6">
        <w:rPr>
          <w:sz w:val="32"/>
          <w:szCs w:val="32"/>
        </w:rPr>
        <w:t>bution</w:t>
      </w:r>
      <w:r w:rsidR="00E667B6">
        <w:rPr>
          <w:spacing w:val="55"/>
          <w:sz w:val="32"/>
          <w:szCs w:val="32"/>
        </w:rPr>
        <w:t xml:space="preserve"> </w:t>
      </w:r>
      <w:r w:rsidR="00E667B6">
        <w:rPr>
          <w:sz w:val="32"/>
          <w:szCs w:val="32"/>
        </w:rPr>
        <w:t>is</w:t>
      </w:r>
      <w:r w:rsidR="00E667B6">
        <w:rPr>
          <w:spacing w:val="55"/>
          <w:sz w:val="32"/>
          <w:szCs w:val="32"/>
        </w:rPr>
        <w:t xml:space="preserve"> </w:t>
      </w:r>
      <w:r w:rsidR="00E667B6">
        <w:rPr>
          <w:sz w:val="32"/>
          <w:szCs w:val="32"/>
        </w:rPr>
        <w:t>given</w:t>
      </w:r>
      <w:r w:rsidR="00E667B6">
        <w:rPr>
          <w:spacing w:val="55"/>
          <w:sz w:val="32"/>
          <w:szCs w:val="32"/>
        </w:rPr>
        <w:t xml:space="preserve"> </w:t>
      </w:r>
      <w:r w:rsidR="00E667B6">
        <w:rPr>
          <w:sz w:val="32"/>
          <w:szCs w:val="32"/>
        </w:rPr>
        <w:t>by</w:t>
      </w:r>
      <w:r w:rsidR="00E667B6">
        <w:rPr>
          <w:spacing w:val="55"/>
          <w:sz w:val="32"/>
          <w:szCs w:val="32"/>
        </w:rPr>
        <w:t xml:space="preserve"> </w:t>
      </w:r>
      <w:r w:rsidR="00E667B6">
        <w:rPr>
          <w:sz w:val="32"/>
          <w:szCs w:val="32"/>
        </w:rPr>
        <w:t>the following table:</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5" w:line="260" w:lineRule="exact"/>
        <w:rPr>
          <w:sz w:val="26"/>
          <w:szCs w:val="26"/>
        </w:rPr>
      </w:pPr>
    </w:p>
    <w:p w:rsidR="00875696" w:rsidRDefault="00E667B6">
      <w:pPr>
        <w:spacing w:before="19" w:line="360" w:lineRule="exact"/>
        <w:ind w:left="480"/>
        <w:rPr>
          <w:sz w:val="32"/>
          <w:szCs w:val="32"/>
        </w:rPr>
      </w:pPr>
      <w:r>
        <w:rPr>
          <w:b/>
          <w:position w:val="-1"/>
          <w:sz w:val="32"/>
          <w:szCs w:val="32"/>
        </w:rPr>
        <w:t>Solution:</w:t>
      </w:r>
    </w:p>
    <w:tbl>
      <w:tblPr>
        <w:tblW w:w="0" w:type="auto"/>
        <w:tblInd w:w="356" w:type="dxa"/>
        <w:tblLayout w:type="fixed"/>
        <w:tblCellMar>
          <w:left w:w="0" w:type="dxa"/>
          <w:right w:w="0" w:type="dxa"/>
        </w:tblCellMar>
        <w:tblLook w:val="01E0"/>
      </w:tblPr>
      <w:tblGrid>
        <w:gridCol w:w="892"/>
        <w:gridCol w:w="1312"/>
        <w:gridCol w:w="1716"/>
        <w:gridCol w:w="1132"/>
        <w:gridCol w:w="1222"/>
        <w:gridCol w:w="2736"/>
      </w:tblGrid>
      <w:tr w:rsidR="00875696">
        <w:trPr>
          <w:trHeight w:hRule="exact" w:val="450"/>
        </w:trPr>
        <w:tc>
          <w:tcPr>
            <w:tcW w:w="89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22" w:right="323"/>
              <w:jc w:val="center"/>
              <w:rPr>
                <w:sz w:val="32"/>
                <w:szCs w:val="32"/>
              </w:rPr>
            </w:pPr>
            <w:r>
              <w:rPr>
                <w:i/>
                <w:sz w:val="32"/>
                <w:szCs w:val="32"/>
              </w:rPr>
              <w:t>x</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420" w:lineRule="exact"/>
              <w:ind w:left="144"/>
              <w:rPr>
                <w:rFonts w:ascii="Meiryo" w:eastAsia="Meiryo" w:hAnsi="Meiryo" w:cs="Meiryo"/>
                <w:sz w:val="36"/>
                <w:szCs w:val="36"/>
              </w:rPr>
            </w:pPr>
            <w:r>
              <w:rPr>
                <w:i/>
                <w:spacing w:val="7"/>
                <w:position w:val="7"/>
                <w:sz w:val="28"/>
                <w:szCs w:val="28"/>
              </w:rPr>
              <w:t>P</w:t>
            </w:r>
            <w:r>
              <w:rPr>
                <w:rFonts w:ascii="Meiryo" w:eastAsia="Meiryo" w:hAnsi="Meiryo" w:cs="Meiryo"/>
                <w:spacing w:val="18"/>
                <w:w w:val="57"/>
                <w:position w:val="7"/>
                <w:sz w:val="36"/>
                <w:szCs w:val="36"/>
              </w:rPr>
              <w:t>(</w:t>
            </w:r>
            <w:r>
              <w:rPr>
                <w:i/>
                <w:position w:val="7"/>
                <w:sz w:val="28"/>
                <w:szCs w:val="28"/>
              </w:rPr>
              <w:t xml:space="preserve">X </w:t>
            </w:r>
            <w:r>
              <w:rPr>
                <w:i/>
                <w:spacing w:val="-34"/>
                <w:position w:val="7"/>
                <w:sz w:val="28"/>
                <w:szCs w:val="28"/>
              </w:rPr>
              <w:t xml:space="preserve"> </w:t>
            </w:r>
            <w:r>
              <w:rPr>
                <w:rFonts w:ascii="Meiryo" w:eastAsia="Meiryo" w:hAnsi="Meiryo" w:cs="Meiryo"/>
                <w:w w:val="68"/>
                <w:position w:val="7"/>
                <w:sz w:val="28"/>
                <w:szCs w:val="28"/>
              </w:rPr>
              <w:t>=</w:t>
            </w:r>
            <w:r>
              <w:rPr>
                <w:rFonts w:ascii="Meiryo" w:eastAsia="Meiryo" w:hAnsi="Meiryo" w:cs="Meiryo"/>
                <w:spacing w:val="12"/>
                <w:w w:val="68"/>
                <w:position w:val="7"/>
                <w:sz w:val="28"/>
                <w:szCs w:val="28"/>
              </w:rPr>
              <w:t xml:space="preserve"> </w:t>
            </w:r>
            <w:r>
              <w:rPr>
                <w:i/>
                <w:spacing w:val="15"/>
                <w:w w:val="68"/>
                <w:position w:val="7"/>
                <w:sz w:val="28"/>
                <w:szCs w:val="28"/>
              </w:rPr>
              <w:t>x</w:t>
            </w:r>
            <w:r>
              <w:rPr>
                <w:rFonts w:ascii="Meiryo" w:eastAsia="Meiryo" w:hAnsi="Meiryo" w:cs="Meiryo"/>
                <w:w w:val="57"/>
                <w:position w:val="7"/>
                <w:sz w:val="36"/>
                <w:szCs w:val="36"/>
              </w:rPr>
              <w:t>)</w:t>
            </w:r>
          </w:p>
        </w:tc>
        <w:tc>
          <w:tcPr>
            <w:tcW w:w="1716" w:type="dxa"/>
            <w:tcBorders>
              <w:top w:val="single" w:sz="7" w:space="0" w:color="000000"/>
              <w:left w:val="single" w:sz="7" w:space="0" w:color="000000"/>
              <w:bottom w:val="single" w:sz="7" w:space="0" w:color="000000"/>
              <w:right w:val="single" w:sz="7" w:space="0" w:color="000000"/>
            </w:tcBorders>
          </w:tcPr>
          <w:p w:rsidR="00875696" w:rsidRDefault="00E667B6">
            <w:pPr>
              <w:spacing w:line="400" w:lineRule="exact"/>
              <w:ind w:left="334"/>
              <w:rPr>
                <w:rFonts w:ascii="Meiryo" w:eastAsia="Meiryo" w:hAnsi="Meiryo" w:cs="Meiryo"/>
                <w:sz w:val="32"/>
                <w:szCs w:val="32"/>
              </w:rPr>
            </w:pPr>
            <w:r>
              <w:rPr>
                <w:i/>
                <w:w w:val="101"/>
                <w:position w:val="6"/>
                <w:sz w:val="24"/>
                <w:szCs w:val="24"/>
              </w:rPr>
              <w:t>x</w:t>
            </w:r>
            <w:r>
              <w:rPr>
                <w:i/>
                <w:spacing w:val="-26"/>
                <w:position w:val="6"/>
                <w:sz w:val="24"/>
                <w:szCs w:val="24"/>
              </w:rPr>
              <w:t xml:space="preserve"> </w:t>
            </w:r>
            <w:r>
              <w:rPr>
                <w:i/>
                <w:spacing w:val="5"/>
                <w:w w:val="101"/>
                <w:position w:val="6"/>
                <w:sz w:val="24"/>
                <w:szCs w:val="24"/>
              </w:rPr>
              <w:t>P</w:t>
            </w:r>
            <w:r>
              <w:rPr>
                <w:rFonts w:ascii="Meiryo" w:eastAsia="Meiryo" w:hAnsi="Meiryo" w:cs="Meiryo"/>
                <w:spacing w:val="16"/>
                <w:w w:val="56"/>
                <w:position w:val="6"/>
                <w:sz w:val="32"/>
                <w:szCs w:val="32"/>
              </w:rPr>
              <w:t>(</w:t>
            </w:r>
            <w:r>
              <w:rPr>
                <w:i/>
                <w:w w:val="101"/>
                <w:position w:val="6"/>
                <w:sz w:val="24"/>
                <w:szCs w:val="24"/>
              </w:rPr>
              <w:t>X</w:t>
            </w:r>
            <w:r>
              <w:rPr>
                <w:i/>
                <w:position w:val="6"/>
                <w:sz w:val="24"/>
                <w:szCs w:val="24"/>
              </w:rPr>
              <w:t xml:space="preserve"> </w:t>
            </w:r>
            <w:r>
              <w:rPr>
                <w:i/>
                <w:spacing w:val="-21"/>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16"/>
                <w:w w:val="69"/>
                <w:position w:val="6"/>
                <w:sz w:val="24"/>
                <w:szCs w:val="24"/>
              </w:rPr>
              <w:t xml:space="preserve"> </w:t>
            </w:r>
            <w:r>
              <w:rPr>
                <w:i/>
                <w:spacing w:val="13"/>
                <w:w w:val="101"/>
                <w:position w:val="6"/>
                <w:sz w:val="24"/>
                <w:szCs w:val="24"/>
              </w:rPr>
              <w:t>x</w:t>
            </w:r>
            <w:r>
              <w:rPr>
                <w:rFonts w:ascii="Meiryo" w:eastAsia="Meiryo" w:hAnsi="Meiryo" w:cs="Meiryo"/>
                <w:w w:val="56"/>
                <w:position w:val="6"/>
                <w:sz w:val="32"/>
                <w:szCs w:val="32"/>
              </w:rPr>
              <w:t>)</w:t>
            </w:r>
          </w:p>
        </w:tc>
        <w:tc>
          <w:tcPr>
            <w:tcW w:w="1132" w:type="dxa"/>
            <w:tcBorders>
              <w:top w:val="single" w:sz="7" w:space="0" w:color="000000"/>
              <w:left w:val="single" w:sz="7" w:space="0" w:color="000000"/>
              <w:bottom w:val="single" w:sz="7" w:space="0" w:color="000000"/>
              <w:right w:val="single" w:sz="7" w:space="0" w:color="000000"/>
            </w:tcBorders>
          </w:tcPr>
          <w:p w:rsidR="00875696" w:rsidRDefault="00E667B6">
            <w:pPr>
              <w:spacing w:line="400" w:lineRule="exact"/>
              <w:ind w:left="139"/>
              <w:rPr>
                <w:sz w:val="29"/>
                <w:szCs w:val="29"/>
              </w:rPr>
            </w:pPr>
            <w:r>
              <w:rPr>
                <w:position w:val="6"/>
                <w:sz w:val="29"/>
                <w:szCs w:val="29"/>
              </w:rPr>
              <w:t>(</w:t>
            </w:r>
            <w:r>
              <w:rPr>
                <w:spacing w:val="-54"/>
                <w:position w:val="6"/>
                <w:sz w:val="29"/>
                <w:szCs w:val="29"/>
              </w:rPr>
              <w:t xml:space="preserve"> </w:t>
            </w:r>
            <w:r>
              <w:rPr>
                <w:i/>
                <w:position w:val="6"/>
                <w:sz w:val="29"/>
                <w:szCs w:val="29"/>
              </w:rPr>
              <w:t>x</w:t>
            </w:r>
            <w:r>
              <w:rPr>
                <w:i/>
                <w:spacing w:val="-8"/>
                <w:position w:val="6"/>
                <w:sz w:val="29"/>
                <w:szCs w:val="29"/>
              </w:rPr>
              <w:t xml:space="preserve"> </w:t>
            </w:r>
            <w:r>
              <w:rPr>
                <w:rFonts w:ascii="Meiryo" w:eastAsia="Meiryo" w:hAnsi="Meiryo" w:cs="Meiryo"/>
                <w:w w:val="68"/>
                <w:position w:val="6"/>
                <w:sz w:val="29"/>
                <w:szCs w:val="29"/>
              </w:rPr>
              <w:t>−</w:t>
            </w:r>
            <w:r>
              <w:rPr>
                <w:rFonts w:ascii="Meiryo" w:eastAsia="Meiryo" w:hAnsi="Meiryo" w:cs="Meiryo"/>
                <w:spacing w:val="-3"/>
                <w:w w:val="68"/>
                <w:position w:val="6"/>
                <w:sz w:val="29"/>
                <w:szCs w:val="29"/>
              </w:rPr>
              <w:t xml:space="preserve"> </w:t>
            </w:r>
            <w:r>
              <w:rPr>
                <w:rFonts w:ascii="Meiryo" w:eastAsia="Meiryo" w:hAnsi="Meiryo" w:cs="Meiryo"/>
                <w:spacing w:val="21"/>
                <w:position w:val="6"/>
                <w:sz w:val="31"/>
                <w:szCs w:val="31"/>
              </w:rPr>
              <w:t>µ</w:t>
            </w:r>
            <w:r>
              <w:rPr>
                <w:position w:val="6"/>
                <w:sz w:val="29"/>
                <w:szCs w:val="29"/>
              </w:rPr>
              <w:t>)</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420" w:lineRule="exact"/>
              <w:ind w:left="138"/>
              <w:rPr>
                <w:sz w:val="17"/>
                <w:szCs w:val="17"/>
              </w:rPr>
            </w:pPr>
            <w:r>
              <w:rPr>
                <w:position w:val="3"/>
                <w:sz w:val="29"/>
                <w:szCs w:val="29"/>
              </w:rPr>
              <w:t>(</w:t>
            </w:r>
            <w:r>
              <w:rPr>
                <w:spacing w:val="-52"/>
                <w:position w:val="3"/>
                <w:sz w:val="29"/>
                <w:szCs w:val="29"/>
              </w:rPr>
              <w:t xml:space="preserve"> </w:t>
            </w:r>
            <w:r>
              <w:rPr>
                <w:i/>
                <w:position w:val="3"/>
                <w:sz w:val="29"/>
                <w:szCs w:val="29"/>
              </w:rPr>
              <w:t>x</w:t>
            </w:r>
            <w:r>
              <w:rPr>
                <w:i/>
                <w:spacing w:val="-23"/>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46"/>
                <w:position w:val="3"/>
                <w:sz w:val="29"/>
                <w:szCs w:val="29"/>
              </w:rPr>
              <w:t xml:space="preserve"> </w:t>
            </w:r>
            <w:r>
              <w:rPr>
                <w:rFonts w:ascii="Meiryo" w:eastAsia="Meiryo" w:hAnsi="Meiryo" w:cs="Meiryo"/>
                <w:spacing w:val="20"/>
                <w:w w:val="92"/>
                <w:position w:val="3"/>
                <w:sz w:val="30"/>
                <w:szCs w:val="30"/>
              </w:rPr>
              <w:t>µ</w:t>
            </w:r>
            <w:r>
              <w:rPr>
                <w:w w:val="92"/>
                <w:position w:val="3"/>
                <w:sz w:val="29"/>
                <w:szCs w:val="29"/>
              </w:rPr>
              <w:t>)</w:t>
            </w:r>
            <w:r>
              <w:rPr>
                <w:spacing w:val="-16"/>
                <w:w w:val="92"/>
                <w:position w:val="3"/>
                <w:sz w:val="29"/>
                <w:szCs w:val="29"/>
              </w:rPr>
              <w:t xml:space="preserve"> </w:t>
            </w:r>
            <w:r>
              <w:rPr>
                <w:position w:val="16"/>
                <w:sz w:val="17"/>
                <w:szCs w:val="17"/>
              </w:rPr>
              <w:t>2</w:t>
            </w:r>
          </w:p>
        </w:tc>
        <w:tc>
          <w:tcPr>
            <w:tcW w:w="2736" w:type="dxa"/>
            <w:tcBorders>
              <w:top w:val="single" w:sz="7" w:space="0" w:color="000000"/>
              <w:left w:val="single" w:sz="7" w:space="0" w:color="000000"/>
              <w:bottom w:val="single" w:sz="7" w:space="0" w:color="000000"/>
              <w:right w:val="single" w:sz="7" w:space="0" w:color="000000"/>
            </w:tcBorders>
          </w:tcPr>
          <w:p w:rsidR="00875696" w:rsidRDefault="00E667B6">
            <w:pPr>
              <w:spacing w:line="420" w:lineRule="exact"/>
              <w:ind w:left="333"/>
              <w:rPr>
                <w:sz w:val="29"/>
                <w:szCs w:val="29"/>
              </w:rPr>
            </w:pPr>
            <w:r>
              <w:rPr>
                <w:position w:val="3"/>
                <w:sz w:val="29"/>
                <w:szCs w:val="29"/>
              </w:rPr>
              <w:t>(</w:t>
            </w:r>
            <w:r>
              <w:rPr>
                <w:spacing w:val="-52"/>
                <w:position w:val="3"/>
                <w:sz w:val="29"/>
                <w:szCs w:val="29"/>
              </w:rPr>
              <w:t xml:space="preserve"> </w:t>
            </w:r>
            <w:r>
              <w:rPr>
                <w:i/>
                <w:position w:val="3"/>
                <w:sz w:val="29"/>
                <w:szCs w:val="29"/>
              </w:rPr>
              <w:t>x</w:t>
            </w:r>
            <w:r>
              <w:rPr>
                <w:i/>
                <w:spacing w:val="-23"/>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46"/>
                <w:position w:val="3"/>
                <w:sz w:val="29"/>
                <w:szCs w:val="29"/>
              </w:rPr>
              <w:t xml:space="preserve"> </w:t>
            </w:r>
            <w:r>
              <w:rPr>
                <w:rFonts w:ascii="Meiryo" w:eastAsia="Meiryo" w:hAnsi="Meiryo" w:cs="Meiryo"/>
                <w:spacing w:val="20"/>
                <w:w w:val="92"/>
                <w:position w:val="3"/>
                <w:sz w:val="30"/>
                <w:szCs w:val="30"/>
              </w:rPr>
              <w:t>µ</w:t>
            </w:r>
            <w:r>
              <w:rPr>
                <w:w w:val="92"/>
                <w:position w:val="3"/>
                <w:sz w:val="29"/>
                <w:szCs w:val="29"/>
              </w:rPr>
              <w:t>)</w:t>
            </w:r>
            <w:r>
              <w:rPr>
                <w:spacing w:val="-15"/>
                <w:w w:val="92"/>
                <w:position w:val="3"/>
                <w:sz w:val="29"/>
                <w:szCs w:val="29"/>
              </w:rPr>
              <w:t xml:space="preserve"> </w:t>
            </w:r>
            <w:r>
              <w:rPr>
                <w:position w:val="16"/>
                <w:sz w:val="17"/>
                <w:szCs w:val="17"/>
              </w:rPr>
              <w:t>2</w:t>
            </w:r>
            <w:r>
              <w:rPr>
                <w:spacing w:val="6"/>
                <w:position w:val="16"/>
                <w:sz w:val="17"/>
                <w:szCs w:val="17"/>
              </w:rPr>
              <w:t xml:space="preserve"> </w:t>
            </w:r>
            <w:r>
              <w:rPr>
                <w:i/>
                <w:spacing w:val="7"/>
                <w:w w:val="99"/>
                <w:position w:val="3"/>
                <w:sz w:val="29"/>
                <w:szCs w:val="29"/>
              </w:rPr>
              <w:t>P</w:t>
            </w:r>
            <w:r>
              <w:rPr>
                <w:position w:val="3"/>
                <w:sz w:val="29"/>
                <w:szCs w:val="29"/>
              </w:rPr>
              <w:t>(</w:t>
            </w:r>
            <w:r>
              <w:rPr>
                <w:spacing w:val="-43"/>
                <w:position w:val="3"/>
                <w:sz w:val="29"/>
                <w:szCs w:val="29"/>
              </w:rPr>
              <w:t xml:space="preserve"> </w:t>
            </w:r>
            <w:r>
              <w:rPr>
                <w:i/>
                <w:position w:val="3"/>
                <w:sz w:val="29"/>
                <w:szCs w:val="29"/>
              </w:rPr>
              <w:t>X</w:t>
            </w:r>
            <w:r>
              <w:rPr>
                <w:i/>
                <w:spacing w:val="33"/>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11"/>
                <w:w w:val="68"/>
                <w:position w:val="3"/>
                <w:sz w:val="29"/>
                <w:szCs w:val="29"/>
              </w:rPr>
              <w:t xml:space="preserve"> </w:t>
            </w:r>
            <w:r>
              <w:rPr>
                <w:i/>
                <w:spacing w:val="6"/>
                <w:position w:val="3"/>
                <w:sz w:val="29"/>
                <w:szCs w:val="29"/>
              </w:rPr>
              <w:t>x</w:t>
            </w:r>
            <w:r>
              <w:rPr>
                <w:position w:val="3"/>
                <w:sz w:val="29"/>
                <w:szCs w:val="29"/>
              </w:rPr>
              <w:t>)</w:t>
            </w:r>
          </w:p>
        </w:tc>
      </w:tr>
      <w:tr w:rsidR="00875696">
        <w:trPr>
          <w:trHeight w:hRule="exact" w:val="383"/>
        </w:trPr>
        <w:tc>
          <w:tcPr>
            <w:tcW w:w="89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13" w:right="314"/>
              <w:jc w:val="center"/>
              <w:rPr>
                <w:sz w:val="32"/>
                <w:szCs w:val="32"/>
              </w:rPr>
            </w:pPr>
            <w:r>
              <w:rPr>
                <w:sz w:val="32"/>
                <w:szCs w:val="32"/>
              </w:rPr>
              <w:t>0</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66"/>
              <w:rPr>
                <w:sz w:val="32"/>
                <w:szCs w:val="32"/>
              </w:rPr>
            </w:pPr>
            <w:r>
              <w:rPr>
                <w:sz w:val="32"/>
                <w:szCs w:val="32"/>
              </w:rPr>
              <w:t>0.05</w:t>
            </w:r>
          </w:p>
        </w:tc>
        <w:tc>
          <w:tcPr>
            <w:tcW w:w="171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725" w:right="726"/>
              <w:jc w:val="center"/>
              <w:rPr>
                <w:sz w:val="32"/>
                <w:szCs w:val="32"/>
              </w:rPr>
            </w:pPr>
            <w:r>
              <w:rPr>
                <w:sz w:val="32"/>
                <w:szCs w:val="32"/>
              </w:rPr>
              <w:t>0</w:t>
            </w:r>
          </w:p>
        </w:tc>
        <w:tc>
          <w:tcPr>
            <w:tcW w:w="113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03"/>
              <w:rPr>
                <w:sz w:val="32"/>
                <w:szCs w:val="32"/>
              </w:rPr>
            </w:pPr>
            <w:r>
              <w:rPr>
                <w:sz w:val="32"/>
                <w:szCs w:val="32"/>
              </w:rPr>
              <w:t>-1.9</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22"/>
              <w:rPr>
                <w:sz w:val="32"/>
                <w:szCs w:val="32"/>
              </w:rPr>
            </w:pPr>
            <w:r>
              <w:rPr>
                <w:sz w:val="32"/>
                <w:szCs w:val="32"/>
              </w:rPr>
              <w:t>3.61</w:t>
            </w:r>
          </w:p>
        </w:tc>
        <w:tc>
          <w:tcPr>
            <w:tcW w:w="273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875" w:right="874"/>
              <w:jc w:val="center"/>
              <w:rPr>
                <w:sz w:val="32"/>
                <w:szCs w:val="32"/>
              </w:rPr>
            </w:pPr>
            <w:r>
              <w:rPr>
                <w:sz w:val="32"/>
                <w:szCs w:val="32"/>
              </w:rPr>
              <w:t>0.1805</w:t>
            </w:r>
          </w:p>
        </w:tc>
      </w:tr>
      <w:tr w:rsidR="00875696">
        <w:trPr>
          <w:trHeight w:hRule="exact" w:val="383"/>
        </w:trPr>
        <w:tc>
          <w:tcPr>
            <w:tcW w:w="89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13" w:right="314"/>
              <w:jc w:val="center"/>
              <w:rPr>
                <w:sz w:val="32"/>
                <w:szCs w:val="32"/>
              </w:rPr>
            </w:pPr>
            <w:r>
              <w:rPr>
                <w:sz w:val="32"/>
                <w:szCs w:val="32"/>
              </w:rPr>
              <w:t>1</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66"/>
              <w:rPr>
                <w:sz w:val="32"/>
                <w:szCs w:val="32"/>
              </w:rPr>
            </w:pPr>
            <w:r>
              <w:rPr>
                <w:sz w:val="32"/>
                <w:szCs w:val="32"/>
              </w:rPr>
              <w:t>0.25</w:t>
            </w:r>
          </w:p>
        </w:tc>
        <w:tc>
          <w:tcPr>
            <w:tcW w:w="171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525" w:right="525"/>
              <w:jc w:val="center"/>
              <w:rPr>
                <w:sz w:val="32"/>
                <w:szCs w:val="32"/>
              </w:rPr>
            </w:pPr>
            <w:r>
              <w:rPr>
                <w:sz w:val="32"/>
                <w:szCs w:val="32"/>
              </w:rPr>
              <w:t>0.25</w:t>
            </w:r>
          </w:p>
        </w:tc>
        <w:tc>
          <w:tcPr>
            <w:tcW w:w="113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03"/>
              <w:rPr>
                <w:sz w:val="32"/>
                <w:szCs w:val="32"/>
              </w:rPr>
            </w:pPr>
            <w:r>
              <w:rPr>
                <w:sz w:val="32"/>
                <w:szCs w:val="32"/>
              </w:rPr>
              <w:t>-0.9</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22"/>
              <w:rPr>
                <w:sz w:val="32"/>
                <w:szCs w:val="32"/>
              </w:rPr>
            </w:pPr>
            <w:r>
              <w:rPr>
                <w:sz w:val="32"/>
                <w:szCs w:val="32"/>
              </w:rPr>
              <w:t>0.81</w:t>
            </w:r>
          </w:p>
        </w:tc>
        <w:tc>
          <w:tcPr>
            <w:tcW w:w="273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875" w:right="874"/>
              <w:jc w:val="center"/>
              <w:rPr>
                <w:sz w:val="32"/>
                <w:szCs w:val="32"/>
              </w:rPr>
            </w:pPr>
            <w:r>
              <w:rPr>
                <w:sz w:val="32"/>
                <w:szCs w:val="32"/>
              </w:rPr>
              <w:t>0.2025</w:t>
            </w:r>
          </w:p>
        </w:tc>
      </w:tr>
      <w:tr w:rsidR="00875696">
        <w:trPr>
          <w:trHeight w:hRule="exact" w:val="383"/>
        </w:trPr>
        <w:tc>
          <w:tcPr>
            <w:tcW w:w="89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13" w:right="314"/>
              <w:jc w:val="center"/>
              <w:rPr>
                <w:sz w:val="32"/>
                <w:szCs w:val="32"/>
              </w:rPr>
            </w:pPr>
            <w:r>
              <w:rPr>
                <w:sz w:val="32"/>
                <w:szCs w:val="32"/>
              </w:rPr>
              <w:t>2</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66"/>
              <w:rPr>
                <w:sz w:val="32"/>
                <w:szCs w:val="32"/>
              </w:rPr>
            </w:pPr>
            <w:r>
              <w:rPr>
                <w:sz w:val="32"/>
                <w:szCs w:val="32"/>
              </w:rPr>
              <w:t>0.45</w:t>
            </w:r>
          </w:p>
        </w:tc>
        <w:tc>
          <w:tcPr>
            <w:tcW w:w="171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605" w:right="605"/>
              <w:jc w:val="center"/>
              <w:rPr>
                <w:sz w:val="32"/>
                <w:szCs w:val="32"/>
              </w:rPr>
            </w:pPr>
            <w:r>
              <w:rPr>
                <w:sz w:val="32"/>
                <w:szCs w:val="32"/>
              </w:rPr>
              <w:t>0.9</w:t>
            </w:r>
          </w:p>
        </w:tc>
        <w:tc>
          <w:tcPr>
            <w:tcW w:w="113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57"/>
              <w:rPr>
                <w:sz w:val="32"/>
                <w:szCs w:val="32"/>
              </w:rPr>
            </w:pPr>
            <w:r>
              <w:rPr>
                <w:sz w:val="32"/>
                <w:szCs w:val="32"/>
              </w:rPr>
              <w:t>0.1</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22"/>
              <w:rPr>
                <w:sz w:val="32"/>
                <w:szCs w:val="32"/>
              </w:rPr>
            </w:pPr>
            <w:r>
              <w:rPr>
                <w:sz w:val="32"/>
                <w:szCs w:val="32"/>
              </w:rPr>
              <w:t>0.01</w:t>
            </w:r>
          </w:p>
        </w:tc>
        <w:tc>
          <w:tcPr>
            <w:tcW w:w="273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876" w:right="873"/>
              <w:jc w:val="center"/>
              <w:rPr>
                <w:sz w:val="32"/>
                <w:szCs w:val="32"/>
              </w:rPr>
            </w:pPr>
            <w:r>
              <w:rPr>
                <w:sz w:val="32"/>
                <w:szCs w:val="32"/>
              </w:rPr>
              <w:t>0.0045</w:t>
            </w:r>
          </w:p>
        </w:tc>
      </w:tr>
      <w:tr w:rsidR="00875696">
        <w:trPr>
          <w:trHeight w:hRule="exact" w:val="383"/>
        </w:trPr>
        <w:tc>
          <w:tcPr>
            <w:tcW w:w="89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13" w:right="314"/>
              <w:jc w:val="center"/>
              <w:rPr>
                <w:sz w:val="32"/>
                <w:szCs w:val="32"/>
              </w:rPr>
            </w:pPr>
            <w:r>
              <w:rPr>
                <w:sz w:val="32"/>
                <w:szCs w:val="32"/>
              </w:rPr>
              <w:t>3</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66"/>
              <w:rPr>
                <w:sz w:val="32"/>
                <w:szCs w:val="32"/>
              </w:rPr>
            </w:pPr>
            <w:r>
              <w:rPr>
                <w:sz w:val="32"/>
                <w:szCs w:val="32"/>
              </w:rPr>
              <w:t>0.25</w:t>
            </w:r>
          </w:p>
        </w:tc>
        <w:tc>
          <w:tcPr>
            <w:tcW w:w="171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525" w:right="525"/>
              <w:jc w:val="center"/>
              <w:rPr>
                <w:sz w:val="32"/>
                <w:szCs w:val="32"/>
              </w:rPr>
            </w:pPr>
            <w:r>
              <w:rPr>
                <w:sz w:val="32"/>
                <w:szCs w:val="32"/>
              </w:rPr>
              <w:t>0.75</w:t>
            </w:r>
          </w:p>
        </w:tc>
        <w:tc>
          <w:tcPr>
            <w:tcW w:w="113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56"/>
              <w:rPr>
                <w:sz w:val="32"/>
                <w:szCs w:val="32"/>
              </w:rPr>
            </w:pPr>
            <w:r>
              <w:rPr>
                <w:sz w:val="32"/>
                <w:szCs w:val="32"/>
              </w:rPr>
              <w:t>1.1</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22"/>
              <w:rPr>
                <w:sz w:val="32"/>
                <w:szCs w:val="32"/>
              </w:rPr>
            </w:pPr>
            <w:r>
              <w:rPr>
                <w:sz w:val="32"/>
                <w:szCs w:val="32"/>
              </w:rPr>
              <w:t>1.21</w:t>
            </w:r>
          </w:p>
        </w:tc>
        <w:tc>
          <w:tcPr>
            <w:tcW w:w="273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875" w:right="874"/>
              <w:jc w:val="center"/>
              <w:rPr>
                <w:sz w:val="32"/>
                <w:szCs w:val="32"/>
              </w:rPr>
            </w:pPr>
            <w:r>
              <w:rPr>
                <w:sz w:val="32"/>
                <w:szCs w:val="32"/>
              </w:rPr>
              <w:t>0.3025</w:t>
            </w:r>
          </w:p>
        </w:tc>
      </w:tr>
      <w:tr w:rsidR="00875696">
        <w:trPr>
          <w:trHeight w:hRule="exact" w:val="1231"/>
        </w:trPr>
        <w:tc>
          <w:tcPr>
            <w:tcW w:w="892"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100"/>
              <w:rPr>
                <w:sz w:val="32"/>
                <w:szCs w:val="32"/>
              </w:rPr>
            </w:pPr>
            <w:r>
              <w:rPr>
                <w:sz w:val="32"/>
                <w:szCs w:val="32"/>
              </w:rPr>
              <w:t>Total</w:t>
            </w:r>
          </w:p>
        </w:tc>
        <w:tc>
          <w:tcPr>
            <w:tcW w:w="1312" w:type="dxa"/>
            <w:tcBorders>
              <w:top w:val="single" w:sz="7" w:space="0" w:color="000000"/>
              <w:left w:val="single" w:sz="7" w:space="0" w:color="000000"/>
              <w:bottom w:val="single" w:sz="7" w:space="0" w:color="000000"/>
              <w:right w:val="single" w:sz="7" w:space="0" w:color="000000"/>
            </w:tcBorders>
          </w:tcPr>
          <w:p w:rsidR="00875696" w:rsidRDefault="00875696"/>
        </w:tc>
        <w:tc>
          <w:tcPr>
            <w:tcW w:w="171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649" w:right="654"/>
              <w:jc w:val="center"/>
              <w:rPr>
                <w:rFonts w:ascii="Meiryo" w:eastAsia="Meiryo" w:hAnsi="Meiryo" w:cs="Meiryo"/>
                <w:sz w:val="23"/>
                <w:szCs w:val="23"/>
              </w:rPr>
            </w:pPr>
            <w:r>
              <w:rPr>
                <w:rFonts w:ascii="Meiryo" w:eastAsia="Meiryo" w:hAnsi="Meiryo" w:cs="Meiryo"/>
                <w:w w:val="69"/>
                <w:position w:val="3"/>
                <w:sz w:val="25"/>
                <w:szCs w:val="25"/>
              </w:rPr>
              <w:t>µ</w:t>
            </w:r>
            <w:r>
              <w:rPr>
                <w:rFonts w:ascii="Meiryo" w:eastAsia="Meiryo" w:hAnsi="Meiryo" w:cs="Meiryo"/>
                <w:spacing w:val="22"/>
                <w:w w:val="69"/>
                <w:position w:val="3"/>
                <w:sz w:val="25"/>
                <w:szCs w:val="25"/>
              </w:rPr>
              <w:t xml:space="preserve"> </w:t>
            </w:r>
            <w:r>
              <w:rPr>
                <w:rFonts w:ascii="Meiryo" w:eastAsia="Meiryo" w:hAnsi="Meiryo" w:cs="Meiryo"/>
                <w:w w:val="69"/>
                <w:position w:val="3"/>
                <w:sz w:val="23"/>
                <w:szCs w:val="23"/>
              </w:rPr>
              <w:t>=</w:t>
            </w:r>
          </w:p>
          <w:p w:rsidR="00875696" w:rsidRDefault="00E667B6">
            <w:pPr>
              <w:spacing w:line="440" w:lineRule="exact"/>
              <w:ind w:left="86" w:right="122"/>
              <w:jc w:val="center"/>
              <w:rPr>
                <w:rFonts w:ascii="Meiryo" w:eastAsia="Meiryo" w:hAnsi="Meiryo" w:cs="Meiryo"/>
                <w:sz w:val="32"/>
                <w:szCs w:val="32"/>
              </w:rPr>
            </w:pPr>
            <w:r>
              <w:rPr>
                <w:rFonts w:ascii="Meiryo" w:eastAsia="Meiryo" w:hAnsi="Meiryo" w:cs="Meiryo"/>
                <w:w w:val="89"/>
                <w:position w:val="5"/>
                <w:sz w:val="36"/>
                <w:szCs w:val="36"/>
              </w:rPr>
              <w:t>∑</w:t>
            </w:r>
            <w:r>
              <w:rPr>
                <w:rFonts w:ascii="Meiryo" w:eastAsia="Meiryo" w:hAnsi="Meiryo" w:cs="Meiryo"/>
                <w:spacing w:val="-82"/>
                <w:position w:val="5"/>
                <w:sz w:val="36"/>
                <w:szCs w:val="36"/>
              </w:rPr>
              <w:t xml:space="preserve"> </w:t>
            </w:r>
            <w:r>
              <w:rPr>
                <w:i/>
                <w:position w:val="11"/>
                <w:sz w:val="24"/>
                <w:szCs w:val="24"/>
              </w:rPr>
              <w:t>x</w:t>
            </w:r>
            <w:r>
              <w:rPr>
                <w:i/>
                <w:spacing w:val="27"/>
                <w:position w:val="11"/>
                <w:sz w:val="24"/>
                <w:szCs w:val="24"/>
              </w:rPr>
              <w:t xml:space="preserve"> </w:t>
            </w:r>
            <w:r>
              <w:rPr>
                <w:i/>
                <w:spacing w:val="4"/>
                <w:w w:val="101"/>
                <w:position w:val="11"/>
                <w:sz w:val="24"/>
                <w:szCs w:val="24"/>
              </w:rPr>
              <w:t>P</w:t>
            </w:r>
            <w:r>
              <w:rPr>
                <w:rFonts w:ascii="Meiryo" w:eastAsia="Meiryo" w:hAnsi="Meiryo" w:cs="Meiryo"/>
                <w:spacing w:val="15"/>
                <w:w w:val="56"/>
                <w:position w:val="11"/>
                <w:sz w:val="32"/>
                <w:szCs w:val="32"/>
              </w:rPr>
              <w:t>(</w:t>
            </w:r>
            <w:r>
              <w:rPr>
                <w:i/>
                <w:w w:val="101"/>
                <w:position w:val="11"/>
                <w:sz w:val="24"/>
                <w:szCs w:val="24"/>
              </w:rPr>
              <w:t>X</w:t>
            </w:r>
            <w:r>
              <w:rPr>
                <w:i/>
                <w:position w:val="11"/>
                <w:sz w:val="24"/>
                <w:szCs w:val="24"/>
              </w:rPr>
              <w:t xml:space="preserve"> </w:t>
            </w:r>
            <w:r>
              <w:rPr>
                <w:i/>
                <w:spacing w:val="-20"/>
                <w:position w:val="11"/>
                <w:sz w:val="24"/>
                <w:szCs w:val="24"/>
              </w:rPr>
              <w:t xml:space="preserve"> </w:t>
            </w:r>
            <w:r>
              <w:rPr>
                <w:rFonts w:ascii="Meiryo" w:eastAsia="Meiryo" w:hAnsi="Meiryo" w:cs="Meiryo"/>
                <w:w w:val="69"/>
                <w:position w:val="11"/>
                <w:sz w:val="24"/>
                <w:szCs w:val="24"/>
              </w:rPr>
              <w:t>=</w:t>
            </w:r>
            <w:r>
              <w:rPr>
                <w:rFonts w:ascii="Meiryo" w:eastAsia="Meiryo" w:hAnsi="Meiryo" w:cs="Meiryo"/>
                <w:spacing w:val="17"/>
                <w:w w:val="69"/>
                <w:position w:val="11"/>
                <w:sz w:val="24"/>
                <w:szCs w:val="24"/>
              </w:rPr>
              <w:t xml:space="preserve"> </w:t>
            </w:r>
            <w:r>
              <w:rPr>
                <w:i/>
                <w:spacing w:val="12"/>
                <w:w w:val="101"/>
                <w:position w:val="11"/>
                <w:sz w:val="24"/>
                <w:szCs w:val="24"/>
              </w:rPr>
              <w:t>x</w:t>
            </w:r>
            <w:r>
              <w:rPr>
                <w:rFonts w:ascii="Meiryo" w:eastAsia="Meiryo" w:hAnsi="Meiryo" w:cs="Meiryo"/>
                <w:w w:val="56"/>
                <w:position w:val="11"/>
                <w:sz w:val="32"/>
                <w:szCs w:val="32"/>
              </w:rPr>
              <w:t>)</w:t>
            </w:r>
          </w:p>
          <w:p w:rsidR="00875696" w:rsidRDefault="00E667B6">
            <w:pPr>
              <w:spacing w:line="300" w:lineRule="exact"/>
              <w:ind w:left="475" w:right="475"/>
              <w:jc w:val="center"/>
              <w:rPr>
                <w:sz w:val="32"/>
                <w:szCs w:val="32"/>
              </w:rPr>
            </w:pPr>
            <w:r>
              <w:rPr>
                <w:position w:val="1"/>
                <w:sz w:val="32"/>
                <w:szCs w:val="32"/>
              </w:rPr>
              <w:t>= 1.9</w:t>
            </w:r>
          </w:p>
        </w:tc>
        <w:tc>
          <w:tcPr>
            <w:tcW w:w="1132" w:type="dxa"/>
            <w:tcBorders>
              <w:top w:val="single" w:sz="7" w:space="0" w:color="000000"/>
              <w:left w:val="single" w:sz="7" w:space="0" w:color="000000"/>
              <w:bottom w:val="single" w:sz="7" w:space="0" w:color="000000"/>
              <w:right w:val="single" w:sz="7" w:space="0" w:color="000000"/>
            </w:tcBorders>
          </w:tcPr>
          <w:p w:rsidR="00875696" w:rsidRDefault="00875696"/>
        </w:tc>
        <w:tc>
          <w:tcPr>
            <w:tcW w:w="1222" w:type="dxa"/>
            <w:tcBorders>
              <w:top w:val="single" w:sz="7" w:space="0" w:color="000000"/>
              <w:left w:val="single" w:sz="7" w:space="0" w:color="000000"/>
              <w:bottom w:val="single" w:sz="7" w:space="0" w:color="000000"/>
              <w:right w:val="single" w:sz="7" w:space="0" w:color="000000"/>
            </w:tcBorders>
          </w:tcPr>
          <w:p w:rsidR="00875696" w:rsidRDefault="00875696"/>
        </w:tc>
        <w:tc>
          <w:tcPr>
            <w:tcW w:w="2736" w:type="dxa"/>
            <w:tcBorders>
              <w:top w:val="single" w:sz="7" w:space="0" w:color="000000"/>
              <w:left w:val="single" w:sz="7" w:space="0" w:color="000000"/>
              <w:bottom w:val="single" w:sz="7" w:space="0" w:color="000000"/>
              <w:right w:val="single" w:sz="7" w:space="0" w:color="000000"/>
            </w:tcBorders>
          </w:tcPr>
          <w:p w:rsidR="00875696" w:rsidRDefault="00E667B6">
            <w:pPr>
              <w:spacing w:line="380" w:lineRule="exact"/>
              <w:ind w:left="1070" w:right="1053"/>
              <w:jc w:val="center"/>
              <w:rPr>
                <w:sz w:val="32"/>
                <w:szCs w:val="32"/>
              </w:rPr>
            </w:pPr>
            <w:r>
              <w:rPr>
                <w:rFonts w:ascii="Meiryo" w:eastAsia="Meiryo" w:hAnsi="Meiryo" w:cs="Meiryo"/>
                <w:w w:val="90"/>
                <w:position w:val="1"/>
                <w:sz w:val="25"/>
                <w:szCs w:val="25"/>
              </w:rPr>
              <w:t>σ</w:t>
            </w:r>
            <w:r>
              <w:rPr>
                <w:rFonts w:ascii="Meiryo" w:eastAsia="Meiryo" w:hAnsi="Meiryo" w:cs="Meiryo"/>
                <w:spacing w:val="-15"/>
                <w:w w:val="90"/>
                <w:position w:val="1"/>
                <w:sz w:val="25"/>
                <w:szCs w:val="25"/>
              </w:rPr>
              <w:t xml:space="preserve"> </w:t>
            </w:r>
            <w:r>
              <w:rPr>
                <w:position w:val="12"/>
                <w:sz w:val="13"/>
                <w:szCs w:val="13"/>
              </w:rPr>
              <w:t>2</w:t>
            </w:r>
            <w:r>
              <w:rPr>
                <w:spacing w:val="26"/>
                <w:position w:val="12"/>
                <w:sz w:val="13"/>
                <w:szCs w:val="13"/>
              </w:rPr>
              <w:t xml:space="preserve"> </w:t>
            </w:r>
            <w:r>
              <w:rPr>
                <w:position w:val="1"/>
                <w:sz w:val="32"/>
                <w:szCs w:val="32"/>
              </w:rPr>
              <w:t>=</w:t>
            </w:r>
          </w:p>
          <w:p w:rsidR="00875696" w:rsidRDefault="00E667B6">
            <w:pPr>
              <w:spacing w:line="520" w:lineRule="exact"/>
              <w:ind w:left="86" w:right="96"/>
              <w:jc w:val="center"/>
              <w:rPr>
                <w:sz w:val="28"/>
                <w:szCs w:val="28"/>
              </w:rPr>
            </w:pPr>
            <w:r>
              <w:rPr>
                <w:rFonts w:ascii="Meiryo" w:eastAsia="Meiryo" w:hAnsi="Meiryo" w:cs="Meiryo"/>
                <w:w w:val="89"/>
                <w:position w:val="6"/>
                <w:sz w:val="43"/>
                <w:szCs w:val="43"/>
              </w:rPr>
              <w:t>∑</w:t>
            </w:r>
            <w:r>
              <w:rPr>
                <w:rFonts w:ascii="Meiryo" w:eastAsia="Meiryo" w:hAnsi="Meiryo" w:cs="Meiryo"/>
                <w:spacing w:val="-105"/>
                <w:position w:val="6"/>
                <w:sz w:val="43"/>
                <w:szCs w:val="43"/>
              </w:rPr>
              <w:t xml:space="preserve"> </w:t>
            </w:r>
            <w:r>
              <w:rPr>
                <w:w w:val="102"/>
                <w:position w:val="13"/>
                <w:sz w:val="28"/>
                <w:szCs w:val="28"/>
              </w:rPr>
              <w:t>(</w:t>
            </w:r>
            <w:r>
              <w:rPr>
                <w:spacing w:val="-50"/>
                <w:position w:val="13"/>
                <w:sz w:val="28"/>
                <w:szCs w:val="28"/>
              </w:rPr>
              <w:t xml:space="preserve"> </w:t>
            </w:r>
            <w:r>
              <w:rPr>
                <w:i/>
                <w:position w:val="13"/>
                <w:sz w:val="28"/>
                <w:szCs w:val="28"/>
              </w:rPr>
              <w:t>x</w:t>
            </w:r>
            <w:r>
              <w:rPr>
                <w:i/>
                <w:spacing w:val="-2"/>
                <w:position w:val="13"/>
                <w:sz w:val="28"/>
                <w:szCs w:val="28"/>
              </w:rPr>
              <w:t xml:space="preserve"> </w:t>
            </w:r>
            <w:r>
              <w:rPr>
                <w:rFonts w:ascii="Meiryo" w:eastAsia="Meiryo" w:hAnsi="Meiryo" w:cs="Meiryo"/>
                <w:w w:val="70"/>
                <w:position w:val="13"/>
                <w:sz w:val="28"/>
                <w:szCs w:val="28"/>
              </w:rPr>
              <w:t>−</w:t>
            </w:r>
            <w:r>
              <w:rPr>
                <w:rFonts w:ascii="Meiryo" w:eastAsia="Meiryo" w:hAnsi="Meiryo" w:cs="Meiryo"/>
                <w:spacing w:val="-2"/>
                <w:w w:val="70"/>
                <w:position w:val="13"/>
                <w:sz w:val="28"/>
                <w:szCs w:val="28"/>
              </w:rPr>
              <w:t xml:space="preserve"> </w:t>
            </w:r>
            <w:r>
              <w:rPr>
                <w:rFonts w:ascii="Meiryo" w:eastAsia="Meiryo" w:hAnsi="Meiryo" w:cs="Meiryo"/>
                <w:spacing w:val="21"/>
                <w:w w:val="93"/>
                <w:position w:val="13"/>
                <w:sz w:val="30"/>
                <w:szCs w:val="30"/>
              </w:rPr>
              <w:t>µ</w:t>
            </w:r>
            <w:r>
              <w:rPr>
                <w:w w:val="93"/>
                <w:position w:val="13"/>
                <w:sz w:val="28"/>
                <w:szCs w:val="28"/>
              </w:rPr>
              <w:t>)</w:t>
            </w:r>
            <w:r>
              <w:rPr>
                <w:spacing w:val="-17"/>
                <w:w w:val="93"/>
                <w:position w:val="13"/>
                <w:sz w:val="28"/>
                <w:szCs w:val="28"/>
              </w:rPr>
              <w:t xml:space="preserve"> </w:t>
            </w:r>
            <w:r>
              <w:rPr>
                <w:position w:val="26"/>
                <w:sz w:val="16"/>
                <w:szCs w:val="16"/>
              </w:rPr>
              <w:t>2</w:t>
            </w:r>
            <w:r>
              <w:rPr>
                <w:spacing w:val="12"/>
                <w:position w:val="26"/>
                <w:sz w:val="16"/>
                <w:szCs w:val="16"/>
              </w:rPr>
              <w:t xml:space="preserve"> </w:t>
            </w:r>
            <w:r>
              <w:rPr>
                <w:i/>
                <w:spacing w:val="8"/>
                <w:w w:val="103"/>
                <w:position w:val="13"/>
                <w:sz w:val="28"/>
                <w:szCs w:val="28"/>
              </w:rPr>
              <w:t>P</w:t>
            </w:r>
            <w:r>
              <w:rPr>
                <w:w w:val="102"/>
                <w:position w:val="13"/>
                <w:sz w:val="28"/>
                <w:szCs w:val="28"/>
              </w:rPr>
              <w:t>(</w:t>
            </w:r>
            <w:r>
              <w:rPr>
                <w:spacing w:val="-41"/>
                <w:position w:val="13"/>
                <w:sz w:val="28"/>
                <w:szCs w:val="28"/>
              </w:rPr>
              <w:t xml:space="preserve"> </w:t>
            </w:r>
            <w:r>
              <w:rPr>
                <w:i/>
                <w:position w:val="13"/>
                <w:sz w:val="28"/>
                <w:szCs w:val="28"/>
              </w:rPr>
              <w:t>X</w:t>
            </w:r>
            <w:r>
              <w:rPr>
                <w:i/>
                <w:spacing w:val="57"/>
                <w:position w:val="13"/>
                <w:sz w:val="28"/>
                <w:szCs w:val="28"/>
              </w:rPr>
              <w:t xml:space="preserve"> </w:t>
            </w:r>
            <w:r>
              <w:rPr>
                <w:rFonts w:ascii="Meiryo" w:eastAsia="Meiryo" w:hAnsi="Meiryo" w:cs="Meiryo"/>
                <w:w w:val="70"/>
                <w:position w:val="13"/>
                <w:sz w:val="28"/>
                <w:szCs w:val="28"/>
              </w:rPr>
              <w:t>=</w:t>
            </w:r>
            <w:r>
              <w:rPr>
                <w:rFonts w:ascii="Meiryo" w:eastAsia="Meiryo" w:hAnsi="Meiryo" w:cs="Meiryo"/>
                <w:spacing w:val="22"/>
                <w:w w:val="70"/>
                <w:position w:val="13"/>
                <w:sz w:val="28"/>
                <w:szCs w:val="28"/>
              </w:rPr>
              <w:t xml:space="preserve"> </w:t>
            </w:r>
            <w:r>
              <w:rPr>
                <w:i/>
                <w:spacing w:val="8"/>
                <w:w w:val="103"/>
                <w:position w:val="13"/>
                <w:sz w:val="28"/>
                <w:szCs w:val="28"/>
              </w:rPr>
              <w:t>x</w:t>
            </w:r>
            <w:r>
              <w:rPr>
                <w:w w:val="102"/>
                <w:position w:val="13"/>
                <w:sz w:val="28"/>
                <w:szCs w:val="28"/>
              </w:rPr>
              <w:t>)</w:t>
            </w:r>
          </w:p>
          <w:p w:rsidR="00875696" w:rsidRDefault="00E667B6">
            <w:pPr>
              <w:spacing w:line="300" w:lineRule="exact"/>
              <w:ind w:left="904" w:right="905"/>
              <w:jc w:val="center"/>
              <w:rPr>
                <w:sz w:val="32"/>
                <w:szCs w:val="32"/>
              </w:rPr>
            </w:pPr>
            <w:r>
              <w:rPr>
                <w:position w:val="1"/>
                <w:sz w:val="32"/>
                <w:szCs w:val="32"/>
              </w:rPr>
              <w:t>= 0.69</w:t>
            </w:r>
          </w:p>
        </w:tc>
      </w:tr>
    </w:tbl>
    <w:p w:rsidR="00875696" w:rsidRDefault="00875696">
      <w:pPr>
        <w:spacing w:before="18" w:line="280" w:lineRule="exact"/>
        <w:rPr>
          <w:sz w:val="28"/>
          <w:szCs w:val="28"/>
        </w:rPr>
        <w:sectPr w:rsidR="00875696">
          <w:type w:val="continuous"/>
          <w:pgSz w:w="11900" w:h="16840"/>
          <w:pgMar w:top="760" w:right="1080" w:bottom="280" w:left="1320" w:header="720" w:footer="720" w:gutter="0"/>
          <w:cols w:space="720"/>
        </w:sectPr>
      </w:pPr>
    </w:p>
    <w:p w:rsidR="00875696" w:rsidRDefault="00E667B6">
      <w:pPr>
        <w:spacing w:line="580" w:lineRule="exact"/>
        <w:ind w:left="528" w:right="-86"/>
        <w:rPr>
          <w:sz w:val="29"/>
          <w:szCs w:val="29"/>
        </w:rPr>
      </w:pPr>
      <w:r>
        <w:rPr>
          <w:rFonts w:ascii="Meiryo" w:eastAsia="Meiryo" w:hAnsi="Meiryo" w:cs="Meiryo"/>
          <w:position w:val="9"/>
          <w:sz w:val="31"/>
          <w:szCs w:val="31"/>
        </w:rPr>
        <w:lastRenderedPageBreak/>
        <w:t>µ</w:t>
      </w:r>
      <w:r>
        <w:rPr>
          <w:rFonts w:ascii="Meiryo" w:eastAsia="Meiryo" w:hAnsi="Meiryo" w:cs="Meiryo"/>
          <w:spacing w:val="-35"/>
          <w:position w:val="9"/>
          <w:sz w:val="31"/>
          <w:szCs w:val="31"/>
        </w:rPr>
        <w:t xml:space="preserve"> </w:t>
      </w:r>
      <w:r>
        <w:rPr>
          <w:rFonts w:ascii="Meiryo" w:eastAsia="Meiryo" w:hAnsi="Meiryo" w:cs="Meiryo"/>
          <w:w w:val="69"/>
          <w:position w:val="9"/>
          <w:sz w:val="29"/>
          <w:szCs w:val="29"/>
        </w:rPr>
        <w:t>=</w:t>
      </w:r>
      <w:r>
        <w:rPr>
          <w:rFonts w:ascii="Meiryo" w:eastAsia="Meiryo" w:hAnsi="Meiryo" w:cs="Meiryo"/>
          <w:spacing w:val="5"/>
          <w:w w:val="69"/>
          <w:position w:val="9"/>
          <w:sz w:val="29"/>
          <w:szCs w:val="29"/>
        </w:rPr>
        <w:t xml:space="preserve"> </w:t>
      </w:r>
      <w:r>
        <w:rPr>
          <w:rFonts w:ascii="Meiryo" w:eastAsia="Meiryo" w:hAnsi="Meiryo" w:cs="Meiryo"/>
          <w:w w:val="88"/>
          <w:position w:val="2"/>
          <w:sz w:val="44"/>
          <w:szCs w:val="44"/>
        </w:rPr>
        <w:t>∑</w:t>
      </w:r>
      <w:r>
        <w:rPr>
          <w:rFonts w:ascii="Meiryo" w:eastAsia="Meiryo" w:hAnsi="Meiryo" w:cs="Meiryo"/>
          <w:spacing w:val="-93"/>
          <w:position w:val="2"/>
          <w:sz w:val="44"/>
          <w:szCs w:val="44"/>
        </w:rPr>
        <w:t xml:space="preserve"> </w:t>
      </w:r>
      <w:r>
        <w:rPr>
          <w:i/>
          <w:w w:val="101"/>
          <w:position w:val="9"/>
          <w:sz w:val="29"/>
          <w:szCs w:val="29"/>
        </w:rPr>
        <w:t>x</w:t>
      </w:r>
    </w:p>
    <w:p w:rsidR="00875696" w:rsidRDefault="00E667B6">
      <w:pPr>
        <w:spacing w:line="100" w:lineRule="exact"/>
        <w:ind w:right="303"/>
        <w:jc w:val="right"/>
        <w:rPr>
          <w:sz w:val="17"/>
          <w:szCs w:val="17"/>
        </w:rPr>
      </w:pPr>
      <w:r>
        <w:rPr>
          <w:i/>
          <w:position w:val="1"/>
          <w:sz w:val="17"/>
          <w:szCs w:val="17"/>
        </w:rPr>
        <w:t>x</w:t>
      </w:r>
    </w:p>
    <w:p w:rsidR="00875696" w:rsidRDefault="00E667B6">
      <w:pPr>
        <w:spacing w:line="540" w:lineRule="exact"/>
        <w:ind w:right="-78"/>
        <w:rPr>
          <w:sz w:val="29"/>
          <w:szCs w:val="29"/>
        </w:rPr>
      </w:pPr>
      <w:r>
        <w:br w:type="column"/>
      </w:r>
      <w:r>
        <w:rPr>
          <w:i/>
          <w:spacing w:val="6"/>
          <w:w w:val="101"/>
          <w:position w:val="6"/>
          <w:sz w:val="29"/>
          <w:szCs w:val="29"/>
        </w:rPr>
        <w:lastRenderedPageBreak/>
        <w:t>P</w:t>
      </w:r>
      <w:r>
        <w:rPr>
          <w:rFonts w:ascii="Meiryo" w:eastAsia="Meiryo" w:hAnsi="Meiryo" w:cs="Meiryo"/>
          <w:spacing w:val="17"/>
          <w:w w:val="55"/>
          <w:position w:val="6"/>
          <w:sz w:val="39"/>
          <w:szCs w:val="39"/>
        </w:rPr>
        <w:t>(</w:t>
      </w:r>
      <w:r>
        <w:rPr>
          <w:i/>
          <w:w w:val="101"/>
          <w:position w:val="6"/>
          <w:sz w:val="29"/>
          <w:szCs w:val="29"/>
        </w:rPr>
        <w:t>X</w:t>
      </w:r>
    </w:p>
    <w:p w:rsidR="00875696" w:rsidRDefault="00E667B6">
      <w:pPr>
        <w:spacing w:line="540" w:lineRule="exact"/>
        <w:rPr>
          <w:sz w:val="29"/>
          <w:szCs w:val="29"/>
        </w:rPr>
        <w:sectPr w:rsidR="00875696">
          <w:type w:val="continuous"/>
          <w:pgSz w:w="11900" w:h="16840"/>
          <w:pgMar w:top="760" w:right="1080" w:bottom="280" w:left="1320" w:header="720" w:footer="720" w:gutter="0"/>
          <w:cols w:num="3" w:space="720" w:equalWidth="0">
            <w:col w:w="1526" w:space="118"/>
            <w:col w:w="477" w:space="120"/>
            <w:col w:w="7259"/>
          </w:cols>
        </w:sectPr>
      </w:pPr>
      <w:r>
        <w:br w:type="column"/>
      </w:r>
      <w:r>
        <w:rPr>
          <w:rFonts w:ascii="Meiryo" w:eastAsia="Meiryo" w:hAnsi="Meiryo" w:cs="Meiryo"/>
          <w:w w:val="69"/>
          <w:position w:val="6"/>
          <w:sz w:val="29"/>
          <w:szCs w:val="29"/>
        </w:rPr>
        <w:lastRenderedPageBreak/>
        <w:t>=</w:t>
      </w:r>
      <w:r>
        <w:rPr>
          <w:rFonts w:ascii="Meiryo" w:eastAsia="Meiryo" w:hAnsi="Meiryo" w:cs="Meiryo"/>
          <w:spacing w:val="22"/>
          <w:w w:val="69"/>
          <w:position w:val="6"/>
          <w:sz w:val="29"/>
          <w:szCs w:val="29"/>
        </w:rPr>
        <w:t xml:space="preserve"> </w:t>
      </w:r>
      <w:r>
        <w:rPr>
          <w:i/>
          <w:spacing w:val="15"/>
          <w:w w:val="101"/>
          <w:position w:val="6"/>
          <w:sz w:val="29"/>
          <w:szCs w:val="29"/>
        </w:rPr>
        <w:t>x</w:t>
      </w:r>
      <w:r>
        <w:rPr>
          <w:rFonts w:ascii="Meiryo" w:eastAsia="Meiryo" w:hAnsi="Meiryo" w:cs="Meiryo"/>
          <w:w w:val="55"/>
          <w:position w:val="6"/>
          <w:sz w:val="39"/>
          <w:szCs w:val="39"/>
        </w:rPr>
        <w:t>)</w:t>
      </w:r>
      <w:r>
        <w:rPr>
          <w:rFonts w:ascii="Meiryo" w:eastAsia="Meiryo" w:hAnsi="Meiryo" w:cs="Meiryo"/>
          <w:spacing w:val="-79"/>
          <w:position w:val="6"/>
          <w:sz w:val="39"/>
          <w:szCs w:val="39"/>
        </w:rPr>
        <w:t xml:space="preserve"> </w:t>
      </w:r>
      <w:r>
        <w:rPr>
          <w:rFonts w:ascii="Meiryo" w:eastAsia="Meiryo" w:hAnsi="Meiryo" w:cs="Meiryo"/>
          <w:w w:val="69"/>
          <w:position w:val="6"/>
          <w:sz w:val="29"/>
          <w:szCs w:val="29"/>
        </w:rPr>
        <w:t>=</w:t>
      </w:r>
      <w:r>
        <w:rPr>
          <w:rFonts w:ascii="Meiryo" w:eastAsia="Meiryo" w:hAnsi="Meiryo" w:cs="Meiryo"/>
          <w:spacing w:val="1"/>
          <w:w w:val="69"/>
          <w:position w:val="6"/>
          <w:sz w:val="29"/>
          <w:szCs w:val="29"/>
        </w:rPr>
        <w:t xml:space="preserve"> </w:t>
      </w:r>
      <w:r>
        <w:rPr>
          <w:rFonts w:ascii="Meiryo" w:eastAsia="Meiryo" w:hAnsi="Meiryo" w:cs="Meiryo"/>
          <w:spacing w:val="-9"/>
          <w:w w:val="55"/>
          <w:position w:val="6"/>
          <w:sz w:val="39"/>
          <w:szCs w:val="39"/>
        </w:rPr>
        <w:t>(</w:t>
      </w:r>
      <w:r>
        <w:rPr>
          <w:spacing w:val="8"/>
          <w:w w:val="101"/>
          <w:position w:val="6"/>
          <w:sz w:val="29"/>
          <w:szCs w:val="29"/>
        </w:rPr>
        <w:t>0</w:t>
      </w:r>
      <w:r>
        <w:rPr>
          <w:rFonts w:ascii="Meiryo" w:eastAsia="Meiryo" w:hAnsi="Meiryo" w:cs="Meiryo"/>
          <w:spacing w:val="-21"/>
          <w:w w:val="55"/>
          <w:position w:val="6"/>
          <w:sz w:val="39"/>
          <w:szCs w:val="39"/>
        </w:rPr>
        <w:t>)</w:t>
      </w:r>
      <w:r>
        <w:rPr>
          <w:rFonts w:ascii="Meiryo" w:eastAsia="Meiryo" w:hAnsi="Meiryo" w:cs="Meiryo"/>
          <w:spacing w:val="-9"/>
          <w:w w:val="55"/>
          <w:position w:val="6"/>
          <w:sz w:val="39"/>
          <w:szCs w:val="39"/>
        </w:rPr>
        <w:t>(</w:t>
      </w:r>
      <w:r>
        <w:rPr>
          <w:w w:val="101"/>
          <w:position w:val="6"/>
          <w:sz w:val="29"/>
          <w:szCs w:val="29"/>
        </w:rPr>
        <w:t>0</w:t>
      </w:r>
      <w:r>
        <w:rPr>
          <w:spacing w:val="-1"/>
          <w:w w:val="101"/>
          <w:position w:val="6"/>
          <w:sz w:val="29"/>
          <w:szCs w:val="29"/>
        </w:rPr>
        <w:t>.</w:t>
      </w:r>
      <w:r>
        <w:rPr>
          <w:w w:val="101"/>
          <w:position w:val="6"/>
          <w:sz w:val="29"/>
          <w:szCs w:val="29"/>
        </w:rPr>
        <w:t>0</w:t>
      </w:r>
      <w:r>
        <w:rPr>
          <w:spacing w:val="2"/>
          <w:w w:val="101"/>
          <w:position w:val="6"/>
          <w:sz w:val="29"/>
          <w:szCs w:val="29"/>
        </w:rPr>
        <w:t>5</w:t>
      </w:r>
      <w:r>
        <w:rPr>
          <w:rFonts w:ascii="Meiryo" w:eastAsia="Meiryo" w:hAnsi="Meiryo" w:cs="Meiryo"/>
          <w:w w:val="55"/>
          <w:position w:val="6"/>
          <w:sz w:val="39"/>
          <w:szCs w:val="39"/>
        </w:rPr>
        <w:t>)</w:t>
      </w:r>
      <w:r>
        <w:rPr>
          <w:rFonts w:ascii="Meiryo" w:eastAsia="Meiryo" w:hAnsi="Meiryo" w:cs="Meiryo"/>
          <w:spacing w:val="-93"/>
          <w:position w:val="6"/>
          <w:sz w:val="39"/>
          <w:szCs w:val="39"/>
        </w:rPr>
        <w:t xml:space="preserve"> </w:t>
      </w:r>
      <w:r>
        <w:rPr>
          <w:rFonts w:ascii="Meiryo" w:eastAsia="Meiryo" w:hAnsi="Meiryo" w:cs="Meiryo"/>
          <w:w w:val="69"/>
          <w:position w:val="6"/>
          <w:sz w:val="29"/>
          <w:szCs w:val="29"/>
        </w:rPr>
        <w:t>+</w:t>
      </w:r>
      <w:r>
        <w:rPr>
          <w:rFonts w:ascii="Meiryo" w:eastAsia="Meiryo" w:hAnsi="Meiryo" w:cs="Meiryo"/>
          <w:spacing w:val="-8"/>
          <w:w w:val="69"/>
          <w:position w:val="6"/>
          <w:sz w:val="29"/>
          <w:szCs w:val="29"/>
        </w:rPr>
        <w:t xml:space="preserve"> </w:t>
      </w:r>
      <w:r>
        <w:rPr>
          <w:rFonts w:ascii="Meiryo" w:eastAsia="Meiryo" w:hAnsi="Meiryo" w:cs="Meiryo"/>
          <w:spacing w:val="-37"/>
          <w:w w:val="55"/>
          <w:position w:val="6"/>
          <w:sz w:val="39"/>
          <w:szCs w:val="39"/>
        </w:rPr>
        <w:t>(</w:t>
      </w:r>
      <w:r>
        <w:rPr>
          <w:spacing w:val="-15"/>
          <w:w w:val="101"/>
          <w:position w:val="6"/>
          <w:sz w:val="29"/>
          <w:szCs w:val="29"/>
        </w:rPr>
        <w:t>1</w:t>
      </w:r>
      <w:r>
        <w:rPr>
          <w:rFonts w:ascii="Meiryo" w:eastAsia="Meiryo" w:hAnsi="Meiryo" w:cs="Meiryo"/>
          <w:spacing w:val="-20"/>
          <w:w w:val="55"/>
          <w:position w:val="6"/>
          <w:sz w:val="39"/>
          <w:szCs w:val="39"/>
        </w:rPr>
        <w:t>)</w:t>
      </w:r>
      <w:r>
        <w:rPr>
          <w:rFonts w:ascii="Meiryo" w:eastAsia="Meiryo" w:hAnsi="Meiryo" w:cs="Meiryo"/>
          <w:spacing w:val="-9"/>
          <w:w w:val="55"/>
          <w:position w:val="6"/>
          <w:sz w:val="39"/>
          <w:szCs w:val="39"/>
        </w:rPr>
        <w:t>(</w:t>
      </w:r>
      <w:r>
        <w:rPr>
          <w:spacing w:val="-1"/>
          <w:w w:val="101"/>
          <w:position w:val="6"/>
          <w:sz w:val="29"/>
          <w:szCs w:val="29"/>
        </w:rPr>
        <w:t>0</w:t>
      </w:r>
      <w:r>
        <w:rPr>
          <w:w w:val="101"/>
          <w:position w:val="6"/>
          <w:sz w:val="29"/>
          <w:szCs w:val="29"/>
        </w:rPr>
        <w:t>.</w:t>
      </w:r>
      <w:r>
        <w:rPr>
          <w:spacing w:val="-1"/>
          <w:w w:val="101"/>
          <w:position w:val="6"/>
          <w:sz w:val="29"/>
          <w:szCs w:val="29"/>
        </w:rPr>
        <w:t>2</w:t>
      </w:r>
      <w:r>
        <w:rPr>
          <w:spacing w:val="3"/>
          <w:w w:val="101"/>
          <w:position w:val="6"/>
          <w:sz w:val="29"/>
          <w:szCs w:val="29"/>
        </w:rPr>
        <w:t>5</w:t>
      </w:r>
      <w:r>
        <w:rPr>
          <w:rFonts w:ascii="Meiryo" w:eastAsia="Meiryo" w:hAnsi="Meiryo" w:cs="Meiryo"/>
          <w:w w:val="55"/>
          <w:position w:val="6"/>
          <w:sz w:val="39"/>
          <w:szCs w:val="39"/>
        </w:rPr>
        <w:t>)</w:t>
      </w:r>
      <w:r>
        <w:rPr>
          <w:rFonts w:ascii="Meiryo" w:eastAsia="Meiryo" w:hAnsi="Meiryo" w:cs="Meiryo"/>
          <w:spacing w:val="-64"/>
          <w:position w:val="6"/>
          <w:sz w:val="39"/>
          <w:szCs w:val="39"/>
        </w:rPr>
        <w:t xml:space="preserve"> </w:t>
      </w:r>
      <w:r>
        <w:rPr>
          <w:rFonts w:ascii="Meiryo" w:eastAsia="Meiryo" w:hAnsi="Meiryo" w:cs="Meiryo"/>
          <w:w w:val="69"/>
          <w:position w:val="6"/>
          <w:sz w:val="29"/>
          <w:szCs w:val="29"/>
        </w:rPr>
        <w:t>+</w:t>
      </w:r>
      <w:r>
        <w:rPr>
          <w:rFonts w:ascii="Meiryo" w:eastAsia="Meiryo" w:hAnsi="Meiryo" w:cs="Meiryo"/>
          <w:spacing w:val="-8"/>
          <w:w w:val="69"/>
          <w:position w:val="6"/>
          <w:sz w:val="29"/>
          <w:szCs w:val="29"/>
        </w:rPr>
        <w:t xml:space="preserve"> </w:t>
      </w:r>
      <w:r>
        <w:rPr>
          <w:rFonts w:ascii="Meiryo" w:eastAsia="Meiryo" w:hAnsi="Meiryo" w:cs="Meiryo"/>
          <w:spacing w:val="-4"/>
          <w:w w:val="55"/>
          <w:position w:val="6"/>
          <w:sz w:val="39"/>
          <w:szCs w:val="39"/>
        </w:rPr>
        <w:t>(</w:t>
      </w:r>
      <w:r>
        <w:rPr>
          <w:spacing w:val="7"/>
          <w:w w:val="101"/>
          <w:position w:val="6"/>
          <w:sz w:val="29"/>
          <w:szCs w:val="29"/>
        </w:rPr>
        <w:t>2</w:t>
      </w:r>
      <w:r>
        <w:rPr>
          <w:rFonts w:ascii="Meiryo" w:eastAsia="Meiryo" w:hAnsi="Meiryo" w:cs="Meiryo"/>
          <w:spacing w:val="-20"/>
          <w:w w:val="55"/>
          <w:position w:val="6"/>
          <w:sz w:val="39"/>
          <w:szCs w:val="39"/>
        </w:rPr>
        <w:t>)</w:t>
      </w:r>
      <w:r>
        <w:rPr>
          <w:rFonts w:ascii="Meiryo" w:eastAsia="Meiryo" w:hAnsi="Meiryo" w:cs="Meiryo"/>
          <w:spacing w:val="-9"/>
          <w:w w:val="55"/>
          <w:position w:val="6"/>
          <w:sz w:val="39"/>
          <w:szCs w:val="39"/>
        </w:rPr>
        <w:t>(</w:t>
      </w:r>
      <w:r>
        <w:rPr>
          <w:spacing w:val="-1"/>
          <w:w w:val="101"/>
          <w:position w:val="6"/>
          <w:sz w:val="29"/>
          <w:szCs w:val="29"/>
        </w:rPr>
        <w:t>0</w:t>
      </w:r>
      <w:r>
        <w:rPr>
          <w:w w:val="101"/>
          <w:position w:val="6"/>
          <w:sz w:val="29"/>
          <w:szCs w:val="29"/>
        </w:rPr>
        <w:t>.4</w:t>
      </w:r>
      <w:r>
        <w:rPr>
          <w:spacing w:val="2"/>
          <w:w w:val="101"/>
          <w:position w:val="6"/>
          <w:sz w:val="29"/>
          <w:szCs w:val="29"/>
        </w:rPr>
        <w:t>5</w:t>
      </w:r>
      <w:r>
        <w:rPr>
          <w:rFonts w:ascii="Meiryo" w:eastAsia="Meiryo" w:hAnsi="Meiryo" w:cs="Meiryo"/>
          <w:w w:val="55"/>
          <w:position w:val="6"/>
          <w:sz w:val="39"/>
          <w:szCs w:val="39"/>
        </w:rPr>
        <w:t>)</w:t>
      </w:r>
      <w:r>
        <w:rPr>
          <w:rFonts w:ascii="Meiryo" w:eastAsia="Meiryo" w:hAnsi="Meiryo" w:cs="Meiryo"/>
          <w:spacing w:val="-94"/>
          <w:position w:val="6"/>
          <w:sz w:val="39"/>
          <w:szCs w:val="39"/>
        </w:rPr>
        <w:t xml:space="preserve"> </w:t>
      </w:r>
      <w:r>
        <w:rPr>
          <w:rFonts w:ascii="Meiryo" w:eastAsia="Meiryo" w:hAnsi="Meiryo" w:cs="Meiryo"/>
          <w:w w:val="69"/>
          <w:position w:val="6"/>
          <w:sz w:val="29"/>
          <w:szCs w:val="29"/>
        </w:rPr>
        <w:t>+</w:t>
      </w:r>
      <w:r>
        <w:rPr>
          <w:rFonts w:ascii="Meiryo" w:eastAsia="Meiryo" w:hAnsi="Meiryo" w:cs="Meiryo"/>
          <w:spacing w:val="-8"/>
          <w:w w:val="69"/>
          <w:position w:val="6"/>
          <w:sz w:val="29"/>
          <w:szCs w:val="29"/>
        </w:rPr>
        <w:t xml:space="preserve"> </w:t>
      </w:r>
      <w:r>
        <w:rPr>
          <w:rFonts w:ascii="Meiryo" w:eastAsia="Meiryo" w:hAnsi="Meiryo" w:cs="Meiryo"/>
          <w:spacing w:val="-14"/>
          <w:w w:val="55"/>
          <w:position w:val="6"/>
          <w:sz w:val="39"/>
          <w:szCs w:val="39"/>
        </w:rPr>
        <w:t>(</w:t>
      </w:r>
      <w:r>
        <w:rPr>
          <w:spacing w:val="-1"/>
          <w:w w:val="101"/>
          <w:position w:val="6"/>
          <w:sz w:val="29"/>
          <w:szCs w:val="29"/>
        </w:rPr>
        <w:t>3</w:t>
      </w:r>
      <w:r>
        <w:rPr>
          <w:rFonts w:ascii="Meiryo" w:eastAsia="Meiryo" w:hAnsi="Meiryo" w:cs="Meiryo"/>
          <w:spacing w:val="-20"/>
          <w:w w:val="55"/>
          <w:position w:val="6"/>
          <w:sz w:val="39"/>
          <w:szCs w:val="39"/>
        </w:rPr>
        <w:t>)</w:t>
      </w:r>
      <w:r>
        <w:rPr>
          <w:rFonts w:ascii="Meiryo" w:eastAsia="Meiryo" w:hAnsi="Meiryo" w:cs="Meiryo"/>
          <w:spacing w:val="-9"/>
          <w:w w:val="55"/>
          <w:position w:val="6"/>
          <w:sz w:val="39"/>
          <w:szCs w:val="39"/>
        </w:rPr>
        <w:t>(</w:t>
      </w:r>
      <w:r>
        <w:rPr>
          <w:spacing w:val="-1"/>
          <w:w w:val="101"/>
          <w:position w:val="6"/>
          <w:sz w:val="29"/>
          <w:szCs w:val="29"/>
        </w:rPr>
        <w:t>0.</w:t>
      </w:r>
      <w:r>
        <w:rPr>
          <w:w w:val="101"/>
          <w:position w:val="6"/>
          <w:sz w:val="29"/>
          <w:szCs w:val="29"/>
        </w:rPr>
        <w:t>2</w:t>
      </w:r>
      <w:r>
        <w:rPr>
          <w:spacing w:val="3"/>
          <w:w w:val="101"/>
          <w:position w:val="6"/>
          <w:sz w:val="29"/>
          <w:szCs w:val="29"/>
        </w:rPr>
        <w:t>5</w:t>
      </w:r>
      <w:r>
        <w:rPr>
          <w:rFonts w:ascii="Meiryo" w:eastAsia="Meiryo" w:hAnsi="Meiryo" w:cs="Meiryo"/>
          <w:w w:val="55"/>
          <w:position w:val="6"/>
          <w:sz w:val="39"/>
          <w:szCs w:val="39"/>
        </w:rPr>
        <w:t>)</w:t>
      </w:r>
      <w:r>
        <w:rPr>
          <w:rFonts w:ascii="Meiryo" w:eastAsia="Meiryo" w:hAnsi="Meiryo" w:cs="Meiryo"/>
          <w:spacing w:val="-94"/>
          <w:position w:val="6"/>
          <w:sz w:val="39"/>
          <w:szCs w:val="39"/>
        </w:rPr>
        <w:t xml:space="preserve"> </w:t>
      </w:r>
      <w:r>
        <w:rPr>
          <w:rFonts w:ascii="Meiryo" w:eastAsia="Meiryo" w:hAnsi="Meiryo" w:cs="Meiryo"/>
          <w:spacing w:val="13"/>
          <w:w w:val="69"/>
          <w:position w:val="6"/>
          <w:sz w:val="29"/>
          <w:szCs w:val="29"/>
        </w:rPr>
        <w:t>=</w:t>
      </w:r>
      <w:r>
        <w:rPr>
          <w:spacing w:val="-1"/>
          <w:w w:val="101"/>
          <w:position w:val="6"/>
          <w:sz w:val="29"/>
          <w:szCs w:val="29"/>
        </w:rPr>
        <w:t>1</w:t>
      </w:r>
      <w:r>
        <w:rPr>
          <w:w w:val="101"/>
          <w:position w:val="6"/>
          <w:sz w:val="29"/>
          <w:szCs w:val="29"/>
        </w:rPr>
        <w:t>.9</w:t>
      </w:r>
    </w:p>
    <w:p w:rsidR="00875696" w:rsidRDefault="00E667B6">
      <w:pPr>
        <w:spacing w:line="540" w:lineRule="exact"/>
        <w:ind w:left="502" w:right="-89"/>
        <w:rPr>
          <w:sz w:val="29"/>
          <w:szCs w:val="29"/>
        </w:rPr>
      </w:pPr>
      <w:r>
        <w:rPr>
          <w:rFonts w:ascii="Meiryo" w:eastAsia="Meiryo" w:hAnsi="Meiryo" w:cs="Meiryo"/>
          <w:w w:val="92"/>
          <w:position w:val="9"/>
          <w:sz w:val="30"/>
          <w:szCs w:val="30"/>
        </w:rPr>
        <w:lastRenderedPageBreak/>
        <w:t>σ</w:t>
      </w:r>
      <w:r>
        <w:rPr>
          <w:rFonts w:ascii="Meiryo" w:eastAsia="Meiryo" w:hAnsi="Meiryo" w:cs="Meiryo"/>
          <w:spacing w:val="-43"/>
          <w:position w:val="9"/>
          <w:sz w:val="30"/>
          <w:szCs w:val="30"/>
        </w:rPr>
        <w:t xml:space="preserve"> </w:t>
      </w:r>
      <w:r>
        <w:rPr>
          <w:position w:val="22"/>
          <w:sz w:val="17"/>
          <w:szCs w:val="17"/>
        </w:rPr>
        <w:t xml:space="preserve">2 </w:t>
      </w:r>
      <w:r>
        <w:rPr>
          <w:spacing w:val="9"/>
          <w:position w:val="22"/>
          <w:sz w:val="17"/>
          <w:szCs w:val="17"/>
        </w:rPr>
        <w:t xml:space="preserve"> </w:t>
      </w:r>
      <w:r>
        <w:rPr>
          <w:rFonts w:ascii="Meiryo" w:eastAsia="Meiryo" w:hAnsi="Meiryo" w:cs="Meiryo"/>
          <w:w w:val="68"/>
          <w:position w:val="9"/>
          <w:sz w:val="29"/>
          <w:szCs w:val="29"/>
        </w:rPr>
        <w:t>=</w:t>
      </w:r>
      <w:r>
        <w:rPr>
          <w:rFonts w:ascii="Meiryo" w:eastAsia="Meiryo" w:hAnsi="Meiryo" w:cs="Meiryo"/>
          <w:spacing w:val="-1"/>
          <w:w w:val="68"/>
          <w:position w:val="9"/>
          <w:sz w:val="29"/>
          <w:szCs w:val="29"/>
        </w:rPr>
        <w:t xml:space="preserve"> </w:t>
      </w:r>
      <w:r>
        <w:rPr>
          <w:rFonts w:ascii="Meiryo" w:eastAsia="Meiryo" w:hAnsi="Meiryo" w:cs="Meiryo"/>
          <w:spacing w:val="34"/>
          <w:w w:val="89"/>
          <w:position w:val="2"/>
          <w:sz w:val="43"/>
          <w:szCs w:val="43"/>
        </w:rPr>
        <w:t>∑</w:t>
      </w:r>
      <w:r>
        <w:rPr>
          <w:position w:val="9"/>
          <w:sz w:val="29"/>
          <w:szCs w:val="29"/>
        </w:rPr>
        <w:t>(</w:t>
      </w:r>
      <w:r>
        <w:rPr>
          <w:spacing w:val="-50"/>
          <w:position w:val="9"/>
          <w:sz w:val="29"/>
          <w:szCs w:val="29"/>
        </w:rPr>
        <w:t xml:space="preserve"> </w:t>
      </w:r>
      <w:r>
        <w:rPr>
          <w:i/>
          <w:position w:val="9"/>
          <w:sz w:val="29"/>
          <w:szCs w:val="29"/>
        </w:rPr>
        <w:t>x</w:t>
      </w:r>
      <w:r>
        <w:rPr>
          <w:i/>
          <w:spacing w:val="-20"/>
          <w:position w:val="9"/>
          <w:sz w:val="29"/>
          <w:szCs w:val="29"/>
        </w:rPr>
        <w:t xml:space="preserve"> </w:t>
      </w:r>
      <w:r>
        <w:rPr>
          <w:rFonts w:ascii="Meiryo" w:eastAsia="Meiryo" w:hAnsi="Meiryo" w:cs="Meiryo"/>
          <w:spacing w:val="18"/>
          <w:w w:val="68"/>
          <w:position w:val="9"/>
          <w:sz w:val="29"/>
          <w:szCs w:val="29"/>
        </w:rPr>
        <w:t>−</w:t>
      </w:r>
      <w:r>
        <w:rPr>
          <w:position w:val="9"/>
          <w:sz w:val="29"/>
          <w:szCs w:val="29"/>
        </w:rPr>
        <w:t>1</w:t>
      </w:r>
      <w:r>
        <w:rPr>
          <w:spacing w:val="-1"/>
          <w:position w:val="9"/>
          <w:sz w:val="29"/>
          <w:szCs w:val="29"/>
        </w:rPr>
        <w:t>.</w:t>
      </w:r>
      <w:r>
        <w:rPr>
          <w:position w:val="9"/>
          <w:sz w:val="29"/>
          <w:szCs w:val="29"/>
        </w:rPr>
        <w:t>9</w:t>
      </w:r>
      <w:r>
        <w:rPr>
          <w:spacing w:val="15"/>
          <w:position w:val="9"/>
          <w:sz w:val="29"/>
          <w:szCs w:val="29"/>
        </w:rPr>
        <w:t>)</w:t>
      </w:r>
      <w:r>
        <w:rPr>
          <w:w w:val="99"/>
          <w:position w:val="22"/>
          <w:sz w:val="17"/>
          <w:szCs w:val="17"/>
        </w:rPr>
        <w:t>2</w:t>
      </w:r>
      <w:r>
        <w:rPr>
          <w:position w:val="22"/>
          <w:sz w:val="17"/>
          <w:szCs w:val="17"/>
        </w:rPr>
        <w:t xml:space="preserve"> </w:t>
      </w:r>
      <w:r>
        <w:rPr>
          <w:spacing w:val="-7"/>
          <w:position w:val="22"/>
          <w:sz w:val="17"/>
          <w:szCs w:val="17"/>
        </w:rPr>
        <w:t xml:space="preserve"> </w:t>
      </w:r>
      <w:r>
        <w:rPr>
          <w:i/>
          <w:spacing w:val="7"/>
          <w:position w:val="9"/>
          <w:sz w:val="29"/>
          <w:szCs w:val="29"/>
        </w:rPr>
        <w:t>P</w:t>
      </w:r>
      <w:r>
        <w:rPr>
          <w:rFonts w:ascii="Meiryo" w:eastAsia="Meiryo" w:hAnsi="Meiryo" w:cs="Meiryo"/>
          <w:spacing w:val="19"/>
          <w:w w:val="57"/>
          <w:position w:val="9"/>
          <w:sz w:val="38"/>
          <w:szCs w:val="38"/>
        </w:rPr>
        <w:t>(</w:t>
      </w:r>
      <w:r>
        <w:rPr>
          <w:i/>
          <w:position w:val="9"/>
          <w:sz w:val="29"/>
          <w:szCs w:val="29"/>
        </w:rPr>
        <w:t>X</w:t>
      </w:r>
    </w:p>
    <w:p w:rsidR="00875696" w:rsidRDefault="00E667B6">
      <w:pPr>
        <w:spacing w:line="100" w:lineRule="exact"/>
        <w:ind w:left="1228" w:right="1708"/>
        <w:jc w:val="center"/>
        <w:rPr>
          <w:sz w:val="17"/>
          <w:szCs w:val="17"/>
        </w:rPr>
      </w:pPr>
      <w:r>
        <w:rPr>
          <w:i/>
          <w:position w:val="1"/>
          <w:sz w:val="17"/>
          <w:szCs w:val="17"/>
        </w:rPr>
        <w:t>x</w:t>
      </w:r>
    </w:p>
    <w:p w:rsidR="00875696" w:rsidRDefault="00E667B6">
      <w:pPr>
        <w:spacing w:line="500" w:lineRule="exact"/>
        <w:rPr>
          <w:rFonts w:ascii="Meiryo" w:eastAsia="Meiryo" w:hAnsi="Meiryo" w:cs="Meiryo"/>
          <w:sz w:val="38"/>
          <w:szCs w:val="38"/>
        </w:rPr>
        <w:sectPr w:rsidR="00875696">
          <w:type w:val="continuous"/>
          <w:pgSz w:w="11900" w:h="16840"/>
          <w:pgMar w:top="760" w:right="1080" w:bottom="280" w:left="1320" w:header="720" w:footer="720" w:gutter="0"/>
          <w:cols w:num="2" w:space="720" w:equalWidth="0">
            <w:col w:w="3077" w:space="112"/>
            <w:col w:w="6311"/>
          </w:cols>
        </w:sectPr>
      </w:pPr>
      <w:r>
        <w:br w:type="column"/>
      </w:r>
      <w:r>
        <w:rPr>
          <w:rFonts w:ascii="Meiryo" w:eastAsia="Meiryo" w:hAnsi="Meiryo" w:cs="Meiryo"/>
          <w:w w:val="68"/>
          <w:position w:val="7"/>
          <w:sz w:val="29"/>
          <w:szCs w:val="29"/>
        </w:rPr>
        <w:lastRenderedPageBreak/>
        <w:t>=</w:t>
      </w:r>
      <w:r>
        <w:rPr>
          <w:rFonts w:ascii="Meiryo" w:eastAsia="Meiryo" w:hAnsi="Meiryo" w:cs="Meiryo"/>
          <w:spacing w:val="14"/>
          <w:w w:val="68"/>
          <w:position w:val="7"/>
          <w:sz w:val="29"/>
          <w:szCs w:val="29"/>
        </w:rPr>
        <w:t xml:space="preserve"> </w:t>
      </w:r>
      <w:r>
        <w:rPr>
          <w:i/>
          <w:spacing w:val="16"/>
          <w:w w:val="68"/>
          <w:position w:val="7"/>
          <w:sz w:val="29"/>
          <w:szCs w:val="29"/>
        </w:rPr>
        <w:t>x</w:t>
      </w:r>
      <w:r>
        <w:rPr>
          <w:rFonts w:ascii="Meiryo" w:eastAsia="Meiryo" w:hAnsi="Meiryo" w:cs="Meiryo"/>
          <w:w w:val="57"/>
          <w:position w:val="7"/>
          <w:sz w:val="38"/>
          <w:szCs w:val="38"/>
        </w:rPr>
        <w:t>)</w:t>
      </w:r>
    </w:p>
    <w:p w:rsidR="00875696" w:rsidRDefault="00E667B6">
      <w:pPr>
        <w:spacing w:line="560" w:lineRule="exact"/>
        <w:ind w:left="851"/>
        <w:rPr>
          <w:rFonts w:ascii="Meiryo" w:eastAsia="Meiryo" w:hAnsi="Meiryo" w:cs="Meiryo"/>
          <w:sz w:val="38"/>
          <w:szCs w:val="38"/>
        </w:rPr>
      </w:pPr>
      <w:r>
        <w:rPr>
          <w:rFonts w:ascii="Meiryo" w:eastAsia="Meiryo" w:hAnsi="Meiryo" w:cs="Meiryo"/>
          <w:w w:val="68"/>
          <w:position w:val="5"/>
          <w:sz w:val="29"/>
          <w:szCs w:val="29"/>
        </w:rPr>
        <w:lastRenderedPageBreak/>
        <w:t>=</w:t>
      </w:r>
      <w:r>
        <w:rPr>
          <w:rFonts w:ascii="Meiryo" w:eastAsia="Meiryo" w:hAnsi="Meiryo" w:cs="Meiryo"/>
          <w:spacing w:val="-5"/>
          <w:w w:val="68"/>
          <w:position w:val="5"/>
          <w:sz w:val="29"/>
          <w:szCs w:val="29"/>
        </w:rPr>
        <w:t xml:space="preserve"> </w:t>
      </w:r>
      <w:r>
        <w:rPr>
          <w:rFonts w:ascii="Meiryo" w:eastAsia="Meiryo" w:hAnsi="Meiryo" w:cs="Meiryo"/>
          <w:spacing w:val="-9"/>
          <w:w w:val="57"/>
          <w:position w:val="6"/>
          <w:sz w:val="38"/>
          <w:szCs w:val="38"/>
        </w:rPr>
        <w:t>(</w:t>
      </w:r>
      <w:r>
        <w:rPr>
          <w:position w:val="5"/>
          <w:sz w:val="29"/>
          <w:szCs w:val="29"/>
        </w:rPr>
        <w:t>0</w:t>
      </w:r>
      <w:r>
        <w:rPr>
          <w:spacing w:val="-27"/>
          <w:position w:val="5"/>
          <w:sz w:val="29"/>
          <w:szCs w:val="29"/>
        </w:rPr>
        <w:t xml:space="preserve"> </w:t>
      </w:r>
      <w:r>
        <w:rPr>
          <w:rFonts w:ascii="Meiryo" w:eastAsia="Meiryo" w:hAnsi="Meiryo" w:cs="Meiryo"/>
          <w:spacing w:val="17"/>
          <w:w w:val="68"/>
          <w:position w:val="5"/>
          <w:sz w:val="29"/>
          <w:szCs w:val="29"/>
        </w:rPr>
        <w:t>−</w:t>
      </w:r>
      <w:r>
        <w:rPr>
          <w:position w:val="5"/>
          <w:sz w:val="29"/>
          <w:szCs w:val="29"/>
        </w:rPr>
        <w:t>1.</w:t>
      </w:r>
      <w:r>
        <w:rPr>
          <w:spacing w:val="9"/>
          <w:position w:val="5"/>
          <w:sz w:val="29"/>
          <w:szCs w:val="29"/>
        </w:rPr>
        <w:t>9</w:t>
      </w:r>
      <w:r>
        <w:rPr>
          <w:rFonts w:ascii="Meiryo" w:eastAsia="Meiryo" w:hAnsi="Meiryo" w:cs="Meiryo"/>
          <w:spacing w:val="-9"/>
          <w:w w:val="57"/>
          <w:position w:val="6"/>
          <w:sz w:val="38"/>
          <w:szCs w:val="38"/>
        </w:rPr>
        <w:t>)</w:t>
      </w:r>
      <w:r>
        <w:rPr>
          <w:w w:val="99"/>
          <w:position w:val="21"/>
          <w:sz w:val="17"/>
          <w:szCs w:val="17"/>
        </w:rPr>
        <w:t>2</w:t>
      </w:r>
      <w:r>
        <w:rPr>
          <w:spacing w:val="-11"/>
          <w:position w:val="21"/>
          <w:sz w:val="17"/>
          <w:szCs w:val="17"/>
        </w:rPr>
        <w:t xml:space="preserve"> </w:t>
      </w:r>
      <w:r>
        <w:rPr>
          <w:rFonts w:ascii="Meiryo" w:eastAsia="Meiryo" w:hAnsi="Meiryo" w:cs="Meiryo"/>
          <w:spacing w:val="-9"/>
          <w:w w:val="57"/>
          <w:position w:val="6"/>
          <w:sz w:val="38"/>
          <w:szCs w:val="38"/>
        </w:rPr>
        <w:t>(</w:t>
      </w:r>
      <w:r>
        <w:rPr>
          <w:position w:val="5"/>
          <w:sz w:val="29"/>
          <w:szCs w:val="29"/>
        </w:rPr>
        <w:t>0.0</w:t>
      </w:r>
      <w:r>
        <w:rPr>
          <w:spacing w:val="4"/>
          <w:position w:val="5"/>
          <w:sz w:val="29"/>
          <w:szCs w:val="29"/>
        </w:rPr>
        <w:t>5</w:t>
      </w:r>
      <w:r>
        <w:rPr>
          <w:rFonts w:ascii="Meiryo" w:eastAsia="Meiryo" w:hAnsi="Meiryo" w:cs="Meiryo"/>
          <w:spacing w:val="26"/>
          <w:w w:val="57"/>
          <w:position w:val="6"/>
          <w:sz w:val="38"/>
          <w:szCs w:val="38"/>
        </w:rPr>
        <w:t>)</w:t>
      </w:r>
      <w:r>
        <w:rPr>
          <w:rFonts w:ascii="Meiryo" w:eastAsia="Meiryo" w:hAnsi="Meiryo" w:cs="Meiryo"/>
          <w:w w:val="68"/>
          <w:position w:val="5"/>
          <w:sz w:val="29"/>
          <w:szCs w:val="29"/>
        </w:rPr>
        <w:t>+</w:t>
      </w:r>
      <w:r>
        <w:rPr>
          <w:rFonts w:ascii="Meiryo" w:eastAsia="Meiryo" w:hAnsi="Meiryo" w:cs="Meiryo"/>
          <w:spacing w:val="-50"/>
          <w:position w:val="5"/>
          <w:sz w:val="29"/>
          <w:szCs w:val="29"/>
        </w:rPr>
        <w:t xml:space="preserve"> </w:t>
      </w:r>
      <w:r>
        <w:rPr>
          <w:rFonts w:ascii="Meiryo" w:eastAsia="Meiryo" w:hAnsi="Meiryo" w:cs="Meiryo"/>
          <w:spacing w:val="-36"/>
          <w:w w:val="57"/>
          <w:position w:val="6"/>
          <w:sz w:val="38"/>
          <w:szCs w:val="38"/>
        </w:rPr>
        <w:t>(</w:t>
      </w:r>
      <w:r>
        <w:rPr>
          <w:position w:val="5"/>
          <w:sz w:val="29"/>
          <w:szCs w:val="29"/>
        </w:rPr>
        <w:t>1</w:t>
      </w:r>
      <w:r>
        <w:rPr>
          <w:spacing w:val="-49"/>
          <w:position w:val="5"/>
          <w:sz w:val="29"/>
          <w:szCs w:val="29"/>
        </w:rPr>
        <w:t xml:space="preserve"> </w:t>
      </w:r>
      <w:r>
        <w:rPr>
          <w:rFonts w:ascii="Meiryo" w:eastAsia="Meiryo" w:hAnsi="Meiryo" w:cs="Meiryo"/>
          <w:spacing w:val="17"/>
          <w:w w:val="68"/>
          <w:position w:val="5"/>
          <w:sz w:val="29"/>
          <w:szCs w:val="29"/>
        </w:rPr>
        <w:t>−</w:t>
      </w:r>
      <w:r>
        <w:rPr>
          <w:position w:val="5"/>
          <w:sz w:val="29"/>
          <w:szCs w:val="29"/>
        </w:rPr>
        <w:t>1.</w:t>
      </w:r>
      <w:r>
        <w:rPr>
          <w:spacing w:val="8"/>
          <w:position w:val="5"/>
          <w:sz w:val="29"/>
          <w:szCs w:val="29"/>
        </w:rPr>
        <w:t>9</w:t>
      </w:r>
      <w:r>
        <w:rPr>
          <w:rFonts w:ascii="Meiryo" w:eastAsia="Meiryo" w:hAnsi="Meiryo" w:cs="Meiryo"/>
          <w:spacing w:val="-7"/>
          <w:w w:val="57"/>
          <w:position w:val="6"/>
          <w:sz w:val="38"/>
          <w:szCs w:val="38"/>
        </w:rPr>
        <w:t>)</w:t>
      </w:r>
      <w:r>
        <w:rPr>
          <w:w w:val="99"/>
          <w:position w:val="21"/>
          <w:sz w:val="17"/>
          <w:szCs w:val="17"/>
        </w:rPr>
        <w:t>2</w:t>
      </w:r>
      <w:r>
        <w:rPr>
          <w:spacing w:val="-11"/>
          <w:position w:val="21"/>
          <w:sz w:val="17"/>
          <w:szCs w:val="17"/>
        </w:rPr>
        <w:t xml:space="preserve"> </w:t>
      </w:r>
      <w:r>
        <w:rPr>
          <w:rFonts w:ascii="Meiryo" w:eastAsia="Meiryo" w:hAnsi="Meiryo" w:cs="Meiryo"/>
          <w:spacing w:val="-9"/>
          <w:w w:val="57"/>
          <w:position w:val="6"/>
          <w:sz w:val="38"/>
          <w:szCs w:val="38"/>
        </w:rPr>
        <w:t>(</w:t>
      </w:r>
      <w:r>
        <w:rPr>
          <w:position w:val="5"/>
          <w:sz w:val="29"/>
          <w:szCs w:val="29"/>
        </w:rPr>
        <w:t>0.2</w:t>
      </w:r>
      <w:r>
        <w:rPr>
          <w:spacing w:val="4"/>
          <w:position w:val="5"/>
          <w:sz w:val="29"/>
          <w:szCs w:val="29"/>
        </w:rPr>
        <w:t>5</w:t>
      </w:r>
      <w:r>
        <w:rPr>
          <w:rFonts w:ascii="Meiryo" w:eastAsia="Meiryo" w:hAnsi="Meiryo" w:cs="Meiryo"/>
          <w:spacing w:val="26"/>
          <w:w w:val="57"/>
          <w:position w:val="6"/>
          <w:sz w:val="38"/>
          <w:szCs w:val="38"/>
        </w:rPr>
        <w:t>)</w:t>
      </w:r>
      <w:r>
        <w:rPr>
          <w:rFonts w:ascii="Meiryo" w:eastAsia="Meiryo" w:hAnsi="Meiryo" w:cs="Meiryo"/>
          <w:w w:val="68"/>
          <w:position w:val="5"/>
          <w:sz w:val="29"/>
          <w:szCs w:val="29"/>
        </w:rPr>
        <w:t>+</w:t>
      </w:r>
      <w:r>
        <w:rPr>
          <w:rFonts w:ascii="Meiryo" w:eastAsia="Meiryo" w:hAnsi="Meiryo" w:cs="Meiryo"/>
          <w:spacing w:val="-51"/>
          <w:position w:val="5"/>
          <w:sz w:val="29"/>
          <w:szCs w:val="29"/>
        </w:rPr>
        <w:t xml:space="preserve"> </w:t>
      </w:r>
      <w:r>
        <w:rPr>
          <w:rFonts w:ascii="Meiryo" w:eastAsia="Meiryo" w:hAnsi="Meiryo" w:cs="Meiryo"/>
          <w:spacing w:val="-4"/>
          <w:w w:val="57"/>
          <w:position w:val="6"/>
          <w:sz w:val="38"/>
          <w:szCs w:val="38"/>
        </w:rPr>
        <w:t>(</w:t>
      </w:r>
      <w:r>
        <w:rPr>
          <w:position w:val="5"/>
          <w:sz w:val="29"/>
          <w:szCs w:val="29"/>
        </w:rPr>
        <w:t>2</w:t>
      </w:r>
      <w:r>
        <w:rPr>
          <w:spacing w:val="-27"/>
          <w:position w:val="5"/>
          <w:sz w:val="29"/>
          <w:szCs w:val="29"/>
        </w:rPr>
        <w:t xml:space="preserve"> </w:t>
      </w:r>
      <w:r>
        <w:rPr>
          <w:rFonts w:ascii="Meiryo" w:eastAsia="Meiryo" w:hAnsi="Meiryo" w:cs="Meiryo"/>
          <w:spacing w:val="17"/>
          <w:w w:val="68"/>
          <w:position w:val="5"/>
          <w:sz w:val="29"/>
          <w:szCs w:val="29"/>
        </w:rPr>
        <w:t>−</w:t>
      </w:r>
      <w:r>
        <w:rPr>
          <w:position w:val="5"/>
          <w:sz w:val="29"/>
          <w:szCs w:val="29"/>
        </w:rPr>
        <w:t>1.</w:t>
      </w:r>
      <w:r>
        <w:rPr>
          <w:spacing w:val="9"/>
          <w:position w:val="5"/>
          <w:sz w:val="29"/>
          <w:szCs w:val="29"/>
        </w:rPr>
        <w:t>9</w:t>
      </w:r>
      <w:r>
        <w:rPr>
          <w:rFonts w:ascii="Meiryo" w:eastAsia="Meiryo" w:hAnsi="Meiryo" w:cs="Meiryo"/>
          <w:spacing w:val="-8"/>
          <w:w w:val="57"/>
          <w:position w:val="6"/>
          <w:sz w:val="38"/>
          <w:szCs w:val="38"/>
        </w:rPr>
        <w:t>)</w:t>
      </w:r>
      <w:r>
        <w:rPr>
          <w:w w:val="99"/>
          <w:position w:val="21"/>
          <w:sz w:val="17"/>
          <w:szCs w:val="17"/>
        </w:rPr>
        <w:t>2</w:t>
      </w:r>
      <w:r>
        <w:rPr>
          <w:spacing w:val="-12"/>
          <w:position w:val="21"/>
          <w:sz w:val="17"/>
          <w:szCs w:val="17"/>
        </w:rPr>
        <w:t xml:space="preserve"> </w:t>
      </w:r>
      <w:r>
        <w:rPr>
          <w:rFonts w:ascii="Meiryo" w:eastAsia="Meiryo" w:hAnsi="Meiryo" w:cs="Meiryo"/>
          <w:spacing w:val="-8"/>
          <w:w w:val="57"/>
          <w:position w:val="6"/>
          <w:sz w:val="38"/>
          <w:szCs w:val="38"/>
        </w:rPr>
        <w:t>(</w:t>
      </w:r>
      <w:r>
        <w:rPr>
          <w:position w:val="5"/>
          <w:sz w:val="29"/>
          <w:szCs w:val="29"/>
        </w:rPr>
        <w:t>0.4</w:t>
      </w:r>
      <w:r>
        <w:rPr>
          <w:spacing w:val="4"/>
          <w:position w:val="5"/>
          <w:sz w:val="29"/>
          <w:szCs w:val="29"/>
        </w:rPr>
        <w:t>5</w:t>
      </w:r>
      <w:r>
        <w:rPr>
          <w:rFonts w:ascii="Meiryo" w:eastAsia="Meiryo" w:hAnsi="Meiryo" w:cs="Meiryo"/>
          <w:spacing w:val="27"/>
          <w:w w:val="57"/>
          <w:position w:val="6"/>
          <w:sz w:val="38"/>
          <w:szCs w:val="38"/>
        </w:rPr>
        <w:t>)</w:t>
      </w:r>
      <w:r>
        <w:rPr>
          <w:rFonts w:ascii="Meiryo" w:eastAsia="Meiryo" w:hAnsi="Meiryo" w:cs="Meiryo"/>
          <w:w w:val="68"/>
          <w:position w:val="5"/>
          <w:sz w:val="29"/>
          <w:szCs w:val="29"/>
        </w:rPr>
        <w:t>+</w:t>
      </w:r>
      <w:r>
        <w:rPr>
          <w:rFonts w:ascii="Meiryo" w:eastAsia="Meiryo" w:hAnsi="Meiryo" w:cs="Meiryo"/>
          <w:spacing w:val="-59"/>
          <w:position w:val="5"/>
          <w:sz w:val="29"/>
          <w:szCs w:val="29"/>
        </w:rPr>
        <w:t xml:space="preserve"> </w:t>
      </w:r>
      <w:r>
        <w:rPr>
          <w:rFonts w:ascii="Meiryo" w:eastAsia="Meiryo" w:hAnsi="Meiryo" w:cs="Meiryo"/>
          <w:spacing w:val="-13"/>
          <w:w w:val="57"/>
          <w:position w:val="6"/>
          <w:sz w:val="38"/>
          <w:szCs w:val="38"/>
        </w:rPr>
        <w:t>(</w:t>
      </w:r>
      <w:r>
        <w:rPr>
          <w:position w:val="5"/>
          <w:sz w:val="29"/>
          <w:szCs w:val="29"/>
        </w:rPr>
        <w:t>3</w:t>
      </w:r>
      <w:r>
        <w:rPr>
          <w:spacing w:val="-37"/>
          <w:position w:val="5"/>
          <w:sz w:val="29"/>
          <w:szCs w:val="29"/>
        </w:rPr>
        <w:t xml:space="preserve"> </w:t>
      </w:r>
      <w:r>
        <w:rPr>
          <w:rFonts w:ascii="Meiryo" w:eastAsia="Meiryo" w:hAnsi="Meiryo" w:cs="Meiryo"/>
          <w:spacing w:val="18"/>
          <w:w w:val="68"/>
          <w:position w:val="5"/>
          <w:sz w:val="29"/>
          <w:szCs w:val="29"/>
        </w:rPr>
        <w:t>−</w:t>
      </w:r>
      <w:r>
        <w:rPr>
          <w:position w:val="5"/>
          <w:sz w:val="29"/>
          <w:szCs w:val="29"/>
        </w:rPr>
        <w:t>1</w:t>
      </w:r>
      <w:r>
        <w:rPr>
          <w:spacing w:val="-1"/>
          <w:position w:val="5"/>
          <w:sz w:val="29"/>
          <w:szCs w:val="29"/>
        </w:rPr>
        <w:t>.</w:t>
      </w:r>
      <w:r>
        <w:rPr>
          <w:spacing w:val="8"/>
          <w:position w:val="5"/>
          <w:sz w:val="29"/>
          <w:szCs w:val="29"/>
        </w:rPr>
        <w:t>9</w:t>
      </w:r>
      <w:r>
        <w:rPr>
          <w:rFonts w:ascii="Meiryo" w:eastAsia="Meiryo" w:hAnsi="Meiryo" w:cs="Meiryo"/>
          <w:spacing w:val="-7"/>
          <w:w w:val="57"/>
          <w:position w:val="6"/>
          <w:sz w:val="38"/>
          <w:szCs w:val="38"/>
        </w:rPr>
        <w:t>)</w:t>
      </w:r>
      <w:r>
        <w:rPr>
          <w:w w:val="99"/>
          <w:position w:val="21"/>
          <w:sz w:val="17"/>
          <w:szCs w:val="17"/>
        </w:rPr>
        <w:t>2</w:t>
      </w:r>
      <w:r>
        <w:rPr>
          <w:spacing w:val="-12"/>
          <w:position w:val="21"/>
          <w:sz w:val="17"/>
          <w:szCs w:val="17"/>
        </w:rPr>
        <w:t xml:space="preserve"> </w:t>
      </w:r>
      <w:r>
        <w:rPr>
          <w:rFonts w:ascii="Meiryo" w:eastAsia="Meiryo" w:hAnsi="Meiryo" w:cs="Meiryo"/>
          <w:spacing w:val="-8"/>
          <w:w w:val="57"/>
          <w:position w:val="6"/>
          <w:sz w:val="38"/>
          <w:szCs w:val="38"/>
        </w:rPr>
        <w:t>(</w:t>
      </w:r>
      <w:r>
        <w:rPr>
          <w:position w:val="5"/>
          <w:sz w:val="29"/>
          <w:szCs w:val="29"/>
        </w:rPr>
        <w:t>0</w:t>
      </w:r>
      <w:r>
        <w:rPr>
          <w:spacing w:val="-1"/>
          <w:position w:val="5"/>
          <w:sz w:val="29"/>
          <w:szCs w:val="29"/>
        </w:rPr>
        <w:t>.</w:t>
      </w:r>
      <w:r>
        <w:rPr>
          <w:position w:val="5"/>
          <w:sz w:val="29"/>
          <w:szCs w:val="29"/>
        </w:rPr>
        <w:t>2</w:t>
      </w:r>
      <w:r>
        <w:rPr>
          <w:spacing w:val="4"/>
          <w:position w:val="5"/>
          <w:sz w:val="29"/>
          <w:szCs w:val="29"/>
        </w:rPr>
        <w:t>5</w:t>
      </w:r>
      <w:r>
        <w:rPr>
          <w:rFonts w:ascii="Meiryo" w:eastAsia="Meiryo" w:hAnsi="Meiryo" w:cs="Meiryo"/>
          <w:w w:val="57"/>
          <w:position w:val="6"/>
          <w:sz w:val="38"/>
          <w:szCs w:val="38"/>
        </w:rPr>
        <w:t>)</w:t>
      </w:r>
    </w:p>
    <w:p w:rsidR="00875696" w:rsidRDefault="00E667B6">
      <w:pPr>
        <w:spacing w:line="380" w:lineRule="exact"/>
        <w:ind w:left="860"/>
        <w:rPr>
          <w:sz w:val="29"/>
          <w:szCs w:val="29"/>
        </w:rPr>
        <w:sectPr w:rsidR="00875696">
          <w:type w:val="continuous"/>
          <w:pgSz w:w="11900" w:h="16840"/>
          <w:pgMar w:top="760" w:right="1080" w:bottom="280" w:left="1320" w:header="720" w:footer="720" w:gutter="0"/>
          <w:cols w:space="720"/>
        </w:sectPr>
      </w:pPr>
      <w:r>
        <w:rPr>
          <w:rFonts w:ascii="Meiryo" w:eastAsia="Meiryo" w:hAnsi="Meiryo" w:cs="Meiryo"/>
          <w:w w:val="68"/>
          <w:position w:val="5"/>
          <w:sz w:val="29"/>
          <w:szCs w:val="29"/>
        </w:rPr>
        <w:t>=</w:t>
      </w:r>
      <w:r>
        <w:rPr>
          <w:rFonts w:ascii="Meiryo" w:eastAsia="Meiryo" w:hAnsi="Meiryo" w:cs="Meiryo"/>
          <w:spacing w:val="-63"/>
          <w:position w:val="5"/>
          <w:sz w:val="29"/>
          <w:szCs w:val="29"/>
        </w:rPr>
        <w:t xml:space="preserve"> </w:t>
      </w:r>
      <w:r>
        <w:rPr>
          <w:spacing w:val="1"/>
          <w:position w:val="5"/>
          <w:sz w:val="29"/>
          <w:szCs w:val="29"/>
        </w:rPr>
        <w:t>0</w:t>
      </w:r>
      <w:r>
        <w:rPr>
          <w:spacing w:val="-1"/>
          <w:position w:val="5"/>
          <w:sz w:val="29"/>
          <w:szCs w:val="29"/>
        </w:rPr>
        <w:t>.</w:t>
      </w:r>
      <w:r>
        <w:rPr>
          <w:position w:val="5"/>
          <w:sz w:val="29"/>
          <w:szCs w:val="29"/>
        </w:rPr>
        <w:t>69</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Cumulative Distributions:</w:t>
      </w:r>
    </w:p>
    <w:p w:rsidR="00875696" w:rsidRDefault="00E667B6">
      <w:pPr>
        <w:ind w:left="1200"/>
        <w:rPr>
          <w:sz w:val="32"/>
          <w:szCs w:val="32"/>
        </w:rPr>
      </w:pPr>
      <w:r>
        <w:rPr>
          <w:sz w:val="32"/>
          <w:szCs w:val="32"/>
        </w:rPr>
        <w:t>The</w:t>
      </w:r>
      <w:r>
        <w:rPr>
          <w:spacing w:val="37"/>
          <w:sz w:val="32"/>
          <w:szCs w:val="32"/>
        </w:rPr>
        <w:t xml:space="preserve"> </w:t>
      </w:r>
      <w:r>
        <w:rPr>
          <w:sz w:val="32"/>
          <w:szCs w:val="32"/>
        </w:rPr>
        <w:t>cumulative</w:t>
      </w:r>
      <w:r>
        <w:rPr>
          <w:spacing w:val="37"/>
          <w:sz w:val="32"/>
          <w:szCs w:val="32"/>
        </w:rPr>
        <w:t xml:space="preserve"> </w:t>
      </w:r>
      <w:r>
        <w:rPr>
          <w:sz w:val="32"/>
          <w:szCs w:val="32"/>
        </w:rPr>
        <w:t>distribution</w:t>
      </w:r>
      <w:r>
        <w:rPr>
          <w:spacing w:val="37"/>
          <w:sz w:val="32"/>
          <w:szCs w:val="32"/>
        </w:rPr>
        <w:t xml:space="preserve"> </w:t>
      </w:r>
      <w:r>
        <w:rPr>
          <w:sz w:val="32"/>
          <w:szCs w:val="32"/>
        </w:rPr>
        <w:t>funct</w:t>
      </w:r>
      <w:r>
        <w:rPr>
          <w:spacing w:val="-3"/>
          <w:sz w:val="32"/>
          <w:szCs w:val="32"/>
        </w:rPr>
        <w:t>i</w:t>
      </w:r>
      <w:r>
        <w:rPr>
          <w:sz w:val="32"/>
          <w:szCs w:val="32"/>
        </w:rPr>
        <w:t>on</w:t>
      </w:r>
      <w:r>
        <w:rPr>
          <w:spacing w:val="38"/>
          <w:sz w:val="32"/>
          <w:szCs w:val="32"/>
        </w:rPr>
        <w:t xml:space="preserve"> </w:t>
      </w:r>
      <w:r>
        <w:rPr>
          <w:sz w:val="32"/>
          <w:szCs w:val="32"/>
        </w:rPr>
        <w:t>of</w:t>
      </w:r>
      <w:r>
        <w:rPr>
          <w:spacing w:val="38"/>
          <w:sz w:val="32"/>
          <w:szCs w:val="32"/>
        </w:rPr>
        <w:t xml:space="preserve"> </w:t>
      </w:r>
      <w:r>
        <w:rPr>
          <w:sz w:val="32"/>
          <w:szCs w:val="32"/>
        </w:rPr>
        <w:t>a</w:t>
      </w:r>
      <w:r>
        <w:rPr>
          <w:spacing w:val="38"/>
          <w:sz w:val="32"/>
          <w:szCs w:val="32"/>
        </w:rPr>
        <w:t xml:space="preserve"> </w:t>
      </w:r>
      <w:r>
        <w:rPr>
          <w:sz w:val="32"/>
          <w:szCs w:val="32"/>
        </w:rPr>
        <w:t>d</w:t>
      </w:r>
      <w:r>
        <w:rPr>
          <w:spacing w:val="-1"/>
          <w:sz w:val="32"/>
          <w:szCs w:val="32"/>
        </w:rPr>
        <w:t>i</w:t>
      </w:r>
      <w:r>
        <w:rPr>
          <w:sz w:val="32"/>
          <w:szCs w:val="32"/>
        </w:rPr>
        <w:t>sc</w:t>
      </w:r>
      <w:r>
        <w:rPr>
          <w:spacing w:val="-1"/>
          <w:sz w:val="32"/>
          <w:szCs w:val="32"/>
        </w:rPr>
        <w:t>r</w:t>
      </w:r>
      <w:r>
        <w:rPr>
          <w:spacing w:val="1"/>
          <w:sz w:val="32"/>
          <w:szCs w:val="32"/>
        </w:rPr>
        <w:t>e</w:t>
      </w:r>
      <w:r>
        <w:rPr>
          <w:sz w:val="32"/>
          <w:szCs w:val="32"/>
        </w:rPr>
        <w:t>te</w:t>
      </w:r>
      <w:r>
        <w:rPr>
          <w:spacing w:val="38"/>
          <w:sz w:val="32"/>
          <w:szCs w:val="32"/>
        </w:rPr>
        <w:t xml:space="preserve"> </w:t>
      </w:r>
      <w:r>
        <w:rPr>
          <w:sz w:val="32"/>
          <w:szCs w:val="32"/>
        </w:rPr>
        <w:t>r.</w:t>
      </w:r>
      <w:r>
        <w:rPr>
          <w:spacing w:val="38"/>
          <w:sz w:val="32"/>
          <w:szCs w:val="32"/>
        </w:rPr>
        <w:t xml:space="preserve"> </w:t>
      </w:r>
      <w:r>
        <w:rPr>
          <w:sz w:val="32"/>
          <w:szCs w:val="32"/>
        </w:rPr>
        <w:t>v.</w:t>
      </w:r>
      <w:r>
        <w:rPr>
          <w:spacing w:val="38"/>
          <w:sz w:val="32"/>
          <w:szCs w:val="32"/>
        </w:rPr>
        <w:t xml:space="preserve"> </w:t>
      </w:r>
      <w:r>
        <w:rPr>
          <w:sz w:val="32"/>
          <w:szCs w:val="32"/>
        </w:rPr>
        <w:t>X</w:t>
      </w:r>
    </w:p>
    <w:p w:rsidR="00875696" w:rsidRDefault="00E667B6">
      <w:pPr>
        <w:spacing w:line="360" w:lineRule="exact"/>
        <w:ind w:left="480"/>
        <w:rPr>
          <w:sz w:val="32"/>
          <w:szCs w:val="32"/>
        </w:rPr>
      </w:pPr>
      <w:r>
        <w:rPr>
          <w:position w:val="-1"/>
          <w:sz w:val="32"/>
          <w:szCs w:val="32"/>
        </w:rPr>
        <w:t>is def</w:t>
      </w:r>
      <w:r>
        <w:rPr>
          <w:spacing w:val="-1"/>
          <w:position w:val="-1"/>
          <w:sz w:val="32"/>
          <w:szCs w:val="32"/>
        </w:rPr>
        <w:t>i</w:t>
      </w:r>
      <w:r>
        <w:rPr>
          <w:position w:val="-1"/>
          <w:sz w:val="32"/>
          <w:szCs w:val="32"/>
        </w:rPr>
        <w:t>ned by:</w:t>
      </w:r>
    </w:p>
    <w:p w:rsidR="00875696" w:rsidRDefault="00875696">
      <w:pPr>
        <w:spacing w:before="1" w:line="280" w:lineRule="exact"/>
        <w:rPr>
          <w:sz w:val="28"/>
          <w:szCs w:val="28"/>
        </w:rPr>
        <w:sectPr w:rsidR="00875696">
          <w:pgSz w:w="11900" w:h="16840"/>
          <w:pgMar w:top="1180" w:right="1340" w:bottom="280" w:left="1320" w:header="734" w:footer="1424" w:gutter="0"/>
          <w:cols w:space="720"/>
        </w:sectPr>
      </w:pPr>
    </w:p>
    <w:p w:rsidR="00875696" w:rsidRDefault="00E667B6">
      <w:pPr>
        <w:spacing w:line="560" w:lineRule="exact"/>
        <w:ind w:right="38"/>
        <w:jc w:val="right"/>
        <w:rPr>
          <w:sz w:val="30"/>
          <w:szCs w:val="30"/>
        </w:rPr>
      </w:pPr>
      <w:r>
        <w:rPr>
          <w:i/>
          <w:spacing w:val="10"/>
          <w:w w:val="102"/>
          <w:position w:val="6"/>
          <w:sz w:val="30"/>
          <w:szCs w:val="30"/>
        </w:rPr>
        <w:lastRenderedPageBreak/>
        <w:t>P</w:t>
      </w:r>
      <w:r>
        <w:rPr>
          <w:rFonts w:ascii="Meiryo" w:eastAsia="Meiryo" w:hAnsi="Meiryo" w:cs="Meiryo"/>
          <w:spacing w:val="19"/>
          <w:w w:val="58"/>
          <w:position w:val="6"/>
          <w:sz w:val="40"/>
          <w:szCs w:val="40"/>
        </w:rPr>
        <w:t>(</w:t>
      </w:r>
      <w:r>
        <w:rPr>
          <w:i/>
          <w:w w:val="102"/>
          <w:position w:val="6"/>
          <w:sz w:val="30"/>
          <w:szCs w:val="30"/>
        </w:rPr>
        <w:t>X</w:t>
      </w:r>
    </w:p>
    <w:p w:rsidR="00875696" w:rsidRDefault="00875696">
      <w:pPr>
        <w:spacing w:before="2" w:line="140" w:lineRule="exact"/>
        <w:rPr>
          <w:sz w:val="15"/>
          <w:szCs w:val="15"/>
        </w:rPr>
      </w:pPr>
    </w:p>
    <w:p w:rsidR="00875696" w:rsidRDefault="00E667B6">
      <w:pPr>
        <w:spacing w:line="360" w:lineRule="exact"/>
        <w:jc w:val="right"/>
        <w:rPr>
          <w:sz w:val="32"/>
          <w:szCs w:val="32"/>
        </w:rPr>
      </w:pPr>
      <w:r>
        <w:rPr>
          <w:b/>
          <w:position w:val="-1"/>
          <w:sz w:val="32"/>
          <w:szCs w:val="32"/>
        </w:rPr>
        <w:t>Examp</w:t>
      </w:r>
      <w:r>
        <w:rPr>
          <w:b/>
          <w:spacing w:val="-1"/>
          <w:position w:val="-1"/>
          <w:sz w:val="32"/>
          <w:szCs w:val="32"/>
        </w:rPr>
        <w:t>l</w:t>
      </w:r>
      <w:r>
        <w:rPr>
          <w:b/>
          <w:position w:val="-1"/>
          <w:sz w:val="32"/>
          <w:szCs w:val="32"/>
        </w:rPr>
        <w:t>e:</w:t>
      </w:r>
    </w:p>
    <w:p w:rsidR="00875696" w:rsidRDefault="00E667B6">
      <w:pPr>
        <w:spacing w:line="540" w:lineRule="exact"/>
        <w:ind w:right="-87"/>
        <w:rPr>
          <w:sz w:val="30"/>
          <w:szCs w:val="30"/>
        </w:rPr>
      </w:pPr>
      <w:r>
        <w:br w:type="column"/>
      </w:r>
      <w:r>
        <w:rPr>
          <w:rFonts w:ascii="Meiryo" w:eastAsia="Meiryo" w:hAnsi="Meiryo" w:cs="Meiryo"/>
          <w:w w:val="69"/>
          <w:position w:val="6"/>
          <w:sz w:val="30"/>
          <w:szCs w:val="30"/>
        </w:rPr>
        <w:lastRenderedPageBreak/>
        <w:t>≤</w:t>
      </w:r>
      <w:r>
        <w:rPr>
          <w:rFonts w:ascii="Meiryo" w:eastAsia="Meiryo" w:hAnsi="Meiryo" w:cs="Meiryo"/>
          <w:spacing w:val="30"/>
          <w:w w:val="69"/>
          <w:position w:val="6"/>
          <w:sz w:val="30"/>
          <w:szCs w:val="30"/>
        </w:rPr>
        <w:t xml:space="preserve"> </w:t>
      </w:r>
      <w:r>
        <w:rPr>
          <w:i/>
          <w:spacing w:val="17"/>
          <w:w w:val="102"/>
          <w:position w:val="6"/>
          <w:sz w:val="30"/>
          <w:szCs w:val="30"/>
        </w:rPr>
        <w:t>x</w:t>
      </w:r>
      <w:r>
        <w:rPr>
          <w:rFonts w:ascii="Meiryo" w:eastAsia="Meiryo" w:hAnsi="Meiryo" w:cs="Meiryo"/>
          <w:w w:val="58"/>
          <w:position w:val="6"/>
          <w:sz w:val="40"/>
          <w:szCs w:val="40"/>
        </w:rPr>
        <w:t>)</w:t>
      </w:r>
      <w:r>
        <w:rPr>
          <w:rFonts w:ascii="Meiryo" w:eastAsia="Meiryo" w:hAnsi="Meiryo" w:cs="Meiryo"/>
          <w:spacing w:val="-78"/>
          <w:position w:val="6"/>
          <w:sz w:val="40"/>
          <w:szCs w:val="40"/>
        </w:rPr>
        <w:t xml:space="preserve"> </w:t>
      </w:r>
      <w:r>
        <w:rPr>
          <w:rFonts w:ascii="Meiryo" w:eastAsia="Meiryo" w:hAnsi="Meiryo" w:cs="Meiryo"/>
          <w:w w:val="69"/>
          <w:position w:val="6"/>
          <w:sz w:val="30"/>
          <w:szCs w:val="30"/>
        </w:rPr>
        <w:t>=</w:t>
      </w:r>
      <w:r>
        <w:rPr>
          <w:rFonts w:ascii="Meiryo" w:eastAsia="Meiryo" w:hAnsi="Meiryo" w:cs="Meiryo"/>
          <w:spacing w:val="22"/>
          <w:w w:val="69"/>
          <w:position w:val="6"/>
          <w:sz w:val="30"/>
          <w:szCs w:val="30"/>
        </w:rPr>
        <w:t xml:space="preserve"> </w:t>
      </w:r>
      <w:r>
        <w:rPr>
          <w:rFonts w:ascii="Meiryo" w:eastAsia="Meiryo" w:hAnsi="Meiryo" w:cs="Meiryo"/>
          <w:w w:val="89"/>
          <w:position w:val="1"/>
          <w:sz w:val="39"/>
          <w:szCs w:val="39"/>
        </w:rPr>
        <w:t>∑</w:t>
      </w:r>
      <w:r>
        <w:rPr>
          <w:rFonts w:ascii="Meiryo" w:eastAsia="Meiryo" w:hAnsi="Meiryo" w:cs="Meiryo"/>
          <w:spacing w:val="-76"/>
          <w:position w:val="1"/>
          <w:sz w:val="39"/>
          <w:szCs w:val="39"/>
        </w:rPr>
        <w:t xml:space="preserve"> </w:t>
      </w:r>
      <w:r>
        <w:rPr>
          <w:i/>
          <w:spacing w:val="10"/>
          <w:w w:val="102"/>
          <w:position w:val="6"/>
          <w:sz w:val="30"/>
          <w:szCs w:val="30"/>
        </w:rPr>
        <w:t>P</w:t>
      </w:r>
      <w:r>
        <w:rPr>
          <w:rFonts w:ascii="Meiryo" w:eastAsia="Meiryo" w:hAnsi="Meiryo" w:cs="Meiryo"/>
          <w:spacing w:val="20"/>
          <w:w w:val="58"/>
          <w:position w:val="6"/>
          <w:sz w:val="40"/>
          <w:szCs w:val="40"/>
        </w:rPr>
        <w:t>(</w:t>
      </w:r>
      <w:r>
        <w:rPr>
          <w:i/>
          <w:w w:val="102"/>
          <w:position w:val="6"/>
          <w:sz w:val="30"/>
          <w:szCs w:val="30"/>
        </w:rPr>
        <w:t>X</w:t>
      </w:r>
    </w:p>
    <w:p w:rsidR="00875696" w:rsidRDefault="00E667B6">
      <w:pPr>
        <w:spacing w:line="160" w:lineRule="exact"/>
        <w:ind w:left="835"/>
        <w:rPr>
          <w:sz w:val="17"/>
          <w:szCs w:val="17"/>
        </w:rPr>
      </w:pPr>
      <w:r>
        <w:rPr>
          <w:i/>
          <w:w w:val="103"/>
          <w:position w:val="4"/>
          <w:sz w:val="17"/>
          <w:szCs w:val="17"/>
        </w:rPr>
        <w:t>a</w:t>
      </w:r>
      <w:r>
        <w:rPr>
          <w:i/>
          <w:spacing w:val="-31"/>
          <w:position w:val="4"/>
          <w:sz w:val="17"/>
          <w:szCs w:val="17"/>
        </w:rPr>
        <w:t xml:space="preserve"> </w:t>
      </w:r>
      <w:r>
        <w:rPr>
          <w:rFonts w:ascii="Meiryo" w:eastAsia="Meiryo" w:hAnsi="Meiryo" w:cs="Meiryo"/>
          <w:w w:val="70"/>
          <w:position w:val="4"/>
          <w:sz w:val="17"/>
          <w:szCs w:val="17"/>
        </w:rPr>
        <w:t>≤</w:t>
      </w:r>
      <w:r>
        <w:rPr>
          <w:rFonts w:ascii="Meiryo" w:eastAsia="Meiryo" w:hAnsi="Meiryo" w:cs="Meiryo"/>
          <w:spacing w:val="-36"/>
          <w:position w:val="4"/>
          <w:sz w:val="17"/>
          <w:szCs w:val="17"/>
        </w:rPr>
        <w:t xml:space="preserve"> </w:t>
      </w:r>
      <w:r>
        <w:rPr>
          <w:i/>
          <w:w w:val="103"/>
          <w:position w:val="4"/>
          <w:sz w:val="17"/>
          <w:szCs w:val="17"/>
        </w:rPr>
        <w:t>x</w:t>
      </w:r>
    </w:p>
    <w:p w:rsidR="00875696" w:rsidRDefault="00E667B6">
      <w:pPr>
        <w:spacing w:line="560" w:lineRule="exact"/>
        <w:ind w:right="-80"/>
        <w:rPr>
          <w:rFonts w:ascii="Meiryo" w:eastAsia="Meiryo" w:hAnsi="Meiryo" w:cs="Meiryo"/>
          <w:sz w:val="40"/>
          <w:szCs w:val="40"/>
        </w:rPr>
      </w:pPr>
      <w:r>
        <w:br w:type="column"/>
      </w:r>
      <w:r>
        <w:rPr>
          <w:rFonts w:ascii="Meiryo" w:eastAsia="Meiryo" w:hAnsi="Meiryo" w:cs="Meiryo"/>
          <w:w w:val="69"/>
          <w:position w:val="6"/>
          <w:sz w:val="30"/>
          <w:szCs w:val="30"/>
        </w:rPr>
        <w:lastRenderedPageBreak/>
        <w:t>=</w:t>
      </w:r>
      <w:r>
        <w:rPr>
          <w:rFonts w:ascii="Meiryo" w:eastAsia="Meiryo" w:hAnsi="Meiryo" w:cs="Meiryo"/>
          <w:spacing w:val="15"/>
          <w:w w:val="69"/>
          <w:position w:val="6"/>
          <w:sz w:val="30"/>
          <w:szCs w:val="30"/>
        </w:rPr>
        <w:t xml:space="preserve"> </w:t>
      </w:r>
      <w:r>
        <w:rPr>
          <w:i/>
          <w:w w:val="102"/>
          <w:position w:val="6"/>
          <w:sz w:val="30"/>
          <w:szCs w:val="30"/>
        </w:rPr>
        <w:t>a</w:t>
      </w:r>
      <w:r>
        <w:rPr>
          <w:i/>
          <w:spacing w:val="-55"/>
          <w:position w:val="6"/>
          <w:sz w:val="30"/>
          <w:szCs w:val="30"/>
        </w:rPr>
        <w:t xml:space="preserve"> </w:t>
      </w:r>
      <w:r>
        <w:rPr>
          <w:rFonts w:ascii="Meiryo" w:eastAsia="Meiryo" w:hAnsi="Meiryo" w:cs="Meiryo"/>
          <w:w w:val="58"/>
          <w:position w:val="6"/>
          <w:sz w:val="40"/>
          <w:szCs w:val="40"/>
        </w:rPr>
        <w:t>)</w:t>
      </w:r>
    </w:p>
    <w:p w:rsidR="00875696" w:rsidRDefault="00E667B6">
      <w:pPr>
        <w:spacing w:line="540" w:lineRule="exact"/>
        <w:rPr>
          <w:sz w:val="32"/>
          <w:szCs w:val="32"/>
        </w:rPr>
        <w:sectPr w:rsidR="00875696">
          <w:type w:val="continuous"/>
          <w:pgSz w:w="11900" w:h="16840"/>
          <w:pgMar w:top="760" w:right="1340" w:bottom="280" w:left="1320" w:header="720" w:footer="720" w:gutter="0"/>
          <w:cols w:num="4" w:space="720" w:equalWidth="0">
            <w:col w:w="1795" w:space="89"/>
            <w:col w:w="1687" w:space="131"/>
            <w:col w:w="530" w:space="1229"/>
            <w:col w:w="3779"/>
          </w:cols>
        </w:sectPr>
      </w:pPr>
      <w:r>
        <w:br w:type="column"/>
      </w:r>
      <w:r>
        <w:rPr>
          <w:position w:val="3"/>
          <w:sz w:val="32"/>
          <w:szCs w:val="32"/>
        </w:rPr>
        <w:lastRenderedPageBreak/>
        <w:t xml:space="preserve">(Sum over all values </w:t>
      </w:r>
      <w:r>
        <w:rPr>
          <w:rFonts w:ascii="Meiryo" w:eastAsia="Meiryo" w:hAnsi="Meiryo" w:cs="Meiryo"/>
          <w:spacing w:val="1"/>
          <w:w w:val="68"/>
          <w:position w:val="3"/>
          <w:sz w:val="32"/>
          <w:szCs w:val="32"/>
        </w:rPr>
        <w:t>≤</w:t>
      </w:r>
      <w:r>
        <w:rPr>
          <w:spacing w:val="1"/>
          <w:position w:val="3"/>
          <w:sz w:val="32"/>
          <w:szCs w:val="32"/>
        </w:rPr>
        <w:t>x)</w:t>
      </w:r>
    </w:p>
    <w:p w:rsidR="00875696" w:rsidRDefault="00E667B6">
      <w:pPr>
        <w:spacing w:before="6"/>
        <w:ind w:left="1200"/>
        <w:rPr>
          <w:sz w:val="32"/>
          <w:szCs w:val="32"/>
        </w:rPr>
      </w:pPr>
      <w:r>
        <w:rPr>
          <w:sz w:val="32"/>
          <w:szCs w:val="32"/>
        </w:rPr>
        <w:lastRenderedPageBreak/>
        <w:t>Calculate</w:t>
      </w:r>
      <w:r>
        <w:rPr>
          <w:spacing w:val="10"/>
          <w:sz w:val="32"/>
          <w:szCs w:val="32"/>
        </w:rPr>
        <w:t xml:space="preserve"> </w:t>
      </w:r>
      <w:r>
        <w:rPr>
          <w:sz w:val="32"/>
          <w:szCs w:val="32"/>
        </w:rPr>
        <w:t>the</w:t>
      </w:r>
      <w:r>
        <w:rPr>
          <w:spacing w:val="10"/>
          <w:sz w:val="32"/>
          <w:szCs w:val="32"/>
        </w:rPr>
        <w:t xml:space="preserve"> </w:t>
      </w:r>
      <w:r>
        <w:rPr>
          <w:sz w:val="32"/>
          <w:szCs w:val="32"/>
        </w:rPr>
        <w:t>cumulative</w:t>
      </w:r>
      <w:r>
        <w:rPr>
          <w:spacing w:val="10"/>
          <w:sz w:val="32"/>
          <w:szCs w:val="32"/>
        </w:rPr>
        <w:t xml:space="preserve"> </w:t>
      </w:r>
      <w:r>
        <w:rPr>
          <w:sz w:val="32"/>
          <w:szCs w:val="32"/>
        </w:rPr>
        <w:t>distr</w:t>
      </w:r>
      <w:r>
        <w:rPr>
          <w:spacing w:val="-1"/>
          <w:sz w:val="32"/>
          <w:szCs w:val="32"/>
        </w:rPr>
        <w:t>i</w:t>
      </w:r>
      <w:r>
        <w:rPr>
          <w:sz w:val="32"/>
          <w:szCs w:val="32"/>
        </w:rPr>
        <w:t>bution</w:t>
      </w:r>
      <w:r>
        <w:rPr>
          <w:spacing w:val="10"/>
          <w:sz w:val="32"/>
          <w:szCs w:val="32"/>
        </w:rPr>
        <w:t xml:space="preserve"> </w:t>
      </w:r>
      <w:r>
        <w:rPr>
          <w:sz w:val="32"/>
          <w:szCs w:val="32"/>
        </w:rPr>
        <w:t>of</w:t>
      </w:r>
      <w:r>
        <w:rPr>
          <w:spacing w:val="10"/>
          <w:sz w:val="32"/>
          <w:szCs w:val="32"/>
        </w:rPr>
        <w:t xml:space="preserve"> </w:t>
      </w:r>
      <w:r>
        <w:rPr>
          <w:sz w:val="32"/>
          <w:szCs w:val="32"/>
        </w:rPr>
        <w:t>the</w:t>
      </w:r>
      <w:r>
        <w:rPr>
          <w:spacing w:val="10"/>
          <w:sz w:val="32"/>
          <w:szCs w:val="32"/>
        </w:rPr>
        <w:t xml:space="preserve"> </w:t>
      </w:r>
      <w:r>
        <w:rPr>
          <w:sz w:val="32"/>
          <w:szCs w:val="32"/>
        </w:rPr>
        <w:t>discrete</w:t>
      </w:r>
      <w:r>
        <w:rPr>
          <w:spacing w:val="10"/>
          <w:sz w:val="32"/>
          <w:szCs w:val="32"/>
        </w:rPr>
        <w:t xml:space="preserve"> </w:t>
      </w:r>
      <w:r>
        <w:rPr>
          <w:sz w:val="32"/>
          <w:szCs w:val="32"/>
        </w:rPr>
        <w:t>r.</w:t>
      </w:r>
      <w:r>
        <w:rPr>
          <w:spacing w:val="10"/>
          <w:sz w:val="32"/>
          <w:szCs w:val="32"/>
        </w:rPr>
        <w:t xml:space="preserve"> </w:t>
      </w:r>
      <w:r>
        <w:rPr>
          <w:sz w:val="32"/>
          <w:szCs w:val="32"/>
        </w:rPr>
        <w:t>v.</w:t>
      </w:r>
      <w:r>
        <w:rPr>
          <w:spacing w:val="10"/>
          <w:sz w:val="32"/>
          <w:szCs w:val="32"/>
        </w:rPr>
        <w:t xml:space="preserve"> </w:t>
      </w:r>
      <w:r>
        <w:rPr>
          <w:i/>
          <w:sz w:val="32"/>
          <w:szCs w:val="32"/>
        </w:rPr>
        <w:t>X</w:t>
      </w:r>
    </w:p>
    <w:p w:rsidR="00875696" w:rsidRDefault="00E667B6">
      <w:pPr>
        <w:spacing w:line="360" w:lineRule="exact"/>
        <w:ind w:left="480"/>
        <w:rPr>
          <w:sz w:val="32"/>
          <w:szCs w:val="32"/>
        </w:rPr>
      </w:pPr>
      <w:r>
        <w:rPr>
          <w:position w:val="-1"/>
          <w:sz w:val="32"/>
          <w:szCs w:val="32"/>
        </w:rPr>
        <w:t>whose probability distribution is given by the following table:</w:t>
      </w:r>
    </w:p>
    <w:tbl>
      <w:tblPr>
        <w:tblW w:w="0" w:type="auto"/>
        <w:tblInd w:w="3774" w:type="dxa"/>
        <w:tblLayout w:type="fixed"/>
        <w:tblCellMar>
          <w:left w:w="0" w:type="dxa"/>
          <w:right w:w="0" w:type="dxa"/>
        </w:tblCellMar>
        <w:tblLook w:val="01E0"/>
      </w:tblPr>
      <w:tblGrid>
        <w:gridCol w:w="376"/>
        <w:gridCol w:w="1310"/>
      </w:tblGrid>
      <w:tr w:rsidR="00875696">
        <w:trPr>
          <w:trHeight w:hRule="exact" w:val="383"/>
        </w:trPr>
        <w:tc>
          <w:tcPr>
            <w:tcW w:w="37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108"/>
              <w:rPr>
                <w:sz w:val="32"/>
                <w:szCs w:val="32"/>
              </w:rPr>
            </w:pPr>
            <w:r>
              <w:rPr>
                <w:i/>
                <w:sz w:val="32"/>
                <w:szCs w:val="32"/>
              </w:rPr>
              <w:t>x</w:t>
            </w:r>
          </w:p>
        </w:tc>
        <w:tc>
          <w:tcPr>
            <w:tcW w:w="1310"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144"/>
              <w:rPr>
                <w:rFonts w:ascii="Meiryo" w:eastAsia="Meiryo" w:hAnsi="Meiryo" w:cs="Meiryo"/>
                <w:sz w:val="36"/>
                <w:szCs w:val="36"/>
              </w:rPr>
            </w:pPr>
            <w:r>
              <w:rPr>
                <w:i/>
                <w:spacing w:val="7"/>
                <w:position w:val="3"/>
                <w:sz w:val="28"/>
                <w:szCs w:val="28"/>
              </w:rPr>
              <w:t>P</w:t>
            </w:r>
            <w:r>
              <w:rPr>
                <w:rFonts w:ascii="Meiryo" w:eastAsia="Meiryo" w:hAnsi="Meiryo" w:cs="Meiryo"/>
                <w:spacing w:val="18"/>
                <w:w w:val="57"/>
                <w:position w:val="3"/>
                <w:sz w:val="36"/>
                <w:szCs w:val="36"/>
              </w:rPr>
              <w:t>(</w:t>
            </w:r>
            <w:r>
              <w:rPr>
                <w:i/>
                <w:position w:val="3"/>
                <w:sz w:val="28"/>
                <w:szCs w:val="28"/>
              </w:rPr>
              <w:t xml:space="preserve">X </w:t>
            </w:r>
            <w:r>
              <w:rPr>
                <w:i/>
                <w:spacing w:val="-3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12"/>
                <w:w w:val="68"/>
                <w:position w:val="3"/>
                <w:sz w:val="28"/>
                <w:szCs w:val="28"/>
              </w:rPr>
              <w:t xml:space="preserve"> </w:t>
            </w:r>
            <w:r>
              <w:rPr>
                <w:i/>
                <w:spacing w:val="15"/>
                <w:w w:val="68"/>
                <w:position w:val="3"/>
                <w:sz w:val="28"/>
                <w:szCs w:val="28"/>
              </w:rPr>
              <w:t>x</w:t>
            </w:r>
            <w:r>
              <w:rPr>
                <w:rFonts w:ascii="Meiryo" w:eastAsia="Meiryo" w:hAnsi="Meiryo" w:cs="Meiryo"/>
                <w:w w:val="57"/>
                <w:position w:val="3"/>
                <w:sz w:val="36"/>
                <w:szCs w:val="36"/>
              </w:rPr>
              <w:t>)</w:t>
            </w:r>
          </w:p>
        </w:tc>
      </w:tr>
      <w:tr w:rsidR="00875696">
        <w:trPr>
          <w:trHeight w:hRule="exact" w:val="1486"/>
        </w:trPr>
        <w:tc>
          <w:tcPr>
            <w:tcW w:w="376"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100"/>
              <w:rPr>
                <w:sz w:val="32"/>
                <w:szCs w:val="32"/>
              </w:rPr>
            </w:pPr>
            <w:r>
              <w:rPr>
                <w:sz w:val="32"/>
                <w:szCs w:val="32"/>
              </w:rPr>
              <w:t>0</w:t>
            </w:r>
          </w:p>
          <w:p w:rsidR="00875696" w:rsidRDefault="00E667B6">
            <w:pPr>
              <w:spacing w:line="360" w:lineRule="exact"/>
              <w:ind w:left="100"/>
              <w:rPr>
                <w:sz w:val="32"/>
                <w:szCs w:val="32"/>
              </w:rPr>
            </w:pPr>
            <w:r>
              <w:rPr>
                <w:sz w:val="32"/>
                <w:szCs w:val="32"/>
              </w:rPr>
              <w:t>1</w:t>
            </w:r>
          </w:p>
          <w:p w:rsidR="00875696" w:rsidRDefault="00E667B6">
            <w:pPr>
              <w:ind w:left="100"/>
              <w:rPr>
                <w:sz w:val="32"/>
                <w:szCs w:val="32"/>
              </w:rPr>
            </w:pPr>
            <w:r>
              <w:rPr>
                <w:sz w:val="32"/>
                <w:szCs w:val="32"/>
              </w:rPr>
              <w:t>2</w:t>
            </w:r>
          </w:p>
          <w:p w:rsidR="00875696" w:rsidRDefault="00E667B6">
            <w:pPr>
              <w:spacing w:line="360" w:lineRule="exact"/>
              <w:ind w:left="100"/>
              <w:rPr>
                <w:sz w:val="32"/>
                <w:szCs w:val="32"/>
              </w:rPr>
            </w:pPr>
            <w:r>
              <w:rPr>
                <w:position w:val="-1"/>
                <w:sz w:val="32"/>
                <w:szCs w:val="32"/>
              </w:rPr>
              <w:t>3</w:t>
            </w:r>
          </w:p>
        </w:tc>
        <w:tc>
          <w:tcPr>
            <w:tcW w:w="1310"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366"/>
              <w:rPr>
                <w:sz w:val="32"/>
                <w:szCs w:val="32"/>
              </w:rPr>
            </w:pPr>
            <w:r>
              <w:rPr>
                <w:sz w:val="32"/>
                <w:szCs w:val="32"/>
              </w:rPr>
              <w:t>0.05</w:t>
            </w:r>
          </w:p>
          <w:p w:rsidR="00875696" w:rsidRDefault="00E667B6">
            <w:pPr>
              <w:spacing w:line="360" w:lineRule="exact"/>
              <w:ind w:left="366"/>
              <w:rPr>
                <w:sz w:val="32"/>
                <w:szCs w:val="32"/>
              </w:rPr>
            </w:pPr>
            <w:r>
              <w:rPr>
                <w:sz w:val="32"/>
                <w:szCs w:val="32"/>
              </w:rPr>
              <w:t>0.25</w:t>
            </w:r>
          </w:p>
          <w:p w:rsidR="00875696" w:rsidRDefault="00E667B6">
            <w:pPr>
              <w:ind w:left="366"/>
              <w:rPr>
                <w:sz w:val="32"/>
                <w:szCs w:val="32"/>
              </w:rPr>
            </w:pPr>
            <w:r>
              <w:rPr>
                <w:sz w:val="32"/>
                <w:szCs w:val="32"/>
              </w:rPr>
              <w:t>0.45</w:t>
            </w:r>
          </w:p>
          <w:p w:rsidR="00875696" w:rsidRDefault="00E667B6">
            <w:pPr>
              <w:spacing w:line="360" w:lineRule="exact"/>
              <w:ind w:left="366"/>
              <w:rPr>
                <w:sz w:val="32"/>
                <w:szCs w:val="32"/>
              </w:rPr>
            </w:pPr>
            <w:r>
              <w:rPr>
                <w:position w:val="-1"/>
                <w:sz w:val="32"/>
                <w:szCs w:val="32"/>
              </w:rPr>
              <w:t>0.25</w:t>
            </w:r>
          </w:p>
        </w:tc>
      </w:tr>
    </w:tbl>
    <w:p w:rsidR="00875696" w:rsidRDefault="00E667B6">
      <w:pPr>
        <w:spacing w:line="360" w:lineRule="exact"/>
        <w:ind w:left="480"/>
        <w:rPr>
          <w:sz w:val="32"/>
          <w:szCs w:val="32"/>
        </w:rPr>
      </w:pPr>
      <w:r>
        <w:rPr>
          <w:sz w:val="32"/>
          <w:szCs w:val="32"/>
        </w:rPr>
        <w:t>Use the cumulative distribution to find:</w:t>
      </w:r>
    </w:p>
    <w:p w:rsidR="00875696" w:rsidRDefault="00E667B6">
      <w:pPr>
        <w:spacing w:line="440" w:lineRule="exact"/>
        <w:ind w:left="952"/>
        <w:rPr>
          <w:sz w:val="32"/>
          <w:szCs w:val="32"/>
        </w:rPr>
      </w:pPr>
      <w:r>
        <w:rPr>
          <w:position w:val="4"/>
          <w:sz w:val="32"/>
          <w:szCs w:val="32"/>
        </w:rPr>
        <w:t>P(X</w:t>
      </w:r>
      <w:r>
        <w:rPr>
          <w:rFonts w:ascii="Meiryo" w:eastAsia="Meiryo" w:hAnsi="Meiryo" w:cs="Meiryo"/>
          <w:w w:val="68"/>
          <w:position w:val="4"/>
          <w:sz w:val="32"/>
          <w:szCs w:val="32"/>
        </w:rPr>
        <w:t>≤</w:t>
      </w:r>
      <w:r>
        <w:rPr>
          <w:position w:val="4"/>
          <w:sz w:val="32"/>
          <w:szCs w:val="32"/>
        </w:rPr>
        <w:t xml:space="preserve">2), </w:t>
      </w:r>
      <w:r>
        <w:rPr>
          <w:spacing w:val="-1"/>
          <w:position w:val="4"/>
          <w:sz w:val="32"/>
          <w:szCs w:val="32"/>
        </w:rPr>
        <w:t xml:space="preserve"> </w:t>
      </w:r>
      <w:r>
        <w:rPr>
          <w:position w:val="4"/>
          <w:sz w:val="32"/>
          <w:szCs w:val="32"/>
        </w:rPr>
        <w:t>P(X&lt;2), P(</w:t>
      </w:r>
      <w:r>
        <w:rPr>
          <w:spacing w:val="1"/>
          <w:position w:val="4"/>
          <w:sz w:val="32"/>
          <w:szCs w:val="32"/>
        </w:rPr>
        <w:t>X</w:t>
      </w:r>
      <w:r>
        <w:rPr>
          <w:rFonts w:ascii="Meiryo" w:eastAsia="Meiryo" w:hAnsi="Meiryo" w:cs="Meiryo"/>
          <w:w w:val="68"/>
          <w:position w:val="4"/>
          <w:sz w:val="32"/>
          <w:szCs w:val="32"/>
        </w:rPr>
        <w:t>≤</w:t>
      </w:r>
      <w:r>
        <w:rPr>
          <w:position w:val="4"/>
          <w:sz w:val="32"/>
          <w:szCs w:val="32"/>
        </w:rPr>
        <w:t>1.5</w:t>
      </w:r>
      <w:r>
        <w:rPr>
          <w:spacing w:val="-1"/>
          <w:position w:val="4"/>
          <w:sz w:val="32"/>
          <w:szCs w:val="32"/>
        </w:rPr>
        <w:t>)</w:t>
      </w:r>
      <w:r>
        <w:rPr>
          <w:position w:val="4"/>
          <w:sz w:val="32"/>
          <w:szCs w:val="32"/>
        </w:rPr>
        <w:t>,  P(X&lt;1.5),  P(X&gt;1),  P(</w:t>
      </w:r>
      <w:r>
        <w:rPr>
          <w:spacing w:val="-2"/>
          <w:position w:val="4"/>
          <w:sz w:val="32"/>
          <w:szCs w:val="32"/>
        </w:rPr>
        <w:t>X</w:t>
      </w:r>
      <w:r>
        <w:rPr>
          <w:rFonts w:ascii="Meiryo" w:eastAsia="Meiryo" w:hAnsi="Meiryo" w:cs="Meiryo"/>
          <w:w w:val="68"/>
          <w:position w:val="4"/>
          <w:sz w:val="32"/>
          <w:szCs w:val="32"/>
        </w:rPr>
        <w:t>≥</w:t>
      </w:r>
      <w:r>
        <w:rPr>
          <w:position w:val="4"/>
          <w:sz w:val="32"/>
          <w:szCs w:val="32"/>
        </w:rPr>
        <w:t>1)</w:t>
      </w:r>
    </w:p>
    <w:p w:rsidR="00875696" w:rsidRDefault="00E667B6">
      <w:pPr>
        <w:spacing w:line="300" w:lineRule="exact"/>
        <w:ind w:left="480"/>
        <w:rPr>
          <w:sz w:val="32"/>
          <w:szCs w:val="32"/>
        </w:rPr>
      </w:pPr>
      <w:r>
        <w:rPr>
          <w:b/>
          <w:position w:val="1"/>
          <w:sz w:val="32"/>
          <w:szCs w:val="32"/>
        </w:rPr>
        <w:t>Solution:</w:t>
      </w:r>
    </w:p>
    <w:p w:rsidR="00875696" w:rsidRDefault="00D5330D">
      <w:pPr>
        <w:spacing w:line="360" w:lineRule="exact"/>
        <w:ind w:left="480"/>
        <w:rPr>
          <w:sz w:val="32"/>
          <w:szCs w:val="32"/>
        </w:rPr>
      </w:pPr>
      <w:r w:rsidRPr="00D5330D">
        <w:pict>
          <v:shape id="_x0000_s4310" type="#_x0000_t202" style="position:absolute;left:0;text-align:left;margin-left:83.85pt;margin-top:18.05pt;width:124pt;height:95.1pt;z-index:-20540;mso-position-horizontal-relative:page" filled="f" stroked="f">
            <v:textbox inset="0,0,0,0">
              <w:txbxContent>
                <w:tbl>
                  <w:tblPr>
                    <w:tblW w:w="0" w:type="auto"/>
                    <w:tblLayout w:type="fixed"/>
                    <w:tblCellMar>
                      <w:left w:w="0" w:type="dxa"/>
                      <w:right w:w="0" w:type="dxa"/>
                    </w:tblCellMar>
                    <w:tblLook w:val="01E0"/>
                  </w:tblPr>
                  <w:tblGrid>
                    <w:gridCol w:w="828"/>
                    <w:gridCol w:w="1620"/>
                  </w:tblGrid>
                  <w:tr w:rsidR="000653A5">
                    <w:trPr>
                      <w:trHeight w:hRule="exact" w:val="383"/>
                    </w:trPr>
                    <w:tc>
                      <w:tcPr>
                        <w:tcW w:w="828"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290" w:right="292"/>
                          <w:jc w:val="center"/>
                          <w:rPr>
                            <w:sz w:val="32"/>
                            <w:szCs w:val="32"/>
                          </w:rPr>
                        </w:pPr>
                        <w:r>
                          <w:rPr>
                            <w:i/>
                            <w:sz w:val="32"/>
                            <w:szCs w:val="32"/>
                          </w:rPr>
                          <w:t>x</w:t>
                        </w:r>
                      </w:p>
                    </w:tc>
                    <w:tc>
                      <w:tcPr>
                        <w:tcW w:w="1620"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283"/>
                          <w:rPr>
                            <w:rFonts w:ascii="Meiryo" w:eastAsia="Meiryo" w:hAnsi="Meiryo" w:cs="Meiryo"/>
                            <w:sz w:val="36"/>
                            <w:szCs w:val="36"/>
                          </w:rPr>
                        </w:pPr>
                        <w:r>
                          <w:rPr>
                            <w:i/>
                            <w:spacing w:val="8"/>
                            <w:position w:val="3"/>
                            <w:sz w:val="28"/>
                            <w:szCs w:val="28"/>
                          </w:rPr>
                          <w:t>P</w:t>
                        </w:r>
                        <w:r>
                          <w:rPr>
                            <w:rFonts w:ascii="Meiryo" w:eastAsia="Meiryo" w:hAnsi="Meiryo" w:cs="Meiryo"/>
                            <w:spacing w:val="18"/>
                            <w:w w:val="58"/>
                            <w:position w:val="3"/>
                            <w:sz w:val="36"/>
                            <w:szCs w:val="36"/>
                          </w:rPr>
                          <w:t>(</w:t>
                        </w:r>
                        <w:r>
                          <w:rPr>
                            <w:i/>
                            <w:position w:val="3"/>
                            <w:sz w:val="28"/>
                            <w:szCs w:val="28"/>
                          </w:rPr>
                          <w:t xml:space="preserve">X </w:t>
                        </w:r>
                        <w:r>
                          <w:rPr>
                            <w:i/>
                            <w:spacing w:val="-23"/>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27"/>
                            <w:w w:val="68"/>
                            <w:position w:val="3"/>
                            <w:sz w:val="28"/>
                            <w:szCs w:val="28"/>
                          </w:rPr>
                          <w:t xml:space="preserve"> </w:t>
                        </w:r>
                        <w:r>
                          <w:rPr>
                            <w:i/>
                            <w:spacing w:val="16"/>
                            <w:w w:val="68"/>
                            <w:position w:val="3"/>
                            <w:sz w:val="28"/>
                            <w:szCs w:val="28"/>
                          </w:rPr>
                          <w:t>x</w:t>
                        </w:r>
                        <w:r>
                          <w:rPr>
                            <w:rFonts w:ascii="Meiryo" w:eastAsia="Meiryo" w:hAnsi="Meiryo" w:cs="Meiryo"/>
                            <w:w w:val="58"/>
                            <w:position w:val="3"/>
                            <w:sz w:val="36"/>
                            <w:szCs w:val="36"/>
                          </w:rPr>
                          <w:t>)</w:t>
                        </w:r>
                      </w:p>
                    </w:tc>
                  </w:tr>
                  <w:tr w:rsidR="000653A5">
                    <w:trPr>
                      <w:trHeight w:hRule="exact" w:val="1488"/>
                    </w:trPr>
                    <w:tc>
                      <w:tcPr>
                        <w:tcW w:w="828"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281" w:right="282"/>
                          <w:jc w:val="center"/>
                          <w:rPr>
                            <w:sz w:val="32"/>
                            <w:szCs w:val="32"/>
                          </w:rPr>
                        </w:pPr>
                        <w:r>
                          <w:rPr>
                            <w:sz w:val="32"/>
                            <w:szCs w:val="32"/>
                          </w:rPr>
                          <w:t>0</w:t>
                        </w:r>
                      </w:p>
                      <w:p w:rsidR="000653A5" w:rsidRDefault="000653A5">
                        <w:pPr>
                          <w:ind w:left="281" w:right="282"/>
                          <w:jc w:val="center"/>
                          <w:rPr>
                            <w:sz w:val="32"/>
                            <w:szCs w:val="32"/>
                          </w:rPr>
                        </w:pPr>
                        <w:r>
                          <w:rPr>
                            <w:sz w:val="32"/>
                            <w:szCs w:val="32"/>
                          </w:rPr>
                          <w:t>1</w:t>
                        </w:r>
                      </w:p>
                      <w:p w:rsidR="000653A5" w:rsidRDefault="000653A5">
                        <w:pPr>
                          <w:spacing w:line="360" w:lineRule="exact"/>
                          <w:ind w:left="281" w:right="282"/>
                          <w:jc w:val="center"/>
                          <w:rPr>
                            <w:sz w:val="32"/>
                            <w:szCs w:val="32"/>
                          </w:rPr>
                        </w:pPr>
                        <w:r>
                          <w:rPr>
                            <w:sz w:val="32"/>
                            <w:szCs w:val="32"/>
                          </w:rPr>
                          <w:t>2</w:t>
                        </w:r>
                      </w:p>
                      <w:p w:rsidR="000653A5" w:rsidRDefault="000653A5">
                        <w:pPr>
                          <w:ind w:left="281" w:right="282"/>
                          <w:jc w:val="center"/>
                          <w:rPr>
                            <w:sz w:val="32"/>
                            <w:szCs w:val="32"/>
                          </w:rPr>
                        </w:pPr>
                        <w:r>
                          <w:rPr>
                            <w:sz w:val="32"/>
                            <w:szCs w:val="32"/>
                          </w:rPr>
                          <w:t>3</w:t>
                        </w:r>
                      </w:p>
                    </w:tc>
                    <w:tc>
                      <w:tcPr>
                        <w:tcW w:w="1620"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477" w:right="477"/>
                          <w:jc w:val="center"/>
                          <w:rPr>
                            <w:sz w:val="32"/>
                            <w:szCs w:val="32"/>
                          </w:rPr>
                        </w:pPr>
                        <w:r>
                          <w:rPr>
                            <w:sz w:val="32"/>
                            <w:szCs w:val="32"/>
                          </w:rPr>
                          <w:t>0.05</w:t>
                        </w:r>
                      </w:p>
                      <w:p w:rsidR="000653A5" w:rsidRDefault="000653A5">
                        <w:pPr>
                          <w:ind w:left="477" w:right="477"/>
                          <w:jc w:val="center"/>
                          <w:rPr>
                            <w:sz w:val="32"/>
                            <w:szCs w:val="32"/>
                          </w:rPr>
                        </w:pPr>
                        <w:r>
                          <w:rPr>
                            <w:sz w:val="32"/>
                            <w:szCs w:val="32"/>
                          </w:rPr>
                          <w:t>0.30</w:t>
                        </w:r>
                      </w:p>
                      <w:p w:rsidR="000653A5" w:rsidRDefault="000653A5">
                        <w:pPr>
                          <w:spacing w:line="360" w:lineRule="exact"/>
                          <w:ind w:left="477" w:right="477"/>
                          <w:jc w:val="center"/>
                          <w:rPr>
                            <w:sz w:val="32"/>
                            <w:szCs w:val="32"/>
                          </w:rPr>
                        </w:pPr>
                        <w:r>
                          <w:rPr>
                            <w:sz w:val="32"/>
                            <w:szCs w:val="32"/>
                          </w:rPr>
                          <w:t>0.75</w:t>
                        </w:r>
                      </w:p>
                      <w:p w:rsidR="000653A5" w:rsidRDefault="000653A5">
                        <w:pPr>
                          <w:ind w:left="317" w:right="317"/>
                          <w:jc w:val="center"/>
                          <w:rPr>
                            <w:sz w:val="32"/>
                            <w:szCs w:val="32"/>
                          </w:rPr>
                        </w:pPr>
                        <w:r>
                          <w:rPr>
                            <w:sz w:val="32"/>
                            <w:szCs w:val="32"/>
                          </w:rPr>
                          <w:t>1.0000</w:t>
                        </w:r>
                      </w:p>
                    </w:tc>
                  </w:tr>
                </w:tbl>
                <w:p w:rsidR="000653A5" w:rsidRDefault="000653A5"/>
              </w:txbxContent>
            </v:textbox>
            <w10:wrap anchorx="page"/>
          </v:shape>
        </w:pict>
      </w:r>
      <w:r w:rsidR="00E667B6">
        <w:rPr>
          <w:position w:val="-1"/>
          <w:sz w:val="32"/>
          <w:szCs w:val="32"/>
        </w:rPr>
        <w:t xml:space="preserve">The cumulative distribution of </w:t>
      </w:r>
      <w:r w:rsidR="00E667B6">
        <w:rPr>
          <w:i/>
          <w:position w:val="-1"/>
          <w:sz w:val="32"/>
          <w:szCs w:val="32"/>
        </w:rPr>
        <w:t xml:space="preserve">X </w:t>
      </w:r>
      <w:r w:rsidR="00E667B6">
        <w:rPr>
          <w:position w:val="-1"/>
          <w:sz w:val="32"/>
          <w:szCs w:val="32"/>
        </w:rPr>
        <w:t>is:</w:t>
      </w:r>
    </w:p>
    <w:p w:rsidR="00875696" w:rsidRDefault="00875696">
      <w:pPr>
        <w:spacing w:before="1" w:line="100" w:lineRule="exact"/>
        <w:rPr>
          <w:sz w:val="10"/>
          <w:szCs w:val="10"/>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74" w:line="126" w:lineRule="auto"/>
        <w:ind w:left="2972" w:right="-105"/>
        <w:jc w:val="both"/>
        <w:rPr>
          <w:sz w:val="28"/>
          <w:szCs w:val="28"/>
        </w:rPr>
      </w:pPr>
      <w:r>
        <w:rPr>
          <w:i/>
          <w:spacing w:val="8"/>
          <w:sz w:val="28"/>
          <w:szCs w:val="28"/>
        </w:rPr>
        <w:lastRenderedPageBreak/>
        <w:t>P</w:t>
      </w:r>
      <w:r>
        <w:rPr>
          <w:rFonts w:ascii="Meiryo" w:eastAsia="Meiryo" w:hAnsi="Meiryo" w:cs="Meiryo"/>
          <w:spacing w:val="18"/>
          <w:w w:val="58"/>
          <w:sz w:val="36"/>
          <w:szCs w:val="36"/>
        </w:rPr>
        <w:t>(</w:t>
      </w:r>
      <w:r>
        <w:rPr>
          <w:i/>
          <w:sz w:val="28"/>
          <w:szCs w:val="28"/>
        </w:rPr>
        <w:t xml:space="preserve">X </w:t>
      </w:r>
      <w:r>
        <w:rPr>
          <w:i/>
          <w:spacing w:val="7"/>
          <w:sz w:val="28"/>
          <w:szCs w:val="28"/>
        </w:rPr>
        <w:t>P</w:t>
      </w:r>
      <w:r>
        <w:rPr>
          <w:rFonts w:ascii="Meiryo" w:eastAsia="Meiryo" w:hAnsi="Meiryo" w:cs="Meiryo"/>
          <w:spacing w:val="19"/>
          <w:w w:val="58"/>
          <w:sz w:val="36"/>
          <w:szCs w:val="36"/>
        </w:rPr>
        <w:t>(</w:t>
      </w:r>
      <w:r>
        <w:rPr>
          <w:i/>
          <w:sz w:val="28"/>
          <w:szCs w:val="28"/>
        </w:rPr>
        <w:t xml:space="preserve">X </w:t>
      </w:r>
      <w:r>
        <w:rPr>
          <w:i/>
          <w:spacing w:val="7"/>
          <w:sz w:val="28"/>
          <w:szCs w:val="28"/>
        </w:rPr>
        <w:t>P</w:t>
      </w:r>
      <w:r>
        <w:rPr>
          <w:rFonts w:ascii="Meiryo" w:eastAsia="Meiryo" w:hAnsi="Meiryo" w:cs="Meiryo"/>
          <w:spacing w:val="19"/>
          <w:w w:val="58"/>
          <w:sz w:val="36"/>
          <w:szCs w:val="36"/>
        </w:rPr>
        <w:t>(</w:t>
      </w:r>
      <w:r>
        <w:rPr>
          <w:i/>
          <w:sz w:val="28"/>
          <w:szCs w:val="28"/>
        </w:rPr>
        <w:t>X</w:t>
      </w:r>
    </w:p>
    <w:p w:rsidR="00875696" w:rsidRDefault="00E667B6">
      <w:pPr>
        <w:spacing w:line="460" w:lineRule="exact"/>
        <w:ind w:left="5"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2"/>
          <w:w w:val="68"/>
          <w:position w:val="2"/>
          <w:sz w:val="28"/>
          <w:szCs w:val="28"/>
        </w:rPr>
        <w:t xml:space="preserve"> </w:t>
      </w:r>
      <w:r>
        <w:rPr>
          <w:spacing w:val="8"/>
          <w:w w:val="68"/>
          <w:position w:val="2"/>
          <w:sz w:val="28"/>
          <w:szCs w:val="28"/>
        </w:rPr>
        <w:t>0</w:t>
      </w:r>
      <w:r>
        <w:rPr>
          <w:rFonts w:ascii="Meiryo" w:eastAsia="Meiryo" w:hAnsi="Meiryo" w:cs="Meiryo"/>
          <w:w w:val="58"/>
          <w:position w:val="2"/>
          <w:sz w:val="36"/>
          <w:szCs w:val="36"/>
        </w:rPr>
        <w:t>)</w:t>
      </w:r>
      <w:r>
        <w:rPr>
          <w:rFonts w:ascii="Meiryo" w:eastAsia="Meiryo" w:hAnsi="Meiryo" w:cs="Meiryo"/>
          <w:spacing w:val="-77"/>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11"/>
          <w:w w:val="68"/>
          <w:position w:val="2"/>
          <w:sz w:val="28"/>
          <w:szCs w:val="28"/>
        </w:rPr>
        <w:t xml:space="preserve"> </w:t>
      </w:r>
      <w:r>
        <w:rPr>
          <w:i/>
          <w:spacing w:val="7"/>
          <w:w w:val="68"/>
          <w:position w:val="2"/>
          <w:sz w:val="28"/>
          <w:szCs w:val="28"/>
        </w:rPr>
        <w:t>P</w:t>
      </w:r>
      <w:r>
        <w:rPr>
          <w:rFonts w:ascii="Meiryo" w:eastAsia="Meiryo" w:hAnsi="Meiryo" w:cs="Meiryo"/>
          <w:spacing w:val="18"/>
          <w:w w:val="58"/>
          <w:position w:val="2"/>
          <w:sz w:val="36"/>
          <w:szCs w:val="36"/>
        </w:rPr>
        <w:t>(</w:t>
      </w:r>
      <w:r>
        <w:rPr>
          <w:i/>
          <w:position w:val="2"/>
          <w:sz w:val="28"/>
          <w:szCs w:val="28"/>
        </w:rPr>
        <w:t>X</w:t>
      </w:r>
    </w:p>
    <w:p w:rsidR="00875696" w:rsidRDefault="00E667B6">
      <w:pPr>
        <w:spacing w:line="360" w:lineRule="exact"/>
        <w:rPr>
          <w:sz w:val="28"/>
          <w:szCs w:val="28"/>
        </w:rPr>
      </w:pPr>
      <w:r>
        <w:rPr>
          <w:rFonts w:ascii="Meiryo" w:eastAsia="Meiryo" w:hAnsi="Meiryo" w:cs="Meiryo"/>
          <w:w w:val="68"/>
          <w:position w:val="4"/>
          <w:sz w:val="28"/>
          <w:szCs w:val="28"/>
        </w:rPr>
        <w:t>≤</w:t>
      </w:r>
      <w:r>
        <w:rPr>
          <w:rFonts w:ascii="Meiryo" w:eastAsia="Meiryo" w:hAnsi="Meiryo" w:cs="Meiryo"/>
          <w:spacing w:val="-62"/>
          <w:position w:val="4"/>
          <w:sz w:val="28"/>
          <w:szCs w:val="28"/>
        </w:rPr>
        <w:t xml:space="preserve"> </w:t>
      </w:r>
      <w:r>
        <w:rPr>
          <w:spacing w:val="-13"/>
          <w:position w:val="4"/>
          <w:sz w:val="28"/>
          <w:szCs w:val="28"/>
        </w:rPr>
        <w:t>1</w:t>
      </w:r>
      <w:r>
        <w:rPr>
          <w:rFonts w:ascii="Meiryo" w:eastAsia="Meiryo" w:hAnsi="Meiryo" w:cs="Meiryo"/>
          <w:w w:val="58"/>
          <w:position w:val="4"/>
          <w:sz w:val="36"/>
          <w:szCs w:val="36"/>
        </w:rPr>
        <w:t>)</w:t>
      </w:r>
      <w:r>
        <w:rPr>
          <w:rFonts w:ascii="Meiryo" w:eastAsia="Meiryo" w:hAnsi="Meiryo" w:cs="Meiryo"/>
          <w:spacing w:val="-81"/>
          <w:position w:val="4"/>
          <w:sz w:val="36"/>
          <w:szCs w:val="36"/>
        </w:rPr>
        <w:t xml:space="preserve"> </w:t>
      </w:r>
      <w:r>
        <w:rPr>
          <w:rFonts w:ascii="Meiryo" w:eastAsia="Meiryo" w:hAnsi="Meiryo" w:cs="Meiryo"/>
          <w:w w:val="68"/>
          <w:position w:val="4"/>
          <w:sz w:val="28"/>
          <w:szCs w:val="28"/>
        </w:rPr>
        <w:t>=</w:t>
      </w:r>
      <w:r>
        <w:rPr>
          <w:rFonts w:ascii="Meiryo" w:eastAsia="Meiryo" w:hAnsi="Meiryo" w:cs="Meiryo"/>
          <w:spacing w:val="9"/>
          <w:w w:val="68"/>
          <w:position w:val="4"/>
          <w:sz w:val="28"/>
          <w:szCs w:val="28"/>
        </w:rPr>
        <w:t xml:space="preserve"> </w:t>
      </w:r>
      <w:r>
        <w:rPr>
          <w:i/>
          <w:spacing w:val="7"/>
          <w:w w:val="68"/>
          <w:position w:val="4"/>
          <w:sz w:val="28"/>
          <w:szCs w:val="28"/>
        </w:rPr>
        <w:t>P</w:t>
      </w:r>
      <w:r>
        <w:rPr>
          <w:rFonts w:ascii="Meiryo" w:eastAsia="Meiryo" w:hAnsi="Meiryo" w:cs="Meiryo"/>
          <w:spacing w:val="19"/>
          <w:w w:val="58"/>
          <w:position w:val="4"/>
          <w:sz w:val="36"/>
          <w:szCs w:val="36"/>
        </w:rPr>
        <w:t>(</w:t>
      </w:r>
      <w:r>
        <w:rPr>
          <w:i/>
          <w:position w:val="4"/>
          <w:sz w:val="28"/>
          <w:szCs w:val="28"/>
        </w:rPr>
        <w:t>X</w:t>
      </w:r>
    </w:p>
    <w:p w:rsidR="00875696" w:rsidRDefault="00E667B6">
      <w:pPr>
        <w:spacing w:line="300" w:lineRule="exact"/>
        <w:ind w:left="2" w:right="-74"/>
        <w:rPr>
          <w:sz w:val="28"/>
          <w:szCs w:val="28"/>
        </w:rPr>
      </w:pPr>
      <w:r>
        <w:rPr>
          <w:rFonts w:ascii="Meiryo" w:eastAsia="Meiryo" w:hAnsi="Meiryo" w:cs="Meiryo"/>
          <w:w w:val="68"/>
          <w:sz w:val="28"/>
          <w:szCs w:val="28"/>
        </w:rPr>
        <w:t>≤</w:t>
      </w:r>
      <w:r>
        <w:rPr>
          <w:rFonts w:ascii="Meiryo" w:eastAsia="Meiryo" w:hAnsi="Meiryo" w:cs="Meiryo"/>
          <w:spacing w:val="3"/>
          <w:w w:val="68"/>
          <w:sz w:val="28"/>
          <w:szCs w:val="28"/>
        </w:rPr>
        <w:t xml:space="preserve"> </w:t>
      </w:r>
      <w:r>
        <w:rPr>
          <w:spacing w:val="7"/>
          <w:w w:val="68"/>
          <w:sz w:val="28"/>
          <w:szCs w:val="28"/>
        </w:rPr>
        <w:t>2</w:t>
      </w:r>
      <w:r>
        <w:rPr>
          <w:rFonts w:ascii="Meiryo" w:eastAsia="Meiryo" w:hAnsi="Meiryo" w:cs="Meiryo"/>
          <w:w w:val="58"/>
          <w:sz w:val="36"/>
          <w:szCs w:val="36"/>
        </w:rPr>
        <w:t>)</w:t>
      </w:r>
      <w:r>
        <w:rPr>
          <w:rFonts w:ascii="Meiryo" w:eastAsia="Meiryo" w:hAnsi="Meiryo" w:cs="Meiryo"/>
          <w:spacing w:val="-77"/>
          <w:sz w:val="36"/>
          <w:szCs w:val="36"/>
        </w:rPr>
        <w:t xml:space="preserve"> </w:t>
      </w:r>
      <w:r>
        <w:rPr>
          <w:rFonts w:ascii="Meiryo" w:eastAsia="Meiryo" w:hAnsi="Meiryo" w:cs="Meiryo"/>
          <w:w w:val="68"/>
          <w:sz w:val="28"/>
          <w:szCs w:val="28"/>
        </w:rPr>
        <w:t>=</w:t>
      </w:r>
      <w:r>
        <w:rPr>
          <w:rFonts w:ascii="Meiryo" w:eastAsia="Meiryo" w:hAnsi="Meiryo" w:cs="Meiryo"/>
          <w:spacing w:val="10"/>
          <w:w w:val="68"/>
          <w:sz w:val="28"/>
          <w:szCs w:val="28"/>
        </w:rPr>
        <w:t xml:space="preserve"> </w:t>
      </w:r>
      <w:r>
        <w:rPr>
          <w:i/>
          <w:spacing w:val="8"/>
          <w:w w:val="68"/>
          <w:sz w:val="28"/>
          <w:szCs w:val="28"/>
        </w:rPr>
        <w:t>P</w:t>
      </w:r>
      <w:r>
        <w:rPr>
          <w:rFonts w:ascii="Meiryo" w:eastAsia="Meiryo" w:hAnsi="Meiryo" w:cs="Meiryo"/>
          <w:spacing w:val="17"/>
          <w:w w:val="58"/>
          <w:sz w:val="36"/>
          <w:szCs w:val="36"/>
        </w:rPr>
        <w:t>(</w:t>
      </w:r>
      <w:r>
        <w:rPr>
          <w:i/>
          <w:sz w:val="28"/>
          <w:szCs w:val="28"/>
        </w:rPr>
        <w:t>X</w:t>
      </w:r>
    </w:p>
    <w:p w:rsidR="00875696" w:rsidRDefault="00E667B6">
      <w:pPr>
        <w:spacing w:line="460" w:lineRule="exact"/>
        <w:ind w:left="67"/>
        <w:rPr>
          <w:rFonts w:ascii="Meiryo" w:eastAsia="Meiryo" w:hAnsi="Meiryo" w:cs="Meiryo"/>
          <w:sz w:val="36"/>
          <w:szCs w:val="36"/>
        </w:rPr>
      </w:pPr>
      <w:r>
        <w:br w:type="column"/>
      </w:r>
      <w:r>
        <w:rPr>
          <w:rFonts w:ascii="Meiryo" w:eastAsia="Meiryo" w:hAnsi="Meiryo" w:cs="Meiryo"/>
          <w:w w:val="68"/>
          <w:position w:val="2"/>
          <w:sz w:val="28"/>
          <w:szCs w:val="28"/>
        </w:rPr>
        <w:lastRenderedPageBreak/>
        <w:t>=</w:t>
      </w:r>
      <w:r>
        <w:rPr>
          <w:rFonts w:ascii="Meiryo" w:eastAsia="Meiryo" w:hAnsi="Meiryo" w:cs="Meiryo"/>
          <w:spacing w:val="-2"/>
          <w:w w:val="68"/>
          <w:position w:val="2"/>
          <w:sz w:val="28"/>
          <w:szCs w:val="28"/>
        </w:rPr>
        <w:t xml:space="preserve"> </w:t>
      </w:r>
      <w:r>
        <w:rPr>
          <w:spacing w:val="8"/>
          <w:w w:val="68"/>
          <w:position w:val="2"/>
          <w:sz w:val="28"/>
          <w:szCs w:val="28"/>
        </w:rPr>
        <w:t>0</w:t>
      </w:r>
      <w:r>
        <w:rPr>
          <w:rFonts w:ascii="Meiryo" w:eastAsia="Meiryo" w:hAnsi="Meiryo" w:cs="Meiryo"/>
          <w:w w:val="58"/>
          <w:position w:val="2"/>
          <w:sz w:val="36"/>
          <w:szCs w:val="36"/>
        </w:rPr>
        <w:t>)</w:t>
      </w:r>
    </w:p>
    <w:p w:rsidR="00875696" w:rsidRDefault="00E667B6">
      <w:pPr>
        <w:spacing w:line="360" w:lineRule="exact"/>
        <w:rPr>
          <w:sz w:val="28"/>
          <w:szCs w:val="28"/>
        </w:rPr>
      </w:pPr>
      <w:r>
        <w:rPr>
          <w:rFonts w:ascii="Meiryo" w:eastAsia="Meiryo" w:hAnsi="Meiryo" w:cs="Meiryo"/>
          <w:w w:val="68"/>
          <w:position w:val="4"/>
          <w:sz w:val="28"/>
          <w:szCs w:val="28"/>
        </w:rPr>
        <w:t>=</w:t>
      </w:r>
      <w:r>
        <w:rPr>
          <w:rFonts w:ascii="Meiryo" w:eastAsia="Meiryo" w:hAnsi="Meiryo" w:cs="Meiryo"/>
          <w:spacing w:val="-5"/>
          <w:w w:val="68"/>
          <w:position w:val="4"/>
          <w:sz w:val="28"/>
          <w:szCs w:val="28"/>
        </w:rPr>
        <w:t xml:space="preserve"> </w:t>
      </w:r>
      <w:r>
        <w:rPr>
          <w:spacing w:val="7"/>
          <w:w w:val="68"/>
          <w:position w:val="4"/>
          <w:sz w:val="28"/>
          <w:szCs w:val="28"/>
        </w:rPr>
        <w:t>0</w:t>
      </w:r>
      <w:r>
        <w:rPr>
          <w:rFonts w:ascii="Meiryo" w:eastAsia="Meiryo" w:hAnsi="Meiryo" w:cs="Meiryo"/>
          <w:w w:val="58"/>
          <w:position w:val="4"/>
          <w:sz w:val="36"/>
          <w:szCs w:val="36"/>
        </w:rPr>
        <w:t>)</w:t>
      </w:r>
      <w:r>
        <w:rPr>
          <w:rFonts w:ascii="Meiryo" w:eastAsia="Meiryo" w:hAnsi="Meiryo" w:cs="Meiryo"/>
          <w:spacing w:val="-79"/>
          <w:position w:val="4"/>
          <w:sz w:val="36"/>
          <w:szCs w:val="36"/>
        </w:rPr>
        <w:t xml:space="preserve"> </w:t>
      </w:r>
      <w:r>
        <w:rPr>
          <w:rFonts w:ascii="Meiryo" w:eastAsia="Meiryo" w:hAnsi="Meiryo" w:cs="Meiryo"/>
          <w:w w:val="68"/>
          <w:position w:val="4"/>
          <w:sz w:val="28"/>
          <w:szCs w:val="28"/>
        </w:rPr>
        <w:t>+</w:t>
      </w:r>
      <w:r>
        <w:rPr>
          <w:rFonts w:ascii="Meiryo" w:eastAsia="Meiryo" w:hAnsi="Meiryo" w:cs="Meiryo"/>
          <w:spacing w:val="11"/>
          <w:w w:val="68"/>
          <w:position w:val="4"/>
          <w:sz w:val="28"/>
          <w:szCs w:val="28"/>
        </w:rPr>
        <w:t xml:space="preserve"> </w:t>
      </w:r>
      <w:r>
        <w:rPr>
          <w:i/>
          <w:spacing w:val="8"/>
          <w:w w:val="68"/>
          <w:position w:val="4"/>
          <w:sz w:val="28"/>
          <w:szCs w:val="28"/>
        </w:rPr>
        <w:t>P</w:t>
      </w:r>
      <w:r>
        <w:rPr>
          <w:rFonts w:ascii="Meiryo" w:eastAsia="Meiryo" w:hAnsi="Meiryo" w:cs="Meiryo"/>
          <w:spacing w:val="17"/>
          <w:w w:val="58"/>
          <w:position w:val="4"/>
          <w:sz w:val="36"/>
          <w:szCs w:val="36"/>
        </w:rPr>
        <w:t>(</w:t>
      </w:r>
      <w:r>
        <w:rPr>
          <w:i/>
          <w:position w:val="4"/>
          <w:sz w:val="28"/>
          <w:szCs w:val="28"/>
        </w:rPr>
        <w:t>X</w:t>
      </w:r>
    </w:p>
    <w:p w:rsidR="00875696" w:rsidRDefault="00E667B6">
      <w:pPr>
        <w:spacing w:line="300" w:lineRule="exact"/>
        <w:ind w:left="66" w:right="-74"/>
        <w:rPr>
          <w:sz w:val="28"/>
          <w:szCs w:val="28"/>
        </w:rPr>
      </w:pPr>
      <w:r>
        <w:rPr>
          <w:rFonts w:ascii="Meiryo" w:eastAsia="Meiryo" w:hAnsi="Meiryo" w:cs="Meiryo"/>
          <w:w w:val="68"/>
          <w:sz w:val="28"/>
          <w:szCs w:val="28"/>
        </w:rPr>
        <w:t>=</w:t>
      </w:r>
      <w:r>
        <w:rPr>
          <w:rFonts w:ascii="Meiryo" w:eastAsia="Meiryo" w:hAnsi="Meiryo" w:cs="Meiryo"/>
          <w:spacing w:val="-2"/>
          <w:w w:val="68"/>
          <w:sz w:val="28"/>
          <w:szCs w:val="28"/>
        </w:rPr>
        <w:t xml:space="preserve"> </w:t>
      </w:r>
      <w:r>
        <w:rPr>
          <w:spacing w:val="8"/>
          <w:w w:val="68"/>
          <w:sz w:val="28"/>
          <w:szCs w:val="28"/>
        </w:rPr>
        <w:t>0</w:t>
      </w:r>
      <w:r>
        <w:rPr>
          <w:rFonts w:ascii="Meiryo" w:eastAsia="Meiryo" w:hAnsi="Meiryo" w:cs="Meiryo"/>
          <w:w w:val="58"/>
          <w:sz w:val="36"/>
          <w:szCs w:val="36"/>
        </w:rPr>
        <w:t>)</w:t>
      </w:r>
      <w:r>
        <w:rPr>
          <w:rFonts w:ascii="Meiryo" w:eastAsia="Meiryo" w:hAnsi="Meiryo" w:cs="Meiryo"/>
          <w:spacing w:val="-78"/>
          <w:sz w:val="36"/>
          <w:szCs w:val="36"/>
        </w:rPr>
        <w:t xml:space="preserve"> </w:t>
      </w:r>
      <w:r>
        <w:rPr>
          <w:rFonts w:ascii="Meiryo" w:eastAsia="Meiryo" w:hAnsi="Meiryo" w:cs="Meiryo"/>
          <w:w w:val="68"/>
          <w:sz w:val="28"/>
          <w:szCs w:val="28"/>
        </w:rPr>
        <w:t>+</w:t>
      </w:r>
      <w:r>
        <w:rPr>
          <w:rFonts w:ascii="Meiryo" w:eastAsia="Meiryo" w:hAnsi="Meiryo" w:cs="Meiryo"/>
          <w:spacing w:val="15"/>
          <w:w w:val="68"/>
          <w:sz w:val="28"/>
          <w:szCs w:val="28"/>
        </w:rPr>
        <w:t xml:space="preserve"> </w:t>
      </w:r>
      <w:r>
        <w:rPr>
          <w:i/>
          <w:spacing w:val="8"/>
          <w:w w:val="68"/>
          <w:sz w:val="28"/>
          <w:szCs w:val="28"/>
        </w:rPr>
        <w:t>P</w:t>
      </w:r>
      <w:r>
        <w:rPr>
          <w:rFonts w:ascii="Meiryo" w:eastAsia="Meiryo" w:hAnsi="Meiryo" w:cs="Meiryo"/>
          <w:spacing w:val="17"/>
          <w:w w:val="58"/>
          <w:sz w:val="36"/>
          <w:szCs w:val="36"/>
        </w:rPr>
        <w:t>(</w:t>
      </w:r>
      <w:r>
        <w:rPr>
          <w:i/>
          <w:sz w:val="28"/>
          <w:szCs w:val="28"/>
        </w:rPr>
        <w:t>X</w:t>
      </w:r>
    </w:p>
    <w:p w:rsidR="00875696" w:rsidRDefault="00E667B6">
      <w:pPr>
        <w:spacing w:before="7" w:line="180" w:lineRule="exact"/>
        <w:rPr>
          <w:sz w:val="18"/>
          <w:szCs w:val="18"/>
        </w:rPr>
      </w:pPr>
      <w:r>
        <w:br w:type="column"/>
      </w:r>
    </w:p>
    <w:p w:rsidR="00875696" w:rsidRDefault="00E667B6">
      <w:pPr>
        <w:spacing w:line="640" w:lineRule="exact"/>
        <w:rPr>
          <w:rFonts w:ascii="Meiryo" w:eastAsia="Meiryo" w:hAnsi="Meiryo" w:cs="Meiryo"/>
          <w:sz w:val="36"/>
          <w:szCs w:val="36"/>
        </w:rPr>
      </w:pPr>
      <w:r>
        <w:rPr>
          <w:rFonts w:ascii="Meiryo" w:eastAsia="Meiryo" w:hAnsi="Meiryo" w:cs="Meiryo"/>
          <w:w w:val="68"/>
          <w:position w:val="-2"/>
          <w:sz w:val="28"/>
          <w:szCs w:val="28"/>
        </w:rPr>
        <w:t>=</w:t>
      </w:r>
      <w:r>
        <w:rPr>
          <w:rFonts w:ascii="Meiryo" w:eastAsia="Meiryo" w:hAnsi="Meiryo" w:cs="Meiryo"/>
          <w:spacing w:val="-62"/>
          <w:position w:val="-2"/>
          <w:sz w:val="28"/>
          <w:szCs w:val="28"/>
        </w:rPr>
        <w:t xml:space="preserve"> </w:t>
      </w:r>
      <w:r>
        <w:rPr>
          <w:spacing w:val="-13"/>
          <w:position w:val="-2"/>
          <w:sz w:val="28"/>
          <w:szCs w:val="28"/>
        </w:rPr>
        <w:t>1</w:t>
      </w:r>
      <w:r>
        <w:rPr>
          <w:rFonts w:ascii="Meiryo" w:eastAsia="Meiryo" w:hAnsi="Meiryo" w:cs="Meiryo"/>
          <w:w w:val="58"/>
          <w:position w:val="-2"/>
          <w:sz w:val="36"/>
          <w:szCs w:val="36"/>
        </w:rPr>
        <w:t>)</w:t>
      </w:r>
    </w:p>
    <w:p w:rsidR="00875696" w:rsidRDefault="00E667B6">
      <w:pPr>
        <w:spacing w:line="300" w:lineRule="exact"/>
        <w:ind w:left="77" w:right="-74"/>
        <w:rPr>
          <w:sz w:val="28"/>
          <w:szCs w:val="28"/>
        </w:rPr>
      </w:pPr>
      <w:r>
        <w:rPr>
          <w:rFonts w:ascii="Meiryo" w:eastAsia="Meiryo" w:hAnsi="Meiryo" w:cs="Meiryo"/>
          <w:w w:val="68"/>
          <w:sz w:val="28"/>
          <w:szCs w:val="28"/>
        </w:rPr>
        <w:t>=</w:t>
      </w:r>
      <w:r>
        <w:rPr>
          <w:rFonts w:ascii="Meiryo" w:eastAsia="Meiryo" w:hAnsi="Meiryo" w:cs="Meiryo"/>
          <w:spacing w:val="-59"/>
          <w:sz w:val="28"/>
          <w:szCs w:val="28"/>
        </w:rPr>
        <w:t xml:space="preserve"> </w:t>
      </w:r>
      <w:r>
        <w:rPr>
          <w:spacing w:val="-13"/>
          <w:sz w:val="28"/>
          <w:szCs w:val="28"/>
        </w:rPr>
        <w:t>1</w:t>
      </w:r>
      <w:r>
        <w:rPr>
          <w:rFonts w:ascii="Meiryo" w:eastAsia="Meiryo" w:hAnsi="Meiryo" w:cs="Meiryo"/>
          <w:w w:val="58"/>
          <w:sz w:val="36"/>
          <w:szCs w:val="36"/>
        </w:rPr>
        <w:t>)</w:t>
      </w:r>
      <w:r>
        <w:rPr>
          <w:rFonts w:ascii="Meiryo" w:eastAsia="Meiryo" w:hAnsi="Meiryo" w:cs="Meiryo"/>
          <w:spacing w:val="-78"/>
          <w:sz w:val="36"/>
          <w:szCs w:val="36"/>
        </w:rPr>
        <w:t xml:space="preserve"> </w:t>
      </w:r>
      <w:r>
        <w:rPr>
          <w:rFonts w:ascii="Meiryo" w:eastAsia="Meiryo" w:hAnsi="Meiryo" w:cs="Meiryo"/>
          <w:w w:val="68"/>
          <w:sz w:val="28"/>
          <w:szCs w:val="28"/>
        </w:rPr>
        <w:t>+</w:t>
      </w:r>
      <w:r>
        <w:rPr>
          <w:rFonts w:ascii="Meiryo" w:eastAsia="Meiryo" w:hAnsi="Meiryo" w:cs="Meiryo"/>
          <w:spacing w:val="15"/>
          <w:w w:val="68"/>
          <w:sz w:val="28"/>
          <w:szCs w:val="28"/>
        </w:rPr>
        <w:t xml:space="preserve"> </w:t>
      </w:r>
      <w:r>
        <w:rPr>
          <w:i/>
          <w:spacing w:val="7"/>
          <w:w w:val="68"/>
          <w:sz w:val="28"/>
          <w:szCs w:val="28"/>
        </w:rPr>
        <w:t>P</w:t>
      </w:r>
      <w:r>
        <w:rPr>
          <w:rFonts w:ascii="Meiryo" w:eastAsia="Meiryo" w:hAnsi="Meiryo" w:cs="Meiryo"/>
          <w:spacing w:val="19"/>
          <w:w w:val="58"/>
          <w:sz w:val="36"/>
          <w:szCs w:val="36"/>
        </w:rPr>
        <w:t>(</w:t>
      </w:r>
      <w:r>
        <w:rPr>
          <w:i/>
          <w:sz w:val="28"/>
          <w:szCs w:val="28"/>
        </w:rPr>
        <w:t>X</w:t>
      </w:r>
    </w:p>
    <w:p w:rsidR="00875696" w:rsidRDefault="00E667B6">
      <w:pPr>
        <w:spacing w:before="5" w:line="140" w:lineRule="exact"/>
        <w:rPr>
          <w:sz w:val="15"/>
          <w:szCs w:val="15"/>
        </w:rPr>
      </w:pPr>
      <w:r>
        <w:br w:type="column"/>
      </w:r>
    </w:p>
    <w:p w:rsidR="00875696" w:rsidRDefault="00875696">
      <w:pPr>
        <w:spacing w:line="200" w:lineRule="exact"/>
      </w:pPr>
    </w:p>
    <w:p w:rsidR="00875696" w:rsidRDefault="00875696">
      <w:pPr>
        <w:spacing w:line="200" w:lineRule="exact"/>
      </w:pPr>
    </w:p>
    <w:p w:rsidR="00875696" w:rsidRDefault="00E667B6">
      <w:pPr>
        <w:spacing w:line="600" w:lineRule="exact"/>
        <w:rPr>
          <w:rFonts w:ascii="Meiryo" w:eastAsia="Meiryo" w:hAnsi="Meiryo" w:cs="Meiryo"/>
          <w:sz w:val="36"/>
          <w:szCs w:val="36"/>
        </w:rPr>
        <w:sectPr w:rsidR="00875696">
          <w:type w:val="continuous"/>
          <w:pgSz w:w="11900" w:h="16840"/>
          <w:pgMar w:top="760" w:right="1340" w:bottom="280" w:left="1320" w:header="720" w:footer="720" w:gutter="0"/>
          <w:cols w:num="5" w:space="720" w:equalWidth="0">
            <w:col w:w="3433" w:space="101"/>
            <w:col w:w="1195" w:space="43"/>
            <w:col w:w="1259" w:space="33"/>
            <w:col w:w="1221" w:space="109"/>
            <w:col w:w="1846"/>
          </w:cols>
        </w:sectPr>
      </w:pPr>
      <w:r>
        <w:rPr>
          <w:rFonts w:ascii="Meiryo" w:eastAsia="Meiryo" w:hAnsi="Meiryo" w:cs="Meiryo"/>
          <w:w w:val="68"/>
          <w:position w:val="-6"/>
          <w:sz w:val="28"/>
          <w:szCs w:val="28"/>
        </w:rPr>
        <w:t>=</w:t>
      </w:r>
      <w:r>
        <w:rPr>
          <w:rFonts w:ascii="Meiryo" w:eastAsia="Meiryo" w:hAnsi="Meiryo" w:cs="Meiryo"/>
          <w:spacing w:val="1"/>
          <w:w w:val="68"/>
          <w:position w:val="-6"/>
          <w:sz w:val="28"/>
          <w:szCs w:val="28"/>
        </w:rPr>
        <w:t xml:space="preserve"> </w:t>
      </w:r>
      <w:r>
        <w:rPr>
          <w:spacing w:val="8"/>
          <w:w w:val="68"/>
          <w:position w:val="-6"/>
          <w:sz w:val="28"/>
          <w:szCs w:val="28"/>
        </w:rPr>
        <w:t>2</w:t>
      </w:r>
      <w:r>
        <w:rPr>
          <w:rFonts w:ascii="Meiryo" w:eastAsia="Meiryo" w:hAnsi="Meiryo" w:cs="Meiryo"/>
          <w:w w:val="58"/>
          <w:position w:val="-6"/>
          <w:sz w:val="36"/>
          <w:szCs w:val="36"/>
        </w:rPr>
        <w:t>)</w:t>
      </w:r>
    </w:p>
    <w:p w:rsidR="00875696" w:rsidRDefault="00E667B6">
      <w:pPr>
        <w:spacing w:line="380" w:lineRule="exact"/>
        <w:jc w:val="right"/>
        <w:rPr>
          <w:sz w:val="28"/>
          <w:szCs w:val="28"/>
        </w:rPr>
      </w:pPr>
      <w:r>
        <w:rPr>
          <w:i/>
          <w:spacing w:val="7"/>
          <w:position w:val="3"/>
          <w:sz w:val="28"/>
          <w:szCs w:val="28"/>
        </w:rPr>
        <w:lastRenderedPageBreak/>
        <w:t>P</w:t>
      </w:r>
      <w:r>
        <w:rPr>
          <w:rFonts w:ascii="Meiryo" w:eastAsia="Meiryo" w:hAnsi="Meiryo" w:cs="Meiryo"/>
          <w:spacing w:val="20"/>
          <w:w w:val="58"/>
          <w:position w:val="3"/>
          <w:sz w:val="36"/>
          <w:szCs w:val="36"/>
        </w:rPr>
        <w:t>(</w:t>
      </w:r>
      <w:r>
        <w:rPr>
          <w:i/>
          <w:position w:val="3"/>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3"/>
          <w:sz w:val="28"/>
          <w:szCs w:val="28"/>
        </w:rPr>
        <w:lastRenderedPageBreak/>
        <w:t>≤</w:t>
      </w:r>
      <w:r>
        <w:rPr>
          <w:rFonts w:ascii="Meiryo" w:eastAsia="Meiryo" w:hAnsi="Meiryo" w:cs="Meiryo"/>
          <w:spacing w:val="-3"/>
          <w:w w:val="68"/>
          <w:position w:val="3"/>
          <w:sz w:val="28"/>
          <w:szCs w:val="28"/>
        </w:rPr>
        <w:t xml:space="preserve"> </w:t>
      </w:r>
      <w:r>
        <w:rPr>
          <w:spacing w:val="-1"/>
          <w:w w:val="68"/>
          <w:position w:val="3"/>
          <w:sz w:val="28"/>
          <w:szCs w:val="28"/>
        </w:rPr>
        <w:t>3</w:t>
      </w:r>
      <w:r>
        <w:rPr>
          <w:rFonts w:ascii="Meiryo" w:eastAsia="Meiryo" w:hAnsi="Meiryo" w:cs="Meiryo"/>
          <w:w w:val="58"/>
          <w:position w:val="3"/>
          <w:sz w:val="36"/>
          <w:szCs w:val="36"/>
        </w:rPr>
        <w:t>)</w:t>
      </w:r>
      <w:r>
        <w:rPr>
          <w:rFonts w:ascii="Meiryo" w:eastAsia="Meiryo" w:hAnsi="Meiryo" w:cs="Meiryo"/>
          <w:spacing w:val="-75"/>
          <w:position w:val="3"/>
          <w:sz w:val="36"/>
          <w:szCs w:val="36"/>
        </w:rPr>
        <w:t xml:space="preserve"> </w:t>
      </w:r>
      <w:r>
        <w:rPr>
          <w:rFonts w:ascii="Meiryo" w:eastAsia="Meiryo" w:hAnsi="Meiryo" w:cs="Meiryo"/>
          <w:w w:val="68"/>
          <w:position w:val="3"/>
          <w:sz w:val="28"/>
          <w:szCs w:val="28"/>
        </w:rPr>
        <w:t>=</w:t>
      </w:r>
      <w:r>
        <w:rPr>
          <w:rFonts w:ascii="Meiryo" w:eastAsia="Meiryo" w:hAnsi="Meiryo" w:cs="Meiryo"/>
          <w:spacing w:val="13"/>
          <w:w w:val="68"/>
          <w:position w:val="3"/>
          <w:sz w:val="28"/>
          <w:szCs w:val="28"/>
        </w:rPr>
        <w:t xml:space="preserve"> </w:t>
      </w:r>
      <w:r>
        <w:rPr>
          <w:i/>
          <w:spacing w:val="8"/>
          <w:w w:val="68"/>
          <w:position w:val="3"/>
          <w:sz w:val="28"/>
          <w:szCs w:val="28"/>
        </w:rPr>
        <w:t>P</w:t>
      </w:r>
      <w:r>
        <w:rPr>
          <w:rFonts w:ascii="Meiryo" w:eastAsia="Meiryo" w:hAnsi="Meiryo" w:cs="Meiryo"/>
          <w:spacing w:val="19"/>
          <w:w w:val="58"/>
          <w:position w:val="3"/>
          <w:sz w:val="36"/>
          <w:szCs w:val="36"/>
        </w:rPr>
        <w:t>(</w:t>
      </w:r>
      <w:r>
        <w:rPr>
          <w:i/>
          <w:position w:val="3"/>
          <w:sz w:val="28"/>
          <w:szCs w:val="28"/>
        </w:rPr>
        <w:t>X</w:t>
      </w:r>
    </w:p>
    <w:p w:rsidR="00875696" w:rsidRDefault="00E667B6">
      <w:pPr>
        <w:spacing w:line="380" w:lineRule="exact"/>
        <w:ind w:right="-81"/>
        <w:rPr>
          <w:sz w:val="28"/>
          <w:szCs w:val="28"/>
        </w:rPr>
      </w:pPr>
      <w:r>
        <w:br w:type="column"/>
      </w:r>
      <w:r>
        <w:rPr>
          <w:rFonts w:ascii="Meiryo" w:eastAsia="Meiryo" w:hAnsi="Meiryo" w:cs="Meiryo"/>
          <w:w w:val="68"/>
          <w:position w:val="3"/>
          <w:sz w:val="28"/>
          <w:szCs w:val="28"/>
        </w:rPr>
        <w:lastRenderedPageBreak/>
        <w:t xml:space="preserve">= </w:t>
      </w:r>
      <w:r>
        <w:rPr>
          <w:spacing w:val="8"/>
          <w:w w:val="68"/>
          <w:position w:val="3"/>
          <w:sz w:val="28"/>
          <w:szCs w:val="28"/>
        </w:rPr>
        <w:t>0</w:t>
      </w:r>
      <w:r>
        <w:rPr>
          <w:rFonts w:ascii="Meiryo" w:eastAsia="Meiryo" w:hAnsi="Meiryo" w:cs="Meiryo"/>
          <w:spacing w:val="27"/>
          <w:w w:val="58"/>
          <w:position w:val="3"/>
          <w:sz w:val="36"/>
          <w:szCs w:val="36"/>
        </w:rPr>
        <w:t>)</w:t>
      </w:r>
      <w:r>
        <w:rPr>
          <w:rFonts w:ascii="Meiryo" w:eastAsia="Meiryo" w:hAnsi="Meiryo" w:cs="Meiryo"/>
          <w:w w:val="68"/>
          <w:position w:val="3"/>
          <w:sz w:val="28"/>
          <w:szCs w:val="28"/>
        </w:rPr>
        <w:t>+</w:t>
      </w:r>
      <w:r>
        <w:rPr>
          <w:rFonts w:ascii="Meiryo" w:eastAsia="Meiryo" w:hAnsi="Meiryo" w:cs="Meiryo"/>
          <w:spacing w:val="-68"/>
          <w:position w:val="3"/>
          <w:sz w:val="28"/>
          <w:szCs w:val="28"/>
        </w:rPr>
        <w:t xml:space="preserve"> </w:t>
      </w:r>
      <w:r>
        <w:rPr>
          <w:w w:val="163"/>
          <w:position w:val="3"/>
          <w:sz w:val="28"/>
          <w:szCs w:val="28"/>
        </w:rPr>
        <w:t>L</w:t>
      </w:r>
      <w:r>
        <w:rPr>
          <w:spacing w:val="-43"/>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3"/>
          <w:w w:val="68"/>
          <w:position w:val="3"/>
          <w:sz w:val="28"/>
          <w:szCs w:val="28"/>
        </w:rPr>
        <w:t xml:space="preserve"> </w:t>
      </w:r>
      <w:r>
        <w:rPr>
          <w:i/>
          <w:spacing w:val="7"/>
          <w:w w:val="68"/>
          <w:position w:val="3"/>
          <w:sz w:val="28"/>
          <w:szCs w:val="28"/>
        </w:rPr>
        <w:t>P</w:t>
      </w:r>
      <w:r>
        <w:rPr>
          <w:rFonts w:ascii="Meiryo" w:eastAsia="Meiryo" w:hAnsi="Meiryo" w:cs="Meiryo"/>
          <w:spacing w:val="19"/>
          <w:w w:val="58"/>
          <w:position w:val="3"/>
          <w:sz w:val="36"/>
          <w:szCs w:val="36"/>
        </w:rPr>
        <w:t>(</w:t>
      </w:r>
      <w:r>
        <w:rPr>
          <w:i/>
          <w:position w:val="3"/>
          <w:sz w:val="28"/>
          <w:szCs w:val="28"/>
        </w:rPr>
        <w:t>X</w:t>
      </w:r>
    </w:p>
    <w:p w:rsidR="00875696" w:rsidRDefault="00E667B6">
      <w:pPr>
        <w:spacing w:line="380" w:lineRule="exact"/>
        <w:rPr>
          <w:rFonts w:ascii="Meiryo" w:eastAsia="Meiryo" w:hAnsi="Meiryo" w:cs="Meiryo"/>
          <w:sz w:val="36"/>
          <w:szCs w:val="36"/>
        </w:rPr>
        <w:sectPr w:rsidR="00875696">
          <w:type w:val="continuous"/>
          <w:pgSz w:w="11900" w:h="16840"/>
          <w:pgMar w:top="760" w:right="1340" w:bottom="280" w:left="1320" w:header="720" w:footer="720" w:gutter="0"/>
          <w:cols w:num="4" w:space="720" w:equalWidth="0">
            <w:col w:w="3433" w:space="107"/>
            <w:col w:w="1185" w:space="112"/>
            <w:col w:w="1647" w:space="113"/>
            <w:col w:w="2643"/>
          </w:cols>
        </w:sectPr>
      </w:pPr>
      <w:r>
        <w:br w:type="column"/>
      </w:r>
      <w:r>
        <w:rPr>
          <w:rFonts w:ascii="Meiryo" w:eastAsia="Meiryo" w:hAnsi="Meiryo" w:cs="Meiryo"/>
          <w:w w:val="68"/>
          <w:position w:val="3"/>
          <w:sz w:val="28"/>
          <w:szCs w:val="28"/>
        </w:rPr>
        <w:lastRenderedPageBreak/>
        <w:t>=</w:t>
      </w:r>
      <w:r>
        <w:rPr>
          <w:rFonts w:ascii="Meiryo" w:eastAsia="Meiryo" w:hAnsi="Meiryo" w:cs="Meiryo"/>
          <w:spacing w:val="-5"/>
          <w:w w:val="68"/>
          <w:position w:val="3"/>
          <w:sz w:val="28"/>
          <w:szCs w:val="28"/>
        </w:rPr>
        <w:t xml:space="preserve"> </w:t>
      </w:r>
      <w:r>
        <w:rPr>
          <w:w w:val="68"/>
          <w:position w:val="3"/>
          <w:sz w:val="28"/>
          <w:szCs w:val="28"/>
        </w:rPr>
        <w:t>3</w:t>
      </w:r>
      <w:r>
        <w:rPr>
          <w:rFonts w:ascii="Meiryo" w:eastAsia="Meiryo" w:hAnsi="Meiryo" w:cs="Meiryo"/>
          <w:w w:val="58"/>
          <w:position w:val="3"/>
          <w:sz w:val="36"/>
          <w:szCs w:val="36"/>
        </w:rPr>
        <w:t>)</w:t>
      </w:r>
    </w:p>
    <w:p w:rsidR="00875696" w:rsidRDefault="00875696">
      <w:pPr>
        <w:spacing w:before="10" w:line="160" w:lineRule="exact"/>
        <w:rPr>
          <w:sz w:val="16"/>
          <w:szCs w:val="16"/>
        </w:rPr>
      </w:pPr>
    </w:p>
    <w:p w:rsidR="00875696" w:rsidRDefault="00875696">
      <w:pPr>
        <w:spacing w:line="200" w:lineRule="exact"/>
      </w:pPr>
    </w:p>
    <w:p w:rsidR="00875696" w:rsidRDefault="00875696">
      <w:pPr>
        <w:spacing w:before="7" w:line="140" w:lineRule="exact"/>
        <w:rPr>
          <w:sz w:val="14"/>
          <w:szCs w:val="14"/>
        </w:rPr>
      </w:pPr>
    </w:p>
    <w:p w:rsidR="00875696" w:rsidRDefault="00E667B6">
      <w:pPr>
        <w:spacing w:line="137" w:lineRule="auto"/>
        <w:ind w:left="1200" w:right="4291" w:hanging="720"/>
        <w:rPr>
          <w:sz w:val="32"/>
          <w:szCs w:val="32"/>
        </w:rPr>
      </w:pPr>
      <w:r>
        <w:rPr>
          <w:sz w:val="32"/>
          <w:szCs w:val="32"/>
        </w:rPr>
        <w:t xml:space="preserve">Using </w:t>
      </w:r>
      <w:r>
        <w:rPr>
          <w:spacing w:val="-1"/>
          <w:sz w:val="32"/>
          <w:szCs w:val="32"/>
        </w:rPr>
        <w:t>th</w:t>
      </w:r>
      <w:r>
        <w:rPr>
          <w:sz w:val="32"/>
          <w:szCs w:val="32"/>
        </w:rPr>
        <w:t>e cumulative distr</w:t>
      </w:r>
      <w:r>
        <w:rPr>
          <w:spacing w:val="-1"/>
          <w:sz w:val="32"/>
          <w:szCs w:val="32"/>
        </w:rPr>
        <w:t>i</w:t>
      </w:r>
      <w:r>
        <w:rPr>
          <w:sz w:val="32"/>
          <w:szCs w:val="32"/>
        </w:rPr>
        <w:t>but</w:t>
      </w:r>
      <w:r>
        <w:rPr>
          <w:spacing w:val="-1"/>
          <w:sz w:val="32"/>
          <w:szCs w:val="32"/>
        </w:rPr>
        <w:t>io</w:t>
      </w:r>
      <w:r>
        <w:rPr>
          <w:sz w:val="32"/>
          <w:szCs w:val="32"/>
        </w:rPr>
        <w:t>n, P(X</w:t>
      </w:r>
      <w:r>
        <w:rPr>
          <w:rFonts w:ascii="Meiryo" w:eastAsia="Meiryo" w:hAnsi="Meiryo" w:cs="Meiryo"/>
          <w:w w:val="68"/>
          <w:sz w:val="32"/>
          <w:szCs w:val="32"/>
        </w:rPr>
        <w:t>≤</w:t>
      </w:r>
      <w:r>
        <w:rPr>
          <w:sz w:val="32"/>
          <w:szCs w:val="32"/>
        </w:rPr>
        <w:t>2) = 0.75</w:t>
      </w:r>
    </w:p>
    <w:p w:rsidR="00875696" w:rsidRDefault="00E667B6">
      <w:pPr>
        <w:spacing w:line="440" w:lineRule="exact"/>
        <w:ind w:left="1200"/>
        <w:rPr>
          <w:sz w:val="32"/>
          <w:szCs w:val="32"/>
        </w:rPr>
      </w:pPr>
      <w:r>
        <w:rPr>
          <w:position w:val="5"/>
          <w:sz w:val="32"/>
          <w:szCs w:val="32"/>
        </w:rPr>
        <w:t>P(X&lt;2) = P(</w:t>
      </w:r>
      <w:r>
        <w:rPr>
          <w:spacing w:val="2"/>
          <w:position w:val="5"/>
          <w:sz w:val="32"/>
          <w:szCs w:val="32"/>
        </w:rPr>
        <w:t>X</w:t>
      </w:r>
      <w:r>
        <w:rPr>
          <w:rFonts w:ascii="Meiryo" w:eastAsia="Meiryo" w:hAnsi="Meiryo" w:cs="Meiryo"/>
          <w:w w:val="68"/>
          <w:position w:val="5"/>
          <w:sz w:val="32"/>
          <w:szCs w:val="32"/>
        </w:rPr>
        <w:t>≤</w:t>
      </w:r>
      <w:r>
        <w:rPr>
          <w:position w:val="5"/>
          <w:sz w:val="32"/>
          <w:szCs w:val="32"/>
        </w:rPr>
        <w:t>1)</w:t>
      </w:r>
      <w:r>
        <w:rPr>
          <w:spacing w:val="-2"/>
          <w:position w:val="5"/>
          <w:sz w:val="32"/>
          <w:szCs w:val="32"/>
        </w:rPr>
        <w:t xml:space="preserve"> </w:t>
      </w:r>
      <w:r>
        <w:rPr>
          <w:position w:val="5"/>
          <w:sz w:val="32"/>
          <w:szCs w:val="32"/>
        </w:rPr>
        <w:t>= 0.30</w:t>
      </w:r>
    </w:p>
    <w:p w:rsidR="00875696" w:rsidRDefault="00E667B6">
      <w:pPr>
        <w:spacing w:line="380" w:lineRule="exact"/>
        <w:ind w:left="1200"/>
        <w:rPr>
          <w:sz w:val="32"/>
          <w:szCs w:val="32"/>
        </w:rPr>
      </w:pPr>
      <w:r>
        <w:rPr>
          <w:position w:val="6"/>
          <w:sz w:val="32"/>
          <w:szCs w:val="32"/>
        </w:rPr>
        <w:t>P(X</w:t>
      </w:r>
      <w:r>
        <w:rPr>
          <w:rFonts w:ascii="Meiryo" w:eastAsia="Meiryo" w:hAnsi="Meiryo" w:cs="Meiryo"/>
          <w:w w:val="68"/>
          <w:position w:val="6"/>
          <w:sz w:val="32"/>
          <w:szCs w:val="32"/>
        </w:rPr>
        <w:t>≤</w:t>
      </w:r>
      <w:r>
        <w:rPr>
          <w:position w:val="6"/>
          <w:sz w:val="32"/>
          <w:szCs w:val="32"/>
        </w:rPr>
        <w:t>1.5) = P</w:t>
      </w:r>
      <w:r>
        <w:rPr>
          <w:spacing w:val="-1"/>
          <w:position w:val="6"/>
          <w:sz w:val="32"/>
          <w:szCs w:val="32"/>
        </w:rPr>
        <w:t>(</w:t>
      </w:r>
      <w:r>
        <w:rPr>
          <w:position w:val="6"/>
          <w:sz w:val="32"/>
          <w:szCs w:val="32"/>
        </w:rPr>
        <w:t>X</w:t>
      </w:r>
      <w:r>
        <w:rPr>
          <w:rFonts w:ascii="Meiryo" w:eastAsia="Meiryo" w:hAnsi="Meiryo" w:cs="Meiryo"/>
          <w:w w:val="68"/>
          <w:position w:val="6"/>
          <w:sz w:val="32"/>
          <w:szCs w:val="32"/>
        </w:rPr>
        <w:t>≤</w:t>
      </w:r>
      <w:r>
        <w:rPr>
          <w:position w:val="6"/>
          <w:sz w:val="32"/>
          <w:szCs w:val="32"/>
        </w:rPr>
        <w:t>1) = 0.30</w:t>
      </w:r>
    </w:p>
    <w:p w:rsidR="00875696" w:rsidRDefault="00E667B6">
      <w:pPr>
        <w:spacing w:line="320" w:lineRule="exact"/>
        <w:ind w:left="1200"/>
        <w:rPr>
          <w:sz w:val="32"/>
          <w:szCs w:val="32"/>
        </w:rPr>
        <w:sectPr w:rsidR="00875696">
          <w:type w:val="continuous"/>
          <w:pgSz w:w="11900" w:h="16840"/>
          <w:pgMar w:top="760" w:right="1340" w:bottom="280" w:left="1320" w:header="720" w:footer="720" w:gutter="0"/>
          <w:cols w:space="720"/>
        </w:sectPr>
      </w:pPr>
      <w:r>
        <w:rPr>
          <w:sz w:val="32"/>
          <w:szCs w:val="32"/>
        </w:rPr>
        <w:t>P(X&lt;1.5) = P</w:t>
      </w:r>
      <w:r>
        <w:rPr>
          <w:spacing w:val="-1"/>
          <w:sz w:val="32"/>
          <w:szCs w:val="32"/>
        </w:rPr>
        <w:t>(</w:t>
      </w:r>
      <w:r>
        <w:rPr>
          <w:sz w:val="32"/>
          <w:szCs w:val="32"/>
        </w:rPr>
        <w:t>X</w:t>
      </w:r>
      <w:r>
        <w:rPr>
          <w:rFonts w:ascii="Meiryo" w:eastAsia="Meiryo" w:hAnsi="Meiryo" w:cs="Meiryo"/>
          <w:w w:val="68"/>
          <w:sz w:val="32"/>
          <w:szCs w:val="32"/>
        </w:rPr>
        <w:t>≤</w:t>
      </w:r>
      <w:r>
        <w:rPr>
          <w:sz w:val="32"/>
          <w:szCs w:val="32"/>
        </w:rPr>
        <w:t>1) = 0.30</w:t>
      </w:r>
    </w:p>
    <w:p w:rsidR="00875696" w:rsidRDefault="00D5330D">
      <w:pPr>
        <w:spacing w:before="32" w:line="360" w:lineRule="exact"/>
        <w:ind w:left="1200" w:right="-68"/>
        <w:rPr>
          <w:sz w:val="32"/>
          <w:szCs w:val="32"/>
        </w:rPr>
      </w:pPr>
      <w:r w:rsidRPr="00D5330D">
        <w:lastRenderedPageBreak/>
        <w:pict>
          <v:group id="_x0000_s4308" style="position:absolute;left:0;text-align:left;margin-left:228.65pt;margin-top:5.5pt;width:34.3pt;height:0;z-index:-20542;mso-position-horizontal-relative:page" coordorigin="4573,110" coordsize="686,0">
            <v:shape id="_x0000_s4309" style="position:absolute;left:4573;top:110;width:686;height:0" coordorigin="4573,110" coordsize="686,0" path="m4573,110r687,e" filled="f" strokeweight=".17461mm">
              <v:path arrowok="t"/>
            </v:shape>
            <w10:wrap anchorx="page"/>
          </v:group>
        </w:pict>
      </w:r>
      <w:r w:rsidR="00E667B6">
        <w:rPr>
          <w:position w:val="-1"/>
          <w:sz w:val="32"/>
          <w:szCs w:val="32"/>
        </w:rPr>
        <w:t>P(X&gt;1) = 1-</w:t>
      </w:r>
      <w:r w:rsidR="00E667B6">
        <w:rPr>
          <w:spacing w:val="-1"/>
          <w:position w:val="-1"/>
          <w:sz w:val="32"/>
          <w:szCs w:val="32"/>
        </w:rPr>
        <w:t xml:space="preserve"> </w:t>
      </w:r>
      <w:r w:rsidR="00E667B6">
        <w:rPr>
          <w:position w:val="-1"/>
          <w:sz w:val="32"/>
          <w:szCs w:val="32"/>
        </w:rPr>
        <w:t>P(</w:t>
      </w:r>
    </w:p>
    <w:p w:rsidR="00875696" w:rsidRDefault="00E667B6">
      <w:pPr>
        <w:spacing w:line="380" w:lineRule="exact"/>
        <w:ind w:right="-56"/>
        <w:rPr>
          <w:sz w:val="23"/>
          <w:szCs w:val="23"/>
        </w:rPr>
      </w:pPr>
      <w:r>
        <w:br w:type="column"/>
      </w:r>
      <w:r>
        <w:rPr>
          <w:w w:val="103"/>
          <w:position w:val="-2"/>
          <w:sz w:val="23"/>
          <w:szCs w:val="23"/>
        </w:rPr>
        <w:lastRenderedPageBreak/>
        <w:t>(</w:t>
      </w:r>
      <w:r>
        <w:rPr>
          <w:spacing w:val="-31"/>
          <w:position w:val="-2"/>
          <w:sz w:val="23"/>
          <w:szCs w:val="23"/>
        </w:rPr>
        <w:t xml:space="preserve"> </w:t>
      </w:r>
      <w:r>
        <w:rPr>
          <w:i/>
          <w:position w:val="-2"/>
          <w:sz w:val="23"/>
          <w:szCs w:val="23"/>
        </w:rPr>
        <w:t>X</w:t>
      </w:r>
      <w:r>
        <w:rPr>
          <w:i/>
          <w:spacing w:val="49"/>
          <w:position w:val="-2"/>
          <w:sz w:val="23"/>
          <w:szCs w:val="23"/>
        </w:rPr>
        <w:t xml:space="preserve"> </w:t>
      </w:r>
      <w:r>
        <w:rPr>
          <w:rFonts w:ascii="Meiryo" w:eastAsia="Meiryo" w:hAnsi="Meiryo" w:cs="Meiryo"/>
          <w:w w:val="70"/>
          <w:position w:val="-2"/>
          <w:sz w:val="23"/>
          <w:szCs w:val="23"/>
        </w:rPr>
        <w:t>&gt;</w:t>
      </w:r>
      <w:r>
        <w:rPr>
          <w:rFonts w:ascii="Meiryo" w:eastAsia="Meiryo" w:hAnsi="Meiryo" w:cs="Meiryo"/>
          <w:spacing w:val="-40"/>
          <w:position w:val="-2"/>
          <w:sz w:val="23"/>
          <w:szCs w:val="23"/>
        </w:rPr>
        <w:t xml:space="preserve"> </w:t>
      </w:r>
      <w:r>
        <w:rPr>
          <w:spacing w:val="-17"/>
          <w:w w:val="103"/>
          <w:position w:val="-2"/>
          <w:sz w:val="23"/>
          <w:szCs w:val="23"/>
        </w:rPr>
        <w:t>1</w:t>
      </w:r>
      <w:r>
        <w:rPr>
          <w:w w:val="103"/>
          <w:position w:val="-2"/>
          <w:sz w:val="23"/>
          <w:szCs w:val="23"/>
        </w:rPr>
        <w:t>)</w:t>
      </w:r>
    </w:p>
    <w:p w:rsidR="00875696" w:rsidRDefault="00E667B6">
      <w:pPr>
        <w:spacing w:line="380" w:lineRule="exact"/>
        <w:rPr>
          <w:sz w:val="32"/>
          <w:szCs w:val="32"/>
        </w:rPr>
        <w:sectPr w:rsidR="00875696">
          <w:type w:val="continuous"/>
          <w:pgSz w:w="11900" w:h="16840"/>
          <w:pgMar w:top="760" w:right="1340" w:bottom="280" w:left="1320" w:header="720" w:footer="720" w:gutter="0"/>
          <w:cols w:num="3" w:space="720" w:equalWidth="0">
            <w:col w:w="3135" w:space="111"/>
            <w:col w:w="702" w:space="125"/>
            <w:col w:w="5167"/>
          </w:cols>
        </w:sectPr>
      </w:pPr>
      <w:r>
        <w:br w:type="column"/>
      </w:r>
      <w:r>
        <w:rPr>
          <w:position w:val="-2"/>
          <w:sz w:val="32"/>
          <w:szCs w:val="32"/>
        </w:rPr>
        <w:lastRenderedPageBreak/>
        <w:t>) = 1-P(</w:t>
      </w:r>
      <w:r>
        <w:rPr>
          <w:spacing w:val="-1"/>
          <w:position w:val="-2"/>
          <w:sz w:val="32"/>
          <w:szCs w:val="32"/>
        </w:rPr>
        <w:t>X</w:t>
      </w:r>
      <w:r>
        <w:rPr>
          <w:rFonts w:ascii="Meiryo" w:eastAsia="Meiryo" w:hAnsi="Meiryo" w:cs="Meiryo"/>
          <w:w w:val="68"/>
          <w:position w:val="-2"/>
          <w:sz w:val="32"/>
          <w:szCs w:val="32"/>
        </w:rPr>
        <w:t>≤</w:t>
      </w:r>
      <w:r>
        <w:rPr>
          <w:position w:val="-2"/>
          <w:sz w:val="32"/>
          <w:szCs w:val="32"/>
        </w:rPr>
        <w:t>1) = 1- 0.30 = 0.70</w:t>
      </w:r>
    </w:p>
    <w:p w:rsidR="00875696" w:rsidRDefault="00D5330D">
      <w:pPr>
        <w:spacing w:line="420" w:lineRule="exact"/>
        <w:ind w:left="1200" w:right="-69"/>
        <w:rPr>
          <w:sz w:val="32"/>
          <w:szCs w:val="32"/>
        </w:rPr>
      </w:pPr>
      <w:r w:rsidRPr="00D5330D">
        <w:lastRenderedPageBreak/>
        <w:pict>
          <v:group id="_x0000_s4306" style="position:absolute;left:0;text-align:left;margin-left:228.4pt;margin-top:6.9pt;width:34.15pt;height:0;z-index:-20541;mso-position-horizontal-relative:page" coordorigin="4568,138" coordsize="683,0">
            <v:shape id="_x0000_s4307" style="position:absolute;left:4568;top:138;width:683;height:0" coordorigin="4568,138" coordsize="683,0" path="m4568,138r683,e" filled="f" strokeweight=".17461mm">
              <v:path arrowok="t"/>
            </v:shape>
            <w10:wrap anchorx="page"/>
          </v:group>
        </w:pict>
      </w:r>
      <w:r w:rsidR="00E667B6">
        <w:rPr>
          <w:position w:val="-2"/>
          <w:sz w:val="32"/>
          <w:szCs w:val="32"/>
        </w:rPr>
        <w:t>P(X</w:t>
      </w:r>
      <w:r w:rsidR="00E667B6">
        <w:rPr>
          <w:rFonts w:ascii="Meiryo" w:eastAsia="Meiryo" w:hAnsi="Meiryo" w:cs="Meiryo"/>
          <w:w w:val="68"/>
          <w:position w:val="-2"/>
          <w:sz w:val="32"/>
          <w:szCs w:val="32"/>
        </w:rPr>
        <w:t>≥</w:t>
      </w:r>
      <w:r w:rsidR="00E667B6">
        <w:rPr>
          <w:position w:val="-2"/>
          <w:sz w:val="32"/>
          <w:szCs w:val="32"/>
        </w:rPr>
        <w:t>1) = 1-</w:t>
      </w:r>
      <w:r w:rsidR="00E667B6">
        <w:rPr>
          <w:spacing w:val="-1"/>
          <w:position w:val="-2"/>
          <w:sz w:val="32"/>
          <w:szCs w:val="32"/>
        </w:rPr>
        <w:t xml:space="preserve"> </w:t>
      </w:r>
      <w:r w:rsidR="00E667B6">
        <w:rPr>
          <w:position w:val="-2"/>
          <w:sz w:val="32"/>
          <w:szCs w:val="32"/>
        </w:rPr>
        <w:t>P(</w:t>
      </w:r>
    </w:p>
    <w:p w:rsidR="00875696" w:rsidRDefault="00E667B6">
      <w:pPr>
        <w:spacing w:before="15" w:line="400" w:lineRule="exact"/>
        <w:ind w:right="-56"/>
        <w:rPr>
          <w:sz w:val="23"/>
          <w:szCs w:val="23"/>
        </w:rPr>
      </w:pPr>
      <w:r>
        <w:br w:type="column"/>
      </w:r>
      <w:r>
        <w:rPr>
          <w:w w:val="103"/>
          <w:position w:val="-2"/>
          <w:sz w:val="23"/>
          <w:szCs w:val="23"/>
        </w:rPr>
        <w:lastRenderedPageBreak/>
        <w:t>(</w:t>
      </w:r>
      <w:r>
        <w:rPr>
          <w:spacing w:val="-31"/>
          <w:position w:val="-2"/>
          <w:sz w:val="23"/>
          <w:szCs w:val="23"/>
        </w:rPr>
        <w:t xml:space="preserve"> </w:t>
      </w:r>
      <w:r>
        <w:rPr>
          <w:i/>
          <w:position w:val="-2"/>
          <w:sz w:val="23"/>
          <w:szCs w:val="23"/>
        </w:rPr>
        <w:t>X</w:t>
      </w:r>
      <w:r>
        <w:rPr>
          <w:i/>
          <w:spacing w:val="46"/>
          <w:position w:val="-2"/>
          <w:sz w:val="23"/>
          <w:szCs w:val="23"/>
        </w:rPr>
        <w:t xml:space="preserve"> </w:t>
      </w:r>
      <w:r>
        <w:rPr>
          <w:rFonts w:ascii="Meiryo" w:eastAsia="Meiryo" w:hAnsi="Meiryo" w:cs="Meiryo"/>
          <w:w w:val="70"/>
          <w:position w:val="-2"/>
          <w:sz w:val="23"/>
          <w:szCs w:val="23"/>
        </w:rPr>
        <w:t>≥</w:t>
      </w:r>
      <w:r>
        <w:rPr>
          <w:rFonts w:ascii="Meiryo" w:eastAsia="Meiryo" w:hAnsi="Meiryo" w:cs="Meiryo"/>
          <w:spacing w:val="-40"/>
          <w:position w:val="-2"/>
          <w:sz w:val="23"/>
          <w:szCs w:val="23"/>
        </w:rPr>
        <w:t xml:space="preserve"> </w:t>
      </w:r>
      <w:r>
        <w:rPr>
          <w:spacing w:val="-17"/>
          <w:w w:val="103"/>
          <w:position w:val="-2"/>
          <w:sz w:val="23"/>
          <w:szCs w:val="23"/>
        </w:rPr>
        <w:t>1</w:t>
      </w:r>
      <w:r>
        <w:rPr>
          <w:w w:val="103"/>
          <w:position w:val="-2"/>
          <w:sz w:val="23"/>
          <w:szCs w:val="23"/>
        </w:rPr>
        <w:t>)</w:t>
      </w:r>
    </w:p>
    <w:p w:rsidR="00875696" w:rsidRDefault="00E667B6">
      <w:pPr>
        <w:spacing w:line="420" w:lineRule="exact"/>
        <w:rPr>
          <w:sz w:val="32"/>
          <w:szCs w:val="32"/>
        </w:rPr>
        <w:sectPr w:rsidR="00875696">
          <w:type w:val="continuous"/>
          <w:pgSz w:w="11900" w:h="16840"/>
          <w:pgMar w:top="760" w:right="1340" w:bottom="280" w:left="1320" w:header="720" w:footer="720" w:gutter="0"/>
          <w:cols w:num="3" w:space="720" w:equalWidth="0">
            <w:col w:w="3130" w:space="112"/>
            <w:col w:w="699" w:space="129"/>
            <w:col w:w="5170"/>
          </w:cols>
        </w:sectPr>
      </w:pPr>
      <w:r>
        <w:br w:type="column"/>
      </w:r>
      <w:r>
        <w:rPr>
          <w:position w:val="-2"/>
          <w:sz w:val="32"/>
          <w:szCs w:val="32"/>
        </w:rPr>
        <w:lastRenderedPageBreak/>
        <w:t xml:space="preserve">) = 1-P(X&lt;1) = 1- </w:t>
      </w:r>
      <w:r>
        <w:rPr>
          <w:spacing w:val="-2"/>
          <w:position w:val="-2"/>
          <w:sz w:val="32"/>
          <w:szCs w:val="32"/>
        </w:rPr>
        <w:t>P</w:t>
      </w:r>
      <w:r>
        <w:rPr>
          <w:position w:val="-2"/>
          <w:sz w:val="32"/>
          <w:szCs w:val="32"/>
        </w:rPr>
        <w:t>(X</w:t>
      </w:r>
      <w:r>
        <w:rPr>
          <w:rFonts w:ascii="Meiryo" w:eastAsia="Meiryo" w:hAnsi="Meiryo" w:cs="Meiryo"/>
          <w:w w:val="68"/>
          <w:position w:val="-2"/>
          <w:sz w:val="32"/>
          <w:szCs w:val="32"/>
        </w:rPr>
        <w:t>≤</w:t>
      </w:r>
      <w:r>
        <w:rPr>
          <w:position w:val="-2"/>
          <w:sz w:val="32"/>
          <w:szCs w:val="32"/>
        </w:rPr>
        <w:t>0)</w:t>
      </w:r>
    </w:p>
    <w:p w:rsidR="00875696" w:rsidRDefault="00E667B6">
      <w:pPr>
        <w:spacing w:before="37"/>
        <w:ind w:left="2240"/>
        <w:rPr>
          <w:sz w:val="32"/>
          <w:szCs w:val="32"/>
        </w:rPr>
      </w:pPr>
      <w:r>
        <w:rPr>
          <w:sz w:val="32"/>
          <w:szCs w:val="32"/>
        </w:rPr>
        <w:lastRenderedPageBreak/>
        <w:t>= 1-</w:t>
      </w:r>
      <w:r>
        <w:rPr>
          <w:spacing w:val="-1"/>
          <w:sz w:val="32"/>
          <w:szCs w:val="32"/>
        </w:rPr>
        <w:t xml:space="preserve"> </w:t>
      </w:r>
      <w:r>
        <w:rPr>
          <w:sz w:val="32"/>
          <w:szCs w:val="32"/>
        </w:rPr>
        <w:t>0.05 = 0.95</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Example: (Reading Assignment)</w:t>
      </w:r>
    </w:p>
    <w:p w:rsidR="00875696" w:rsidRDefault="00E667B6">
      <w:pPr>
        <w:spacing w:line="300" w:lineRule="exact"/>
        <w:ind w:left="480"/>
        <w:rPr>
          <w:sz w:val="28"/>
          <w:szCs w:val="28"/>
        </w:rPr>
      </w:pPr>
      <w:r>
        <w:rPr>
          <w:sz w:val="28"/>
          <w:szCs w:val="28"/>
        </w:rPr>
        <w:t>Given</w:t>
      </w:r>
      <w:r>
        <w:rPr>
          <w:spacing w:val="5"/>
          <w:sz w:val="28"/>
          <w:szCs w:val="28"/>
        </w:rPr>
        <w:t xml:space="preserve"> </w:t>
      </w:r>
      <w:r>
        <w:rPr>
          <w:sz w:val="28"/>
          <w:szCs w:val="28"/>
        </w:rPr>
        <w:t>the</w:t>
      </w:r>
      <w:r>
        <w:rPr>
          <w:spacing w:val="5"/>
          <w:sz w:val="28"/>
          <w:szCs w:val="28"/>
        </w:rPr>
        <w:t xml:space="preserve"> </w:t>
      </w:r>
      <w:r>
        <w:rPr>
          <w:sz w:val="28"/>
          <w:szCs w:val="28"/>
        </w:rPr>
        <w:t>following</w:t>
      </w:r>
      <w:r>
        <w:rPr>
          <w:spacing w:val="5"/>
          <w:sz w:val="28"/>
          <w:szCs w:val="28"/>
        </w:rPr>
        <w:t xml:space="preserve"> </w:t>
      </w:r>
      <w:r>
        <w:rPr>
          <w:sz w:val="28"/>
          <w:szCs w:val="28"/>
        </w:rPr>
        <w:t>probability</w:t>
      </w:r>
      <w:r>
        <w:rPr>
          <w:spacing w:val="5"/>
          <w:sz w:val="28"/>
          <w:szCs w:val="28"/>
        </w:rPr>
        <w:t xml:space="preserve"> </w:t>
      </w:r>
      <w:r>
        <w:rPr>
          <w:sz w:val="28"/>
          <w:szCs w:val="28"/>
        </w:rPr>
        <w:t>distribution</w:t>
      </w:r>
      <w:r>
        <w:rPr>
          <w:spacing w:val="5"/>
          <w:sz w:val="28"/>
          <w:szCs w:val="28"/>
        </w:rPr>
        <w:t xml:space="preserve"> </w:t>
      </w:r>
      <w:r>
        <w:rPr>
          <w:sz w:val="28"/>
          <w:szCs w:val="28"/>
        </w:rPr>
        <w:t>of</w:t>
      </w:r>
      <w:r>
        <w:rPr>
          <w:spacing w:val="5"/>
          <w:sz w:val="28"/>
          <w:szCs w:val="28"/>
        </w:rPr>
        <w:t xml:space="preserve"> </w:t>
      </w:r>
      <w:r>
        <w:rPr>
          <w:sz w:val="28"/>
          <w:szCs w:val="28"/>
        </w:rPr>
        <w:t>a</w:t>
      </w:r>
      <w:r>
        <w:rPr>
          <w:spacing w:val="5"/>
          <w:sz w:val="28"/>
          <w:szCs w:val="28"/>
        </w:rPr>
        <w:t xml:space="preserve"> </w:t>
      </w:r>
      <w:r>
        <w:rPr>
          <w:sz w:val="28"/>
          <w:szCs w:val="28"/>
        </w:rPr>
        <w:t>discrete</w:t>
      </w:r>
      <w:r>
        <w:rPr>
          <w:spacing w:val="5"/>
          <w:sz w:val="28"/>
          <w:szCs w:val="28"/>
        </w:rPr>
        <w:t xml:space="preserve"> </w:t>
      </w:r>
      <w:r>
        <w:rPr>
          <w:sz w:val="28"/>
          <w:szCs w:val="28"/>
        </w:rPr>
        <w:t>random</w:t>
      </w:r>
      <w:r>
        <w:rPr>
          <w:spacing w:val="3"/>
          <w:sz w:val="28"/>
          <w:szCs w:val="28"/>
        </w:rPr>
        <w:t xml:space="preserve"> </w:t>
      </w:r>
      <w:r>
        <w:rPr>
          <w:sz w:val="28"/>
          <w:szCs w:val="28"/>
        </w:rPr>
        <w:t>variable</w:t>
      </w:r>
    </w:p>
    <w:p w:rsidR="00875696" w:rsidRDefault="00E667B6">
      <w:pPr>
        <w:spacing w:before="1"/>
        <w:ind w:left="480"/>
        <w:rPr>
          <w:sz w:val="28"/>
          <w:szCs w:val="28"/>
        </w:rPr>
        <w:sectPr w:rsidR="00875696">
          <w:type w:val="continuous"/>
          <w:pgSz w:w="11900" w:h="16840"/>
          <w:pgMar w:top="760" w:right="1340" w:bottom="280" w:left="1320" w:header="720" w:footer="720" w:gutter="0"/>
          <w:cols w:space="720"/>
        </w:sectPr>
      </w:pPr>
      <w:r>
        <w:rPr>
          <w:sz w:val="28"/>
          <w:szCs w:val="28"/>
        </w:rPr>
        <w:t>X</w:t>
      </w:r>
      <w:r>
        <w:rPr>
          <w:spacing w:val="59"/>
          <w:sz w:val="28"/>
          <w:szCs w:val="28"/>
        </w:rPr>
        <w:t xml:space="preserve"> </w:t>
      </w:r>
      <w:r>
        <w:rPr>
          <w:sz w:val="28"/>
          <w:szCs w:val="28"/>
        </w:rPr>
        <w:t>representing</w:t>
      </w:r>
      <w:r>
        <w:rPr>
          <w:spacing w:val="59"/>
          <w:sz w:val="28"/>
          <w:szCs w:val="28"/>
        </w:rPr>
        <w:t xml:space="preserve"> </w:t>
      </w:r>
      <w:r>
        <w:rPr>
          <w:sz w:val="28"/>
          <w:szCs w:val="28"/>
        </w:rPr>
        <w:t>the</w:t>
      </w:r>
      <w:r>
        <w:rPr>
          <w:spacing w:val="59"/>
          <w:sz w:val="28"/>
          <w:szCs w:val="28"/>
        </w:rPr>
        <w:t xml:space="preserve"> </w:t>
      </w:r>
      <w:r>
        <w:rPr>
          <w:sz w:val="28"/>
          <w:szCs w:val="28"/>
        </w:rPr>
        <w:t>nu</w:t>
      </w:r>
      <w:r>
        <w:rPr>
          <w:spacing w:val="-2"/>
          <w:sz w:val="28"/>
          <w:szCs w:val="28"/>
        </w:rPr>
        <w:t>m</w:t>
      </w:r>
      <w:r>
        <w:rPr>
          <w:sz w:val="28"/>
          <w:szCs w:val="28"/>
        </w:rPr>
        <w:t>ber</w:t>
      </w:r>
      <w:r>
        <w:rPr>
          <w:spacing w:val="59"/>
          <w:sz w:val="28"/>
          <w:szCs w:val="28"/>
        </w:rPr>
        <w:t xml:space="preserve"> </w:t>
      </w:r>
      <w:r>
        <w:rPr>
          <w:sz w:val="28"/>
          <w:szCs w:val="28"/>
        </w:rPr>
        <w:t>of</w:t>
      </w:r>
      <w:r>
        <w:rPr>
          <w:spacing w:val="59"/>
          <w:sz w:val="28"/>
          <w:szCs w:val="28"/>
        </w:rPr>
        <w:t xml:space="preserve"> </w:t>
      </w:r>
      <w:r>
        <w:rPr>
          <w:sz w:val="28"/>
          <w:szCs w:val="28"/>
        </w:rPr>
        <w:t>defective</w:t>
      </w:r>
      <w:r>
        <w:rPr>
          <w:spacing w:val="58"/>
          <w:sz w:val="28"/>
          <w:szCs w:val="28"/>
        </w:rPr>
        <w:t xml:space="preserve"> </w:t>
      </w:r>
      <w:r>
        <w:rPr>
          <w:sz w:val="28"/>
          <w:szCs w:val="28"/>
        </w:rPr>
        <w:t>teeth</w:t>
      </w:r>
      <w:r>
        <w:rPr>
          <w:spacing w:val="58"/>
          <w:sz w:val="28"/>
          <w:szCs w:val="28"/>
        </w:rPr>
        <w:t xml:space="preserve"> </w:t>
      </w:r>
      <w:r>
        <w:rPr>
          <w:sz w:val="28"/>
          <w:szCs w:val="28"/>
        </w:rPr>
        <w:t>of</w:t>
      </w:r>
      <w:r>
        <w:rPr>
          <w:spacing w:val="58"/>
          <w:sz w:val="28"/>
          <w:szCs w:val="28"/>
        </w:rPr>
        <w:t xml:space="preserve"> </w:t>
      </w:r>
      <w:r>
        <w:rPr>
          <w:sz w:val="28"/>
          <w:szCs w:val="28"/>
        </w:rPr>
        <w:t>the</w:t>
      </w:r>
      <w:r>
        <w:rPr>
          <w:spacing w:val="58"/>
          <w:sz w:val="28"/>
          <w:szCs w:val="28"/>
        </w:rPr>
        <w:t xml:space="preserve"> </w:t>
      </w:r>
      <w:r>
        <w:rPr>
          <w:sz w:val="28"/>
          <w:szCs w:val="28"/>
        </w:rPr>
        <w:t>patient</w:t>
      </w:r>
      <w:r>
        <w:rPr>
          <w:spacing w:val="58"/>
          <w:sz w:val="28"/>
          <w:szCs w:val="28"/>
        </w:rPr>
        <w:t xml:space="preserve"> </w:t>
      </w:r>
      <w:r>
        <w:rPr>
          <w:sz w:val="28"/>
          <w:szCs w:val="28"/>
        </w:rPr>
        <w:t>visiting</w:t>
      </w:r>
      <w:r>
        <w:rPr>
          <w:spacing w:val="58"/>
          <w:sz w:val="28"/>
          <w:szCs w:val="28"/>
        </w:rPr>
        <w:t xml:space="preserve"> </w:t>
      </w:r>
      <w:r>
        <w:rPr>
          <w:sz w:val="28"/>
          <w:szCs w:val="28"/>
        </w:rPr>
        <w:t>a</w:t>
      </w:r>
    </w:p>
    <w:p w:rsidR="00875696" w:rsidRDefault="00875696">
      <w:pPr>
        <w:spacing w:before="14" w:line="200" w:lineRule="exact"/>
      </w:pPr>
    </w:p>
    <w:p w:rsidR="00875696" w:rsidRDefault="00E667B6">
      <w:pPr>
        <w:spacing w:before="24" w:line="300" w:lineRule="exact"/>
        <w:ind w:left="480"/>
        <w:rPr>
          <w:sz w:val="28"/>
          <w:szCs w:val="28"/>
        </w:rPr>
      </w:pPr>
      <w:r>
        <w:rPr>
          <w:position w:val="-1"/>
          <w:sz w:val="28"/>
          <w:szCs w:val="28"/>
        </w:rPr>
        <w:t>certain</w:t>
      </w:r>
      <w:r>
        <w:rPr>
          <w:spacing w:val="-1"/>
          <w:position w:val="-1"/>
          <w:sz w:val="28"/>
          <w:szCs w:val="28"/>
        </w:rPr>
        <w:t xml:space="preserve"> </w:t>
      </w:r>
      <w:r>
        <w:rPr>
          <w:position w:val="-1"/>
          <w:sz w:val="28"/>
          <w:szCs w:val="28"/>
        </w:rPr>
        <w:t>dental</w:t>
      </w:r>
      <w:r>
        <w:rPr>
          <w:spacing w:val="-1"/>
          <w:position w:val="-1"/>
          <w:sz w:val="28"/>
          <w:szCs w:val="28"/>
        </w:rPr>
        <w:t xml:space="preserve"> </w:t>
      </w:r>
      <w:r>
        <w:rPr>
          <w:position w:val="-1"/>
          <w:sz w:val="28"/>
          <w:szCs w:val="28"/>
        </w:rPr>
        <w:t>clinic:</w:t>
      </w:r>
    </w:p>
    <w:tbl>
      <w:tblPr>
        <w:tblW w:w="0" w:type="auto"/>
        <w:tblInd w:w="3845" w:type="dxa"/>
        <w:tblLayout w:type="fixed"/>
        <w:tblCellMar>
          <w:left w:w="0" w:type="dxa"/>
          <w:right w:w="0" w:type="dxa"/>
        </w:tblCellMar>
        <w:tblLook w:val="01E0"/>
      </w:tblPr>
      <w:tblGrid>
        <w:gridCol w:w="355"/>
        <w:gridCol w:w="1199"/>
      </w:tblGrid>
      <w:tr w:rsidR="00875696">
        <w:trPr>
          <w:trHeight w:hRule="exact" w:val="332"/>
        </w:trPr>
        <w:tc>
          <w:tcPr>
            <w:tcW w:w="355"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x</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P(X</w:t>
            </w:r>
            <w:r>
              <w:rPr>
                <w:spacing w:val="-2"/>
                <w:sz w:val="28"/>
                <w:szCs w:val="28"/>
              </w:rPr>
              <w:t xml:space="preserve"> </w:t>
            </w:r>
            <w:r>
              <w:rPr>
                <w:sz w:val="28"/>
                <w:szCs w:val="28"/>
              </w:rPr>
              <w:t>=</w:t>
            </w:r>
            <w:r>
              <w:rPr>
                <w:spacing w:val="-2"/>
                <w:sz w:val="28"/>
                <w:szCs w:val="28"/>
              </w:rPr>
              <w:t xml:space="preserve"> </w:t>
            </w:r>
            <w:r>
              <w:rPr>
                <w:sz w:val="28"/>
                <w:szCs w:val="28"/>
              </w:rPr>
              <w:t>x)</w:t>
            </w:r>
          </w:p>
        </w:tc>
      </w:tr>
      <w:tr w:rsidR="00875696">
        <w:trPr>
          <w:trHeight w:hRule="exact" w:val="332"/>
        </w:trPr>
        <w:tc>
          <w:tcPr>
            <w:tcW w:w="355"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1</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0.25</w:t>
            </w:r>
          </w:p>
        </w:tc>
      </w:tr>
      <w:tr w:rsidR="00875696">
        <w:trPr>
          <w:trHeight w:hRule="exact" w:val="331"/>
        </w:trPr>
        <w:tc>
          <w:tcPr>
            <w:tcW w:w="355"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2</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0.35</w:t>
            </w:r>
          </w:p>
        </w:tc>
      </w:tr>
      <w:tr w:rsidR="00875696">
        <w:trPr>
          <w:trHeight w:hRule="exact" w:val="332"/>
        </w:trPr>
        <w:tc>
          <w:tcPr>
            <w:tcW w:w="355"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3</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0.20</w:t>
            </w:r>
          </w:p>
        </w:tc>
      </w:tr>
      <w:tr w:rsidR="00875696">
        <w:trPr>
          <w:trHeight w:hRule="exact" w:val="332"/>
        </w:trPr>
        <w:tc>
          <w:tcPr>
            <w:tcW w:w="355"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4</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0.15</w:t>
            </w:r>
          </w:p>
        </w:tc>
      </w:tr>
      <w:tr w:rsidR="00875696">
        <w:trPr>
          <w:trHeight w:hRule="exact" w:val="332"/>
        </w:trPr>
        <w:tc>
          <w:tcPr>
            <w:tcW w:w="355"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5</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K</w:t>
            </w:r>
          </w:p>
        </w:tc>
      </w:tr>
    </w:tbl>
    <w:p w:rsidR="00875696" w:rsidRDefault="00E667B6">
      <w:pPr>
        <w:spacing w:line="300" w:lineRule="exact"/>
        <w:ind w:left="840"/>
        <w:rPr>
          <w:sz w:val="28"/>
          <w:szCs w:val="28"/>
        </w:rPr>
      </w:pPr>
      <w:r>
        <w:rPr>
          <w:spacing w:val="-1"/>
          <w:sz w:val="28"/>
          <w:szCs w:val="28"/>
        </w:rPr>
        <w:t>a</w:t>
      </w:r>
      <w:r>
        <w:rPr>
          <w:sz w:val="28"/>
          <w:szCs w:val="28"/>
        </w:rPr>
        <w:t xml:space="preserve">) </w:t>
      </w:r>
      <w:r>
        <w:rPr>
          <w:spacing w:val="3"/>
          <w:sz w:val="28"/>
          <w:szCs w:val="28"/>
        </w:rPr>
        <w:t xml:space="preserve"> </w:t>
      </w:r>
      <w:r>
        <w:rPr>
          <w:sz w:val="28"/>
          <w:szCs w:val="28"/>
        </w:rPr>
        <w:t>Find</w:t>
      </w:r>
      <w:r>
        <w:rPr>
          <w:spacing w:val="-1"/>
          <w:sz w:val="28"/>
          <w:szCs w:val="28"/>
        </w:rPr>
        <w:t xml:space="preserve"> </w:t>
      </w:r>
      <w:r>
        <w:rPr>
          <w:sz w:val="28"/>
          <w:szCs w:val="28"/>
        </w:rPr>
        <w:t>the</w:t>
      </w:r>
      <w:r>
        <w:rPr>
          <w:spacing w:val="-1"/>
          <w:sz w:val="28"/>
          <w:szCs w:val="28"/>
        </w:rPr>
        <w:t xml:space="preserve"> </w:t>
      </w:r>
      <w:r>
        <w:rPr>
          <w:sz w:val="28"/>
          <w:szCs w:val="28"/>
        </w:rPr>
        <w:t>value</w:t>
      </w:r>
      <w:r>
        <w:rPr>
          <w:spacing w:val="-1"/>
          <w:sz w:val="28"/>
          <w:szCs w:val="28"/>
        </w:rPr>
        <w:t xml:space="preserve"> </w:t>
      </w:r>
      <w:r>
        <w:rPr>
          <w:sz w:val="28"/>
          <w:szCs w:val="28"/>
        </w:rPr>
        <w:t>of</w:t>
      </w:r>
      <w:r>
        <w:rPr>
          <w:spacing w:val="-1"/>
          <w:sz w:val="28"/>
          <w:szCs w:val="28"/>
        </w:rPr>
        <w:t xml:space="preserve"> </w:t>
      </w:r>
      <w:r>
        <w:rPr>
          <w:sz w:val="28"/>
          <w:szCs w:val="28"/>
        </w:rPr>
        <w:t>K.</w:t>
      </w:r>
    </w:p>
    <w:p w:rsidR="00875696" w:rsidRDefault="00E667B6">
      <w:pPr>
        <w:spacing w:line="320" w:lineRule="exact"/>
        <w:ind w:left="840"/>
        <w:rPr>
          <w:sz w:val="28"/>
          <w:szCs w:val="28"/>
        </w:rPr>
      </w:pPr>
      <w:r>
        <w:rPr>
          <w:sz w:val="28"/>
          <w:szCs w:val="28"/>
        </w:rPr>
        <w:t>b)</w:t>
      </w:r>
      <w:r>
        <w:rPr>
          <w:spacing w:val="56"/>
          <w:sz w:val="28"/>
          <w:szCs w:val="28"/>
        </w:rPr>
        <w:t xml:space="preserve"> </w:t>
      </w:r>
      <w:r>
        <w:rPr>
          <w:sz w:val="28"/>
          <w:szCs w:val="28"/>
        </w:rPr>
        <w:t>Find the flowing probabilities:</w:t>
      </w:r>
    </w:p>
    <w:p w:rsidR="00875696" w:rsidRDefault="00E667B6">
      <w:pPr>
        <w:spacing w:line="320" w:lineRule="exact"/>
        <w:ind w:left="1200"/>
        <w:rPr>
          <w:sz w:val="28"/>
          <w:szCs w:val="28"/>
        </w:rPr>
      </w:pPr>
      <w:r>
        <w:rPr>
          <w:sz w:val="28"/>
          <w:szCs w:val="28"/>
        </w:rPr>
        <w:t xml:space="preserve">1. </w:t>
      </w:r>
      <w:r>
        <w:rPr>
          <w:spacing w:val="9"/>
          <w:sz w:val="28"/>
          <w:szCs w:val="28"/>
        </w:rPr>
        <w:t xml:space="preserve"> </w:t>
      </w:r>
      <w:r>
        <w:rPr>
          <w:spacing w:val="-1"/>
          <w:sz w:val="28"/>
          <w:szCs w:val="28"/>
        </w:rPr>
        <w:t>P(</w:t>
      </w:r>
      <w:r>
        <w:rPr>
          <w:sz w:val="28"/>
          <w:szCs w:val="28"/>
        </w:rPr>
        <w:t>X</w:t>
      </w:r>
      <w:r>
        <w:rPr>
          <w:spacing w:val="-1"/>
          <w:sz w:val="28"/>
          <w:szCs w:val="28"/>
        </w:rPr>
        <w:t xml:space="preserve"> </w:t>
      </w:r>
      <w:r>
        <w:rPr>
          <w:sz w:val="28"/>
          <w:szCs w:val="28"/>
        </w:rPr>
        <w:t>&lt;</w:t>
      </w:r>
      <w:r>
        <w:rPr>
          <w:spacing w:val="-1"/>
          <w:sz w:val="28"/>
          <w:szCs w:val="28"/>
        </w:rPr>
        <w:t xml:space="preserve"> 3)</w:t>
      </w:r>
    </w:p>
    <w:p w:rsidR="00875696" w:rsidRDefault="00E667B6">
      <w:pPr>
        <w:spacing w:line="380" w:lineRule="exact"/>
        <w:ind w:left="1200"/>
        <w:rPr>
          <w:sz w:val="28"/>
          <w:szCs w:val="28"/>
        </w:rPr>
      </w:pPr>
      <w:r>
        <w:rPr>
          <w:position w:val="3"/>
          <w:sz w:val="28"/>
          <w:szCs w:val="28"/>
        </w:rPr>
        <w:t xml:space="preserve">2. </w:t>
      </w:r>
      <w:r>
        <w:rPr>
          <w:spacing w:val="9"/>
          <w:position w:val="3"/>
          <w:sz w:val="28"/>
          <w:szCs w:val="28"/>
        </w:rPr>
        <w:t xml:space="preserve"> </w:t>
      </w:r>
      <w:r>
        <w:rPr>
          <w:spacing w:val="-1"/>
          <w:position w:val="3"/>
          <w:sz w:val="28"/>
          <w:szCs w:val="28"/>
        </w:rPr>
        <w:t>P</w:t>
      </w:r>
      <w:r>
        <w:rPr>
          <w:position w:val="3"/>
          <w:sz w:val="28"/>
          <w:szCs w:val="28"/>
        </w:rPr>
        <w:t>(</w:t>
      </w:r>
      <w:r>
        <w:rPr>
          <w:spacing w:val="-1"/>
          <w:position w:val="3"/>
          <w:sz w:val="28"/>
          <w:szCs w:val="28"/>
        </w:rPr>
        <w:t xml:space="preserve"> </w:t>
      </w:r>
      <w:r>
        <w:rPr>
          <w:position w:val="3"/>
          <w:sz w:val="28"/>
          <w:szCs w:val="28"/>
        </w:rPr>
        <w:t xml:space="preserve">X </w:t>
      </w:r>
      <w:r>
        <w:rPr>
          <w:rFonts w:ascii="Meiryo" w:eastAsia="Meiryo" w:hAnsi="Meiryo" w:cs="Meiryo"/>
          <w:w w:val="68"/>
          <w:position w:val="3"/>
          <w:sz w:val="28"/>
          <w:szCs w:val="28"/>
        </w:rPr>
        <w:t>≤</w:t>
      </w:r>
      <w:r>
        <w:rPr>
          <w:rFonts w:ascii="Meiryo" w:eastAsia="Meiryo" w:hAnsi="Meiryo" w:cs="Meiryo"/>
          <w:spacing w:val="5"/>
          <w:w w:val="68"/>
          <w:position w:val="3"/>
          <w:sz w:val="28"/>
          <w:szCs w:val="28"/>
        </w:rPr>
        <w:t xml:space="preserve"> </w:t>
      </w:r>
      <w:r>
        <w:rPr>
          <w:position w:val="3"/>
          <w:sz w:val="28"/>
          <w:szCs w:val="28"/>
        </w:rPr>
        <w:t>3)</w:t>
      </w:r>
    </w:p>
    <w:p w:rsidR="00875696" w:rsidRDefault="00E667B6">
      <w:pPr>
        <w:spacing w:line="260" w:lineRule="exact"/>
        <w:ind w:left="1200"/>
        <w:rPr>
          <w:sz w:val="28"/>
          <w:szCs w:val="28"/>
        </w:rPr>
      </w:pPr>
      <w:r>
        <w:rPr>
          <w:position w:val="1"/>
          <w:sz w:val="28"/>
          <w:szCs w:val="28"/>
        </w:rPr>
        <w:t xml:space="preserve">3. </w:t>
      </w:r>
      <w:r>
        <w:rPr>
          <w:spacing w:val="9"/>
          <w:position w:val="1"/>
          <w:sz w:val="28"/>
          <w:szCs w:val="28"/>
        </w:rPr>
        <w:t xml:space="preserve"> </w:t>
      </w:r>
      <w:r>
        <w:rPr>
          <w:spacing w:val="-1"/>
          <w:position w:val="1"/>
          <w:sz w:val="28"/>
          <w:szCs w:val="28"/>
        </w:rPr>
        <w:t>P(</w:t>
      </w:r>
      <w:r>
        <w:rPr>
          <w:position w:val="1"/>
          <w:sz w:val="28"/>
          <w:szCs w:val="28"/>
        </w:rPr>
        <w:t>X</w:t>
      </w:r>
      <w:r>
        <w:rPr>
          <w:spacing w:val="-1"/>
          <w:position w:val="1"/>
          <w:sz w:val="28"/>
          <w:szCs w:val="28"/>
        </w:rPr>
        <w:t xml:space="preserve"> </w:t>
      </w:r>
      <w:r>
        <w:rPr>
          <w:position w:val="1"/>
          <w:sz w:val="28"/>
          <w:szCs w:val="28"/>
        </w:rPr>
        <w:t>&lt;</w:t>
      </w:r>
      <w:r>
        <w:rPr>
          <w:spacing w:val="-1"/>
          <w:position w:val="1"/>
          <w:sz w:val="28"/>
          <w:szCs w:val="28"/>
        </w:rPr>
        <w:t xml:space="preserve"> 6)</w:t>
      </w:r>
    </w:p>
    <w:p w:rsidR="00875696" w:rsidRDefault="00E667B6">
      <w:pPr>
        <w:spacing w:before="1"/>
        <w:ind w:left="1200"/>
        <w:rPr>
          <w:sz w:val="28"/>
          <w:szCs w:val="28"/>
        </w:rPr>
      </w:pPr>
      <w:r>
        <w:rPr>
          <w:sz w:val="28"/>
          <w:szCs w:val="28"/>
        </w:rPr>
        <w:t xml:space="preserve">4. </w:t>
      </w:r>
      <w:r>
        <w:rPr>
          <w:spacing w:val="9"/>
          <w:sz w:val="28"/>
          <w:szCs w:val="28"/>
        </w:rPr>
        <w:t xml:space="preserve"> </w:t>
      </w:r>
      <w:r>
        <w:rPr>
          <w:spacing w:val="-1"/>
          <w:sz w:val="28"/>
          <w:szCs w:val="28"/>
        </w:rPr>
        <w:t>P(</w:t>
      </w:r>
      <w:r>
        <w:rPr>
          <w:sz w:val="28"/>
          <w:szCs w:val="28"/>
        </w:rPr>
        <w:t>X</w:t>
      </w:r>
      <w:r>
        <w:rPr>
          <w:spacing w:val="-1"/>
          <w:sz w:val="28"/>
          <w:szCs w:val="28"/>
        </w:rPr>
        <w:t xml:space="preserve"> </w:t>
      </w:r>
      <w:r>
        <w:rPr>
          <w:sz w:val="28"/>
          <w:szCs w:val="28"/>
        </w:rPr>
        <w:t>&lt;</w:t>
      </w:r>
      <w:r>
        <w:rPr>
          <w:spacing w:val="-1"/>
          <w:sz w:val="28"/>
          <w:szCs w:val="28"/>
        </w:rPr>
        <w:t xml:space="preserve"> 1</w:t>
      </w:r>
      <w:r>
        <w:rPr>
          <w:sz w:val="28"/>
          <w:szCs w:val="28"/>
        </w:rPr>
        <w:t>)</w:t>
      </w:r>
    </w:p>
    <w:p w:rsidR="00875696" w:rsidRDefault="00E667B6">
      <w:pPr>
        <w:spacing w:line="320" w:lineRule="exact"/>
        <w:ind w:left="1200"/>
        <w:rPr>
          <w:sz w:val="28"/>
          <w:szCs w:val="28"/>
        </w:rPr>
      </w:pPr>
      <w:r>
        <w:rPr>
          <w:sz w:val="28"/>
          <w:szCs w:val="28"/>
        </w:rPr>
        <w:t xml:space="preserve">5. </w:t>
      </w:r>
      <w:r>
        <w:rPr>
          <w:spacing w:val="9"/>
          <w:sz w:val="28"/>
          <w:szCs w:val="28"/>
        </w:rPr>
        <w:t xml:space="preserve"> </w:t>
      </w:r>
      <w:r>
        <w:rPr>
          <w:spacing w:val="-1"/>
          <w:sz w:val="28"/>
          <w:szCs w:val="28"/>
        </w:rPr>
        <w:t>P(</w:t>
      </w:r>
      <w:r>
        <w:rPr>
          <w:sz w:val="28"/>
          <w:szCs w:val="28"/>
        </w:rPr>
        <w:t>X</w:t>
      </w:r>
      <w:r>
        <w:rPr>
          <w:spacing w:val="-1"/>
          <w:sz w:val="28"/>
          <w:szCs w:val="28"/>
        </w:rPr>
        <w:t xml:space="preserve"> </w:t>
      </w:r>
      <w:r>
        <w:rPr>
          <w:sz w:val="28"/>
          <w:szCs w:val="28"/>
        </w:rPr>
        <w:t>=</w:t>
      </w:r>
      <w:r>
        <w:rPr>
          <w:spacing w:val="-1"/>
          <w:sz w:val="28"/>
          <w:szCs w:val="28"/>
        </w:rPr>
        <w:t xml:space="preserve"> 3.5)</w:t>
      </w:r>
    </w:p>
    <w:p w:rsidR="00875696" w:rsidRDefault="00E667B6">
      <w:pPr>
        <w:spacing w:before="3" w:line="320" w:lineRule="exact"/>
        <w:ind w:left="840" w:right="719"/>
        <w:rPr>
          <w:sz w:val="28"/>
          <w:szCs w:val="28"/>
        </w:rPr>
      </w:pPr>
      <w:r>
        <w:rPr>
          <w:spacing w:val="-1"/>
          <w:sz w:val="28"/>
          <w:szCs w:val="28"/>
        </w:rPr>
        <w:t>c</w:t>
      </w:r>
      <w:r>
        <w:rPr>
          <w:sz w:val="28"/>
          <w:szCs w:val="28"/>
        </w:rPr>
        <w:t xml:space="preserve">) </w:t>
      </w:r>
      <w:r>
        <w:rPr>
          <w:spacing w:val="3"/>
          <w:sz w:val="28"/>
          <w:szCs w:val="28"/>
        </w:rPr>
        <w:t xml:space="preserve"> </w:t>
      </w:r>
      <w:r>
        <w:rPr>
          <w:sz w:val="28"/>
          <w:szCs w:val="28"/>
        </w:rPr>
        <w:t>Find</w:t>
      </w:r>
      <w:r>
        <w:rPr>
          <w:spacing w:val="-1"/>
          <w:sz w:val="28"/>
          <w:szCs w:val="28"/>
        </w:rPr>
        <w:t xml:space="preserve"> </w:t>
      </w:r>
      <w:r>
        <w:rPr>
          <w:sz w:val="28"/>
          <w:szCs w:val="28"/>
        </w:rPr>
        <w:t>the</w:t>
      </w:r>
      <w:r>
        <w:rPr>
          <w:spacing w:val="-1"/>
          <w:sz w:val="28"/>
          <w:szCs w:val="28"/>
        </w:rPr>
        <w:t xml:space="preserve"> </w:t>
      </w:r>
      <w:r>
        <w:rPr>
          <w:sz w:val="28"/>
          <w:szCs w:val="28"/>
        </w:rPr>
        <w:t>probability</w:t>
      </w:r>
      <w:r>
        <w:rPr>
          <w:spacing w:val="-1"/>
          <w:sz w:val="28"/>
          <w:szCs w:val="28"/>
        </w:rPr>
        <w:t xml:space="preserve"> </w:t>
      </w:r>
      <w:r>
        <w:rPr>
          <w:sz w:val="28"/>
          <w:szCs w:val="28"/>
        </w:rPr>
        <w:t>that</w:t>
      </w:r>
      <w:r>
        <w:rPr>
          <w:spacing w:val="-1"/>
          <w:sz w:val="28"/>
          <w:szCs w:val="28"/>
        </w:rPr>
        <w:t xml:space="preserve"> </w:t>
      </w:r>
      <w:r>
        <w:rPr>
          <w:sz w:val="28"/>
          <w:szCs w:val="28"/>
        </w:rPr>
        <w:t>the</w:t>
      </w:r>
      <w:r>
        <w:rPr>
          <w:spacing w:val="-1"/>
          <w:sz w:val="28"/>
          <w:szCs w:val="28"/>
        </w:rPr>
        <w:t xml:space="preserve"> </w:t>
      </w:r>
      <w:r>
        <w:rPr>
          <w:sz w:val="28"/>
          <w:szCs w:val="28"/>
        </w:rPr>
        <w:t>patient</w:t>
      </w:r>
      <w:r>
        <w:rPr>
          <w:spacing w:val="-1"/>
          <w:sz w:val="28"/>
          <w:szCs w:val="28"/>
        </w:rPr>
        <w:t xml:space="preserve"> </w:t>
      </w:r>
      <w:r>
        <w:rPr>
          <w:sz w:val="28"/>
          <w:szCs w:val="28"/>
        </w:rPr>
        <w:t>has</w:t>
      </w:r>
      <w:r>
        <w:rPr>
          <w:spacing w:val="-1"/>
          <w:sz w:val="28"/>
          <w:szCs w:val="28"/>
        </w:rPr>
        <w:t xml:space="preserve"> </w:t>
      </w:r>
      <w:r>
        <w:rPr>
          <w:sz w:val="28"/>
          <w:szCs w:val="28"/>
        </w:rPr>
        <w:t>at</w:t>
      </w:r>
      <w:r>
        <w:rPr>
          <w:spacing w:val="-1"/>
          <w:sz w:val="28"/>
          <w:szCs w:val="28"/>
        </w:rPr>
        <w:t xml:space="preserve"> </w:t>
      </w:r>
      <w:r>
        <w:rPr>
          <w:sz w:val="28"/>
          <w:szCs w:val="28"/>
        </w:rPr>
        <w:t>least</w:t>
      </w:r>
      <w:r>
        <w:rPr>
          <w:spacing w:val="-1"/>
          <w:sz w:val="28"/>
          <w:szCs w:val="28"/>
        </w:rPr>
        <w:t xml:space="preserve"> </w:t>
      </w:r>
      <w:r>
        <w:rPr>
          <w:sz w:val="28"/>
          <w:szCs w:val="28"/>
        </w:rPr>
        <w:t>4</w:t>
      </w:r>
      <w:r>
        <w:rPr>
          <w:spacing w:val="-1"/>
          <w:sz w:val="28"/>
          <w:szCs w:val="28"/>
        </w:rPr>
        <w:t xml:space="preserve"> </w:t>
      </w:r>
      <w:r>
        <w:rPr>
          <w:sz w:val="28"/>
          <w:szCs w:val="28"/>
        </w:rPr>
        <w:t>defective</w:t>
      </w:r>
      <w:r>
        <w:rPr>
          <w:spacing w:val="-1"/>
          <w:sz w:val="28"/>
          <w:szCs w:val="28"/>
        </w:rPr>
        <w:t xml:space="preserve"> </w:t>
      </w:r>
      <w:r>
        <w:rPr>
          <w:sz w:val="28"/>
          <w:szCs w:val="28"/>
        </w:rPr>
        <w:t>teeth. d)</w:t>
      </w:r>
      <w:r>
        <w:rPr>
          <w:spacing w:val="56"/>
          <w:sz w:val="28"/>
          <w:szCs w:val="28"/>
        </w:rPr>
        <w:t xml:space="preserve"> </w:t>
      </w:r>
      <w:r>
        <w:rPr>
          <w:sz w:val="28"/>
          <w:szCs w:val="28"/>
        </w:rPr>
        <w:t>Find</w:t>
      </w:r>
      <w:r>
        <w:rPr>
          <w:spacing w:val="-1"/>
          <w:sz w:val="28"/>
          <w:szCs w:val="28"/>
        </w:rPr>
        <w:t xml:space="preserve"> </w:t>
      </w:r>
      <w:r>
        <w:rPr>
          <w:sz w:val="28"/>
          <w:szCs w:val="28"/>
        </w:rPr>
        <w:t>the</w:t>
      </w:r>
      <w:r>
        <w:rPr>
          <w:spacing w:val="-1"/>
          <w:sz w:val="28"/>
          <w:szCs w:val="28"/>
        </w:rPr>
        <w:t xml:space="preserve"> </w:t>
      </w:r>
      <w:r>
        <w:rPr>
          <w:sz w:val="28"/>
          <w:szCs w:val="28"/>
        </w:rPr>
        <w:t>probability</w:t>
      </w:r>
      <w:r>
        <w:rPr>
          <w:spacing w:val="-1"/>
          <w:sz w:val="28"/>
          <w:szCs w:val="28"/>
        </w:rPr>
        <w:t xml:space="preserve"> </w:t>
      </w:r>
      <w:r>
        <w:rPr>
          <w:sz w:val="28"/>
          <w:szCs w:val="28"/>
        </w:rPr>
        <w:t>that</w:t>
      </w:r>
      <w:r>
        <w:rPr>
          <w:spacing w:val="-1"/>
          <w:sz w:val="28"/>
          <w:szCs w:val="28"/>
        </w:rPr>
        <w:t xml:space="preserve"> </w:t>
      </w:r>
      <w:r>
        <w:rPr>
          <w:sz w:val="28"/>
          <w:szCs w:val="28"/>
        </w:rPr>
        <w:t>the</w:t>
      </w:r>
      <w:r>
        <w:rPr>
          <w:spacing w:val="-1"/>
          <w:sz w:val="28"/>
          <w:szCs w:val="28"/>
        </w:rPr>
        <w:t xml:space="preserve"> </w:t>
      </w:r>
      <w:r>
        <w:rPr>
          <w:sz w:val="28"/>
          <w:szCs w:val="28"/>
        </w:rPr>
        <w:t>patient</w:t>
      </w:r>
      <w:r>
        <w:rPr>
          <w:spacing w:val="-1"/>
          <w:sz w:val="28"/>
          <w:szCs w:val="28"/>
        </w:rPr>
        <w:t xml:space="preserve"> </w:t>
      </w:r>
      <w:r>
        <w:rPr>
          <w:sz w:val="28"/>
          <w:szCs w:val="28"/>
        </w:rPr>
        <w:t>has</w:t>
      </w:r>
      <w:r>
        <w:rPr>
          <w:spacing w:val="-1"/>
          <w:sz w:val="28"/>
          <w:szCs w:val="28"/>
        </w:rPr>
        <w:t xml:space="preserve"> </w:t>
      </w:r>
      <w:r>
        <w:rPr>
          <w:sz w:val="28"/>
          <w:szCs w:val="28"/>
        </w:rPr>
        <w:t>at</w:t>
      </w:r>
      <w:r>
        <w:rPr>
          <w:spacing w:val="-1"/>
          <w:sz w:val="28"/>
          <w:szCs w:val="28"/>
        </w:rPr>
        <w:t xml:space="preserve"> </w:t>
      </w:r>
      <w:r>
        <w:rPr>
          <w:spacing w:val="-2"/>
          <w:sz w:val="28"/>
          <w:szCs w:val="28"/>
        </w:rPr>
        <w:t>m</w:t>
      </w:r>
      <w:r>
        <w:rPr>
          <w:sz w:val="28"/>
          <w:szCs w:val="28"/>
        </w:rPr>
        <w:t>ost</w:t>
      </w:r>
      <w:r>
        <w:rPr>
          <w:spacing w:val="-1"/>
          <w:sz w:val="28"/>
          <w:szCs w:val="28"/>
        </w:rPr>
        <w:t xml:space="preserve"> </w:t>
      </w:r>
      <w:r>
        <w:rPr>
          <w:sz w:val="28"/>
          <w:szCs w:val="28"/>
        </w:rPr>
        <w:t>2</w:t>
      </w:r>
      <w:r>
        <w:rPr>
          <w:spacing w:val="-1"/>
          <w:sz w:val="28"/>
          <w:szCs w:val="28"/>
        </w:rPr>
        <w:t xml:space="preserve"> </w:t>
      </w:r>
      <w:r>
        <w:rPr>
          <w:sz w:val="28"/>
          <w:szCs w:val="28"/>
        </w:rPr>
        <w:t>defective</w:t>
      </w:r>
      <w:r>
        <w:rPr>
          <w:spacing w:val="-1"/>
          <w:sz w:val="28"/>
          <w:szCs w:val="28"/>
        </w:rPr>
        <w:t xml:space="preserve"> </w:t>
      </w:r>
      <w:r>
        <w:rPr>
          <w:sz w:val="28"/>
          <w:szCs w:val="28"/>
        </w:rPr>
        <w:t>teeth.</w:t>
      </w:r>
    </w:p>
    <w:p w:rsidR="00875696" w:rsidRDefault="00E667B6">
      <w:pPr>
        <w:spacing w:line="320" w:lineRule="exact"/>
        <w:ind w:left="840" w:right="1562"/>
        <w:rPr>
          <w:sz w:val="28"/>
          <w:szCs w:val="28"/>
        </w:rPr>
      </w:pPr>
      <w:r>
        <w:rPr>
          <w:spacing w:val="-1"/>
          <w:sz w:val="28"/>
          <w:szCs w:val="28"/>
        </w:rPr>
        <w:t>e</w:t>
      </w:r>
      <w:r>
        <w:rPr>
          <w:sz w:val="28"/>
          <w:szCs w:val="28"/>
        </w:rPr>
        <w:t xml:space="preserve">) </w:t>
      </w:r>
      <w:r>
        <w:rPr>
          <w:spacing w:val="3"/>
          <w:sz w:val="28"/>
          <w:szCs w:val="28"/>
        </w:rPr>
        <w:t xml:space="preserve"> </w:t>
      </w:r>
      <w:r>
        <w:rPr>
          <w:sz w:val="28"/>
          <w:szCs w:val="28"/>
        </w:rPr>
        <w:t>Find the expected nu</w:t>
      </w:r>
      <w:r>
        <w:rPr>
          <w:spacing w:val="-2"/>
          <w:sz w:val="28"/>
          <w:szCs w:val="28"/>
        </w:rPr>
        <w:t>m</w:t>
      </w:r>
      <w:r>
        <w:rPr>
          <w:sz w:val="28"/>
          <w:szCs w:val="28"/>
        </w:rPr>
        <w:t>ber of d</w:t>
      </w:r>
      <w:r>
        <w:rPr>
          <w:spacing w:val="-1"/>
          <w:sz w:val="28"/>
          <w:szCs w:val="28"/>
        </w:rPr>
        <w:t>efectiv</w:t>
      </w:r>
      <w:r>
        <w:rPr>
          <w:sz w:val="28"/>
          <w:szCs w:val="28"/>
        </w:rPr>
        <w:t>e</w:t>
      </w:r>
      <w:r>
        <w:rPr>
          <w:spacing w:val="-1"/>
          <w:sz w:val="28"/>
          <w:szCs w:val="28"/>
        </w:rPr>
        <w:t xml:space="preserve"> teet</w:t>
      </w:r>
      <w:r>
        <w:rPr>
          <w:sz w:val="28"/>
          <w:szCs w:val="28"/>
        </w:rPr>
        <w:t>h</w:t>
      </w:r>
      <w:r>
        <w:rPr>
          <w:spacing w:val="-1"/>
          <w:sz w:val="28"/>
          <w:szCs w:val="28"/>
        </w:rPr>
        <w:t xml:space="preserve"> (mea</w:t>
      </w:r>
      <w:r>
        <w:rPr>
          <w:sz w:val="28"/>
          <w:szCs w:val="28"/>
        </w:rPr>
        <w:t>n</w:t>
      </w:r>
      <w:r>
        <w:rPr>
          <w:spacing w:val="-1"/>
          <w:sz w:val="28"/>
          <w:szCs w:val="28"/>
        </w:rPr>
        <w:t xml:space="preserve"> o</w:t>
      </w:r>
      <w:r>
        <w:rPr>
          <w:sz w:val="28"/>
          <w:szCs w:val="28"/>
        </w:rPr>
        <w:t>f</w:t>
      </w:r>
      <w:r>
        <w:rPr>
          <w:spacing w:val="-1"/>
          <w:sz w:val="28"/>
          <w:szCs w:val="28"/>
        </w:rPr>
        <w:t xml:space="preserve"> X). </w:t>
      </w:r>
      <w:r>
        <w:rPr>
          <w:sz w:val="28"/>
          <w:szCs w:val="28"/>
        </w:rPr>
        <w:t xml:space="preserve">f) </w:t>
      </w:r>
      <w:r>
        <w:rPr>
          <w:spacing w:val="33"/>
          <w:sz w:val="28"/>
          <w:szCs w:val="28"/>
        </w:rPr>
        <w:t xml:space="preserve"> </w:t>
      </w:r>
      <w:r>
        <w:rPr>
          <w:sz w:val="28"/>
          <w:szCs w:val="28"/>
        </w:rPr>
        <w:t>Find</w:t>
      </w:r>
      <w:r>
        <w:rPr>
          <w:spacing w:val="-1"/>
          <w:sz w:val="28"/>
          <w:szCs w:val="28"/>
        </w:rPr>
        <w:t xml:space="preserve"> </w:t>
      </w:r>
      <w:r>
        <w:rPr>
          <w:sz w:val="28"/>
          <w:szCs w:val="28"/>
        </w:rPr>
        <w:t>the</w:t>
      </w:r>
      <w:r>
        <w:rPr>
          <w:spacing w:val="-1"/>
          <w:sz w:val="28"/>
          <w:szCs w:val="28"/>
        </w:rPr>
        <w:t xml:space="preserve"> </w:t>
      </w:r>
      <w:r>
        <w:rPr>
          <w:sz w:val="28"/>
          <w:szCs w:val="28"/>
        </w:rPr>
        <w:t>variance</w:t>
      </w:r>
      <w:r>
        <w:rPr>
          <w:spacing w:val="-1"/>
          <w:sz w:val="28"/>
          <w:szCs w:val="28"/>
        </w:rPr>
        <w:t xml:space="preserve"> </w:t>
      </w:r>
      <w:r>
        <w:rPr>
          <w:sz w:val="28"/>
          <w:szCs w:val="28"/>
        </w:rPr>
        <w:t>of</w:t>
      </w:r>
      <w:r>
        <w:rPr>
          <w:spacing w:val="-1"/>
          <w:sz w:val="28"/>
          <w:szCs w:val="28"/>
        </w:rPr>
        <w:t xml:space="preserve"> </w:t>
      </w:r>
      <w:r>
        <w:rPr>
          <w:sz w:val="28"/>
          <w:szCs w:val="28"/>
        </w:rPr>
        <w:t>X.</w:t>
      </w:r>
    </w:p>
    <w:p w:rsidR="00875696" w:rsidRDefault="00E667B6">
      <w:pPr>
        <w:spacing w:line="300" w:lineRule="exact"/>
        <w:ind w:left="480"/>
        <w:rPr>
          <w:sz w:val="28"/>
          <w:szCs w:val="28"/>
        </w:rPr>
      </w:pPr>
      <w:r>
        <w:rPr>
          <w:b/>
          <w:position w:val="-1"/>
          <w:sz w:val="28"/>
          <w:szCs w:val="28"/>
        </w:rPr>
        <w:t>Solution:</w:t>
      </w:r>
    </w:p>
    <w:p w:rsidR="00875696" w:rsidRDefault="00E667B6">
      <w:pPr>
        <w:spacing w:line="480" w:lineRule="exact"/>
        <w:ind w:left="480"/>
        <w:rPr>
          <w:sz w:val="24"/>
          <w:szCs w:val="24"/>
        </w:rPr>
      </w:pPr>
      <w:r>
        <w:rPr>
          <w:spacing w:val="-1"/>
          <w:position w:val="11"/>
          <w:sz w:val="28"/>
          <w:szCs w:val="28"/>
        </w:rPr>
        <w:t>a</w:t>
      </w:r>
      <w:r>
        <w:rPr>
          <w:position w:val="11"/>
          <w:sz w:val="28"/>
          <w:szCs w:val="28"/>
        </w:rPr>
        <w:t xml:space="preserve">)      </w:t>
      </w:r>
      <w:r>
        <w:rPr>
          <w:spacing w:val="22"/>
          <w:position w:val="11"/>
          <w:sz w:val="28"/>
          <w:szCs w:val="28"/>
        </w:rPr>
        <w:t xml:space="preserve"> </w:t>
      </w:r>
      <w:r>
        <w:rPr>
          <w:position w:val="11"/>
          <w:sz w:val="24"/>
          <w:szCs w:val="24"/>
        </w:rPr>
        <w:t>1</w:t>
      </w:r>
      <w:r>
        <w:rPr>
          <w:spacing w:val="-19"/>
          <w:position w:val="11"/>
          <w:sz w:val="24"/>
          <w:szCs w:val="24"/>
        </w:rPr>
        <w:t xml:space="preserve"> </w:t>
      </w:r>
      <w:r>
        <w:rPr>
          <w:rFonts w:ascii="Meiryo" w:eastAsia="Meiryo" w:hAnsi="Meiryo" w:cs="Meiryo"/>
          <w:w w:val="69"/>
          <w:position w:val="11"/>
          <w:sz w:val="24"/>
          <w:szCs w:val="24"/>
        </w:rPr>
        <w:t>=</w:t>
      </w:r>
      <w:r>
        <w:rPr>
          <w:rFonts w:ascii="Meiryo" w:eastAsia="Meiryo" w:hAnsi="Meiryo" w:cs="Meiryo"/>
          <w:spacing w:val="3"/>
          <w:w w:val="69"/>
          <w:position w:val="11"/>
          <w:sz w:val="24"/>
          <w:szCs w:val="24"/>
        </w:rPr>
        <w:t xml:space="preserve"> </w:t>
      </w:r>
      <w:r>
        <w:rPr>
          <w:rFonts w:ascii="Meiryo" w:eastAsia="Meiryo" w:hAnsi="Meiryo" w:cs="Meiryo"/>
          <w:w w:val="89"/>
          <w:position w:val="6"/>
          <w:sz w:val="36"/>
          <w:szCs w:val="36"/>
        </w:rPr>
        <w:t>∑</w:t>
      </w:r>
      <w:r>
        <w:rPr>
          <w:rFonts w:ascii="Meiryo" w:eastAsia="Meiryo" w:hAnsi="Meiryo" w:cs="Meiryo"/>
          <w:spacing w:val="-86"/>
          <w:position w:val="6"/>
          <w:sz w:val="36"/>
          <w:szCs w:val="36"/>
        </w:rPr>
        <w:t xml:space="preserve"> </w:t>
      </w:r>
      <w:r>
        <w:rPr>
          <w:i/>
          <w:spacing w:val="5"/>
          <w:w w:val="101"/>
          <w:position w:val="11"/>
          <w:sz w:val="24"/>
          <w:szCs w:val="24"/>
        </w:rPr>
        <w:t>P</w:t>
      </w:r>
      <w:r>
        <w:rPr>
          <w:w w:val="101"/>
          <w:position w:val="11"/>
          <w:sz w:val="24"/>
          <w:szCs w:val="24"/>
        </w:rPr>
        <w:t>(</w:t>
      </w:r>
      <w:r>
        <w:rPr>
          <w:spacing w:val="-37"/>
          <w:position w:val="11"/>
          <w:sz w:val="24"/>
          <w:szCs w:val="24"/>
        </w:rPr>
        <w:t xml:space="preserve"> </w:t>
      </w:r>
      <w:r>
        <w:rPr>
          <w:i/>
          <w:position w:val="11"/>
          <w:sz w:val="24"/>
          <w:szCs w:val="24"/>
        </w:rPr>
        <w:t>X</w:t>
      </w:r>
      <w:r>
        <w:rPr>
          <w:i/>
          <w:spacing w:val="39"/>
          <w:position w:val="11"/>
          <w:sz w:val="24"/>
          <w:szCs w:val="24"/>
        </w:rPr>
        <w:t xml:space="preserve"> </w:t>
      </w:r>
      <w:r>
        <w:rPr>
          <w:rFonts w:ascii="Meiryo" w:eastAsia="Meiryo" w:hAnsi="Meiryo" w:cs="Meiryo"/>
          <w:w w:val="69"/>
          <w:position w:val="11"/>
          <w:sz w:val="24"/>
          <w:szCs w:val="24"/>
        </w:rPr>
        <w:t>=</w:t>
      </w:r>
      <w:r>
        <w:rPr>
          <w:rFonts w:ascii="Meiryo" w:eastAsia="Meiryo" w:hAnsi="Meiryo" w:cs="Meiryo"/>
          <w:spacing w:val="17"/>
          <w:w w:val="69"/>
          <w:position w:val="11"/>
          <w:sz w:val="24"/>
          <w:szCs w:val="24"/>
        </w:rPr>
        <w:t xml:space="preserve"> </w:t>
      </w:r>
      <w:r>
        <w:rPr>
          <w:i/>
          <w:spacing w:val="5"/>
          <w:w w:val="101"/>
          <w:position w:val="11"/>
          <w:sz w:val="24"/>
          <w:szCs w:val="24"/>
        </w:rPr>
        <w:t>x</w:t>
      </w:r>
      <w:r>
        <w:rPr>
          <w:w w:val="101"/>
          <w:position w:val="11"/>
          <w:sz w:val="24"/>
          <w:szCs w:val="24"/>
        </w:rPr>
        <w:t>)</w:t>
      </w:r>
      <w:r>
        <w:rPr>
          <w:spacing w:val="-28"/>
          <w:position w:val="11"/>
          <w:sz w:val="24"/>
          <w:szCs w:val="24"/>
        </w:rPr>
        <w:t xml:space="preserve"> </w:t>
      </w:r>
      <w:r>
        <w:rPr>
          <w:rFonts w:ascii="Meiryo" w:eastAsia="Meiryo" w:hAnsi="Meiryo" w:cs="Meiryo"/>
          <w:w w:val="69"/>
          <w:position w:val="11"/>
          <w:sz w:val="24"/>
          <w:szCs w:val="24"/>
        </w:rPr>
        <w:t>=</w:t>
      </w:r>
      <w:r>
        <w:rPr>
          <w:rFonts w:ascii="Meiryo" w:eastAsia="Meiryo" w:hAnsi="Meiryo" w:cs="Meiryo"/>
          <w:spacing w:val="-54"/>
          <w:position w:val="11"/>
          <w:sz w:val="24"/>
          <w:szCs w:val="24"/>
        </w:rPr>
        <w:t xml:space="preserve"> </w:t>
      </w:r>
      <w:r>
        <w:rPr>
          <w:spacing w:val="-2"/>
          <w:position w:val="11"/>
          <w:sz w:val="24"/>
          <w:szCs w:val="24"/>
        </w:rPr>
        <w:t>0</w:t>
      </w:r>
      <w:r>
        <w:rPr>
          <w:spacing w:val="-1"/>
          <w:position w:val="11"/>
          <w:sz w:val="24"/>
          <w:szCs w:val="24"/>
        </w:rPr>
        <w:t>.</w:t>
      </w:r>
      <w:r>
        <w:rPr>
          <w:spacing w:val="1"/>
          <w:position w:val="11"/>
          <w:sz w:val="24"/>
          <w:szCs w:val="24"/>
        </w:rPr>
        <w:t>2</w:t>
      </w:r>
      <w:r>
        <w:rPr>
          <w:position w:val="11"/>
          <w:sz w:val="24"/>
          <w:szCs w:val="24"/>
        </w:rPr>
        <w:t>5</w:t>
      </w:r>
      <w:r>
        <w:rPr>
          <w:spacing w:val="-18"/>
          <w:position w:val="11"/>
          <w:sz w:val="24"/>
          <w:szCs w:val="24"/>
        </w:rPr>
        <w:t xml:space="preserve"> </w:t>
      </w:r>
      <w:r>
        <w:rPr>
          <w:rFonts w:ascii="Meiryo" w:eastAsia="Meiryo" w:hAnsi="Meiryo" w:cs="Meiryo"/>
          <w:w w:val="69"/>
          <w:position w:val="11"/>
          <w:sz w:val="24"/>
          <w:szCs w:val="24"/>
        </w:rPr>
        <w:t>+</w:t>
      </w:r>
      <w:r>
        <w:rPr>
          <w:rFonts w:ascii="Meiryo" w:eastAsia="Meiryo" w:hAnsi="Meiryo" w:cs="Meiryo"/>
          <w:spacing w:val="-35"/>
          <w:position w:val="11"/>
          <w:sz w:val="24"/>
          <w:szCs w:val="24"/>
        </w:rPr>
        <w:t xml:space="preserve"> </w:t>
      </w:r>
      <w:r>
        <w:rPr>
          <w:spacing w:val="-2"/>
          <w:position w:val="11"/>
          <w:sz w:val="24"/>
          <w:szCs w:val="24"/>
        </w:rPr>
        <w:t>0</w:t>
      </w:r>
      <w:r>
        <w:rPr>
          <w:spacing w:val="-1"/>
          <w:position w:val="11"/>
          <w:sz w:val="24"/>
          <w:szCs w:val="24"/>
        </w:rPr>
        <w:t>.</w:t>
      </w:r>
      <w:r>
        <w:rPr>
          <w:spacing w:val="1"/>
          <w:position w:val="11"/>
          <w:sz w:val="24"/>
          <w:szCs w:val="24"/>
        </w:rPr>
        <w:t>3</w:t>
      </w:r>
      <w:r>
        <w:rPr>
          <w:position w:val="11"/>
          <w:sz w:val="24"/>
          <w:szCs w:val="24"/>
        </w:rPr>
        <w:t>5</w:t>
      </w:r>
      <w:r>
        <w:rPr>
          <w:spacing w:val="-19"/>
          <w:position w:val="11"/>
          <w:sz w:val="24"/>
          <w:szCs w:val="24"/>
        </w:rPr>
        <w:t xml:space="preserve"> </w:t>
      </w:r>
      <w:r>
        <w:rPr>
          <w:rFonts w:ascii="Meiryo" w:eastAsia="Meiryo" w:hAnsi="Meiryo" w:cs="Meiryo"/>
          <w:w w:val="69"/>
          <w:position w:val="11"/>
          <w:sz w:val="24"/>
          <w:szCs w:val="24"/>
        </w:rPr>
        <w:t>+</w:t>
      </w:r>
      <w:r>
        <w:rPr>
          <w:rFonts w:ascii="Meiryo" w:eastAsia="Meiryo" w:hAnsi="Meiryo" w:cs="Meiryo"/>
          <w:spacing w:val="-35"/>
          <w:position w:val="11"/>
          <w:sz w:val="24"/>
          <w:szCs w:val="24"/>
        </w:rPr>
        <w:t xml:space="preserve"> </w:t>
      </w:r>
      <w:r>
        <w:rPr>
          <w:spacing w:val="-2"/>
          <w:position w:val="11"/>
          <w:sz w:val="24"/>
          <w:szCs w:val="24"/>
        </w:rPr>
        <w:t>0</w:t>
      </w:r>
      <w:r>
        <w:rPr>
          <w:spacing w:val="-1"/>
          <w:position w:val="11"/>
          <w:sz w:val="24"/>
          <w:szCs w:val="24"/>
        </w:rPr>
        <w:t>.</w:t>
      </w:r>
      <w:r>
        <w:rPr>
          <w:spacing w:val="1"/>
          <w:position w:val="11"/>
          <w:sz w:val="24"/>
          <w:szCs w:val="24"/>
        </w:rPr>
        <w:t>2</w:t>
      </w:r>
      <w:r>
        <w:rPr>
          <w:position w:val="11"/>
          <w:sz w:val="24"/>
          <w:szCs w:val="24"/>
        </w:rPr>
        <w:t>0</w:t>
      </w:r>
      <w:r>
        <w:rPr>
          <w:spacing w:val="-16"/>
          <w:position w:val="11"/>
          <w:sz w:val="24"/>
          <w:szCs w:val="24"/>
        </w:rPr>
        <w:t xml:space="preserve"> </w:t>
      </w:r>
      <w:r>
        <w:rPr>
          <w:rFonts w:ascii="Meiryo" w:eastAsia="Meiryo" w:hAnsi="Meiryo" w:cs="Meiryo"/>
          <w:w w:val="69"/>
          <w:position w:val="11"/>
          <w:sz w:val="24"/>
          <w:szCs w:val="24"/>
        </w:rPr>
        <w:t>+</w:t>
      </w:r>
      <w:r>
        <w:rPr>
          <w:rFonts w:ascii="Meiryo" w:eastAsia="Meiryo" w:hAnsi="Meiryo" w:cs="Meiryo"/>
          <w:spacing w:val="-35"/>
          <w:position w:val="11"/>
          <w:sz w:val="24"/>
          <w:szCs w:val="24"/>
        </w:rPr>
        <w:t xml:space="preserve"> </w:t>
      </w:r>
      <w:r>
        <w:rPr>
          <w:spacing w:val="-2"/>
          <w:position w:val="11"/>
          <w:sz w:val="24"/>
          <w:szCs w:val="24"/>
        </w:rPr>
        <w:t>0</w:t>
      </w:r>
      <w:r>
        <w:rPr>
          <w:spacing w:val="-1"/>
          <w:position w:val="11"/>
          <w:sz w:val="24"/>
          <w:szCs w:val="24"/>
        </w:rPr>
        <w:t>.</w:t>
      </w:r>
      <w:r>
        <w:rPr>
          <w:spacing w:val="1"/>
          <w:position w:val="11"/>
          <w:sz w:val="24"/>
          <w:szCs w:val="24"/>
        </w:rPr>
        <w:t>1</w:t>
      </w:r>
      <w:r>
        <w:rPr>
          <w:position w:val="11"/>
          <w:sz w:val="24"/>
          <w:szCs w:val="24"/>
        </w:rPr>
        <w:t>5</w:t>
      </w:r>
      <w:r>
        <w:rPr>
          <w:spacing w:val="-18"/>
          <w:position w:val="11"/>
          <w:sz w:val="24"/>
          <w:szCs w:val="24"/>
        </w:rPr>
        <w:t xml:space="preserve"> </w:t>
      </w:r>
      <w:r>
        <w:rPr>
          <w:rFonts w:ascii="Meiryo" w:eastAsia="Meiryo" w:hAnsi="Meiryo" w:cs="Meiryo"/>
          <w:w w:val="69"/>
          <w:position w:val="11"/>
          <w:sz w:val="24"/>
          <w:szCs w:val="24"/>
        </w:rPr>
        <w:t>+</w:t>
      </w:r>
      <w:r>
        <w:rPr>
          <w:rFonts w:ascii="Meiryo" w:eastAsia="Meiryo" w:hAnsi="Meiryo" w:cs="Meiryo"/>
          <w:spacing w:val="1"/>
          <w:w w:val="69"/>
          <w:position w:val="11"/>
          <w:sz w:val="24"/>
          <w:szCs w:val="24"/>
        </w:rPr>
        <w:t xml:space="preserve"> </w:t>
      </w:r>
      <w:r>
        <w:rPr>
          <w:i/>
          <w:w w:val="101"/>
          <w:position w:val="11"/>
          <w:sz w:val="24"/>
          <w:szCs w:val="24"/>
        </w:rPr>
        <w:t>K</w:t>
      </w:r>
    </w:p>
    <w:p w:rsidR="00875696" w:rsidRDefault="00E667B6">
      <w:pPr>
        <w:spacing w:line="280" w:lineRule="exact"/>
        <w:ind w:left="1210"/>
        <w:rPr>
          <w:sz w:val="24"/>
          <w:szCs w:val="24"/>
        </w:rPr>
      </w:pPr>
      <w:r>
        <w:rPr>
          <w:position w:val="5"/>
          <w:sz w:val="24"/>
          <w:szCs w:val="24"/>
        </w:rPr>
        <w:t>1</w:t>
      </w:r>
      <w:r>
        <w:rPr>
          <w:spacing w:val="-18"/>
          <w:position w:val="5"/>
          <w:sz w:val="24"/>
          <w:szCs w:val="24"/>
        </w:rPr>
        <w:t xml:space="preserve"> </w:t>
      </w:r>
      <w:r>
        <w:rPr>
          <w:rFonts w:ascii="Meiryo" w:eastAsia="Meiryo" w:hAnsi="Meiryo" w:cs="Meiryo"/>
          <w:w w:val="69"/>
          <w:position w:val="5"/>
          <w:sz w:val="24"/>
          <w:szCs w:val="24"/>
        </w:rPr>
        <w:t>=</w:t>
      </w:r>
      <w:r>
        <w:rPr>
          <w:rFonts w:ascii="Meiryo" w:eastAsia="Meiryo" w:hAnsi="Meiryo" w:cs="Meiryo"/>
          <w:spacing w:val="1"/>
          <w:w w:val="69"/>
          <w:position w:val="5"/>
          <w:sz w:val="24"/>
          <w:szCs w:val="24"/>
        </w:rPr>
        <w:t xml:space="preserve"> </w:t>
      </w:r>
      <w:r>
        <w:rPr>
          <w:spacing w:val="-1"/>
          <w:position w:val="5"/>
          <w:sz w:val="24"/>
          <w:szCs w:val="24"/>
        </w:rPr>
        <w:t>0.</w:t>
      </w:r>
      <w:r>
        <w:rPr>
          <w:position w:val="5"/>
          <w:sz w:val="24"/>
          <w:szCs w:val="24"/>
        </w:rPr>
        <w:t>95</w:t>
      </w:r>
      <w:r>
        <w:rPr>
          <w:spacing w:val="-15"/>
          <w:position w:val="5"/>
          <w:sz w:val="24"/>
          <w:szCs w:val="24"/>
        </w:rPr>
        <w:t xml:space="preserve"> </w:t>
      </w:r>
      <w:r>
        <w:rPr>
          <w:rFonts w:ascii="Meiryo" w:eastAsia="Meiryo" w:hAnsi="Meiryo" w:cs="Meiryo"/>
          <w:w w:val="69"/>
          <w:position w:val="5"/>
          <w:sz w:val="24"/>
          <w:szCs w:val="24"/>
        </w:rPr>
        <w:t xml:space="preserve">+ </w:t>
      </w:r>
      <w:r>
        <w:rPr>
          <w:i/>
          <w:w w:val="102"/>
          <w:position w:val="5"/>
          <w:sz w:val="24"/>
          <w:szCs w:val="24"/>
        </w:rPr>
        <w:t>K</w:t>
      </w:r>
    </w:p>
    <w:p w:rsidR="00875696" w:rsidRDefault="00E667B6">
      <w:pPr>
        <w:spacing w:line="300" w:lineRule="exact"/>
        <w:ind w:left="1244"/>
        <w:rPr>
          <w:sz w:val="24"/>
          <w:szCs w:val="24"/>
        </w:rPr>
      </w:pPr>
      <w:r>
        <w:rPr>
          <w:i/>
          <w:position w:val="4"/>
          <w:sz w:val="24"/>
          <w:szCs w:val="24"/>
        </w:rPr>
        <w:t>K</w:t>
      </w:r>
      <w:r>
        <w:rPr>
          <w:i/>
          <w:spacing w:val="28"/>
          <w:position w:val="4"/>
          <w:sz w:val="24"/>
          <w:szCs w:val="24"/>
        </w:rPr>
        <w:t xml:space="preserve"> </w:t>
      </w:r>
      <w:r>
        <w:rPr>
          <w:rFonts w:ascii="Meiryo" w:eastAsia="Meiryo" w:hAnsi="Meiryo" w:cs="Meiryo"/>
          <w:w w:val="69"/>
          <w:position w:val="4"/>
          <w:sz w:val="24"/>
          <w:szCs w:val="24"/>
        </w:rPr>
        <w:t>=</w:t>
      </w:r>
      <w:r>
        <w:rPr>
          <w:rFonts w:ascii="Meiryo" w:eastAsia="Meiryo" w:hAnsi="Meiryo" w:cs="Meiryo"/>
          <w:spacing w:val="-46"/>
          <w:position w:val="4"/>
          <w:sz w:val="24"/>
          <w:szCs w:val="24"/>
        </w:rPr>
        <w:t xml:space="preserve"> </w:t>
      </w:r>
      <w:r>
        <w:rPr>
          <w:w w:val="102"/>
          <w:position w:val="4"/>
          <w:sz w:val="24"/>
          <w:szCs w:val="24"/>
        </w:rPr>
        <w:t>1</w:t>
      </w:r>
      <w:r>
        <w:rPr>
          <w:spacing w:val="-36"/>
          <w:position w:val="4"/>
          <w:sz w:val="24"/>
          <w:szCs w:val="24"/>
        </w:rPr>
        <w:t xml:space="preserve"> </w:t>
      </w:r>
      <w:r>
        <w:rPr>
          <w:rFonts w:ascii="Meiryo" w:eastAsia="Meiryo" w:hAnsi="Meiryo" w:cs="Meiryo"/>
          <w:w w:val="69"/>
          <w:position w:val="4"/>
          <w:sz w:val="24"/>
          <w:szCs w:val="24"/>
        </w:rPr>
        <w:t>−</w:t>
      </w:r>
      <w:r>
        <w:rPr>
          <w:rFonts w:ascii="Meiryo" w:eastAsia="Meiryo" w:hAnsi="Meiryo" w:cs="Meiryo"/>
          <w:spacing w:val="-39"/>
          <w:position w:val="4"/>
          <w:sz w:val="24"/>
          <w:szCs w:val="24"/>
        </w:rPr>
        <w:t xml:space="preserve"> </w:t>
      </w:r>
      <w:r>
        <w:rPr>
          <w:spacing w:val="-1"/>
          <w:w w:val="102"/>
          <w:position w:val="4"/>
          <w:sz w:val="24"/>
          <w:szCs w:val="24"/>
        </w:rPr>
        <w:t>0.</w:t>
      </w:r>
      <w:r>
        <w:rPr>
          <w:w w:val="102"/>
          <w:position w:val="4"/>
          <w:sz w:val="24"/>
          <w:szCs w:val="24"/>
        </w:rPr>
        <w:t>95</w:t>
      </w:r>
    </w:p>
    <w:p w:rsidR="00875696" w:rsidRDefault="00E667B6">
      <w:pPr>
        <w:spacing w:line="260" w:lineRule="exact"/>
        <w:ind w:left="1200"/>
        <w:rPr>
          <w:sz w:val="28"/>
          <w:szCs w:val="28"/>
        </w:rPr>
      </w:pPr>
      <w:r>
        <w:rPr>
          <w:sz w:val="28"/>
          <w:szCs w:val="28"/>
        </w:rPr>
        <w:t>K</w:t>
      </w:r>
      <w:r>
        <w:rPr>
          <w:spacing w:val="-1"/>
          <w:sz w:val="28"/>
          <w:szCs w:val="28"/>
        </w:rPr>
        <w:t xml:space="preserve"> </w:t>
      </w:r>
      <w:r>
        <w:rPr>
          <w:sz w:val="28"/>
          <w:szCs w:val="28"/>
        </w:rPr>
        <w:t>=</w:t>
      </w:r>
      <w:r>
        <w:rPr>
          <w:spacing w:val="-1"/>
          <w:sz w:val="28"/>
          <w:szCs w:val="28"/>
        </w:rPr>
        <w:t xml:space="preserve"> 0.05</w:t>
      </w:r>
    </w:p>
    <w:p w:rsidR="00875696" w:rsidRDefault="00E667B6">
      <w:pPr>
        <w:spacing w:before="5" w:line="300" w:lineRule="exact"/>
        <w:ind w:left="480"/>
        <w:rPr>
          <w:sz w:val="28"/>
          <w:szCs w:val="28"/>
        </w:rPr>
      </w:pPr>
      <w:r>
        <w:rPr>
          <w:position w:val="-1"/>
          <w:sz w:val="28"/>
          <w:szCs w:val="28"/>
        </w:rPr>
        <w:t>The probability distribution of X is:</w:t>
      </w:r>
    </w:p>
    <w:tbl>
      <w:tblPr>
        <w:tblW w:w="0" w:type="auto"/>
        <w:tblInd w:w="3619" w:type="dxa"/>
        <w:tblLayout w:type="fixed"/>
        <w:tblCellMar>
          <w:left w:w="0" w:type="dxa"/>
          <w:right w:w="0" w:type="dxa"/>
        </w:tblCellMar>
        <w:tblLook w:val="01E0"/>
      </w:tblPr>
      <w:tblGrid>
        <w:gridCol w:w="808"/>
        <w:gridCol w:w="1199"/>
      </w:tblGrid>
      <w:tr w:rsidR="00875696">
        <w:trPr>
          <w:trHeight w:hRule="exact" w:val="331"/>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x</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P(X</w:t>
            </w:r>
            <w:r>
              <w:rPr>
                <w:spacing w:val="-1"/>
                <w:sz w:val="28"/>
                <w:szCs w:val="28"/>
              </w:rPr>
              <w:t xml:space="preserve"> </w:t>
            </w:r>
            <w:r>
              <w:rPr>
                <w:sz w:val="28"/>
                <w:szCs w:val="28"/>
              </w:rPr>
              <w:t>=</w:t>
            </w:r>
            <w:r>
              <w:rPr>
                <w:spacing w:val="-1"/>
                <w:sz w:val="28"/>
                <w:szCs w:val="28"/>
              </w:rPr>
              <w:t xml:space="preserve"> </w:t>
            </w:r>
            <w:r>
              <w:rPr>
                <w:sz w:val="28"/>
                <w:szCs w:val="28"/>
              </w:rPr>
              <w:t>x)</w:t>
            </w:r>
          </w:p>
        </w:tc>
      </w:tr>
      <w:tr w:rsidR="00875696">
        <w:trPr>
          <w:trHeight w:hRule="exact" w:val="332"/>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1</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348"/>
              <w:rPr>
                <w:sz w:val="28"/>
                <w:szCs w:val="28"/>
              </w:rPr>
            </w:pPr>
            <w:r>
              <w:rPr>
                <w:sz w:val="28"/>
                <w:szCs w:val="28"/>
              </w:rPr>
              <w:t>0.25</w:t>
            </w:r>
          </w:p>
        </w:tc>
      </w:tr>
      <w:tr w:rsidR="00875696">
        <w:trPr>
          <w:trHeight w:hRule="exact" w:val="332"/>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2</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348"/>
              <w:rPr>
                <w:sz w:val="28"/>
                <w:szCs w:val="28"/>
              </w:rPr>
            </w:pPr>
            <w:r>
              <w:rPr>
                <w:sz w:val="28"/>
                <w:szCs w:val="28"/>
              </w:rPr>
              <w:t>0.35</w:t>
            </w:r>
          </w:p>
        </w:tc>
      </w:tr>
      <w:tr w:rsidR="00875696">
        <w:trPr>
          <w:trHeight w:hRule="exact" w:val="331"/>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3</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348"/>
              <w:rPr>
                <w:sz w:val="28"/>
                <w:szCs w:val="28"/>
              </w:rPr>
            </w:pPr>
            <w:r>
              <w:rPr>
                <w:sz w:val="28"/>
                <w:szCs w:val="28"/>
              </w:rPr>
              <w:t>0.20</w:t>
            </w:r>
          </w:p>
        </w:tc>
      </w:tr>
      <w:tr w:rsidR="00875696">
        <w:trPr>
          <w:trHeight w:hRule="exact" w:val="332"/>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4</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348"/>
              <w:rPr>
                <w:sz w:val="28"/>
                <w:szCs w:val="28"/>
              </w:rPr>
            </w:pPr>
            <w:r>
              <w:rPr>
                <w:sz w:val="28"/>
                <w:szCs w:val="28"/>
              </w:rPr>
              <w:t>0.15</w:t>
            </w:r>
          </w:p>
        </w:tc>
      </w:tr>
      <w:tr w:rsidR="00875696">
        <w:trPr>
          <w:trHeight w:hRule="exact" w:val="332"/>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5</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348"/>
              <w:rPr>
                <w:sz w:val="28"/>
                <w:szCs w:val="28"/>
              </w:rPr>
            </w:pPr>
            <w:r>
              <w:rPr>
                <w:sz w:val="28"/>
                <w:szCs w:val="28"/>
              </w:rPr>
              <w:t>0.05</w:t>
            </w:r>
          </w:p>
        </w:tc>
      </w:tr>
      <w:tr w:rsidR="00875696">
        <w:trPr>
          <w:trHeight w:hRule="exact" w:val="332"/>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Total</w:t>
            </w:r>
          </w:p>
        </w:tc>
        <w:tc>
          <w:tcPr>
            <w:tcW w:w="1199"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349"/>
              <w:rPr>
                <w:sz w:val="28"/>
                <w:szCs w:val="28"/>
              </w:rPr>
            </w:pPr>
            <w:r>
              <w:rPr>
                <w:sz w:val="28"/>
                <w:szCs w:val="28"/>
              </w:rPr>
              <w:t>1.00</w:t>
            </w:r>
          </w:p>
        </w:tc>
      </w:tr>
    </w:tbl>
    <w:p w:rsidR="00875696" w:rsidRDefault="00E667B6">
      <w:pPr>
        <w:spacing w:line="300" w:lineRule="exact"/>
        <w:ind w:left="480"/>
        <w:rPr>
          <w:sz w:val="28"/>
          <w:szCs w:val="28"/>
        </w:rPr>
      </w:pPr>
      <w:r>
        <w:rPr>
          <w:sz w:val="28"/>
          <w:szCs w:val="28"/>
        </w:rPr>
        <w:t>b) Finding the probabilities:</w:t>
      </w:r>
    </w:p>
    <w:p w:rsidR="00875696" w:rsidRDefault="00E667B6">
      <w:pPr>
        <w:spacing w:line="320" w:lineRule="exact"/>
        <w:ind w:left="1200"/>
        <w:rPr>
          <w:sz w:val="28"/>
          <w:szCs w:val="28"/>
        </w:rPr>
      </w:pPr>
      <w:r>
        <w:rPr>
          <w:sz w:val="28"/>
          <w:szCs w:val="28"/>
        </w:rPr>
        <w:t xml:space="preserve">1. </w:t>
      </w:r>
      <w:r>
        <w:rPr>
          <w:spacing w:val="9"/>
          <w:sz w:val="28"/>
          <w:szCs w:val="28"/>
        </w:rPr>
        <w:t xml:space="preserve"> </w:t>
      </w:r>
      <w:r>
        <w:rPr>
          <w:sz w:val="28"/>
          <w:szCs w:val="28"/>
        </w:rPr>
        <w:t>P(X</w:t>
      </w:r>
      <w:r>
        <w:rPr>
          <w:spacing w:val="-1"/>
          <w:sz w:val="28"/>
          <w:szCs w:val="28"/>
        </w:rPr>
        <w:t xml:space="preserve"> </w:t>
      </w:r>
      <w:r>
        <w:rPr>
          <w:sz w:val="28"/>
          <w:szCs w:val="28"/>
        </w:rPr>
        <w:t>&lt;</w:t>
      </w:r>
      <w:r>
        <w:rPr>
          <w:spacing w:val="-1"/>
          <w:sz w:val="28"/>
          <w:szCs w:val="28"/>
        </w:rPr>
        <w:t xml:space="preserve"> </w:t>
      </w:r>
      <w:r>
        <w:rPr>
          <w:sz w:val="28"/>
          <w:szCs w:val="28"/>
        </w:rPr>
        <w:t>3)</w:t>
      </w:r>
      <w:r>
        <w:rPr>
          <w:spacing w:val="-1"/>
          <w:sz w:val="28"/>
          <w:szCs w:val="28"/>
        </w:rPr>
        <w:t xml:space="preserve"> </w:t>
      </w:r>
      <w:r>
        <w:rPr>
          <w:sz w:val="28"/>
          <w:szCs w:val="28"/>
        </w:rPr>
        <w:t>=</w:t>
      </w:r>
      <w:r>
        <w:rPr>
          <w:spacing w:val="-1"/>
          <w:sz w:val="28"/>
          <w:szCs w:val="28"/>
        </w:rPr>
        <w:t xml:space="preserve"> </w:t>
      </w:r>
      <w:r>
        <w:rPr>
          <w:sz w:val="28"/>
          <w:szCs w:val="28"/>
        </w:rPr>
        <w:t>P(X=1)+P(X=2)</w:t>
      </w:r>
      <w:r>
        <w:rPr>
          <w:spacing w:val="-1"/>
          <w:sz w:val="28"/>
          <w:szCs w:val="28"/>
        </w:rPr>
        <w:t xml:space="preserve"> </w:t>
      </w:r>
      <w:r>
        <w:rPr>
          <w:sz w:val="28"/>
          <w:szCs w:val="28"/>
        </w:rPr>
        <w:t>=</w:t>
      </w:r>
      <w:r>
        <w:rPr>
          <w:spacing w:val="-1"/>
          <w:sz w:val="28"/>
          <w:szCs w:val="28"/>
        </w:rPr>
        <w:t xml:space="preserve"> </w:t>
      </w:r>
      <w:r>
        <w:rPr>
          <w:sz w:val="28"/>
          <w:szCs w:val="28"/>
        </w:rPr>
        <w:t>0.25+0.35</w:t>
      </w:r>
      <w:r>
        <w:rPr>
          <w:spacing w:val="-1"/>
          <w:sz w:val="28"/>
          <w:szCs w:val="28"/>
        </w:rPr>
        <w:t xml:space="preserve"> </w:t>
      </w:r>
      <w:r>
        <w:rPr>
          <w:sz w:val="28"/>
          <w:szCs w:val="28"/>
        </w:rPr>
        <w:t>=</w:t>
      </w:r>
      <w:r>
        <w:rPr>
          <w:spacing w:val="-1"/>
          <w:sz w:val="28"/>
          <w:szCs w:val="28"/>
        </w:rPr>
        <w:t xml:space="preserve"> </w:t>
      </w:r>
      <w:r>
        <w:rPr>
          <w:sz w:val="28"/>
          <w:szCs w:val="28"/>
        </w:rPr>
        <w:t>0.60</w:t>
      </w:r>
    </w:p>
    <w:p w:rsidR="00875696" w:rsidRDefault="00E667B6">
      <w:pPr>
        <w:spacing w:line="320" w:lineRule="exact"/>
        <w:ind w:left="1200"/>
        <w:rPr>
          <w:sz w:val="28"/>
          <w:szCs w:val="28"/>
        </w:rPr>
      </w:pPr>
      <w:r>
        <w:rPr>
          <w:position w:val="-1"/>
          <w:sz w:val="28"/>
          <w:szCs w:val="28"/>
        </w:rPr>
        <w:t xml:space="preserve">2. </w:t>
      </w:r>
      <w:r>
        <w:rPr>
          <w:spacing w:val="9"/>
          <w:position w:val="-1"/>
          <w:sz w:val="28"/>
          <w:szCs w:val="28"/>
        </w:rPr>
        <w:t xml:space="preserve"> </w:t>
      </w:r>
      <w:r>
        <w:rPr>
          <w:spacing w:val="-1"/>
          <w:position w:val="-1"/>
          <w:sz w:val="28"/>
          <w:szCs w:val="28"/>
        </w:rPr>
        <w:t>P</w:t>
      </w:r>
      <w:r>
        <w:rPr>
          <w:position w:val="-1"/>
          <w:sz w:val="28"/>
          <w:szCs w:val="28"/>
        </w:rPr>
        <w:t>(</w:t>
      </w:r>
      <w:r>
        <w:rPr>
          <w:spacing w:val="-1"/>
          <w:position w:val="-1"/>
          <w:sz w:val="28"/>
          <w:szCs w:val="28"/>
        </w:rPr>
        <w:t xml:space="preserve"> </w:t>
      </w:r>
      <w:r>
        <w:rPr>
          <w:position w:val="-1"/>
          <w:sz w:val="28"/>
          <w:szCs w:val="28"/>
        </w:rPr>
        <w:t xml:space="preserve">X </w:t>
      </w:r>
      <w:r>
        <w:rPr>
          <w:rFonts w:ascii="Meiryo" w:eastAsia="Meiryo" w:hAnsi="Meiryo" w:cs="Meiryo"/>
          <w:w w:val="68"/>
          <w:position w:val="-1"/>
          <w:sz w:val="28"/>
          <w:szCs w:val="28"/>
        </w:rPr>
        <w:t>≤</w:t>
      </w:r>
      <w:r>
        <w:rPr>
          <w:rFonts w:ascii="Meiryo" w:eastAsia="Meiryo" w:hAnsi="Meiryo" w:cs="Meiryo"/>
          <w:spacing w:val="5"/>
          <w:w w:val="68"/>
          <w:position w:val="-1"/>
          <w:sz w:val="28"/>
          <w:szCs w:val="28"/>
        </w:rPr>
        <w:t xml:space="preserve"> </w:t>
      </w:r>
      <w:r>
        <w:rPr>
          <w:position w:val="-1"/>
          <w:sz w:val="28"/>
          <w:szCs w:val="28"/>
        </w:rPr>
        <w:t>3)</w:t>
      </w:r>
      <w:r>
        <w:rPr>
          <w:spacing w:val="-1"/>
          <w:position w:val="-1"/>
          <w:sz w:val="28"/>
          <w:szCs w:val="28"/>
        </w:rPr>
        <w:t xml:space="preserve"> </w:t>
      </w:r>
      <w:r>
        <w:rPr>
          <w:position w:val="-1"/>
          <w:sz w:val="28"/>
          <w:szCs w:val="28"/>
        </w:rPr>
        <w:t>=</w:t>
      </w:r>
      <w:r>
        <w:rPr>
          <w:spacing w:val="-1"/>
          <w:position w:val="-1"/>
          <w:sz w:val="28"/>
          <w:szCs w:val="28"/>
        </w:rPr>
        <w:t xml:space="preserve"> </w:t>
      </w:r>
      <w:r>
        <w:rPr>
          <w:position w:val="-1"/>
          <w:sz w:val="28"/>
          <w:szCs w:val="28"/>
        </w:rPr>
        <w:t>P(X=1)+P(X=2)+P(X=3)</w:t>
      </w:r>
      <w:r>
        <w:rPr>
          <w:spacing w:val="-1"/>
          <w:position w:val="-1"/>
          <w:sz w:val="28"/>
          <w:szCs w:val="28"/>
        </w:rPr>
        <w:t xml:space="preserve"> </w:t>
      </w:r>
      <w:r>
        <w:rPr>
          <w:position w:val="-1"/>
          <w:sz w:val="28"/>
          <w:szCs w:val="28"/>
        </w:rPr>
        <w:t>=</w:t>
      </w:r>
      <w:r>
        <w:rPr>
          <w:spacing w:val="-1"/>
          <w:position w:val="-1"/>
          <w:sz w:val="28"/>
          <w:szCs w:val="28"/>
        </w:rPr>
        <w:t xml:space="preserve"> </w:t>
      </w:r>
      <w:r>
        <w:rPr>
          <w:position w:val="-1"/>
          <w:sz w:val="28"/>
          <w:szCs w:val="28"/>
        </w:rPr>
        <w:t>0.8</w:t>
      </w:r>
    </w:p>
    <w:p w:rsidR="00875696" w:rsidRDefault="00E667B6">
      <w:pPr>
        <w:spacing w:line="340" w:lineRule="exact"/>
        <w:ind w:left="1200"/>
        <w:rPr>
          <w:sz w:val="28"/>
          <w:szCs w:val="28"/>
        </w:rPr>
      </w:pPr>
      <w:r>
        <w:rPr>
          <w:position w:val="-1"/>
          <w:sz w:val="28"/>
          <w:szCs w:val="28"/>
        </w:rPr>
        <w:t xml:space="preserve">3. </w:t>
      </w:r>
      <w:r>
        <w:rPr>
          <w:spacing w:val="9"/>
          <w:position w:val="-1"/>
          <w:sz w:val="28"/>
          <w:szCs w:val="28"/>
        </w:rPr>
        <w:t xml:space="preserve"> </w:t>
      </w:r>
      <w:r>
        <w:rPr>
          <w:spacing w:val="-1"/>
          <w:position w:val="-1"/>
          <w:sz w:val="28"/>
          <w:szCs w:val="28"/>
        </w:rPr>
        <w:t>P(</w:t>
      </w:r>
      <w:r>
        <w:rPr>
          <w:position w:val="-1"/>
          <w:sz w:val="28"/>
          <w:szCs w:val="28"/>
        </w:rPr>
        <w:t>X</w:t>
      </w:r>
      <w:r>
        <w:rPr>
          <w:spacing w:val="-1"/>
          <w:position w:val="-1"/>
          <w:sz w:val="28"/>
          <w:szCs w:val="28"/>
        </w:rPr>
        <w:t xml:space="preserve"> </w:t>
      </w:r>
      <w:r>
        <w:rPr>
          <w:position w:val="-1"/>
          <w:sz w:val="28"/>
          <w:szCs w:val="28"/>
        </w:rPr>
        <w:t>&lt;</w:t>
      </w:r>
      <w:r>
        <w:rPr>
          <w:spacing w:val="-1"/>
          <w:position w:val="-1"/>
          <w:sz w:val="28"/>
          <w:szCs w:val="28"/>
        </w:rPr>
        <w:t xml:space="preserve"> 6</w:t>
      </w:r>
      <w:r>
        <w:rPr>
          <w:position w:val="-1"/>
          <w:sz w:val="28"/>
          <w:szCs w:val="28"/>
        </w:rPr>
        <w:t>)</w:t>
      </w:r>
      <w:r>
        <w:rPr>
          <w:spacing w:val="-1"/>
          <w:position w:val="-1"/>
          <w:sz w:val="28"/>
          <w:szCs w:val="28"/>
        </w:rPr>
        <w:t xml:space="preserve"> </w:t>
      </w:r>
      <w:r>
        <w:rPr>
          <w:position w:val="-1"/>
          <w:sz w:val="28"/>
          <w:szCs w:val="28"/>
        </w:rPr>
        <w:t>=</w:t>
      </w:r>
      <w:r>
        <w:rPr>
          <w:spacing w:val="-1"/>
          <w:position w:val="-1"/>
          <w:sz w:val="28"/>
          <w:szCs w:val="28"/>
        </w:rPr>
        <w:t xml:space="preserve"> P(X=1)+P(X=2)</w:t>
      </w:r>
      <w:r>
        <w:rPr>
          <w:spacing w:val="1"/>
          <w:position w:val="-1"/>
          <w:sz w:val="28"/>
          <w:szCs w:val="28"/>
        </w:rPr>
        <w:t>+</w:t>
      </w:r>
      <w:r>
        <w:rPr>
          <w:spacing w:val="-1"/>
          <w:position w:val="-1"/>
          <w:sz w:val="28"/>
          <w:szCs w:val="28"/>
        </w:rPr>
        <w:t>P(X=3)+P(X=4)+P(X=5)</w:t>
      </w:r>
      <w:r>
        <w:rPr>
          <w:position w:val="-1"/>
          <w:sz w:val="28"/>
          <w:szCs w:val="28"/>
        </w:rPr>
        <w:t>=</w:t>
      </w:r>
      <w:r>
        <w:rPr>
          <w:spacing w:val="-1"/>
          <w:position w:val="-1"/>
          <w:sz w:val="28"/>
          <w:szCs w:val="28"/>
        </w:rPr>
        <w:t xml:space="preserve"> P</w:t>
      </w:r>
      <w:r>
        <w:rPr>
          <w:spacing w:val="2"/>
          <w:position w:val="-1"/>
          <w:sz w:val="28"/>
          <w:szCs w:val="28"/>
        </w:rPr>
        <w:t>(</w:t>
      </w:r>
      <w:r>
        <w:rPr>
          <w:rFonts w:ascii="Meiryo" w:eastAsia="Meiryo" w:hAnsi="Meiryo" w:cs="Meiryo"/>
          <w:position w:val="-1"/>
          <w:sz w:val="28"/>
          <w:szCs w:val="28"/>
        </w:rPr>
        <w:t>Ω</w:t>
      </w:r>
      <w:r>
        <w:rPr>
          <w:position w:val="-1"/>
          <w:sz w:val="28"/>
          <w:szCs w:val="28"/>
        </w:rPr>
        <w:t>)=1</w:t>
      </w:r>
    </w:p>
    <w:p w:rsidR="00875696" w:rsidRDefault="00E667B6">
      <w:pPr>
        <w:spacing w:line="400" w:lineRule="exact"/>
        <w:ind w:left="1200"/>
        <w:rPr>
          <w:sz w:val="28"/>
          <w:szCs w:val="28"/>
        </w:rPr>
      </w:pPr>
      <w:r>
        <w:rPr>
          <w:position w:val="4"/>
          <w:sz w:val="28"/>
          <w:szCs w:val="28"/>
        </w:rPr>
        <w:t xml:space="preserve">4. </w:t>
      </w:r>
      <w:r>
        <w:rPr>
          <w:spacing w:val="9"/>
          <w:position w:val="4"/>
          <w:sz w:val="28"/>
          <w:szCs w:val="28"/>
        </w:rPr>
        <w:t xml:space="preserve"> </w:t>
      </w:r>
      <w:r>
        <w:rPr>
          <w:spacing w:val="-1"/>
          <w:position w:val="4"/>
          <w:sz w:val="28"/>
          <w:szCs w:val="28"/>
        </w:rPr>
        <w:t>P(</w:t>
      </w:r>
      <w:r>
        <w:rPr>
          <w:position w:val="4"/>
          <w:sz w:val="28"/>
          <w:szCs w:val="28"/>
        </w:rPr>
        <w:t>X</w:t>
      </w:r>
      <w:r>
        <w:rPr>
          <w:spacing w:val="-1"/>
          <w:position w:val="4"/>
          <w:sz w:val="28"/>
          <w:szCs w:val="28"/>
        </w:rPr>
        <w:t xml:space="preserve"> </w:t>
      </w:r>
      <w:r>
        <w:rPr>
          <w:position w:val="4"/>
          <w:sz w:val="28"/>
          <w:szCs w:val="28"/>
        </w:rPr>
        <w:t>&lt;</w:t>
      </w:r>
      <w:r>
        <w:rPr>
          <w:spacing w:val="-1"/>
          <w:position w:val="4"/>
          <w:sz w:val="28"/>
          <w:szCs w:val="28"/>
        </w:rPr>
        <w:t xml:space="preserve"> 1</w:t>
      </w:r>
      <w:r>
        <w:rPr>
          <w:position w:val="4"/>
          <w:sz w:val="28"/>
          <w:szCs w:val="28"/>
        </w:rPr>
        <w:t>)</w:t>
      </w:r>
      <w:r>
        <w:rPr>
          <w:spacing w:val="-1"/>
          <w:position w:val="4"/>
          <w:sz w:val="28"/>
          <w:szCs w:val="28"/>
        </w:rPr>
        <w:t xml:space="preserve"> </w:t>
      </w:r>
      <w:r>
        <w:rPr>
          <w:position w:val="4"/>
          <w:sz w:val="28"/>
          <w:szCs w:val="28"/>
        </w:rPr>
        <w:t>=</w:t>
      </w:r>
      <w:r>
        <w:rPr>
          <w:spacing w:val="-1"/>
          <w:position w:val="4"/>
          <w:sz w:val="28"/>
          <w:szCs w:val="28"/>
        </w:rPr>
        <w:t xml:space="preserve"> P</w:t>
      </w:r>
      <w:r>
        <w:rPr>
          <w:spacing w:val="2"/>
          <w:position w:val="4"/>
          <w:sz w:val="28"/>
          <w:szCs w:val="28"/>
        </w:rPr>
        <w:t>(</w:t>
      </w:r>
      <w:r>
        <w:rPr>
          <w:rFonts w:ascii="Meiryo" w:eastAsia="Meiryo" w:hAnsi="Meiryo" w:cs="Meiryo"/>
          <w:w w:val="67"/>
          <w:position w:val="4"/>
          <w:sz w:val="28"/>
          <w:szCs w:val="28"/>
        </w:rPr>
        <w:t>φ</w:t>
      </w:r>
      <w:r>
        <w:rPr>
          <w:position w:val="4"/>
          <w:sz w:val="28"/>
          <w:szCs w:val="28"/>
        </w:rPr>
        <w:t>)=0</w:t>
      </w:r>
    </w:p>
    <w:p w:rsidR="00875696" w:rsidRDefault="00E667B6">
      <w:pPr>
        <w:spacing w:line="320" w:lineRule="exact"/>
        <w:ind w:left="1200"/>
        <w:rPr>
          <w:sz w:val="28"/>
          <w:szCs w:val="28"/>
        </w:rPr>
      </w:pPr>
      <w:r>
        <w:rPr>
          <w:position w:val="4"/>
          <w:sz w:val="28"/>
          <w:szCs w:val="28"/>
        </w:rPr>
        <w:t xml:space="preserve">5. </w:t>
      </w:r>
      <w:r>
        <w:rPr>
          <w:spacing w:val="9"/>
          <w:position w:val="4"/>
          <w:sz w:val="28"/>
          <w:szCs w:val="28"/>
        </w:rPr>
        <w:t xml:space="preserve"> </w:t>
      </w:r>
      <w:r>
        <w:rPr>
          <w:spacing w:val="-1"/>
          <w:position w:val="4"/>
          <w:sz w:val="28"/>
          <w:szCs w:val="28"/>
        </w:rPr>
        <w:t>P(</w:t>
      </w:r>
      <w:r>
        <w:rPr>
          <w:position w:val="4"/>
          <w:sz w:val="28"/>
          <w:szCs w:val="28"/>
        </w:rPr>
        <w:t>X</w:t>
      </w:r>
      <w:r>
        <w:rPr>
          <w:spacing w:val="-1"/>
          <w:position w:val="4"/>
          <w:sz w:val="28"/>
          <w:szCs w:val="28"/>
        </w:rPr>
        <w:t xml:space="preserve"> </w:t>
      </w:r>
      <w:r>
        <w:rPr>
          <w:position w:val="4"/>
          <w:sz w:val="28"/>
          <w:szCs w:val="28"/>
        </w:rPr>
        <w:t>=</w:t>
      </w:r>
      <w:r>
        <w:rPr>
          <w:spacing w:val="-1"/>
          <w:position w:val="4"/>
          <w:sz w:val="28"/>
          <w:szCs w:val="28"/>
        </w:rPr>
        <w:t xml:space="preserve"> 3.5</w:t>
      </w:r>
      <w:r>
        <w:rPr>
          <w:position w:val="4"/>
          <w:sz w:val="28"/>
          <w:szCs w:val="28"/>
        </w:rPr>
        <w:t>)</w:t>
      </w:r>
      <w:r>
        <w:rPr>
          <w:spacing w:val="-1"/>
          <w:position w:val="4"/>
          <w:sz w:val="28"/>
          <w:szCs w:val="28"/>
        </w:rPr>
        <w:t xml:space="preserve"> </w:t>
      </w:r>
      <w:r>
        <w:rPr>
          <w:position w:val="4"/>
          <w:sz w:val="28"/>
          <w:szCs w:val="28"/>
        </w:rPr>
        <w:t>=</w:t>
      </w:r>
      <w:r>
        <w:rPr>
          <w:spacing w:val="-1"/>
          <w:position w:val="4"/>
          <w:sz w:val="28"/>
          <w:szCs w:val="28"/>
        </w:rPr>
        <w:t xml:space="preserve"> P</w:t>
      </w:r>
      <w:r>
        <w:rPr>
          <w:spacing w:val="2"/>
          <w:position w:val="4"/>
          <w:sz w:val="28"/>
          <w:szCs w:val="28"/>
        </w:rPr>
        <w:t>(</w:t>
      </w:r>
      <w:r>
        <w:rPr>
          <w:rFonts w:ascii="Meiryo" w:eastAsia="Meiryo" w:hAnsi="Meiryo" w:cs="Meiryo"/>
          <w:w w:val="67"/>
          <w:position w:val="4"/>
          <w:sz w:val="28"/>
          <w:szCs w:val="28"/>
        </w:rPr>
        <w:t>φ</w:t>
      </w:r>
      <w:r>
        <w:rPr>
          <w:position w:val="4"/>
          <w:sz w:val="28"/>
          <w:szCs w:val="28"/>
        </w:rPr>
        <w:t>)=0</w:t>
      </w:r>
    </w:p>
    <w:p w:rsidR="00875696" w:rsidRDefault="00E667B6">
      <w:pPr>
        <w:spacing w:line="260" w:lineRule="exact"/>
        <w:ind w:left="480"/>
        <w:rPr>
          <w:sz w:val="28"/>
          <w:szCs w:val="28"/>
        </w:rPr>
      </w:pPr>
      <w:r>
        <w:rPr>
          <w:position w:val="1"/>
          <w:sz w:val="28"/>
          <w:szCs w:val="28"/>
        </w:rPr>
        <w:t>c)</w:t>
      </w:r>
      <w:r>
        <w:rPr>
          <w:spacing w:val="-1"/>
          <w:position w:val="1"/>
          <w:sz w:val="28"/>
          <w:szCs w:val="28"/>
        </w:rPr>
        <w:t xml:space="preserve"> </w:t>
      </w:r>
      <w:r>
        <w:rPr>
          <w:position w:val="1"/>
          <w:sz w:val="28"/>
          <w:szCs w:val="28"/>
        </w:rPr>
        <w:t>The</w:t>
      </w:r>
      <w:r>
        <w:rPr>
          <w:spacing w:val="-1"/>
          <w:position w:val="1"/>
          <w:sz w:val="28"/>
          <w:szCs w:val="28"/>
        </w:rPr>
        <w:t xml:space="preserve"> </w:t>
      </w:r>
      <w:r>
        <w:rPr>
          <w:position w:val="1"/>
          <w:sz w:val="28"/>
          <w:szCs w:val="28"/>
        </w:rPr>
        <w:t>probability</w:t>
      </w:r>
      <w:r>
        <w:rPr>
          <w:spacing w:val="-1"/>
          <w:position w:val="1"/>
          <w:sz w:val="28"/>
          <w:szCs w:val="28"/>
        </w:rPr>
        <w:t xml:space="preserve"> </w:t>
      </w:r>
      <w:r>
        <w:rPr>
          <w:position w:val="1"/>
          <w:sz w:val="28"/>
          <w:szCs w:val="28"/>
        </w:rPr>
        <w:t>that</w:t>
      </w:r>
      <w:r>
        <w:rPr>
          <w:spacing w:val="-1"/>
          <w:position w:val="1"/>
          <w:sz w:val="28"/>
          <w:szCs w:val="28"/>
        </w:rPr>
        <w:t xml:space="preserve"> </w:t>
      </w:r>
      <w:r>
        <w:rPr>
          <w:position w:val="1"/>
          <w:sz w:val="28"/>
          <w:szCs w:val="28"/>
        </w:rPr>
        <w:t>the</w:t>
      </w:r>
      <w:r>
        <w:rPr>
          <w:spacing w:val="-1"/>
          <w:position w:val="1"/>
          <w:sz w:val="28"/>
          <w:szCs w:val="28"/>
        </w:rPr>
        <w:t xml:space="preserve"> </w:t>
      </w:r>
      <w:r>
        <w:rPr>
          <w:position w:val="1"/>
          <w:sz w:val="28"/>
          <w:szCs w:val="28"/>
        </w:rPr>
        <w:t>patient</w:t>
      </w:r>
      <w:r>
        <w:rPr>
          <w:spacing w:val="1"/>
          <w:position w:val="1"/>
          <w:sz w:val="28"/>
          <w:szCs w:val="28"/>
        </w:rPr>
        <w:t xml:space="preserve"> </w:t>
      </w:r>
      <w:r>
        <w:rPr>
          <w:position w:val="1"/>
          <w:sz w:val="28"/>
          <w:szCs w:val="28"/>
        </w:rPr>
        <w:t>has</w:t>
      </w:r>
      <w:r>
        <w:rPr>
          <w:spacing w:val="-1"/>
          <w:position w:val="1"/>
          <w:sz w:val="28"/>
          <w:szCs w:val="28"/>
        </w:rPr>
        <w:t xml:space="preserve"> </w:t>
      </w:r>
      <w:r>
        <w:rPr>
          <w:position w:val="1"/>
          <w:sz w:val="28"/>
          <w:szCs w:val="28"/>
        </w:rPr>
        <w:t>at</w:t>
      </w:r>
      <w:r>
        <w:rPr>
          <w:spacing w:val="-1"/>
          <w:position w:val="1"/>
          <w:sz w:val="28"/>
          <w:szCs w:val="28"/>
        </w:rPr>
        <w:t xml:space="preserve"> </w:t>
      </w:r>
      <w:r>
        <w:rPr>
          <w:position w:val="1"/>
          <w:sz w:val="28"/>
          <w:szCs w:val="28"/>
        </w:rPr>
        <w:t>least</w:t>
      </w:r>
      <w:r>
        <w:rPr>
          <w:spacing w:val="-1"/>
          <w:position w:val="1"/>
          <w:sz w:val="28"/>
          <w:szCs w:val="28"/>
        </w:rPr>
        <w:t xml:space="preserve"> </w:t>
      </w:r>
      <w:r>
        <w:rPr>
          <w:position w:val="1"/>
          <w:sz w:val="28"/>
          <w:szCs w:val="28"/>
        </w:rPr>
        <w:t>4</w:t>
      </w:r>
      <w:r>
        <w:rPr>
          <w:spacing w:val="-1"/>
          <w:position w:val="1"/>
          <w:sz w:val="28"/>
          <w:szCs w:val="28"/>
        </w:rPr>
        <w:t xml:space="preserve"> </w:t>
      </w:r>
      <w:r>
        <w:rPr>
          <w:position w:val="1"/>
          <w:sz w:val="28"/>
          <w:szCs w:val="28"/>
        </w:rPr>
        <w:t>defective</w:t>
      </w:r>
      <w:r>
        <w:rPr>
          <w:spacing w:val="-1"/>
          <w:position w:val="1"/>
          <w:sz w:val="28"/>
          <w:szCs w:val="28"/>
        </w:rPr>
        <w:t xml:space="preserve"> </w:t>
      </w:r>
      <w:r>
        <w:rPr>
          <w:position w:val="1"/>
          <w:sz w:val="28"/>
          <w:szCs w:val="28"/>
        </w:rPr>
        <w:t>teeth</w:t>
      </w:r>
    </w:p>
    <w:p w:rsidR="00875696" w:rsidRDefault="00E667B6">
      <w:pPr>
        <w:spacing w:line="380" w:lineRule="exact"/>
        <w:ind w:left="1200"/>
        <w:rPr>
          <w:sz w:val="28"/>
          <w:szCs w:val="28"/>
        </w:rPr>
      </w:pPr>
      <w:r>
        <w:rPr>
          <w:position w:val="3"/>
          <w:sz w:val="28"/>
          <w:szCs w:val="28"/>
        </w:rPr>
        <w:t>P(</w:t>
      </w:r>
      <w:r>
        <w:rPr>
          <w:spacing w:val="-1"/>
          <w:position w:val="3"/>
          <w:sz w:val="28"/>
          <w:szCs w:val="28"/>
        </w:rPr>
        <w:t>X</w:t>
      </w:r>
      <w:r>
        <w:rPr>
          <w:rFonts w:ascii="Meiryo" w:eastAsia="Meiryo" w:hAnsi="Meiryo" w:cs="Meiryo"/>
          <w:w w:val="68"/>
          <w:position w:val="3"/>
          <w:sz w:val="28"/>
          <w:szCs w:val="28"/>
        </w:rPr>
        <w:t>≥</w:t>
      </w:r>
      <w:r>
        <w:rPr>
          <w:position w:val="3"/>
          <w:sz w:val="28"/>
          <w:szCs w:val="28"/>
        </w:rPr>
        <w:t>4)</w:t>
      </w:r>
      <w:r>
        <w:rPr>
          <w:spacing w:val="-1"/>
          <w:position w:val="3"/>
          <w:sz w:val="28"/>
          <w:szCs w:val="28"/>
        </w:rPr>
        <w:t xml:space="preserve"> </w:t>
      </w:r>
      <w:r>
        <w:rPr>
          <w:position w:val="3"/>
          <w:sz w:val="28"/>
          <w:szCs w:val="28"/>
        </w:rPr>
        <w:t>=</w:t>
      </w:r>
      <w:r>
        <w:rPr>
          <w:spacing w:val="-1"/>
          <w:position w:val="3"/>
          <w:sz w:val="28"/>
          <w:szCs w:val="28"/>
        </w:rPr>
        <w:t xml:space="preserve"> </w:t>
      </w:r>
      <w:r>
        <w:rPr>
          <w:position w:val="3"/>
          <w:sz w:val="28"/>
          <w:szCs w:val="28"/>
        </w:rPr>
        <w:t>P(X=4)+P(X=5)</w:t>
      </w:r>
      <w:r>
        <w:rPr>
          <w:spacing w:val="-1"/>
          <w:position w:val="3"/>
          <w:sz w:val="28"/>
          <w:szCs w:val="28"/>
        </w:rPr>
        <w:t xml:space="preserve"> </w:t>
      </w:r>
      <w:r>
        <w:rPr>
          <w:position w:val="3"/>
          <w:sz w:val="28"/>
          <w:szCs w:val="28"/>
        </w:rPr>
        <w:t>=0.15+0.05=0.2</w:t>
      </w:r>
    </w:p>
    <w:p w:rsidR="00875696" w:rsidRDefault="00E667B6">
      <w:pPr>
        <w:spacing w:line="260" w:lineRule="exact"/>
        <w:ind w:left="480"/>
        <w:rPr>
          <w:sz w:val="28"/>
          <w:szCs w:val="28"/>
        </w:rPr>
      </w:pPr>
      <w:r>
        <w:rPr>
          <w:position w:val="1"/>
          <w:sz w:val="28"/>
          <w:szCs w:val="28"/>
        </w:rPr>
        <w:t>d)</w:t>
      </w:r>
      <w:r>
        <w:rPr>
          <w:spacing w:val="-1"/>
          <w:position w:val="1"/>
          <w:sz w:val="28"/>
          <w:szCs w:val="28"/>
        </w:rPr>
        <w:t xml:space="preserve"> </w:t>
      </w:r>
      <w:r>
        <w:rPr>
          <w:position w:val="1"/>
          <w:sz w:val="28"/>
          <w:szCs w:val="28"/>
        </w:rPr>
        <w:t>The</w:t>
      </w:r>
      <w:r>
        <w:rPr>
          <w:spacing w:val="-1"/>
          <w:position w:val="1"/>
          <w:sz w:val="28"/>
          <w:szCs w:val="28"/>
        </w:rPr>
        <w:t xml:space="preserve"> </w:t>
      </w:r>
      <w:r>
        <w:rPr>
          <w:position w:val="1"/>
          <w:sz w:val="28"/>
          <w:szCs w:val="28"/>
        </w:rPr>
        <w:t>probability</w:t>
      </w:r>
      <w:r>
        <w:rPr>
          <w:spacing w:val="-1"/>
          <w:position w:val="1"/>
          <w:sz w:val="28"/>
          <w:szCs w:val="28"/>
        </w:rPr>
        <w:t xml:space="preserve"> </w:t>
      </w:r>
      <w:r>
        <w:rPr>
          <w:position w:val="1"/>
          <w:sz w:val="28"/>
          <w:szCs w:val="28"/>
        </w:rPr>
        <w:t>that</w:t>
      </w:r>
      <w:r>
        <w:rPr>
          <w:spacing w:val="-1"/>
          <w:position w:val="1"/>
          <w:sz w:val="28"/>
          <w:szCs w:val="28"/>
        </w:rPr>
        <w:t xml:space="preserve"> </w:t>
      </w:r>
      <w:r>
        <w:rPr>
          <w:position w:val="1"/>
          <w:sz w:val="28"/>
          <w:szCs w:val="28"/>
        </w:rPr>
        <w:t>the</w:t>
      </w:r>
      <w:r>
        <w:rPr>
          <w:spacing w:val="-1"/>
          <w:position w:val="1"/>
          <w:sz w:val="28"/>
          <w:szCs w:val="28"/>
        </w:rPr>
        <w:t xml:space="preserve"> </w:t>
      </w:r>
      <w:r>
        <w:rPr>
          <w:position w:val="1"/>
          <w:sz w:val="28"/>
          <w:szCs w:val="28"/>
        </w:rPr>
        <w:t>patient</w:t>
      </w:r>
      <w:r>
        <w:rPr>
          <w:spacing w:val="-1"/>
          <w:position w:val="1"/>
          <w:sz w:val="28"/>
          <w:szCs w:val="28"/>
        </w:rPr>
        <w:t xml:space="preserve"> </w:t>
      </w:r>
      <w:r>
        <w:rPr>
          <w:position w:val="1"/>
          <w:sz w:val="28"/>
          <w:szCs w:val="28"/>
        </w:rPr>
        <w:t>has</w:t>
      </w:r>
      <w:r>
        <w:rPr>
          <w:spacing w:val="-1"/>
          <w:position w:val="1"/>
          <w:sz w:val="28"/>
          <w:szCs w:val="28"/>
        </w:rPr>
        <w:t xml:space="preserve"> </w:t>
      </w:r>
      <w:r>
        <w:rPr>
          <w:position w:val="1"/>
          <w:sz w:val="28"/>
          <w:szCs w:val="28"/>
        </w:rPr>
        <w:t>at</w:t>
      </w:r>
      <w:r>
        <w:rPr>
          <w:spacing w:val="-1"/>
          <w:position w:val="1"/>
          <w:sz w:val="28"/>
          <w:szCs w:val="28"/>
        </w:rPr>
        <w:t xml:space="preserve"> </w:t>
      </w:r>
      <w:r>
        <w:rPr>
          <w:spacing w:val="-2"/>
          <w:position w:val="1"/>
          <w:sz w:val="28"/>
          <w:szCs w:val="28"/>
        </w:rPr>
        <w:t>m</w:t>
      </w:r>
      <w:r>
        <w:rPr>
          <w:position w:val="1"/>
          <w:sz w:val="28"/>
          <w:szCs w:val="28"/>
        </w:rPr>
        <w:t>ost</w:t>
      </w:r>
      <w:r>
        <w:rPr>
          <w:spacing w:val="-1"/>
          <w:position w:val="1"/>
          <w:sz w:val="28"/>
          <w:szCs w:val="28"/>
        </w:rPr>
        <w:t xml:space="preserve"> </w:t>
      </w:r>
      <w:r>
        <w:rPr>
          <w:position w:val="1"/>
          <w:sz w:val="28"/>
          <w:szCs w:val="28"/>
        </w:rPr>
        <w:t>2</w:t>
      </w:r>
      <w:r>
        <w:rPr>
          <w:spacing w:val="-1"/>
          <w:position w:val="1"/>
          <w:sz w:val="28"/>
          <w:szCs w:val="28"/>
        </w:rPr>
        <w:t xml:space="preserve"> </w:t>
      </w:r>
      <w:r>
        <w:rPr>
          <w:position w:val="1"/>
          <w:sz w:val="28"/>
          <w:szCs w:val="28"/>
        </w:rPr>
        <w:t>defective</w:t>
      </w:r>
      <w:r>
        <w:rPr>
          <w:spacing w:val="-1"/>
          <w:position w:val="1"/>
          <w:sz w:val="28"/>
          <w:szCs w:val="28"/>
        </w:rPr>
        <w:t xml:space="preserve"> </w:t>
      </w:r>
      <w:r>
        <w:rPr>
          <w:position w:val="1"/>
          <w:sz w:val="28"/>
          <w:szCs w:val="28"/>
        </w:rPr>
        <w:t>teeth</w:t>
      </w:r>
    </w:p>
    <w:p w:rsidR="00875696" w:rsidRDefault="00E667B6">
      <w:pPr>
        <w:spacing w:line="400" w:lineRule="exact"/>
        <w:ind w:left="1200"/>
        <w:rPr>
          <w:sz w:val="28"/>
          <w:szCs w:val="28"/>
        </w:rPr>
        <w:sectPr w:rsidR="00875696">
          <w:footerReference w:type="default" r:id="rId45"/>
          <w:pgSz w:w="11900" w:h="16840"/>
          <w:pgMar w:top="1180" w:right="1340" w:bottom="280" w:left="1320" w:header="734" w:footer="1428" w:gutter="0"/>
          <w:pgNumType w:start="61"/>
          <w:cols w:space="720"/>
        </w:sectPr>
      </w:pPr>
      <w:r>
        <w:rPr>
          <w:position w:val="4"/>
          <w:sz w:val="28"/>
          <w:szCs w:val="28"/>
        </w:rPr>
        <w:t>P(</w:t>
      </w:r>
      <w:r>
        <w:rPr>
          <w:spacing w:val="-1"/>
          <w:position w:val="4"/>
          <w:sz w:val="28"/>
          <w:szCs w:val="28"/>
        </w:rPr>
        <w:t>X</w:t>
      </w:r>
      <w:r>
        <w:rPr>
          <w:rFonts w:ascii="Meiryo" w:eastAsia="Meiryo" w:hAnsi="Meiryo" w:cs="Meiryo"/>
          <w:w w:val="68"/>
          <w:position w:val="4"/>
          <w:sz w:val="28"/>
          <w:szCs w:val="28"/>
        </w:rPr>
        <w:t>≤</w:t>
      </w:r>
      <w:r>
        <w:rPr>
          <w:position w:val="4"/>
          <w:sz w:val="28"/>
          <w:szCs w:val="28"/>
        </w:rPr>
        <w:t>2)</w:t>
      </w:r>
      <w:r>
        <w:rPr>
          <w:spacing w:val="-1"/>
          <w:position w:val="4"/>
          <w:sz w:val="28"/>
          <w:szCs w:val="28"/>
        </w:rPr>
        <w:t xml:space="preserve"> </w:t>
      </w:r>
      <w:r>
        <w:rPr>
          <w:position w:val="4"/>
          <w:sz w:val="28"/>
          <w:szCs w:val="28"/>
        </w:rPr>
        <w:t>=</w:t>
      </w:r>
      <w:r>
        <w:rPr>
          <w:spacing w:val="-1"/>
          <w:position w:val="4"/>
          <w:sz w:val="28"/>
          <w:szCs w:val="28"/>
        </w:rPr>
        <w:t xml:space="preserve"> </w:t>
      </w:r>
      <w:r>
        <w:rPr>
          <w:position w:val="4"/>
          <w:sz w:val="28"/>
          <w:szCs w:val="28"/>
        </w:rPr>
        <w:t>P(X=1)+P(X=2)</w:t>
      </w:r>
      <w:r>
        <w:rPr>
          <w:spacing w:val="-1"/>
          <w:position w:val="4"/>
          <w:sz w:val="28"/>
          <w:szCs w:val="28"/>
        </w:rPr>
        <w:t xml:space="preserve"> </w:t>
      </w:r>
      <w:r>
        <w:rPr>
          <w:position w:val="4"/>
          <w:sz w:val="28"/>
          <w:szCs w:val="28"/>
        </w:rPr>
        <w:t>=</w:t>
      </w:r>
      <w:r>
        <w:rPr>
          <w:spacing w:val="-1"/>
          <w:position w:val="4"/>
          <w:sz w:val="28"/>
          <w:szCs w:val="28"/>
        </w:rPr>
        <w:t xml:space="preserve"> </w:t>
      </w:r>
      <w:r>
        <w:rPr>
          <w:position w:val="4"/>
          <w:sz w:val="28"/>
          <w:szCs w:val="28"/>
        </w:rPr>
        <w:t>0.25+0.35=0.6</w:t>
      </w:r>
    </w:p>
    <w:p w:rsidR="00875696" w:rsidRDefault="00875696">
      <w:pPr>
        <w:spacing w:before="14" w:line="200" w:lineRule="exact"/>
      </w:pPr>
    </w:p>
    <w:p w:rsidR="00875696" w:rsidRDefault="00E667B6">
      <w:pPr>
        <w:spacing w:before="24" w:line="300" w:lineRule="exact"/>
        <w:ind w:left="480"/>
        <w:rPr>
          <w:sz w:val="28"/>
          <w:szCs w:val="28"/>
        </w:rPr>
      </w:pPr>
      <w:r>
        <w:rPr>
          <w:position w:val="-1"/>
          <w:sz w:val="28"/>
          <w:szCs w:val="28"/>
        </w:rPr>
        <w:t>e)</w:t>
      </w:r>
      <w:r>
        <w:rPr>
          <w:spacing w:val="-1"/>
          <w:position w:val="-1"/>
          <w:sz w:val="28"/>
          <w:szCs w:val="28"/>
        </w:rPr>
        <w:t xml:space="preserve"> </w:t>
      </w:r>
      <w:r>
        <w:rPr>
          <w:position w:val="-1"/>
          <w:sz w:val="28"/>
          <w:szCs w:val="28"/>
        </w:rPr>
        <w:t>The</w:t>
      </w:r>
      <w:r>
        <w:rPr>
          <w:spacing w:val="-1"/>
          <w:position w:val="-1"/>
          <w:sz w:val="28"/>
          <w:szCs w:val="28"/>
        </w:rPr>
        <w:t xml:space="preserve"> </w:t>
      </w:r>
      <w:r>
        <w:rPr>
          <w:position w:val="-1"/>
          <w:sz w:val="28"/>
          <w:szCs w:val="28"/>
        </w:rPr>
        <w:t>expected</w:t>
      </w:r>
      <w:r>
        <w:rPr>
          <w:spacing w:val="-1"/>
          <w:position w:val="-1"/>
          <w:sz w:val="28"/>
          <w:szCs w:val="28"/>
        </w:rPr>
        <w:t xml:space="preserve"> </w:t>
      </w:r>
      <w:r>
        <w:rPr>
          <w:position w:val="-1"/>
          <w:sz w:val="28"/>
          <w:szCs w:val="28"/>
        </w:rPr>
        <w:t>nu</w:t>
      </w:r>
      <w:r>
        <w:rPr>
          <w:spacing w:val="-2"/>
          <w:position w:val="-1"/>
          <w:sz w:val="28"/>
          <w:szCs w:val="28"/>
        </w:rPr>
        <w:t>m</w:t>
      </w:r>
      <w:r>
        <w:rPr>
          <w:position w:val="-1"/>
          <w:sz w:val="28"/>
          <w:szCs w:val="28"/>
        </w:rPr>
        <w:t>ber</w:t>
      </w:r>
      <w:r>
        <w:rPr>
          <w:spacing w:val="-1"/>
          <w:position w:val="-1"/>
          <w:sz w:val="28"/>
          <w:szCs w:val="28"/>
        </w:rPr>
        <w:t xml:space="preserve"> </w:t>
      </w:r>
      <w:r>
        <w:rPr>
          <w:position w:val="-1"/>
          <w:sz w:val="28"/>
          <w:szCs w:val="28"/>
        </w:rPr>
        <w:t>of</w:t>
      </w:r>
      <w:r>
        <w:rPr>
          <w:spacing w:val="-1"/>
          <w:position w:val="-1"/>
          <w:sz w:val="28"/>
          <w:szCs w:val="28"/>
        </w:rPr>
        <w:t xml:space="preserve"> </w:t>
      </w:r>
      <w:r>
        <w:rPr>
          <w:position w:val="-1"/>
          <w:sz w:val="28"/>
          <w:szCs w:val="28"/>
        </w:rPr>
        <w:t>d</w:t>
      </w:r>
      <w:r>
        <w:rPr>
          <w:spacing w:val="-1"/>
          <w:position w:val="-1"/>
          <w:sz w:val="28"/>
          <w:szCs w:val="28"/>
        </w:rPr>
        <w:t>e</w:t>
      </w:r>
      <w:r>
        <w:rPr>
          <w:position w:val="-1"/>
          <w:sz w:val="28"/>
          <w:szCs w:val="28"/>
        </w:rPr>
        <w:t>fective</w:t>
      </w:r>
      <w:r>
        <w:rPr>
          <w:spacing w:val="-1"/>
          <w:position w:val="-1"/>
          <w:sz w:val="28"/>
          <w:szCs w:val="28"/>
        </w:rPr>
        <w:t xml:space="preserve"> </w:t>
      </w:r>
      <w:r>
        <w:rPr>
          <w:position w:val="-1"/>
          <w:sz w:val="28"/>
          <w:szCs w:val="28"/>
        </w:rPr>
        <w:t>teeth</w:t>
      </w:r>
      <w:r>
        <w:rPr>
          <w:spacing w:val="-1"/>
          <w:position w:val="-1"/>
          <w:sz w:val="28"/>
          <w:szCs w:val="28"/>
        </w:rPr>
        <w:t xml:space="preserve"> </w:t>
      </w:r>
      <w:r>
        <w:rPr>
          <w:position w:val="-1"/>
          <w:sz w:val="28"/>
          <w:szCs w:val="28"/>
        </w:rPr>
        <w:t>(mean</w:t>
      </w:r>
      <w:r>
        <w:rPr>
          <w:spacing w:val="-1"/>
          <w:position w:val="-1"/>
          <w:sz w:val="28"/>
          <w:szCs w:val="28"/>
        </w:rPr>
        <w:t xml:space="preserve"> </w:t>
      </w:r>
      <w:r>
        <w:rPr>
          <w:position w:val="-1"/>
          <w:sz w:val="28"/>
          <w:szCs w:val="28"/>
        </w:rPr>
        <w:t>of</w:t>
      </w:r>
      <w:r>
        <w:rPr>
          <w:spacing w:val="-1"/>
          <w:position w:val="-1"/>
          <w:sz w:val="28"/>
          <w:szCs w:val="28"/>
        </w:rPr>
        <w:t xml:space="preserve"> </w:t>
      </w:r>
      <w:r>
        <w:rPr>
          <w:position w:val="-1"/>
          <w:sz w:val="28"/>
          <w:szCs w:val="28"/>
        </w:rPr>
        <w:t>X)</w:t>
      </w:r>
    </w:p>
    <w:tbl>
      <w:tblPr>
        <w:tblW w:w="0" w:type="auto"/>
        <w:tblInd w:w="2068" w:type="dxa"/>
        <w:tblLayout w:type="fixed"/>
        <w:tblCellMar>
          <w:left w:w="0" w:type="dxa"/>
          <w:right w:w="0" w:type="dxa"/>
        </w:tblCellMar>
        <w:tblLook w:val="01E0"/>
      </w:tblPr>
      <w:tblGrid>
        <w:gridCol w:w="806"/>
        <w:gridCol w:w="1776"/>
        <w:gridCol w:w="2524"/>
      </w:tblGrid>
      <w:tr w:rsidR="00875696">
        <w:trPr>
          <w:trHeight w:hRule="exact" w:val="332"/>
        </w:trPr>
        <w:tc>
          <w:tcPr>
            <w:tcW w:w="80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6"/>
              <w:jc w:val="center"/>
              <w:rPr>
                <w:sz w:val="28"/>
                <w:szCs w:val="28"/>
              </w:rPr>
            </w:pPr>
            <w:r>
              <w:rPr>
                <w:sz w:val="28"/>
                <w:szCs w:val="28"/>
              </w:rPr>
              <w:t>x</w:t>
            </w:r>
          </w:p>
        </w:tc>
        <w:tc>
          <w:tcPr>
            <w:tcW w:w="177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391"/>
              <w:rPr>
                <w:sz w:val="28"/>
                <w:szCs w:val="28"/>
              </w:rPr>
            </w:pPr>
            <w:r>
              <w:rPr>
                <w:sz w:val="28"/>
                <w:szCs w:val="28"/>
              </w:rPr>
              <w:t>P(X</w:t>
            </w:r>
            <w:r>
              <w:rPr>
                <w:spacing w:val="-1"/>
                <w:sz w:val="28"/>
                <w:szCs w:val="28"/>
              </w:rPr>
              <w:t xml:space="preserve"> </w:t>
            </w:r>
            <w:r>
              <w:rPr>
                <w:sz w:val="28"/>
                <w:szCs w:val="28"/>
              </w:rPr>
              <w:t>=</w:t>
            </w:r>
            <w:r>
              <w:rPr>
                <w:spacing w:val="-1"/>
                <w:sz w:val="28"/>
                <w:szCs w:val="28"/>
              </w:rPr>
              <w:t xml:space="preserve"> </w:t>
            </w:r>
            <w:r>
              <w:rPr>
                <w:sz w:val="28"/>
                <w:szCs w:val="28"/>
              </w:rPr>
              <w:t>x)</w:t>
            </w:r>
          </w:p>
        </w:tc>
        <w:tc>
          <w:tcPr>
            <w:tcW w:w="252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658"/>
              <w:rPr>
                <w:sz w:val="28"/>
                <w:szCs w:val="28"/>
              </w:rPr>
            </w:pPr>
            <w:r>
              <w:rPr>
                <w:sz w:val="28"/>
                <w:szCs w:val="28"/>
              </w:rPr>
              <w:t>x</w:t>
            </w:r>
            <w:r>
              <w:rPr>
                <w:spacing w:val="-1"/>
                <w:sz w:val="28"/>
                <w:szCs w:val="28"/>
              </w:rPr>
              <w:t xml:space="preserve"> </w:t>
            </w:r>
            <w:r>
              <w:rPr>
                <w:sz w:val="28"/>
                <w:szCs w:val="28"/>
              </w:rPr>
              <w:t>P(X</w:t>
            </w:r>
            <w:r>
              <w:rPr>
                <w:spacing w:val="-1"/>
                <w:sz w:val="28"/>
                <w:szCs w:val="28"/>
              </w:rPr>
              <w:t xml:space="preserve"> </w:t>
            </w:r>
            <w:r>
              <w:rPr>
                <w:sz w:val="28"/>
                <w:szCs w:val="28"/>
              </w:rPr>
              <w:t>=</w:t>
            </w:r>
            <w:r>
              <w:rPr>
                <w:spacing w:val="-1"/>
                <w:sz w:val="28"/>
                <w:szCs w:val="28"/>
              </w:rPr>
              <w:t xml:space="preserve"> </w:t>
            </w:r>
            <w:r>
              <w:rPr>
                <w:sz w:val="28"/>
                <w:szCs w:val="28"/>
              </w:rPr>
              <w:t>x)</w:t>
            </w:r>
          </w:p>
        </w:tc>
      </w:tr>
      <w:tr w:rsidR="00875696">
        <w:trPr>
          <w:trHeight w:hRule="exact" w:val="332"/>
        </w:trPr>
        <w:tc>
          <w:tcPr>
            <w:tcW w:w="80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6"/>
              <w:jc w:val="center"/>
              <w:rPr>
                <w:sz w:val="28"/>
                <w:szCs w:val="28"/>
              </w:rPr>
            </w:pPr>
            <w:r>
              <w:rPr>
                <w:sz w:val="28"/>
                <w:szCs w:val="28"/>
              </w:rPr>
              <w:t>1</w:t>
            </w:r>
          </w:p>
        </w:tc>
        <w:tc>
          <w:tcPr>
            <w:tcW w:w="177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595" w:right="596"/>
              <w:jc w:val="center"/>
              <w:rPr>
                <w:sz w:val="28"/>
                <w:szCs w:val="28"/>
              </w:rPr>
            </w:pPr>
            <w:r>
              <w:rPr>
                <w:sz w:val="28"/>
                <w:szCs w:val="28"/>
              </w:rPr>
              <w:t>0.25</w:t>
            </w:r>
          </w:p>
        </w:tc>
        <w:tc>
          <w:tcPr>
            <w:tcW w:w="252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970" w:right="969"/>
              <w:jc w:val="center"/>
              <w:rPr>
                <w:sz w:val="28"/>
                <w:szCs w:val="28"/>
              </w:rPr>
            </w:pPr>
            <w:r>
              <w:rPr>
                <w:sz w:val="28"/>
                <w:szCs w:val="28"/>
              </w:rPr>
              <w:t>0.25</w:t>
            </w:r>
          </w:p>
        </w:tc>
      </w:tr>
      <w:tr w:rsidR="00875696">
        <w:trPr>
          <w:trHeight w:hRule="exact" w:val="331"/>
        </w:trPr>
        <w:tc>
          <w:tcPr>
            <w:tcW w:w="80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6"/>
              <w:jc w:val="center"/>
              <w:rPr>
                <w:sz w:val="28"/>
                <w:szCs w:val="28"/>
              </w:rPr>
            </w:pPr>
            <w:r>
              <w:rPr>
                <w:sz w:val="28"/>
                <w:szCs w:val="28"/>
              </w:rPr>
              <w:t>2</w:t>
            </w:r>
          </w:p>
        </w:tc>
        <w:tc>
          <w:tcPr>
            <w:tcW w:w="177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595" w:right="596"/>
              <w:jc w:val="center"/>
              <w:rPr>
                <w:sz w:val="28"/>
                <w:szCs w:val="28"/>
              </w:rPr>
            </w:pPr>
            <w:r>
              <w:rPr>
                <w:sz w:val="28"/>
                <w:szCs w:val="28"/>
              </w:rPr>
              <w:t>0.35</w:t>
            </w:r>
          </w:p>
        </w:tc>
        <w:tc>
          <w:tcPr>
            <w:tcW w:w="252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970" w:right="969"/>
              <w:jc w:val="center"/>
              <w:rPr>
                <w:sz w:val="28"/>
                <w:szCs w:val="28"/>
              </w:rPr>
            </w:pPr>
            <w:r>
              <w:rPr>
                <w:sz w:val="28"/>
                <w:szCs w:val="28"/>
              </w:rPr>
              <w:t>0.70</w:t>
            </w:r>
          </w:p>
        </w:tc>
      </w:tr>
      <w:tr w:rsidR="00875696">
        <w:trPr>
          <w:trHeight w:hRule="exact" w:val="332"/>
        </w:trPr>
        <w:tc>
          <w:tcPr>
            <w:tcW w:w="80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6"/>
              <w:jc w:val="center"/>
              <w:rPr>
                <w:sz w:val="28"/>
                <w:szCs w:val="28"/>
              </w:rPr>
            </w:pPr>
            <w:r>
              <w:rPr>
                <w:sz w:val="28"/>
                <w:szCs w:val="28"/>
              </w:rPr>
              <w:t>3</w:t>
            </w:r>
          </w:p>
        </w:tc>
        <w:tc>
          <w:tcPr>
            <w:tcW w:w="177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595" w:right="596"/>
              <w:jc w:val="center"/>
              <w:rPr>
                <w:sz w:val="28"/>
                <w:szCs w:val="28"/>
              </w:rPr>
            </w:pPr>
            <w:r>
              <w:rPr>
                <w:sz w:val="28"/>
                <w:szCs w:val="28"/>
              </w:rPr>
              <w:t>0.20</w:t>
            </w:r>
          </w:p>
        </w:tc>
        <w:tc>
          <w:tcPr>
            <w:tcW w:w="252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970" w:right="969"/>
              <w:jc w:val="center"/>
              <w:rPr>
                <w:sz w:val="28"/>
                <w:szCs w:val="28"/>
              </w:rPr>
            </w:pPr>
            <w:r>
              <w:rPr>
                <w:sz w:val="28"/>
                <w:szCs w:val="28"/>
              </w:rPr>
              <w:t>0.60</w:t>
            </w:r>
          </w:p>
        </w:tc>
      </w:tr>
      <w:tr w:rsidR="00875696">
        <w:trPr>
          <w:trHeight w:hRule="exact" w:val="332"/>
        </w:trPr>
        <w:tc>
          <w:tcPr>
            <w:tcW w:w="80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6"/>
              <w:jc w:val="center"/>
              <w:rPr>
                <w:sz w:val="28"/>
                <w:szCs w:val="28"/>
              </w:rPr>
            </w:pPr>
            <w:r>
              <w:rPr>
                <w:sz w:val="28"/>
                <w:szCs w:val="28"/>
              </w:rPr>
              <w:t>4</w:t>
            </w:r>
          </w:p>
        </w:tc>
        <w:tc>
          <w:tcPr>
            <w:tcW w:w="177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595" w:right="596"/>
              <w:jc w:val="center"/>
              <w:rPr>
                <w:sz w:val="28"/>
                <w:szCs w:val="28"/>
              </w:rPr>
            </w:pPr>
            <w:r>
              <w:rPr>
                <w:sz w:val="28"/>
                <w:szCs w:val="28"/>
              </w:rPr>
              <w:t>0.15</w:t>
            </w:r>
          </w:p>
        </w:tc>
        <w:tc>
          <w:tcPr>
            <w:tcW w:w="252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970" w:right="969"/>
              <w:jc w:val="center"/>
              <w:rPr>
                <w:sz w:val="28"/>
                <w:szCs w:val="28"/>
              </w:rPr>
            </w:pPr>
            <w:r>
              <w:rPr>
                <w:sz w:val="28"/>
                <w:szCs w:val="28"/>
              </w:rPr>
              <w:t>0.60</w:t>
            </w:r>
          </w:p>
        </w:tc>
      </w:tr>
      <w:tr w:rsidR="00875696">
        <w:trPr>
          <w:trHeight w:hRule="exact" w:val="331"/>
        </w:trPr>
        <w:tc>
          <w:tcPr>
            <w:tcW w:w="80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6"/>
              <w:jc w:val="center"/>
              <w:rPr>
                <w:sz w:val="28"/>
                <w:szCs w:val="28"/>
              </w:rPr>
            </w:pPr>
            <w:r>
              <w:rPr>
                <w:sz w:val="28"/>
                <w:szCs w:val="28"/>
              </w:rPr>
              <w:t>5</w:t>
            </w:r>
          </w:p>
        </w:tc>
        <w:tc>
          <w:tcPr>
            <w:tcW w:w="177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595" w:right="596"/>
              <w:jc w:val="center"/>
              <w:rPr>
                <w:sz w:val="28"/>
                <w:szCs w:val="28"/>
              </w:rPr>
            </w:pPr>
            <w:r>
              <w:rPr>
                <w:sz w:val="28"/>
                <w:szCs w:val="28"/>
              </w:rPr>
              <w:t>0.05</w:t>
            </w:r>
          </w:p>
        </w:tc>
        <w:tc>
          <w:tcPr>
            <w:tcW w:w="2524"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970" w:right="969"/>
              <w:jc w:val="center"/>
              <w:rPr>
                <w:sz w:val="28"/>
                <w:szCs w:val="28"/>
              </w:rPr>
            </w:pPr>
            <w:r>
              <w:rPr>
                <w:sz w:val="28"/>
                <w:szCs w:val="28"/>
              </w:rPr>
              <w:t>0.25</w:t>
            </w:r>
          </w:p>
        </w:tc>
      </w:tr>
      <w:tr w:rsidR="00875696">
        <w:trPr>
          <w:trHeight w:hRule="exact" w:val="416"/>
        </w:trPr>
        <w:tc>
          <w:tcPr>
            <w:tcW w:w="806"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Total</w:t>
            </w:r>
          </w:p>
        </w:tc>
        <w:tc>
          <w:tcPr>
            <w:tcW w:w="1776"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37"/>
              <w:rPr>
                <w:sz w:val="24"/>
                <w:szCs w:val="24"/>
              </w:rPr>
            </w:pPr>
            <w:r>
              <w:rPr>
                <w:rFonts w:ascii="Meiryo" w:eastAsia="Meiryo" w:hAnsi="Meiryo" w:cs="Meiryo"/>
                <w:spacing w:val="30"/>
                <w:w w:val="89"/>
                <w:position w:val="1"/>
                <w:sz w:val="36"/>
                <w:szCs w:val="36"/>
              </w:rPr>
              <w:t>∑</w:t>
            </w:r>
            <w:r>
              <w:rPr>
                <w:i/>
                <w:spacing w:val="5"/>
                <w:w w:val="101"/>
                <w:position w:val="6"/>
                <w:sz w:val="24"/>
                <w:szCs w:val="24"/>
              </w:rPr>
              <w:t>P</w:t>
            </w:r>
            <w:r>
              <w:rPr>
                <w:w w:val="101"/>
                <w:position w:val="6"/>
                <w:sz w:val="24"/>
                <w:szCs w:val="24"/>
              </w:rPr>
              <w:t>(</w:t>
            </w:r>
            <w:r>
              <w:rPr>
                <w:spacing w:val="-37"/>
                <w:position w:val="6"/>
                <w:sz w:val="24"/>
                <w:szCs w:val="24"/>
              </w:rPr>
              <w:t xml:space="preserve"> </w:t>
            </w:r>
            <w:r>
              <w:rPr>
                <w:i/>
                <w:position w:val="6"/>
                <w:sz w:val="24"/>
                <w:szCs w:val="24"/>
              </w:rPr>
              <w:t>X</w:t>
            </w:r>
            <w:r>
              <w:rPr>
                <w:i/>
                <w:spacing w:val="30"/>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7"/>
                <w:w w:val="69"/>
                <w:position w:val="6"/>
                <w:sz w:val="24"/>
                <w:szCs w:val="24"/>
              </w:rPr>
              <w:t xml:space="preserve"> </w:t>
            </w:r>
            <w:r>
              <w:rPr>
                <w:i/>
                <w:spacing w:val="5"/>
                <w:position w:val="6"/>
                <w:sz w:val="24"/>
                <w:szCs w:val="24"/>
              </w:rPr>
              <w:t>x</w:t>
            </w:r>
            <w:r>
              <w:rPr>
                <w:position w:val="6"/>
                <w:sz w:val="24"/>
                <w:szCs w:val="24"/>
              </w:rPr>
              <w:t>)</w:t>
            </w:r>
            <w:r>
              <w:rPr>
                <w:spacing w:val="-6"/>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55"/>
                <w:position w:val="6"/>
                <w:sz w:val="24"/>
                <w:szCs w:val="24"/>
              </w:rPr>
              <w:t xml:space="preserve"> </w:t>
            </w:r>
            <w:r>
              <w:rPr>
                <w:w w:val="101"/>
                <w:position w:val="6"/>
                <w:sz w:val="24"/>
                <w:szCs w:val="24"/>
              </w:rPr>
              <w:t>1</w:t>
            </w:r>
          </w:p>
        </w:tc>
        <w:tc>
          <w:tcPr>
            <w:tcW w:w="2524"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42"/>
              <w:rPr>
                <w:sz w:val="28"/>
                <w:szCs w:val="28"/>
              </w:rPr>
            </w:pPr>
            <w:r>
              <w:rPr>
                <w:rFonts w:ascii="Meiryo" w:eastAsia="Meiryo" w:hAnsi="Meiryo" w:cs="Meiryo"/>
                <w:position w:val="6"/>
                <w:sz w:val="25"/>
                <w:szCs w:val="25"/>
              </w:rPr>
              <w:t>µ</w:t>
            </w:r>
            <w:r>
              <w:rPr>
                <w:rFonts w:ascii="Meiryo" w:eastAsia="Meiryo" w:hAnsi="Meiryo" w:cs="Meiryo"/>
                <w:spacing w:val="-33"/>
                <w:position w:val="6"/>
                <w:sz w:val="25"/>
                <w:szCs w:val="25"/>
              </w:rPr>
              <w:t xml:space="preserve"> </w:t>
            </w:r>
            <w:r>
              <w:rPr>
                <w:rFonts w:ascii="Meiryo" w:eastAsia="Meiryo" w:hAnsi="Meiryo" w:cs="Meiryo"/>
                <w:w w:val="69"/>
                <w:position w:val="6"/>
                <w:sz w:val="24"/>
                <w:szCs w:val="24"/>
              </w:rPr>
              <w:t>=</w:t>
            </w:r>
            <w:r>
              <w:rPr>
                <w:rFonts w:ascii="Meiryo" w:eastAsia="Meiryo" w:hAnsi="Meiryo" w:cs="Meiryo"/>
                <w:spacing w:val="-6"/>
                <w:w w:val="69"/>
                <w:position w:val="6"/>
                <w:sz w:val="24"/>
                <w:szCs w:val="24"/>
              </w:rPr>
              <w:t xml:space="preserve"> </w:t>
            </w:r>
            <w:r>
              <w:rPr>
                <w:rFonts w:ascii="Meiryo" w:eastAsia="Meiryo" w:hAnsi="Meiryo" w:cs="Meiryo"/>
                <w:w w:val="89"/>
                <w:sz w:val="36"/>
                <w:szCs w:val="36"/>
              </w:rPr>
              <w:t>∑</w:t>
            </w:r>
            <w:r>
              <w:rPr>
                <w:rFonts w:ascii="Meiryo" w:eastAsia="Meiryo" w:hAnsi="Meiryo" w:cs="Meiryo"/>
                <w:spacing w:val="-88"/>
                <w:sz w:val="36"/>
                <w:szCs w:val="36"/>
              </w:rPr>
              <w:t xml:space="preserve"> </w:t>
            </w:r>
            <w:r>
              <w:rPr>
                <w:i/>
                <w:position w:val="6"/>
                <w:sz w:val="24"/>
                <w:szCs w:val="24"/>
              </w:rPr>
              <w:t>x</w:t>
            </w:r>
            <w:r>
              <w:rPr>
                <w:i/>
                <w:spacing w:val="-22"/>
                <w:position w:val="6"/>
                <w:sz w:val="24"/>
                <w:szCs w:val="24"/>
              </w:rPr>
              <w:t xml:space="preserve"> </w:t>
            </w:r>
            <w:r>
              <w:rPr>
                <w:i/>
                <w:spacing w:val="5"/>
                <w:w w:val="101"/>
                <w:position w:val="6"/>
                <w:sz w:val="24"/>
                <w:szCs w:val="24"/>
              </w:rPr>
              <w:t>P</w:t>
            </w:r>
            <w:r>
              <w:rPr>
                <w:w w:val="101"/>
                <w:position w:val="6"/>
                <w:sz w:val="24"/>
                <w:szCs w:val="24"/>
              </w:rPr>
              <w:t>(</w:t>
            </w:r>
            <w:r>
              <w:rPr>
                <w:spacing w:val="-37"/>
                <w:position w:val="6"/>
                <w:sz w:val="24"/>
                <w:szCs w:val="24"/>
              </w:rPr>
              <w:t xml:space="preserve"> </w:t>
            </w:r>
            <w:r>
              <w:rPr>
                <w:i/>
                <w:position w:val="6"/>
                <w:sz w:val="24"/>
                <w:szCs w:val="24"/>
              </w:rPr>
              <w:t>X</w:t>
            </w:r>
            <w:r>
              <w:rPr>
                <w:i/>
                <w:spacing w:val="31"/>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7"/>
                <w:w w:val="69"/>
                <w:position w:val="6"/>
                <w:sz w:val="24"/>
                <w:szCs w:val="24"/>
              </w:rPr>
              <w:t xml:space="preserve"> </w:t>
            </w:r>
            <w:r>
              <w:rPr>
                <w:i/>
                <w:spacing w:val="4"/>
                <w:position w:val="6"/>
                <w:sz w:val="24"/>
                <w:szCs w:val="24"/>
              </w:rPr>
              <w:t>x</w:t>
            </w:r>
            <w:r>
              <w:rPr>
                <w:position w:val="6"/>
                <w:sz w:val="24"/>
                <w:szCs w:val="24"/>
              </w:rPr>
              <w:t>)</w:t>
            </w:r>
            <w:r>
              <w:rPr>
                <w:spacing w:val="-15"/>
                <w:position w:val="6"/>
                <w:sz w:val="24"/>
                <w:szCs w:val="24"/>
              </w:rPr>
              <w:t xml:space="preserve"> </w:t>
            </w:r>
            <w:r>
              <w:rPr>
                <w:spacing w:val="-1"/>
                <w:position w:val="6"/>
                <w:sz w:val="28"/>
                <w:szCs w:val="28"/>
              </w:rPr>
              <w:t>=2.4</w:t>
            </w:r>
          </w:p>
        </w:tc>
      </w:tr>
    </w:tbl>
    <w:p w:rsidR="00875696" w:rsidRDefault="00E667B6">
      <w:pPr>
        <w:spacing w:line="300" w:lineRule="exact"/>
        <w:ind w:left="480"/>
        <w:rPr>
          <w:sz w:val="28"/>
          <w:szCs w:val="28"/>
        </w:rPr>
      </w:pPr>
      <w:r>
        <w:rPr>
          <w:sz w:val="28"/>
          <w:szCs w:val="28"/>
        </w:rPr>
        <w:t>The</w:t>
      </w:r>
      <w:r>
        <w:rPr>
          <w:spacing w:val="-1"/>
          <w:sz w:val="28"/>
          <w:szCs w:val="28"/>
        </w:rPr>
        <w:t xml:space="preserve"> </w:t>
      </w:r>
      <w:r>
        <w:rPr>
          <w:sz w:val="28"/>
          <w:szCs w:val="28"/>
        </w:rPr>
        <w:t>expected</w:t>
      </w:r>
      <w:r>
        <w:rPr>
          <w:spacing w:val="-1"/>
          <w:sz w:val="28"/>
          <w:szCs w:val="28"/>
        </w:rPr>
        <w:t xml:space="preserve"> </w:t>
      </w:r>
      <w:r>
        <w:rPr>
          <w:sz w:val="28"/>
          <w:szCs w:val="28"/>
        </w:rPr>
        <w:t>nu</w:t>
      </w:r>
      <w:r>
        <w:rPr>
          <w:spacing w:val="-2"/>
          <w:sz w:val="28"/>
          <w:szCs w:val="28"/>
        </w:rPr>
        <w:t>m</w:t>
      </w:r>
      <w:r>
        <w:rPr>
          <w:sz w:val="28"/>
          <w:szCs w:val="28"/>
        </w:rPr>
        <w:t>ber</w:t>
      </w:r>
      <w:r>
        <w:rPr>
          <w:spacing w:val="-1"/>
          <w:sz w:val="28"/>
          <w:szCs w:val="28"/>
        </w:rPr>
        <w:t xml:space="preserve"> </w:t>
      </w:r>
      <w:r>
        <w:rPr>
          <w:sz w:val="28"/>
          <w:szCs w:val="28"/>
        </w:rPr>
        <w:t>of</w:t>
      </w:r>
      <w:r>
        <w:rPr>
          <w:spacing w:val="-1"/>
          <w:sz w:val="28"/>
          <w:szCs w:val="28"/>
        </w:rPr>
        <w:t xml:space="preserve"> </w:t>
      </w:r>
      <w:r>
        <w:rPr>
          <w:sz w:val="28"/>
          <w:szCs w:val="28"/>
        </w:rPr>
        <w:t>defe</w:t>
      </w:r>
      <w:r>
        <w:rPr>
          <w:spacing w:val="-1"/>
          <w:sz w:val="28"/>
          <w:szCs w:val="28"/>
        </w:rPr>
        <w:t>c</w:t>
      </w:r>
      <w:r>
        <w:rPr>
          <w:sz w:val="28"/>
          <w:szCs w:val="28"/>
        </w:rPr>
        <w:t>tive</w:t>
      </w:r>
      <w:r>
        <w:rPr>
          <w:spacing w:val="-1"/>
          <w:sz w:val="28"/>
          <w:szCs w:val="28"/>
        </w:rPr>
        <w:t xml:space="preserve"> </w:t>
      </w:r>
      <w:r>
        <w:rPr>
          <w:sz w:val="28"/>
          <w:szCs w:val="28"/>
        </w:rPr>
        <w:t>teeth</w:t>
      </w:r>
      <w:r>
        <w:rPr>
          <w:spacing w:val="-1"/>
          <w:sz w:val="28"/>
          <w:szCs w:val="28"/>
        </w:rPr>
        <w:t xml:space="preserve"> </w:t>
      </w:r>
      <w:r>
        <w:rPr>
          <w:sz w:val="28"/>
          <w:szCs w:val="28"/>
        </w:rPr>
        <w:t>(mean</w:t>
      </w:r>
      <w:r>
        <w:rPr>
          <w:spacing w:val="-1"/>
          <w:sz w:val="28"/>
          <w:szCs w:val="28"/>
        </w:rPr>
        <w:t xml:space="preserve"> </w:t>
      </w:r>
      <w:r>
        <w:rPr>
          <w:sz w:val="28"/>
          <w:szCs w:val="28"/>
        </w:rPr>
        <w:t>of</w:t>
      </w:r>
      <w:r>
        <w:rPr>
          <w:spacing w:val="-1"/>
          <w:sz w:val="28"/>
          <w:szCs w:val="28"/>
        </w:rPr>
        <w:t xml:space="preserve"> </w:t>
      </w:r>
      <w:r>
        <w:rPr>
          <w:sz w:val="28"/>
          <w:szCs w:val="28"/>
        </w:rPr>
        <w:t>X)</w:t>
      </w:r>
      <w:r>
        <w:rPr>
          <w:spacing w:val="-1"/>
          <w:sz w:val="28"/>
          <w:szCs w:val="28"/>
        </w:rPr>
        <w:t xml:space="preserve"> </w:t>
      </w:r>
      <w:r>
        <w:rPr>
          <w:sz w:val="28"/>
          <w:szCs w:val="28"/>
        </w:rPr>
        <w:t>is</w:t>
      </w:r>
    </w:p>
    <w:p w:rsidR="00875696" w:rsidRDefault="00E667B6">
      <w:pPr>
        <w:spacing w:line="460" w:lineRule="exact"/>
        <w:ind w:left="520"/>
        <w:rPr>
          <w:sz w:val="28"/>
          <w:szCs w:val="28"/>
        </w:rPr>
      </w:pPr>
      <w:r>
        <w:rPr>
          <w:rFonts w:ascii="Meiryo" w:eastAsia="Meiryo" w:hAnsi="Meiryo" w:cs="Meiryo"/>
          <w:position w:val="10"/>
          <w:sz w:val="25"/>
          <w:szCs w:val="25"/>
        </w:rPr>
        <w:t>µ</w:t>
      </w:r>
      <w:r>
        <w:rPr>
          <w:rFonts w:ascii="Meiryo" w:eastAsia="Meiryo" w:hAnsi="Meiryo" w:cs="Meiryo"/>
          <w:spacing w:val="-33"/>
          <w:position w:val="10"/>
          <w:sz w:val="25"/>
          <w:szCs w:val="25"/>
        </w:rPr>
        <w:t xml:space="preserve"> </w:t>
      </w:r>
      <w:r>
        <w:rPr>
          <w:rFonts w:ascii="Meiryo" w:eastAsia="Meiryo" w:hAnsi="Meiryo" w:cs="Meiryo"/>
          <w:w w:val="69"/>
          <w:position w:val="10"/>
          <w:sz w:val="24"/>
          <w:szCs w:val="24"/>
        </w:rPr>
        <w:t>=</w:t>
      </w:r>
      <w:r>
        <w:rPr>
          <w:rFonts w:ascii="Meiryo" w:eastAsia="Meiryo" w:hAnsi="Meiryo" w:cs="Meiryo"/>
          <w:spacing w:val="-6"/>
          <w:w w:val="69"/>
          <w:position w:val="10"/>
          <w:sz w:val="24"/>
          <w:szCs w:val="24"/>
        </w:rPr>
        <w:t xml:space="preserve"> </w:t>
      </w:r>
      <w:r>
        <w:rPr>
          <w:rFonts w:ascii="Meiryo" w:eastAsia="Meiryo" w:hAnsi="Meiryo" w:cs="Meiryo"/>
          <w:w w:val="89"/>
          <w:position w:val="5"/>
          <w:sz w:val="36"/>
          <w:szCs w:val="36"/>
        </w:rPr>
        <w:t>∑</w:t>
      </w:r>
      <w:r>
        <w:rPr>
          <w:rFonts w:ascii="Meiryo" w:eastAsia="Meiryo" w:hAnsi="Meiryo" w:cs="Meiryo"/>
          <w:spacing w:val="-88"/>
          <w:position w:val="5"/>
          <w:sz w:val="36"/>
          <w:szCs w:val="36"/>
        </w:rPr>
        <w:t xml:space="preserve"> </w:t>
      </w:r>
      <w:r>
        <w:rPr>
          <w:i/>
          <w:position w:val="10"/>
          <w:sz w:val="24"/>
          <w:szCs w:val="24"/>
        </w:rPr>
        <w:t>x</w:t>
      </w:r>
      <w:r>
        <w:rPr>
          <w:i/>
          <w:spacing w:val="-22"/>
          <w:position w:val="10"/>
          <w:sz w:val="24"/>
          <w:szCs w:val="24"/>
        </w:rPr>
        <w:t xml:space="preserve"> </w:t>
      </w:r>
      <w:r>
        <w:rPr>
          <w:i/>
          <w:spacing w:val="5"/>
          <w:w w:val="101"/>
          <w:position w:val="10"/>
          <w:sz w:val="24"/>
          <w:szCs w:val="24"/>
        </w:rPr>
        <w:t>P</w:t>
      </w:r>
      <w:r>
        <w:rPr>
          <w:w w:val="101"/>
          <w:position w:val="10"/>
          <w:sz w:val="24"/>
          <w:szCs w:val="24"/>
        </w:rPr>
        <w:t>(</w:t>
      </w:r>
      <w:r>
        <w:rPr>
          <w:spacing w:val="-37"/>
          <w:position w:val="10"/>
          <w:sz w:val="24"/>
          <w:szCs w:val="24"/>
        </w:rPr>
        <w:t xml:space="preserve"> </w:t>
      </w:r>
      <w:r>
        <w:rPr>
          <w:i/>
          <w:position w:val="10"/>
          <w:sz w:val="24"/>
          <w:szCs w:val="24"/>
        </w:rPr>
        <w:t>X</w:t>
      </w:r>
      <w:r>
        <w:rPr>
          <w:i/>
          <w:spacing w:val="31"/>
          <w:position w:val="10"/>
          <w:sz w:val="24"/>
          <w:szCs w:val="24"/>
        </w:rPr>
        <w:t xml:space="preserve"> </w:t>
      </w:r>
      <w:r>
        <w:rPr>
          <w:rFonts w:ascii="Meiryo" w:eastAsia="Meiryo" w:hAnsi="Meiryo" w:cs="Meiryo"/>
          <w:w w:val="69"/>
          <w:position w:val="10"/>
          <w:sz w:val="24"/>
          <w:szCs w:val="24"/>
        </w:rPr>
        <w:t>=</w:t>
      </w:r>
      <w:r>
        <w:rPr>
          <w:rFonts w:ascii="Meiryo" w:eastAsia="Meiryo" w:hAnsi="Meiryo" w:cs="Meiryo"/>
          <w:spacing w:val="7"/>
          <w:w w:val="69"/>
          <w:position w:val="10"/>
          <w:sz w:val="24"/>
          <w:szCs w:val="24"/>
        </w:rPr>
        <w:t xml:space="preserve"> </w:t>
      </w:r>
      <w:r>
        <w:rPr>
          <w:i/>
          <w:spacing w:val="4"/>
          <w:position w:val="10"/>
          <w:sz w:val="24"/>
          <w:szCs w:val="24"/>
        </w:rPr>
        <w:t>x</w:t>
      </w:r>
      <w:r>
        <w:rPr>
          <w:position w:val="10"/>
          <w:sz w:val="24"/>
          <w:szCs w:val="24"/>
        </w:rPr>
        <w:t>)</w:t>
      </w:r>
      <w:r>
        <w:rPr>
          <w:spacing w:val="-15"/>
          <w:position w:val="10"/>
          <w:sz w:val="24"/>
          <w:szCs w:val="24"/>
        </w:rPr>
        <w:t xml:space="preserve"> </w:t>
      </w:r>
      <w:r>
        <w:rPr>
          <w:position w:val="10"/>
          <w:sz w:val="28"/>
          <w:szCs w:val="28"/>
        </w:rPr>
        <w:t>=(1)(0.25)+(2)(0.35)+(3)(0.2)+(4)(0.15)+(5)(0.05)=2.4</w:t>
      </w:r>
    </w:p>
    <w:p w:rsidR="00875696" w:rsidRDefault="00E667B6">
      <w:pPr>
        <w:spacing w:line="240" w:lineRule="exact"/>
        <w:ind w:left="480"/>
        <w:rPr>
          <w:sz w:val="28"/>
          <w:szCs w:val="28"/>
        </w:rPr>
      </w:pPr>
      <w:r>
        <w:rPr>
          <w:sz w:val="28"/>
          <w:szCs w:val="28"/>
        </w:rPr>
        <w:t>f)</w:t>
      </w:r>
      <w:r>
        <w:rPr>
          <w:spacing w:val="-1"/>
          <w:sz w:val="28"/>
          <w:szCs w:val="28"/>
        </w:rPr>
        <w:t xml:space="preserve"> </w:t>
      </w:r>
      <w:r>
        <w:rPr>
          <w:sz w:val="28"/>
          <w:szCs w:val="28"/>
        </w:rPr>
        <w:t>The</w:t>
      </w:r>
      <w:r>
        <w:rPr>
          <w:spacing w:val="-1"/>
          <w:sz w:val="28"/>
          <w:szCs w:val="28"/>
        </w:rPr>
        <w:t xml:space="preserve"> </w:t>
      </w:r>
      <w:r>
        <w:rPr>
          <w:sz w:val="28"/>
          <w:szCs w:val="28"/>
        </w:rPr>
        <w:t>variance</w:t>
      </w:r>
      <w:r>
        <w:rPr>
          <w:spacing w:val="-1"/>
          <w:sz w:val="28"/>
          <w:szCs w:val="28"/>
        </w:rPr>
        <w:t xml:space="preserve"> </w:t>
      </w:r>
      <w:r>
        <w:rPr>
          <w:sz w:val="28"/>
          <w:szCs w:val="28"/>
        </w:rPr>
        <w:t>of</w:t>
      </w:r>
      <w:r>
        <w:rPr>
          <w:spacing w:val="-1"/>
          <w:sz w:val="28"/>
          <w:szCs w:val="28"/>
        </w:rPr>
        <w:t xml:space="preserve"> </w:t>
      </w:r>
      <w:r>
        <w:rPr>
          <w:sz w:val="28"/>
          <w:szCs w:val="28"/>
        </w:rPr>
        <w:t>X:</w:t>
      </w:r>
    </w:p>
    <w:tbl>
      <w:tblPr>
        <w:tblW w:w="0" w:type="auto"/>
        <w:tblInd w:w="356" w:type="dxa"/>
        <w:tblLayout w:type="fixed"/>
        <w:tblCellMar>
          <w:left w:w="0" w:type="dxa"/>
          <w:right w:w="0" w:type="dxa"/>
        </w:tblCellMar>
        <w:tblLook w:val="01E0"/>
      </w:tblPr>
      <w:tblGrid>
        <w:gridCol w:w="808"/>
        <w:gridCol w:w="1312"/>
        <w:gridCol w:w="1133"/>
        <w:gridCol w:w="1222"/>
        <w:gridCol w:w="2738"/>
      </w:tblGrid>
      <w:tr w:rsidR="00875696">
        <w:trPr>
          <w:trHeight w:hRule="exact" w:val="450"/>
        </w:trPr>
        <w:tc>
          <w:tcPr>
            <w:tcW w:w="808" w:type="dxa"/>
            <w:tcBorders>
              <w:top w:val="single" w:sz="7" w:space="0" w:color="000000"/>
              <w:left w:val="single" w:sz="7" w:space="0" w:color="000000"/>
              <w:bottom w:val="single" w:sz="7" w:space="0" w:color="000000"/>
              <w:right w:val="single" w:sz="7" w:space="0" w:color="000000"/>
            </w:tcBorders>
          </w:tcPr>
          <w:p w:rsidR="00875696" w:rsidRDefault="00E667B6">
            <w:pPr>
              <w:spacing w:line="320" w:lineRule="exact"/>
              <w:ind w:left="293" w:right="292"/>
              <w:jc w:val="center"/>
              <w:rPr>
                <w:sz w:val="28"/>
                <w:szCs w:val="28"/>
              </w:rPr>
            </w:pPr>
            <w:r>
              <w:rPr>
                <w:i/>
                <w:sz w:val="28"/>
                <w:szCs w:val="28"/>
              </w:rPr>
              <w:t>x</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400" w:lineRule="exact"/>
              <w:ind w:left="144"/>
              <w:rPr>
                <w:rFonts w:ascii="Meiryo" w:eastAsia="Meiryo" w:hAnsi="Meiryo" w:cs="Meiryo"/>
                <w:sz w:val="36"/>
                <w:szCs w:val="36"/>
              </w:rPr>
            </w:pPr>
            <w:r>
              <w:rPr>
                <w:i/>
                <w:spacing w:val="7"/>
                <w:position w:val="7"/>
                <w:sz w:val="28"/>
                <w:szCs w:val="28"/>
              </w:rPr>
              <w:t>P</w:t>
            </w:r>
            <w:r>
              <w:rPr>
                <w:rFonts w:ascii="Meiryo" w:eastAsia="Meiryo" w:hAnsi="Meiryo" w:cs="Meiryo"/>
                <w:spacing w:val="18"/>
                <w:w w:val="57"/>
                <w:position w:val="8"/>
                <w:sz w:val="36"/>
                <w:szCs w:val="36"/>
              </w:rPr>
              <w:t>(</w:t>
            </w:r>
            <w:r>
              <w:rPr>
                <w:i/>
                <w:position w:val="7"/>
                <w:sz w:val="28"/>
                <w:szCs w:val="28"/>
              </w:rPr>
              <w:t xml:space="preserve">X </w:t>
            </w:r>
            <w:r>
              <w:rPr>
                <w:i/>
                <w:spacing w:val="-34"/>
                <w:position w:val="7"/>
                <w:sz w:val="28"/>
                <w:szCs w:val="28"/>
              </w:rPr>
              <w:t xml:space="preserve"> </w:t>
            </w:r>
            <w:r>
              <w:rPr>
                <w:rFonts w:ascii="Meiryo" w:eastAsia="Meiryo" w:hAnsi="Meiryo" w:cs="Meiryo"/>
                <w:w w:val="68"/>
                <w:position w:val="7"/>
                <w:sz w:val="28"/>
                <w:szCs w:val="28"/>
              </w:rPr>
              <w:t>=</w:t>
            </w:r>
            <w:r>
              <w:rPr>
                <w:rFonts w:ascii="Meiryo" w:eastAsia="Meiryo" w:hAnsi="Meiryo" w:cs="Meiryo"/>
                <w:spacing w:val="12"/>
                <w:w w:val="68"/>
                <w:position w:val="7"/>
                <w:sz w:val="28"/>
                <w:szCs w:val="28"/>
              </w:rPr>
              <w:t xml:space="preserve"> </w:t>
            </w:r>
            <w:r>
              <w:rPr>
                <w:i/>
                <w:spacing w:val="15"/>
                <w:w w:val="68"/>
                <w:position w:val="7"/>
                <w:sz w:val="28"/>
                <w:szCs w:val="28"/>
              </w:rPr>
              <w:t>x</w:t>
            </w:r>
            <w:r>
              <w:rPr>
                <w:rFonts w:ascii="Meiryo" w:eastAsia="Meiryo" w:hAnsi="Meiryo" w:cs="Meiryo"/>
                <w:w w:val="57"/>
                <w:position w:val="8"/>
                <w:sz w:val="36"/>
                <w:szCs w:val="36"/>
              </w:rPr>
              <w:t>)</w:t>
            </w:r>
          </w:p>
        </w:tc>
        <w:tc>
          <w:tcPr>
            <w:tcW w:w="1133" w:type="dxa"/>
            <w:tcBorders>
              <w:top w:val="single" w:sz="7" w:space="0" w:color="000000"/>
              <w:left w:val="single" w:sz="7" w:space="0" w:color="000000"/>
              <w:bottom w:val="single" w:sz="7" w:space="0" w:color="000000"/>
              <w:right w:val="single" w:sz="7" w:space="0" w:color="000000"/>
            </w:tcBorders>
          </w:tcPr>
          <w:p w:rsidR="00875696" w:rsidRDefault="00E667B6">
            <w:pPr>
              <w:spacing w:line="400" w:lineRule="exact"/>
              <w:ind w:left="139"/>
              <w:rPr>
                <w:sz w:val="29"/>
                <w:szCs w:val="29"/>
              </w:rPr>
            </w:pPr>
            <w:r>
              <w:rPr>
                <w:position w:val="6"/>
                <w:sz w:val="29"/>
                <w:szCs w:val="29"/>
              </w:rPr>
              <w:t>(</w:t>
            </w:r>
            <w:r>
              <w:rPr>
                <w:spacing w:val="-54"/>
                <w:position w:val="6"/>
                <w:sz w:val="29"/>
                <w:szCs w:val="29"/>
              </w:rPr>
              <w:t xml:space="preserve"> </w:t>
            </w:r>
            <w:r>
              <w:rPr>
                <w:i/>
                <w:position w:val="6"/>
                <w:sz w:val="29"/>
                <w:szCs w:val="29"/>
              </w:rPr>
              <w:t>x</w:t>
            </w:r>
            <w:r>
              <w:rPr>
                <w:i/>
                <w:spacing w:val="-8"/>
                <w:position w:val="6"/>
                <w:sz w:val="29"/>
                <w:szCs w:val="29"/>
              </w:rPr>
              <w:t xml:space="preserve"> </w:t>
            </w:r>
            <w:r>
              <w:rPr>
                <w:rFonts w:ascii="Meiryo" w:eastAsia="Meiryo" w:hAnsi="Meiryo" w:cs="Meiryo"/>
                <w:w w:val="68"/>
                <w:position w:val="6"/>
                <w:sz w:val="29"/>
                <w:szCs w:val="29"/>
              </w:rPr>
              <w:t>−</w:t>
            </w:r>
            <w:r>
              <w:rPr>
                <w:rFonts w:ascii="Meiryo" w:eastAsia="Meiryo" w:hAnsi="Meiryo" w:cs="Meiryo"/>
                <w:spacing w:val="-3"/>
                <w:w w:val="68"/>
                <w:position w:val="6"/>
                <w:sz w:val="29"/>
                <w:szCs w:val="29"/>
              </w:rPr>
              <w:t xml:space="preserve"> </w:t>
            </w:r>
            <w:r>
              <w:rPr>
                <w:rFonts w:ascii="Meiryo" w:eastAsia="Meiryo" w:hAnsi="Meiryo" w:cs="Meiryo"/>
                <w:spacing w:val="21"/>
                <w:position w:val="6"/>
                <w:sz w:val="31"/>
                <w:szCs w:val="31"/>
              </w:rPr>
              <w:t>µ</w:t>
            </w:r>
            <w:r>
              <w:rPr>
                <w:position w:val="6"/>
                <w:sz w:val="29"/>
                <w:szCs w:val="29"/>
              </w:rPr>
              <w:t>)</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420" w:lineRule="exact"/>
              <w:ind w:left="138"/>
              <w:rPr>
                <w:sz w:val="16"/>
                <w:szCs w:val="16"/>
              </w:rPr>
            </w:pPr>
            <w:r>
              <w:rPr>
                <w:position w:val="3"/>
                <w:sz w:val="29"/>
                <w:szCs w:val="29"/>
              </w:rPr>
              <w:t>(</w:t>
            </w:r>
            <w:r>
              <w:rPr>
                <w:spacing w:val="-52"/>
                <w:position w:val="3"/>
                <w:sz w:val="29"/>
                <w:szCs w:val="29"/>
              </w:rPr>
              <w:t xml:space="preserve"> </w:t>
            </w:r>
            <w:r>
              <w:rPr>
                <w:i/>
                <w:position w:val="3"/>
                <w:sz w:val="29"/>
                <w:szCs w:val="29"/>
              </w:rPr>
              <w:t>x</w:t>
            </w:r>
            <w:r>
              <w:rPr>
                <w:i/>
                <w:spacing w:val="-23"/>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46"/>
                <w:position w:val="3"/>
                <w:sz w:val="29"/>
                <w:szCs w:val="29"/>
              </w:rPr>
              <w:t xml:space="preserve"> </w:t>
            </w:r>
            <w:r>
              <w:rPr>
                <w:rFonts w:ascii="Meiryo" w:eastAsia="Meiryo" w:hAnsi="Meiryo" w:cs="Meiryo"/>
                <w:spacing w:val="20"/>
                <w:w w:val="92"/>
                <w:position w:val="3"/>
                <w:sz w:val="30"/>
                <w:szCs w:val="30"/>
              </w:rPr>
              <w:t>µ</w:t>
            </w:r>
            <w:r>
              <w:rPr>
                <w:w w:val="92"/>
                <w:position w:val="3"/>
                <w:sz w:val="29"/>
                <w:szCs w:val="29"/>
              </w:rPr>
              <w:t>)</w:t>
            </w:r>
            <w:r>
              <w:rPr>
                <w:spacing w:val="-16"/>
                <w:w w:val="92"/>
                <w:position w:val="3"/>
                <w:sz w:val="29"/>
                <w:szCs w:val="29"/>
              </w:rPr>
              <w:t xml:space="preserve"> </w:t>
            </w:r>
            <w:r>
              <w:rPr>
                <w:w w:val="104"/>
                <w:position w:val="16"/>
                <w:sz w:val="16"/>
                <w:szCs w:val="16"/>
              </w:rPr>
              <w:t>2</w:t>
            </w:r>
          </w:p>
        </w:tc>
        <w:tc>
          <w:tcPr>
            <w:tcW w:w="2738" w:type="dxa"/>
            <w:tcBorders>
              <w:top w:val="single" w:sz="7" w:space="0" w:color="000000"/>
              <w:left w:val="single" w:sz="7" w:space="0" w:color="000000"/>
              <w:bottom w:val="single" w:sz="7" w:space="0" w:color="000000"/>
              <w:right w:val="single" w:sz="7" w:space="0" w:color="000000"/>
            </w:tcBorders>
          </w:tcPr>
          <w:p w:rsidR="00875696" w:rsidRDefault="00E667B6">
            <w:pPr>
              <w:spacing w:line="420" w:lineRule="exact"/>
              <w:ind w:left="334"/>
              <w:rPr>
                <w:sz w:val="29"/>
                <w:szCs w:val="29"/>
              </w:rPr>
            </w:pPr>
            <w:r>
              <w:rPr>
                <w:position w:val="3"/>
                <w:sz w:val="29"/>
                <w:szCs w:val="29"/>
              </w:rPr>
              <w:t>(</w:t>
            </w:r>
            <w:r>
              <w:rPr>
                <w:spacing w:val="-52"/>
                <w:position w:val="3"/>
                <w:sz w:val="29"/>
                <w:szCs w:val="29"/>
              </w:rPr>
              <w:t xml:space="preserve"> </w:t>
            </w:r>
            <w:r>
              <w:rPr>
                <w:i/>
                <w:position w:val="3"/>
                <w:sz w:val="29"/>
                <w:szCs w:val="29"/>
              </w:rPr>
              <w:t>x</w:t>
            </w:r>
            <w:r>
              <w:rPr>
                <w:i/>
                <w:spacing w:val="-23"/>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46"/>
                <w:position w:val="3"/>
                <w:sz w:val="29"/>
                <w:szCs w:val="29"/>
              </w:rPr>
              <w:t xml:space="preserve"> </w:t>
            </w:r>
            <w:r>
              <w:rPr>
                <w:rFonts w:ascii="Meiryo" w:eastAsia="Meiryo" w:hAnsi="Meiryo" w:cs="Meiryo"/>
                <w:spacing w:val="20"/>
                <w:w w:val="92"/>
                <w:position w:val="3"/>
                <w:sz w:val="30"/>
                <w:szCs w:val="30"/>
              </w:rPr>
              <w:t>µ</w:t>
            </w:r>
            <w:r>
              <w:rPr>
                <w:w w:val="92"/>
                <w:position w:val="3"/>
                <w:sz w:val="29"/>
                <w:szCs w:val="29"/>
              </w:rPr>
              <w:t>)</w:t>
            </w:r>
            <w:r>
              <w:rPr>
                <w:spacing w:val="-15"/>
                <w:w w:val="92"/>
                <w:position w:val="3"/>
                <w:sz w:val="29"/>
                <w:szCs w:val="29"/>
              </w:rPr>
              <w:t xml:space="preserve"> </w:t>
            </w:r>
            <w:r>
              <w:rPr>
                <w:position w:val="16"/>
                <w:sz w:val="16"/>
                <w:szCs w:val="16"/>
              </w:rPr>
              <w:t>2</w:t>
            </w:r>
            <w:r>
              <w:rPr>
                <w:spacing w:val="13"/>
                <w:position w:val="16"/>
                <w:sz w:val="16"/>
                <w:szCs w:val="16"/>
              </w:rPr>
              <w:t xml:space="preserve"> </w:t>
            </w:r>
            <w:r>
              <w:rPr>
                <w:i/>
                <w:spacing w:val="7"/>
                <w:w w:val="99"/>
                <w:position w:val="3"/>
                <w:sz w:val="29"/>
                <w:szCs w:val="29"/>
              </w:rPr>
              <w:t>P</w:t>
            </w:r>
            <w:r>
              <w:rPr>
                <w:position w:val="3"/>
                <w:sz w:val="29"/>
                <w:szCs w:val="29"/>
              </w:rPr>
              <w:t>(</w:t>
            </w:r>
            <w:r>
              <w:rPr>
                <w:spacing w:val="-43"/>
                <w:position w:val="3"/>
                <w:sz w:val="29"/>
                <w:szCs w:val="29"/>
              </w:rPr>
              <w:t xml:space="preserve"> </w:t>
            </w:r>
            <w:r>
              <w:rPr>
                <w:i/>
                <w:position w:val="3"/>
                <w:sz w:val="29"/>
                <w:szCs w:val="29"/>
              </w:rPr>
              <w:t>X</w:t>
            </w:r>
            <w:r>
              <w:rPr>
                <w:i/>
                <w:spacing w:val="33"/>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11"/>
                <w:w w:val="68"/>
                <w:position w:val="3"/>
                <w:sz w:val="29"/>
                <w:szCs w:val="29"/>
              </w:rPr>
              <w:t xml:space="preserve"> </w:t>
            </w:r>
            <w:r>
              <w:rPr>
                <w:i/>
                <w:spacing w:val="6"/>
                <w:position w:val="3"/>
                <w:sz w:val="29"/>
                <w:szCs w:val="29"/>
              </w:rPr>
              <w:t>x</w:t>
            </w:r>
            <w:r>
              <w:rPr>
                <w:position w:val="3"/>
                <w:sz w:val="29"/>
                <w:szCs w:val="29"/>
              </w:rPr>
              <w:t>)</w:t>
            </w:r>
          </w:p>
        </w:tc>
      </w:tr>
      <w:tr w:rsidR="00875696">
        <w:trPr>
          <w:trHeight w:hRule="exact" w:val="337"/>
        </w:trPr>
        <w:tc>
          <w:tcPr>
            <w:tcW w:w="80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284" w:right="284"/>
              <w:jc w:val="center"/>
              <w:rPr>
                <w:sz w:val="28"/>
                <w:szCs w:val="28"/>
              </w:rPr>
            </w:pPr>
            <w:r>
              <w:rPr>
                <w:sz w:val="28"/>
                <w:szCs w:val="28"/>
              </w:rPr>
              <w:t>1</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402"/>
              <w:rPr>
                <w:sz w:val="28"/>
                <w:szCs w:val="28"/>
              </w:rPr>
            </w:pPr>
            <w:r>
              <w:rPr>
                <w:sz w:val="28"/>
                <w:szCs w:val="28"/>
              </w:rPr>
              <w:t>0.25</w:t>
            </w:r>
          </w:p>
        </w:tc>
        <w:tc>
          <w:tcPr>
            <w:tcW w:w="1133"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36"/>
              <w:rPr>
                <w:sz w:val="28"/>
                <w:szCs w:val="28"/>
              </w:rPr>
            </w:pPr>
            <w:r>
              <w:rPr>
                <w:sz w:val="28"/>
                <w:szCs w:val="28"/>
              </w:rPr>
              <w:t>-1.4</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57"/>
              <w:rPr>
                <w:sz w:val="28"/>
                <w:szCs w:val="28"/>
              </w:rPr>
            </w:pPr>
            <w:r>
              <w:rPr>
                <w:sz w:val="28"/>
                <w:szCs w:val="28"/>
              </w:rPr>
              <w:t>1.96</w:t>
            </w:r>
          </w:p>
        </w:tc>
        <w:tc>
          <w:tcPr>
            <w:tcW w:w="273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1074" w:right="1075"/>
              <w:jc w:val="center"/>
              <w:rPr>
                <w:sz w:val="28"/>
                <w:szCs w:val="28"/>
              </w:rPr>
            </w:pPr>
            <w:r>
              <w:rPr>
                <w:sz w:val="28"/>
                <w:szCs w:val="28"/>
              </w:rPr>
              <w:t>0.49</w:t>
            </w:r>
          </w:p>
        </w:tc>
      </w:tr>
      <w:tr w:rsidR="00875696">
        <w:trPr>
          <w:trHeight w:hRule="exact" w:val="336"/>
        </w:trPr>
        <w:tc>
          <w:tcPr>
            <w:tcW w:w="80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284" w:right="284"/>
              <w:jc w:val="center"/>
              <w:rPr>
                <w:sz w:val="28"/>
                <w:szCs w:val="28"/>
              </w:rPr>
            </w:pPr>
            <w:r>
              <w:rPr>
                <w:sz w:val="28"/>
                <w:szCs w:val="28"/>
              </w:rPr>
              <w:t>2</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402"/>
              <w:rPr>
                <w:sz w:val="28"/>
                <w:szCs w:val="28"/>
              </w:rPr>
            </w:pPr>
            <w:r>
              <w:rPr>
                <w:sz w:val="28"/>
                <w:szCs w:val="28"/>
              </w:rPr>
              <w:t>0.35</w:t>
            </w:r>
          </w:p>
        </w:tc>
        <w:tc>
          <w:tcPr>
            <w:tcW w:w="1133"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36"/>
              <w:rPr>
                <w:sz w:val="28"/>
                <w:szCs w:val="28"/>
              </w:rPr>
            </w:pPr>
            <w:r>
              <w:rPr>
                <w:sz w:val="28"/>
                <w:szCs w:val="28"/>
              </w:rPr>
              <w:t>-0.4</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57"/>
              <w:rPr>
                <w:sz w:val="28"/>
                <w:szCs w:val="28"/>
              </w:rPr>
            </w:pPr>
            <w:r>
              <w:rPr>
                <w:sz w:val="28"/>
                <w:szCs w:val="28"/>
              </w:rPr>
              <w:t>0.16</w:t>
            </w:r>
          </w:p>
        </w:tc>
        <w:tc>
          <w:tcPr>
            <w:tcW w:w="273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1005" w:right="1004"/>
              <w:jc w:val="center"/>
              <w:rPr>
                <w:sz w:val="28"/>
                <w:szCs w:val="28"/>
              </w:rPr>
            </w:pPr>
            <w:r>
              <w:rPr>
                <w:sz w:val="28"/>
                <w:szCs w:val="28"/>
              </w:rPr>
              <w:t>0.056</w:t>
            </w:r>
          </w:p>
        </w:tc>
      </w:tr>
      <w:tr w:rsidR="00875696">
        <w:trPr>
          <w:trHeight w:hRule="exact" w:val="337"/>
        </w:trPr>
        <w:tc>
          <w:tcPr>
            <w:tcW w:w="80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284" w:right="284"/>
              <w:jc w:val="center"/>
              <w:rPr>
                <w:sz w:val="28"/>
                <w:szCs w:val="28"/>
              </w:rPr>
            </w:pPr>
            <w:r>
              <w:rPr>
                <w:sz w:val="28"/>
                <w:szCs w:val="28"/>
              </w:rPr>
              <w:t>3</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402"/>
              <w:rPr>
                <w:sz w:val="28"/>
                <w:szCs w:val="28"/>
              </w:rPr>
            </w:pPr>
            <w:r>
              <w:rPr>
                <w:sz w:val="28"/>
                <w:szCs w:val="28"/>
              </w:rPr>
              <w:t>0.20</w:t>
            </w:r>
          </w:p>
        </w:tc>
        <w:tc>
          <w:tcPr>
            <w:tcW w:w="1133"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42" w:right="342"/>
              <w:jc w:val="center"/>
              <w:rPr>
                <w:sz w:val="28"/>
                <w:szCs w:val="28"/>
              </w:rPr>
            </w:pPr>
            <w:r>
              <w:rPr>
                <w:sz w:val="28"/>
                <w:szCs w:val="28"/>
              </w:rPr>
              <w:t>0.6</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57"/>
              <w:rPr>
                <w:sz w:val="28"/>
                <w:szCs w:val="28"/>
              </w:rPr>
            </w:pPr>
            <w:r>
              <w:rPr>
                <w:sz w:val="28"/>
                <w:szCs w:val="28"/>
              </w:rPr>
              <w:t>0.36</w:t>
            </w:r>
          </w:p>
        </w:tc>
        <w:tc>
          <w:tcPr>
            <w:tcW w:w="273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1005" w:right="1004"/>
              <w:jc w:val="center"/>
              <w:rPr>
                <w:sz w:val="28"/>
                <w:szCs w:val="28"/>
              </w:rPr>
            </w:pPr>
            <w:r>
              <w:rPr>
                <w:sz w:val="28"/>
                <w:szCs w:val="28"/>
              </w:rPr>
              <w:t>0.072</w:t>
            </w:r>
          </w:p>
        </w:tc>
      </w:tr>
      <w:tr w:rsidR="00875696">
        <w:trPr>
          <w:trHeight w:hRule="exact" w:val="337"/>
        </w:trPr>
        <w:tc>
          <w:tcPr>
            <w:tcW w:w="80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284" w:right="284"/>
              <w:jc w:val="center"/>
              <w:rPr>
                <w:sz w:val="28"/>
                <w:szCs w:val="28"/>
              </w:rPr>
            </w:pPr>
            <w:r>
              <w:rPr>
                <w:sz w:val="28"/>
                <w:szCs w:val="28"/>
              </w:rPr>
              <w:t>4</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402"/>
              <w:rPr>
                <w:sz w:val="28"/>
                <w:szCs w:val="28"/>
              </w:rPr>
            </w:pPr>
            <w:r>
              <w:rPr>
                <w:sz w:val="28"/>
                <w:szCs w:val="28"/>
              </w:rPr>
              <w:t>0.15</w:t>
            </w:r>
          </w:p>
        </w:tc>
        <w:tc>
          <w:tcPr>
            <w:tcW w:w="1133"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42" w:right="342"/>
              <w:jc w:val="center"/>
              <w:rPr>
                <w:sz w:val="28"/>
                <w:szCs w:val="28"/>
              </w:rPr>
            </w:pPr>
            <w:r>
              <w:rPr>
                <w:sz w:val="28"/>
                <w:szCs w:val="28"/>
              </w:rPr>
              <w:t>1.6</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57"/>
              <w:rPr>
                <w:sz w:val="28"/>
                <w:szCs w:val="28"/>
              </w:rPr>
            </w:pPr>
            <w:r>
              <w:rPr>
                <w:sz w:val="28"/>
                <w:szCs w:val="28"/>
              </w:rPr>
              <w:t>2.56</w:t>
            </w:r>
          </w:p>
        </w:tc>
        <w:tc>
          <w:tcPr>
            <w:tcW w:w="273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1005" w:right="1004"/>
              <w:jc w:val="center"/>
              <w:rPr>
                <w:sz w:val="28"/>
                <w:szCs w:val="28"/>
              </w:rPr>
            </w:pPr>
            <w:r>
              <w:rPr>
                <w:sz w:val="28"/>
                <w:szCs w:val="28"/>
              </w:rPr>
              <w:t>0.384</w:t>
            </w:r>
          </w:p>
        </w:tc>
      </w:tr>
      <w:tr w:rsidR="00875696">
        <w:trPr>
          <w:trHeight w:hRule="exact" w:val="337"/>
        </w:trPr>
        <w:tc>
          <w:tcPr>
            <w:tcW w:w="80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284" w:right="284"/>
              <w:jc w:val="center"/>
              <w:rPr>
                <w:sz w:val="28"/>
                <w:szCs w:val="28"/>
              </w:rPr>
            </w:pPr>
            <w:r>
              <w:rPr>
                <w:sz w:val="28"/>
                <w:szCs w:val="28"/>
              </w:rPr>
              <w:t>5</w:t>
            </w:r>
          </w:p>
        </w:tc>
        <w:tc>
          <w:tcPr>
            <w:tcW w:w="131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402"/>
              <w:rPr>
                <w:sz w:val="28"/>
                <w:szCs w:val="28"/>
              </w:rPr>
            </w:pPr>
            <w:r>
              <w:rPr>
                <w:sz w:val="28"/>
                <w:szCs w:val="28"/>
              </w:rPr>
              <w:t>0.05</w:t>
            </w:r>
          </w:p>
        </w:tc>
        <w:tc>
          <w:tcPr>
            <w:tcW w:w="1133"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42" w:right="342"/>
              <w:jc w:val="center"/>
              <w:rPr>
                <w:sz w:val="28"/>
                <w:szCs w:val="28"/>
              </w:rPr>
            </w:pPr>
            <w:r>
              <w:rPr>
                <w:sz w:val="28"/>
                <w:szCs w:val="28"/>
              </w:rPr>
              <w:t>2.6</w:t>
            </w:r>
          </w:p>
        </w:tc>
        <w:tc>
          <w:tcPr>
            <w:tcW w:w="1222"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357"/>
              <w:rPr>
                <w:sz w:val="28"/>
                <w:szCs w:val="28"/>
              </w:rPr>
            </w:pPr>
            <w:r>
              <w:rPr>
                <w:sz w:val="28"/>
                <w:szCs w:val="28"/>
              </w:rPr>
              <w:t>6.76</w:t>
            </w:r>
          </w:p>
        </w:tc>
        <w:tc>
          <w:tcPr>
            <w:tcW w:w="273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1005" w:right="1004"/>
              <w:jc w:val="center"/>
              <w:rPr>
                <w:sz w:val="28"/>
                <w:szCs w:val="28"/>
              </w:rPr>
            </w:pPr>
            <w:r>
              <w:rPr>
                <w:sz w:val="28"/>
                <w:szCs w:val="28"/>
              </w:rPr>
              <w:t>0.338</w:t>
            </w:r>
          </w:p>
        </w:tc>
      </w:tr>
      <w:tr w:rsidR="00875696">
        <w:trPr>
          <w:trHeight w:hRule="exact" w:val="1138"/>
        </w:trPr>
        <w:tc>
          <w:tcPr>
            <w:tcW w:w="808"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100"/>
              <w:rPr>
                <w:sz w:val="28"/>
                <w:szCs w:val="28"/>
              </w:rPr>
            </w:pPr>
            <w:r>
              <w:rPr>
                <w:sz w:val="28"/>
                <w:szCs w:val="28"/>
              </w:rPr>
              <w:t>Total</w:t>
            </w:r>
          </w:p>
        </w:tc>
        <w:tc>
          <w:tcPr>
            <w:tcW w:w="1312" w:type="dxa"/>
            <w:tcBorders>
              <w:top w:val="single" w:sz="7" w:space="0" w:color="000000"/>
              <w:left w:val="single" w:sz="7" w:space="0" w:color="000000"/>
              <w:bottom w:val="single" w:sz="7" w:space="0" w:color="000000"/>
              <w:right w:val="single" w:sz="7" w:space="0" w:color="000000"/>
            </w:tcBorders>
          </w:tcPr>
          <w:p w:rsidR="00875696" w:rsidRDefault="00875696"/>
        </w:tc>
        <w:tc>
          <w:tcPr>
            <w:tcW w:w="1133" w:type="dxa"/>
            <w:tcBorders>
              <w:top w:val="single" w:sz="7" w:space="0" w:color="000000"/>
              <w:left w:val="single" w:sz="7" w:space="0" w:color="000000"/>
              <w:bottom w:val="single" w:sz="7" w:space="0" w:color="000000"/>
              <w:right w:val="single" w:sz="7" w:space="0" w:color="000000"/>
            </w:tcBorders>
          </w:tcPr>
          <w:p w:rsidR="00875696" w:rsidRDefault="00875696"/>
        </w:tc>
        <w:tc>
          <w:tcPr>
            <w:tcW w:w="1222" w:type="dxa"/>
            <w:tcBorders>
              <w:top w:val="single" w:sz="7" w:space="0" w:color="000000"/>
              <w:left w:val="single" w:sz="7" w:space="0" w:color="000000"/>
              <w:bottom w:val="single" w:sz="7" w:space="0" w:color="000000"/>
              <w:right w:val="single" w:sz="7" w:space="0" w:color="000000"/>
            </w:tcBorders>
          </w:tcPr>
          <w:p w:rsidR="00875696" w:rsidRDefault="00875696"/>
        </w:tc>
        <w:tc>
          <w:tcPr>
            <w:tcW w:w="2738" w:type="dxa"/>
            <w:tcBorders>
              <w:top w:val="single" w:sz="7" w:space="0" w:color="000000"/>
              <w:left w:val="single" w:sz="7" w:space="0" w:color="000000"/>
              <w:bottom w:val="single" w:sz="7" w:space="0" w:color="000000"/>
              <w:right w:val="single" w:sz="7" w:space="0" w:color="000000"/>
            </w:tcBorders>
          </w:tcPr>
          <w:p w:rsidR="00875696" w:rsidRDefault="00E667B6">
            <w:pPr>
              <w:spacing w:line="340" w:lineRule="exact"/>
              <w:ind w:left="1086" w:right="1068"/>
              <w:jc w:val="center"/>
              <w:rPr>
                <w:sz w:val="28"/>
                <w:szCs w:val="28"/>
              </w:rPr>
            </w:pPr>
            <w:r>
              <w:rPr>
                <w:rFonts w:ascii="Meiryo" w:eastAsia="Meiryo" w:hAnsi="Meiryo" w:cs="Meiryo"/>
                <w:w w:val="90"/>
                <w:position w:val="3"/>
                <w:sz w:val="25"/>
                <w:szCs w:val="25"/>
              </w:rPr>
              <w:t>σ</w:t>
            </w:r>
            <w:r>
              <w:rPr>
                <w:rFonts w:ascii="Meiryo" w:eastAsia="Meiryo" w:hAnsi="Meiryo" w:cs="Meiryo"/>
                <w:spacing w:val="-15"/>
                <w:w w:val="90"/>
                <w:position w:val="3"/>
                <w:sz w:val="25"/>
                <w:szCs w:val="25"/>
              </w:rPr>
              <w:t xml:space="preserve"> </w:t>
            </w:r>
            <w:r>
              <w:rPr>
                <w:position w:val="13"/>
                <w:sz w:val="13"/>
                <w:szCs w:val="13"/>
              </w:rPr>
              <w:t>2</w:t>
            </w:r>
            <w:r>
              <w:rPr>
                <w:spacing w:val="26"/>
                <w:position w:val="13"/>
                <w:sz w:val="13"/>
                <w:szCs w:val="13"/>
              </w:rPr>
              <w:t xml:space="preserve"> </w:t>
            </w:r>
            <w:r>
              <w:rPr>
                <w:position w:val="3"/>
                <w:sz w:val="28"/>
                <w:szCs w:val="28"/>
              </w:rPr>
              <w:t>=</w:t>
            </w:r>
          </w:p>
          <w:p w:rsidR="00875696" w:rsidRDefault="00E667B6">
            <w:pPr>
              <w:spacing w:line="500" w:lineRule="exact"/>
              <w:ind w:left="89" w:right="99"/>
              <w:jc w:val="center"/>
              <w:rPr>
                <w:sz w:val="28"/>
                <w:szCs w:val="28"/>
              </w:rPr>
            </w:pPr>
            <w:r>
              <w:rPr>
                <w:rFonts w:ascii="Meiryo" w:eastAsia="Meiryo" w:hAnsi="Meiryo" w:cs="Meiryo"/>
                <w:w w:val="89"/>
                <w:position w:val="6"/>
                <w:sz w:val="43"/>
                <w:szCs w:val="43"/>
              </w:rPr>
              <w:t>∑</w:t>
            </w:r>
            <w:r>
              <w:rPr>
                <w:rFonts w:ascii="Meiryo" w:eastAsia="Meiryo" w:hAnsi="Meiryo" w:cs="Meiryo"/>
                <w:spacing w:val="-105"/>
                <w:position w:val="6"/>
                <w:sz w:val="43"/>
                <w:szCs w:val="43"/>
              </w:rPr>
              <w:t xml:space="preserve"> </w:t>
            </w:r>
            <w:r>
              <w:rPr>
                <w:w w:val="102"/>
                <w:position w:val="13"/>
                <w:sz w:val="28"/>
                <w:szCs w:val="28"/>
              </w:rPr>
              <w:t>(</w:t>
            </w:r>
            <w:r>
              <w:rPr>
                <w:spacing w:val="-50"/>
                <w:position w:val="13"/>
                <w:sz w:val="28"/>
                <w:szCs w:val="28"/>
              </w:rPr>
              <w:t xml:space="preserve"> </w:t>
            </w:r>
            <w:r>
              <w:rPr>
                <w:i/>
                <w:position w:val="13"/>
                <w:sz w:val="28"/>
                <w:szCs w:val="28"/>
              </w:rPr>
              <w:t>x</w:t>
            </w:r>
            <w:r>
              <w:rPr>
                <w:i/>
                <w:spacing w:val="-2"/>
                <w:position w:val="13"/>
                <w:sz w:val="28"/>
                <w:szCs w:val="28"/>
              </w:rPr>
              <w:t xml:space="preserve"> </w:t>
            </w:r>
            <w:r>
              <w:rPr>
                <w:rFonts w:ascii="Meiryo" w:eastAsia="Meiryo" w:hAnsi="Meiryo" w:cs="Meiryo"/>
                <w:w w:val="70"/>
                <w:position w:val="13"/>
                <w:sz w:val="28"/>
                <w:szCs w:val="28"/>
              </w:rPr>
              <w:t>−</w:t>
            </w:r>
            <w:r>
              <w:rPr>
                <w:rFonts w:ascii="Meiryo" w:eastAsia="Meiryo" w:hAnsi="Meiryo" w:cs="Meiryo"/>
                <w:spacing w:val="-2"/>
                <w:w w:val="70"/>
                <w:position w:val="13"/>
                <w:sz w:val="28"/>
                <w:szCs w:val="28"/>
              </w:rPr>
              <w:t xml:space="preserve"> </w:t>
            </w:r>
            <w:r>
              <w:rPr>
                <w:rFonts w:ascii="Meiryo" w:eastAsia="Meiryo" w:hAnsi="Meiryo" w:cs="Meiryo"/>
                <w:spacing w:val="21"/>
                <w:w w:val="93"/>
                <w:position w:val="13"/>
                <w:sz w:val="30"/>
                <w:szCs w:val="30"/>
              </w:rPr>
              <w:t>µ</w:t>
            </w:r>
            <w:r>
              <w:rPr>
                <w:w w:val="93"/>
                <w:position w:val="13"/>
                <w:sz w:val="28"/>
                <w:szCs w:val="28"/>
              </w:rPr>
              <w:t>)</w:t>
            </w:r>
            <w:r>
              <w:rPr>
                <w:spacing w:val="-17"/>
                <w:w w:val="93"/>
                <w:position w:val="13"/>
                <w:sz w:val="28"/>
                <w:szCs w:val="28"/>
              </w:rPr>
              <w:t xml:space="preserve"> </w:t>
            </w:r>
            <w:r>
              <w:rPr>
                <w:position w:val="26"/>
                <w:sz w:val="16"/>
                <w:szCs w:val="16"/>
              </w:rPr>
              <w:t>2</w:t>
            </w:r>
            <w:r>
              <w:rPr>
                <w:spacing w:val="12"/>
                <w:position w:val="26"/>
                <w:sz w:val="16"/>
                <w:szCs w:val="16"/>
              </w:rPr>
              <w:t xml:space="preserve"> </w:t>
            </w:r>
            <w:r>
              <w:rPr>
                <w:i/>
                <w:spacing w:val="8"/>
                <w:w w:val="103"/>
                <w:position w:val="13"/>
                <w:sz w:val="28"/>
                <w:szCs w:val="28"/>
              </w:rPr>
              <w:t>P</w:t>
            </w:r>
            <w:r>
              <w:rPr>
                <w:w w:val="102"/>
                <w:position w:val="13"/>
                <w:sz w:val="28"/>
                <w:szCs w:val="28"/>
              </w:rPr>
              <w:t>(</w:t>
            </w:r>
            <w:r>
              <w:rPr>
                <w:spacing w:val="-41"/>
                <w:position w:val="13"/>
                <w:sz w:val="28"/>
                <w:szCs w:val="28"/>
              </w:rPr>
              <w:t xml:space="preserve"> </w:t>
            </w:r>
            <w:r>
              <w:rPr>
                <w:i/>
                <w:position w:val="13"/>
                <w:sz w:val="28"/>
                <w:szCs w:val="28"/>
              </w:rPr>
              <w:t>X</w:t>
            </w:r>
            <w:r>
              <w:rPr>
                <w:i/>
                <w:spacing w:val="57"/>
                <w:position w:val="13"/>
                <w:sz w:val="28"/>
                <w:szCs w:val="28"/>
              </w:rPr>
              <w:t xml:space="preserve"> </w:t>
            </w:r>
            <w:r>
              <w:rPr>
                <w:rFonts w:ascii="Meiryo" w:eastAsia="Meiryo" w:hAnsi="Meiryo" w:cs="Meiryo"/>
                <w:w w:val="70"/>
                <w:position w:val="13"/>
                <w:sz w:val="28"/>
                <w:szCs w:val="28"/>
              </w:rPr>
              <w:t>=</w:t>
            </w:r>
            <w:r>
              <w:rPr>
                <w:rFonts w:ascii="Meiryo" w:eastAsia="Meiryo" w:hAnsi="Meiryo" w:cs="Meiryo"/>
                <w:spacing w:val="22"/>
                <w:w w:val="70"/>
                <w:position w:val="13"/>
                <w:sz w:val="28"/>
                <w:szCs w:val="28"/>
              </w:rPr>
              <w:t xml:space="preserve"> </w:t>
            </w:r>
            <w:r>
              <w:rPr>
                <w:i/>
                <w:spacing w:val="8"/>
                <w:w w:val="103"/>
                <w:position w:val="13"/>
                <w:sz w:val="28"/>
                <w:szCs w:val="28"/>
              </w:rPr>
              <w:t>x</w:t>
            </w:r>
            <w:r>
              <w:rPr>
                <w:w w:val="102"/>
                <w:position w:val="13"/>
                <w:sz w:val="28"/>
                <w:szCs w:val="28"/>
              </w:rPr>
              <w:t>)</w:t>
            </w:r>
          </w:p>
          <w:p w:rsidR="00875696" w:rsidRDefault="00E667B6">
            <w:pPr>
              <w:spacing w:line="240" w:lineRule="exact"/>
              <w:ind w:left="961" w:right="961"/>
              <w:jc w:val="center"/>
              <w:rPr>
                <w:sz w:val="28"/>
                <w:szCs w:val="28"/>
              </w:rPr>
            </w:pPr>
            <w:r>
              <w:rPr>
                <w:position w:val="1"/>
                <w:sz w:val="28"/>
                <w:szCs w:val="28"/>
              </w:rPr>
              <w:t>=</w:t>
            </w:r>
            <w:r>
              <w:rPr>
                <w:spacing w:val="-1"/>
                <w:position w:val="1"/>
                <w:sz w:val="28"/>
                <w:szCs w:val="28"/>
              </w:rPr>
              <w:t xml:space="preserve"> </w:t>
            </w:r>
            <w:r>
              <w:rPr>
                <w:position w:val="1"/>
                <w:sz w:val="28"/>
                <w:szCs w:val="28"/>
              </w:rPr>
              <w:t>1.34</w:t>
            </w:r>
          </w:p>
        </w:tc>
      </w:tr>
    </w:tbl>
    <w:p w:rsidR="00875696" w:rsidRDefault="00875696">
      <w:pPr>
        <w:spacing w:before="2" w:line="280" w:lineRule="exact"/>
        <w:rPr>
          <w:sz w:val="28"/>
          <w:szCs w:val="28"/>
        </w:rPr>
        <w:sectPr w:rsidR="00875696">
          <w:pgSz w:w="11900" w:h="16840"/>
          <w:pgMar w:top="1180" w:right="1340" w:bottom="280" w:left="1320" w:header="734" w:footer="1428" w:gutter="0"/>
          <w:cols w:space="720"/>
        </w:sectPr>
      </w:pPr>
    </w:p>
    <w:p w:rsidR="00875696" w:rsidRDefault="00E667B6">
      <w:pPr>
        <w:spacing w:line="600" w:lineRule="exact"/>
        <w:ind w:left="480" w:right="-85"/>
        <w:rPr>
          <w:sz w:val="28"/>
          <w:szCs w:val="28"/>
        </w:rPr>
      </w:pPr>
      <w:r>
        <w:rPr>
          <w:spacing w:val="-1"/>
          <w:position w:val="11"/>
          <w:sz w:val="28"/>
          <w:szCs w:val="28"/>
        </w:rPr>
        <w:lastRenderedPageBreak/>
        <w:t>Th</w:t>
      </w:r>
      <w:r>
        <w:rPr>
          <w:position w:val="11"/>
          <w:sz w:val="28"/>
          <w:szCs w:val="28"/>
        </w:rPr>
        <w:t>e</w:t>
      </w:r>
      <w:r>
        <w:rPr>
          <w:spacing w:val="-1"/>
          <w:position w:val="11"/>
          <w:sz w:val="28"/>
          <w:szCs w:val="28"/>
        </w:rPr>
        <w:t xml:space="preserve"> varianc</w:t>
      </w:r>
      <w:r>
        <w:rPr>
          <w:position w:val="11"/>
          <w:sz w:val="28"/>
          <w:szCs w:val="28"/>
        </w:rPr>
        <w:t>e</w:t>
      </w:r>
      <w:r>
        <w:rPr>
          <w:spacing w:val="-1"/>
          <w:position w:val="11"/>
          <w:sz w:val="28"/>
          <w:szCs w:val="28"/>
        </w:rPr>
        <w:t xml:space="preserve"> i</w:t>
      </w:r>
      <w:r>
        <w:rPr>
          <w:position w:val="11"/>
          <w:sz w:val="28"/>
          <w:szCs w:val="28"/>
        </w:rPr>
        <w:t>s</w:t>
      </w:r>
      <w:r>
        <w:rPr>
          <w:spacing w:val="18"/>
          <w:position w:val="11"/>
          <w:sz w:val="28"/>
          <w:szCs w:val="28"/>
        </w:rPr>
        <w:t xml:space="preserve"> </w:t>
      </w:r>
      <w:r>
        <w:rPr>
          <w:rFonts w:ascii="Meiryo" w:eastAsia="Meiryo" w:hAnsi="Meiryo" w:cs="Meiryo"/>
          <w:w w:val="90"/>
          <w:position w:val="11"/>
          <w:sz w:val="25"/>
          <w:szCs w:val="25"/>
        </w:rPr>
        <w:t>σ</w:t>
      </w:r>
      <w:r>
        <w:rPr>
          <w:rFonts w:ascii="Meiryo" w:eastAsia="Meiryo" w:hAnsi="Meiryo" w:cs="Meiryo"/>
          <w:spacing w:val="-15"/>
          <w:w w:val="90"/>
          <w:position w:val="11"/>
          <w:sz w:val="25"/>
          <w:szCs w:val="25"/>
        </w:rPr>
        <w:t xml:space="preserve"> </w:t>
      </w:r>
      <w:r>
        <w:rPr>
          <w:position w:val="21"/>
          <w:sz w:val="13"/>
          <w:szCs w:val="13"/>
        </w:rPr>
        <w:t>2</w:t>
      </w:r>
      <w:r>
        <w:rPr>
          <w:spacing w:val="26"/>
          <w:position w:val="21"/>
          <w:sz w:val="13"/>
          <w:szCs w:val="13"/>
        </w:rPr>
        <w:t xml:space="preserve"> </w:t>
      </w:r>
      <w:r>
        <w:rPr>
          <w:position w:val="11"/>
          <w:sz w:val="28"/>
          <w:szCs w:val="28"/>
        </w:rPr>
        <w:t>=</w:t>
      </w:r>
      <w:r>
        <w:rPr>
          <w:spacing w:val="-30"/>
          <w:position w:val="11"/>
          <w:sz w:val="28"/>
          <w:szCs w:val="28"/>
        </w:rPr>
        <w:t xml:space="preserve"> </w:t>
      </w:r>
      <w:r>
        <w:rPr>
          <w:rFonts w:ascii="Meiryo" w:eastAsia="Meiryo" w:hAnsi="Meiryo" w:cs="Meiryo"/>
          <w:w w:val="89"/>
          <w:position w:val="7"/>
          <w:sz w:val="43"/>
          <w:szCs w:val="43"/>
        </w:rPr>
        <w:t>∑</w:t>
      </w:r>
      <w:r>
        <w:rPr>
          <w:rFonts w:ascii="Meiryo" w:eastAsia="Meiryo" w:hAnsi="Meiryo" w:cs="Meiryo"/>
          <w:spacing w:val="-105"/>
          <w:position w:val="7"/>
          <w:sz w:val="43"/>
          <w:szCs w:val="43"/>
        </w:rPr>
        <w:t xml:space="preserve"> </w:t>
      </w:r>
      <w:r>
        <w:rPr>
          <w:w w:val="102"/>
          <w:position w:val="14"/>
          <w:sz w:val="28"/>
          <w:szCs w:val="28"/>
        </w:rPr>
        <w:t>(</w:t>
      </w:r>
      <w:r>
        <w:rPr>
          <w:spacing w:val="-50"/>
          <w:position w:val="14"/>
          <w:sz w:val="28"/>
          <w:szCs w:val="28"/>
        </w:rPr>
        <w:t xml:space="preserve"> </w:t>
      </w:r>
      <w:r>
        <w:rPr>
          <w:i/>
          <w:position w:val="14"/>
          <w:sz w:val="28"/>
          <w:szCs w:val="28"/>
        </w:rPr>
        <w:t>x</w:t>
      </w:r>
      <w:r>
        <w:rPr>
          <w:i/>
          <w:spacing w:val="-2"/>
          <w:position w:val="14"/>
          <w:sz w:val="28"/>
          <w:szCs w:val="28"/>
        </w:rPr>
        <w:t xml:space="preserve"> </w:t>
      </w:r>
      <w:r>
        <w:rPr>
          <w:rFonts w:ascii="Meiryo" w:eastAsia="Meiryo" w:hAnsi="Meiryo" w:cs="Meiryo"/>
          <w:w w:val="70"/>
          <w:position w:val="14"/>
          <w:sz w:val="28"/>
          <w:szCs w:val="28"/>
        </w:rPr>
        <w:t>−</w:t>
      </w:r>
      <w:r>
        <w:rPr>
          <w:rFonts w:ascii="Meiryo" w:eastAsia="Meiryo" w:hAnsi="Meiryo" w:cs="Meiryo"/>
          <w:spacing w:val="-2"/>
          <w:w w:val="70"/>
          <w:position w:val="14"/>
          <w:sz w:val="28"/>
          <w:szCs w:val="28"/>
        </w:rPr>
        <w:t xml:space="preserve"> </w:t>
      </w:r>
      <w:r>
        <w:rPr>
          <w:rFonts w:ascii="Meiryo" w:eastAsia="Meiryo" w:hAnsi="Meiryo" w:cs="Meiryo"/>
          <w:spacing w:val="21"/>
          <w:w w:val="93"/>
          <w:position w:val="14"/>
          <w:sz w:val="30"/>
          <w:szCs w:val="30"/>
        </w:rPr>
        <w:t>µ</w:t>
      </w:r>
      <w:r>
        <w:rPr>
          <w:w w:val="93"/>
          <w:position w:val="14"/>
          <w:sz w:val="28"/>
          <w:szCs w:val="28"/>
        </w:rPr>
        <w:t>)</w:t>
      </w:r>
      <w:r>
        <w:rPr>
          <w:spacing w:val="-17"/>
          <w:w w:val="93"/>
          <w:position w:val="14"/>
          <w:sz w:val="28"/>
          <w:szCs w:val="28"/>
        </w:rPr>
        <w:t xml:space="preserve"> </w:t>
      </w:r>
      <w:r>
        <w:rPr>
          <w:position w:val="27"/>
          <w:sz w:val="16"/>
          <w:szCs w:val="16"/>
        </w:rPr>
        <w:t>2</w:t>
      </w:r>
      <w:r>
        <w:rPr>
          <w:spacing w:val="12"/>
          <w:position w:val="27"/>
          <w:sz w:val="16"/>
          <w:szCs w:val="16"/>
        </w:rPr>
        <w:t xml:space="preserve"> </w:t>
      </w:r>
      <w:r>
        <w:rPr>
          <w:i/>
          <w:spacing w:val="8"/>
          <w:w w:val="103"/>
          <w:position w:val="14"/>
          <w:sz w:val="28"/>
          <w:szCs w:val="28"/>
        </w:rPr>
        <w:t>P</w:t>
      </w:r>
      <w:r>
        <w:rPr>
          <w:w w:val="102"/>
          <w:position w:val="14"/>
          <w:sz w:val="28"/>
          <w:szCs w:val="28"/>
        </w:rPr>
        <w:t>(</w:t>
      </w:r>
      <w:r>
        <w:rPr>
          <w:spacing w:val="-41"/>
          <w:position w:val="14"/>
          <w:sz w:val="28"/>
          <w:szCs w:val="28"/>
        </w:rPr>
        <w:t xml:space="preserve"> </w:t>
      </w:r>
      <w:r>
        <w:rPr>
          <w:i/>
          <w:w w:val="103"/>
          <w:position w:val="14"/>
          <w:sz w:val="28"/>
          <w:szCs w:val="28"/>
        </w:rPr>
        <w:t>X</w:t>
      </w:r>
    </w:p>
    <w:p w:rsidR="00875696" w:rsidRDefault="00E667B6">
      <w:pPr>
        <w:spacing w:line="460" w:lineRule="exact"/>
        <w:rPr>
          <w:sz w:val="28"/>
          <w:szCs w:val="28"/>
        </w:rPr>
        <w:sectPr w:rsidR="00875696">
          <w:type w:val="continuous"/>
          <w:pgSz w:w="11900" w:h="16840"/>
          <w:pgMar w:top="760" w:right="1340" w:bottom="280" w:left="1320" w:header="720" w:footer="720" w:gutter="0"/>
          <w:cols w:num="2" w:space="720" w:equalWidth="0">
            <w:col w:w="4630" w:space="121"/>
            <w:col w:w="4489"/>
          </w:cols>
        </w:sectPr>
      </w:pPr>
      <w:r>
        <w:br w:type="column"/>
      </w:r>
      <w:r>
        <w:rPr>
          <w:rFonts w:ascii="Meiryo" w:eastAsia="Meiryo" w:hAnsi="Meiryo" w:cs="Meiryo"/>
          <w:w w:val="70"/>
          <w:position w:val="3"/>
          <w:sz w:val="28"/>
          <w:szCs w:val="28"/>
        </w:rPr>
        <w:lastRenderedPageBreak/>
        <w:t>=</w:t>
      </w:r>
      <w:r>
        <w:rPr>
          <w:rFonts w:ascii="Meiryo" w:eastAsia="Meiryo" w:hAnsi="Meiryo" w:cs="Meiryo"/>
          <w:spacing w:val="22"/>
          <w:w w:val="70"/>
          <w:position w:val="3"/>
          <w:sz w:val="28"/>
          <w:szCs w:val="28"/>
        </w:rPr>
        <w:t xml:space="preserve"> </w:t>
      </w:r>
      <w:r>
        <w:rPr>
          <w:i/>
          <w:spacing w:val="8"/>
          <w:position w:val="3"/>
          <w:sz w:val="28"/>
          <w:szCs w:val="28"/>
        </w:rPr>
        <w:t>x</w:t>
      </w:r>
      <w:r>
        <w:rPr>
          <w:position w:val="3"/>
          <w:sz w:val="28"/>
          <w:szCs w:val="28"/>
        </w:rPr>
        <w:t>)</w:t>
      </w:r>
      <w:r>
        <w:rPr>
          <w:spacing w:val="-13"/>
          <w:position w:val="3"/>
          <w:sz w:val="28"/>
          <w:szCs w:val="28"/>
        </w:rPr>
        <w:t xml:space="preserve"> </w:t>
      </w:r>
      <w:r>
        <w:rPr>
          <w:sz w:val="28"/>
          <w:szCs w:val="28"/>
        </w:rPr>
        <w:t>=</w:t>
      </w:r>
      <w:r>
        <w:rPr>
          <w:spacing w:val="-1"/>
          <w:sz w:val="28"/>
          <w:szCs w:val="28"/>
        </w:rPr>
        <w:t xml:space="preserve"> </w:t>
      </w:r>
      <w:r>
        <w:rPr>
          <w:sz w:val="28"/>
          <w:szCs w:val="28"/>
        </w:rPr>
        <w:t>1.34</w:t>
      </w:r>
    </w:p>
    <w:p w:rsidR="00875696" w:rsidRDefault="00875696">
      <w:pPr>
        <w:spacing w:before="2" w:line="220" w:lineRule="exact"/>
        <w:rPr>
          <w:sz w:val="22"/>
          <w:szCs w:val="22"/>
        </w:rPr>
        <w:sectPr w:rsidR="00875696">
          <w:pgSz w:w="11900" w:h="16840"/>
          <w:pgMar w:top="1180" w:right="1340" w:bottom="280" w:left="1320" w:header="734" w:footer="1428" w:gutter="0"/>
          <w:cols w:space="720"/>
        </w:sectPr>
      </w:pPr>
    </w:p>
    <w:p w:rsidR="00875696" w:rsidRDefault="00E667B6">
      <w:pPr>
        <w:spacing w:before="19"/>
        <w:ind w:left="480"/>
        <w:rPr>
          <w:sz w:val="32"/>
          <w:szCs w:val="32"/>
        </w:rPr>
      </w:pPr>
      <w:r>
        <w:rPr>
          <w:b/>
          <w:sz w:val="32"/>
          <w:szCs w:val="32"/>
          <w:u w:val="thick" w:color="000000"/>
        </w:rPr>
        <w:lastRenderedPageBreak/>
        <w:t>Combinations:</w:t>
      </w:r>
    </w:p>
    <w:p w:rsidR="00875696" w:rsidRDefault="00E667B6">
      <w:pPr>
        <w:ind w:left="480"/>
        <w:rPr>
          <w:sz w:val="32"/>
          <w:szCs w:val="32"/>
        </w:rPr>
      </w:pPr>
      <w:r>
        <w:rPr>
          <w:sz w:val="32"/>
          <w:szCs w:val="32"/>
        </w:rPr>
        <w:t>Notation (n!):</w:t>
      </w:r>
    </w:p>
    <w:p w:rsidR="00875696" w:rsidRDefault="00E667B6">
      <w:pPr>
        <w:spacing w:line="340" w:lineRule="exact"/>
        <w:ind w:left="1200" w:right="-125"/>
        <w:rPr>
          <w:sz w:val="32"/>
          <w:szCs w:val="32"/>
        </w:rPr>
      </w:pPr>
      <w:r>
        <w:rPr>
          <w:i/>
          <w:spacing w:val="1"/>
          <w:position w:val="-2"/>
          <w:sz w:val="32"/>
          <w:szCs w:val="32"/>
        </w:rPr>
        <w:t>n</w:t>
      </w:r>
      <w:r>
        <w:rPr>
          <w:position w:val="-2"/>
          <w:sz w:val="32"/>
          <w:szCs w:val="32"/>
        </w:rPr>
        <w:t>!  is read "n fac</w:t>
      </w:r>
      <w:r>
        <w:rPr>
          <w:spacing w:val="-1"/>
          <w:position w:val="-2"/>
          <w:sz w:val="32"/>
          <w:szCs w:val="32"/>
        </w:rPr>
        <w:t>t</w:t>
      </w:r>
      <w:r>
        <w:rPr>
          <w:position w:val="-2"/>
          <w:sz w:val="32"/>
          <w:szCs w:val="32"/>
        </w:rPr>
        <w:t>o</w:t>
      </w:r>
      <w:r>
        <w:rPr>
          <w:spacing w:val="-2"/>
          <w:position w:val="-2"/>
          <w:sz w:val="32"/>
          <w:szCs w:val="32"/>
        </w:rPr>
        <w:t>r</w:t>
      </w:r>
      <w:r>
        <w:rPr>
          <w:position w:val="-2"/>
          <w:sz w:val="32"/>
          <w:szCs w:val="32"/>
        </w:rPr>
        <w:t>ial". It defined by:</w:t>
      </w:r>
    </w:p>
    <w:p w:rsidR="00875696" w:rsidRDefault="00E667B6">
      <w:pPr>
        <w:spacing w:line="420" w:lineRule="exact"/>
        <w:ind w:left="2676"/>
        <w:rPr>
          <w:rFonts w:ascii="Meiryo" w:eastAsia="Meiryo" w:hAnsi="Meiryo" w:cs="Meiryo"/>
          <w:sz w:val="36"/>
          <w:szCs w:val="36"/>
        </w:rPr>
      </w:pPr>
      <w:r>
        <w:rPr>
          <w:i/>
          <w:spacing w:val="-17"/>
          <w:w w:val="102"/>
          <w:position w:val="7"/>
          <w:sz w:val="27"/>
          <w:szCs w:val="27"/>
        </w:rPr>
        <w:t>n</w:t>
      </w:r>
      <w:r>
        <w:rPr>
          <w:spacing w:val="6"/>
          <w:w w:val="102"/>
          <w:position w:val="7"/>
          <w:sz w:val="27"/>
          <w:szCs w:val="27"/>
        </w:rPr>
        <w:t>!</w:t>
      </w:r>
      <w:r>
        <w:rPr>
          <w:rFonts w:ascii="Meiryo" w:eastAsia="Meiryo" w:hAnsi="Meiryo" w:cs="Meiryo"/>
          <w:w w:val="70"/>
          <w:position w:val="7"/>
          <w:sz w:val="27"/>
          <w:szCs w:val="27"/>
        </w:rPr>
        <w:t>=</w:t>
      </w:r>
      <w:r>
        <w:rPr>
          <w:rFonts w:ascii="Meiryo" w:eastAsia="Meiryo" w:hAnsi="Meiryo" w:cs="Meiryo"/>
          <w:spacing w:val="-20"/>
          <w:position w:val="7"/>
          <w:sz w:val="27"/>
          <w:szCs w:val="27"/>
        </w:rPr>
        <w:t xml:space="preserve"> </w:t>
      </w:r>
      <w:r>
        <w:rPr>
          <w:i/>
          <w:spacing w:val="4"/>
          <w:w w:val="102"/>
          <w:position w:val="7"/>
          <w:sz w:val="27"/>
          <w:szCs w:val="27"/>
        </w:rPr>
        <w:t>n</w:t>
      </w:r>
      <w:r>
        <w:rPr>
          <w:rFonts w:ascii="Meiryo" w:eastAsia="Meiryo" w:hAnsi="Meiryo" w:cs="Meiryo"/>
          <w:spacing w:val="-3"/>
          <w:w w:val="58"/>
          <w:position w:val="7"/>
          <w:sz w:val="36"/>
          <w:szCs w:val="36"/>
        </w:rPr>
        <w:t>(</w:t>
      </w:r>
      <w:r>
        <w:rPr>
          <w:i/>
          <w:w w:val="102"/>
          <w:position w:val="7"/>
          <w:sz w:val="27"/>
          <w:szCs w:val="27"/>
        </w:rPr>
        <w:t>n</w:t>
      </w:r>
      <w:r>
        <w:rPr>
          <w:i/>
          <w:spacing w:val="-13"/>
          <w:position w:val="7"/>
          <w:sz w:val="27"/>
          <w:szCs w:val="27"/>
        </w:rPr>
        <w:t xml:space="preserve"> </w:t>
      </w:r>
      <w:r>
        <w:rPr>
          <w:rFonts w:ascii="Meiryo" w:eastAsia="Meiryo" w:hAnsi="Meiryo" w:cs="Meiryo"/>
          <w:w w:val="70"/>
          <w:position w:val="7"/>
          <w:sz w:val="27"/>
          <w:szCs w:val="27"/>
        </w:rPr>
        <w:t>−</w:t>
      </w:r>
      <w:r>
        <w:rPr>
          <w:rFonts w:ascii="Meiryo" w:eastAsia="Meiryo" w:hAnsi="Meiryo" w:cs="Meiryo"/>
          <w:spacing w:val="-67"/>
          <w:position w:val="7"/>
          <w:sz w:val="27"/>
          <w:szCs w:val="27"/>
        </w:rPr>
        <w:t xml:space="preserve"> </w:t>
      </w:r>
      <w:r>
        <w:rPr>
          <w:spacing w:val="-13"/>
          <w:w w:val="102"/>
          <w:position w:val="7"/>
          <w:sz w:val="27"/>
          <w:szCs w:val="27"/>
        </w:rPr>
        <w:t>1</w:t>
      </w:r>
      <w:r>
        <w:rPr>
          <w:rFonts w:ascii="Meiryo" w:eastAsia="Meiryo" w:hAnsi="Meiryo" w:cs="Meiryo"/>
          <w:spacing w:val="-19"/>
          <w:w w:val="58"/>
          <w:position w:val="7"/>
          <w:sz w:val="36"/>
          <w:szCs w:val="36"/>
        </w:rPr>
        <w:t>)</w:t>
      </w:r>
      <w:r>
        <w:rPr>
          <w:rFonts w:ascii="Meiryo" w:eastAsia="Meiryo" w:hAnsi="Meiryo" w:cs="Meiryo"/>
          <w:spacing w:val="-3"/>
          <w:w w:val="58"/>
          <w:position w:val="7"/>
          <w:sz w:val="36"/>
          <w:szCs w:val="36"/>
        </w:rPr>
        <w:t>(</w:t>
      </w:r>
      <w:r>
        <w:rPr>
          <w:i/>
          <w:w w:val="102"/>
          <w:position w:val="7"/>
          <w:sz w:val="27"/>
          <w:szCs w:val="27"/>
        </w:rPr>
        <w:t>n</w:t>
      </w:r>
      <w:r>
        <w:rPr>
          <w:i/>
          <w:spacing w:val="-13"/>
          <w:position w:val="7"/>
          <w:sz w:val="27"/>
          <w:szCs w:val="27"/>
        </w:rPr>
        <w:t xml:space="preserve"> </w:t>
      </w:r>
      <w:r>
        <w:rPr>
          <w:rFonts w:ascii="Meiryo" w:eastAsia="Meiryo" w:hAnsi="Meiryo" w:cs="Meiryo"/>
          <w:w w:val="70"/>
          <w:position w:val="7"/>
          <w:sz w:val="27"/>
          <w:szCs w:val="27"/>
        </w:rPr>
        <w:t>−</w:t>
      </w:r>
      <w:r>
        <w:rPr>
          <w:rFonts w:ascii="Meiryo" w:eastAsia="Meiryo" w:hAnsi="Meiryo" w:cs="Meiryo"/>
          <w:spacing w:val="-37"/>
          <w:position w:val="7"/>
          <w:sz w:val="27"/>
          <w:szCs w:val="27"/>
        </w:rPr>
        <w:t xml:space="preserve"> </w:t>
      </w:r>
      <w:r>
        <w:rPr>
          <w:spacing w:val="10"/>
          <w:w w:val="102"/>
          <w:position w:val="7"/>
          <w:sz w:val="27"/>
          <w:szCs w:val="27"/>
        </w:rPr>
        <w:t>2</w:t>
      </w:r>
      <w:r>
        <w:rPr>
          <w:rFonts w:ascii="Meiryo" w:eastAsia="Meiryo" w:hAnsi="Meiryo" w:cs="Meiryo"/>
          <w:spacing w:val="-10"/>
          <w:w w:val="58"/>
          <w:position w:val="7"/>
          <w:sz w:val="36"/>
          <w:szCs w:val="36"/>
        </w:rPr>
        <w:t>)</w:t>
      </w:r>
      <w:r>
        <w:rPr>
          <w:spacing w:val="11"/>
          <w:w w:val="168"/>
          <w:position w:val="7"/>
          <w:sz w:val="27"/>
          <w:szCs w:val="27"/>
        </w:rPr>
        <w:t>L</w:t>
      </w:r>
      <w:r>
        <w:rPr>
          <w:rFonts w:ascii="Meiryo" w:eastAsia="Meiryo" w:hAnsi="Meiryo" w:cs="Meiryo"/>
          <w:spacing w:val="-4"/>
          <w:w w:val="58"/>
          <w:position w:val="7"/>
          <w:sz w:val="36"/>
          <w:szCs w:val="36"/>
        </w:rPr>
        <w:t>(</w:t>
      </w:r>
      <w:r>
        <w:rPr>
          <w:spacing w:val="10"/>
          <w:w w:val="102"/>
          <w:position w:val="7"/>
          <w:sz w:val="27"/>
          <w:szCs w:val="27"/>
        </w:rPr>
        <w:t>2</w:t>
      </w:r>
      <w:r>
        <w:rPr>
          <w:rFonts w:ascii="Meiryo" w:eastAsia="Meiryo" w:hAnsi="Meiryo" w:cs="Meiryo"/>
          <w:spacing w:val="-19"/>
          <w:w w:val="58"/>
          <w:position w:val="7"/>
          <w:sz w:val="36"/>
          <w:szCs w:val="36"/>
        </w:rPr>
        <w:t>)</w:t>
      </w:r>
      <w:r>
        <w:rPr>
          <w:rFonts w:ascii="Meiryo" w:eastAsia="Meiryo" w:hAnsi="Meiryo" w:cs="Meiryo"/>
          <w:spacing w:val="-33"/>
          <w:w w:val="58"/>
          <w:position w:val="7"/>
          <w:sz w:val="36"/>
          <w:szCs w:val="36"/>
        </w:rPr>
        <w:t>(</w:t>
      </w:r>
      <w:r>
        <w:rPr>
          <w:spacing w:val="-13"/>
          <w:w w:val="102"/>
          <w:position w:val="7"/>
          <w:sz w:val="27"/>
          <w:szCs w:val="27"/>
        </w:rPr>
        <w:t>1</w:t>
      </w:r>
      <w:r>
        <w:rPr>
          <w:rFonts w:ascii="Meiryo" w:eastAsia="Meiryo" w:hAnsi="Meiryo" w:cs="Meiryo"/>
          <w:w w:val="58"/>
          <w:position w:val="7"/>
          <w:sz w:val="36"/>
          <w:szCs w:val="36"/>
        </w:rPr>
        <w:t>)</w:t>
      </w:r>
    </w:p>
    <w:p w:rsidR="00875696" w:rsidRDefault="00E667B6">
      <w:pPr>
        <w:spacing w:line="300" w:lineRule="exact"/>
        <w:ind w:left="2630" w:right="2741"/>
        <w:jc w:val="center"/>
        <w:rPr>
          <w:sz w:val="27"/>
          <w:szCs w:val="27"/>
        </w:rPr>
      </w:pPr>
      <w:r>
        <w:rPr>
          <w:spacing w:val="-21"/>
          <w:w w:val="102"/>
          <w:position w:val="-1"/>
          <w:sz w:val="27"/>
          <w:szCs w:val="27"/>
        </w:rPr>
        <w:t>0</w:t>
      </w:r>
      <w:r>
        <w:rPr>
          <w:spacing w:val="6"/>
          <w:w w:val="102"/>
          <w:position w:val="-1"/>
          <w:sz w:val="27"/>
          <w:szCs w:val="27"/>
        </w:rPr>
        <w:t>!</w:t>
      </w:r>
      <w:r>
        <w:rPr>
          <w:rFonts w:ascii="Meiryo" w:eastAsia="Meiryo" w:hAnsi="Meiryo" w:cs="Meiryo"/>
          <w:w w:val="70"/>
          <w:position w:val="-1"/>
          <w:sz w:val="27"/>
          <w:szCs w:val="27"/>
        </w:rPr>
        <w:t>=</w:t>
      </w:r>
      <w:r>
        <w:rPr>
          <w:rFonts w:ascii="Meiryo" w:eastAsia="Meiryo" w:hAnsi="Meiryo" w:cs="Meiryo"/>
          <w:spacing w:val="-50"/>
          <w:position w:val="-1"/>
          <w:sz w:val="27"/>
          <w:szCs w:val="27"/>
        </w:rPr>
        <w:t xml:space="preserve"> </w:t>
      </w:r>
      <w:r>
        <w:rPr>
          <w:w w:val="102"/>
          <w:position w:val="-1"/>
          <w:sz w:val="27"/>
          <w:szCs w:val="27"/>
        </w:rPr>
        <w:t>1</w:t>
      </w:r>
    </w:p>
    <w:p w:rsidR="00875696" w:rsidRDefault="00E667B6">
      <w:pPr>
        <w:spacing w:before="5" w:line="120" w:lineRule="exact"/>
        <w:rPr>
          <w:sz w:val="13"/>
          <w:szCs w:val="13"/>
        </w:rPr>
      </w:pPr>
      <w:r>
        <w:br w:type="column"/>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ind w:right="-62"/>
        <w:rPr>
          <w:sz w:val="27"/>
          <w:szCs w:val="27"/>
        </w:rPr>
      </w:pPr>
      <w:r>
        <w:rPr>
          <w:i/>
          <w:w w:val="102"/>
          <w:sz w:val="27"/>
          <w:szCs w:val="27"/>
        </w:rPr>
        <w:t>for</w:t>
      </w:r>
    </w:p>
    <w:p w:rsidR="00875696" w:rsidRDefault="00E667B6">
      <w:pPr>
        <w:spacing w:before="2" w:line="180" w:lineRule="exact"/>
        <w:rPr>
          <w:sz w:val="18"/>
          <w:szCs w:val="18"/>
        </w:rPr>
      </w:pPr>
      <w:r>
        <w:br w:type="column"/>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rPr>
          <w:sz w:val="27"/>
          <w:szCs w:val="27"/>
        </w:rPr>
        <w:sectPr w:rsidR="00875696">
          <w:type w:val="continuous"/>
          <w:pgSz w:w="11900" w:h="16840"/>
          <w:pgMar w:top="760" w:right="1340" w:bottom="280" w:left="1320" w:header="720" w:footer="720" w:gutter="0"/>
          <w:cols w:num="3" w:space="720" w:equalWidth="0">
            <w:col w:w="6001" w:space="135"/>
            <w:col w:w="324" w:space="257"/>
            <w:col w:w="2523"/>
          </w:cols>
        </w:sectPr>
      </w:pPr>
      <w:r>
        <w:rPr>
          <w:i/>
          <w:sz w:val="27"/>
          <w:szCs w:val="27"/>
        </w:rPr>
        <w:t>n</w:t>
      </w:r>
      <w:r>
        <w:rPr>
          <w:i/>
          <w:spacing w:val="3"/>
          <w:sz w:val="27"/>
          <w:szCs w:val="27"/>
        </w:rPr>
        <w:t xml:space="preserve"> </w:t>
      </w:r>
      <w:r>
        <w:rPr>
          <w:rFonts w:ascii="Meiryo" w:eastAsia="Meiryo" w:hAnsi="Meiryo" w:cs="Meiryo"/>
          <w:w w:val="69"/>
          <w:sz w:val="27"/>
          <w:szCs w:val="27"/>
        </w:rPr>
        <w:t>≥</w:t>
      </w:r>
      <w:r>
        <w:rPr>
          <w:rFonts w:ascii="Meiryo" w:eastAsia="Meiryo" w:hAnsi="Meiryo" w:cs="Meiryo"/>
          <w:spacing w:val="-51"/>
          <w:sz w:val="27"/>
          <w:szCs w:val="27"/>
        </w:rPr>
        <w:t xml:space="preserve"> </w:t>
      </w:r>
      <w:r>
        <w:rPr>
          <w:w w:val="102"/>
          <w:sz w:val="27"/>
          <w:szCs w:val="27"/>
        </w:rPr>
        <w:t>1</w:t>
      </w:r>
    </w:p>
    <w:p w:rsidR="00875696" w:rsidRDefault="00E667B6">
      <w:pPr>
        <w:ind w:left="1200"/>
        <w:rPr>
          <w:sz w:val="32"/>
          <w:szCs w:val="32"/>
        </w:rPr>
      </w:pPr>
      <w:r>
        <w:rPr>
          <w:sz w:val="32"/>
          <w:szCs w:val="32"/>
        </w:rPr>
        <w:lastRenderedPageBreak/>
        <w:t>Example:</w:t>
      </w:r>
    </w:p>
    <w:p w:rsidR="00875696" w:rsidRDefault="00E667B6">
      <w:pPr>
        <w:spacing w:before="30" w:line="360" w:lineRule="exact"/>
        <w:ind w:left="480" w:right="-68"/>
        <w:rPr>
          <w:sz w:val="32"/>
          <w:szCs w:val="32"/>
        </w:rPr>
      </w:pPr>
      <w:r>
        <w:rPr>
          <w:b/>
          <w:position w:val="-1"/>
          <w:sz w:val="32"/>
          <w:szCs w:val="32"/>
        </w:rPr>
        <w:t>Combinations:</w:t>
      </w:r>
    </w:p>
    <w:p w:rsidR="00875696" w:rsidRDefault="00E667B6">
      <w:pPr>
        <w:spacing w:line="440" w:lineRule="exact"/>
        <w:rPr>
          <w:sz w:val="28"/>
          <w:szCs w:val="28"/>
        </w:rPr>
        <w:sectPr w:rsidR="00875696">
          <w:type w:val="continuous"/>
          <w:pgSz w:w="11900" w:h="16840"/>
          <w:pgMar w:top="760" w:right="1340" w:bottom="280" w:left="1320" w:header="720" w:footer="720" w:gutter="0"/>
          <w:cols w:num="2" w:space="720" w:equalWidth="0">
            <w:col w:w="2509" w:space="158"/>
            <w:col w:w="6573"/>
          </w:cols>
        </w:sectPr>
      </w:pPr>
      <w:r>
        <w:br w:type="column"/>
      </w:r>
      <w:r>
        <w:rPr>
          <w:spacing w:val="-26"/>
          <w:position w:val="7"/>
          <w:sz w:val="28"/>
          <w:szCs w:val="28"/>
        </w:rPr>
        <w:lastRenderedPageBreak/>
        <w:t>5</w:t>
      </w:r>
      <w:r>
        <w:rPr>
          <w:spacing w:val="7"/>
          <w:position w:val="7"/>
          <w:sz w:val="28"/>
          <w:szCs w:val="28"/>
        </w:rPr>
        <w:t>!</w:t>
      </w:r>
      <w:r>
        <w:rPr>
          <w:rFonts w:ascii="Meiryo" w:eastAsia="Meiryo" w:hAnsi="Meiryo" w:cs="Meiryo"/>
          <w:w w:val="68"/>
          <w:position w:val="7"/>
          <w:sz w:val="28"/>
          <w:szCs w:val="28"/>
        </w:rPr>
        <w:t>=</w:t>
      </w:r>
      <w:r>
        <w:rPr>
          <w:rFonts w:ascii="Meiryo" w:eastAsia="Meiryo" w:hAnsi="Meiryo" w:cs="Meiryo"/>
          <w:spacing w:val="-26"/>
          <w:position w:val="7"/>
          <w:sz w:val="28"/>
          <w:szCs w:val="28"/>
        </w:rPr>
        <w:t xml:space="preserve"> </w:t>
      </w:r>
      <w:r>
        <w:rPr>
          <w:rFonts w:ascii="Meiryo" w:eastAsia="Meiryo" w:hAnsi="Meiryo" w:cs="Meiryo"/>
          <w:spacing w:val="-13"/>
          <w:w w:val="58"/>
          <w:position w:val="7"/>
          <w:sz w:val="36"/>
          <w:szCs w:val="36"/>
        </w:rPr>
        <w:t>(</w:t>
      </w:r>
      <w:r>
        <w:rPr>
          <w:spacing w:val="4"/>
          <w:position w:val="7"/>
          <w:sz w:val="28"/>
          <w:szCs w:val="28"/>
        </w:rPr>
        <w:t>5</w:t>
      </w:r>
      <w:r>
        <w:rPr>
          <w:rFonts w:ascii="Meiryo" w:eastAsia="Meiryo" w:hAnsi="Meiryo" w:cs="Meiryo"/>
          <w:spacing w:val="-19"/>
          <w:w w:val="58"/>
          <w:position w:val="7"/>
          <w:sz w:val="36"/>
          <w:szCs w:val="36"/>
        </w:rPr>
        <w:t>)</w:t>
      </w:r>
      <w:r>
        <w:rPr>
          <w:rFonts w:ascii="Meiryo" w:eastAsia="Meiryo" w:hAnsi="Meiryo" w:cs="Meiryo"/>
          <w:spacing w:val="-4"/>
          <w:w w:val="58"/>
          <w:position w:val="7"/>
          <w:sz w:val="36"/>
          <w:szCs w:val="36"/>
        </w:rPr>
        <w:t>(</w:t>
      </w:r>
      <w:r>
        <w:rPr>
          <w:spacing w:val="8"/>
          <w:position w:val="7"/>
          <w:sz w:val="28"/>
          <w:szCs w:val="28"/>
        </w:rPr>
        <w:t>4</w:t>
      </w:r>
      <w:r>
        <w:rPr>
          <w:rFonts w:ascii="Meiryo" w:eastAsia="Meiryo" w:hAnsi="Meiryo" w:cs="Meiryo"/>
          <w:spacing w:val="-20"/>
          <w:w w:val="58"/>
          <w:position w:val="7"/>
          <w:sz w:val="36"/>
          <w:szCs w:val="36"/>
        </w:rPr>
        <w:t>)</w:t>
      </w:r>
      <w:r>
        <w:rPr>
          <w:rFonts w:ascii="Meiryo" w:eastAsia="Meiryo" w:hAnsi="Meiryo" w:cs="Meiryo"/>
          <w:spacing w:val="-13"/>
          <w:w w:val="58"/>
          <w:position w:val="7"/>
          <w:sz w:val="36"/>
          <w:szCs w:val="36"/>
        </w:rPr>
        <w:t>(</w:t>
      </w:r>
      <w:r>
        <w:rPr>
          <w:spacing w:val="-1"/>
          <w:position w:val="7"/>
          <w:sz w:val="28"/>
          <w:szCs w:val="28"/>
        </w:rPr>
        <w:t>3</w:t>
      </w:r>
      <w:r>
        <w:rPr>
          <w:rFonts w:ascii="Meiryo" w:eastAsia="Meiryo" w:hAnsi="Meiryo" w:cs="Meiryo"/>
          <w:spacing w:val="-19"/>
          <w:w w:val="58"/>
          <w:position w:val="7"/>
          <w:sz w:val="36"/>
          <w:szCs w:val="36"/>
        </w:rPr>
        <w:t>)</w:t>
      </w:r>
      <w:r>
        <w:rPr>
          <w:rFonts w:ascii="Meiryo" w:eastAsia="Meiryo" w:hAnsi="Meiryo" w:cs="Meiryo"/>
          <w:spacing w:val="-4"/>
          <w:w w:val="58"/>
          <w:position w:val="7"/>
          <w:sz w:val="36"/>
          <w:szCs w:val="36"/>
        </w:rPr>
        <w:t>(</w:t>
      </w:r>
      <w:r>
        <w:rPr>
          <w:spacing w:val="8"/>
          <w:position w:val="7"/>
          <w:sz w:val="28"/>
          <w:szCs w:val="28"/>
        </w:rPr>
        <w:t>2</w:t>
      </w:r>
      <w:r>
        <w:rPr>
          <w:rFonts w:ascii="Meiryo" w:eastAsia="Meiryo" w:hAnsi="Meiryo" w:cs="Meiryo"/>
          <w:spacing w:val="-20"/>
          <w:w w:val="58"/>
          <w:position w:val="7"/>
          <w:sz w:val="36"/>
          <w:szCs w:val="36"/>
        </w:rPr>
        <w:t>)</w:t>
      </w:r>
      <w:r>
        <w:rPr>
          <w:rFonts w:ascii="Meiryo" w:eastAsia="Meiryo" w:hAnsi="Meiryo" w:cs="Meiryo"/>
          <w:spacing w:val="-34"/>
          <w:w w:val="58"/>
          <w:position w:val="7"/>
          <w:sz w:val="36"/>
          <w:szCs w:val="36"/>
        </w:rPr>
        <w:t>(</w:t>
      </w:r>
      <w:r>
        <w:rPr>
          <w:spacing w:val="-13"/>
          <w:position w:val="7"/>
          <w:sz w:val="28"/>
          <w:szCs w:val="28"/>
        </w:rPr>
        <w:t>1</w:t>
      </w:r>
      <w:r>
        <w:rPr>
          <w:rFonts w:ascii="Meiryo" w:eastAsia="Meiryo" w:hAnsi="Meiryo" w:cs="Meiryo"/>
          <w:w w:val="58"/>
          <w:position w:val="7"/>
          <w:sz w:val="36"/>
          <w:szCs w:val="36"/>
        </w:rPr>
        <w:t>)</w:t>
      </w:r>
      <w:r>
        <w:rPr>
          <w:rFonts w:ascii="Meiryo" w:eastAsia="Meiryo" w:hAnsi="Meiryo" w:cs="Meiryo"/>
          <w:spacing w:val="-70"/>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51"/>
          <w:position w:val="7"/>
          <w:sz w:val="28"/>
          <w:szCs w:val="28"/>
        </w:rPr>
        <w:t xml:space="preserve"> </w:t>
      </w:r>
      <w:r>
        <w:rPr>
          <w:position w:val="7"/>
          <w:sz w:val="28"/>
          <w:szCs w:val="28"/>
        </w:rPr>
        <w:t>120</w:t>
      </w:r>
    </w:p>
    <w:p w:rsidR="00875696" w:rsidRDefault="00E667B6">
      <w:pPr>
        <w:spacing w:before="6"/>
        <w:ind w:left="480"/>
        <w:rPr>
          <w:sz w:val="32"/>
          <w:szCs w:val="32"/>
        </w:rPr>
      </w:pPr>
      <w:r>
        <w:rPr>
          <w:sz w:val="32"/>
          <w:szCs w:val="32"/>
        </w:rPr>
        <w:lastRenderedPageBreak/>
        <w:t>The number of di</w:t>
      </w:r>
      <w:r>
        <w:rPr>
          <w:spacing w:val="-1"/>
          <w:sz w:val="32"/>
          <w:szCs w:val="32"/>
        </w:rPr>
        <w:t>f</w:t>
      </w:r>
      <w:r>
        <w:rPr>
          <w:sz w:val="32"/>
          <w:szCs w:val="32"/>
        </w:rPr>
        <w:t>fe</w:t>
      </w:r>
      <w:r>
        <w:rPr>
          <w:spacing w:val="-1"/>
          <w:sz w:val="32"/>
          <w:szCs w:val="32"/>
        </w:rPr>
        <w:t>r</w:t>
      </w:r>
      <w:r>
        <w:rPr>
          <w:sz w:val="32"/>
          <w:szCs w:val="32"/>
        </w:rPr>
        <w:t>ent</w:t>
      </w:r>
      <w:r>
        <w:rPr>
          <w:spacing w:val="-1"/>
          <w:sz w:val="32"/>
          <w:szCs w:val="32"/>
        </w:rPr>
        <w:t xml:space="preserve"> </w:t>
      </w:r>
      <w:r>
        <w:rPr>
          <w:sz w:val="32"/>
          <w:szCs w:val="32"/>
        </w:rPr>
        <w:t xml:space="preserve">ways </w:t>
      </w:r>
      <w:r>
        <w:rPr>
          <w:spacing w:val="-1"/>
          <w:sz w:val="32"/>
          <w:szCs w:val="32"/>
        </w:rPr>
        <w:t>f</w:t>
      </w:r>
      <w:r>
        <w:rPr>
          <w:spacing w:val="1"/>
          <w:sz w:val="32"/>
          <w:szCs w:val="32"/>
        </w:rPr>
        <w:t>o</w:t>
      </w:r>
      <w:r>
        <w:rPr>
          <w:sz w:val="32"/>
          <w:szCs w:val="32"/>
        </w:rPr>
        <w:t>r</w:t>
      </w:r>
      <w:r>
        <w:rPr>
          <w:spacing w:val="-1"/>
          <w:sz w:val="32"/>
          <w:szCs w:val="32"/>
        </w:rPr>
        <w:t xml:space="preserve"> s</w:t>
      </w:r>
      <w:r>
        <w:rPr>
          <w:spacing w:val="1"/>
          <w:sz w:val="32"/>
          <w:szCs w:val="32"/>
        </w:rPr>
        <w:t>e</w:t>
      </w:r>
      <w:r>
        <w:rPr>
          <w:sz w:val="32"/>
          <w:szCs w:val="32"/>
        </w:rPr>
        <w:t>lect</w:t>
      </w:r>
      <w:r>
        <w:rPr>
          <w:spacing w:val="-1"/>
          <w:sz w:val="32"/>
          <w:szCs w:val="32"/>
        </w:rPr>
        <w:t>i</w:t>
      </w:r>
      <w:r>
        <w:rPr>
          <w:spacing w:val="1"/>
          <w:sz w:val="32"/>
          <w:szCs w:val="32"/>
        </w:rPr>
        <w:t>n</w:t>
      </w:r>
      <w:r>
        <w:rPr>
          <w:sz w:val="32"/>
          <w:szCs w:val="32"/>
        </w:rPr>
        <w:t xml:space="preserve">g </w:t>
      </w:r>
      <w:r>
        <w:rPr>
          <w:i/>
          <w:sz w:val="32"/>
          <w:szCs w:val="32"/>
        </w:rPr>
        <w:t xml:space="preserve">r </w:t>
      </w:r>
      <w:r>
        <w:rPr>
          <w:sz w:val="32"/>
          <w:szCs w:val="32"/>
        </w:rPr>
        <w:t>objects</w:t>
      </w:r>
      <w:r>
        <w:rPr>
          <w:spacing w:val="-1"/>
          <w:sz w:val="32"/>
          <w:szCs w:val="32"/>
        </w:rPr>
        <w:t xml:space="preserve"> </w:t>
      </w:r>
      <w:r>
        <w:rPr>
          <w:sz w:val="32"/>
          <w:szCs w:val="32"/>
        </w:rPr>
        <w:t xml:space="preserve">from </w:t>
      </w:r>
      <w:r>
        <w:rPr>
          <w:i/>
          <w:sz w:val="32"/>
          <w:szCs w:val="32"/>
        </w:rPr>
        <w:t>n</w:t>
      </w:r>
    </w:p>
    <w:p w:rsidR="00875696" w:rsidRDefault="00E667B6">
      <w:pPr>
        <w:spacing w:line="120" w:lineRule="exact"/>
        <w:ind w:left="5392" w:right="3350"/>
        <w:jc w:val="center"/>
        <w:rPr>
          <w:rFonts w:ascii="Meiryo" w:eastAsia="Meiryo" w:hAnsi="Meiryo" w:cs="Meiryo"/>
          <w:sz w:val="28"/>
          <w:szCs w:val="28"/>
        </w:rPr>
        <w:sectPr w:rsidR="00875696">
          <w:type w:val="continuous"/>
          <w:pgSz w:w="11900" w:h="16840"/>
          <w:pgMar w:top="760" w:right="1340" w:bottom="280" w:left="1320" w:header="720" w:footer="720" w:gutter="0"/>
          <w:cols w:space="720"/>
        </w:sectPr>
      </w:pPr>
      <w:r>
        <w:rPr>
          <w:rFonts w:ascii="Meiryo" w:eastAsia="Meiryo" w:hAnsi="Meiryo" w:cs="Meiryo"/>
          <w:w w:val="38"/>
          <w:position w:val="-19"/>
          <w:sz w:val="28"/>
          <w:szCs w:val="28"/>
        </w:rPr>
        <w:t>⎛</w:t>
      </w:r>
      <w:r>
        <w:rPr>
          <w:rFonts w:ascii="Meiryo" w:eastAsia="Meiryo" w:hAnsi="Meiryo" w:cs="Meiryo"/>
          <w:spacing w:val="-62"/>
          <w:position w:val="-19"/>
          <w:sz w:val="28"/>
          <w:szCs w:val="28"/>
        </w:rPr>
        <w:t xml:space="preserve"> </w:t>
      </w:r>
      <w:r>
        <w:rPr>
          <w:i/>
          <w:position w:val="-17"/>
          <w:sz w:val="28"/>
          <w:szCs w:val="28"/>
        </w:rPr>
        <w:t>n</w:t>
      </w:r>
      <w:r>
        <w:rPr>
          <w:i/>
          <w:spacing w:val="-46"/>
          <w:position w:val="-17"/>
          <w:sz w:val="28"/>
          <w:szCs w:val="28"/>
        </w:rPr>
        <w:t xml:space="preserve"> </w:t>
      </w:r>
      <w:r>
        <w:rPr>
          <w:rFonts w:ascii="Meiryo" w:eastAsia="Meiryo" w:hAnsi="Meiryo" w:cs="Meiryo"/>
          <w:w w:val="38"/>
          <w:position w:val="-19"/>
          <w:sz w:val="28"/>
          <w:szCs w:val="28"/>
        </w:rPr>
        <w:t>⎞</w:t>
      </w:r>
    </w:p>
    <w:p w:rsidR="00875696" w:rsidRDefault="00E667B6">
      <w:pPr>
        <w:spacing w:before="51" w:line="280" w:lineRule="exact"/>
        <w:ind w:left="480" w:right="-68"/>
        <w:rPr>
          <w:sz w:val="32"/>
          <w:szCs w:val="32"/>
        </w:rPr>
      </w:pPr>
      <w:r>
        <w:rPr>
          <w:position w:val="-7"/>
          <w:sz w:val="32"/>
          <w:szCs w:val="32"/>
        </w:rPr>
        <w:lastRenderedPageBreak/>
        <w:t>distinct objects is denoted by</w:t>
      </w:r>
    </w:p>
    <w:p w:rsidR="00875696" w:rsidRDefault="00E667B6">
      <w:pPr>
        <w:spacing w:line="320" w:lineRule="exact"/>
        <w:ind w:right="-83"/>
        <w:rPr>
          <w:sz w:val="21"/>
          <w:szCs w:val="21"/>
        </w:rPr>
      </w:pPr>
      <w:r>
        <w:br w:type="column"/>
      </w:r>
      <w:r>
        <w:rPr>
          <w:i/>
          <w:position w:val="-11"/>
          <w:sz w:val="21"/>
          <w:szCs w:val="21"/>
        </w:rPr>
        <w:lastRenderedPageBreak/>
        <w:t>n</w:t>
      </w:r>
      <w:r>
        <w:rPr>
          <w:i/>
          <w:spacing w:val="-17"/>
          <w:position w:val="-11"/>
          <w:sz w:val="21"/>
          <w:szCs w:val="21"/>
        </w:rPr>
        <w:t xml:space="preserve"> </w:t>
      </w:r>
      <w:r>
        <w:rPr>
          <w:i/>
          <w:spacing w:val="13"/>
          <w:position w:val="-2"/>
          <w:sz w:val="36"/>
          <w:szCs w:val="36"/>
        </w:rPr>
        <w:t>C</w:t>
      </w:r>
      <w:r>
        <w:rPr>
          <w:i/>
          <w:position w:val="-11"/>
          <w:sz w:val="21"/>
          <w:szCs w:val="21"/>
        </w:rPr>
        <w:t>r</w:t>
      </w:r>
    </w:p>
    <w:p w:rsidR="00875696" w:rsidRDefault="00E667B6">
      <w:pPr>
        <w:spacing w:line="320" w:lineRule="exact"/>
        <w:ind w:right="-68"/>
        <w:rPr>
          <w:rFonts w:ascii="Meiryo" w:eastAsia="Meiryo" w:hAnsi="Meiryo" w:cs="Meiryo"/>
          <w:sz w:val="28"/>
          <w:szCs w:val="28"/>
        </w:rPr>
      </w:pPr>
      <w:r>
        <w:br w:type="column"/>
      </w:r>
      <w:r>
        <w:rPr>
          <w:position w:val="-8"/>
          <w:sz w:val="32"/>
          <w:szCs w:val="32"/>
        </w:rPr>
        <w:lastRenderedPageBreak/>
        <w:t>or</w:t>
      </w:r>
      <w:r>
        <w:rPr>
          <w:spacing w:val="27"/>
          <w:position w:val="-8"/>
          <w:sz w:val="32"/>
          <w:szCs w:val="32"/>
        </w:rPr>
        <w:t xml:space="preserve"> </w:t>
      </w:r>
      <w:r>
        <w:rPr>
          <w:rFonts w:ascii="Meiryo" w:eastAsia="Meiryo" w:hAnsi="Meiryo" w:cs="Meiryo"/>
          <w:w w:val="38"/>
          <w:position w:val="-8"/>
          <w:sz w:val="28"/>
          <w:szCs w:val="28"/>
        </w:rPr>
        <w:t>⎜</w:t>
      </w:r>
    </w:p>
    <w:p w:rsidR="00875696" w:rsidRDefault="00E667B6">
      <w:pPr>
        <w:spacing w:line="320" w:lineRule="exact"/>
        <w:rPr>
          <w:sz w:val="32"/>
          <w:szCs w:val="32"/>
        </w:rPr>
        <w:sectPr w:rsidR="00875696">
          <w:type w:val="continuous"/>
          <w:pgSz w:w="11900" w:h="16840"/>
          <w:pgMar w:top="760" w:right="1340" w:bottom="280" w:left="1320" w:header="720" w:footer="720" w:gutter="0"/>
          <w:cols w:num="4" w:space="720" w:equalWidth="0">
            <w:col w:w="4196" w:space="245"/>
            <w:col w:w="476" w:space="143"/>
            <w:col w:w="483" w:space="196"/>
            <w:col w:w="3501"/>
          </w:cols>
        </w:sectPr>
      </w:pPr>
      <w:r>
        <w:br w:type="column"/>
      </w:r>
      <w:r>
        <w:rPr>
          <w:rFonts w:ascii="Meiryo" w:eastAsia="Meiryo" w:hAnsi="Meiryo" w:cs="Meiryo"/>
          <w:w w:val="38"/>
          <w:position w:val="-8"/>
          <w:sz w:val="28"/>
          <w:szCs w:val="28"/>
        </w:rPr>
        <w:lastRenderedPageBreak/>
        <w:t xml:space="preserve">⎟  </w:t>
      </w:r>
      <w:r>
        <w:rPr>
          <w:rFonts w:ascii="Meiryo" w:eastAsia="Meiryo" w:hAnsi="Meiryo" w:cs="Meiryo"/>
          <w:spacing w:val="12"/>
          <w:w w:val="38"/>
          <w:position w:val="-8"/>
          <w:sz w:val="28"/>
          <w:szCs w:val="28"/>
        </w:rPr>
        <w:t xml:space="preserve"> </w:t>
      </w:r>
      <w:r>
        <w:rPr>
          <w:position w:val="-8"/>
          <w:sz w:val="32"/>
          <w:szCs w:val="32"/>
        </w:rPr>
        <w:t>and is g</w:t>
      </w:r>
      <w:r>
        <w:rPr>
          <w:spacing w:val="-1"/>
          <w:position w:val="-8"/>
          <w:sz w:val="32"/>
          <w:szCs w:val="32"/>
        </w:rPr>
        <w:t>i</w:t>
      </w:r>
      <w:r>
        <w:rPr>
          <w:position w:val="-8"/>
          <w:sz w:val="32"/>
          <w:szCs w:val="32"/>
        </w:rPr>
        <w:t>ven by:</w:t>
      </w:r>
    </w:p>
    <w:p w:rsidR="00875696" w:rsidRDefault="00875696">
      <w:pPr>
        <w:spacing w:line="180" w:lineRule="exact"/>
        <w:rPr>
          <w:sz w:val="19"/>
          <w:szCs w:val="19"/>
        </w:rPr>
      </w:pPr>
    </w:p>
    <w:p w:rsidR="00875696" w:rsidRDefault="00875696">
      <w:pPr>
        <w:spacing w:line="200" w:lineRule="exact"/>
      </w:pPr>
    </w:p>
    <w:p w:rsidR="00875696" w:rsidRDefault="00E667B6">
      <w:pPr>
        <w:spacing w:line="520" w:lineRule="exact"/>
        <w:ind w:left="1970"/>
        <w:rPr>
          <w:rFonts w:ascii="Meiryo" w:eastAsia="Meiryo" w:hAnsi="Meiryo" w:cs="Meiryo"/>
          <w:sz w:val="31"/>
          <w:szCs w:val="31"/>
        </w:rPr>
      </w:pPr>
      <w:r>
        <w:rPr>
          <w:i/>
          <w:position w:val="-12"/>
          <w:sz w:val="18"/>
          <w:szCs w:val="18"/>
        </w:rPr>
        <w:t>n</w:t>
      </w:r>
      <w:r>
        <w:rPr>
          <w:i/>
          <w:spacing w:val="-5"/>
          <w:position w:val="-12"/>
          <w:sz w:val="18"/>
          <w:szCs w:val="18"/>
        </w:rPr>
        <w:t xml:space="preserve"> </w:t>
      </w:r>
      <w:r>
        <w:rPr>
          <w:i/>
          <w:spacing w:val="10"/>
          <w:position w:val="-4"/>
          <w:sz w:val="31"/>
          <w:szCs w:val="31"/>
        </w:rPr>
        <w:t>C</w:t>
      </w:r>
      <w:r>
        <w:rPr>
          <w:i/>
          <w:position w:val="-12"/>
          <w:sz w:val="18"/>
          <w:szCs w:val="18"/>
        </w:rPr>
        <w:t xml:space="preserve">r </w:t>
      </w:r>
      <w:r>
        <w:rPr>
          <w:i/>
          <w:spacing w:val="35"/>
          <w:position w:val="-12"/>
          <w:sz w:val="18"/>
          <w:szCs w:val="18"/>
        </w:rPr>
        <w:t xml:space="preserve"> </w:t>
      </w:r>
      <w:r>
        <w:rPr>
          <w:rFonts w:ascii="Meiryo" w:eastAsia="Meiryo" w:hAnsi="Meiryo" w:cs="Meiryo"/>
          <w:w w:val="69"/>
          <w:position w:val="-4"/>
          <w:sz w:val="31"/>
          <w:szCs w:val="31"/>
        </w:rPr>
        <w:t>=</w:t>
      </w:r>
    </w:p>
    <w:p w:rsidR="00875696" w:rsidRDefault="00E667B6">
      <w:pPr>
        <w:spacing w:line="240" w:lineRule="exact"/>
        <w:jc w:val="right"/>
        <w:rPr>
          <w:sz w:val="31"/>
          <w:szCs w:val="31"/>
        </w:rPr>
      </w:pPr>
      <w:r>
        <w:rPr>
          <w:i/>
          <w:w w:val="102"/>
          <w:position w:val="2"/>
          <w:sz w:val="31"/>
          <w:szCs w:val="31"/>
        </w:rPr>
        <w:t>r</w:t>
      </w:r>
      <w:r>
        <w:rPr>
          <w:i/>
          <w:spacing w:val="-56"/>
          <w:position w:val="2"/>
          <w:sz w:val="31"/>
          <w:szCs w:val="31"/>
        </w:rPr>
        <w:t xml:space="preserve"> </w:t>
      </w:r>
      <w:r>
        <w:rPr>
          <w:w w:val="102"/>
          <w:position w:val="2"/>
          <w:sz w:val="31"/>
          <w:szCs w:val="31"/>
        </w:rPr>
        <w:t>!</w:t>
      </w:r>
    </w:p>
    <w:p w:rsidR="00875696" w:rsidRDefault="00E667B6">
      <w:pPr>
        <w:spacing w:before="8" w:line="160" w:lineRule="exact"/>
        <w:rPr>
          <w:sz w:val="16"/>
          <w:szCs w:val="16"/>
        </w:rPr>
      </w:pPr>
      <w:r>
        <w:br w:type="column"/>
      </w:r>
    </w:p>
    <w:p w:rsidR="00875696" w:rsidRDefault="00875696">
      <w:pPr>
        <w:spacing w:line="200" w:lineRule="exact"/>
      </w:pPr>
    </w:p>
    <w:p w:rsidR="00875696" w:rsidRDefault="00E667B6">
      <w:pPr>
        <w:spacing w:line="280" w:lineRule="exact"/>
        <w:ind w:left="119"/>
        <w:rPr>
          <w:sz w:val="31"/>
          <w:szCs w:val="31"/>
        </w:rPr>
      </w:pPr>
      <w:r>
        <w:rPr>
          <w:i/>
          <w:spacing w:val="-21"/>
          <w:w w:val="102"/>
          <w:position w:val="-5"/>
          <w:sz w:val="31"/>
          <w:szCs w:val="31"/>
        </w:rPr>
        <w:t>n</w:t>
      </w:r>
      <w:r>
        <w:rPr>
          <w:w w:val="102"/>
          <w:position w:val="-5"/>
          <w:sz w:val="31"/>
          <w:szCs w:val="31"/>
        </w:rPr>
        <w:t>!</w:t>
      </w:r>
    </w:p>
    <w:p w:rsidR="00875696" w:rsidRDefault="00D5330D">
      <w:pPr>
        <w:spacing w:line="500" w:lineRule="exact"/>
        <w:ind w:right="-107"/>
        <w:rPr>
          <w:sz w:val="31"/>
          <w:szCs w:val="31"/>
        </w:rPr>
      </w:pPr>
      <w:r w:rsidRPr="00D5330D">
        <w:pict>
          <v:group id="_x0000_s4304" style="position:absolute;margin-left:204.2pt;margin-top:5.7pt;width:64.3pt;height:0;z-index:-20539;mso-position-horizontal-relative:page" coordorigin="4084,114" coordsize="1286,0">
            <v:shape id="_x0000_s4305" style="position:absolute;left:4084;top:114;width:1286;height:0" coordorigin="4084,114" coordsize="1286,0" path="m4084,114r1286,e" filled="f" strokeweight=".66pt">
              <v:path arrowok="t"/>
            </v:shape>
            <w10:wrap anchorx="page"/>
          </v:group>
        </w:pict>
      </w:r>
      <w:r w:rsidR="00E667B6">
        <w:rPr>
          <w:rFonts w:ascii="Meiryo" w:eastAsia="Meiryo" w:hAnsi="Meiryo" w:cs="Meiryo"/>
          <w:spacing w:val="-4"/>
          <w:w w:val="56"/>
          <w:position w:val="-3"/>
          <w:sz w:val="42"/>
          <w:szCs w:val="42"/>
        </w:rPr>
        <w:t>(</w:t>
      </w:r>
      <w:r w:rsidR="00E667B6">
        <w:rPr>
          <w:i/>
          <w:w w:val="102"/>
          <w:position w:val="-3"/>
          <w:sz w:val="31"/>
          <w:szCs w:val="31"/>
        </w:rPr>
        <w:t>n</w:t>
      </w:r>
      <w:r w:rsidR="00E667B6">
        <w:rPr>
          <w:i/>
          <w:spacing w:val="-24"/>
          <w:position w:val="-3"/>
          <w:sz w:val="31"/>
          <w:szCs w:val="31"/>
        </w:rPr>
        <w:t xml:space="preserve"> </w:t>
      </w:r>
      <w:r w:rsidR="00E667B6">
        <w:rPr>
          <w:rFonts w:ascii="Meiryo" w:eastAsia="Meiryo" w:hAnsi="Meiryo" w:cs="Meiryo"/>
          <w:w w:val="69"/>
          <w:position w:val="-3"/>
          <w:sz w:val="31"/>
          <w:szCs w:val="31"/>
        </w:rPr>
        <w:t>−</w:t>
      </w:r>
      <w:r w:rsidR="00E667B6">
        <w:rPr>
          <w:rFonts w:ascii="Meiryo" w:eastAsia="Meiryo" w:hAnsi="Meiryo" w:cs="Meiryo"/>
          <w:spacing w:val="-52"/>
          <w:position w:val="-3"/>
          <w:sz w:val="31"/>
          <w:szCs w:val="31"/>
        </w:rPr>
        <w:t xml:space="preserve"> </w:t>
      </w:r>
      <w:r w:rsidR="00E667B6">
        <w:rPr>
          <w:i/>
          <w:w w:val="102"/>
          <w:position w:val="-3"/>
          <w:sz w:val="31"/>
          <w:szCs w:val="31"/>
        </w:rPr>
        <w:t>r</w:t>
      </w:r>
      <w:r w:rsidR="00E667B6">
        <w:rPr>
          <w:i/>
          <w:spacing w:val="-49"/>
          <w:position w:val="-3"/>
          <w:sz w:val="31"/>
          <w:szCs w:val="31"/>
        </w:rPr>
        <w:t xml:space="preserve"> </w:t>
      </w:r>
      <w:r w:rsidR="00E667B6">
        <w:rPr>
          <w:rFonts w:ascii="Meiryo" w:eastAsia="Meiryo" w:hAnsi="Meiryo" w:cs="Meiryo"/>
          <w:spacing w:val="-19"/>
          <w:w w:val="56"/>
          <w:position w:val="-3"/>
          <w:sz w:val="42"/>
          <w:szCs w:val="42"/>
        </w:rPr>
        <w:t>)</w:t>
      </w:r>
      <w:r w:rsidR="00E667B6">
        <w:rPr>
          <w:spacing w:val="12"/>
          <w:w w:val="102"/>
          <w:position w:val="-3"/>
          <w:sz w:val="31"/>
          <w:szCs w:val="31"/>
        </w:rPr>
        <w:t>!</w:t>
      </w:r>
      <w:r w:rsidR="00E667B6">
        <w:rPr>
          <w:w w:val="102"/>
          <w:position w:val="22"/>
          <w:sz w:val="31"/>
          <w:szCs w:val="31"/>
        </w:rPr>
        <w:t>;</w:t>
      </w:r>
    </w:p>
    <w:p w:rsidR="00875696" w:rsidRDefault="00E667B6">
      <w:pPr>
        <w:spacing w:before="6" w:line="160" w:lineRule="exact"/>
        <w:rPr>
          <w:sz w:val="16"/>
          <w:szCs w:val="16"/>
        </w:rPr>
      </w:pPr>
      <w:r>
        <w:br w:type="column"/>
      </w:r>
    </w:p>
    <w:p w:rsidR="00875696" w:rsidRDefault="00875696">
      <w:pPr>
        <w:spacing w:line="200" w:lineRule="exact"/>
      </w:pPr>
    </w:p>
    <w:p w:rsidR="00875696" w:rsidRDefault="00875696">
      <w:pPr>
        <w:spacing w:line="200" w:lineRule="exact"/>
      </w:pPr>
    </w:p>
    <w:p w:rsidR="00875696" w:rsidRDefault="00E667B6">
      <w:pPr>
        <w:ind w:right="-68"/>
        <w:rPr>
          <w:sz w:val="31"/>
          <w:szCs w:val="31"/>
        </w:rPr>
      </w:pPr>
      <w:r>
        <w:rPr>
          <w:i/>
          <w:w w:val="102"/>
          <w:sz w:val="31"/>
          <w:szCs w:val="31"/>
        </w:rPr>
        <w:t>for</w:t>
      </w:r>
    </w:p>
    <w:p w:rsidR="00875696" w:rsidRDefault="00E667B6">
      <w:pPr>
        <w:spacing w:line="400" w:lineRule="exact"/>
        <w:rPr>
          <w:rFonts w:ascii="Meiryo" w:eastAsia="Meiryo" w:hAnsi="Meiryo" w:cs="Meiryo"/>
          <w:sz w:val="28"/>
          <w:szCs w:val="28"/>
        </w:rPr>
      </w:pPr>
      <w:r>
        <w:br w:type="column"/>
      </w:r>
      <w:r>
        <w:rPr>
          <w:rFonts w:ascii="Meiryo" w:eastAsia="Meiryo" w:hAnsi="Meiryo" w:cs="Meiryo"/>
          <w:w w:val="38"/>
          <w:position w:val="4"/>
          <w:sz w:val="28"/>
          <w:szCs w:val="28"/>
        </w:rPr>
        <w:lastRenderedPageBreak/>
        <w:t>⎝</w:t>
      </w:r>
      <w:r>
        <w:rPr>
          <w:rFonts w:ascii="Meiryo" w:eastAsia="Meiryo" w:hAnsi="Meiryo" w:cs="Meiryo"/>
          <w:spacing w:val="-54"/>
          <w:position w:val="4"/>
          <w:sz w:val="28"/>
          <w:szCs w:val="28"/>
        </w:rPr>
        <w:t xml:space="preserve"> </w:t>
      </w:r>
      <w:r>
        <w:rPr>
          <w:i/>
          <w:position w:val="10"/>
          <w:sz w:val="28"/>
          <w:szCs w:val="28"/>
        </w:rPr>
        <w:t>r</w:t>
      </w:r>
      <w:r>
        <w:rPr>
          <w:i/>
          <w:spacing w:val="-23"/>
          <w:position w:val="10"/>
          <w:sz w:val="28"/>
          <w:szCs w:val="28"/>
        </w:rPr>
        <w:t xml:space="preserve"> </w:t>
      </w:r>
      <w:r>
        <w:rPr>
          <w:rFonts w:ascii="Meiryo" w:eastAsia="Meiryo" w:hAnsi="Meiryo" w:cs="Meiryo"/>
          <w:w w:val="38"/>
          <w:position w:val="4"/>
          <w:sz w:val="28"/>
          <w:szCs w:val="28"/>
        </w:rPr>
        <w:t>⎠</w:t>
      </w:r>
    </w:p>
    <w:p w:rsidR="00875696" w:rsidRDefault="00E667B6">
      <w:pPr>
        <w:spacing w:line="560" w:lineRule="exact"/>
        <w:ind w:left="234"/>
        <w:rPr>
          <w:sz w:val="31"/>
          <w:szCs w:val="31"/>
        </w:rPr>
        <w:sectPr w:rsidR="00875696">
          <w:type w:val="continuous"/>
          <w:pgSz w:w="11900" w:h="16840"/>
          <w:pgMar w:top="760" w:right="1340" w:bottom="280" w:left="1320" w:header="720" w:footer="720" w:gutter="0"/>
          <w:cols w:num="4" w:space="720" w:equalWidth="0">
            <w:col w:w="3037" w:space="151"/>
            <w:col w:w="983" w:space="868"/>
            <w:col w:w="371" w:space="26"/>
            <w:col w:w="3804"/>
          </w:cols>
        </w:sectPr>
      </w:pPr>
      <w:r>
        <w:rPr>
          <w:i/>
          <w:position w:val="2"/>
          <w:sz w:val="31"/>
          <w:szCs w:val="31"/>
        </w:rPr>
        <w:t>r</w:t>
      </w:r>
      <w:r>
        <w:rPr>
          <w:i/>
          <w:spacing w:val="11"/>
          <w:position w:val="2"/>
          <w:sz w:val="31"/>
          <w:szCs w:val="31"/>
        </w:rPr>
        <w:t xml:space="preserve"> </w:t>
      </w:r>
      <w:r>
        <w:rPr>
          <w:rFonts w:ascii="Meiryo" w:eastAsia="Meiryo" w:hAnsi="Meiryo" w:cs="Meiryo"/>
          <w:w w:val="69"/>
          <w:position w:val="2"/>
          <w:sz w:val="31"/>
          <w:szCs w:val="31"/>
        </w:rPr>
        <w:t>=</w:t>
      </w:r>
      <w:r>
        <w:rPr>
          <w:rFonts w:ascii="Meiryo" w:eastAsia="Meiryo" w:hAnsi="Meiryo" w:cs="Meiryo"/>
          <w:spacing w:val="-7"/>
          <w:w w:val="69"/>
          <w:position w:val="2"/>
          <w:sz w:val="31"/>
          <w:szCs w:val="31"/>
        </w:rPr>
        <w:t xml:space="preserve"> </w:t>
      </w:r>
      <w:r>
        <w:rPr>
          <w:spacing w:val="-6"/>
          <w:position w:val="2"/>
          <w:sz w:val="31"/>
          <w:szCs w:val="31"/>
        </w:rPr>
        <w:t>0</w:t>
      </w:r>
      <w:r>
        <w:rPr>
          <w:position w:val="2"/>
          <w:sz w:val="31"/>
          <w:szCs w:val="31"/>
        </w:rPr>
        <w:t>,</w:t>
      </w:r>
      <w:r>
        <w:rPr>
          <w:spacing w:val="-24"/>
          <w:position w:val="2"/>
          <w:sz w:val="31"/>
          <w:szCs w:val="31"/>
        </w:rPr>
        <w:t xml:space="preserve"> </w:t>
      </w:r>
      <w:r>
        <w:rPr>
          <w:spacing w:val="-30"/>
          <w:position w:val="2"/>
          <w:sz w:val="31"/>
          <w:szCs w:val="31"/>
        </w:rPr>
        <w:t>1</w:t>
      </w:r>
      <w:r>
        <w:rPr>
          <w:position w:val="2"/>
          <w:sz w:val="31"/>
          <w:szCs w:val="31"/>
        </w:rPr>
        <w:t>,</w:t>
      </w:r>
      <w:r>
        <w:rPr>
          <w:spacing w:val="11"/>
          <w:position w:val="2"/>
          <w:sz w:val="31"/>
          <w:szCs w:val="31"/>
        </w:rPr>
        <w:t xml:space="preserve"> </w:t>
      </w:r>
      <w:r>
        <w:rPr>
          <w:spacing w:val="-6"/>
          <w:position w:val="2"/>
          <w:sz w:val="31"/>
          <w:szCs w:val="31"/>
        </w:rPr>
        <w:t>2</w:t>
      </w:r>
      <w:r>
        <w:rPr>
          <w:position w:val="2"/>
          <w:sz w:val="31"/>
          <w:szCs w:val="31"/>
        </w:rPr>
        <w:t>,</w:t>
      </w:r>
      <w:r>
        <w:rPr>
          <w:spacing w:val="-19"/>
          <w:position w:val="2"/>
          <w:sz w:val="31"/>
          <w:szCs w:val="31"/>
        </w:rPr>
        <w:t xml:space="preserve"> </w:t>
      </w:r>
      <w:r>
        <w:rPr>
          <w:spacing w:val="2"/>
          <w:w w:val="141"/>
          <w:position w:val="2"/>
          <w:sz w:val="31"/>
          <w:szCs w:val="31"/>
        </w:rPr>
        <w:t>K</w:t>
      </w:r>
      <w:r>
        <w:rPr>
          <w:w w:val="102"/>
          <w:position w:val="2"/>
          <w:sz w:val="31"/>
          <w:szCs w:val="31"/>
        </w:rPr>
        <w:t>,</w:t>
      </w:r>
      <w:r>
        <w:rPr>
          <w:spacing w:val="5"/>
          <w:position w:val="2"/>
          <w:sz w:val="31"/>
          <w:szCs w:val="31"/>
        </w:rPr>
        <w:t xml:space="preserve"> </w:t>
      </w:r>
      <w:r>
        <w:rPr>
          <w:i/>
          <w:w w:val="102"/>
          <w:position w:val="2"/>
          <w:sz w:val="31"/>
          <w:szCs w:val="31"/>
        </w:rPr>
        <w:t>n</w:t>
      </w:r>
    </w:p>
    <w:p w:rsidR="00875696" w:rsidRDefault="00875696">
      <w:pPr>
        <w:spacing w:before="3" w:line="140" w:lineRule="exact"/>
        <w:rPr>
          <w:sz w:val="15"/>
          <w:szCs w:val="15"/>
        </w:rPr>
      </w:pPr>
    </w:p>
    <w:p w:rsidR="00875696" w:rsidRDefault="00875696">
      <w:pPr>
        <w:spacing w:line="200" w:lineRule="exact"/>
      </w:pPr>
    </w:p>
    <w:p w:rsidR="00875696" w:rsidRDefault="0040660C">
      <w:pPr>
        <w:ind w:left="3965"/>
        <w:sectPr w:rsidR="00875696">
          <w:type w:val="continuous"/>
          <w:pgSz w:w="11900" w:h="16840"/>
          <w:pgMar w:top="760" w:right="1340" w:bottom="280" w:left="1320" w:header="720" w:footer="720" w:gutter="0"/>
          <w:cols w:space="720"/>
        </w:sectPr>
      </w:pPr>
      <w:r>
        <w:pict>
          <v:shape id="_x0000_i1041" type="#_x0000_t75" style="width:67pt;height:59.45pt">
            <v:imagedata r:id="rId46" o:title=""/>
          </v:shape>
        </w:pict>
      </w:r>
    </w:p>
    <w:p w:rsidR="00875696" w:rsidRDefault="00E667B6">
      <w:pPr>
        <w:spacing w:line="360" w:lineRule="exact"/>
        <w:ind w:left="480"/>
        <w:rPr>
          <w:sz w:val="32"/>
          <w:szCs w:val="32"/>
        </w:rPr>
      </w:pPr>
      <w:r>
        <w:rPr>
          <w:sz w:val="32"/>
          <w:szCs w:val="32"/>
        </w:rPr>
        <w:lastRenderedPageBreak/>
        <w:t>No</w:t>
      </w:r>
      <w:r>
        <w:rPr>
          <w:spacing w:val="-1"/>
          <w:sz w:val="32"/>
          <w:szCs w:val="32"/>
        </w:rPr>
        <w:t>t</w:t>
      </w:r>
      <w:r>
        <w:rPr>
          <w:spacing w:val="1"/>
          <w:sz w:val="32"/>
          <w:szCs w:val="32"/>
        </w:rPr>
        <w:t>e</w:t>
      </w:r>
      <w:r>
        <w:rPr>
          <w:sz w:val="32"/>
          <w:szCs w:val="32"/>
        </w:rPr>
        <w:t>s:</w:t>
      </w:r>
    </w:p>
    <w:p w:rsidR="00875696" w:rsidRDefault="00E667B6">
      <w:pPr>
        <w:spacing w:before="31"/>
        <w:jc w:val="right"/>
        <w:rPr>
          <w:sz w:val="32"/>
          <w:szCs w:val="32"/>
        </w:rPr>
      </w:pPr>
      <w:r>
        <w:rPr>
          <w:sz w:val="32"/>
          <w:szCs w:val="32"/>
        </w:rPr>
        <w:t>1.</w:t>
      </w:r>
    </w:p>
    <w:p w:rsidR="00875696" w:rsidRDefault="00E667B6">
      <w:pPr>
        <w:spacing w:before="2" w:line="180" w:lineRule="exact"/>
        <w:rPr>
          <w:sz w:val="18"/>
          <w:szCs w:val="18"/>
        </w:rPr>
      </w:pPr>
      <w:r>
        <w:br w:type="column"/>
      </w:r>
    </w:p>
    <w:p w:rsidR="00875696" w:rsidRDefault="00875696">
      <w:pPr>
        <w:spacing w:line="200" w:lineRule="exact"/>
      </w:pPr>
    </w:p>
    <w:p w:rsidR="00875696" w:rsidRDefault="00E667B6">
      <w:pPr>
        <w:spacing w:line="380" w:lineRule="exact"/>
        <w:ind w:right="-73"/>
        <w:rPr>
          <w:sz w:val="17"/>
          <w:szCs w:val="17"/>
        </w:rPr>
      </w:pPr>
      <w:r>
        <w:rPr>
          <w:i/>
          <w:position w:val="-4"/>
          <w:sz w:val="17"/>
          <w:szCs w:val="17"/>
        </w:rPr>
        <w:t>n</w:t>
      </w:r>
      <w:r>
        <w:rPr>
          <w:i/>
          <w:spacing w:val="-12"/>
          <w:position w:val="-4"/>
          <w:sz w:val="17"/>
          <w:szCs w:val="17"/>
        </w:rPr>
        <w:t xml:space="preserve"> </w:t>
      </w:r>
      <w:r>
        <w:rPr>
          <w:i/>
          <w:spacing w:val="11"/>
          <w:position w:val="3"/>
          <w:sz w:val="30"/>
          <w:szCs w:val="30"/>
        </w:rPr>
        <w:t>C</w:t>
      </w:r>
      <w:r>
        <w:rPr>
          <w:i/>
          <w:w w:val="102"/>
          <w:position w:val="-4"/>
          <w:sz w:val="17"/>
          <w:szCs w:val="17"/>
        </w:rPr>
        <w:t>r</w:t>
      </w:r>
    </w:p>
    <w:p w:rsidR="00875696" w:rsidRDefault="00E667B6">
      <w:pPr>
        <w:spacing w:before="7" w:line="180" w:lineRule="exact"/>
        <w:rPr>
          <w:sz w:val="19"/>
          <w:szCs w:val="19"/>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3" w:space="720" w:equalWidth="0">
            <w:col w:w="1442" w:space="217"/>
            <w:col w:w="396" w:space="131"/>
            <w:col w:w="7054"/>
          </w:cols>
        </w:sectPr>
      </w:pPr>
      <w:r>
        <w:rPr>
          <w:sz w:val="32"/>
          <w:szCs w:val="32"/>
        </w:rPr>
        <w:t xml:space="preserve">is read as  “ </w:t>
      </w:r>
      <w:r>
        <w:rPr>
          <w:i/>
          <w:sz w:val="32"/>
          <w:szCs w:val="32"/>
        </w:rPr>
        <w:t>n</w:t>
      </w:r>
      <w:r>
        <w:rPr>
          <w:i/>
          <w:spacing w:val="-1"/>
          <w:sz w:val="32"/>
          <w:szCs w:val="32"/>
        </w:rPr>
        <w:t xml:space="preserve"> </w:t>
      </w:r>
      <w:r>
        <w:rPr>
          <w:sz w:val="32"/>
          <w:szCs w:val="32"/>
        </w:rPr>
        <w:t>“ choo</w:t>
      </w:r>
      <w:r>
        <w:rPr>
          <w:spacing w:val="-1"/>
          <w:sz w:val="32"/>
          <w:szCs w:val="32"/>
        </w:rPr>
        <w:t>s</w:t>
      </w:r>
      <w:r>
        <w:rPr>
          <w:sz w:val="32"/>
          <w:szCs w:val="32"/>
        </w:rPr>
        <w:t xml:space="preserve">e  “ </w:t>
      </w:r>
      <w:r>
        <w:rPr>
          <w:i/>
          <w:sz w:val="32"/>
          <w:szCs w:val="32"/>
        </w:rPr>
        <w:t xml:space="preserve">r </w:t>
      </w:r>
      <w:r>
        <w:rPr>
          <w:sz w:val="32"/>
          <w:szCs w:val="32"/>
        </w:rPr>
        <w:t>”.</w:t>
      </w:r>
    </w:p>
    <w:p w:rsidR="00875696" w:rsidRDefault="00E667B6">
      <w:pPr>
        <w:spacing w:before="77" w:line="400" w:lineRule="exact"/>
        <w:ind w:left="1200" w:right="-76"/>
        <w:rPr>
          <w:sz w:val="18"/>
          <w:szCs w:val="18"/>
        </w:rPr>
      </w:pPr>
      <w:r>
        <w:rPr>
          <w:position w:val="-1"/>
          <w:sz w:val="32"/>
          <w:szCs w:val="32"/>
        </w:rPr>
        <w:lastRenderedPageBreak/>
        <w:t xml:space="preserve">2. </w:t>
      </w:r>
      <w:r>
        <w:rPr>
          <w:spacing w:val="66"/>
          <w:position w:val="-1"/>
          <w:sz w:val="32"/>
          <w:szCs w:val="32"/>
        </w:rPr>
        <w:t xml:space="preserve"> </w:t>
      </w:r>
      <w:r>
        <w:rPr>
          <w:i/>
          <w:position w:val="-5"/>
          <w:sz w:val="18"/>
          <w:szCs w:val="18"/>
        </w:rPr>
        <w:t>n</w:t>
      </w:r>
      <w:r>
        <w:rPr>
          <w:i/>
          <w:spacing w:val="-9"/>
          <w:position w:val="-5"/>
          <w:sz w:val="18"/>
          <w:szCs w:val="18"/>
        </w:rPr>
        <w:t xml:space="preserve"> </w:t>
      </w:r>
      <w:r>
        <w:rPr>
          <w:i/>
          <w:spacing w:val="16"/>
          <w:position w:val="3"/>
          <w:sz w:val="32"/>
          <w:szCs w:val="32"/>
        </w:rPr>
        <w:t>C</w:t>
      </w:r>
      <w:r>
        <w:rPr>
          <w:i/>
          <w:w w:val="103"/>
          <w:position w:val="-5"/>
          <w:sz w:val="18"/>
          <w:szCs w:val="18"/>
        </w:rPr>
        <w:t>n</w:t>
      </w:r>
    </w:p>
    <w:p w:rsidR="00875696" w:rsidRDefault="00E667B6">
      <w:pPr>
        <w:spacing w:line="480" w:lineRule="exact"/>
        <w:ind w:right="-75"/>
        <w:rPr>
          <w:sz w:val="32"/>
          <w:szCs w:val="32"/>
        </w:rPr>
      </w:pPr>
      <w:r>
        <w:br w:type="column"/>
      </w:r>
      <w:r>
        <w:rPr>
          <w:rFonts w:ascii="Meiryo" w:eastAsia="Meiryo" w:hAnsi="Meiryo" w:cs="Meiryo"/>
          <w:w w:val="68"/>
          <w:position w:val="2"/>
          <w:sz w:val="32"/>
          <w:szCs w:val="32"/>
        </w:rPr>
        <w:lastRenderedPageBreak/>
        <w:t>=</w:t>
      </w:r>
      <w:r>
        <w:rPr>
          <w:rFonts w:ascii="Meiryo" w:eastAsia="Meiryo" w:hAnsi="Meiryo" w:cs="Meiryo"/>
          <w:spacing w:val="-62"/>
          <w:position w:val="2"/>
          <w:sz w:val="32"/>
          <w:szCs w:val="32"/>
        </w:rPr>
        <w:t xml:space="preserve"> </w:t>
      </w:r>
      <w:r>
        <w:rPr>
          <w:position w:val="2"/>
          <w:sz w:val="32"/>
          <w:szCs w:val="32"/>
        </w:rPr>
        <w:t>1</w:t>
      </w:r>
      <w:r>
        <w:rPr>
          <w:spacing w:val="-58"/>
          <w:position w:val="2"/>
          <w:sz w:val="32"/>
          <w:szCs w:val="32"/>
        </w:rPr>
        <w:t xml:space="preserve"> </w:t>
      </w:r>
      <w:r>
        <w:rPr>
          <w:position w:val="-2"/>
          <w:sz w:val="32"/>
          <w:szCs w:val="32"/>
        </w:rPr>
        <w:t>,</w:t>
      </w:r>
    </w:p>
    <w:p w:rsidR="00875696" w:rsidRDefault="00E667B6">
      <w:pPr>
        <w:spacing w:line="480" w:lineRule="exact"/>
        <w:rPr>
          <w:sz w:val="32"/>
          <w:szCs w:val="32"/>
        </w:rPr>
        <w:sectPr w:rsidR="00875696">
          <w:type w:val="continuous"/>
          <w:pgSz w:w="11900" w:h="16840"/>
          <w:pgMar w:top="760" w:right="1340" w:bottom="280" w:left="1320" w:header="720" w:footer="720" w:gutter="0"/>
          <w:cols w:num="3" w:space="720" w:equalWidth="0">
            <w:col w:w="2116" w:space="125"/>
            <w:col w:w="485" w:space="782"/>
            <w:col w:w="5732"/>
          </w:cols>
        </w:sectPr>
      </w:pPr>
      <w:r>
        <w:br w:type="column"/>
      </w:r>
      <w:r>
        <w:rPr>
          <w:i/>
          <w:position w:val="-6"/>
          <w:sz w:val="19"/>
          <w:szCs w:val="19"/>
        </w:rPr>
        <w:lastRenderedPageBreak/>
        <w:t>n</w:t>
      </w:r>
      <w:r>
        <w:rPr>
          <w:i/>
          <w:spacing w:val="-18"/>
          <w:position w:val="-6"/>
          <w:sz w:val="19"/>
          <w:szCs w:val="19"/>
        </w:rPr>
        <w:t xml:space="preserve"> </w:t>
      </w:r>
      <w:r>
        <w:rPr>
          <w:i/>
          <w:spacing w:val="6"/>
          <w:position w:val="2"/>
          <w:sz w:val="33"/>
          <w:szCs w:val="33"/>
        </w:rPr>
        <w:t>C</w:t>
      </w:r>
      <w:r>
        <w:rPr>
          <w:position w:val="-6"/>
          <w:sz w:val="19"/>
          <w:szCs w:val="19"/>
        </w:rPr>
        <w:t xml:space="preserve">0 </w:t>
      </w:r>
      <w:r>
        <w:rPr>
          <w:spacing w:val="23"/>
          <w:position w:val="-6"/>
          <w:sz w:val="19"/>
          <w:szCs w:val="19"/>
        </w:rPr>
        <w:t xml:space="preserve"> </w:t>
      </w:r>
      <w:r>
        <w:rPr>
          <w:rFonts w:ascii="Meiryo" w:eastAsia="Meiryo" w:hAnsi="Meiryo" w:cs="Meiryo"/>
          <w:w w:val="68"/>
          <w:position w:val="2"/>
          <w:sz w:val="33"/>
          <w:szCs w:val="33"/>
        </w:rPr>
        <w:t>=</w:t>
      </w:r>
      <w:r>
        <w:rPr>
          <w:rFonts w:ascii="Meiryo" w:eastAsia="Meiryo" w:hAnsi="Meiryo" w:cs="Meiryo"/>
          <w:spacing w:val="-70"/>
          <w:position w:val="2"/>
          <w:sz w:val="33"/>
          <w:szCs w:val="33"/>
        </w:rPr>
        <w:t xml:space="preserve"> </w:t>
      </w:r>
      <w:r>
        <w:rPr>
          <w:w w:val="99"/>
          <w:position w:val="2"/>
          <w:sz w:val="33"/>
          <w:szCs w:val="33"/>
        </w:rPr>
        <w:t>1</w:t>
      </w:r>
      <w:r>
        <w:rPr>
          <w:spacing w:val="-56"/>
          <w:position w:val="2"/>
          <w:sz w:val="33"/>
          <w:szCs w:val="33"/>
        </w:rPr>
        <w:t xml:space="preserve"> </w:t>
      </w:r>
      <w:r>
        <w:rPr>
          <w:position w:val="-2"/>
          <w:sz w:val="32"/>
          <w:szCs w:val="32"/>
        </w:rPr>
        <w:t>,</w:t>
      </w:r>
    </w:p>
    <w:p w:rsidR="00875696" w:rsidRDefault="00E667B6">
      <w:pPr>
        <w:spacing w:line="480" w:lineRule="exact"/>
        <w:ind w:left="1200" w:right="-77"/>
        <w:rPr>
          <w:rFonts w:ascii="Meiryo" w:eastAsia="Meiryo" w:hAnsi="Meiryo" w:cs="Meiryo"/>
          <w:sz w:val="32"/>
          <w:szCs w:val="32"/>
        </w:rPr>
      </w:pPr>
      <w:r>
        <w:rPr>
          <w:position w:val="-2"/>
          <w:sz w:val="32"/>
          <w:szCs w:val="32"/>
        </w:rPr>
        <w:lastRenderedPageBreak/>
        <w:t xml:space="preserve">3. </w:t>
      </w:r>
      <w:r>
        <w:rPr>
          <w:spacing w:val="59"/>
          <w:position w:val="-2"/>
          <w:sz w:val="32"/>
          <w:szCs w:val="32"/>
        </w:rPr>
        <w:t xml:space="preserve"> </w:t>
      </w:r>
      <w:r>
        <w:rPr>
          <w:i/>
          <w:position w:val="-6"/>
          <w:sz w:val="18"/>
          <w:szCs w:val="18"/>
        </w:rPr>
        <w:t>n</w:t>
      </w:r>
      <w:r>
        <w:rPr>
          <w:i/>
          <w:spacing w:val="-15"/>
          <w:position w:val="-6"/>
          <w:sz w:val="18"/>
          <w:szCs w:val="18"/>
        </w:rPr>
        <w:t xml:space="preserve"> </w:t>
      </w:r>
      <w:r>
        <w:rPr>
          <w:i/>
          <w:spacing w:val="5"/>
          <w:position w:val="2"/>
          <w:sz w:val="32"/>
          <w:szCs w:val="32"/>
        </w:rPr>
        <w:t>C</w:t>
      </w:r>
      <w:r>
        <w:rPr>
          <w:i/>
          <w:position w:val="-6"/>
          <w:sz w:val="18"/>
          <w:szCs w:val="18"/>
        </w:rPr>
        <w:t xml:space="preserve">r </w:t>
      </w:r>
      <w:r>
        <w:rPr>
          <w:i/>
          <w:spacing w:val="35"/>
          <w:position w:val="-6"/>
          <w:sz w:val="18"/>
          <w:szCs w:val="18"/>
        </w:rPr>
        <w:t xml:space="preserve"> </w:t>
      </w:r>
      <w:r>
        <w:rPr>
          <w:rFonts w:ascii="Meiryo" w:eastAsia="Meiryo" w:hAnsi="Meiryo" w:cs="Meiryo"/>
          <w:w w:val="68"/>
          <w:position w:val="2"/>
          <w:sz w:val="32"/>
          <w:szCs w:val="32"/>
        </w:rPr>
        <w:t>=</w:t>
      </w:r>
    </w:p>
    <w:p w:rsidR="00875696" w:rsidRDefault="00E667B6">
      <w:pPr>
        <w:spacing w:before="76" w:line="400" w:lineRule="exact"/>
        <w:ind w:right="-74"/>
        <w:rPr>
          <w:sz w:val="18"/>
          <w:szCs w:val="18"/>
        </w:rPr>
      </w:pPr>
      <w:r>
        <w:br w:type="column"/>
      </w:r>
      <w:r>
        <w:rPr>
          <w:i/>
          <w:position w:val="-5"/>
          <w:sz w:val="18"/>
          <w:szCs w:val="18"/>
        </w:rPr>
        <w:lastRenderedPageBreak/>
        <w:t>n</w:t>
      </w:r>
      <w:r>
        <w:rPr>
          <w:i/>
          <w:spacing w:val="-19"/>
          <w:position w:val="-5"/>
          <w:sz w:val="18"/>
          <w:szCs w:val="18"/>
        </w:rPr>
        <w:t xml:space="preserve"> </w:t>
      </w:r>
      <w:r>
        <w:rPr>
          <w:i/>
          <w:spacing w:val="7"/>
          <w:position w:val="3"/>
          <w:sz w:val="31"/>
          <w:szCs w:val="31"/>
        </w:rPr>
        <w:t>C</w:t>
      </w:r>
      <w:r>
        <w:rPr>
          <w:i/>
          <w:spacing w:val="7"/>
          <w:position w:val="-5"/>
          <w:sz w:val="18"/>
          <w:szCs w:val="18"/>
        </w:rPr>
        <w:t>n</w:t>
      </w:r>
      <w:r>
        <w:rPr>
          <w:rFonts w:ascii="Meiryo" w:eastAsia="Meiryo" w:hAnsi="Meiryo" w:cs="Meiryo"/>
          <w:spacing w:val="6"/>
          <w:w w:val="68"/>
          <w:position w:val="-5"/>
          <w:sz w:val="18"/>
          <w:szCs w:val="18"/>
        </w:rPr>
        <w:t>−</w:t>
      </w:r>
      <w:r>
        <w:rPr>
          <w:i/>
          <w:position w:val="-5"/>
          <w:sz w:val="18"/>
          <w:szCs w:val="18"/>
        </w:rPr>
        <w:t>r</w:t>
      </w:r>
    </w:p>
    <w:p w:rsidR="00875696" w:rsidRDefault="00E667B6">
      <w:pPr>
        <w:spacing w:before="5" w:line="100" w:lineRule="exact"/>
        <w:rPr>
          <w:sz w:val="10"/>
          <w:szCs w:val="10"/>
        </w:rPr>
      </w:pPr>
      <w:r>
        <w:br w:type="column"/>
      </w:r>
    </w:p>
    <w:p w:rsidR="00875696" w:rsidRDefault="00E667B6">
      <w:pPr>
        <w:ind w:right="-68"/>
        <w:rPr>
          <w:sz w:val="32"/>
          <w:szCs w:val="32"/>
        </w:rPr>
      </w:pPr>
      <w:r>
        <w:rPr>
          <w:sz w:val="32"/>
          <w:szCs w:val="32"/>
        </w:rPr>
        <w:t>(</w:t>
      </w:r>
      <w:r>
        <w:rPr>
          <w:spacing w:val="-1"/>
          <w:sz w:val="32"/>
          <w:szCs w:val="32"/>
        </w:rPr>
        <w:t>f</w:t>
      </w:r>
      <w:r>
        <w:rPr>
          <w:sz w:val="32"/>
          <w:szCs w:val="32"/>
        </w:rPr>
        <w:t>or examp</w:t>
      </w:r>
      <w:r>
        <w:rPr>
          <w:spacing w:val="-1"/>
          <w:sz w:val="32"/>
          <w:szCs w:val="32"/>
        </w:rPr>
        <w:t>l</w:t>
      </w:r>
      <w:r>
        <w:rPr>
          <w:sz w:val="32"/>
          <w:szCs w:val="32"/>
        </w:rPr>
        <w:t>e:</w:t>
      </w:r>
    </w:p>
    <w:p w:rsidR="00875696" w:rsidRDefault="00E667B6">
      <w:pPr>
        <w:spacing w:before="76" w:line="400" w:lineRule="exact"/>
        <w:ind w:right="-74"/>
        <w:rPr>
          <w:sz w:val="18"/>
          <w:szCs w:val="18"/>
        </w:rPr>
      </w:pPr>
      <w:r>
        <w:br w:type="column"/>
      </w:r>
      <w:r>
        <w:rPr>
          <w:spacing w:val="1"/>
          <w:position w:val="-5"/>
          <w:sz w:val="18"/>
          <w:szCs w:val="18"/>
        </w:rPr>
        <w:lastRenderedPageBreak/>
        <w:t>1</w:t>
      </w:r>
      <w:r>
        <w:rPr>
          <w:position w:val="-5"/>
          <w:sz w:val="18"/>
          <w:szCs w:val="18"/>
        </w:rPr>
        <w:t>0</w:t>
      </w:r>
      <w:r>
        <w:rPr>
          <w:spacing w:val="-30"/>
          <w:position w:val="-5"/>
          <w:sz w:val="18"/>
          <w:szCs w:val="18"/>
        </w:rPr>
        <w:t xml:space="preserve"> </w:t>
      </w:r>
      <w:r>
        <w:rPr>
          <w:i/>
          <w:spacing w:val="-3"/>
          <w:position w:val="3"/>
          <w:sz w:val="31"/>
          <w:szCs w:val="31"/>
        </w:rPr>
        <w:t>C</w:t>
      </w:r>
      <w:r>
        <w:rPr>
          <w:position w:val="-5"/>
          <w:sz w:val="18"/>
          <w:szCs w:val="18"/>
        </w:rPr>
        <w:t>3</w:t>
      </w:r>
    </w:p>
    <w:p w:rsidR="00875696" w:rsidRDefault="00E667B6">
      <w:pPr>
        <w:spacing w:before="76" w:line="400" w:lineRule="exact"/>
        <w:rPr>
          <w:sz w:val="32"/>
          <w:szCs w:val="32"/>
        </w:rPr>
        <w:sectPr w:rsidR="00875696">
          <w:type w:val="continuous"/>
          <w:pgSz w:w="11900" w:h="16840"/>
          <w:pgMar w:top="760" w:right="1340" w:bottom="280" w:left="1320" w:header="720" w:footer="720" w:gutter="0"/>
          <w:cols w:num="5" w:space="720" w:equalWidth="0">
            <w:col w:w="2369" w:space="233"/>
            <w:col w:w="604" w:space="478"/>
            <w:col w:w="1734" w:space="201"/>
            <w:col w:w="492" w:space="136"/>
            <w:col w:w="2993"/>
          </w:cols>
        </w:sectPr>
      </w:pPr>
      <w:r>
        <w:br w:type="column"/>
      </w:r>
      <w:r>
        <w:rPr>
          <w:sz w:val="32"/>
          <w:szCs w:val="32"/>
        </w:rPr>
        <w:lastRenderedPageBreak/>
        <w:t>=</w:t>
      </w:r>
      <w:r>
        <w:rPr>
          <w:spacing w:val="42"/>
          <w:sz w:val="32"/>
          <w:szCs w:val="32"/>
        </w:rPr>
        <w:t xml:space="preserve"> </w:t>
      </w:r>
      <w:r>
        <w:rPr>
          <w:spacing w:val="1"/>
          <w:position w:val="-5"/>
          <w:sz w:val="18"/>
          <w:szCs w:val="18"/>
        </w:rPr>
        <w:t>1</w:t>
      </w:r>
      <w:r>
        <w:rPr>
          <w:position w:val="-5"/>
          <w:sz w:val="18"/>
          <w:szCs w:val="18"/>
        </w:rPr>
        <w:t>0</w:t>
      </w:r>
      <w:r>
        <w:rPr>
          <w:spacing w:val="-28"/>
          <w:position w:val="-5"/>
          <w:sz w:val="18"/>
          <w:szCs w:val="18"/>
        </w:rPr>
        <w:t xml:space="preserve"> </w:t>
      </w:r>
      <w:r>
        <w:rPr>
          <w:i/>
          <w:spacing w:val="1"/>
          <w:position w:val="3"/>
          <w:sz w:val="31"/>
          <w:szCs w:val="31"/>
        </w:rPr>
        <w:t>C</w:t>
      </w:r>
      <w:r>
        <w:rPr>
          <w:position w:val="-5"/>
          <w:sz w:val="18"/>
          <w:szCs w:val="18"/>
        </w:rPr>
        <w:t xml:space="preserve">7  </w:t>
      </w:r>
      <w:r>
        <w:rPr>
          <w:spacing w:val="25"/>
          <w:position w:val="-5"/>
          <w:sz w:val="18"/>
          <w:szCs w:val="18"/>
        </w:rPr>
        <w:t xml:space="preserve"> </w:t>
      </w:r>
      <w:r>
        <w:rPr>
          <w:sz w:val="32"/>
          <w:szCs w:val="32"/>
        </w:rPr>
        <w:t>)</w:t>
      </w:r>
    </w:p>
    <w:p w:rsidR="00875696" w:rsidRDefault="00E667B6">
      <w:pPr>
        <w:spacing w:before="64"/>
        <w:ind w:left="1200" w:right="-76"/>
        <w:rPr>
          <w:sz w:val="18"/>
          <w:szCs w:val="18"/>
        </w:rPr>
      </w:pPr>
      <w:r>
        <w:rPr>
          <w:sz w:val="32"/>
          <w:szCs w:val="32"/>
        </w:rPr>
        <w:lastRenderedPageBreak/>
        <w:t xml:space="preserve">4. </w:t>
      </w:r>
      <w:r>
        <w:rPr>
          <w:spacing w:val="59"/>
          <w:sz w:val="32"/>
          <w:szCs w:val="32"/>
        </w:rPr>
        <w:t xml:space="preserve"> </w:t>
      </w:r>
      <w:r>
        <w:rPr>
          <w:i/>
          <w:position w:val="-4"/>
          <w:sz w:val="18"/>
          <w:szCs w:val="18"/>
        </w:rPr>
        <w:t>n</w:t>
      </w:r>
      <w:r>
        <w:rPr>
          <w:i/>
          <w:spacing w:val="-15"/>
          <w:position w:val="-4"/>
          <w:sz w:val="18"/>
          <w:szCs w:val="18"/>
        </w:rPr>
        <w:t xml:space="preserve"> </w:t>
      </w:r>
      <w:r>
        <w:rPr>
          <w:i/>
          <w:spacing w:val="5"/>
          <w:position w:val="4"/>
          <w:sz w:val="32"/>
          <w:szCs w:val="32"/>
        </w:rPr>
        <w:t>C</w:t>
      </w:r>
      <w:r>
        <w:rPr>
          <w:i/>
          <w:w w:val="103"/>
          <w:position w:val="-4"/>
          <w:sz w:val="18"/>
          <w:szCs w:val="18"/>
        </w:rPr>
        <w:t>r</w:t>
      </w:r>
    </w:p>
    <w:p w:rsidR="00875696" w:rsidRDefault="00E667B6">
      <w:pPr>
        <w:spacing w:line="500" w:lineRule="exact"/>
        <w:rPr>
          <w:sz w:val="32"/>
          <w:szCs w:val="32"/>
        </w:rPr>
      </w:pPr>
      <w:r>
        <w:br w:type="column"/>
      </w:r>
      <w:r>
        <w:rPr>
          <w:rFonts w:ascii="Meiryo" w:eastAsia="Meiryo" w:hAnsi="Meiryo" w:cs="Meiryo"/>
          <w:w w:val="68"/>
          <w:position w:val="4"/>
          <w:sz w:val="32"/>
          <w:szCs w:val="32"/>
        </w:rPr>
        <w:lastRenderedPageBreak/>
        <w:t>=</w:t>
      </w:r>
      <w:r>
        <w:rPr>
          <w:rFonts w:ascii="Meiryo" w:eastAsia="Meiryo" w:hAnsi="Meiryo" w:cs="Meiryo"/>
          <w:spacing w:val="22"/>
          <w:w w:val="68"/>
          <w:position w:val="4"/>
          <w:sz w:val="32"/>
          <w:szCs w:val="32"/>
        </w:rPr>
        <w:t xml:space="preserve"> </w:t>
      </w:r>
      <w:r>
        <w:rPr>
          <w:sz w:val="32"/>
          <w:szCs w:val="32"/>
        </w:rPr>
        <w:t>number of unordered s</w:t>
      </w:r>
      <w:r>
        <w:rPr>
          <w:spacing w:val="-1"/>
          <w:sz w:val="32"/>
          <w:szCs w:val="32"/>
        </w:rPr>
        <w:t>u</w:t>
      </w:r>
      <w:r>
        <w:rPr>
          <w:sz w:val="32"/>
          <w:szCs w:val="32"/>
        </w:rPr>
        <w:t>b</w:t>
      </w:r>
      <w:r>
        <w:rPr>
          <w:spacing w:val="-1"/>
          <w:sz w:val="32"/>
          <w:szCs w:val="32"/>
        </w:rPr>
        <w:t>s</w:t>
      </w:r>
      <w:r>
        <w:rPr>
          <w:sz w:val="32"/>
          <w:szCs w:val="32"/>
        </w:rPr>
        <w:t>ets of a set of</w:t>
      </w:r>
      <w:r>
        <w:rPr>
          <w:spacing w:val="-1"/>
          <w:sz w:val="32"/>
          <w:szCs w:val="32"/>
        </w:rPr>
        <w:t xml:space="preserve"> (n</w:t>
      </w:r>
      <w:r>
        <w:rPr>
          <w:sz w:val="32"/>
          <w:szCs w:val="32"/>
        </w:rPr>
        <w:t>)</w:t>
      </w:r>
    </w:p>
    <w:p w:rsidR="00875696" w:rsidRDefault="00E667B6">
      <w:pPr>
        <w:spacing w:before="18" w:line="360" w:lineRule="exact"/>
        <w:ind w:left="127"/>
        <w:rPr>
          <w:sz w:val="32"/>
          <w:szCs w:val="32"/>
        </w:rPr>
        <w:sectPr w:rsidR="00875696">
          <w:type w:val="continuous"/>
          <w:pgSz w:w="11900" w:h="16840"/>
          <w:pgMar w:top="760" w:right="1340" w:bottom="280" w:left="1320" w:header="720" w:footer="720" w:gutter="0"/>
          <w:cols w:num="2" w:space="720" w:equalWidth="0">
            <w:col w:w="2071" w:space="122"/>
            <w:col w:w="7047"/>
          </w:cols>
        </w:sectPr>
      </w:pPr>
      <w:r>
        <w:rPr>
          <w:position w:val="-1"/>
          <w:sz w:val="32"/>
          <w:szCs w:val="32"/>
        </w:rPr>
        <w:t>ob</w:t>
      </w:r>
      <w:r>
        <w:rPr>
          <w:spacing w:val="-1"/>
          <w:position w:val="-1"/>
          <w:sz w:val="32"/>
          <w:szCs w:val="32"/>
        </w:rPr>
        <w:t>j</w:t>
      </w:r>
      <w:r>
        <w:rPr>
          <w:position w:val="-1"/>
          <w:sz w:val="32"/>
          <w:szCs w:val="32"/>
        </w:rPr>
        <w:t xml:space="preserve">ects such </w:t>
      </w:r>
      <w:r>
        <w:rPr>
          <w:spacing w:val="-1"/>
          <w:position w:val="-1"/>
          <w:sz w:val="32"/>
          <w:szCs w:val="32"/>
        </w:rPr>
        <w:t>t</w:t>
      </w:r>
      <w:r>
        <w:rPr>
          <w:position w:val="-1"/>
          <w:sz w:val="32"/>
          <w:szCs w:val="32"/>
        </w:rPr>
        <w:t xml:space="preserve">hat each </w:t>
      </w:r>
      <w:r>
        <w:rPr>
          <w:spacing w:val="-1"/>
          <w:position w:val="-1"/>
          <w:sz w:val="32"/>
          <w:szCs w:val="32"/>
        </w:rPr>
        <w:t>s</w:t>
      </w:r>
      <w:r>
        <w:rPr>
          <w:position w:val="-1"/>
          <w:sz w:val="32"/>
          <w:szCs w:val="32"/>
        </w:rPr>
        <w:t>ubset con</w:t>
      </w:r>
      <w:r>
        <w:rPr>
          <w:spacing w:val="-1"/>
          <w:position w:val="-1"/>
          <w:sz w:val="32"/>
          <w:szCs w:val="32"/>
        </w:rPr>
        <w:t>t</w:t>
      </w:r>
      <w:r>
        <w:rPr>
          <w:position w:val="-1"/>
          <w:sz w:val="32"/>
          <w:szCs w:val="32"/>
        </w:rPr>
        <w:t>a</w:t>
      </w:r>
      <w:r>
        <w:rPr>
          <w:spacing w:val="-1"/>
          <w:position w:val="-1"/>
          <w:sz w:val="32"/>
          <w:szCs w:val="32"/>
        </w:rPr>
        <w:t>i</w:t>
      </w:r>
      <w:r>
        <w:rPr>
          <w:position w:val="-1"/>
          <w:sz w:val="32"/>
          <w:szCs w:val="32"/>
        </w:rPr>
        <w:t xml:space="preserve">ns </w:t>
      </w:r>
      <w:r>
        <w:rPr>
          <w:spacing w:val="-1"/>
          <w:position w:val="-1"/>
          <w:sz w:val="32"/>
          <w:szCs w:val="32"/>
        </w:rPr>
        <w:t>(</w:t>
      </w:r>
      <w:r>
        <w:rPr>
          <w:position w:val="-1"/>
          <w:sz w:val="32"/>
          <w:szCs w:val="32"/>
        </w:rPr>
        <w:t>r) object</w:t>
      </w:r>
      <w:r>
        <w:rPr>
          <w:spacing w:val="-1"/>
          <w:position w:val="-1"/>
          <w:sz w:val="32"/>
          <w:szCs w:val="32"/>
        </w:rPr>
        <w:t>s</w:t>
      </w:r>
      <w:r>
        <w:rPr>
          <w:position w:val="-1"/>
          <w:sz w:val="32"/>
          <w:szCs w:val="32"/>
        </w:rPr>
        <w:t>.</w:t>
      </w:r>
    </w:p>
    <w:p w:rsidR="00875696" w:rsidRDefault="00E667B6">
      <w:pPr>
        <w:spacing w:before="6"/>
        <w:ind w:left="480"/>
        <w:rPr>
          <w:sz w:val="32"/>
          <w:szCs w:val="32"/>
        </w:rPr>
      </w:pPr>
      <w:r>
        <w:rPr>
          <w:b/>
          <w:sz w:val="32"/>
          <w:szCs w:val="32"/>
        </w:rPr>
        <w:lastRenderedPageBreak/>
        <w:t>Examp</w:t>
      </w:r>
      <w:r>
        <w:rPr>
          <w:b/>
          <w:spacing w:val="-1"/>
          <w:sz w:val="32"/>
          <w:szCs w:val="32"/>
        </w:rPr>
        <w:t>l</w:t>
      </w:r>
      <w:r>
        <w:rPr>
          <w:b/>
          <w:sz w:val="32"/>
          <w:szCs w:val="32"/>
        </w:rPr>
        <w:t>e:</w:t>
      </w:r>
    </w:p>
    <w:p w:rsidR="00875696" w:rsidRDefault="00E667B6">
      <w:pPr>
        <w:ind w:left="480"/>
        <w:rPr>
          <w:sz w:val="32"/>
          <w:szCs w:val="32"/>
        </w:rPr>
      </w:pPr>
      <w:r>
        <w:rPr>
          <w:sz w:val="32"/>
          <w:szCs w:val="32"/>
        </w:rPr>
        <w:t>For n = 4 and r = 2:</w:t>
      </w:r>
    </w:p>
    <w:p w:rsidR="00875696" w:rsidRDefault="00E667B6">
      <w:pPr>
        <w:spacing w:line="160" w:lineRule="exact"/>
        <w:ind w:left="1602"/>
        <w:rPr>
          <w:sz w:val="28"/>
          <w:szCs w:val="28"/>
        </w:rPr>
        <w:sectPr w:rsidR="00875696">
          <w:type w:val="continuous"/>
          <w:pgSz w:w="11900" w:h="16840"/>
          <w:pgMar w:top="760" w:right="1340" w:bottom="280" w:left="1320" w:header="720" w:footer="720" w:gutter="0"/>
          <w:cols w:space="720"/>
        </w:sectPr>
      </w:pPr>
      <w:r>
        <w:rPr>
          <w:rFonts w:ascii="Meiryo" w:eastAsia="Meiryo" w:hAnsi="Meiryo" w:cs="Meiryo"/>
          <w:w w:val="68"/>
          <w:position w:val="-32"/>
          <w:sz w:val="28"/>
          <w:szCs w:val="28"/>
        </w:rPr>
        <w:t>=</w:t>
      </w:r>
      <w:r>
        <w:rPr>
          <w:rFonts w:ascii="Meiryo" w:eastAsia="Meiryo" w:hAnsi="Meiryo" w:cs="Meiryo"/>
          <w:spacing w:val="-30"/>
          <w:position w:val="-32"/>
          <w:sz w:val="28"/>
          <w:szCs w:val="28"/>
        </w:rPr>
        <w:t xml:space="preserve"> </w:t>
      </w:r>
      <w:r>
        <w:rPr>
          <w:position w:val="-14"/>
          <w:sz w:val="28"/>
          <w:szCs w:val="28"/>
          <w:u w:val="single" w:color="000000"/>
        </w:rPr>
        <w:t xml:space="preserve">      </w:t>
      </w:r>
      <w:r>
        <w:rPr>
          <w:spacing w:val="-3"/>
          <w:position w:val="-14"/>
          <w:sz w:val="28"/>
          <w:szCs w:val="28"/>
          <w:u w:val="single" w:color="000000"/>
        </w:rPr>
        <w:t xml:space="preserve"> </w:t>
      </w:r>
      <w:r>
        <w:rPr>
          <w:spacing w:val="-24"/>
          <w:position w:val="-14"/>
          <w:sz w:val="28"/>
          <w:szCs w:val="28"/>
          <w:u w:val="single" w:color="000000"/>
        </w:rPr>
        <w:t>4</w:t>
      </w:r>
      <w:r>
        <w:rPr>
          <w:position w:val="-14"/>
          <w:sz w:val="28"/>
          <w:szCs w:val="28"/>
          <w:u w:val="single" w:color="000000"/>
        </w:rPr>
        <w:t xml:space="preserve">!     </w:t>
      </w:r>
      <w:r>
        <w:rPr>
          <w:spacing w:val="30"/>
          <w:position w:val="-14"/>
          <w:sz w:val="28"/>
          <w:szCs w:val="28"/>
          <w:u w:val="single" w:color="000000"/>
        </w:rPr>
        <w:t xml:space="preserve"> </w:t>
      </w:r>
      <w:r>
        <w:rPr>
          <w:spacing w:val="-28"/>
          <w:position w:val="-14"/>
          <w:sz w:val="28"/>
          <w:szCs w:val="28"/>
        </w:rPr>
        <w:t xml:space="preserve"> </w:t>
      </w:r>
      <w:r>
        <w:rPr>
          <w:rFonts w:ascii="Meiryo" w:eastAsia="Meiryo" w:hAnsi="Meiryo" w:cs="Meiryo"/>
          <w:w w:val="68"/>
          <w:position w:val="-32"/>
          <w:sz w:val="28"/>
          <w:szCs w:val="28"/>
        </w:rPr>
        <w:t>=</w:t>
      </w:r>
      <w:r>
        <w:rPr>
          <w:rFonts w:ascii="Meiryo" w:eastAsia="Meiryo" w:hAnsi="Meiryo" w:cs="Meiryo"/>
          <w:spacing w:val="-30"/>
          <w:position w:val="-32"/>
          <w:sz w:val="28"/>
          <w:szCs w:val="28"/>
        </w:rPr>
        <w:t xml:space="preserve"> </w:t>
      </w:r>
      <w:r>
        <w:rPr>
          <w:position w:val="-14"/>
          <w:sz w:val="28"/>
          <w:szCs w:val="28"/>
          <w:u w:val="single" w:color="000000"/>
        </w:rPr>
        <w:t xml:space="preserve">  </w:t>
      </w:r>
      <w:r>
        <w:rPr>
          <w:spacing w:val="23"/>
          <w:position w:val="-14"/>
          <w:sz w:val="28"/>
          <w:szCs w:val="28"/>
          <w:u w:val="single" w:color="000000"/>
        </w:rPr>
        <w:t xml:space="preserve"> </w:t>
      </w:r>
      <w:r>
        <w:rPr>
          <w:spacing w:val="-24"/>
          <w:position w:val="-14"/>
          <w:sz w:val="28"/>
          <w:szCs w:val="28"/>
          <w:u w:val="single" w:color="000000"/>
        </w:rPr>
        <w:t>4</w:t>
      </w:r>
      <w:r>
        <w:rPr>
          <w:position w:val="-14"/>
          <w:sz w:val="28"/>
          <w:szCs w:val="28"/>
          <w:u w:val="single" w:color="000000"/>
        </w:rPr>
        <w:t xml:space="preserve">!  </w:t>
      </w:r>
      <w:r>
        <w:rPr>
          <w:spacing w:val="-14"/>
          <w:position w:val="-14"/>
          <w:sz w:val="28"/>
          <w:szCs w:val="28"/>
          <w:u w:val="single" w:color="000000"/>
        </w:rPr>
        <w:t xml:space="preserve"> </w:t>
      </w:r>
      <w:r>
        <w:rPr>
          <w:spacing w:val="2"/>
          <w:position w:val="-14"/>
          <w:sz w:val="28"/>
          <w:szCs w:val="28"/>
        </w:rPr>
        <w:t xml:space="preserve"> </w:t>
      </w:r>
      <w:r>
        <w:rPr>
          <w:rFonts w:ascii="Meiryo" w:eastAsia="Meiryo" w:hAnsi="Meiryo" w:cs="Meiryo"/>
          <w:w w:val="68"/>
          <w:position w:val="-32"/>
          <w:sz w:val="28"/>
          <w:szCs w:val="28"/>
        </w:rPr>
        <w:t>=</w:t>
      </w:r>
      <w:r>
        <w:rPr>
          <w:rFonts w:ascii="Meiryo" w:eastAsia="Meiryo" w:hAnsi="Meiryo" w:cs="Meiryo"/>
          <w:spacing w:val="-30"/>
          <w:position w:val="-32"/>
          <w:sz w:val="28"/>
          <w:szCs w:val="28"/>
        </w:rPr>
        <w:t xml:space="preserve"> </w:t>
      </w:r>
      <w:r>
        <w:rPr>
          <w:position w:val="-14"/>
          <w:sz w:val="28"/>
          <w:szCs w:val="28"/>
          <w:u w:val="single" w:color="000000"/>
        </w:rPr>
        <w:t xml:space="preserve">  </w:t>
      </w:r>
      <w:r>
        <w:rPr>
          <w:spacing w:val="-25"/>
          <w:position w:val="-14"/>
          <w:sz w:val="28"/>
          <w:szCs w:val="28"/>
          <w:u w:val="single" w:color="000000"/>
        </w:rPr>
        <w:t xml:space="preserve"> </w:t>
      </w:r>
      <w:r>
        <w:rPr>
          <w:position w:val="-14"/>
          <w:sz w:val="28"/>
          <w:szCs w:val="28"/>
          <w:u w:val="single" w:color="000000"/>
        </w:rPr>
        <w:t>4</w:t>
      </w:r>
      <w:r>
        <w:rPr>
          <w:spacing w:val="-46"/>
          <w:position w:val="-14"/>
          <w:sz w:val="28"/>
          <w:szCs w:val="28"/>
          <w:u w:val="single" w:color="000000"/>
        </w:rPr>
        <w:t xml:space="preserve"> </w:t>
      </w:r>
      <w:r>
        <w:rPr>
          <w:rFonts w:ascii="Meiryo" w:eastAsia="Meiryo" w:hAnsi="Meiryo" w:cs="Meiryo"/>
          <w:w w:val="68"/>
          <w:position w:val="-14"/>
          <w:sz w:val="28"/>
          <w:szCs w:val="28"/>
          <w:u w:val="single" w:color="000000"/>
        </w:rPr>
        <w:t>×</w:t>
      </w:r>
      <w:r>
        <w:rPr>
          <w:rFonts w:ascii="Meiryo" w:eastAsia="Meiryo" w:hAnsi="Meiryo" w:cs="Meiryo"/>
          <w:spacing w:val="-67"/>
          <w:position w:val="-14"/>
          <w:sz w:val="28"/>
          <w:szCs w:val="28"/>
        </w:rPr>
        <w:t xml:space="preserve"> </w:t>
      </w:r>
      <w:r>
        <w:rPr>
          <w:position w:val="-14"/>
          <w:sz w:val="28"/>
          <w:szCs w:val="28"/>
          <w:u w:val="single" w:color="000000"/>
        </w:rPr>
        <w:t>3</w:t>
      </w:r>
      <w:r>
        <w:rPr>
          <w:spacing w:val="-53"/>
          <w:position w:val="-14"/>
          <w:sz w:val="28"/>
          <w:szCs w:val="28"/>
          <w:u w:val="single" w:color="000000"/>
        </w:rPr>
        <w:t xml:space="preserve"> </w:t>
      </w:r>
      <w:r>
        <w:rPr>
          <w:rFonts w:ascii="Meiryo" w:eastAsia="Meiryo" w:hAnsi="Meiryo" w:cs="Meiryo"/>
          <w:w w:val="68"/>
          <w:position w:val="-14"/>
          <w:sz w:val="28"/>
          <w:szCs w:val="28"/>
          <w:u w:val="single" w:color="000000"/>
        </w:rPr>
        <w:t>×</w:t>
      </w:r>
      <w:r>
        <w:rPr>
          <w:rFonts w:ascii="Meiryo" w:eastAsia="Meiryo" w:hAnsi="Meiryo" w:cs="Meiryo"/>
          <w:spacing w:val="-116"/>
          <w:w w:val="68"/>
          <w:position w:val="-14"/>
          <w:sz w:val="28"/>
          <w:szCs w:val="28"/>
          <w:u w:val="single" w:color="000000"/>
        </w:rPr>
        <w:t xml:space="preserve"> </w:t>
      </w:r>
      <w:r>
        <w:rPr>
          <w:position w:val="-14"/>
          <w:sz w:val="28"/>
          <w:szCs w:val="28"/>
          <w:u w:val="single" w:color="000000"/>
        </w:rPr>
        <w:t>2</w:t>
      </w:r>
      <w:r>
        <w:rPr>
          <w:spacing w:val="-47"/>
          <w:position w:val="-14"/>
          <w:sz w:val="28"/>
          <w:szCs w:val="28"/>
          <w:u w:val="single" w:color="000000"/>
        </w:rPr>
        <w:t xml:space="preserve"> </w:t>
      </w:r>
      <w:r>
        <w:rPr>
          <w:rFonts w:ascii="Meiryo" w:eastAsia="Meiryo" w:hAnsi="Meiryo" w:cs="Meiryo"/>
          <w:spacing w:val="7"/>
          <w:w w:val="68"/>
          <w:position w:val="-14"/>
          <w:sz w:val="28"/>
          <w:szCs w:val="28"/>
          <w:u w:val="single" w:color="000000"/>
        </w:rPr>
        <w:t>×</w:t>
      </w:r>
      <w:r>
        <w:rPr>
          <w:position w:val="-14"/>
          <w:sz w:val="28"/>
          <w:szCs w:val="28"/>
          <w:u w:val="single" w:color="000000"/>
        </w:rPr>
        <w:t xml:space="preserve">1 </w:t>
      </w:r>
      <w:r>
        <w:rPr>
          <w:spacing w:val="14"/>
          <w:position w:val="-14"/>
          <w:sz w:val="28"/>
          <w:szCs w:val="28"/>
          <w:u w:val="single" w:color="000000"/>
        </w:rPr>
        <w:t xml:space="preserve"> </w:t>
      </w:r>
    </w:p>
    <w:p w:rsidR="00875696" w:rsidRDefault="00E667B6">
      <w:pPr>
        <w:spacing w:line="440" w:lineRule="exact"/>
        <w:ind w:left="641" w:right="-82"/>
        <w:rPr>
          <w:rFonts w:ascii="Meiryo" w:eastAsia="Meiryo" w:hAnsi="Meiryo" w:cs="Meiryo"/>
          <w:sz w:val="35"/>
          <w:szCs w:val="35"/>
        </w:rPr>
      </w:pPr>
      <w:r>
        <w:rPr>
          <w:position w:val="-2"/>
        </w:rPr>
        <w:lastRenderedPageBreak/>
        <w:t>4</w:t>
      </w:r>
      <w:r>
        <w:rPr>
          <w:spacing w:val="-16"/>
          <w:position w:val="-2"/>
        </w:rPr>
        <w:t xml:space="preserve"> </w:t>
      </w:r>
      <w:r>
        <w:rPr>
          <w:i/>
          <w:spacing w:val="16"/>
          <w:position w:val="7"/>
          <w:sz w:val="35"/>
          <w:szCs w:val="35"/>
        </w:rPr>
        <w:t>C</w:t>
      </w:r>
      <w:r>
        <w:rPr>
          <w:position w:val="-2"/>
        </w:rPr>
        <w:t xml:space="preserve">2 </w:t>
      </w:r>
      <w:r>
        <w:rPr>
          <w:spacing w:val="31"/>
          <w:position w:val="-2"/>
        </w:rPr>
        <w:t xml:space="preserve"> </w:t>
      </w:r>
      <w:r>
        <w:rPr>
          <w:rFonts w:ascii="Meiryo" w:eastAsia="Meiryo" w:hAnsi="Meiryo" w:cs="Meiryo"/>
          <w:w w:val="68"/>
          <w:position w:val="7"/>
          <w:sz w:val="35"/>
          <w:szCs w:val="35"/>
        </w:rPr>
        <w:t>=</w:t>
      </w:r>
    </w:p>
    <w:p w:rsidR="00875696" w:rsidRDefault="00E667B6">
      <w:pPr>
        <w:spacing w:line="560" w:lineRule="exact"/>
        <w:ind w:right="-76"/>
        <w:rPr>
          <w:sz w:val="28"/>
          <w:szCs w:val="28"/>
        </w:rPr>
      </w:pPr>
      <w:r>
        <w:br w:type="column"/>
      </w:r>
      <w:r>
        <w:rPr>
          <w:position w:val="-5"/>
          <w:sz w:val="28"/>
          <w:szCs w:val="28"/>
        </w:rPr>
        <w:lastRenderedPageBreak/>
        <w:t>2!</w:t>
      </w:r>
      <w:r>
        <w:rPr>
          <w:spacing w:val="61"/>
          <w:position w:val="-5"/>
          <w:sz w:val="28"/>
          <w:szCs w:val="28"/>
        </w:rPr>
        <w:t xml:space="preserve"> </w:t>
      </w:r>
      <w:r>
        <w:rPr>
          <w:rFonts w:ascii="Meiryo" w:eastAsia="Meiryo" w:hAnsi="Meiryo" w:cs="Meiryo"/>
          <w:spacing w:val="-5"/>
          <w:w w:val="56"/>
          <w:position w:val="-5"/>
          <w:sz w:val="37"/>
          <w:szCs w:val="37"/>
        </w:rPr>
        <w:t>(</w:t>
      </w:r>
      <w:r>
        <w:rPr>
          <w:position w:val="-5"/>
          <w:sz w:val="28"/>
          <w:szCs w:val="28"/>
        </w:rPr>
        <w:t>4</w:t>
      </w:r>
      <w:r>
        <w:rPr>
          <w:spacing w:val="-28"/>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51"/>
          <w:position w:val="-5"/>
          <w:sz w:val="28"/>
          <w:szCs w:val="28"/>
        </w:rPr>
        <w:t xml:space="preserve"> </w:t>
      </w:r>
      <w:r>
        <w:rPr>
          <w:spacing w:val="7"/>
          <w:position w:val="-5"/>
          <w:sz w:val="28"/>
          <w:szCs w:val="28"/>
        </w:rPr>
        <w:t>2</w:t>
      </w:r>
      <w:r>
        <w:rPr>
          <w:rFonts w:ascii="Meiryo" w:eastAsia="Meiryo" w:hAnsi="Meiryo" w:cs="Meiryo"/>
          <w:spacing w:val="-17"/>
          <w:w w:val="56"/>
          <w:position w:val="-5"/>
          <w:sz w:val="37"/>
          <w:szCs w:val="37"/>
        </w:rPr>
        <w:t>)</w:t>
      </w:r>
      <w:r>
        <w:rPr>
          <w:position w:val="-5"/>
          <w:sz w:val="28"/>
          <w:szCs w:val="28"/>
        </w:rPr>
        <w:t>!</w:t>
      </w:r>
    </w:p>
    <w:p w:rsidR="00875696" w:rsidRDefault="00E667B6">
      <w:pPr>
        <w:spacing w:before="81" w:line="480" w:lineRule="exact"/>
        <w:ind w:right="-63"/>
        <w:rPr>
          <w:sz w:val="28"/>
          <w:szCs w:val="28"/>
        </w:rPr>
      </w:pPr>
      <w:r>
        <w:br w:type="column"/>
      </w:r>
      <w:r>
        <w:rPr>
          <w:spacing w:val="-24"/>
          <w:position w:val="-3"/>
          <w:sz w:val="28"/>
          <w:szCs w:val="28"/>
        </w:rPr>
        <w:lastRenderedPageBreak/>
        <w:t>2</w:t>
      </w:r>
      <w:r>
        <w:rPr>
          <w:position w:val="-3"/>
          <w:sz w:val="28"/>
          <w:szCs w:val="28"/>
        </w:rPr>
        <w:t>!</w:t>
      </w:r>
      <w:r>
        <w:rPr>
          <w:spacing w:val="-41"/>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58"/>
          <w:position w:val="-3"/>
          <w:sz w:val="28"/>
          <w:szCs w:val="28"/>
        </w:rPr>
        <w:t xml:space="preserve"> </w:t>
      </w:r>
      <w:r>
        <w:rPr>
          <w:spacing w:val="-24"/>
          <w:position w:val="-3"/>
          <w:sz w:val="28"/>
          <w:szCs w:val="28"/>
        </w:rPr>
        <w:t>2</w:t>
      </w:r>
      <w:r>
        <w:rPr>
          <w:position w:val="-3"/>
          <w:sz w:val="28"/>
          <w:szCs w:val="28"/>
        </w:rPr>
        <w:t>!</w:t>
      </w:r>
    </w:p>
    <w:p w:rsidR="00875696" w:rsidRDefault="00E667B6">
      <w:pPr>
        <w:spacing w:before="4" w:line="100" w:lineRule="exact"/>
        <w:rPr>
          <w:sz w:val="11"/>
          <w:szCs w:val="11"/>
        </w:rPr>
      </w:pPr>
      <w:r>
        <w:br w:type="column"/>
      </w:r>
    </w:p>
    <w:p w:rsidR="00875696" w:rsidRDefault="00E667B6">
      <w:pPr>
        <w:spacing w:line="96" w:lineRule="auto"/>
        <w:ind w:right="3084" w:firstLine="1554"/>
        <w:rPr>
          <w:sz w:val="28"/>
          <w:szCs w:val="28"/>
        </w:rPr>
        <w:sectPr w:rsidR="00875696">
          <w:type w:val="continuous"/>
          <w:pgSz w:w="11900" w:h="16840"/>
          <w:pgMar w:top="760" w:right="1340" w:bottom="280" w:left="1320" w:header="720" w:footer="720" w:gutter="0"/>
          <w:cols w:num="4" w:space="720" w:equalWidth="0">
            <w:col w:w="1449" w:space="390"/>
            <w:col w:w="1147" w:space="259"/>
            <w:col w:w="640" w:space="285"/>
            <w:col w:w="5070"/>
          </w:cols>
        </w:sectPr>
      </w:pPr>
      <w:r>
        <w:rPr>
          <w:rFonts w:ascii="Meiryo" w:eastAsia="Meiryo" w:hAnsi="Meiryo" w:cs="Meiryo"/>
          <w:w w:val="68"/>
          <w:sz w:val="28"/>
          <w:szCs w:val="28"/>
        </w:rPr>
        <w:t>=</w:t>
      </w:r>
      <w:r>
        <w:rPr>
          <w:rFonts w:ascii="Meiryo" w:eastAsia="Meiryo" w:hAnsi="Meiryo" w:cs="Meiryo"/>
          <w:spacing w:val="-40"/>
          <w:sz w:val="28"/>
          <w:szCs w:val="28"/>
        </w:rPr>
        <w:t xml:space="preserve"> </w:t>
      </w:r>
      <w:r>
        <w:rPr>
          <w:sz w:val="28"/>
          <w:szCs w:val="28"/>
        </w:rPr>
        <w:t xml:space="preserve">6 </w:t>
      </w:r>
      <w:r>
        <w:rPr>
          <w:spacing w:val="6"/>
          <w:sz w:val="28"/>
          <w:szCs w:val="28"/>
        </w:rPr>
        <w:t>(</w:t>
      </w:r>
      <w:r>
        <w:rPr>
          <w:sz w:val="28"/>
          <w:szCs w:val="28"/>
        </w:rPr>
        <w:t>2</w:t>
      </w:r>
      <w:r>
        <w:rPr>
          <w:spacing w:val="-46"/>
          <w:sz w:val="28"/>
          <w:szCs w:val="28"/>
        </w:rPr>
        <w:t xml:space="preserve"> </w:t>
      </w:r>
      <w:r>
        <w:rPr>
          <w:rFonts w:ascii="Meiryo" w:eastAsia="Meiryo" w:hAnsi="Meiryo" w:cs="Meiryo"/>
          <w:spacing w:val="7"/>
          <w:w w:val="68"/>
          <w:sz w:val="28"/>
          <w:szCs w:val="28"/>
        </w:rPr>
        <w:t>×</w:t>
      </w:r>
      <w:r>
        <w:rPr>
          <w:spacing w:val="-23"/>
          <w:sz w:val="28"/>
          <w:szCs w:val="28"/>
        </w:rPr>
        <w:t>1</w:t>
      </w:r>
      <w:r>
        <w:rPr>
          <w:spacing w:val="12"/>
          <w:sz w:val="28"/>
          <w:szCs w:val="28"/>
        </w:rPr>
        <w:t>)</w:t>
      </w:r>
      <w:r>
        <w:rPr>
          <w:rFonts w:ascii="Meiryo" w:eastAsia="Meiryo" w:hAnsi="Meiryo" w:cs="Meiryo"/>
          <w:w w:val="68"/>
          <w:sz w:val="28"/>
          <w:szCs w:val="28"/>
        </w:rPr>
        <w:t>×</w:t>
      </w:r>
      <w:r>
        <w:rPr>
          <w:rFonts w:ascii="Meiryo" w:eastAsia="Meiryo" w:hAnsi="Meiryo" w:cs="Meiryo"/>
          <w:spacing w:val="-61"/>
          <w:sz w:val="28"/>
          <w:szCs w:val="28"/>
        </w:rPr>
        <w:t xml:space="preserve"> </w:t>
      </w:r>
      <w:r>
        <w:rPr>
          <w:spacing w:val="6"/>
          <w:sz w:val="28"/>
          <w:szCs w:val="28"/>
        </w:rPr>
        <w:t>(</w:t>
      </w:r>
      <w:r>
        <w:rPr>
          <w:sz w:val="28"/>
          <w:szCs w:val="28"/>
        </w:rPr>
        <w:t>2</w:t>
      </w:r>
      <w:r>
        <w:rPr>
          <w:spacing w:val="-46"/>
          <w:sz w:val="28"/>
          <w:szCs w:val="28"/>
        </w:rPr>
        <w:t xml:space="preserve"> </w:t>
      </w:r>
      <w:r>
        <w:rPr>
          <w:rFonts w:ascii="Meiryo" w:eastAsia="Meiryo" w:hAnsi="Meiryo" w:cs="Meiryo"/>
          <w:spacing w:val="6"/>
          <w:w w:val="68"/>
          <w:sz w:val="28"/>
          <w:szCs w:val="28"/>
        </w:rPr>
        <w:t>×</w:t>
      </w:r>
      <w:r>
        <w:rPr>
          <w:spacing w:val="-23"/>
          <w:sz w:val="28"/>
          <w:szCs w:val="28"/>
        </w:rPr>
        <w:t>1</w:t>
      </w:r>
      <w:r>
        <w:rPr>
          <w:sz w:val="28"/>
          <w:szCs w:val="28"/>
        </w:rPr>
        <w:t>)</w:t>
      </w:r>
    </w:p>
    <w:p w:rsidR="00875696" w:rsidRDefault="00E667B6">
      <w:pPr>
        <w:spacing w:line="560" w:lineRule="exact"/>
        <w:ind w:left="641" w:right="-82"/>
        <w:rPr>
          <w:rFonts w:ascii="Meiryo" w:eastAsia="Meiryo" w:hAnsi="Meiryo" w:cs="Meiryo"/>
          <w:sz w:val="35"/>
          <w:szCs w:val="35"/>
        </w:rPr>
      </w:pPr>
      <w:r>
        <w:rPr>
          <w:position w:val="-5"/>
        </w:rPr>
        <w:lastRenderedPageBreak/>
        <w:t>4</w:t>
      </w:r>
      <w:r>
        <w:rPr>
          <w:spacing w:val="-16"/>
          <w:position w:val="-5"/>
        </w:rPr>
        <w:t xml:space="preserve"> </w:t>
      </w:r>
      <w:r>
        <w:rPr>
          <w:i/>
          <w:spacing w:val="16"/>
          <w:position w:val="4"/>
          <w:sz w:val="35"/>
          <w:szCs w:val="35"/>
        </w:rPr>
        <w:t>C</w:t>
      </w:r>
      <w:r>
        <w:rPr>
          <w:position w:val="-5"/>
        </w:rPr>
        <w:t xml:space="preserve">2 </w:t>
      </w:r>
      <w:r>
        <w:rPr>
          <w:spacing w:val="31"/>
          <w:position w:val="-5"/>
        </w:rPr>
        <w:t xml:space="preserve"> </w:t>
      </w:r>
      <w:r>
        <w:rPr>
          <w:rFonts w:ascii="Meiryo" w:eastAsia="Meiryo" w:hAnsi="Meiryo" w:cs="Meiryo"/>
          <w:w w:val="68"/>
          <w:position w:val="4"/>
          <w:sz w:val="35"/>
          <w:szCs w:val="35"/>
        </w:rPr>
        <w:t>=</w:t>
      </w:r>
    </w:p>
    <w:p w:rsidR="00875696" w:rsidRDefault="00E667B6">
      <w:pPr>
        <w:spacing w:before="2" w:line="140" w:lineRule="exact"/>
        <w:rPr>
          <w:sz w:val="14"/>
          <w:szCs w:val="14"/>
        </w:rPr>
      </w:pPr>
      <w:r>
        <w:br w:type="column"/>
      </w:r>
    </w:p>
    <w:p w:rsidR="00875696" w:rsidRDefault="00E667B6">
      <w:pPr>
        <w:spacing w:line="380" w:lineRule="atLeast"/>
        <w:ind w:left="520" w:right="1310" w:hanging="520"/>
        <w:rPr>
          <w:sz w:val="32"/>
          <w:szCs w:val="32"/>
        </w:rPr>
        <w:sectPr w:rsidR="00875696">
          <w:type w:val="continuous"/>
          <w:pgSz w:w="11900" w:h="16840"/>
          <w:pgMar w:top="760" w:right="1340" w:bottom="280" w:left="1320" w:header="720" w:footer="720" w:gutter="0"/>
          <w:cols w:num="2" w:space="720" w:equalWidth="0">
            <w:col w:w="1449" w:space="191"/>
            <w:col w:w="7600"/>
          </w:cols>
        </w:sectPr>
      </w:pPr>
      <w:r>
        <w:rPr>
          <w:sz w:val="32"/>
          <w:szCs w:val="32"/>
        </w:rPr>
        <w:t xml:space="preserve">6 = </w:t>
      </w:r>
      <w:r>
        <w:rPr>
          <w:spacing w:val="-1"/>
          <w:sz w:val="32"/>
          <w:szCs w:val="32"/>
        </w:rPr>
        <w:t>Th</w:t>
      </w:r>
      <w:r>
        <w:rPr>
          <w:sz w:val="32"/>
          <w:szCs w:val="32"/>
        </w:rPr>
        <w:t>e number</w:t>
      </w:r>
      <w:r>
        <w:rPr>
          <w:spacing w:val="-1"/>
          <w:sz w:val="32"/>
          <w:szCs w:val="32"/>
        </w:rPr>
        <w:t xml:space="preserve"> </w:t>
      </w:r>
      <w:r>
        <w:rPr>
          <w:sz w:val="32"/>
          <w:szCs w:val="32"/>
        </w:rPr>
        <w:t>of di</w:t>
      </w:r>
      <w:r>
        <w:rPr>
          <w:spacing w:val="-1"/>
          <w:sz w:val="32"/>
          <w:szCs w:val="32"/>
        </w:rPr>
        <w:t>f</w:t>
      </w:r>
      <w:r>
        <w:rPr>
          <w:sz w:val="32"/>
          <w:szCs w:val="32"/>
        </w:rPr>
        <w:t>fe</w:t>
      </w:r>
      <w:r>
        <w:rPr>
          <w:spacing w:val="-3"/>
          <w:sz w:val="32"/>
          <w:szCs w:val="32"/>
        </w:rPr>
        <w:t>r</w:t>
      </w:r>
      <w:r>
        <w:rPr>
          <w:sz w:val="32"/>
          <w:szCs w:val="32"/>
        </w:rPr>
        <w:t>ent ways</w:t>
      </w:r>
      <w:r>
        <w:rPr>
          <w:spacing w:val="-1"/>
          <w:sz w:val="32"/>
          <w:szCs w:val="32"/>
        </w:rPr>
        <w:t xml:space="preserve"> </w:t>
      </w:r>
      <w:r>
        <w:rPr>
          <w:sz w:val="32"/>
          <w:szCs w:val="32"/>
        </w:rPr>
        <w:t>for se</w:t>
      </w:r>
      <w:r>
        <w:rPr>
          <w:spacing w:val="-1"/>
          <w:sz w:val="32"/>
          <w:szCs w:val="32"/>
        </w:rPr>
        <w:t>le</w:t>
      </w:r>
      <w:r>
        <w:rPr>
          <w:sz w:val="32"/>
          <w:szCs w:val="32"/>
        </w:rPr>
        <w:t>cting 2 ob</w:t>
      </w:r>
      <w:r>
        <w:rPr>
          <w:spacing w:val="-1"/>
          <w:sz w:val="32"/>
          <w:szCs w:val="32"/>
        </w:rPr>
        <w:t>j</w:t>
      </w:r>
      <w:r>
        <w:rPr>
          <w:sz w:val="32"/>
          <w:szCs w:val="32"/>
        </w:rPr>
        <w:t>ects f</w:t>
      </w:r>
      <w:r>
        <w:rPr>
          <w:spacing w:val="-1"/>
          <w:sz w:val="32"/>
          <w:szCs w:val="32"/>
        </w:rPr>
        <w:t>r</w:t>
      </w:r>
      <w:r>
        <w:rPr>
          <w:sz w:val="32"/>
          <w:szCs w:val="32"/>
        </w:rPr>
        <w:t>om 4 dist</w:t>
      </w:r>
      <w:r>
        <w:rPr>
          <w:spacing w:val="-1"/>
          <w:sz w:val="32"/>
          <w:szCs w:val="32"/>
        </w:rPr>
        <w:t>i</w:t>
      </w:r>
      <w:r>
        <w:rPr>
          <w:spacing w:val="1"/>
          <w:sz w:val="32"/>
          <w:szCs w:val="32"/>
        </w:rPr>
        <w:t>n</w:t>
      </w:r>
      <w:r>
        <w:rPr>
          <w:sz w:val="32"/>
          <w:szCs w:val="32"/>
        </w:rPr>
        <w:t>ct</w:t>
      </w:r>
      <w:r>
        <w:rPr>
          <w:spacing w:val="-2"/>
          <w:sz w:val="32"/>
          <w:szCs w:val="32"/>
        </w:rPr>
        <w:t xml:space="preserve"> </w:t>
      </w:r>
      <w:r>
        <w:rPr>
          <w:sz w:val="32"/>
          <w:szCs w:val="32"/>
        </w:rPr>
        <w:t>ob</w:t>
      </w:r>
      <w:r>
        <w:rPr>
          <w:spacing w:val="-1"/>
          <w:sz w:val="32"/>
          <w:szCs w:val="32"/>
        </w:rPr>
        <w:t>j</w:t>
      </w:r>
      <w:r>
        <w:rPr>
          <w:sz w:val="32"/>
          <w:szCs w:val="32"/>
        </w:rPr>
        <w:t>ects.</w:t>
      </w:r>
    </w:p>
    <w:p w:rsidR="00875696" w:rsidRDefault="00E667B6">
      <w:pPr>
        <w:spacing w:line="360" w:lineRule="exact"/>
        <w:ind w:left="480"/>
        <w:rPr>
          <w:sz w:val="32"/>
          <w:szCs w:val="32"/>
        </w:rPr>
      </w:pPr>
      <w:r>
        <w:rPr>
          <w:b/>
          <w:sz w:val="32"/>
          <w:szCs w:val="32"/>
        </w:rPr>
        <w:lastRenderedPageBreak/>
        <w:t>Examp</w:t>
      </w:r>
      <w:r>
        <w:rPr>
          <w:b/>
          <w:spacing w:val="-1"/>
          <w:sz w:val="32"/>
          <w:szCs w:val="32"/>
        </w:rPr>
        <w:t>l</w:t>
      </w:r>
      <w:r>
        <w:rPr>
          <w:b/>
          <w:sz w:val="32"/>
          <w:szCs w:val="32"/>
        </w:rPr>
        <w:t>e:</w:t>
      </w:r>
    </w:p>
    <w:p w:rsidR="00875696" w:rsidRDefault="00E667B6">
      <w:pPr>
        <w:ind w:left="480"/>
        <w:rPr>
          <w:sz w:val="32"/>
          <w:szCs w:val="32"/>
        </w:rPr>
      </w:pPr>
      <w:r>
        <w:rPr>
          <w:sz w:val="32"/>
          <w:szCs w:val="32"/>
        </w:rPr>
        <w:t>Suppose</w:t>
      </w:r>
      <w:r>
        <w:rPr>
          <w:spacing w:val="-1"/>
          <w:sz w:val="32"/>
          <w:szCs w:val="32"/>
        </w:rPr>
        <w:t xml:space="preserve"> </w:t>
      </w:r>
      <w:r>
        <w:rPr>
          <w:sz w:val="32"/>
          <w:szCs w:val="32"/>
        </w:rPr>
        <w:t>that</w:t>
      </w:r>
      <w:r>
        <w:rPr>
          <w:spacing w:val="-1"/>
          <w:sz w:val="32"/>
          <w:szCs w:val="32"/>
        </w:rPr>
        <w:t xml:space="preserve"> </w:t>
      </w:r>
      <w:r>
        <w:rPr>
          <w:sz w:val="32"/>
          <w:szCs w:val="32"/>
        </w:rPr>
        <w:t>we</w:t>
      </w:r>
      <w:r>
        <w:rPr>
          <w:spacing w:val="-1"/>
          <w:sz w:val="32"/>
          <w:szCs w:val="32"/>
        </w:rPr>
        <w:t xml:space="preserve"> </w:t>
      </w:r>
      <w:r>
        <w:rPr>
          <w:sz w:val="32"/>
          <w:szCs w:val="32"/>
        </w:rPr>
        <w:t>have</w:t>
      </w:r>
      <w:r>
        <w:rPr>
          <w:spacing w:val="1"/>
          <w:sz w:val="32"/>
          <w:szCs w:val="32"/>
        </w:rPr>
        <w:t xml:space="preserve"> </w:t>
      </w:r>
      <w:r>
        <w:rPr>
          <w:spacing w:val="-1"/>
          <w:sz w:val="32"/>
          <w:szCs w:val="32"/>
        </w:rPr>
        <w:t>th</w:t>
      </w:r>
      <w:r>
        <w:rPr>
          <w:sz w:val="32"/>
          <w:szCs w:val="32"/>
        </w:rPr>
        <w:t xml:space="preserve">e </w:t>
      </w:r>
      <w:r>
        <w:rPr>
          <w:spacing w:val="-1"/>
          <w:sz w:val="32"/>
          <w:szCs w:val="32"/>
        </w:rPr>
        <w:t>s</w:t>
      </w:r>
      <w:r>
        <w:rPr>
          <w:spacing w:val="1"/>
          <w:sz w:val="32"/>
          <w:szCs w:val="32"/>
        </w:rPr>
        <w:t>e</w:t>
      </w:r>
      <w:r>
        <w:rPr>
          <w:sz w:val="32"/>
          <w:szCs w:val="32"/>
        </w:rPr>
        <w:t xml:space="preserve">t </w:t>
      </w:r>
      <w:r>
        <w:rPr>
          <w:spacing w:val="-1"/>
          <w:sz w:val="32"/>
          <w:szCs w:val="32"/>
        </w:rPr>
        <w:t>{</w:t>
      </w:r>
      <w:r>
        <w:rPr>
          <w:spacing w:val="1"/>
          <w:sz w:val="32"/>
          <w:szCs w:val="32"/>
        </w:rPr>
        <w:t>a</w:t>
      </w:r>
      <w:r>
        <w:rPr>
          <w:sz w:val="32"/>
          <w:szCs w:val="32"/>
        </w:rPr>
        <w:t>, b, c, d} of</w:t>
      </w:r>
      <w:r>
        <w:rPr>
          <w:spacing w:val="-1"/>
          <w:sz w:val="32"/>
          <w:szCs w:val="32"/>
        </w:rPr>
        <w:t xml:space="preserve"> (</w:t>
      </w:r>
      <w:r>
        <w:rPr>
          <w:spacing w:val="1"/>
          <w:sz w:val="32"/>
          <w:szCs w:val="32"/>
        </w:rPr>
        <w:t>n</w:t>
      </w:r>
      <w:r>
        <w:rPr>
          <w:sz w:val="32"/>
          <w:szCs w:val="32"/>
        </w:rPr>
        <w:t>=4) ob</w:t>
      </w:r>
      <w:r>
        <w:rPr>
          <w:spacing w:val="-1"/>
          <w:sz w:val="32"/>
          <w:szCs w:val="32"/>
        </w:rPr>
        <w:t>j</w:t>
      </w:r>
      <w:r>
        <w:rPr>
          <w:sz w:val="32"/>
          <w:szCs w:val="32"/>
        </w:rPr>
        <w:t>ect</w:t>
      </w:r>
      <w:r>
        <w:rPr>
          <w:spacing w:val="-1"/>
          <w:sz w:val="32"/>
          <w:szCs w:val="32"/>
        </w:rPr>
        <w:t>s</w:t>
      </w:r>
      <w:r>
        <w:rPr>
          <w:sz w:val="32"/>
          <w:szCs w:val="32"/>
        </w:rPr>
        <w:t>.</w:t>
      </w:r>
    </w:p>
    <w:p w:rsidR="00875696" w:rsidRDefault="00E667B6">
      <w:pPr>
        <w:spacing w:before="3" w:line="360" w:lineRule="exact"/>
        <w:ind w:left="480" w:right="491"/>
        <w:rPr>
          <w:sz w:val="32"/>
          <w:szCs w:val="32"/>
        </w:rPr>
      </w:pPr>
      <w:r>
        <w:rPr>
          <w:sz w:val="32"/>
          <w:szCs w:val="32"/>
        </w:rPr>
        <w:t>We wi</w:t>
      </w:r>
      <w:r>
        <w:rPr>
          <w:spacing w:val="-1"/>
          <w:sz w:val="32"/>
          <w:szCs w:val="32"/>
        </w:rPr>
        <w:t>s</w:t>
      </w:r>
      <w:r>
        <w:rPr>
          <w:sz w:val="32"/>
          <w:szCs w:val="32"/>
        </w:rPr>
        <w:t>h to choose a sub</w:t>
      </w:r>
      <w:r>
        <w:rPr>
          <w:spacing w:val="-1"/>
          <w:sz w:val="32"/>
          <w:szCs w:val="32"/>
        </w:rPr>
        <w:t>s</w:t>
      </w:r>
      <w:r>
        <w:rPr>
          <w:sz w:val="32"/>
          <w:szCs w:val="32"/>
        </w:rPr>
        <w:t>et of</w:t>
      </w:r>
      <w:r>
        <w:rPr>
          <w:spacing w:val="1"/>
          <w:sz w:val="32"/>
          <w:szCs w:val="32"/>
        </w:rPr>
        <w:t xml:space="preserve"> </w:t>
      </w:r>
      <w:r>
        <w:rPr>
          <w:spacing w:val="-1"/>
          <w:sz w:val="32"/>
          <w:szCs w:val="32"/>
        </w:rPr>
        <w:t>t</w:t>
      </w:r>
      <w:r>
        <w:rPr>
          <w:sz w:val="32"/>
          <w:szCs w:val="32"/>
        </w:rPr>
        <w:t>wo object</w:t>
      </w:r>
      <w:r>
        <w:rPr>
          <w:spacing w:val="-1"/>
          <w:sz w:val="32"/>
          <w:szCs w:val="32"/>
        </w:rPr>
        <w:t>s</w:t>
      </w:r>
      <w:r>
        <w:rPr>
          <w:sz w:val="32"/>
          <w:szCs w:val="32"/>
        </w:rPr>
        <w:t xml:space="preserve">. </w:t>
      </w:r>
      <w:r>
        <w:rPr>
          <w:spacing w:val="-1"/>
          <w:sz w:val="32"/>
          <w:szCs w:val="32"/>
        </w:rPr>
        <w:t>Th</w:t>
      </w:r>
      <w:r>
        <w:rPr>
          <w:sz w:val="32"/>
          <w:szCs w:val="32"/>
        </w:rPr>
        <w:t>e possib</w:t>
      </w:r>
      <w:r>
        <w:rPr>
          <w:spacing w:val="-1"/>
          <w:sz w:val="32"/>
          <w:szCs w:val="32"/>
        </w:rPr>
        <w:t>l</w:t>
      </w:r>
      <w:r>
        <w:rPr>
          <w:sz w:val="32"/>
          <w:szCs w:val="32"/>
        </w:rPr>
        <w:t xml:space="preserve">e </w:t>
      </w:r>
      <w:r>
        <w:rPr>
          <w:spacing w:val="-1"/>
          <w:sz w:val="32"/>
          <w:szCs w:val="32"/>
        </w:rPr>
        <w:t>su</w:t>
      </w:r>
      <w:r>
        <w:rPr>
          <w:sz w:val="32"/>
          <w:szCs w:val="32"/>
        </w:rPr>
        <w:t>bse</w:t>
      </w:r>
      <w:r>
        <w:rPr>
          <w:spacing w:val="-1"/>
          <w:sz w:val="32"/>
          <w:szCs w:val="32"/>
        </w:rPr>
        <w:t>t</w:t>
      </w:r>
      <w:r>
        <w:rPr>
          <w:sz w:val="32"/>
          <w:szCs w:val="32"/>
        </w:rPr>
        <w:t>s of this set with 2 elements in each subset are:</w:t>
      </w:r>
    </w:p>
    <w:p w:rsidR="00875696" w:rsidRDefault="00E667B6">
      <w:pPr>
        <w:spacing w:line="340" w:lineRule="exact"/>
        <w:ind w:left="1686"/>
        <w:rPr>
          <w:sz w:val="32"/>
          <w:szCs w:val="32"/>
        </w:rPr>
        <w:sectPr w:rsidR="00875696">
          <w:type w:val="continuous"/>
          <w:pgSz w:w="11900" w:h="16840"/>
          <w:pgMar w:top="760" w:right="1340" w:bottom="280" w:left="1320" w:header="720" w:footer="720" w:gutter="0"/>
          <w:cols w:space="720"/>
        </w:sectPr>
      </w:pPr>
      <w:r>
        <w:rPr>
          <w:position w:val="-1"/>
          <w:sz w:val="32"/>
          <w:szCs w:val="32"/>
        </w:rPr>
        <w:t>{a , b</w:t>
      </w:r>
      <w:r>
        <w:rPr>
          <w:spacing w:val="-1"/>
          <w:position w:val="-1"/>
          <w:sz w:val="32"/>
          <w:szCs w:val="32"/>
        </w:rPr>
        <w:t>}</w:t>
      </w:r>
      <w:r>
        <w:rPr>
          <w:position w:val="-1"/>
          <w:sz w:val="32"/>
          <w:szCs w:val="32"/>
        </w:rPr>
        <w:t xml:space="preserve">, </w:t>
      </w:r>
      <w:r>
        <w:rPr>
          <w:spacing w:val="-1"/>
          <w:position w:val="-1"/>
          <w:sz w:val="32"/>
          <w:szCs w:val="32"/>
        </w:rPr>
        <w:t>{</w:t>
      </w:r>
      <w:r>
        <w:rPr>
          <w:position w:val="-1"/>
          <w:sz w:val="32"/>
          <w:szCs w:val="32"/>
        </w:rPr>
        <w:t>a , c</w:t>
      </w:r>
      <w:r>
        <w:rPr>
          <w:spacing w:val="-1"/>
          <w:position w:val="-1"/>
          <w:sz w:val="32"/>
          <w:szCs w:val="32"/>
        </w:rPr>
        <w:t>}</w:t>
      </w:r>
      <w:r>
        <w:rPr>
          <w:position w:val="-1"/>
          <w:sz w:val="32"/>
          <w:szCs w:val="32"/>
        </w:rPr>
        <w:t xml:space="preserve">, </w:t>
      </w:r>
      <w:r>
        <w:rPr>
          <w:spacing w:val="-1"/>
          <w:position w:val="-1"/>
          <w:sz w:val="32"/>
          <w:szCs w:val="32"/>
        </w:rPr>
        <w:t>{</w:t>
      </w:r>
      <w:r>
        <w:rPr>
          <w:position w:val="-1"/>
          <w:sz w:val="32"/>
          <w:szCs w:val="32"/>
        </w:rPr>
        <w:t>a , d</w:t>
      </w:r>
      <w:r>
        <w:rPr>
          <w:spacing w:val="-1"/>
          <w:position w:val="-1"/>
          <w:sz w:val="32"/>
          <w:szCs w:val="32"/>
        </w:rPr>
        <w:t>}</w:t>
      </w:r>
      <w:r>
        <w:rPr>
          <w:position w:val="-1"/>
          <w:sz w:val="32"/>
          <w:szCs w:val="32"/>
        </w:rPr>
        <w:t xml:space="preserve">, </w:t>
      </w:r>
      <w:r>
        <w:rPr>
          <w:spacing w:val="-1"/>
          <w:position w:val="-1"/>
          <w:sz w:val="32"/>
          <w:szCs w:val="32"/>
        </w:rPr>
        <w:t>{</w:t>
      </w:r>
      <w:r>
        <w:rPr>
          <w:position w:val="-1"/>
          <w:sz w:val="32"/>
          <w:szCs w:val="32"/>
        </w:rPr>
        <w:t xml:space="preserve">b , d}, </w:t>
      </w:r>
      <w:r>
        <w:rPr>
          <w:spacing w:val="-1"/>
          <w:position w:val="-1"/>
          <w:sz w:val="32"/>
          <w:szCs w:val="32"/>
        </w:rPr>
        <w:t>{</w:t>
      </w:r>
      <w:r>
        <w:rPr>
          <w:position w:val="-1"/>
          <w:sz w:val="32"/>
          <w:szCs w:val="32"/>
        </w:rPr>
        <w:t>b , c}, {c , d}</w:t>
      </w:r>
    </w:p>
    <w:p w:rsidR="00875696" w:rsidRDefault="00875696">
      <w:pPr>
        <w:spacing w:before="4" w:line="100" w:lineRule="exact"/>
        <w:rPr>
          <w:sz w:val="10"/>
          <w:szCs w:val="10"/>
        </w:rPr>
      </w:pPr>
    </w:p>
    <w:p w:rsidR="00875696" w:rsidRDefault="00E667B6">
      <w:pPr>
        <w:ind w:left="560" w:right="-68"/>
        <w:rPr>
          <w:sz w:val="32"/>
          <w:szCs w:val="32"/>
        </w:rPr>
      </w:pPr>
      <w:r>
        <w:rPr>
          <w:sz w:val="32"/>
          <w:szCs w:val="32"/>
        </w:rPr>
        <w:t xml:space="preserve">The number of </w:t>
      </w:r>
      <w:r>
        <w:rPr>
          <w:spacing w:val="-1"/>
          <w:sz w:val="32"/>
          <w:szCs w:val="32"/>
        </w:rPr>
        <w:t>t</w:t>
      </w:r>
      <w:r>
        <w:rPr>
          <w:spacing w:val="1"/>
          <w:sz w:val="32"/>
          <w:szCs w:val="32"/>
        </w:rPr>
        <w:t>h</w:t>
      </w:r>
      <w:r>
        <w:rPr>
          <w:sz w:val="32"/>
          <w:szCs w:val="32"/>
        </w:rPr>
        <w:t xml:space="preserve">ese </w:t>
      </w:r>
      <w:r>
        <w:rPr>
          <w:spacing w:val="-1"/>
          <w:sz w:val="32"/>
          <w:szCs w:val="32"/>
        </w:rPr>
        <w:t>su</w:t>
      </w:r>
      <w:r>
        <w:rPr>
          <w:sz w:val="32"/>
          <w:szCs w:val="32"/>
        </w:rPr>
        <w:t>b</w:t>
      </w:r>
      <w:r>
        <w:rPr>
          <w:spacing w:val="-1"/>
          <w:sz w:val="32"/>
          <w:szCs w:val="32"/>
        </w:rPr>
        <w:t>s</w:t>
      </w:r>
      <w:r>
        <w:rPr>
          <w:sz w:val="32"/>
          <w:szCs w:val="32"/>
        </w:rPr>
        <w:t>e</w:t>
      </w:r>
      <w:r>
        <w:rPr>
          <w:spacing w:val="-1"/>
          <w:sz w:val="32"/>
          <w:szCs w:val="32"/>
        </w:rPr>
        <w:t>t</w:t>
      </w:r>
      <w:r>
        <w:rPr>
          <w:sz w:val="32"/>
          <w:szCs w:val="32"/>
        </w:rPr>
        <w:t>s is</w:t>
      </w:r>
    </w:p>
    <w:p w:rsidR="00875696" w:rsidRDefault="00E667B6">
      <w:pPr>
        <w:spacing w:before="27"/>
        <w:ind w:right="-81"/>
      </w:pPr>
      <w:r>
        <w:br w:type="column"/>
      </w:r>
      <w:r>
        <w:lastRenderedPageBreak/>
        <w:t>4</w:t>
      </w:r>
      <w:r>
        <w:rPr>
          <w:spacing w:val="-16"/>
        </w:rPr>
        <w:t xml:space="preserve"> </w:t>
      </w:r>
      <w:r>
        <w:rPr>
          <w:i/>
          <w:spacing w:val="15"/>
          <w:position w:val="9"/>
          <w:sz w:val="35"/>
          <w:szCs w:val="35"/>
        </w:rPr>
        <w:t>C</w:t>
      </w:r>
      <w:r>
        <w:rPr>
          <w:w w:val="102"/>
        </w:rPr>
        <w:t>2</w:t>
      </w:r>
    </w:p>
    <w:p w:rsidR="00875696" w:rsidRDefault="00E667B6">
      <w:pPr>
        <w:spacing w:line="500" w:lineRule="exact"/>
        <w:rPr>
          <w:sz w:val="32"/>
          <w:szCs w:val="32"/>
        </w:rPr>
        <w:sectPr w:rsidR="00875696">
          <w:type w:val="continuous"/>
          <w:pgSz w:w="11900" w:h="16840"/>
          <w:pgMar w:top="760" w:right="1340" w:bottom="280" w:left="1320" w:header="720" w:footer="720" w:gutter="0"/>
          <w:cols w:num="3" w:space="720" w:equalWidth="0">
            <w:col w:w="4500" w:space="238"/>
            <w:col w:w="485" w:space="131"/>
            <w:col w:w="3886"/>
          </w:cols>
        </w:sectPr>
      </w:pPr>
      <w:r>
        <w:br w:type="column"/>
      </w:r>
      <w:r>
        <w:rPr>
          <w:rFonts w:ascii="Meiryo" w:eastAsia="Meiryo" w:hAnsi="Meiryo" w:cs="Meiryo"/>
          <w:w w:val="68"/>
          <w:position w:val="5"/>
          <w:sz w:val="35"/>
          <w:szCs w:val="35"/>
        </w:rPr>
        <w:lastRenderedPageBreak/>
        <w:t>=</w:t>
      </w:r>
      <w:r>
        <w:rPr>
          <w:rFonts w:ascii="Meiryo" w:eastAsia="Meiryo" w:hAnsi="Meiryo" w:cs="Meiryo"/>
          <w:spacing w:val="30"/>
          <w:w w:val="68"/>
          <w:position w:val="5"/>
          <w:sz w:val="35"/>
          <w:szCs w:val="35"/>
        </w:rPr>
        <w:t xml:space="preserve"> </w:t>
      </w:r>
      <w:r>
        <w:rPr>
          <w:sz w:val="32"/>
          <w:szCs w:val="32"/>
        </w:rPr>
        <w:t>6.</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4.3 Binomial Di</w:t>
      </w:r>
      <w:r>
        <w:rPr>
          <w:b/>
          <w:spacing w:val="-1"/>
          <w:sz w:val="32"/>
          <w:szCs w:val="32"/>
          <w:u w:val="thick" w:color="000000"/>
        </w:rPr>
        <w:t>s</w:t>
      </w:r>
      <w:r>
        <w:rPr>
          <w:b/>
          <w:sz w:val="32"/>
          <w:szCs w:val="32"/>
          <w:u w:val="thick" w:color="000000"/>
        </w:rPr>
        <w:t>tributio</w:t>
      </w:r>
      <w:r>
        <w:rPr>
          <w:b/>
          <w:spacing w:val="-2"/>
          <w:sz w:val="32"/>
          <w:szCs w:val="32"/>
          <w:u w:val="thick" w:color="000000"/>
        </w:rPr>
        <w:t>n</w:t>
      </w:r>
      <w:r>
        <w:rPr>
          <w:b/>
          <w:sz w:val="32"/>
          <w:szCs w:val="32"/>
          <w:u w:val="thick" w:color="000000"/>
        </w:rPr>
        <w:t>:</w:t>
      </w:r>
    </w:p>
    <w:p w:rsidR="00875696" w:rsidRDefault="00E667B6">
      <w:pPr>
        <w:spacing w:line="400" w:lineRule="exact"/>
        <w:ind w:left="120"/>
        <w:rPr>
          <w:sz w:val="32"/>
          <w:szCs w:val="32"/>
        </w:rPr>
      </w:pPr>
      <w:r>
        <w:rPr>
          <w:rFonts w:ascii="Meiryo" w:eastAsia="Meiryo" w:hAnsi="Meiryo" w:cs="Meiryo"/>
          <w:position w:val="2"/>
          <w:sz w:val="24"/>
          <w:szCs w:val="24"/>
        </w:rPr>
        <w:t xml:space="preserve">• </w:t>
      </w:r>
      <w:r>
        <w:rPr>
          <w:rFonts w:ascii="Meiryo" w:eastAsia="Meiryo" w:hAnsi="Meiryo" w:cs="Meiryo"/>
          <w:spacing w:val="70"/>
          <w:position w:val="2"/>
          <w:sz w:val="24"/>
          <w:szCs w:val="24"/>
        </w:rPr>
        <w:t xml:space="preserve"> </w:t>
      </w:r>
      <w:r>
        <w:rPr>
          <w:b/>
          <w:position w:val="2"/>
          <w:sz w:val="32"/>
          <w:szCs w:val="32"/>
        </w:rPr>
        <w:t xml:space="preserve">Bernoulli </w:t>
      </w:r>
      <w:r>
        <w:rPr>
          <w:b/>
          <w:spacing w:val="43"/>
          <w:position w:val="2"/>
          <w:sz w:val="32"/>
          <w:szCs w:val="32"/>
        </w:rPr>
        <w:t xml:space="preserve"> </w:t>
      </w:r>
      <w:r>
        <w:rPr>
          <w:b/>
          <w:position w:val="2"/>
          <w:sz w:val="32"/>
          <w:szCs w:val="32"/>
        </w:rPr>
        <w:t>Trial</w:t>
      </w:r>
      <w:r>
        <w:rPr>
          <w:position w:val="2"/>
          <w:sz w:val="32"/>
          <w:szCs w:val="32"/>
        </w:rPr>
        <w:t xml:space="preserve">: </w:t>
      </w:r>
      <w:r>
        <w:rPr>
          <w:spacing w:val="41"/>
          <w:position w:val="2"/>
          <w:sz w:val="32"/>
          <w:szCs w:val="32"/>
        </w:rPr>
        <w:t xml:space="preserve"> </w:t>
      </w:r>
      <w:r>
        <w:rPr>
          <w:position w:val="2"/>
          <w:sz w:val="32"/>
          <w:szCs w:val="32"/>
        </w:rPr>
        <w:t xml:space="preserve">is </w:t>
      </w:r>
      <w:r>
        <w:rPr>
          <w:spacing w:val="42"/>
          <w:position w:val="2"/>
          <w:sz w:val="32"/>
          <w:szCs w:val="32"/>
        </w:rPr>
        <w:t xml:space="preserve"> </w:t>
      </w:r>
      <w:r>
        <w:rPr>
          <w:position w:val="2"/>
          <w:sz w:val="32"/>
          <w:szCs w:val="32"/>
        </w:rPr>
        <w:t xml:space="preserve">an </w:t>
      </w:r>
      <w:r>
        <w:rPr>
          <w:spacing w:val="42"/>
          <w:position w:val="2"/>
          <w:sz w:val="32"/>
          <w:szCs w:val="32"/>
        </w:rPr>
        <w:t xml:space="preserve"> </w:t>
      </w:r>
      <w:r>
        <w:rPr>
          <w:position w:val="2"/>
          <w:sz w:val="32"/>
          <w:szCs w:val="32"/>
        </w:rPr>
        <w:t xml:space="preserve">experiment </w:t>
      </w:r>
      <w:r>
        <w:rPr>
          <w:spacing w:val="42"/>
          <w:position w:val="2"/>
          <w:sz w:val="32"/>
          <w:szCs w:val="32"/>
        </w:rPr>
        <w:t xml:space="preserve"> </w:t>
      </w:r>
      <w:r>
        <w:rPr>
          <w:position w:val="2"/>
          <w:sz w:val="32"/>
          <w:szCs w:val="32"/>
        </w:rPr>
        <w:t>wi</w:t>
      </w:r>
      <w:r>
        <w:rPr>
          <w:spacing w:val="-1"/>
          <w:position w:val="2"/>
          <w:sz w:val="32"/>
          <w:szCs w:val="32"/>
        </w:rPr>
        <w:t>t</w:t>
      </w:r>
      <w:r>
        <w:rPr>
          <w:position w:val="2"/>
          <w:sz w:val="32"/>
          <w:szCs w:val="32"/>
        </w:rPr>
        <w:t xml:space="preserve">h </w:t>
      </w:r>
      <w:r>
        <w:rPr>
          <w:spacing w:val="43"/>
          <w:position w:val="2"/>
          <w:sz w:val="32"/>
          <w:szCs w:val="32"/>
        </w:rPr>
        <w:t xml:space="preserve"> </w:t>
      </w:r>
      <w:r>
        <w:rPr>
          <w:position w:val="2"/>
          <w:sz w:val="32"/>
          <w:szCs w:val="32"/>
        </w:rPr>
        <w:t>on</w:t>
      </w:r>
      <w:r>
        <w:rPr>
          <w:spacing w:val="-1"/>
          <w:position w:val="2"/>
          <w:sz w:val="32"/>
          <w:szCs w:val="32"/>
        </w:rPr>
        <w:t>l</w:t>
      </w:r>
      <w:r>
        <w:rPr>
          <w:position w:val="2"/>
          <w:sz w:val="32"/>
          <w:szCs w:val="32"/>
        </w:rPr>
        <w:t xml:space="preserve">y </w:t>
      </w:r>
      <w:r>
        <w:rPr>
          <w:spacing w:val="43"/>
          <w:position w:val="2"/>
          <w:sz w:val="32"/>
          <w:szCs w:val="32"/>
        </w:rPr>
        <w:t xml:space="preserve"> </w:t>
      </w:r>
      <w:r>
        <w:rPr>
          <w:position w:val="2"/>
          <w:sz w:val="32"/>
          <w:szCs w:val="32"/>
        </w:rPr>
        <w:t xml:space="preserve">two </w:t>
      </w:r>
      <w:r>
        <w:rPr>
          <w:spacing w:val="43"/>
          <w:position w:val="2"/>
          <w:sz w:val="32"/>
          <w:szCs w:val="32"/>
        </w:rPr>
        <w:t xml:space="preserve"> </w:t>
      </w:r>
      <w:r>
        <w:rPr>
          <w:position w:val="2"/>
          <w:sz w:val="32"/>
          <w:szCs w:val="32"/>
        </w:rPr>
        <w:t>po</w:t>
      </w:r>
      <w:r>
        <w:rPr>
          <w:spacing w:val="-1"/>
          <w:position w:val="2"/>
          <w:sz w:val="32"/>
          <w:szCs w:val="32"/>
        </w:rPr>
        <w:t>s</w:t>
      </w:r>
      <w:r>
        <w:rPr>
          <w:position w:val="2"/>
          <w:sz w:val="32"/>
          <w:szCs w:val="32"/>
        </w:rPr>
        <w:t>sible</w:t>
      </w:r>
    </w:p>
    <w:p w:rsidR="00875696" w:rsidRDefault="00E667B6">
      <w:pPr>
        <w:spacing w:line="320" w:lineRule="exact"/>
        <w:ind w:left="480"/>
        <w:rPr>
          <w:sz w:val="32"/>
          <w:szCs w:val="32"/>
        </w:rPr>
      </w:pPr>
      <w:r>
        <w:rPr>
          <w:sz w:val="32"/>
          <w:szCs w:val="32"/>
        </w:rPr>
        <w:t>ou</w:t>
      </w:r>
      <w:r>
        <w:rPr>
          <w:spacing w:val="-1"/>
          <w:sz w:val="32"/>
          <w:szCs w:val="32"/>
        </w:rPr>
        <w:t>t</w:t>
      </w:r>
      <w:r>
        <w:rPr>
          <w:sz w:val="32"/>
          <w:szCs w:val="32"/>
        </w:rPr>
        <w:t>come</w:t>
      </w:r>
      <w:r>
        <w:rPr>
          <w:spacing w:val="-1"/>
          <w:sz w:val="32"/>
          <w:szCs w:val="32"/>
        </w:rPr>
        <w:t>s</w:t>
      </w:r>
      <w:r>
        <w:rPr>
          <w:sz w:val="32"/>
          <w:szCs w:val="32"/>
        </w:rPr>
        <w:t>:</w:t>
      </w:r>
      <w:r>
        <w:rPr>
          <w:spacing w:val="44"/>
          <w:sz w:val="32"/>
          <w:szCs w:val="32"/>
        </w:rPr>
        <w:t xml:space="preserve"> </w:t>
      </w:r>
      <w:r>
        <w:rPr>
          <w:i/>
          <w:sz w:val="32"/>
          <w:szCs w:val="32"/>
        </w:rPr>
        <w:t>S</w:t>
      </w:r>
      <w:r>
        <w:rPr>
          <w:i/>
          <w:spacing w:val="43"/>
          <w:sz w:val="32"/>
          <w:szCs w:val="32"/>
        </w:rPr>
        <w:t xml:space="preserve"> </w:t>
      </w:r>
      <w:r>
        <w:rPr>
          <w:sz w:val="32"/>
          <w:szCs w:val="32"/>
        </w:rPr>
        <w:t>=</w:t>
      </w:r>
      <w:r>
        <w:rPr>
          <w:spacing w:val="42"/>
          <w:sz w:val="32"/>
          <w:szCs w:val="32"/>
        </w:rPr>
        <w:t xml:space="preserve"> </w:t>
      </w:r>
      <w:r>
        <w:rPr>
          <w:sz w:val="32"/>
          <w:szCs w:val="32"/>
        </w:rPr>
        <w:t xml:space="preserve">success  </w:t>
      </w:r>
      <w:r>
        <w:rPr>
          <w:spacing w:val="4"/>
          <w:sz w:val="32"/>
          <w:szCs w:val="32"/>
        </w:rPr>
        <w:t xml:space="preserve"> </w:t>
      </w:r>
      <w:r>
        <w:rPr>
          <w:sz w:val="32"/>
          <w:szCs w:val="32"/>
        </w:rPr>
        <w:t xml:space="preserve">and  </w:t>
      </w:r>
      <w:r>
        <w:rPr>
          <w:spacing w:val="5"/>
          <w:sz w:val="32"/>
          <w:szCs w:val="32"/>
        </w:rPr>
        <w:t xml:space="preserve"> </w:t>
      </w:r>
      <w:r>
        <w:rPr>
          <w:i/>
          <w:sz w:val="32"/>
          <w:szCs w:val="32"/>
        </w:rPr>
        <w:t>F</w:t>
      </w:r>
      <w:r>
        <w:rPr>
          <w:sz w:val="32"/>
          <w:szCs w:val="32"/>
        </w:rPr>
        <w:t>=</w:t>
      </w:r>
      <w:r>
        <w:rPr>
          <w:spacing w:val="42"/>
          <w:sz w:val="32"/>
          <w:szCs w:val="32"/>
        </w:rPr>
        <w:t xml:space="preserve"> </w:t>
      </w:r>
      <w:r>
        <w:rPr>
          <w:sz w:val="32"/>
          <w:szCs w:val="32"/>
        </w:rPr>
        <w:t>failure</w:t>
      </w:r>
      <w:r>
        <w:rPr>
          <w:spacing w:val="42"/>
          <w:sz w:val="32"/>
          <w:szCs w:val="32"/>
        </w:rPr>
        <w:t xml:space="preserve"> </w:t>
      </w:r>
      <w:r>
        <w:rPr>
          <w:sz w:val="32"/>
          <w:szCs w:val="32"/>
        </w:rPr>
        <w:t>(Boy</w:t>
      </w:r>
      <w:r>
        <w:rPr>
          <w:spacing w:val="42"/>
          <w:sz w:val="32"/>
          <w:szCs w:val="32"/>
        </w:rPr>
        <w:t xml:space="preserve"> </w:t>
      </w:r>
      <w:r>
        <w:rPr>
          <w:sz w:val="32"/>
          <w:szCs w:val="32"/>
        </w:rPr>
        <w:t>or</w:t>
      </w:r>
      <w:r>
        <w:rPr>
          <w:spacing w:val="42"/>
          <w:sz w:val="32"/>
          <w:szCs w:val="32"/>
        </w:rPr>
        <w:t xml:space="preserve"> </w:t>
      </w:r>
      <w:r>
        <w:rPr>
          <w:sz w:val="32"/>
          <w:szCs w:val="32"/>
        </w:rPr>
        <w:t>girl,</w:t>
      </w:r>
      <w:r>
        <w:rPr>
          <w:spacing w:val="42"/>
          <w:sz w:val="32"/>
          <w:szCs w:val="32"/>
        </w:rPr>
        <w:t xml:space="preserve"> </w:t>
      </w:r>
      <w:r>
        <w:rPr>
          <w:spacing w:val="-2"/>
          <w:sz w:val="32"/>
          <w:szCs w:val="32"/>
        </w:rPr>
        <w:t>S</w:t>
      </w:r>
      <w:r>
        <w:rPr>
          <w:spacing w:val="1"/>
          <w:sz w:val="32"/>
          <w:szCs w:val="32"/>
        </w:rPr>
        <w:t>a</w:t>
      </w:r>
      <w:r>
        <w:rPr>
          <w:sz w:val="32"/>
          <w:szCs w:val="32"/>
        </w:rPr>
        <w:t>udi</w:t>
      </w:r>
      <w:r>
        <w:rPr>
          <w:spacing w:val="42"/>
          <w:sz w:val="32"/>
          <w:szCs w:val="32"/>
        </w:rPr>
        <w:t xml:space="preserve"> </w:t>
      </w:r>
      <w:r>
        <w:rPr>
          <w:sz w:val="32"/>
          <w:szCs w:val="32"/>
        </w:rPr>
        <w:t>or</w:t>
      </w:r>
    </w:p>
    <w:p w:rsidR="00875696" w:rsidRDefault="00E667B6">
      <w:pPr>
        <w:spacing w:line="360" w:lineRule="exact"/>
        <w:ind w:left="480"/>
        <w:rPr>
          <w:sz w:val="32"/>
          <w:szCs w:val="32"/>
        </w:rPr>
      </w:pPr>
      <w:r>
        <w:rPr>
          <w:position w:val="-1"/>
          <w:sz w:val="32"/>
          <w:szCs w:val="32"/>
        </w:rPr>
        <w:t>non-Saudi, sick or well, dead or alive).</w:t>
      </w:r>
    </w:p>
    <w:p w:rsidR="00875696" w:rsidRDefault="00E667B6">
      <w:pPr>
        <w:spacing w:line="400" w:lineRule="exact"/>
        <w:ind w:left="120"/>
        <w:rPr>
          <w:sz w:val="32"/>
          <w:szCs w:val="32"/>
        </w:rPr>
      </w:pPr>
      <w:r>
        <w:rPr>
          <w:rFonts w:ascii="Meiryo" w:eastAsia="Meiryo" w:hAnsi="Meiryo" w:cs="Meiryo"/>
          <w:position w:val="2"/>
          <w:sz w:val="24"/>
          <w:szCs w:val="24"/>
        </w:rPr>
        <w:t xml:space="preserve">• </w:t>
      </w:r>
      <w:r>
        <w:rPr>
          <w:rFonts w:ascii="Meiryo" w:eastAsia="Meiryo" w:hAnsi="Meiryo" w:cs="Meiryo"/>
          <w:spacing w:val="70"/>
          <w:position w:val="2"/>
          <w:sz w:val="24"/>
          <w:szCs w:val="24"/>
        </w:rPr>
        <w:t xml:space="preserve"> </w:t>
      </w:r>
      <w:r>
        <w:rPr>
          <w:position w:val="2"/>
          <w:sz w:val="32"/>
          <w:szCs w:val="32"/>
        </w:rPr>
        <w:t>Binomial distribution is a discrete distribution.</w:t>
      </w:r>
    </w:p>
    <w:p w:rsidR="00875696" w:rsidRDefault="00E667B6">
      <w:pPr>
        <w:spacing w:line="320" w:lineRule="exact"/>
        <w:ind w:left="120"/>
        <w:rPr>
          <w:sz w:val="32"/>
          <w:szCs w:val="32"/>
        </w:rPr>
      </w:pPr>
      <w:r>
        <w:rPr>
          <w:rFonts w:ascii="Meiryo" w:eastAsia="Meiryo" w:hAnsi="Meiryo" w:cs="Meiryo"/>
          <w:sz w:val="24"/>
          <w:szCs w:val="24"/>
        </w:rPr>
        <w:t xml:space="preserve">• </w:t>
      </w:r>
      <w:r>
        <w:rPr>
          <w:rFonts w:ascii="Meiryo" w:eastAsia="Meiryo" w:hAnsi="Meiryo" w:cs="Meiryo"/>
          <w:spacing w:val="70"/>
          <w:sz w:val="24"/>
          <w:szCs w:val="24"/>
        </w:rPr>
        <w:t xml:space="preserve"> </w:t>
      </w:r>
      <w:r>
        <w:rPr>
          <w:sz w:val="32"/>
          <w:szCs w:val="32"/>
        </w:rPr>
        <w:t>Binomial distribution is used to</w:t>
      </w:r>
      <w:r>
        <w:rPr>
          <w:spacing w:val="1"/>
          <w:sz w:val="32"/>
          <w:szCs w:val="32"/>
        </w:rPr>
        <w:t xml:space="preserve"> </w:t>
      </w:r>
      <w:r>
        <w:rPr>
          <w:sz w:val="32"/>
          <w:szCs w:val="32"/>
        </w:rPr>
        <w:t>model an experiment for which:</w:t>
      </w:r>
    </w:p>
    <w:p w:rsidR="00875696" w:rsidRDefault="00E667B6">
      <w:pPr>
        <w:spacing w:before="7" w:line="340" w:lineRule="exact"/>
        <w:ind w:left="480"/>
        <w:rPr>
          <w:sz w:val="32"/>
          <w:szCs w:val="32"/>
        </w:rPr>
        <w:sectPr w:rsidR="00875696">
          <w:pgSz w:w="11900" w:h="16840"/>
          <w:pgMar w:top="1180" w:right="1340" w:bottom="280" w:left="1320" w:header="734" w:footer="1428" w:gutter="0"/>
          <w:cols w:space="720"/>
        </w:sectPr>
      </w:pPr>
      <w:r>
        <w:rPr>
          <w:spacing w:val="1"/>
          <w:position w:val="-2"/>
          <w:sz w:val="32"/>
          <w:szCs w:val="32"/>
        </w:rPr>
        <w:t>1</w:t>
      </w:r>
      <w:r>
        <w:rPr>
          <w:position w:val="-2"/>
          <w:sz w:val="32"/>
          <w:szCs w:val="32"/>
        </w:rPr>
        <w:t>.</w:t>
      </w:r>
      <w:r>
        <w:rPr>
          <w:spacing w:val="39"/>
          <w:position w:val="-2"/>
          <w:sz w:val="32"/>
          <w:szCs w:val="32"/>
        </w:rPr>
        <w:t xml:space="preserve"> </w:t>
      </w:r>
      <w:r>
        <w:rPr>
          <w:position w:val="-2"/>
          <w:sz w:val="32"/>
          <w:szCs w:val="32"/>
        </w:rPr>
        <w:t>The experiment has a sequence of</w:t>
      </w:r>
      <w:r>
        <w:rPr>
          <w:spacing w:val="1"/>
          <w:position w:val="-2"/>
          <w:sz w:val="32"/>
          <w:szCs w:val="32"/>
        </w:rPr>
        <w:t xml:space="preserve"> </w:t>
      </w:r>
      <w:r>
        <w:rPr>
          <w:i/>
          <w:position w:val="-2"/>
          <w:sz w:val="32"/>
          <w:szCs w:val="32"/>
        </w:rPr>
        <w:t>n</w:t>
      </w:r>
      <w:r>
        <w:rPr>
          <w:i/>
          <w:spacing w:val="-1"/>
          <w:position w:val="-2"/>
          <w:sz w:val="32"/>
          <w:szCs w:val="32"/>
        </w:rPr>
        <w:t xml:space="preserve"> </w:t>
      </w:r>
      <w:r>
        <w:rPr>
          <w:position w:val="-2"/>
          <w:sz w:val="32"/>
          <w:szCs w:val="32"/>
        </w:rPr>
        <w:t>Bernoulli trials.</w:t>
      </w:r>
    </w:p>
    <w:p w:rsidR="00875696" w:rsidRDefault="00E667B6">
      <w:pPr>
        <w:spacing w:before="16" w:line="360" w:lineRule="exact"/>
        <w:ind w:left="480" w:right="-68"/>
        <w:rPr>
          <w:sz w:val="32"/>
          <w:szCs w:val="32"/>
        </w:rPr>
      </w:pPr>
      <w:r>
        <w:rPr>
          <w:spacing w:val="1"/>
          <w:position w:val="-1"/>
          <w:sz w:val="32"/>
          <w:szCs w:val="32"/>
        </w:rPr>
        <w:lastRenderedPageBreak/>
        <w:t>2</w:t>
      </w:r>
      <w:r>
        <w:rPr>
          <w:position w:val="-1"/>
          <w:sz w:val="32"/>
          <w:szCs w:val="32"/>
        </w:rPr>
        <w:t>.</w:t>
      </w:r>
      <w:r>
        <w:rPr>
          <w:spacing w:val="39"/>
          <w:position w:val="-1"/>
          <w:sz w:val="32"/>
          <w:szCs w:val="32"/>
        </w:rPr>
        <w:t xml:space="preserve"> </w:t>
      </w:r>
      <w:r>
        <w:rPr>
          <w:position w:val="-1"/>
          <w:sz w:val="32"/>
          <w:szCs w:val="32"/>
        </w:rPr>
        <w:t>The</w:t>
      </w:r>
      <w:r>
        <w:rPr>
          <w:spacing w:val="21"/>
          <w:position w:val="-1"/>
          <w:sz w:val="32"/>
          <w:szCs w:val="32"/>
        </w:rPr>
        <w:t xml:space="preserve"> </w:t>
      </w:r>
      <w:r>
        <w:rPr>
          <w:position w:val="-1"/>
          <w:sz w:val="32"/>
          <w:szCs w:val="32"/>
        </w:rPr>
        <w:t>probability</w:t>
      </w:r>
      <w:r>
        <w:rPr>
          <w:spacing w:val="21"/>
          <w:position w:val="-1"/>
          <w:sz w:val="32"/>
          <w:szCs w:val="32"/>
        </w:rPr>
        <w:t xml:space="preserve"> </w:t>
      </w:r>
      <w:r>
        <w:rPr>
          <w:position w:val="-1"/>
          <w:sz w:val="32"/>
          <w:szCs w:val="32"/>
        </w:rPr>
        <w:t>of</w:t>
      </w:r>
      <w:r>
        <w:rPr>
          <w:spacing w:val="21"/>
          <w:position w:val="-1"/>
          <w:sz w:val="32"/>
          <w:szCs w:val="32"/>
        </w:rPr>
        <w:t xml:space="preserve"> </w:t>
      </w:r>
      <w:r>
        <w:rPr>
          <w:position w:val="-1"/>
          <w:sz w:val="32"/>
          <w:szCs w:val="32"/>
        </w:rPr>
        <w:t>success</w:t>
      </w:r>
      <w:r>
        <w:rPr>
          <w:spacing w:val="21"/>
          <w:position w:val="-1"/>
          <w:sz w:val="32"/>
          <w:szCs w:val="32"/>
        </w:rPr>
        <w:t xml:space="preserve"> </w:t>
      </w:r>
      <w:r>
        <w:rPr>
          <w:position w:val="-1"/>
          <w:sz w:val="32"/>
          <w:szCs w:val="32"/>
        </w:rPr>
        <w:t>is</w:t>
      </w:r>
    </w:p>
    <w:p w:rsidR="00875696" w:rsidRDefault="00E667B6">
      <w:pPr>
        <w:spacing w:line="360" w:lineRule="exact"/>
        <w:ind w:right="-75"/>
        <w:rPr>
          <w:rFonts w:ascii="Meiryo" w:eastAsia="Meiryo" w:hAnsi="Meiryo" w:cs="Meiryo"/>
          <w:sz w:val="27"/>
          <w:szCs w:val="27"/>
        </w:rPr>
      </w:pPr>
      <w:r>
        <w:br w:type="column"/>
      </w:r>
      <w:r>
        <w:rPr>
          <w:i/>
          <w:spacing w:val="8"/>
          <w:w w:val="102"/>
          <w:sz w:val="27"/>
          <w:szCs w:val="27"/>
        </w:rPr>
        <w:lastRenderedPageBreak/>
        <w:t>P</w:t>
      </w:r>
      <w:r>
        <w:rPr>
          <w:rFonts w:ascii="Meiryo" w:eastAsia="Meiryo" w:hAnsi="Meiryo" w:cs="Meiryo"/>
          <w:w w:val="57"/>
          <w:sz w:val="36"/>
          <w:szCs w:val="36"/>
        </w:rPr>
        <w:t>(</w:t>
      </w:r>
      <w:r>
        <w:rPr>
          <w:i/>
          <w:w w:val="101"/>
          <w:sz w:val="27"/>
          <w:szCs w:val="27"/>
        </w:rPr>
        <w:t>S</w:t>
      </w:r>
      <w:r>
        <w:rPr>
          <w:i/>
          <w:spacing w:val="-32"/>
          <w:sz w:val="27"/>
          <w:szCs w:val="27"/>
        </w:rPr>
        <w:t xml:space="preserve"> </w:t>
      </w:r>
      <w:r>
        <w:rPr>
          <w:rFonts w:ascii="Meiryo" w:eastAsia="Meiryo" w:hAnsi="Meiryo" w:cs="Meiryo"/>
          <w:w w:val="57"/>
          <w:sz w:val="36"/>
          <w:szCs w:val="36"/>
        </w:rPr>
        <w:t>)</w:t>
      </w:r>
      <w:r>
        <w:rPr>
          <w:rFonts w:ascii="Meiryo" w:eastAsia="Meiryo" w:hAnsi="Meiryo" w:cs="Meiryo"/>
          <w:spacing w:val="-72"/>
          <w:sz w:val="36"/>
          <w:szCs w:val="36"/>
        </w:rPr>
        <w:t xml:space="preserve"> </w:t>
      </w:r>
      <w:r>
        <w:rPr>
          <w:rFonts w:ascii="Meiryo" w:eastAsia="Meiryo" w:hAnsi="Meiryo" w:cs="Meiryo"/>
          <w:w w:val="69"/>
          <w:sz w:val="27"/>
          <w:szCs w:val="27"/>
        </w:rPr>
        <w:t>=</w:t>
      </w:r>
    </w:p>
    <w:p w:rsidR="00875696" w:rsidRDefault="00E667B6">
      <w:pPr>
        <w:spacing w:before="16" w:line="360" w:lineRule="exact"/>
        <w:rPr>
          <w:sz w:val="32"/>
          <w:szCs w:val="32"/>
        </w:rPr>
        <w:sectPr w:rsidR="00875696">
          <w:type w:val="continuous"/>
          <w:pgSz w:w="11900" w:h="16840"/>
          <w:pgMar w:top="760" w:right="1340" w:bottom="280" w:left="1320" w:header="720" w:footer="720" w:gutter="0"/>
          <w:cols w:num="3" w:space="720" w:equalWidth="0">
            <w:col w:w="4594" w:space="150"/>
            <w:col w:w="731" w:space="107"/>
            <w:col w:w="3658"/>
          </w:cols>
        </w:sectPr>
      </w:pPr>
      <w:r>
        <w:br w:type="column"/>
      </w:r>
      <w:r>
        <w:rPr>
          <w:i/>
          <w:position w:val="1"/>
          <w:sz w:val="27"/>
          <w:szCs w:val="27"/>
        </w:rPr>
        <w:lastRenderedPageBreak/>
        <w:t>p</w:t>
      </w:r>
      <w:r>
        <w:rPr>
          <w:i/>
          <w:spacing w:val="-12"/>
          <w:position w:val="1"/>
          <w:sz w:val="27"/>
          <w:szCs w:val="27"/>
        </w:rPr>
        <w:t xml:space="preserve"> </w:t>
      </w:r>
      <w:r>
        <w:rPr>
          <w:position w:val="-1"/>
          <w:sz w:val="32"/>
          <w:szCs w:val="32"/>
        </w:rPr>
        <w:t>,</w:t>
      </w:r>
      <w:r>
        <w:rPr>
          <w:spacing w:val="22"/>
          <w:position w:val="-1"/>
          <w:sz w:val="32"/>
          <w:szCs w:val="32"/>
        </w:rPr>
        <w:t xml:space="preserve"> </w:t>
      </w:r>
      <w:r>
        <w:rPr>
          <w:position w:val="-1"/>
          <w:sz w:val="32"/>
          <w:szCs w:val="32"/>
        </w:rPr>
        <w:t>and</w:t>
      </w:r>
      <w:r>
        <w:rPr>
          <w:spacing w:val="22"/>
          <w:position w:val="-1"/>
          <w:sz w:val="32"/>
          <w:szCs w:val="32"/>
        </w:rPr>
        <w:t xml:space="preserve"> </w:t>
      </w:r>
      <w:r>
        <w:rPr>
          <w:position w:val="-1"/>
          <w:sz w:val="32"/>
          <w:szCs w:val="32"/>
        </w:rPr>
        <w:t>the</w:t>
      </w:r>
      <w:r>
        <w:rPr>
          <w:spacing w:val="22"/>
          <w:position w:val="-1"/>
          <w:sz w:val="32"/>
          <w:szCs w:val="32"/>
        </w:rPr>
        <w:t xml:space="preserve"> </w:t>
      </w:r>
      <w:r>
        <w:rPr>
          <w:position w:val="-1"/>
          <w:sz w:val="32"/>
          <w:szCs w:val="32"/>
        </w:rPr>
        <w:t>probability</w:t>
      </w:r>
      <w:r>
        <w:rPr>
          <w:spacing w:val="22"/>
          <w:position w:val="-1"/>
          <w:sz w:val="32"/>
          <w:szCs w:val="32"/>
        </w:rPr>
        <w:t xml:space="preserve"> </w:t>
      </w:r>
      <w:r>
        <w:rPr>
          <w:position w:val="-1"/>
          <w:sz w:val="32"/>
          <w:szCs w:val="32"/>
        </w:rPr>
        <w:t>of</w:t>
      </w:r>
    </w:p>
    <w:p w:rsidR="00875696" w:rsidRDefault="00E667B6">
      <w:pPr>
        <w:spacing w:before="38" w:line="360" w:lineRule="exact"/>
        <w:ind w:left="840" w:right="-68"/>
        <w:rPr>
          <w:sz w:val="32"/>
          <w:szCs w:val="32"/>
        </w:rPr>
      </w:pPr>
      <w:r>
        <w:rPr>
          <w:position w:val="-1"/>
          <w:sz w:val="32"/>
          <w:szCs w:val="32"/>
        </w:rPr>
        <w:lastRenderedPageBreak/>
        <w:t>failure is</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1970" w:space="127"/>
            <w:col w:w="7143"/>
          </w:cols>
        </w:sectPr>
      </w:pPr>
      <w:r>
        <w:br w:type="column"/>
      </w:r>
      <w:r>
        <w:rPr>
          <w:i/>
          <w:spacing w:val="5"/>
          <w:w w:val="102"/>
          <w:sz w:val="27"/>
          <w:szCs w:val="27"/>
        </w:rPr>
        <w:lastRenderedPageBreak/>
        <w:t>P</w:t>
      </w:r>
      <w:r>
        <w:rPr>
          <w:rFonts w:ascii="Meiryo" w:eastAsia="Meiryo" w:hAnsi="Meiryo" w:cs="Meiryo"/>
          <w:spacing w:val="4"/>
          <w:w w:val="56"/>
          <w:sz w:val="36"/>
          <w:szCs w:val="36"/>
        </w:rPr>
        <w:t>(</w:t>
      </w:r>
      <w:r>
        <w:rPr>
          <w:i/>
          <w:w w:val="102"/>
          <w:sz w:val="27"/>
          <w:szCs w:val="27"/>
        </w:rPr>
        <w:t>F</w:t>
      </w:r>
      <w:r>
        <w:rPr>
          <w:i/>
          <w:spacing w:val="-31"/>
          <w:sz w:val="27"/>
          <w:szCs w:val="27"/>
        </w:rPr>
        <w:t xml:space="preserve"> </w:t>
      </w:r>
      <w:r>
        <w:rPr>
          <w:rFonts w:ascii="Meiryo" w:eastAsia="Meiryo" w:hAnsi="Meiryo" w:cs="Meiryo"/>
          <w:w w:val="56"/>
          <w:sz w:val="36"/>
          <w:szCs w:val="36"/>
        </w:rPr>
        <w:t>)</w:t>
      </w:r>
      <w:r>
        <w:rPr>
          <w:rFonts w:ascii="Meiryo" w:eastAsia="Meiryo" w:hAnsi="Meiryo" w:cs="Meiryo"/>
          <w:spacing w:val="-84"/>
          <w:sz w:val="36"/>
          <w:szCs w:val="36"/>
        </w:rPr>
        <w:t xml:space="preserve"> </w:t>
      </w:r>
      <w:r>
        <w:rPr>
          <w:rFonts w:ascii="Meiryo" w:eastAsia="Meiryo" w:hAnsi="Meiryo" w:cs="Meiryo"/>
          <w:w w:val="69"/>
          <w:sz w:val="27"/>
          <w:szCs w:val="27"/>
        </w:rPr>
        <w:t>=</w:t>
      </w:r>
      <w:r>
        <w:rPr>
          <w:rFonts w:ascii="Meiryo" w:eastAsia="Meiryo" w:hAnsi="Meiryo" w:cs="Meiryo"/>
          <w:spacing w:val="-61"/>
          <w:sz w:val="27"/>
          <w:szCs w:val="27"/>
        </w:rPr>
        <w:t xml:space="preserve"> </w:t>
      </w:r>
      <w:r>
        <w:rPr>
          <w:w w:val="101"/>
          <w:sz w:val="27"/>
          <w:szCs w:val="27"/>
        </w:rPr>
        <w:t>1</w:t>
      </w:r>
      <w:r>
        <w:rPr>
          <w:spacing w:val="-48"/>
          <w:sz w:val="27"/>
          <w:szCs w:val="27"/>
        </w:rPr>
        <w:t xml:space="preserve"> </w:t>
      </w:r>
      <w:r>
        <w:rPr>
          <w:rFonts w:ascii="Meiryo" w:eastAsia="Meiryo" w:hAnsi="Meiryo" w:cs="Meiryo"/>
          <w:w w:val="69"/>
          <w:sz w:val="27"/>
          <w:szCs w:val="27"/>
        </w:rPr>
        <w:t>−</w:t>
      </w:r>
      <w:r>
        <w:rPr>
          <w:rFonts w:ascii="Meiryo" w:eastAsia="Meiryo" w:hAnsi="Meiryo" w:cs="Meiryo"/>
          <w:spacing w:val="16"/>
          <w:w w:val="69"/>
          <w:sz w:val="27"/>
          <w:szCs w:val="27"/>
        </w:rPr>
        <w:t xml:space="preserve"> </w:t>
      </w:r>
      <w:r>
        <w:rPr>
          <w:i/>
          <w:sz w:val="27"/>
          <w:szCs w:val="27"/>
        </w:rPr>
        <w:t>p</w:t>
      </w:r>
      <w:r>
        <w:rPr>
          <w:i/>
          <w:spacing w:val="-3"/>
          <w:sz w:val="27"/>
          <w:szCs w:val="27"/>
        </w:rPr>
        <w:t xml:space="preserve"> </w:t>
      </w:r>
      <w:r>
        <w:rPr>
          <w:rFonts w:ascii="Meiryo" w:eastAsia="Meiryo" w:hAnsi="Meiryo" w:cs="Meiryo"/>
          <w:w w:val="69"/>
          <w:sz w:val="27"/>
          <w:szCs w:val="27"/>
        </w:rPr>
        <w:t>=</w:t>
      </w:r>
      <w:r>
        <w:rPr>
          <w:rFonts w:ascii="Meiryo" w:eastAsia="Meiryo" w:hAnsi="Meiryo" w:cs="Meiryo"/>
          <w:spacing w:val="-4"/>
          <w:w w:val="69"/>
          <w:sz w:val="27"/>
          <w:szCs w:val="27"/>
        </w:rPr>
        <w:t xml:space="preserve"> </w:t>
      </w:r>
      <w:r>
        <w:rPr>
          <w:i/>
          <w:sz w:val="27"/>
          <w:szCs w:val="27"/>
        </w:rPr>
        <w:t>q</w:t>
      </w:r>
      <w:r>
        <w:rPr>
          <w:i/>
          <w:spacing w:val="-18"/>
          <w:sz w:val="27"/>
          <w:szCs w:val="27"/>
        </w:rPr>
        <w:t xml:space="preserve"> </w:t>
      </w:r>
      <w:r>
        <w:rPr>
          <w:position w:val="-2"/>
          <w:sz w:val="32"/>
          <w:szCs w:val="32"/>
        </w:rPr>
        <w:t>.</w:t>
      </w:r>
    </w:p>
    <w:p w:rsidR="00875696" w:rsidRDefault="00E667B6">
      <w:pPr>
        <w:spacing w:before="37" w:line="360" w:lineRule="exact"/>
        <w:ind w:left="480" w:right="-68"/>
        <w:rPr>
          <w:sz w:val="32"/>
          <w:szCs w:val="32"/>
        </w:rPr>
      </w:pPr>
      <w:r>
        <w:rPr>
          <w:spacing w:val="1"/>
          <w:position w:val="-1"/>
          <w:sz w:val="32"/>
          <w:szCs w:val="32"/>
        </w:rPr>
        <w:lastRenderedPageBreak/>
        <w:t>3</w:t>
      </w:r>
      <w:r>
        <w:rPr>
          <w:position w:val="-1"/>
          <w:sz w:val="32"/>
          <w:szCs w:val="32"/>
        </w:rPr>
        <w:t>.</w:t>
      </w:r>
      <w:r>
        <w:rPr>
          <w:spacing w:val="39"/>
          <w:position w:val="-1"/>
          <w:sz w:val="32"/>
          <w:szCs w:val="32"/>
        </w:rPr>
        <w:t xml:space="preserve"> </w:t>
      </w:r>
      <w:r>
        <w:rPr>
          <w:position w:val="-1"/>
          <w:sz w:val="32"/>
          <w:szCs w:val="32"/>
        </w:rPr>
        <w:t>The probability of success</w:t>
      </w:r>
    </w:p>
    <w:p w:rsidR="00875696" w:rsidRDefault="00E667B6">
      <w:pPr>
        <w:spacing w:line="380" w:lineRule="exact"/>
        <w:ind w:right="-75"/>
        <w:rPr>
          <w:sz w:val="27"/>
          <w:szCs w:val="27"/>
        </w:rPr>
      </w:pPr>
      <w:r>
        <w:br w:type="column"/>
      </w:r>
      <w:r>
        <w:rPr>
          <w:i/>
          <w:spacing w:val="8"/>
          <w:w w:val="102"/>
          <w:sz w:val="27"/>
          <w:szCs w:val="27"/>
        </w:rPr>
        <w:lastRenderedPageBreak/>
        <w:t>P</w:t>
      </w:r>
      <w:r>
        <w:rPr>
          <w:rFonts w:ascii="Meiryo" w:eastAsia="Meiryo" w:hAnsi="Meiryo" w:cs="Meiryo"/>
          <w:w w:val="57"/>
          <w:sz w:val="36"/>
          <w:szCs w:val="36"/>
        </w:rPr>
        <w:t>(</w:t>
      </w:r>
      <w:r>
        <w:rPr>
          <w:i/>
          <w:w w:val="101"/>
          <w:sz w:val="27"/>
          <w:szCs w:val="27"/>
        </w:rPr>
        <w:t>S</w:t>
      </w:r>
      <w:r>
        <w:rPr>
          <w:i/>
          <w:spacing w:val="-32"/>
          <w:sz w:val="27"/>
          <w:szCs w:val="27"/>
        </w:rPr>
        <w:t xml:space="preserve"> </w:t>
      </w:r>
      <w:r>
        <w:rPr>
          <w:rFonts w:ascii="Meiryo" w:eastAsia="Meiryo" w:hAnsi="Meiryo" w:cs="Meiryo"/>
          <w:w w:val="57"/>
          <w:sz w:val="36"/>
          <w:szCs w:val="36"/>
        </w:rPr>
        <w:t>)</w:t>
      </w:r>
      <w:r>
        <w:rPr>
          <w:rFonts w:ascii="Meiryo" w:eastAsia="Meiryo" w:hAnsi="Meiryo" w:cs="Meiryo"/>
          <w:spacing w:val="-72"/>
          <w:sz w:val="36"/>
          <w:szCs w:val="36"/>
        </w:rPr>
        <w:t xml:space="preserve"> </w:t>
      </w:r>
      <w:r>
        <w:rPr>
          <w:rFonts w:ascii="Meiryo" w:eastAsia="Meiryo" w:hAnsi="Meiryo" w:cs="Meiryo"/>
          <w:w w:val="69"/>
          <w:sz w:val="27"/>
          <w:szCs w:val="27"/>
        </w:rPr>
        <w:t>=</w:t>
      </w:r>
      <w:r>
        <w:rPr>
          <w:rFonts w:ascii="Meiryo" w:eastAsia="Meiryo" w:hAnsi="Meiryo" w:cs="Meiryo"/>
          <w:spacing w:val="44"/>
          <w:w w:val="69"/>
          <w:sz w:val="27"/>
          <w:szCs w:val="27"/>
        </w:rPr>
        <w:t xml:space="preserve"> </w:t>
      </w:r>
      <w:r>
        <w:rPr>
          <w:i/>
          <w:w w:val="101"/>
          <w:sz w:val="27"/>
          <w:szCs w:val="27"/>
        </w:rPr>
        <w:t>p</w:t>
      </w:r>
    </w:p>
    <w:p w:rsidR="00875696" w:rsidRDefault="00E667B6">
      <w:pPr>
        <w:spacing w:before="37" w:line="360" w:lineRule="exact"/>
        <w:rPr>
          <w:sz w:val="32"/>
          <w:szCs w:val="32"/>
        </w:rPr>
        <w:sectPr w:rsidR="00875696">
          <w:type w:val="continuous"/>
          <w:pgSz w:w="11900" w:h="16840"/>
          <w:pgMar w:top="760" w:right="1340" w:bottom="280" w:left="1320" w:header="720" w:footer="720" w:gutter="0"/>
          <w:cols w:num="3" w:space="720" w:equalWidth="0">
            <w:col w:w="4210" w:space="128"/>
            <w:col w:w="976" w:space="134"/>
            <w:col w:w="3792"/>
          </w:cols>
        </w:sectPr>
      </w:pPr>
      <w:r>
        <w:br w:type="column"/>
      </w:r>
      <w:r>
        <w:rPr>
          <w:position w:val="-1"/>
          <w:sz w:val="32"/>
          <w:szCs w:val="32"/>
        </w:rPr>
        <w:lastRenderedPageBreak/>
        <w:t>is constant for each trial.</w:t>
      </w:r>
    </w:p>
    <w:p w:rsidR="00875696" w:rsidRDefault="00E667B6">
      <w:pPr>
        <w:spacing w:before="36"/>
        <w:ind w:left="840" w:right="397" w:hanging="360"/>
        <w:rPr>
          <w:sz w:val="32"/>
          <w:szCs w:val="32"/>
        </w:rPr>
      </w:pPr>
      <w:r>
        <w:rPr>
          <w:spacing w:val="1"/>
          <w:sz w:val="32"/>
          <w:szCs w:val="32"/>
        </w:rPr>
        <w:lastRenderedPageBreak/>
        <w:t>4</w:t>
      </w:r>
      <w:r>
        <w:rPr>
          <w:sz w:val="32"/>
          <w:szCs w:val="32"/>
        </w:rPr>
        <w:t>.</w:t>
      </w:r>
      <w:r>
        <w:rPr>
          <w:spacing w:val="39"/>
          <w:sz w:val="32"/>
          <w:szCs w:val="32"/>
        </w:rPr>
        <w:t xml:space="preserve"> </w:t>
      </w:r>
      <w:r>
        <w:rPr>
          <w:sz w:val="32"/>
          <w:szCs w:val="32"/>
        </w:rPr>
        <w:t>The</w:t>
      </w:r>
      <w:r>
        <w:rPr>
          <w:spacing w:val="2"/>
          <w:sz w:val="32"/>
          <w:szCs w:val="32"/>
        </w:rPr>
        <w:t xml:space="preserve"> </w:t>
      </w:r>
      <w:r>
        <w:rPr>
          <w:sz w:val="32"/>
          <w:szCs w:val="32"/>
        </w:rPr>
        <w:t>trials</w:t>
      </w:r>
      <w:r>
        <w:rPr>
          <w:spacing w:val="2"/>
          <w:sz w:val="32"/>
          <w:szCs w:val="32"/>
        </w:rPr>
        <w:t xml:space="preserve"> </w:t>
      </w:r>
      <w:r>
        <w:rPr>
          <w:sz w:val="32"/>
          <w:szCs w:val="32"/>
        </w:rPr>
        <w:t>are</w:t>
      </w:r>
      <w:r>
        <w:rPr>
          <w:spacing w:val="2"/>
          <w:sz w:val="32"/>
          <w:szCs w:val="32"/>
        </w:rPr>
        <w:t xml:space="preserve"> </w:t>
      </w:r>
      <w:r>
        <w:rPr>
          <w:sz w:val="32"/>
          <w:szCs w:val="32"/>
        </w:rPr>
        <w:t>independent;</w:t>
      </w:r>
      <w:r>
        <w:rPr>
          <w:spacing w:val="2"/>
          <w:sz w:val="32"/>
          <w:szCs w:val="32"/>
        </w:rPr>
        <w:t xml:space="preserve"> </w:t>
      </w:r>
      <w:r>
        <w:rPr>
          <w:sz w:val="32"/>
          <w:szCs w:val="32"/>
        </w:rPr>
        <w:t>that</w:t>
      </w:r>
      <w:r>
        <w:rPr>
          <w:spacing w:val="2"/>
          <w:sz w:val="32"/>
          <w:szCs w:val="32"/>
        </w:rPr>
        <w:t xml:space="preserve"> </w:t>
      </w:r>
      <w:r>
        <w:rPr>
          <w:sz w:val="32"/>
          <w:szCs w:val="32"/>
        </w:rPr>
        <w:t>is the</w:t>
      </w:r>
      <w:r>
        <w:rPr>
          <w:spacing w:val="2"/>
          <w:sz w:val="32"/>
          <w:szCs w:val="32"/>
        </w:rPr>
        <w:t xml:space="preserve"> </w:t>
      </w:r>
      <w:r>
        <w:rPr>
          <w:sz w:val="32"/>
          <w:szCs w:val="32"/>
        </w:rPr>
        <w:t>outcome</w:t>
      </w:r>
      <w:r>
        <w:rPr>
          <w:spacing w:val="2"/>
          <w:sz w:val="32"/>
          <w:szCs w:val="32"/>
        </w:rPr>
        <w:t xml:space="preserve"> </w:t>
      </w:r>
      <w:r>
        <w:rPr>
          <w:sz w:val="32"/>
          <w:szCs w:val="32"/>
        </w:rPr>
        <w:t>of</w:t>
      </w:r>
      <w:r>
        <w:rPr>
          <w:spacing w:val="2"/>
          <w:sz w:val="32"/>
          <w:szCs w:val="32"/>
        </w:rPr>
        <w:t xml:space="preserve"> </w:t>
      </w:r>
      <w:r>
        <w:rPr>
          <w:sz w:val="32"/>
          <w:szCs w:val="32"/>
        </w:rPr>
        <w:t>one</w:t>
      </w:r>
      <w:r>
        <w:rPr>
          <w:spacing w:val="2"/>
          <w:sz w:val="32"/>
          <w:szCs w:val="32"/>
        </w:rPr>
        <w:t xml:space="preserve"> </w:t>
      </w:r>
      <w:r>
        <w:rPr>
          <w:sz w:val="32"/>
          <w:szCs w:val="32"/>
        </w:rPr>
        <w:t>trial</w:t>
      </w:r>
      <w:r>
        <w:rPr>
          <w:spacing w:val="2"/>
          <w:sz w:val="32"/>
          <w:szCs w:val="32"/>
        </w:rPr>
        <w:t xml:space="preserve"> </w:t>
      </w:r>
      <w:r>
        <w:rPr>
          <w:sz w:val="32"/>
          <w:szCs w:val="32"/>
        </w:rPr>
        <w:t>has no effect on the outcome</w:t>
      </w:r>
      <w:r>
        <w:rPr>
          <w:spacing w:val="-2"/>
          <w:sz w:val="32"/>
          <w:szCs w:val="32"/>
        </w:rPr>
        <w:t xml:space="preserve"> </w:t>
      </w:r>
      <w:r>
        <w:rPr>
          <w:sz w:val="32"/>
          <w:szCs w:val="32"/>
        </w:rPr>
        <w:t>of any o</w:t>
      </w:r>
      <w:r>
        <w:rPr>
          <w:spacing w:val="-1"/>
          <w:sz w:val="32"/>
          <w:szCs w:val="32"/>
        </w:rPr>
        <w:t>t</w:t>
      </w:r>
      <w:r>
        <w:rPr>
          <w:sz w:val="32"/>
          <w:szCs w:val="32"/>
        </w:rPr>
        <w:t>her</w:t>
      </w:r>
      <w:r>
        <w:rPr>
          <w:spacing w:val="-1"/>
          <w:sz w:val="32"/>
          <w:szCs w:val="32"/>
        </w:rPr>
        <w:t xml:space="preserve"> </w:t>
      </w:r>
      <w:r>
        <w:rPr>
          <w:sz w:val="32"/>
          <w:szCs w:val="32"/>
        </w:rPr>
        <w:t>trial.</w:t>
      </w:r>
    </w:p>
    <w:p w:rsidR="00875696" w:rsidRDefault="00875696">
      <w:pPr>
        <w:spacing w:before="7" w:line="160" w:lineRule="exact"/>
        <w:rPr>
          <w:sz w:val="16"/>
          <w:szCs w:val="16"/>
        </w:rPr>
      </w:pPr>
    </w:p>
    <w:p w:rsidR="00875696" w:rsidRDefault="00875696">
      <w:pPr>
        <w:spacing w:line="200" w:lineRule="exact"/>
      </w:pPr>
    </w:p>
    <w:p w:rsidR="00875696" w:rsidRDefault="00E667B6">
      <w:pPr>
        <w:ind w:left="480" w:right="400"/>
        <w:rPr>
          <w:sz w:val="32"/>
          <w:szCs w:val="32"/>
        </w:rPr>
      </w:pPr>
      <w:r>
        <w:rPr>
          <w:sz w:val="32"/>
          <w:szCs w:val="32"/>
        </w:rPr>
        <w:t>In</w:t>
      </w:r>
      <w:r>
        <w:rPr>
          <w:spacing w:val="17"/>
          <w:sz w:val="32"/>
          <w:szCs w:val="32"/>
        </w:rPr>
        <w:t xml:space="preserve"> </w:t>
      </w:r>
      <w:r>
        <w:rPr>
          <w:sz w:val="32"/>
          <w:szCs w:val="32"/>
        </w:rPr>
        <w:t>this</w:t>
      </w:r>
      <w:r>
        <w:rPr>
          <w:spacing w:val="17"/>
          <w:sz w:val="32"/>
          <w:szCs w:val="32"/>
        </w:rPr>
        <w:t xml:space="preserve"> </w:t>
      </w:r>
      <w:r>
        <w:rPr>
          <w:sz w:val="32"/>
          <w:szCs w:val="32"/>
        </w:rPr>
        <w:t>type</w:t>
      </w:r>
      <w:r>
        <w:rPr>
          <w:spacing w:val="17"/>
          <w:sz w:val="32"/>
          <w:szCs w:val="32"/>
        </w:rPr>
        <w:t xml:space="preserve"> </w:t>
      </w:r>
      <w:r>
        <w:rPr>
          <w:sz w:val="32"/>
          <w:szCs w:val="32"/>
        </w:rPr>
        <w:t>of</w:t>
      </w:r>
      <w:r>
        <w:rPr>
          <w:spacing w:val="17"/>
          <w:sz w:val="32"/>
          <w:szCs w:val="32"/>
        </w:rPr>
        <w:t xml:space="preserve"> </w:t>
      </w:r>
      <w:r>
        <w:rPr>
          <w:sz w:val="32"/>
          <w:szCs w:val="32"/>
        </w:rPr>
        <w:t>experiment,</w:t>
      </w:r>
      <w:r>
        <w:rPr>
          <w:spacing w:val="17"/>
          <w:sz w:val="32"/>
          <w:szCs w:val="32"/>
        </w:rPr>
        <w:t xml:space="preserve"> </w:t>
      </w:r>
      <w:r>
        <w:rPr>
          <w:sz w:val="32"/>
          <w:szCs w:val="32"/>
        </w:rPr>
        <w:t>we</w:t>
      </w:r>
      <w:r>
        <w:rPr>
          <w:spacing w:val="17"/>
          <w:sz w:val="32"/>
          <w:szCs w:val="32"/>
        </w:rPr>
        <w:t xml:space="preserve"> </w:t>
      </w:r>
      <w:r>
        <w:rPr>
          <w:sz w:val="32"/>
          <w:szCs w:val="32"/>
        </w:rPr>
        <w:t>are</w:t>
      </w:r>
      <w:r>
        <w:rPr>
          <w:spacing w:val="16"/>
          <w:sz w:val="32"/>
          <w:szCs w:val="32"/>
        </w:rPr>
        <w:t xml:space="preserve"> </w:t>
      </w:r>
      <w:r>
        <w:rPr>
          <w:sz w:val="32"/>
          <w:szCs w:val="32"/>
        </w:rPr>
        <w:t>interested</w:t>
      </w:r>
      <w:r>
        <w:rPr>
          <w:spacing w:val="17"/>
          <w:sz w:val="32"/>
          <w:szCs w:val="32"/>
        </w:rPr>
        <w:t xml:space="preserve"> </w:t>
      </w:r>
      <w:r>
        <w:rPr>
          <w:sz w:val="32"/>
          <w:szCs w:val="32"/>
        </w:rPr>
        <w:t>in</w:t>
      </w:r>
      <w:r>
        <w:rPr>
          <w:spacing w:val="17"/>
          <w:sz w:val="32"/>
          <w:szCs w:val="32"/>
        </w:rPr>
        <w:t xml:space="preserve"> </w:t>
      </w:r>
      <w:r>
        <w:rPr>
          <w:sz w:val="32"/>
          <w:szCs w:val="32"/>
        </w:rPr>
        <w:t>the</w:t>
      </w:r>
      <w:r>
        <w:rPr>
          <w:spacing w:val="17"/>
          <w:sz w:val="32"/>
          <w:szCs w:val="32"/>
        </w:rPr>
        <w:t xml:space="preserve"> </w:t>
      </w:r>
      <w:r>
        <w:rPr>
          <w:sz w:val="32"/>
          <w:szCs w:val="32"/>
        </w:rPr>
        <w:t>discrete</w:t>
      </w:r>
      <w:r>
        <w:rPr>
          <w:spacing w:val="17"/>
          <w:sz w:val="32"/>
          <w:szCs w:val="32"/>
        </w:rPr>
        <w:t xml:space="preserve"> </w:t>
      </w:r>
      <w:r>
        <w:rPr>
          <w:sz w:val="32"/>
          <w:szCs w:val="32"/>
        </w:rPr>
        <w:t>r.</w:t>
      </w:r>
      <w:r>
        <w:rPr>
          <w:spacing w:val="17"/>
          <w:sz w:val="32"/>
          <w:szCs w:val="32"/>
        </w:rPr>
        <w:t xml:space="preserve"> </w:t>
      </w:r>
      <w:r>
        <w:rPr>
          <w:sz w:val="32"/>
          <w:szCs w:val="32"/>
        </w:rPr>
        <w:t>v. representing the number of successes in the n trials.</w:t>
      </w:r>
    </w:p>
    <w:p w:rsidR="00875696" w:rsidRDefault="00875696">
      <w:pPr>
        <w:spacing w:before="7" w:line="160" w:lineRule="exact"/>
        <w:rPr>
          <w:sz w:val="16"/>
          <w:szCs w:val="16"/>
        </w:rPr>
      </w:pPr>
    </w:p>
    <w:p w:rsidR="00875696" w:rsidRDefault="00875696">
      <w:pPr>
        <w:spacing w:line="200" w:lineRule="exact"/>
      </w:pPr>
    </w:p>
    <w:p w:rsidR="00875696" w:rsidRDefault="00E667B6">
      <w:pPr>
        <w:ind w:left="1200"/>
        <w:rPr>
          <w:sz w:val="32"/>
          <w:szCs w:val="32"/>
        </w:rPr>
      </w:pPr>
      <w:r>
        <w:rPr>
          <w:i/>
          <w:sz w:val="32"/>
          <w:szCs w:val="32"/>
        </w:rPr>
        <w:t xml:space="preserve">X </w:t>
      </w:r>
      <w:r>
        <w:rPr>
          <w:sz w:val="32"/>
          <w:szCs w:val="32"/>
        </w:rPr>
        <w:t>= The number of successes in the</w:t>
      </w:r>
      <w:r>
        <w:rPr>
          <w:spacing w:val="-3"/>
          <w:sz w:val="32"/>
          <w:szCs w:val="32"/>
        </w:rPr>
        <w:t xml:space="preserve"> </w:t>
      </w:r>
      <w:r>
        <w:rPr>
          <w:i/>
          <w:sz w:val="32"/>
          <w:szCs w:val="32"/>
        </w:rPr>
        <w:t>n</w:t>
      </w:r>
      <w:r>
        <w:rPr>
          <w:i/>
          <w:spacing w:val="1"/>
          <w:sz w:val="32"/>
          <w:szCs w:val="32"/>
        </w:rPr>
        <w:t xml:space="preserve"> </w:t>
      </w:r>
      <w:r>
        <w:rPr>
          <w:sz w:val="32"/>
          <w:szCs w:val="32"/>
        </w:rPr>
        <w:t>trials</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The possible values of X (number</w:t>
      </w:r>
      <w:r>
        <w:rPr>
          <w:spacing w:val="2"/>
          <w:sz w:val="32"/>
          <w:szCs w:val="32"/>
        </w:rPr>
        <w:t xml:space="preserve"> </w:t>
      </w:r>
      <w:r>
        <w:rPr>
          <w:sz w:val="32"/>
          <w:szCs w:val="32"/>
        </w:rPr>
        <w:t>of success in n trails) are:</w:t>
      </w:r>
    </w:p>
    <w:p w:rsidR="00875696" w:rsidRDefault="00E667B6">
      <w:pPr>
        <w:ind w:left="3498" w:right="3474"/>
        <w:jc w:val="center"/>
        <w:rPr>
          <w:sz w:val="32"/>
          <w:szCs w:val="32"/>
        </w:rPr>
      </w:pPr>
      <w:r>
        <w:rPr>
          <w:sz w:val="32"/>
          <w:szCs w:val="32"/>
        </w:rPr>
        <w:t>x = 0, 1, 3, … , n</w:t>
      </w:r>
    </w:p>
    <w:p w:rsidR="00875696" w:rsidRDefault="00875696">
      <w:pPr>
        <w:spacing w:before="8" w:line="160" w:lineRule="exact"/>
        <w:rPr>
          <w:sz w:val="16"/>
          <w:szCs w:val="16"/>
        </w:rPr>
      </w:pPr>
    </w:p>
    <w:p w:rsidR="00875696" w:rsidRDefault="00875696">
      <w:pPr>
        <w:spacing w:line="200" w:lineRule="exact"/>
      </w:pPr>
    </w:p>
    <w:p w:rsidR="00875696" w:rsidRDefault="00D5330D">
      <w:pPr>
        <w:ind w:left="480" w:right="398"/>
        <w:rPr>
          <w:sz w:val="32"/>
          <w:szCs w:val="32"/>
        </w:rPr>
      </w:pPr>
      <w:r w:rsidRPr="00D5330D">
        <w:pict>
          <v:shape id="_x0000_s4302" type="#_x0000_t202" style="position:absolute;left:0;text-align:left;margin-left:225.8pt;margin-top:100.25pt;width:24.45pt;height:15.45pt;z-index:-20537;mso-position-horizontal-relative:page" filled="f" stroked="f">
            <v:textbox inset="0,0,0,0">
              <w:txbxContent>
                <w:p w:rsidR="000653A5" w:rsidRDefault="000653A5">
                  <w:pPr>
                    <w:spacing w:line="300" w:lineRule="exact"/>
                    <w:ind w:right="-66"/>
                    <w:rPr>
                      <w:sz w:val="29"/>
                      <w:szCs w:val="29"/>
                    </w:rPr>
                  </w:pPr>
                  <w:r>
                    <w:rPr>
                      <w:rFonts w:ascii="Meiryo" w:eastAsia="Meiryo" w:hAnsi="Meiryo" w:cs="Meiryo"/>
                      <w:w w:val="49"/>
                      <w:position w:val="1"/>
                      <w:sz w:val="29"/>
                      <w:szCs w:val="29"/>
                    </w:rPr>
                    <w:t xml:space="preserve">⎧  </w:t>
                  </w:r>
                  <w:r>
                    <w:rPr>
                      <w:rFonts w:ascii="Meiryo" w:eastAsia="Meiryo" w:hAnsi="Meiryo" w:cs="Meiryo"/>
                      <w:spacing w:val="9"/>
                      <w:w w:val="49"/>
                      <w:position w:val="1"/>
                      <w:sz w:val="29"/>
                      <w:szCs w:val="29"/>
                    </w:rPr>
                    <w:t xml:space="preserve"> </w:t>
                  </w:r>
                  <w:r>
                    <w:rPr>
                      <w:i/>
                      <w:position w:val="-1"/>
                      <w:sz w:val="29"/>
                      <w:szCs w:val="29"/>
                    </w:rPr>
                    <w:t>C</w:t>
                  </w:r>
                </w:p>
              </w:txbxContent>
            </v:textbox>
            <w10:wrap anchorx="page"/>
          </v:shape>
        </w:pict>
      </w:r>
      <w:r w:rsidR="00E667B6">
        <w:rPr>
          <w:sz w:val="32"/>
          <w:szCs w:val="32"/>
        </w:rPr>
        <w:t>The</w:t>
      </w:r>
      <w:r w:rsidR="00E667B6">
        <w:rPr>
          <w:spacing w:val="14"/>
          <w:sz w:val="32"/>
          <w:szCs w:val="32"/>
        </w:rPr>
        <w:t xml:space="preserve"> </w:t>
      </w:r>
      <w:r w:rsidR="00E667B6">
        <w:rPr>
          <w:sz w:val="32"/>
          <w:szCs w:val="32"/>
        </w:rPr>
        <w:t>r.v.</w:t>
      </w:r>
      <w:r w:rsidR="00E667B6">
        <w:rPr>
          <w:spacing w:val="14"/>
          <w:sz w:val="32"/>
          <w:szCs w:val="32"/>
        </w:rPr>
        <w:t xml:space="preserve"> </w:t>
      </w:r>
      <w:r w:rsidR="00E667B6">
        <w:rPr>
          <w:sz w:val="32"/>
          <w:szCs w:val="32"/>
        </w:rPr>
        <w:t>X</w:t>
      </w:r>
      <w:r w:rsidR="00E667B6">
        <w:rPr>
          <w:spacing w:val="14"/>
          <w:sz w:val="32"/>
          <w:szCs w:val="32"/>
        </w:rPr>
        <w:t xml:space="preserve"> </w:t>
      </w:r>
      <w:r w:rsidR="00E667B6">
        <w:rPr>
          <w:sz w:val="32"/>
          <w:szCs w:val="32"/>
        </w:rPr>
        <w:t>has</w:t>
      </w:r>
      <w:r w:rsidR="00E667B6">
        <w:rPr>
          <w:spacing w:val="14"/>
          <w:sz w:val="32"/>
          <w:szCs w:val="32"/>
        </w:rPr>
        <w:t xml:space="preserve"> </w:t>
      </w:r>
      <w:r w:rsidR="00E667B6">
        <w:rPr>
          <w:sz w:val="32"/>
          <w:szCs w:val="32"/>
        </w:rPr>
        <w:t>a</w:t>
      </w:r>
      <w:r w:rsidR="00E667B6">
        <w:rPr>
          <w:spacing w:val="14"/>
          <w:sz w:val="32"/>
          <w:szCs w:val="32"/>
        </w:rPr>
        <w:t xml:space="preserve"> </w:t>
      </w:r>
      <w:r w:rsidR="00E667B6">
        <w:rPr>
          <w:sz w:val="32"/>
          <w:szCs w:val="32"/>
        </w:rPr>
        <w:t>binomial</w:t>
      </w:r>
      <w:r w:rsidR="00E667B6">
        <w:rPr>
          <w:spacing w:val="14"/>
          <w:sz w:val="32"/>
          <w:szCs w:val="32"/>
        </w:rPr>
        <w:t xml:space="preserve"> </w:t>
      </w:r>
      <w:r w:rsidR="00E667B6">
        <w:rPr>
          <w:sz w:val="32"/>
          <w:szCs w:val="32"/>
        </w:rPr>
        <w:t>distr</w:t>
      </w:r>
      <w:r w:rsidR="00E667B6">
        <w:rPr>
          <w:spacing w:val="-1"/>
          <w:sz w:val="32"/>
          <w:szCs w:val="32"/>
        </w:rPr>
        <w:t>i</w:t>
      </w:r>
      <w:r w:rsidR="00E667B6">
        <w:rPr>
          <w:sz w:val="32"/>
          <w:szCs w:val="32"/>
        </w:rPr>
        <w:t>bu</w:t>
      </w:r>
      <w:r w:rsidR="00E667B6">
        <w:rPr>
          <w:spacing w:val="-1"/>
          <w:sz w:val="32"/>
          <w:szCs w:val="32"/>
        </w:rPr>
        <w:t>t</w:t>
      </w:r>
      <w:r w:rsidR="00E667B6">
        <w:rPr>
          <w:sz w:val="32"/>
          <w:szCs w:val="32"/>
        </w:rPr>
        <w:t>ion</w:t>
      </w:r>
      <w:r w:rsidR="00E667B6">
        <w:rPr>
          <w:spacing w:val="14"/>
          <w:sz w:val="32"/>
          <w:szCs w:val="32"/>
        </w:rPr>
        <w:t xml:space="preserve"> </w:t>
      </w:r>
      <w:r w:rsidR="00E667B6">
        <w:rPr>
          <w:sz w:val="32"/>
          <w:szCs w:val="32"/>
        </w:rPr>
        <w:t>with</w:t>
      </w:r>
      <w:r w:rsidR="00E667B6">
        <w:rPr>
          <w:spacing w:val="14"/>
          <w:sz w:val="32"/>
          <w:szCs w:val="32"/>
        </w:rPr>
        <w:t xml:space="preserve"> </w:t>
      </w:r>
      <w:r w:rsidR="00E667B6">
        <w:rPr>
          <w:sz w:val="32"/>
          <w:szCs w:val="32"/>
        </w:rPr>
        <w:t>parame</w:t>
      </w:r>
      <w:r w:rsidR="00E667B6">
        <w:rPr>
          <w:spacing w:val="-1"/>
          <w:sz w:val="32"/>
          <w:szCs w:val="32"/>
        </w:rPr>
        <w:t>te</w:t>
      </w:r>
      <w:r w:rsidR="00E667B6">
        <w:rPr>
          <w:sz w:val="32"/>
          <w:szCs w:val="32"/>
        </w:rPr>
        <w:t>rs</w:t>
      </w:r>
      <w:r w:rsidR="00E667B6">
        <w:rPr>
          <w:spacing w:val="13"/>
          <w:sz w:val="32"/>
          <w:szCs w:val="32"/>
        </w:rPr>
        <w:t xml:space="preserve"> </w:t>
      </w:r>
      <w:r w:rsidR="00E667B6">
        <w:rPr>
          <w:i/>
          <w:sz w:val="32"/>
          <w:szCs w:val="32"/>
        </w:rPr>
        <w:t>n</w:t>
      </w:r>
      <w:r w:rsidR="00E667B6">
        <w:rPr>
          <w:i/>
          <w:spacing w:val="14"/>
          <w:sz w:val="32"/>
          <w:szCs w:val="32"/>
        </w:rPr>
        <w:t xml:space="preserve"> </w:t>
      </w:r>
      <w:r w:rsidR="00E667B6">
        <w:rPr>
          <w:sz w:val="32"/>
          <w:szCs w:val="32"/>
        </w:rPr>
        <w:t>and</w:t>
      </w:r>
      <w:r w:rsidR="00E667B6">
        <w:rPr>
          <w:spacing w:val="14"/>
          <w:sz w:val="32"/>
          <w:szCs w:val="32"/>
        </w:rPr>
        <w:t xml:space="preserve"> </w:t>
      </w:r>
      <w:r w:rsidR="00E667B6">
        <w:rPr>
          <w:sz w:val="32"/>
          <w:szCs w:val="32"/>
        </w:rPr>
        <w:t>p</w:t>
      </w:r>
      <w:r w:rsidR="00E667B6">
        <w:rPr>
          <w:spacing w:val="14"/>
          <w:sz w:val="32"/>
          <w:szCs w:val="32"/>
        </w:rPr>
        <w:t xml:space="preserve"> </w:t>
      </w:r>
      <w:r w:rsidR="00E667B6">
        <w:rPr>
          <w:sz w:val="32"/>
          <w:szCs w:val="32"/>
        </w:rPr>
        <w:t>, and we write:</w:t>
      </w:r>
    </w:p>
    <w:p w:rsidR="00875696" w:rsidRDefault="00D5330D">
      <w:pPr>
        <w:spacing w:line="380" w:lineRule="exact"/>
        <w:ind w:left="3371" w:right="3307"/>
        <w:jc w:val="center"/>
        <w:rPr>
          <w:rFonts w:ascii="Meiryo" w:eastAsia="Meiryo" w:hAnsi="Meiryo" w:cs="Meiryo"/>
          <w:sz w:val="42"/>
          <w:szCs w:val="42"/>
        </w:rPr>
      </w:pPr>
      <w:r w:rsidRPr="00D5330D">
        <w:pict>
          <v:shape id="_x0000_s4301" type="#_x0000_t202" style="position:absolute;left:0;text-align:left;margin-left:271.25pt;margin-top:62.75pt;width:3.75pt;height:8.4pt;z-index:-20536;mso-position-horizontal-relative:page" filled="f" stroked="f">
            <v:textbox inset="0,0,0,0">
              <w:txbxContent>
                <w:p w:rsidR="000653A5" w:rsidRDefault="000653A5">
                  <w:pPr>
                    <w:spacing w:line="160" w:lineRule="exact"/>
                    <w:ind w:right="-45"/>
                    <w:rPr>
                      <w:sz w:val="17"/>
                      <w:szCs w:val="17"/>
                    </w:rPr>
                  </w:pPr>
                  <w:r>
                    <w:rPr>
                      <w:i/>
                      <w:sz w:val="17"/>
                      <w:szCs w:val="17"/>
                    </w:rPr>
                    <w:t>x</w:t>
                  </w:r>
                </w:p>
              </w:txbxContent>
            </v:textbox>
            <w10:wrap anchorx="page"/>
          </v:shape>
        </w:pict>
      </w:r>
      <w:r w:rsidR="00E667B6">
        <w:rPr>
          <w:i/>
          <w:position w:val="-1"/>
          <w:sz w:val="31"/>
          <w:szCs w:val="31"/>
        </w:rPr>
        <w:t>X</w:t>
      </w:r>
      <w:r w:rsidR="00E667B6">
        <w:rPr>
          <w:i/>
          <w:spacing w:val="56"/>
          <w:position w:val="-1"/>
          <w:sz w:val="31"/>
          <w:szCs w:val="31"/>
        </w:rPr>
        <w:t xml:space="preserve"> </w:t>
      </w:r>
      <w:r w:rsidR="00E667B6">
        <w:rPr>
          <w:position w:val="-1"/>
          <w:sz w:val="31"/>
          <w:szCs w:val="31"/>
        </w:rPr>
        <w:t>~</w:t>
      </w:r>
      <w:r w:rsidR="00E667B6">
        <w:rPr>
          <w:spacing w:val="24"/>
          <w:position w:val="-1"/>
          <w:sz w:val="31"/>
          <w:szCs w:val="31"/>
        </w:rPr>
        <w:t xml:space="preserve"> </w:t>
      </w:r>
      <w:r w:rsidR="00E667B6">
        <w:rPr>
          <w:i/>
          <w:w w:val="102"/>
          <w:position w:val="-1"/>
          <w:sz w:val="31"/>
          <w:szCs w:val="31"/>
        </w:rPr>
        <w:t>Binomia</w:t>
      </w:r>
      <w:r w:rsidR="00E667B6">
        <w:rPr>
          <w:i/>
          <w:spacing w:val="8"/>
          <w:w w:val="102"/>
          <w:position w:val="-1"/>
          <w:sz w:val="31"/>
          <w:szCs w:val="31"/>
        </w:rPr>
        <w:t>l</w:t>
      </w:r>
      <w:r w:rsidR="00E667B6">
        <w:rPr>
          <w:rFonts w:ascii="Meiryo" w:eastAsia="Meiryo" w:hAnsi="Meiryo" w:cs="Meiryo"/>
          <w:spacing w:val="-5"/>
          <w:w w:val="55"/>
          <w:sz w:val="42"/>
          <w:szCs w:val="42"/>
        </w:rPr>
        <w:t>(</w:t>
      </w:r>
      <w:r w:rsidR="00E667B6">
        <w:rPr>
          <w:i/>
          <w:spacing w:val="-2"/>
          <w:w w:val="102"/>
          <w:position w:val="-1"/>
          <w:sz w:val="31"/>
          <w:szCs w:val="31"/>
        </w:rPr>
        <w:t>n</w:t>
      </w:r>
      <w:r w:rsidR="00E667B6">
        <w:rPr>
          <w:w w:val="102"/>
          <w:position w:val="-1"/>
          <w:sz w:val="31"/>
          <w:szCs w:val="31"/>
        </w:rPr>
        <w:t>,</w:t>
      </w:r>
      <w:r w:rsidR="00E667B6">
        <w:rPr>
          <w:position w:val="-1"/>
          <w:sz w:val="31"/>
          <w:szCs w:val="31"/>
        </w:rPr>
        <w:t xml:space="preserve"> </w:t>
      </w:r>
      <w:r w:rsidR="00E667B6">
        <w:rPr>
          <w:i/>
          <w:spacing w:val="18"/>
          <w:w w:val="102"/>
          <w:position w:val="-1"/>
          <w:sz w:val="31"/>
          <w:szCs w:val="31"/>
        </w:rPr>
        <w:t>p</w:t>
      </w:r>
      <w:r w:rsidR="00E667B6">
        <w:rPr>
          <w:rFonts w:ascii="Meiryo" w:eastAsia="Meiryo" w:hAnsi="Meiryo" w:cs="Meiryo"/>
          <w:w w:val="55"/>
          <w:sz w:val="42"/>
          <w:szCs w:val="42"/>
        </w:rPr>
        <w:t>)</w:t>
      </w:r>
    </w:p>
    <w:p w:rsidR="00875696" w:rsidRDefault="00875696">
      <w:pPr>
        <w:spacing w:line="200" w:lineRule="exact"/>
      </w:pPr>
    </w:p>
    <w:p w:rsidR="00875696" w:rsidRDefault="00875696">
      <w:pPr>
        <w:spacing w:before="6" w:line="200" w:lineRule="exact"/>
      </w:pPr>
    </w:p>
    <w:p w:rsidR="00875696" w:rsidRDefault="00E667B6">
      <w:pPr>
        <w:spacing w:before="19"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 xml:space="preserve">The probability distribution of </w:t>
      </w:r>
      <w:r>
        <w:rPr>
          <w:i/>
          <w:position w:val="-1"/>
          <w:sz w:val="32"/>
          <w:szCs w:val="32"/>
        </w:rPr>
        <w:t xml:space="preserve">X </w:t>
      </w:r>
      <w:r>
        <w:rPr>
          <w:position w:val="-1"/>
          <w:sz w:val="32"/>
          <w:szCs w:val="32"/>
        </w:rPr>
        <w:t>is</w:t>
      </w:r>
      <w:r>
        <w:rPr>
          <w:spacing w:val="-1"/>
          <w:position w:val="-1"/>
          <w:sz w:val="32"/>
          <w:szCs w:val="32"/>
        </w:rPr>
        <w:t xml:space="preserve"> </w:t>
      </w:r>
      <w:r>
        <w:rPr>
          <w:position w:val="-1"/>
          <w:sz w:val="32"/>
          <w:szCs w:val="32"/>
        </w:rPr>
        <w:t>given</w:t>
      </w:r>
      <w:r>
        <w:rPr>
          <w:spacing w:val="-1"/>
          <w:position w:val="-1"/>
          <w:sz w:val="32"/>
          <w:szCs w:val="32"/>
        </w:rPr>
        <w:t xml:space="preserve"> </w:t>
      </w:r>
      <w:r>
        <w:rPr>
          <w:position w:val="-1"/>
          <w:sz w:val="32"/>
          <w:szCs w:val="32"/>
        </w:rPr>
        <w:t>by:</w:t>
      </w:r>
    </w:p>
    <w:p w:rsidR="00875696" w:rsidRDefault="00E667B6">
      <w:pPr>
        <w:spacing w:line="700" w:lineRule="exact"/>
        <w:jc w:val="right"/>
        <w:rPr>
          <w:sz w:val="29"/>
          <w:szCs w:val="29"/>
        </w:rPr>
      </w:pPr>
      <w:r>
        <w:rPr>
          <w:i/>
          <w:spacing w:val="7"/>
          <w:w w:val="99"/>
          <w:position w:val="3"/>
          <w:sz w:val="29"/>
          <w:szCs w:val="29"/>
        </w:rPr>
        <w:lastRenderedPageBreak/>
        <w:t>P</w:t>
      </w:r>
      <w:r>
        <w:rPr>
          <w:rFonts w:ascii="Meiryo" w:eastAsia="Meiryo" w:hAnsi="Meiryo" w:cs="Meiryo"/>
          <w:spacing w:val="17"/>
          <w:w w:val="56"/>
          <w:position w:val="3"/>
          <w:sz w:val="38"/>
          <w:szCs w:val="38"/>
        </w:rPr>
        <w:t>(</w:t>
      </w:r>
      <w:r>
        <w:rPr>
          <w:i/>
          <w:w w:val="99"/>
          <w:position w:val="3"/>
          <w:sz w:val="29"/>
          <w:szCs w:val="29"/>
        </w:rPr>
        <w:t>X</w:t>
      </w:r>
    </w:p>
    <w:p w:rsidR="00875696" w:rsidRDefault="00875696">
      <w:pPr>
        <w:spacing w:line="200" w:lineRule="exact"/>
      </w:pPr>
    </w:p>
    <w:p w:rsidR="00875696" w:rsidRDefault="00875696">
      <w:pPr>
        <w:spacing w:before="2" w:line="200" w:lineRule="exact"/>
      </w:pPr>
    </w:p>
    <w:p w:rsidR="00875696" w:rsidRDefault="00E667B6">
      <w:pPr>
        <w:spacing w:line="20" w:lineRule="exact"/>
        <w:ind w:right="49"/>
        <w:jc w:val="right"/>
        <w:rPr>
          <w:sz w:val="27"/>
          <w:szCs w:val="27"/>
        </w:rPr>
      </w:pPr>
      <w:r>
        <w:rPr>
          <w:i/>
          <w:w w:val="102"/>
          <w:position w:val="-22"/>
          <w:sz w:val="27"/>
          <w:szCs w:val="27"/>
        </w:rPr>
        <w:t>C</w:t>
      </w:r>
    </w:p>
    <w:p w:rsidR="00875696" w:rsidRDefault="00E667B6">
      <w:pPr>
        <w:spacing w:line="620" w:lineRule="exact"/>
        <w:rPr>
          <w:sz w:val="29"/>
          <w:szCs w:val="29"/>
        </w:rPr>
      </w:pPr>
      <w:r>
        <w:br w:type="column"/>
      </w:r>
      <w:r>
        <w:rPr>
          <w:rFonts w:ascii="Meiryo" w:eastAsia="Meiryo" w:hAnsi="Meiryo" w:cs="Meiryo"/>
          <w:w w:val="67"/>
          <w:position w:val="-3"/>
          <w:sz w:val="29"/>
          <w:szCs w:val="29"/>
        </w:rPr>
        <w:lastRenderedPageBreak/>
        <w:t>=</w:t>
      </w:r>
      <w:r>
        <w:rPr>
          <w:rFonts w:ascii="Meiryo" w:eastAsia="Meiryo" w:hAnsi="Meiryo" w:cs="Meiryo"/>
          <w:spacing w:val="12"/>
          <w:w w:val="67"/>
          <w:position w:val="-3"/>
          <w:sz w:val="29"/>
          <w:szCs w:val="29"/>
        </w:rPr>
        <w:t xml:space="preserve"> </w:t>
      </w:r>
      <w:r>
        <w:rPr>
          <w:i/>
          <w:spacing w:val="16"/>
          <w:w w:val="99"/>
          <w:position w:val="-3"/>
          <w:sz w:val="29"/>
          <w:szCs w:val="29"/>
        </w:rPr>
        <w:t>x</w:t>
      </w:r>
      <w:r>
        <w:rPr>
          <w:rFonts w:ascii="Meiryo" w:eastAsia="Meiryo" w:hAnsi="Meiryo" w:cs="Meiryo"/>
          <w:w w:val="56"/>
          <w:position w:val="-3"/>
          <w:sz w:val="38"/>
          <w:szCs w:val="38"/>
        </w:rPr>
        <w:t>)</w:t>
      </w:r>
      <w:r>
        <w:rPr>
          <w:rFonts w:ascii="Meiryo" w:eastAsia="Meiryo" w:hAnsi="Meiryo" w:cs="Meiryo"/>
          <w:spacing w:val="-72"/>
          <w:position w:val="-3"/>
          <w:sz w:val="38"/>
          <w:szCs w:val="38"/>
        </w:rPr>
        <w:t xml:space="preserve"> </w:t>
      </w:r>
      <w:r>
        <w:rPr>
          <w:rFonts w:ascii="Meiryo" w:eastAsia="Meiryo" w:hAnsi="Meiryo" w:cs="Meiryo"/>
          <w:w w:val="67"/>
          <w:position w:val="-3"/>
          <w:sz w:val="29"/>
          <w:szCs w:val="29"/>
        </w:rPr>
        <w:t>=</w:t>
      </w:r>
      <w:r>
        <w:rPr>
          <w:rFonts w:ascii="Meiryo" w:eastAsia="Meiryo" w:hAnsi="Meiryo" w:cs="Meiryo"/>
          <w:spacing w:val="14"/>
          <w:w w:val="67"/>
          <w:position w:val="-3"/>
          <w:sz w:val="29"/>
          <w:szCs w:val="29"/>
        </w:rPr>
        <w:t xml:space="preserve"> </w:t>
      </w:r>
      <w:r>
        <w:rPr>
          <w:rFonts w:ascii="Meiryo" w:eastAsia="Meiryo" w:hAnsi="Meiryo" w:cs="Meiryo"/>
          <w:w w:val="49"/>
          <w:position w:val="-8"/>
          <w:sz w:val="29"/>
          <w:szCs w:val="29"/>
        </w:rPr>
        <w:t>⎨</w:t>
      </w:r>
      <w:r>
        <w:rPr>
          <w:rFonts w:ascii="Meiryo" w:eastAsia="Meiryo" w:hAnsi="Meiryo" w:cs="Meiryo"/>
          <w:spacing w:val="-63"/>
          <w:position w:val="-8"/>
          <w:sz w:val="29"/>
          <w:szCs w:val="29"/>
        </w:rPr>
        <w:t xml:space="preserve"> </w:t>
      </w:r>
      <w:r>
        <w:rPr>
          <w:i/>
          <w:position w:val="9"/>
          <w:sz w:val="17"/>
          <w:szCs w:val="17"/>
        </w:rPr>
        <w:t xml:space="preserve">n    </w:t>
      </w:r>
      <w:r>
        <w:rPr>
          <w:i/>
          <w:spacing w:val="32"/>
          <w:position w:val="9"/>
          <w:sz w:val="17"/>
          <w:szCs w:val="17"/>
        </w:rPr>
        <w:t xml:space="preserve"> </w:t>
      </w:r>
      <w:r>
        <w:rPr>
          <w:i/>
          <w:position w:val="9"/>
          <w:sz w:val="17"/>
          <w:szCs w:val="17"/>
        </w:rPr>
        <w:t xml:space="preserve">x  </w:t>
      </w:r>
      <w:r>
        <w:rPr>
          <w:i/>
          <w:spacing w:val="25"/>
          <w:position w:val="9"/>
          <w:sz w:val="17"/>
          <w:szCs w:val="17"/>
        </w:rPr>
        <w:t xml:space="preserve"> </w:t>
      </w:r>
      <w:r>
        <w:rPr>
          <w:i/>
          <w:position w:val="16"/>
          <w:sz w:val="29"/>
          <w:szCs w:val="29"/>
        </w:rPr>
        <w:t>p</w:t>
      </w:r>
    </w:p>
    <w:p w:rsidR="00875696" w:rsidRDefault="00E667B6">
      <w:pPr>
        <w:spacing w:line="320" w:lineRule="exact"/>
        <w:ind w:left="724" w:right="623"/>
        <w:jc w:val="center"/>
        <w:rPr>
          <w:sz w:val="29"/>
          <w:szCs w:val="29"/>
        </w:rPr>
      </w:pPr>
      <w:r>
        <w:rPr>
          <w:rFonts w:ascii="Meiryo" w:eastAsia="Meiryo" w:hAnsi="Meiryo" w:cs="Meiryo"/>
          <w:w w:val="49"/>
          <w:position w:val="5"/>
          <w:sz w:val="29"/>
          <w:szCs w:val="29"/>
        </w:rPr>
        <w:t>⎩</w:t>
      </w:r>
      <w:r>
        <w:rPr>
          <w:rFonts w:ascii="Meiryo" w:eastAsia="Meiryo" w:hAnsi="Meiryo" w:cs="Meiryo"/>
          <w:spacing w:val="-71"/>
          <w:position w:val="5"/>
          <w:sz w:val="29"/>
          <w:szCs w:val="29"/>
        </w:rPr>
        <w:t xml:space="preserve"> </w:t>
      </w:r>
      <w:r>
        <w:rPr>
          <w:w w:val="99"/>
          <w:position w:val="12"/>
          <w:sz w:val="29"/>
          <w:szCs w:val="29"/>
        </w:rPr>
        <w:t>0</w:t>
      </w:r>
    </w:p>
    <w:p w:rsidR="00875696" w:rsidRDefault="00E667B6">
      <w:pPr>
        <w:tabs>
          <w:tab w:val="left" w:pos="1420"/>
        </w:tabs>
        <w:spacing w:line="160" w:lineRule="exact"/>
        <w:ind w:left="47"/>
        <w:rPr>
          <w:sz w:val="27"/>
          <w:szCs w:val="27"/>
        </w:rPr>
      </w:pPr>
      <w:r>
        <w:rPr>
          <w:rFonts w:ascii="Meiryo" w:eastAsia="Meiryo" w:hAnsi="Meiryo" w:cs="Meiryo"/>
          <w:w w:val="69"/>
          <w:position w:val="-25"/>
          <w:sz w:val="27"/>
          <w:szCs w:val="27"/>
        </w:rPr>
        <w:t>=</w:t>
      </w:r>
      <w:r>
        <w:rPr>
          <w:rFonts w:ascii="Meiryo" w:eastAsia="Meiryo" w:hAnsi="Meiryo" w:cs="Meiryo"/>
          <w:spacing w:val="-13"/>
          <w:position w:val="-25"/>
          <w:sz w:val="27"/>
          <w:szCs w:val="27"/>
        </w:rPr>
        <w:t xml:space="preserve"> </w:t>
      </w:r>
      <w:r>
        <w:rPr>
          <w:i/>
          <w:w w:val="101"/>
          <w:position w:val="-7"/>
          <w:sz w:val="27"/>
          <w:szCs w:val="27"/>
          <w:u w:val="single" w:color="000000"/>
        </w:rPr>
        <w:t xml:space="preserve"> </w:t>
      </w:r>
      <w:r>
        <w:rPr>
          <w:i/>
          <w:position w:val="-7"/>
          <w:sz w:val="27"/>
          <w:szCs w:val="27"/>
          <w:u w:val="single" w:color="000000"/>
        </w:rPr>
        <w:t xml:space="preserve">     </w:t>
      </w:r>
      <w:r>
        <w:rPr>
          <w:i/>
          <w:spacing w:val="-6"/>
          <w:position w:val="-7"/>
          <w:sz w:val="27"/>
          <w:szCs w:val="27"/>
          <w:u w:val="single" w:color="000000"/>
        </w:rPr>
        <w:t xml:space="preserve"> </w:t>
      </w:r>
      <w:r>
        <w:rPr>
          <w:i/>
          <w:spacing w:val="14"/>
          <w:w w:val="101"/>
          <w:position w:val="-7"/>
          <w:sz w:val="27"/>
          <w:szCs w:val="27"/>
          <w:u w:val="single" w:color="000000"/>
        </w:rPr>
        <w:t>n</w:t>
      </w:r>
      <w:r>
        <w:rPr>
          <w:w w:val="101"/>
          <w:position w:val="-7"/>
          <w:sz w:val="27"/>
          <w:szCs w:val="27"/>
          <w:u w:val="single" w:color="000000"/>
        </w:rPr>
        <w:t xml:space="preserve">! </w:t>
      </w:r>
      <w:r>
        <w:rPr>
          <w:position w:val="-7"/>
          <w:sz w:val="27"/>
          <w:szCs w:val="27"/>
          <w:u w:val="single" w:color="000000"/>
        </w:rPr>
        <w:tab/>
      </w:r>
    </w:p>
    <w:p w:rsidR="00875696" w:rsidRDefault="00E667B6">
      <w:pPr>
        <w:spacing w:line="400" w:lineRule="exact"/>
        <w:ind w:right="-69"/>
        <w:rPr>
          <w:sz w:val="17"/>
          <w:szCs w:val="17"/>
        </w:rPr>
      </w:pPr>
      <w:r>
        <w:br w:type="column"/>
      </w:r>
      <w:r>
        <w:rPr>
          <w:i/>
          <w:w w:val="99"/>
          <w:position w:val="-2"/>
          <w:sz w:val="29"/>
          <w:szCs w:val="29"/>
        </w:rPr>
        <w:lastRenderedPageBreak/>
        <w:t>q</w:t>
      </w:r>
      <w:r>
        <w:rPr>
          <w:i/>
          <w:spacing w:val="-48"/>
          <w:position w:val="-2"/>
          <w:sz w:val="29"/>
          <w:szCs w:val="29"/>
        </w:rPr>
        <w:t xml:space="preserve"> </w:t>
      </w:r>
      <w:r>
        <w:rPr>
          <w:i/>
          <w:spacing w:val="8"/>
          <w:w w:val="99"/>
          <w:position w:val="11"/>
          <w:sz w:val="17"/>
          <w:szCs w:val="17"/>
        </w:rPr>
        <w:t>n</w:t>
      </w:r>
      <w:r>
        <w:rPr>
          <w:rFonts w:ascii="Meiryo" w:eastAsia="Meiryo" w:hAnsi="Meiryo" w:cs="Meiryo"/>
          <w:w w:val="67"/>
          <w:position w:val="11"/>
          <w:sz w:val="17"/>
          <w:szCs w:val="17"/>
        </w:rPr>
        <w:t>−</w:t>
      </w:r>
      <w:r>
        <w:rPr>
          <w:rFonts w:ascii="Meiryo" w:eastAsia="Meiryo" w:hAnsi="Meiryo" w:cs="Meiryo"/>
          <w:spacing w:val="-43"/>
          <w:position w:val="11"/>
          <w:sz w:val="17"/>
          <w:szCs w:val="17"/>
        </w:rPr>
        <w:t xml:space="preserve"> </w:t>
      </w:r>
      <w:r>
        <w:rPr>
          <w:i/>
          <w:position w:val="11"/>
          <w:sz w:val="17"/>
          <w:szCs w:val="17"/>
        </w:rPr>
        <w:t>x</w:t>
      </w:r>
    </w:p>
    <w:p w:rsidR="00875696" w:rsidRDefault="00E667B6">
      <w:pPr>
        <w:spacing w:line="460" w:lineRule="exact"/>
        <w:rPr>
          <w:sz w:val="29"/>
          <w:szCs w:val="29"/>
        </w:rPr>
      </w:pPr>
      <w:r>
        <w:br w:type="column"/>
      </w:r>
      <w:r>
        <w:rPr>
          <w:i/>
          <w:position w:val="3"/>
          <w:sz w:val="29"/>
          <w:szCs w:val="29"/>
        </w:rPr>
        <w:lastRenderedPageBreak/>
        <w:t>for</w:t>
      </w:r>
      <w:r>
        <w:rPr>
          <w:i/>
          <w:spacing w:val="-14"/>
          <w:position w:val="3"/>
          <w:sz w:val="29"/>
          <w:szCs w:val="29"/>
        </w:rPr>
        <w:t xml:space="preserve"> </w:t>
      </w:r>
      <w:r>
        <w:rPr>
          <w:i/>
          <w:position w:val="3"/>
          <w:sz w:val="29"/>
          <w:szCs w:val="29"/>
        </w:rPr>
        <w:t>x</w:t>
      </w:r>
      <w:r>
        <w:rPr>
          <w:i/>
          <w:spacing w:val="-6"/>
          <w:position w:val="3"/>
          <w:sz w:val="29"/>
          <w:szCs w:val="29"/>
        </w:rPr>
        <w:t xml:space="preserve"> </w:t>
      </w:r>
      <w:r>
        <w:rPr>
          <w:rFonts w:ascii="Meiryo" w:eastAsia="Meiryo" w:hAnsi="Meiryo" w:cs="Meiryo"/>
          <w:w w:val="67"/>
          <w:position w:val="3"/>
          <w:sz w:val="29"/>
          <w:szCs w:val="29"/>
        </w:rPr>
        <w:t>=</w:t>
      </w:r>
      <w:r>
        <w:rPr>
          <w:rFonts w:ascii="Meiryo" w:eastAsia="Meiryo" w:hAnsi="Meiryo" w:cs="Meiryo"/>
          <w:spacing w:val="-7"/>
          <w:w w:val="67"/>
          <w:position w:val="3"/>
          <w:sz w:val="29"/>
          <w:szCs w:val="29"/>
        </w:rPr>
        <w:t xml:space="preserve"> </w:t>
      </w:r>
      <w:r>
        <w:rPr>
          <w:spacing w:val="-4"/>
          <w:w w:val="98"/>
          <w:position w:val="3"/>
          <w:sz w:val="29"/>
          <w:szCs w:val="29"/>
        </w:rPr>
        <w:t>0</w:t>
      </w:r>
      <w:r>
        <w:rPr>
          <w:w w:val="98"/>
          <w:position w:val="3"/>
          <w:sz w:val="29"/>
          <w:szCs w:val="29"/>
        </w:rPr>
        <w:t>,</w:t>
      </w:r>
      <w:r>
        <w:rPr>
          <w:spacing w:val="-24"/>
          <w:w w:val="98"/>
          <w:position w:val="3"/>
          <w:sz w:val="29"/>
          <w:szCs w:val="29"/>
        </w:rPr>
        <w:t xml:space="preserve"> </w:t>
      </w:r>
      <w:r>
        <w:rPr>
          <w:spacing w:val="-28"/>
          <w:position w:val="3"/>
          <w:sz w:val="29"/>
          <w:szCs w:val="29"/>
        </w:rPr>
        <w:t>1</w:t>
      </w:r>
      <w:r>
        <w:rPr>
          <w:position w:val="3"/>
          <w:sz w:val="29"/>
          <w:szCs w:val="29"/>
        </w:rPr>
        <w:t>,</w:t>
      </w:r>
      <w:r>
        <w:rPr>
          <w:spacing w:val="2"/>
          <w:position w:val="3"/>
          <w:sz w:val="29"/>
          <w:szCs w:val="29"/>
        </w:rPr>
        <w:t xml:space="preserve"> </w:t>
      </w:r>
      <w:r>
        <w:rPr>
          <w:spacing w:val="-5"/>
          <w:position w:val="3"/>
          <w:sz w:val="29"/>
          <w:szCs w:val="29"/>
        </w:rPr>
        <w:t>2</w:t>
      </w:r>
      <w:r>
        <w:rPr>
          <w:position w:val="3"/>
          <w:sz w:val="29"/>
          <w:szCs w:val="29"/>
        </w:rPr>
        <w:t>,</w:t>
      </w:r>
      <w:r>
        <w:rPr>
          <w:spacing w:val="-25"/>
          <w:position w:val="3"/>
          <w:sz w:val="29"/>
          <w:szCs w:val="29"/>
        </w:rPr>
        <w:t xml:space="preserve"> </w:t>
      </w:r>
      <w:r>
        <w:rPr>
          <w:spacing w:val="2"/>
          <w:w w:val="137"/>
          <w:position w:val="3"/>
          <w:sz w:val="29"/>
          <w:szCs w:val="29"/>
        </w:rPr>
        <w:t>K</w:t>
      </w:r>
      <w:r>
        <w:rPr>
          <w:w w:val="99"/>
          <w:position w:val="3"/>
          <w:sz w:val="29"/>
          <w:szCs w:val="29"/>
        </w:rPr>
        <w:t>,</w:t>
      </w:r>
      <w:r>
        <w:rPr>
          <w:spacing w:val="4"/>
          <w:position w:val="3"/>
          <w:sz w:val="29"/>
          <w:szCs w:val="29"/>
        </w:rPr>
        <w:t xml:space="preserve"> </w:t>
      </w:r>
      <w:r>
        <w:rPr>
          <w:i/>
          <w:position w:val="3"/>
          <w:sz w:val="29"/>
          <w:szCs w:val="29"/>
        </w:rPr>
        <w:t>n</w:t>
      </w:r>
    </w:p>
    <w:p w:rsidR="00875696" w:rsidRDefault="00E667B6">
      <w:pPr>
        <w:spacing w:before="42"/>
        <w:ind w:left="276"/>
        <w:rPr>
          <w:sz w:val="29"/>
          <w:szCs w:val="29"/>
        </w:rPr>
        <w:sectPr w:rsidR="00875696">
          <w:type w:val="continuous"/>
          <w:pgSz w:w="11900" w:h="16840"/>
          <w:pgMar w:top="760" w:right="1340" w:bottom="280" w:left="1320" w:header="720" w:footer="720" w:gutter="0"/>
          <w:cols w:num="4" w:space="720" w:equalWidth="0">
            <w:col w:w="2317" w:space="109"/>
            <w:col w:w="1755" w:space="117"/>
            <w:col w:w="444" w:space="501"/>
            <w:col w:w="3997"/>
          </w:cols>
        </w:sectPr>
      </w:pPr>
      <w:r>
        <w:rPr>
          <w:i/>
          <w:sz w:val="29"/>
          <w:szCs w:val="29"/>
        </w:rPr>
        <w:t>otherwise</w:t>
      </w:r>
    </w:p>
    <w:p w:rsidR="00875696" w:rsidRDefault="00E667B6">
      <w:pPr>
        <w:spacing w:line="320" w:lineRule="exact"/>
        <w:ind w:left="480" w:right="-68"/>
        <w:rPr>
          <w:sz w:val="32"/>
          <w:szCs w:val="32"/>
        </w:rPr>
      </w:pPr>
      <w:r>
        <w:rPr>
          <w:sz w:val="32"/>
          <w:szCs w:val="32"/>
        </w:rPr>
        <w:lastRenderedPageBreak/>
        <w:t>Where:</w:t>
      </w:r>
    </w:p>
    <w:p w:rsidR="00875696" w:rsidRDefault="00E667B6">
      <w:pPr>
        <w:spacing w:line="480" w:lineRule="exact"/>
        <w:rPr>
          <w:sz w:val="27"/>
          <w:szCs w:val="27"/>
        </w:rPr>
        <w:sectPr w:rsidR="00875696">
          <w:type w:val="continuous"/>
          <w:pgSz w:w="11900" w:h="16840"/>
          <w:pgMar w:top="760" w:right="1340" w:bottom="280" w:left="1320" w:header="720" w:footer="720" w:gutter="0"/>
          <w:cols w:num="2" w:space="720" w:equalWidth="0">
            <w:col w:w="1425" w:space="540"/>
            <w:col w:w="7275"/>
          </w:cols>
        </w:sectPr>
      </w:pPr>
      <w:r>
        <w:br w:type="column"/>
      </w:r>
      <w:r>
        <w:rPr>
          <w:i/>
          <w:position w:val="11"/>
          <w:sz w:val="16"/>
          <w:szCs w:val="16"/>
        </w:rPr>
        <w:lastRenderedPageBreak/>
        <w:t xml:space="preserve">n     </w:t>
      </w:r>
      <w:r>
        <w:rPr>
          <w:i/>
          <w:spacing w:val="4"/>
          <w:position w:val="11"/>
          <w:sz w:val="16"/>
          <w:szCs w:val="16"/>
        </w:rPr>
        <w:t xml:space="preserve"> </w:t>
      </w:r>
      <w:r>
        <w:rPr>
          <w:i/>
          <w:position w:val="11"/>
          <w:sz w:val="16"/>
          <w:szCs w:val="16"/>
        </w:rPr>
        <w:t xml:space="preserve">x        </w:t>
      </w:r>
      <w:r>
        <w:rPr>
          <w:i/>
          <w:spacing w:val="14"/>
          <w:position w:val="11"/>
          <w:sz w:val="16"/>
          <w:szCs w:val="16"/>
        </w:rPr>
        <w:t xml:space="preserve"> </w:t>
      </w:r>
      <w:r>
        <w:rPr>
          <w:i/>
          <w:spacing w:val="16"/>
          <w:position w:val="-3"/>
          <w:sz w:val="27"/>
          <w:szCs w:val="27"/>
        </w:rPr>
        <w:t>x</w:t>
      </w:r>
      <w:r>
        <w:rPr>
          <w:position w:val="-3"/>
          <w:sz w:val="27"/>
          <w:szCs w:val="27"/>
        </w:rPr>
        <w:t>!</w:t>
      </w:r>
      <w:r>
        <w:rPr>
          <w:spacing w:val="24"/>
          <w:position w:val="-3"/>
          <w:sz w:val="27"/>
          <w:szCs w:val="27"/>
        </w:rPr>
        <w:t xml:space="preserve"> </w:t>
      </w:r>
      <w:r>
        <w:rPr>
          <w:rFonts w:ascii="Meiryo" w:eastAsia="Meiryo" w:hAnsi="Meiryo" w:cs="Meiryo"/>
          <w:spacing w:val="-4"/>
          <w:w w:val="57"/>
          <w:position w:val="-3"/>
          <w:sz w:val="36"/>
          <w:szCs w:val="36"/>
        </w:rPr>
        <w:t>(</w:t>
      </w:r>
      <w:r>
        <w:rPr>
          <w:i/>
          <w:w w:val="101"/>
          <w:position w:val="-3"/>
          <w:sz w:val="27"/>
          <w:szCs w:val="27"/>
        </w:rPr>
        <w:t>n</w:t>
      </w:r>
      <w:r>
        <w:rPr>
          <w:i/>
          <w:spacing w:val="-11"/>
          <w:position w:val="-3"/>
          <w:sz w:val="27"/>
          <w:szCs w:val="27"/>
        </w:rPr>
        <w:t xml:space="preserve"> </w:t>
      </w:r>
      <w:r>
        <w:rPr>
          <w:rFonts w:ascii="Meiryo" w:eastAsia="Meiryo" w:hAnsi="Meiryo" w:cs="Meiryo"/>
          <w:w w:val="69"/>
          <w:position w:val="-3"/>
          <w:sz w:val="27"/>
          <w:szCs w:val="27"/>
        </w:rPr>
        <w:t>−</w:t>
      </w:r>
      <w:r>
        <w:rPr>
          <w:rFonts w:ascii="Meiryo" w:eastAsia="Meiryo" w:hAnsi="Meiryo" w:cs="Meiryo"/>
          <w:spacing w:val="5"/>
          <w:w w:val="69"/>
          <w:position w:val="-3"/>
          <w:sz w:val="27"/>
          <w:szCs w:val="27"/>
        </w:rPr>
        <w:t xml:space="preserve"> </w:t>
      </w:r>
      <w:r>
        <w:rPr>
          <w:i/>
          <w:w w:val="102"/>
          <w:position w:val="-3"/>
          <w:sz w:val="27"/>
          <w:szCs w:val="27"/>
        </w:rPr>
        <w:t>x</w:t>
      </w:r>
      <w:r>
        <w:rPr>
          <w:i/>
          <w:spacing w:val="-51"/>
          <w:position w:val="-3"/>
          <w:sz w:val="27"/>
          <w:szCs w:val="27"/>
        </w:rPr>
        <w:t xml:space="preserve"> </w:t>
      </w:r>
      <w:r>
        <w:rPr>
          <w:rFonts w:ascii="Meiryo" w:eastAsia="Meiryo" w:hAnsi="Meiryo" w:cs="Meiryo"/>
          <w:spacing w:val="-10"/>
          <w:w w:val="57"/>
          <w:position w:val="-3"/>
          <w:sz w:val="36"/>
          <w:szCs w:val="36"/>
        </w:rPr>
        <w:t>)</w:t>
      </w:r>
      <w:r>
        <w:rPr>
          <w:w w:val="101"/>
          <w:position w:val="-3"/>
          <w:sz w:val="27"/>
          <w:szCs w:val="27"/>
        </w:rPr>
        <w:t>!</w:t>
      </w:r>
    </w:p>
    <w:p w:rsidR="00875696" w:rsidRDefault="00D5330D">
      <w:pPr>
        <w:spacing w:before="69" w:line="360" w:lineRule="exact"/>
        <w:ind w:left="480" w:right="-55"/>
        <w:rPr>
          <w:sz w:val="32"/>
          <w:szCs w:val="32"/>
        </w:rPr>
      </w:pPr>
      <w:r w:rsidRPr="00D5330D">
        <w:lastRenderedPageBreak/>
        <w:pict>
          <v:shape id="_x0000_s4300" type="#_x0000_t202" style="position:absolute;left:0;text-align:left;margin-left:161.25pt;margin-top:39.65pt;width:262.75pt;height:67.1pt;z-index:-20538;mso-position-horizontal-relative:page" filled="f" stroked="f">
            <v:textbox inset="0,0,0,0">
              <w:txbxContent>
                <w:tbl>
                  <w:tblPr>
                    <w:tblW w:w="0" w:type="auto"/>
                    <w:tblLayout w:type="fixed"/>
                    <w:tblCellMar>
                      <w:left w:w="0" w:type="dxa"/>
                      <w:right w:w="0" w:type="dxa"/>
                    </w:tblCellMar>
                    <w:tblLook w:val="01E0"/>
                  </w:tblPr>
                  <w:tblGrid>
                    <w:gridCol w:w="1620"/>
                    <w:gridCol w:w="3604"/>
                  </w:tblGrid>
                  <w:tr w:rsidR="000653A5">
                    <w:trPr>
                      <w:trHeight w:hRule="exact" w:val="383"/>
                    </w:trPr>
                    <w:tc>
                      <w:tcPr>
                        <w:tcW w:w="1620"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686" w:right="688"/>
                          <w:jc w:val="center"/>
                          <w:rPr>
                            <w:sz w:val="32"/>
                            <w:szCs w:val="32"/>
                          </w:rPr>
                        </w:pPr>
                        <w:r>
                          <w:rPr>
                            <w:i/>
                            <w:sz w:val="32"/>
                            <w:szCs w:val="32"/>
                          </w:rPr>
                          <w:t>x</w:t>
                        </w:r>
                      </w:p>
                    </w:tc>
                    <w:tc>
                      <w:tcPr>
                        <w:tcW w:w="3604"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1241" w:right="1223"/>
                          <w:jc w:val="center"/>
                          <w:rPr>
                            <w:rFonts w:ascii="Meiryo" w:eastAsia="Meiryo" w:hAnsi="Meiryo" w:cs="Meiryo"/>
                            <w:sz w:val="36"/>
                            <w:szCs w:val="36"/>
                          </w:rPr>
                        </w:pPr>
                        <w:r>
                          <w:rPr>
                            <w:i/>
                            <w:spacing w:val="7"/>
                            <w:position w:val="3"/>
                            <w:sz w:val="28"/>
                            <w:szCs w:val="28"/>
                          </w:rPr>
                          <w:t>P</w:t>
                        </w:r>
                        <w:r>
                          <w:rPr>
                            <w:rFonts w:ascii="Meiryo" w:eastAsia="Meiryo" w:hAnsi="Meiryo" w:cs="Meiryo"/>
                            <w:spacing w:val="18"/>
                            <w:w w:val="57"/>
                            <w:position w:val="3"/>
                            <w:sz w:val="36"/>
                            <w:szCs w:val="36"/>
                          </w:rPr>
                          <w:t>(</w:t>
                        </w:r>
                        <w:r>
                          <w:rPr>
                            <w:i/>
                            <w:position w:val="3"/>
                            <w:sz w:val="28"/>
                            <w:szCs w:val="28"/>
                          </w:rPr>
                          <w:t xml:space="preserve">X </w:t>
                        </w:r>
                        <w:r>
                          <w:rPr>
                            <w:i/>
                            <w:spacing w:val="-3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12"/>
                            <w:w w:val="68"/>
                            <w:position w:val="3"/>
                            <w:sz w:val="28"/>
                            <w:szCs w:val="28"/>
                          </w:rPr>
                          <w:t xml:space="preserve"> </w:t>
                        </w:r>
                        <w:r>
                          <w:rPr>
                            <w:i/>
                            <w:spacing w:val="15"/>
                            <w:w w:val="68"/>
                            <w:position w:val="3"/>
                            <w:sz w:val="28"/>
                            <w:szCs w:val="28"/>
                          </w:rPr>
                          <w:t>x</w:t>
                        </w:r>
                        <w:r>
                          <w:rPr>
                            <w:rFonts w:ascii="Meiryo" w:eastAsia="Meiryo" w:hAnsi="Meiryo" w:cs="Meiryo"/>
                            <w:w w:val="57"/>
                            <w:position w:val="3"/>
                            <w:sz w:val="36"/>
                            <w:szCs w:val="36"/>
                          </w:rPr>
                          <w:t>)</w:t>
                        </w:r>
                      </w:p>
                    </w:tc>
                  </w:tr>
                  <w:tr w:rsidR="000653A5">
                    <w:trPr>
                      <w:trHeight w:hRule="exact" w:val="464"/>
                    </w:trPr>
                    <w:tc>
                      <w:tcPr>
                        <w:tcW w:w="1620"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677" w:right="678"/>
                          <w:jc w:val="center"/>
                          <w:rPr>
                            <w:sz w:val="32"/>
                            <w:szCs w:val="32"/>
                          </w:rPr>
                        </w:pPr>
                        <w:r>
                          <w:rPr>
                            <w:sz w:val="32"/>
                            <w:szCs w:val="32"/>
                          </w:rPr>
                          <w:t>0</w:t>
                        </w:r>
                      </w:p>
                    </w:tc>
                    <w:tc>
                      <w:tcPr>
                        <w:tcW w:w="3604" w:type="dxa"/>
                        <w:tcBorders>
                          <w:top w:val="single" w:sz="7" w:space="0" w:color="000000"/>
                          <w:left w:val="single" w:sz="7" w:space="0" w:color="000000"/>
                          <w:bottom w:val="single" w:sz="7" w:space="0" w:color="000000"/>
                          <w:right w:val="single" w:sz="7" w:space="0" w:color="000000"/>
                        </w:tcBorders>
                      </w:tcPr>
                      <w:p w:rsidR="000653A5" w:rsidRDefault="000653A5">
                        <w:pPr>
                          <w:spacing w:line="120" w:lineRule="exact"/>
                          <w:ind w:left="145"/>
                          <w:rPr>
                            <w:sz w:val="28"/>
                            <w:szCs w:val="28"/>
                          </w:rPr>
                        </w:pPr>
                        <w:r>
                          <w:rPr>
                            <w:i/>
                            <w:position w:val="-28"/>
                            <w:sz w:val="16"/>
                            <w:szCs w:val="16"/>
                          </w:rPr>
                          <w:t>n</w:t>
                        </w:r>
                        <w:r>
                          <w:rPr>
                            <w:i/>
                            <w:spacing w:val="-1"/>
                            <w:position w:val="-28"/>
                            <w:sz w:val="16"/>
                            <w:szCs w:val="16"/>
                          </w:rPr>
                          <w:t xml:space="preserve"> </w:t>
                        </w:r>
                        <w:r>
                          <w:rPr>
                            <w:i/>
                            <w:spacing w:val="10"/>
                            <w:position w:val="-21"/>
                            <w:sz w:val="28"/>
                            <w:szCs w:val="28"/>
                          </w:rPr>
                          <w:t>C</w:t>
                        </w:r>
                        <w:r>
                          <w:rPr>
                            <w:position w:val="-28"/>
                            <w:sz w:val="16"/>
                            <w:szCs w:val="16"/>
                          </w:rPr>
                          <w:t xml:space="preserve">0  </w:t>
                        </w:r>
                        <w:r>
                          <w:rPr>
                            <w:spacing w:val="34"/>
                            <w:position w:val="-28"/>
                            <w:sz w:val="16"/>
                            <w:szCs w:val="16"/>
                          </w:rPr>
                          <w:t xml:space="preserve"> </w:t>
                        </w:r>
                        <w:r>
                          <w:rPr>
                            <w:i/>
                            <w:position w:val="-21"/>
                            <w:sz w:val="28"/>
                            <w:szCs w:val="28"/>
                          </w:rPr>
                          <w:t xml:space="preserve">p  </w:t>
                        </w:r>
                        <w:r>
                          <w:rPr>
                            <w:i/>
                            <w:spacing w:val="12"/>
                            <w:position w:val="-21"/>
                            <w:sz w:val="28"/>
                            <w:szCs w:val="28"/>
                          </w:rPr>
                          <w:t xml:space="preserve"> </w:t>
                        </w:r>
                        <w:r>
                          <w:rPr>
                            <w:i/>
                            <w:position w:val="-21"/>
                            <w:sz w:val="28"/>
                            <w:szCs w:val="28"/>
                          </w:rPr>
                          <w:t xml:space="preserve">q    </w:t>
                        </w:r>
                        <w:r>
                          <w:rPr>
                            <w:i/>
                            <w:spacing w:val="48"/>
                            <w:position w:val="-21"/>
                            <w:sz w:val="28"/>
                            <w:szCs w:val="28"/>
                          </w:rPr>
                          <w:t xml:space="preserve"> </w:t>
                        </w:r>
                        <w:r>
                          <w:rPr>
                            <w:rFonts w:ascii="Meiryo" w:eastAsia="Meiryo" w:hAnsi="Meiryo" w:cs="Meiryo"/>
                            <w:w w:val="69"/>
                            <w:position w:val="-21"/>
                            <w:sz w:val="28"/>
                            <w:szCs w:val="28"/>
                          </w:rPr>
                          <w:t>=</w:t>
                        </w:r>
                        <w:r>
                          <w:rPr>
                            <w:rFonts w:ascii="Meiryo" w:eastAsia="Meiryo" w:hAnsi="Meiryo" w:cs="Meiryo"/>
                            <w:spacing w:val="1"/>
                            <w:w w:val="69"/>
                            <w:position w:val="-21"/>
                            <w:sz w:val="28"/>
                            <w:szCs w:val="28"/>
                          </w:rPr>
                          <w:t xml:space="preserve"> </w:t>
                        </w:r>
                        <w:r>
                          <w:rPr>
                            <w:i/>
                            <w:w w:val="101"/>
                            <w:position w:val="-21"/>
                            <w:sz w:val="28"/>
                            <w:szCs w:val="28"/>
                          </w:rPr>
                          <w:t>q</w:t>
                        </w:r>
                      </w:p>
                      <w:p w:rsidR="000653A5" w:rsidRDefault="000653A5">
                        <w:pPr>
                          <w:spacing w:line="120" w:lineRule="exact"/>
                          <w:ind w:left="863"/>
                          <w:rPr>
                            <w:sz w:val="16"/>
                            <w:szCs w:val="16"/>
                          </w:rPr>
                        </w:pPr>
                        <w:r>
                          <w:rPr>
                            <w:position w:val="5"/>
                            <w:sz w:val="16"/>
                            <w:szCs w:val="16"/>
                          </w:rPr>
                          <w:t xml:space="preserve">0      </w:t>
                        </w:r>
                        <w:r>
                          <w:rPr>
                            <w:spacing w:val="5"/>
                            <w:position w:val="5"/>
                            <w:sz w:val="16"/>
                            <w:szCs w:val="16"/>
                          </w:rPr>
                          <w:t xml:space="preserve"> </w:t>
                        </w:r>
                        <w:r>
                          <w:rPr>
                            <w:i/>
                            <w:spacing w:val="10"/>
                            <w:w w:val="103"/>
                            <w:position w:val="5"/>
                            <w:sz w:val="16"/>
                            <w:szCs w:val="16"/>
                          </w:rPr>
                          <w:t>n</w:t>
                        </w:r>
                        <w:r>
                          <w:rPr>
                            <w:rFonts w:ascii="Meiryo" w:eastAsia="Meiryo" w:hAnsi="Meiryo" w:cs="Meiryo"/>
                            <w:spacing w:val="6"/>
                            <w:w w:val="70"/>
                            <w:position w:val="5"/>
                            <w:sz w:val="16"/>
                            <w:szCs w:val="16"/>
                          </w:rPr>
                          <w:t>−</w:t>
                        </w:r>
                        <w:r>
                          <w:rPr>
                            <w:w w:val="103"/>
                            <w:position w:val="5"/>
                            <w:sz w:val="16"/>
                            <w:szCs w:val="16"/>
                          </w:rPr>
                          <w:t>0</w:t>
                        </w:r>
                        <w:r>
                          <w:rPr>
                            <w:position w:val="5"/>
                            <w:sz w:val="16"/>
                            <w:szCs w:val="16"/>
                          </w:rPr>
                          <w:t xml:space="preserve">           </w:t>
                        </w:r>
                        <w:r>
                          <w:rPr>
                            <w:spacing w:val="10"/>
                            <w:position w:val="5"/>
                            <w:sz w:val="16"/>
                            <w:szCs w:val="16"/>
                          </w:rPr>
                          <w:t xml:space="preserve"> </w:t>
                        </w:r>
                        <w:r>
                          <w:rPr>
                            <w:i/>
                            <w:w w:val="103"/>
                            <w:position w:val="5"/>
                            <w:sz w:val="16"/>
                            <w:szCs w:val="16"/>
                          </w:rPr>
                          <w:t>n</w:t>
                        </w:r>
                      </w:p>
                    </w:tc>
                  </w:tr>
                  <w:tr w:rsidR="000653A5">
                    <w:trPr>
                      <w:trHeight w:hRule="exact" w:val="464"/>
                    </w:trPr>
                    <w:tc>
                      <w:tcPr>
                        <w:tcW w:w="1620" w:type="dxa"/>
                        <w:tcBorders>
                          <w:top w:val="single" w:sz="7" w:space="0" w:color="000000"/>
                          <w:left w:val="single" w:sz="7" w:space="0" w:color="000000"/>
                          <w:bottom w:val="single" w:sz="7" w:space="0" w:color="000000"/>
                          <w:right w:val="single" w:sz="7" w:space="0" w:color="000000"/>
                        </w:tcBorders>
                      </w:tcPr>
                      <w:p w:rsidR="000653A5" w:rsidRDefault="000653A5">
                        <w:pPr>
                          <w:spacing w:line="360" w:lineRule="exact"/>
                          <w:ind w:left="677" w:right="678"/>
                          <w:jc w:val="center"/>
                          <w:rPr>
                            <w:sz w:val="32"/>
                            <w:szCs w:val="32"/>
                          </w:rPr>
                        </w:pPr>
                        <w:r>
                          <w:rPr>
                            <w:sz w:val="32"/>
                            <w:szCs w:val="32"/>
                          </w:rPr>
                          <w:t>1</w:t>
                        </w:r>
                      </w:p>
                    </w:tc>
                    <w:tc>
                      <w:tcPr>
                        <w:tcW w:w="3604" w:type="dxa"/>
                        <w:tcBorders>
                          <w:top w:val="single" w:sz="7" w:space="0" w:color="000000"/>
                          <w:left w:val="single" w:sz="7" w:space="0" w:color="000000"/>
                          <w:bottom w:val="single" w:sz="7" w:space="0" w:color="000000"/>
                          <w:right w:val="single" w:sz="7" w:space="0" w:color="000000"/>
                        </w:tcBorders>
                      </w:tcPr>
                      <w:p w:rsidR="000653A5" w:rsidRDefault="000653A5">
                        <w:pPr>
                          <w:spacing w:line="300" w:lineRule="exact"/>
                          <w:ind w:left="263"/>
                          <w:rPr>
                            <w:sz w:val="16"/>
                            <w:szCs w:val="16"/>
                          </w:rPr>
                        </w:pPr>
                        <w:r>
                          <w:rPr>
                            <w:i/>
                            <w:position w:val="-6"/>
                            <w:sz w:val="28"/>
                            <w:szCs w:val="28"/>
                          </w:rPr>
                          <w:t xml:space="preserve">C  </w:t>
                        </w:r>
                        <w:r>
                          <w:rPr>
                            <w:i/>
                            <w:spacing w:val="1"/>
                            <w:position w:val="-6"/>
                            <w:sz w:val="28"/>
                            <w:szCs w:val="28"/>
                          </w:rPr>
                          <w:t xml:space="preserve"> </w:t>
                        </w:r>
                        <w:r>
                          <w:rPr>
                            <w:i/>
                            <w:spacing w:val="7"/>
                            <w:position w:val="-6"/>
                            <w:sz w:val="28"/>
                            <w:szCs w:val="28"/>
                          </w:rPr>
                          <w:t>p</w:t>
                        </w:r>
                        <w:r>
                          <w:rPr>
                            <w:position w:val="7"/>
                            <w:sz w:val="16"/>
                            <w:szCs w:val="16"/>
                          </w:rPr>
                          <w:t xml:space="preserve">1 </w:t>
                        </w:r>
                        <w:r>
                          <w:rPr>
                            <w:spacing w:val="22"/>
                            <w:position w:val="7"/>
                            <w:sz w:val="16"/>
                            <w:szCs w:val="16"/>
                          </w:rPr>
                          <w:t xml:space="preserve"> </w:t>
                        </w:r>
                        <w:r>
                          <w:rPr>
                            <w:i/>
                            <w:w w:val="101"/>
                            <w:position w:val="-6"/>
                            <w:sz w:val="28"/>
                            <w:szCs w:val="28"/>
                          </w:rPr>
                          <w:t>q</w:t>
                        </w:r>
                        <w:r>
                          <w:rPr>
                            <w:i/>
                            <w:spacing w:val="-45"/>
                            <w:position w:val="-6"/>
                            <w:sz w:val="28"/>
                            <w:szCs w:val="28"/>
                          </w:rPr>
                          <w:t xml:space="preserve"> </w:t>
                        </w:r>
                        <w:r>
                          <w:rPr>
                            <w:i/>
                            <w:spacing w:val="8"/>
                            <w:w w:val="103"/>
                            <w:position w:val="7"/>
                            <w:sz w:val="16"/>
                            <w:szCs w:val="16"/>
                          </w:rPr>
                          <w:t>n</w:t>
                        </w:r>
                        <w:r>
                          <w:rPr>
                            <w:rFonts w:ascii="Meiryo" w:eastAsia="Meiryo" w:hAnsi="Meiryo" w:cs="Meiryo"/>
                            <w:spacing w:val="-12"/>
                            <w:w w:val="70"/>
                            <w:position w:val="7"/>
                            <w:sz w:val="16"/>
                            <w:szCs w:val="16"/>
                          </w:rPr>
                          <w:t>−</w:t>
                        </w:r>
                        <w:r>
                          <w:rPr>
                            <w:w w:val="103"/>
                            <w:position w:val="7"/>
                            <w:sz w:val="16"/>
                            <w:szCs w:val="16"/>
                          </w:rPr>
                          <w:t>1</w:t>
                        </w:r>
                      </w:p>
                      <w:p w:rsidR="000653A5" w:rsidRDefault="000653A5">
                        <w:pPr>
                          <w:spacing w:line="100" w:lineRule="exact"/>
                          <w:ind w:left="145"/>
                          <w:rPr>
                            <w:sz w:val="16"/>
                            <w:szCs w:val="16"/>
                          </w:rPr>
                        </w:pPr>
                        <w:r>
                          <w:rPr>
                            <w:i/>
                            <w:position w:val="1"/>
                            <w:sz w:val="16"/>
                            <w:szCs w:val="16"/>
                          </w:rPr>
                          <w:t xml:space="preserve">n    </w:t>
                        </w:r>
                        <w:r>
                          <w:rPr>
                            <w:i/>
                            <w:spacing w:val="18"/>
                            <w:position w:val="1"/>
                            <w:sz w:val="16"/>
                            <w:szCs w:val="16"/>
                          </w:rPr>
                          <w:t xml:space="preserve"> </w:t>
                        </w:r>
                        <w:r>
                          <w:rPr>
                            <w:w w:val="103"/>
                            <w:position w:val="1"/>
                            <w:sz w:val="16"/>
                            <w:szCs w:val="16"/>
                          </w:rPr>
                          <w:t>1</w:t>
                        </w:r>
                      </w:p>
                    </w:tc>
                  </w:tr>
                </w:tbl>
                <w:p w:rsidR="000653A5" w:rsidRDefault="000653A5"/>
              </w:txbxContent>
            </v:textbox>
            <w10:wrap anchorx="page"/>
          </v:shape>
        </w:pict>
      </w:r>
      <w:r w:rsidR="00E667B6">
        <w:rPr>
          <w:sz w:val="32"/>
          <w:szCs w:val="32"/>
        </w:rPr>
        <w:t>We</w:t>
      </w:r>
      <w:r w:rsidR="00E667B6">
        <w:rPr>
          <w:spacing w:val="77"/>
          <w:sz w:val="32"/>
          <w:szCs w:val="32"/>
        </w:rPr>
        <w:t xml:space="preserve"> </w:t>
      </w:r>
      <w:r w:rsidR="00E667B6">
        <w:rPr>
          <w:sz w:val="32"/>
          <w:szCs w:val="32"/>
        </w:rPr>
        <w:t>can</w:t>
      </w:r>
      <w:r w:rsidR="00E667B6">
        <w:rPr>
          <w:spacing w:val="77"/>
          <w:sz w:val="32"/>
          <w:szCs w:val="32"/>
        </w:rPr>
        <w:t xml:space="preserve"> </w:t>
      </w:r>
      <w:r w:rsidR="00E667B6">
        <w:rPr>
          <w:sz w:val="32"/>
          <w:szCs w:val="32"/>
        </w:rPr>
        <w:t>write</w:t>
      </w:r>
      <w:r w:rsidR="00E667B6">
        <w:rPr>
          <w:spacing w:val="77"/>
          <w:sz w:val="32"/>
          <w:szCs w:val="32"/>
        </w:rPr>
        <w:t xml:space="preserve"> </w:t>
      </w:r>
      <w:r w:rsidR="00E667B6">
        <w:rPr>
          <w:spacing w:val="-1"/>
          <w:sz w:val="32"/>
          <w:szCs w:val="32"/>
        </w:rPr>
        <w:t>t</w:t>
      </w:r>
      <w:r w:rsidR="00E667B6">
        <w:rPr>
          <w:spacing w:val="1"/>
          <w:sz w:val="32"/>
          <w:szCs w:val="32"/>
        </w:rPr>
        <w:t>h</w:t>
      </w:r>
      <w:r w:rsidR="00E667B6">
        <w:rPr>
          <w:sz w:val="32"/>
          <w:szCs w:val="32"/>
        </w:rPr>
        <w:t>e follows.</w:t>
      </w:r>
    </w:p>
    <w:p w:rsidR="00875696" w:rsidRDefault="00E667B6">
      <w:pPr>
        <w:spacing w:before="64"/>
        <w:ind w:right="-68"/>
        <w:rPr>
          <w:sz w:val="32"/>
          <w:szCs w:val="32"/>
        </w:rPr>
      </w:pPr>
      <w:r>
        <w:br w:type="column"/>
      </w:r>
      <w:r>
        <w:rPr>
          <w:sz w:val="32"/>
          <w:szCs w:val="32"/>
        </w:rPr>
        <w:lastRenderedPageBreak/>
        <w:t>probabi</w:t>
      </w:r>
      <w:r>
        <w:rPr>
          <w:spacing w:val="-1"/>
          <w:sz w:val="32"/>
          <w:szCs w:val="32"/>
        </w:rPr>
        <w:t>l</w:t>
      </w:r>
      <w:r>
        <w:rPr>
          <w:sz w:val="32"/>
          <w:szCs w:val="32"/>
        </w:rPr>
        <w:t>ity</w:t>
      </w:r>
      <w:r>
        <w:rPr>
          <w:spacing w:val="77"/>
          <w:sz w:val="32"/>
          <w:szCs w:val="32"/>
        </w:rPr>
        <w:t xml:space="preserve"> </w:t>
      </w:r>
      <w:r>
        <w:rPr>
          <w:sz w:val="32"/>
          <w:szCs w:val="32"/>
        </w:rPr>
        <w:t>distr</w:t>
      </w:r>
      <w:r>
        <w:rPr>
          <w:spacing w:val="-1"/>
          <w:sz w:val="32"/>
          <w:szCs w:val="32"/>
        </w:rPr>
        <w:t>i</w:t>
      </w:r>
      <w:r>
        <w:rPr>
          <w:sz w:val="32"/>
          <w:szCs w:val="32"/>
        </w:rPr>
        <w:t>but</w:t>
      </w:r>
      <w:r>
        <w:rPr>
          <w:spacing w:val="-1"/>
          <w:sz w:val="32"/>
          <w:szCs w:val="32"/>
        </w:rPr>
        <w:t>io</w:t>
      </w:r>
      <w:r>
        <w:rPr>
          <w:sz w:val="32"/>
          <w:szCs w:val="32"/>
        </w:rPr>
        <w:t>n</w:t>
      </w:r>
      <w:r>
        <w:rPr>
          <w:spacing w:val="77"/>
          <w:sz w:val="32"/>
          <w:szCs w:val="32"/>
        </w:rPr>
        <w:t xml:space="preserve"> </w:t>
      </w:r>
      <w:r>
        <w:rPr>
          <w:sz w:val="32"/>
          <w:szCs w:val="32"/>
        </w:rPr>
        <w:t>of</w:t>
      </w:r>
      <w:r>
        <w:rPr>
          <w:spacing w:val="77"/>
          <w:sz w:val="32"/>
          <w:szCs w:val="32"/>
        </w:rPr>
        <w:t xml:space="preserve"> </w:t>
      </w:r>
      <w:r>
        <w:rPr>
          <w:i/>
          <w:sz w:val="32"/>
          <w:szCs w:val="32"/>
        </w:rPr>
        <w:t>X</w:t>
      </w:r>
    </w:p>
    <w:p w:rsidR="00875696" w:rsidRDefault="00E667B6">
      <w:pPr>
        <w:spacing w:before="64"/>
        <w:rPr>
          <w:sz w:val="32"/>
          <w:szCs w:val="32"/>
        </w:rPr>
        <w:sectPr w:rsidR="00875696">
          <w:type w:val="continuous"/>
          <w:pgSz w:w="11900" w:h="16840"/>
          <w:pgMar w:top="760" w:right="1340" w:bottom="280" w:left="1320" w:header="720" w:footer="720" w:gutter="0"/>
          <w:cols w:num="3" w:space="720" w:equalWidth="0">
            <w:col w:w="2890" w:space="156"/>
            <w:col w:w="3814" w:space="157"/>
            <w:col w:w="2223"/>
          </w:cols>
        </w:sectPr>
      </w:pPr>
      <w:r>
        <w:br w:type="column"/>
      </w:r>
      <w:r>
        <w:rPr>
          <w:sz w:val="32"/>
          <w:szCs w:val="32"/>
        </w:rPr>
        <w:lastRenderedPageBreak/>
        <w:t>as</w:t>
      </w:r>
      <w:r>
        <w:rPr>
          <w:spacing w:val="77"/>
          <w:sz w:val="32"/>
          <w:szCs w:val="32"/>
        </w:rPr>
        <w:t xml:space="preserve"> </w:t>
      </w:r>
      <w:r>
        <w:rPr>
          <w:sz w:val="32"/>
          <w:szCs w:val="32"/>
        </w:rPr>
        <w:t>a</w:t>
      </w:r>
      <w:r>
        <w:rPr>
          <w:spacing w:val="77"/>
          <w:sz w:val="32"/>
          <w:szCs w:val="32"/>
        </w:rPr>
        <w:t xml:space="preserve"> </w:t>
      </w:r>
      <w:r>
        <w:rPr>
          <w:sz w:val="32"/>
          <w:szCs w:val="32"/>
        </w:rPr>
        <w:t>tab</w:t>
      </w:r>
      <w:r>
        <w:rPr>
          <w:spacing w:val="-1"/>
          <w:sz w:val="32"/>
          <w:szCs w:val="32"/>
        </w:rPr>
        <w:t>l</w:t>
      </w:r>
      <w:r>
        <w:rPr>
          <w:sz w:val="32"/>
          <w:szCs w:val="32"/>
        </w:rPr>
        <w:t>e</w:t>
      </w:r>
      <w:r>
        <w:rPr>
          <w:spacing w:val="77"/>
          <w:sz w:val="32"/>
          <w:szCs w:val="32"/>
        </w:rPr>
        <w:t xml:space="preserve"> </w:t>
      </w:r>
      <w:r>
        <w:rPr>
          <w:sz w:val="32"/>
          <w:szCs w:val="32"/>
        </w:rPr>
        <w:t>as</w:t>
      </w:r>
    </w:p>
    <w:p w:rsidR="00875696" w:rsidRDefault="00875696">
      <w:pPr>
        <w:spacing w:before="14" w:line="220" w:lineRule="exact"/>
        <w:rPr>
          <w:sz w:val="22"/>
          <w:szCs w:val="22"/>
        </w:rPr>
      </w:pPr>
    </w:p>
    <w:tbl>
      <w:tblPr>
        <w:tblW w:w="0" w:type="auto"/>
        <w:tblInd w:w="1904" w:type="dxa"/>
        <w:tblLayout w:type="fixed"/>
        <w:tblCellMar>
          <w:left w:w="0" w:type="dxa"/>
          <w:right w:w="0" w:type="dxa"/>
        </w:tblCellMar>
        <w:tblLook w:val="01E0"/>
      </w:tblPr>
      <w:tblGrid>
        <w:gridCol w:w="1620"/>
        <w:gridCol w:w="3604"/>
      </w:tblGrid>
      <w:tr w:rsidR="00875696">
        <w:trPr>
          <w:trHeight w:hRule="exact" w:val="383"/>
        </w:trPr>
        <w:tc>
          <w:tcPr>
            <w:tcW w:w="1620"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686" w:right="688"/>
              <w:jc w:val="center"/>
              <w:rPr>
                <w:sz w:val="32"/>
                <w:szCs w:val="32"/>
              </w:rPr>
            </w:pPr>
            <w:r>
              <w:rPr>
                <w:i/>
                <w:sz w:val="32"/>
                <w:szCs w:val="32"/>
              </w:rPr>
              <w:t>x</w:t>
            </w:r>
          </w:p>
        </w:tc>
        <w:tc>
          <w:tcPr>
            <w:tcW w:w="360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1241" w:right="1223"/>
              <w:jc w:val="center"/>
              <w:rPr>
                <w:rFonts w:ascii="Meiryo" w:eastAsia="Meiryo" w:hAnsi="Meiryo" w:cs="Meiryo"/>
                <w:sz w:val="36"/>
                <w:szCs w:val="36"/>
              </w:rPr>
            </w:pPr>
            <w:r>
              <w:rPr>
                <w:i/>
                <w:spacing w:val="7"/>
                <w:position w:val="3"/>
                <w:sz w:val="28"/>
                <w:szCs w:val="28"/>
              </w:rPr>
              <w:t>P</w:t>
            </w:r>
            <w:r>
              <w:rPr>
                <w:rFonts w:ascii="Meiryo" w:eastAsia="Meiryo" w:hAnsi="Meiryo" w:cs="Meiryo"/>
                <w:spacing w:val="18"/>
                <w:w w:val="57"/>
                <w:position w:val="3"/>
                <w:sz w:val="36"/>
                <w:szCs w:val="36"/>
              </w:rPr>
              <w:t>(</w:t>
            </w:r>
            <w:r>
              <w:rPr>
                <w:i/>
                <w:position w:val="3"/>
                <w:sz w:val="28"/>
                <w:szCs w:val="28"/>
              </w:rPr>
              <w:t xml:space="preserve">X </w:t>
            </w:r>
            <w:r>
              <w:rPr>
                <w:i/>
                <w:spacing w:val="-3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12"/>
                <w:w w:val="68"/>
                <w:position w:val="3"/>
                <w:sz w:val="28"/>
                <w:szCs w:val="28"/>
              </w:rPr>
              <w:t xml:space="preserve"> </w:t>
            </w:r>
            <w:r>
              <w:rPr>
                <w:i/>
                <w:spacing w:val="15"/>
                <w:w w:val="68"/>
                <w:position w:val="3"/>
                <w:sz w:val="28"/>
                <w:szCs w:val="28"/>
              </w:rPr>
              <w:t>x</w:t>
            </w:r>
            <w:r>
              <w:rPr>
                <w:rFonts w:ascii="Meiryo" w:eastAsia="Meiryo" w:hAnsi="Meiryo" w:cs="Meiryo"/>
                <w:w w:val="57"/>
                <w:position w:val="3"/>
                <w:sz w:val="36"/>
                <w:szCs w:val="36"/>
              </w:rPr>
              <w:t>)</w:t>
            </w:r>
          </w:p>
        </w:tc>
      </w:tr>
      <w:tr w:rsidR="00875696">
        <w:trPr>
          <w:trHeight w:hRule="exact" w:val="466"/>
        </w:trPr>
        <w:tc>
          <w:tcPr>
            <w:tcW w:w="1620"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677" w:right="678"/>
              <w:jc w:val="center"/>
              <w:rPr>
                <w:sz w:val="32"/>
                <w:szCs w:val="32"/>
              </w:rPr>
            </w:pPr>
            <w:r>
              <w:rPr>
                <w:sz w:val="32"/>
                <w:szCs w:val="32"/>
              </w:rPr>
              <w:t>2</w:t>
            </w:r>
          </w:p>
        </w:tc>
        <w:tc>
          <w:tcPr>
            <w:tcW w:w="3604"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262"/>
              <w:rPr>
                <w:sz w:val="16"/>
                <w:szCs w:val="16"/>
              </w:rPr>
            </w:pPr>
            <w:r>
              <w:rPr>
                <w:i/>
                <w:position w:val="-6"/>
                <w:sz w:val="28"/>
                <w:szCs w:val="28"/>
              </w:rPr>
              <w:t xml:space="preserve">C  </w:t>
            </w:r>
            <w:r>
              <w:rPr>
                <w:i/>
                <w:spacing w:val="31"/>
                <w:position w:val="-6"/>
                <w:sz w:val="28"/>
                <w:szCs w:val="28"/>
              </w:rPr>
              <w:t xml:space="preserve"> </w:t>
            </w:r>
            <w:r>
              <w:rPr>
                <w:i/>
                <w:w w:val="101"/>
                <w:position w:val="-6"/>
                <w:sz w:val="28"/>
                <w:szCs w:val="28"/>
              </w:rPr>
              <w:t>p</w:t>
            </w:r>
            <w:r>
              <w:rPr>
                <w:i/>
                <w:spacing w:val="-45"/>
                <w:position w:val="-6"/>
                <w:sz w:val="28"/>
                <w:szCs w:val="28"/>
              </w:rPr>
              <w:t xml:space="preserve"> </w:t>
            </w:r>
            <w:r>
              <w:rPr>
                <w:position w:val="7"/>
                <w:sz w:val="16"/>
                <w:szCs w:val="16"/>
              </w:rPr>
              <w:t xml:space="preserve">2 </w:t>
            </w:r>
            <w:r>
              <w:rPr>
                <w:spacing w:val="32"/>
                <w:position w:val="7"/>
                <w:sz w:val="16"/>
                <w:szCs w:val="16"/>
              </w:rPr>
              <w:t xml:space="preserve"> </w:t>
            </w:r>
            <w:r>
              <w:rPr>
                <w:i/>
                <w:w w:val="101"/>
                <w:position w:val="-6"/>
                <w:sz w:val="28"/>
                <w:szCs w:val="28"/>
              </w:rPr>
              <w:t>q</w:t>
            </w:r>
            <w:r>
              <w:rPr>
                <w:i/>
                <w:spacing w:val="-45"/>
                <w:position w:val="-6"/>
                <w:sz w:val="28"/>
                <w:szCs w:val="28"/>
              </w:rPr>
              <w:t xml:space="preserve"> </w:t>
            </w:r>
            <w:r>
              <w:rPr>
                <w:i/>
                <w:spacing w:val="7"/>
                <w:w w:val="103"/>
                <w:position w:val="7"/>
                <w:sz w:val="16"/>
                <w:szCs w:val="16"/>
              </w:rPr>
              <w:t>n</w:t>
            </w:r>
            <w:r>
              <w:rPr>
                <w:rFonts w:ascii="Meiryo" w:eastAsia="Meiryo" w:hAnsi="Meiryo" w:cs="Meiryo"/>
                <w:spacing w:val="8"/>
                <w:w w:val="70"/>
                <w:position w:val="7"/>
                <w:sz w:val="16"/>
                <w:szCs w:val="16"/>
              </w:rPr>
              <w:t>−</w:t>
            </w:r>
            <w:r>
              <w:rPr>
                <w:w w:val="103"/>
                <w:position w:val="7"/>
                <w:sz w:val="16"/>
                <w:szCs w:val="16"/>
              </w:rPr>
              <w:t>2</w:t>
            </w:r>
          </w:p>
          <w:p w:rsidR="00875696" w:rsidRDefault="00E667B6">
            <w:pPr>
              <w:spacing w:line="100" w:lineRule="exact"/>
              <w:ind w:left="145"/>
              <w:rPr>
                <w:sz w:val="16"/>
                <w:szCs w:val="16"/>
              </w:rPr>
            </w:pPr>
            <w:r>
              <w:rPr>
                <w:i/>
                <w:position w:val="1"/>
                <w:sz w:val="16"/>
                <w:szCs w:val="16"/>
              </w:rPr>
              <w:t xml:space="preserve">n    </w:t>
            </w:r>
            <w:r>
              <w:rPr>
                <w:i/>
                <w:spacing w:val="35"/>
                <w:position w:val="1"/>
                <w:sz w:val="16"/>
                <w:szCs w:val="16"/>
              </w:rPr>
              <w:t xml:space="preserve"> </w:t>
            </w:r>
            <w:r>
              <w:rPr>
                <w:w w:val="103"/>
                <w:position w:val="1"/>
                <w:sz w:val="16"/>
                <w:szCs w:val="16"/>
              </w:rPr>
              <w:t>2</w:t>
            </w:r>
          </w:p>
        </w:tc>
      </w:tr>
      <w:tr w:rsidR="00875696">
        <w:trPr>
          <w:trHeight w:hRule="exact" w:val="383"/>
        </w:trPr>
        <w:tc>
          <w:tcPr>
            <w:tcW w:w="1620" w:type="dxa"/>
            <w:tcBorders>
              <w:top w:val="single" w:sz="7" w:space="0" w:color="000000"/>
              <w:left w:val="single" w:sz="7" w:space="0" w:color="000000"/>
              <w:bottom w:val="single" w:sz="7" w:space="0" w:color="000000"/>
              <w:right w:val="single" w:sz="7" w:space="0" w:color="000000"/>
            </w:tcBorders>
          </w:tcPr>
          <w:p w:rsidR="00875696" w:rsidRDefault="00E667B6">
            <w:pPr>
              <w:spacing w:before="83"/>
              <w:ind w:left="694" w:right="753"/>
              <w:jc w:val="center"/>
              <w:rPr>
                <w:sz w:val="24"/>
                <w:szCs w:val="24"/>
              </w:rPr>
            </w:pPr>
            <w:r>
              <w:rPr>
                <w:w w:val="37"/>
                <w:sz w:val="24"/>
                <w:szCs w:val="24"/>
              </w:rPr>
              <w:t>M</w:t>
            </w:r>
          </w:p>
        </w:tc>
        <w:tc>
          <w:tcPr>
            <w:tcW w:w="3604" w:type="dxa"/>
            <w:tcBorders>
              <w:top w:val="single" w:sz="7" w:space="0" w:color="000000"/>
              <w:left w:val="single" w:sz="7" w:space="0" w:color="000000"/>
              <w:bottom w:val="single" w:sz="7" w:space="0" w:color="000000"/>
              <w:right w:val="single" w:sz="7" w:space="0" w:color="000000"/>
            </w:tcBorders>
          </w:tcPr>
          <w:p w:rsidR="00875696" w:rsidRDefault="00E667B6">
            <w:pPr>
              <w:spacing w:before="83"/>
              <w:ind w:left="120"/>
              <w:rPr>
                <w:sz w:val="24"/>
                <w:szCs w:val="24"/>
              </w:rPr>
            </w:pPr>
            <w:r>
              <w:rPr>
                <w:w w:val="37"/>
                <w:sz w:val="24"/>
                <w:szCs w:val="24"/>
              </w:rPr>
              <w:t>M</w:t>
            </w:r>
          </w:p>
        </w:tc>
      </w:tr>
      <w:tr w:rsidR="00875696">
        <w:trPr>
          <w:trHeight w:hRule="exact" w:val="464"/>
        </w:trPr>
        <w:tc>
          <w:tcPr>
            <w:tcW w:w="1620" w:type="dxa"/>
            <w:tcBorders>
              <w:top w:val="single" w:sz="7" w:space="0" w:color="000000"/>
              <w:left w:val="single" w:sz="7" w:space="0" w:color="000000"/>
              <w:bottom w:val="single" w:sz="7" w:space="0" w:color="000000"/>
              <w:right w:val="single" w:sz="7" w:space="0" w:color="000000"/>
            </w:tcBorders>
          </w:tcPr>
          <w:p w:rsidR="00875696" w:rsidRDefault="00E667B6">
            <w:pPr>
              <w:spacing w:line="440" w:lineRule="exact"/>
              <w:ind w:left="473"/>
              <w:rPr>
                <w:sz w:val="32"/>
                <w:szCs w:val="32"/>
              </w:rPr>
            </w:pPr>
            <w:r>
              <w:rPr>
                <w:i/>
                <w:position w:val="4"/>
                <w:sz w:val="32"/>
                <w:szCs w:val="32"/>
              </w:rPr>
              <w:t xml:space="preserve">n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1</w:t>
            </w:r>
          </w:p>
        </w:tc>
        <w:tc>
          <w:tcPr>
            <w:tcW w:w="3604" w:type="dxa"/>
            <w:tcBorders>
              <w:top w:val="single" w:sz="7" w:space="0" w:color="000000"/>
              <w:left w:val="single" w:sz="7" w:space="0" w:color="000000"/>
              <w:bottom w:val="single" w:sz="7" w:space="0" w:color="000000"/>
              <w:right w:val="single" w:sz="7" w:space="0" w:color="000000"/>
            </w:tcBorders>
          </w:tcPr>
          <w:p w:rsidR="00875696" w:rsidRDefault="00E667B6">
            <w:pPr>
              <w:spacing w:line="300" w:lineRule="exact"/>
              <w:ind w:left="263"/>
              <w:rPr>
                <w:sz w:val="16"/>
                <w:szCs w:val="16"/>
              </w:rPr>
            </w:pPr>
            <w:r>
              <w:rPr>
                <w:i/>
                <w:position w:val="-6"/>
                <w:sz w:val="28"/>
                <w:szCs w:val="28"/>
              </w:rPr>
              <w:t xml:space="preserve">C    </w:t>
            </w:r>
            <w:r>
              <w:rPr>
                <w:i/>
                <w:spacing w:val="53"/>
                <w:position w:val="-6"/>
                <w:sz w:val="28"/>
                <w:szCs w:val="28"/>
              </w:rPr>
              <w:t xml:space="preserve"> </w:t>
            </w:r>
            <w:r>
              <w:rPr>
                <w:i/>
                <w:w w:val="101"/>
                <w:position w:val="-6"/>
                <w:sz w:val="28"/>
                <w:szCs w:val="28"/>
              </w:rPr>
              <w:t>p</w:t>
            </w:r>
            <w:r>
              <w:rPr>
                <w:i/>
                <w:spacing w:val="-45"/>
                <w:position w:val="-6"/>
                <w:sz w:val="28"/>
                <w:szCs w:val="28"/>
              </w:rPr>
              <w:t xml:space="preserve"> </w:t>
            </w:r>
            <w:r>
              <w:rPr>
                <w:i/>
                <w:spacing w:val="8"/>
                <w:w w:val="103"/>
                <w:position w:val="6"/>
                <w:sz w:val="16"/>
                <w:szCs w:val="16"/>
              </w:rPr>
              <w:t>n</w:t>
            </w:r>
            <w:r>
              <w:rPr>
                <w:rFonts w:ascii="Meiryo" w:eastAsia="Meiryo" w:hAnsi="Meiryo" w:cs="Meiryo"/>
                <w:spacing w:val="-10"/>
                <w:w w:val="70"/>
                <w:position w:val="6"/>
                <w:sz w:val="16"/>
                <w:szCs w:val="16"/>
              </w:rPr>
              <w:t>−</w:t>
            </w:r>
            <w:r>
              <w:rPr>
                <w:w w:val="103"/>
                <w:position w:val="6"/>
                <w:sz w:val="16"/>
                <w:szCs w:val="16"/>
              </w:rPr>
              <w:t>1</w:t>
            </w:r>
            <w:r>
              <w:rPr>
                <w:position w:val="6"/>
                <w:sz w:val="16"/>
                <w:szCs w:val="16"/>
              </w:rPr>
              <w:t xml:space="preserve"> </w:t>
            </w:r>
            <w:r>
              <w:rPr>
                <w:spacing w:val="19"/>
                <w:position w:val="6"/>
                <w:sz w:val="16"/>
                <w:szCs w:val="16"/>
              </w:rPr>
              <w:t xml:space="preserve"> </w:t>
            </w:r>
            <w:r>
              <w:rPr>
                <w:i/>
                <w:spacing w:val="7"/>
                <w:w w:val="101"/>
                <w:position w:val="-6"/>
                <w:sz w:val="28"/>
                <w:szCs w:val="28"/>
              </w:rPr>
              <w:t>q</w:t>
            </w:r>
            <w:r>
              <w:rPr>
                <w:w w:val="103"/>
                <w:position w:val="6"/>
                <w:sz w:val="16"/>
                <w:szCs w:val="16"/>
              </w:rPr>
              <w:t>1</w:t>
            </w:r>
          </w:p>
          <w:p w:rsidR="00875696" w:rsidRDefault="00E667B6">
            <w:pPr>
              <w:spacing w:line="140" w:lineRule="exact"/>
              <w:ind w:left="145"/>
              <w:rPr>
                <w:sz w:val="16"/>
                <w:szCs w:val="16"/>
              </w:rPr>
            </w:pPr>
            <w:r>
              <w:rPr>
                <w:i/>
                <w:position w:val="4"/>
                <w:sz w:val="16"/>
                <w:szCs w:val="16"/>
              </w:rPr>
              <w:t xml:space="preserve">n    </w:t>
            </w:r>
            <w:r>
              <w:rPr>
                <w:i/>
                <w:spacing w:val="37"/>
                <w:position w:val="4"/>
                <w:sz w:val="16"/>
                <w:szCs w:val="16"/>
              </w:rPr>
              <w:t xml:space="preserve"> </w:t>
            </w:r>
            <w:r>
              <w:rPr>
                <w:i/>
                <w:spacing w:val="8"/>
                <w:w w:val="103"/>
                <w:position w:val="4"/>
                <w:sz w:val="16"/>
                <w:szCs w:val="16"/>
              </w:rPr>
              <w:t>n</w:t>
            </w:r>
            <w:r>
              <w:rPr>
                <w:rFonts w:ascii="Meiryo" w:eastAsia="Meiryo" w:hAnsi="Meiryo" w:cs="Meiryo"/>
                <w:spacing w:val="-10"/>
                <w:w w:val="70"/>
                <w:position w:val="4"/>
                <w:sz w:val="16"/>
                <w:szCs w:val="16"/>
              </w:rPr>
              <w:t>−</w:t>
            </w:r>
            <w:r>
              <w:rPr>
                <w:w w:val="103"/>
                <w:position w:val="4"/>
                <w:sz w:val="16"/>
                <w:szCs w:val="16"/>
              </w:rPr>
              <w:t>1</w:t>
            </w:r>
          </w:p>
        </w:tc>
      </w:tr>
      <w:tr w:rsidR="00875696">
        <w:trPr>
          <w:trHeight w:hRule="exact" w:val="466"/>
        </w:trPr>
        <w:tc>
          <w:tcPr>
            <w:tcW w:w="1620"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677" w:right="678"/>
              <w:jc w:val="center"/>
              <w:rPr>
                <w:sz w:val="32"/>
                <w:szCs w:val="32"/>
              </w:rPr>
            </w:pPr>
            <w:r>
              <w:rPr>
                <w:i/>
                <w:sz w:val="32"/>
                <w:szCs w:val="32"/>
              </w:rPr>
              <w:t>n</w:t>
            </w:r>
          </w:p>
        </w:tc>
        <w:tc>
          <w:tcPr>
            <w:tcW w:w="3604" w:type="dxa"/>
            <w:tcBorders>
              <w:top w:val="single" w:sz="7" w:space="0" w:color="000000"/>
              <w:left w:val="single" w:sz="7" w:space="0" w:color="000000"/>
              <w:bottom w:val="single" w:sz="7" w:space="0" w:color="000000"/>
              <w:right w:val="single" w:sz="7" w:space="0" w:color="000000"/>
            </w:tcBorders>
          </w:tcPr>
          <w:p w:rsidR="00875696" w:rsidRDefault="00E667B6">
            <w:pPr>
              <w:spacing w:before="45" w:line="150" w:lineRule="auto"/>
              <w:ind w:left="145" w:right="1591" w:firstLine="118"/>
              <w:rPr>
                <w:sz w:val="16"/>
                <w:szCs w:val="16"/>
              </w:rPr>
            </w:pPr>
            <w:r>
              <w:rPr>
                <w:i/>
                <w:sz w:val="28"/>
                <w:szCs w:val="28"/>
              </w:rPr>
              <w:t xml:space="preserve">C  </w:t>
            </w:r>
            <w:r>
              <w:rPr>
                <w:i/>
                <w:spacing w:val="38"/>
                <w:sz w:val="28"/>
                <w:szCs w:val="28"/>
              </w:rPr>
              <w:t xml:space="preserve"> </w:t>
            </w:r>
            <w:r>
              <w:rPr>
                <w:i/>
                <w:w w:val="101"/>
                <w:sz w:val="28"/>
                <w:szCs w:val="28"/>
              </w:rPr>
              <w:t>p</w:t>
            </w:r>
            <w:r>
              <w:rPr>
                <w:i/>
                <w:spacing w:val="-45"/>
                <w:sz w:val="28"/>
                <w:szCs w:val="28"/>
              </w:rPr>
              <w:t xml:space="preserve"> </w:t>
            </w:r>
            <w:r>
              <w:rPr>
                <w:i/>
                <w:position w:val="13"/>
                <w:sz w:val="16"/>
                <w:szCs w:val="16"/>
              </w:rPr>
              <w:t xml:space="preserve">n </w:t>
            </w:r>
            <w:r>
              <w:rPr>
                <w:i/>
                <w:spacing w:val="38"/>
                <w:position w:val="13"/>
                <w:sz w:val="16"/>
                <w:szCs w:val="16"/>
              </w:rPr>
              <w:t xml:space="preserve"> </w:t>
            </w:r>
            <w:r>
              <w:rPr>
                <w:i/>
                <w:w w:val="101"/>
                <w:sz w:val="28"/>
                <w:szCs w:val="28"/>
              </w:rPr>
              <w:t>q</w:t>
            </w:r>
            <w:r>
              <w:rPr>
                <w:i/>
                <w:spacing w:val="-48"/>
                <w:sz w:val="28"/>
                <w:szCs w:val="28"/>
              </w:rPr>
              <w:t xml:space="preserve"> </w:t>
            </w:r>
            <w:r>
              <w:rPr>
                <w:position w:val="13"/>
                <w:sz w:val="16"/>
                <w:szCs w:val="16"/>
              </w:rPr>
              <w:t xml:space="preserve">0 </w:t>
            </w:r>
            <w:r>
              <w:rPr>
                <w:spacing w:val="35"/>
                <w:position w:val="13"/>
                <w:sz w:val="16"/>
                <w:szCs w:val="16"/>
              </w:rPr>
              <w:t xml:space="preserve"> </w:t>
            </w:r>
            <w:r>
              <w:rPr>
                <w:rFonts w:ascii="Meiryo" w:eastAsia="Meiryo" w:hAnsi="Meiryo" w:cs="Meiryo"/>
                <w:w w:val="69"/>
                <w:sz w:val="28"/>
                <w:szCs w:val="28"/>
              </w:rPr>
              <w:t>=</w:t>
            </w:r>
            <w:r>
              <w:rPr>
                <w:rFonts w:ascii="Meiryo" w:eastAsia="Meiryo" w:hAnsi="Meiryo" w:cs="Meiryo"/>
                <w:spacing w:val="51"/>
                <w:w w:val="69"/>
                <w:sz w:val="28"/>
                <w:szCs w:val="28"/>
              </w:rPr>
              <w:t xml:space="preserve"> </w:t>
            </w:r>
            <w:r>
              <w:rPr>
                <w:i/>
                <w:w w:val="101"/>
                <w:sz w:val="28"/>
                <w:szCs w:val="28"/>
              </w:rPr>
              <w:t>p</w:t>
            </w:r>
            <w:r>
              <w:rPr>
                <w:i/>
                <w:spacing w:val="-44"/>
                <w:sz w:val="28"/>
                <w:szCs w:val="28"/>
              </w:rPr>
              <w:t xml:space="preserve"> </w:t>
            </w:r>
            <w:r>
              <w:rPr>
                <w:i/>
                <w:w w:val="103"/>
                <w:position w:val="13"/>
                <w:sz w:val="16"/>
                <w:szCs w:val="16"/>
              </w:rPr>
              <w:t xml:space="preserve">n </w:t>
            </w:r>
            <w:r>
              <w:rPr>
                <w:i/>
                <w:sz w:val="16"/>
                <w:szCs w:val="16"/>
              </w:rPr>
              <w:t xml:space="preserve">n    </w:t>
            </w:r>
            <w:r>
              <w:rPr>
                <w:i/>
                <w:spacing w:val="37"/>
                <w:sz w:val="16"/>
                <w:szCs w:val="16"/>
              </w:rPr>
              <w:t xml:space="preserve"> </w:t>
            </w:r>
            <w:r>
              <w:rPr>
                <w:i/>
                <w:w w:val="103"/>
                <w:sz w:val="16"/>
                <w:szCs w:val="16"/>
              </w:rPr>
              <w:t>n</w:t>
            </w:r>
          </w:p>
        </w:tc>
      </w:tr>
      <w:tr w:rsidR="00875696">
        <w:trPr>
          <w:trHeight w:hRule="exact" w:val="382"/>
        </w:trPr>
        <w:tc>
          <w:tcPr>
            <w:tcW w:w="1620"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463"/>
              <w:rPr>
                <w:sz w:val="32"/>
                <w:szCs w:val="32"/>
              </w:rPr>
            </w:pPr>
            <w:r>
              <w:rPr>
                <w:position w:val="-1"/>
                <w:sz w:val="32"/>
                <w:szCs w:val="32"/>
              </w:rPr>
              <w:t>Total</w:t>
            </w:r>
          </w:p>
        </w:tc>
        <w:tc>
          <w:tcPr>
            <w:tcW w:w="3604" w:type="dxa"/>
            <w:tcBorders>
              <w:top w:val="single" w:sz="7" w:space="0" w:color="000000"/>
              <w:left w:val="single" w:sz="7" w:space="0" w:color="000000"/>
              <w:bottom w:val="single" w:sz="7" w:space="0" w:color="000000"/>
              <w:right w:val="single" w:sz="7" w:space="0" w:color="000000"/>
            </w:tcBorders>
          </w:tcPr>
          <w:p w:rsidR="00875696" w:rsidRDefault="00E667B6">
            <w:pPr>
              <w:spacing w:line="360" w:lineRule="exact"/>
              <w:ind w:left="100"/>
              <w:rPr>
                <w:sz w:val="32"/>
                <w:szCs w:val="32"/>
              </w:rPr>
            </w:pPr>
            <w:r>
              <w:rPr>
                <w:position w:val="-1"/>
                <w:sz w:val="32"/>
                <w:szCs w:val="32"/>
              </w:rPr>
              <w:t>1.00</w:t>
            </w:r>
          </w:p>
        </w:tc>
      </w:tr>
    </w:tbl>
    <w:p w:rsidR="00875696" w:rsidRDefault="00875696">
      <w:pPr>
        <w:spacing w:before="1" w:line="140" w:lineRule="exact"/>
        <w:rPr>
          <w:sz w:val="14"/>
          <w:szCs w:val="14"/>
        </w:rPr>
      </w:pPr>
    </w:p>
    <w:p w:rsidR="00875696" w:rsidRDefault="00875696">
      <w:pPr>
        <w:spacing w:line="200" w:lineRule="exact"/>
      </w:pPr>
    </w:p>
    <w:p w:rsidR="00875696" w:rsidRDefault="00E667B6">
      <w:pPr>
        <w:spacing w:before="19"/>
        <w:ind w:left="480" w:right="1852"/>
        <w:rPr>
          <w:sz w:val="32"/>
          <w:szCs w:val="32"/>
        </w:rPr>
        <w:sectPr w:rsidR="00875696">
          <w:pgSz w:w="11900" w:h="16840"/>
          <w:pgMar w:top="1180" w:right="1340" w:bottom="280" w:left="1320" w:header="734" w:footer="1428" w:gutter="0"/>
          <w:cols w:space="720"/>
        </w:sectPr>
      </w:pPr>
      <w:r>
        <w:rPr>
          <w:b/>
          <w:sz w:val="32"/>
          <w:szCs w:val="32"/>
          <w:u w:val="thick" w:color="000000"/>
        </w:rPr>
        <w:t>Result:</w:t>
      </w:r>
      <w:r>
        <w:rPr>
          <w:b/>
          <w:spacing w:val="79"/>
          <w:sz w:val="32"/>
          <w:szCs w:val="32"/>
        </w:rPr>
        <w:t xml:space="preserve"> </w:t>
      </w:r>
      <w:r>
        <w:rPr>
          <w:sz w:val="32"/>
          <w:szCs w:val="32"/>
        </w:rPr>
        <w:t>(Mean and Variance f</w:t>
      </w:r>
      <w:r>
        <w:rPr>
          <w:spacing w:val="-2"/>
          <w:sz w:val="32"/>
          <w:szCs w:val="32"/>
        </w:rPr>
        <w:t>o</w:t>
      </w:r>
      <w:r>
        <w:rPr>
          <w:sz w:val="32"/>
          <w:szCs w:val="32"/>
        </w:rPr>
        <w:t>r normal</w:t>
      </w:r>
      <w:r>
        <w:rPr>
          <w:spacing w:val="-2"/>
          <w:sz w:val="32"/>
          <w:szCs w:val="32"/>
        </w:rPr>
        <w:t xml:space="preserve"> </w:t>
      </w:r>
      <w:r>
        <w:rPr>
          <w:sz w:val="32"/>
          <w:szCs w:val="32"/>
        </w:rPr>
        <w:t>dis</w:t>
      </w:r>
      <w:r>
        <w:rPr>
          <w:spacing w:val="-1"/>
          <w:sz w:val="32"/>
          <w:szCs w:val="32"/>
        </w:rPr>
        <w:t>t</w:t>
      </w:r>
      <w:r>
        <w:rPr>
          <w:sz w:val="32"/>
          <w:szCs w:val="32"/>
        </w:rPr>
        <w:t>ribut</w:t>
      </w:r>
      <w:r>
        <w:rPr>
          <w:spacing w:val="-1"/>
          <w:sz w:val="32"/>
          <w:szCs w:val="32"/>
        </w:rPr>
        <w:t>io</w:t>
      </w:r>
      <w:r>
        <w:rPr>
          <w:sz w:val="32"/>
          <w:szCs w:val="32"/>
        </w:rPr>
        <w:t xml:space="preserve">n) If </w:t>
      </w:r>
      <w:r>
        <w:rPr>
          <w:i/>
          <w:sz w:val="32"/>
          <w:szCs w:val="32"/>
        </w:rPr>
        <w:t>X</w:t>
      </w:r>
      <w:r>
        <w:rPr>
          <w:sz w:val="32"/>
          <w:szCs w:val="32"/>
        </w:rPr>
        <w:t>~ Binomial</w:t>
      </w:r>
      <w:r>
        <w:rPr>
          <w:spacing w:val="-1"/>
          <w:sz w:val="32"/>
          <w:szCs w:val="32"/>
        </w:rPr>
        <w:t>(</w:t>
      </w:r>
      <w:r>
        <w:rPr>
          <w:i/>
          <w:spacing w:val="1"/>
          <w:sz w:val="32"/>
          <w:szCs w:val="32"/>
        </w:rPr>
        <w:t>n</w:t>
      </w:r>
      <w:r>
        <w:rPr>
          <w:sz w:val="32"/>
          <w:szCs w:val="32"/>
        </w:rPr>
        <w:t>, p) , then</w:t>
      </w:r>
    </w:p>
    <w:p w:rsidR="00875696" w:rsidRDefault="00E667B6">
      <w:pPr>
        <w:spacing w:line="460" w:lineRule="exact"/>
        <w:ind w:left="840"/>
        <w:rPr>
          <w:sz w:val="32"/>
          <w:szCs w:val="32"/>
        </w:rPr>
      </w:pPr>
      <w:r>
        <w:rPr>
          <w:rFonts w:ascii="Meiryo" w:eastAsia="Meiryo" w:hAnsi="Meiryo" w:cs="Meiryo"/>
          <w:position w:val="5"/>
          <w:sz w:val="32"/>
          <w:szCs w:val="32"/>
        </w:rPr>
        <w:lastRenderedPageBreak/>
        <w:t>•</w:t>
      </w:r>
      <w:r>
        <w:rPr>
          <w:rFonts w:ascii="Meiryo" w:eastAsia="Meiryo" w:hAnsi="Meiryo" w:cs="Meiryo"/>
          <w:spacing w:val="81"/>
          <w:position w:val="5"/>
          <w:sz w:val="32"/>
          <w:szCs w:val="32"/>
        </w:rPr>
        <w:t xml:space="preserve"> </w:t>
      </w:r>
      <w:r>
        <w:rPr>
          <w:spacing w:val="-1"/>
          <w:position w:val="5"/>
          <w:sz w:val="32"/>
          <w:szCs w:val="32"/>
        </w:rPr>
        <w:t>Th</w:t>
      </w:r>
      <w:r>
        <w:rPr>
          <w:position w:val="5"/>
          <w:sz w:val="32"/>
          <w:szCs w:val="32"/>
        </w:rPr>
        <w:t xml:space="preserve">e </w:t>
      </w:r>
      <w:r>
        <w:rPr>
          <w:spacing w:val="-1"/>
          <w:position w:val="5"/>
          <w:sz w:val="32"/>
          <w:szCs w:val="32"/>
        </w:rPr>
        <w:t>mean:</w:t>
      </w:r>
    </w:p>
    <w:p w:rsidR="00875696" w:rsidRDefault="00E667B6">
      <w:pPr>
        <w:spacing w:line="400" w:lineRule="exact"/>
        <w:ind w:left="840" w:right="-69"/>
        <w:rPr>
          <w:sz w:val="32"/>
          <w:szCs w:val="32"/>
        </w:rPr>
      </w:pPr>
      <w:r>
        <w:rPr>
          <w:rFonts w:ascii="Meiryo" w:eastAsia="Meiryo" w:hAnsi="Meiryo" w:cs="Meiryo"/>
          <w:position w:val="-2"/>
          <w:sz w:val="32"/>
          <w:szCs w:val="32"/>
        </w:rPr>
        <w:t>•</w:t>
      </w:r>
      <w:r>
        <w:rPr>
          <w:rFonts w:ascii="Meiryo" w:eastAsia="Meiryo" w:hAnsi="Meiryo" w:cs="Meiryo"/>
          <w:spacing w:val="81"/>
          <w:position w:val="-2"/>
          <w:sz w:val="32"/>
          <w:szCs w:val="32"/>
        </w:rPr>
        <w:t xml:space="preserve"> </w:t>
      </w:r>
      <w:r>
        <w:rPr>
          <w:position w:val="-2"/>
          <w:sz w:val="32"/>
          <w:szCs w:val="32"/>
        </w:rPr>
        <w:t>The variance:</w:t>
      </w:r>
    </w:p>
    <w:p w:rsidR="00875696" w:rsidRDefault="00E667B6">
      <w:pPr>
        <w:spacing w:line="420" w:lineRule="exact"/>
        <w:ind w:left="36"/>
        <w:rPr>
          <w:sz w:val="34"/>
          <w:szCs w:val="34"/>
        </w:rPr>
      </w:pPr>
      <w:r>
        <w:br w:type="column"/>
      </w:r>
      <w:r>
        <w:rPr>
          <w:rFonts w:ascii="Meiryo" w:eastAsia="Meiryo" w:hAnsi="Meiryo" w:cs="Meiryo"/>
          <w:position w:val="7"/>
          <w:sz w:val="36"/>
          <w:szCs w:val="36"/>
        </w:rPr>
        <w:lastRenderedPageBreak/>
        <w:t>µ</w:t>
      </w:r>
      <w:r>
        <w:rPr>
          <w:rFonts w:ascii="Meiryo" w:eastAsia="Meiryo" w:hAnsi="Meiryo" w:cs="Meiryo"/>
          <w:spacing w:val="-31"/>
          <w:position w:val="7"/>
          <w:sz w:val="36"/>
          <w:szCs w:val="36"/>
        </w:rPr>
        <w:t xml:space="preserve"> </w:t>
      </w:r>
      <w:r>
        <w:rPr>
          <w:rFonts w:ascii="Meiryo" w:eastAsia="Meiryo" w:hAnsi="Meiryo" w:cs="Meiryo"/>
          <w:w w:val="69"/>
          <w:position w:val="7"/>
          <w:sz w:val="34"/>
          <w:szCs w:val="34"/>
        </w:rPr>
        <w:t>=</w:t>
      </w:r>
      <w:r>
        <w:rPr>
          <w:rFonts w:ascii="Meiryo" w:eastAsia="Meiryo" w:hAnsi="Meiryo" w:cs="Meiryo"/>
          <w:spacing w:val="16"/>
          <w:w w:val="69"/>
          <w:position w:val="7"/>
          <w:sz w:val="34"/>
          <w:szCs w:val="34"/>
        </w:rPr>
        <w:t xml:space="preserve"> </w:t>
      </w:r>
      <w:r>
        <w:rPr>
          <w:i/>
          <w:w w:val="101"/>
          <w:position w:val="7"/>
          <w:sz w:val="34"/>
          <w:szCs w:val="34"/>
        </w:rPr>
        <w:t>np</w:t>
      </w:r>
    </w:p>
    <w:p w:rsidR="00875696" w:rsidRDefault="00E667B6">
      <w:pPr>
        <w:spacing w:line="420" w:lineRule="exact"/>
        <w:ind w:right="-74"/>
        <w:rPr>
          <w:sz w:val="32"/>
          <w:szCs w:val="32"/>
        </w:rPr>
      </w:pPr>
      <w:r>
        <w:rPr>
          <w:rFonts w:ascii="Meiryo" w:eastAsia="Meiryo" w:hAnsi="Meiryo" w:cs="Meiryo"/>
          <w:w w:val="90"/>
          <w:position w:val="1"/>
          <w:sz w:val="34"/>
          <w:szCs w:val="34"/>
        </w:rPr>
        <w:t>σ</w:t>
      </w:r>
      <w:r>
        <w:rPr>
          <w:rFonts w:ascii="Meiryo" w:eastAsia="Meiryo" w:hAnsi="Meiryo" w:cs="Meiryo"/>
          <w:spacing w:val="-50"/>
          <w:position w:val="1"/>
          <w:sz w:val="34"/>
          <w:szCs w:val="34"/>
        </w:rPr>
        <w:t xml:space="preserve"> </w:t>
      </w:r>
      <w:r>
        <w:rPr>
          <w:position w:val="15"/>
          <w:sz w:val="18"/>
          <w:szCs w:val="18"/>
        </w:rPr>
        <w:t xml:space="preserve">2 </w:t>
      </w:r>
      <w:r>
        <w:rPr>
          <w:spacing w:val="31"/>
          <w:position w:val="15"/>
          <w:sz w:val="18"/>
          <w:szCs w:val="18"/>
        </w:rPr>
        <w:t xml:space="preserve"> </w:t>
      </w:r>
      <w:r>
        <w:rPr>
          <w:rFonts w:ascii="Meiryo" w:eastAsia="Meiryo" w:hAnsi="Meiryo" w:cs="Meiryo"/>
          <w:w w:val="68"/>
          <w:position w:val="1"/>
          <w:sz w:val="32"/>
          <w:szCs w:val="32"/>
        </w:rPr>
        <w:t>=</w:t>
      </w:r>
      <w:r>
        <w:rPr>
          <w:rFonts w:ascii="Meiryo" w:eastAsia="Meiryo" w:hAnsi="Meiryo" w:cs="Meiryo"/>
          <w:spacing w:val="2"/>
          <w:w w:val="68"/>
          <w:position w:val="1"/>
          <w:sz w:val="32"/>
          <w:szCs w:val="32"/>
        </w:rPr>
        <w:t xml:space="preserve"> </w:t>
      </w:r>
      <w:r>
        <w:rPr>
          <w:i/>
          <w:position w:val="1"/>
          <w:sz w:val="32"/>
          <w:szCs w:val="32"/>
        </w:rPr>
        <w:t>npq</w:t>
      </w:r>
    </w:p>
    <w:p w:rsidR="00875696" w:rsidRDefault="00E667B6">
      <w:pPr>
        <w:spacing w:before="23"/>
        <w:rPr>
          <w:sz w:val="32"/>
          <w:szCs w:val="32"/>
        </w:rPr>
        <w:sectPr w:rsidR="00875696">
          <w:type w:val="continuous"/>
          <w:pgSz w:w="11900" w:h="16840"/>
          <w:pgMar w:top="760" w:right="1340" w:bottom="280" w:left="1320" w:header="720" w:footer="720" w:gutter="0"/>
          <w:cols w:num="3" w:space="720" w:equalWidth="0">
            <w:col w:w="2949" w:space="434"/>
            <w:col w:w="1200" w:space="217"/>
            <w:col w:w="4440"/>
          </w:cols>
        </w:sectPr>
      </w:pPr>
      <w:r>
        <w:br w:type="column"/>
      </w:r>
      <w:r>
        <w:rPr>
          <w:sz w:val="32"/>
          <w:szCs w:val="32"/>
        </w:rPr>
        <w:lastRenderedPageBreak/>
        <w:t>(expec</w:t>
      </w:r>
      <w:r>
        <w:rPr>
          <w:spacing w:val="-1"/>
          <w:sz w:val="32"/>
          <w:szCs w:val="32"/>
        </w:rPr>
        <w:t>t</w:t>
      </w:r>
      <w:r>
        <w:rPr>
          <w:sz w:val="32"/>
          <w:szCs w:val="32"/>
        </w:rPr>
        <w:t>ed va</w:t>
      </w:r>
      <w:r>
        <w:rPr>
          <w:spacing w:val="-1"/>
          <w:sz w:val="32"/>
          <w:szCs w:val="32"/>
        </w:rPr>
        <w:t>lu</w:t>
      </w:r>
      <w:r>
        <w:rPr>
          <w:sz w:val="32"/>
          <w:szCs w:val="32"/>
        </w:rPr>
        <w:t>e)</w:t>
      </w:r>
    </w:p>
    <w:p w:rsidR="00875696" w:rsidRDefault="00875696">
      <w:pPr>
        <w:spacing w:before="5" w:line="180" w:lineRule="exact"/>
        <w:rPr>
          <w:sz w:val="18"/>
          <w:szCs w:val="18"/>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Suppose</w:t>
      </w:r>
      <w:r>
        <w:rPr>
          <w:spacing w:val="67"/>
          <w:position w:val="-1"/>
          <w:sz w:val="32"/>
          <w:szCs w:val="32"/>
        </w:rPr>
        <w:t xml:space="preserve"> </w:t>
      </w:r>
      <w:r>
        <w:rPr>
          <w:position w:val="-1"/>
          <w:sz w:val="32"/>
          <w:szCs w:val="32"/>
        </w:rPr>
        <w:t>that</w:t>
      </w:r>
      <w:r>
        <w:rPr>
          <w:spacing w:val="67"/>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w:t>
      </w:r>
      <w:r>
        <w:rPr>
          <w:spacing w:val="67"/>
          <w:position w:val="-1"/>
          <w:sz w:val="32"/>
          <w:szCs w:val="32"/>
        </w:rPr>
        <w:t xml:space="preserve"> </w:t>
      </w:r>
      <w:r>
        <w:rPr>
          <w:position w:val="-1"/>
          <w:sz w:val="32"/>
          <w:szCs w:val="32"/>
        </w:rPr>
        <w:t>probabi</w:t>
      </w:r>
      <w:r>
        <w:rPr>
          <w:spacing w:val="-1"/>
          <w:position w:val="-1"/>
          <w:sz w:val="32"/>
          <w:szCs w:val="32"/>
        </w:rPr>
        <w:t>l</w:t>
      </w:r>
      <w:r>
        <w:rPr>
          <w:position w:val="-1"/>
          <w:sz w:val="32"/>
          <w:szCs w:val="32"/>
        </w:rPr>
        <w:t>ity</w:t>
      </w:r>
      <w:r>
        <w:rPr>
          <w:spacing w:val="67"/>
          <w:position w:val="-1"/>
          <w:sz w:val="32"/>
          <w:szCs w:val="32"/>
        </w:rPr>
        <w:t xml:space="preserve"> </w:t>
      </w:r>
      <w:r>
        <w:rPr>
          <w:position w:val="-1"/>
          <w:sz w:val="32"/>
          <w:szCs w:val="32"/>
        </w:rPr>
        <w:t>that</w:t>
      </w:r>
      <w:r>
        <w:rPr>
          <w:spacing w:val="67"/>
          <w:position w:val="-1"/>
          <w:sz w:val="32"/>
          <w:szCs w:val="32"/>
        </w:rPr>
        <w:t xml:space="preserve"> </w:t>
      </w:r>
      <w:r>
        <w:rPr>
          <w:position w:val="-1"/>
          <w:sz w:val="32"/>
          <w:szCs w:val="32"/>
        </w:rPr>
        <w:t>a</w:t>
      </w:r>
      <w:r>
        <w:rPr>
          <w:spacing w:val="67"/>
          <w:position w:val="-1"/>
          <w:sz w:val="32"/>
          <w:szCs w:val="32"/>
        </w:rPr>
        <w:t xml:space="preserve"> </w:t>
      </w:r>
      <w:r>
        <w:rPr>
          <w:position w:val="-1"/>
          <w:sz w:val="32"/>
          <w:szCs w:val="32"/>
        </w:rPr>
        <w:t>Saudi</w:t>
      </w:r>
      <w:r>
        <w:rPr>
          <w:spacing w:val="67"/>
          <w:position w:val="-1"/>
          <w:sz w:val="32"/>
          <w:szCs w:val="32"/>
        </w:rPr>
        <w:t xml:space="preserve"> </w:t>
      </w:r>
      <w:r>
        <w:rPr>
          <w:position w:val="-1"/>
          <w:sz w:val="32"/>
          <w:szCs w:val="32"/>
        </w:rPr>
        <w:t>man</w:t>
      </w:r>
      <w:r>
        <w:rPr>
          <w:spacing w:val="67"/>
          <w:position w:val="-1"/>
          <w:sz w:val="32"/>
          <w:szCs w:val="32"/>
        </w:rPr>
        <w:t xml:space="preserve"> </w:t>
      </w:r>
      <w:r>
        <w:rPr>
          <w:position w:val="-1"/>
          <w:sz w:val="32"/>
          <w:szCs w:val="32"/>
        </w:rPr>
        <w:t>has</w:t>
      </w:r>
      <w:r>
        <w:rPr>
          <w:spacing w:val="66"/>
          <w:position w:val="-1"/>
          <w:sz w:val="32"/>
          <w:szCs w:val="32"/>
        </w:rPr>
        <w:t xml:space="preserve"> </w:t>
      </w:r>
      <w:r>
        <w:rPr>
          <w:position w:val="-1"/>
          <w:sz w:val="32"/>
          <w:szCs w:val="32"/>
        </w:rPr>
        <w:t>hi</w:t>
      </w:r>
      <w:r>
        <w:rPr>
          <w:spacing w:val="-2"/>
          <w:position w:val="-1"/>
          <w:sz w:val="32"/>
          <w:szCs w:val="32"/>
        </w:rPr>
        <w:t>g</w:t>
      </w:r>
      <w:r>
        <w:rPr>
          <w:position w:val="-1"/>
          <w:sz w:val="32"/>
          <w:szCs w:val="32"/>
        </w:rPr>
        <w:t>h</w:t>
      </w:r>
    </w:p>
    <w:p w:rsidR="00875696" w:rsidRDefault="00E667B6">
      <w:pPr>
        <w:spacing w:before="6" w:line="360" w:lineRule="exact"/>
        <w:ind w:left="480" w:right="-68"/>
        <w:rPr>
          <w:sz w:val="32"/>
          <w:szCs w:val="32"/>
        </w:rPr>
      </w:pPr>
      <w:r>
        <w:rPr>
          <w:position w:val="-1"/>
          <w:sz w:val="32"/>
          <w:szCs w:val="32"/>
        </w:rPr>
        <w:lastRenderedPageBreak/>
        <w:t>blood</w:t>
      </w:r>
    </w:p>
    <w:p w:rsidR="00875696" w:rsidRDefault="00E667B6">
      <w:pPr>
        <w:spacing w:before="6" w:line="360" w:lineRule="exact"/>
        <w:rPr>
          <w:sz w:val="32"/>
          <w:szCs w:val="32"/>
        </w:rPr>
        <w:sectPr w:rsidR="00875696">
          <w:type w:val="continuous"/>
          <w:pgSz w:w="11900" w:h="16840"/>
          <w:pgMar w:top="760" w:right="1340" w:bottom="280" w:left="1320" w:header="720" w:footer="720" w:gutter="0"/>
          <w:cols w:num="2" w:space="720" w:equalWidth="0">
            <w:col w:w="1210" w:space="161"/>
            <w:col w:w="7869"/>
          </w:cols>
        </w:sectPr>
      </w:pPr>
      <w:r>
        <w:br w:type="column"/>
      </w:r>
      <w:r>
        <w:rPr>
          <w:position w:val="-1"/>
          <w:sz w:val="32"/>
          <w:szCs w:val="32"/>
        </w:rPr>
        <w:lastRenderedPageBreak/>
        <w:t xml:space="preserve">pressure </w:t>
      </w:r>
      <w:r>
        <w:rPr>
          <w:spacing w:val="2"/>
          <w:position w:val="-1"/>
          <w:sz w:val="32"/>
          <w:szCs w:val="32"/>
        </w:rPr>
        <w:t xml:space="preserve"> </w:t>
      </w:r>
      <w:r>
        <w:rPr>
          <w:position w:val="-1"/>
          <w:sz w:val="32"/>
          <w:szCs w:val="32"/>
        </w:rPr>
        <w:t xml:space="preserve">is </w:t>
      </w:r>
      <w:r>
        <w:rPr>
          <w:spacing w:val="2"/>
          <w:position w:val="-1"/>
          <w:sz w:val="32"/>
          <w:szCs w:val="32"/>
        </w:rPr>
        <w:t xml:space="preserve"> </w:t>
      </w:r>
      <w:r>
        <w:rPr>
          <w:position w:val="-1"/>
          <w:sz w:val="32"/>
          <w:szCs w:val="32"/>
        </w:rPr>
        <w:t xml:space="preserve">0.15.   </w:t>
      </w:r>
      <w:r>
        <w:rPr>
          <w:spacing w:val="3"/>
          <w:position w:val="-1"/>
          <w:sz w:val="32"/>
          <w:szCs w:val="32"/>
        </w:rPr>
        <w:t xml:space="preserve"> </w:t>
      </w:r>
      <w:r>
        <w:rPr>
          <w:position w:val="-1"/>
          <w:sz w:val="32"/>
          <w:szCs w:val="32"/>
        </w:rPr>
        <w:t>Sup</w:t>
      </w:r>
      <w:r>
        <w:rPr>
          <w:spacing w:val="1"/>
          <w:position w:val="-1"/>
          <w:sz w:val="32"/>
          <w:szCs w:val="32"/>
        </w:rPr>
        <w:t>p</w:t>
      </w:r>
      <w:r>
        <w:rPr>
          <w:position w:val="-1"/>
          <w:sz w:val="32"/>
          <w:szCs w:val="32"/>
        </w:rPr>
        <w:t xml:space="preserve">ose </w:t>
      </w:r>
      <w:r>
        <w:rPr>
          <w:spacing w:val="2"/>
          <w:position w:val="-1"/>
          <w:sz w:val="32"/>
          <w:szCs w:val="32"/>
        </w:rPr>
        <w:t xml:space="preserve"> </w:t>
      </w:r>
      <w:r>
        <w:rPr>
          <w:position w:val="-1"/>
          <w:sz w:val="32"/>
          <w:szCs w:val="32"/>
        </w:rPr>
        <w:t xml:space="preserve">that </w:t>
      </w:r>
      <w:r>
        <w:rPr>
          <w:spacing w:val="2"/>
          <w:position w:val="-1"/>
          <w:sz w:val="32"/>
          <w:szCs w:val="32"/>
        </w:rPr>
        <w:t xml:space="preserve"> </w:t>
      </w:r>
      <w:r>
        <w:rPr>
          <w:position w:val="-1"/>
          <w:sz w:val="32"/>
          <w:szCs w:val="32"/>
        </w:rPr>
        <w:t xml:space="preserve">we </w:t>
      </w:r>
      <w:r>
        <w:rPr>
          <w:spacing w:val="2"/>
          <w:position w:val="-1"/>
          <w:sz w:val="32"/>
          <w:szCs w:val="32"/>
        </w:rPr>
        <w:t xml:space="preserve"> </w:t>
      </w:r>
      <w:r>
        <w:rPr>
          <w:position w:val="-1"/>
          <w:sz w:val="32"/>
          <w:szCs w:val="32"/>
        </w:rPr>
        <w:t xml:space="preserve">randomly </w:t>
      </w:r>
      <w:r>
        <w:rPr>
          <w:spacing w:val="2"/>
          <w:position w:val="-1"/>
          <w:sz w:val="32"/>
          <w:szCs w:val="32"/>
        </w:rPr>
        <w:t xml:space="preserve"> </w:t>
      </w:r>
      <w:r>
        <w:rPr>
          <w:position w:val="-1"/>
          <w:sz w:val="32"/>
          <w:szCs w:val="32"/>
        </w:rPr>
        <w:t xml:space="preserve">select </w:t>
      </w:r>
      <w:r>
        <w:rPr>
          <w:spacing w:val="2"/>
          <w:position w:val="-1"/>
          <w:sz w:val="32"/>
          <w:szCs w:val="32"/>
        </w:rPr>
        <w:t xml:space="preserve"> </w:t>
      </w:r>
      <w:r>
        <w:rPr>
          <w:position w:val="-1"/>
          <w:sz w:val="32"/>
          <w:szCs w:val="32"/>
        </w:rPr>
        <w:t>a</w:t>
      </w:r>
    </w:p>
    <w:p w:rsidR="00875696" w:rsidRDefault="00E667B6">
      <w:pPr>
        <w:spacing w:before="7"/>
        <w:ind w:left="480" w:right="5698"/>
        <w:jc w:val="both"/>
        <w:rPr>
          <w:sz w:val="32"/>
          <w:szCs w:val="32"/>
        </w:rPr>
      </w:pPr>
      <w:r>
        <w:rPr>
          <w:sz w:val="32"/>
          <w:szCs w:val="32"/>
        </w:rPr>
        <w:lastRenderedPageBreak/>
        <w:t>sample of 6 Saudi men.</w:t>
      </w:r>
    </w:p>
    <w:p w:rsidR="00875696" w:rsidRDefault="00E667B6">
      <w:pPr>
        <w:ind w:left="480" w:right="395"/>
        <w:jc w:val="both"/>
        <w:rPr>
          <w:sz w:val="32"/>
          <w:szCs w:val="32"/>
        </w:rPr>
        <w:sectPr w:rsidR="00875696">
          <w:type w:val="continuous"/>
          <w:pgSz w:w="11900" w:h="16840"/>
          <w:pgMar w:top="760" w:right="1340" w:bottom="280" w:left="1320" w:header="720" w:footer="720" w:gutter="0"/>
          <w:cols w:space="720"/>
        </w:sectPr>
      </w:pPr>
      <w:r>
        <w:rPr>
          <w:sz w:val="32"/>
          <w:szCs w:val="32"/>
        </w:rPr>
        <w:t>(1) Find the probability distribution of the random variable (X) represen</w:t>
      </w:r>
      <w:r>
        <w:rPr>
          <w:spacing w:val="-1"/>
          <w:sz w:val="32"/>
          <w:szCs w:val="32"/>
        </w:rPr>
        <w:t>t</w:t>
      </w:r>
      <w:r>
        <w:rPr>
          <w:sz w:val="32"/>
          <w:szCs w:val="32"/>
        </w:rPr>
        <w:t>ing</w:t>
      </w:r>
      <w:r>
        <w:rPr>
          <w:spacing w:val="1"/>
          <w:sz w:val="32"/>
          <w:szCs w:val="32"/>
        </w:rPr>
        <w:t xml:space="preserve"> </w:t>
      </w:r>
      <w:r>
        <w:rPr>
          <w:sz w:val="32"/>
          <w:szCs w:val="32"/>
        </w:rPr>
        <w:t>the</w:t>
      </w:r>
      <w:r>
        <w:rPr>
          <w:spacing w:val="1"/>
          <w:sz w:val="32"/>
          <w:szCs w:val="32"/>
        </w:rPr>
        <w:t xml:space="preserve"> </w:t>
      </w:r>
      <w:r>
        <w:rPr>
          <w:sz w:val="32"/>
          <w:szCs w:val="32"/>
        </w:rPr>
        <w:t>number</w:t>
      </w:r>
      <w:r>
        <w:rPr>
          <w:spacing w:val="1"/>
          <w:sz w:val="32"/>
          <w:szCs w:val="32"/>
        </w:rPr>
        <w:t xml:space="preserve"> </w:t>
      </w:r>
      <w:r>
        <w:rPr>
          <w:sz w:val="32"/>
          <w:szCs w:val="32"/>
        </w:rPr>
        <w:t>of men</w:t>
      </w:r>
      <w:r>
        <w:rPr>
          <w:spacing w:val="1"/>
          <w:sz w:val="32"/>
          <w:szCs w:val="32"/>
        </w:rPr>
        <w:t xml:space="preserve"> </w:t>
      </w:r>
      <w:r>
        <w:rPr>
          <w:sz w:val="32"/>
          <w:szCs w:val="32"/>
        </w:rPr>
        <w:t>wi</w:t>
      </w:r>
      <w:r>
        <w:rPr>
          <w:spacing w:val="-1"/>
          <w:sz w:val="32"/>
          <w:szCs w:val="32"/>
        </w:rPr>
        <w:t>t</w:t>
      </w:r>
      <w:r>
        <w:rPr>
          <w:sz w:val="32"/>
          <w:szCs w:val="32"/>
        </w:rPr>
        <w:t>h</w:t>
      </w:r>
      <w:r>
        <w:rPr>
          <w:spacing w:val="2"/>
          <w:sz w:val="32"/>
          <w:szCs w:val="32"/>
        </w:rPr>
        <w:t xml:space="preserve"> </w:t>
      </w:r>
      <w:r>
        <w:rPr>
          <w:sz w:val="32"/>
          <w:szCs w:val="32"/>
        </w:rPr>
        <w:t>high</w:t>
      </w:r>
      <w:r>
        <w:rPr>
          <w:spacing w:val="1"/>
          <w:sz w:val="32"/>
          <w:szCs w:val="32"/>
        </w:rPr>
        <w:t xml:space="preserve"> </w:t>
      </w:r>
      <w:r>
        <w:rPr>
          <w:sz w:val="32"/>
          <w:szCs w:val="32"/>
        </w:rPr>
        <w:t>b</w:t>
      </w:r>
      <w:r>
        <w:rPr>
          <w:spacing w:val="-1"/>
          <w:sz w:val="32"/>
          <w:szCs w:val="32"/>
        </w:rPr>
        <w:t>l</w:t>
      </w:r>
      <w:r>
        <w:rPr>
          <w:sz w:val="32"/>
          <w:szCs w:val="32"/>
        </w:rPr>
        <w:t>ood</w:t>
      </w:r>
      <w:r>
        <w:rPr>
          <w:spacing w:val="1"/>
          <w:sz w:val="32"/>
          <w:szCs w:val="32"/>
        </w:rPr>
        <w:t xml:space="preserve"> </w:t>
      </w:r>
      <w:r>
        <w:rPr>
          <w:sz w:val="32"/>
          <w:szCs w:val="32"/>
        </w:rPr>
        <w:t>p</w:t>
      </w:r>
      <w:r>
        <w:rPr>
          <w:spacing w:val="-1"/>
          <w:sz w:val="32"/>
          <w:szCs w:val="32"/>
        </w:rPr>
        <w:t>r</w:t>
      </w:r>
      <w:r>
        <w:rPr>
          <w:sz w:val="32"/>
          <w:szCs w:val="32"/>
        </w:rPr>
        <w:t>e</w:t>
      </w:r>
      <w:r>
        <w:rPr>
          <w:spacing w:val="-1"/>
          <w:sz w:val="32"/>
          <w:szCs w:val="32"/>
        </w:rPr>
        <w:t>s</w:t>
      </w:r>
      <w:r>
        <w:rPr>
          <w:sz w:val="32"/>
          <w:szCs w:val="32"/>
        </w:rPr>
        <w:t>su</w:t>
      </w:r>
      <w:r>
        <w:rPr>
          <w:spacing w:val="-1"/>
          <w:sz w:val="32"/>
          <w:szCs w:val="32"/>
        </w:rPr>
        <w:t>r</w:t>
      </w:r>
      <w:r>
        <w:rPr>
          <w:sz w:val="32"/>
          <w:szCs w:val="32"/>
        </w:rPr>
        <w:t>e</w:t>
      </w:r>
      <w:r>
        <w:rPr>
          <w:spacing w:val="2"/>
          <w:sz w:val="32"/>
          <w:szCs w:val="32"/>
        </w:rPr>
        <w:t xml:space="preserve"> </w:t>
      </w:r>
      <w:r>
        <w:rPr>
          <w:sz w:val="32"/>
          <w:szCs w:val="32"/>
        </w:rPr>
        <w:t>in</w:t>
      </w:r>
      <w:r>
        <w:rPr>
          <w:spacing w:val="1"/>
          <w:sz w:val="32"/>
          <w:szCs w:val="32"/>
        </w:rPr>
        <w:t xml:space="preserve"> </w:t>
      </w:r>
      <w:r>
        <w:rPr>
          <w:sz w:val="32"/>
          <w:szCs w:val="32"/>
        </w:rPr>
        <w:t>the sample.</w:t>
      </w:r>
    </w:p>
    <w:p w:rsidR="00875696" w:rsidRDefault="00E667B6">
      <w:pPr>
        <w:spacing w:line="360" w:lineRule="exact"/>
        <w:ind w:left="480" w:right="-68"/>
        <w:rPr>
          <w:sz w:val="32"/>
          <w:szCs w:val="32"/>
        </w:rPr>
      </w:pPr>
      <w:r>
        <w:rPr>
          <w:position w:val="-1"/>
          <w:sz w:val="32"/>
          <w:szCs w:val="32"/>
        </w:rPr>
        <w:lastRenderedPageBreak/>
        <w:t>(2)</w:t>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854" w:space="108"/>
            <w:col w:w="8278"/>
          </w:cols>
        </w:sectPr>
      </w:pPr>
      <w:r>
        <w:br w:type="column"/>
      </w:r>
      <w:r>
        <w:rPr>
          <w:position w:val="-1"/>
          <w:sz w:val="32"/>
          <w:szCs w:val="32"/>
        </w:rPr>
        <w:lastRenderedPageBreak/>
        <w:t>Find</w:t>
      </w:r>
      <w:r>
        <w:rPr>
          <w:spacing w:val="28"/>
          <w:position w:val="-1"/>
          <w:sz w:val="32"/>
          <w:szCs w:val="32"/>
        </w:rPr>
        <w:t xml:space="preserve"> </w:t>
      </w:r>
      <w:r>
        <w:rPr>
          <w:position w:val="-1"/>
          <w:sz w:val="32"/>
          <w:szCs w:val="32"/>
        </w:rPr>
        <w:t>the</w:t>
      </w:r>
      <w:r>
        <w:rPr>
          <w:spacing w:val="28"/>
          <w:position w:val="-1"/>
          <w:sz w:val="32"/>
          <w:szCs w:val="32"/>
        </w:rPr>
        <w:t xml:space="preserve"> </w:t>
      </w:r>
      <w:r>
        <w:rPr>
          <w:position w:val="-1"/>
          <w:sz w:val="32"/>
          <w:szCs w:val="32"/>
        </w:rPr>
        <w:t>expected</w:t>
      </w:r>
      <w:r>
        <w:rPr>
          <w:spacing w:val="28"/>
          <w:position w:val="-1"/>
          <w:sz w:val="32"/>
          <w:szCs w:val="32"/>
        </w:rPr>
        <w:t xml:space="preserve"> </w:t>
      </w:r>
      <w:r>
        <w:rPr>
          <w:position w:val="-1"/>
          <w:sz w:val="32"/>
          <w:szCs w:val="32"/>
        </w:rPr>
        <w:t>number</w:t>
      </w:r>
      <w:r>
        <w:rPr>
          <w:spacing w:val="28"/>
          <w:position w:val="-1"/>
          <w:sz w:val="32"/>
          <w:szCs w:val="32"/>
        </w:rPr>
        <w:t xml:space="preserve"> </w:t>
      </w:r>
      <w:r>
        <w:rPr>
          <w:position w:val="-1"/>
          <w:sz w:val="32"/>
          <w:szCs w:val="32"/>
        </w:rPr>
        <w:t>of</w:t>
      </w:r>
      <w:r>
        <w:rPr>
          <w:spacing w:val="27"/>
          <w:position w:val="-1"/>
          <w:sz w:val="32"/>
          <w:szCs w:val="32"/>
        </w:rPr>
        <w:t xml:space="preserve"> </w:t>
      </w:r>
      <w:r>
        <w:rPr>
          <w:position w:val="-1"/>
          <w:sz w:val="32"/>
          <w:szCs w:val="32"/>
        </w:rPr>
        <w:t>men</w:t>
      </w:r>
      <w:r>
        <w:rPr>
          <w:spacing w:val="28"/>
          <w:position w:val="-1"/>
          <w:sz w:val="32"/>
          <w:szCs w:val="32"/>
        </w:rPr>
        <w:t xml:space="preserve"> </w:t>
      </w:r>
      <w:r>
        <w:rPr>
          <w:position w:val="-1"/>
          <w:sz w:val="32"/>
          <w:szCs w:val="32"/>
        </w:rPr>
        <w:t>with</w:t>
      </w:r>
      <w:r>
        <w:rPr>
          <w:spacing w:val="28"/>
          <w:position w:val="-1"/>
          <w:sz w:val="32"/>
          <w:szCs w:val="32"/>
        </w:rPr>
        <w:t xml:space="preserve"> </w:t>
      </w:r>
      <w:r>
        <w:rPr>
          <w:position w:val="-1"/>
          <w:sz w:val="32"/>
          <w:szCs w:val="32"/>
        </w:rPr>
        <w:t>high</w:t>
      </w:r>
      <w:r>
        <w:rPr>
          <w:spacing w:val="28"/>
          <w:position w:val="-1"/>
          <w:sz w:val="32"/>
          <w:szCs w:val="32"/>
        </w:rPr>
        <w:t xml:space="preserve"> </w:t>
      </w:r>
      <w:r>
        <w:rPr>
          <w:position w:val="-1"/>
          <w:sz w:val="32"/>
          <w:szCs w:val="32"/>
        </w:rPr>
        <w:t>blood</w:t>
      </w:r>
      <w:r>
        <w:rPr>
          <w:spacing w:val="28"/>
          <w:position w:val="-1"/>
          <w:sz w:val="32"/>
          <w:szCs w:val="32"/>
        </w:rPr>
        <w:t xml:space="preserve"> </w:t>
      </w:r>
      <w:r>
        <w:rPr>
          <w:position w:val="-1"/>
          <w:sz w:val="32"/>
          <w:szCs w:val="32"/>
        </w:rPr>
        <w:t>p</w:t>
      </w:r>
      <w:r>
        <w:rPr>
          <w:spacing w:val="-1"/>
          <w:position w:val="-1"/>
          <w:sz w:val="32"/>
          <w:szCs w:val="32"/>
        </w:rPr>
        <w:t>r</w:t>
      </w:r>
      <w:r>
        <w:rPr>
          <w:position w:val="-1"/>
          <w:sz w:val="32"/>
          <w:szCs w:val="32"/>
        </w:rPr>
        <w:t>es</w:t>
      </w:r>
      <w:r>
        <w:rPr>
          <w:spacing w:val="-1"/>
          <w:position w:val="-1"/>
          <w:sz w:val="32"/>
          <w:szCs w:val="32"/>
        </w:rPr>
        <w:t>s</w:t>
      </w:r>
      <w:r>
        <w:rPr>
          <w:spacing w:val="1"/>
          <w:position w:val="-1"/>
          <w:sz w:val="32"/>
          <w:szCs w:val="32"/>
        </w:rPr>
        <w:t>u</w:t>
      </w:r>
      <w:r>
        <w:rPr>
          <w:spacing w:val="-1"/>
          <w:position w:val="-1"/>
          <w:sz w:val="32"/>
          <w:szCs w:val="32"/>
        </w:rPr>
        <w:t>r</w:t>
      </w:r>
      <w:r>
        <w:rPr>
          <w:position w:val="-1"/>
          <w:sz w:val="32"/>
          <w:szCs w:val="32"/>
        </w:rPr>
        <w:t>e</w:t>
      </w:r>
    </w:p>
    <w:p w:rsidR="00875696" w:rsidRDefault="00E667B6">
      <w:pPr>
        <w:spacing w:before="6"/>
        <w:ind w:left="480" w:right="5274"/>
        <w:rPr>
          <w:sz w:val="32"/>
          <w:szCs w:val="32"/>
        </w:rPr>
      </w:pPr>
      <w:r>
        <w:rPr>
          <w:sz w:val="32"/>
          <w:szCs w:val="32"/>
        </w:rPr>
        <w:lastRenderedPageBreak/>
        <w:t>in the sample (mean of X). (3) Find the variance X.</w:t>
      </w:r>
    </w:p>
    <w:p w:rsidR="00875696" w:rsidRDefault="00E667B6">
      <w:pPr>
        <w:spacing w:before="4" w:line="360" w:lineRule="exact"/>
        <w:ind w:left="480" w:right="397"/>
        <w:rPr>
          <w:sz w:val="32"/>
          <w:szCs w:val="32"/>
        </w:rPr>
      </w:pPr>
      <w:r>
        <w:rPr>
          <w:sz w:val="32"/>
          <w:szCs w:val="32"/>
        </w:rPr>
        <w:t>(4)</w:t>
      </w:r>
      <w:r>
        <w:rPr>
          <w:spacing w:val="12"/>
          <w:sz w:val="32"/>
          <w:szCs w:val="32"/>
        </w:rPr>
        <w:t xml:space="preserve"> </w:t>
      </w:r>
      <w:r>
        <w:rPr>
          <w:sz w:val="32"/>
          <w:szCs w:val="32"/>
        </w:rPr>
        <w:t>What</w:t>
      </w:r>
      <w:r>
        <w:rPr>
          <w:spacing w:val="12"/>
          <w:sz w:val="32"/>
          <w:szCs w:val="32"/>
        </w:rPr>
        <w:t xml:space="preserve"> </w:t>
      </w:r>
      <w:r>
        <w:rPr>
          <w:sz w:val="32"/>
          <w:szCs w:val="32"/>
        </w:rPr>
        <w:t>is</w:t>
      </w:r>
      <w:r>
        <w:rPr>
          <w:spacing w:val="12"/>
          <w:sz w:val="32"/>
          <w:szCs w:val="32"/>
        </w:rPr>
        <w:t xml:space="preserve"> </w:t>
      </w:r>
      <w:r>
        <w:rPr>
          <w:sz w:val="32"/>
          <w:szCs w:val="32"/>
        </w:rPr>
        <w:t>the</w:t>
      </w:r>
      <w:r>
        <w:rPr>
          <w:spacing w:val="12"/>
          <w:sz w:val="32"/>
          <w:szCs w:val="32"/>
        </w:rPr>
        <w:t xml:space="preserve"> </w:t>
      </w:r>
      <w:r>
        <w:rPr>
          <w:sz w:val="32"/>
          <w:szCs w:val="32"/>
        </w:rPr>
        <w:t>probability</w:t>
      </w:r>
      <w:r>
        <w:rPr>
          <w:spacing w:val="12"/>
          <w:sz w:val="32"/>
          <w:szCs w:val="32"/>
        </w:rPr>
        <w:t xml:space="preserve"> </w:t>
      </w:r>
      <w:r>
        <w:rPr>
          <w:sz w:val="32"/>
          <w:szCs w:val="32"/>
        </w:rPr>
        <w:t>that</w:t>
      </w:r>
      <w:r>
        <w:rPr>
          <w:spacing w:val="11"/>
          <w:sz w:val="32"/>
          <w:szCs w:val="32"/>
        </w:rPr>
        <w:t xml:space="preserve"> </w:t>
      </w:r>
      <w:r>
        <w:rPr>
          <w:sz w:val="32"/>
          <w:szCs w:val="32"/>
        </w:rPr>
        <w:t>there</w:t>
      </w:r>
      <w:r>
        <w:rPr>
          <w:spacing w:val="12"/>
          <w:sz w:val="32"/>
          <w:szCs w:val="32"/>
        </w:rPr>
        <w:t xml:space="preserve"> </w:t>
      </w:r>
      <w:r>
        <w:rPr>
          <w:sz w:val="32"/>
          <w:szCs w:val="32"/>
        </w:rPr>
        <w:t>will</w:t>
      </w:r>
      <w:r>
        <w:rPr>
          <w:spacing w:val="12"/>
          <w:sz w:val="32"/>
          <w:szCs w:val="32"/>
        </w:rPr>
        <w:t xml:space="preserve"> </w:t>
      </w:r>
      <w:r>
        <w:rPr>
          <w:sz w:val="32"/>
          <w:szCs w:val="32"/>
        </w:rPr>
        <w:t>be</w:t>
      </w:r>
      <w:r>
        <w:rPr>
          <w:spacing w:val="12"/>
          <w:sz w:val="32"/>
          <w:szCs w:val="32"/>
        </w:rPr>
        <w:t xml:space="preserve"> </w:t>
      </w:r>
      <w:r>
        <w:rPr>
          <w:sz w:val="32"/>
          <w:szCs w:val="32"/>
        </w:rPr>
        <w:t>exactly</w:t>
      </w:r>
      <w:r>
        <w:rPr>
          <w:spacing w:val="12"/>
          <w:sz w:val="32"/>
          <w:szCs w:val="32"/>
        </w:rPr>
        <w:t xml:space="preserve"> </w:t>
      </w:r>
      <w:r>
        <w:rPr>
          <w:sz w:val="32"/>
          <w:szCs w:val="32"/>
        </w:rPr>
        <w:t>2</w:t>
      </w:r>
      <w:r>
        <w:rPr>
          <w:spacing w:val="12"/>
          <w:sz w:val="32"/>
          <w:szCs w:val="32"/>
        </w:rPr>
        <w:t xml:space="preserve"> </w:t>
      </w:r>
      <w:r>
        <w:rPr>
          <w:sz w:val="32"/>
          <w:szCs w:val="32"/>
        </w:rPr>
        <w:t>men</w:t>
      </w:r>
      <w:r>
        <w:rPr>
          <w:spacing w:val="12"/>
          <w:sz w:val="32"/>
          <w:szCs w:val="32"/>
        </w:rPr>
        <w:t xml:space="preserve"> </w:t>
      </w:r>
      <w:r>
        <w:rPr>
          <w:sz w:val="32"/>
          <w:szCs w:val="32"/>
        </w:rPr>
        <w:t>with high b</w:t>
      </w:r>
      <w:r>
        <w:rPr>
          <w:spacing w:val="-1"/>
          <w:sz w:val="32"/>
          <w:szCs w:val="32"/>
        </w:rPr>
        <w:t>l</w:t>
      </w:r>
      <w:r>
        <w:rPr>
          <w:sz w:val="32"/>
          <w:szCs w:val="32"/>
        </w:rPr>
        <w:t>ood p</w:t>
      </w:r>
      <w:r>
        <w:rPr>
          <w:spacing w:val="-1"/>
          <w:sz w:val="32"/>
          <w:szCs w:val="32"/>
        </w:rPr>
        <w:t>r</w:t>
      </w:r>
      <w:r>
        <w:rPr>
          <w:sz w:val="32"/>
          <w:szCs w:val="32"/>
        </w:rPr>
        <w:t>es</w:t>
      </w:r>
      <w:r>
        <w:rPr>
          <w:spacing w:val="-1"/>
          <w:sz w:val="32"/>
          <w:szCs w:val="32"/>
        </w:rPr>
        <w:t>s</w:t>
      </w:r>
      <w:r>
        <w:rPr>
          <w:spacing w:val="1"/>
          <w:sz w:val="32"/>
          <w:szCs w:val="32"/>
        </w:rPr>
        <w:t>u</w:t>
      </w:r>
      <w:r>
        <w:rPr>
          <w:spacing w:val="-1"/>
          <w:sz w:val="32"/>
          <w:szCs w:val="32"/>
        </w:rPr>
        <w:t>r</w:t>
      </w:r>
      <w:r>
        <w:rPr>
          <w:sz w:val="32"/>
          <w:szCs w:val="32"/>
        </w:rPr>
        <w:t>e?</w:t>
      </w:r>
    </w:p>
    <w:p w:rsidR="00875696" w:rsidRDefault="00E667B6">
      <w:pPr>
        <w:spacing w:line="360" w:lineRule="exact"/>
        <w:ind w:left="480" w:right="398"/>
        <w:rPr>
          <w:sz w:val="32"/>
          <w:szCs w:val="32"/>
        </w:rPr>
      </w:pPr>
      <w:r>
        <w:rPr>
          <w:sz w:val="32"/>
          <w:szCs w:val="32"/>
        </w:rPr>
        <w:t>(5)</w:t>
      </w:r>
      <w:r>
        <w:rPr>
          <w:spacing w:val="11"/>
          <w:sz w:val="32"/>
          <w:szCs w:val="32"/>
        </w:rPr>
        <w:t xml:space="preserve"> </w:t>
      </w:r>
      <w:r>
        <w:rPr>
          <w:sz w:val="32"/>
          <w:szCs w:val="32"/>
        </w:rPr>
        <w:t>What</w:t>
      </w:r>
      <w:r>
        <w:rPr>
          <w:spacing w:val="11"/>
          <w:sz w:val="32"/>
          <w:szCs w:val="32"/>
        </w:rPr>
        <w:t xml:space="preserve"> </w:t>
      </w:r>
      <w:r>
        <w:rPr>
          <w:sz w:val="32"/>
          <w:szCs w:val="32"/>
        </w:rPr>
        <w:t>is</w:t>
      </w:r>
      <w:r>
        <w:rPr>
          <w:spacing w:val="11"/>
          <w:sz w:val="32"/>
          <w:szCs w:val="32"/>
        </w:rPr>
        <w:t xml:space="preserve"> </w:t>
      </w:r>
      <w:r>
        <w:rPr>
          <w:sz w:val="32"/>
          <w:szCs w:val="32"/>
        </w:rPr>
        <w:t>the</w:t>
      </w:r>
      <w:r>
        <w:rPr>
          <w:spacing w:val="11"/>
          <w:sz w:val="32"/>
          <w:szCs w:val="32"/>
        </w:rPr>
        <w:t xml:space="preserve"> </w:t>
      </w:r>
      <w:r>
        <w:rPr>
          <w:sz w:val="32"/>
          <w:szCs w:val="32"/>
        </w:rPr>
        <w:t>probability</w:t>
      </w:r>
      <w:r>
        <w:rPr>
          <w:spacing w:val="11"/>
          <w:sz w:val="32"/>
          <w:szCs w:val="32"/>
        </w:rPr>
        <w:t xml:space="preserve"> </w:t>
      </w:r>
      <w:r>
        <w:rPr>
          <w:sz w:val="32"/>
          <w:szCs w:val="32"/>
        </w:rPr>
        <w:t>that</w:t>
      </w:r>
      <w:r>
        <w:rPr>
          <w:spacing w:val="11"/>
          <w:sz w:val="32"/>
          <w:szCs w:val="32"/>
        </w:rPr>
        <w:t xml:space="preserve"> </w:t>
      </w:r>
      <w:r>
        <w:rPr>
          <w:sz w:val="32"/>
          <w:szCs w:val="32"/>
        </w:rPr>
        <w:t>t</w:t>
      </w:r>
      <w:r>
        <w:rPr>
          <w:spacing w:val="1"/>
          <w:sz w:val="32"/>
          <w:szCs w:val="32"/>
        </w:rPr>
        <w:t>h</w:t>
      </w:r>
      <w:r>
        <w:rPr>
          <w:sz w:val="32"/>
          <w:szCs w:val="32"/>
        </w:rPr>
        <w:t>ere</w:t>
      </w:r>
      <w:r>
        <w:rPr>
          <w:spacing w:val="11"/>
          <w:sz w:val="32"/>
          <w:szCs w:val="32"/>
        </w:rPr>
        <w:t xml:space="preserve"> </w:t>
      </w:r>
      <w:r>
        <w:rPr>
          <w:sz w:val="32"/>
          <w:szCs w:val="32"/>
        </w:rPr>
        <w:t>will</w:t>
      </w:r>
      <w:r>
        <w:rPr>
          <w:spacing w:val="11"/>
          <w:sz w:val="32"/>
          <w:szCs w:val="32"/>
        </w:rPr>
        <w:t xml:space="preserve"> </w:t>
      </w:r>
      <w:r>
        <w:rPr>
          <w:sz w:val="32"/>
          <w:szCs w:val="32"/>
        </w:rPr>
        <w:t>be</w:t>
      </w:r>
      <w:r>
        <w:rPr>
          <w:spacing w:val="11"/>
          <w:sz w:val="32"/>
          <w:szCs w:val="32"/>
        </w:rPr>
        <w:t xml:space="preserve"> </w:t>
      </w:r>
      <w:r>
        <w:rPr>
          <w:sz w:val="32"/>
          <w:szCs w:val="32"/>
        </w:rPr>
        <w:t>at</w:t>
      </w:r>
      <w:r>
        <w:rPr>
          <w:spacing w:val="11"/>
          <w:sz w:val="32"/>
          <w:szCs w:val="32"/>
        </w:rPr>
        <w:t xml:space="preserve"> </w:t>
      </w:r>
      <w:r>
        <w:rPr>
          <w:sz w:val="32"/>
          <w:szCs w:val="32"/>
        </w:rPr>
        <w:t>most</w:t>
      </w:r>
      <w:r>
        <w:rPr>
          <w:spacing w:val="11"/>
          <w:sz w:val="32"/>
          <w:szCs w:val="32"/>
        </w:rPr>
        <w:t xml:space="preserve"> </w:t>
      </w:r>
      <w:r>
        <w:rPr>
          <w:sz w:val="32"/>
          <w:szCs w:val="32"/>
        </w:rPr>
        <w:t>2</w:t>
      </w:r>
      <w:r>
        <w:rPr>
          <w:spacing w:val="11"/>
          <w:sz w:val="32"/>
          <w:szCs w:val="32"/>
        </w:rPr>
        <w:t xml:space="preserve"> </w:t>
      </w:r>
      <w:r>
        <w:rPr>
          <w:sz w:val="32"/>
          <w:szCs w:val="32"/>
        </w:rPr>
        <w:t>men</w:t>
      </w:r>
      <w:r>
        <w:rPr>
          <w:spacing w:val="11"/>
          <w:sz w:val="32"/>
          <w:szCs w:val="32"/>
        </w:rPr>
        <w:t xml:space="preserve"> </w:t>
      </w:r>
      <w:r>
        <w:rPr>
          <w:sz w:val="32"/>
          <w:szCs w:val="32"/>
        </w:rPr>
        <w:t>with high b</w:t>
      </w:r>
      <w:r>
        <w:rPr>
          <w:spacing w:val="-1"/>
          <w:sz w:val="32"/>
          <w:szCs w:val="32"/>
        </w:rPr>
        <w:t>l</w:t>
      </w:r>
      <w:r>
        <w:rPr>
          <w:sz w:val="32"/>
          <w:szCs w:val="32"/>
        </w:rPr>
        <w:t>ood p</w:t>
      </w:r>
      <w:r>
        <w:rPr>
          <w:spacing w:val="-1"/>
          <w:sz w:val="32"/>
          <w:szCs w:val="32"/>
        </w:rPr>
        <w:t>r</w:t>
      </w:r>
      <w:r>
        <w:rPr>
          <w:sz w:val="32"/>
          <w:szCs w:val="32"/>
        </w:rPr>
        <w:t>es</w:t>
      </w:r>
      <w:r>
        <w:rPr>
          <w:spacing w:val="-1"/>
          <w:sz w:val="32"/>
          <w:szCs w:val="32"/>
        </w:rPr>
        <w:t>s</w:t>
      </w:r>
      <w:r>
        <w:rPr>
          <w:spacing w:val="1"/>
          <w:sz w:val="32"/>
          <w:szCs w:val="32"/>
        </w:rPr>
        <w:t>u</w:t>
      </w:r>
      <w:r>
        <w:rPr>
          <w:spacing w:val="-1"/>
          <w:sz w:val="32"/>
          <w:szCs w:val="32"/>
        </w:rPr>
        <w:t>r</w:t>
      </w:r>
      <w:r>
        <w:rPr>
          <w:sz w:val="32"/>
          <w:szCs w:val="32"/>
        </w:rPr>
        <w:t>e?</w:t>
      </w:r>
    </w:p>
    <w:p w:rsidR="00875696" w:rsidRDefault="00E667B6">
      <w:pPr>
        <w:spacing w:line="360" w:lineRule="exact"/>
        <w:ind w:left="480" w:right="397"/>
        <w:rPr>
          <w:sz w:val="32"/>
          <w:szCs w:val="32"/>
        </w:rPr>
      </w:pPr>
      <w:r>
        <w:rPr>
          <w:sz w:val="32"/>
          <w:szCs w:val="32"/>
        </w:rPr>
        <w:t>(6)</w:t>
      </w:r>
      <w:r>
        <w:rPr>
          <w:spacing w:val="9"/>
          <w:sz w:val="32"/>
          <w:szCs w:val="32"/>
        </w:rPr>
        <w:t xml:space="preserve"> </w:t>
      </w:r>
      <w:r>
        <w:rPr>
          <w:sz w:val="32"/>
          <w:szCs w:val="32"/>
        </w:rPr>
        <w:t>What</w:t>
      </w:r>
      <w:r>
        <w:rPr>
          <w:spacing w:val="9"/>
          <w:sz w:val="32"/>
          <w:szCs w:val="32"/>
        </w:rPr>
        <w:t xml:space="preserve"> </w:t>
      </w:r>
      <w:r>
        <w:rPr>
          <w:sz w:val="32"/>
          <w:szCs w:val="32"/>
        </w:rPr>
        <w:t>is</w:t>
      </w:r>
      <w:r>
        <w:rPr>
          <w:spacing w:val="9"/>
          <w:sz w:val="32"/>
          <w:szCs w:val="32"/>
        </w:rPr>
        <w:t xml:space="preserve"> </w:t>
      </w:r>
      <w:r>
        <w:rPr>
          <w:sz w:val="32"/>
          <w:szCs w:val="32"/>
        </w:rPr>
        <w:t>the</w:t>
      </w:r>
      <w:r>
        <w:rPr>
          <w:spacing w:val="9"/>
          <w:sz w:val="32"/>
          <w:szCs w:val="32"/>
        </w:rPr>
        <w:t xml:space="preserve"> </w:t>
      </w:r>
      <w:r>
        <w:rPr>
          <w:sz w:val="32"/>
          <w:szCs w:val="32"/>
        </w:rPr>
        <w:t>probability</w:t>
      </w:r>
      <w:r>
        <w:rPr>
          <w:spacing w:val="9"/>
          <w:sz w:val="32"/>
          <w:szCs w:val="32"/>
        </w:rPr>
        <w:t xml:space="preserve"> </w:t>
      </w:r>
      <w:r>
        <w:rPr>
          <w:sz w:val="32"/>
          <w:szCs w:val="32"/>
        </w:rPr>
        <w:t>that</w:t>
      </w:r>
      <w:r>
        <w:rPr>
          <w:spacing w:val="9"/>
          <w:sz w:val="32"/>
          <w:szCs w:val="32"/>
        </w:rPr>
        <w:t xml:space="preserve"> </w:t>
      </w:r>
      <w:r>
        <w:rPr>
          <w:sz w:val="32"/>
          <w:szCs w:val="32"/>
        </w:rPr>
        <w:t>t</w:t>
      </w:r>
      <w:r>
        <w:rPr>
          <w:spacing w:val="-1"/>
          <w:sz w:val="32"/>
          <w:szCs w:val="32"/>
        </w:rPr>
        <w:t>h</w:t>
      </w:r>
      <w:r>
        <w:rPr>
          <w:sz w:val="32"/>
          <w:szCs w:val="32"/>
        </w:rPr>
        <w:t>ere</w:t>
      </w:r>
      <w:r>
        <w:rPr>
          <w:spacing w:val="9"/>
          <w:sz w:val="32"/>
          <w:szCs w:val="32"/>
        </w:rPr>
        <w:t xml:space="preserve"> </w:t>
      </w:r>
      <w:r>
        <w:rPr>
          <w:sz w:val="32"/>
          <w:szCs w:val="32"/>
        </w:rPr>
        <w:t>will</w:t>
      </w:r>
      <w:r>
        <w:rPr>
          <w:spacing w:val="9"/>
          <w:sz w:val="32"/>
          <w:szCs w:val="32"/>
        </w:rPr>
        <w:t xml:space="preserve"> </w:t>
      </w:r>
      <w:r>
        <w:rPr>
          <w:sz w:val="32"/>
          <w:szCs w:val="32"/>
        </w:rPr>
        <w:t>be</w:t>
      </w:r>
      <w:r>
        <w:rPr>
          <w:spacing w:val="9"/>
          <w:sz w:val="32"/>
          <w:szCs w:val="32"/>
        </w:rPr>
        <w:t xml:space="preserve"> </w:t>
      </w:r>
      <w:r>
        <w:rPr>
          <w:sz w:val="32"/>
          <w:szCs w:val="32"/>
        </w:rPr>
        <w:t>at</w:t>
      </w:r>
      <w:r>
        <w:rPr>
          <w:spacing w:val="9"/>
          <w:sz w:val="32"/>
          <w:szCs w:val="32"/>
        </w:rPr>
        <w:t xml:space="preserve"> </w:t>
      </w:r>
      <w:r>
        <w:rPr>
          <w:sz w:val="32"/>
          <w:szCs w:val="32"/>
        </w:rPr>
        <w:t>lease</w:t>
      </w:r>
      <w:r>
        <w:rPr>
          <w:spacing w:val="9"/>
          <w:sz w:val="32"/>
          <w:szCs w:val="32"/>
        </w:rPr>
        <w:t xml:space="preserve"> </w:t>
      </w:r>
      <w:r>
        <w:rPr>
          <w:sz w:val="32"/>
          <w:szCs w:val="32"/>
        </w:rPr>
        <w:t>4</w:t>
      </w:r>
      <w:r>
        <w:rPr>
          <w:spacing w:val="9"/>
          <w:sz w:val="32"/>
          <w:szCs w:val="32"/>
        </w:rPr>
        <w:t xml:space="preserve"> </w:t>
      </w:r>
      <w:r>
        <w:rPr>
          <w:sz w:val="32"/>
          <w:szCs w:val="32"/>
        </w:rPr>
        <w:t>men</w:t>
      </w:r>
      <w:r>
        <w:rPr>
          <w:spacing w:val="9"/>
          <w:sz w:val="32"/>
          <w:szCs w:val="32"/>
        </w:rPr>
        <w:t xml:space="preserve"> </w:t>
      </w:r>
      <w:r>
        <w:rPr>
          <w:sz w:val="32"/>
          <w:szCs w:val="32"/>
        </w:rPr>
        <w:t>with high b</w:t>
      </w:r>
      <w:r>
        <w:rPr>
          <w:spacing w:val="-1"/>
          <w:sz w:val="32"/>
          <w:szCs w:val="32"/>
        </w:rPr>
        <w:t>l</w:t>
      </w:r>
      <w:r>
        <w:rPr>
          <w:sz w:val="32"/>
          <w:szCs w:val="32"/>
        </w:rPr>
        <w:t>ood p</w:t>
      </w:r>
      <w:r>
        <w:rPr>
          <w:spacing w:val="-1"/>
          <w:sz w:val="32"/>
          <w:szCs w:val="32"/>
        </w:rPr>
        <w:t>r</w:t>
      </w:r>
      <w:r>
        <w:rPr>
          <w:sz w:val="32"/>
          <w:szCs w:val="32"/>
        </w:rPr>
        <w:t>es</w:t>
      </w:r>
      <w:r>
        <w:rPr>
          <w:spacing w:val="-1"/>
          <w:sz w:val="32"/>
          <w:szCs w:val="32"/>
        </w:rPr>
        <w:t>s</w:t>
      </w:r>
      <w:r>
        <w:rPr>
          <w:spacing w:val="1"/>
          <w:sz w:val="32"/>
          <w:szCs w:val="32"/>
        </w:rPr>
        <w:t>u</w:t>
      </w:r>
      <w:r>
        <w:rPr>
          <w:spacing w:val="-1"/>
          <w:sz w:val="32"/>
          <w:szCs w:val="32"/>
        </w:rPr>
        <w:t>r</w:t>
      </w:r>
      <w:r>
        <w:rPr>
          <w:sz w:val="32"/>
          <w:szCs w:val="32"/>
        </w:rPr>
        <w:t>e?</w:t>
      </w:r>
    </w:p>
    <w:p w:rsidR="00875696" w:rsidRDefault="00E667B6">
      <w:pPr>
        <w:spacing w:line="360" w:lineRule="exact"/>
        <w:ind w:left="480"/>
        <w:rPr>
          <w:sz w:val="32"/>
          <w:szCs w:val="32"/>
        </w:rPr>
      </w:pPr>
      <w:r>
        <w:rPr>
          <w:b/>
          <w:sz w:val="32"/>
          <w:szCs w:val="32"/>
        </w:rPr>
        <w:t>Solution:</w:t>
      </w:r>
    </w:p>
    <w:p w:rsidR="00875696" w:rsidRDefault="00E667B6">
      <w:pPr>
        <w:spacing w:line="360" w:lineRule="exact"/>
        <w:ind w:left="480"/>
        <w:rPr>
          <w:sz w:val="32"/>
          <w:szCs w:val="32"/>
        </w:rPr>
      </w:pPr>
      <w:r>
        <w:rPr>
          <w:position w:val="-1"/>
          <w:sz w:val="32"/>
          <w:szCs w:val="32"/>
        </w:rPr>
        <w:t>We are interested in the following random variable:</w:t>
      </w:r>
    </w:p>
    <w:p w:rsidR="00875696" w:rsidRDefault="00E667B6">
      <w:pPr>
        <w:spacing w:before="11" w:line="360" w:lineRule="exact"/>
        <w:ind w:left="1120" w:right="516" w:hanging="640"/>
        <w:rPr>
          <w:sz w:val="32"/>
          <w:szCs w:val="32"/>
        </w:rPr>
      </w:pPr>
      <w:r>
        <w:rPr>
          <w:i/>
          <w:sz w:val="32"/>
          <w:szCs w:val="32"/>
        </w:rPr>
        <w:t xml:space="preserve">X  </w:t>
      </w:r>
      <w:r>
        <w:rPr>
          <w:sz w:val="32"/>
          <w:szCs w:val="32"/>
        </w:rPr>
        <w:t xml:space="preserve">= </w:t>
      </w:r>
      <w:r>
        <w:rPr>
          <w:spacing w:val="-1"/>
          <w:sz w:val="32"/>
          <w:szCs w:val="32"/>
        </w:rPr>
        <w:t>T</w:t>
      </w:r>
      <w:r>
        <w:rPr>
          <w:spacing w:val="1"/>
          <w:sz w:val="32"/>
          <w:szCs w:val="32"/>
        </w:rPr>
        <w:t>h</w:t>
      </w:r>
      <w:r>
        <w:rPr>
          <w:sz w:val="32"/>
          <w:szCs w:val="32"/>
        </w:rPr>
        <w:t>e number</w:t>
      </w:r>
      <w:r>
        <w:rPr>
          <w:spacing w:val="-1"/>
          <w:sz w:val="32"/>
          <w:szCs w:val="32"/>
        </w:rPr>
        <w:t xml:space="preserve"> </w:t>
      </w:r>
      <w:r>
        <w:rPr>
          <w:sz w:val="32"/>
          <w:szCs w:val="32"/>
        </w:rPr>
        <w:t>of men wi</w:t>
      </w:r>
      <w:r>
        <w:rPr>
          <w:spacing w:val="-1"/>
          <w:sz w:val="32"/>
          <w:szCs w:val="32"/>
        </w:rPr>
        <w:t>t</w:t>
      </w:r>
      <w:r>
        <w:rPr>
          <w:sz w:val="32"/>
          <w:szCs w:val="32"/>
        </w:rPr>
        <w:t>h high b</w:t>
      </w:r>
      <w:r>
        <w:rPr>
          <w:spacing w:val="-1"/>
          <w:sz w:val="32"/>
          <w:szCs w:val="32"/>
        </w:rPr>
        <w:t>l</w:t>
      </w:r>
      <w:r>
        <w:rPr>
          <w:sz w:val="32"/>
          <w:szCs w:val="32"/>
        </w:rPr>
        <w:t>ood p</w:t>
      </w:r>
      <w:r>
        <w:rPr>
          <w:spacing w:val="-1"/>
          <w:sz w:val="32"/>
          <w:szCs w:val="32"/>
        </w:rPr>
        <w:t>r</w:t>
      </w:r>
      <w:r>
        <w:rPr>
          <w:sz w:val="32"/>
          <w:szCs w:val="32"/>
        </w:rPr>
        <w:t>es</w:t>
      </w:r>
      <w:r>
        <w:rPr>
          <w:spacing w:val="-1"/>
          <w:sz w:val="32"/>
          <w:szCs w:val="32"/>
        </w:rPr>
        <w:t>s</w:t>
      </w:r>
      <w:r>
        <w:rPr>
          <w:spacing w:val="1"/>
          <w:sz w:val="32"/>
          <w:szCs w:val="32"/>
        </w:rPr>
        <w:t>u</w:t>
      </w:r>
      <w:r>
        <w:rPr>
          <w:spacing w:val="-1"/>
          <w:sz w:val="32"/>
          <w:szCs w:val="32"/>
        </w:rPr>
        <w:t>r</w:t>
      </w:r>
      <w:r>
        <w:rPr>
          <w:sz w:val="32"/>
          <w:szCs w:val="32"/>
        </w:rPr>
        <w:t>e in the samp</w:t>
      </w:r>
      <w:r>
        <w:rPr>
          <w:spacing w:val="-1"/>
          <w:sz w:val="32"/>
          <w:szCs w:val="32"/>
        </w:rPr>
        <w:t>l</w:t>
      </w:r>
      <w:r>
        <w:rPr>
          <w:sz w:val="32"/>
          <w:szCs w:val="32"/>
        </w:rPr>
        <w:t>e of 6 men.</w:t>
      </w:r>
    </w:p>
    <w:p w:rsidR="00875696" w:rsidRDefault="00E667B6">
      <w:pPr>
        <w:spacing w:line="360" w:lineRule="exact"/>
        <w:ind w:left="480"/>
        <w:rPr>
          <w:sz w:val="32"/>
          <w:szCs w:val="32"/>
        </w:rPr>
      </w:pPr>
      <w:r>
        <w:rPr>
          <w:sz w:val="32"/>
          <w:szCs w:val="32"/>
        </w:rPr>
        <w:t>No</w:t>
      </w:r>
      <w:r>
        <w:rPr>
          <w:spacing w:val="-1"/>
          <w:sz w:val="32"/>
          <w:szCs w:val="32"/>
        </w:rPr>
        <w:t>t</w:t>
      </w:r>
      <w:r>
        <w:rPr>
          <w:spacing w:val="1"/>
          <w:sz w:val="32"/>
          <w:szCs w:val="32"/>
        </w:rPr>
        <w:t>e</w:t>
      </w:r>
      <w:r>
        <w:rPr>
          <w:sz w:val="32"/>
          <w:szCs w:val="32"/>
        </w:rPr>
        <w:t>s:</w:t>
      </w:r>
    </w:p>
    <w:p w:rsidR="00875696" w:rsidRDefault="00E667B6">
      <w:pPr>
        <w:spacing w:before="4" w:line="360" w:lineRule="exact"/>
        <w:ind w:left="1048" w:right="396" w:hanging="283"/>
        <w:rPr>
          <w:sz w:val="32"/>
          <w:szCs w:val="32"/>
        </w:rPr>
        <w:sectPr w:rsidR="00875696">
          <w:type w:val="continuous"/>
          <w:pgSz w:w="11900" w:h="16840"/>
          <w:pgMar w:top="760" w:right="1340" w:bottom="280" w:left="1320" w:header="720" w:footer="720" w:gutter="0"/>
          <w:cols w:space="720"/>
        </w:sect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Bernoulli</w:t>
      </w:r>
      <w:r>
        <w:rPr>
          <w:spacing w:val="23"/>
          <w:sz w:val="32"/>
          <w:szCs w:val="32"/>
        </w:rPr>
        <w:t xml:space="preserve"> </w:t>
      </w:r>
      <w:r>
        <w:rPr>
          <w:sz w:val="32"/>
          <w:szCs w:val="32"/>
        </w:rPr>
        <w:t>trial:</w:t>
      </w:r>
      <w:r>
        <w:rPr>
          <w:spacing w:val="23"/>
          <w:sz w:val="32"/>
          <w:szCs w:val="32"/>
        </w:rPr>
        <w:t xml:space="preserve"> </w:t>
      </w:r>
      <w:r>
        <w:rPr>
          <w:sz w:val="32"/>
          <w:szCs w:val="32"/>
        </w:rPr>
        <w:t>diagnosing</w:t>
      </w:r>
      <w:r>
        <w:rPr>
          <w:spacing w:val="23"/>
          <w:sz w:val="32"/>
          <w:szCs w:val="32"/>
        </w:rPr>
        <w:t xml:space="preserve"> </w:t>
      </w:r>
      <w:r>
        <w:rPr>
          <w:sz w:val="32"/>
          <w:szCs w:val="32"/>
        </w:rPr>
        <w:t>whether</w:t>
      </w:r>
      <w:r>
        <w:rPr>
          <w:spacing w:val="23"/>
          <w:sz w:val="32"/>
          <w:szCs w:val="32"/>
        </w:rPr>
        <w:t xml:space="preserve"> </w:t>
      </w:r>
      <w:r>
        <w:rPr>
          <w:sz w:val="32"/>
          <w:szCs w:val="32"/>
        </w:rPr>
        <w:t>a</w:t>
      </w:r>
      <w:r>
        <w:rPr>
          <w:spacing w:val="23"/>
          <w:sz w:val="32"/>
          <w:szCs w:val="32"/>
        </w:rPr>
        <w:t xml:space="preserve"> </w:t>
      </w:r>
      <w:r>
        <w:rPr>
          <w:sz w:val="32"/>
          <w:szCs w:val="32"/>
        </w:rPr>
        <w:t>man</w:t>
      </w:r>
      <w:r>
        <w:rPr>
          <w:spacing w:val="23"/>
          <w:sz w:val="32"/>
          <w:szCs w:val="32"/>
        </w:rPr>
        <w:t xml:space="preserve"> </w:t>
      </w:r>
      <w:r>
        <w:rPr>
          <w:sz w:val="32"/>
          <w:szCs w:val="32"/>
        </w:rPr>
        <w:t>has</w:t>
      </w:r>
      <w:r>
        <w:rPr>
          <w:spacing w:val="23"/>
          <w:sz w:val="32"/>
          <w:szCs w:val="32"/>
        </w:rPr>
        <w:t xml:space="preserve"> </w:t>
      </w:r>
      <w:r>
        <w:rPr>
          <w:sz w:val="32"/>
          <w:szCs w:val="32"/>
        </w:rPr>
        <w:t>a</w:t>
      </w:r>
      <w:r>
        <w:rPr>
          <w:spacing w:val="23"/>
          <w:sz w:val="32"/>
          <w:szCs w:val="32"/>
        </w:rPr>
        <w:t xml:space="preserve"> </w:t>
      </w:r>
      <w:r>
        <w:rPr>
          <w:sz w:val="32"/>
          <w:szCs w:val="32"/>
        </w:rPr>
        <w:t>high</w:t>
      </w:r>
      <w:r>
        <w:rPr>
          <w:spacing w:val="23"/>
          <w:sz w:val="32"/>
          <w:szCs w:val="32"/>
        </w:rPr>
        <w:t xml:space="preserve"> </w:t>
      </w:r>
      <w:r>
        <w:rPr>
          <w:sz w:val="32"/>
          <w:szCs w:val="32"/>
        </w:rPr>
        <w:t>blood p</w:t>
      </w:r>
      <w:r>
        <w:rPr>
          <w:spacing w:val="-1"/>
          <w:sz w:val="32"/>
          <w:szCs w:val="32"/>
        </w:rPr>
        <w:t>r</w:t>
      </w:r>
      <w:r>
        <w:rPr>
          <w:sz w:val="32"/>
          <w:szCs w:val="32"/>
        </w:rPr>
        <w:t>es</w:t>
      </w:r>
      <w:r>
        <w:rPr>
          <w:spacing w:val="-1"/>
          <w:sz w:val="32"/>
          <w:szCs w:val="32"/>
        </w:rPr>
        <w:t>s</w:t>
      </w:r>
      <w:r>
        <w:rPr>
          <w:spacing w:val="1"/>
          <w:sz w:val="32"/>
          <w:szCs w:val="32"/>
        </w:rPr>
        <w:t>u</w:t>
      </w:r>
      <w:r>
        <w:rPr>
          <w:sz w:val="32"/>
          <w:szCs w:val="32"/>
        </w:rPr>
        <w:t xml:space="preserve">re or not. </w:t>
      </w:r>
      <w:r>
        <w:rPr>
          <w:spacing w:val="-1"/>
          <w:sz w:val="32"/>
          <w:szCs w:val="32"/>
        </w:rPr>
        <w:t>T</w:t>
      </w:r>
      <w:r>
        <w:rPr>
          <w:spacing w:val="1"/>
          <w:sz w:val="32"/>
          <w:szCs w:val="32"/>
        </w:rPr>
        <w:t>h</w:t>
      </w:r>
      <w:r>
        <w:rPr>
          <w:sz w:val="32"/>
          <w:szCs w:val="32"/>
        </w:rPr>
        <w:t>ere a</w:t>
      </w:r>
      <w:r>
        <w:rPr>
          <w:spacing w:val="-1"/>
          <w:sz w:val="32"/>
          <w:szCs w:val="32"/>
        </w:rPr>
        <w:t>r</w:t>
      </w:r>
      <w:r>
        <w:rPr>
          <w:sz w:val="32"/>
          <w:szCs w:val="32"/>
        </w:rPr>
        <w:t xml:space="preserve">e </w:t>
      </w:r>
      <w:r>
        <w:rPr>
          <w:spacing w:val="-1"/>
          <w:sz w:val="32"/>
          <w:szCs w:val="32"/>
        </w:rPr>
        <w:t>t</w:t>
      </w:r>
      <w:r>
        <w:rPr>
          <w:sz w:val="32"/>
          <w:szCs w:val="32"/>
        </w:rPr>
        <w:t>wo outcomes for each trial:</w:t>
      </w:r>
    </w:p>
    <w:p w:rsidR="00875696" w:rsidRDefault="00875696">
      <w:pPr>
        <w:spacing w:before="2" w:line="220" w:lineRule="exact"/>
        <w:rPr>
          <w:sz w:val="22"/>
          <w:szCs w:val="22"/>
        </w:rPr>
      </w:pPr>
    </w:p>
    <w:p w:rsidR="00875696" w:rsidRDefault="00E667B6">
      <w:pPr>
        <w:spacing w:before="19"/>
        <w:ind w:left="1560"/>
        <w:rPr>
          <w:sz w:val="32"/>
          <w:szCs w:val="32"/>
        </w:rPr>
      </w:pPr>
      <w:r>
        <w:rPr>
          <w:i/>
          <w:sz w:val="32"/>
          <w:szCs w:val="32"/>
        </w:rPr>
        <w:t xml:space="preserve">S </w:t>
      </w:r>
      <w:r>
        <w:rPr>
          <w:sz w:val="32"/>
          <w:szCs w:val="32"/>
        </w:rPr>
        <w:t>= Success: The man has</w:t>
      </w:r>
      <w:r>
        <w:rPr>
          <w:spacing w:val="-3"/>
          <w:sz w:val="32"/>
          <w:szCs w:val="32"/>
        </w:rPr>
        <w:t xml:space="preserve"> </w:t>
      </w:r>
      <w:r>
        <w:rPr>
          <w:sz w:val="32"/>
          <w:szCs w:val="32"/>
        </w:rPr>
        <w:t>high</w:t>
      </w:r>
      <w:r>
        <w:rPr>
          <w:spacing w:val="-1"/>
          <w:sz w:val="32"/>
          <w:szCs w:val="32"/>
        </w:rPr>
        <w:t xml:space="preserve"> </w:t>
      </w:r>
      <w:r>
        <w:rPr>
          <w:sz w:val="32"/>
          <w:szCs w:val="32"/>
        </w:rPr>
        <w:t>blood</w:t>
      </w:r>
      <w:r>
        <w:rPr>
          <w:spacing w:val="-1"/>
          <w:sz w:val="32"/>
          <w:szCs w:val="32"/>
        </w:rPr>
        <w:t xml:space="preserve"> </w:t>
      </w:r>
      <w:r>
        <w:rPr>
          <w:sz w:val="32"/>
          <w:szCs w:val="32"/>
        </w:rPr>
        <w:t>pressure</w:t>
      </w:r>
    </w:p>
    <w:p w:rsidR="00875696" w:rsidRDefault="00E667B6">
      <w:pPr>
        <w:ind w:left="1560"/>
        <w:rPr>
          <w:sz w:val="32"/>
          <w:szCs w:val="32"/>
        </w:rPr>
      </w:pPr>
      <w:r>
        <w:rPr>
          <w:i/>
          <w:sz w:val="32"/>
          <w:szCs w:val="32"/>
        </w:rPr>
        <w:t xml:space="preserve">F </w:t>
      </w:r>
      <w:r>
        <w:rPr>
          <w:sz w:val="32"/>
          <w:szCs w:val="32"/>
        </w:rPr>
        <w:t>= failure: The man does n</w:t>
      </w:r>
      <w:r>
        <w:rPr>
          <w:spacing w:val="-2"/>
          <w:sz w:val="32"/>
          <w:szCs w:val="32"/>
        </w:rPr>
        <w:t>o</w:t>
      </w:r>
      <w:r>
        <w:rPr>
          <w:sz w:val="32"/>
          <w:szCs w:val="32"/>
        </w:rPr>
        <w:t>t have high blood pressure.</w:t>
      </w:r>
    </w:p>
    <w:p w:rsidR="00875696" w:rsidRDefault="00E667B6">
      <w:pPr>
        <w:spacing w:line="340" w:lineRule="exact"/>
        <w:ind w:left="764"/>
        <w:rPr>
          <w:sz w:val="32"/>
          <w:szCs w:val="32"/>
        </w:rPr>
        <w:sectPr w:rsidR="00875696">
          <w:footerReference w:type="default" r:id="rId47"/>
          <w:pgSz w:w="11900" w:h="16840"/>
          <w:pgMar w:top="1180" w:right="1340" w:bottom="280" w:left="1320" w:header="734" w:footer="1427" w:gutter="0"/>
          <w:pgNumType w:start="66"/>
          <w:cols w:space="720"/>
        </w:sectPr>
      </w:pPr>
      <w:r>
        <w:rPr>
          <w:rFonts w:ascii="Courier New" w:eastAsia="Courier New" w:hAnsi="Courier New" w:cs="Courier New"/>
          <w:position w:val="-2"/>
          <w:sz w:val="32"/>
          <w:szCs w:val="32"/>
        </w:rPr>
        <w:t>-</w:t>
      </w:r>
      <w:r>
        <w:rPr>
          <w:rFonts w:ascii="Courier New" w:eastAsia="Courier New" w:hAnsi="Courier New" w:cs="Courier New"/>
          <w:spacing w:val="-101"/>
          <w:position w:val="-2"/>
          <w:sz w:val="32"/>
          <w:szCs w:val="32"/>
        </w:rPr>
        <w:t xml:space="preserve"> </w:t>
      </w:r>
      <w:r>
        <w:rPr>
          <w:position w:val="-2"/>
          <w:sz w:val="32"/>
          <w:szCs w:val="32"/>
        </w:rPr>
        <w:t>Number of trials = 6 (</w:t>
      </w:r>
      <w:r>
        <w:rPr>
          <w:spacing w:val="1"/>
          <w:position w:val="-2"/>
          <w:sz w:val="32"/>
          <w:szCs w:val="32"/>
        </w:rPr>
        <w:t>w</w:t>
      </w:r>
      <w:r>
        <w:rPr>
          <w:position w:val="-2"/>
          <w:sz w:val="32"/>
          <w:szCs w:val="32"/>
        </w:rPr>
        <w:t>e need to check 6 men)</w:t>
      </w:r>
    </w:p>
    <w:p w:rsidR="00875696" w:rsidRDefault="00E667B6">
      <w:pPr>
        <w:spacing w:before="16" w:line="380" w:lineRule="exact"/>
        <w:ind w:left="764" w:right="-71"/>
        <w:rPr>
          <w:sz w:val="32"/>
          <w:szCs w:val="32"/>
        </w:rPr>
      </w:pPr>
      <w:r>
        <w:rPr>
          <w:rFonts w:ascii="Courier New" w:eastAsia="Courier New" w:hAnsi="Courier New" w:cs="Courier New"/>
          <w:position w:val="1"/>
          <w:sz w:val="32"/>
          <w:szCs w:val="32"/>
        </w:rPr>
        <w:lastRenderedPageBreak/>
        <w:t>-</w:t>
      </w:r>
      <w:r>
        <w:rPr>
          <w:rFonts w:ascii="Courier New" w:eastAsia="Courier New" w:hAnsi="Courier New" w:cs="Courier New"/>
          <w:spacing w:val="-101"/>
          <w:position w:val="1"/>
          <w:sz w:val="32"/>
          <w:szCs w:val="32"/>
        </w:rPr>
        <w:t xml:space="preserve"> </w:t>
      </w:r>
      <w:r>
        <w:rPr>
          <w:position w:val="1"/>
          <w:sz w:val="32"/>
          <w:szCs w:val="32"/>
        </w:rPr>
        <w:t>Probability of success:</w:t>
      </w:r>
    </w:p>
    <w:p w:rsidR="00875696" w:rsidRDefault="00E667B6">
      <w:pPr>
        <w:spacing w:line="380" w:lineRule="exact"/>
        <w:ind w:right="-75"/>
        <w:rPr>
          <w:sz w:val="27"/>
          <w:szCs w:val="27"/>
        </w:rPr>
      </w:pPr>
      <w:r>
        <w:br w:type="column"/>
      </w:r>
      <w:r>
        <w:rPr>
          <w:i/>
          <w:spacing w:val="8"/>
          <w:w w:val="102"/>
          <w:position w:val="2"/>
          <w:sz w:val="27"/>
          <w:szCs w:val="27"/>
        </w:rPr>
        <w:lastRenderedPageBreak/>
        <w:t>P</w:t>
      </w:r>
      <w:r>
        <w:rPr>
          <w:rFonts w:ascii="Meiryo" w:eastAsia="Meiryo" w:hAnsi="Meiryo" w:cs="Meiryo"/>
          <w:spacing w:val="-1"/>
          <w:w w:val="57"/>
          <w:position w:val="2"/>
          <w:sz w:val="36"/>
          <w:szCs w:val="36"/>
        </w:rPr>
        <w:t>(</w:t>
      </w:r>
      <w:r>
        <w:rPr>
          <w:i/>
          <w:w w:val="101"/>
          <w:position w:val="2"/>
          <w:sz w:val="27"/>
          <w:szCs w:val="27"/>
        </w:rPr>
        <w:t>S</w:t>
      </w:r>
      <w:r>
        <w:rPr>
          <w:i/>
          <w:spacing w:val="-32"/>
          <w:position w:val="2"/>
          <w:sz w:val="27"/>
          <w:szCs w:val="27"/>
        </w:rPr>
        <w:t xml:space="preserve"> </w:t>
      </w:r>
      <w:r>
        <w:rPr>
          <w:rFonts w:ascii="Meiryo" w:eastAsia="Meiryo" w:hAnsi="Meiryo" w:cs="Meiryo"/>
          <w:w w:val="57"/>
          <w:position w:val="2"/>
          <w:sz w:val="36"/>
          <w:szCs w:val="36"/>
        </w:rPr>
        <w:t>)</w:t>
      </w:r>
      <w:r>
        <w:rPr>
          <w:rFonts w:ascii="Meiryo" w:eastAsia="Meiryo" w:hAnsi="Meiryo" w:cs="Meiryo"/>
          <w:spacing w:val="-72"/>
          <w:position w:val="2"/>
          <w:sz w:val="36"/>
          <w:szCs w:val="36"/>
        </w:rPr>
        <w:t xml:space="preserve"> </w:t>
      </w:r>
      <w:r>
        <w:rPr>
          <w:rFonts w:ascii="Meiryo" w:eastAsia="Meiryo" w:hAnsi="Meiryo" w:cs="Meiryo"/>
          <w:w w:val="69"/>
          <w:position w:val="2"/>
          <w:sz w:val="27"/>
          <w:szCs w:val="27"/>
        </w:rPr>
        <w:t>=</w:t>
      </w:r>
      <w:r>
        <w:rPr>
          <w:rFonts w:ascii="Meiryo" w:eastAsia="Meiryo" w:hAnsi="Meiryo" w:cs="Meiryo"/>
          <w:spacing w:val="44"/>
          <w:w w:val="69"/>
          <w:position w:val="2"/>
          <w:sz w:val="27"/>
          <w:szCs w:val="27"/>
        </w:rPr>
        <w:t xml:space="preserve"> </w:t>
      </w:r>
      <w:r>
        <w:rPr>
          <w:i/>
          <w:w w:val="101"/>
          <w:position w:val="2"/>
          <w:sz w:val="27"/>
          <w:szCs w:val="27"/>
        </w:rPr>
        <w:t>p</w:t>
      </w:r>
    </w:p>
    <w:p w:rsidR="00875696" w:rsidRDefault="00E667B6">
      <w:pPr>
        <w:spacing w:before="16"/>
        <w:rPr>
          <w:sz w:val="32"/>
          <w:szCs w:val="32"/>
        </w:rPr>
        <w:sectPr w:rsidR="00875696">
          <w:type w:val="continuous"/>
          <w:pgSz w:w="11900" w:h="16840"/>
          <w:pgMar w:top="760" w:right="1340" w:bottom="280" w:left="1320" w:header="720" w:footer="720" w:gutter="0"/>
          <w:cols w:num="3" w:space="720" w:equalWidth="0">
            <w:col w:w="3946" w:space="129"/>
            <w:col w:w="976" w:space="134"/>
            <w:col w:w="4055"/>
          </w:cols>
        </w:sectPr>
      </w:pPr>
      <w:r>
        <w:br w:type="column"/>
      </w:r>
      <w:r>
        <w:rPr>
          <w:sz w:val="32"/>
          <w:szCs w:val="32"/>
        </w:rPr>
        <w:lastRenderedPageBreak/>
        <w:t>= 0.15</w:t>
      </w:r>
    </w:p>
    <w:p w:rsidR="00875696" w:rsidRDefault="00E667B6">
      <w:pPr>
        <w:spacing w:before="16" w:line="380" w:lineRule="exact"/>
        <w:ind w:left="764" w:right="-71"/>
        <w:rPr>
          <w:sz w:val="32"/>
          <w:szCs w:val="32"/>
        </w:rPr>
      </w:pPr>
      <w:r>
        <w:rPr>
          <w:rFonts w:ascii="Courier New" w:eastAsia="Courier New" w:hAnsi="Courier New" w:cs="Courier New"/>
          <w:position w:val="1"/>
          <w:sz w:val="32"/>
          <w:szCs w:val="32"/>
        </w:rPr>
        <w:lastRenderedPageBreak/>
        <w:t>-</w:t>
      </w:r>
      <w:r>
        <w:rPr>
          <w:rFonts w:ascii="Courier New" w:eastAsia="Courier New" w:hAnsi="Courier New" w:cs="Courier New"/>
          <w:spacing w:val="-101"/>
          <w:position w:val="1"/>
          <w:sz w:val="32"/>
          <w:szCs w:val="32"/>
        </w:rPr>
        <w:t xml:space="preserve"> </w:t>
      </w:r>
      <w:r>
        <w:rPr>
          <w:position w:val="1"/>
          <w:sz w:val="32"/>
          <w:szCs w:val="32"/>
        </w:rPr>
        <w:t>Probability of failure:</w:t>
      </w:r>
    </w:p>
    <w:p w:rsidR="00875696" w:rsidRDefault="00E667B6">
      <w:pPr>
        <w:spacing w:line="400" w:lineRule="exact"/>
        <w:rPr>
          <w:sz w:val="27"/>
          <w:szCs w:val="27"/>
        </w:rPr>
        <w:sectPr w:rsidR="00875696">
          <w:type w:val="continuous"/>
          <w:pgSz w:w="11900" w:h="16840"/>
          <w:pgMar w:top="760" w:right="1340" w:bottom="280" w:left="1320" w:header="720" w:footer="720" w:gutter="0"/>
          <w:cols w:num="2" w:space="720" w:equalWidth="0">
            <w:col w:w="3822" w:space="129"/>
            <w:col w:w="5289"/>
          </w:cols>
        </w:sectPr>
      </w:pPr>
      <w:r>
        <w:br w:type="column"/>
      </w:r>
      <w:r>
        <w:rPr>
          <w:i/>
          <w:spacing w:val="7"/>
          <w:w w:val="102"/>
          <w:position w:val="2"/>
          <w:sz w:val="27"/>
          <w:szCs w:val="27"/>
        </w:rPr>
        <w:lastRenderedPageBreak/>
        <w:t>P</w:t>
      </w:r>
      <w:r>
        <w:rPr>
          <w:rFonts w:ascii="Meiryo" w:eastAsia="Meiryo" w:hAnsi="Meiryo" w:cs="Meiryo"/>
          <w:spacing w:val="4"/>
          <w:w w:val="57"/>
          <w:position w:val="2"/>
          <w:sz w:val="36"/>
          <w:szCs w:val="36"/>
        </w:rPr>
        <w:t>(</w:t>
      </w:r>
      <w:r>
        <w:rPr>
          <w:i/>
          <w:w w:val="102"/>
          <w:position w:val="2"/>
          <w:sz w:val="27"/>
          <w:szCs w:val="27"/>
        </w:rPr>
        <w:t>F</w:t>
      </w:r>
      <w:r>
        <w:rPr>
          <w:i/>
          <w:spacing w:val="-29"/>
          <w:position w:val="2"/>
          <w:sz w:val="27"/>
          <w:szCs w:val="27"/>
        </w:rPr>
        <w:t xml:space="preserve"> </w:t>
      </w:r>
      <w:r>
        <w:rPr>
          <w:rFonts w:ascii="Meiryo" w:eastAsia="Meiryo" w:hAnsi="Meiryo" w:cs="Meiryo"/>
          <w:w w:val="57"/>
          <w:position w:val="2"/>
          <w:sz w:val="36"/>
          <w:szCs w:val="36"/>
        </w:rPr>
        <w:t>)</w:t>
      </w:r>
      <w:r>
        <w:rPr>
          <w:rFonts w:ascii="Meiryo" w:eastAsia="Meiryo" w:hAnsi="Meiryo" w:cs="Meiryo"/>
          <w:spacing w:val="-82"/>
          <w:position w:val="2"/>
          <w:sz w:val="36"/>
          <w:szCs w:val="36"/>
        </w:rPr>
        <w:t xml:space="preserve"> </w:t>
      </w:r>
      <w:r>
        <w:rPr>
          <w:rFonts w:ascii="Meiryo" w:eastAsia="Meiryo" w:hAnsi="Meiryo" w:cs="Meiryo"/>
          <w:w w:val="69"/>
          <w:position w:val="2"/>
          <w:sz w:val="27"/>
          <w:szCs w:val="27"/>
        </w:rPr>
        <w:t>=</w:t>
      </w:r>
      <w:r>
        <w:rPr>
          <w:rFonts w:ascii="Meiryo" w:eastAsia="Meiryo" w:hAnsi="Meiryo" w:cs="Meiryo"/>
          <w:spacing w:val="-2"/>
          <w:w w:val="69"/>
          <w:position w:val="2"/>
          <w:sz w:val="27"/>
          <w:szCs w:val="27"/>
        </w:rPr>
        <w:t xml:space="preserve"> </w:t>
      </w:r>
      <w:r>
        <w:rPr>
          <w:i/>
          <w:position w:val="2"/>
          <w:sz w:val="27"/>
          <w:szCs w:val="27"/>
        </w:rPr>
        <w:t xml:space="preserve">q </w:t>
      </w:r>
      <w:r>
        <w:rPr>
          <w:rFonts w:ascii="Meiryo" w:eastAsia="Meiryo" w:hAnsi="Meiryo" w:cs="Meiryo"/>
          <w:w w:val="69"/>
          <w:position w:val="2"/>
          <w:sz w:val="27"/>
          <w:szCs w:val="27"/>
        </w:rPr>
        <w:t>=</w:t>
      </w:r>
      <w:r>
        <w:rPr>
          <w:rFonts w:ascii="Meiryo" w:eastAsia="Meiryo" w:hAnsi="Meiryo" w:cs="Meiryo"/>
          <w:spacing w:val="-59"/>
          <w:position w:val="2"/>
          <w:sz w:val="27"/>
          <w:szCs w:val="27"/>
        </w:rPr>
        <w:t xml:space="preserve"> </w:t>
      </w:r>
      <w:r>
        <w:rPr>
          <w:w w:val="101"/>
          <w:position w:val="2"/>
          <w:sz w:val="27"/>
          <w:szCs w:val="27"/>
        </w:rPr>
        <w:t>1</w:t>
      </w:r>
      <w:r>
        <w:rPr>
          <w:spacing w:val="-47"/>
          <w:position w:val="2"/>
          <w:sz w:val="27"/>
          <w:szCs w:val="27"/>
        </w:rPr>
        <w:t xml:space="preserve"> </w:t>
      </w:r>
      <w:r>
        <w:rPr>
          <w:rFonts w:ascii="Meiryo" w:eastAsia="Meiryo" w:hAnsi="Meiryo" w:cs="Meiryo"/>
          <w:w w:val="69"/>
          <w:position w:val="2"/>
          <w:sz w:val="27"/>
          <w:szCs w:val="27"/>
        </w:rPr>
        <w:t>−</w:t>
      </w:r>
      <w:r>
        <w:rPr>
          <w:rFonts w:ascii="Meiryo" w:eastAsia="Meiryo" w:hAnsi="Meiryo" w:cs="Meiryo"/>
          <w:spacing w:val="18"/>
          <w:w w:val="69"/>
          <w:position w:val="2"/>
          <w:sz w:val="27"/>
          <w:szCs w:val="27"/>
        </w:rPr>
        <w:t xml:space="preserve"> </w:t>
      </w:r>
      <w:r>
        <w:rPr>
          <w:i/>
          <w:position w:val="2"/>
          <w:sz w:val="27"/>
          <w:szCs w:val="27"/>
        </w:rPr>
        <w:t xml:space="preserve">p </w:t>
      </w:r>
      <w:r>
        <w:rPr>
          <w:rFonts w:ascii="Meiryo" w:eastAsia="Meiryo" w:hAnsi="Meiryo" w:cs="Meiryo"/>
          <w:w w:val="69"/>
          <w:position w:val="2"/>
          <w:sz w:val="27"/>
          <w:szCs w:val="27"/>
        </w:rPr>
        <w:t>=</w:t>
      </w:r>
      <w:r>
        <w:rPr>
          <w:rFonts w:ascii="Meiryo" w:eastAsia="Meiryo" w:hAnsi="Meiryo" w:cs="Meiryo"/>
          <w:spacing w:val="-6"/>
          <w:w w:val="69"/>
          <w:position w:val="2"/>
          <w:sz w:val="27"/>
          <w:szCs w:val="27"/>
        </w:rPr>
        <w:t xml:space="preserve"> </w:t>
      </w:r>
      <w:r>
        <w:rPr>
          <w:w w:val="101"/>
          <w:position w:val="2"/>
          <w:sz w:val="27"/>
          <w:szCs w:val="27"/>
        </w:rPr>
        <w:t>0.85</w:t>
      </w:r>
    </w:p>
    <w:p w:rsidR="00875696" w:rsidRDefault="00E667B6">
      <w:pPr>
        <w:spacing w:before="14"/>
        <w:ind w:left="764"/>
        <w:rPr>
          <w:sz w:val="32"/>
          <w:szCs w:val="32"/>
        </w:rPr>
      </w:pPr>
      <w:r>
        <w:rPr>
          <w:rFonts w:ascii="Courier New" w:eastAsia="Courier New" w:hAnsi="Courier New" w:cs="Courier New"/>
          <w:sz w:val="32"/>
          <w:szCs w:val="32"/>
        </w:rPr>
        <w:lastRenderedPageBreak/>
        <w:t>-</w:t>
      </w:r>
      <w:r>
        <w:rPr>
          <w:rFonts w:ascii="Courier New" w:eastAsia="Courier New" w:hAnsi="Courier New" w:cs="Courier New"/>
          <w:spacing w:val="-101"/>
          <w:sz w:val="32"/>
          <w:szCs w:val="32"/>
        </w:rPr>
        <w:t xml:space="preserve"> </w:t>
      </w:r>
      <w:r>
        <w:rPr>
          <w:sz w:val="32"/>
          <w:szCs w:val="32"/>
        </w:rPr>
        <w:t>Number of trials:</w:t>
      </w:r>
      <w:r>
        <w:rPr>
          <w:spacing w:val="28"/>
          <w:sz w:val="32"/>
          <w:szCs w:val="32"/>
        </w:rPr>
        <w:t xml:space="preserve"> </w:t>
      </w:r>
      <w:r>
        <w:rPr>
          <w:i/>
          <w:sz w:val="32"/>
          <w:szCs w:val="32"/>
        </w:rPr>
        <w:t xml:space="preserve">n </w:t>
      </w:r>
      <w:r>
        <w:rPr>
          <w:sz w:val="32"/>
          <w:szCs w:val="32"/>
        </w:rPr>
        <w:t>= 6</w:t>
      </w:r>
    </w:p>
    <w:p w:rsidR="00875696" w:rsidRDefault="00E667B6">
      <w:pPr>
        <w:spacing w:line="360" w:lineRule="exact"/>
        <w:ind w:left="764"/>
        <w:rPr>
          <w:sz w:val="32"/>
          <w:szCs w:val="32"/>
        </w:rPr>
      </w:pPr>
      <w:r>
        <w:rPr>
          <w:rFonts w:ascii="Courier New" w:eastAsia="Courier New" w:hAnsi="Courier New" w:cs="Courier New"/>
          <w:position w:val="2"/>
          <w:sz w:val="32"/>
          <w:szCs w:val="32"/>
        </w:rPr>
        <w:t>-</w:t>
      </w:r>
      <w:r>
        <w:rPr>
          <w:rFonts w:ascii="Courier New" w:eastAsia="Courier New" w:hAnsi="Courier New" w:cs="Courier New"/>
          <w:spacing w:val="-101"/>
          <w:position w:val="2"/>
          <w:sz w:val="32"/>
          <w:szCs w:val="32"/>
        </w:rPr>
        <w:t xml:space="preserve"> </w:t>
      </w:r>
      <w:r>
        <w:rPr>
          <w:position w:val="2"/>
          <w:sz w:val="32"/>
          <w:szCs w:val="32"/>
        </w:rPr>
        <w:t>The</w:t>
      </w:r>
      <w:r>
        <w:rPr>
          <w:spacing w:val="11"/>
          <w:position w:val="2"/>
          <w:sz w:val="32"/>
          <w:szCs w:val="32"/>
        </w:rPr>
        <w:t xml:space="preserve"> </w:t>
      </w:r>
      <w:r>
        <w:rPr>
          <w:position w:val="2"/>
          <w:sz w:val="32"/>
          <w:szCs w:val="32"/>
        </w:rPr>
        <w:t>tr</w:t>
      </w:r>
      <w:r>
        <w:rPr>
          <w:spacing w:val="-1"/>
          <w:position w:val="2"/>
          <w:sz w:val="32"/>
          <w:szCs w:val="32"/>
        </w:rPr>
        <w:t>i</w:t>
      </w:r>
      <w:r>
        <w:rPr>
          <w:spacing w:val="1"/>
          <w:position w:val="2"/>
          <w:sz w:val="32"/>
          <w:szCs w:val="32"/>
        </w:rPr>
        <w:t>a</w:t>
      </w:r>
      <w:r>
        <w:rPr>
          <w:spacing w:val="-1"/>
          <w:position w:val="2"/>
          <w:sz w:val="32"/>
          <w:szCs w:val="32"/>
        </w:rPr>
        <w:t>l</w:t>
      </w:r>
      <w:r>
        <w:rPr>
          <w:position w:val="2"/>
          <w:sz w:val="32"/>
          <w:szCs w:val="32"/>
        </w:rPr>
        <w:t>s</w:t>
      </w:r>
      <w:r>
        <w:rPr>
          <w:spacing w:val="11"/>
          <w:position w:val="2"/>
          <w:sz w:val="32"/>
          <w:szCs w:val="32"/>
        </w:rPr>
        <w:t xml:space="preserve"> </w:t>
      </w:r>
      <w:r>
        <w:rPr>
          <w:position w:val="2"/>
          <w:sz w:val="32"/>
          <w:szCs w:val="32"/>
        </w:rPr>
        <w:t>are</w:t>
      </w:r>
      <w:r>
        <w:rPr>
          <w:spacing w:val="11"/>
          <w:position w:val="2"/>
          <w:sz w:val="32"/>
          <w:szCs w:val="32"/>
        </w:rPr>
        <w:t xml:space="preserve"> </w:t>
      </w:r>
      <w:r>
        <w:rPr>
          <w:spacing w:val="-1"/>
          <w:position w:val="2"/>
          <w:sz w:val="32"/>
          <w:szCs w:val="32"/>
        </w:rPr>
        <w:t>i</w:t>
      </w:r>
      <w:r>
        <w:rPr>
          <w:spacing w:val="1"/>
          <w:position w:val="2"/>
          <w:sz w:val="32"/>
          <w:szCs w:val="32"/>
        </w:rPr>
        <w:t>n</w:t>
      </w:r>
      <w:r>
        <w:rPr>
          <w:position w:val="2"/>
          <w:sz w:val="32"/>
          <w:szCs w:val="32"/>
        </w:rPr>
        <w:t>dependent</w:t>
      </w:r>
      <w:r>
        <w:rPr>
          <w:spacing w:val="10"/>
          <w:position w:val="2"/>
          <w:sz w:val="32"/>
          <w:szCs w:val="32"/>
        </w:rPr>
        <w:t xml:space="preserve"> </w:t>
      </w:r>
      <w:r>
        <w:rPr>
          <w:position w:val="2"/>
          <w:sz w:val="32"/>
          <w:szCs w:val="32"/>
        </w:rPr>
        <w:t>becau</w:t>
      </w:r>
      <w:r>
        <w:rPr>
          <w:spacing w:val="-1"/>
          <w:position w:val="2"/>
          <w:sz w:val="32"/>
          <w:szCs w:val="32"/>
        </w:rPr>
        <w:t>s</w:t>
      </w:r>
      <w:r>
        <w:rPr>
          <w:position w:val="2"/>
          <w:sz w:val="32"/>
          <w:szCs w:val="32"/>
        </w:rPr>
        <w:t>e</w:t>
      </w:r>
      <w:r>
        <w:rPr>
          <w:spacing w:val="11"/>
          <w:position w:val="2"/>
          <w:sz w:val="32"/>
          <w:szCs w:val="32"/>
        </w:rPr>
        <w:t xml:space="preserve"> </w:t>
      </w:r>
      <w:r>
        <w:rPr>
          <w:position w:val="2"/>
          <w:sz w:val="32"/>
          <w:szCs w:val="32"/>
        </w:rPr>
        <w:t>of</w:t>
      </w:r>
      <w:r>
        <w:rPr>
          <w:spacing w:val="11"/>
          <w:position w:val="2"/>
          <w:sz w:val="32"/>
          <w:szCs w:val="32"/>
        </w:rPr>
        <w:t xml:space="preserve"> </w:t>
      </w:r>
      <w:r>
        <w:rPr>
          <w:position w:val="2"/>
          <w:sz w:val="32"/>
          <w:szCs w:val="32"/>
        </w:rPr>
        <w:t>the</w:t>
      </w:r>
      <w:r>
        <w:rPr>
          <w:spacing w:val="11"/>
          <w:position w:val="2"/>
          <w:sz w:val="32"/>
          <w:szCs w:val="32"/>
        </w:rPr>
        <w:t xml:space="preserve"> </w:t>
      </w:r>
      <w:r>
        <w:rPr>
          <w:position w:val="2"/>
          <w:sz w:val="32"/>
          <w:szCs w:val="32"/>
        </w:rPr>
        <w:t>fact</w:t>
      </w:r>
      <w:r>
        <w:rPr>
          <w:spacing w:val="11"/>
          <w:position w:val="2"/>
          <w:sz w:val="32"/>
          <w:szCs w:val="32"/>
        </w:rPr>
        <w:t xml:space="preserve"> </w:t>
      </w:r>
      <w:r>
        <w:rPr>
          <w:position w:val="2"/>
          <w:sz w:val="32"/>
          <w:szCs w:val="32"/>
        </w:rPr>
        <w:t>that</w:t>
      </w:r>
      <w:r>
        <w:rPr>
          <w:spacing w:val="11"/>
          <w:position w:val="2"/>
          <w:sz w:val="32"/>
          <w:szCs w:val="32"/>
        </w:rPr>
        <w:t xml:space="preserve"> </w:t>
      </w:r>
      <w:r>
        <w:rPr>
          <w:spacing w:val="-1"/>
          <w:position w:val="2"/>
          <w:sz w:val="32"/>
          <w:szCs w:val="32"/>
        </w:rPr>
        <w:t>th</w:t>
      </w:r>
      <w:r>
        <w:rPr>
          <w:position w:val="2"/>
          <w:sz w:val="32"/>
          <w:szCs w:val="32"/>
        </w:rPr>
        <w:t>e</w:t>
      </w:r>
      <w:r>
        <w:rPr>
          <w:spacing w:val="11"/>
          <w:position w:val="2"/>
          <w:sz w:val="32"/>
          <w:szCs w:val="32"/>
        </w:rPr>
        <w:t xml:space="preserve"> </w:t>
      </w:r>
      <w:r>
        <w:rPr>
          <w:position w:val="2"/>
          <w:sz w:val="32"/>
          <w:szCs w:val="32"/>
        </w:rPr>
        <w:t>re</w:t>
      </w:r>
      <w:r>
        <w:rPr>
          <w:spacing w:val="-1"/>
          <w:position w:val="2"/>
          <w:sz w:val="32"/>
          <w:szCs w:val="32"/>
        </w:rPr>
        <w:t>s</w:t>
      </w:r>
      <w:r>
        <w:rPr>
          <w:spacing w:val="1"/>
          <w:position w:val="2"/>
          <w:sz w:val="32"/>
          <w:szCs w:val="32"/>
        </w:rPr>
        <w:t>u</w:t>
      </w:r>
      <w:r>
        <w:rPr>
          <w:position w:val="2"/>
          <w:sz w:val="32"/>
          <w:szCs w:val="32"/>
        </w:rPr>
        <w:t>lt</w:t>
      </w:r>
    </w:p>
    <w:p w:rsidR="00875696" w:rsidRDefault="00E667B6">
      <w:pPr>
        <w:spacing w:line="340" w:lineRule="exact"/>
        <w:ind w:left="1048"/>
        <w:rPr>
          <w:sz w:val="32"/>
          <w:szCs w:val="32"/>
        </w:rPr>
      </w:pPr>
      <w:r>
        <w:rPr>
          <w:sz w:val="32"/>
          <w:szCs w:val="32"/>
        </w:rPr>
        <w:t>of</w:t>
      </w:r>
      <w:r>
        <w:rPr>
          <w:spacing w:val="62"/>
          <w:sz w:val="32"/>
          <w:szCs w:val="32"/>
        </w:rPr>
        <w:t xml:space="preserve"> </w:t>
      </w:r>
      <w:r>
        <w:rPr>
          <w:sz w:val="32"/>
          <w:szCs w:val="32"/>
        </w:rPr>
        <w:t>each</w:t>
      </w:r>
      <w:r>
        <w:rPr>
          <w:spacing w:val="62"/>
          <w:sz w:val="32"/>
          <w:szCs w:val="32"/>
        </w:rPr>
        <w:t xml:space="preserve"> </w:t>
      </w:r>
      <w:r>
        <w:rPr>
          <w:sz w:val="32"/>
          <w:szCs w:val="32"/>
        </w:rPr>
        <w:t>man</w:t>
      </w:r>
      <w:r>
        <w:rPr>
          <w:spacing w:val="62"/>
          <w:sz w:val="32"/>
          <w:szCs w:val="32"/>
        </w:rPr>
        <w:t xml:space="preserve"> </w:t>
      </w:r>
      <w:r>
        <w:rPr>
          <w:sz w:val="32"/>
          <w:szCs w:val="32"/>
        </w:rPr>
        <w:t>does</w:t>
      </w:r>
      <w:r>
        <w:rPr>
          <w:spacing w:val="62"/>
          <w:sz w:val="32"/>
          <w:szCs w:val="32"/>
        </w:rPr>
        <w:t xml:space="preserve"> </w:t>
      </w:r>
      <w:r>
        <w:rPr>
          <w:sz w:val="32"/>
          <w:szCs w:val="32"/>
        </w:rPr>
        <w:t>not</w:t>
      </w:r>
      <w:r>
        <w:rPr>
          <w:spacing w:val="62"/>
          <w:sz w:val="32"/>
          <w:szCs w:val="32"/>
        </w:rPr>
        <w:t xml:space="preserve"> </w:t>
      </w:r>
      <w:r>
        <w:rPr>
          <w:sz w:val="32"/>
          <w:szCs w:val="32"/>
        </w:rPr>
        <w:t>affect</w:t>
      </w:r>
      <w:r>
        <w:rPr>
          <w:spacing w:val="62"/>
          <w:sz w:val="32"/>
          <w:szCs w:val="32"/>
        </w:rPr>
        <w:t xml:space="preserve"> </w:t>
      </w:r>
      <w:r>
        <w:rPr>
          <w:sz w:val="32"/>
          <w:szCs w:val="32"/>
        </w:rPr>
        <w:t>the</w:t>
      </w:r>
      <w:r>
        <w:rPr>
          <w:spacing w:val="62"/>
          <w:sz w:val="32"/>
          <w:szCs w:val="32"/>
        </w:rPr>
        <w:t xml:space="preserve"> </w:t>
      </w:r>
      <w:r>
        <w:rPr>
          <w:sz w:val="32"/>
          <w:szCs w:val="32"/>
        </w:rPr>
        <w:t>result</w:t>
      </w:r>
      <w:r>
        <w:rPr>
          <w:spacing w:val="62"/>
          <w:sz w:val="32"/>
          <w:szCs w:val="32"/>
        </w:rPr>
        <w:t xml:space="preserve"> </w:t>
      </w:r>
      <w:r>
        <w:rPr>
          <w:sz w:val="32"/>
          <w:szCs w:val="32"/>
        </w:rPr>
        <w:t>of</w:t>
      </w:r>
      <w:r>
        <w:rPr>
          <w:spacing w:val="62"/>
          <w:sz w:val="32"/>
          <w:szCs w:val="32"/>
        </w:rPr>
        <w:t xml:space="preserve"> </w:t>
      </w:r>
      <w:r>
        <w:rPr>
          <w:sz w:val="32"/>
          <w:szCs w:val="32"/>
        </w:rPr>
        <w:t>any</w:t>
      </w:r>
      <w:r>
        <w:rPr>
          <w:spacing w:val="62"/>
          <w:sz w:val="32"/>
          <w:szCs w:val="32"/>
        </w:rPr>
        <w:t xml:space="preserve"> </w:t>
      </w:r>
      <w:r>
        <w:rPr>
          <w:sz w:val="32"/>
          <w:szCs w:val="32"/>
        </w:rPr>
        <w:t>other</w:t>
      </w:r>
      <w:r>
        <w:rPr>
          <w:spacing w:val="62"/>
          <w:sz w:val="32"/>
          <w:szCs w:val="32"/>
        </w:rPr>
        <w:t xml:space="preserve"> </w:t>
      </w:r>
      <w:r>
        <w:rPr>
          <w:sz w:val="32"/>
          <w:szCs w:val="32"/>
        </w:rPr>
        <w:t>man</w:t>
      </w:r>
    </w:p>
    <w:p w:rsidR="00875696" w:rsidRDefault="00E667B6">
      <w:pPr>
        <w:spacing w:line="360" w:lineRule="exact"/>
        <w:ind w:left="1048"/>
        <w:rPr>
          <w:sz w:val="32"/>
          <w:szCs w:val="32"/>
        </w:rPr>
      </w:pPr>
      <w:r>
        <w:rPr>
          <w:position w:val="-1"/>
          <w:sz w:val="32"/>
          <w:szCs w:val="32"/>
        </w:rPr>
        <w:t>since the selection was made ate random.</w:t>
      </w:r>
    </w:p>
    <w:p w:rsidR="00875696" w:rsidRDefault="00875696">
      <w:pPr>
        <w:spacing w:before="6" w:line="140" w:lineRule="exact"/>
        <w:rPr>
          <w:sz w:val="15"/>
          <w:szCs w:val="15"/>
        </w:rPr>
      </w:pPr>
    </w:p>
    <w:p w:rsidR="00875696" w:rsidRDefault="00875696">
      <w:pPr>
        <w:spacing w:line="200" w:lineRule="exact"/>
      </w:pPr>
    </w:p>
    <w:p w:rsidR="00875696" w:rsidRDefault="00E667B6">
      <w:pPr>
        <w:spacing w:before="23" w:line="360" w:lineRule="exact"/>
        <w:ind w:left="480" w:right="398"/>
        <w:rPr>
          <w:sz w:val="32"/>
          <w:szCs w:val="32"/>
        </w:rPr>
      </w:pPr>
      <w:r>
        <w:rPr>
          <w:sz w:val="32"/>
          <w:szCs w:val="32"/>
        </w:rPr>
        <w:t xml:space="preserve">The </w:t>
      </w:r>
      <w:r>
        <w:rPr>
          <w:spacing w:val="65"/>
          <w:sz w:val="32"/>
          <w:szCs w:val="32"/>
        </w:rPr>
        <w:t xml:space="preserve"> </w:t>
      </w:r>
      <w:r>
        <w:rPr>
          <w:sz w:val="32"/>
          <w:szCs w:val="32"/>
        </w:rPr>
        <w:t xml:space="preserve">random </w:t>
      </w:r>
      <w:r>
        <w:rPr>
          <w:spacing w:val="65"/>
          <w:sz w:val="32"/>
          <w:szCs w:val="32"/>
        </w:rPr>
        <w:t xml:space="preserve"> </w:t>
      </w:r>
      <w:r>
        <w:rPr>
          <w:sz w:val="32"/>
          <w:szCs w:val="32"/>
        </w:rPr>
        <w:t xml:space="preserve">variable </w:t>
      </w:r>
      <w:r>
        <w:rPr>
          <w:spacing w:val="65"/>
          <w:sz w:val="32"/>
          <w:szCs w:val="32"/>
        </w:rPr>
        <w:t xml:space="preserve"> </w:t>
      </w:r>
      <w:r>
        <w:rPr>
          <w:sz w:val="32"/>
          <w:szCs w:val="32"/>
        </w:rPr>
        <w:t xml:space="preserve">X </w:t>
      </w:r>
      <w:r>
        <w:rPr>
          <w:spacing w:val="65"/>
          <w:sz w:val="32"/>
          <w:szCs w:val="32"/>
        </w:rPr>
        <w:t xml:space="preserve"> </w:t>
      </w:r>
      <w:r>
        <w:rPr>
          <w:sz w:val="32"/>
          <w:szCs w:val="32"/>
        </w:rPr>
        <w:t xml:space="preserve">has </w:t>
      </w:r>
      <w:r>
        <w:rPr>
          <w:spacing w:val="65"/>
          <w:sz w:val="32"/>
          <w:szCs w:val="32"/>
        </w:rPr>
        <w:t xml:space="preserve"> </w:t>
      </w:r>
      <w:r>
        <w:rPr>
          <w:sz w:val="32"/>
          <w:szCs w:val="32"/>
        </w:rPr>
        <w:t xml:space="preserve">a </w:t>
      </w:r>
      <w:r>
        <w:rPr>
          <w:spacing w:val="65"/>
          <w:sz w:val="32"/>
          <w:szCs w:val="32"/>
        </w:rPr>
        <w:t xml:space="preserve"> </w:t>
      </w:r>
      <w:r>
        <w:rPr>
          <w:sz w:val="32"/>
          <w:szCs w:val="32"/>
        </w:rPr>
        <w:t xml:space="preserve">binomial </w:t>
      </w:r>
      <w:r>
        <w:rPr>
          <w:spacing w:val="65"/>
          <w:sz w:val="32"/>
          <w:szCs w:val="32"/>
        </w:rPr>
        <w:t xml:space="preserve"> </w:t>
      </w:r>
      <w:r>
        <w:rPr>
          <w:sz w:val="32"/>
          <w:szCs w:val="32"/>
        </w:rPr>
        <w:t xml:space="preserve">distribution </w:t>
      </w:r>
      <w:r>
        <w:rPr>
          <w:spacing w:val="65"/>
          <w:sz w:val="32"/>
          <w:szCs w:val="32"/>
        </w:rPr>
        <w:t xml:space="preserve"> </w:t>
      </w:r>
      <w:r>
        <w:rPr>
          <w:sz w:val="32"/>
          <w:szCs w:val="32"/>
        </w:rPr>
        <w:t>with parameters: n=6 and p=0.15, that is:</w:t>
      </w:r>
    </w:p>
    <w:p w:rsidR="00875696" w:rsidRDefault="00E667B6">
      <w:pPr>
        <w:spacing w:line="360" w:lineRule="exact"/>
        <w:ind w:left="3342" w:right="3317"/>
        <w:jc w:val="center"/>
        <w:rPr>
          <w:sz w:val="32"/>
          <w:szCs w:val="32"/>
        </w:rPr>
      </w:pPr>
      <w:r>
        <w:rPr>
          <w:i/>
          <w:sz w:val="32"/>
          <w:szCs w:val="32"/>
        </w:rPr>
        <w:t xml:space="preserve">X </w:t>
      </w:r>
      <w:r>
        <w:rPr>
          <w:sz w:val="32"/>
          <w:szCs w:val="32"/>
        </w:rPr>
        <w:t>~ Binomial (n, p)</w:t>
      </w:r>
    </w:p>
    <w:p w:rsidR="00875696" w:rsidRDefault="00E667B6">
      <w:pPr>
        <w:ind w:left="3142" w:right="3117"/>
        <w:jc w:val="center"/>
        <w:rPr>
          <w:sz w:val="32"/>
          <w:szCs w:val="32"/>
        </w:rPr>
      </w:pPr>
      <w:r>
        <w:rPr>
          <w:i/>
          <w:sz w:val="32"/>
          <w:szCs w:val="32"/>
        </w:rPr>
        <w:t xml:space="preserve">X </w:t>
      </w:r>
      <w:r>
        <w:rPr>
          <w:sz w:val="32"/>
          <w:szCs w:val="32"/>
        </w:rPr>
        <w:t>~ Binomial (6, 0.15)</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The possible values of X are:</w:t>
      </w:r>
    </w:p>
    <w:p w:rsidR="00875696" w:rsidRDefault="00E667B6">
      <w:pPr>
        <w:spacing w:line="360" w:lineRule="exact"/>
        <w:ind w:left="3459" w:right="3436"/>
        <w:jc w:val="center"/>
        <w:rPr>
          <w:sz w:val="32"/>
          <w:szCs w:val="32"/>
        </w:rPr>
      </w:pPr>
      <w:r>
        <w:rPr>
          <w:position w:val="-1"/>
          <w:sz w:val="32"/>
          <w:szCs w:val="32"/>
        </w:rPr>
        <w:t>x = 0, 1, 3, 4, 5, 6</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line="360" w:lineRule="exact"/>
        <w:ind w:left="480"/>
        <w:rPr>
          <w:sz w:val="32"/>
          <w:szCs w:val="32"/>
        </w:rPr>
      </w:pPr>
      <w:r>
        <w:rPr>
          <w:position w:val="-1"/>
          <w:sz w:val="32"/>
          <w:szCs w:val="32"/>
        </w:rPr>
        <w:t>(1) The probability distribution of</w:t>
      </w:r>
      <w:r>
        <w:rPr>
          <w:spacing w:val="-2"/>
          <w:position w:val="-1"/>
          <w:sz w:val="32"/>
          <w:szCs w:val="32"/>
        </w:rPr>
        <w:t xml:space="preserve"> </w:t>
      </w:r>
      <w:r>
        <w:rPr>
          <w:i/>
          <w:position w:val="-1"/>
          <w:sz w:val="32"/>
          <w:szCs w:val="32"/>
        </w:rPr>
        <w:t>X</w:t>
      </w:r>
      <w:r>
        <w:rPr>
          <w:i/>
          <w:spacing w:val="-1"/>
          <w:position w:val="-1"/>
          <w:sz w:val="32"/>
          <w:szCs w:val="32"/>
        </w:rPr>
        <w:t xml:space="preserve"> </w:t>
      </w:r>
      <w:r>
        <w:rPr>
          <w:position w:val="-1"/>
          <w:sz w:val="32"/>
          <w:szCs w:val="32"/>
        </w:rPr>
        <w:t>is:</w:t>
      </w:r>
    </w:p>
    <w:p w:rsidR="00875696" w:rsidRDefault="00875696">
      <w:pPr>
        <w:spacing w:before="3" w:line="160" w:lineRule="exact"/>
        <w:rPr>
          <w:sz w:val="17"/>
          <w:szCs w:val="17"/>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line="80" w:lineRule="exact"/>
        <w:jc w:val="right"/>
        <w:rPr>
          <w:sz w:val="30"/>
          <w:szCs w:val="30"/>
        </w:rPr>
      </w:pPr>
      <w:r>
        <w:rPr>
          <w:i/>
          <w:spacing w:val="7"/>
          <w:position w:val="-51"/>
          <w:sz w:val="30"/>
          <w:szCs w:val="30"/>
        </w:rPr>
        <w:lastRenderedPageBreak/>
        <w:t>P</w:t>
      </w:r>
      <w:r>
        <w:rPr>
          <w:rFonts w:ascii="Meiryo" w:eastAsia="Meiryo" w:hAnsi="Meiryo" w:cs="Meiryo"/>
          <w:spacing w:val="20"/>
          <w:w w:val="56"/>
          <w:position w:val="-51"/>
          <w:sz w:val="40"/>
          <w:szCs w:val="40"/>
        </w:rPr>
        <w:t>(</w:t>
      </w:r>
      <w:r>
        <w:rPr>
          <w:i/>
          <w:position w:val="-51"/>
          <w:sz w:val="30"/>
          <w:szCs w:val="30"/>
        </w:rPr>
        <w:t>X</w:t>
      </w:r>
    </w:p>
    <w:p w:rsidR="00875696" w:rsidRDefault="00E667B6">
      <w:pPr>
        <w:spacing w:line="80" w:lineRule="exact"/>
        <w:ind w:right="-101"/>
        <w:rPr>
          <w:sz w:val="17"/>
          <w:szCs w:val="17"/>
        </w:rPr>
      </w:pPr>
      <w:r>
        <w:br w:type="column"/>
      </w:r>
      <w:r>
        <w:rPr>
          <w:rFonts w:ascii="Meiryo" w:eastAsia="Meiryo" w:hAnsi="Meiryo" w:cs="Meiryo"/>
          <w:w w:val="68"/>
          <w:position w:val="-51"/>
          <w:sz w:val="30"/>
          <w:szCs w:val="30"/>
        </w:rPr>
        <w:lastRenderedPageBreak/>
        <w:t>=</w:t>
      </w:r>
      <w:r>
        <w:rPr>
          <w:rFonts w:ascii="Meiryo" w:eastAsia="Meiryo" w:hAnsi="Meiryo" w:cs="Meiryo"/>
          <w:spacing w:val="25"/>
          <w:w w:val="68"/>
          <w:position w:val="-51"/>
          <w:sz w:val="30"/>
          <w:szCs w:val="30"/>
        </w:rPr>
        <w:t xml:space="preserve"> </w:t>
      </w:r>
      <w:r>
        <w:rPr>
          <w:i/>
          <w:spacing w:val="16"/>
          <w:w w:val="68"/>
          <w:position w:val="-51"/>
          <w:sz w:val="30"/>
          <w:szCs w:val="30"/>
        </w:rPr>
        <w:t>x</w:t>
      </w:r>
      <w:r>
        <w:rPr>
          <w:rFonts w:ascii="Meiryo" w:eastAsia="Meiryo" w:hAnsi="Meiryo" w:cs="Meiryo"/>
          <w:w w:val="56"/>
          <w:position w:val="-51"/>
          <w:sz w:val="40"/>
          <w:szCs w:val="40"/>
        </w:rPr>
        <w:t>)</w:t>
      </w:r>
      <w:r>
        <w:rPr>
          <w:rFonts w:ascii="Meiryo" w:eastAsia="Meiryo" w:hAnsi="Meiryo" w:cs="Meiryo"/>
          <w:spacing w:val="-80"/>
          <w:position w:val="-51"/>
          <w:sz w:val="40"/>
          <w:szCs w:val="40"/>
        </w:rPr>
        <w:t xml:space="preserve"> </w:t>
      </w:r>
      <w:r>
        <w:rPr>
          <w:rFonts w:ascii="Meiryo" w:eastAsia="Meiryo" w:hAnsi="Meiryo" w:cs="Meiryo"/>
          <w:w w:val="68"/>
          <w:position w:val="-51"/>
          <w:sz w:val="30"/>
          <w:szCs w:val="30"/>
        </w:rPr>
        <w:t>=</w:t>
      </w:r>
      <w:r>
        <w:rPr>
          <w:rFonts w:ascii="Meiryo" w:eastAsia="Meiryo" w:hAnsi="Meiryo" w:cs="Meiryo"/>
          <w:spacing w:val="11"/>
          <w:w w:val="68"/>
          <w:position w:val="-51"/>
          <w:sz w:val="30"/>
          <w:szCs w:val="30"/>
        </w:rPr>
        <w:t xml:space="preserve"> </w:t>
      </w:r>
      <w:r>
        <w:rPr>
          <w:rFonts w:ascii="Meiryo" w:eastAsia="Meiryo" w:hAnsi="Meiryo" w:cs="Meiryo"/>
          <w:w w:val="49"/>
          <w:position w:val="-56"/>
          <w:sz w:val="30"/>
          <w:szCs w:val="30"/>
        </w:rPr>
        <w:t>⎨</w:t>
      </w:r>
      <w:r>
        <w:rPr>
          <w:rFonts w:ascii="Meiryo" w:eastAsia="Meiryo" w:hAnsi="Meiryo" w:cs="Meiryo"/>
          <w:spacing w:val="-71"/>
          <w:position w:val="-56"/>
          <w:sz w:val="30"/>
          <w:szCs w:val="30"/>
        </w:rPr>
        <w:t xml:space="preserve"> </w:t>
      </w:r>
      <w:r>
        <w:rPr>
          <w:position w:val="-39"/>
          <w:sz w:val="17"/>
          <w:szCs w:val="17"/>
        </w:rPr>
        <w:t>6</w:t>
      </w:r>
      <w:r>
        <w:rPr>
          <w:spacing w:val="-7"/>
          <w:position w:val="-39"/>
          <w:sz w:val="17"/>
          <w:szCs w:val="17"/>
        </w:rPr>
        <w:t xml:space="preserve"> </w:t>
      </w:r>
      <w:r>
        <w:rPr>
          <w:i/>
          <w:spacing w:val="17"/>
          <w:position w:val="-32"/>
          <w:sz w:val="30"/>
          <w:szCs w:val="30"/>
        </w:rPr>
        <w:t>C</w:t>
      </w:r>
      <w:r>
        <w:rPr>
          <w:i/>
          <w:w w:val="103"/>
          <w:position w:val="-39"/>
          <w:sz w:val="17"/>
          <w:szCs w:val="17"/>
        </w:rPr>
        <w:t>x</w:t>
      </w:r>
    </w:p>
    <w:p w:rsidR="00875696" w:rsidRDefault="00E667B6">
      <w:pPr>
        <w:spacing w:line="80" w:lineRule="exact"/>
        <w:ind w:right="-80"/>
        <w:rPr>
          <w:rFonts w:ascii="Meiryo" w:eastAsia="Meiryo" w:hAnsi="Meiryo" w:cs="Meiryo"/>
          <w:sz w:val="40"/>
          <w:szCs w:val="40"/>
        </w:rPr>
      </w:pPr>
      <w:r>
        <w:br w:type="column"/>
      </w:r>
      <w:r>
        <w:rPr>
          <w:rFonts w:ascii="Meiryo" w:eastAsia="Meiryo" w:hAnsi="Meiryo" w:cs="Meiryo"/>
          <w:spacing w:val="-9"/>
          <w:w w:val="56"/>
          <w:position w:val="-32"/>
          <w:sz w:val="40"/>
          <w:szCs w:val="40"/>
        </w:rPr>
        <w:lastRenderedPageBreak/>
        <w:t>(</w:t>
      </w:r>
      <w:r>
        <w:rPr>
          <w:spacing w:val="1"/>
          <w:position w:val="-32"/>
          <w:sz w:val="30"/>
          <w:szCs w:val="30"/>
        </w:rPr>
        <w:t>0</w:t>
      </w:r>
      <w:r>
        <w:rPr>
          <w:spacing w:val="-1"/>
          <w:position w:val="-32"/>
          <w:sz w:val="30"/>
          <w:szCs w:val="30"/>
        </w:rPr>
        <w:t>.</w:t>
      </w:r>
      <w:r>
        <w:rPr>
          <w:spacing w:val="2"/>
          <w:position w:val="-32"/>
          <w:sz w:val="30"/>
          <w:szCs w:val="30"/>
        </w:rPr>
        <w:t>1</w:t>
      </w:r>
      <w:r>
        <w:rPr>
          <w:spacing w:val="3"/>
          <w:position w:val="-32"/>
          <w:sz w:val="30"/>
          <w:szCs w:val="30"/>
        </w:rPr>
        <w:t>5</w:t>
      </w:r>
      <w:r>
        <w:rPr>
          <w:rFonts w:ascii="Meiryo" w:eastAsia="Meiryo" w:hAnsi="Meiryo" w:cs="Meiryo"/>
          <w:w w:val="56"/>
          <w:position w:val="-32"/>
          <w:sz w:val="40"/>
          <w:szCs w:val="40"/>
        </w:rPr>
        <w:t>)</w:t>
      </w:r>
      <w:r>
        <w:rPr>
          <w:rFonts w:ascii="Meiryo" w:eastAsia="Meiryo" w:hAnsi="Meiryo" w:cs="Meiryo"/>
          <w:spacing w:val="-15"/>
          <w:position w:val="-32"/>
          <w:sz w:val="40"/>
          <w:szCs w:val="40"/>
        </w:rPr>
        <w:t xml:space="preserve"> </w:t>
      </w:r>
      <w:r>
        <w:rPr>
          <w:rFonts w:ascii="Meiryo" w:eastAsia="Meiryo" w:hAnsi="Meiryo" w:cs="Meiryo"/>
          <w:spacing w:val="-9"/>
          <w:w w:val="56"/>
          <w:position w:val="-32"/>
          <w:sz w:val="40"/>
          <w:szCs w:val="40"/>
        </w:rPr>
        <w:t>(</w:t>
      </w:r>
      <w:r>
        <w:rPr>
          <w:spacing w:val="-1"/>
          <w:position w:val="-32"/>
          <w:sz w:val="30"/>
          <w:szCs w:val="30"/>
        </w:rPr>
        <w:t>0</w:t>
      </w:r>
      <w:r>
        <w:rPr>
          <w:position w:val="-32"/>
          <w:sz w:val="30"/>
          <w:szCs w:val="30"/>
        </w:rPr>
        <w:t>.</w:t>
      </w:r>
      <w:r>
        <w:rPr>
          <w:spacing w:val="1"/>
          <w:position w:val="-32"/>
          <w:sz w:val="30"/>
          <w:szCs w:val="30"/>
        </w:rPr>
        <w:t>8</w:t>
      </w:r>
      <w:r>
        <w:rPr>
          <w:spacing w:val="3"/>
          <w:position w:val="-32"/>
          <w:sz w:val="30"/>
          <w:szCs w:val="30"/>
        </w:rPr>
        <w:t>5</w:t>
      </w:r>
      <w:r>
        <w:rPr>
          <w:rFonts w:ascii="Meiryo" w:eastAsia="Meiryo" w:hAnsi="Meiryo" w:cs="Meiryo"/>
          <w:w w:val="56"/>
          <w:position w:val="-32"/>
          <w:sz w:val="40"/>
          <w:szCs w:val="40"/>
        </w:rPr>
        <w:t>)</w:t>
      </w:r>
    </w:p>
    <w:p w:rsidR="00875696" w:rsidRDefault="00E667B6">
      <w:pPr>
        <w:spacing w:line="80" w:lineRule="exact"/>
        <w:rPr>
          <w:sz w:val="30"/>
          <w:szCs w:val="30"/>
        </w:rPr>
        <w:sectPr w:rsidR="00875696">
          <w:type w:val="continuous"/>
          <w:pgSz w:w="11900" w:h="16840"/>
          <w:pgMar w:top="760" w:right="1340" w:bottom="280" w:left="1320" w:header="720" w:footer="720" w:gutter="0"/>
          <w:cols w:num="4" w:space="720" w:equalWidth="0">
            <w:col w:w="1749" w:space="125"/>
            <w:col w:w="1406" w:space="141"/>
            <w:col w:w="1561" w:space="407"/>
            <w:col w:w="3851"/>
          </w:cols>
        </w:sectPr>
      </w:pPr>
      <w:r>
        <w:br w:type="column"/>
      </w:r>
      <w:r>
        <w:rPr>
          <w:position w:val="-32"/>
          <w:sz w:val="30"/>
          <w:szCs w:val="30"/>
        </w:rPr>
        <w:lastRenderedPageBreak/>
        <w:t>;</w:t>
      </w:r>
      <w:r>
        <w:rPr>
          <w:spacing w:val="-20"/>
          <w:position w:val="-32"/>
          <w:sz w:val="30"/>
          <w:szCs w:val="30"/>
        </w:rPr>
        <w:t xml:space="preserve"> </w:t>
      </w:r>
      <w:r>
        <w:rPr>
          <w:i/>
          <w:position w:val="-32"/>
          <w:sz w:val="30"/>
          <w:szCs w:val="30"/>
        </w:rPr>
        <w:t>x</w:t>
      </w:r>
      <w:r>
        <w:rPr>
          <w:i/>
          <w:spacing w:val="7"/>
          <w:position w:val="-32"/>
          <w:sz w:val="30"/>
          <w:szCs w:val="30"/>
        </w:rPr>
        <w:t xml:space="preserve"> </w:t>
      </w:r>
      <w:r>
        <w:rPr>
          <w:rFonts w:ascii="Meiryo" w:eastAsia="Meiryo" w:hAnsi="Meiryo" w:cs="Meiryo"/>
          <w:w w:val="68"/>
          <w:position w:val="-32"/>
          <w:sz w:val="30"/>
          <w:szCs w:val="30"/>
        </w:rPr>
        <w:t>=</w:t>
      </w:r>
      <w:r>
        <w:rPr>
          <w:rFonts w:ascii="Meiryo" w:eastAsia="Meiryo" w:hAnsi="Meiryo" w:cs="Meiryo"/>
          <w:spacing w:val="6"/>
          <w:w w:val="68"/>
          <w:position w:val="-32"/>
          <w:sz w:val="30"/>
          <w:szCs w:val="30"/>
        </w:rPr>
        <w:t xml:space="preserve"> </w:t>
      </w:r>
      <w:r>
        <w:rPr>
          <w:spacing w:val="-4"/>
          <w:w w:val="68"/>
          <w:position w:val="-32"/>
          <w:sz w:val="30"/>
          <w:szCs w:val="30"/>
        </w:rPr>
        <w:t>0</w:t>
      </w:r>
      <w:r>
        <w:rPr>
          <w:spacing w:val="11"/>
          <w:w w:val="68"/>
          <w:position w:val="-32"/>
          <w:sz w:val="30"/>
          <w:szCs w:val="30"/>
        </w:rPr>
        <w:t>,</w:t>
      </w:r>
      <w:r>
        <w:rPr>
          <w:spacing w:val="-28"/>
          <w:w w:val="68"/>
          <w:position w:val="-32"/>
          <w:sz w:val="30"/>
          <w:szCs w:val="30"/>
        </w:rPr>
        <w:t>1</w:t>
      </w:r>
      <w:r>
        <w:rPr>
          <w:w w:val="68"/>
          <w:position w:val="-32"/>
          <w:sz w:val="30"/>
          <w:szCs w:val="30"/>
        </w:rPr>
        <w:t>,</w:t>
      </w:r>
      <w:r>
        <w:rPr>
          <w:spacing w:val="-32"/>
          <w:w w:val="68"/>
          <w:position w:val="-32"/>
          <w:sz w:val="30"/>
          <w:szCs w:val="30"/>
        </w:rPr>
        <w:t xml:space="preserve"> </w:t>
      </w:r>
      <w:r>
        <w:rPr>
          <w:spacing w:val="-4"/>
          <w:w w:val="68"/>
          <w:position w:val="-32"/>
          <w:sz w:val="30"/>
          <w:szCs w:val="30"/>
        </w:rPr>
        <w:t>2</w:t>
      </w:r>
      <w:r>
        <w:rPr>
          <w:w w:val="68"/>
          <w:position w:val="-32"/>
          <w:sz w:val="30"/>
          <w:szCs w:val="30"/>
        </w:rPr>
        <w:t>,</w:t>
      </w:r>
      <w:r>
        <w:rPr>
          <w:spacing w:val="-40"/>
          <w:w w:val="68"/>
          <w:position w:val="-32"/>
          <w:sz w:val="30"/>
          <w:szCs w:val="30"/>
        </w:rPr>
        <w:t xml:space="preserve"> </w:t>
      </w:r>
      <w:r>
        <w:rPr>
          <w:spacing w:val="-14"/>
          <w:w w:val="68"/>
          <w:position w:val="-32"/>
          <w:sz w:val="30"/>
          <w:szCs w:val="30"/>
        </w:rPr>
        <w:t>3</w:t>
      </w:r>
      <w:r>
        <w:rPr>
          <w:w w:val="68"/>
          <w:position w:val="-32"/>
          <w:sz w:val="30"/>
          <w:szCs w:val="30"/>
        </w:rPr>
        <w:t>,</w:t>
      </w:r>
      <w:r>
        <w:rPr>
          <w:spacing w:val="-32"/>
          <w:w w:val="68"/>
          <w:position w:val="-32"/>
          <w:sz w:val="30"/>
          <w:szCs w:val="30"/>
        </w:rPr>
        <w:t xml:space="preserve"> </w:t>
      </w:r>
      <w:r>
        <w:rPr>
          <w:spacing w:val="-4"/>
          <w:w w:val="68"/>
          <w:position w:val="-32"/>
          <w:sz w:val="30"/>
          <w:szCs w:val="30"/>
        </w:rPr>
        <w:t>4</w:t>
      </w:r>
      <w:r>
        <w:rPr>
          <w:w w:val="68"/>
          <w:position w:val="-32"/>
          <w:sz w:val="30"/>
          <w:szCs w:val="30"/>
        </w:rPr>
        <w:t>,</w:t>
      </w:r>
      <w:r>
        <w:rPr>
          <w:spacing w:val="-41"/>
          <w:w w:val="68"/>
          <w:position w:val="-32"/>
          <w:sz w:val="30"/>
          <w:szCs w:val="30"/>
        </w:rPr>
        <w:t xml:space="preserve"> </w:t>
      </w:r>
      <w:r>
        <w:rPr>
          <w:spacing w:val="-10"/>
          <w:w w:val="68"/>
          <w:position w:val="-32"/>
          <w:sz w:val="30"/>
          <w:szCs w:val="30"/>
        </w:rPr>
        <w:t>5</w:t>
      </w:r>
      <w:r>
        <w:rPr>
          <w:w w:val="68"/>
          <w:position w:val="-32"/>
          <w:sz w:val="30"/>
          <w:szCs w:val="30"/>
        </w:rPr>
        <w:t>,</w:t>
      </w:r>
      <w:r>
        <w:rPr>
          <w:spacing w:val="-35"/>
          <w:w w:val="68"/>
          <w:position w:val="-32"/>
          <w:sz w:val="30"/>
          <w:szCs w:val="30"/>
        </w:rPr>
        <w:t xml:space="preserve"> </w:t>
      </w:r>
      <w:r>
        <w:rPr>
          <w:position w:val="-32"/>
          <w:sz w:val="30"/>
          <w:szCs w:val="30"/>
        </w:rPr>
        <w:t>6</w:t>
      </w:r>
    </w:p>
    <w:p w:rsidR="00875696" w:rsidRDefault="00E667B6">
      <w:pPr>
        <w:spacing w:line="380" w:lineRule="exact"/>
        <w:ind w:left="2683"/>
        <w:rPr>
          <w:sz w:val="17"/>
          <w:szCs w:val="17"/>
        </w:rPr>
      </w:pPr>
      <w:r>
        <w:rPr>
          <w:rFonts w:ascii="Meiryo" w:eastAsia="Meiryo" w:hAnsi="Meiryo" w:cs="Meiryo"/>
          <w:w w:val="49"/>
          <w:position w:val="6"/>
          <w:sz w:val="30"/>
          <w:szCs w:val="30"/>
        </w:rPr>
        <w:lastRenderedPageBreak/>
        <w:t xml:space="preserve">⎧                         </w:t>
      </w:r>
      <w:r>
        <w:rPr>
          <w:rFonts w:ascii="Meiryo" w:eastAsia="Meiryo" w:hAnsi="Meiryo" w:cs="Meiryo"/>
          <w:spacing w:val="15"/>
          <w:w w:val="49"/>
          <w:position w:val="6"/>
          <w:sz w:val="30"/>
          <w:szCs w:val="30"/>
        </w:rPr>
        <w:t xml:space="preserve"> </w:t>
      </w:r>
      <w:r>
        <w:rPr>
          <w:i/>
          <w:position w:val="17"/>
          <w:sz w:val="17"/>
          <w:szCs w:val="17"/>
        </w:rPr>
        <w:t xml:space="preserve">x                </w:t>
      </w:r>
      <w:r>
        <w:rPr>
          <w:i/>
          <w:spacing w:val="32"/>
          <w:position w:val="17"/>
          <w:sz w:val="17"/>
          <w:szCs w:val="17"/>
        </w:rPr>
        <w:t xml:space="preserve"> </w:t>
      </w:r>
      <w:r>
        <w:rPr>
          <w:spacing w:val="5"/>
          <w:w w:val="103"/>
          <w:position w:val="17"/>
          <w:sz w:val="17"/>
          <w:szCs w:val="17"/>
        </w:rPr>
        <w:t>6</w:t>
      </w:r>
      <w:r>
        <w:rPr>
          <w:rFonts w:ascii="Meiryo" w:eastAsia="Meiryo" w:hAnsi="Meiryo" w:cs="Meiryo"/>
          <w:w w:val="70"/>
          <w:position w:val="17"/>
          <w:sz w:val="17"/>
          <w:szCs w:val="17"/>
        </w:rPr>
        <w:t>−</w:t>
      </w:r>
      <w:r>
        <w:rPr>
          <w:rFonts w:ascii="Meiryo" w:eastAsia="Meiryo" w:hAnsi="Meiryo" w:cs="Meiryo"/>
          <w:spacing w:val="-42"/>
          <w:position w:val="17"/>
          <w:sz w:val="17"/>
          <w:szCs w:val="17"/>
        </w:rPr>
        <w:t xml:space="preserve"> </w:t>
      </w:r>
      <w:r>
        <w:rPr>
          <w:i/>
          <w:w w:val="103"/>
          <w:position w:val="17"/>
          <w:sz w:val="17"/>
          <w:szCs w:val="17"/>
        </w:rPr>
        <w:t>x</w:t>
      </w:r>
    </w:p>
    <w:p w:rsidR="00875696" w:rsidRDefault="00E667B6">
      <w:pPr>
        <w:spacing w:line="480" w:lineRule="exact"/>
        <w:ind w:left="2683" w:right="-75"/>
        <w:rPr>
          <w:sz w:val="30"/>
          <w:szCs w:val="30"/>
        </w:rPr>
      </w:pPr>
      <w:r>
        <w:rPr>
          <w:rFonts w:ascii="Meiryo" w:eastAsia="Meiryo" w:hAnsi="Meiryo" w:cs="Meiryo"/>
          <w:w w:val="49"/>
          <w:position w:val="-4"/>
          <w:sz w:val="30"/>
          <w:szCs w:val="30"/>
        </w:rPr>
        <w:t xml:space="preserve">⎩ </w:t>
      </w:r>
      <w:r>
        <w:rPr>
          <w:rFonts w:ascii="Meiryo" w:eastAsia="Meiryo" w:hAnsi="Meiryo" w:cs="Meiryo"/>
          <w:spacing w:val="23"/>
          <w:w w:val="49"/>
          <w:position w:val="-4"/>
          <w:sz w:val="30"/>
          <w:szCs w:val="30"/>
        </w:rPr>
        <w:t xml:space="preserve"> </w:t>
      </w:r>
      <w:r>
        <w:rPr>
          <w:position w:val="3"/>
          <w:sz w:val="30"/>
          <w:szCs w:val="30"/>
        </w:rPr>
        <w:t xml:space="preserve">0                             </w:t>
      </w:r>
      <w:r>
        <w:rPr>
          <w:spacing w:val="41"/>
          <w:position w:val="3"/>
          <w:sz w:val="30"/>
          <w:szCs w:val="30"/>
        </w:rPr>
        <w:t xml:space="preserve"> </w:t>
      </w:r>
      <w:r>
        <w:rPr>
          <w:position w:val="3"/>
          <w:sz w:val="30"/>
          <w:szCs w:val="30"/>
        </w:rPr>
        <w:t>;</w:t>
      </w:r>
    </w:p>
    <w:p w:rsidR="00875696" w:rsidRDefault="00E667B6">
      <w:pPr>
        <w:spacing w:line="200" w:lineRule="exact"/>
      </w:pPr>
      <w:r>
        <w:br w:type="column"/>
      </w:r>
    </w:p>
    <w:p w:rsidR="00875696" w:rsidRDefault="00875696">
      <w:pPr>
        <w:spacing w:before="13" w:line="260" w:lineRule="exact"/>
        <w:rPr>
          <w:sz w:val="26"/>
          <w:szCs w:val="26"/>
        </w:rPr>
      </w:pPr>
    </w:p>
    <w:p w:rsidR="00875696" w:rsidRDefault="00E667B6">
      <w:pPr>
        <w:rPr>
          <w:sz w:val="30"/>
          <w:szCs w:val="30"/>
        </w:rPr>
        <w:sectPr w:rsidR="00875696">
          <w:type w:val="continuous"/>
          <w:pgSz w:w="11900" w:h="16840"/>
          <w:pgMar w:top="760" w:right="1340" w:bottom="280" w:left="1320" w:header="720" w:footer="720" w:gutter="0"/>
          <w:cols w:num="2" w:space="720" w:equalWidth="0">
            <w:col w:w="5481" w:space="285"/>
            <w:col w:w="3474"/>
          </w:cols>
        </w:sectPr>
      </w:pPr>
      <w:r>
        <w:rPr>
          <w:i/>
          <w:sz w:val="30"/>
          <w:szCs w:val="30"/>
        </w:rPr>
        <w:t>otherwise</w:t>
      </w:r>
    </w:p>
    <w:p w:rsidR="00875696" w:rsidRDefault="00875696">
      <w:pPr>
        <w:spacing w:before="8" w:line="180" w:lineRule="exact"/>
        <w:rPr>
          <w:sz w:val="18"/>
          <w:szCs w:val="18"/>
        </w:rPr>
      </w:pPr>
    </w:p>
    <w:p w:rsidR="00875696" w:rsidRDefault="00875696">
      <w:pPr>
        <w:spacing w:line="200" w:lineRule="exact"/>
      </w:pPr>
    </w:p>
    <w:p w:rsidR="00875696" w:rsidRDefault="00E667B6">
      <w:pPr>
        <w:spacing w:before="19"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The probabilities of all values of X are:</w:t>
      </w:r>
    </w:p>
    <w:p w:rsidR="00875696" w:rsidRDefault="00E667B6">
      <w:pPr>
        <w:spacing w:line="420" w:lineRule="exact"/>
        <w:jc w:val="right"/>
        <w:rPr>
          <w:sz w:val="28"/>
          <w:szCs w:val="28"/>
        </w:rPr>
      </w:pPr>
      <w:r>
        <w:rPr>
          <w:i/>
          <w:spacing w:val="6"/>
          <w:w w:val="99"/>
          <w:position w:val="1"/>
          <w:sz w:val="28"/>
          <w:szCs w:val="28"/>
        </w:rPr>
        <w:lastRenderedPageBreak/>
        <w:t>P</w:t>
      </w:r>
      <w:r>
        <w:rPr>
          <w:rFonts w:ascii="Meiryo" w:eastAsia="Meiryo" w:hAnsi="Meiryo" w:cs="Meiryo"/>
          <w:spacing w:val="17"/>
          <w:w w:val="55"/>
          <w:position w:val="2"/>
          <w:sz w:val="37"/>
          <w:szCs w:val="37"/>
        </w:rPr>
        <w:t>(</w:t>
      </w:r>
      <w:r>
        <w:rPr>
          <w:i/>
          <w:w w:val="99"/>
          <w:position w:val="1"/>
          <w:sz w:val="28"/>
          <w:szCs w:val="28"/>
        </w:rPr>
        <w:t>X</w:t>
      </w:r>
    </w:p>
    <w:p w:rsidR="00875696" w:rsidRDefault="00E667B6">
      <w:pPr>
        <w:spacing w:line="420" w:lineRule="exact"/>
        <w:ind w:right="-75"/>
        <w:rPr>
          <w:rFonts w:ascii="Meiryo" w:eastAsia="Meiryo" w:hAnsi="Meiryo" w:cs="Meiryo"/>
          <w:sz w:val="28"/>
          <w:szCs w:val="28"/>
        </w:rPr>
      </w:pPr>
      <w:r>
        <w:br w:type="column"/>
      </w:r>
      <w:r>
        <w:rPr>
          <w:rFonts w:ascii="Meiryo" w:eastAsia="Meiryo" w:hAnsi="Meiryo" w:cs="Meiryo"/>
          <w:w w:val="68"/>
          <w:position w:val="1"/>
          <w:sz w:val="28"/>
          <w:szCs w:val="28"/>
        </w:rPr>
        <w:lastRenderedPageBreak/>
        <w:t>=</w:t>
      </w:r>
      <w:r>
        <w:rPr>
          <w:rFonts w:ascii="Meiryo" w:eastAsia="Meiryo" w:hAnsi="Meiryo" w:cs="Meiryo"/>
          <w:spacing w:val="2"/>
          <w:w w:val="68"/>
          <w:position w:val="1"/>
          <w:sz w:val="28"/>
          <w:szCs w:val="28"/>
        </w:rPr>
        <w:t xml:space="preserve"> </w:t>
      </w:r>
      <w:r>
        <w:rPr>
          <w:spacing w:val="8"/>
          <w:w w:val="99"/>
          <w:position w:val="1"/>
          <w:sz w:val="28"/>
          <w:szCs w:val="28"/>
        </w:rPr>
        <w:t>0</w:t>
      </w:r>
      <w:r>
        <w:rPr>
          <w:rFonts w:ascii="Meiryo" w:eastAsia="Meiryo" w:hAnsi="Meiryo" w:cs="Meiryo"/>
          <w:w w:val="55"/>
          <w:position w:val="2"/>
          <w:sz w:val="37"/>
          <w:szCs w:val="37"/>
        </w:rPr>
        <w:t>)</w:t>
      </w:r>
      <w:r>
        <w:rPr>
          <w:rFonts w:ascii="Meiryo" w:eastAsia="Meiryo" w:hAnsi="Meiryo" w:cs="Meiryo"/>
          <w:spacing w:val="-76"/>
          <w:position w:val="2"/>
          <w:sz w:val="37"/>
          <w:szCs w:val="37"/>
        </w:rPr>
        <w:t xml:space="preserve"> </w:t>
      </w:r>
      <w:r>
        <w:rPr>
          <w:rFonts w:ascii="Meiryo" w:eastAsia="Meiryo" w:hAnsi="Meiryo" w:cs="Meiryo"/>
          <w:w w:val="68"/>
          <w:position w:val="1"/>
          <w:sz w:val="28"/>
          <w:szCs w:val="28"/>
        </w:rPr>
        <w:t>=</w:t>
      </w:r>
    </w:p>
    <w:p w:rsidR="00875696" w:rsidRDefault="00E667B6">
      <w:pPr>
        <w:spacing w:before="71" w:line="360" w:lineRule="exact"/>
        <w:ind w:right="-69"/>
        <w:rPr>
          <w:sz w:val="16"/>
          <w:szCs w:val="16"/>
        </w:rPr>
      </w:pPr>
      <w:r>
        <w:br w:type="column"/>
      </w:r>
      <w:r>
        <w:rPr>
          <w:w w:val="101"/>
          <w:position w:val="-4"/>
          <w:sz w:val="16"/>
          <w:szCs w:val="16"/>
        </w:rPr>
        <w:lastRenderedPageBreak/>
        <w:t>6</w:t>
      </w:r>
      <w:r>
        <w:rPr>
          <w:spacing w:val="-27"/>
          <w:position w:val="-4"/>
          <w:sz w:val="16"/>
          <w:szCs w:val="16"/>
        </w:rPr>
        <w:t xml:space="preserve"> </w:t>
      </w:r>
      <w:r>
        <w:rPr>
          <w:i/>
          <w:spacing w:val="9"/>
          <w:position w:val="3"/>
          <w:sz w:val="28"/>
          <w:szCs w:val="28"/>
        </w:rPr>
        <w:t>C</w:t>
      </w:r>
      <w:r>
        <w:rPr>
          <w:position w:val="-4"/>
          <w:sz w:val="16"/>
          <w:szCs w:val="16"/>
        </w:rPr>
        <w:t>0</w:t>
      </w:r>
    </w:p>
    <w:p w:rsidR="00875696" w:rsidRDefault="00E667B6">
      <w:pPr>
        <w:spacing w:line="420" w:lineRule="exact"/>
        <w:ind w:right="-75"/>
        <w:rPr>
          <w:sz w:val="16"/>
          <w:szCs w:val="16"/>
        </w:rPr>
      </w:pPr>
      <w:r>
        <w:br w:type="column"/>
      </w:r>
      <w:r>
        <w:rPr>
          <w:rFonts w:ascii="Meiryo" w:eastAsia="Meiryo" w:hAnsi="Meiryo" w:cs="Meiryo"/>
          <w:spacing w:val="-9"/>
          <w:w w:val="55"/>
          <w:position w:val="2"/>
          <w:sz w:val="37"/>
          <w:szCs w:val="37"/>
        </w:rPr>
        <w:lastRenderedPageBreak/>
        <w:t>(</w:t>
      </w:r>
      <w:r>
        <w:rPr>
          <w:spacing w:val="-2"/>
          <w:w w:val="99"/>
          <w:position w:val="1"/>
          <w:sz w:val="28"/>
          <w:szCs w:val="28"/>
        </w:rPr>
        <w:t>0</w:t>
      </w:r>
      <w:r>
        <w:rPr>
          <w:w w:val="99"/>
          <w:position w:val="1"/>
          <w:sz w:val="28"/>
          <w:szCs w:val="28"/>
        </w:rPr>
        <w:t>.</w:t>
      </w:r>
      <w:r>
        <w:rPr>
          <w:spacing w:val="1"/>
          <w:w w:val="99"/>
          <w:position w:val="1"/>
          <w:sz w:val="28"/>
          <w:szCs w:val="28"/>
        </w:rPr>
        <w:t>15</w:t>
      </w:r>
      <w:r>
        <w:rPr>
          <w:rFonts w:ascii="Meiryo" w:eastAsia="Meiryo" w:hAnsi="Meiryo" w:cs="Meiryo"/>
          <w:spacing w:val="-2"/>
          <w:w w:val="55"/>
          <w:position w:val="2"/>
          <w:sz w:val="37"/>
          <w:szCs w:val="37"/>
        </w:rPr>
        <w:t>)</w:t>
      </w:r>
      <w:r>
        <w:rPr>
          <w:w w:val="101"/>
          <w:position w:val="16"/>
          <w:sz w:val="16"/>
          <w:szCs w:val="16"/>
        </w:rPr>
        <w:t>0</w:t>
      </w:r>
      <w:r>
        <w:rPr>
          <w:spacing w:val="-3"/>
          <w:position w:val="16"/>
          <w:sz w:val="16"/>
          <w:szCs w:val="16"/>
        </w:rPr>
        <w:t xml:space="preserve"> </w:t>
      </w:r>
      <w:r>
        <w:rPr>
          <w:rFonts w:ascii="Meiryo" w:eastAsia="Meiryo" w:hAnsi="Meiryo" w:cs="Meiryo"/>
          <w:spacing w:val="-8"/>
          <w:w w:val="55"/>
          <w:position w:val="2"/>
          <w:sz w:val="37"/>
          <w:szCs w:val="37"/>
        </w:rPr>
        <w:t>(</w:t>
      </w:r>
      <w:r>
        <w:rPr>
          <w:spacing w:val="-2"/>
          <w:w w:val="99"/>
          <w:position w:val="1"/>
          <w:sz w:val="28"/>
          <w:szCs w:val="28"/>
        </w:rPr>
        <w:t>0</w:t>
      </w:r>
      <w:r>
        <w:rPr>
          <w:spacing w:val="-1"/>
          <w:w w:val="99"/>
          <w:position w:val="1"/>
          <w:sz w:val="28"/>
          <w:szCs w:val="28"/>
        </w:rPr>
        <w:t>.</w:t>
      </w:r>
      <w:r>
        <w:rPr>
          <w:spacing w:val="1"/>
          <w:w w:val="99"/>
          <w:position w:val="1"/>
          <w:sz w:val="28"/>
          <w:szCs w:val="28"/>
        </w:rPr>
        <w:t>85</w:t>
      </w:r>
      <w:r>
        <w:rPr>
          <w:rFonts w:ascii="Meiryo" w:eastAsia="Meiryo" w:hAnsi="Meiryo" w:cs="Meiryo"/>
          <w:spacing w:val="-2"/>
          <w:w w:val="55"/>
          <w:position w:val="2"/>
          <w:sz w:val="37"/>
          <w:szCs w:val="37"/>
        </w:rPr>
        <w:t>)</w:t>
      </w:r>
      <w:r>
        <w:rPr>
          <w:w w:val="101"/>
          <w:position w:val="16"/>
          <w:sz w:val="16"/>
          <w:szCs w:val="16"/>
        </w:rPr>
        <w:t>6</w:t>
      </w:r>
    </w:p>
    <w:p w:rsidR="00875696" w:rsidRDefault="00E667B6">
      <w:pPr>
        <w:spacing w:line="420" w:lineRule="exact"/>
        <w:ind w:right="-75"/>
        <w:rPr>
          <w:sz w:val="16"/>
          <w:szCs w:val="16"/>
        </w:rPr>
      </w:pPr>
      <w:r>
        <w:br w:type="column"/>
      </w:r>
      <w:r>
        <w:rPr>
          <w:rFonts w:ascii="Meiryo" w:eastAsia="Meiryo" w:hAnsi="Meiryo" w:cs="Meiryo"/>
          <w:w w:val="68"/>
          <w:position w:val="1"/>
          <w:sz w:val="28"/>
          <w:szCs w:val="28"/>
        </w:rPr>
        <w:lastRenderedPageBreak/>
        <w:t>=</w:t>
      </w:r>
      <w:r>
        <w:rPr>
          <w:rFonts w:ascii="Meiryo" w:eastAsia="Meiryo" w:hAnsi="Meiryo" w:cs="Meiryo"/>
          <w:spacing w:val="2"/>
          <w:w w:val="68"/>
          <w:position w:val="1"/>
          <w:sz w:val="28"/>
          <w:szCs w:val="28"/>
        </w:rPr>
        <w:t xml:space="preserve"> </w:t>
      </w:r>
      <w:r>
        <w:rPr>
          <w:rFonts w:ascii="Meiryo" w:eastAsia="Meiryo" w:hAnsi="Meiryo" w:cs="Meiryo"/>
          <w:spacing w:val="-34"/>
          <w:w w:val="55"/>
          <w:position w:val="2"/>
          <w:sz w:val="37"/>
          <w:szCs w:val="37"/>
        </w:rPr>
        <w:t>(</w:t>
      </w:r>
      <w:r>
        <w:rPr>
          <w:spacing w:val="-15"/>
          <w:w w:val="99"/>
          <w:position w:val="1"/>
          <w:sz w:val="28"/>
          <w:szCs w:val="28"/>
        </w:rPr>
        <w:t>1</w:t>
      </w:r>
      <w:r>
        <w:rPr>
          <w:rFonts w:ascii="Meiryo" w:eastAsia="Meiryo" w:hAnsi="Meiryo" w:cs="Meiryo"/>
          <w:spacing w:val="11"/>
          <w:w w:val="55"/>
          <w:position w:val="2"/>
          <w:sz w:val="37"/>
          <w:szCs w:val="37"/>
        </w:rPr>
        <w:t>)</w:t>
      </w:r>
      <w:r>
        <w:rPr>
          <w:rFonts w:ascii="Meiryo" w:eastAsia="Meiryo" w:hAnsi="Meiryo" w:cs="Meiryo"/>
          <w:spacing w:val="-9"/>
          <w:w w:val="55"/>
          <w:position w:val="2"/>
          <w:sz w:val="37"/>
          <w:szCs w:val="37"/>
        </w:rPr>
        <w:t>(</w:t>
      </w:r>
      <w:r>
        <w:rPr>
          <w:spacing w:val="-2"/>
          <w:w w:val="99"/>
          <w:position w:val="1"/>
          <w:sz w:val="28"/>
          <w:szCs w:val="28"/>
        </w:rPr>
        <w:t>0</w:t>
      </w:r>
      <w:r>
        <w:rPr>
          <w:w w:val="99"/>
          <w:position w:val="1"/>
          <w:sz w:val="28"/>
          <w:szCs w:val="28"/>
        </w:rPr>
        <w:t>.</w:t>
      </w:r>
      <w:r>
        <w:rPr>
          <w:spacing w:val="1"/>
          <w:w w:val="99"/>
          <w:position w:val="1"/>
          <w:sz w:val="28"/>
          <w:szCs w:val="28"/>
        </w:rPr>
        <w:t>15</w:t>
      </w:r>
      <w:r>
        <w:rPr>
          <w:rFonts w:ascii="Meiryo" w:eastAsia="Meiryo" w:hAnsi="Meiryo" w:cs="Meiryo"/>
          <w:spacing w:val="-2"/>
          <w:w w:val="55"/>
          <w:position w:val="2"/>
          <w:sz w:val="37"/>
          <w:szCs w:val="37"/>
        </w:rPr>
        <w:t>)</w:t>
      </w:r>
      <w:r>
        <w:rPr>
          <w:w w:val="101"/>
          <w:position w:val="16"/>
          <w:sz w:val="16"/>
          <w:szCs w:val="16"/>
        </w:rPr>
        <w:t>0</w:t>
      </w:r>
      <w:r>
        <w:rPr>
          <w:position w:val="16"/>
          <w:sz w:val="16"/>
          <w:szCs w:val="16"/>
        </w:rPr>
        <w:t xml:space="preserve"> </w:t>
      </w:r>
      <w:r>
        <w:rPr>
          <w:spacing w:val="-11"/>
          <w:position w:val="16"/>
          <w:sz w:val="16"/>
          <w:szCs w:val="16"/>
        </w:rPr>
        <w:t xml:space="preserve"> </w:t>
      </w:r>
      <w:r>
        <w:rPr>
          <w:rFonts w:ascii="Meiryo" w:eastAsia="Meiryo" w:hAnsi="Meiryo" w:cs="Meiryo"/>
          <w:spacing w:val="-9"/>
          <w:w w:val="55"/>
          <w:position w:val="2"/>
          <w:sz w:val="37"/>
          <w:szCs w:val="37"/>
        </w:rPr>
        <w:t>(</w:t>
      </w:r>
      <w:r>
        <w:rPr>
          <w:spacing w:val="-2"/>
          <w:w w:val="99"/>
          <w:position w:val="1"/>
          <w:sz w:val="28"/>
          <w:szCs w:val="28"/>
        </w:rPr>
        <w:t>0</w:t>
      </w:r>
      <w:r>
        <w:rPr>
          <w:w w:val="99"/>
          <w:position w:val="1"/>
          <w:sz w:val="28"/>
          <w:szCs w:val="28"/>
        </w:rPr>
        <w:t>.</w:t>
      </w:r>
      <w:r>
        <w:rPr>
          <w:spacing w:val="1"/>
          <w:w w:val="99"/>
          <w:position w:val="1"/>
          <w:sz w:val="28"/>
          <w:szCs w:val="28"/>
        </w:rPr>
        <w:t>85</w:t>
      </w:r>
      <w:r>
        <w:rPr>
          <w:rFonts w:ascii="Meiryo" w:eastAsia="Meiryo" w:hAnsi="Meiryo" w:cs="Meiryo"/>
          <w:spacing w:val="-2"/>
          <w:w w:val="55"/>
          <w:position w:val="2"/>
          <w:sz w:val="37"/>
          <w:szCs w:val="37"/>
        </w:rPr>
        <w:t>)</w:t>
      </w:r>
      <w:r>
        <w:rPr>
          <w:w w:val="101"/>
          <w:position w:val="16"/>
          <w:sz w:val="16"/>
          <w:szCs w:val="16"/>
        </w:rPr>
        <w:t>6</w:t>
      </w:r>
    </w:p>
    <w:p w:rsidR="00875696" w:rsidRDefault="00E667B6">
      <w:pPr>
        <w:spacing w:line="420" w:lineRule="exact"/>
        <w:rPr>
          <w:sz w:val="28"/>
          <w:szCs w:val="28"/>
        </w:rPr>
        <w:sectPr w:rsidR="00875696">
          <w:type w:val="continuous"/>
          <w:pgSz w:w="11900" w:h="16840"/>
          <w:pgMar w:top="760" w:right="1340" w:bottom="280" w:left="1320" w:header="720" w:footer="720" w:gutter="0"/>
          <w:cols w:num="6" w:space="720" w:equalWidth="0">
            <w:col w:w="1706" w:space="114"/>
            <w:col w:w="661" w:space="122"/>
            <w:col w:w="372" w:space="120"/>
            <w:col w:w="1518" w:space="108"/>
            <w:col w:w="2052" w:space="106"/>
            <w:col w:w="2361"/>
          </w:cols>
        </w:sectPr>
      </w:pPr>
      <w:r>
        <w:br w:type="column"/>
      </w:r>
      <w:r>
        <w:rPr>
          <w:rFonts w:ascii="Meiryo" w:eastAsia="Meiryo" w:hAnsi="Meiryo" w:cs="Meiryo"/>
          <w:w w:val="68"/>
          <w:position w:val="1"/>
          <w:sz w:val="28"/>
          <w:szCs w:val="28"/>
        </w:rPr>
        <w:lastRenderedPageBreak/>
        <w:t>=</w:t>
      </w:r>
      <w:r>
        <w:rPr>
          <w:rFonts w:ascii="Meiryo" w:eastAsia="Meiryo" w:hAnsi="Meiryo" w:cs="Meiryo"/>
          <w:spacing w:val="3"/>
          <w:w w:val="68"/>
          <w:position w:val="1"/>
          <w:sz w:val="28"/>
          <w:szCs w:val="28"/>
        </w:rPr>
        <w:t xml:space="preserve"> </w:t>
      </w:r>
      <w:r>
        <w:rPr>
          <w:spacing w:val="-2"/>
          <w:position w:val="1"/>
          <w:sz w:val="28"/>
          <w:szCs w:val="28"/>
        </w:rPr>
        <w:t>0</w:t>
      </w:r>
      <w:r>
        <w:rPr>
          <w:position w:val="1"/>
          <w:sz w:val="28"/>
          <w:szCs w:val="28"/>
        </w:rPr>
        <w:t>.</w:t>
      </w:r>
      <w:r>
        <w:rPr>
          <w:spacing w:val="1"/>
          <w:position w:val="1"/>
          <w:sz w:val="28"/>
          <w:szCs w:val="28"/>
        </w:rPr>
        <w:t>37715</w:t>
      </w:r>
    </w:p>
    <w:p w:rsidR="00875696" w:rsidRDefault="00E667B6">
      <w:pPr>
        <w:spacing w:line="300" w:lineRule="exact"/>
        <w:jc w:val="right"/>
        <w:rPr>
          <w:sz w:val="29"/>
          <w:szCs w:val="29"/>
        </w:rPr>
      </w:pPr>
      <w:r>
        <w:rPr>
          <w:i/>
          <w:spacing w:val="6"/>
          <w:w w:val="99"/>
          <w:position w:val="-13"/>
          <w:sz w:val="29"/>
          <w:szCs w:val="29"/>
        </w:rPr>
        <w:lastRenderedPageBreak/>
        <w:t>P</w:t>
      </w:r>
      <w:r>
        <w:rPr>
          <w:rFonts w:ascii="Meiryo" w:eastAsia="Meiryo" w:hAnsi="Meiryo" w:cs="Meiryo"/>
          <w:spacing w:val="18"/>
          <w:w w:val="56"/>
          <w:position w:val="-12"/>
          <w:sz w:val="38"/>
          <w:szCs w:val="38"/>
        </w:rPr>
        <w:t>(</w:t>
      </w:r>
      <w:r>
        <w:rPr>
          <w:i/>
          <w:w w:val="99"/>
          <w:position w:val="-13"/>
          <w:sz w:val="29"/>
          <w:szCs w:val="29"/>
        </w:rPr>
        <w:t>X</w:t>
      </w:r>
    </w:p>
    <w:p w:rsidR="00875696" w:rsidRDefault="00E667B6">
      <w:pPr>
        <w:spacing w:line="300" w:lineRule="exact"/>
        <w:ind w:right="-77"/>
        <w:rPr>
          <w:sz w:val="29"/>
          <w:szCs w:val="29"/>
        </w:rPr>
      </w:pPr>
      <w:r>
        <w:br w:type="column"/>
      </w:r>
      <w:r>
        <w:rPr>
          <w:rFonts w:ascii="Meiryo" w:eastAsia="Meiryo" w:hAnsi="Meiryo" w:cs="Meiryo"/>
          <w:w w:val="67"/>
          <w:position w:val="-13"/>
          <w:sz w:val="29"/>
          <w:szCs w:val="29"/>
        </w:rPr>
        <w:lastRenderedPageBreak/>
        <w:t>=</w:t>
      </w:r>
      <w:r>
        <w:rPr>
          <w:rFonts w:ascii="Meiryo" w:eastAsia="Meiryo" w:hAnsi="Meiryo" w:cs="Meiryo"/>
          <w:spacing w:val="-67"/>
          <w:position w:val="-13"/>
          <w:sz w:val="29"/>
          <w:szCs w:val="29"/>
        </w:rPr>
        <w:t xml:space="preserve"> </w:t>
      </w:r>
      <w:r>
        <w:rPr>
          <w:spacing w:val="-15"/>
          <w:w w:val="99"/>
          <w:position w:val="-13"/>
          <w:sz w:val="29"/>
          <w:szCs w:val="29"/>
        </w:rPr>
        <w:t>1</w:t>
      </w:r>
      <w:r>
        <w:rPr>
          <w:rFonts w:ascii="Meiryo" w:eastAsia="Meiryo" w:hAnsi="Meiryo" w:cs="Meiryo"/>
          <w:w w:val="56"/>
          <w:position w:val="-12"/>
          <w:sz w:val="38"/>
          <w:szCs w:val="38"/>
        </w:rPr>
        <w:t>)</w:t>
      </w:r>
      <w:r>
        <w:rPr>
          <w:rFonts w:ascii="Meiryo" w:eastAsia="Meiryo" w:hAnsi="Meiryo" w:cs="Meiryo"/>
          <w:spacing w:val="-88"/>
          <w:position w:val="-12"/>
          <w:sz w:val="38"/>
          <w:szCs w:val="38"/>
        </w:rPr>
        <w:t xml:space="preserve"> </w:t>
      </w:r>
      <w:r>
        <w:rPr>
          <w:rFonts w:ascii="Meiryo" w:eastAsia="Meiryo" w:hAnsi="Meiryo" w:cs="Meiryo"/>
          <w:w w:val="67"/>
          <w:position w:val="-13"/>
          <w:sz w:val="29"/>
          <w:szCs w:val="29"/>
        </w:rPr>
        <w:t xml:space="preserve">= </w:t>
      </w:r>
      <w:r>
        <w:rPr>
          <w:rFonts w:ascii="Meiryo" w:eastAsia="Meiryo" w:hAnsi="Meiryo" w:cs="Meiryo"/>
          <w:spacing w:val="23"/>
          <w:w w:val="67"/>
          <w:position w:val="-13"/>
          <w:sz w:val="29"/>
          <w:szCs w:val="29"/>
        </w:rPr>
        <w:t xml:space="preserve"> </w:t>
      </w:r>
      <w:r>
        <w:rPr>
          <w:i/>
          <w:position w:val="-13"/>
          <w:sz w:val="29"/>
          <w:szCs w:val="29"/>
        </w:rPr>
        <w:t>C</w:t>
      </w:r>
    </w:p>
    <w:p w:rsidR="00875696" w:rsidRDefault="00E667B6">
      <w:pPr>
        <w:spacing w:line="300" w:lineRule="exact"/>
        <w:rPr>
          <w:sz w:val="29"/>
          <w:szCs w:val="29"/>
        </w:rPr>
        <w:sectPr w:rsidR="00875696">
          <w:type w:val="continuous"/>
          <w:pgSz w:w="11900" w:h="16840"/>
          <w:pgMar w:top="760" w:right="1340" w:bottom="280" w:left="1320" w:header="720" w:footer="720" w:gutter="0"/>
          <w:cols w:num="3" w:space="720" w:equalWidth="0">
            <w:col w:w="1723" w:space="105"/>
            <w:col w:w="960" w:space="166"/>
            <w:col w:w="6286"/>
          </w:cols>
        </w:sectPr>
      </w:pPr>
      <w:r>
        <w:br w:type="column"/>
      </w:r>
      <w:r>
        <w:rPr>
          <w:rFonts w:ascii="Meiryo" w:eastAsia="Meiryo" w:hAnsi="Meiryo" w:cs="Meiryo"/>
          <w:spacing w:val="-8"/>
          <w:w w:val="56"/>
          <w:position w:val="-12"/>
          <w:sz w:val="38"/>
          <w:szCs w:val="38"/>
        </w:rPr>
        <w:lastRenderedPageBreak/>
        <w:t>(</w:t>
      </w:r>
      <w:r>
        <w:rPr>
          <w:spacing w:val="-2"/>
          <w:w w:val="99"/>
          <w:position w:val="-13"/>
          <w:sz w:val="29"/>
          <w:szCs w:val="29"/>
        </w:rPr>
        <w:t>0</w:t>
      </w:r>
      <w:r>
        <w:rPr>
          <w:spacing w:val="-1"/>
          <w:w w:val="99"/>
          <w:position w:val="-13"/>
          <w:sz w:val="29"/>
          <w:szCs w:val="29"/>
        </w:rPr>
        <w:t>.</w:t>
      </w:r>
      <w:r>
        <w:rPr>
          <w:w w:val="99"/>
          <w:position w:val="-13"/>
          <w:sz w:val="29"/>
          <w:szCs w:val="29"/>
        </w:rPr>
        <w:t>1</w:t>
      </w:r>
      <w:r>
        <w:rPr>
          <w:spacing w:val="2"/>
          <w:w w:val="99"/>
          <w:position w:val="-13"/>
          <w:sz w:val="29"/>
          <w:szCs w:val="29"/>
        </w:rPr>
        <w:t>5</w:t>
      </w:r>
      <w:r>
        <w:rPr>
          <w:rFonts w:ascii="Meiryo" w:eastAsia="Meiryo" w:hAnsi="Meiryo" w:cs="Meiryo"/>
          <w:spacing w:val="-23"/>
          <w:w w:val="56"/>
          <w:position w:val="-12"/>
          <w:sz w:val="38"/>
          <w:szCs w:val="38"/>
        </w:rPr>
        <w:t>)</w:t>
      </w:r>
      <w:r>
        <w:rPr>
          <w:w w:val="104"/>
          <w:position w:val="2"/>
          <w:sz w:val="16"/>
          <w:szCs w:val="16"/>
        </w:rPr>
        <w:t>1</w:t>
      </w:r>
      <w:r>
        <w:rPr>
          <w:spacing w:val="-17"/>
          <w:position w:val="2"/>
          <w:sz w:val="16"/>
          <w:szCs w:val="16"/>
        </w:rPr>
        <w:t xml:space="preserve"> </w:t>
      </w:r>
      <w:r>
        <w:rPr>
          <w:rFonts w:ascii="Meiryo" w:eastAsia="Meiryo" w:hAnsi="Meiryo" w:cs="Meiryo"/>
          <w:spacing w:val="-10"/>
          <w:w w:val="56"/>
          <w:position w:val="-12"/>
          <w:sz w:val="38"/>
          <w:szCs w:val="38"/>
        </w:rPr>
        <w:t>(</w:t>
      </w:r>
      <w:r>
        <w:rPr>
          <w:spacing w:val="-2"/>
          <w:w w:val="99"/>
          <w:position w:val="-13"/>
          <w:sz w:val="29"/>
          <w:szCs w:val="29"/>
        </w:rPr>
        <w:t>0</w:t>
      </w:r>
      <w:r>
        <w:rPr>
          <w:spacing w:val="-1"/>
          <w:w w:val="99"/>
          <w:position w:val="-13"/>
          <w:sz w:val="29"/>
          <w:szCs w:val="29"/>
        </w:rPr>
        <w:t>.</w:t>
      </w:r>
      <w:r>
        <w:rPr>
          <w:spacing w:val="1"/>
          <w:w w:val="99"/>
          <w:position w:val="-13"/>
          <w:sz w:val="29"/>
          <w:szCs w:val="29"/>
        </w:rPr>
        <w:t>85</w:t>
      </w:r>
      <w:r>
        <w:rPr>
          <w:rFonts w:ascii="Meiryo" w:eastAsia="Meiryo" w:hAnsi="Meiryo" w:cs="Meiryo"/>
          <w:spacing w:val="-10"/>
          <w:w w:val="56"/>
          <w:position w:val="-12"/>
          <w:sz w:val="38"/>
          <w:szCs w:val="38"/>
        </w:rPr>
        <w:t>)</w:t>
      </w:r>
      <w:r>
        <w:rPr>
          <w:w w:val="104"/>
          <w:position w:val="2"/>
          <w:sz w:val="16"/>
          <w:szCs w:val="16"/>
        </w:rPr>
        <w:t>5</w:t>
      </w:r>
      <w:r>
        <w:rPr>
          <w:position w:val="2"/>
          <w:sz w:val="16"/>
          <w:szCs w:val="16"/>
        </w:rPr>
        <w:t xml:space="preserve"> </w:t>
      </w:r>
      <w:r>
        <w:rPr>
          <w:spacing w:val="14"/>
          <w:position w:val="2"/>
          <w:sz w:val="16"/>
          <w:szCs w:val="16"/>
        </w:rPr>
        <w:t xml:space="preserve"> </w:t>
      </w:r>
      <w:r>
        <w:rPr>
          <w:rFonts w:ascii="Meiryo" w:eastAsia="Meiryo" w:hAnsi="Meiryo" w:cs="Meiryo"/>
          <w:w w:val="67"/>
          <w:position w:val="-13"/>
          <w:sz w:val="29"/>
          <w:szCs w:val="29"/>
        </w:rPr>
        <w:t>=</w:t>
      </w:r>
      <w:r>
        <w:rPr>
          <w:rFonts w:ascii="Meiryo" w:eastAsia="Meiryo" w:hAnsi="Meiryo" w:cs="Meiryo"/>
          <w:spacing w:val="-41"/>
          <w:position w:val="-13"/>
          <w:sz w:val="29"/>
          <w:szCs w:val="29"/>
        </w:rPr>
        <w:t xml:space="preserve"> </w:t>
      </w:r>
      <w:r>
        <w:rPr>
          <w:rFonts w:ascii="Meiryo" w:eastAsia="Meiryo" w:hAnsi="Meiryo" w:cs="Meiryo"/>
          <w:spacing w:val="-8"/>
          <w:w w:val="56"/>
          <w:position w:val="-12"/>
          <w:sz w:val="38"/>
          <w:szCs w:val="38"/>
        </w:rPr>
        <w:t>(</w:t>
      </w:r>
      <w:r>
        <w:rPr>
          <w:spacing w:val="7"/>
          <w:w w:val="99"/>
          <w:position w:val="-13"/>
          <w:sz w:val="29"/>
          <w:szCs w:val="29"/>
        </w:rPr>
        <w:t>6</w:t>
      </w:r>
      <w:r>
        <w:rPr>
          <w:rFonts w:ascii="Meiryo" w:eastAsia="Meiryo" w:hAnsi="Meiryo" w:cs="Meiryo"/>
          <w:spacing w:val="-20"/>
          <w:w w:val="56"/>
          <w:position w:val="-12"/>
          <w:sz w:val="38"/>
          <w:szCs w:val="38"/>
        </w:rPr>
        <w:t>)</w:t>
      </w:r>
      <w:r>
        <w:rPr>
          <w:rFonts w:ascii="Meiryo" w:eastAsia="Meiryo" w:hAnsi="Meiryo" w:cs="Meiryo"/>
          <w:spacing w:val="-8"/>
          <w:w w:val="56"/>
          <w:position w:val="-12"/>
          <w:sz w:val="38"/>
          <w:szCs w:val="38"/>
        </w:rPr>
        <w:t>(</w:t>
      </w:r>
      <w:r>
        <w:rPr>
          <w:spacing w:val="-2"/>
          <w:w w:val="99"/>
          <w:position w:val="-13"/>
          <w:sz w:val="29"/>
          <w:szCs w:val="29"/>
        </w:rPr>
        <w:t>0</w:t>
      </w:r>
      <w:r>
        <w:rPr>
          <w:spacing w:val="-1"/>
          <w:w w:val="99"/>
          <w:position w:val="-13"/>
          <w:sz w:val="29"/>
          <w:szCs w:val="29"/>
        </w:rPr>
        <w:t>.</w:t>
      </w:r>
      <w:r>
        <w:rPr>
          <w:w w:val="99"/>
          <w:position w:val="-13"/>
          <w:sz w:val="29"/>
          <w:szCs w:val="29"/>
        </w:rPr>
        <w:t>1</w:t>
      </w:r>
      <w:r>
        <w:rPr>
          <w:spacing w:val="2"/>
          <w:w w:val="99"/>
          <w:position w:val="-13"/>
          <w:sz w:val="29"/>
          <w:szCs w:val="29"/>
        </w:rPr>
        <w:t>5</w:t>
      </w:r>
      <w:r>
        <w:rPr>
          <w:rFonts w:ascii="Meiryo" w:eastAsia="Meiryo" w:hAnsi="Meiryo" w:cs="Meiryo"/>
          <w:spacing w:val="-20"/>
          <w:w w:val="56"/>
          <w:position w:val="-12"/>
          <w:sz w:val="38"/>
          <w:szCs w:val="38"/>
        </w:rPr>
        <w:t>)</w:t>
      </w:r>
      <w:r>
        <w:rPr>
          <w:rFonts w:ascii="Meiryo" w:eastAsia="Meiryo" w:hAnsi="Meiryo" w:cs="Meiryo"/>
          <w:spacing w:val="-10"/>
          <w:w w:val="56"/>
          <w:position w:val="-12"/>
          <w:sz w:val="38"/>
          <w:szCs w:val="38"/>
        </w:rPr>
        <w:t>(</w:t>
      </w:r>
      <w:r>
        <w:rPr>
          <w:spacing w:val="-2"/>
          <w:w w:val="99"/>
          <w:position w:val="-13"/>
          <w:sz w:val="29"/>
          <w:szCs w:val="29"/>
        </w:rPr>
        <w:t>0</w:t>
      </w:r>
      <w:r>
        <w:rPr>
          <w:w w:val="99"/>
          <w:position w:val="-13"/>
          <w:sz w:val="29"/>
          <w:szCs w:val="29"/>
        </w:rPr>
        <w:t>.8</w:t>
      </w:r>
      <w:r>
        <w:rPr>
          <w:spacing w:val="1"/>
          <w:w w:val="99"/>
          <w:position w:val="-13"/>
          <w:sz w:val="29"/>
          <w:szCs w:val="29"/>
        </w:rPr>
        <w:t>5</w:t>
      </w:r>
      <w:r>
        <w:rPr>
          <w:rFonts w:ascii="Meiryo" w:eastAsia="Meiryo" w:hAnsi="Meiryo" w:cs="Meiryo"/>
          <w:spacing w:val="-8"/>
          <w:w w:val="56"/>
          <w:position w:val="-12"/>
          <w:sz w:val="38"/>
          <w:szCs w:val="38"/>
        </w:rPr>
        <w:t>)</w:t>
      </w:r>
      <w:r>
        <w:rPr>
          <w:w w:val="104"/>
          <w:position w:val="2"/>
          <w:sz w:val="16"/>
          <w:szCs w:val="16"/>
        </w:rPr>
        <w:t>5</w:t>
      </w:r>
      <w:r>
        <w:rPr>
          <w:position w:val="2"/>
          <w:sz w:val="16"/>
          <w:szCs w:val="16"/>
        </w:rPr>
        <w:t xml:space="preserve"> </w:t>
      </w:r>
      <w:r>
        <w:rPr>
          <w:spacing w:val="14"/>
          <w:position w:val="2"/>
          <w:sz w:val="16"/>
          <w:szCs w:val="16"/>
        </w:rPr>
        <w:t xml:space="preserve"> </w:t>
      </w:r>
      <w:r>
        <w:rPr>
          <w:rFonts w:ascii="Meiryo" w:eastAsia="Meiryo" w:hAnsi="Meiryo" w:cs="Meiryo"/>
          <w:w w:val="67"/>
          <w:position w:val="-13"/>
          <w:sz w:val="29"/>
          <w:szCs w:val="29"/>
        </w:rPr>
        <w:t>=</w:t>
      </w:r>
      <w:r>
        <w:rPr>
          <w:rFonts w:ascii="Meiryo" w:eastAsia="Meiryo" w:hAnsi="Meiryo" w:cs="Meiryo"/>
          <w:spacing w:val="-41"/>
          <w:position w:val="-13"/>
          <w:sz w:val="29"/>
          <w:szCs w:val="29"/>
        </w:rPr>
        <w:t xml:space="preserve"> </w:t>
      </w:r>
      <w:r>
        <w:rPr>
          <w:spacing w:val="-2"/>
          <w:position w:val="-13"/>
          <w:sz w:val="29"/>
          <w:szCs w:val="29"/>
        </w:rPr>
        <w:t>0</w:t>
      </w:r>
      <w:r>
        <w:rPr>
          <w:spacing w:val="-1"/>
          <w:position w:val="-13"/>
          <w:sz w:val="29"/>
          <w:szCs w:val="29"/>
        </w:rPr>
        <w:t>.</w:t>
      </w:r>
      <w:r>
        <w:rPr>
          <w:position w:val="-13"/>
          <w:sz w:val="29"/>
          <w:szCs w:val="29"/>
        </w:rPr>
        <w:t>39933</w:t>
      </w:r>
    </w:p>
    <w:p w:rsidR="00875696" w:rsidRDefault="00875696">
      <w:pPr>
        <w:spacing w:before="4" w:line="160" w:lineRule="exact"/>
        <w:rPr>
          <w:sz w:val="17"/>
          <w:szCs w:val="17"/>
        </w:rPr>
      </w:pPr>
    </w:p>
    <w:p w:rsidR="00875696" w:rsidRDefault="00E667B6">
      <w:pPr>
        <w:spacing w:line="155" w:lineRule="auto"/>
        <w:ind w:left="1143"/>
        <w:jc w:val="right"/>
        <w:rPr>
          <w:sz w:val="28"/>
          <w:szCs w:val="28"/>
        </w:rPr>
      </w:pPr>
      <w:r>
        <w:rPr>
          <w:i/>
          <w:spacing w:val="3"/>
          <w:w w:val="99"/>
          <w:sz w:val="28"/>
          <w:szCs w:val="28"/>
        </w:rPr>
        <w:t>P</w:t>
      </w:r>
      <w:r>
        <w:rPr>
          <w:rFonts w:ascii="Meiryo" w:eastAsia="Meiryo" w:hAnsi="Meiryo" w:cs="Meiryo"/>
          <w:spacing w:val="17"/>
          <w:w w:val="55"/>
          <w:sz w:val="37"/>
          <w:szCs w:val="37"/>
        </w:rPr>
        <w:t>(</w:t>
      </w:r>
      <w:r>
        <w:rPr>
          <w:i/>
          <w:w w:val="99"/>
          <w:sz w:val="28"/>
          <w:szCs w:val="28"/>
        </w:rPr>
        <w:t xml:space="preserve">X </w:t>
      </w:r>
      <w:r>
        <w:rPr>
          <w:i/>
          <w:spacing w:val="5"/>
          <w:w w:val="99"/>
          <w:sz w:val="28"/>
          <w:szCs w:val="28"/>
        </w:rPr>
        <w:t>P</w:t>
      </w:r>
      <w:r>
        <w:rPr>
          <w:rFonts w:ascii="Meiryo" w:eastAsia="Meiryo" w:hAnsi="Meiryo" w:cs="Meiryo"/>
          <w:spacing w:val="18"/>
          <w:w w:val="55"/>
          <w:sz w:val="37"/>
          <w:szCs w:val="37"/>
        </w:rPr>
        <w:t>(</w:t>
      </w:r>
      <w:r>
        <w:rPr>
          <w:i/>
          <w:w w:val="99"/>
          <w:sz w:val="28"/>
          <w:szCs w:val="28"/>
        </w:rPr>
        <w:t>X</w:t>
      </w:r>
    </w:p>
    <w:p w:rsidR="00875696" w:rsidRDefault="00E667B6">
      <w:pPr>
        <w:spacing w:line="680" w:lineRule="exact"/>
        <w:ind w:right="-75"/>
        <w:rPr>
          <w:rFonts w:ascii="Meiryo" w:eastAsia="Meiryo" w:hAnsi="Meiryo" w:cs="Meiryo"/>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5"/>
          <w:w w:val="68"/>
          <w:position w:val="2"/>
          <w:sz w:val="28"/>
          <w:szCs w:val="28"/>
        </w:rPr>
        <w:t xml:space="preserve"> </w:t>
      </w:r>
      <w:r>
        <w:rPr>
          <w:spacing w:val="5"/>
          <w:w w:val="99"/>
          <w:position w:val="2"/>
          <w:sz w:val="28"/>
          <w:szCs w:val="28"/>
        </w:rPr>
        <w:t>2</w:t>
      </w:r>
      <w:r>
        <w:rPr>
          <w:rFonts w:ascii="Meiryo" w:eastAsia="Meiryo" w:hAnsi="Meiryo" w:cs="Meiryo"/>
          <w:w w:val="55"/>
          <w:position w:val="3"/>
          <w:sz w:val="37"/>
          <w:szCs w:val="37"/>
        </w:rPr>
        <w:t>)</w:t>
      </w:r>
      <w:r>
        <w:rPr>
          <w:rFonts w:ascii="Meiryo" w:eastAsia="Meiryo" w:hAnsi="Meiryo" w:cs="Meiryo"/>
          <w:spacing w:val="-76"/>
          <w:position w:val="3"/>
          <w:sz w:val="37"/>
          <w:szCs w:val="37"/>
        </w:rPr>
        <w:t xml:space="preserve"> </w:t>
      </w:r>
      <w:r>
        <w:rPr>
          <w:rFonts w:ascii="Meiryo" w:eastAsia="Meiryo" w:hAnsi="Meiryo" w:cs="Meiryo"/>
          <w:w w:val="68"/>
          <w:position w:val="2"/>
          <w:sz w:val="28"/>
          <w:szCs w:val="28"/>
        </w:rPr>
        <w:t>=</w:t>
      </w:r>
    </w:p>
    <w:p w:rsidR="00875696" w:rsidRDefault="00E667B6">
      <w:pPr>
        <w:spacing w:line="400" w:lineRule="exact"/>
        <w:ind w:left="5" w:right="-66"/>
        <w:rPr>
          <w:rFonts w:ascii="Meiryo" w:eastAsia="Meiryo" w:hAnsi="Meiryo" w:cs="Meiryo"/>
          <w:sz w:val="28"/>
          <w:szCs w:val="28"/>
        </w:rPr>
      </w:pPr>
      <w:r>
        <w:rPr>
          <w:rFonts w:ascii="Meiryo" w:eastAsia="Meiryo" w:hAnsi="Meiryo" w:cs="Meiryo"/>
          <w:w w:val="68"/>
          <w:position w:val="2"/>
          <w:sz w:val="28"/>
          <w:szCs w:val="28"/>
        </w:rPr>
        <w:t>=</w:t>
      </w:r>
      <w:r>
        <w:rPr>
          <w:rFonts w:ascii="Meiryo" w:eastAsia="Meiryo" w:hAnsi="Meiryo" w:cs="Meiryo"/>
          <w:spacing w:val="-3"/>
          <w:w w:val="68"/>
          <w:position w:val="2"/>
          <w:sz w:val="28"/>
          <w:szCs w:val="28"/>
        </w:rPr>
        <w:t xml:space="preserve"> </w:t>
      </w:r>
      <w:r>
        <w:rPr>
          <w:spacing w:val="-2"/>
          <w:w w:val="99"/>
          <w:position w:val="2"/>
          <w:sz w:val="28"/>
          <w:szCs w:val="28"/>
        </w:rPr>
        <w:t>3</w:t>
      </w:r>
      <w:r>
        <w:rPr>
          <w:rFonts w:ascii="Meiryo" w:eastAsia="Meiryo" w:hAnsi="Meiryo" w:cs="Meiryo"/>
          <w:w w:val="55"/>
          <w:position w:val="2"/>
          <w:sz w:val="37"/>
          <w:szCs w:val="37"/>
        </w:rPr>
        <w:t>)</w:t>
      </w:r>
      <w:r>
        <w:rPr>
          <w:rFonts w:ascii="Meiryo" w:eastAsia="Meiryo" w:hAnsi="Meiryo" w:cs="Meiryo"/>
          <w:spacing w:val="-75"/>
          <w:position w:val="2"/>
          <w:sz w:val="37"/>
          <w:szCs w:val="37"/>
        </w:rPr>
        <w:t xml:space="preserve"> </w:t>
      </w:r>
      <w:r>
        <w:rPr>
          <w:rFonts w:ascii="Meiryo" w:eastAsia="Meiryo" w:hAnsi="Meiryo" w:cs="Meiryo"/>
          <w:w w:val="68"/>
          <w:position w:val="2"/>
          <w:sz w:val="28"/>
          <w:szCs w:val="28"/>
        </w:rPr>
        <w:t>=</w:t>
      </w:r>
    </w:p>
    <w:p w:rsidR="00875696" w:rsidRDefault="00E667B6">
      <w:pPr>
        <w:spacing w:line="160" w:lineRule="exact"/>
        <w:rPr>
          <w:sz w:val="16"/>
          <w:szCs w:val="16"/>
        </w:rPr>
      </w:pPr>
      <w:r>
        <w:br w:type="column"/>
      </w:r>
      <w:r>
        <w:rPr>
          <w:sz w:val="16"/>
          <w:szCs w:val="16"/>
        </w:rPr>
        <w:lastRenderedPageBreak/>
        <w:t xml:space="preserve">6   </w:t>
      </w:r>
      <w:r>
        <w:rPr>
          <w:spacing w:val="34"/>
          <w:sz w:val="16"/>
          <w:szCs w:val="16"/>
        </w:rPr>
        <w:t xml:space="preserve"> </w:t>
      </w:r>
      <w:r>
        <w:rPr>
          <w:w w:val="104"/>
          <w:sz w:val="16"/>
          <w:szCs w:val="16"/>
        </w:rPr>
        <w:t>1</w:t>
      </w:r>
    </w:p>
    <w:p w:rsidR="00875696" w:rsidRDefault="00875696">
      <w:pPr>
        <w:spacing w:before="2" w:line="100" w:lineRule="exact"/>
        <w:rPr>
          <w:sz w:val="10"/>
          <w:szCs w:val="10"/>
        </w:rPr>
      </w:pPr>
    </w:p>
    <w:p w:rsidR="00875696" w:rsidRDefault="00E667B6">
      <w:pPr>
        <w:ind w:left="42" w:right="-69"/>
        <w:rPr>
          <w:sz w:val="16"/>
          <w:szCs w:val="16"/>
        </w:rPr>
      </w:pPr>
      <w:r>
        <w:rPr>
          <w:w w:val="101"/>
          <w:sz w:val="16"/>
          <w:szCs w:val="16"/>
        </w:rPr>
        <w:t>6</w:t>
      </w:r>
      <w:r>
        <w:rPr>
          <w:spacing w:val="-29"/>
          <w:sz w:val="16"/>
          <w:szCs w:val="16"/>
        </w:rPr>
        <w:t xml:space="preserve"> </w:t>
      </w:r>
      <w:r>
        <w:rPr>
          <w:i/>
          <w:spacing w:val="10"/>
          <w:position w:val="7"/>
          <w:sz w:val="28"/>
          <w:szCs w:val="28"/>
        </w:rPr>
        <w:t>C</w:t>
      </w:r>
      <w:r>
        <w:rPr>
          <w:sz w:val="16"/>
          <w:szCs w:val="16"/>
        </w:rPr>
        <w:t>2</w:t>
      </w:r>
    </w:p>
    <w:p w:rsidR="00875696" w:rsidRDefault="00E667B6">
      <w:pPr>
        <w:spacing w:before="99" w:line="360" w:lineRule="exact"/>
        <w:ind w:left="34" w:right="-58"/>
        <w:rPr>
          <w:sz w:val="16"/>
          <w:szCs w:val="16"/>
        </w:rPr>
      </w:pPr>
      <w:r>
        <w:rPr>
          <w:w w:val="101"/>
          <w:position w:val="-4"/>
          <w:sz w:val="16"/>
          <w:szCs w:val="16"/>
        </w:rPr>
        <w:t>6</w:t>
      </w:r>
      <w:r>
        <w:rPr>
          <w:spacing w:val="-27"/>
          <w:position w:val="-4"/>
          <w:sz w:val="16"/>
          <w:szCs w:val="16"/>
        </w:rPr>
        <w:t xml:space="preserve"> </w:t>
      </w:r>
      <w:r>
        <w:rPr>
          <w:i/>
          <w:spacing w:val="6"/>
          <w:position w:val="3"/>
          <w:sz w:val="28"/>
          <w:szCs w:val="28"/>
        </w:rPr>
        <w:t>C</w:t>
      </w:r>
      <w:r>
        <w:rPr>
          <w:position w:val="-4"/>
          <w:sz w:val="16"/>
          <w:szCs w:val="16"/>
        </w:rPr>
        <w:t>3</w:t>
      </w:r>
    </w:p>
    <w:p w:rsidR="00875696" w:rsidRDefault="00E667B6">
      <w:pPr>
        <w:spacing w:line="680" w:lineRule="exact"/>
        <w:ind w:left="14" w:right="-128"/>
        <w:rPr>
          <w:sz w:val="16"/>
          <w:szCs w:val="16"/>
        </w:rPr>
      </w:pPr>
      <w:r>
        <w:br w:type="column"/>
      </w:r>
      <w:r>
        <w:rPr>
          <w:rFonts w:ascii="Meiryo" w:eastAsia="Meiryo" w:hAnsi="Meiryo" w:cs="Meiryo"/>
          <w:spacing w:val="-9"/>
          <w:w w:val="55"/>
          <w:position w:val="3"/>
          <w:sz w:val="37"/>
          <w:szCs w:val="37"/>
        </w:rPr>
        <w:lastRenderedPageBreak/>
        <w:t>(</w:t>
      </w:r>
      <w:r>
        <w:rPr>
          <w:spacing w:val="-3"/>
          <w:w w:val="99"/>
          <w:position w:val="2"/>
          <w:sz w:val="28"/>
          <w:szCs w:val="28"/>
        </w:rPr>
        <w:t>0</w:t>
      </w:r>
      <w:r>
        <w:rPr>
          <w:spacing w:val="-1"/>
          <w:w w:val="99"/>
          <w:position w:val="2"/>
          <w:sz w:val="28"/>
          <w:szCs w:val="28"/>
        </w:rPr>
        <w:t>.</w:t>
      </w:r>
      <w:r>
        <w:rPr>
          <w:spacing w:val="1"/>
          <w:w w:val="99"/>
          <w:position w:val="2"/>
          <w:sz w:val="28"/>
          <w:szCs w:val="28"/>
        </w:rPr>
        <w:t>1</w:t>
      </w:r>
      <w:r>
        <w:rPr>
          <w:spacing w:val="-2"/>
          <w:w w:val="99"/>
          <w:position w:val="2"/>
          <w:sz w:val="28"/>
          <w:szCs w:val="28"/>
        </w:rPr>
        <w:t>5</w:t>
      </w:r>
      <w:r>
        <w:rPr>
          <w:rFonts w:ascii="Meiryo" w:eastAsia="Meiryo" w:hAnsi="Meiryo" w:cs="Meiryo"/>
          <w:w w:val="55"/>
          <w:position w:val="3"/>
          <w:sz w:val="37"/>
          <w:szCs w:val="37"/>
        </w:rPr>
        <w:t>)</w:t>
      </w:r>
      <w:r>
        <w:rPr>
          <w:w w:val="101"/>
          <w:position w:val="17"/>
          <w:sz w:val="16"/>
          <w:szCs w:val="16"/>
        </w:rPr>
        <w:t>2</w:t>
      </w:r>
      <w:r>
        <w:rPr>
          <w:spacing w:val="-3"/>
          <w:position w:val="17"/>
          <w:sz w:val="16"/>
          <w:szCs w:val="16"/>
        </w:rPr>
        <w:t xml:space="preserve"> </w:t>
      </w:r>
      <w:r>
        <w:rPr>
          <w:rFonts w:ascii="Meiryo" w:eastAsia="Meiryo" w:hAnsi="Meiryo" w:cs="Meiryo"/>
          <w:spacing w:val="-9"/>
          <w:w w:val="55"/>
          <w:position w:val="3"/>
          <w:sz w:val="37"/>
          <w:szCs w:val="37"/>
        </w:rPr>
        <w:t>(</w:t>
      </w:r>
      <w:r>
        <w:rPr>
          <w:spacing w:val="-3"/>
          <w:w w:val="99"/>
          <w:position w:val="2"/>
          <w:sz w:val="28"/>
          <w:szCs w:val="28"/>
        </w:rPr>
        <w:t>0</w:t>
      </w:r>
      <w:r>
        <w:rPr>
          <w:spacing w:val="-1"/>
          <w:w w:val="99"/>
          <w:position w:val="2"/>
          <w:sz w:val="28"/>
          <w:szCs w:val="28"/>
        </w:rPr>
        <w:t>.</w:t>
      </w:r>
      <w:r>
        <w:rPr>
          <w:spacing w:val="1"/>
          <w:w w:val="99"/>
          <w:position w:val="2"/>
          <w:sz w:val="28"/>
          <w:szCs w:val="28"/>
        </w:rPr>
        <w:t>8</w:t>
      </w:r>
      <w:r>
        <w:rPr>
          <w:spacing w:val="-2"/>
          <w:w w:val="99"/>
          <w:position w:val="2"/>
          <w:sz w:val="28"/>
          <w:szCs w:val="28"/>
        </w:rPr>
        <w:t>5</w:t>
      </w:r>
      <w:r>
        <w:rPr>
          <w:rFonts w:ascii="Meiryo" w:eastAsia="Meiryo" w:hAnsi="Meiryo" w:cs="Meiryo"/>
          <w:w w:val="55"/>
          <w:position w:val="3"/>
          <w:sz w:val="37"/>
          <w:szCs w:val="37"/>
        </w:rPr>
        <w:t>)</w:t>
      </w:r>
      <w:r>
        <w:rPr>
          <w:w w:val="101"/>
          <w:position w:val="17"/>
          <w:sz w:val="16"/>
          <w:szCs w:val="16"/>
        </w:rPr>
        <w:t>4</w:t>
      </w:r>
    </w:p>
    <w:p w:rsidR="00875696" w:rsidRDefault="00E667B6">
      <w:pPr>
        <w:spacing w:line="400" w:lineRule="exact"/>
        <w:ind w:right="-56"/>
        <w:rPr>
          <w:sz w:val="16"/>
          <w:szCs w:val="16"/>
        </w:rPr>
      </w:pPr>
      <w:r>
        <w:rPr>
          <w:rFonts w:ascii="Meiryo" w:eastAsia="Meiryo" w:hAnsi="Meiryo" w:cs="Meiryo"/>
          <w:spacing w:val="-9"/>
          <w:w w:val="55"/>
          <w:position w:val="2"/>
          <w:sz w:val="37"/>
          <w:szCs w:val="37"/>
        </w:rPr>
        <w:t>(</w:t>
      </w:r>
      <w:r>
        <w:rPr>
          <w:spacing w:val="-2"/>
          <w:w w:val="99"/>
          <w:position w:val="2"/>
          <w:sz w:val="28"/>
          <w:szCs w:val="28"/>
        </w:rPr>
        <w:t>0</w:t>
      </w:r>
      <w:r>
        <w:rPr>
          <w:spacing w:val="-1"/>
          <w:w w:val="99"/>
          <w:position w:val="2"/>
          <w:sz w:val="28"/>
          <w:szCs w:val="28"/>
        </w:rPr>
        <w:t>.</w:t>
      </w:r>
      <w:r>
        <w:rPr>
          <w:spacing w:val="1"/>
          <w:w w:val="99"/>
          <w:position w:val="2"/>
          <w:sz w:val="28"/>
          <w:szCs w:val="28"/>
        </w:rPr>
        <w:t>1</w:t>
      </w:r>
      <w:r>
        <w:rPr>
          <w:spacing w:val="-1"/>
          <w:w w:val="99"/>
          <w:position w:val="2"/>
          <w:sz w:val="28"/>
          <w:szCs w:val="28"/>
        </w:rPr>
        <w:t>5</w:t>
      </w:r>
      <w:r>
        <w:rPr>
          <w:rFonts w:ascii="Meiryo" w:eastAsia="Meiryo" w:hAnsi="Meiryo" w:cs="Meiryo"/>
          <w:spacing w:val="-4"/>
          <w:w w:val="55"/>
          <w:position w:val="2"/>
          <w:sz w:val="37"/>
          <w:szCs w:val="37"/>
        </w:rPr>
        <w:t>)</w:t>
      </w:r>
      <w:r>
        <w:rPr>
          <w:w w:val="101"/>
          <w:position w:val="17"/>
          <w:sz w:val="16"/>
          <w:szCs w:val="16"/>
        </w:rPr>
        <w:t>3</w:t>
      </w:r>
      <w:r>
        <w:rPr>
          <w:spacing w:val="-7"/>
          <w:position w:val="17"/>
          <w:sz w:val="16"/>
          <w:szCs w:val="16"/>
        </w:rPr>
        <w:t xml:space="preserve"> </w:t>
      </w:r>
      <w:r>
        <w:rPr>
          <w:rFonts w:ascii="Meiryo" w:eastAsia="Meiryo" w:hAnsi="Meiryo" w:cs="Meiryo"/>
          <w:spacing w:val="-9"/>
          <w:w w:val="55"/>
          <w:position w:val="2"/>
          <w:sz w:val="37"/>
          <w:szCs w:val="37"/>
        </w:rPr>
        <w:t>(</w:t>
      </w:r>
      <w:r>
        <w:rPr>
          <w:spacing w:val="-2"/>
          <w:w w:val="99"/>
          <w:position w:val="2"/>
          <w:sz w:val="28"/>
          <w:szCs w:val="28"/>
        </w:rPr>
        <w:t>0</w:t>
      </w:r>
      <w:r>
        <w:rPr>
          <w:spacing w:val="-1"/>
          <w:w w:val="99"/>
          <w:position w:val="2"/>
          <w:sz w:val="28"/>
          <w:szCs w:val="28"/>
        </w:rPr>
        <w:t>.</w:t>
      </w:r>
      <w:r>
        <w:rPr>
          <w:spacing w:val="2"/>
          <w:w w:val="99"/>
          <w:position w:val="2"/>
          <w:sz w:val="28"/>
          <w:szCs w:val="28"/>
        </w:rPr>
        <w:t>8</w:t>
      </w:r>
      <w:r>
        <w:rPr>
          <w:spacing w:val="-1"/>
          <w:w w:val="99"/>
          <w:position w:val="2"/>
          <w:sz w:val="28"/>
          <w:szCs w:val="28"/>
        </w:rPr>
        <w:t>5</w:t>
      </w:r>
      <w:r>
        <w:rPr>
          <w:rFonts w:ascii="Meiryo" w:eastAsia="Meiryo" w:hAnsi="Meiryo" w:cs="Meiryo"/>
          <w:spacing w:val="-5"/>
          <w:w w:val="55"/>
          <w:position w:val="2"/>
          <w:sz w:val="37"/>
          <w:szCs w:val="37"/>
        </w:rPr>
        <w:t>)</w:t>
      </w:r>
      <w:r>
        <w:rPr>
          <w:w w:val="101"/>
          <w:position w:val="17"/>
          <w:sz w:val="16"/>
          <w:szCs w:val="16"/>
        </w:rPr>
        <w:t>3</w:t>
      </w:r>
    </w:p>
    <w:p w:rsidR="00875696" w:rsidRDefault="00E667B6">
      <w:pPr>
        <w:spacing w:line="680" w:lineRule="exact"/>
        <w:ind w:left="24" w:right="-65"/>
        <w:rPr>
          <w:sz w:val="16"/>
          <w:szCs w:val="16"/>
        </w:rPr>
      </w:pPr>
      <w:r>
        <w:br w:type="column"/>
      </w:r>
      <w:r>
        <w:rPr>
          <w:rFonts w:ascii="Meiryo" w:eastAsia="Meiryo" w:hAnsi="Meiryo" w:cs="Meiryo"/>
          <w:w w:val="68"/>
          <w:position w:val="2"/>
          <w:sz w:val="28"/>
          <w:szCs w:val="28"/>
        </w:rPr>
        <w:lastRenderedPageBreak/>
        <w:t>=</w:t>
      </w:r>
      <w:r>
        <w:rPr>
          <w:rFonts w:ascii="Meiryo" w:eastAsia="Meiryo" w:hAnsi="Meiryo" w:cs="Meiryo"/>
          <w:spacing w:val="-1"/>
          <w:w w:val="68"/>
          <w:position w:val="2"/>
          <w:sz w:val="28"/>
          <w:szCs w:val="28"/>
        </w:rPr>
        <w:t xml:space="preserve"> </w:t>
      </w:r>
      <w:r>
        <w:rPr>
          <w:rFonts w:ascii="Meiryo" w:eastAsia="Meiryo" w:hAnsi="Meiryo" w:cs="Meiryo"/>
          <w:spacing w:val="-35"/>
          <w:w w:val="55"/>
          <w:position w:val="3"/>
          <w:sz w:val="37"/>
          <w:szCs w:val="37"/>
        </w:rPr>
        <w:t>(</w:t>
      </w:r>
      <w:r>
        <w:rPr>
          <w:spacing w:val="1"/>
          <w:w w:val="99"/>
          <w:position w:val="2"/>
          <w:sz w:val="28"/>
          <w:szCs w:val="28"/>
        </w:rPr>
        <w:t>1</w:t>
      </w:r>
      <w:r>
        <w:rPr>
          <w:spacing w:val="-2"/>
          <w:w w:val="99"/>
          <w:position w:val="2"/>
          <w:sz w:val="28"/>
          <w:szCs w:val="28"/>
        </w:rPr>
        <w:t>5</w:t>
      </w:r>
      <w:r>
        <w:rPr>
          <w:rFonts w:ascii="Meiryo" w:eastAsia="Meiryo" w:hAnsi="Meiryo" w:cs="Meiryo"/>
          <w:spacing w:val="-20"/>
          <w:w w:val="55"/>
          <w:position w:val="3"/>
          <w:sz w:val="37"/>
          <w:szCs w:val="37"/>
        </w:rPr>
        <w:t>)</w:t>
      </w:r>
      <w:r>
        <w:rPr>
          <w:rFonts w:ascii="Meiryo" w:eastAsia="Meiryo" w:hAnsi="Meiryo" w:cs="Meiryo"/>
          <w:spacing w:val="-8"/>
          <w:w w:val="55"/>
          <w:position w:val="3"/>
          <w:sz w:val="37"/>
          <w:szCs w:val="37"/>
        </w:rPr>
        <w:t>(</w:t>
      </w:r>
      <w:r>
        <w:rPr>
          <w:spacing w:val="-3"/>
          <w:w w:val="99"/>
          <w:position w:val="2"/>
          <w:sz w:val="28"/>
          <w:szCs w:val="28"/>
        </w:rPr>
        <w:t>0</w:t>
      </w:r>
      <w:r>
        <w:rPr>
          <w:spacing w:val="-1"/>
          <w:w w:val="99"/>
          <w:position w:val="2"/>
          <w:sz w:val="28"/>
          <w:szCs w:val="28"/>
        </w:rPr>
        <w:t>.</w:t>
      </w:r>
      <w:r>
        <w:rPr>
          <w:spacing w:val="1"/>
          <w:w w:val="99"/>
          <w:position w:val="2"/>
          <w:sz w:val="28"/>
          <w:szCs w:val="28"/>
        </w:rPr>
        <w:t>1</w:t>
      </w:r>
      <w:r>
        <w:rPr>
          <w:spacing w:val="-2"/>
          <w:w w:val="99"/>
          <w:position w:val="2"/>
          <w:sz w:val="28"/>
          <w:szCs w:val="28"/>
        </w:rPr>
        <w:t>5</w:t>
      </w:r>
      <w:r>
        <w:rPr>
          <w:rFonts w:ascii="Meiryo" w:eastAsia="Meiryo" w:hAnsi="Meiryo" w:cs="Meiryo"/>
          <w:w w:val="55"/>
          <w:position w:val="3"/>
          <w:sz w:val="37"/>
          <w:szCs w:val="37"/>
        </w:rPr>
        <w:t>)</w:t>
      </w:r>
      <w:r>
        <w:rPr>
          <w:w w:val="101"/>
          <w:position w:val="17"/>
          <w:sz w:val="16"/>
          <w:szCs w:val="16"/>
        </w:rPr>
        <w:t>2</w:t>
      </w:r>
      <w:r>
        <w:rPr>
          <w:spacing w:val="-3"/>
          <w:position w:val="17"/>
          <w:sz w:val="16"/>
          <w:szCs w:val="16"/>
        </w:rPr>
        <w:t xml:space="preserve"> </w:t>
      </w:r>
      <w:r>
        <w:rPr>
          <w:rFonts w:ascii="Meiryo" w:eastAsia="Meiryo" w:hAnsi="Meiryo" w:cs="Meiryo"/>
          <w:spacing w:val="-9"/>
          <w:w w:val="55"/>
          <w:position w:val="3"/>
          <w:sz w:val="37"/>
          <w:szCs w:val="37"/>
        </w:rPr>
        <w:t>(</w:t>
      </w:r>
      <w:r>
        <w:rPr>
          <w:spacing w:val="-3"/>
          <w:w w:val="99"/>
          <w:position w:val="2"/>
          <w:sz w:val="28"/>
          <w:szCs w:val="28"/>
        </w:rPr>
        <w:t>0</w:t>
      </w:r>
      <w:r>
        <w:rPr>
          <w:spacing w:val="-1"/>
          <w:w w:val="99"/>
          <w:position w:val="2"/>
          <w:sz w:val="28"/>
          <w:szCs w:val="28"/>
        </w:rPr>
        <w:t>.</w:t>
      </w:r>
      <w:r>
        <w:rPr>
          <w:spacing w:val="1"/>
          <w:w w:val="99"/>
          <w:position w:val="2"/>
          <w:sz w:val="28"/>
          <w:szCs w:val="28"/>
        </w:rPr>
        <w:t>8</w:t>
      </w:r>
      <w:r>
        <w:rPr>
          <w:spacing w:val="-2"/>
          <w:w w:val="99"/>
          <w:position w:val="2"/>
          <w:sz w:val="28"/>
          <w:szCs w:val="28"/>
        </w:rPr>
        <w:t>5</w:t>
      </w:r>
      <w:r>
        <w:rPr>
          <w:rFonts w:ascii="Meiryo" w:eastAsia="Meiryo" w:hAnsi="Meiryo" w:cs="Meiryo"/>
          <w:w w:val="55"/>
          <w:position w:val="3"/>
          <w:sz w:val="37"/>
          <w:szCs w:val="37"/>
        </w:rPr>
        <w:t>)</w:t>
      </w:r>
      <w:r>
        <w:rPr>
          <w:w w:val="101"/>
          <w:position w:val="17"/>
          <w:sz w:val="16"/>
          <w:szCs w:val="16"/>
        </w:rPr>
        <w:t>4</w:t>
      </w:r>
    </w:p>
    <w:p w:rsidR="00875696" w:rsidRDefault="00E667B6">
      <w:pPr>
        <w:spacing w:line="400" w:lineRule="exact"/>
        <w:ind w:right="-75"/>
        <w:rPr>
          <w:sz w:val="16"/>
          <w:szCs w:val="16"/>
        </w:rPr>
      </w:pPr>
      <w:r>
        <w:rPr>
          <w:rFonts w:ascii="Meiryo" w:eastAsia="Meiryo" w:hAnsi="Meiryo" w:cs="Meiryo"/>
          <w:w w:val="68"/>
          <w:position w:val="2"/>
          <w:sz w:val="28"/>
          <w:szCs w:val="28"/>
        </w:rPr>
        <w:t>=</w:t>
      </w:r>
      <w:r>
        <w:rPr>
          <w:rFonts w:ascii="Meiryo" w:eastAsia="Meiryo" w:hAnsi="Meiryo" w:cs="Meiryo"/>
          <w:spacing w:val="2"/>
          <w:w w:val="68"/>
          <w:position w:val="2"/>
          <w:sz w:val="28"/>
          <w:szCs w:val="28"/>
        </w:rPr>
        <w:t xml:space="preserve"> </w:t>
      </w:r>
      <w:r>
        <w:rPr>
          <w:rFonts w:ascii="Meiryo" w:eastAsia="Meiryo" w:hAnsi="Meiryo" w:cs="Meiryo"/>
          <w:spacing w:val="-4"/>
          <w:w w:val="55"/>
          <w:position w:val="2"/>
          <w:sz w:val="37"/>
          <w:szCs w:val="37"/>
        </w:rPr>
        <w:t>(</w:t>
      </w:r>
      <w:r>
        <w:rPr>
          <w:spacing w:val="1"/>
          <w:w w:val="99"/>
          <w:position w:val="2"/>
          <w:sz w:val="28"/>
          <w:szCs w:val="28"/>
        </w:rPr>
        <w:t>2</w:t>
      </w:r>
      <w:r>
        <w:rPr>
          <w:spacing w:val="3"/>
          <w:w w:val="99"/>
          <w:position w:val="2"/>
          <w:sz w:val="28"/>
          <w:szCs w:val="28"/>
        </w:rPr>
        <w:t>0</w:t>
      </w:r>
      <w:r>
        <w:rPr>
          <w:rFonts w:ascii="Meiryo" w:eastAsia="Meiryo" w:hAnsi="Meiryo" w:cs="Meiryo"/>
          <w:spacing w:val="-18"/>
          <w:w w:val="55"/>
          <w:position w:val="2"/>
          <w:sz w:val="37"/>
          <w:szCs w:val="37"/>
        </w:rPr>
        <w:t>)</w:t>
      </w:r>
      <w:r>
        <w:rPr>
          <w:rFonts w:ascii="Meiryo" w:eastAsia="Meiryo" w:hAnsi="Meiryo" w:cs="Meiryo"/>
          <w:spacing w:val="-9"/>
          <w:w w:val="55"/>
          <w:position w:val="2"/>
          <w:sz w:val="37"/>
          <w:szCs w:val="37"/>
        </w:rPr>
        <w:t>(</w:t>
      </w:r>
      <w:r>
        <w:rPr>
          <w:spacing w:val="-2"/>
          <w:w w:val="99"/>
          <w:position w:val="2"/>
          <w:sz w:val="28"/>
          <w:szCs w:val="28"/>
        </w:rPr>
        <w:t>0</w:t>
      </w:r>
      <w:r>
        <w:rPr>
          <w:spacing w:val="-1"/>
          <w:w w:val="99"/>
          <w:position w:val="2"/>
          <w:sz w:val="28"/>
          <w:szCs w:val="28"/>
        </w:rPr>
        <w:t>.</w:t>
      </w:r>
      <w:r>
        <w:rPr>
          <w:spacing w:val="1"/>
          <w:w w:val="99"/>
          <w:position w:val="2"/>
          <w:sz w:val="28"/>
          <w:szCs w:val="28"/>
        </w:rPr>
        <w:t>1</w:t>
      </w:r>
      <w:r>
        <w:rPr>
          <w:spacing w:val="-1"/>
          <w:w w:val="99"/>
          <w:position w:val="2"/>
          <w:sz w:val="28"/>
          <w:szCs w:val="28"/>
        </w:rPr>
        <w:t>5</w:t>
      </w:r>
      <w:r>
        <w:rPr>
          <w:rFonts w:ascii="Meiryo" w:eastAsia="Meiryo" w:hAnsi="Meiryo" w:cs="Meiryo"/>
          <w:spacing w:val="-4"/>
          <w:w w:val="55"/>
          <w:position w:val="2"/>
          <w:sz w:val="37"/>
          <w:szCs w:val="37"/>
        </w:rPr>
        <w:t>)</w:t>
      </w:r>
      <w:r>
        <w:rPr>
          <w:w w:val="101"/>
          <w:position w:val="17"/>
          <w:sz w:val="16"/>
          <w:szCs w:val="16"/>
        </w:rPr>
        <w:t>3</w:t>
      </w:r>
      <w:r>
        <w:rPr>
          <w:spacing w:val="-7"/>
          <w:position w:val="17"/>
          <w:sz w:val="16"/>
          <w:szCs w:val="16"/>
        </w:rPr>
        <w:t xml:space="preserve"> </w:t>
      </w:r>
      <w:r>
        <w:rPr>
          <w:rFonts w:ascii="Meiryo" w:eastAsia="Meiryo" w:hAnsi="Meiryo" w:cs="Meiryo"/>
          <w:spacing w:val="-9"/>
          <w:w w:val="55"/>
          <w:position w:val="2"/>
          <w:sz w:val="37"/>
          <w:szCs w:val="37"/>
        </w:rPr>
        <w:t>(</w:t>
      </w:r>
      <w:r>
        <w:rPr>
          <w:spacing w:val="-2"/>
          <w:w w:val="99"/>
          <w:position w:val="2"/>
          <w:sz w:val="28"/>
          <w:szCs w:val="28"/>
        </w:rPr>
        <w:t>0</w:t>
      </w:r>
      <w:r>
        <w:rPr>
          <w:spacing w:val="-1"/>
          <w:w w:val="99"/>
          <w:position w:val="2"/>
          <w:sz w:val="28"/>
          <w:szCs w:val="28"/>
        </w:rPr>
        <w:t>.</w:t>
      </w:r>
      <w:r>
        <w:rPr>
          <w:spacing w:val="1"/>
          <w:w w:val="99"/>
          <w:position w:val="2"/>
          <w:sz w:val="28"/>
          <w:szCs w:val="28"/>
        </w:rPr>
        <w:t>85</w:t>
      </w:r>
      <w:r>
        <w:rPr>
          <w:rFonts w:ascii="Meiryo" w:eastAsia="Meiryo" w:hAnsi="Meiryo" w:cs="Meiryo"/>
          <w:spacing w:val="-5"/>
          <w:w w:val="55"/>
          <w:position w:val="2"/>
          <w:sz w:val="37"/>
          <w:szCs w:val="37"/>
        </w:rPr>
        <w:t>)</w:t>
      </w:r>
      <w:r>
        <w:rPr>
          <w:w w:val="101"/>
          <w:position w:val="17"/>
          <w:sz w:val="16"/>
          <w:szCs w:val="16"/>
        </w:rPr>
        <w:t>3</w:t>
      </w:r>
    </w:p>
    <w:p w:rsidR="00875696" w:rsidRDefault="00E667B6">
      <w:pPr>
        <w:spacing w:before="4" w:line="100" w:lineRule="exact"/>
        <w:rPr>
          <w:sz w:val="11"/>
          <w:szCs w:val="11"/>
        </w:rPr>
      </w:pPr>
      <w:r>
        <w:br w:type="column"/>
      </w:r>
    </w:p>
    <w:p w:rsidR="00875696" w:rsidRDefault="00E667B6">
      <w:pPr>
        <w:rPr>
          <w:sz w:val="28"/>
          <w:szCs w:val="28"/>
        </w:rPr>
      </w:pPr>
      <w:r>
        <w:rPr>
          <w:rFonts w:ascii="Meiryo" w:eastAsia="Meiryo" w:hAnsi="Meiryo" w:cs="Meiryo"/>
          <w:w w:val="68"/>
          <w:sz w:val="28"/>
          <w:szCs w:val="28"/>
        </w:rPr>
        <w:t xml:space="preserve">= </w:t>
      </w:r>
      <w:r>
        <w:rPr>
          <w:spacing w:val="-3"/>
          <w:sz w:val="28"/>
          <w:szCs w:val="28"/>
        </w:rPr>
        <w:t>0</w:t>
      </w:r>
      <w:r>
        <w:rPr>
          <w:spacing w:val="-1"/>
          <w:sz w:val="28"/>
          <w:szCs w:val="28"/>
        </w:rPr>
        <w:t>.</w:t>
      </w:r>
      <w:r>
        <w:rPr>
          <w:spacing w:val="1"/>
          <w:sz w:val="28"/>
          <w:szCs w:val="28"/>
        </w:rPr>
        <w:t>17618</w:t>
      </w:r>
    </w:p>
    <w:p w:rsidR="00875696" w:rsidRDefault="00E667B6">
      <w:pPr>
        <w:spacing w:line="440" w:lineRule="exact"/>
        <w:ind w:left="7"/>
        <w:rPr>
          <w:sz w:val="28"/>
          <w:szCs w:val="28"/>
        </w:rPr>
        <w:sectPr w:rsidR="00875696">
          <w:type w:val="continuous"/>
          <w:pgSz w:w="11900" w:h="16840"/>
          <w:pgMar w:top="760" w:right="1340" w:bottom="280" w:left="1320" w:header="720" w:footer="720" w:gutter="0"/>
          <w:cols w:num="6" w:space="720" w:equalWidth="0">
            <w:col w:w="1705" w:space="108"/>
            <w:col w:w="661" w:space="26"/>
            <w:col w:w="413" w:space="104"/>
            <w:col w:w="1523" w:space="82"/>
            <w:col w:w="2165" w:space="94"/>
            <w:col w:w="2359"/>
          </w:cols>
        </w:sectPr>
      </w:pPr>
      <w:r>
        <w:rPr>
          <w:rFonts w:ascii="Meiryo" w:eastAsia="Meiryo" w:hAnsi="Meiryo" w:cs="Meiryo"/>
          <w:w w:val="68"/>
          <w:position w:val="1"/>
          <w:sz w:val="28"/>
          <w:szCs w:val="28"/>
        </w:rPr>
        <w:t>=</w:t>
      </w:r>
      <w:r>
        <w:rPr>
          <w:rFonts w:ascii="Meiryo" w:eastAsia="Meiryo" w:hAnsi="Meiryo" w:cs="Meiryo"/>
          <w:spacing w:val="2"/>
          <w:w w:val="68"/>
          <w:position w:val="1"/>
          <w:sz w:val="28"/>
          <w:szCs w:val="28"/>
        </w:rPr>
        <w:t xml:space="preserve"> </w:t>
      </w:r>
      <w:r>
        <w:rPr>
          <w:spacing w:val="-2"/>
          <w:position w:val="1"/>
          <w:sz w:val="28"/>
          <w:szCs w:val="28"/>
        </w:rPr>
        <w:t>0</w:t>
      </w:r>
      <w:r>
        <w:rPr>
          <w:position w:val="1"/>
          <w:sz w:val="28"/>
          <w:szCs w:val="28"/>
        </w:rPr>
        <w:t>.</w:t>
      </w:r>
      <w:r>
        <w:rPr>
          <w:spacing w:val="1"/>
          <w:position w:val="1"/>
          <w:sz w:val="28"/>
          <w:szCs w:val="28"/>
        </w:rPr>
        <w:t>0414</w:t>
      </w:r>
      <w:r>
        <w:rPr>
          <w:position w:val="1"/>
          <w:sz w:val="28"/>
          <w:szCs w:val="28"/>
        </w:rPr>
        <w:t>5</w:t>
      </w:r>
    </w:p>
    <w:p w:rsidR="00875696" w:rsidRDefault="00E667B6">
      <w:pPr>
        <w:spacing w:line="460" w:lineRule="exact"/>
        <w:jc w:val="right"/>
        <w:rPr>
          <w:sz w:val="28"/>
          <w:szCs w:val="28"/>
        </w:rPr>
      </w:pPr>
      <w:r>
        <w:rPr>
          <w:i/>
          <w:spacing w:val="3"/>
          <w:w w:val="99"/>
          <w:position w:val="1"/>
          <w:sz w:val="28"/>
          <w:szCs w:val="28"/>
        </w:rPr>
        <w:lastRenderedPageBreak/>
        <w:t>P</w:t>
      </w:r>
      <w:r>
        <w:rPr>
          <w:rFonts w:ascii="Meiryo" w:eastAsia="Meiryo" w:hAnsi="Meiryo" w:cs="Meiryo"/>
          <w:spacing w:val="17"/>
          <w:w w:val="55"/>
          <w:position w:val="1"/>
          <w:sz w:val="37"/>
          <w:szCs w:val="37"/>
        </w:rPr>
        <w:t>(</w:t>
      </w:r>
      <w:r>
        <w:rPr>
          <w:i/>
          <w:w w:val="99"/>
          <w:position w:val="1"/>
          <w:sz w:val="28"/>
          <w:szCs w:val="28"/>
        </w:rPr>
        <w:t>X</w:t>
      </w:r>
    </w:p>
    <w:p w:rsidR="00875696" w:rsidRDefault="00E667B6">
      <w:pPr>
        <w:spacing w:line="460" w:lineRule="exact"/>
        <w:ind w:right="-81"/>
        <w:rPr>
          <w:sz w:val="16"/>
          <w:szCs w:val="16"/>
        </w:rPr>
      </w:pPr>
      <w:r>
        <w:br w:type="column"/>
      </w:r>
      <w:r>
        <w:rPr>
          <w:rFonts w:ascii="Meiryo" w:eastAsia="Meiryo" w:hAnsi="Meiryo" w:cs="Meiryo"/>
          <w:w w:val="68"/>
          <w:position w:val="1"/>
          <w:sz w:val="28"/>
          <w:szCs w:val="28"/>
        </w:rPr>
        <w:lastRenderedPageBreak/>
        <w:t>=</w:t>
      </w:r>
      <w:r>
        <w:rPr>
          <w:rFonts w:ascii="Meiryo" w:eastAsia="Meiryo" w:hAnsi="Meiryo" w:cs="Meiryo"/>
          <w:spacing w:val="5"/>
          <w:w w:val="68"/>
          <w:position w:val="1"/>
          <w:sz w:val="28"/>
          <w:szCs w:val="28"/>
        </w:rPr>
        <w:t xml:space="preserve"> </w:t>
      </w:r>
      <w:r>
        <w:rPr>
          <w:spacing w:val="5"/>
          <w:w w:val="99"/>
          <w:position w:val="1"/>
          <w:sz w:val="28"/>
          <w:szCs w:val="28"/>
        </w:rPr>
        <w:t>4</w:t>
      </w:r>
      <w:r>
        <w:rPr>
          <w:rFonts w:ascii="Meiryo" w:eastAsia="Meiryo" w:hAnsi="Meiryo" w:cs="Meiryo"/>
          <w:w w:val="55"/>
          <w:position w:val="1"/>
          <w:sz w:val="37"/>
          <w:szCs w:val="37"/>
        </w:rPr>
        <w:t>)</w:t>
      </w:r>
      <w:r>
        <w:rPr>
          <w:rFonts w:ascii="Meiryo" w:eastAsia="Meiryo" w:hAnsi="Meiryo" w:cs="Meiryo"/>
          <w:spacing w:val="-76"/>
          <w:position w:val="1"/>
          <w:sz w:val="37"/>
          <w:szCs w:val="37"/>
        </w:rPr>
        <w:t xml:space="preserve"> </w:t>
      </w:r>
      <w:r>
        <w:rPr>
          <w:rFonts w:ascii="Meiryo" w:eastAsia="Meiryo" w:hAnsi="Meiryo" w:cs="Meiryo"/>
          <w:w w:val="68"/>
          <w:position w:val="1"/>
          <w:sz w:val="28"/>
          <w:szCs w:val="28"/>
        </w:rPr>
        <w:t>=</w:t>
      </w:r>
      <w:r>
        <w:rPr>
          <w:rFonts w:ascii="Meiryo" w:eastAsia="Meiryo" w:hAnsi="Meiryo" w:cs="Meiryo"/>
          <w:spacing w:val="4"/>
          <w:w w:val="68"/>
          <w:position w:val="1"/>
          <w:sz w:val="28"/>
          <w:szCs w:val="28"/>
        </w:rPr>
        <w:t xml:space="preserve"> </w:t>
      </w:r>
      <w:r>
        <w:rPr>
          <w:w w:val="101"/>
          <w:position w:val="-6"/>
          <w:sz w:val="16"/>
          <w:szCs w:val="16"/>
        </w:rPr>
        <w:t>6</w:t>
      </w:r>
      <w:r>
        <w:rPr>
          <w:spacing w:val="-29"/>
          <w:position w:val="-6"/>
          <w:sz w:val="16"/>
          <w:szCs w:val="16"/>
        </w:rPr>
        <w:t xml:space="preserve"> </w:t>
      </w:r>
      <w:r>
        <w:rPr>
          <w:i/>
          <w:spacing w:val="10"/>
          <w:position w:val="1"/>
          <w:sz w:val="28"/>
          <w:szCs w:val="28"/>
        </w:rPr>
        <w:t>C</w:t>
      </w:r>
      <w:r>
        <w:rPr>
          <w:position w:val="-6"/>
          <w:sz w:val="16"/>
          <w:szCs w:val="16"/>
        </w:rPr>
        <w:t>4</w:t>
      </w:r>
    </w:p>
    <w:p w:rsidR="00875696" w:rsidRDefault="00E667B6">
      <w:pPr>
        <w:spacing w:line="460" w:lineRule="exact"/>
        <w:ind w:right="-75"/>
        <w:rPr>
          <w:sz w:val="16"/>
          <w:szCs w:val="16"/>
        </w:rPr>
      </w:pPr>
      <w:r>
        <w:br w:type="column"/>
      </w:r>
      <w:r>
        <w:rPr>
          <w:rFonts w:ascii="Meiryo" w:eastAsia="Meiryo" w:hAnsi="Meiryo" w:cs="Meiryo"/>
          <w:spacing w:val="-9"/>
          <w:w w:val="55"/>
          <w:position w:val="1"/>
          <w:sz w:val="37"/>
          <w:szCs w:val="37"/>
        </w:rPr>
        <w:lastRenderedPageBreak/>
        <w:t>(</w:t>
      </w:r>
      <w:r>
        <w:rPr>
          <w:spacing w:val="-3"/>
          <w:w w:val="99"/>
          <w:position w:val="1"/>
          <w:sz w:val="28"/>
          <w:szCs w:val="28"/>
        </w:rPr>
        <w:t>0</w:t>
      </w:r>
      <w:r>
        <w:rPr>
          <w:spacing w:val="-1"/>
          <w:w w:val="99"/>
          <w:position w:val="1"/>
          <w:sz w:val="28"/>
          <w:szCs w:val="28"/>
        </w:rPr>
        <w:t>.</w:t>
      </w:r>
      <w:r>
        <w:rPr>
          <w:spacing w:val="1"/>
          <w:w w:val="99"/>
          <w:position w:val="1"/>
          <w:sz w:val="28"/>
          <w:szCs w:val="28"/>
        </w:rPr>
        <w:t>1</w:t>
      </w:r>
      <w:r>
        <w:rPr>
          <w:spacing w:val="-2"/>
          <w:w w:val="99"/>
          <w:position w:val="1"/>
          <w:sz w:val="28"/>
          <w:szCs w:val="28"/>
        </w:rPr>
        <w:t>5</w:t>
      </w:r>
      <w:r>
        <w:rPr>
          <w:rFonts w:ascii="Meiryo" w:eastAsia="Meiryo" w:hAnsi="Meiryo" w:cs="Meiryo"/>
          <w:w w:val="55"/>
          <w:position w:val="1"/>
          <w:sz w:val="37"/>
          <w:szCs w:val="37"/>
        </w:rPr>
        <w:t>)</w:t>
      </w:r>
      <w:r>
        <w:rPr>
          <w:w w:val="101"/>
          <w:position w:val="16"/>
          <w:sz w:val="16"/>
          <w:szCs w:val="16"/>
        </w:rPr>
        <w:t>4</w:t>
      </w:r>
      <w:r>
        <w:rPr>
          <w:spacing w:val="-3"/>
          <w:position w:val="16"/>
          <w:sz w:val="16"/>
          <w:szCs w:val="16"/>
        </w:rPr>
        <w:t xml:space="preserve"> </w:t>
      </w:r>
      <w:r>
        <w:rPr>
          <w:rFonts w:ascii="Meiryo" w:eastAsia="Meiryo" w:hAnsi="Meiryo" w:cs="Meiryo"/>
          <w:spacing w:val="-9"/>
          <w:w w:val="55"/>
          <w:position w:val="1"/>
          <w:sz w:val="37"/>
          <w:szCs w:val="37"/>
        </w:rPr>
        <w:t>(</w:t>
      </w:r>
      <w:r>
        <w:rPr>
          <w:spacing w:val="-3"/>
          <w:w w:val="99"/>
          <w:position w:val="1"/>
          <w:sz w:val="28"/>
          <w:szCs w:val="28"/>
        </w:rPr>
        <w:t>0</w:t>
      </w:r>
      <w:r>
        <w:rPr>
          <w:spacing w:val="-1"/>
          <w:w w:val="99"/>
          <w:position w:val="1"/>
          <w:sz w:val="28"/>
          <w:szCs w:val="28"/>
        </w:rPr>
        <w:t>.</w:t>
      </w:r>
      <w:r>
        <w:rPr>
          <w:spacing w:val="1"/>
          <w:w w:val="99"/>
          <w:position w:val="1"/>
          <w:sz w:val="28"/>
          <w:szCs w:val="28"/>
        </w:rPr>
        <w:t>8</w:t>
      </w:r>
      <w:r>
        <w:rPr>
          <w:spacing w:val="-2"/>
          <w:w w:val="99"/>
          <w:position w:val="1"/>
          <w:sz w:val="28"/>
          <w:szCs w:val="28"/>
        </w:rPr>
        <w:t>5</w:t>
      </w:r>
      <w:r>
        <w:rPr>
          <w:rFonts w:ascii="Meiryo" w:eastAsia="Meiryo" w:hAnsi="Meiryo" w:cs="Meiryo"/>
          <w:w w:val="55"/>
          <w:position w:val="1"/>
          <w:sz w:val="37"/>
          <w:szCs w:val="37"/>
        </w:rPr>
        <w:t>)</w:t>
      </w:r>
      <w:r>
        <w:rPr>
          <w:w w:val="101"/>
          <w:position w:val="16"/>
          <w:sz w:val="16"/>
          <w:szCs w:val="16"/>
        </w:rPr>
        <w:t>2</w:t>
      </w:r>
    </w:p>
    <w:p w:rsidR="00875696" w:rsidRDefault="00E667B6">
      <w:pPr>
        <w:spacing w:line="460" w:lineRule="exact"/>
        <w:ind w:right="-75"/>
        <w:rPr>
          <w:sz w:val="16"/>
          <w:szCs w:val="16"/>
        </w:rPr>
      </w:pPr>
      <w:r>
        <w:br w:type="column"/>
      </w:r>
      <w:r>
        <w:rPr>
          <w:rFonts w:ascii="Meiryo" w:eastAsia="Meiryo" w:hAnsi="Meiryo" w:cs="Meiryo"/>
          <w:w w:val="68"/>
          <w:position w:val="1"/>
          <w:sz w:val="28"/>
          <w:szCs w:val="28"/>
        </w:rPr>
        <w:lastRenderedPageBreak/>
        <w:t>=</w:t>
      </w:r>
      <w:r>
        <w:rPr>
          <w:rFonts w:ascii="Meiryo" w:eastAsia="Meiryo" w:hAnsi="Meiryo" w:cs="Meiryo"/>
          <w:spacing w:val="-1"/>
          <w:w w:val="68"/>
          <w:position w:val="1"/>
          <w:sz w:val="28"/>
          <w:szCs w:val="28"/>
        </w:rPr>
        <w:t xml:space="preserve"> </w:t>
      </w:r>
      <w:r>
        <w:rPr>
          <w:rFonts w:ascii="Meiryo" w:eastAsia="Meiryo" w:hAnsi="Meiryo" w:cs="Meiryo"/>
          <w:spacing w:val="-35"/>
          <w:w w:val="55"/>
          <w:position w:val="1"/>
          <w:sz w:val="37"/>
          <w:szCs w:val="37"/>
        </w:rPr>
        <w:t>(</w:t>
      </w:r>
      <w:r>
        <w:rPr>
          <w:spacing w:val="1"/>
          <w:w w:val="99"/>
          <w:position w:val="1"/>
          <w:sz w:val="28"/>
          <w:szCs w:val="28"/>
        </w:rPr>
        <w:t>1</w:t>
      </w:r>
      <w:r>
        <w:rPr>
          <w:spacing w:val="-2"/>
          <w:w w:val="99"/>
          <w:position w:val="1"/>
          <w:sz w:val="28"/>
          <w:szCs w:val="28"/>
        </w:rPr>
        <w:t>5</w:t>
      </w:r>
      <w:r>
        <w:rPr>
          <w:rFonts w:ascii="Meiryo" w:eastAsia="Meiryo" w:hAnsi="Meiryo" w:cs="Meiryo"/>
          <w:spacing w:val="-20"/>
          <w:w w:val="55"/>
          <w:position w:val="1"/>
          <w:sz w:val="37"/>
          <w:szCs w:val="37"/>
        </w:rPr>
        <w:t>)</w:t>
      </w:r>
      <w:r>
        <w:rPr>
          <w:rFonts w:ascii="Meiryo" w:eastAsia="Meiryo" w:hAnsi="Meiryo" w:cs="Meiryo"/>
          <w:spacing w:val="-8"/>
          <w:w w:val="55"/>
          <w:position w:val="1"/>
          <w:sz w:val="37"/>
          <w:szCs w:val="37"/>
        </w:rPr>
        <w:t>(</w:t>
      </w:r>
      <w:r>
        <w:rPr>
          <w:spacing w:val="-3"/>
          <w:w w:val="99"/>
          <w:position w:val="1"/>
          <w:sz w:val="28"/>
          <w:szCs w:val="28"/>
        </w:rPr>
        <w:t>0</w:t>
      </w:r>
      <w:r>
        <w:rPr>
          <w:spacing w:val="-1"/>
          <w:w w:val="99"/>
          <w:position w:val="1"/>
          <w:sz w:val="28"/>
          <w:szCs w:val="28"/>
        </w:rPr>
        <w:t>.</w:t>
      </w:r>
      <w:r>
        <w:rPr>
          <w:spacing w:val="1"/>
          <w:w w:val="99"/>
          <w:position w:val="1"/>
          <w:sz w:val="28"/>
          <w:szCs w:val="28"/>
        </w:rPr>
        <w:t>1</w:t>
      </w:r>
      <w:r>
        <w:rPr>
          <w:spacing w:val="-2"/>
          <w:w w:val="99"/>
          <w:position w:val="1"/>
          <w:sz w:val="28"/>
          <w:szCs w:val="28"/>
        </w:rPr>
        <w:t>5</w:t>
      </w:r>
      <w:r>
        <w:rPr>
          <w:rFonts w:ascii="Meiryo" w:eastAsia="Meiryo" w:hAnsi="Meiryo" w:cs="Meiryo"/>
          <w:w w:val="55"/>
          <w:position w:val="1"/>
          <w:sz w:val="37"/>
          <w:szCs w:val="37"/>
        </w:rPr>
        <w:t>)</w:t>
      </w:r>
      <w:r>
        <w:rPr>
          <w:w w:val="101"/>
          <w:position w:val="16"/>
          <w:sz w:val="16"/>
          <w:szCs w:val="16"/>
        </w:rPr>
        <w:t>4</w:t>
      </w:r>
      <w:r>
        <w:rPr>
          <w:spacing w:val="-3"/>
          <w:position w:val="16"/>
          <w:sz w:val="16"/>
          <w:szCs w:val="16"/>
        </w:rPr>
        <w:t xml:space="preserve"> </w:t>
      </w:r>
      <w:r>
        <w:rPr>
          <w:rFonts w:ascii="Meiryo" w:eastAsia="Meiryo" w:hAnsi="Meiryo" w:cs="Meiryo"/>
          <w:spacing w:val="-9"/>
          <w:w w:val="55"/>
          <w:position w:val="1"/>
          <w:sz w:val="37"/>
          <w:szCs w:val="37"/>
        </w:rPr>
        <w:t>(</w:t>
      </w:r>
      <w:r>
        <w:rPr>
          <w:spacing w:val="-3"/>
          <w:w w:val="99"/>
          <w:position w:val="1"/>
          <w:sz w:val="28"/>
          <w:szCs w:val="28"/>
        </w:rPr>
        <w:t>0</w:t>
      </w:r>
      <w:r>
        <w:rPr>
          <w:spacing w:val="-1"/>
          <w:w w:val="99"/>
          <w:position w:val="1"/>
          <w:sz w:val="28"/>
          <w:szCs w:val="28"/>
        </w:rPr>
        <w:t>.</w:t>
      </w:r>
      <w:r>
        <w:rPr>
          <w:spacing w:val="1"/>
          <w:w w:val="99"/>
          <w:position w:val="1"/>
          <w:sz w:val="28"/>
          <w:szCs w:val="28"/>
        </w:rPr>
        <w:t>8</w:t>
      </w:r>
      <w:r>
        <w:rPr>
          <w:spacing w:val="-2"/>
          <w:w w:val="99"/>
          <w:position w:val="1"/>
          <w:sz w:val="28"/>
          <w:szCs w:val="28"/>
        </w:rPr>
        <w:t>5</w:t>
      </w:r>
      <w:r>
        <w:rPr>
          <w:rFonts w:ascii="Meiryo" w:eastAsia="Meiryo" w:hAnsi="Meiryo" w:cs="Meiryo"/>
          <w:w w:val="55"/>
          <w:position w:val="1"/>
          <w:sz w:val="37"/>
          <w:szCs w:val="37"/>
        </w:rPr>
        <w:t>)</w:t>
      </w:r>
      <w:r>
        <w:rPr>
          <w:w w:val="101"/>
          <w:position w:val="16"/>
          <w:sz w:val="16"/>
          <w:szCs w:val="16"/>
        </w:rPr>
        <w:t>2</w:t>
      </w:r>
    </w:p>
    <w:p w:rsidR="00875696" w:rsidRDefault="00E667B6">
      <w:pPr>
        <w:spacing w:line="460" w:lineRule="exact"/>
        <w:rPr>
          <w:sz w:val="28"/>
          <w:szCs w:val="28"/>
        </w:rPr>
        <w:sectPr w:rsidR="00875696">
          <w:type w:val="continuous"/>
          <w:pgSz w:w="11900" w:h="16840"/>
          <w:pgMar w:top="760" w:right="1340" w:bottom="280" w:left="1320" w:header="720" w:footer="720" w:gutter="0"/>
          <w:cols w:num="5" w:space="720" w:equalWidth="0">
            <w:col w:w="1702" w:space="111"/>
            <w:col w:w="1101" w:space="118"/>
            <w:col w:w="1509" w:space="106"/>
            <w:col w:w="2130" w:space="105"/>
            <w:col w:w="2358"/>
          </w:cols>
        </w:sectPr>
      </w:pPr>
      <w:r>
        <w:br w:type="column"/>
      </w:r>
      <w:r>
        <w:rPr>
          <w:rFonts w:ascii="Meiryo" w:eastAsia="Meiryo" w:hAnsi="Meiryo" w:cs="Meiryo"/>
          <w:w w:val="68"/>
          <w:position w:val="1"/>
          <w:sz w:val="28"/>
          <w:szCs w:val="28"/>
        </w:rPr>
        <w:lastRenderedPageBreak/>
        <w:t xml:space="preserve">= </w:t>
      </w:r>
      <w:r>
        <w:rPr>
          <w:spacing w:val="-3"/>
          <w:position w:val="1"/>
          <w:sz w:val="28"/>
          <w:szCs w:val="28"/>
        </w:rPr>
        <w:t>0</w:t>
      </w:r>
      <w:r>
        <w:rPr>
          <w:spacing w:val="-1"/>
          <w:position w:val="1"/>
          <w:sz w:val="28"/>
          <w:szCs w:val="28"/>
        </w:rPr>
        <w:t>.</w:t>
      </w:r>
      <w:r>
        <w:rPr>
          <w:spacing w:val="1"/>
          <w:position w:val="1"/>
          <w:sz w:val="28"/>
          <w:szCs w:val="28"/>
        </w:rPr>
        <w:t>00549</w:t>
      </w:r>
    </w:p>
    <w:p w:rsidR="00875696" w:rsidRDefault="00E667B6">
      <w:pPr>
        <w:spacing w:line="460" w:lineRule="exact"/>
        <w:jc w:val="right"/>
        <w:rPr>
          <w:sz w:val="29"/>
          <w:szCs w:val="29"/>
        </w:rPr>
      </w:pPr>
      <w:r>
        <w:rPr>
          <w:i/>
          <w:spacing w:val="4"/>
          <w:w w:val="99"/>
          <w:position w:val="1"/>
          <w:sz w:val="29"/>
          <w:szCs w:val="29"/>
        </w:rPr>
        <w:lastRenderedPageBreak/>
        <w:t>P</w:t>
      </w:r>
      <w:r>
        <w:rPr>
          <w:rFonts w:ascii="Meiryo" w:eastAsia="Meiryo" w:hAnsi="Meiryo" w:cs="Meiryo"/>
          <w:spacing w:val="18"/>
          <w:w w:val="55"/>
          <w:position w:val="1"/>
          <w:sz w:val="38"/>
          <w:szCs w:val="38"/>
        </w:rPr>
        <w:t>(</w:t>
      </w:r>
      <w:r>
        <w:rPr>
          <w:i/>
          <w:w w:val="99"/>
          <w:position w:val="1"/>
          <w:sz w:val="29"/>
          <w:szCs w:val="29"/>
        </w:rPr>
        <w:t>X</w:t>
      </w:r>
    </w:p>
    <w:p w:rsidR="00875696" w:rsidRDefault="00E667B6">
      <w:pPr>
        <w:spacing w:line="460" w:lineRule="exact"/>
        <w:ind w:right="-77"/>
        <w:rPr>
          <w:rFonts w:ascii="Meiryo" w:eastAsia="Meiryo" w:hAnsi="Meiryo" w:cs="Meiryo"/>
          <w:sz w:val="29"/>
          <w:szCs w:val="29"/>
        </w:rPr>
      </w:pPr>
      <w:r>
        <w:br w:type="column"/>
      </w:r>
      <w:r>
        <w:rPr>
          <w:rFonts w:ascii="Meiryo" w:eastAsia="Meiryo" w:hAnsi="Meiryo" w:cs="Meiryo"/>
          <w:w w:val="67"/>
          <w:position w:val="1"/>
          <w:sz w:val="29"/>
          <w:szCs w:val="29"/>
        </w:rPr>
        <w:lastRenderedPageBreak/>
        <w:t>=</w:t>
      </w:r>
      <w:r>
        <w:rPr>
          <w:rFonts w:ascii="Meiryo" w:eastAsia="Meiryo" w:hAnsi="Meiryo" w:cs="Meiryo"/>
          <w:spacing w:val="-4"/>
          <w:w w:val="67"/>
          <w:position w:val="1"/>
          <w:sz w:val="29"/>
          <w:szCs w:val="29"/>
        </w:rPr>
        <w:t xml:space="preserve"> </w:t>
      </w:r>
      <w:r>
        <w:rPr>
          <w:spacing w:val="1"/>
          <w:w w:val="99"/>
          <w:position w:val="1"/>
          <w:sz w:val="29"/>
          <w:szCs w:val="29"/>
        </w:rPr>
        <w:t>5</w:t>
      </w:r>
      <w:r>
        <w:rPr>
          <w:rFonts w:ascii="Meiryo" w:eastAsia="Meiryo" w:hAnsi="Meiryo" w:cs="Meiryo"/>
          <w:w w:val="55"/>
          <w:position w:val="1"/>
          <w:sz w:val="38"/>
          <w:szCs w:val="38"/>
        </w:rPr>
        <w:t>)</w:t>
      </w:r>
      <w:r>
        <w:rPr>
          <w:rFonts w:ascii="Meiryo" w:eastAsia="Meiryo" w:hAnsi="Meiryo" w:cs="Meiryo"/>
          <w:spacing w:val="-77"/>
          <w:position w:val="1"/>
          <w:sz w:val="38"/>
          <w:szCs w:val="38"/>
        </w:rPr>
        <w:t xml:space="preserve"> </w:t>
      </w:r>
      <w:r>
        <w:rPr>
          <w:rFonts w:ascii="Meiryo" w:eastAsia="Meiryo" w:hAnsi="Meiryo" w:cs="Meiryo"/>
          <w:w w:val="67"/>
          <w:position w:val="1"/>
          <w:sz w:val="29"/>
          <w:szCs w:val="29"/>
        </w:rPr>
        <w:t>=</w:t>
      </w:r>
    </w:p>
    <w:p w:rsidR="00875696" w:rsidRDefault="00E667B6">
      <w:pPr>
        <w:spacing w:before="5" w:line="100" w:lineRule="exact"/>
        <w:rPr>
          <w:sz w:val="10"/>
          <w:szCs w:val="10"/>
        </w:rPr>
      </w:pPr>
      <w:r>
        <w:br w:type="column"/>
      </w:r>
    </w:p>
    <w:p w:rsidR="00875696" w:rsidRDefault="00E667B6">
      <w:pPr>
        <w:spacing w:line="360" w:lineRule="exact"/>
        <w:ind w:right="-71"/>
        <w:rPr>
          <w:sz w:val="16"/>
          <w:szCs w:val="16"/>
        </w:rPr>
      </w:pPr>
      <w:r>
        <w:rPr>
          <w:w w:val="104"/>
          <w:position w:val="-4"/>
          <w:sz w:val="16"/>
          <w:szCs w:val="16"/>
        </w:rPr>
        <w:t>6</w:t>
      </w:r>
      <w:r>
        <w:rPr>
          <w:spacing w:val="-28"/>
          <w:position w:val="-4"/>
          <w:sz w:val="16"/>
          <w:szCs w:val="16"/>
        </w:rPr>
        <w:t xml:space="preserve"> </w:t>
      </w:r>
      <w:r>
        <w:rPr>
          <w:i/>
          <w:spacing w:val="5"/>
          <w:w w:val="99"/>
          <w:position w:val="3"/>
          <w:sz w:val="29"/>
          <w:szCs w:val="29"/>
        </w:rPr>
        <w:t>C</w:t>
      </w:r>
      <w:r>
        <w:rPr>
          <w:w w:val="104"/>
          <w:position w:val="-4"/>
          <w:sz w:val="16"/>
          <w:szCs w:val="16"/>
        </w:rPr>
        <w:t>5</w:t>
      </w:r>
    </w:p>
    <w:p w:rsidR="00875696" w:rsidRDefault="00E667B6">
      <w:pPr>
        <w:spacing w:line="460" w:lineRule="exact"/>
        <w:rPr>
          <w:sz w:val="29"/>
          <w:szCs w:val="29"/>
        </w:rPr>
        <w:sectPr w:rsidR="00875696">
          <w:type w:val="continuous"/>
          <w:pgSz w:w="11900" w:h="16840"/>
          <w:pgMar w:top="760" w:right="1340" w:bottom="280" w:left="1320" w:header="720" w:footer="720" w:gutter="0"/>
          <w:cols w:num="4" w:space="720" w:equalWidth="0">
            <w:col w:w="1719" w:space="113"/>
            <w:col w:w="669" w:space="69"/>
            <w:col w:w="378" w:space="118"/>
            <w:col w:w="6174"/>
          </w:cols>
        </w:sectPr>
      </w:pPr>
      <w:r>
        <w:br w:type="column"/>
      </w:r>
      <w:r>
        <w:rPr>
          <w:rFonts w:ascii="Meiryo" w:eastAsia="Meiryo" w:hAnsi="Meiryo" w:cs="Meiryo"/>
          <w:spacing w:val="-8"/>
          <w:w w:val="55"/>
          <w:position w:val="1"/>
          <w:sz w:val="38"/>
          <w:szCs w:val="38"/>
        </w:rPr>
        <w:lastRenderedPageBreak/>
        <w:t>(</w:t>
      </w:r>
      <w:r>
        <w:rPr>
          <w:spacing w:val="-3"/>
          <w:w w:val="99"/>
          <w:position w:val="1"/>
          <w:sz w:val="29"/>
          <w:szCs w:val="29"/>
        </w:rPr>
        <w:t>0.</w:t>
      </w:r>
      <w:r>
        <w:rPr>
          <w:w w:val="99"/>
          <w:position w:val="1"/>
          <w:sz w:val="29"/>
          <w:szCs w:val="29"/>
        </w:rPr>
        <w:t>1</w:t>
      </w:r>
      <w:r>
        <w:rPr>
          <w:spacing w:val="-2"/>
          <w:w w:val="99"/>
          <w:position w:val="1"/>
          <w:sz w:val="29"/>
          <w:szCs w:val="29"/>
        </w:rPr>
        <w:t>5</w:t>
      </w:r>
      <w:r>
        <w:rPr>
          <w:rFonts w:ascii="Meiryo" w:eastAsia="Meiryo" w:hAnsi="Meiryo" w:cs="Meiryo"/>
          <w:spacing w:val="-4"/>
          <w:w w:val="55"/>
          <w:position w:val="1"/>
          <w:sz w:val="38"/>
          <w:szCs w:val="38"/>
        </w:rPr>
        <w:t>)</w:t>
      </w:r>
      <w:r>
        <w:rPr>
          <w:w w:val="104"/>
          <w:position w:val="16"/>
          <w:sz w:val="16"/>
          <w:szCs w:val="16"/>
        </w:rPr>
        <w:t>5</w:t>
      </w:r>
      <w:r>
        <w:rPr>
          <w:spacing w:val="-5"/>
          <w:position w:val="16"/>
          <w:sz w:val="16"/>
          <w:szCs w:val="16"/>
        </w:rPr>
        <w:t xml:space="preserve"> </w:t>
      </w:r>
      <w:r>
        <w:rPr>
          <w:rFonts w:ascii="Meiryo" w:eastAsia="Meiryo" w:hAnsi="Meiryo" w:cs="Meiryo"/>
          <w:spacing w:val="-8"/>
          <w:w w:val="55"/>
          <w:position w:val="1"/>
          <w:sz w:val="38"/>
          <w:szCs w:val="38"/>
        </w:rPr>
        <w:t>(</w:t>
      </w:r>
      <w:r>
        <w:rPr>
          <w:spacing w:val="-3"/>
          <w:w w:val="99"/>
          <w:position w:val="1"/>
          <w:sz w:val="29"/>
          <w:szCs w:val="29"/>
        </w:rPr>
        <w:t>0.</w:t>
      </w:r>
      <w:r>
        <w:rPr>
          <w:w w:val="99"/>
          <w:position w:val="1"/>
          <w:sz w:val="29"/>
          <w:szCs w:val="29"/>
        </w:rPr>
        <w:t>8</w:t>
      </w:r>
      <w:r>
        <w:rPr>
          <w:spacing w:val="-2"/>
          <w:w w:val="99"/>
          <w:position w:val="1"/>
          <w:sz w:val="29"/>
          <w:szCs w:val="29"/>
        </w:rPr>
        <w:t>5</w:t>
      </w:r>
      <w:r>
        <w:rPr>
          <w:rFonts w:ascii="Meiryo" w:eastAsia="Meiryo" w:hAnsi="Meiryo" w:cs="Meiryo"/>
          <w:spacing w:val="-18"/>
          <w:w w:val="55"/>
          <w:position w:val="1"/>
          <w:sz w:val="38"/>
          <w:szCs w:val="38"/>
        </w:rPr>
        <w:t>)</w:t>
      </w:r>
      <w:r>
        <w:rPr>
          <w:w w:val="104"/>
          <w:position w:val="16"/>
          <w:sz w:val="16"/>
          <w:szCs w:val="16"/>
        </w:rPr>
        <w:t>1</w:t>
      </w:r>
      <w:r>
        <w:rPr>
          <w:position w:val="16"/>
          <w:sz w:val="16"/>
          <w:szCs w:val="16"/>
        </w:rPr>
        <w:t xml:space="preserve"> </w:t>
      </w:r>
      <w:r>
        <w:rPr>
          <w:spacing w:val="17"/>
          <w:position w:val="16"/>
          <w:sz w:val="16"/>
          <w:szCs w:val="16"/>
        </w:rPr>
        <w:t xml:space="preserve"> </w:t>
      </w:r>
      <w:r>
        <w:rPr>
          <w:rFonts w:ascii="Meiryo" w:eastAsia="Meiryo" w:hAnsi="Meiryo" w:cs="Meiryo"/>
          <w:w w:val="67"/>
          <w:position w:val="1"/>
          <w:sz w:val="29"/>
          <w:szCs w:val="29"/>
        </w:rPr>
        <w:t xml:space="preserve">= </w:t>
      </w:r>
      <w:r>
        <w:rPr>
          <w:rFonts w:ascii="Meiryo" w:eastAsia="Meiryo" w:hAnsi="Meiryo" w:cs="Meiryo"/>
          <w:spacing w:val="-10"/>
          <w:w w:val="55"/>
          <w:position w:val="1"/>
          <w:sz w:val="38"/>
          <w:szCs w:val="38"/>
        </w:rPr>
        <w:t>(</w:t>
      </w:r>
      <w:r>
        <w:rPr>
          <w:spacing w:val="6"/>
          <w:w w:val="99"/>
          <w:position w:val="1"/>
          <w:sz w:val="29"/>
          <w:szCs w:val="29"/>
        </w:rPr>
        <w:t>6</w:t>
      </w:r>
      <w:r>
        <w:rPr>
          <w:rFonts w:ascii="Meiryo" w:eastAsia="Meiryo" w:hAnsi="Meiryo" w:cs="Meiryo"/>
          <w:spacing w:val="-19"/>
          <w:w w:val="55"/>
          <w:position w:val="1"/>
          <w:sz w:val="38"/>
          <w:szCs w:val="38"/>
        </w:rPr>
        <w:t>)</w:t>
      </w:r>
      <w:r>
        <w:rPr>
          <w:rFonts w:ascii="Meiryo" w:eastAsia="Meiryo" w:hAnsi="Meiryo" w:cs="Meiryo"/>
          <w:spacing w:val="-8"/>
          <w:w w:val="55"/>
          <w:position w:val="1"/>
          <w:sz w:val="38"/>
          <w:szCs w:val="38"/>
        </w:rPr>
        <w:t>(</w:t>
      </w:r>
      <w:r>
        <w:rPr>
          <w:spacing w:val="-4"/>
          <w:w w:val="99"/>
          <w:position w:val="1"/>
          <w:sz w:val="29"/>
          <w:szCs w:val="29"/>
        </w:rPr>
        <w:t>0</w:t>
      </w:r>
      <w:r>
        <w:rPr>
          <w:spacing w:val="-1"/>
          <w:w w:val="99"/>
          <w:position w:val="1"/>
          <w:sz w:val="29"/>
          <w:szCs w:val="29"/>
        </w:rPr>
        <w:t>.</w:t>
      </w:r>
      <w:r>
        <w:rPr>
          <w:w w:val="99"/>
          <w:position w:val="1"/>
          <w:sz w:val="29"/>
          <w:szCs w:val="29"/>
        </w:rPr>
        <w:t>1</w:t>
      </w:r>
      <w:r>
        <w:rPr>
          <w:spacing w:val="-2"/>
          <w:w w:val="99"/>
          <w:position w:val="1"/>
          <w:sz w:val="29"/>
          <w:szCs w:val="29"/>
        </w:rPr>
        <w:t>5</w:t>
      </w:r>
      <w:r>
        <w:rPr>
          <w:rFonts w:ascii="Meiryo" w:eastAsia="Meiryo" w:hAnsi="Meiryo" w:cs="Meiryo"/>
          <w:spacing w:val="-5"/>
          <w:w w:val="55"/>
          <w:position w:val="1"/>
          <w:sz w:val="38"/>
          <w:szCs w:val="38"/>
        </w:rPr>
        <w:t>)</w:t>
      </w:r>
      <w:r>
        <w:rPr>
          <w:w w:val="104"/>
          <w:position w:val="16"/>
          <w:sz w:val="16"/>
          <w:szCs w:val="16"/>
        </w:rPr>
        <w:t>5</w:t>
      </w:r>
      <w:r>
        <w:rPr>
          <w:spacing w:val="-4"/>
          <w:position w:val="16"/>
          <w:sz w:val="16"/>
          <w:szCs w:val="16"/>
        </w:rPr>
        <w:t xml:space="preserve"> </w:t>
      </w:r>
      <w:r>
        <w:rPr>
          <w:rFonts w:ascii="Meiryo" w:eastAsia="Meiryo" w:hAnsi="Meiryo" w:cs="Meiryo"/>
          <w:spacing w:val="-10"/>
          <w:w w:val="55"/>
          <w:position w:val="1"/>
          <w:sz w:val="38"/>
          <w:szCs w:val="38"/>
        </w:rPr>
        <w:t>(</w:t>
      </w:r>
      <w:r>
        <w:rPr>
          <w:spacing w:val="-3"/>
          <w:w w:val="99"/>
          <w:position w:val="1"/>
          <w:sz w:val="29"/>
          <w:szCs w:val="29"/>
        </w:rPr>
        <w:t>0</w:t>
      </w:r>
      <w:r>
        <w:rPr>
          <w:spacing w:val="-1"/>
          <w:w w:val="99"/>
          <w:position w:val="1"/>
          <w:sz w:val="29"/>
          <w:szCs w:val="29"/>
        </w:rPr>
        <w:t>.</w:t>
      </w:r>
      <w:r>
        <w:rPr>
          <w:w w:val="99"/>
          <w:position w:val="1"/>
          <w:sz w:val="29"/>
          <w:szCs w:val="29"/>
        </w:rPr>
        <w:t>8</w:t>
      </w:r>
      <w:r>
        <w:rPr>
          <w:spacing w:val="-3"/>
          <w:w w:val="99"/>
          <w:position w:val="1"/>
          <w:sz w:val="29"/>
          <w:szCs w:val="29"/>
        </w:rPr>
        <w:t>5</w:t>
      </w:r>
      <w:r>
        <w:rPr>
          <w:rFonts w:ascii="Meiryo" w:eastAsia="Meiryo" w:hAnsi="Meiryo" w:cs="Meiryo"/>
          <w:spacing w:val="-17"/>
          <w:w w:val="55"/>
          <w:position w:val="1"/>
          <w:sz w:val="38"/>
          <w:szCs w:val="38"/>
        </w:rPr>
        <w:t>)</w:t>
      </w:r>
      <w:r>
        <w:rPr>
          <w:w w:val="104"/>
          <w:position w:val="16"/>
          <w:sz w:val="16"/>
          <w:szCs w:val="16"/>
        </w:rPr>
        <w:t>1</w:t>
      </w:r>
      <w:r>
        <w:rPr>
          <w:position w:val="16"/>
          <w:sz w:val="16"/>
          <w:szCs w:val="16"/>
        </w:rPr>
        <w:t xml:space="preserve"> </w:t>
      </w:r>
      <w:r>
        <w:rPr>
          <w:spacing w:val="16"/>
          <w:position w:val="16"/>
          <w:sz w:val="16"/>
          <w:szCs w:val="16"/>
        </w:rPr>
        <w:t xml:space="preserve"> </w:t>
      </w:r>
      <w:r>
        <w:rPr>
          <w:rFonts w:ascii="Meiryo" w:eastAsia="Meiryo" w:hAnsi="Meiryo" w:cs="Meiryo"/>
          <w:w w:val="67"/>
          <w:position w:val="1"/>
          <w:sz w:val="29"/>
          <w:szCs w:val="29"/>
        </w:rPr>
        <w:t>=</w:t>
      </w:r>
      <w:r>
        <w:rPr>
          <w:rFonts w:ascii="Meiryo" w:eastAsia="Meiryo" w:hAnsi="Meiryo" w:cs="Meiryo"/>
          <w:spacing w:val="1"/>
          <w:w w:val="67"/>
          <w:position w:val="1"/>
          <w:sz w:val="29"/>
          <w:szCs w:val="29"/>
        </w:rPr>
        <w:t xml:space="preserve"> </w:t>
      </w:r>
      <w:r>
        <w:rPr>
          <w:spacing w:val="-4"/>
          <w:position w:val="1"/>
          <w:sz w:val="29"/>
          <w:szCs w:val="29"/>
        </w:rPr>
        <w:t>0</w:t>
      </w:r>
      <w:r>
        <w:rPr>
          <w:spacing w:val="-1"/>
          <w:position w:val="1"/>
          <w:sz w:val="29"/>
          <w:szCs w:val="29"/>
        </w:rPr>
        <w:t>.</w:t>
      </w:r>
      <w:r>
        <w:rPr>
          <w:position w:val="1"/>
          <w:sz w:val="29"/>
          <w:szCs w:val="29"/>
        </w:rPr>
        <w:t>00039</w:t>
      </w:r>
    </w:p>
    <w:p w:rsidR="00875696" w:rsidRDefault="00E667B6">
      <w:pPr>
        <w:spacing w:line="480" w:lineRule="exact"/>
        <w:jc w:val="right"/>
        <w:rPr>
          <w:sz w:val="29"/>
          <w:szCs w:val="29"/>
        </w:rPr>
      </w:pPr>
      <w:r>
        <w:rPr>
          <w:i/>
          <w:spacing w:val="4"/>
          <w:w w:val="102"/>
          <w:position w:val="1"/>
          <w:sz w:val="29"/>
          <w:szCs w:val="29"/>
        </w:rPr>
        <w:lastRenderedPageBreak/>
        <w:t>P</w:t>
      </w:r>
      <w:r>
        <w:rPr>
          <w:rFonts w:ascii="Meiryo" w:eastAsia="Meiryo" w:hAnsi="Meiryo" w:cs="Meiryo"/>
          <w:spacing w:val="18"/>
          <w:w w:val="55"/>
          <w:position w:val="1"/>
          <w:sz w:val="39"/>
          <w:szCs w:val="39"/>
        </w:rPr>
        <w:t>(</w:t>
      </w:r>
      <w:r>
        <w:rPr>
          <w:i/>
          <w:w w:val="102"/>
          <w:position w:val="1"/>
          <w:sz w:val="29"/>
          <w:szCs w:val="29"/>
        </w:rPr>
        <w:t>X</w:t>
      </w:r>
    </w:p>
    <w:p w:rsidR="00875696" w:rsidRDefault="00E667B6">
      <w:pPr>
        <w:spacing w:line="480" w:lineRule="exact"/>
        <w:ind w:right="-79"/>
        <w:rPr>
          <w:rFonts w:ascii="Meiryo" w:eastAsia="Meiryo" w:hAnsi="Meiryo" w:cs="Meiryo"/>
          <w:sz w:val="29"/>
          <w:szCs w:val="29"/>
        </w:rPr>
      </w:pPr>
      <w:r>
        <w:br w:type="column"/>
      </w:r>
      <w:r>
        <w:rPr>
          <w:rFonts w:ascii="Meiryo" w:eastAsia="Meiryo" w:hAnsi="Meiryo" w:cs="Meiryo"/>
          <w:w w:val="69"/>
          <w:position w:val="1"/>
          <w:sz w:val="29"/>
          <w:szCs w:val="29"/>
        </w:rPr>
        <w:lastRenderedPageBreak/>
        <w:t>=</w:t>
      </w:r>
      <w:r>
        <w:rPr>
          <w:rFonts w:ascii="Meiryo" w:eastAsia="Meiryo" w:hAnsi="Meiryo" w:cs="Meiryo"/>
          <w:spacing w:val="2"/>
          <w:w w:val="69"/>
          <w:position w:val="1"/>
          <w:sz w:val="29"/>
          <w:szCs w:val="29"/>
        </w:rPr>
        <w:t xml:space="preserve"> </w:t>
      </w:r>
      <w:r>
        <w:rPr>
          <w:spacing w:val="6"/>
          <w:w w:val="102"/>
          <w:position w:val="1"/>
          <w:sz w:val="29"/>
          <w:szCs w:val="29"/>
        </w:rPr>
        <w:t>6</w:t>
      </w:r>
      <w:r>
        <w:rPr>
          <w:rFonts w:ascii="Meiryo" w:eastAsia="Meiryo" w:hAnsi="Meiryo" w:cs="Meiryo"/>
          <w:w w:val="55"/>
          <w:position w:val="1"/>
          <w:sz w:val="39"/>
          <w:szCs w:val="39"/>
        </w:rPr>
        <w:t>)</w:t>
      </w:r>
      <w:r>
        <w:rPr>
          <w:rFonts w:ascii="Meiryo" w:eastAsia="Meiryo" w:hAnsi="Meiryo" w:cs="Meiryo"/>
          <w:spacing w:val="-79"/>
          <w:position w:val="1"/>
          <w:sz w:val="39"/>
          <w:szCs w:val="39"/>
        </w:rPr>
        <w:t xml:space="preserve"> </w:t>
      </w:r>
      <w:r>
        <w:rPr>
          <w:rFonts w:ascii="Meiryo" w:eastAsia="Meiryo" w:hAnsi="Meiryo" w:cs="Meiryo"/>
          <w:w w:val="69"/>
          <w:position w:val="1"/>
          <w:sz w:val="29"/>
          <w:szCs w:val="29"/>
        </w:rPr>
        <w:t>=</w:t>
      </w:r>
    </w:p>
    <w:p w:rsidR="00875696" w:rsidRDefault="00E667B6">
      <w:pPr>
        <w:spacing w:before="10" w:line="100" w:lineRule="exact"/>
        <w:rPr>
          <w:sz w:val="11"/>
          <w:szCs w:val="11"/>
        </w:rPr>
      </w:pPr>
      <w:r>
        <w:br w:type="column"/>
      </w:r>
    </w:p>
    <w:p w:rsidR="00875696" w:rsidRDefault="00E667B6">
      <w:pPr>
        <w:spacing w:line="360" w:lineRule="exact"/>
        <w:ind w:right="-72"/>
        <w:rPr>
          <w:sz w:val="17"/>
          <w:szCs w:val="17"/>
        </w:rPr>
      </w:pPr>
      <w:r>
        <w:rPr>
          <w:spacing w:val="7"/>
          <w:w w:val="102"/>
          <w:position w:val="-4"/>
          <w:sz w:val="17"/>
          <w:szCs w:val="17"/>
        </w:rPr>
        <w:t>6</w:t>
      </w:r>
      <w:r>
        <w:rPr>
          <w:i/>
          <w:spacing w:val="2"/>
          <w:w w:val="102"/>
          <w:position w:val="3"/>
          <w:sz w:val="29"/>
          <w:szCs w:val="29"/>
        </w:rPr>
        <w:t>C</w:t>
      </w:r>
      <w:r>
        <w:rPr>
          <w:w w:val="102"/>
          <w:position w:val="-4"/>
          <w:sz w:val="17"/>
          <w:szCs w:val="17"/>
        </w:rPr>
        <w:t>6</w:t>
      </w:r>
    </w:p>
    <w:p w:rsidR="00875696" w:rsidRDefault="00E667B6">
      <w:pPr>
        <w:spacing w:line="480" w:lineRule="exact"/>
        <w:ind w:right="-79"/>
        <w:rPr>
          <w:sz w:val="17"/>
          <w:szCs w:val="17"/>
        </w:rPr>
      </w:pPr>
      <w:r>
        <w:br w:type="column"/>
      </w:r>
      <w:r>
        <w:rPr>
          <w:rFonts w:ascii="Meiryo" w:eastAsia="Meiryo" w:hAnsi="Meiryo" w:cs="Meiryo"/>
          <w:spacing w:val="-9"/>
          <w:w w:val="55"/>
          <w:position w:val="1"/>
          <w:sz w:val="39"/>
          <w:szCs w:val="39"/>
        </w:rPr>
        <w:lastRenderedPageBreak/>
        <w:t>(</w:t>
      </w:r>
      <w:r>
        <w:rPr>
          <w:spacing w:val="-2"/>
          <w:w w:val="102"/>
          <w:position w:val="1"/>
          <w:sz w:val="29"/>
          <w:szCs w:val="29"/>
        </w:rPr>
        <w:t>0</w:t>
      </w:r>
      <w:r>
        <w:rPr>
          <w:spacing w:val="-1"/>
          <w:w w:val="102"/>
          <w:position w:val="1"/>
          <w:sz w:val="29"/>
          <w:szCs w:val="29"/>
        </w:rPr>
        <w:t>.</w:t>
      </w:r>
      <w:r>
        <w:rPr>
          <w:w w:val="102"/>
          <w:position w:val="1"/>
          <w:sz w:val="29"/>
          <w:szCs w:val="29"/>
        </w:rPr>
        <w:t>1</w:t>
      </w:r>
      <w:r>
        <w:rPr>
          <w:spacing w:val="-2"/>
          <w:w w:val="102"/>
          <w:position w:val="1"/>
          <w:sz w:val="29"/>
          <w:szCs w:val="29"/>
        </w:rPr>
        <w:t>5</w:t>
      </w:r>
      <w:r>
        <w:rPr>
          <w:rFonts w:ascii="Meiryo" w:eastAsia="Meiryo" w:hAnsi="Meiryo" w:cs="Meiryo"/>
          <w:spacing w:val="-8"/>
          <w:w w:val="55"/>
          <w:position w:val="1"/>
          <w:sz w:val="39"/>
          <w:szCs w:val="39"/>
        </w:rPr>
        <w:t>)</w:t>
      </w:r>
      <w:r>
        <w:rPr>
          <w:w w:val="102"/>
          <w:position w:val="16"/>
          <w:sz w:val="17"/>
          <w:szCs w:val="17"/>
        </w:rPr>
        <w:t>6</w:t>
      </w:r>
      <w:r>
        <w:rPr>
          <w:spacing w:val="-9"/>
          <w:position w:val="16"/>
          <w:sz w:val="17"/>
          <w:szCs w:val="17"/>
        </w:rPr>
        <w:t xml:space="preserve"> </w:t>
      </w:r>
      <w:r>
        <w:rPr>
          <w:rFonts w:ascii="Meiryo" w:eastAsia="Meiryo" w:hAnsi="Meiryo" w:cs="Meiryo"/>
          <w:spacing w:val="-9"/>
          <w:w w:val="55"/>
          <w:position w:val="1"/>
          <w:sz w:val="39"/>
          <w:szCs w:val="39"/>
        </w:rPr>
        <w:t>(</w:t>
      </w:r>
      <w:r>
        <w:rPr>
          <w:spacing w:val="-2"/>
          <w:w w:val="102"/>
          <w:position w:val="1"/>
          <w:sz w:val="29"/>
          <w:szCs w:val="29"/>
        </w:rPr>
        <w:t>0.</w:t>
      </w:r>
      <w:r>
        <w:rPr>
          <w:spacing w:val="1"/>
          <w:w w:val="102"/>
          <w:position w:val="1"/>
          <w:sz w:val="29"/>
          <w:szCs w:val="29"/>
        </w:rPr>
        <w:t>8</w:t>
      </w:r>
      <w:r>
        <w:rPr>
          <w:spacing w:val="-2"/>
          <w:w w:val="102"/>
          <w:position w:val="1"/>
          <w:sz w:val="29"/>
          <w:szCs w:val="29"/>
        </w:rPr>
        <w:t>5</w:t>
      </w:r>
      <w:r>
        <w:rPr>
          <w:rFonts w:ascii="Meiryo" w:eastAsia="Meiryo" w:hAnsi="Meiryo" w:cs="Meiryo"/>
          <w:spacing w:val="-8"/>
          <w:w w:val="55"/>
          <w:position w:val="1"/>
          <w:sz w:val="39"/>
          <w:szCs w:val="39"/>
        </w:rPr>
        <w:t>)</w:t>
      </w:r>
      <w:r>
        <w:rPr>
          <w:w w:val="102"/>
          <w:position w:val="16"/>
          <w:sz w:val="17"/>
          <w:szCs w:val="17"/>
        </w:rPr>
        <w:t>0</w:t>
      </w:r>
    </w:p>
    <w:p w:rsidR="00875696" w:rsidRDefault="00E667B6">
      <w:pPr>
        <w:spacing w:line="480" w:lineRule="exact"/>
        <w:rPr>
          <w:sz w:val="29"/>
          <w:szCs w:val="29"/>
        </w:rPr>
        <w:sectPr w:rsidR="00875696">
          <w:type w:val="continuous"/>
          <w:pgSz w:w="11900" w:h="16840"/>
          <w:pgMar w:top="760" w:right="1340" w:bottom="280" w:left="1320" w:header="720" w:footer="720" w:gutter="0"/>
          <w:cols w:num="5" w:space="720" w:equalWidth="0">
            <w:col w:w="1735" w:space="118"/>
            <w:col w:w="700" w:space="73"/>
            <w:col w:w="381" w:space="131"/>
            <w:col w:w="1585" w:space="106"/>
            <w:col w:w="4411"/>
          </w:cols>
        </w:sectPr>
      </w:pPr>
      <w:r>
        <w:br w:type="column"/>
      </w:r>
      <w:r>
        <w:rPr>
          <w:rFonts w:ascii="Meiryo" w:eastAsia="Meiryo" w:hAnsi="Meiryo" w:cs="Meiryo"/>
          <w:w w:val="69"/>
          <w:position w:val="1"/>
          <w:sz w:val="29"/>
          <w:szCs w:val="29"/>
        </w:rPr>
        <w:lastRenderedPageBreak/>
        <w:t xml:space="preserve">= </w:t>
      </w:r>
      <w:r>
        <w:rPr>
          <w:rFonts w:ascii="Meiryo" w:eastAsia="Meiryo" w:hAnsi="Meiryo" w:cs="Meiryo"/>
          <w:spacing w:val="-36"/>
          <w:w w:val="55"/>
          <w:position w:val="1"/>
          <w:sz w:val="39"/>
          <w:szCs w:val="39"/>
        </w:rPr>
        <w:t>(</w:t>
      </w:r>
      <w:r>
        <w:rPr>
          <w:spacing w:val="-17"/>
          <w:w w:val="102"/>
          <w:position w:val="1"/>
          <w:sz w:val="29"/>
          <w:szCs w:val="29"/>
        </w:rPr>
        <w:t>1</w:t>
      </w:r>
      <w:r>
        <w:rPr>
          <w:rFonts w:ascii="Meiryo" w:eastAsia="Meiryo" w:hAnsi="Meiryo" w:cs="Meiryo"/>
          <w:spacing w:val="-20"/>
          <w:w w:val="55"/>
          <w:position w:val="1"/>
          <w:sz w:val="39"/>
          <w:szCs w:val="39"/>
        </w:rPr>
        <w:t>)</w:t>
      </w:r>
      <w:r>
        <w:rPr>
          <w:rFonts w:ascii="Meiryo" w:eastAsia="Meiryo" w:hAnsi="Meiryo" w:cs="Meiryo"/>
          <w:spacing w:val="-9"/>
          <w:w w:val="55"/>
          <w:position w:val="1"/>
          <w:sz w:val="39"/>
          <w:szCs w:val="39"/>
        </w:rPr>
        <w:t>(</w:t>
      </w:r>
      <w:r>
        <w:rPr>
          <w:spacing w:val="-3"/>
          <w:w w:val="102"/>
          <w:position w:val="1"/>
          <w:sz w:val="29"/>
          <w:szCs w:val="29"/>
        </w:rPr>
        <w:t>0</w:t>
      </w:r>
      <w:r>
        <w:rPr>
          <w:spacing w:val="-1"/>
          <w:w w:val="102"/>
          <w:position w:val="1"/>
          <w:sz w:val="29"/>
          <w:szCs w:val="29"/>
        </w:rPr>
        <w:t>.</w:t>
      </w:r>
      <w:r>
        <w:rPr>
          <w:w w:val="102"/>
          <w:position w:val="1"/>
          <w:sz w:val="29"/>
          <w:szCs w:val="29"/>
        </w:rPr>
        <w:t>1</w:t>
      </w:r>
      <w:r>
        <w:rPr>
          <w:spacing w:val="-2"/>
          <w:w w:val="102"/>
          <w:position w:val="1"/>
          <w:sz w:val="29"/>
          <w:szCs w:val="29"/>
        </w:rPr>
        <w:t>5</w:t>
      </w:r>
      <w:r>
        <w:rPr>
          <w:rFonts w:ascii="Meiryo" w:eastAsia="Meiryo" w:hAnsi="Meiryo" w:cs="Meiryo"/>
          <w:spacing w:val="-8"/>
          <w:w w:val="55"/>
          <w:position w:val="1"/>
          <w:sz w:val="39"/>
          <w:szCs w:val="39"/>
        </w:rPr>
        <w:t>)</w:t>
      </w:r>
      <w:r>
        <w:rPr>
          <w:w w:val="102"/>
          <w:position w:val="16"/>
          <w:sz w:val="17"/>
          <w:szCs w:val="17"/>
        </w:rPr>
        <w:t>6</w:t>
      </w:r>
      <w:r>
        <w:rPr>
          <w:spacing w:val="-9"/>
          <w:position w:val="16"/>
          <w:sz w:val="17"/>
          <w:szCs w:val="17"/>
        </w:rPr>
        <w:t xml:space="preserve"> </w:t>
      </w:r>
      <w:r>
        <w:rPr>
          <w:rFonts w:ascii="Meiryo" w:eastAsia="Meiryo" w:hAnsi="Meiryo" w:cs="Meiryo"/>
          <w:spacing w:val="-36"/>
          <w:w w:val="55"/>
          <w:position w:val="1"/>
          <w:sz w:val="39"/>
          <w:szCs w:val="39"/>
        </w:rPr>
        <w:t>(</w:t>
      </w:r>
      <w:r>
        <w:rPr>
          <w:spacing w:val="-17"/>
          <w:w w:val="102"/>
          <w:position w:val="1"/>
          <w:sz w:val="29"/>
          <w:szCs w:val="29"/>
        </w:rPr>
        <w:t>1</w:t>
      </w:r>
      <w:r>
        <w:rPr>
          <w:rFonts w:ascii="Meiryo" w:eastAsia="Meiryo" w:hAnsi="Meiryo" w:cs="Meiryo"/>
          <w:w w:val="55"/>
          <w:position w:val="1"/>
          <w:sz w:val="39"/>
          <w:szCs w:val="39"/>
        </w:rPr>
        <w:t>)</w:t>
      </w:r>
      <w:r>
        <w:rPr>
          <w:rFonts w:ascii="Meiryo" w:eastAsia="Meiryo" w:hAnsi="Meiryo" w:cs="Meiryo"/>
          <w:spacing w:val="-79"/>
          <w:position w:val="1"/>
          <w:sz w:val="39"/>
          <w:szCs w:val="39"/>
        </w:rPr>
        <w:t xml:space="preserve"> </w:t>
      </w:r>
      <w:r>
        <w:rPr>
          <w:rFonts w:ascii="Meiryo" w:eastAsia="Meiryo" w:hAnsi="Meiryo" w:cs="Meiryo"/>
          <w:w w:val="69"/>
          <w:position w:val="1"/>
          <w:sz w:val="29"/>
          <w:szCs w:val="29"/>
        </w:rPr>
        <w:t>=</w:t>
      </w:r>
      <w:r>
        <w:rPr>
          <w:rFonts w:ascii="Meiryo" w:eastAsia="Meiryo" w:hAnsi="Meiryo" w:cs="Meiryo"/>
          <w:spacing w:val="2"/>
          <w:w w:val="69"/>
          <w:position w:val="1"/>
          <w:sz w:val="29"/>
          <w:szCs w:val="29"/>
        </w:rPr>
        <w:t xml:space="preserve"> </w:t>
      </w:r>
      <w:r>
        <w:rPr>
          <w:spacing w:val="-3"/>
          <w:w w:val="102"/>
          <w:position w:val="1"/>
          <w:sz w:val="29"/>
          <w:szCs w:val="29"/>
        </w:rPr>
        <w:t>0</w:t>
      </w:r>
      <w:r>
        <w:rPr>
          <w:spacing w:val="-1"/>
          <w:w w:val="102"/>
          <w:position w:val="1"/>
          <w:sz w:val="29"/>
          <w:szCs w:val="29"/>
        </w:rPr>
        <w:t>.</w:t>
      </w:r>
      <w:r>
        <w:rPr>
          <w:w w:val="102"/>
          <w:position w:val="1"/>
          <w:sz w:val="29"/>
          <w:szCs w:val="29"/>
        </w:rPr>
        <w:t>00001</w:t>
      </w:r>
    </w:p>
    <w:p w:rsidR="00875696" w:rsidRDefault="00875696">
      <w:pPr>
        <w:spacing w:before="9" w:line="180" w:lineRule="exact"/>
        <w:rPr>
          <w:sz w:val="18"/>
          <w:szCs w:val="18"/>
        </w:rPr>
      </w:pPr>
    </w:p>
    <w:p w:rsidR="00875696" w:rsidRDefault="00875696">
      <w:pPr>
        <w:spacing w:line="200" w:lineRule="exact"/>
      </w:pPr>
    </w:p>
    <w:p w:rsidR="00875696" w:rsidRDefault="00E667B6">
      <w:pPr>
        <w:spacing w:before="23" w:line="360" w:lineRule="exact"/>
        <w:ind w:left="480" w:right="398"/>
        <w:rPr>
          <w:sz w:val="32"/>
          <w:szCs w:val="32"/>
        </w:rPr>
        <w:sectPr w:rsidR="00875696">
          <w:type w:val="continuous"/>
          <w:pgSz w:w="11900" w:h="16840"/>
          <w:pgMar w:top="760" w:right="1340" w:bottom="280" w:left="1320" w:header="720" w:footer="720" w:gutter="0"/>
          <w:cols w:space="720"/>
        </w:sectPr>
      </w:pPr>
      <w:r>
        <w:rPr>
          <w:sz w:val="32"/>
          <w:szCs w:val="32"/>
        </w:rPr>
        <w:t xml:space="preserve">The </w:t>
      </w:r>
      <w:r>
        <w:rPr>
          <w:spacing w:val="34"/>
          <w:sz w:val="32"/>
          <w:szCs w:val="32"/>
        </w:rPr>
        <w:t xml:space="preserve"> </w:t>
      </w:r>
      <w:r>
        <w:rPr>
          <w:sz w:val="32"/>
          <w:szCs w:val="32"/>
        </w:rPr>
        <w:t xml:space="preserve">probability </w:t>
      </w:r>
      <w:r>
        <w:rPr>
          <w:spacing w:val="34"/>
          <w:sz w:val="32"/>
          <w:szCs w:val="32"/>
        </w:rPr>
        <w:t xml:space="preserve"> </w:t>
      </w:r>
      <w:r>
        <w:rPr>
          <w:sz w:val="32"/>
          <w:szCs w:val="32"/>
        </w:rPr>
        <w:t xml:space="preserve">distribution </w:t>
      </w:r>
      <w:r>
        <w:rPr>
          <w:spacing w:val="34"/>
          <w:sz w:val="32"/>
          <w:szCs w:val="32"/>
        </w:rPr>
        <w:t xml:space="preserve"> </w:t>
      </w:r>
      <w:r>
        <w:rPr>
          <w:sz w:val="32"/>
          <w:szCs w:val="32"/>
        </w:rPr>
        <w:t xml:space="preserve">of </w:t>
      </w:r>
      <w:r>
        <w:rPr>
          <w:spacing w:val="34"/>
          <w:sz w:val="32"/>
          <w:szCs w:val="32"/>
        </w:rPr>
        <w:t xml:space="preserve"> </w:t>
      </w:r>
      <w:r>
        <w:rPr>
          <w:i/>
          <w:sz w:val="32"/>
          <w:szCs w:val="32"/>
        </w:rPr>
        <w:t xml:space="preserve">X </w:t>
      </w:r>
      <w:r>
        <w:rPr>
          <w:i/>
          <w:spacing w:val="35"/>
          <w:sz w:val="32"/>
          <w:szCs w:val="32"/>
        </w:rPr>
        <w:t xml:space="preserve"> </w:t>
      </w:r>
      <w:r>
        <w:rPr>
          <w:sz w:val="32"/>
          <w:szCs w:val="32"/>
        </w:rPr>
        <w:t xml:space="preserve">can </w:t>
      </w:r>
      <w:r>
        <w:rPr>
          <w:spacing w:val="35"/>
          <w:sz w:val="32"/>
          <w:szCs w:val="32"/>
        </w:rPr>
        <w:t xml:space="preserve"> </w:t>
      </w:r>
      <w:r>
        <w:rPr>
          <w:sz w:val="32"/>
          <w:szCs w:val="32"/>
        </w:rPr>
        <w:t xml:space="preserve">by </w:t>
      </w:r>
      <w:r>
        <w:rPr>
          <w:spacing w:val="35"/>
          <w:sz w:val="32"/>
          <w:szCs w:val="32"/>
        </w:rPr>
        <w:t xml:space="preserve"> </w:t>
      </w:r>
      <w:r>
        <w:rPr>
          <w:sz w:val="32"/>
          <w:szCs w:val="32"/>
        </w:rPr>
        <w:t>pre</w:t>
      </w:r>
      <w:r>
        <w:rPr>
          <w:spacing w:val="-1"/>
          <w:sz w:val="32"/>
          <w:szCs w:val="32"/>
        </w:rPr>
        <w:t>s</w:t>
      </w:r>
      <w:r>
        <w:rPr>
          <w:sz w:val="32"/>
          <w:szCs w:val="32"/>
        </w:rPr>
        <w:t>en</w:t>
      </w:r>
      <w:r>
        <w:rPr>
          <w:spacing w:val="-1"/>
          <w:sz w:val="32"/>
          <w:szCs w:val="32"/>
        </w:rPr>
        <w:t>t</w:t>
      </w:r>
      <w:r>
        <w:rPr>
          <w:spacing w:val="1"/>
          <w:sz w:val="32"/>
          <w:szCs w:val="32"/>
        </w:rPr>
        <w:t>e</w:t>
      </w:r>
      <w:r>
        <w:rPr>
          <w:sz w:val="32"/>
          <w:szCs w:val="32"/>
        </w:rPr>
        <w:t xml:space="preserve">d </w:t>
      </w:r>
      <w:r>
        <w:rPr>
          <w:spacing w:val="35"/>
          <w:sz w:val="32"/>
          <w:szCs w:val="32"/>
        </w:rPr>
        <w:t xml:space="preserve"> </w:t>
      </w:r>
      <w:r>
        <w:rPr>
          <w:sz w:val="32"/>
          <w:szCs w:val="32"/>
        </w:rPr>
        <w:t xml:space="preserve">by </w:t>
      </w:r>
      <w:r>
        <w:rPr>
          <w:spacing w:val="35"/>
          <w:sz w:val="32"/>
          <w:szCs w:val="32"/>
        </w:rPr>
        <w:t xml:space="preserve"> </w:t>
      </w:r>
      <w:r>
        <w:rPr>
          <w:spacing w:val="-1"/>
          <w:sz w:val="32"/>
          <w:szCs w:val="32"/>
        </w:rPr>
        <w:t>t</w:t>
      </w:r>
      <w:r>
        <w:rPr>
          <w:spacing w:val="1"/>
          <w:sz w:val="32"/>
          <w:szCs w:val="32"/>
        </w:rPr>
        <w:t>h</w:t>
      </w:r>
      <w:r>
        <w:rPr>
          <w:sz w:val="32"/>
          <w:szCs w:val="32"/>
        </w:rPr>
        <w:t>e following table:</w:t>
      </w:r>
    </w:p>
    <w:p w:rsidR="00875696" w:rsidRDefault="00875696">
      <w:pPr>
        <w:spacing w:before="16" w:line="220" w:lineRule="exact"/>
        <w:rPr>
          <w:sz w:val="22"/>
          <w:szCs w:val="22"/>
        </w:rPr>
      </w:pPr>
    </w:p>
    <w:tbl>
      <w:tblPr>
        <w:tblW w:w="0" w:type="auto"/>
        <w:tblInd w:w="2089" w:type="dxa"/>
        <w:tblLayout w:type="fixed"/>
        <w:tblCellMar>
          <w:left w:w="0" w:type="dxa"/>
          <w:right w:w="0" w:type="dxa"/>
        </w:tblCellMar>
        <w:tblLook w:val="01E0"/>
      </w:tblPr>
      <w:tblGrid>
        <w:gridCol w:w="1260"/>
        <w:gridCol w:w="1620"/>
      </w:tblGrid>
      <w:tr w:rsidR="00875696">
        <w:trPr>
          <w:trHeight w:hRule="exact" w:val="378"/>
        </w:trPr>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08" w:right="510"/>
              <w:jc w:val="center"/>
              <w:rPr>
                <w:sz w:val="32"/>
                <w:szCs w:val="32"/>
              </w:rPr>
            </w:pPr>
            <w:r>
              <w:rPr>
                <w:i/>
                <w:sz w:val="32"/>
                <w:szCs w:val="32"/>
              </w:rPr>
              <w:t>x</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301"/>
              <w:rPr>
                <w:rFonts w:ascii="Meiryo" w:eastAsia="Meiryo" w:hAnsi="Meiryo" w:cs="Meiryo"/>
                <w:sz w:val="36"/>
                <w:szCs w:val="36"/>
              </w:rPr>
            </w:pPr>
            <w:r>
              <w:rPr>
                <w:i/>
                <w:spacing w:val="7"/>
                <w:position w:val="3"/>
                <w:sz w:val="28"/>
                <w:szCs w:val="28"/>
              </w:rPr>
              <w:t>P</w:t>
            </w:r>
            <w:r>
              <w:rPr>
                <w:rFonts w:ascii="Meiryo" w:eastAsia="Meiryo" w:hAnsi="Meiryo" w:cs="Meiryo"/>
                <w:spacing w:val="18"/>
                <w:w w:val="57"/>
                <w:position w:val="3"/>
                <w:sz w:val="36"/>
                <w:szCs w:val="36"/>
              </w:rPr>
              <w:t>(</w:t>
            </w:r>
            <w:r>
              <w:rPr>
                <w:i/>
                <w:position w:val="3"/>
                <w:sz w:val="28"/>
                <w:szCs w:val="28"/>
              </w:rPr>
              <w:t xml:space="preserve">X </w:t>
            </w:r>
            <w:r>
              <w:rPr>
                <w:i/>
                <w:spacing w:val="-26"/>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17"/>
                <w:w w:val="68"/>
                <w:position w:val="3"/>
                <w:sz w:val="28"/>
                <w:szCs w:val="28"/>
              </w:rPr>
              <w:t xml:space="preserve"> </w:t>
            </w:r>
            <w:r>
              <w:rPr>
                <w:i/>
                <w:spacing w:val="15"/>
                <w:w w:val="68"/>
                <w:position w:val="3"/>
                <w:sz w:val="28"/>
                <w:szCs w:val="28"/>
              </w:rPr>
              <w:t>x</w:t>
            </w:r>
            <w:r>
              <w:rPr>
                <w:rFonts w:ascii="Meiryo" w:eastAsia="Meiryo" w:hAnsi="Meiryo" w:cs="Meiryo"/>
                <w:w w:val="57"/>
                <w:position w:val="3"/>
                <w:sz w:val="36"/>
                <w:szCs w:val="36"/>
              </w:rPr>
              <w:t>)</w:t>
            </w:r>
          </w:p>
        </w:tc>
      </w:tr>
      <w:tr w:rsidR="00875696">
        <w:trPr>
          <w:trHeight w:hRule="exact" w:val="2586"/>
        </w:trPr>
        <w:tc>
          <w:tcPr>
            <w:tcW w:w="126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00" w:right="500"/>
              <w:jc w:val="center"/>
              <w:rPr>
                <w:sz w:val="32"/>
                <w:szCs w:val="32"/>
              </w:rPr>
            </w:pPr>
            <w:r>
              <w:rPr>
                <w:sz w:val="32"/>
                <w:szCs w:val="32"/>
              </w:rPr>
              <w:t>0</w:t>
            </w:r>
          </w:p>
          <w:p w:rsidR="00875696" w:rsidRDefault="00E667B6">
            <w:pPr>
              <w:ind w:left="500" w:right="500"/>
              <w:jc w:val="center"/>
              <w:rPr>
                <w:sz w:val="32"/>
                <w:szCs w:val="32"/>
              </w:rPr>
            </w:pPr>
            <w:r>
              <w:rPr>
                <w:sz w:val="32"/>
                <w:szCs w:val="32"/>
              </w:rPr>
              <w:t>1</w:t>
            </w:r>
          </w:p>
          <w:p w:rsidR="00875696" w:rsidRDefault="00E667B6">
            <w:pPr>
              <w:spacing w:line="360" w:lineRule="exact"/>
              <w:ind w:left="500" w:right="500"/>
              <w:jc w:val="center"/>
              <w:rPr>
                <w:sz w:val="32"/>
                <w:szCs w:val="32"/>
              </w:rPr>
            </w:pPr>
            <w:r>
              <w:rPr>
                <w:sz w:val="32"/>
                <w:szCs w:val="32"/>
              </w:rPr>
              <w:t>2</w:t>
            </w:r>
          </w:p>
          <w:p w:rsidR="00875696" w:rsidRDefault="00E667B6">
            <w:pPr>
              <w:ind w:left="500" w:right="500"/>
              <w:jc w:val="center"/>
              <w:rPr>
                <w:sz w:val="32"/>
                <w:szCs w:val="32"/>
              </w:rPr>
            </w:pPr>
            <w:r>
              <w:rPr>
                <w:sz w:val="32"/>
                <w:szCs w:val="32"/>
              </w:rPr>
              <w:t>3</w:t>
            </w:r>
          </w:p>
          <w:p w:rsidR="00875696" w:rsidRDefault="00E667B6">
            <w:pPr>
              <w:ind w:left="500" w:right="500"/>
              <w:jc w:val="center"/>
              <w:rPr>
                <w:sz w:val="32"/>
                <w:szCs w:val="32"/>
              </w:rPr>
            </w:pPr>
            <w:r>
              <w:rPr>
                <w:sz w:val="32"/>
                <w:szCs w:val="32"/>
              </w:rPr>
              <w:t>4</w:t>
            </w:r>
          </w:p>
          <w:p w:rsidR="00875696" w:rsidRDefault="00E667B6">
            <w:pPr>
              <w:spacing w:line="360" w:lineRule="exact"/>
              <w:ind w:left="500" w:right="500"/>
              <w:jc w:val="center"/>
              <w:rPr>
                <w:sz w:val="32"/>
                <w:szCs w:val="32"/>
              </w:rPr>
            </w:pPr>
            <w:r>
              <w:rPr>
                <w:sz w:val="32"/>
                <w:szCs w:val="32"/>
              </w:rPr>
              <w:t>5</w:t>
            </w:r>
          </w:p>
          <w:p w:rsidR="00875696" w:rsidRDefault="00E667B6">
            <w:pPr>
              <w:ind w:left="500" w:right="500"/>
              <w:jc w:val="center"/>
              <w:rPr>
                <w:sz w:val="32"/>
                <w:szCs w:val="32"/>
              </w:rPr>
            </w:pPr>
            <w:r>
              <w:rPr>
                <w:sz w:val="32"/>
                <w:szCs w:val="32"/>
              </w:rPr>
              <w:t>6</w:t>
            </w:r>
          </w:p>
        </w:tc>
        <w:tc>
          <w:tcPr>
            <w:tcW w:w="16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83"/>
              <w:rPr>
                <w:sz w:val="32"/>
                <w:szCs w:val="32"/>
              </w:rPr>
            </w:pPr>
            <w:r>
              <w:rPr>
                <w:sz w:val="32"/>
                <w:szCs w:val="32"/>
              </w:rPr>
              <w:t>0.37715</w:t>
            </w:r>
          </w:p>
          <w:p w:rsidR="00875696" w:rsidRDefault="00E667B6">
            <w:pPr>
              <w:ind w:left="283"/>
              <w:rPr>
                <w:sz w:val="32"/>
                <w:szCs w:val="32"/>
              </w:rPr>
            </w:pPr>
            <w:r>
              <w:rPr>
                <w:sz w:val="32"/>
                <w:szCs w:val="32"/>
              </w:rPr>
              <w:t>0.39933</w:t>
            </w:r>
          </w:p>
          <w:p w:rsidR="00875696" w:rsidRDefault="00E667B6">
            <w:pPr>
              <w:spacing w:line="360" w:lineRule="exact"/>
              <w:ind w:left="283"/>
              <w:rPr>
                <w:sz w:val="32"/>
                <w:szCs w:val="32"/>
              </w:rPr>
            </w:pPr>
            <w:r>
              <w:rPr>
                <w:sz w:val="32"/>
                <w:szCs w:val="32"/>
              </w:rPr>
              <w:t>0.17618</w:t>
            </w:r>
          </w:p>
          <w:p w:rsidR="00875696" w:rsidRDefault="00E667B6">
            <w:pPr>
              <w:ind w:left="283"/>
              <w:rPr>
                <w:sz w:val="32"/>
                <w:szCs w:val="32"/>
              </w:rPr>
            </w:pPr>
            <w:r>
              <w:rPr>
                <w:sz w:val="32"/>
                <w:szCs w:val="32"/>
              </w:rPr>
              <w:t>0.04145</w:t>
            </w:r>
          </w:p>
          <w:p w:rsidR="00875696" w:rsidRDefault="00E667B6">
            <w:pPr>
              <w:ind w:left="283"/>
              <w:rPr>
                <w:sz w:val="32"/>
                <w:szCs w:val="32"/>
              </w:rPr>
            </w:pPr>
            <w:r>
              <w:rPr>
                <w:sz w:val="32"/>
                <w:szCs w:val="32"/>
              </w:rPr>
              <w:t>0.00549</w:t>
            </w:r>
          </w:p>
          <w:p w:rsidR="00875696" w:rsidRDefault="00E667B6">
            <w:pPr>
              <w:spacing w:line="360" w:lineRule="exact"/>
              <w:ind w:left="283"/>
              <w:rPr>
                <w:sz w:val="32"/>
                <w:szCs w:val="32"/>
              </w:rPr>
            </w:pPr>
            <w:r>
              <w:rPr>
                <w:sz w:val="32"/>
                <w:szCs w:val="32"/>
              </w:rPr>
              <w:t>0.00039</w:t>
            </w:r>
          </w:p>
          <w:p w:rsidR="00875696" w:rsidRDefault="00E667B6">
            <w:pPr>
              <w:ind w:left="283"/>
              <w:rPr>
                <w:sz w:val="32"/>
                <w:szCs w:val="32"/>
              </w:rPr>
            </w:pPr>
            <w:r>
              <w:rPr>
                <w:sz w:val="32"/>
                <w:szCs w:val="32"/>
              </w:rPr>
              <w:t>0.00001</w:t>
            </w:r>
          </w:p>
        </w:tc>
      </w:tr>
    </w:tbl>
    <w:p w:rsidR="00875696" w:rsidRDefault="00E667B6">
      <w:pPr>
        <w:spacing w:line="360" w:lineRule="exact"/>
        <w:ind w:left="480"/>
        <w:rPr>
          <w:sz w:val="32"/>
          <w:szCs w:val="32"/>
        </w:rPr>
      </w:pPr>
      <w:r>
        <w:rPr>
          <w:sz w:val="32"/>
          <w:szCs w:val="32"/>
        </w:rPr>
        <w:t xml:space="preserve">The </w:t>
      </w:r>
      <w:r>
        <w:rPr>
          <w:spacing w:val="34"/>
          <w:sz w:val="32"/>
          <w:szCs w:val="32"/>
        </w:rPr>
        <w:t xml:space="preserve"> </w:t>
      </w:r>
      <w:r>
        <w:rPr>
          <w:sz w:val="32"/>
          <w:szCs w:val="32"/>
        </w:rPr>
        <w:t xml:space="preserve">probability </w:t>
      </w:r>
      <w:r>
        <w:rPr>
          <w:spacing w:val="34"/>
          <w:sz w:val="32"/>
          <w:szCs w:val="32"/>
        </w:rPr>
        <w:t xml:space="preserve"> </w:t>
      </w:r>
      <w:r>
        <w:rPr>
          <w:sz w:val="32"/>
          <w:szCs w:val="32"/>
        </w:rPr>
        <w:t xml:space="preserve">distribution </w:t>
      </w:r>
      <w:r>
        <w:rPr>
          <w:spacing w:val="34"/>
          <w:sz w:val="32"/>
          <w:szCs w:val="32"/>
        </w:rPr>
        <w:t xml:space="preserve"> </w:t>
      </w:r>
      <w:r>
        <w:rPr>
          <w:sz w:val="32"/>
          <w:szCs w:val="32"/>
        </w:rPr>
        <w:t xml:space="preserve">of </w:t>
      </w:r>
      <w:r>
        <w:rPr>
          <w:spacing w:val="34"/>
          <w:sz w:val="32"/>
          <w:szCs w:val="32"/>
        </w:rPr>
        <w:t xml:space="preserve"> </w:t>
      </w:r>
      <w:r>
        <w:rPr>
          <w:i/>
          <w:sz w:val="32"/>
          <w:szCs w:val="32"/>
        </w:rPr>
        <w:t xml:space="preserve">X </w:t>
      </w:r>
      <w:r>
        <w:rPr>
          <w:i/>
          <w:spacing w:val="35"/>
          <w:sz w:val="32"/>
          <w:szCs w:val="32"/>
        </w:rPr>
        <w:t xml:space="preserve"> </w:t>
      </w:r>
      <w:r>
        <w:rPr>
          <w:sz w:val="32"/>
          <w:szCs w:val="32"/>
        </w:rPr>
        <w:t xml:space="preserve">can </w:t>
      </w:r>
      <w:r>
        <w:rPr>
          <w:spacing w:val="35"/>
          <w:sz w:val="32"/>
          <w:szCs w:val="32"/>
        </w:rPr>
        <w:t xml:space="preserve"> </w:t>
      </w:r>
      <w:r>
        <w:rPr>
          <w:sz w:val="32"/>
          <w:szCs w:val="32"/>
        </w:rPr>
        <w:t xml:space="preserve">by </w:t>
      </w:r>
      <w:r>
        <w:rPr>
          <w:spacing w:val="35"/>
          <w:sz w:val="32"/>
          <w:szCs w:val="32"/>
        </w:rPr>
        <w:t xml:space="preserve"> </w:t>
      </w:r>
      <w:r>
        <w:rPr>
          <w:sz w:val="32"/>
          <w:szCs w:val="32"/>
        </w:rPr>
        <w:t>pre</w:t>
      </w:r>
      <w:r>
        <w:rPr>
          <w:spacing w:val="-1"/>
          <w:sz w:val="32"/>
          <w:szCs w:val="32"/>
        </w:rPr>
        <w:t>s</w:t>
      </w:r>
      <w:r>
        <w:rPr>
          <w:sz w:val="32"/>
          <w:szCs w:val="32"/>
        </w:rPr>
        <w:t>en</w:t>
      </w:r>
      <w:r>
        <w:rPr>
          <w:spacing w:val="-1"/>
          <w:sz w:val="32"/>
          <w:szCs w:val="32"/>
        </w:rPr>
        <w:t>t</w:t>
      </w:r>
      <w:r>
        <w:rPr>
          <w:spacing w:val="1"/>
          <w:sz w:val="32"/>
          <w:szCs w:val="32"/>
        </w:rPr>
        <w:t>e</w:t>
      </w:r>
      <w:r>
        <w:rPr>
          <w:sz w:val="32"/>
          <w:szCs w:val="32"/>
        </w:rPr>
        <w:t xml:space="preserve">d </w:t>
      </w:r>
      <w:r>
        <w:rPr>
          <w:spacing w:val="35"/>
          <w:sz w:val="32"/>
          <w:szCs w:val="32"/>
        </w:rPr>
        <w:t xml:space="preserve"> </w:t>
      </w:r>
      <w:r>
        <w:rPr>
          <w:sz w:val="32"/>
          <w:szCs w:val="32"/>
        </w:rPr>
        <w:t xml:space="preserve">by </w:t>
      </w:r>
      <w:r>
        <w:rPr>
          <w:spacing w:val="35"/>
          <w:sz w:val="32"/>
          <w:szCs w:val="32"/>
        </w:rPr>
        <w:t xml:space="preserve"> </w:t>
      </w:r>
      <w:r>
        <w:rPr>
          <w:spacing w:val="-1"/>
          <w:sz w:val="32"/>
          <w:szCs w:val="32"/>
        </w:rPr>
        <w:t>t</w:t>
      </w:r>
      <w:r>
        <w:rPr>
          <w:spacing w:val="1"/>
          <w:sz w:val="32"/>
          <w:szCs w:val="32"/>
        </w:rPr>
        <w:t>h</w:t>
      </w:r>
      <w:r>
        <w:rPr>
          <w:sz w:val="32"/>
          <w:szCs w:val="32"/>
        </w:rPr>
        <w:t>e</w:t>
      </w:r>
    </w:p>
    <w:p w:rsidR="00875696" w:rsidRDefault="00E667B6">
      <w:pPr>
        <w:ind w:left="480"/>
        <w:rPr>
          <w:sz w:val="32"/>
          <w:szCs w:val="32"/>
        </w:rPr>
      </w:pPr>
      <w:r>
        <w:rPr>
          <w:sz w:val="32"/>
          <w:szCs w:val="32"/>
        </w:rPr>
        <w:t>following g</w:t>
      </w:r>
      <w:r>
        <w:rPr>
          <w:spacing w:val="-1"/>
          <w:sz w:val="32"/>
          <w:szCs w:val="32"/>
        </w:rPr>
        <w:t>r</w:t>
      </w:r>
      <w:r>
        <w:rPr>
          <w:sz w:val="32"/>
          <w:szCs w:val="32"/>
        </w:rPr>
        <w:t>aph:</w:t>
      </w:r>
    </w:p>
    <w:p w:rsidR="00875696" w:rsidRDefault="0040660C">
      <w:pPr>
        <w:ind w:left="1925"/>
      </w:pPr>
      <w:r>
        <w:pict>
          <v:shape id="_x0000_i1042" type="#_x0000_t75" style="width:270.4pt;height:180.85pt">
            <v:imagedata r:id="rId48" o:title=""/>
          </v:shape>
        </w:pict>
      </w:r>
    </w:p>
    <w:p w:rsidR="00875696" w:rsidRDefault="00875696">
      <w:pPr>
        <w:spacing w:before="7" w:line="160" w:lineRule="exact"/>
        <w:rPr>
          <w:sz w:val="16"/>
          <w:szCs w:val="16"/>
        </w:rPr>
      </w:pPr>
    </w:p>
    <w:p w:rsidR="00875696" w:rsidRDefault="00875696">
      <w:pPr>
        <w:spacing w:line="200" w:lineRule="exact"/>
      </w:pPr>
    </w:p>
    <w:p w:rsidR="00875696" w:rsidRDefault="00E667B6">
      <w:pPr>
        <w:ind w:left="480" w:right="399"/>
        <w:rPr>
          <w:sz w:val="32"/>
          <w:szCs w:val="32"/>
        </w:rPr>
        <w:sectPr w:rsidR="00875696">
          <w:pgSz w:w="11900" w:h="16840"/>
          <w:pgMar w:top="1180" w:right="1340" w:bottom="280" w:left="1320" w:header="734" w:footer="1427" w:gutter="0"/>
          <w:cols w:space="720"/>
        </w:sectPr>
      </w:pPr>
      <w:r>
        <w:rPr>
          <w:sz w:val="32"/>
          <w:szCs w:val="32"/>
        </w:rPr>
        <w:t>(2)</w:t>
      </w:r>
      <w:r>
        <w:rPr>
          <w:spacing w:val="37"/>
          <w:sz w:val="32"/>
          <w:szCs w:val="32"/>
        </w:rPr>
        <w:t xml:space="preserve"> </w:t>
      </w:r>
      <w:r>
        <w:rPr>
          <w:spacing w:val="-1"/>
          <w:sz w:val="32"/>
          <w:szCs w:val="32"/>
        </w:rPr>
        <w:t>T</w:t>
      </w:r>
      <w:r>
        <w:rPr>
          <w:spacing w:val="1"/>
          <w:sz w:val="32"/>
          <w:szCs w:val="32"/>
        </w:rPr>
        <w:t>h</w:t>
      </w:r>
      <w:r>
        <w:rPr>
          <w:sz w:val="32"/>
          <w:szCs w:val="32"/>
        </w:rPr>
        <w:t>e</w:t>
      </w:r>
      <w:r>
        <w:rPr>
          <w:spacing w:val="37"/>
          <w:sz w:val="32"/>
          <w:szCs w:val="32"/>
        </w:rPr>
        <w:t xml:space="preserve"> </w:t>
      </w:r>
      <w:r>
        <w:rPr>
          <w:sz w:val="32"/>
          <w:szCs w:val="32"/>
        </w:rPr>
        <w:t>mean</w:t>
      </w:r>
      <w:r>
        <w:rPr>
          <w:spacing w:val="37"/>
          <w:sz w:val="32"/>
          <w:szCs w:val="32"/>
        </w:rPr>
        <w:t xml:space="preserve"> </w:t>
      </w:r>
      <w:r>
        <w:rPr>
          <w:sz w:val="32"/>
          <w:szCs w:val="32"/>
        </w:rPr>
        <w:t>of</w:t>
      </w:r>
      <w:r>
        <w:rPr>
          <w:spacing w:val="37"/>
          <w:sz w:val="32"/>
          <w:szCs w:val="32"/>
        </w:rPr>
        <w:t xml:space="preserve"> </w:t>
      </w:r>
      <w:r>
        <w:rPr>
          <w:sz w:val="32"/>
          <w:szCs w:val="32"/>
        </w:rPr>
        <w:t>the</w:t>
      </w:r>
      <w:r>
        <w:rPr>
          <w:spacing w:val="37"/>
          <w:sz w:val="32"/>
          <w:szCs w:val="32"/>
        </w:rPr>
        <w:t xml:space="preserve"> </w:t>
      </w:r>
      <w:r>
        <w:rPr>
          <w:sz w:val="32"/>
          <w:szCs w:val="32"/>
        </w:rPr>
        <w:t>distr</w:t>
      </w:r>
      <w:r>
        <w:rPr>
          <w:spacing w:val="-1"/>
          <w:sz w:val="32"/>
          <w:szCs w:val="32"/>
        </w:rPr>
        <w:t>i</w:t>
      </w:r>
      <w:r>
        <w:rPr>
          <w:sz w:val="32"/>
          <w:szCs w:val="32"/>
        </w:rPr>
        <w:t>but</w:t>
      </w:r>
      <w:r>
        <w:rPr>
          <w:spacing w:val="-1"/>
          <w:sz w:val="32"/>
          <w:szCs w:val="32"/>
        </w:rPr>
        <w:t>io</w:t>
      </w:r>
      <w:r>
        <w:rPr>
          <w:sz w:val="32"/>
          <w:szCs w:val="32"/>
        </w:rPr>
        <w:t>n</w:t>
      </w:r>
      <w:r>
        <w:rPr>
          <w:spacing w:val="37"/>
          <w:sz w:val="32"/>
          <w:szCs w:val="32"/>
        </w:rPr>
        <w:t xml:space="preserve"> </w:t>
      </w:r>
      <w:r>
        <w:rPr>
          <w:sz w:val="32"/>
          <w:szCs w:val="32"/>
        </w:rPr>
        <w:t>(the</w:t>
      </w:r>
      <w:r>
        <w:rPr>
          <w:spacing w:val="37"/>
          <w:sz w:val="32"/>
          <w:szCs w:val="32"/>
        </w:rPr>
        <w:t xml:space="preserve"> </w:t>
      </w:r>
      <w:r>
        <w:rPr>
          <w:sz w:val="32"/>
          <w:szCs w:val="32"/>
        </w:rPr>
        <w:t>expected</w:t>
      </w:r>
      <w:r>
        <w:rPr>
          <w:spacing w:val="37"/>
          <w:sz w:val="32"/>
          <w:szCs w:val="32"/>
        </w:rPr>
        <w:t xml:space="preserve"> </w:t>
      </w:r>
      <w:r>
        <w:rPr>
          <w:sz w:val="32"/>
          <w:szCs w:val="32"/>
        </w:rPr>
        <w:t>number</w:t>
      </w:r>
      <w:r>
        <w:rPr>
          <w:spacing w:val="37"/>
          <w:sz w:val="32"/>
          <w:szCs w:val="32"/>
        </w:rPr>
        <w:t xml:space="preserve"> </w:t>
      </w:r>
      <w:r>
        <w:rPr>
          <w:sz w:val="32"/>
          <w:szCs w:val="32"/>
        </w:rPr>
        <w:t>of</w:t>
      </w:r>
      <w:r>
        <w:rPr>
          <w:spacing w:val="37"/>
          <w:sz w:val="32"/>
          <w:szCs w:val="32"/>
        </w:rPr>
        <w:t xml:space="preserve"> </w:t>
      </w:r>
      <w:r>
        <w:rPr>
          <w:sz w:val="32"/>
          <w:szCs w:val="32"/>
        </w:rPr>
        <w:t>men out</w:t>
      </w:r>
      <w:r>
        <w:rPr>
          <w:spacing w:val="-2"/>
          <w:sz w:val="32"/>
          <w:szCs w:val="32"/>
        </w:rPr>
        <w:t xml:space="preserve"> </w:t>
      </w:r>
      <w:r>
        <w:rPr>
          <w:sz w:val="32"/>
          <w:szCs w:val="32"/>
        </w:rPr>
        <w:t>of</w:t>
      </w:r>
      <w:r>
        <w:rPr>
          <w:spacing w:val="-1"/>
          <w:sz w:val="32"/>
          <w:szCs w:val="32"/>
        </w:rPr>
        <w:t xml:space="preserve"> </w:t>
      </w:r>
      <w:r>
        <w:rPr>
          <w:sz w:val="32"/>
          <w:szCs w:val="32"/>
        </w:rPr>
        <w:t>6 with h</w:t>
      </w:r>
      <w:r>
        <w:rPr>
          <w:spacing w:val="-1"/>
          <w:sz w:val="32"/>
          <w:szCs w:val="32"/>
        </w:rPr>
        <w:t>i</w:t>
      </w:r>
      <w:r>
        <w:rPr>
          <w:sz w:val="32"/>
          <w:szCs w:val="32"/>
        </w:rPr>
        <w:t>gh b</w:t>
      </w:r>
      <w:r>
        <w:rPr>
          <w:spacing w:val="-1"/>
          <w:sz w:val="32"/>
          <w:szCs w:val="32"/>
        </w:rPr>
        <w:t>l</w:t>
      </w:r>
      <w:r>
        <w:rPr>
          <w:sz w:val="32"/>
          <w:szCs w:val="32"/>
        </w:rPr>
        <w:t>ood p</w:t>
      </w:r>
      <w:r>
        <w:rPr>
          <w:spacing w:val="-1"/>
          <w:sz w:val="32"/>
          <w:szCs w:val="32"/>
        </w:rPr>
        <w:t>r</w:t>
      </w:r>
      <w:r>
        <w:rPr>
          <w:sz w:val="32"/>
          <w:szCs w:val="32"/>
        </w:rPr>
        <w:t>es</w:t>
      </w:r>
      <w:r>
        <w:rPr>
          <w:spacing w:val="-1"/>
          <w:sz w:val="32"/>
          <w:szCs w:val="32"/>
        </w:rPr>
        <w:t>s</w:t>
      </w:r>
      <w:r>
        <w:rPr>
          <w:spacing w:val="1"/>
          <w:sz w:val="32"/>
          <w:szCs w:val="32"/>
        </w:rPr>
        <w:t>u</w:t>
      </w:r>
      <w:r>
        <w:rPr>
          <w:spacing w:val="-1"/>
          <w:sz w:val="32"/>
          <w:szCs w:val="32"/>
        </w:rPr>
        <w:t>r</w:t>
      </w:r>
      <w:r>
        <w:rPr>
          <w:spacing w:val="1"/>
          <w:sz w:val="32"/>
          <w:szCs w:val="32"/>
        </w:rPr>
        <w:t>e</w:t>
      </w:r>
      <w:r>
        <w:rPr>
          <w:sz w:val="32"/>
          <w:szCs w:val="32"/>
        </w:rPr>
        <w:t>) i</w:t>
      </w:r>
      <w:r>
        <w:rPr>
          <w:spacing w:val="-1"/>
          <w:sz w:val="32"/>
          <w:szCs w:val="32"/>
        </w:rPr>
        <w:t>s</w:t>
      </w:r>
      <w:r>
        <w:rPr>
          <w:sz w:val="32"/>
          <w:szCs w:val="32"/>
        </w:rPr>
        <w:t>:</w:t>
      </w:r>
    </w:p>
    <w:p w:rsidR="00875696" w:rsidRDefault="00875696">
      <w:pPr>
        <w:spacing w:line="200" w:lineRule="exact"/>
      </w:pPr>
    </w:p>
    <w:p w:rsidR="00875696" w:rsidRDefault="00875696">
      <w:pPr>
        <w:spacing w:before="14" w:line="220" w:lineRule="exact"/>
        <w:rPr>
          <w:sz w:val="22"/>
          <w:szCs w:val="22"/>
        </w:rPr>
      </w:pPr>
    </w:p>
    <w:p w:rsidR="00875696" w:rsidRDefault="00E667B6">
      <w:pPr>
        <w:spacing w:line="360" w:lineRule="exact"/>
        <w:ind w:left="480" w:right="-68"/>
        <w:rPr>
          <w:sz w:val="32"/>
          <w:szCs w:val="32"/>
        </w:rPr>
      </w:pPr>
      <w:r>
        <w:rPr>
          <w:position w:val="-1"/>
          <w:sz w:val="32"/>
          <w:szCs w:val="32"/>
        </w:rPr>
        <w:t>(3) The variance is:</w:t>
      </w:r>
    </w:p>
    <w:p w:rsidR="00875696" w:rsidRDefault="00E667B6">
      <w:pPr>
        <w:spacing w:line="480" w:lineRule="exact"/>
        <w:rPr>
          <w:sz w:val="30"/>
          <w:szCs w:val="30"/>
        </w:rPr>
        <w:sectPr w:rsidR="00875696">
          <w:type w:val="continuous"/>
          <w:pgSz w:w="11900" w:h="16840"/>
          <w:pgMar w:top="760" w:right="1340" w:bottom="280" w:left="1320" w:header="720" w:footer="720" w:gutter="0"/>
          <w:cols w:num="2" w:space="720" w:equalWidth="0">
            <w:col w:w="2977" w:space="184"/>
            <w:col w:w="6079"/>
          </w:cols>
        </w:sectPr>
      </w:pPr>
      <w:r>
        <w:br w:type="column"/>
      </w:r>
      <w:r>
        <w:rPr>
          <w:rFonts w:ascii="Meiryo" w:eastAsia="Meiryo" w:hAnsi="Meiryo" w:cs="Meiryo"/>
          <w:position w:val="8"/>
          <w:sz w:val="32"/>
          <w:szCs w:val="32"/>
        </w:rPr>
        <w:lastRenderedPageBreak/>
        <w:t>µ</w:t>
      </w:r>
      <w:r>
        <w:rPr>
          <w:rFonts w:ascii="Meiryo" w:eastAsia="Meiryo" w:hAnsi="Meiryo" w:cs="Meiryo"/>
          <w:spacing w:val="-28"/>
          <w:position w:val="8"/>
          <w:sz w:val="32"/>
          <w:szCs w:val="32"/>
        </w:rPr>
        <w:t xml:space="preserve"> </w:t>
      </w:r>
      <w:r>
        <w:rPr>
          <w:rFonts w:ascii="Meiryo" w:eastAsia="Meiryo" w:hAnsi="Meiryo" w:cs="Meiryo"/>
          <w:w w:val="69"/>
          <w:position w:val="8"/>
          <w:sz w:val="30"/>
          <w:szCs w:val="30"/>
        </w:rPr>
        <w:t>=</w:t>
      </w:r>
      <w:r>
        <w:rPr>
          <w:rFonts w:ascii="Meiryo" w:eastAsia="Meiryo" w:hAnsi="Meiryo" w:cs="Meiryo"/>
          <w:spacing w:val="14"/>
          <w:w w:val="69"/>
          <w:position w:val="8"/>
          <w:sz w:val="30"/>
          <w:szCs w:val="30"/>
        </w:rPr>
        <w:t xml:space="preserve"> </w:t>
      </w:r>
      <w:r>
        <w:rPr>
          <w:i/>
          <w:position w:val="8"/>
          <w:sz w:val="30"/>
          <w:szCs w:val="30"/>
        </w:rPr>
        <w:t>np</w:t>
      </w:r>
      <w:r>
        <w:rPr>
          <w:i/>
          <w:spacing w:val="20"/>
          <w:position w:val="8"/>
          <w:sz w:val="30"/>
          <w:szCs w:val="30"/>
        </w:rPr>
        <w:t xml:space="preserve"> </w:t>
      </w:r>
      <w:r>
        <w:rPr>
          <w:rFonts w:ascii="Meiryo" w:eastAsia="Meiryo" w:hAnsi="Meiryo" w:cs="Meiryo"/>
          <w:w w:val="69"/>
          <w:position w:val="8"/>
          <w:sz w:val="30"/>
          <w:szCs w:val="30"/>
        </w:rPr>
        <w:t>=</w:t>
      </w:r>
      <w:r>
        <w:rPr>
          <w:rFonts w:ascii="Meiryo" w:eastAsia="Meiryo" w:hAnsi="Meiryo" w:cs="Meiryo"/>
          <w:spacing w:val="8"/>
          <w:w w:val="69"/>
          <w:position w:val="8"/>
          <w:sz w:val="30"/>
          <w:szCs w:val="30"/>
        </w:rPr>
        <w:t xml:space="preserve"> </w:t>
      </w:r>
      <w:r>
        <w:rPr>
          <w:rFonts w:ascii="Meiryo" w:eastAsia="Meiryo" w:hAnsi="Meiryo" w:cs="Meiryo"/>
          <w:spacing w:val="-9"/>
          <w:w w:val="57"/>
          <w:position w:val="8"/>
          <w:sz w:val="40"/>
          <w:szCs w:val="40"/>
        </w:rPr>
        <w:t>(</w:t>
      </w:r>
      <w:r>
        <w:rPr>
          <w:spacing w:val="11"/>
          <w:w w:val="102"/>
          <w:position w:val="8"/>
          <w:sz w:val="30"/>
          <w:szCs w:val="30"/>
        </w:rPr>
        <w:t>6</w:t>
      </w:r>
      <w:r>
        <w:rPr>
          <w:rFonts w:ascii="Meiryo" w:eastAsia="Meiryo" w:hAnsi="Meiryo" w:cs="Meiryo"/>
          <w:spacing w:val="-21"/>
          <w:w w:val="57"/>
          <w:position w:val="8"/>
          <w:sz w:val="40"/>
          <w:szCs w:val="40"/>
        </w:rPr>
        <w:t>)</w:t>
      </w:r>
      <w:r>
        <w:rPr>
          <w:rFonts w:ascii="Meiryo" w:eastAsia="Meiryo" w:hAnsi="Meiryo" w:cs="Meiryo"/>
          <w:spacing w:val="-10"/>
          <w:w w:val="57"/>
          <w:position w:val="8"/>
          <w:sz w:val="40"/>
          <w:szCs w:val="40"/>
        </w:rPr>
        <w:t>(</w:t>
      </w:r>
      <w:r>
        <w:rPr>
          <w:spacing w:val="1"/>
          <w:w w:val="102"/>
          <w:position w:val="8"/>
          <w:sz w:val="30"/>
          <w:szCs w:val="30"/>
        </w:rPr>
        <w:t>0.</w:t>
      </w:r>
      <w:r>
        <w:rPr>
          <w:w w:val="102"/>
          <w:position w:val="8"/>
          <w:sz w:val="30"/>
          <w:szCs w:val="30"/>
        </w:rPr>
        <w:t>1</w:t>
      </w:r>
      <w:r>
        <w:rPr>
          <w:spacing w:val="7"/>
          <w:w w:val="102"/>
          <w:position w:val="8"/>
          <w:sz w:val="30"/>
          <w:szCs w:val="30"/>
        </w:rPr>
        <w:t>5</w:t>
      </w:r>
      <w:r>
        <w:rPr>
          <w:rFonts w:ascii="Meiryo" w:eastAsia="Meiryo" w:hAnsi="Meiryo" w:cs="Meiryo"/>
          <w:w w:val="57"/>
          <w:position w:val="8"/>
          <w:sz w:val="40"/>
          <w:szCs w:val="40"/>
        </w:rPr>
        <w:t>)</w:t>
      </w:r>
      <w:r>
        <w:rPr>
          <w:rFonts w:ascii="Meiryo" w:eastAsia="Meiryo" w:hAnsi="Meiryo" w:cs="Meiryo"/>
          <w:spacing w:val="-79"/>
          <w:position w:val="8"/>
          <w:sz w:val="40"/>
          <w:szCs w:val="40"/>
        </w:rPr>
        <w:t xml:space="preserve"> </w:t>
      </w:r>
      <w:r>
        <w:rPr>
          <w:rFonts w:ascii="Meiryo" w:eastAsia="Meiryo" w:hAnsi="Meiryo" w:cs="Meiryo"/>
          <w:w w:val="69"/>
          <w:position w:val="8"/>
          <w:sz w:val="30"/>
          <w:szCs w:val="30"/>
        </w:rPr>
        <w:t>=</w:t>
      </w:r>
      <w:r>
        <w:rPr>
          <w:rFonts w:ascii="Meiryo" w:eastAsia="Meiryo" w:hAnsi="Meiryo" w:cs="Meiryo"/>
          <w:spacing w:val="8"/>
          <w:w w:val="69"/>
          <w:position w:val="8"/>
          <w:sz w:val="30"/>
          <w:szCs w:val="30"/>
        </w:rPr>
        <w:t xml:space="preserve"> </w:t>
      </w:r>
      <w:r>
        <w:rPr>
          <w:spacing w:val="1"/>
          <w:w w:val="102"/>
          <w:position w:val="8"/>
          <w:sz w:val="30"/>
          <w:szCs w:val="30"/>
        </w:rPr>
        <w:t>0.</w:t>
      </w:r>
      <w:r>
        <w:rPr>
          <w:w w:val="102"/>
          <w:position w:val="8"/>
          <w:sz w:val="30"/>
          <w:szCs w:val="30"/>
        </w:rPr>
        <w:t>9</w:t>
      </w:r>
    </w:p>
    <w:p w:rsidR="00875696" w:rsidRDefault="00E667B6">
      <w:pPr>
        <w:spacing w:line="380" w:lineRule="exact"/>
        <w:ind w:left="2584"/>
        <w:rPr>
          <w:sz w:val="29"/>
          <w:szCs w:val="29"/>
        </w:rPr>
      </w:pPr>
      <w:r>
        <w:rPr>
          <w:rFonts w:ascii="Meiryo" w:eastAsia="Meiryo" w:hAnsi="Meiryo" w:cs="Meiryo"/>
          <w:w w:val="92"/>
          <w:position w:val="-1"/>
          <w:sz w:val="30"/>
          <w:szCs w:val="30"/>
        </w:rPr>
        <w:lastRenderedPageBreak/>
        <w:t>σ</w:t>
      </w:r>
      <w:r>
        <w:rPr>
          <w:rFonts w:ascii="Meiryo" w:eastAsia="Meiryo" w:hAnsi="Meiryo" w:cs="Meiryo"/>
          <w:spacing w:val="-25"/>
          <w:w w:val="92"/>
          <w:position w:val="-1"/>
          <w:sz w:val="30"/>
          <w:szCs w:val="30"/>
        </w:rPr>
        <w:t xml:space="preserve"> </w:t>
      </w:r>
      <w:r>
        <w:rPr>
          <w:position w:val="12"/>
          <w:sz w:val="16"/>
          <w:szCs w:val="16"/>
        </w:rPr>
        <w:t xml:space="preserve">2 </w:t>
      </w:r>
      <w:r>
        <w:rPr>
          <w:spacing w:val="39"/>
          <w:position w:val="12"/>
          <w:sz w:val="16"/>
          <w:szCs w:val="16"/>
        </w:rPr>
        <w:t xml:space="preserve"> </w:t>
      </w:r>
      <w:r>
        <w:rPr>
          <w:rFonts w:ascii="Meiryo" w:eastAsia="Meiryo" w:hAnsi="Meiryo" w:cs="Meiryo"/>
          <w:w w:val="68"/>
          <w:position w:val="-1"/>
          <w:sz w:val="29"/>
          <w:szCs w:val="29"/>
        </w:rPr>
        <w:t>=</w:t>
      </w:r>
      <w:r>
        <w:rPr>
          <w:rFonts w:ascii="Meiryo" w:eastAsia="Meiryo" w:hAnsi="Meiryo" w:cs="Meiryo"/>
          <w:spacing w:val="12"/>
          <w:w w:val="68"/>
          <w:position w:val="-1"/>
          <w:sz w:val="29"/>
          <w:szCs w:val="29"/>
        </w:rPr>
        <w:t xml:space="preserve"> </w:t>
      </w:r>
      <w:r>
        <w:rPr>
          <w:i/>
          <w:position w:val="-1"/>
          <w:sz w:val="29"/>
          <w:szCs w:val="29"/>
        </w:rPr>
        <w:t>npq</w:t>
      </w:r>
      <w:r>
        <w:rPr>
          <w:i/>
          <w:spacing w:val="10"/>
          <w:position w:val="-1"/>
          <w:sz w:val="29"/>
          <w:szCs w:val="29"/>
        </w:rPr>
        <w:t xml:space="preserve"> </w:t>
      </w:r>
      <w:r>
        <w:rPr>
          <w:rFonts w:ascii="Meiryo" w:eastAsia="Meiryo" w:hAnsi="Meiryo" w:cs="Meiryo"/>
          <w:w w:val="68"/>
          <w:position w:val="-1"/>
          <w:sz w:val="29"/>
          <w:szCs w:val="29"/>
        </w:rPr>
        <w:t>=</w:t>
      </w:r>
      <w:r>
        <w:rPr>
          <w:rFonts w:ascii="Meiryo" w:eastAsia="Meiryo" w:hAnsi="Meiryo" w:cs="Meiryo"/>
          <w:spacing w:val="7"/>
          <w:w w:val="68"/>
          <w:position w:val="-1"/>
          <w:sz w:val="29"/>
          <w:szCs w:val="29"/>
        </w:rPr>
        <w:t xml:space="preserve"> </w:t>
      </w:r>
      <w:r>
        <w:rPr>
          <w:rFonts w:ascii="Meiryo" w:eastAsia="Meiryo" w:hAnsi="Meiryo" w:cs="Meiryo"/>
          <w:spacing w:val="-9"/>
          <w:w w:val="57"/>
          <w:position w:val="-1"/>
          <w:sz w:val="38"/>
          <w:szCs w:val="38"/>
        </w:rPr>
        <w:t>(</w:t>
      </w:r>
      <w:r>
        <w:rPr>
          <w:spacing w:val="10"/>
          <w:position w:val="-1"/>
          <w:sz w:val="29"/>
          <w:szCs w:val="29"/>
        </w:rPr>
        <w:t>6</w:t>
      </w:r>
      <w:r>
        <w:rPr>
          <w:rFonts w:ascii="Meiryo" w:eastAsia="Meiryo" w:hAnsi="Meiryo" w:cs="Meiryo"/>
          <w:spacing w:val="-20"/>
          <w:w w:val="57"/>
          <w:position w:val="-1"/>
          <w:sz w:val="38"/>
          <w:szCs w:val="38"/>
        </w:rPr>
        <w:t>)</w:t>
      </w:r>
      <w:r>
        <w:rPr>
          <w:rFonts w:ascii="Meiryo" w:eastAsia="Meiryo" w:hAnsi="Meiryo" w:cs="Meiryo"/>
          <w:spacing w:val="-9"/>
          <w:w w:val="57"/>
          <w:position w:val="-1"/>
          <w:sz w:val="38"/>
          <w:szCs w:val="38"/>
        </w:rPr>
        <w:t>(</w:t>
      </w:r>
      <w:r>
        <w:rPr>
          <w:spacing w:val="1"/>
          <w:position w:val="-1"/>
          <w:sz w:val="29"/>
          <w:szCs w:val="29"/>
        </w:rPr>
        <w:t>0.</w:t>
      </w:r>
      <w:r>
        <w:rPr>
          <w:position w:val="-1"/>
          <w:sz w:val="29"/>
          <w:szCs w:val="29"/>
        </w:rPr>
        <w:t>1</w:t>
      </w:r>
      <w:r>
        <w:rPr>
          <w:spacing w:val="7"/>
          <w:position w:val="-1"/>
          <w:sz w:val="29"/>
          <w:szCs w:val="29"/>
        </w:rPr>
        <w:t>5</w:t>
      </w:r>
      <w:r>
        <w:rPr>
          <w:rFonts w:ascii="Meiryo" w:eastAsia="Meiryo" w:hAnsi="Meiryo" w:cs="Meiryo"/>
          <w:spacing w:val="-21"/>
          <w:w w:val="57"/>
          <w:position w:val="-1"/>
          <w:sz w:val="38"/>
          <w:szCs w:val="38"/>
        </w:rPr>
        <w:t>)</w:t>
      </w:r>
      <w:r>
        <w:rPr>
          <w:rFonts w:ascii="Meiryo" w:eastAsia="Meiryo" w:hAnsi="Meiryo" w:cs="Meiryo"/>
          <w:spacing w:val="-8"/>
          <w:w w:val="57"/>
          <w:position w:val="-1"/>
          <w:sz w:val="38"/>
          <w:szCs w:val="38"/>
        </w:rPr>
        <w:t>(</w:t>
      </w:r>
      <w:r>
        <w:rPr>
          <w:position w:val="-1"/>
          <w:sz w:val="29"/>
          <w:szCs w:val="29"/>
        </w:rPr>
        <w:t>0</w:t>
      </w:r>
      <w:r>
        <w:rPr>
          <w:spacing w:val="1"/>
          <w:position w:val="-1"/>
          <w:sz w:val="29"/>
          <w:szCs w:val="29"/>
        </w:rPr>
        <w:t>.8</w:t>
      </w:r>
      <w:r>
        <w:rPr>
          <w:spacing w:val="6"/>
          <w:position w:val="-1"/>
          <w:sz w:val="29"/>
          <w:szCs w:val="29"/>
        </w:rPr>
        <w:t>5</w:t>
      </w:r>
      <w:r>
        <w:rPr>
          <w:rFonts w:ascii="Meiryo" w:eastAsia="Meiryo" w:hAnsi="Meiryo" w:cs="Meiryo"/>
          <w:w w:val="57"/>
          <w:position w:val="-1"/>
          <w:sz w:val="38"/>
          <w:szCs w:val="38"/>
        </w:rPr>
        <w:t>)</w:t>
      </w:r>
      <w:r>
        <w:rPr>
          <w:rFonts w:ascii="Meiryo" w:eastAsia="Meiryo" w:hAnsi="Meiryo" w:cs="Meiryo"/>
          <w:spacing w:val="-76"/>
          <w:position w:val="-1"/>
          <w:sz w:val="38"/>
          <w:szCs w:val="38"/>
        </w:rPr>
        <w:t xml:space="preserve"> </w:t>
      </w:r>
      <w:r>
        <w:rPr>
          <w:rFonts w:ascii="Meiryo" w:eastAsia="Meiryo" w:hAnsi="Meiryo" w:cs="Meiryo"/>
          <w:w w:val="68"/>
          <w:position w:val="-1"/>
          <w:sz w:val="29"/>
          <w:szCs w:val="29"/>
        </w:rPr>
        <w:t>=</w:t>
      </w:r>
      <w:r>
        <w:rPr>
          <w:rFonts w:ascii="Meiryo" w:eastAsia="Meiryo" w:hAnsi="Meiryo" w:cs="Meiryo"/>
          <w:spacing w:val="7"/>
          <w:w w:val="68"/>
          <w:position w:val="-1"/>
          <w:sz w:val="29"/>
          <w:szCs w:val="29"/>
        </w:rPr>
        <w:t xml:space="preserve"> </w:t>
      </w:r>
      <w:r>
        <w:rPr>
          <w:spacing w:val="1"/>
          <w:position w:val="-1"/>
          <w:sz w:val="29"/>
          <w:szCs w:val="29"/>
        </w:rPr>
        <w:t>0.</w:t>
      </w:r>
      <w:r>
        <w:rPr>
          <w:position w:val="-1"/>
          <w:sz w:val="29"/>
          <w:szCs w:val="29"/>
        </w:rPr>
        <w:t>765</w:t>
      </w:r>
    </w:p>
    <w:p w:rsidR="00875696" w:rsidRDefault="00E667B6">
      <w:pPr>
        <w:spacing w:before="58" w:line="360" w:lineRule="exact"/>
        <w:ind w:left="480" w:right="399"/>
        <w:rPr>
          <w:sz w:val="32"/>
          <w:szCs w:val="32"/>
        </w:rPr>
      </w:pPr>
      <w:r>
        <w:rPr>
          <w:sz w:val="32"/>
          <w:szCs w:val="32"/>
        </w:rPr>
        <w:t>(4)</w:t>
      </w:r>
      <w:r>
        <w:rPr>
          <w:spacing w:val="41"/>
          <w:sz w:val="32"/>
          <w:szCs w:val="32"/>
        </w:rPr>
        <w:t xml:space="preserve"> </w:t>
      </w:r>
      <w:r>
        <w:rPr>
          <w:sz w:val="32"/>
          <w:szCs w:val="32"/>
        </w:rPr>
        <w:t>The</w:t>
      </w:r>
      <w:r>
        <w:rPr>
          <w:spacing w:val="41"/>
          <w:sz w:val="32"/>
          <w:szCs w:val="32"/>
        </w:rPr>
        <w:t xml:space="preserve"> </w:t>
      </w:r>
      <w:r>
        <w:rPr>
          <w:sz w:val="32"/>
          <w:szCs w:val="32"/>
        </w:rPr>
        <w:t>probability</w:t>
      </w:r>
      <w:r>
        <w:rPr>
          <w:spacing w:val="41"/>
          <w:sz w:val="32"/>
          <w:szCs w:val="32"/>
        </w:rPr>
        <w:t xml:space="preserve"> </w:t>
      </w:r>
      <w:r>
        <w:rPr>
          <w:sz w:val="32"/>
          <w:szCs w:val="32"/>
        </w:rPr>
        <w:t>that</w:t>
      </w:r>
      <w:r>
        <w:rPr>
          <w:spacing w:val="41"/>
          <w:sz w:val="32"/>
          <w:szCs w:val="32"/>
        </w:rPr>
        <w:t xml:space="preserve"> </w:t>
      </w:r>
      <w:r>
        <w:rPr>
          <w:sz w:val="32"/>
          <w:szCs w:val="32"/>
        </w:rPr>
        <w:t>there</w:t>
      </w:r>
      <w:r>
        <w:rPr>
          <w:spacing w:val="41"/>
          <w:sz w:val="32"/>
          <w:szCs w:val="32"/>
        </w:rPr>
        <w:t xml:space="preserve"> </w:t>
      </w:r>
      <w:r>
        <w:rPr>
          <w:spacing w:val="-2"/>
          <w:sz w:val="32"/>
          <w:szCs w:val="32"/>
        </w:rPr>
        <w:t>w</w:t>
      </w:r>
      <w:r>
        <w:rPr>
          <w:sz w:val="32"/>
          <w:szCs w:val="32"/>
        </w:rPr>
        <w:t>ill</w:t>
      </w:r>
      <w:r>
        <w:rPr>
          <w:spacing w:val="41"/>
          <w:sz w:val="32"/>
          <w:szCs w:val="32"/>
        </w:rPr>
        <w:t xml:space="preserve"> </w:t>
      </w:r>
      <w:r>
        <w:rPr>
          <w:sz w:val="32"/>
          <w:szCs w:val="32"/>
        </w:rPr>
        <w:t>be</w:t>
      </w:r>
      <w:r>
        <w:rPr>
          <w:spacing w:val="41"/>
          <w:sz w:val="32"/>
          <w:szCs w:val="32"/>
        </w:rPr>
        <w:t xml:space="preserve"> </w:t>
      </w:r>
      <w:r>
        <w:rPr>
          <w:sz w:val="32"/>
          <w:szCs w:val="32"/>
        </w:rPr>
        <w:t>exactly</w:t>
      </w:r>
      <w:r>
        <w:rPr>
          <w:spacing w:val="41"/>
          <w:sz w:val="32"/>
          <w:szCs w:val="32"/>
        </w:rPr>
        <w:t xml:space="preserve"> </w:t>
      </w:r>
      <w:r>
        <w:rPr>
          <w:sz w:val="32"/>
          <w:szCs w:val="32"/>
        </w:rPr>
        <w:t>2</w:t>
      </w:r>
      <w:r>
        <w:rPr>
          <w:spacing w:val="41"/>
          <w:sz w:val="32"/>
          <w:szCs w:val="32"/>
        </w:rPr>
        <w:t xml:space="preserve"> </w:t>
      </w:r>
      <w:r>
        <w:rPr>
          <w:sz w:val="32"/>
          <w:szCs w:val="32"/>
        </w:rPr>
        <w:t>men</w:t>
      </w:r>
      <w:r>
        <w:rPr>
          <w:spacing w:val="41"/>
          <w:sz w:val="32"/>
          <w:szCs w:val="32"/>
        </w:rPr>
        <w:t xml:space="preserve"> </w:t>
      </w:r>
      <w:r>
        <w:rPr>
          <w:sz w:val="32"/>
          <w:szCs w:val="32"/>
        </w:rPr>
        <w:t>with</w:t>
      </w:r>
      <w:r>
        <w:rPr>
          <w:spacing w:val="41"/>
          <w:sz w:val="32"/>
          <w:szCs w:val="32"/>
        </w:rPr>
        <w:t xml:space="preserve"> </w:t>
      </w:r>
      <w:r>
        <w:rPr>
          <w:sz w:val="32"/>
          <w:szCs w:val="32"/>
        </w:rPr>
        <w:t>high blood pressu</w:t>
      </w:r>
      <w:r>
        <w:rPr>
          <w:spacing w:val="-1"/>
          <w:sz w:val="32"/>
          <w:szCs w:val="32"/>
        </w:rPr>
        <w:t>r</w:t>
      </w:r>
      <w:r>
        <w:rPr>
          <w:sz w:val="32"/>
          <w:szCs w:val="32"/>
        </w:rPr>
        <w:t>e is:</w:t>
      </w:r>
    </w:p>
    <w:p w:rsidR="00875696" w:rsidRDefault="00E667B6">
      <w:pPr>
        <w:spacing w:line="360" w:lineRule="exact"/>
        <w:ind w:left="3338" w:right="3312"/>
        <w:jc w:val="center"/>
        <w:rPr>
          <w:sz w:val="32"/>
          <w:szCs w:val="32"/>
        </w:rPr>
      </w:pPr>
      <w:r>
        <w:rPr>
          <w:sz w:val="32"/>
          <w:szCs w:val="32"/>
        </w:rPr>
        <w:t>P(X = 2) = 0.17618</w:t>
      </w:r>
    </w:p>
    <w:p w:rsidR="00875696" w:rsidRDefault="00E667B6">
      <w:pPr>
        <w:spacing w:before="4" w:line="360" w:lineRule="exact"/>
        <w:ind w:left="480" w:right="398"/>
        <w:rPr>
          <w:sz w:val="32"/>
          <w:szCs w:val="32"/>
        </w:rPr>
      </w:pPr>
      <w:r>
        <w:rPr>
          <w:sz w:val="32"/>
          <w:szCs w:val="32"/>
        </w:rPr>
        <w:t>(5)</w:t>
      </w:r>
      <w:r>
        <w:rPr>
          <w:spacing w:val="37"/>
          <w:sz w:val="32"/>
          <w:szCs w:val="32"/>
        </w:rPr>
        <w:t xml:space="preserve"> </w:t>
      </w:r>
      <w:r>
        <w:rPr>
          <w:sz w:val="32"/>
          <w:szCs w:val="32"/>
        </w:rPr>
        <w:t>The</w:t>
      </w:r>
      <w:r>
        <w:rPr>
          <w:spacing w:val="37"/>
          <w:sz w:val="32"/>
          <w:szCs w:val="32"/>
        </w:rPr>
        <w:t xml:space="preserve"> </w:t>
      </w:r>
      <w:r>
        <w:rPr>
          <w:sz w:val="32"/>
          <w:szCs w:val="32"/>
        </w:rPr>
        <w:t>probability</w:t>
      </w:r>
      <w:r>
        <w:rPr>
          <w:spacing w:val="37"/>
          <w:sz w:val="32"/>
          <w:szCs w:val="32"/>
        </w:rPr>
        <w:t xml:space="preserve"> </w:t>
      </w:r>
      <w:r>
        <w:rPr>
          <w:sz w:val="32"/>
          <w:szCs w:val="32"/>
        </w:rPr>
        <w:t>that</w:t>
      </w:r>
      <w:r>
        <w:rPr>
          <w:spacing w:val="37"/>
          <w:sz w:val="32"/>
          <w:szCs w:val="32"/>
        </w:rPr>
        <w:t xml:space="preserve"> </w:t>
      </w:r>
      <w:r>
        <w:rPr>
          <w:sz w:val="32"/>
          <w:szCs w:val="32"/>
        </w:rPr>
        <w:t>there</w:t>
      </w:r>
      <w:r>
        <w:rPr>
          <w:spacing w:val="37"/>
          <w:sz w:val="32"/>
          <w:szCs w:val="32"/>
        </w:rPr>
        <w:t xml:space="preserve"> </w:t>
      </w:r>
      <w:r>
        <w:rPr>
          <w:sz w:val="32"/>
          <w:szCs w:val="32"/>
        </w:rPr>
        <w:t>will</w:t>
      </w:r>
      <w:r>
        <w:rPr>
          <w:spacing w:val="35"/>
          <w:sz w:val="32"/>
          <w:szCs w:val="32"/>
        </w:rPr>
        <w:t xml:space="preserve"> </w:t>
      </w:r>
      <w:r>
        <w:rPr>
          <w:sz w:val="32"/>
          <w:szCs w:val="32"/>
        </w:rPr>
        <w:t>be</w:t>
      </w:r>
      <w:r>
        <w:rPr>
          <w:spacing w:val="37"/>
          <w:sz w:val="32"/>
          <w:szCs w:val="32"/>
        </w:rPr>
        <w:t xml:space="preserve"> </w:t>
      </w:r>
      <w:r>
        <w:rPr>
          <w:sz w:val="32"/>
          <w:szCs w:val="32"/>
        </w:rPr>
        <w:t>at</w:t>
      </w:r>
      <w:r>
        <w:rPr>
          <w:spacing w:val="37"/>
          <w:sz w:val="32"/>
          <w:szCs w:val="32"/>
        </w:rPr>
        <w:t xml:space="preserve"> </w:t>
      </w:r>
      <w:r>
        <w:rPr>
          <w:sz w:val="32"/>
          <w:szCs w:val="32"/>
        </w:rPr>
        <w:t>most</w:t>
      </w:r>
      <w:r>
        <w:rPr>
          <w:spacing w:val="37"/>
          <w:sz w:val="32"/>
          <w:szCs w:val="32"/>
        </w:rPr>
        <w:t xml:space="preserve"> </w:t>
      </w:r>
      <w:r>
        <w:rPr>
          <w:sz w:val="32"/>
          <w:szCs w:val="32"/>
        </w:rPr>
        <w:t>2</w:t>
      </w:r>
      <w:r>
        <w:rPr>
          <w:spacing w:val="37"/>
          <w:sz w:val="32"/>
          <w:szCs w:val="32"/>
        </w:rPr>
        <w:t xml:space="preserve"> </w:t>
      </w:r>
      <w:r>
        <w:rPr>
          <w:sz w:val="32"/>
          <w:szCs w:val="32"/>
        </w:rPr>
        <w:t>men</w:t>
      </w:r>
      <w:r>
        <w:rPr>
          <w:spacing w:val="37"/>
          <w:sz w:val="32"/>
          <w:szCs w:val="32"/>
        </w:rPr>
        <w:t xml:space="preserve"> </w:t>
      </w:r>
      <w:r>
        <w:rPr>
          <w:sz w:val="32"/>
          <w:szCs w:val="32"/>
        </w:rPr>
        <w:t>with</w:t>
      </w:r>
      <w:r>
        <w:rPr>
          <w:spacing w:val="37"/>
          <w:sz w:val="32"/>
          <w:szCs w:val="32"/>
        </w:rPr>
        <w:t xml:space="preserve"> </w:t>
      </w:r>
      <w:r>
        <w:rPr>
          <w:sz w:val="32"/>
          <w:szCs w:val="32"/>
        </w:rPr>
        <w:t>high blood pressu</w:t>
      </w:r>
      <w:r>
        <w:rPr>
          <w:spacing w:val="-1"/>
          <w:sz w:val="32"/>
          <w:szCs w:val="32"/>
        </w:rPr>
        <w:t>r</w:t>
      </w:r>
      <w:r>
        <w:rPr>
          <w:sz w:val="32"/>
          <w:szCs w:val="32"/>
        </w:rPr>
        <w:t>e is:</w:t>
      </w:r>
    </w:p>
    <w:p w:rsidR="00875696" w:rsidRDefault="00E667B6">
      <w:pPr>
        <w:spacing w:line="440" w:lineRule="exact"/>
        <w:ind w:left="1920"/>
        <w:rPr>
          <w:sz w:val="32"/>
          <w:szCs w:val="32"/>
        </w:rPr>
      </w:pPr>
      <w:r>
        <w:rPr>
          <w:position w:val="4"/>
          <w:sz w:val="32"/>
          <w:szCs w:val="32"/>
        </w:rPr>
        <w:t xml:space="preserve">P(X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2) = P(X=0) + P(X=1) + P(X=2)</w:t>
      </w:r>
    </w:p>
    <w:p w:rsidR="00875696" w:rsidRDefault="00E667B6">
      <w:pPr>
        <w:spacing w:line="300" w:lineRule="exact"/>
        <w:ind w:left="3119"/>
        <w:rPr>
          <w:sz w:val="32"/>
          <w:szCs w:val="32"/>
        </w:rPr>
      </w:pPr>
      <w:r>
        <w:rPr>
          <w:position w:val="1"/>
          <w:sz w:val="32"/>
          <w:szCs w:val="32"/>
        </w:rPr>
        <w:t>= 0.37715 + 0.39933 + 0.17618</w:t>
      </w:r>
    </w:p>
    <w:p w:rsidR="00875696" w:rsidRDefault="00E667B6">
      <w:pPr>
        <w:spacing w:line="360" w:lineRule="exact"/>
        <w:ind w:left="3075" w:right="4775"/>
        <w:jc w:val="center"/>
        <w:rPr>
          <w:sz w:val="32"/>
          <w:szCs w:val="32"/>
        </w:rPr>
      </w:pPr>
      <w:r>
        <w:rPr>
          <w:sz w:val="32"/>
          <w:szCs w:val="32"/>
        </w:rPr>
        <w:t>= 0.95266</w:t>
      </w:r>
    </w:p>
    <w:p w:rsidR="00875696" w:rsidRDefault="00E667B6">
      <w:pPr>
        <w:spacing w:before="4" w:line="360" w:lineRule="exact"/>
        <w:ind w:left="480" w:right="397"/>
        <w:rPr>
          <w:sz w:val="32"/>
          <w:szCs w:val="32"/>
        </w:rPr>
        <w:sectPr w:rsidR="00875696">
          <w:type w:val="continuous"/>
          <w:pgSz w:w="11900" w:h="16840"/>
          <w:pgMar w:top="760" w:right="1340" w:bottom="280" w:left="1320" w:header="720" w:footer="720" w:gutter="0"/>
          <w:cols w:space="720"/>
        </w:sectPr>
      </w:pPr>
      <w:r>
        <w:rPr>
          <w:sz w:val="32"/>
          <w:szCs w:val="32"/>
        </w:rPr>
        <w:t>(6)</w:t>
      </w:r>
      <w:r>
        <w:rPr>
          <w:spacing w:val="36"/>
          <w:sz w:val="32"/>
          <w:szCs w:val="32"/>
        </w:rPr>
        <w:t xml:space="preserve"> </w:t>
      </w:r>
      <w:r>
        <w:rPr>
          <w:sz w:val="32"/>
          <w:szCs w:val="32"/>
        </w:rPr>
        <w:t>The</w:t>
      </w:r>
      <w:r>
        <w:rPr>
          <w:spacing w:val="36"/>
          <w:sz w:val="32"/>
          <w:szCs w:val="32"/>
        </w:rPr>
        <w:t xml:space="preserve"> </w:t>
      </w:r>
      <w:r>
        <w:rPr>
          <w:sz w:val="32"/>
          <w:szCs w:val="32"/>
        </w:rPr>
        <w:t>probability</w:t>
      </w:r>
      <w:r>
        <w:rPr>
          <w:spacing w:val="36"/>
          <w:sz w:val="32"/>
          <w:szCs w:val="32"/>
        </w:rPr>
        <w:t xml:space="preserve"> </w:t>
      </w:r>
      <w:r>
        <w:rPr>
          <w:sz w:val="32"/>
          <w:szCs w:val="32"/>
        </w:rPr>
        <w:t>that</w:t>
      </w:r>
      <w:r>
        <w:rPr>
          <w:spacing w:val="36"/>
          <w:sz w:val="32"/>
          <w:szCs w:val="32"/>
        </w:rPr>
        <w:t xml:space="preserve"> </w:t>
      </w:r>
      <w:r>
        <w:rPr>
          <w:sz w:val="32"/>
          <w:szCs w:val="32"/>
        </w:rPr>
        <w:t>there</w:t>
      </w:r>
      <w:r>
        <w:rPr>
          <w:spacing w:val="36"/>
          <w:sz w:val="32"/>
          <w:szCs w:val="32"/>
        </w:rPr>
        <w:t xml:space="preserve"> </w:t>
      </w:r>
      <w:r>
        <w:rPr>
          <w:sz w:val="32"/>
          <w:szCs w:val="32"/>
        </w:rPr>
        <w:t>will</w:t>
      </w:r>
      <w:r>
        <w:rPr>
          <w:spacing w:val="34"/>
          <w:sz w:val="32"/>
          <w:szCs w:val="32"/>
        </w:rPr>
        <w:t xml:space="preserve"> </w:t>
      </w:r>
      <w:r>
        <w:rPr>
          <w:sz w:val="32"/>
          <w:szCs w:val="32"/>
        </w:rPr>
        <w:t>be</w:t>
      </w:r>
      <w:r>
        <w:rPr>
          <w:spacing w:val="36"/>
          <w:sz w:val="32"/>
          <w:szCs w:val="32"/>
        </w:rPr>
        <w:t xml:space="preserve"> </w:t>
      </w:r>
      <w:r>
        <w:rPr>
          <w:sz w:val="32"/>
          <w:szCs w:val="32"/>
        </w:rPr>
        <w:t>at</w:t>
      </w:r>
      <w:r>
        <w:rPr>
          <w:spacing w:val="36"/>
          <w:sz w:val="32"/>
          <w:szCs w:val="32"/>
        </w:rPr>
        <w:t xml:space="preserve"> </w:t>
      </w:r>
      <w:r>
        <w:rPr>
          <w:sz w:val="32"/>
          <w:szCs w:val="32"/>
        </w:rPr>
        <w:t>lease</w:t>
      </w:r>
      <w:r>
        <w:rPr>
          <w:spacing w:val="36"/>
          <w:sz w:val="32"/>
          <w:szCs w:val="32"/>
        </w:rPr>
        <w:t xml:space="preserve"> </w:t>
      </w:r>
      <w:r>
        <w:rPr>
          <w:sz w:val="32"/>
          <w:szCs w:val="32"/>
        </w:rPr>
        <w:t>4</w:t>
      </w:r>
      <w:r>
        <w:rPr>
          <w:spacing w:val="36"/>
          <w:sz w:val="32"/>
          <w:szCs w:val="32"/>
        </w:rPr>
        <w:t xml:space="preserve"> </w:t>
      </w:r>
      <w:r>
        <w:rPr>
          <w:sz w:val="32"/>
          <w:szCs w:val="32"/>
        </w:rPr>
        <w:t>men</w:t>
      </w:r>
      <w:r>
        <w:rPr>
          <w:spacing w:val="36"/>
          <w:sz w:val="32"/>
          <w:szCs w:val="32"/>
        </w:rPr>
        <w:t xml:space="preserve"> </w:t>
      </w:r>
      <w:r>
        <w:rPr>
          <w:sz w:val="32"/>
          <w:szCs w:val="32"/>
        </w:rPr>
        <w:t>with</w:t>
      </w:r>
      <w:r>
        <w:rPr>
          <w:spacing w:val="36"/>
          <w:sz w:val="32"/>
          <w:szCs w:val="32"/>
        </w:rPr>
        <w:t xml:space="preserve"> </w:t>
      </w:r>
      <w:r>
        <w:rPr>
          <w:sz w:val="32"/>
          <w:szCs w:val="32"/>
        </w:rPr>
        <w:t>high blood pressu</w:t>
      </w:r>
      <w:r>
        <w:rPr>
          <w:spacing w:val="-1"/>
          <w:sz w:val="32"/>
          <w:szCs w:val="32"/>
        </w:rPr>
        <w:t>r</w:t>
      </w:r>
      <w:r>
        <w:rPr>
          <w:sz w:val="32"/>
          <w:szCs w:val="32"/>
        </w:rPr>
        <w:t>e is:</w:t>
      </w:r>
    </w:p>
    <w:p w:rsidR="00875696" w:rsidRDefault="00875696">
      <w:pPr>
        <w:spacing w:before="19" w:line="220" w:lineRule="exact"/>
        <w:rPr>
          <w:sz w:val="22"/>
          <w:szCs w:val="22"/>
        </w:rPr>
      </w:pPr>
    </w:p>
    <w:p w:rsidR="00875696" w:rsidRDefault="00E667B6">
      <w:pPr>
        <w:spacing w:line="440" w:lineRule="exact"/>
        <w:ind w:left="1920"/>
        <w:rPr>
          <w:sz w:val="32"/>
          <w:szCs w:val="32"/>
        </w:rPr>
      </w:pPr>
      <w:r>
        <w:rPr>
          <w:position w:val="4"/>
          <w:sz w:val="32"/>
          <w:szCs w:val="32"/>
        </w:rPr>
        <w:t xml:space="preserve">P(X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4) = P(X=4) + P(X=5) + P(X=6)</w:t>
      </w:r>
    </w:p>
    <w:p w:rsidR="00875696" w:rsidRDefault="00E667B6">
      <w:pPr>
        <w:spacing w:line="300" w:lineRule="exact"/>
        <w:ind w:left="3122"/>
        <w:rPr>
          <w:sz w:val="32"/>
          <w:szCs w:val="32"/>
        </w:rPr>
      </w:pPr>
      <w:r>
        <w:rPr>
          <w:position w:val="1"/>
          <w:sz w:val="32"/>
          <w:szCs w:val="32"/>
        </w:rPr>
        <w:t>=</w:t>
      </w:r>
      <w:r>
        <w:rPr>
          <w:spacing w:val="1"/>
          <w:position w:val="1"/>
          <w:sz w:val="32"/>
          <w:szCs w:val="32"/>
        </w:rPr>
        <w:t xml:space="preserve"> 0.0054</w:t>
      </w:r>
      <w:r>
        <w:rPr>
          <w:position w:val="1"/>
          <w:sz w:val="32"/>
          <w:szCs w:val="32"/>
        </w:rPr>
        <w:t>9</w:t>
      </w:r>
      <w:r>
        <w:rPr>
          <w:spacing w:val="1"/>
          <w:position w:val="1"/>
          <w:sz w:val="32"/>
          <w:szCs w:val="32"/>
        </w:rPr>
        <w:t xml:space="preserve"> </w:t>
      </w:r>
      <w:r>
        <w:rPr>
          <w:position w:val="1"/>
          <w:sz w:val="32"/>
          <w:szCs w:val="32"/>
        </w:rPr>
        <w:t>+</w:t>
      </w:r>
      <w:r>
        <w:rPr>
          <w:spacing w:val="1"/>
          <w:position w:val="1"/>
          <w:sz w:val="32"/>
          <w:szCs w:val="32"/>
        </w:rPr>
        <w:t xml:space="preserve"> 0.0003</w:t>
      </w:r>
      <w:r>
        <w:rPr>
          <w:position w:val="1"/>
          <w:sz w:val="32"/>
          <w:szCs w:val="32"/>
        </w:rPr>
        <w:t>9</w:t>
      </w:r>
      <w:r>
        <w:rPr>
          <w:spacing w:val="1"/>
          <w:position w:val="1"/>
          <w:sz w:val="32"/>
          <w:szCs w:val="32"/>
        </w:rPr>
        <w:t xml:space="preserve"> </w:t>
      </w:r>
      <w:r>
        <w:rPr>
          <w:position w:val="1"/>
          <w:sz w:val="32"/>
          <w:szCs w:val="32"/>
        </w:rPr>
        <w:t>+</w:t>
      </w:r>
      <w:r>
        <w:rPr>
          <w:spacing w:val="1"/>
          <w:position w:val="1"/>
          <w:sz w:val="32"/>
          <w:szCs w:val="32"/>
        </w:rPr>
        <w:t xml:space="preserve"> 0.0000</w:t>
      </w:r>
      <w:r>
        <w:rPr>
          <w:position w:val="1"/>
          <w:sz w:val="32"/>
          <w:szCs w:val="32"/>
        </w:rPr>
        <w:t>1</w:t>
      </w:r>
    </w:p>
    <w:p w:rsidR="00875696" w:rsidRDefault="00E667B6">
      <w:pPr>
        <w:spacing w:line="360" w:lineRule="exact"/>
        <w:ind w:left="3078" w:right="4768"/>
        <w:jc w:val="center"/>
        <w:rPr>
          <w:sz w:val="32"/>
          <w:szCs w:val="32"/>
        </w:rPr>
      </w:pPr>
      <w:r>
        <w:rPr>
          <w:sz w:val="32"/>
          <w:szCs w:val="32"/>
        </w:rPr>
        <w:t>=</w:t>
      </w:r>
      <w:r>
        <w:rPr>
          <w:spacing w:val="1"/>
          <w:sz w:val="32"/>
          <w:szCs w:val="32"/>
        </w:rPr>
        <w:t xml:space="preserve"> </w:t>
      </w:r>
      <w:r>
        <w:rPr>
          <w:sz w:val="32"/>
          <w:szCs w:val="32"/>
        </w:rPr>
        <w:t>0.00589</w:t>
      </w:r>
    </w:p>
    <w:p w:rsidR="00875696" w:rsidRDefault="00E667B6">
      <w:pPr>
        <w:ind w:left="480"/>
        <w:rPr>
          <w:sz w:val="32"/>
          <w:szCs w:val="32"/>
        </w:rPr>
      </w:pPr>
      <w:r>
        <w:rPr>
          <w:b/>
          <w:sz w:val="32"/>
          <w:szCs w:val="32"/>
        </w:rPr>
        <w:t>Example: (Reading Assignment)</w:t>
      </w:r>
    </w:p>
    <w:p w:rsidR="00875696" w:rsidRDefault="00E667B6">
      <w:pPr>
        <w:spacing w:before="2" w:line="320" w:lineRule="exact"/>
        <w:ind w:left="480" w:right="404"/>
        <w:rPr>
          <w:sz w:val="28"/>
          <w:szCs w:val="28"/>
        </w:rPr>
        <w:sectPr w:rsidR="00875696">
          <w:footerReference w:type="default" r:id="rId49"/>
          <w:pgSz w:w="11900" w:h="16840"/>
          <w:pgMar w:top="1180" w:right="1340" w:bottom="280" w:left="1320" w:header="734" w:footer="1453" w:gutter="0"/>
          <w:pgNumType w:start="68"/>
          <w:cols w:space="720"/>
        </w:sectPr>
      </w:pPr>
      <w:r>
        <w:rPr>
          <w:sz w:val="28"/>
          <w:szCs w:val="28"/>
        </w:rPr>
        <w:t xml:space="preserve">Suppose </w:t>
      </w:r>
      <w:r>
        <w:rPr>
          <w:spacing w:val="28"/>
          <w:sz w:val="28"/>
          <w:szCs w:val="28"/>
        </w:rPr>
        <w:t xml:space="preserve"> </w:t>
      </w:r>
      <w:r>
        <w:rPr>
          <w:sz w:val="28"/>
          <w:szCs w:val="28"/>
        </w:rPr>
        <w:t xml:space="preserve">that </w:t>
      </w:r>
      <w:r>
        <w:rPr>
          <w:spacing w:val="28"/>
          <w:sz w:val="28"/>
          <w:szCs w:val="28"/>
        </w:rPr>
        <w:t xml:space="preserve"> </w:t>
      </w:r>
      <w:r>
        <w:rPr>
          <w:sz w:val="28"/>
          <w:szCs w:val="28"/>
        </w:rPr>
        <w:t xml:space="preserve">25% </w:t>
      </w:r>
      <w:r>
        <w:rPr>
          <w:spacing w:val="28"/>
          <w:sz w:val="28"/>
          <w:szCs w:val="28"/>
        </w:rPr>
        <w:t xml:space="preserve"> </w:t>
      </w:r>
      <w:r>
        <w:rPr>
          <w:sz w:val="28"/>
          <w:szCs w:val="28"/>
        </w:rPr>
        <w:t xml:space="preserve">of </w:t>
      </w:r>
      <w:r>
        <w:rPr>
          <w:spacing w:val="28"/>
          <w:sz w:val="28"/>
          <w:szCs w:val="28"/>
        </w:rPr>
        <w:t xml:space="preserve"> </w:t>
      </w:r>
      <w:r>
        <w:rPr>
          <w:sz w:val="28"/>
          <w:szCs w:val="28"/>
        </w:rPr>
        <w:t xml:space="preserve">the </w:t>
      </w:r>
      <w:r>
        <w:rPr>
          <w:spacing w:val="28"/>
          <w:sz w:val="28"/>
          <w:szCs w:val="28"/>
        </w:rPr>
        <w:t xml:space="preserve"> </w:t>
      </w:r>
      <w:r>
        <w:rPr>
          <w:sz w:val="28"/>
          <w:szCs w:val="28"/>
        </w:rPr>
        <w:t xml:space="preserve">people </w:t>
      </w:r>
      <w:r>
        <w:rPr>
          <w:spacing w:val="28"/>
          <w:sz w:val="28"/>
          <w:szCs w:val="28"/>
        </w:rPr>
        <w:t xml:space="preserve"> </w:t>
      </w:r>
      <w:r>
        <w:rPr>
          <w:sz w:val="28"/>
          <w:szCs w:val="28"/>
        </w:rPr>
        <w:t xml:space="preserve">in </w:t>
      </w:r>
      <w:r>
        <w:rPr>
          <w:spacing w:val="28"/>
          <w:sz w:val="28"/>
          <w:szCs w:val="28"/>
        </w:rPr>
        <w:t xml:space="preserve"> </w:t>
      </w:r>
      <w:r>
        <w:rPr>
          <w:sz w:val="28"/>
          <w:szCs w:val="28"/>
        </w:rPr>
        <w:t xml:space="preserve">a </w:t>
      </w:r>
      <w:r>
        <w:rPr>
          <w:spacing w:val="28"/>
          <w:sz w:val="28"/>
          <w:szCs w:val="28"/>
        </w:rPr>
        <w:t xml:space="preserve"> </w:t>
      </w:r>
      <w:r>
        <w:rPr>
          <w:sz w:val="28"/>
          <w:szCs w:val="28"/>
        </w:rPr>
        <w:t xml:space="preserve">certain </w:t>
      </w:r>
      <w:r>
        <w:rPr>
          <w:spacing w:val="28"/>
          <w:sz w:val="28"/>
          <w:szCs w:val="28"/>
        </w:rPr>
        <w:t xml:space="preserve"> </w:t>
      </w:r>
      <w:r>
        <w:rPr>
          <w:sz w:val="28"/>
          <w:szCs w:val="28"/>
        </w:rPr>
        <w:t xml:space="preserve">population </w:t>
      </w:r>
      <w:r>
        <w:rPr>
          <w:spacing w:val="28"/>
          <w:sz w:val="28"/>
          <w:szCs w:val="28"/>
        </w:rPr>
        <w:t xml:space="preserve"> </w:t>
      </w:r>
      <w:r>
        <w:rPr>
          <w:sz w:val="28"/>
          <w:szCs w:val="28"/>
        </w:rPr>
        <w:t xml:space="preserve">have </w:t>
      </w:r>
      <w:r>
        <w:rPr>
          <w:spacing w:val="28"/>
          <w:sz w:val="28"/>
          <w:szCs w:val="28"/>
        </w:rPr>
        <w:t xml:space="preserve"> </w:t>
      </w:r>
      <w:r>
        <w:rPr>
          <w:sz w:val="28"/>
          <w:szCs w:val="28"/>
        </w:rPr>
        <w:t>low he</w:t>
      </w:r>
      <w:r>
        <w:rPr>
          <w:spacing w:val="-2"/>
          <w:sz w:val="28"/>
          <w:szCs w:val="28"/>
        </w:rPr>
        <w:t>m</w:t>
      </w:r>
      <w:r>
        <w:rPr>
          <w:sz w:val="28"/>
          <w:szCs w:val="28"/>
        </w:rPr>
        <w:t>oglobin</w:t>
      </w:r>
      <w:r>
        <w:rPr>
          <w:spacing w:val="10"/>
          <w:sz w:val="28"/>
          <w:szCs w:val="28"/>
        </w:rPr>
        <w:t xml:space="preserve"> </w:t>
      </w:r>
      <w:r>
        <w:rPr>
          <w:sz w:val="28"/>
          <w:szCs w:val="28"/>
        </w:rPr>
        <w:t>levels.</w:t>
      </w:r>
      <w:r>
        <w:rPr>
          <w:spacing w:val="10"/>
          <w:sz w:val="28"/>
          <w:szCs w:val="28"/>
        </w:rPr>
        <w:t xml:space="preserve"> </w:t>
      </w:r>
      <w:r>
        <w:rPr>
          <w:sz w:val="28"/>
          <w:szCs w:val="28"/>
        </w:rPr>
        <w:t>The</w:t>
      </w:r>
      <w:r>
        <w:rPr>
          <w:spacing w:val="10"/>
          <w:sz w:val="28"/>
          <w:szCs w:val="28"/>
        </w:rPr>
        <w:t xml:space="preserve"> </w:t>
      </w:r>
      <w:r>
        <w:rPr>
          <w:sz w:val="28"/>
          <w:szCs w:val="28"/>
        </w:rPr>
        <w:t>experi</w:t>
      </w:r>
      <w:r>
        <w:rPr>
          <w:spacing w:val="-2"/>
          <w:sz w:val="28"/>
          <w:szCs w:val="28"/>
        </w:rPr>
        <w:t>m</w:t>
      </w:r>
      <w:r>
        <w:rPr>
          <w:spacing w:val="-1"/>
          <w:sz w:val="28"/>
          <w:szCs w:val="28"/>
        </w:rPr>
        <w:t>e</w:t>
      </w:r>
      <w:r>
        <w:rPr>
          <w:sz w:val="28"/>
          <w:szCs w:val="28"/>
        </w:rPr>
        <w:t>nt</w:t>
      </w:r>
      <w:r>
        <w:rPr>
          <w:spacing w:val="10"/>
          <w:sz w:val="28"/>
          <w:szCs w:val="28"/>
        </w:rPr>
        <w:t xml:space="preserve"> </w:t>
      </w:r>
      <w:r>
        <w:rPr>
          <w:sz w:val="28"/>
          <w:szCs w:val="28"/>
        </w:rPr>
        <w:t>is</w:t>
      </w:r>
      <w:r>
        <w:rPr>
          <w:spacing w:val="10"/>
          <w:sz w:val="28"/>
          <w:szCs w:val="28"/>
        </w:rPr>
        <w:t xml:space="preserve"> </w:t>
      </w:r>
      <w:r>
        <w:rPr>
          <w:sz w:val="28"/>
          <w:szCs w:val="28"/>
        </w:rPr>
        <w:t>to</w:t>
      </w:r>
      <w:r>
        <w:rPr>
          <w:spacing w:val="10"/>
          <w:sz w:val="28"/>
          <w:szCs w:val="28"/>
        </w:rPr>
        <w:t xml:space="preserve"> </w:t>
      </w:r>
      <w:r>
        <w:rPr>
          <w:sz w:val="28"/>
          <w:szCs w:val="28"/>
        </w:rPr>
        <w:t>choose</w:t>
      </w:r>
      <w:r>
        <w:rPr>
          <w:spacing w:val="10"/>
          <w:sz w:val="28"/>
          <w:szCs w:val="28"/>
        </w:rPr>
        <w:t xml:space="preserve"> </w:t>
      </w:r>
      <w:r>
        <w:rPr>
          <w:sz w:val="28"/>
          <w:szCs w:val="28"/>
        </w:rPr>
        <w:t>5</w:t>
      </w:r>
      <w:r>
        <w:rPr>
          <w:spacing w:val="10"/>
          <w:sz w:val="28"/>
          <w:szCs w:val="28"/>
        </w:rPr>
        <w:t xml:space="preserve"> </w:t>
      </w:r>
      <w:r>
        <w:rPr>
          <w:sz w:val="28"/>
          <w:szCs w:val="28"/>
        </w:rPr>
        <w:t>people</w:t>
      </w:r>
      <w:r>
        <w:rPr>
          <w:spacing w:val="10"/>
          <w:sz w:val="28"/>
          <w:szCs w:val="28"/>
        </w:rPr>
        <w:t xml:space="preserve"> </w:t>
      </w:r>
      <w:r>
        <w:rPr>
          <w:sz w:val="28"/>
          <w:szCs w:val="28"/>
        </w:rPr>
        <w:t>at</w:t>
      </w:r>
      <w:r>
        <w:rPr>
          <w:spacing w:val="10"/>
          <w:sz w:val="28"/>
          <w:szCs w:val="28"/>
        </w:rPr>
        <w:t xml:space="preserve"> </w:t>
      </w:r>
      <w:r>
        <w:rPr>
          <w:sz w:val="28"/>
          <w:szCs w:val="28"/>
        </w:rPr>
        <w:t>random</w:t>
      </w:r>
      <w:r>
        <w:rPr>
          <w:spacing w:val="8"/>
          <w:sz w:val="28"/>
          <w:szCs w:val="28"/>
        </w:rPr>
        <w:t xml:space="preserve"> </w:t>
      </w:r>
      <w:r>
        <w:rPr>
          <w:sz w:val="28"/>
          <w:szCs w:val="28"/>
        </w:rPr>
        <w:t>from</w:t>
      </w:r>
    </w:p>
    <w:p w:rsidR="00875696" w:rsidRDefault="00E667B6">
      <w:pPr>
        <w:spacing w:line="300" w:lineRule="exact"/>
        <w:ind w:left="480" w:right="-62"/>
        <w:rPr>
          <w:sz w:val="28"/>
          <w:szCs w:val="28"/>
        </w:rPr>
      </w:pPr>
      <w:r>
        <w:rPr>
          <w:position w:val="-1"/>
          <w:sz w:val="28"/>
          <w:szCs w:val="28"/>
        </w:rPr>
        <w:lastRenderedPageBreak/>
        <w:t>this</w:t>
      </w:r>
      <w:r>
        <w:rPr>
          <w:spacing w:val="57"/>
          <w:position w:val="-1"/>
          <w:sz w:val="28"/>
          <w:szCs w:val="28"/>
        </w:rPr>
        <w:t xml:space="preserve"> </w:t>
      </w:r>
      <w:r>
        <w:rPr>
          <w:position w:val="-1"/>
          <w:sz w:val="28"/>
          <w:szCs w:val="28"/>
        </w:rPr>
        <w:t>population.</w:t>
      </w:r>
      <w:r>
        <w:rPr>
          <w:spacing w:val="57"/>
          <w:position w:val="-1"/>
          <w:sz w:val="28"/>
          <w:szCs w:val="28"/>
        </w:rPr>
        <w:t xml:space="preserve"> </w:t>
      </w:r>
      <w:r>
        <w:rPr>
          <w:position w:val="-1"/>
          <w:sz w:val="28"/>
          <w:szCs w:val="28"/>
        </w:rPr>
        <w:t>Let</w:t>
      </w:r>
      <w:r>
        <w:rPr>
          <w:spacing w:val="57"/>
          <w:position w:val="-1"/>
          <w:sz w:val="28"/>
          <w:szCs w:val="28"/>
        </w:rPr>
        <w:t xml:space="preserve"> </w:t>
      </w:r>
      <w:r>
        <w:rPr>
          <w:position w:val="-1"/>
          <w:sz w:val="28"/>
          <w:szCs w:val="28"/>
        </w:rPr>
        <w:t>the</w:t>
      </w:r>
      <w:r>
        <w:rPr>
          <w:spacing w:val="57"/>
          <w:position w:val="-1"/>
          <w:sz w:val="28"/>
          <w:szCs w:val="28"/>
        </w:rPr>
        <w:t xml:space="preserve"> </w:t>
      </w:r>
      <w:r>
        <w:rPr>
          <w:position w:val="-1"/>
          <w:sz w:val="28"/>
          <w:szCs w:val="28"/>
        </w:rPr>
        <w:t>discrete</w:t>
      </w:r>
      <w:r>
        <w:rPr>
          <w:spacing w:val="57"/>
          <w:position w:val="-1"/>
          <w:sz w:val="28"/>
          <w:szCs w:val="28"/>
        </w:rPr>
        <w:t xml:space="preserve"> </w:t>
      </w:r>
      <w:r>
        <w:rPr>
          <w:position w:val="-1"/>
          <w:sz w:val="28"/>
          <w:szCs w:val="28"/>
        </w:rPr>
        <w:t>random</w:t>
      </w:r>
    </w:p>
    <w:p w:rsidR="00875696" w:rsidRDefault="00E667B6">
      <w:pPr>
        <w:spacing w:line="300" w:lineRule="exact"/>
        <w:rPr>
          <w:sz w:val="28"/>
          <w:szCs w:val="28"/>
        </w:rPr>
        <w:sectPr w:rsidR="00875696">
          <w:type w:val="continuous"/>
          <w:pgSz w:w="11900" w:h="16840"/>
          <w:pgMar w:top="760" w:right="1340" w:bottom="280" w:left="1320" w:header="720" w:footer="720" w:gutter="0"/>
          <w:cols w:num="2" w:space="720" w:equalWidth="0">
            <w:col w:w="5232" w:space="124"/>
            <w:col w:w="3884"/>
          </w:cols>
        </w:sectPr>
      </w:pPr>
      <w:r>
        <w:br w:type="column"/>
      </w:r>
      <w:r>
        <w:rPr>
          <w:position w:val="-1"/>
          <w:sz w:val="28"/>
          <w:szCs w:val="28"/>
        </w:rPr>
        <w:lastRenderedPageBreak/>
        <w:t>variable</w:t>
      </w:r>
      <w:r>
        <w:rPr>
          <w:spacing w:val="56"/>
          <w:position w:val="-1"/>
          <w:sz w:val="28"/>
          <w:szCs w:val="28"/>
        </w:rPr>
        <w:t xml:space="preserve"> </w:t>
      </w:r>
      <w:r>
        <w:rPr>
          <w:position w:val="-1"/>
          <w:sz w:val="28"/>
          <w:szCs w:val="28"/>
        </w:rPr>
        <w:t>X</w:t>
      </w:r>
      <w:r>
        <w:rPr>
          <w:spacing w:val="56"/>
          <w:position w:val="-1"/>
          <w:sz w:val="28"/>
          <w:szCs w:val="28"/>
        </w:rPr>
        <w:t xml:space="preserve"> </w:t>
      </w:r>
      <w:r>
        <w:rPr>
          <w:position w:val="-1"/>
          <w:sz w:val="28"/>
          <w:szCs w:val="28"/>
        </w:rPr>
        <w:t>be</w:t>
      </w:r>
      <w:r>
        <w:rPr>
          <w:spacing w:val="56"/>
          <w:position w:val="-1"/>
          <w:sz w:val="28"/>
          <w:szCs w:val="28"/>
        </w:rPr>
        <w:t xml:space="preserve"> </w:t>
      </w:r>
      <w:r>
        <w:rPr>
          <w:position w:val="-1"/>
          <w:sz w:val="28"/>
          <w:szCs w:val="28"/>
        </w:rPr>
        <w:t>the</w:t>
      </w:r>
      <w:r>
        <w:rPr>
          <w:spacing w:val="56"/>
          <w:position w:val="-1"/>
          <w:sz w:val="28"/>
          <w:szCs w:val="28"/>
        </w:rPr>
        <w:t xml:space="preserve"> </w:t>
      </w:r>
      <w:r>
        <w:rPr>
          <w:position w:val="-1"/>
          <w:sz w:val="28"/>
          <w:szCs w:val="28"/>
        </w:rPr>
        <w:t>nu</w:t>
      </w:r>
      <w:r>
        <w:rPr>
          <w:spacing w:val="-2"/>
          <w:position w:val="-1"/>
          <w:sz w:val="28"/>
          <w:szCs w:val="28"/>
        </w:rPr>
        <w:t>m</w:t>
      </w:r>
      <w:r>
        <w:rPr>
          <w:position w:val="-1"/>
          <w:sz w:val="28"/>
          <w:szCs w:val="28"/>
        </w:rPr>
        <w:t>ber</w:t>
      </w:r>
      <w:r>
        <w:rPr>
          <w:spacing w:val="56"/>
          <w:position w:val="-1"/>
          <w:sz w:val="28"/>
          <w:szCs w:val="28"/>
        </w:rPr>
        <w:t xml:space="preserve"> </w:t>
      </w:r>
      <w:r>
        <w:rPr>
          <w:position w:val="-1"/>
          <w:sz w:val="28"/>
          <w:szCs w:val="28"/>
        </w:rPr>
        <w:t>of</w:t>
      </w:r>
    </w:p>
    <w:p w:rsidR="00875696" w:rsidRDefault="00E667B6">
      <w:pPr>
        <w:spacing w:before="6" w:line="300" w:lineRule="exact"/>
        <w:ind w:left="480"/>
        <w:rPr>
          <w:sz w:val="28"/>
          <w:szCs w:val="28"/>
        </w:rPr>
      </w:pPr>
      <w:r>
        <w:rPr>
          <w:position w:val="-1"/>
          <w:sz w:val="28"/>
          <w:szCs w:val="28"/>
        </w:rPr>
        <w:lastRenderedPageBreak/>
        <w:t>people out of 5 with low he</w:t>
      </w:r>
      <w:r>
        <w:rPr>
          <w:spacing w:val="-2"/>
          <w:position w:val="-1"/>
          <w:sz w:val="28"/>
          <w:szCs w:val="28"/>
        </w:rPr>
        <w:t>m</w:t>
      </w:r>
      <w:r>
        <w:rPr>
          <w:position w:val="-1"/>
          <w:sz w:val="28"/>
          <w:szCs w:val="28"/>
        </w:rPr>
        <w:t>oglobin levels.</w:t>
      </w:r>
    </w:p>
    <w:p w:rsidR="00875696" w:rsidRDefault="00E667B6">
      <w:pPr>
        <w:spacing w:before="5" w:line="300" w:lineRule="exact"/>
        <w:ind w:left="840"/>
        <w:rPr>
          <w:sz w:val="28"/>
          <w:szCs w:val="28"/>
        </w:rPr>
      </w:pPr>
      <w:r>
        <w:rPr>
          <w:spacing w:val="-1"/>
          <w:position w:val="-1"/>
          <w:sz w:val="28"/>
          <w:szCs w:val="28"/>
        </w:rPr>
        <w:t>a</w:t>
      </w:r>
      <w:r>
        <w:rPr>
          <w:position w:val="-1"/>
          <w:sz w:val="28"/>
          <w:szCs w:val="28"/>
        </w:rPr>
        <w:t xml:space="preserve">) </w:t>
      </w:r>
      <w:r>
        <w:rPr>
          <w:spacing w:val="3"/>
          <w:position w:val="-1"/>
          <w:sz w:val="28"/>
          <w:szCs w:val="28"/>
        </w:rPr>
        <w:t xml:space="preserve"> </w:t>
      </w:r>
      <w:r>
        <w:rPr>
          <w:position w:val="-1"/>
          <w:sz w:val="28"/>
          <w:szCs w:val="28"/>
        </w:rPr>
        <w:t>Find the probability distribution of X.</w:t>
      </w:r>
    </w:p>
    <w:p w:rsidR="00875696" w:rsidRDefault="00E667B6">
      <w:pPr>
        <w:spacing w:before="9" w:line="320" w:lineRule="exact"/>
        <w:ind w:left="1200" w:right="406" w:hanging="360"/>
        <w:rPr>
          <w:sz w:val="28"/>
          <w:szCs w:val="28"/>
        </w:rPr>
      </w:pPr>
      <w:r>
        <w:rPr>
          <w:sz w:val="28"/>
          <w:szCs w:val="28"/>
        </w:rPr>
        <w:t>b)</w:t>
      </w:r>
      <w:r>
        <w:rPr>
          <w:spacing w:val="56"/>
          <w:sz w:val="28"/>
          <w:szCs w:val="28"/>
        </w:rPr>
        <w:t xml:space="preserve"> </w:t>
      </w:r>
      <w:r>
        <w:rPr>
          <w:sz w:val="28"/>
          <w:szCs w:val="28"/>
        </w:rPr>
        <w:t>Find</w:t>
      </w:r>
      <w:r>
        <w:rPr>
          <w:spacing w:val="49"/>
          <w:sz w:val="28"/>
          <w:szCs w:val="28"/>
        </w:rPr>
        <w:t xml:space="preserve"> </w:t>
      </w:r>
      <w:r>
        <w:rPr>
          <w:sz w:val="28"/>
          <w:szCs w:val="28"/>
        </w:rPr>
        <w:t>the</w:t>
      </w:r>
      <w:r>
        <w:rPr>
          <w:spacing w:val="49"/>
          <w:sz w:val="28"/>
          <w:szCs w:val="28"/>
        </w:rPr>
        <w:t xml:space="preserve"> </w:t>
      </w:r>
      <w:r>
        <w:rPr>
          <w:sz w:val="28"/>
          <w:szCs w:val="28"/>
        </w:rPr>
        <w:t>probability</w:t>
      </w:r>
      <w:r>
        <w:rPr>
          <w:spacing w:val="49"/>
          <w:sz w:val="28"/>
          <w:szCs w:val="28"/>
        </w:rPr>
        <w:t xml:space="preserve"> </w:t>
      </w:r>
      <w:r>
        <w:rPr>
          <w:sz w:val="28"/>
          <w:szCs w:val="28"/>
        </w:rPr>
        <w:t>that</w:t>
      </w:r>
      <w:r>
        <w:rPr>
          <w:spacing w:val="49"/>
          <w:sz w:val="28"/>
          <w:szCs w:val="28"/>
        </w:rPr>
        <w:t xml:space="preserve"> </w:t>
      </w:r>
      <w:r>
        <w:rPr>
          <w:sz w:val="28"/>
          <w:szCs w:val="28"/>
        </w:rPr>
        <w:t>at</w:t>
      </w:r>
      <w:r>
        <w:rPr>
          <w:spacing w:val="49"/>
          <w:sz w:val="28"/>
          <w:szCs w:val="28"/>
        </w:rPr>
        <w:t xml:space="preserve"> </w:t>
      </w:r>
      <w:r>
        <w:rPr>
          <w:sz w:val="28"/>
          <w:szCs w:val="28"/>
        </w:rPr>
        <w:t>lea</w:t>
      </w:r>
      <w:r>
        <w:rPr>
          <w:spacing w:val="1"/>
          <w:sz w:val="28"/>
          <w:szCs w:val="28"/>
        </w:rPr>
        <w:t>s</w:t>
      </w:r>
      <w:r>
        <w:rPr>
          <w:sz w:val="28"/>
          <w:szCs w:val="28"/>
        </w:rPr>
        <w:t>t</w:t>
      </w:r>
      <w:r>
        <w:rPr>
          <w:spacing w:val="49"/>
          <w:sz w:val="28"/>
          <w:szCs w:val="28"/>
        </w:rPr>
        <w:t xml:space="preserve"> </w:t>
      </w:r>
      <w:r>
        <w:rPr>
          <w:sz w:val="28"/>
          <w:szCs w:val="28"/>
        </w:rPr>
        <w:t>2</w:t>
      </w:r>
      <w:r>
        <w:rPr>
          <w:spacing w:val="49"/>
          <w:sz w:val="28"/>
          <w:szCs w:val="28"/>
        </w:rPr>
        <w:t xml:space="preserve"> </w:t>
      </w:r>
      <w:r>
        <w:rPr>
          <w:sz w:val="28"/>
          <w:szCs w:val="28"/>
        </w:rPr>
        <w:t>people</w:t>
      </w:r>
      <w:r>
        <w:rPr>
          <w:spacing w:val="49"/>
          <w:sz w:val="28"/>
          <w:szCs w:val="28"/>
        </w:rPr>
        <w:t xml:space="preserve"> </w:t>
      </w:r>
      <w:r>
        <w:rPr>
          <w:sz w:val="28"/>
          <w:szCs w:val="28"/>
        </w:rPr>
        <w:t>have</w:t>
      </w:r>
      <w:r>
        <w:rPr>
          <w:spacing w:val="49"/>
          <w:sz w:val="28"/>
          <w:szCs w:val="28"/>
        </w:rPr>
        <w:t xml:space="preserve"> </w:t>
      </w:r>
      <w:r>
        <w:rPr>
          <w:sz w:val="28"/>
          <w:szCs w:val="28"/>
        </w:rPr>
        <w:t>low</w:t>
      </w:r>
      <w:r>
        <w:rPr>
          <w:spacing w:val="49"/>
          <w:sz w:val="28"/>
          <w:szCs w:val="28"/>
        </w:rPr>
        <w:t xml:space="preserve"> </w:t>
      </w:r>
      <w:r>
        <w:rPr>
          <w:sz w:val="28"/>
          <w:szCs w:val="28"/>
        </w:rPr>
        <w:t>he</w:t>
      </w:r>
      <w:r>
        <w:rPr>
          <w:spacing w:val="-2"/>
          <w:sz w:val="28"/>
          <w:szCs w:val="28"/>
        </w:rPr>
        <w:t>m</w:t>
      </w:r>
      <w:r>
        <w:rPr>
          <w:sz w:val="28"/>
          <w:szCs w:val="28"/>
        </w:rPr>
        <w:t>oglobin levels.</w:t>
      </w:r>
    </w:p>
    <w:p w:rsidR="00875696" w:rsidRDefault="00E667B6">
      <w:pPr>
        <w:spacing w:line="320" w:lineRule="exact"/>
        <w:ind w:left="1200" w:right="406" w:hanging="360"/>
        <w:rPr>
          <w:sz w:val="28"/>
          <w:szCs w:val="28"/>
        </w:rPr>
      </w:pPr>
      <w:r>
        <w:rPr>
          <w:spacing w:val="-1"/>
          <w:sz w:val="28"/>
          <w:szCs w:val="28"/>
        </w:rPr>
        <w:t>c</w:t>
      </w:r>
      <w:r>
        <w:rPr>
          <w:sz w:val="28"/>
          <w:szCs w:val="28"/>
        </w:rPr>
        <w:t xml:space="preserve">) </w:t>
      </w:r>
      <w:r>
        <w:rPr>
          <w:spacing w:val="3"/>
          <w:sz w:val="28"/>
          <w:szCs w:val="28"/>
        </w:rPr>
        <w:t xml:space="preserve"> </w:t>
      </w:r>
      <w:r>
        <w:rPr>
          <w:sz w:val="28"/>
          <w:szCs w:val="28"/>
        </w:rPr>
        <w:t>Find</w:t>
      </w:r>
      <w:r>
        <w:rPr>
          <w:spacing w:val="46"/>
          <w:sz w:val="28"/>
          <w:szCs w:val="28"/>
        </w:rPr>
        <w:t xml:space="preserve"> </w:t>
      </w:r>
      <w:r>
        <w:rPr>
          <w:sz w:val="28"/>
          <w:szCs w:val="28"/>
        </w:rPr>
        <w:t>the</w:t>
      </w:r>
      <w:r>
        <w:rPr>
          <w:spacing w:val="46"/>
          <w:sz w:val="28"/>
          <w:szCs w:val="28"/>
        </w:rPr>
        <w:t xml:space="preserve"> </w:t>
      </w:r>
      <w:r>
        <w:rPr>
          <w:sz w:val="28"/>
          <w:szCs w:val="28"/>
        </w:rPr>
        <w:t>probability</w:t>
      </w:r>
      <w:r>
        <w:rPr>
          <w:spacing w:val="46"/>
          <w:sz w:val="28"/>
          <w:szCs w:val="28"/>
        </w:rPr>
        <w:t xml:space="preserve"> </w:t>
      </w:r>
      <w:r>
        <w:rPr>
          <w:sz w:val="28"/>
          <w:szCs w:val="28"/>
        </w:rPr>
        <w:t>that</w:t>
      </w:r>
      <w:r>
        <w:rPr>
          <w:spacing w:val="46"/>
          <w:sz w:val="28"/>
          <w:szCs w:val="28"/>
        </w:rPr>
        <w:t xml:space="preserve"> </w:t>
      </w:r>
      <w:r>
        <w:rPr>
          <w:sz w:val="28"/>
          <w:szCs w:val="28"/>
        </w:rPr>
        <w:t>at</w:t>
      </w:r>
      <w:r>
        <w:rPr>
          <w:spacing w:val="46"/>
          <w:sz w:val="28"/>
          <w:szCs w:val="28"/>
        </w:rPr>
        <w:t xml:space="preserve"> </w:t>
      </w:r>
      <w:r>
        <w:rPr>
          <w:spacing w:val="-2"/>
          <w:sz w:val="28"/>
          <w:szCs w:val="28"/>
        </w:rPr>
        <w:t>m</w:t>
      </w:r>
      <w:r>
        <w:rPr>
          <w:sz w:val="28"/>
          <w:szCs w:val="28"/>
        </w:rPr>
        <w:t>ost</w:t>
      </w:r>
      <w:r>
        <w:rPr>
          <w:spacing w:val="46"/>
          <w:sz w:val="28"/>
          <w:szCs w:val="28"/>
        </w:rPr>
        <w:t xml:space="preserve"> </w:t>
      </w:r>
      <w:r>
        <w:rPr>
          <w:sz w:val="28"/>
          <w:szCs w:val="28"/>
        </w:rPr>
        <w:t>3</w:t>
      </w:r>
      <w:r>
        <w:rPr>
          <w:spacing w:val="46"/>
          <w:sz w:val="28"/>
          <w:szCs w:val="28"/>
        </w:rPr>
        <w:t xml:space="preserve"> </w:t>
      </w:r>
      <w:r>
        <w:rPr>
          <w:sz w:val="28"/>
          <w:szCs w:val="28"/>
        </w:rPr>
        <w:t>people</w:t>
      </w:r>
      <w:r>
        <w:rPr>
          <w:spacing w:val="46"/>
          <w:sz w:val="28"/>
          <w:szCs w:val="28"/>
        </w:rPr>
        <w:t xml:space="preserve"> </w:t>
      </w:r>
      <w:r>
        <w:rPr>
          <w:sz w:val="28"/>
          <w:szCs w:val="28"/>
        </w:rPr>
        <w:t>have</w:t>
      </w:r>
      <w:r>
        <w:rPr>
          <w:spacing w:val="46"/>
          <w:sz w:val="28"/>
          <w:szCs w:val="28"/>
        </w:rPr>
        <w:t xml:space="preserve"> </w:t>
      </w:r>
      <w:r>
        <w:rPr>
          <w:sz w:val="28"/>
          <w:szCs w:val="28"/>
        </w:rPr>
        <w:t>low</w:t>
      </w:r>
      <w:r>
        <w:rPr>
          <w:spacing w:val="46"/>
          <w:sz w:val="28"/>
          <w:szCs w:val="28"/>
        </w:rPr>
        <w:t xml:space="preserve"> </w:t>
      </w:r>
      <w:r>
        <w:rPr>
          <w:sz w:val="28"/>
          <w:szCs w:val="28"/>
        </w:rPr>
        <w:t>he</w:t>
      </w:r>
      <w:r>
        <w:rPr>
          <w:spacing w:val="-2"/>
          <w:sz w:val="28"/>
          <w:szCs w:val="28"/>
        </w:rPr>
        <w:t>m</w:t>
      </w:r>
      <w:r>
        <w:rPr>
          <w:sz w:val="28"/>
          <w:szCs w:val="28"/>
        </w:rPr>
        <w:t>oglobin levels.</w:t>
      </w:r>
    </w:p>
    <w:p w:rsidR="00875696" w:rsidRDefault="00E667B6">
      <w:pPr>
        <w:spacing w:line="300" w:lineRule="exact"/>
        <w:ind w:left="840"/>
        <w:rPr>
          <w:sz w:val="28"/>
          <w:szCs w:val="28"/>
        </w:rPr>
      </w:pPr>
      <w:r>
        <w:rPr>
          <w:sz w:val="28"/>
          <w:szCs w:val="28"/>
        </w:rPr>
        <w:t>d)</w:t>
      </w:r>
      <w:r>
        <w:rPr>
          <w:spacing w:val="56"/>
          <w:sz w:val="28"/>
          <w:szCs w:val="28"/>
        </w:rPr>
        <w:t xml:space="preserve"> </w:t>
      </w:r>
      <w:r>
        <w:rPr>
          <w:sz w:val="28"/>
          <w:szCs w:val="28"/>
        </w:rPr>
        <w:t>Find</w:t>
      </w:r>
      <w:r>
        <w:rPr>
          <w:spacing w:val="40"/>
          <w:sz w:val="28"/>
          <w:szCs w:val="28"/>
        </w:rPr>
        <w:t xml:space="preserve"> </w:t>
      </w:r>
      <w:r>
        <w:rPr>
          <w:sz w:val="28"/>
          <w:szCs w:val="28"/>
        </w:rPr>
        <w:t>the</w:t>
      </w:r>
      <w:r>
        <w:rPr>
          <w:spacing w:val="40"/>
          <w:sz w:val="28"/>
          <w:szCs w:val="28"/>
        </w:rPr>
        <w:t xml:space="preserve"> </w:t>
      </w:r>
      <w:r>
        <w:rPr>
          <w:sz w:val="28"/>
          <w:szCs w:val="28"/>
        </w:rPr>
        <w:t>expected</w:t>
      </w:r>
      <w:r>
        <w:rPr>
          <w:spacing w:val="40"/>
          <w:sz w:val="28"/>
          <w:szCs w:val="28"/>
        </w:rPr>
        <w:t xml:space="preserve"> </w:t>
      </w:r>
      <w:r>
        <w:rPr>
          <w:sz w:val="28"/>
          <w:szCs w:val="28"/>
        </w:rPr>
        <w:t>nu</w:t>
      </w:r>
      <w:r>
        <w:rPr>
          <w:spacing w:val="-2"/>
          <w:sz w:val="28"/>
          <w:szCs w:val="28"/>
        </w:rPr>
        <w:t>m</w:t>
      </w:r>
      <w:r>
        <w:rPr>
          <w:sz w:val="28"/>
          <w:szCs w:val="28"/>
        </w:rPr>
        <w:t>ber</w:t>
      </w:r>
      <w:r>
        <w:rPr>
          <w:spacing w:val="40"/>
          <w:sz w:val="28"/>
          <w:szCs w:val="28"/>
        </w:rPr>
        <w:t xml:space="preserve"> </w:t>
      </w:r>
      <w:r>
        <w:rPr>
          <w:sz w:val="28"/>
          <w:szCs w:val="28"/>
        </w:rPr>
        <w:t>of</w:t>
      </w:r>
      <w:r>
        <w:rPr>
          <w:spacing w:val="40"/>
          <w:sz w:val="28"/>
          <w:szCs w:val="28"/>
        </w:rPr>
        <w:t xml:space="preserve"> </w:t>
      </w:r>
      <w:r>
        <w:rPr>
          <w:sz w:val="28"/>
          <w:szCs w:val="28"/>
        </w:rPr>
        <w:t>peop</w:t>
      </w:r>
      <w:r>
        <w:rPr>
          <w:spacing w:val="-1"/>
          <w:sz w:val="28"/>
          <w:szCs w:val="28"/>
        </w:rPr>
        <w:t>l</w:t>
      </w:r>
      <w:r>
        <w:rPr>
          <w:sz w:val="28"/>
          <w:szCs w:val="28"/>
        </w:rPr>
        <w:t>e</w:t>
      </w:r>
      <w:r>
        <w:rPr>
          <w:spacing w:val="40"/>
          <w:sz w:val="28"/>
          <w:szCs w:val="28"/>
        </w:rPr>
        <w:t xml:space="preserve"> </w:t>
      </w:r>
      <w:r>
        <w:rPr>
          <w:sz w:val="28"/>
          <w:szCs w:val="28"/>
        </w:rPr>
        <w:t>with</w:t>
      </w:r>
      <w:r>
        <w:rPr>
          <w:spacing w:val="40"/>
          <w:sz w:val="28"/>
          <w:szCs w:val="28"/>
        </w:rPr>
        <w:t xml:space="preserve"> </w:t>
      </w:r>
      <w:r>
        <w:rPr>
          <w:sz w:val="28"/>
          <w:szCs w:val="28"/>
        </w:rPr>
        <w:t>low</w:t>
      </w:r>
      <w:r>
        <w:rPr>
          <w:spacing w:val="40"/>
          <w:sz w:val="28"/>
          <w:szCs w:val="28"/>
        </w:rPr>
        <w:t xml:space="preserve"> </w:t>
      </w:r>
      <w:r>
        <w:rPr>
          <w:sz w:val="28"/>
          <w:szCs w:val="28"/>
        </w:rPr>
        <w:t>he</w:t>
      </w:r>
      <w:r>
        <w:rPr>
          <w:spacing w:val="-2"/>
          <w:sz w:val="28"/>
          <w:szCs w:val="28"/>
        </w:rPr>
        <w:t>m</w:t>
      </w:r>
      <w:r>
        <w:rPr>
          <w:sz w:val="28"/>
          <w:szCs w:val="28"/>
        </w:rPr>
        <w:t>oglobin</w:t>
      </w:r>
      <w:r>
        <w:rPr>
          <w:spacing w:val="40"/>
          <w:sz w:val="28"/>
          <w:szCs w:val="28"/>
        </w:rPr>
        <w:t xml:space="preserve"> </w:t>
      </w:r>
      <w:r>
        <w:rPr>
          <w:sz w:val="28"/>
          <w:szCs w:val="28"/>
        </w:rPr>
        <w:t>levels</w:t>
      </w:r>
    </w:p>
    <w:p w:rsidR="00875696" w:rsidRDefault="00E667B6">
      <w:pPr>
        <w:spacing w:before="1"/>
        <w:ind w:left="1200"/>
        <w:rPr>
          <w:sz w:val="28"/>
          <w:szCs w:val="28"/>
        </w:rPr>
      </w:pPr>
      <w:r>
        <w:rPr>
          <w:sz w:val="28"/>
          <w:szCs w:val="28"/>
        </w:rPr>
        <w:t>out of the 5 people.</w:t>
      </w:r>
    </w:p>
    <w:p w:rsidR="00875696" w:rsidRDefault="00E667B6">
      <w:pPr>
        <w:spacing w:before="3" w:line="320" w:lineRule="exact"/>
        <w:ind w:left="1200" w:right="407" w:hanging="360"/>
        <w:rPr>
          <w:sz w:val="28"/>
          <w:szCs w:val="28"/>
        </w:rPr>
      </w:pPr>
      <w:r>
        <w:rPr>
          <w:spacing w:val="-1"/>
          <w:sz w:val="28"/>
          <w:szCs w:val="28"/>
        </w:rPr>
        <w:t>e</w:t>
      </w:r>
      <w:r>
        <w:rPr>
          <w:sz w:val="28"/>
          <w:szCs w:val="28"/>
        </w:rPr>
        <w:t xml:space="preserve">) </w:t>
      </w:r>
      <w:r>
        <w:rPr>
          <w:spacing w:val="3"/>
          <w:sz w:val="28"/>
          <w:szCs w:val="28"/>
        </w:rPr>
        <w:t xml:space="preserve"> </w:t>
      </w:r>
      <w:r>
        <w:rPr>
          <w:sz w:val="28"/>
          <w:szCs w:val="28"/>
        </w:rPr>
        <w:t>Find</w:t>
      </w:r>
      <w:r>
        <w:rPr>
          <w:spacing w:val="41"/>
          <w:sz w:val="28"/>
          <w:szCs w:val="28"/>
        </w:rPr>
        <w:t xml:space="preserve"> </w:t>
      </w:r>
      <w:r>
        <w:rPr>
          <w:sz w:val="28"/>
          <w:szCs w:val="28"/>
        </w:rPr>
        <w:t>the</w:t>
      </w:r>
      <w:r>
        <w:rPr>
          <w:spacing w:val="41"/>
          <w:sz w:val="28"/>
          <w:szCs w:val="28"/>
        </w:rPr>
        <w:t xml:space="preserve"> </w:t>
      </w:r>
      <w:r>
        <w:rPr>
          <w:sz w:val="28"/>
          <w:szCs w:val="28"/>
        </w:rPr>
        <w:t>variance</w:t>
      </w:r>
      <w:r>
        <w:rPr>
          <w:spacing w:val="41"/>
          <w:sz w:val="28"/>
          <w:szCs w:val="28"/>
        </w:rPr>
        <w:t xml:space="preserve"> </w:t>
      </w:r>
      <w:r>
        <w:rPr>
          <w:sz w:val="28"/>
          <w:szCs w:val="28"/>
        </w:rPr>
        <w:t>of</w:t>
      </w:r>
      <w:r>
        <w:rPr>
          <w:spacing w:val="41"/>
          <w:sz w:val="28"/>
          <w:szCs w:val="28"/>
        </w:rPr>
        <w:t xml:space="preserve"> </w:t>
      </w:r>
      <w:r>
        <w:rPr>
          <w:sz w:val="28"/>
          <w:szCs w:val="28"/>
        </w:rPr>
        <w:t>the</w:t>
      </w:r>
      <w:r>
        <w:rPr>
          <w:spacing w:val="41"/>
          <w:sz w:val="28"/>
          <w:szCs w:val="28"/>
        </w:rPr>
        <w:t xml:space="preserve"> </w:t>
      </w:r>
      <w:r>
        <w:rPr>
          <w:sz w:val="28"/>
          <w:szCs w:val="28"/>
        </w:rPr>
        <w:t>nu</w:t>
      </w:r>
      <w:r>
        <w:rPr>
          <w:spacing w:val="-2"/>
          <w:sz w:val="28"/>
          <w:szCs w:val="28"/>
        </w:rPr>
        <w:t>m</w:t>
      </w:r>
      <w:r>
        <w:rPr>
          <w:sz w:val="28"/>
          <w:szCs w:val="28"/>
        </w:rPr>
        <w:t>ber</w:t>
      </w:r>
      <w:r>
        <w:rPr>
          <w:spacing w:val="41"/>
          <w:sz w:val="28"/>
          <w:szCs w:val="28"/>
        </w:rPr>
        <w:t xml:space="preserve"> </w:t>
      </w:r>
      <w:r>
        <w:rPr>
          <w:sz w:val="28"/>
          <w:szCs w:val="28"/>
        </w:rPr>
        <w:t>of</w:t>
      </w:r>
      <w:r>
        <w:rPr>
          <w:spacing w:val="41"/>
          <w:sz w:val="28"/>
          <w:szCs w:val="28"/>
        </w:rPr>
        <w:t xml:space="preserve"> </w:t>
      </w:r>
      <w:r>
        <w:rPr>
          <w:sz w:val="28"/>
          <w:szCs w:val="28"/>
        </w:rPr>
        <w:t>people</w:t>
      </w:r>
      <w:r>
        <w:rPr>
          <w:spacing w:val="41"/>
          <w:sz w:val="28"/>
          <w:szCs w:val="28"/>
        </w:rPr>
        <w:t xml:space="preserve"> </w:t>
      </w:r>
      <w:r>
        <w:rPr>
          <w:sz w:val="28"/>
          <w:szCs w:val="28"/>
        </w:rPr>
        <w:t>with</w:t>
      </w:r>
      <w:r>
        <w:rPr>
          <w:spacing w:val="41"/>
          <w:sz w:val="28"/>
          <w:szCs w:val="28"/>
        </w:rPr>
        <w:t xml:space="preserve"> </w:t>
      </w:r>
      <w:r>
        <w:rPr>
          <w:sz w:val="28"/>
          <w:szCs w:val="28"/>
        </w:rPr>
        <w:t>low</w:t>
      </w:r>
      <w:r>
        <w:rPr>
          <w:spacing w:val="41"/>
          <w:sz w:val="28"/>
          <w:szCs w:val="28"/>
        </w:rPr>
        <w:t xml:space="preserve"> </w:t>
      </w:r>
      <w:r>
        <w:rPr>
          <w:sz w:val="28"/>
          <w:szCs w:val="28"/>
        </w:rPr>
        <w:t>he</w:t>
      </w:r>
      <w:r>
        <w:rPr>
          <w:spacing w:val="-2"/>
          <w:sz w:val="28"/>
          <w:szCs w:val="28"/>
        </w:rPr>
        <w:t>m</w:t>
      </w:r>
      <w:r>
        <w:rPr>
          <w:sz w:val="28"/>
          <w:szCs w:val="28"/>
        </w:rPr>
        <w:t>oglobin levels out of the 5 people.</w:t>
      </w:r>
    </w:p>
    <w:p w:rsidR="00875696" w:rsidRDefault="00E667B6">
      <w:pPr>
        <w:ind w:left="480"/>
        <w:rPr>
          <w:sz w:val="28"/>
          <w:szCs w:val="28"/>
        </w:rPr>
      </w:pPr>
      <w:r>
        <w:rPr>
          <w:b/>
          <w:sz w:val="28"/>
          <w:szCs w:val="28"/>
        </w:rPr>
        <w:t>Solution:</w:t>
      </w:r>
    </w:p>
    <w:p w:rsidR="00875696" w:rsidRDefault="00E667B6">
      <w:pPr>
        <w:spacing w:line="300" w:lineRule="exact"/>
        <w:ind w:left="480"/>
        <w:rPr>
          <w:sz w:val="28"/>
          <w:szCs w:val="28"/>
        </w:rPr>
      </w:pPr>
      <w:r>
        <w:rPr>
          <w:sz w:val="28"/>
          <w:szCs w:val="28"/>
        </w:rPr>
        <w:t>X = the nu</w:t>
      </w:r>
      <w:r>
        <w:rPr>
          <w:spacing w:val="-2"/>
          <w:sz w:val="28"/>
          <w:szCs w:val="28"/>
        </w:rPr>
        <w:t>m</w:t>
      </w:r>
      <w:r>
        <w:rPr>
          <w:sz w:val="28"/>
          <w:szCs w:val="28"/>
        </w:rPr>
        <w:t>ber of people out of 5 with low he</w:t>
      </w:r>
      <w:r>
        <w:rPr>
          <w:spacing w:val="-2"/>
          <w:sz w:val="28"/>
          <w:szCs w:val="28"/>
        </w:rPr>
        <w:t>m</w:t>
      </w:r>
      <w:r>
        <w:rPr>
          <w:sz w:val="28"/>
          <w:szCs w:val="28"/>
        </w:rPr>
        <w:t>oglobin levels</w:t>
      </w:r>
    </w:p>
    <w:p w:rsidR="00875696" w:rsidRDefault="00E667B6">
      <w:pPr>
        <w:spacing w:line="320" w:lineRule="exact"/>
        <w:ind w:left="480"/>
        <w:rPr>
          <w:sz w:val="28"/>
          <w:szCs w:val="28"/>
        </w:rPr>
      </w:pPr>
      <w:r>
        <w:rPr>
          <w:sz w:val="28"/>
          <w:szCs w:val="28"/>
        </w:rPr>
        <w:t>The Bernoulli trail is the process of diagnosing the person</w:t>
      </w:r>
    </w:p>
    <w:p w:rsidR="00875696" w:rsidRDefault="00E667B6">
      <w:pPr>
        <w:spacing w:before="1"/>
        <w:ind w:left="1200"/>
        <w:rPr>
          <w:sz w:val="28"/>
          <w:szCs w:val="28"/>
        </w:rPr>
      </w:pPr>
      <w:r>
        <w:rPr>
          <w:sz w:val="28"/>
          <w:szCs w:val="28"/>
        </w:rPr>
        <w:t>Success = the person has low he</w:t>
      </w:r>
      <w:r>
        <w:rPr>
          <w:spacing w:val="-2"/>
          <w:sz w:val="28"/>
          <w:szCs w:val="28"/>
        </w:rPr>
        <w:t>m</w:t>
      </w:r>
      <w:r>
        <w:rPr>
          <w:sz w:val="28"/>
          <w:szCs w:val="28"/>
        </w:rPr>
        <w:t>oglobin</w:t>
      </w:r>
    </w:p>
    <w:p w:rsidR="00875696" w:rsidRDefault="00E667B6">
      <w:pPr>
        <w:spacing w:line="300" w:lineRule="exact"/>
        <w:ind w:left="1200"/>
        <w:rPr>
          <w:sz w:val="28"/>
          <w:szCs w:val="28"/>
        </w:rPr>
        <w:sectPr w:rsidR="00875696">
          <w:type w:val="continuous"/>
          <w:pgSz w:w="11900" w:h="16840"/>
          <w:pgMar w:top="760" w:right="1340" w:bottom="280" w:left="1320" w:header="720" w:footer="720" w:gutter="0"/>
          <w:cols w:space="720"/>
        </w:sectPr>
      </w:pPr>
      <w:r>
        <w:rPr>
          <w:position w:val="-1"/>
          <w:sz w:val="28"/>
          <w:szCs w:val="28"/>
        </w:rPr>
        <w:t>Failure =</w:t>
      </w:r>
      <w:r>
        <w:rPr>
          <w:spacing w:val="69"/>
          <w:position w:val="-1"/>
          <w:sz w:val="28"/>
          <w:szCs w:val="28"/>
        </w:rPr>
        <w:t xml:space="preserve"> </w:t>
      </w:r>
      <w:r>
        <w:rPr>
          <w:position w:val="-1"/>
          <w:sz w:val="28"/>
          <w:szCs w:val="28"/>
        </w:rPr>
        <w:t>the person does not have low he</w:t>
      </w:r>
      <w:r>
        <w:rPr>
          <w:spacing w:val="-2"/>
          <w:position w:val="-1"/>
          <w:sz w:val="28"/>
          <w:szCs w:val="28"/>
        </w:rPr>
        <w:t>m</w:t>
      </w:r>
      <w:r>
        <w:rPr>
          <w:position w:val="-1"/>
          <w:sz w:val="28"/>
          <w:szCs w:val="28"/>
        </w:rPr>
        <w:t>oglobin</w:t>
      </w:r>
    </w:p>
    <w:p w:rsidR="00875696" w:rsidRDefault="00E667B6">
      <w:pPr>
        <w:spacing w:line="360" w:lineRule="exact"/>
        <w:ind w:left="516"/>
        <w:rPr>
          <w:sz w:val="24"/>
          <w:szCs w:val="24"/>
        </w:rPr>
      </w:pPr>
      <w:r>
        <w:rPr>
          <w:i/>
          <w:position w:val="3"/>
          <w:sz w:val="24"/>
          <w:szCs w:val="24"/>
        </w:rPr>
        <w:lastRenderedPageBreak/>
        <w:t>n</w:t>
      </w:r>
      <w:r>
        <w:rPr>
          <w:i/>
          <w:spacing w:val="-5"/>
          <w:position w:val="3"/>
          <w:sz w:val="24"/>
          <w:szCs w:val="24"/>
        </w:rPr>
        <w:t xml:space="preserve"> </w:t>
      </w:r>
      <w:r>
        <w:rPr>
          <w:rFonts w:ascii="Meiryo" w:eastAsia="Meiryo" w:hAnsi="Meiryo" w:cs="Meiryo"/>
          <w:w w:val="69"/>
          <w:position w:val="3"/>
          <w:sz w:val="24"/>
          <w:szCs w:val="24"/>
        </w:rPr>
        <w:t>=</w:t>
      </w:r>
      <w:r>
        <w:rPr>
          <w:rFonts w:ascii="Meiryo" w:eastAsia="Meiryo" w:hAnsi="Meiryo" w:cs="Meiryo"/>
          <w:spacing w:val="-38"/>
          <w:position w:val="3"/>
          <w:sz w:val="24"/>
          <w:szCs w:val="24"/>
        </w:rPr>
        <w:t xml:space="preserve"> </w:t>
      </w:r>
      <w:r>
        <w:rPr>
          <w:w w:val="102"/>
          <w:position w:val="3"/>
          <w:sz w:val="24"/>
          <w:szCs w:val="24"/>
        </w:rPr>
        <w:t>5</w:t>
      </w:r>
    </w:p>
    <w:p w:rsidR="00875696" w:rsidRDefault="00E667B6">
      <w:pPr>
        <w:spacing w:line="260" w:lineRule="exact"/>
        <w:ind w:left="546" w:right="-56"/>
        <w:rPr>
          <w:sz w:val="23"/>
          <w:szCs w:val="23"/>
        </w:rPr>
      </w:pPr>
      <w:r>
        <w:rPr>
          <w:i/>
          <w:sz w:val="23"/>
          <w:szCs w:val="23"/>
        </w:rPr>
        <w:t>p</w:t>
      </w:r>
      <w:r>
        <w:rPr>
          <w:i/>
          <w:spacing w:val="14"/>
          <w:sz w:val="23"/>
          <w:szCs w:val="23"/>
        </w:rPr>
        <w:t xml:space="preserve"> </w:t>
      </w:r>
      <w:r>
        <w:rPr>
          <w:rFonts w:ascii="Meiryo" w:eastAsia="Meiryo" w:hAnsi="Meiryo" w:cs="Meiryo"/>
          <w:w w:val="69"/>
          <w:sz w:val="23"/>
          <w:szCs w:val="23"/>
        </w:rPr>
        <w:t>=</w:t>
      </w:r>
      <w:r>
        <w:rPr>
          <w:rFonts w:ascii="Meiryo" w:eastAsia="Meiryo" w:hAnsi="Meiryo" w:cs="Meiryo"/>
          <w:spacing w:val="9"/>
          <w:w w:val="69"/>
          <w:sz w:val="23"/>
          <w:szCs w:val="23"/>
        </w:rPr>
        <w:t xml:space="preserve"> </w:t>
      </w:r>
      <w:r>
        <w:rPr>
          <w:spacing w:val="2"/>
          <w:w w:val="102"/>
          <w:sz w:val="23"/>
          <w:szCs w:val="23"/>
        </w:rPr>
        <w:t>0</w:t>
      </w:r>
      <w:r>
        <w:rPr>
          <w:spacing w:val="1"/>
          <w:w w:val="102"/>
          <w:sz w:val="23"/>
          <w:szCs w:val="23"/>
        </w:rPr>
        <w:t>.25</w:t>
      </w:r>
    </w:p>
    <w:p w:rsidR="00875696" w:rsidRDefault="00E667B6">
      <w:pPr>
        <w:spacing w:before="5" w:line="243" w:lineRule="auto"/>
        <w:ind w:left="12" w:right="4974" w:hanging="12"/>
        <w:rPr>
          <w:sz w:val="28"/>
          <w:szCs w:val="28"/>
        </w:rPr>
        <w:sectPr w:rsidR="00875696">
          <w:type w:val="continuous"/>
          <w:pgSz w:w="11900" w:h="16840"/>
          <w:pgMar w:top="760" w:right="1340" w:bottom="280" w:left="1320" w:header="720" w:footer="720" w:gutter="0"/>
          <w:cols w:num="2" w:space="720" w:equalWidth="0">
            <w:col w:w="1343" w:space="233"/>
            <w:col w:w="7664"/>
          </w:cols>
        </w:sectPr>
      </w:pPr>
      <w:r>
        <w:br w:type="column"/>
      </w:r>
      <w:r>
        <w:rPr>
          <w:sz w:val="28"/>
          <w:szCs w:val="28"/>
        </w:rPr>
        <w:lastRenderedPageBreak/>
        <w:t>(no. of trials) (probability of success)</w:t>
      </w:r>
    </w:p>
    <w:p w:rsidR="00875696" w:rsidRDefault="00E667B6">
      <w:pPr>
        <w:spacing w:line="340" w:lineRule="exact"/>
        <w:ind w:left="516" w:right="-56"/>
        <w:rPr>
          <w:sz w:val="23"/>
          <w:szCs w:val="23"/>
        </w:rPr>
      </w:pPr>
      <w:r>
        <w:rPr>
          <w:i/>
          <w:position w:val="-2"/>
          <w:sz w:val="23"/>
          <w:szCs w:val="23"/>
        </w:rPr>
        <w:lastRenderedPageBreak/>
        <w:t>q</w:t>
      </w:r>
      <w:r>
        <w:rPr>
          <w:i/>
          <w:spacing w:val="14"/>
          <w:position w:val="-2"/>
          <w:sz w:val="23"/>
          <w:szCs w:val="23"/>
        </w:rPr>
        <w:t xml:space="preserve"> </w:t>
      </w:r>
      <w:r>
        <w:rPr>
          <w:rFonts w:ascii="Meiryo" w:eastAsia="Meiryo" w:hAnsi="Meiryo" w:cs="Meiryo"/>
          <w:w w:val="69"/>
          <w:position w:val="-2"/>
          <w:sz w:val="23"/>
          <w:szCs w:val="23"/>
        </w:rPr>
        <w:t>=</w:t>
      </w:r>
      <w:r>
        <w:rPr>
          <w:rFonts w:ascii="Meiryo" w:eastAsia="Meiryo" w:hAnsi="Meiryo" w:cs="Meiryo"/>
          <w:spacing w:val="-39"/>
          <w:position w:val="-2"/>
          <w:sz w:val="23"/>
          <w:szCs w:val="23"/>
        </w:rPr>
        <w:t xml:space="preserve"> </w:t>
      </w:r>
      <w:r>
        <w:rPr>
          <w:w w:val="102"/>
          <w:position w:val="-2"/>
          <w:sz w:val="23"/>
          <w:szCs w:val="23"/>
        </w:rPr>
        <w:t>1</w:t>
      </w:r>
      <w:r>
        <w:rPr>
          <w:spacing w:val="-30"/>
          <w:position w:val="-2"/>
          <w:sz w:val="23"/>
          <w:szCs w:val="23"/>
        </w:rPr>
        <w:t xml:space="preserve"> </w:t>
      </w:r>
      <w:r>
        <w:rPr>
          <w:rFonts w:ascii="Meiryo" w:eastAsia="Meiryo" w:hAnsi="Meiryo" w:cs="Meiryo"/>
          <w:w w:val="69"/>
          <w:position w:val="-2"/>
          <w:sz w:val="23"/>
          <w:szCs w:val="23"/>
        </w:rPr>
        <w:t>−</w:t>
      </w:r>
      <w:r>
        <w:rPr>
          <w:rFonts w:ascii="Meiryo" w:eastAsia="Meiryo" w:hAnsi="Meiryo" w:cs="Meiryo"/>
          <w:spacing w:val="27"/>
          <w:w w:val="69"/>
          <w:position w:val="-2"/>
          <w:sz w:val="23"/>
          <w:szCs w:val="23"/>
        </w:rPr>
        <w:t xml:space="preserve"> </w:t>
      </w:r>
      <w:r>
        <w:rPr>
          <w:i/>
          <w:position w:val="-2"/>
          <w:sz w:val="23"/>
          <w:szCs w:val="23"/>
        </w:rPr>
        <w:t>p</w:t>
      </w:r>
      <w:r>
        <w:rPr>
          <w:i/>
          <w:spacing w:val="13"/>
          <w:position w:val="-2"/>
          <w:sz w:val="23"/>
          <w:szCs w:val="23"/>
        </w:rPr>
        <w:t xml:space="preserve"> </w:t>
      </w:r>
      <w:r>
        <w:rPr>
          <w:rFonts w:ascii="Meiryo" w:eastAsia="Meiryo" w:hAnsi="Meiryo" w:cs="Meiryo"/>
          <w:w w:val="69"/>
          <w:position w:val="-2"/>
          <w:sz w:val="23"/>
          <w:szCs w:val="23"/>
        </w:rPr>
        <w:t>=</w:t>
      </w:r>
      <w:r>
        <w:rPr>
          <w:rFonts w:ascii="Meiryo" w:eastAsia="Meiryo" w:hAnsi="Meiryo" w:cs="Meiryo"/>
          <w:spacing w:val="8"/>
          <w:w w:val="69"/>
          <w:position w:val="-2"/>
          <w:sz w:val="23"/>
          <w:szCs w:val="23"/>
        </w:rPr>
        <w:t xml:space="preserve"> </w:t>
      </w:r>
      <w:r>
        <w:rPr>
          <w:spacing w:val="2"/>
          <w:w w:val="102"/>
          <w:position w:val="-2"/>
          <w:sz w:val="23"/>
          <w:szCs w:val="23"/>
        </w:rPr>
        <w:t>0</w:t>
      </w:r>
      <w:r>
        <w:rPr>
          <w:spacing w:val="1"/>
          <w:w w:val="102"/>
          <w:position w:val="-2"/>
          <w:sz w:val="23"/>
          <w:szCs w:val="23"/>
        </w:rPr>
        <w:t>.75</w:t>
      </w:r>
    </w:p>
    <w:p w:rsidR="00875696" w:rsidRDefault="00E667B6">
      <w:pPr>
        <w:spacing w:before="35" w:line="300" w:lineRule="exact"/>
        <w:rPr>
          <w:sz w:val="28"/>
          <w:szCs w:val="28"/>
        </w:rPr>
        <w:sectPr w:rsidR="00875696">
          <w:type w:val="continuous"/>
          <w:pgSz w:w="11900" w:h="16840"/>
          <w:pgMar w:top="760" w:right="1340" w:bottom="280" w:left="1320" w:header="720" w:footer="720" w:gutter="0"/>
          <w:cols w:num="2" w:space="720" w:equalWidth="0">
            <w:col w:w="2021" w:space="242"/>
            <w:col w:w="6977"/>
          </w:cols>
        </w:sectPr>
      </w:pPr>
      <w:r>
        <w:br w:type="column"/>
      </w:r>
      <w:r>
        <w:rPr>
          <w:position w:val="-1"/>
          <w:sz w:val="28"/>
          <w:szCs w:val="28"/>
        </w:rPr>
        <w:lastRenderedPageBreak/>
        <w:t>(probability of failure)</w:t>
      </w:r>
    </w:p>
    <w:p w:rsidR="00875696" w:rsidRDefault="00875696">
      <w:pPr>
        <w:spacing w:before="2" w:line="140" w:lineRule="exact"/>
        <w:rPr>
          <w:sz w:val="14"/>
          <w:szCs w:val="14"/>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24" w:line="300" w:lineRule="exact"/>
        <w:ind w:left="480" w:right="-62"/>
        <w:rPr>
          <w:sz w:val="28"/>
          <w:szCs w:val="28"/>
        </w:rPr>
      </w:pPr>
      <w:r>
        <w:rPr>
          <w:position w:val="-1"/>
          <w:sz w:val="28"/>
          <w:szCs w:val="28"/>
        </w:rPr>
        <w:lastRenderedPageBreak/>
        <w:t>a) X has a bino</w:t>
      </w:r>
      <w:r>
        <w:rPr>
          <w:spacing w:val="-2"/>
          <w:position w:val="-1"/>
          <w:sz w:val="28"/>
          <w:szCs w:val="28"/>
        </w:rPr>
        <w:t>m</w:t>
      </w:r>
      <w:r>
        <w:rPr>
          <w:position w:val="-1"/>
          <w:sz w:val="28"/>
          <w:szCs w:val="28"/>
        </w:rPr>
        <w:t>ial distribution with para</w:t>
      </w:r>
      <w:r>
        <w:rPr>
          <w:spacing w:val="-2"/>
          <w:position w:val="-1"/>
          <w:sz w:val="28"/>
          <w:szCs w:val="28"/>
        </w:rPr>
        <w:t>m</w:t>
      </w:r>
      <w:r>
        <w:rPr>
          <w:spacing w:val="-1"/>
          <w:position w:val="-1"/>
          <w:sz w:val="28"/>
          <w:szCs w:val="28"/>
        </w:rPr>
        <w:t>e</w:t>
      </w:r>
      <w:r>
        <w:rPr>
          <w:position w:val="-1"/>
          <w:sz w:val="28"/>
          <w:szCs w:val="28"/>
        </w:rPr>
        <w:t>ter</w:t>
      </w:r>
    </w:p>
    <w:p w:rsidR="00875696" w:rsidRDefault="00E667B6">
      <w:pPr>
        <w:spacing w:line="340" w:lineRule="exact"/>
        <w:ind w:right="-62"/>
        <w:rPr>
          <w:sz w:val="28"/>
          <w:szCs w:val="28"/>
        </w:rPr>
      </w:pPr>
      <w:r>
        <w:br w:type="column"/>
      </w:r>
      <w:r>
        <w:rPr>
          <w:i/>
          <w:position w:val="-1"/>
          <w:sz w:val="24"/>
          <w:szCs w:val="24"/>
        </w:rPr>
        <w:lastRenderedPageBreak/>
        <w:t>n</w:t>
      </w:r>
      <w:r>
        <w:rPr>
          <w:i/>
          <w:spacing w:val="-5"/>
          <w:position w:val="-1"/>
          <w:sz w:val="24"/>
          <w:szCs w:val="24"/>
        </w:rPr>
        <w:t xml:space="preserve"> </w:t>
      </w:r>
      <w:r>
        <w:rPr>
          <w:rFonts w:ascii="Meiryo" w:eastAsia="Meiryo" w:hAnsi="Meiryo" w:cs="Meiryo"/>
          <w:w w:val="69"/>
          <w:position w:val="-1"/>
          <w:sz w:val="24"/>
          <w:szCs w:val="24"/>
        </w:rPr>
        <w:t>=</w:t>
      </w:r>
      <w:r>
        <w:rPr>
          <w:rFonts w:ascii="Meiryo" w:eastAsia="Meiryo" w:hAnsi="Meiryo" w:cs="Meiryo"/>
          <w:spacing w:val="-38"/>
          <w:position w:val="-1"/>
          <w:sz w:val="24"/>
          <w:szCs w:val="24"/>
        </w:rPr>
        <w:t xml:space="preserve"> </w:t>
      </w:r>
      <w:r>
        <w:rPr>
          <w:position w:val="-1"/>
          <w:sz w:val="24"/>
          <w:szCs w:val="24"/>
        </w:rPr>
        <w:t>5</w:t>
      </w:r>
      <w:r>
        <w:rPr>
          <w:spacing w:val="40"/>
          <w:position w:val="-1"/>
          <w:sz w:val="24"/>
          <w:szCs w:val="24"/>
        </w:rPr>
        <w:t xml:space="preserve"> </w:t>
      </w:r>
      <w:r>
        <w:rPr>
          <w:position w:val="-1"/>
          <w:sz w:val="28"/>
          <w:szCs w:val="28"/>
        </w:rPr>
        <w:t>and</w:t>
      </w:r>
    </w:p>
    <w:p w:rsidR="00875696" w:rsidRDefault="00E667B6">
      <w:pPr>
        <w:spacing w:line="340" w:lineRule="exact"/>
        <w:rPr>
          <w:sz w:val="23"/>
          <w:szCs w:val="23"/>
        </w:rPr>
        <w:sectPr w:rsidR="00875696">
          <w:type w:val="continuous"/>
          <w:pgSz w:w="11900" w:h="16840"/>
          <w:pgMar w:top="760" w:right="1340" w:bottom="280" w:left="1320" w:header="720" w:footer="720" w:gutter="0"/>
          <w:cols w:num="3" w:space="720" w:equalWidth="0">
            <w:col w:w="5787" w:space="105"/>
            <w:col w:w="979" w:space="135"/>
            <w:col w:w="2234"/>
          </w:cols>
        </w:sectPr>
      </w:pPr>
      <w:r>
        <w:br w:type="column"/>
      </w:r>
      <w:r>
        <w:rPr>
          <w:i/>
          <w:position w:val="-1"/>
          <w:sz w:val="23"/>
          <w:szCs w:val="23"/>
        </w:rPr>
        <w:lastRenderedPageBreak/>
        <w:t>p</w:t>
      </w:r>
      <w:r>
        <w:rPr>
          <w:i/>
          <w:spacing w:val="14"/>
          <w:position w:val="-1"/>
          <w:sz w:val="23"/>
          <w:szCs w:val="23"/>
        </w:rPr>
        <w:t xml:space="preserve"> </w:t>
      </w:r>
      <w:r>
        <w:rPr>
          <w:rFonts w:ascii="Meiryo" w:eastAsia="Meiryo" w:hAnsi="Meiryo" w:cs="Meiryo"/>
          <w:w w:val="69"/>
          <w:position w:val="-1"/>
          <w:sz w:val="23"/>
          <w:szCs w:val="23"/>
        </w:rPr>
        <w:t>=</w:t>
      </w:r>
      <w:r>
        <w:rPr>
          <w:rFonts w:ascii="Meiryo" w:eastAsia="Meiryo" w:hAnsi="Meiryo" w:cs="Meiryo"/>
          <w:spacing w:val="9"/>
          <w:w w:val="69"/>
          <w:position w:val="-1"/>
          <w:sz w:val="23"/>
          <w:szCs w:val="23"/>
        </w:rPr>
        <w:t xml:space="preserve"> </w:t>
      </w:r>
      <w:r>
        <w:rPr>
          <w:spacing w:val="2"/>
          <w:w w:val="102"/>
          <w:position w:val="-1"/>
          <w:sz w:val="23"/>
          <w:szCs w:val="23"/>
        </w:rPr>
        <w:t>0</w:t>
      </w:r>
      <w:r>
        <w:rPr>
          <w:spacing w:val="1"/>
          <w:w w:val="102"/>
          <w:position w:val="-1"/>
          <w:sz w:val="23"/>
          <w:szCs w:val="23"/>
        </w:rPr>
        <w:t>.25</w:t>
      </w:r>
    </w:p>
    <w:p w:rsidR="00875696" w:rsidRDefault="00E667B6">
      <w:pPr>
        <w:spacing w:line="360" w:lineRule="exact"/>
        <w:ind w:left="3546" w:right="3493"/>
        <w:jc w:val="center"/>
        <w:rPr>
          <w:rFonts w:ascii="Meiryo" w:eastAsia="Meiryo" w:hAnsi="Meiryo" w:cs="Meiryo"/>
          <w:sz w:val="35"/>
          <w:szCs w:val="35"/>
        </w:rPr>
      </w:pPr>
      <w:r>
        <w:rPr>
          <w:i/>
          <w:position w:val="-1"/>
          <w:sz w:val="26"/>
          <w:szCs w:val="26"/>
        </w:rPr>
        <w:lastRenderedPageBreak/>
        <w:t>X</w:t>
      </w:r>
      <w:r>
        <w:rPr>
          <w:i/>
          <w:spacing w:val="47"/>
          <w:position w:val="-1"/>
          <w:sz w:val="26"/>
          <w:szCs w:val="26"/>
        </w:rPr>
        <w:t xml:space="preserve"> </w:t>
      </w:r>
      <w:r>
        <w:rPr>
          <w:position w:val="-1"/>
          <w:sz w:val="26"/>
          <w:szCs w:val="26"/>
        </w:rPr>
        <w:t>~</w:t>
      </w:r>
      <w:r>
        <w:rPr>
          <w:spacing w:val="19"/>
          <w:position w:val="-1"/>
          <w:sz w:val="26"/>
          <w:szCs w:val="26"/>
        </w:rPr>
        <w:t xml:space="preserve"> </w:t>
      </w:r>
      <w:r>
        <w:rPr>
          <w:i/>
          <w:position w:val="-1"/>
          <w:sz w:val="26"/>
          <w:szCs w:val="26"/>
        </w:rPr>
        <w:t>Binomial</w:t>
      </w:r>
      <w:r>
        <w:rPr>
          <w:i/>
          <w:spacing w:val="-11"/>
          <w:position w:val="-1"/>
          <w:sz w:val="26"/>
          <w:szCs w:val="26"/>
        </w:rPr>
        <w:t xml:space="preserve"> </w:t>
      </w:r>
      <w:r>
        <w:rPr>
          <w:rFonts w:ascii="Meiryo" w:eastAsia="Meiryo" w:hAnsi="Meiryo" w:cs="Meiryo"/>
          <w:spacing w:val="-5"/>
          <w:w w:val="57"/>
          <w:position w:val="-1"/>
          <w:sz w:val="35"/>
          <w:szCs w:val="35"/>
        </w:rPr>
        <w:t>(</w:t>
      </w:r>
      <w:r>
        <w:rPr>
          <w:i/>
          <w:spacing w:val="3"/>
          <w:w w:val="101"/>
          <w:position w:val="-1"/>
          <w:sz w:val="26"/>
          <w:szCs w:val="26"/>
        </w:rPr>
        <w:t>n</w:t>
      </w:r>
      <w:r>
        <w:rPr>
          <w:w w:val="101"/>
          <w:position w:val="-1"/>
          <w:sz w:val="26"/>
          <w:szCs w:val="26"/>
        </w:rPr>
        <w:t>,</w:t>
      </w:r>
      <w:r>
        <w:rPr>
          <w:spacing w:val="12"/>
          <w:position w:val="-1"/>
          <w:sz w:val="26"/>
          <w:szCs w:val="26"/>
        </w:rPr>
        <w:t xml:space="preserve"> </w:t>
      </w:r>
      <w:r>
        <w:rPr>
          <w:i/>
          <w:w w:val="101"/>
          <w:position w:val="-1"/>
          <w:sz w:val="26"/>
          <w:szCs w:val="26"/>
        </w:rPr>
        <w:t>p</w:t>
      </w:r>
      <w:r>
        <w:rPr>
          <w:i/>
          <w:spacing w:val="-45"/>
          <w:position w:val="-1"/>
          <w:sz w:val="26"/>
          <w:szCs w:val="26"/>
        </w:rPr>
        <w:t xml:space="preserve"> </w:t>
      </w:r>
      <w:r>
        <w:rPr>
          <w:rFonts w:ascii="Meiryo" w:eastAsia="Meiryo" w:hAnsi="Meiryo" w:cs="Meiryo"/>
          <w:w w:val="57"/>
          <w:position w:val="-1"/>
          <w:sz w:val="35"/>
          <w:szCs w:val="35"/>
        </w:rPr>
        <w:t>)</w:t>
      </w:r>
    </w:p>
    <w:p w:rsidR="00875696" w:rsidRDefault="00E667B6">
      <w:pPr>
        <w:spacing w:line="460" w:lineRule="exact"/>
        <w:ind w:left="3453" w:right="3402"/>
        <w:jc w:val="center"/>
        <w:rPr>
          <w:rFonts w:ascii="Meiryo" w:eastAsia="Meiryo" w:hAnsi="Meiryo" w:cs="Meiryo"/>
          <w:sz w:val="35"/>
          <w:szCs w:val="35"/>
        </w:rPr>
      </w:pPr>
      <w:r>
        <w:rPr>
          <w:i/>
          <w:position w:val="6"/>
          <w:sz w:val="26"/>
          <w:szCs w:val="26"/>
        </w:rPr>
        <w:t>X</w:t>
      </w:r>
      <w:r>
        <w:rPr>
          <w:i/>
          <w:spacing w:val="38"/>
          <w:position w:val="6"/>
          <w:sz w:val="26"/>
          <w:szCs w:val="26"/>
        </w:rPr>
        <w:t xml:space="preserve"> </w:t>
      </w:r>
      <w:r>
        <w:rPr>
          <w:position w:val="6"/>
          <w:sz w:val="26"/>
          <w:szCs w:val="26"/>
        </w:rPr>
        <w:t>~</w:t>
      </w:r>
      <w:r>
        <w:rPr>
          <w:spacing w:val="11"/>
          <w:position w:val="6"/>
          <w:sz w:val="26"/>
          <w:szCs w:val="26"/>
        </w:rPr>
        <w:t xml:space="preserve"> </w:t>
      </w:r>
      <w:r>
        <w:rPr>
          <w:i/>
          <w:w w:val="102"/>
          <w:position w:val="6"/>
          <w:sz w:val="26"/>
          <w:szCs w:val="26"/>
        </w:rPr>
        <w:t>Binomia</w:t>
      </w:r>
      <w:r>
        <w:rPr>
          <w:i/>
          <w:spacing w:val="-3"/>
          <w:w w:val="102"/>
          <w:position w:val="6"/>
          <w:sz w:val="26"/>
          <w:szCs w:val="26"/>
        </w:rPr>
        <w:t>l</w:t>
      </w:r>
      <w:r>
        <w:rPr>
          <w:rFonts w:ascii="Meiryo" w:eastAsia="Meiryo" w:hAnsi="Meiryo" w:cs="Meiryo"/>
          <w:spacing w:val="-12"/>
          <w:w w:val="55"/>
          <w:position w:val="6"/>
          <w:sz w:val="35"/>
          <w:szCs w:val="35"/>
        </w:rPr>
        <w:t>(</w:t>
      </w:r>
      <w:r>
        <w:rPr>
          <w:spacing w:val="-10"/>
          <w:w w:val="101"/>
          <w:position w:val="6"/>
          <w:sz w:val="26"/>
          <w:szCs w:val="26"/>
        </w:rPr>
        <w:t>5</w:t>
      </w:r>
      <w:r>
        <w:rPr>
          <w:w w:val="101"/>
          <w:position w:val="6"/>
          <w:sz w:val="26"/>
          <w:szCs w:val="26"/>
        </w:rPr>
        <w:t>,</w:t>
      </w:r>
      <w:r>
        <w:rPr>
          <w:spacing w:val="-29"/>
          <w:position w:val="6"/>
          <w:sz w:val="26"/>
          <w:szCs w:val="26"/>
        </w:rPr>
        <w:t xml:space="preserve"> </w:t>
      </w:r>
      <w:r>
        <w:rPr>
          <w:spacing w:val="-3"/>
          <w:w w:val="101"/>
          <w:position w:val="6"/>
          <w:sz w:val="26"/>
          <w:szCs w:val="26"/>
        </w:rPr>
        <w:t>0</w:t>
      </w:r>
      <w:r>
        <w:rPr>
          <w:spacing w:val="-1"/>
          <w:w w:val="101"/>
          <w:position w:val="6"/>
          <w:sz w:val="26"/>
          <w:szCs w:val="26"/>
        </w:rPr>
        <w:t>.</w:t>
      </w:r>
      <w:r>
        <w:rPr>
          <w:w w:val="101"/>
          <w:position w:val="6"/>
          <w:sz w:val="26"/>
          <w:szCs w:val="26"/>
        </w:rPr>
        <w:t>2</w:t>
      </w:r>
      <w:r>
        <w:rPr>
          <w:spacing w:val="1"/>
          <w:w w:val="101"/>
          <w:position w:val="6"/>
          <w:sz w:val="26"/>
          <w:szCs w:val="26"/>
        </w:rPr>
        <w:t>5</w:t>
      </w:r>
      <w:r>
        <w:rPr>
          <w:rFonts w:ascii="Meiryo" w:eastAsia="Meiryo" w:hAnsi="Meiryo" w:cs="Meiryo"/>
          <w:w w:val="55"/>
          <w:position w:val="6"/>
          <w:sz w:val="35"/>
          <w:szCs w:val="35"/>
        </w:rPr>
        <w:t>)</w:t>
      </w:r>
    </w:p>
    <w:p w:rsidR="00875696" w:rsidRDefault="00E667B6">
      <w:pPr>
        <w:spacing w:line="280" w:lineRule="exact"/>
        <w:ind w:left="480"/>
        <w:rPr>
          <w:sz w:val="28"/>
          <w:szCs w:val="28"/>
        </w:rPr>
      </w:pPr>
      <w:r>
        <w:rPr>
          <w:sz w:val="28"/>
          <w:szCs w:val="28"/>
        </w:rPr>
        <w:t>The possible values of X are:</w:t>
      </w:r>
    </w:p>
    <w:p w:rsidR="00875696" w:rsidRDefault="00E667B6">
      <w:pPr>
        <w:spacing w:before="1"/>
        <w:ind w:left="3673" w:right="3648"/>
        <w:jc w:val="center"/>
        <w:rPr>
          <w:sz w:val="28"/>
          <w:szCs w:val="28"/>
        </w:rPr>
      </w:pPr>
      <w:r>
        <w:rPr>
          <w:sz w:val="28"/>
          <w:szCs w:val="28"/>
        </w:rPr>
        <w:t>x=0, 1, 2, 3, 4, 5</w:t>
      </w:r>
    </w:p>
    <w:p w:rsidR="00875696" w:rsidRDefault="00E667B6">
      <w:pPr>
        <w:spacing w:line="300" w:lineRule="exact"/>
        <w:ind w:left="480"/>
        <w:rPr>
          <w:sz w:val="28"/>
          <w:szCs w:val="28"/>
        </w:rPr>
        <w:sectPr w:rsidR="00875696">
          <w:type w:val="continuous"/>
          <w:pgSz w:w="11900" w:h="16840"/>
          <w:pgMar w:top="760" w:right="1340" w:bottom="280" w:left="1320" w:header="720" w:footer="720" w:gutter="0"/>
          <w:cols w:space="720"/>
        </w:sectPr>
      </w:pPr>
      <w:r>
        <w:rPr>
          <w:position w:val="-1"/>
          <w:sz w:val="28"/>
          <w:szCs w:val="28"/>
        </w:rPr>
        <w:t>The probability distribution is:</w:t>
      </w:r>
    </w:p>
    <w:p w:rsidR="00875696" w:rsidRDefault="00D5330D">
      <w:pPr>
        <w:spacing w:line="640" w:lineRule="exact"/>
        <w:jc w:val="right"/>
        <w:rPr>
          <w:sz w:val="27"/>
          <w:szCs w:val="27"/>
        </w:rPr>
      </w:pPr>
      <w:r w:rsidRPr="00D5330D">
        <w:lastRenderedPageBreak/>
        <w:pict>
          <v:shape id="_x0000_s4298" type="#_x0000_t202" style="position:absolute;left:0;text-align:left;margin-left:228.4pt;margin-top:4.2pt;width:23pt;height:14.45pt;z-index:-20535;mso-position-horizontal-relative:page" filled="f" stroked="f">
            <v:textbox inset="0,0,0,0">
              <w:txbxContent>
                <w:p w:rsidR="000653A5" w:rsidRDefault="000653A5">
                  <w:pPr>
                    <w:spacing w:line="280" w:lineRule="exact"/>
                    <w:ind w:right="-63"/>
                    <w:rPr>
                      <w:sz w:val="27"/>
                      <w:szCs w:val="27"/>
                    </w:rPr>
                  </w:pPr>
                  <w:r>
                    <w:rPr>
                      <w:rFonts w:ascii="Meiryo" w:eastAsia="Meiryo" w:hAnsi="Meiryo" w:cs="Meiryo"/>
                      <w:w w:val="49"/>
                      <w:position w:val="1"/>
                      <w:sz w:val="27"/>
                      <w:szCs w:val="27"/>
                    </w:rPr>
                    <w:t xml:space="preserve">⎧  </w:t>
                  </w:r>
                  <w:r>
                    <w:rPr>
                      <w:rFonts w:ascii="Meiryo" w:eastAsia="Meiryo" w:hAnsi="Meiryo" w:cs="Meiryo"/>
                      <w:spacing w:val="12"/>
                      <w:w w:val="49"/>
                      <w:position w:val="1"/>
                      <w:sz w:val="27"/>
                      <w:szCs w:val="27"/>
                    </w:rPr>
                    <w:t xml:space="preserve"> </w:t>
                  </w:r>
                  <w:r>
                    <w:rPr>
                      <w:i/>
                      <w:position w:val="-1"/>
                      <w:sz w:val="27"/>
                      <w:szCs w:val="27"/>
                    </w:rPr>
                    <w:t>C</w:t>
                  </w:r>
                </w:p>
              </w:txbxContent>
            </v:textbox>
            <w10:wrap anchorx="page"/>
          </v:shape>
        </w:pict>
      </w:r>
      <w:r w:rsidR="00E667B6">
        <w:rPr>
          <w:i/>
          <w:spacing w:val="7"/>
          <w:position w:val="2"/>
          <w:sz w:val="27"/>
          <w:szCs w:val="27"/>
        </w:rPr>
        <w:t>P</w:t>
      </w:r>
      <w:r w:rsidR="00E667B6">
        <w:rPr>
          <w:rFonts w:ascii="Meiryo" w:eastAsia="Meiryo" w:hAnsi="Meiryo" w:cs="Meiryo"/>
          <w:spacing w:val="16"/>
          <w:w w:val="57"/>
          <w:position w:val="2"/>
          <w:sz w:val="35"/>
          <w:szCs w:val="35"/>
        </w:rPr>
        <w:t>(</w:t>
      </w:r>
      <w:r w:rsidR="00E667B6">
        <w:rPr>
          <w:i/>
          <w:position w:val="2"/>
          <w:sz w:val="27"/>
          <w:szCs w:val="27"/>
        </w:rPr>
        <w:t>X</w:t>
      </w:r>
    </w:p>
    <w:p w:rsidR="00875696" w:rsidRDefault="00E667B6">
      <w:pPr>
        <w:spacing w:line="580" w:lineRule="exact"/>
        <w:ind w:right="-78"/>
        <w:rPr>
          <w:sz w:val="15"/>
          <w:szCs w:val="15"/>
        </w:rPr>
      </w:pPr>
      <w:r>
        <w:br w:type="column"/>
      </w:r>
      <w:r>
        <w:rPr>
          <w:rFonts w:ascii="Meiryo" w:eastAsia="Meiryo" w:hAnsi="Meiryo" w:cs="Meiryo"/>
          <w:w w:val="68"/>
          <w:position w:val="-3"/>
          <w:sz w:val="27"/>
          <w:szCs w:val="27"/>
        </w:rPr>
        <w:lastRenderedPageBreak/>
        <w:t>=</w:t>
      </w:r>
      <w:r>
        <w:rPr>
          <w:rFonts w:ascii="Meiryo" w:eastAsia="Meiryo" w:hAnsi="Meiryo" w:cs="Meiryo"/>
          <w:spacing w:val="13"/>
          <w:w w:val="68"/>
          <w:position w:val="-3"/>
          <w:sz w:val="27"/>
          <w:szCs w:val="27"/>
        </w:rPr>
        <w:t xml:space="preserve"> </w:t>
      </w:r>
      <w:r>
        <w:rPr>
          <w:i/>
          <w:spacing w:val="14"/>
          <w:w w:val="68"/>
          <w:position w:val="-3"/>
          <w:sz w:val="27"/>
          <w:szCs w:val="27"/>
        </w:rPr>
        <w:t>x</w:t>
      </w:r>
      <w:r>
        <w:rPr>
          <w:rFonts w:ascii="Meiryo" w:eastAsia="Meiryo" w:hAnsi="Meiryo" w:cs="Meiryo"/>
          <w:w w:val="57"/>
          <w:position w:val="-3"/>
          <w:sz w:val="35"/>
          <w:szCs w:val="35"/>
        </w:rPr>
        <w:t>)</w:t>
      </w:r>
      <w:r>
        <w:rPr>
          <w:rFonts w:ascii="Meiryo" w:eastAsia="Meiryo" w:hAnsi="Meiryo" w:cs="Meiryo"/>
          <w:spacing w:val="-62"/>
          <w:position w:val="-3"/>
          <w:sz w:val="35"/>
          <w:szCs w:val="35"/>
        </w:rPr>
        <w:t xml:space="preserve"> </w:t>
      </w:r>
      <w:r>
        <w:rPr>
          <w:rFonts w:ascii="Meiryo" w:eastAsia="Meiryo" w:hAnsi="Meiryo" w:cs="Meiryo"/>
          <w:w w:val="68"/>
          <w:position w:val="-3"/>
          <w:sz w:val="27"/>
          <w:szCs w:val="27"/>
        </w:rPr>
        <w:t>=</w:t>
      </w:r>
      <w:r>
        <w:rPr>
          <w:rFonts w:ascii="Meiryo" w:eastAsia="Meiryo" w:hAnsi="Meiryo" w:cs="Meiryo"/>
          <w:spacing w:val="15"/>
          <w:w w:val="68"/>
          <w:position w:val="-3"/>
          <w:sz w:val="27"/>
          <w:szCs w:val="27"/>
        </w:rPr>
        <w:t xml:space="preserve"> </w:t>
      </w:r>
      <w:r>
        <w:rPr>
          <w:rFonts w:ascii="Meiryo" w:eastAsia="Meiryo" w:hAnsi="Meiryo" w:cs="Meiryo"/>
          <w:w w:val="49"/>
          <w:position w:val="-8"/>
          <w:sz w:val="27"/>
          <w:szCs w:val="27"/>
        </w:rPr>
        <w:t>⎨</w:t>
      </w:r>
      <w:r>
        <w:rPr>
          <w:rFonts w:ascii="Meiryo" w:eastAsia="Meiryo" w:hAnsi="Meiryo" w:cs="Meiryo"/>
          <w:spacing w:val="-58"/>
          <w:position w:val="-8"/>
          <w:sz w:val="27"/>
          <w:szCs w:val="27"/>
        </w:rPr>
        <w:t xml:space="preserve"> </w:t>
      </w:r>
      <w:r>
        <w:rPr>
          <w:i/>
          <w:position w:val="9"/>
          <w:sz w:val="15"/>
          <w:szCs w:val="15"/>
        </w:rPr>
        <w:t xml:space="preserve">n     </w:t>
      </w:r>
      <w:r>
        <w:rPr>
          <w:i/>
          <w:spacing w:val="10"/>
          <w:position w:val="9"/>
          <w:sz w:val="15"/>
          <w:szCs w:val="15"/>
        </w:rPr>
        <w:t xml:space="preserve"> </w:t>
      </w:r>
      <w:r>
        <w:rPr>
          <w:i/>
          <w:w w:val="105"/>
          <w:position w:val="9"/>
          <w:sz w:val="15"/>
          <w:szCs w:val="15"/>
        </w:rPr>
        <w:t>x</w:t>
      </w:r>
    </w:p>
    <w:p w:rsidR="00875696" w:rsidRDefault="00D5330D">
      <w:pPr>
        <w:spacing w:line="240" w:lineRule="exact"/>
        <w:ind w:left="728"/>
        <w:rPr>
          <w:sz w:val="27"/>
          <w:szCs w:val="27"/>
        </w:rPr>
      </w:pPr>
      <w:r w:rsidRPr="00D5330D">
        <w:pict>
          <v:shape id="_x0000_s4297" type="#_x0000_t202" style="position:absolute;left:0;text-align:left;margin-left:210.1pt;margin-top:16.8pt;width:20pt;height:12.7pt;z-index:-20534;mso-position-horizontal-relative:page" filled="f" stroked="f">
            <v:textbox inset="0,0,0,0">
              <w:txbxContent>
                <w:p w:rsidR="000653A5" w:rsidRDefault="000653A5">
                  <w:pPr>
                    <w:spacing w:line="240" w:lineRule="exact"/>
                    <w:ind w:right="-58"/>
                    <w:rPr>
                      <w:sz w:val="23"/>
                      <w:szCs w:val="23"/>
                    </w:rPr>
                  </w:pPr>
                  <w:r>
                    <w:rPr>
                      <w:rFonts w:ascii="Meiryo" w:eastAsia="Meiryo" w:hAnsi="Meiryo" w:cs="Meiryo"/>
                      <w:w w:val="50"/>
                      <w:position w:val="1"/>
                      <w:sz w:val="23"/>
                      <w:szCs w:val="23"/>
                    </w:rPr>
                    <w:t xml:space="preserve">⎧  </w:t>
                  </w:r>
                  <w:r>
                    <w:rPr>
                      <w:rFonts w:ascii="Meiryo" w:eastAsia="Meiryo" w:hAnsi="Meiryo" w:cs="Meiryo"/>
                      <w:spacing w:val="8"/>
                      <w:w w:val="50"/>
                      <w:position w:val="1"/>
                      <w:sz w:val="23"/>
                      <w:szCs w:val="23"/>
                    </w:rPr>
                    <w:t xml:space="preserve"> </w:t>
                  </w:r>
                  <w:r>
                    <w:rPr>
                      <w:i/>
                      <w:w w:val="103"/>
                      <w:sz w:val="23"/>
                      <w:szCs w:val="23"/>
                    </w:rPr>
                    <w:t>C</w:t>
                  </w:r>
                </w:p>
              </w:txbxContent>
            </v:textbox>
            <w10:wrap anchorx="page"/>
          </v:shape>
        </w:pict>
      </w:r>
      <w:r w:rsidR="00E667B6">
        <w:rPr>
          <w:rFonts w:ascii="Meiryo" w:eastAsia="Meiryo" w:hAnsi="Meiryo" w:cs="Meiryo"/>
          <w:w w:val="49"/>
          <w:sz w:val="27"/>
          <w:szCs w:val="27"/>
        </w:rPr>
        <w:t>⎩</w:t>
      </w:r>
      <w:r w:rsidR="00E667B6">
        <w:rPr>
          <w:rFonts w:ascii="Meiryo" w:eastAsia="Meiryo" w:hAnsi="Meiryo" w:cs="Meiryo"/>
          <w:spacing w:val="-64"/>
          <w:sz w:val="27"/>
          <w:szCs w:val="27"/>
        </w:rPr>
        <w:t xml:space="preserve"> </w:t>
      </w:r>
      <w:r w:rsidR="00E667B6">
        <w:rPr>
          <w:position w:val="6"/>
          <w:sz w:val="27"/>
          <w:szCs w:val="27"/>
        </w:rPr>
        <w:t>0</w:t>
      </w:r>
    </w:p>
    <w:p w:rsidR="00875696" w:rsidRDefault="00E667B6">
      <w:pPr>
        <w:spacing w:before="59"/>
        <w:ind w:right="-65"/>
        <w:rPr>
          <w:sz w:val="27"/>
          <w:szCs w:val="27"/>
        </w:rPr>
      </w:pPr>
      <w:r>
        <w:br w:type="column"/>
      </w:r>
      <w:r>
        <w:rPr>
          <w:i/>
          <w:sz w:val="27"/>
          <w:szCs w:val="27"/>
        </w:rPr>
        <w:lastRenderedPageBreak/>
        <w:t>p</w:t>
      </w:r>
      <w:r>
        <w:rPr>
          <w:i/>
          <w:spacing w:val="-37"/>
          <w:sz w:val="27"/>
          <w:szCs w:val="27"/>
        </w:rPr>
        <w:t xml:space="preserve"> </w:t>
      </w:r>
      <w:r>
        <w:rPr>
          <w:i/>
          <w:position w:val="12"/>
          <w:sz w:val="15"/>
          <w:szCs w:val="15"/>
        </w:rPr>
        <w:t xml:space="preserve">x  </w:t>
      </w:r>
      <w:r>
        <w:rPr>
          <w:i/>
          <w:spacing w:val="5"/>
          <w:position w:val="12"/>
          <w:sz w:val="15"/>
          <w:szCs w:val="15"/>
        </w:rPr>
        <w:t xml:space="preserve"> </w:t>
      </w:r>
      <w:r>
        <w:rPr>
          <w:i/>
          <w:sz w:val="27"/>
          <w:szCs w:val="27"/>
        </w:rPr>
        <w:t>q</w:t>
      </w:r>
    </w:p>
    <w:p w:rsidR="00875696" w:rsidRDefault="00E667B6">
      <w:pPr>
        <w:spacing w:line="360" w:lineRule="exact"/>
        <w:ind w:left="-65" w:right="71"/>
        <w:jc w:val="right"/>
        <w:rPr>
          <w:sz w:val="27"/>
          <w:szCs w:val="27"/>
        </w:rPr>
      </w:pPr>
      <w:r>
        <w:br w:type="column"/>
      </w:r>
      <w:r>
        <w:rPr>
          <w:i/>
          <w:spacing w:val="9"/>
          <w:w w:val="105"/>
          <w:position w:val="10"/>
          <w:sz w:val="15"/>
          <w:szCs w:val="15"/>
        </w:rPr>
        <w:lastRenderedPageBreak/>
        <w:t>n</w:t>
      </w:r>
      <w:r>
        <w:rPr>
          <w:rFonts w:ascii="Meiryo" w:eastAsia="Meiryo" w:hAnsi="Meiryo" w:cs="Meiryo"/>
          <w:w w:val="71"/>
          <w:position w:val="10"/>
          <w:sz w:val="15"/>
          <w:szCs w:val="15"/>
        </w:rPr>
        <w:t>−</w:t>
      </w:r>
      <w:r>
        <w:rPr>
          <w:rFonts w:ascii="Meiryo" w:eastAsia="Meiryo" w:hAnsi="Meiryo" w:cs="Meiryo"/>
          <w:spacing w:val="-38"/>
          <w:position w:val="10"/>
          <w:sz w:val="15"/>
          <w:szCs w:val="15"/>
        </w:rPr>
        <w:t xml:space="preserve"> </w:t>
      </w:r>
      <w:r>
        <w:rPr>
          <w:i/>
          <w:position w:val="10"/>
          <w:sz w:val="15"/>
          <w:szCs w:val="15"/>
        </w:rPr>
        <w:t xml:space="preserve">x  </w:t>
      </w:r>
      <w:r>
        <w:rPr>
          <w:position w:val="-2"/>
          <w:sz w:val="27"/>
          <w:szCs w:val="27"/>
        </w:rPr>
        <w:t>;</w:t>
      </w:r>
    </w:p>
    <w:p w:rsidR="00875696" w:rsidRDefault="00875696">
      <w:pPr>
        <w:spacing w:before="2" w:line="100" w:lineRule="exact"/>
        <w:rPr>
          <w:sz w:val="10"/>
          <w:szCs w:val="10"/>
        </w:rPr>
      </w:pPr>
    </w:p>
    <w:p w:rsidR="00875696" w:rsidRDefault="00E667B6">
      <w:pPr>
        <w:jc w:val="right"/>
        <w:rPr>
          <w:sz w:val="27"/>
          <w:szCs w:val="27"/>
        </w:rPr>
      </w:pPr>
      <w:r>
        <w:rPr>
          <w:sz w:val="27"/>
          <w:szCs w:val="27"/>
        </w:rPr>
        <w:t>;</w:t>
      </w:r>
    </w:p>
    <w:p w:rsidR="00875696" w:rsidRDefault="00E667B6">
      <w:pPr>
        <w:spacing w:line="420" w:lineRule="exact"/>
        <w:ind w:left="-44" w:right="1900"/>
        <w:jc w:val="center"/>
        <w:rPr>
          <w:sz w:val="27"/>
          <w:szCs w:val="27"/>
        </w:rPr>
      </w:pPr>
      <w:r>
        <w:br w:type="column"/>
      </w:r>
      <w:r>
        <w:rPr>
          <w:i/>
          <w:position w:val="3"/>
          <w:sz w:val="27"/>
          <w:szCs w:val="27"/>
        </w:rPr>
        <w:lastRenderedPageBreak/>
        <w:t>for</w:t>
      </w:r>
      <w:r>
        <w:rPr>
          <w:i/>
          <w:spacing w:val="-10"/>
          <w:position w:val="3"/>
          <w:sz w:val="27"/>
          <w:szCs w:val="27"/>
        </w:rPr>
        <w:t xml:space="preserve"> </w:t>
      </w:r>
      <w:r>
        <w:rPr>
          <w:i/>
          <w:position w:val="3"/>
          <w:sz w:val="27"/>
          <w:szCs w:val="27"/>
        </w:rPr>
        <w:t>x</w:t>
      </w:r>
      <w:r>
        <w:rPr>
          <w:i/>
          <w:spacing w:val="-1"/>
          <w:position w:val="3"/>
          <w:sz w:val="27"/>
          <w:szCs w:val="27"/>
        </w:rPr>
        <w:t xml:space="preserve"> </w:t>
      </w:r>
      <w:r>
        <w:rPr>
          <w:rFonts w:ascii="Meiryo" w:eastAsia="Meiryo" w:hAnsi="Meiryo" w:cs="Meiryo"/>
          <w:w w:val="68"/>
          <w:position w:val="3"/>
          <w:sz w:val="27"/>
          <w:szCs w:val="27"/>
        </w:rPr>
        <w:t>=</w:t>
      </w:r>
      <w:r>
        <w:rPr>
          <w:rFonts w:ascii="Meiryo" w:eastAsia="Meiryo" w:hAnsi="Meiryo" w:cs="Meiryo"/>
          <w:spacing w:val="-4"/>
          <w:w w:val="68"/>
          <w:position w:val="3"/>
          <w:sz w:val="27"/>
          <w:szCs w:val="27"/>
        </w:rPr>
        <w:t xml:space="preserve"> </w:t>
      </w:r>
      <w:r>
        <w:rPr>
          <w:spacing w:val="-5"/>
          <w:position w:val="3"/>
          <w:sz w:val="27"/>
          <w:szCs w:val="27"/>
        </w:rPr>
        <w:t>0</w:t>
      </w:r>
      <w:r>
        <w:rPr>
          <w:position w:val="3"/>
          <w:sz w:val="27"/>
          <w:szCs w:val="27"/>
        </w:rPr>
        <w:t>,</w:t>
      </w:r>
      <w:r>
        <w:rPr>
          <w:spacing w:val="-21"/>
          <w:position w:val="3"/>
          <w:sz w:val="27"/>
          <w:szCs w:val="27"/>
        </w:rPr>
        <w:t xml:space="preserve"> </w:t>
      </w:r>
      <w:r>
        <w:rPr>
          <w:spacing w:val="-27"/>
          <w:position w:val="3"/>
          <w:sz w:val="27"/>
          <w:szCs w:val="27"/>
        </w:rPr>
        <w:t>1</w:t>
      </w:r>
      <w:r>
        <w:rPr>
          <w:position w:val="3"/>
          <w:sz w:val="27"/>
          <w:szCs w:val="27"/>
        </w:rPr>
        <w:t>,</w:t>
      </w:r>
      <w:r>
        <w:rPr>
          <w:spacing w:val="8"/>
          <w:position w:val="3"/>
          <w:sz w:val="27"/>
          <w:szCs w:val="27"/>
        </w:rPr>
        <w:t xml:space="preserve"> </w:t>
      </w:r>
      <w:r>
        <w:rPr>
          <w:spacing w:val="-5"/>
          <w:position w:val="3"/>
          <w:sz w:val="27"/>
          <w:szCs w:val="27"/>
        </w:rPr>
        <w:t>2</w:t>
      </w:r>
      <w:r>
        <w:rPr>
          <w:position w:val="3"/>
          <w:sz w:val="27"/>
          <w:szCs w:val="27"/>
        </w:rPr>
        <w:t>,</w:t>
      </w:r>
      <w:r>
        <w:rPr>
          <w:spacing w:val="-17"/>
          <w:position w:val="3"/>
          <w:sz w:val="27"/>
          <w:szCs w:val="27"/>
        </w:rPr>
        <w:t xml:space="preserve"> </w:t>
      </w:r>
      <w:r>
        <w:rPr>
          <w:spacing w:val="2"/>
          <w:w w:val="138"/>
          <w:position w:val="3"/>
          <w:sz w:val="27"/>
          <w:szCs w:val="27"/>
        </w:rPr>
        <w:t>K</w:t>
      </w:r>
      <w:r>
        <w:rPr>
          <w:position w:val="3"/>
          <w:sz w:val="27"/>
          <w:szCs w:val="27"/>
        </w:rPr>
        <w:t>,</w:t>
      </w:r>
      <w:r>
        <w:rPr>
          <w:spacing w:val="7"/>
          <w:position w:val="3"/>
          <w:sz w:val="27"/>
          <w:szCs w:val="27"/>
        </w:rPr>
        <w:t xml:space="preserve"> </w:t>
      </w:r>
      <w:r>
        <w:rPr>
          <w:i/>
          <w:position w:val="3"/>
          <w:sz w:val="27"/>
          <w:szCs w:val="27"/>
        </w:rPr>
        <w:t>n</w:t>
      </w:r>
    </w:p>
    <w:p w:rsidR="00875696" w:rsidRDefault="00E667B6">
      <w:pPr>
        <w:spacing w:before="40"/>
        <w:ind w:left="407" w:right="2462"/>
        <w:jc w:val="center"/>
        <w:rPr>
          <w:sz w:val="27"/>
          <w:szCs w:val="27"/>
        </w:rPr>
        <w:sectPr w:rsidR="00875696">
          <w:type w:val="continuous"/>
          <w:pgSz w:w="11900" w:h="16840"/>
          <w:pgMar w:top="760" w:right="1340" w:bottom="280" w:left="1320" w:header="720" w:footer="720" w:gutter="0"/>
          <w:cols w:num="5" w:space="720" w:equalWidth="0">
            <w:col w:w="2416" w:space="104"/>
            <w:col w:w="1275" w:space="148"/>
            <w:col w:w="486" w:space="23"/>
            <w:col w:w="475" w:space="312"/>
            <w:col w:w="4001"/>
          </w:cols>
        </w:sectPr>
      </w:pPr>
      <w:r>
        <w:rPr>
          <w:i/>
          <w:sz w:val="27"/>
          <w:szCs w:val="27"/>
        </w:rPr>
        <w:t>otherwise</w:t>
      </w:r>
    </w:p>
    <w:p w:rsidR="00875696" w:rsidRDefault="00E667B6">
      <w:pPr>
        <w:spacing w:line="460" w:lineRule="exact"/>
        <w:jc w:val="right"/>
        <w:rPr>
          <w:sz w:val="23"/>
          <w:szCs w:val="23"/>
        </w:rPr>
      </w:pPr>
      <w:r>
        <w:rPr>
          <w:i/>
          <w:spacing w:val="4"/>
          <w:w w:val="103"/>
          <w:position w:val="-8"/>
          <w:sz w:val="23"/>
          <w:szCs w:val="23"/>
        </w:rPr>
        <w:lastRenderedPageBreak/>
        <w:t>P</w:t>
      </w:r>
      <w:r>
        <w:rPr>
          <w:rFonts w:ascii="Meiryo" w:eastAsia="Meiryo" w:hAnsi="Meiryo" w:cs="Meiryo"/>
          <w:spacing w:val="14"/>
          <w:w w:val="56"/>
          <w:position w:val="-8"/>
          <w:sz w:val="31"/>
          <w:szCs w:val="31"/>
        </w:rPr>
        <w:t>(</w:t>
      </w:r>
      <w:r>
        <w:rPr>
          <w:i/>
          <w:w w:val="103"/>
          <w:position w:val="-8"/>
          <w:sz w:val="23"/>
          <w:szCs w:val="23"/>
        </w:rPr>
        <w:t>X</w:t>
      </w:r>
    </w:p>
    <w:p w:rsidR="00875696" w:rsidRDefault="00E667B6">
      <w:pPr>
        <w:spacing w:line="460" w:lineRule="exact"/>
        <w:ind w:right="-71"/>
        <w:rPr>
          <w:sz w:val="14"/>
          <w:szCs w:val="14"/>
        </w:rPr>
      </w:pPr>
      <w:r>
        <w:br w:type="column"/>
      </w:r>
      <w:r>
        <w:rPr>
          <w:rFonts w:ascii="Meiryo" w:eastAsia="Meiryo" w:hAnsi="Meiryo" w:cs="Meiryo"/>
          <w:w w:val="70"/>
          <w:position w:val="-8"/>
          <w:sz w:val="23"/>
          <w:szCs w:val="23"/>
        </w:rPr>
        <w:lastRenderedPageBreak/>
        <w:t>=</w:t>
      </w:r>
      <w:r>
        <w:rPr>
          <w:rFonts w:ascii="Meiryo" w:eastAsia="Meiryo" w:hAnsi="Meiryo" w:cs="Meiryo"/>
          <w:spacing w:val="19"/>
          <w:w w:val="70"/>
          <w:position w:val="-8"/>
          <w:sz w:val="23"/>
          <w:szCs w:val="23"/>
        </w:rPr>
        <w:t xml:space="preserve"> </w:t>
      </w:r>
      <w:r>
        <w:rPr>
          <w:i/>
          <w:spacing w:val="12"/>
          <w:w w:val="103"/>
          <w:position w:val="-8"/>
          <w:sz w:val="23"/>
          <w:szCs w:val="23"/>
        </w:rPr>
        <w:t>x</w:t>
      </w:r>
      <w:r>
        <w:rPr>
          <w:rFonts w:ascii="Meiryo" w:eastAsia="Meiryo" w:hAnsi="Meiryo" w:cs="Meiryo"/>
          <w:w w:val="56"/>
          <w:position w:val="-8"/>
          <w:sz w:val="31"/>
          <w:szCs w:val="31"/>
        </w:rPr>
        <w:t>)</w:t>
      </w:r>
      <w:r>
        <w:rPr>
          <w:rFonts w:ascii="Meiryo" w:eastAsia="Meiryo" w:hAnsi="Meiryo" w:cs="Meiryo"/>
          <w:spacing w:val="-44"/>
          <w:position w:val="-8"/>
          <w:sz w:val="31"/>
          <w:szCs w:val="31"/>
        </w:rPr>
        <w:t xml:space="preserve"> </w:t>
      </w:r>
      <w:r>
        <w:rPr>
          <w:rFonts w:ascii="Meiryo" w:eastAsia="Meiryo" w:hAnsi="Meiryo" w:cs="Meiryo"/>
          <w:w w:val="70"/>
          <w:position w:val="-8"/>
          <w:sz w:val="23"/>
          <w:szCs w:val="23"/>
        </w:rPr>
        <w:t>=</w:t>
      </w:r>
      <w:r>
        <w:rPr>
          <w:rFonts w:ascii="Meiryo" w:eastAsia="Meiryo" w:hAnsi="Meiryo" w:cs="Meiryo"/>
          <w:spacing w:val="24"/>
          <w:w w:val="70"/>
          <w:position w:val="-8"/>
          <w:sz w:val="23"/>
          <w:szCs w:val="23"/>
        </w:rPr>
        <w:t xml:space="preserve"> </w:t>
      </w:r>
      <w:r>
        <w:rPr>
          <w:rFonts w:ascii="Meiryo" w:eastAsia="Meiryo" w:hAnsi="Meiryo" w:cs="Meiryo"/>
          <w:w w:val="50"/>
          <w:position w:val="-12"/>
          <w:sz w:val="23"/>
          <w:szCs w:val="23"/>
        </w:rPr>
        <w:t>⎨</w:t>
      </w:r>
      <w:r>
        <w:rPr>
          <w:rFonts w:ascii="Meiryo" w:eastAsia="Meiryo" w:hAnsi="Meiryo" w:cs="Meiryo"/>
          <w:spacing w:val="-50"/>
          <w:position w:val="-12"/>
          <w:sz w:val="23"/>
          <w:szCs w:val="23"/>
        </w:rPr>
        <w:t xml:space="preserve"> </w:t>
      </w:r>
      <w:r>
        <w:rPr>
          <w:position w:val="2"/>
          <w:sz w:val="14"/>
          <w:szCs w:val="14"/>
        </w:rPr>
        <w:t xml:space="preserve">5    </w:t>
      </w:r>
      <w:r>
        <w:rPr>
          <w:spacing w:val="27"/>
          <w:position w:val="2"/>
          <w:sz w:val="14"/>
          <w:szCs w:val="14"/>
        </w:rPr>
        <w:t xml:space="preserve"> </w:t>
      </w:r>
      <w:r>
        <w:rPr>
          <w:i/>
          <w:position w:val="2"/>
          <w:sz w:val="14"/>
          <w:szCs w:val="14"/>
        </w:rPr>
        <w:t>x</w:t>
      </w:r>
    </w:p>
    <w:p w:rsidR="00875696" w:rsidRDefault="00E667B6">
      <w:pPr>
        <w:spacing w:before="51"/>
        <w:ind w:right="-59"/>
        <w:rPr>
          <w:sz w:val="14"/>
          <w:szCs w:val="14"/>
        </w:rPr>
      </w:pPr>
      <w:r>
        <w:br w:type="column"/>
      </w:r>
      <w:r>
        <w:rPr>
          <w:spacing w:val="2"/>
          <w:sz w:val="23"/>
          <w:szCs w:val="23"/>
        </w:rPr>
        <w:lastRenderedPageBreak/>
        <w:t>(</w:t>
      </w:r>
      <w:r>
        <w:rPr>
          <w:spacing w:val="-2"/>
          <w:sz w:val="23"/>
          <w:szCs w:val="23"/>
        </w:rPr>
        <w:t>0</w:t>
      </w:r>
      <w:r>
        <w:rPr>
          <w:sz w:val="23"/>
          <w:szCs w:val="23"/>
        </w:rPr>
        <w:t>.2</w:t>
      </w:r>
      <w:r>
        <w:rPr>
          <w:spacing w:val="-7"/>
          <w:sz w:val="23"/>
          <w:szCs w:val="23"/>
        </w:rPr>
        <w:t>5</w:t>
      </w:r>
      <w:r>
        <w:rPr>
          <w:sz w:val="23"/>
          <w:szCs w:val="23"/>
        </w:rPr>
        <w:t>)</w:t>
      </w:r>
      <w:r>
        <w:rPr>
          <w:spacing w:val="-21"/>
          <w:sz w:val="23"/>
          <w:szCs w:val="23"/>
        </w:rPr>
        <w:t xml:space="preserve"> </w:t>
      </w:r>
      <w:r>
        <w:rPr>
          <w:i/>
          <w:position w:val="11"/>
          <w:sz w:val="14"/>
          <w:szCs w:val="14"/>
        </w:rPr>
        <w:t>x</w:t>
      </w:r>
    </w:p>
    <w:p w:rsidR="00875696" w:rsidRDefault="00E667B6">
      <w:pPr>
        <w:spacing w:before="77"/>
        <w:ind w:right="-56"/>
        <w:rPr>
          <w:sz w:val="23"/>
          <w:szCs w:val="23"/>
        </w:rPr>
      </w:pPr>
      <w:r>
        <w:br w:type="column"/>
      </w:r>
      <w:r>
        <w:rPr>
          <w:spacing w:val="2"/>
          <w:w w:val="102"/>
          <w:sz w:val="23"/>
          <w:szCs w:val="23"/>
        </w:rPr>
        <w:lastRenderedPageBreak/>
        <w:t>(</w:t>
      </w:r>
      <w:r>
        <w:rPr>
          <w:spacing w:val="-2"/>
          <w:w w:val="102"/>
          <w:sz w:val="23"/>
          <w:szCs w:val="23"/>
        </w:rPr>
        <w:t>0</w:t>
      </w:r>
      <w:r>
        <w:rPr>
          <w:w w:val="102"/>
          <w:sz w:val="23"/>
          <w:szCs w:val="23"/>
        </w:rPr>
        <w:t>.7</w:t>
      </w:r>
      <w:r>
        <w:rPr>
          <w:spacing w:val="-7"/>
          <w:w w:val="102"/>
          <w:sz w:val="23"/>
          <w:szCs w:val="23"/>
        </w:rPr>
        <w:t>5</w:t>
      </w:r>
      <w:r>
        <w:rPr>
          <w:w w:val="102"/>
          <w:sz w:val="23"/>
          <w:szCs w:val="23"/>
        </w:rPr>
        <w:t>)</w:t>
      </w:r>
    </w:p>
    <w:p w:rsidR="00875696" w:rsidRDefault="00E667B6">
      <w:pPr>
        <w:spacing w:line="340" w:lineRule="exact"/>
        <w:ind w:right="-60"/>
        <w:rPr>
          <w:sz w:val="23"/>
          <w:szCs w:val="23"/>
        </w:rPr>
      </w:pPr>
      <w:r>
        <w:br w:type="column"/>
      </w:r>
      <w:r>
        <w:rPr>
          <w:spacing w:val="4"/>
          <w:w w:val="98"/>
          <w:position w:val="9"/>
          <w:sz w:val="14"/>
          <w:szCs w:val="14"/>
        </w:rPr>
        <w:lastRenderedPageBreak/>
        <w:t>5</w:t>
      </w:r>
      <w:r>
        <w:rPr>
          <w:rFonts w:ascii="Meiryo" w:eastAsia="Meiryo" w:hAnsi="Meiryo" w:cs="Meiryo"/>
          <w:w w:val="67"/>
          <w:position w:val="9"/>
          <w:sz w:val="14"/>
          <w:szCs w:val="14"/>
        </w:rPr>
        <w:t>−</w:t>
      </w:r>
      <w:r>
        <w:rPr>
          <w:rFonts w:ascii="Meiryo" w:eastAsia="Meiryo" w:hAnsi="Meiryo" w:cs="Meiryo"/>
          <w:spacing w:val="-34"/>
          <w:position w:val="9"/>
          <w:sz w:val="14"/>
          <w:szCs w:val="14"/>
        </w:rPr>
        <w:t xml:space="preserve"> </w:t>
      </w:r>
      <w:r>
        <w:rPr>
          <w:i/>
          <w:position w:val="9"/>
          <w:sz w:val="14"/>
          <w:szCs w:val="14"/>
        </w:rPr>
        <w:t xml:space="preserve">x </w:t>
      </w:r>
      <w:r>
        <w:rPr>
          <w:i/>
          <w:spacing w:val="32"/>
          <w:position w:val="9"/>
          <w:sz w:val="14"/>
          <w:szCs w:val="14"/>
        </w:rPr>
        <w:t xml:space="preserve"> </w:t>
      </w:r>
      <w:r>
        <w:rPr>
          <w:w w:val="103"/>
          <w:position w:val="-2"/>
          <w:sz w:val="23"/>
          <w:szCs w:val="23"/>
        </w:rPr>
        <w:t>;</w:t>
      </w:r>
    </w:p>
    <w:p w:rsidR="00875696" w:rsidRDefault="00E667B6">
      <w:pPr>
        <w:spacing w:before="77"/>
        <w:ind w:right="-56"/>
        <w:rPr>
          <w:sz w:val="23"/>
          <w:szCs w:val="23"/>
        </w:rPr>
      </w:pPr>
      <w:r>
        <w:br w:type="column"/>
      </w:r>
      <w:r>
        <w:rPr>
          <w:i/>
          <w:w w:val="103"/>
          <w:sz w:val="23"/>
          <w:szCs w:val="23"/>
        </w:rPr>
        <w:lastRenderedPageBreak/>
        <w:t>for</w:t>
      </w:r>
    </w:p>
    <w:p w:rsidR="00875696" w:rsidRDefault="00E667B6">
      <w:pPr>
        <w:spacing w:line="380" w:lineRule="exact"/>
        <w:rPr>
          <w:sz w:val="23"/>
          <w:szCs w:val="23"/>
        </w:rPr>
        <w:sectPr w:rsidR="00875696">
          <w:type w:val="continuous"/>
          <w:pgSz w:w="11900" w:h="16840"/>
          <w:pgMar w:top="760" w:right="1340" w:bottom="280" w:left="1320" w:header="720" w:footer="720" w:gutter="0"/>
          <w:cols w:num="7" w:space="720" w:equalWidth="0">
            <w:col w:w="2114" w:space="100"/>
            <w:col w:w="1148" w:space="111"/>
            <w:col w:w="652" w:space="111"/>
            <w:col w:w="565" w:space="15"/>
            <w:col w:w="393" w:space="346"/>
            <w:col w:w="277" w:space="146"/>
            <w:col w:w="3262"/>
          </w:cols>
        </w:sectPr>
      </w:pPr>
      <w:r>
        <w:br w:type="column"/>
      </w:r>
      <w:r>
        <w:rPr>
          <w:i/>
          <w:position w:val="2"/>
          <w:sz w:val="23"/>
          <w:szCs w:val="23"/>
        </w:rPr>
        <w:lastRenderedPageBreak/>
        <w:t>x</w:t>
      </w:r>
      <w:r>
        <w:rPr>
          <w:i/>
          <w:spacing w:val="12"/>
          <w:position w:val="2"/>
          <w:sz w:val="23"/>
          <w:szCs w:val="23"/>
        </w:rPr>
        <w:t xml:space="preserve"> </w:t>
      </w:r>
      <w:r>
        <w:rPr>
          <w:rFonts w:ascii="Meiryo" w:eastAsia="Meiryo" w:hAnsi="Meiryo" w:cs="Meiryo"/>
          <w:w w:val="70"/>
          <w:position w:val="2"/>
          <w:sz w:val="23"/>
          <w:szCs w:val="23"/>
        </w:rPr>
        <w:t>=</w:t>
      </w:r>
      <w:r>
        <w:rPr>
          <w:rFonts w:ascii="Meiryo" w:eastAsia="Meiryo" w:hAnsi="Meiryo" w:cs="Meiryo"/>
          <w:spacing w:val="5"/>
          <w:w w:val="70"/>
          <w:position w:val="2"/>
          <w:sz w:val="23"/>
          <w:szCs w:val="23"/>
        </w:rPr>
        <w:t xml:space="preserve"> </w:t>
      </w:r>
      <w:r>
        <w:rPr>
          <w:spacing w:val="-6"/>
          <w:position w:val="2"/>
          <w:sz w:val="23"/>
          <w:szCs w:val="23"/>
        </w:rPr>
        <w:t>0</w:t>
      </w:r>
      <w:r>
        <w:rPr>
          <w:position w:val="2"/>
          <w:sz w:val="23"/>
          <w:szCs w:val="23"/>
        </w:rPr>
        <w:t>,</w:t>
      </w:r>
      <w:r>
        <w:rPr>
          <w:spacing w:val="-3"/>
          <w:position w:val="2"/>
          <w:sz w:val="23"/>
          <w:szCs w:val="23"/>
        </w:rPr>
        <w:t xml:space="preserve"> </w:t>
      </w:r>
      <w:r>
        <w:rPr>
          <w:spacing w:val="-24"/>
          <w:position w:val="2"/>
          <w:sz w:val="23"/>
          <w:szCs w:val="23"/>
        </w:rPr>
        <w:t>1</w:t>
      </w:r>
      <w:r>
        <w:rPr>
          <w:position w:val="2"/>
          <w:sz w:val="23"/>
          <w:szCs w:val="23"/>
        </w:rPr>
        <w:t>,</w:t>
      </w:r>
      <w:r>
        <w:rPr>
          <w:spacing w:val="22"/>
          <w:position w:val="2"/>
          <w:sz w:val="23"/>
          <w:szCs w:val="23"/>
        </w:rPr>
        <w:t xml:space="preserve"> </w:t>
      </w:r>
      <w:r>
        <w:rPr>
          <w:spacing w:val="-6"/>
          <w:position w:val="2"/>
          <w:sz w:val="23"/>
          <w:szCs w:val="23"/>
        </w:rPr>
        <w:t>2</w:t>
      </w:r>
      <w:r>
        <w:rPr>
          <w:position w:val="2"/>
          <w:sz w:val="23"/>
          <w:szCs w:val="23"/>
        </w:rPr>
        <w:t>,</w:t>
      </w:r>
      <w:r>
        <w:rPr>
          <w:spacing w:val="15"/>
          <w:position w:val="2"/>
          <w:sz w:val="23"/>
          <w:szCs w:val="23"/>
        </w:rPr>
        <w:t xml:space="preserve"> </w:t>
      </w:r>
      <w:r>
        <w:rPr>
          <w:spacing w:val="-12"/>
          <w:w w:val="102"/>
          <w:position w:val="2"/>
          <w:sz w:val="23"/>
          <w:szCs w:val="23"/>
        </w:rPr>
        <w:t>3</w:t>
      </w:r>
      <w:r>
        <w:rPr>
          <w:w w:val="102"/>
          <w:position w:val="2"/>
          <w:sz w:val="23"/>
          <w:szCs w:val="23"/>
        </w:rPr>
        <w:t>,</w:t>
      </w:r>
      <w:r>
        <w:rPr>
          <w:spacing w:val="-28"/>
          <w:position w:val="2"/>
          <w:sz w:val="23"/>
          <w:szCs w:val="23"/>
        </w:rPr>
        <w:t xml:space="preserve"> </w:t>
      </w:r>
      <w:r>
        <w:rPr>
          <w:spacing w:val="-4"/>
          <w:w w:val="102"/>
          <w:position w:val="2"/>
          <w:sz w:val="23"/>
          <w:szCs w:val="23"/>
        </w:rPr>
        <w:t>4</w:t>
      </w:r>
      <w:r>
        <w:rPr>
          <w:w w:val="102"/>
          <w:position w:val="2"/>
          <w:sz w:val="23"/>
          <w:szCs w:val="23"/>
        </w:rPr>
        <w:t>,</w:t>
      </w:r>
      <w:r>
        <w:rPr>
          <w:spacing w:val="-35"/>
          <w:position w:val="2"/>
          <w:sz w:val="23"/>
          <w:szCs w:val="23"/>
        </w:rPr>
        <w:t xml:space="preserve"> </w:t>
      </w:r>
      <w:r>
        <w:rPr>
          <w:w w:val="102"/>
          <w:position w:val="2"/>
          <w:sz w:val="23"/>
          <w:szCs w:val="23"/>
        </w:rPr>
        <w:t>5</w:t>
      </w:r>
    </w:p>
    <w:p w:rsidR="00875696" w:rsidRDefault="00E667B6">
      <w:pPr>
        <w:spacing w:line="340" w:lineRule="exact"/>
        <w:ind w:left="2882" w:right="-63"/>
        <w:rPr>
          <w:sz w:val="23"/>
          <w:szCs w:val="23"/>
        </w:rPr>
      </w:pPr>
      <w:r>
        <w:rPr>
          <w:rFonts w:ascii="Meiryo" w:eastAsia="Meiryo" w:hAnsi="Meiryo" w:cs="Meiryo"/>
          <w:w w:val="50"/>
          <w:position w:val="3"/>
          <w:sz w:val="23"/>
          <w:szCs w:val="23"/>
        </w:rPr>
        <w:lastRenderedPageBreak/>
        <w:t>⎩</w:t>
      </w:r>
      <w:r>
        <w:rPr>
          <w:rFonts w:ascii="Meiryo" w:eastAsia="Meiryo" w:hAnsi="Meiryo" w:cs="Meiryo"/>
          <w:spacing w:val="-51"/>
          <w:position w:val="3"/>
          <w:sz w:val="23"/>
          <w:szCs w:val="23"/>
        </w:rPr>
        <w:t xml:space="preserve"> </w:t>
      </w:r>
      <w:r>
        <w:rPr>
          <w:position w:val="9"/>
          <w:sz w:val="23"/>
          <w:szCs w:val="23"/>
        </w:rPr>
        <w:t xml:space="preserve">0                                 </w:t>
      </w:r>
      <w:r>
        <w:rPr>
          <w:spacing w:val="33"/>
          <w:position w:val="9"/>
          <w:sz w:val="23"/>
          <w:szCs w:val="23"/>
        </w:rPr>
        <w:t xml:space="preserve"> </w:t>
      </w:r>
      <w:r>
        <w:rPr>
          <w:w w:val="103"/>
          <w:position w:val="9"/>
          <w:sz w:val="23"/>
          <w:szCs w:val="23"/>
        </w:rPr>
        <w:t>;</w:t>
      </w:r>
    </w:p>
    <w:p w:rsidR="00875696" w:rsidRDefault="00E667B6">
      <w:pPr>
        <w:spacing w:line="240" w:lineRule="exact"/>
        <w:rPr>
          <w:sz w:val="23"/>
          <w:szCs w:val="23"/>
        </w:rPr>
        <w:sectPr w:rsidR="00875696">
          <w:type w:val="continuous"/>
          <w:pgSz w:w="11900" w:h="16840"/>
          <w:pgMar w:top="760" w:right="1340" w:bottom="280" w:left="1320" w:header="720" w:footer="720" w:gutter="0"/>
          <w:cols w:num="2" w:space="720" w:equalWidth="0">
            <w:col w:w="5196" w:space="253"/>
            <w:col w:w="3791"/>
          </w:cols>
        </w:sectPr>
      </w:pPr>
      <w:r>
        <w:br w:type="column"/>
      </w:r>
      <w:r>
        <w:rPr>
          <w:i/>
          <w:w w:val="103"/>
          <w:sz w:val="23"/>
          <w:szCs w:val="23"/>
        </w:rPr>
        <w:lastRenderedPageBreak/>
        <w:t>otherwise</w:t>
      </w:r>
    </w:p>
    <w:p w:rsidR="00875696" w:rsidRDefault="00875696">
      <w:pPr>
        <w:spacing w:before="11" w:line="260" w:lineRule="exact"/>
        <w:rPr>
          <w:sz w:val="26"/>
          <w:szCs w:val="26"/>
        </w:rPr>
      </w:pPr>
    </w:p>
    <w:tbl>
      <w:tblPr>
        <w:tblW w:w="0" w:type="auto"/>
        <w:tblInd w:w="2413" w:type="dxa"/>
        <w:tblLayout w:type="fixed"/>
        <w:tblCellMar>
          <w:left w:w="0" w:type="dxa"/>
          <w:right w:w="0" w:type="dxa"/>
        </w:tblCellMar>
        <w:tblLook w:val="01E0"/>
      </w:tblPr>
      <w:tblGrid>
        <w:gridCol w:w="808"/>
        <w:gridCol w:w="3610"/>
      </w:tblGrid>
      <w:tr w:rsidR="00875696">
        <w:trPr>
          <w:trHeight w:hRule="exact" w:val="332"/>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x</w:t>
            </w:r>
          </w:p>
        </w:tc>
        <w:tc>
          <w:tcPr>
            <w:tcW w:w="3610"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267" w:right="1268"/>
              <w:jc w:val="center"/>
              <w:rPr>
                <w:sz w:val="28"/>
                <w:szCs w:val="28"/>
              </w:rPr>
            </w:pPr>
            <w:r>
              <w:rPr>
                <w:sz w:val="28"/>
                <w:szCs w:val="28"/>
              </w:rPr>
              <w:t>P(X = x)</w:t>
            </w:r>
          </w:p>
        </w:tc>
      </w:tr>
      <w:tr w:rsidR="00875696">
        <w:trPr>
          <w:trHeight w:hRule="exact" w:val="385"/>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0</w:t>
            </w:r>
          </w:p>
        </w:tc>
        <w:tc>
          <w:tcPr>
            <w:tcW w:w="3610" w:type="dxa"/>
            <w:tcBorders>
              <w:top w:val="single" w:sz="5" w:space="0" w:color="000000"/>
              <w:left w:val="single" w:sz="5" w:space="0" w:color="000000"/>
              <w:bottom w:val="nil"/>
              <w:right w:val="single" w:sz="5" w:space="0" w:color="000000"/>
            </w:tcBorders>
          </w:tcPr>
          <w:p w:rsidR="00875696" w:rsidRDefault="00E667B6">
            <w:pPr>
              <w:spacing w:line="260" w:lineRule="exact"/>
              <w:ind w:left="234"/>
              <w:rPr>
                <w:sz w:val="28"/>
                <w:szCs w:val="28"/>
              </w:rPr>
            </w:pPr>
            <w:r>
              <w:rPr>
                <w:i/>
                <w:position w:val="-4"/>
                <w:sz w:val="23"/>
                <w:szCs w:val="23"/>
              </w:rPr>
              <w:t xml:space="preserve">C  </w:t>
            </w:r>
            <w:r>
              <w:rPr>
                <w:i/>
                <w:spacing w:val="9"/>
                <w:position w:val="-4"/>
                <w:sz w:val="23"/>
                <w:szCs w:val="23"/>
              </w:rPr>
              <w:t xml:space="preserve"> </w:t>
            </w:r>
            <w:r>
              <w:rPr>
                <w:rFonts w:ascii="Meiryo" w:eastAsia="Meiryo" w:hAnsi="Meiryo" w:cs="Meiryo"/>
                <w:w w:val="70"/>
                <w:position w:val="-4"/>
                <w:sz w:val="23"/>
                <w:szCs w:val="23"/>
              </w:rPr>
              <w:t>×</w:t>
            </w:r>
            <w:r>
              <w:rPr>
                <w:rFonts w:ascii="Meiryo" w:eastAsia="Meiryo" w:hAnsi="Meiryo" w:cs="Meiryo"/>
                <w:spacing w:val="-39"/>
                <w:position w:val="-4"/>
                <w:sz w:val="23"/>
                <w:szCs w:val="23"/>
              </w:rPr>
              <w:t xml:space="preserve"> </w:t>
            </w:r>
            <w:r>
              <w:rPr>
                <w:spacing w:val="2"/>
                <w:position w:val="-4"/>
                <w:sz w:val="23"/>
                <w:szCs w:val="23"/>
              </w:rPr>
              <w:t>0</w:t>
            </w:r>
            <w:r>
              <w:rPr>
                <w:spacing w:val="1"/>
                <w:position w:val="-4"/>
                <w:sz w:val="23"/>
                <w:szCs w:val="23"/>
              </w:rPr>
              <w:t>.</w:t>
            </w:r>
            <w:r>
              <w:rPr>
                <w:position w:val="-4"/>
                <w:sz w:val="23"/>
                <w:szCs w:val="23"/>
              </w:rPr>
              <w:t>2</w:t>
            </w:r>
            <w:r>
              <w:rPr>
                <w:spacing w:val="14"/>
                <w:position w:val="-4"/>
                <w:sz w:val="23"/>
                <w:szCs w:val="23"/>
              </w:rPr>
              <w:t>5</w:t>
            </w:r>
            <w:r>
              <w:rPr>
                <w:position w:val="7"/>
                <w:sz w:val="14"/>
                <w:szCs w:val="14"/>
              </w:rPr>
              <w:t>0</w:t>
            </w:r>
            <w:r>
              <w:rPr>
                <w:spacing w:val="22"/>
                <w:position w:val="7"/>
                <w:sz w:val="14"/>
                <w:szCs w:val="14"/>
              </w:rPr>
              <w:t xml:space="preserve"> </w:t>
            </w:r>
            <w:r>
              <w:rPr>
                <w:rFonts w:ascii="Meiryo" w:eastAsia="Meiryo" w:hAnsi="Meiryo" w:cs="Meiryo"/>
                <w:w w:val="70"/>
                <w:position w:val="-4"/>
                <w:sz w:val="23"/>
                <w:szCs w:val="23"/>
              </w:rPr>
              <w:t>×</w:t>
            </w:r>
            <w:r>
              <w:rPr>
                <w:rFonts w:ascii="Meiryo" w:eastAsia="Meiryo" w:hAnsi="Meiryo" w:cs="Meiryo"/>
                <w:spacing w:val="-54"/>
                <w:position w:val="-4"/>
                <w:sz w:val="23"/>
                <w:szCs w:val="23"/>
              </w:rPr>
              <w:t xml:space="preserve"> </w:t>
            </w:r>
            <w:r>
              <w:rPr>
                <w:spacing w:val="2"/>
                <w:w w:val="102"/>
                <w:position w:val="-4"/>
                <w:sz w:val="23"/>
                <w:szCs w:val="23"/>
              </w:rPr>
              <w:t>0</w:t>
            </w:r>
            <w:r>
              <w:rPr>
                <w:spacing w:val="1"/>
                <w:w w:val="102"/>
                <w:position w:val="-4"/>
                <w:sz w:val="23"/>
                <w:szCs w:val="23"/>
              </w:rPr>
              <w:t>.</w:t>
            </w:r>
            <w:r>
              <w:rPr>
                <w:w w:val="102"/>
                <w:position w:val="-4"/>
                <w:sz w:val="23"/>
                <w:szCs w:val="23"/>
              </w:rPr>
              <w:t>7</w:t>
            </w:r>
            <w:r>
              <w:rPr>
                <w:spacing w:val="11"/>
                <w:w w:val="102"/>
                <w:position w:val="-4"/>
                <w:sz w:val="23"/>
                <w:szCs w:val="23"/>
              </w:rPr>
              <w:t>5</w:t>
            </w:r>
            <w:r>
              <w:rPr>
                <w:spacing w:val="5"/>
                <w:w w:val="98"/>
                <w:position w:val="7"/>
                <w:sz w:val="14"/>
                <w:szCs w:val="14"/>
              </w:rPr>
              <w:t>5</w:t>
            </w:r>
            <w:r>
              <w:rPr>
                <w:rFonts w:ascii="Meiryo" w:eastAsia="Meiryo" w:hAnsi="Meiryo" w:cs="Meiryo"/>
                <w:spacing w:val="7"/>
                <w:w w:val="67"/>
                <w:position w:val="7"/>
                <w:sz w:val="14"/>
                <w:szCs w:val="14"/>
              </w:rPr>
              <w:t>−</w:t>
            </w:r>
            <w:r>
              <w:rPr>
                <w:w w:val="98"/>
                <w:position w:val="7"/>
                <w:sz w:val="14"/>
                <w:szCs w:val="14"/>
              </w:rPr>
              <w:t>0</w:t>
            </w:r>
            <w:r>
              <w:rPr>
                <w:position w:val="7"/>
                <w:sz w:val="14"/>
                <w:szCs w:val="14"/>
              </w:rPr>
              <w:t xml:space="preserve">      </w:t>
            </w:r>
            <w:r>
              <w:rPr>
                <w:spacing w:val="17"/>
                <w:position w:val="7"/>
                <w:sz w:val="14"/>
                <w:szCs w:val="14"/>
              </w:rPr>
              <w:t xml:space="preserve"> </w:t>
            </w:r>
            <w:r>
              <w:rPr>
                <w:position w:val="-9"/>
                <w:sz w:val="28"/>
                <w:szCs w:val="28"/>
              </w:rPr>
              <w:t>= 0.23730</w:t>
            </w:r>
          </w:p>
          <w:p w:rsidR="00875696" w:rsidRDefault="00E667B6">
            <w:pPr>
              <w:spacing w:line="60" w:lineRule="exact"/>
              <w:ind w:left="136"/>
              <w:rPr>
                <w:sz w:val="14"/>
                <w:szCs w:val="14"/>
              </w:rPr>
            </w:pPr>
            <w:r>
              <w:rPr>
                <w:position w:val="2"/>
                <w:sz w:val="14"/>
                <w:szCs w:val="14"/>
              </w:rPr>
              <w:t xml:space="preserve">5    </w:t>
            </w:r>
            <w:r>
              <w:rPr>
                <w:spacing w:val="24"/>
                <w:position w:val="2"/>
                <w:sz w:val="14"/>
                <w:szCs w:val="14"/>
              </w:rPr>
              <w:t xml:space="preserve"> </w:t>
            </w:r>
            <w:r>
              <w:rPr>
                <w:position w:val="2"/>
                <w:sz w:val="14"/>
                <w:szCs w:val="14"/>
              </w:rPr>
              <w:t>0</w:t>
            </w:r>
          </w:p>
        </w:tc>
      </w:tr>
    </w:tbl>
    <w:p w:rsidR="00875696" w:rsidRDefault="00875696">
      <w:pPr>
        <w:sectPr w:rsidR="00875696">
          <w:type w:val="continuous"/>
          <w:pgSz w:w="11900" w:h="16840"/>
          <w:pgMar w:top="760" w:right="1340" w:bottom="280" w:left="1320" w:header="720" w:footer="720" w:gutter="0"/>
          <w:cols w:space="720"/>
        </w:sectPr>
      </w:pPr>
    </w:p>
    <w:p w:rsidR="00875696" w:rsidRDefault="00875696">
      <w:pPr>
        <w:spacing w:before="16" w:line="220" w:lineRule="exact"/>
        <w:rPr>
          <w:sz w:val="22"/>
          <w:szCs w:val="22"/>
        </w:rPr>
      </w:pPr>
    </w:p>
    <w:tbl>
      <w:tblPr>
        <w:tblW w:w="0" w:type="auto"/>
        <w:tblInd w:w="2413" w:type="dxa"/>
        <w:tblLayout w:type="fixed"/>
        <w:tblCellMar>
          <w:left w:w="0" w:type="dxa"/>
          <w:right w:w="0" w:type="dxa"/>
        </w:tblCellMar>
        <w:tblLook w:val="01E0"/>
      </w:tblPr>
      <w:tblGrid>
        <w:gridCol w:w="808"/>
        <w:gridCol w:w="3610"/>
      </w:tblGrid>
      <w:tr w:rsidR="00875696">
        <w:trPr>
          <w:trHeight w:hRule="exact" w:val="332"/>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x</w:t>
            </w:r>
          </w:p>
        </w:tc>
        <w:tc>
          <w:tcPr>
            <w:tcW w:w="3610"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267" w:right="1268"/>
              <w:jc w:val="center"/>
              <w:rPr>
                <w:sz w:val="28"/>
                <w:szCs w:val="28"/>
              </w:rPr>
            </w:pPr>
            <w:r>
              <w:rPr>
                <w:sz w:val="28"/>
                <w:szCs w:val="28"/>
              </w:rPr>
              <w:t>P(X = x)</w:t>
            </w:r>
          </w:p>
        </w:tc>
      </w:tr>
      <w:tr w:rsidR="00875696">
        <w:trPr>
          <w:trHeight w:hRule="exact" w:val="385"/>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1</w:t>
            </w:r>
          </w:p>
        </w:tc>
        <w:tc>
          <w:tcPr>
            <w:tcW w:w="36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273"/>
              <w:rPr>
                <w:sz w:val="28"/>
                <w:szCs w:val="28"/>
              </w:rPr>
            </w:pPr>
            <w:r>
              <w:rPr>
                <w:i/>
                <w:position w:val="-4"/>
                <w:sz w:val="23"/>
                <w:szCs w:val="23"/>
              </w:rPr>
              <w:t xml:space="preserve">C </w:t>
            </w:r>
            <w:r>
              <w:rPr>
                <w:i/>
                <w:spacing w:val="42"/>
                <w:position w:val="-4"/>
                <w:sz w:val="23"/>
                <w:szCs w:val="23"/>
              </w:rPr>
              <w:t xml:space="preserve"> </w:t>
            </w:r>
            <w:r>
              <w:rPr>
                <w:rFonts w:ascii="Meiryo" w:eastAsia="Meiryo" w:hAnsi="Meiryo" w:cs="Meiryo"/>
                <w:w w:val="70"/>
                <w:position w:val="-4"/>
                <w:sz w:val="23"/>
                <w:szCs w:val="23"/>
              </w:rPr>
              <w:t>×</w:t>
            </w:r>
            <w:r>
              <w:rPr>
                <w:rFonts w:ascii="Meiryo" w:eastAsia="Meiryo" w:hAnsi="Meiryo" w:cs="Meiryo"/>
                <w:spacing w:val="-38"/>
                <w:position w:val="-4"/>
                <w:sz w:val="23"/>
                <w:szCs w:val="23"/>
              </w:rPr>
              <w:t xml:space="preserve"> </w:t>
            </w:r>
            <w:r>
              <w:rPr>
                <w:spacing w:val="3"/>
                <w:position w:val="-4"/>
                <w:sz w:val="23"/>
                <w:szCs w:val="23"/>
              </w:rPr>
              <w:t>0</w:t>
            </w:r>
            <w:r>
              <w:rPr>
                <w:spacing w:val="1"/>
                <w:position w:val="-4"/>
                <w:sz w:val="23"/>
                <w:szCs w:val="23"/>
              </w:rPr>
              <w:t>.25</w:t>
            </w:r>
            <w:r>
              <w:rPr>
                <w:position w:val="7"/>
                <w:sz w:val="13"/>
                <w:szCs w:val="13"/>
              </w:rPr>
              <w:t>1</w:t>
            </w:r>
            <w:r>
              <w:rPr>
                <w:spacing w:val="20"/>
                <w:position w:val="7"/>
                <w:sz w:val="13"/>
                <w:szCs w:val="13"/>
              </w:rPr>
              <w:t xml:space="preserve"> </w:t>
            </w:r>
            <w:r>
              <w:rPr>
                <w:rFonts w:ascii="Meiryo" w:eastAsia="Meiryo" w:hAnsi="Meiryo" w:cs="Meiryo"/>
                <w:w w:val="70"/>
                <w:position w:val="-4"/>
                <w:sz w:val="23"/>
                <w:szCs w:val="23"/>
              </w:rPr>
              <w:t>×</w:t>
            </w:r>
            <w:r>
              <w:rPr>
                <w:rFonts w:ascii="Meiryo" w:eastAsia="Meiryo" w:hAnsi="Meiryo" w:cs="Meiryo"/>
                <w:spacing w:val="-53"/>
                <w:position w:val="-4"/>
                <w:sz w:val="23"/>
                <w:szCs w:val="23"/>
              </w:rPr>
              <w:t xml:space="preserve"> </w:t>
            </w:r>
            <w:r>
              <w:rPr>
                <w:spacing w:val="2"/>
                <w:w w:val="102"/>
                <w:position w:val="-4"/>
                <w:sz w:val="23"/>
                <w:szCs w:val="23"/>
              </w:rPr>
              <w:t>0</w:t>
            </w:r>
            <w:r>
              <w:rPr>
                <w:spacing w:val="1"/>
                <w:w w:val="102"/>
                <w:position w:val="-4"/>
                <w:sz w:val="23"/>
                <w:szCs w:val="23"/>
              </w:rPr>
              <w:t>.7</w:t>
            </w:r>
            <w:r>
              <w:rPr>
                <w:spacing w:val="13"/>
                <w:w w:val="102"/>
                <w:position w:val="-4"/>
                <w:sz w:val="23"/>
                <w:szCs w:val="23"/>
              </w:rPr>
              <w:t>5</w:t>
            </w:r>
            <w:r>
              <w:rPr>
                <w:spacing w:val="5"/>
                <w:w w:val="106"/>
                <w:position w:val="7"/>
                <w:sz w:val="13"/>
                <w:szCs w:val="13"/>
              </w:rPr>
              <w:t>5</w:t>
            </w:r>
            <w:r>
              <w:rPr>
                <w:rFonts w:ascii="Meiryo" w:eastAsia="Meiryo" w:hAnsi="Meiryo" w:cs="Meiryo"/>
                <w:spacing w:val="-6"/>
                <w:w w:val="72"/>
                <w:position w:val="7"/>
                <w:sz w:val="13"/>
                <w:szCs w:val="13"/>
              </w:rPr>
              <w:t>−</w:t>
            </w:r>
            <w:r>
              <w:rPr>
                <w:w w:val="106"/>
                <w:position w:val="7"/>
                <w:sz w:val="13"/>
                <w:szCs w:val="13"/>
              </w:rPr>
              <w:t>1</w:t>
            </w:r>
            <w:r>
              <w:rPr>
                <w:position w:val="7"/>
                <w:sz w:val="13"/>
                <w:szCs w:val="13"/>
              </w:rPr>
              <w:t xml:space="preserve">        </w:t>
            </w:r>
            <w:r>
              <w:rPr>
                <w:spacing w:val="-12"/>
                <w:position w:val="7"/>
                <w:sz w:val="13"/>
                <w:szCs w:val="13"/>
              </w:rPr>
              <w:t xml:space="preserve"> </w:t>
            </w:r>
            <w:r>
              <w:rPr>
                <w:position w:val="-9"/>
                <w:sz w:val="28"/>
                <w:szCs w:val="28"/>
              </w:rPr>
              <w:t>= 0.39551</w:t>
            </w:r>
          </w:p>
          <w:p w:rsidR="00875696" w:rsidRDefault="00E667B6">
            <w:pPr>
              <w:spacing w:line="60" w:lineRule="exact"/>
              <w:ind w:left="173"/>
              <w:rPr>
                <w:sz w:val="13"/>
                <w:szCs w:val="13"/>
              </w:rPr>
            </w:pPr>
            <w:r>
              <w:rPr>
                <w:position w:val="1"/>
                <w:sz w:val="13"/>
                <w:szCs w:val="13"/>
              </w:rPr>
              <w:t xml:space="preserve">5    </w:t>
            </w:r>
            <w:r>
              <w:rPr>
                <w:spacing w:val="29"/>
                <w:position w:val="1"/>
                <w:sz w:val="13"/>
                <w:szCs w:val="13"/>
              </w:rPr>
              <w:t xml:space="preserve"> </w:t>
            </w:r>
            <w:r>
              <w:rPr>
                <w:w w:val="106"/>
                <w:position w:val="1"/>
                <w:sz w:val="13"/>
                <w:szCs w:val="13"/>
              </w:rPr>
              <w:t>1</w:t>
            </w:r>
          </w:p>
        </w:tc>
      </w:tr>
      <w:tr w:rsidR="00875696">
        <w:trPr>
          <w:trHeight w:hRule="exact" w:val="384"/>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2</w:t>
            </w:r>
          </w:p>
        </w:tc>
        <w:tc>
          <w:tcPr>
            <w:tcW w:w="361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234"/>
              <w:rPr>
                <w:sz w:val="28"/>
                <w:szCs w:val="28"/>
              </w:rPr>
            </w:pPr>
            <w:r>
              <w:rPr>
                <w:i/>
                <w:position w:val="-4"/>
                <w:sz w:val="23"/>
                <w:szCs w:val="23"/>
              </w:rPr>
              <w:t xml:space="preserve">C  </w:t>
            </w:r>
            <w:r>
              <w:rPr>
                <w:i/>
                <w:spacing w:val="10"/>
                <w:position w:val="-4"/>
                <w:sz w:val="23"/>
                <w:szCs w:val="23"/>
              </w:rPr>
              <w:t xml:space="preserve"> </w:t>
            </w:r>
            <w:r>
              <w:rPr>
                <w:rFonts w:ascii="Meiryo" w:eastAsia="Meiryo" w:hAnsi="Meiryo" w:cs="Meiryo"/>
                <w:w w:val="70"/>
                <w:position w:val="-4"/>
                <w:sz w:val="23"/>
                <w:szCs w:val="23"/>
              </w:rPr>
              <w:t>×</w:t>
            </w:r>
            <w:r>
              <w:rPr>
                <w:rFonts w:ascii="Meiryo" w:eastAsia="Meiryo" w:hAnsi="Meiryo" w:cs="Meiryo"/>
                <w:spacing w:val="-38"/>
                <w:position w:val="-4"/>
                <w:sz w:val="23"/>
                <w:szCs w:val="23"/>
              </w:rPr>
              <w:t xml:space="preserve"> </w:t>
            </w:r>
            <w:r>
              <w:rPr>
                <w:spacing w:val="2"/>
                <w:w w:val="102"/>
                <w:position w:val="-4"/>
                <w:sz w:val="23"/>
                <w:szCs w:val="23"/>
              </w:rPr>
              <w:t>0</w:t>
            </w:r>
            <w:r>
              <w:rPr>
                <w:spacing w:val="1"/>
                <w:w w:val="102"/>
                <w:position w:val="-4"/>
                <w:sz w:val="23"/>
                <w:szCs w:val="23"/>
              </w:rPr>
              <w:t>.2</w:t>
            </w:r>
            <w:r>
              <w:rPr>
                <w:w w:val="102"/>
                <w:position w:val="-4"/>
                <w:sz w:val="23"/>
                <w:szCs w:val="23"/>
              </w:rPr>
              <w:t>5</w:t>
            </w:r>
            <w:r>
              <w:rPr>
                <w:spacing w:val="-41"/>
                <w:position w:val="-4"/>
                <w:sz w:val="23"/>
                <w:szCs w:val="23"/>
              </w:rPr>
              <w:t xml:space="preserve"> </w:t>
            </w:r>
            <w:r>
              <w:rPr>
                <w:position w:val="7"/>
                <w:sz w:val="14"/>
                <w:szCs w:val="14"/>
              </w:rPr>
              <w:t>2</w:t>
            </w:r>
            <w:r>
              <w:rPr>
                <w:spacing w:val="14"/>
                <w:position w:val="7"/>
                <w:sz w:val="14"/>
                <w:szCs w:val="14"/>
              </w:rPr>
              <w:t xml:space="preserve"> </w:t>
            </w:r>
            <w:r>
              <w:rPr>
                <w:rFonts w:ascii="Meiryo" w:eastAsia="Meiryo" w:hAnsi="Meiryo" w:cs="Meiryo"/>
                <w:w w:val="70"/>
                <w:position w:val="-4"/>
                <w:sz w:val="23"/>
                <w:szCs w:val="23"/>
              </w:rPr>
              <w:t>×</w:t>
            </w:r>
            <w:r>
              <w:rPr>
                <w:rFonts w:ascii="Meiryo" w:eastAsia="Meiryo" w:hAnsi="Meiryo" w:cs="Meiryo"/>
                <w:spacing w:val="-54"/>
                <w:position w:val="-4"/>
                <w:sz w:val="23"/>
                <w:szCs w:val="23"/>
              </w:rPr>
              <w:t xml:space="preserve"> </w:t>
            </w:r>
            <w:r>
              <w:rPr>
                <w:spacing w:val="2"/>
                <w:w w:val="102"/>
                <w:position w:val="-4"/>
                <w:sz w:val="23"/>
                <w:szCs w:val="23"/>
              </w:rPr>
              <w:t>0</w:t>
            </w:r>
            <w:r>
              <w:rPr>
                <w:spacing w:val="1"/>
                <w:w w:val="102"/>
                <w:position w:val="-4"/>
                <w:sz w:val="23"/>
                <w:szCs w:val="23"/>
              </w:rPr>
              <w:t>.7</w:t>
            </w:r>
            <w:r>
              <w:rPr>
                <w:spacing w:val="13"/>
                <w:w w:val="102"/>
                <w:position w:val="-4"/>
                <w:sz w:val="23"/>
                <w:szCs w:val="23"/>
              </w:rPr>
              <w:t>5</w:t>
            </w:r>
            <w:r>
              <w:rPr>
                <w:spacing w:val="5"/>
                <w:w w:val="98"/>
                <w:position w:val="7"/>
                <w:sz w:val="14"/>
                <w:szCs w:val="14"/>
              </w:rPr>
              <w:t>5</w:t>
            </w:r>
            <w:r>
              <w:rPr>
                <w:rFonts w:ascii="Meiryo" w:eastAsia="Meiryo" w:hAnsi="Meiryo" w:cs="Meiryo"/>
                <w:spacing w:val="8"/>
                <w:w w:val="67"/>
                <w:position w:val="7"/>
                <w:sz w:val="14"/>
                <w:szCs w:val="14"/>
              </w:rPr>
              <w:t>−</w:t>
            </w:r>
            <w:r>
              <w:rPr>
                <w:w w:val="98"/>
                <w:position w:val="7"/>
                <w:sz w:val="14"/>
                <w:szCs w:val="14"/>
              </w:rPr>
              <w:t>2</w:t>
            </w:r>
            <w:r>
              <w:rPr>
                <w:position w:val="7"/>
                <w:sz w:val="14"/>
                <w:szCs w:val="14"/>
              </w:rPr>
              <w:t xml:space="preserve">      </w:t>
            </w:r>
            <w:r>
              <w:rPr>
                <w:spacing w:val="10"/>
                <w:position w:val="7"/>
                <w:sz w:val="14"/>
                <w:szCs w:val="14"/>
              </w:rPr>
              <w:t xml:space="preserve"> </w:t>
            </w:r>
            <w:r>
              <w:rPr>
                <w:position w:val="-9"/>
                <w:sz w:val="28"/>
                <w:szCs w:val="28"/>
              </w:rPr>
              <w:t>= 0.26367</w:t>
            </w:r>
          </w:p>
          <w:p w:rsidR="00875696" w:rsidRDefault="00E667B6">
            <w:pPr>
              <w:spacing w:line="60" w:lineRule="exact"/>
              <w:ind w:left="136"/>
              <w:rPr>
                <w:sz w:val="14"/>
                <w:szCs w:val="14"/>
              </w:rPr>
            </w:pPr>
            <w:r>
              <w:rPr>
                <w:position w:val="2"/>
                <w:sz w:val="14"/>
                <w:szCs w:val="14"/>
              </w:rPr>
              <w:t xml:space="preserve">5    </w:t>
            </w:r>
            <w:r>
              <w:rPr>
                <w:spacing w:val="26"/>
                <w:position w:val="2"/>
                <w:sz w:val="14"/>
                <w:szCs w:val="14"/>
              </w:rPr>
              <w:t xml:space="preserve"> </w:t>
            </w:r>
            <w:r>
              <w:rPr>
                <w:position w:val="2"/>
                <w:sz w:val="14"/>
                <w:szCs w:val="14"/>
              </w:rPr>
              <w:t>2</w:t>
            </w:r>
          </w:p>
        </w:tc>
      </w:tr>
      <w:tr w:rsidR="00875696">
        <w:trPr>
          <w:trHeight w:hRule="exact" w:val="385"/>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3</w:t>
            </w:r>
          </w:p>
        </w:tc>
        <w:tc>
          <w:tcPr>
            <w:tcW w:w="3610"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43"/>
              <w:rPr>
                <w:sz w:val="28"/>
                <w:szCs w:val="28"/>
              </w:rPr>
            </w:pPr>
            <w:r>
              <w:rPr>
                <w:i/>
                <w:position w:val="-8"/>
                <w:sz w:val="23"/>
                <w:szCs w:val="23"/>
              </w:rPr>
              <w:t xml:space="preserve">C  </w:t>
            </w:r>
            <w:r>
              <w:rPr>
                <w:i/>
                <w:spacing w:val="2"/>
                <w:position w:val="-8"/>
                <w:sz w:val="23"/>
                <w:szCs w:val="23"/>
              </w:rPr>
              <w:t xml:space="preserve"> </w:t>
            </w:r>
            <w:r>
              <w:rPr>
                <w:rFonts w:ascii="Meiryo" w:eastAsia="Meiryo" w:hAnsi="Meiryo" w:cs="Meiryo"/>
                <w:w w:val="70"/>
                <w:position w:val="-8"/>
                <w:sz w:val="23"/>
                <w:szCs w:val="23"/>
              </w:rPr>
              <w:t>×</w:t>
            </w:r>
            <w:r>
              <w:rPr>
                <w:rFonts w:ascii="Meiryo" w:eastAsia="Meiryo" w:hAnsi="Meiryo" w:cs="Meiryo"/>
                <w:spacing w:val="-38"/>
                <w:position w:val="-8"/>
                <w:sz w:val="23"/>
                <w:szCs w:val="23"/>
              </w:rPr>
              <w:t xml:space="preserve"> </w:t>
            </w:r>
            <w:r>
              <w:rPr>
                <w:spacing w:val="2"/>
                <w:position w:val="-8"/>
                <w:sz w:val="23"/>
                <w:szCs w:val="23"/>
              </w:rPr>
              <w:t>0</w:t>
            </w:r>
            <w:r>
              <w:rPr>
                <w:spacing w:val="1"/>
                <w:position w:val="-8"/>
                <w:sz w:val="23"/>
                <w:szCs w:val="23"/>
              </w:rPr>
              <w:t>.2</w:t>
            </w:r>
            <w:r>
              <w:rPr>
                <w:spacing w:val="13"/>
                <w:position w:val="-8"/>
                <w:sz w:val="23"/>
                <w:szCs w:val="23"/>
              </w:rPr>
              <w:t>5</w:t>
            </w:r>
            <w:r>
              <w:rPr>
                <w:position w:val="3"/>
                <w:sz w:val="14"/>
                <w:szCs w:val="14"/>
              </w:rPr>
              <w:t>3</w:t>
            </w:r>
            <w:r>
              <w:rPr>
                <w:spacing w:val="18"/>
                <w:position w:val="3"/>
                <w:sz w:val="14"/>
                <w:szCs w:val="14"/>
              </w:rPr>
              <w:t xml:space="preserve"> </w:t>
            </w:r>
            <w:r>
              <w:rPr>
                <w:rFonts w:ascii="Meiryo" w:eastAsia="Meiryo" w:hAnsi="Meiryo" w:cs="Meiryo"/>
                <w:w w:val="70"/>
                <w:position w:val="-8"/>
                <w:sz w:val="23"/>
                <w:szCs w:val="23"/>
              </w:rPr>
              <w:t>×</w:t>
            </w:r>
            <w:r>
              <w:rPr>
                <w:rFonts w:ascii="Meiryo" w:eastAsia="Meiryo" w:hAnsi="Meiryo" w:cs="Meiryo"/>
                <w:spacing w:val="-54"/>
                <w:position w:val="-8"/>
                <w:sz w:val="23"/>
                <w:szCs w:val="23"/>
              </w:rPr>
              <w:t xml:space="preserve"> </w:t>
            </w:r>
            <w:r>
              <w:rPr>
                <w:spacing w:val="2"/>
                <w:w w:val="102"/>
                <w:position w:val="-8"/>
                <w:sz w:val="23"/>
                <w:szCs w:val="23"/>
              </w:rPr>
              <w:t>0</w:t>
            </w:r>
            <w:r>
              <w:rPr>
                <w:spacing w:val="1"/>
                <w:w w:val="102"/>
                <w:position w:val="-8"/>
                <w:sz w:val="23"/>
                <w:szCs w:val="23"/>
              </w:rPr>
              <w:t>.</w:t>
            </w:r>
            <w:r>
              <w:rPr>
                <w:spacing w:val="2"/>
                <w:w w:val="102"/>
                <w:position w:val="-8"/>
                <w:sz w:val="23"/>
                <w:szCs w:val="23"/>
              </w:rPr>
              <w:t>7</w:t>
            </w:r>
            <w:r>
              <w:rPr>
                <w:spacing w:val="11"/>
                <w:w w:val="102"/>
                <w:position w:val="-8"/>
                <w:sz w:val="23"/>
                <w:szCs w:val="23"/>
              </w:rPr>
              <w:t>5</w:t>
            </w:r>
            <w:r>
              <w:rPr>
                <w:spacing w:val="5"/>
                <w:w w:val="98"/>
                <w:position w:val="3"/>
                <w:sz w:val="14"/>
                <w:szCs w:val="14"/>
              </w:rPr>
              <w:t>5</w:t>
            </w:r>
            <w:r>
              <w:rPr>
                <w:rFonts w:ascii="Meiryo" w:eastAsia="Meiryo" w:hAnsi="Meiryo" w:cs="Meiryo"/>
                <w:spacing w:val="6"/>
                <w:w w:val="67"/>
                <w:position w:val="3"/>
                <w:sz w:val="14"/>
                <w:szCs w:val="14"/>
              </w:rPr>
              <w:t>−</w:t>
            </w:r>
            <w:r>
              <w:rPr>
                <w:w w:val="98"/>
                <w:position w:val="3"/>
                <w:sz w:val="14"/>
                <w:szCs w:val="14"/>
              </w:rPr>
              <w:t>3</w:t>
            </w:r>
            <w:r>
              <w:rPr>
                <w:position w:val="3"/>
                <w:sz w:val="14"/>
                <w:szCs w:val="14"/>
              </w:rPr>
              <w:t xml:space="preserve">       </w:t>
            </w:r>
            <w:r>
              <w:rPr>
                <w:spacing w:val="-16"/>
                <w:position w:val="3"/>
                <w:sz w:val="14"/>
                <w:szCs w:val="14"/>
              </w:rPr>
              <w:t xml:space="preserve"> </w:t>
            </w:r>
            <w:r>
              <w:rPr>
                <w:position w:val="-13"/>
                <w:sz w:val="28"/>
                <w:szCs w:val="28"/>
              </w:rPr>
              <w:t>=</w:t>
            </w:r>
          </w:p>
          <w:p w:rsidR="00875696" w:rsidRDefault="00E667B6">
            <w:pPr>
              <w:spacing w:line="140" w:lineRule="exact"/>
              <w:ind w:left="143"/>
              <w:rPr>
                <w:sz w:val="28"/>
                <w:szCs w:val="28"/>
              </w:rPr>
            </w:pPr>
            <w:r>
              <w:rPr>
                <w:position w:val="3"/>
                <w:sz w:val="14"/>
                <w:szCs w:val="14"/>
              </w:rPr>
              <w:t xml:space="preserve">5    </w:t>
            </w:r>
            <w:r>
              <w:rPr>
                <w:spacing w:val="22"/>
                <w:position w:val="3"/>
                <w:sz w:val="14"/>
                <w:szCs w:val="14"/>
              </w:rPr>
              <w:t xml:space="preserve"> </w:t>
            </w:r>
            <w:r>
              <w:rPr>
                <w:position w:val="3"/>
                <w:sz w:val="14"/>
                <w:szCs w:val="14"/>
              </w:rPr>
              <w:t xml:space="preserve">3                                                           </w:t>
            </w:r>
            <w:r>
              <w:rPr>
                <w:spacing w:val="5"/>
                <w:position w:val="3"/>
                <w:sz w:val="14"/>
                <w:szCs w:val="14"/>
              </w:rPr>
              <w:t xml:space="preserve"> </w:t>
            </w:r>
            <w:r>
              <w:rPr>
                <w:position w:val="3"/>
                <w:sz w:val="28"/>
                <w:szCs w:val="28"/>
              </w:rPr>
              <w:t>0.08789</w:t>
            </w:r>
          </w:p>
        </w:tc>
      </w:tr>
      <w:tr w:rsidR="00875696">
        <w:trPr>
          <w:trHeight w:hRule="exact" w:val="385"/>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4</w:t>
            </w:r>
          </w:p>
        </w:tc>
        <w:tc>
          <w:tcPr>
            <w:tcW w:w="3610"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34"/>
              <w:rPr>
                <w:sz w:val="28"/>
                <w:szCs w:val="28"/>
              </w:rPr>
            </w:pPr>
            <w:r>
              <w:rPr>
                <w:i/>
                <w:position w:val="-8"/>
                <w:sz w:val="23"/>
                <w:szCs w:val="23"/>
              </w:rPr>
              <w:t xml:space="preserve">C  </w:t>
            </w:r>
            <w:r>
              <w:rPr>
                <w:i/>
                <w:spacing w:val="10"/>
                <w:position w:val="-8"/>
                <w:sz w:val="23"/>
                <w:szCs w:val="23"/>
              </w:rPr>
              <w:t xml:space="preserve"> </w:t>
            </w:r>
            <w:r>
              <w:rPr>
                <w:rFonts w:ascii="Meiryo" w:eastAsia="Meiryo" w:hAnsi="Meiryo" w:cs="Meiryo"/>
                <w:w w:val="70"/>
                <w:position w:val="-8"/>
                <w:sz w:val="23"/>
                <w:szCs w:val="23"/>
              </w:rPr>
              <w:t>×</w:t>
            </w:r>
            <w:r>
              <w:rPr>
                <w:rFonts w:ascii="Meiryo" w:eastAsia="Meiryo" w:hAnsi="Meiryo" w:cs="Meiryo"/>
                <w:spacing w:val="-38"/>
                <w:position w:val="-8"/>
                <w:sz w:val="23"/>
                <w:szCs w:val="23"/>
              </w:rPr>
              <w:t xml:space="preserve"> </w:t>
            </w:r>
            <w:r>
              <w:rPr>
                <w:spacing w:val="2"/>
                <w:w w:val="102"/>
                <w:position w:val="-8"/>
                <w:sz w:val="23"/>
                <w:szCs w:val="23"/>
              </w:rPr>
              <w:t>0</w:t>
            </w:r>
            <w:r>
              <w:rPr>
                <w:spacing w:val="1"/>
                <w:w w:val="102"/>
                <w:position w:val="-8"/>
                <w:sz w:val="23"/>
                <w:szCs w:val="23"/>
              </w:rPr>
              <w:t>.2</w:t>
            </w:r>
            <w:r>
              <w:rPr>
                <w:w w:val="102"/>
                <w:position w:val="-8"/>
                <w:sz w:val="23"/>
                <w:szCs w:val="23"/>
              </w:rPr>
              <w:t>5</w:t>
            </w:r>
            <w:r>
              <w:rPr>
                <w:spacing w:val="-41"/>
                <w:position w:val="-8"/>
                <w:sz w:val="23"/>
                <w:szCs w:val="23"/>
              </w:rPr>
              <w:t xml:space="preserve"> </w:t>
            </w:r>
            <w:r>
              <w:rPr>
                <w:position w:val="3"/>
                <w:sz w:val="14"/>
                <w:szCs w:val="14"/>
              </w:rPr>
              <w:t>4</w:t>
            </w:r>
            <w:r>
              <w:rPr>
                <w:spacing w:val="14"/>
                <w:position w:val="3"/>
                <w:sz w:val="14"/>
                <w:szCs w:val="14"/>
              </w:rPr>
              <w:t xml:space="preserve"> </w:t>
            </w:r>
            <w:r>
              <w:rPr>
                <w:rFonts w:ascii="Meiryo" w:eastAsia="Meiryo" w:hAnsi="Meiryo" w:cs="Meiryo"/>
                <w:w w:val="70"/>
                <w:position w:val="-8"/>
                <w:sz w:val="23"/>
                <w:szCs w:val="23"/>
              </w:rPr>
              <w:t>×</w:t>
            </w:r>
            <w:r>
              <w:rPr>
                <w:rFonts w:ascii="Meiryo" w:eastAsia="Meiryo" w:hAnsi="Meiryo" w:cs="Meiryo"/>
                <w:spacing w:val="-54"/>
                <w:position w:val="-8"/>
                <w:sz w:val="23"/>
                <w:szCs w:val="23"/>
              </w:rPr>
              <w:t xml:space="preserve"> </w:t>
            </w:r>
            <w:r>
              <w:rPr>
                <w:spacing w:val="2"/>
                <w:w w:val="102"/>
                <w:position w:val="-8"/>
                <w:sz w:val="23"/>
                <w:szCs w:val="23"/>
              </w:rPr>
              <w:t>0</w:t>
            </w:r>
            <w:r>
              <w:rPr>
                <w:spacing w:val="1"/>
                <w:w w:val="102"/>
                <w:position w:val="-8"/>
                <w:sz w:val="23"/>
                <w:szCs w:val="23"/>
              </w:rPr>
              <w:t>.7</w:t>
            </w:r>
            <w:r>
              <w:rPr>
                <w:spacing w:val="13"/>
                <w:w w:val="102"/>
                <w:position w:val="-8"/>
                <w:sz w:val="23"/>
                <w:szCs w:val="23"/>
              </w:rPr>
              <w:t>5</w:t>
            </w:r>
            <w:r>
              <w:rPr>
                <w:spacing w:val="5"/>
                <w:w w:val="98"/>
                <w:position w:val="3"/>
                <w:sz w:val="14"/>
                <w:szCs w:val="14"/>
              </w:rPr>
              <w:t>5</w:t>
            </w:r>
            <w:r>
              <w:rPr>
                <w:rFonts w:ascii="Meiryo" w:eastAsia="Meiryo" w:hAnsi="Meiryo" w:cs="Meiryo"/>
                <w:spacing w:val="8"/>
                <w:w w:val="67"/>
                <w:position w:val="3"/>
                <w:sz w:val="14"/>
                <w:szCs w:val="14"/>
              </w:rPr>
              <w:t>−</w:t>
            </w:r>
            <w:r>
              <w:rPr>
                <w:w w:val="98"/>
                <w:position w:val="3"/>
                <w:sz w:val="14"/>
                <w:szCs w:val="14"/>
              </w:rPr>
              <w:t>4</w:t>
            </w:r>
            <w:r>
              <w:rPr>
                <w:position w:val="3"/>
                <w:sz w:val="14"/>
                <w:szCs w:val="14"/>
              </w:rPr>
              <w:t xml:space="preserve">      </w:t>
            </w:r>
            <w:r>
              <w:rPr>
                <w:spacing w:val="10"/>
                <w:position w:val="3"/>
                <w:sz w:val="14"/>
                <w:szCs w:val="14"/>
              </w:rPr>
              <w:t xml:space="preserve"> </w:t>
            </w:r>
            <w:r>
              <w:rPr>
                <w:position w:val="-13"/>
                <w:sz w:val="28"/>
                <w:szCs w:val="28"/>
              </w:rPr>
              <w:t>=</w:t>
            </w:r>
          </w:p>
          <w:p w:rsidR="00875696" w:rsidRDefault="00E667B6">
            <w:pPr>
              <w:spacing w:line="140" w:lineRule="exact"/>
              <w:ind w:left="136"/>
              <w:rPr>
                <w:sz w:val="28"/>
                <w:szCs w:val="28"/>
              </w:rPr>
            </w:pPr>
            <w:r>
              <w:rPr>
                <w:position w:val="3"/>
                <w:sz w:val="14"/>
                <w:szCs w:val="14"/>
              </w:rPr>
              <w:t xml:space="preserve">5    </w:t>
            </w:r>
            <w:r>
              <w:rPr>
                <w:spacing w:val="26"/>
                <w:position w:val="3"/>
                <w:sz w:val="14"/>
                <w:szCs w:val="14"/>
              </w:rPr>
              <w:t xml:space="preserve"> </w:t>
            </w:r>
            <w:r>
              <w:rPr>
                <w:position w:val="3"/>
                <w:sz w:val="14"/>
                <w:szCs w:val="14"/>
              </w:rPr>
              <w:t xml:space="preserve">4                                                           </w:t>
            </w:r>
            <w:r>
              <w:rPr>
                <w:spacing w:val="9"/>
                <w:position w:val="3"/>
                <w:sz w:val="14"/>
                <w:szCs w:val="14"/>
              </w:rPr>
              <w:t xml:space="preserve"> </w:t>
            </w:r>
            <w:r>
              <w:rPr>
                <w:position w:val="3"/>
                <w:sz w:val="28"/>
                <w:szCs w:val="28"/>
              </w:rPr>
              <w:t>0.01465</w:t>
            </w:r>
          </w:p>
        </w:tc>
      </w:tr>
      <w:tr w:rsidR="00875696">
        <w:trPr>
          <w:trHeight w:hRule="exact" w:val="385"/>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287" w:right="287"/>
              <w:jc w:val="center"/>
              <w:rPr>
                <w:sz w:val="28"/>
                <w:szCs w:val="28"/>
              </w:rPr>
            </w:pPr>
            <w:r>
              <w:rPr>
                <w:sz w:val="28"/>
                <w:szCs w:val="28"/>
              </w:rPr>
              <w:t>5</w:t>
            </w:r>
          </w:p>
        </w:tc>
        <w:tc>
          <w:tcPr>
            <w:tcW w:w="3610"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43"/>
              <w:rPr>
                <w:sz w:val="28"/>
                <w:szCs w:val="28"/>
              </w:rPr>
            </w:pPr>
            <w:r>
              <w:rPr>
                <w:i/>
                <w:position w:val="-8"/>
                <w:sz w:val="23"/>
                <w:szCs w:val="23"/>
              </w:rPr>
              <w:t xml:space="preserve">C  </w:t>
            </w:r>
            <w:r>
              <w:rPr>
                <w:i/>
                <w:spacing w:val="4"/>
                <w:position w:val="-8"/>
                <w:sz w:val="23"/>
                <w:szCs w:val="23"/>
              </w:rPr>
              <w:t xml:space="preserve"> </w:t>
            </w:r>
            <w:r>
              <w:rPr>
                <w:rFonts w:ascii="Meiryo" w:eastAsia="Meiryo" w:hAnsi="Meiryo" w:cs="Meiryo"/>
                <w:w w:val="70"/>
                <w:position w:val="-8"/>
                <w:sz w:val="23"/>
                <w:szCs w:val="23"/>
              </w:rPr>
              <w:t>×</w:t>
            </w:r>
            <w:r>
              <w:rPr>
                <w:rFonts w:ascii="Meiryo" w:eastAsia="Meiryo" w:hAnsi="Meiryo" w:cs="Meiryo"/>
                <w:spacing w:val="-38"/>
                <w:position w:val="-8"/>
                <w:sz w:val="23"/>
                <w:szCs w:val="23"/>
              </w:rPr>
              <w:t xml:space="preserve"> </w:t>
            </w:r>
            <w:r>
              <w:rPr>
                <w:spacing w:val="2"/>
                <w:position w:val="-8"/>
                <w:sz w:val="23"/>
                <w:szCs w:val="23"/>
              </w:rPr>
              <w:t>0</w:t>
            </w:r>
            <w:r>
              <w:rPr>
                <w:spacing w:val="1"/>
                <w:position w:val="-8"/>
                <w:sz w:val="23"/>
                <w:szCs w:val="23"/>
              </w:rPr>
              <w:t>.2</w:t>
            </w:r>
            <w:r>
              <w:rPr>
                <w:spacing w:val="13"/>
                <w:position w:val="-8"/>
                <w:sz w:val="23"/>
                <w:szCs w:val="23"/>
              </w:rPr>
              <w:t>5</w:t>
            </w:r>
            <w:r>
              <w:rPr>
                <w:position w:val="3"/>
                <w:sz w:val="13"/>
                <w:szCs w:val="13"/>
              </w:rPr>
              <w:t>5</w:t>
            </w:r>
            <w:r>
              <w:rPr>
                <w:spacing w:val="28"/>
                <w:position w:val="3"/>
                <w:sz w:val="13"/>
                <w:szCs w:val="13"/>
              </w:rPr>
              <w:t xml:space="preserve"> </w:t>
            </w:r>
            <w:r>
              <w:rPr>
                <w:rFonts w:ascii="Meiryo" w:eastAsia="Meiryo" w:hAnsi="Meiryo" w:cs="Meiryo"/>
                <w:w w:val="70"/>
                <w:position w:val="-8"/>
                <w:sz w:val="23"/>
                <w:szCs w:val="23"/>
              </w:rPr>
              <w:t>×</w:t>
            </w:r>
            <w:r>
              <w:rPr>
                <w:rFonts w:ascii="Meiryo" w:eastAsia="Meiryo" w:hAnsi="Meiryo" w:cs="Meiryo"/>
                <w:spacing w:val="-54"/>
                <w:position w:val="-8"/>
                <w:sz w:val="23"/>
                <w:szCs w:val="23"/>
              </w:rPr>
              <w:t xml:space="preserve"> </w:t>
            </w:r>
            <w:r>
              <w:rPr>
                <w:spacing w:val="3"/>
                <w:w w:val="102"/>
                <w:position w:val="-8"/>
                <w:sz w:val="23"/>
                <w:szCs w:val="23"/>
              </w:rPr>
              <w:t>0</w:t>
            </w:r>
            <w:r>
              <w:rPr>
                <w:spacing w:val="1"/>
                <w:w w:val="102"/>
                <w:position w:val="-8"/>
                <w:sz w:val="23"/>
                <w:szCs w:val="23"/>
              </w:rPr>
              <w:t>.7</w:t>
            </w:r>
            <w:r>
              <w:rPr>
                <w:spacing w:val="11"/>
                <w:w w:val="102"/>
                <w:position w:val="-8"/>
                <w:sz w:val="23"/>
                <w:szCs w:val="23"/>
              </w:rPr>
              <w:t>5</w:t>
            </w:r>
            <w:r>
              <w:rPr>
                <w:spacing w:val="7"/>
                <w:w w:val="106"/>
                <w:position w:val="3"/>
                <w:sz w:val="13"/>
                <w:szCs w:val="13"/>
              </w:rPr>
              <w:t>5</w:t>
            </w:r>
            <w:r>
              <w:rPr>
                <w:rFonts w:ascii="Meiryo" w:eastAsia="Meiryo" w:hAnsi="Meiryo" w:cs="Meiryo"/>
                <w:spacing w:val="5"/>
                <w:w w:val="72"/>
                <w:position w:val="3"/>
                <w:sz w:val="13"/>
                <w:szCs w:val="13"/>
              </w:rPr>
              <w:t>−</w:t>
            </w:r>
            <w:r>
              <w:rPr>
                <w:w w:val="106"/>
                <w:position w:val="3"/>
                <w:sz w:val="13"/>
                <w:szCs w:val="13"/>
              </w:rPr>
              <w:t>5</w:t>
            </w:r>
            <w:r>
              <w:rPr>
                <w:position w:val="3"/>
                <w:sz w:val="13"/>
                <w:szCs w:val="13"/>
              </w:rPr>
              <w:t xml:space="preserve">        </w:t>
            </w:r>
            <w:r>
              <w:rPr>
                <w:position w:val="-13"/>
                <w:sz w:val="28"/>
                <w:szCs w:val="28"/>
              </w:rPr>
              <w:t>=</w:t>
            </w:r>
          </w:p>
          <w:p w:rsidR="00875696" w:rsidRDefault="00E667B6">
            <w:pPr>
              <w:spacing w:line="140" w:lineRule="exact"/>
              <w:ind w:left="143"/>
              <w:rPr>
                <w:sz w:val="28"/>
                <w:szCs w:val="28"/>
              </w:rPr>
            </w:pPr>
            <w:r>
              <w:rPr>
                <w:position w:val="3"/>
                <w:sz w:val="13"/>
                <w:szCs w:val="13"/>
              </w:rPr>
              <w:t xml:space="preserve">5     </w:t>
            </w:r>
            <w:r>
              <w:rPr>
                <w:spacing w:val="8"/>
                <w:position w:val="3"/>
                <w:sz w:val="13"/>
                <w:szCs w:val="13"/>
              </w:rPr>
              <w:t xml:space="preserve"> </w:t>
            </w:r>
            <w:r>
              <w:rPr>
                <w:position w:val="3"/>
                <w:sz w:val="13"/>
                <w:szCs w:val="13"/>
              </w:rPr>
              <w:t xml:space="preserve">5                                                               </w:t>
            </w:r>
            <w:r>
              <w:rPr>
                <w:spacing w:val="30"/>
                <w:position w:val="3"/>
                <w:sz w:val="13"/>
                <w:szCs w:val="13"/>
              </w:rPr>
              <w:t xml:space="preserve"> </w:t>
            </w:r>
            <w:r>
              <w:rPr>
                <w:position w:val="3"/>
                <w:sz w:val="28"/>
                <w:szCs w:val="28"/>
              </w:rPr>
              <w:t>0.00098</w:t>
            </w:r>
          </w:p>
        </w:tc>
      </w:tr>
      <w:tr w:rsidR="00875696">
        <w:trPr>
          <w:trHeight w:hRule="exact" w:val="415"/>
        </w:trPr>
        <w:tc>
          <w:tcPr>
            <w:tcW w:w="808"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102"/>
              <w:rPr>
                <w:sz w:val="28"/>
                <w:szCs w:val="28"/>
              </w:rPr>
            </w:pPr>
            <w:r>
              <w:rPr>
                <w:sz w:val="28"/>
                <w:szCs w:val="28"/>
              </w:rPr>
              <w:t>Total</w:t>
            </w:r>
          </w:p>
        </w:tc>
        <w:tc>
          <w:tcPr>
            <w:tcW w:w="3610" w:type="dxa"/>
            <w:tcBorders>
              <w:top w:val="single" w:sz="5" w:space="0" w:color="000000"/>
              <w:left w:val="single" w:sz="5" w:space="0" w:color="000000"/>
              <w:bottom w:val="single" w:sz="5" w:space="0" w:color="000000"/>
              <w:right w:val="single" w:sz="5" w:space="0" w:color="000000"/>
            </w:tcBorders>
          </w:tcPr>
          <w:p w:rsidR="00875696" w:rsidRDefault="00E667B6">
            <w:pPr>
              <w:spacing w:line="400" w:lineRule="exact"/>
              <w:ind w:left="1054"/>
              <w:rPr>
                <w:sz w:val="24"/>
                <w:szCs w:val="24"/>
              </w:rPr>
            </w:pPr>
            <w:r>
              <w:rPr>
                <w:rFonts w:ascii="Meiryo" w:eastAsia="Meiryo" w:hAnsi="Meiryo" w:cs="Meiryo"/>
                <w:spacing w:val="30"/>
                <w:w w:val="89"/>
                <w:sz w:val="36"/>
                <w:szCs w:val="36"/>
              </w:rPr>
              <w:t>∑</w:t>
            </w:r>
            <w:r>
              <w:rPr>
                <w:i/>
                <w:spacing w:val="5"/>
                <w:w w:val="101"/>
                <w:position w:val="6"/>
                <w:sz w:val="24"/>
                <w:szCs w:val="24"/>
              </w:rPr>
              <w:t>P</w:t>
            </w:r>
            <w:r>
              <w:rPr>
                <w:w w:val="101"/>
                <w:position w:val="6"/>
                <w:sz w:val="24"/>
                <w:szCs w:val="24"/>
              </w:rPr>
              <w:t>(</w:t>
            </w:r>
            <w:r>
              <w:rPr>
                <w:spacing w:val="-37"/>
                <w:position w:val="6"/>
                <w:sz w:val="24"/>
                <w:szCs w:val="24"/>
              </w:rPr>
              <w:t xml:space="preserve"> </w:t>
            </w:r>
            <w:r>
              <w:rPr>
                <w:i/>
                <w:position w:val="6"/>
                <w:sz w:val="24"/>
                <w:szCs w:val="24"/>
              </w:rPr>
              <w:t>X</w:t>
            </w:r>
            <w:r>
              <w:rPr>
                <w:i/>
                <w:spacing w:val="30"/>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7"/>
                <w:w w:val="69"/>
                <w:position w:val="6"/>
                <w:sz w:val="24"/>
                <w:szCs w:val="24"/>
              </w:rPr>
              <w:t xml:space="preserve"> </w:t>
            </w:r>
            <w:r>
              <w:rPr>
                <w:i/>
                <w:spacing w:val="5"/>
                <w:position w:val="6"/>
                <w:sz w:val="24"/>
                <w:szCs w:val="24"/>
              </w:rPr>
              <w:t>x</w:t>
            </w:r>
            <w:r>
              <w:rPr>
                <w:position w:val="6"/>
                <w:sz w:val="24"/>
                <w:szCs w:val="24"/>
              </w:rPr>
              <w:t>)</w:t>
            </w:r>
            <w:r>
              <w:rPr>
                <w:spacing w:val="-6"/>
                <w:position w:val="6"/>
                <w:sz w:val="24"/>
                <w:szCs w:val="24"/>
              </w:rPr>
              <w:t xml:space="preserve"> </w:t>
            </w:r>
            <w:r>
              <w:rPr>
                <w:rFonts w:ascii="Meiryo" w:eastAsia="Meiryo" w:hAnsi="Meiryo" w:cs="Meiryo"/>
                <w:w w:val="69"/>
                <w:position w:val="6"/>
                <w:sz w:val="24"/>
                <w:szCs w:val="24"/>
              </w:rPr>
              <w:t>=</w:t>
            </w:r>
            <w:r>
              <w:rPr>
                <w:rFonts w:ascii="Meiryo" w:eastAsia="Meiryo" w:hAnsi="Meiryo" w:cs="Meiryo"/>
                <w:spacing w:val="-55"/>
                <w:position w:val="6"/>
                <w:sz w:val="24"/>
                <w:szCs w:val="24"/>
              </w:rPr>
              <w:t xml:space="preserve"> </w:t>
            </w:r>
            <w:r>
              <w:rPr>
                <w:w w:val="101"/>
                <w:position w:val="6"/>
                <w:sz w:val="24"/>
                <w:szCs w:val="24"/>
              </w:rPr>
              <w:t>1</w:t>
            </w:r>
          </w:p>
        </w:tc>
      </w:tr>
    </w:tbl>
    <w:p w:rsidR="00875696" w:rsidRDefault="00875696">
      <w:pPr>
        <w:spacing w:before="2" w:line="100" w:lineRule="exact"/>
        <w:rPr>
          <w:sz w:val="10"/>
          <w:szCs w:val="10"/>
        </w:rPr>
      </w:pPr>
    </w:p>
    <w:p w:rsidR="00875696" w:rsidRDefault="00E667B6">
      <w:pPr>
        <w:spacing w:line="137" w:lineRule="auto"/>
        <w:ind w:left="1200" w:right="977" w:hanging="720"/>
        <w:rPr>
          <w:sz w:val="28"/>
          <w:szCs w:val="28"/>
        </w:rPr>
      </w:pPr>
      <w:r>
        <w:rPr>
          <w:sz w:val="28"/>
          <w:szCs w:val="28"/>
        </w:rPr>
        <w:t>b) The probability that at least 2 people have low he</w:t>
      </w:r>
      <w:r>
        <w:rPr>
          <w:spacing w:val="-2"/>
          <w:sz w:val="28"/>
          <w:szCs w:val="28"/>
        </w:rPr>
        <w:t>m</w:t>
      </w:r>
      <w:r>
        <w:rPr>
          <w:sz w:val="28"/>
          <w:szCs w:val="28"/>
        </w:rPr>
        <w:t>oglobin levels: P(</w:t>
      </w:r>
      <w:r>
        <w:rPr>
          <w:spacing w:val="-1"/>
          <w:sz w:val="28"/>
          <w:szCs w:val="28"/>
        </w:rPr>
        <w:t>X</w:t>
      </w:r>
      <w:r>
        <w:rPr>
          <w:rFonts w:ascii="Meiryo" w:eastAsia="Meiryo" w:hAnsi="Meiryo" w:cs="Meiryo"/>
          <w:w w:val="68"/>
          <w:sz w:val="28"/>
          <w:szCs w:val="28"/>
        </w:rPr>
        <w:t>≥</w:t>
      </w:r>
      <w:r>
        <w:rPr>
          <w:sz w:val="28"/>
          <w:szCs w:val="28"/>
        </w:rPr>
        <w:t>2) = P(X=2)+P(X=3)+P(X=4)+P(X=5)</w:t>
      </w:r>
    </w:p>
    <w:p w:rsidR="00875696" w:rsidRDefault="00E667B6">
      <w:pPr>
        <w:spacing w:line="300" w:lineRule="exact"/>
        <w:ind w:left="2110"/>
        <w:rPr>
          <w:sz w:val="28"/>
          <w:szCs w:val="28"/>
        </w:rPr>
      </w:pPr>
      <w:r>
        <w:rPr>
          <w:sz w:val="28"/>
          <w:szCs w:val="28"/>
        </w:rPr>
        <w:t>= 0.26367+ 0.08789+ 0.01465+ 0.00098</w:t>
      </w:r>
    </w:p>
    <w:p w:rsidR="00875696" w:rsidRDefault="00E667B6">
      <w:pPr>
        <w:spacing w:line="320" w:lineRule="exact"/>
        <w:ind w:left="2220"/>
        <w:rPr>
          <w:sz w:val="28"/>
          <w:szCs w:val="28"/>
        </w:rPr>
      </w:pPr>
      <w:r>
        <w:rPr>
          <w:sz w:val="28"/>
          <w:szCs w:val="28"/>
        </w:rPr>
        <w:t>=</w:t>
      </w:r>
      <w:r>
        <w:rPr>
          <w:spacing w:val="-1"/>
          <w:sz w:val="28"/>
          <w:szCs w:val="28"/>
        </w:rPr>
        <w:t xml:space="preserve"> </w:t>
      </w:r>
      <w:r>
        <w:rPr>
          <w:sz w:val="28"/>
          <w:szCs w:val="28"/>
        </w:rPr>
        <w:t>0.</w:t>
      </w:r>
      <w:r>
        <w:rPr>
          <w:spacing w:val="-1"/>
          <w:sz w:val="28"/>
          <w:szCs w:val="28"/>
        </w:rPr>
        <w:t xml:space="preserve"> </w:t>
      </w:r>
      <w:r>
        <w:rPr>
          <w:sz w:val="28"/>
          <w:szCs w:val="28"/>
        </w:rPr>
        <w:t>0.36719</w:t>
      </w:r>
    </w:p>
    <w:p w:rsidR="00875696" w:rsidRDefault="00875696">
      <w:pPr>
        <w:spacing w:before="2" w:line="100" w:lineRule="exact"/>
        <w:rPr>
          <w:sz w:val="11"/>
          <w:szCs w:val="11"/>
        </w:rPr>
      </w:pPr>
    </w:p>
    <w:p w:rsidR="00875696" w:rsidRDefault="00E667B6">
      <w:pPr>
        <w:spacing w:line="136" w:lineRule="auto"/>
        <w:ind w:left="1200" w:right="963" w:hanging="720"/>
        <w:rPr>
          <w:sz w:val="28"/>
          <w:szCs w:val="28"/>
        </w:rPr>
      </w:pPr>
      <w:r>
        <w:rPr>
          <w:sz w:val="28"/>
          <w:szCs w:val="28"/>
        </w:rPr>
        <w:t xml:space="preserve">c) The probability that at </w:t>
      </w:r>
      <w:r>
        <w:rPr>
          <w:spacing w:val="-2"/>
          <w:sz w:val="28"/>
          <w:szCs w:val="28"/>
        </w:rPr>
        <w:t>m</w:t>
      </w:r>
      <w:r>
        <w:rPr>
          <w:sz w:val="28"/>
          <w:szCs w:val="28"/>
        </w:rPr>
        <w:t>ost 3 people have low he</w:t>
      </w:r>
      <w:r>
        <w:rPr>
          <w:spacing w:val="-2"/>
          <w:sz w:val="28"/>
          <w:szCs w:val="28"/>
        </w:rPr>
        <w:t>m</w:t>
      </w:r>
      <w:r>
        <w:rPr>
          <w:sz w:val="28"/>
          <w:szCs w:val="28"/>
        </w:rPr>
        <w:t>oglobin levels: P(</w:t>
      </w:r>
      <w:r>
        <w:rPr>
          <w:spacing w:val="-1"/>
          <w:sz w:val="28"/>
          <w:szCs w:val="28"/>
        </w:rPr>
        <w:t>X</w:t>
      </w:r>
      <w:r>
        <w:rPr>
          <w:rFonts w:ascii="Meiryo" w:eastAsia="Meiryo" w:hAnsi="Meiryo" w:cs="Meiryo"/>
          <w:w w:val="68"/>
          <w:sz w:val="28"/>
          <w:szCs w:val="28"/>
        </w:rPr>
        <w:t>≤</w:t>
      </w:r>
      <w:r>
        <w:rPr>
          <w:sz w:val="28"/>
          <w:szCs w:val="28"/>
        </w:rPr>
        <w:t>3) = P(X=0)+P(X=1)+P(X=2)+P(X=3)</w:t>
      </w:r>
    </w:p>
    <w:p w:rsidR="00875696" w:rsidRDefault="00E667B6">
      <w:pPr>
        <w:spacing w:line="300" w:lineRule="exact"/>
        <w:ind w:left="2150"/>
        <w:rPr>
          <w:sz w:val="28"/>
          <w:szCs w:val="28"/>
        </w:rPr>
      </w:pPr>
      <w:r>
        <w:rPr>
          <w:sz w:val="28"/>
          <w:szCs w:val="28"/>
        </w:rPr>
        <w:t>= 0.23730+ 0.39551+ 0.26367+ 0.08789</w:t>
      </w:r>
    </w:p>
    <w:p w:rsidR="00875696" w:rsidRDefault="00E667B6">
      <w:pPr>
        <w:spacing w:before="1"/>
        <w:ind w:left="2150"/>
        <w:rPr>
          <w:sz w:val="28"/>
          <w:szCs w:val="28"/>
        </w:rPr>
      </w:pPr>
      <w:r>
        <w:rPr>
          <w:sz w:val="28"/>
          <w:szCs w:val="28"/>
        </w:rPr>
        <w:t>=</w:t>
      </w:r>
      <w:r>
        <w:rPr>
          <w:spacing w:val="-1"/>
          <w:sz w:val="28"/>
          <w:szCs w:val="28"/>
        </w:rPr>
        <w:t xml:space="preserve"> </w:t>
      </w:r>
      <w:r>
        <w:rPr>
          <w:sz w:val="28"/>
          <w:szCs w:val="28"/>
        </w:rPr>
        <w:t>0.98437</w:t>
      </w:r>
    </w:p>
    <w:p w:rsidR="00875696" w:rsidRDefault="00E667B6">
      <w:pPr>
        <w:spacing w:line="320" w:lineRule="exact"/>
        <w:ind w:left="480"/>
        <w:rPr>
          <w:sz w:val="28"/>
          <w:szCs w:val="28"/>
        </w:rPr>
      </w:pPr>
      <w:r>
        <w:rPr>
          <w:sz w:val="28"/>
          <w:szCs w:val="28"/>
        </w:rPr>
        <w:t>d)</w:t>
      </w:r>
      <w:r>
        <w:rPr>
          <w:spacing w:val="10"/>
          <w:sz w:val="28"/>
          <w:szCs w:val="28"/>
        </w:rPr>
        <w:t xml:space="preserve"> </w:t>
      </w:r>
      <w:r>
        <w:rPr>
          <w:sz w:val="28"/>
          <w:szCs w:val="28"/>
        </w:rPr>
        <w:t>The</w:t>
      </w:r>
      <w:r>
        <w:rPr>
          <w:spacing w:val="10"/>
          <w:sz w:val="28"/>
          <w:szCs w:val="28"/>
        </w:rPr>
        <w:t xml:space="preserve"> </w:t>
      </w:r>
      <w:r>
        <w:rPr>
          <w:sz w:val="28"/>
          <w:szCs w:val="28"/>
        </w:rPr>
        <w:t>expected</w:t>
      </w:r>
      <w:r>
        <w:rPr>
          <w:spacing w:val="10"/>
          <w:sz w:val="28"/>
          <w:szCs w:val="28"/>
        </w:rPr>
        <w:t xml:space="preserve"> </w:t>
      </w:r>
      <w:r>
        <w:rPr>
          <w:sz w:val="28"/>
          <w:szCs w:val="28"/>
        </w:rPr>
        <w:t>nu</w:t>
      </w:r>
      <w:r>
        <w:rPr>
          <w:spacing w:val="-2"/>
          <w:sz w:val="28"/>
          <w:szCs w:val="28"/>
        </w:rPr>
        <w:t>m</w:t>
      </w:r>
      <w:r>
        <w:rPr>
          <w:sz w:val="28"/>
          <w:szCs w:val="28"/>
        </w:rPr>
        <w:t>ber</w:t>
      </w:r>
      <w:r>
        <w:rPr>
          <w:spacing w:val="10"/>
          <w:sz w:val="28"/>
          <w:szCs w:val="28"/>
        </w:rPr>
        <w:t xml:space="preserve"> </w:t>
      </w:r>
      <w:r>
        <w:rPr>
          <w:sz w:val="28"/>
          <w:szCs w:val="28"/>
        </w:rPr>
        <w:t>of</w:t>
      </w:r>
      <w:r>
        <w:rPr>
          <w:spacing w:val="10"/>
          <w:sz w:val="28"/>
          <w:szCs w:val="28"/>
        </w:rPr>
        <w:t xml:space="preserve"> </w:t>
      </w:r>
      <w:r>
        <w:rPr>
          <w:sz w:val="28"/>
          <w:szCs w:val="28"/>
        </w:rPr>
        <w:t>people</w:t>
      </w:r>
      <w:r>
        <w:rPr>
          <w:spacing w:val="10"/>
          <w:sz w:val="28"/>
          <w:szCs w:val="28"/>
        </w:rPr>
        <w:t xml:space="preserve"> </w:t>
      </w:r>
      <w:r>
        <w:rPr>
          <w:sz w:val="28"/>
          <w:szCs w:val="28"/>
        </w:rPr>
        <w:t>with</w:t>
      </w:r>
      <w:r>
        <w:rPr>
          <w:spacing w:val="9"/>
          <w:sz w:val="28"/>
          <w:szCs w:val="28"/>
        </w:rPr>
        <w:t xml:space="preserve"> </w:t>
      </w:r>
      <w:r>
        <w:rPr>
          <w:sz w:val="28"/>
          <w:szCs w:val="28"/>
        </w:rPr>
        <w:t>low</w:t>
      </w:r>
      <w:r>
        <w:rPr>
          <w:spacing w:val="10"/>
          <w:sz w:val="28"/>
          <w:szCs w:val="28"/>
        </w:rPr>
        <w:t xml:space="preserve"> </w:t>
      </w:r>
      <w:r>
        <w:rPr>
          <w:sz w:val="28"/>
          <w:szCs w:val="28"/>
        </w:rPr>
        <w:t>he</w:t>
      </w:r>
      <w:r>
        <w:rPr>
          <w:spacing w:val="-2"/>
          <w:sz w:val="28"/>
          <w:szCs w:val="28"/>
        </w:rPr>
        <w:t>m</w:t>
      </w:r>
      <w:r>
        <w:rPr>
          <w:sz w:val="28"/>
          <w:szCs w:val="28"/>
        </w:rPr>
        <w:t>oglobin</w:t>
      </w:r>
      <w:r>
        <w:rPr>
          <w:spacing w:val="10"/>
          <w:sz w:val="28"/>
          <w:szCs w:val="28"/>
        </w:rPr>
        <w:t xml:space="preserve"> </w:t>
      </w:r>
      <w:r>
        <w:rPr>
          <w:sz w:val="28"/>
          <w:szCs w:val="28"/>
        </w:rPr>
        <w:t>levels</w:t>
      </w:r>
      <w:r>
        <w:rPr>
          <w:spacing w:val="10"/>
          <w:sz w:val="28"/>
          <w:szCs w:val="28"/>
        </w:rPr>
        <w:t xml:space="preserve"> </w:t>
      </w:r>
      <w:r>
        <w:rPr>
          <w:sz w:val="28"/>
          <w:szCs w:val="28"/>
        </w:rPr>
        <w:t>out</w:t>
      </w:r>
      <w:r>
        <w:rPr>
          <w:spacing w:val="10"/>
          <w:sz w:val="28"/>
          <w:szCs w:val="28"/>
        </w:rPr>
        <w:t xml:space="preserve"> </w:t>
      </w:r>
      <w:r>
        <w:rPr>
          <w:sz w:val="28"/>
          <w:szCs w:val="28"/>
        </w:rPr>
        <w:t>of</w:t>
      </w:r>
      <w:r>
        <w:rPr>
          <w:spacing w:val="10"/>
          <w:sz w:val="28"/>
          <w:szCs w:val="28"/>
        </w:rPr>
        <w:t xml:space="preserve"> </w:t>
      </w:r>
      <w:r>
        <w:rPr>
          <w:sz w:val="28"/>
          <w:szCs w:val="28"/>
        </w:rPr>
        <w:t>the</w:t>
      </w:r>
    </w:p>
    <w:p w:rsidR="00875696" w:rsidRDefault="00E667B6">
      <w:pPr>
        <w:spacing w:line="300" w:lineRule="exact"/>
        <w:ind w:left="480"/>
        <w:rPr>
          <w:sz w:val="28"/>
          <w:szCs w:val="28"/>
        </w:rPr>
      </w:pPr>
      <w:r>
        <w:rPr>
          <w:position w:val="-1"/>
          <w:sz w:val="28"/>
          <w:szCs w:val="28"/>
        </w:rPr>
        <w:t xml:space="preserve">5 people (the </w:t>
      </w:r>
      <w:r>
        <w:rPr>
          <w:spacing w:val="-2"/>
          <w:position w:val="-1"/>
          <w:sz w:val="28"/>
          <w:szCs w:val="28"/>
        </w:rPr>
        <w:t>m</w:t>
      </w:r>
      <w:r>
        <w:rPr>
          <w:position w:val="-1"/>
          <w:sz w:val="28"/>
          <w:szCs w:val="28"/>
        </w:rPr>
        <w:t>ean of X):</w:t>
      </w:r>
    </w:p>
    <w:p w:rsidR="00875696" w:rsidRDefault="00E667B6">
      <w:pPr>
        <w:spacing w:line="380" w:lineRule="exact"/>
        <w:ind w:left="3354" w:right="3325"/>
        <w:jc w:val="center"/>
        <w:rPr>
          <w:sz w:val="27"/>
          <w:szCs w:val="27"/>
        </w:rPr>
      </w:pPr>
      <w:r>
        <w:rPr>
          <w:rFonts w:ascii="Meiryo" w:eastAsia="Meiryo" w:hAnsi="Meiryo" w:cs="Meiryo"/>
          <w:position w:val="5"/>
          <w:sz w:val="28"/>
          <w:szCs w:val="28"/>
        </w:rPr>
        <w:t>µ</w:t>
      </w:r>
      <w:r>
        <w:rPr>
          <w:rFonts w:ascii="Meiryo" w:eastAsia="Meiryo" w:hAnsi="Meiryo" w:cs="Meiryo"/>
          <w:spacing w:val="-28"/>
          <w:position w:val="5"/>
          <w:sz w:val="28"/>
          <w:szCs w:val="28"/>
        </w:rPr>
        <w:t xml:space="preserve"> </w:t>
      </w:r>
      <w:r>
        <w:rPr>
          <w:rFonts w:ascii="Meiryo" w:eastAsia="Meiryo" w:hAnsi="Meiryo" w:cs="Meiryo"/>
          <w:w w:val="68"/>
          <w:position w:val="5"/>
          <w:sz w:val="27"/>
          <w:szCs w:val="27"/>
        </w:rPr>
        <w:t>=</w:t>
      </w:r>
      <w:r>
        <w:rPr>
          <w:rFonts w:ascii="Meiryo" w:eastAsia="Meiryo" w:hAnsi="Meiryo" w:cs="Meiryo"/>
          <w:spacing w:val="9"/>
          <w:w w:val="68"/>
          <w:position w:val="5"/>
          <w:sz w:val="27"/>
          <w:szCs w:val="27"/>
        </w:rPr>
        <w:t xml:space="preserve"> </w:t>
      </w:r>
      <w:r>
        <w:rPr>
          <w:i/>
          <w:position w:val="5"/>
          <w:sz w:val="27"/>
          <w:szCs w:val="27"/>
        </w:rPr>
        <w:t>n</w:t>
      </w:r>
      <w:r>
        <w:rPr>
          <w:i/>
          <w:spacing w:val="5"/>
          <w:position w:val="5"/>
          <w:sz w:val="27"/>
          <w:szCs w:val="27"/>
        </w:rPr>
        <w:t xml:space="preserve"> </w:t>
      </w:r>
      <w:r>
        <w:rPr>
          <w:i/>
          <w:position w:val="5"/>
          <w:sz w:val="27"/>
          <w:szCs w:val="27"/>
        </w:rPr>
        <w:t>p</w:t>
      </w:r>
      <w:r>
        <w:rPr>
          <w:i/>
          <w:spacing w:val="-26"/>
          <w:position w:val="5"/>
          <w:sz w:val="27"/>
          <w:szCs w:val="27"/>
        </w:rPr>
        <w:t xml:space="preserve"> </w:t>
      </w:r>
      <w:r>
        <w:rPr>
          <w:rFonts w:ascii="Meiryo" w:eastAsia="Meiryo" w:hAnsi="Meiryo" w:cs="Meiryo"/>
          <w:w w:val="68"/>
          <w:position w:val="5"/>
          <w:sz w:val="27"/>
          <w:szCs w:val="27"/>
        </w:rPr>
        <w:t>=</w:t>
      </w:r>
      <w:r>
        <w:rPr>
          <w:rFonts w:ascii="Meiryo" w:eastAsia="Meiryo" w:hAnsi="Meiryo" w:cs="Meiryo"/>
          <w:spacing w:val="-62"/>
          <w:position w:val="5"/>
          <w:sz w:val="27"/>
          <w:szCs w:val="27"/>
        </w:rPr>
        <w:t xml:space="preserve"> </w:t>
      </w:r>
      <w:r>
        <w:rPr>
          <w:spacing w:val="13"/>
          <w:position w:val="5"/>
          <w:sz w:val="27"/>
          <w:szCs w:val="27"/>
        </w:rPr>
        <w:t>5</w:t>
      </w:r>
      <w:r>
        <w:rPr>
          <w:rFonts w:ascii="Meiryo" w:eastAsia="Meiryo" w:hAnsi="Meiryo" w:cs="Meiryo"/>
          <w:w w:val="68"/>
          <w:position w:val="5"/>
          <w:sz w:val="27"/>
          <w:szCs w:val="27"/>
        </w:rPr>
        <w:t>×</w:t>
      </w:r>
      <w:r>
        <w:rPr>
          <w:rFonts w:ascii="Meiryo" w:eastAsia="Meiryo" w:hAnsi="Meiryo" w:cs="Meiryo"/>
          <w:spacing w:val="-67"/>
          <w:position w:val="5"/>
          <w:sz w:val="27"/>
          <w:szCs w:val="27"/>
        </w:rPr>
        <w:t xml:space="preserve"> </w:t>
      </w:r>
      <w:r>
        <w:rPr>
          <w:spacing w:val="1"/>
          <w:position w:val="5"/>
          <w:sz w:val="27"/>
          <w:szCs w:val="27"/>
        </w:rPr>
        <w:t>0</w:t>
      </w:r>
      <w:r>
        <w:rPr>
          <w:position w:val="5"/>
          <w:sz w:val="27"/>
          <w:szCs w:val="27"/>
        </w:rPr>
        <w:t>.</w:t>
      </w:r>
      <w:r>
        <w:rPr>
          <w:spacing w:val="1"/>
          <w:position w:val="5"/>
          <w:sz w:val="27"/>
          <w:szCs w:val="27"/>
        </w:rPr>
        <w:t>2</w:t>
      </w:r>
      <w:r>
        <w:rPr>
          <w:position w:val="5"/>
          <w:sz w:val="27"/>
          <w:szCs w:val="27"/>
        </w:rPr>
        <w:t>5</w:t>
      </w:r>
      <w:r>
        <w:rPr>
          <w:spacing w:val="-38"/>
          <w:position w:val="5"/>
          <w:sz w:val="27"/>
          <w:szCs w:val="27"/>
        </w:rPr>
        <w:t xml:space="preserve"> </w:t>
      </w:r>
      <w:r>
        <w:rPr>
          <w:rFonts w:ascii="Meiryo" w:eastAsia="Meiryo" w:hAnsi="Meiryo" w:cs="Meiryo"/>
          <w:spacing w:val="8"/>
          <w:w w:val="68"/>
          <w:position w:val="5"/>
          <w:sz w:val="27"/>
          <w:szCs w:val="27"/>
        </w:rPr>
        <w:t>=</w:t>
      </w:r>
      <w:r>
        <w:rPr>
          <w:spacing w:val="-1"/>
          <w:position w:val="5"/>
          <w:sz w:val="27"/>
          <w:szCs w:val="27"/>
        </w:rPr>
        <w:t>1</w:t>
      </w:r>
      <w:r>
        <w:rPr>
          <w:spacing w:val="1"/>
          <w:position w:val="5"/>
          <w:sz w:val="27"/>
          <w:szCs w:val="27"/>
        </w:rPr>
        <w:t>.2</w:t>
      </w:r>
      <w:r>
        <w:rPr>
          <w:position w:val="5"/>
          <w:sz w:val="27"/>
          <w:szCs w:val="27"/>
        </w:rPr>
        <w:t>5</w:t>
      </w:r>
    </w:p>
    <w:p w:rsidR="00875696" w:rsidRDefault="00E667B6">
      <w:pPr>
        <w:spacing w:line="300" w:lineRule="exact"/>
        <w:ind w:left="439" w:right="413"/>
        <w:jc w:val="center"/>
        <w:rPr>
          <w:sz w:val="28"/>
          <w:szCs w:val="28"/>
        </w:rPr>
      </w:pPr>
      <w:r>
        <w:rPr>
          <w:sz w:val="28"/>
          <w:szCs w:val="28"/>
        </w:rPr>
        <w:t>e)</w:t>
      </w:r>
      <w:r>
        <w:rPr>
          <w:spacing w:val="16"/>
          <w:sz w:val="28"/>
          <w:szCs w:val="28"/>
        </w:rPr>
        <w:t xml:space="preserve"> </w:t>
      </w:r>
      <w:r>
        <w:rPr>
          <w:sz w:val="28"/>
          <w:szCs w:val="28"/>
        </w:rPr>
        <w:t>The</w:t>
      </w:r>
      <w:r>
        <w:rPr>
          <w:spacing w:val="16"/>
          <w:sz w:val="28"/>
          <w:szCs w:val="28"/>
        </w:rPr>
        <w:t xml:space="preserve"> </w:t>
      </w:r>
      <w:r>
        <w:rPr>
          <w:sz w:val="28"/>
          <w:szCs w:val="28"/>
        </w:rPr>
        <w:t>variance</w:t>
      </w:r>
      <w:r>
        <w:rPr>
          <w:spacing w:val="16"/>
          <w:sz w:val="28"/>
          <w:szCs w:val="28"/>
        </w:rPr>
        <w:t xml:space="preserve"> </w:t>
      </w:r>
      <w:r>
        <w:rPr>
          <w:sz w:val="28"/>
          <w:szCs w:val="28"/>
        </w:rPr>
        <w:t>of</w:t>
      </w:r>
      <w:r>
        <w:rPr>
          <w:spacing w:val="16"/>
          <w:sz w:val="28"/>
          <w:szCs w:val="28"/>
        </w:rPr>
        <w:t xml:space="preserve"> </w:t>
      </w:r>
      <w:r>
        <w:rPr>
          <w:sz w:val="28"/>
          <w:szCs w:val="28"/>
        </w:rPr>
        <w:t>the</w:t>
      </w:r>
      <w:r>
        <w:rPr>
          <w:spacing w:val="16"/>
          <w:sz w:val="28"/>
          <w:szCs w:val="28"/>
        </w:rPr>
        <w:t xml:space="preserve"> </w:t>
      </w:r>
      <w:r>
        <w:rPr>
          <w:sz w:val="28"/>
          <w:szCs w:val="28"/>
        </w:rPr>
        <w:t>nu</w:t>
      </w:r>
      <w:r>
        <w:rPr>
          <w:spacing w:val="-2"/>
          <w:sz w:val="28"/>
          <w:szCs w:val="28"/>
        </w:rPr>
        <w:t>m</w:t>
      </w:r>
      <w:r>
        <w:rPr>
          <w:sz w:val="28"/>
          <w:szCs w:val="28"/>
        </w:rPr>
        <w:t>ber</w:t>
      </w:r>
      <w:r>
        <w:rPr>
          <w:spacing w:val="16"/>
          <w:sz w:val="28"/>
          <w:szCs w:val="28"/>
        </w:rPr>
        <w:t xml:space="preserve"> </w:t>
      </w:r>
      <w:r>
        <w:rPr>
          <w:sz w:val="28"/>
          <w:szCs w:val="28"/>
        </w:rPr>
        <w:t>of</w:t>
      </w:r>
      <w:r>
        <w:rPr>
          <w:spacing w:val="16"/>
          <w:sz w:val="28"/>
          <w:szCs w:val="28"/>
        </w:rPr>
        <w:t xml:space="preserve"> </w:t>
      </w:r>
      <w:r>
        <w:rPr>
          <w:sz w:val="28"/>
          <w:szCs w:val="28"/>
        </w:rPr>
        <w:t>people</w:t>
      </w:r>
      <w:r>
        <w:rPr>
          <w:spacing w:val="15"/>
          <w:sz w:val="28"/>
          <w:szCs w:val="28"/>
        </w:rPr>
        <w:t xml:space="preserve"> </w:t>
      </w:r>
      <w:r>
        <w:rPr>
          <w:sz w:val="28"/>
          <w:szCs w:val="28"/>
        </w:rPr>
        <w:t>with</w:t>
      </w:r>
      <w:r>
        <w:rPr>
          <w:spacing w:val="15"/>
          <w:sz w:val="28"/>
          <w:szCs w:val="28"/>
        </w:rPr>
        <w:t xml:space="preserve"> </w:t>
      </w:r>
      <w:r>
        <w:rPr>
          <w:sz w:val="28"/>
          <w:szCs w:val="28"/>
        </w:rPr>
        <w:t>low</w:t>
      </w:r>
      <w:r>
        <w:rPr>
          <w:spacing w:val="15"/>
          <w:sz w:val="28"/>
          <w:szCs w:val="28"/>
        </w:rPr>
        <w:t xml:space="preserve"> </w:t>
      </w:r>
      <w:r>
        <w:rPr>
          <w:sz w:val="28"/>
          <w:szCs w:val="28"/>
        </w:rPr>
        <w:t>he</w:t>
      </w:r>
      <w:r>
        <w:rPr>
          <w:spacing w:val="-2"/>
          <w:sz w:val="28"/>
          <w:szCs w:val="28"/>
        </w:rPr>
        <w:t>m</w:t>
      </w:r>
      <w:r>
        <w:rPr>
          <w:sz w:val="28"/>
          <w:szCs w:val="28"/>
        </w:rPr>
        <w:t>oglobin</w:t>
      </w:r>
      <w:r>
        <w:rPr>
          <w:spacing w:val="15"/>
          <w:sz w:val="28"/>
          <w:szCs w:val="28"/>
        </w:rPr>
        <w:t xml:space="preserve"> </w:t>
      </w:r>
      <w:r>
        <w:rPr>
          <w:sz w:val="28"/>
          <w:szCs w:val="28"/>
        </w:rPr>
        <w:t>levels</w:t>
      </w:r>
      <w:r>
        <w:rPr>
          <w:spacing w:val="15"/>
          <w:sz w:val="28"/>
          <w:szCs w:val="28"/>
        </w:rPr>
        <w:t xml:space="preserve"> </w:t>
      </w:r>
      <w:r>
        <w:rPr>
          <w:sz w:val="28"/>
          <w:szCs w:val="28"/>
        </w:rPr>
        <w:t>out</w:t>
      </w:r>
    </w:p>
    <w:p w:rsidR="00875696" w:rsidRDefault="00E667B6">
      <w:pPr>
        <w:spacing w:line="300" w:lineRule="exact"/>
        <w:ind w:left="480"/>
        <w:rPr>
          <w:sz w:val="28"/>
          <w:szCs w:val="28"/>
        </w:rPr>
      </w:pPr>
      <w:r>
        <w:rPr>
          <w:position w:val="-1"/>
          <w:sz w:val="28"/>
          <w:szCs w:val="28"/>
        </w:rPr>
        <w:t>of the 5 people (the variance of X) is:</w:t>
      </w:r>
    </w:p>
    <w:p w:rsidR="00875696" w:rsidRDefault="00E667B6">
      <w:pPr>
        <w:spacing w:line="360" w:lineRule="exact"/>
        <w:ind w:left="2629"/>
        <w:rPr>
          <w:sz w:val="28"/>
          <w:szCs w:val="28"/>
        </w:rPr>
      </w:pPr>
      <w:r>
        <w:rPr>
          <w:rFonts w:ascii="Meiryo" w:eastAsia="Meiryo" w:hAnsi="Meiryo" w:cs="Meiryo"/>
          <w:w w:val="92"/>
          <w:position w:val="-2"/>
          <w:sz w:val="29"/>
          <w:szCs w:val="29"/>
        </w:rPr>
        <w:t>σ</w:t>
      </w:r>
      <w:r>
        <w:rPr>
          <w:rFonts w:ascii="Meiryo" w:eastAsia="Meiryo" w:hAnsi="Meiryo" w:cs="Meiryo"/>
          <w:spacing w:val="-23"/>
          <w:w w:val="92"/>
          <w:position w:val="-2"/>
          <w:sz w:val="29"/>
          <w:szCs w:val="29"/>
        </w:rPr>
        <w:t xml:space="preserve"> </w:t>
      </w:r>
      <w:r>
        <w:rPr>
          <w:position w:val="11"/>
          <w:sz w:val="16"/>
          <w:szCs w:val="16"/>
        </w:rPr>
        <w:t xml:space="preserve">2 </w:t>
      </w:r>
      <w:r>
        <w:rPr>
          <w:spacing w:val="34"/>
          <w:position w:val="11"/>
          <w:sz w:val="16"/>
          <w:szCs w:val="16"/>
        </w:rPr>
        <w:t xml:space="preserve"> </w:t>
      </w:r>
      <w:r>
        <w:rPr>
          <w:rFonts w:ascii="Meiryo" w:eastAsia="Meiryo" w:hAnsi="Meiryo" w:cs="Meiryo"/>
          <w:w w:val="68"/>
          <w:position w:val="-2"/>
          <w:sz w:val="28"/>
          <w:szCs w:val="28"/>
        </w:rPr>
        <w:t>=</w:t>
      </w:r>
      <w:r>
        <w:rPr>
          <w:rFonts w:ascii="Meiryo" w:eastAsia="Meiryo" w:hAnsi="Meiryo" w:cs="Meiryo"/>
          <w:spacing w:val="11"/>
          <w:w w:val="68"/>
          <w:position w:val="-2"/>
          <w:sz w:val="28"/>
          <w:szCs w:val="28"/>
        </w:rPr>
        <w:t xml:space="preserve"> </w:t>
      </w:r>
      <w:r>
        <w:rPr>
          <w:i/>
          <w:position w:val="-2"/>
          <w:sz w:val="28"/>
          <w:szCs w:val="28"/>
        </w:rPr>
        <w:t>n</w:t>
      </w:r>
      <w:r>
        <w:rPr>
          <w:i/>
          <w:spacing w:val="6"/>
          <w:position w:val="-2"/>
          <w:sz w:val="28"/>
          <w:szCs w:val="28"/>
        </w:rPr>
        <w:t xml:space="preserve"> </w:t>
      </w:r>
      <w:r>
        <w:rPr>
          <w:i/>
          <w:position w:val="-2"/>
          <w:sz w:val="28"/>
          <w:szCs w:val="28"/>
        </w:rPr>
        <w:t>pq</w:t>
      </w:r>
      <w:r>
        <w:rPr>
          <w:i/>
          <w:spacing w:val="9"/>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63"/>
          <w:position w:val="-2"/>
          <w:sz w:val="28"/>
          <w:szCs w:val="28"/>
        </w:rPr>
        <w:t xml:space="preserve"> </w:t>
      </w:r>
      <w:r>
        <w:rPr>
          <w:spacing w:val="13"/>
          <w:position w:val="-2"/>
          <w:sz w:val="28"/>
          <w:szCs w:val="28"/>
        </w:rPr>
        <w:t>5</w:t>
      </w:r>
      <w:r>
        <w:rPr>
          <w:rFonts w:ascii="Meiryo" w:eastAsia="Meiryo" w:hAnsi="Meiryo" w:cs="Meiryo"/>
          <w:w w:val="68"/>
          <w:position w:val="-2"/>
          <w:sz w:val="28"/>
          <w:szCs w:val="28"/>
        </w:rPr>
        <w:t>×</w:t>
      </w:r>
      <w:r>
        <w:rPr>
          <w:rFonts w:ascii="Meiryo" w:eastAsia="Meiryo" w:hAnsi="Meiryo" w:cs="Meiryo"/>
          <w:spacing w:val="-67"/>
          <w:position w:val="-2"/>
          <w:sz w:val="28"/>
          <w:szCs w:val="28"/>
        </w:rPr>
        <w:t xml:space="preserve"> </w:t>
      </w:r>
      <w:r>
        <w:rPr>
          <w:spacing w:val="1"/>
          <w:position w:val="-2"/>
          <w:sz w:val="28"/>
          <w:szCs w:val="28"/>
        </w:rPr>
        <w:t>0.</w:t>
      </w:r>
      <w:r>
        <w:rPr>
          <w:position w:val="-2"/>
          <w:sz w:val="28"/>
          <w:szCs w:val="28"/>
        </w:rPr>
        <w:t>2</w:t>
      </w:r>
      <w:r>
        <w:rPr>
          <w:spacing w:val="15"/>
          <w:position w:val="-2"/>
          <w:sz w:val="28"/>
          <w:szCs w:val="28"/>
        </w:rPr>
        <w:t>5</w:t>
      </w:r>
      <w:r>
        <w:rPr>
          <w:rFonts w:ascii="Meiryo" w:eastAsia="Meiryo" w:hAnsi="Meiryo" w:cs="Meiryo"/>
          <w:w w:val="68"/>
          <w:position w:val="-2"/>
          <w:sz w:val="28"/>
          <w:szCs w:val="28"/>
        </w:rPr>
        <w:t>×</w:t>
      </w:r>
      <w:r>
        <w:rPr>
          <w:rFonts w:ascii="Meiryo" w:eastAsia="Meiryo" w:hAnsi="Meiryo" w:cs="Meiryo"/>
          <w:spacing w:val="-49"/>
          <w:position w:val="-2"/>
          <w:sz w:val="28"/>
          <w:szCs w:val="28"/>
        </w:rPr>
        <w:t xml:space="preserve"> </w:t>
      </w:r>
      <w:r>
        <w:rPr>
          <w:position w:val="-2"/>
          <w:sz w:val="28"/>
          <w:szCs w:val="28"/>
        </w:rPr>
        <w:t>0</w:t>
      </w:r>
      <w:r>
        <w:rPr>
          <w:spacing w:val="1"/>
          <w:position w:val="-2"/>
          <w:sz w:val="28"/>
          <w:szCs w:val="28"/>
        </w:rPr>
        <w:t>.</w:t>
      </w:r>
      <w:r>
        <w:rPr>
          <w:position w:val="-2"/>
          <w:sz w:val="28"/>
          <w:szCs w:val="28"/>
        </w:rPr>
        <w:t>75</w:t>
      </w:r>
      <w:r>
        <w:rPr>
          <w:spacing w:val="-1"/>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59"/>
          <w:position w:val="-2"/>
          <w:sz w:val="28"/>
          <w:szCs w:val="28"/>
        </w:rPr>
        <w:t xml:space="preserve"> </w:t>
      </w:r>
      <w:r>
        <w:rPr>
          <w:spacing w:val="1"/>
          <w:position w:val="-2"/>
          <w:sz w:val="28"/>
          <w:szCs w:val="28"/>
        </w:rPr>
        <w:t>0.</w:t>
      </w:r>
      <w:r>
        <w:rPr>
          <w:position w:val="-2"/>
          <w:sz w:val="28"/>
          <w:szCs w:val="28"/>
        </w:rPr>
        <w:t>9375</w:t>
      </w:r>
    </w:p>
    <w:p w:rsidR="00875696" w:rsidRDefault="00875696">
      <w:pPr>
        <w:spacing w:before="4" w:line="160" w:lineRule="exact"/>
        <w:rPr>
          <w:sz w:val="16"/>
          <w:szCs w:val="16"/>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4.4 T</w:t>
      </w:r>
      <w:r>
        <w:rPr>
          <w:b/>
          <w:spacing w:val="-2"/>
          <w:sz w:val="32"/>
          <w:szCs w:val="32"/>
          <w:u w:val="thick" w:color="000000"/>
        </w:rPr>
        <w:t>h</w:t>
      </w:r>
      <w:r>
        <w:rPr>
          <w:b/>
          <w:sz w:val="32"/>
          <w:szCs w:val="32"/>
          <w:u w:val="thick" w:color="000000"/>
        </w:rPr>
        <w:t>e Pois</w:t>
      </w:r>
      <w:r>
        <w:rPr>
          <w:b/>
          <w:spacing w:val="-1"/>
          <w:sz w:val="32"/>
          <w:szCs w:val="32"/>
          <w:u w:val="thick" w:color="000000"/>
        </w:rPr>
        <w:t>s</w:t>
      </w:r>
      <w:r>
        <w:rPr>
          <w:b/>
          <w:spacing w:val="1"/>
          <w:sz w:val="32"/>
          <w:szCs w:val="32"/>
          <w:u w:val="thick" w:color="000000"/>
        </w:rPr>
        <w:t>o</w:t>
      </w:r>
      <w:r>
        <w:rPr>
          <w:b/>
          <w:sz w:val="32"/>
          <w:szCs w:val="32"/>
          <w:u w:val="thick" w:color="000000"/>
        </w:rPr>
        <w:t>n Distrib</w:t>
      </w:r>
      <w:r>
        <w:rPr>
          <w:b/>
          <w:spacing w:val="-2"/>
          <w:sz w:val="32"/>
          <w:szCs w:val="32"/>
          <w:u w:val="thick" w:color="000000"/>
        </w:rPr>
        <w:t>u</w:t>
      </w:r>
      <w:r>
        <w:rPr>
          <w:b/>
          <w:sz w:val="32"/>
          <w:szCs w:val="32"/>
          <w:u w:val="thick" w:color="000000"/>
        </w:rPr>
        <w:t>tion:</w:t>
      </w:r>
    </w:p>
    <w:p w:rsidR="00875696" w:rsidRDefault="00E667B6">
      <w:pPr>
        <w:spacing w:line="440" w:lineRule="exact"/>
        <w:ind w:left="540"/>
        <w:rPr>
          <w:sz w:val="32"/>
          <w:szCs w:val="32"/>
        </w:rPr>
      </w:pPr>
      <w:r>
        <w:rPr>
          <w:rFonts w:ascii="Meiryo" w:eastAsia="Meiryo" w:hAnsi="Meiryo" w:cs="Meiryo"/>
          <w:position w:val="4"/>
          <w:sz w:val="32"/>
          <w:szCs w:val="32"/>
        </w:rPr>
        <w:t xml:space="preserve">•   </w:t>
      </w:r>
      <w:r>
        <w:rPr>
          <w:rFonts w:ascii="Meiryo" w:eastAsia="Meiryo" w:hAnsi="Meiryo" w:cs="Meiryo"/>
          <w:spacing w:val="56"/>
          <w:position w:val="4"/>
          <w:sz w:val="32"/>
          <w:szCs w:val="32"/>
        </w:rPr>
        <w:t xml:space="preserve"> </w:t>
      </w:r>
      <w:r>
        <w:rPr>
          <w:position w:val="4"/>
          <w:sz w:val="32"/>
          <w:szCs w:val="32"/>
        </w:rPr>
        <w:t>It is a di</w:t>
      </w:r>
      <w:r>
        <w:rPr>
          <w:spacing w:val="-1"/>
          <w:position w:val="4"/>
          <w:sz w:val="32"/>
          <w:szCs w:val="32"/>
        </w:rPr>
        <w:t>s</w:t>
      </w:r>
      <w:r>
        <w:rPr>
          <w:spacing w:val="1"/>
          <w:position w:val="4"/>
          <w:sz w:val="32"/>
          <w:szCs w:val="32"/>
        </w:rPr>
        <w:t>c</w:t>
      </w:r>
      <w:r>
        <w:rPr>
          <w:position w:val="4"/>
          <w:sz w:val="32"/>
          <w:szCs w:val="32"/>
        </w:rPr>
        <w:t>re</w:t>
      </w:r>
      <w:r>
        <w:rPr>
          <w:spacing w:val="-1"/>
          <w:position w:val="4"/>
          <w:sz w:val="32"/>
          <w:szCs w:val="32"/>
        </w:rPr>
        <w:t>t</w:t>
      </w:r>
      <w:r>
        <w:rPr>
          <w:position w:val="4"/>
          <w:sz w:val="32"/>
          <w:szCs w:val="32"/>
        </w:rPr>
        <w:t>e dis</w:t>
      </w:r>
      <w:r>
        <w:rPr>
          <w:spacing w:val="-1"/>
          <w:position w:val="4"/>
          <w:sz w:val="32"/>
          <w:szCs w:val="32"/>
        </w:rPr>
        <w:t>t</w:t>
      </w:r>
      <w:r>
        <w:rPr>
          <w:position w:val="4"/>
          <w:sz w:val="32"/>
          <w:szCs w:val="32"/>
        </w:rPr>
        <w:t>ribut</w:t>
      </w:r>
      <w:r>
        <w:rPr>
          <w:spacing w:val="-1"/>
          <w:position w:val="4"/>
          <w:sz w:val="32"/>
          <w:szCs w:val="32"/>
        </w:rPr>
        <w:t>io</w:t>
      </w:r>
      <w:r>
        <w:rPr>
          <w:position w:val="4"/>
          <w:sz w:val="32"/>
          <w:szCs w:val="32"/>
        </w:rPr>
        <w:t>n.</w:t>
      </w:r>
    </w:p>
    <w:p w:rsidR="00875696" w:rsidRDefault="00E667B6">
      <w:pPr>
        <w:spacing w:line="380" w:lineRule="exact"/>
        <w:ind w:left="540"/>
        <w:rPr>
          <w:sz w:val="32"/>
          <w:szCs w:val="32"/>
        </w:rPr>
      </w:pPr>
      <w:r>
        <w:rPr>
          <w:rFonts w:ascii="Meiryo" w:eastAsia="Meiryo" w:hAnsi="Meiryo" w:cs="Meiryo"/>
          <w:position w:val="5"/>
          <w:sz w:val="32"/>
          <w:szCs w:val="32"/>
        </w:rPr>
        <w:t xml:space="preserve">•   </w:t>
      </w:r>
      <w:r>
        <w:rPr>
          <w:rFonts w:ascii="Meiryo" w:eastAsia="Meiryo" w:hAnsi="Meiryo" w:cs="Meiryo"/>
          <w:spacing w:val="56"/>
          <w:position w:val="5"/>
          <w:sz w:val="32"/>
          <w:szCs w:val="32"/>
        </w:rPr>
        <w:t xml:space="preserve"> </w:t>
      </w:r>
      <w:r>
        <w:rPr>
          <w:position w:val="5"/>
          <w:sz w:val="32"/>
          <w:szCs w:val="32"/>
        </w:rPr>
        <w:t>The</w:t>
      </w:r>
      <w:r>
        <w:rPr>
          <w:spacing w:val="40"/>
          <w:position w:val="5"/>
          <w:sz w:val="32"/>
          <w:szCs w:val="32"/>
        </w:rPr>
        <w:t xml:space="preserve"> </w:t>
      </w:r>
      <w:r>
        <w:rPr>
          <w:position w:val="5"/>
          <w:sz w:val="32"/>
          <w:szCs w:val="32"/>
        </w:rPr>
        <w:t>Po</w:t>
      </w:r>
      <w:r>
        <w:rPr>
          <w:spacing w:val="-1"/>
          <w:position w:val="5"/>
          <w:sz w:val="32"/>
          <w:szCs w:val="32"/>
        </w:rPr>
        <w:t>is</w:t>
      </w:r>
      <w:r>
        <w:rPr>
          <w:position w:val="5"/>
          <w:sz w:val="32"/>
          <w:szCs w:val="32"/>
        </w:rPr>
        <w:t>son</w:t>
      </w:r>
      <w:r>
        <w:rPr>
          <w:spacing w:val="40"/>
          <w:position w:val="5"/>
          <w:sz w:val="32"/>
          <w:szCs w:val="32"/>
        </w:rPr>
        <w:t xml:space="preserve"> </w:t>
      </w:r>
      <w:r>
        <w:rPr>
          <w:position w:val="5"/>
          <w:sz w:val="32"/>
          <w:szCs w:val="32"/>
        </w:rPr>
        <w:t>distr</w:t>
      </w:r>
      <w:r>
        <w:rPr>
          <w:spacing w:val="-1"/>
          <w:position w:val="5"/>
          <w:sz w:val="32"/>
          <w:szCs w:val="32"/>
        </w:rPr>
        <w:t>i</w:t>
      </w:r>
      <w:r>
        <w:rPr>
          <w:position w:val="5"/>
          <w:sz w:val="32"/>
          <w:szCs w:val="32"/>
        </w:rPr>
        <w:t>but</w:t>
      </w:r>
      <w:r>
        <w:rPr>
          <w:spacing w:val="-1"/>
          <w:position w:val="5"/>
          <w:sz w:val="32"/>
          <w:szCs w:val="32"/>
        </w:rPr>
        <w:t>io</w:t>
      </w:r>
      <w:r>
        <w:rPr>
          <w:position w:val="5"/>
          <w:sz w:val="32"/>
          <w:szCs w:val="32"/>
        </w:rPr>
        <w:t>n</w:t>
      </w:r>
      <w:r>
        <w:rPr>
          <w:spacing w:val="40"/>
          <w:position w:val="5"/>
          <w:sz w:val="32"/>
          <w:szCs w:val="32"/>
        </w:rPr>
        <w:t xml:space="preserve"> </w:t>
      </w:r>
      <w:r>
        <w:rPr>
          <w:position w:val="5"/>
          <w:sz w:val="32"/>
          <w:szCs w:val="32"/>
        </w:rPr>
        <w:t>is</w:t>
      </w:r>
      <w:r>
        <w:rPr>
          <w:spacing w:val="40"/>
          <w:position w:val="5"/>
          <w:sz w:val="32"/>
          <w:szCs w:val="32"/>
        </w:rPr>
        <w:t xml:space="preserve"> </w:t>
      </w:r>
      <w:r>
        <w:rPr>
          <w:position w:val="5"/>
          <w:sz w:val="32"/>
          <w:szCs w:val="32"/>
        </w:rPr>
        <w:t>used</w:t>
      </w:r>
      <w:r>
        <w:rPr>
          <w:spacing w:val="40"/>
          <w:position w:val="5"/>
          <w:sz w:val="32"/>
          <w:szCs w:val="32"/>
        </w:rPr>
        <w:t xml:space="preserve"> </w:t>
      </w:r>
      <w:r>
        <w:rPr>
          <w:position w:val="5"/>
          <w:sz w:val="32"/>
          <w:szCs w:val="32"/>
        </w:rPr>
        <w:t>to</w:t>
      </w:r>
      <w:r>
        <w:rPr>
          <w:spacing w:val="40"/>
          <w:position w:val="5"/>
          <w:sz w:val="32"/>
          <w:szCs w:val="32"/>
        </w:rPr>
        <w:t xml:space="preserve"> </w:t>
      </w:r>
      <w:r>
        <w:rPr>
          <w:position w:val="5"/>
          <w:sz w:val="32"/>
          <w:szCs w:val="32"/>
        </w:rPr>
        <w:t>model</w:t>
      </w:r>
      <w:r>
        <w:rPr>
          <w:spacing w:val="40"/>
          <w:position w:val="5"/>
          <w:sz w:val="32"/>
          <w:szCs w:val="32"/>
        </w:rPr>
        <w:t xml:space="preserve"> </w:t>
      </w:r>
      <w:r>
        <w:rPr>
          <w:position w:val="5"/>
          <w:sz w:val="32"/>
          <w:szCs w:val="32"/>
        </w:rPr>
        <w:t>a</w:t>
      </w:r>
      <w:r>
        <w:rPr>
          <w:spacing w:val="40"/>
          <w:position w:val="5"/>
          <w:sz w:val="32"/>
          <w:szCs w:val="32"/>
        </w:rPr>
        <w:t xml:space="preserve"> </w:t>
      </w:r>
      <w:r>
        <w:rPr>
          <w:position w:val="5"/>
          <w:sz w:val="32"/>
          <w:szCs w:val="32"/>
        </w:rPr>
        <w:t>discre</w:t>
      </w:r>
      <w:r>
        <w:rPr>
          <w:spacing w:val="-1"/>
          <w:position w:val="5"/>
          <w:sz w:val="32"/>
          <w:szCs w:val="32"/>
        </w:rPr>
        <w:t>t</w:t>
      </w:r>
      <w:r>
        <w:rPr>
          <w:position w:val="5"/>
          <w:sz w:val="32"/>
          <w:szCs w:val="32"/>
        </w:rPr>
        <w:t>e</w:t>
      </w:r>
      <w:r>
        <w:rPr>
          <w:spacing w:val="40"/>
          <w:position w:val="5"/>
          <w:sz w:val="32"/>
          <w:szCs w:val="32"/>
        </w:rPr>
        <w:t xml:space="preserve"> </w:t>
      </w:r>
      <w:r>
        <w:rPr>
          <w:spacing w:val="-1"/>
          <w:position w:val="5"/>
          <w:sz w:val="32"/>
          <w:szCs w:val="32"/>
        </w:rPr>
        <w:t>r</w:t>
      </w:r>
      <w:r>
        <w:rPr>
          <w:position w:val="5"/>
          <w:sz w:val="32"/>
          <w:szCs w:val="32"/>
        </w:rPr>
        <w:t>.</w:t>
      </w:r>
      <w:r>
        <w:rPr>
          <w:spacing w:val="40"/>
          <w:position w:val="5"/>
          <w:sz w:val="32"/>
          <w:szCs w:val="32"/>
        </w:rPr>
        <w:t xml:space="preserve"> </w:t>
      </w:r>
      <w:r>
        <w:rPr>
          <w:position w:val="5"/>
          <w:sz w:val="32"/>
          <w:szCs w:val="32"/>
        </w:rPr>
        <w:t>v.</w:t>
      </w:r>
    </w:p>
    <w:p w:rsidR="00875696" w:rsidRDefault="00E667B6">
      <w:pPr>
        <w:spacing w:line="300" w:lineRule="exact"/>
        <w:ind w:left="1200"/>
        <w:rPr>
          <w:sz w:val="32"/>
          <w:szCs w:val="32"/>
        </w:rPr>
      </w:pPr>
      <w:r>
        <w:rPr>
          <w:position w:val="1"/>
          <w:sz w:val="32"/>
          <w:szCs w:val="32"/>
        </w:rPr>
        <w:t>representing</w:t>
      </w:r>
      <w:r>
        <w:rPr>
          <w:spacing w:val="51"/>
          <w:position w:val="1"/>
          <w:sz w:val="32"/>
          <w:szCs w:val="32"/>
        </w:rPr>
        <w:t xml:space="preserve"> </w:t>
      </w:r>
      <w:r>
        <w:rPr>
          <w:position w:val="1"/>
          <w:sz w:val="32"/>
          <w:szCs w:val="32"/>
        </w:rPr>
        <w:t>the</w:t>
      </w:r>
      <w:r>
        <w:rPr>
          <w:spacing w:val="51"/>
          <w:position w:val="1"/>
          <w:sz w:val="32"/>
          <w:szCs w:val="32"/>
        </w:rPr>
        <w:t xml:space="preserve"> </w:t>
      </w:r>
      <w:r>
        <w:rPr>
          <w:position w:val="1"/>
          <w:sz w:val="32"/>
          <w:szCs w:val="32"/>
        </w:rPr>
        <w:t>number</w:t>
      </w:r>
      <w:r>
        <w:rPr>
          <w:spacing w:val="51"/>
          <w:position w:val="1"/>
          <w:sz w:val="32"/>
          <w:szCs w:val="32"/>
        </w:rPr>
        <w:t xml:space="preserve"> </w:t>
      </w:r>
      <w:r>
        <w:rPr>
          <w:position w:val="1"/>
          <w:sz w:val="32"/>
          <w:szCs w:val="32"/>
        </w:rPr>
        <w:t>of</w:t>
      </w:r>
      <w:r>
        <w:rPr>
          <w:spacing w:val="51"/>
          <w:position w:val="1"/>
          <w:sz w:val="32"/>
          <w:szCs w:val="32"/>
        </w:rPr>
        <w:t xml:space="preserve"> </w:t>
      </w:r>
      <w:r>
        <w:rPr>
          <w:position w:val="1"/>
          <w:sz w:val="32"/>
          <w:szCs w:val="32"/>
        </w:rPr>
        <w:t>o</w:t>
      </w:r>
      <w:r>
        <w:rPr>
          <w:spacing w:val="-1"/>
          <w:position w:val="1"/>
          <w:sz w:val="32"/>
          <w:szCs w:val="32"/>
        </w:rPr>
        <w:t>c</w:t>
      </w:r>
      <w:r>
        <w:rPr>
          <w:position w:val="1"/>
          <w:sz w:val="32"/>
          <w:szCs w:val="32"/>
        </w:rPr>
        <w:t>currences</w:t>
      </w:r>
      <w:r>
        <w:rPr>
          <w:spacing w:val="51"/>
          <w:position w:val="1"/>
          <w:sz w:val="32"/>
          <w:szCs w:val="32"/>
        </w:rPr>
        <w:t xml:space="preserve"> </w:t>
      </w:r>
      <w:r>
        <w:rPr>
          <w:position w:val="1"/>
          <w:sz w:val="32"/>
          <w:szCs w:val="32"/>
        </w:rPr>
        <w:t>of</w:t>
      </w:r>
      <w:r>
        <w:rPr>
          <w:spacing w:val="51"/>
          <w:position w:val="1"/>
          <w:sz w:val="32"/>
          <w:szCs w:val="32"/>
        </w:rPr>
        <w:t xml:space="preserve"> </w:t>
      </w:r>
      <w:r>
        <w:rPr>
          <w:position w:val="1"/>
          <w:sz w:val="32"/>
          <w:szCs w:val="32"/>
        </w:rPr>
        <w:t>some</w:t>
      </w:r>
      <w:r>
        <w:rPr>
          <w:spacing w:val="51"/>
          <w:position w:val="1"/>
          <w:sz w:val="32"/>
          <w:szCs w:val="32"/>
        </w:rPr>
        <w:t xml:space="preserve"> </w:t>
      </w:r>
      <w:r>
        <w:rPr>
          <w:position w:val="1"/>
          <w:sz w:val="32"/>
          <w:szCs w:val="32"/>
        </w:rPr>
        <w:t>random</w:t>
      </w:r>
    </w:p>
    <w:p w:rsidR="00875696" w:rsidRDefault="00E667B6">
      <w:pPr>
        <w:spacing w:before="3" w:line="360" w:lineRule="exact"/>
        <w:ind w:left="1200" w:right="396"/>
        <w:rPr>
          <w:sz w:val="32"/>
          <w:szCs w:val="32"/>
        </w:rPr>
      </w:pPr>
      <w:r>
        <w:rPr>
          <w:sz w:val="32"/>
          <w:szCs w:val="32"/>
        </w:rPr>
        <w:t>event</w:t>
      </w:r>
      <w:r>
        <w:rPr>
          <w:spacing w:val="36"/>
          <w:sz w:val="32"/>
          <w:szCs w:val="32"/>
        </w:rPr>
        <w:t xml:space="preserve"> </w:t>
      </w:r>
      <w:r>
        <w:rPr>
          <w:sz w:val="32"/>
          <w:szCs w:val="32"/>
        </w:rPr>
        <w:t>in</w:t>
      </w:r>
      <w:r>
        <w:rPr>
          <w:spacing w:val="36"/>
          <w:sz w:val="32"/>
          <w:szCs w:val="32"/>
        </w:rPr>
        <w:t xml:space="preserve"> </w:t>
      </w:r>
      <w:r>
        <w:rPr>
          <w:sz w:val="32"/>
          <w:szCs w:val="32"/>
        </w:rPr>
        <w:t>an</w:t>
      </w:r>
      <w:r>
        <w:rPr>
          <w:spacing w:val="36"/>
          <w:sz w:val="32"/>
          <w:szCs w:val="32"/>
        </w:rPr>
        <w:t xml:space="preserve"> </w:t>
      </w:r>
      <w:r>
        <w:rPr>
          <w:sz w:val="32"/>
          <w:szCs w:val="32"/>
        </w:rPr>
        <w:t>interval</w:t>
      </w:r>
      <w:r>
        <w:rPr>
          <w:spacing w:val="36"/>
          <w:sz w:val="32"/>
          <w:szCs w:val="32"/>
        </w:rPr>
        <w:t xml:space="preserve"> </w:t>
      </w:r>
      <w:r>
        <w:rPr>
          <w:sz w:val="32"/>
          <w:szCs w:val="32"/>
        </w:rPr>
        <w:t>of</w:t>
      </w:r>
      <w:r>
        <w:rPr>
          <w:spacing w:val="36"/>
          <w:sz w:val="32"/>
          <w:szCs w:val="32"/>
        </w:rPr>
        <w:t xml:space="preserve"> </w:t>
      </w:r>
      <w:r>
        <w:rPr>
          <w:sz w:val="32"/>
          <w:szCs w:val="32"/>
        </w:rPr>
        <w:t>time</w:t>
      </w:r>
      <w:r>
        <w:rPr>
          <w:spacing w:val="34"/>
          <w:sz w:val="32"/>
          <w:szCs w:val="32"/>
        </w:rPr>
        <w:t xml:space="preserve"> </w:t>
      </w:r>
      <w:r>
        <w:rPr>
          <w:spacing w:val="1"/>
          <w:sz w:val="32"/>
          <w:szCs w:val="32"/>
        </w:rPr>
        <w:t>o</w:t>
      </w:r>
      <w:r>
        <w:rPr>
          <w:sz w:val="32"/>
          <w:szCs w:val="32"/>
        </w:rPr>
        <w:t>r</w:t>
      </w:r>
      <w:r>
        <w:rPr>
          <w:spacing w:val="36"/>
          <w:sz w:val="32"/>
          <w:szCs w:val="32"/>
        </w:rPr>
        <w:t xml:space="preserve"> </w:t>
      </w:r>
      <w:r>
        <w:rPr>
          <w:sz w:val="32"/>
          <w:szCs w:val="32"/>
        </w:rPr>
        <w:t>sp</w:t>
      </w:r>
      <w:r>
        <w:rPr>
          <w:spacing w:val="1"/>
          <w:sz w:val="32"/>
          <w:szCs w:val="32"/>
        </w:rPr>
        <w:t>a</w:t>
      </w:r>
      <w:r>
        <w:rPr>
          <w:spacing w:val="-1"/>
          <w:sz w:val="32"/>
          <w:szCs w:val="32"/>
        </w:rPr>
        <w:t>c</w:t>
      </w:r>
      <w:r>
        <w:rPr>
          <w:sz w:val="32"/>
          <w:szCs w:val="32"/>
        </w:rPr>
        <w:t>e</w:t>
      </w:r>
      <w:r>
        <w:rPr>
          <w:spacing w:val="36"/>
          <w:sz w:val="32"/>
          <w:szCs w:val="32"/>
        </w:rPr>
        <w:t xml:space="preserve"> </w:t>
      </w:r>
      <w:r>
        <w:rPr>
          <w:sz w:val="32"/>
          <w:szCs w:val="32"/>
        </w:rPr>
        <w:t>(</w:t>
      </w:r>
      <w:r>
        <w:rPr>
          <w:spacing w:val="1"/>
          <w:sz w:val="32"/>
          <w:szCs w:val="32"/>
        </w:rPr>
        <w:t>o</w:t>
      </w:r>
      <w:r>
        <w:rPr>
          <w:sz w:val="32"/>
          <w:szCs w:val="32"/>
        </w:rPr>
        <w:t>r</w:t>
      </w:r>
      <w:r>
        <w:rPr>
          <w:spacing w:val="36"/>
          <w:sz w:val="32"/>
          <w:szCs w:val="32"/>
        </w:rPr>
        <w:t xml:space="preserve"> </w:t>
      </w:r>
      <w:r>
        <w:rPr>
          <w:sz w:val="32"/>
          <w:szCs w:val="32"/>
        </w:rPr>
        <w:t>some</w:t>
      </w:r>
      <w:r>
        <w:rPr>
          <w:spacing w:val="37"/>
          <w:sz w:val="32"/>
          <w:szCs w:val="32"/>
        </w:rPr>
        <w:t xml:space="preserve"> </w:t>
      </w:r>
      <w:r>
        <w:rPr>
          <w:sz w:val="32"/>
          <w:szCs w:val="32"/>
        </w:rPr>
        <w:t>v</w:t>
      </w:r>
      <w:r>
        <w:rPr>
          <w:spacing w:val="1"/>
          <w:sz w:val="32"/>
          <w:szCs w:val="32"/>
        </w:rPr>
        <w:t>o</w:t>
      </w:r>
      <w:r>
        <w:rPr>
          <w:sz w:val="32"/>
          <w:szCs w:val="32"/>
        </w:rPr>
        <w:t>lume</w:t>
      </w:r>
      <w:r>
        <w:rPr>
          <w:spacing w:val="37"/>
          <w:sz w:val="32"/>
          <w:szCs w:val="32"/>
        </w:rPr>
        <w:t xml:space="preserve"> </w:t>
      </w:r>
      <w:r>
        <w:rPr>
          <w:spacing w:val="1"/>
          <w:sz w:val="32"/>
          <w:szCs w:val="32"/>
        </w:rPr>
        <w:t>o</w:t>
      </w:r>
      <w:r>
        <w:rPr>
          <w:sz w:val="32"/>
          <w:szCs w:val="32"/>
        </w:rPr>
        <w:t>f matter).</w:t>
      </w:r>
    </w:p>
    <w:p w:rsidR="00875696" w:rsidRDefault="00E667B6">
      <w:pPr>
        <w:spacing w:line="440" w:lineRule="exact"/>
        <w:ind w:left="540"/>
        <w:rPr>
          <w:sz w:val="32"/>
          <w:szCs w:val="32"/>
        </w:rPr>
      </w:pPr>
      <w:r>
        <w:rPr>
          <w:rFonts w:ascii="Meiryo" w:eastAsia="Meiryo" w:hAnsi="Meiryo" w:cs="Meiryo"/>
          <w:position w:val="4"/>
          <w:sz w:val="32"/>
          <w:szCs w:val="32"/>
        </w:rPr>
        <w:t xml:space="preserve">•   </w:t>
      </w:r>
      <w:r>
        <w:rPr>
          <w:rFonts w:ascii="Meiryo" w:eastAsia="Meiryo" w:hAnsi="Meiryo" w:cs="Meiryo"/>
          <w:spacing w:val="56"/>
          <w:position w:val="4"/>
          <w:sz w:val="32"/>
          <w:szCs w:val="32"/>
        </w:rPr>
        <w:t xml:space="preserve"> </w:t>
      </w:r>
      <w:r>
        <w:rPr>
          <w:position w:val="4"/>
          <w:sz w:val="32"/>
          <w:szCs w:val="32"/>
        </w:rPr>
        <w:t>The possible values of X are:</w:t>
      </w:r>
    </w:p>
    <w:p w:rsidR="00875696" w:rsidRDefault="00E667B6">
      <w:pPr>
        <w:spacing w:line="300" w:lineRule="exact"/>
        <w:ind w:left="3608" w:right="3523"/>
        <w:jc w:val="center"/>
        <w:rPr>
          <w:sz w:val="32"/>
          <w:szCs w:val="32"/>
        </w:rPr>
      </w:pPr>
      <w:r>
        <w:rPr>
          <w:sz w:val="32"/>
          <w:szCs w:val="32"/>
        </w:rPr>
        <w:t>x= 0, 1, 2, 3, …</w:t>
      </w:r>
    </w:p>
    <w:p w:rsidR="00875696" w:rsidRDefault="00E667B6">
      <w:pPr>
        <w:tabs>
          <w:tab w:val="left" w:pos="1180"/>
        </w:tabs>
        <w:spacing w:before="25" w:line="151" w:lineRule="auto"/>
        <w:ind w:left="1200" w:right="359" w:hanging="660"/>
        <w:rPr>
          <w:sz w:val="32"/>
          <w:szCs w:val="32"/>
        </w:rPr>
      </w:pPr>
      <w:r>
        <w:rPr>
          <w:rFonts w:ascii="Meiryo" w:eastAsia="Meiryo" w:hAnsi="Meiryo" w:cs="Meiryo"/>
          <w:sz w:val="32"/>
          <w:szCs w:val="32"/>
        </w:rPr>
        <w:t>•</w:t>
      </w:r>
      <w:r>
        <w:rPr>
          <w:rFonts w:ascii="Meiryo" w:eastAsia="Meiryo" w:hAnsi="Meiryo" w:cs="Meiryo"/>
          <w:sz w:val="32"/>
          <w:szCs w:val="32"/>
        </w:rPr>
        <w:tab/>
      </w:r>
      <w:r>
        <w:rPr>
          <w:sz w:val="32"/>
          <w:szCs w:val="32"/>
        </w:rPr>
        <w:t>The</w:t>
      </w:r>
      <w:r>
        <w:rPr>
          <w:spacing w:val="36"/>
          <w:sz w:val="32"/>
          <w:szCs w:val="32"/>
        </w:rPr>
        <w:t xml:space="preserve"> </w:t>
      </w:r>
      <w:r>
        <w:rPr>
          <w:sz w:val="32"/>
          <w:szCs w:val="32"/>
        </w:rPr>
        <w:t>discrete</w:t>
      </w:r>
      <w:r>
        <w:rPr>
          <w:spacing w:val="36"/>
          <w:sz w:val="32"/>
          <w:szCs w:val="32"/>
        </w:rPr>
        <w:t xml:space="preserve"> </w:t>
      </w:r>
      <w:r>
        <w:rPr>
          <w:sz w:val="32"/>
          <w:szCs w:val="32"/>
        </w:rPr>
        <w:t>r.</w:t>
      </w:r>
      <w:r>
        <w:rPr>
          <w:spacing w:val="36"/>
          <w:sz w:val="32"/>
          <w:szCs w:val="32"/>
        </w:rPr>
        <w:t xml:space="preserve"> </w:t>
      </w:r>
      <w:r>
        <w:rPr>
          <w:sz w:val="32"/>
          <w:szCs w:val="32"/>
        </w:rPr>
        <w:t>v.</w:t>
      </w:r>
      <w:r>
        <w:rPr>
          <w:spacing w:val="36"/>
          <w:sz w:val="32"/>
          <w:szCs w:val="32"/>
        </w:rPr>
        <w:t xml:space="preserve"> </w:t>
      </w:r>
      <w:r>
        <w:rPr>
          <w:i/>
          <w:sz w:val="32"/>
          <w:szCs w:val="32"/>
        </w:rPr>
        <w:t>X</w:t>
      </w:r>
      <w:r>
        <w:rPr>
          <w:i/>
          <w:spacing w:val="36"/>
          <w:sz w:val="32"/>
          <w:szCs w:val="32"/>
        </w:rPr>
        <w:t xml:space="preserve"> </w:t>
      </w:r>
      <w:r>
        <w:rPr>
          <w:sz w:val="32"/>
          <w:szCs w:val="32"/>
        </w:rPr>
        <w:t>is</w:t>
      </w:r>
      <w:r>
        <w:rPr>
          <w:spacing w:val="36"/>
          <w:sz w:val="32"/>
          <w:szCs w:val="32"/>
        </w:rPr>
        <w:t xml:space="preserve"> </w:t>
      </w:r>
      <w:r>
        <w:rPr>
          <w:spacing w:val="-1"/>
          <w:sz w:val="32"/>
          <w:szCs w:val="32"/>
        </w:rPr>
        <w:t>s</w:t>
      </w:r>
      <w:r>
        <w:rPr>
          <w:spacing w:val="1"/>
          <w:sz w:val="32"/>
          <w:szCs w:val="32"/>
        </w:rPr>
        <w:t>a</w:t>
      </w:r>
      <w:r>
        <w:rPr>
          <w:spacing w:val="-1"/>
          <w:sz w:val="32"/>
          <w:szCs w:val="32"/>
        </w:rPr>
        <w:t>i</w:t>
      </w:r>
      <w:r>
        <w:rPr>
          <w:sz w:val="32"/>
          <w:szCs w:val="32"/>
        </w:rPr>
        <w:t>d</w:t>
      </w:r>
      <w:r>
        <w:rPr>
          <w:spacing w:val="37"/>
          <w:sz w:val="32"/>
          <w:szCs w:val="32"/>
        </w:rPr>
        <w:t xml:space="preserve"> </w:t>
      </w:r>
      <w:r>
        <w:rPr>
          <w:spacing w:val="-1"/>
          <w:sz w:val="32"/>
          <w:szCs w:val="32"/>
        </w:rPr>
        <w:t>t</w:t>
      </w:r>
      <w:r>
        <w:rPr>
          <w:sz w:val="32"/>
          <w:szCs w:val="32"/>
        </w:rPr>
        <w:t>o</w:t>
      </w:r>
      <w:r>
        <w:rPr>
          <w:spacing w:val="37"/>
          <w:sz w:val="32"/>
          <w:szCs w:val="32"/>
        </w:rPr>
        <w:t xml:space="preserve"> </w:t>
      </w:r>
      <w:r>
        <w:rPr>
          <w:sz w:val="32"/>
          <w:szCs w:val="32"/>
        </w:rPr>
        <w:t>have</w:t>
      </w:r>
      <w:r>
        <w:rPr>
          <w:spacing w:val="36"/>
          <w:sz w:val="32"/>
          <w:szCs w:val="32"/>
        </w:rPr>
        <w:t xml:space="preserve"> </w:t>
      </w:r>
      <w:r>
        <w:rPr>
          <w:sz w:val="32"/>
          <w:szCs w:val="32"/>
        </w:rPr>
        <w:t>a</w:t>
      </w:r>
      <w:r>
        <w:rPr>
          <w:spacing w:val="36"/>
          <w:sz w:val="32"/>
          <w:szCs w:val="32"/>
        </w:rPr>
        <w:t xml:space="preserve"> </w:t>
      </w:r>
      <w:r>
        <w:rPr>
          <w:sz w:val="32"/>
          <w:szCs w:val="32"/>
        </w:rPr>
        <w:t>Poi</w:t>
      </w:r>
      <w:r>
        <w:rPr>
          <w:spacing w:val="-1"/>
          <w:sz w:val="32"/>
          <w:szCs w:val="32"/>
        </w:rPr>
        <w:t>ss</w:t>
      </w:r>
      <w:r>
        <w:rPr>
          <w:spacing w:val="1"/>
          <w:sz w:val="32"/>
          <w:szCs w:val="32"/>
        </w:rPr>
        <w:t>o</w:t>
      </w:r>
      <w:r>
        <w:rPr>
          <w:sz w:val="32"/>
          <w:szCs w:val="32"/>
        </w:rPr>
        <w:t>n</w:t>
      </w:r>
      <w:r>
        <w:rPr>
          <w:spacing w:val="36"/>
          <w:sz w:val="32"/>
          <w:szCs w:val="32"/>
        </w:rPr>
        <w:t xml:space="preserve"> </w:t>
      </w:r>
      <w:r>
        <w:rPr>
          <w:sz w:val="32"/>
          <w:szCs w:val="32"/>
        </w:rPr>
        <w:t>dis</w:t>
      </w:r>
      <w:r>
        <w:rPr>
          <w:spacing w:val="-1"/>
          <w:sz w:val="32"/>
          <w:szCs w:val="32"/>
        </w:rPr>
        <w:t>t</w:t>
      </w:r>
      <w:r>
        <w:rPr>
          <w:sz w:val="32"/>
          <w:szCs w:val="32"/>
        </w:rPr>
        <w:t>r</w:t>
      </w:r>
      <w:r>
        <w:rPr>
          <w:spacing w:val="-1"/>
          <w:sz w:val="32"/>
          <w:szCs w:val="32"/>
        </w:rPr>
        <w:t>i</w:t>
      </w:r>
      <w:r>
        <w:rPr>
          <w:sz w:val="32"/>
          <w:szCs w:val="32"/>
        </w:rPr>
        <w:t>but</w:t>
      </w:r>
      <w:r>
        <w:rPr>
          <w:spacing w:val="-1"/>
          <w:sz w:val="32"/>
          <w:szCs w:val="32"/>
        </w:rPr>
        <w:t>io</w:t>
      </w:r>
      <w:r>
        <w:rPr>
          <w:sz w:val="32"/>
          <w:szCs w:val="32"/>
        </w:rPr>
        <w:t xml:space="preserve">n with </w:t>
      </w:r>
      <w:r>
        <w:rPr>
          <w:spacing w:val="15"/>
          <w:sz w:val="32"/>
          <w:szCs w:val="32"/>
        </w:rPr>
        <w:t xml:space="preserve"> </w:t>
      </w:r>
      <w:r>
        <w:rPr>
          <w:sz w:val="32"/>
          <w:szCs w:val="32"/>
        </w:rPr>
        <w:t xml:space="preserve">parameter </w:t>
      </w:r>
      <w:r>
        <w:rPr>
          <w:spacing w:val="15"/>
          <w:sz w:val="32"/>
          <w:szCs w:val="32"/>
        </w:rPr>
        <w:t xml:space="preserve"> </w:t>
      </w:r>
      <w:r>
        <w:rPr>
          <w:sz w:val="32"/>
          <w:szCs w:val="32"/>
        </w:rPr>
        <w:t>(</w:t>
      </w:r>
      <w:r>
        <w:rPr>
          <w:spacing w:val="1"/>
          <w:sz w:val="32"/>
          <w:szCs w:val="32"/>
        </w:rPr>
        <w:t>a</w:t>
      </w:r>
      <w:r>
        <w:rPr>
          <w:sz w:val="32"/>
          <w:szCs w:val="32"/>
        </w:rPr>
        <w:t xml:space="preserve">verage </w:t>
      </w:r>
      <w:r>
        <w:rPr>
          <w:spacing w:val="14"/>
          <w:sz w:val="32"/>
          <w:szCs w:val="32"/>
        </w:rPr>
        <w:t xml:space="preserve"> </w:t>
      </w:r>
      <w:r>
        <w:rPr>
          <w:sz w:val="32"/>
          <w:szCs w:val="32"/>
        </w:rPr>
        <w:t xml:space="preserve">or </w:t>
      </w:r>
      <w:r>
        <w:rPr>
          <w:spacing w:val="14"/>
          <w:sz w:val="32"/>
          <w:szCs w:val="32"/>
        </w:rPr>
        <w:t xml:space="preserve"> </w:t>
      </w:r>
      <w:r>
        <w:rPr>
          <w:sz w:val="32"/>
          <w:szCs w:val="32"/>
        </w:rPr>
        <w:t xml:space="preserve">mean) </w:t>
      </w:r>
      <w:r>
        <w:rPr>
          <w:spacing w:val="15"/>
          <w:sz w:val="32"/>
          <w:szCs w:val="32"/>
        </w:rPr>
        <w:t xml:space="preserve"> </w:t>
      </w:r>
      <w:r>
        <w:rPr>
          <w:rFonts w:ascii="Meiryo" w:eastAsia="Meiryo" w:hAnsi="Meiryo" w:cs="Meiryo"/>
          <w:sz w:val="32"/>
          <w:szCs w:val="32"/>
        </w:rPr>
        <w:t>λ</w:t>
      </w:r>
      <w:r>
        <w:rPr>
          <w:rFonts w:ascii="Meiryo" w:eastAsia="Meiryo" w:hAnsi="Meiryo" w:cs="Meiryo"/>
          <w:spacing w:val="62"/>
          <w:sz w:val="32"/>
          <w:szCs w:val="32"/>
        </w:rPr>
        <w:t xml:space="preserve"> </w:t>
      </w:r>
      <w:r>
        <w:rPr>
          <w:sz w:val="32"/>
          <w:szCs w:val="32"/>
        </w:rPr>
        <w:t xml:space="preserve">if </w:t>
      </w:r>
      <w:r>
        <w:rPr>
          <w:spacing w:val="15"/>
          <w:sz w:val="32"/>
          <w:szCs w:val="32"/>
        </w:rPr>
        <w:t xml:space="preserve"> </w:t>
      </w:r>
      <w:r>
        <w:rPr>
          <w:sz w:val="32"/>
          <w:szCs w:val="32"/>
        </w:rPr>
        <w:t xml:space="preserve">the </w:t>
      </w:r>
      <w:r>
        <w:rPr>
          <w:spacing w:val="15"/>
          <w:sz w:val="32"/>
          <w:szCs w:val="32"/>
        </w:rPr>
        <w:t xml:space="preserve"> </w:t>
      </w:r>
      <w:r>
        <w:rPr>
          <w:sz w:val="32"/>
          <w:szCs w:val="32"/>
        </w:rPr>
        <w:t>probability</w:t>
      </w:r>
    </w:p>
    <w:p w:rsidR="00875696" w:rsidRDefault="00E667B6">
      <w:pPr>
        <w:spacing w:line="340" w:lineRule="exact"/>
        <w:ind w:left="1200"/>
        <w:rPr>
          <w:sz w:val="32"/>
          <w:szCs w:val="32"/>
        </w:rPr>
        <w:sectPr w:rsidR="00875696">
          <w:pgSz w:w="11900" w:h="16840"/>
          <w:pgMar w:top="1180" w:right="1340" w:bottom="280" w:left="1320" w:header="734" w:footer="1453" w:gutter="0"/>
          <w:cols w:space="720"/>
        </w:sectPr>
      </w:pPr>
      <w:r>
        <w:rPr>
          <w:sz w:val="32"/>
          <w:szCs w:val="32"/>
        </w:rPr>
        <w:t>distr</w:t>
      </w:r>
      <w:r>
        <w:rPr>
          <w:spacing w:val="-1"/>
          <w:sz w:val="32"/>
          <w:szCs w:val="32"/>
        </w:rPr>
        <w:t>i</w:t>
      </w:r>
      <w:r>
        <w:rPr>
          <w:sz w:val="32"/>
          <w:szCs w:val="32"/>
        </w:rPr>
        <w:t>but</w:t>
      </w:r>
      <w:r>
        <w:rPr>
          <w:spacing w:val="-1"/>
          <w:sz w:val="32"/>
          <w:szCs w:val="32"/>
        </w:rPr>
        <w:t>i</w:t>
      </w:r>
      <w:r>
        <w:rPr>
          <w:spacing w:val="1"/>
          <w:sz w:val="32"/>
          <w:szCs w:val="32"/>
        </w:rPr>
        <w:t>o</w:t>
      </w:r>
      <w:r>
        <w:rPr>
          <w:sz w:val="32"/>
          <w:szCs w:val="32"/>
        </w:rPr>
        <w:t xml:space="preserve">n of </w:t>
      </w:r>
      <w:r>
        <w:rPr>
          <w:spacing w:val="1"/>
          <w:sz w:val="32"/>
          <w:szCs w:val="32"/>
        </w:rPr>
        <w:t xml:space="preserve"> </w:t>
      </w:r>
      <w:r>
        <w:rPr>
          <w:i/>
          <w:sz w:val="32"/>
          <w:szCs w:val="32"/>
        </w:rPr>
        <w:t>X</w:t>
      </w:r>
      <w:r>
        <w:rPr>
          <w:i/>
          <w:spacing w:val="-1"/>
          <w:sz w:val="32"/>
          <w:szCs w:val="32"/>
        </w:rPr>
        <w:t xml:space="preserve"> </w:t>
      </w:r>
      <w:r>
        <w:rPr>
          <w:spacing w:val="-1"/>
          <w:sz w:val="32"/>
          <w:szCs w:val="32"/>
        </w:rPr>
        <w:t>i</w:t>
      </w:r>
      <w:r>
        <w:rPr>
          <w:sz w:val="32"/>
          <w:szCs w:val="32"/>
        </w:rPr>
        <w:t>s g</w:t>
      </w:r>
      <w:r>
        <w:rPr>
          <w:spacing w:val="-1"/>
          <w:sz w:val="32"/>
          <w:szCs w:val="32"/>
        </w:rPr>
        <w:t>i</w:t>
      </w:r>
      <w:r>
        <w:rPr>
          <w:sz w:val="32"/>
          <w:szCs w:val="32"/>
        </w:rPr>
        <w:t>ven by</w:t>
      </w:r>
    </w:p>
    <w:p w:rsidR="00875696" w:rsidRDefault="00875696">
      <w:pPr>
        <w:spacing w:before="2" w:line="240" w:lineRule="exact"/>
        <w:rPr>
          <w:sz w:val="24"/>
          <w:szCs w:val="24"/>
        </w:rPr>
        <w:sectPr w:rsidR="00875696">
          <w:pgSz w:w="11900" w:h="16840"/>
          <w:pgMar w:top="1180" w:right="1340" w:bottom="280" w:left="1320" w:header="734" w:footer="1453" w:gutter="0"/>
          <w:cols w:space="720"/>
        </w:sectPr>
      </w:pPr>
    </w:p>
    <w:p w:rsidR="00875696" w:rsidRDefault="00875696">
      <w:pPr>
        <w:spacing w:before="3" w:line="100" w:lineRule="exact"/>
        <w:rPr>
          <w:sz w:val="10"/>
          <w:szCs w:val="10"/>
        </w:rPr>
      </w:pPr>
    </w:p>
    <w:p w:rsidR="00875696" w:rsidRDefault="00875696">
      <w:pPr>
        <w:spacing w:line="200" w:lineRule="exact"/>
      </w:pPr>
    </w:p>
    <w:p w:rsidR="00875696" w:rsidRDefault="00E667B6">
      <w:pPr>
        <w:jc w:val="right"/>
        <w:rPr>
          <w:sz w:val="28"/>
          <w:szCs w:val="28"/>
        </w:rPr>
      </w:pPr>
      <w:r>
        <w:rPr>
          <w:i/>
          <w:spacing w:val="6"/>
          <w:sz w:val="28"/>
          <w:szCs w:val="28"/>
        </w:rPr>
        <w:t>P</w:t>
      </w:r>
      <w:r>
        <w:rPr>
          <w:rFonts w:ascii="Meiryo" w:eastAsia="Meiryo" w:hAnsi="Meiryo" w:cs="Meiryo"/>
          <w:spacing w:val="19"/>
          <w:w w:val="58"/>
          <w:sz w:val="36"/>
          <w:szCs w:val="36"/>
        </w:rPr>
        <w:t>(</w:t>
      </w:r>
      <w:r>
        <w:rPr>
          <w:i/>
          <w:sz w:val="28"/>
          <w:szCs w:val="28"/>
        </w:rPr>
        <w:t>X</w:t>
      </w:r>
    </w:p>
    <w:p w:rsidR="00875696" w:rsidRDefault="00E667B6">
      <w:pPr>
        <w:spacing w:line="380" w:lineRule="exact"/>
        <w:jc w:val="right"/>
        <w:rPr>
          <w:rFonts w:ascii="Meiryo" w:eastAsia="Meiryo" w:hAnsi="Meiryo" w:cs="Meiryo"/>
          <w:sz w:val="28"/>
          <w:szCs w:val="28"/>
        </w:rPr>
      </w:pPr>
      <w:r>
        <w:br w:type="column"/>
      </w:r>
      <w:r>
        <w:rPr>
          <w:rFonts w:ascii="Meiryo" w:eastAsia="Meiryo" w:hAnsi="Meiryo" w:cs="Meiryo"/>
          <w:w w:val="49"/>
          <w:sz w:val="28"/>
          <w:szCs w:val="28"/>
        </w:rPr>
        <w:lastRenderedPageBreak/>
        <w:t>⎧</w:t>
      </w:r>
    </w:p>
    <w:p w:rsidR="00875696" w:rsidRDefault="00E667B6">
      <w:pPr>
        <w:spacing w:line="220" w:lineRule="exact"/>
        <w:jc w:val="right"/>
        <w:rPr>
          <w:rFonts w:ascii="Meiryo" w:eastAsia="Meiryo" w:hAnsi="Meiryo" w:cs="Meiryo"/>
          <w:sz w:val="28"/>
          <w:szCs w:val="28"/>
        </w:rPr>
      </w:pPr>
      <w:r>
        <w:rPr>
          <w:rFonts w:ascii="Meiryo" w:eastAsia="Meiryo" w:hAnsi="Meiryo" w:cs="Meiryo"/>
          <w:w w:val="49"/>
          <w:position w:val="-1"/>
          <w:sz w:val="28"/>
          <w:szCs w:val="28"/>
        </w:rPr>
        <w:t>⎪</w:t>
      </w:r>
    </w:p>
    <w:p w:rsidR="00875696" w:rsidRDefault="00E667B6">
      <w:pPr>
        <w:spacing w:line="340" w:lineRule="exact"/>
        <w:ind w:left="-80"/>
        <w:jc w:val="right"/>
        <w:rPr>
          <w:rFonts w:ascii="Meiryo" w:eastAsia="Meiryo" w:hAnsi="Meiryo" w:cs="Meiryo"/>
          <w:sz w:val="28"/>
          <w:szCs w:val="28"/>
        </w:rPr>
      </w:pPr>
      <w:r>
        <w:rPr>
          <w:rFonts w:ascii="Meiryo" w:eastAsia="Meiryo" w:hAnsi="Meiryo" w:cs="Meiryo"/>
          <w:w w:val="68"/>
          <w:position w:val="6"/>
          <w:sz w:val="28"/>
          <w:szCs w:val="28"/>
        </w:rPr>
        <w:t>=</w:t>
      </w:r>
      <w:r>
        <w:rPr>
          <w:rFonts w:ascii="Meiryo" w:eastAsia="Meiryo" w:hAnsi="Meiryo" w:cs="Meiryo"/>
          <w:spacing w:val="9"/>
          <w:w w:val="68"/>
          <w:position w:val="6"/>
          <w:sz w:val="28"/>
          <w:szCs w:val="28"/>
        </w:rPr>
        <w:t xml:space="preserve"> </w:t>
      </w:r>
      <w:r>
        <w:rPr>
          <w:i/>
          <w:spacing w:val="16"/>
          <w:w w:val="68"/>
          <w:position w:val="6"/>
          <w:sz w:val="28"/>
          <w:szCs w:val="28"/>
        </w:rPr>
        <w:t>x</w:t>
      </w:r>
      <w:r>
        <w:rPr>
          <w:rFonts w:ascii="Meiryo" w:eastAsia="Meiryo" w:hAnsi="Meiryo" w:cs="Meiryo"/>
          <w:w w:val="58"/>
          <w:position w:val="6"/>
          <w:sz w:val="36"/>
          <w:szCs w:val="36"/>
        </w:rPr>
        <w:t>)</w:t>
      </w:r>
      <w:r>
        <w:rPr>
          <w:rFonts w:ascii="Meiryo" w:eastAsia="Meiryo" w:hAnsi="Meiryo" w:cs="Meiryo"/>
          <w:spacing w:val="-82"/>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4"/>
          <w:w w:val="68"/>
          <w:position w:val="6"/>
          <w:sz w:val="28"/>
          <w:szCs w:val="28"/>
        </w:rPr>
        <w:t xml:space="preserve"> </w:t>
      </w:r>
      <w:r>
        <w:rPr>
          <w:rFonts w:ascii="Meiryo" w:eastAsia="Meiryo" w:hAnsi="Meiryo" w:cs="Meiryo"/>
          <w:w w:val="49"/>
          <w:position w:val="1"/>
          <w:sz w:val="28"/>
          <w:szCs w:val="28"/>
        </w:rPr>
        <w:t>⎨</w:t>
      </w:r>
    </w:p>
    <w:p w:rsidR="00875696" w:rsidRDefault="00E667B6">
      <w:pPr>
        <w:spacing w:line="200" w:lineRule="exact"/>
        <w:jc w:val="right"/>
        <w:rPr>
          <w:rFonts w:ascii="Meiryo" w:eastAsia="Meiryo" w:hAnsi="Meiryo" w:cs="Meiryo"/>
          <w:sz w:val="28"/>
          <w:szCs w:val="28"/>
        </w:rPr>
      </w:pPr>
      <w:r>
        <w:rPr>
          <w:rFonts w:ascii="Meiryo" w:eastAsia="Meiryo" w:hAnsi="Meiryo" w:cs="Meiryo"/>
          <w:w w:val="49"/>
          <w:position w:val="-3"/>
          <w:sz w:val="28"/>
          <w:szCs w:val="28"/>
        </w:rPr>
        <w:t>⎪</w:t>
      </w:r>
    </w:p>
    <w:p w:rsidR="00875696" w:rsidRDefault="00E667B6">
      <w:pPr>
        <w:spacing w:line="440" w:lineRule="exact"/>
        <w:ind w:left="-44" w:right="-44"/>
        <w:jc w:val="center"/>
        <w:rPr>
          <w:sz w:val="16"/>
          <w:szCs w:val="16"/>
        </w:rPr>
      </w:pPr>
      <w:r>
        <w:br w:type="column"/>
      </w:r>
      <w:r>
        <w:rPr>
          <w:i/>
          <w:position w:val="4"/>
          <w:sz w:val="28"/>
          <w:szCs w:val="28"/>
          <w:u w:val="single" w:color="000000"/>
        </w:rPr>
        <w:lastRenderedPageBreak/>
        <w:t>e</w:t>
      </w:r>
      <w:r>
        <w:rPr>
          <w:i/>
          <w:spacing w:val="-53"/>
          <w:position w:val="4"/>
          <w:sz w:val="28"/>
          <w:szCs w:val="28"/>
          <w:u w:val="single" w:color="000000"/>
        </w:rPr>
        <w:t xml:space="preserve"> </w:t>
      </w:r>
      <w:r>
        <w:rPr>
          <w:rFonts w:ascii="Meiryo" w:eastAsia="Meiryo" w:hAnsi="Meiryo" w:cs="Meiryo"/>
          <w:spacing w:val="10"/>
          <w:w w:val="68"/>
          <w:position w:val="17"/>
          <w:sz w:val="16"/>
          <w:szCs w:val="16"/>
        </w:rPr>
        <w:t>−</w:t>
      </w:r>
      <w:r>
        <w:rPr>
          <w:rFonts w:ascii="Meiryo" w:eastAsia="Meiryo" w:hAnsi="Meiryo" w:cs="Meiryo"/>
          <w:w w:val="92"/>
          <w:position w:val="17"/>
          <w:sz w:val="17"/>
          <w:szCs w:val="17"/>
        </w:rPr>
        <w:t>λ</w:t>
      </w:r>
      <w:r>
        <w:rPr>
          <w:rFonts w:ascii="Meiryo" w:eastAsia="Meiryo" w:hAnsi="Meiryo" w:cs="Meiryo"/>
          <w:spacing w:val="-32"/>
          <w:position w:val="17"/>
          <w:sz w:val="17"/>
          <w:szCs w:val="17"/>
        </w:rPr>
        <w:t xml:space="preserve"> </w:t>
      </w:r>
      <w:r>
        <w:rPr>
          <w:rFonts w:ascii="Meiryo" w:eastAsia="Meiryo" w:hAnsi="Meiryo" w:cs="Meiryo"/>
          <w:spacing w:val="8"/>
          <w:w w:val="94"/>
          <w:position w:val="4"/>
          <w:sz w:val="29"/>
          <w:szCs w:val="29"/>
          <w:u w:val="single" w:color="000000"/>
        </w:rPr>
        <w:t>λ</w:t>
      </w:r>
      <w:r>
        <w:rPr>
          <w:i/>
          <w:position w:val="17"/>
          <w:sz w:val="16"/>
          <w:szCs w:val="16"/>
        </w:rPr>
        <w:t>x</w:t>
      </w:r>
    </w:p>
    <w:p w:rsidR="00875696" w:rsidRDefault="00E667B6">
      <w:pPr>
        <w:ind w:left="194" w:right="108"/>
        <w:jc w:val="center"/>
        <w:rPr>
          <w:sz w:val="28"/>
          <w:szCs w:val="28"/>
        </w:rPr>
      </w:pPr>
      <w:r>
        <w:rPr>
          <w:i/>
          <w:spacing w:val="-15"/>
          <w:sz w:val="28"/>
          <w:szCs w:val="28"/>
        </w:rPr>
        <w:t>x</w:t>
      </w:r>
      <w:r>
        <w:rPr>
          <w:sz w:val="28"/>
          <w:szCs w:val="28"/>
        </w:rPr>
        <w:t>!</w:t>
      </w:r>
    </w:p>
    <w:p w:rsidR="00875696" w:rsidRDefault="00E667B6">
      <w:pPr>
        <w:spacing w:before="19" w:line="220" w:lineRule="exact"/>
        <w:rPr>
          <w:sz w:val="22"/>
          <w:szCs w:val="22"/>
        </w:rPr>
      </w:pPr>
      <w:r>
        <w:br w:type="column"/>
      </w:r>
    </w:p>
    <w:p w:rsidR="00875696" w:rsidRDefault="00E667B6">
      <w:pPr>
        <w:ind w:right="-62"/>
        <w:rPr>
          <w:sz w:val="28"/>
          <w:szCs w:val="28"/>
        </w:rPr>
      </w:pPr>
      <w:r>
        <w:rPr>
          <w:sz w:val="28"/>
          <w:szCs w:val="28"/>
        </w:rPr>
        <w:t xml:space="preserve">;     </w:t>
      </w:r>
      <w:r>
        <w:rPr>
          <w:spacing w:val="61"/>
          <w:sz w:val="28"/>
          <w:szCs w:val="28"/>
        </w:rPr>
        <w:t xml:space="preserve"> </w:t>
      </w:r>
      <w:r>
        <w:rPr>
          <w:i/>
          <w:sz w:val="28"/>
          <w:szCs w:val="28"/>
        </w:rPr>
        <w:t>for</w:t>
      </w:r>
    </w:p>
    <w:p w:rsidR="00875696" w:rsidRDefault="00E667B6">
      <w:pPr>
        <w:spacing w:before="80"/>
        <w:rPr>
          <w:sz w:val="28"/>
          <w:szCs w:val="28"/>
        </w:rPr>
        <w:sectPr w:rsidR="00875696">
          <w:type w:val="continuous"/>
          <w:pgSz w:w="11900" w:h="16840"/>
          <w:pgMar w:top="760" w:right="1340" w:bottom="280" w:left="1320" w:header="720" w:footer="720" w:gutter="0"/>
          <w:cols w:num="5" w:space="720" w:equalWidth="0">
            <w:col w:w="1704" w:space="104"/>
            <w:col w:w="854" w:space="286"/>
            <w:col w:w="588" w:space="522"/>
            <w:col w:w="887" w:space="237"/>
            <w:col w:w="4058"/>
          </w:cols>
        </w:sectPr>
      </w:pPr>
      <w:r>
        <w:br w:type="column"/>
      </w:r>
      <w:r>
        <w:rPr>
          <w:i/>
          <w:sz w:val="28"/>
          <w:szCs w:val="28"/>
        </w:rPr>
        <w:lastRenderedPageBreak/>
        <w:t>x</w:t>
      </w:r>
      <w:r>
        <w:rPr>
          <w:i/>
          <w:spacing w:val="-6"/>
          <w:sz w:val="28"/>
          <w:szCs w:val="28"/>
        </w:rPr>
        <w:t xml:space="preserve"> </w:t>
      </w:r>
      <w:r>
        <w:rPr>
          <w:rFonts w:ascii="Meiryo" w:eastAsia="Meiryo" w:hAnsi="Meiryo" w:cs="Meiryo"/>
          <w:w w:val="68"/>
          <w:sz w:val="28"/>
          <w:szCs w:val="28"/>
        </w:rPr>
        <w:t>=</w:t>
      </w:r>
      <w:r>
        <w:rPr>
          <w:rFonts w:ascii="Meiryo" w:eastAsia="Meiryo" w:hAnsi="Meiryo" w:cs="Meiryo"/>
          <w:spacing w:val="-8"/>
          <w:w w:val="68"/>
          <w:sz w:val="28"/>
          <w:szCs w:val="28"/>
        </w:rPr>
        <w:t xml:space="preserve"> </w:t>
      </w:r>
      <w:r>
        <w:rPr>
          <w:spacing w:val="-5"/>
          <w:w w:val="68"/>
          <w:sz w:val="28"/>
          <w:szCs w:val="28"/>
        </w:rPr>
        <w:t>0</w:t>
      </w:r>
      <w:r>
        <w:rPr>
          <w:w w:val="68"/>
          <w:sz w:val="28"/>
          <w:szCs w:val="28"/>
        </w:rPr>
        <w:t>,</w:t>
      </w:r>
      <w:r>
        <w:rPr>
          <w:spacing w:val="-29"/>
          <w:w w:val="68"/>
          <w:sz w:val="28"/>
          <w:szCs w:val="28"/>
        </w:rPr>
        <w:t xml:space="preserve"> </w:t>
      </w:r>
      <w:r>
        <w:rPr>
          <w:spacing w:val="-28"/>
          <w:sz w:val="28"/>
          <w:szCs w:val="28"/>
        </w:rPr>
        <w:t>1</w:t>
      </w:r>
      <w:r>
        <w:rPr>
          <w:sz w:val="28"/>
          <w:szCs w:val="28"/>
        </w:rPr>
        <w:t>,</w:t>
      </w:r>
      <w:r>
        <w:rPr>
          <w:spacing w:val="3"/>
          <w:sz w:val="28"/>
          <w:szCs w:val="28"/>
        </w:rPr>
        <w:t xml:space="preserve"> </w:t>
      </w:r>
      <w:r>
        <w:rPr>
          <w:spacing w:val="-5"/>
          <w:sz w:val="28"/>
          <w:szCs w:val="28"/>
        </w:rPr>
        <w:t>2</w:t>
      </w:r>
      <w:r>
        <w:rPr>
          <w:sz w:val="28"/>
          <w:szCs w:val="28"/>
        </w:rPr>
        <w:t>,</w:t>
      </w:r>
      <w:r>
        <w:rPr>
          <w:spacing w:val="-7"/>
          <w:sz w:val="28"/>
          <w:szCs w:val="28"/>
        </w:rPr>
        <w:t xml:space="preserve"> </w:t>
      </w:r>
      <w:r>
        <w:rPr>
          <w:spacing w:val="-13"/>
          <w:sz w:val="28"/>
          <w:szCs w:val="28"/>
        </w:rPr>
        <w:t>3</w:t>
      </w:r>
      <w:r>
        <w:rPr>
          <w:sz w:val="28"/>
          <w:szCs w:val="28"/>
        </w:rPr>
        <w:t>,</w:t>
      </w:r>
      <w:r>
        <w:rPr>
          <w:spacing w:val="-24"/>
          <w:sz w:val="28"/>
          <w:szCs w:val="28"/>
        </w:rPr>
        <w:t xml:space="preserve"> </w:t>
      </w:r>
      <w:r>
        <w:rPr>
          <w:w w:val="138"/>
          <w:sz w:val="28"/>
          <w:szCs w:val="28"/>
        </w:rPr>
        <w:t>K</w:t>
      </w:r>
    </w:p>
    <w:p w:rsidR="00875696" w:rsidRDefault="00E667B6">
      <w:pPr>
        <w:spacing w:line="280" w:lineRule="exact"/>
        <w:ind w:left="3053"/>
        <w:rPr>
          <w:sz w:val="28"/>
          <w:szCs w:val="28"/>
        </w:rPr>
      </w:pPr>
      <w:r>
        <w:rPr>
          <w:sz w:val="28"/>
          <w:szCs w:val="28"/>
        </w:rPr>
        <w:lastRenderedPageBreak/>
        <w:t xml:space="preserve">0        </w:t>
      </w:r>
      <w:r>
        <w:rPr>
          <w:spacing w:val="58"/>
          <w:sz w:val="28"/>
          <w:szCs w:val="28"/>
        </w:rPr>
        <w:t xml:space="preserve"> </w:t>
      </w:r>
      <w:r>
        <w:rPr>
          <w:sz w:val="28"/>
          <w:szCs w:val="28"/>
        </w:rPr>
        <w:t xml:space="preserve">;      </w:t>
      </w:r>
      <w:r>
        <w:rPr>
          <w:spacing w:val="25"/>
          <w:sz w:val="28"/>
          <w:szCs w:val="28"/>
        </w:rPr>
        <w:t xml:space="preserve"> </w:t>
      </w:r>
      <w:r>
        <w:rPr>
          <w:i/>
          <w:sz w:val="28"/>
          <w:szCs w:val="28"/>
        </w:rPr>
        <w:t>otherwise</w:t>
      </w:r>
    </w:p>
    <w:p w:rsidR="00875696" w:rsidRDefault="00875696">
      <w:pPr>
        <w:spacing w:line="200" w:lineRule="exact"/>
      </w:pPr>
    </w:p>
    <w:p w:rsidR="00875696" w:rsidRDefault="00875696">
      <w:pPr>
        <w:spacing w:before="15" w:line="220" w:lineRule="exact"/>
        <w:rPr>
          <w:sz w:val="22"/>
          <w:szCs w:val="22"/>
        </w:rPr>
      </w:pPr>
    </w:p>
    <w:p w:rsidR="00875696" w:rsidRDefault="00E667B6">
      <w:pPr>
        <w:spacing w:before="23" w:line="360" w:lineRule="exact"/>
        <w:ind w:left="480" w:right="3209"/>
        <w:rPr>
          <w:sz w:val="32"/>
          <w:szCs w:val="32"/>
        </w:rPr>
      </w:pPr>
      <w:r>
        <w:rPr>
          <w:sz w:val="32"/>
          <w:szCs w:val="32"/>
        </w:rPr>
        <w:t>whe</w:t>
      </w:r>
      <w:r>
        <w:rPr>
          <w:spacing w:val="-1"/>
          <w:sz w:val="32"/>
          <w:szCs w:val="32"/>
        </w:rPr>
        <w:t>r</w:t>
      </w:r>
      <w:r>
        <w:rPr>
          <w:sz w:val="32"/>
          <w:szCs w:val="32"/>
        </w:rPr>
        <w:t xml:space="preserve">e  </w:t>
      </w:r>
      <w:r>
        <w:rPr>
          <w:spacing w:val="79"/>
          <w:sz w:val="32"/>
          <w:szCs w:val="32"/>
        </w:rPr>
        <w:t xml:space="preserve"> </w:t>
      </w:r>
      <w:r>
        <w:rPr>
          <w:sz w:val="32"/>
          <w:szCs w:val="32"/>
        </w:rPr>
        <w:t>e = 2.71828  (the natural number). We write :</w:t>
      </w:r>
    </w:p>
    <w:p w:rsidR="00875696" w:rsidRDefault="00E667B6">
      <w:pPr>
        <w:spacing w:line="380" w:lineRule="exact"/>
        <w:ind w:left="3592" w:right="3565"/>
        <w:jc w:val="center"/>
        <w:rPr>
          <w:sz w:val="32"/>
          <w:szCs w:val="32"/>
        </w:rPr>
      </w:pPr>
      <w:r>
        <w:rPr>
          <w:i/>
          <w:position w:val="-1"/>
          <w:sz w:val="32"/>
          <w:szCs w:val="32"/>
        </w:rPr>
        <w:t xml:space="preserve">X </w:t>
      </w:r>
      <w:r>
        <w:rPr>
          <w:position w:val="-1"/>
          <w:sz w:val="32"/>
          <w:szCs w:val="32"/>
        </w:rPr>
        <w:t xml:space="preserve">~ Poisson </w:t>
      </w:r>
      <w:r>
        <w:rPr>
          <w:spacing w:val="-1"/>
          <w:position w:val="-1"/>
          <w:sz w:val="32"/>
          <w:szCs w:val="32"/>
        </w:rPr>
        <w:t>(</w:t>
      </w:r>
      <w:r>
        <w:rPr>
          <w:rFonts w:ascii="Meiryo" w:eastAsia="Meiryo" w:hAnsi="Meiryo" w:cs="Meiryo"/>
          <w:spacing w:val="1"/>
          <w:w w:val="97"/>
          <w:position w:val="-1"/>
          <w:sz w:val="32"/>
          <w:szCs w:val="32"/>
        </w:rPr>
        <w:t>λ</w:t>
      </w:r>
      <w:r>
        <w:rPr>
          <w:position w:val="-1"/>
          <w:sz w:val="32"/>
          <w:szCs w:val="32"/>
        </w:rPr>
        <w:t>)</w:t>
      </w:r>
    </w:p>
    <w:p w:rsidR="00875696" w:rsidRDefault="00875696">
      <w:pPr>
        <w:spacing w:before="6" w:line="140" w:lineRule="exact"/>
        <w:rPr>
          <w:sz w:val="15"/>
          <w:szCs w:val="15"/>
        </w:rPr>
      </w:pPr>
    </w:p>
    <w:p w:rsidR="00875696" w:rsidRDefault="00875696">
      <w:pPr>
        <w:spacing w:line="200" w:lineRule="exact"/>
      </w:pPr>
    </w:p>
    <w:p w:rsidR="00875696" w:rsidRDefault="00875696">
      <w:pPr>
        <w:spacing w:before="7" w:line="140" w:lineRule="exact"/>
        <w:rPr>
          <w:sz w:val="14"/>
          <w:szCs w:val="14"/>
        </w:rPr>
      </w:pPr>
    </w:p>
    <w:p w:rsidR="00875696" w:rsidRDefault="00E667B6">
      <w:pPr>
        <w:spacing w:line="137" w:lineRule="auto"/>
        <w:ind w:left="480" w:right="1912"/>
        <w:rPr>
          <w:sz w:val="32"/>
          <w:szCs w:val="32"/>
        </w:rPr>
        <w:sectPr w:rsidR="00875696">
          <w:type w:val="continuous"/>
          <w:pgSz w:w="11900" w:h="16840"/>
          <w:pgMar w:top="760" w:right="1340" w:bottom="280" w:left="1320" w:header="720" w:footer="720" w:gutter="0"/>
          <w:cols w:space="720"/>
        </w:sectPr>
      </w:pPr>
      <w:r>
        <w:rPr>
          <w:b/>
          <w:sz w:val="32"/>
          <w:szCs w:val="32"/>
        </w:rPr>
        <w:t>Result:</w:t>
      </w:r>
      <w:r>
        <w:rPr>
          <w:b/>
          <w:spacing w:val="1"/>
          <w:sz w:val="32"/>
          <w:szCs w:val="32"/>
        </w:rPr>
        <w:t xml:space="preserve"> </w:t>
      </w:r>
      <w:r>
        <w:rPr>
          <w:spacing w:val="-1"/>
          <w:sz w:val="32"/>
          <w:szCs w:val="32"/>
        </w:rPr>
        <w:t>(</w:t>
      </w:r>
      <w:r>
        <w:rPr>
          <w:sz w:val="32"/>
          <w:szCs w:val="32"/>
        </w:rPr>
        <w:t>Mean and Var</w:t>
      </w:r>
      <w:r>
        <w:rPr>
          <w:spacing w:val="-1"/>
          <w:sz w:val="32"/>
          <w:szCs w:val="32"/>
        </w:rPr>
        <w:t>i</w:t>
      </w:r>
      <w:r>
        <w:rPr>
          <w:sz w:val="32"/>
          <w:szCs w:val="32"/>
        </w:rPr>
        <w:t>ance of</w:t>
      </w:r>
      <w:r>
        <w:rPr>
          <w:spacing w:val="-1"/>
          <w:sz w:val="32"/>
          <w:szCs w:val="32"/>
        </w:rPr>
        <w:t xml:space="preserve"> </w:t>
      </w:r>
      <w:r>
        <w:rPr>
          <w:sz w:val="32"/>
          <w:szCs w:val="32"/>
        </w:rPr>
        <w:t>Po</w:t>
      </w:r>
      <w:r>
        <w:rPr>
          <w:spacing w:val="-1"/>
          <w:sz w:val="32"/>
          <w:szCs w:val="32"/>
        </w:rPr>
        <w:t>i</w:t>
      </w:r>
      <w:r>
        <w:rPr>
          <w:sz w:val="32"/>
          <w:szCs w:val="32"/>
        </w:rPr>
        <w:t>sson dist</w:t>
      </w:r>
      <w:r>
        <w:rPr>
          <w:spacing w:val="-1"/>
          <w:sz w:val="32"/>
          <w:szCs w:val="32"/>
        </w:rPr>
        <w:t>r</w:t>
      </w:r>
      <w:r>
        <w:rPr>
          <w:sz w:val="32"/>
          <w:szCs w:val="32"/>
        </w:rPr>
        <w:t>ibut</w:t>
      </w:r>
      <w:r>
        <w:rPr>
          <w:spacing w:val="-1"/>
          <w:sz w:val="32"/>
          <w:szCs w:val="32"/>
        </w:rPr>
        <w:t>i</w:t>
      </w:r>
      <w:r>
        <w:rPr>
          <w:spacing w:val="1"/>
          <w:sz w:val="32"/>
          <w:szCs w:val="32"/>
        </w:rPr>
        <w:t>o</w:t>
      </w:r>
      <w:r>
        <w:rPr>
          <w:sz w:val="32"/>
          <w:szCs w:val="32"/>
        </w:rPr>
        <w:t xml:space="preserve">n) If </w:t>
      </w:r>
      <w:r>
        <w:rPr>
          <w:spacing w:val="1"/>
          <w:sz w:val="32"/>
          <w:szCs w:val="32"/>
        </w:rPr>
        <w:t xml:space="preserve"> </w:t>
      </w:r>
      <w:r>
        <w:rPr>
          <w:i/>
          <w:sz w:val="32"/>
          <w:szCs w:val="32"/>
        </w:rPr>
        <w:t>X</w:t>
      </w:r>
      <w:r>
        <w:rPr>
          <w:i/>
          <w:spacing w:val="-1"/>
          <w:sz w:val="32"/>
          <w:szCs w:val="32"/>
        </w:rPr>
        <w:t xml:space="preserve"> </w:t>
      </w:r>
      <w:r>
        <w:rPr>
          <w:sz w:val="32"/>
          <w:szCs w:val="32"/>
        </w:rPr>
        <w:t xml:space="preserve">~ Poisson </w:t>
      </w:r>
      <w:r>
        <w:rPr>
          <w:spacing w:val="-1"/>
          <w:sz w:val="32"/>
          <w:szCs w:val="32"/>
        </w:rPr>
        <w:t>(</w:t>
      </w:r>
      <w:r>
        <w:rPr>
          <w:rFonts w:ascii="Meiryo" w:eastAsia="Meiryo" w:hAnsi="Meiryo" w:cs="Meiryo"/>
          <w:sz w:val="32"/>
          <w:szCs w:val="32"/>
        </w:rPr>
        <w:t>λ</w:t>
      </w:r>
      <w:r>
        <w:rPr>
          <w:sz w:val="32"/>
          <w:szCs w:val="32"/>
        </w:rPr>
        <w:t>),</w:t>
      </w:r>
      <w:r>
        <w:rPr>
          <w:spacing w:val="-5"/>
          <w:sz w:val="32"/>
          <w:szCs w:val="32"/>
        </w:rPr>
        <w:t xml:space="preserve"> </w:t>
      </w:r>
      <w:r>
        <w:rPr>
          <w:sz w:val="32"/>
          <w:szCs w:val="32"/>
        </w:rPr>
        <w:t>then:</w:t>
      </w:r>
    </w:p>
    <w:p w:rsidR="00875696" w:rsidRDefault="00E667B6">
      <w:pPr>
        <w:spacing w:line="360" w:lineRule="exact"/>
        <w:ind w:left="540" w:right="-69"/>
        <w:rPr>
          <w:sz w:val="32"/>
          <w:szCs w:val="32"/>
        </w:rPr>
      </w:pPr>
      <w:r>
        <w:rPr>
          <w:rFonts w:ascii="Meiryo" w:eastAsia="Meiryo" w:hAnsi="Meiryo" w:cs="Meiryo"/>
          <w:position w:val="-1"/>
          <w:sz w:val="32"/>
          <w:szCs w:val="32"/>
        </w:rPr>
        <w:lastRenderedPageBreak/>
        <w:t xml:space="preserve">•   </w:t>
      </w:r>
      <w:r>
        <w:rPr>
          <w:rFonts w:ascii="Meiryo" w:eastAsia="Meiryo" w:hAnsi="Meiryo" w:cs="Meiryo"/>
          <w:spacing w:val="56"/>
          <w:position w:val="-1"/>
          <w:sz w:val="32"/>
          <w:szCs w:val="32"/>
        </w:rPr>
        <w:t xml:space="preserve"> </w:t>
      </w:r>
      <w:r>
        <w:rPr>
          <w:position w:val="-1"/>
          <w:sz w:val="32"/>
          <w:szCs w:val="32"/>
        </w:rPr>
        <w:t>The mean (average) of X is :</w:t>
      </w:r>
    </w:p>
    <w:p w:rsidR="00875696" w:rsidRDefault="00E667B6">
      <w:pPr>
        <w:spacing w:line="360" w:lineRule="exact"/>
        <w:ind w:right="-65"/>
        <w:rPr>
          <w:rFonts w:ascii="Meiryo" w:eastAsia="Meiryo" w:hAnsi="Meiryo" w:cs="Meiryo"/>
          <w:sz w:val="30"/>
          <w:szCs w:val="30"/>
        </w:rPr>
      </w:pPr>
      <w:r>
        <w:br w:type="column"/>
      </w:r>
      <w:r>
        <w:rPr>
          <w:rFonts w:ascii="Meiryo" w:eastAsia="Meiryo" w:hAnsi="Meiryo" w:cs="Meiryo"/>
          <w:w w:val="70"/>
          <w:position w:val="-1"/>
          <w:sz w:val="30"/>
          <w:szCs w:val="30"/>
        </w:rPr>
        <w:lastRenderedPageBreak/>
        <w:t>µ</w:t>
      </w:r>
      <w:r>
        <w:rPr>
          <w:rFonts w:ascii="Meiryo" w:eastAsia="Meiryo" w:hAnsi="Meiryo" w:cs="Meiryo"/>
          <w:spacing w:val="45"/>
          <w:w w:val="70"/>
          <w:position w:val="-1"/>
          <w:sz w:val="30"/>
          <w:szCs w:val="30"/>
        </w:rPr>
        <w:t xml:space="preserve"> </w:t>
      </w:r>
      <w:r>
        <w:rPr>
          <w:rFonts w:ascii="Meiryo" w:eastAsia="Meiryo" w:hAnsi="Meiryo" w:cs="Meiryo"/>
          <w:w w:val="70"/>
          <w:position w:val="-1"/>
          <w:sz w:val="28"/>
          <w:szCs w:val="28"/>
        </w:rPr>
        <w:t>=</w:t>
      </w:r>
      <w:r>
        <w:rPr>
          <w:rFonts w:ascii="Meiryo" w:eastAsia="Meiryo" w:hAnsi="Meiryo" w:cs="Meiryo"/>
          <w:spacing w:val="-9"/>
          <w:w w:val="70"/>
          <w:position w:val="-1"/>
          <w:sz w:val="28"/>
          <w:szCs w:val="28"/>
        </w:rPr>
        <w:t xml:space="preserve"> </w:t>
      </w:r>
      <w:r>
        <w:rPr>
          <w:rFonts w:ascii="Meiryo" w:eastAsia="Meiryo" w:hAnsi="Meiryo" w:cs="Meiryo"/>
          <w:position w:val="-1"/>
          <w:sz w:val="30"/>
          <w:szCs w:val="30"/>
        </w:rPr>
        <w:t>λ</w:t>
      </w:r>
    </w:p>
    <w:p w:rsidR="00875696" w:rsidRDefault="00E667B6">
      <w:pPr>
        <w:spacing w:before="14" w:line="360" w:lineRule="exact"/>
        <w:rPr>
          <w:sz w:val="32"/>
          <w:szCs w:val="32"/>
        </w:rPr>
        <w:sectPr w:rsidR="00875696">
          <w:type w:val="continuous"/>
          <w:pgSz w:w="11900" w:h="16840"/>
          <w:pgMar w:top="760" w:right="1340" w:bottom="280" w:left="1320" w:header="720" w:footer="720" w:gutter="0"/>
          <w:cols w:num="3" w:space="720" w:equalWidth="0">
            <w:col w:w="4880" w:space="198"/>
            <w:col w:w="621" w:space="542"/>
            <w:col w:w="2999"/>
          </w:cols>
        </w:sectPr>
      </w:pPr>
      <w:r>
        <w:br w:type="column"/>
      </w:r>
      <w:r>
        <w:rPr>
          <w:position w:val="-1"/>
          <w:sz w:val="32"/>
          <w:szCs w:val="32"/>
        </w:rPr>
        <w:lastRenderedPageBreak/>
        <w:t>(Expected</w:t>
      </w:r>
      <w:r>
        <w:rPr>
          <w:spacing w:val="-1"/>
          <w:position w:val="-1"/>
          <w:sz w:val="32"/>
          <w:szCs w:val="32"/>
        </w:rPr>
        <w:t xml:space="preserve"> </w:t>
      </w:r>
      <w:r>
        <w:rPr>
          <w:position w:val="-1"/>
          <w:sz w:val="32"/>
          <w:szCs w:val="32"/>
        </w:rPr>
        <w:t>value)</w:t>
      </w:r>
    </w:p>
    <w:p w:rsidR="00875696" w:rsidRDefault="00E667B6">
      <w:pPr>
        <w:spacing w:line="420" w:lineRule="exact"/>
        <w:ind w:left="540" w:right="-69"/>
        <w:rPr>
          <w:sz w:val="32"/>
          <w:szCs w:val="32"/>
        </w:rPr>
      </w:pPr>
      <w:r>
        <w:rPr>
          <w:rFonts w:ascii="Meiryo" w:eastAsia="Meiryo" w:hAnsi="Meiryo" w:cs="Meiryo"/>
          <w:position w:val="-2"/>
          <w:sz w:val="32"/>
          <w:szCs w:val="32"/>
        </w:rPr>
        <w:lastRenderedPageBreak/>
        <w:t xml:space="preserve">•   </w:t>
      </w:r>
      <w:r>
        <w:rPr>
          <w:rFonts w:ascii="Meiryo" w:eastAsia="Meiryo" w:hAnsi="Meiryo" w:cs="Meiryo"/>
          <w:spacing w:val="56"/>
          <w:position w:val="-2"/>
          <w:sz w:val="32"/>
          <w:szCs w:val="32"/>
        </w:rPr>
        <w:t xml:space="preserve"> </w:t>
      </w:r>
      <w:r>
        <w:rPr>
          <w:position w:val="-2"/>
          <w:sz w:val="32"/>
          <w:szCs w:val="32"/>
        </w:rPr>
        <w:t>The variance of X is:</w:t>
      </w:r>
    </w:p>
    <w:p w:rsidR="00875696" w:rsidRDefault="00E667B6">
      <w:pPr>
        <w:spacing w:line="420" w:lineRule="exact"/>
        <w:rPr>
          <w:rFonts w:ascii="Meiryo" w:eastAsia="Meiryo" w:hAnsi="Meiryo" w:cs="Meiryo"/>
          <w:sz w:val="29"/>
          <w:szCs w:val="29"/>
        </w:rPr>
        <w:sectPr w:rsidR="00875696">
          <w:type w:val="continuous"/>
          <w:pgSz w:w="11900" w:h="16840"/>
          <w:pgMar w:top="760" w:right="1340" w:bottom="280" w:left="1320" w:header="720" w:footer="720" w:gutter="0"/>
          <w:cols w:num="2" w:space="720" w:equalWidth="0">
            <w:col w:w="3902" w:space="172"/>
            <w:col w:w="5166"/>
          </w:cols>
        </w:sectPr>
      </w:pPr>
      <w:r>
        <w:br w:type="column"/>
      </w:r>
      <w:r>
        <w:rPr>
          <w:rFonts w:ascii="Meiryo" w:eastAsia="Meiryo" w:hAnsi="Meiryo" w:cs="Meiryo"/>
          <w:w w:val="92"/>
          <w:position w:val="-2"/>
          <w:sz w:val="29"/>
          <w:szCs w:val="29"/>
        </w:rPr>
        <w:lastRenderedPageBreak/>
        <w:t>σ</w:t>
      </w:r>
      <w:r>
        <w:rPr>
          <w:rFonts w:ascii="Meiryo" w:eastAsia="Meiryo" w:hAnsi="Meiryo" w:cs="Meiryo"/>
          <w:spacing w:val="-30"/>
          <w:w w:val="92"/>
          <w:position w:val="-2"/>
          <w:sz w:val="29"/>
          <w:szCs w:val="29"/>
        </w:rPr>
        <w:t xml:space="preserve"> </w:t>
      </w:r>
      <w:r>
        <w:rPr>
          <w:position w:val="10"/>
          <w:sz w:val="16"/>
          <w:szCs w:val="16"/>
        </w:rPr>
        <w:t xml:space="preserve">2 </w:t>
      </w:r>
      <w:r>
        <w:rPr>
          <w:spacing w:val="21"/>
          <w:position w:val="10"/>
          <w:sz w:val="16"/>
          <w:szCs w:val="16"/>
        </w:rPr>
        <w:t xml:space="preserve"> </w:t>
      </w:r>
      <w:r>
        <w:rPr>
          <w:rFonts w:ascii="Meiryo" w:eastAsia="Meiryo" w:hAnsi="Meiryo" w:cs="Meiryo"/>
          <w:w w:val="68"/>
          <w:position w:val="-2"/>
          <w:sz w:val="28"/>
          <w:szCs w:val="28"/>
        </w:rPr>
        <w:t>=</w:t>
      </w:r>
      <w:r>
        <w:rPr>
          <w:rFonts w:ascii="Meiryo" w:eastAsia="Meiryo" w:hAnsi="Meiryo" w:cs="Meiryo"/>
          <w:spacing w:val="-4"/>
          <w:w w:val="68"/>
          <w:position w:val="-2"/>
          <w:sz w:val="28"/>
          <w:szCs w:val="28"/>
        </w:rPr>
        <w:t xml:space="preserve"> </w:t>
      </w:r>
      <w:r>
        <w:rPr>
          <w:rFonts w:ascii="Meiryo" w:eastAsia="Meiryo" w:hAnsi="Meiryo" w:cs="Meiryo"/>
          <w:position w:val="-2"/>
          <w:sz w:val="29"/>
          <w:szCs w:val="29"/>
        </w:rPr>
        <w:t>λ</w:t>
      </w:r>
    </w:p>
    <w:p w:rsidR="00875696" w:rsidRDefault="00875696">
      <w:pPr>
        <w:spacing w:before="6"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spacing w:before="3" w:line="360" w:lineRule="exact"/>
        <w:ind w:left="540" w:right="396"/>
        <w:rPr>
          <w:sz w:val="32"/>
          <w:szCs w:val="32"/>
        </w:rPr>
      </w:pPr>
      <w:r>
        <w:rPr>
          <w:sz w:val="32"/>
          <w:szCs w:val="32"/>
        </w:rPr>
        <w:t xml:space="preserve">Some </w:t>
      </w:r>
      <w:r>
        <w:rPr>
          <w:spacing w:val="46"/>
          <w:sz w:val="32"/>
          <w:szCs w:val="32"/>
        </w:rPr>
        <w:t xml:space="preserve"> </w:t>
      </w:r>
      <w:r>
        <w:rPr>
          <w:sz w:val="32"/>
          <w:szCs w:val="32"/>
        </w:rPr>
        <w:t xml:space="preserve">random </w:t>
      </w:r>
      <w:r>
        <w:rPr>
          <w:spacing w:val="46"/>
          <w:sz w:val="32"/>
          <w:szCs w:val="32"/>
        </w:rPr>
        <w:t xml:space="preserve"> </w:t>
      </w:r>
      <w:r>
        <w:rPr>
          <w:sz w:val="32"/>
          <w:szCs w:val="32"/>
        </w:rPr>
        <w:t xml:space="preserve">quantities </w:t>
      </w:r>
      <w:r>
        <w:rPr>
          <w:spacing w:val="46"/>
          <w:sz w:val="32"/>
          <w:szCs w:val="32"/>
        </w:rPr>
        <w:t xml:space="preserve"> </w:t>
      </w:r>
      <w:r>
        <w:rPr>
          <w:sz w:val="32"/>
          <w:szCs w:val="32"/>
        </w:rPr>
        <w:t xml:space="preserve">that </w:t>
      </w:r>
      <w:r>
        <w:rPr>
          <w:spacing w:val="46"/>
          <w:sz w:val="32"/>
          <w:szCs w:val="32"/>
        </w:rPr>
        <w:t xml:space="preserve"> </w:t>
      </w:r>
      <w:r>
        <w:rPr>
          <w:sz w:val="32"/>
          <w:szCs w:val="32"/>
        </w:rPr>
        <w:t xml:space="preserve">can </w:t>
      </w:r>
      <w:r>
        <w:rPr>
          <w:spacing w:val="46"/>
          <w:sz w:val="32"/>
          <w:szCs w:val="32"/>
        </w:rPr>
        <w:t xml:space="preserve"> </w:t>
      </w:r>
      <w:r>
        <w:rPr>
          <w:sz w:val="32"/>
          <w:szCs w:val="32"/>
        </w:rPr>
        <w:t xml:space="preserve">be </w:t>
      </w:r>
      <w:r>
        <w:rPr>
          <w:spacing w:val="46"/>
          <w:sz w:val="32"/>
          <w:szCs w:val="32"/>
        </w:rPr>
        <w:t xml:space="preserve"> </w:t>
      </w:r>
      <w:r>
        <w:rPr>
          <w:sz w:val="32"/>
          <w:szCs w:val="32"/>
        </w:rPr>
        <w:t xml:space="preserve">modeled </w:t>
      </w:r>
      <w:r>
        <w:rPr>
          <w:spacing w:val="46"/>
          <w:sz w:val="32"/>
          <w:szCs w:val="32"/>
        </w:rPr>
        <w:t xml:space="preserve"> </w:t>
      </w:r>
      <w:r>
        <w:rPr>
          <w:sz w:val="32"/>
          <w:szCs w:val="32"/>
        </w:rPr>
        <w:t xml:space="preserve">by </w:t>
      </w:r>
      <w:r>
        <w:rPr>
          <w:spacing w:val="46"/>
          <w:sz w:val="32"/>
          <w:szCs w:val="32"/>
        </w:rPr>
        <w:t xml:space="preserve"> </w:t>
      </w:r>
      <w:r>
        <w:rPr>
          <w:sz w:val="32"/>
          <w:szCs w:val="32"/>
        </w:rPr>
        <w:t>Poisson distr</w:t>
      </w:r>
      <w:r>
        <w:rPr>
          <w:spacing w:val="-1"/>
          <w:sz w:val="32"/>
          <w:szCs w:val="32"/>
        </w:rPr>
        <w:t>i</w:t>
      </w:r>
      <w:r>
        <w:rPr>
          <w:sz w:val="32"/>
          <w:szCs w:val="32"/>
        </w:rPr>
        <w:t>but</w:t>
      </w:r>
      <w:r>
        <w:rPr>
          <w:spacing w:val="-1"/>
          <w:sz w:val="32"/>
          <w:szCs w:val="32"/>
        </w:rPr>
        <w:t>i</w:t>
      </w:r>
      <w:r>
        <w:rPr>
          <w:sz w:val="32"/>
          <w:szCs w:val="32"/>
        </w:rPr>
        <w:t>on:</w:t>
      </w:r>
    </w:p>
    <w:p w:rsidR="00875696" w:rsidRDefault="00E667B6">
      <w:pPr>
        <w:spacing w:line="440" w:lineRule="exact"/>
        <w:ind w:left="540"/>
        <w:rPr>
          <w:sz w:val="32"/>
          <w:szCs w:val="32"/>
        </w:rPr>
      </w:pPr>
      <w:r>
        <w:rPr>
          <w:rFonts w:ascii="Meiryo" w:eastAsia="Meiryo" w:hAnsi="Meiryo" w:cs="Meiryo"/>
          <w:position w:val="4"/>
          <w:sz w:val="32"/>
          <w:szCs w:val="32"/>
        </w:rPr>
        <w:t xml:space="preserve">•   </w:t>
      </w:r>
      <w:r>
        <w:rPr>
          <w:rFonts w:ascii="Meiryo" w:eastAsia="Meiryo" w:hAnsi="Meiryo" w:cs="Meiryo"/>
          <w:spacing w:val="56"/>
          <w:position w:val="4"/>
          <w:sz w:val="32"/>
          <w:szCs w:val="32"/>
        </w:rPr>
        <w:t xml:space="preserve"> </w:t>
      </w:r>
      <w:r>
        <w:rPr>
          <w:position w:val="4"/>
          <w:sz w:val="32"/>
          <w:szCs w:val="32"/>
        </w:rPr>
        <w:t>No. of patients in a w</w:t>
      </w:r>
      <w:r>
        <w:rPr>
          <w:spacing w:val="3"/>
          <w:position w:val="4"/>
          <w:sz w:val="32"/>
          <w:szCs w:val="32"/>
        </w:rPr>
        <w:t>a</w:t>
      </w:r>
      <w:r>
        <w:rPr>
          <w:position w:val="4"/>
          <w:sz w:val="32"/>
          <w:szCs w:val="32"/>
        </w:rPr>
        <w:t>iting room in an hours.</w:t>
      </w:r>
    </w:p>
    <w:p w:rsidR="00875696" w:rsidRDefault="00E667B6">
      <w:pPr>
        <w:spacing w:line="380" w:lineRule="exact"/>
        <w:ind w:left="540"/>
        <w:rPr>
          <w:sz w:val="32"/>
          <w:szCs w:val="32"/>
        </w:rPr>
      </w:pPr>
      <w:r>
        <w:rPr>
          <w:rFonts w:ascii="Meiryo" w:eastAsia="Meiryo" w:hAnsi="Meiryo" w:cs="Meiryo"/>
          <w:position w:val="6"/>
          <w:sz w:val="32"/>
          <w:szCs w:val="32"/>
        </w:rPr>
        <w:t xml:space="preserve">•   </w:t>
      </w:r>
      <w:r>
        <w:rPr>
          <w:rFonts w:ascii="Meiryo" w:eastAsia="Meiryo" w:hAnsi="Meiryo" w:cs="Meiryo"/>
          <w:spacing w:val="56"/>
          <w:position w:val="6"/>
          <w:sz w:val="32"/>
          <w:szCs w:val="32"/>
        </w:rPr>
        <w:t xml:space="preserve"> </w:t>
      </w:r>
      <w:r>
        <w:rPr>
          <w:position w:val="6"/>
          <w:sz w:val="32"/>
          <w:szCs w:val="32"/>
        </w:rPr>
        <w:t>No. of surgeries performed in a month.</w:t>
      </w:r>
    </w:p>
    <w:p w:rsidR="00875696" w:rsidRDefault="00E667B6">
      <w:pPr>
        <w:spacing w:line="380" w:lineRule="exact"/>
        <w:ind w:left="540"/>
        <w:rPr>
          <w:sz w:val="32"/>
          <w:szCs w:val="32"/>
        </w:rPr>
      </w:pPr>
      <w:r>
        <w:rPr>
          <w:rFonts w:ascii="Meiryo" w:eastAsia="Meiryo" w:hAnsi="Meiryo" w:cs="Meiryo"/>
          <w:position w:val="6"/>
          <w:sz w:val="32"/>
          <w:szCs w:val="32"/>
        </w:rPr>
        <w:t xml:space="preserve">•   </w:t>
      </w:r>
      <w:r>
        <w:rPr>
          <w:rFonts w:ascii="Meiryo" w:eastAsia="Meiryo" w:hAnsi="Meiryo" w:cs="Meiryo"/>
          <w:spacing w:val="56"/>
          <w:position w:val="6"/>
          <w:sz w:val="32"/>
          <w:szCs w:val="32"/>
        </w:rPr>
        <w:t xml:space="preserve"> </w:t>
      </w:r>
      <w:r>
        <w:rPr>
          <w:position w:val="6"/>
          <w:sz w:val="32"/>
          <w:szCs w:val="32"/>
        </w:rPr>
        <w:t>No. of rats in each hou</w:t>
      </w:r>
      <w:r>
        <w:rPr>
          <w:spacing w:val="1"/>
          <w:position w:val="6"/>
          <w:sz w:val="32"/>
          <w:szCs w:val="32"/>
        </w:rPr>
        <w:t>s</w:t>
      </w:r>
      <w:r>
        <w:rPr>
          <w:position w:val="6"/>
          <w:sz w:val="32"/>
          <w:szCs w:val="32"/>
        </w:rPr>
        <w:t>e in a particular city.</w:t>
      </w:r>
    </w:p>
    <w:p w:rsidR="00875696" w:rsidRDefault="00875696">
      <w:pPr>
        <w:spacing w:before="17" w:line="280" w:lineRule="exact"/>
        <w:rPr>
          <w:sz w:val="28"/>
          <w:szCs w:val="28"/>
        </w:rPr>
      </w:pPr>
    </w:p>
    <w:p w:rsidR="00875696" w:rsidRDefault="00E667B6">
      <w:pPr>
        <w:ind w:left="480"/>
        <w:rPr>
          <w:sz w:val="32"/>
          <w:szCs w:val="32"/>
        </w:rPr>
      </w:pPr>
      <w:r>
        <w:rPr>
          <w:b/>
          <w:sz w:val="32"/>
          <w:szCs w:val="32"/>
        </w:rPr>
        <w:t>Note:</w:t>
      </w:r>
    </w:p>
    <w:p w:rsidR="00875696" w:rsidRDefault="00E667B6">
      <w:pPr>
        <w:spacing w:line="380" w:lineRule="exact"/>
        <w:ind w:left="540"/>
        <w:rPr>
          <w:sz w:val="32"/>
          <w:szCs w:val="32"/>
        </w:rPr>
      </w:pPr>
      <w:r>
        <w:rPr>
          <w:rFonts w:ascii="Meiryo" w:eastAsia="Meiryo" w:hAnsi="Meiryo" w:cs="Meiryo"/>
          <w:position w:val="-1"/>
          <w:sz w:val="32"/>
          <w:szCs w:val="32"/>
        </w:rPr>
        <w:t xml:space="preserve">•   </w:t>
      </w:r>
      <w:r>
        <w:rPr>
          <w:rFonts w:ascii="Meiryo" w:eastAsia="Meiryo" w:hAnsi="Meiryo" w:cs="Meiryo"/>
          <w:spacing w:val="56"/>
          <w:position w:val="-1"/>
          <w:sz w:val="32"/>
          <w:szCs w:val="32"/>
        </w:rPr>
        <w:t xml:space="preserve"> </w:t>
      </w:r>
      <w:r>
        <w:rPr>
          <w:rFonts w:ascii="Meiryo" w:eastAsia="Meiryo" w:hAnsi="Meiryo" w:cs="Meiryo"/>
          <w:position w:val="-1"/>
          <w:sz w:val="32"/>
          <w:szCs w:val="32"/>
        </w:rPr>
        <w:t>λ</w:t>
      </w:r>
      <w:r>
        <w:rPr>
          <w:rFonts w:ascii="Meiryo" w:eastAsia="Meiryo" w:hAnsi="Meiryo" w:cs="Meiryo"/>
          <w:spacing w:val="-33"/>
          <w:position w:val="-1"/>
          <w:sz w:val="32"/>
          <w:szCs w:val="32"/>
        </w:rPr>
        <w:t xml:space="preserve"> </w:t>
      </w:r>
      <w:r>
        <w:rPr>
          <w:position w:val="-1"/>
          <w:sz w:val="32"/>
          <w:szCs w:val="32"/>
        </w:rPr>
        <w:t>is the average (mean)</w:t>
      </w:r>
      <w:r>
        <w:rPr>
          <w:spacing w:val="-3"/>
          <w:position w:val="-1"/>
          <w:sz w:val="32"/>
          <w:szCs w:val="32"/>
        </w:rPr>
        <w:t xml:space="preserve"> </w:t>
      </w:r>
      <w:r>
        <w:rPr>
          <w:position w:val="-1"/>
          <w:sz w:val="32"/>
          <w:szCs w:val="32"/>
        </w:rPr>
        <w:t>of the distr</w:t>
      </w:r>
      <w:r>
        <w:rPr>
          <w:spacing w:val="-1"/>
          <w:position w:val="-1"/>
          <w:sz w:val="32"/>
          <w:szCs w:val="32"/>
        </w:rPr>
        <w:t>i</w:t>
      </w:r>
      <w:r>
        <w:rPr>
          <w:position w:val="-1"/>
          <w:sz w:val="32"/>
          <w:szCs w:val="32"/>
        </w:rPr>
        <w:t>but</w:t>
      </w:r>
      <w:r>
        <w:rPr>
          <w:spacing w:val="-1"/>
          <w:position w:val="-1"/>
          <w:sz w:val="32"/>
          <w:szCs w:val="32"/>
        </w:rPr>
        <w:t>io</w:t>
      </w:r>
      <w:r>
        <w:rPr>
          <w:position w:val="-1"/>
          <w:sz w:val="32"/>
          <w:szCs w:val="32"/>
        </w:rPr>
        <w:t>n.</w:t>
      </w:r>
    </w:p>
    <w:p w:rsidR="00875696" w:rsidRDefault="00E667B6">
      <w:pPr>
        <w:tabs>
          <w:tab w:val="left" w:pos="1180"/>
        </w:tabs>
        <w:spacing w:before="27" w:line="151" w:lineRule="auto"/>
        <w:ind w:left="1200" w:right="358" w:hanging="660"/>
        <w:rPr>
          <w:sz w:val="32"/>
          <w:szCs w:val="32"/>
        </w:rPr>
      </w:pPr>
      <w:r>
        <w:rPr>
          <w:rFonts w:ascii="Meiryo" w:eastAsia="Meiryo" w:hAnsi="Meiryo" w:cs="Meiryo"/>
          <w:sz w:val="32"/>
          <w:szCs w:val="32"/>
        </w:rPr>
        <w:t>•</w:t>
      </w:r>
      <w:r>
        <w:rPr>
          <w:rFonts w:ascii="Meiryo" w:eastAsia="Meiryo" w:hAnsi="Meiryo" w:cs="Meiryo"/>
          <w:sz w:val="32"/>
          <w:szCs w:val="32"/>
        </w:rPr>
        <w:tab/>
      </w:r>
      <w:r>
        <w:rPr>
          <w:sz w:val="32"/>
          <w:szCs w:val="32"/>
        </w:rPr>
        <w:t>If</w:t>
      </w:r>
      <w:r>
        <w:rPr>
          <w:spacing w:val="21"/>
          <w:sz w:val="32"/>
          <w:szCs w:val="32"/>
        </w:rPr>
        <w:t xml:space="preserve"> </w:t>
      </w:r>
      <w:r>
        <w:rPr>
          <w:sz w:val="32"/>
          <w:szCs w:val="32"/>
        </w:rPr>
        <w:t>X</w:t>
      </w:r>
      <w:r>
        <w:rPr>
          <w:spacing w:val="21"/>
          <w:sz w:val="32"/>
          <w:szCs w:val="32"/>
        </w:rPr>
        <w:t xml:space="preserve"> </w:t>
      </w:r>
      <w:r>
        <w:rPr>
          <w:sz w:val="32"/>
          <w:szCs w:val="32"/>
        </w:rPr>
        <w:t>=</w:t>
      </w:r>
      <w:r>
        <w:rPr>
          <w:spacing w:val="21"/>
          <w:sz w:val="32"/>
          <w:szCs w:val="32"/>
        </w:rPr>
        <w:t xml:space="preserve"> </w:t>
      </w:r>
      <w:r>
        <w:rPr>
          <w:sz w:val="32"/>
          <w:szCs w:val="32"/>
        </w:rPr>
        <w:t>The</w:t>
      </w:r>
      <w:r>
        <w:rPr>
          <w:spacing w:val="21"/>
          <w:sz w:val="32"/>
          <w:szCs w:val="32"/>
        </w:rPr>
        <w:t xml:space="preserve"> </w:t>
      </w:r>
      <w:r>
        <w:rPr>
          <w:sz w:val="32"/>
          <w:szCs w:val="32"/>
        </w:rPr>
        <w:t>number</w:t>
      </w:r>
      <w:r>
        <w:rPr>
          <w:spacing w:val="21"/>
          <w:sz w:val="32"/>
          <w:szCs w:val="32"/>
        </w:rPr>
        <w:t xml:space="preserve"> </w:t>
      </w:r>
      <w:r>
        <w:rPr>
          <w:sz w:val="32"/>
          <w:szCs w:val="32"/>
        </w:rPr>
        <w:t>of</w:t>
      </w:r>
      <w:r>
        <w:rPr>
          <w:spacing w:val="21"/>
          <w:sz w:val="32"/>
          <w:szCs w:val="32"/>
        </w:rPr>
        <w:t xml:space="preserve"> </w:t>
      </w:r>
      <w:r>
        <w:rPr>
          <w:sz w:val="32"/>
          <w:szCs w:val="32"/>
        </w:rPr>
        <w:t>pat</w:t>
      </w:r>
      <w:r>
        <w:rPr>
          <w:spacing w:val="-1"/>
          <w:sz w:val="32"/>
          <w:szCs w:val="32"/>
        </w:rPr>
        <w:t>i</w:t>
      </w:r>
      <w:r>
        <w:rPr>
          <w:sz w:val="32"/>
          <w:szCs w:val="32"/>
        </w:rPr>
        <w:t>ents</w:t>
      </w:r>
      <w:r>
        <w:rPr>
          <w:spacing w:val="21"/>
          <w:sz w:val="32"/>
          <w:szCs w:val="32"/>
        </w:rPr>
        <w:t xml:space="preserve"> </w:t>
      </w:r>
      <w:r>
        <w:rPr>
          <w:spacing w:val="-1"/>
          <w:sz w:val="32"/>
          <w:szCs w:val="32"/>
        </w:rPr>
        <w:t>se</w:t>
      </w:r>
      <w:r>
        <w:rPr>
          <w:sz w:val="32"/>
          <w:szCs w:val="32"/>
        </w:rPr>
        <w:t>en</w:t>
      </w:r>
      <w:r>
        <w:rPr>
          <w:spacing w:val="21"/>
          <w:sz w:val="32"/>
          <w:szCs w:val="32"/>
        </w:rPr>
        <w:t xml:space="preserve"> </w:t>
      </w:r>
      <w:r>
        <w:rPr>
          <w:sz w:val="32"/>
          <w:szCs w:val="32"/>
        </w:rPr>
        <w:t>in</w:t>
      </w:r>
      <w:r>
        <w:rPr>
          <w:spacing w:val="21"/>
          <w:sz w:val="32"/>
          <w:szCs w:val="32"/>
        </w:rPr>
        <w:t xml:space="preserve"> </w:t>
      </w:r>
      <w:r>
        <w:rPr>
          <w:sz w:val="32"/>
          <w:szCs w:val="32"/>
        </w:rPr>
        <w:t>the</w:t>
      </w:r>
      <w:r>
        <w:rPr>
          <w:spacing w:val="21"/>
          <w:sz w:val="32"/>
          <w:szCs w:val="32"/>
        </w:rPr>
        <w:t xml:space="preserve"> </w:t>
      </w:r>
      <w:r>
        <w:rPr>
          <w:sz w:val="32"/>
          <w:szCs w:val="32"/>
        </w:rPr>
        <w:t>eme</w:t>
      </w:r>
      <w:r>
        <w:rPr>
          <w:spacing w:val="-1"/>
          <w:sz w:val="32"/>
          <w:szCs w:val="32"/>
        </w:rPr>
        <w:t>r</w:t>
      </w:r>
      <w:r>
        <w:rPr>
          <w:sz w:val="32"/>
          <w:szCs w:val="32"/>
        </w:rPr>
        <w:t>gency</w:t>
      </w:r>
      <w:r>
        <w:rPr>
          <w:spacing w:val="21"/>
          <w:sz w:val="32"/>
          <w:szCs w:val="32"/>
        </w:rPr>
        <w:t xml:space="preserve"> </w:t>
      </w:r>
      <w:r>
        <w:rPr>
          <w:sz w:val="32"/>
          <w:szCs w:val="32"/>
        </w:rPr>
        <w:t>unit in a day, and if</w:t>
      </w:r>
      <w:r>
        <w:rPr>
          <w:spacing w:val="78"/>
          <w:sz w:val="32"/>
          <w:szCs w:val="32"/>
        </w:rPr>
        <w:t xml:space="preserve"> </w:t>
      </w:r>
      <w:r>
        <w:rPr>
          <w:sz w:val="32"/>
          <w:szCs w:val="32"/>
        </w:rPr>
        <w:t xml:space="preserve">X ~Poisson  </w:t>
      </w:r>
      <w:r>
        <w:rPr>
          <w:spacing w:val="-1"/>
          <w:sz w:val="32"/>
          <w:szCs w:val="32"/>
        </w:rPr>
        <w:t>(</w:t>
      </w:r>
      <w:r>
        <w:rPr>
          <w:rFonts w:ascii="Meiryo" w:eastAsia="Meiryo" w:hAnsi="Meiryo" w:cs="Meiryo"/>
          <w:spacing w:val="1"/>
          <w:sz w:val="32"/>
          <w:szCs w:val="32"/>
        </w:rPr>
        <w:t>λ</w:t>
      </w:r>
      <w:r>
        <w:rPr>
          <w:sz w:val="32"/>
          <w:szCs w:val="32"/>
        </w:rPr>
        <w:t>),</w:t>
      </w:r>
      <w:r>
        <w:rPr>
          <w:spacing w:val="-5"/>
          <w:sz w:val="32"/>
          <w:szCs w:val="32"/>
        </w:rPr>
        <w:t xml:space="preserve"> </w:t>
      </w:r>
      <w:r>
        <w:rPr>
          <w:sz w:val="32"/>
          <w:szCs w:val="32"/>
        </w:rPr>
        <w:t>then:</w:t>
      </w:r>
    </w:p>
    <w:p w:rsidR="00875696" w:rsidRDefault="00875696">
      <w:pPr>
        <w:spacing w:before="9" w:line="100" w:lineRule="exact"/>
        <w:rPr>
          <w:sz w:val="10"/>
          <w:szCs w:val="10"/>
        </w:rPr>
      </w:pPr>
    </w:p>
    <w:p w:rsidR="00875696" w:rsidRDefault="00E667B6">
      <w:pPr>
        <w:spacing w:line="137" w:lineRule="auto"/>
        <w:ind w:left="1606" w:right="360" w:hanging="406"/>
        <w:rPr>
          <w:sz w:val="32"/>
          <w:szCs w:val="32"/>
        </w:rPr>
      </w:pPr>
      <w:r>
        <w:rPr>
          <w:spacing w:val="1"/>
          <w:sz w:val="32"/>
          <w:szCs w:val="32"/>
        </w:rPr>
        <w:t>1</w:t>
      </w:r>
      <w:r>
        <w:rPr>
          <w:sz w:val="32"/>
          <w:szCs w:val="32"/>
        </w:rPr>
        <w:t xml:space="preserve">. </w:t>
      </w:r>
      <w:r>
        <w:rPr>
          <w:spacing w:val="5"/>
          <w:sz w:val="32"/>
          <w:szCs w:val="32"/>
        </w:rPr>
        <w:t xml:space="preserve"> </w:t>
      </w:r>
      <w:r>
        <w:rPr>
          <w:sz w:val="32"/>
          <w:szCs w:val="32"/>
        </w:rPr>
        <w:t>The</w:t>
      </w:r>
      <w:r>
        <w:rPr>
          <w:spacing w:val="46"/>
          <w:sz w:val="32"/>
          <w:szCs w:val="32"/>
        </w:rPr>
        <w:t xml:space="preserve"> </w:t>
      </w:r>
      <w:r>
        <w:rPr>
          <w:sz w:val="32"/>
          <w:szCs w:val="32"/>
        </w:rPr>
        <w:t>ave</w:t>
      </w:r>
      <w:r>
        <w:rPr>
          <w:spacing w:val="-1"/>
          <w:sz w:val="32"/>
          <w:szCs w:val="32"/>
        </w:rPr>
        <w:t>r</w:t>
      </w:r>
      <w:r>
        <w:rPr>
          <w:sz w:val="32"/>
          <w:szCs w:val="32"/>
        </w:rPr>
        <w:t>age</w:t>
      </w:r>
      <w:r>
        <w:rPr>
          <w:spacing w:val="46"/>
          <w:sz w:val="32"/>
          <w:szCs w:val="32"/>
        </w:rPr>
        <w:t xml:space="preserve"> </w:t>
      </w:r>
      <w:r>
        <w:rPr>
          <w:sz w:val="32"/>
          <w:szCs w:val="32"/>
        </w:rPr>
        <w:t>(mean)</w:t>
      </w:r>
      <w:r>
        <w:rPr>
          <w:spacing w:val="46"/>
          <w:sz w:val="32"/>
          <w:szCs w:val="32"/>
        </w:rPr>
        <w:t xml:space="preserve"> </w:t>
      </w:r>
      <w:r>
        <w:rPr>
          <w:sz w:val="32"/>
          <w:szCs w:val="32"/>
        </w:rPr>
        <w:t>of</w:t>
      </w:r>
      <w:r>
        <w:rPr>
          <w:spacing w:val="45"/>
          <w:sz w:val="32"/>
          <w:szCs w:val="32"/>
        </w:rPr>
        <w:t xml:space="preserve"> </w:t>
      </w:r>
      <w:r>
        <w:rPr>
          <w:sz w:val="32"/>
          <w:szCs w:val="32"/>
        </w:rPr>
        <w:t>pa</w:t>
      </w:r>
      <w:r>
        <w:rPr>
          <w:spacing w:val="-1"/>
          <w:sz w:val="32"/>
          <w:szCs w:val="32"/>
        </w:rPr>
        <w:t>t</w:t>
      </w:r>
      <w:r>
        <w:rPr>
          <w:sz w:val="32"/>
          <w:szCs w:val="32"/>
        </w:rPr>
        <w:t>ie</w:t>
      </w:r>
      <w:r>
        <w:rPr>
          <w:spacing w:val="-1"/>
          <w:sz w:val="32"/>
          <w:szCs w:val="32"/>
        </w:rPr>
        <w:t>n</w:t>
      </w:r>
      <w:r>
        <w:rPr>
          <w:sz w:val="32"/>
          <w:szCs w:val="32"/>
        </w:rPr>
        <w:t>ts</w:t>
      </w:r>
      <w:r>
        <w:rPr>
          <w:spacing w:val="46"/>
          <w:sz w:val="32"/>
          <w:szCs w:val="32"/>
        </w:rPr>
        <w:t xml:space="preserve"> </w:t>
      </w:r>
      <w:r>
        <w:rPr>
          <w:spacing w:val="-1"/>
          <w:sz w:val="32"/>
          <w:szCs w:val="32"/>
        </w:rPr>
        <w:t>s</w:t>
      </w:r>
      <w:r>
        <w:rPr>
          <w:spacing w:val="1"/>
          <w:sz w:val="32"/>
          <w:szCs w:val="32"/>
        </w:rPr>
        <w:t>e</w:t>
      </w:r>
      <w:r>
        <w:rPr>
          <w:sz w:val="32"/>
          <w:szCs w:val="32"/>
        </w:rPr>
        <w:t>en</w:t>
      </w:r>
      <w:r>
        <w:rPr>
          <w:spacing w:val="47"/>
          <w:sz w:val="32"/>
          <w:szCs w:val="32"/>
        </w:rPr>
        <w:t xml:space="preserve"> </w:t>
      </w:r>
      <w:r>
        <w:rPr>
          <w:sz w:val="32"/>
          <w:szCs w:val="32"/>
        </w:rPr>
        <w:t>eve</w:t>
      </w:r>
      <w:r>
        <w:rPr>
          <w:spacing w:val="-1"/>
          <w:sz w:val="32"/>
          <w:szCs w:val="32"/>
        </w:rPr>
        <w:t>r</w:t>
      </w:r>
      <w:r>
        <w:rPr>
          <w:sz w:val="32"/>
          <w:szCs w:val="32"/>
        </w:rPr>
        <w:t>y</w:t>
      </w:r>
      <w:r>
        <w:rPr>
          <w:spacing w:val="47"/>
          <w:sz w:val="32"/>
          <w:szCs w:val="32"/>
        </w:rPr>
        <w:t xml:space="preserve"> </w:t>
      </w:r>
      <w:r>
        <w:rPr>
          <w:sz w:val="32"/>
          <w:szCs w:val="32"/>
        </w:rPr>
        <w:t>day</w:t>
      </w:r>
      <w:r>
        <w:rPr>
          <w:spacing w:val="47"/>
          <w:sz w:val="32"/>
          <w:szCs w:val="32"/>
        </w:rPr>
        <w:t xml:space="preserve"> </w:t>
      </w:r>
      <w:r>
        <w:rPr>
          <w:spacing w:val="-1"/>
          <w:sz w:val="32"/>
          <w:szCs w:val="32"/>
        </w:rPr>
        <w:t>i</w:t>
      </w:r>
      <w:r>
        <w:rPr>
          <w:sz w:val="32"/>
          <w:szCs w:val="32"/>
        </w:rPr>
        <w:t>n</w:t>
      </w:r>
      <w:r>
        <w:rPr>
          <w:spacing w:val="46"/>
          <w:sz w:val="32"/>
          <w:szCs w:val="32"/>
        </w:rPr>
        <w:t xml:space="preserve"> </w:t>
      </w:r>
      <w:r>
        <w:rPr>
          <w:sz w:val="32"/>
          <w:szCs w:val="32"/>
        </w:rPr>
        <w:t>the emergency unit =</w:t>
      </w:r>
      <w:r>
        <w:rPr>
          <w:spacing w:val="-1"/>
          <w:sz w:val="32"/>
          <w:szCs w:val="32"/>
        </w:rPr>
        <w:t xml:space="preserve"> </w:t>
      </w:r>
      <w:r>
        <w:rPr>
          <w:rFonts w:ascii="Meiryo" w:eastAsia="Meiryo" w:hAnsi="Meiryo" w:cs="Meiryo"/>
          <w:spacing w:val="1"/>
          <w:sz w:val="32"/>
          <w:szCs w:val="32"/>
        </w:rPr>
        <w:t>λ</w:t>
      </w:r>
      <w:r>
        <w:rPr>
          <w:sz w:val="32"/>
          <w:szCs w:val="32"/>
        </w:rPr>
        <w:t>.</w:t>
      </w:r>
    </w:p>
    <w:p w:rsidR="00875696" w:rsidRDefault="00875696">
      <w:pPr>
        <w:spacing w:before="10" w:line="100" w:lineRule="exact"/>
        <w:rPr>
          <w:sz w:val="11"/>
          <w:szCs w:val="11"/>
        </w:rPr>
      </w:pPr>
    </w:p>
    <w:p w:rsidR="00875696" w:rsidRDefault="00E667B6">
      <w:pPr>
        <w:spacing w:line="136" w:lineRule="auto"/>
        <w:ind w:left="1606" w:right="361" w:hanging="406"/>
        <w:rPr>
          <w:sz w:val="32"/>
          <w:szCs w:val="32"/>
        </w:rPr>
      </w:pPr>
      <w:r>
        <w:rPr>
          <w:spacing w:val="1"/>
          <w:sz w:val="32"/>
          <w:szCs w:val="32"/>
        </w:rPr>
        <w:t>2</w:t>
      </w:r>
      <w:r>
        <w:rPr>
          <w:sz w:val="32"/>
          <w:szCs w:val="32"/>
        </w:rPr>
        <w:t xml:space="preserve">. </w:t>
      </w:r>
      <w:r>
        <w:rPr>
          <w:spacing w:val="5"/>
          <w:sz w:val="32"/>
          <w:szCs w:val="32"/>
        </w:rPr>
        <w:t xml:space="preserve"> </w:t>
      </w:r>
      <w:r>
        <w:rPr>
          <w:sz w:val="32"/>
          <w:szCs w:val="32"/>
        </w:rPr>
        <w:t>The</w:t>
      </w:r>
      <w:r>
        <w:rPr>
          <w:spacing w:val="7"/>
          <w:sz w:val="32"/>
          <w:szCs w:val="32"/>
        </w:rPr>
        <w:t xml:space="preserve"> </w:t>
      </w:r>
      <w:r>
        <w:rPr>
          <w:sz w:val="32"/>
          <w:szCs w:val="32"/>
        </w:rPr>
        <w:t>average</w:t>
      </w:r>
      <w:r>
        <w:rPr>
          <w:spacing w:val="7"/>
          <w:sz w:val="32"/>
          <w:szCs w:val="32"/>
        </w:rPr>
        <w:t xml:space="preserve"> </w:t>
      </w:r>
      <w:r>
        <w:rPr>
          <w:sz w:val="32"/>
          <w:szCs w:val="32"/>
        </w:rPr>
        <w:t>(mean)</w:t>
      </w:r>
      <w:r>
        <w:rPr>
          <w:spacing w:val="7"/>
          <w:sz w:val="32"/>
          <w:szCs w:val="32"/>
        </w:rPr>
        <w:t xml:space="preserve"> </w:t>
      </w:r>
      <w:r>
        <w:rPr>
          <w:sz w:val="32"/>
          <w:szCs w:val="32"/>
        </w:rPr>
        <w:t>of</w:t>
      </w:r>
      <w:r>
        <w:rPr>
          <w:spacing w:val="7"/>
          <w:sz w:val="32"/>
          <w:szCs w:val="32"/>
        </w:rPr>
        <w:t xml:space="preserve"> </w:t>
      </w:r>
      <w:r>
        <w:rPr>
          <w:sz w:val="32"/>
          <w:szCs w:val="32"/>
        </w:rPr>
        <w:t>patients</w:t>
      </w:r>
      <w:r>
        <w:rPr>
          <w:spacing w:val="7"/>
          <w:sz w:val="32"/>
          <w:szCs w:val="32"/>
        </w:rPr>
        <w:t xml:space="preserve"> </w:t>
      </w:r>
      <w:r>
        <w:rPr>
          <w:sz w:val="32"/>
          <w:szCs w:val="32"/>
        </w:rPr>
        <w:t>seen</w:t>
      </w:r>
      <w:r>
        <w:rPr>
          <w:spacing w:val="7"/>
          <w:sz w:val="32"/>
          <w:szCs w:val="32"/>
        </w:rPr>
        <w:t xml:space="preserve"> </w:t>
      </w:r>
      <w:r>
        <w:rPr>
          <w:sz w:val="32"/>
          <w:szCs w:val="32"/>
        </w:rPr>
        <w:t>every</w:t>
      </w:r>
      <w:r>
        <w:rPr>
          <w:spacing w:val="7"/>
          <w:sz w:val="32"/>
          <w:szCs w:val="32"/>
        </w:rPr>
        <w:t xml:space="preserve"> </w:t>
      </w:r>
      <w:r>
        <w:rPr>
          <w:sz w:val="32"/>
          <w:szCs w:val="32"/>
        </w:rPr>
        <w:t>month</w:t>
      </w:r>
      <w:r>
        <w:rPr>
          <w:spacing w:val="7"/>
          <w:sz w:val="32"/>
          <w:szCs w:val="32"/>
        </w:rPr>
        <w:t xml:space="preserve"> </w:t>
      </w:r>
      <w:r>
        <w:rPr>
          <w:sz w:val="32"/>
          <w:szCs w:val="32"/>
        </w:rPr>
        <w:t>in</w:t>
      </w:r>
      <w:r>
        <w:rPr>
          <w:spacing w:val="7"/>
          <w:sz w:val="32"/>
          <w:szCs w:val="32"/>
        </w:rPr>
        <w:t xml:space="preserve"> </w:t>
      </w:r>
      <w:r>
        <w:rPr>
          <w:sz w:val="32"/>
          <w:szCs w:val="32"/>
        </w:rPr>
        <w:t>the emergency unit =30</w:t>
      </w:r>
      <w:r>
        <w:rPr>
          <w:rFonts w:ascii="Meiryo" w:eastAsia="Meiryo" w:hAnsi="Meiryo" w:cs="Meiryo"/>
          <w:spacing w:val="1"/>
          <w:sz w:val="32"/>
          <w:szCs w:val="32"/>
        </w:rPr>
        <w:t>λ</w:t>
      </w:r>
      <w:r>
        <w:rPr>
          <w:sz w:val="32"/>
          <w:szCs w:val="32"/>
        </w:rPr>
        <w:t>.</w:t>
      </w:r>
    </w:p>
    <w:p w:rsidR="00875696" w:rsidRDefault="00875696">
      <w:pPr>
        <w:spacing w:before="9" w:line="100" w:lineRule="exact"/>
        <w:rPr>
          <w:sz w:val="11"/>
          <w:szCs w:val="11"/>
        </w:rPr>
      </w:pPr>
    </w:p>
    <w:p w:rsidR="00875696" w:rsidRDefault="00E667B6">
      <w:pPr>
        <w:spacing w:line="137" w:lineRule="auto"/>
        <w:ind w:left="1606" w:right="359" w:hanging="406"/>
        <w:rPr>
          <w:sz w:val="32"/>
          <w:szCs w:val="32"/>
        </w:rPr>
      </w:pPr>
      <w:r>
        <w:rPr>
          <w:spacing w:val="1"/>
          <w:sz w:val="32"/>
          <w:szCs w:val="32"/>
        </w:rPr>
        <w:t>3</w:t>
      </w:r>
      <w:r>
        <w:rPr>
          <w:sz w:val="32"/>
          <w:szCs w:val="32"/>
        </w:rPr>
        <w:t xml:space="preserve">. </w:t>
      </w:r>
      <w:r>
        <w:rPr>
          <w:spacing w:val="5"/>
          <w:sz w:val="32"/>
          <w:szCs w:val="32"/>
        </w:rPr>
        <w:t xml:space="preserve"> </w:t>
      </w:r>
      <w:r>
        <w:rPr>
          <w:sz w:val="32"/>
          <w:szCs w:val="32"/>
        </w:rPr>
        <w:t>The</w:t>
      </w:r>
      <w:r>
        <w:rPr>
          <w:spacing w:val="36"/>
          <w:sz w:val="32"/>
          <w:szCs w:val="32"/>
        </w:rPr>
        <w:t xml:space="preserve"> </w:t>
      </w:r>
      <w:r>
        <w:rPr>
          <w:sz w:val="32"/>
          <w:szCs w:val="32"/>
        </w:rPr>
        <w:t>ave</w:t>
      </w:r>
      <w:r>
        <w:rPr>
          <w:spacing w:val="-1"/>
          <w:sz w:val="32"/>
          <w:szCs w:val="32"/>
        </w:rPr>
        <w:t>r</w:t>
      </w:r>
      <w:r>
        <w:rPr>
          <w:sz w:val="32"/>
          <w:szCs w:val="32"/>
        </w:rPr>
        <w:t>age</w:t>
      </w:r>
      <w:r>
        <w:rPr>
          <w:spacing w:val="36"/>
          <w:sz w:val="32"/>
          <w:szCs w:val="32"/>
        </w:rPr>
        <w:t xml:space="preserve"> </w:t>
      </w:r>
      <w:r>
        <w:rPr>
          <w:sz w:val="32"/>
          <w:szCs w:val="32"/>
        </w:rPr>
        <w:t>(mean)</w:t>
      </w:r>
      <w:r>
        <w:rPr>
          <w:spacing w:val="36"/>
          <w:sz w:val="32"/>
          <w:szCs w:val="32"/>
        </w:rPr>
        <w:t xml:space="preserve"> </w:t>
      </w:r>
      <w:r>
        <w:rPr>
          <w:sz w:val="32"/>
          <w:szCs w:val="32"/>
        </w:rPr>
        <w:t>of</w:t>
      </w:r>
      <w:r>
        <w:rPr>
          <w:spacing w:val="36"/>
          <w:sz w:val="32"/>
          <w:szCs w:val="32"/>
        </w:rPr>
        <w:t xml:space="preserve"> </w:t>
      </w:r>
      <w:r>
        <w:rPr>
          <w:sz w:val="32"/>
          <w:szCs w:val="32"/>
        </w:rPr>
        <w:t>pa</w:t>
      </w:r>
      <w:r>
        <w:rPr>
          <w:spacing w:val="-1"/>
          <w:sz w:val="32"/>
          <w:szCs w:val="32"/>
        </w:rPr>
        <w:t>t</w:t>
      </w:r>
      <w:r>
        <w:rPr>
          <w:sz w:val="32"/>
          <w:szCs w:val="32"/>
        </w:rPr>
        <w:t>ients</w:t>
      </w:r>
      <w:r>
        <w:rPr>
          <w:spacing w:val="36"/>
          <w:sz w:val="32"/>
          <w:szCs w:val="32"/>
        </w:rPr>
        <w:t xml:space="preserve"> </w:t>
      </w:r>
      <w:r>
        <w:rPr>
          <w:spacing w:val="-1"/>
          <w:sz w:val="32"/>
          <w:szCs w:val="32"/>
        </w:rPr>
        <w:t>s</w:t>
      </w:r>
      <w:r>
        <w:rPr>
          <w:sz w:val="32"/>
          <w:szCs w:val="32"/>
        </w:rPr>
        <w:t>een</w:t>
      </w:r>
      <w:r>
        <w:rPr>
          <w:spacing w:val="36"/>
          <w:sz w:val="32"/>
          <w:szCs w:val="32"/>
        </w:rPr>
        <w:t xml:space="preserve"> </w:t>
      </w:r>
      <w:r>
        <w:rPr>
          <w:sz w:val="32"/>
          <w:szCs w:val="32"/>
        </w:rPr>
        <w:t>every</w:t>
      </w:r>
      <w:r>
        <w:rPr>
          <w:spacing w:val="36"/>
          <w:sz w:val="32"/>
          <w:szCs w:val="32"/>
        </w:rPr>
        <w:t xml:space="preserve"> </w:t>
      </w:r>
      <w:r>
        <w:rPr>
          <w:sz w:val="32"/>
          <w:szCs w:val="32"/>
        </w:rPr>
        <w:t>year</w:t>
      </w:r>
      <w:r>
        <w:rPr>
          <w:spacing w:val="36"/>
          <w:sz w:val="32"/>
          <w:szCs w:val="32"/>
        </w:rPr>
        <w:t xml:space="preserve"> </w:t>
      </w:r>
      <w:r>
        <w:rPr>
          <w:sz w:val="32"/>
          <w:szCs w:val="32"/>
        </w:rPr>
        <w:t>in</w:t>
      </w:r>
      <w:r>
        <w:rPr>
          <w:spacing w:val="36"/>
          <w:sz w:val="32"/>
          <w:szCs w:val="32"/>
        </w:rPr>
        <w:t xml:space="preserve"> </w:t>
      </w:r>
      <w:r>
        <w:rPr>
          <w:spacing w:val="-1"/>
          <w:sz w:val="32"/>
          <w:szCs w:val="32"/>
        </w:rPr>
        <w:t>t</w:t>
      </w:r>
      <w:r>
        <w:rPr>
          <w:spacing w:val="1"/>
          <w:sz w:val="32"/>
          <w:szCs w:val="32"/>
        </w:rPr>
        <w:t>h</w:t>
      </w:r>
      <w:r>
        <w:rPr>
          <w:sz w:val="32"/>
          <w:szCs w:val="32"/>
        </w:rPr>
        <w:t>e emergency unit = 36</w:t>
      </w:r>
      <w:r>
        <w:rPr>
          <w:spacing w:val="-1"/>
          <w:sz w:val="32"/>
          <w:szCs w:val="32"/>
        </w:rPr>
        <w:t>5</w:t>
      </w:r>
      <w:r>
        <w:rPr>
          <w:rFonts w:ascii="Meiryo" w:eastAsia="Meiryo" w:hAnsi="Meiryo" w:cs="Meiryo"/>
          <w:spacing w:val="1"/>
          <w:sz w:val="32"/>
          <w:szCs w:val="32"/>
        </w:rPr>
        <w:t>λ</w:t>
      </w:r>
      <w:r>
        <w:rPr>
          <w:sz w:val="32"/>
          <w:szCs w:val="32"/>
        </w:rPr>
        <w:t>.</w:t>
      </w:r>
    </w:p>
    <w:p w:rsidR="00875696" w:rsidRDefault="00875696">
      <w:pPr>
        <w:spacing w:before="7" w:line="100" w:lineRule="exact"/>
        <w:rPr>
          <w:sz w:val="11"/>
          <w:szCs w:val="11"/>
        </w:rPr>
      </w:pPr>
    </w:p>
    <w:p w:rsidR="00875696" w:rsidRDefault="00E667B6">
      <w:pPr>
        <w:spacing w:line="137" w:lineRule="auto"/>
        <w:ind w:left="1606" w:right="359" w:hanging="406"/>
        <w:rPr>
          <w:sz w:val="32"/>
          <w:szCs w:val="32"/>
        </w:rPr>
      </w:pPr>
      <w:r>
        <w:rPr>
          <w:spacing w:val="1"/>
          <w:sz w:val="32"/>
          <w:szCs w:val="32"/>
        </w:rPr>
        <w:t>4</w:t>
      </w:r>
      <w:r>
        <w:rPr>
          <w:sz w:val="32"/>
          <w:szCs w:val="32"/>
        </w:rPr>
        <w:t xml:space="preserve">. </w:t>
      </w:r>
      <w:r>
        <w:rPr>
          <w:spacing w:val="5"/>
          <w:sz w:val="32"/>
          <w:szCs w:val="32"/>
        </w:rPr>
        <w:t xml:space="preserve"> </w:t>
      </w:r>
      <w:r>
        <w:rPr>
          <w:sz w:val="32"/>
          <w:szCs w:val="32"/>
        </w:rPr>
        <w:t>The</w:t>
      </w:r>
      <w:r>
        <w:rPr>
          <w:spacing w:val="32"/>
          <w:sz w:val="32"/>
          <w:szCs w:val="32"/>
        </w:rPr>
        <w:t xml:space="preserve"> </w:t>
      </w:r>
      <w:r>
        <w:rPr>
          <w:sz w:val="32"/>
          <w:szCs w:val="32"/>
        </w:rPr>
        <w:t>average</w:t>
      </w:r>
      <w:r>
        <w:rPr>
          <w:spacing w:val="32"/>
          <w:sz w:val="32"/>
          <w:szCs w:val="32"/>
        </w:rPr>
        <w:t xml:space="preserve"> </w:t>
      </w:r>
      <w:r>
        <w:rPr>
          <w:sz w:val="32"/>
          <w:szCs w:val="32"/>
        </w:rPr>
        <w:t>(mean)</w:t>
      </w:r>
      <w:r>
        <w:rPr>
          <w:spacing w:val="32"/>
          <w:sz w:val="32"/>
          <w:szCs w:val="32"/>
        </w:rPr>
        <w:t xml:space="preserve"> </w:t>
      </w:r>
      <w:r>
        <w:rPr>
          <w:sz w:val="32"/>
          <w:szCs w:val="32"/>
        </w:rPr>
        <w:t>of</w:t>
      </w:r>
      <w:r>
        <w:rPr>
          <w:spacing w:val="32"/>
          <w:sz w:val="32"/>
          <w:szCs w:val="32"/>
        </w:rPr>
        <w:t xml:space="preserve"> </w:t>
      </w:r>
      <w:r>
        <w:rPr>
          <w:sz w:val="32"/>
          <w:szCs w:val="32"/>
        </w:rPr>
        <w:t>patients</w:t>
      </w:r>
      <w:r>
        <w:rPr>
          <w:spacing w:val="31"/>
          <w:sz w:val="32"/>
          <w:szCs w:val="32"/>
        </w:rPr>
        <w:t xml:space="preserve"> </w:t>
      </w:r>
      <w:r>
        <w:rPr>
          <w:sz w:val="32"/>
          <w:szCs w:val="32"/>
        </w:rPr>
        <w:t>seen</w:t>
      </w:r>
      <w:r>
        <w:rPr>
          <w:spacing w:val="32"/>
          <w:sz w:val="32"/>
          <w:szCs w:val="32"/>
        </w:rPr>
        <w:t xml:space="preserve"> </w:t>
      </w:r>
      <w:r>
        <w:rPr>
          <w:sz w:val="32"/>
          <w:szCs w:val="32"/>
        </w:rPr>
        <w:t>every</w:t>
      </w:r>
      <w:r>
        <w:rPr>
          <w:spacing w:val="32"/>
          <w:sz w:val="32"/>
          <w:szCs w:val="32"/>
        </w:rPr>
        <w:t xml:space="preserve"> </w:t>
      </w:r>
      <w:r>
        <w:rPr>
          <w:sz w:val="32"/>
          <w:szCs w:val="32"/>
        </w:rPr>
        <w:t>hour</w:t>
      </w:r>
      <w:r>
        <w:rPr>
          <w:spacing w:val="32"/>
          <w:sz w:val="32"/>
          <w:szCs w:val="32"/>
        </w:rPr>
        <w:t xml:space="preserve"> </w:t>
      </w:r>
      <w:r>
        <w:rPr>
          <w:sz w:val="32"/>
          <w:szCs w:val="32"/>
        </w:rPr>
        <w:t>in</w:t>
      </w:r>
      <w:r>
        <w:rPr>
          <w:spacing w:val="32"/>
          <w:sz w:val="32"/>
          <w:szCs w:val="32"/>
        </w:rPr>
        <w:t xml:space="preserve"> </w:t>
      </w:r>
      <w:r>
        <w:rPr>
          <w:sz w:val="32"/>
          <w:szCs w:val="32"/>
        </w:rPr>
        <w:t>the emergency unit =</w:t>
      </w:r>
      <w:r>
        <w:rPr>
          <w:spacing w:val="-1"/>
          <w:sz w:val="32"/>
          <w:szCs w:val="32"/>
        </w:rPr>
        <w:t xml:space="preserve"> </w:t>
      </w:r>
      <w:r>
        <w:rPr>
          <w:rFonts w:ascii="Meiryo" w:eastAsia="Meiryo" w:hAnsi="Meiryo" w:cs="Meiryo"/>
          <w:spacing w:val="1"/>
          <w:sz w:val="32"/>
          <w:szCs w:val="32"/>
        </w:rPr>
        <w:t>λ</w:t>
      </w:r>
      <w:r>
        <w:rPr>
          <w:sz w:val="32"/>
          <w:szCs w:val="32"/>
        </w:rPr>
        <w:t>/24.</w:t>
      </w:r>
    </w:p>
    <w:p w:rsidR="00875696" w:rsidRDefault="00E667B6">
      <w:pPr>
        <w:spacing w:line="340" w:lineRule="exact"/>
        <w:ind w:left="480"/>
        <w:rPr>
          <w:sz w:val="32"/>
          <w:szCs w:val="32"/>
        </w:rPr>
      </w:pPr>
      <w:r>
        <w:rPr>
          <w:sz w:val="32"/>
          <w:szCs w:val="32"/>
        </w:rPr>
        <w:t>Also, notice that:</w:t>
      </w:r>
    </w:p>
    <w:p w:rsidR="00875696" w:rsidRDefault="00E667B6">
      <w:pPr>
        <w:spacing w:line="360" w:lineRule="exact"/>
        <w:ind w:left="561"/>
        <w:rPr>
          <w:sz w:val="32"/>
          <w:szCs w:val="32"/>
        </w:rPr>
        <w:sectPr w:rsidR="00875696">
          <w:type w:val="continuous"/>
          <w:pgSz w:w="11900" w:h="16840"/>
          <w:pgMar w:top="760" w:right="1340" w:bottom="280" w:left="1320" w:header="720" w:footer="720" w:gutter="0"/>
          <w:cols w:space="720"/>
        </w:sectPr>
      </w:pPr>
      <w:r>
        <w:rPr>
          <w:sz w:val="32"/>
          <w:szCs w:val="32"/>
        </w:rPr>
        <w:t xml:space="preserve">(i) If   </w:t>
      </w:r>
      <w:r>
        <w:rPr>
          <w:i/>
          <w:sz w:val="32"/>
          <w:szCs w:val="32"/>
        </w:rPr>
        <w:t>Y</w:t>
      </w:r>
      <w:r>
        <w:rPr>
          <w:i/>
          <w:spacing w:val="-1"/>
          <w:sz w:val="32"/>
          <w:szCs w:val="32"/>
        </w:rPr>
        <w:t xml:space="preserve"> </w:t>
      </w:r>
      <w:r>
        <w:rPr>
          <w:sz w:val="32"/>
          <w:szCs w:val="32"/>
        </w:rPr>
        <w:t xml:space="preserve">= The number of patients </w:t>
      </w:r>
      <w:r>
        <w:rPr>
          <w:spacing w:val="-1"/>
          <w:sz w:val="32"/>
          <w:szCs w:val="32"/>
        </w:rPr>
        <w:t>s</w:t>
      </w:r>
      <w:r>
        <w:rPr>
          <w:spacing w:val="1"/>
          <w:sz w:val="32"/>
          <w:szCs w:val="32"/>
        </w:rPr>
        <w:t>e</w:t>
      </w:r>
      <w:r>
        <w:rPr>
          <w:sz w:val="32"/>
          <w:szCs w:val="32"/>
        </w:rPr>
        <w:t>en eve</w:t>
      </w:r>
      <w:r>
        <w:rPr>
          <w:spacing w:val="-1"/>
          <w:sz w:val="32"/>
          <w:szCs w:val="32"/>
        </w:rPr>
        <w:t>r</w:t>
      </w:r>
      <w:r>
        <w:rPr>
          <w:sz w:val="32"/>
          <w:szCs w:val="32"/>
        </w:rPr>
        <w:t>y mon</w:t>
      </w:r>
      <w:r>
        <w:rPr>
          <w:spacing w:val="-1"/>
          <w:sz w:val="32"/>
          <w:szCs w:val="32"/>
        </w:rPr>
        <w:t>t</w:t>
      </w:r>
      <w:r>
        <w:rPr>
          <w:sz w:val="32"/>
          <w:szCs w:val="32"/>
        </w:rPr>
        <w:t>h, then:</w:t>
      </w:r>
    </w:p>
    <w:p w:rsidR="00875696" w:rsidRDefault="00875696">
      <w:pPr>
        <w:spacing w:before="3" w:line="180" w:lineRule="exact"/>
        <w:rPr>
          <w:sz w:val="18"/>
          <w:szCs w:val="18"/>
        </w:rPr>
      </w:pPr>
    </w:p>
    <w:p w:rsidR="00875696" w:rsidRDefault="00E667B6">
      <w:pPr>
        <w:spacing w:line="500" w:lineRule="exact"/>
        <w:ind w:left="1200"/>
        <w:rPr>
          <w:rFonts w:ascii="Meiryo" w:eastAsia="Meiryo" w:hAnsi="Meiryo" w:cs="Meiryo"/>
          <w:sz w:val="32"/>
          <w:szCs w:val="32"/>
        </w:rPr>
      </w:pPr>
      <w:r>
        <w:rPr>
          <w:i/>
          <w:position w:val="3"/>
          <w:sz w:val="32"/>
          <w:szCs w:val="32"/>
        </w:rPr>
        <w:t xml:space="preserve">Y </w:t>
      </w:r>
      <w:r>
        <w:rPr>
          <w:position w:val="3"/>
          <w:sz w:val="32"/>
          <w:szCs w:val="32"/>
        </w:rPr>
        <w:t xml:space="preserve">~ Poisson </w:t>
      </w:r>
      <w:r>
        <w:rPr>
          <w:spacing w:val="-1"/>
          <w:position w:val="3"/>
          <w:sz w:val="32"/>
          <w:szCs w:val="32"/>
        </w:rPr>
        <w:t>(</w:t>
      </w:r>
      <w:r>
        <w:rPr>
          <w:rFonts w:ascii="Meiryo" w:eastAsia="Meiryo" w:hAnsi="Meiryo" w:cs="Meiryo"/>
          <w:position w:val="3"/>
          <w:sz w:val="32"/>
          <w:szCs w:val="32"/>
        </w:rPr>
        <w:t>λ</w:t>
      </w:r>
      <w:r>
        <w:rPr>
          <w:spacing w:val="1"/>
          <w:position w:val="18"/>
          <w:sz w:val="21"/>
          <w:szCs w:val="21"/>
        </w:rPr>
        <w:t>*</w:t>
      </w:r>
      <w:r>
        <w:rPr>
          <w:position w:val="3"/>
          <w:sz w:val="32"/>
          <w:szCs w:val="32"/>
        </w:rPr>
        <w:t>),</w:t>
      </w:r>
      <w:r>
        <w:rPr>
          <w:spacing w:val="75"/>
          <w:position w:val="3"/>
          <w:sz w:val="32"/>
          <w:szCs w:val="32"/>
        </w:rPr>
        <w:t xml:space="preserve"> </w:t>
      </w:r>
      <w:r>
        <w:rPr>
          <w:position w:val="3"/>
          <w:sz w:val="32"/>
          <w:szCs w:val="32"/>
        </w:rPr>
        <w:t>whe</w:t>
      </w:r>
      <w:r>
        <w:rPr>
          <w:spacing w:val="-1"/>
          <w:position w:val="3"/>
          <w:sz w:val="32"/>
          <w:szCs w:val="32"/>
        </w:rPr>
        <w:t>r</w:t>
      </w:r>
      <w:r>
        <w:rPr>
          <w:position w:val="3"/>
          <w:sz w:val="32"/>
          <w:szCs w:val="32"/>
        </w:rPr>
        <w:t xml:space="preserve">e </w:t>
      </w:r>
      <w:r>
        <w:rPr>
          <w:rFonts w:ascii="Meiryo" w:eastAsia="Meiryo" w:hAnsi="Meiryo" w:cs="Meiryo"/>
          <w:position w:val="3"/>
          <w:sz w:val="32"/>
          <w:szCs w:val="32"/>
        </w:rPr>
        <w:t>λ</w:t>
      </w:r>
      <w:r>
        <w:rPr>
          <w:spacing w:val="1"/>
          <w:position w:val="18"/>
          <w:sz w:val="21"/>
          <w:szCs w:val="21"/>
        </w:rPr>
        <w:t>*</w:t>
      </w:r>
      <w:r>
        <w:rPr>
          <w:position w:val="3"/>
          <w:sz w:val="32"/>
          <w:szCs w:val="32"/>
        </w:rPr>
        <w:t>=3</w:t>
      </w:r>
      <w:r>
        <w:rPr>
          <w:spacing w:val="-1"/>
          <w:position w:val="3"/>
          <w:sz w:val="32"/>
          <w:szCs w:val="32"/>
        </w:rPr>
        <w:t>0</w:t>
      </w:r>
      <w:r>
        <w:rPr>
          <w:rFonts w:ascii="Meiryo" w:eastAsia="Meiryo" w:hAnsi="Meiryo" w:cs="Meiryo"/>
          <w:position w:val="3"/>
          <w:sz w:val="32"/>
          <w:szCs w:val="32"/>
        </w:rPr>
        <w:t>λ</w:t>
      </w:r>
    </w:p>
    <w:p w:rsidR="00875696" w:rsidRDefault="00E667B6">
      <w:pPr>
        <w:spacing w:line="300" w:lineRule="exact"/>
        <w:ind w:left="480"/>
        <w:rPr>
          <w:sz w:val="32"/>
          <w:szCs w:val="32"/>
        </w:rPr>
      </w:pPr>
      <w:r>
        <w:rPr>
          <w:position w:val="1"/>
          <w:sz w:val="32"/>
          <w:szCs w:val="32"/>
        </w:rPr>
        <w:t xml:space="preserve">(ii)  </w:t>
      </w:r>
      <w:r>
        <w:rPr>
          <w:i/>
          <w:position w:val="1"/>
          <w:sz w:val="32"/>
          <w:szCs w:val="32"/>
        </w:rPr>
        <w:t>W</w:t>
      </w:r>
      <w:r>
        <w:rPr>
          <w:i/>
          <w:spacing w:val="-1"/>
          <w:position w:val="1"/>
          <w:sz w:val="32"/>
          <w:szCs w:val="32"/>
        </w:rPr>
        <w:t xml:space="preserve"> </w:t>
      </w:r>
      <w:r>
        <w:rPr>
          <w:position w:val="1"/>
          <w:sz w:val="32"/>
          <w:szCs w:val="32"/>
        </w:rPr>
        <w:t>= The number of pa</w:t>
      </w:r>
      <w:r>
        <w:rPr>
          <w:spacing w:val="-1"/>
          <w:position w:val="1"/>
          <w:sz w:val="32"/>
          <w:szCs w:val="32"/>
        </w:rPr>
        <w:t>t</w:t>
      </w:r>
      <w:r>
        <w:rPr>
          <w:position w:val="1"/>
          <w:sz w:val="32"/>
          <w:szCs w:val="32"/>
        </w:rPr>
        <w:t xml:space="preserve">ients </w:t>
      </w:r>
      <w:r>
        <w:rPr>
          <w:spacing w:val="-1"/>
          <w:position w:val="1"/>
          <w:sz w:val="32"/>
          <w:szCs w:val="32"/>
        </w:rPr>
        <w:t>s</w:t>
      </w:r>
      <w:r>
        <w:rPr>
          <w:spacing w:val="1"/>
          <w:position w:val="1"/>
          <w:sz w:val="32"/>
          <w:szCs w:val="32"/>
        </w:rPr>
        <w:t>e</w:t>
      </w:r>
      <w:r>
        <w:rPr>
          <w:position w:val="1"/>
          <w:sz w:val="32"/>
          <w:szCs w:val="32"/>
        </w:rPr>
        <w:t>en eve</w:t>
      </w:r>
      <w:r>
        <w:rPr>
          <w:spacing w:val="-1"/>
          <w:position w:val="1"/>
          <w:sz w:val="32"/>
          <w:szCs w:val="32"/>
        </w:rPr>
        <w:t>r</w:t>
      </w:r>
      <w:r>
        <w:rPr>
          <w:position w:val="1"/>
          <w:sz w:val="32"/>
          <w:szCs w:val="32"/>
        </w:rPr>
        <w:t>y yea</w:t>
      </w:r>
      <w:r>
        <w:rPr>
          <w:spacing w:val="-1"/>
          <w:position w:val="1"/>
          <w:sz w:val="32"/>
          <w:szCs w:val="32"/>
        </w:rPr>
        <w:t>r</w:t>
      </w:r>
      <w:r>
        <w:rPr>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en:</w:t>
      </w:r>
    </w:p>
    <w:p w:rsidR="00875696" w:rsidRDefault="00E667B6">
      <w:pPr>
        <w:spacing w:line="440" w:lineRule="exact"/>
        <w:ind w:left="1200"/>
        <w:rPr>
          <w:rFonts w:ascii="Meiryo" w:eastAsia="Meiryo" w:hAnsi="Meiryo" w:cs="Meiryo"/>
          <w:sz w:val="32"/>
          <w:szCs w:val="32"/>
        </w:rPr>
      </w:pPr>
      <w:r>
        <w:rPr>
          <w:i/>
          <w:position w:val="4"/>
          <w:sz w:val="32"/>
          <w:szCs w:val="32"/>
        </w:rPr>
        <w:t xml:space="preserve">W </w:t>
      </w:r>
      <w:r>
        <w:rPr>
          <w:position w:val="4"/>
          <w:sz w:val="32"/>
          <w:szCs w:val="32"/>
        </w:rPr>
        <w:t xml:space="preserve">~ Poisson </w:t>
      </w:r>
      <w:r>
        <w:rPr>
          <w:spacing w:val="-2"/>
          <w:position w:val="4"/>
          <w:sz w:val="32"/>
          <w:szCs w:val="32"/>
        </w:rPr>
        <w:t>(</w:t>
      </w:r>
      <w:r>
        <w:rPr>
          <w:rFonts w:ascii="Meiryo" w:eastAsia="Meiryo" w:hAnsi="Meiryo" w:cs="Meiryo"/>
          <w:position w:val="4"/>
          <w:sz w:val="32"/>
          <w:szCs w:val="32"/>
        </w:rPr>
        <w:t>λ</w:t>
      </w:r>
      <w:r>
        <w:rPr>
          <w:spacing w:val="1"/>
          <w:position w:val="19"/>
          <w:sz w:val="21"/>
          <w:szCs w:val="21"/>
        </w:rPr>
        <w:t>*</w:t>
      </w:r>
      <w:r>
        <w:rPr>
          <w:position w:val="4"/>
          <w:sz w:val="32"/>
          <w:szCs w:val="32"/>
        </w:rPr>
        <w:t>),</w:t>
      </w:r>
      <w:r>
        <w:rPr>
          <w:spacing w:val="75"/>
          <w:position w:val="4"/>
          <w:sz w:val="32"/>
          <w:szCs w:val="32"/>
        </w:rPr>
        <w:t xml:space="preserve"> </w:t>
      </w:r>
      <w:r>
        <w:rPr>
          <w:position w:val="4"/>
          <w:sz w:val="32"/>
          <w:szCs w:val="32"/>
        </w:rPr>
        <w:t>whe</w:t>
      </w:r>
      <w:r>
        <w:rPr>
          <w:spacing w:val="-1"/>
          <w:position w:val="4"/>
          <w:sz w:val="32"/>
          <w:szCs w:val="32"/>
        </w:rPr>
        <w:t>r</w:t>
      </w:r>
      <w:r>
        <w:rPr>
          <w:position w:val="4"/>
          <w:sz w:val="32"/>
          <w:szCs w:val="32"/>
        </w:rPr>
        <w:t xml:space="preserve">e </w:t>
      </w:r>
      <w:r>
        <w:rPr>
          <w:rFonts w:ascii="Meiryo" w:eastAsia="Meiryo" w:hAnsi="Meiryo" w:cs="Meiryo"/>
          <w:position w:val="4"/>
          <w:sz w:val="32"/>
          <w:szCs w:val="32"/>
        </w:rPr>
        <w:t>λ</w:t>
      </w:r>
      <w:r>
        <w:rPr>
          <w:spacing w:val="1"/>
          <w:position w:val="19"/>
          <w:sz w:val="21"/>
          <w:szCs w:val="21"/>
        </w:rPr>
        <w:t>*</w:t>
      </w:r>
      <w:r>
        <w:rPr>
          <w:position w:val="4"/>
          <w:sz w:val="32"/>
          <w:szCs w:val="32"/>
        </w:rPr>
        <w:t>=36</w:t>
      </w:r>
      <w:r>
        <w:rPr>
          <w:spacing w:val="1"/>
          <w:position w:val="4"/>
          <w:sz w:val="32"/>
          <w:szCs w:val="32"/>
        </w:rPr>
        <w:t>5</w:t>
      </w:r>
      <w:r>
        <w:rPr>
          <w:rFonts w:ascii="Meiryo" w:eastAsia="Meiryo" w:hAnsi="Meiryo" w:cs="Meiryo"/>
          <w:position w:val="4"/>
          <w:sz w:val="32"/>
          <w:szCs w:val="32"/>
        </w:rPr>
        <w:t>λ</w:t>
      </w:r>
    </w:p>
    <w:p w:rsidR="00875696" w:rsidRDefault="00E667B6">
      <w:pPr>
        <w:spacing w:line="300" w:lineRule="exact"/>
        <w:ind w:left="480"/>
        <w:rPr>
          <w:sz w:val="32"/>
          <w:szCs w:val="32"/>
        </w:rPr>
      </w:pPr>
      <w:r>
        <w:rPr>
          <w:sz w:val="32"/>
          <w:szCs w:val="32"/>
        </w:rPr>
        <w:t xml:space="preserve">(iii)  </w:t>
      </w:r>
      <w:r>
        <w:rPr>
          <w:i/>
          <w:sz w:val="32"/>
          <w:szCs w:val="32"/>
        </w:rPr>
        <w:t xml:space="preserve">V </w:t>
      </w:r>
      <w:r>
        <w:rPr>
          <w:sz w:val="32"/>
          <w:szCs w:val="32"/>
        </w:rPr>
        <w:t>= The number of pa</w:t>
      </w:r>
      <w:r>
        <w:rPr>
          <w:spacing w:val="-1"/>
          <w:sz w:val="32"/>
          <w:szCs w:val="32"/>
        </w:rPr>
        <w:t>t</w:t>
      </w:r>
      <w:r>
        <w:rPr>
          <w:sz w:val="32"/>
          <w:szCs w:val="32"/>
        </w:rPr>
        <w:t>ients seen every hour, then:</w:t>
      </w:r>
    </w:p>
    <w:p w:rsidR="00875696" w:rsidRDefault="00E667B6">
      <w:pPr>
        <w:spacing w:line="480" w:lineRule="exact"/>
        <w:ind w:left="1200"/>
        <w:rPr>
          <w:rFonts w:ascii="Meiryo" w:eastAsia="Meiryo" w:hAnsi="Meiryo" w:cs="Meiryo"/>
          <w:sz w:val="27"/>
          <w:szCs w:val="27"/>
        </w:rPr>
      </w:pPr>
      <w:r>
        <w:rPr>
          <w:i/>
          <w:position w:val="-4"/>
          <w:sz w:val="32"/>
          <w:szCs w:val="32"/>
        </w:rPr>
        <w:t xml:space="preserve">V </w:t>
      </w:r>
      <w:r>
        <w:rPr>
          <w:position w:val="-4"/>
          <w:sz w:val="32"/>
          <w:szCs w:val="32"/>
        </w:rPr>
        <w:t xml:space="preserve">~ Poisson </w:t>
      </w:r>
      <w:r>
        <w:rPr>
          <w:spacing w:val="-1"/>
          <w:position w:val="-4"/>
          <w:sz w:val="32"/>
          <w:szCs w:val="32"/>
        </w:rPr>
        <w:t>(</w:t>
      </w:r>
      <w:r>
        <w:rPr>
          <w:rFonts w:ascii="Meiryo" w:eastAsia="Meiryo" w:hAnsi="Meiryo" w:cs="Meiryo"/>
          <w:position w:val="-4"/>
          <w:sz w:val="32"/>
          <w:szCs w:val="32"/>
        </w:rPr>
        <w:t>λ</w:t>
      </w:r>
      <w:r>
        <w:rPr>
          <w:spacing w:val="1"/>
          <w:position w:val="11"/>
          <w:sz w:val="21"/>
          <w:szCs w:val="21"/>
        </w:rPr>
        <w:t>*</w:t>
      </w:r>
      <w:r>
        <w:rPr>
          <w:position w:val="-4"/>
          <w:sz w:val="32"/>
          <w:szCs w:val="32"/>
        </w:rPr>
        <w:t>),</w:t>
      </w:r>
      <w:r>
        <w:rPr>
          <w:spacing w:val="75"/>
          <w:position w:val="-4"/>
          <w:sz w:val="32"/>
          <w:szCs w:val="32"/>
        </w:rPr>
        <w:t xml:space="preserve"> </w:t>
      </w:r>
      <w:r>
        <w:rPr>
          <w:position w:val="-4"/>
          <w:sz w:val="32"/>
          <w:szCs w:val="32"/>
        </w:rPr>
        <w:t>whe</w:t>
      </w:r>
      <w:r>
        <w:rPr>
          <w:spacing w:val="-1"/>
          <w:position w:val="-4"/>
          <w:sz w:val="32"/>
          <w:szCs w:val="32"/>
        </w:rPr>
        <w:t>r</w:t>
      </w:r>
      <w:r>
        <w:rPr>
          <w:position w:val="-4"/>
          <w:sz w:val="32"/>
          <w:szCs w:val="32"/>
        </w:rPr>
        <w:t xml:space="preserve">e </w:t>
      </w:r>
      <w:r>
        <w:rPr>
          <w:rFonts w:ascii="Meiryo" w:eastAsia="Meiryo" w:hAnsi="Meiryo" w:cs="Meiryo"/>
          <w:position w:val="-4"/>
          <w:sz w:val="32"/>
          <w:szCs w:val="32"/>
        </w:rPr>
        <w:t>λ</w:t>
      </w:r>
      <w:r>
        <w:rPr>
          <w:spacing w:val="1"/>
          <w:position w:val="11"/>
          <w:sz w:val="21"/>
          <w:szCs w:val="21"/>
        </w:rPr>
        <w:t>*</w:t>
      </w:r>
      <w:r>
        <w:rPr>
          <w:position w:val="-4"/>
          <w:sz w:val="32"/>
          <w:szCs w:val="32"/>
        </w:rPr>
        <w:t>=</w:t>
      </w:r>
      <w:r>
        <w:rPr>
          <w:spacing w:val="-4"/>
          <w:position w:val="-4"/>
          <w:sz w:val="32"/>
          <w:szCs w:val="32"/>
        </w:rPr>
        <w:t xml:space="preserve"> </w:t>
      </w:r>
      <w:r>
        <w:rPr>
          <w:rFonts w:ascii="Meiryo" w:eastAsia="Meiryo" w:hAnsi="Meiryo" w:cs="Meiryo"/>
          <w:spacing w:val="-54"/>
          <w:position w:val="14"/>
          <w:sz w:val="27"/>
          <w:szCs w:val="27"/>
        </w:rPr>
        <w:t xml:space="preserve"> </w:t>
      </w:r>
      <w:r>
        <w:rPr>
          <w:rFonts w:ascii="Meiryo" w:eastAsia="Meiryo" w:hAnsi="Meiryo" w:cs="Meiryo"/>
          <w:position w:val="14"/>
          <w:sz w:val="27"/>
          <w:szCs w:val="27"/>
          <w:u w:val="single" w:color="000000"/>
        </w:rPr>
        <w:t>λ</w:t>
      </w:r>
    </w:p>
    <w:p w:rsidR="00875696" w:rsidRDefault="00E667B6">
      <w:pPr>
        <w:spacing w:line="160" w:lineRule="exact"/>
        <w:ind w:left="4883" w:right="4022"/>
        <w:jc w:val="center"/>
        <w:rPr>
          <w:sz w:val="25"/>
          <w:szCs w:val="25"/>
        </w:rPr>
      </w:pPr>
      <w:r>
        <w:rPr>
          <w:spacing w:val="1"/>
          <w:w w:val="102"/>
          <w:position w:val="2"/>
          <w:sz w:val="25"/>
          <w:szCs w:val="25"/>
        </w:rPr>
        <w:t>24</w:t>
      </w:r>
    </w:p>
    <w:p w:rsidR="00875696" w:rsidRDefault="00E667B6">
      <w:pPr>
        <w:spacing w:before="1" w:line="360" w:lineRule="exact"/>
        <w:ind w:left="480"/>
        <w:rPr>
          <w:sz w:val="32"/>
          <w:szCs w:val="32"/>
        </w:rPr>
      </w:pPr>
      <w:r>
        <w:rPr>
          <w:b/>
          <w:position w:val="-1"/>
          <w:sz w:val="32"/>
          <w:szCs w:val="32"/>
        </w:rPr>
        <w:t>Examp</w:t>
      </w:r>
      <w:r>
        <w:rPr>
          <w:b/>
          <w:spacing w:val="-1"/>
          <w:position w:val="-1"/>
          <w:sz w:val="32"/>
          <w:szCs w:val="32"/>
        </w:rPr>
        <w:t>l</w:t>
      </w:r>
      <w:r>
        <w:rPr>
          <w:b/>
          <w:position w:val="-1"/>
          <w:sz w:val="32"/>
          <w:szCs w:val="32"/>
        </w:rPr>
        <w:t>e:</w:t>
      </w:r>
    </w:p>
    <w:p w:rsidR="00875696" w:rsidRDefault="00E667B6">
      <w:pPr>
        <w:spacing w:before="11" w:line="360" w:lineRule="exact"/>
        <w:ind w:left="480" w:right="395"/>
        <w:rPr>
          <w:sz w:val="32"/>
          <w:szCs w:val="32"/>
        </w:rPr>
      </w:pPr>
      <w:r>
        <w:rPr>
          <w:sz w:val="32"/>
          <w:szCs w:val="32"/>
        </w:rPr>
        <w:t>Suppose</w:t>
      </w:r>
      <w:r>
        <w:rPr>
          <w:spacing w:val="1"/>
          <w:sz w:val="32"/>
          <w:szCs w:val="32"/>
        </w:rPr>
        <w:t xml:space="preserve"> </w:t>
      </w:r>
      <w:r>
        <w:rPr>
          <w:sz w:val="32"/>
          <w:szCs w:val="32"/>
        </w:rPr>
        <w:t>that</w:t>
      </w:r>
      <w:r>
        <w:rPr>
          <w:spacing w:val="1"/>
          <w:sz w:val="32"/>
          <w:szCs w:val="32"/>
        </w:rPr>
        <w:t xml:space="preserve"> </w:t>
      </w:r>
      <w:r>
        <w:rPr>
          <w:sz w:val="32"/>
          <w:szCs w:val="32"/>
        </w:rPr>
        <w:t>the</w:t>
      </w:r>
      <w:r>
        <w:rPr>
          <w:spacing w:val="1"/>
          <w:sz w:val="32"/>
          <w:szCs w:val="32"/>
        </w:rPr>
        <w:t xml:space="preserve"> </w:t>
      </w:r>
      <w:r>
        <w:rPr>
          <w:sz w:val="32"/>
          <w:szCs w:val="32"/>
        </w:rPr>
        <w:t>number</w:t>
      </w:r>
      <w:r>
        <w:rPr>
          <w:spacing w:val="1"/>
          <w:sz w:val="32"/>
          <w:szCs w:val="32"/>
        </w:rPr>
        <w:t xml:space="preserve"> </w:t>
      </w:r>
      <w:r>
        <w:rPr>
          <w:sz w:val="32"/>
          <w:szCs w:val="32"/>
        </w:rPr>
        <w:t>of</w:t>
      </w:r>
      <w:r>
        <w:rPr>
          <w:spacing w:val="1"/>
          <w:sz w:val="32"/>
          <w:szCs w:val="32"/>
        </w:rPr>
        <w:t xml:space="preserve"> </w:t>
      </w:r>
      <w:r>
        <w:rPr>
          <w:sz w:val="32"/>
          <w:szCs w:val="32"/>
        </w:rPr>
        <w:t>snake</w:t>
      </w:r>
      <w:r>
        <w:rPr>
          <w:spacing w:val="-3"/>
          <w:sz w:val="32"/>
          <w:szCs w:val="32"/>
        </w:rPr>
        <w:t xml:space="preserve"> </w:t>
      </w:r>
      <w:r>
        <w:rPr>
          <w:sz w:val="32"/>
          <w:szCs w:val="32"/>
        </w:rPr>
        <w:t>b</w:t>
      </w:r>
      <w:r>
        <w:rPr>
          <w:spacing w:val="-1"/>
          <w:sz w:val="32"/>
          <w:szCs w:val="32"/>
        </w:rPr>
        <w:t>i</w:t>
      </w:r>
      <w:r>
        <w:rPr>
          <w:sz w:val="32"/>
          <w:szCs w:val="32"/>
        </w:rPr>
        <w:t>tes</w:t>
      </w:r>
      <w:r>
        <w:rPr>
          <w:spacing w:val="2"/>
          <w:sz w:val="32"/>
          <w:szCs w:val="32"/>
        </w:rPr>
        <w:t xml:space="preserve"> </w:t>
      </w:r>
      <w:r>
        <w:rPr>
          <w:sz w:val="32"/>
          <w:szCs w:val="32"/>
        </w:rPr>
        <w:t>cases</w:t>
      </w:r>
      <w:r>
        <w:rPr>
          <w:spacing w:val="2"/>
          <w:sz w:val="32"/>
          <w:szCs w:val="32"/>
        </w:rPr>
        <w:t xml:space="preserve"> </w:t>
      </w:r>
      <w:r>
        <w:rPr>
          <w:sz w:val="32"/>
          <w:szCs w:val="32"/>
        </w:rPr>
        <w:t>seen</w:t>
      </w:r>
      <w:r>
        <w:rPr>
          <w:spacing w:val="2"/>
          <w:sz w:val="32"/>
          <w:szCs w:val="32"/>
        </w:rPr>
        <w:t xml:space="preserve"> </w:t>
      </w:r>
      <w:r>
        <w:rPr>
          <w:sz w:val="32"/>
          <w:szCs w:val="32"/>
        </w:rPr>
        <w:t>at</w:t>
      </w:r>
      <w:r>
        <w:rPr>
          <w:spacing w:val="2"/>
          <w:sz w:val="32"/>
          <w:szCs w:val="32"/>
        </w:rPr>
        <w:t xml:space="preserve"> </w:t>
      </w:r>
      <w:r>
        <w:rPr>
          <w:sz w:val="32"/>
          <w:szCs w:val="32"/>
        </w:rPr>
        <w:t>KKUH</w:t>
      </w:r>
      <w:r>
        <w:rPr>
          <w:spacing w:val="2"/>
          <w:sz w:val="32"/>
          <w:szCs w:val="32"/>
        </w:rPr>
        <w:t xml:space="preserve"> </w:t>
      </w:r>
      <w:r>
        <w:rPr>
          <w:spacing w:val="-1"/>
          <w:sz w:val="32"/>
          <w:szCs w:val="32"/>
        </w:rPr>
        <w:t>i</w:t>
      </w:r>
      <w:r>
        <w:rPr>
          <w:sz w:val="32"/>
          <w:szCs w:val="32"/>
        </w:rPr>
        <w:t>n</w:t>
      </w:r>
      <w:r>
        <w:rPr>
          <w:spacing w:val="2"/>
          <w:sz w:val="32"/>
          <w:szCs w:val="32"/>
        </w:rPr>
        <w:t xml:space="preserve"> </w:t>
      </w:r>
      <w:r>
        <w:rPr>
          <w:sz w:val="32"/>
          <w:szCs w:val="32"/>
        </w:rPr>
        <w:t xml:space="preserve">a </w:t>
      </w:r>
      <w:r>
        <w:rPr>
          <w:sz w:val="32"/>
          <w:szCs w:val="32"/>
          <w:u w:val="single" w:color="000000"/>
        </w:rPr>
        <w:t>year</w:t>
      </w:r>
      <w:r>
        <w:rPr>
          <w:sz w:val="32"/>
          <w:szCs w:val="32"/>
        </w:rPr>
        <w:t xml:space="preserve"> has a Poisson distribution wi</w:t>
      </w:r>
      <w:r>
        <w:rPr>
          <w:spacing w:val="-1"/>
          <w:sz w:val="32"/>
          <w:szCs w:val="32"/>
        </w:rPr>
        <w:t>t</w:t>
      </w:r>
      <w:r>
        <w:rPr>
          <w:sz w:val="32"/>
          <w:szCs w:val="32"/>
        </w:rPr>
        <w:t>h ave</w:t>
      </w:r>
      <w:r>
        <w:rPr>
          <w:spacing w:val="-1"/>
          <w:sz w:val="32"/>
          <w:szCs w:val="32"/>
        </w:rPr>
        <w:t>r</w:t>
      </w:r>
      <w:r>
        <w:rPr>
          <w:sz w:val="32"/>
          <w:szCs w:val="32"/>
        </w:rPr>
        <w:t>age 6 bite ca</w:t>
      </w:r>
      <w:r>
        <w:rPr>
          <w:spacing w:val="-1"/>
          <w:sz w:val="32"/>
          <w:szCs w:val="32"/>
        </w:rPr>
        <w:t>s</w:t>
      </w:r>
      <w:r>
        <w:rPr>
          <w:spacing w:val="1"/>
          <w:sz w:val="32"/>
          <w:szCs w:val="32"/>
        </w:rPr>
        <w:t>e</w:t>
      </w:r>
      <w:r>
        <w:rPr>
          <w:sz w:val="32"/>
          <w:szCs w:val="32"/>
        </w:rPr>
        <w:t>s.</w:t>
      </w:r>
    </w:p>
    <w:p w:rsidR="00875696" w:rsidRDefault="00E667B6">
      <w:pPr>
        <w:spacing w:line="360" w:lineRule="exact"/>
        <w:ind w:left="540"/>
        <w:rPr>
          <w:sz w:val="32"/>
          <w:szCs w:val="32"/>
        </w:rPr>
      </w:pPr>
      <w:r>
        <w:rPr>
          <w:sz w:val="32"/>
          <w:szCs w:val="32"/>
        </w:rPr>
        <w:t xml:space="preserve">(1) What is the probability that </w:t>
      </w:r>
      <w:r>
        <w:rPr>
          <w:sz w:val="32"/>
          <w:szCs w:val="32"/>
          <w:u w:val="single" w:color="000000"/>
        </w:rPr>
        <w:t>in a year:</w:t>
      </w:r>
    </w:p>
    <w:p w:rsidR="00875696" w:rsidRDefault="00E667B6">
      <w:pPr>
        <w:spacing w:line="360" w:lineRule="exact"/>
        <w:ind w:left="1200"/>
        <w:rPr>
          <w:sz w:val="32"/>
          <w:szCs w:val="32"/>
        </w:rPr>
      </w:pPr>
      <w:r>
        <w:rPr>
          <w:sz w:val="32"/>
          <w:szCs w:val="32"/>
        </w:rPr>
        <w:t>(i) The no. of snake b</w:t>
      </w:r>
      <w:r>
        <w:rPr>
          <w:spacing w:val="-2"/>
          <w:sz w:val="32"/>
          <w:szCs w:val="32"/>
        </w:rPr>
        <w:t>i</w:t>
      </w:r>
      <w:r>
        <w:rPr>
          <w:sz w:val="32"/>
          <w:szCs w:val="32"/>
        </w:rPr>
        <w:t>te</w:t>
      </w:r>
      <w:r>
        <w:rPr>
          <w:spacing w:val="-1"/>
          <w:sz w:val="32"/>
          <w:szCs w:val="32"/>
        </w:rPr>
        <w:t xml:space="preserve"> </w:t>
      </w:r>
      <w:r>
        <w:rPr>
          <w:sz w:val="32"/>
          <w:szCs w:val="32"/>
        </w:rPr>
        <w:t>cases</w:t>
      </w:r>
      <w:r>
        <w:rPr>
          <w:spacing w:val="-1"/>
          <w:sz w:val="32"/>
          <w:szCs w:val="32"/>
        </w:rPr>
        <w:t xml:space="preserve"> </w:t>
      </w:r>
      <w:r>
        <w:rPr>
          <w:sz w:val="32"/>
          <w:szCs w:val="32"/>
        </w:rPr>
        <w:t>will</w:t>
      </w:r>
      <w:r>
        <w:rPr>
          <w:spacing w:val="-1"/>
          <w:sz w:val="32"/>
          <w:szCs w:val="32"/>
        </w:rPr>
        <w:t xml:space="preserve"> </w:t>
      </w:r>
      <w:r>
        <w:rPr>
          <w:sz w:val="32"/>
          <w:szCs w:val="32"/>
        </w:rPr>
        <w:t>be</w:t>
      </w:r>
      <w:r>
        <w:rPr>
          <w:spacing w:val="-1"/>
          <w:sz w:val="32"/>
          <w:szCs w:val="32"/>
        </w:rPr>
        <w:t xml:space="preserve"> </w:t>
      </w:r>
      <w:r>
        <w:rPr>
          <w:sz w:val="32"/>
          <w:szCs w:val="32"/>
        </w:rPr>
        <w:t>7?</w:t>
      </w:r>
    </w:p>
    <w:p w:rsidR="00875696" w:rsidRDefault="00E667B6">
      <w:pPr>
        <w:ind w:left="1200"/>
        <w:rPr>
          <w:sz w:val="32"/>
          <w:szCs w:val="32"/>
        </w:rPr>
      </w:pPr>
      <w:r>
        <w:rPr>
          <w:sz w:val="32"/>
          <w:szCs w:val="32"/>
        </w:rPr>
        <w:t>(ii) The no. of snake bite</w:t>
      </w:r>
      <w:r>
        <w:rPr>
          <w:spacing w:val="-1"/>
          <w:sz w:val="32"/>
          <w:szCs w:val="32"/>
        </w:rPr>
        <w:t xml:space="preserve"> </w:t>
      </w:r>
      <w:r>
        <w:rPr>
          <w:sz w:val="32"/>
          <w:szCs w:val="32"/>
        </w:rPr>
        <w:t>cases will be less than 2?</w:t>
      </w:r>
    </w:p>
    <w:p w:rsidR="00875696" w:rsidRDefault="00E667B6">
      <w:pPr>
        <w:spacing w:before="4" w:line="360" w:lineRule="exact"/>
        <w:ind w:left="540" w:right="398"/>
        <w:rPr>
          <w:sz w:val="32"/>
          <w:szCs w:val="32"/>
        </w:rPr>
      </w:pPr>
      <w:r>
        <w:rPr>
          <w:sz w:val="32"/>
          <w:szCs w:val="32"/>
        </w:rPr>
        <w:t>(2)</w:t>
      </w:r>
      <w:r>
        <w:rPr>
          <w:spacing w:val="7"/>
          <w:sz w:val="32"/>
          <w:szCs w:val="32"/>
        </w:rPr>
        <w:t xml:space="preserve"> </w:t>
      </w:r>
      <w:r>
        <w:rPr>
          <w:sz w:val="32"/>
          <w:szCs w:val="32"/>
        </w:rPr>
        <w:t>What</w:t>
      </w:r>
      <w:r>
        <w:rPr>
          <w:spacing w:val="7"/>
          <w:sz w:val="32"/>
          <w:szCs w:val="32"/>
        </w:rPr>
        <w:t xml:space="preserve"> </w:t>
      </w:r>
      <w:r>
        <w:rPr>
          <w:sz w:val="32"/>
          <w:szCs w:val="32"/>
        </w:rPr>
        <w:t>is</w:t>
      </w:r>
      <w:r>
        <w:rPr>
          <w:spacing w:val="7"/>
          <w:sz w:val="32"/>
          <w:szCs w:val="32"/>
        </w:rPr>
        <w:t xml:space="preserve"> </w:t>
      </w:r>
      <w:r>
        <w:rPr>
          <w:sz w:val="32"/>
          <w:szCs w:val="32"/>
        </w:rPr>
        <w:t>the</w:t>
      </w:r>
      <w:r>
        <w:rPr>
          <w:spacing w:val="7"/>
          <w:sz w:val="32"/>
          <w:szCs w:val="32"/>
        </w:rPr>
        <w:t xml:space="preserve"> </w:t>
      </w:r>
      <w:r>
        <w:rPr>
          <w:sz w:val="32"/>
          <w:szCs w:val="32"/>
        </w:rPr>
        <w:t>probability</w:t>
      </w:r>
      <w:r>
        <w:rPr>
          <w:spacing w:val="7"/>
          <w:sz w:val="32"/>
          <w:szCs w:val="32"/>
        </w:rPr>
        <w:t xml:space="preserve"> </w:t>
      </w:r>
      <w:r>
        <w:rPr>
          <w:sz w:val="32"/>
          <w:szCs w:val="32"/>
        </w:rPr>
        <w:t>that</w:t>
      </w:r>
      <w:r>
        <w:rPr>
          <w:spacing w:val="7"/>
          <w:sz w:val="32"/>
          <w:szCs w:val="32"/>
        </w:rPr>
        <w:t xml:space="preserve"> </w:t>
      </w:r>
      <w:r>
        <w:rPr>
          <w:sz w:val="32"/>
          <w:szCs w:val="32"/>
        </w:rPr>
        <w:t>t</w:t>
      </w:r>
      <w:r>
        <w:rPr>
          <w:spacing w:val="-1"/>
          <w:sz w:val="32"/>
          <w:szCs w:val="32"/>
        </w:rPr>
        <w:t>h</w:t>
      </w:r>
      <w:r>
        <w:rPr>
          <w:sz w:val="32"/>
          <w:szCs w:val="32"/>
        </w:rPr>
        <w:t>ere</w:t>
      </w:r>
      <w:r>
        <w:rPr>
          <w:spacing w:val="7"/>
          <w:sz w:val="32"/>
          <w:szCs w:val="32"/>
        </w:rPr>
        <w:t xml:space="preserve"> </w:t>
      </w:r>
      <w:r>
        <w:rPr>
          <w:sz w:val="32"/>
          <w:szCs w:val="32"/>
        </w:rPr>
        <w:t>will</w:t>
      </w:r>
      <w:r>
        <w:rPr>
          <w:spacing w:val="7"/>
          <w:sz w:val="32"/>
          <w:szCs w:val="32"/>
        </w:rPr>
        <w:t xml:space="preserve"> </w:t>
      </w:r>
      <w:r>
        <w:rPr>
          <w:sz w:val="32"/>
          <w:szCs w:val="32"/>
        </w:rPr>
        <w:t>be</w:t>
      </w:r>
      <w:r>
        <w:rPr>
          <w:spacing w:val="7"/>
          <w:sz w:val="32"/>
          <w:szCs w:val="32"/>
        </w:rPr>
        <w:t xml:space="preserve"> </w:t>
      </w:r>
      <w:r>
        <w:rPr>
          <w:sz w:val="32"/>
          <w:szCs w:val="32"/>
        </w:rPr>
        <w:t>10</w:t>
      </w:r>
      <w:r>
        <w:rPr>
          <w:spacing w:val="7"/>
          <w:sz w:val="32"/>
          <w:szCs w:val="32"/>
        </w:rPr>
        <w:t xml:space="preserve"> </w:t>
      </w:r>
      <w:r>
        <w:rPr>
          <w:sz w:val="32"/>
          <w:szCs w:val="32"/>
        </w:rPr>
        <w:t>s</w:t>
      </w:r>
      <w:r>
        <w:rPr>
          <w:spacing w:val="2"/>
          <w:sz w:val="32"/>
          <w:szCs w:val="32"/>
        </w:rPr>
        <w:t>n</w:t>
      </w:r>
      <w:r>
        <w:rPr>
          <w:sz w:val="32"/>
          <w:szCs w:val="32"/>
        </w:rPr>
        <w:t>ake</w:t>
      </w:r>
      <w:r>
        <w:rPr>
          <w:spacing w:val="7"/>
          <w:sz w:val="32"/>
          <w:szCs w:val="32"/>
        </w:rPr>
        <w:t xml:space="preserve"> </w:t>
      </w:r>
      <w:r>
        <w:rPr>
          <w:sz w:val="32"/>
          <w:szCs w:val="32"/>
        </w:rPr>
        <w:t>bite</w:t>
      </w:r>
      <w:r>
        <w:rPr>
          <w:spacing w:val="7"/>
          <w:sz w:val="32"/>
          <w:szCs w:val="32"/>
        </w:rPr>
        <w:t xml:space="preserve"> </w:t>
      </w:r>
      <w:r>
        <w:rPr>
          <w:sz w:val="32"/>
          <w:szCs w:val="32"/>
        </w:rPr>
        <w:t xml:space="preserve">cases </w:t>
      </w:r>
      <w:r>
        <w:rPr>
          <w:sz w:val="32"/>
          <w:szCs w:val="32"/>
          <w:u w:val="single" w:color="000000"/>
        </w:rPr>
        <w:t>in</w:t>
      </w:r>
      <w:r>
        <w:rPr>
          <w:spacing w:val="-1"/>
          <w:sz w:val="32"/>
          <w:szCs w:val="32"/>
          <w:u w:val="single" w:color="000000"/>
        </w:rPr>
        <w:t xml:space="preserve"> </w:t>
      </w:r>
      <w:r>
        <w:rPr>
          <w:sz w:val="32"/>
          <w:szCs w:val="32"/>
          <w:u w:val="single" w:color="000000"/>
        </w:rPr>
        <w:t>2</w:t>
      </w:r>
      <w:r>
        <w:rPr>
          <w:spacing w:val="-1"/>
          <w:sz w:val="32"/>
          <w:szCs w:val="32"/>
          <w:u w:val="single" w:color="000000"/>
        </w:rPr>
        <w:t xml:space="preserve"> </w:t>
      </w:r>
      <w:r>
        <w:rPr>
          <w:sz w:val="32"/>
          <w:szCs w:val="32"/>
          <w:u w:val="single" w:color="000000"/>
        </w:rPr>
        <w:t>yea</w:t>
      </w:r>
      <w:r>
        <w:rPr>
          <w:spacing w:val="-1"/>
          <w:sz w:val="32"/>
          <w:szCs w:val="32"/>
          <w:u w:val="single" w:color="000000"/>
        </w:rPr>
        <w:t>r</w:t>
      </w:r>
      <w:r>
        <w:rPr>
          <w:sz w:val="32"/>
          <w:szCs w:val="32"/>
          <w:u w:val="single" w:color="000000"/>
        </w:rPr>
        <w:t>s</w:t>
      </w:r>
      <w:r>
        <w:rPr>
          <w:sz w:val="32"/>
          <w:szCs w:val="32"/>
        </w:rPr>
        <w:t>?</w:t>
      </w:r>
    </w:p>
    <w:p w:rsidR="00875696" w:rsidRDefault="00E667B6">
      <w:pPr>
        <w:spacing w:line="360" w:lineRule="exact"/>
        <w:ind w:left="540" w:right="398"/>
        <w:rPr>
          <w:sz w:val="32"/>
          <w:szCs w:val="32"/>
        </w:rPr>
      </w:pPr>
      <w:r>
        <w:rPr>
          <w:sz w:val="32"/>
          <w:szCs w:val="32"/>
        </w:rPr>
        <w:t>(3)</w:t>
      </w:r>
      <w:r>
        <w:rPr>
          <w:spacing w:val="7"/>
          <w:sz w:val="32"/>
          <w:szCs w:val="32"/>
        </w:rPr>
        <w:t xml:space="preserve"> </w:t>
      </w:r>
      <w:r>
        <w:rPr>
          <w:sz w:val="32"/>
          <w:szCs w:val="32"/>
        </w:rPr>
        <w:t>What</w:t>
      </w:r>
      <w:r>
        <w:rPr>
          <w:spacing w:val="7"/>
          <w:sz w:val="32"/>
          <w:szCs w:val="32"/>
        </w:rPr>
        <w:t xml:space="preserve"> </w:t>
      </w:r>
      <w:r>
        <w:rPr>
          <w:sz w:val="32"/>
          <w:szCs w:val="32"/>
        </w:rPr>
        <w:t>is</w:t>
      </w:r>
      <w:r>
        <w:rPr>
          <w:spacing w:val="7"/>
          <w:sz w:val="32"/>
          <w:szCs w:val="32"/>
        </w:rPr>
        <w:t xml:space="preserve"> </w:t>
      </w:r>
      <w:r>
        <w:rPr>
          <w:sz w:val="32"/>
          <w:szCs w:val="32"/>
        </w:rPr>
        <w:t>the</w:t>
      </w:r>
      <w:r>
        <w:rPr>
          <w:spacing w:val="7"/>
          <w:sz w:val="32"/>
          <w:szCs w:val="32"/>
        </w:rPr>
        <w:t xml:space="preserve"> </w:t>
      </w:r>
      <w:r>
        <w:rPr>
          <w:sz w:val="32"/>
          <w:szCs w:val="32"/>
        </w:rPr>
        <w:t>probability</w:t>
      </w:r>
      <w:r>
        <w:rPr>
          <w:spacing w:val="7"/>
          <w:sz w:val="32"/>
          <w:szCs w:val="32"/>
        </w:rPr>
        <w:t xml:space="preserve"> </w:t>
      </w:r>
      <w:r>
        <w:rPr>
          <w:sz w:val="32"/>
          <w:szCs w:val="32"/>
        </w:rPr>
        <w:t>that</w:t>
      </w:r>
      <w:r>
        <w:rPr>
          <w:spacing w:val="7"/>
          <w:sz w:val="32"/>
          <w:szCs w:val="32"/>
        </w:rPr>
        <w:t xml:space="preserve"> </w:t>
      </w:r>
      <w:r>
        <w:rPr>
          <w:sz w:val="32"/>
          <w:szCs w:val="32"/>
        </w:rPr>
        <w:t>t</w:t>
      </w:r>
      <w:r>
        <w:rPr>
          <w:spacing w:val="-1"/>
          <w:sz w:val="32"/>
          <w:szCs w:val="32"/>
        </w:rPr>
        <w:t>h</w:t>
      </w:r>
      <w:r>
        <w:rPr>
          <w:sz w:val="32"/>
          <w:szCs w:val="32"/>
        </w:rPr>
        <w:t>ere</w:t>
      </w:r>
      <w:r>
        <w:rPr>
          <w:spacing w:val="7"/>
          <w:sz w:val="32"/>
          <w:szCs w:val="32"/>
        </w:rPr>
        <w:t xml:space="preserve"> </w:t>
      </w:r>
      <w:r>
        <w:rPr>
          <w:sz w:val="32"/>
          <w:szCs w:val="32"/>
        </w:rPr>
        <w:t>will</w:t>
      </w:r>
      <w:r>
        <w:rPr>
          <w:spacing w:val="7"/>
          <w:sz w:val="32"/>
          <w:szCs w:val="32"/>
        </w:rPr>
        <w:t xml:space="preserve"> </w:t>
      </w:r>
      <w:r>
        <w:rPr>
          <w:sz w:val="32"/>
          <w:szCs w:val="32"/>
        </w:rPr>
        <w:t>be</w:t>
      </w:r>
      <w:r>
        <w:rPr>
          <w:spacing w:val="7"/>
          <w:sz w:val="32"/>
          <w:szCs w:val="32"/>
        </w:rPr>
        <w:t xml:space="preserve"> </w:t>
      </w:r>
      <w:r>
        <w:rPr>
          <w:sz w:val="32"/>
          <w:szCs w:val="32"/>
        </w:rPr>
        <w:t>no</w:t>
      </w:r>
      <w:r>
        <w:rPr>
          <w:spacing w:val="7"/>
          <w:sz w:val="32"/>
          <w:szCs w:val="32"/>
        </w:rPr>
        <w:t xml:space="preserve"> </w:t>
      </w:r>
      <w:r>
        <w:rPr>
          <w:sz w:val="32"/>
          <w:szCs w:val="32"/>
        </w:rPr>
        <w:t>s</w:t>
      </w:r>
      <w:r>
        <w:rPr>
          <w:spacing w:val="2"/>
          <w:sz w:val="32"/>
          <w:szCs w:val="32"/>
        </w:rPr>
        <w:t>n</w:t>
      </w:r>
      <w:r>
        <w:rPr>
          <w:sz w:val="32"/>
          <w:szCs w:val="32"/>
        </w:rPr>
        <w:t>ake</w:t>
      </w:r>
      <w:r>
        <w:rPr>
          <w:spacing w:val="7"/>
          <w:sz w:val="32"/>
          <w:szCs w:val="32"/>
        </w:rPr>
        <w:t xml:space="preserve"> </w:t>
      </w:r>
      <w:r>
        <w:rPr>
          <w:sz w:val="32"/>
          <w:szCs w:val="32"/>
        </w:rPr>
        <w:t>bite</w:t>
      </w:r>
      <w:r>
        <w:rPr>
          <w:spacing w:val="7"/>
          <w:sz w:val="32"/>
          <w:szCs w:val="32"/>
        </w:rPr>
        <w:t xml:space="preserve"> </w:t>
      </w:r>
      <w:r>
        <w:rPr>
          <w:sz w:val="32"/>
          <w:szCs w:val="32"/>
        </w:rPr>
        <w:t xml:space="preserve">cases </w:t>
      </w:r>
      <w:r>
        <w:rPr>
          <w:sz w:val="32"/>
          <w:szCs w:val="32"/>
          <w:u w:val="single" w:color="000000"/>
        </w:rPr>
        <w:t>in a month</w:t>
      </w:r>
      <w:r>
        <w:rPr>
          <w:sz w:val="32"/>
          <w:szCs w:val="32"/>
        </w:rPr>
        <w:t>?</w:t>
      </w:r>
    </w:p>
    <w:p w:rsidR="00875696" w:rsidRDefault="00E667B6">
      <w:pPr>
        <w:spacing w:line="360" w:lineRule="exact"/>
        <w:ind w:left="560"/>
        <w:rPr>
          <w:sz w:val="32"/>
          <w:szCs w:val="32"/>
        </w:rPr>
      </w:pPr>
      <w:r>
        <w:rPr>
          <w:b/>
          <w:sz w:val="32"/>
          <w:szCs w:val="32"/>
        </w:rPr>
        <w:t>Solution:</w:t>
      </w:r>
    </w:p>
    <w:p w:rsidR="00875696" w:rsidRDefault="00E667B6">
      <w:pPr>
        <w:spacing w:line="360" w:lineRule="exact"/>
        <w:ind w:left="480"/>
        <w:rPr>
          <w:sz w:val="32"/>
          <w:szCs w:val="32"/>
        </w:rPr>
        <w:sectPr w:rsidR="00875696">
          <w:pgSz w:w="11900" w:h="16840"/>
          <w:pgMar w:top="1180" w:right="1340" w:bottom="280" w:left="1320" w:header="734" w:footer="1453" w:gutter="0"/>
          <w:cols w:space="720"/>
        </w:sectPr>
      </w:pPr>
      <w:r>
        <w:rPr>
          <w:position w:val="-1"/>
          <w:sz w:val="32"/>
          <w:szCs w:val="32"/>
        </w:rPr>
        <w:t xml:space="preserve">(1) </w:t>
      </w:r>
      <w:r>
        <w:rPr>
          <w:i/>
          <w:position w:val="-1"/>
          <w:sz w:val="32"/>
          <w:szCs w:val="32"/>
        </w:rPr>
        <w:t xml:space="preserve">X </w:t>
      </w:r>
      <w:r>
        <w:rPr>
          <w:position w:val="-1"/>
          <w:sz w:val="32"/>
          <w:szCs w:val="32"/>
        </w:rPr>
        <w:t xml:space="preserve">=  no. of </w:t>
      </w:r>
      <w:r>
        <w:rPr>
          <w:spacing w:val="-1"/>
          <w:position w:val="-1"/>
          <w:sz w:val="32"/>
          <w:szCs w:val="32"/>
        </w:rPr>
        <w:t>sn</w:t>
      </w:r>
      <w:r>
        <w:rPr>
          <w:position w:val="-1"/>
          <w:sz w:val="32"/>
          <w:szCs w:val="32"/>
        </w:rPr>
        <w:t>ake bite ca</w:t>
      </w:r>
      <w:r>
        <w:rPr>
          <w:spacing w:val="-1"/>
          <w:position w:val="-1"/>
          <w:sz w:val="32"/>
          <w:szCs w:val="32"/>
        </w:rPr>
        <w:t>s</w:t>
      </w:r>
      <w:r>
        <w:rPr>
          <w:spacing w:val="1"/>
          <w:position w:val="-1"/>
          <w:sz w:val="32"/>
          <w:szCs w:val="32"/>
        </w:rPr>
        <w:t>e</w:t>
      </w:r>
      <w:r>
        <w:rPr>
          <w:position w:val="-1"/>
          <w:sz w:val="32"/>
          <w:szCs w:val="32"/>
        </w:rPr>
        <w:t xml:space="preserve">s </w:t>
      </w:r>
      <w:r>
        <w:rPr>
          <w:spacing w:val="-1"/>
          <w:position w:val="-1"/>
          <w:sz w:val="32"/>
          <w:szCs w:val="32"/>
        </w:rPr>
        <w:t>i</w:t>
      </w:r>
      <w:r>
        <w:rPr>
          <w:position w:val="-1"/>
          <w:sz w:val="32"/>
          <w:szCs w:val="32"/>
        </w:rPr>
        <w:t xml:space="preserve">n </w:t>
      </w:r>
      <w:r>
        <w:rPr>
          <w:position w:val="-1"/>
          <w:sz w:val="32"/>
          <w:szCs w:val="32"/>
          <w:u w:val="single" w:color="000000"/>
        </w:rPr>
        <w:t>a year.</w:t>
      </w:r>
    </w:p>
    <w:p w:rsidR="00875696" w:rsidRDefault="00E667B6">
      <w:pPr>
        <w:spacing w:before="30" w:line="360" w:lineRule="exact"/>
        <w:ind w:left="1920" w:right="-68"/>
        <w:rPr>
          <w:sz w:val="32"/>
          <w:szCs w:val="32"/>
        </w:rPr>
      </w:pPr>
      <w:r>
        <w:rPr>
          <w:i/>
          <w:position w:val="-1"/>
          <w:sz w:val="32"/>
          <w:szCs w:val="32"/>
        </w:rPr>
        <w:lastRenderedPageBreak/>
        <w:t xml:space="preserve">X </w:t>
      </w:r>
      <w:r>
        <w:rPr>
          <w:position w:val="-1"/>
          <w:sz w:val="32"/>
          <w:szCs w:val="32"/>
        </w:rPr>
        <w:t xml:space="preserve">~ </w:t>
      </w:r>
      <w:r>
        <w:rPr>
          <w:spacing w:val="-1"/>
          <w:position w:val="-1"/>
          <w:sz w:val="32"/>
          <w:szCs w:val="32"/>
        </w:rPr>
        <w:t>P</w:t>
      </w:r>
      <w:r>
        <w:rPr>
          <w:spacing w:val="1"/>
          <w:position w:val="-1"/>
          <w:sz w:val="32"/>
          <w:szCs w:val="32"/>
        </w:rPr>
        <w:t>o</w:t>
      </w:r>
      <w:r>
        <w:rPr>
          <w:spacing w:val="-1"/>
          <w:position w:val="-1"/>
          <w:sz w:val="32"/>
          <w:szCs w:val="32"/>
        </w:rPr>
        <w:t>iss</w:t>
      </w:r>
      <w:r>
        <w:rPr>
          <w:spacing w:val="1"/>
          <w:position w:val="-1"/>
          <w:sz w:val="32"/>
          <w:szCs w:val="32"/>
        </w:rPr>
        <w:t>o</w:t>
      </w:r>
      <w:r>
        <w:rPr>
          <w:position w:val="-1"/>
          <w:sz w:val="32"/>
          <w:szCs w:val="32"/>
        </w:rPr>
        <w:t xml:space="preserve">n </w:t>
      </w:r>
      <w:r>
        <w:rPr>
          <w:spacing w:val="-1"/>
          <w:position w:val="-1"/>
          <w:sz w:val="32"/>
          <w:szCs w:val="32"/>
        </w:rPr>
        <w:t>(</w:t>
      </w:r>
      <w:r>
        <w:rPr>
          <w:spacing w:val="1"/>
          <w:position w:val="-1"/>
          <w:sz w:val="32"/>
          <w:szCs w:val="32"/>
        </w:rPr>
        <w:t>6</w:t>
      </w:r>
      <w:r>
        <w:rPr>
          <w:position w:val="-1"/>
          <w:sz w:val="32"/>
          <w:szCs w:val="32"/>
        </w:rPr>
        <w:t>)</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3899" w:space="1621"/>
            <w:col w:w="3720"/>
          </w:cols>
        </w:sectPr>
      </w:pPr>
      <w:r>
        <w:br w:type="column"/>
      </w:r>
      <w:r>
        <w:rPr>
          <w:position w:val="-2"/>
          <w:sz w:val="32"/>
          <w:szCs w:val="32"/>
        </w:rPr>
        <w:lastRenderedPageBreak/>
        <w:t>(</w:t>
      </w:r>
      <w:r>
        <w:rPr>
          <w:rFonts w:ascii="Meiryo" w:eastAsia="Meiryo" w:hAnsi="Meiryo" w:cs="Meiryo"/>
          <w:spacing w:val="1"/>
          <w:position w:val="-2"/>
          <w:sz w:val="32"/>
          <w:szCs w:val="32"/>
        </w:rPr>
        <w:t>λ</w:t>
      </w:r>
      <w:r>
        <w:rPr>
          <w:position w:val="-2"/>
          <w:sz w:val="32"/>
          <w:szCs w:val="32"/>
        </w:rPr>
        <w:t>=6)</w:t>
      </w:r>
    </w:p>
    <w:p w:rsidR="00875696" w:rsidRDefault="00E667B6">
      <w:pPr>
        <w:spacing w:line="80" w:lineRule="exact"/>
        <w:ind w:left="3367" w:right="5372"/>
        <w:jc w:val="center"/>
        <w:rPr>
          <w:sz w:val="16"/>
          <w:szCs w:val="16"/>
        </w:rPr>
        <w:sectPr w:rsidR="00875696">
          <w:type w:val="continuous"/>
          <w:pgSz w:w="11900" w:h="16840"/>
          <w:pgMar w:top="760" w:right="1340" w:bottom="280" w:left="1320" w:header="720" w:footer="720" w:gutter="0"/>
          <w:cols w:space="720"/>
        </w:sectPr>
      </w:pPr>
      <w:r>
        <w:rPr>
          <w:rFonts w:ascii="Meiryo" w:eastAsia="Meiryo" w:hAnsi="Meiryo" w:cs="Meiryo"/>
          <w:spacing w:val="-1"/>
          <w:w w:val="80"/>
          <w:position w:val="-12"/>
          <w:sz w:val="16"/>
          <w:szCs w:val="16"/>
        </w:rPr>
        <w:lastRenderedPageBreak/>
        <w:t>−</w:t>
      </w:r>
      <w:r>
        <w:rPr>
          <w:w w:val="80"/>
          <w:position w:val="-12"/>
          <w:sz w:val="16"/>
          <w:szCs w:val="16"/>
        </w:rPr>
        <w:t xml:space="preserve">6     </w:t>
      </w:r>
      <w:r>
        <w:rPr>
          <w:spacing w:val="4"/>
          <w:w w:val="80"/>
          <w:position w:val="-12"/>
          <w:sz w:val="16"/>
          <w:szCs w:val="16"/>
        </w:rPr>
        <w:t xml:space="preserve"> </w:t>
      </w:r>
      <w:r>
        <w:rPr>
          <w:i/>
          <w:position w:val="-12"/>
          <w:sz w:val="16"/>
          <w:szCs w:val="16"/>
        </w:rPr>
        <w:t>x</w:t>
      </w:r>
    </w:p>
    <w:p w:rsidR="00875696" w:rsidRDefault="00E667B6">
      <w:pPr>
        <w:spacing w:line="560" w:lineRule="exact"/>
        <w:jc w:val="right"/>
        <w:rPr>
          <w:sz w:val="28"/>
          <w:szCs w:val="28"/>
        </w:rPr>
      </w:pPr>
      <w:r>
        <w:rPr>
          <w:i/>
          <w:spacing w:val="5"/>
          <w:w w:val="101"/>
          <w:position w:val="5"/>
          <w:sz w:val="28"/>
          <w:szCs w:val="28"/>
        </w:rPr>
        <w:lastRenderedPageBreak/>
        <w:t>P</w:t>
      </w:r>
      <w:r>
        <w:rPr>
          <w:rFonts w:ascii="Meiryo" w:eastAsia="Meiryo" w:hAnsi="Meiryo" w:cs="Meiryo"/>
          <w:spacing w:val="19"/>
          <w:w w:val="57"/>
          <w:position w:val="5"/>
          <w:sz w:val="36"/>
          <w:szCs w:val="36"/>
        </w:rPr>
        <w:t>(</w:t>
      </w:r>
      <w:r>
        <w:rPr>
          <w:i/>
          <w:w w:val="101"/>
          <w:position w:val="5"/>
          <w:sz w:val="28"/>
          <w:szCs w:val="28"/>
        </w:rPr>
        <w:t>X</w:t>
      </w:r>
    </w:p>
    <w:p w:rsidR="00875696" w:rsidRDefault="00E667B6">
      <w:pPr>
        <w:spacing w:line="460" w:lineRule="exact"/>
        <w:ind w:right="-90"/>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8"/>
          <w:w w:val="68"/>
          <w:position w:val="-2"/>
          <w:sz w:val="28"/>
          <w:szCs w:val="28"/>
        </w:rPr>
        <w:t xml:space="preserve"> </w:t>
      </w:r>
      <w:r>
        <w:rPr>
          <w:i/>
          <w:spacing w:val="15"/>
          <w:w w:val="101"/>
          <w:position w:val="-2"/>
          <w:sz w:val="28"/>
          <w:szCs w:val="28"/>
        </w:rPr>
        <w:t>x</w:t>
      </w:r>
      <w:r>
        <w:rPr>
          <w:rFonts w:ascii="Meiryo" w:eastAsia="Meiryo" w:hAnsi="Meiryo" w:cs="Meiryo"/>
          <w:w w:val="57"/>
          <w:position w:val="-2"/>
          <w:sz w:val="36"/>
          <w:szCs w:val="36"/>
        </w:rPr>
        <w:t>)</w:t>
      </w:r>
      <w:r>
        <w:rPr>
          <w:rFonts w:ascii="Meiryo" w:eastAsia="Meiryo" w:hAnsi="Meiryo" w:cs="Meiryo"/>
          <w:spacing w:val="-83"/>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30"/>
          <w:w w:val="68"/>
          <w:position w:val="-2"/>
          <w:sz w:val="28"/>
          <w:szCs w:val="28"/>
        </w:rPr>
        <w:t xml:space="preserve"> </w:t>
      </w:r>
      <w:r>
        <w:rPr>
          <w:i/>
          <w:position w:val="16"/>
          <w:sz w:val="28"/>
          <w:szCs w:val="28"/>
          <w:u w:val="single" w:color="000000"/>
        </w:rPr>
        <w:t xml:space="preserve">e  </w:t>
      </w:r>
      <w:r>
        <w:rPr>
          <w:i/>
          <w:spacing w:val="10"/>
          <w:position w:val="16"/>
          <w:sz w:val="28"/>
          <w:szCs w:val="28"/>
          <w:u w:val="single" w:color="000000"/>
        </w:rPr>
        <w:t xml:space="preserve"> </w:t>
      </w:r>
      <w:r>
        <w:rPr>
          <w:position w:val="16"/>
          <w:sz w:val="28"/>
          <w:szCs w:val="28"/>
          <w:u w:val="single" w:color="000000"/>
        </w:rPr>
        <w:t xml:space="preserve">6 </w:t>
      </w:r>
      <w:r>
        <w:rPr>
          <w:spacing w:val="2"/>
          <w:position w:val="16"/>
          <w:sz w:val="28"/>
          <w:szCs w:val="28"/>
          <w:u w:val="single" w:color="000000"/>
        </w:rPr>
        <w:t xml:space="preserve"> </w:t>
      </w:r>
      <w:r>
        <w:rPr>
          <w:spacing w:val="-1"/>
          <w:position w:val="16"/>
          <w:sz w:val="28"/>
          <w:szCs w:val="28"/>
        </w:rPr>
        <w:t xml:space="preserve"> </w:t>
      </w:r>
      <w:r>
        <w:rPr>
          <w:w w:val="101"/>
          <w:position w:val="-2"/>
          <w:sz w:val="28"/>
          <w:szCs w:val="28"/>
        </w:rPr>
        <w:t>;</w:t>
      </w:r>
    </w:p>
    <w:p w:rsidR="00875696" w:rsidRDefault="00E667B6">
      <w:pPr>
        <w:spacing w:line="200" w:lineRule="exact"/>
        <w:ind w:left="960"/>
        <w:rPr>
          <w:sz w:val="28"/>
          <w:szCs w:val="28"/>
        </w:rPr>
      </w:pPr>
      <w:r>
        <w:rPr>
          <w:i/>
          <w:spacing w:val="-16"/>
          <w:w w:val="101"/>
          <w:position w:val="2"/>
          <w:sz w:val="28"/>
          <w:szCs w:val="28"/>
        </w:rPr>
        <w:t>x</w:t>
      </w:r>
      <w:r>
        <w:rPr>
          <w:w w:val="101"/>
          <w:position w:val="2"/>
          <w:sz w:val="28"/>
          <w:szCs w:val="28"/>
        </w:rPr>
        <w:t>!</w:t>
      </w:r>
    </w:p>
    <w:p w:rsidR="00875696" w:rsidRDefault="00E667B6">
      <w:pPr>
        <w:spacing w:line="520" w:lineRule="exact"/>
        <w:rPr>
          <w:sz w:val="28"/>
          <w:szCs w:val="28"/>
        </w:rPr>
        <w:sectPr w:rsidR="00875696">
          <w:type w:val="continuous"/>
          <w:pgSz w:w="11900" w:h="16840"/>
          <w:pgMar w:top="760" w:right="1340" w:bottom="280" w:left="1320" w:header="720" w:footer="720" w:gutter="0"/>
          <w:cols w:num="3" w:space="720" w:equalWidth="0">
            <w:col w:w="2426" w:space="103"/>
            <w:col w:w="1505" w:space="170"/>
            <w:col w:w="5036"/>
          </w:cols>
        </w:sectPr>
      </w:pPr>
      <w:r>
        <w:br w:type="column"/>
      </w:r>
      <w:r>
        <w:rPr>
          <w:i/>
          <w:position w:val="2"/>
          <w:sz w:val="28"/>
          <w:szCs w:val="28"/>
        </w:rPr>
        <w:lastRenderedPageBreak/>
        <w:t>x</w:t>
      </w:r>
      <w:r>
        <w:rPr>
          <w:i/>
          <w:spacing w:val="-6"/>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40"/>
          <w:position w:val="2"/>
          <w:sz w:val="28"/>
          <w:szCs w:val="28"/>
        </w:rPr>
        <w:t xml:space="preserve"> </w:t>
      </w:r>
      <w:r>
        <w:rPr>
          <w:spacing w:val="-6"/>
          <w:position w:val="2"/>
          <w:sz w:val="28"/>
          <w:szCs w:val="28"/>
        </w:rPr>
        <w:t>0</w:t>
      </w:r>
      <w:r>
        <w:rPr>
          <w:position w:val="2"/>
          <w:sz w:val="28"/>
          <w:szCs w:val="28"/>
        </w:rPr>
        <w:t>,</w:t>
      </w:r>
      <w:r>
        <w:rPr>
          <w:spacing w:val="-27"/>
          <w:position w:val="2"/>
          <w:sz w:val="28"/>
          <w:szCs w:val="28"/>
        </w:rPr>
        <w:t xml:space="preserve"> </w:t>
      </w:r>
      <w:r>
        <w:rPr>
          <w:spacing w:val="-28"/>
          <w:position w:val="2"/>
          <w:sz w:val="28"/>
          <w:szCs w:val="28"/>
        </w:rPr>
        <w:t>1</w:t>
      </w:r>
      <w:r>
        <w:rPr>
          <w:position w:val="2"/>
          <w:sz w:val="28"/>
          <w:szCs w:val="28"/>
        </w:rPr>
        <w:t>,</w:t>
      </w:r>
      <w:r>
        <w:rPr>
          <w:spacing w:val="4"/>
          <w:position w:val="2"/>
          <w:sz w:val="28"/>
          <w:szCs w:val="28"/>
        </w:rPr>
        <w:t xml:space="preserve"> </w:t>
      </w:r>
      <w:r>
        <w:rPr>
          <w:spacing w:val="-6"/>
          <w:position w:val="2"/>
          <w:sz w:val="28"/>
          <w:szCs w:val="28"/>
        </w:rPr>
        <w:t>2</w:t>
      </w:r>
      <w:r>
        <w:rPr>
          <w:position w:val="2"/>
          <w:sz w:val="28"/>
          <w:szCs w:val="28"/>
        </w:rPr>
        <w:t>,</w:t>
      </w:r>
      <w:r>
        <w:rPr>
          <w:spacing w:val="-24"/>
          <w:position w:val="2"/>
          <w:sz w:val="28"/>
          <w:szCs w:val="28"/>
        </w:rPr>
        <w:t xml:space="preserve"> </w:t>
      </w:r>
      <w:r>
        <w:rPr>
          <w:w w:val="139"/>
          <w:position w:val="2"/>
          <w:sz w:val="28"/>
          <w:szCs w:val="28"/>
        </w:rPr>
        <w:t>K</w:t>
      </w:r>
    </w:p>
    <w:p w:rsidR="00875696" w:rsidRDefault="00E667B6">
      <w:pPr>
        <w:spacing w:line="80" w:lineRule="exact"/>
        <w:ind w:left="3260" w:right="5271"/>
        <w:jc w:val="center"/>
        <w:rPr>
          <w:sz w:val="18"/>
          <w:szCs w:val="18"/>
        </w:rPr>
        <w:sectPr w:rsidR="00875696">
          <w:type w:val="continuous"/>
          <w:pgSz w:w="11900" w:h="16840"/>
          <w:pgMar w:top="760" w:right="1340" w:bottom="280" w:left="1320" w:header="720" w:footer="720" w:gutter="0"/>
          <w:cols w:space="720"/>
        </w:sectPr>
      </w:pPr>
      <w:r>
        <w:rPr>
          <w:i/>
          <w:w w:val="101"/>
          <w:position w:val="-24"/>
          <w:sz w:val="28"/>
          <w:szCs w:val="28"/>
        </w:rPr>
        <w:lastRenderedPageBreak/>
        <w:t>e</w:t>
      </w:r>
      <w:r>
        <w:rPr>
          <w:i/>
          <w:spacing w:val="-49"/>
          <w:position w:val="-24"/>
          <w:sz w:val="28"/>
          <w:szCs w:val="28"/>
        </w:rPr>
        <w:t xml:space="preserve"> </w:t>
      </w:r>
      <w:r>
        <w:rPr>
          <w:rFonts w:ascii="Meiryo" w:eastAsia="Meiryo" w:hAnsi="Meiryo" w:cs="Meiryo"/>
          <w:spacing w:val="-2"/>
          <w:w w:val="80"/>
          <w:position w:val="-12"/>
          <w:sz w:val="18"/>
          <w:szCs w:val="18"/>
        </w:rPr>
        <w:t>−</w:t>
      </w:r>
      <w:r>
        <w:rPr>
          <w:w w:val="80"/>
          <w:position w:val="-12"/>
          <w:sz w:val="18"/>
          <w:szCs w:val="18"/>
        </w:rPr>
        <w:t xml:space="preserve">6    </w:t>
      </w:r>
      <w:r>
        <w:rPr>
          <w:spacing w:val="15"/>
          <w:w w:val="80"/>
          <w:position w:val="-12"/>
          <w:sz w:val="18"/>
          <w:szCs w:val="18"/>
        </w:rPr>
        <w:t xml:space="preserve"> </w:t>
      </w:r>
      <w:r>
        <w:rPr>
          <w:position w:val="-12"/>
          <w:sz w:val="18"/>
          <w:szCs w:val="18"/>
        </w:rPr>
        <w:t>7</w:t>
      </w:r>
    </w:p>
    <w:p w:rsidR="00875696" w:rsidRDefault="00875696">
      <w:pPr>
        <w:spacing w:before="9" w:line="100" w:lineRule="exact"/>
        <w:rPr>
          <w:sz w:val="10"/>
          <w:szCs w:val="10"/>
        </w:rPr>
      </w:pPr>
    </w:p>
    <w:p w:rsidR="00875696" w:rsidRDefault="00E667B6">
      <w:pPr>
        <w:jc w:val="right"/>
        <w:rPr>
          <w:sz w:val="32"/>
          <w:szCs w:val="32"/>
        </w:rPr>
      </w:pPr>
      <w:r>
        <w:rPr>
          <w:sz w:val="32"/>
          <w:szCs w:val="32"/>
        </w:rPr>
        <w:t>(i)</w:t>
      </w:r>
    </w:p>
    <w:p w:rsidR="00875696" w:rsidRDefault="00E667B6">
      <w:pPr>
        <w:spacing w:line="560" w:lineRule="exact"/>
        <w:ind w:right="-75"/>
        <w:rPr>
          <w:sz w:val="28"/>
          <w:szCs w:val="28"/>
        </w:rPr>
      </w:pPr>
      <w:r>
        <w:br w:type="column"/>
      </w:r>
      <w:r>
        <w:rPr>
          <w:i/>
          <w:spacing w:val="5"/>
          <w:w w:val="101"/>
          <w:position w:val="5"/>
          <w:sz w:val="28"/>
          <w:szCs w:val="28"/>
        </w:rPr>
        <w:lastRenderedPageBreak/>
        <w:t>P</w:t>
      </w:r>
      <w:r>
        <w:rPr>
          <w:rFonts w:ascii="Meiryo" w:eastAsia="Meiryo" w:hAnsi="Meiryo" w:cs="Meiryo"/>
          <w:spacing w:val="19"/>
          <w:w w:val="57"/>
          <w:position w:val="5"/>
          <w:sz w:val="36"/>
          <w:szCs w:val="36"/>
        </w:rPr>
        <w:t>(</w:t>
      </w:r>
      <w:r>
        <w:rPr>
          <w:i/>
          <w:w w:val="101"/>
          <w:position w:val="5"/>
          <w:sz w:val="28"/>
          <w:szCs w:val="28"/>
        </w:rPr>
        <w:t>X</w:t>
      </w:r>
    </w:p>
    <w:p w:rsidR="00875696" w:rsidRDefault="00E667B6">
      <w:pPr>
        <w:spacing w:line="480" w:lineRule="exact"/>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3"/>
          <w:w w:val="68"/>
          <w:position w:val="-2"/>
          <w:sz w:val="28"/>
          <w:szCs w:val="28"/>
        </w:rPr>
        <w:t xml:space="preserve"> </w:t>
      </w:r>
      <w:r>
        <w:rPr>
          <w:spacing w:val="11"/>
          <w:w w:val="101"/>
          <w:position w:val="-2"/>
          <w:sz w:val="28"/>
          <w:szCs w:val="28"/>
        </w:rPr>
        <w:t>7</w:t>
      </w:r>
      <w:r>
        <w:rPr>
          <w:rFonts w:ascii="Meiryo" w:eastAsia="Meiryo" w:hAnsi="Meiryo" w:cs="Meiryo"/>
          <w:w w:val="57"/>
          <w:position w:val="-2"/>
          <w:sz w:val="36"/>
          <w:szCs w:val="36"/>
        </w:rPr>
        <w:t>)</w:t>
      </w:r>
      <w:r>
        <w:rPr>
          <w:rFonts w:ascii="Meiryo" w:eastAsia="Meiryo" w:hAnsi="Meiryo" w:cs="Meiryo"/>
          <w:spacing w:val="-70"/>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47"/>
          <w:w w:val="68"/>
          <w:position w:val="-2"/>
          <w:sz w:val="28"/>
          <w:szCs w:val="28"/>
        </w:rPr>
        <w:t xml:space="preserve"> </w:t>
      </w:r>
      <w:r>
        <w:rPr>
          <w:w w:val="68"/>
          <w:position w:val="16"/>
          <w:sz w:val="28"/>
          <w:szCs w:val="28"/>
          <w:u w:val="single" w:color="000000"/>
        </w:rPr>
        <w:t xml:space="preserve">      </w:t>
      </w:r>
      <w:r>
        <w:rPr>
          <w:spacing w:val="33"/>
          <w:w w:val="68"/>
          <w:position w:val="16"/>
          <w:sz w:val="28"/>
          <w:szCs w:val="28"/>
          <w:u w:val="single" w:color="000000"/>
        </w:rPr>
        <w:t xml:space="preserve"> </w:t>
      </w:r>
      <w:r>
        <w:rPr>
          <w:position w:val="16"/>
          <w:sz w:val="28"/>
          <w:szCs w:val="28"/>
          <w:u w:val="single" w:color="000000"/>
        </w:rPr>
        <w:t xml:space="preserve">6 </w:t>
      </w:r>
      <w:r>
        <w:rPr>
          <w:spacing w:val="2"/>
          <w:position w:val="16"/>
          <w:sz w:val="28"/>
          <w:szCs w:val="28"/>
          <w:u w:val="single" w:color="000000"/>
        </w:rPr>
        <w:t xml:space="preserve"> </w:t>
      </w:r>
      <w:r>
        <w:rPr>
          <w:spacing w:val="27"/>
          <w:position w:val="16"/>
          <w:sz w:val="28"/>
          <w:szCs w:val="28"/>
        </w:rPr>
        <w:t xml:space="preserve"> </w:t>
      </w:r>
      <w:r>
        <w:rPr>
          <w:rFonts w:ascii="Meiryo" w:eastAsia="Meiryo" w:hAnsi="Meiryo" w:cs="Meiryo"/>
          <w:w w:val="68"/>
          <w:position w:val="-2"/>
          <w:sz w:val="28"/>
          <w:szCs w:val="28"/>
        </w:rPr>
        <w:t>=</w:t>
      </w:r>
      <w:r>
        <w:rPr>
          <w:rFonts w:ascii="Meiryo" w:eastAsia="Meiryo" w:hAnsi="Meiryo" w:cs="Meiryo"/>
          <w:spacing w:val="3"/>
          <w:w w:val="68"/>
          <w:position w:val="-2"/>
          <w:sz w:val="28"/>
          <w:szCs w:val="28"/>
        </w:rPr>
        <w:t xml:space="preserve"> </w:t>
      </w:r>
      <w:r>
        <w:rPr>
          <w:spacing w:val="-1"/>
          <w:w w:val="101"/>
          <w:position w:val="-2"/>
          <w:sz w:val="28"/>
          <w:szCs w:val="28"/>
        </w:rPr>
        <w:t>0.</w:t>
      </w:r>
      <w:r>
        <w:rPr>
          <w:w w:val="101"/>
          <w:position w:val="-2"/>
          <w:sz w:val="28"/>
          <w:szCs w:val="28"/>
        </w:rPr>
        <w:t>13768</w:t>
      </w:r>
    </w:p>
    <w:p w:rsidR="00875696" w:rsidRDefault="00E667B6">
      <w:pPr>
        <w:spacing w:line="200" w:lineRule="exact"/>
        <w:ind w:left="1000"/>
        <w:rPr>
          <w:sz w:val="28"/>
          <w:szCs w:val="28"/>
        </w:rPr>
        <w:sectPr w:rsidR="00875696">
          <w:type w:val="continuous"/>
          <w:pgSz w:w="11900" w:h="16840"/>
          <w:pgMar w:top="760" w:right="1340" w:bottom="280" w:left="1320" w:header="720" w:footer="720" w:gutter="0"/>
          <w:cols w:num="3" w:space="720" w:equalWidth="0">
            <w:col w:w="1503" w:space="461"/>
            <w:col w:w="461" w:space="116"/>
            <w:col w:w="6699"/>
          </w:cols>
        </w:sectPr>
      </w:pPr>
      <w:r>
        <w:rPr>
          <w:spacing w:val="-19"/>
          <w:w w:val="101"/>
          <w:position w:val="2"/>
          <w:sz w:val="28"/>
          <w:szCs w:val="28"/>
        </w:rPr>
        <w:t>7</w:t>
      </w:r>
      <w:r>
        <w:rPr>
          <w:w w:val="101"/>
          <w:position w:val="2"/>
          <w:sz w:val="28"/>
          <w:szCs w:val="28"/>
        </w:rPr>
        <w:t>!</w:t>
      </w:r>
    </w:p>
    <w:p w:rsidR="00875696" w:rsidRDefault="00E667B6">
      <w:pPr>
        <w:spacing w:before="6" w:line="360" w:lineRule="exact"/>
        <w:jc w:val="right"/>
        <w:rPr>
          <w:sz w:val="32"/>
          <w:szCs w:val="32"/>
        </w:rPr>
      </w:pPr>
      <w:r>
        <w:rPr>
          <w:position w:val="-1"/>
          <w:sz w:val="32"/>
          <w:szCs w:val="32"/>
        </w:rPr>
        <w:lastRenderedPageBreak/>
        <w:t>(ii)</w:t>
      </w:r>
    </w:p>
    <w:p w:rsidR="00875696" w:rsidRDefault="00E667B6">
      <w:pPr>
        <w:spacing w:line="360" w:lineRule="exact"/>
        <w:ind w:right="-74"/>
        <w:rPr>
          <w:sz w:val="28"/>
          <w:szCs w:val="28"/>
        </w:rPr>
      </w:pPr>
      <w:r>
        <w:br w:type="column"/>
      </w:r>
      <w:r>
        <w:rPr>
          <w:i/>
          <w:spacing w:val="7"/>
          <w:position w:val="-1"/>
          <w:sz w:val="28"/>
          <w:szCs w:val="28"/>
        </w:rPr>
        <w:lastRenderedPageBreak/>
        <w:t>P</w:t>
      </w:r>
      <w:r>
        <w:rPr>
          <w:rFonts w:ascii="Meiryo" w:eastAsia="Meiryo" w:hAnsi="Meiryo" w:cs="Meiryo"/>
          <w:spacing w:val="19"/>
          <w:w w:val="58"/>
          <w:position w:val="-1"/>
          <w:sz w:val="36"/>
          <w:szCs w:val="36"/>
        </w:rPr>
        <w:t>(</w:t>
      </w:r>
      <w:r>
        <w:rPr>
          <w:i/>
          <w:position w:val="-1"/>
          <w:sz w:val="28"/>
          <w:szCs w:val="28"/>
        </w:rPr>
        <w:t>X</w:t>
      </w:r>
    </w:p>
    <w:p w:rsidR="00875696" w:rsidRDefault="00E667B6">
      <w:pPr>
        <w:spacing w:line="360" w:lineRule="exact"/>
        <w:ind w:right="-74"/>
        <w:rPr>
          <w:sz w:val="28"/>
          <w:szCs w:val="28"/>
        </w:rPr>
      </w:pPr>
      <w:r>
        <w:br w:type="column"/>
      </w:r>
      <w:r>
        <w:rPr>
          <w:rFonts w:ascii="Meiryo" w:eastAsia="Meiryo" w:hAnsi="Meiryo" w:cs="Meiryo"/>
          <w:w w:val="68"/>
          <w:position w:val="-1"/>
          <w:sz w:val="28"/>
          <w:szCs w:val="28"/>
        </w:rPr>
        <w:lastRenderedPageBreak/>
        <w:t>&lt;</w:t>
      </w:r>
      <w:r>
        <w:rPr>
          <w:rFonts w:ascii="Meiryo" w:eastAsia="Meiryo" w:hAnsi="Meiryo" w:cs="Meiryo"/>
          <w:spacing w:val="8"/>
          <w:w w:val="68"/>
          <w:position w:val="-1"/>
          <w:sz w:val="28"/>
          <w:szCs w:val="28"/>
        </w:rPr>
        <w:t xml:space="preserve"> </w:t>
      </w:r>
      <w:r>
        <w:rPr>
          <w:spacing w:val="7"/>
          <w:w w:val="68"/>
          <w:position w:val="-1"/>
          <w:sz w:val="28"/>
          <w:szCs w:val="28"/>
        </w:rPr>
        <w:t>2</w:t>
      </w:r>
      <w:r>
        <w:rPr>
          <w:rFonts w:ascii="Meiryo" w:eastAsia="Meiryo" w:hAnsi="Meiryo" w:cs="Meiryo"/>
          <w:w w:val="58"/>
          <w:position w:val="-1"/>
          <w:sz w:val="36"/>
          <w:szCs w:val="36"/>
        </w:rPr>
        <w:t>)</w:t>
      </w:r>
      <w:r>
        <w:rPr>
          <w:rFonts w:ascii="Meiryo" w:eastAsia="Meiryo" w:hAnsi="Meiryo" w:cs="Meiryo"/>
          <w:spacing w:val="-70"/>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17"/>
          <w:w w:val="68"/>
          <w:position w:val="-1"/>
          <w:sz w:val="28"/>
          <w:szCs w:val="28"/>
        </w:rPr>
        <w:t xml:space="preserve"> </w:t>
      </w:r>
      <w:r>
        <w:rPr>
          <w:i/>
          <w:spacing w:val="8"/>
          <w:w w:val="68"/>
          <w:position w:val="-1"/>
          <w:sz w:val="28"/>
          <w:szCs w:val="28"/>
        </w:rPr>
        <w:t>P</w:t>
      </w:r>
      <w:r>
        <w:rPr>
          <w:rFonts w:ascii="Meiryo" w:eastAsia="Meiryo" w:hAnsi="Meiryo" w:cs="Meiryo"/>
          <w:spacing w:val="17"/>
          <w:w w:val="58"/>
          <w:position w:val="-1"/>
          <w:sz w:val="36"/>
          <w:szCs w:val="36"/>
        </w:rPr>
        <w:t>(</w:t>
      </w:r>
      <w:r>
        <w:rPr>
          <w:i/>
          <w:position w:val="-1"/>
          <w:sz w:val="28"/>
          <w:szCs w:val="28"/>
        </w:rPr>
        <w:t>X</w:t>
      </w:r>
    </w:p>
    <w:p w:rsidR="00875696" w:rsidRDefault="00E667B6">
      <w:pPr>
        <w:spacing w:line="360" w:lineRule="exact"/>
        <w:ind w:right="-74"/>
        <w:rPr>
          <w:sz w:val="28"/>
          <w:szCs w:val="28"/>
        </w:rPr>
      </w:pPr>
      <w:r>
        <w:br w:type="column"/>
      </w:r>
      <w:r>
        <w:rPr>
          <w:rFonts w:ascii="Meiryo" w:eastAsia="Meiryo" w:hAnsi="Meiryo" w:cs="Meiryo"/>
          <w:w w:val="68"/>
          <w:position w:val="-1"/>
          <w:sz w:val="28"/>
          <w:szCs w:val="28"/>
        </w:rPr>
        <w:lastRenderedPageBreak/>
        <w:t>=</w:t>
      </w:r>
      <w:r>
        <w:rPr>
          <w:rFonts w:ascii="Meiryo" w:eastAsia="Meiryo" w:hAnsi="Meiryo" w:cs="Meiryo"/>
          <w:spacing w:val="3"/>
          <w:w w:val="68"/>
          <w:position w:val="-1"/>
          <w:sz w:val="28"/>
          <w:szCs w:val="28"/>
        </w:rPr>
        <w:t xml:space="preserve"> </w:t>
      </w:r>
      <w:r>
        <w:rPr>
          <w:spacing w:val="9"/>
          <w:w w:val="68"/>
          <w:position w:val="-1"/>
          <w:sz w:val="28"/>
          <w:szCs w:val="28"/>
        </w:rPr>
        <w:t>0</w:t>
      </w:r>
      <w:r>
        <w:rPr>
          <w:rFonts w:ascii="Meiryo" w:eastAsia="Meiryo" w:hAnsi="Meiryo" w:cs="Meiryo"/>
          <w:w w:val="58"/>
          <w:position w:val="-1"/>
          <w:sz w:val="36"/>
          <w:szCs w:val="36"/>
        </w:rPr>
        <w:t>)</w:t>
      </w:r>
      <w:r>
        <w:rPr>
          <w:rFonts w:ascii="Meiryo" w:eastAsia="Meiryo" w:hAnsi="Meiryo" w:cs="Meiryo"/>
          <w:spacing w:val="-88"/>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3"/>
          <w:w w:val="68"/>
          <w:position w:val="-1"/>
          <w:sz w:val="28"/>
          <w:szCs w:val="28"/>
        </w:rPr>
        <w:t xml:space="preserve"> </w:t>
      </w:r>
      <w:r>
        <w:rPr>
          <w:i/>
          <w:spacing w:val="8"/>
          <w:w w:val="68"/>
          <w:position w:val="-1"/>
          <w:sz w:val="28"/>
          <w:szCs w:val="28"/>
        </w:rPr>
        <w:t>P</w:t>
      </w:r>
      <w:r>
        <w:rPr>
          <w:rFonts w:ascii="Meiryo" w:eastAsia="Meiryo" w:hAnsi="Meiryo" w:cs="Meiryo"/>
          <w:spacing w:val="17"/>
          <w:w w:val="58"/>
          <w:position w:val="-1"/>
          <w:sz w:val="36"/>
          <w:szCs w:val="36"/>
        </w:rPr>
        <w:t>(</w:t>
      </w:r>
      <w:r>
        <w:rPr>
          <w:i/>
          <w:position w:val="-1"/>
          <w:sz w:val="28"/>
          <w:szCs w:val="28"/>
        </w:rPr>
        <w:t>X</w:t>
      </w:r>
    </w:p>
    <w:p w:rsidR="00875696" w:rsidRDefault="00E667B6">
      <w:pPr>
        <w:spacing w:line="360" w:lineRule="exact"/>
        <w:rPr>
          <w:rFonts w:ascii="Meiryo" w:eastAsia="Meiryo" w:hAnsi="Meiryo" w:cs="Meiryo"/>
          <w:sz w:val="36"/>
          <w:szCs w:val="36"/>
        </w:rPr>
        <w:sectPr w:rsidR="00875696">
          <w:type w:val="continuous"/>
          <w:pgSz w:w="11900" w:h="16840"/>
          <w:pgMar w:top="760" w:right="1340" w:bottom="280" w:left="1320" w:header="720" w:footer="720" w:gutter="0"/>
          <w:cols w:num="5" w:space="720" w:equalWidth="0">
            <w:col w:w="1592" w:space="373"/>
            <w:col w:w="459" w:space="112"/>
            <w:col w:w="1213" w:space="117"/>
            <w:col w:w="1178" w:space="117"/>
            <w:col w:w="4079"/>
          </w:cols>
        </w:sectPr>
      </w:pPr>
      <w:r>
        <w:br w:type="column"/>
      </w:r>
      <w:r>
        <w:rPr>
          <w:rFonts w:ascii="Meiryo" w:eastAsia="Meiryo" w:hAnsi="Meiryo" w:cs="Meiryo"/>
          <w:w w:val="68"/>
          <w:position w:val="-1"/>
          <w:sz w:val="28"/>
          <w:szCs w:val="28"/>
        </w:rPr>
        <w:lastRenderedPageBreak/>
        <w:t>=</w:t>
      </w:r>
      <w:r>
        <w:rPr>
          <w:rFonts w:ascii="Meiryo" w:eastAsia="Meiryo" w:hAnsi="Meiryo" w:cs="Meiryo"/>
          <w:spacing w:val="-52"/>
          <w:position w:val="-1"/>
          <w:sz w:val="28"/>
          <w:szCs w:val="28"/>
        </w:rPr>
        <w:t xml:space="preserve"> </w:t>
      </w:r>
      <w:r>
        <w:rPr>
          <w:spacing w:val="-14"/>
          <w:position w:val="-1"/>
          <w:sz w:val="28"/>
          <w:szCs w:val="28"/>
        </w:rPr>
        <w:t>1</w:t>
      </w:r>
      <w:r>
        <w:rPr>
          <w:rFonts w:ascii="Meiryo" w:eastAsia="Meiryo" w:hAnsi="Meiryo" w:cs="Meiryo"/>
          <w:w w:val="58"/>
          <w:position w:val="-1"/>
          <w:sz w:val="36"/>
          <w:szCs w:val="36"/>
        </w:rPr>
        <w:t>)</w:t>
      </w:r>
    </w:p>
    <w:p w:rsidR="00875696" w:rsidRDefault="00E667B6">
      <w:pPr>
        <w:spacing w:line="100" w:lineRule="exact"/>
        <w:jc w:val="right"/>
        <w:rPr>
          <w:sz w:val="18"/>
          <w:szCs w:val="18"/>
        </w:rPr>
      </w:pPr>
      <w:r>
        <w:rPr>
          <w:rFonts w:ascii="Meiryo" w:eastAsia="Meiryo" w:hAnsi="Meiryo" w:cs="Meiryo"/>
          <w:spacing w:val="-1"/>
          <w:w w:val="80"/>
          <w:position w:val="-12"/>
          <w:sz w:val="18"/>
          <w:szCs w:val="18"/>
        </w:rPr>
        <w:lastRenderedPageBreak/>
        <w:t>−</w:t>
      </w:r>
      <w:r>
        <w:rPr>
          <w:w w:val="80"/>
          <w:position w:val="-12"/>
          <w:sz w:val="18"/>
          <w:szCs w:val="18"/>
        </w:rPr>
        <w:t xml:space="preserve">6    </w:t>
      </w:r>
      <w:r>
        <w:rPr>
          <w:spacing w:val="17"/>
          <w:w w:val="80"/>
          <w:position w:val="-12"/>
          <w:sz w:val="18"/>
          <w:szCs w:val="18"/>
        </w:rPr>
        <w:t xml:space="preserve"> </w:t>
      </w:r>
      <w:r>
        <w:rPr>
          <w:position w:val="-12"/>
          <w:sz w:val="18"/>
          <w:szCs w:val="18"/>
        </w:rPr>
        <w:t>0</w:t>
      </w:r>
    </w:p>
    <w:p w:rsidR="00875696" w:rsidRDefault="00E667B6">
      <w:pPr>
        <w:spacing w:line="100" w:lineRule="exact"/>
        <w:rPr>
          <w:sz w:val="18"/>
          <w:szCs w:val="18"/>
        </w:rPr>
        <w:sectPr w:rsidR="00875696">
          <w:type w:val="continuous"/>
          <w:pgSz w:w="11900" w:h="16840"/>
          <w:pgMar w:top="760" w:right="1340" w:bottom="280" w:left="1320" w:header="720" w:footer="720" w:gutter="0"/>
          <w:cols w:num="2" w:space="720" w:equalWidth="0">
            <w:col w:w="3912" w:space="492"/>
            <w:col w:w="4836"/>
          </w:cols>
        </w:sectPr>
      </w:pPr>
      <w:r>
        <w:br w:type="column"/>
      </w:r>
      <w:r>
        <w:rPr>
          <w:rFonts w:ascii="Meiryo" w:eastAsia="Meiryo" w:hAnsi="Meiryo" w:cs="Meiryo"/>
          <w:spacing w:val="-1"/>
          <w:w w:val="80"/>
          <w:position w:val="-12"/>
          <w:sz w:val="18"/>
          <w:szCs w:val="18"/>
        </w:rPr>
        <w:lastRenderedPageBreak/>
        <w:t>−</w:t>
      </w:r>
      <w:r>
        <w:rPr>
          <w:w w:val="80"/>
          <w:position w:val="-12"/>
          <w:sz w:val="18"/>
          <w:szCs w:val="18"/>
        </w:rPr>
        <w:t xml:space="preserve">6    </w:t>
      </w:r>
      <w:r>
        <w:rPr>
          <w:spacing w:val="1"/>
          <w:w w:val="80"/>
          <w:position w:val="-12"/>
          <w:sz w:val="18"/>
          <w:szCs w:val="18"/>
        </w:rPr>
        <w:t xml:space="preserve"> </w:t>
      </w:r>
      <w:r>
        <w:rPr>
          <w:position w:val="-12"/>
          <w:sz w:val="18"/>
          <w:szCs w:val="18"/>
        </w:rPr>
        <w:t>1</w:t>
      </w:r>
    </w:p>
    <w:p w:rsidR="00875696" w:rsidRDefault="00E667B6">
      <w:pPr>
        <w:spacing w:line="380" w:lineRule="exact"/>
        <w:ind w:left="3042"/>
        <w:rPr>
          <w:sz w:val="28"/>
          <w:szCs w:val="28"/>
        </w:rPr>
      </w:pPr>
      <w:r>
        <w:rPr>
          <w:rFonts w:ascii="Meiryo" w:eastAsia="Meiryo" w:hAnsi="Meiryo" w:cs="Meiryo"/>
          <w:w w:val="68"/>
          <w:position w:val="-9"/>
          <w:sz w:val="28"/>
          <w:szCs w:val="28"/>
        </w:rPr>
        <w:lastRenderedPageBreak/>
        <w:t>=</w:t>
      </w:r>
      <w:r>
        <w:rPr>
          <w:rFonts w:ascii="Meiryo" w:eastAsia="Meiryo" w:hAnsi="Meiryo" w:cs="Meiryo"/>
          <w:spacing w:val="30"/>
          <w:w w:val="68"/>
          <w:position w:val="-9"/>
          <w:sz w:val="28"/>
          <w:szCs w:val="28"/>
        </w:rPr>
        <w:t xml:space="preserve"> </w:t>
      </w:r>
      <w:r>
        <w:rPr>
          <w:i/>
          <w:position w:val="9"/>
          <w:sz w:val="28"/>
          <w:szCs w:val="28"/>
          <w:u w:val="single" w:color="000000"/>
        </w:rPr>
        <w:t xml:space="preserve">e  </w:t>
      </w:r>
      <w:r>
        <w:rPr>
          <w:i/>
          <w:spacing w:val="41"/>
          <w:position w:val="9"/>
          <w:sz w:val="28"/>
          <w:szCs w:val="28"/>
          <w:u w:val="single" w:color="000000"/>
        </w:rPr>
        <w:t xml:space="preserve"> </w:t>
      </w:r>
      <w:r>
        <w:rPr>
          <w:position w:val="9"/>
          <w:sz w:val="28"/>
          <w:szCs w:val="28"/>
          <w:u w:val="single" w:color="000000"/>
        </w:rPr>
        <w:t xml:space="preserve">6 </w:t>
      </w:r>
      <w:r>
        <w:rPr>
          <w:spacing w:val="2"/>
          <w:position w:val="9"/>
          <w:sz w:val="28"/>
          <w:szCs w:val="28"/>
          <w:u w:val="single" w:color="000000"/>
        </w:rPr>
        <w:t xml:space="preserve"> </w:t>
      </w:r>
      <w:r>
        <w:rPr>
          <w:spacing w:val="12"/>
          <w:position w:val="9"/>
          <w:sz w:val="28"/>
          <w:szCs w:val="28"/>
        </w:rPr>
        <w:t xml:space="preserve"> </w:t>
      </w:r>
      <w:r>
        <w:rPr>
          <w:rFonts w:ascii="Meiryo" w:eastAsia="Meiryo" w:hAnsi="Meiryo" w:cs="Meiryo"/>
          <w:w w:val="68"/>
          <w:position w:val="-9"/>
          <w:sz w:val="28"/>
          <w:szCs w:val="28"/>
        </w:rPr>
        <w:t>+</w:t>
      </w:r>
      <w:r>
        <w:rPr>
          <w:rFonts w:ascii="Meiryo" w:eastAsia="Meiryo" w:hAnsi="Meiryo" w:cs="Meiryo"/>
          <w:spacing w:val="30"/>
          <w:w w:val="68"/>
          <w:position w:val="-9"/>
          <w:sz w:val="28"/>
          <w:szCs w:val="28"/>
        </w:rPr>
        <w:t xml:space="preserve"> </w:t>
      </w:r>
      <w:r>
        <w:rPr>
          <w:i/>
          <w:position w:val="9"/>
          <w:sz w:val="28"/>
          <w:szCs w:val="28"/>
          <w:u w:val="single" w:color="000000"/>
        </w:rPr>
        <w:t xml:space="preserve">e  </w:t>
      </w:r>
      <w:r>
        <w:rPr>
          <w:i/>
          <w:spacing w:val="41"/>
          <w:position w:val="9"/>
          <w:sz w:val="28"/>
          <w:szCs w:val="28"/>
          <w:u w:val="single" w:color="000000"/>
        </w:rPr>
        <w:t xml:space="preserve"> </w:t>
      </w:r>
      <w:r>
        <w:rPr>
          <w:position w:val="9"/>
          <w:sz w:val="28"/>
          <w:szCs w:val="28"/>
          <w:u w:val="single" w:color="000000"/>
        </w:rPr>
        <w:t xml:space="preserve">6 </w:t>
      </w:r>
      <w:r>
        <w:rPr>
          <w:spacing w:val="2"/>
          <w:position w:val="9"/>
          <w:sz w:val="28"/>
          <w:szCs w:val="28"/>
          <w:u w:val="single" w:color="000000"/>
        </w:rPr>
        <w:t xml:space="preserve"> </w:t>
      </w:r>
      <w:r>
        <w:rPr>
          <w:spacing w:val="-3"/>
          <w:position w:val="9"/>
          <w:sz w:val="28"/>
          <w:szCs w:val="28"/>
        </w:rPr>
        <w:t xml:space="preserve"> </w:t>
      </w:r>
      <w:r>
        <w:rPr>
          <w:rFonts w:ascii="Meiryo" w:eastAsia="Meiryo" w:hAnsi="Meiryo" w:cs="Meiryo"/>
          <w:w w:val="68"/>
          <w:position w:val="-9"/>
          <w:sz w:val="28"/>
          <w:szCs w:val="28"/>
        </w:rPr>
        <w:t>=</w:t>
      </w:r>
      <w:r>
        <w:rPr>
          <w:rFonts w:ascii="Meiryo" w:eastAsia="Meiryo" w:hAnsi="Meiryo" w:cs="Meiryo"/>
          <w:spacing w:val="6"/>
          <w:w w:val="68"/>
          <w:position w:val="-9"/>
          <w:sz w:val="28"/>
          <w:szCs w:val="28"/>
        </w:rPr>
        <w:t xml:space="preserve"> </w:t>
      </w:r>
      <w:r>
        <w:rPr>
          <w:spacing w:val="-2"/>
          <w:position w:val="-9"/>
          <w:sz w:val="28"/>
          <w:szCs w:val="28"/>
        </w:rPr>
        <w:t>0</w:t>
      </w:r>
      <w:r>
        <w:rPr>
          <w:position w:val="-9"/>
          <w:sz w:val="28"/>
          <w:szCs w:val="28"/>
        </w:rPr>
        <w:t>.00248</w:t>
      </w:r>
      <w:r>
        <w:rPr>
          <w:spacing w:val="-20"/>
          <w:position w:val="-9"/>
          <w:sz w:val="28"/>
          <w:szCs w:val="28"/>
        </w:rPr>
        <w:t xml:space="preserve"> </w:t>
      </w:r>
      <w:r>
        <w:rPr>
          <w:rFonts w:ascii="Meiryo" w:eastAsia="Meiryo" w:hAnsi="Meiryo" w:cs="Meiryo"/>
          <w:w w:val="68"/>
          <w:position w:val="-9"/>
          <w:sz w:val="28"/>
          <w:szCs w:val="28"/>
        </w:rPr>
        <w:t>+</w:t>
      </w:r>
      <w:r>
        <w:rPr>
          <w:rFonts w:ascii="Meiryo" w:eastAsia="Meiryo" w:hAnsi="Meiryo" w:cs="Meiryo"/>
          <w:spacing w:val="-8"/>
          <w:w w:val="68"/>
          <w:position w:val="-9"/>
          <w:sz w:val="28"/>
          <w:szCs w:val="28"/>
        </w:rPr>
        <w:t xml:space="preserve"> </w:t>
      </w:r>
      <w:r>
        <w:rPr>
          <w:spacing w:val="-2"/>
          <w:position w:val="-9"/>
          <w:sz w:val="28"/>
          <w:szCs w:val="28"/>
        </w:rPr>
        <w:t>0</w:t>
      </w:r>
      <w:r>
        <w:rPr>
          <w:position w:val="-9"/>
          <w:sz w:val="28"/>
          <w:szCs w:val="28"/>
        </w:rPr>
        <w:t>.01487</w:t>
      </w:r>
      <w:r>
        <w:rPr>
          <w:spacing w:val="9"/>
          <w:position w:val="-9"/>
          <w:sz w:val="28"/>
          <w:szCs w:val="28"/>
        </w:rPr>
        <w:t xml:space="preserve"> </w:t>
      </w:r>
      <w:r>
        <w:rPr>
          <w:rFonts w:ascii="Meiryo" w:eastAsia="Meiryo" w:hAnsi="Meiryo" w:cs="Meiryo"/>
          <w:w w:val="68"/>
          <w:position w:val="-9"/>
          <w:sz w:val="28"/>
          <w:szCs w:val="28"/>
        </w:rPr>
        <w:t>=</w:t>
      </w:r>
      <w:r>
        <w:rPr>
          <w:rFonts w:ascii="Meiryo" w:eastAsia="Meiryo" w:hAnsi="Meiryo" w:cs="Meiryo"/>
          <w:spacing w:val="6"/>
          <w:w w:val="68"/>
          <w:position w:val="-9"/>
          <w:sz w:val="28"/>
          <w:szCs w:val="28"/>
        </w:rPr>
        <w:t xml:space="preserve"> </w:t>
      </w:r>
      <w:r>
        <w:rPr>
          <w:spacing w:val="-2"/>
          <w:w w:val="101"/>
          <w:position w:val="-9"/>
          <w:sz w:val="28"/>
          <w:szCs w:val="28"/>
        </w:rPr>
        <w:t>0</w:t>
      </w:r>
      <w:r>
        <w:rPr>
          <w:spacing w:val="-1"/>
          <w:w w:val="101"/>
          <w:position w:val="-9"/>
          <w:sz w:val="28"/>
          <w:szCs w:val="28"/>
        </w:rPr>
        <w:t>.</w:t>
      </w:r>
      <w:r>
        <w:rPr>
          <w:w w:val="101"/>
          <w:position w:val="-9"/>
          <w:sz w:val="28"/>
          <w:szCs w:val="28"/>
        </w:rPr>
        <w:t>01735</w:t>
      </w:r>
    </w:p>
    <w:p w:rsidR="00875696" w:rsidRDefault="00E667B6">
      <w:pPr>
        <w:spacing w:line="280" w:lineRule="exact"/>
        <w:ind w:left="3487" w:right="4529"/>
        <w:jc w:val="center"/>
        <w:rPr>
          <w:sz w:val="28"/>
          <w:szCs w:val="28"/>
        </w:rPr>
      </w:pPr>
      <w:r>
        <w:rPr>
          <w:spacing w:val="-24"/>
          <w:sz w:val="28"/>
          <w:szCs w:val="28"/>
        </w:rPr>
        <w:t>0</w:t>
      </w:r>
      <w:r>
        <w:rPr>
          <w:sz w:val="28"/>
          <w:szCs w:val="28"/>
        </w:rPr>
        <w:t xml:space="preserve">!         </w:t>
      </w:r>
      <w:r>
        <w:rPr>
          <w:spacing w:val="42"/>
          <w:sz w:val="28"/>
          <w:szCs w:val="28"/>
        </w:rPr>
        <w:t xml:space="preserve"> </w:t>
      </w:r>
      <w:r>
        <w:rPr>
          <w:spacing w:val="-46"/>
          <w:w w:val="101"/>
          <w:sz w:val="28"/>
          <w:szCs w:val="28"/>
        </w:rPr>
        <w:t>1</w:t>
      </w:r>
      <w:r>
        <w:rPr>
          <w:w w:val="101"/>
          <w:sz w:val="28"/>
          <w:szCs w:val="28"/>
        </w:rPr>
        <w:t>!</w:t>
      </w:r>
    </w:p>
    <w:p w:rsidR="00875696" w:rsidRDefault="00E667B6">
      <w:pPr>
        <w:spacing w:before="4"/>
        <w:ind w:left="480"/>
        <w:rPr>
          <w:sz w:val="32"/>
          <w:szCs w:val="32"/>
        </w:rPr>
      </w:pPr>
      <w:r>
        <w:rPr>
          <w:sz w:val="32"/>
          <w:szCs w:val="32"/>
        </w:rPr>
        <w:t xml:space="preserve">(2)   </w:t>
      </w:r>
      <w:r>
        <w:rPr>
          <w:spacing w:val="27"/>
          <w:sz w:val="32"/>
          <w:szCs w:val="32"/>
        </w:rPr>
        <w:t xml:space="preserve"> </w:t>
      </w:r>
      <w:r>
        <w:rPr>
          <w:sz w:val="32"/>
          <w:szCs w:val="32"/>
        </w:rPr>
        <w:t xml:space="preserve">Y = no of snake </w:t>
      </w:r>
      <w:r>
        <w:rPr>
          <w:spacing w:val="1"/>
          <w:sz w:val="32"/>
          <w:szCs w:val="32"/>
        </w:rPr>
        <w:t>b</w:t>
      </w:r>
      <w:r>
        <w:rPr>
          <w:sz w:val="32"/>
          <w:szCs w:val="32"/>
        </w:rPr>
        <w:t xml:space="preserve">ite cases in </w:t>
      </w:r>
      <w:r>
        <w:rPr>
          <w:sz w:val="32"/>
          <w:szCs w:val="32"/>
          <w:u w:val="single" w:color="000000"/>
        </w:rPr>
        <w:t>2</w:t>
      </w:r>
      <w:r>
        <w:rPr>
          <w:spacing w:val="-1"/>
          <w:sz w:val="32"/>
          <w:szCs w:val="32"/>
          <w:u w:val="single" w:color="000000"/>
        </w:rPr>
        <w:t xml:space="preserve"> </w:t>
      </w:r>
      <w:r>
        <w:rPr>
          <w:sz w:val="32"/>
          <w:szCs w:val="32"/>
          <w:u w:val="single" w:color="000000"/>
        </w:rPr>
        <w:t>years</w:t>
      </w:r>
    </w:p>
    <w:p w:rsidR="00875696" w:rsidRDefault="00E667B6">
      <w:pPr>
        <w:spacing w:line="360" w:lineRule="exact"/>
        <w:ind w:left="1200"/>
        <w:rPr>
          <w:sz w:val="28"/>
          <w:szCs w:val="28"/>
        </w:rPr>
      </w:pPr>
      <w:r>
        <w:rPr>
          <w:i/>
          <w:position w:val="-1"/>
          <w:sz w:val="32"/>
          <w:szCs w:val="32"/>
        </w:rPr>
        <w:t xml:space="preserve">Y </w:t>
      </w:r>
      <w:r>
        <w:rPr>
          <w:position w:val="-1"/>
          <w:sz w:val="32"/>
          <w:szCs w:val="32"/>
        </w:rPr>
        <w:t xml:space="preserve">~ Poisson(12)                  </w:t>
      </w:r>
      <w:r>
        <w:rPr>
          <w:spacing w:val="40"/>
          <w:position w:val="-1"/>
          <w:sz w:val="32"/>
          <w:szCs w:val="32"/>
        </w:rPr>
        <w:t xml:space="preserve"> </w:t>
      </w:r>
      <w:r>
        <w:rPr>
          <w:position w:val="-1"/>
          <w:sz w:val="32"/>
          <w:szCs w:val="32"/>
        </w:rPr>
        <w:t>(</w:t>
      </w:r>
      <w:r>
        <w:rPr>
          <w:spacing w:val="-48"/>
          <w:position w:val="-1"/>
          <w:sz w:val="32"/>
          <w:szCs w:val="32"/>
        </w:rPr>
        <w:t xml:space="preserve"> </w:t>
      </w:r>
      <w:r>
        <w:rPr>
          <w:rFonts w:ascii="Meiryo" w:eastAsia="Meiryo" w:hAnsi="Meiryo" w:cs="Meiryo"/>
          <w:spacing w:val="-9"/>
          <w:position w:val="-1"/>
          <w:sz w:val="29"/>
          <w:szCs w:val="29"/>
        </w:rPr>
        <w:t>λ</w:t>
      </w:r>
      <w:r>
        <w:rPr>
          <w:position w:val="12"/>
          <w:sz w:val="16"/>
          <w:szCs w:val="16"/>
        </w:rPr>
        <w:t>*</w:t>
      </w:r>
      <w:r>
        <w:rPr>
          <w:spacing w:val="35"/>
          <w:position w:val="12"/>
          <w:sz w:val="16"/>
          <w:szCs w:val="16"/>
        </w:rPr>
        <w:t xml:space="preserve"> </w:t>
      </w:r>
      <w:r>
        <w:rPr>
          <w:rFonts w:ascii="Meiryo" w:eastAsia="Meiryo" w:hAnsi="Meiryo" w:cs="Meiryo"/>
          <w:w w:val="68"/>
          <w:position w:val="-1"/>
          <w:sz w:val="28"/>
          <w:szCs w:val="28"/>
        </w:rPr>
        <w:t>=</w:t>
      </w:r>
      <w:r>
        <w:rPr>
          <w:rFonts w:ascii="Meiryo" w:eastAsia="Meiryo" w:hAnsi="Meiryo" w:cs="Meiryo"/>
          <w:spacing w:val="-4"/>
          <w:w w:val="68"/>
          <w:position w:val="-1"/>
          <w:sz w:val="28"/>
          <w:szCs w:val="28"/>
        </w:rPr>
        <w:t xml:space="preserve"> </w:t>
      </w:r>
      <w:r>
        <w:rPr>
          <w:spacing w:val="-1"/>
          <w:position w:val="-1"/>
          <w:sz w:val="28"/>
          <w:szCs w:val="28"/>
        </w:rPr>
        <w:t>2</w:t>
      </w:r>
      <w:r>
        <w:rPr>
          <w:rFonts w:ascii="Meiryo" w:eastAsia="Meiryo" w:hAnsi="Meiryo" w:cs="Meiryo"/>
          <w:position w:val="-1"/>
          <w:sz w:val="29"/>
          <w:szCs w:val="29"/>
        </w:rPr>
        <w:t>λ</w:t>
      </w:r>
      <w:r>
        <w:rPr>
          <w:rFonts w:ascii="Meiryo" w:eastAsia="Meiryo" w:hAnsi="Meiryo" w:cs="Meiryo"/>
          <w:spacing w:val="-30"/>
          <w:position w:val="-1"/>
          <w:sz w:val="29"/>
          <w:szCs w:val="29"/>
        </w:rPr>
        <w:t xml:space="preserve"> </w:t>
      </w:r>
      <w:r>
        <w:rPr>
          <w:rFonts w:ascii="Meiryo" w:eastAsia="Meiryo" w:hAnsi="Meiryo" w:cs="Meiryo"/>
          <w:w w:val="68"/>
          <w:position w:val="-1"/>
          <w:sz w:val="28"/>
          <w:szCs w:val="28"/>
        </w:rPr>
        <w:t>=</w:t>
      </w:r>
      <w:r>
        <w:rPr>
          <w:rFonts w:ascii="Meiryo" w:eastAsia="Meiryo" w:hAnsi="Meiryo" w:cs="Meiryo"/>
          <w:spacing w:val="-40"/>
          <w:position w:val="-1"/>
          <w:sz w:val="28"/>
          <w:szCs w:val="28"/>
        </w:rPr>
        <w:t xml:space="preserve"> </w:t>
      </w:r>
      <w:r>
        <w:rPr>
          <w:rFonts w:ascii="Meiryo" w:eastAsia="Meiryo" w:hAnsi="Meiryo" w:cs="Meiryo"/>
          <w:spacing w:val="-3"/>
          <w:w w:val="58"/>
          <w:position w:val="-1"/>
          <w:sz w:val="36"/>
          <w:szCs w:val="36"/>
        </w:rPr>
        <w:t>(</w:t>
      </w:r>
      <w:r>
        <w:rPr>
          <w:spacing w:val="9"/>
          <w:position w:val="-1"/>
          <w:sz w:val="28"/>
          <w:szCs w:val="28"/>
        </w:rPr>
        <w:t>2</w:t>
      </w:r>
      <w:r>
        <w:rPr>
          <w:rFonts w:ascii="Meiryo" w:eastAsia="Meiryo" w:hAnsi="Meiryo" w:cs="Meiryo"/>
          <w:spacing w:val="-18"/>
          <w:w w:val="58"/>
          <w:position w:val="-1"/>
          <w:sz w:val="36"/>
          <w:szCs w:val="36"/>
        </w:rPr>
        <w:t>)</w:t>
      </w:r>
      <w:r>
        <w:rPr>
          <w:rFonts w:ascii="Meiryo" w:eastAsia="Meiryo" w:hAnsi="Meiryo" w:cs="Meiryo"/>
          <w:spacing w:val="-8"/>
          <w:w w:val="58"/>
          <w:position w:val="-1"/>
          <w:sz w:val="36"/>
          <w:szCs w:val="36"/>
        </w:rPr>
        <w:t>(</w:t>
      </w:r>
      <w:r>
        <w:rPr>
          <w:spacing w:val="7"/>
          <w:position w:val="-1"/>
          <w:sz w:val="28"/>
          <w:szCs w:val="28"/>
        </w:rPr>
        <w:t>6</w:t>
      </w:r>
      <w:r>
        <w:rPr>
          <w:rFonts w:ascii="Meiryo" w:eastAsia="Meiryo" w:hAnsi="Meiryo" w:cs="Meiryo"/>
          <w:w w:val="58"/>
          <w:position w:val="-1"/>
          <w:sz w:val="36"/>
          <w:szCs w:val="36"/>
        </w:rPr>
        <w:t>)</w:t>
      </w:r>
      <w:r>
        <w:rPr>
          <w:rFonts w:ascii="Meiryo" w:eastAsia="Meiryo" w:hAnsi="Meiryo" w:cs="Meiryo"/>
          <w:spacing w:val="-82"/>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65"/>
          <w:position w:val="-1"/>
          <w:sz w:val="28"/>
          <w:szCs w:val="28"/>
        </w:rPr>
        <w:t xml:space="preserve"> </w:t>
      </w:r>
      <w:r>
        <w:rPr>
          <w:position w:val="-1"/>
          <w:sz w:val="28"/>
          <w:szCs w:val="28"/>
        </w:rPr>
        <w:t>1</w:t>
      </w:r>
      <w:r>
        <w:rPr>
          <w:spacing w:val="-1"/>
          <w:position w:val="-1"/>
          <w:sz w:val="28"/>
          <w:szCs w:val="28"/>
        </w:rPr>
        <w:t>2</w:t>
      </w:r>
      <w:r>
        <w:rPr>
          <w:position w:val="-1"/>
          <w:sz w:val="28"/>
          <w:szCs w:val="28"/>
        </w:rPr>
        <w:t>)</w:t>
      </w:r>
    </w:p>
    <w:p w:rsidR="00875696" w:rsidRDefault="00E667B6">
      <w:pPr>
        <w:spacing w:line="120" w:lineRule="exact"/>
        <w:ind w:left="2700"/>
        <w:rPr>
          <w:sz w:val="18"/>
          <w:szCs w:val="18"/>
        </w:rPr>
        <w:sectPr w:rsidR="00875696">
          <w:type w:val="continuous"/>
          <w:pgSz w:w="11900" w:h="16840"/>
          <w:pgMar w:top="760" w:right="1340" w:bottom="280" w:left="1320" w:header="720" w:footer="720" w:gutter="0"/>
          <w:cols w:space="720"/>
        </w:sectPr>
      </w:pPr>
      <w:r>
        <w:rPr>
          <w:rFonts w:ascii="Meiryo" w:eastAsia="Meiryo" w:hAnsi="Meiryo" w:cs="Meiryo"/>
          <w:spacing w:val="7"/>
          <w:w w:val="68"/>
          <w:position w:val="-13"/>
          <w:sz w:val="18"/>
          <w:szCs w:val="18"/>
        </w:rPr>
        <w:t>−</w:t>
      </w:r>
      <w:r>
        <w:rPr>
          <w:spacing w:val="1"/>
          <w:position w:val="-13"/>
          <w:sz w:val="18"/>
          <w:szCs w:val="18"/>
        </w:rPr>
        <w:t>1</w:t>
      </w:r>
      <w:r>
        <w:rPr>
          <w:position w:val="-13"/>
          <w:sz w:val="18"/>
          <w:szCs w:val="18"/>
        </w:rPr>
        <w:t xml:space="preserve">2      </w:t>
      </w:r>
      <w:r>
        <w:rPr>
          <w:spacing w:val="14"/>
          <w:position w:val="-13"/>
          <w:sz w:val="18"/>
          <w:szCs w:val="18"/>
        </w:rPr>
        <w:t xml:space="preserve"> </w:t>
      </w:r>
      <w:r>
        <w:rPr>
          <w:i/>
          <w:position w:val="-13"/>
          <w:sz w:val="18"/>
          <w:szCs w:val="18"/>
        </w:rPr>
        <w:t>y</w:t>
      </w:r>
    </w:p>
    <w:p w:rsidR="00875696" w:rsidRDefault="00E667B6">
      <w:pPr>
        <w:spacing w:line="560" w:lineRule="exact"/>
        <w:jc w:val="right"/>
        <w:rPr>
          <w:sz w:val="28"/>
          <w:szCs w:val="28"/>
        </w:rPr>
      </w:pPr>
      <w:r>
        <w:rPr>
          <w:i/>
          <w:spacing w:val="5"/>
          <w:position w:val="5"/>
          <w:sz w:val="28"/>
          <w:szCs w:val="28"/>
        </w:rPr>
        <w:lastRenderedPageBreak/>
        <w:t>P</w:t>
      </w:r>
      <w:r>
        <w:rPr>
          <w:rFonts w:ascii="Meiryo" w:eastAsia="Meiryo" w:hAnsi="Meiryo" w:cs="Meiryo"/>
          <w:spacing w:val="-21"/>
          <w:w w:val="58"/>
          <w:position w:val="5"/>
          <w:sz w:val="36"/>
          <w:szCs w:val="36"/>
        </w:rPr>
        <w:t>(</w:t>
      </w:r>
      <w:r>
        <w:rPr>
          <w:i/>
          <w:position w:val="5"/>
          <w:sz w:val="28"/>
          <w:szCs w:val="28"/>
        </w:rPr>
        <w:t>Y</w:t>
      </w:r>
    </w:p>
    <w:p w:rsidR="00875696" w:rsidRDefault="00E667B6">
      <w:pPr>
        <w:spacing w:line="480" w:lineRule="exact"/>
        <w:ind w:right="-90"/>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36"/>
          <w:w w:val="68"/>
          <w:position w:val="-2"/>
          <w:sz w:val="28"/>
          <w:szCs w:val="28"/>
        </w:rPr>
        <w:t xml:space="preserve"> </w:t>
      </w:r>
      <w:r>
        <w:rPr>
          <w:i/>
          <w:w w:val="68"/>
          <w:position w:val="-2"/>
          <w:sz w:val="28"/>
          <w:szCs w:val="28"/>
        </w:rPr>
        <w:t>y</w:t>
      </w:r>
      <w:r>
        <w:rPr>
          <w:i/>
          <w:spacing w:val="-50"/>
          <w:w w:val="68"/>
          <w:position w:val="-2"/>
          <w:sz w:val="28"/>
          <w:szCs w:val="28"/>
        </w:rPr>
        <w:t xml:space="preserve"> </w:t>
      </w:r>
      <w:r>
        <w:rPr>
          <w:rFonts w:ascii="Meiryo" w:eastAsia="Meiryo" w:hAnsi="Meiryo" w:cs="Meiryo"/>
          <w:w w:val="58"/>
          <w:position w:val="-2"/>
          <w:sz w:val="36"/>
          <w:szCs w:val="36"/>
        </w:rPr>
        <w:t>)</w:t>
      </w:r>
      <w:r>
        <w:rPr>
          <w:rFonts w:ascii="Meiryo" w:eastAsia="Meiryo" w:hAnsi="Meiryo" w:cs="Meiryo"/>
          <w:spacing w:val="-68"/>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30"/>
          <w:w w:val="68"/>
          <w:position w:val="-2"/>
          <w:sz w:val="28"/>
          <w:szCs w:val="28"/>
        </w:rPr>
        <w:t xml:space="preserve"> </w:t>
      </w:r>
      <w:r>
        <w:rPr>
          <w:i/>
          <w:position w:val="16"/>
          <w:sz w:val="28"/>
          <w:szCs w:val="28"/>
          <w:u w:val="single" w:color="000000"/>
        </w:rPr>
        <w:t xml:space="preserve">e   </w:t>
      </w:r>
      <w:r>
        <w:rPr>
          <w:i/>
          <w:spacing w:val="43"/>
          <w:position w:val="16"/>
          <w:sz w:val="28"/>
          <w:szCs w:val="28"/>
          <w:u w:val="single" w:color="000000"/>
        </w:rPr>
        <w:t xml:space="preserve"> </w:t>
      </w:r>
      <w:r>
        <w:rPr>
          <w:spacing w:val="1"/>
          <w:position w:val="16"/>
          <w:sz w:val="28"/>
          <w:szCs w:val="28"/>
          <w:u w:val="single" w:color="000000"/>
        </w:rPr>
        <w:t>12</w:t>
      </w:r>
      <w:r>
        <w:rPr>
          <w:position w:val="16"/>
          <w:sz w:val="28"/>
          <w:szCs w:val="28"/>
          <w:u w:val="single" w:color="000000"/>
        </w:rPr>
        <w:t xml:space="preserve">  </w:t>
      </w:r>
      <w:r>
        <w:rPr>
          <w:spacing w:val="24"/>
          <w:position w:val="16"/>
          <w:sz w:val="28"/>
          <w:szCs w:val="28"/>
        </w:rPr>
        <w:t xml:space="preserve"> </w:t>
      </w:r>
      <w:r>
        <w:rPr>
          <w:w w:val="101"/>
          <w:position w:val="-2"/>
          <w:sz w:val="28"/>
          <w:szCs w:val="28"/>
        </w:rPr>
        <w:t>:</w:t>
      </w:r>
    </w:p>
    <w:p w:rsidR="00875696" w:rsidRDefault="00E667B6">
      <w:pPr>
        <w:spacing w:line="180" w:lineRule="exact"/>
        <w:ind w:left="1150"/>
        <w:rPr>
          <w:sz w:val="28"/>
          <w:szCs w:val="28"/>
        </w:rPr>
      </w:pPr>
      <w:r>
        <w:rPr>
          <w:i/>
          <w:position w:val="2"/>
          <w:sz w:val="28"/>
          <w:szCs w:val="28"/>
        </w:rPr>
        <w:t>y</w:t>
      </w:r>
      <w:r>
        <w:rPr>
          <w:i/>
          <w:spacing w:val="-49"/>
          <w:position w:val="2"/>
          <w:sz w:val="28"/>
          <w:szCs w:val="28"/>
        </w:rPr>
        <w:t xml:space="preserve"> </w:t>
      </w:r>
      <w:r>
        <w:rPr>
          <w:position w:val="2"/>
          <w:sz w:val="28"/>
          <w:szCs w:val="28"/>
        </w:rPr>
        <w:t>!</w:t>
      </w:r>
    </w:p>
    <w:p w:rsidR="00875696" w:rsidRDefault="00E667B6">
      <w:pPr>
        <w:spacing w:line="520" w:lineRule="exact"/>
        <w:rPr>
          <w:sz w:val="28"/>
          <w:szCs w:val="28"/>
        </w:rPr>
        <w:sectPr w:rsidR="00875696">
          <w:type w:val="continuous"/>
          <w:pgSz w:w="11900" w:h="16840"/>
          <w:pgMar w:top="760" w:right="1340" w:bottom="280" w:left="1320" w:header="720" w:footer="720" w:gutter="0"/>
          <w:cols w:num="3" w:space="720" w:equalWidth="0">
            <w:col w:w="1650" w:space="109"/>
            <w:col w:w="1838" w:space="480"/>
            <w:col w:w="5163"/>
          </w:cols>
        </w:sectPr>
      </w:pPr>
      <w:r>
        <w:br w:type="column"/>
      </w:r>
      <w:r>
        <w:rPr>
          <w:i/>
          <w:position w:val="2"/>
          <w:sz w:val="28"/>
          <w:szCs w:val="28"/>
        </w:rPr>
        <w:lastRenderedPageBreak/>
        <w:t>y</w:t>
      </w:r>
      <w:r>
        <w:rPr>
          <w:i/>
          <w:spacing w:val="14"/>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6"/>
          <w:w w:val="68"/>
          <w:position w:val="2"/>
          <w:sz w:val="28"/>
          <w:szCs w:val="28"/>
        </w:rPr>
        <w:t xml:space="preserve"> </w:t>
      </w:r>
      <w:r>
        <w:rPr>
          <w:position w:val="2"/>
          <w:sz w:val="28"/>
          <w:szCs w:val="28"/>
        </w:rPr>
        <w:t>0</w:t>
      </w:r>
      <w:r>
        <w:rPr>
          <w:spacing w:val="12"/>
          <w:position w:val="2"/>
          <w:sz w:val="28"/>
          <w:szCs w:val="28"/>
        </w:rPr>
        <w:t xml:space="preserve"> </w:t>
      </w:r>
      <w:r>
        <w:rPr>
          <w:position w:val="2"/>
          <w:sz w:val="28"/>
          <w:szCs w:val="28"/>
        </w:rPr>
        <w:t>,</w:t>
      </w:r>
      <w:r>
        <w:rPr>
          <w:spacing w:val="-10"/>
          <w:position w:val="2"/>
          <w:sz w:val="28"/>
          <w:szCs w:val="28"/>
        </w:rPr>
        <w:t xml:space="preserve"> </w:t>
      </w:r>
      <w:r>
        <w:rPr>
          <w:position w:val="2"/>
          <w:sz w:val="28"/>
          <w:szCs w:val="28"/>
        </w:rPr>
        <w:t>1</w:t>
      </w:r>
      <w:r>
        <w:rPr>
          <w:spacing w:val="-12"/>
          <w:position w:val="2"/>
          <w:sz w:val="28"/>
          <w:szCs w:val="28"/>
        </w:rPr>
        <w:t xml:space="preserve"> </w:t>
      </w:r>
      <w:r>
        <w:rPr>
          <w:position w:val="2"/>
          <w:sz w:val="28"/>
          <w:szCs w:val="28"/>
        </w:rPr>
        <w:t>,</w:t>
      </w:r>
      <w:r>
        <w:rPr>
          <w:spacing w:val="22"/>
          <w:position w:val="2"/>
          <w:sz w:val="28"/>
          <w:szCs w:val="28"/>
        </w:rPr>
        <w:t xml:space="preserve"> </w:t>
      </w:r>
      <w:r>
        <w:rPr>
          <w:spacing w:val="10"/>
          <w:position w:val="2"/>
          <w:sz w:val="28"/>
          <w:szCs w:val="28"/>
        </w:rPr>
        <w:t>2</w:t>
      </w:r>
      <w:r>
        <w:rPr>
          <w:w w:val="139"/>
          <w:position w:val="2"/>
          <w:sz w:val="28"/>
          <w:szCs w:val="28"/>
        </w:rPr>
        <w:t>K</w:t>
      </w:r>
    </w:p>
    <w:p w:rsidR="00875696" w:rsidRDefault="00E667B6">
      <w:pPr>
        <w:spacing w:line="160" w:lineRule="exact"/>
        <w:ind w:left="2813"/>
        <w:sectPr w:rsidR="00875696">
          <w:type w:val="continuous"/>
          <w:pgSz w:w="11900" w:h="16840"/>
          <w:pgMar w:top="760" w:right="1340" w:bottom="280" w:left="1320" w:header="720" w:footer="720" w:gutter="0"/>
          <w:cols w:space="720"/>
        </w:sectPr>
      </w:pPr>
      <w:r>
        <w:rPr>
          <w:i/>
          <w:spacing w:val="17"/>
          <w:position w:val="-26"/>
          <w:sz w:val="28"/>
          <w:szCs w:val="28"/>
        </w:rPr>
        <w:lastRenderedPageBreak/>
        <w:t>e</w:t>
      </w:r>
      <w:r>
        <w:rPr>
          <w:rFonts w:ascii="Meiryo" w:eastAsia="Meiryo" w:hAnsi="Meiryo" w:cs="Meiryo"/>
          <w:w w:val="68"/>
          <w:position w:val="-13"/>
        </w:rPr>
        <w:t>−</w:t>
      </w:r>
      <w:r>
        <w:rPr>
          <w:spacing w:val="1"/>
          <w:position w:val="-13"/>
        </w:rPr>
        <w:t>1</w:t>
      </w:r>
      <w:r>
        <w:rPr>
          <w:position w:val="-13"/>
        </w:rPr>
        <w:t xml:space="preserve">2     </w:t>
      </w:r>
      <w:r>
        <w:rPr>
          <w:spacing w:val="-18"/>
          <w:position w:val="-13"/>
        </w:rPr>
        <w:t xml:space="preserve"> </w:t>
      </w:r>
      <w:r>
        <w:rPr>
          <w:position w:val="-13"/>
        </w:rPr>
        <w:t>10</w:t>
      </w:r>
    </w:p>
    <w:p w:rsidR="00875696" w:rsidRDefault="00E667B6">
      <w:pPr>
        <w:spacing w:line="460" w:lineRule="exact"/>
        <w:ind w:left="1192"/>
        <w:rPr>
          <w:sz w:val="28"/>
          <w:szCs w:val="28"/>
        </w:rPr>
      </w:pPr>
      <w:r>
        <w:rPr>
          <w:rFonts w:ascii="Meiryo" w:eastAsia="Meiryo" w:hAnsi="Meiryo" w:cs="Meiryo"/>
          <w:w w:val="86"/>
          <w:position w:val="-2"/>
          <w:sz w:val="28"/>
          <w:szCs w:val="28"/>
        </w:rPr>
        <w:lastRenderedPageBreak/>
        <w:t>∴</w:t>
      </w:r>
      <w:r>
        <w:rPr>
          <w:rFonts w:ascii="Meiryo" w:eastAsia="Meiryo" w:hAnsi="Meiryo" w:cs="Meiryo"/>
          <w:spacing w:val="-62"/>
          <w:position w:val="-2"/>
          <w:sz w:val="28"/>
          <w:szCs w:val="28"/>
        </w:rPr>
        <w:t xml:space="preserve"> </w:t>
      </w:r>
      <w:r>
        <w:rPr>
          <w:i/>
          <w:spacing w:val="8"/>
          <w:position w:val="-2"/>
          <w:sz w:val="28"/>
          <w:szCs w:val="28"/>
        </w:rPr>
        <w:t>P</w:t>
      </w:r>
      <w:r>
        <w:rPr>
          <w:rFonts w:ascii="Meiryo" w:eastAsia="Meiryo" w:hAnsi="Meiryo" w:cs="Meiryo"/>
          <w:spacing w:val="-21"/>
          <w:w w:val="58"/>
          <w:position w:val="-2"/>
          <w:sz w:val="36"/>
          <w:szCs w:val="36"/>
        </w:rPr>
        <w:t>(</w:t>
      </w:r>
      <w:r>
        <w:rPr>
          <w:i/>
          <w:w w:val="99"/>
          <w:position w:val="-2"/>
          <w:sz w:val="28"/>
          <w:szCs w:val="28"/>
        </w:rPr>
        <w:t>Y</w:t>
      </w:r>
      <w:r>
        <w:rPr>
          <w:i/>
          <w:spacing w:val="28"/>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61"/>
          <w:position w:val="-2"/>
          <w:sz w:val="28"/>
          <w:szCs w:val="28"/>
        </w:rPr>
        <w:t xml:space="preserve"> </w:t>
      </w:r>
      <w:r>
        <w:rPr>
          <w:position w:val="-2"/>
          <w:sz w:val="28"/>
          <w:szCs w:val="28"/>
        </w:rPr>
        <w:t>1</w:t>
      </w:r>
      <w:r>
        <w:rPr>
          <w:spacing w:val="7"/>
          <w:position w:val="-2"/>
          <w:sz w:val="28"/>
          <w:szCs w:val="28"/>
        </w:rPr>
        <w:t>0</w:t>
      </w:r>
      <w:r>
        <w:rPr>
          <w:rFonts w:ascii="Meiryo" w:eastAsia="Meiryo" w:hAnsi="Meiryo" w:cs="Meiryo"/>
          <w:w w:val="58"/>
          <w:position w:val="-2"/>
          <w:sz w:val="36"/>
          <w:szCs w:val="36"/>
        </w:rPr>
        <w:t>)</w:t>
      </w:r>
      <w:r>
        <w:rPr>
          <w:rFonts w:ascii="Meiryo" w:eastAsia="Meiryo" w:hAnsi="Meiryo" w:cs="Meiryo"/>
          <w:spacing w:val="-78"/>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47"/>
          <w:w w:val="68"/>
          <w:position w:val="-2"/>
          <w:sz w:val="28"/>
          <w:szCs w:val="28"/>
        </w:rPr>
        <w:t xml:space="preserve"> </w:t>
      </w:r>
      <w:r>
        <w:rPr>
          <w:w w:val="68"/>
          <w:position w:val="15"/>
          <w:sz w:val="28"/>
          <w:szCs w:val="28"/>
          <w:u w:val="single" w:color="000000"/>
        </w:rPr>
        <w:t xml:space="preserve">        </w:t>
      </w:r>
      <w:r>
        <w:rPr>
          <w:spacing w:val="15"/>
          <w:w w:val="68"/>
          <w:position w:val="15"/>
          <w:sz w:val="28"/>
          <w:szCs w:val="28"/>
          <w:u w:val="single" w:color="000000"/>
        </w:rPr>
        <w:t xml:space="preserve"> </w:t>
      </w:r>
      <w:r>
        <w:rPr>
          <w:position w:val="15"/>
          <w:sz w:val="28"/>
          <w:szCs w:val="28"/>
          <w:u w:val="single" w:color="000000"/>
        </w:rPr>
        <w:t xml:space="preserve">12 </w:t>
      </w:r>
      <w:r>
        <w:rPr>
          <w:spacing w:val="70"/>
          <w:position w:val="15"/>
          <w:sz w:val="28"/>
          <w:szCs w:val="28"/>
          <w:u w:val="single" w:color="000000"/>
        </w:rPr>
        <w:t xml:space="preserve"> </w:t>
      </w:r>
      <w:r>
        <w:rPr>
          <w:spacing w:val="27"/>
          <w:position w:val="15"/>
          <w:sz w:val="28"/>
          <w:szCs w:val="28"/>
        </w:rPr>
        <w:t xml:space="preserve"> </w:t>
      </w:r>
      <w:r>
        <w:rPr>
          <w:rFonts w:ascii="Meiryo" w:eastAsia="Meiryo" w:hAnsi="Meiryo" w:cs="Meiryo"/>
          <w:w w:val="68"/>
          <w:position w:val="-2"/>
          <w:sz w:val="28"/>
          <w:szCs w:val="28"/>
        </w:rPr>
        <w:t>=</w:t>
      </w:r>
      <w:r>
        <w:rPr>
          <w:rFonts w:ascii="Meiryo" w:eastAsia="Meiryo" w:hAnsi="Meiryo" w:cs="Meiryo"/>
          <w:spacing w:val="-5"/>
          <w:w w:val="68"/>
          <w:position w:val="-2"/>
          <w:sz w:val="28"/>
          <w:szCs w:val="28"/>
        </w:rPr>
        <w:t xml:space="preserve"> </w:t>
      </w:r>
      <w:r>
        <w:rPr>
          <w:position w:val="-2"/>
          <w:sz w:val="28"/>
          <w:szCs w:val="28"/>
        </w:rPr>
        <w:t>0</w:t>
      </w:r>
      <w:r>
        <w:rPr>
          <w:spacing w:val="-1"/>
          <w:position w:val="-2"/>
          <w:sz w:val="28"/>
          <w:szCs w:val="28"/>
        </w:rPr>
        <w:t>.</w:t>
      </w:r>
      <w:r>
        <w:rPr>
          <w:position w:val="-2"/>
          <w:sz w:val="28"/>
          <w:szCs w:val="28"/>
        </w:rPr>
        <w:t>1048</w:t>
      </w:r>
    </w:p>
    <w:p w:rsidR="00875696" w:rsidRDefault="00E667B6">
      <w:pPr>
        <w:spacing w:line="200" w:lineRule="exact"/>
        <w:ind w:left="3081" w:right="3037"/>
        <w:jc w:val="center"/>
        <w:rPr>
          <w:sz w:val="28"/>
          <w:szCs w:val="28"/>
        </w:rPr>
      </w:pPr>
      <w:r>
        <w:rPr>
          <w:position w:val="2"/>
          <w:sz w:val="28"/>
          <w:szCs w:val="28"/>
        </w:rPr>
        <w:t>1</w:t>
      </w:r>
      <w:r>
        <w:rPr>
          <w:spacing w:val="-23"/>
          <w:position w:val="2"/>
          <w:sz w:val="28"/>
          <w:szCs w:val="28"/>
        </w:rPr>
        <w:t>0</w:t>
      </w:r>
      <w:r>
        <w:rPr>
          <w:position w:val="2"/>
          <w:sz w:val="28"/>
          <w:szCs w:val="28"/>
        </w:rPr>
        <w:t>!</w:t>
      </w:r>
    </w:p>
    <w:p w:rsidR="00875696" w:rsidRDefault="00E667B6">
      <w:pPr>
        <w:ind w:left="436" w:right="302"/>
        <w:jc w:val="center"/>
        <w:rPr>
          <w:sz w:val="32"/>
          <w:szCs w:val="32"/>
        </w:rPr>
      </w:pPr>
      <w:r>
        <w:rPr>
          <w:sz w:val="32"/>
          <w:szCs w:val="32"/>
        </w:rPr>
        <w:t xml:space="preserve">(3)   </w:t>
      </w:r>
      <w:r>
        <w:rPr>
          <w:spacing w:val="27"/>
          <w:sz w:val="32"/>
          <w:szCs w:val="32"/>
        </w:rPr>
        <w:t xml:space="preserve"> </w:t>
      </w:r>
      <w:r>
        <w:rPr>
          <w:i/>
          <w:sz w:val="32"/>
          <w:szCs w:val="32"/>
        </w:rPr>
        <w:t>W</w:t>
      </w:r>
      <w:r>
        <w:rPr>
          <w:i/>
          <w:spacing w:val="-1"/>
          <w:sz w:val="32"/>
          <w:szCs w:val="32"/>
        </w:rPr>
        <w:t xml:space="preserve"> </w:t>
      </w:r>
      <w:r>
        <w:rPr>
          <w:sz w:val="32"/>
          <w:szCs w:val="32"/>
        </w:rPr>
        <w:t xml:space="preserve">= no. of </w:t>
      </w:r>
      <w:r>
        <w:rPr>
          <w:spacing w:val="-1"/>
          <w:sz w:val="32"/>
          <w:szCs w:val="32"/>
        </w:rPr>
        <w:t>sn</w:t>
      </w:r>
      <w:r>
        <w:rPr>
          <w:sz w:val="32"/>
          <w:szCs w:val="32"/>
        </w:rPr>
        <w:t>ake bite ca</w:t>
      </w:r>
      <w:r>
        <w:rPr>
          <w:spacing w:val="-1"/>
          <w:sz w:val="32"/>
          <w:szCs w:val="32"/>
        </w:rPr>
        <w:t>se</w:t>
      </w:r>
      <w:r>
        <w:rPr>
          <w:sz w:val="32"/>
          <w:szCs w:val="32"/>
        </w:rPr>
        <w:t xml:space="preserve">s in a </w:t>
      </w:r>
      <w:r>
        <w:rPr>
          <w:sz w:val="32"/>
          <w:szCs w:val="32"/>
          <w:u w:val="single" w:color="000000"/>
        </w:rPr>
        <w:t>month.</w:t>
      </w:r>
    </w:p>
    <w:p w:rsidR="00875696" w:rsidRDefault="00E667B6">
      <w:pPr>
        <w:spacing w:line="500" w:lineRule="exact"/>
        <w:ind w:right="63"/>
        <w:jc w:val="right"/>
        <w:rPr>
          <w:rFonts w:ascii="Meiryo" w:eastAsia="Meiryo" w:hAnsi="Meiryo" w:cs="Meiryo"/>
          <w:sz w:val="29"/>
          <w:szCs w:val="29"/>
        </w:rPr>
      </w:pPr>
      <w:r>
        <w:rPr>
          <w:i/>
          <w:position w:val="-4"/>
          <w:sz w:val="32"/>
          <w:szCs w:val="32"/>
        </w:rPr>
        <w:t xml:space="preserve">W </w:t>
      </w:r>
      <w:r>
        <w:rPr>
          <w:position w:val="-4"/>
          <w:sz w:val="32"/>
          <w:szCs w:val="32"/>
        </w:rPr>
        <w:t xml:space="preserve">~ </w:t>
      </w:r>
      <w:r>
        <w:rPr>
          <w:spacing w:val="-1"/>
          <w:position w:val="-4"/>
          <w:sz w:val="32"/>
          <w:szCs w:val="32"/>
        </w:rPr>
        <w:t>P</w:t>
      </w:r>
      <w:r>
        <w:rPr>
          <w:spacing w:val="1"/>
          <w:position w:val="-4"/>
          <w:sz w:val="32"/>
          <w:szCs w:val="32"/>
        </w:rPr>
        <w:t>o</w:t>
      </w:r>
      <w:r>
        <w:rPr>
          <w:spacing w:val="-1"/>
          <w:position w:val="-4"/>
          <w:sz w:val="32"/>
          <w:szCs w:val="32"/>
        </w:rPr>
        <w:t>isso</w:t>
      </w:r>
      <w:r>
        <w:rPr>
          <w:position w:val="-4"/>
          <w:sz w:val="32"/>
          <w:szCs w:val="32"/>
        </w:rPr>
        <w:t>n</w:t>
      </w:r>
      <w:r>
        <w:rPr>
          <w:spacing w:val="1"/>
          <w:position w:val="-4"/>
          <w:sz w:val="32"/>
          <w:szCs w:val="32"/>
        </w:rPr>
        <w:t xml:space="preserve"> </w:t>
      </w:r>
      <w:r>
        <w:rPr>
          <w:spacing w:val="-1"/>
          <w:position w:val="-4"/>
          <w:sz w:val="32"/>
          <w:szCs w:val="32"/>
        </w:rPr>
        <w:t>(</w:t>
      </w:r>
      <w:r>
        <w:rPr>
          <w:spacing w:val="1"/>
          <w:position w:val="-4"/>
          <w:sz w:val="32"/>
          <w:szCs w:val="32"/>
        </w:rPr>
        <w:t>0</w:t>
      </w:r>
      <w:r>
        <w:rPr>
          <w:spacing w:val="-1"/>
          <w:position w:val="-4"/>
          <w:sz w:val="32"/>
          <w:szCs w:val="32"/>
        </w:rPr>
        <w:t>.</w:t>
      </w:r>
      <w:r>
        <w:rPr>
          <w:spacing w:val="1"/>
          <w:position w:val="-4"/>
          <w:sz w:val="32"/>
          <w:szCs w:val="32"/>
        </w:rPr>
        <w:t>5</w:t>
      </w:r>
      <w:r>
        <w:rPr>
          <w:position w:val="-4"/>
          <w:sz w:val="32"/>
          <w:szCs w:val="32"/>
        </w:rPr>
        <w:t xml:space="preserve">)                        </w:t>
      </w:r>
      <w:r>
        <w:rPr>
          <w:spacing w:val="31"/>
          <w:position w:val="-4"/>
          <w:sz w:val="32"/>
          <w:szCs w:val="32"/>
        </w:rPr>
        <w:t xml:space="preserve"> </w:t>
      </w:r>
      <w:r>
        <w:rPr>
          <w:position w:val="-4"/>
          <w:sz w:val="32"/>
          <w:szCs w:val="32"/>
        </w:rPr>
        <w:t>(</w:t>
      </w:r>
      <w:r>
        <w:rPr>
          <w:spacing w:val="-49"/>
          <w:position w:val="-4"/>
          <w:sz w:val="32"/>
          <w:szCs w:val="32"/>
        </w:rPr>
        <w:t xml:space="preserve"> </w:t>
      </w:r>
      <w:r>
        <w:rPr>
          <w:rFonts w:ascii="Meiryo" w:eastAsia="Meiryo" w:hAnsi="Meiryo" w:cs="Meiryo"/>
          <w:spacing w:val="-6"/>
          <w:position w:val="-4"/>
          <w:sz w:val="29"/>
          <w:szCs w:val="29"/>
        </w:rPr>
        <w:t>λ</w:t>
      </w:r>
      <w:r>
        <w:rPr>
          <w:spacing w:val="-11"/>
          <w:position w:val="9"/>
          <w:sz w:val="16"/>
          <w:szCs w:val="16"/>
        </w:rPr>
        <w:t>*</w:t>
      </w:r>
      <w:r>
        <w:rPr>
          <w:position w:val="9"/>
          <w:sz w:val="16"/>
          <w:szCs w:val="16"/>
        </w:rPr>
        <w:t xml:space="preserve">* </w:t>
      </w:r>
      <w:r>
        <w:rPr>
          <w:spacing w:val="8"/>
          <w:position w:val="9"/>
          <w:sz w:val="16"/>
          <w:szCs w:val="16"/>
        </w:rPr>
        <w:t xml:space="preserve"> </w:t>
      </w:r>
      <w:r>
        <w:rPr>
          <w:rFonts w:ascii="Meiryo" w:eastAsia="Meiryo" w:hAnsi="Meiryo" w:cs="Meiryo"/>
          <w:w w:val="68"/>
          <w:position w:val="-4"/>
          <w:sz w:val="28"/>
          <w:szCs w:val="28"/>
        </w:rPr>
        <w:t>=</w:t>
      </w:r>
      <w:r>
        <w:rPr>
          <w:rFonts w:ascii="Meiryo" w:eastAsia="Meiryo" w:hAnsi="Meiryo" w:cs="Meiryo"/>
          <w:spacing w:val="30"/>
          <w:w w:val="68"/>
          <w:position w:val="-4"/>
          <w:sz w:val="28"/>
          <w:szCs w:val="28"/>
        </w:rPr>
        <w:t xml:space="preserve"> </w:t>
      </w:r>
      <w:r>
        <w:rPr>
          <w:rFonts w:ascii="Meiryo" w:eastAsia="Meiryo" w:hAnsi="Meiryo" w:cs="Meiryo"/>
          <w:spacing w:val="-35"/>
          <w:w w:val="68"/>
          <w:position w:val="14"/>
          <w:sz w:val="29"/>
          <w:szCs w:val="29"/>
        </w:rPr>
        <w:t xml:space="preserve"> </w:t>
      </w:r>
      <w:r>
        <w:rPr>
          <w:rFonts w:ascii="Meiryo" w:eastAsia="Meiryo" w:hAnsi="Meiryo" w:cs="Meiryo"/>
          <w:w w:val="94"/>
          <w:position w:val="14"/>
          <w:sz w:val="29"/>
          <w:szCs w:val="29"/>
          <w:u w:val="single" w:color="000000"/>
        </w:rPr>
        <w:t>λ</w:t>
      </w:r>
    </w:p>
    <w:p w:rsidR="00875696" w:rsidRDefault="00E667B6">
      <w:pPr>
        <w:spacing w:line="200" w:lineRule="exact"/>
        <w:jc w:val="right"/>
        <w:rPr>
          <w:sz w:val="28"/>
          <w:szCs w:val="28"/>
        </w:rPr>
      </w:pPr>
      <w:r>
        <w:rPr>
          <w:spacing w:val="1"/>
          <w:position w:val="2"/>
          <w:sz w:val="28"/>
          <w:szCs w:val="28"/>
        </w:rPr>
        <w:t>12</w:t>
      </w:r>
    </w:p>
    <w:p w:rsidR="00875696" w:rsidRDefault="00E667B6">
      <w:pPr>
        <w:spacing w:line="200" w:lineRule="exact"/>
      </w:pPr>
      <w:r>
        <w:br w:type="column"/>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4" w:line="240" w:lineRule="exact"/>
        <w:rPr>
          <w:sz w:val="24"/>
          <w:szCs w:val="24"/>
        </w:rPr>
      </w:pPr>
    </w:p>
    <w:p w:rsidR="00875696" w:rsidRDefault="00E667B6">
      <w:pPr>
        <w:spacing w:line="480" w:lineRule="exact"/>
        <w:ind w:right="-30"/>
        <w:rPr>
          <w:sz w:val="28"/>
          <w:szCs w:val="28"/>
        </w:rPr>
      </w:pPr>
      <w:r>
        <w:rPr>
          <w:rFonts w:ascii="Meiryo" w:eastAsia="Meiryo" w:hAnsi="Meiryo" w:cs="Meiryo"/>
          <w:w w:val="68"/>
          <w:position w:val="-4"/>
          <w:sz w:val="28"/>
          <w:szCs w:val="28"/>
        </w:rPr>
        <w:t>=</w:t>
      </w:r>
      <w:r>
        <w:rPr>
          <w:rFonts w:ascii="Meiryo" w:eastAsia="Meiryo" w:hAnsi="Meiryo" w:cs="Meiryo"/>
          <w:spacing w:val="47"/>
          <w:w w:val="68"/>
          <w:position w:val="-4"/>
          <w:sz w:val="28"/>
          <w:szCs w:val="28"/>
        </w:rPr>
        <w:t xml:space="preserve"> </w:t>
      </w:r>
      <w:r>
        <w:rPr>
          <w:w w:val="68"/>
          <w:position w:val="14"/>
          <w:sz w:val="28"/>
          <w:szCs w:val="28"/>
          <w:u w:val="single" w:color="000000"/>
        </w:rPr>
        <w:t xml:space="preserve"> </w:t>
      </w:r>
      <w:r>
        <w:rPr>
          <w:position w:val="14"/>
          <w:sz w:val="28"/>
          <w:szCs w:val="28"/>
          <w:u w:val="single" w:color="000000"/>
        </w:rPr>
        <w:t>6</w:t>
      </w:r>
    </w:p>
    <w:p w:rsidR="00875696" w:rsidRDefault="00E667B6">
      <w:pPr>
        <w:spacing w:line="220" w:lineRule="exact"/>
        <w:ind w:left="214" w:right="-62"/>
        <w:rPr>
          <w:sz w:val="28"/>
          <w:szCs w:val="28"/>
        </w:rPr>
      </w:pPr>
      <w:r>
        <w:rPr>
          <w:spacing w:val="1"/>
          <w:position w:val="2"/>
          <w:sz w:val="28"/>
          <w:szCs w:val="28"/>
        </w:rPr>
        <w:t>12</w:t>
      </w:r>
    </w:p>
    <w:p w:rsidR="00875696" w:rsidRDefault="00E667B6">
      <w:pPr>
        <w:spacing w:line="200" w:lineRule="exact"/>
      </w:pPr>
      <w:r>
        <w:br w:type="column"/>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3" w:line="260" w:lineRule="exact"/>
        <w:rPr>
          <w:sz w:val="26"/>
          <w:szCs w:val="26"/>
        </w:rPr>
      </w:pPr>
    </w:p>
    <w:p w:rsidR="00875696" w:rsidRDefault="00E667B6">
      <w:pPr>
        <w:rPr>
          <w:sz w:val="32"/>
          <w:szCs w:val="32"/>
        </w:rPr>
        <w:sectPr w:rsidR="00875696">
          <w:type w:val="continuous"/>
          <w:pgSz w:w="11900" w:h="16840"/>
          <w:pgMar w:top="760" w:right="1340" w:bottom="280" w:left="1320" w:header="720" w:footer="720" w:gutter="0"/>
          <w:cols w:num="3" w:space="720" w:equalWidth="0">
            <w:col w:w="6553" w:space="85"/>
            <w:col w:w="497" w:space="85"/>
            <w:col w:w="2020"/>
          </w:cols>
        </w:sectPr>
      </w:pPr>
      <w:r>
        <w:rPr>
          <w:rFonts w:ascii="Meiryo" w:eastAsia="Meiryo" w:hAnsi="Meiryo" w:cs="Meiryo"/>
          <w:w w:val="68"/>
          <w:sz w:val="28"/>
          <w:szCs w:val="28"/>
        </w:rPr>
        <w:t xml:space="preserve">= </w:t>
      </w:r>
      <w:r>
        <w:rPr>
          <w:w w:val="68"/>
          <w:sz w:val="28"/>
          <w:szCs w:val="28"/>
        </w:rPr>
        <w:t>0.5</w:t>
      </w:r>
      <w:r>
        <w:rPr>
          <w:spacing w:val="-30"/>
          <w:w w:val="68"/>
          <w:sz w:val="28"/>
          <w:szCs w:val="28"/>
        </w:rPr>
        <w:t xml:space="preserve"> </w:t>
      </w:r>
      <w:r>
        <w:rPr>
          <w:sz w:val="32"/>
          <w:szCs w:val="32"/>
        </w:rPr>
        <w:t>)</w:t>
      </w:r>
    </w:p>
    <w:p w:rsidR="00875696" w:rsidRDefault="00875696">
      <w:pPr>
        <w:spacing w:before="7" w:line="220" w:lineRule="exact"/>
        <w:rPr>
          <w:sz w:val="22"/>
          <w:szCs w:val="22"/>
        </w:rPr>
      </w:pPr>
    </w:p>
    <w:p w:rsidR="00875696" w:rsidRDefault="00E667B6">
      <w:pPr>
        <w:spacing w:line="100" w:lineRule="exact"/>
        <w:ind w:left="3398"/>
        <w:rPr>
          <w:sz w:val="18"/>
          <w:szCs w:val="18"/>
        </w:rPr>
        <w:sectPr w:rsidR="00875696">
          <w:pgSz w:w="11900" w:h="16840"/>
          <w:pgMar w:top="1180" w:right="660" w:bottom="280" w:left="720" w:header="734" w:footer="1453" w:gutter="0"/>
          <w:cols w:space="720"/>
        </w:sectPr>
      </w:pPr>
      <w:r>
        <w:rPr>
          <w:rFonts w:ascii="Meiryo" w:eastAsia="Meiryo" w:hAnsi="Meiryo" w:cs="Meiryo"/>
          <w:w w:val="68"/>
          <w:position w:val="-12"/>
          <w:sz w:val="18"/>
          <w:szCs w:val="18"/>
        </w:rPr>
        <w:t>−</w:t>
      </w:r>
      <w:r>
        <w:rPr>
          <w:rFonts w:ascii="Meiryo" w:eastAsia="Meiryo" w:hAnsi="Meiryo" w:cs="Meiryo"/>
          <w:spacing w:val="-36"/>
          <w:position w:val="-12"/>
          <w:sz w:val="18"/>
          <w:szCs w:val="18"/>
        </w:rPr>
        <w:t xml:space="preserve"> </w:t>
      </w:r>
      <w:r>
        <w:rPr>
          <w:spacing w:val="-1"/>
          <w:position w:val="-12"/>
          <w:sz w:val="18"/>
          <w:szCs w:val="18"/>
        </w:rPr>
        <w:t>0.</w:t>
      </w:r>
      <w:r>
        <w:rPr>
          <w:position w:val="-12"/>
          <w:sz w:val="18"/>
          <w:szCs w:val="18"/>
        </w:rPr>
        <w:t xml:space="preserve">5         </w:t>
      </w:r>
      <w:r>
        <w:rPr>
          <w:spacing w:val="44"/>
          <w:position w:val="-12"/>
          <w:sz w:val="18"/>
          <w:szCs w:val="18"/>
        </w:rPr>
        <w:t xml:space="preserve"> </w:t>
      </w:r>
      <w:r>
        <w:rPr>
          <w:i/>
          <w:position w:val="-12"/>
          <w:sz w:val="18"/>
          <w:szCs w:val="18"/>
        </w:rPr>
        <w:t>w</w:t>
      </w:r>
    </w:p>
    <w:p w:rsidR="00875696" w:rsidRDefault="00E667B6">
      <w:pPr>
        <w:spacing w:line="560" w:lineRule="exact"/>
        <w:jc w:val="right"/>
        <w:rPr>
          <w:sz w:val="28"/>
          <w:szCs w:val="28"/>
        </w:rPr>
      </w:pPr>
      <w:r>
        <w:rPr>
          <w:i/>
          <w:spacing w:val="7"/>
          <w:position w:val="5"/>
          <w:sz w:val="28"/>
          <w:szCs w:val="28"/>
        </w:rPr>
        <w:lastRenderedPageBreak/>
        <w:t>P</w:t>
      </w:r>
      <w:r>
        <w:rPr>
          <w:rFonts w:ascii="Meiryo" w:eastAsia="Meiryo" w:hAnsi="Meiryo" w:cs="Meiryo"/>
          <w:spacing w:val="-31"/>
          <w:w w:val="58"/>
          <w:position w:val="5"/>
          <w:sz w:val="36"/>
          <w:szCs w:val="36"/>
        </w:rPr>
        <w:t>(</w:t>
      </w:r>
      <w:r>
        <w:rPr>
          <w:i/>
          <w:w w:val="99"/>
          <w:position w:val="5"/>
          <w:sz w:val="28"/>
          <w:szCs w:val="28"/>
        </w:rPr>
        <w:t>W</w:t>
      </w:r>
    </w:p>
    <w:p w:rsidR="00875696" w:rsidRDefault="00E667B6">
      <w:pPr>
        <w:spacing w:line="480" w:lineRule="exact"/>
        <w:ind w:right="-91"/>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15"/>
          <w:w w:val="68"/>
          <w:position w:val="-2"/>
          <w:sz w:val="28"/>
          <w:szCs w:val="28"/>
        </w:rPr>
        <w:t xml:space="preserve"> </w:t>
      </w:r>
      <w:r>
        <w:rPr>
          <w:i/>
          <w:spacing w:val="6"/>
          <w:w w:val="68"/>
          <w:position w:val="-2"/>
          <w:sz w:val="28"/>
          <w:szCs w:val="28"/>
        </w:rPr>
        <w:t>w</w:t>
      </w:r>
      <w:r>
        <w:rPr>
          <w:rFonts w:ascii="Meiryo" w:eastAsia="Meiryo" w:hAnsi="Meiryo" w:cs="Meiryo"/>
          <w:w w:val="58"/>
          <w:position w:val="-2"/>
          <w:sz w:val="36"/>
          <w:szCs w:val="36"/>
        </w:rPr>
        <w:t>)</w:t>
      </w:r>
      <w:r>
        <w:rPr>
          <w:rFonts w:ascii="Meiryo" w:eastAsia="Meiryo" w:hAnsi="Meiryo" w:cs="Meiryo"/>
          <w:spacing w:val="-66"/>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30"/>
          <w:w w:val="68"/>
          <w:position w:val="-2"/>
          <w:sz w:val="28"/>
          <w:szCs w:val="28"/>
        </w:rPr>
        <w:t xml:space="preserve"> </w:t>
      </w:r>
      <w:r>
        <w:rPr>
          <w:i/>
          <w:position w:val="16"/>
          <w:sz w:val="28"/>
          <w:szCs w:val="28"/>
          <w:u w:val="single" w:color="000000"/>
        </w:rPr>
        <w:t xml:space="preserve">e      </w:t>
      </w:r>
      <w:r>
        <w:rPr>
          <w:i/>
          <w:spacing w:val="7"/>
          <w:position w:val="16"/>
          <w:sz w:val="28"/>
          <w:szCs w:val="28"/>
          <w:u w:val="single" w:color="000000"/>
        </w:rPr>
        <w:t xml:space="preserve"> </w:t>
      </w:r>
      <w:r>
        <w:rPr>
          <w:spacing w:val="-1"/>
          <w:position w:val="16"/>
          <w:sz w:val="28"/>
          <w:szCs w:val="28"/>
          <w:u w:val="single" w:color="000000"/>
        </w:rPr>
        <w:t>0</w:t>
      </w:r>
      <w:r>
        <w:rPr>
          <w:spacing w:val="1"/>
          <w:position w:val="16"/>
          <w:sz w:val="28"/>
          <w:szCs w:val="28"/>
          <w:u w:val="single" w:color="000000"/>
        </w:rPr>
        <w:t>.</w:t>
      </w:r>
      <w:r>
        <w:rPr>
          <w:position w:val="16"/>
          <w:sz w:val="28"/>
          <w:szCs w:val="28"/>
          <w:u w:val="single" w:color="000000"/>
        </w:rPr>
        <w:t xml:space="preserve">5   </w:t>
      </w:r>
      <w:r>
        <w:rPr>
          <w:spacing w:val="-31"/>
          <w:position w:val="16"/>
          <w:sz w:val="28"/>
          <w:szCs w:val="28"/>
        </w:rPr>
        <w:t xml:space="preserve"> </w:t>
      </w:r>
      <w:r>
        <w:rPr>
          <w:position w:val="-2"/>
          <w:sz w:val="28"/>
          <w:szCs w:val="28"/>
        </w:rPr>
        <w:t>:</w:t>
      </w:r>
    </w:p>
    <w:p w:rsidR="00875696" w:rsidRDefault="00E667B6">
      <w:pPr>
        <w:spacing w:line="180" w:lineRule="exact"/>
        <w:ind w:left="1267"/>
        <w:rPr>
          <w:sz w:val="28"/>
          <w:szCs w:val="28"/>
        </w:rPr>
      </w:pPr>
      <w:r>
        <w:rPr>
          <w:i/>
          <w:spacing w:val="8"/>
          <w:position w:val="1"/>
          <w:sz w:val="28"/>
          <w:szCs w:val="28"/>
        </w:rPr>
        <w:t>w</w:t>
      </w:r>
      <w:r>
        <w:rPr>
          <w:position w:val="1"/>
          <w:sz w:val="28"/>
          <w:szCs w:val="28"/>
        </w:rPr>
        <w:t>!</w:t>
      </w:r>
    </w:p>
    <w:p w:rsidR="00875696" w:rsidRDefault="00E667B6">
      <w:pPr>
        <w:spacing w:line="520" w:lineRule="exact"/>
        <w:rPr>
          <w:sz w:val="28"/>
          <w:szCs w:val="28"/>
        </w:rPr>
        <w:sectPr w:rsidR="00875696">
          <w:type w:val="continuous"/>
          <w:pgSz w:w="11900" w:h="16840"/>
          <w:pgMar w:top="760" w:right="660" w:bottom="280" w:left="720" w:header="720" w:footer="720" w:gutter="0"/>
          <w:cols w:num="3" w:space="720" w:equalWidth="0">
            <w:col w:w="2317" w:space="116"/>
            <w:col w:w="2117" w:space="458"/>
            <w:col w:w="5512"/>
          </w:cols>
        </w:sectPr>
      </w:pPr>
      <w:r>
        <w:br w:type="column"/>
      </w:r>
      <w:r>
        <w:rPr>
          <w:i/>
          <w:position w:val="2"/>
          <w:sz w:val="28"/>
          <w:szCs w:val="28"/>
        </w:rPr>
        <w:lastRenderedPageBreak/>
        <w:t xml:space="preserve">w </w:t>
      </w:r>
      <w:r>
        <w:rPr>
          <w:rFonts w:ascii="Meiryo" w:eastAsia="Meiryo" w:hAnsi="Meiryo" w:cs="Meiryo"/>
          <w:w w:val="68"/>
          <w:position w:val="2"/>
          <w:sz w:val="28"/>
          <w:szCs w:val="28"/>
        </w:rPr>
        <w:t>=</w:t>
      </w:r>
      <w:r>
        <w:rPr>
          <w:rFonts w:ascii="Meiryo" w:eastAsia="Meiryo" w:hAnsi="Meiryo" w:cs="Meiryo"/>
          <w:spacing w:val="7"/>
          <w:w w:val="68"/>
          <w:position w:val="2"/>
          <w:sz w:val="28"/>
          <w:szCs w:val="28"/>
        </w:rPr>
        <w:t xml:space="preserve"> </w:t>
      </w:r>
      <w:r>
        <w:rPr>
          <w:position w:val="2"/>
          <w:sz w:val="28"/>
          <w:szCs w:val="28"/>
        </w:rPr>
        <w:t>0</w:t>
      </w:r>
      <w:r>
        <w:rPr>
          <w:spacing w:val="12"/>
          <w:position w:val="2"/>
          <w:sz w:val="28"/>
          <w:szCs w:val="28"/>
        </w:rPr>
        <w:t xml:space="preserve"> </w:t>
      </w:r>
      <w:r>
        <w:rPr>
          <w:position w:val="2"/>
          <w:sz w:val="28"/>
          <w:szCs w:val="28"/>
        </w:rPr>
        <w:t>,</w:t>
      </w:r>
      <w:r>
        <w:rPr>
          <w:spacing w:val="-9"/>
          <w:position w:val="2"/>
          <w:sz w:val="28"/>
          <w:szCs w:val="28"/>
        </w:rPr>
        <w:t xml:space="preserve"> </w:t>
      </w:r>
      <w:r>
        <w:rPr>
          <w:position w:val="2"/>
          <w:sz w:val="28"/>
          <w:szCs w:val="28"/>
        </w:rPr>
        <w:t>1</w:t>
      </w:r>
      <w:r>
        <w:rPr>
          <w:spacing w:val="-10"/>
          <w:position w:val="2"/>
          <w:sz w:val="28"/>
          <w:szCs w:val="28"/>
        </w:rPr>
        <w:t xml:space="preserve"> </w:t>
      </w:r>
      <w:r>
        <w:rPr>
          <w:position w:val="2"/>
          <w:sz w:val="28"/>
          <w:szCs w:val="28"/>
        </w:rPr>
        <w:t>,</w:t>
      </w:r>
      <w:r>
        <w:rPr>
          <w:spacing w:val="21"/>
          <w:position w:val="2"/>
          <w:sz w:val="28"/>
          <w:szCs w:val="28"/>
        </w:rPr>
        <w:t xml:space="preserve"> </w:t>
      </w:r>
      <w:r>
        <w:rPr>
          <w:spacing w:val="11"/>
          <w:position w:val="2"/>
          <w:sz w:val="28"/>
          <w:szCs w:val="28"/>
        </w:rPr>
        <w:t>2</w:t>
      </w:r>
      <w:r>
        <w:rPr>
          <w:w w:val="138"/>
          <w:position w:val="2"/>
          <w:sz w:val="28"/>
          <w:szCs w:val="28"/>
        </w:rPr>
        <w:t>K</w:t>
      </w:r>
    </w:p>
    <w:p w:rsidR="00875696" w:rsidRDefault="00E667B6">
      <w:pPr>
        <w:spacing w:before="26" w:line="80" w:lineRule="exact"/>
        <w:jc w:val="right"/>
        <w:rPr>
          <w:sz w:val="28"/>
          <w:szCs w:val="28"/>
        </w:rPr>
      </w:pPr>
      <w:r>
        <w:rPr>
          <w:i/>
          <w:spacing w:val="7"/>
          <w:position w:val="-47"/>
          <w:sz w:val="28"/>
          <w:szCs w:val="28"/>
        </w:rPr>
        <w:lastRenderedPageBreak/>
        <w:t>P</w:t>
      </w:r>
      <w:r>
        <w:rPr>
          <w:rFonts w:ascii="Meiryo" w:eastAsia="Meiryo" w:hAnsi="Meiryo" w:cs="Meiryo"/>
          <w:spacing w:val="-29"/>
          <w:w w:val="58"/>
          <w:position w:val="-47"/>
          <w:sz w:val="36"/>
          <w:szCs w:val="36"/>
        </w:rPr>
        <w:t>(</w:t>
      </w:r>
      <w:r>
        <w:rPr>
          <w:i/>
          <w:w w:val="99"/>
          <w:position w:val="-47"/>
          <w:sz w:val="28"/>
          <w:szCs w:val="28"/>
        </w:rPr>
        <w:t>W</w:t>
      </w:r>
    </w:p>
    <w:p w:rsidR="00875696" w:rsidRDefault="00E667B6">
      <w:pPr>
        <w:spacing w:line="100" w:lineRule="exact"/>
        <w:ind w:right="-101"/>
        <w:rPr>
          <w:rFonts w:ascii="Meiryo" w:eastAsia="Meiryo" w:hAnsi="Meiryo" w:cs="Meiryo"/>
          <w:sz w:val="36"/>
          <w:szCs w:val="36"/>
        </w:rPr>
      </w:pPr>
      <w:r>
        <w:br w:type="column"/>
      </w:r>
      <w:r>
        <w:rPr>
          <w:rFonts w:ascii="Meiryo" w:eastAsia="Meiryo" w:hAnsi="Meiryo" w:cs="Meiryo"/>
          <w:w w:val="68"/>
          <w:position w:val="-48"/>
          <w:sz w:val="28"/>
          <w:szCs w:val="28"/>
        </w:rPr>
        <w:lastRenderedPageBreak/>
        <w:t>=</w:t>
      </w:r>
      <w:r>
        <w:rPr>
          <w:rFonts w:ascii="Meiryo" w:eastAsia="Meiryo" w:hAnsi="Meiryo" w:cs="Meiryo"/>
          <w:spacing w:val="3"/>
          <w:w w:val="68"/>
          <w:position w:val="-48"/>
          <w:sz w:val="28"/>
          <w:szCs w:val="28"/>
        </w:rPr>
        <w:t xml:space="preserve"> </w:t>
      </w:r>
      <w:r>
        <w:rPr>
          <w:spacing w:val="9"/>
          <w:w w:val="68"/>
          <w:position w:val="-48"/>
          <w:sz w:val="28"/>
          <w:szCs w:val="28"/>
        </w:rPr>
        <w:t>0</w:t>
      </w:r>
      <w:r>
        <w:rPr>
          <w:rFonts w:ascii="Meiryo" w:eastAsia="Meiryo" w:hAnsi="Meiryo" w:cs="Meiryo"/>
          <w:w w:val="58"/>
          <w:position w:val="-47"/>
          <w:sz w:val="36"/>
          <w:szCs w:val="36"/>
        </w:rPr>
        <w:t>)</w:t>
      </w:r>
      <w:r>
        <w:rPr>
          <w:rFonts w:ascii="Meiryo" w:eastAsia="Meiryo" w:hAnsi="Meiryo" w:cs="Meiryo"/>
          <w:spacing w:val="-70"/>
          <w:position w:val="-47"/>
          <w:sz w:val="36"/>
          <w:szCs w:val="36"/>
        </w:rPr>
        <w:t xml:space="preserve"> </w:t>
      </w:r>
      <w:r>
        <w:rPr>
          <w:rFonts w:ascii="Meiryo" w:eastAsia="Meiryo" w:hAnsi="Meiryo" w:cs="Meiryo"/>
          <w:w w:val="68"/>
          <w:position w:val="-48"/>
          <w:sz w:val="28"/>
          <w:szCs w:val="28"/>
        </w:rPr>
        <w:t>=</w:t>
      </w:r>
      <w:r>
        <w:rPr>
          <w:rFonts w:ascii="Meiryo" w:eastAsia="Meiryo" w:hAnsi="Meiryo" w:cs="Meiryo"/>
          <w:spacing w:val="12"/>
          <w:w w:val="68"/>
          <w:position w:val="-48"/>
          <w:sz w:val="28"/>
          <w:szCs w:val="28"/>
        </w:rPr>
        <w:t xml:space="preserve"> </w:t>
      </w:r>
      <w:r>
        <w:rPr>
          <w:rFonts w:ascii="Meiryo" w:eastAsia="Meiryo" w:hAnsi="Meiryo" w:cs="Meiryo"/>
          <w:w w:val="68"/>
          <w:position w:val="-30"/>
          <w:sz w:val="36"/>
          <w:szCs w:val="36"/>
          <w:u w:val="single" w:color="000000"/>
        </w:rPr>
        <w:t xml:space="preserve">   </w:t>
      </w:r>
      <w:r>
        <w:rPr>
          <w:rFonts w:ascii="Meiryo" w:eastAsia="Meiryo" w:hAnsi="Meiryo" w:cs="Meiryo"/>
          <w:spacing w:val="46"/>
          <w:w w:val="68"/>
          <w:position w:val="-30"/>
          <w:sz w:val="36"/>
          <w:szCs w:val="36"/>
          <w:u w:val="single" w:color="000000"/>
        </w:rPr>
        <w:t xml:space="preserve"> </w:t>
      </w:r>
      <w:r>
        <w:rPr>
          <w:rFonts w:ascii="Meiryo" w:eastAsia="Meiryo" w:hAnsi="Meiryo" w:cs="Meiryo"/>
          <w:spacing w:val="-8"/>
          <w:w w:val="58"/>
          <w:position w:val="-30"/>
          <w:sz w:val="36"/>
          <w:szCs w:val="36"/>
          <w:u w:val="single" w:color="000000"/>
        </w:rPr>
        <w:t>(</w:t>
      </w:r>
      <w:r>
        <w:rPr>
          <w:spacing w:val="-1"/>
          <w:position w:val="-30"/>
          <w:sz w:val="28"/>
          <w:szCs w:val="28"/>
          <w:u w:val="single" w:color="000000"/>
        </w:rPr>
        <w:t>0</w:t>
      </w:r>
      <w:r>
        <w:rPr>
          <w:spacing w:val="1"/>
          <w:position w:val="-30"/>
          <w:sz w:val="28"/>
          <w:szCs w:val="28"/>
          <w:u w:val="single" w:color="000000"/>
        </w:rPr>
        <w:t>.</w:t>
      </w:r>
      <w:r>
        <w:rPr>
          <w:spacing w:val="4"/>
          <w:position w:val="-30"/>
          <w:sz w:val="28"/>
          <w:szCs w:val="28"/>
          <w:u w:val="single" w:color="000000"/>
        </w:rPr>
        <w:t>5</w:t>
      </w:r>
      <w:r>
        <w:rPr>
          <w:rFonts w:ascii="Meiryo" w:eastAsia="Meiryo" w:hAnsi="Meiryo" w:cs="Meiryo"/>
          <w:w w:val="58"/>
          <w:position w:val="-30"/>
          <w:sz w:val="36"/>
          <w:szCs w:val="36"/>
          <w:u w:val="single" w:color="000000"/>
        </w:rPr>
        <w:t>)</w:t>
      </w:r>
    </w:p>
    <w:p w:rsidR="00875696" w:rsidRDefault="00E667B6">
      <w:pPr>
        <w:spacing w:before="6" w:line="140" w:lineRule="exact"/>
        <w:rPr>
          <w:sz w:val="14"/>
          <w:szCs w:val="14"/>
        </w:rPr>
      </w:pPr>
      <w:r>
        <w:br w:type="column"/>
      </w:r>
    </w:p>
    <w:p w:rsidR="00875696" w:rsidRDefault="00E667B6">
      <w:pPr>
        <w:spacing w:line="20" w:lineRule="atLeast"/>
        <w:rPr>
          <w:sz w:val="28"/>
          <w:szCs w:val="28"/>
        </w:rPr>
        <w:sectPr w:rsidR="00875696">
          <w:type w:val="continuous"/>
          <w:pgSz w:w="11900" w:h="16840"/>
          <w:pgMar w:top="760" w:right="660" w:bottom="280" w:left="720" w:header="720" w:footer="720" w:gutter="0"/>
          <w:cols w:num="3" w:space="720" w:equalWidth="0">
            <w:col w:w="2318" w:space="112"/>
            <w:col w:w="1759" w:space="209"/>
            <w:col w:w="6122"/>
          </w:cols>
        </w:sectPr>
      </w:pPr>
      <w:r>
        <w:rPr>
          <w:rFonts w:ascii="Meiryo" w:eastAsia="Meiryo" w:hAnsi="Meiryo" w:cs="Meiryo"/>
          <w:w w:val="68"/>
          <w:sz w:val="28"/>
          <w:szCs w:val="28"/>
        </w:rPr>
        <w:t>=</w:t>
      </w:r>
      <w:r>
        <w:rPr>
          <w:rFonts w:ascii="Meiryo" w:eastAsia="Meiryo" w:hAnsi="Meiryo" w:cs="Meiryo"/>
          <w:spacing w:val="5"/>
          <w:w w:val="68"/>
          <w:sz w:val="28"/>
          <w:szCs w:val="28"/>
        </w:rPr>
        <w:t xml:space="preserve"> </w:t>
      </w:r>
      <w:r>
        <w:rPr>
          <w:sz w:val="28"/>
          <w:szCs w:val="28"/>
        </w:rPr>
        <w:t>0</w:t>
      </w:r>
      <w:r>
        <w:rPr>
          <w:spacing w:val="-1"/>
          <w:sz w:val="28"/>
          <w:szCs w:val="28"/>
        </w:rPr>
        <w:t>.</w:t>
      </w:r>
      <w:r>
        <w:rPr>
          <w:sz w:val="28"/>
          <w:szCs w:val="28"/>
        </w:rPr>
        <w:t>6065</w:t>
      </w:r>
    </w:p>
    <w:p w:rsidR="00875696" w:rsidRDefault="00E667B6">
      <w:pPr>
        <w:spacing w:line="220" w:lineRule="atLeast"/>
        <w:ind w:left="3144" w:right="6207"/>
        <w:jc w:val="center"/>
        <w:rPr>
          <w:sz w:val="16"/>
          <w:szCs w:val="16"/>
        </w:rPr>
      </w:pPr>
      <w:r>
        <w:rPr>
          <w:i/>
          <w:position w:val="-13"/>
          <w:sz w:val="28"/>
          <w:szCs w:val="28"/>
        </w:rPr>
        <w:lastRenderedPageBreak/>
        <w:t>e</w:t>
      </w:r>
      <w:r>
        <w:rPr>
          <w:i/>
          <w:spacing w:val="-48"/>
          <w:position w:val="-13"/>
          <w:sz w:val="28"/>
          <w:szCs w:val="28"/>
        </w:rPr>
        <w:t xml:space="preserve"> </w:t>
      </w:r>
      <w:r>
        <w:rPr>
          <w:rFonts w:ascii="Meiryo" w:eastAsia="Meiryo" w:hAnsi="Meiryo" w:cs="Meiryo"/>
          <w:spacing w:val="-2"/>
          <w:w w:val="68"/>
          <w:sz w:val="16"/>
          <w:szCs w:val="16"/>
        </w:rPr>
        <w:t>−</w:t>
      </w:r>
      <w:r>
        <w:rPr>
          <w:sz w:val="16"/>
          <w:szCs w:val="16"/>
        </w:rPr>
        <w:t xml:space="preserve">0.5             </w:t>
      </w:r>
      <w:r>
        <w:rPr>
          <w:spacing w:val="7"/>
          <w:sz w:val="16"/>
          <w:szCs w:val="16"/>
        </w:rPr>
        <w:t xml:space="preserve"> </w:t>
      </w:r>
      <w:r>
        <w:rPr>
          <w:position w:val="2"/>
          <w:sz w:val="16"/>
          <w:szCs w:val="16"/>
        </w:rPr>
        <w:t>0</w:t>
      </w:r>
    </w:p>
    <w:p w:rsidR="00875696" w:rsidRDefault="00E667B6">
      <w:pPr>
        <w:spacing w:before="69" w:line="300" w:lineRule="exact"/>
        <w:ind w:left="3615" w:right="6612"/>
        <w:jc w:val="center"/>
        <w:rPr>
          <w:sz w:val="28"/>
          <w:szCs w:val="28"/>
        </w:rPr>
      </w:pPr>
      <w:r>
        <w:rPr>
          <w:spacing w:val="-23"/>
          <w:position w:val="-1"/>
          <w:sz w:val="28"/>
          <w:szCs w:val="28"/>
        </w:rPr>
        <w:t>0</w:t>
      </w:r>
      <w:r>
        <w:rPr>
          <w:position w:val="-1"/>
          <w:sz w:val="28"/>
          <w:szCs w:val="28"/>
        </w:rPr>
        <w:t>!</w:t>
      </w:r>
    </w:p>
    <w:p w:rsidR="00875696" w:rsidRDefault="00875696">
      <w:pPr>
        <w:spacing w:before="5" w:line="140" w:lineRule="exact"/>
        <w:rPr>
          <w:sz w:val="15"/>
          <w:szCs w:val="15"/>
        </w:rPr>
      </w:pPr>
    </w:p>
    <w:p w:rsidR="00875696" w:rsidRDefault="00875696">
      <w:pPr>
        <w:spacing w:line="200" w:lineRule="exact"/>
      </w:pPr>
    </w:p>
    <w:p w:rsidR="00875696" w:rsidRDefault="00D5330D">
      <w:pPr>
        <w:spacing w:before="19"/>
        <w:ind w:left="1080"/>
        <w:rPr>
          <w:sz w:val="32"/>
          <w:szCs w:val="32"/>
        </w:rPr>
      </w:pPr>
      <w:r w:rsidRPr="00D5330D">
        <w:pict>
          <v:shape id="_x0000_s4296" type="#_x0000_t75" style="position:absolute;left:0;text-align:left;margin-left:41.4pt;margin-top:521.05pt;width:165.9pt;height:124.4pt;z-index:-20531;mso-position-horizontal-relative:page;mso-position-vertical-relative:page">
            <v:imagedata r:id="rId50" o:title=""/>
            <w10:wrap anchorx="page" anchory="page"/>
          </v:shape>
        </w:pict>
      </w:r>
      <w:r w:rsidR="00E667B6">
        <w:rPr>
          <w:b/>
          <w:sz w:val="32"/>
          <w:szCs w:val="32"/>
          <w:u w:val="thick" w:color="000000"/>
        </w:rPr>
        <w:t>4.5 Continuous Probability Distributions:</w:t>
      </w:r>
    </w:p>
    <w:p w:rsidR="00875696" w:rsidRDefault="00E667B6">
      <w:pPr>
        <w:spacing w:before="3" w:line="360" w:lineRule="exact"/>
        <w:ind w:left="1080" w:right="1078" w:firstLine="720"/>
        <w:rPr>
          <w:sz w:val="32"/>
          <w:szCs w:val="32"/>
        </w:rPr>
      </w:pPr>
      <w:r>
        <w:rPr>
          <w:sz w:val="32"/>
          <w:szCs w:val="32"/>
        </w:rPr>
        <w:t>For</w:t>
      </w:r>
      <w:r>
        <w:rPr>
          <w:spacing w:val="67"/>
          <w:sz w:val="32"/>
          <w:szCs w:val="32"/>
        </w:rPr>
        <w:t xml:space="preserve"> </w:t>
      </w:r>
      <w:r>
        <w:rPr>
          <w:sz w:val="32"/>
          <w:szCs w:val="32"/>
        </w:rPr>
        <w:t>any</w:t>
      </w:r>
      <w:r>
        <w:rPr>
          <w:spacing w:val="67"/>
          <w:sz w:val="32"/>
          <w:szCs w:val="32"/>
        </w:rPr>
        <w:t xml:space="preserve"> </w:t>
      </w:r>
      <w:r>
        <w:rPr>
          <w:sz w:val="32"/>
          <w:szCs w:val="32"/>
        </w:rPr>
        <w:t>continuous</w:t>
      </w:r>
      <w:r>
        <w:rPr>
          <w:spacing w:val="67"/>
          <w:sz w:val="32"/>
          <w:szCs w:val="32"/>
        </w:rPr>
        <w:t xml:space="preserve"> </w:t>
      </w:r>
      <w:r>
        <w:rPr>
          <w:sz w:val="32"/>
          <w:szCs w:val="32"/>
        </w:rPr>
        <w:t>r.</w:t>
      </w:r>
      <w:r>
        <w:rPr>
          <w:spacing w:val="67"/>
          <w:sz w:val="32"/>
          <w:szCs w:val="32"/>
        </w:rPr>
        <w:t xml:space="preserve"> </w:t>
      </w:r>
      <w:r>
        <w:rPr>
          <w:sz w:val="32"/>
          <w:szCs w:val="32"/>
        </w:rPr>
        <w:t>v.</w:t>
      </w:r>
      <w:r>
        <w:rPr>
          <w:spacing w:val="66"/>
          <w:sz w:val="32"/>
          <w:szCs w:val="32"/>
        </w:rPr>
        <w:t xml:space="preserve"> </w:t>
      </w:r>
      <w:r>
        <w:rPr>
          <w:i/>
          <w:sz w:val="32"/>
          <w:szCs w:val="32"/>
        </w:rPr>
        <w:t>X</w:t>
      </w:r>
      <w:r>
        <w:rPr>
          <w:sz w:val="32"/>
          <w:szCs w:val="32"/>
        </w:rPr>
        <w:t>,</w:t>
      </w:r>
      <w:r>
        <w:rPr>
          <w:spacing w:val="67"/>
          <w:sz w:val="32"/>
          <w:szCs w:val="32"/>
        </w:rPr>
        <w:t xml:space="preserve"> </w:t>
      </w:r>
      <w:r>
        <w:rPr>
          <w:sz w:val="32"/>
          <w:szCs w:val="32"/>
        </w:rPr>
        <w:t>the</w:t>
      </w:r>
      <w:r>
        <w:rPr>
          <w:spacing w:val="-1"/>
          <w:sz w:val="32"/>
          <w:szCs w:val="32"/>
        </w:rPr>
        <w:t>r</w:t>
      </w:r>
      <w:r>
        <w:rPr>
          <w:sz w:val="32"/>
          <w:szCs w:val="32"/>
        </w:rPr>
        <w:t>e</w:t>
      </w:r>
      <w:r>
        <w:rPr>
          <w:spacing w:val="67"/>
          <w:sz w:val="32"/>
          <w:szCs w:val="32"/>
        </w:rPr>
        <w:t xml:space="preserve"> </w:t>
      </w:r>
      <w:r>
        <w:rPr>
          <w:sz w:val="32"/>
          <w:szCs w:val="32"/>
        </w:rPr>
        <w:t>exis</w:t>
      </w:r>
      <w:r>
        <w:rPr>
          <w:spacing w:val="-1"/>
          <w:sz w:val="32"/>
          <w:szCs w:val="32"/>
        </w:rPr>
        <w:t>t</w:t>
      </w:r>
      <w:r>
        <w:rPr>
          <w:sz w:val="32"/>
          <w:szCs w:val="32"/>
        </w:rPr>
        <w:t>s</w:t>
      </w:r>
      <w:r>
        <w:rPr>
          <w:spacing w:val="67"/>
          <w:sz w:val="32"/>
          <w:szCs w:val="32"/>
        </w:rPr>
        <w:t xml:space="preserve"> </w:t>
      </w:r>
      <w:r>
        <w:rPr>
          <w:sz w:val="32"/>
          <w:szCs w:val="32"/>
        </w:rPr>
        <w:t>a</w:t>
      </w:r>
      <w:r>
        <w:rPr>
          <w:spacing w:val="67"/>
          <w:sz w:val="32"/>
          <w:szCs w:val="32"/>
        </w:rPr>
        <w:t xml:space="preserve"> </w:t>
      </w:r>
      <w:r>
        <w:rPr>
          <w:sz w:val="32"/>
          <w:szCs w:val="32"/>
        </w:rPr>
        <w:t>funct</w:t>
      </w:r>
      <w:r>
        <w:rPr>
          <w:spacing w:val="-1"/>
          <w:sz w:val="32"/>
          <w:szCs w:val="32"/>
        </w:rPr>
        <w:t>i</w:t>
      </w:r>
      <w:r>
        <w:rPr>
          <w:sz w:val="32"/>
          <w:szCs w:val="32"/>
        </w:rPr>
        <w:t>on</w:t>
      </w:r>
      <w:r>
        <w:rPr>
          <w:spacing w:val="66"/>
          <w:sz w:val="32"/>
          <w:szCs w:val="32"/>
        </w:rPr>
        <w:t xml:space="preserve"> </w:t>
      </w:r>
      <w:r>
        <w:rPr>
          <w:i/>
          <w:sz w:val="32"/>
          <w:szCs w:val="32"/>
        </w:rPr>
        <w:t>f</w:t>
      </w:r>
      <w:r>
        <w:rPr>
          <w:sz w:val="32"/>
          <w:szCs w:val="32"/>
        </w:rPr>
        <w:t>(</w:t>
      </w:r>
      <w:r>
        <w:rPr>
          <w:i/>
          <w:spacing w:val="1"/>
          <w:sz w:val="32"/>
          <w:szCs w:val="32"/>
        </w:rPr>
        <w:t>x</w:t>
      </w:r>
      <w:r>
        <w:rPr>
          <w:sz w:val="32"/>
          <w:szCs w:val="32"/>
        </w:rPr>
        <w:t>), called the probability dens</w:t>
      </w:r>
      <w:r>
        <w:rPr>
          <w:spacing w:val="-3"/>
          <w:sz w:val="32"/>
          <w:szCs w:val="32"/>
        </w:rPr>
        <w:t>i</w:t>
      </w:r>
      <w:r>
        <w:rPr>
          <w:sz w:val="32"/>
          <w:szCs w:val="32"/>
        </w:rPr>
        <w:t xml:space="preserve">ty function (pdf) of </w:t>
      </w:r>
      <w:r>
        <w:rPr>
          <w:i/>
          <w:sz w:val="32"/>
          <w:szCs w:val="32"/>
        </w:rPr>
        <w:t>X</w:t>
      </w:r>
      <w:r>
        <w:rPr>
          <w:i/>
          <w:spacing w:val="-1"/>
          <w:sz w:val="32"/>
          <w:szCs w:val="32"/>
        </w:rPr>
        <w:t xml:space="preserve"> </w:t>
      </w:r>
      <w:r>
        <w:rPr>
          <w:sz w:val="32"/>
          <w:szCs w:val="32"/>
        </w:rPr>
        <w:t>, for wh</w:t>
      </w:r>
      <w:r>
        <w:rPr>
          <w:spacing w:val="-1"/>
          <w:sz w:val="32"/>
          <w:szCs w:val="32"/>
        </w:rPr>
        <w:t>ic</w:t>
      </w:r>
      <w:r>
        <w:rPr>
          <w:sz w:val="32"/>
          <w:szCs w:val="32"/>
        </w:rPr>
        <w:t>h:</w:t>
      </w:r>
    </w:p>
    <w:p w:rsidR="00875696" w:rsidRDefault="00E667B6">
      <w:pPr>
        <w:spacing w:line="340" w:lineRule="exact"/>
        <w:ind w:left="1080"/>
        <w:rPr>
          <w:sz w:val="32"/>
          <w:szCs w:val="32"/>
        </w:rPr>
      </w:pPr>
      <w:r>
        <w:rPr>
          <w:position w:val="-1"/>
          <w:sz w:val="32"/>
          <w:szCs w:val="32"/>
        </w:rPr>
        <w:t xml:space="preserve">(1) The total area under the curve of </w:t>
      </w:r>
      <w:r>
        <w:rPr>
          <w:spacing w:val="1"/>
          <w:position w:val="-1"/>
          <w:sz w:val="32"/>
          <w:szCs w:val="32"/>
        </w:rPr>
        <w:t xml:space="preserve"> </w:t>
      </w:r>
      <w:r>
        <w:rPr>
          <w:i/>
          <w:position w:val="-1"/>
          <w:sz w:val="32"/>
          <w:szCs w:val="32"/>
        </w:rPr>
        <w:t>f</w:t>
      </w:r>
      <w:r>
        <w:rPr>
          <w:position w:val="-1"/>
          <w:sz w:val="32"/>
          <w:szCs w:val="32"/>
        </w:rPr>
        <w:t>(</w:t>
      </w:r>
      <w:r>
        <w:rPr>
          <w:i/>
          <w:spacing w:val="1"/>
          <w:position w:val="-1"/>
          <w:sz w:val="32"/>
          <w:szCs w:val="32"/>
        </w:rPr>
        <w:t>x</w:t>
      </w:r>
      <w:r>
        <w:rPr>
          <w:position w:val="-1"/>
          <w:sz w:val="32"/>
          <w:szCs w:val="32"/>
        </w:rPr>
        <w:t>) equals to 1.</w:t>
      </w:r>
    </w:p>
    <w:p w:rsidR="00875696" w:rsidRDefault="0040660C">
      <w:pPr>
        <w:spacing w:before="7"/>
        <w:ind w:left="1469"/>
        <w:sectPr w:rsidR="00875696">
          <w:type w:val="continuous"/>
          <w:pgSz w:w="11900" w:h="16840"/>
          <w:pgMar w:top="760" w:right="660" w:bottom="280" w:left="720" w:header="720" w:footer="720" w:gutter="0"/>
          <w:cols w:space="720"/>
        </w:sectPr>
      </w:pPr>
      <w:r>
        <w:pict>
          <v:shape id="_x0000_i1043" type="#_x0000_t75" style="width:180.85pt;height:134.8pt">
            <v:imagedata r:id="rId51" o:title=""/>
          </v:shape>
        </w:pict>
      </w:r>
    </w:p>
    <w:p w:rsidR="00875696" w:rsidRDefault="00E667B6">
      <w:pPr>
        <w:spacing w:line="140" w:lineRule="exact"/>
        <w:ind w:left="1644" w:right="-79"/>
        <w:rPr>
          <w:rFonts w:ascii="Meiryo" w:eastAsia="Meiryo" w:hAnsi="Meiryo" w:cs="Meiryo"/>
        </w:rPr>
      </w:pPr>
      <w:r>
        <w:rPr>
          <w:i/>
          <w:position w:val="-22"/>
          <w:sz w:val="28"/>
          <w:szCs w:val="28"/>
        </w:rPr>
        <w:lastRenderedPageBreak/>
        <w:t>Total</w:t>
      </w:r>
      <w:r>
        <w:rPr>
          <w:i/>
          <w:spacing w:val="23"/>
          <w:position w:val="-22"/>
          <w:sz w:val="28"/>
          <w:szCs w:val="28"/>
        </w:rPr>
        <w:t xml:space="preserve"> </w:t>
      </w:r>
      <w:r>
        <w:rPr>
          <w:i/>
          <w:w w:val="101"/>
          <w:position w:val="-22"/>
          <w:sz w:val="28"/>
          <w:szCs w:val="28"/>
        </w:rPr>
        <w:t>are</w:t>
      </w:r>
      <w:r>
        <w:rPr>
          <w:i/>
          <w:spacing w:val="14"/>
          <w:w w:val="101"/>
          <w:position w:val="-22"/>
          <w:sz w:val="28"/>
          <w:szCs w:val="28"/>
        </w:rPr>
        <w:t>a</w:t>
      </w:r>
      <w:r>
        <w:rPr>
          <w:rFonts w:ascii="Meiryo" w:eastAsia="Meiryo" w:hAnsi="Meiryo" w:cs="Meiryo"/>
          <w:w w:val="68"/>
          <w:position w:val="-22"/>
          <w:sz w:val="28"/>
          <w:szCs w:val="28"/>
        </w:rPr>
        <w:t>=</w:t>
      </w:r>
      <w:r>
        <w:rPr>
          <w:rFonts w:ascii="Meiryo" w:eastAsia="Meiryo" w:hAnsi="Meiryo" w:cs="Meiryo"/>
          <w:spacing w:val="-30"/>
          <w:position w:val="-22"/>
          <w:sz w:val="28"/>
          <w:szCs w:val="28"/>
        </w:rPr>
        <w:t xml:space="preserve"> </w:t>
      </w:r>
      <w:r>
        <w:rPr>
          <w:rFonts w:ascii="Meiryo" w:eastAsia="Meiryo" w:hAnsi="Meiryo" w:cs="Meiryo"/>
          <w:w w:val="44"/>
          <w:position w:val="-27"/>
          <w:sz w:val="28"/>
          <w:szCs w:val="28"/>
        </w:rPr>
        <w:t xml:space="preserve">∫ </w:t>
      </w:r>
      <w:r>
        <w:rPr>
          <w:rFonts w:ascii="Meiryo" w:eastAsia="Meiryo" w:hAnsi="Meiryo" w:cs="Meiryo"/>
          <w:spacing w:val="27"/>
          <w:w w:val="44"/>
          <w:position w:val="-27"/>
          <w:sz w:val="28"/>
          <w:szCs w:val="28"/>
        </w:rPr>
        <w:t xml:space="preserve"> </w:t>
      </w:r>
      <w:r>
        <w:rPr>
          <w:rFonts w:ascii="Meiryo" w:eastAsia="Meiryo" w:hAnsi="Meiryo" w:cs="Meiryo"/>
          <w:w w:val="71"/>
          <w:position w:val="-9"/>
        </w:rPr>
        <w:t>∞</w:t>
      </w:r>
    </w:p>
    <w:p w:rsidR="00875696" w:rsidRDefault="00E667B6">
      <w:pPr>
        <w:spacing w:line="140" w:lineRule="exact"/>
        <w:ind w:right="-75"/>
        <w:rPr>
          <w:sz w:val="28"/>
          <w:szCs w:val="28"/>
        </w:rPr>
      </w:pPr>
      <w:r>
        <w:br w:type="column"/>
      </w:r>
      <w:r>
        <w:rPr>
          <w:i/>
          <w:position w:val="-22"/>
          <w:sz w:val="28"/>
          <w:szCs w:val="28"/>
        </w:rPr>
        <w:lastRenderedPageBreak/>
        <w:t>f</w:t>
      </w:r>
      <w:r>
        <w:rPr>
          <w:i/>
          <w:spacing w:val="-4"/>
          <w:position w:val="-22"/>
          <w:sz w:val="28"/>
          <w:szCs w:val="28"/>
        </w:rPr>
        <w:t xml:space="preserve"> </w:t>
      </w:r>
      <w:r>
        <w:rPr>
          <w:rFonts w:ascii="Meiryo" w:eastAsia="Meiryo" w:hAnsi="Meiryo" w:cs="Meiryo"/>
          <w:spacing w:val="10"/>
          <w:w w:val="58"/>
          <w:position w:val="-22"/>
          <w:sz w:val="36"/>
          <w:szCs w:val="36"/>
        </w:rPr>
        <w:t>(</w:t>
      </w:r>
      <w:r>
        <w:rPr>
          <w:i/>
          <w:spacing w:val="14"/>
          <w:w w:val="101"/>
          <w:position w:val="-22"/>
          <w:sz w:val="28"/>
          <w:szCs w:val="28"/>
        </w:rPr>
        <w:t>x</w:t>
      </w:r>
      <w:r>
        <w:rPr>
          <w:rFonts w:ascii="Meiryo" w:eastAsia="Meiryo" w:hAnsi="Meiryo" w:cs="Meiryo"/>
          <w:w w:val="58"/>
          <w:position w:val="-22"/>
          <w:sz w:val="36"/>
          <w:szCs w:val="36"/>
        </w:rPr>
        <w:t>)</w:t>
      </w:r>
      <w:r>
        <w:rPr>
          <w:rFonts w:ascii="Meiryo" w:eastAsia="Meiryo" w:hAnsi="Meiryo" w:cs="Meiryo"/>
          <w:spacing w:val="-66"/>
          <w:position w:val="-22"/>
          <w:sz w:val="36"/>
          <w:szCs w:val="36"/>
        </w:rPr>
        <w:t xml:space="preserve"> </w:t>
      </w:r>
      <w:r>
        <w:rPr>
          <w:i/>
          <w:position w:val="-22"/>
          <w:sz w:val="28"/>
          <w:szCs w:val="28"/>
        </w:rPr>
        <w:t>dx</w:t>
      </w:r>
      <w:r>
        <w:rPr>
          <w:i/>
          <w:spacing w:val="9"/>
          <w:position w:val="-22"/>
          <w:sz w:val="28"/>
          <w:szCs w:val="28"/>
        </w:rPr>
        <w:t xml:space="preserve"> </w:t>
      </w:r>
      <w:r>
        <w:rPr>
          <w:rFonts w:ascii="Meiryo" w:eastAsia="Meiryo" w:hAnsi="Meiryo" w:cs="Meiryo"/>
          <w:w w:val="68"/>
          <w:position w:val="-22"/>
          <w:sz w:val="28"/>
          <w:szCs w:val="28"/>
        </w:rPr>
        <w:t>=</w:t>
      </w:r>
      <w:r>
        <w:rPr>
          <w:rFonts w:ascii="Meiryo" w:eastAsia="Meiryo" w:hAnsi="Meiryo" w:cs="Meiryo"/>
          <w:spacing w:val="-51"/>
          <w:position w:val="-22"/>
          <w:sz w:val="28"/>
          <w:szCs w:val="28"/>
        </w:rPr>
        <w:t xml:space="preserve"> </w:t>
      </w:r>
      <w:r>
        <w:rPr>
          <w:w w:val="101"/>
          <w:position w:val="-22"/>
          <w:sz w:val="28"/>
          <w:szCs w:val="28"/>
        </w:rPr>
        <w:t>1</w:t>
      </w:r>
    </w:p>
    <w:p w:rsidR="00875696" w:rsidRDefault="00E667B6">
      <w:pPr>
        <w:spacing w:line="140" w:lineRule="exact"/>
        <w:ind w:right="-71"/>
        <w:rPr>
          <w:rFonts w:ascii="Meiryo" w:eastAsia="Meiryo" w:hAnsi="Meiryo" w:cs="Meiryo"/>
          <w:sz w:val="34"/>
          <w:szCs w:val="34"/>
        </w:rPr>
      </w:pPr>
      <w:r>
        <w:br w:type="column"/>
      </w:r>
      <w:r>
        <w:rPr>
          <w:i/>
          <w:spacing w:val="10"/>
          <w:w w:val="103"/>
          <w:position w:val="-25"/>
          <w:sz w:val="25"/>
          <w:szCs w:val="25"/>
        </w:rPr>
        <w:lastRenderedPageBreak/>
        <w:t>P</w:t>
      </w:r>
      <w:r>
        <w:rPr>
          <w:rFonts w:ascii="Meiryo" w:eastAsia="Meiryo" w:hAnsi="Meiryo" w:cs="Meiryo"/>
          <w:spacing w:val="-5"/>
          <w:w w:val="57"/>
          <w:position w:val="-25"/>
          <w:sz w:val="34"/>
          <w:szCs w:val="34"/>
        </w:rPr>
        <w:t>(</w:t>
      </w:r>
      <w:r>
        <w:rPr>
          <w:i/>
          <w:w w:val="102"/>
          <w:position w:val="-25"/>
          <w:sz w:val="25"/>
          <w:szCs w:val="25"/>
        </w:rPr>
        <w:t>a</w:t>
      </w:r>
      <w:r>
        <w:rPr>
          <w:i/>
          <w:position w:val="-25"/>
          <w:sz w:val="25"/>
          <w:szCs w:val="25"/>
        </w:rPr>
        <w:t xml:space="preserve">    </w:t>
      </w:r>
      <w:r>
        <w:rPr>
          <w:i/>
          <w:spacing w:val="-8"/>
          <w:position w:val="-25"/>
          <w:sz w:val="25"/>
          <w:szCs w:val="25"/>
        </w:rPr>
        <w:t xml:space="preserve"> </w:t>
      </w:r>
      <w:r>
        <w:rPr>
          <w:i/>
          <w:position w:val="-25"/>
          <w:sz w:val="25"/>
          <w:szCs w:val="25"/>
        </w:rPr>
        <w:t xml:space="preserve">X    </w:t>
      </w:r>
      <w:r>
        <w:rPr>
          <w:i/>
          <w:spacing w:val="5"/>
          <w:position w:val="-25"/>
          <w:sz w:val="25"/>
          <w:szCs w:val="25"/>
        </w:rPr>
        <w:t xml:space="preserve"> </w:t>
      </w:r>
      <w:r>
        <w:rPr>
          <w:i/>
          <w:spacing w:val="14"/>
          <w:w w:val="102"/>
          <w:position w:val="-25"/>
          <w:sz w:val="25"/>
          <w:szCs w:val="25"/>
        </w:rPr>
        <w:t>b</w:t>
      </w:r>
      <w:r>
        <w:rPr>
          <w:rFonts w:ascii="Meiryo" w:eastAsia="Meiryo" w:hAnsi="Meiryo" w:cs="Meiryo"/>
          <w:w w:val="57"/>
          <w:position w:val="-25"/>
          <w:sz w:val="34"/>
          <w:szCs w:val="34"/>
        </w:rPr>
        <w:t>)</w:t>
      </w:r>
    </w:p>
    <w:p w:rsidR="00875696" w:rsidRDefault="00E667B6">
      <w:pPr>
        <w:spacing w:line="140" w:lineRule="exact"/>
        <w:ind w:right="-76"/>
        <w:rPr>
          <w:sz w:val="25"/>
          <w:szCs w:val="25"/>
        </w:rPr>
      </w:pPr>
      <w:r>
        <w:br w:type="column"/>
      </w:r>
      <w:r>
        <w:rPr>
          <w:i/>
          <w:position w:val="-6"/>
          <w:sz w:val="15"/>
          <w:szCs w:val="15"/>
        </w:rPr>
        <w:lastRenderedPageBreak/>
        <w:t xml:space="preserve">b </w:t>
      </w:r>
      <w:r>
        <w:rPr>
          <w:i/>
          <w:spacing w:val="33"/>
          <w:position w:val="-6"/>
          <w:sz w:val="15"/>
          <w:szCs w:val="15"/>
        </w:rPr>
        <w:t xml:space="preserve"> </w:t>
      </w:r>
      <w:r>
        <w:rPr>
          <w:i/>
          <w:position w:val="-25"/>
          <w:sz w:val="25"/>
          <w:szCs w:val="25"/>
        </w:rPr>
        <w:t>f</w:t>
      </w:r>
      <w:r>
        <w:rPr>
          <w:i/>
          <w:spacing w:val="2"/>
          <w:position w:val="-25"/>
          <w:sz w:val="25"/>
          <w:szCs w:val="25"/>
        </w:rPr>
        <w:t xml:space="preserve"> </w:t>
      </w:r>
      <w:r>
        <w:rPr>
          <w:rFonts w:ascii="Meiryo" w:eastAsia="Meiryo" w:hAnsi="Meiryo" w:cs="Meiryo"/>
          <w:spacing w:val="8"/>
          <w:w w:val="57"/>
          <w:position w:val="-25"/>
          <w:sz w:val="34"/>
          <w:szCs w:val="34"/>
        </w:rPr>
        <w:t>(</w:t>
      </w:r>
      <w:r>
        <w:rPr>
          <w:i/>
          <w:w w:val="103"/>
          <w:position w:val="-25"/>
          <w:sz w:val="25"/>
          <w:szCs w:val="25"/>
        </w:rPr>
        <w:t>x</w:t>
      </w:r>
      <w:r>
        <w:rPr>
          <w:i/>
          <w:spacing w:val="-46"/>
          <w:position w:val="-25"/>
          <w:sz w:val="25"/>
          <w:szCs w:val="25"/>
        </w:rPr>
        <w:t xml:space="preserve"> </w:t>
      </w:r>
      <w:r>
        <w:rPr>
          <w:rFonts w:ascii="Meiryo" w:eastAsia="Meiryo" w:hAnsi="Meiryo" w:cs="Meiryo"/>
          <w:spacing w:val="14"/>
          <w:w w:val="57"/>
          <w:position w:val="-25"/>
          <w:sz w:val="34"/>
          <w:szCs w:val="34"/>
        </w:rPr>
        <w:t>)</w:t>
      </w:r>
      <w:r>
        <w:rPr>
          <w:i/>
          <w:w w:val="102"/>
          <w:position w:val="-25"/>
          <w:sz w:val="25"/>
          <w:szCs w:val="25"/>
        </w:rPr>
        <w:t>dx</w:t>
      </w:r>
    </w:p>
    <w:p w:rsidR="00875696" w:rsidRDefault="00E667B6">
      <w:pPr>
        <w:spacing w:before="3" w:line="140" w:lineRule="exact"/>
        <w:rPr>
          <w:sz w:val="14"/>
          <w:szCs w:val="14"/>
        </w:rPr>
      </w:pPr>
      <w:r>
        <w:br w:type="column"/>
      </w:r>
    </w:p>
    <w:p w:rsidR="00875696" w:rsidRDefault="00D5330D">
      <w:pPr>
        <w:spacing w:line="0" w:lineRule="atLeast"/>
        <w:rPr>
          <w:sz w:val="25"/>
          <w:szCs w:val="25"/>
        </w:rPr>
        <w:sectPr w:rsidR="00875696">
          <w:type w:val="continuous"/>
          <w:pgSz w:w="11900" w:h="16840"/>
          <w:pgMar w:top="760" w:right="660" w:bottom="280" w:left="720" w:header="720" w:footer="720" w:gutter="0"/>
          <w:cols w:num="5" w:space="720" w:equalWidth="0">
            <w:col w:w="3414" w:space="278"/>
            <w:col w:w="1217" w:space="826"/>
            <w:col w:w="1379" w:space="556"/>
            <w:col w:w="884" w:space="287"/>
            <w:col w:w="1679"/>
          </w:cols>
        </w:sectPr>
      </w:pPr>
      <w:r w:rsidRPr="00D5330D">
        <w:pict>
          <v:shape id="_x0000_s4294" type="#_x0000_t75" style="position:absolute;margin-left:320.4pt;margin-top:-142.25pt;width:181.6pt;height:135.65pt;z-index:-20533;mso-position-horizontal-relative:page">
            <v:imagedata r:id="rId50" o:title=""/>
            <w10:wrap anchorx="page"/>
          </v:shape>
        </w:pict>
      </w:r>
      <w:r w:rsidR="00E667B6">
        <w:rPr>
          <w:i/>
          <w:w w:val="102"/>
          <w:position w:val="-23"/>
          <w:sz w:val="25"/>
          <w:szCs w:val="25"/>
        </w:rPr>
        <w:t>area</w:t>
      </w:r>
    </w:p>
    <w:p w:rsidR="00875696" w:rsidRDefault="00E667B6">
      <w:pPr>
        <w:spacing w:line="360" w:lineRule="exact"/>
        <w:ind w:left="3246" w:right="-66"/>
        <w:rPr>
          <w:rFonts w:ascii="Meiryo" w:eastAsia="Meiryo" w:hAnsi="Meiryo" w:cs="Meiryo"/>
          <w:sz w:val="25"/>
          <w:szCs w:val="25"/>
        </w:rPr>
      </w:pPr>
      <w:r>
        <w:rPr>
          <w:rFonts w:ascii="Meiryo" w:eastAsia="Meiryo" w:hAnsi="Meiryo" w:cs="Meiryo"/>
          <w:spacing w:val="10"/>
          <w:w w:val="70"/>
          <w:position w:val="1"/>
        </w:rPr>
        <w:lastRenderedPageBreak/>
        <w:t>−</w:t>
      </w:r>
      <w:r>
        <w:rPr>
          <w:rFonts w:ascii="Meiryo" w:eastAsia="Meiryo" w:hAnsi="Meiryo" w:cs="Meiryo"/>
          <w:w w:val="70"/>
          <w:position w:val="1"/>
        </w:rPr>
        <w:t xml:space="preserve">∞                                                       </w:t>
      </w:r>
      <w:r>
        <w:rPr>
          <w:rFonts w:ascii="Meiryo" w:eastAsia="Meiryo" w:hAnsi="Meiryo" w:cs="Meiryo"/>
          <w:spacing w:val="13"/>
          <w:w w:val="70"/>
          <w:position w:val="1"/>
        </w:rPr>
        <w:t xml:space="preserve"> </w:t>
      </w:r>
      <w:r>
        <w:rPr>
          <w:rFonts w:ascii="Meiryo" w:eastAsia="Meiryo" w:hAnsi="Meiryo" w:cs="Meiryo"/>
          <w:w w:val="70"/>
          <w:position w:val="7"/>
          <w:sz w:val="25"/>
          <w:szCs w:val="25"/>
        </w:rPr>
        <w:t xml:space="preserve">≤     </w:t>
      </w:r>
      <w:r>
        <w:rPr>
          <w:rFonts w:ascii="Meiryo" w:eastAsia="Meiryo" w:hAnsi="Meiryo" w:cs="Meiryo"/>
          <w:spacing w:val="1"/>
          <w:w w:val="70"/>
          <w:position w:val="7"/>
          <w:sz w:val="25"/>
          <w:szCs w:val="25"/>
        </w:rPr>
        <w:t xml:space="preserve"> </w:t>
      </w:r>
      <w:r>
        <w:rPr>
          <w:rFonts w:ascii="Meiryo" w:eastAsia="Meiryo" w:hAnsi="Meiryo" w:cs="Meiryo"/>
          <w:w w:val="70"/>
          <w:position w:val="7"/>
          <w:sz w:val="25"/>
          <w:szCs w:val="25"/>
        </w:rPr>
        <w:t>≤</w:t>
      </w:r>
    </w:p>
    <w:p w:rsidR="00875696" w:rsidRDefault="00E667B6">
      <w:pPr>
        <w:spacing w:line="380" w:lineRule="exact"/>
        <w:rPr>
          <w:rFonts w:ascii="Meiryo" w:eastAsia="Meiryo" w:hAnsi="Meiryo" w:cs="Meiryo"/>
          <w:sz w:val="25"/>
          <w:szCs w:val="25"/>
        </w:rPr>
        <w:sectPr w:rsidR="00875696">
          <w:type w:val="continuous"/>
          <w:pgSz w:w="11900" w:h="16840"/>
          <w:pgMar w:top="760" w:right="660" w:bottom="280" w:left="720" w:header="720" w:footer="720" w:gutter="0"/>
          <w:cols w:num="2" w:space="720" w:equalWidth="0">
            <w:col w:w="6823" w:space="453"/>
            <w:col w:w="3244"/>
          </w:cols>
        </w:sectPr>
      </w:pPr>
      <w:r>
        <w:br w:type="column"/>
      </w:r>
      <w:r>
        <w:rPr>
          <w:rFonts w:ascii="Meiryo" w:eastAsia="Meiryo" w:hAnsi="Meiryo" w:cs="Meiryo"/>
          <w:w w:val="70"/>
          <w:position w:val="9"/>
          <w:sz w:val="25"/>
          <w:szCs w:val="25"/>
        </w:rPr>
        <w:lastRenderedPageBreak/>
        <w:t>=</w:t>
      </w:r>
      <w:r>
        <w:rPr>
          <w:rFonts w:ascii="Meiryo" w:eastAsia="Meiryo" w:hAnsi="Meiryo" w:cs="Meiryo"/>
          <w:spacing w:val="15"/>
          <w:w w:val="70"/>
          <w:position w:val="9"/>
          <w:sz w:val="25"/>
          <w:szCs w:val="25"/>
        </w:rPr>
        <w:t xml:space="preserve"> </w:t>
      </w:r>
      <w:r>
        <w:rPr>
          <w:rFonts w:ascii="Meiryo" w:eastAsia="Meiryo" w:hAnsi="Meiryo" w:cs="Meiryo"/>
          <w:w w:val="44"/>
          <w:sz w:val="38"/>
          <w:szCs w:val="38"/>
        </w:rPr>
        <w:t>∫</w:t>
      </w:r>
      <w:r>
        <w:rPr>
          <w:rFonts w:ascii="Meiryo" w:eastAsia="Meiryo" w:hAnsi="Meiryo" w:cs="Meiryo"/>
          <w:spacing w:val="-89"/>
          <w:sz w:val="38"/>
          <w:szCs w:val="38"/>
        </w:rPr>
        <w:t xml:space="preserve"> </w:t>
      </w:r>
      <w:r>
        <w:rPr>
          <w:i/>
          <w:position w:val="-5"/>
          <w:sz w:val="15"/>
          <w:szCs w:val="15"/>
        </w:rPr>
        <w:t xml:space="preserve">a                       </w:t>
      </w:r>
      <w:r>
        <w:rPr>
          <w:i/>
          <w:spacing w:val="19"/>
          <w:position w:val="-5"/>
          <w:sz w:val="15"/>
          <w:szCs w:val="15"/>
        </w:rPr>
        <w:t xml:space="preserve"> </w:t>
      </w:r>
      <w:r>
        <w:rPr>
          <w:rFonts w:ascii="Meiryo" w:eastAsia="Meiryo" w:hAnsi="Meiryo" w:cs="Meiryo"/>
          <w:w w:val="70"/>
          <w:position w:val="9"/>
          <w:sz w:val="25"/>
          <w:szCs w:val="25"/>
        </w:rPr>
        <w:t>=</w:t>
      </w:r>
    </w:p>
    <w:p w:rsidR="00875696" w:rsidRDefault="00E667B6">
      <w:pPr>
        <w:spacing w:before="64"/>
        <w:ind w:left="1080" w:right="1077"/>
        <w:jc w:val="both"/>
        <w:rPr>
          <w:sz w:val="32"/>
          <w:szCs w:val="32"/>
        </w:rPr>
      </w:pPr>
      <w:r>
        <w:rPr>
          <w:sz w:val="32"/>
          <w:szCs w:val="32"/>
        </w:rPr>
        <w:lastRenderedPageBreak/>
        <w:t>(2)  The  probability  hat  X  is  b</w:t>
      </w:r>
      <w:r>
        <w:rPr>
          <w:spacing w:val="1"/>
          <w:sz w:val="32"/>
          <w:szCs w:val="32"/>
        </w:rPr>
        <w:t>e</w:t>
      </w:r>
      <w:r>
        <w:rPr>
          <w:sz w:val="32"/>
          <w:szCs w:val="32"/>
        </w:rPr>
        <w:t>tween  the  points  (a)  and  (b) equals</w:t>
      </w:r>
      <w:r>
        <w:rPr>
          <w:spacing w:val="30"/>
          <w:sz w:val="32"/>
          <w:szCs w:val="32"/>
        </w:rPr>
        <w:t xml:space="preserve"> </w:t>
      </w:r>
      <w:r>
        <w:rPr>
          <w:sz w:val="32"/>
          <w:szCs w:val="32"/>
        </w:rPr>
        <w:t>to</w:t>
      </w:r>
      <w:r>
        <w:rPr>
          <w:spacing w:val="30"/>
          <w:sz w:val="32"/>
          <w:szCs w:val="32"/>
        </w:rPr>
        <w:t xml:space="preserve"> </w:t>
      </w:r>
      <w:r>
        <w:rPr>
          <w:sz w:val="32"/>
          <w:szCs w:val="32"/>
        </w:rPr>
        <w:t>the</w:t>
      </w:r>
      <w:r>
        <w:rPr>
          <w:spacing w:val="30"/>
          <w:sz w:val="32"/>
          <w:szCs w:val="32"/>
        </w:rPr>
        <w:t xml:space="preserve"> </w:t>
      </w:r>
      <w:r>
        <w:rPr>
          <w:sz w:val="32"/>
          <w:szCs w:val="32"/>
        </w:rPr>
        <w:t>area</w:t>
      </w:r>
      <w:r>
        <w:rPr>
          <w:spacing w:val="30"/>
          <w:sz w:val="32"/>
          <w:szCs w:val="32"/>
        </w:rPr>
        <w:t xml:space="preserve"> </w:t>
      </w:r>
      <w:r>
        <w:rPr>
          <w:sz w:val="32"/>
          <w:szCs w:val="32"/>
        </w:rPr>
        <w:t>under</w:t>
      </w:r>
      <w:r>
        <w:rPr>
          <w:spacing w:val="30"/>
          <w:sz w:val="32"/>
          <w:szCs w:val="32"/>
        </w:rPr>
        <w:t xml:space="preserve"> </w:t>
      </w:r>
      <w:r>
        <w:rPr>
          <w:sz w:val="32"/>
          <w:szCs w:val="32"/>
        </w:rPr>
        <w:t>the</w:t>
      </w:r>
      <w:r>
        <w:rPr>
          <w:spacing w:val="30"/>
          <w:sz w:val="32"/>
          <w:szCs w:val="32"/>
        </w:rPr>
        <w:t xml:space="preserve"> </w:t>
      </w:r>
      <w:r>
        <w:rPr>
          <w:sz w:val="32"/>
          <w:szCs w:val="32"/>
        </w:rPr>
        <w:t>cur</w:t>
      </w:r>
      <w:r>
        <w:rPr>
          <w:spacing w:val="-1"/>
          <w:sz w:val="32"/>
          <w:szCs w:val="32"/>
        </w:rPr>
        <w:t>v</w:t>
      </w:r>
      <w:r>
        <w:rPr>
          <w:sz w:val="32"/>
          <w:szCs w:val="32"/>
        </w:rPr>
        <w:t>e</w:t>
      </w:r>
      <w:r>
        <w:rPr>
          <w:spacing w:val="30"/>
          <w:sz w:val="32"/>
          <w:szCs w:val="32"/>
        </w:rPr>
        <w:t xml:space="preserve"> </w:t>
      </w:r>
      <w:r>
        <w:rPr>
          <w:sz w:val="32"/>
          <w:szCs w:val="32"/>
        </w:rPr>
        <w:t>of</w:t>
      </w:r>
      <w:r>
        <w:rPr>
          <w:spacing w:val="30"/>
          <w:sz w:val="32"/>
          <w:szCs w:val="32"/>
        </w:rPr>
        <w:t xml:space="preserve"> </w:t>
      </w:r>
      <w:r>
        <w:rPr>
          <w:sz w:val="32"/>
          <w:szCs w:val="32"/>
        </w:rPr>
        <w:t>f(x)</w:t>
      </w:r>
      <w:r>
        <w:rPr>
          <w:spacing w:val="30"/>
          <w:sz w:val="32"/>
          <w:szCs w:val="32"/>
        </w:rPr>
        <w:t xml:space="preserve"> </w:t>
      </w:r>
      <w:r>
        <w:rPr>
          <w:sz w:val="32"/>
          <w:szCs w:val="32"/>
        </w:rPr>
        <w:t>which</w:t>
      </w:r>
      <w:r>
        <w:rPr>
          <w:spacing w:val="30"/>
          <w:sz w:val="32"/>
          <w:szCs w:val="32"/>
        </w:rPr>
        <w:t xml:space="preserve"> </w:t>
      </w:r>
      <w:r>
        <w:rPr>
          <w:sz w:val="32"/>
          <w:szCs w:val="32"/>
        </w:rPr>
        <w:t>is</w:t>
      </w:r>
      <w:r>
        <w:rPr>
          <w:spacing w:val="30"/>
          <w:sz w:val="32"/>
          <w:szCs w:val="32"/>
        </w:rPr>
        <w:t xml:space="preserve"> </w:t>
      </w:r>
      <w:r>
        <w:rPr>
          <w:sz w:val="32"/>
          <w:szCs w:val="32"/>
        </w:rPr>
        <w:t>bounded</w:t>
      </w:r>
      <w:r>
        <w:rPr>
          <w:spacing w:val="30"/>
          <w:sz w:val="32"/>
          <w:szCs w:val="32"/>
        </w:rPr>
        <w:t xml:space="preserve"> </w:t>
      </w:r>
      <w:r>
        <w:rPr>
          <w:sz w:val="32"/>
          <w:szCs w:val="32"/>
        </w:rPr>
        <w:t>by the point a and b.</w:t>
      </w:r>
    </w:p>
    <w:p w:rsidR="00875696" w:rsidRDefault="00E667B6">
      <w:pPr>
        <w:spacing w:before="4" w:line="360" w:lineRule="exact"/>
        <w:ind w:left="1080" w:right="1077" w:firstLine="80"/>
        <w:jc w:val="both"/>
        <w:rPr>
          <w:sz w:val="32"/>
          <w:szCs w:val="32"/>
        </w:rPr>
      </w:pPr>
      <w:r>
        <w:rPr>
          <w:sz w:val="32"/>
          <w:szCs w:val="32"/>
        </w:rPr>
        <w:t>(3)</w:t>
      </w:r>
      <w:r>
        <w:rPr>
          <w:spacing w:val="36"/>
          <w:sz w:val="32"/>
          <w:szCs w:val="32"/>
        </w:rPr>
        <w:t xml:space="preserve"> </w:t>
      </w:r>
      <w:r>
        <w:rPr>
          <w:sz w:val="32"/>
          <w:szCs w:val="32"/>
        </w:rPr>
        <w:t>In</w:t>
      </w:r>
      <w:r>
        <w:rPr>
          <w:spacing w:val="36"/>
          <w:sz w:val="32"/>
          <w:szCs w:val="32"/>
        </w:rPr>
        <w:t xml:space="preserve"> </w:t>
      </w:r>
      <w:r>
        <w:rPr>
          <w:sz w:val="32"/>
          <w:szCs w:val="32"/>
        </w:rPr>
        <w:t>general,</w:t>
      </w:r>
      <w:r>
        <w:rPr>
          <w:spacing w:val="36"/>
          <w:sz w:val="32"/>
          <w:szCs w:val="32"/>
        </w:rPr>
        <w:t xml:space="preserve"> </w:t>
      </w:r>
      <w:r>
        <w:rPr>
          <w:sz w:val="32"/>
          <w:szCs w:val="32"/>
        </w:rPr>
        <w:t>the</w:t>
      </w:r>
      <w:r>
        <w:rPr>
          <w:spacing w:val="36"/>
          <w:sz w:val="32"/>
          <w:szCs w:val="32"/>
        </w:rPr>
        <w:t xml:space="preserve"> </w:t>
      </w:r>
      <w:r>
        <w:rPr>
          <w:sz w:val="32"/>
          <w:szCs w:val="32"/>
        </w:rPr>
        <w:t>probability</w:t>
      </w:r>
      <w:r>
        <w:rPr>
          <w:spacing w:val="36"/>
          <w:sz w:val="32"/>
          <w:szCs w:val="32"/>
        </w:rPr>
        <w:t xml:space="preserve"> </w:t>
      </w:r>
      <w:r>
        <w:rPr>
          <w:sz w:val="32"/>
          <w:szCs w:val="32"/>
        </w:rPr>
        <w:t>of</w:t>
      </w:r>
      <w:r>
        <w:rPr>
          <w:spacing w:val="34"/>
          <w:sz w:val="32"/>
          <w:szCs w:val="32"/>
        </w:rPr>
        <w:t xml:space="preserve"> </w:t>
      </w:r>
      <w:r>
        <w:rPr>
          <w:sz w:val="32"/>
          <w:szCs w:val="32"/>
        </w:rPr>
        <w:t>an</w:t>
      </w:r>
      <w:r>
        <w:rPr>
          <w:spacing w:val="36"/>
          <w:sz w:val="32"/>
          <w:szCs w:val="32"/>
        </w:rPr>
        <w:t xml:space="preserve"> </w:t>
      </w:r>
      <w:r>
        <w:rPr>
          <w:sz w:val="32"/>
          <w:szCs w:val="32"/>
        </w:rPr>
        <w:t>interval</w:t>
      </w:r>
      <w:r>
        <w:rPr>
          <w:spacing w:val="36"/>
          <w:sz w:val="32"/>
          <w:szCs w:val="32"/>
        </w:rPr>
        <w:t xml:space="preserve"> </w:t>
      </w:r>
      <w:r>
        <w:rPr>
          <w:sz w:val="32"/>
          <w:szCs w:val="32"/>
        </w:rPr>
        <w:t>event</w:t>
      </w:r>
      <w:r>
        <w:rPr>
          <w:spacing w:val="36"/>
          <w:sz w:val="32"/>
          <w:szCs w:val="32"/>
        </w:rPr>
        <w:t xml:space="preserve"> </w:t>
      </w:r>
      <w:r>
        <w:rPr>
          <w:sz w:val="32"/>
          <w:szCs w:val="32"/>
        </w:rPr>
        <w:t>is</w:t>
      </w:r>
      <w:r>
        <w:rPr>
          <w:spacing w:val="36"/>
          <w:sz w:val="32"/>
          <w:szCs w:val="32"/>
        </w:rPr>
        <w:t xml:space="preserve"> </w:t>
      </w:r>
      <w:r>
        <w:rPr>
          <w:sz w:val="32"/>
          <w:szCs w:val="32"/>
        </w:rPr>
        <w:t>given</w:t>
      </w:r>
      <w:r>
        <w:rPr>
          <w:spacing w:val="36"/>
          <w:sz w:val="32"/>
          <w:szCs w:val="32"/>
        </w:rPr>
        <w:t xml:space="preserve"> </w:t>
      </w:r>
      <w:r>
        <w:rPr>
          <w:sz w:val="32"/>
          <w:szCs w:val="32"/>
        </w:rPr>
        <w:t>by the area under</w:t>
      </w:r>
      <w:r>
        <w:rPr>
          <w:spacing w:val="1"/>
          <w:sz w:val="32"/>
          <w:szCs w:val="32"/>
        </w:rPr>
        <w:t xml:space="preserve"> </w:t>
      </w:r>
      <w:r>
        <w:rPr>
          <w:sz w:val="32"/>
          <w:szCs w:val="32"/>
        </w:rPr>
        <w:t>the curve of</w:t>
      </w:r>
      <w:r>
        <w:rPr>
          <w:spacing w:val="-1"/>
          <w:sz w:val="32"/>
          <w:szCs w:val="32"/>
        </w:rPr>
        <w:t xml:space="preserve"> </w:t>
      </w:r>
      <w:r>
        <w:rPr>
          <w:i/>
          <w:sz w:val="32"/>
          <w:szCs w:val="32"/>
        </w:rPr>
        <w:t>f</w:t>
      </w:r>
      <w:r>
        <w:rPr>
          <w:sz w:val="32"/>
          <w:szCs w:val="32"/>
        </w:rPr>
        <w:t>(</w:t>
      </w:r>
      <w:r>
        <w:rPr>
          <w:i/>
          <w:spacing w:val="1"/>
          <w:sz w:val="32"/>
          <w:szCs w:val="32"/>
        </w:rPr>
        <w:t>x</w:t>
      </w:r>
      <w:r>
        <w:rPr>
          <w:sz w:val="32"/>
          <w:szCs w:val="32"/>
        </w:rPr>
        <w:t>) and above that interval.</w:t>
      </w:r>
    </w:p>
    <w:p w:rsidR="00875696" w:rsidRDefault="00875696">
      <w:pPr>
        <w:spacing w:before="6" w:line="160" w:lineRule="exact"/>
        <w:rPr>
          <w:sz w:val="16"/>
          <w:szCs w:val="16"/>
        </w:rPr>
      </w:pPr>
    </w:p>
    <w:p w:rsidR="00875696" w:rsidRDefault="00875696">
      <w:pPr>
        <w:spacing w:line="200" w:lineRule="exact"/>
      </w:pPr>
    </w:p>
    <w:p w:rsidR="00875696" w:rsidRDefault="00D5330D">
      <w:pPr>
        <w:ind w:left="3642"/>
        <w:sectPr w:rsidR="00875696">
          <w:type w:val="continuous"/>
          <w:pgSz w:w="11900" w:h="16840"/>
          <w:pgMar w:top="760" w:right="660" w:bottom="280" w:left="720" w:header="720" w:footer="720" w:gutter="0"/>
          <w:cols w:space="720"/>
        </w:sectPr>
      </w:pPr>
      <w:r>
        <w:pict>
          <v:shape id="_x0000_s4293" type="#_x0000_t75" style="position:absolute;left:0;text-align:left;margin-left:390.95pt;margin-top:-.05pt;width:165.1pt;height:123pt;z-index:-20532;mso-position-horizontal-relative:page">
            <v:imagedata r:id="rId52" o:title=""/>
            <w10:wrap anchorx="page"/>
          </v:shape>
        </w:pict>
      </w:r>
      <w:r>
        <w:pict>
          <v:shape id="_x0000_s4292" type="#_x0000_t202" style="position:absolute;left:0;text-align:left;margin-left:291pt;margin-top:122.95pt;width:3.45pt;height:6.95pt;z-index:-20528;mso-position-horizontal-relative:page" filled="f" stroked="f">
            <v:textbox inset="0,0,0,0">
              <w:txbxContent>
                <w:p w:rsidR="000653A5" w:rsidRDefault="000653A5">
                  <w:pPr>
                    <w:spacing w:line="120" w:lineRule="exact"/>
                    <w:ind w:right="-41"/>
                    <w:rPr>
                      <w:sz w:val="14"/>
                      <w:szCs w:val="14"/>
                    </w:rPr>
                  </w:pPr>
                  <w:r>
                    <w:rPr>
                      <w:i/>
                      <w:sz w:val="14"/>
                      <w:szCs w:val="14"/>
                    </w:rPr>
                    <w:t>a</w:t>
                  </w:r>
                </w:p>
              </w:txbxContent>
            </v:textbox>
            <w10:wrap anchorx="page"/>
          </v:shape>
        </w:pict>
      </w:r>
      <w:r w:rsidR="0040660C">
        <w:pict>
          <v:shape id="_x0000_i1044" type="#_x0000_t75" style="width:162.4pt;height:120.55pt">
            <v:imagedata r:id="rId53" o:title=""/>
          </v:shape>
        </w:pict>
      </w:r>
    </w:p>
    <w:p w:rsidR="00875696" w:rsidRDefault="00875696">
      <w:pPr>
        <w:spacing w:before="1" w:line="100" w:lineRule="exact"/>
        <w:rPr>
          <w:sz w:val="10"/>
          <w:szCs w:val="10"/>
        </w:rPr>
      </w:pPr>
    </w:p>
    <w:p w:rsidR="00875696" w:rsidRDefault="00D5330D">
      <w:pPr>
        <w:spacing w:line="120" w:lineRule="exact"/>
        <w:ind w:left="1803" w:right="1493"/>
        <w:jc w:val="center"/>
        <w:rPr>
          <w:sz w:val="14"/>
          <w:szCs w:val="14"/>
        </w:rPr>
      </w:pPr>
      <w:r w:rsidRPr="00D5330D">
        <w:pict>
          <v:shape id="_x0000_s4290" type="#_x0000_t202" style="position:absolute;left:0;text-align:left;margin-left:53.15pt;margin-top:2.6pt;width:103.3pt;height:20.4pt;z-index:-20530;mso-position-horizontal-relative:page" filled="f" stroked="f">
            <v:textbox inset="0,0,0,0">
              <w:txbxContent>
                <w:p w:rsidR="000653A5" w:rsidRDefault="000653A5">
                  <w:pPr>
                    <w:spacing w:line="400" w:lineRule="exact"/>
                    <w:ind w:right="-81"/>
                    <w:rPr>
                      <w:rFonts w:ascii="Meiryo" w:eastAsia="Meiryo" w:hAnsi="Meiryo" w:cs="Meiryo"/>
                      <w:sz w:val="31"/>
                      <w:szCs w:val="31"/>
                    </w:rPr>
                  </w:pPr>
                  <w:r>
                    <w:rPr>
                      <w:rFonts w:ascii="Meiryo" w:eastAsia="Meiryo" w:hAnsi="Meiryo" w:cs="Meiryo"/>
                      <w:w w:val="52"/>
                      <w:position w:val="7"/>
                      <w:sz w:val="31"/>
                      <w:szCs w:val="31"/>
                    </w:rPr>
                    <w:t xml:space="preserve">(                </w:t>
                  </w:r>
                  <w:r>
                    <w:rPr>
                      <w:rFonts w:ascii="Meiryo" w:eastAsia="Meiryo" w:hAnsi="Meiryo" w:cs="Meiryo"/>
                      <w:spacing w:val="35"/>
                      <w:w w:val="52"/>
                      <w:position w:val="7"/>
                      <w:sz w:val="31"/>
                      <w:szCs w:val="31"/>
                    </w:rPr>
                    <w:t xml:space="preserve"> </w:t>
                  </w:r>
                  <w:r>
                    <w:rPr>
                      <w:rFonts w:ascii="Meiryo" w:eastAsia="Meiryo" w:hAnsi="Meiryo" w:cs="Meiryo"/>
                      <w:w w:val="52"/>
                      <w:position w:val="7"/>
                      <w:sz w:val="31"/>
                      <w:szCs w:val="31"/>
                    </w:rPr>
                    <w:t xml:space="preserve">)    </w:t>
                  </w:r>
                  <w:r>
                    <w:rPr>
                      <w:rFonts w:ascii="Meiryo" w:eastAsia="Meiryo" w:hAnsi="Meiryo" w:cs="Meiryo"/>
                      <w:w w:val="52"/>
                      <w:position w:val="-2"/>
                      <w:sz w:val="35"/>
                      <w:szCs w:val="35"/>
                    </w:rPr>
                    <w:t xml:space="preserve">∫    </w:t>
                  </w:r>
                  <w:r>
                    <w:rPr>
                      <w:rFonts w:ascii="Meiryo" w:eastAsia="Meiryo" w:hAnsi="Meiryo" w:cs="Meiryo"/>
                      <w:spacing w:val="32"/>
                      <w:w w:val="52"/>
                      <w:position w:val="-2"/>
                      <w:sz w:val="35"/>
                      <w:szCs w:val="35"/>
                    </w:rPr>
                    <w:t xml:space="preserve"> </w:t>
                  </w:r>
                  <w:r>
                    <w:rPr>
                      <w:rFonts w:ascii="Meiryo" w:eastAsia="Meiryo" w:hAnsi="Meiryo" w:cs="Meiryo"/>
                      <w:w w:val="57"/>
                      <w:position w:val="7"/>
                      <w:sz w:val="31"/>
                      <w:szCs w:val="31"/>
                    </w:rPr>
                    <w:t xml:space="preserve">( </w:t>
                  </w:r>
                  <w:r>
                    <w:rPr>
                      <w:rFonts w:ascii="Meiryo" w:eastAsia="Meiryo" w:hAnsi="Meiryo" w:cs="Meiryo"/>
                      <w:spacing w:val="8"/>
                      <w:w w:val="57"/>
                      <w:position w:val="7"/>
                      <w:sz w:val="31"/>
                      <w:szCs w:val="31"/>
                    </w:rPr>
                    <w:t xml:space="preserve"> </w:t>
                  </w:r>
                  <w:r>
                    <w:rPr>
                      <w:rFonts w:ascii="Meiryo" w:eastAsia="Meiryo" w:hAnsi="Meiryo" w:cs="Meiryo"/>
                      <w:w w:val="57"/>
                      <w:position w:val="7"/>
                      <w:sz w:val="31"/>
                      <w:szCs w:val="31"/>
                    </w:rPr>
                    <w:t>)</w:t>
                  </w:r>
                </w:p>
              </w:txbxContent>
            </v:textbox>
            <w10:wrap anchorx="page"/>
          </v:shape>
        </w:pict>
      </w:r>
      <w:r w:rsidR="00E667B6">
        <w:rPr>
          <w:i/>
          <w:w w:val="98"/>
          <w:position w:val="-2"/>
          <w:sz w:val="14"/>
          <w:szCs w:val="14"/>
        </w:rPr>
        <w:t>b</w:t>
      </w:r>
    </w:p>
    <w:p w:rsidR="00875696" w:rsidRDefault="00D5330D">
      <w:pPr>
        <w:spacing w:line="220" w:lineRule="exact"/>
        <w:ind w:left="152" w:right="41"/>
        <w:jc w:val="center"/>
        <w:rPr>
          <w:sz w:val="23"/>
          <w:szCs w:val="23"/>
        </w:rPr>
      </w:pPr>
      <w:r w:rsidRPr="00D5330D">
        <w:pict>
          <v:shape id="_x0000_s4289" type="#_x0000_t202" style="position:absolute;left:0;text-align:left;margin-left:282.6pt;margin-top:-5.45pt;width:4.85pt;height:17.8pt;z-index:-20527;mso-position-horizontal-relative:page" filled="f" stroked="f">
            <v:textbox inset="0,0,0,0">
              <w:txbxContent>
                <w:p w:rsidR="000653A5" w:rsidRDefault="000653A5">
                  <w:pPr>
                    <w:spacing w:line="340" w:lineRule="exact"/>
                    <w:ind w:right="-73"/>
                    <w:rPr>
                      <w:rFonts w:ascii="Meiryo" w:eastAsia="Meiryo" w:hAnsi="Meiryo" w:cs="Meiryo"/>
                      <w:sz w:val="35"/>
                      <w:szCs w:val="35"/>
                    </w:rPr>
                  </w:pPr>
                  <w:r>
                    <w:rPr>
                      <w:rFonts w:ascii="Meiryo" w:eastAsia="Meiryo" w:hAnsi="Meiryo" w:cs="Meiryo"/>
                      <w:w w:val="44"/>
                      <w:position w:val="-1"/>
                      <w:sz w:val="35"/>
                      <w:szCs w:val="35"/>
                    </w:rPr>
                    <w:t>∫</w:t>
                  </w:r>
                </w:p>
              </w:txbxContent>
            </v:textbox>
            <w10:wrap anchorx="page"/>
          </v:shape>
        </w:pict>
      </w:r>
      <w:r w:rsidR="00E667B6">
        <w:rPr>
          <w:i/>
          <w:position w:val="1"/>
          <w:sz w:val="23"/>
          <w:szCs w:val="23"/>
        </w:rPr>
        <w:t>P</w:t>
      </w:r>
      <w:r w:rsidR="00E667B6">
        <w:rPr>
          <w:i/>
          <w:spacing w:val="31"/>
          <w:position w:val="1"/>
          <w:sz w:val="23"/>
          <w:szCs w:val="23"/>
        </w:rPr>
        <w:t xml:space="preserve"> </w:t>
      </w:r>
      <w:r w:rsidR="00E667B6">
        <w:rPr>
          <w:i/>
          <w:position w:val="1"/>
          <w:sz w:val="23"/>
          <w:szCs w:val="23"/>
        </w:rPr>
        <w:t>a</w:t>
      </w:r>
      <w:r w:rsidR="00E667B6">
        <w:rPr>
          <w:i/>
          <w:spacing w:val="10"/>
          <w:position w:val="1"/>
          <w:sz w:val="23"/>
          <w:szCs w:val="23"/>
        </w:rPr>
        <w:t xml:space="preserve"> </w:t>
      </w:r>
      <w:r w:rsidR="00E667B6">
        <w:rPr>
          <w:rFonts w:ascii="Meiryo" w:eastAsia="Meiryo" w:hAnsi="Meiryo" w:cs="Meiryo"/>
          <w:w w:val="70"/>
          <w:position w:val="1"/>
          <w:sz w:val="23"/>
          <w:szCs w:val="23"/>
        </w:rPr>
        <w:t>≤</w:t>
      </w:r>
      <w:r w:rsidR="00E667B6">
        <w:rPr>
          <w:rFonts w:ascii="Meiryo" w:eastAsia="Meiryo" w:hAnsi="Meiryo" w:cs="Meiryo"/>
          <w:spacing w:val="28"/>
          <w:w w:val="70"/>
          <w:position w:val="1"/>
          <w:sz w:val="23"/>
          <w:szCs w:val="23"/>
        </w:rPr>
        <w:t xml:space="preserve"> </w:t>
      </w:r>
      <w:r w:rsidR="00E667B6">
        <w:rPr>
          <w:i/>
          <w:position w:val="1"/>
          <w:sz w:val="23"/>
          <w:szCs w:val="23"/>
        </w:rPr>
        <w:t>X</w:t>
      </w:r>
      <w:r w:rsidR="00E667B6">
        <w:rPr>
          <w:i/>
          <w:spacing w:val="45"/>
          <w:position w:val="1"/>
          <w:sz w:val="23"/>
          <w:szCs w:val="23"/>
        </w:rPr>
        <w:t xml:space="preserve"> </w:t>
      </w:r>
      <w:r w:rsidR="00E667B6">
        <w:rPr>
          <w:rFonts w:ascii="Meiryo" w:eastAsia="Meiryo" w:hAnsi="Meiryo" w:cs="Meiryo"/>
          <w:w w:val="70"/>
          <w:position w:val="1"/>
          <w:sz w:val="23"/>
          <w:szCs w:val="23"/>
        </w:rPr>
        <w:t>≤</w:t>
      </w:r>
      <w:r w:rsidR="00E667B6">
        <w:rPr>
          <w:rFonts w:ascii="Meiryo" w:eastAsia="Meiryo" w:hAnsi="Meiryo" w:cs="Meiryo"/>
          <w:spacing w:val="2"/>
          <w:w w:val="70"/>
          <w:position w:val="1"/>
          <w:sz w:val="23"/>
          <w:szCs w:val="23"/>
        </w:rPr>
        <w:t xml:space="preserve"> </w:t>
      </w:r>
      <w:r w:rsidR="00E667B6">
        <w:rPr>
          <w:i/>
          <w:position w:val="1"/>
          <w:sz w:val="23"/>
          <w:szCs w:val="23"/>
        </w:rPr>
        <w:t>b</w:t>
      </w:r>
      <w:r w:rsidR="00E667B6">
        <w:rPr>
          <w:i/>
          <w:spacing w:val="52"/>
          <w:position w:val="1"/>
          <w:sz w:val="23"/>
          <w:szCs w:val="23"/>
        </w:rPr>
        <w:t xml:space="preserve"> </w:t>
      </w:r>
      <w:r w:rsidR="00E667B6">
        <w:rPr>
          <w:rFonts w:ascii="Meiryo" w:eastAsia="Meiryo" w:hAnsi="Meiryo" w:cs="Meiryo"/>
          <w:w w:val="70"/>
          <w:position w:val="1"/>
          <w:sz w:val="23"/>
          <w:szCs w:val="23"/>
        </w:rPr>
        <w:t xml:space="preserve">=      </w:t>
      </w:r>
      <w:r w:rsidR="00E667B6">
        <w:rPr>
          <w:rFonts w:ascii="Meiryo" w:eastAsia="Meiryo" w:hAnsi="Meiryo" w:cs="Meiryo"/>
          <w:spacing w:val="18"/>
          <w:w w:val="70"/>
          <w:position w:val="1"/>
          <w:sz w:val="23"/>
          <w:szCs w:val="23"/>
        </w:rPr>
        <w:t xml:space="preserve"> </w:t>
      </w:r>
      <w:r w:rsidR="00E667B6">
        <w:rPr>
          <w:i/>
          <w:position w:val="1"/>
          <w:sz w:val="23"/>
          <w:szCs w:val="23"/>
        </w:rPr>
        <w:t xml:space="preserve">f </w:t>
      </w:r>
      <w:r w:rsidR="00E667B6">
        <w:rPr>
          <w:i/>
          <w:spacing w:val="30"/>
          <w:position w:val="1"/>
          <w:sz w:val="23"/>
          <w:szCs w:val="23"/>
        </w:rPr>
        <w:t xml:space="preserve"> </w:t>
      </w:r>
      <w:r w:rsidR="00E667B6">
        <w:rPr>
          <w:i/>
          <w:position w:val="1"/>
          <w:sz w:val="23"/>
          <w:szCs w:val="23"/>
        </w:rPr>
        <w:t>x</w:t>
      </w:r>
      <w:r w:rsidR="00E667B6">
        <w:rPr>
          <w:i/>
          <w:spacing w:val="53"/>
          <w:position w:val="1"/>
          <w:sz w:val="23"/>
          <w:szCs w:val="23"/>
        </w:rPr>
        <w:t xml:space="preserve"> </w:t>
      </w:r>
      <w:r w:rsidR="00E667B6">
        <w:rPr>
          <w:i/>
          <w:position w:val="1"/>
          <w:sz w:val="23"/>
          <w:szCs w:val="23"/>
        </w:rPr>
        <w:t>dx</w:t>
      </w:r>
      <w:r w:rsidR="00E667B6">
        <w:rPr>
          <w:i/>
          <w:spacing w:val="18"/>
          <w:position w:val="1"/>
          <w:sz w:val="23"/>
          <w:szCs w:val="23"/>
        </w:rPr>
        <w:t xml:space="preserve"> </w:t>
      </w:r>
      <w:r w:rsidR="00E667B6">
        <w:rPr>
          <w:rFonts w:ascii="Meiryo" w:eastAsia="Meiryo" w:hAnsi="Meiryo" w:cs="Meiryo"/>
          <w:w w:val="70"/>
          <w:position w:val="1"/>
          <w:sz w:val="23"/>
          <w:szCs w:val="23"/>
        </w:rPr>
        <w:t>=</w:t>
      </w:r>
      <w:r w:rsidR="00E667B6">
        <w:rPr>
          <w:rFonts w:ascii="Meiryo" w:eastAsia="Meiryo" w:hAnsi="Meiryo" w:cs="Meiryo"/>
          <w:spacing w:val="10"/>
          <w:w w:val="70"/>
          <w:position w:val="1"/>
          <w:sz w:val="23"/>
          <w:szCs w:val="23"/>
        </w:rPr>
        <w:t xml:space="preserve"> </w:t>
      </w:r>
      <w:r w:rsidR="00E667B6">
        <w:rPr>
          <w:i/>
          <w:w w:val="103"/>
          <w:position w:val="1"/>
          <w:sz w:val="23"/>
          <w:szCs w:val="23"/>
        </w:rPr>
        <w:t>area</w:t>
      </w:r>
    </w:p>
    <w:p w:rsidR="00875696" w:rsidRDefault="00E667B6">
      <w:pPr>
        <w:spacing w:line="100" w:lineRule="exact"/>
        <w:ind w:left="1772" w:right="1524"/>
        <w:jc w:val="center"/>
        <w:rPr>
          <w:sz w:val="14"/>
          <w:szCs w:val="14"/>
        </w:rPr>
      </w:pPr>
      <w:r>
        <w:rPr>
          <w:i/>
          <w:w w:val="98"/>
          <w:position w:val="1"/>
          <w:sz w:val="14"/>
          <w:szCs w:val="14"/>
        </w:rPr>
        <w:t>a</w:t>
      </w:r>
    </w:p>
    <w:p w:rsidR="00875696" w:rsidRDefault="00E667B6">
      <w:pPr>
        <w:spacing w:before="57" w:line="360" w:lineRule="exact"/>
        <w:ind w:left="1080"/>
        <w:rPr>
          <w:sz w:val="32"/>
          <w:szCs w:val="32"/>
        </w:rPr>
      </w:pPr>
      <w:r>
        <w:rPr>
          <w:b/>
          <w:position w:val="-1"/>
          <w:sz w:val="32"/>
          <w:szCs w:val="32"/>
        </w:rPr>
        <w:t>Note:</w:t>
      </w:r>
    </w:p>
    <w:p w:rsidR="00875696" w:rsidRDefault="00E667B6">
      <w:pPr>
        <w:spacing w:line="400" w:lineRule="exact"/>
        <w:rPr>
          <w:rFonts w:ascii="Meiryo" w:eastAsia="Meiryo" w:hAnsi="Meiryo" w:cs="Meiryo"/>
          <w:sz w:val="23"/>
          <w:szCs w:val="23"/>
        </w:rPr>
      </w:pPr>
      <w:r>
        <w:br w:type="column"/>
      </w:r>
      <w:r>
        <w:rPr>
          <w:i/>
          <w:spacing w:val="8"/>
          <w:w w:val="103"/>
          <w:position w:val="-1"/>
          <w:sz w:val="23"/>
          <w:szCs w:val="23"/>
        </w:rPr>
        <w:lastRenderedPageBreak/>
        <w:t>P</w:t>
      </w:r>
      <w:r>
        <w:rPr>
          <w:rFonts w:ascii="Meiryo" w:eastAsia="Meiryo" w:hAnsi="Meiryo" w:cs="Meiryo"/>
          <w:spacing w:val="15"/>
          <w:w w:val="57"/>
          <w:position w:val="-1"/>
          <w:sz w:val="31"/>
          <w:szCs w:val="31"/>
        </w:rPr>
        <w:t>(</w:t>
      </w:r>
      <w:r>
        <w:rPr>
          <w:i/>
          <w:w w:val="103"/>
          <w:position w:val="-1"/>
          <w:sz w:val="23"/>
          <w:szCs w:val="23"/>
        </w:rPr>
        <w:t>X</w:t>
      </w:r>
      <w:r>
        <w:rPr>
          <w:i/>
          <w:position w:val="-1"/>
          <w:sz w:val="23"/>
          <w:szCs w:val="23"/>
        </w:rPr>
        <w:t xml:space="preserve"> </w:t>
      </w:r>
      <w:r>
        <w:rPr>
          <w:i/>
          <w:spacing w:val="-17"/>
          <w:position w:val="-1"/>
          <w:sz w:val="23"/>
          <w:szCs w:val="23"/>
        </w:rPr>
        <w:t xml:space="preserve"> </w:t>
      </w:r>
      <w:r>
        <w:rPr>
          <w:rFonts w:ascii="Meiryo" w:eastAsia="Meiryo" w:hAnsi="Meiryo" w:cs="Meiryo"/>
          <w:w w:val="70"/>
          <w:position w:val="-1"/>
          <w:sz w:val="23"/>
          <w:szCs w:val="23"/>
        </w:rPr>
        <w:t>≤</w:t>
      </w:r>
      <w:r>
        <w:rPr>
          <w:rFonts w:ascii="Meiryo" w:eastAsia="Meiryo" w:hAnsi="Meiryo" w:cs="Meiryo"/>
          <w:spacing w:val="9"/>
          <w:w w:val="70"/>
          <w:position w:val="-1"/>
          <w:sz w:val="23"/>
          <w:szCs w:val="23"/>
        </w:rPr>
        <w:t xml:space="preserve"> </w:t>
      </w:r>
      <w:r>
        <w:rPr>
          <w:i/>
          <w:w w:val="103"/>
          <w:position w:val="-1"/>
          <w:sz w:val="23"/>
          <w:szCs w:val="23"/>
        </w:rPr>
        <w:t>a</w:t>
      </w:r>
      <w:r>
        <w:rPr>
          <w:i/>
          <w:spacing w:val="-41"/>
          <w:position w:val="-1"/>
          <w:sz w:val="23"/>
          <w:szCs w:val="23"/>
        </w:rPr>
        <w:t xml:space="preserve"> </w:t>
      </w:r>
      <w:r>
        <w:rPr>
          <w:rFonts w:ascii="Meiryo" w:eastAsia="Meiryo" w:hAnsi="Meiryo" w:cs="Meiryo"/>
          <w:w w:val="57"/>
          <w:position w:val="-1"/>
          <w:sz w:val="31"/>
          <w:szCs w:val="31"/>
        </w:rPr>
        <w:t>)</w:t>
      </w:r>
      <w:r>
        <w:rPr>
          <w:rFonts w:ascii="Meiryo" w:eastAsia="Meiryo" w:hAnsi="Meiryo" w:cs="Meiryo"/>
          <w:spacing w:val="-77"/>
          <w:position w:val="-1"/>
          <w:sz w:val="31"/>
          <w:szCs w:val="31"/>
        </w:rPr>
        <w:t xml:space="preserve"> </w:t>
      </w:r>
      <w:r>
        <w:rPr>
          <w:rFonts w:ascii="Meiryo" w:eastAsia="Meiryo" w:hAnsi="Meiryo" w:cs="Meiryo"/>
          <w:w w:val="70"/>
          <w:position w:val="-1"/>
          <w:sz w:val="23"/>
          <w:szCs w:val="23"/>
        </w:rPr>
        <w:t>=</w:t>
      </w:r>
    </w:p>
    <w:p w:rsidR="00875696" w:rsidRDefault="00E667B6">
      <w:pPr>
        <w:spacing w:line="100" w:lineRule="exact"/>
        <w:jc w:val="right"/>
        <w:rPr>
          <w:rFonts w:ascii="Meiryo" w:eastAsia="Meiryo" w:hAnsi="Meiryo" w:cs="Meiryo"/>
          <w:sz w:val="14"/>
          <w:szCs w:val="14"/>
        </w:rPr>
      </w:pPr>
      <w:r>
        <w:rPr>
          <w:rFonts w:ascii="Meiryo" w:eastAsia="Meiryo" w:hAnsi="Meiryo" w:cs="Meiryo"/>
          <w:spacing w:val="7"/>
          <w:w w:val="67"/>
          <w:position w:val="4"/>
          <w:sz w:val="14"/>
          <w:szCs w:val="14"/>
        </w:rPr>
        <w:t>−</w:t>
      </w:r>
      <w:r>
        <w:rPr>
          <w:rFonts w:ascii="Meiryo" w:eastAsia="Meiryo" w:hAnsi="Meiryo" w:cs="Meiryo"/>
          <w:w w:val="70"/>
          <w:position w:val="4"/>
          <w:sz w:val="14"/>
          <w:szCs w:val="14"/>
        </w:rPr>
        <w:t>∞</w:t>
      </w:r>
    </w:p>
    <w:p w:rsidR="00875696" w:rsidRDefault="00E667B6">
      <w:pPr>
        <w:spacing w:line="460" w:lineRule="exact"/>
        <w:ind w:right="-67"/>
        <w:rPr>
          <w:sz w:val="23"/>
          <w:szCs w:val="23"/>
        </w:rPr>
      </w:pPr>
      <w:r>
        <w:br w:type="column"/>
      </w:r>
      <w:r>
        <w:rPr>
          <w:i/>
          <w:position w:val="4"/>
          <w:sz w:val="23"/>
          <w:szCs w:val="23"/>
        </w:rPr>
        <w:lastRenderedPageBreak/>
        <w:t>f</w:t>
      </w:r>
      <w:r>
        <w:rPr>
          <w:i/>
          <w:spacing w:val="1"/>
          <w:position w:val="4"/>
          <w:sz w:val="23"/>
          <w:szCs w:val="23"/>
        </w:rPr>
        <w:t xml:space="preserve"> </w:t>
      </w:r>
      <w:r>
        <w:rPr>
          <w:rFonts w:ascii="Meiryo" w:eastAsia="Meiryo" w:hAnsi="Meiryo" w:cs="Meiryo"/>
          <w:spacing w:val="8"/>
          <w:w w:val="57"/>
          <w:position w:val="4"/>
          <w:sz w:val="31"/>
          <w:szCs w:val="31"/>
        </w:rPr>
        <w:t>(</w:t>
      </w:r>
      <w:r>
        <w:rPr>
          <w:i/>
          <w:w w:val="103"/>
          <w:position w:val="4"/>
          <w:sz w:val="23"/>
          <w:szCs w:val="23"/>
        </w:rPr>
        <w:t>x</w:t>
      </w:r>
      <w:r>
        <w:rPr>
          <w:i/>
          <w:spacing w:val="-43"/>
          <w:position w:val="4"/>
          <w:sz w:val="23"/>
          <w:szCs w:val="23"/>
        </w:rPr>
        <w:t xml:space="preserve"> </w:t>
      </w:r>
      <w:r>
        <w:rPr>
          <w:rFonts w:ascii="Meiryo" w:eastAsia="Meiryo" w:hAnsi="Meiryo" w:cs="Meiryo"/>
          <w:spacing w:val="14"/>
          <w:w w:val="57"/>
          <w:position w:val="4"/>
          <w:sz w:val="31"/>
          <w:szCs w:val="31"/>
        </w:rPr>
        <w:t>)</w:t>
      </w:r>
      <w:r>
        <w:rPr>
          <w:i/>
          <w:w w:val="103"/>
          <w:position w:val="4"/>
          <w:sz w:val="23"/>
          <w:szCs w:val="23"/>
        </w:rPr>
        <w:t>dx</w:t>
      </w:r>
      <w:r>
        <w:rPr>
          <w:i/>
          <w:spacing w:val="11"/>
          <w:position w:val="4"/>
          <w:sz w:val="23"/>
          <w:szCs w:val="23"/>
        </w:rPr>
        <w:t xml:space="preserve"> </w:t>
      </w:r>
      <w:r>
        <w:rPr>
          <w:rFonts w:ascii="Meiryo" w:eastAsia="Meiryo" w:hAnsi="Meiryo" w:cs="Meiryo"/>
          <w:w w:val="70"/>
          <w:position w:val="4"/>
          <w:sz w:val="23"/>
          <w:szCs w:val="23"/>
        </w:rPr>
        <w:t>=</w:t>
      </w:r>
      <w:r>
        <w:rPr>
          <w:rFonts w:ascii="Meiryo" w:eastAsia="Meiryo" w:hAnsi="Meiryo" w:cs="Meiryo"/>
          <w:spacing w:val="10"/>
          <w:w w:val="70"/>
          <w:position w:val="4"/>
          <w:sz w:val="23"/>
          <w:szCs w:val="23"/>
        </w:rPr>
        <w:t xml:space="preserve"> </w:t>
      </w:r>
      <w:r>
        <w:rPr>
          <w:i/>
          <w:w w:val="103"/>
          <w:position w:val="4"/>
          <w:sz w:val="23"/>
          <w:szCs w:val="23"/>
        </w:rPr>
        <w:t>area</w:t>
      </w:r>
    </w:p>
    <w:p w:rsidR="00875696" w:rsidRDefault="00E667B6">
      <w:pPr>
        <w:spacing w:line="500" w:lineRule="exact"/>
        <w:ind w:right="-67"/>
        <w:rPr>
          <w:rFonts w:ascii="Meiryo" w:eastAsia="Meiryo" w:hAnsi="Meiryo" w:cs="Meiryo"/>
          <w:sz w:val="23"/>
          <w:szCs w:val="23"/>
        </w:rPr>
      </w:pPr>
      <w:r>
        <w:br w:type="column"/>
      </w:r>
      <w:r>
        <w:rPr>
          <w:i/>
          <w:spacing w:val="8"/>
          <w:w w:val="103"/>
          <w:position w:val="3"/>
          <w:sz w:val="23"/>
          <w:szCs w:val="23"/>
        </w:rPr>
        <w:lastRenderedPageBreak/>
        <w:t>P</w:t>
      </w:r>
      <w:r>
        <w:rPr>
          <w:rFonts w:ascii="Meiryo" w:eastAsia="Meiryo" w:hAnsi="Meiryo" w:cs="Meiryo"/>
          <w:spacing w:val="15"/>
          <w:w w:val="57"/>
          <w:position w:val="3"/>
          <w:sz w:val="31"/>
          <w:szCs w:val="31"/>
        </w:rPr>
        <w:t>(</w:t>
      </w:r>
      <w:r>
        <w:rPr>
          <w:i/>
          <w:w w:val="103"/>
          <w:position w:val="3"/>
          <w:sz w:val="23"/>
          <w:szCs w:val="23"/>
        </w:rPr>
        <w:t>X</w:t>
      </w:r>
      <w:r>
        <w:rPr>
          <w:i/>
          <w:position w:val="3"/>
          <w:sz w:val="23"/>
          <w:szCs w:val="23"/>
        </w:rPr>
        <w:t xml:space="preserve"> </w:t>
      </w:r>
      <w:r>
        <w:rPr>
          <w:i/>
          <w:spacing w:val="-17"/>
          <w:position w:val="3"/>
          <w:sz w:val="23"/>
          <w:szCs w:val="23"/>
        </w:rPr>
        <w:t xml:space="preserve"> </w:t>
      </w:r>
      <w:r>
        <w:rPr>
          <w:rFonts w:ascii="Meiryo" w:eastAsia="Meiryo" w:hAnsi="Meiryo" w:cs="Meiryo"/>
          <w:w w:val="70"/>
          <w:position w:val="3"/>
          <w:sz w:val="23"/>
          <w:szCs w:val="23"/>
        </w:rPr>
        <w:t>≥</w:t>
      </w:r>
      <w:r>
        <w:rPr>
          <w:rFonts w:ascii="Meiryo" w:eastAsia="Meiryo" w:hAnsi="Meiryo" w:cs="Meiryo"/>
          <w:spacing w:val="3"/>
          <w:w w:val="70"/>
          <w:position w:val="3"/>
          <w:sz w:val="23"/>
          <w:szCs w:val="23"/>
        </w:rPr>
        <w:t xml:space="preserve"> </w:t>
      </w:r>
      <w:r>
        <w:rPr>
          <w:i/>
          <w:spacing w:val="12"/>
          <w:w w:val="103"/>
          <w:position w:val="3"/>
          <w:sz w:val="23"/>
          <w:szCs w:val="23"/>
        </w:rPr>
        <w:t>b</w:t>
      </w:r>
      <w:r>
        <w:rPr>
          <w:rFonts w:ascii="Meiryo" w:eastAsia="Meiryo" w:hAnsi="Meiryo" w:cs="Meiryo"/>
          <w:spacing w:val="14"/>
          <w:w w:val="57"/>
          <w:position w:val="3"/>
          <w:sz w:val="31"/>
          <w:szCs w:val="31"/>
        </w:rPr>
        <w:t>)</w:t>
      </w:r>
      <w:r>
        <w:rPr>
          <w:rFonts w:ascii="Meiryo" w:eastAsia="Meiryo" w:hAnsi="Meiryo" w:cs="Meiryo"/>
          <w:w w:val="70"/>
          <w:position w:val="3"/>
          <w:sz w:val="23"/>
          <w:szCs w:val="23"/>
        </w:rPr>
        <w:t>=</w:t>
      </w:r>
    </w:p>
    <w:p w:rsidR="00875696" w:rsidRDefault="00E667B6">
      <w:pPr>
        <w:spacing w:line="220" w:lineRule="exact"/>
        <w:ind w:left="166"/>
        <w:rPr>
          <w:rFonts w:ascii="Meiryo" w:eastAsia="Meiryo" w:hAnsi="Meiryo" w:cs="Meiryo"/>
          <w:sz w:val="14"/>
          <w:szCs w:val="14"/>
        </w:rPr>
      </w:pPr>
      <w:r>
        <w:br w:type="column"/>
      </w:r>
      <w:r>
        <w:rPr>
          <w:rFonts w:ascii="Meiryo" w:eastAsia="Meiryo" w:hAnsi="Meiryo" w:cs="Meiryo"/>
          <w:w w:val="70"/>
          <w:position w:val="-2"/>
          <w:sz w:val="14"/>
          <w:szCs w:val="14"/>
        </w:rPr>
        <w:lastRenderedPageBreak/>
        <w:t>∞</w:t>
      </w:r>
    </w:p>
    <w:p w:rsidR="00875696" w:rsidRDefault="00D5330D">
      <w:pPr>
        <w:spacing w:line="200" w:lineRule="exact"/>
        <w:ind w:left="348"/>
        <w:rPr>
          <w:sz w:val="23"/>
          <w:szCs w:val="23"/>
        </w:rPr>
      </w:pPr>
      <w:r w:rsidRPr="00D5330D">
        <w:pict>
          <v:shape id="_x0000_s4288" type="#_x0000_t202" style="position:absolute;left:0;text-align:left;margin-left:457.25pt;margin-top:-5.1pt;width:37.85pt;height:20.4pt;z-index:-20529;mso-position-horizontal-relative:page" filled="f" stroked="f">
            <v:textbox inset="0,0,0,0">
              <w:txbxContent>
                <w:p w:rsidR="000653A5" w:rsidRDefault="000653A5">
                  <w:pPr>
                    <w:spacing w:line="400" w:lineRule="exact"/>
                    <w:ind w:right="-81"/>
                    <w:rPr>
                      <w:rFonts w:ascii="Meiryo" w:eastAsia="Meiryo" w:hAnsi="Meiryo" w:cs="Meiryo"/>
                      <w:sz w:val="31"/>
                      <w:szCs w:val="31"/>
                    </w:rPr>
                  </w:pPr>
                  <w:r>
                    <w:rPr>
                      <w:rFonts w:ascii="Meiryo" w:eastAsia="Meiryo" w:hAnsi="Meiryo" w:cs="Meiryo"/>
                      <w:w w:val="44"/>
                      <w:position w:val="-2"/>
                      <w:sz w:val="35"/>
                      <w:szCs w:val="35"/>
                    </w:rPr>
                    <w:t xml:space="preserve">∫      </w:t>
                  </w:r>
                  <w:r>
                    <w:rPr>
                      <w:rFonts w:ascii="Meiryo" w:eastAsia="Meiryo" w:hAnsi="Meiryo" w:cs="Meiryo"/>
                      <w:spacing w:val="8"/>
                      <w:w w:val="44"/>
                      <w:position w:val="-2"/>
                      <w:sz w:val="35"/>
                      <w:szCs w:val="35"/>
                    </w:rPr>
                    <w:t xml:space="preserve"> </w:t>
                  </w:r>
                  <w:r>
                    <w:rPr>
                      <w:rFonts w:ascii="Meiryo" w:eastAsia="Meiryo" w:hAnsi="Meiryo" w:cs="Meiryo"/>
                      <w:w w:val="57"/>
                      <w:position w:val="7"/>
                      <w:sz w:val="31"/>
                      <w:szCs w:val="31"/>
                    </w:rPr>
                    <w:t xml:space="preserve">( </w:t>
                  </w:r>
                  <w:r>
                    <w:rPr>
                      <w:rFonts w:ascii="Meiryo" w:eastAsia="Meiryo" w:hAnsi="Meiryo" w:cs="Meiryo"/>
                      <w:spacing w:val="8"/>
                      <w:w w:val="57"/>
                      <w:position w:val="7"/>
                      <w:sz w:val="31"/>
                      <w:szCs w:val="31"/>
                    </w:rPr>
                    <w:t xml:space="preserve"> </w:t>
                  </w:r>
                  <w:r>
                    <w:rPr>
                      <w:rFonts w:ascii="Meiryo" w:eastAsia="Meiryo" w:hAnsi="Meiryo" w:cs="Meiryo"/>
                      <w:w w:val="57"/>
                      <w:position w:val="7"/>
                      <w:sz w:val="31"/>
                      <w:szCs w:val="31"/>
                    </w:rPr>
                    <w:t>)</w:t>
                  </w:r>
                </w:p>
              </w:txbxContent>
            </v:textbox>
            <w10:wrap anchorx="page"/>
          </v:shape>
        </w:pict>
      </w:r>
      <w:r w:rsidR="00E667B6">
        <w:rPr>
          <w:i/>
          <w:position w:val="2"/>
          <w:sz w:val="23"/>
          <w:szCs w:val="23"/>
        </w:rPr>
        <w:t xml:space="preserve">f </w:t>
      </w:r>
      <w:r w:rsidR="00E667B6">
        <w:rPr>
          <w:i/>
          <w:spacing w:val="30"/>
          <w:position w:val="2"/>
          <w:sz w:val="23"/>
          <w:szCs w:val="23"/>
        </w:rPr>
        <w:t xml:space="preserve"> </w:t>
      </w:r>
      <w:r w:rsidR="00E667B6">
        <w:rPr>
          <w:i/>
          <w:position w:val="2"/>
          <w:sz w:val="23"/>
          <w:szCs w:val="23"/>
        </w:rPr>
        <w:t xml:space="preserve">x </w:t>
      </w:r>
      <w:r w:rsidR="00E667B6">
        <w:rPr>
          <w:i/>
          <w:spacing w:val="40"/>
          <w:position w:val="2"/>
          <w:sz w:val="23"/>
          <w:szCs w:val="23"/>
        </w:rPr>
        <w:t xml:space="preserve"> </w:t>
      </w:r>
      <w:r w:rsidR="00E667B6">
        <w:rPr>
          <w:i/>
          <w:position w:val="2"/>
          <w:sz w:val="23"/>
          <w:szCs w:val="23"/>
        </w:rPr>
        <w:t>dx</w:t>
      </w:r>
      <w:r w:rsidR="00E667B6">
        <w:rPr>
          <w:i/>
          <w:spacing w:val="18"/>
          <w:position w:val="2"/>
          <w:sz w:val="23"/>
          <w:szCs w:val="23"/>
        </w:rPr>
        <w:t xml:space="preserve"> </w:t>
      </w:r>
      <w:r w:rsidR="00E667B6">
        <w:rPr>
          <w:rFonts w:ascii="Meiryo" w:eastAsia="Meiryo" w:hAnsi="Meiryo" w:cs="Meiryo"/>
          <w:w w:val="70"/>
          <w:position w:val="2"/>
          <w:sz w:val="23"/>
          <w:szCs w:val="23"/>
        </w:rPr>
        <w:t>=</w:t>
      </w:r>
      <w:r w:rsidR="00E667B6">
        <w:rPr>
          <w:rFonts w:ascii="Meiryo" w:eastAsia="Meiryo" w:hAnsi="Meiryo" w:cs="Meiryo"/>
          <w:spacing w:val="10"/>
          <w:w w:val="70"/>
          <w:position w:val="2"/>
          <w:sz w:val="23"/>
          <w:szCs w:val="23"/>
        </w:rPr>
        <w:t xml:space="preserve"> </w:t>
      </w:r>
      <w:r w:rsidR="00E667B6">
        <w:rPr>
          <w:i/>
          <w:w w:val="103"/>
          <w:position w:val="2"/>
          <w:sz w:val="23"/>
          <w:szCs w:val="23"/>
        </w:rPr>
        <w:t>area</w:t>
      </w:r>
    </w:p>
    <w:p w:rsidR="00875696" w:rsidRDefault="00E667B6">
      <w:pPr>
        <w:spacing w:line="100" w:lineRule="exact"/>
        <w:ind w:left="128"/>
        <w:rPr>
          <w:sz w:val="14"/>
          <w:szCs w:val="14"/>
        </w:rPr>
        <w:sectPr w:rsidR="00875696">
          <w:type w:val="continuous"/>
          <w:pgSz w:w="11900" w:h="16840"/>
          <w:pgMar w:top="760" w:right="660" w:bottom="280" w:left="720" w:header="720" w:footer="720" w:gutter="0"/>
          <w:cols w:num="5" w:space="720" w:equalWidth="0">
            <w:col w:w="3426" w:space="379"/>
            <w:col w:w="1441" w:space="129"/>
            <w:col w:w="1346" w:space="603"/>
            <w:col w:w="1033" w:space="68"/>
            <w:col w:w="2095"/>
          </w:cols>
        </w:sectPr>
      </w:pPr>
      <w:r>
        <w:rPr>
          <w:i/>
          <w:position w:val="1"/>
          <w:sz w:val="14"/>
          <w:szCs w:val="14"/>
        </w:rPr>
        <w:t>b</w:t>
      </w:r>
    </w:p>
    <w:p w:rsidR="00875696" w:rsidRDefault="00E667B6">
      <w:pPr>
        <w:spacing w:before="6" w:line="360" w:lineRule="exact"/>
        <w:ind w:left="1080"/>
        <w:rPr>
          <w:sz w:val="32"/>
          <w:szCs w:val="32"/>
        </w:rPr>
        <w:sectPr w:rsidR="00875696">
          <w:type w:val="continuous"/>
          <w:pgSz w:w="11900" w:h="16840"/>
          <w:pgMar w:top="760" w:right="660" w:bottom="280" w:left="720" w:header="720" w:footer="720" w:gutter="0"/>
          <w:cols w:space="720"/>
        </w:sectPr>
      </w:pPr>
      <w:r>
        <w:rPr>
          <w:position w:val="-1"/>
          <w:sz w:val="32"/>
          <w:szCs w:val="32"/>
        </w:rPr>
        <w:lastRenderedPageBreak/>
        <w:t xml:space="preserve">If </w:t>
      </w:r>
      <w:r>
        <w:rPr>
          <w:i/>
          <w:position w:val="-1"/>
          <w:sz w:val="32"/>
          <w:szCs w:val="32"/>
        </w:rPr>
        <w:t xml:space="preserve">X </w:t>
      </w:r>
      <w:r>
        <w:rPr>
          <w:position w:val="-1"/>
          <w:sz w:val="32"/>
          <w:szCs w:val="32"/>
        </w:rPr>
        <w:t>is continuous r.v. then:</w:t>
      </w:r>
    </w:p>
    <w:p w:rsidR="00875696" w:rsidRDefault="00E667B6">
      <w:pPr>
        <w:spacing w:line="360" w:lineRule="exact"/>
        <w:ind w:left="1440" w:right="-70"/>
        <w:rPr>
          <w:sz w:val="24"/>
          <w:szCs w:val="24"/>
        </w:rPr>
      </w:pPr>
      <w:r>
        <w:rPr>
          <w:spacing w:val="1"/>
          <w:position w:val="-1"/>
          <w:sz w:val="32"/>
          <w:szCs w:val="32"/>
        </w:rPr>
        <w:lastRenderedPageBreak/>
        <w:t>1</w:t>
      </w:r>
      <w:r>
        <w:rPr>
          <w:position w:val="-1"/>
          <w:sz w:val="32"/>
          <w:szCs w:val="32"/>
        </w:rPr>
        <w:t xml:space="preserve">. </w:t>
      </w:r>
      <w:r>
        <w:rPr>
          <w:spacing w:val="2"/>
          <w:position w:val="-1"/>
          <w:sz w:val="32"/>
          <w:szCs w:val="32"/>
        </w:rPr>
        <w:t xml:space="preserve"> </w:t>
      </w:r>
      <w:r>
        <w:rPr>
          <w:i/>
          <w:spacing w:val="3"/>
          <w:w w:val="101"/>
          <w:position w:val="-1"/>
          <w:sz w:val="24"/>
          <w:szCs w:val="24"/>
        </w:rPr>
        <w:t>P</w:t>
      </w:r>
      <w:r>
        <w:rPr>
          <w:rFonts w:ascii="Meiryo" w:eastAsia="Meiryo" w:hAnsi="Meiryo" w:cs="Meiryo"/>
          <w:spacing w:val="15"/>
          <w:w w:val="55"/>
          <w:position w:val="-1"/>
          <w:sz w:val="32"/>
          <w:szCs w:val="32"/>
        </w:rPr>
        <w:t>(</w:t>
      </w:r>
      <w:r>
        <w:rPr>
          <w:i/>
          <w:w w:val="101"/>
          <w:position w:val="-1"/>
          <w:sz w:val="24"/>
          <w:szCs w:val="24"/>
        </w:rPr>
        <w:t>X</w:t>
      </w:r>
      <w:r>
        <w:rPr>
          <w:i/>
          <w:position w:val="-1"/>
          <w:sz w:val="24"/>
          <w:szCs w:val="24"/>
        </w:rPr>
        <w:t xml:space="preserve"> </w:t>
      </w:r>
      <w:r>
        <w:rPr>
          <w:i/>
          <w:spacing w:val="-23"/>
          <w:position w:val="-1"/>
          <w:sz w:val="24"/>
          <w:szCs w:val="24"/>
        </w:rPr>
        <w:t xml:space="preserve"> </w:t>
      </w:r>
      <w:r>
        <w:rPr>
          <w:rFonts w:ascii="Meiryo" w:eastAsia="Meiryo" w:hAnsi="Meiryo" w:cs="Meiryo"/>
          <w:w w:val="69"/>
          <w:position w:val="-1"/>
          <w:sz w:val="24"/>
          <w:szCs w:val="24"/>
        </w:rPr>
        <w:t>=</w:t>
      </w:r>
      <w:r>
        <w:rPr>
          <w:rFonts w:ascii="Meiryo" w:eastAsia="Meiryo" w:hAnsi="Meiryo" w:cs="Meiryo"/>
          <w:spacing w:val="4"/>
          <w:w w:val="69"/>
          <w:position w:val="-1"/>
          <w:sz w:val="24"/>
          <w:szCs w:val="24"/>
        </w:rPr>
        <w:t xml:space="preserve"> </w:t>
      </w:r>
      <w:r>
        <w:rPr>
          <w:i/>
          <w:spacing w:val="12"/>
          <w:w w:val="101"/>
          <w:position w:val="-1"/>
          <w:sz w:val="24"/>
          <w:szCs w:val="24"/>
        </w:rPr>
        <w:t>a</w:t>
      </w:r>
      <w:r>
        <w:rPr>
          <w:rFonts w:ascii="Meiryo" w:eastAsia="Meiryo" w:hAnsi="Meiryo" w:cs="Meiryo"/>
          <w:w w:val="55"/>
          <w:position w:val="-1"/>
          <w:sz w:val="32"/>
          <w:szCs w:val="32"/>
        </w:rPr>
        <w:t>)</w:t>
      </w:r>
      <w:r>
        <w:rPr>
          <w:rFonts w:ascii="Meiryo" w:eastAsia="Meiryo" w:hAnsi="Meiryo" w:cs="Meiryo"/>
          <w:spacing w:val="-64"/>
          <w:position w:val="-1"/>
          <w:sz w:val="32"/>
          <w:szCs w:val="32"/>
        </w:rPr>
        <w:t xml:space="preserve"> </w:t>
      </w:r>
      <w:r>
        <w:rPr>
          <w:rFonts w:ascii="Meiryo" w:eastAsia="Meiryo" w:hAnsi="Meiryo" w:cs="Meiryo"/>
          <w:w w:val="69"/>
          <w:position w:val="-1"/>
          <w:sz w:val="24"/>
          <w:szCs w:val="24"/>
        </w:rPr>
        <w:t xml:space="preserve">= </w:t>
      </w:r>
      <w:r>
        <w:rPr>
          <w:w w:val="101"/>
          <w:position w:val="-1"/>
          <w:sz w:val="24"/>
          <w:szCs w:val="24"/>
        </w:rPr>
        <w:t>0</w:t>
      </w:r>
    </w:p>
    <w:p w:rsidR="00875696" w:rsidRDefault="00E667B6">
      <w:pPr>
        <w:spacing w:before="8" w:line="360" w:lineRule="exact"/>
        <w:rPr>
          <w:sz w:val="32"/>
          <w:szCs w:val="32"/>
        </w:rPr>
        <w:sectPr w:rsidR="00875696">
          <w:type w:val="continuous"/>
          <w:pgSz w:w="11900" w:h="16840"/>
          <w:pgMar w:top="760" w:right="660" w:bottom="280" w:left="720" w:header="720" w:footer="720" w:gutter="0"/>
          <w:cols w:num="2" w:space="720" w:equalWidth="0">
            <w:col w:w="3098" w:space="142"/>
            <w:col w:w="7280"/>
          </w:cols>
        </w:sectPr>
      </w:pPr>
      <w:r>
        <w:br w:type="column"/>
      </w:r>
      <w:r>
        <w:rPr>
          <w:position w:val="-1"/>
          <w:sz w:val="32"/>
          <w:szCs w:val="32"/>
        </w:rPr>
        <w:lastRenderedPageBreak/>
        <w:t>for</w:t>
      </w:r>
      <w:r>
        <w:rPr>
          <w:spacing w:val="-1"/>
          <w:position w:val="-1"/>
          <w:sz w:val="32"/>
          <w:szCs w:val="32"/>
        </w:rPr>
        <w:t xml:space="preserve"> </w:t>
      </w:r>
      <w:r>
        <w:rPr>
          <w:position w:val="-1"/>
          <w:sz w:val="32"/>
          <w:szCs w:val="32"/>
        </w:rPr>
        <w:t>any a.</w:t>
      </w:r>
    </w:p>
    <w:p w:rsidR="00875696" w:rsidRDefault="00E667B6">
      <w:pPr>
        <w:spacing w:line="480" w:lineRule="exact"/>
        <w:ind w:left="1440" w:right="-74"/>
        <w:rPr>
          <w:sz w:val="28"/>
          <w:szCs w:val="28"/>
        </w:rPr>
      </w:pPr>
      <w:r>
        <w:rPr>
          <w:spacing w:val="1"/>
          <w:position w:val="6"/>
          <w:sz w:val="32"/>
          <w:szCs w:val="32"/>
        </w:rPr>
        <w:lastRenderedPageBreak/>
        <w:t>2</w:t>
      </w:r>
      <w:r>
        <w:rPr>
          <w:position w:val="6"/>
          <w:sz w:val="32"/>
          <w:szCs w:val="32"/>
        </w:rPr>
        <w:t xml:space="preserve">. </w:t>
      </w:r>
      <w:r>
        <w:rPr>
          <w:spacing w:val="4"/>
          <w:position w:val="6"/>
          <w:sz w:val="32"/>
          <w:szCs w:val="32"/>
        </w:rPr>
        <w:t xml:space="preserve"> </w:t>
      </w:r>
      <w:r>
        <w:rPr>
          <w:i/>
          <w:spacing w:val="8"/>
          <w:position w:val="6"/>
          <w:sz w:val="28"/>
          <w:szCs w:val="28"/>
        </w:rPr>
        <w:t>P</w:t>
      </w:r>
      <w:r>
        <w:rPr>
          <w:rFonts w:ascii="Meiryo" w:eastAsia="Meiryo" w:hAnsi="Meiryo" w:cs="Meiryo"/>
          <w:spacing w:val="18"/>
          <w:w w:val="58"/>
          <w:position w:val="6"/>
          <w:sz w:val="36"/>
          <w:szCs w:val="36"/>
        </w:rPr>
        <w:t>(</w:t>
      </w:r>
      <w:r>
        <w:rPr>
          <w:i/>
          <w:position w:val="6"/>
          <w:sz w:val="28"/>
          <w:szCs w:val="28"/>
        </w:rPr>
        <w:t>X</w:t>
      </w:r>
    </w:p>
    <w:p w:rsidR="00875696" w:rsidRDefault="00E667B6">
      <w:pPr>
        <w:spacing w:line="480" w:lineRule="exact"/>
        <w:ind w:right="-74"/>
        <w:rPr>
          <w:sz w:val="28"/>
          <w:szCs w:val="28"/>
        </w:rPr>
      </w:pPr>
      <w:r>
        <w:br w:type="column"/>
      </w:r>
      <w:r>
        <w:rPr>
          <w:rFonts w:ascii="Meiryo" w:eastAsia="Meiryo" w:hAnsi="Meiryo" w:cs="Meiryo"/>
          <w:w w:val="68"/>
          <w:position w:val="6"/>
          <w:sz w:val="28"/>
          <w:szCs w:val="28"/>
        </w:rPr>
        <w:lastRenderedPageBreak/>
        <w:t>≤</w:t>
      </w:r>
      <w:r>
        <w:rPr>
          <w:rFonts w:ascii="Meiryo" w:eastAsia="Meiryo" w:hAnsi="Meiryo" w:cs="Meiryo"/>
          <w:spacing w:val="-4"/>
          <w:w w:val="68"/>
          <w:position w:val="6"/>
          <w:sz w:val="28"/>
          <w:szCs w:val="28"/>
        </w:rPr>
        <w:t xml:space="preserve"> </w:t>
      </w:r>
      <w:r>
        <w:rPr>
          <w:i/>
          <w:w w:val="99"/>
          <w:position w:val="6"/>
          <w:sz w:val="28"/>
          <w:szCs w:val="28"/>
        </w:rPr>
        <w:t>a</w:t>
      </w:r>
      <w:r>
        <w:rPr>
          <w:i/>
          <w:spacing w:val="-51"/>
          <w:position w:val="6"/>
          <w:sz w:val="28"/>
          <w:szCs w:val="28"/>
        </w:rPr>
        <w:t xml:space="preserve"> </w:t>
      </w:r>
      <w:r>
        <w:rPr>
          <w:rFonts w:ascii="Meiryo" w:eastAsia="Meiryo" w:hAnsi="Meiryo" w:cs="Meiryo"/>
          <w:w w:val="58"/>
          <w:position w:val="6"/>
          <w:sz w:val="36"/>
          <w:szCs w:val="36"/>
        </w:rPr>
        <w:t>)</w:t>
      </w:r>
      <w:r>
        <w:rPr>
          <w:rFonts w:ascii="Meiryo" w:eastAsia="Meiryo" w:hAnsi="Meiryo" w:cs="Meiryo"/>
          <w:spacing w:val="-83"/>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5"/>
          <w:w w:val="68"/>
          <w:position w:val="6"/>
          <w:sz w:val="28"/>
          <w:szCs w:val="28"/>
        </w:rPr>
        <w:t xml:space="preserve"> </w:t>
      </w:r>
      <w:r>
        <w:rPr>
          <w:i/>
          <w:spacing w:val="8"/>
          <w:w w:val="68"/>
          <w:position w:val="6"/>
          <w:sz w:val="28"/>
          <w:szCs w:val="28"/>
        </w:rPr>
        <w:t>P</w:t>
      </w:r>
      <w:r>
        <w:rPr>
          <w:rFonts w:ascii="Meiryo" w:eastAsia="Meiryo" w:hAnsi="Meiryo" w:cs="Meiryo"/>
          <w:spacing w:val="18"/>
          <w:w w:val="58"/>
          <w:position w:val="6"/>
          <w:sz w:val="36"/>
          <w:szCs w:val="36"/>
        </w:rPr>
        <w:t>(</w:t>
      </w:r>
      <w:r>
        <w:rPr>
          <w:i/>
          <w:position w:val="6"/>
          <w:sz w:val="28"/>
          <w:szCs w:val="28"/>
        </w:rPr>
        <w:t>X</w:t>
      </w:r>
    </w:p>
    <w:p w:rsidR="00875696" w:rsidRDefault="00E667B6">
      <w:pPr>
        <w:spacing w:line="480" w:lineRule="exact"/>
        <w:rPr>
          <w:rFonts w:ascii="Meiryo" w:eastAsia="Meiryo" w:hAnsi="Meiryo" w:cs="Meiryo"/>
          <w:sz w:val="36"/>
          <w:szCs w:val="36"/>
        </w:rPr>
        <w:sectPr w:rsidR="00875696">
          <w:type w:val="continuous"/>
          <w:pgSz w:w="11900" w:h="16840"/>
          <w:pgMar w:top="760" w:right="660" w:bottom="280" w:left="720" w:header="720" w:footer="720" w:gutter="0"/>
          <w:cols w:num="3" w:space="720" w:equalWidth="0">
            <w:col w:w="2305" w:space="100"/>
            <w:col w:w="1188" w:space="100"/>
            <w:col w:w="6827"/>
          </w:cols>
        </w:sectPr>
      </w:pPr>
      <w:r>
        <w:br w:type="column"/>
      </w:r>
      <w:r>
        <w:rPr>
          <w:rFonts w:ascii="Meiryo" w:eastAsia="Meiryo" w:hAnsi="Meiryo" w:cs="Meiryo"/>
          <w:w w:val="68"/>
          <w:position w:val="6"/>
          <w:sz w:val="28"/>
          <w:szCs w:val="28"/>
        </w:rPr>
        <w:lastRenderedPageBreak/>
        <w:t>&lt;</w:t>
      </w:r>
      <w:r>
        <w:rPr>
          <w:rFonts w:ascii="Meiryo" w:eastAsia="Meiryo" w:hAnsi="Meiryo" w:cs="Meiryo"/>
          <w:spacing w:val="-4"/>
          <w:w w:val="68"/>
          <w:position w:val="6"/>
          <w:sz w:val="28"/>
          <w:szCs w:val="28"/>
        </w:rPr>
        <w:t xml:space="preserve"> </w:t>
      </w:r>
      <w:r>
        <w:rPr>
          <w:i/>
          <w:w w:val="99"/>
          <w:position w:val="6"/>
          <w:sz w:val="28"/>
          <w:szCs w:val="28"/>
        </w:rPr>
        <w:t>a</w:t>
      </w:r>
      <w:r>
        <w:rPr>
          <w:i/>
          <w:spacing w:val="-51"/>
          <w:position w:val="6"/>
          <w:sz w:val="28"/>
          <w:szCs w:val="28"/>
        </w:rPr>
        <w:t xml:space="preserve"> </w:t>
      </w:r>
      <w:r>
        <w:rPr>
          <w:rFonts w:ascii="Meiryo" w:eastAsia="Meiryo" w:hAnsi="Meiryo" w:cs="Meiryo"/>
          <w:w w:val="58"/>
          <w:position w:val="6"/>
          <w:sz w:val="36"/>
          <w:szCs w:val="36"/>
        </w:rPr>
        <w:t>)</w:t>
      </w:r>
    </w:p>
    <w:p w:rsidR="00875696" w:rsidRDefault="00875696">
      <w:pPr>
        <w:spacing w:before="2" w:line="180" w:lineRule="exact"/>
        <w:rPr>
          <w:sz w:val="18"/>
          <w:szCs w:val="18"/>
        </w:rPr>
        <w:sectPr w:rsidR="00875696">
          <w:pgSz w:w="11900" w:h="16840"/>
          <w:pgMar w:top="1180" w:right="1340" w:bottom="280" w:left="1320" w:header="734" w:footer="1453" w:gutter="0"/>
          <w:cols w:space="720"/>
        </w:sectPr>
      </w:pPr>
    </w:p>
    <w:p w:rsidR="00875696" w:rsidRDefault="00E667B6">
      <w:pPr>
        <w:spacing w:line="420" w:lineRule="exact"/>
        <w:ind w:left="840" w:right="-74"/>
        <w:rPr>
          <w:sz w:val="28"/>
          <w:szCs w:val="28"/>
        </w:rPr>
      </w:pPr>
      <w:r>
        <w:rPr>
          <w:spacing w:val="1"/>
          <w:position w:val="-2"/>
          <w:sz w:val="32"/>
          <w:szCs w:val="32"/>
        </w:rPr>
        <w:lastRenderedPageBreak/>
        <w:t>3</w:t>
      </w:r>
      <w:r>
        <w:rPr>
          <w:position w:val="-2"/>
          <w:sz w:val="32"/>
          <w:szCs w:val="32"/>
        </w:rPr>
        <w:t xml:space="preserve">. </w:t>
      </w:r>
      <w:r>
        <w:rPr>
          <w:spacing w:val="4"/>
          <w:position w:val="-2"/>
          <w:sz w:val="32"/>
          <w:szCs w:val="32"/>
        </w:rPr>
        <w:t xml:space="preserve"> </w:t>
      </w:r>
      <w:r>
        <w:rPr>
          <w:i/>
          <w:spacing w:val="7"/>
          <w:position w:val="-2"/>
          <w:sz w:val="28"/>
          <w:szCs w:val="28"/>
        </w:rPr>
        <w:t>P</w:t>
      </w:r>
      <w:r>
        <w:rPr>
          <w:rFonts w:ascii="Meiryo" w:eastAsia="Meiryo" w:hAnsi="Meiryo" w:cs="Meiryo"/>
          <w:spacing w:val="20"/>
          <w:w w:val="58"/>
          <w:position w:val="-2"/>
          <w:sz w:val="36"/>
          <w:szCs w:val="36"/>
        </w:rPr>
        <w:t>(</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4"/>
          <w:w w:val="68"/>
          <w:position w:val="-2"/>
          <w:sz w:val="28"/>
          <w:szCs w:val="28"/>
        </w:rPr>
        <w:t xml:space="preserve"> </w:t>
      </w:r>
      <w:r>
        <w:rPr>
          <w:i/>
          <w:spacing w:val="13"/>
          <w:w w:val="99"/>
          <w:position w:val="-2"/>
          <w:sz w:val="28"/>
          <w:szCs w:val="28"/>
        </w:rPr>
        <w:t>b</w:t>
      </w:r>
      <w:r>
        <w:rPr>
          <w:rFonts w:ascii="Meiryo" w:eastAsia="Meiryo" w:hAnsi="Meiryo" w:cs="Meiryo"/>
          <w:w w:val="58"/>
          <w:position w:val="-2"/>
          <w:sz w:val="36"/>
          <w:szCs w:val="36"/>
        </w:rPr>
        <w:t>)</w:t>
      </w:r>
      <w:r>
        <w:rPr>
          <w:rFonts w:ascii="Meiryo" w:eastAsia="Meiryo" w:hAnsi="Meiryo" w:cs="Meiryo"/>
          <w:spacing w:val="-75"/>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13"/>
          <w:w w:val="68"/>
          <w:position w:val="-2"/>
          <w:sz w:val="28"/>
          <w:szCs w:val="28"/>
        </w:rPr>
        <w:t xml:space="preserve"> </w:t>
      </w:r>
      <w:r>
        <w:rPr>
          <w:i/>
          <w:spacing w:val="7"/>
          <w:w w:val="68"/>
          <w:position w:val="-2"/>
          <w:sz w:val="28"/>
          <w:szCs w:val="28"/>
        </w:rPr>
        <w:t>P</w:t>
      </w:r>
      <w:r>
        <w:rPr>
          <w:rFonts w:ascii="Meiryo" w:eastAsia="Meiryo" w:hAnsi="Meiryo" w:cs="Meiryo"/>
          <w:spacing w:val="19"/>
          <w:w w:val="58"/>
          <w:position w:val="-2"/>
          <w:sz w:val="36"/>
          <w:szCs w:val="36"/>
        </w:rPr>
        <w:t>(</w:t>
      </w:r>
      <w:r>
        <w:rPr>
          <w:i/>
          <w:position w:val="-2"/>
          <w:sz w:val="28"/>
          <w:szCs w:val="28"/>
        </w:rPr>
        <w:t>X</w:t>
      </w:r>
    </w:p>
    <w:p w:rsidR="00875696" w:rsidRDefault="00E667B6">
      <w:pPr>
        <w:spacing w:line="420" w:lineRule="exact"/>
        <w:rPr>
          <w:rFonts w:ascii="Meiryo" w:eastAsia="Meiryo" w:hAnsi="Meiryo" w:cs="Meiryo"/>
          <w:sz w:val="36"/>
          <w:szCs w:val="36"/>
        </w:rPr>
        <w:sectPr w:rsidR="00875696">
          <w:type w:val="continuous"/>
          <w:pgSz w:w="11900" w:h="16840"/>
          <w:pgMar w:top="760" w:right="1340" w:bottom="280" w:left="1320" w:header="720" w:footer="720" w:gutter="0"/>
          <w:cols w:num="3" w:space="720" w:equalWidth="0">
            <w:col w:w="1705" w:space="107"/>
            <w:col w:w="1197" w:space="113"/>
            <w:col w:w="6118"/>
          </w:cols>
        </w:sectPr>
      </w:pPr>
      <w:r>
        <w:br w:type="column"/>
      </w:r>
      <w:r>
        <w:rPr>
          <w:rFonts w:ascii="Meiryo" w:eastAsia="Meiryo" w:hAnsi="Meiryo" w:cs="Meiryo"/>
          <w:w w:val="68"/>
          <w:position w:val="-2"/>
          <w:sz w:val="28"/>
          <w:szCs w:val="28"/>
        </w:rPr>
        <w:lastRenderedPageBreak/>
        <w:t>&gt;</w:t>
      </w:r>
      <w:r>
        <w:rPr>
          <w:rFonts w:ascii="Meiryo" w:eastAsia="Meiryo" w:hAnsi="Meiryo" w:cs="Meiryo"/>
          <w:spacing w:val="-5"/>
          <w:w w:val="68"/>
          <w:position w:val="-2"/>
          <w:sz w:val="28"/>
          <w:szCs w:val="28"/>
        </w:rPr>
        <w:t xml:space="preserve"> </w:t>
      </w:r>
      <w:r>
        <w:rPr>
          <w:i/>
          <w:spacing w:val="13"/>
          <w:w w:val="99"/>
          <w:position w:val="-2"/>
          <w:sz w:val="28"/>
          <w:szCs w:val="28"/>
        </w:rPr>
        <w:t>b</w:t>
      </w:r>
      <w:r>
        <w:rPr>
          <w:rFonts w:ascii="Meiryo" w:eastAsia="Meiryo" w:hAnsi="Meiryo" w:cs="Meiryo"/>
          <w:w w:val="58"/>
          <w:position w:val="-2"/>
          <w:sz w:val="36"/>
          <w:szCs w:val="36"/>
        </w:rPr>
        <w:t>)</w:t>
      </w:r>
    </w:p>
    <w:p w:rsidR="00875696" w:rsidRDefault="00E667B6">
      <w:pPr>
        <w:spacing w:line="380" w:lineRule="exact"/>
        <w:ind w:left="840" w:right="-74"/>
        <w:rPr>
          <w:sz w:val="28"/>
          <w:szCs w:val="28"/>
        </w:rPr>
      </w:pPr>
      <w:r>
        <w:rPr>
          <w:spacing w:val="1"/>
          <w:position w:val="-2"/>
          <w:sz w:val="32"/>
          <w:szCs w:val="32"/>
        </w:rPr>
        <w:lastRenderedPageBreak/>
        <w:t>4</w:t>
      </w:r>
      <w:r>
        <w:rPr>
          <w:position w:val="-2"/>
          <w:sz w:val="32"/>
          <w:szCs w:val="32"/>
        </w:rPr>
        <w:t xml:space="preserve">. </w:t>
      </w:r>
      <w:r>
        <w:rPr>
          <w:spacing w:val="3"/>
          <w:position w:val="-2"/>
          <w:sz w:val="32"/>
          <w:szCs w:val="32"/>
        </w:rPr>
        <w:t xml:space="preserve"> </w:t>
      </w:r>
      <w:r>
        <w:rPr>
          <w:i/>
          <w:spacing w:val="7"/>
          <w:position w:val="-2"/>
          <w:sz w:val="28"/>
          <w:szCs w:val="28"/>
        </w:rPr>
        <w:t>P</w:t>
      </w:r>
      <w:r>
        <w:rPr>
          <w:rFonts w:ascii="Meiryo" w:eastAsia="Meiryo" w:hAnsi="Meiryo" w:cs="Meiryo"/>
          <w:spacing w:val="-3"/>
          <w:w w:val="58"/>
          <w:position w:val="-1"/>
          <w:sz w:val="36"/>
          <w:szCs w:val="36"/>
        </w:rPr>
        <w:t>(</w:t>
      </w:r>
      <w:r>
        <w:rPr>
          <w:i/>
          <w:w w:val="99"/>
          <w:position w:val="-2"/>
          <w:sz w:val="28"/>
          <w:szCs w:val="28"/>
        </w:rPr>
        <w:t>a</w:t>
      </w:r>
      <w:r>
        <w:rPr>
          <w:i/>
          <w:spacing w:val="-1"/>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26"/>
          <w:w w:val="68"/>
          <w:position w:val="-2"/>
          <w:sz w:val="28"/>
          <w:szCs w:val="28"/>
        </w:rPr>
        <w:t xml:space="preserve"> </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5"/>
          <w:w w:val="68"/>
          <w:position w:val="-2"/>
          <w:sz w:val="28"/>
          <w:szCs w:val="28"/>
        </w:rPr>
        <w:t xml:space="preserve"> </w:t>
      </w:r>
      <w:r>
        <w:rPr>
          <w:i/>
          <w:spacing w:val="13"/>
          <w:w w:val="99"/>
          <w:position w:val="-2"/>
          <w:sz w:val="28"/>
          <w:szCs w:val="28"/>
        </w:rPr>
        <w:t>b</w:t>
      </w:r>
      <w:r>
        <w:rPr>
          <w:rFonts w:ascii="Meiryo" w:eastAsia="Meiryo" w:hAnsi="Meiryo" w:cs="Meiryo"/>
          <w:w w:val="58"/>
          <w:position w:val="-1"/>
          <w:sz w:val="36"/>
          <w:szCs w:val="36"/>
        </w:rPr>
        <w:t>)</w:t>
      </w:r>
      <w:r>
        <w:rPr>
          <w:rFonts w:ascii="Meiryo" w:eastAsia="Meiryo" w:hAnsi="Meiryo" w:cs="Meiryo"/>
          <w:spacing w:val="-75"/>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13"/>
          <w:w w:val="68"/>
          <w:position w:val="-2"/>
          <w:sz w:val="28"/>
          <w:szCs w:val="28"/>
        </w:rPr>
        <w:t xml:space="preserve"> </w:t>
      </w:r>
      <w:r>
        <w:rPr>
          <w:i/>
          <w:spacing w:val="7"/>
          <w:w w:val="68"/>
          <w:position w:val="-2"/>
          <w:sz w:val="28"/>
          <w:szCs w:val="28"/>
        </w:rPr>
        <w:t>P</w:t>
      </w:r>
      <w:r>
        <w:rPr>
          <w:rFonts w:ascii="Meiryo" w:eastAsia="Meiryo" w:hAnsi="Meiryo" w:cs="Meiryo"/>
          <w:spacing w:val="-3"/>
          <w:w w:val="58"/>
          <w:position w:val="-1"/>
          <w:sz w:val="36"/>
          <w:szCs w:val="36"/>
        </w:rPr>
        <w:t>(</w:t>
      </w:r>
      <w:r>
        <w:rPr>
          <w:i/>
          <w:w w:val="99"/>
          <w:position w:val="-2"/>
          <w:sz w:val="28"/>
          <w:szCs w:val="28"/>
        </w:rPr>
        <w:t>a</w:t>
      </w:r>
      <w:r>
        <w:rPr>
          <w:i/>
          <w:spacing w:val="-1"/>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26"/>
          <w:w w:val="68"/>
          <w:position w:val="-2"/>
          <w:sz w:val="28"/>
          <w:szCs w:val="28"/>
        </w:rPr>
        <w:t xml:space="preserve"> </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&lt;</w:t>
      </w:r>
      <w:r>
        <w:rPr>
          <w:rFonts w:ascii="Meiryo" w:eastAsia="Meiryo" w:hAnsi="Meiryo" w:cs="Meiryo"/>
          <w:spacing w:val="-5"/>
          <w:w w:val="68"/>
          <w:position w:val="-2"/>
          <w:sz w:val="28"/>
          <w:szCs w:val="28"/>
        </w:rPr>
        <w:t xml:space="preserve"> </w:t>
      </w:r>
      <w:r>
        <w:rPr>
          <w:i/>
          <w:spacing w:val="13"/>
          <w:w w:val="99"/>
          <w:position w:val="-2"/>
          <w:sz w:val="28"/>
          <w:szCs w:val="28"/>
        </w:rPr>
        <w:t>b</w:t>
      </w:r>
      <w:r>
        <w:rPr>
          <w:rFonts w:ascii="Meiryo" w:eastAsia="Meiryo" w:hAnsi="Meiryo" w:cs="Meiryo"/>
          <w:w w:val="58"/>
          <w:position w:val="-1"/>
          <w:sz w:val="36"/>
          <w:szCs w:val="36"/>
        </w:rPr>
        <w:t>)</w:t>
      </w:r>
      <w:r>
        <w:rPr>
          <w:rFonts w:ascii="Meiryo" w:eastAsia="Meiryo" w:hAnsi="Meiryo" w:cs="Meiryo"/>
          <w:spacing w:val="-75"/>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13"/>
          <w:w w:val="68"/>
          <w:position w:val="-2"/>
          <w:sz w:val="28"/>
          <w:szCs w:val="28"/>
        </w:rPr>
        <w:t xml:space="preserve"> </w:t>
      </w:r>
      <w:r>
        <w:rPr>
          <w:i/>
          <w:spacing w:val="7"/>
          <w:w w:val="68"/>
          <w:position w:val="-2"/>
          <w:sz w:val="28"/>
          <w:szCs w:val="28"/>
        </w:rPr>
        <w:t>P</w:t>
      </w:r>
      <w:r>
        <w:rPr>
          <w:rFonts w:ascii="Meiryo" w:eastAsia="Meiryo" w:hAnsi="Meiryo" w:cs="Meiryo"/>
          <w:spacing w:val="-3"/>
          <w:w w:val="58"/>
          <w:position w:val="-1"/>
          <w:sz w:val="36"/>
          <w:szCs w:val="36"/>
        </w:rPr>
        <w:t>(</w:t>
      </w:r>
      <w:r>
        <w:rPr>
          <w:i/>
          <w:w w:val="99"/>
          <w:position w:val="-2"/>
          <w:sz w:val="28"/>
          <w:szCs w:val="28"/>
        </w:rPr>
        <w:t>a</w:t>
      </w:r>
      <w:r>
        <w:rPr>
          <w:i/>
          <w:spacing w:val="-1"/>
          <w:position w:val="-2"/>
          <w:sz w:val="28"/>
          <w:szCs w:val="28"/>
        </w:rPr>
        <w:t xml:space="preserve"> </w:t>
      </w:r>
      <w:r>
        <w:rPr>
          <w:rFonts w:ascii="Meiryo" w:eastAsia="Meiryo" w:hAnsi="Meiryo" w:cs="Meiryo"/>
          <w:w w:val="68"/>
          <w:position w:val="-2"/>
          <w:sz w:val="28"/>
          <w:szCs w:val="28"/>
        </w:rPr>
        <w:t>&lt;</w:t>
      </w:r>
      <w:r>
        <w:rPr>
          <w:rFonts w:ascii="Meiryo" w:eastAsia="Meiryo" w:hAnsi="Meiryo" w:cs="Meiryo"/>
          <w:spacing w:val="26"/>
          <w:w w:val="68"/>
          <w:position w:val="-2"/>
          <w:sz w:val="28"/>
          <w:szCs w:val="28"/>
        </w:rPr>
        <w:t xml:space="preserve"> </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5"/>
          <w:w w:val="68"/>
          <w:position w:val="-2"/>
          <w:sz w:val="28"/>
          <w:szCs w:val="28"/>
        </w:rPr>
        <w:t xml:space="preserve"> </w:t>
      </w:r>
      <w:r>
        <w:rPr>
          <w:i/>
          <w:spacing w:val="13"/>
          <w:w w:val="99"/>
          <w:position w:val="-2"/>
          <w:sz w:val="28"/>
          <w:szCs w:val="28"/>
        </w:rPr>
        <w:t>b</w:t>
      </w:r>
      <w:r>
        <w:rPr>
          <w:rFonts w:ascii="Meiryo" w:eastAsia="Meiryo" w:hAnsi="Meiryo" w:cs="Meiryo"/>
          <w:w w:val="58"/>
          <w:position w:val="-1"/>
          <w:sz w:val="36"/>
          <w:szCs w:val="36"/>
        </w:rPr>
        <w:t>)</w:t>
      </w:r>
      <w:r>
        <w:rPr>
          <w:rFonts w:ascii="Meiryo" w:eastAsia="Meiryo" w:hAnsi="Meiryo" w:cs="Meiryo"/>
          <w:spacing w:val="-75"/>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13"/>
          <w:w w:val="68"/>
          <w:position w:val="-2"/>
          <w:sz w:val="28"/>
          <w:szCs w:val="28"/>
        </w:rPr>
        <w:t xml:space="preserve"> </w:t>
      </w:r>
      <w:r>
        <w:rPr>
          <w:i/>
          <w:spacing w:val="7"/>
          <w:w w:val="68"/>
          <w:position w:val="-2"/>
          <w:sz w:val="28"/>
          <w:szCs w:val="28"/>
        </w:rPr>
        <w:t>P</w:t>
      </w:r>
      <w:r>
        <w:rPr>
          <w:rFonts w:ascii="Meiryo" w:eastAsia="Meiryo" w:hAnsi="Meiryo" w:cs="Meiryo"/>
          <w:spacing w:val="-3"/>
          <w:w w:val="58"/>
          <w:position w:val="-1"/>
          <w:sz w:val="36"/>
          <w:szCs w:val="36"/>
        </w:rPr>
        <w:t>(</w:t>
      </w:r>
      <w:r>
        <w:rPr>
          <w:i/>
          <w:w w:val="99"/>
          <w:position w:val="-2"/>
          <w:sz w:val="28"/>
          <w:szCs w:val="28"/>
        </w:rPr>
        <w:t>a</w:t>
      </w:r>
      <w:r>
        <w:rPr>
          <w:i/>
          <w:spacing w:val="-1"/>
          <w:position w:val="-2"/>
          <w:sz w:val="28"/>
          <w:szCs w:val="28"/>
        </w:rPr>
        <w:t xml:space="preserve"> </w:t>
      </w:r>
      <w:r>
        <w:rPr>
          <w:rFonts w:ascii="Meiryo" w:eastAsia="Meiryo" w:hAnsi="Meiryo" w:cs="Meiryo"/>
          <w:w w:val="68"/>
          <w:position w:val="-2"/>
          <w:sz w:val="28"/>
          <w:szCs w:val="28"/>
        </w:rPr>
        <w:t>&lt;</w:t>
      </w:r>
      <w:r>
        <w:rPr>
          <w:rFonts w:ascii="Meiryo" w:eastAsia="Meiryo" w:hAnsi="Meiryo" w:cs="Meiryo"/>
          <w:spacing w:val="26"/>
          <w:w w:val="68"/>
          <w:position w:val="-2"/>
          <w:sz w:val="28"/>
          <w:szCs w:val="28"/>
        </w:rPr>
        <w:t xml:space="preserve"> </w:t>
      </w:r>
      <w:r>
        <w:rPr>
          <w:i/>
          <w:position w:val="-2"/>
          <w:sz w:val="28"/>
          <w:szCs w:val="28"/>
        </w:rPr>
        <w:t>X</w:t>
      </w:r>
    </w:p>
    <w:p w:rsidR="00875696" w:rsidRDefault="00E667B6">
      <w:pPr>
        <w:spacing w:line="380" w:lineRule="exact"/>
        <w:rPr>
          <w:rFonts w:ascii="Meiryo" w:eastAsia="Meiryo" w:hAnsi="Meiryo" w:cs="Meiryo"/>
          <w:sz w:val="36"/>
          <w:szCs w:val="36"/>
        </w:rPr>
        <w:sectPr w:rsidR="00875696">
          <w:type w:val="continuous"/>
          <w:pgSz w:w="11900" w:h="16840"/>
          <w:pgMar w:top="760" w:right="1340" w:bottom="280" w:left="1320" w:header="720" w:footer="720" w:gutter="0"/>
          <w:cols w:num="5" w:space="720" w:equalWidth="0">
            <w:col w:w="2136" w:space="107"/>
            <w:col w:w="1628" w:space="107"/>
            <w:col w:w="1628" w:space="107"/>
            <w:col w:w="1628" w:space="107"/>
            <w:col w:w="1792"/>
          </w:cols>
        </w:sectPr>
      </w:pPr>
      <w:r>
        <w:br w:type="column"/>
      </w:r>
      <w:r>
        <w:rPr>
          <w:rFonts w:ascii="Meiryo" w:eastAsia="Meiryo" w:hAnsi="Meiryo" w:cs="Meiryo"/>
          <w:w w:val="68"/>
          <w:position w:val="-2"/>
          <w:sz w:val="28"/>
          <w:szCs w:val="28"/>
        </w:rPr>
        <w:lastRenderedPageBreak/>
        <w:t>&lt;</w:t>
      </w:r>
      <w:r>
        <w:rPr>
          <w:rFonts w:ascii="Meiryo" w:eastAsia="Meiryo" w:hAnsi="Meiryo" w:cs="Meiryo"/>
          <w:spacing w:val="-5"/>
          <w:w w:val="68"/>
          <w:position w:val="-2"/>
          <w:sz w:val="28"/>
          <w:szCs w:val="28"/>
        </w:rPr>
        <w:t xml:space="preserve"> </w:t>
      </w:r>
      <w:r>
        <w:rPr>
          <w:i/>
          <w:spacing w:val="13"/>
          <w:w w:val="99"/>
          <w:position w:val="-2"/>
          <w:sz w:val="28"/>
          <w:szCs w:val="28"/>
        </w:rPr>
        <w:t>b</w:t>
      </w:r>
      <w:r>
        <w:rPr>
          <w:rFonts w:ascii="Meiryo" w:eastAsia="Meiryo" w:hAnsi="Meiryo" w:cs="Meiryo"/>
          <w:w w:val="58"/>
          <w:position w:val="-1"/>
          <w:sz w:val="36"/>
          <w:szCs w:val="36"/>
        </w:rPr>
        <w:t>)</w:t>
      </w:r>
    </w:p>
    <w:p w:rsidR="00875696" w:rsidRDefault="00E667B6">
      <w:pPr>
        <w:spacing w:line="400" w:lineRule="exact"/>
        <w:ind w:left="840" w:right="-74"/>
        <w:rPr>
          <w:sz w:val="28"/>
          <w:szCs w:val="28"/>
        </w:rPr>
      </w:pPr>
      <w:r>
        <w:rPr>
          <w:spacing w:val="1"/>
          <w:position w:val="-2"/>
          <w:sz w:val="32"/>
          <w:szCs w:val="32"/>
        </w:rPr>
        <w:lastRenderedPageBreak/>
        <w:t>5</w:t>
      </w:r>
      <w:r>
        <w:rPr>
          <w:position w:val="-2"/>
          <w:sz w:val="32"/>
          <w:szCs w:val="32"/>
        </w:rPr>
        <w:t xml:space="preserve">. </w:t>
      </w:r>
      <w:r>
        <w:rPr>
          <w:spacing w:val="3"/>
          <w:position w:val="-2"/>
          <w:sz w:val="32"/>
          <w:szCs w:val="32"/>
        </w:rPr>
        <w:t xml:space="preserve"> </w:t>
      </w:r>
      <w:r>
        <w:rPr>
          <w:i/>
          <w:spacing w:val="7"/>
          <w:position w:val="-2"/>
          <w:sz w:val="28"/>
          <w:szCs w:val="28"/>
        </w:rPr>
        <w:t>P</w:t>
      </w:r>
      <w:r>
        <w:rPr>
          <w:rFonts w:ascii="Meiryo" w:eastAsia="Meiryo" w:hAnsi="Meiryo" w:cs="Meiryo"/>
          <w:spacing w:val="19"/>
          <w:w w:val="58"/>
          <w:position w:val="-1"/>
          <w:sz w:val="36"/>
          <w:szCs w:val="36"/>
        </w:rPr>
        <w:t>(</w:t>
      </w:r>
      <w:r>
        <w:rPr>
          <w:i/>
          <w:position w:val="-2"/>
          <w:sz w:val="28"/>
          <w:szCs w:val="28"/>
        </w:rPr>
        <w:t>X</w:t>
      </w:r>
    </w:p>
    <w:p w:rsidR="00875696" w:rsidRDefault="00E667B6">
      <w:pPr>
        <w:spacing w:line="400" w:lineRule="exact"/>
        <w:ind w:right="-74"/>
        <w:rPr>
          <w:rFonts w:ascii="Meiryo" w:eastAsia="Meiryo" w:hAnsi="Meiryo" w:cs="Meiryo"/>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35"/>
          <w:w w:val="68"/>
          <w:position w:val="-2"/>
          <w:sz w:val="28"/>
          <w:szCs w:val="28"/>
        </w:rPr>
        <w:t xml:space="preserve"> </w:t>
      </w:r>
      <w:r>
        <w:rPr>
          <w:i/>
          <w:spacing w:val="15"/>
          <w:w w:val="68"/>
          <w:position w:val="-2"/>
          <w:sz w:val="28"/>
          <w:szCs w:val="28"/>
        </w:rPr>
        <w:t>x</w:t>
      </w:r>
      <w:r>
        <w:rPr>
          <w:rFonts w:ascii="Meiryo" w:eastAsia="Meiryo" w:hAnsi="Meiryo" w:cs="Meiryo"/>
          <w:w w:val="58"/>
          <w:position w:val="-1"/>
          <w:sz w:val="36"/>
          <w:szCs w:val="36"/>
        </w:rPr>
        <w:t>)</w:t>
      </w:r>
      <w:r>
        <w:rPr>
          <w:rFonts w:ascii="Meiryo" w:eastAsia="Meiryo" w:hAnsi="Meiryo" w:cs="Meiryo"/>
          <w:spacing w:val="-57"/>
          <w:position w:val="-1"/>
          <w:sz w:val="36"/>
          <w:szCs w:val="36"/>
        </w:rPr>
        <w:t xml:space="preserve"> </w:t>
      </w:r>
      <w:r>
        <w:rPr>
          <w:rFonts w:ascii="Meiryo" w:eastAsia="Meiryo" w:hAnsi="Meiryo" w:cs="Meiryo"/>
          <w:w w:val="68"/>
          <w:position w:val="-2"/>
          <w:sz w:val="28"/>
          <w:szCs w:val="28"/>
        </w:rPr>
        <w:t>=</w:t>
      </w:r>
    </w:p>
    <w:p w:rsidR="00875696" w:rsidRDefault="00E667B6">
      <w:pPr>
        <w:spacing w:before="37" w:line="360" w:lineRule="exact"/>
        <w:rPr>
          <w:sz w:val="32"/>
          <w:szCs w:val="32"/>
        </w:rPr>
        <w:sectPr w:rsidR="00875696">
          <w:type w:val="continuous"/>
          <w:pgSz w:w="11900" w:h="16840"/>
          <w:pgMar w:top="760" w:right="1340" w:bottom="280" w:left="1320" w:header="720" w:footer="720" w:gutter="0"/>
          <w:cols w:num="3" w:space="720" w:equalWidth="0">
            <w:col w:w="1704" w:space="126"/>
            <w:col w:w="704" w:space="106"/>
            <w:col w:w="6600"/>
          </w:cols>
        </w:sectPr>
      </w:pPr>
      <w:r>
        <w:br w:type="column"/>
      </w:r>
      <w:r>
        <w:rPr>
          <w:position w:val="-1"/>
          <w:sz w:val="32"/>
          <w:szCs w:val="32"/>
        </w:rPr>
        <w:lastRenderedPageBreak/>
        <w:t>cumulative probability</w:t>
      </w:r>
    </w:p>
    <w:p w:rsidR="00875696" w:rsidRDefault="00E667B6">
      <w:pPr>
        <w:spacing w:line="380" w:lineRule="exact"/>
        <w:ind w:left="840" w:right="-74"/>
        <w:rPr>
          <w:sz w:val="28"/>
          <w:szCs w:val="28"/>
        </w:rPr>
      </w:pPr>
      <w:r>
        <w:rPr>
          <w:spacing w:val="1"/>
          <w:position w:val="-2"/>
          <w:sz w:val="32"/>
          <w:szCs w:val="32"/>
        </w:rPr>
        <w:lastRenderedPageBreak/>
        <w:t>6</w:t>
      </w:r>
      <w:r>
        <w:rPr>
          <w:position w:val="-2"/>
          <w:sz w:val="32"/>
          <w:szCs w:val="32"/>
        </w:rPr>
        <w:t xml:space="preserve">. </w:t>
      </w:r>
      <w:r>
        <w:rPr>
          <w:spacing w:val="4"/>
          <w:position w:val="-2"/>
          <w:sz w:val="32"/>
          <w:szCs w:val="32"/>
        </w:rPr>
        <w:t xml:space="preserve"> </w:t>
      </w:r>
      <w:r>
        <w:rPr>
          <w:i/>
          <w:spacing w:val="7"/>
          <w:position w:val="-2"/>
          <w:sz w:val="28"/>
          <w:szCs w:val="28"/>
        </w:rPr>
        <w:t>P</w:t>
      </w:r>
      <w:r>
        <w:rPr>
          <w:rFonts w:ascii="Meiryo" w:eastAsia="Meiryo" w:hAnsi="Meiryo" w:cs="Meiryo"/>
          <w:spacing w:val="19"/>
          <w:w w:val="58"/>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3"/>
          <w:w w:val="68"/>
          <w:position w:val="-2"/>
          <w:sz w:val="28"/>
          <w:szCs w:val="28"/>
        </w:rPr>
        <w:t xml:space="preserve"> </w:t>
      </w:r>
      <w:r>
        <w:rPr>
          <w:i/>
          <w:spacing w:val="17"/>
          <w:w w:val="99"/>
          <w:position w:val="-2"/>
          <w:sz w:val="28"/>
          <w:szCs w:val="28"/>
        </w:rPr>
        <w:t>a</w:t>
      </w:r>
      <w:r>
        <w:rPr>
          <w:rFonts w:ascii="Meiryo" w:eastAsia="Meiryo" w:hAnsi="Meiryo" w:cs="Meiryo"/>
          <w:w w:val="58"/>
          <w:position w:val="-1"/>
          <w:sz w:val="36"/>
          <w:szCs w:val="36"/>
        </w:rPr>
        <w:t>)</w:t>
      </w:r>
      <w:r>
        <w:rPr>
          <w:rFonts w:ascii="Meiryo" w:eastAsia="Meiryo" w:hAnsi="Meiryo" w:cs="Meiryo"/>
          <w:spacing w:val="-75"/>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57"/>
          <w:position w:val="-2"/>
          <w:sz w:val="28"/>
          <w:szCs w:val="28"/>
        </w:rPr>
        <w:t xml:space="preserve"> </w:t>
      </w:r>
      <w:r>
        <w:rPr>
          <w:position w:val="-2"/>
          <w:sz w:val="28"/>
          <w:szCs w:val="28"/>
        </w:rPr>
        <w:t>1</w:t>
      </w:r>
      <w:r>
        <w:rPr>
          <w:spacing w:val="-48"/>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7"/>
          <w:w w:val="68"/>
          <w:position w:val="-2"/>
          <w:sz w:val="28"/>
          <w:szCs w:val="28"/>
        </w:rPr>
        <w:t xml:space="preserve"> </w:t>
      </w:r>
      <w:r>
        <w:rPr>
          <w:i/>
          <w:spacing w:val="7"/>
          <w:w w:val="68"/>
          <w:position w:val="-2"/>
          <w:sz w:val="28"/>
          <w:szCs w:val="28"/>
        </w:rPr>
        <w:t>P</w:t>
      </w:r>
      <w:r>
        <w:rPr>
          <w:rFonts w:ascii="Meiryo" w:eastAsia="Meiryo" w:hAnsi="Meiryo" w:cs="Meiryo"/>
          <w:spacing w:val="19"/>
          <w:w w:val="58"/>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&lt;</w:t>
      </w:r>
      <w:r>
        <w:rPr>
          <w:rFonts w:ascii="Meiryo" w:eastAsia="Meiryo" w:hAnsi="Meiryo" w:cs="Meiryo"/>
          <w:spacing w:val="3"/>
          <w:w w:val="68"/>
          <w:position w:val="-2"/>
          <w:sz w:val="28"/>
          <w:szCs w:val="28"/>
        </w:rPr>
        <w:t xml:space="preserve"> </w:t>
      </w:r>
      <w:r>
        <w:rPr>
          <w:i/>
          <w:spacing w:val="17"/>
          <w:w w:val="99"/>
          <w:position w:val="-2"/>
          <w:sz w:val="28"/>
          <w:szCs w:val="28"/>
        </w:rPr>
        <w:t>a</w:t>
      </w:r>
      <w:r>
        <w:rPr>
          <w:rFonts w:ascii="Meiryo" w:eastAsia="Meiryo" w:hAnsi="Meiryo" w:cs="Meiryo"/>
          <w:w w:val="58"/>
          <w:position w:val="-1"/>
          <w:sz w:val="36"/>
          <w:szCs w:val="36"/>
        </w:rPr>
        <w:t>)</w:t>
      </w:r>
      <w:r>
        <w:rPr>
          <w:rFonts w:ascii="Meiryo" w:eastAsia="Meiryo" w:hAnsi="Meiryo" w:cs="Meiryo"/>
          <w:spacing w:val="-75"/>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57"/>
          <w:position w:val="-2"/>
          <w:sz w:val="28"/>
          <w:szCs w:val="28"/>
        </w:rPr>
        <w:t xml:space="preserve"> </w:t>
      </w:r>
      <w:r>
        <w:rPr>
          <w:position w:val="-2"/>
          <w:sz w:val="28"/>
          <w:szCs w:val="28"/>
        </w:rPr>
        <w:t>1</w:t>
      </w:r>
      <w:r>
        <w:rPr>
          <w:spacing w:val="-48"/>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39"/>
          <w:position w:val="-2"/>
          <w:sz w:val="28"/>
          <w:szCs w:val="28"/>
        </w:rPr>
        <w:t xml:space="preserve"> </w:t>
      </w:r>
      <w:r>
        <w:rPr>
          <w:i/>
          <w:spacing w:val="8"/>
          <w:position w:val="-2"/>
          <w:sz w:val="28"/>
          <w:szCs w:val="28"/>
        </w:rPr>
        <w:t>P</w:t>
      </w:r>
      <w:r>
        <w:rPr>
          <w:rFonts w:ascii="Meiryo" w:eastAsia="Meiryo" w:hAnsi="Meiryo" w:cs="Meiryo"/>
          <w:spacing w:val="19"/>
          <w:w w:val="58"/>
          <w:position w:val="-1"/>
          <w:sz w:val="36"/>
          <w:szCs w:val="36"/>
        </w:rPr>
        <w:t>(</w:t>
      </w:r>
      <w:r>
        <w:rPr>
          <w:i/>
          <w:position w:val="-2"/>
          <w:sz w:val="28"/>
          <w:szCs w:val="28"/>
        </w:rPr>
        <w:t>X</w:t>
      </w:r>
    </w:p>
    <w:p w:rsidR="00875696" w:rsidRDefault="00E667B6">
      <w:pPr>
        <w:spacing w:line="380" w:lineRule="exact"/>
        <w:rPr>
          <w:rFonts w:ascii="Meiryo" w:eastAsia="Meiryo" w:hAnsi="Meiryo" w:cs="Meiryo"/>
          <w:sz w:val="36"/>
          <w:szCs w:val="36"/>
        </w:rPr>
        <w:sectPr w:rsidR="00875696">
          <w:type w:val="continuous"/>
          <w:pgSz w:w="11900" w:h="16840"/>
          <w:pgMar w:top="760" w:right="1340" w:bottom="280" w:left="1320" w:header="720" w:footer="720" w:gutter="0"/>
          <w:cols w:num="4" w:space="720" w:equalWidth="0">
            <w:col w:w="1704" w:space="108"/>
            <w:col w:w="1543" w:space="108"/>
            <w:col w:w="1543" w:space="107"/>
            <w:col w:w="4127"/>
          </w:cols>
        </w:sectPr>
      </w:pPr>
      <w:r>
        <w:br w:type="column"/>
      </w:r>
      <w:r>
        <w:rPr>
          <w:rFonts w:ascii="Meiryo" w:eastAsia="Meiryo" w:hAnsi="Meiryo" w:cs="Meiryo"/>
          <w:w w:val="68"/>
          <w:position w:val="-2"/>
          <w:sz w:val="28"/>
          <w:szCs w:val="28"/>
        </w:rPr>
        <w:lastRenderedPageBreak/>
        <w:t>≤</w:t>
      </w:r>
      <w:r>
        <w:rPr>
          <w:rFonts w:ascii="Meiryo" w:eastAsia="Meiryo" w:hAnsi="Meiryo" w:cs="Meiryo"/>
          <w:spacing w:val="5"/>
          <w:w w:val="68"/>
          <w:position w:val="-2"/>
          <w:sz w:val="28"/>
          <w:szCs w:val="28"/>
        </w:rPr>
        <w:t xml:space="preserve"> </w:t>
      </w:r>
      <w:r>
        <w:rPr>
          <w:i/>
          <w:spacing w:val="17"/>
          <w:w w:val="99"/>
          <w:position w:val="-2"/>
          <w:sz w:val="28"/>
          <w:szCs w:val="28"/>
        </w:rPr>
        <w:t>a</w:t>
      </w:r>
      <w:r>
        <w:rPr>
          <w:rFonts w:ascii="Meiryo" w:eastAsia="Meiryo" w:hAnsi="Meiryo" w:cs="Meiryo"/>
          <w:w w:val="58"/>
          <w:position w:val="-1"/>
          <w:sz w:val="36"/>
          <w:szCs w:val="36"/>
        </w:rPr>
        <w:t>)</w:t>
      </w:r>
    </w:p>
    <w:p w:rsidR="00875696" w:rsidRDefault="00E667B6">
      <w:pPr>
        <w:spacing w:line="380" w:lineRule="exact"/>
        <w:ind w:left="840" w:right="-74"/>
        <w:rPr>
          <w:sz w:val="28"/>
          <w:szCs w:val="28"/>
        </w:rPr>
      </w:pPr>
      <w:r>
        <w:rPr>
          <w:spacing w:val="1"/>
          <w:position w:val="-2"/>
          <w:sz w:val="32"/>
          <w:szCs w:val="32"/>
        </w:rPr>
        <w:lastRenderedPageBreak/>
        <w:t>7</w:t>
      </w:r>
      <w:r>
        <w:rPr>
          <w:position w:val="-2"/>
          <w:sz w:val="32"/>
          <w:szCs w:val="32"/>
        </w:rPr>
        <w:t xml:space="preserve">. </w:t>
      </w:r>
      <w:r>
        <w:rPr>
          <w:spacing w:val="3"/>
          <w:position w:val="-2"/>
          <w:sz w:val="32"/>
          <w:szCs w:val="32"/>
        </w:rPr>
        <w:t xml:space="preserve"> </w:t>
      </w:r>
      <w:r>
        <w:rPr>
          <w:i/>
          <w:spacing w:val="7"/>
          <w:position w:val="-2"/>
          <w:sz w:val="28"/>
          <w:szCs w:val="28"/>
        </w:rPr>
        <w:t>P</w:t>
      </w:r>
      <w:r>
        <w:rPr>
          <w:rFonts w:ascii="Meiryo" w:eastAsia="Meiryo" w:hAnsi="Meiryo" w:cs="Meiryo"/>
          <w:spacing w:val="-3"/>
          <w:w w:val="58"/>
          <w:position w:val="-1"/>
          <w:sz w:val="36"/>
          <w:szCs w:val="36"/>
        </w:rPr>
        <w:t>(</w:t>
      </w:r>
      <w:r>
        <w:rPr>
          <w:i/>
          <w:w w:val="99"/>
          <w:position w:val="-2"/>
          <w:sz w:val="28"/>
          <w:szCs w:val="28"/>
        </w:rPr>
        <w:t>a</w:t>
      </w:r>
      <w:r>
        <w:rPr>
          <w:i/>
          <w:spacing w:val="-1"/>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25"/>
          <w:w w:val="68"/>
          <w:position w:val="-2"/>
          <w:sz w:val="28"/>
          <w:szCs w:val="28"/>
        </w:rPr>
        <w:t xml:space="preserve"> </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6"/>
          <w:w w:val="68"/>
          <w:position w:val="-2"/>
          <w:sz w:val="28"/>
          <w:szCs w:val="28"/>
        </w:rPr>
        <w:t xml:space="preserve"> </w:t>
      </w:r>
      <w:r>
        <w:rPr>
          <w:i/>
          <w:spacing w:val="14"/>
          <w:w w:val="99"/>
          <w:position w:val="-2"/>
          <w:sz w:val="28"/>
          <w:szCs w:val="28"/>
        </w:rPr>
        <w:t>b</w:t>
      </w:r>
      <w:r>
        <w:rPr>
          <w:rFonts w:ascii="Meiryo" w:eastAsia="Meiryo" w:hAnsi="Meiryo" w:cs="Meiryo"/>
          <w:w w:val="58"/>
          <w:position w:val="-1"/>
          <w:sz w:val="36"/>
          <w:szCs w:val="36"/>
        </w:rPr>
        <w:t>)</w:t>
      </w:r>
      <w:r>
        <w:rPr>
          <w:rFonts w:ascii="Meiryo" w:eastAsia="Meiryo" w:hAnsi="Meiryo" w:cs="Meiryo"/>
          <w:spacing w:val="-76"/>
          <w:position w:val="-1"/>
          <w:sz w:val="36"/>
          <w:szCs w:val="36"/>
        </w:rPr>
        <w:t xml:space="preserve"> </w:t>
      </w:r>
      <w:r>
        <w:rPr>
          <w:rFonts w:ascii="Meiryo" w:eastAsia="Meiryo" w:hAnsi="Meiryo" w:cs="Meiryo"/>
          <w:w w:val="68"/>
          <w:position w:val="-2"/>
          <w:sz w:val="28"/>
          <w:szCs w:val="28"/>
        </w:rPr>
        <w:t>=</w:t>
      </w:r>
      <w:r>
        <w:rPr>
          <w:rFonts w:ascii="Meiryo" w:eastAsia="Meiryo" w:hAnsi="Meiryo" w:cs="Meiryo"/>
          <w:spacing w:val="12"/>
          <w:w w:val="68"/>
          <w:position w:val="-2"/>
          <w:sz w:val="28"/>
          <w:szCs w:val="28"/>
        </w:rPr>
        <w:t xml:space="preserve"> </w:t>
      </w:r>
      <w:r>
        <w:rPr>
          <w:i/>
          <w:spacing w:val="8"/>
          <w:w w:val="68"/>
          <w:position w:val="-2"/>
          <w:sz w:val="28"/>
          <w:szCs w:val="28"/>
        </w:rPr>
        <w:t>P</w:t>
      </w:r>
      <w:r>
        <w:rPr>
          <w:rFonts w:ascii="Meiryo" w:eastAsia="Meiryo" w:hAnsi="Meiryo" w:cs="Meiryo"/>
          <w:spacing w:val="17"/>
          <w:w w:val="58"/>
          <w:position w:val="-1"/>
          <w:sz w:val="36"/>
          <w:szCs w:val="36"/>
        </w:rPr>
        <w:t>(</w:t>
      </w:r>
      <w:r>
        <w:rPr>
          <w:i/>
          <w:position w:val="-2"/>
          <w:sz w:val="28"/>
          <w:szCs w:val="28"/>
        </w:rPr>
        <w:t>X</w:t>
      </w:r>
    </w:p>
    <w:p w:rsidR="00875696" w:rsidRDefault="00E667B6">
      <w:pPr>
        <w:spacing w:line="38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6"/>
          <w:w w:val="68"/>
          <w:position w:val="-2"/>
          <w:sz w:val="28"/>
          <w:szCs w:val="28"/>
        </w:rPr>
        <w:t xml:space="preserve"> </w:t>
      </w:r>
      <w:r>
        <w:rPr>
          <w:i/>
          <w:spacing w:val="13"/>
          <w:w w:val="99"/>
          <w:position w:val="-2"/>
          <w:sz w:val="28"/>
          <w:szCs w:val="28"/>
        </w:rPr>
        <w:t>b</w:t>
      </w:r>
      <w:r>
        <w:rPr>
          <w:rFonts w:ascii="Meiryo" w:eastAsia="Meiryo" w:hAnsi="Meiryo" w:cs="Meiryo"/>
          <w:spacing w:val="27"/>
          <w:w w:val="58"/>
          <w:position w:val="-1"/>
          <w:sz w:val="36"/>
          <w:szCs w:val="36"/>
        </w:rPr>
        <w:t>)</w:t>
      </w:r>
      <w:r>
        <w:rPr>
          <w:rFonts w:ascii="Meiryo" w:eastAsia="Meiryo" w:hAnsi="Meiryo" w:cs="Meiryo"/>
          <w:w w:val="68"/>
          <w:position w:val="-2"/>
          <w:sz w:val="28"/>
          <w:szCs w:val="28"/>
        </w:rPr>
        <w:t>−</w:t>
      </w:r>
      <w:r>
        <w:rPr>
          <w:rFonts w:ascii="Meiryo" w:eastAsia="Meiryo" w:hAnsi="Meiryo" w:cs="Meiryo"/>
          <w:spacing w:val="-40"/>
          <w:position w:val="-2"/>
          <w:sz w:val="28"/>
          <w:szCs w:val="28"/>
        </w:rPr>
        <w:t xml:space="preserve"> </w:t>
      </w:r>
      <w:r>
        <w:rPr>
          <w:i/>
          <w:spacing w:val="8"/>
          <w:position w:val="-2"/>
          <w:sz w:val="28"/>
          <w:szCs w:val="28"/>
        </w:rPr>
        <w:t>P</w:t>
      </w:r>
      <w:r>
        <w:rPr>
          <w:rFonts w:ascii="Meiryo" w:eastAsia="Meiryo" w:hAnsi="Meiryo" w:cs="Meiryo"/>
          <w:spacing w:val="17"/>
          <w:w w:val="58"/>
          <w:position w:val="-1"/>
          <w:sz w:val="36"/>
          <w:szCs w:val="36"/>
        </w:rPr>
        <w:t>(</w:t>
      </w:r>
      <w:r>
        <w:rPr>
          <w:i/>
          <w:position w:val="-2"/>
          <w:sz w:val="28"/>
          <w:szCs w:val="28"/>
        </w:rPr>
        <w:t>X</w:t>
      </w:r>
    </w:p>
    <w:p w:rsidR="00875696" w:rsidRDefault="00E667B6">
      <w:pPr>
        <w:spacing w:line="380" w:lineRule="exact"/>
        <w:rPr>
          <w:rFonts w:ascii="Meiryo" w:eastAsia="Meiryo" w:hAnsi="Meiryo" w:cs="Meiryo"/>
          <w:sz w:val="36"/>
          <w:szCs w:val="36"/>
        </w:rPr>
        <w:sectPr w:rsidR="00875696">
          <w:type w:val="continuous"/>
          <w:pgSz w:w="11900" w:h="16840"/>
          <w:pgMar w:top="760" w:right="1340" w:bottom="280" w:left="1320" w:header="720" w:footer="720" w:gutter="0"/>
          <w:cols w:num="4" w:space="720" w:equalWidth="0">
            <w:col w:w="2135" w:space="107"/>
            <w:col w:w="1194" w:space="108"/>
            <w:col w:w="1152" w:space="108"/>
            <w:col w:w="4436"/>
          </w:cols>
        </w:sectPr>
      </w:pPr>
      <w:r>
        <w:br w:type="column"/>
      </w:r>
      <w:r>
        <w:rPr>
          <w:rFonts w:ascii="Meiryo" w:eastAsia="Meiryo" w:hAnsi="Meiryo" w:cs="Meiryo"/>
          <w:w w:val="68"/>
          <w:position w:val="-2"/>
          <w:sz w:val="28"/>
          <w:szCs w:val="28"/>
        </w:rPr>
        <w:lastRenderedPageBreak/>
        <w:t>≤</w:t>
      </w:r>
      <w:r>
        <w:rPr>
          <w:rFonts w:ascii="Meiryo" w:eastAsia="Meiryo" w:hAnsi="Meiryo" w:cs="Meiryo"/>
          <w:spacing w:val="2"/>
          <w:w w:val="68"/>
          <w:position w:val="-2"/>
          <w:sz w:val="28"/>
          <w:szCs w:val="28"/>
        </w:rPr>
        <w:t xml:space="preserve"> </w:t>
      </w:r>
      <w:r>
        <w:rPr>
          <w:i/>
          <w:spacing w:val="17"/>
          <w:w w:val="99"/>
          <w:position w:val="-2"/>
          <w:sz w:val="28"/>
          <w:szCs w:val="28"/>
        </w:rPr>
        <w:t>a</w:t>
      </w:r>
      <w:r>
        <w:rPr>
          <w:rFonts w:ascii="Meiryo" w:eastAsia="Meiryo" w:hAnsi="Meiryo" w:cs="Meiryo"/>
          <w:w w:val="58"/>
          <w:position w:val="-1"/>
          <w:sz w:val="36"/>
          <w:szCs w:val="36"/>
        </w:rPr>
        <w:t>)</w:t>
      </w:r>
    </w:p>
    <w:p w:rsidR="00875696" w:rsidRDefault="00875696">
      <w:pPr>
        <w:spacing w:before="7" w:line="140" w:lineRule="exact"/>
        <w:rPr>
          <w:sz w:val="14"/>
          <w:szCs w:val="14"/>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line="500" w:lineRule="exact"/>
        <w:ind w:left="524" w:right="-74"/>
        <w:rPr>
          <w:sz w:val="28"/>
          <w:szCs w:val="28"/>
        </w:rPr>
      </w:pPr>
      <w:r w:rsidRPr="00D5330D">
        <w:lastRenderedPageBreak/>
        <w:pict>
          <v:shape id="_x0000_s4287" type="#_x0000_t75" style="position:absolute;left:0;text-align:left;margin-left:103.5pt;margin-top:-107.15pt;width:168.85pt;height:111.7pt;z-index:-20526;mso-position-horizontal-relative:page">
            <v:imagedata r:id="rId54" o:title=""/>
            <w10:wrap anchorx="page"/>
          </v:shape>
        </w:pict>
      </w:r>
      <w:r w:rsidR="00E667B6">
        <w:rPr>
          <w:i/>
          <w:spacing w:val="8"/>
          <w:position w:val="5"/>
          <w:sz w:val="28"/>
          <w:szCs w:val="28"/>
        </w:rPr>
        <w:t>P</w:t>
      </w:r>
      <w:r w:rsidR="00E667B6">
        <w:rPr>
          <w:rFonts w:ascii="Meiryo" w:eastAsia="Meiryo" w:hAnsi="Meiryo" w:cs="Meiryo"/>
          <w:spacing w:val="18"/>
          <w:w w:val="58"/>
          <w:position w:val="6"/>
          <w:sz w:val="36"/>
          <w:szCs w:val="36"/>
        </w:rPr>
        <w:t>(</w:t>
      </w:r>
      <w:r w:rsidR="00E667B6">
        <w:rPr>
          <w:i/>
          <w:position w:val="5"/>
          <w:sz w:val="28"/>
          <w:szCs w:val="28"/>
        </w:rPr>
        <w:t>X</w:t>
      </w:r>
    </w:p>
    <w:p w:rsidR="00875696" w:rsidRDefault="00E667B6">
      <w:pPr>
        <w:spacing w:line="500" w:lineRule="exact"/>
        <w:ind w:right="-74"/>
        <w:rPr>
          <w:sz w:val="28"/>
          <w:szCs w:val="28"/>
        </w:rPr>
      </w:pPr>
      <w:r>
        <w:br w:type="column"/>
      </w:r>
      <w:r>
        <w:rPr>
          <w:rFonts w:ascii="Meiryo" w:eastAsia="Meiryo" w:hAnsi="Meiryo" w:cs="Meiryo"/>
          <w:w w:val="68"/>
          <w:position w:val="5"/>
          <w:sz w:val="28"/>
          <w:szCs w:val="28"/>
        </w:rPr>
        <w:lastRenderedPageBreak/>
        <w:t>≥</w:t>
      </w:r>
      <w:r>
        <w:rPr>
          <w:rFonts w:ascii="Meiryo" w:eastAsia="Meiryo" w:hAnsi="Meiryo" w:cs="Meiryo"/>
          <w:spacing w:val="9"/>
          <w:w w:val="68"/>
          <w:position w:val="5"/>
          <w:sz w:val="28"/>
          <w:szCs w:val="28"/>
        </w:rPr>
        <w:t xml:space="preserve"> </w:t>
      </w:r>
      <w:r>
        <w:rPr>
          <w:i/>
          <w:w w:val="99"/>
          <w:position w:val="5"/>
          <w:sz w:val="28"/>
          <w:szCs w:val="28"/>
        </w:rPr>
        <w:t>a</w:t>
      </w:r>
      <w:r>
        <w:rPr>
          <w:i/>
          <w:spacing w:val="-52"/>
          <w:position w:val="5"/>
          <w:sz w:val="28"/>
          <w:szCs w:val="28"/>
        </w:rPr>
        <w:t xml:space="preserve"> </w:t>
      </w:r>
      <w:r>
        <w:rPr>
          <w:rFonts w:ascii="Meiryo" w:eastAsia="Meiryo" w:hAnsi="Meiryo" w:cs="Meiryo"/>
          <w:w w:val="58"/>
          <w:position w:val="6"/>
          <w:sz w:val="36"/>
          <w:szCs w:val="36"/>
        </w:rPr>
        <w:t>)</w:t>
      </w:r>
      <w:r>
        <w:rPr>
          <w:rFonts w:ascii="Meiryo" w:eastAsia="Meiryo" w:hAnsi="Meiryo" w:cs="Meiryo"/>
          <w:spacing w:val="-71"/>
          <w:position w:val="6"/>
          <w:sz w:val="36"/>
          <w:szCs w:val="36"/>
        </w:rPr>
        <w:t xml:space="preserve"> </w:t>
      </w:r>
      <w:r>
        <w:rPr>
          <w:rFonts w:ascii="Meiryo" w:eastAsia="Meiryo" w:hAnsi="Meiryo" w:cs="Meiryo"/>
          <w:w w:val="68"/>
          <w:position w:val="5"/>
          <w:sz w:val="28"/>
          <w:szCs w:val="28"/>
        </w:rPr>
        <w:t>=</w:t>
      </w:r>
      <w:r>
        <w:rPr>
          <w:rFonts w:ascii="Meiryo" w:eastAsia="Meiryo" w:hAnsi="Meiryo" w:cs="Meiryo"/>
          <w:spacing w:val="-51"/>
          <w:position w:val="5"/>
          <w:sz w:val="28"/>
          <w:szCs w:val="28"/>
        </w:rPr>
        <w:t xml:space="preserve"> </w:t>
      </w:r>
      <w:r>
        <w:rPr>
          <w:position w:val="5"/>
          <w:sz w:val="28"/>
          <w:szCs w:val="28"/>
        </w:rPr>
        <w:t>1</w:t>
      </w:r>
      <w:r>
        <w:rPr>
          <w:spacing w:val="-40"/>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1"/>
          <w:w w:val="68"/>
          <w:position w:val="5"/>
          <w:sz w:val="28"/>
          <w:szCs w:val="28"/>
        </w:rPr>
        <w:t xml:space="preserve"> </w:t>
      </w:r>
      <w:r>
        <w:rPr>
          <w:i/>
          <w:spacing w:val="7"/>
          <w:w w:val="68"/>
          <w:position w:val="5"/>
          <w:sz w:val="28"/>
          <w:szCs w:val="28"/>
        </w:rPr>
        <w:t>P</w:t>
      </w:r>
      <w:r>
        <w:rPr>
          <w:rFonts w:ascii="Meiryo" w:eastAsia="Meiryo" w:hAnsi="Meiryo" w:cs="Meiryo"/>
          <w:spacing w:val="18"/>
          <w:w w:val="58"/>
          <w:position w:val="6"/>
          <w:sz w:val="36"/>
          <w:szCs w:val="36"/>
        </w:rPr>
        <w:t>(</w:t>
      </w:r>
      <w:r>
        <w:rPr>
          <w:i/>
          <w:position w:val="5"/>
          <w:sz w:val="28"/>
          <w:szCs w:val="28"/>
        </w:rPr>
        <w:t>X</w:t>
      </w:r>
    </w:p>
    <w:p w:rsidR="00875696" w:rsidRDefault="00E667B6">
      <w:pPr>
        <w:spacing w:line="500" w:lineRule="exact"/>
        <w:ind w:right="-74"/>
        <w:rPr>
          <w:rFonts w:ascii="Meiryo" w:eastAsia="Meiryo" w:hAnsi="Meiryo" w:cs="Meiryo"/>
          <w:sz w:val="36"/>
          <w:szCs w:val="36"/>
        </w:rPr>
      </w:pPr>
      <w:r>
        <w:br w:type="column"/>
      </w:r>
      <w:r>
        <w:rPr>
          <w:rFonts w:ascii="Meiryo" w:eastAsia="Meiryo" w:hAnsi="Meiryo" w:cs="Meiryo"/>
          <w:w w:val="68"/>
          <w:position w:val="5"/>
          <w:sz w:val="28"/>
          <w:szCs w:val="28"/>
        </w:rPr>
        <w:lastRenderedPageBreak/>
        <w:t>≤</w:t>
      </w:r>
      <w:r>
        <w:rPr>
          <w:rFonts w:ascii="Meiryo" w:eastAsia="Meiryo" w:hAnsi="Meiryo" w:cs="Meiryo"/>
          <w:spacing w:val="9"/>
          <w:w w:val="68"/>
          <w:position w:val="5"/>
          <w:sz w:val="28"/>
          <w:szCs w:val="28"/>
        </w:rPr>
        <w:t xml:space="preserve"> </w:t>
      </w:r>
      <w:r>
        <w:rPr>
          <w:i/>
          <w:w w:val="99"/>
          <w:position w:val="5"/>
          <w:sz w:val="28"/>
          <w:szCs w:val="28"/>
        </w:rPr>
        <w:t>a</w:t>
      </w:r>
      <w:r>
        <w:rPr>
          <w:i/>
          <w:spacing w:val="-51"/>
          <w:position w:val="5"/>
          <w:sz w:val="28"/>
          <w:szCs w:val="28"/>
        </w:rPr>
        <w:t xml:space="preserve"> </w:t>
      </w:r>
      <w:r>
        <w:rPr>
          <w:rFonts w:ascii="Meiryo" w:eastAsia="Meiryo" w:hAnsi="Meiryo" w:cs="Meiryo"/>
          <w:w w:val="58"/>
          <w:position w:val="6"/>
          <w:sz w:val="36"/>
          <w:szCs w:val="36"/>
        </w:rPr>
        <w:t>)</w:t>
      </w:r>
    </w:p>
    <w:p w:rsidR="00875696" w:rsidRDefault="00E667B6">
      <w:pPr>
        <w:spacing w:line="500" w:lineRule="exact"/>
        <w:ind w:right="-74"/>
        <w:rPr>
          <w:sz w:val="28"/>
          <w:szCs w:val="28"/>
        </w:rPr>
      </w:pPr>
      <w:r>
        <w:br w:type="column"/>
      </w:r>
      <w:r>
        <w:rPr>
          <w:i/>
          <w:spacing w:val="7"/>
          <w:position w:val="-5"/>
          <w:sz w:val="28"/>
          <w:szCs w:val="28"/>
        </w:rPr>
        <w:lastRenderedPageBreak/>
        <w:t>P</w:t>
      </w:r>
      <w:r>
        <w:rPr>
          <w:rFonts w:ascii="Meiryo" w:eastAsia="Meiryo" w:hAnsi="Meiryo" w:cs="Meiryo"/>
          <w:spacing w:val="-3"/>
          <w:w w:val="58"/>
          <w:position w:val="-5"/>
          <w:sz w:val="36"/>
          <w:szCs w:val="36"/>
        </w:rPr>
        <w:t>(</w:t>
      </w:r>
      <w:r>
        <w:rPr>
          <w:i/>
          <w:w w:val="99"/>
          <w:position w:val="-5"/>
          <w:sz w:val="28"/>
          <w:szCs w:val="28"/>
        </w:rPr>
        <w:t>a</w:t>
      </w:r>
      <w:r>
        <w:rPr>
          <w:i/>
          <w:spacing w:val="-1"/>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25"/>
          <w:w w:val="68"/>
          <w:position w:val="-5"/>
          <w:sz w:val="28"/>
          <w:szCs w:val="28"/>
        </w:rPr>
        <w:t xml:space="preserve"> </w:t>
      </w:r>
      <w:r>
        <w:rPr>
          <w:i/>
          <w:position w:val="-5"/>
          <w:sz w:val="28"/>
          <w:szCs w:val="28"/>
        </w:rPr>
        <w:t>X</w:t>
      </w:r>
    </w:p>
    <w:p w:rsidR="00875696" w:rsidRDefault="00E667B6">
      <w:pPr>
        <w:spacing w:line="500" w:lineRule="exact"/>
        <w:ind w:right="-74"/>
        <w:rPr>
          <w:sz w:val="28"/>
          <w:szCs w:val="28"/>
        </w:rPr>
      </w:pPr>
      <w:r>
        <w:br w:type="column"/>
      </w:r>
      <w:r>
        <w:rPr>
          <w:rFonts w:ascii="Meiryo" w:eastAsia="Meiryo" w:hAnsi="Meiryo" w:cs="Meiryo"/>
          <w:w w:val="68"/>
          <w:position w:val="-5"/>
          <w:sz w:val="28"/>
          <w:szCs w:val="28"/>
        </w:rPr>
        <w:lastRenderedPageBreak/>
        <w:t>≤</w:t>
      </w:r>
      <w:r>
        <w:rPr>
          <w:rFonts w:ascii="Meiryo" w:eastAsia="Meiryo" w:hAnsi="Meiryo" w:cs="Meiryo"/>
          <w:spacing w:val="-6"/>
          <w:w w:val="68"/>
          <w:position w:val="-5"/>
          <w:sz w:val="28"/>
          <w:szCs w:val="28"/>
        </w:rPr>
        <w:t xml:space="preserve"> </w:t>
      </w:r>
      <w:r>
        <w:rPr>
          <w:i/>
          <w:spacing w:val="14"/>
          <w:w w:val="99"/>
          <w:position w:val="-5"/>
          <w:sz w:val="28"/>
          <w:szCs w:val="28"/>
        </w:rPr>
        <w:t>b</w:t>
      </w:r>
      <w:r>
        <w:rPr>
          <w:rFonts w:ascii="Meiryo" w:eastAsia="Meiryo" w:hAnsi="Meiryo" w:cs="Meiryo"/>
          <w:w w:val="58"/>
          <w:position w:val="-5"/>
          <w:sz w:val="36"/>
          <w:szCs w:val="36"/>
        </w:rPr>
        <w:t>)</w:t>
      </w:r>
      <w:r>
        <w:rPr>
          <w:rFonts w:ascii="Meiryo" w:eastAsia="Meiryo" w:hAnsi="Meiryo" w:cs="Meiryo"/>
          <w:spacing w:val="-76"/>
          <w:position w:val="-5"/>
          <w:sz w:val="36"/>
          <w:szCs w:val="36"/>
        </w:rPr>
        <w:t xml:space="preserve"> </w:t>
      </w:r>
      <w:r>
        <w:rPr>
          <w:rFonts w:ascii="Meiryo" w:eastAsia="Meiryo" w:hAnsi="Meiryo" w:cs="Meiryo"/>
          <w:w w:val="68"/>
          <w:position w:val="-5"/>
          <w:sz w:val="28"/>
          <w:szCs w:val="28"/>
        </w:rPr>
        <w:t>=</w:t>
      </w:r>
      <w:r>
        <w:rPr>
          <w:rFonts w:ascii="Meiryo" w:eastAsia="Meiryo" w:hAnsi="Meiryo" w:cs="Meiryo"/>
          <w:spacing w:val="12"/>
          <w:w w:val="68"/>
          <w:position w:val="-5"/>
          <w:sz w:val="28"/>
          <w:szCs w:val="28"/>
        </w:rPr>
        <w:t xml:space="preserve"> </w:t>
      </w:r>
      <w:r>
        <w:rPr>
          <w:i/>
          <w:spacing w:val="8"/>
          <w:w w:val="68"/>
          <w:position w:val="-5"/>
          <w:sz w:val="28"/>
          <w:szCs w:val="28"/>
        </w:rPr>
        <w:t>P</w:t>
      </w:r>
      <w:r>
        <w:rPr>
          <w:rFonts w:ascii="Meiryo" w:eastAsia="Meiryo" w:hAnsi="Meiryo" w:cs="Meiryo"/>
          <w:spacing w:val="17"/>
          <w:w w:val="58"/>
          <w:position w:val="-5"/>
          <w:sz w:val="36"/>
          <w:szCs w:val="36"/>
        </w:rPr>
        <w:t>(</w:t>
      </w:r>
      <w:r>
        <w:rPr>
          <w:i/>
          <w:position w:val="-5"/>
          <w:sz w:val="28"/>
          <w:szCs w:val="28"/>
        </w:rPr>
        <w:t>X</w:t>
      </w:r>
    </w:p>
    <w:p w:rsidR="00875696" w:rsidRDefault="00E667B6">
      <w:pPr>
        <w:spacing w:line="500" w:lineRule="exact"/>
        <w:ind w:right="-74"/>
        <w:rPr>
          <w:sz w:val="28"/>
          <w:szCs w:val="28"/>
        </w:rPr>
      </w:pPr>
      <w:r>
        <w:br w:type="column"/>
      </w:r>
      <w:r>
        <w:rPr>
          <w:rFonts w:ascii="Meiryo" w:eastAsia="Meiryo" w:hAnsi="Meiryo" w:cs="Meiryo"/>
          <w:w w:val="68"/>
          <w:position w:val="-5"/>
          <w:sz w:val="28"/>
          <w:szCs w:val="28"/>
        </w:rPr>
        <w:lastRenderedPageBreak/>
        <w:t>≤</w:t>
      </w:r>
      <w:r>
        <w:rPr>
          <w:rFonts w:ascii="Meiryo" w:eastAsia="Meiryo" w:hAnsi="Meiryo" w:cs="Meiryo"/>
          <w:spacing w:val="-6"/>
          <w:w w:val="68"/>
          <w:position w:val="-5"/>
          <w:sz w:val="28"/>
          <w:szCs w:val="28"/>
        </w:rPr>
        <w:t xml:space="preserve"> </w:t>
      </w:r>
      <w:r>
        <w:rPr>
          <w:i/>
          <w:spacing w:val="13"/>
          <w:w w:val="99"/>
          <w:position w:val="-5"/>
          <w:sz w:val="28"/>
          <w:szCs w:val="28"/>
        </w:rPr>
        <w:t>b</w:t>
      </w:r>
      <w:r>
        <w:rPr>
          <w:rFonts w:ascii="Meiryo" w:eastAsia="Meiryo" w:hAnsi="Meiryo" w:cs="Meiryo"/>
          <w:spacing w:val="27"/>
          <w:w w:val="58"/>
          <w:position w:val="-5"/>
          <w:sz w:val="36"/>
          <w:szCs w:val="36"/>
        </w:rPr>
        <w:t>)</w:t>
      </w:r>
      <w:r>
        <w:rPr>
          <w:rFonts w:ascii="Meiryo" w:eastAsia="Meiryo" w:hAnsi="Meiryo" w:cs="Meiryo"/>
          <w:w w:val="68"/>
          <w:position w:val="-5"/>
          <w:sz w:val="28"/>
          <w:szCs w:val="28"/>
        </w:rPr>
        <w:t>−</w:t>
      </w:r>
      <w:r>
        <w:rPr>
          <w:rFonts w:ascii="Meiryo" w:eastAsia="Meiryo" w:hAnsi="Meiryo" w:cs="Meiryo"/>
          <w:spacing w:val="-40"/>
          <w:position w:val="-5"/>
          <w:sz w:val="28"/>
          <w:szCs w:val="28"/>
        </w:rPr>
        <w:t xml:space="preserve"> </w:t>
      </w:r>
      <w:r>
        <w:rPr>
          <w:i/>
          <w:spacing w:val="8"/>
          <w:position w:val="-5"/>
          <w:sz w:val="28"/>
          <w:szCs w:val="28"/>
        </w:rPr>
        <w:t>P</w:t>
      </w:r>
      <w:r>
        <w:rPr>
          <w:rFonts w:ascii="Meiryo" w:eastAsia="Meiryo" w:hAnsi="Meiryo" w:cs="Meiryo"/>
          <w:spacing w:val="17"/>
          <w:w w:val="58"/>
          <w:position w:val="-5"/>
          <w:sz w:val="36"/>
          <w:szCs w:val="36"/>
        </w:rPr>
        <w:t>(</w:t>
      </w:r>
      <w:r>
        <w:rPr>
          <w:i/>
          <w:position w:val="-5"/>
          <w:sz w:val="28"/>
          <w:szCs w:val="28"/>
        </w:rPr>
        <w:t>X</w:t>
      </w:r>
    </w:p>
    <w:p w:rsidR="00875696" w:rsidRDefault="00E667B6">
      <w:pPr>
        <w:spacing w:line="500" w:lineRule="exact"/>
        <w:rPr>
          <w:rFonts w:ascii="Meiryo" w:eastAsia="Meiryo" w:hAnsi="Meiryo" w:cs="Meiryo"/>
          <w:sz w:val="36"/>
          <w:szCs w:val="36"/>
        </w:rPr>
        <w:sectPr w:rsidR="00875696">
          <w:type w:val="continuous"/>
          <w:pgSz w:w="11900" w:h="16840"/>
          <w:pgMar w:top="760" w:right="1340" w:bottom="280" w:left="1320" w:header="720" w:footer="720" w:gutter="0"/>
          <w:cols w:num="7" w:space="720" w:equalWidth="0">
            <w:col w:w="985" w:space="113"/>
            <w:col w:w="1577" w:space="113"/>
            <w:col w:w="479" w:space="1392"/>
            <w:col w:w="890" w:space="107"/>
            <w:col w:w="1194" w:space="108"/>
            <w:col w:w="1152" w:space="108"/>
            <w:col w:w="1022"/>
          </w:cols>
        </w:sectPr>
      </w:pPr>
      <w:r>
        <w:br w:type="column"/>
      </w:r>
      <w:r>
        <w:rPr>
          <w:rFonts w:ascii="Meiryo" w:eastAsia="Meiryo" w:hAnsi="Meiryo" w:cs="Meiryo"/>
          <w:w w:val="68"/>
          <w:position w:val="-5"/>
          <w:sz w:val="28"/>
          <w:szCs w:val="28"/>
        </w:rPr>
        <w:lastRenderedPageBreak/>
        <w:t>≤</w:t>
      </w:r>
      <w:r>
        <w:rPr>
          <w:rFonts w:ascii="Meiryo" w:eastAsia="Meiryo" w:hAnsi="Meiryo" w:cs="Meiryo"/>
          <w:spacing w:val="2"/>
          <w:w w:val="68"/>
          <w:position w:val="-5"/>
          <w:sz w:val="28"/>
          <w:szCs w:val="28"/>
        </w:rPr>
        <w:t xml:space="preserve"> </w:t>
      </w:r>
      <w:r>
        <w:rPr>
          <w:i/>
          <w:spacing w:val="17"/>
          <w:w w:val="99"/>
          <w:position w:val="-5"/>
          <w:sz w:val="28"/>
          <w:szCs w:val="28"/>
        </w:rPr>
        <w:t>a</w:t>
      </w:r>
      <w:r>
        <w:rPr>
          <w:rFonts w:ascii="Meiryo" w:eastAsia="Meiryo" w:hAnsi="Meiryo" w:cs="Meiryo"/>
          <w:w w:val="58"/>
          <w:position w:val="-5"/>
          <w:sz w:val="36"/>
          <w:szCs w:val="36"/>
        </w:rPr>
        <w:t>)</w:t>
      </w:r>
    </w:p>
    <w:p w:rsidR="00875696" w:rsidRDefault="00E667B6">
      <w:pPr>
        <w:spacing w:line="380" w:lineRule="exact"/>
        <w:ind w:left="480"/>
        <w:rPr>
          <w:sz w:val="32"/>
          <w:szCs w:val="32"/>
        </w:rPr>
      </w:pPr>
      <w:r>
        <w:rPr>
          <w:i/>
          <w:position w:val="5"/>
          <w:sz w:val="32"/>
          <w:szCs w:val="32"/>
        </w:rPr>
        <w:lastRenderedPageBreak/>
        <w:t xml:space="preserve">A </w:t>
      </w:r>
      <w:r>
        <w:rPr>
          <w:position w:val="5"/>
          <w:sz w:val="32"/>
          <w:szCs w:val="32"/>
        </w:rPr>
        <w:t xml:space="preserve">= 1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i/>
          <w:position w:val="5"/>
          <w:sz w:val="32"/>
          <w:szCs w:val="32"/>
        </w:rPr>
        <w:t>B</w:t>
      </w:r>
    </w:p>
    <w:p w:rsidR="00875696" w:rsidRDefault="00E667B6">
      <w:pPr>
        <w:spacing w:line="300" w:lineRule="exact"/>
        <w:ind w:left="480" w:right="-68"/>
        <w:rPr>
          <w:sz w:val="32"/>
          <w:szCs w:val="32"/>
        </w:rPr>
      </w:pPr>
      <w:r>
        <w:rPr>
          <w:position w:val="1"/>
          <w:sz w:val="32"/>
          <w:szCs w:val="32"/>
        </w:rPr>
        <w:t>Total area = 1</w:t>
      </w:r>
    </w:p>
    <w:p w:rsidR="00875696" w:rsidRDefault="00E667B6">
      <w:pPr>
        <w:spacing w:before="67" w:line="180" w:lineRule="exact"/>
        <w:ind w:left="1"/>
        <w:rPr>
          <w:sz w:val="18"/>
          <w:szCs w:val="18"/>
        </w:rPr>
      </w:pPr>
      <w:r>
        <w:br w:type="column"/>
      </w:r>
      <w:r>
        <w:rPr>
          <w:i/>
          <w:position w:val="-2"/>
          <w:sz w:val="18"/>
          <w:szCs w:val="18"/>
        </w:rPr>
        <w:lastRenderedPageBreak/>
        <w:t>b</w:t>
      </w:r>
    </w:p>
    <w:p w:rsidR="00875696" w:rsidRDefault="00D5330D">
      <w:pPr>
        <w:spacing w:line="460" w:lineRule="exact"/>
        <w:ind w:right="-86"/>
        <w:rPr>
          <w:rFonts w:ascii="Meiryo" w:eastAsia="Meiryo" w:hAnsi="Meiryo" w:cs="Meiryo"/>
          <w:sz w:val="28"/>
          <w:szCs w:val="28"/>
        </w:rPr>
      </w:pPr>
      <w:r w:rsidRPr="00D5330D">
        <w:pict>
          <v:shape id="_x0000_s4286" type="#_x0000_t75" style="position:absolute;margin-left:311.75pt;margin-top:-145.65pt;width:178.45pt;height:117pt;z-index:-20525;mso-position-horizontal-relative:page">
            <v:imagedata r:id="rId55" o:title=""/>
            <w10:wrap anchorx="page"/>
          </v:shape>
        </w:pict>
      </w:r>
      <w:r w:rsidR="00E667B6">
        <w:rPr>
          <w:rFonts w:ascii="Meiryo" w:eastAsia="Meiryo" w:hAnsi="Meiryo" w:cs="Meiryo"/>
          <w:w w:val="43"/>
          <w:position w:val="2"/>
          <w:sz w:val="36"/>
          <w:szCs w:val="36"/>
        </w:rPr>
        <w:t>∫</w:t>
      </w:r>
      <w:r w:rsidR="00E667B6">
        <w:rPr>
          <w:rFonts w:ascii="Meiryo" w:eastAsia="Meiryo" w:hAnsi="Meiryo" w:cs="Meiryo"/>
          <w:spacing w:val="47"/>
          <w:w w:val="43"/>
          <w:position w:val="2"/>
          <w:sz w:val="36"/>
          <w:szCs w:val="36"/>
        </w:rPr>
        <w:t xml:space="preserve"> </w:t>
      </w:r>
      <w:r w:rsidR="00E667B6">
        <w:rPr>
          <w:i/>
          <w:position w:val="10"/>
          <w:sz w:val="28"/>
          <w:szCs w:val="28"/>
        </w:rPr>
        <w:t>f</w:t>
      </w:r>
      <w:r w:rsidR="00E667B6">
        <w:rPr>
          <w:i/>
          <w:spacing w:val="-5"/>
          <w:position w:val="10"/>
          <w:sz w:val="28"/>
          <w:szCs w:val="28"/>
        </w:rPr>
        <w:t xml:space="preserve"> </w:t>
      </w:r>
      <w:r w:rsidR="00E667B6">
        <w:rPr>
          <w:rFonts w:ascii="Meiryo" w:eastAsia="Meiryo" w:hAnsi="Meiryo" w:cs="Meiryo"/>
          <w:spacing w:val="9"/>
          <w:w w:val="58"/>
          <w:position w:val="10"/>
          <w:sz w:val="36"/>
          <w:szCs w:val="36"/>
        </w:rPr>
        <w:t>(</w:t>
      </w:r>
      <w:r w:rsidR="00E667B6">
        <w:rPr>
          <w:i/>
          <w:spacing w:val="15"/>
          <w:position w:val="10"/>
          <w:sz w:val="28"/>
          <w:szCs w:val="28"/>
        </w:rPr>
        <w:t>x</w:t>
      </w:r>
      <w:r w:rsidR="00E667B6">
        <w:rPr>
          <w:rFonts w:ascii="Meiryo" w:eastAsia="Meiryo" w:hAnsi="Meiryo" w:cs="Meiryo"/>
          <w:spacing w:val="19"/>
          <w:w w:val="58"/>
          <w:position w:val="10"/>
          <w:sz w:val="36"/>
          <w:szCs w:val="36"/>
        </w:rPr>
        <w:t>)</w:t>
      </w:r>
      <w:r w:rsidR="00E667B6">
        <w:rPr>
          <w:i/>
          <w:position w:val="10"/>
          <w:sz w:val="28"/>
          <w:szCs w:val="28"/>
        </w:rPr>
        <w:t>dx</w:t>
      </w:r>
      <w:r w:rsidR="00E667B6">
        <w:rPr>
          <w:i/>
          <w:spacing w:val="8"/>
          <w:position w:val="10"/>
          <w:sz w:val="28"/>
          <w:szCs w:val="28"/>
        </w:rPr>
        <w:t xml:space="preserve"> </w:t>
      </w:r>
      <w:r w:rsidR="00E667B6">
        <w:rPr>
          <w:rFonts w:ascii="Meiryo" w:eastAsia="Meiryo" w:hAnsi="Meiryo" w:cs="Meiryo"/>
          <w:w w:val="68"/>
          <w:position w:val="10"/>
          <w:sz w:val="28"/>
          <w:szCs w:val="28"/>
        </w:rPr>
        <w:t>=</w:t>
      </w:r>
    </w:p>
    <w:p w:rsidR="00875696" w:rsidRDefault="00E667B6">
      <w:pPr>
        <w:spacing w:line="120" w:lineRule="exact"/>
        <w:ind w:left="4"/>
        <w:rPr>
          <w:sz w:val="18"/>
          <w:szCs w:val="18"/>
        </w:rPr>
      </w:pPr>
      <w:r>
        <w:rPr>
          <w:i/>
          <w:position w:val="1"/>
          <w:sz w:val="18"/>
          <w:szCs w:val="18"/>
        </w:rPr>
        <w:t>a</w:t>
      </w:r>
    </w:p>
    <w:p w:rsidR="00875696" w:rsidRDefault="00E667B6">
      <w:pPr>
        <w:spacing w:before="67" w:line="180" w:lineRule="exact"/>
        <w:ind w:left="68"/>
        <w:rPr>
          <w:sz w:val="18"/>
          <w:szCs w:val="18"/>
        </w:rPr>
      </w:pPr>
      <w:r>
        <w:br w:type="column"/>
      </w:r>
      <w:r>
        <w:rPr>
          <w:i/>
          <w:position w:val="-2"/>
          <w:sz w:val="18"/>
          <w:szCs w:val="18"/>
        </w:rPr>
        <w:lastRenderedPageBreak/>
        <w:t>b</w:t>
      </w:r>
    </w:p>
    <w:p w:rsidR="00875696" w:rsidRDefault="00E667B6">
      <w:pPr>
        <w:spacing w:line="460" w:lineRule="exact"/>
        <w:ind w:left="67" w:right="-86"/>
        <w:rPr>
          <w:rFonts w:ascii="Meiryo" w:eastAsia="Meiryo" w:hAnsi="Meiryo" w:cs="Meiryo"/>
          <w:sz w:val="28"/>
          <w:szCs w:val="28"/>
        </w:rPr>
      </w:pPr>
      <w:r>
        <w:rPr>
          <w:rFonts w:ascii="Meiryo" w:eastAsia="Meiryo" w:hAnsi="Meiryo" w:cs="Meiryo"/>
          <w:w w:val="43"/>
          <w:position w:val="2"/>
          <w:sz w:val="36"/>
          <w:szCs w:val="36"/>
        </w:rPr>
        <w:t>∫</w:t>
      </w:r>
      <w:r>
        <w:rPr>
          <w:rFonts w:ascii="Meiryo" w:eastAsia="Meiryo" w:hAnsi="Meiryo" w:cs="Meiryo"/>
          <w:spacing w:val="46"/>
          <w:w w:val="43"/>
          <w:position w:val="2"/>
          <w:sz w:val="36"/>
          <w:szCs w:val="36"/>
        </w:rPr>
        <w:t xml:space="preserve"> </w:t>
      </w:r>
      <w:r>
        <w:rPr>
          <w:i/>
          <w:position w:val="10"/>
          <w:sz w:val="28"/>
          <w:szCs w:val="28"/>
        </w:rPr>
        <w:t>f</w:t>
      </w:r>
      <w:r>
        <w:rPr>
          <w:i/>
          <w:spacing w:val="-4"/>
          <w:position w:val="10"/>
          <w:sz w:val="28"/>
          <w:szCs w:val="28"/>
        </w:rPr>
        <w:t xml:space="preserve"> </w:t>
      </w:r>
      <w:r>
        <w:rPr>
          <w:rFonts w:ascii="Meiryo" w:eastAsia="Meiryo" w:hAnsi="Meiryo" w:cs="Meiryo"/>
          <w:spacing w:val="9"/>
          <w:w w:val="58"/>
          <w:position w:val="10"/>
          <w:sz w:val="36"/>
          <w:szCs w:val="36"/>
        </w:rPr>
        <w:t>(</w:t>
      </w:r>
      <w:r>
        <w:rPr>
          <w:i/>
          <w:spacing w:val="14"/>
          <w:position w:val="10"/>
          <w:sz w:val="28"/>
          <w:szCs w:val="28"/>
        </w:rPr>
        <w:t>x</w:t>
      </w:r>
      <w:r>
        <w:rPr>
          <w:rFonts w:ascii="Meiryo" w:eastAsia="Meiryo" w:hAnsi="Meiryo" w:cs="Meiryo"/>
          <w:spacing w:val="18"/>
          <w:w w:val="58"/>
          <w:position w:val="10"/>
          <w:sz w:val="36"/>
          <w:szCs w:val="36"/>
        </w:rPr>
        <w:t>)</w:t>
      </w:r>
      <w:r>
        <w:rPr>
          <w:i/>
          <w:position w:val="10"/>
          <w:sz w:val="28"/>
          <w:szCs w:val="28"/>
        </w:rPr>
        <w:t>dx</w:t>
      </w:r>
      <w:r>
        <w:rPr>
          <w:i/>
          <w:spacing w:val="-10"/>
          <w:position w:val="10"/>
          <w:sz w:val="28"/>
          <w:szCs w:val="28"/>
        </w:rPr>
        <w:t xml:space="preserve"> </w:t>
      </w:r>
      <w:r>
        <w:rPr>
          <w:rFonts w:ascii="Meiryo" w:eastAsia="Meiryo" w:hAnsi="Meiryo" w:cs="Meiryo"/>
          <w:w w:val="68"/>
          <w:position w:val="10"/>
          <w:sz w:val="28"/>
          <w:szCs w:val="28"/>
        </w:rPr>
        <w:t>−</w:t>
      </w:r>
    </w:p>
    <w:p w:rsidR="00875696" w:rsidRDefault="00E667B6">
      <w:pPr>
        <w:spacing w:line="120" w:lineRule="exact"/>
        <w:rPr>
          <w:rFonts w:ascii="Meiryo" w:eastAsia="Meiryo" w:hAnsi="Meiryo" w:cs="Meiryo"/>
          <w:sz w:val="18"/>
          <w:szCs w:val="18"/>
        </w:rPr>
      </w:pPr>
      <w:r>
        <w:rPr>
          <w:rFonts w:ascii="Meiryo" w:eastAsia="Meiryo" w:hAnsi="Meiryo" w:cs="Meiryo"/>
          <w:spacing w:val="5"/>
          <w:w w:val="68"/>
          <w:position w:val="1"/>
          <w:sz w:val="18"/>
          <w:szCs w:val="18"/>
        </w:rPr>
        <w:t>−</w:t>
      </w:r>
      <w:r>
        <w:rPr>
          <w:rFonts w:ascii="Meiryo" w:eastAsia="Meiryo" w:hAnsi="Meiryo" w:cs="Meiryo"/>
          <w:w w:val="71"/>
          <w:position w:val="1"/>
          <w:sz w:val="18"/>
          <w:szCs w:val="18"/>
        </w:rPr>
        <w:t>∞</w:t>
      </w:r>
    </w:p>
    <w:p w:rsidR="00875696" w:rsidRDefault="00E667B6">
      <w:pPr>
        <w:spacing w:before="67" w:line="180" w:lineRule="exact"/>
        <w:ind w:left="71"/>
        <w:rPr>
          <w:sz w:val="18"/>
          <w:szCs w:val="18"/>
        </w:rPr>
      </w:pPr>
      <w:r>
        <w:br w:type="column"/>
      </w:r>
      <w:r>
        <w:rPr>
          <w:i/>
          <w:position w:val="-2"/>
          <w:sz w:val="18"/>
          <w:szCs w:val="18"/>
        </w:rPr>
        <w:lastRenderedPageBreak/>
        <w:t>a</w:t>
      </w:r>
    </w:p>
    <w:p w:rsidR="00875696" w:rsidRDefault="00E667B6">
      <w:pPr>
        <w:spacing w:line="460" w:lineRule="exact"/>
        <w:ind w:left="67"/>
        <w:rPr>
          <w:sz w:val="28"/>
          <w:szCs w:val="28"/>
        </w:rPr>
      </w:pPr>
      <w:r>
        <w:rPr>
          <w:rFonts w:ascii="Meiryo" w:eastAsia="Meiryo" w:hAnsi="Meiryo" w:cs="Meiryo"/>
          <w:w w:val="43"/>
          <w:position w:val="2"/>
          <w:sz w:val="36"/>
          <w:szCs w:val="36"/>
        </w:rPr>
        <w:t>∫</w:t>
      </w:r>
      <w:r>
        <w:rPr>
          <w:rFonts w:ascii="Meiryo" w:eastAsia="Meiryo" w:hAnsi="Meiryo" w:cs="Meiryo"/>
          <w:spacing w:val="47"/>
          <w:w w:val="43"/>
          <w:position w:val="2"/>
          <w:sz w:val="36"/>
          <w:szCs w:val="36"/>
        </w:rPr>
        <w:t xml:space="preserve"> </w:t>
      </w:r>
      <w:r>
        <w:rPr>
          <w:i/>
          <w:position w:val="10"/>
          <w:sz w:val="28"/>
          <w:szCs w:val="28"/>
        </w:rPr>
        <w:t>f</w:t>
      </w:r>
      <w:r>
        <w:rPr>
          <w:i/>
          <w:spacing w:val="-4"/>
          <w:position w:val="10"/>
          <w:sz w:val="28"/>
          <w:szCs w:val="28"/>
        </w:rPr>
        <w:t xml:space="preserve"> </w:t>
      </w:r>
      <w:r>
        <w:rPr>
          <w:rFonts w:ascii="Meiryo" w:eastAsia="Meiryo" w:hAnsi="Meiryo" w:cs="Meiryo"/>
          <w:spacing w:val="9"/>
          <w:w w:val="58"/>
          <w:position w:val="10"/>
          <w:sz w:val="36"/>
          <w:szCs w:val="36"/>
        </w:rPr>
        <w:t>(</w:t>
      </w:r>
      <w:r>
        <w:rPr>
          <w:i/>
          <w:spacing w:val="15"/>
          <w:position w:val="10"/>
          <w:sz w:val="28"/>
          <w:szCs w:val="28"/>
        </w:rPr>
        <w:t>x</w:t>
      </w:r>
      <w:r>
        <w:rPr>
          <w:rFonts w:ascii="Meiryo" w:eastAsia="Meiryo" w:hAnsi="Meiryo" w:cs="Meiryo"/>
          <w:spacing w:val="19"/>
          <w:w w:val="58"/>
          <w:position w:val="10"/>
          <w:sz w:val="36"/>
          <w:szCs w:val="36"/>
        </w:rPr>
        <w:t>)</w:t>
      </w:r>
      <w:r>
        <w:rPr>
          <w:i/>
          <w:position w:val="10"/>
          <w:sz w:val="28"/>
          <w:szCs w:val="28"/>
        </w:rPr>
        <w:t>dx</w:t>
      </w:r>
    </w:p>
    <w:p w:rsidR="00875696" w:rsidRDefault="00E667B6">
      <w:pPr>
        <w:spacing w:line="120" w:lineRule="exact"/>
        <w:rPr>
          <w:rFonts w:ascii="Meiryo" w:eastAsia="Meiryo" w:hAnsi="Meiryo" w:cs="Meiryo"/>
          <w:sz w:val="18"/>
          <w:szCs w:val="18"/>
        </w:rPr>
        <w:sectPr w:rsidR="00875696">
          <w:type w:val="continuous"/>
          <w:pgSz w:w="11900" w:h="16840"/>
          <w:pgMar w:top="760" w:right="1340" w:bottom="280" w:left="1320" w:header="720" w:footer="720" w:gutter="0"/>
          <w:cols w:num="4" w:space="720" w:equalWidth="0">
            <w:col w:w="2269" w:space="2384"/>
            <w:col w:w="1192" w:space="77"/>
            <w:col w:w="1240" w:space="59"/>
            <w:col w:w="2019"/>
          </w:cols>
        </w:sectPr>
      </w:pPr>
      <w:r>
        <w:rPr>
          <w:rFonts w:ascii="Meiryo" w:eastAsia="Meiryo" w:hAnsi="Meiryo" w:cs="Meiryo"/>
          <w:spacing w:val="6"/>
          <w:w w:val="68"/>
          <w:position w:val="1"/>
          <w:sz w:val="18"/>
          <w:szCs w:val="18"/>
        </w:rPr>
        <w:t>−</w:t>
      </w:r>
      <w:r>
        <w:rPr>
          <w:rFonts w:ascii="Meiryo" w:eastAsia="Meiryo" w:hAnsi="Meiryo" w:cs="Meiryo"/>
          <w:w w:val="71"/>
          <w:position w:val="1"/>
          <w:sz w:val="18"/>
          <w:szCs w:val="18"/>
        </w:rPr>
        <w:t>∞</w:t>
      </w:r>
    </w:p>
    <w:p w:rsidR="00875696" w:rsidRDefault="00875696">
      <w:pPr>
        <w:spacing w:before="3" w:line="160" w:lineRule="exact"/>
        <w:rPr>
          <w:sz w:val="16"/>
          <w:szCs w:val="16"/>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4.6 T</w:t>
      </w:r>
      <w:r>
        <w:rPr>
          <w:b/>
          <w:spacing w:val="-2"/>
          <w:sz w:val="32"/>
          <w:szCs w:val="32"/>
          <w:u w:val="thick" w:color="000000"/>
        </w:rPr>
        <w:t>h</w:t>
      </w:r>
      <w:r>
        <w:rPr>
          <w:b/>
          <w:sz w:val="32"/>
          <w:szCs w:val="32"/>
          <w:u w:val="thick" w:color="000000"/>
        </w:rPr>
        <w:t>e Normal</w:t>
      </w:r>
      <w:r>
        <w:rPr>
          <w:b/>
          <w:spacing w:val="78"/>
          <w:sz w:val="32"/>
          <w:szCs w:val="32"/>
          <w:u w:val="thick" w:color="000000"/>
        </w:rPr>
        <w:t xml:space="preserve"> </w:t>
      </w:r>
      <w:r>
        <w:rPr>
          <w:b/>
          <w:sz w:val="32"/>
          <w:szCs w:val="32"/>
          <w:u w:val="thick" w:color="000000"/>
        </w:rPr>
        <w:t>Distrib</w:t>
      </w:r>
      <w:r>
        <w:rPr>
          <w:b/>
          <w:spacing w:val="-2"/>
          <w:sz w:val="32"/>
          <w:szCs w:val="32"/>
          <w:u w:val="thick" w:color="000000"/>
        </w:rPr>
        <w:t>u</w:t>
      </w:r>
      <w:r>
        <w:rPr>
          <w:b/>
          <w:sz w:val="32"/>
          <w:szCs w:val="32"/>
          <w:u w:val="thick" w:color="000000"/>
        </w:rPr>
        <w:t>tion:</w:t>
      </w:r>
    </w:p>
    <w:p w:rsidR="00875696" w:rsidRDefault="00E667B6">
      <w:pPr>
        <w:spacing w:line="360" w:lineRule="exact"/>
        <w:ind w:left="480"/>
        <w:rPr>
          <w:sz w:val="32"/>
          <w:szCs w:val="32"/>
        </w:rPr>
      </w:pPr>
      <w:r>
        <w:rPr>
          <w:rFonts w:ascii="PMingLiU" w:eastAsia="PMingLiU" w:hAnsi="PMingLiU" w:cs="PMingLiU"/>
          <w:w w:val="149"/>
          <w:sz w:val="24"/>
          <w:szCs w:val="24"/>
        </w:rPr>
        <w:t></w:t>
      </w:r>
      <w:r>
        <w:rPr>
          <w:rFonts w:ascii="PMingLiU" w:eastAsia="PMingLiU" w:hAnsi="PMingLiU" w:cs="PMingLiU"/>
          <w:spacing w:val="88"/>
          <w:w w:val="149"/>
          <w:sz w:val="24"/>
          <w:szCs w:val="24"/>
        </w:rPr>
        <w:t xml:space="preserve"> </w:t>
      </w:r>
      <w:r>
        <w:rPr>
          <w:sz w:val="32"/>
          <w:szCs w:val="32"/>
        </w:rPr>
        <w:t xml:space="preserve">One of </w:t>
      </w:r>
      <w:r>
        <w:rPr>
          <w:spacing w:val="-1"/>
          <w:sz w:val="32"/>
          <w:szCs w:val="32"/>
        </w:rPr>
        <w:t>th</w:t>
      </w:r>
      <w:r>
        <w:rPr>
          <w:sz w:val="32"/>
          <w:szCs w:val="32"/>
        </w:rPr>
        <w:t>e most</w:t>
      </w:r>
      <w:r>
        <w:rPr>
          <w:spacing w:val="-2"/>
          <w:sz w:val="32"/>
          <w:szCs w:val="32"/>
        </w:rPr>
        <w:t xml:space="preserve"> </w:t>
      </w:r>
      <w:r>
        <w:rPr>
          <w:spacing w:val="-1"/>
          <w:sz w:val="32"/>
          <w:szCs w:val="32"/>
        </w:rPr>
        <w:t>i</w:t>
      </w:r>
      <w:r>
        <w:rPr>
          <w:sz w:val="32"/>
          <w:szCs w:val="32"/>
        </w:rPr>
        <w:t>mpor</w:t>
      </w:r>
      <w:r>
        <w:rPr>
          <w:spacing w:val="-1"/>
          <w:sz w:val="32"/>
          <w:szCs w:val="32"/>
        </w:rPr>
        <w:t>t</w:t>
      </w:r>
      <w:r>
        <w:rPr>
          <w:sz w:val="32"/>
          <w:szCs w:val="32"/>
        </w:rPr>
        <w:t>ant</w:t>
      </w:r>
      <w:r>
        <w:rPr>
          <w:spacing w:val="-2"/>
          <w:sz w:val="32"/>
          <w:szCs w:val="32"/>
        </w:rPr>
        <w:t xml:space="preserve"> </w:t>
      </w:r>
      <w:r>
        <w:rPr>
          <w:sz w:val="32"/>
          <w:szCs w:val="32"/>
        </w:rPr>
        <w:t>cont</w:t>
      </w:r>
      <w:r>
        <w:rPr>
          <w:spacing w:val="-1"/>
          <w:sz w:val="32"/>
          <w:szCs w:val="32"/>
        </w:rPr>
        <w:t>i</w:t>
      </w:r>
      <w:r>
        <w:rPr>
          <w:spacing w:val="1"/>
          <w:sz w:val="32"/>
          <w:szCs w:val="32"/>
        </w:rPr>
        <w:t>n</w:t>
      </w:r>
      <w:r>
        <w:rPr>
          <w:sz w:val="32"/>
          <w:szCs w:val="32"/>
        </w:rPr>
        <w:t>uous distr</w:t>
      </w:r>
      <w:r>
        <w:rPr>
          <w:spacing w:val="-1"/>
          <w:sz w:val="32"/>
          <w:szCs w:val="32"/>
        </w:rPr>
        <w:t>i</w:t>
      </w:r>
      <w:r>
        <w:rPr>
          <w:sz w:val="32"/>
          <w:szCs w:val="32"/>
        </w:rPr>
        <w:t>butions.</w:t>
      </w:r>
    </w:p>
    <w:p w:rsidR="00875696" w:rsidRDefault="00E667B6">
      <w:pPr>
        <w:ind w:left="480" w:right="397"/>
        <w:rPr>
          <w:sz w:val="32"/>
          <w:szCs w:val="32"/>
        </w:rPr>
      </w:pPr>
      <w:r>
        <w:rPr>
          <w:rFonts w:ascii="PMingLiU" w:eastAsia="PMingLiU" w:hAnsi="PMingLiU" w:cs="PMingLiU"/>
          <w:w w:val="149"/>
          <w:sz w:val="24"/>
          <w:szCs w:val="24"/>
        </w:rPr>
        <w:t></w:t>
      </w:r>
      <w:r>
        <w:rPr>
          <w:rFonts w:ascii="PMingLiU" w:eastAsia="PMingLiU" w:hAnsi="PMingLiU" w:cs="PMingLiU"/>
          <w:spacing w:val="88"/>
          <w:w w:val="149"/>
          <w:sz w:val="24"/>
          <w:szCs w:val="24"/>
        </w:rPr>
        <w:t xml:space="preserve"> </w:t>
      </w:r>
      <w:r>
        <w:rPr>
          <w:sz w:val="32"/>
          <w:szCs w:val="32"/>
        </w:rPr>
        <w:t xml:space="preserve">Many    </w:t>
      </w:r>
      <w:r>
        <w:rPr>
          <w:spacing w:val="20"/>
          <w:sz w:val="32"/>
          <w:szCs w:val="32"/>
        </w:rPr>
        <w:t xml:space="preserve"> </w:t>
      </w:r>
      <w:r>
        <w:rPr>
          <w:sz w:val="32"/>
          <w:szCs w:val="32"/>
        </w:rPr>
        <w:t>mea</w:t>
      </w:r>
      <w:r>
        <w:rPr>
          <w:spacing w:val="-1"/>
          <w:sz w:val="32"/>
          <w:szCs w:val="32"/>
        </w:rPr>
        <w:t>s</w:t>
      </w:r>
      <w:r>
        <w:rPr>
          <w:sz w:val="32"/>
          <w:szCs w:val="32"/>
        </w:rPr>
        <w:t>u</w:t>
      </w:r>
      <w:r>
        <w:rPr>
          <w:spacing w:val="-1"/>
          <w:sz w:val="32"/>
          <w:szCs w:val="32"/>
        </w:rPr>
        <w:t>r</w:t>
      </w:r>
      <w:r>
        <w:rPr>
          <w:sz w:val="32"/>
          <w:szCs w:val="32"/>
        </w:rPr>
        <w:t xml:space="preserve">able    </w:t>
      </w:r>
      <w:r>
        <w:rPr>
          <w:spacing w:val="20"/>
          <w:sz w:val="32"/>
          <w:szCs w:val="32"/>
        </w:rPr>
        <w:t xml:space="preserve"> </w:t>
      </w:r>
      <w:r>
        <w:rPr>
          <w:sz w:val="32"/>
          <w:szCs w:val="32"/>
        </w:rPr>
        <w:t>cha</w:t>
      </w:r>
      <w:r>
        <w:rPr>
          <w:spacing w:val="-1"/>
          <w:sz w:val="32"/>
          <w:szCs w:val="32"/>
        </w:rPr>
        <w:t>r</w:t>
      </w:r>
      <w:r>
        <w:rPr>
          <w:sz w:val="32"/>
          <w:szCs w:val="32"/>
        </w:rPr>
        <w:t>ac</w:t>
      </w:r>
      <w:r>
        <w:rPr>
          <w:spacing w:val="-1"/>
          <w:sz w:val="32"/>
          <w:szCs w:val="32"/>
        </w:rPr>
        <w:t>t</w:t>
      </w:r>
      <w:r>
        <w:rPr>
          <w:sz w:val="32"/>
          <w:szCs w:val="32"/>
        </w:rPr>
        <w:t>erist</w:t>
      </w:r>
      <w:r>
        <w:rPr>
          <w:spacing w:val="-1"/>
          <w:sz w:val="32"/>
          <w:szCs w:val="32"/>
        </w:rPr>
        <w:t>i</w:t>
      </w:r>
      <w:r>
        <w:rPr>
          <w:sz w:val="32"/>
          <w:szCs w:val="32"/>
        </w:rPr>
        <w:t xml:space="preserve">cs    </w:t>
      </w:r>
      <w:r>
        <w:rPr>
          <w:spacing w:val="20"/>
          <w:sz w:val="32"/>
          <w:szCs w:val="32"/>
        </w:rPr>
        <w:t xml:space="preserve"> </w:t>
      </w:r>
      <w:r>
        <w:rPr>
          <w:sz w:val="32"/>
          <w:szCs w:val="32"/>
        </w:rPr>
        <w:t>a</w:t>
      </w:r>
      <w:r>
        <w:rPr>
          <w:spacing w:val="-1"/>
          <w:sz w:val="32"/>
          <w:szCs w:val="32"/>
        </w:rPr>
        <w:t>r</w:t>
      </w:r>
      <w:r>
        <w:rPr>
          <w:sz w:val="32"/>
          <w:szCs w:val="32"/>
        </w:rPr>
        <w:t xml:space="preserve">e    </w:t>
      </w:r>
      <w:r>
        <w:rPr>
          <w:spacing w:val="20"/>
          <w:sz w:val="32"/>
          <w:szCs w:val="32"/>
        </w:rPr>
        <w:t xml:space="preserve"> </w:t>
      </w:r>
      <w:r>
        <w:rPr>
          <w:sz w:val="32"/>
          <w:szCs w:val="32"/>
        </w:rPr>
        <w:t xml:space="preserve">normally    </w:t>
      </w:r>
      <w:r>
        <w:rPr>
          <w:spacing w:val="20"/>
          <w:sz w:val="32"/>
          <w:szCs w:val="32"/>
        </w:rPr>
        <w:t xml:space="preserve"> </w:t>
      </w:r>
      <w:r>
        <w:rPr>
          <w:sz w:val="32"/>
          <w:szCs w:val="32"/>
        </w:rPr>
        <w:t>or app</w:t>
      </w:r>
      <w:r>
        <w:rPr>
          <w:spacing w:val="-1"/>
          <w:sz w:val="32"/>
          <w:szCs w:val="32"/>
        </w:rPr>
        <w:t>r</w:t>
      </w:r>
      <w:r>
        <w:rPr>
          <w:sz w:val="32"/>
          <w:szCs w:val="32"/>
        </w:rPr>
        <w:t>oximate</w:t>
      </w:r>
      <w:r>
        <w:rPr>
          <w:spacing w:val="-1"/>
          <w:sz w:val="32"/>
          <w:szCs w:val="32"/>
        </w:rPr>
        <w:t>l</w:t>
      </w:r>
      <w:r>
        <w:rPr>
          <w:sz w:val="32"/>
          <w:szCs w:val="32"/>
        </w:rPr>
        <w:t>y no</w:t>
      </w:r>
      <w:r>
        <w:rPr>
          <w:spacing w:val="-1"/>
          <w:sz w:val="32"/>
          <w:szCs w:val="32"/>
        </w:rPr>
        <w:t>r</w:t>
      </w:r>
      <w:r>
        <w:rPr>
          <w:sz w:val="32"/>
          <w:szCs w:val="32"/>
        </w:rPr>
        <w:t>mal</w:t>
      </w:r>
      <w:r>
        <w:rPr>
          <w:spacing w:val="-1"/>
          <w:sz w:val="32"/>
          <w:szCs w:val="32"/>
        </w:rPr>
        <w:t>l</w:t>
      </w:r>
      <w:r>
        <w:rPr>
          <w:sz w:val="32"/>
          <w:szCs w:val="32"/>
        </w:rPr>
        <w:t>y di</w:t>
      </w:r>
      <w:r>
        <w:rPr>
          <w:spacing w:val="-1"/>
          <w:sz w:val="32"/>
          <w:szCs w:val="32"/>
        </w:rPr>
        <w:t>s</w:t>
      </w:r>
      <w:r>
        <w:rPr>
          <w:sz w:val="32"/>
          <w:szCs w:val="32"/>
        </w:rPr>
        <w:t>tribu</w:t>
      </w:r>
      <w:r>
        <w:rPr>
          <w:spacing w:val="-1"/>
          <w:sz w:val="32"/>
          <w:szCs w:val="32"/>
        </w:rPr>
        <w:t>t</w:t>
      </w:r>
      <w:r>
        <w:rPr>
          <w:sz w:val="32"/>
          <w:szCs w:val="32"/>
        </w:rPr>
        <w:t>ed.</w:t>
      </w:r>
    </w:p>
    <w:p w:rsidR="00875696" w:rsidRDefault="00E667B6">
      <w:pPr>
        <w:spacing w:line="360" w:lineRule="exact"/>
        <w:ind w:left="560"/>
        <w:rPr>
          <w:sz w:val="32"/>
          <w:szCs w:val="32"/>
        </w:rPr>
      </w:pPr>
      <w:r>
        <w:rPr>
          <w:sz w:val="32"/>
          <w:szCs w:val="32"/>
        </w:rPr>
        <w:t>(Examples:  height, weight, …)</w:t>
      </w:r>
    </w:p>
    <w:p w:rsidR="00875696" w:rsidRDefault="00E667B6">
      <w:pPr>
        <w:spacing w:before="4" w:line="360" w:lineRule="exact"/>
        <w:ind w:left="480" w:right="397"/>
        <w:rPr>
          <w:sz w:val="32"/>
          <w:szCs w:val="32"/>
        </w:rPr>
      </w:pPr>
      <w:r>
        <w:rPr>
          <w:rFonts w:ascii="PMingLiU" w:eastAsia="PMingLiU" w:hAnsi="PMingLiU" w:cs="PMingLiU"/>
          <w:w w:val="149"/>
          <w:sz w:val="24"/>
          <w:szCs w:val="24"/>
        </w:rPr>
        <w:t></w:t>
      </w:r>
      <w:r>
        <w:rPr>
          <w:rFonts w:ascii="PMingLiU" w:eastAsia="PMingLiU" w:hAnsi="PMingLiU" w:cs="PMingLiU"/>
          <w:spacing w:val="88"/>
          <w:w w:val="149"/>
          <w:sz w:val="24"/>
          <w:szCs w:val="24"/>
        </w:rPr>
        <w:t xml:space="preserve"> </w:t>
      </w:r>
      <w:r>
        <w:rPr>
          <w:sz w:val="32"/>
          <w:szCs w:val="32"/>
        </w:rPr>
        <w:t>The</w:t>
      </w:r>
      <w:r>
        <w:rPr>
          <w:spacing w:val="19"/>
          <w:sz w:val="32"/>
          <w:szCs w:val="32"/>
        </w:rPr>
        <w:t xml:space="preserve"> </w:t>
      </w:r>
      <w:r>
        <w:rPr>
          <w:sz w:val="32"/>
          <w:szCs w:val="32"/>
        </w:rPr>
        <w:t>probability</w:t>
      </w:r>
      <w:r>
        <w:rPr>
          <w:spacing w:val="19"/>
          <w:sz w:val="32"/>
          <w:szCs w:val="32"/>
        </w:rPr>
        <w:t xml:space="preserve"> </w:t>
      </w:r>
      <w:r>
        <w:rPr>
          <w:sz w:val="32"/>
          <w:szCs w:val="32"/>
        </w:rPr>
        <w:t>density</w:t>
      </w:r>
      <w:r>
        <w:rPr>
          <w:spacing w:val="19"/>
          <w:sz w:val="32"/>
          <w:szCs w:val="32"/>
        </w:rPr>
        <w:t xml:space="preserve"> </w:t>
      </w:r>
      <w:r>
        <w:rPr>
          <w:sz w:val="32"/>
          <w:szCs w:val="32"/>
        </w:rPr>
        <w:t>function</w:t>
      </w:r>
      <w:r>
        <w:rPr>
          <w:spacing w:val="17"/>
          <w:sz w:val="32"/>
          <w:szCs w:val="32"/>
        </w:rPr>
        <w:t xml:space="preserve"> </w:t>
      </w:r>
      <w:r>
        <w:rPr>
          <w:sz w:val="32"/>
          <w:szCs w:val="32"/>
        </w:rPr>
        <w:t>of</w:t>
      </w:r>
      <w:r>
        <w:rPr>
          <w:spacing w:val="19"/>
          <w:sz w:val="32"/>
          <w:szCs w:val="32"/>
        </w:rPr>
        <w:t xml:space="preserve"> </w:t>
      </w:r>
      <w:r>
        <w:rPr>
          <w:sz w:val="32"/>
          <w:szCs w:val="32"/>
        </w:rPr>
        <w:t>the</w:t>
      </w:r>
      <w:r>
        <w:rPr>
          <w:spacing w:val="19"/>
          <w:sz w:val="32"/>
          <w:szCs w:val="32"/>
        </w:rPr>
        <w:t xml:space="preserve"> </w:t>
      </w:r>
      <w:r>
        <w:rPr>
          <w:sz w:val="32"/>
          <w:szCs w:val="32"/>
        </w:rPr>
        <w:t>normal</w:t>
      </w:r>
      <w:r>
        <w:rPr>
          <w:spacing w:val="19"/>
          <w:sz w:val="32"/>
          <w:szCs w:val="32"/>
        </w:rPr>
        <w:t xml:space="preserve"> </w:t>
      </w:r>
      <w:r>
        <w:rPr>
          <w:sz w:val="32"/>
          <w:szCs w:val="32"/>
        </w:rPr>
        <w:t>distribution</w:t>
      </w:r>
      <w:r>
        <w:rPr>
          <w:spacing w:val="19"/>
          <w:sz w:val="32"/>
          <w:szCs w:val="32"/>
        </w:rPr>
        <w:t xml:space="preserve"> </w:t>
      </w:r>
      <w:r>
        <w:rPr>
          <w:sz w:val="32"/>
          <w:szCs w:val="32"/>
        </w:rPr>
        <w:t>is given by:</w:t>
      </w:r>
    </w:p>
    <w:p w:rsidR="00875696" w:rsidRDefault="00E667B6">
      <w:pPr>
        <w:spacing w:line="300" w:lineRule="exact"/>
        <w:ind w:left="3531" w:right="4108"/>
        <w:jc w:val="center"/>
        <w:rPr>
          <w:sz w:val="12"/>
          <w:szCs w:val="12"/>
        </w:rPr>
        <w:sectPr w:rsidR="00875696">
          <w:type w:val="continuous"/>
          <w:pgSz w:w="11900" w:h="16840"/>
          <w:pgMar w:top="760" w:right="1340" w:bottom="280" w:left="1320" w:header="720" w:footer="720" w:gutter="0"/>
          <w:cols w:space="720"/>
        </w:sectPr>
      </w:pPr>
      <w:r>
        <w:rPr>
          <w:position w:val="-12"/>
          <w:sz w:val="30"/>
          <w:szCs w:val="30"/>
        </w:rPr>
        <w:t xml:space="preserve">1      </w:t>
      </w:r>
      <w:r>
        <w:rPr>
          <w:spacing w:val="24"/>
          <w:position w:val="-12"/>
          <w:sz w:val="30"/>
          <w:szCs w:val="30"/>
        </w:rPr>
        <w:t xml:space="preserve"> </w:t>
      </w:r>
      <w:r>
        <w:rPr>
          <w:rFonts w:ascii="Meiryo" w:eastAsia="Meiryo" w:hAnsi="Meiryo" w:cs="Meiryo"/>
          <w:w w:val="67"/>
          <w:position w:val="-7"/>
          <w:sz w:val="18"/>
          <w:szCs w:val="18"/>
        </w:rPr>
        <w:t>−</w:t>
      </w:r>
      <w:r>
        <w:rPr>
          <w:rFonts w:ascii="Meiryo" w:eastAsia="Meiryo" w:hAnsi="Meiryo" w:cs="Meiryo"/>
          <w:spacing w:val="-40"/>
          <w:position w:val="-7"/>
          <w:sz w:val="18"/>
          <w:szCs w:val="18"/>
        </w:rPr>
        <w:t xml:space="preserve"> </w:t>
      </w:r>
      <w:r>
        <w:rPr>
          <w:w w:val="98"/>
          <w:position w:val="4"/>
          <w:sz w:val="18"/>
          <w:szCs w:val="18"/>
          <w:u w:val="single" w:color="000000"/>
        </w:rPr>
        <w:t>1</w:t>
      </w:r>
      <w:r>
        <w:rPr>
          <w:spacing w:val="-22"/>
          <w:position w:val="4"/>
          <w:sz w:val="18"/>
          <w:szCs w:val="18"/>
        </w:rPr>
        <w:t xml:space="preserve"> </w:t>
      </w:r>
      <w:r>
        <w:rPr>
          <w:position w:val="-7"/>
          <w:sz w:val="18"/>
          <w:szCs w:val="18"/>
        </w:rPr>
        <w:t>(</w:t>
      </w:r>
      <w:r>
        <w:rPr>
          <w:spacing w:val="-1"/>
          <w:position w:val="-7"/>
          <w:sz w:val="18"/>
          <w:szCs w:val="18"/>
        </w:rPr>
        <w:t xml:space="preserve"> </w:t>
      </w:r>
      <w:r>
        <w:rPr>
          <w:i/>
          <w:position w:val="4"/>
          <w:sz w:val="18"/>
          <w:szCs w:val="18"/>
          <w:u w:val="single" w:color="000000"/>
        </w:rPr>
        <w:t>x</w:t>
      </w:r>
      <w:r>
        <w:rPr>
          <w:i/>
          <w:spacing w:val="-31"/>
          <w:w w:val="98"/>
          <w:position w:val="4"/>
          <w:sz w:val="18"/>
          <w:szCs w:val="18"/>
          <w:u w:val="single" w:color="000000"/>
        </w:rPr>
        <w:t xml:space="preserve"> </w:t>
      </w:r>
      <w:r>
        <w:rPr>
          <w:rFonts w:ascii="Meiryo" w:eastAsia="Meiryo" w:hAnsi="Meiryo" w:cs="Meiryo"/>
          <w:spacing w:val="10"/>
          <w:w w:val="76"/>
          <w:position w:val="4"/>
          <w:sz w:val="18"/>
          <w:szCs w:val="18"/>
          <w:u w:val="single" w:color="000000"/>
        </w:rPr>
        <w:t>−</w:t>
      </w:r>
      <w:r>
        <w:rPr>
          <w:rFonts w:ascii="Meiryo" w:eastAsia="Meiryo" w:hAnsi="Meiryo" w:cs="Meiryo"/>
          <w:w w:val="76"/>
          <w:position w:val="4"/>
          <w:sz w:val="19"/>
          <w:szCs w:val="19"/>
          <w:u w:val="single" w:color="000000"/>
        </w:rPr>
        <w:t>µ</w:t>
      </w:r>
      <w:r>
        <w:rPr>
          <w:rFonts w:ascii="Meiryo" w:eastAsia="Meiryo" w:hAnsi="Meiryo" w:cs="Meiryo"/>
          <w:spacing w:val="-10"/>
          <w:w w:val="76"/>
          <w:position w:val="4"/>
          <w:sz w:val="19"/>
          <w:szCs w:val="19"/>
        </w:rPr>
        <w:t xml:space="preserve"> </w:t>
      </w:r>
      <w:r>
        <w:rPr>
          <w:spacing w:val="10"/>
          <w:w w:val="98"/>
          <w:position w:val="-7"/>
          <w:sz w:val="18"/>
          <w:szCs w:val="18"/>
        </w:rPr>
        <w:t>)</w:t>
      </w:r>
      <w:r>
        <w:rPr>
          <w:w w:val="105"/>
          <w:position w:val="1"/>
          <w:sz w:val="12"/>
          <w:szCs w:val="12"/>
        </w:rPr>
        <w:t>2</w:t>
      </w:r>
    </w:p>
    <w:p w:rsidR="00875696" w:rsidRDefault="00E667B6">
      <w:pPr>
        <w:spacing w:line="320" w:lineRule="exact"/>
        <w:ind w:right="268"/>
        <w:jc w:val="right"/>
        <w:rPr>
          <w:rFonts w:ascii="Meiryo" w:eastAsia="Meiryo" w:hAnsi="Meiryo" w:cs="Meiryo"/>
          <w:sz w:val="30"/>
          <w:szCs w:val="30"/>
        </w:rPr>
      </w:pPr>
      <w:r>
        <w:rPr>
          <w:i/>
          <w:sz w:val="30"/>
          <w:szCs w:val="30"/>
        </w:rPr>
        <w:lastRenderedPageBreak/>
        <w:t>f</w:t>
      </w:r>
      <w:r>
        <w:rPr>
          <w:i/>
          <w:spacing w:val="-1"/>
          <w:sz w:val="30"/>
          <w:szCs w:val="30"/>
        </w:rPr>
        <w:t xml:space="preserve"> </w:t>
      </w:r>
      <w:r>
        <w:rPr>
          <w:w w:val="101"/>
          <w:sz w:val="30"/>
          <w:szCs w:val="30"/>
        </w:rPr>
        <w:t>(</w:t>
      </w:r>
      <w:r>
        <w:rPr>
          <w:spacing w:val="-52"/>
          <w:sz w:val="30"/>
          <w:szCs w:val="30"/>
        </w:rPr>
        <w:t xml:space="preserve"> </w:t>
      </w:r>
      <w:r>
        <w:rPr>
          <w:i/>
          <w:spacing w:val="7"/>
          <w:sz w:val="30"/>
          <w:szCs w:val="30"/>
        </w:rPr>
        <w:t>x</w:t>
      </w:r>
      <w:r>
        <w:rPr>
          <w:sz w:val="30"/>
          <w:szCs w:val="30"/>
        </w:rPr>
        <w:t>)</w:t>
      </w:r>
      <w:r>
        <w:rPr>
          <w:spacing w:val="7"/>
          <w:sz w:val="30"/>
          <w:szCs w:val="30"/>
        </w:rPr>
        <w:t xml:space="preserve"> </w:t>
      </w:r>
      <w:r>
        <w:rPr>
          <w:rFonts w:ascii="Meiryo" w:eastAsia="Meiryo" w:hAnsi="Meiryo" w:cs="Meiryo"/>
          <w:w w:val="69"/>
          <w:sz w:val="30"/>
          <w:szCs w:val="30"/>
        </w:rPr>
        <w:t>=</w:t>
      </w:r>
    </w:p>
    <w:p w:rsidR="00875696" w:rsidRDefault="00E667B6">
      <w:pPr>
        <w:spacing w:line="260" w:lineRule="exact"/>
        <w:jc w:val="right"/>
        <w:rPr>
          <w:rFonts w:ascii="Meiryo" w:eastAsia="Meiryo" w:hAnsi="Meiryo" w:cs="Meiryo"/>
          <w:sz w:val="32"/>
          <w:szCs w:val="32"/>
        </w:rPr>
      </w:pPr>
      <w:r>
        <w:rPr>
          <w:rFonts w:ascii="Meiryo" w:eastAsia="Meiryo" w:hAnsi="Meiryo" w:cs="Meiryo"/>
          <w:w w:val="91"/>
          <w:position w:val="1"/>
          <w:sz w:val="32"/>
          <w:szCs w:val="32"/>
        </w:rPr>
        <w:t>σ</w:t>
      </w:r>
    </w:p>
    <w:p w:rsidR="00875696" w:rsidRDefault="00E667B6">
      <w:pPr>
        <w:spacing w:line="280" w:lineRule="exact"/>
        <w:ind w:left="438" w:right="-67"/>
        <w:rPr>
          <w:rFonts w:ascii="Meiryo" w:eastAsia="Meiryo" w:hAnsi="Meiryo" w:cs="Meiryo"/>
          <w:sz w:val="19"/>
          <w:szCs w:val="19"/>
        </w:rPr>
      </w:pPr>
      <w:r>
        <w:br w:type="column"/>
      </w:r>
      <w:r>
        <w:rPr>
          <w:i/>
          <w:position w:val="-2"/>
          <w:sz w:val="30"/>
          <w:szCs w:val="30"/>
        </w:rPr>
        <w:lastRenderedPageBreak/>
        <w:t>e</w:t>
      </w:r>
      <w:r>
        <w:rPr>
          <w:i/>
          <w:spacing w:val="73"/>
          <w:position w:val="-2"/>
          <w:sz w:val="30"/>
          <w:szCs w:val="30"/>
        </w:rPr>
        <w:t xml:space="preserve"> </w:t>
      </w:r>
      <w:r>
        <w:rPr>
          <w:position w:val="8"/>
          <w:sz w:val="18"/>
          <w:szCs w:val="18"/>
        </w:rPr>
        <w:t xml:space="preserve">2   </w:t>
      </w:r>
      <w:r>
        <w:rPr>
          <w:spacing w:val="13"/>
          <w:position w:val="8"/>
          <w:sz w:val="18"/>
          <w:szCs w:val="18"/>
        </w:rPr>
        <w:t xml:space="preserve"> </w:t>
      </w:r>
      <w:r>
        <w:rPr>
          <w:rFonts w:ascii="Meiryo" w:eastAsia="Meiryo" w:hAnsi="Meiryo" w:cs="Meiryo"/>
          <w:position w:val="8"/>
          <w:sz w:val="19"/>
          <w:szCs w:val="19"/>
        </w:rPr>
        <w:t>σ</w:t>
      </w:r>
    </w:p>
    <w:p w:rsidR="00875696" w:rsidRDefault="00D5330D">
      <w:pPr>
        <w:spacing w:line="280" w:lineRule="exact"/>
        <w:rPr>
          <w:rFonts w:ascii="Meiryo" w:eastAsia="Meiryo" w:hAnsi="Meiryo" w:cs="Meiryo"/>
          <w:sz w:val="32"/>
          <w:szCs w:val="32"/>
        </w:rPr>
      </w:pPr>
      <w:r w:rsidRPr="00D5330D">
        <w:pict>
          <v:group id="_x0000_s4277" style="position:absolute;margin-left:227.7pt;margin-top:-5.9pt;width:42.25pt;height:19.05pt;z-index:-20524;mso-position-horizontal-relative:page" coordorigin="4554,-118" coordsize="845,381">
            <v:group id="_x0000_s4278" style="position:absolute;left:4807;top:141;width:38;height:23" coordorigin="4807,141" coordsize="38,23">
              <v:shape id="_x0000_s4285" style="position:absolute;left:4807;top:141;width:38;height:23" coordorigin="4807,141" coordsize="38,23" path="m4807,163r39,-22e" filled="f" strokeweight=".22367mm">
                <v:path arrowok="t"/>
              </v:shape>
              <v:group id="_x0000_s4279" style="position:absolute;left:4846;top:148;width:56;height:103" coordorigin="4846,148" coordsize="56,103">
                <v:shape id="_x0000_s4284" style="position:absolute;left:4846;top:148;width:56;height:103" coordorigin="4846,148" coordsize="56,103" path="m4846,148r56,103e" filled="f" strokeweight=".44697mm">
                  <v:path arrowok="t"/>
                </v:shape>
                <v:group id="_x0000_s4280" style="position:absolute;left:4909;top:-57;width:458;height:308" coordorigin="4909,-57" coordsize="458,308">
                  <v:shape id="_x0000_s4283" style="position:absolute;left:4909;top:-57;width:458;height:308" coordorigin="4909,-57" coordsize="458,308" path="m4909,251r75,-308l5368,-57e" filled="f" strokeweight=".22367mm">
                    <v:path arrowok="t"/>
                  </v:shape>
                  <v:group id="_x0000_s4281" style="position:absolute;left:4560;top:-111;width:833;height:0" coordorigin="4560,-111" coordsize="833,0">
                    <v:shape id="_x0000_s4282" style="position:absolute;left:4560;top:-111;width:833;height:0" coordorigin="4560,-111" coordsize="833,0" path="m4560,-111r833,e" filled="f" strokeweight=".22367mm">
                      <v:path arrowok="t"/>
                    </v:shape>
                  </v:group>
                </v:group>
              </v:group>
            </v:group>
            <w10:wrap anchorx="page"/>
          </v:group>
        </w:pict>
      </w:r>
      <w:r w:rsidR="00E667B6">
        <w:rPr>
          <w:spacing w:val="-15"/>
          <w:sz w:val="30"/>
          <w:szCs w:val="30"/>
        </w:rPr>
        <w:t>2</w:t>
      </w:r>
      <w:r w:rsidR="00E667B6">
        <w:rPr>
          <w:rFonts w:ascii="Meiryo" w:eastAsia="Meiryo" w:hAnsi="Meiryo" w:cs="Meiryo"/>
          <w:sz w:val="32"/>
          <w:szCs w:val="32"/>
        </w:rPr>
        <w:t>π</w:t>
      </w:r>
    </w:p>
    <w:p w:rsidR="00875696" w:rsidRDefault="00E667B6">
      <w:pPr>
        <w:spacing w:line="380" w:lineRule="exact"/>
        <w:rPr>
          <w:rFonts w:ascii="Meiryo" w:eastAsia="Meiryo" w:hAnsi="Meiryo" w:cs="Meiryo"/>
          <w:sz w:val="30"/>
          <w:szCs w:val="30"/>
        </w:rPr>
        <w:sectPr w:rsidR="00875696">
          <w:type w:val="continuous"/>
          <w:pgSz w:w="11900" w:h="16840"/>
          <w:pgMar w:top="760" w:right="1340" w:bottom="280" w:left="1320" w:header="720" w:footer="720" w:gutter="0"/>
          <w:cols w:num="3" w:space="720" w:equalWidth="0">
            <w:col w:w="3422" w:space="261"/>
            <w:col w:w="1112" w:space="492"/>
            <w:col w:w="3953"/>
          </w:cols>
        </w:sectPr>
      </w:pPr>
      <w:r>
        <w:br w:type="column"/>
      </w:r>
      <w:r>
        <w:rPr>
          <w:position w:val="6"/>
          <w:sz w:val="30"/>
          <w:szCs w:val="30"/>
        </w:rPr>
        <w:lastRenderedPageBreak/>
        <w:t>;</w:t>
      </w:r>
      <w:r>
        <w:rPr>
          <w:spacing w:val="19"/>
          <w:position w:val="6"/>
          <w:sz w:val="30"/>
          <w:szCs w:val="30"/>
        </w:rPr>
        <w:t xml:space="preserve"> </w:t>
      </w:r>
      <w:r>
        <w:rPr>
          <w:rFonts w:ascii="Meiryo" w:eastAsia="Meiryo" w:hAnsi="Meiryo" w:cs="Meiryo"/>
          <w:w w:val="69"/>
          <w:position w:val="6"/>
          <w:sz w:val="30"/>
          <w:szCs w:val="30"/>
        </w:rPr>
        <w:t>−</w:t>
      </w:r>
      <w:r>
        <w:rPr>
          <w:rFonts w:ascii="Meiryo" w:eastAsia="Meiryo" w:hAnsi="Meiryo" w:cs="Meiryo"/>
          <w:spacing w:val="-45"/>
          <w:position w:val="6"/>
          <w:sz w:val="30"/>
          <w:szCs w:val="30"/>
        </w:rPr>
        <w:t xml:space="preserve"> </w:t>
      </w:r>
      <w:r>
        <w:rPr>
          <w:rFonts w:ascii="Meiryo" w:eastAsia="Meiryo" w:hAnsi="Meiryo" w:cs="Meiryo"/>
          <w:w w:val="70"/>
          <w:position w:val="6"/>
          <w:sz w:val="30"/>
          <w:szCs w:val="30"/>
        </w:rPr>
        <w:t>∞</w:t>
      </w:r>
      <w:r>
        <w:rPr>
          <w:rFonts w:ascii="Meiryo" w:eastAsia="Meiryo" w:hAnsi="Meiryo" w:cs="Meiryo"/>
          <w:spacing w:val="14"/>
          <w:w w:val="70"/>
          <w:position w:val="6"/>
          <w:sz w:val="30"/>
          <w:szCs w:val="30"/>
        </w:rPr>
        <w:t xml:space="preserve"> </w:t>
      </w:r>
      <w:r>
        <w:rPr>
          <w:rFonts w:ascii="Meiryo" w:eastAsia="Meiryo" w:hAnsi="Meiryo" w:cs="Meiryo"/>
          <w:w w:val="70"/>
          <w:position w:val="6"/>
          <w:sz w:val="30"/>
          <w:szCs w:val="30"/>
        </w:rPr>
        <w:t>&lt;</w:t>
      </w:r>
      <w:r>
        <w:rPr>
          <w:rFonts w:ascii="Meiryo" w:eastAsia="Meiryo" w:hAnsi="Meiryo" w:cs="Meiryo"/>
          <w:spacing w:val="22"/>
          <w:w w:val="70"/>
          <w:position w:val="6"/>
          <w:sz w:val="30"/>
          <w:szCs w:val="30"/>
        </w:rPr>
        <w:t xml:space="preserve"> </w:t>
      </w:r>
      <w:r>
        <w:rPr>
          <w:i/>
          <w:position w:val="6"/>
          <w:sz w:val="30"/>
          <w:szCs w:val="30"/>
        </w:rPr>
        <w:t>x</w:t>
      </w:r>
      <w:r>
        <w:rPr>
          <w:i/>
          <w:spacing w:val="5"/>
          <w:position w:val="6"/>
          <w:sz w:val="30"/>
          <w:szCs w:val="30"/>
        </w:rPr>
        <w:t xml:space="preserve"> </w:t>
      </w:r>
      <w:r>
        <w:rPr>
          <w:rFonts w:ascii="Meiryo" w:eastAsia="Meiryo" w:hAnsi="Meiryo" w:cs="Meiryo"/>
          <w:w w:val="72"/>
          <w:position w:val="6"/>
          <w:sz w:val="30"/>
          <w:szCs w:val="30"/>
        </w:rPr>
        <w:t>&lt;</w:t>
      </w:r>
      <w:r>
        <w:rPr>
          <w:rFonts w:ascii="Meiryo" w:eastAsia="Meiryo" w:hAnsi="Meiryo" w:cs="Meiryo"/>
          <w:spacing w:val="-4"/>
          <w:w w:val="72"/>
          <w:position w:val="6"/>
          <w:sz w:val="30"/>
          <w:szCs w:val="30"/>
        </w:rPr>
        <w:t xml:space="preserve"> </w:t>
      </w:r>
      <w:r>
        <w:rPr>
          <w:rFonts w:ascii="Meiryo" w:eastAsia="Meiryo" w:hAnsi="Meiryo" w:cs="Meiryo"/>
          <w:w w:val="72"/>
          <w:position w:val="6"/>
          <w:sz w:val="30"/>
          <w:szCs w:val="30"/>
        </w:rPr>
        <w:t>∞</w:t>
      </w:r>
    </w:p>
    <w:p w:rsidR="00875696" w:rsidRDefault="00E667B6">
      <w:pPr>
        <w:spacing w:line="480" w:lineRule="exact"/>
        <w:ind w:left="480"/>
        <w:rPr>
          <w:sz w:val="32"/>
          <w:szCs w:val="32"/>
        </w:rPr>
      </w:pPr>
      <w:r>
        <w:rPr>
          <w:position w:val="4"/>
          <w:sz w:val="32"/>
          <w:szCs w:val="32"/>
        </w:rPr>
        <w:lastRenderedPageBreak/>
        <w:t xml:space="preserve">where (e=2.71828) and </w:t>
      </w:r>
      <w:r>
        <w:rPr>
          <w:spacing w:val="-3"/>
          <w:position w:val="4"/>
          <w:sz w:val="32"/>
          <w:szCs w:val="32"/>
        </w:rPr>
        <w:t>(</w:t>
      </w:r>
      <w:r>
        <w:rPr>
          <w:rFonts w:ascii="Meiryo" w:eastAsia="Meiryo" w:hAnsi="Meiryo" w:cs="Meiryo"/>
          <w:spacing w:val="1"/>
          <w:position w:val="4"/>
          <w:sz w:val="32"/>
          <w:szCs w:val="32"/>
        </w:rPr>
        <w:t>π</w:t>
      </w:r>
      <w:r>
        <w:rPr>
          <w:position w:val="4"/>
          <w:sz w:val="32"/>
          <w:szCs w:val="32"/>
        </w:rPr>
        <w:t>=3.14159).</w:t>
      </w:r>
    </w:p>
    <w:p w:rsidR="00875696" w:rsidRDefault="00E667B6">
      <w:pPr>
        <w:spacing w:line="380" w:lineRule="exact"/>
        <w:ind w:left="480"/>
        <w:rPr>
          <w:sz w:val="32"/>
          <w:szCs w:val="32"/>
        </w:rPr>
      </w:pPr>
      <w:r>
        <w:rPr>
          <w:position w:val="6"/>
          <w:sz w:val="32"/>
          <w:szCs w:val="32"/>
        </w:rPr>
        <w:t>The</w:t>
      </w:r>
      <w:r>
        <w:rPr>
          <w:spacing w:val="74"/>
          <w:position w:val="6"/>
          <w:sz w:val="32"/>
          <w:szCs w:val="32"/>
        </w:rPr>
        <w:t xml:space="preserve"> </w:t>
      </w:r>
      <w:r>
        <w:rPr>
          <w:position w:val="6"/>
          <w:sz w:val="32"/>
          <w:szCs w:val="32"/>
        </w:rPr>
        <w:t>parameters</w:t>
      </w:r>
      <w:r>
        <w:rPr>
          <w:spacing w:val="74"/>
          <w:position w:val="6"/>
          <w:sz w:val="32"/>
          <w:szCs w:val="32"/>
        </w:rPr>
        <w:t xml:space="preserve"> </w:t>
      </w:r>
      <w:r>
        <w:rPr>
          <w:position w:val="6"/>
          <w:sz w:val="32"/>
          <w:szCs w:val="32"/>
        </w:rPr>
        <w:t>of</w:t>
      </w:r>
      <w:r>
        <w:rPr>
          <w:spacing w:val="74"/>
          <w:position w:val="6"/>
          <w:sz w:val="32"/>
          <w:szCs w:val="32"/>
        </w:rPr>
        <w:t xml:space="preserve"> </w:t>
      </w:r>
      <w:r>
        <w:rPr>
          <w:position w:val="6"/>
          <w:sz w:val="32"/>
          <w:szCs w:val="32"/>
        </w:rPr>
        <w:t>the</w:t>
      </w:r>
      <w:r>
        <w:rPr>
          <w:spacing w:val="74"/>
          <w:position w:val="6"/>
          <w:sz w:val="32"/>
          <w:szCs w:val="32"/>
        </w:rPr>
        <w:t xml:space="preserve"> </w:t>
      </w:r>
      <w:r>
        <w:rPr>
          <w:position w:val="6"/>
          <w:sz w:val="32"/>
          <w:szCs w:val="32"/>
        </w:rPr>
        <w:t>distribution</w:t>
      </w:r>
      <w:r>
        <w:rPr>
          <w:spacing w:val="74"/>
          <w:position w:val="6"/>
          <w:sz w:val="32"/>
          <w:szCs w:val="32"/>
        </w:rPr>
        <w:t xml:space="preserve"> </w:t>
      </w:r>
      <w:r>
        <w:rPr>
          <w:position w:val="6"/>
          <w:sz w:val="32"/>
          <w:szCs w:val="32"/>
        </w:rPr>
        <w:t>are</w:t>
      </w:r>
      <w:r>
        <w:rPr>
          <w:spacing w:val="74"/>
          <w:position w:val="6"/>
          <w:sz w:val="32"/>
          <w:szCs w:val="32"/>
        </w:rPr>
        <w:t xml:space="preserve"> </w:t>
      </w:r>
      <w:r>
        <w:rPr>
          <w:position w:val="6"/>
          <w:sz w:val="32"/>
          <w:szCs w:val="32"/>
        </w:rPr>
        <w:t>the</w:t>
      </w:r>
      <w:r>
        <w:rPr>
          <w:spacing w:val="74"/>
          <w:position w:val="6"/>
          <w:sz w:val="32"/>
          <w:szCs w:val="32"/>
        </w:rPr>
        <w:t xml:space="preserve"> </w:t>
      </w:r>
      <w:r>
        <w:rPr>
          <w:position w:val="6"/>
          <w:sz w:val="32"/>
          <w:szCs w:val="32"/>
        </w:rPr>
        <w:t>mean</w:t>
      </w:r>
      <w:r>
        <w:rPr>
          <w:spacing w:val="74"/>
          <w:position w:val="6"/>
          <w:sz w:val="32"/>
          <w:szCs w:val="32"/>
        </w:rPr>
        <w:t xml:space="preserve"> </w:t>
      </w:r>
      <w:r>
        <w:rPr>
          <w:spacing w:val="-2"/>
          <w:position w:val="6"/>
          <w:sz w:val="32"/>
          <w:szCs w:val="32"/>
        </w:rPr>
        <w:t>(</w:t>
      </w:r>
      <w:r>
        <w:rPr>
          <w:rFonts w:ascii="Meiryo" w:eastAsia="Meiryo" w:hAnsi="Meiryo" w:cs="Meiryo"/>
          <w:position w:val="6"/>
          <w:sz w:val="32"/>
          <w:szCs w:val="32"/>
        </w:rPr>
        <w:t>µ</w:t>
      </w:r>
      <w:r>
        <w:rPr>
          <w:position w:val="6"/>
          <w:sz w:val="32"/>
          <w:szCs w:val="32"/>
        </w:rPr>
        <w:t>)</w:t>
      </w:r>
      <w:r>
        <w:rPr>
          <w:spacing w:val="59"/>
          <w:position w:val="6"/>
          <w:sz w:val="32"/>
          <w:szCs w:val="32"/>
        </w:rPr>
        <w:t xml:space="preserve"> </w:t>
      </w:r>
      <w:r>
        <w:rPr>
          <w:position w:val="6"/>
          <w:sz w:val="32"/>
          <w:szCs w:val="32"/>
        </w:rPr>
        <w:t>and</w:t>
      </w:r>
      <w:r>
        <w:rPr>
          <w:spacing w:val="75"/>
          <w:position w:val="6"/>
          <w:sz w:val="32"/>
          <w:szCs w:val="32"/>
        </w:rPr>
        <w:t xml:space="preserve"> </w:t>
      </w:r>
      <w:r>
        <w:rPr>
          <w:position w:val="6"/>
          <w:sz w:val="32"/>
          <w:szCs w:val="32"/>
        </w:rPr>
        <w:t>the</w:t>
      </w:r>
    </w:p>
    <w:p w:rsidR="00875696" w:rsidRDefault="00E667B6">
      <w:pPr>
        <w:spacing w:line="320" w:lineRule="exact"/>
        <w:ind w:left="480"/>
        <w:rPr>
          <w:sz w:val="32"/>
          <w:szCs w:val="32"/>
        </w:rPr>
        <w:sectPr w:rsidR="00875696">
          <w:type w:val="continuous"/>
          <w:pgSz w:w="11900" w:h="16840"/>
          <w:pgMar w:top="760" w:right="1340" w:bottom="280" w:left="1320" w:header="720" w:footer="720" w:gutter="0"/>
          <w:cols w:space="720"/>
        </w:sectPr>
      </w:pPr>
      <w:r>
        <w:rPr>
          <w:sz w:val="32"/>
          <w:szCs w:val="32"/>
        </w:rPr>
        <w:t xml:space="preserve">standard deviation </w:t>
      </w:r>
      <w:r>
        <w:rPr>
          <w:spacing w:val="1"/>
          <w:sz w:val="32"/>
          <w:szCs w:val="32"/>
        </w:rPr>
        <w:t>(</w:t>
      </w:r>
      <w:r>
        <w:rPr>
          <w:rFonts w:ascii="Meiryo" w:eastAsia="Meiryo" w:hAnsi="Meiryo" w:cs="Meiryo"/>
          <w:sz w:val="32"/>
          <w:szCs w:val="32"/>
        </w:rPr>
        <w:t>σ</w:t>
      </w:r>
      <w:r>
        <w:rPr>
          <w:sz w:val="32"/>
          <w:szCs w:val="32"/>
        </w:rPr>
        <w:t>).</w:t>
      </w:r>
    </w:p>
    <w:p w:rsidR="00875696" w:rsidRDefault="00E667B6">
      <w:pPr>
        <w:spacing w:before="8" w:line="360" w:lineRule="exact"/>
        <w:ind w:left="480" w:right="-68"/>
        <w:rPr>
          <w:sz w:val="32"/>
          <w:szCs w:val="32"/>
        </w:rPr>
      </w:pPr>
      <w:r>
        <w:rPr>
          <w:rFonts w:ascii="PMingLiU" w:eastAsia="PMingLiU" w:hAnsi="PMingLiU" w:cs="PMingLiU"/>
          <w:w w:val="149"/>
          <w:position w:val="-1"/>
          <w:sz w:val="24"/>
          <w:szCs w:val="24"/>
        </w:rPr>
        <w:lastRenderedPageBreak/>
        <w:t></w:t>
      </w:r>
      <w:r>
        <w:rPr>
          <w:rFonts w:ascii="PMingLiU" w:eastAsia="PMingLiU" w:hAnsi="PMingLiU" w:cs="PMingLiU"/>
          <w:spacing w:val="88"/>
          <w:w w:val="149"/>
          <w:position w:val="-1"/>
          <w:sz w:val="24"/>
          <w:szCs w:val="24"/>
        </w:rPr>
        <w:t xml:space="preserve"> </w:t>
      </w:r>
      <w:r>
        <w:rPr>
          <w:position w:val="-1"/>
          <w:sz w:val="32"/>
          <w:szCs w:val="32"/>
        </w:rPr>
        <w:t>The</w:t>
      </w:r>
    </w:p>
    <w:p w:rsidR="00875696" w:rsidRDefault="00E667B6">
      <w:pPr>
        <w:spacing w:before="8" w:line="360" w:lineRule="exact"/>
        <w:rPr>
          <w:sz w:val="32"/>
          <w:szCs w:val="32"/>
        </w:rPr>
        <w:sectPr w:rsidR="00875696">
          <w:type w:val="continuous"/>
          <w:pgSz w:w="11900" w:h="16840"/>
          <w:pgMar w:top="760" w:right="1340" w:bottom="280" w:left="1320" w:header="720" w:footer="720" w:gutter="0"/>
          <w:cols w:num="2" w:space="720" w:equalWidth="0">
            <w:col w:w="1339" w:space="140"/>
            <w:col w:w="7761"/>
          </w:cols>
        </w:sectPr>
      </w:pPr>
      <w:r>
        <w:br w:type="column"/>
      </w:r>
      <w:r>
        <w:rPr>
          <w:position w:val="-1"/>
          <w:sz w:val="32"/>
          <w:szCs w:val="32"/>
        </w:rPr>
        <w:lastRenderedPageBreak/>
        <w:t>continuous</w:t>
      </w:r>
      <w:r>
        <w:rPr>
          <w:spacing w:val="60"/>
          <w:position w:val="-1"/>
          <w:sz w:val="32"/>
          <w:szCs w:val="32"/>
        </w:rPr>
        <w:t xml:space="preserve"> </w:t>
      </w:r>
      <w:r>
        <w:rPr>
          <w:position w:val="-1"/>
          <w:sz w:val="32"/>
          <w:szCs w:val="32"/>
        </w:rPr>
        <w:t>r.v.</w:t>
      </w:r>
      <w:r>
        <w:rPr>
          <w:spacing w:val="60"/>
          <w:position w:val="-1"/>
          <w:sz w:val="32"/>
          <w:szCs w:val="32"/>
        </w:rPr>
        <w:t xml:space="preserve"> </w:t>
      </w:r>
      <w:r>
        <w:rPr>
          <w:i/>
          <w:position w:val="-1"/>
          <w:sz w:val="32"/>
          <w:szCs w:val="32"/>
        </w:rPr>
        <w:t>X</w:t>
      </w:r>
      <w:r>
        <w:rPr>
          <w:i/>
          <w:spacing w:val="59"/>
          <w:position w:val="-1"/>
          <w:sz w:val="32"/>
          <w:szCs w:val="32"/>
        </w:rPr>
        <w:t xml:space="preserve"> </w:t>
      </w:r>
      <w:r>
        <w:rPr>
          <w:position w:val="-1"/>
          <w:sz w:val="32"/>
          <w:szCs w:val="32"/>
        </w:rPr>
        <w:t>wh</w:t>
      </w:r>
      <w:r>
        <w:rPr>
          <w:spacing w:val="-1"/>
          <w:position w:val="-1"/>
          <w:sz w:val="32"/>
          <w:szCs w:val="32"/>
        </w:rPr>
        <w:t>i</w:t>
      </w:r>
      <w:r>
        <w:rPr>
          <w:spacing w:val="1"/>
          <w:position w:val="-1"/>
          <w:sz w:val="32"/>
          <w:szCs w:val="32"/>
        </w:rPr>
        <w:t>c</w:t>
      </w:r>
      <w:r>
        <w:rPr>
          <w:position w:val="-1"/>
          <w:sz w:val="32"/>
          <w:szCs w:val="32"/>
        </w:rPr>
        <w:t>h</w:t>
      </w:r>
      <w:r>
        <w:rPr>
          <w:spacing w:val="60"/>
          <w:position w:val="-1"/>
          <w:sz w:val="32"/>
          <w:szCs w:val="32"/>
        </w:rPr>
        <w:t xml:space="preserve"> </w:t>
      </w:r>
      <w:r>
        <w:rPr>
          <w:position w:val="-1"/>
          <w:sz w:val="32"/>
          <w:szCs w:val="32"/>
        </w:rPr>
        <w:t>has</w:t>
      </w:r>
      <w:r>
        <w:rPr>
          <w:spacing w:val="60"/>
          <w:position w:val="-1"/>
          <w:sz w:val="32"/>
          <w:szCs w:val="32"/>
        </w:rPr>
        <w:t xml:space="preserve"> </w:t>
      </w:r>
      <w:r>
        <w:rPr>
          <w:position w:val="-1"/>
          <w:sz w:val="32"/>
          <w:szCs w:val="32"/>
        </w:rPr>
        <w:t>a</w:t>
      </w:r>
      <w:r>
        <w:rPr>
          <w:spacing w:val="60"/>
          <w:position w:val="-1"/>
          <w:sz w:val="32"/>
          <w:szCs w:val="32"/>
        </w:rPr>
        <w:t xml:space="preserve"> </w:t>
      </w:r>
      <w:r>
        <w:rPr>
          <w:position w:val="-1"/>
          <w:sz w:val="32"/>
          <w:szCs w:val="32"/>
        </w:rPr>
        <w:t>normal</w:t>
      </w:r>
      <w:r>
        <w:rPr>
          <w:spacing w:val="60"/>
          <w:position w:val="-1"/>
          <w:sz w:val="32"/>
          <w:szCs w:val="32"/>
        </w:rPr>
        <w:t xml:space="preserve"> </w:t>
      </w:r>
      <w:r>
        <w:rPr>
          <w:position w:val="-1"/>
          <w:sz w:val="32"/>
          <w:szCs w:val="32"/>
        </w:rPr>
        <w:t>distr</w:t>
      </w:r>
      <w:r>
        <w:rPr>
          <w:spacing w:val="-1"/>
          <w:position w:val="-1"/>
          <w:sz w:val="32"/>
          <w:szCs w:val="32"/>
        </w:rPr>
        <w:t>i</w:t>
      </w:r>
      <w:r>
        <w:rPr>
          <w:position w:val="-1"/>
          <w:sz w:val="32"/>
          <w:szCs w:val="32"/>
        </w:rPr>
        <w:t>but</w:t>
      </w:r>
      <w:r>
        <w:rPr>
          <w:spacing w:val="-1"/>
          <w:position w:val="-1"/>
          <w:sz w:val="32"/>
          <w:szCs w:val="32"/>
        </w:rPr>
        <w:t>i</w:t>
      </w:r>
      <w:r>
        <w:rPr>
          <w:position w:val="-1"/>
          <w:sz w:val="32"/>
          <w:szCs w:val="32"/>
        </w:rPr>
        <w:t>on</w:t>
      </w:r>
      <w:r>
        <w:rPr>
          <w:spacing w:val="60"/>
          <w:position w:val="-1"/>
          <w:sz w:val="32"/>
          <w:szCs w:val="32"/>
        </w:rPr>
        <w:t xml:space="preserve"> </w:t>
      </w:r>
      <w:r>
        <w:rPr>
          <w:position w:val="-1"/>
          <w:sz w:val="32"/>
          <w:szCs w:val="32"/>
        </w:rPr>
        <w:t>has</w:t>
      </w:r>
    </w:p>
    <w:p w:rsidR="00875696" w:rsidRDefault="00E667B6">
      <w:pPr>
        <w:spacing w:before="6"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several important characteristics:</w:t>
      </w:r>
    </w:p>
    <w:p w:rsidR="00875696" w:rsidRDefault="00E667B6">
      <w:pPr>
        <w:spacing w:line="360" w:lineRule="exact"/>
        <w:ind w:left="840" w:right="-73"/>
        <w:rPr>
          <w:sz w:val="34"/>
          <w:szCs w:val="34"/>
        </w:rPr>
      </w:pPr>
      <w:r>
        <w:rPr>
          <w:spacing w:val="1"/>
          <w:position w:val="-1"/>
          <w:sz w:val="32"/>
          <w:szCs w:val="32"/>
        </w:rPr>
        <w:lastRenderedPageBreak/>
        <w:t>1</w:t>
      </w:r>
      <w:r>
        <w:rPr>
          <w:position w:val="-1"/>
          <w:sz w:val="32"/>
          <w:szCs w:val="32"/>
        </w:rPr>
        <w:t xml:space="preserve">. </w:t>
      </w:r>
      <w:r>
        <w:rPr>
          <w:spacing w:val="2"/>
          <w:position w:val="-1"/>
          <w:sz w:val="32"/>
          <w:szCs w:val="32"/>
        </w:rPr>
        <w:t xml:space="preserve"> </w:t>
      </w:r>
      <w:r>
        <w:rPr>
          <w:rFonts w:ascii="Meiryo" w:eastAsia="Meiryo" w:hAnsi="Meiryo" w:cs="Meiryo"/>
          <w:w w:val="69"/>
          <w:sz w:val="34"/>
          <w:szCs w:val="34"/>
        </w:rPr>
        <w:t>−</w:t>
      </w:r>
      <w:r>
        <w:rPr>
          <w:rFonts w:ascii="Meiryo" w:eastAsia="Meiryo" w:hAnsi="Meiryo" w:cs="Meiryo"/>
          <w:spacing w:val="-65"/>
          <w:sz w:val="34"/>
          <w:szCs w:val="34"/>
        </w:rPr>
        <w:t xml:space="preserve"> </w:t>
      </w:r>
      <w:r>
        <w:rPr>
          <w:rFonts w:ascii="Meiryo" w:eastAsia="Meiryo" w:hAnsi="Meiryo" w:cs="Meiryo"/>
          <w:w w:val="70"/>
          <w:sz w:val="34"/>
          <w:szCs w:val="34"/>
        </w:rPr>
        <w:t>∞</w:t>
      </w:r>
      <w:r>
        <w:rPr>
          <w:rFonts w:ascii="Meiryo" w:eastAsia="Meiryo" w:hAnsi="Meiryo" w:cs="Meiryo"/>
          <w:spacing w:val="2"/>
          <w:w w:val="70"/>
          <w:sz w:val="34"/>
          <w:szCs w:val="34"/>
        </w:rPr>
        <w:t xml:space="preserve"> </w:t>
      </w:r>
      <w:r>
        <w:rPr>
          <w:rFonts w:ascii="Meiryo" w:eastAsia="Meiryo" w:hAnsi="Meiryo" w:cs="Meiryo"/>
          <w:w w:val="70"/>
          <w:sz w:val="34"/>
          <w:szCs w:val="34"/>
        </w:rPr>
        <w:t>&lt;</w:t>
      </w:r>
      <w:r>
        <w:rPr>
          <w:rFonts w:ascii="Meiryo" w:eastAsia="Meiryo" w:hAnsi="Meiryo" w:cs="Meiryo"/>
          <w:spacing w:val="24"/>
          <w:w w:val="70"/>
          <w:sz w:val="34"/>
          <w:szCs w:val="34"/>
        </w:rPr>
        <w:t xml:space="preserve"> </w:t>
      </w:r>
      <w:r>
        <w:rPr>
          <w:i/>
          <w:w w:val="101"/>
          <w:sz w:val="34"/>
          <w:szCs w:val="34"/>
        </w:rPr>
        <w:t>X</w:t>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2314" w:space="128"/>
            <w:col w:w="6798"/>
          </w:cols>
        </w:sectPr>
      </w:pPr>
      <w:r>
        <w:br w:type="column"/>
      </w:r>
      <w:r>
        <w:rPr>
          <w:rFonts w:ascii="Meiryo" w:eastAsia="Meiryo" w:hAnsi="Meiryo" w:cs="Meiryo"/>
          <w:w w:val="69"/>
          <w:sz w:val="34"/>
          <w:szCs w:val="34"/>
        </w:rPr>
        <w:lastRenderedPageBreak/>
        <w:t>&lt;</w:t>
      </w:r>
      <w:r>
        <w:rPr>
          <w:rFonts w:ascii="Meiryo" w:eastAsia="Meiryo" w:hAnsi="Meiryo" w:cs="Meiryo"/>
          <w:spacing w:val="-3"/>
          <w:w w:val="69"/>
          <w:sz w:val="34"/>
          <w:szCs w:val="34"/>
        </w:rPr>
        <w:t xml:space="preserve"> </w:t>
      </w:r>
      <w:r>
        <w:rPr>
          <w:rFonts w:ascii="Meiryo" w:eastAsia="Meiryo" w:hAnsi="Meiryo" w:cs="Meiryo"/>
          <w:w w:val="72"/>
          <w:sz w:val="34"/>
          <w:szCs w:val="34"/>
        </w:rPr>
        <w:t>∞</w:t>
      </w:r>
      <w:r>
        <w:rPr>
          <w:rFonts w:ascii="Meiryo" w:eastAsia="Meiryo" w:hAnsi="Meiryo" w:cs="Meiryo"/>
          <w:spacing w:val="-69"/>
          <w:sz w:val="34"/>
          <w:szCs w:val="34"/>
        </w:rPr>
        <w:t xml:space="preserve"> </w:t>
      </w:r>
      <w:r>
        <w:rPr>
          <w:position w:val="-1"/>
          <w:sz w:val="32"/>
          <w:szCs w:val="32"/>
        </w:rPr>
        <w:t>,</w:t>
      </w:r>
    </w:p>
    <w:p w:rsidR="00875696" w:rsidRDefault="00E667B6">
      <w:pPr>
        <w:spacing w:before="7"/>
        <w:ind w:left="840"/>
        <w:rPr>
          <w:sz w:val="32"/>
          <w:szCs w:val="32"/>
        </w:rPr>
        <w:sectPr w:rsidR="00875696">
          <w:type w:val="continuous"/>
          <w:pgSz w:w="11900" w:h="16840"/>
          <w:pgMar w:top="760" w:right="1340" w:bottom="280" w:left="1320" w:header="720" w:footer="720" w:gutter="0"/>
          <w:cols w:space="720"/>
        </w:sectPr>
      </w:pPr>
      <w:r>
        <w:rPr>
          <w:spacing w:val="1"/>
          <w:sz w:val="32"/>
          <w:szCs w:val="32"/>
        </w:rPr>
        <w:lastRenderedPageBreak/>
        <w:t>2</w:t>
      </w:r>
      <w:r>
        <w:rPr>
          <w:sz w:val="32"/>
          <w:szCs w:val="32"/>
        </w:rPr>
        <w:t xml:space="preserve">. </w:t>
      </w:r>
      <w:r>
        <w:rPr>
          <w:spacing w:val="39"/>
          <w:sz w:val="32"/>
          <w:szCs w:val="32"/>
        </w:rPr>
        <w:t xml:space="preserve"> </w:t>
      </w:r>
      <w:r>
        <w:rPr>
          <w:sz w:val="32"/>
          <w:szCs w:val="32"/>
        </w:rPr>
        <w:t>The</w:t>
      </w:r>
      <w:r>
        <w:rPr>
          <w:spacing w:val="7"/>
          <w:sz w:val="32"/>
          <w:szCs w:val="32"/>
        </w:rPr>
        <w:t xml:space="preserve"> </w:t>
      </w:r>
      <w:r>
        <w:rPr>
          <w:sz w:val="32"/>
          <w:szCs w:val="32"/>
        </w:rPr>
        <w:t xml:space="preserve">density </w:t>
      </w:r>
      <w:r>
        <w:rPr>
          <w:spacing w:val="15"/>
          <w:sz w:val="32"/>
          <w:szCs w:val="32"/>
        </w:rPr>
        <w:t xml:space="preserve"> </w:t>
      </w:r>
      <w:r>
        <w:rPr>
          <w:sz w:val="32"/>
          <w:szCs w:val="32"/>
        </w:rPr>
        <w:t>function</w:t>
      </w:r>
      <w:r>
        <w:rPr>
          <w:spacing w:val="7"/>
          <w:sz w:val="32"/>
          <w:szCs w:val="32"/>
        </w:rPr>
        <w:t xml:space="preserve"> </w:t>
      </w:r>
      <w:r>
        <w:rPr>
          <w:sz w:val="32"/>
          <w:szCs w:val="32"/>
        </w:rPr>
        <w:t>of</w:t>
      </w:r>
      <w:r>
        <w:rPr>
          <w:spacing w:val="6"/>
          <w:sz w:val="32"/>
          <w:szCs w:val="32"/>
        </w:rPr>
        <w:t xml:space="preserve"> </w:t>
      </w:r>
      <w:r>
        <w:rPr>
          <w:i/>
          <w:sz w:val="32"/>
          <w:szCs w:val="32"/>
        </w:rPr>
        <w:t>X</w:t>
      </w:r>
      <w:r>
        <w:rPr>
          <w:i/>
          <w:spacing w:val="7"/>
          <w:sz w:val="32"/>
          <w:szCs w:val="32"/>
        </w:rPr>
        <w:t xml:space="preserve"> </w:t>
      </w:r>
      <w:r>
        <w:rPr>
          <w:sz w:val="32"/>
          <w:szCs w:val="32"/>
        </w:rPr>
        <w:t>,</w:t>
      </w:r>
      <w:r>
        <w:rPr>
          <w:spacing w:val="8"/>
          <w:sz w:val="32"/>
          <w:szCs w:val="32"/>
        </w:rPr>
        <w:t xml:space="preserve"> </w:t>
      </w:r>
      <w:r>
        <w:rPr>
          <w:i/>
          <w:sz w:val="32"/>
          <w:szCs w:val="32"/>
        </w:rPr>
        <w:t>f</w:t>
      </w:r>
      <w:r>
        <w:rPr>
          <w:sz w:val="32"/>
          <w:szCs w:val="32"/>
        </w:rPr>
        <w:t>(</w:t>
      </w:r>
      <w:r>
        <w:rPr>
          <w:i/>
          <w:spacing w:val="1"/>
          <w:sz w:val="32"/>
          <w:szCs w:val="32"/>
        </w:rPr>
        <w:t>x</w:t>
      </w:r>
      <w:r>
        <w:rPr>
          <w:sz w:val="32"/>
          <w:szCs w:val="32"/>
        </w:rPr>
        <w:t>)</w:t>
      </w:r>
      <w:r>
        <w:rPr>
          <w:spacing w:val="7"/>
          <w:sz w:val="32"/>
          <w:szCs w:val="32"/>
        </w:rPr>
        <w:t xml:space="preserve"> </w:t>
      </w:r>
      <w:r>
        <w:rPr>
          <w:sz w:val="32"/>
          <w:szCs w:val="32"/>
        </w:rPr>
        <w:t>,</w:t>
      </w:r>
      <w:r>
        <w:rPr>
          <w:spacing w:val="7"/>
          <w:sz w:val="32"/>
          <w:szCs w:val="32"/>
        </w:rPr>
        <w:t xml:space="preserve"> </w:t>
      </w:r>
      <w:r>
        <w:rPr>
          <w:sz w:val="32"/>
          <w:szCs w:val="32"/>
        </w:rPr>
        <w:t>has</w:t>
      </w:r>
      <w:r>
        <w:rPr>
          <w:spacing w:val="7"/>
          <w:sz w:val="32"/>
          <w:szCs w:val="32"/>
        </w:rPr>
        <w:t xml:space="preserve"> </w:t>
      </w:r>
      <w:r>
        <w:rPr>
          <w:sz w:val="32"/>
          <w:szCs w:val="32"/>
        </w:rPr>
        <w:t>a</w:t>
      </w:r>
      <w:r>
        <w:rPr>
          <w:spacing w:val="7"/>
          <w:sz w:val="32"/>
          <w:szCs w:val="32"/>
        </w:rPr>
        <w:t xml:space="preserve"> </w:t>
      </w:r>
      <w:r>
        <w:rPr>
          <w:sz w:val="32"/>
          <w:szCs w:val="32"/>
        </w:rPr>
        <w:t>bell-Shaped</w:t>
      </w:r>
      <w:r>
        <w:rPr>
          <w:spacing w:val="7"/>
          <w:sz w:val="32"/>
          <w:szCs w:val="32"/>
        </w:rPr>
        <w:t xml:space="preserve"> </w:t>
      </w:r>
      <w:r>
        <w:rPr>
          <w:sz w:val="32"/>
          <w:szCs w:val="32"/>
        </w:rPr>
        <w:t>curve:</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5" w:line="280" w:lineRule="exact"/>
        <w:rPr>
          <w:sz w:val="28"/>
          <w:szCs w:val="28"/>
        </w:rPr>
      </w:pPr>
    </w:p>
    <w:p w:rsidR="00875696" w:rsidRDefault="00E667B6">
      <w:pPr>
        <w:spacing w:line="380" w:lineRule="exact"/>
        <w:ind w:left="5808"/>
        <w:rPr>
          <w:rFonts w:ascii="Meiryo" w:eastAsia="Meiryo" w:hAnsi="Meiryo" w:cs="Meiryo"/>
          <w:sz w:val="30"/>
          <w:szCs w:val="30"/>
        </w:rPr>
      </w:pPr>
      <w:r>
        <w:rPr>
          <w:position w:val="-1"/>
          <w:sz w:val="32"/>
          <w:szCs w:val="32"/>
        </w:rPr>
        <w:t>mean =</w:t>
      </w:r>
      <w:r>
        <w:rPr>
          <w:spacing w:val="38"/>
          <w:position w:val="-1"/>
          <w:sz w:val="32"/>
          <w:szCs w:val="32"/>
        </w:rPr>
        <w:t xml:space="preserve"> </w:t>
      </w:r>
      <w:r>
        <w:rPr>
          <w:rFonts w:ascii="Meiryo" w:eastAsia="Meiryo" w:hAnsi="Meiryo" w:cs="Meiryo"/>
          <w:position w:val="-1"/>
          <w:sz w:val="30"/>
          <w:szCs w:val="30"/>
        </w:rPr>
        <w:t>µ</w:t>
      </w:r>
    </w:p>
    <w:p w:rsidR="00875696" w:rsidRDefault="00E667B6">
      <w:pPr>
        <w:spacing w:line="480" w:lineRule="exact"/>
        <w:ind w:left="5808"/>
        <w:rPr>
          <w:rFonts w:ascii="Meiryo" w:eastAsia="Meiryo" w:hAnsi="Meiryo" w:cs="Meiryo"/>
          <w:sz w:val="32"/>
          <w:szCs w:val="32"/>
        </w:rPr>
      </w:pPr>
      <w:r>
        <w:rPr>
          <w:position w:val="3"/>
          <w:sz w:val="32"/>
          <w:szCs w:val="32"/>
        </w:rPr>
        <w:t xml:space="preserve">standard deviation = </w:t>
      </w:r>
      <w:r>
        <w:rPr>
          <w:rFonts w:ascii="Meiryo" w:eastAsia="Meiryo" w:hAnsi="Meiryo" w:cs="Meiryo"/>
          <w:position w:val="3"/>
          <w:sz w:val="32"/>
          <w:szCs w:val="32"/>
        </w:rPr>
        <w:t>σ</w:t>
      </w:r>
    </w:p>
    <w:p w:rsidR="00875696" w:rsidRDefault="00E667B6">
      <w:pPr>
        <w:spacing w:line="360" w:lineRule="exact"/>
        <w:ind w:left="5808"/>
        <w:rPr>
          <w:sz w:val="16"/>
          <w:szCs w:val="16"/>
        </w:rPr>
      </w:pPr>
      <w:r>
        <w:rPr>
          <w:position w:val="5"/>
          <w:sz w:val="32"/>
          <w:szCs w:val="32"/>
        </w:rPr>
        <w:t>variance  =</w:t>
      </w:r>
      <w:r>
        <w:rPr>
          <w:spacing w:val="12"/>
          <w:position w:val="5"/>
          <w:sz w:val="32"/>
          <w:szCs w:val="32"/>
        </w:rPr>
        <w:t xml:space="preserve"> </w:t>
      </w:r>
      <w:r>
        <w:rPr>
          <w:rFonts w:ascii="Meiryo" w:eastAsia="Meiryo" w:hAnsi="Meiryo" w:cs="Meiryo"/>
          <w:w w:val="92"/>
          <w:position w:val="5"/>
          <w:sz w:val="29"/>
          <w:szCs w:val="29"/>
        </w:rPr>
        <w:t>σ</w:t>
      </w:r>
      <w:r>
        <w:rPr>
          <w:rFonts w:ascii="Meiryo" w:eastAsia="Meiryo" w:hAnsi="Meiryo" w:cs="Meiryo"/>
          <w:spacing w:val="-24"/>
          <w:w w:val="92"/>
          <w:position w:val="5"/>
          <w:sz w:val="29"/>
          <w:szCs w:val="29"/>
        </w:rPr>
        <w:t xml:space="preserve"> </w:t>
      </w:r>
      <w:r>
        <w:rPr>
          <w:position w:val="18"/>
          <w:sz w:val="16"/>
          <w:szCs w:val="16"/>
        </w:rPr>
        <w:t>2</w:t>
      </w:r>
    </w:p>
    <w:p w:rsidR="00875696" w:rsidRDefault="00875696">
      <w:pPr>
        <w:spacing w:before="8" w:line="140" w:lineRule="exact"/>
        <w:rPr>
          <w:sz w:val="15"/>
          <w:szCs w:val="15"/>
        </w:rPr>
      </w:pPr>
    </w:p>
    <w:p w:rsidR="00875696" w:rsidRDefault="00875696">
      <w:pPr>
        <w:spacing w:line="200" w:lineRule="exact"/>
      </w:pPr>
    </w:p>
    <w:p w:rsidR="00875696" w:rsidRDefault="00D5330D">
      <w:pPr>
        <w:spacing w:line="149" w:lineRule="auto"/>
        <w:ind w:left="1240" w:right="984" w:hanging="400"/>
        <w:rPr>
          <w:sz w:val="32"/>
          <w:szCs w:val="32"/>
        </w:rPr>
      </w:pPr>
      <w:r w:rsidRPr="00D5330D">
        <w:pict>
          <v:shape id="_x0000_s4276" type="#_x0000_t75" style="position:absolute;left:0;text-align:left;margin-left:100.45pt;margin-top:-152.4pt;width:234.7pt;height:153.8pt;z-index:-20523;mso-position-horizontal-relative:page">
            <v:imagedata r:id="rId56" o:title=""/>
            <w10:wrap anchorx="page"/>
          </v:shape>
        </w:pict>
      </w:r>
      <w:r w:rsidR="00E667B6">
        <w:rPr>
          <w:spacing w:val="1"/>
          <w:sz w:val="32"/>
          <w:szCs w:val="32"/>
        </w:rPr>
        <w:t>3</w:t>
      </w:r>
      <w:r w:rsidR="00E667B6">
        <w:rPr>
          <w:sz w:val="32"/>
          <w:szCs w:val="32"/>
        </w:rPr>
        <w:t>.</w:t>
      </w:r>
      <w:r w:rsidR="00E667B6">
        <w:rPr>
          <w:spacing w:val="39"/>
          <w:sz w:val="32"/>
          <w:szCs w:val="32"/>
        </w:rPr>
        <w:t xml:space="preserve"> </w:t>
      </w:r>
      <w:r w:rsidR="00E667B6">
        <w:rPr>
          <w:sz w:val="32"/>
          <w:szCs w:val="32"/>
        </w:rPr>
        <w:t>The h</w:t>
      </w:r>
      <w:r w:rsidR="00E667B6">
        <w:rPr>
          <w:spacing w:val="-1"/>
          <w:sz w:val="32"/>
          <w:szCs w:val="32"/>
        </w:rPr>
        <w:t>i</w:t>
      </w:r>
      <w:r w:rsidR="00E667B6">
        <w:rPr>
          <w:sz w:val="32"/>
          <w:szCs w:val="32"/>
        </w:rPr>
        <w:t>ghest po</w:t>
      </w:r>
      <w:r w:rsidR="00E667B6">
        <w:rPr>
          <w:spacing w:val="-1"/>
          <w:sz w:val="32"/>
          <w:szCs w:val="32"/>
        </w:rPr>
        <w:t>i</w:t>
      </w:r>
      <w:r w:rsidR="00E667B6">
        <w:rPr>
          <w:sz w:val="32"/>
          <w:szCs w:val="32"/>
        </w:rPr>
        <w:t xml:space="preserve">nt of </w:t>
      </w:r>
      <w:r w:rsidR="00E667B6">
        <w:rPr>
          <w:spacing w:val="-1"/>
          <w:sz w:val="32"/>
          <w:szCs w:val="32"/>
        </w:rPr>
        <w:t>t</w:t>
      </w:r>
      <w:r w:rsidR="00E667B6">
        <w:rPr>
          <w:spacing w:val="1"/>
          <w:sz w:val="32"/>
          <w:szCs w:val="32"/>
        </w:rPr>
        <w:t>h</w:t>
      </w:r>
      <w:r w:rsidR="00E667B6">
        <w:rPr>
          <w:sz w:val="32"/>
          <w:szCs w:val="32"/>
        </w:rPr>
        <w:t>e cu</w:t>
      </w:r>
      <w:r w:rsidR="00E667B6">
        <w:rPr>
          <w:spacing w:val="-1"/>
          <w:sz w:val="32"/>
          <w:szCs w:val="32"/>
        </w:rPr>
        <w:t>r</w:t>
      </w:r>
      <w:r w:rsidR="00E667B6">
        <w:rPr>
          <w:spacing w:val="1"/>
          <w:sz w:val="32"/>
          <w:szCs w:val="32"/>
        </w:rPr>
        <w:t>v</w:t>
      </w:r>
      <w:r w:rsidR="00E667B6">
        <w:rPr>
          <w:sz w:val="32"/>
          <w:szCs w:val="32"/>
        </w:rPr>
        <w:t>e of  f(x) at  the mean</w:t>
      </w:r>
      <w:r w:rsidR="00E667B6">
        <w:rPr>
          <w:spacing w:val="53"/>
          <w:sz w:val="32"/>
          <w:szCs w:val="32"/>
        </w:rPr>
        <w:t xml:space="preserve"> </w:t>
      </w:r>
      <w:r w:rsidR="00E667B6">
        <w:rPr>
          <w:rFonts w:ascii="Meiryo" w:eastAsia="Meiryo" w:hAnsi="Meiryo" w:cs="Meiryo"/>
          <w:position w:val="3"/>
          <w:sz w:val="33"/>
          <w:szCs w:val="33"/>
        </w:rPr>
        <w:t>µ</w:t>
      </w:r>
      <w:r w:rsidR="00E667B6">
        <w:rPr>
          <w:rFonts w:ascii="Meiryo" w:eastAsia="Meiryo" w:hAnsi="Meiryo" w:cs="Meiryo"/>
          <w:spacing w:val="-44"/>
          <w:position w:val="3"/>
          <w:sz w:val="33"/>
          <w:szCs w:val="33"/>
        </w:rPr>
        <w:t xml:space="preserve"> </w:t>
      </w:r>
      <w:r w:rsidR="00E667B6">
        <w:rPr>
          <w:sz w:val="32"/>
          <w:szCs w:val="32"/>
        </w:rPr>
        <w:t>. (Mode =</w:t>
      </w:r>
      <w:r w:rsidR="00E667B6">
        <w:rPr>
          <w:spacing w:val="54"/>
          <w:sz w:val="32"/>
          <w:szCs w:val="32"/>
        </w:rPr>
        <w:t xml:space="preserve"> </w:t>
      </w:r>
      <w:r w:rsidR="00E667B6">
        <w:rPr>
          <w:rFonts w:ascii="Meiryo" w:eastAsia="Meiryo" w:hAnsi="Meiryo" w:cs="Meiryo"/>
          <w:position w:val="3"/>
          <w:sz w:val="33"/>
          <w:szCs w:val="33"/>
        </w:rPr>
        <w:t>µ</w:t>
      </w:r>
      <w:r w:rsidR="00E667B6">
        <w:rPr>
          <w:rFonts w:ascii="Meiryo" w:eastAsia="Meiryo" w:hAnsi="Meiryo" w:cs="Meiryo"/>
          <w:spacing w:val="-44"/>
          <w:position w:val="3"/>
          <w:sz w:val="33"/>
          <w:szCs w:val="33"/>
        </w:rPr>
        <w:t xml:space="preserve"> </w:t>
      </w:r>
      <w:r w:rsidR="00E667B6">
        <w:rPr>
          <w:sz w:val="32"/>
          <w:szCs w:val="32"/>
        </w:rPr>
        <w:t>)</w:t>
      </w:r>
    </w:p>
    <w:p w:rsidR="00875696" w:rsidRDefault="00E667B6">
      <w:pPr>
        <w:spacing w:line="420" w:lineRule="exact"/>
        <w:ind w:left="840"/>
        <w:rPr>
          <w:sz w:val="32"/>
          <w:szCs w:val="32"/>
        </w:rPr>
      </w:pPr>
      <w:r>
        <w:rPr>
          <w:spacing w:val="1"/>
          <w:position w:val="2"/>
          <w:sz w:val="32"/>
          <w:szCs w:val="32"/>
        </w:rPr>
        <w:t>4</w:t>
      </w:r>
      <w:r>
        <w:rPr>
          <w:position w:val="2"/>
          <w:sz w:val="32"/>
          <w:szCs w:val="32"/>
        </w:rPr>
        <w:t>.</w:t>
      </w:r>
      <w:r>
        <w:rPr>
          <w:spacing w:val="39"/>
          <w:position w:val="2"/>
          <w:sz w:val="32"/>
          <w:szCs w:val="32"/>
        </w:rPr>
        <w:t xml:space="preserve"> </w:t>
      </w:r>
      <w:r>
        <w:rPr>
          <w:position w:val="2"/>
          <w:sz w:val="32"/>
          <w:szCs w:val="32"/>
        </w:rPr>
        <w:t>The curve of f(x) is</w:t>
      </w:r>
      <w:r>
        <w:rPr>
          <w:spacing w:val="-1"/>
          <w:position w:val="2"/>
          <w:sz w:val="32"/>
          <w:szCs w:val="32"/>
        </w:rPr>
        <w:t xml:space="preserve"> </w:t>
      </w:r>
      <w:r>
        <w:rPr>
          <w:position w:val="2"/>
          <w:sz w:val="32"/>
          <w:szCs w:val="32"/>
        </w:rPr>
        <w:t>symmetric about the mean</w:t>
      </w:r>
      <w:r>
        <w:rPr>
          <w:spacing w:val="55"/>
          <w:position w:val="2"/>
          <w:sz w:val="32"/>
          <w:szCs w:val="32"/>
        </w:rPr>
        <w:t xml:space="preserve"> </w:t>
      </w:r>
      <w:r>
        <w:rPr>
          <w:rFonts w:ascii="Meiryo" w:eastAsia="Meiryo" w:hAnsi="Meiryo" w:cs="Meiryo"/>
          <w:position w:val="5"/>
          <w:sz w:val="33"/>
          <w:szCs w:val="33"/>
        </w:rPr>
        <w:t>µ</w:t>
      </w:r>
      <w:r>
        <w:rPr>
          <w:rFonts w:ascii="Meiryo" w:eastAsia="Meiryo" w:hAnsi="Meiryo" w:cs="Meiryo"/>
          <w:spacing w:val="-44"/>
          <w:position w:val="5"/>
          <w:sz w:val="33"/>
          <w:szCs w:val="33"/>
        </w:rPr>
        <w:t xml:space="preserve"> </w:t>
      </w:r>
      <w:r>
        <w:rPr>
          <w:position w:val="2"/>
          <w:sz w:val="32"/>
          <w:szCs w:val="32"/>
        </w:rPr>
        <w:t>.</w:t>
      </w:r>
    </w:p>
    <w:p w:rsidR="00875696" w:rsidRDefault="00E667B6">
      <w:pPr>
        <w:spacing w:line="400" w:lineRule="exact"/>
        <w:ind w:left="1975"/>
        <w:rPr>
          <w:sz w:val="32"/>
          <w:szCs w:val="32"/>
        </w:rPr>
      </w:pPr>
      <w:r>
        <w:rPr>
          <w:rFonts w:ascii="Meiryo" w:eastAsia="Meiryo" w:hAnsi="Meiryo" w:cs="Meiryo"/>
          <w:position w:val="7"/>
          <w:sz w:val="33"/>
          <w:szCs w:val="33"/>
        </w:rPr>
        <w:t>µ</w:t>
      </w:r>
      <w:r>
        <w:rPr>
          <w:rFonts w:ascii="Meiryo" w:eastAsia="Meiryo" w:hAnsi="Meiryo" w:cs="Meiryo"/>
          <w:spacing w:val="-44"/>
          <w:position w:val="7"/>
          <w:sz w:val="33"/>
          <w:szCs w:val="33"/>
        </w:rPr>
        <w:t xml:space="preserve"> </w:t>
      </w:r>
      <w:r>
        <w:rPr>
          <w:position w:val="3"/>
          <w:sz w:val="32"/>
          <w:szCs w:val="32"/>
        </w:rPr>
        <w:t>= mean = mode = median</w:t>
      </w:r>
    </w:p>
    <w:p w:rsidR="00875696" w:rsidRDefault="00E667B6">
      <w:pPr>
        <w:spacing w:line="340" w:lineRule="exact"/>
        <w:ind w:left="840"/>
        <w:rPr>
          <w:sz w:val="32"/>
          <w:szCs w:val="32"/>
        </w:rPr>
      </w:pPr>
      <w:r>
        <w:rPr>
          <w:spacing w:val="1"/>
          <w:sz w:val="32"/>
          <w:szCs w:val="32"/>
        </w:rPr>
        <w:t>5</w:t>
      </w:r>
      <w:r>
        <w:rPr>
          <w:sz w:val="32"/>
          <w:szCs w:val="32"/>
        </w:rPr>
        <w:t>.</w:t>
      </w:r>
      <w:r>
        <w:rPr>
          <w:spacing w:val="39"/>
          <w:sz w:val="32"/>
          <w:szCs w:val="32"/>
        </w:rPr>
        <w:t xml:space="preserve"> </w:t>
      </w:r>
      <w:r>
        <w:rPr>
          <w:sz w:val="32"/>
          <w:szCs w:val="32"/>
        </w:rPr>
        <w:t>The no</w:t>
      </w:r>
      <w:r>
        <w:rPr>
          <w:spacing w:val="-1"/>
          <w:sz w:val="32"/>
          <w:szCs w:val="32"/>
        </w:rPr>
        <w:t>r</w:t>
      </w:r>
      <w:r>
        <w:rPr>
          <w:sz w:val="32"/>
          <w:szCs w:val="32"/>
        </w:rPr>
        <w:t>mal distr</w:t>
      </w:r>
      <w:r>
        <w:rPr>
          <w:spacing w:val="-1"/>
          <w:sz w:val="32"/>
          <w:szCs w:val="32"/>
        </w:rPr>
        <w:t>i</w:t>
      </w:r>
      <w:r>
        <w:rPr>
          <w:sz w:val="32"/>
          <w:szCs w:val="32"/>
        </w:rPr>
        <w:t>but</w:t>
      </w:r>
      <w:r>
        <w:rPr>
          <w:spacing w:val="-1"/>
          <w:sz w:val="32"/>
          <w:szCs w:val="32"/>
        </w:rPr>
        <w:t>io</w:t>
      </w:r>
      <w:r>
        <w:rPr>
          <w:sz w:val="32"/>
          <w:szCs w:val="32"/>
        </w:rPr>
        <w:t>n depends on two pa</w:t>
      </w:r>
      <w:r>
        <w:rPr>
          <w:spacing w:val="-1"/>
          <w:sz w:val="32"/>
          <w:szCs w:val="32"/>
        </w:rPr>
        <w:t>ra</w:t>
      </w:r>
      <w:r>
        <w:rPr>
          <w:sz w:val="32"/>
          <w:szCs w:val="32"/>
        </w:rPr>
        <w:t>me</w:t>
      </w:r>
      <w:r>
        <w:rPr>
          <w:spacing w:val="-1"/>
          <w:sz w:val="32"/>
          <w:szCs w:val="32"/>
        </w:rPr>
        <w:t>t</w:t>
      </w:r>
      <w:r>
        <w:rPr>
          <w:spacing w:val="1"/>
          <w:sz w:val="32"/>
          <w:szCs w:val="32"/>
        </w:rPr>
        <w:t>e</w:t>
      </w:r>
      <w:r>
        <w:rPr>
          <w:sz w:val="32"/>
          <w:szCs w:val="32"/>
        </w:rPr>
        <w:t>rs:</w:t>
      </w:r>
    </w:p>
    <w:p w:rsidR="00875696" w:rsidRDefault="00E667B6">
      <w:pPr>
        <w:spacing w:line="420" w:lineRule="exact"/>
        <w:ind w:left="1920"/>
        <w:rPr>
          <w:sz w:val="32"/>
          <w:szCs w:val="32"/>
        </w:rPr>
      </w:pPr>
      <w:r>
        <w:rPr>
          <w:position w:val="5"/>
          <w:sz w:val="32"/>
          <w:szCs w:val="32"/>
        </w:rPr>
        <w:t>mean =</w:t>
      </w:r>
      <w:r>
        <w:rPr>
          <w:spacing w:val="38"/>
          <w:position w:val="5"/>
          <w:sz w:val="32"/>
          <w:szCs w:val="32"/>
        </w:rPr>
        <w:t xml:space="preserve"> </w:t>
      </w:r>
      <w:r>
        <w:rPr>
          <w:rFonts w:ascii="Meiryo" w:eastAsia="Meiryo" w:hAnsi="Meiryo" w:cs="Meiryo"/>
          <w:position w:val="5"/>
          <w:sz w:val="30"/>
          <w:szCs w:val="30"/>
        </w:rPr>
        <w:t xml:space="preserve">µ                     </w:t>
      </w:r>
      <w:r>
        <w:rPr>
          <w:rFonts w:ascii="Meiryo" w:eastAsia="Meiryo" w:hAnsi="Meiryo" w:cs="Meiryo"/>
          <w:spacing w:val="101"/>
          <w:position w:val="5"/>
          <w:sz w:val="30"/>
          <w:szCs w:val="30"/>
        </w:rPr>
        <w:t xml:space="preserve"> </w:t>
      </w:r>
      <w:r>
        <w:rPr>
          <w:position w:val="5"/>
          <w:sz w:val="32"/>
          <w:szCs w:val="32"/>
        </w:rPr>
        <w:t>(dete</w:t>
      </w:r>
      <w:r>
        <w:rPr>
          <w:spacing w:val="-1"/>
          <w:position w:val="5"/>
          <w:sz w:val="32"/>
          <w:szCs w:val="32"/>
        </w:rPr>
        <w:t>r</w:t>
      </w:r>
      <w:r>
        <w:rPr>
          <w:position w:val="5"/>
          <w:sz w:val="32"/>
          <w:szCs w:val="32"/>
        </w:rPr>
        <w:t>m</w:t>
      </w:r>
      <w:r>
        <w:rPr>
          <w:spacing w:val="-1"/>
          <w:position w:val="5"/>
          <w:sz w:val="32"/>
          <w:szCs w:val="32"/>
        </w:rPr>
        <w:t>i</w:t>
      </w:r>
      <w:r>
        <w:rPr>
          <w:position w:val="5"/>
          <w:sz w:val="32"/>
          <w:szCs w:val="32"/>
        </w:rPr>
        <w:t xml:space="preserve">nes the </w:t>
      </w:r>
      <w:r>
        <w:rPr>
          <w:spacing w:val="-1"/>
          <w:position w:val="5"/>
          <w:sz w:val="32"/>
          <w:szCs w:val="32"/>
        </w:rPr>
        <w:t>lo</w:t>
      </w:r>
      <w:r>
        <w:rPr>
          <w:position w:val="5"/>
          <w:sz w:val="32"/>
          <w:szCs w:val="32"/>
        </w:rPr>
        <w:t>cat</w:t>
      </w:r>
      <w:r>
        <w:rPr>
          <w:spacing w:val="-1"/>
          <w:position w:val="5"/>
          <w:sz w:val="32"/>
          <w:szCs w:val="32"/>
        </w:rPr>
        <w:t>i</w:t>
      </w:r>
      <w:r>
        <w:rPr>
          <w:spacing w:val="1"/>
          <w:position w:val="5"/>
          <w:sz w:val="32"/>
          <w:szCs w:val="32"/>
        </w:rPr>
        <w:t>o</w:t>
      </w:r>
      <w:r>
        <w:rPr>
          <w:position w:val="5"/>
          <w:sz w:val="32"/>
          <w:szCs w:val="32"/>
        </w:rPr>
        <w:t>n)</w:t>
      </w:r>
    </w:p>
    <w:p w:rsidR="00875696" w:rsidRDefault="00E667B6">
      <w:pPr>
        <w:spacing w:line="380" w:lineRule="exact"/>
        <w:ind w:left="1920"/>
        <w:rPr>
          <w:sz w:val="32"/>
          <w:szCs w:val="32"/>
        </w:rPr>
      </w:pPr>
      <w:r>
        <w:rPr>
          <w:position w:val="2"/>
          <w:sz w:val="32"/>
          <w:szCs w:val="32"/>
        </w:rPr>
        <w:t xml:space="preserve">standard deviation = </w:t>
      </w:r>
      <w:r>
        <w:rPr>
          <w:rFonts w:ascii="Meiryo" w:eastAsia="Meiryo" w:hAnsi="Meiryo" w:cs="Meiryo"/>
          <w:position w:val="2"/>
          <w:sz w:val="32"/>
          <w:szCs w:val="32"/>
        </w:rPr>
        <w:t xml:space="preserve">σ     </w:t>
      </w:r>
      <w:r>
        <w:rPr>
          <w:rFonts w:ascii="Meiryo" w:eastAsia="Meiryo" w:hAnsi="Meiryo" w:cs="Meiryo"/>
          <w:spacing w:val="49"/>
          <w:position w:val="2"/>
          <w:sz w:val="32"/>
          <w:szCs w:val="32"/>
        </w:rPr>
        <w:t xml:space="preserve"> </w:t>
      </w:r>
      <w:r>
        <w:rPr>
          <w:position w:val="2"/>
          <w:sz w:val="32"/>
          <w:szCs w:val="32"/>
        </w:rPr>
        <w:t>(dete</w:t>
      </w:r>
      <w:r>
        <w:rPr>
          <w:spacing w:val="-1"/>
          <w:position w:val="2"/>
          <w:sz w:val="32"/>
          <w:szCs w:val="32"/>
        </w:rPr>
        <w:t>r</w:t>
      </w:r>
      <w:r>
        <w:rPr>
          <w:position w:val="2"/>
          <w:sz w:val="32"/>
          <w:szCs w:val="32"/>
        </w:rPr>
        <w:t>m</w:t>
      </w:r>
      <w:r>
        <w:rPr>
          <w:spacing w:val="-1"/>
          <w:position w:val="2"/>
          <w:sz w:val="32"/>
          <w:szCs w:val="32"/>
        </w:rPr>
        <w:t>i</w:t>
      </w:r>
      <w:r>
        <w:rPr>
          <w:position w:val="2"/>
          <w:sz w:val="32"/>
          <w:szCs w:val="32"/>
        </w:rPr>
        <w:t xml:space="preserve">nes the </w:t>
      </w:r>
      <w:r>
        <w:rPr>
          <w:spacing w:val="-1"/>
          <w:position w:val="2"/>
          <w:sz w:val="32"/>
          <w:szCs w:val="32"/>
        </w:rPr>
        <w:t>s</w:t>
      </w:r>
      <w:r>
        <w:rPr>
          <w:spacing w:val="1"/>
          <w:position w:val="2"/>
          <w:sz w:val="32"/>
          <w:szCs w:val="32"/>
        </w:rPr>
        <w:t>h</w:t>
      </w:r>
      <w:r>
        <w:rPr>
          <w:position w:val="2"/>
          <w:sz w:val="32"/>
          <w:szCs w:val="32"/>
        </w:rPr>
        <w:t>ape)</w:t>
      </w:r>
    </w:p>
    <w:p w:rsidR="00875696" w:rsidRDefault="00E667B6">
      <w:pPr>
        <w:spacing w:line="320" w:lineRule="exact"/>
        <w:ind w:left="840"/>
        <w:rPr>
          <w:sz w:val="32"/>
          <w:szCs w:val="32"/>
        </w:rPr>
        <w:sectPr w:rsidR="00875696">
          <w:pgSz w:w="11900" w:h="16840"/>
          <w:pgMar w:top="1180" w:right="1340" w:bottom="280" w:left="1320" w:header="734" w:footer="1453" w:gutter="0"/>
          <w:cols w:space="720"/>
        </w:sectPr>
      </w:pPr>
      <w:r>
        <w:rPr>
          <w:spacing w:val="1"/>
          <w:sz w:val="32"/>
          <w:szCs w:val="32"/>
        </w:rPr>
        <w:t>6</w:t>
      </w:r>
      <w:r>
        <w:rPr>
          <w:sz w:val="32"/>
          <w:szCs w:val="32"/>
        </w:rPr>
        <w:t>.</w:t>
      </w:r>
      <w:r>
        <w:rPr>
          <w:spacing w:val="39"/>
          <w:sz w:val="32"/>
          <w:szCs w:val="32"/>
        </w:rPr>
        <w:t xml:space="preserve"> </w:t>
      </w:r>
      <w:r>
        <w:rPr>
          <w:sz w:val="32"/>
          <w:szCs w:val="32"/>
        </w:rPr>
        <w:t>If</w:t>
      </w:r>
      <w:r>
        <w:rPr>
          <w:spacing w:val="73"/>
          <w:sz w:val="32"/>
          <w:szCs w:val="32"/>
        </w:rPr>
        <w:t xml:space="preserve"> </w:t>
      </w:r>
      <w:r>
        <w:rPr>
          <w:sz w:val="32"/>
          <w:szCs w:val="32"/>
        </w:rPr>
        <w:t>the</w:t>
      </w:r>
      <w:r>
        <w:rPr>
          <w:spacing w:val="73"/>
          <w:sz w:val="32"/>
          <w:szCs w:val="32"/>
        </w:rPr>
        <w:t xml:space="preserve"> </w:t>
      </w:r>
      <w:r>
        <w:rPr>
          <w:sz w:val="32"/>
          <w:szCs w:val="32"/>
        </w:rPr>
        <w:t>r.v.</w:t>
      </w:r>
      <w:r>
        <w:rPr>
          <w:spacing w:val="73"/>
          <w:sz w:val="32"/>
          <w:szCs w:val="32"/>
        </w:rPr>
        <w:t xml:space="preserve"> </w:t>
      </w:r>
      <w:r>
        <w:rPr>
          <w:sz w:val="32"/>
          <w:szCs w:val="32"/>
        </w:rPr>
        <w:t>X</w:t>
      </w:r>
      <w:r>
        <w:rPr>
          <w:spacing w:val="73"/>
          <w:sz w:val="32"/>
          <w:szCs w:val="32"/>
        </w:rPr>
        <w:t xml:space="preserve"> </w:t>
      </w:r>
      <w:r>
        <w:rPr>
          <w:sz w:val="32"/>
          <w:szCs w:val="32"/>
        </w:rPr>
        <w:t>is</w:t>
      </w:r>
      <w:r>
        <w:rPr>
          <w:spacing w:val="73"/>
          <w:sz w:val="32"/>
          <w:szCs w:val="32"/>
        </w:rPr>
        <w:t xml:space="preserve"> </w:t>
      </w:r>
      <w:r>
        <w:rPr>
          <w:sz w:val="32"/>
          <w:szCs w:val="32"/>
        </w:rPr>
        <w:t>normally</w:t>
      </w:r>
      <w:r>
        <w:rPr>
          <w:spacing w:val="71"/>
          <w:sz w:val="32"/>
          <w:szCs w:val="32"/>
        </w:rPr>
        <w:t xml:space="preserve"> </w:t>
      </w:r>
      <w:r>
        <w:rPr>
          <w:sz w:val="32"/>
          <w:szCs w:val="32"/>
        </w:rPr>
        <w:t>distr</w:t>
      </w:r>
      <w:r>
        <w:rPr>
          <w:spacing w:val="-1"/>
          <w:sz w:val="32"/>
          <w:szCs w:val="32"/>
        </w:rPr>
        <w:t>i</w:t>
      </w:r>
      <w:r>
        <w:rPr>
          <w:sz w:val="32"/>
          <w:szCs w:val="32"/>
        </w:rPr>
        <w:t>bu</w:t>
      </w:r>
      <w:r>
        <w:rPr>
          <w:spacing w:val="-1"/>
          <w:sz w:val="32"/>
          <w:szCs w:val="32"/>
        </w:rPr>
        <w:t>t</w:t>
      </w:r>
      <w:r>
        <w:rPr>
          <w:sz w:val="32"/>
          <w:szCs w:val="32"/>
        </w:rPr>
        <w:t>ed</w:t>
      </w:r>
      <w:r>
        <w:rPr>
          <w:spacing w:val="73"/>
          <w:sz w:val="32"/>
          <w:szCs w:val="32"/>
        </w:rPr>
        <w:t xml:space="preserve"> </w:t>
      </w:r>
      <w:r>
        <w:rPr>
          <w:sz w:val="32"/>
          <w:szCs w:val="32"/>
        </w:rPr>
        <w:t>wi</w:t>
      </w:r>
      <w:r>
        <w:rPr>
          <w:spacing w:val="-1"/>
          <w:sz w:val="32"/>
          <w:szCs w:val="32"/>
        </w:rPr>
        <w:t>t</w:t>
      </w:r>
      <w:r>
        <w:rPr>
          <w:sz w:val="32"/>
          <w:szCs w:val="32"/>
        </w:rPr>
        <w:t>h</w:t>
      </w:r>
      <w:r>
        <w:rPr>
          <w:spacing w:val="74"/>
          <w:sz w:val="32"/>
          <w:szCs w:val="32"/>
        </w:rPr>
        <w:t xml:space="preserve"> </w:t>
      </w:r>
      <w:r>
        <w:rPr>
          <w:sz w:val="32"/>
          <w:szCs w:val="32"/>
        </w:rPr>
        <w:t xml:space="preserve">mean </w:t>
      </w:r>
      <w:r>
        <w:rPr>
          <w:spacing w:val="47"/>
          <w:sz w:val="32"/>
          <w:szCs w:val="32"/>
        </w:rPr>
        <w:t xml:space="preserve"> </w:t>
      </w:r>
      <w:r>
        <w:rPr>
          <w:rFonts w:ascii="Meiryo" w:eastAsia="Meiryo" w:hAnsi="Meiryo" w:cs="Meiryo"/>
          <w:position w:val="3"/>
          <w:sz w:val="33"/>
          <w:szCs w:val="33"/>
        </w:rPr>
        <w:t>µ</w:t>
      </w:r>
      <w:r>
        <w:rPr>
          <w:rFonts w:ascii="Meiryo" w:eastAsia="Meiryo" w:hAnsi="Meiryo" w:cs="Meiryo"/>
          <w:spacing w:val="110"/>
          <w:position w:val="3"/>
          <w:sz w:val="33"/>
          <w:szCs w:val="33"/>
        </w:rPr>
        <w:t xml:space="preserve"> </w:t>
      </w:r>
      <w:r>
        <w:rPr>
          <w:sz w:val="32"/>
          <w:szCs w:val="32"/>
        </w:rPr>
        <w:t>and</w:t>
      </w:r>
    </w:p>
    <w:p w:rsidR="00875696" w:rsidRDefault="00E667B6">
      <w:pPr>
        <w:spacing w:line="420" w:lineRule="exact"/>
        <w:ind w:left="1200" w:right="-69"/>
        <w:rPr>
          <w:sz w:val="32"/>
          <w:szCs w:val="32"/>
        </w:rPr>
      </w:pPr>
      <w:r>
        <w:rPr>
          <w:position w:val="-9"/>
          <w:sz w:val="32"/>
          <w:szCs w:val="32"/>
        </w:rPr>
        <w:lastRenderedPageBreak/>
        <w:t>standard</w:t>
      </w:r>
      <w:r>
        <w:rPr>
          <w:spacing w:val="-1"/>
          <w:position w:val="-9"/>
          <w:sz w:val="32"/>
          <w:szCs w:val="32"/>
        </w:rPr>
        <w:t xml:space="preserve"> </w:t>
      </w:r>
      <w:r>
        <w:rPr>
          <w:position w:val="-9"/>
          <w:sz w:val="32"/>
          <w:szCs w:val="32"/>
        </w:rPr>
        <w:t>deviation</w:t>
      </w:r>
      <w:r>
        <w:rPr>
          <w:spacing w:val="1"/>
          <w:position w:val="-9"/>
          <w:sz w:val="32"/>
          <w:szCs w:val="32"/>
        </w:rPr>
        <w:t xml:space="preserve"> </w:t>
      </w:r>
      <w:r>
        <w:rPr>
          <w:rFonts w:ascii="Meiryo" w:eastAsia="Meiryo" w:hAnsi="Meiryo" w:cs="Meiryo"/>
          <w:position w:val="-9"/>
          <w:sz w:val="32"/>
          <w:szCs w:val="32"/>
        </w:rPr>
        <w:t>σ</w:t>
      </w:r>
      <w:r>
        <w:rPr>
          <w:rFonts w:ascii="Meiryo" w:eastAsia="Meiryo" w:hAnsi="Meiryo" w:cs="Meiryo"/>
          <w:spacing w:val="-38"/>
          <w:position w:val="-9"/>
          <w:sz w:val="32"/>
          <w:szCs w:val="32"/>
        </w:rPr>
        <w:t xml:space="preserve"> </w:t>
      </w:r>
      <w:r>
        <w:rPr>
          <w:position w:val="-9"/>
          <w:sz w:val="32"/>
          <w:szCs w:val="32"/>
        </w:rPr>
        <w:t>(</w:t>
      </w:r>
      <w:r>
        <w:rPr>
          <w:spacing w:val="1"/>
          <w:position w:val="-9"/>
          <w:sz w:val="32"/>
          <w:szCs w:val="32"/>
        </w:rPr>
        <w:t>v</w:t>
      </w:r>
      <w:r>
        <w:rPr>
          <w:position w:val="-9"/>
          <w:sz w:val="32"/>
          <w:szCs w:val="32"/>
        </w:rPr>
        <w:t>aria</w:t>
      </w:r>
      <w:r>
        <w:rPr>
          <w:spacing w:val="1"/>
          <w:position w:val="-9"/>
          <w:sz w:val="32"/>
          <w:szCs w:val="32"/>
        </w:rPr>
        <w:t>n</w:t>
      </w:r>
      <w:r>
        <w:rPr>
          <w:spacing w:val="-1"/>
          <w:position w:val="-9"/>
          <w:sz w:val="32"/>
          <w:szCs w:val="32"/>
        </w:rPr>
        <w:t>c</w:t>
      </w:r>
      <w:r>
        <w:rPr>
          <w:position w:val="-9"/>
          <w:sz w:val="32"/>
          <w:szCs w:val="32"/>
        </w:rPr>
        <w:t>e</w:t>
      </w:r>
    </w:p>
    <w:p w:rsidR="00875696" w:rsidRDefault="00E667B6">
      <w:pPr>
        <w:spacing w:line="420" w:lineRule="exact"/>
        <w:rPr>
          <w:sz w:val="32"/>
          <w:szCs w:val="32"/>
        </w:rPr>
        <w:sectPr w:rsidR="00875696">
          <w:type w:val="continuous"/>
          <w:pgSz w:w="11900" w:h="16840"/>
          <w:pgMar w:top="760" w:right="1340" w:bottom="280" w:left="1320" w:header="720" w:footer="720" w:gutter="0"/>
          <w:cols w:num="2" w:space="720" w:equalWidth="0">
            <w:col w:w="5099" w:space="104"/>
            <w:col w:w="4037"/>
          </w:cols>
        </w:sectPr>
      </w:pPr>
      <w:r>
        <w:br w:type="column"/>
      </w:r>
      <w:r>
        <w:rPr>
          <w:rFonts w:ascii="Meiryo" w:eastAsia="Meiryo" w:hAnsi="Meiryo" w:cs="Meiryo"/>
          <w:w w:val="92"/>
          <w:position w:val="-6"/>
          <w:sz w:val="35"/>
          <w:szCs w:val="35"/>
        </w:rPr>
        <w:lastRenderedPageBreak/>
        <w:t>σ</w:t>
      </w:r>
      <w:r>
        <w:rPr>
          <w:rFonts w:ascii="Meiryo" w:eastAsia="Meiryo" w:hAnsi="Meiryo" w:cs="Meiryo"/>
          <w:spacing w:val="-38"/>
          <w:w w:val="92"/>
          <w:position w:val="-6"/>
          <w:sz w:val="35"/>
          <w:szCs w:val="35"/>
        </w:rPr>
        <w:t xml:space="preserve"> </w:t>
      </w:r>
      <w:r>
        <w:rPr>
          <w:position w:val="9"/>
          <w:sz w:val="19"/>
          <w:szCs w:val="19"/>
        </w:rPr>
        <w:t>2</w:t>
      </w:r>
      <w:r>
        <w:rPr>
          <w:spacing w:val="7"/>
          <w:position w:val="9"/>
          <w:sz w:val="19"/>
          <w:szCs w:val="19"/>
        </w:rPr>
        <w:t xml:space="preserve"> </w:t>
      </w:r>
      <w:r>
        <w:rPr>
          <w:position w:val="-9"/>
          <w:sz w:val="32"/>
          <w:szCs w:val="32"/>
        </w:rPr>
        <w:t>), we  wri</w:t>
      </w:r>
      <w:r>
        <w:rPr>
          <w:spacing w:val="-1"/>
          <w:position w:val="-9"/>
          <w:sz w:val="32"/>
          <w:szCs w:val="32"/>
        </w:rPr>
        <w:t>t</w:t>
      </w:r>
      <w:r>
        <w:rPr>
          <w:position w:val="-9"/>
          <w:sz w:val="32"/>
          <w:szCs w:val="32"/>
        </w:rPr>
        <w:t>e:</w:t>
      </w:r>
    </w:p>
    <w:p w:rsidR="00875696" w:rsidRDefault="00E667B6">
      <w:pPr>
        <w:spacing w:line="520" w:lineRule="exact"/>
        <w:ind w:left="1920" w:right="-98"/>
        <w:rPr>
          <w:rFonts w:ascii="Meiryo" w:eastAsia="Meiryo" w:hAnsi="Meiryo" w:cs="Meiryo"/>
          <w:sz w:val="51"/>
          <w:szCs w:val="51"/>
        </w:rPr>
      </w:pPr>
      <w:r>
        <w:rPr>
          <w:i/>
          <w:position w:val="-3"/>
          <w:sz w:val="32"/>
          <w:szCs w:val="32"/>
        </w:rPr>
        <w:lastRenderedPageBreak/>
        <w:t xml:space="preserve">X </w:t>
      </w:r>
      <w:r>
        <w:rPr>
          <w:position w:val="-3"/>
          <w:sz w:val="32"/>
          <w:szCs w:val="32"/>
        </w:rPr>
        <w:t>~ Normal</w:t>
      </w:r>
      <w:r>
        <w:rPr>
          <w:spacing w:val="-38"/>
          <w:position w:val="-3"/>
          <w:sz w:val="32"/>
          <w:szCs w:val="32"/>
        </w:rPr>
        <w:t xml:space="preserve"> </w:t>
      </w:r>
      <w:r>
        <w:rPr>
          <w:rFonts w:ascii="Meiryo" w:eastAsia="Meiryo" w:hAnsi="Meiryo" w:cs="Meiryo"/>
          <w:spacing w:val="-14"/>
          <w:w w:val="47"/>
          <w:sz w:val="51"/>
          <w:szCs w:val="51"/>
        </w:rPr>
        <w:t>(</w:t>
      </w:r>
      <w:r>
        <w:rPr>
          <w:rFonts w:ascii="Meiryo" w:eastAsia="Meiryo" w:hAnsi="Meiryo" w:cs="Meiryo"/>
          <w:w w:val="86"/>
          <w:sz w:val="34"/>
          <w:szCs w:val="34"/>
        </w:rPr>
        <w:t>µ</w:t>
      </w:r>
      <w:r>
        <w:rPr>
          <w:rFonts w:ascii="Meiryo" w:eastAsia="Meiryo" w:hAnsi="Meiryo" w:cs="Meiryo"/>
          <w:spacing w:val="-57"/>
          <w:sz w:val="34"/>
          <w:szCs w:val="34"/>
        </w:rPr>
        <w:t xml:space="preserve"> </w:t>
      </w:r>
      <w:r>
        <w:rPr>
          <w:spacing w:val="14"/>
          <w:w w:val="93"/>
          <w:sz w:val="32"/>
          <w:szCs w:val="32"/>
        </w:rPr>
        <w:t>,</w:t>
      </w:r>
      <w:r>
        <w:rPr>
          <w:rFonts w:ascii="Meiryo" w:eastAsia="Meiryo" w:hAnsi="Meiryo" w:cs="Meiryo"/>
          <w:w w:val="93"/>
          <w:sz w:val="34"/>
          <w:szCs w:val="34"/>
        </w:rPr>
        <w:t>σ</w:t>
      </w:r>
      <w:r>
        <w:rPr>
          <w:rFonts w:ascii="Meiryo" w:eastAsia="Meiryo" w:hAnsi="Meiryo" w:cs="Meiryo"/>
          <w:spacing w:val="-30"/>
          <w:w w:val="93"/>
          <w:sz w:val="34"/>
          <w:szCs w:val="34"/>
        </w:rPr>
        <w:t xml:space="preserve"> </w:t>
      </w:r>
      <w:r>
        <w:rPr>
          <w:position w:val="15"/>
          <w:sz w:val="18"/>
          <w:szCs w:val="18"/>
        </w:rPr>
        <w:t>2</w:t>
      </w:r>
      <w:r>
        <w:rPr>
          <w:spacing w:val="15"/>
          <w:position w:val="15"/>
          <w:sz w:val="18"/>
          <w:szCs w:val="18"/>
        </w:rPr>
        <w:t xml:space="preserve"> </w:t>
      </w:r>
      <w:r>
        <w:rPr>
          <w:rFonts w:ascii="Meiryo" w:eastAsia="Meiryo" w:hAnsi="Meiryo" w:cs="Meiryo"/>
          <w:w w:val="47"/>
          <w:sz w:val="51"/>
          <w:szCs w:val="51"/>
        </w:rPr>
        <w:t>)</w:t>
      </w:r>
    </w:p>
    <w:p w:rsidR="00875696" w:rsidRDefault="00E667B6">
      <w:pPr>
        <w:spacing w:line="520" w:lineRule="exact"/>
        <w:rPr>
          <w:rFonts w:ascii="Meiryo" w:eastAsia="Meiryo" w:hAnsi="Meiryo" w:cs="Meiryo"/>
          <w:sz w:val="44"/>
          <w:szCs w:val="44"/>
        </w:rPr>
        <w:sectPr w:rsidR="00875696">
          <w:type w:val="continuous"/>
          <w:pgSz w:w="11900" w:h="16840"/>
          <w:pgMar w:top="760" w:right="1340" w:bottom="280" w:left="1320" w:header="720" w:footer="720" w:gutter="0"/>
          <w:cols w:num="2" w:space="720" w:equalWidth="0">
            <w:col w:w="4425" w:space="375"/>
            <w:col w:w="4440"/>
          </w:cols>
        </w:sectPr>
      </w:pPr>
      <w:r>
        <w:br w:type="column"/>
      </w:r>
      <w:r>
        <w:rPr>
          <w:spacing w:val="1"/>
          <w:position w:val="-3"/>
          <w:sz w:val="32"/>
          <w:szCs w:val="32"/>
        </w:rPr>
        <w:lastRenderedPageBreak/>
        <w:t>o</w:t>
      </w:r>
      <w:r>
        <w:rPr>
          <w:position w:val="-3"/>
          <w:sz w:val="32"/>
          <w:szCs w:val="32"/>
        </w:rPr>
        <w:t xml:space="preserve">r    </w:t>
      </w:r>
      <w:r>
        <w:rPr>
          <w:spacing w:val="52"/>
          <w:position w:val="-3"/>
          <w:sz w:val="32"/>
          <w:szCs w:val="32"/>
        </w:rPr>
        <w:t xml:space="preserve"> </w:t>
      </w:r>
      <w:r>
        <w:rPr>
          <w:i/>
          <w:position w:val="-3"/>
          <w:sz w:val="32"/>
          <w:szCs w:val="32"/>
        </w:rPr>
        <w:t xml:space="preserve">X </w:t>
      </w:r>
      <w:r>
        <w:rPr>
          <w:position w:val="-3"/>
          <w:sz w:val="32"/>
          <w:szCs w:val="32"/>
        </w:rPr>
        <w:t>~ N</w:t>
      </w:r>
      <w:r>
        <w:rPr>
          <w:spacing w:val="-50"/>
          <w:position w:val="-3"/>
          <w:sz w:val="32"/>
          <w:szCs w:val="32"/>
        </w:rPr>
        <w:t xml:space="preserve"> </w:t>
      </w:r>
      <w:r>
        <w:rPr>
          <w:rFonts w:ascii="Meiryo" w:eastAsia="Meiryo" w:hAnsi="Meiryo" w:cs="Meiryo"/>
          <w:spacing w:val="-10"/>
          <w:w w:val="47"/>
          <w:position w:val="-3"/>
          <w:sz w:val="44"/>
          <w:szCs w:val="44"/>
        </w:rPr>
        <w:t>(</w:t>
      </w:r>
      <w:r>
        <w:rPr>
          <w:rFonts w:ascii="Meiryo" w:eastAsia="Meiryo" w:hAnsi="Meiryo" w:cs="Meiryo"/>
          <w:spacing w:val="14"/>
          <w:w w:val="87"/>
          <w:position w:val="-3"/>
          <w:sz w:val="30"/>
          <w:szCs w:val="30"/>
        </w:rPr>
        <w:t>µ</w:t>
      </w:r>
      <w:r>
        <w:rPr>
          <w:w w:val="101"/>
          <w:position w:val="-3"/>
          <w:sz w:val="28"/>
          <w:szCs w:val="28"/>
        </w:rPr>
        <w:t>,</w:t>
      </w:r>
      <w:r>
        <w:rPr>
          <w:spacing w:val="-51"/>
          <w:position w:val="-3"/>
          <w:sz w:val="28"/>
          <w:szCs w:val="28"/>
        </w:rPr>
        <w:t xml:space="preserve"> </w:t>
      </w:r>
      <w:r>
        <w:rPr>
          <w:rFonts w:ascii="Meiryo" w:eastAsia="Meiryo" w:hAnsi="Meiryo" w:cs="Meiryo"/>
          <w:w w:val="90"/>
          <w:position w:val="-3"/>
          <w:sz w:val="30"/>
          <w:szCs w:val="30"/>
        </w:rPr>
        <w:t>σ</w:t>
      </w:r>
      <w:r>
        <w:rPr>
          <w:rFonts w:ascii="Meiryo" w:eastAsia="Meiryo" w:hAnsi="Meiryo" w:cs="Meiryo"/>
          <w:spacing w:val="-25"/>
          <w:w w:val="90"/>
          <w:position w:val="-3"/>
          <w:sz w:val="30"/>
          <w:szCs w:val="30"/>
        </w:rPr>
        <w:t xml:space="preserve"> </w:t>
      </w:r>
      <w:r>
        <w:rPr>
          <w:position w:val="10"/>
          <w:sz w:val="16"/>
          <w:szCs w:val="16"/>
        </w:rPr>
        <w:t>2</w:t>
      </w:r>
      <w:r>
        <w:rPr>
          <w:spacing w:val="13"/>
          <w:position w:val="10"/>
          <w:sz w:val="16"/>
          <w:szCs w:val="16"/>
        </w:rPr>
        <w:t xml:space="preserve"> </w:t>
      </w:r>
      <w:r>
        <w:rPr>
          <w:rFonts w:ascii="Meiryo" w:eastAsia="Meiryo" w:hAnsi="Meiryo" w:cs="Meiryo"/>
          <w:w w:val="47"/>
          <w:position w:val="-3"/>
          <w:sz w:val="44"/>
          <w:szCs w:val="44"/>
        </w:rPr>
        <w:t>)</w:t>
      </w:r>
    </w:p>
    <w:p w:rsidR="00875696" w:rsidRDefault="00E667B6">
      <w:pPr>
        <w:spacing w:line="420" w:lineRule="exact"/>
        <w:ind w:left="840"/>
        <w:rPr>
          <w:sz w:val="32"/>
          <w:szCs w:val="32"/>
        </w:rPr>
      </w:pPr>
      <w:r>
        <w:rPr>
          <w:spacing w:val="1"/>
          <w:position w:val="3"/>
          <w:sz w:val="32"/>
          <w:szCs w:val="32"/>
        </w:rPr>
        <w:lastRenderedPageBreak/>
        <w:t>7</w:t>
      </w:r>
      <w:r>
        <w:rPr>
          <w:position w:val="3"/>
          <w:sz w:val="32"/>
          <w:szCs w:val="32"/>
        </w:rPr>
        <w:t>.</w:t>
      </w:r>
      <w:r>
        <w:rPr>
          <w:spacing w:val="39"/>
          <w:position w:val="3"/>
          <w:sz w:val="32"/>
          <w:szCs w:val="32"/>
        </w:rPr>
        <w:t xml:space="preserve"> </w:t>
      </w:r>
      <w:r>
        <w:rPr>
          <w:position w:val="3"/>
          <w:sz w:val="32"/>
          <w:szCs w:val="32"/>
        </w:rPr>
        <w:t>The</w:t>
      </w:r>
      <w:r>
        <w:rPr>
          <w:spacing w:val="2"/>
          <w:position w:val="3"/>
          <w:sz w:val="32"/>
          <w:szCs w:val="32"/>
        </w:rPr>
        <w:t xml:space="preserve"> </w:t>
      </w:r>
      <w:r>
        <w:rPr>
          <w:position w:val="3"/>
          <w:sz w:val="32"/>
          <w:szCs w:val="32"/>
        </w:rPr>
        <w:t>loca</w:t>
      </w:r>
      <w:r>
        <w:rPr>
          <w:spacing w:val="-1"/>
          <w:position w:val="3"/>
          <w:sz w:val="32"/>
          <w:szCs w:val="32"/>
        </w:rPr>
        <w:t>t</w:t>
      </w:r>
      <w:r>
        <w:rPr>
          <w:position w:val="3"/>
          <w:sz w:val="32"/>
          <w:szCs w:val="32"/>
        </w:rPr>
        <w:t>ion</w:t>
      </w:r>
      <w:r>
        <w:rPr>
          <w:spacing w:val="2"/>
          <w:position w:val="3"/>
          <w:sz w:val="32"/>
          <w:szCs w:val="32"/>
        </w:rPr>
        <w:t xml:space="preserve"> </w:t>
      </w:r>
      <w:r>
        <w:rPr>
          <w:position w:val="3"/>
          <w:sz w:val="32"/>
          <w:szCs w:val="32"/>
        </w:rPr>
        <w:t>of</w:t>
      </w:r>
      <w:r>
        <w:rPr>
          <w:spacing w:val="1"/>
          <w:position w:val="3"/>
          <w:sz w:val="32"/>
          <w:szCs w:val="32"/>
        </w:rPr>
        <w:t xml:space="preserve"> </w:t>
      </w:r>
      <w:r>
        <w:rPr>
          <w:position w:val="3"/>
          <w:sz w:val="32"/>
          <w:szCs w:val="32"/>
        </w:rPr>
        <w:t>the</w:t>
      </w:r>
      <w:r>
        <w:rPr>
          <w:spacing w:val="2"/>
          <w:position w:val="3"/>
          <w:sz w:val="32"/>
          <w:szCs w:val="32"/>
        </w:rPr>
        <w:t xml:space="preserve"> </w:t>
      </w:r>
      <w:r>
        <w:rPr>
          <w:position w:val="3"/>
          <w:sz w:val="32"/>
          <w:szCs w:val="32"/>
        </w:rPr>
        <w:t>no</w:t>
      </w:r>
      <w:r>
        <w:rPr>
          <w:spacing w:val="-1"/>
          <w:position w:val="3"/>
          <w:sz w:val="32"/>
          <w:szCs w:val="32"/>
        </w:rPr>
        <w:t>r</w:t>
      </w:r>
      <w:r>
        <w:rPr>
          <w:position w:val="3"/>
          <w:sz w:val="32"/>
          <w:szCs w:val="32"/>
        </w:rPr>
        <w:t>mal</w:t>
      </w:r>
      <w:r>
        <w:rPr>
          <w:spacing w:val="2"/>
          <w:position w:val="3"/>
          <w:sz w:val="32"/>
          <w:szCs w:val="32"/>
        </w:rPr>
        <w:t xml:space="preserve"> </w:t>
      </w:r>
      <w:r>
        <w:rPr>
          <w:position w:val="3"/>
          <w:sz w:val="32"/>
          <w:szCs w:val="32"/>
        </w:rPr>
        <w:t>distribution</w:t>
      </w:r>
      <w:r>
        <w:rPr>
          <w:spacing w:val="2"/>
          <w:position w:val="3"/>
          <w:sz w:val="32"/>
          <w:szCs w:val="32"/>
        </w:rPr>
        <w:t xml:space="preserve"> </w:t>
      </w:r>
      <w:r>
        <w:rPr>
          <w:position w:val="3"/>
          <w:sz w:val="32"/>
          <w:szCs w:val="32"/>
        </w:rPr>
        <w:t>depends</w:t>
      </w:r>
      <w:r>
        <w:rPr>
          <w:spacing w:val="2"/>
          <w:position w:val="3"/>
          <w:sz w:val="32"/>
          <w:szCs w:val="32"/>
        </w:rPr>
        <w:t xml:space="preserve"> </w:t>
      </w:r>
      <w:r>
        <w:rPr>
          <w:position w:val="3"/>
          <w:sz w:val="32"/>
          <w:szCs w:val="32"/>
        </w:rPr>
        <w:t>on</w:t>
      </w:r>
      <w:r>
        <w:rPr>
          <w:spacing w:val="56"/>
          <w:position w:val="3"/>
          <w:sz w:val="32"/>
          <w:szCs w:val="32"/>
        </w:rPr>
        <w:t xml:space="preserve"> </w:t>
      </w:r>
      <w:r>
        <w:rPr>
          <w:rFonts w:ascii="Meiryo" w:eastAsia="Meiryo" w:hAnsi="Meiryo" w:cs="Meiryo"/>
          <w:position w:val="6"/>
          <w:sz w:val="33"/>
          <w:szCs w:val="33"/>
        </w:rPr>
        <w:t>µ</w:t>
      </w:r>
      <w:r>
        <w:rPr>
          <w:rFonts w:ascii="Meiryo" w:eastAsia="Meiryo" w:hAnsi="Meiryo" w:cs="Meiryo"/>
          <w:spacing w:val="-44"/>
          <w:position w:val="6"/>
          <w:sz w:val="33"/>
          <w:szCs w:val="33"/>
        </w:rPr>
        <w:t xml:space="preserve"> </w:t>
      </w:r>
      <w:r>
        <w:rPr>
          <w:position w:val="3"/>
          <w:sz w:val="32"/>
          <w:szCs w:val="32"/>
        </w:rPr>
        <w:t>.</w:t>
      </w:r>
      <w:r>
        <w:rPr>
          <w:spacing w:val="3"/>
          <w:position w:val="3"/>
          <w:sz w:val="32"/>
          <w:szCs w:val="32"/>
        </w:rPr>
        <w:t xml:space="preserve"> </w:t>
      </w:r>
      <w:r>
        <w:rPr>
          <w:position w:val="3"/>
          <w:sz w:val="32"/>
          <w:szCs w:val="32"/>
        </w:rPr>
        <w:t>The</w:t>
      </w:r>
    </w:p>
    <w:p w:rsidR="00875696" w:rsidRDefault="00E667B6">
      <w:pPr>
        <w:spacing w:line="360" w:lineRule="exact"/>
        <w:ind w:left="1200"/>
        <w:rPr>
          <w:sz w:val="32"/>
          <w:szCs w:val="32"/>
        </w:rPr>
      </w:pPr>
      <w:r>
        <w:rPr>
          <w:position w:val="-1"/>
          <w:sz w:val="32"/>
          <w:szCs w:val="32"/>
        </w:rPr>
        <w:t>shape of the no</w:t>
      </w:r>
      <w:r>
        <w:rPr>
          <w:spacing w:val="-1"/>
          <w:position w:val="-1"/>
          <w:sz w:val="32"/>
          <w:szCs w:val="32"/>
        </w:rPr>
        <w:t>rm</w:t>
      </w:r>
      <w:r>
        <w:rPr>
          <w:position w:val="-1"/>
          <w:sz w:val="32"/>
          <w:szCs w:val="32"/>
        </w:rPr>
        <w:t>al d</w:t>
      </w:r>
      <w:r>
        <w:rPr>
          <w:spacing w:val="1"/>
          <w:position w:val="-1"/>
          <w:sz w:val="32"/>
          <w:szCs w:val="32"/>
        </w:rPr>
        <w:t>i</w:t>
      </w:r>
      <w:r>
        <w:rPr>
          <w:position w:val="-1"/>
          <w:sz w:val="32"/>
          <w:szCs w:val="32"/>
        </w:rPr>
        <w:t>stribution depends on</w:t>
      </w:r>
      <w:r>
        <w:rPr>
          <w:spacing w:val="-1"/>
          <w:position w:val="-1"/>
          <w:sz w:val="32"/>
          <w:szCs w:val="32"/>
        </w:rPr>
        <w:t xml:space="preserve"> </w:t>
      </w:r>
      <w:r>
        <w:rPr>
          <w:rFonts w:ascii="Meiryo" w:eastAsia="Meiryo" w:hAnsi="Meiryo" w:cs="Meiryo"/>
          <w:position w:val="-1"/>
          <w:sz w:val="32"/>
          <w:szCs w:val="32"/>
        </w:rPr>
        <w:t>σ</w:t>
      </w:r>
      <w:r>
        <w:rPr>
          <w:position w:val="-1"/>
          <w:sz w:val="32"/>
          <w:szCs w:val="32"/>
        </w:rPr>
        <w:t>.</w:t>
      </w:r>
    </w:p>
    <w:p w:rsidR="00875696" w:rsidRDefault="00875696">
      <w:pPr>
        <w:spacing w:before="6" w:line="140" w:lineRule="exact"/>
        <w:rPr>
          <w:sz w:val="15"/>
          <w:szCs w:val="15"/>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before="8" w:line="120" w:lineRule="exact"/>
        <w:rPr>
          <w:sz w:val="13"/>
          <w:szCs w:val="13"/>
        </w:rPr>
      </w:pPr>
      <w:r w:rsidRPr="00D5330D">
        <w:lastRenderedPageBreak/>
        <w:pict>
          <v:group id="_x0000_s4272" style="position:absolute;margin-left:330.1pt;margin-top:487.6pt;width:203.75pt;height:146.3pt;z-index:-20522;mso-position-horizontal-relative:page;mso-position-vertical-relative:page" coordorigin="6602,9752" coordsize="4075,2926">
            <v:group id="_x0000_s4273" style="position:absolute;left:6617;top:9767;width:4045;height:2896" coordorigin="6617,9767" coordsize="4045,2896">
              <v:shape id="_x0000_s4275" style="position:absolute;left:6617;top:9767;width:4045;height:2896" coordorigin="6617,9767" coordsize="4045,2896" path="m6617,12663r4046,l10663,9767r-4046,l6617,12663xe" fillcolor="black" stroked="f">
                <v:path arrowok="t"/>
              </v:shape>
              <v:shape id="_x0000_s4274" type="#_x0000_t75" style="position:absolute;left:6617;top:9767;width:4046;height:2897">
                <v:imagedata r:id="rId57" o:title=""/>
              </v:shape>
            </v:group>
            <w10:wrap anchorx="page" anchory="page"/>
          </v:group>
        </w:pict>
      </w:r>
    </w:p>
    <w:p w:rsidR="00875696" w:rsidRDefault="00E667B6">
      <w:pPr>
        <w:spacing w:line="144" w:lineRule="auto"/>
        <w:ind w:left="588" w:right="-93"/>
        <w:jc w:val="both"/>
        <w:rPr>
          <w:sz w:val="32"/>
          <w:szCs w:val="32"/>
        </w:rPr>
      </w:pPr>
      <w:r>
        <w:rPr>
          <w:sz w:val="32"/>
          <w:szCs w:val="32"/>
        </w:rPr>
        <w:t>No</w:t>
      </w:r>
      <w:r>
        <w:rPr>
          <w:spacing w:val="-1"/>
          <w:sz w:val="32"/>
          <w:szCs w:val="32"/>
        </w:rPr>
        <w:t>t</w:t>
      </w:r>
      <w:r>
        <w:rPr>
          <w:spacing w:val="1"/>
          <w:sz w:val="32"/>
          <w:szCs w:val="32"/>
        </w:rPr>
        <w:t>e</w:t>
      </w:r>
      <w:r>
        <w:rPr>
          <w:sz w:val="32"/>
          <w:szCs w:val="32"/>
        </w:rPr>
        <w:t>: The locat</w:t>
      </w:r>
      <w:r>
        <w:rPr>
          <w:spacing w:val="-1"/>
          <w:sz w:val="32"/>
          <w:szCs w:val="32"/>
        </w:rPr>
        <w:t>io</w:t>
      </w:r>
      <w:r>
        <w:rPr>
          <w:sz w:val="32"/>
          <w:szCs w:val="32"/>
        </w:rPr>
        <w:t xml:space="preserve">n of </w:t>
      </w:r>
      <w:r>
        <w:rPr>
          <w:spacing w:val="-1"/>
          <w:sz w:val="32"/>
          <w:szCs w:val="32"/>
        </w:rPr>
        <w:t>t</w:t>
      </w:r>
      <w:r>
        <w:rPr>
          <w:spacing w:val="1"/>
          <w:sz w:val="32"/>
          <w:szCs w:val="32"/>
        </w:rPr>
        <w:t>h</w:t>
      </w:r>
      <w:r>
        <w:rPr>
          <w:sz w:val="32"/>
          <w:szCs w:val="32"/>
        </w:rPr>
        <w:t>e normal distribution</w:t>
      </w:r>
      <w:r>
        <w:rPr>
          <w:spacing w:val="18"/>
          <w:sz w:val="32"/>
          <w:szCs w:val="32"/>
        </w:rPr>
        <w:t xml:space="preserve"> </w:t>
      </w:r>
      <w:r>
        <w:rPr>
          <w:sz w:val="32"/>
          <w:szCs w:val="32"/>
        </w:rPr>
        <w:t>depends</w:t>
      </w:r>
      <w:r>
        <w:rPr>
          <w:spacing w:val="18"/>
          <w:sz w:val="32"/>
          <w:szCs w:val="32"/>
        </w:rPr>
        <w:t xml:space="preserve"> </w:t>
      </w:r>
      <w:r>
        <w:rPr>
          <w:sz w:val="32"/>
          <w:szCs w:val="32"/>
        </w:rPr>
        <w:t>on</w:t>
      </w:r>
      <w:r>
        <w:rPr>
          <w:spacing w:val="18"/>
          <w:sz w:val="32"/>
          <w:szCs w:val="32"/>
        </w:rPr>
        <w:t xml:space="preserve"> </w:t>
      </w:r>
      <w:r>
        <w:rPr>
          <w:rFonts w:ascii="Meiryo" w:eastAsia="Meiryo" w:hAnsi="Meiryo" w:cs="Meiryo"/>
          <w:sz w:val="32"/>
          <w:szCs w:val="32"/>
        </w:rPr>
        <w:t>µ</w:t>
      </w:r>
      <w:r>
        <w:rPr>
          <w:rFonts w:ascii="Meiryo" w:eastAsia="Meiryo" w:hAnsi="Meiryo" w:cs="Meiryo"/>
          <w:spacing w:val="-26"/>
          <w:sz w:val="32"/>
          <w:szCs w:val="32"/>
        </w:rPr>
        <w:t xml:space="preserve"> </w:t>
      </w:r>
      <w:r>
        <w:rPr>
          <w:sz w:val="32"/>
          <w:szCs w:val="32"/>
        </w:rPr>
        <w:t>and</w:t>
      </w:r>
      <w:r>
        <w:rPr>
          <w:spacing w:val="18"/>
          <w:sz w:val="32"/>
          <w:szCs w:val="32"/>
        </w:rPr>
        <w:t xml:space="preserve"> </w:t>
      </w:r>
      <w:r>
        <w:rPr>
          <w:sz w:val="32"/>
          <w:szCs w:val="32"/>
        </w:rPr>
        <w:t>its shape</w:t>
      </w:r>
      <w:r>
        <w:rPr>
          <w:spacing w:val="-1"/>
          <w:sz w:val="32"/>
          <w:szCs w:val="32"/>
        </w:rPr>
        <w:t xml:space="preserve"> </w:t>
      </w:r>
      <w:r>
        <w:rPr>
          <w:sz w:val="32"/>
          <w:szCs w:val="32"/>
        </w:rPr>
        <w:t>depends</w:t>
      </w:r>
      <w:r>
        <w:rPr>
          <w:spacing w:val="-1"/>
          <w:sz w:val="32"/>
          <w:szCs w:val="32"/>
        </w:rPr>
        <w:t xml:space="preserve"> </w:t>
      </w:r>
      <w:r>
        <w:rPr>
          <w:sz w:val="32"/>
          <w:szCs w:val="32"/>
        </w:rPr>
        <w:t>on</w:t>
      </w:r>
      <w:r>
        <w:rPr>
          <w:spacing w:val="-1"/>
          <w:sz w:val="32"/>
          <w:szCs w:val="32"/>
        </w:rPr>
        <w:t xml:space="preserve"> </w:t>
      </w:r>
      <w:r>
        <w:rPr>
          <w:rFonts w:ascii="Meiryo" w:eastAsia="Meiryo" w:hAnsi="Meiryo" w:cs="Meiryo"/>
          <w:sz w:val="32"/>
          <w:szCs w:val="32"/>
        </w:rPr>
        <w:t>σ</w:t>
      </w:r>
      <w:r>
        <w:rPr>
          <w:sz w:val="32"/>
          <w:szCs w:val="32"/>
        </w:rPr>
        <w:t>.</w:t>
      </w:r>
    </w:p>
    <w:p w:rsidR="00875696" w:rsidRDefault="00E667B6">
      <w:pPr>
        <w:spacing w:line="340" w:lineRule="exact"/>
        <w:ind w:left="588" w:right="-46"/>
        <w:jc w:val="both"/>
        <w:rPr>
          <w:sz w:val="32"/>
          <w:szCs w:val="32"/>
        </w:rPr>
      </w:pPr>
      <w:r>
        <w:rPr>
          <w:sz w:val="32"/>
          <w:szCs w:val="32"/>
        </w:rPr>
        <w:t xml:space="preserve">Suppose </w:t>
      </w:r>
      <w:r>
        <w:rPr>
          <w:spacing w:val="48"/>
          <w:sz w:val="32"/>
          <w:szCs w:val="32"/>
        </w:rPr>
        <w:t xml:space="preserve"> </w:t>
      </w:r>
      <w:r>
        <w:rPr>
          <w:sz w:val="32"/>
          <w:szCs w:val="32"/>
        </w:rPr>
        <w:t xml:space="preserve">we </w:t>
      </w:r>
      <w:r>
        <w:rPr>
          <w:spacing w:val="48"/>
          <w:sz w:val="32"/>
          <w:szCs w:val="32"/>
        </w:rPr>
        <w:t xml:space="preserve"> </w:t>
      </w:r>
      <w:r>
        <w:rPr>
          <w:sz w:val="32"/>
          <w:szCs w:val="32"/>
        </w:rPr>
        <w:t xml:space="preserve">have </w:t>
      </w:r>
      <w:r>
        <w:rPr>
          <w:spacing w:val="48"/>
          <w:sz w:val="32"/>
          <w:szCs w:val="32"/>
        </w:rPr>
        <w:t xml:space="preserve"> </w:t>
      </w:r>
      <w:r>
        <w:rPr>
          <w:sz w:val="32"/>
          <w:szCs w:val="32"/>
        </w:rPr>
        <w:t xml:space="preserve">two </w:t>
      </w:r>
      <w:r>
        <w:rPr>
          <w:spacing w:val="48"/>
          <w:sz w:val="32"/>
          <w:szCs w:val="32"/>
        </w:rPr>
        <w:t xml:space="preserve"> </w:t>
      </w:r>
      <w:r>
        <w:rPr>
          <w:sz w:val="32"/>
          <w:szCs w:val="32"/>
        </w:rPr>
        <w:t>normal</w:t>
      </w:r>
    </w:p>
    <w:p w:rsidR="00875696" w:rsidRDefault="00E667B6">
      <w:pPr>
        <w:ind w:left="588" w:right="2549"/>
        <w:jc w:val="both"/>
        <w:rPr>
          <w:sz w:val="32"/>
          <w:szCs w:val="32"/>
        </w:rPr>
      </w:pPr>
      <w:r>
        <w:rPr>
          <w:sz w:val="32"/>
          <w:szCs w:val="32"/>
        </w:rPr>
        <w:t>distr</w:t>
      </w:r>
      <w:r>
        <w:rPr>
          <w:spacing w:val="-1"/>
          <w:sz w:val="32"/>
          <w:szCs w:val="32"/>
        </w:rPr>
        <w:t>i</w:t>
      </w:r>
      <w:r>
        <w:rPr>
          <w:sz w:val="32"/>
          <w:szCs w:val="32"/>
        </w:rPr>
        <w:t>but</w:t>
      </w:r>
      <w:r>
        <w:rPr>
          <w:spacing w:val="-1"/>
          <w:sz w:val="32"/>
          <w:szCs w:val="32"/>
        </w:rPr>
        <w:t>i</w:t>
      </w:r>
      <w:r>
        <w:rPr>
          <w:spacing w:val="1"/>
          <w:sz w:val="32"/>
          <w:szCs w:val="32"/>
        </w:rPr>
        <w:t>o</w:t>
      </w:r>
      <w:r>
        <w:rPr>
          <w:sz w:val="32"/>
          <w:szCs w:val="32"/>
        </w:rPr>
        <w:t>ns:</w:t>
      </w:r>
    </w:p>
    <w:p w:rsidR="00875696" w:rsidRDefault="00E667B6">
      <w:pPr>
        <w:spacing w:line="440" w:lineRule="exact"/>
        <w:ind w:left="1308"/>
        <w:rPr>
          <w:sz w:val="32"/>
          <w:szCs w:val="32"/>
        </w:rPr>
      </w:pPr>
      <w:r>
        <w:rPr>
          <w:position w:val="4"/>
          <w:sz w:val="32"/>
          <w:szCs w:val="32"/>
          <w:u w:val="single" w:color="000000"/>
        </w:rPr>
        <w:t xml:space="preserve">             </w:t>
      </w:r>
      <w:r>
        <w:rPr>
          <w:spacing w:val="1"/>
          <w:position w:val="4"/>
          <w:sz w:val="32"/>
          <w:szCs w:val="32"/>
          <w:u w:val="single" w:color="000000"/>
        </w:rPr>
        <w:t xml:space="preserve"> </w:t>
      </w:r>
      <w:r>
        <w:rPr>
          <w:position w:val="4"/>
          <w:sz w:val="32"/>
          <w:szCs w:val="32"/>
        </w:rPr>
        <w:t xml:space="preserve">  N(</w:t>
      </w:r>
      <w:r>
        <w:rPr>
          <w:rFonts w:ascii="Meiryo" w:eastAsia="Meiryo" w:hAnsi="Meiryo" w:cs="Meiryo"/>
          <w:spacing w:val="-1"/>
          <w:position w:val="4"/>
          <w:sz w:val="32"/>
          <w:szCs w:val="32"/>
        </w:rPr>
        <w:t>µ</w:t>
      </w:r>
      <w:r>
        <w:rPr>
          <w:spacing w:val="-1"/>
          <w:position w:val="-1"/>
          <w:sz w:val="21"/>
          <w:szCs w:val="21"/>
        </w:rPr>
        <w:t>1</w:t>
      </w:r>
      <w:r>
        <w:rPr>
          <w:position w:val="4"/>
          <w:sz w:val="32"/>
          <w:szCs w:val="32"/>
        </w:rPr>
        <w:t>,</w:t>
      </w:r>
      <w:r>
        <w:rPr>
          <w:spacing w:val="-16"/>
          <w:position w:val="4"/>
          <w:sz w:val="32"/>
          <w:szCs w:val="32"/>
        </w:rPr>
        <w:t xml:space="preserve"> </w:t>
      </w:r>
      <w:r>
        <w:rPr>
          <w:rFonts w:ascii="Meiryo" w:eastAsia="Meiryo" w:hAnsi="Meiryo" w:cs="Meiryo"/>
          <w:spacing w:val="-1"/>
          <w:position w:val="4"/>
          <w:sz w:val="32"/>
          <w:szCs w:val="32"/>
        </w:rPr>
        <w:t>σ</w:t>
      </w:r>
      <w:r>
        <w:rPr>
          <w:spacing w:val="1"/>
          <w:position w:val="-1"/>
          <w:sz w:val="21"/>
          <w:szCs w:val="21"/>
        </w:rPr>
        <w:t>1</w:t>
      </w:r>
      <w:r>
        <w:rPr>
          <w:position w:val="4"/>
          <w:sz w:val="32"/>
          <w:szCs w:val="32"/>
        </w:rPr>
        <w:t>)</w:t>
      </w:r>
    </w:p>
    <w:p w:rsidR="00875696" w:rsidRDefault="00E667B6">
      <w:pPr>
        <w:spacing w:line="380" w:lineRule="exact"/>
        <w:ind w:left="1308"/>
        <w:rPr>
          <w:sz w:val="32"/>
          <w:szCs w:val="32"/>
        </w:rPr>
      </w:pPr>
      <w:r>
        <w:rPr>
          <w:position w:val="6"/>
          <w:sz w:val="32"/>
          <w:szCs w:val="32"/>
        </w:rPr>
        <w:t>-----------</w:t>
      </w:r>
      <w:r>
        <w:rPr>
          <w:spacing w:val="80"/>
          <w:position w:val="6"/>
          <w:sz w:val="32"/>
          <w:szCs w:val="32"/>
        </w:rPr>
        <w:t xml:space="preserve"> </w:t>
      </w:r>
      <w:r>
        <w:rPr>
          <w:position w:val="6"/>
          <w:sz w:val="32"/>
          <w:szCs w:val="32"/>
        </w:rPr>
        <w:t>N</w:t>
      </w:r>
      <w:r>
        <w:rPr>
          <w:spacing w:val="-2"/>
          <w:position w:val="6"/>
          <w:sz w:val="32"/>
          <w:szCs w:val="32"/>
        </w:rPr>
        <w:t>(</w:t>
      </w:r>
      <w:r>
        <w:rPr>
          <w:rFonts w:ascii="Meiryo" w:eastAsia="Meiryo" w:hAnsi="Meiryo" w:cs="Meiryo"/>
          <w:spacing w:val="-1"/>
          <w:position w:val="6"/>
          <w:sz w:val="32"/>
          <w:szCs w:val="32"/>
        </w:rPr>
        <w:t>µ</w:t>
      </w:r>
      <w:r>
        <w:rPr>
          <w:spacing w:val="1"/>
          <w:position w:val="1"/>
          <w:sz w:val="21"/>
          <w:szCs w:val="21"/>
        </w:rPr>
        <w:t>2</w:t>
      </w:r>
      <w:r>
        <w:rPr>
          <w:position w:val="6"/>
          <w:sz w:val="32"/>
          <w:szCs w:val="32"/>
        </w:rPr>
        <w:t>,</w:t>
      </w:r>
      <w:r>
        <w:rPr>
          <w:spacing w:val="-16"/>
          <w:position w:val="6"/>
          <w:sz w:val="32"/>
          <w:szCs w:val="32"/>
        </w:rPr>
        <w:t xml:space="preserve"> </w:t>
      </w:r>
      <w:r>
        <w:rPr>
          <w:rFonts w:ascii="Meiryo" w:eastAsia="Meiryo" w:hAnsi="Meiryo" w:cs="Meiryo"/>
          <w:spacing w:val="-1"/>
          <w:position w:val="6"/>
          <w:sz w:val="32"/>
          <w:szCs w:val="32"/>
        </w:rPr>
        <w:t>σ</w:t>
      </w:r>
      <w:r>
        <w:rPr>
          <w:spacing w:val="-1"/>
          <w:position w:val="1"/>
          <w:sz w:val="21"/>
          <w:szCs w:val="21"/>
        </w:rPr>
        <w:t>2</w:t>
      </w:r>
      <w:r>
        <w:rPr>
          <w:position w:val="6"/>
          <w:sz w:val="32"/>
          <w:szCs w:val="32"/>
        </w:rPr>
        <w:t>)</w:t>
      </w:r>
    </w:p>
    <w:p w:rsidR="00875696" w:rsidRDefault="00E667B6">
      <w:pPr>
        <w:spacing w:before="6" w:line="160" w:lineRule="exact"/>
        <w:rPr>
          <w:sz w:val="17"/>
          <w:szCs w:val="17"/>
        </w:rPr>
      </w:pPr>
      <w:r>
        <w:br w:type="column"/>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rPr>
          <w:sz w:val="18"/>
          <w:szCs w:val="18"/>
        </w:rPr>
        <w:sectPr w:rsidR="00875696">
          <w:type w:val="continuous"/>
          <w:pgSz w:w="11900" w:h="16840"/>
          <w:pgMar w:top="760" w:right="1340" w:bottom="280" w:left="1320" w:header="720" w:footer="720" w:gutter="0"/>
          <w:cols w:num="2" w:space="720" w:equalWidth="0">
            <w:col w:w="4876" w:space="1637"/>
            <w:col w:w="2727"/>
          </w:cols>
        </w:sectPr>
      </w:pPr>
      <w:r>
        <w:rPr>
          <w:rFonts w:ascii="Meiryo" w:eastAsia="Meiryo" w:hAnsi="Meiryo" w:cs="Meiryo"/>
          <w:spacing w:val="-2"/>
          <w:sz w:val="28"/>
          <w:szCs w:val="28"/>
        </w:rPr>
        <w:t>µ</w:t>
      </w:r>
      <w:r>
        <w:rPr>
          <w:position w:val="-4"/>
          <w:sz w:val="18"/>
          <w:szCs w:val="18"/>
        </w:rPr>
        <w:t>1</w:t>
      </w:r>
      <w:r>
        <w:rPr>
          <w:spacing w:val="11"/>
          <w:position w:val="-4"/>
          <w:sz w:val="18"/>
          <w:szCs w:val="18"/>
        </w:rPr>
        <w:t xml:space="preserve"> </w:t>
      </w:r>
      <w:r>
        <w:rPr>
          <w:sz w:val="28"/>
          <w:szCs w:val="28"/>
        </w:rPr>
        <w:t>&lt;</w:t>
      </w:r>
      <w:r>
        <w:rPr>
          <w:spacing w:val="1"/>
          <w:sz w:val="28"/>
          <w:szCs w:val="28"/>
        </w:rPr>
        <w:t xml:space="preserve"> </w:t>
      </w:r>
      <w:r>
        <w:rPr>
          <w:rFonts w:ascii="Meiryo" w:eastAsia="Meiryo" w:hAnsi="Meiryo" w:cs="Meiryo"/>
          <w:spacing w:val="-2"/>
          <w:sz w:val="28"/>
          <w:szCs w:val="28"/>
        </w:rPr>
        <w:t>µ</w:t>
      </w:r>
      <w:r>
        <w:rPr>
          <w:spacing w:val="-1"/>
          <w:position w:val="-4"/>
          <w:sz w:val="18"/>
          <w:szCs w:val="18"/>
        </w:rPr>
        <w:t>2</w:t>
      </w:r>
      <w:r>
        <w:rPr>
          <w:sz w:val="28"/>
          <w:szCs w:val="28"/>
        </w:rPr>
        <w:t>,</w:t>
      </w:r>
      <w:r>
        <w:rPr>
          <w:spacing w:val="-14"/>
          <w:sz w:val="28"/>
          <w:szCs w:val="28"/>
        </w:rPr>
        <w:t xml:space="preserve"> </w:t>
      </w:r>
      <w:r>
        <w:rPr>
          <w:rFonts w:ascii="Meiryo" w:eastAsia="Meiryo" w:hAnsi="Meiryo" w:cs="Meiryo"/>
          <w:sz w:val="28"/>
          <w:szCs w:val="28"/>
        </w:rPr>
        <w:t>σ</w:t>
      </w:r>
      <w:r>
        <w:rPr>
          <w:spacing w:val="-1"/>
          <w:position w:val="-4"/>
          <w:sz w:val="18"/>
          <w:szCs w:val="18"/>
        </w:rPr>
        <w:t>1</w:t>
      </w:r>
      <w:r>
        <w:rPr>
          <w:spacing w:val="-1"/>
          <w:sz w:val="28"/>
          <w:szCs w:val="28"/>
        </w:rPr>
        <w:t>=</w:t>
      </w:r>
      <w:r>
        <w:rPr>
          <w:rFonts w:ascii="Meiryo" w:eastAsia="Meiryo" w:hAnsi="Meiryo" w:cs="Meiryo"/>
          <w:sz w:val="28"/>
          <w:szCs w:val="28"/>
        </w:rPr>
        <w:t>σ</w:t>
      </w:r>
      <w:r>
        <w:rPr>
          <w:position w:val="-4"/>
          <w:sz w:val="18"/>
          <w:szCs w:val="18"/>
        </w:rPr>
        <w:t>2</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5" w:line="260" w:lineRule="exact"/>
        <w:rPr>
          <w:sz w:val="26"/>
          <w:szCs w:val="26"/>
        </w:rPr>
        <w:sectPr w:rsidR="00875696">
          <w:pgSz w:w="11900" w:h="16840"/>
          <w:pgMar w:top="1180" w:right="1340" w:bottom="280" w:left="1320" w:header="734" w:footer="1453" w:gutter="0"/>
          <w:cols w:space="720"/>
        </w:sectPr>
      </w:pPr>
    </w:p>
    <w:p w:rsidR="00875696" w:rsidRDefault="00D5330D">
      <w:pPr>
        <w:spacing w:line="460" w:lineRule="exact"/>
        <w:ind w:left="1880" w:right="1861"/>
        <w:jc w:val="center"/>
        <w:rPr>
          <w:sz w:val="18"/>
          <w:szCs w:val="18"/>
        </w:rPr>
      </w:pPr>
      <w:r w:rsidRPr="00D5330D">
        <w:lastRenderedPageBreak/>
        <w:pict>
          <v:group id="_x0000_s4268" style="position:absolute;left:0;text-align:left;margin-left:98.55pt;margin-top:71.55pt;width:207.9pt;height:145.05pt;z-index:-20520;mso-position-horizontal-relative:page;mso-position-vertical-relative:page" coordorigin="1971,1431" coordsize="4158,2901">
            <v:group id="_x0000_s4269" style="position:absolute;left:1981;top:1441;width:4138;height:2881" coordorigin="1981,1441" coordsize="4138,2881">
              <v:shape id="_x0000_s4271" style="position:absolute;left:1981;top:1441;width:4138;height:2881" coordorigin="1981,1441" coordsize="4138,2881" path="m1981,4322r4137,l6118,1441r-4137,l1981,4322xe" fillcolor="black" stroked="f">
                <v:path arrowok="t"/>
              </v:shape>
              <v:shape id="_x0000_s4270" type="#_x0000_t75" style="position:absolute;left:1980;top:1440;width:4139;height:2882">
                <v:imagedata r:id="rId58" o:title=""/>
              </v:shape>
            </v:group>
            <w10:wrap anchorx="page" anchory="page"/>
          </v:group>
        </w:pict>
      </w:r>
      <w:r w:rsidR="00E667B6">
        <w:rPr>
          <w:rFonts w:ascii="Meiryo" w:eastAsia="Meiryo" w:hAnsi="Meiryo" w:cs="Meiryo"/>
          <w:spacing w:val="-2"/>
          <w:position w:val="3"/>
          <w:sz w:val="28"/>
          <w:szCs w:val="28"/>
        </w:rPr>
        <w:t>µ</w:t>
      </w:r>
      <w:r w:rsidR="00E667B6">
        <w:rPr>
          <w:position w:val="-1"/>
          <w:sz w:val="18"/>
          <w:szCs w:val="18"/>
        </w:rPr>
        <w:t>1</w:t>
      </w:r>
      <w:r w:rsidR="00E667B6">
        <w:rPr>
          <w:spacing w:val="11"/>
          <w:position w:val="-1"/>
          <w:sz w:val="18"/>
          <w:szCs w:val="18"/>
        </w:rPr>
        <w:t xml:space="preserve"> </w:t>
      </w:r>
      <w:r w:rsidR="00E667B6">
        <w:rPr>
          <w:position w:val="3"/>
          <w:sz w:val="28"/>
          <w:szCs w:val="28"/>
        </w:rPr>
        <w:t>=</w:t>
      </w:r>
      <w:r w:rsidR="00E667B6">
        <w:rPr>
          <w:spacing w:val="1"/>
          <w:position w:val="3"/>
          <w:sz w:val="28"/>
          <w:szCs w:val="28"/>
        </w:rPr>
        <w:t xml:space="preserve"> </w:t>
      </w:r>
      <w:r w:rsidR="00E667B6">
        <w:rPr>
          <w:rFonts w:ascii="Meiryo" w:eastAsia="Meiryo" w:hAnsi="Meiryo" w:cs="Meiryo"/>
          <w:spacing w:val="-2"/>
          <w:position w:val="3"/>
          <w:sz w:val="28"/>
          <w:szCs w:val="28"/>
        </w:rPr>
        <w:t>µ</w:t>
      </w:r>
      <w:r w:rsidR="00E667B6">
        <w:rPr>
          <w:spacing w:val="-1"/>
          <w:position w:val="-1"/>
          <w:sz w:val="18"/>
          <w:szCs w:val="18"/>
        </w:rPr>
        <w:t>2</w:t>
      </w:r>
      <w:r w:rsidR="00E667B6">
        <w:rPr>
          <w:position w:val="3"/>
          <w:sz w:val="28"/>
          <w:szCs w:val="28"/>
        </w:rPr>
        <w:t>,</w:t>
      </w:r>
      <w:r w:rsidR="00E667B6">
        <w:rPr>
          <w:spacing w:val="-14"/>
          <w:position w:val="3"/>
          <w:sz w:val="28"/>
          <w:szCs w:val="28"/>
        </w:rPr>
        <w:t xml:space="preserve"> </w:t>
      </w:r>
      <w:r w:rsidR="00E667B6">
        <w:rPr>
          <w:rFonts w:ascii="Meiryo" w:eastAsia="Meiryo" w:hAnsi="Meiryo" w:cs="Meiryo"/>
          <w:w w:val="95"/>
          <w:position w:val="3"/>
          <w:sz w:val="28"/>
          <w:szCs w:val="28"/>
        </w:rPr>
        <w:t>σ</w:t>
      </w:r>
      <w:r w:rsidR="00E667B6">
        <w:rPr>
          <w:spacing w:val="-1"/>
          <w:position w:val="-1"/>
          <w:sz w:val="18"/>
          <w:szCs w:val="18"/>
        </w:rPr>
        <w:t>1</w:t>
      </w:r>
      <w:r w:rsidR="00E667B6">
        <w:rPr>
          <w:spacing w:val="-1"/>
          <w:position w:val="3"/>
          <w:sz w:val="28"/>
          <w:szCs w:val="28"/>
        </w:rPr>
        <w:t>&lt;</w:t>
      </w:r>
      <w:r w:rsidR="00E667B6">
        <w:rPr>
          <w:rFonts w:ascii="Meiryo" w:eastAsia="Meiryo" w:hAnsi="Meiryo" w:cs="Meiryo"/>
          <w:w w:val="95"/>
          <w:position w:val="3"/>
          <w:sz w:val="28"/>
          <w:szCs w:val="28"/>
        </w:rPr>
        <w:t>σ</w:t>
      </w:r>
      <w:r w:rsidR="00E667B6">
        <w:rPr>
          <w:position w:val="-1"/>
          <w:sz w:val="18"/>
          <w:szCs w:val="18"/>
        </w:rPr>
        <w:t>2</w:t>
      </w:r>
    </w:p>
    <w:p w:rsidR="00875696" w:rsidRDefault="00875696">
      <w:pPr>
        <w:spacing w:before="8" w:line="100" w:lineRule="exact"/>
        <w:rPr>
          <w:sz w:val="10"/>
          <w:szCs w:val="10"/>
        </w:rPr>
      </w:pPr>
    </w:p>
    <w:p w:rsidR="00875696" w:rsidRDefault="00875696">
      <w:pPr>
        <w:spacing w:line="200" w:lineRule="exact"/>
      </w:pPr>
    </w:p>
    <w:p w:rsidR="00875696" w:rsidRDefault="00E667B6">
      <w:pPr>
        <w:spacing w:line="360" w:lineRule="exact"/>
        <w:ind w:left="480" w:right="-68"/>
        <w:rPr>
          <w:sz w:val="32"/>
          <w:szCs w:val="32"/>
        </w:rPr>
      </w:pPr>
      <w:r>
        <w:rPr>
          <w:b/>
          <w:position w:val="-1"/>
          <w:sz w:val="32"/>
          <w:szCs w:val="32"/>
          <w:u w:val="thick" w:color="000000"/>
        </w:rPr>
        <w:t>The Standard Normal  Distribution:</w:t>
      </w:r>
    </w:p>
    <w:p w:rsidR="00875696" w:rsidRDefault="00E667B6">
      <w:pPr>
        <w:spacing w:line="400" w:lineRule="exact"/>
        <w:rPr>
          <w:sz w:val="18"/>
          <w:szCs w:val="18"/>
        </w:rPr>
        <w:sectPr w:rsidR="00875696">
          <w:type w:val="continuous"/>
          <w:pgSz w:w="11900" w:h="16840"/>
          <w:pgMar w:top="760" w:right="1340" w:bottom="280" w:left="1320" w:header="720" w:footer="720" w:gutter="0"/>
          <w:cols w:num="2" w:space="720" w:equalWidth="0">
            <w:col w:w="5442" w:space="1070"/>
            <w:col w:w="2728"/>
          </w:cols>
        </w:sectPr>
      </w:pPr>
      <w:r>
        <w:br w:type="column"/>
      </w:r>
      <w:r>
        <w:rPr>
          <w:rFonts w:ascii="Meiryo" w:eastAsia="Meiryo" w:hAnsi="Meiryo" w:cs="Meiryo"/>
          <w:spacing w:val="-2"/>
          <w:position w:val="4"/>
          <w:sz w:val="28"/>
          <w:szCs w:val="28"/>
        </w:rPr>
        <w:lastRenderedPageBreak/>
        <w:t>µ</w:t>
      </w:r>
      <w:r>
        <w:rPr>
          <w:sz w:val="18"/>
          <w:szCs w:val="18"/>
        </w:rPr>
        <w:t>1</w:t>
      </w:r>
      <w:r>
        <w:rPr>
          <w:spacing w:val="11"/>
          <w:sz w:val="18"/>
          <w:szCs w:val="18"/>
        </w:rPr>
        <w:t xml:space="preserve"> </w:t>
      </w:r>
      <w:r>
        <w:rPr>
          <w:position w:val="4"/>
          <w:sz w:val="28"/>
          <w:szCs w:val="28"/>
        </w:rPr>
        <w:t>&lt;</w:t>
      </w:r>
      <w:r>
        <w:rPr>
          <w:spacing w:val="1"/>
          <w:position w:val="4"/>
          <w:sz w:val="28"/>
          <w:szCs w:val="28"/>
        </w:rPr>
        <w:t xml:space="preserve"> </w:t>
      </w:r>
      <w:r>
        <w:rPr>
          <w:rFonts w:ascii="Meiryo" w:eastAsia="Meiryo" w:hAnsi="Meiryo" w:cs="Meiryo"/>
          <w:spacing w:val="-2"/>
          <w:position w:val="4"/>
          <w:sz w:val="28"/>
          <w:szCs w:val="28"/>
        </w:rPr>
        <w:t>µ</w:t>
      </w:r>
      <w:r>
        <w:rPr>
          <w:spacing w:val="-1"/>
          <w:sz w:val="18"/>
          <w:szCs w:val="18"/>
        </w:rPr>
        <w:t>2</w:t>
      </w:r>
      <w:r>
        <w:rPr>
          <w:position w:val="4"/>
          <w:sz w:val="28"/>
          <w:szCs w:val="28"/>
        </w:rPr>
        <w:t>,</w:t>
      </w:r>
      <w:r>
        <w:rPr>
          <w:spacing w:val="-14"/>
          <w:position w:val="4"/>
          <w:sz w:val="28"/>
          <w:szCs w:val="28"/>
        </w:rPr>
        <w:t xml:space="preserve"> </w:t>
      </w:r>
      <w:r>
        <w:rPr>
          <w:rFonts w:ascii="Meiryo" w:eastAsia="Meiryo" w:hAnsi="Meiryo" w:cs="Meiryo"/>
          <w:position w:val="4"/>
          <w:sz w:val="28"/>
          <w:szCs w:val="28"/>
        </w:rPr>
        <w:t>σ</w:t>
      </w:r>
      <w:r>
        <w:rPr>
          <w:spacing w:val="-1"/>
          <w:sz w:val="18"/>
          <w:szCs w:val="18"/>
        </w:rPr>
        <w:t>1</w:t>
      </w:r>
      <w:r>
        <w:rPr>
          <w:spacing w:val="-1"/>
          <w:position w:val="4"/>
          <w:sz w:val="28"/>
          <w:szCs w:val="28"/>
        </w:rPr>
        <w:t>&lt;</w:t>
      </w:r>
      <w:r>
        <w:rPr>
          <w:rFonts w:ascii="Meiryo" w:eastAsia="Meiryo" w:hAnsi="Meiryo" w:cs="Meiryo"/>
          <w:position w:val="4"/>
          <w:sz w:val="28"/>
          <w:szCs w:val="28"/>
        </w:rPr>
        <w:t>σ</w:t>
      </w:r>
      <w:r>
        <w:rPr>
          <w:sz w:val="18"/>
          <w:szCs w:val="18"/>
        </w:rPr>
        <w:t>2</w:t>
      </w:r>
    </w:p>
    <w:p w:rsidR="00875696" w:rsidRDefault="00D5330D">
      <w:pPr>
        <w:spacing w:before="9" w:line="360" w:lineRule="exact"/>
        <w:ind w:left="480" w:right="-68"/>
        <w:rPr>
          <w:sz w:val="32"/>
          <w:szCs w:val="32"/>
        </w:rPr>
      </w:pPr>
      <w:r w:rsidRPr="00D5330D">
        <w:lastRenderedPageBreak/>
        <w:pict>
          <v:group id="_x0000_s4266" style="position:absolute;left:0;text-align:left;margin-left:357.65pt;margin-top:126.05pt;width:5.75pt;height:0;z-index:-20518;mso-position-horizontal-relative:page" coordorigin="7153,2521" coordsize="115,0">
            <v:shape id="_x0000_s4267" style="position:absolute;left:7153;top:2521;width:115;height:0" coordorigin="7153,2521" coordsize="115,0" path="m7153,2521r115,e" filled="f" strokeweight=".08783mm">
              <v:path arrowok="t"/>
            </v:shape>
            <w10:wrap anchorx="page"/>
          </v:group>
        </w:pict>
      </w:r>
      <w:r w:rsidR="00E667B6">
        <w:rPr>
          <w:position w:val="-1"/>
          <w:sz w:val="32"/>
          <w:szCs w:val="32"/>
        </w:rPr>
        <w:t>The</w:t>
      </w:r>
      <w:r w:rsidR="00E667B6">
        <w:rPr>
          <w:spacing w:val="24"/>
          <w:position w:val="-1"/>
          <w:sz w:val="32"/>
          <w:szCs w:val="32"/>
        </w:rPr>
        <w:t xml:space="preserve"> </w:t>
      </w:r>
      <w:r w:rsidR="00E667B6">
        <w:rPr>
          <w:position w:val="-1"/>
          <w:sz w:val="32"/>
          <w:szCs w:val="32"/>
        </w:rPr>
        <w:t>normal</w:t>
      </w:r>
      <w:r w:rsidR="00E667B6">
        <w:rPr>
          <w:spacing w:val="24"/>
          <w:position w:val="-1"/>
          <w:sz w:val="32"/>
          <w:szCs w:val="32"/>
        </w:rPr>
        <w:t xml:space="preserve"> </w:t>
      </w:r>
      <w:r w:rsidR="00E667B6">
        <w:rPr>
          <w:position w:val="-1"/>
          <w:sz w:val="32"/>
          <w:szCs w:val="32"/>
        </w:rPr>
        <w:t>distribution</w:t>
      </w:r>
      <w:r w:rsidR="00E667B6">
        <w:rPr>
          <w:spacing w:val="24"/>
          <w:position w:val="-1"/>
          <w:sz w:val="32"/>
          <w:szCs w:val="32"/>
        </w:rPr>
        <w:t xml:space="preserve"> </w:t>
      </w:r>
      <w:r w:rsidR="00E667B6">
        <w:rPr>
          <w:position w:val="-1"/>
          <w:sz w:val="32"/>
          <w:szCs w:val="32"/>
        </w:rPr>
        <w:t>with</w:t>
      </w:r>
      <w:r w:rsidR="00E667B6">
        <w:rPr>
          <w:spacing w:val="24"/>
          <w:position w:val="-1"/>
          <w:sz w:val="32"/>
          <w:szCs w:val="32"/>
        </w:rPr>
        <w:t xml:space="preserve"> </w:t>
      </w:r>
      <w:r w:rsidR="00E667B6">
        <w:rPr>
          <w:position w:val="-1"/>
          <w:sz w:val="32"/>
          <w:szCs w:val="32"/>
        </w:rPr>
        <w:t>mean</w:t>
      </w:r>
    </w:p>
    <w:p w:rsidR="00875696" w:rsidRDefault="00E667B6">
      <w:pPr>
        <w:spacing w:line="360" w:lineRule="exact"/>
        <w:ind w:right="-65"/>
        <w:rPr>
          <w:sz w:val="28"/>
          <w:szCs w:val="28"/>
        </w:rPr>
      </w:pPr>
      <w:r>
        <w:br w:type="column"/>
      </w:r>
      <w:r>
        <w:rPr>
          <w:rFonts w:ascii="Meiryo" w:eastAsia="Meiryo" w:hAnsi="Meiryo" w:cs="Meiryo"/>
          <w:w w:val="70"/>
          <w:position w:val="-1"/>
          <w:sz w:val="30"/>
          <w:szCs w:val="30"/>
        </w:rPr>
        <w:lastRenderedPageBreak/>
        <w:t>µ</w:t>
      </w:r>
      <w:r>
        <w:rPr>
          <w:rFonts w:ascii="Meiryo" w:eastAsia="Meiryo" w:hAnsi="Meiryo" w:cs="Meiryo"/>
          <w:spacing w:val="42"/>
          <w:w w:val="70"/>
          <w:position w:val="-1"/>
          <w:sz w:val="30"/>
          <w:szCs w:val="30"/>
        </w:rPr>
        <w:t xml:space="preserve"> </w:t>
      </w:r>
      <w:r>
        <w:rPr>
          <w:rFonts w:ascii="Meiryo" w:eastAsia="Meiryo" w:hAnsi="Meiryo" w:cs="Meiryo"/>
          <w:w w:val="70"/>
          <w:position w:val="-1"/>
          <w:sz w:val="28"/>
          <w:szCs w:val="28"/>
        </w:rPr>
        <w:t>=</w:t>
      </w:r>
      <w:r>
        <w:rPr>
          <w:rFonts w:ascii="Meiryo" w:eastAsia="Meiryo" w:hAnsi="Meiryo" w:cs="Meiryo"/>
          <w:spacing w:val="-9"/>
          <w:w w:val="70"/>
          <w:position w:val="-1"/>
          <w:sz w:val="28"/>
          <w:szCs w:val="28"/>
        </w:rPr>
        <w:t xml:space="preserve"> </w:t>
      </w:r>
      <w:r>
        <w:rPr>
          <w:w w:val="101"/>
          <w:position w:val="-1"/>
          <w:sz w:val="28"/>
          <w:szCs w:val="28"/>
        </w:rPr>
        <w:t>0</w:t>
      </w:r>
    </w:p>
    <w:p w:rsidR="00875696" w:rsidRDefault="00E667B6">
      <w:pPr>
        <w:spacing w:before="9" w:line="360" w:lineRule="exact"/>
        <w:ind w:right="-68"/>
        <w:rPr>
          <w:sz w:val="32"/>
          <w:szCs w:val="32"/>
        </w:rPr>
      </w:pPr>
      <w:r>
        <w:br w:type="column"/>
      </w:r>
      <w:r>
        <w:rPr>
          <w:position w:val="-1"/>
          <w:sz w:val="32"/>
          <w:szCs w:val="32"/>
        </w:rPr>
        <w:lastRenderedPageBreak/>
        <w:t>and</w:t>
      </w:r>
      <w:r>
        <w:rPr>
          <w:spacing w:val="24"/>
          <w:position w:val="-1"/>
          <w:sz w:val="32"/>
          <w:szCs w:val="32"/>
        </w:rPr>
        <w:t xml:space="preserve"> </w:t>
      </w:r>
      <w:r>
        <w:rPr>
          <w:position w:val="-1"/>
          <w:sz w:val="32"/>
          <w:szCs w:val="32"/>
        </w:rPr>
        <w:t>variance</w:t>
      </w:r>
    </w:p>
    <w:p w:rsidR="00875696" w:rsidRDefault="00E667B6">
      <w:pPr>
        <w:spacing w:line="360" w:lineRule="exact"/>
        <w:rPr>
          <w:sz w:val="32"/>
          <w:szCs w:val="32"/>
        </w:rPr>
        <w:sectPr w:rsidR="00875696">
          <w:type w:val="continuous"/>
          <w:pgSz w:w="11900" w:h="16840"/>
          <w:pgMar w:top="760" w:right="1340" w:bottom="280" w:left="1320" w:header="720" w:footer="720" w:gutter="0"/>
          <w:cols w:num="4" w:space="720" w:equalWidth="0">
            <w:col w:w="5050" w:space="142"/>
            <w:col w:w="605" w:space="133"/>
            <w:col w:w="1657" w:space="116"/>
            <w:col w:w="1537"/>
          </w:cols>
        </w:sectPr>
      </w:pPr>
      <w:r>
        <w:br w:type="column"/>
      </w:r>
      <w:r>
        <w:rPr>
          <w:rFonts w:ascii="Meiryo" w:eastAsia="Meiryo" w:hAnsi="Meiryo" w:cs="Meiryo"/>
          <w:w w:val="92"/>
          <w:position w:val="-1"/>
          <w:sz w:val="29"/>
          <w:szCs w:val="29"/>
        </w:rPr>
        <w:lastRenderedPageBreak/>
        <w:t>σ</w:t>
      </w:r>
      <w:r>
        <w:rPr>
          <w:rFonts w:ascii="Meiryo" w:eastAsia="Meiryo" w:hAnsi="Meiryo" w:cs="Meiryo"/>
          <w:spacing w:val="-20"/>
          <w:w w:val="92"/>
          <w:position w:val="-1"/>
          <w:sz w:val="29"/>
          <w:szCs w:val="29"/>
        </w:rPr>
        <w:t xml:space="preserve"> </w:t>
      </w:r>
      <w:r>
        <w:rPr>
          <w:position w:val="11"/>
          <w:sz w:val="16"/>
          <w:szCs w:val="16"/>
        </w:rPr>
        <w:t xml:space="preserve">2 </w:t>
      </w:r>
      <w:r>
        <w:rPr>
          <w:spacing w:val="27"/>
          <w:position w:val="11"/>
          <w:sz w:val="16"/>
          <w:szCs w:val="16"/>
        </w:rPr>
        <w:t xml:space="preserve"> </w:t>
      </w:r>
      <w:r>
        <w:rPr>
          <w:rFonts w:ascii="Meiryo" w:eastAsia="Meiryo" w:hAnsi="Meiryo" w:cs="Meiryo"/>
          <w:w w:val="68"/>
          <w:position w:val="-1"/>
          <w:sz w:val="28"/>
          <w:szCs w:val="28"/>
        </w:rPr>
        <w:t>=</w:t>
      </w:r>
      <w:r>
        <w:rPr>
          <w:rFonts w:ascii="Meiryo" w:eastAsia="Meiryo" w:hAnsi="Meiryo" w:cs="Meiryo"/>
          <w:spacing w:val="-59"/>
          <w:position w:val="-1"/>
          <w:sz w:val="28"/>
          <w:szCs w:val="28"/>
        </w:rPr>
        <w:t xml:space="preserve"> </w:t>
      </w:r>
      <w:r>
        <w:rPr>
          <w:position w:val="-1"/>
          <w:sz w:val="28"/>
          <w:szCs w:val="28"/>
        </w:rPr>
        <w:t>1</w:t>
      </w:r>
      <w:r>
        <w:rPr>
          <w:spacing w:val="44"/>
          <w:position w:val="-1"/>
          <w:sz w:val="28"/>
          <w:szCs w:val="28"/>
        </w:rPr>
        <w:t xml:space="preserve"> </w:t>
      </w:r>
      <w:r>
        <w:rPr>
          <w:position w:val="-1"/>
          <w:sz w:val="32"/>
          <w:szCs w:val="32"/>
        </w:rPr>
        <w:t>is</w:t>
      </w:r>
    </w:p>
    <w:p w:rsidR="00875696" w:rsidRDefault="00E667B6">
      <w:pPr>
        <w:spacing w:before="36"/>
        <w:ind w:left="480"/>
        <w:rPr>
          <w:sz w:val="32"/>
          <w:szCs w:val="32"/>
        </w:rPr>
      </w:pPr>
      <w:r>
        <w:rPr>
          <w:sz w:val="32"/>
          <w:szCs w:val="32"/>
        </w:rPr>
        <w:lastRenderedPageBreak/>
        <w:t>called the standard normal distribution and is denoted by</w:t>
      </w:r>
    </w:p>
    <w:p w:rsidR="00875696" w:rsidRDefault="00E667B6">
      <w:pPr>
        <w:ind w:left="480" w:right="397"/>
        <w:rPr>
          <w:sz w:val="32"/>
          <w:szCs w:val="32"/>
        </w:rPr>
      </w:pPr>
      <w:r>
        <w:rPr>
          <w:sz w:val="32"/>
          <w:szCs w:val="32"/>
        </w:rPr>
        <w:t>Normal</w:t>
      </w:r>
      <w:r>
        <w:rPr>
          <w:spacing w:val="8"/>
          <w:sz w:val="32"/>
          <w:szCs w:val="32"/>
        </w:rPr>
        <w:t xml:space="preserve"> </w:t>
      </w:r>
      <w:r>
        <w:rPr>
          <w:sz w:val="32"/>
          <w:szCs w:val="32"/>
        </w:rPr>
        <w:t>(0,1)</w:t>
      </w:r>
      <w:r>
        <w:rPr>
          <w:spacing w:val="8"/>
          <w:sz w:val="32"/>
          <w:szCs w:val="32"/>
        </w:rPr>
        <w:t xml:space="preserve"> </w:t>
      </w:r>
      <w:r>
        <w:rPr>
          <w:sz w:val="32"/>
          <w:szCs w:val="32"/>
        </w:rPr>
        <w:t>or</w:t>
      </w:r>
      <w:r>
        <w:rPr>
          <w:spacing w:val="8"/>
          <w:sz w:val="32"/>
          <w:szCs w:val="32"/>
        </w:rPr>
        <w:t xml:space="preserve"> </w:t>
      </w:r>
      <w:r>
        <w:rPr>
          <w:sz w:val="32"/>
          <w:szCs w:val="32"/>
        </w:rPr>
        <w:t>N(0,1).</w:t>
      </w:r>
      <w:r>
        <w:rPr>
          <w:spacing w:val="8"/>
          <w:sz w:val="32"/>
          <w:szCs w:val="32"/>
        </w:rPr>
        <w:t xml:space="preserve"> </w:t>
      </w:r>
      <w:r>
        <w:rPr>
          <w:sz w:val="32"/>
          <w:szCs w:val="32"/>
        </w:rPr>
        <w:t>The</w:t>
      </w:r>
      <w:r>
        <w:rPr>
          <w:spacing w:val="8"/>
          <w:sz w:val="32"/>
          <w:szCs w:val="32"/>
        </w:rPr>
        <w:t xml:space="preserve"> </w:t>
      </w:r>
      <w:r>
        <w:rPr>
          <w:sz w:val="32"/>
          <w:szCs w:val="32"/>
        </w:rPr>
        <w:t>standard</w:t>
      </w:r>
      <w:r>
        <w:rPr>
          <w:spacing w:val="8"/>
          <w:sz w:val="32"/>
          <w:szCs w:val="32"/>
        </w:rPr>
        <w:t xml:space="preserve"> </w:t>
      </w:r>
      <w:r>
        <w:rPr>
          <w:sz w:val="32"/>
          <w:szCs w:val="32"/>
        </w:rPr>
        <w:t>normal</w:t>
      </w:r>
      <w:r>
        <w:rPr>
          <w:spacing w:val="8"/>
          <w:sz w:val="32"/>
          <w:szCs w:val="32"/>
        </w:rPr>
        <w:t xml:space="preserve"> </w:t>
      </w:r>
      <w:r>
        <w:rPr>
          <w:sz w:val="32"/>
          <w:szCs w:val="32"/>
        </w:rPr>
        <w:t>random</w:t>
      </w:r>
      <w:r>
        <w:rPr>
          <w:spacing w:val="8"/>
          <w:sz w:val="32"/>
          <w:szCs w:val="32"/>
        </w:rPr>
        <w:t xml:space="preserve"> </w:t>
      </w:r>
      <w:r>
        <w:rPr>
          <w:sz w:val="32"/>
          <w:szCs w:val="32"/>
        </w:rPr>
        <w:t>variable</w:t>
      </w:r>
      <w:r>
        <w:rPr>
          <w:spacing w:val="8"/>
          <w:sz w:val="32"/>
          <w:szCs w:val="32"/>
        </w:rPr>
        <w:t xml:space="preserve"> </w:t>
      </w:r>
      <w:r>
        <w:rPr>
          <w:sz w:val="32"/>
          <w:szCs w:val="32"/>
        </w:rPr>
        <w:t>is denoted by (Z), and we write:</w:t>
      </w:r>
    </w:p>
    <w:p w:rsidR="00875696" w:rsidRDefault="00E667B6">
      <w:pPr>
        <w:spacing w:line="360" w:lineRule="exact"/>
        <w:ind w:left="3862" w:right="3837"/>
        <w:jc w:val="center"/>
        <w:rPr>
          <w:sz w:val="32"/>
          <w:szCs w:val="32"/>
        </w:rPr>
      </w:pPr>
      <w:r>
        <w:rPr>
          <w:sz w:val="32"/>
          <w:szCs w:val="32"/>
        </w:rPr>
        <w:t>Z ~ N</w:t>
      </w:r>
      <w:r>
        <w:rPr>
          <w:spacing w:val="-1"/>
          <w:sz w:val="32"/>
          <w:szCs w:val="32"/>
        </w:rPr>
        <w:t>(</w:t>
      </w:r>
      <w:r>
        <w:rPr>
          <w:sz w:val="32"/>
          <w:szCs w:val="32"/>
        </w:rPr>
        <w:t>0, 1)</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The probability density function (pdf) of Z~N(0,1) is given by:</w:t>
      </w:r>
    </w:p>
    <w:p w:rsidR="00875696" w:rsidRDefault="00875696">
      <w:pPr>
        <w:spacing w:before="5" w:line="140" w:lineRule="exact"/>
        <w:rPr>
          <w:sz w:val="14"/>
          <w:szCs w:val="14"/>
        </w:rPr>
      </w:pPr>
    </w:p>
    <w:p w:rsidR="00875696" w:rsidRDefault="00E667B6">
      <w:pPr>
        <w:ind w:left="3101" w:right="-62"/>
        <w:rPr>
          <w:rFonts w:ascii="Meiryo" w:eastAsia="Meiryo" w:hAnsi="Meiryo" w:cs="Meiryo"/>
          <w:sz w:val="28"/>
          <w:szCs w:val="28"/>
        </w:rPr>
      </w:pPr>
      <w:r>
        <w:rPr>
          <w:i/>
          <w:sz w:val="28"/>
          <w:szCs w:val="28"/>
        </w:rPr>
        <w:t>f</w:t>
      </w:r>
      <w:r>
        <w:rPr>
          <w:i/>
          <w:spacing w:val="-3"/>
          <w:sz w:val="28"/>
          <w:szCs w:val="28"/>
        </w:rPr>
        <w:t xml:space="preserve"> </w:t>
      </w:r>
      <w:r>
        <w:rPr>
          <w:w w:val="99"/>
          <w:sz w:val="28"/>
          <w:szCs w:val="28"/>
        </w:rPr>
        <w:t>(</w:t>
      </w:r>
      <w:r>
        <w:rPr>
          <w:spacing w:val="-49"/>
          <w:sz w:val="28"/>
          <w:szCs w:val="28"/>
        </w:rPr>
        <w:t xml:space="preserve"> </w:t>
      </w:r>
      <w:r>
        <w:rPr>
          <w:i/>
          <w:spacing w:val="14"/>
          <w:sz w:val="28"/>
          <w:szCs w:val="28"/>
        </w:rPr>
        <w:t>z</w:t>
      </w:r>
      <w:r>
        <w:rPr>
          <w:sz w:val="28"/>
          <w:szCs w:val="28"/>
        </w:rPr>
        <w:t>)</w:t>
      </w:r>
      <w:r>
        <w:rPr>
          <w:spacing w:val="-11"/>
          <w:sz w:val="28"/>
          <w:szCs w:val="28"/>
        </w:rPr>
        <w:t xml:space="preserve"> </w:t>
      </w:r>
      <w:r>
        <w:rPr>
          <w:rFonts w:ascii="Meiryo" w:eastAsia="Meiryo" w:hAnsi="Meiryo" w:cs="Meiryo"/>
          <w:w w:val="67"/>
          <w:sz w:val="28"/>
          <w:szCs w:val="28"/>
        </w:rPr>
        <w:t>=</w:t>
      </w:r>
      <w:r>
        <w:rPr>
          <w:rFonts w:ascii="Meiryo" w:eastAsia="Meiryo" w:hAnsi="Meiryo" w:cs="Meiryo"/>
          <w:spacing w:val="-2"/>
          <w:w w:val="67"/>
          <w:sz w:val="28"/>
          <w:szCs w:val="28"/>
        </w:rPr>
        <w:t xml:space="preserve"> </w:t>
      </w:r>
      <w:r>
        <w:rPr>
          <w:i/>
          <w:spacing w:val="5"/>
          <w:w w:val="99"/>
          <w:sz w:val="28"/>
          <w:szCs w:val="28"/>
        </w:rPr>
        <w:t>n</w:t>
      </w:r>
      <w:r>
        <w:rPr>
          <w:w w:val="99"/>
          <w:sz w:val="28"/>
          <w:szCs w:val="28"/>
        </w:rPr>
        <w:t>(</w:t>
      </w:r>
      <w:r>
        <w:rPr>
          <w:spacing w:val="-49"/>
          <w:sz w:val="28"/>
          <w:szCs w:val="28"/>
        </w:rPr>
        <w:t xml:space="preserve"> </w:t>
      </w:r>
      <w:r>
        <w:rPr>
          <w:i/>
          <w:spacing w:val="6"/>
          <w:sz w:val="28"/>
          <w:szCs w:val="28"/>
        </w:rPr>
        <w:t>z</w:t>
      </w:r>
      <w:r>
        <w:rPr>
          <w:spacing w:val="-3"/>
          <w:sz w:val="28"/>
          <w:szCs w:val="28"/>
        </w:rPr>
        <w:t>;0</w:t>
      </w:r>
      <w:r>
        <w:rPr>
          <w:spacing w:val="-26"/>
          <w:sz w:val="28"/>
          <w:szCs w:val="28"/>
        </w:rPr>
        <w:t>,</w:t>
      </w:r>
      <w:r>
        <w:rPr>
          <w:spacing w:val="-20"/>
          <w:sz w:val="28"/>
          <w:szCs w:val="28"/>
        </w:rPr>
        <w:t>1</w:t>
      </w:r>
      <w:r>
        <w:rPr>
          <w:sz w:val="28"/>
          <w:szCs w:val="28"/>
        </w:rPr>
        <w:t>)</w:t>
      </w:r>
      <w:r>
        <w:rPr>
          <w:spacing w:val="-15"/>
          <w:sz w:val="28"/>
          <w:szCs w:val="28"/>
        </w:rPr>
        <w:t xml:space="preserve"> </w:t>
      </w:r>
      <w:r>
        <w:rPr>
          <w:rFonts w:ascii="Meiryo" w:eastAsia="Meiryo" w:hAnsi="Meiryo" w:cs="Meiryo"/>
          <w:w w:val="67"/>
          <w:sz w:val="28"/>
          <w:szCs w:val="28"/>
        </w:rPr>
        <w:t>=</w:t>
      </w:r>
    </w:p>
    <w:p w:rsidR="00875696" w:rsidRDefault="00E667B6">
      <w:pPr>
        <w:spacing w:before="13" w:line="360" w:lineRule="exact"/>
        <w:ind w:left="2"/>
        <w:rPr>
          <w:sz w:val="18"/>
          <w:szCs w:val="18"/>
        </w:rPr>
      </w:pPr>
      <w:r>
        <w:br w:type="column"/>
      </w:r>
      <w:r>
        <w:rPr>
          <w:position w:val="-8"/>
          <w:sz w:val="28"/>
          <w:szCs w:val="28"/>
        </w:rPr>
        <w:lastRenderedPageBreak/>
        <w:t xml:space="preserve">1    </w:t>
      </w:r>
      <w:r>
        <w:rPr>
          <w:spacing w:val="34"/>
          <w:position w:val="-8"/>
          <w:sz w:val="28"/>
          <w:szCs w:val="28"/>
        </w:rPr>
        <w:t xml:space="preserve"> </w:t>
      </w:r>
      <w:r>
        <w:rPr>
          <w:rFonts w:ascii="Meiryo" w:eastAsia="Meiryo" w:hAnsi="Meiryo" w:cs="Meiryo"/>
          <w:w w:val="67"/>
          <w:position w:val="-2"/>
        </w:rPr>
        <w:t>−</w:t>
      </w:r>
      <w:r>
        <w:rPr>
          <w:rFonts w:ascii="Meiryo" w:eastAsia="Meiryo" w:hAnsi="Meiryo" w:cs="Meiryo"/>
          <w:spacing w:val="-36"/>
          <w:position w:val="-2"/>
        </w:rPr>
        <w:t xml:space="preserve"> </w:t>
      </w:r>
      <w:r>
        <w:rPr>
          <w:position w:val="11"/>
        </w:rPr>
        <w:t>1</w:t>
      </w:r>
      <w:r>
        <w:rPr>
          <w:spacing w:val="-6"/>
          <w:position w:val="11"/>
        </w:rPr>
        <w:t xml:space="preserve"> </w:t>
      </w:r>
      <w:r>
        <w:rPr>
          <w:i/>
          <w:w w:val="99"/>
          <w:position w:val="-2"/>
        </w:rPr>
        <w:t>z</w:t>
      </w:r>
      <w:r>
        <w:rPr>
          <w:i/>
          <w:spacing w:val="-22"/>
          <w:position w:val="-2"/>
        </w:rPr>
        <w:t xml:space="preserve"> </w:t>
      </w:r>
      <w:r>
        <w:rPr>
          <w:position w:val="7"/>
          <w:sz w:val="18"/>
          <w:szCs w:val="18"/>
        </w:rPr>
        <w:t>2</w:t>
      </w:r>
    </w:p>
    <w:p w:rsidR="00875696" w:rsidRDefault="00E667B6">
      <w:pPr>
        <w:spacing w:line="200" w:lineRule="exact"/>
        <w:ind w:left="344" w:right="3255"/>
        <w:jc w:val="center"/>
      </w:pPr>
      <w:r>
        <w:rPr>
          <w:i/>
          <w:position w:val="-2"/>
          <w:sz w:val="28"/>
          <w:szCs w:val="28"/>
        </w:rPr>
        <w:t xml:space="preserve">e </w:t>
      </w:r>
      <w:r>
        <w:rPr>
          <w:i/>
          <w:spacing w:val="20"/>
          <w:position w:val="-2"/>
          <w:sz w:val="28"/>
          <w:szCs w:val="28"/>
        </w:rPr>
        <w:t xml:space="preserve"> </w:t>
      </w:r>
      <w:r>
        <w:rPr>
          <w:w w:val="99"/>
          <w:position w:val="6"/>
        </w:rPr>
        <w:t>2</w:t>
      </w:r>
    </w:p>
    <w:p w:rsidR="00875696" w:rsidRDefault="00D5330D">
      <w:pPr>
        <w:spacing w:line="240" w:lineRule="exact"/>
        <w:rPr>
          <w:rFonts w:ascii="Meiryo" w:eastAsia="Meiryo" w:hAnsi="Meiryo" w:cs="Meiryo"/>
          <w:sz w:val="29"/>
          <w:szCs w:val="29"/>
        </w:rPr>
        <w:sectPr w:rsidR="00875696">
          <w:type w:val="continuous"/>
          <w:pgSz w:w="11900" w:h="16840"/>
          <w:pgMar w:top="760" w:right="1340" w:bottom="280" w:left="1320" w:header="720" w:footer="720" w:gutter="0"/>
          <w:cols w:num="2" w:space="720" w:equalWidth="0">
            <w:col w:w="4901" w:space="272"/>
            <w:col w:w="4067"/>
          </w:cols>
        </w:sectPr>
      </w:pPr>
      <w:r w:rsidRPr="00D5330D">
        <w:pict>
          <v:group id="_x0000_s4254" style="position:absolute;margin-left:202.65pt;margin-top:-5pt;width:189.9pt;height:144.65pt;z-index:-20519;mso-position-horizontal-relative:page" coordorigin="4053,-100" coordsize="3798,2893">
            <v:group id="_x0000_s4255" style="position:absolute;left:6313;top:121;width:36;height:20" coordorigin="6313,121" coordsize="36,20">
              <v:shape id="_x0000_s4265" style="position:absolute;left:6313;top:121;width:36;height:20" coordorigin="6313,121" coordsize="36,20" path="m6313,142r36,-21e" filled="f" strokeweight=".17533mm">
                <v:path arrowok="t"/>
              </v:shape>
              <v:group id="_x0000_s4256" style="position:absolute;left:6349;top:126;width:54;height:94" coordorigin="6349,126" coordsize="54,94">
                <v:shape id="_x0000_s4264" style="position:absolute;left:6349;top:126;width:54;height:94" coordorigin="6349,126" coordsize="54,94" path="m6349,126r54,94e" filled="f" strokeweight=".351mm">
                  <v:path arrowok="t"/>
                </v:shape>
                <v:group id="_x0000_s4257" style="position:absolute;left:6408;top:-53;width:415;height:272" coordorigin="6408,-53" coordsize="415,272">
                  <v:shape id="_x0000_s4263" style="position:absolute;left:6408;top:-53;width:415;height:272" coordorigin="6408,-53" coordsize="415,272" path="m6408,220r67,-273l6823,-53e" filled="f" strokeweight=".17533mm">
                    <v:path arrowok="t"/>
                  </v:shape>
                  <v:group id="_x0000_s4258" style="position:absolute;left:6288;top:-95;width:556;height:0" coordorigin="6288,-95" coordsize="556,0">
                    <v:shape id="_x0000_s4262" style="position:absolute;left:6288;top:-95;width:556;height:0" coordorigin="6288,-95" coordsize="556,0" path="m6288,-95r556,e" filled="f" strokeweight=".17533mm">
                      <v:path arrowok="t"/>
                    </v:shape>
                    <v:group id="_x0000_s4259" style="position:absolute;left:4055;top:273;width:3793;height:2518" coordorigin="4055,273" coordsize="3793,2518">
                      <v:shape id="_x0000_s4261" style="position:absolute;left:4055;top:273;width:3793;height:2518" coordorigin="4055,273" coordsize="3793,2518" path="m4055,2791r3794,l7849,273r-3794,l4055,2791xe" fillcolor="black" stroked="f">
                        <v:path arrowok="t"/>
                      </v:shape>
                      <v:shape id="_x0000_s4260" type="#_x0000_t75" style="position:absolute;left:4055;top:272;width:3794;height:2519">
                        <v:imagedata r:id="rId59" o:title=""/>
                      </v:shape>
                    </v:group>
                  </v:group>
                </v:group>
              </v:group>
            </v:group>
            <w10:wrap anchorx="page"/>
          </v:group>
        </w:pict>
      </w:r>
      <w:r w:rsidR="00E667B6">
        <w:rPr>
          <w:spacing w:val="-13"/>
          <w:sz w:val="28"/>
          <w:szCs w:val="28"/>
        </w:rPr>
        <w:t>2</w:t>
      </w:r>
      <w:r w:rsidR="00E667B6">
        <w:rPr>
          <w:rFonts w:ascii="Meiryo" w:eastAsia="Meiryo" w:hAnsi="Meiryo" w:cs="Meiryo"/>
          <w:sz w:val="29"/>
          <w:szCs w:val="29"/>
        </w:rPr>
        <w:t>π</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20" w:line="260" w:lineRule="exact"/>
        <w:rPr>
          <w:sz w:val="26"/>
          <w:szCs w:val="26"/>
        </w:rPr>
      </w:pPr>
    </w:p>
    <w:p w:rsidR="00875696" w:rsidRDefault="00E667B6">
      <w:pPr>
        <w:spacing w:before="19"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 xml:space="preserve">The  </w:t>
      </w:r>
      <w:r>
        <w:rPr>
          <w:spacing w:val="18"/>
          <w:position w:val="-1"/>
          <w:sz w:val="32"/>
          <w:szCs w:val="32"/>
        </w:rPr>
        <w:t xml:space="preserve"> </w:t>
      </w:r>
      <w:r>
        <w:rPr>
          <w:position w:val="-1"/>
          <w:sz w:val="32"/>
          <w:szCs w:val="32"/>
        </w:rPr>
        <w:t xml:space="preserve">standard  </w:t>
      </w:r>
      <w:r>
        <w:rPr>
          <w:spacing w:val="18"/>
          <w:position w:val="-1"/>
          <w:sz w:val="32"/>
          <w:szCs w:val="32"/>
        </w:rPr>
        <w:t xml:space="preserve"> </w:t>
      </w:r>
      <w:r>
        <w:rPr>
          <w:position w:val="-1"/>
          <w:sz w:val="32"/>
          <w:szCs w:val="32"/>
        </w:rPr>
        <w:t xml:space="preserve">normal  </w:t>
      </w:r>
      <w:r>
        <w:rPr>
          <w:spacing w:val="18"/>
          <w:position w:val="-1"/>
          <w:sz w:val="32"/>
          <w:szCs w:val="32"/>
        </w:rPr>
        <w:t xml:space="preserve"> </w:t>
      </w:r>
      <w:r>
        <w:rPr>
          <w:position w:val="-1"/>
          <w:sz w:val="32"/>
          <w:szCs w:val="32"/>
        </w:rPr>
        <w:t>distributi</w:t>
      </w:r>
      <w:r>
        <w:rPr>
          <w:spacing w:val="-2"/>
          <w:position w:val="-1"/>
          <w:sz w:val="32"/>
          <w:szCs w:val="32"/>
        </w:rPr>
        <w:t>o</w:t>
      </w:r>
      <w:r>
        <w:rPr>
          <w:spacing w:val="1"/>
          <w:position w:val="-1"/>
          <w:sz w:val="32"/>
          <w:szCs w:val="32"/>
        </w:rPr>
        <w:t>n</w:t>
      </w:r>
      <w:r>
        <w:rPr>
          <w:position w:val="-1"/>
          <w:sz w:val="32"/>
          <w:szCs w:val="32"/>
        </w:rPr>
        <w:t xml:space="preserve">,  </w:t>
      </w:r>
      <w:r>
        <w:rPr>
          <w:spacing w:val="18"/>
          <w:position w:val="-1"/>
          <w:sz w:val="32"/>
          <w:szCs w:val="32"/>
        </w:rPr>
        <w:t xml:space="preserve"> </w:t>
      </w:r>
      <w:r>
        <w:rPr>
          <w:position w:val="-1"/>
          <w:sz w:val="32"/>
          <w:szCs w:val="32"/>
        </w:rPr>
        <w:t>N</w:t>
      </w:r>
      <w:r>
        <w:rPr>
          <w:spacing w:val="1"/>
          <w:position w:val="-1"/>
          <w:sz w:val="32"/>
          <w:szCs w:val="32"/>
        </w:rPr>
        <w:t>o</w:t>
      </w:r>
      <w:r>
        <w:rPr>
          <w:position w:val="-1"/>
          <w:sz w:val="32"/>
          <w:szCs w:val="32"/>
        </w:rPr>
        <w:t>rm</w:t>
      </w:r>
      <w:r>
        <w:rPr>
          <w:spacing w:val="1"/>
          <w:position w:val="-1"/>
          <w:sz w:val="32"/>
          <w:szCs w:val="32"/>
        </w:rPr>
        <w:t>a</w:t>
      </w:r>
      <w:r>
        <w:rPr>
          <w:position w:val="-1"/>
          <w:sz w:val="32"/>
          <w:szCs w:val="32"/>
        </w:rPr>
        <w:t xml:space="preserve">l  </w:t>
      </w:r>
      <w:r>
        <w:rPr>
          <w:spacing w:val="18"/>
          <w:position w:val="-1"/>
          <w:sz w:val="32"/>
          <w:szCs w:val="32"/>
        </w:rPr>
        <w:t xml:space="preserve"> </w:t>
      </w:r>
      <w:r>
        <w:rPr>
          <w:position w:val="-1"/>
          <w:sz w:val="32"/>
          <w:szCs w:val="32"/>
        </w:rPr>
        <w:t>(</w:t>
      </w:r>
      <w:r>
        <w:rPr>
          <w:spacing w:val="1"/>
          <w:position w:val="-1"/>
          <w:sz w:val="32"/>
          <w:szCs w:val="32"/>
        </w:rPr>
        <w:t>0</w:t>
      </w:r>
      <w:r>
        <w:rPr>
          <w:position w:val="-1"/>
          <w:sz w:val="32"/>
          <w:szCs w:val="32"/>
        </w:rPr>
        <w:t>,</w:t>
      </w:r>
      <w:r>
        <w:rPr>
          <w:spacing w:val="1"/>
          <w:position w:val="-1"/>
          <w:sz w:val="32"/>
          <w:szCs w:val="32"/>
        </w:rPr>
        <w:t>1</w:t>
      </w:r>
      <w:r>
        <w:rPr>
          <w:position w:val="-1"/>
          <w:sz w:val="32"/>
          <w:szCs w:val="32"/>
        </w:rPr>
        <w:t xml:space="preserve">),  </w:t>
      </w:r>
      <w:r>
        <w:rPr>
          <w:spacing w:val="18"/>
          <w:position w:val="-1"/>
          <w:sz w:val="32"/>
          <w:szCs w:val="32"/>
        </w:rPr>
        <w:t xml:space="preserve"> </w:t>
      </w:r>
      <w:r>
        <w:rPr>
          <w:position w:val="-1"/>
          <w:sz w:val="32"/>
          <w:szCs w:val="32"/>
        </w:rPr>
        <w:t xml:space="preserve">is  </w:t>
      </w:r>
      <w:r>
        <w:rPr>
          <w:spacing w:val="18"/>
          <w:position w:val="-1"/>
          <w:sz w:val="32"/>
          <w:szCs w:val="32"/>
        </w:rPr>
        <w:t xml:space="preserve"> </w:t>
      </w:r>
      <w:r>
        <w:rPr>
          <w:spacing w:val="1"/>
          <w:position w:val="-1"/>
          <w:sz w:val="32"/>
          <w:szCs w:val="32"/>
        </w:rPr>
        <w:t>v</w:t>
      </w:r>
      <w:r>
        <w:rPr>
          <w:spacing w:val="-1"/>
          <w:position w:val="-1"/>
          <w:sz w:val="32"/>
          <w:szCs w:val="32"/>
        </w:rPr>
        <w:t>e</w:t>
      </w:r>
      <w:r>
        <w:rPr>
          <w:position w:val="-1"/>
          <w:sz w:val="32"/>
          <w:szCs w:val="32"/>
        </w:rPr>
        <w:t>ry</w:t>
      </w:r>
    </w:p>
    <w:p w:rsidR="00875696" w:rsidRDefault="00E667B6">
      <w:pPr>
        <w:spacing w:before="7" w:line="360" w:lineRule="exact"/>
        <w:ind w:left="480" w:right="-68"/>
        <w:rPr>
          <w:sz w:val="32"/>
          <w:szCs w:val="32"/>
        </w:rPr>
      </w:pPr>
      <w:r>
        <w:rPr>
          <w:position w:val="-1"/>
          <w:sz w:val="32"/>
          <w:szCs w:val="32"/>
        </w:rPr>
        <w:lastRenderedPageBreak/>
        <w:t>important</w:t>
      </w:r>
      <w:r>
        <w:rPr>
          <w:spacing w:val="47"/>
          <w:position w:val="-1"/>
          <w:sz w:val="32"/>
          <w:szCs w:val="32"/>
        </w:rPr>
        <w:t xml:space="preserve"> </w:t>
      </w:r>
      <w:r>
        <w:rPr>
          <w:position w:val="-1"/>
          <w:sz w:val="32"/>
          <w:szCs w:val="32"/>
        </w:rPr>
        <w:t>because</w:t>
      </w:r>
      <w:r>
        <w:rPr>
          <w:spacing w:val="47"/>
          <w:position w:val="-1"/>
          <w:sz w:val="32"/>
          <w:szCs w:val="32"/>
        </w:rPr>
        <w:t xml:space="preserve"> </w:t>
      </w:r>
      <w:r>
        <w:rPr>
          <w:position w:val="-1"/>
          <w:sz w:val="32"/>
          <w:szCs w:val="32"/>
        </w:rPr>
        <w:t>probabilities</w:t>
      </w:r>
    </w:p>
    <w:p w:rsidR="00875696" w:rsidRDefault="00E667B6">
      <w:pPr>
        <w:spacing w:before="7" w:line="360" w:lineRule="exact"/>
        <w:rPr>
          <w:sz w:val="32"/>
          <w:szCs w:val="32"/>
        </w:rPr>
        <w:sectPr w:rsidR="00875696">
          <w:type w:val="continuous"/>
          <w:pgSz w:w="11900" w:h="16840"/>
          <w:pgMar w:top="760" w:right="1340" w:bottom="280" w:left="1320" w:header="720" w:footer="720" w:gutter="0"/>
          <w:cols w:num="2" w:space="720" w:equalWidth="0">
            <w:col w:w="4595" w:space="127"/>
            <w:col w:w="4518"/>
          </w:cols>
        </w:sectPr>
      </w:pPr>
      <w:r>
        <w:br w:type="column"/>
      </w:r>
      <w:r>
        <w:rPr>
          <w:position w:val="-1"/>
          <w:sz w:val="32"/>
          <w:szCs w:val="32"/>
        </w:rPr>
        <w:lastRenderedPageBreak/>
        <w:t>of</w:t>
      </w:r>
      <w:r>
        <w:rPr>
          <w:spacing w:val="45"/>
          <w:position w:val="-1"/>
          <w:sz w:val="32"/>
          <w:szCs w:val="32"/>
        </w:rPr>
        <w:t xml:space="preserve"> </w:t>
      </w:r>
      <w:r>
        <w:rPr>
          <w:position w:val="-1"/>
          <w:sz w:val="32"/>
          <w:szCs w:val="32"/>
        </w:rPr>
        <w:t>any</w:t>
      </w:r>
      <w:r>
        <w:rPr>
          <w:spacing w:val="48"/>
          <w:position w:val="-1"/>
          <w:sz w:val="32"/>
          <w:szCs w:val="32"/>
        </w:rPr>
        <w:t xml:space="preserve"> </w:t>
      </w:r>
      <w:r>
        <w:rPr>
          <w:position w:val="-1"/>
          <w:sz w:val="32"/>
          <w:szCs w:val="32"/>
        </w:rPr>
        <w:t>normal</w:t>
      </w:r>
      <w:r>
        <w:rPr>
          <w:spacing w:val="48"/>
          <w:position w:val="-1"/>
          <w:sz w:val="32"/>
          <w:szCs w:val="32"/>
        </w:rPr>
        <w:t xml:space="preserve"> </w:t>
      </w:r>
      <w:r>
        <w:rPr>
          <w:position w:val="-1"/>
          <w:sz w:val="32"/>
          <w:szCs w:val="32"/>
        </w:rPr>
        <w:t>distribution</w:t>
      </w:r>
      <w:r>
        <w:rPr>
          <w:spacing w:val="48"/>
          <w:position w:val="-1"/>
          <w:sz w:val="32"/>
          <w:szCs w:val="32"/>
        </w:rPr>
        <w:t xml:space="preserve"> </w:t>
      </w:r>
      <w:r>
        <w:rPr>
          <w:position w:val="-1"/>
          <w:sz w:val="32"/>
          <w:szCs w:val="32"/>
        </w:rPr>
        <w:t>c</w:t>
      </w:r>
      <w:r>
        <w:rPr>
          <w:spacing w:val="2"/>
          <w:position w:val="-1"/>
          <w:sz w:val="32"/>
          <w:szCs w:val="32"/>
        </w:rPr>
        <w:t>a</w:t>
      </w:r>
      <w:r>
        <w:rPr>
          <w:position w:val="-1"/>
          <w:sz w:val="32"/>
          <w:szCs w:val="32"/>
        </w:rPr>
        <w:t>n</w:t>
      </w:r>
    </w:p>
    <w:p w:rsidR="00875696" w:rsidRDefault="00D5330D">
      <w:pPr>
        <w:spacing w:before="6"/>
        <w:ind w:left="480" w:right="397"/>
        <w:rPr>
          <w:sz w:val="32"/>
          <w:szCs w:val="32"/>
        </w:rPr>
        <w:sectPr w:rsidR="00875696">
          <w:type w:val="continuous"/>
          <w:pgSz w:w="11900" w:h="16840"/>
          <w:pgMar w:top="760" w:right="1340" w:bottom="280" w:left="1320" w:header="720" w:footer="720" w:gutter="0"/>
          <w:cols w:space="720"/>
        </w:sectPr>
      </w:pPr>
      <w:r w:rsidRPr="00D5330D">
        <w:lastRenderedPageBreak/>
        <w:pict>
          <v:group id="_x0000_s4250" style="position:absolute;left:0;text-align:left;margin-left:330.35pt;margin-top:71.55pt;width:203.3pt;height:142.65pt;z-index:-20521;mso-position-horizontal-relative:page;mso-position-vertical-relative:page" coordorigin="6607,1431" coordsize="4066,2853">
            <v:group id="_x0000_s4251" style="position:absolute;left:6617;top:1441;width:4046;height:2833" coordorigin="6617,1441" coordsize="4046,2833">
              <v:shape id="_x0000_s4253" style="position:absolute;left:6617;top:1441;width:4046;height:2833" coordorigin="6617,1441" coordsize="4046,2833" path="m6617,4274r4047,l10664,1441r-4047,l6617,4274xe" fillcolor="black" stroked="f">
                <v:path arrowok="t"/>
              </v:shape>
              <v:shape id="_x0000_s4252" type="#_x0000_t75" style="position:absolute;left:6617;top:1440;width:4048;height:2834">
                <v:imagedata r:id="rId60" o:title=""/>
              </v:shape>
            </v:group>
            <w10:wrap anchorx="page" anchory="page"/>
          </v:group>
        </w:pict>
      </w:r>
      <w:r w:rsidR="00E667B6">
        <w:rPr>
          <w:sz w:val="32"/>
          <w:szCs w:val="32"/>
        </w:rPr>
        <w:t>be    calculated  from  the  probabilities  of  the  standard  normal distr</w:t>
      </w:r>
      <w:r w:rsidR="00E667B6">
        <w:rPr>
          <w:spacing w:val="-1"/>
          <w:sz w:val="32"/>
          <w:szCs w:val="32"/>
        </w:rPr>
        <w:t>i</w:t>
      </w:r>
      <w:r w:rsidR="00E667B6">
        <w:rPr>
          <w:sz w:val="32"/>
          <w:szCs w:val="32"/>
        </w:rPr>
        <w:t>but</w:t>
      </w:r>
      <w:r w:rsidR="00E667B6">
        <w:rPr>
          <w:spacing w:val="-1"/>
          <w:sz w:val="32"/>
          <w:szCs w:val="32"/>
        </w:rPr>
        <w:t>i</w:t>
      </w:r>
      <w:r w:rsidR="00E667B6">
        <w:rPr>
          <w:spacing w:val="1"/>
          <w:sz w:val="32"/>
          <w:szCs w:val="32"/>
        </w:rPr>
        <w:t>o</w:t>
      </w:r>
      <w:r w:rsidR="00E667B6">
        <w:rPr>
          <w:sz w:val="32"/>
          <w:szCs w:val="32"/>
        </w:rPr>
        <w:t>n.</w:t>
      </w:r>
    </w:p>
    <w:p w:rsidR="00875696" w:rsidRDefault="00875696">
      <w:pPr>
        <w:spacing w:before="2" w:line="240" w:lineRule="exact"/>
        <w:rPr>
          <w:sz w:val="24"/>
          <w:szCs w:val="24"/>
        </w:rPr>
      </w:pPr>
    </w:p>
    <w:p w:rsidR="00875696" w:rsidRDefault="0040660C">
      <w:pPr>
        <w:ind w:left="480"/>
      </w:pPr>
      <w:r>
        <w:pict>
          <v:shape id="_x0000_i1045" type="#_x0000_t75" style="width:441.2pt;height:155.7pt">
            <v:imagedata r:id="rId61" o:title=""/>
          </v:shape>
        </w:pict>
      </w:r>
    </w:p>
    <w:p w:rsidR="00875696" w:rsidRDefault="00875696">
      <w:pPr>
        <w:spacing w:before="7" w:line="140" w:lineRule="exact"/>
        <w:rPr>
          <w:sz w:val="14"/>
          <w:szCs w:val="14"/>
        </w:rPr>
      </w:pPr>
    </w:p>
    <w:p w:rsidR="00875696" w:rsidRDefault="00875696">
      <w:pPr>
        <w:spacing w:line="200" w:lineRule="exact"/>
      </w:pPr>
    </w:p>
    <w:p w:rsidR="00875696" w:rsidRDefault="00E667B6">
      <w:pPr>
        <w:spacing w:before="19" w:line="360" w:lineRule="exact"/>
        <w:ind w:left="480"/>
        <w:rPr>
          <w:sz w:val="32"/>
          <w:szCs w:val="32"/>
        </w:rPr>
        <w:sectPr w:rsidR="00875696">
          <w:pgSz w:w="11900" w:h="16840"/>
          <w:pgMar w:top="1180" w:right="1160" w:bottom="280" w:left="1320" w:header="734" w:footer="1453" w:gutter="0"/>
          <w:cols w:space="720"/>
        </w:sectPr>
      </w:pPr>
      <w:r>
        <w:rPr>
          <w:b/>
          <w:position w:val="-1"/>
          <w:sz w:val="32"/>
          <w:szCs w:val="32"/>
          <w:u w:val="thick" w:color="000000"/>
        </w:rPr>
        <w:t>Result:</w:t>
      </w:r>
    </w:p>
    <w:p w:rsidR="00875696" w:rsidRDefault="00875696">
      <w:pPr>
        <w:spacing w:before="10" w:line="140" w:lineRule="exact"/>
        <w:rPr>
          <w:sz w:val="14"/>
          <w:szCs w:val="14"/>
        </w:rPr>
      </w:pPr>
    </w:p>
    <w:p w:rsidR="00875696" w:rsidRDefault="00E667B6">
      <w:pPr>
        <w:ind w:left="480" w:right="-68"/>
        <w:rPr>
          <w:sz w:val="32"/>
          <w:szCs w:val="32"/>
        </w:rPr>
      </w:pPr>
      <w:r>
        <w:rPr>
          <w:sz w:val="32"/>
          <w:szCs w:val="32"/>
        </w:rPr>
        <w:t xml:space="preserve">If     </w:t>
      </w:r>
      <w:r>
        <w:rPr>
          <w:spacing w:val="27"/>
          <w:sz w:val="32"/>
          <w:szCs w:val="32"/>
        </w:rPr>
        <w:t xml:space="preserve"> </w:t>
      </w:r>
      <w:r>
        <w:rPr>
          <w:i/>
          <w:sz w:val="32"/>
          <w:szCs w:val="32"/>
        </w:rPr>
        <w:t xml:space="preserve">X </w:t>
      </w:r>
      <w:r>
        <w:rPr>
          <w:sz w:val="32"/>
          <w:szCs w:val="32"/>
        </w:rPr>
        <w:t>~ Normal</w:t>
      </w:r>
    </w:p>
    <w:p w:rsidR="00875696" w:rsidRDefault="00E667B6">
      <w:pPr>
        <w:spacing w:line="640" w:lineRule="exact"/>
        <w:ind w:right="-86"/>
        <w:rPr>
          <w:sz w:val="32"/>
          <w:szCs w:val="32"/>
        </w:rPr>
      </w:pPr>
      <w:r>
        <w:br w:type="column"/>
      </w:r>
      <w:r>
        <w:rPr>
          <w:rFonts w:ascii="Meiryo" w:eastAsia="Meiryo" w:hAnsi="Meiryo" w:cs="Meiryo"/>
          <w:spacing w:val="-10"/>
          <w:w w:val="47"/>
          <w:position w:val="7"/>
          <w:sz w:val="44"/>
          <w:szCs w:val="44"/>
        </w:rPr>
        <w:lastRenderedPageBreak/>
        <w:t>(</w:t>
      </w:r>
      <w:r>
        <w:rPr>
          <w:rFonts w:ascii="Meiryo" w:eastAsia="Meiryo" w:hAnsi="Meiryo" w:cs="Meiryo"/>
          <w:spacing w:val="14"/>
          <w:w w:val="87"/>
          <w:position w:val="7"/>
          <w:sz w:val="30"/>
          <w:szCs w:val="30"/>
        </w:rPr>
        <w:t>µ</w:t>
      </w:r>
      <w:r>
        <w:rPr>
          <w:w w:val="101"/>
          <w:position w:val="7"/>
          <w:sz w:val="28"/>
          <w:szCs w:val="28"/>
        </w:rPr>
        <w:t>,</w:t>
      </w:r>
      <w:r>
        <w:rPr>
          <w:spacing w:val="-51"/>
          <w:position w:val="7"/>
          <w:sz w:val="28"/>
          <w:szCs w:val="28"/>
        </w:rPr>
        <w:t xml:space="preserve"> </w:t>
      </w:r>
      <w:r>
        <w:rPr>
          <w:rFonts w:ascii="Meiryo" w:eastAsia="Meiryo" w:hAnsi="Meiryo" w:cs="Meiryo"/>
          <w:w w:val="90"/>
          <w:position w:val="7"/>
          <w:sz w:val="30"/>
          <w:szCs w:val="30"/>
        </w:rPr>
        <w:t>σ</w:t>
      </w:r>
      <w:r>
        <w:rPr>
          <w:rFonts w:ascii="Meiryo" w:eastAsia="Meiryo" w:hAnsi="Meiryo" w:cs="Meiryo"/>
          <w:spacing w:val="-25"/>
          <w:w w:val="90"/>
          <w:position w:val="7"/>
          <w:sz w:val="30"/>
          <w:szCs w:val="30"/>
        </w:rPr>
        <w:t xml:space="preserve"> </w:t>
      </w:r>
      <w:r>
        <w:rPr>
          <w:position w:val="19"/>
          <w:sz w:val="16"/>
          <w:szCs w:val="16"/>
        </w:rPr>
        <w:t>2</w:t>
      </w:r>
      <w:r>
        <w:rPr>
          <w:spacing w:val="13"/>
          <w:position w:val="19"/>
          <w:sz w:val="16"/>
          <w:szCs w:val="16"/>
        </w:rPr>
        <w:t xml:space="preserve"> </w:t>
      </w:r>
      <w:r>
        <w:rPr>
          <w:rFonts w:ascii="Meiryo" w:eastAsia="Meiryo" w:hAnsi="Meiryo" w:cs="Meiryo"/>
          <w:spacing w:val="12"/>
          <w:w w:val="47"/>
          <w:position w:val="7"/>
          <w:sz w:val="44"/>
          <w:szCs w:val="44"/>
        </w:rPr>
        <w:t>)</w:t>
      </w:r>
      <w:r>
        <w:rPr>
          <w:position w:val="7"/>
          <w:sz w:val="32"/>
          <w:szCs w:val="32"/>
        </w:rPr>
        <w:t>,   then</w:t>
      </w:r>
    </w:p>
    <w:p w:rsidR="00875696" w:rsidRDefault="00E667B6">
      <w:pPr>
        <w:spacing w:line="500" w:lineRule="exact"/>
        <w:ind w:right="-104"/>
        <w:rPr>
          <w:rFonts w:ascii="Meiryo" w:eastAsia="Meiryo" w:hAnsi="Meiryo" w:cs="Meiryo"/>
          <w:sz w:val="29"/>
          <w:szCs w:val="29"/>
        </w:rPr>
      </w:pPr>
      <w:r>
        <w:br w:type="column"/>
      </w:r>
      <w:r>
        <w:rPr>
          <w:i/>
          <w:position w:val="-5"/>
          <w:sz w:val="28"/>
          <w:szCs w:val="28"/>
        </w:rPr>
        <w:lastRenderedPageBreak/>
        <w:t>Z</w:t>
      </w:r>
      <w:r>
        <w:rPr>
          <w:i/>
          <w:spacing w:val="26"/>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47"/>
          <w:w w:val="68"/>
          <w:position w:val="-5"/>
          <w:sz w:val="28"/>
          <w:szCs w:val="28"/>
        </w:rPr>
        <w:t xml:space="preserve"> </w:t>
      </w:r>
      <w:r>
        <w:rPr>
          <w:i/>
          <w:spacing w:val="-33"/>
          <w:w w:val="68"/>
          <w:position w:val="13"/>
          <w:sz w:val="28"/>
          <w:szCs w:val="28"/>
          <w:u w:val="single" w:color="000000"/>
        </w:rPr>
        <w:t xml:space="preserve"> </w:t>
      </w:r>
      <w:r>
        <w:rPr>
          <w:i/>
          <w:position w:val="13"/>
          <w:sz w:val="28"/>
          <w:szCs w:val="28"/>
          <w:u w:val="single" w:color="000000"/>
        </w:rPr>
        <w:t>X</w:t>
      </w:r>
      <w:r>
        <w:rPr>
          <w:i/>
          <w:spacing w:val="21"/>
          <w:position w:val="13"/>
          <w:sz w:val="28"/>
          <w:szCs w:val="28"/>
          <w:u w:val="single" w:color="000000"/>
        </w:rPr>
        <w:t xml:space="preserve"> </w:t>
      </w:r>
      <w:r>
        <w:rPr>
          <w:rFonts w:ascii="Meiryo" w:eastAsia="Meiryo" w:hAnsi="Meiryo" w:cs="Meiryo"/>
          <w:w w:val="68"/>
          <w:position w:val="13"/>
          <w:sz w:val="28"/>
          <w:szCs w:val="28"/>
          <w:u w:val="single" w:color="000000"/>
        </w:rPr>
        <w:t>−</w:t>
      </w:r>
      <w:r>
        <w:rPr>
          <w:rFonts w:ascii="Meiryo" w:eastAsia="Meiryo" w:hAnsi="Meiryo" w:cs="Meiryo"/>
          <w:spacing w:val="-101"/>
          <w:w w:val="68"/>
          <w:position w:val="13"/>
          <w:sz w:val="28"/>
          <w:szCs w:val="28"/>
          <w:u w:val="single" w:color="000000"/>
        </w:rPr>
        <w:t xml:space="preserve"> </w:t>
      </w:r>
      <w:r>
        <w:rPr>
          <w:rFonts w:ascii="Meiryo" w:eastAsia="Meiryo" w:hAnsi="Meiryo" w:cs="Meiryo"/>
          <w:position w:val="13"/>
          <w:sz w:val="29"/>
          <w:szCs w:val="29"/>
          <w:u w:val="single" w:color="000000"/>
        </w:rPr>
        <w:t>µ</w:t>
      </w:r>
    </w:p>
    <w:p w:rsidR="00875696" w:rsidRDefault="00E667B6">
      <w:pPr>
        <w:spacing w:line="220" w:lineRule="exact"/>
        <w:ind w:left="714"/>
        <w:rPr>
          <w:rFonts w:ascii="Meiryo" w:eastAsia="Meiryo" w:hAnsi="Meiryo" w:cs="Meiryo"/>
          <w:sz w:val="29"/>
          <w:szCs w:val="29"/>
        </w:rPr>
      </w:pPr>
      <w:r>
        <w:rPr>
          <w:rFonts w:ascii="Meiryo" w:eastAsia="Meiryo" w:hAnsi="Meiryo" w:cs="Meiryo"/>
          <w:position w:val="1"/>
          <w:sz w:val="29"/>
          <w:szCs w:val="29"/>
        </w:rPr>
        <w:t>σ</w:t>
      </w:r>
    </w:p>
    <w:p w:rsidR="00875696" w:rsidRDefault="00E667B6">
      <w:pPr>
        <w:spacing w:before="10" w:line="140" w:lineRule="exact"/>
        <w:rPr>
          <w:sz w:val="14"/>
          <w:szCs w:val="14"/>
        </w:rPr>
      </w:pPr>
      <w:r>
        <w:br w:type="column"/>
      </w:r>
    </w:p>
    <w:p w:rsidR="00875696" w:rsidRDefault="00E667B6">
      <w:pPr>
        <w:rPr>
          <w:sz w:val="32"/>
          <w:szCs w:val="32"/>
        </w:rPr>
        <w:sectPr w:rsidR="00875696">
          <w:type w:val="continuous"/>
          <w:pgSz w:w="11900" w:h="16840"/>
          <w:pgMar w:top="760" w:right="1160" w:bottom="280" w:left="1320" w:header="720" w:footer="720" w:gutter="0"/>
          <w:cols w:num="4" w:space="720" w:equalWidth="0">
            <w:col w:w="2708" w:space="110"/>
            <w:col w:w="1695" w:space="358"/>
            <w:col w:w="1148" w:space="152"/>
            <w:col w:w="3249"/>
          </w:cols>
        </w:sectPr>
      </w:pPr>
      <w:r>
        <w:rPr>
          <w:sz w:val="32"/>
          <w:szCs w:val="32"/>
        </w:rPr>
        <w:t>~ Normal (0,1).</w:t>
      </w:r>
    </w:p>
    <w:p w:rsidR="00875696" w:rsidRDefault="00E667B6">
      <w:pPr>
        <w:spacing w:before="4"/>
        <w:ind w:left="480"/>
        <w:rPr>
          <w:sz w:val="32"/>
          <w:szCs w:val="32"/>
        </w:rPr>
      </w:pPr>
      <w:r>
        <w:rPr>
          <w:b/>
          <w:sz w:val="32"/>
          <w:szCs w:val="32"/>
          <w:u w:val="thick" w:color="000000"/>
        </w:rPr>
        <w:lastRenderedPageBreak/>
        <w:t>Calculating Probabilities</w:t>
      </w:r>
      <w:r>
        <w:rPr>
          <w:b/>
          <w:spacing w:val="-1"/>
          <w:sz w:val="32"/>
          <w:szCs w:val="32"/>
          <w:u w:val="thick" w:color="000000"/>
        </w:rPr>
        <w:t xml:space="preserve"> </w:t>
      </w:r>
      <w:r>
        <w:rPr>
          <w:b/>
          <w:sz w:val="32"/>
          <w:szCs w:val="32"/>
          <w:u w:val="thick" w:color="000000"/>
        </w:rPr>
        <w:t>of Normal (0,1):</w:t>
      </w:r>
    </w:p>
    <w:p w:rsidR="00875696" w:rsidRDefault="00E667B6">
      <w:pPr>
        <w:ind w:left="480"/>
        <w:rPr>
          <w:sz w:val="32"/>
          <w:szCs w:val="32"/>
        </w:rPr>
      </w:pPr>
      <w:r>
        <w:rPr>
          <w:sz w:val="32"/>
          <w:szCs w:val="32"/>
        </w:rPr>
        <w:t>Suppose Z ~ Normal (0,1).</w:t>
      </w:r>
    </w:p>
    <w:p w:rsidR="00875696" w:rsidRDefault="00E667B6">
      <w:pPr>
        <w:spacing w:before="3" w:line="360" w:lineRule="exact"/>
        <w:ind w:left="480" w:right="576"/>
        <w:rPr>
          <w:sz w:val="32"/>
          <w:szCs w:val="32"/>
        </w:rPr>
        <w:sectPr w:rsidR="00875696">
          <w:type w:val="continuous"/>
          <w:pgSz w:w="11900" w:h="16840"/>
          <w:pgMar w:top="760" w:right="1160" w:bottom="280" w:left="1320" w:header="720" w:footer="720" w:gutter="0"/>
          <w:cols w:space="720"/>
        </w:sectPr>
      </w:pPr>
      <w:r>
        <w:rPr>
          <w:sz w:val="32"/>
          <w:szCs w:val="32"/>
        </w:rPr>
        <w:t xml:space="preserve">For </w:t>
      </w:r>
      <w:r>
        <w:rPr>
          <w:spacing w:val="12"/>
          <w:sz w:val="32"/>
          <w:szCs w:val="32"/>
        </w:rPr>
        <w:t xml:space="preserve"> </w:t>
      </w:r>
      <w:r>
        <w:rPr>
          <w:sz w:val="32"/>
          <w:szCs w:val="32"/>
        </w:rPr>
        <w:t xml:space="preserve">the </w:t>
      </w:r>
      <w:r>
        <w:rPr>
          <w:spacing w:val="12"/>
          <w:sz w:val="32"/>
          <w:szCs w:val="32"/>
        </w:rPr>
        <w:t xml:space="preserve"> </w:t>
      </w:r>
      <w:r>
        <w:rPr>
          <w:sz w:val="32"/>
          <w:szCs w:val="32"/>
        </w:rPr>
        <w:t>standa</w:t>
      </w:r>
      <w:r>
        <w:rPr>
          <w:spacing w:val="-1"/>
          <w:sz w:val="32"/>
          <w:szCs w:val="32"/>
        </w:rPr>
        <w:t>r</w:t>
      </w:r>
      <w:r>
        <w:rPr>
          <w:sz w:val="32"/>
          <w:szCs w:val="32"/>
        </w:rPr>
        <w:t xml:space="preserve">d </w:t>
      </w:r>
      <w:r>
        <w:rPr>
          <w:spacing w:val="11"/>
          <w:sz w:val="32"/>
          <w:szCs w:val="32"/>
        </w:rPr>
        <w:t xml:space="preserve"> </w:t>
      </w:r>
      <w:r>
        <w:rPr>
          <w:sz w:val="32"/>
          <w:szCs w:val="32"/>
        </w:rPr>
        <w:t>no</w:t>
      </w:r>
      <w:r>
        <w:rPr>
          <w:spacing w:val="-1"/>
          <w:sz w:val="32"/>
          <w:szCs w:val="32"/>
        </w:rPr>
        <w:t>r</w:t>
      </w:r>
      <w:r>
        <w:rPr>
          <w:sz w:val="32"/>
          <w:szCs w:val="32"/>
        </w:rPr>
        <w:t xml:space="preserve">mal </w:t>
      </w:r>
      <w:r>
        <w:rPr>
          <w:spacing w:val="10"/>
          <w:sz w:val="32"/>
          <w:szCs w:val="32"/>
        </w:rPr>
        <w:t xml:space="preserve"> </w:t>
      </w:r>
      <w:r>
        <w:rPr>
          <w:sz w:val="32"/>
          <w:szCs w:val="32"/>
        </w:rPr>
        <w:t xml:space="preserve">distribution </w:t>
      </w:r>
      <w:r>
        <w:rPr>
          <w:spacing w:val="12"/>
          <w:sz w:val="32"/>
          <w:szCs w:val="32"/>
        </w:rPr>
        <w:t xml:space="preserve"> </w:t>
      </w:r>
      <w:r>
        <w:rPr>
          <w:sz w:val="32"/>
          <w:szCs w:val="32"/>
        </w:rPr>
        <w:t xml:space="preserve">Z </w:t>
      </w:r>
      <w:r>
        <w:rPr>
          <w:spacing w:val="12"/>
          <w:sz w:val="32"/>
          <w:szCs w:val="32"/>
        </w:rPr>
        <w:t xml:space="preserve"> </w:t>
      </w:r>
      <w:r>
        <w:rPr>
          <w:sz w:val="32"/>
          <w:szCs w:val="32"/>
        </w:rPr>
        <w:t xml:space="preserve">~ </w:t>
      </w:r>
      <w:r>
        <w:rPr>
          <w:spacing w:val="10"/>
          <w:sz w:val="32"/>
          <w:szCs w:val="32"/>
        </w:rPr>
        <w:t xml:space="preserve"> </w:t>
      </w:r>
      <w:r>
        <w:rPr>
          <w:sz w:val="32"/>
          <w:szCs w:val="32"/>
        </w:rPr>
        <w:t>N(0,1</w:t>
      </w:r>
      <w:r>
        <w:rPr>
          <w:spacing w:val="-1"/>
          <w:sz w:val="32"/>
          <w:szCs w:val="32"/>
        </w:rPr>
        <w:t>)</w:t>
      </w:r>
      <w:r>
        <w:rPr>
          <w:sz w:val="32"/>
          <w:szCs w:val="32"/>
        </w:rPr>
        <w:t xml:space="preserve">, </w:t>
      </w:r>
      <w:r>
        <w:rPr>
          <w:spacing w:val="12"/>
          <w:sz w:val="32"/>
          <w:szCs w:val="32"/>
        </w:rPr>
        <w:t xml:space="preserve"> </w:t>
      </w:r>
      <w:r>
        <w:rPr>
          <w:sz w:val="32"/>
          <w:szCs w:val="32"/>
        </w:rPr>
        <w:t>the</w:t>
      </w:r>
      <w:r>
        <w:rPr>
          <w:spacing w:val="-1"/>
          <w:sz w:val="32"/>
          <w:szCs w:val="32"/>
        </w:rPr>
        <w:t>r</w:t>
      </w:r>
      <w:r>
        <w:rPr>
          <w:sz w:val="32"/>
          <w:szCs w:val="32"/>
        </w:rPr>
        <w:t xml:space="preserve">e </w:t>
      </w:r>
      <w:r>
        <w:rPr>
          <w:spacing w:val="12"/>
          <w:sz w:val="32"/>
          <w:szCs w:val="32"/>
        </w:rPr>
        <w:t xml:space="preserve"> </w:t>
      </w:r>
      <w:r>
        <w:rPr>
          <w:sz w:val="32"/>
          <w:szCs w:val="32"/>
        </w:rPr>
        <w:t xml:space="preserve">is </w:t>
      </w:r>
      <w:r>
        <w:rPr>
          <w:spacing w:val="10"/>
          <w:sz w:val="32"/>
          <w:szCs w:val="32"/>
        </w:rPr>
        <w:t xml:space="preserve"> </w:t>
      </w:r>
      <w:r>
        <w:rPr>
          <w:sz w:val="32"/>
          <w:szCs w:val="32"/>
        </w:rPr>
        <w:t>a special table used to calcul</w:t>
      </w:r>
      <w:r>
        <w:rPr>
          <w:spacing w:val="-1"/>
          <w:sz w:val="32"/>
          <w:szCs w:val="32"/>
        </w:rPr>
        <w:t>a</w:t>
      </w:r>
      <w:r>
        <w:rPr>
          <w:sz w:val="32"/>
          <w:szCs w:val="32"/>
        </w:rPr>
        <w:t>te probabilities of the form:</w:t>
      </w:r>
    </w:p>
    <w:p w:rsidR="00875696" w:rsidRDefault="00D5330D">
      <w:pPr>
        <w:spacing w:line="360" w:lineRule="exact"/>
        <w:jc w:val="right"/>
        <w:rPr>
          <w:sz w:val="30"/>
          <w:szCs w:val="30"/>
        </w:rPr>
      </w:pPr>
      <w:r w:rsidRPr="00D5330D">
        <w:lastRenderedPageBreak/>
        <w:pict>
          <v:group id="_x0000_s4239" style="position:absolute;left:0;text-align:left;margin-left:295.15pt;margin-top:21.3pt;width:216.1pt;height:107.3pt;z-index:-20517;mso-position-horizontal-relative:page" coordorigin="5903,426" coordsize="4322,2146">
            <v:shape id="_x0000_s4248" type="#_x0000_t75" style="position:absolute;left:6647;top:441;width:2833;height:2116">
              <v:imagedata r:id="rId62" o:title=""/>
            </v:shape>
            <v:group id="_x0000_s4240" style="position:absolute;left:5909;top:436;width:4310;height:0" coordorigin="5909,436" coordsize="4310,0">
              <v:shape id="_x0000_s4247" style="position:absolute;left:5909;top:436;width:4310;height:0" coordorigin="5909,436" coordsize="4310,0" path="m5909,436r4310,e" filled="f" strokeweight=".58pt">
                <v:path arrowok="t"/>
              </v:shape>
              <v:group id="_x0000_s4241" style="position:absolute;left:5914;top:432;width:0;height:2135" coordorigin="5914,432" coordsize="0,2135">
                <v:shape id="_x0000_s4246" style="position:absolute;left:5914;top:432;width:0;height:2135" coordorigin="5914,432" coordsize="0,2135" path="m5914,432r,2134e" filled="f" strokeweight=".58pt">
                  <v:path arrowok="t"/>
                </v:shape>
                <v:group id="_x0000_s4242" style="position:absolute;left:5909;top:2562;width:4301;height:0" coordorigin="5909,2562" coordsize="4301,0">
                  <v:shape id="_x0000_s4245" style="position:absolute;left:5909;top:2562;width:4301;height:0" coordorigin="5909,2562" coordsize="4301,0" path="m5909,2562r4301,e" filled="f" strokeweight=".58pt">
                    <v:path arrowok="t"/>
                  </v:shape>
                  <v:group id="_x0000_s4243" style="position:absolute;left:10214;top:432;width:0;height:2135" coordorigin="10214,432" coordsize="0,2135">
                    <v:shape id="_x0000_s4244" style="position:absolute;left:10214;top:432;width:0;height:2135" coordorigin="10214,432" coordsize="0,2135" path="m10214,432r,2134e" filled="f" strokeweight=".58pt">
                      <v:path arrowok="t"/>
                    </v:shape>
                  </v:group>
                </v:group>
              </v:group>
            </v:group>
            <w10:wrap anchorx="page"/>
          </v:group>
        </w:pict>
      </w:r>
      <w:r w:rsidR="00E667B6">
        <w:rPr>
          <w:i/>
          <w:spacing w:val="8"/>
          <w:w w:val="102"/>
          <w:sz w:val="30"/>
          <w:szCs w:val="30"/>
        </w:rPr>
        <w:t>P</w:t>
      </w:r>
      <w:r w:rsidR="00E667B6">
        <w:rPr>
          <w:rFonts w:ascii="Meiryo" w:eastAsia="Meiryo" w:hAnsi="Meiryo" w:cs="Meiryo"/>
          <w:spacing w:val="-1"/>
          <w:w w:val="57"/>
          <w:sz w:val="40"/>
          <w:szCs w:val="40"/>
        </w:rPr>
        <w:t>(</w:t>
      </w:r>
      <w:r w:rsidR="00E667B6">
        <w:rPr>
          <w:i/>
          <w:w w:val="102"/>
          <w:sz w:val="30"/>
          <w:szCs w:val="30"/>
        </w:rPr>
        <w:t>Z</w:t>
      </w:r>
    </w:p>
    <w:p w:rsidR="00875696" w:rsidRDefault="00E667B6">
      <w:pPr>
        <w:spacing w:line="360" w:lineRule="exact"/>
        <w:rPr>
          <w:rFonts w:ascii="Meiryo" w:eastAsia="Meiryo" w:hAnsi="Meiryo" w:cs="Meiryo"/>
          <w:sz w:val="40"/>
          <w:szCs w:val="40"/>
        </w:rPr>
        <w:sectPr w:rsidR="00875696">
          <w:type w:val="continuous"/>
          <w:pgSz w:w="11900" w:h="16840"/>
          <w:pgMar w:top="760" w:right="1160" w:bottom="280" w:left="1320" w:header="720" w:footer="720" w:gutter="0"/>
          <w:cols w:num="2" w:space="720" w:equalWidth="0">
            <w:col w:w="4569" w:space="106"/>
            <w:col w:w="4745"/>
          </w:cols>
        </w:sectPr>
      </w:pPr>
      <w:r>
        <w:br w:type="column"/>
      </w:r>
      <w:r>
        <w:rPr>
          <w:rFonts w:ascii="Meiryo" w:eastAsia="Meiryo" w:hAnsi="Meiryo" w:cs="Meiryo"/>
          <w:w w:val="69"/>
          <w:sz w:val="30"/>
          <w:szCs w:val="30"/>
        </w:rPr>
        <w:lastRenderedPageBreak/>
        <w:t>≤</w:t>
      </w:r>
      <w:r>
        <w:rPr>
          <w:rFonts w:ascii="Meiryo" w:eastAsia="Meiryo" w:hAnsi="Meiryo" w:cs="Meiryo"/>
          <w:spacing w:val="9"/>
          <w:w w:val="69"/>
          <w:sz w:val="30"/>
          <w:szCs w:val="30"/>
        </w:rPr>
        <w:t xml:space="preserve"> </w:t>
      </w:r>
      <w:r>
        <w:rPr>
          <w:i/>
          <w:spacing w:val="18"/>
          <w:w w:val="102"/>
          <w:sz w:val="30"/>
          <w:szCs w:val="30"/>
        </w:rPr>
        <w:t>a</w:t>
      </w:r>
      <w:r>
        <w:rPr>
          <w:rFonts w:ascii="Meiryo" w:eastAsia="Meiryo" w:hAnsi="Meiryo" w:cs="Meiryo"/>
          <w:w w:val="57"/>
          <w:sz w:val="40"/>
          <w:szCs w:val="40"/>
        </w:rPr>
        <w:t>)</w:t>
      </w:r>
    </w:p>
    <w:p w:rsidR="00875696" w:rsidRDefault="00875696">
      <w:pPr>
        <w:spacing w:before="2" w:line="140" w:lineRule="exact"/>
        <w:rPr>
          <w:sz w:val="14"/>
          <w:szCs w:val="14"/>
        </w:rPr>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type w:val="continuous"/>
          <w:pgSz w:w="11900" w:h="16840"/>
          <w:pgMar w:top="760" w:right="1160" w:bottom="280" w:left="1320" w:header="720" w:footer="720" w:gutter="0"/>
          <w:cols w:space="720"/>
        </w:sectPr>
      </w:pPr>
    </w:p>
    <w:p w:rsidR="00875696" w:rsidRDefault="00E667B6">
      <w:pPr>
        <w:spacing w:before="60" w:line="360" w:lineRule="exact"/>
        <w:ind w:left="480" w:right="-68"/>
        <w:rPr>
          <w:sz w:val="32"/>
          <w:szCs w:val="32"/>
        </w:rPr>
      </w:pPr>
      <w:r>
        <w:rPr>
          <w:position w:val="-1"/>
          <w:sz w:val="32"/>
          <w:szCs w:val="32"/>
        </w:rPr>
        <w:lastRenderedPageBreak/>
        <w:t>(i)</w:t>
      </w:r>
    </w:p>
    <w:p w:rsidR="00875696" w:rsidRDefault="00E667B6">
      <w:pPr>
        <w:spacing w:line="420" w:lineRule="exact"/>
        <w:rPr>
          <w:sz w:val="32"/>
          <w:szCs w:val="32"/>
        </w:rPr>
        <w:sectPr w:rsidR="00875696">
          <w:type w:val="continuous"/>
          <w:pgSz w:w="11900" w:h="16840"/>
          <w:pgMar w:top="760" w:right="1160" w:bottom="280" w:left="1320" w:header="720" w:footer="720" w:gutter="0"/>
          <w:cols w:num="2" w:space="720" w:equalWidth="0">
            <w:col w:w="783" w:space="123"/>
            <w:col w:w="8514"/>
          </w:cols>
        </w:sectPr>
      </w:pPr>
      <w:r>
        <w:br w:type="column"/>
      </w:r>
      <w:r>
        <w:rPr>
          <w:i/>
          <w:spacing w:val="7"/>
          <w:position w:val="-2"/>
          <w:sz w:val="28"/>
          <w:szCs w:val="28"/>
        </w:rPr>
        <w:lastRenderedPageBreak/>
        <w:t>P</w:t>
      </w:r>
      <w:r>
        <w:rPr>
          <w:rFonts w:ascii="Meiryo" w:eastAsia="Meiryo" w:hAnsi="Meiryo" w:cs="Meiryo"/>
          <w:w w:val="57"/>
          <w:position w:val="-2"/>
          <w:sz w:val="36"/>
          <w:szCs w:val="36"/>
        </w:rPr>
        <w:t>(</w:t>
      </w:r>
      <w:r>
        <w:rPr>
          <w:i/>
          <w:w w:val="99"/>
          <w:position w:val="-2"/>
          <w:sz w:val="28"/>
          <w:szCs w:val="28"/>
        </w:rPr>
        <w:t>Z</w:t>
      </w:r>
      <w:r>
        <w:rPr>
          <w:i/>
          <w:spacing w:val="23"/>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2"/>
          <w:w w:val="68"/>
          <w:position w:val="-2"/>
          <w:sz w:val="28"/>
          <w:szCs w:val="28"/>
        </w:rPr>
        <w:t xml:space="preserve"> </w:t>
      </w:r>
      <w:r>
        <w:rPr>
          <w:i/>
          <w:spacing w:val="17"/>
          <w:w w:val="99"/>
          <w:position w:val="-2"/>
          <w:sz w:val="28"/>
          <w:szCs w:val="28"/>
        </w:rPr>
        <w:t>a</w:t>
      </w:r>
      <w:r>
        <w:rPr>
          <w:rFonts w:ascii="Meiryo" w:eastAsia="Meiryo" w:hAnsi="Meiryo" w:cs="Meiryo"/>
          <w:w w:val="57"/>
          <w:position w:val="-2"/>
          <w:sz w:val="36"/>
          <w:szCs w:val="36"/>
        </w:rPr>
        <w:t>)</w:t>
      </w:r>
      <w:r>
        <w:rPr>
          <w:rFonts w:ascii="Meiryo" w:eastAsia="Meiryo" w:hAnsi="Meiryo" w:cs="Meiryo"/>
          <w:spacing w:val="-76"/>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52"/>
          <w:position w:val="-2"/>
          <w:sz w:val="28"/>
          <w:szCs w:val="28"/>
        </w:rPr>
        <w:t xml:space="preserve"> </w:t>
      </w:r>
      <w:r>
        <w:rPr>
          <w:position w:val="-2"/>
          <w:sz w:val="32"/>
          <w:szCs w:val="32"/>
        </w:rPr>
        <w:t>From the table</w:t>
      </w:r>
    </w:p>
    <w:p w:rsidR="00875696" w:rsidRDefault="00875696">
      <w:pPr>
        <w:spacing w:before="5" w:line="100" w:lineRule="exact"/>
        <w:rPr>
          <w:sz w:val="11"/>
          <w:szCs w:val="11"/>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type w:val="continuous"/>
          <w:pgSz w:w="11900" w:h="16840"/>
          <w:pgMar w:top="760" w:right="1160" w:bottom="280" w:left="1320" w:header="720" w:footer="720" w:gutter="0"/>
          <w:cols w:space="720"/>
        </w:sectPr>
      </w:pPr>
    </w:p>
    <w:p w:rsidR="00875696" w:rsidRDefault="00875696">
      <w:pPr>
        <w:spacing w:before="2" w:line="140" w:lineRule="exact"/>
        <w:rPr>
          <w:sz w:val="14"/>
          <w:szCs w:val="14"/>
        </w:rPr>
      </w:pPr>
    </w:p>
    <w:p w:rsidR="00875696" w:rsidRDefault="00E667B6">
      <w:pPr>
        <w:ind w:left="480" w:right="-68"/>
        <w:rPr>
          <w:sz w:val="32"/>
          <w:szCs w:val="32"/>
        </w:rPr>
      </w:pPr>
      <w:r>
        <w:rPr>
          <w:sz w:val="32"/>
          <w:szCs w:val="32"/>
        </w:rPr>
        <w:t>(ii)</w:t>
      </w:r>
    </w:p>
    <w:p w:rsidR="00875696" w:rsidRDefault="00E667B6">
      <w:pPr>
        <w:spacing w:line="580" w:lineRule="exact"/>
        <w:rPr>
          <w:rFonts w:ascii="Meiryo" w:eastAsia="Meiryo" w:hAnsi="Meiryo" w:cs="Meiryo"/>
          <w:sz w:val="42"/>
          <w:szCs w:val="42"/>
        </w:rPr>
      </w:pPr>
      <w:r>
        <w:br w:type="column"/>
      </w:r>
      <w:r>
        <w:rPr>
          <w:i/>
          <w:spacing w:val="2"/>
          <w:w w:val="102"/>
          <w:position w:val="6"/>
          <w:sz w:val="31"/>
          <w:szCs w:val="31"/>
        </w:rPr>
        <w:lastRenderedPageBreak/>
        <w:t>P</w:t>
      </w:r>
      <w:r>
        <w:rPr>
          <w:rFonts w:ascii="Meiryo" w:eastAsia="Meiryo" w:hAnsi="Meiryo" w:cs="Meiryo"/>
          <w:w w:val="54"/>
          <w:position w:val="6"/>
          <w:sz w:val="42"/>
          <w:szCs w:val="42"/>
        </w:rPr>
        <w:t>(</w:t>
      </w:r>
      <w:r>
        <w:rPr>
          <w:i/>
          <w:w w:val="102"/>
          <w:position w:val="6"/>
          <w:sz w:val="31"/>
          <w:szCs w:val="31"/>
        </w:rPr>
        <w:t>Z</w:t>
      </w:r>
      <w:r>
        <w:rPr>
          <w:i/>
          <w:spacing w:val="21"/>
          <w:position w:val="6"/>
          <w:sz w:val="31"/>
          <w:szCs w:val="31"/>
        </w:rPr>
        <w:t xml:space="preserve"> </w:t>
      </w:r>
      <w:r>
        <w:rPr>
          <w:rFonts w:ascii="Meiryo" w:eastAsia="Meiryo" w:hAnsi="Meiryo" w:cs="Meiryo"/>
          <w:w w:val="69"/>
          <w:position w:val="6"/>
          <w:sz w:val="31"/>
          <w:szCs w:val="31"/>
        </w:rPr>
        <w:t>≥</w:t>
      </w:r>
      <w:r>
        <w:rPr>
          <w:rFonts w:ascii="Meiryo" w:eastAsia="Meiryo" w:hAnsi="Meiryo" w:cs="Meiryo"/>
          <w:spacing w:val="-45"/>
          <w:position w:val="6"/>
          <w:sz w:val="31"/>
          <w:szCs w:val="31"/>
        </w:rPr>
        <w:t xml:space="preserve"> </w:t>
      </w:r>
      <w:r>
        <w:rPr>
          <w:i/>
          <w:spacing w:val="10"/>
          <w:w w:val="102"/>
          <w:position w:val="6"/>
          <w:sz w:val="31"/>
          <w:szCs w:val="31"/>
        </w:rPr>
        <w:t>b</w:t>
      </w:r>
      <w:r>
        <w:rPr>
          <w:rFonts w:ascii="Meiryo" w:eastAsia="Meiryo" w:hAnsi="Meiryo" w:cs="Meiryo"/>
          <w:w w:val="54"/>
          <w:position w:val="6"/>
          <w:sz w:val="42"/>
          <w:szCs w:val="42"/>
        </w:rPr>
        <w:t>)</w:t>
      </w:r>
      <w:r>
        <w:rPr>
          <w:rFonts w:ascii="Meiryo" w:eastAsia="Meiryo" w:hAnsi="Meiryo" w:cs="Meiryo"/>
          <w:spacing w:val="-91"/>
          <w:position w:val="6"/>
          <w:sz w:val="42"/>
          <w:szCs w:val="42"/>
        </w:rPr>
        <w:t xml:space="preserve"> </w:t>
      </w:r>
      <w:r>
        <w:rPr>
          <w:rFonts w:ascii="Meiryo" w:eastAsia="Meiryo" w:hAnsi="Meiryo" w:cs="Meiryo"/>
          <w:w w:val="69"/>
          <w:position w:val="6"/>
          <w:sz w:val="31"/>
          <w:szCs w:val="31"/>
        </w:rPr>
        <w:t>=</w:t>
      </w:r>
      <w:r>
        <w:rPr>
          <w:rFonts w:ascii="Meiryo" w:eastAsia="Meiryo" w:hAnsi="Meiryo" w:cs="Meiryo"/>
          <w:spacing w:val="-68"/>
          <w:position w:val="6"/>
          <w:sz w:val="31"/>
          <w:szCs w:val="31"/>
        </w:rPr>
        <w:t xml:space="preserve"> </w:t>
      </w:r>
      <w:r>
        <w:rPr>
          <w:w w:val="102"/>
          <w:position w:val="6"/>
          <w:sz w:val="31"/>
          <w:szCs w:val="31"/>
        </w:rPr>
        <w:t>1</w:t>
      </w:r>
      <w:r>
        <w:rPr>
          <w:spacing w:val="-50"/>
          <w:position w:val="6"/>
          <w:sz w:val="31"/>
          <w:szCs w:val="31"/>
        </w:rPr>
        <w:t xml:space="preserve"> </w:t>
      </w:r>
      <w:r>
        <w:rPr>
          <w:rFonts w:ascii="Meiryo" w:eastAsia="Meiryo" w:hAnsi="Meiryo" w:cs="Meiryo"/>
          <w:w w:val="69"/>
          <w:position w:val="6"/>
          <w:sz w:val="31"/>
          <w:szCs w:val="31"/>
        </w:rPr>
        <w:t>−</w:t>
      </w:r>
      <w:r>
        <w:rPr>
          <w:rFonts w:ascii="Meiryo" w:eastAsia="Meiryo" w:hAnsi="Meiryo" w:cs="Meiryo"/>
          <w:spacing w:val="-7"/>
          <w:w w:val="69"/>
          <w:position w:val="6"/>
          <w:sz w:val="31"/>
          <w:szCs w:val="31"/>
        </w:rPr>
        <w:t xml:space="preserve"> </w:t>
      </w:r>
      <w:r>
        <w:rPr>
          <w:i/>
          <w:spacing w:val="2"/>
          <w:w w:val="102"/>
          <w:position w:val="6"/>
          <w:sz w:val="31"/>
          <w:szCs w:val="31"/>
        </w:rPr>
        <w:t>P</w:t>
      </w:r>
      <w:r>
        <w:rPr>
          <w:rFonts w:ascii="Meiryo" w:eastAsia="Meiryo" w:hAnsi="Meiryo" w:cs="Meiryo"/>
          <w:spacing w:val="1"/>
          <w:w w:val="54"/>
          <w:position w:val="6"/>
          <w:sz w:val="42"/>
          <w:szCs w:val="42"/>
        </w:rPr>
        <w:t>(</w:t>
      </w:r>
      <w:r>
        <w:rPr>
          <w:i/>
          <w:w w:val="102"/>
          <w:position w:val="6"/>
          <w:sz w:val="31"/>
          <w:szCs w:val="31"/>
        </w:rPr>
        <w:t>Z</w:t>
      </w:r>
      <w:r>
        <w:rPr>
          <w:i/>
          <w:spacing w:val="20"/>
          <w:position w:val="6"/>
          <w:sz w:val="31"/>
          <w:szCs w:val="31"/>
        </w:rPr>
        <w:t xml:space="preserve"> </w:t>
      </w:r>
      <w:r>
        <w:rPr>
          <w:rFonts w:ascii="Meiryo" w:eastAsia="Meiryo" w:hAnsi="Meiryo" w:cs="Meiryo"/>
          <w:w w:val="69"/>
          <w:position w:val="6"/>
          <w:sz w:val="31"/>
          <w:szCs w:val="31"/>
        </w:rPr>
        <w:t>≤</w:t>
      </w:r>
      <w:r>
        <w:rPr>
          <w:rFonts w:ascii="Meiryo" w:eastAsia="Meiryo" w:hAnsi="Meiryo" w:cs="Meiryo"/>
          <w:spacing w:val="-44"/>
          <w:position w:val="6"/>
          <w:sz w:val="31"/>
          <w:szCs w:val="31"/>
        </w:rPr>
        <w:t xml:space="preserve"> </w:t>
      </w:r>
      <w:r>
        <w:rPr>
          <w:i/>
          <w:spacing w:val="9"/>
          <w:w w:val="102"/>
          <w:position w:val="6"/>
          <w:sz w:val="31"/>
          <w:szCs w:val="31"/>
        </w:rPr>
        <w:t>b</w:t>
      </w:r>
      <w:r>
        <w:rPr>
          <w:rFonts w:ascii="Meiryo" w:eastAsia="Meiryo" w:hAnsi="Meiryo" w:cs="Meiryo"/>
          <w:w w:val="54"/>
          <w:position w:val="6"/>
          <w:sz w:val="42"/>
          <w:szCs w:val="42"/>
        </w:rPr>
        <w:t>)</w:t>
      </w:r>
    </w:p>
    <w:p w:rsidR="00875696" w:rsidRDefault="00E667B6">
      <w:pPr>
        <w:spacing w:line="280" w:lineRule="exact"/>
        <w:ind w:left="193"/>
        <w:rPr>
          <w:sz w:val="32"/>
          <w:szCs w:val="32"/>
        </w:rPr>
        <w:sectPr w:rsidR="00875696">
          <w:type w:val="continuous"/>
          <w:pgSz w:w="11900" w:h="16840"/>
          <w:pgMar w:top="760" w:right="1160" w:bottom="280" w:left="1320" w:header="720" w:footer="720" w:gutter="0"/>
          <w:cols w:num="2" w:space="720" w:equalWidth="0">
            <w:col w:w="872" w:space="135"/>
            <w:col w:w="8413"/>
          </w:cols>
        </w:sectPr>
      </w:pPr>
      <w:r>
        <w:rPr>
          <w:position w:val="-2"/>
          <w:sz w:val="32"/>
          <w:szCs w:val="32"/>
        </w:rPr>
        <w:t>Where:</w:t>
      </w:r>
    </w:p>
    <w:p w:rsidR="00875696" w:rsidRDefault="00E667B6">
      <w:pPr>
        <w:spacing w:line="440" w:lineRule="exact"/>
        <w:ind w:left="1016" w:right="-83"/>
        <w:rPr>
          <w:rFonts w:ascii="Meiryo" w:eastAsia="Meiryo" w:hAnsi="Meiryo" w:cs="Meiryo"/>
          <w:sz w:val="42"/>
          <w:szCs w:val="42"/>
        </w:rPr>
      </w:pPr>
      <w:r>
        <w:rPr>
          <w:i/>
          <w:spacing w:val="2"/>
          <w:w w:val="102"/>
          <w:position w:val="1"/>
          <w:sz w:val="31"/>
          <w:szCs w:val="31"/>
        </w:rPr>
        <w:lastRenderedPageBreak/>
        <w:t>P</w:t>
      </w:r>
      <w:r>
        <w:rPr>
          <w:rFonts w:ascii="Meiryo" w:eastAsia="Meiryo" w:hAnsi="Meiryo" w:cs="Meiryo"/>
          <w:w w:val="54"/>
          <w:position w:val="1"/>
          <w:sz w:val="42"/>
          <w:szCs w:val="42"/>
        </w:rPr>
        <w:t>(</w:t>
      </w:r>
      <w:r>
        <w:rPr>
          <w:i/>
          <w:w w:val="102"/>
          <w:position w:val="1"/>
          <w:sz w:val="31"/>
          <w:szCs w:val="31"/>
        </w:rPr>
        <w:t>Z</w:t>
      </w:r>
      <w:r>
        <w:rPr>
          <w:i/>
          <w:spacing w:val="20"/>
          <w:position w:val="1"/>
          <w:sz w:val="31"/>
          <w:szCs w:val="31"/>
        </w:rPr>
        <w:t xml:space="preserve"> </w:t>
      </w:r>
      <w:r>
        <w:rPr>
          <w:rFonts w:ascii="Meiryo" w:eastAsia="Meiryo" w:hAnsi="Meiryo" w:cs="Meiryo"/>
          <w:w w:val="69"/>
          <w:position w:val="1"/>
          <w:sz w:val="31"/>
          <w:szCs w:val="31"/>
        </w:rPr>
        <w:t>≤</w:t>
      </w:r>
      <w:r>
        <w:rPr>
          <w:rFonts w:ascii="Meiryo" w:eastAsia="Meiryo" w:hAnsi="Meiryo" w:cs="Meiryo"/>
          <w:spacing w:val="-44"/>
          <w:position w:val="1"/>
          <w:sz w:val="31"/>
          <w:szCs w:val="31"/>
        </w:rPr>
        <w:t xml:space="preserve"> </w:t>
      </w:r>
      <w:r>
        <w:rPr>
          <w:i/>
          <w:spacing w:val="9"/>
          <w:w w:val="102"/>
          <w:position w:val="1"/>
          <w:sz w:val="31"/>
          <w:szCs w:val="31"/>
        </w:rPr>
        <w:t>b</w:t>
      </w:r>
      <w:r>
        <w:rPr>
          <w:rFonts w:ascii="Meiryo" w:eastAsia="Meiryo" w:hAnsi="Meiryo" w:cs="Meiryo"/>
          <w:w w:val="54"/>
          <w:position w:val="1"/>
          <w:sz w:val="42"/>
          <w:szCs w:val="42"/>
        </w:rPr>
        <w:t>)</w:t>
      </w:r>
    </w:p>
    <w:p w:rsidR="00875696" w:rsidRDefault="00E667B6">
      <w:pPr>
        <w:spacing w:before="80" w:line="360" w:lineRule="exact"/>
        <w:rPr>
          <w:sz w:val="32"/>
          <w:szCs w:val="32"/>
        </w:rPr>
        <w:sectPr w:rsidR="00875696">
          <w:type w:val="continuous"/>
          <w:pgSz w:w="11900" w:h="16840"/>
          <w:pgMar w:top="760" w:right="1160" w:bottom="280" w:left="1320" w:header="720" w:footer="720" w:gutter="0"/>
          <w:cols w:num="2" w:space="720" w:equalWidth="0">
            <w:col w:w="2091" w:space="104"/>
            <w:col w:w="7225"/>
          </w:cols>
        </w:sectPr>
      </w:pPr>
      <w:r>
        <w:br w:type="column"/>
      </w:r>
      <w:r>
        <w:rPr>
          <w:position w:val="-1"/>
          <w:sz w:val="32"/>
          <w:szCs w:val="32"/>
        </w:rPr>
        <w:lastRenderedPageBreak/>
        <w:t>= F</w:t>
      </w:r>
      <w:r>
        <w:rPr>
          <w:spacing w:val="-1"/>
          <w:position w:val="-1"/>
          <w:sz w:val="32"/>
          <w:szCs w:val="32"/>
        </w:rPr>
        <w:t>r</w:t>
      </w:r>
      <w:r>
        <w:rPr>
          <w:position w:val="-1"/>
          <w:sz w:val="32"/>
          <w:szCs w:val="32"/>
        </w:rPr>
        <w:t xml:space="preserve">om the </w:t>
      </w:r>
      <w:r>
        <w:rPr>
          <w:spacing w:val="-1"/>
          <w:position w:val="-1"/>
          <w:sz w:val="32"/>
          <w:szCs w:val="32"/>
        </w:rPr>
        <w:t>ta</w:t>
      </w:r>
      <w:r>
        <w:rPr>
          <w:position w:val="-1"/>
          <w:sz w:val="32"/>
          <w:szCs w:val="32"/>
        </w:rPr>
        <w:t>ble</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7" w:line="260" w:lineRule="exact"/>
        <w:rPr>
          <w:sz w:val="26"/>
          <w:szCs w:val="26"/>
        </w:rPr>
        <w:sectPr w:rsidR="00875696">
          <w:type w:val="continuous"/>
          <w:pgSz w:w="11900" w:h="16840"/>
          <w:pgMar w:top="760" w:right="1160" w:bottom="280" w:left="1320" w:header="720" w:footer="720" w:gutter="0"/>
          <w:cols w:space="720"/>
        </w:sectPr>
      </w:pPr>
    </w:p>
    <w:p w:rsidR="00875696" w:rsidRDefault="00E667B6">
      <w:pPr>
        <w:spacing w:before="60"/>
        <w:ind w:left="480" w:right="-68"/>
        <w:rPr>
          <w:sz w:val="32"/>
          <w:szCs w:val="32"/>
        </w:rPr>
      </w:pPr>
      <w:r>
        <w:rPr>
          <w:sz w:val="32"/>
          <w:szCs w:val="32"/>
        </w:rPr>
        <w:lastRenderedPageBreak/>
        <w:t>(iii)</w:t>
      </w:r>
    </w:p>
    <w:p w:rsidR="00875696" w:rsidRDefault="00E667B6">
      <w:pPr>
        <w:spacing w:line="500" w:lineRule="exact"/>
        <w:ind w:left="176"/>
        <w:rPr>
          <w:rFonts w:ascii="Meiryo" w:eastAsia="Meiryo" w:hAnsi="Meiryo" w:cs="Meiryo"/>
          <w:sz w:val="36"/>
          <w:szCs w:val="36"/>
        </w:rPr>
      </w:pPr>
      <w:r>
        <w:br w:type="column"/>
      </w:r>
      <w:r>
        <w:rPr>
          <w:i/>
          <w:spacing w:val="7"/>
          <w:position w:val="5"/>
          <w:sz w:val="28"/>
          <w:szCs w:val="28"/>
        </w:rPr>
        <w:lastRenderedPageBreak/>
        <w:t>P</w:t>
      </w:r>
      <w:r>
        <w:rPr>
          <w:rFonts w:ascii="Meiryo" w:eastAsia="Meiryo" w:hAnsi="Meiryo" w:cs="Meiryo"/>
          <w:spacing w:val="-3"/>
          <w:w w:val="58"/>
          <w:position w:val="5"/>
          <w:sz w:val="36"/>
          <w:szCs w:val="36"/>
        </w:rPr>
        <w:t>(</w:t>
      </w:r>
      <w:r>
        <w:rPr>
          <w:i/>
          <w:w w:val="99"/>
          <w:position w:val="5"/>
          <w:sz w:val="28"/>
          <w:szCs w:val="28"/>
        </w:rPr>
        <w:t>a</w:t>
      </w:r>
      <w:r>
        <w:rPr>
          <w:i/>
          <w:spacing w:val="-1"/>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8"/>
          <w:w w:val="68"/>
          <w:position w:val="5"/>
          <w:sz w:val="28"/>
          <w:szCs w:val="28"/>
        </w:rPr>
        <w:t xml:space="preserve"> </w:t>
      </w:r>
      <w:r>
        <w:rPr>
          <w:i/>
          <w:position w:val="5"/>
          <w:sz w:val="28"/>
          <w:szCs w:val="28"/>
        </w:rPr>
        <w:t>Z</w:t>
      </w:r>
      <w:r>
        <w:rPr>
          <w:i/>
          <w:spacing w:val="21"/>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5"/>
          <w:w w:val="68"/>
          <w:position w:val="5"/>
          <w:sz w:val="28"/>
          <w:szCs w:val="28"/>
        </w:rPr>
        <w:t xml:space="preserve"> </w:t>
      </w:r>
      <w:r>
        <w:rPr>
          <w:i/>
          <w:spacing w:val="13"/>
          <w:w w:val="99"/>
          <w:position w:val="5"/>
          <w:sz w:val="28"/>
          <w:szCs w:val="28"/>
        </w:rPr>
        <w:t>b</w:t>
      </w:r>
      <w:r>
        <w:rPr>
          <w:rFonts w:ascii="Meiryo" w:eastAsia="Meiryo" w:hAnsi="Meiryo" w:cs="Meiryo"/>
          <w:w w:val="58"/>
          <w:position w:val="5"/>
          <w:sz w:val="36"/>
          <w:szCs w:val="36"/>
        </w:rPr>
        <w:t>)</w:t>
      </w:r>
      <w:r>
        <w:rPr>
          <w:rFonts w:ascii="Meiryo" w:eastAsia="Meiryo" w:hAnsi="Meiryo" w:cs="Meiryo"/>
          <w:spacing w:val="-75"/>
          <w:position w:val="5"/>
          <w:sz w:val="36"/>
          <w:szCs w:val="36"/>
        </w:rPr>
        <w:t xml:space="preserve"> </w:t>
      </w:r>
      <w:r>
        <w:rPr>
          <w:rFonts w:ascii="Meiryo" w:eastAsia="Meiryo" w:hAnsi="Meiryo" w:cs="Meiryo"/>
          <w:w w:val="68"/>
          <w:position w:val="5"/>
          <w:sz w:val="28"/>
          <w:szCs w:val="28"/>
        </w:rPr>
        <w:t>=</w:t>
      </w:r>
      <w:r>
        <w:rPr>
          <w:rFonts w:ascii="Meiryo" w:eastAsia="Meiryo" w:hAnsi="Meiryo" w:cs="Meiryo"/>
          <w:spacing w:val="12"/>
          <w:w w:val="68"/>
          <w:position w:val="5"/>
          <w:sz w:val="28"/>
          <w:szCs w:val="28"/>
        </w:rPr>
        <w:t xml:space="preserve"> </w:t>
      </w:r>
      <w:r>
        <w:rPr>
          <w:i/>
          <w:spacing w:val="8"/>
          <w:w w:val="68"/>
          <w:position w:val="5"/>
          <w:sz w:val="28"/>
          <w:szCs w:val="28"/>
        </w:rPr>
        <w:t>P</w:t>
      </w:r>
      <w:r>
        <w:rPr>
          <w:rFonts w:ascii="Meiryo" w:eastAsia="Meiryo" w:hAnsi="Meiryo" w:cs="Meiryo"/>
          <w:spacing w:val="1"/>
          <w:w w:val="58"/>
          <w:position w:val="5"/>
          <w:sz w:val="36"/>
          <w:szCs w:val="36"/>
        </w:rPr>
        <w:t>(</w:t>
      </w:r>
      <w:r>
        <w:rPr>
          <w:i/>
          <w:w w:val="99"/>
          <w:position w:val="5"/>
          <w:sz w:val="28"/>
          <w:szCs w:val="28"/>
        </w:rPr>
        <w:t>Z</w:t>
      </w:r>
      <w:r>
        <w:rPr>
          <w:i/>
          <w:spacing w:val="23"/>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5"/>
          <w:w w:val="68"/>
          <w:position w:val="5"/>
          <w:sz w:val="28"/>
          <w:szCs w:val="28"/>
        </w:rPr>
        <w:t xml:space="preserve"> </w:t>
      </w:r>
      <w:r>
        <w:rPr>
          <w:i/>
          <w:spacing w:val="13"/>
          <w:w w:val="99"/>
          <w:position w:val="5"/>
          <w:sz w:val="28"/>
          <w:szCs w:val="28"/>
        </w:rPr>
        <w:t>b</w:t>
      </w:r>
      <w:r>
        <w:rPr>
          <w:rFonts w:ascii="Meiryo" w:eastAsia="Meiryo" w:hAnsi="Meiryo" w:cs="Meiryo"/>
          <w:spacing w:val="27"/>
          <w:w w:val="58"/>
          <w:position w:val="5"/>
          <w:sz w:val="36"/>
          <w:szCs w:val="36"/>
        </w:rPr>
        <w:t>)</w:t>
      </w:r>
      <w:r>
        <w:rPr>
          <w:rFonts w:ascii="Meiryo" w:eastAsia="Meiryo" w:hAnsi="Meiryo" w:cs="Meiryo"/>
          <w:w w:val="68"/>
          <w:position w:val="5"/>
          <w:sz w:val="28"/>
          <w:szCs w:val="28"/>
        </w:rPr>
        <w:t>−</w:t>
      </w:r>
      <w:r>
        <w:rPr>
          <w:rFonts w:ascii="Meiryo" w:eastAsia="Meiryo" w:hAnsi="Meiryo" w:cs="Meiryo"/>
          <w:spacing w:val="-39"/>
          <w:position w:val="5"/>
          <w:sz w:val="28"/>
          <w:szCs w:val="28"/>
        </w:rPr>
        <w:t xml:space="preserve"> </w:t>
      </w:r>
      <w:r>
        <w:rPr>
          <w:i/>
          <w:spacing w:val="7"/>
          <w:position w:val="5"/>
          <w:sz w:val="28"/>
          <w:szCs w:val="28"/>
        </w:rPr>
        <w:t>P</w:t>
      </w:r>
      <w:r>
        <w:rPr>
          <w:rFonts w:ascii="Meiryo" w:eastAsia="Meiryo" w:hAnsi="Meiryo" w:cs="Meiryo"/>
          <w:spacing w:val="9"/>
          <w:w w:val="58"/>
          <w:position w:val="5"/>
          <w:sz w:val="36"/>
          <w:szCs w:val="36"/>
        </w:rPr>
        <w:t>(</w:t>
      </w:r>
      <w:r>
        <w:rPr>
          <w:i/>
          <w:w w:val="99"/>
          <w:position w:val="5"/>
          <w:sz w:val="28"/>
          <w:szCs w:val="28"/>
        </w:rPr>
        <w:t>z</w:t>
      </w:r>
      <w:r>
        <w:rPr>
          <w:i/>
          <w:spacing w:val="5"/>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2"/>
          <w:w w:val="68"/>
          <w:position w:val="5"/>
          <w:sz w:val="28"/>
          <w:szCs w:val="28"/>
        </w:rPr>
        <w:t xml:space="preserve"> </w:t>
      </w:r>
      <w:r>
        <w:rPr>
          <w:i/>
          <w:w w:val="99"/>
          <w:position w:val="5"/>
          <w:sz w:val="28"/>
          <w:szCs w:val="28"/>
        </w:rPr>
        <w:t>a</w:t>
      </w:r>
      <w:r>
        <w:rPr>
          <w:i/>
          <w:spacing w:val="-51"/>
          <w:position w:val="5"/>
          <w:sz w:val="28"/>
          <w:szCs w:val="28"/>
        </w:rPr>
        <w:t xml:space="preserve"> </w:t>
      </w:r>
      <w:r>
        <w:rPr>
          <w:rFonts w:ascii="Meiryo" w:eastAsia="Meiryo" w:hAnsi="Meiryo" w:cs="Meiryo"/>
          <w:w w:val="58"/>
          <w:position w:val="5"/>
          <w:sz w:val="36"/>
          <w:szCs w:val="36"/>
        </w:rPr>
        <w:t>)</w:t>
      </w:r>
    </w:p>
    <w:p w:rsidR="00875696" w:rsidRDefault="00E667B6">
      <w:pPr>
        <w:spacing w:line="280" w:lineRule="exact"/>
        <w:rPr>
          <w:sz w:val="32"/>
          <w:szCs w:val="32"/>
        </w:rPr>
        <w:sectPr w:rsidR="00875696">
          <w:type w:val="continuous"/>
          <w:pgSz w:w="11900" w:h="16840"/>
          <w:pgMar w:top="760" w:right="1160" w:bottom="280" w:left="1320" w:header="720" w:footer="720" w:gutter="0"/>
          <w:cols w:num="2" w:space="720" w:equalWidth="0">
            <w:col w:w="961" w:space="239"/>
            <w:col w:w="8220"/>
          </w:cols>
        </w:sectPr>
      </w:pPr>
      <w:r>
        <w:rPr>
          <w:position w:val="-2"/>
          <w:sz w:val="32"/>
          <w:szCs w:val="32"/>
        </w:rPr>
        <w:t>Where:</w:t>
      </w:r>
    </w:p>
    <w:p w:rsidR="00875696" w:rsidRDefault="00E667B6">
      <w:pPr>
        <w:spacing w:line="440" w:lineRule="exact"/>
        <w:jc w:val="right"/>
        <w:rPr>
          <w:sz w:val="31"/>
          <w:szCs w:val="31"/>
        </w:rPr>
      </w:pPr>
      <w:r>
        <w:rPr>
          <w:i/>
          <w:spacing w:val="3"/>
          <w:w w:val="102"/>
          <w:position w:val="1"/>
          <w:sz w:val="31"/>
          <w:szCs w:val="31"/>
        </w:rPr>
        <w:lastRenderedPageBreak/>
        <w:t>P</w:t>
      </w:r>
      <w:r>
        <w:rPr>
          <w:rFonts w:ascii="Meiryo" w:eastAsia="Meiryo" w:hAnsi="Meiryo" w:cs="Meiryo"/>
          <w:spacing w:val="1"/>
          <w:w w:val="55"/>
          <w:position w:val="1"/>
          <w:sz w:val="42"/>
          <w:szCs w:val="42"/>
        </w:rPr>
        <w:t>(</w:t>
      </w:r>
      <w:r>
        <w:rPr>
          <w:i/>
          <w:w w:val="102"/>
          <w:position w:val="1"/>
          <w:sz w:val="31"/>
          <w:szCs w:val="31"/>
        </w:rPr>
        <w:t>Z</w:t>
      </w:r>
    </w:p>
    <w:p w:rsidR="00875696" w:rsidRDefault="00E667B6">
      <w:pPr>
        <w:spacing w:line="440" w:lineRule="exact"/>
        <w:ind w:right="-83"/>
        <w:rPr>
          <w:rFonts w:ascii="Meiryo" w:eastAsia="Meiryo" w:hAnsi="Meiryo" w:cs="Meiryo"/>
          <w:sz w:val="42"/>
          <w:szCs w:val="42"/>
        </w:rPr>
      </w:pPr>
      <w:r>
        <w:br w:type="column"/>
      </w:r>
      <w:r>
        <w:rPr>
          <w:rFonts w:ascii="Meiryo" w:eastAsia="Meiryo" w:hAnsi="Meiryo" w:cs="Meiryo"/>
          <w:w w:val="69"/>
          <w:position w:val="1"/>
          <w:sz w:val="31"/>
          <w:szCs w:val="31"/>
        </w:rPr>
        <w:lastRenderedPageBreak/>
        <w:t>≤</w:t>
      </w:r>
      <w:r>
        <w:rPr>
          <w:rFonts w:ascii="Meiryo" w:eastAsia="Meiryo" w:hAnsi="Meiryo" w:cs="Meiryo"/>
          <w:spacing w:val="-5"/>
          <w:w w:val="69"/>
          <w:position w:val="1"/>
          <w:sz w:val="31"/>
          <w:szCs w:val="31"/>
        </w:rPr>
        <w:t xml:space="preserve"> </w:t>
      </w:r>
      <w:r>
        <w:rPr>
          <w:i/>
          <w:spacing w:val="10"/>
          <w:w w:val="102"/>
          <w:position w:val="1"/>
          <w:sz w:val="31"/>
          <w:szCs w:val="31"/>
        </w:rPr>
        <w:t>b</w:t>
      </w:r>
      <w:r>
        <w:rPr>
          <w:rFonts w:ascii="Meiryo" w:eastAsia="Meiryo" w:hAnsi="Meiryo" w:cs="Meiryo"/>
          <w:w w:val="55"/>
          <w:position w:val="1"/>
          <w:sz w:val="42"/>
          <w:szCs w:val="42"/>
        </w:rPr>
        <w:t>)</w:t>
      </w:r>
    </w:p>
    <w:p w:rsidR="00875696" w:rsidRDefault="00E667B6">
      <w:pPr>
        <w:spacing w:before="80" w:line="360" w:lineRule="exact"/>
        <w:rPr>
          <w:sz w:val="32"/>
          <w:szCs w:val="32"/>
        </w:rPr>
        <w:sectPr w:rsidR="00875696">
          <w:type w:val="continuous"/>
          <w:pgSz w:w="11900" w:h="16840"/>
          <w:pgMar w:top="760" w:right="1160" w:bottom="280" w:left="1320" w:header="720" w:footer="720" w:gutter="0"/>
          <w:cols w:num="3" w:space="720" w:equalWidth="0">
            <w:col w:w="1812" w:space="102"/>
            <w:col w:w="512" w:space="118"/>
            <w:col w:w="6876"/>
          </w:cols>
        </w:sectPr>
      </w:pPr>
      <w:r>
        <w:br w:type="column"/>
      </w:r>
      <w:r>
        <w:rPr>
          <w:position w:val="-1"/>
          <w:sz w:val="32"/>
          <w:szCs w:val="32"/>
        </w:rPr>
        <w:lastRenderedPageBreak/>
        <w:t>= from the table</w:t>
      </w:r>
    </w:p>
    <w:p w:rsidR="00875696" w:rsidRDefault="00E667B6">
      <w:pPr>
        <w:spacing w:line="540" w:lineRule="exact"/>
        <w:ind w:left="1339" w:right="-85"/>
        <w:rPr>
          <w:rFonts w:ascii="Meiryo" w:eastAsia="Meiryo" w:hAnsi="Meiryo" w:cs="Meiryo"/>
          <w:sz w:val="43"/>
          <w:szCs w:val="43"/>
        </w:rPr>
      </w:pPr>
      <w:r>
        <w:rPr>
          <w:i/>
          <w:spacing w:val="6"/>
          <w:w w:val="99"/>
          <w:position w:val="8"/>
          <w:sz w:val="33"/>
          <w:szCs w:val="33"/>
        </w:rPr>
        <w:lastRenderedPageBreak/>
        <w:t>P</w:t>
      </w:r>
      <w:r>
        <w:rPr>
          <w:rFonts w:ascii="Meiryo" w:eastAsia="Meiryo" w:hAnsi="Meiryo" w:cs="Meiryo"/>
          <w:spacing w:val="10"/>
          <w:w w:val="56"/>
          <w:position w:val="8"/>
          <w:sz w:val="43"/>
          <w:szCs w:val="43"/>
        </w:rPr>
        <w:t>(</w:t>
      </w:r>
      <w:r>
        <w:rPr>
          <w:i/>
          <w:w w:val="99"/>
          <w:position w:val="8"/>
          <w:sz w:val="33"/>
          <w:szCs w:val="33"/>
        </w:rPr>
        <w:t>z</w:t>
      </w:r>
      <w:r>
        <w:rPr>
          <w:i/>
          <w:spacing w:val="7"/>
          <w:position w:val="8"/>
          <w:sz w:val="33"/>
          <w:szCs w:val="33"/>
        </w:rPr>
        <w:t xml:space="preserve"> </w:t>
      </w:r>
      <w:r>
        <w:rPr>
          <w:rFonts w:ascii="Meiryo" w:eastAsia="Meiryo" w:hAnsi="Meiryo" w:cs="Meiryo"/>
          <w:w w:val="67"/>
          <w:position w:val="8"/>
          <w:sz w:val="33"/>
          <w:szCs w:val="33"/>
        </w:rPr>
        <w:t>≤</w:t>
      </w:r>
      <w:r>
        <w:rPr>
          <w:rFonts w:ascii="Meiryo" w:eastAsia="Meiryo" w:hAnsi="Meiryo" w:cs="Meiryo"/>
          <w:spacing w:val="8"/>
          <w:w w:val="67"/>
          <w:position w:val="8"/>
          <w:sz w:val="33"/>
          <w:szCs w:val="33"/>
        </w:rPr>
        <w:t xml:space="preserve"> </w:t>
      </w:r>
      <w:r>
        <w:rPr>
          <w:i/>
          <w:spacing w:val="17"/>
          <w:w w:val="99"/>
          <w:position w:val="8"/>
          <w:sz w:val="33"/>
          <w:szCs w:val="33"/>
        </w:rPr>
        <w:t>a</w:t>
      </w:r>
      <w:r>
        <w:rPr>
          <w:rFonts w:ascii="Meiryo" w:eastAsia="Meiryo" w:hAnsi="Meiryo" w:cs="Meiryo"/>
          <w:w w:val="56"/>
          <w:position w:val="8"/>
          <w:sz w:val="43"/>
          <w:szCs w:val="43"/>
        </w:rPr>
        <w:t>)</w:t>
      </w:r>
    </w:p>
    <w:p w:rsidR="00875696" w:rsidRDefault="00E667B6">
      <w:pPr>
        <w:spacing w:before="4" w:line="100" w:lineRule="exact"/>
        <w:rPr>
          <w:sz w:val="10"/>
          <w:szCs w:val="10"/>
        </w:rPr>
      </w:pPr>
      <w:r>
        <w:br w:type="column"/>
      </w:r>
    </w:p>
    <w:p w:rsidR="00875696" w:rsidRDefault="00D5330D">
      <w:pPr>
        <w:rPr>
          <w:sz w:val="32"/>
          <w:szCs w:val="32"/>
        </w:rPr>
        <w:sectPr w:rsidR="00875696">
          <w:type w:val="continuous"/>
          <w:pgSz w:w="11900" w:h="16840"/>
          <w:pgMar w:top="760" w:right="1160" w:bottom="280" w:left="1320" w:header="720" w:footer="720" w:gutter="0"/>
          <w:cols w:num="2" w:space="720" w:equalWidth="0">
            <w:col w:w="2430" w:space="116"/>
            <w:col w:w="6874"/>
          </w:cols>
        </w:sectPr>
      </w:pPr>
      <w:r w:rsidRPr="00D5330D">
        <w:pict>
          <v:group id="_x0000_s4229" style="position:absolute;margin-left:298.1pt;margin-top:-172.9pt;width:213.15pt;height:90.15pt;z-index:-20516;mso-position-horizontal-relative:page" coordorigin="5962,-3458" coordsize="4263,1803">
            <v:shape id="_x0000_s4238" type="#_x0000_t75" style="position:absolute;left:6797;top:-3443;width:2593;height:1771">
              <v:imagedata r:id="rId63" o:title=""/>
            </v:shape>
            <v:group id="_x0000_s4230" style="position:absolute;left:5968;top:-3448;width:4252;height:0" coordorigin="5968,-3448" coordsize="4252,0">
              <v:shape id="_x0000_s4237" style="position:absolute;left:5968;top:-3448;width:4252;height:0" coordorigin="5968,-3448" coordsize="4252,0" path="m5968,-3448r4251,e" filled="f" strokeweight=".58pt">
                <v:path arrowok="t"/>
              </v:shape>
              <v:group id="_x0000_s4231" style="position:absolute;left:5972;top:-3452;width:0;height:1792" coordorigin="5972,-3452" coordsize="0,1792">
                <v:shape id="_x0000_s4236" style="position:absolute;left:5972;top:-3452;width:0;height:1792" coordorigin="5972,-3452" coordsize="0,1792" path="m5972,-3452r,1791e" filled="f" strokeweight=".58pt">
                  <v:path arrowok="t"/>
                </v:shape>
                <v:group id="_x0000_s4232" style="position:absolute;left:5968;top:-1666;width:4242;height:0" coordorigin="5968,-1666" coordsize="4242,0">
                  <v:shape id="_x0000_s4235" style="position:absolute;left:5968;top:-1666;width:4242;height:0" coordorigin="5968,-1666" coordsize="4242,0" path="m5968,-1666r4242,e" filled="f" strokeweight=".58pt">
                    <v:path arrowok="t"/>
                  </v:shape>
                  <v:group id="_x0000_s4233" style="position:absolute;left:10214;top:-3452;width:0;height:1792" coordorigin="10214,-3452" coordsize="0,1792">
                    <v:shape id="_x0000_s4234" style="position:absolute;left:10214;top:-3452;width:0;height:1792" coordorigin="10214,-3452" coordsize="0,1792" path="m10214,-3452r,1791e" filled="f" strokeweight=".58pt">
                      <v:path arrowok="t"/>
                    </v:shape>
                  </v:group>
                </v:group>
              </v:group>
            </v:group>
            <w10:wrap anchorx="page"/>
          </v:group>
        </w:pict>
      </w:r>
      <w:r w:rsidRPr="00D5330D">
        <w:pict>
          <v:group id="_x0000_s4219" style="position:absolute;margin-left:332.45pt;margin-top:-64.95pt;width:178.8pt;height:99.05pt;z-index:-20515;mso-position-horizontal-relative:page" coordorigin="6649,-1299" coordsize="3576,1981">
            <v:shape id="_x0000_s4228" type="#_x0000_t75" style="position:absolute;left:7147;top:-1284;width:2580;height:1949">
              <v:imagedata r:id="rId64" o:title=""/>
            </v:shape>
            <v:group id="_x0000_s4220" style="position:absolute;left:6655;top:-1289;width:3564;height:0" coordorigin="6655,-1289" coordsize="3564,0">
              <v:shape id="_x0000_s4227" style="position:absolute;left:6655;top:-1289;width:3564;height:0" coordorigin="6655,-1289" coordsize="3564,0" path="m6655,-1289r3564,e" filled="f" strokeweight=".58pt">
                <v:path arrowok="t"/>
              </v:shape>
              <v:group id="_x0000_s4221" style="position:absolute;left:6660;top:-1294;width:0;height:1969" coordorigin="6660,-1294" coordsize="0,1969">
                <v:shape id="_x0000_s4226" style="position:absolute;left:6660;top:-1294;width:0;height:1969" coordorigin="6660,-1294" coordsize="0,1969" path="m6660,-1294r,1970e" filled="f" strokeweight=".58pt">
                  <v:path arrowok="t"/>
                </v:shape>
                <v:group id="_x0000_s4222" style="position:absolute;left:6655;top:671;width:3554;height:0" coordorigin="6655,671" coordsize="3554,0">
                  <v:shape id="_x0000_s4225" style="position:absolute;left:6655;top:671;width:3554;height:0" coordorigin="6655,671" coordsize="3554,0" path="m6655,671r3555,e" filled="f" strokeweight=".58pt">
                    <v:path arrowok="t"/>
                  </v:shape>
                  <v:group id="_x0000_s4223" style="position:absolute;left:10214;top:-1294;width:0;height:1969" coordorigin="10214,-1294" coordsize="0,1969">
                    <v:shape id="_x0000_s4224" style="position:absolute;left:10214;top:-1294;width:0;height:1969" coordorigin="10214,-1294" coordsize="0,1969" path="m10214,-1294r,1970e" filled="f" strokeweight=".58pt">
                      <v:path arrowok="t"/>
                    </v:shape>
                  </v:group>
                </v:group>
              </v:group>
            </v:group>
            <w10:wrap anchorx="page"/>
          </v:group>
        </w:pict>
      </w:r>
      <w:r w:rsidR="00E667B6">
        <w:rPr>
          <w:sz w:val="32"/>
          <w:szCs w:val="32"/>
        </w:rPr>
        <w:t>= from the table</w:t>
      </w:r>
    </w:p>
    <w:p w:rsidR="00875696" w:rsidRDefault="00875696">
      <w:pPr>
        <w:spacing w:before="2" w:line="180" w:lineRule="exact"/>
        <w:rPr>
          <w:sz w:val="18"/>
          <w:szCs w:val="18"/>
        </w:rPr>
        <w:sectPr w:rsidR="00875696">
          <w:pgSz w:w="11900" w:h="16840"/>
          <w:pgMar w:top="1180" w:right="1340" w:bottom="280" w:left="1320" w:header="734" w:footer="1453" w:gutter="0"/>
          <w:cols w:space="720"/>
        </w:sectPr>
      </w:pPr>
    </w:p>
    <w:p w:rsidR="00875696" w:rsidRDefault="00E667B6">
      <w:pPr>
        <w:spacing w:before="60" w:line="360" w:lineRule="exact"/>
        <w:ind w:left="480" w:right="-68"/>
        <w:rPr>
          <w:sz w:val="32"/>
          <w:szCs w:val="32"/>
        </w:rPr>
      </w:pPr>
      <w:r>
        <w:rPr>
          <w:position w:val="-1"/>
          <w:sz w:val="32"/>
          <w:szCs w:val="32"/>
        </w:rPr>
        <w:lastRenderedPageBreak/>
        <w:t>(iv)</w:t>
      </w:r>
    </w:p>
    <w:p w:rsidR="00875696" w:rsidRDefault="00E667B6">
      <w:pPr>
        <w:spacing w:line="420" w:lineRule="exact"/>
        <w:ind w:right="-74"/>
        <w:rPr>
          <w:sz w:val="28"/>
          <w:szCs w:val="28"/>
        </w:rPr>
      </w:pPr>
      <w:r>
        <w:br w:type="column"/>
      </w:r>
      <w:r>
        <w:rPr>
          <w:i/>
          <w:spacing w:val="8"/>
          <w:position w:val="-2"/>
          <w:sz w:val="28"/>
          <w:szCs w:val="28"/>
        </w:rPr>
        <w:lastRenderedPageBreak/>
        <w:t>P</w:t>
      </w:r>
      <w:r>
        <w:rPr>
          <w:rFonts w:ascii="Meiryo" w:eastAsia="Meiryo" w:hAnsi="Meiryo" w:cs="Meiryo"/>
          <w:spacing w:val="1"/>
          <w:w w:val="58"/>
          <w:position w:val="-2"/>
          <w:sz w:val="36"/>
          <w:szCs w:val="36"/>
        </w:rPr>
        <w:t>(</w:t>
      </w:r>
      <w:r>
        <w:rPr>
          <w:i/>
          <w:w w:val="99"/>
          <w:position w:val="-2"/>
          <w:sz w:val="28"/>
          <w:szCs w:val="28"/>
        </w:rPr>
        <w:t>Z</w:t>
      </w:r>
      <w:r>
        <w:rPr>
          <w:i/>
          <w:spacing w:val="28"/>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5"/>
          <w:w w:val="68"/>
          <w:position w:val="-2"/>
          <w:sz w:val="28"/>
          <w:szCs w:val="28"/>
        </w:rPr>
        <w:t xml:space="preserve"> </w:t>
      </w:r>
      <w:r>
        <w:rPr>
          <w:i/>
          <w:w w:val="99"/>
          <w:position w:val="-2"/>
          <w:sz w:val="28"/>
          <w:szCs w:val="28"/>
        </w:rPr>
        <w:t>a</w:t>
      </w:r>
      <w:r>
        <w:rPr>
          <w:i/>
          <w:spacing w:val="-51"/>
          <w:position w:val="-2"/>
          <w:sz w:val="28"/>
          <w:szCs w:val="28"/>
        </w:rPr>
        <w:t xml:space="preserve"> </w:t>
      </w:r>
      <w:r>
        <w:rPr>
          <w:rFonts w:ascii="Meiryo" w:eastAsia="Meiryo" w:hAnsi="Meiryo" w:cs="Meiryo"/>
          <w:w w:val="58"/>
          <w:position w:val="-2"/>
          <w:sz w:val="36"/>
          <w:szCs w:val="36"/>
        </w:rPr>
        <w:t>)</w:t>
      </w:r>
      <w:r>
        <w:rPr>
          <w:rFonts w:ascii="Meiryo" w:eastAsia="Meiryo" w:hAnsi="Meiryo" w:cs="Meiryo"/>
          <w:spacing w:val="-75"/>
          <w:position w:val="-2"/>
          <w:sz w:val="36"/>
          <w:szCs w:val="36"/>
        </w:rPr>
        <w:t xml:space="preserve"> </w:t>
      </w:r>
      <w:r>
        <w:rPr>
          <w:rFonts w:ascii="Meiryo" w:eastAsia="Meiryo" w:hAnsi="Meiryo" w:cs="Meiryo"/>
          <w:w w:val="68"/>
          <w:position w:val="-2"/>
          <w:sz w:val="28"/>
          <w:szCs w:val="28"/>
        </w:rPr>
        <w:t xml:space="preserve">= </w:t>
      </w:r>
      <w:r>
        <w:rPr>
          <w:position w:val="-2"/>
          <w:sz w:val="28"/>
          <w:szCs w:val="28"/>
        </w:rPr>
        <w:t>0</w:t>
      </w:r>
    </w:p>
    <w:p w:rsidR="00875696" w:rsidRDefault="00E667B6">
      <w:pPr>
        <w:spacing w:before="60" w:line="360" w:lineRule="exact"/>
        <w:rPr>
          <w:sz w:val="32"/>
          <w:szCs w:val="32"/>
        </w:rPr>
        <w:sectPr w:rsidR="00875696">
          <w:type w:val="continuous"/>
          <w:pgSz w:w="11900" w:h="16840"/>
          <w:pgMar w:top="760" w:right="1340" w:bottom="280" w:left="1320" w:header="720" w:footer="720" w:gutter="0"/>
          <w:cols w:num="3" w:space="720" w:equalWidth="0">
            <w:col w:w="944" w:space="122"/>
            <w:col w:w="1405" w:space="196"/>
            <w:col w:w="6573"/>
          </w:cols>
        </w:sectPr>
      </w:pPr>
      <w:r>
        <w:br w:type="column"/>
      </w:r>
      <w:r>
        <w:rPr>
          <w:spacing w:val="-1"/>
          <w:position w:val="-1"/>
          <w:sz w:val="32"/>
          <w:szCs w:val="32"/>
        </w:rPr>
        <w:lastRenderedPageBreak/>
        <w:t>f</w:t>
      </w:r>
      <w:r>
        <w:rPr>
          <w:spacing w:val="1"/>
          <w:position w:val="-1"/>
          <w:sz w:val="32"/>
          <w:szCs w:val="32"/>
        </w:rPr>
        <w:t>o</w:t>
      </w:r>
      <w:r>
        <w:rPr>
          <w:position w:val="-1"/>
          <w:sz w:val="32"/>
          <w:szCs w:val="32"/>
        </w:rPr>
        <w:t>r eve</w:t>
      </w:r>
      <w:r>
        <w:rPr>
          <w:spacing w:val="-1"/>
          <w:position w:val="-1"/>
          <w:sz w:val="32"/>
          <w:szCs w:val="32"/>
        </w:rPr>
        <w:t>r</w:t>
      </w:r>
      <w:r>
        <w:rPr>
          <w:position w:val="-1"/>
          <w:sz w:val="32"/>
          <w:szCs w:val="32"/>
        </w:rPr>
        <w:t>y</w:t>
      </w:r>
      <w:r>
        <w:rPr>
          <w:spacing w:val="-1"/>
          <w:position w:val="-1"/>
          <w:sz w:val="32"/>
          <w:szCs w:val="32"/>
        </w:rPr>
        <w:t xml:space="preserve"> </w:t>
      </w:r>
      <w:r>
        <w:rPr>
          <w:i/>
          <w:position w:val="-1"/>
          <w:sz w:val="32"/>
          <w:szCs w:val="32"/>
        </w:rPr>
        <w:t xml:space="preserve">a </w:t>
      </w:r>
      <w:r>
        <w:rPr>
          <w:position w:val="-1"/>
          <w:sz w:val="32"/>
          <w:szCs w:val="32"/>
        </w:rPr>
        <w:t>.</w:t>
      </w:r>
    </w:p>
    <w:p w:rsidR="00875696" w:rsidRDefault="00875696">
      <w:pPr>
        <w:spacing w:before="4" w:line="180" w:lineRule="exact"/>
        <w:rPr>
          <w:sz w:val="18"/>
          <w:szCs w:val="18"/>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Suppose</w:t>
      </w:r>
      <w:r>
        <w:rPr>
          <w:spacing w:val="-1"/>
          <w:position w:val="-1"/>
          <w:sz w:val="32"/>
          <w:szCs w:val="32"/>
        </w:rPr>
        <w:t xml:space="preserve"> </w:t>
      </w:r>
      <w:r>
        <w:rPr>
          <w:position w:val="-1"/>
          <w:sz w:val="32"/>
          <w:szCs w:val="32"/>
        </w:rPr>
        <w:t xml:space="preserve">that  </w:t>
      </w:r>
      <w:r>
        <w:rPr>
          <w:i/>
          <w:position w:val="-1"/>
          <w:sz w:val="32"/>
          <w:szCs w:val="32"/>
        </w:rPr>
        <w:t xml:space="preserve">Z </w:t>
      </w:r>
      <w:r>
        <w:rPr>
          <w:position w:val="-1"/>
          <w:sz w:val="32"/>
          <w:szCs w:val="32"/>
        </w:rPr>
        <w:t>~ N(0,1)</w:t>
      </w:r>
    </w:p>
    <w:p w:rsidR="00875696" w:rsidRDefault="00E667B6">
      <w:pPr>
        <w:spacing w:before="16" w:line="360" w:lineRule="exact"/>
        <w:ind w:left="480" w:right="-68"/>
        <w:rPr>
          <w:sz w:val="32"/>
          <w:szCs w:val="32"/>
        </w:rPr>
      </w:pPr>
      <w:r>
        <w:rPr>
          <w:position w:val="-1"/>
          <w:sz w:val="32"/>
          <w:szCs w:val="32"/>
        </w:rPr>
        <w:lastRenderedPageBreak/>
        <w:t>(1)</w:t>
      </w:r>
    </w:p>
    <w:p w:rsidR="00875696" w:rsidRDefault="00E667B6">
      <w:pPr>
        <w:spacing w:line="360" w:lineRule="exact"/>
        <w:rPr>
          <w:sz w:val="28"/>
          <w:szCs w:val="28"/>
        </w:rPr>
        <w:sectPr w:rsidR="00875696">
          <w:type w:val="continuous"/>
          <w:pgSz w:w="11900" w:h="16840"/>
          <w:pgMar w:top="760" w:right="1340" w:bottom="280" w:left="1320" w:header="720" w:footer="720" w:gutter="0"/>
          <w:cols w:num="2" w:space="720" w:equalWidth="0">
            <w:col w:w="855" w:space="123"/>
            <w:col w:w="8262"/>
          </w:cols>
        </w:sectPr>
      </w:pPr>
      <w:r>
        <w:br w:type="column"/>
      </w:r>
      <w:r>
        <w:rPr>
          <w:i/>
          <w:spacing w:val="7"/>
          <w:position w:val="-1"/>
          <w:sz w:val="28"/>
          <w:szCs w:val="28"/>
        </w:rPr>
        <w:lastRenderedPageBreak/>
        <w:t>P</w:t>
      </w:r>
      <w:r>
        <w:rPr>
          <w:rFonts w:ascii="Meiryo" w:eastAsia="Meiryo" w:hAnsi="Meiryo" w:cs="Meiryo"/>
          <w:spacing w:val="2"/>
          <w:w w:val="58"/>
          <w:position w:val="-1"/>
          <w:sz w:val="36"/>
          <w:szCs w:val="36"/>
        </w:rPr>
        <w:t>(</w:t>
      </w:r>
      <w:r>
        <w:rPr>
          <w:i/>
          <w:w w:val="99"/>
          <w:position w:val="-1"/>
          <w:sz w:val="28"/>
          <w:szCs w:val="28"/>
        </w:rPr>
        <w:t>Z</w:t>
      </w:r>
      <w:r>
        <w:rPr>
          <w:i/>
          <w:spacing w:val="18"/>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61"/>
          <w:position w:val="-1"/>
          <w:sz w:val="28"/>
          <w:szCs w:val="28"/>
        </w:rPr>
        <w:t xml:space="preserve"> </w:t>
      </w:r>
      <w:r>
        <w:rPr>
          <w:position w:val="-1"/>
          <w:sz w:val="28"/>
          <w:szCs w:val="28"/>
        </w:rPr>
        <w:t>1</w:t>
      </w:r>
      <w:r>
        <w:rPr>
          <w:spacing w:val="-1"/>
          <w:position w:val="-1"/>
          <w:sz w:val="28"/>
          <w:szCs w:val="28"/>
        </w:rPr>
        <w:t>.</w:t>
      </w:r>
      <w:r>
        <w:rPr>
          <w:position w:val="-1"/>
          <w:sz w:val="28"/>
          <w:szCs w:val="28"/>
        </w:rPr>
        <w:t>5</w:t>
      </w:r>
      <w:r>
        <w:rPr>
          <w:spacing w:val="9"/>
          <w:position w:val="-1"/>
          <w:sz w:val="28"/>
          <w:szCs w:val="28"/>
        </w:rPr>
        <w:t>0</w:t>
      </w:r>
      <w:r>
        <w:rPr>
          <w:rFonts w:ascii="Meiryo" w:eastAsia="Meiryo" w:hAnsi="Meiryo" w:cs="Meiryo"/>
          <w:w w:val="58"/>
          <w:position w:val="-1"/>
          <w:sz w:val="36"/>
          <w:szCs w:val="36"/>
        </w:rPr>
        <w:t>)</w:t>
      </w:r>
      <w:r>
        <w:rPr>
          <w:rFonts w:ascii="Meiryo" w:eastAsia="Meiryo" w:hAnsi="Meiryo" w:cs="Meiryo"/>
          <w:spacing w:val="-79"/>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6"/>
          <w:w w:val="68"/>
          <w:position w:val="-1"/>
          <w:sz w:val="28"/>
          <w:szCs w:val="28"/>
        </w:rPr>
        <w:t xml:space="preserve"> </w:t>
      </w:r>
      <w:r>
        <w:rPr>
          <w:position w:val="-1"/>
          <w:sz w:val="28"/>
          <w:szCs w:val="28"/>
        </w:rPr>
        <w:t>0</w:t>
      </w:r>
      <w:r>
        <w:rPr>
          <w:spacing w:val="-1"/>
          <w:position w:val="-1"/>
          <w:sz w:val="28"/>
          <w:szCs w:val="28"/>
        </w:rPr>
        <w:t>.</w:t>
      </w:r>
      <w:r>
        <w:rPr>
          <w:position w:val="-1"/>
          <w:sz w:val="28"/>
          <w:szCs w:val="28"/>
        </w:rPr>
        <w:t>9332</w:t>
      </w:r>
    </w:p>
    <w:p w:rsidR="00875696" w:rsidRDefault="00D5330D">
      <w:pPr>
        <w:spacing w:before="36"/>
        <w:ind w:left="616"/>
      </w:pPr>
      <w:r>
        <w:lastRenderedPageBreak/>
        <w:pict>
          <v:shape id="_x0000_s4218" type="#_x0000_t202" style="position:absolute;left:0;text-align:left;margin-left:269.35pt;margin-top:-18.9pt;width:242.2pt;height:80.1pt;z-index:-20513;mso-position-horizontal-relative:page" filled="f" stroked="f">
            <v:textbox inset="0,0,0,0">
              <w:txbxContent>
                <w:tbl>
                  <w:tblPr>
                    <w:tblW w:w="0" w:type="auto"/>
                    <w:tblLayout w:type="fixed"/>
                    <w:tblCellMar>
                      <w:left w:w="0" w:type="dxa"/>
                      <w:right w:w="0" w:type="dxa"/>
                    </w:tblCellMar>
                    <w:tblLook w:val="01E0"/>
                  </w:tblPr>
                  <w:tblGrid>
                    <w:gridCol w:w="1260"/>
                    <w:gridCol w:w="1260"/>
                    <w:gridCol w:w="1080"/>
                    <w:gridCol w:w="1214"/>
                  </w:tblGrid>
                  <w:tr w:rsidR="000653A5">
                    <w:trPr>
                      <w:trHeight w:hRule="exact" w:val="388"/>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82" w:right="483"/>
                          <w:jc w:val="center"/>
                          <w:rPr>
                            <w:sz w:val="32"/>
                            <w:szCs w:val="32"/>
                          </w:rPr>
                        </w:pPr>
                        <w:r>
                          <w:rPr>
                            <w:sz w:val="32"/>
                            <w:szCs w:val="32"/>
                          </w:rPr>
                          <w:t>Z</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44"/>
                          <w:rPr>
                            <w:sz w:val="32"/>
                            <w:szCs w:val="32"/>
                          </w:rPr>
                        </w:pPr>
                        <w:r>
                          <w:rPr>
                            <w:sz w:val="32"/>
                            <w:szCs w:val="32"/>
                          </w:rPr>
                          <w:t>0.00</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54"/>
                          <w:rPr>
                            <w:sz w:val="32"/>
                            <w:szCs w:val="32"/>
                          </w:rPr>
                        </w:pPr>
                        <w:r>
                          <w:rPr>
                            <w:sz w:val="32"/>
                            <w:szCs w:val="32"/>
                          </w:rPr>
                          <w:t>0.01</w:t>
                        </w:r>
                      </w:p>
                    </w:tc>
                    <w:tc>
                      <w:tcPr>
                        <w:tcW w:w="121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97" w:right="398"/>
                          <w:jc w:val="center"/>
                          <w:rPr>
                            <w:sz w:val="32"/>
                            <w:szCs w:val="32"/>
                          </w:rPr>
                        </w:pPr>
                        <w:r>
                          <w:rPr>
                            <w:sz w:val="32"/>
                            <w:szCs w:val="32"/>
                          </w:rPr>
                          <w:t>…</w:t>
                        </w:r>
                      </w:p>
                    </w:tc>
                  </w:tr>
                  <w:tr w:rsidR="000653A5">
                    <w:trPr>
                      <w:trHeight w:hRule="exact" w:val="413"/>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536" w:right="535"/>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400" w:lineRule="exact"/>
                          <w:ind w:left="482" w:right="483"/>
                          <w:jc w:val="center"/>
                          <w:rPr>
                            <w:rFonts w:ascii="Meiryo" w:eastAsia="Meiryo" w:hAnsi="Meiryo" w:cs="Meiryo"/>
                            <w:sz w:val="32"/>
                            <w:szCs w:val="32"/>
                          </w:rPr>
                        </w:pPr>
                        <w:r>
                          <w:rPr>
                            <w:rFonts w:ascii="Meiryo" w:eastAsia="Meiryo" w:hAnsi="Meiryo" w:cs="Meiryo"/>
                            <w:w w:val="101"/>
                            <w:position w:val="-1"/>
                            <w:sz w:val="32"/>
                            <w:szCs w:val="32"/>
                          </w:rPr>
                          <w:t>⇓</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tc>
                    <w:tc>
                      <w:tcPr>
                        <w:tcW w:w="1214"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402"/>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145"/>
                          <w:rPr>
                            <w:rFonts w:ascii="Meiryo" w:eastAsia="Meiryo" w:hAnsi="Meiryo" w:cs="Meiryo"/>
                            <w:sz w:val="32"/>
                            <w:szCs w:val="32"/>
                          </w:rPr>
                        </w:pPr>
                        <w:r>
                          <w:rPr>
                            <w:position w:val="-1"/>
                            <w:sz w:val="32"/>
                            <w:szCs w:val="32"/>
                          </w:rPr>
                          <w:t xml:space="preserve">1.50 </w:t>
                        </w:r>
                        <w:r>
                          <w:rPr>
                            <w:rFonts w:ascii="Meiryo" w:eastAsia="Meiryo" w:hAnsi="Meiryo" w:cs="Meiryo"/>
                            <w:position w:val="-1"/>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84"/>
                          <w:rPr>
                            <w:sz w:val="32"/>
                            <w:szCs w:val="32"/>
                          </w:rPr>
                        </w:pPr>
                        <w:r>
                          <w:rPr>
                            <w:sz w:val="32"/>
                            <w:szCs w:val="32"/>
                          </w:rPr>
                          <w:t>0.9332</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tc>
                    <w:tc>
                      <w:tcPr>
                        <w:tcW w:w="1214"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78"/>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36" w:right="535"/>
                          <w:jc w:val="center"/>
                          <w:rPr>
                            <w:sz w:val="32"/>
                            <w:szCs w:val="32"/>
                          </w:rPr>
                        </w:pPr>
                        <w:r>
                          <w:rPr>
                            <w:sz w:val="32"/>
                            <w:szCs w:val="32"/>
                          </w:rPr>
                          <w:t>:</w:t>
                        </w:r>
                      </w:p>
                    </w:tc>
                    <w:tc>
                      <w:tcPr>
                        <w:tcW w:w="1260" w:type="dxa"/>
                        <w:tcBorders>
                          <w:top w:val="single" w:sz="5" w:space="0" w:color="000000"/>
                          <w:left w:val="single" w:sz="5" w:space="0" w:color="000000"/>
                          <w:bottom w:val="single" w:sz="5" w:space="0" w:color="000000"/>
                          <w:right w:val="single" w:sz="5" w:space="0" w:color="000000"/>
                        </w:tcBorders>
                      </w:tcPr>
                      <w:p w:rsidR="000653A5" w:rsidRDefault="000653A5"/>
                    </w:tc>
                    <w:tc>
                      <w:tcPr>
                        <w:tcW w:w="1080" w:type="dxa"/>
                        <w:tcBorders>
                          <w:top w:val="single" w:sz="5" w:space="0" w:color="000000"/>
                          <w:left w:val="single" w:sz="5" w:space="0" w:color="000000"/>
                          <w:bottom w:val="single" w:sz="5" w:space="0" w:color="000000"/>
                          <w:right w:val="single" w:sz="5" w:space="0" w:color="000000"/>
                        </w:tcBorders>
                      </w:tcPr>
                      <w:p w:rsidR="000653A5" w:rsidRDefault="000653A5"/>
                    </w:tc>
                    <w:tc>
                      <w:tcPr>
                        <w:tcW w:w="1214"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v:shape>
        </w:pict>
      </w:r>
      <w:r w:rsidR="0040660C">
        <w:pict>
          <v:shape id="_x0000_i1046" type="#_x0000_t75" style="width:149pt;height:67.8pt">
            <v:imagedata r:id="rId65" o:title=""/>
          </v:shape>
        </w:pict>
      </w:r>
    </w:p>
    <w:p w:rsidR="00875696" w:rsidRDefault="00875696">
      <w:pPr>
        <w:spacing w:before="7" w:line="140" w:lineRule="exact"/>
        <w:rPr>
          <w:sz w:val="15"/>
          <w:szCs w:val="15"/>
        </w:rPr>
      </w:pPr>
    </w:p>
    <w:p w:rsidR="00875696" w:rsidRDefault="00875696">
      <w:pPr>
        <w:spacing w:line="200" w:lineRule="exact"/>
      </w:pPr>
    </w:p>
    <w:p w:rsidR="00875696" w:rsidRDefault="00875696">
      <w:pPr>
        <w:spacing w:line="200" w:lineRule="exact"/>
      </w:pPr>
    </w:p>
    <w:p w:rsidR="00875696" w:rsidRDefault="00E667B6">
      <w:pPr>
        <w:spacing w:before="19" w:line="340" w:lineRule="exact"/>
        <w:ind w:left="560"/>
        <w:rPr>
          <w:sz w:val="32"/>
          <w:szCs w:val="32"/>
        </w:rPr>
      </w:pPr>
      <w:r>
        <w:rPr>
          <w:position w:val="-2"/>
          <w:sz w:val="32"/>
          <w:szCs w:val="32"/>
        </w:rPr>
        <w:t>(2)</w:t>
      </w:r>
    </w:p>
    <w:p w:rsidR="00875696" w:rsidRDefault="00D5330D">
      <w:pPr>
        <w:spacing w:line="420" w:lineRule="exact"/>
        <w:ind w:left="524"/>
        <w:rPr>
          <w:rFonts w:ascii="Meiryo" w:eastAsia="Meiryo" w:hAnsi="Meiryo" w:cs="Meiryo"/>
          <w:sz w:val="36"/>
          <w:szCs w:val="36"/>
        </w:rPr>
      </w:pPr>
      <w:r w:rsidRPr="00D5330D">
        <w:pict>
          <v:shape id="_x0000_s4216" type="#_x0000_t202" style="position:absolute;left:0;text-align:left;margin-left:278.9pt;margin-top:-18.2pt;width:232.65pt;height:81.3pt;z-index:-20512;mso-position-horizontal-relative:page" filled="f" stroked="f">
            <v:textbox inset="0,0,0,0">
              <w:txbxContent>
                <w:tbl>
                  <w:tblPr>
                    <w:tblW w:w="0" w:type="auto"/>
                    <w:tblLayout w:type="fixed"/>
                    <w:tblCellMar>
                      <w:left w:w="0" w:type="dxa"/>
                      <w:right w:w="0" w:type="dxa"/>
                    </w:tblCellMar>
                    <w:tblLook w:val="01E0"/>
                  </w:tblPr>
                  <w:tblGrid>
                    <w:gridCol w:w="1217"/>
                    <w:gridCol w:w="1122"/>
                    <w:gridCol w:w="1001"/>
                    <w:gridCol w:w="1284"/>
                  </w:tblGrid>
                  <w:tr w:rsidR="000653A5">
                    <w:trPr>
                      <w:trHeight w:hRule="exact" w:val="388"/>
                    </w:trPr>
                    <w:tc>
                      <w:tcPr>
                        <w:tcW w:w="1217"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60" w:right="461"/>
                          <w:jc w:val="center"/>
                          <w:rPr>
                            <w:sz w:val="32"/>
                            <w:szCs w:val="32"/>
                          </w:rPr>
                        </w:pPr>
                        <w:r>
                          <w:rPr>
                            <w:sz w:val="32"/>
                            <w:szCs w:val="32"/>
                          </w:rPr>
                          <w:t>Z</w:t>
                        </w:r>
                      </w:p>
                    </w:tc>
                    <w:tc>
                      <w:tcPr>
                        <w:tcW w:w="112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74"/>
                          <w:rPr>
                            <w:sz w:val="32"/>
                            <w:szCs w:val="32"/>
                          </w:rPr>
                        </w:pPr>
                        <w:r>
                          <w:rPr>
                            <w:sz w:val="32"/>
                            <w:szCs w:val="32"/>
                          </w:rPr>
                          <w:t>0.00</w:t>
                        </w:r>
                      </w:p>
                    </w:tc>
                    <w:tc>
                      <w:tcPr>
                        <w:tcW w:w="100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90" w:right="291"/>
                          <w:jc w:val="center"/>
                          <w:rPr>
                            <w:sz w:val="32"/>
                            <w:szCs w:val="32"/>
                          </w:rPr>
                        </w:pPr>
                        <w:r>
                          <w:rPr>
                            <w:sz w:val="32"/>
                            <w:szCs w:val="32"/>
                          </w:rPr>
                          <w:t>…</w:t>
                        </w:r>
                      </w:p>
                    </w:tc>
                    <w:tc>
                      <w:tcPr>
                        <w:tcW w:w="128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56"/>
                          <w:rPr>
                            <w:sz w:val="32"/>
                            <w:szCs w:val="32"/>
                          </w:rPr>
                        </w:pPr>
                        <w:r>
                          <w:rPr>
                            <w:sz w:val="32"/>
                            <w:szCs w:val="32"/>
                          </w:rPr>
                          <w:t>0.08</w:t>
                        </w:r>
                      </w:p>
                    </w:tc>
                  </w:tr>
                  <w:tr w:rsidR="000653A5">
                    <w:trPr>
                      <w:trHeight w:hRule="exact" w:val="413"/>
                    </w:trPr>
                    <w:tc>
                      <w:tcPr>
                        <w:tcW w:w="1217"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513" w:right="515"/>
                          <w:jc w:val="center"/>
                          <w:rPr>
                            <w:sz w:val="32"/>
                            <w:szCs w:val="32"/>
                          </w:rPr>
                        </w:pPr>
                        <w:r>
                          <w:rPr>
                            <w:sz w:val="32"/>
                            <w:szCs w:val="32"/>
                          </w:rPr>
                          <w:t>:</w:t>
                        </w:r>
                      </w:p>
                    </w:tc>
                    <w:tc>
                      <w:tcPr>
                        <w:tcW w:w="1122"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466" w:right="467"/>
                          <w:jc w:val="center"/>
                          <w:rPr>
                            <w:sz w:val="32"/>
                            <w:szCs w:val="32"/>
                          </w:rPr>
                        </w:pPr>
                        <w:r>
                          <w:rPr>
                            <w:sz w:val="32"/>
                            <w:szCs w:val="32"/>
                          </w:rPr>
                          <w:t>:</w:t>
                        </w:r>
                      </w:p>
                    </w:tc>
                    <w:tc>
                      <w:tcPr>
                        <w:tcW w:w="1001"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406" w:right="406"/>
                          <w:jc w:val="center"/>
                          <w:rPr>
                            <w:sz w:val="32"/>
                            <w:szCs w:val="32"/>
                          </w:rPr>
                        </w:pPr>
                        <w:r>
                          <w:rPr>
                            <w:sz w:val="32"/>
                            <w:szCs w:val="32"/>
                          </w:rPr>
                          <w:t>:</w:t>
                        </w:r>
                      </w:p>
                    </w:tc>
                    <w:tc>
                      <w:tcPr>
                        <w:tcW w:w="1284" w:type="dxa"/>
                        <w:tcBorders>
                          <w:top w:val="single" w:sz="5" w:space="0" w:color="000000"/>
                          <w:left w:val="single" w:sz="5" w:space="0" w:color="000000"/>
                          <w:bottom w:val="single" w:sz="5" w:space="0" w:color="000000"/>
                          <w:right w:val="single" w:sz="5" w:space="0" w:color="000000"/>
                        </w:tcBorders>
                      </w:tcPr>
                      <w:p w:rsidR="000653A5" w:rsidRDefault="000653A5">
                        <w:pPr>
                          <w:spacing w:line="400" w:lineRule="exact"/>
                          <w:ind w:left="495" w:right="496"/>
                          <w:jc w:val="center"/>
                          <w:rPr>
                            <w:rFonts w:ascii="Meiryo" w:eastAsia="Meiryo" w:hAnsi="Meiryo" w:cs="Meiryo"/>
                            <w:sz w:val="32"/>
                            <w:szCs w:val="32"/>
                          </w:rPr>
                        </w:pPr>
                        <w:r>
                          <w:rPr>
                            <w:rFonts w:ascii="Meiryo" w:eastAsia="Meiryo" w:hAnsi="Meiryo" w:cs="Meiryo"/>
                            <w:w w:val="101"/>
                            <w:position w:val="-1"/>
                            <w:sz w:val="32"/>
                            <w:szCs w:val="32"/>
                          </w:rPr>
                          <w:t>⇓</w:t>
                        </w:r>
                      </w:p>
                    </w:tc>
                  </w:tr>
                  <w:tr w:rsidR="000653A5">
                    <w:trPr>
                      <w:trHeight w:hRule="exact" w:val="402"/>
                    </w:trPr>
                    <w:tc>
                      <w:tcPr>
                        <w:tcW w:w="1217"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13" w:right="515"/>
                          <w:jc w:val="center"/>
                          <w:rPr>
                            <w:sz w:val="32"/>
                            <w:szCs w:val="32"/>
                          </w:rPr>
                        </w:pPr>
                        <w:r>
                          <w:rPr>
                            <w:sz w:val="32"/>
                            <w:szCs w:val="32"/>
                          </w:rPr>
                          <w:t>:</w:t>
                        </w:r>
                      </w:p>
                    </w:tc>
                    <w:tc>
                      <w:tcPr>
                        <w:tcW w:w="112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51" w:right="351"/>
                          <w:jc w:val="center"/>
                          <w:rPr>
                            <w:sz w:val="32"/>
                            <w:szCs w:val="32"/>
                          </w:rPr>
                        </w:pPr>
                        <w:r>
                          <w:rPr>
                            <w:sz w:val="32"/>
                            <w:szCs w:val="32"/>
                          </w:rPr>
                          <w:t>…</w:t>
                        </w:r>
                      </w:p>
                    </w:tc>
                    <w:tc>
                      <w:tcPr>
                        <w:tcW w:w="100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90" w:right="291"/>
                          <w:jc w:val="center"/>
                          <w:rPr>
                            <w:sz w:val="32"/>
                            <w:szCs w:val="32"/>
                          </w:rPr>
                        </w:pPr>
                        <w:r>
                          <w:rPr>
                            <w:sz w:val="32"/>
                            <w:szCs w:val="32"/>
                          </w:rPr>
                          <w:t>…</w:t>
                        </w:r>
                      </w:p>
                    </w:tc>
                    <w:tc>
                      <w:tcPr>
                        <w:tcW w:w="1284"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495" w:right="496"/>
                          <w:jc w:val="center"/>
                          <w:rPr>
                            <w:rFonts w:ascii="Meiryo" w:eastAsia="Meiryo" w:hAnsi="Meiryo" w:cs="Meiryo"/>
                            <w:sz w:val="32"/>
                            <w:szCs w:val="32"/>
                          </w:rPr>
                        </w:pPr>
                        <w:r>
                          <w:rPr>
                            <w:rFonts w:ascii="Meiryo" w:eastAsia="Meiryo" w:hAnsi="Meiryo" w:cs="Meiryo"/>
                            <w:w w:val="101"/>
                            <w:position w:val="-1"/>
                            <w:sz w:val="32"/>
                            <w:szCs w:val="32"/>
                          </w:rPr>
                          <w:t>⇓</w:t>
                        </w:r>
                      </w:p>
                    </w:tc>
                  </w:tr>
                  <w:tr w:rsidR="000653A5">
                    <w:trPr>
                      <w:trHeight w:hRule="exact" w:val="402"/>
                    </w:trPr>
                    <w:tc>
                      <w:tcPr>
                        <w:tcW w:w="1217"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163"/>
                          <w:rPr>
                            <w:rFonts w:ascii="Meiryo" w:eastAsia="Meiryo" w:hAnsi="Meiryo" w:cs="Meiryo"/>
                            <w:sz w:val="32"/>
                            <w:szCs w:val="32"/>
                          </w:rPr>
                        </w:pPr>
                        <w:r>
                          <w:rPr>
                            <w:position w:val="-1"/>
                            <w:sz w:val="32"/>
                            <w:szCs w:val="32"/>
                          </w:rPr>
                          <w:t>0.90</w:t>
                        </w:r>
                        <w:r>
                          <w:rPr>
                            <w:rFonts w:ascii="Meiryo" w:eastAsia="Meiryo" w:hAnsi="Meiryo" w:cs="Meiryo"/>
                            <w:position w:val="-1"/>
                            <w:sz w:val="32"/>
                            <w:szCs w:val="32"/>
                          </w:rPr>
                          <w:t>⇒</w:t>
                        </w:r>
                      </w:p>
                    </w:tc>
                    <w:tc>
                      <w:tcPr>
                        <w:tcW w:w="1122"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353" w:right="353"/>
                          <w:jc w:val="center"/>
                          <w:rPr>
                            <w:rFonts w:ascii="Meiryo" w:eastAsia="Meiryo" w:hAnsi="Meiryo" w:cs="Meiryo"/>
                            <w:sz w:val="32"/>
                            <w:szCs w:val="32"/>
                          </w:rPr>
                        </w:pPr>
                        <w:r>
                          <w:rPr>
                            <w:rFonts w:ascii="Meiryo" w:eastAsia="Meiryo" w:hAnsi="Meiryo" w:cs="Meiryo"/>
                            <w:w w:val="98"/>
                            <w:position w:val="-1"/>
                            <w:sz w:val="32"/>
                            <w:szCs w:val="32"/>
                          </w:rPr>
                          <w:t>⇒</w:t>
                        </w:r>
                      </w:p>
                    </w:tc>
                    <w:tc>
                      <w:tcPr>
                        <w:tcW w:w="1001"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292" w:right="293"/>
                          <w:jc w:val="center"/>
                          <w:rPr>
                            <w:rFonts w:ascii="Meiryo" w:eastAsia="Meiryo" w:hAnsi="Meiryo" w:cs="Meiryo"/>
                            <w:sz w:val="32"/>
                            <w:szCs w:val="32"/>
                          </w:rPr>
                        </w:pPr>
                        <w:r>
                          <w:rPr>
                            <w:rFonts w:ascii="Meiryo" w:eastAsia="Meiryo" w:hAnsi="Meiryo" w:cs="Meiryo"/>
                            <w:w w:val="98"/>
                            <w:position w:val="-1"/>
                            <w:sz w:val="32"/>
                            <w:szCs w:val="32"/>
                          </w:rPr>
                          <w:t>⇒</w:t>
                        </w:r>
                      </w:p>
                    </w:tc>
                    <w:tc>
                      <w:tcPr>
                        <w:tcW w:w="128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96"/>
                          <w:rPr>
                            <w:sz w:val="32"/>
                            <w:szCs w:val="32"/>
                          </w:rPr>
                        </w:pPr>
                        <w:r>
                          <w:rPr>
                            <w:sz w:val="32"/>
                            <w:szCs w:val="32"/>
                          </w:rPr>
                          <w:t>0.8365</w:t>
                        </w:r>
                      </w:p>
                    </w:tc>
                  </w:tr>
                </w:tbl>
                <w:p w:rsidR="000653A5" w:rsidRDefault="000653A5"/>
              </w:txbxContent>
            </v:textbox>
            <w10:wrap anchorx="page"/>
          </v:shape>
        </w:pict>
      </w:r>
      <w:r w:rsidR="00E667B6">
        <w:rPr>
          <w:i/>
          <w:spacing w:val="7"/>
          <w:w w:val="99"/>
          <w:position w:val="7"/>
          <w:sz w:val="28"/>
          <w:szCs w:val="28"/>
        </w:rPr>
        <w:t>P</w:t>
      </w:r>
      <w:r w:rsidR="00E667B6">
        <w:rPr>
          <w:rFonts w:ascii="Meiryo" w:eastAsia="Meiryo" w:hAnsi="Meiryo" w:cs="Meiryo"/>
          <w:spacing w:val="2"/>
          <w:w w:val="58"/>
          <w:position w:val="7"/>
          <w:sz w:val="36"/>
          <w:szCs w:val="36"/>
        </w:rPr>
        <w:t>(</w:t>
      </w:r>
      <w:r w:rsidR="00E667B6">
        <w:rPr>
          <w:i/>
          <w:w w:val="99"/>
          <w:position w:val="7"/>
          <w:sz w:val="28"/>
          <w:szCs w:val="28"/>
        </w:rPr>
        <w:t>Z</w:t>
      </w:r>
      <w:r w:rsidR="00E667B6">
        <w:rPr>
          <w:i/>
          <w:spacing w:val="15"/>
          <w:position w:val="7"/>
          <w:sz w:val="28"/>
          <w:szCs w:val="28"/>
        </w:rPr>
        <w:t xml:space="preserve"> </w:t>
      </w:r>
      <w:r w:rsidR="00E667B6">
        <w:rPr>
          <w:rFonts w:ascii="Meiryo" w:eastAsia="Meiryo" w:hAnsi="Meiryo" w:cs="Meiryo"/>
          <w:w w:val="67"/>
          <w:position w:val="7"/>
          <w:sz w:val="28"/>
          <w:szCs w:val="28"/>
        </w:rPr>
        <w:t>≥</w:t>
      </w:r>
      <w:r w:rsidR="00E667B6">
        <w:rPr>
          <w:rFonts w:ascii="Meiryo" w:eastAsia="Meiryo" w:hAnsi="Meiryo" w:cs="Meiryo"/>
          <w:spacing w:val="-7"/>
          <w:w w:val="67"/>
          <w:position w:val="7"/>
          <w:sz w:val="28"/>
          <w:szCs w:val="28"/>
        </w:rPr>
        <w:t xml:space="preserve"> </w:t>
      </w:r>
      <w:r w:rsidR="00E667B6">
        <w:rPr>
          <w:spacing w:val="1"/>
          <w:w w:val="99"/>
          <w:position w:val="7"/>
          <w:sz w:val="28"/>
          <w:szCs w:val="28"/>
        </w:rPr>
        <w:t>0</w:t>
      </w:r>
      <w:r w:rsidR="00E667B6">
        <w:rPr>
          <w:w w:val="99"/>
          <w:position w:val="7"/>
          <w:sz w:val="28"/>
          <w:szCs w:val="28"/>
        </w:rPr>
        <w:t>.</w:t>
      </w:r>
      <w:r w:rsidR="00E667B6">
        <w:rPr>
          <w:spacing w:val="1"/>
          <w:w w:val="99"/>
          <w:position w:val="7"/>
          <w:sz w:val="28"/>
          <w:szCs w:val="28"/>
        </w:rPr>
        <w:t>9</w:t>
      </w:r>
      <w:r w:rsidR="00E667B6">
        <w:rPr>
          <w:spacing w:val="5"/>
          <w:w w:val="99"/>
          <w:position w:val="7"/>
          <w:sz w:val="28"/>
          <w:szCs w:val="28"/>
        </w:rPr>
        <w:t>8</w:t>
      </w:r>
      <w:r w:rsidR="00E667B6">
        <w:rPr>
          <w:rFonts w:ascii="Meiryo" w:eastAsia="Meiryo" w:hAnsi="Meiryo" w:cs="Meiryo"/>
          <w:w w:val="58"/>
          <w:position w:val="7"/>
          <w:sz w:val="36"/>
          <w:szCs w:val="36"/>
        </w:rPr>
        <w:t>)</w:t>
      </w:r>
      <w:r w:rsidR="00E667B6">
        <w:rPr>
          <w:rFonts w:ascii="Meiryo" w:eastAsia="Meiryo" w:hAnsi="Meiryo" w:cs="Meiryo"/>
          <w:spacing w:val="-83"/>
          <w:position w:val="7"/>
          <w:sz w:val="36"/>
          <w:szCs w:val="36"/>
        </w:rPr>
        <w:t xml:space="preserve"> </w:t>
      </w:r>
      <w:r w:rsidR="00E667B6">
        <w:rPr>
          <w:rFonts w:ascii="Meiryo" w:eastAsia="Meiryo" w:hAnsi="Meiryo" w:cs="Meiryo"/>
          <w:w w:val="67"/>
          <w:position w:val="7"/>
          <w:sz w:val="28"/>
          <w:szCs w:val="28"/>
        </w:rPr>
        <w:t>=</w:t>
      </w:r>
      <w:r w:rsidR="00E667B6">
        <w:rPr>
          <w:rFonts w:ascii="Meiryo" w:eastAsia="Meiryo" w:hAnsi="Meiryo" w:cs="Meiryo"/>
          <w:spacing w:val="-63"/>
          <w:position w:val="7"/>
          <w:sz w:val="28"/>
          <w:szCs w:val="28"/>
        </w:rPr>
        <w:t xml:space="preserve"> </w:t>
      </w:r>
      <w:r w:rsidR="00E667B6">
        <w:rPr>
          <w:w w:val="99"/>
          <w:position w:val="7"/>
          <w:sz w:val="28"/>
          <w:szCs w:val="28"/>
        </w:rPr>
        <w:t>1</w:t>
      </w:r>
      <w:r w:rsidR="00E667B6">
        <w:rPr>
          <w:spacing w:val="-34"/>
          <w:position w:val="7"/>
          <w:sz w:val="28"/>
          <w:szCs w:val="28"/>
        </w:rPr>
        <w:t xml:space="preserve"> </w:t>
      </w:r>
      <w:r w:rsidR="00E667B6">
        <w:rPr>
          <w:rFonts w:ascii="Meiryo" w:eastAsia="Meiryo" w:hAnsi="Meiryo" w:cs="Meiryo"/>
          <w:w w:val="67"/>
          <w:position w:val="7"/>
          <w:sz w:val="28"/>
          <w:szCs w:val="28"/>
        </w:rPr>
        <w:t>−</w:t>
      </w:r>
      <w:r w:rsidR="00E667B6">
        <w:rPr>
          <w:rFonts w:ascii="Meiryo" w:eastAsia="Meiryo" w:hAnsi="Meiryo" w:cs="Meiryo"/>
          <w:spacing w:val="6"/>
          <w:w w:val="67"/>
          <w:position w:val="7"/>
          <w:sz w:val="28"/>
          <w:szCs w:val="28"/>
        </w:rPr>
        <w:t xml:space="preserve"> </w:t>
      </w:r>
      <w:r w:rsidR="00E667B6">
        <w:rPr>
          <w:i/>
          <w:spacing w:val="7"/>
          <w:w w:val="99"/>
          <w:position w:val="7"/>
          <w:sz w:val="28"/>
          <w:szCs w:val="28"/>
        </w:rPr>
        <w:t>P</w:t>
      </w:r>
      <w:r w:rsidR="00E667B6">
        <w:rPr>
          <w:rFonts w:ascii="Meiryo" w:eastAsia="Meiryo" w:hAnsi="Meiryo" w:cs="Meiryo"/>
          <w:w w:val="58"/>
          <w:position w:val="7"/>
          <w:sz w:val="36"/>
          <w:szCs w:val="36"/>
        </w:rPr>
        <w:t>(</w:t>
      </w:r>
      <w:r w:rsidR="00E667B6">
        <w:rPr>
          <w:i/>
          <w:w w:val="99"/>
          <w:position w:val="7"/>
          <w:sz w:val="28"/>
          <w:szCs w:val="28"/>
        </w:rPr>
        <w:t>Z</w:t>
      </w:r>
      <w:r w:rsidR="00E667B6">
        <w:rPr>
          <w:i/>
          <w:spacing w:val="16"/>
          <w:position w:val="7"/>
          <w:sz w:val="28"/>
          <w:szCs w:val="28"/>
        </w:rPr>
        <w:t xml:space="preserve"> </w:t>
      </w:r>
      <w:r w:rsidR="00E667B6">
        <w:rPr>
          <w:rFonts w:ascii="Meiryo" w:eastAsia="Meiryo" w:hAnsi="Meiryo" w:cs="Meiryo"/>
          <w:w w:val="67"/>
          <w:position w:val="7"/>
          <w:sz w:val="28"/>
          <w:szCs w:val="28"/>
        </w:rPr>
        <w:t>≤</w:t>
      </w:r>
      <w:r w:rsidR="00E667B6">
        <w:rPr>
          <w:rFonts w:ascii="Meiryo" w:eastAsia="Meiryo" w:hAnsi="Meiryo" w:cs="Meiryo"/>
          <w:spacing w:val="-7"/>
          <w:w w:val="67"/>
          <w:position w:val="7"/>
          <w:sz w:val="28"/>
          <w:szCs w:val="28"/>
        </w:rPr>
        <w:t xml:space="preserve"> </w:t>
      </w:r>
      <w:r w:rsidR="00E667B6">
        <w:rPr>
          <w:spacing w:val="1"/>
          <w:w w:val="99"/>
          <w:position w:val="7"/>
          <w:sz w:val="28"/>
          <w:szCs w:val="28"/>
        </w:rPr>
        <w:t>0</w:t>
      </w:r>
      <w:r w:rsidR="00E667B6">
        <w:rPr>
          <w:w w:val="99"/>
          <w:position w:val="7"/>
          <w:sz w:val="28"/>
          <w:szCs w:val="28"/>
        </w:rPr>
        <w:t>.</w:t>
      </w:r>
      <w:r w:rsidR="00E667B6">
        <w:rPr>
          <w:spacing w:val="1"/>
          <w:w w:val="99"/>
          <w:position w:val="7"/>
          <w:sz w:val="28"/>
          <w:szCs w:val="28"/>
        </w:rPr>
        <w:t>9</w:t>
      </w:r>
      <w:r w:rsidR="00E667B6">
        <w:rPr>
          <w:spacing w:val="5"/>
          <w:w w:val="99"/>
          <w:position w:val="7"/>
          <w:sz w:val="28"/>
          <w:szCs w:val="28"/>
        </w:rPr>
        <w:t>8</w:t>
      </w:r>
      <w:r w:rsidR="00E667B6">
        <w:rPr>
          <w:rFonts w:ascii="Meiryo" w:eastAsia="Meiryo" w:hAnsi="Meiryo" w:cs="Meiryo"/>
          <w:w w:val="58"/>
          <w:position w:val="7"/>
          <w:sz w:val="36"/>
          <w:szCs w:val="36"/>
        </w:rPr>
        <w:t>)</w:t>
      </w:r>
    </w:p>
    <w:p w:rsidR="00875696" w:rsidRDefault="00E667B6">
      <w:pPr>
        <w:spacing w:line="380" w:lineRule="exact"/>
        <w:ind w:left="1055" w:right="6760"/>
        <w:jc w:val="center"/>
        <w:rPr>
          <w:sz w:val="28"/>
          <w:szCs w:val="28"/>
        </w:rPr>
      </w:pPr>
      <w:r>
        <w:rPr>
          <w:rFonts w:ascii="Meiryo" w:eastAsia="Meiryo" w:hAnsi="Meiryo" w:cs="Meiryo"/>
          <w:w w:val="67"/>
          <w:position w:val="5"/>
          <w:sz w:val="28"/>
          <w:szCs w:val="28"/>
        </w:rPr>
        <w:t>=</w:t>
      </w:r>
      <w:r>
        <w:rPr>
          <w:rFonts w:ascii="Meiryo" w:eastAsia="Meiryo" w:hAnsi="Meiryo" w:cs="Meiryo"/>
          <w:spacing w:val="-64"/>
          <w:position w:val="5"/>
          <w:sz w:val="28"/>
          <w:szCs w:val="28"/>
        </w:rPr>
        <w:t xml:space="preserve"> </w:t>
      </w:r>
      <w:r>
        <w:rPr>
          <w:w w:val="99"/>
          <w:position w:val="5"/>
          <w:sz w:val="28"/>
          <w:szCs w:val="28"/>
        </w:rPr>
        <w:t>1</w:t>
      </w:r>
      <w:r>
        <w:rPr>
          <w:spacing w:val="-33"/>
          <w:position w:val="5"/>
          <w:sz w:val="28"/>
          <w:szCs w:val="28"/>
        </w:rPr>
        <w:t xml:space="preserve"> </w:t>
      </w:r>
      <w:r>
        <w:rPr>
          <w:rFonts w:ascii="Meiryo" w:eastAsia="Meiryo" w:hAnsi="Meiryo" w:cs="Meiryo"/>
          <w:w w:val="67"/>
          <w:position w:val="5"/>
          <w:sz w:val="28"/>
          <w:szCs w:val="28"/>
        </w:rPr>
        <w:t>−</w:t>
      </w:r>
      <w:r>
        <w:rPr>
          <w:rFonts w:ascii="Meiryo" w:eastAsia="Meiryo" w:hAnsi="Meiryo" w:cs="Meiryo"/>
          <w:spacing w:val="-7"/>
          <w:w w:val="67"/>
          <w:position w:val="5"/>
          <w:sz w:val="28"/>
          <w:szCs w:val="28"/>
        </w:rPr>
        <w:t xml:space="preserve"> </w:t>
      </w:r>
      <w:r>
        <w:rPr>
          <w:w w:val="99"/>
          <w:position w:val="5"/>
          <w:sz w:val="28"/>
          <w:szCs w:val="28"/>
        </w:rPr>
        <w:t>0</w:t>
      </w:r>
      <w:r>
        <w:rPr>
          <w:spacing w:val="1"/>
          <w:w w:val="99"/>
          <w:position w:val="5"/>
          <w:sz w:val="28"/>
          <w:szCs w:val="28"/>
        </w:rPr>
        <w:t>.836</w:t>
      </w:r>
      <w:r>
        <w:rPr>
          <w:w w:val="99"/>
          <w:position w:val="5"/>
          <w:sz w:val="28"/>
          <w:szCs w:val="28"/>
        </w:rPr>
        <w:t>5</w:t>
      </w:r>
    </w:p>
    <w:p w:rsidR="00875696" w:rsidRDefault="00D5330D">
      <w:pPr>
        <w:spacing w:line="400" w:lineRule="exact"/>
        <w:ind w:left="966"/>
        <w:rPr>
          <w:sz w:val="28"/>
          <w:szCs w:val="28"/>
        </w:rPr>
      </w:pPr>
      <w:r w:rsidRPr="00D5330D">
        <w:pict>
          <v:shape id="_x0000_s4215" type="#_x0000_t75" style="position:absolute;left:0;text-align:left;margin-left:90pt;margin-top:20.7pt;width:170.95pt;height:75.05pt;z-index:-20514;mso-position-horizontal-relative:page">
            <v:imagedata r:id="rId66" o:title=""/>
            <w10:wrap anchorx="page"/>
          </v:shape>
        </w:pict>
      </w:r>
      <w:r w:rsidR="00E667B6">
        <w:rPr>
          <w:rFonts w:ascii="Meiryo" w:eastAsia="Meiryo" w:hAnsi="Meiryo" w:cs="Meiryo"/>
          <w:w w:val="67"/>
          <w:position w:val="4"/>
          <w:sz w:val="28"/>
          <w:szCs w:val="28"/>
        </w:rPr>
        <w:t>=</w:t>
      </w:r>
      <w:r w:rsidR="00E667B6">
        <w:rPr>
          <w:rFonts w:ascii="Meiryo" w:eastAsia="Meiryo" w:hAnsi="Meiryo" w:cs="Meiryo"/>
          <w:spacing w:val="-7"/>
          <w:w w:val="67"/>
          <w:position w:val="4"/>
          <w:sz w:val="28"/>
          <w:szCs w:val="28"/>
        </w:rPr>
        <w:t xml:space="preserve"> </w:t>
      </w:r>
      <w:r w:rsidR="00E667B6">
        <w:rPr>
          <w:position w:val="4"/>
          <w:sz w:val="28"/>
          <w:szCs w:val="28"/>
        </w:rPr>
        <w:t>0</w:t>
      </w:r>
      <w:r w:rsidR="00E667B6">
        <w:rPr>
          <w:spacing w:val="1"/>
          <w:position w:val="4"/>
          <w:sz w:val="28"/>
          <w:szCs w:val="28"/>
        </w:rPr>
        <w:t>.1635</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5" w:line="260" w:lineRule="exact"/>
        <w:rPr>
          <w:sz w:val="26"/>
          <w:szCs w:val="26"/>
        </w:rPr>
      </w:pPr>
    </w:p>
    <w:p w:rsidR="00875696" w:rsidRDefault="00E667B6">
      <w:pPr>
        <w:spacing w:line="340" w:lineRule="exact"/>
        <w:ind w:left="480"/>
        <w:rPr>
          <w:sz w:val="32"/>
          <w:szCs w:val="32"/>
        </w:rPr>
      </w:pPr>
      <w:r>
        <w:rPr>
          <w:position w:val="-2"/>
          <w:sz w:val="32"/>
          <w:szCs w:val="32"/>
        </w:rPr>
        <w:t>(3)</w:t>
      </w:r>
    </w:p>
    <w:p w:rsidR="00875696" w:rsidRDefault="00E667B6">
      <w:pPr>
        <w:spacing w:line="400" w:lineRule="exact"/>
        <w:ind w:left="524"/>
        <w:rPr>
          <w:rFonts w:ascii="Meiryo" w:eastAsia="Meiryo" w:hAnsi="Meiryo" w:cs="Meiryo"/>
          <w:sz w:val="28"/>
          <w:szCs w:val="28"/>
        </w:rPr>
      </w:pPr>
      <w:r>
        <w:rPr>
          <w:i/>
          <w:spacing w:val="8"/>
          <w:position w:val="6"/>
          <w:sz w:val="28"/>
          <w:szCs w:val="28"/>
        </w:rPr>
        <w:t>P</w:t>
      </w:r>
      <w:r>
        <w:rPr>
          <w:rFonts w:ascii="Meiryo" w:eastAsia="Meiryo" w:hAnsi="Meiryo" w:cs="Meiryo"/>
          <w:spacing w:val="-4"/>
          <w:w w:val="58"/>
          <w:position w:val="6"/>
          <w:sz w:val="36"/>
          <w:szCs w:val="36"/>
        </w:rPr>
        <w:t>(</w:t>
      </w:r>
      <w:r>
        <w:rPr>
          <w:rFonts w:ascii="Meiryo" w:eastAsia="Meiryo" w:hAnsi="Meiryo" w:cs="Meiryo"/>
          <w:w w:val="68"/>
          <w:position w:val="6"/>
          <w:sz w:val="28"/>
          <w:szCs w:val="28"/>
        </w:rPr>
        <w:t>−</w:t>
      </w:r>
      <w:r>
        <w:rPr>
          <w:rFonts w:ascii="Meiryo" w:eastAsia="Meiryo" w:hAnsi="Meiryo" w:cs="Meiryo"/>
          <w:spacing w:val="-64"/>
          <w:position w:val="6"/>
          <w:sz w:val="28"/>
          <w:szCs w:val="28"/>
        </w:rPr>
        <w:t xml:space="preserve"> </w:t>
      </w:r>
      <w:r>
        <w:rPr>
          <w:position w:val="6"/>
          <w:sz w:val="28"/>
          <w:szCs w:val="28"/>
        </w:rPr>
        <w:t>1</w:t>
      </w:r>
      <w:r>
        <w:rPr>
          <w:spacing w:val="-1"/>
          <w:position w:val="6"/>
          <w:sz w:val="28"/>
          <w:szCs w:val="28"/>
        </w:rPr>
        <w:t>.</w:t>
      </w:r>
      <w:r>
        <w:rPr>
          <w:position w:val="6"/>
          <w:sz w:val="28"/>
          <w:szCs w:val="28"/>
        </w:rPr>
        <w:t>33</w:t>
      </w:r>
      <w:r>
        <w:rPr>
          <w:spacing w:val="-25"/>
          <w:position w:val="6"/>
          <w:sz w:val="28"/>
          <w:szCs w:val="28"/>
        </w:rPr>
        <w:t xml:space="preserve"> </w:t>
      </w:r>
      <w:r>
        <w:rPr>
          <w:rFonts w:ascii="Meiryo" w:eastAsia="Meiryo" w:hAnsi="Meiryo" w:cs="Meiryo"/>
          <w:w w:val="68"/>
          <w:position w:val="6"/>
          <w:sz w:val="28"/>
          <w:szCs w:val="28"/>
        </w:rPr>
        <w:t>≤</w:t>
      </w:r>
      <w:r>
        <w:rPr>
          <w:rFonts w:ascii="Meiryo" w:eastAsia="Meiryo" w:hAnsi="Meiryo" w:cs="Meiryo"/>
          <w:spacing w:val="1"/>
          <w:w w:val="68"/>
          <w:position w:val="6"/>
          <w:sz w:val="28"/>
          <w:szCs w:val="28"/>
        </w:rPr>
        <w:t xml:space="preserve"> </w:t>
      </w:r>
      <w:r>
        <w:rPr>
          <w:i/>
          <w:position w:val="6"/>
          <w:sz w:val="28"/>
          <w:szCs w:val="28"/>
        </w:rPr>
        <w:t>Z</w:t>
      </w:r>
      <w:r>
        <w:rPr>
          <w:i/>
          <w:spacing w:val="14"/>
          <w:position w:val="6"/>
          <w:sz w:val="28"/>
          <w:szCs w:val="28"/>
        </w:rPr>
        <w:t xml:space="preserve"> </w:t>
      </w:r>
      <w:r>
        <w:rPr>
          <w:rFonts w:ascii="Meiryo" w:eastAsia="Meiryo" w:hAnsi="Meiryo" w:cs="Meiryo"/>
          <w:w w:val="68"/>
          <w:position w:val="6"/>
          <w:sz w:val="28"/>
          <w:szCs w:val="28"/>
        </w:rPr>
        <w:t>≤</w:t>
      </w:r>
      <w:r>
        <w:rPr>
          <w:rFonts w:ascii="Meiryo" w:eastAsia="Meiryo" w:hAnsi="Meiryo" w:cs="Meiryo"/>
          <w:spacing w:val="-4"/>
          <w:w w:val="68"/>
          <w:position w:val="6"/>
          <w:sz w:val="28"/>
          <w:szCs w:val="28"/>
        </w:rPr>
        <w:t xml:space="preserve"> </w:t>
      </w:r>
      <w:r>
        <w:rPr>
          <w:w w:val="68"/>
          <w:position w:val="6"/>
          <w:sz w:val="28"/>
          <w:szCs w:val="28"/>
        </w:rPr>
        <w:t>2</w:t>
      </w:r>
      <w:r>
        <w:rPr>
          <w:spacing w:val="-1"/>
          <w:w w:val="68"/>
          <w:position w:val="6"/>
          <w:sz w:val="28"/>
          <w:szCs w:val="28"/>
        </w:rPr>
        <w:t>.</w:t>
      </w:r>
      <w:r>
        <w:rPr>
          <w:w w:val="68"/>
          <w:position w:val="6"/>
          <w:sz w:val="28"/>
          <w:szCs w:val="28"/>
        </w:rPr>
        <w:t>4</w:t>
      </w:r>
      <w:r>
        <w:rPr>
          <w:spacing w:val="9"/>
          <w:w w:val="68"/>
          <w:position w:val="6"/>
          <w:sz w:val="28"/>
          <w:szCs w:val="28"/>
        </w:rPr>
        <w:t>2</w:t>
      </w:r>
      <w:r>
        <w:rPr>
          <w:rFonts w:ascii="Meiryo" w:eastAsia="Meiryo" w:hAnsi="Meiryo" w:cs="Meiryo"/>
          <w:w w:val="58"/>
          <w:position w:val="6"/>
          <w:sz w:val="36"/>
          <w:szCs w:val="36"/>
        </w:rPr>
        <w:t>)</w:t>
      </w:r>
      <w:r>
        <w:rPr>
          <w:rFonts w:ascii="Meiryo" w:eastAsia="Meiryo" w:hAnsi="Meiryo" w:cs="Meiryo"/>
          <w:spacing w:val="-82"/>
          <w:position w:val="6"/>
          <w:sz w:val="36"/>
          <w:szCs w:val="36"/>
        </w:rPr>
        <w:t xml:space="preserve"> </w:t>
      </w:r>
      <w:r>
        <w:rPr>
          <w:rFonts w:ascii="Meiryo" w:eastAsia="Meiryo" w:hAnsi="Meiryo" w:cs="Meiryo"/>
          <w:w w:val="68"/>
          <w:position w:val="6"/>
          <w:sz w:val="28"/>
          <w:szCs w:val="28"/>
        </w:rPr>
        <w:t>=</w:t>
      </w:r>
    </w:p>
    <w:p w:rsidR="00875696" w:rsidRDefault="00E667B6">
      <w:pPr>
        <w:spacing w:line="420" w:lineRule="exact"/>
        <w:ind w:left="524"/>
        <w:rPr>
          <w:rFonts w:ascii="Meiryo" w:eastAsia="Meiryo" w:hAnsi="Meiryo" w:cs="Meiryo"/>
          <w:sz w:val="36"/>
          <w:szCs w:val="36"/>
        </w:rPr>
      </w:pPr>
      <w:r>
        <w:rPr>
          <w:i/>
          <w:spacing w:val="8"/>
          <w:position w:val="7"/>
          <w:sz w:val="28"/>
          <w:szCs w:val="28"/>
        </w:rPr>
        <w:t>P</w:t>
      </w:r>
      <w:r>
        <w:rPr>
          <w:rFonts w:ascii="Meiryo" w:eastAsia="Meiryo" w:hAnsi="Meiryo" w:cs="Meiryo"/>
          <w:w w:val="58"/>
          <w:position w:val="7"/>
          <w:sz w:val="36"/>
          <w:szCs w:val="36"/>
        </w:rPr>
        <w:t>(</w:t>
      </w:r>
      <w:r>
        <w:rPr>
          <w:i/>
          <w:w w:val="99"/>
          <w:position w:val="7"/>
          <w:sz w:val="28"/>
          <w:szCs w:val="28"/>
        </w:rPr>
        <w:t>Z</w:t>
      </w:r>
      <w:r>
        <w:rPr>
          <w:i/>
          <w:spacing w:val="16"/>
          <w:position w:val="7"/>
          <w:sz w:val="28"/>
          <w:szCs w:val="28"/>
        </w:rPr>
        <w:t xml:space="preserve"> </w:t>
      </w:r>
      <w:r>
        <w:rPr>
          <w:rFonts w:ascii="Meiryo" w:eastAsia="Meiryo" w:hAnsi="Meiryo" w:cs="Meiryo"/>
          <w:w w:val="68"/>
          <w:position w:val="7"/>
          <w:sz w:val="28"/>
          <w:szCs w:val="28"/>
        </w:rPr>
        <w:t>≤</w:t>
      </w:r>
      <w:r>
        <w:rPr>
          <w:rFonts w:ascii="Meiryo" w:eastAsia="Meiryo" w:hAnsi="Meiryo" w:cs="Meiryo"/>
          <w:spacing w:val="-4"/>
          <w:w w:val="68"/>
          <w:position w:val="7"/>
          <w:sz w:val="28"/>
          <w:szCs w:val="28"/>
        </w:rPr>
        <w:t xml:space="preserve"> </w:t>
      </w:r>
      <w:r>
        <w:rPr>
          <w:w w:val="68"/>
          <w:position w:val="7"/>
          <w:sz w:val="28"/>
          <w:szCs w:val="28"/>
        </w:rPr>
        <w:t>2</w:t>
      </w:r>
      <w:r>
        <w:rPr>
          <w:spacing w:val="-1"/>
          <w:w w:val="68"/>
          <w:position w:val="7"/>
          <w:sz w:val="28"/>
          <w:szCs w:val="28"/>
        </w:rPr>
        <w:t>.</w:t>
      </w:r>
      <w:r>
        <w:rPr>
          <w:w w:val="68"/>
          <w:position w:val="7"/>
          <w:sz w:val="28"/>
          <w:szCs w:val="28"/>
        </w:rPr>
        <w:t>4</w:t>
      </w:r>
      <w:r>
        <w:rPr>
          <w:spacing w:val="9"/>
          <w:w w:val="68"/>
          <w:position w:val="7"/>
          <w:sz w:val="28"/>
          <w:szCs w:val="28"/>
        </w:rPr>
        <w:t>2</w:t>
      </w:r>
      <w:r>
        <w:rPr>
          <w:rFonts w:ascii="Meiryo" w:eastAsia="Meiryo" w:hAnsi="Meiryo" w:cs="Meiryo"/>
          <w:w w:val="58"/>
          <w:position w:val="7"/>
          <w:sz w:val="36"/>
          <w:szCs w:val="36"/>
        </w:rPr>
        <w:t>)</w:t>
      </w:r>
      <w:r>
        <w:rPr>
          <w:rFonts w:ascii="Meiryo" w:eastAsia="Meiryo" w:hAnsi="Meiryo" w:cs="Meiryo"/>
          <w:spacing w:val="-82"/>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5"/>
          <w:w w:val="68"/>
          <w:position w:val="7"/>
          <w:sz w:val="28"/>
          <w:szCs w:val="28"/>
        </w:rPr>
        <w:t xml:space="preserve"> </w:t>
      </w:r>
      <w:r>
        <w:rPr>
          <w:i/>
          <w:spacing w:val="8"/>
          <w:w w:val="68"/>
          <w:position w:val="7"/>
          <w:sz w:val="28"/>
          <w:szCs w:val="28"/>
        </w:rPr>
        <w:t>P</w:t>
      </w:r>
      <w:r>
        <w:rPr>
          <w:rFonts w:ascii="Meiryo" w:eastAsia="Meiryo" w:hAnsi="Meiryo" w:cs="Meiryo"/>
          <w:w w:val="58"/>
          <w:position w:val="7"/>
          <w:sz w:val="36"/>
          <w:szCs w:val="36"/>
        </w:rPr>
        <w:t>(</w:t>
      </w:r>
      <w:r>
        <w:rPr>
          <w:i/>
          <w:w w:val="99"/>
          <w:position w:val="7"/>
          <w:sz w:val="28"/>
          <w:szCs w:val="28"/>
        </w:rPr>
        <w:t>Z</w:t>
      </w:r>
      <w:r>
        <w:rPr>
          <w:i/>
          <w:spacing w:val="16"/>
          <w:position w:val="7"/>
          <w:sz w:val="28"/>
          <w:szCs w:val="28"/>
        </w:rPr>
        <w:t xml:space="preserve"> </w:t>
      </w:r>
      <w:r>
        <w:rPr>
          <w:rFonts w:ascii="Meiryo" w:eastAsia="Meiryo" w:hAnsi="Meiryo" w:cs="Meiryo"/>
          <w:w w:val="68"/>
          <w:position w:val="7"/>
          <w:sz w:val="28"/>
          <w:szCs w:val="28"/>
        </w:rPr>
        <w:t>≤</w:t>
      </w:r>
      <w:r>
        <w:rPr>
          <w:rFonts w:ascii="Meiryo" w:eastAsia="Meiryo" w:hAnsi="Meiryo" w:cs="Meiryo"/>
          <w:spacing w:val="-4"/>
          <w:w w:val="68"/>
          <w:position w:val="7"/>
          <w:sz w:val="28"/>
          <w:szCs w:val="28"/>
        </w:rPr>
        <w:t xml:space="preserve"> </w:t>
      </w:r>
      <w:r>
        <w:rPr>
          <w:rFonts w:ascii="Meiryo" w:eastAsia="Meiryo" w:hAnsi="Meiryo" w:cs="Meiryo"/>
          <w:w w:val="68"/>
          <w:position w:val="7"/>
          <w:sz w:val="28"/>
          <w:szCs w:val="28"/>
        </w:rPr>
        <w:t>−</w:t>
      </w:r>
      <w:r>
        <w:rPr>
          <w:position w:val="7"/>
          <w:sz w:val="28"/>
          <w:szCs w:val="28"/>
        </w:rPr>
        <w:t>1</w:t>
      </w:r>
      <w:r>
        <w:rPr>
          <w:spacing w:val="-1"/>
          <w:position w:val="7"/>
          <w:sz w:val="28"/>
          <w:szCs w:val="28"/>
        </w:rPr>
        <w:t>.</w:t>
      </w:r>
      <w:r>
        <w:rPr>
          <w:position w:val="7"/>
          <w:sz w:val="28"/>
          <w:szCs w:val="28"/>
        </w:rPr>
        <w:t>33</w:t>
      </w:r>
      <w:r>
        <w:rPr>
          <w:rFonts w:ascii="Meiryo" w:eastAsia="Meiryo" w:hAnsi="Meiryo" w:cs="Meiryo"/>
          <w:w w:val="58"/>
          <w:position w:val="7"/>
          <w:sz w:val="36"/>
          <w:szCs w:val="36"/>
        </w:rPr>
        <w:t>)</w:t>
      </w:r>
    </w:p>
    <w:p w:rsidR="00875696" w:rsidRDefault="00E667B6">
      <w:pPr>
        <w:spacing w:line="380" w:lineRule="exact"/>
        <w:ind w:left="1304"/>
        <w:rPr>
          <w:sz w:val="28"/>
          <w:szCs w:val="28"/>
        </w:rPr>
      </w:pPr>
      <w:r>
        <w:rPr>
          <w:rFonts w:ascii="Meiryo" w:eastAsia="Meiryo" w:hAnsi="Meiryo" w:cs="Meiryo"/>
          <w:w w:val="68"/>
          <w:position w:val="5"/>
          <w:sz w:val="28"/>
          <w:szCs w:val="28"/>
        </w:rPr>
        <w:t>=</w:t>
      </w:r>
      <w:r>
        <w:rPr>
          <w:rFonts w:ascii="Meiryo" w:eastAsia="Meiryo" w:hAnsi="Meiryo" w:cs="Meiryo"/>
          <w:spacing w:val="-7"/>
          <w:w w:val="68"/>
          <w:position w:val="5"/>
          <w:sz w:val="28"/>
          <w:szCs w:val="28"/>
        </w:rPr>
        <w:t xml:space="preserve"> </w:t>
      </w:r>
      <w:r>
        <w:rPr>
          <w:position w:val="5"/>
          <w:sz w:val="28"/>
          <w:szCs w:val="28"/>
        </w:rPr>
        <w:t>0</w:t>
      </w:r>
      <w:r>
        <w:rPr>
          <w:spacing w:val="-1"/>
          <w:position w:val="5"/>
          <w:sz w:val="28"/>
          <w:szCs w:val="28"/>
        </w:rPr>
        <w:t>.</w:t>
      </w:r>
      <w:r>
        <w:rPr>
          <w:position w:val="5"/>
          <w:sz w:val="28"/>
          <w:szCs w:val="28"/>
        </w:rPr>
        <w:t>9922</w:t>
      </w:r>
      <w:r>
        <w:rPr>
          <w:spacing w:val="-13"/>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7"/>
          <w:w w:val="68"/>
          <w:position w:val="5"/>
          <w:sz w:val="28"/>
          <w:szCs w:val="28"/>
        </w:rPr>
        <w:t xml:space="preserve"> </w:t>
      </w:r>
      <w:r>
        <w:rPr>
          <w:position w:val="5"/>
          <w:sz w:val="28"/>
          <w:szCs w:val="28"/>
        </w:rPr>
        <w:t>0</w:t>
      </w:r>
      <w:r>
        <w:rPr>
          <w:spacing w:val="-1"/>
          <w:position w:val="5"/>
          <w:sz w:val="28"/>
          <w:szCs w:val="28"/>
        </w:rPr>
        <w:t>.</w:t>
      </w:r>
      <w:r>
        <w:rPr>
          <w:position w:val="5"/>
          <w:sz w:val="28"/>
          <w:szCs w:val="28"/>
        </w:rPr>
        <w:t>0918</w:t>
      </w:r>
    </w:p>
    <w:p w:rsidR="00875696" w:rsidRDefault="00E667B6">
      <w:pPr>
        <w:spacing w:line="340" w:lineRule="exact"/>
        <w:ind w:left="1263" w:right="6912"/>
        <w:jc w:val="center"/>
        <w:rPr>
          <w:sz w:val="28"/>
          <w:szCs w:val="28"/>
        </w:rPr>
      </w:pPr>
      <w:r>
        <w:rPr>
          <w:rFonts w:ascii="Meiryo" w:eastAsia="Meiryo" w:hAnsi="Meiryo" w:cs="Meiryo"/>
          <w:w w:val="68"/>
          <w:position w:val="-2"/>
          <w:sz w:val="28"/>
          <w:szCs w:val="28"/>
        </w:rPr>
        <w:t>=</w:t>
      </w:r>
      <w:r>
        <w:rPr>
          <w:rFonts w:ascii="Meiryo" w:eastAsia="Meiryo" w:hAnsi="Meiryo" w:cs="Meiryo"/>
          <w:spacing w:val="-7"/>
          <w:w w:val="68"/>
          <w:position w:val="-2"/>
          <w:sz w:val="28"/>
          <w:szCs w:val="28"/>
        </w:rPr>
        <w:t xml:space="preserve"> </w:t>
      </w:r>
      <w:r>
        <w:rPr>
          <w:position w:val="-2"/>
          <w:sz w:val="28"/>
          <w:szCs w:val="28"/>
        </w:rPr>
        <w:t>0</w:t>
      </w:r>
      <w:r>
        <w:rPr>
          <w:spacing w:val="-1"/>
          <w:position w:val="-2"/>
          <w:sz w:val="28"/>
          <w:szCs w:val="28"/>
        </w:rPr>
        <w:t>.</w:t>
      </w:r>
      <w:r>
        <w:rPr>
          <w:position w:val="-2"/>
          <w:sz w:val="28"/>
          <w:szCs w:val="28"/>
        </w:rPr>
        <w:t>9004</w:t>
      </w:r>
    </w:p>
    <w:p w:rsidR="00875696" w:rsidRDefault="00D5330D">
      <w:pPr>
        <w:spacing w:before="51"/>
        <w:ind w:left="480"/>
      </w:pPr>
      <w:r>
        <w:pict>
          <v:shape id="_x0000_s4214" type="#_x0000_t202" style="position:absolute;left:0;text-align:left;margin-left:269.35pt;margin-top:-97.6pt;width:242.2pt;height:100.3pt;z-index:-20511;mso-position-horizontal-relative:page" filled="f" stroked="f">
            <v:textbox inset="0,0,0,0">
              <w:txbxContent>
                <w:tbl>
                  <w:tblPr>
                    <w:tblW w:w="0" w:type="auto"/>
                    <w:tblLayout w:type="fixed"/>
                    <w:tblCellMar>
                      <w:left w:w="0" w:type="dxa"/>
                      <w:right w:w="0" w:type="dxa"/>
                    </w:tblCellMar>
                    <w:tblLook w:val="01E0"/>
                  </w:tblPr>
                  <w:tblGrid>
                    <w:gridCol w:w="1260"/>
                    <w:gridCol w:w="1080"/>
                    <w:gridCol w:w="1142"/>
                    <w:gridCol w:w="1332"/>
                  </w:tblGrid>
                  <w:tr w:rsidR="000653A5">
                    <w:trPr>
                      <w:trHeight w:hRule="exact" w:val="414"/>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82" w:right="483"/>
                          <w:jc w:val="center"/>
                          <w:rPr>
                            <w:sz w:val="32"/>
                            <w:szCs w:val="32"/>
                          </w:rPr>
                        </w:pPr>
                        <w:r>
                          <w:rPr>
                            <w:sz w:val="32"/>
                            <w:szCs w:val="32"/>
                          </w:rPr>
                          <w:t>Z</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29" w:right="330"/>
                          <w:jc w:val="center"/>
                          <w:rPr>
                            <w:sz w:val="32"/>
                            <w:szCs w:val="32"/>
                          </w:rPr>
                        </w:pPr>
                        <w:r>
                          <w:rPr>
                            <w:sz w:val="32"/>
                            <w:szCs w:val="32"/>
                          </w:rPr>
                          <w:t>…</w:t>
                        </w:r>
                      </w:p>
                    </w:tc>
                    <w:tc>
                      <w:tcPr>
                        <w:tcW w:w="1142" w:type="dxa"/>
                        <w:tcBorders>
                          <w:top w:val="single" w:sz="5" w:space="0" w:color="000000"/>
                          <w:left w:val="single" w:sz="5" w:space="0" w:color="000000"/>
                          <w:bottom w:val="single" w:sz="5" w:space="0" w:color="000000"/>
                          <w:right w:val="single" w:sz="5" w:space="0" w:color="000000"/>
                        </w:tcBorders>
                      </w:tcPr>
                      <w:p w:rsidR="000653A5" w:rsidRDefault="000653A5"/>
                    </w:tc>
                    <w:tc>
                      <w:tcPr>
                        <w:tcW w:w="1332"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283"/>
                          <w:rPr>
                            <w:sz w:val="32"/>
                            <w:szCs w:val="32"/>
                          </w:rPr>
                        </w:pPr>
                        <w:r>
                          <w:rPr>
                            <w:rFonts w:ascii="Courier New" w:eastAsia="Courier New" w:hAnsi="Courier New" w:cs="Courier New"/>
                            <w:position w:val="2"/>
                            <w:sz w:val="32"/>
                            <w:szCs w:val="32"/>
                          </w:rPr>
                          <w:t>-</w:t>
                        </w:r>
                        <w:r>
                          <w:rPr>
                            <w:position w:val="2"/>
                            <w:sz w:val="32"/>
                            <w:szCs w:val="32"/>
                          </w:rPr>
                          <w:t>0.03</w:t>
                        </w:r>
                      </w:p>
                    </w:tc>
                  </w:tr>
                  <w:tr w:rsidR="000653A5">
                    <w:trPr>
                      <w:trHeight w:hRule="exact" w:val="413"/>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536" w:right="535"/>
                          <w:jc w:val="center"/>
                          <w:rPr>
                            <w:sz w:val="32"/>
                            <w:szCs w:val="32"/>
                          </w:rPr>
                        </w:pPr>
                        <w:r>
                          <w:rPr>
                            <w:sz w:val="32"/>
                            <w:szCs w:val="32"/>
                          </w:rPr>
                          <w:t>:</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446" w:right="445"/>
                          <w:jc w:val="center"/>
                          <w:rPr>
                            <w:sz w:val="32"/>
                            <w:szCs w:val="32"/>
                          </w:rPr>
                        </w:pPr>
                        <w:r>
                          <w:rPr>
                            <w:sz w:val="32"/>
                            <w:szCs w:val="32"/>
                          </w:rPr>
                          <w:t>:</w:t>
                        </w:r>
                      </w:p>
                    </w:tc>
                    <w:tc>
                      <w:tcPr>
                        <w:tcW w:w="1142" w:type="dxa"/>
                        <w:tcBorders>
                          <w:top w:val="single" w:sz="5" w:space="0" w:color="000000"/>
                          <w:left w:val="single" w:sz="5" w:space="0" w:color="000000"/>
                          <w:bottom w:val="single" w:sz="5" w:space="0" w:color="000000"/>
                          <w:right w:val="single" w:sz="5" w:space="0" w:color="000000"/>
                        </w:tcBorders>
                      </w:tcPr>
                      <w:p w:rsidR="000653A5" w:rsidRDefault="000653A5"/>
                    </w:tc>
                    <w:tc>
                      <w:tcPr>
                        <w:tcW w:w="1332" w:type="dxa"/>
                        <w:tcBorders>
                          <w:top w:val="single" w:sz="5" w:space="0" w:color="000000"/>
                          <w:left w:val="single" w:sz="5" w:space="0" w:color="000000"/>
                          <w:bottom w:val="single" w:sz="5" w:space="0" w:color="000000"/>
                          <w:right w:val="single" w:sz="5" w:space="0" w:color="000000"/>
                        </w:tcBorders>
                      </w:tcPr>
                      <w:p w:rsidR="000653A5" w:rsidRDefault="000653A5">
                        <w:pPr>
                          <w:spacing w:line="400" w:lineRule="exact"/>
                          <w:ind w:left="519" w:right="520"/>
                          <w:jc w:val="center"/>
                          <w:rPr>
                            <w:rFonts w:ascii="Meiryo" w:eastAsia="Meiryo" w:hAnsi="Meiryo" w:cs="Meiryo"/>
                            <w:sz w:val="32"/>
                            <w:szCs w:val="32"/>
                          </w:rPr>
                        </w:pPr>
                        <w:r>
                          <w:rPr>
                            <w:rFonts w:ascii="Meiryo" w:eastAsia="Meiryo" w:hAnsi="Meiryo" w:cs="Meiryo"/>
                            <w:w w:val="101"/>
                            <w:position w:val="-1"/>
                            <w:sz w:val="32"/>
                            <w:szCs w:val="32"/>
                          </w:rPr>
                          <w:t>⇓</w:t>
                        </w:r>
                      </w:p>
                    </w:tc>
                  </w:tr>
                  <w:tr w:rsidR="000653A5">
                    <w:trPr>
                      <w:trHeight w:hRule="exact" w:val="402"/>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256"/>
                          <w:rPr>
                            <w:sz w:val="32"/>
                            <w:szCs w:val="32"/>
                          </w:rPr>
                        </w:pPr>
                        <w:r>
                          <w:rPr>
                            <w:rFonts w:ascii="Meiryo" w:eastAsia="Meiryo" w:hAnsi="Meiryo" w:cs="Meiryo"/>
                            <w:spacing w:val="1"/>
                            <w:w w:val="68"/>
                            <w:position w:val="-1"/>
                            <w:sz w:val="32"/>
                            <w:szCs w:val="32"/>
                          </w:rPr>
                          <w:t>−</w:t>
                        </w:r>
                        <w:r>
                          <w:rPr>
                            <w:position w:val="-1"/>
                            <w:sz w:val="32"/>
                            <w:szCs w:val="32"/>
                          </w:rPr>
                          <w:t>1.30</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332" w:right="333"/>
                          <w:jc w:val="center"/>
                          <w:rPr>
                            <w:rFonts w:ascii="Meiryo" w:eastAsia="Meiryo" w:hAnsi="Meiryo" w:cs="Meiryo"/>
                            <w:sz w:val="32"/>
                            <w:szCs w:val="32"/>
                          </w:rPr>
                        </w:pPr>
                        <w:r>
                          <w:rPr>
                            <w:rFonts w:ascii="Meiryo" w:eastAsia="Meiryo" w:hAnsi="Meiryo" w:cs="Meiryo"/>
                            <w:w w:val="98"/>
                            <w:position w:val="-1"/>
                            <w:sz w:val="32"/>
                            <w:szCs w:val="32"/>
                          </w:rPr>
                          <w:t>⇒</w:t>
                        </w:r>
                      </w:p>
                    </w:tc>
                    <w:tc>
                      <w:tcPr>
                        <w:tcW w:w="1142" w:type="dxa"/>
                        <w:tcBorders>
                          <w:top w:val="single" w:sz="5" w:space="0" w:color="000000"/>
                          <w:left w:val="single" w:sz="5" w:space="0" w:color="000000"/>
                          <w:bottom w:val="single" w:sz="5" w:space="0" w:color="000000"/>
                          <w:right w:val="single" w:sz="5" w:space="0" w:color="000000"/>
                        </w:tcBorders>
                      </w:tcPr>
                      <w:p w:rsidR="000653A5" w:rsidRDefault="000653A5"/>
                    </w:tc>
                    <w:tc>
                      <w:tcPr>
                        <w:tcW w:w="133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20"/>
                          <w:rPr>
                            <w:sz w:val="32"/>
                            <w:szCs w:val="32"/>
                          </w:rPr>
                        </w:pPr>
                        <w:r>
                          <w:rPr>
                            <w:sz w:val="32"/>
                            <w:szCs w:val="32"/>
                          </w:rPr>
                          <w:t>0.0918</w:t>
                        </w:r>
                      </w:p>
                    </w:tc>
                  </w:tr>
                  <w:tr w:rsidR="000653A5">
                    <w:trPr>
                      <w:trHeight w:hRule="exact" w:val="378"/>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36" w:right="535"/>
                          <w:jc w:val="center"/>
                          <w:rPr>
                            <w:sz w:val="32"/>
                            <w:szCs w:val="32"/>
                          </w:rPr>
                        </w:pPr>
                        <w:r>
                          <w:rPr>
                            <w:sz w:val="32"/>
                            <w:szCs w:val="32"/>
                          </w:rPr>
                          <w:t>:</w:t>
                        </w:r>
                      </w:p>
                    </w:tc>
                    <w:tc>
                      <w:tcPr>
                        <w:tcW w:w="1080" w:type="dxa"/>
                        <w:tcBorders>
                          <w:top w:val="single" w:sz="5" w:space="0" w:color="000000"/>
                          <w:left w:val="single" w:sz="5" w:space="0" w:color="000000"/>
                          <w:bottom w:val="single" w:sz="5" w:space="0" w:color="000000"/>
                          <w:right w:val="single" w:sz="5" w:space="0" w:color="000000"/>
                        </w:tcBorders>
                      </w:tcPr>
                      <w:p w:rsidR="000653A5" w:rsidRDefault="000653A5"/>
                    </w:tc>
                    <w:tc>
                      <w:tcPr>
                        <w:tcW w:w="1142" w:type="dxa"/>
                        <w:tcBorders>
                          <w:top w:val="single" w:sz="5" w:space="0" w:color="000000"/>
                          <w:left w:val="single" w:sz="5" w:space="0" w:color="000000"/>
                          <w:bottom w:val="single" w:sz="5" w:space="0" w:color="000000"/>
                          <w:right w:val="single" w:sz="5" w:space="0" w:color="000000"/>
                        </w:tcBorders>
                      </w:tcPr>
                      <w:p w:rsidR="000653A5" w:rsidRDefault="000653A5"/>
                    </w:tc>
                    <w:tc>
                      <w:tcPr>
                        <w:tcW w:w="1332"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78"/>
                    </w:trPr>
                    <w:tc>
                      <w:tcPr>
                        <w:tcW w:w="1260" w:type="dxa"/>
                        <w:tcBorders>
                          <w:top w:val="single" w:sz="5" w:space="0" w:color="000000"/>
                          <w:left w:val="single" w:sz="5" w:space="0" w:color="000000"/>
                          <w:bottom w:val="single" w:sz="5" w:space="0" w:color="000000"/>
                          <w:right w:val="single" w:sz="5" w:space="0" w:color="000000"/>
                        </w:tcBorders>
                      </w:tcPr>
                      <w:p w:rsidR="000653A5" w:rsidRDefault="000653A5"/>
                    </w:tc>
                    <w:tc>
                      <w:tcPr>
                        <w:tcW w:w="1080" w:type="dxa"/>
                        <w:tcBorders>
                          <w:top w:val="single" w:sz="5" w:space="0" w:color="000000"/>
                          <w:left w:val="single" w:sz="5" w:space="0" w:color="000000"/>
                          <w:bottom w:val="single" w:sz="5" w:space="0" w:color="000000"/>
                          <w:right w:val="single" w:sz="5" w:space="0" w:color="000000"/>
                        </w:tcBorders>
                      </w:tcPr>
                      <w:p w:rsidR="000653A5" w:rsidRDefault="000653A5"/>
                    </w:tc>
                    <w:tc>
                      <w:tcPr>
                        <w:tcW w:w="1142" w:type="dxa"/>
                        <w:tcBorders>
                          <w:top w:val="single" w:sz="5" w:space="0" w:color="000000"/>
                          <w:left w:val="single" w:sz="5" w:space="0" w:color="000000"/>
                          <w:bottom w:val="single" w:sz="5" w:space="0" w:color="000000"/>
                          <w:right w:val="single" w:sz="5" w:space="0" w:color="000000"/>
                        </w:tcBorders>
                      </w:tcPr>
                      <w:p w:rsidR="000653A5" w:rsidRDefault="000653A5"/>
                    </w:tc>
                    <w:tc>
                      <w:tcPr>
                        <w:tcW w:w="1332"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v:shape>
        </w:pict>
      </w:r>
      <w:r w:rsidR="0040660C">
        <w:pict>
          <v:shape id="_x0000_i1047" type="#_x0000_t75" style="width:159.9pt;height:79.55pt">
            <v:imagedata r:id="rId67" o:title=""/>
          </v:shape>
        </w:pict>
      </w:r>
    </w:p>
    <w:p w:rsidR="00875696" w:rsidRDefault="00875696">
      <w:pPr>
        <w:spacing w:before="10" w:line="100" w:lineRule="exact"/>
        <w:rPr>
          <w:sz w:val="10"/>
          <w:szCs w:val="10"/>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60" w:line="360" w:lineRule="exact"/>
        <w:ind w:left="480" w:right="-68"/>
        <w:rPr>
          <w:sz w:val="32"/>
          <w:szCs w:val="32"/>
        </w:rPr>
      </w:pPr>
      <w:r>
        <w:rPr>
          <w:position w:val="-1"/>
          <w:sz w:val="32"/>
          <w:szCs w:val="32"/>
        </w:rPr>
        <w:lastRenderedPageBreak/>
        <w:t>(4)</w:t>
      </w:r>
    </w:p>
    <w:p w:rsidR="00875696" w:rsidRDefault="00E667B6">
      <w:pPr>
        <w:spacing w:line="420" w:lineRule="exact"/>
        <w:rPr>
          <w:sz w:val="28"/>
          <w:szCs w:val="28"/>
        </w:rPr>
        <w:sectPr w:rsidR="00875696">
          <w:type w:val="continuous"/>
          <w:pgSz w:w="11900" w:h="16840"/>
          <w:pgMar w:top="760" w:right="1340" w:bottom="280" w:left="1320" w:header="720" w:footer="720" w:gutter="0"/>
          <w:cols w:num="2" w:space="720" w:equalWidth="0">
            <w:col w:w="855" w:space="123"/>
            <w:col w:w="8262"/>
          </w:cols>
        </w:sectPr>
      </w:pPr>
      <w:r>
        <w:br w:type="column"/>
      </w:r>
      <w:r>
        <w:rPr>
          <w:i/>
          <w:spacing w:val="7"/>
          <w:position w:val="-2"/>
          <w:sz w:val="28"/>
          <w:szCs w:val="28"/>
        </w:rPr>
        <w:lastRenderedPageBreak/>
        <w:t>P</w:t>
      </w:r>
      <w:r>
        <w:rPr>
          <w:rFonts w:ascii="Meiryo" w:eastAsia="Meiryo" w:hAnsi="Meiryo" w:cs="Meiryo"/>
          <w:spacing w:val="2"/>
          <w:w w:val="58"/>
          <w:position w:val="-2"/>
          <w:sz w:val="36"/>
          <w:szCs w:val="36"/>
        </w:rPr>
        <w:t>(</w:t>
      </w:r>
      <w:r>
        <w:rPr>
          <w:i/>
          <w:w w:val="99"/>
          <w:position w:val="-2"/>
          <w:sz w:val="28"/>
          <w:szCs w:val="28"/>
        </w:rPr>
        <w:t>Z</w:t>
      </w:r>
      <w:r>
        <w:rPr>
          <w:i/>
          <w:spacing w:val="16"/>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7"/>
          <w:w w:val="68"/>
          <w:position w:val="-2"/>
          <w:sz w:val="28"/>
          <w:szCs w:val="28"/>
        </w:rPr>
        <w:t xml:space="preserve"> </w:t>
      </w:r>
      <w:r>
        <w:rPr>
          <w:spacing w:val="9"/>
          <w:w w:val="68"/>
          <w:position w:val="-2"/>
          <w:sz w:val="28"/>
          <w:szCs w:val="28"/>
        </w:rPr>
        <w:t>0</w:t>
      </w:r>
      <w:r>
        <w:rPr>
          <w:rFonts w:ascii="Meiryo" w:eastAsia="Meiryo" w:hAnsi="Meiryo" w:cs="Meiryo"/>
          <w:w w:val="58"/>
          <w:position w:val="-2"/>
          <w:sz w:val="36"/>
          <w:szCs w:val="36"/>
        </w:rPr>
        <w:t>)</w:t>
      </w:r>
      <w:r>
        <w:rPr>
          <w:rFonts w:ascii="Meiryo" w:eastAsia="Meiryo" w:hAnsi="Meiryo" w:cs="Meiryo"/>
          <w:spacing w:val="-82"/>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5"/>
          <w:w w:val="68"/>
          <w:position w:val="-2"/>
          <w:sz w:val="28"/>
          <w:szCs w:val="28"/>
        </w:rPr>
        <w:t xml:space="preserve"> </w:t>
      </w:r>
      <w:r>
        <w:rPr>
          <w:i/>
          <w:spacing w:val="7"/>
          <w:w w:val="68"/>
          <w:position w:val="-2"/>
          <w:sz w:val="28"/>
          <w:szCs w:val="28"/>
        </w:rPr>
        <w:t>P</w:t>
      </w:r>
      <w:r>
        <w:rPr>
          <w:rFonts w:ascii="Meiryo" w:eastAsia="Meiryo" w:hAnsi="Meiryo" w:cs="Meiryo"/>
          <w:spacing w:val="1"/>
          <w:w w:val="58"/>
          <w:position w:val="-2"/>
          <w:sz w:val="36"/>
          <w:szCs w:val="36"/>
        </w:rPr>
        <w:t>(</w:t>
      </w:r>
      <w:r>
        <w:rPr>
          <w:i/>
          <w:w w:val="99"/>
          <w:position w:val="-2"/>
          <w:sz w:val="28"/>
          <w:szCs w:val="28"/>
        </w:rPr>
        <w:t>Z</w:t>
      </w:r>
      <w:r>
        <w:rPr>
          <w:i/>
          <w:spacing w:val="17"/>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7"/>
          <w:w w:val="68"/>
          <w:position w:val="-2"/>
          <w:sz w:val="28"/>
          <w:szCs w:val="28"/>
        </w:rPr>
        <w:t xml:space="preserve"> </w:t>
      </w:r>
      <w:r>
        <w:rPr>
          <w:spacing w:val="9"/>
          <w:w w:val="68"/>
          <w:position w:val="-2"/>
          <w:sz w:val="28"/>
          <w:szCs w:val="28"/>
        </w:rPr>
        <w:t>0</w:t>
      </w:r>
      <w:r>
        <w:rPr>
          <w:rFonts w:ascii="Meiryo" w:eastAsia="Meiryo" w:hAnsi="Meiryo" w:cs="Meiryo"/>
          <w:w w:val="58"/>
          <w:position w:val="-2"/>
          <w:sz w:val="36"/>
          <w:szCs w:val="36"/>
        </w:rPr>
        <w:t>)</w:t>
      </w:r>
      <w:r>
        <w:rPr>
          <w:rFonts w:ascii="Meiryo" w:eastAsia="Meiryo" w:hAnsi="Meiryo" w:cs="Meiryo"/>
          <w:spacing w:val="-82"/>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7"/>
          <w:w w:val="68"/>
          <w:position w:val="-2"/>
          <w:sz w:val="28"/>
          <w:szCs w:val="28"/>
        </w:rPr>
        <w:t xml:space="preserve"> </w:t>
      </w:r>
      <w:r>
        <w:rPr>
          <w:position w:val="-2"/>
          <w:sz w:val="28"/>
          <w:szCs w:val="28"/>
        </w:rPr>
        <w:t>0</w:t>
      </w:r>
      <w:r>
        <w:rPr>
          <w:spacing w:val="-1"/>
          <w:position w:val="-2"/>
          <w:sz w:val="28"/>
          <w:szCs w:val="28"/>
        </w:rPr>
        <w:t>.</w:t>
      </w:r>
      <w:r>
        <w:rPr>
          <w:position w:val="-2"/>
          <w:sz w:val="28"/>
          <w:szCs w:val="28"/>
        </w:rPr>
        <w:t>5</w:t>
      </w:r>
    </w:p>
    <w:p w:rsidR="00875696" w:rsidRDefault="00875696">
      <w:pPr>
        <w:spacing w:before="4" w:line="180" w:lineRule="exact"/>
        <w:rPr>
          <w:sz w:val="18"/>
          <w:szCs w:val="18"/>
        </w:rPr>
      </w:pPr>
    </w:p>
    <w:p w:rsidR="00875696" w:rsidRDefault="00875696">
      <w:pPr>
        <w:spacing w:line="200" w:lineRule="exact"/>
      </w:pPr>
    </w:p>
    <w:p w:rsidR="00875696" w:rsidRDefault="00E667B6">
      <w:pPr>
        <w:spacing w:before="19" w:line="340" w:lineRule="exact"/>
        <w:ind w:left="480"/>
        <w:rPr>
          <w:sz w:val="32"/>
          <w:szCs w:val="32"/>
        </w:rPr>
      </w:pPr>
      <w:r>
        <w:rPr>
          <w:b/>
          <w:position w:val="-2"/>
          <w:sz w:val="32"/>
          <w:szCs w:val="32"/>
          <w:u w:val="thick" w:color="000000"/>
        </w:rPr>
        <w:t>Notat</w:t>
      </w:r>
      <w:r>
        <w:rPr>
          <w:b/>
          <w:spacing w:val="-1"/>
          <w:position w:val="-2"/>
          <w:sz w:val="32"/>
          <w:szCs w:val="32"/>
          <w:u w:val="thick" w:color="000000"/>
        </w:rPr>
        <w:t>i</w:t>
      </w:r>
      <w:r>
        <w:rPr>
          <w:b/>
          <w:position w:val="-2"/>
          <w:sz w:val="32"/>
          <w:szCs w:val="32"/>
          <w:u w:val="thick" w:color="000000"/>
        </w:rPr>
        <w:t>on:</w:t>
      </w:r>
    </w:p>
    <w:p w:rsidR="00875696" w:rsidRDefault="00E667B6">
      <w:pPr>
        <w:spacing w:line="420" w:lineRule="exact"/>
        <w:ind w:left="524"/>
        <w:rPr>
          <w:sz w:val="27"/>
          <w:szCs w:val="27"/>
        </w:rPr>
        <w:sectPr w:rsidR="00875696">
          <w:type w:val="continuous"/>
          <w:pgSz w:w="11900" w:h="16840"/>
          <w:pgMar w:top="760" w:right="1340" w:bottom="280" w:left="1320" w:header="720" w:footer="720" w:gutter="0"/>
          <w:cols w:space="720"/>
        </w:sectPr>
      </w:pPr>
      <w:r>
        <w:rPr>
          <w:i/>
          <w:spacing w:val="10"/>
          <w:w w:val="102"/>
          <w:position w:val="7"/>
          <w:sz w:val="27"/>
          <w:szCs w:val="27"/>
        </w:rPr>
        <w:t>P</w:t>
      </w:r>
      <w:r>
        <w:rPr>
          <w:rFonts w:ascii="Meiryo" w:eastAsia="Meiryo" w:hAnsi="Meiryo" w:cs="Meiryo"/>
          <w:spacing w:val="1"/>
          <w:w w:val="58"/>
          <w:position w:val="7"/>
          <w:sz w:val="36"/>
          <w:szCs w:val="36"/>
        </w:rPr>
        <w:t>(</w:t>
      </w:r>
      <w:r>
        <w:rPr>
          <w:i/>
          <w:w w:val="102"/>
          <w:position w:val="7"/>
          <w:sz w:val="27"/>
          <w:szCs w:val="27"/>
        </w:rPr>
        <w:t>Z</w:t>
      </w:r>
      <w:r>
        <w:rPr>
          <w:i/>
          <w:spacing w:val="25"/>
          <w:position w:val="7"/>
          <w:sz w:val="27"/>
          <w:szCs w:val="27"/>
        </w:rPr>
        <w:t xml:space="preserve"> </w:t>
      </w:r>
      <w:r>
        <w:rPr>
          <w:rFonts w:ascii="Meiryo" w:eastAsia="Meiryo" w:hAnsi="Meiryo" w:cs="Meiryo"/>
          <w:w w:val="69"/>
          <w:position w:val="7"/>
          <w:sz w:val="27"/>
          <w:szCs w:val="27"/>
        </w:rPr>
        <w:t>≤</w:t>
      </w:r>
      <w:r>
        <w:rPr>
          <w:rFonts w:ascii="Meiryo" w:eastAsia="Meiryo" w:hAnsi="Meiryo" w:cs="Meiryo"/>
          <w:spacing w:val="10"/>
          <w:w w:val="69"/>
          <w:position w:val="7"/>
          <w:sz w:val="27"/>
          <w:szCs w:val="27"/>
        </w:rPr>
        <w:t xml:space="preserve"> </w:t>
      </w:r>
      <w:r>
        <w:rPr>
          <w:i/>
          <w:position w:val="7"/>
          <w:sz w:val="27"/>
          <w:szCs w:val="27"/>
        </w:rPr>
        <w:t>Z</w:t>
      </w:r>
      <w:r>
        <w:rPr>
          <w:i/>
          <w:spacing w:val="-17"/>
          <w:position w:val="7"/>
          <w:sz w:val="27"/>
          <w:szCs w:val="27"/>
        </w:rPr>
        <w:t xml:space="preserve"> </w:t>
      </w:r>
      <w:r>
        <w:rPr>
          <w:i/>
          <w:sz w:val="15"/>
          <w:szCs w:val="15"/>
        </w:rPr>
        <w:t>A</w:t>
      </w:r>
      <w:r>
        <w:rPr>
          <w:i/>
          <w:spacing w:val="21"/>
          <w:sz w:val="15"/>
          <w:szCs w:val="15"/>
        </w:rPr>
        <w:t xml:space="preserve"> </w:t>
      </w:r>
      <w:r>
        <w:rPr>
          <w:rFonts w:ascii="Meiryo" w:eastAsia="Meiryo" w:hAnsi="Meiryo" w:cs="Meiryo"/>
          <w:w w:val="58"/>
          <w:position w:val="7"/>
          <w:sz w:val="36"/>
          <w:szCs w:val="36"/>
        </w:rPr>
        <w:t>)</w:t>
      </w:r>
      <w:r>
        <w:rPr>
          <w:rFonts w:ascii="Meiryo" w:eastAsia="Meiryo" w:hAnsi="Meiryo" w:cs="Meiryo"/>
          <w:spacing w:val="-77"/>
          <w:position w:val="7"/>
          <w:sz w:val="36"/>
          <w:szCs w:val="36"/>
        </w:rPr>
        <w:t xml:space="preserve"> </w:t>
      </w:r>
      <w:r>
        <w:rPr>
          <w:rFonts w:ascii="Meiryo" w:eastAsia="Meiryo" w:hAnsi="Meiryo" w:cs="Meiryo"/>
          <w:w w:val="69"/>
          <w:position w:val="7"/>
          <w:sz w:val="27"/>
          <w:szCs w:val="27"/>
        </w:rPr>
        <w:t>=</w:t>
      </w:r>
      <w:r>
        <w:rPr>
          <w:rFonts w:ascii="Meiryo" w:eastAsia="Meiryo" w:hAnsi="Meiryo" w:cs="Meiryo"/>
          <w:spacing w:val="28"/>
          <w:w w:val="69"/>
          <w:position w:val="7"/>
          <w:sz w:val="27"/>
          <w:szCs w:val="27"/>
        </w:rPr>
        <w:t xml:space="preserve"> </w:t>
      </w:r>
      <w:r>
        <w:rPr>
          <w:i/>
          <w:w w:val="102"/>
          <w:position w:val="7"/>
          <w:sz w:val="27"/>
          <w:szCs w:val="27"/>
        </w:rPr>
        <w:t>A</w:t>
      </w:r>
    </w:p>
    <w:p w:rsidR="00875696" w:rsidRDefault="00875696">
      <w:pPr>
        <w:spacing w:before="2" w:line="240" w:lineRule="exact"/>
        <w:rPr>
          <w:sz w:val="24"/>
          <w:szCs w:val="24"/>
        </w:rPr>
      </w:pPr>
    </w:p>
    <w:p w:rsidR="00875696" w:rsidRDefault="0040660C">
      <w:pPr>
        <w:ind w:left="3500"/>
      </w:pPr>
      <w:r>
        <w:pict>
          <v:shape id="_x0000_i1048" type="#_x0000_t75" style="width:113pt;height:109.65pt">
            <v:imagedata r:id="rId68" o:title=""/>
          </v:shape>
        </w:pict>
      </w:r>
    </w:p>
    <w:p w:rsidR="00875696" w:rsidRDefault="00875696">
      <w:pPr>
        <w:spacing w:before="7" w:line="140" w:lineRule="exact"/>
        <w:rPr>
          <w:sz w:val="14"/>
          <w:szCs w:val="14"/>
        </w:rPr>
      </w:pPr>
    </w:p>
    <w:p w:rsidR="00875696" w:rsidRDefault="00875696">
      <w:pPr>
        <w:spacing w:line="200" w:lineRule="exact"/>
      </w:pPr>
    </w:p>
    <w:p w:rsidR="00875696" w:rsidRDefault="00E667B6">
      <w:pPr>
        <w:spacing w:before="19" w:line="360" w:lineRule="exact"/>
        <w:ind w:left="480"/>
        <w:rPr>
          <w:sz w:val="32"/>
          <w:szCs w:val="32"/>
        </w:rPr>
      </w:pPr>
      <w:r>
        <w:rPr>
          <w:position w:val="-1"/>
          <w:sz w:val="32"/>
          <w:szCs w:val="32"/>
        </w:rPr>
        <w:t>For example:</w:t>
      </w:r>
    </w:p>
    <w:p w:rsidR="00875696" w:rsidRDefault="00875696">
      <w:pPr>
        <w:spacing w:before="5" w:line="160" w:lineRule="exact"/>
        <w:rPr>
          <w:sz w:val="17"/>
          <w:szCs w:val="17"/>
        </w:rPr>
      </w:pPr>
    </w:p>
    <w:p w:rsidR="00875696" w:rsidRDefault="00875696">
      <w:pPr>
        <w:spacing w:line="200" w:lineRule="exact"/>
      </w:pPr>
    </w:p>
    <w:p w:rsidR="00875696" w:rsidRDefault="00D5330D">
      <w:pPr>
        <w:ind w:left="1075"/>
      </w:pPr>
      <w:r>
        <w:pict>
          <v:shape id="_x0000_s4211" type="#_x0000_t75" style="position:absolute;left:0;text-align:left;margin-left:336.6pt;margin-top:0;width:135.1pt;height:127.6pt;z-index:-20510;mso-position-horizontal-relative:page">
            <v:imagedata r:id="rId69" o:title=""/>
            <w10:wrap anchorx="page"/>
          </v:shape>
        </w:pict>
      </w:r>
      <w:r w:rsidR="0040660C">
        <w:pict>
          <v:shape id="_x0000_i1049" type="#_x0000_t75" style="width:143.15pt;height:129.75pt">
            <v:imagedata r:id="rId70" o:title=""/>
          </v:shape>
        </w:pict>
      </w:r>
    </w:p>
    <w:p w:rsidR="00875696" w:rsidRDefault="00875696">
      <w:pPr>
        <w:spacing w:before="8" w:line="140" w:lineRule="exact"/>
        <w:rPr>
          <w:sz w:val="14"/>
          <w:szCs w:val="14"/>
        </w:rPr>
      </w:pPr>
    </w:p>
    <w:p w:rsidR="00875696" w:rsidRDefault="00875696">
      <w:pPr>
        <w:spacing w:line="200" w:lineRule="exact"/>
      </w:pPr>
    </w:p>
    <w:p w:rsidR="00875696" w:rsidRDefault="00E667B6">
      <w:pPr>
        <w:spacing w:before="19"/>
        <w:ind w:left="480"/>
        <w:rPr>
          <w:sz w:val="32"/>
          <w:szCs w:val="32"/>
        </w:rPr>
      </w:pPr>
      <w:r>
        <w:rPr>
          <w:b/>
          <w:sz w:val="32"/>
          <w:szCs w:val="32"/>
        </w:rPr>
        <w:t>Result:</w:t>
      </w:r>
    </w:p>
    <w:p w:rsidR="00875696" w:rsidRDefault="00875696">
      <w:pPr>
        <w:spacing w:before="9" w:line="120" w:lineRule="exact"/>
        <w:rPr>
          <w:sz w:val="12"/>
          <w:szCs w:val="12"/>
        </w:rPr>
      </w:pPr>
    </w:p>
    <w:p w:rsidR="00875696" w:rsidRDefault="00E667B6">
      <w:pPr>
        <w:spacing w:line="136" w:lineRule="auto"/>
        <w:ind w:left="3877" w:right="1275" w:hanging="3397"/>
        <w:rPr>
          <w:sz w:val="21"/>
          <w:szCs w:val="21"/>
        </w:rPr>
      </w:pPr>
      <w:r>
        <w:rPr>
          <w:sz w:val="32"/>
          <w:szCs w:val="32"/>
        </w:rPr>
        <w:t xml:space="preserve">Since the pdf of </w:t>
      </w:r>
      <w:r>
        <w:rPr>
          <w:spacing w:val="-1"/>
          <w:sz w:val="32"/>
          <w:szCs w:val="32"/>
        </w:rPr>
        <w:t>Z~</w:t>
      </w:r>
      <w:r>
        <w:rPr>
          <w:sz w:val="32"/>
          <w:szCs w:val="32"/>
        </w:rPr>
        <w:t>N(0,1)</w:t>
      </w:r>
      <w:r>
        <w:rPr>
          <w:spacing w:val="-1"/>
          <w:sz w:val="32"/>
          <w:szCs w:val="32"/>
        </w:rPr>
        <w:t xml:space="preserve"> </w:t>
      </w:r>
      <w:r>
        <w:rPr>
          <w:sz w:val="32"/>
          <w:szCs w:val="32"/>
        </w:rPr>
        <w:t>is symme</w:t>
      </w:r>
      <w:r>
        <w:rPr>
          <w:spacing w:val="-1"/>
          <w:sz w:val="32"/>
          <w:szCs w:val="32"/>
        </w:rPr>
        <w:t>t</w:t>
      </w:r>
      <w:r>
        <w:rPr>
          <w:sz w:val="32"/>
          <w:szCs w:val="32"/>
        </w:rPr>
        <w:t>ric about 0, we have: Z</w:t>
      </w:r>
      <w:r>
        <w:rPr>
          <w:position w:val="-5"/>
          <w:sz w:val="21"/>
          <w:szCs w:val="21"/>
        </w:rPr>
        <w:t>A</w:t>
      </w:r>
      <w:r>
        <w:rPr>
          <w:spacing w:val="28"/>
          <w:position w:val="-5"/>
          <w:sz w:val="21"/>
          <w:szCs w:val="21"/>
        </w:rPr>
        <w:t xml:space="preserve"> </w:t>
      </w:r>
      <w:r>
        <w:rPr>
          <w:sz w:val="32"/>
          <w:szCs w:val="32"/>
        </w:rPr>
        <w:t xml:space="preserve">= </w:t>
      </w:r>
      <w:r>
        <w:rPr>
          <w:rFonts w:ascii="Meiryo" w:eastAsia="Meiryo" w:hAnsi="Meiryo" w:cs="Meiryo"/>
          <w:w w:val="68"/>
          <w:sz w:val="32"/>
          <w:szCs w:val="32"/>
        </w:rPr>
        <w:t>−</w:t>
      </w:r>
      <w:r>
        <w:rPr>
          <w:rFonts w:ascii="Meiryo" w:eastAsia="Meiryo" w:hAnsi="Meiryo" w:cs="Meiryo"/>
          <w:spacing w:val="8"/>
          <w:w w:val="68"/>
          <w:sz w:val="32"/>
          <w:szCs w:val="32"/>
        </w:rPr>
        <w:t xml:space="preserve"> </w:t>
      </w:r>
      <w:r>
        <w:rPr>
          <w:spacing w:val="-1"/>
          <w:w w:val="68"/>
          <w:sz w:val="32"/>
          <w:szCs w:val="32"/>
        </w:rPr>
        <w:t>Z</w:t>
      </w:r>
      <w:r>
        <w:rPr>
          <w:spacing w:val="1"/>
          <w:w w:val="68"/>
          <w:position w:val="-5"/>
          <w:sz w:val="21"/>
          <w:szCs w:val="21"/>
        </w:rPr>
        <w:t>1</w:t>
      </w:r>
      <w:r>
        <w:rPr>
          <w:rFonts w:ascii="Meiryo" w:eastAsia="Meiryo" w:hAnsi="Meiryo" w:cs="Meiryo"/>
          <w:w w:val="68"/>
          <w:position w:val="-5"/>
          <w:sz w:val="21"/>
          <w:szCs w:val="21"/>
        </w:rPr>
        <w:t>−</w:t>
      </w:r>
      <w:r>
        <w:rPr>
          <w:position w:val="-5"/>
          <w:sz w:val="21"/>
          <w:szCs w:val="21"/>
        </w:rPr>
        <w:t>A</w:t>
      </w:r>
    </w:p>
    <w:p w:rsidR="00875696" w:rsidRDefault="00E667B6">
      <w:pPr>
        <w:spacing w:line="440" w:lineRule="exact"/>
        <w:ind w:left="480"/>
        <w:rPr>
          <w:sz w:val="21"/>
          <w:szCs w:val="21"/>
        </w:rPr>
      </w:pPr>
      <w:r>
        <w:rPr>
          <w:position w:val="5"/>
          <w:sz w:val="32"/>
          <w:szCs w:val="32"/>
        </w:rPr>
        <w:t xml:space="preserve">For example:    </w:t>
      </w:r>
      <w:r>
        <w:rPr>
          <w:spacing w:val="61"/>
          <w:position w:val="5"/>
          <w:sz w:val="32"/>
          <w:szCs w:val="32"/>
        </w:rPr>
        <w:t xml:space="preserve"> </w:t>
      </w:r>
      <w:r>
        <w:rPr>
          <w:spacing w:val="-1"/>
          <w:position w:val="5"/>
          <w:sz w:val="32"/>
          <w:szCs w:val="32"/>
        </w:rPr>
        <w:t>Z</w:t>
      </w:r>
      <w:r>
        <w:rPr>
          <w:sz w:val="21"/>
          <w:szCs w:val="21"/>
        </w:rPr>
        <w:t>0.</w:t>
      </w:r>
      <w:r>
        <w:rPr>
          <w:spacing w:val="-1"/>
          <w:sz w:val="21"/>
          <w:szCs w:val="21"/>
        </w:rPr>
        <w:t>3</w:t>
      </w:r>
      <w:r>
        <w:rPr>
          <w:sz w:val="21"/>
          <w:szCs w:val="21"/>
        </w:rPr>
        <w:t>5</w:t>
      </w:r>
      <w:r>
        <w:rPr>
          <w:spacing w:val="28"/>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w w:val="68"/>
          <w:position w:val="5"/>
          <w:sz w:val="32"/>
          <w:szCs w:val="32"/>
        </w:rPr>
        <w:t>Z</w:t>
      </w:r>
      <w:r>
        <w:rPr>
          <w:spacing w:val="1"/>
          <w:w w:val="68"/>
          <w:sz w:val="21"/>
          <w:szCs w:val="21"/>
        </w:rPr>
        <w:t>1</w:t>
      </w:r>
      <w:r>
        <w:rPr>
          <w:rFonts w:ascii="Meiryo" w:eastAsia="Meiryo" w:hAnsi="Meiryo" w:cs="Meiryo"/>
          <w:w w:val="68"/>
          <w:sz w:val="21"/>
          <w:szCs w:val="21"/>
        </w:rPr>
        <w:t>−</w:t>
      </w:r>
      <w:r>
        <w:rPr>
          <w:spacing w:val="1"/>
          <w:sz w:val="21"/>
          <w:szCs w:val="21"/>
        </w:rPr>
        <w:t>0</w:t>
      </w:r>
      <w:r>
        <w:rPr>
          <w:spacing w:val="-1"/>
          <w:sz w:val="21"/>
          <w:szCs w:val="21"/>
        </w:rPr>
        <w:t>.</w:t>
      </w:r>
      <w:r>
        <w:rPr>
          <w:spacing w:val="1"/>
          <w:sz w:val="21"/>
          <w:szCs w:val="21"/>
        </w:rPr>
        <w:t>3</w:t>
      </w:r>
      <w:r>
        <w:rPr>
          <w:sz w:val="21"/>
          <w:szCs w:val="21"/>
        </w:rPr>
        <w:t xml:space="preserve">5 </w:t>
      </w:r>
      <w:r>
        <w:rPr>
          <w:spacing w:val="-25"/>
          <w:sz w:val="21"/>
          <w:szCs w:val="21"/>
        </w:rPr>
        <w:t xml:space="preserve"> </w:t>
      </w:r>
      <w:r>
        <w:rPr>
          <w:position w:val="5"/>
          <w:sz w:val="32"/>
          <w:szCs w:val="32"/>
        </w:rPr>
        <w:t>=</w:t>
      </w:r>
      <w:r>
        <w:rPr>
          <w:spacing w:val="-1"/>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8"/>
          <w:w w:val="68"/>
          <w:position w:val="5"/>
          <w:sz w:val="32"/>
          <w:szCs w:val="32"/>
        </w:rPr>
        <w:t xml:space="preserve"> </w:t>
      </w:r>
      <w:r>
        <w:rPr>
          <w:spacing w:val="-1"/>
          <w:position w:val="5"/>
          <w:sz w:val="32"/>
          <w:szCs w:val="32"/>
        </w:rPr>
        <w:t>Z</w:t>
      </w:r>
      <w:r>
        <w:rPr>
          <w:sz w:val="21"/>
          <w:szCs w:val="21"/>
        </w:rPr>
        <w:t>0.</w:t>
      </w:r>
      <w:r>
        <w:rPr>
          <w:spacing w:val="-1"/>
          <w:sz w:val="21"/>
          <w:szCs w:val="21"/>
        </w:rPr>
        <w:t>6</w:t>
      </w:r>
      <w:r>
        <w:rPr>
          <w:sz w:val="21"/>
          <w:szCs w:val="21"/>
        </w:rPr>
        <w:t>5</w:t>
      </w:r>
    </w:p>
    <w:p w:rsidR="00875696" w:rsidRDefault="00E667B6">
      <w:pPr>
        <w:spacing w:line="380" w:lineRule="exact"/>
        <w:ind w:left="2640"/>
        <w:rPr>
          <w:sz w:val="21"/>
          <w:szCs w:val="21"/>
        </w:rPr>
      </w:pPr>
      <w:r>
        <w:rPr>
          <w:position w:val="6"/>
          <w:sz w:val="32"/>
          <w:szCs w:val="32"/>
        </w:rPr>
        <w:t>Z</w:t>
      </w:r>
      <w:r>
        <w:rPr>
          <w:position w:val="1"/>
          <w:sz w:val="21"/>
          <w:szCs w:val="21"/>
        </w:rPr>
        <w:t>0.</w:t>
      </w:r>
      <w:r>
        <w:rPr>
          <w:spacing w:val="-1"/>
          <w:position w:val="1"/>
          <w:sz w:val="21"/>
          <w:szCs w:val="21"/>
        </w:rPr>
        <w:t>8</w:t>
      </w:r>
      <w:r>
        <w:rPr>
          <w:position w:val="1"/>
          <w:sz w:val="21"/>
          <w:szCs w:val="21"/>
        </w:rPr>
        <w:t>6</w:t>
      </w:r>
      <w:r>
        <w:rPr>
          <w:spacing w:val="28"/>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w w:val="68"/>
          <w:position w:val="6"/>
          <w:sz w:val="32"/>
          <w:szCs w:val="32"/>
        </w:rPr>
        <w:t>Z</w:t>
      </w:r>
      <w:r>
        <w:rPr>
          <w:spacing w:val="1"/>
          <w:w w:val="68"/>
          <w:position w:val="1"/>
          <w:sz w:val="21"/>
          <w:szCs w:val="21"/>
        </w:rPr>
        <w:t>1</w:t>
      </w:r>
      <w:r>
        <w:rPr>
          <w:rFonts w:ascii="Meiryo" w:eastAsia="Meiryo" w:hAnsi="Meiryo" w:cs="Meiryo"/>
          <w:w w:val="68"/>
          <w:position w:val="1"/>
          <w:sz w:val="21"/>
          <w:szCs w:val="21"/>
        </w:rPr>
        <w:t>−</w:t>
      </w:r>
      <w:r>
        <w:rPr>
          <w:spacing w:val="1"/>
          <w:position w:val="1"/>
          <w:sz w:val="21"/>
          <w:szCs w:val="21"/>
        </w:rPr>
        <w:t>0</w:t>
      </w:r>
      <w:r>
        <w:rPr>
          <w:spacing w:val="-1"/>
          <w:position w:val="1"/>
          <w:sz w:val="21"/>
          <w:szCs w:val="21"/>
        </w:rPr>
        <w:t>.</w:t>
      </w:r>
      <w:r>
        <w:rPr>
          <w:spacing w:val="1"/>
          <w:position w:val="1"/>
          <w:sz w:val="21"/>
          <w:szCs w:val="21"/>
        </w:rPr>
        <w:t>8</w:t>
      </w:r>
      <w:r>
        <w:rPr>
          <w:position w:val="1"/>
          <w:sz w:val="21"/>
          <w:szCs w:val="21"/>
        </w:rPr>
        <w:t xml:space="preserve">6 </w:t>
      </w:r>
      <w:r>
        <w:rPr>
          <w:spacing w:val="-25"/>
          <w:position w:val="1"/>
          <w:sz w:val="21"/>
          <w:szCs w:val="21"/>
        </w:rPr>
        <w:t xml:space="preserve"> </w:t>
      </w:r>
      <w:r>
        <w:rPr>
          <w:position w:val="6"/>
          <w:sz w:val="32"/>
          <w:szCs w:val="32"/>
        </w:rPr>
        <w:t>=</w:t>
      </w:r>
      <w:r>
        <w:rPr>
          <w:spacing w:val="-1"/>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8"/>
          <w:w w:val="68"/>
          <w:position w:val="6"/>
          <w:sz w:val="32"/>
          <w:szCs w:val="32"/>
        </w:rPr>
        <w:t xml:space="preserve"> </w:t>
      </w:r>
      <w:r>
        <w:rPr>
          <w:spacing w:val="-1"/>
          <w:position w:val="6"/>
          <w:sz w:val="32"/>
          <w:szCs w:val="32"/>
        </w:rPr>
        <w:t>Z</w:t>
      </w:r>
      <w:r>
        <w:rPr>
          <w:position w:val="1"/>
          <w:sz w:val="21"/>
          <w:szCs w:val="21"/>
        </w:rPr>
        <w:t>0.</w:t>
      </w:r>
      <w:r>
        <w:rPr>
          <w:spacing w:val="-1"/>
          <w:position w:val="1"/>
          <w:sz w:val="21"/>
          <w:szCs w:val="21"/>
        </w:rPr>
        <w:t>1</w:t>
      </w:r>
      <w:r>
        <w:rPr>
          <w:position w:val="1"/>
          <w:sz w:val="21"/>
          <w:szCs w:val="21"/>
        </w:rPr>
        <w:t>4</w:t>
      </w:r>
    </w:p>
    <w:p w:rsidR="00875696" w:rsidRDefault="00875696">
      <w:pPr>
        <w:spacing w:before="15" w:line="280" w:lineRule="exact"/>
        <w:rPr>
          <w:sz w:val="28"/>
          <w:szCs w:val="28"/>
        </w:rPr>
      </w:pPr>
    </w:p>
    <w:p w:rsidR="00875696" w:rsidRDefault="00E667B6">
      <w:pPr>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360" w:lineRule="exact"/>
        <w:ind w:left="480"/>
        <w:rPr>
          <w:sz w:val="32"/>
          <w:szCs w:val="32"/>
        </w:rPr>
      </w:pPr>
      <w:r>
        <w:rPr>
          <w:position w:val="-1"/>
          <w:sz w:val="32"/>
          <w:szCs w:val="32"/>
        </w:rPr>
        <w:t>Suppose that Z ~ N(0,1).</w:t>
      </w:r>
    </w:p>
    <w:p w:rsidR="00875696" w:rsidRDefault="00D5330D">
      <w:pPr>
        <w:spacing w:line="380" w:lineRule="exact"/>
        <w:ind w:left="480"/>
        <w:rPr>
          <w:sz w:val="28"/>
          <w:szCs w:val="28"/>
        </w:rPr>
        <w:sectPr w:rsidR="00875696">
          <w:pgSz w:w="11900" w:h="16840"/>
          <w:pgMar w:top="1180" w:right="1340" w:bottom="280" w:left="1320" w:header="734" w:footer="1453" w:gutter="0"/>
          <w:cols w:space="720"/>
        </w:sectPr>
      </w:pPr>
      <w:r w:rsidRPr="00D5330D">
        <w:pict>
          <v:shape id="_x0000_s4209" type="#_x0000_t202" style="position:absolute;left:0;text-align:left;margin-left:242.35pt;margin-top:.05pt;width:269.2pt;height:80.1pt;z-index:-20509;mso-position-horizontal-relative:page" filled="f" stroked="f">
            <v:textbox inset="0,0,0,0">
              <w:txbxContent>
                <w:tbl>
                  <w:tblPr>
                    <w:tblW w:w="0" w:type="auto"/>
                    <w:tblLayout w:type="fixed"/>
                    <w:tblCellMar>
                      <w:left w:w="0" w:type="dxa"/>
                      <w:right w:w="0" w:type="dxa"/>
                    </w:tblCellMar>
                    <w:tblLook w:val="01E0"/>
                  </w:tblPr>
                  <w:tblGrid>
                    <w:gridCol w:w="1145"/>
                    <w:gridCol w:w="1386"/>
                    <w:gridCol w:w="1440"/>
                    <w:gridCol w:w="1386"/>
                  </w:tblGrid>
                  <w:tr w:rsidR="000653A5">
                    <w:trPr>
                      <w:trHeight w:hRule="exact" w:val="388"/>
                    </w:trPr>
                    <w:tc>
                      <w:tcPr>
                        <w:tcW w:w="1145"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24" w:right="425"/>
                          <w:jc w:val="center"/>
                          <w:rPr>
                            <w:sz w:val="32"/>
                            <w:szCs w:val="32"/>
                          </w:rPr>
                        </w:pPr>
                        <w:r>
                          <w:rPr>
                            <w:sz w:val="32"/>
                            <w:szCs w:val="32"/>
                          </w:rPr>
                          <w:t>Z</w:t>
                        </w:r>
                      </w:p>
                    </w:tc>
                    <w:tc>
                      <w:tcPr>
                        <w:tcW w:w="138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83" w:right="483"/>
                          <w:jc w:val="center"/>
                          <w:rPr>
                            <w:sz w:val="32"/>
                            <w:szCs w:val="32"/>
                          </w:rPr>
                        </w:pPr>
                        <w:r>
                          <w:rPr>
                            <w:sz w:val="32"/>
                            <w:szCs w:val="32"/>
                          </w:rPr>
                          <w:t>…</w:t>
                        </w:r>
                      </w:p>
                    </w:tc>
                    <w:tc>
                      <w:tcPr>
                        <w:tcW w:w="144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34"/>
                          <w:rPr>
                            <w:sz w:val="32"/>
                            <w:szCs w:val="32"/>
                          </w:rPr>
                        </w:pPr>
                        <w:r>
                          <w:rPr>
                            <w:sz w:val="32"/>
                            <w:szCs w:val="32"/>
                          </w:rPr>
                          <w:t>0.05</w:t>
                        </w:r>
                      </w:p>
                    </w:tc>
                    <w:tc>
                      <w:tcPr>
                        <w:tcW w:w="138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83" w:right="483"/>
                          <w:jc w:val="center"/>
                          <w:rPr>
                            <w:sz w:val="32"/>
                            <w:szCs w:val="32"/>
                          </w:rPr>
                        </w:pPr>
                        <w:r>
                          <w:rPr>
                            <w:sz w:val="32"/>
                            <w:szCs w:val="32"/>
                          </w:rPr>
                          <w:t>…</w:t>
                        </w:r>
                      </w:p>
                    </w:tc>
                  </w:tr>
                  <w:tr w:rsidR="000653A5">
                    <w:trPr>
                      <w:trHeight w:hRule="exact" w:val="413"/>
                    </w:trPr>
                    <w:tc>
                      <w:tcPr>
                        <w:tcW w:w="1145"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478" w:right="478"/>
                          <w:jc w:val="center"/>
                          <w:rPr>
                            <w:sz w:val="32"/>
                            <w:szCs w:val="32"/>
                          </w:rPr>
                        </w:pPr>
                        <w:r>
                          <w:rPr>
                            <w:sz w:val="32"/>
                            <w:szCs w:val="32"/>
                          </w:rPr>
                          <w:t>:</w:t>
                        </w:r>
                      </w:p>
                    </w:tc>
                    <w:tc>
                      <w:tcPr>
                        <w:tcW w:w="1386" w:type="dxa"/>
                        <w:tcBorders>
                          <w:top w:val="single" w:sz="5" w:space="0" w:color="000000"/>
                          <w:left w:val="single" w:sz="5" w:space="0" w:color="000000"/>
                          <w:bottom w:val="single" w:sz="5" w:space="0" w:color="000000"/>
                          <w:right w:val="single" w:sz="5" w:space="0" w:color="000000"/>
                        </w:tcBorders>
                      </w:tcPr>
                      <w:p w:rsidR="000653A5" w:rsidRDefault="000653A5"/>
                    </w:tc>
                    <w:tc>
                      <w:tcPr>
                        <w:tcW w:w="1440" w:type="dxa"/>
                        <w:tcBorders>
                          <w:top w:val="single" w:sz="5" w:space="0" w:color="000000"/>
                          <w:left w:val="single" w:sz="5" w:space="0" w:color="000000"/>
                          <w:bottom w:val="single" w:sz="5" w:space="0" w:color="000000"/>
                          <w:right w:val="single" w:sz="5" w:space="0" w:color="000000"/>
                        </w:tcBorders>
                      </w:tcPr>
                      <w:p w:rsidR="000653A5" w:rsidRDefault="000653A5">
                        <w:pPr>
                          <w:spacing w:line="400" w:lineRule="exact"/>
                          <w:ind w:left="573" w:right="574"/>
                          <w:jc w:val="center"/>
                          <w:rPr>
                            <w:rFonts w:ascii="Meiryo" w:eastAsia="Meiryo" w:hAnsi="Meiryo" w:cs="Meiryo"/>
                            <w:sz w:val="32"/>
                            <w:szCs w:val="32"/>
                          </w:rPr>
                        </w:pPr>
                        <w:r>
                          <w:rPr>
                            <w:rFonts w:ascii="Meiryo" w:eastAsia="Meiryo" w:hAnsi="Meiryo" w:cs="Meiryo"/>
                            <w:w w:val="101"/>
                            <w:position w:val="-1"/>
                            <w:sz w:val="32"/>
                            <w:szCs w:val="32"/>
                          </w:rPr>
                          <w:t>⇑</w:t>
                        </w:r>
                      </w:p>
                    </w:tc>
                    <w:tc>
                      <w:tcPr>
                        <w:tcW w:w="1386"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402"/>
                    </w:trPr>
                    <w:tc>
                      <w:tcPr>
                        <w:tcW w:w="1145"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86"/>
                          <w:rPr>
                            <w:sz w:val="32"/>
                            <w:szCs w:val="32"/>
                          </w:rPr>
                        </w:pPr>
                        <w:r>
                          <w:rPr>
                            <w:sz w:val="32"/>
                            <w:szCs w:val="32"/>
                          </w:rPr>
                          <w:t>1.60</w:t>
                        </w:r>
                      </w:p>
                    </w:tc>
                    <w:tc>
                      <w:tcPr>
                        <w:tcW w:w="1386"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485" w:right="485"/>
                          <w:jc w:val="center"/>
                          <w:rPr>
                            <w:rFonts w:ascii="Meiryo" w:eastAsia="Meiryo" w:hAnsi="Meiryo" w:cs="Meiryo"/>
                            <w:sz w:val="32"/>
                            <w:szCs w:val="32"/>
                          </w:rPr>
                        </w:pPr>
                        <w:r>
                          <w:rPr>
                            <w:rFonts w:ascii="Meiryo" w:eastAsia="Meiryo" w:hAnsi="Meiryo" w:cs="Meiryo"/>
                            <w:w w:val="98"/>
                            <w:position w:val="-1"/>
                            <w:sz w:val="32"/>
                            <w:szCs w:val="32"/>
                          </w:rPr>
                          <w:t>⇐</w:t>
                        </w:r>
                      </w:p>
                    </w:tc>
                    <w:tc>
                      <w:tcPr>
                        <w:tcW w:w="144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74"/>
                          <w:rPr>
                            <w:sz w:val="32"/>
                            <w:szCs w:val="32"/>
                          </w:rPr>
                        </w:pPr>
                        <w:r>
                          <w:rPr>
                            <w:sz w:val="32"/>
                            <w:szCs w:val="32"/>
                          </w:rPr>
                          <w:t>0.9505</w:t>
                        </w:r>
                      </w:p>
                    </w:tc>
                    <w:tc>
                      <w:tcPr>
                        <w:tcW w:w="1386"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78"/>
                    </w:trPr>
                    <w:tc>
                      <w:tcPr>
                        <w:tcW w:w="1145"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78" w:right="478"/>
                          <w:jc w:val="center"/>
                          <w:rPr>
                            <w:sz w:val="32"/>
                            <w:szCs w:val="32"/>
                          </w:rPr>
                        </w:pPr>
                        <w:r>
                          <w:rPr>
                            <w:sz w:val="32"/>
                            <w:szCs w:val="32"/>
                          </w:rPr>
                          <w:t>:</w:t>
                        </w:r>
                      </w:p>
                    </w:tc>
                    <w:tc>
                      <w:tcPr>
                        <w:tcW w:w="1386" w:type="dxa"/>
                        <w:tcBorders>
                          <w:top w:val="single" w:sz="5" w:space="0" w:color="000000"/>
                          <w:left w:val="single" w:sz="5" w:space="0" w:color="000000"/>
                          <w:bottom w:val="single" w:sz="5" w:space="0" w:color="000000"/>
                          <w:right w:val="single" w:sz="5" w:space="0" w:color="000000"/>
                        </w:tcBorders>
                      </w:tcPr>
                      <w:p w:rsidR="000653A5" w:rsidRDefault="000653A5"/>
                    </w:tc>
                    <w:tc>
                      <w:tcPr>
                        <w:tcW w:w="1440" w:type="dxa"/>
                        <w:tcBorders>
                          <w:top w:val="single" w:sz="5" w:space="0" w:color="000000"/>
                          <w:left w:val="single" w:sz="5" w:space="0" w:color="000000"/>
                          <w:bottom w:val="single" w:sz="5" w:space="0" w:color="000000"/>
                          <w:right w:val="single" w:sz="5" w:space="0" w:color="000000"/>
                        </w:tcBorders>
                      </w:tcPr>
                      <w:p w:rsidR="000653A5" w:rsidRDefault="000653A5"/>
                    </w:tc>
                    <w:tc>
                      <w:tcPr>
                        <w:tcW w:w="1386"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v:shape>
        </w:pict>
      </w:r>
      <w:r w:rsidR="00E667B6">
        <w:rPr>
          <w:position w:val="-1"/>
          <w:sz w:val="32"/>
          <w:szCs w:val="32"/>
        </w:rPr>
        <w:t xml:space="preserve">If  </w:t>
      </w:r>
      <w:r w:rsidR="00E667B6">
        <w:rPr>
          <w:spacing w:val="46"/>
          <w:position w:val="-1"/>
          <w:sz w:val="32"/>
          <w:szCs w:val="32"/>
        </w:rPr>
        <w:t xml:space="preserve"> </w:t>
      </w:r>
      <w:r w:rsidR="00E667B6">
        <w:rPr>
          <w:i/>
          <w:spacing w:val="6"/>
          <w:position w:val="-1"/>
          <w:sz w:val="28"/>
          <w:szCs w:val="28"/>
        </w:rPr>
        <w:t>P</w:t>
      </w:r>
      <w:r w:rsidR="00E667B6">
        <w:rPr>
          <w:rFonts w:ascii="Meiryo" w:eastAsia="Meiryo" w:hAnsi="Meiryo" w:cs="Meiryo"/>
          <w:spacing w:val="1"/>
          <w:w w:val="57"/>
          <w:position w:val="-1"/>
          <w:sz w:val="36"/>
          <w:szCs w:val="36"/>
        </w:rPr>
        <w:t>(</w:t>
      </w:r>
      <w:r w:rsidR="00E667B6">
        <w:rPr>
          <w:i/>
          <w:w w:val="99"/>
          <w:position w:val="-1"/>
          <w:sz w:val="28"/>
          <w:szCs w:val="28"/>
        </w:rPr>
        <w:t>Z</w:t>
      </w:r>
      <w:r w:rsidR="00E667B6">
        <w:rPr>
          <w:i/>
          <w:spacing w:val="28"/>
          <w:position w:val="-1"/>
          <w:sz w:val="28"/>
          <w:szCs w:val="28"/>
        </w:rPr>
        <w:t xml:space="preserve"> </w:t>
      </w:r>
      <w:r w:rsidR="00E667B6">
        <w:rPr>
          <w:rFonts w:ascii="Meiryo" w:eastAsia="Meiryo" w:hAnsi="Meiryo" w:cs="Meiryo"/>
          <w:w w:val="68"/>
          <w:position w:val="-1"/>
          <w:sz w:val="28"/>
          <w:szCs w:val="28"/>
        </w:rPr>
        <w:t>≤</w:t>
      </w:r>
      <w:r w:rsidR="00E667B6">
        <w:rPr>
          <w:rFonts w:ascii="Meiryo" w:eastAsia="Meiryo" w:hAnsi="Meiryo" w:cs="Meiryo"/>
          <w:spacing w:val="8"/>
          <w:w w:val="68"/>
          <w:position w:val="-1"/>
          <w:sz w:val="28"/>
          <w:szCs w:val="28"/>
        </w:rPr>
        <w:t xml:space="preserve"> </w:t>
      </w:r>
      <w:r w:rsidR="00E667B6">
        <w:rPr>
          <w:i/>
          <w:spacing w:val="17"/>
          <w:w w:val="99"/>
          <w:position w:val="-1"/>
          <w:sz w:val="28"/>
          <w:szCs w:val="28"/>
        </w:rPr>
        <w:t>a</w:t>
      </w:r>
      <w:r w:rsidR="00E667B6">
        <w:rPr>
          <w:rFonts w:ascii="Meiryo" w:eastAsia="Meiryo" w:hAnsi="Meiryo" w:cs="Meiryo"/>
          <w:w w:val="57"/>
          <w:position w:val="-1"/>
          <w:sz w:val="36"/>
          <w:szCs w:val="36"/>
        </w:rPr>
        <w:t>)</w:t>
      </w:r>
      <w:r w:rsidR="00E667B6">
        <w:rPr>
          <w:rFonts w:ascii="Meiryo" w:eastAsia="Meiryo" w:hAnsi="Meiryo" w:cs="Meiryo"/>
          <w:spacing w:val="-71"/>
          <w:position w:val="-1"/>
          <w:sz w:val="36"/>
          <w:szCs w:val="36"/>
        </w:rPr>
        <w:t xml:space="preserve"> </w:t>
      </w:r>
      <w:r w:rsidR="00E667B6">
        <w:rPr>
          <w:rFonts w:ascii="Meiryo" w:eastAsia="Meiryo" w:hAnsi="Meiryo" w:cs="Meiryo"/>
          <w:w w:val="68"/>
          <w:position w:val="-1"/>
          <w:sz w:val="28"/>
          <w:szCs w:val="28"/>
        </w:rPr>
        <w:t>=</w:t>
      </w:r>
      <w:r w:rsidR="00E667B6">
        <w:rPr>
          <w:rFonts w:ascii="Meiryo" w:eastAsia="Meiryo" w:hAnsi="Meiryo" w:cs="Meiryo"/>
          <w:spacing w:val="5"/>
          <w:w w:val="68"/>
          <w:position w:val="-1"/>
          <w:sz w:val="28"/>
          <w:szCs w:val="28"/>
        </w:rPr>
        <w:t xml:space="preserve"> </w:t>
      </w:r>
      <w:r w:rsidR="00E667B6">
        <w:rPr>
          <w:spacing w:val="-1"/>
          <w:position w:val="-1"/>
          <w:sz w:val="28"/>
          <w:szCs w:val="28"/>
        </w:rPr>
        <w:t>0.</w:t>
      </w:r>
      <w:r w:rsidR="00E667B6">
        <w:rPr>
          <w:position w:val="-1"/>
          <w:sz w:val="28"/>
          <w:szCs w:val="28"/>
        </w:rPr>
        <w:t>9505</w:t>
      </w:r>
    </w:p>
    <w:p w:rsidR="00875696" w:rsidRDefault="00E667B6">
      <w:pPr>
        <w:spacing w:before="35"/>
        <w:ind w:left="480" w:right="-68"/>
        <w:rPr>
          <w:sz w:val="32"/>
          <w:szCs w:val="32"/>
        </w:rPr>
      </w:pPr>
      <w:r>
        <w:rPr>
          <w:sz w:val="32"/>
          <w:szCs w:val="32"/>
        </w:rPr>
        <w:lastRenderedPageBreak/>
        <w:t>Then</w:t>
      </w:r>
    </w:p>
    <w:p w:rsidR="00875696" w:rsidRDefault="00E667B6">
      <w:pPr>
        <w:spacing w:line="440" w:lineRule="exact"/>
        <w:rPr>
          <w:sz w:val="28"/>
          <w:szCs w:val="28"/>
        </w:rPr>
        <w:sectPr w:rsidR="00875696">
          <w:type w:val="continuous"/>
          <w:pgSz w:w="11900" w:h="16840"/>
          <w:pgMar w:top="760" w:right="1340" w:bottom="280" w:left="1320" w:header="720" w:footer="720" w:gutter="0"/>
          <w:cols w:num="2" w:space="720" w:equalWidth="0">
            <w:col w:w="1139" w:space="275"/>
            <w:col w:w="7826"/>
          </w:cols>
        </w:sectPr>
      </w:pPr>
      <w:r>
        <w:br w:type="column"/>
      </w:r>
      <w:r>
        <w:rPr>
          <w:i/>
          <w:position w:val="3"/>
          <w:sz w:val="28"/>
          <w:szCs w:val="28"/>
        </w:rPr>
        <w:lastRenderedPageBreak/>
        <w:t>a</w:t>
      </w:r>
      <w:r>
        <w:rPr>
          <w:i/>
          <w:spacing w:val="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54"/>
          <w:position w:val="3"/>
          <w:sz w:val="28"/>
          <w:szCs w:val="28"/>
        </w:rPr>
        <w:t xml:space="preserve"> </w:t>
      </w:r>
      <w:r>
        <w:rPr>
          <w:position w:val="3"/>
          <w:sz w:val="28"/>
          <w:szCs w:val="28"/>
        </w:rPr>
        <w:t>1</w:t>
      </w:r>
      <w:r>
        <w:rPr>
          <w:spacing w:val="-1"/>
          <w:position w:val="3"/>
          <w:sz w:val="28"/>
          <w:szCs w:val="28"/>
        </w:rPr>
        <w:t>.</w:t>
      </w:r>
      <w:r>
        <w:rPr>
          <w:spacing w:val="1"/>
          <w:position w:val="3"/>
          <w:sz w:val="28"/>
          <w:szCs w:val="28"/>
        </w:rPr>
        <w:t>65</w:t>
      </w:r>
    </w:p>
    <w:p w:rsidR="00875696" w:rsidRDefault="00875696">
      <w:pPr>
        <w:spacing w:before="8" w:line="120" w:lineRule="exact"/>
        <w:rPr>
          <w:sz w:val="12"/>
          <w:szCs w:val="12"/>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40660C">
      <w:pPr>
        <w:ind w:left="2243"/>
        <w:sectPr w:rsidR="00875696">
          <w:type w:val="continuous"/>
          <w:pgSz w:w="11900" w:h="16840"/>
          <w:pgMar w:top="760" w:right="1340" w:bottom="280" w:left="1320" w:header="720" w:footer="720" w:gutter="0"/>
          <w:cols w:space="720"/>
        </w:sectPr>
      </w:pPr>
      <w:r>
        <w:pict>
          <v:shape id="_x0000_i1050" type="#_x0000_t75" style="width:238.6pt;height:82.9pt">
            <v:imagedata r:id="rId71" o:title=""/>
          </v:shape>
        </w:pict>
      </w:r>
    </w:p>
    <w:p w:rsidR="00875696" w:rsidRDefault="00875696">
      <w:pPr>
        <w:spacing w:before="2" w:line="220" w:lineRule="exact"/>
        <w:rPr>
          <w:sz w:val="22"/>
          <w:szCs w:val="22"/>
        </w:rPr>
      </w:pPr>
    </w:p>
    <w:p w:rsidR="00875696" w:rsidRDefault="00D5330D">
      <w:pPr>
        <w:spacing w:before="19"/>
        <w:ind w:left="480"/>
        <w:rPr>
          <w:sz w:val="32"/>
          <w:szCs w:val="32"/>
        </w:rPr>
      </w:pPr>
      <w:r w:rsidRPr="00D5330D">
        <w:pict>
          <v:shape id="_x0000_s4207" type="#_x0000_t202" style="position:absolute;left:0;text-align:left;margin-left:305.45pt;margin-top:90.15pt;width:206.05pt;height:115.55pt;z-index:-20505;mso-position-horizontal-relative:page;mso-position-vertical-relative:page" filled="f" stroked="f">
            <v:textbox inset="0,0,0,0">
              <w:txbxContent>
                <w:tbl>
                  <w:tblPr>
                    <w:tblW w:w="0" w:type="auto"/>
                    <w:tblLayout w:type="fixed"/>
                    <w:tblCellMar>
                      <w:left w:w="0" w:type="dxa"/>
                      <w:right w:w="0" w:type="dxa"/>
                    </w:tblCellMar>
                    <w:tblLook w:val="01E0"/>
                  </w:tblPr>
                  <w:tblGrid>
                    <w:gridCol w:w="1080"/>
                    <w:gridCol w:w="900"/>
                    <w:gridCol w:w="1440"/>
                    <w:gridCol w:w="674"/>
                  </w:tblGrid>
                  <w:tr w:rsidR="000653A5">
                    <w:trPr>
                      <w:trHeight w:hRule="exact" w:val="414"/>
                    </w:trPr>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92" w:right="393"/>
                          <w:jc w:val="center"/>
                          <w:rPr>
                            <w:sz w:val="32"/>
                            <w:szCs w:val="32"/>
                          </w:rPr>
                        </w:pPr>
                        <w:r>
                          <w:rPr>
                            <w:sz w:val="32"/>
                            <w:szCs w:val="32"/>
                          </w:rPr>
                          <w:t>Z</w:t>
                        </w:r>
                      </w:p>
                    </w:tc>
                    <w:tc>
                      <w:tcPr>
                        <w:tcW w:w="90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83"/>
                          <w:rPr>
                            <w:sz w:val="32"/>
                            <w:szCs w:val="32"/>
                          </w:rPr>
                        </w:pPr>
                        <w:r>
                          <w:rPr>
                            <w:sz w:val="32"/>
                            <w:szCs w:val="32"/>
                          </w:rPr>
                          <w:t>…</w:t>
                        </w:r>
                      </w:p>
                    </w:tc>
                    <w:tc>
                      <w:tcPr>
                        <w:tcW w:w="1440"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337"/>
                          <w:rPr>
                            <w:sz w:val="32"/>
                            <w:szCs w:val="32"/>
                          </w:rPr>
                        </w:pPr>
                        <w:r>
                          <w:rPr>
                            <w:rFonts w:ascii="Courier New" w:eastAsia="Courier New" w:hAnsi="Courier New" w:cs="Courier New"/>
                            <w:position w:val="2"/>
                            <w:sz w:val="32"/>
                            <w:szCs w:val="32"/>
                          </w:rPr>
                          <w:t>-</w:t>
                        </w:r>
                        <w:r>
                          <w:rPr>
                            <w:position w:val="2"/>
                            <w:sz w:val="32"/>
                            <w:szCs w:val="32"/>
                          </w:rPr>
                          <w:t>0.04</w:t>
                        </w:r>
                      </w:p>
                    </w:tc>
                    <w:tc>
                      <w:tcPr>
                        <w:tcW w:w="674"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804"/>
                    </w:trPr>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446" w:right="445"/>
                          <w:jc w:val="center"/>
                          <w:rPr>
                            <w:sz w:val="32"/>
                            <w:szCs w:val="32"/>
                          </w:rPr>
                        </w:pPr>
                        <w:r>
                          <w:rPr>
                            <w:sz w:val="32"/>
                            <w:szCs w:val="32"/>
                          </w:rPr>
                          <w:t>:</w:t>
                        </w:r>
                      </w:p>
                    </w:tc>
                    <w:tc>
                      <w:tcPr>
                        <w:tcW w:w="900" w:type="dxa"/>
                        <w:tcBorders>
                          <w:top w:val="single" w:sz="5" w:space="0" w:color="000000"/>
                          <w:left w:val="single" w:sz="5" w:space="0" w:color="000000"/>
                          <w:bottom w:val="single" w:sz="5" w:space="0" w:color="000000"/>
                          <w:right w:val="single" w:sz="5" w:space="0" w:color="000000"/>
                        </w:tcBorders>
                      </w:tcPr>
                      <w:p w:rsidR="000653A5" w:rsidRDefault="000653A5">
                        <w:pPr>
                          <w:spacing w:before="8"/>
                          <w:ind w:left="356" w:right="355"/>
                          <w:jc w:val="center"/>
                          <w:rPr>
                            <w:sz w:val="32"/>
                            <w:szCs w:val="32"/>
                          </w:rPr>
                        </w:pPr>
                        <w:r>
                          <w:rPr>
                            <w:sz w:val="32"/>
                            <w:szCs w:val="32"/>
                          </w:rPr>
                          <w:t>:</w:t>
                        </w:r>
                      </w:p>
                    </w:tc>
                    <w:tc>
                      <w:tcPr>
                        <w:tcW w:w="1440" w:type="dxa"/>
                        <w:tcBorders>
                          <w:top w:val="single" w:sz="5" w:space="0" w:color="000000"/>
                          <w:left w:val="single" w:sz="5" w:space="0" w:color="000000"/>
                          <w:bottom w:val="single" w:sz="5" w:space="0" w:color="000000"/>
                          <w:right w:val="single" w:sz="5" w:space="0" w:color="000000"/>
                        </w:tcBorders>
                      </w:tcPr>
                      <w:p w:rsidR="000653A5" w:rsidRDefault="000653A5">
                        <w:pPr>
                          <w:spacing w:line="460" w:lineRule="exact"/>
                          <w:ind w:left="573" w:right="574"/>
                          <w:jc w:val="center"/>
                          <w:rPr>
                            <w:rFonts w:ascii="Meiryo" w:eastAsia="Meiryo" w:hAnsi="Meiryo" w:cs="Meiryo"/>
                            <w:sz w:val="32"/>
                            <w:szCs w:val="32"/>
                          </w:rPr>
                        </w:pPr>
                        <w:r>
                          <w:rPr>
                            <w:rFonts w:ascii="Meiryo" w:eastAsia="Meiryo" w:hAnsi="Meiryo" w:cs="Meiryo"/>
                            <w:w w:val="101"/>
                            <w:position w:val="4"/>
                            <w:sz w:val="32"/>
                            <w:szCs w:val="32"/>
                          </w:rPr>
                          <w:t>⇑</w:t>
                        </w:r>
                      </w:p>
                      <w:p w:rsidR="000653A5" w:rsidRDefault="000653A5">
                        <w:pPr>
                          <w:spacing w:line="320" w:lineRule="exact"/>
                          <w:ind w:left="573" w:right="574"/>
                          <w:jc w:val="center"/>
                          <w:rPr>
                            <w:rFonts w:ascii="Meiryo" w:eastAsia="Meiryo" w:hAnsi="Meiryo" w:cs="Meiryo"/>
                            <w:sz w:val="32"/>
                            <w:szCs w:val="32"/>
                          </w:rPr>
                        </w:pPr>
                        <w:r>
                          <w:rPr>
                            <w:rFonts w:ascii="Meiryo" w:eastAsia="Meiryo" w:hAnsi="Meiryo" w:cs="Meiryo"/>
                            <w:w w:val="101"/>
                            <w:sz w:val="32"/>
                            <w:szCs w:val="32"/>
                          </w:rPr>
                          <w:t>⇑</w:t>
                        </w:r>
                      </w:p>
                    </w:tc>
                    <w:tc>
                      <w:tcPr>
                        <w:tcW w:w="674"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402"/>
                    </w:trPr>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245"/>
                          <w:rPr>
                            <w:sz w:val="32"/>
                            <w:szCs w:val="32"/>
                          </w:rPr>
                        </w:pPr>
                        <w:r>
                          <w:rPr>
                            <w:rFonts w:ascii="Meiryo" w:eastAsia="Meiryo" w:hAnsi="Meiryo" w:cs="Meiryo"/>
                            <w:spacing w:val="1"/>
                            <w:w w:val="68"/>
                            <w:position w:val="-1"/>
                            <w:sz w:val="32"/>
                            <w:szCs w:val="32"/>
                          </w:rPr>
                          <w:t>−</w:t>
                        </w:r>
                        <w:r>
                          <w:rPr>
                            <w:position w:val="-1"/>
                            <w:sz w:val="32"/>
                            <w:szCs w:val="32"/>
                          </w:rPr>
                          <w:t>2.0</w:t>
                        </w:r>
                      </w:p>
                    </w:tc>
                    <w:tc>
                      <w:tcPr>
                        <w:tcW w:w="900"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129"/>
                          <w:rPr>
                            <w:rFonts w:ascii="Meiryo" w:eastAsia="Meiryo" w:hAnsi="Meiryo" w:cs="Meiryo"/>
                            <w:sz w:val="32"/>
                            <w:szCs w:val="32"/>
                          </w:rPr>
                        </w:pPr>
                        <w:r>
                          <w:rPr>
                            <w:rFonts w:ascii="Meiryo" w:eastAsia="Meiryo" w:hAnsi="Meiryo" w:cs="Meiryo"/>
                            <w:spacing w:val="-1"/>
                            <w:position w:val="-1"/>
                            <w:sz w:val="32"/>
                            <w:szCs w:val="32"/>
                          </w:rPr>
                          <w:t>⇐⇐</w:t>
                        </w:r>
                      </w:p>
                    </w:tc>
                    <w:tc>
                      <w:tcPr>
                        <w:tcW w:w="144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74"/>
                          <w:rPr>
                            <w:sz w:val="32"/>
                            <w:szCs w:val="32"/>
                          </w:rPr>
                        </w:pPr>
                        <w:r>
                          <w:rPr>
                            <w:sz w:val="32"/>
                            <w:szCs w:val="32"/>
                          </w:rPr>
                          <w:t>0.0207</w:t>
                        </w:r>
                      </w:p>
                    </w:tc>
                    <w:tc>
                      <w:tcPr>
                        <w:tcW w:w="674"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670"/>
                    </w:trPr>
                    <w:tc>
                      <w:tcPr>
                        <w:tcW w:w="108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46" w:right="445"/>
                          <w:jc w:val="center"/>
                          <w:rPr>
                            <w:sz w:val="32"/>
                            <w:szCs w:val="32"/>
                          </w:rPr>
                        </w:pPr>
                        <w:r>
                          <w:rPr>
                            <w:sz w:val="32"/>
                            <w:szCs w:val="32"/>
                          </w:rPr>
                          <w:t>:</w:t>
                        </w:r>
                      </w:p>
                    </w:tc>
                    <w:tc>
                      <w:tcPr>
                        <w:tcW w:w="900" w:type="dxa"/>
                        <w:tcBorders>
                          <w:top w:val="single" w:sz="5" w:space="0" w:color="000000"/>
                          <w:left w:val="single" w:sz="5" w:space="0" w:color="000000"/>
                          <w:bottom w:val="single" w:sz="5" w:space="0" w:color="000000"/>
                          <w:right w:val="single" w:sz="5" w:space="0" w:color="000000"/>
                        </w:tcBorders>
                      </w:tcPr>
                      <w:p w:rsidR="000653A5" w:rsidRDefault="000653A5"/>
                    </w:tc>
                    <w:tc>
                      <w:tcPr>
                        <w:tcW w:w="1440" w:type="dxa"/>
                        <w:tcBorders>
                          <w:top w:val="single" w:sz="5" w:space="0" w:color="000000"/>
                          <w:left w:val="single" w:sz="5" w:space="0" w:color="000000"/>
                          <w:bottom w:val="single" w:sz="5" w:space="0" w:color="000000"/>
                          <w:right w:val="single" w:sz="5" w:space="0" w:color="000000"/>
                        </w:tcBorders>
                      </w:tcPr>
                      <w:p w:rsidR="000653A5" w:rsidRDefault="000653A5"/>
                    </w:tc>
                    <w:tc>
                      <w:tcPr>
                        <w:tcW w:w="674"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anchory="page"/>
          </v:shape>
        </w:pict>
      </w:r>
      <w:r w:rsidR="00E667B6">
        <w:rPr>
          <w:b/>
          <w:sz w:val="32"/>
          <w:szCs w:val="32"/>
        </w:rPr>
        <w:t>Example:</w:t>
      </w:r>
    </w:p>
    <w:p w:rsidR="00875696" w:rsidRDefault="00E667B6">
      <w:pPr>
        <w:spacing w:before="14" w:line="360" w:lineRule="exact"/>
        <w:ind w:left="480" w:right="4728" w:firstLine="80"/>
        <w:rPr>
          <w:sz w:val="32"/>
          <w:szCs w:val="32"/>
        </w:rPr>
      </w:pPr>
      <w:r>
        <w:rPr>
          <w:sz w:val="32"/>
          <w:szCs w:val="32"/>
        </w:rPr>
        <w:t>Suppose</w:t>
      </w:r>
      <w:r>
        <w:rPr>
          <w:spacing w:val="71"/>
          <w:sz w:val="32"/>
          <w:szCs w:val="32"/>
        </w:rPr>
        <w:t xml:space="preserve"> </w:t>
      </w:r>
      <w:r>
        <w:rPr>
          <w:sz w:val="32"/>
          <w:szCs w:val="32"/>
        </w:rPr>
        <w:t>that</w:t>
      </w:r>
      <w:r>
        <w:rPr>
          <w:spacing w:val="71"/>
          <w:sz w:val="32"/>
          <w:szCs w:val="32"/>
        </w:rPr>
        <w:t xml:space="preserve"> </w:t>
      </w:r>
      <w:r>
        <w:rPr>
          <w:sz w:val="32"/>
          <w:szCs w:val="32"/>
        </w:rPr>
        <w:t>Z~N(0,1).</w:t>
      </w:r>
      <w:r>
        <w:rPr>
          <w:spacing w:val="71"/>
          <w:sz w:val="32"/>
          <w:szCs w:val="32"/>
        </w:rPr>
        <w:t xml:space="preserve"> </w:t>
      </w:r>
      <w:r>
        <w:rPr>
          <w:sz w:val="32"/>
          <w:szCs w:val="32"/>
        </w:rPr>
        <w:t xml:space="preserve">Find the value of </w:t>
      </w:r>
      <w:r>
        <w:rPr>
          <w:i/>
          <w:sz w:val="32"/>
          <w:szCs w:val="32"/>
        </w:rPr>
        <w:t xml:space="preserve">k </w:t>
      </w:r>
      <w:r>
        <w:rPr>
          <w:sz w:val="32"/>
          <w:szCs w:val="32"/>
        </w:rPr>
        <w:t>such that</w:t>
      </w:r>
    </w:p>
    <w:p w:rsidR="00875696" w:rsidRDefault="00E667B6">
      <w:pPr>
        <w:spacing w:line="440" w:lineRule="exact"/>
        <w:ind w:left="480"/>
        <w:rPr>
          <w:sz w:val="32"/>
          <w:szCs w:val="32"/>
        </w:rPr>
      </w:pPr>
      <w:r>
        <w:rPr>
          <w:position w:val="4"/>
          <w:sz w:val="32"/>
          <w:szCs w:val="32"/>
        </w:rPr>
        <w:t>P(Z</w:t>
      </w:r>
      <w:r>
        <w:rPr>
          <w:rFonts w:ascii="Meiryo" w:eastAsia="Meiryo" w:hAnsi="Meiryo" w:cs="Meiryo"/>
          <w:spacing w:val="1"/>
          <w:w w:val="68"/>
          <w:position w:val="4"/>
          <w:sz w:val="32"/>
          <w:szCs w:val="32"/>
        </w:rPr>
        <w:t>≤</w:t>
      </w:r>
      <w:r>
        <w:rPr>
          <w:i/>
          <w:spacing w:val="-1"/>
          <w:position w:val="4"/>
          <w:sz w:val="32"/>
          <w:szCs w:val="32"/>
        </w:rPr>
        <w:t>k</w:t>
      </w:r>
      <w:r>
        <w:rPr>
          <w:position w:val="4"/>
          <w:sz w:val="32"/>
          <w:szCs w:val="32"/>
        </w:rPr>
        <w:t>)=</w:t>
      </w:r>
      <w:r>
        <w:rPr>
          <w:spacing w:val="-1"/>
          <w:position w:val="4"/>
          <w:sz w:val="32"/>
          <w:szCs w:val="32"/>
        </w:rPr>
        <w:t xml:space="preserve"> </w:t>
      </w:r>
      <w:r>
        <w:rPr>
          <w:position w:val="4"/>
          <w:sz w:val="32"/>
          <w:szCs w:val="32"/>
        </w:rPr>
        <w:t>0.0207.</w:t>
      </w:r>
    </w:p>
    <w:p w:rsidR="00875696" w:rsidRDefault="00E667B6">
      <w:pPr>
        <w:spacing w:line="300" w:lineRule="exact"/>
        <w:ind w:left="480"/>
        <w:rPr>
          <w:sz w:val="32"/>
          <w:szCs w:val="32"/>
        </w:rPr>
      </w:pPr>
      <w:r>
        <w:rPr>
          <w:b/>
          <w:position w:val="1"/>
          <w:sz w:val="32"/>
          <w:szCs w:val="32"/>
        </w:rPr>
        <w:t>Solution:</w:t>
      </w:r>
    </w:p>
    <w:p w:rsidR="00875696" w:rsidRDefault="00E667B6">
      <w:pPr>
        <w:spacing w:line="440" w:lineRule="exact"/>
        <w:ind w:left="480"/>
        <w:rPr>
          <w:sz w:val="32"/>
          <w:szCs w:val="32"/>
        </w:rPr>
      </w:pPr>
      <w:r>
        <w:rPr>
          <w:i/>
          <w:position w:val="4"/>
          <w:sz w:val="32"/>
          <w:szCs w:val="32"/>
        </w:rPr>
        <w:t xml:space="preserve">.k </w:t>
      </w:r>
      <w:r>
        <w:rPr>
          <w:position w:val="4"/>
          <w:sz w:val="32"/>
          <w:szCs w:val="32"/>
        </w:rPr>
        <w:t xml:space="preserve">= </w:t>
      </w:r>
      <w:r>
        <w:rPr>
          <w:rFonts w:ascii="Meiryo" w:eastAsia="Meiryo" w:hAnsi="Meiryo" w:cs="Meiryo"/>
          <w:w w:val="68"/>
          <w:position w:val="4"/>
          <w:sz w:val="32"/>
          <w:szCs w:val="32"/>
        </w:rPr>
        <w:t>−</w:t>
      </w:r>
      <w:r>
        <w:rPr>
          <w:position w:val="4"/>
          <w:sz w:val="32"/>
          <w:szCs w:val="32"/>
        </w:rPr>
        <w:t>2.04</w:t>
      </w:r>
    </w:p>
    <w:p w:rsidR="00875696" w:rsidRDefault="00E667B6">
      <w:pPr>
        <w:spacing w:line="380" w:lineRule="exact"/>
        <w:ind w:left="480"/>
        <w:rPr>
          <w:sz w:val="32"/>
          <w:szCs w:val="32"/>
        </w:rPr>
      </w:pPr>
      <w:r>
        <w:rPr>
          <w:position w:val="6"/>
          <w:sz w:val="32"/>
          <w:szCs w:val="32"/>
        </w:rPr>
        <w:t>Notice that</w:t>
      </w:r>
      <w:r>
        <w:rPr>
          <w:spacing w:val="79"/>
          <w:position w:val="6"/>
          <w:sz w:val="32"/>
          <w:szCs w:val="32"/>
        </w:rPr>
        <w:t xml:space="preserve"> </w:t>
      </w:r>
      <w:r>
        <w:rPr>
          <w:i/>
          <w:spacing w:val="1"/>
          <w:position w:val="6"/>
          <w:sz w:val="32"/>
          <w:szCs w:val="32"/>
        </w:rPr>
        <w:t>k</w:t>
      </w:r>
      <w:r>
        <w:rPr>
          <w:position w:val="6"/>
          <w:sz w:val="32"/>
          <w:szCs w:val="32"/>
        </w:rPr>
        <w:t xml:space="preserve">= </w:t>
      </w:r>
      <w:r>
        <w:rPr>
          <w:spacing w:val="-1"/>
          <w:position w:val="6"/>
          <w:sz w:val="32"/>
          <w:szCs w:val="32"/>
        </w:rPr>
        <w:t>Z</w:t>
      </w:r>
      <w:r>
        <w:rPr>
          <w:spacing w:val="1"/>
          <w:position w:val="1"/>
          <w:sz w:val="21"/>
          <w:szCs w:val="21"/>
        </w:rPr>
        <w:t>0</w:t>
      </w:r>
      <w:r>
        <w:rPr>
          <w:spacing w:val="-1"/>
          <w:position w:val="1"/>
          <w:sz w:val="21"/>
          <w:szCs w:val="21"/>
        </w:rPr>
        <w:t>.</w:t>
      </w:r>
      <w:r>
        <w:rPr>
          <w:spacing w:val="1"/>
          <w:position w:val="1"/>
          <w:sz w:val="21"/>
          <w:szCs w:val="21"/>
        </w:rPr>
        <w:t>0</w:t>
      </w:r>
      <w:r>
        <w:rPr>
          <w:spacing w:val="-1"/>
          <w:position w:val="1"/>
          <w:sz w:val="21"/>
          <w:szCs w:val="21"/>
        </w:rPr>
        <w:t>2</w:t>
      </w:r>
      <w:r>
        <w:rPr>
          <w:spacing w:val="1"/>
          <w:position w:val="1"/>
          <w:sz w:val="21"/>
          <w:szCs w:val="21"/>
        </w:rPr>
        <w:t>0</w:t>
      </w:r>
      <w:r>
        <w:rPr>
          <w:position w:val="1"/>
          <w:sz w:val="21"/>
          <w:szCs w:val="21"/>
        </w:rPr>
        <w:t>7</w:t>
      </w:r>
      <w:r>
        <w:rPr>
          <w:spacing w:val="28"/>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position w:val="6"/>
          <w:sz w:val="32"/>
          <w:szCs w:val="32"/>
        </w:rPr>
        <w:t>2.04</w:t>
      </w:r>
    </w:p>
    <w:p w:rsidR="00875696" w:rsidRDefault="00875696">
      <w:pPr>
        <w:spacing w:line="160" w:lineRule="exact"/>
        <w:rPr>
          <w:sz w:val="17"/>
          <w:szCs w:val="17"/>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D5330D">
      <w:pPr>
        <w:ind w:left="480"/>
        <w:rPr>
          <w:sz w:val="32"/>
          <w:szCs w:val="32"/>
        </w:rPr>
      </w:pPr>
      <w:r w:rsidRPr="00D5330D">
        <w:pict>
          <v:shape id="_x0000_s4206" type="#_x0000_t75" style="position:absolute;left:0;text-align:left;margin-left:230.6pt;margin-top:-87.65pt;width:134.15pt;height:87.7pt;z-index:-20508;mso-position-horizontal-relative:page">
            <v:imagedata r:id="rId72" o:title=""/>
            <w10:wrap anchorx="page"/>
          </v:shape>
        </w:pict>
      </w:r>
      <w:r w:rsidR="00E667B6">
        <w:rPr>
          <w:b/>
          <w:sz w:val="32"/>
          <w:szCs w:val="32"/>
        </w:rPr>
        <w:t>Examp</w:t>
      </w:r>
      <w:r w:rsidR="00E667B6">
        <w:rPr>
          <w:b/>
          <w:spacing w:val="-1"/>
          <w:sz w:val="32"/>
          <w:szCs w:val="32"/>
        </w:rPr>
        <w:t>l</w:t>
      </w:r>
      <w:r w:rsidR="00E667B6">
        <w:rPr>
          <w:b/>
          <w:sz w:val="32"/>
          <w:szCs w:val="32"/>
        </w:rPr>
        <w:t>e:</w:t>
      </w:r>
    </w:p>
    <w:p w:rsidR="00875696" w:rsidRDefault="00E667B6">
      <w:pPr>
        <w:spacing w:before="4" w:line="360" w:lineRule="exact"/>
        <w:ind w:left="1200" w:right="6235" w:hanging="720"/>
        <w:rPr>
          <w:sz w:val="32"/>
          <w:szCs w:val="32"/>
        </w:rPr>
      </w:pPr>
      <w:r>
        <w:rPr>
          <w:sz w:val="32"/>
          <w:szCs w:val="32"/>
        </w:rPr>
        <w:t>If Z ~ N</w:t>
      </w:r>
      <w:r>
        <w:rPr>
          <w:spacing w:val="-1"/>
          <w:sz w:val="32"/>
          <w:szCs w:val="32"/>
        </w:rPr>
        <w:t>(</w:t>
      </w:r>
      <w:r>
        <w:rPr>
          <w:sz w:val="32"/>
          <w:szCs w:val="32"/>
        </w:rPr>
        <w:t>0,1), then: Z</w:t>
      </w:r>
      <w:r>
        <w:rPr>
          <w:position w:val="-5"/>
          <w:sz w:val="21"/>
          <w:szCs w:val="21"/>
        </w:rPr>
        <w:t>0.</w:t>
      </w:r>
      <w:r>
        <w:rPr>
          <w:spacing w:val="-1"/>
          <w:position w:val="-5"/>
          <w:sz w:val="21"/>
          <w:szCs w:val="21"/>
        </w:rPr>
        <w:t>9</w:t>
      </w:r>
      <w:r>
        <w:rPr>
          <w:position w:val="-5"/>
          <w:sz w:val="21"/>
          <w:szCs w:val="21"/>
        </w:rPr>
        <w:t>0</w:t>
      </w:r>
      <w:r>
        <w:rPr>
          <w:spacing w:val="27"/>
          <w:position w:val="-5"/>
          <w:sz w:val="21"/>
          <w:szCs w:val="21"/>
        </w:rPr>
        <w:t xml:space="preserve"> </w:t>
      </w:r>
      <w:r>
        <w:rPr>
          <w:sz w:val="32"/>
          <w:szCs w:val="32"/>
        </w:rPr>
        <w:t>=  1.285</w:t>
      </w:r>
    </w:p>
    <w:p w:rsidR="00875696" w:rsidRDefault="00E667B6">
      <w:pPr>
        <w:spacing w:line="380" w:lineRule="exact"/>
        <w:ind w:left="1200"/>
        <w:rPr>
          <w:sz w:val="32"/>
          <w:szCs w:val="32"/>
        </w:rPr>
      </w:pPr>
      <w:r>
        <w:rPr>
          <w:position w:val="2"/>
          <w:sz w:val="32"/>
          <w:szCs w:val="32"/>
        </w:rPr>
        <w:t>Z</w:t>
      </w:r>
      <w:r>
        <w:rPr>
          <w:position w:val="-3"/>
          <w:sz w:val="21"/>
          <w:szCs w:val="21"/>
        </w:rPr>
        <w:t>0.</w:t>
      </w:r>
      <w:r>
        <w:rPr>
          <w:spacing w:val="-1"/>
          <w:position w:val="-3"/>
          <w:sz w:val="21"/>
          <w:szCs w:val="21"/>
        </w:rPr>
        <w:t>9</w:t>
      </w:r>
      <w:r>
        <w:rPr>
          <w:position w:val="-3"/>
          <w:sz w:val="21"/>
          <w:szCs w:val="21"/>
        </w:rPr>
        <w:t>5</w:t>
      </w:r>
      <w:r>
        <w:rPr>
          <w:spacing w:val="27"/>
          <w:position w:val="-3"/>
          <w:sz w:val="21"/>
          <w:szCs w:val="21"/>
        </w:rPr>
        <w:t xml:space="preserve"> </w:t>
      </w:r>
      <w:r>
        <w:rPr>
          <w:position w:val="2"/>
          <w:sz w:val="32"/>
          <w:szCs w:val="32"/>
        </w:rPr>
        <w:t>= 1.645</w:t>
      </w:r>
    </w:p>
    <w:p w:rsidR="00875696" w:rsidRDefault="00E667B6">
      <w:pPr>
        <w:spacing w:line="360" w:lineRule="exact"/>
        <w:ind w:left="1200"/>
        <w:rPr>
          <w:sz w:val="32"/>
          <w:szCs w:val="32"/>
        </w:rPr>
      </w:pPr>
      <w:r>
        <w:rPr>
          <w:position w:val="2"/>
          <w:sz w:val="32"/>
          <w:szCs w:val="32"/>
        </w:rPr>
        <w:t>Z</w:t>
      </w:r>
      <w:r>
        <w:rPr>
          <w:position w:val="-3"/>
          <w:sz w:val="21"/>
          <w:szCs w:val="21"/>
        </w:rPr>
        <w:t>0.</w:t>
      </w:r>
      <w:r>
        <w:rPr>
          <w:spacing w:val="-1"/>
          <w:position w:val="-3"/>
          <w:sz w:val="21"/>
          <w:szCs w:val="21"/>
        </w:rPr>
        <w:t>9</w:t>
      </w:r>
      <w:r>
        <w:rPr>
          <w:spacing w:val="1"/>
          <w:position w:val="-3"/>
          <w:sz w:val="21"/>
          <w:szCs w:val="21"/>
        </w:rPr>
        <w:t>7</w:t>
      </w:r>
      <w:r>
        <w:rPr>
          <w:position w:val="-3"/>
          <w:sz w:val="21"/>
          <w:szCs w:val="21"/>
        </w:rPr>
        <w:t>5</w:t>
      </w:r>
      <w:r>
        <w:rPr>
          <w:spacing w:val="28"/>
          <w:position w:val="-3"/>
          <w:sz w:val="21"/>
          <w:szCs w:val="21"/>
        </w:rPr>
        <w:t xml:space="preserve"> </w:t>
      </w:r>
      <w:r>
        <w:rPr>
          <w:position w:val="2"/>
          <w:sz w:val="32"/>
          <w:szCs w:val="32"/>
        </w:rPr>
        <w:t>= 1.96</w:t>
      </w:r>
    </w:p>
    <w:p w:rsidR="00875696" w:rsidRDefault="00E667B6">
      <w:pPr>
        <w:spacing w:line="360" w:lineRule="exact"/>
        <w:ind w:left="1200"/>
        <w:rPr>
          <w:sz w:val="32"/>
          <w:szCs w:val="32"/>
        </w:rPr>
      </w:pPr>
      <w:r>
        <w:rPr>
          <w:position w:val="2"/>
          <w:sz w:val="32"/>
          <w:szCs w:val="32"/>
        </w:rPr>
        <w:t>Z</w:t>
      </w:r>
      <w:r>
        <w:rPr>
          <w:position w:val="-3"/>
          <w:sz w:val="21"/>
          <w:szCs w:val="21"/>
        </w:rPr>
        <w:t>0.</w:t>
      </w:r>
      <w:r>
        <w:rPr>
          <w:spacing w:val="-1"/>
          <w:position w:val="-3"/>
          <w:sz w:val="21"/>
          <w:szCs w:val="21"/>
        </w:rPr>
        <w:t>9</w:t>
      </w:r>
      <w:r>
        <w:rPr>
          <w:position w:val="-3"/>
          <w:sz w:val="21"/>
          <w:szCs w:val="21"/>
        </w:rPr>
        <w:t>9</w:t>
      </w:r>
      <w:r>
        <w:rPr>
          <w:spacing w:val="27"/>
          <w:position w:val="-3"/>
          <w:sz w:val="21"/>
          <w:szCs w:val="21"/>
        </w:rPr>
        <w:t xml:space="preserve"> </w:t>
      </w:r>
      <w:r>
        <w:rPr>
          <w:position w:val="2"/>
          <w:sz w:val="32"/>
          <w:szCs w:val="32"/>
        </w:rPr>
        <w:t>= 2.325</w:t>
      </w:r>
    </w:p>
    <w:p w:rsidR="00875696" w:rsidRDefault="00875696">
      <w:pPr>
        <w:spacing w:before="4" w:line="140" w:lineRule="exact"/>
        <w:rPr>
          <w:sz w:val="14"/>
          <w:szCs w:val="14"/>
        </w:rPr>
      </w:pPr>
    </w:p>
    <w:p w:rsidR="00875696" w:rsidRDefault="00875696">
      <w:pPr>
        <w:spacing w:line="200" w:lineRule="exact"/>
      </w:pPr>
    </w:p>
    <w:p w:rsidR="00875696" w:rsidRDefault="00D5330D">
      <w:pPr>
        <w:ind w:left="896"/>
      </w:pPr>
      <w:r>
        <w:pict>
          <v:shape id="_x0000_s4205" type="#_x0000_t75" style="position:absolute;left:0;text-align:left;margin-left:303.05pt;margin-top:0;width:196.85pt;height:87.7pt;z-index:-20507;mso-position-horizontal-relative:page">
            <v:imagedata r:id="rId73" o:title=""/>
            <w10:wrap anchorx="page"/>
          </v:shape>
        </w:pict>
      </w:r>
      <w:r w:rsidR="0040660C">
        <w:pict>
          <v:shape id="_x0000_i1051" type="#_x0000_t75" style="width:160.75pt;height:86.25pt">
            <v:imagedata r:id="rId74" o:title=""/>
          </v:shape>
        </w:pict>
      </w:r>
    </w:p>
    <w:p w:rsidR="00875696" w:rsidRDefault="00875696">
      <w:pPr>
        <w:spacing w:before="18" w:line="220" w:lineRule="exact"/>
        <w:rPr>
          <w:sz w:val="22"/>
          <w:szCs w:val="22"/>
        </w:rPr>
      </w:pPr>
    </w:p>
    <w:p w:rsidR="00875696" w:rsidRDefault="00E667B6">
      <w:pPr>
        <w:spacing w:line="600" w:lineRule="exact"/>
        <w:ind w:left="480"/>
        <w:rPr>
          <w:sz w:val="21"/>
          <w:szCs w:val="21"/>
        </w:rPr>
      </w:pPr>
      <w:r>
        <w:rPr>
          <w:position w:val="1"/>
          <w:sz w:val="32"/>
          <w:szCs w:val="32"/>
        </w:rPr>
        <w:t xml:space="preserve">Using the result:  </w:t>
      </w:r>
      <w:r>
        <w:rPr>
          <w:spacing w:val="1"/>
          <w:position w:val="1"/>
          <w:sz w:val="32"/>
          <w:szCs w:val="32"/>
        </w:rPr>
        <w:t xml:space="preserve"> </w:t>
      </w:r>
      <w:r>
        <w:rPr>
          <w:spacing w:val="-1"/>
          <w:position w:val="1"/>
          <w:sz w:val="32"/>
          <w:szCs w:val="32"/>
        </w:rPr>
        <w:t>Z</w:t>
      </w:r>
      <w:r>
        <w:rPr>
          <w:position w:val="-4"/>
          <w:sz w:val="21"/>
          <w:szCs w:val="21"/>
        </w:rPr>
        <w:t>A</w:t>
      </w:r>
      <w:r>
        <w:rPr>
          <w:spacing w:val="28"/>
          <w:position w:val="-4"/>
          <w:sz w:val="21"/>
          <w:szCs w:val="21"/>
        </w:rPr>
        <w:t xml:space="preserve"> </w:t>
      </w:r>
      <w:r>
        <w:rPr>
          <w:position w:val="1"/>
          <w:sz w:val="32"/>
          <w:szCs w:val="32"/>
        </w:rPr>
        <w:t>=</w:t>
      </w:r>
      <w:r>
        <w:rPr>
          <w:spacing w:val="1"/>
          <w:position w:val="1"/>
          <w:sz w:val="32"/>
          <w:szCs w:val="32"/>
        </w:rPr>
        <w:t xml:space="preserve"> </w:t>
      </w:r>
      <w:r>
        <w:rPr>
          <w:rFonts w:ascii="Meiryo" w:eastAsia="Meiryo" w:hAnsi="Meiryo" w:cs="Meiryo"/>
          <w:w w:val="68"/>
          <w:position w:val="1"/>
          <w:sz w:val="32"/>
          <w:szCs w:val="32"/>
        </w:rPr>
        <w:t>−</w:t>
      </w:r>
      <w:r>
        <w:rPr>
          <w:rFonts w:ascii="Meiryo" w:eastAsia="Meiryo" w:hAnsi="Meiryo" w:cs="Meiryo"/>
          <w:spacing w:val="8"/>
          <w:w w:val="68"/>
          <w:position w:val="1"/>
          <w:sz w:val="32"/>
          <w:szCs w:val="32"/>
        </w:rPr>
        <w:t xml:space="preserve"> </w:t>
      </w:r>
      <w:r>
        <w:rPr>
          <w:w w:val="68"/>
          <w:position w:val="1"/>
          <w:sz w:val="32"/>
          <w:szCs w:val="32"/>
        </w:rPr>
        <w:t>Z</w:t>
      </w:r>
      <w:r>
        <w:rPr>
          <w:spacing w:val="1"/>
          <w:w w:val="68"/>
          <w:position w:val="-4"/>
          <w:sz w:val="21"/>
          <w:szCs w:val="21"/>
        </w:rPr>
        <w:t>1</w:t>
      </w:r>
      <w:r>
        <w:rPr>
          <w:rFonts w:ascii="Meiryo" w:eastAsia="Meiryo" w:hAnsi="Meiryo" w:cs="Meiryo"/>
          <w:w w:val="68"/>
          <w:position w:val="-4"/>
          <w:sz w:val="21"/>
          <w:szCs w:val="21"/>
        </w:rPr>
        <w:t>−</w:t>
      </w:r>
      <w:r>
        <w:rPr>
          <w:position w:val="-4"/>
          <w:sz w:val="21"/>
          <w:szCs w:val="21"/>
        </w:rPr>
        <w:t>A</w:t>
      </w:r>
    </w:p>
    <w:p w:rsidR="00875696" w:rsidRDefault="00E667B6">
      <w:pPr>
        <w:spacing w:line="380" w:lineRule="exact"/>
        <w:ind w:left="1200"/>
        <w:rPr>
          <w:sz w:val="32"/>
          <w:szCs w:val="32"/>
        </w:rPr>
      </w:pPr>
      <w:r>
        <w:rPr>
          <w:position w:val="6"/>
          <w:sz w:val="32"/>
          <w:szCs w:val="32"/>
        </w:rPr>
        <w:t>Z</w:t>
      </w:r>
      <w:r>
        <w:rPr>
          <w:position w:val="1"/>
          <w:sz w:val="21"/>
          <w:szCs w:val="21"/>
        </w:rPr>
        <w:t>0.</w:t>
      </w:r>
      <w:r>
        <w:rPr>
          <w:spacing w:val="-1"/>
          <w:position w:val="1"/>
          <w:sz w:val="21"/>
          <w:szCs w:val="21"/>
        </w:rPr>
        <w:t>1</w:t>
      </w:r>
      <w:r>
        <w:rPr>
          <w:position w:val="1"/>
          <w:sz w:val="21"/>
          <w:szCs w:val="21"/>
        </w:rPr>
        <w:t xml:space="preserve">0  </w:t>
      </w:r>
      <w:r>
        <w:rPr>
          <w:spacing w:val="3"/>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position w:val="6"/>
          <w:sz w:val="32"/>
          <w:szCs w:val="32"/>
        </w:rPr>
        <w:t>Z</w:t>
      </w:r>
      <w:r>
        <w:rPr>
          <w:spacing w:val="1"/>
          <w:position w:val="1"/>
          <w:sz w:val="21"/>
          <w:szCs w:val="21"/>
        </w:rPr>
        <w:t>0</w:t>
      </w:r>
      <w:r>
        <w:rPr>
          <w:spacing w:val="-1"/>
          <w:position w:val="1"/>
          <w:sz w:val="21"/>
          <w:szCs w:val="21"/>
        </w:rPr>
        <w:t>.</w:t>
      </w:r>
      <w:r>
        <w:rPr>
          <w:spacing w:val="1"/>
          <w:position w:val="1"/>
          <w:sz w:val="21"/>
          <w:szCs w:val="21"/>
        </w:rPr>
        <w:t>9</w:t>
      </w:r>
      <w:r>
        <w:rPr>
          <w:position w:val="1"/>
          <w:sz w:val="21"/>
          <w:szCs w:val="21"/>
        </w:rPr>
        <w:t>0</w:t>
      </w:r>
      <w:r>
        <w:rPr>
          <w:spacing w:val="28"/>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position w:val="6"/>
          <w:sz w:val="32"/>
          <w:szCs w:val="32"/>
        </w:rPr>
        <w:t>1.285</w:t>
      </w:r>
    </w:p>
    <w:p w:rsidR="00875696" w:rsidRDefault="00E667B6">
      <w:pPr>
        <w:spacing w:line="380" w:lineRule="exact"/>
        <w:ind w:left="1200"/>
        <w:rPr>
          <w:sz w:val="32"/>
          <w:szCs w:val="32"/>
        </w:rPr>
      </w:pPr>
      <w:r>
        <w:rPr>
          <w:position w:val="6"/>
          <w:sz w:val="32"/>
          <w:szCs w:val="32"/>
        </w:rPr>
        <w:t>Z</w:t>
      </w:r>
      <w:r>
        <w:rPr>
          <w:position w:val="1"/>
          <w:sz w:val="21"/>
          <w:szCs w:val="21"/>
        </w:rPr>
        <w:t>0.</w:t>
      </w:r>
      <w:r>
        <w:rPr>
          <w:spacing w:val="-1"/>
          <w:position w:val="1"/>
          <w:sz w:val="21"/>
          <w:szCs w:val="21"/>
        </w:rPr>
        <w:t>0</w:t>
      </w:r>
      <w:r>
        <w:rPr>
          <w:position w:val="1"/>
          <w:sz w:val="21"/>
          <w:szCs w:val="21"/>
        </w:rPr>
        <w:t xml:space="preserve">5  </w:t>
      </w:r>
      <w:r>
        <w:rPr>
          <w:spacing w:val="3"/>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position w:val="6"/>
          <w:sz w:val="32"/>
          <w:szCs w:val="32"/>
        </w:rPr>
        <w:t>Z</w:t>
      </w:r>
      <w:r>
        <w:rPr>
          <w:spacing w:val="1"/>
          <w:position w:val="1"/>
          <w:sz w:val="21"/>
          <w:szCs w:val="21"/>
        </w:rPr>
        <w:t>0</w:t>
      </w:r>
      <w:r>
        <w:rPr>
          <w:spacing w:val="-1"/>
          <w:position w:val="1"/>
          <w:sz w:val="21"/>
          <w:szCs w:val="21"/>
        </w:rPr>
        <w:t>.</w:t>
      </w:r>
      <w:r>
        <w:rPr>
          <w:spacing w:val="1"/>
          <w:position w:val="1"/>
          <w:sz w:val="21"/>
          <w:szCs w:val="21"/>
        </w:rPr>
        <w:t>9</w:t>
      </w:r>
      <w:r>
        <w:rPr>
          <w:position w:val="1"/>
          <w:sz w:val="21"/>
          <w:szCs w:val="21"/>
        </w:rPr>
        <w:t>5</w:t>
      </w:r>
      <w:r>
        <w:rPr>
          <w:spacing w:val="28"/>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position w:val="6"/>
          <w:sz w:val="32"/>
          <w:szCs w:val="32"/>
        </w:rPr>
        <w:t>1.645</w:t>
      </w:r>
    </w:p>
    <w:p w:rsidR="00875696" w:rsidRDefault="00E667B6">
      <w:pPr>
        <w:spacing w:line="380" w:lineRule="exact"/>
        <w:ind w:left="1200"/>
        <w:rPr>
          <w:sz w:val="32"/>
          <w:szCs w:val="32"/>
        </w:rPr>
      </w:pPr>
      <w:r>
        <w:rPr>
          <w:position w:val="6"/>
          <w:sz w:val="32"/>
          <w:szCs w:val="32"/>
        </w:rPr>
        <w:t>Z</w:t>
      </w:r>
      <w:r>
        <w:rPr>
          <w:position w:val="1"/>
          <w:sz w:val="21"/>
          <w:szCs w:val="21"/>
        </w:rPr>
        <w:t>0.</w:t>
      </w:r>
      <w:r>
        <w:rPr>
          <w:spacing w:val="-1"/>
          <w:position w:val="1"/>
          <w:sz w:val="21"/>
          <w:szCs w:val="21"/>
        </w:rPr>
        <w:t>0</w:t>
      </w:r>
      <w:r>
        <w:rPr>
          <w:spacing w:val="1"/>
          <w:position w:val="1"/>
          <w:sz w:val="21"/>
          <w:szCs w:val="21"/>
        </w:rPr>
        <w:t>2</w:t>
      </w:r>
      <w:r>
        <w:rPr>
          <w:position w:val="1"/>
          <w:sz w:val="21"/>
          <w:szCs w:val="21"/>
        </w:rPr>
        <w:t xml:space="preserve">5  </w:t>
      </w:r>
      <w:r>
        <w:rPr>
          <w:spacing w:val="2"/>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8"/>
          <w:w w:val="68"/>
          <w:position w:val="6"/>
          <w:sz w:val="32"/>
          <w:szCs w:val="32"/>
        </w:rPr>
        <w:t xml:space="preserve"> </w:t>
      </w:r>
      <w:r>
        <w:rPr>
          <w:spacing w:val="-1"/>
          <w:position w:val="6"/>
          <w:sz w:val="32"/>
          <w:szCs w:val="32"/>
        </w:rPr>
        <w:t>Z</w:t>
      </w:r>
      <w:r>
        <w:rPr>
          <w:position w:val="1"/>
          <w:sz w:val="21"/>
          <w:szCs w:val="21"/>
        </w:rPr>
        <w:t>0.</w:t>
      </w:r>
      <w:r>
        <w:rPr>
          <w:spacing w:val="-1"/>
          <w:position w:val="1"/>
          <w:sz w:val="21"/>
          <w:szCs w:val="21"/>
        </w:rPr>
        <w:t>9</w:t>
      </w:r>
      <w:r>
        <w:rPr>
          <w:spacing w:val="1"/>
          <w:position w:val="1"/>
          <w:sz w:val="21"/>
          <w:szCs w:val="21"/>
        </w:rPr>
        <w:t>7</w:t>
      </w:r>
      <w:r>
        <w:rPr>
          <w:position w:val="1"/>
          <w:sz w:val="21"/>
          <w:szCs w:val="21"/>
        </w:rPr>
        <w:t>5</w:t>
      </w:r>
      <w:r>
        <w:rPr>
          <w:spacing w:val="28"/>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position w:val="6"/>
          <w:sz w:val="32"/>
          <w:szCs w:val="32"/>
        </w:rPr>
        <w:t>1.96</w:t>
      </w:r>
    </w:p>
    <w:p w:rsidR="00875696" w:rsidRDefault="00E667B6">
      <w:pPr>
        <w:spacing w:line="380" w:lineRule="exact"/>
        <w:ind w:left="1200"/>
        <w:rPr>
          <w:sz w:val="32"/>
          <w:szCs w:val="32"/>
        </w:rPr>
      </w:pPr>
      <w:r>
        <w:rPr>
          <w:position w:val="6"/>
          <w:sz w:val="32"/>
          <w:szCs w:val="32"/>
        </w:rPr>
        <w:t>Z</w:t>
      </w:r>
      <w:r>
        <w:rPr>
          <w:position w:val="1"/>
          <w:sz w:val="21"/>
          <w:szCs w:val="21"/>
        </w:rPr>
        <w:t>0.</w:t>
      </w:r>
      <w:r>
        <w:rPr>
          <w:spacing w:val="-1"/>
          <w:position w:val="1"/>
          <w:sz w:val="21"/>
          <w:szCs w:val="21"/>
        </w:rPr>
        <w:t>0</w:t>
      </w:r>
      <w:r>
        <w:rPr>
          <w:position w:val="1"/>
          <w:sz w:val="21"/>
          <w:szCs w:val="21"/>
        </w:rPr>
        <w:t xml:space="preserve">1  </w:t>
      </w:r>
      <w:r>
        <w:rPr>
          <w:spacing w:val="3"/>
          <w:position w:val="1"/>
          <w:sz w:val="21"/>
          <w:szCs w:val="21"/>
        </w:rPr>
        <w:t xml:space="preserve"> </w:t>
      </w:r>
      <w:r>
        <w:rPr>
          <w:position w:val="6"/>
          <w:sz w:val="32"/>
          <w:szCs w:val="32"/>
        </w:rPr>
        <w:t>=</w:t>
      </w:r>
      <w:r>
        <w:rPr>
          <w:spacing w:val="79"/>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8"/>
          <w:w w:val="68"/>
          <w:position w:val="6"/>
          <w:sz w:val="32"/>
          <w:szCs w:val="32"/>
        </w:rPr>
        <w:t xml:space="preserve"> </w:t>
      </w:r>
      <w:r>
        <w:rPr>
          <w:spacing w:val="-1"/>
          <w:position w:val="6"/>
          <w:sz w:val="32"/>
          <w:szCs w:val="32"/>
        </w:rPr>
        <w:t>Z</w:t>
      </w:r>
      <w:r>
        <w:rPr>
          <w:position w:val="1"/>
          <w:sz w:val="21"/>
          <w:szCs w:val="21"/>
        </w:rPr>
        <w:t>0.</w:t>
      </w:r>
      <w:r>
        <w:rPr>
          <w:spacing w:val="-1"/>
          <w:position w:val="1"/>
          <w:sz w:val="21"/>
          <w:szCs w:val="21"/>
        </w:rPr>
        <w:t>9</w:t>
      </w:r>
      <w:r>
        <w:rPr>
          <w:position w:val="1"/>
          <w:sz w:val="21"/>
          <w:szCs w:val="21"/>
        </w:rPr>
        <w:t>9</w:t>
      </w:r>
      <w:r>
        <w:rPr>
          <w:spacing w:val="28"/>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position w:val="6"/>
          <w:sz w:val="32"/>
          <w:szCs w:val="32"/>
        </w:rPr>
        <w:t>2.325</w:t>
      </w:r>
    </w:p>
    <w:p w:rsidR="00875696" w:rsidRDefault="00D5330D">
      <w:pPr>
        <w:spacing w:line="860" w:lineRule="exact"/>
        <w:ind w:left="480"/>
        <w:rPr>
          <w:sz w:val="32"/>
          <w:szCs w:val="32"/>
        </w:rPr>
      </w:pPr>
      <w:r w:rsidRPr="00D5330D">
        <w:pict>
          <v:group id="_x0000_s4202" style="position:absolute;left:0;text-align:left;margin-left:338pt;margin-top:42.55pt;width:48.8pt;height:0;z-index:-20506;mso-position-horizontal-relative:page" coordorigin="6760,851" coordsize="976,0">
            <v:shape id="_x0000_s4203" style="position:absolute;left:6760;top:851;width:976;height:0" coordorigin="6760,851" coordsize="976,0" path="m6760,851r975,e" filled="f" strokeweight=".88pt">
              <v:path arrowok="t"/>
            </v:shape>
            <w10:wrap anchorx="page"/>
          </v:group>
        </w:pict>
      </w:r>
      <w:r w:rsidR="00E667B6">
        <w:rPr>
          <w:b/>
          <w:sz w:val="32"/>
          <w:szCs w:val="32"/>
          <w:u w:val="thick" w:color="000000"/>
        </w:rPr>
        <w:t>Calculating Proba</w:t>
      </w:r>
      <w:r w:rsidR="00E667B6">
        <w:rPr>
          <w:b/>
          <w:spacing w:val="-2"/>
          <w:sz w:val="32"/>
          <w:szCs w:val="32"/>
          <w:u w:val="thick" w:color="000000"/>
        </w:rPr>
        <w:t>b</w:t>
      </w:r>
      <w:r w:rsidR="00E667B6">
        <w:rPr>
          <w:b/>
          <w:sz w:val="32"/>
          <w:szCs w:val="32"/>
          <w:u w:val="thick" w:color="000000"/>
        </w:rPr>
        <w:t>ilities</w:t>
      </w:r>
      <w:r w:rsidR="00E667B6">
        <w:rPr>
          <w:b/>
          <w:spacing w:val="-1"/>
          <w:sz w:val="32"/>
          <w:szCs w:val="32"/>
          <w:u w:val="thick" w:color="000000"/>
        </w:rPr>
        <w:t xml:space="preserve"> </w:t>
      </w:r>
      <w:r w:rsidR="00E667B6">
        <w:rPr>
          <w:b/>
          <w:sz w:val="32"/>
          <w:szCs w:val="32"/>
          <w:u w:val="thick" w:color="000000"/>
        </w:rPr>
        <w:t>of</w:t>
      </w:r>
      <w:r w:rsidR="00E667B6">
        <w:rPr>
          <w:b/>
          <w:spacing w:val="-1"/>
          <w:sz w:val="32"/>
          <w:szCs w:val="32"/>
          <w:u w:val="thick" w:color="000000"/>
        </w:rPr>
        <w:t xml:space="preserve"> </w:t>
      </w:r>
      <w:r w:rsidR="00E667B6">
        <w:rPr>
          <w:b/>
          <w:sz w:val="32"/>
          <w:szCs w:val="32"/>
          <w:u w:val="thick" w:color="000000"/>
        </w:rPr>
        <w:t xml:space="preserve">Normal </w:t>
      </w:r>
      <w:r w:rsidR="00E667B6">
        <w:rPr>
          <w:b/>
          <w:spacing w:val="-44"/>
          <w:sz w:val="32"/>
          <w:szCs w:val="32"/>
        </w:rPr>
        <w:t xml:space="preserve"> </w:t>
      </w:r>
      <w:r w:rsidR="00E667B6">
        <w:rPr>
          <w:rFonts w:ascii="Meiryo" w:eastAsia="Meiryo" w:hAnsi="Meiryo" w:cs="Meiryo"/>
          <w:spacing w:val="31"/>
          <w:w w:val="42"/>
          <w:position w:val="3"/>
          <w:sz w:val="46"/>
          <w:szCs w:val="46"/>
        </w:rPr>
        <w:t>(</w:t>
      </w:r>
      <w:r w:rsidR="00E667B6">
        <w:rPr>
          <w:rFonts w:ascii="Meiryo" w:eastAsia="Meiryo" w:hAnsi="Meiryo" w:cs="Meiryo"/>
          <w:spacing w:val="19"/>
          <w:w w:val="88"/>
          <w:position w:val="3"/>
          <w:sz w:val="32"/>
          <w:szCs w:val="32"/>
        </w:rPr>
        <w:t>µ</w:t>
      </w:r>
      <w:r w:rsidR="00E667B6">
        <w:rPr>
          <w:spacing w:val="15"/>
          <w:w w:val="102"/>
          <w:position w:val="3"/>
          <w:sz w:val="30"/>
          <w:szCs w:val="30"/>
        </w:rPr>
        <w:t>,</w:t>
      </w:r>
      <w:r w:rsidR="00E667B6">
        <w:rPr>
          <w:rFonts w:ascii="Meiryo" w:eastAsia="Meiryo" w:hAnsi="Meiryo" w:cs="Meiryo"/>
          <w:w w:val="91"/>
          <w:position w:val="3"/>
          <w:sz w:val="32"/>
          <w:szCs w:val="32"/>
        </w:rPr>
        <w:t>σ</w:t>
      </w:r>
      <w:r w:rsidR="00E667B6">
        <w:rPr>
          <w:rFonts w:ascii="Meiryo" w:eastAsia="Meiryo" w:hAnsi="Meiryo" w:cs="Meiryo"/>
          <w:spacing w:val="-47"/>
          <w:position w:val="3"/>
          <w:sz w:val="32"/>
          <w:szCs w:val="32"/>
        </w:rPr>
        <w:t xml:space="preserve"> </w:t>
      </w:r>
      <w:r w:rsidR="00E667B6">
        <w:rPr>
          <w:position w:val="17"/>
          <w:sz w:val="18"/>
          <w:szCs w:val="18"/>
        </w:rPr>
        <w:t>2</w:t>
      </w:r>
      <w:r w:rsidR="00E667B6">
        <w:rPr>
          <w:spacing w:val="3"/>
          <w:position w:val="17"/>
          <w:sz w:val="18"/>
          <w:szCs w:val="18"/>
        </w:rPr>
        <w:t xml:space="preserve"> </w:t>
      </w:r>
      <w:r w:rsidR="00E667B6">
        <w:rPr>
          <w:rFonts w:ascii="Meiryo" w:eastAsia="Meiryo" w:hAnsi="Meiryo" w:cs="Meiryo"/>
          <w:w w:val="42"/>
          <w:position w:val="3"/>
          <w:sz w:val="46"/>
          <w:szCs w:val="46"/>
        </w:rPr>
        <w:t>)</w:t>
      </w:r>
      <w:r w:rsidR="00E667B6">
        <w:rPr>
          <w:rFonts w:ascii="Meiryo" w:eastAsia="Meiryo" w:hAnsi="Meiryo" w:cs="Meiryo"/>
          <w:spacing w:val="-88"/>
          <w:position w:val="3"/>
          <w:sz w:val="46"/>
          <w:szCs w:val="46"/>
        </w:rPr>
        <w:t xml:space="preserve"> </w:t>
      </w:r>
      <w:r w:rsidR="00E667B6">
        <w:rPr>
          <w:sz w:val="32"/>
          <w:szCs w:val="32"/>
        </w:rPr>
        <w:t>:</w:t>
      </w:r>
    </w:p>
    <w:p w:rsidR="00875696" w:rsidRDefault="00E667B6">
      <w:pPr>
        <w:spacing w:before="16" w:line="360" w:lineRule="exact"/>
        <w:ind w:left="480"/>
        <w:rPr>
          <w:sz w:val="32"/>
          <w:szCs w:val="32"/>
        </w:rPr>
        <w:sectPr w:rsidR="00875696">
          <w:pgSz w:w="11900" w:h="16840"/>
          <w:pgMar w:top="1180" w:right="1340" w:bottom="280" w:left="1320" w:header="734" w:footer="1453" w:gutter="0"/>
          <w:cols w:space="720"/>
        </w:sectPr>
      </w:pPr>
      <w:r>
        <w:rPr>
          <w:rFonts w:ascii="PMingLiU" w:eastAsia="PMingLiU" w:hAnsi="PMingLiU" w:cs="PMingLiU"/>
          <w:w w:val="149"/>
          <w:position w:val="-1"/>
        </w:rPr>
        <w:t xml:space="preserve"> </w:t>
      </w:r>
      <w:r>
        <w:rPr>
          <w:rFonts w:ascii="PMingLiU" w:eastAsia="PMingLiU" w:hAnsi="PMingLiU" w:cs="PMingLiU"/>
          <w:spacing w:val="56"/>
          <w:w w:val="149"/>
          <w:position w:val="-1"/>
        </w:rPr>
        <w:t xml:space="preserve"> </w:t>
      </w:r>
      <w:r>
        <w:rPr>
          <w:position w:val="-1"/>
          <w:sz w:val="32"/>
          <w:szCs w:val="32"/>
        </w:rPr>
        <w:t>Recall the result:</w:t>
      </w:r>
    </w:p>
    <w:p w:rsidR="00875696" w:rsidRDefault="00E667B6">
      <w:pPr>
        <w:spacing w:line="620" w:lineRule="exact"/>
        <w:ind w:left="1200" w:right="-88"/>
        <w:rPr>
          <w:rFonts w:ascii="Meiryo" w:eastAsia="Meiryo" w:hAnsi="Meiryo" w:cs="Meiryo"/>
          <w:sz w:val="44"/>
          <w:szCs w:val="44"/>
        </w:rPr>
      </w:pPr>
      <w:r>
        <w:rPr>
          <w:i/>
          <w:position w:val="5"/>
          <w:sz w:val="32"/>
          <w:szCs w:val="32"/>
        </w:rPr>
        <w:lastRenderedPageBreak/>
        <w:t xml:space="preserve">X </w:t>
      </w:r>
      <w:r>
        <w:rPr>
          <w:position w:val="5"/>
          <w:sz w:val="32"/>
          <w:szCs w:val="32"/>
        </w:rPr>
        <w:t>~ Normal</w:t>
      </w:r>
      <w:r>
        <w:rPr>
          <w:spacing w:val="32"/>
          <w:position w:val="5"/>
          <w:sz w:val="32"/>
          <w:szCs w:val="32"/>
        </w:rPr>
        <w:t xml:space="preserve"> </w:t>
      </w:r>
      <w:r>
        <w:rPr>
          <w:rFonts w:ascii="Meiryo" w:eastAsia="Meiryo" w:hAnsi="Meiryo" w:cs="Meiryo"/>
          <w:spacing w:val="29"/>
          <w:w w:val="41"/>
          <w:position w:val="7"/>
          <w:sz w:val="44"/>
          <w:szCs w:val="44"/>
        </w:rPr>
        <w:t>(</w:t>
      </w:r>
      <w:r>
        <w:rPr>
          <w:rFonts w:ascii="Meiryo" w:eastAsia="Meiryo" w:hAnsi="Meiryo" w:cs="Meiryo"/>
          <w:spacing w:val="16"/>
          <w:w w:val="88"/>
          <w:position w:val="8"/>
          <w:sz w:val="31"/>
          <w:szCs w:val="31"/>
        </w:rPr>
        <w:t>µ</w:t>
      </w:r>
      <w:r>
        <w:rPr>
          <w:spacing w:val="13"/>
          <w:w w:val="102"/>
          <w:position w:val="8"/>
          <w:sz w:val="29"/>
          <w:szCs w:val="29"/>
        </w:rPr>
        <w:t>,</w:t>
      </w:r>
      <w:r>
        <w:rPr>
          <w:rFonts w:ascii="Meiryo" w:eastAsia="Meiryo" w:hAnsi="Meiryo" w:cs="Meiryo"/>
          <w:w w:val="91"/>
          <w:position w:val="8"/>
          <w:sz w:val="31"/>
          <w:szCs w:val="31"/>
        </w:rPr>
        <w:t>σ</w:t>
      </w:r>
      <w:r>
        <w:rPr>
          <w:rFonts w:ascii="Meiryo" w:eastAsia="Meiryo" w:hAnsi="Meiryo" w:cs="Meiryo"/>
          <w:spacing w:val="-50"/>
          <w:position w:val="8"/>
          <w:sz w:val="31"/>
          <w:szCs w:val="31"/>
        </w:rPr>
        <w:t xml:space="preserve"> </w:t>
      </w:r>
      <w:r>
        <w:rPr>
          <w:position w:val="21"/>
          <w:sz w:val="17"/>
          <w:szCs w:val="17"/>
        </w:rPr>
        <w:t>2</w:t>
      </w:r>
      <w:r>
        <w:rPr>
          <w:spacing w:val="4"/>
          <w:position w:val="21"/>
          <w:sz w:val="17"/>
          <w:szCs w:val="17"/>
        </w:rPr>
        <w:t xml:space="preserve"> </w:t>
      </w:r>
      <w:r>
        <w:rPr>
          <w:rFonts w:ascii="Meiryo" w:eastAsia="Meiryo" w:hAnsi="Meiryo" w:cs="Meiryo"/>
          <w:w w:val="41"/>
          <w:position w:val="7"/>
          <w:sz w:val="44"/>
          <w:szCs w:val="44"/>
        </w:rPr>
        <w:t>)</w:t>
      </w:r>
    </w:p>
    <w:p w:rsidR="00875696" w:rsidRDefault="00E667B6">
      <w:pPr>
        <w:spacing w:line="500" w:lineRule="exact"/>
        <w:ind w:right="-104"/>
        <w:rPr>
          <w:sz w:val="28"/>
          <w:szCs w:val="28"/>
        </w:rPr>
      </w:pPr>
      <w:r>
        <w:br w:type="column"/>
      </w:r>
      <w:r>
        <w:rPr>
          <w:rFonts w:ascii="Meiryo" w:eastAsia="Meiryo" w:hAnsi="Meiryo" w:cs="Meiryo"/>
          <w:position w:val="-5"/>
          <w:sz w:val="28"/>
          <w:szCs w:val="28"/>
        </w:rPr>
        <w:lastRenderedPageBreak/>
        <w:t xml:space="preserve">⇔ </w:t>
      </w:r>
      <w:r>
        <w:rPr>
          <w:rFonts w:ascii="Meiryo" w:eastAsia="Meiryo" w:hAnsi="Meiryo" w:cs="Meiryo"/>
          <w:spacing w:val="89"/>
          <w:position w:val="-5"/>
          <w:sz w:val="28"/>
          <w:szCs w:val="28"/>
        </w:rPr>
        <w:t xml:space="preserve"> </w:t>
      </w:r>
      <w:r>
        <w:rPr>
          <w:i/>
          <w:position w:val="-5"/>
          <w:sz w:val="28"/>
          <w:szCs w:val="28"/>
        </w:rPr>
        <w:t>Z</w:t>
      </w:r>
      <w:r>
        <w:rPr>
          <w:i/>
          <w:spacing w:val="34"/>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47"/>
          <w:w w:val="68"/>
          <w:position w:val="-5"/>
          <w:sz w:val="28"/>
          <w:szCs w:val="28"/>
        </w:rPr>
        <w:t xml:space="preserve"> </w:t>
      </w:r>
      <w:r>
        <w:rPr>
          <w:i/>
          <w:spacing w:val="-24"/>
          <w:w w:val="68"/>
          <w:position w:val="13"/>
          <w:sz w:val="28"/>
          <w:szCs w:val="28"/>
          <w:u w:val="single" w:color="000000"/>
        </w:rPr>
        <w:t xml:space="preserve"> </w:t>
      </w:r>
      <w:r>
        <w:rPr>
          <w:i/>
          <w:position w:val="13"/>
          <w:sz w:val="28"/>
          <w:szCs w:val="28"/>
          <w:u w:val="single" w:color="000000"/>
        </w:rPr>
        <w:t>X</w:t>
      </w:r>
      <w:r>
        <w:rPr>
          <w:i/>
          <w:spacing w:val="31"/>
          <w:position w:val="13"/>
          <w:sz w:val="28"/>
          <w:szCs w:val="28"/>
          <w:u w:val="single" w:color="000000"/>
        </w:rPr>
        <w:t xml:space="preserve"> </w:t>
      </w:r>
      <w:r>
        <w:rPr>
          <w:rFonts w:ascii="Meiryo" w:eastAsia="Meiryo" w:hAnsi="Meiryo" w:cs="Meiryo"/>
          <w:w w:val="68"/>
          <w:position w:val="13"/>
          <w:sz w:val="28"/>
          <w:szCs w:val="28"/>
          <w:u w:val="single" w:color="000000"/>
        </w:rPr>
        <w:t>−</w:t>
      </w:r>
      <w:r>
        <w:rPr>
          <w:rFonts w:ascii="Meiryo" w:eastAsia="Meiryo" w:hAnsi="Meiryo" w:cs="Meiryo"/>
          <w:spacing w:val="-91"/>
          <w:w w:val="68"/>
          <w:position w:val="13"/>
          <w:sz w:val="28"/>
          <w:szCs w:val="28"/>
          <w:u w:val="single" w:color="000000"/>
        </w:rPr>
        <w:t xml:space="preserve"> </w:t>
      </w:r>
      <w:r>
        <w:rPr>
          <w:rFonts w:ascii="Meiryo" w:eastAsia="Meiryo" w:hAnsi="Meiryo" w:cs="Meiryo"/>
          <w:position w:val="13"/>
          <w:sz w:val="29"/>
          <w:szCs w:val="29"/>
          <w:u w:val="single" w:color="000000"/>
        </w:rPr>
        <w:t>µ</w:t>
      </w:r>
      <w:r>
        <w:rPr>
          <w:rFonts w:ascii="Meiryo" w:eastAsia="Meiryo" w:hAnsi="Meiryo" w:cs="Meiryo"/>
          <w:spacing w:val="-4"/>
          <w:position w:val="13"/>
          <w:sz w:val="29"/>
          <w:szCs w:val="29"/>
        </w:rPr>
        <w:t xml:space="preserve"> </w:t>
      </w:r>
      <w:r>
        <w:rPr>
          <w:position w:val="-5"/>
          <w:sz w:val="28"/>
          <w:szCs w:val="28"/>
        </w:rPr>
        <w:t>~</w:t>
      </w:r>
    </w:p>
    <w:p w:rsidR="00875696" w:rsidRDefault="00E667B6">
      <w:pPr>
        <w:spacing w:line="280" w:lineRule="exact"/>
        <w:ind w:left="1301"/>
        <w:rPr>
          <w:rFonts w:ascii="Meiryo" w:eastAsia="Meiryo" w:hAnsi="Meiryo" w:cs="Meiryo"/>
          <w:sz w:val="29"/>
          <w:szCs w:val="29"/>
        </w:rPr>
      </w:pPr>
      <w:r>
        <w:rPr>
          <w:rFonts w:ascii="Meiryo" w:eastAsia="Meiryo" w:hAnsi="Meiryo" w:cs="Meiryo"/>
          <w:position w:val="7"/>
          <w:sz w:val="29"/>
          <w:szCs w:val="29"/>
        </w:rPr>
        <w:t>σ</w:t>
      </w:r>
    </w:p>
    <w:p w:rsidR="00875696" w:rsidRDefault="00E667B6">
      <w:pPr>
        <w:spacing w:before="10" w:line="140" w:lineRule="exact"/>
        <w:rPr>
          <w:sz w:val="14"/>
          <w:szCs w:val="14"/>
        </w:rPr>
      </w:pPr>
      <w:r>
        <w:br w:type="column"/>
      </w:r>
    </w:p>
    <w:p w:rsidR="00875696" w:rsidRDefault="00E667B6">
      <w:pPr>
        <w:rPr>
          <w:sz w:val="32"/>
          <w:szCs w:val="32"/>
        </w:rPr>
        <w:sectPr w:rsidR="00875696">
          <w:type w:val="continuous"/>
          <w:pgSz w:w="11900" w:h="16840"/>
          <w:pgMar w:top="760" w:right="1340" w:bottom="280" w:left="1320" w:header="720" w:footer="720" w:gutter="0"/>
          <w:cols w:num="3" w:space="720" w:equalWidth="0">
            <w:col w:w="3653" w:space="463"/>
            <w:col w:w="2011" w:space="133"/>
            <w:col w:w="2980"/>
          </w:cols>
        </w:sectPr>
      </w:pPr>
      <w:r>
        <w:rPr>
          <w:sz w:val="32"/>
          <w:szCs w:val="32"/>
        </w:rPr>
        <w:t>Normal (0,1)</w:t>
      </w:r>
    </w:p>
    <w:p w:rsidR="00875696" w:rsidRDefault="00875696">
      <w:pPr>
        <w:spacing w:before="3" w:line="200" w:lineRule="exact"/>
        <w:sectPr w:rsidR="00875696">
          <w:pgSz w:w="11900" w:h="16840"/>
          <w:pgMar w:top="1180" w:right="1340" w:bottom="280" w:left="1320" w:header="734" w:footer="1453" w:gutter="0"/>
          <w:cols w:space="720"/>
        </w:sectPr>
      </w:pPr>
    </w:p>
    <w:p w:rsidR="00875696" w:rsidRDefault="00E667B6">
      <w:pPr>
        <w:spacing w:before="59"/>
        <w:ind w:left="480" w:right="-63"/>
        <w:rPr>
          <w:rFonts w:ascii="Meiryo" w:eastAsia="Meiryo" w:hAnsi="Meiryo" w:cs="Meiryo"/>
          <w:sz w:val="28"/>
          <w:szCs w:val="28"/>
        </w:rPr>
      </w:pPr>
      <w:r>
        <w:rPr>
          <w:rFonts w:ascii="PMingLiU" w:eastAsia="PMingLiU" w:hAnsi="PMingLiU" w:cs="PMingLiU"/>
          <w:w w:val="149"/>
        </w:rPr>
        <w:lastRenderedPageBreak/>
        <w:t xml:space="preserve">  </w:t>
      </w:r>
      <w:r>
        <w:rPr>
          <w:rFonts w:ascii="PMingLiU" w:eastAsia="PMingLiU" w:hAnsi="PMingLiU" w:cs="PMingLiU"/>
          <w:spacing w:val="36"/>
          <w:w w:val="149"/>
        </w:rPr>
        <w:t xml:space="preserve"> </w:t>
      </w:r>
      <w:r>
        <w:rPr>
          <w:i/>
          <w:sz w:val="28"/>
          <w:szCs w:val="28"/>
        </w:rPr>
        <w:t>X</w:t>
      </w:r>
      <w:r>
        <w:rPr>
          <w:i/>
          <w:spacing w:val="44"/>
          <w:sz w:val="28"/>
          <w:szCs w:val="28"/>
        </w:rPr>
        <w:t xml:space="preserve"> </w:t>
      </w:r>
      <w:r>
        <w:rPr>
          <w:rFonts w:ascii="Meiryo" w:eastAsia="Meiryo" w:hAnsi="Meiryo" w:cs="Meiryo"/>
          <w:w w:val="68"/>
          <w:sz w:val="28"/>
          <w:szCs w:val="28"/>
        </w:rPr>
        <w:t>≤</w:t>
      </w:r>
      <w:r>
        <w:rPr>
          <w:rFonts w:ascii="Meiryo" w:eastAsia="Meiryo" w:hAnsi="Meiryo" w:cs="Meiryo"/>
          <w:spacing w:val="9"/>
          <w:w w:val="68"/>
          <w:sz w:val="28"/>
          <w:szCs w:val="28"/>
        </w:rPr>
        <w:t xml:space="preserve"> </w:t>
      </w:r>
      <w:r>
        <w:rPr>
          <w:i/>
          <w:sz w:val="28"/>
          <w:szCs w:val="28"/>
        </w:rPr>
        <w:t xml:space="preserve">a </w:t>
      </w:r>
      <w:r>
        <w:rPr>
          <w:i/>
          <w:spacing w:val="61"/>
          <w:sz w:val="28"/>
          <w:szCs w:val="28"/>
        </w:rPr>
        <w:t xml:space="preserve"> </w:t>
      </w:r>
      <w:r>
        <w:rPr>
          <w:rFonts w:ascii="Meiryo" w:eastAsia="Meiryo" w:hAnsi="Meiryo" w:cs="Meiryo"/>
          <w:w w:val="104"/>
          <w:sz w:val="28"/>
          <w:szCs w:val="28"/>
        </w:rPr>
        <w:t>⇔</w:t>
      </w:r>
    </w:p>
    <w:p w:rsidR="00875696" w:rsidRDefault="00E667B6">
      <w:pPr>
        <w:spacing w:line="420" w:lineRule="exact"/>
        <w:ind w:left="-42" w:right="-42"/>
        <w:jc w:val="center"/>
        <w:rPr>
          <w:rFonts w:ascii="Meiryo" w:eastAsia="Meiryo" w:hAnsi="Meiryo" w:cs="Meiryo"/>
          <w:sz w:val="29"/>
          <w:szCs w:val="29"/>
        </w:rPr>
      </w:pPr>
      <w:r>
        <w:br w:type="column"/>
      </w:r>
      <w:r>
        <w:rPr>
          <w:i/>
          <w:position w:val="4"/>
          <w:sz w:val="28"/>
          <w:szCs w:val="28"/>
        </w:rPr>
        <w:lastRenderedPageBreak/>
        <w:t>X</w:t>
      </w:r>
      <w:r>
        <w:rPr>
          <w:i/>
          <w:spacing w:val="32"/>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5"/>
          <w:w w:val="68"/>
          <w:position w:val="4"/>
          <w:sz w:val="28"/>
          <w:szCs w:val="28"/>
        </w:rPr>
        <w:t xml:space="preserve"> </w:t>
      </w:r>
      <w:r>
        <w:rPr>
          <w:rFonts w:ascii="Meiryo" w:eastAsia="Meiryo" w:hAnsi="Meiryo" w:cs="Meiryo"/>
          <w:w w:val="88"/>
          <w:position w:val="4"/>
          <w:sz w:val="29"/>
          <w:szCs w:val="29"/>
        </w:rPr>
        <w:t>µ</w:t>
      </w:r>
    </w:p>
    <w:p w:rsidR="00875696" w:rsidRDefault="00D5330D">
      <w:pPr>
        <w:spacing w:line="320" w:lineRule="exact"/>
        <w:ind w:left="164" w:right="230"/>
        <w:jc w:val="center"/>
        <w:rPr>
          <w:rFonts w:ascii="Meiryo" w:eastAsia="Meiryo" w:hAnsi="Meiryo" w:cs="Meiryo"/>
          <w:sz w:val="29"/>
          <w:szCs w:val="29"/>
        </w:rPr>
      </w:pPr>
      <w:r w:rsidRPr="00D5330D">
        <w:pict>
          <v:group id="_x0000_s4200" style="position:absolute;left:0;text-align:left;margin-left:178.5pt;margin-top:-1.1pt;width:35.7pt;height:0;z-index:-20504;mso-position-horizontal-relative:page" coordorigin="3570,-22" coordsize="714,0">
            <v:shape id="_x0000_s4201" style="position:absolute;left:3570;top:-22;width:714;height:0" coordorigin="3570,-22" coordsize="714,0" path="m3570,-22r714,e" filled="f" strokeweight=".17603mm">
              <v:path arrowok="t"/>
            </v:shape>
            <w10:wrap anchorx="page"/>
          </v:group>
        </w:pict>
      </w:r>
      <w:r w:rsidR="00E667B6">
        <w:rPr>
          <w:rFonts w:ascii="Meiryo" w:eastAsia="Meiryo" w:hAnsi="Meiryo" w:cs="Meiryo"/>
          <w:w w:val="92"/>
          <w:position w:val="-1"/>
          <w:sz w:val="29"/>
          <w:szCs w:val="29"/>
        </w:rPr>
        <w:t>σ</w:t>
      </w:r>
    </w:p>
    <w:p w:rsidR="00875696" w:rsidRDefault="00E667B6">
      <w:pPr>
        <w:spacing w:line="520" w:lineRule="exact"/>
        <w:ind w:right="-104"/>
        <w:rPr>
          <w:rFonts w:ascii="Meiryo" w:eastAsia="Meiryo" w:hAnsi="Meiryo" w:cs="Meiryo"/>
          <w:sz w:val="29"/>
          <w:szCs w:val="29"/>
        </w:rPr>
      </w:pPr>
      <w:r>
        <w:br w:type="column"/>
      </w:r>
      <w:r>
        <w:rPr>
          <w:rFonts w:ascii="Meiryo" w:eastAsia="Meiryo" w:hAnsi="Meiryo" w:cs="Meiryo"/>
          <w:w w:val="68"/>
          <w:position w:val="-5"/>
          <w:sz w:val="28"/>
          <w:szCs w:val="28"/>
        </w:rPr>
        <w:lastRenderedPageBreak/>
        <w:t>≤</w:t>
      </w:r>
      <w:r>
        <w:rPr>
          <w:rFonts w:ascii="Meiryo" w:eastAsia="Meiryo" w:hAnsi="Meiryo" w:cs="Meiryo"/>
          <w:spacing w:val="29"/>
          <w:w w:val="68"/>
          <w:position w:val="-5"/>
          <w:sz w:val="28"/>
          <w:szCs w:val="28"/>
        </w:rPr>
        <w:t xml:space="preserve"> </w:t>
      </w:r>
      <w:r>
        <w:rPr>
          <w:i/>
          <w:position w:val="12"/>
          <w:sz w:val="28"/>
          <w:szCs w:val="28"/>
        </w:rPr>
        <w:t>a</w:t>
      </w:r>
      <w:r>
        <w:rPr>
          <w:i/>
          <w:spacing w:val="-9"/>
          <w:position w:val="12"/>
          <w:sz w:val="28"/>
          <w:szCs w:val="28"/>
        </w:rPr>
        <w:t xml:space="preserve"> </w:t>
      </w:r>
      <w:r>
        <w:rPr>
          <w:rFonts w:ascii="Meiryo" w:eastAsia="Meiryo" w:hAnsi="Meiryo" w:cs="Meiryo"/>
          <w:w w:val="68"/>
          <w:position w:val="12"/>
          <w:sz w:val="28"/>
          <w:szCs w:val="28"/>
        </w:rPr>
        <w:t>−</w:t>
      </w:r>
      <w:r>
        <w:rPr>
          <w:rFonts w:ascii="Meiryo" w:eastAsia="Meiryo" w:hAnsi="Meiryo" w:cs="Meiryo"/>
          <w:spacing w:val="-4"/>
          <w:w w:val="68"/>
          <w:position w:val="12"/>
          <w:sz w:val="28"/>
          <w:szCs w:val="28"/>
        </w:rPr>
        <w:t xml:space="preserve"> </w:t>
      </w:r>
      <w:r>
        <w:rPr>
          <w:rFonts w:ascii="Meiryo" w:eastAsia="Meiryo" w:hAnsi="Meiryo" w:cs="Meiryo"/>
          <w:position w:val="12"/>
          <w:sz w:val="29"/>
          <w:szCs w:val="29"/>
        </w:rPr>
        <w:t>µ</w:t>
      </w:r>
    </w:p>
    <w:p w:rsidR="00875696" w:rsidRDefault="00D5330D">
      <w:pPr>
        <w:spacing w:line="220" w:lineRule="exact"/>
        <w:ind w:left="430"/>
        <w:rPr>
          <w:rFonts w:ascii="Meiryo" w:eastAsia="Meiryo" w:hAnsi="Meiryo" w:cs="Meiryo"/>
          <w:sz w:val="29"/>
          <w:szCs w:val="29"/>
        </w:rPr>
      </w:pPr>
      <w:r w:rsidRPr="00D5330D">
        <w:pict>
          <v:group id="_x0000_s4198" style="position:absolute;left:0;text-align:left;margin-left:229.75pt;margin-top:-6.1pt;width:31.1pt;height:0;z-index:-20503;mso-position-horizontal-relative:page" coordorigin="4595,-122" coordsize="622,0">
            <v:shape id="_x0000_s4199" style="position:absolute;left:4595;top:-122;width:622;height:0" coordorigin="4595,-122" coordsize="622,0" path="m4595,-122r621,e" filled="f" strokeweight=".17603mm">
              <v:path arrowok="t"/>
            </v:shape>
            <w10:wrap anchorx="page"/>
          </v:group>
        </w:pict>
      </w:r>
      <w:r w:rsidR="00E667B6">
        <w:rPr>
          <w:rFonts w:ascii="Meiryo" w:eastAsia="Meiryo" w:hAnsi="Meiryo" w:cs="Meiryo"/>
          <w:position w:val="1"/>
          <w:sz w:val="29"/>
          <w:szCs w:val="29"/>
        </w:rPr>
        <w:t>σ</w:t>
      </w:r>
    </w:p>
    <w:p w:rsidR="00875696" w:rsidRDefault="00E667B6">
      <w:pPr>
        <w:spacing w:before="59"/>
        <w:ind w:right="-63"/>
        <w:rPr>
          <w:rFonts w:ascii="Meiryo" w:eastAsia="Meiryo" w:hAnsi="Meiryo" w:cs="Meiryo"/>
          <w:sz w:val="28"/>
          <w:szCs w:val="28"/>
        </w:rPr>
      </w:pPr>
      <w:r>
        <w:br w:type="column"/>
      </w:r>
      <w:r>
        <w:rPr>
          <w:rFonts w:ascii="Meiryo" w:eastAsia="Meiryo" w:hAnsi="Meiryo" w:cs="Meiryo"/>
          <w:sz w:val="28"/>
          <w:szCs w:val="28"/>
        </w:rPr>
        <w:lastRenderedPageBreak/>
        <w:t xml:space="preserve">⇔ </w:t>
      </w:r>
      <w:r>
        <w:rPr>
          <w:rFonts w:ascii="Meiryo" w:eastAsia="Meiryo" w:hAnsi="Meiryo" w:cs="Meiryo"/>
          <w:spacing w:val="28"/>
          <w:sz w:val="28"/>
          <w:szCs w:val="28"/>
        </w:rPr>
        <w:t xml:space="preserve"> </w:t>
      </w:r>
      <w:r>
        <w:rPr>
          <w:i/>
          <w:sz w:val="28"/>
          <w:szCs w:val="28"/>
        </w:rPr>
        <w:t>Z</w:t>
      </w:r>
      <w:r>
        <w:rPr>
          <w:i/>
          <w:spacing w:val="26"/>
          <w:sz w:val="28"/>
          <w:szCs w:val="28"/>
        </w:rPr>
        <w:t xml:space="preserve"> </w:t>
      </w:r>
      <w:r>
        <w:rPr>
          <w:rFonts w:ascii="Meiryo" w:eastAsia="Meiryo" w:hAnsi="Meiryo" w:cs="Meiryo"/>
          <w:w w:val="68"/>
          <w:sz w:val="28"/>
          <w:szCs w:val="28"/>
        </w:rPr>
        <w:t>≤</w:t>
      </w:r>
    </w:p>
    <w:p w:rsidR="00875696" w:rsidRDefault="00E667B6">
      <w:pPr>
        <w:spacing w:line="420" w:lineRule="exact"/>
        <w:ind w:left="-42" w:right="3465"/>
        <w:jc w:val="center"/>
        <w:rPr>
          <w:rFonts w:ascii="Meiryo" w:eastAsia="Meiryo" w:hAnsi="Meiryo" w:cs="Meiryo"/>
          <w:sz w:val="29"/>
          <w:szCs w:val="29"/>
        </w:rPr>
      </w:pPr>
      <w:r>
        <w:br w:type="column"/>
      </w:r>
      <w:r>
        <w:rPr>
          <w:i/>
          <w:position w:val="4"/>
          <w:sz w:val="28"/>
          <w:szCs w:val="28"/>
        </w:rPr>
        <w:lastRenderedPageBreak/>
        <w:t>a</w:t>
      </w:r>
      <w:r>
        <w:rPr>
          <w:i/>
          <w:spacing w:val="-9"/>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4"/>
          <w:w w:val="68"/>
          <w:position w:val="4"/>
          <w:sz w:val="28"/>
          <w:szCs w:val="28"/>
        </w:rPr>
        <w:t xml:space="preserve"> </w:t>
      </w:r>
      <w:r>
        <w:rPr>
          <w:rFonts w:ascii="Meiryo" w:eastAsia="Meiryo" w:hAnsi="Meiryo" w:cs="Meiryo"/>
          <w:w w:val="88"/>
          <w:position w:val="4"/>
          <w:sz w:val="29"/>
          <w:szCs w:val="29"/>
        </w:rPr>
        <w:t>µ</w:t>
      </w:r>
    </w:p>
    <w:p w:rsidR="00875696" w:rsidRDefault="00D5330D">
      <w:pPr>
        <w:spacing w:line="320" w:lineRule="exact"/>
        <w:ind w:left="140" w:right="3691"/>
        <w:jc w:val="center"/>
        <w:rPr>
          <w:rFonts w:ascii="Meiryo" w:eastAsia="Meiryo" w:hAnsi="Meiryo" w:cs="Meiryo"/>
          <w:sz w:val="29"/>
          <w:szCs w:val="29"/>
        </w:rPr>
        <w:sectPr w:rsidR="00875696">
          <w:type w:val="continuous"/>
          <w:pgSz w:w="11900" w:h="16840"/>
          <w:pgMar w:top="760" w:right="1340" w:bottom="280" w:left="1320" w:header="720" w:footer="720" w:gutter="0"/>
          <w:cols w:num="5" w:space="720" w:equalWidth="0">
            <w:col w:w="2044" w:space="243"/>
            <w:col w:w="648" w:space="108"/>
            <w:col w:w="825" w:space="286"/>
            <w:col w:w="907" w:space="94"/>
            <w:col w:w="4085"/>
          </w:cols>
        </w:sectPr>
      </w:pPr>
      <w:r w:rsidRPr="00D5330D">
        <w:pict>
          <v:group id="_x0000_s4196" style="position:absolute;left:0;text-align:left;margin-left:323pt;margin-top:-1.1pt;width:31.1pt;height:0;z-index:-20502;mso-position-horizontal-relative:page" coordorigin="6460,-22" coordsize="622,0">
            <v:shape id="_x0000_s4197" style="position:absolute;left:6460;top:-22;width:622;height:0" coordorigin="6460,-22" coordsize="622,0" path="m6460,-22r621,e" filled="f" strokeweight=".17603mm">
              <v:path arrowok="t"/>
            </v:shape>
            <w10:wrap anchorx="page"/>
          </v:group>
        </w:pict>
      </w:r>
      <w:r w:rsidR="00E667B6">
        <w:rPr>
          <w:rFonts w:ascii="Meiryo" w:eastAsia="Meiryo" w:hAnsi="Meiryo" w:cs="Meiryo"/>
          <w:w w:val="92"/>
          <w:position w:val="-1"/>
          <w:sz w:val="29"/>
          <w:szCs w:val="29"/>
        </w:rPr>
        <w:t>σ</w:t>
      </w:r>
    </w:p>
    <w:p w:rsidR="00875696" w:rsidRDefault="00875696">
      <w:pPr>
        <w:spacing w:before="3" w:line="140" w:lineRule="exact"/>
        <w:rPr>
          <w:sz w:val="15"/>
          <w:szCs w:val="15"/>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line="460" w:lineRule="exact"/>
        <w:ind w:left="840" w:right="-74"/>
        <w:rPr>
          <w:sz w:val="28"/>
          <w:szCs w:val="28"/>
        </w:rPr>
      </w:pPr>
      <w:r w:rsidRPr="00D5330D">
        <w:lastRenderedPageBreak/>
        <w:pict>
          <v:group id="_x0000_s4194" style="position:absolute;left:0;text-align:left;margin-left:234.25pt;margin-top:20.65pt;width:30.35pt;height:0;z-index:-20501;mso-position-horizontal-relative:page" coordorigin="4685,413" coordsize="607,0">
            <v:shape id="_x0000_s4195" style="position:absolute;left:4685;top:413;width:607;height:0" coordorigin="4685,413" coordsize="607,0" path="m4685,413r607,e" filled="f" strokeweight=".17603mm">
              <v:path arrowok="t"/>
            </v:shape>
            <w10:wrap anchorx="page"/>
          </v:group>
        </w:pict>
      </w:r>
      <w:r w:rsidR="00E667B6">
        <w:rPr>
          <w:spacing w:val="1"/>
          <w:position w:val="-11"/>
          <w:sz w:val="32"/>
          <w:szCs w:val="32"/>
        </w:rPr>
        <w:t>1</w:t>
      </w:r>
      <w:r w:rsidR="00E667B6">
        <w:rPr>
          <w:position w:val="-11"/>
          <w:sz w:val="32"/>
          <w:szCs w:val="32"/>
        </w:rPr>
        <w:t xml:space="preserve">. </w:t>
      </w:r>
      <w:r w:rsidR="00E667B6">
        <w:rPr>
          <w:spacing w:val="3"/>
          <w:position w:val="-11"/>
          <w:sz w:val="32"/>
          <w:szCs w:val="32"/>
        </w:rPr>
        <w:t xml:space="preserve"> </w:t>
      </w:r>
      <w:r w:rsidR="00E667B6">
        <w:rPr>
          <w:i/>
          <w:spacing w:val="7"/>
          <w:position w:val="-11"/>
          <w:sz w:val="28"/>
          <w:szCs w:val="28"/>
        </w:rPr>
        <w:t>P</w:t>
      </w:r>
      <w:r w:rsidR="00E667B6">
        <w:rPr>
          <w:rFonts w:ascii="Meiryo" w:eastAsia="Meiryo" w:hAnsi="Meiryo" w:cs="Meiryo"/>
          <w:spacing w:val="17"/>
          <w:w w:val="58"/>
          <w:position w:val="-11"/>
          <w:sz w:val="36"/>
          <w:szCs w:val="36"/>
        </w:rPr>
        <w:t>(</w:t>
      </w:r>
      <w:r w:rsidR="00E667B6">
        <w:rPr>
          <w:i/>
          <w:position w:val="-11"/>
          <w:sz w:val="28"/>
          <w:szCs w:val="28"/>
        </w:rPr>
        <w:t>X</w:t>
      </w:r>
    </w:p>
    <w:p w:rsidR="00875696" w:rsidRDefault="00E667B6">
      <w:pPr>
        <w:spacing w:line="460" w:lineRule="exact"/>
        <w:ind w:right="-88"/>
        <w:rPr>
          <w:rFonts w:ascii="Meiryo" w:eastAsia="Meiryo" w:hAnsi="Meiryo" w:cs="Meiryo"/>
          <w:sz w:val="28"/>
          <w:szCs w:val="28"/>
        </w:rPr>
      </w:pPr>
      <w:r>
        <w:br w:type="column"/>
      </w:r>
      <w:r>
        <w:rPr>
          <w:rFonts w:ascii="Meiryo" w:eastAsia="Meiryo" w:hAnsi="Meiryo" w:cs="Meiryo"/>
          <w:w w:val="68"/>
          <w:position w:val="-11"/>
          <w:sz w:val="28"/>
          <w:szCs w:val="28"/>
        </w:rPr>
        <w:lastRenderedPageBreak/>
        <w:t>≤</w:t>
      </w:r>
      <w:r>
        <w:rPr>
          <w:rFonts w:ascii="Meiryo" w:eastAsia="Meiryo" w:hAnsi="Meiryo" w:cs="Meiryo"/>
          <w:spacing w:val="6"/>
          <w:w w:val="68"/>
          <w:position w:val="-11"/>
          <w:sz w:val="28"/>
          <w:szCs w:val="28"/>
        </w:rPr>
        <w:t xml:space="preserve"> </w:t>
      </w:r>
      <w:r>
        <w:rPr>
          <w:i/>
          <w:spacing w:val="17"/>
          <w:w w:val="99"/>
          <w:position w:val="-11"/>
          <w:sz w:val="28"/>
          <w:szCs w:val="28"/>
        </w:rPr>
        <w:t>a</w:t>
      </w:r>
      <w:r>
        <w:rPr>
          <w:rFonts w:ascii="Meiryo" w:eastAsia="Meiryo" w:hAnsi="Meiryo" w:cs="Meiryo"/>
          <w:w w:val="58"/>
          <w:position w:val="-11"/>
          <w:sz w:val="36"/>
          <w:szCs w:val="36"/>
        </w:rPr>
        <w:t>)</w:t>
      </w:r>
      <w:r>
        <w:rPr>
          <w:rFonts w:ascii="Meiryo" w:eastAsia="Meiryo" w:hAnsi="Meiryo" w:cs="Meiryo"/>
          <w:spacing w:val="-73"/>
          <w:position w:val="-11"/>
          <w:sz w:val="36"/>
          <w:szCs w:val="36"/>
        </w:rPr>
        <w:t xml:space="preserve"> </w:t>
      </w:r>
      <w:r>
        <w:rPr>
          <w:rFonts w:ascii="Meiryo" w:eastAsia="Meiryo" w:hAnsi="Meiryo" w:cs="Meiryo"/>
          <w:w w:val="68"/>
          <w:position w:val="-11"/>
          <w:sz w:val="28"/>
          <w:szCs w:val="28"/>
        </w:rPr>
        <w:t>=</w:t>
      </w:r>
      <w:r>
        <w:rPr>
          <w:rFonts w:ascii="Meiryo" w:eastAsia="Meiryo" w:hAnsi="Meiryo" w:cs="Meiryo"/>
          <w:spacing w:val="14"/>
          <w:w w:val="68"/>
          <w:position w:val="-11"/>
          <w:sz w:val="28"/>
          <w:szCs w:val="28"/>
        </w:rPr>
        <w:t xml:space="preserve"> </w:t>
      </w:r>
      <w:r>
        <w:rPr>
          <w:i/>
          <w:spacing w:val="4"/>
          <w:w w:val="68"/>
          <w:position w:val="-11"/>
          <w:sz w:val="28"/>
          <w:szCs w:val="28"/>
        </w:rPr>
        <w:t>P</w:t>
      </w:r>
      <w:r>
        <w:rPr>
          <w:rFonts w:ascii="Meiryo" w:eastAsia="Meiryo" w:hAnsi="Meiryo" w:cs="Meiryo"/>
          <w:w w:val="38"/>
          <w:position w:val="4"/>
          <w:sz w:val="28"/>
          <w:szCs w:val="28"/>
        </w:rPr>
        <w:t>⎛</w:t>
      </w:r>
      <w:r>
        <w:rPr>
          <w:rFonts w:ascii="Meiryo" w:eastAsia="Meiryo" w:hAnsi="Meiryo" w:cs="Meiryo"/>
          <w:spacing w:val="-58"/>
          <w:position w:val="4"/>
          <w:sz w:val="28"/>
          <w:szCs w:val="28"/>
        </w:rPr>
        <w:t xml:space="preserve"> </w:t>
      </w:r>
      <w:r>
        <w:rPr>
          <w:i/>
          <w:position w:val="-11"/>
          <w:sz w:val="28"/>
          <w:szCs w:val="28"/>
        </w:rPr>
        <w:t>Z</w:t>
      </w:r>
      <w:r>
        <w:rPr>
          <w:i/>
          <w:spacing w:val="23"/>
          <w:position w:val="-11"/>
          <w:sz w:val="28"/>
          <w:szCs w:val="28"/>
        </w:rPr>
        <w:t xml:space="preserve"> </w:t>
      </w:r>
      <w:r>
        <w:rPr>
          <w:rFonts w:ascii="Meiryo" w:eastAsia="Meiryo" w:hAnsi="Meiryo" w:cs="Meiryo"/>
          <w:w w:val="68"/>
          <w:position w:val="-11"/>
          <w:sz w:val="28"/>
          <w:szCs w:val="28"/>
        </w:rPr>
        <w:t>≤</w:t>
      </w:r>
    </w:p>
    <w:p w:rsidR="00875696" w:rsidRDefault="00E667B6">
      <w:pPr>
        <w:spacing w:line="360" w:lineRule="exact"/>
        <w:ind w:left="-68"/>
        <w:jc w:val="right"/>
        <w:rPr>
          <w:rFonts w:ascii="Meiryo" w:eastAsia="Meiryo" w:hAnsi="Meiryo" w:cs="Meiryo"/>
          <w:sz w:val="28"/>
          <w:szCs w:val="28"/>
        </w:rPr>
      </w:pPr>
      <w:r>
        <w:br w:type="column"/>
      </w:r>
      <w:r>
        <w:rPr>
          <w:i/>
          <w:position w:val="-1"/>
          <w:sz w:val="28"/>
          <w:szCs w:val="28"/>
        </w:rPr>
        <w:lastRenderedPageBreak/>
        <w:t>a</w:t>
      </w:r>
      <w:r>
        <w:rPr>
          <w:i/>
          <w:spacing w:val="-16"/>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41"/>
          <w:position w:val="-1"/>
          <w:sz w:val="28"/>
          <w:szCs w:val="28"/>
        </w:rPr>
        <w:t xml:space="preserve"> </w:t>
      </w:r>
      <w:r>
        <w:rPr>
          <w:rFonts w:ascii="Meiryo" w:eastAsia="Meiryo" w:hAnsi="Meiryo" w:cs="Meiryo"/>
          <w:w w:val="88"/>
          <w:position w:val="-1"/>
          <w:sz w:val="29"/>
          <w:szCs w:val="29"/>
        </w:rPr>
        <w:t>µ</w:t>
      </w:r>
      <w:r>
        <w:rPr>
          <w:rFonts w:ascii="Meiryo" w:eastAsia="Meiryo" w:hAnsi="Meiryo" w:cs="Meiryo"/>
          <w:spacing w:val="-24"/>
          <w:w w:val="88"/>
          <w:position w:val="-1"/>
          <w:sz w:val="29"/>
          <w:szCs w:val="29"/>
        </w:rPr>
        <w:t xml:space="preserve"> </w:t>
      </w:r>
      <w:r>
        <w:rPr>
          <w:rFonts w:ascii="Meiryo" w:eastAsia="Meiryo" w:hAnsi="Meiryo" w:cs="Meiryo"/>
          <w:w w:val="38"/>
          <w:position w:val="-4"/>
          <w:sz w:val="28"/>
          <w:szCs w:val="28"/>
        </w:rPr>
        <w:t>⎞</w:t>
      </w:r>
    </w:p>
    <w:p w:rsidR="00875696" w:rsidRDefault="00E667B6">
      <w:pPr>
        <w:spacing w:line="80" w:lineRule="exact"/>
        <w:jc w:val="right"/>
        <w:rPr>
          <w:rFonts w:ascii="Meiryo" w:eastAsia="Meiryo" w:hAnsi="Meiryo" w:cs="Meiryo"/>
          <w:sz w:val="28"/>
          <w:szCs w:val="28"/>
        </w:rPr>
      </w:pPr>
      <w:r>
        <w:rPr>
          <w:rFonts w:ascii="Meiryo" w:eastAsia="Meiryo" w:hAnsi="Meiryo" w:cs="Meiryo"/>
          <w:w w:val="38"/>
          <w:position w:val="-7"/>
          <w:sz w:val="28"/>
          <w:szCs w:val="28"/>
        </w:rPr>
        <w:t>⎟</w:t>
      </w:r>
    </w:p>
    <w:p w:rsidR="00875696" w:rsidRDefault="00E667B6">
      <w:pPr>
        <w:spacing w:before="4" w:line="180" w:lineRule="exact"/>
        <w:rPr>
          <w:sz w:val="18"/>
          <w:szCs w:val="18"/>
        </w:rPr>
      </w:pPr>
      <w:r>
        <w:br w:type="column"/>
      </w:r>
    </w:p>
    <w:p w:rsidR="00875696" w:rsidRDefault="00E667B6">
      <w:pPr>
        <w:spacing w:line="260" w:lineRule="exact"/>
        <w:rPr>
          <w:sz w:val="32"/>
          <w:szCs w:val="32"/>
        </w:rPr>
        <w:sectPr w:rsidR="00875696">
          <w:type w:val="continuous"/>
          <w:pgSz w:w="11900" w:h="16840"/>
          <w:pgMar w:top="760" w:right="1340" w:bottom="280" w:left="1320" w:header="720" w:footer="720" w:gutter="0"/>
          <w:cols w:num="4" w:space="720" w:equalWidth="0">
            <w:col w:w="1703" w:space="109"/>
            <w:col w:w="1479" w:space="89"/>
            <w:col w:w="733" w:space="121"/>
            <w:col w:w="5006"/>
          </w:cols>
        </w:sectPr>
      </w:pPr>
      <w:r>
        <w:rPr>
          <w:position w:val="-8"/>
          <w:sz w:val="32"/>
          <w:szCs w:val="32"/>
        </w:rPr>
        <w:t>= F</w:t>
      </w:r>
      <w:r>
        <w:rPr>
          <w:spacing w:val="-1"/>
          <w:position w:val="-8"/>
          <w:sz w:val="32"/>
          <w:szCs w:val="32"/>
        </w:rPr>
        <w:t>r</w:t>
      </w:r>
      <w:r>
        <w:rPr>
          <w:position w:val="-8"/>
          <w:sz w:val="32"/>
          <w:szCs w:val="32"/>
        </w:rPr>
        <w:t xml:space="preserve">om </w:t>
      </w:r>
      <w:r>
        <w:rPr>
          <w:spacing w:val="-1"/>
          <w:position w:val="-8"/>
          <w:sz w:val="32"/>
          <w:szCs w:val="32"/>
        </w:rPr>
        <w:t>t</w:t>
      </w:r>
      <w:r>
        <w:rPr>
          <w:spacing w:val="1"/>
          <w:position w:val="-8"/>
          <w:sz w:val="32"/>
          <w:szCs w:val="32"/>
        </w:rPr>
        <w:t>h</w:t>
      </w:r>
      <w:r>
        <w:rPr>
          <w:position w:val="-8"/>
          <w:sz w:val="32"/>
          <w:szCs w:val="32"/>
        </w:rPr>
        <w:t>e table.</w:t>
      </w:r>
    </w:p>
    <w:p w:rsidR="00875696" w:rsidRDefault="00D5330D">
      <w:pPr>
        <w:spacing w:line="380" w:lineRule="exact"/>
        <w:jc w:val="right"/>
        <w:rPr>
          <w:rFonts w:ascii="Meiryo" w:eastAsia="Meiryo" w:hAnsi="Meiryo" w:cs="Meiryo"/>
          <w:sz w:val="28"/>
          <w:szCs w:val="28"/>
        </w:rPr>
      </w:pPr>
      <w:r w:rsidRPr="00D5330D">
        <w:lastRenderedPageBreak/>
        <w:pict>
          <v:shape id="_x0000_s4193" type="#_x0000_t202" style="position:absolute;left:0;text-align:left;margin-left:203.1pt;margin-top:-9.2pt;width:5.35pt;height:14pt;z-index:-20497;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rFonts w:ascii="Meiryo" w:eastAsia="Meiryo" w:hAnsi="Meiryo" w:cs="Meiryo"/>
                      <w:w w:val="38"/>
                      <w:position w:val="-1"/>
                      <w:sz w:val="28"/>
                      <w:szCs w:val="28"/>
                    </w:rPr>
                    <w:t>⎜</w:t>
                  </w:r>
                </w:p>
              </w:txbxContent>
            </v:textbox>
            <w10:wrap anchorx="page"/>
          </v:shape>
        </w:pict>
      </w:r>
      <w:r w:rsidR="00E667B6">
        <w:rPr>
          <w:rFonts w:ascii="Meiryo" w:eastAsia="Meiryo" w:hAnsi="Meiryo" w:cs="Meiryo"/>
          <w:w w:val="38"/>
          <w:position w:val="4"/>
          <w:sz w:val="28"/>
          <w:szCs w:val="28"/>
        </w:rPr>
        <w:t xml:space="preserve">⎝                  </w:t>
      </w:r>
      <w:r w:rsidR="00E667B6">
        <w:rPr>
          <w:rFonts w:ascii="Meiryo" w:eastAsia="Meiryo" w:hAnsi="Meiryo" w:cs="Meiryo"/>
          <w:spacing w:val="20"/>
          <w:w w:val="38"/>
          <w:position w:val="4"/>
          <w:sz w:val="28"/>
          <w:szCs w:val="28"/>
        </w:rPr>
        <w:t xml:space="preserve"> </w:t>
      </w:r>
      <w:r w:rsidR="00E667B6">
        <w:rPr>
          <w:rFonts w:ascii="Meiryo" w:eastAsia="Meiryo" w:hAnsi="Meiryo" w:cs="Meiryo"/>
          <w:position w:val="8"/>
          <w:sz w:val="29"/>
          <w:szCs w:val="29"/>
        </w:rPr>
        <w:t xml:space="preserve">σ </w:t>
      </w:r>
      <w:r w:rsidR="00E667B6">
        <w:rPr>
          <w:rFonts w:ascii="Meiryo" w:eastAsia="Meiryo" w:hAnsi="Meiryo" w:cs="Meiryo"/>
          <w:spacing w:val="71"/>
          <w:position w:val="8"/>
          <w:sz w:val="29"/>
          <w:szCs w:val="29"/>
        </w:rPr>
        <w:t xml:space="preserve"> </w:t>
      </w:r>
      <w:r w:rsidR="00E667B6">
        <w:rPr>
          <w:rFonts w:ascii="Meiryo" w:eastAsia="Meiryo" w:hAnsi="Meiryo" w:cs="Meiryo"/>
          <w:w w:val="38"/>
          <w:position w:val="4"/>
          <w:sz w:val="28"/>
          <w:szCs w:val="28"/>
        </w:rPr>
        <w:t>⎠</w:t>
      </w:r>
    </w:p>
    <w:p w:rsidR="00875696" w:rsidRDefault="00E667B6">
      <w:pPr>
        <w:spacing w:before="10" w:line="180" w:lineRule="exact"/>
        <w:rPr>
          <w:sz w:val="18"/>
          <w:szCs w:val="18"/>
        </w:rPr>
      </w:pPr>
      <w:r>
        <w:br w:type="column"/>
      </w:r>
    </w:p>
    <w:p w:rsidR="00875696" w:rsidRDefault="00D5330D">
      <w:pPr>
        <w:spacing w:line="30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113" w:space="605"/>
            <w:col w:w="4522"/>
          </w:cols>
        </w:sectPr>
      </w:pPr>
      <w:r w:rsidRPr="00D5330D">
        <w:pict>
          <v:group id="_x0000_s4191" style="position:absolute;margin-left:332.9pt;margin-top:27.15pt;width:30.25pt;height:0;z-index:-20500;mso-position-horizontal-relative:page" coordorigin="6658,543" coordsize="605,0">
            <v:shape id="_x0000_s4192" style="position:absolute;left:6658;top:543;width:605;height:0" coordorigin="6658,543" coordsize="605,0" path="m6658,543r604,e" filled="f" strokeweight=".17603mm">
              <v:path arrowok="t"/>
            </v:shape>
            <w10:wrap anchorx="page"/>
          </v:group>
        </w:pict>
      </w:r>
      <w:r w:rsidR="00E667B6">
        <w:rPr>
          <w:rFonts w:ascii="Meiryo" w:eastAsia="Meiryo" w:hAnsi="Meiryo" w:cs="Meiryo"/>
          <w:w w:val="38"/>
          <w:position w:val="-21"/>
          <w:sz w:val="28"/>
          <w:szCs w:val="28"/>
        </w:rPr>
        <w:t xml:space="preserve">⎛             </w:t>
      </w:r>
      <w:r w:rsidR="00E667B6">
        <w:rPr>
          <w:rFonts w:ascii="Meiryo" w:eastAsia="Meiryo" w:hAnsi="Meiryo" w:cs="Meiryo"/>
          <w:spacing w:val="23"/>
          <w:w w:val="38"/>
          <w:position w:val="-21"/>
          <w:sz w:val="28"/>
          <w:szCs w:val="28"/>
        </w:rPr>
        <w:t xml:space="preserve"> </w:t>
      </w:r>
      <w:r w:rsidR="00E667B6">
        <w:rPr>
          <w:i/>
          <w:position w:val="-18"/>
          <w:sz w:val="28"/>
          <w:szCs w:val="28"/>
        </w:rPr>
        <w:t>a</w:t>
      </w:r>
      <w:r w:rsidR="00E667B6">
        <w:rPr>
          <w:i/>
          <w:spacing w:val="-18"/>
          <w:position w:val="-18"/>
          <w:sz w:val="28"/>
          <w:szCs w:val="28"/>
        </w:rPr>
        <w:t xml:space="preserve"> </w:t>
      </w:r>
      <w:r w:rsidR="00E667B6">
        <w:rPr>
          <w:rFonts w:ascii="Meiryo" w:eastAsia="Meiryo" w:hAnsi="Meiryo" w:cs="Meiryo"/>
          <w:w w:val="68"/>
          <w:position w:val="-18"/>
          <w:sz w:val="28"/>
          <w:szCs w:val="28"/>
        </w:rPr>
        <w:t>−</w:t>
      </w:r>
      <w:r w:rsidR="00E667B6">
        <w:rPr>
          <w:rFonts w:ascii="Meiryo" w:eastAsia="Meiryo" w:hAnsi="Meiryo" w:cs="Meiryo"/>
          <w:spacing w:val="-43"/>
          <w:position w:val="-18"/>
          <w:sz w:val="28"/>
          <w:szCs w:val="28"/>
        </w:rPr>
        <w:t xml:space="preserve"> </w:t>
      </w:r>
      <w:r w:rsidR="00E667B6">
        <w:rPr>
          <w:rFonts w:ascii="Meiryo" w:eastAsia="Meiryo" w:hAnsi="Meiryo" w:cs="Meiryo"/>
          <w:w w:val="88"/>
          <w:position w:val="-18"/>
          <w:sz w:val="29"/>
          <w:szCs w:val="29"/>
        </w:rPr>
        <w:t>µ</w:t>
      </w:r>
      <w:r w:rsidR="00E667B6">
        <w:rPr>
          <w:rFonts w:ascii="Meiryo" w:eastAsia="Meiryo" w:hAnsi="Meiryo" w:cs="Meiryo"/>
          <w:spacing w:val="-22"/>
          <w:w w:val="88"/>
          <w:position w:val="-18"/>
          <w:sz w:val="29"/>
          <w:szCs w:val="29"/>
        </w:rPr>
        <w:t xml:space="preserve"> </w:t>
      </w:r>
      <w:r w:rsidR="00E667B6">
        <w:rPr>
          <w:rFonts w:ascii="Meiryo" w:eastAsia="Meiryo" w:hAnsi="Meiryo" w:cs="Meiryo"/>
          <w:w w:val="38"/>
          <w:position w:val="-21"/>
          <w:sz w:val="28"/>
          <w:szCs w:val="28"/>
        </w:rPr>
        <w:t>⎞</w:t>
      </w:r>
    </w:p>
    <w:p w:rsidR="00875696" w:rsidRDefault="00E667B6">
      <w:pPr>
        <w:spacing w:line="440" w:lineRule="exact"/>
        <w:ind w:left="840" w:right="-74"/>
        <w:rPr>
          <w:sz w:val="28"/>
          <w:szCs w:val="28"/>
        </w:rPr>
      </w:pPr>
      <w:r>
        <w:rPr>
          <w:spacing w:val="1"/>
          <w:position w:val="7"/>
          <w:sz w:val="32"/>
          <w:szCs w:val="32"/>
        </w:rPr>
        <w:lastRenderedPageBreak/>
        <w:t>2</w:t>
      </w:r>
      <w:r>
        <w:rPr>
          <w:position w:val="7"/>
          <w:sz w:val="32"/>
          <w:szCs w:val="32"/>
        </w:rPr>
        <w:t xml:space="preserve">. </w:t>
      </w:r>
      <w:r>
        <w:rPr>
          <w:spacing w:val="3"/>
          <w:position w:val="7"/>
          <w:sz w:val="32"/>
          <w:szCs w:val="32"/>
        </w:rPr>
        <w:t xml:space="preserve"> </w:t>
      </w:r>
      <w:r>
        <w:rPr>
          <w:i/>
          <w:spacing w:val="7"/>
          <w:position w:val="7"/>
          <w:sz w:val="28"/>
          <w:szCs w:val="28"/>
        </w:rPr>
        <w:t>P</w:t>
      </w:r>
      <w:r>
        <w:rPr>
          <w:rFonts w:ascii="Meiryo" w:eastAsia="Meiryo" w:hAnsi="Meiryo" w:cs="Meiryo"/>
          <w:spacing w:val="19"/>
          <w:w w:val="58"/>
          <w:position w:val="7"/>
          <w:sz w:val="36"/>
          <w:szCs w:val="36"/>
        </w:rPr>
        <w:t>(</w:t>
      </w:r>
      <w:r>
        <w:rPr>
          <w:i/>
          <w:position w:val="7"/>
          <w:sz w:val="28"/>
          <w:szCs w:val="28"/>
        </w:rPr>
        <w:t>X</w:t>
      </w:r>
    </w:p>
    <w:p w:rsidR="00875696" w:rsidRDefault="00E667B6">
      <w:pPr>
        <w:spacing w:line="440" w:lineRule="exact"/>
        <w:ind w:right="-74"/>
        <w:rPr>
          <w:sz w:val="28"/>
          <w:szCs w:val="28"/>
        </w:rPr>
      </w:pPr>
      <w:r>
        <w:br w:type="column"/>
      </w:r>
      <w:r>
        <w:rPr>
          <w:rFonts w:ascii="Meiryo" w:eastAsia="Meiryo" w:hAnsi="Meiryo" w:cs="Meiryo"/>
          <w:w w:val="68"/>
          <w:position w:val="7"/>
          <w:sz w:val="28"/>
          <w:szCs w:val="28"/>
        </w:rPr>
        <w:lastRenderedPageBreak/>
        <w:t>≥</w:t>
      </w:r>
      <w:r>
        <w:rPr>
          <w:rFonts w:ascii="Meiryo" w:eastAsia="Meiryo" w:hAnsi="Meiryo" w:cs="Meiryo"/>
          <w:spacing w:val="3"/>
          <w:w w:val="68"/>
          <w:position w:val="7"/>
          <w:sz w:val="28"/>
          <w:szCs w:val="28"/>
        </w:rPr>
        <w:t xml:space="preserve"> </w:t>
      </w:r>
      <w:r>
        <w:rPr>
          <w:i/>
          <w:spacing w:val="17"/>
          <w:w w:val="99"/>
          <w:position w:val="7"/>
          <w:sz w:val="28"/>
          <w:szCs w:val="28"/>
        </w:rPr>
        <w:t>a</w:t>
      </w:r>
      <w:r>
        <w:rPr>
          <w:rFonts w:ascii="Meiryo" w:eastAsia="Meiryo" w:hAnsi="Meiryo" w:cs="Meiryo"/>
          <w:w w:val="58"/>
          <w:position w:val="7"/>
          <w:sz w:val="36"/>
          <w:szCs w:val="36"/>
        </w:rPr>
        <w:t>)</w:t>
      </w:r>
      <w:r>
        <w:rPr>
          <w:rFonts w:ascii="Meiryo" w:eastAsia="Meiryo" w:hAnsi="Meiryo" w:cs="Meiryo"/>
          <w:spacing w:val="-75"/>
          <w:position w:val="7"/>
          <w:sz w:val="36"/>
          <w:szCs w:val="36"/>
        </w:rPr>
        <w:t xml:space="preserve"> </w:t>
      </w:r>
      <w:r>
        <w:rPr>
          <w:rFonts w:ascii="Meiryo" w:eastAsia="Meiryo" w:hAnsi="Meiryo" w:cs="Meiryo"/>
          <w:w w:val="68"/>
          <w:position w:val="7"/>
          <w:sz w:val="28"/>
          <w:szCs w:val="28"/>
        </w:rPr>
        <w:t>=</w:t>
      </w:r>
      <w:r>
        <w:rPr>
          <w:rFonts w:ascii="Meiryo" w:eastAsia="Meiryo" w:hAnsi="Meiryo" w:cs="Meiryo"/>
          <w:spacing w:val="-58"/>
          <w:position w:val="7"/>
          <w:sz w:val="28"/>
          <w:szCs w:val="28"/>
        </w:rPr>
        <w:t xml:space="preserve"> </w:t>
      </w:r>
      <w:r>
        <w:rPr>
          <w:position w:val="7"/>
          <w:sz w:val="28"/>
          <w:szCs w:val="28"/>
        </w:rPr>
        <w:t>1</w:t>
      </w:r>
      <w:r>
        <w:rPr>
          <w:spacing w:val="-48"/>
          <w:position w:val="7"/>
          <w:sz w:val="28"/>
          <w:szCs w:val="28"/>
        </w:rPr>
        <w:t xml:space="preserve"> </w:t>
      </w:r>
      <w:r>
        <w:rPr>
          <w:rFonts w:ascii="Meiryo" w:eastAsia="Meiryo" w:hAnsi="Meiryo" w:cs="Meiryo"/>
          <w:w w:val="68"/>
          <w:position w:val="7"/>
          <w:sz w:val="28"/>
          <w:szCs w:val="28"/>
        </w:rPr>
        <w:t>−</w:t>
      </w:r>
      <w:r>
        <w:rPr>
          <w:rFonts w:ascii="Meiryo" w:eastAsia="Meiryo" w:hAnsi="Meiryo" w:cs="Meiryo"/>
          <w:spacing w:val="-39"/>
          <w:position w:val="7"/>
          <w:sz w:val="28"/>
          <w:szCs w:val="28"/>
        </w:rPr>
        <w:t xml:space="preserve"> </w:t>
      </w:r>
      <w:r>
        <w:rPr>
          <w:i/>
          <w:spacing w:val="8"/>
          <w:position w:val="7"/>
          <w:sz w:val="28"/>
          <w:szCs w:val="28"/>
        </w:rPr>
        <w:t>P</w:t>
      </w:r>
      <w:r>
        <w:rPr>
          <w:rFonts w:ascii="Meiryo" w:eastAsia="Meiryo" w:hAnsi="Meiryo" w:cs="Meiryo"/>
          <w:spacing w:val="19"/>
          <w:w w:val="58"/>
          <w:position w:val="7"/>
          <w:sz w:val="36"/>
          <w:szCs w:val="36"/>
        </w:rPr>
        <w:t>(</w:t>
      </w:r>
      <w:r>
        <w:rPr>
          <w:i/>
          <w:position w:val="7"/>
          <w:sz w:val="28"/>
          <w:szCs w:val="28"/>
        </w:rPr>
        <w:t>X</w:t>
      </w:r>
    </w:p>
    <w:p w:rsidR="00875696" w:rsidRDefault="00E667B6">
      <w:pPr>
        <w:spacing w:line="360" w:lineRule="exact"/>
        <w:rPr>
          <w:rFonts w:ascii="Meiryo" w:eastAsia="Meiryo" w:hAnsi="Meiryo" w:cs="Meiryo"/>
          <w:sz w:val="28"/>
          <w:szCs w:val="28"/>
        </w:rPr>
      </w:pPr>
      <w:r>
        <w:br w:type="column"/>
      </w:r>
      <w:r>
        <w:rPr>
          <w:rFonts w:ascii="Meiryo" w:eastAsia="Meiryo" w:hAnsi="Meiryo" w:cs="Meiryo"/>
          <w:w w:val="68"/>
          <w:position w:val="-1"/>
          <w:sz w:val="28"/>
          <w:szCs w:val="28"/>
        </w:rPr>
        <w:lastRenderedPageBreak/>
        <w:t>≤</w:t>
      </w:r>
      <w:r>
        <w:rPr>
          <w:rFonts w:ascii="Meiryo" w:eastAsia="Meiryo" w:hAnsi="Meiryo" w:cs="Meiryo"/>
          <w:spacing w:val="3"/>
          <w:w w:val="68"/>
          <w:position w:val="-1"/>
          <w:sz w:val="28"/>
          <w:szCs w:val="28"/>
        </w:rPr>
        <w:t xml:space="preserve"> </w:t>
      </w:r>
      <w:r>
        <w:rPr>
          <w:i/>
          <w:w w:val="99"/>
          <w:position w:val="-1"/>
          <w:sz w:val="28"/>
          <w:szCs w:val="28"/>
        </w:rPr>
        <w:t>a</w:t>
      </w:r>
      <w:r>
        <w:rPr>
          <w:i/>
          <w:spacing w:val="-51"/>
          <w:position w:val="-1"/>
          <w:sz w:val="28"/>
          <w:szCs w:val="28"/>
        </w:rPr>
        <w:t xml:space="preserve"> </w:t>
      </w:r>
      <w:r>
        <w:rPr>
          <w:rFonts w:ascii="Meiryo" w:eastAsia="Meiryo" w:hAnsi="Meiryo" w:cs="Meiryo"/>
          <w:w w:val="58"/>
          <w:position w:val="-1"/>
          <w:sz w:val="36"/>
          <w:szCs w:val="36"/>
        </w:rPr>
        <w:t>)</w:t>
      </w:r>
      <w:r>
        <w:rPr>
          <w:rFonts w:ascii="Meiryo" w:eastAsia="Meiryo" w:hAnsi="Meiryo" w:cs="Meiryo"/>
          <w:spacing w:val="-76"/>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57"/>
          <w:position w:val="-1"/>
          <w:sz w:val="28"/>
          <w:szCs w:val="28"/>
        </w:rPr>
        <w:t xml:space="preserve"> </w:t>
      </w:r>
      <w:r>
        <w:rPr>
          <w:position w:val="-1"/>
          <w:sz w:val="28"/>
          <w:szCs w:val="28"/>
        </w:rPr>
        <w:t>1</w:t>
      </w:r>
      <w:r>
        <w:rPr>
          <w:spacing w:val="-48"/>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39"/>
          <w:position w:val="-1"/>
          <w:sz w:val="28"/>
          <w:szCs w:val="28"/>
        </w:rPr>
        <w:t xml:space="preserve"> </w:t>
      </w:r>
      <w:r>
        <w:rPr>
          <w:i/>
          <w:spacing w:val="4"/>
          <w:position w:val="-1"/>
          <w:sz w:val="28"/>
          <w:szCs w:val="28"/>
        </w:rPr>
        <w:t>P</w:t>
      </w:r>
      <w:r>
        <w:rPr>
          <w:rFonts w:ascii="Meiryo" w:eastAsia="Meiryo" w:hAnsi="Meiryo" w:cs="Meiryo"/>
          <w:w w:val="38"/>
          <w:position w:val="-3"/>
          <w:sz w:val="28"/>
          <w:szCs w:val="28"/>
        </w:rPr>
        <w:t>⎜</w:t>
      </w:r>
      <w:r>
        <w:rPr>
          <w:rFonts w:ascii="Meiryo" w:eastAsia="Meiryo" w:hAnsi="Meiryo" w:cs="Meiryo"/>
          <w:spacing w:val="-58"/>
          <w:position w:val="-3"/>
          <w:sz w:val="28"/>
          <w:szCs w:val="28"/>
        </w:rPr>
        <w:t xml:space="preserve"> </w:t>
      </w:r>
      <w:r>
        <w:rPr>
          <w:i/>
          <w:position w:val="-1"/>
          <w:sz w:val="28"/>
          <w:szCs w:val="28"/>
        </w:rPr>
        <w:t>Z</w:t>
      </w:r>
      <w:r>
        <w:rPr>
          <w:i/>
          <w:spacing w:val="21"/>
          <w:position w:val="-1"/>
          <w:sz w:val="28"/>
          <w:szCs w:val="28"/>
        </w:rPr>
        <w:t xml:space="preserve"> </w:t>
      </w:r>
      <w:r>
        <w:rPr>
          <w:rFonts w:ascii="Meiryo" w:eastAsia="Meiryo" w:hAnsi="Meiryo" w:cs="Meiryo"/>
          <w:w w:val="68"/>
          <w:position w:val="-1"/>
          <w:sz w:val="28"/>
          <w:szCs w:val="28"/>
        </w:rPr>
        <w:t xml:space="preserve">≤          </w:t>
      </w:r>
      <w:r>
        <w:rPr>
          <w:rFonts w:ascii="Meiryo" w:eastAsia="Meiryo" w:hAnsi="Meiryo" w:cs="Meiryo"/>
          <w:spacing w:val="2"/>
          <w:w w:val="68"/>
          <w:position w:val="-1"/>
          <w:sz w:val="28"/>
          <w:szCs w:val="28"/>
        </w:rPr>
        <w:t xml:space="preserve"> </w:t>
      </w:r>
      <w:r>
        <w:rPr>
          <w:rFonts w:ascii="Meiryo" w:eastAsia="Meiryo" w:hAnsi="Meiryo" w:cs="Meiryo"/>
          <w:w w:val="38"/>
          <w:position w:val="-3"/>
          <w:sz w:val="28"/>
          <w:szCs w:val="28"/>
        </w:rPr>
        <w:t>⎟</w:t>
      </w:r>
    </w:p>
    <w:p w:rsidR="00875696" w:rsidRDefault="00D5330D">
      <w:pPr>
        <w:spacing w:line="220" w:lineRule="exact"/>
        <w:ind w:left="1258"/>
        <w:rPr>
          <w:rFonts w:ascii="Meiryo" w:eastAsia="Meiryo" w:hAnsi="Meiryo" w:cs="Meiryo"/>
          <w:sz w:val="28"/>
          <w:szCs w:val="28"/>
        </w:rPr>
        <w:sectPr w:rsidR="00875696">
          <w:type w:val="continuous"/>
          <w:pgSz w:w="11900" w:h="16840"/>
          <w:pgMar w:top="760" w:right="1340" w:bottom="280" w:left="1320" w:header="720" w:footer="720" w:gutter="0"/>
          <w:cols w:num="3" w:space="720" w:equalWidth="0">
            <w:col w:w="1704" w:space="108"/>
            <w:col w:w="1542" w:space="107"/>
            <w:col w:w="5779"/>
          </w:cols>
        </w:sectPr>
      </w:pPr>
      <w:r w:rsidRPr="00D5330D">
        <w:pict>
          <v:group id="_x0000_s4189" style="position:absolute;left:0;text-align:left;margin-left:339.25pt;margin-top:52.7pt;width:30.2pt;height:0;z-index:-20498;mso-position-horizontal-relative:page" coordorigin="6785,1054" coordsize="604,0">
            <v:shape id="_x0000_s4190" style="position:absolute;left:6785;top:1054;width:604;height:0" coordorigin="6785,1054" coordsize="604,0" path="m6785,1054r603,e" filled="f" strokeweight=".19792mm">
              <v:path arrowok="t"/>
            </v:shape>
            <w10:wrap anchorx="page"/>
          </v:group>
        </w:pict>
      </w:r>
      <w:r w:rsidR="00E667B6">
        <w:rPr>
          <w:rFonts w:ascii="Meiryo" w:eastAsia="Meiryo" w:hAnsi="Meiryo" w:cs="Meiryo"/>
          <w:w w:val="38"/>
          <w:sz w:val="28"/>
          <w:szCs w:val="28"/>
        </w:rPr>
        <w:t xml:space="preserve">⎝                  </w:t>
      </w:r>
      <w:r w:rsidR="00E667B6">
        <w:rPr>
          <w:rFonts w:ascii="Meiryo" w:eastAsia="Meiryo" w:hAnsi="Meiryo" w:cs="Meiryo"/>
          <w:spacing w:val="15"/>
          <w:w w:val="38"/>
          <w:sz w:val="28"/>
          <w:szCs w:val="28"/>
        </w:rPr>
        <w:t xml:space="preserve"> </w:t>
      </w:r>
      <w:r w:rsidR="00E667B6">
        <w:rPr>
          <w:rFonts w:ascii="Meiryo" w:eastAsia="Meiryo" w:hAnsi="Meiryo" w:cs="Meiryo"/>
          <w:position w:val="3"/>
          <w:sz w:val="29"/>
          <w:szCs w:val="29"/>
        </w:rPr>
        <w:t xml:space="preserve">σ </w:t>
      </w:r>
      <w:r w:rsidR="00E667B6">
        <w:rPr>
          <w:rFonts w:ascii="Meiryo" w:eastAsia="Meiryo" w:hAnsi="Meiryo" w:cs="Meiryo"/>
          <w:spacing w:val="71"/>
          <w:position w:val="3"/>
          <w:sz w:val="29"/>
          <w:szCs w:val="29"/>
        </w:rPr>
        <w:t xml:space="preserve"> </w:t>
      </w:r>
      <w:r w:rsidR="00E667B6">
        <w:rPr>
          <w:rFonts w:ascii="Meiryo" w:eastAsia="Meiryo" w:hAnsi="Meiryo" w:cs="Meiryo"/>
          <w:w w:val="38"/>
          <w:sz w:val="28"/>
          <w:szCs w:val="28"/>
        </w:rPr>
        <w:t>⎠</w:t>
      </w:r>
    </w:p>
    <w:p w:rsidR="00875696" w:rsidRDefault="00E667B6">
      <w:pPr>
        <w:spacing w:line="400" w:lineRule="exact"/>
        <w:ind w:left="840" w:right="-81"/>
        <w:rPr>
          <w:sz w:val="29"/>
          <w:szCs w:val="29"/>
        </w:rPr>
      </w:pPr>
      <w:r>
        <w:rPr>
          <w:spacing w:val="1"/>
          <w:position w:val="-2"/>
          <w:sz w:val="32"/>
          <w:szCs w:val="32"/>
        </w:rPr>
        <w:lastRenderedPageBreak/>
        <w:t>3</w:t>
      </w:r>
      <w:r>
        <w:rPr>
          <w:position w:val="-2"/>
          <w:sz w:val="32"/>
          <w:szCs w:val="32"/>
        </w:rPr>
        <w:t xml:space="preserve">. </w:t>
      </w:r>
      <w:r>
        <w:rPr>
          <w:spacing w:val="12"/>
          <w:position w:val="-2"/>
          <w:sz w:val="32"/>
          <w:szCs w:val="32"/>
        </w:rPr>
        <w:t xml:space="preserve"> </w:t>
      </w:r>
      <w:r>
        <w:rPr>
          <w:i/>
          <w:spacing w:val="3"/>
          <w:w w:val="102"/>
          <w:sz w:val="29"/>
          <w:szCs w:val="29"/>
        </w:rPr>
        <w:t>P</w:t>
      </w:r>
      <w:r>
        <w:rPr>
          <w:rFonts w:ascii="Meiryo" w:eastAsia="Meiryo" w:hAnsi="Meiryo" w:cs="Meiryo"/>
          <w:spacing w:val="-4"/>
          <w:w w:val="55"/>
          <w:position w:val="1"/>
          <w:sz w:val="39"/>
          <w:szCs w:val="39"/>
        </w:rPr>
        <w:t>(</w:t>
      </w:r>
      <w:r>
        <w:rPr>
          <w:i/>
          <w:w w:val="102"/>
          <w:sz w:val="29"/>
          <w:szCs w:val="29"/>
        </w:rPr>
        <w:t>a</w:t>
      </w:r>
      <w:r>
        <w:rPr>
          <w:i/>
          <w:sz w:val="29"/>
          <w:szCs w:val="29"/>
        </w:rPr>
        <w:t xml:space="preserve"> </w:t>
      </w:r>
      <w:r>
        <w:rPr>
          <w:rFonts w:ascii="Meiryo" w:eastAsia="Meiryo" w:hAnsi="Meiryo" w:cs="Meiryo"/>
          <w:w w:val="69"/>
          <w:sz w:val="29"/>
          <w:szCs w:val="29"/>
        </w:rPr>
        <w:t>≤</w:t>
      </w:r>
      <w:r>
        <w:rPr>
          <w:rFonts w:ascii="Meiryo" w:eastAsia="Meiryo" w:hAnsi="Meiryo" w:cs="Meiryo"/>
          <w:spacing w:val="27"/>
          <w:w w:val="69"/>
          <w:sz w:val="29"/>
          <w:szCs w:val="29"/>
        </w:rPr>
        <w:t xml:space="preserve"> </w:t>
      </w:r>
      <w:r>
        <w:rPr>
          <w:i/>
          <w:w w:val="102"/>
          <w:sz w:val="29"/>
          <w:szCs w:val="29"/>
        </w:rPr>
        <w:t>X</w:t>
      </w:r>
    </w:p>
    <w:p w:rsidR="00875696" w:rsidRDefault="00E667B6">
      <w:pPr>
        <w:spacing w:line="400" w:lineRule="exact"/>
        <w:ind w:right="-79"/>
        <w:rPr>
          <w:sz w:val="29"/>
          <w:szCs w:val="29"/>
        </w:rPr>
      </w:pPr>
      <w:r>
        <w:br w:type="column"/>
      </w:r>
      <w:r>
        <w:rPr>
          <w:rFonts w:ascii="Meiryo" w:eastAsia="Meiryo" w:hAnsi="Meiryo" w:cs="Meiryo"/>
          <w:w w:val="69"/>
          <w:sz w:val="29"/>
          <w:szCs w:val="29"/>
        </w:rPr>
        <w:lastRenderedPageBreak/>
        <w:t>≤</w:t>
      </w:r>
      <w:r>
        <w:rPr>
          <w:rFonts w:ascii="Meiryo" w:eastAsia="Meiryo" w:hAnsi="Meiryo" w:cs="Meiryo"/>
          <w:spacing w:val="-6"/>
          <w:w w:val="69"/>
          <w:sz w:val="29"/>
          <w:szCs w:val="29"/>
        </w:rPr>
        <w:t xml:space="preserve"> </w:t>
      </w:r>
      <w:r>
        <w:rPr>
          <w:i/>
          <w:spacing w:val="10"/>
          <w:w w:val="102"/>
          <w:sz w:val="29"/>
          <w:szCs w:val="29"/>
        </w:rPr>
        <w:t>b</w:t>
      </w:r>
      <w:r>
        <w:rPr>
          <w:rFonts w:ascii="Meiryo" w:eastAsia="Meiryo" w:hAnsi="Meiryo" w:cs="Meiryo"/>
          <w:w w:val="55"/>
          <w:position w:val="1"/>
          <w:sz w:val="39"/>
          <w:szCs w:val="39"/>
        </w:rPr>
        <w:t>)</w:t>
      </w:r>
      <w:r>
        <w:rPr>
          <w:rFonts w:ascii="Meiryo" w:eastAsia="Meiryo" w:hAnsi="Meiryo" w:cs="Meiryo"/>
          <w:spacing w:val="-80"/>
          <w:position w:val="1"/>
          <w:sz w:val="39"/>
          <w:szCs w:val="39"/>
        </w:rPr>
        <w:t xml:space="preserve"> </w:t>
      </w:r>
      <w:r>
        <w:rPr>
          <w:rFonts w:ascii="Meiryo" w:eastAsia="Meiryo" w:hAnsi="Meiryo" w:cs="Meiryo"/>
          <w:w w:val="69"/>
          <w:sz w:val="29"/>
          <w:szCs w:val="29"/>
        </w:rPr>
        <w:t>=</w:t>
      </w:r>
      <w:r>
        <w:rPr>
          <w:rFonts w:ascii="Meiryo" w:eastAsia="Meiryo" w:hAnsi="Meiryo" w:cs="Meiryo"/>
          <w:spacing w:val="14"/>
          <w:w w:val="69"/>
          <w:sz w:val="29"/>
          <w:szCs w:val="29"/>
        </w:rPr>
        <w:t xml:space="preserve"> </w:t>
      </w:r>
      <w:r>
        <w:rPr>
          <w:i/>
          <w:spacing w:val="3"/>
          <w:w w:val="102"/>
          <w:sz w:val="29"/>
          <w:szCs w:val="29"/>
        </w:rPr>
        <w:t>P</w:t>
      </w:r>
      <w:r>
        <w:rPr>
          <w:rFonts w:ascii="Meiryo" w:eastAsia="Meiryo" w:hAnsi="Meiryo" w:cs="Meiryo"/>
          <w:spacing w:val="18"/>
          <w:w w:val="55"/>
          <w:position w:val="1"/>
          <w:sz w:val="39"/>
          <w:szCs w:val="39"/>
        </w:rPr>
        <w:t>(</w:t>
      </w:r>
      <w:r>
        <w:rPr>
          <w:i/>
          <w:w w:val="102"/>
          <w:sz w:val="29"/>
          <w:szCs w:val="29"/>
        </w:rPr>
        <w:t>X</w:t>
      </w:r>
    </w:p>
    <w:p w:rsidR="00875696" w:rsidRDefault="00E667B6">
      <w:pPr>
        <w:spacing w:line="400" w:lineRule="exact"/>
        <w:ind w:right="-79"/>
        <w:rPr>
          <w:sz w:val="29"/>
          <w:szCs w:val="29"/>
        </w:rPr>
      </w:pPr>
      <w:r>
        <w:br w:type="column"/>
      </w:r>
      <w:r>
        <w:rPr>
          <w:rFonts w:ascii="Meiryo" w:eastAsia="Meiryo" w:hAnsi="Meiryo" w:cs="Meiryo"/>
          <w:w w:val="69"/>
          <w:sz w:val="29"/>
          <w:szCs w:val="29"/>
        </w:rPr>
        <w:lastRenderedPageBreak/>
        <w:t>≤</w:t>
      </w:r>
      <w:r>
        <w:rPr>
          <w:rFonts w:ascii="Meiryo" w:eastAsia="Meiryo" w:hAnsi="Meiryo" w:cs="Meiryo"/>
          <w:spacing w:val="-6"/>
          <w:w w:val="69"/>
          <w:sz w:val="29"/>
          <w:szCs w:val="29"/>
        </w:rPr>
        <w:t xml:space="preserve"> </w:t>
      </w:r>
      <w:r>
        <w:rPr>
          <w:i/>
          <w:spacing w:val="10"/>
          <w:w w:val="102"/>
          <w:sz w:val="29"/>
          <w:szCs w:val="29"/>
        </w:rPr>
        <w:t>b</w:t>
      </w:r>
      <w:r>
        <w:rPr>
          <w:rFonts w:ascii="Meiryo" w:eastAsia="Meiryo" w:hAnsi="Meiryo" w:cs="Meiryo"/>
          <w:w w:val="55"/>
          <w:position w:val="1"/>
          <w:sz w:val="39"/>
          <w:szCs w:val="39"/>
        </w:rPr>
        <w:t>)</w:t>
      </w:r>
      <w:r>
        <w:rPr>
          <w:rFonts w:ascii="Meiryo" w:eastAsia="Meiryo" w:hAnsi="Meiryo" w:cs="Meiryo"/>
          <w:spacing w:val="-98"/>
          <w:position w:val="1"/>
          <w:sz w:val="39"/>
          <w:szCs w:val="39"/>
        </w:rPr>
        <w:t xml:space="preserve"> </w:t>
      </w:r>
      <w:r>
        <w:rPr>
          <w:rFonts w:ascii="Meiryo" w:eastAsia="Meiryo" w:hAnsi="Meiryo" w:cs="Meiryo"/>
          <w:w w:val="69"/>
          <w:sz w:val="29"/>
          <w:szCs w:val="29"/>
        </w:rPr>
        <w:t>−</w:t>
      </w:r>
      <w:r>
        <w:rPr>
          <w:rFonts w:ascii="Meiryo" w:eastAsia="Meiryo" w:hAnsi="Meiryo" w:cs="Meiryo"/>
          <w:spacing w:val="-3"/>
          <w:w w:val="69"/>
          <w:sz w:val="29"/>
          <w:szCs w:val="29"/>
        </w:rPr>
        <w:t xml:space="preserve"> </w:t>
      </w:r>
      <w:r>
        <w:rPr>
          <w:i/>
          <w:spacing w:val="3"/>
          <w:w w:val="102"/>
          <w:sz w:val="29"/>
          <w:szCs w:val="29"/>
        </w:rPr>
        <w:t>P</w:t>
      </w:r>
      <w:r>
        <w:rPr>
          <w:rFonts w:ascii="Meiryo" w:eastAsia="Meiryo" w:hAnsi="Meiryo" w:cs="Meiryo"/>
          <w:spacing w:val="18"/>
          <w:w w:val="55"/>
          <w:position w:val="1"/>
          <w:sz w:val="39"/>
          <w:szCs w:val="39"/>
        </w:rPr>
        <w:t>(</w:t>
      </w:r>
      <w:r>
        <w:rPr>
          <w:i/>
          <w:w w:val="102"/>
          <w:sz w:val="29"/>
          <w:szCs w:val="29"/>
        </w:rPr>
        <w:t>X</w:t>
      </w:r>
    </w:p>
    <w:p w:rsidR="00875696" w:rsidRDefault="00E667B6">
      <w:pPr>
        <w:spacing w:line="400" w:lineRule="exact"/>
        <w:rPr>
          <w:rFonts w:ascii="Meiryo" w:eastAsia="Meiryo" w:hAnsi="Meiryo" w:cs="Meiryo"/>
          <w:sz w:val="39"/>
          <w:szCs w:val="39"/>
        </w:rPr>
        <w:sectPr w:rsidR="00875696">
          <w:type w:val="continuous"/>
          <w:pgSz w:w="11900" w:h="16840"/>
          <w:pgMar w:top="760" w:right="1340" w:bottom="280" w:left="1320" w:header="720" w:footer="720" w:gutter="0"/>
          <w:cols w:num="4" w:space="720" w:equalWidth="0">
            <w:col w:w="2190" w:space="113"/>
            <w:col w:w="1256" w:space="113"/>
            <w:col w:w="1220" w:space="112"/>
            <w:col w:w="4236"/>
          </w:cols>
        </w:sectPr>
      </w:pPr>
      <w:r>
        <w:br w:type="column"/>
      </w:r>
      <w:r>
        <w:rPr>
          <w:rFonts w:ascii="Meiryo" w:eastAsia="Meiryo" w:hAnsi="Meiryo" w:cs="Meiryo"/>
          <w:w w:val="69"/>
          <w:sz w:val="29"/>
          <w:szCs w:val="29"/>
        </w:rPr>
        <w:lastRenderedPageBreak/>
        <w:t>≤</w:t>
      </w:r>
      <w:r>
        <w:rPr>
          <w:rFonts w:ascii="Meiryo" w:eastAsia="Meiryo" w:hAnsi="Meiryo" w:cs="Meiryo"/>
          <w:spacing w:val="5"/>
          <w:w w:val="69"/>
          <w:sz w:val="29"/>
          <w:szCs w:val="29"/>
        </w:rPr>
        <w:t xml:space="preserve"> </w:t>
      </w:r>
      <w:r>
        <w:rPr>
          <w:i/>
          <w:spacing w:val="13"/>
          <w:w w:val="102"/>
          <w:sz w:val="29"/>
          <w:szCs w:val="29"/>
        </w:rPr>
        <w:t>a</w:t>
      </w:r>
      <w:r>
        <w:rPr>
          <w:rFonts w:ascii="Meiryo" w:eastAsia="Meiryo" w:hAnsi="Meiryo" w:cs="Meiryo"/>
          <w:w w:val="55"/>
          <w:position w:val="1"/>
          <w:sz w:val="39"/>
          <w:szCs w:val="39"/>
        </w:rPr>
        <w:t>)</w:t>
      </w:r>
    </w:p>
    <w:p w:rsidR="00875696" w:rsidRDefault="00E667B6">
      <w:pPr>
        <w:spacing w:line="260" w:lineRule="exact"/>
        <w:ind w:left="3097" w:right="-65"/>
        <w:rPr>
          <w:rFonts w:ascii="Meiryo" w:eastAsia="Meiryo" w:hAnsi="Meiryo" w:cs="Meiryo"/>
          <w:sz w:val="27"/>
          <w:szCs w:val="27"/>
        </w:rPr>
      </w:pPr>
      <w:r>
        <w:rPr>
          <w:rFonts w:ascii="Meiryo" w:eastAsia="Meiryo" w:hAnsi="Meiryo" w:cs="Meiryo"/>
          <w:w w:val="38"/>
          <w:position w:val="-12"/>
          <w:sz w:val="27"/>
          <w:szCs w:val="27"/>
        </w:rPr>
        <w:lastRenderedPageBreak/>
        <w:t xml:space="preserve">⎛             </w:t>
      </w:r>
      <w:r>
        <w:rPr>
          <w:rFonts w:ascii="Meiryo" w:eastAsia="Meiryo" w:hAnsi="Meiryo" w:cs="Meiryo"/>
          <w:spacing w:val="24"/>
          <w:w w:val="38"/>
          <w:position w:val="-12"/>
          <w:sz w:val="27"/>
          <w:szCs w:val="27"/>
        </w:rPr>
        <w:t xml:space="preserve"> </w:t>
      </w:r>
      <w:r>
        <w:rPr>
          <w:i/>
          <w:position w:val="-10"/>
          <w:sz w:val="27"/>
          <w:szCs w:val="27"/>
        </w:rPr>
        <w:t>b</w:t>
      </w:r>
      <w:r>
        <w:rPr>
          <w:i/>
          <w:spacing w:val="-13"/>
          <w:position w:val="-10"/>
          <w:sz w:val="27"/>
          <w:szCs w:val="27"/>
        </w:rPr>
        <w:t xml:space="preserve"> </w:t>
      </w:r>
      <w:r>
        <w:rPr>
          <w:rFonts w:ascii="Meiryo" w:eastAsia="Meiryo" w:hAnsi="Meiryo" w:cs="Meiryo"/>
          <w:w w:val="68"/>
          <w:position w:val="-10"/>
          <w:sz w:val="27"/>
          <w:szCs w:val="27"/>
        </w:rPr>
        <w:t>−</w:t>
      </w:r>
      <w:r>
        <w:rPr>
          <w:rFonts w:ascii="Meiryo" w:eastAsia="Meiryo" w:hAnsi="Meiryo" w:cs="Meiryo"/>
          <w:spacing w:val="-5"/>
          <w:w w:val="68"/>
          <w:position w:val="-10"/>
          <w:sz w:val="27"/>
          <w:szCs w:val="27"/>
        </w:rPr>
        <w:t xml:space="preserve"> </w:t>
      </w:r>
      <w:r>
        <w:rPr>
          <w:rFonts w:ascii="Meiryo" w:eastAsia="Meiryo" w:hAnsi="Meiryo" w:cs="Meiryo"/>
          <w:w w:val="88"/>
          <w:position w:val="-10"/>
          <w:sz w:val="28"/>
          <w:szCs w:val="28"/>
        </w:rPr>
        <w:t>µ</w:t>
      </w:r>
      <w:r>
        <w:rPr>
          <w:rFonts w:ascii="Meiryo" w:eastAsia="Meiryo" w:hAnsi="Meiryo" w:cs="Meiryo"/>
          <w:spacing w:val="-20"/>
          <w:w w:val="88"/>
          <w:position w:val="-10"/>
          <w:sz w:val="28"/>
          <w:szCs w:val="28"/>
        </w:rPr>
        <w:t xml:space="preserve"> </w:t>
      </w:r>
      <w:r>
        <w:rPr>
          <w:rFonts w:ascii="Meiryo" w:eastAsia="Meiryo" w:hAnsi="Meiryo" w:cs="Meiryo"/>
          <w:w w:val="38"/>
          <w:position w:val="-12"/>
          <w:sz w:val="27"/>
          <w:szCs w:val="27"/>
        </w:rPr>
        <w:t xml:space="preserve">⎞           </w:t>
      </w:r>
      <w:r>
        <w:rPr>
          <w:rFonts w:ascii="Meiryo" w:eastAsia="Meiryo" w:hAnsi="Meiryo" w:cs="Meiryo"/>
          <w:spacing w:val="13"/>
          <w:w w:val="38"/>
          <w:position w:val="-12"/>
          <w:sz w:val="27"/>
          <w:szCs w:val="27"/>
        </w:rPr>
        <w:t xml:space="preserve"> </w:t>
      </w:r>
      <w:r>
        <w:rPr>
          <w:rFonts w:ascii="Meiryo" w:eastAsia="Meiryo" w:hAnsi="Meiryo" w:cs="Meiryo"/>
          <w:w w:val="38"/>
          <w:position w:val="-12"/>
          <w:sz w:val="27"/>
          <w:szCs w:val="27"/>
        </w:rPr>
        <w:t>⎛</w:t>
      </w:r>
    </w:p>
    <w:p w:rsidR="00875696" w:rsidRDefault="00E667B6">
      <w:pPr>
        <w:spacing w:line="260" w:lineRule="exact"/>
        <w:rPr>
          <w:rFonts w:ascii="Meiryo" w:eastAsia="Meiryo" w:hAnsi="Meiryo" w:cs="Meiryo"/>
          <w:sz w:val="27"/>
          <w:szCs w:val="27"/>
        </w:rPr>
        <w:sectPr w:rsidR="00875696">
          <w:type w:val="continuous"/>
          <w:pgSz w:w="11900" w:h="16840"/>
          <w:pgMar w:top="760" w:right="1340" w:bottom="280" w:left="1320" w:header="720" w:footer="720" w:gutter="0"/>
          <w:cols w:num="2" w:space="720" w:equalWidth="0">
            <w:col w:w="4964" w:space="519"/>
            <w:col w:w="3757"/>
          </w:cols>
        </w:sectPr>
      </w:pPr>
      <w:r>
        <w:br w:type="column"/>
      </w:r>
      <w:r>
        <w:rPr>
          <w:i/>
          <w:position w:val="-10"/>
          <w:sz w:val="27"/>
          <w:szCs w:val="27"/>
        </w:rPr>
        <w:lastRenderedPageBreak/>
        <w:t>a</w:t>
      </w:r>
      <w:r>
        <w:rPr>
          <w:i/>
          <w:spacing w:val="-9"/>
          <w:position w:val="-10"/>
          <w:sz w:val="27"/>
          <w:szCs w:val="27"/>
        </w:rPr>
        <w:t xml:space="preserve"> </w:t>
      </w:r>
      <w:r>
        <w:rPr>
          <w:rFonts w:ascii="Meiryo" w:eastAsia="Meiryo" w:hAnsi="Meiryo" w:cs="Meiryo"/>
          <w:w w:val="68"/>
          <w:position w:val="-10"/>
          <w:sz w:val="27"/>
          <w:szCs w:val="27"/>
        </w:rPr>
        <w:t>−</w:t>
      </w:r>
      <w:r>
        <w:rPr>
          <w:rFonts w:ascii="Meiryo" w:eastAsia="Meiryo" w:hAnsi="Meiryo" w:cs="Meiryo"/>
          <w:spacing w:val="-5"/>
          <w:w w:val="68"/>
          <w:position w:val="-10"/>
          <w:sz w:val="27"/>
          <w:szCs w:val="27"/>
        </w:rPr>
        <w:t xml:space="preserve"> </w:t>
      </w:r>
      <w:r>
        <w:rPr>
          <w:rFonts w:ascii="Meiryo" w:eastAsia="Meiryo" w:hAnsi="Meiryo" w:cs="Meiryo"/>
          <w:w w:val="88"/>
          <w:position w:val="-10"/>
          <w:sz w:val="28"/>
          <w:szCs w:val="28"/>
        </w:rPr>
        <w:t>µ</w:t>
      </w:r>
      <w:r>
        <w:rPr>
          <w:rFonts w:ascii="Meiryo" w:eastAsia="Meiryo" w:hAnsi="Meiryo" w:cs="Meiryo"/>
          <w:spacing w:val="-19"/>
          <w:w w:val="88"/>
          <w:position w:val="-10"/>
          <w:sz w:val="28"/>
          <w:szCs w:val="28"/>
        </w:rPr>
        <w:t xml:space="preserve"> </w:t>
      </w:r>
      <w:r>
        <w:rPr>
          <w:rFonts w:ascii="Meiryo" w:eastAsia="Meiryo" w:hAnsi="Meiryo" w:cs="Meiryo"/>
          <w:w w:val="38"/>
          <w:position w:val="-12"/>
          <w:sz w:val="27"/>
          <w:szCs w:val="27"/>
        </w:rPr>
        <w:t>⎞</w:t>
      </w:r>
    </w:p>
    <w:p w:rsidR="00875696" w:rsidRDefault="00D5330D">
      <w:pPr>
        <w:spacing w:line="180" w:lineRule="exact"/>
        <w:jc w:val="right"/>
        <w:rPr>
          <w:rFonts w:ascii="Meiryo" w:eastAsia="Meiryo" w:hAnsi="Meiryo" w:cs="Meiryo"/>
          <w:sz w:val="27"/>
          <w:szCs w:val="27"/>
        </w:rPr>
      </w:pPr>
      <w:r w:rsidRPr="00D5330D">
        <w:lastRenderedPageBreak/>
        <w:pict>
          <v:group id="_x0000_s4187" style="position:absolute;left:0;text-align:left;margin-left:251.1pt;margin-top:7.75pt;width:29.5pt;height:0;z-index:-20499;mso-position-horizontal-relative:page" coordorigin="5022,155" coordsize="590,0">
            <v:shape id="_x0000_s4188" style="position:absolute;left:5022;top:155;width:590;height:0" coordorigin="5022,155" coordsize="590,0" path="m5022,155r590,e" filled="f" strokeweight=".19792mm">
              <v:path arrowok="t"/>
            </v:shape>
            <w10:wrap anchorx="page"/>
          </v:group>
        </w:pict>
      </w:r>
      <w:r w:rsidR="00E667B6">
        <w:rPr>
          <w:rFonts w:ascii="Meiryo" w:eastAsia="Meiryo" w:hAnsi="Meiryo" w:cs="Meiryo"/>
          <w:w w:val="68"/>
          <w:position w:val="-6"/>
          <w:sz w:val="27"/>
          <w:szCs w:val="27"/>
        </w:rPr>
        <w:t>=</w:t>
      </w:r>
      <w:r w:rsidR="00E667B6">
        <w:rPr>
          <w:rFonts w:ascii="Meiryo" w:eastAsia="Meiryo" w:hAnsi="Meiryo" w:cs="Meiryo"/>
          <w:spacing w:val="16"/>
          <w:w w:val="68"/>
          <w:position w:val="-6"/>
          <w:sz w:val="27"/>
          <w:szCs w:val="27"/>
        </w:rPr>
        <w:t xml:space="preserve"> </w:t>
      </w:r>
      <w:r w:rsidR="00E667B6">
        <w:rPr>
          <w:i/>
          <w:spacing w:val="3"/>
          <w:w w:val="68"/>
          <w:position w:val="-6"/>
          <w:sz w:val="27"/>
          <w:szCs w:val="27"/>
        </w:rPr>
        <w:t>P</w:t>
      </w:r>
      <w:r w:rsidR="00E667B6">
        <w:rPr>
          <w:rFonts w:ascii="Meiryo" w:eastAsia="Meiryo" w:hAnsi="Meiryo" w:cs="Meiryo"/>
          <w:w w:val="38"/>
          <w:position w:val="-9"/>
          <w:sz w:val="27"/>
          <w:szCs w:val="27"/>
        </w:rPr>
        <w:t>⎜</w:t>
      </w:r>
      <w:r w:rsidR="00E667B6">
        <w:rPr>
          <w:rFonts w:ascii="Meiryo" w:eastAsia="Meiryo" w:hAnsi="Meiryo" w:cs="Meiryo"/>
          <w:spacing w:val="-57"/>
          <w:position w:val="-9"/>
          <w:sz w:val="27"/>
          <w:szCs w:val="27"/>
        </w:rPr>
        <w:t xml:space="preserve"> </w:t>
      </w:r>
      <w:r w:rsidR="00E667B6">
        <w:rPr>
          <w:i/>
          <w:position w:val="-6"/>
          <w:sz w:val="27"/>
          <w:szCs w:val="27"/>
        </w:rPr>
        <w:t>Z</w:t>
      </w:r>
      <w:r w:rsidR="00E667B6">
        <w:rPr>
          <w:i/>
          <w:spacing w:val="26"/>
          <w:position w:val="-6"/>
          <w:sz w:val="27"/>
          <w:szCs w:val="27"/>
        </w:rPr>
        <w:t xml:space="preserve"> </w:t>
      </w:r>
      <w:r w:rsidR="00E667B6">
        <w:rPr>
          <w:rFonts w:ascii="Meiryo" w:eastAsia="Meiryo" w:hAnsi="Meiryo" w:cs="Meiryo"/>
          <w:w w:val="68"/>
          <w:position w:val="-6"/>
          <w:sz w:val="27"/>
          <w:szCs w:val="27"/>
        </w:rPr>
        <w:t>≤</w:t>
      </w:r>
    </w:p>
    <w:p w:rsidR="00875696" w:rsidRDefault="00E667B6">
      <w:pPr>
        <w:spacing w:line="180" w:lineRule="exact"/>
        <w:rPr>
          <w:rFonts w:ascii="Meiryo" w:eastAsia="Meiryo" w:hAnsi="Meiryo" w:cs="Meiryo"/>
          <w:sz w:val="27"/>
          <w:szCs w:val="27"/>
        </w:rPr>
        <w:sectPr w:rsidR="00875696">
          <w:type w:val="continuous"/>
          <w:pgSz w:w="11900" w:h="16840"/>
          <w:pgMar w:top="760" w:right="1340" w:bottom="280" w:left="1320" w:header="720" w:footer="720" w:gutter="0"/>
          <w:cols w:num="2" w:space="720" w:equalWidth="0">
            <w:col w:w="3627" w:space="699"/>
            <w:col w:w="4914"/>
          </w:cols>
        </w:sectPr>
      </w:pPr>
      <w:r>
        <w:br w:type="column"/>
      </w:r>
      <w:r>
        <w:rPr>
          <w:rFonts w:ascii="Meiryo" w:eastAsia="Meiryo" w:hAnsi="Meiryo" w:cs="Meiryo"/>
          <w:w w:val="38"/>
          <w:position w:val="-9"/>
          <w:sz w:val="27"/>
          <w:szCs w:val="27"/>
        </w:rPr>
        <w:lastRenderedPageBreak/>
        <w:t>⎟</w:t>
      </w:r>
      <w:r>
        <w:rPr>
          <w:rFonts w:ascii="Meiryo" w:eastAsia="Meiryo" w:hAnsi="Meiryo" w:cs="Meiryo"/>
          <w:spacing w:val="-39"/>
          <w:position w:val="-9"/>
          <w:sz w:val="27"/>
          <w:szCs w:val="27"/>
        </w:rPr>
        <w:t xml:space="preserve"> </w:t>
      </w:r>
      <w:r>
        <w:rPr>
          <w:rFonts w:ascii="Meiryo" w:eastAsia="Meiryo" w:hAnsi="Meiryo" w:cs="Meiryo"/>
          <w:w w:val="68"/>
          <w:position w:val="-6"/>
          <w:sz w:val="27"/>
          <w:szCs w:val="27"/>
        </w:rPr>
        <w:t>−</w:t>
      </w:r>
      <w:r>
        <w:rPr>
          <w:rFonts w:ascii="Meiryo" w:eastAsia="Meiryo" w:hAnsi="Meiryo" w:cs="Meiryo"/>
          <w:spacing w:val="-1"/>
          <w:w w:val="68"/>
          <w:position w:val="-6"/>
          <w:sz w:val="27"/>
          <w:szCs w:val="27"/>
        </w:rPr>
        <w:t xml:space="preserve"> </w:t>
      </w:r>
      <w:r>
        <w:rPr>
          <w:i/>
          <w:spacing w:val="3"/>
          <w:w w:val="68"/>
          <w:position w:val="-6"/>
          <w:sz w:val="27"/>
          <w:szCs w:val="27"/>
        </w:rPr>
        <w:t>P</w:t>
      </w:r>
      <w:r>
        <w:rPr>
          <w:rFonts w:ascii="Meiryo" w:eastAsia="Meiryo" w:hAnsi="Meiryo" w:cs="Meiryo"/>
          <w:w w:val="38"/>
          <w:position w:val="-9"/>
          <w:sz w:val="27"/>
          <w:szCs w:val="27"/>
        </w:rPr>
        <w:t>⎜</w:t>
      </w:r>
      <w:r>
        <w:rPr>
          <w:rFonts w:ascii="Meiryo" w:eastAsia="Meiryo" w:hAnsi="Meiryo" w:cs="Meiryo"/>
          <w:spacing w:val="-57"/>
          <w:position w:val="-9"/>
          <w:sz w:val="27"/>
          <w:szCs w:val="27"/>
        </w:rPr>
        <w:t xml:space="preserve"> </w:t>
      </w:r>
      <w:r>
        <w:rPr>
          <w:i/>
          <w:position w:val="-6"/>
          <w:sz w:val="27"/>
          <w:szCs w:val="27"/>
        </w:rPr>
        <w:t>Z</w:t>
      </w:r>
      <w:r>
        <w:rPr>
          <w:i/>
          <w:spacing w:val="26"/>
          <w:position w:val="-6"/>
          <w:sz w:val="27"/>
          <w:szCs w:val="27"/>
        </w:rPr>
        <w:t xml:space="preserve"> </w:t>
      </w:r>
      <w:r>
        <w:rPr>
          <w:rFonts w:ascii="Meiryo" w:eastAsia="Meiryo" w:hAnsi="Meiryo" w:cs="Meiryo"/>
          <w:w w:val="68"/>
          <w:position w:val="-6"/>
          <w:sz w:val="27"/>
          <w:szCs w:val="27"/>
        </w:rPr>
        <w:t xml:space="preserve">≤          </w:t>
      </w:r>
      <w:r>
        <w:rPr>
          <w:rFonts w:ascii="Meiryo" w:eastAsia="Meiryo" w:hAnsi="Meiryo" w:cs="Meiryo"/>
          <w:spacing w:val="28"/>
          <w:w w:val="68"/>
          <w:position w:val="-6"/>
          <w:sz w:val="27"/>
          <w:szCs w:val="27"/>
        </w:rPr>
        <w:t xml:space="preserve"> </w:t>
      </w:r>
      <w:r>
        <w:rPr>
          <w:rFonts w:ascii="Meiryo" w:eastAsia="Meiryo" w:hAnsi="Meiryo" w:cs="Meiryo"/>
          <w:w w:val="38"/>
          <w:position w:val="-9"/>
          <w:sz w:val="27"/>
          <w:szCs w:val="27"/>
        </w:rPr>
        <w:t>⎟</w:t>
      </w:r>
    </w:p>
    <w:p w:rsidR="00875696" w:rsidRDefault="00E667B6">
      <w:pPr>
        <w:spacing w:line="300" w:lineRule="exact"/>
        <w:ind w:left="3097"/>
        <w:rPr>
          <w:rFonts w:ascii="Meiryo" w:eastAsia="Meiryo" w:hAnsi="Meiryo" w:cs="Meiryo"/>
          <w:sz w:val="27"/>
          <w:szCs w:val="27"/>
        </w:rPr>
        <w:sectPr w:rsidR="00875696">
          <w:type w:val="continuous"/>
          <w:pgSz w:w="11900" w:h="16840"/>
          <w:pgMar w:top="760" w:right="1340" w:bottom="280" w:left="1320" w:header="720" w:footer="720" w:gutter="0"/>
          <w:cols w:space="720"/>
        </w:sectPr>
      </w:pPr>
      <w:r>
        <w:rPr>
          <w:rFonts w:ascii="Meiryo" w:eastAsia="Meiryo" w:hAnsi="Meiryo" w:cs="Meiryo"/>
          <w:w w:val="38"/>
          <w:position w:val="-1"/>
          <w:sz w:val="27"/>
          <w:szCs w:val="27"/>
        </w:rPr>
        <w:lastRenderedPageBreak/>
        <w:t xml:space="preserve">⎝                  </w:t>
      </w:r>
      <w:r>
        <w:rPr>
          <w:rFonts w:ascii="Meiryo" w:eastAsia="Meiryo" w:hAnsi="Meiryo" w:cs="Meiryo"/>
          <w:spacing w:val="26"/>
          <w:w w:val="38"/>
          <w:position w:val="-1"/>
          <w:sz w:val="27"/>
          <w:szCs w:val="27"/>
        </w:rPr>
        <w:t xml:space="preserve"> </w:t>
      </w:r>
      <w:r>
        <w:rPr>
          <w:rFonts w:ascii="Meiryo" w:eastAsia="Meiryo" w:hAnsi="Meiryo" w:cs="Meiryo"/>
          <w:position w:val="2"/>
          <w:sz w:val="28"/>
          <w:szCs w:val="28"/>
        </w:rPr>
        <w:t xml:space="preserve">σ </w:t>
      </w:r>
      <w:r>
        <w:rPr>
          <w:rFonts w:ascii="Meiryo" w:eastAsia="Meiryo" w:hAnsi="Meiryo" w:cs="Meiryo"/>
          <w:spacing w:val="71"/>
          <w:position w:val="2"/>
          <w:sz w:val="28"/>
          <w:szCs w:val="28"/>
        </w:rPr>
        <w:t xml:space="preserve"> </w:t>
      </w:r>
      <w:r>
        <w:rPr>
          <w:rFonts w:ascii="Meiryo" w:eastAsia="Meiryo" w:hAnsi="Meiryo" w:cs="Meiryo"/>
          <w:w w:val="38"/>
          <w:position w:val="-1"/>
          <w:sz w:val="27"/>
          <w:szCs w:val="27"/>
        </w:rPr>
        <w:t xml:space="preserve">⎠           </w:t>
      </w:r>
      <w:r>
        <w:rPr>
          <w:rFonts w:ascii="Meiryo" w:eastAsia="Meiryo" w:hAnsi="Meiryo" w:cs="Meiryo"/>
          <w:spacing w:val="13"/>
          <w:w w:val="38"/>
          <w:position w:val="-1"/>
          <w:sz w:val="27"/>
          <w:szCs w:val="27"/>
        </w:rPr>
        <w:t xml:space="preserve"> </w:t>
      </w:r>
      <w:r>
        <w:rPr>
          <w:rFonts w:ascii="Meiryo" w:eastAsia="Meiryo" w:hAnsi="Meiryo" w:cs="Meiryo"/>
          <w:w w:val="38"/>
          <w:position w:val="-1"/>
          <w:sz w:val="27"/>
          <w:szCs w:val="27"/>
        </w:rPr>
        <w:t xml:space="preserve">⎝                  </w:t>
      </w:r>
      <w:r>
        <w:rPr>
          <w:rFonts w:ascii="Meiryo" w:eastAsia="Meiryo" w:hAnsi="Meiryo" w:cs="Meiryo"/>
          <w:spacing w:val="32"/>
          <w:w w:val="38"/>
          <w:position w:val="-1"/>
          <w:sz w:val="27"/>
          <w:szCs w:val="27"/>
        </w:rPr>
        <w:t xml:space="preserve"> </w:t>
      </w:r>
      <w:r>
        <w:rPr>
          <w:rFonts w:ascii="Meiryo" w:eastAsia="Meiryo" w:hAnsi="Meiryo" w:cs="Meiryo"/>
          <w:position w:val="2"/>
          <w:sz w:val="28"/>
          <w:szCs w:val="28"/>
        </w:rPr>
        <w:t xml:space="preserve">σ </w:t>
      </w:r>
      <w:r>
        <w:rPr>
          <w:rFonts w:ascii="Meiryo" w:eastAsia="Meiryo" w:hAnsi="Meiryo" w:cs="Meiryo"/>
          <w:spacing w:val="79"/>
          <w:position w:val="2"/>
          <w:sz w:val="28"/>
          <w:szCs w:val="28"/>
        </w:rPr>
        <w:t xml:space="preserve"> </w:t>
      </w:r>
      <w:r>
        <w:rPr>
          <w:rFonts w:ascii="Meiryo" w:eastAsia="Meiryo" w:hAnsi="Meiryo" w:cs="Meiryo"/>
          <w:w w:val="38"/>
          <w:position w:val="-1"/>
          <w:sz w:val="27"/>
          <w:szCs w:val="27"/>
        </w:rPr>
        <w:t>⎠</w:t>
      </w:r>
    </w:p>
    <w:p w:rsidR="00875696" w:rsidRDefault="00E667B6">
      <w:pPr>
        <w:spacing w:line="380" w:lineRule="exact"/>
        <w:ind w:left="840" w:right="-74"/>
        <w:rPr>
          <w:sz w:val="28"/>
          <w:szCs w:val="28"/>
        </w:rPr>
      </w:pPr>
      <w:r>
        <w:rPr>
          <w:spacing w:val="1"/>
          <w:position w:val="-1"/>
          <w:sz w:val="32"/>
          <w:szCs w:val="32"/>
        </w:rPr>
        <w:lastRenderedPageBreak/>
        <w:t>4</w:t>
      </w:r>
      <w:r>
        <w:rPr>
          <w:position w:val="-1"/>
          <w:sz w:val="32"/>
          <w:szCs w:val="32"/>
        </w:rPr>
        <w:t xml:space="preserve">.  </w:t>
      </w:r>
      <w:r>
        <w:rPr>
          <w:spacing w:val="4"/>
          <w:position w:val="-1"/>
          <w:sz w:val="32"/>
          <w:szCs w:val="32"/>
        </w:rPr>
        <w:t xml:space="preserve"> </w:t>
      </w:r>
      <w:r>
        <w:rPr>
          <w:i/>
          <w:spacing w:val="7"/>
          <w:position w:val="-1"/>
          <w:sz w:val="28"/>
          <w:szCs w:val="28"/>
        </w:rPr>
        <w:t>P</w:t>
      </w:r>
      <w:r>
        <w:rPr>
          <w:rFonts w:ascii="Meiryo" w:eastAsia="Meiryo" w:hAnsi="Meiryo" w:cs="Meiryo"/>
          <w:spacing w:val="19"/>
          <w:w w:val="57"/>
          <w:position w:val="-1"/>
          <w:sz w:val="36"/>
          <w:szCs w:val="36"/>
        </w:rPr>
        <w:t>(</w:t>
      </w:r>
      <w:r>
        <w:rPr>
          <w:i/>
          <w:position w:val="-1"/>
          <w:sz w:val="28"/>
          <w:szCs w:val="28"/>
        </w:rPr>
        <w:t>X</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1784" w:space="109"/>
            <w:col w:w="7347"/>
          </w:cols>
        </w:sectPr>
      </w:pPr>
      <w:r>
        <w:br w:type="column"/>
      </w:r>
      <w:r>
        <w:rPr>
          <w:rFonts w:ascii="Meiryo" w:eastAsia="Meiryo" w:hAnsi="Meiryo" w:cs="Meiryo"/>
          <w:w w:val="68"/>
          <w:position w:val="-1"/>
          <w:sz w:val="28"/>
          <w:szCs w:val="28"/>
        </w:rPr>
        <w:lastRenderedPageBreak/>
        <w:t xml:space="preserve">= </w:t>
      </w:r>
      <w:r>
        <w:rPr>
          <w:i/>
          <w:spacing w:val="17"/>
          <w:w w:val="99"/>
          <w:position w:val="-1"/>
          <w:sz w:val="28"/>
          <w:szCs w:val="28"/>
        </w:rPr>
        <w:t>a</w:t>
      </w:r>
      <w:r>
        <w:rPr>
          <w:rFonts w:ascii="Meiryo" w:eastAsia="Meiryo" w:hAnsi="Meiryo" w:cs="Meiryo"/>
          <w:w w:val="57"/>
          <w:position w:val="-1"/>
          <w:sz w:val="36"/>
          <w:szCs w:val="36"/>
        </w:rPr>
        <w:t>)</w:t>
      </w:r>
      <w:r>
        <w:rPr>
          <w:rFonts w:ascii="Meiryo" w:eastAsia="Meiryo" w:hAnsi="Meiryo" w:cs="Meiryo"/>
          <w:spacing w:val="-77"/>
          <w:position w:val="-1"/>
          <w:sz w:val="36"/>
          <w:szCs w:val="36"/>
        </w:rPr>
        <w:t xml:space="preserve"> </w:t>
      </w:r>
      <w:r>
        <w:rPr>
          <w:rFonts w:ascii="Meiryo" w:eastAsia="Meiryo" w:hAnsi="Meiryo" w:cs="Meiryo"/>
          <w:w w:val="68"/>
          <w:position w:val="-1"/>
          <w:sz w:val="28"/>
          <w:szCs w:val="28"/>
        </w:rPr>
        <w:t>=</w:t>
      </w:r>
      <w:r>
        <w:rPr>
          <w:rFonts w:ascii="Meiryo" w:eastAsia="Meiryo" w:hAnsi="Meiryo" w:cs="Meiryo"/>
          <w:spacing w:val="-4"/>
          <w:w w:val="68"/>
          <w:position w:val="-1"/>
          <w:sz w:val="28"/>
          <w:szCs w:val="28"/>
        </w:rPr>
        <w:t xml:space="preserve"> </w:t>
      </w:r>
      <w:r>
        <w:rPr>
          <w:w w:val="68"/>
          <w:position w:val="-1"/>
          <w:sz w:val="28"/>
          <w:szCs w:val="28"/>
        </w:rPr>
        <w:t>0</w:t>
      </w:r>
      <w:r>
        <w:rPr>
          <w:spacing w:val="-35"/>
          <w:w w:val="68"/>
          <w:position w:val="-1"/>
          <w:sz w:val="28"/>
          <w:szCs w:val="28"/>
        </w:rPr>
        <w:t xml:space="preserve"> </w:t>
      </w:r>
      <w:r>
        <w:rPr>
          <w:position w:val="-1"/>
          <w:sz w:val="32"/>
          <w:szCs w:val="32"/>
        </w:rPr>
        <w:t>, for every</w:t>
      </w:r>
      <w:r>
        <w:rPr>
          <w:spacing w:val="-2"/>
          <w:position w:val="-1"/>
          <w:sz w:val="32"/>
          <w:szCs w:val="32"/>
        </w:rPr>
        <w:t xml:space="preserve"> </w:t>
      </w:r>
      <w:r>
        <w:rPr>
          <w:i/>
          <w:spacing w:val="1"/>
          <w:position w:val="-1"/>
          <w:sz w:val="32"/>
          <w:szCs w:val="32"/>
        </w:rPr>
        <w:t>a</w:t>
      </w:r>
      <w:r>
        <w:rPr>
          <w:position w:val="-1"/>
          <w:sz w:val="32"/>
          <w:szCs w:val="32"/>
        </w:rPr>
        <w:t>.</w:t>
      </w:r>
    </w:p>
    <w:p w:rsidR="00875696" w:rsidRDefault="00875696">
      <w:pPr>
        <w:spacing w:before="4" w:line="180" w:lineRule="exact"/>
        <w:rPr>
          <w:sz w:val="18"/>
          <w:szCs w:val="18"/>
        </w:rPr>
      </w:pPr>
    </w:p>
    <w:p w:rsidR="00875696" w:rsidRDefault="00875696">
      <w:pPr>
        <w:spacing w:line="200" w:lineRule="exact"/>
      </w:pPr>
    </w:p>
    <w:p w:rsidR="00875696" w:rsidRDefault="00E667B6">
      <w:pPr>
        <w:spacing w:before="19" w:line="360" w:lineRule="exact"/>
        <w:ind w:left="480"/>
        <w:rPr>
          <w:sz w:val="32"/>
          <w:szCs w:val="32"/>
        </w:rPr>
      </w:pPr>
      <w:r>
        <w:rPr>
          <w:b/>
          <w:position w:val="-1"/>
          <w:sz w:val="32"/>
          <w:szCs w:val="32"/>
          <w:u w:val="thick" w:color="000000"/>
        </w:rPr>
        <w:t>4.7 Normal Distribution Application:</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ight="7503"/>
        <w:jc w:val="both"/>
        <w:rPr>
          <w:sz w:val="32"/>
          <w:szCs w:val="32"/>
        </w:rPr>
      </w:pPr>
      <w:r>
        <w:rPr>
          <w:b/>
          <w:sz w:val="32"/>
          <w:szCs w:val="32"/>
        </w:rPr>
        <w:t>Examp</w:t>
      </w:r>
      <w:r>
        <w:rPr>
          <w:b/>
          <w:spacing w:val="-1"/>
          <w:sz w:val="32"/>
          <w:szCs w:val="32"/>
        </w:rPr>
        <w:t>l</w:t>
      </w:r>
      <w:r>
        <w:rPr>
          <w:b/>
          <w:sz w:val="32"/>
          <w:szCs w:val="32"/>
        </w:rPr>
        <w:t>e</w:t>
      </w:r>
    </w:p>
    <w:p w:rsidR="00875696" w:rsidRDefault="00E667B6">
      <w:pPr>
        <w:ind w:left="480" w:right="397"/>
        <w:jc w:val="both"/>
        <w:rPr>
          <w:sz w:val="32"/>
          <w:szCs w:val="32"/>
        </w:rPr>
      </w:pPr>
      <w:r>
        <w:rPr>
          <w:sz w:val="32"/>
          <w:szCs w:val="32"/>
        </w:rPr>
        <w:t>Suppose</w:t>
      </w:r>
      <w:r>
        <w:rPr>
          <w:spacing w:val="2"/>
          <w:sz w:val="32"/>
          <w:szCs w:val="32"/>
        </w:rPr>
        <w:t xml:space="preserve"> </w:t>
      </w:r>
      <w:r>
        <w:rPr>
          <w:sz w:val="32"/>
          <w:szCs w:val="32"/>
        </w:rPr>
        <w:t>that</w:t>
      </w:r>
      <w:r>
        <w:rPr>
          <w:spacing w:val="2"/>
          <w:sz w:val="32"/>
          <w:szCs w:val="32"/>
        </w:rPr>
        <w:t xml:space="preserve"> </w:t>
      </w:r>
      <w:r>
        <w:rPr>
          <w:spacing w:val="-1"/>
          <w:sz w:val="32"/>
          <w:szCs w:val="32"/>
        </w:rPr>
        <w:t>t</w:t>
      </w:r>
      <w:r>
        <w:rPr>
          <w:spacing w:val="1"/>
          <w:sz w:val="32"/>
          <w:szCs w:val="32"/>
        </w:rPr>
        <w:t>h</w:t>
      </w:r>
      <w:r>
        <w:rPr>
          <w:sz w:val="32"/>
          <w:szCs w:val="32"/>
        </w:rPr>
        <w:t>e</w:t>
      </w:r>
      <w:r>
        <w:rPr>
          <w:spacing w:val="2"/>
          <w:sz w:val="32"/>
          <w:szCs w:val="32"/>
        </w:rPr>
        <w:t xml:space="preserve"> </w:t>
      </w:r>
      <w:r>
        <w:rPr>
          <w:sz w:val="32"/>
          <w:szCs w:val="32"/>
        </w:rPr>
        <w:t>hemog</w:t>
      </w:r>
      <w:r>
        <w:rPr>
          <w:spacing w:val="-1"/>
          <w:sz w:val="32"/>
          <w:szCs w:val="32"/>
        </w:rPr>
        <w:t>l</w:t>
      </w:r>
      <w:r>
        <w:rPr>
          <w:sz w:val="32"/>
          <w:szCs w:val="32"/>
        </w:rPr>
        <w:t>obin</w:t>
      </w:r>
      <w:r>
        <w:rPr>
          <w:spacing w:val="2"/>
          <w:sz w:val="32"/>
          <w:szCs w:val="32"/>
        </w:rPr>
        <w:t xml:space="preserve"> </w:t>
      </w:r>
      <w:r>
        <w:rPr>
          <w:spacing w:val="-1"/>
          <w:sz w:val="32"/>
          <w:szCs w:val="32"/>
        </w:rPr>
        <w:t>le</w:t>
      </w:r>
      <w:r>
        <w:rPr>
          <w:sz w:val="32"/>
          <w:szCs w:val="32"/>
        </w:rPr>
        <w:t>v</w:t>
      </w:r>
      <w:r>
        <w:rPr>
          <w:spacing w:val="-1"/>
          <w:sz w:val="32"/>
          <w:szCs w:val="32"/>
        </w:rPr>
        <w:t>el</w:t>
      </w:r>
      <w:r>
        <w:rPr>
          <w:sz w:val="32"/>
          <w:szCs w:val="32"/>
        </w:rPr>
        <w:t>s</w:t>
      </w:r>
      <w:r>
        <w:rPr>
          <w:spacing w:val="2"/>
          <w:sz w:val="32"/>
          <w:szCs w:val="32"/>
        </w:rPr>
        <w:t xml:space="preserve"> </w:t>
      </w:r>
      <w:r>
        <w:rPr>
          <w:sz w:val="32"/>
          <w:szCs w:val="32"/>
        </w:rPr>
        <w:t>of</w:t>
      </w:r>
      <w:r>
        <w:rPr>
          <w:spacing w:val="2"/>
          <w:sz w:val="32"/>
          <w:szCs w:val="32"/>
        </w:rPr>
        <w:t xml:space="preserve"> </w:t>
      </w:r>
      <w:r>
        <w:rPr>
          <w:sz w:val="32"/>
          <w:szCs w:val="32"/>
        </w:rPr>
        <w:t>hea</w:t>
      </w:r>
      <w:r>
        <w:rPr>
          <w:spacing w:val="-1"/>
          <w:sz w:val="32"/>
          <w:szCs w:val="32"/>
        </w:rPr>
        <w:t>l</w:t>
      </w:r>
      <w:r>
        <w:rPr>
          <w:sz w:val="32"/>
          <w:szCs w:val="32"/>
        </w:rPr>
        <w:t>thy</w:t>
      </w:r>
      <w:r>
        <w:rPr>
          <w:spacing w:val="2"/>
          <w:sz w:val="32"/>
          <w:szCs w:val="32"/>
        </w:rPr>
        <w:t xml:space="preserve"> </w:t>
      </w:r>
      <w:r>
        <w:rPr>
          <w:sz w:val="32"/>
          <w:szCs w:val="32"/>
        </w:rPr>
        <w:t>adult ma</w:t>
      </w:r>
      <w:r>
        <w:rPr>
          <w:spacing w:val="-1"/>
          <w:sz w:val="32"/>
          <w:szCs w:val="32"/>
        </w:rPr>
        <w:t>l</w:t>
      </w:r>
      <w:r>
        <w:rPr>
          <w:spacing w:val="1"/>
          <w:sz w:val="32"/>
          <w:szCs w:val="32"/>
        </w:rPr>
        <w:t>e</w:t>
      </w:r>
      <w:r>
        <w:rPr>
          <w:sz w:val="32"/>
          <w:szCs w:val="32"/>
        </w:rPr>
        <w:t>s</w:t>
      </w:r>
      <w:r>
        <w:rPr>
          <w:spacing w:val="2"/>
          <w:sz w:val="32"/>
          <w:szCs w:val="32"/>
        </w:rPr>
        <w:t xml:space="preserve"> </w:t>
      </w:r>
      <w:r>
        <w:rPr>
          <w:sz w:val="32"/>
          <w:szCs w:val="32"/>
        </w:rPr>
        <w:t>are app</w:t>
      </w:r>
      <w:r>
        <w:rPr>
          <w:spacing w:val="-1"/>
          <w:sz w:val="32"/>
          <w:szCs w:val="32"/>
        </w:rPr>
        <w:t>r</w:t>
      </w:r>
      <w:r>
        <w:rPr>
          <w:sz w:val="32"/>
          <w:szCs w:val="32"/>
        </w:rPr>
        <w:t>oximate</w:t>
      </w:r>
      <w:r>
        <w:rPr>
          <w:spacing w:val="-1"/>
          <w:sz w:val="32"/>
          <w:szCs w:val="32"/>
        </w:rPr>
        <w:t>l</w:t>
      </w:r>
      <w:r>
        <w:rPr>
          <w:sz w:val="32"/>
          <w:szCs w:val="32"/>
        </w:rPr>
        <w:t>y</w:t>
      </w:r>
      <w:r>
        <w:rPr>
          <w:spacing w:val="1"/>
          <w:sz w:val="32"/>
          <w:szCs w:val="32"/>
        </w:rPr>
        <w:t xml:space="preserve"> </w:t>
      </w:r>
      <w:r>
        <w:rPr>
          <w:sz w:val="32"/>
          <w:szCs w:val="32"/>
        </w:rPr>
        <w:t>no</w:t>
      </w:r>
      <w:r>
        <w:rPr>
          <w:spacing w:val="-1"/>
          <w:sz w:val="32"/>
          <w:szCs w:val="32"/>
        </w:rPr>
        <w:t>r</w:t>
      </w:r>
      <w:r>
        <w:rPr>
          <w:sz w:val="32"/>
          <w:szCs w:val="32"/>
        </w:rPr>
        <w:t>mal</w:t>
      </w:r>
      <w:r>
        <w:rPr>
          <w:spacing w:val="-1"/>
          <w:sz w:val="32"/>
          <w:szCs w:val="32"/>
        </w:rPr>
        <w:t>l</w:t>
      </w:r>
      <w:r>
        <w:rPr>
          <w:sz w:val="32"/>
          <w:szCs w:val="32"/>
        </w:rPr>
        <w:t>y</w:t>
      </w:r>
      <w:r>
        <w:rPr>
          <w:spacing w:val="1"/>
          <w:sz w:val="32"/>
          <w:szCs w:val="32"/>
        </w:rPr>
        <w:t xml:space="preserve"> </w:t>
      </w:r>
      <w:r>
        <w:rPr>
          <w:sz w:val="32"/>
          <w:szCs w:val="32"/>
        </w:rPr>
        <w:t>d</w:t>
      </w:r>
      <w:r>
        <w:rPr>
          <w:spacing w:val="-1"/>
          <w:sz w:val="32"/>
          <w:szCs w:val="32"/>
        </w:rPr>
        <w:t>i</w:t>
      </w:r>
      <w:r>
        <w:rPr>
          <w:sz w:val="32"/>
          <w:szCs w:val="32"/>
        </w:rPr>
        <w:t>strib</w:t>
      </w:r>
      <w:r>
        <w:rPr>
          <w:spacing w:val="-1"/>
          <w:sz w:val="32"/>
          <w:szCs w:val="32"/>
        </w:rPr>
        <w:t>u</w:t>
      </w:r>
      <w:r>
        <w:rPr>
          <w:sz w:val="32"/>
          <w:szCs w:val="32"/>
        </w:rPr>
        <w:t>ted with a mean of 16 and a variance</w:t>
      </w:r>
      <w:r>
        <w:rPr>
          <w:spacing w:val="-1"/>
          <w:sz w:val="32"/>
          <w:szCs w:val="32"/>
        </w:rPr>
        <w:t xml:space="preserve"> </w:t>
      </w:r>
      <w:r>
        <w:rPr>
          <w:sz w:val="32"/>
          <w:szCs w:val="32"/>
        </w:rPr>
        <w:t>of</w:t>
      </w:r>
      <w:r>
        <w:rPr>
          <w:spacing w:val="-1"/>
          <w:sz w:val="32"/>
          <w:szCs w:val="32"/>
        </w:rPr>
        <w:t xml:space="preserve"> </w:t>
      </w:r>
      <w:r>
        <w:rPr>
          <w:sz w:val="32"/>
          <w:szCs w:val="32"/>
        </w:rPr>
        <w:t>0.81.</w:t>
      </w:r>
    </w:p>
    <w:p w:rsidR="00875696" w:rsidRDefault="00E667B6">
      <w:pPr>
        <w:spacing w:before="4" w:line="360" w:lineRule="exact"/>
        <w:ind w:left="480" w:right="399"/>
        <w:rPr>
          <w:sz w:val="32"/>
          <w:szCs w:val="32"/>
        </w:rPr>
      </w:pPr>
      <w:r>
        <w:rPr>
          <w:sz w:val="32"/>
          <w:szCs w:val="32"/>
        </w:rPr>
        <w:t>(a)</w:t>
      </w:r>
      <w:r>
        <w:rPr>
          <w:spacing w:val="49"/>
          <w:sz w:val="32"/>
          <w:szCs w:val="32"/>
        </w:rPr>
        <w:t xml:space="preserve"> </w:t>
      </w:r>
      <w:r>
        <w:rPr>
          <w:sz w:val="32"/>
          <w:szCs w:val="32"/>
        </w:rPr>
        <w:t>Find</w:t>
      </w:r>
      <w:r>
        <w:rPr>
          <w:spacing w:val="49"/>
          <w:sz w:val="32"/>
          <w:szCs w:val="32"/>
        </w:rPr>
        <w:t xml:space="preserve"> </w:t>
      </w:r>
      <w:r>
        <w:rPr>
          <w:sz w:val="32"/>
          <w:szCs w:val="32"/>
        </w:rPr>
        <w:t>that</w:t>
      </w:r>
      <w:r>
        <w:rPr>
          <w:spacing w:val="49"/>
          <w:sz w:val="32"/>
          <w:szCs w:val="32"/>
        </w:rPr>
        <w:t xml:space="preserve"> </w:t>
      </w:r>
      <w:r>
        <w:rPr>
          <w:sz w:val="32"/>
          <w:szCs w:val="32"/>
        </w:rPr>
        <w:t>probability</w:t>
      </w:r>
      <w:r>
        <w:rPr>
          <w:spacing w:val="49"/>
          <w:sz w:val="32"/>
          <w:szCs w:val="32"/>
        </w:rPr>
        <w:t xml:space="preserve"> </w:t>
      </w:r>
      <w:r>
        <w:rPr>
          <w:sz w:val="32"/>
          <w:szCs w:val="32"/>
        </w:rPr>
        <w:t>that</w:t>
      </w:r>
      <w:r>
        <w:rPr>
          <w:spacing w:val="47"/>
          <w:sz w:val="32"/>
          <w:szCs w:val="32"/>
        </w:rPr>
        <w:t xml:space="preserve"> </w:t>
      </w:r>
      <w:r>
        <w:rPr>
          <w:sz w:val="32"/>
          <w:szCs w:val="32"/>
        </w:rPr>
        <w:t>a</w:t>
      </w:r>
      <w:r>
        <w:rPr>
          <w:spacing w:val="49"/>
          <w:sz w:val="32"/>
          <w:szCs w:val="32"/>
        </w:rPr>
        <w:t xml:space="preserve"> </w:t>
      </w:r>
      <w:r>
        <w:rPr>
          <w:sz w:val="32"/>
          <w:szCs w:val="32"/>
        </w:rPr>
        <w:t>randomly</w:t>
      </w:r>
      <w:r>
        <w:rPr>
          <w:spacing w:val="49"/>
          <w:sz w:val="32"/>
          <w:szCs w:val="32"/>
        </w:rPr>
        <w:t xml:space="preserve"> </w:t>
      </w:r>
      <w:r>
        <w:rPr>
          <w:sz w:val="32"/>
          <w:szCs w:val="32"/>
        </w:rPr>
        <w:t>chosen</w:t>
      </w:r>
      <w:r>
        <w:rPr>
          <w:spacing w:val="49"/>
          <w:sz w:val="32"/>
          <w:szCs w:val="32"/>
        </w:rPr>
        <w:t xml:space="preserve"> </w:t>
      </w:r>
      <w:r>
        <w:rPr>
          <w:sz w:val="32"/>
          <w:szCs w:val="32"/>
        </w:rPr>
        <w:t>healthy</w:t>
      </w:r>
      <w:r>
        <w:rPr>
          <w:spacing w:val="49"/>
          <w:sz w:val="32"/>
          <w:szCs w:val="32"/>
        </w:rPr>
        <w:t xml:space="preserve"> </w:t>
      </w:r>
      <w:r>
        <w:rPr>
          <w:sz w:val="32"/>
          <w:szCs w:val="32"/>
        </w:rPr>
        <w:t>adult ma</w:t>
      </w:r>
      <w:r>
        <w:rPr>
          <w:spacing w:val="-1"/>
          <w:sz w:val="32"/>
          <w:szCs w:val="32"/>
        </w:rPr>
        <w:t>l</w:t>
      </w:r>
      <w:r>
        <w:rPr>
          <w:sz w:val="32"/>
          <w:szCs w:val="32"/>
        </w:rPr>
        <w:t>e has a hemog</w:t>
      </w:r>
      <w:r>
        <w:rPr>
          <w:spacing w:val="-1"/>
          <w:sz w:val="32"/>
          <w:szCs w:val="32"/>
        </w:rPr>
        <w:t>l</w:t>
      </w:r>
      <w:r>
        <w:rPr>
          <w:sz w:val="32"/>
          <w:szCs w:val="32"/>
        </w:rPr>
        <w:t>ob</w:t>
      </w:r>
      <w:r>
        <w:rPr>
          <w:spacing w:val="-1"/>
          <w:sz w:val="32"/>
          <w:szCs w:val="32"/>
        </w:rPr>
        <w:t>i</w:t>
      </w:r>
      <w:r>
        <w:rPr>
          <w:sz w:val="32"/>
          <w:szCs w:val="32"/>
        </w:rPr>
        <w:t xml:space="preserve">n </w:t>
      </w:r>
      <w:r>
        <w:rPr>
          <w:spacing w:val="-1"/>
          <w:sz w:val="32"/>
          <w:szCs w:val="32"/>
        </w:rPr>
        <w:t>l</w:t>
      </w:r>
      <w:r>
        <w:rPr>
          <w:spacing w:val="1"/>
          <w:sz w:val="32"/>
          <w:szCs w:val="32"/>
        </w:rPr>
        <w:t>e</w:t>
      </w:r>
      <w:r>
        <w:rPr>
          <w:sz w:val="32"/>
          <w:szCs w:val="32"/>
        </w:rPr>
        <w:t>vel less</w:t>
      </w:r>
      <w:r>
        <w:rPr>
          <w:spacing w:val="-1"/>
          <w:sz w:val="32"/>
          <w:szCs w:val="32"/>
        </w:rPr>
        <w:t xml:space="preserve"> </w:t>
      </w:r>
      <w:r>
        <w:rPr>
          <w:sz w:val="32"/>
          <w:szCs w:val="32"/>
        </w:rPr>
        <w:t>than 14.</w:t>
      </w:r>
    </w:p>
    <w:p w:rsidR="00875696" w:rsidRDefault="00E667B6">
      <w:pPr>
        <w:spacing w:line="360" w:lineRule="exact"/>
        <w:ind w:left="480" w:right="398"/>
        <w:rPr>
          <w:sz w:val="32"/>
          <w:szCs w:val="32"/>
        </w:rPr>
      </w:pPr>
      <w:r>
        <w:rPr>
          <w:sz w:val="32"/>
          <w:szCs w:val="32"/>
        </w:rPr>
        <w:t>(b)</w:t>
      </w:r>
      <w:r>
        <w:rPr>
          <w:spacing w:val="68"/>
          <w:sz w:val="32"/>
          <w:szCs w:val="32"/>
        </w:rPr>
        <w:t xml:space="preserve"> </w:t>
      </w:r>
      <w:r>
        <w:rPr>
          <w:sz w:val="32"/>
          <w:szCs w:val="32"/>
        </w:rPr>
        <w:t>What</w:t>
      </w:r>
      <w:r>
        <w:rPr>
          <w:spacing w:val="68"/>
          <w:sz w:val="32"/>
          <w:szCs w:val="32"/>
        </w:rPr>
        <w:t xml:space="preserve"> </w:t>
      </w:r>
      <w:r>
        <w:rPr>
          <w:sz w:val="32"/>
          <w:szCs w:val="32"/>
        </w:rPr>
        <w:t>is</w:t>
      </w:r>
      <w:r>
        <w:rPr>
          <w:spacing w:val="68"/>
          <w:sz w:val="32"/>
          <w:szCs w:val="32"/>
        </w:rPr>
        <w:t xml:space="preserve"> </w:t>
      </w:r>
      <w:r>
        <w:rPr>
          <w:sz w:val="32"/>
          <w:szCs w:val="32"/>
        </w:rPr>
        <w:t>the</w:t>
      </w:r>
      <w:r>
        <w:rPr>
          <w:spacing w:val="68"/>
          <w:sz w:val="32"/>
          <w:szCs w:val="32"/>
        </w:rPr>
        <w:t xml:space="preserve"> </w:t>
      </w:r>
      <w:r>
        <w:rPr>
          <w:sz w:val="32"/>
          <w:szCs w:val="32"/>
        </w:rPr>
        <w:t>percentage</w:t>
      </w:r>
      <w:r>
        <w:rPr>
          <w:spacing w:val="68"/>
          <w:sz w:val="32"/>
          <w:szCs w:val="32"/>
        </w:rPr>
        <w:t xml:space="preserve"> </w:t>
      </w:r>
      <w:r>
        <w:rPr>
          <w:sz w:val="32"/>
          <w:szCs w:val="32"/>
        </w:rPr>
        <w:t>of</w:t>
      </w:r>
      <w:r>
        <w:rPr>
          <w:spacing w:val="68"/>
          <w:sz w:val="32"/>
          <w:szCs w:val="32"/>
        </w:rPr>
        <w:t xml:space="preserve"> </w:t>
      </w:r>
      <w:r>
        <w:rPr>
          <w:sz w:val="32"/>
          <w:szCs w:val="32"/>
        </w:rPr>
        <w:t>healthy</w:t>
      </w:r>
      <w:r>
        <w:rPr>
          <w:spacing w:val="68"/>
          <w:sz w:val="32"/>
          <w:szCs w:val="32"/>
        </w:rPr>
        <w:t xml:space="preserve"> </w:t>
      </w:r>
      <w:r>
        <w:rPr>
          <w:sz w:val="32"/>
          <w:szCs w:val="32"/>
        </w:rPr>
        <w:t>adult</w:t>
      </w:r>
      <w:r>
        <w:rPr>
          <w:spacing w:val="68"/>
          <w:sz w:val="32"/>
          <w:szCs w:val="32"/>
        </w:rPr>
        <w:t xml:space="preserve"> </w:t>
      </w:r>
      <w:r>
        <w:rPr>
          <w:sz w:val="32"/>
          <w:szCs w:val="32"/>
        </w:rPr>
        <w:t>males</w:t>
      </w:r>
      <w:r>
        <w:rPr>
          <w:spacing w:val="68"/>
          <w:sz w:val="32"/>
          <w:szCs w:val="32"/>
        </w:rPr>
        <w:t xml:space="preserve"> </w:t>
      </w:r>
      <w:r>
        <w:rPr>
          <w:sz w:val="32"/>
          <w:szCs w:val="32"/>
        </w:rPr>
        <w:t>who</w:t>
      </w:r>
      <w:r>
        <w:rPr>
          <w:spacing w:val="68"/>
          <w:sz w:val="32"/>
          <w:szCs w:val="32"/>
        </w:rPr>
        <w:t xml:space="preserve"> </w:t>
      </w:r>
      <w:r>
        <w:rPr>
          <w:sz w:val="32"/>
          <w:szCs w:val="32"/>
        </w:rPr>
        <w:t>have hemoglobin level less than 14?</w:t>
      </w:r>
    </w:p>
    <w:p w:rsidR="00875696" w:rsidRDefault="00E667B6">
      <w:pPr>
        <w:spacing w:line="360" w:lineRule="exact"/>
        <w:ind w:left="480" w:right="405"/>
        <w:jc w:val="both"/>
        <w:rPr>
          <w:sz w:val="32"/>
          <w:szCs w:val="32"/>
        </w:rPr>
      </w:pPr>
      <w:r>
        <w:rPr>
          <w:sz w:val="32"/>
          <w:szCs w:val="32"/>
        </w:rPr>
        <w:t>(c)</w:t>
      </w:r>
      <w:r>
        <w:rPr>
          <w:spacing w:val="53"/>
          <w:sz w:val="32"/>
          <w:szCs w:val="32"/>
        </w:rPr>
        <w:t xml:space="preserve"> </w:t>
      </w:r>
      <w:r>
        <w:rPr>
          <w:sz w:val="32"/>
          <w:szCs w:val="32"/>
        </w:rPr>
        <w:t>In</w:t>
      </w:r>
      <w:r>
        <w:rPr>
          <w:spacing w:val="53"/>
          <w:sz w:val="32"/>
          <w:szCs w:val="32"/>
        </w:rPr>
        <w:t xml:space="preserve"> </w:t>
      </w:r>
      <w:r>
        <w:rPr>
          <w:sz w:val="32"/>
          <w:szCs w:val="32"/>
        </w:rPr>
        <w:t>a</w:t>
      </w:r>
      <w:r>
        <w:rPr>
          <w:spacing w:val="53"/>
          <w:sz w:val="32"/>
          <w:szCs w:val="32"/>
        </w:rPr>
        <w:t xml:space="preserve"> </w:t>
      </w:r>
      <w:r>
        <w:rPr>
          <w:sz w:val="32"/>
          <w:szCs w:val="32"/>
        </w:rPr>
        <w:t>population</w:t>
      </w:r>
      <w:r>
        <w:rPr>
          <w:spacing w:val="53"/>
          <w:sz w:val="32"/>
          <w:szCs w:val="32"/>
        </w:rPr>
        <w:t xml:space="preserve"> </w:t>
      </w:r>
      <w:r>
        <w:rPr>
          <w:sz w:val="32"/>
          <w:szCs w:val="32"/>
        </w:rPr>
        <w:t>of</w:t>
      </w:r>
      <w:r>
        <w:rPr>
          <w:spacing w:val="53"/>
          <w:sz w:val="32"/>
          <w:szCs w:val="32"/>
        </w:rPr>
        <w:t xml:space="preserve"> </w:t>
      </w:r>
      <w:r>
        <w:rPr>
          <w:sz w:val="32"/>
          <w:szCs w:val="32"/>
        </w:rPr>
        <w:t>10,000</w:t>
      </w:r>
      <w:r>
        <w:rPr>
          <w:spacing w:val="53"/>
          <w:sz w:val="32"/>
          <w:szCs w:val="32"/>
        </w:rPr>
        <w:t xml:space="preserve"> </w:t>
      </w:r>
      <w:r>
        <w:rPr>
          <w:sz w:val="32"/>
          <w:szCs w:val="32"/>
        </w:rPr>
        <w:t>healthy</w:t>
      </w:r>
      <w:r>
        <w:rPr>
          <w:spacing w:val="53"/>
          <w:sz w:val="32"/>
          <w:szCs w:val="32"/>
        </w:rPr>
        <w:t xml:space="preserve"> </w:t>
      </w:r>
      <w:r>
        <w:rPr>
          <w:sz w:val="32"/>
          <w:szCs w:val="32"/>
        </w:rPr>
        <w:t>adult</w:t>
      </w:r>
      <w:r>
        <w:rPr>
          <w:spacing w:val="53"/>
          <w:sz w:val="32"/>
          <w:szCs w:val="32"/>
        </w:rPr>
        <w:t xml:space="preserve"> </w:t>
      </w:r>
      <w:r>
        <w:rPr>
          <w:sz w:val="32"/>
          <w:szCs w:val="32"/>
        </w:rPr>
        <w:t>males,</w:t>
      </w:r>
      <w:r>
        <w:rPr>
          <w:spacing w:val="53"/>
          <w:sz w:val="32"/>
          <w:szCs w:val="32"/>
        </w:rPr>
        <w:t xml:space="preserve"> </w:t>
      </w:r>
      <w:r>
        <w:rPr>
          <w:sz w:val="32"/>
          <w:szCs w:val="32"/>
        </w:rPr>
        <w:t>how</w:t>
      </w:r>
      <w:r>
        <w:rPr>
          <w:spacing w:val="53"/>
          <w:sz w:val="32"/>
          <w:szCs w:val="32"/>
        </w:rPr>
        <w:t xml:space="preserve"> </w:t>
      </w:r>
      <w:r>
        <w:rPr>
          <w:sz w:val="32"/>
          <w:szCs w:val="32"/>
        </w:rPr>
        <w:t>many</w:t>
      </w:r>
    </w:p>
    <w:p w:rsidR="00875696" w:rsidRDefault="00E667B6">
      <w:pPr>
        <w:ind w:left="480" w:right="1343"/>
        <w:jc w:val="both"/>
        <w:rPr>
          <w:sz w:val="32"/>
          <w:szCs w:val="32"/>
        </w:rPr>
      </w:pPr>
      <w:r>
        <w:rPr>
          <w:sz w:val="32"/>
          <w:szCs w:val="32"/>
        </w:rPr>
        <w:t>would you expect to have hemoglobin level less than 14?</w:t>
      </w:r>
    </w:p>
    <w:p w:rsidR="00875696" w:rsidRDefault="00E667B6">
      <w:pPr>
        <w:ind w:left="480" w:right="7466"/>
        <w:jc w:val="both"/>
        <w:rPr>
          <w:sz w:val="32"/>
          <w:szCs w:val="32"/>
        </w:rPr>
      </w:pPr>
      <w:r>
        <w:rPr>
          <w:b/>
          <w:sz w:val="32"/>
          <w:szCs w:val="32"/>
        </w:rPr>
        <w:t>Solution:</w:t>
      </w:r>
    </w:p>
    <w:p w:rsidR="00875696" w:rsidRDefault="00E667B6">
      <w:pPr>
        <w:spacing w:line="360" w:lineRule="exact"/>
        <w:ind w:left="1200"/>
        <w:rPr>
          <w:sz w:val="32"/>
          <w:szCs w:val="32"/>
        </w:rPr>
      </w:pPr>
      <w:r>
        <w:rPr>
          <w:i/>
          <w:sz w:val="32"/>
          <w:szCs w:val="32"/>
        </w:rPr>
        <w:t xml:space="preserve">X </w:t>
      </w:r>
      <w:r>
        <w:rPr>
          <w:sz w:val="32"/>
          <w:szCs w:val="32"/>
        </w:rPr>
        <w:t>= hemoglobin level for healthy adults males</w:t>
      </w:r>
    </w:p>
    <w:p w:rsidR="00875696" w:rsidRDefault="00E667B6">
      <w:pPr>
        <w:spacing w:line="420" w:lineRule="exact"/>
        <w:ind w:left="1200"/>
        <w:rPr>
          <w:sz w:val="32"/>
          <w:szCs w:val="32"/>
        </w:rPr>
      </w:pPr>
      <w:r>
        <w:rPr>
          <w:position w:val="2"/>
          <w:sz w:val="32"/>
          <w:szCs w:val="32"/>
        </w:rPr>
        <w:t xml:space="preserve">Mean: </w:t>
      </w:r>
      <w:r>
        <w:rPr>
          <w:rFonts w:ascii="Meiryo" w:eastAsia="Meiryo" w:hAnsi="Meiryo" w:cs="Meiryo"/>
          <w:w w:val="92"/>
          <w:position w:val="2"/>
          <w:sz w:val="32"/>
          <w:szCs w:val="32"/>
        </w:rPr>
        <w:t>µ</w:t>
      </w:r>
      <w:r>
        <w:rPr>
          <w:rFonts w:ascii="Meiryo" w:eastAsia="Meiryo" w:hAnsi="Meiryo" w:cs="Meiryo"/>
          <w:spacing w:val="-21"/>
          <w:w w:val="92"/>
          <w:position w:val="2"/>
          <w:sz w:val="32"/>
          <w:szCs w:val="32"/>
        </w:rPr>
        <w:t xml:space="preserve"> </w:t>
      </w:r>
      <w:r>
        <w:rPr>
          <w:position w:val="2"/>
          <w:sz w:val="32"/>
          <w:szCs w:val="32"/>
        </w:rPr>
        <w:t>= 16</w:t>
      </w:r>
    </w:p>
    <w:p w:rsidR="00875696" w:rsidRDefault="00E667B6">
      <w:pPr>
        <w:spacing w:line="420" w:lineRule="exact"/>
        <w:ind w:left="1200"/>
        <w:rPr>
          <w:sz w:val="32"/>
          <w:szCs w:val="32"/>
        </w:rPr>
      </w:pPr>
      <w:r>
        <w:rPr>
          <w:position w:val="5"/>
          <w:sz w:val="32"/>
          <w:szCs w:val="32"/>
        </w:rPr>
        <w:t xml:space="preserve">Variance: </w:t>
      </w:r>
      <w:r>
        <w:rPr>
          <w:spacing w:val="36"/>
          <w:position w:val="5"/>
          <w:sz w:val="32"/>
          <w:szCs w:val="32"/>
        </w:rPr>
        <w:t xml:space="preserve"> </w:t>
      </w:r>
      <w:r>
        <w:rPr>
          <w:rFonts w:ascii="Meiryo" w:eastAsia="Meiryo" w:hAnsi="Meiryo" w:cs="Meiryo"/>
          <w:position w:val="5"/>
          <w:sz w:val="32"/>
          <w:szCs w:val="32"/>
        </w:rPr>
        <w:t>σ</w:t>
      </w:r>
      <w:r>
        <w:rPr>
          <w:position w:val="20"/>
          <w:sz w:val="21"/>
          <w:szCs w:val="21"/>
        </w:rPr>
        <w:t xml:space="preserve">2 </w:t>
      </w:r>
      <w:r>
        <w:rPr>
          <w:spacing w:val="44"/>
          <w:position w:val="20"/>
          <w:sz w:val="21"/>
          <w:szCs w:val="21"/>
        </w:rPr>
        <w:t xml:space="preserve"> </w:t>
      </w:r>
      <w:r>
        <w:rPr>
          <w:position w:val="5"/>
          <w:sz w:val="32"/>
          <w:szCs w:val="32"/>
        </w:rPr>
        <w:t>= 0.81</w:t>
      </w:r>
    </w:p>
    <w:p w:rsidR="00875696" w:rsidRDefault="00E667B6">
      <w:pPr>
        <w:spacing w:line="380" w:lineRule="exact"/>
        <w:ind w:left="1200"/>
        <w:rPr>
          <w:sz w:val="32"/>
          <w:szCs w:val="32"/>
        </w:rPr>
      </w:pPr>
      <w:r>
        <w:rPr>
          <w:position w:val="5"/>
          <w:sz w:val="32"/>
          <w:szCs w:val="32"/>
        </w:rPr>
        <w:t>Standa</w:t>
      </w:r>
      <w:r>
        <w:rPr>
          <w:spacing w:val="-1"/>
          <w:position w:val="5"/>
          <w:sz w:val="32"/>
          <w:szCs w:val="32"/>
        </w:rPr>
        <w:t>r</w:t>
      </w:r>
      <w:r>
        <w:rPr>
          <w:position w:val="5"/>
          <w:sz w:val="32"/>
          <w:szCs w:val="32"/>
        </w:rPr>
        <w:t>d dev</w:t>
      </w:r>
      <w:r>
        <w:rPr>
          <w:spacing w:val="-1"/>
          <w:position w:val="5"/>
          <w:sz w:val="32"/>
          <w:szCs w:val="32"/>
        </w:rPr>
        <w:t>i</w:t>
      </w:r>
      <w:r>
        <w:rPr>
          <w:position w:val="5"/>
          <w:sz w:val="32"/>
          <w:szCs w:val="32"/>
        </w:rPr>
        <w:t xml:space="preserve">ation:   </w:t>
      </w:r>
      <w:r>
        <w:rPr>
          <w:spacing w:val="63"/>
          <w:position w:val="5"/>
          <w:sz w:val="32"/>
          <w:szCs w:val="32"/>
        </w:rPr>
        <w:t xml:space="preserve"> </w:t>
      </w:r>
      <w:r>
        <w:rPr>
          <w:rFonts w:ascii="Meiryo" w:eastAsia="Meiryo" w:hAnsi="Meiryo" w:cs="Meiryo"/>
          <w:position w:val="5"/>
          <w:sz w:val="32"/>
          <w:szCs w:val="32"/>
        </w:rPr>
        <w:t>σ</w:t>
      </w:r>
      <w:r>
        <w:rPr>
          <w:rFonts w:ascii="Meiryo" w:eastAsia="Meiryo" w:hAnsi="Meiryo" w:cs="Meiryo"/>
          <w:spacing w:val="-39"/>
          <w:position w:val="5"/>
          <w:sz w:val="32"/>
          <w:szCs w:val="32"/>
        </w:rPr>
        <w:t xml:space="preserve"> </w:t>
      </w:r>
      <w:r>
        <w:rPr>
          <w:position w:val="5"/>
          <w:sz w:val="32"/>
          <w:szCs w:val="32"/>
        </w:rPr>
        <w:t>= 0.9</w:t>
      </w:r>
    </w:p>
    <w:p w:rsidR="00875696" w:rsidRDefault="00E667B6">
      <w:pPr>
        <w:spacing w:line="300" w:lineRule="exact"/>
        <w:ind w:left="1200"/>
        <w:rPr>
          <w:sz w:val="32"/>
          <w:szCs w:val="32"/>
        </w:rPr>
      </w:pPr>
      <w:r>
        <w:rPr>
          <w:i/>
          <w:position w:val="1"/>
          <w:sz w:val="32"/>
          <w:szCs w:val="32"/>
        </w:rPr>
        <w:t xml:space="preserve">X </w:t>
      </w:r>
      <w:r>
        <w:rPr>
          <w:position w:val="1"/>
          <w:sz w:val="32"/>
          <w:szCs w:val="32"/>
        </w:rPr>
        <w:t>~ No</w:t>
      </w:r>
      <w:r>
        <w:rPr>
          <w:spacing w:val="-1"/>
          <w:position w:val="1"/>
          <w:sz w:val="32"/>
          <w:szCs w:val="32"/>
        </w:rPr>
        <w:t>r</w:t>
      </w:r>
      <w:r>
        <w:rPr>
          <w:position w:val="1"/>
          <w:sz w:val="32"/>
          <w:szCs w:val="32"/>
        </w:rPr>
        <w:t>mal (16, 0.81)</w:t>
      </w:r>
    </w:p>
    <w:p w:rsidR="00875696" w:rsidRDefault="00E667B6">
      <w:pPr>
        <w:spacing w:line="360" w:lineRule="exact"/>
        <w:ind w:left="480" w:right="795"/>
        <w:jc w:val="both"/>
        <w:rPr>
          <w:sz w:val="32"/>
          <w:szCs w:val="32"/>
        </w:rPr>
        <w:sectPr w:rsidR="00875696">
          <w:type w:val="continuous"/>
          <w:pgSz w:w="11900" w:h="16840"/>
          <w:pgMar w:top="760" w:right="1340" w:bottom="280" w:left="1320" w:header="720" w:footer="720" w:gutter="0"/>
          <w:cols w:space="720"/>
        </w:sectPr>
      </w:pPr>
      <w:r>
        <w:rPr>
          <w:position w:val="-1"/>
          <w:sz w:val="32"/>
          <w:szCs w:val="32"/>
        </w:rPr>
        <w:t>(a) The probability that a rand</w:t>
      </w:r>
      <w:r>
        <w:rPr>
          <w:spacing w:val="-1"/>
          <w:position w:val="-1"/>
          <w:sz w:val="32"/>
          <w:szCs w:val="32"/>
        </w:rPr>
        <w:t>o</w:t>
      </w:r>
      <w:r>
        <w:rPr>
          <w:position w:val="-1"/>
          <w:sz w:val="32"/>
          <w:szCs w:val="32"/>
        </w:rPr>
        <w:t>mly chosen healthy adult male</w:t>
      </w:r>
    </w:p>
    <w:p w:rsidR="00875696" w:rsidRDefault="00E667B6">
      <w:pPr>
        <w:spacing w:before="7"/>
        <w:ind w:left="480" w:right="-68"/>
        <w:rPr>
          <w:sz w:val="32"/>
          <w:szCs w:val="32"/>
        </w:rPr>
      </w:pPr>
      <w:r>
        <w:rPr>
          <w:sz w:val="32"/>
          <w:szCs w:val="32"/>
        </w:rPr>
        <w:lastRenderedPageBreak/>
        <w:t>has hemoglob</w:t>
      </w:r>
      <w:r>
        <w:rPr>
          <w:spacing w:val="-1"/>
          <w:sz w:val="32"/>
          <w:szCs w:val="32"/>
        </w:rPr>
        <w:t>i</w:t>
      </w:r>
      <w:r>
        <w:rPr>
          <w:sz w:val="32"/>
          <w:szCs w:val="32"/>
        </w:rPr>
        <w:t>n level</w:t>
      </w:r>
      <w:r>
        <w:rPr>
          <w:spacing w:val="-1"/>
          <w:sz w:val="32"/>
          <w:szCs w:val="32"/>
        </w:rPr>
        <w:t xml:space="preserve"> </w:t>
      </w:r>
      <w:r>
        <w:rPr>
          <w:sz w:val="32"/>
          <w:szCs w:val="32"/>
        </w:rPr>
        <w:t>le</w:t>
      </w:r>
      <w:r>
        <w:rPr>
          <w:spacing w:val="-1"/>
          <w:sz w:val="32"/>
          <w:szCs w:val="32"/>
        </w:rPr>
        <w:t>s</w:t>
      </w:r>
      <w:r>
        <w:rPr>
          <w:sz w:val="32"/>
          <w:szCs w:val="32"/>
        </w:rPr>
        <w:t xml:space="preserve">s </w:t>
      </w:r>
      <w:r>
        <w:rPr>
          <w:spacing w:val="-1"/>
          <w:sz w:val="32"/>
          <w:szCs w:val="32"/>
        </w:rPr>
        <w:t>t</w:t>
      </w:r>
      <w:r>
        <w:rPr>
          <w:spacing w:val="1"/>
          <w:sz w:val="32"/>
          <w:szCs w:val="32"/>
        </w:rPr>
        <w:t>h</w:t>
      </w:r>
      <w:r>
        <w:rPr>
          <w:sz w:val="32"/>
          <w:szCs w:val="32"/>
        </w:rPr>
        <w:t>an 14 is</w:t>
      </w:r>
    </w:p>
    <w:p w:rsidR="00875696" w:rsidRDefault="00E667B6">
      <w:pPr>
        <w:spacing w:line="460" w:lineRule="exact"/>
        <w:ind w:right="-74"/>
        <w:rPr>
          <w:sz w:val="28"/>
          <w:szCs w:val="28"/>
        </w:rPr>
      </w:pPr>
      <w:r>
        <w:br w:type="column"/>
      </w:r>
      <w:r>
        <w:rPr>
          <w:i/>
          <w:spacing w:val="8"/>
          <w:position w:val="7"/>
          <w:sz w:val="28"/>
          <w:szCs w:val="28"/>
        </w:rPr>
        <w:lastRenderedPageBreak/>
        <w:t>P</w:t>
      </w:r>
      <w:r>
        <w:rPr>
          <w:rFonts w:ascii="Meiryo" w:eastAsia="Meiryo" w:hAnsi="Meiryo" w:cs="Meiryo"/>
          <w:spacing w:val="18"/>
          <w:w w:val="58"/>
          <w:position w:val="7"/>
          <w:sz w:val="36"/>
          <w:szCs w:val="36"/>
        </w:rPr>
        <w:t>(</w:t>
      </w:r>
      <w:r>
        <w:rPr>
          <w:i/>
          <w:position w:val="7"/>
          <w:sz w:val="28"/>
          <w:szCs w:val="28"/>
        </w:rPr>
        <w:t>X</w:t>
      </w:r>
    </w:p>
    <w:p w:rsidR="00875696" w:rsidRDefault="00E667B6">
      <w:pPr>
        <w:spacing w:line="460" w:lineRule="exact"/>
        <w:rPr>
          <w:sz w:val="32"/>
          <w:szCs w:val="32"/>
        </w:rPr>
        <w:sectPr w:rsidR="00875696">
          <w:type w:val="continuous"/>
          <w:pgSz w:w="11900" w:h="16840"/>
          <w:pgMar w:top="760" w:right="1340" w:bottom="280" w:left="1320" w:header="720" w:footer="720" w:gutter="0"/>
          <w:cols w:num="3" w:space="720" w:equalWidth="0">
            <w:col w:w="5105" w:space="201"/>
            <w:col w:w="461" w:space="101"/>
            <w:col w:w="3372"/>
          </w:cols>
        </w:sectPr>
      </w:pPr>
      <w:r>
        <w:br w:type="column"/>
      </w:r>
      <w:r>
        <w:rPr>
          <w:rFonts w:ascii="Meiryo" w:eastAsia="Meiryo" w:hAnsi="Meiryo" w:cs="Meiryo"/>
          <w:w w:val="68"/>
          <w:position w:val="7"/>
          <w:sz w:val="28"/>
          <w:szCs w:val="28"/>
        </w:rPr>
        <w:lastRenderedPageBreak/>
        <w:t>≤</w:t>
      </w:r>
      <w:r>
        <w:rPr>
          <w:rFonts w:ascii="Meiryo" w:eastAsia="Meiryo" w:hAnsi="Meiryo" w:cs="Meiryo"/>
          <w:spacing w:val="-65"/>
          <w:position w:val="7"/>
          <w:sz w:val="28"/>
          <w:szCs w:val="28"/>
        </w:rPr>
        <w:t xml:space="preserve"> </w:t>
      </w:r>
      <w:r>
        <w:rPr>
          <w:position w:val="7"/>
          <w:sz w:val="28"/>
          <w:szCs w:val="28"/>
        </w:rPr>
        <w:t>1</w:t>
      </w:r>
      <w:r>
        <w:rPr>
          <w:spacing w:val="10"/>
          <w:position w:val="7"/>
          <w:sz w:val="28"/>
          <w:szCs w:val="28"/>
        </w:rPr>
        <w:t>4</w:t>
      </w:r>
      <w:r>
        <w:rPr>
          <w:rFonts w:ascii="Meiryo" w:eastAsia="Meiryo" w:hAnsi="Meiryo" w:cs="Meiryo"/>
          <w:spacing w:val="12"/>
          <w:w w:val="58"/>
          <w:position w:val="7"/>
          <w:sz w:val="36"/>
          <w:szCs w:val="36"/>
        </w:rPr>
        <w:t>)</w:t>
      </w:r>
      <w:r>
        <w:rPr>
          <w:position w:val="7"/>
          <w:sz w:val="32"/>
          <w:szCs w:val="32"/>
        </w:rPr>
        <w:t>.</w:t>
      </w:r>
    </w:p>
    <w:p w:rsidR="00875696" w:rsidRDefault="00875696">
      <w:pPr>
        <w:spacing w:before="10" w:line="220" w:lineRule="exact"/>
        <w:rPr>
          <w:sz w:val="22"/>
          <w:szCs w:val="22"/>
        </w:rPr>
        <w:sectPr w:rsidR="00875696">
          <w:pgSz w:w="11900" w:h="16840"/>
          <w:pgMar w:top="1180" w:right="1340" w:bottom="280" w:left="1320" w:header="734" w:footer="1453" w:gutter="0"/>
          <w:cols w:space="720"/>
        </w:sectPr>
      </w:pPr>
    </w:p>
    <w:p w:rsidR="00875696" w:rsidRDefault="00E667B6">
      <w:pPr>
        <w:spacing w:line="440" w:lineRule="exact"/>
        <w:ind w:left="524" w:right="-74"/>
        <w:rPr>
          <w:sz w:val="28"/>
          <w:szCs w:val="28"/>
        </w:rPr>
      </w:pPr>
      <w:r>
        <w:rPr>
          <w:i/>
          <w:spacing w:val="7"/>
          <w:position w:val="-11"/>
          <w:sz w:val="28"/>
          <w:szCs w:val="28"/>
        </w:rPr>
        <w:lastRenderedPageBreak/>
        <w:t>P</w:t>
      </w:r>
      <w:r>
        <w:rPr>
          <w:rFonts w:ascii="Meiryo" w:eastAsia="Meiryo" w:hAnsi="Meiryo" w:cs="Meiryo"/>
          <w:spacing w:val="19"/>
          <w:w w:val="58"/>
          <w:position w:val="-11"/>
          <w:sz w:val="36"/>
          <w:szCs w:val="36"/>
        </w:rPr>
        <w:t>(</w:t>
      </w:r>
      <w:r>
        <w:rPr>
          <w:i/>
          <w:position w:val="-11"/>
          <w:sz w:val="28"/>
          <w:szCs w:val="28"/>
        </w:rPr>
        <w:t>X</w:t>
      </w:r>
    </w:p>
    <w:p w:rsidR="00875696" w:rsidRDefault="00E667B6">
      <w:pPr>
        <w:spacing w:line="44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984" w:space="107"/>
            <w:col w:w="8149"/>
          </w:cols>
        </w:sectPr>
      </w:pPr>
      <w:r>
        <w:br w:type="column"/>
      </w:r>
      <w:r>
        <w:rPr>
          <w:rFonts w:ascii="Meiryo" w:eastAsia="Meiryo" w:hAnsi="Meiryo" w:cs="Meiryo"/>
          <w:w w:val="68"/>
          <w:position w:val="-11"/>
          <w:sz w:val="28"/>
          <w:szCs w:val="28"/>
        </w:rPr>
        <w:lastRenderedPageBreak/>
        <w:t>≤</w:t>
      </w:r>
      <w:r>
        <w:rPr>
          <w:rFonts w:ascii="Meiryo" w:eastAsia="Meiryo" w:hAnsi="Meiryo" w:cs="Meiryo"/>
          <w:spacing w:val="-58"/>
          <w:position w:val="-11"/>
          <w:sz w:val="28"/>
          <w:szCs w:val="28"/>
        </w:rPr>
        <w:t xml:space="preserve"> </w:t>
      </w:r>
      <w:r>
        <w:rPr>
          <w:position w:val="-11"/>
          <w:sz w:val="28"/>
          <w:szCs w:val="28"/>
        </w:rPr>
        <w:t>1</w:t>
      </w:r>
      <w:r>
        <w:rPr>
          <w:spacing w:val="7"/>
          <w:position w:val="-11"/>
          <w:sz w:val="28"/>
          <w:szCs w:val="28"/>
        </w:rPr>
        <w:t>4</w:t>
      </w:r>
      <w:r>
        <w:rPr>
          <w:rFonts w:ascii="Meiryo" w:eastAsia="Meiryo" w:hAnsi="Meiryo" w:cs="Meiryo"/>
          <w:w w:val="58"/>
          <w:position w:val="-11"/>
          <w:sz w:val="36"/>
          <w:szCs w:val="36"/>
        </w:rPr>
        <w:t>)</w:t>
      </w:r>
      <w:r>
        <w:rPr>
          <w:rFonts w:ascii="Meiryo" w:eastAsia="Meiryo" w:hAnsi="Meiryo" w:cs="Meiryo"/>
          <w:spacing w:val="-76"/>
          <w:position w:val="-11"/>
          <w:sz w:val="36"/>
          <w:szCs w:val="36"/>
        </w:rPr>
        <w:t xml:space="preserve"> </w:t>
      </w:r>
      <w:r>
        <w:rPr>
          <w:rFonts w:ascii="Meiryo" w:eastAsia="Meiryo" w:hAnsi="Meiryo" w:cs="Meiryo"/>
          <w:w w:val="68"/>
          <w:position w:val="-11"/>
          <w:sz w:val="28"/>
          <w:szCs w:val="28"/>
        </w:rPr>
        <w:t>=</w:t>
      </w:r>
      <w:r>
        <w:rPr>
          <w:rFonts w:ascii="Meiryo" w:eastAsia="Meiryo" w:hAnsi="Meiryo" w:cs="Meiryo"/>
          <w:spacing w:val="12"/>
          <w:w w:val="68"/>
          <w:position w:val="-11"/>
          <w:sz w:val="28"/>
          <w:szCs w:val="28"/>
        </w:rPr>
        <w:t xml:space="preserve"> </w:t>
      </w:r>
      <w:r>
        <w:rPr>
          <w:i/>
          <w:spacing w:val="4"/>
          <w:w w:val="68"/>
          <w:position w:val="-11"/>
          <w:sz w:val="28"/>
          <w:szCs w:val="28"/>
        </w:rPr>
        <w:t>P</w:t>
      </w:r>
      <w:r>
        <w:rPr>
          <w:rFonts w:ascii="Meiryo" w:eastAsia="Meiryo" w:hAnsi="Meiryo" w:cs="Meiryo"/>
          <w:w w:val="38"/>
          <w:position w:val="4"/>
          <w:sz w:val="28"/>
          <w:szCs w:val="28"/>
        </w:rPr>
        <w:t>⎛</w:t>
      </w:r>
      <w:r>
        <w:rPr>
          <w:rFonts w:ascii="Meiryo" w:eastAsia="Meiryo" w:hAnsi="Meiryo" w:cs="Meiryo"/>
          <w:spacing w:val="-58"/>
          <w:position w:val="4"/>
          <w:sz w:val="28"/>
          <w:szCs w:val="28"/>
        </w:rPr>
        <w:t xml:space="preserve"> </w:t>
      </w:r>
      <w:r>
        <w:rPr>
          <w:i/>
          <w:position w:val="-11"/>
          <w:sz w:val="28"/>
          <w:szCs w:val="28"/>
        </w:rPr>
        <w:t>Z</w:t>
      </w:r>
      <w:r>
        <w:rPr>
          <w:i/>
          <w:spacing w:val="21"/>
          <w:position w:val="-11"/>
          <w:sz w:val="28"/>
          <w:szCs w:val="28"/>
        </w:rPr>
        <w:t xml:space="preserve"> </w:t>
      </w:r>
      <w:r>
        <w:rPr>
          <w:rFonts w:ascii="Meiryo" w:eastAsia="Meiryo" w:hAnsi="Meiryo" w:cs="Meiryo"/>
          <w:w w:val="68"/>
          <w:position w:val="-11"/>
          <w:sz w:val="28"/>
          <w:szCs w:val="28"/>
        </w:rPr>
        <w:t>≤</w:t>
      </w:r>
      <w:r>
        <w:rPr>
          <w:rFonts w:ascii="Meiryo" w:eastAsia="Meiryo" w:hAnsi="Meiryo" w:cs="Meiryo"/>
          <w:spacing w:val="-39"/>
          <w:position w:val="-11"/>
          <w:sz w:val="28"/>
          <w:szCs w:val="28"/>
        </w:rPr>
        <w:t xml:space="preserve"> </w:t>
      </w:r>
      <w:r>
        <w:rPr>
          <w:position w:val="6"/>
          <w:sz w:val="28"/>
          <w:szCs w:val="28"/>
          <w:u w:val="single" w:color="000000"/>
        </w:rPr>
        <w:t xml:space="preserve">14 </w:t>
      </w:r>
      <w:r>
        <w:rPr>
          <w:rFonts w:ascii="Meiryo" w:eastAsia="Meiryo" w:hAnsi="Meiryo" w:cs="Meiryo"/>
          <w:w w:val="68"/>
          <w:position w:val="6"/>
          <w:sz w:val="28"/>
          <w:szCs w:val="28"/>
        </w:rPr>
        <w:t>−</w:t>
      </w:r>
      <w:r>
        <w:rPr>
          <w:rFonts w:ascii="Meiryo" w:eastAsia="Meiryo" w:hAnsi="Meiryo" w:cs="Meiryo"/>
          <w:spacing w:val="-43"/>
          <w:position w:val="6"/>
          <w:sz w:val="28"/>
          <w:szCs w:val="28"/>
        </w:rPr>
        <w:t xml:space="preserve"> </w:t>
      </w:r>
      <w:r>
        <w:rPr>
          <w:rFonts w:ascii="Meiryo" w:eastAsia="Meiryo" w:hAnsi="Meiryo" w:cs="Meiryo"/>
          <w:w w:val="88"/>
          <w:position w:val="6"/>
          <w:sz w:val="29"/>
          <w:szCs w:val="29"/>
        </w:rPr>
        <w:t>µ</w:t>
      </w:r>
      <w:r>
        <w:rPr>
          <w:rFonts w:ascii="Meiryo" w:eastAsia="Meiryo" w:hAnsi="Meiryo" w:cs="Meiryo"/>
          <w:spacing w:val="-23"/>
          <w:w w:val="88"/>
          <w:position w:val="6"/>
          <w:sz w:val="29"/>
          <w:szCs w:val="29"/>
        </w:rPr>
        <w:t xml:space="preserve"> </w:t>
      </w:r>
      <w:r>
        <w:rPr>
          <w:rFonts w:ascii="Meiryo" w:eastAsia="Meiryo" w:hAnsi="Meiryo" w:cs="Meiryo"/>
          <w:w w:val="38"/>
          <w:position w:val="4"/>
          <w:sz w:val="28"/>
          <w:szCs w:val="28"/>
        </w:rPr>
        <w:t>⎞</w:t>
      </w:r>
    </w:p>
    <w:p w:rsidR="00875696" w:rsidRDefault="00875696">
      <w:pPr>
        <w:spacing w:before="17" w:line="260" w:lineRule="exact"/>
        <w:rPr>
          <w:sz w:val="26"/>
          <w:szCs w:val="26"/>
        </w:rPr>
      </w:pPr>
    </w:p>
    <w:p w:rsidR="00875696" w:rsidRDefault="00D5330D">
      <w:pPr>
        <w:spacing w:line="560" w:lineRule="exact"/>
        <w:ind w:left="989" w:right="-86"/>
        <w:rPr>
          <w:rFonts w:ascii="Meiryo" w:eastAsia="Meiryo" w:hAnsi="Meiryo" w:cs="Meiryo"/>
          <w:sz w:val="28"/>
          <w:szCs w:val="28"/>
        </w:rPr>
      </w:pPr>
      <w:r w:rsidRPr="00D5330D">
        <w:pict>
          <v:shape id="_x0000_s4186" type="#_x0000_t202" style="position:absolute;left:0;text-align:left;margin-left:135.65pt;margin-top:18.25pt;width:5.35pt;height:14pt;z-index:-20493;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rFonts w:ascii="Meiryo" w:eastAsia="Meiryo" w:hAnsi="Meiryo" w:cs="Meiryo"/>
                      <w:w w:val="38"/>
                      <w:position w:val="-1"/>
                      <w:sz w:val="28"/>
                      <w:szCs w:val="28"/>
                    </w:rPr>
                    <w:t>⎜</w:t>
                  </w:r>
                </w:p>
              </w:txbxContent>
            </v:textbox>
            <w10:wrap anchorx="page"/>
          </v:shape>
        </w:pict>
      </w:r>
      <w:r w:rsidR="00E667B6">
        <w:rPr>
          <w:rFonts w:ascii="Meiryo" w:eastAsia="Meiryo" w:hAnsi="Meiryo" w:cs="Meiryo"/>
          <w:w w:val="68"/>
          <w:position w:val="-12"/>
          <w:sz w:val="28"/>
          <w:szCs w:val="28"/>
        </w:rPr>
        <w:t>=</w:t>
      </w:r>
      <w:r w:rsidR="00E667B6">
        <w:rPr>
          <w:rFonts w:ascii="Meiryo" w:eastAsia="Meiryo" w:hAnsi="Meiryo" w:cs="Meiryo"/>
          <w:spacing w:val="12"/>
          <w:w w:val="68"/>
          <w:position w:val="-12"/>
          <w:sz w:val="28"/>
          <w:szCs w:val="28"/>
        </w:rPr>
        <w:t xml:space="preserve"> </w:t>
      </w:r>
      <w:r w:rsidR="00E667B6">
        <w:rPr>
          <w:i/>
          <w:spacing w:val="3"/>
          <w:w w:val="68"/>
          <w:position w:val="-12"/>
          <w:sz w:val="28"/>
          <w:szCs w:val="28"/>
        </w:rPr>
        <w:t>P</w:t>
      </w:r>
      <w:r w:rsidR="00E667B6">
        <w:rPr>
          <w:rFonts w:ascii="Meiryo" w:eastAsia="Meiryo" w:hAnsi="Meiryo" w:cs="Meiryo"/>
          <w:w w:val="38"/>
          <w:position w:val="4"/>
          <w:sz w:val="28"/>
          <w:szCs w:val="28"/>
        </w:rPr>
        <w:t>⎛</w:t>
      </w:r>
      <w:r w:rsidR="00E667B6">
        <w:rPr>
          <w:rFonts w:ascii="Meiryo" w:eastAsia="Meiryo" w:hAnsi="Meiryo" w:cs="Meiryo"/>
          <w:spacing w:val="-58"/>
          <w:position w:val="4"/>
          <w:sz w:val="28"/>
          <w:szCs w:val="28"/>
        </w:rPr>
        <w:t xml:space="preserve"> </w:t>
      </w:r>
      <w:r w:rsidR="00E667B6">
        <w:rPr>
          <w:i/>
          <w:position w:val="-12"/>
          <w:sz w:val="28"/>
          <w:szCs w:val="28"/>
        </w:rPr>
        <w:t>Z</w:t>
      </w:r>
      <w:r w:rsidR="00E667B6">
        <w:rPr>
          <w:i/>
          <w:spacing w:val="21"/>
          <w:position w:val="-12"/>
          <w:sz w:val="28"/>
          <w:szCs w:val="28"/>
        </w:rPr>
        <w:t xml:space="preserve"> </w:t>
      </w:r>
      <w:r w:rsidR="00E667B6">
        <w:rPr>
          <w:rFonts w:ascii="Meiryo" w:eastAsia="Meiryo" w:hAnsi="Meiryo" w:cs="Meiryo"/>
          <w:w w:val="68"/>
          <w:position w:val="-12"/>
          <w:sz w:val="28"/>
          <w:szCs w:val="28"/>
        </w:rPr>
        <w:t>≤</w:t>
      </w:r>
    </w:p>
    <w:p w:rsidR="00875696" w:rsidRDefault="00E667B6">
      <w:pPr>
        <w:spacing w:line="380" w:lineRule="exact"/>
        <w:ind w:left="72" w:right="5619"/>
        <w:jc w:val="center"/>
        <w:rPr>
          <w:rFonts w:ascii="Meiryo" w:eastAsia="Meiryo" w:hAnsi="Meiryo" w:cs="Meiryo"/>
          <w:sz w:val="28"/>
          <w:szCs w:val="28"/>
        </w:rPr>
      </w:pPr>
      <w:r>
        <w:br w:type="column"/>
      </w:r>
      <w:r>
        <w:rPr>
          <w:rFonts w:ascii="Meiryo" w:eastAsia="Meiryo" w:hAnsi="Meiryo" w:cs="Meiryo"/>
          <w:w w:val="38"/>
          <w:position w:val="4"/>
          <w:sz w:val="28"/>
          <w:szCs w:val="28"/>
        </w:rPr>
        <w:lastRenderedPageBreak/>
        <w:t xml:space="preserve">⎝                   </w:t>
      </w:r>
      <w:r>
        <w:rPr>
          <w:rFonts w:ascii="Meiryo" w:eastAsia="Meiryo" w:hAnsi="Meiryo" w:cs="Meiryo"/>
          <w:spacing w:val="27"/>
          <w:w w:val="38"/>
          <w:position w:val="4"/>
          <w:sz w:val="28"/>
          <w:szCs w:val="28"/>
        </w:rPr>
        <w:t xml:space="preserve"> </w:t>
      </w:r>
      <w:r>
        <w:rPr>
          <w:rFonts w:ascii="Meiryo" w:eastAsia="Meiryo" w:hAnsi="Meiryo" w:cs="Meiryo"/>
          <w:position w:val="7"/>
          <w:sz w:val="29"/>
          <w:szCs w:val="29"/>
        </w:rPr>
        <w:t xml:space="preserve">σ  </w:t>
      </w:r>
      <w:r>
        <w:rPr>
          <w:rFonts w:ascii="Meiryo" w:eastAsia="Meiryo" w:hAnsi="Meiryo" w:cs="Meiryo"/>
          <w:spacing w:val="22"/>
          <w:position w:val="7"/>
          <w:sz w:val="29"/>
          <w:szCs w:val="29"/>
        </w:rPr>
        <w:t xml:space="preserve"> </w:t>
      </w:r>
      <w:r>
        <w:rPr>
          <w:rFonts w:ascii="Meiryo" w:eastAsia="Meiryo" w:hAnsi="Meiryo" w:cs="Meiryo"/>
          <w:w w:val="38"/>
          <w:position w:val="4"/>
          <w:sz w:val="28"/>
          <w:szCs w:val="28"/>
        </w:rPr>
        <w:t>⎠</w:t>
      </w:r>
    </w:p>
    <w:p w:rsidR="00875696" w:rsidRDefault="00D5330D">
      <w:pPr>
        <w:spacing w:line="320" w:lineRule="exact"/>
        <w:rPr>
          <w:rFonts w:ascii="Meiryo" w:eastAsia="Meiryo" w:hAnsi="Meiryo" w:cs="Meiryo"/>
          <w:sz w:val="28"/>
          <w:szCs w:val="28"/>
        </w:rPr>
      </w:pPr>
      <w:r w:rsidRPr="00D5330D">
        <w:pict>
          <v:shape id="_x0000_s4185" type="#_x0000_t202" style="position:absolute;margin-left:171.65pt;margin-top:-28.95pt;width:73.15pt;height:14pt;z-index:-20494;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rFonts w:ascii="Meiryo" w:eastAsia="Meiryo" w:hAnsi="Meiryo" w:cs="Meiryo"/>
                      <w:w w:val="38"/>
                      <w:position w:val="-1"/>
                      <w:sz w:val="28"/>
                      <w:szCs w:val="28"/>
                    </w:rPr>
                    <w:t xml:space="preserve">⎜                                 </w:t>
                  </w:r>
                  <w:r>
                    <w:rPr>
                      <w:rFonts w:ascii="Meiryo" w:eastAsia="Meiryo" w:hAnsi="Meiryo" w:cs="Meiryo"/>
                      <w:spacing w:val="23"/>
                      <w:w w:val="38"/>
                      <w:position w:val="-1"/>
                      <w:sz w:val="28"/>
                      <w:szCs w:val="28"/>
                    </w:rPr>
                    <w:t xml:space="preserve"> </w:t>
                  </w:r>
                  <w:r>
                    <w:rPr>
                      <w:rFonts w:ascii="Meiryo" w:eastAsia="Meiryo" w:hAnsi="Meiryo" w:cs="Meiryo"/>
                      <w:w w:val="38"/>
                      <w:position w:val="-1"/>
                      <w:sz w:val="28"/>
                      <w:szCs w:val="28"/>
                    </w:rPr>
                    <w:t>⎟</w:t>
                  </w:r>
                </w:p>
              </w:txbxContent>
            </v:textbox>
            <w10:wrap anchorx="page"/>
          </v:shape>
        </w:pict>
      </w:r>
      <w:r w:rsidR="00E667B6">
        <w:rPr>
          <w:position w:val="-1"/>
          <w:sz w:val="28"/>
          <w:szCs w:val="28"/>
        </w:rPr>
        <w:t>14</w:t>
      </w:r>
      <w:r w:rsidR="00E667B6">
        <w:rPr>
          <w:spacing w:val="-27"/>
          <w:position w:val="-1"/>
          <w:sz w:val="28"/>
          <w:szCs w:val="28"/>
        </w:rPr>
        <w:t xml:space="preserve"> </w:t>
      </w:r>
      <w:r w:rsidR="00E667B6">
        <w:rPr>
          <w:rFonts w:ascii="Meiryo" w:eastAsia="Meiryo" w:hAnsi="Meiryo" w:cs="Meiryo"/>
          <w:spacing w:val="17"/>
          <w:w w:val="68"/>
          <w:position w:val="-1"/>
          <w:sz w:val="28"/>
          <w:szCs w:val="28"/>
        </w:rPr>
        <w:t>−</w:t>
      </w:r>
      <w:r w:rsidR="00E667B6">
        <w:rPr>
          <w:spacing w:val="-1"/>
          <w:position w:val="-1"/>
          <w:sz w:val="28"/>
          <w:szCs w:val="28"/>
        </w:rPr>
        <w:t>1</w:t>
      </w:r>
      <w:r w:rsidR="00E667B6">
        <w:rPr>
          <w:position w:val="-1"/>
          <w:sz w:val="28"/>
          <w:szCs w:val="28"/>
        </w:rPr>
        <w:t>6</w:t>
      </w:r>
      <w:r w:rsidR="00E667B6">
        <w:rPr>
          <w:spacing w:val="-29"/>
          <w:position w:val="-1"/>
          <w:sz w:val="28"/>
          <w:szCs w:val="28"/>
        </w:rPr>
        <w:t xml:space="preserve"> </w:t>
      </w:r>
      <w:r w:rsidR="00E667B6">
        <w:rPr>
          <w:rFonts w:ascii="Meiryo" w:eastAsia="Meiryo" w:hAnsi="Meiryo" w:cs="Meiryo"/>
          <w:w w:val="38"/>
          <w:position w:val="-3"/>
          <w:sz w:val="28"/>
          <w:szCs w:val="28"/>
        </w:rPr>
        <w:t>⎞</w:t>
      </w:r>
    </w:p>
    <w:p w:rsidR="00875696" w:rsidRDefault="00D5330D">
      <w:pPr>
        <w:spacing w:line="100" w:lineRule="exact"/>
        <w:ind w:left="774" w:right="6280"/>
        <w:jc w:val="center"/>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1940" w:space="57"/>
            <w:col w:w="7243"/>
          </w:cols>
        </w:sectPr>
      </w:pPr>
      <w:r w:rsidRPr="00D5330D">
        <w:pict>
          <v:group id="_x0000_s4183" style="position:absolute;left:0;text-align:left;margin-left:166.55pt;margin-top:2.5pt;width:38.3pt;height:0;z-index:-20496;mso-position-horizontal-relative:page" coordorigin="3331,50" coordsize="766,0">
            <v:shape id="_x0000_s4184" style="position:absolute;left:3331;top:50;width:766;height:0" coordorigin="3331,50" coordsize="766,0" path="m3331,50r766,e" filled="f" strokeweight=".17603mm">
              <v:path arrowok="t"/>
            </v:shape>
            <w10:wrap anchorx="page"/>
          </v:group>
        </w:pict>
      </w:r>
      <w:r w:rsidR="00E667B6">
        <w:rPr>
          <w:rFonts w:ascii="Meiryo" w:eastAsia="Meiryo" w:hAnsi="Meiryo" w:cs="Meiryo"/>
          <w:w w:val="38"/>
          <w:position w:val="-5"/>
          <w:sz w:val="28"/>
          <w:szCs w:val="28"/>
        </w:rPr>
        <w:t>⎟</w:t>
      </w:r>
    </w:p>
    <w:p w:rsidR="00875696" w:rsidRDefault="00D5330D">
      <w:pPr>
        <w:spacing w:line="300" w:lineRule="exact"/>
        <w:ind w:left="1393"/>
        <w:rPr>
          <w:rFonts w:ascii="Meiryo" w:eastAsia="Meiryo" w:hAnsi="Meiryo" w:cs="Meiryo"/>
          <w:sz w:val="28"/>
          <w:szCs w:val="28"/>
        </w:rPr>
      </w:pPr>
      <w:r w:rsidRPr="00D5330D">
        <w:lastRenderedPageBreak/>
        <w:pict>
          <v:group id="_x0000_s4179" style="position:absolute;left:0;text-align:left;margin-left:303.05pt;margin-top:71.9pt;width:168.7pt;height:116.9pt;z-index:-20495;mso-position-horizontal-relative:page;mso-position-vertical-relative:page" coordorigin="6061,1438" coordsize="3374,2338">
            <v:group id="_x0000_s4180" style="position:absolute;left:6068;top:1445;width:3360;height:2324" coordorigin="6068,1445" coordsize="3360,2324">
              <v:shape id="_x0000_s4182" style="position:absolute;left:6068;top:1445;width:3360;height:2324" coordorigin="6068,1445" coordsize="3360,2324" path="m9428,1445r-3360,l6068,3769r3360,l9428,1445xe" filled="f" strokeweight=".7pt">
                <v:path arrowok="t"/>
              </v:shape>
              <v:shape id="_x0000_s4181" type="#_x0000_t75" style="position:absolute;left:6214;top:1519;width:2902;height:2196">
                <v:imagedata r:id="rId75" o:title=""/>
              </v:shape>
            </v:group>
            <w10:wrap anchorx="page" anchory="page"/>
          </v:group>
        </w:pict>
      </w:r>
      <w:r w:rsidR="00E667B6">
        <w:rPr>
          <w:rFonts w:ascii="Meiryo" w:eastAsia="Meiryo" w:hAnsi="Meiryo" w:cs="Meiryo"/>
          <w:w w:val="38"/>
          <w:position w:val="-1"/>
          <w:sz w:val="28"/>
          <w:szCs w:val="28"/>
        </w:rPr>
        <w:t xml:space="preserve">⎝                  </w:t>
      </w:r>
      <w:r w:rsidR="00E667B6">
        <w:rPr>
          <w:rFonts w:ascii="Meiryo" w:eastAsia="Meiryo" w:hAnsi="Meiryo" w:cs="Meiryo"/>
          <w:spacing w:val="36"/>
          <w:w w:val="38"/>
          <w:position w:val="-1"/>
          <w:sz w:val="28"/>
          <w:szCs w:val="28"/>
        </w:rPr>
        <w:t xml:space="preserve"> </w:t>
      </w:r>
      <w:r w:rsidR="00E667B6">
        <w:rPr>
          <w:spacing w:val="-1"/>
          <w:position w:val="2"/>
          <w:sz w:val="28"/>
          <w:szCs w:val="28"/>
        </w:rPr>
        <w:t>0.</w:t>
      </w:r>
      <w:r w:rsidR="00E667B6">
        <w:rPr>
          <w:position w:val="2"/>
          <w:sz w:val="28"/>
          <w:szCs w:val="28"/>
        </w:rPr>
        <w:t xml:space="preserve">9  </w:t>
      </w:r>
      <w:r w:rsidR="00E667B6">
        <w:rPr>
          <w:spacing w:val="30"/>
          <w:position w:val="2"/>
          <w:sz w:val="28"/>
          <w:szCs w:val="28"/>
        </w:rPr>
        <w:t xml:space="preserve"> </w:t>
      </w:r>
      <w:r w:rsidR="00E667B6">
        <w:rPr>
          <w:rFonts w:ascii="Meiryo" w:eastAsia="Meiryo" w:hAnsi="Meiryo" w:cs="Meiryo"/>
          <w:w w:val="38"/>
          <w:position w:val="-1"/>
          <w:sz w:val="28"/>
          <w:szCs w:val="28"/>
        </w:rPr>
        <w:t>⎠</w:t>
      </w:r>
    </w:p>
    <w:p w:rsidR="00875696" w:rsidRDefault="00E667B6">
      <w:pPr>
        <w:spacing w:line="480" w:lineRule="exact"/>
        <w:ind w:left="989"/>
        <w:rPr>
          <w:rFonts w:ascii="Meiryo" w:eastAsia="Meiryo" w:hAnsi="Meiryo" w:cs="Meiryo"/>
          <w:sz w:val="36"/>
          <w:szCs w:val="36"/>
        </w:rPr>
      </w:pPr>
      <w:r>
        <w:rPr>
          <w:rFonts w:ascii="Meiryo" w:eastAsia="Meiryo" w:hAnsi="Meiryo" w:cs="Meiryo"/>
          <w:w w:val="68"/>
          <w:position w:val="6"/>
          <w:sz w:val="28"/>
          <w:szCs w:val="28"/>
        </w:rPr>
        <w:t>=</w:t>
      </w:r>
      <w:r>
        <w:rPr>
          <w:rFonts w:ascii="Meiryo" w:eastAsia="Meiryo" w:hAnsi="Meiryo" w:cs="Meiryo"/>
          <w:spacing w:val="12"/>
          <w:w w:val="68"/>
          <w:position w:val="6"/>
          <w:sz w:val="28"/>
          <w:szCs w:val="28"/>
        </w:rPr>
        <w:t xml:space="preserve"> </w:t>
      </w:r>
      <w:r>
        <w:rPr>
          <w:i/>
          <w:spacing w:val="7"/>
          <w:w w:val="68"/>
          <w:position w:val="6"/>
          <w:sz w:val="28"/>
          <w:szCs w:val="28"/>
        </w:rPr>
        <w:t>P</w:t>
      </w:r>
      <w:r>
        <w:rPr>
          <w:rFonts w:ascii="Meiryo" w:eastAsia="Meiryo" w:hAnsi="Meiryo" w:cs="Meiryo"/>
          <w:spacing w:val="1"/>
          <w:w w:val="58"/>
          <w:position w:val="6"/>
          <w:sz w:val="36"/>
          <w:szCs w:val="36"/>
        </w:rPr>
        <w:t>(</w:t>
      </w:r>
      <w:r>
        <w:rPr>
          <w:i/>
          <w:w w:val="99"/>
          <w:position w:val="6"/>
          <w:sz w:val="28"/>
          <w:szCs w:val="28"/>
        </w:rPr>
        <w:t>Z</w:t>
      </w:r>
      <w:r>
        <w:rPr>
          <w:i/>
          <w:spacing w:val="23"/>
          <w:position w:val="6"/>
          <w:sz w:val="28"/>
          <w:szCs w:val="28"/>
        </w:rPr>
        <w:t xml:space="preserve"> </w:t>
      </w:r>
      <w:r>
        <w:rPr>
          <w:rFonts w:ascii="Meiryo" w:eastAsia="Meiryo" w:hAnsi="Meiryo" w:cs="Meiryo"/>
          <w:w w:val="68"/>
          <w:position w:val="6"/>
          <w:sz w:val="28"/>
          <w:szCs w:val="28"/>
        </w:rPr>
        <w:t>≤</w:t>
      </w:r>
      <w:r>
        <w:rPr>
          <w:rFonts w:ascii="Meiryo" w:eastAsia="Meiryo" w:hAnsi="Meiryo" w:cs="Meiryo"/>
          <w:spacing w:val="2"/>
          <w:w w:val="68"/>
          <w:position w:val="6"/>
          <w:sz w:val="28"/>
          <w:szCs w:val="28"/>
        </w:rPr>
        <w:t xml:space="preserve"> </w:t>
      </w:r>
      <w:r>
        <w:rPr>
          <w:rFonts w:ascii="Meiryo" w:eastAsia="Meiryo" w:hAnsi="Meiryo" w:cs="Meiryo"/>
          <w:spacing w:val="-1"/>
          <w:w w:val="68"/>
          <w:position w:val="6"/>
          <w:sz w:val="28"/>
          <w:szCs w:val="28"/>
        </w:rPr>
        <w:t>−</w:t>
      </w:r>
      <w:r>
        <w:rPr>
          <w:spacing w:val="-1"/>
          <w:position w:val="6"/>
          <w:sz w:val="28"/>
          <w:szCs w:val="28"/>
        </w:rPr>
        <w:t>2</w:t>
      </w:r>
      <w:r>
        <w:rPr>
          <w:spacing w:val="1"/>
          <w:position w:val="6"/>
          <w:sz w:val="28"/>
          <w:szCs w:val="28"/>
        </w:rPr>
        <w:t>.</w:t>
      </w:r>
      <w:r>
        <w:rPr>
          <w:position w:val="6"/>
          <w:sz w:val="28"/>
          <w:szCs w:val="28"/>
        </w:rPr>
        <w:t>2</w:t>
      </w:r>
      <w:r>
        <w:rPr>
          <w:spacing w:val="7"/>
          <w:position w:val="6"/>
          <w:sz w:val="28"/>
          <w:szCs w:val="28"/>
        </w:rPr>
        <w:t>2</w:t>
      </w:r>
      <w:r>
        <w:rPr>
          <w:rFonts w:ascii="Meiryo" w:eastAsia="Meiryo" w:hAnsi="Meiryo" w:cs="Meiryo"/>
          <w:w w:val="58"/>
          <w:position w:val="6"/>
          <w:sz w:val="36"/>
          <w:szCs w:val="36"/>
        </w:rPr>
        <w:t>)</w:t>
      </w:r>
    </w:p>
    <w:p w:rsidR="00875696" w:rsidRDefault="00E667B6">
      <w:pPr>
        <w:spacing w:line="380" w:lineRule="exact"/>
        <w:ind w:left="989"/>
        <w:rPr>
          <w:sz w:val="28"/>
          <w:szCs w:val="28"/>
        </w:rPr>
      </w:pPr>
      <w:r>
        <w:rPr>
          <w:rFonts w:ascii="Meiryo" w:eastAsia="Meiryo" w:hAnsi="Meiryo" w:cs="Meiryo"/>
          <w:w w:val="68"/>
          <w:position w:val="5"/>
          <w:sz w:val="28"/>
          <w:szCs w:val="28"/>
        </w:rPr>
        <w:t>=</w:t>
      </w:r>
      <w:r>
        <w:rPr>
          <w:rFonts w:ascii="Meiryo" w:eastAsia="Meiryo" w:hAnsi="Meiryo" w:cs="Meiryo"/>
          <w:spacing w:val="-1"/>
          <w:w w:val="68"/>
          <w:position w:val="5"/>
          <w:sz w:val="28"/>
          <w:szCs w:val="28"/>
        </w:rPr>
        <w:t xml:space="preserve"> </w:t>
      </w:r>
      <w:r>
        <w:rPr>
          <w:spacing w:val="-1"/>
          <w:position w:val="5"/>
          <w:sz w:val="28"/>
          <w:szCs w:val="28"/>
        </w:rPr>
        <w:t>0</w:t>
      </w:r>
      <w:r>
        <w:rPr>
          <w:spacing w:val="1"/>
          <w:position w:val="5"/>
          <w:sz w:val="28"/>
          <w:szCs w:val="28"/>
        </w:rPr>
        <w:t>.</w:t>
      </w:r>
      <w:r>
        <w:rPr>
          <w:position w:val="5"/>
          <w:sz w:val="28"/>
          <w:szCs w:val="28"/>
        </w:rPr>
        <w:t>0132</w:t>
      </w:r>
    </w:p>
    <w:p w:rsidR="00875696" w:rsidRDefault="00E667B6">
      <w:pPr>
        <w:spacing w:before="1" w:line="360" w:lineRule="exact"/>
        <w:ind w:left="480" w:right="397"/>
        <w:rPr>
          <w:sz w:val="32"/>
          <w:szCs w:val="32"/>
        </w:rPr>
        <w:sectPr w:rsidR="00875696">
          <w:type w:val="continuous"/>
          <w:pgSz w:w="11900" w:h="16840"/>
          <w:pgMar w:top="760" w:right="1340" w:bottom="280" w:left="1320" w:header="720" w:footer="720" w:gutter="0"/>
          <w:cols w:space="720"/>
        </w:sectPr>
      </w:pPr>
      <w:r>
        <w:rPr>
          <w:sz w:val="32"/>
          <w:szCs w:val="32"/>
        </w:rPr>
        <w:t>(b)</w:t>
      </w:r>
      <w:r>
        <w:rPr>
          <w:spacing w:val="5"/>
          <w:sz w:val="32"/>
          <w:szCs w:val="32"/>
        </w:rPr>
        <w:t xml:space="preserve"> </w:t>
      </w:r>
      <w:r>
        <w:rPr>
          <w:sz w:val="32"/>
          <w:szCs w:val="32"/>
        </w:rPr>
        <w:t>The</w:t>
      </w:r>
      <w:r>
        <w:rPr>
          <w:spacing w:val="5"/>
          <w:sz w:val="32"/>
          <w:szCs w:val="32"/>
        </w:rPr>
        <w:t xml:space="preserve"> </w:t>
      </w:r>
      <w:r>
        <w:rPr>
          <w:sz w:val="32"/>
          <w:szCs w:val="32"/>
        </w:rPr>
        <w:t>percentage</w:t>
      </w:r>
      <w:r>
        <w:rPr>
          <w:spacing w:val="5"/>
          <w:sz w:val="32"/>
          <w:szCs w:val="32"/>
        </w:rPr>
        <w:t xml:space="preserve"> </w:t>
      </w:r>
      <w:r>
        <w:rPr>
          <w:sz w:val="32"/>
          <w:szCs w:val="32"/>
        </w:rPr>
        <w:t>of</w:t>
      </w:r>
      <w:r>
        <w:rPr>
          <w:spacing w:val="5"/>
          <w:sz w:val="32"/>
          <w:szCs w:val="32"/>
        </w:rPr>
        <w:t xml:space="preserve"> </w:t>
      </w:r>
      <w:r>
        <w:rPr>
          <w:sz w:val="32"/>
          <w:szCs w:val="32"/>
        </w:rPr>
        <w:t>healthy</w:t>
      </w:r>
      <w:r>
        <w:rPr>
          <w:spacing w:val="5"/>
          <w:sz w:val="32"/>
          <w:szCs w:val="32"/>
        </w:rPr>
        <w:t xml:space="preserve"> </w:t>
      </w:r>
      <w:r>
        <w:rPr>
          <w:spacing w:val="-2"/>
          <w:sz w:val="32"/>
          <w:szCs w:val="32"/>
        </w:rPr>
        <w:t>a</w:t>
      </w:r>
      <w:r>
        <w:rPr>
          <w:sz w:val="32"/>
          <w:szCs w:val="32"/>
        </w:rPr>
        <w:t>dult</w:t>
      </w:r>
      <w:r>
        <w:rPr>
          <w:spacing w:val="5"/>
          <w:sz w:val="32"/>
          <w:szCs w:val="32"/>
        </w:rPr>
        <w:t xml:space="preserve"> </w:t>
      </w:r>
      <w:r>
        <w:rPr>
          <w:sz w:val="32"/>
          <w:szCs w:val="32"/>
        </w:rPr>
        <w:t>males</w:t>
      </w:r>
      <w:r>
        <w:rPr>
          <w:spacing w:val="5"/>
          <w:sz w:val="32"/>
          <w:szCs w:val="32"/>
        </w:rPr>
        <w:t xml:space="preserve"> </w:t>
      </w:r>
      <w:r>
        <w:rPr>
          <w:sz w:val="32"/>
          <w:szCs w:val="32"/>
        </w:rPr>
        <w:t>who</w:t>
      </w:r>
      <w:r>
        <w:rPr>
          <w:spacing w:val="5"/>
          <w:sz w:val="32"/>
          <w:szCs w:val="32"/>
        </w:rPr>
        <w:t xml:space="preserve"> </w:t>
      </w:r>
      <w:r>
        <w:rPr>
          <w:sz w:val="32"/>
          <w:szCs w:val="32"/>
        </w:rPr>
        <w:t>have</w:t>
      </w:r>
      <w:r>
        <w:rPr>
          <w:spacing w:val="5"/>
          <w:sz w:val="32"/>
          <w:szCs w:val="32"/>
        </w:rPr>
        <w:t xml:space="preserve"> </w:t>
      </w:r>
      <w:r>
        <w:rPr>
          <w:sz w:val="32"/>
          <w:szCs w:val="32"/>
        </w:rPr>
        <w:t>hemoglobin level less than 14 is:</w:t>
      </w:r>
    </w:p>
    <w:p w:rsidR="00875696" w:rsidRDefault="00E667B6">
      <w:pPr>
        <w:spacing w:line="360" w:lineRule="exact"/>
        <w:jc w:val="right"/>
        <w:rPr>
          <w:sz w:val="30"/>
          <w:szCs w:val="30"/>
        </w:rPr>
      </w:pPr>
      <w:r>
        <w:rPr>
          <w:i/>
          <w:spacing w:val="8"/>
          <w:w w:val="102"/>
          <w:sz w:val="30"/>
          <w:szCs w:val="30"/>
        </w:rPr>
        <w:lastRenderedPageBreak/>
        <w:t>P</w:t>
      </w:r>
      <w:r>
        <w:rPr>
          <w:rFonts w:ascii="Meiryo" w:eastAsia="Meiryo" w:hAnsi="Meiryo" w:cs="Meiryo"/>
          <w:spacing w:val="20"/>
          <w:w w:val="57"/>
          <w:sz w:val="40"/>
          <w:szCs w:val="40"/>
        </w:rPr>
        <w:t>(</w:t>
      </w:r>
      <w:r>
        <w:rPr>
          <w:i/>
          <w:w w:val="102"/>
          <w:sz w:val="30"/>
          <w:szCs w:val="30"/>
        </w:rPr>
        <w:t>X</w:t>
      </w:r>
    </w:p>
    <w:p w:rsidR="00875696" w:rsidRDefault="00E667B6">
      <w:pPr>
        <w:spacing w:line="360" w:lineRule="exact"/>
        <w:rPr>
          <w:sz w:val="30"/>
          <w:szCs w:val="30"/>
        </w:rPr>
        <w:sectPr w:rsidR="00875696">
          <w:type w:val="continuous"/>
          <w:pgSz w:w="11900" w:h="16840"/>
          <w:pgMar w:top="760" w:right="1340" w:bottom="280" w:left="1320" w:header="720" w:footer="720" w:gutter="0"/>
          <w:cols w:num="2" w:space="720" w:equalWidth="0">
            <w:col w:w="2457" w:space="124"/>
            <w:col w:w="6659"/>
          </w:cols>
        </w:sectPr>
      </w:pPr>
      <w:r>
        <w:br w:type="column"/>
      </w:r>
      <w:r>
        <w:rPr>
          <w:rFonts w:ascii="Meiryo" w:eastAsia="Meiryo" w:hAnsi="Meiryo" w:cs="Meiryo"/>
          <w:w w:val="69"/>
          <w:sz w:val="30"/>
          <w:szCs w:val="30"/>
        </w:rPr>
        <w:lastRenderedPageBreak/>
        <w:t>≤</w:t>
      </w:r>
      <w:r>
        <w:rPr>
          <w:rFonts w:ascii="Meiryo" w:eastAsia="Meiryo" w:hAnsi="Meiryo" w:cs="Meiryo"/>
          <w:spacing w:val="-53"/>
          <w:sz w:val="30"/>
          <w:szCs w:val="30"/>
        </w:rPr>
        <w:t xml:space="preserve"> </w:t>
      </w:r>
      <w:r>
        <w:rPr>
          <w:spacing w:val="-1"/>
          <w:w w:val="101"/>
          <w:sz w:val="30"/>
          <w:szCs w:val="30"/>
        </w:rPr>
        <w:t>1</w:t>
      </w:r>
      <w:r>
        <w:rPr>
          <w:spacing w:val="13"/>
          <w:w w:val="101"/>
          <w:sz w:val="30"/>
          <w:szCs w:val="30"/>
        </w:rPr>
        <w:t>4</w:t>
      </w:r>
      <w:r>
        <w:rPr>
          <w:rFonts w:ascii="Meiryo" w:eastAsia="Meiryo" w:hAnsi="Meiryo" w:cs="Meiryo"/>
          <w:spacing w:val="4"/>
          <w:w w:val="57"/>
          <w:sz w:val="40"/>
          <w:szCs w:val="40"/>
        </w:rPr>
        <w:t>)</w:t>
      </w:r>
      <w:r>
        <w:rPr>
          <w:rFonts w:ascii="Meiryo" w:eastAsia="Meiryo" w:hAnsi="Meiryo" w:cs="Meiryo"/>
          <w:spacing w:val="23"/>
          <w:w w:val="69"/>
          <w:sz w:val="30"/>
          <w:szCs w:val="30"/>
        </w:rPr>
        <w:t>×</w:t>
      </w:r>
      <w:r>
        <w:rPr>
          <w:w w:val="101"/>
          <w:sz w:val="30"/>
          <w:szCs w:val="30"/>
        </w:rPr>
        <w:t>100</w:t>
      </w:r>
      <w:r>
        <w:rPr>
          <w:spacing w:val="-31"/>
          <w:sz w:val="30"/>
          <w:szCs w:val="30"/>
        </w:rPr>
        <w:t xml:space="preserve"> </w:t>
      </w:r>
      <w:r>
        <w:rPr>
          <w:sz w:val="30"/>
          <w:szCs w:val="30"/>
        </w:rPr>
        <w:t>%</w:t>
      </w:r>
      <w:r>
        <w:rPr>
          <w:spacing w:val="-23"/>
          <w:sz w:val="30"/>
          <w:szCs w:val="30"/>
        </w:rPr>
        <w:t xml:space="preserve"> </w:t>
      </w:r>
      <w:r>
        <w:rPr>
          <w:rFonts w:ascii="Meiryo" w:eastAsia="Meiryo" w:hAnsi="Meiryo" w:cs="Meiryo"/>
          <w:w w:val="69"/>
          <w:sz w:val="30"/>
          <w:szCs w:val="30"/>
        </w:rPr>
        <w:t>=</w:t>
      </w:r>
      <w:r>
        <w:rPr>
          <w:rFonts w:ascii="Meiryo" w:eastAsia="Meiryo" w:hAnsi="Meiryo" w:cs="Meiryo"/>
          <w:spacing w:val="-56"/>
          <w:sz w:val="30"/>
          <w:szCs w:val="30"/>
        </w:rPr>
        <w:t xml:space="preserve"> </w:t>
      </w:r>
      <w:r>
        <w:rPr>
          <w:spacing w:val="2"/>
          <w:w w:val="101"/>
          <w:sz w:val="30"/>
          <w:szCs w:val="30"/>
        </w:rPr>
        <w:t>0</w:t>
      </w:r>
      <w:r>
        <w:rPr>
          <w:w w:val="101"/>
          <w:sz w:val="30"/>
          <w:szCs w:val="30"/>
        </w:rPr>
        <w:t>.</w:t>
      </w:r>
      <w:r>
        <w:rPr>
          <w:spacing w:val="1"/>
          <w:w w:val="101"/>
          <w:sz w:val="30"/>
          <w:szCs w:val="30"/>
        </w:rPr>
        <w:t>013</w:t>
      </w:r>
      <w:r>
        <w:rPr>
          <w:w w:val="101"/>
          <w:sz w:val="30"/>
          <w:szCs w:val="30"/>
        </w:rPr>
        <w:t>2</w:t>
      </w:r>
      <w:r>
        <w:rPr>
          <w:spacing w:val="-46"/>
          <w:sz w:val="30"/>
          <w:szCs w:val="30"/>
        </w:rPr>
        <w:t xml:space="preserve"> </w:t>
      </w:r>
      <w:r>
        <w:rPr>
          <w:rFonts w:ascii="Meiryo" w:eastAsia="Meiryo" w:hAnsi="Meiryo" w:cs="Meiryo"/>
          <w:spacing w:val="6"/>
          <w:w w:val="69"/>
          <w:sz w:val="30"/>
          <w:szCs w:val="30"/>
        </w:rPr>
        <w:t>×</w:t>
      </w:r>
      <w:r>
        <w:rPr>
          <w:spacing w:val="1"/>
          <w:w w:val="101"/>
          <w:sz w:val="30"/>
          <w:szCs w:val="30"/>
        </w:rPr>
        <w:t>10</w:t>
      </w:r>
      <w:r>
        <w:rPr>
          <w:w w:val="101"/>
          <w:sz w:val="30"/>
          <w:szCs w:val="30"/>
        </w:rPr>
        <w:t>0</w:t>
      </w:r>
      <w:r>
        <w:rPr>
          <w:spacing w:val="-32"/>
          <w:sz w:val="30"/>
          <w:szCs w:val="30"/>
        </w:rPr>
        <w:t xml:space="preserve"> </w:t>
      </w:r>
      <w:r>
        <w:rPr>
          <w:sz w:val="30"/>
          <w:szCs w:val="30"/>
        </w:rPr>
        <w:t>%</w:t>
      </w:r>
      <w:r>
        <w:rPr>
          <w:spacing w:val="-23"/>
          <w:sz w:val="30"/>
          <w:szCs w:val="30"/>
        </w:rPr>
        <w:t xml:space="preserve"> </w:t>
      </w:r>
      <w:r>
        <w:rPr>
          <w:rFonts w:ascii="Meiryo" w:eastAsia="Meiryo" w:hAnsi="Meiryo" w:cs="Meiryo"/>
          <w:spacing w:val="17"/>
          <w:w w:val="69"/>
          <w:sz w:val="30"/>
          <w:szCs w:val="30"/>
        </w:rPr>
        <w:t>=</w:t>
      </w:r>
      <w:r>
        <w:rPr>
          <w:spacing w:val="2"/>
          <w:w w:val="101"/>
          <w:sz w:val="30"/>
          <w:szCs w:val="30"/>
        </w:rPr>
        <w:t>1</w:t>
      </w:r>
      <w:r>
        <w:rPr>
          <w:w w:val="101"/>
          <w:sz w:val="30"/>
          <w:szCs w:val="30"/>
        </w:rPr>
        <w:t>.</w:t>
      </w:r>
      <w:r>
        <w:rPr>
          <w:spacing w:val="1"/>
          <w:w w:val="101"/>
          <w:sz w:val="30"/>
          <w:szCs w:val="30"/>
        </w:rPr>
        <w:t>3</w:t>
      </w:r>
      <w:r>
        <w:rPr>
          <w:w w:val="101"/>
          <w:sz w:val="30"/>
          <w:szCs w:val="30"/>
        </w:rPr>
        <w:t>2</w:t>
      </w:r>
      <w:r>
        <w:rPr>
          <w:spacing w:val="-32"/>
          <w:sz w:val="30"/>
          <w:szCs w:val="30"/>
        </w:rPr>
        <w:t xml:space="preserve"> </w:t>
      </w:r>
      <w:r>
        <w:rPr>
          <w:w w:val="101"/>
          <w:sz w:val="30"/>
          <w:szCs w:val="30"/>
        </w:rPr>
        <w:t>%</w:t>
      </w:r>
    </w:p>
    <w:p w:rsidR="00875696" w:rsidRDefault="00875696">
      <w:pPr>
        <w:spacing w:before="1" w:line="220" w:lineRule="exact"/>
        <w:rPr>
          <w:sz w:val="22"/>
          <w:szCs w:val="22"/>
        </w:rPr>
      </w:pPr>
    </w:p>
    <w:p w:rsidR="00875696" w:rsidRDefault="00E667B6">
      <w:pPr>
        <w:spacing w:before="19"/>
        <w:ind w:left="480" w:right="397"/>
        <w:rPr>
          <w:sz w:val="32"/>
          <w:szCs w:val="32"/>
        </w:rPr>
      </w:pPr>
      <w:r>
        <w:rPr>
          <w:sz w:val="32"/>
          <w:szCs w:val="32"/>
        </w:rPr>
        <w:t>(c)</w:t>
      </w:r>
      <w:r>
        <w:rPr>
          <w:spacing w:val="72"/>
          <w:sz w:val="32"/>
          <w:szCs w:val="32"/>
        </w:rPr>
        <w:t xml:space="preserve"> </w:t>
      </w:r>
      <w:r>
        <w:rPr>
          <w:sz w:val="32"/>
          <w:szCs w:val="32"/>
        </w:rPr>
        <w:t>In</w:t>
      </w:r>
      <w:r>
        <w:rPr>
          <w:spacing w:val="72"/>
          <w:sz w:val="32"/>
          <w:szCs w:val="32"/>
        </w:rPr>
        <w:t xml:space="preserve"> </w:t>
      </w:r>
      <w:r>
        <w:rPr>
          <w:sz w:val="32"/>
          <w:szCs w:val="32"/>
        </w:rPr>
        <w:t>a</w:t>
      </w:r>
      <w:r>
        <w:rPr>
          <w:spacing w:val="72"/>
          <w:sz w:val="32"/>
          <w:szCs w:val="32"/>
        </w:rPr>
        <w:t xml:space="preserve"> </w:t>
      </w:r>
      <w:r>
        <w:rPr>
          <w:sz w:val="32"/>
          <w:szCs w:val="32"/>
        </w:rPr>
        <w:t>population</w:t>
      </w:r>
      <w:r>
        <w:rPr>
          <w:spacing w:val="72"/>
          <w:sz w:val="32"/>
          <w:szCs w:val="32"/>
        </w:rPr>
        <w:t xml:space="preserve"> </w:t>
      </w:r>
      <w:r>
        <w:rPr>
          <w:sz w:val="32"/>
          <w:szCs w:val="32"/>
        </w:rPr>
        <w:t>of</w:t>
      </w:r>
      <w:r>
        <w:rPr>
          <w:spacing w:val="72"/>
          <w:sz w:val="32"/>
          <w:szCs w:val="32"/>
        </w:rPr>
        <w:t xml:space="preserve"> </w:t>
      </w:r>
      <w:r>
        <w:rPr>
          <w:sz w:val="32"/>
          <w:szCs w:val="32"/>
        </w:rPr>
        <w:t>10000</w:t>
      </w:r>
      <w:r>
        <w:rPr>
          <w:spacing w:val="70"/>
          <w:sz w:val="32"/>
          <w:szCs w:val="32"/>
        </w:rPr>
        <w:t xml:space="preserve"> </w:t>
      </w:r>
      <w:r>
        <w:rPr>
          <w:sz w:val="32"/>
          <w:szCs w:val="32"/>
        </w:rPr>
        <w:t>heal</w:t>
      </w:r>
      <w:r>
        <w:rPr>
          <w:spacing w:val="-1"/>
          <w:sz w:val="32"/>
          <w:szCs w:val="32"/>
        </w:rPr>
        <w:t>t</w:t>
      </w:r>
      <w:r>
        <w:rPr>
          <w:sz w:val="32"/>
          <w:szCs w:val="32"/>
        </w:rPr>
        <w:t>hy</w:t>
      </w:r>
      <w:r>
        <w:rPr>
          <w:spacing w:val="72"/>
          <w:sz w:val="32"/>
          <w:szCs w:val="32"/>
        </w:rPr>
        <w:t xml:space="preserve"> </w:t>
      </w:r>
      <w:r>
        <w:rPr>
          <w:sz w:val="32"/>
          <w:szCs w:val="32"/>
        </w:rPr>
        <w:t>adult</w:t>
      </w:r>
      <w:r>
        <w:rPr>
          <w:spacing w:val="70"/>
          <w:sz w:val="32"/>
          <w:szCs w:val="32"/>
        </w:rPr>
        <w:t xml:space="preserve"> </w:t>
      </w:r>
      <w:r>
        <w:rPr>
          <w:sz w:val="32"/>
          <w:szCs w:val="32"/>
        </w:rPr>
        <w:t>ma</w:t>
      </w:r>
      <w:r>
        <w:rPr>
          <w:spacing w:val="-1"/>
          <w:sz w:val="32"/>
          <w:szCs w:val="32"/>
        </w:rPr>
        <w:t>l</w:t>
      </w:r>
      <w:r>
        <w:rPr>
          <w:spacing w:val="1"/>
          <w:sz w:val="32"/>
          <w:szCs w:val="32"/>
        </w:rPr>
        <w:t>e</w:t>
      </w:r>
      <w:r>
        <w:rPr>
          <w:sz w:val="32"/>
          <w:szCs w:val="32"/>
        </w:rPr>
        <w:t>s,</w:t>
      </w:r>
      <w:r>
        <w:rPr>
          <w:spacing w:val="72"/>
          <w:sz w:val="32"/>
          <w:szCs w:val="32"/>
        </w:rPr>
        <w:t xml:space="preserve"> </w:t>
      </w:r>
      <w:r>
        <w:rPr>
          <w:sz w:val="32"/>
          <w:szCs w:val="32"/>
        </w:rPr>
        <w:t>we</w:t>
      </w:r>
      <w:r>
        <w:rPr>
          <w:spacing w:val="72"/>
          <w:sz w:val="32"/>
          <w:szCs w:val="32"/>
        </w:rPr>
        <w:t xml:space="preserve"> </w:t>
      </w:r>
      <w:r>
        <w:rPr>
          <w:sz w:val="32"/>
          <w:szCs w:val="32"/>
        </w:rPr>
        <w:t>wou</w:t>
      </w:r>
      <w:r>
        <w:rPr>
          <w:spacing w:val="-1"/>
          <w:sz w:val="32"/>
          <w:szCs w:val="32"/>
        </w:rPr>
        <w:t>l</w:t>
      </w:r>
      <w:r>
        <w:rPr>
          <w:sz w:val="32"/>
          <w:szCs w:val="32"/>
        </w:rPr>
        <w:t>d expect</w:t>
      </w:r>
      <w:r>
        <w:rPr>
          <w:spacing w:val="6"/>
          <w:sz w:val="32"/>
          <w:szCs w:val="32"/>
        </w:rPr>
        <w:t xml:space="preserve"> </w:t>
      </w:r>
      <w:r>
        <w:rPr>
          <w:sz w:val="32"/>
          <w:szCs w:val="32"/>
        </w:rPr>
        <w:t>that</w:t>
      </w:r>
      <w:r>
        <w:rPr>
          <w:spacing w:val="6"/>
          <w:sz w:val="32"/>
          <w:szCs w:val="32"/>
        </w:rPr>
        <w:t xml:space="preserve"> </w:t>
      </w:r>
      <w:r>
        <w:rPr>
          <w:sz w:val="32"/>
          <w:szCs w:val="32"/>
        </w:rPr>
        <w:t>the</w:t>
      </w:r>
      <w:r>
        <w:rPr>
          <w:spacing w:val="6"/>
          <w:sz w:val="32"/>
          <w:szCs w:val="32"/>
        </w:rPr>
        <w:t xml:space="preserve"> </w:t>
      </w:r>
      <w:r>
        <w:rPr>
          <w:sz w:val="32"/>
          <w:szCs w:val="32"/>
        </w:rPr>
        <w:t>number</w:t>
      </w:r>
      <w:r>
        <w:rPr>
          <w:spacing w:val="6"/>
          <w:sz w:val="32"/>
          <w:szCs w:val="32"/>
        </w:rPr>
        <w:t xml:space="preserve"> </w:t>
      </w:r>
      <w:r>
        <w:rPr>
          <w:sz w:val="32"/>
          <w:szCs w:val="32"/>
        </w:rPr>
        <w:t>of</w:t>
      </w:r>
      <w:r>
        <w:rPr>
          <w:spacing w:val="6"/>
          <w:sz w:val="32"/>
          <w:szCs w:val="32"/>
        </w:rPr>
        <w:t xml:space="preserve"> </w:t>
      </w:r>
      <w:r>
        <w:rPr>
          <w:sz w:val="32"/>
          <w:szCs w:val="32"/>
        </w:rPr>
        <w:t>males</w:t>
      </w:r>
      <w:r>
        <w:rPr>
          <w:spacing w:val="5"/>
          <w:sz w:val="32"/>
          <w:szCs w:val="32"/>
        </w:rPr>
        <w:t xml:space="preserve"> </w:t>
      </w:r>
      <w:r>
        <w:rPr>
          <w:sz w:val="32"/>
          <w:szCs w:val="32"/>
        </w:rPr>
        <w:t>w</w:t>
      </w:r>
      <w:r>
        <w:rPr>
          <w:spacing w:val="-1"/>
          <w:sz w:val="32"/>
          <w:szCs w:val="32"/>
        </w:rPr>
        <w:t>i</w:t>
      </w:r>
      <w:r>
        <w:rPr>
          <w:sz w:val="32"/>
          <w:szCs w:val="32"/>
        </w:rPr>
        <w:t>th</w:t>
      </w:r>
      <w:r>
        <w:rPr>
          <w:spacing w:val="6"/>
          <w:sz w:val="32"/>
          <w:szCs w:val="32"/>
        </w:rPr>
        <w:t xml:space="preserve"> </w:t>
      </w:r>
      <w:r>
        <w:rPr>
          <w:sz w:val="32"/>
          <w:szCs w:val="32"/>
        </w:rPr>
        <w:t>hemoglob</w:t>
      </w:r>
      <w:r>
        <w:rPr>
          <w:spacing w:val="-1"/>
          <w:sz w:val="32"/>
          <w:szCs w:val="32"/>
        </w:rPr>
        <w:t>i</w:t>
      </w:r>
      <w:r>
        <w:rPr>
          <w:sz w:val="32"/>
          <w:szCs w:val="32"/>
        </w:rPr>
        <w:t>n</w:t>
      </w:r>
      <w:r>
        <w:rPr>
          <w:spacing w:val="6"/>
          <w:sz w:val="32"/>
          <w:szCs w:val="32"/>
        </w:rPr>
        <w:t xml:space="preserve"> </w:t>
      </w:r>
      <w:r>
        <w:rPr>
          <w:spacing w:val="-1"/>
          <w:sz w:val="32"/>
          <w:szCs w:val="32"/>
        </w:rPr>
        <w:t>l</w:t>
      </w:r>
      <w:r>
        <w:rPr>
          <w:spacing w:val="1"/>
          <w:sz w:val="32"/>
          <w:szCs w:val="32"/>
        </w:rPr>
        <w:t>e</w:t>
      </w:r>
      <w:r>
        <w:rPr>
          <w:sz w:val="32"/>
          <w:szCs w:val="32"/>
        </w:rPr>
        <w:t>vel</w:t>
      </w:r>
      <w:r>
        <w:rPr>
          <w:spacing w:val="6"/>
          <w:sz w:val="32"/>
          <w:szCs w:val="32"/>
        </w:rPr>
        <w:t xml:space="preserve"> </w:t>
      </w:r>
      <w:r>
        <w:rPr>
          <w:spacing w:val="-1"/>
          <w:sz w:val="32"/>
          <w:szCs w:val="32"/>
        </w:rPr>
        <w:t>l</w:t>
      </w:r>
      <w:r>
        <w:rPr>
          <w:spacing w:val="1"/>
          <w:sz w:val="32"/>
          <w:szCs w:val="32"/>
        </w:rPr>
        <w:t>e</w:t>
      </w:r>
      <w:r>
        <w:rPr>
          <w:sz w:val="32"/>
          <w:szCs w:val="32"/>
        </w:rPr>
        <w:t>ss</w:t>
      </w:r>
      <w:r>
        <w:rPr>
          <w:spacing w:val="6"/>
          <w:sz w:val="32"/>
          <w:szCs w:val="32"/>
        </w:rPr>
        <w:t xml:space="preserve"> </w:t>
      </w:r>
      <w:r>
        <w:rPr>
          <w:spacing w:val="-1"/>
          <w:sz w:val="32"/>
          <w:szCs w:val="32"/>
        </w:rPr>
        <w:t>th</w:t>
      </w:r>
      <w:r>
        <w:rPr>
          <w:sz w:val="32"/>
          <w:szCs w:val="32"/>
        </w:rPr>
        <w:t>an</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position w:val="-2"/>
          <w:sz w:val="32"/>
          <w:szCs w:val="32"/>
        </w:rPr>
        <w:t>14 to be:</w:t>
      </w:r>
    </w:p>
    <w:p w:rsidR="00875696" w:rsidRDefault="00E667B6">
      <w:pPr>
        <w:spacing w:line="400" w:lineRule="exact"/>
        <w:jc w:val="right"/>
        <w:rPr>
          <w:sz w:val="30"/>
          <w:szCs w:val="30"/>
        </w:rPr>
      </w:pPr>
      <w:r>
        <w:rPr>
          <w:i/>
          <w:spacing w:val="9"/>
          <w:w w:val="102"/>
          <w:position w:val="-1"/>
          <w:sz w:val="30"/>
          <w:szCs w:val="30"/>
        </w:rPr>
        <w:lastRenderedPageBreak/>
        <w:t>P</w:t>
      </w:r>
      <w:r>
        <w:rPr>
          <w:rFonts w:ascii="Meiryo" w:eastAsia="Meiryo" w:hAnsi="Meiryo" w:cs="Meiryo"/>
          <w:spacing w:val="19"/>
          <w:w w:val="57"/>
          <w:position w:val="-1"/>
          <w:sz w:val="40"/>
          <w:szCs w:val="40"/>
        </w:rPr>
        <w:t>(</w:t>
      </w:r>
      <w:r>
        <w:rPr>
          <w:i/>
          <w:w w:val="102"/>
          <w:position w:val="-1"/>
          <w:sz w:val="30"/>
          <w:szCs w:val="30"/>
        </w:rPr>
        <w:t>X</w:t>
      </w:r>
    </w:p>
    <w:p w:rsidR="00875696" w:rsidRDefault="00E667B6">
      <w:pPr>
        <w:spacing w:line="400" w:lineRule="exact"/>
        <w:ind w:right="-81"/>
        <w:rPr>
          <w:sz w:val="30"/>
          <w:szCs w:val="30"/>
        </w:rPr>
      </w:pPr>
      <w:r>
        <w:br w:type="column"/>
      </w:r>
      <w:r>
        <w:rPr>
          <w:rFonts w:ascii="Meiryo" w:eastAsia="Meiryo" w:hAnsi="Meiryo" w:cs="Meiryo"/>
          <w:w w:val="69"/>
          <w:position w:val="-1"/>
          <w:sz w:val="30"/>
          <w:szCs w:val="30"/>
        </w:rPr>
        <w:lastRenderedPageBreak/>
        <w:t>≤</w:t>
      </w:r>
      <w:r>
        <w:rPr>
          <w:rFonts w:ascii="Meiryo" w:eastAsia="Meiryo" w:hAnsi="Meiryo" w:cs="Meiryo"/>
          <w:spacing w:val="-57"/>
          <w:position w:val="-1"/>
          <w:sz w:val="30"/>
          <w:szCs w:val="30"/>
        </w:rPr>
        <w:t xml:space="preserve"> </w:t>
      </w:r>
      <w:r>
        <w:rPr>
          <w:spacing w:val="1"/>
          <w:w w:val="101"/>
          <w:position w:val="-1"/>
          <w:sz w:val="30"/>
          <w:szCs w:val="30"/>
        </w:rPr>
        <w:t>1</w:t>
      </w:r>
      <w:r>
        <w:rPr>
          <w:spacing w:val="11"/>
          <w:w w:val="101"/>
          <w:position w:val="-1"/>
          <w:sz w:val="30"/>
          <w:szCs w:val="30"/>
        </w:rPr>
        <w:t>4</w:t>
      </w:r>
      <w:r>
        <w:rPr>
          <w:rFonts w:ascii="Meiryo" w:eastAsia="Meiryo" w:hAnsi="Meiryo" w:cs="Meiryo"/>
          <w:spacing w:val="1"/>
          <w:w w:val="57"/>
          <w:position w:val="-1"/>
          <w:sz w:val="40"/>
          <w:szCs w:val="40"/>
        </w:rPr>
        <w:t>)</w:t>
      </w:r>
      <w:r>
        <w:rPr>
          <w:rFonts w:ascii="Meiryo" w:eastAsia="Meiryo" w:hAnsi="Meiryo" w:cs="Meiryo"/>
          <w:spacing w:val="19"/>
          <w:w w:val="69"/>
          <w:position w:val="-1"/>
          <w:sz w:val="30"/>
          <w:szCs w:val="30"/>
        </w:rPr>
        <w:t>×</w:t>
      </w:r>
      <w:r>
        <w:rPr>
          <w:spacing w:val="1"/>
          <w:w w:val="101"/>
          <w:position w:val="-1"/>
          <w:sz w:val="30"/>
          <w:szCs w:val="30"/>
        </w:rPr>
        <w:t>1000</w:t>
      </w:r>
      <w:r>
        <w:rPr>
          <w:w w:val="101"/>
          <w:position w:val="-1"/>
          <w:sz w:val="30"/>
          <w:szCs w:val="30"/>
        </w:rPr>
        <w:t>0</w:t>
      </w:r>
      <w:r>
        <w:rPr>
          <w:spacing w:val="-30"/>
          <w:position w:val="-1"/>
          <w:sz w:val="30"/>
          <w:szCs w:val="30"/>
        </w:rPr>
        <w:t xml:space="preserve"> </w:t>
      </w:r>
      <w:r>
        <w:rPr>
          <w:rFonts w:ascii="Meiryo" w:eastAsia="Meiryo" w:hAnsi="Meiryo" w:cs="Meiryo"/>
          <w:w w:val="69"/>
          <w:position w:val="-1"/>
          <w:sz w:val="30"/>
          <w:szCs w:val="30"/>
        </w:rPr>
        <w:t>=</w:t>
      </w:r>
      <w:r>
        <w:rPr>
          <w:rFonts w:ascii="Meiryo" w:eastAsia="Meiryo" w:hAnsi="Meiryo" w:cs="Meiryo"/>
          <w:spacing w:val="-60"/>
          <w:position w:val="-1"/>
          <w:sz w:val="30"/>
          <w:szCs w:val="30"/>
        </w:rPr>
        <w:t xml:space="preserve"> </w:t>
      </w:r>
      <w:r>
        <w:rPr>
          <w:spacing w:val="2"/>
          <w:w w:val="101"/>
          <w:position w:val="-1"/>
          <w:sz w:val="30"/>
          <w:szCs w:val="30"/>
        </w:rPr>
        <w:t>0</w:t>
      </w:r>
      <w:r>
        <w:rPr>
          <w:w w:val="101"/>
          <w:position w:val="-1"/>
          <w:sz w:val="30"/>
          <w:szCs w:val="30"/>
        </w:rPr>
        <w:t>.</w:t>
      </w:r>
      <w:r>
        <w:rPr>
          <w:spacing w:val="1"/>
          <w:w w:val="101"/>
          <w:position w:val="-1"/>
          <w:sz w:val="30"/>
          <w:szCs w:val="30"/>
        </w:rPr>
        <w:t>013</w:t>
      </w:r>
      <w:r>
        <w:rPr>
          <w:w w:val="101"/>
          <w:position w:val="-1"/>
          <w:sz w:val="30"/>
          <w:szCs w:val="30"/>
        </w:rPr>
        <w:t>2</w:t>
      </w:r>
      <w:r>
        <w:rPr>
          <w:spacing w:val="-49"/>
          <w:position w:val="-1"/>
          <w:sz w:val="30"/>
          <w:szCs w:val="30"/>
        </w:rPr>
        <w:t xml:space="preserve"> </w:t>
      </w:r>
      <w:r>
        <w:rPr>
          <w:rFonts w:ascii="Meiryo" w:eastAsia="Meiryo" w:hAnsi="Meiryo" w:cs="Meiryo"/>
          <w:spacing w:val="2"/>
          <w:w w:val="69"/>
          <w:position w:val="-1"/>
          <w:sz w:val="30"/>
          <w:szCs w:val="30"/>
        </w:rPr>
        <w:t>×</w:t>
      </w:r>
      <w:r>
        <w:rPr>
          <w:spacing w:val="1"/>
          <w:w w:val="101"/>
          <w:position w:val="-1"/>
          <w:sz w:val="30"/>
          <w:szCs w:val="30"/>
        </w:rPr>
        <w:t>1000</w:t>
      </w:r>
      <w:r>
        <w:rPr>
          <w:w w:val="101"/>
          <w:position w:val="-1"/>
          <w:sz w:val="30"/>
          <w:szCs w:val="30"/>
        </w:rPr>
        <w:t>0</w:t>
      </w:r>
      <w:r>
        <w:rPr>
          <w:spacing w:val="-30"/>
          <w:position w:val="-1"/>
          <w:sz w:val="30"/>
          <w:szCs w:val="30"/>
        </w:rPr>
        <w:t xml:space="preserve"> </w:t>
      </w:r>
      <w:r>
        <w:rPr>
          <w:rFonts w:ascii="Meiryo" w:eastAsia="Meiryo" w:hAnsi="Meiryo" w:cs="Meiryo"/>
          <w:spacing w:val="14"/>
          <w:w w:val="69"/>
          <w:position w:val="-1"/>
          <w:sz w:val="30"/>
          <w:szCs w:val="30"/>
        </w:rPr>
        <w:t>=</w:t>
      </w:r>
      <w:r>
        <w:rPr>
          <w:spacing w:val="-1"/>
          <w:w w:val="101"/>
          <w:position w:val="-1"/>
          <w:sz w:val="30"/>
          <w:szCs w:val="30"/>
        </w:rPr>
        <w:t>1</w:t>
      </w:r>
      <w:r>
        <w:rPr>
          <w:spacing w:val="2"/>
          <w:w w:val="101"/>
          <w:position w:val="-1"/>
          <w:sz w:val="30"/>
          <w:szCs w:val="30"/>
        </w:rPr>
        <w:t>3</w:t>
      </w:r>
      <w:r>
        <w:rPr>
          <w:w w:val="101"/>
          <w:position w:val="-1"/>
          <w:sz w:val="30"/>
          <w:szCs w:val="30"/>
        </w:rPr>
        <w:t>2</w:t>
      </w:r>
    </w:p>
    <w:p w:rsidR="00875696" w:rsidRDefault="00E667B6">
      <w:pPr>
        <w:spacing w:before="54"/>
        <w:rPr>
          <w:sz w:val="30"/>
          <w:szCs w:val="30"/>
        </w:rPr>
        <w:sectPr w:rsidR="00875696">
          <w:type w:val="continuous"/>
          <w:pgSz w:w="11900" w:h="16840"/>
          <w:pgMar w:top="760" w:right="1340" w:bottom="280" w:left="1320" w:header="720" w:footer="720" w:gutter="0"/>
          <w:cols w:num="3" w:space="720" w:equalWidth="0">
            <w:col w:w="2239" w:space="121"/>
            <w:col w:w="4339" w:space="105"/>
            <w:col w:w="2436"/>
          </w:cols>
        </w:sectPr>
      </w:pPr>
      <w:r>
        <w:br w:type="column"/>
      </w:r>
      <w:r>
        <w:rPr>
          <w:i/>
          <w:w w:val="102"/>
          <w:sz w:val="30"/>
          <w:szCs w:val="30"/>
        </w:rPr>
        <w:lastRenderedPageBreak/>
        <w:t>males</w:t>
      </w:r>
    </w:p>
    <w:p w:rsidR="00875696" w:rsidRDefault="00875696">
      <w:pPr>
        <w:spacing w:line="200" w:lineRule="exact"/>
      </w:pPr>
    </w:p>
    <w:p w:rsidR="00875696" w:rsidRDefault="00875696">
      <w:pPr>
        <w:spacing w:before="5"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875696">
      <w:pPr>
        <w:spacing w:before="9" w:line="120" w:lineRule="exact"/>
        <w:rPr>
          <w:sz w:val="12"/>
          <w:szCs w:val="12"/>
        </w:rPr>
      </w:pPr>
    </w:p>
    <w:p w:rsidR="00875696" w:rsidRDefault="00E667B6">
      <w:pPr>
        <w:spacing w:line="136" w:lineRule="auto"/>
        <w:ind w:left="480" w:right="361"/>
        <w:rPr>
          <w:sz w:val="32"/>
          <w:szCs w:val="32"/>
        </w:rPr>
      </w:pPr>
      <w:r>
        <w:rPr>
          <w:sz w:val="32"/>
          <w:szCs w:val="32"/>
        </w:rPr>
        <w:t>Suppose</w:t>
      </w:r>
      <w:r>
        <w:rPr>
          <w:spacing w:val="77"/>
          <w:sz w:val="32"/>
          <w:szCs w:val="32"/>
        </w:rPr>
        <w:t xml:space="preserve"> </w:t>
      </w:r>
      <w:r>
        <w:rPr>
          <w:sz w:val="32"/>
          <w:szCs w:val="32"/>
        </w:rPr>
        <w:t>that</w:t>
      </w:r>
      <w:r>
        <w:rPr>
          <w:spacing w:val="77"/>
          <w:sz w:val="32"/>
          <w:szCs w:val="32"/>
        </w:rPr>
        <w:t xml:space="preserve"> </w:t>
      </w:r>
      <w:r>
        <w:rPr>
          <w:sz w:val="32"/>
          <w:szCs w:val="32"/>
        </w:rPr>
        <w:t>the</w:t>
      </w:r>
      <w:r>
        <w:rPr>
          <w:spacing w:val="77"/>
          <w:sz w:val="32"/>
          <w:szCs w:val="32"/>
        </w:rPr>
        <w:t xml:space="preserve"> </w:t>
      </w:r>
      <w:r>
        <w:rPr>
          <w:sz w:val="32"/>
          <w:szCs w:val="32"/>
        </w:rPr>
        <w:t>birth</w:t>
      </w:r>
      <w:r>
        <w:rPr>
          <w:spacing w:val="77"/>
          <w:sz w:val="32"/>
          <w:szCs w:val="32"/>
        </w:rPr>
        <w:t xml:space="preserve"> </w:t>
      </w:r>
      <w:r>
        <w:rPr>
          <w:sz w:val="32"/>
          <w:szCs w:val="32"/>
        </w:rPr>
        <w:t>weight</w:t>
      </w:r>
      <w:r>
        <w:rPr>
          <w:spacing w:val="75"/>
          <w:sz w:val="32"/>
          <w:szCs w:val="32"/>
        </w:rPr>
        <w:t xml:space="preserve"> </w:t>
      </w:r>
      <w:r>
        <w:rPr>
          <w:sz w:val="32"/>
          <w:szCs w:val="32"/>
        </w:rPr>
        <w:t>of</w:t>
      </w:r>
      <w:r>
        <w:rPr>
          <w:spacing w:val="76"/>
          <w:sz w:val="32"/>
          <w:szCs w:val="32"/>
        </w:rPr>
        <w:t xml:space="preserve"> </w:t>
      </w:r>
      <w:r>
        <w:rPr>
          <w:sz w:val="32"/>
          <w:szCs w:val="32"/>
        </w:rPr>
        <w:t>Saudi</w:t>
      </w:r>
      <w:r>
        <w:rPr>
          <w:spacing w:val="76"/>
          <w:sz w:val="32"/>
          <w:szCs w:val="32"/>
        </w:rPr>
        <w:t xml:space="preserve"> </w:t>
      </w:r>
      <w:r>
        <w:rPr>
          <w:sz w:val="32"/>
          <w:szCs w:val="32"/>
        </w:rPr>
        <w:t>babies</w:t>
      </w:r>
      <w:r>
        <w:rPr>
          <w:spacing w:val="76"/>
          <w:sz w:val="32"/>
          <w:szCs w:val="32"/>
        </w:rPr>
        <w:t xml:space="preserve"> </w:t>
      </w:r>
      <w:r>
        <w:rPr>
          <w:sz w:val="32"/>
          <w:szCs w:val="32"/>
        </w:rPr>
        <w:t>has</w:t>
      </w:r>
      <w:r>
        <w:rPr>
          <w:spacing w:val="76"/>
          <w:sz w:val="32"/>
          <w:szCs w:val="32"/>
        </w:rPr>
        <w:t xml:space="preserve"> </w:t>
      </w:r>
      <w:r>
        <w:rPr>
          <w:sz w:val="32"/>
          <w:szCs w:val="32"/>
        </w:rPr>
        <w:t>a</w:t>
      </w:r>
      <w:r>
        <w:rPr>
          <w:spacing w:val="76"/>
          <w:sz w:val="32"/>
          <w:szCs w:val="32"/>
        </w:rPr>
        <w:t xml:space="preserve"> </w:t>
      </w:r>
      <w:r>
        <w:rPr>
          <w:sz w:val="32"/>
          <w:szCs w:val="32"/>
        </w:rPr>
        <w:t xml:space="preserve">normal distribution with mean </w:t>
      </w:r>
      <w:r>
        <w:rPr>
          <w:rFonts w:ascii="Meiryo" w:eastAsia="Meiryo" w:hAnsi="Meiryo" w:cs="Meiryo"/>
          <w:sz w:val="32"/>
          <w:szCs w:val="32"/>
        </w:rPr>
        <w:t>µ</w:t>
      </w:r>
      <w:r>
        <w:rPr>
          <w:sz w:val="32"/>
          <w:szCs w:val="32"/>
        </w:rPr>
        <w:t>=3.4</w:t>
      </w:r>
      <w:r>
        <w:rPr>
          <w:spacing w:val="-15"/>
          <w:sz w:val="32"/>
          <w:szCs w:val="32"/>
        </w:rPr>
        <w:t xml:space="preserve"> </w:t>
      </w:r>
      <w:r>
        <w:rPr>
          <w:sz w:val="32"/>
          <w:szCs w:val="32"/>
        </w:rPr>
        <w:t>and</w:t>
      </w:r>
      <w:r>
        <w:rPr>
          <w:spacing w:val="1"/>
          <w:sz w:val="32"/>
          <w:szCs w:val="32"/>
        </w:rPr>
        <w:t xml:space="preserve"> </w:t>
      </w:r>
      <w:r>
        <w:rPr>
          <w:sz w:val="32"/>
          <w:szCs w:val="32"/>
        </w:rPr>
        <w:t>standard</w:t>
      </w:r>
      <w:r>
        <w:rPr>
          <w:spacing w:val="1"/>
          <w:sz w:val="32"/>
          <w:szCs w:val="32"/>
        </w:rPr>
        <w:t xml:space="preserve"> </w:t>
      </w:r>
      <w:r>
        <w:rPr>
          <w:sz w:val="32"/>
          <w:szCs w:val="32"/>
        </w:rPr>
        <w:t xml:space="preserve">deviation </w:t>
      </w:r>
      <w:r>
        <w:rPr>
          <w:rFonts w:ascii="Meiryo" w:eastAsia="Meiryo" w:hAnsi="Meiryo" w:cs="Meiryo"/>
          <w:sz w:val="32"/>
          <w:szCs w:val="32"/>
        </w:rPr>
        <w:t>σ</w:t>
      </w:r>
      <w:r>
        <w:rPr>
          <w:sz w:val="32"/>
          <w:szCs w:val="32"/>
        </w:rPr>
        <w:t>=0.35.</w:t>
      </w:r>
    </w:p>
    <w:p w:rsidR="00875696" w:rsidRDefault="00E667B6">
      <w:pPr>
        <w:spacing w:line="340" w:lineRule="exact"/>
        <w:ind w:left="480"/>
        <w:rPr>
          <w:sz w:val="32"/>
          <w:szCs w:val="32"/>
        </w:rPr>
      </w:pPr>
      <w:r>
        <w:rPr>
          <w:sz w:val="32"/>
          <w:szCs w:val="32"/>
        </w:rPr>
        <w:t>(a)</w:t>
      </w:r>
      <w:r>
        <w:rPr>
          <w:spacing w:val="3"/>
          <w:sz w:val="32"/>
          <w:szCs w:val="32"/>
        </w:rPr>
        <w:t xml:space="preserve"> </w:t>
      </w:r>
      <w:r>
        <w:rPr>
          <w:sz w:val="32"/>
          <w:szCs w:val="32"/>
        </w:rPr>
        <w:t>Find</w:t>
      </w:r>
      <w:r>
        <w:rPr>
          <w:spacing w:val="3"/>
          <w:sz w:val="32"/>
          <w:szCs w:val="32"/>
        </w:rPr>
        <w:t xml:space="preserve"> </w:t>
      </w:r>
      <w:r>
        <w:rPr>
          <w:sz w:val="32"/>
          <w:szCs w:val="32"/>
        </w:rPr>
        <w:t>the</w:t>
      </w:r>
      <w:r>
        <w:rPr>
          <w:spacing w:val="3"/>
          <w:sz w:val="32"/>
          <w:szCs w:val="32"/>
        </w:rPr>
        <w:t xml:space="preserve"> </w:t>
      </w:r>
      <w:r>
        <w:rPr>
          <w:sz w:val="32"/>
          <w:szCs w:val="32"/>
        </w:rPr>
        <w:t>probability</w:t>
      </w:r>
      <w:r>
        <w:rPr>
          <w:spacing w:val="3"/>
          <w:sz w:val="32"/>
          <w:szCs w:val="32"/>
        </w:rPr>
        <w:t xml:space="preserve"> </w:t>
      </w:r>
      <w:r>
        <w:rPr>
          <w:sz w:val="32"/>
          <w:szCs w:val="32"/>
        </w:rPr>
        <w:t>that</w:t>
      </w:r>
      <w:r>
        <w:rPr>
          <w:spacing w:val="3"/>
          <w:sz w:val="32"/>
          <w:szCs w:val="32"/>
        </w:rPr>
        <w:t xml:space="preserve"> </w:t>
      </w:r>
      <w:r>
        <w:rPr>
          <w:sz w:val="32"/>
          <w:szCs w:val="32"/>
        </w:rPr>
        <w:t>a</w:t>
      </w:r>
      <w:r>
        <w:rPr>
          <w:spacing w:val="3"/>
          <w:sz w:val="32"/>
          <w:szCs w:val="32"/>
        </w:rPr>
        <w:t xml:space="preserve"> </w:t>
      </w:r>
      <w:r>
        <w:rPr>
          <w:spacing w:val="-1"/>
          <w:sz w:val="32"/>
          <w:szCs w:val="32"/>
        </w:rPr>
        <w:t>r</w:t>
      </w:r>
      <w:r>
        <w:rPr>
          <w:sz w:val="32"/>
          <w:szCs w:val="32"/>
        </w:rPr>
        <w:t>andomly</w:t>
      </w:r>
      <w:r>
        <w:rPr>
          <w:spacing w:val="2"/>
          <w:sz w:val="32"/>
          <w:szCs w:val="32"/>
        </w:rPr>
        <w:t xml:space="preserve"> </w:t>
      </w:r>
      <w:r>
        <w:rPr>
          <w:sz w:val="32"/>
          <w:szCs w:val="32"/>
        </w:rPr>
        <w:t>chosen</w:t>
      </w:r>
      <w:r>
        <w:rPr>
          <w:spacing w:val="2"/>
          <w:sz w:val="32"/>
          <w:szCs w:val="32"/>
        </w:rPr>
        <w:t xml:space="preserve"> </w:t>
      </w:r>
      <w:r>
        <w:rPr>
          <w:sz w:val="32"/>
          <w:szCs w:val="32"/>
        </w:rPr>
        <w:t>S</w:t>
      </w:r>
      <w:r>
        <w:rPr>
          <w:spacing w:val="2"/>
          <w:sz w:val="32"/>
          <w:szCs w:val="32"/>
        </w:rPr>
        <w:t>a</w:t>
      </w:r>
      <w:r>
        <w:rPr>
          <w:sz w:val="32"/>
          <w:szCs w:val="32"/>
        </w:rPr>
        <w:t>udi</w:t>
      </w:r>
      <w:r>
        <w:rPr>
          <w:spacing w:val="2"/>
          <w:sz w:val="32"/>
          <w:szCs w:val="32"/>
        </w:rPr>
        <w:t xml:space="preserve"> </w:t>
      </w:r>
      <w:r>
        <w:rPr>
          <w:sz w:val="32"/>
          <w:szCs w:val="32"/>
        </w:rPr>
        <w:t>baby</w:t>
      </w:r>
      <w:r>
        <w:rPr>
          <w:spacing w:val="2"/>
          <w:sz w:val="32"/>
          <w:szCs w:val="32"/>
        </w:rPr>
        <w:t xml:space="preserve"> </w:t>
      </w:r>
      <w:r>
        <w:rPr>
          <w:sz w:val="32"/>
          <w:szCs w:val="32"/>
        </w:rPr>
        <w:t>has</w:t>
      </w:r>
      <w:r>
        <w:rPr>
          <w:spacing w:val="2"/>
          <w:sz w:val="32"/>
          <w:szCs w:val="32"/>
        </w:rPr>
        <w:t xml:space="preserve"> </w:t>
      </w:r>
      <w:r>
        <w:rPr>
          <w:sz w:val="32"/>
          <w:szCs w:val="32"/>
        </w:rPr>
        <w:t>a</w:t>
      </w:r>
    </w:p>
    <w:p w:rsidR="00875696" w:rsidRDefault="00E667B6">
      <w:pPr>
        <w:ind w:left="480"/>
        <w:rPr>
          <w:sz w:val="32"/>
          <w:szCs w:val="32"/>
        </w:rPr>
      </w:pPr>
      <w:r>
        <w:rPr>
          <w:sz w:val="32"/>
          <w:szCs w:val="32"/>
        </w:rPr>
        <w:t>birth weight between 3.0 and 4.0 kg.</w:t>
      </w:r>
    </w:p>
    <w:p w:rsidR="00875696" w:rsidRDefault="00E667B6">
      <w:pPr>
        <w:spacing w:before="3" w:line="360" w:lineRule="exact"/>
        <w:ind w:left="480" w:right="397"/>
        <w:rPr>
          <w:sz w:val="32"/>
          <w:szCs w:val="32"/>
        </w:rPr>
      </w:pPr>
      <w:r>
        <w:rPr>
          <w:sz w:val="32"/>
          <w:szCs w:val="32"/>
        </w:rPr>
        <w:t>(b)</w:t>
      </w:r>
      <w:r>
        <w:rPr>
          <w:spacing w:val="58"/>
          <w:sz w:val="32"/>
          <w:szCs w:val="32"/>
        </w:rPr>
        <w:t xml:space="preserve"> </w:t>
      </w:r>
      <w:r>
        <w:rPr>
          <w:sz w:val="32"/>
          <w:szCs w:val="32"/>
        </w:rPr>
        <w:t>What</w:t>
      </w:r>
      <w:r>
        <w:rPr>
          <w:spacing w:val="58"/>
          <w:sz w:val="32"/>
          <w:szCs w:val="32"/>
        </w:rPr>
        <w:t xml:space="preserve"> </w:t>
      </w:r>
      <w:r>
        <w:rPr>
          <w:sz w:val="32"/>
          <w:szCs w:val="32"/>
        </w:rPr>
        <w:t>is</w:t>
      </w:r>
      <w:r>
        <w:rPr>
          <w:spacing w:val="58"/>
          <w:sz w:val="32"/>
          <w:szCs w:val="32"/>
        </w:rPr>
        <w:t xml:space="preserve"> </w:t>
      </w:r>
      <w:r>
        <w:rPr>
          <w:sz w:val="32"/>
          <w:szCs w:val="32"/>
        </w:rPr>
        <w:t>the</w:t>
      </w:r>
      <w:r>
        <w:rPr>
          <w:spacing w:val="58"/>
          <w:sz w:val="32"/>
          <w:szCs w:val="32"/>
        </w:rPr>
        <w:t xml:space="preserve"> </w:t>
      </w:r>
      <w:r>
        <w:rPr>
          <w:sz w:val="32"/>
          <w:szCs w:val="32"/>
        </w:rPr>
        <w:t>percentage</w:t>
      </w:r>
      <w:r>
        <w:rPr>
          <w:spacing w:val="58"/>
          <w:sz w:val="32"/>
          <w:szCs w:val="32"/>
        </w:rPr>
        <w:t xml:space="preserve"> </w:t>
      </w:r>
      <w:r>
        <w:rPr>
          <w:sz w:val="32"/>
          <w:szCs w:val="32"/>
        </w:rPr>
        <w:t>of</w:t>
      </w:r>
      <w:r>
        <w:rPr>
          <w:spacing w:val="57"/>
          <w:sz w:val="32"/>
          <w:szCs w:val="32"/>
        </w:rPr>
        <w:t xml:space="preserve"> </w:t>
      </w:r>
      <w:r>
        <w:rPr>
          <w:sz w:val="32"/>
          <w:szCs w:val="32"/>
        </w:rPr>
        <w:t>Saudi</w:t>
      </w:r>
      <w:r>
        <w:rPr>
          <w:spacing w:val="57"/>
          <w:sz w:val="32"/>
          <w:szCs w:val="32"/>
        </w:rPr>
        <w:t xml:space="preserve"> </w:t>
      </w:r>
      <w:r>
        <w:rPr>
          <w:sz w:val="32"/>
          <w:szCs w:val="32"/>
        </w:rPr>
        <w:t>babies</w:t>
      </w:r>
      <w:r>
        <w:rPr>
          <w:spacing w:val="57"/>
          <w:sz w:val="32"/>
          <w:szCs w:val="32"/>
        </w:rPr>
        <w:t xml:space="preserve"> </w:t>
      </w:r>
      <w:r>
        <w:rPr>
          <w:sz w:val="32"/>
          <w:szCs w:val="32"/>
        </w:rPr>
        <w:t>who</w:t>
      </w:r>
      <w:r>
        <w:rPr>
          <w:spacing w:val="57"/>
          <w:sz w:val="32"/>
          <w:szCs w:val="32"/>
        </w:rPr>
        <w:t xml:space="preserve"> </w:t>
      </w:r>
      <w:r>
        <w:rPr>
          <w:sz w:val="32"/>
          <w:szCs w:val="32"/>
        </w:rPr>
        <w:t>have</w:t>
      </w:r>
      <w:r>
        <w:rPr>
          <w:spacing w:val="57"/>
          <w:sz w:val="32"/>
          <w:szCs w:val="32"/>
        </w:rPr>
        <w:t xml:space="preserve"> </w:t>
      </w:r>
      <w:r>
        <w:rPr>
          <w:sz w:val="32"/>
          <w:szCs w:val="32"/>
        </w:rPr>
        <w:t>a</w:t>
      </w:r>
      <w:r>
        <w:rPr>
          <w:spacing w:val="57"/>
          <w:sz w:val="32"/>
          <w:szCs w:val="32"/>
        </w:rPr>
        <w:t xml:space="preserve"> </w:t>
      </w:r>
      <w:r>
        <w:rPr>
          <w:sz w:val="32"/>
          <w:szCs w:val="32"/>
        </w:rPr>
        <w:t>birth weight</w:t>
      </w:r>
      <w:r>
        <w:rPr>
          <w:spacing w:val="1"/>
          <w:sz w:val="32"/>
          <w:szCs w:val="32"/>
        </w:rPr>
        <w:t xml:space="preserve"> </w:t>
      </w:r>
      <w:r>
        <w:rPr>
          <w:sz w:val="32"/>
          <w:szCs w:val="32"/>
        </w:rPr>
        <w:t>between</w:t>
      </w:r>
      <w:r>
        <w:rPr>
          <w:spacing w:val="1"/>
          <w:sz w:val="32"/>
          <w:szCs w:val="32"/>
        </w:rPr>
        <w:t xml:space="preserve"> </w:t>
      </w:r>
      <w:r>
        <w:rPr>
          <w:sz w:val="32"/>
          <w:szCs w:val="32"/>
        </w:rPr>
        <w:t>3.0</w:t>
      </w:r>
      <w:r>
        <w:rPr>
          <w:spacing w:val="1"/>
          <w:sz w:val="32"/>
          <w:szCs w:val="32"/>
        </w:rPr>
        <w:t xml:space="preserve"> </w:t>
      </w:r>
      <w:r>
        <w:rPr>
          <w:sz w:val="32"/>
          <w:szCs w:val="32"/>
        </w:rPr>
        <w:t>and</w:t>
      </w:r>
      <w:r>
        <w:rPr>
          <w:spacing w:val="1"/>
          <w:sz w:val="32"/>
          <w:szCs w:val="32"/>
        </w:rPr>
        <w:t xml:space="preserve"> </w:t>
      </w:r>
      <w:r>
        <w:rPr>
          <w:sz w:val="32"/>
          <w:szCs w:val="32"/>
        </w:rPr>
        <w:t>4.0</w:t>
      </w:r>
      <w:r>
        <w:rPr>
          <w:spacing w:val="1"/>
          <w:sz w:val="32"/>
          <w:szCs w:val="32"/>
        </w:rPr>
        <w:t xml:space="preserve"> </w:t>
      </w:r>
      <w:r>
        <w:rPr>
          <w:sz w:val="32"/>
          <w:szCs w:val="32"/>
        </w:rPr>
        <w:t>kg?</w:t>
      </w:r>
    </w:p>
    <w:p w:rsidR="00875696" w:rsidRDefault="00E667B6">
      <w:pPr>
        <w:spacing w:line="360" w:lineRule="exact"/>
        <w:ind w:left="480"/>
        <w:rPr>
          <w:sz w:val="32"/>
          <w:szCs w:val="32"/>
        </w:rPr>
      </w:pPr>
      <w:r>
        <w:rPr>
          <w:sz w:val="32"/>
          <w:szCs w:val="32"/>
        </w:rPr>
        <w:t>(c)</w:t>
      </w:r>
      <w:r>
        <w:rPr>
          <w:spacing w:val="44"/>
          <w:sz w:val="32"/>
          <w:szCs w:val="32"/>
        </w:rPr>
        <w:t xml:space="preserve"> </w:t>
      </w:r>
      <w:r>
        <w:rPr>
          <w:sz w:val="32"/>
          <w:szCs w:val="32"/>
        </w:rPr>
        <w:t>In</w:t>
      </w:r>
      <w:r>
        <w:rPr>
          <w:spacing w:val="44"/>
          <w:sz w:val="32"/>
          <w:szCs w:val="32"/>
        </w:rPr>
        <w:t xml:space="preserve"> </w:t>
      </w:r>
      <w:r>
        <w:rPr>
          <w:sz w:val="32"/>
          <w:szCs w:val="32"/>
        </w:rPr>
        <w:t>a</w:t>
      </w:r>
      <w:r>
        <w:rPr>
          <w:spacing w:val="44"/>
          <w:sz w:val="32"/>
          <w:szCs w:val="32"/>
        </w:rPr>
        <w:t xml:space="preserve"> </w:t>
      </w:r>
      <w:r>
        <w:rPr>
          <w:sz w:val="32"/>
          <w:szCs w:val="32"/>
        </w:rPr>
        <w:t>population</w:t>
      </w:r>
      <w:r>
        <w:rPr>
          <w:spacing w:val="44"/>
          <w:sz w:val="32"/>
          <w:szCs w:val="32"/>
        </w:rPr>
        <w:t xml:space="preserve"> </w:t>
      </w:r>
      <w:r>
        <w:rPr>
          <w:sz w:val="32"/>
          <w:szCs w:val="32"/>
        </w:rPr>
        <w:t>of</w:t>
      </w:r>
      <w:r>
        <w:rPr>
          <w:spacing w:val="44"/>
          <w:sz w:val="32"/>
          <w:szCs w:val="32"/>
        </w:rPr>
        <w:t xml:space="preserve"> </w:t>
      </w:r>
      <w:r>
        <w:rPr>
          <w:sz w:val="32"/>
          <w:szCs w:val="32"/>
        </w:rPr>
        <w:t>100000</w:t>
      </w:r>
      <w:r>
        <w:rPr>
          <w:spacing w:val="44"/>
          <w:sz w:val="32"/>
          <w:szCs w:val="32"/>
        </w:rPr>
        <w:t xml:space="preserve"> </w:t>
      </w:r>
      <w:r>
        <w:rPr>
          <w:sz w:val="32"/>
          <w:szCs w:val="32"/>
        </w:rPr>
        <w:t>S</w:t>
      </w:r>
      <w:r>
        <w:rPr>
          <w:spacing w:val="1"/>
          <w:sz w:val="32"/>
          <w:szCs w:val="32"/>
        </w:rPr>
        <w:t>a</w:t>
      </w:r>
      <w:r>
        <w:rPr>
          <w:sz w:val="32"/>
          <w:szCs w:val="32"/>
        </w:rPr>
        <w:t>udi</w:t>
      </w:r>
      <w:r>
        <w:rPr>
          <w:spacing w:val="43"/>
          <w:sz w:val="32"/>
          <w:szCs w:val="32"/>
        </w:rPr>
        <w:t xml:space="preserve"> </w:t>
      </w:r>
      <w:r>
        <w:rPr>
          <w:sz w:val="32"/>
          <w:szCs w:val="32"/>
        </w:rPr>
        <w:t>babies,</w:t>
      </w:r>
      <w:r>
        <w:rPr>
          <w:spacing w:val="43"/>
          <w:sz w:val="32"/>
          <w:szCs w:val="32"/>
        </w:rPr>
        <w:t xml:space="preserve"> </w:t>
      </w:r>
      <w:r>
        <w:rPr>
          <w:sz w:val="32"/>
          <w:szCs w:val="32"/>
        </w:rPr>
        <w:t>how</w:t>
      </w:r>
      <w:r>
        <w:rPr>
          <w:spacing w:val="43"/>
          <w:sz w:val="32"/>
          <w:szCs w:val="32"/>
        </w:rPr>
        <w:t xml:space="preserve"> </w:t>
      </w:r>
      <w:r>
        <w:rPr>
          <w:sz w:val="32"/>
          <w:szCs w:val="32"/>
        </w:rPr>
        <w:t>many</w:t>
      </w:r>
      <w:r>
        <w:rPr>
          <w:spacing w:val="43"/>
          <w:sz w:val="32"/>
          <w:szCs w:val="32"/>
        </w:rPr>
        <w:t xml:space="preserve"> </w:t>
      </w:r>
      <w:r>
        <w:rPr>
          <w:sz w:val="32"/>
          <w:szCs w:val="32"/>
        </w:rPr>
        <w:t>would</w:t>
      </w:r>
    </w:p>
    <w:p w:rsidR="00875696" w:rsidRDefault="00E667B6">
      <w:pPr>
        <w:ind w:left="480"/>
        <w:rPr>
          <w:sz w:val="32"/>
          <w:szCs w:val="32"/>
        </w:rPr>
      </w:pPr>
      <w:r>
        <w:rPr>
          <w:sz w:val="32"/>
          <w:szCs w:val="32"/>
        </w:rPr>
        <w:t>you</w:t>
      </w:r>
      <w:r>
        <w:rPr>
          <w:spacing w:val="1"/>
          <w:sz w:val="32"/>
          <w:szCs w:val="32"/>
        </w:rPr>
        <w:t xml:space="preserve"> </w:t>
      </w:r>
      <w:r>
        <w:rPr>
          <w:sz w:val="32"/>
          <w:szCs w:val="32"/>
        </w:rPr>
        <w:t>expect</w:t>
      </w:r>
      <w:r>
        <w:rPr>
          <w:spacing w:val="1"/>
          <w:sz w:val="32"/>
          <w:szCs w:val="32"/>
        </w:rPr>
        <w:t xml:space="preserve"> </w:t>
      </w:r>
      <w:r>
        <w:rPr>
          <w:sz w:val="32"/>
          <w:szCs w:val="32"/>
        </w:rPr>
        <w:t>to</w:t>
      </w:r>
      <w:r>
        <w:rPr>
          <w:spacing w:val="1"/>
          <w:sz w:val="32"/>
          <w:szCs w:val="32"/>
        </w:rPr>
        <w:t xml:space="preserve"> </w:t>
      </w:r>
      <w:r>
        <w:rPr>
          <w:sz w:val="32"/>
          <w:szCs w:val="32"/>
        </w:rPr>
        <w:t>have</w:t>
      </w:r>
      <w:r>
        <w:rPr>
          <w:spacing w:val="1"/>
          <w:sz w:val="32"/>
          <w:szCs w:val="32"/>
        </w:rPr>
        <w:t xml:space="preserve"> </w:t>
      </w:r>
      <w:r>
        <w:rPr>
          <w:sz w:val="32"/>
          <w:szCs w:val="32"/>
        </w:rPr>
        <w:t>birth</w:t>
      </w:r>
      <w:r>
        <w:rPr>
          <w:spacing w:val="1"/>
          <w:sz w:val="32"/>
          <w:szCs w:val="32"/>
        </w:rPr>
        <w:t xml:space="preserve"> </w:t>
      </w:r>
      <w:r>
        <w:rPr>
          <w:sz w:val="32"/>
          <w:szCs w:val="32"/>
        </w:rPr>
        <w:t>weight</w:t>
      </w:r>
      <w:r>
        <w:rPr>
          <w:spacing w:val="1"/>
          <w:sz w:val="32"/>
          <w:szCs w:val="32"/>
        </w:rPr>
        <w:t xml:space="preserve"> </w:t>
      </w:r>
      <w:r>
        <w:rPr>
          <w:sz w:val="32"/>
          <w:szCs w:val="32"/>
        </w:rPr>
        <w:t>between</w:t>
      </w:r>
      <w:r>
        <w:rPr>
          <w:spacing w:val="1"/>
          <w:sz w:val="32"/>
          <w:szCs w:val="32"/>
        </w:rPr>
        <w:t xml:space="preserve"> </w:t>
      </w:r>
      <w:r>
        <w:rPr>
          <w:sz w:val="32"/>
          <w:szCs w:val="32"/>
        </w:rPr>
        <w:t>3.0</w:t>
      </w:r>
      <w:r>
        <w:rPr>
          <w:spacing w:val="1"/>
          <w:sz w:val="32"/>
          <w:szCs w:val="32"/>
        </w:rPr>
        <w:t xml:space="preserve"> </w:t>
      </w:r>
      <w:r>
        <w:rPr>
          <w:sz w:val="32"/>
          <w:szCs w:val="32"/>
        </w:rPr>
        <w:t>and</w:t>
      </w:r>
      <w:r>
        <w:rPr>
          <w:spacing w:val="1"/>
          <w:sz w:val="32"/>
          <w:szCs w:val="32"/>
        </w:rPr>
        <w:t xml:space="preserve"> </w:t>
      </w:r>
      <w:r>
        <w:rPr>
          <w:sz w:val="32"/>
          <w:szCs w:val="32"/>
        </w:rPr>
        <w:t>4.0</w:t>
      </w:r>
      <w:r>
        <w:rPr>
          <w:spacing w:val="1"/>
          <w:sz w:val="32"/>
          <w:szCs w:val="32"/>
        </w:rPr>
        <w:t xml:space="preserve"> </w:t>
      </w:r>
      <w:r>
        <w:rPr>
          <w:sz w:val="32"/>
          <w:szCs w:val="32"/>
        </w:rPr>
        <w:t>kg?</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Solution:</w:t>
      </w:r>
    </w:p>
    <w:p w:rsidR="00875696" w:rsidRDefault="00E667B6">
      <w:pPr>
        <w:ind w:left="480"/>
        <w:rPr>
          <w:sz w:val="32"/>
          <w:szCs w:val="32"/>
        </w:rPr>
      </w:pPr>
      <w:r>
        <w:rPr>
          <w:sz w:val="32"/>
          <w:szCs w:val="32"/>
        </w:rPr>
        <w:t>X = b</w:t>
      </w:r>
      <w:r>
        <w:rPr>
          <w:spacing w:val="-1"/>
          <w:sz w:val="32"/>
          <w:szCs w:val="32"/>
        </w:rPr>
        <w:t>i</w:t>
      </w:r>
      <w:r>
        <w:rPr>
          <w:sz w:val="32"/>
          <w:szCs w:val="32"/>
        </w:rPr>
        <w:t>rth we</w:t>
      </w:r>
      <w:r>
        <w:rPr>
          <w:spacing w:val="-1"/>
          <w:sz w:val="32"/>
          <w:szCs w:val="32"/>
        </w:rPr>
        <w:t>ig</w:t>
      </w:r>
      <w:r>
        <w:rPr>
          <w:sz w:val="32"/>
          <w:szCs w:val="32"/>
        </w:rPr>
        <w:t>ht of Saudi bab</w:t>
      </w:r>
      <w:r>
        <w:rPr>
          <w:spacing w:val="-1"/>
          <w:sz w:val="32"/>
          <w:szCs w:val="32"/>
        </w:rPr>
        <w:t>i</w:t>
      </w:r>
      <w:r>
        <w:rPr>
          <w:sz w:val="32"/>
          <w:szCs w:val="32"/>
        </w:rPr>
        <w:t>es</w:t>
      </w:r>
    </w:p>
    <w:p w:rsidR="00875696" w:rsidRDefault="00E667B6">
      <w:pPr>
        <w:spacing w:line="440" w:lineRule="exact"/>
        <w:ind w:left="480"/>
        <w:rPr>
          <w:sz w:val="32"/>
          <w:szCs w:val="32"/>
        </w:rPr>
      </w:pPr>
      <w:r>
        <w:rPr>
          <w:position w:val="4"/>
          <w:sz w:val="32"/>
          <w:szCs w:val="32"/>
        </w:rPr>
        <w:t xml:space="preserve">Mean: </w:t>
      </w:r>
      <w:r>
        <w:rPr>
          <w:rFonts w:ascii="Meiryo" w:eastAsia="Meiryo" w:hAnsi="Meiryo" w:cs="Meiryo"/>
          <w:w w:val="92"/>
          <w:position w:val="4"/>
          <w:sz w:val="32"/>
          <w:szCs w:val="32"/>
        </w:rPr>
        <w:t>µ</w:t>
      </w:r>
      <w:r>
        <w:rPr>
          <w:rFonts w:ascii="Meiryo" w:eastAsia="Meiryo" w:hAnsi="Meiryo" w:cs="Meiryo"/>
          <w:spacing w:val="-21"/>
          <w:w w:val="92"/>
          <w:position w:val="4"/>
          <w:sz w:val="32"/>
          <w:szCs w:val="32"/>
        </w:rPr>
        <w:t xml:space="preserve"> </w:t>
      </w:r>
      <w:r>
        <w:rPr>
          <w:position w:val="4"/>
          <w:sz w:val="32"/>
          <w:szCs w:val="32"/>
        </w:rPr>
        <w:t>= 3.4</w:t>
      </w:r>
    </w:p>
    <w:p w:rsidR="00875696" w:rsidRDefault="00E667B6">
      <w:pPr>
        <w:spacing w:line="360" w:lineRule="exact"/>
        <w:ind w:left="480"/>
        <w:rPr>
          <w:sz w:val="32"/>
          <w:szCs w:val="32"/>
        </w:rPr>
      </w:pPr>
      <w:r>
        <w:rPr>
          <w:position w:val="3"/>
          <w:sz w:val="32"/>
          <w:szCs w:val="32"/>
        </w:rPr>
        <w:t>Standa</w:t>
      </w:r>
      <w:r>
        <w:rPr>
          <w:spacing w:val="-1"/>
          <w:position w:val="3"/>
          <w:sz w:val="32"/>
          <w:szCs w:val="32"/>
        </w:rPr>
        <w:t>r</w:t>
      </w:r>
      <w:r>
        <w:rPr>
          <w:position w:val="3"/>
          <w:sz w:val="32"/>
          <w:szCs w:val="32"/>
        </w:rPr>
        <w:t>d dev</w:t>
      </w:r>
      <w:r>
        <w:rPr>
          <w:spacing w:val="-1"/>
          <w:position w:val="3"/>
          <w:sz w:val="32"/>
          <w:szCs w:val="32"/>
        </w:rPr>
        <w:t>i</w:t>
      </w:r>
      <w:r>
        <w:rPr>
          <w:position w:val="3"/>
          <w:sz w:val="32"/>
          <w:szCs w:val="32"/>
        </w:rPr>
        <w:t xml:space="preserve">ation:   </w:t>
      </w:r>
      <w:r>
        <w:rPr>
          <w:spacing w:val="63"/>
          <w:position w:val="3"/>
          <w:sz w:val="32"/>
          <w:szCs w:val="32"/>
        </w:rPr>
        <w:t xml:space="preserve"> </w:t>
      </w:r>
      <w:r>
        <w:rPr>
          <w:rFonts w:ascii="Meiryo" w:eastAsia="Meiryo" w:hAnsi="Meiryo" w:cs="Meiryo"/>
          <w:position w:val="3"/>
          <w:sz w:val="32"/>
          <w:szCs w:val="32"/>
        </w:rPr>
        <w:t>σ</w:t>
      </w:r>
      <w:r>
        <w:rPr>
          <w:rFonts w:ascii="Meiryo" w:eastAsia="Meiryo" w:hAnsi="Meiryo" w:cs="Meiryo"/>
          <w:spacing w:val="-39"/>
          <w:position w:val="3"/>
          <w:sz w:val="32"/>
          <w:szCs w:val="32"/>
        </w:rPr>
        <w:t xml:space="preserve"> </w:t>
      </w:r>
      <w:r>
        <w:rPr>
          <w:position w:val="3"/>
          <w:sz w:val="32"/>
          <w:szCs w:val="32"/>
        </w:rPr>
        <w:t>= 0.35</w:t>
      </w:r>
    </w:p>
    <w:p w:rsidR="00875696" w:rsidRDefault="00E667B6">
      <w:pPr>
        <w:spacing w:line="400" w:lineRule="exact"/>
        <w:ind w:left="480"/>
        <w:rPr>
          <w:sz w:val="32"/>
          <w:szCs w:val="32"/>
        </w:rPr>
      </w:pPr>
      <w:r>
        <w:rPr>
          <w:position w:val="4"/>
          <w:sz w:val="32"/>
          <w:szCs w:val="32"/>
        </w:rPr>
        <w:t xml:space="preserve">Variance: </w:t>
      </w:r>
      <w:r>
        <w:rPr>
          <w:spacing w:val="36"/>
          <w:position w:val="4"/>
          <w:sz w:val="32"/>
          <w:szCs w:val="32"/>
        </w:rPr>
        <w:t xml:space="preserve"> </w:t>
      </w:r>
      <w:r>
        <w:rPr>
          <w:rFonts w:ascii="Meiryo" w:eastAsia="Meiryo" w:hAnsi="Meiryo" w:cs="Meiryo"/>
          <w:position w:val="4"/>
          <w:sz w:val="32"/>
          <w:szCs w:val="32"/>
        </w:rPr>
        <w:t>σ</w:t>
      </w:r>
      <w:r>
        <w:rPr>
          <w:position w:val="19"/>
          <w:sz w:val="21"/>
          <w:szCs w:val="21"/>
        </w:rPr>
        <w:t xml:space="preserve">2 </w:t>
      </w:r>
      <w:r>
        <w:rPr>
          <w:spacing w:val="44"/>
          <w:position w:val="19"/>
          <w:sz w:val="21"/>
          <w:szCs w:val="21"/>
        </w:rPr>
        <w:t xml:space="preserve"> </w:t>
      </w:r>
      <w:r>
        <w:rPr>
          <w:position w:val="4"/>
          <w:sz w:val="32"/>
          <w:szCs w:val="32"/>
        </w:rPr>
        <w:t>= (0.35</w:t>
      </w:r>
      <w:r>
        <w:rPr>
          <w:spacing w:val="-2"/>
          <w:position w:val="4"/>
          <w:sz w:val="32"/>
          <w:szCs w:val="32"/>
        </w:rPr>
        <w:t>)</w:t>
      </w:r>
      <w:r>
        <w:rPr>
          <w:position w:val="19"/>
          <w:sz w:val="21"/>
          <w:szCs w:val="21"/>
        </w:rPr>
        <w:t>2</w:t>
      </w:r>
      <w:r>
        <w:rPr>
          <w:spacing w:val="29"/>
          <w:position w:val="19"/>
          <w:sz w:val="21"/>
          <w:szCs w:val="21"/>
        </w:rPr>
        <w:t xml:space="preserve"> </w:t>
      </w:r>
      <w:r>
        <w:rPr>
          <w:position w:val="4"/>
          <w:sz w:val="32"/>
          <w:szCs w:val="32"/>
        </w:rPr>
        <w:t>= 0.1225</w:t>
      </w:r>
    </w:p>
    <w:p w:rsidR="00875696" w:rsidRDefault="00E667B6">
      <w:pPr>
        <w:spacing w:line="300" w:lineRule="exact"/>
        <w:ind w:left="480"/>
        <w:rPr>
          <w:sz w:val="32"/>
          <w:szCs w:val="32"/>
        </w:rPr>
      </w:pPr>
      <w:r>
        <w:rPr>
          <w:position w:val="1"/>
          <w:sz w:val="32"/>
          <w:szCs w:val="32"/>
        </w:rPr>
        <w:t>X ~ Normal (3.4, 0.1225 )</w:t>
      </w:r>
    </w:p>
    <w:p w:rsidR="00875696" w:rsidRDefault="00E667B6">
      <w:pPr>
        <w:spacing w:line="320" w:lineRule="exact"/>
        <w:ind w:left="480"/>
        <w:rPr>
          <w:sz w:val="32"/>
          <w:szCs w:val="32"/>
        </w:rPr>
        <w:sectPr w:rsidR="00875696">
          <w:type w:val="continuous"/>
          <w:pgSz w:w="11900" w:h="16840"/>
          <w:pgMar w:top="760" w:right="1340" w:bottom="280" w:left="1320" w:header="720" w:footer="720" w:gutter="0"/>
          <w:cols w:space="720"/>
        </w:sectPr>
      </w:pPr>
      <w:r>
        <w:rPr>
          <w:position w:val="-4"/>
          <w:sz w:val="32"/>
          <w:szCs w:val="32"/>
        </w:rPr>
        <w:t>(a)</w:t>
      </w:r>
      <w:r>
        <w:rPr>
          <w:spacing w:val="59"/>
          <w:position w:val="-4"/>
          <w:sz w:val="32"/>
          <w:szCs w:val="32"/>
        </w:rPr>
        <w:t xml:space="preserve"> </w:t>
      </w:r>
      <w:r>
        <w:rPr>
          <w:position w:val="-4"/>
          <w:sz w:val="32"/>
          <w:szCs w:val="32"/>
        </w:rPr>
        <w:t>The</w:t>
      </w:r>
      <w:r>
        <w:rPr>
          <w:spacing w:val="59"/>
          <w:position w:val="-4"/>
          <w:sz w:val="32"/>
          <w:szCs w:val="32"/>
        </w:rPr>
        <w:t xml:space="preserve"> </w:t>
      </w:r>
      <w:r>
        <w:rPr>
          <w:position w:val="-4"/>
          <w:sz w:val="32"/>
          <w:szCs w:val="32"/>
        </w:rPr>
        <w:t>probability</w:t>
      </w:r>
      <w:r>
        <w:rPr>
          <w:spacing w:val="59"/>
          <w:position w:val="-4"/>
          <w:sz w:val="32"/>
          <w:szCs w:val="32"/>
        </w:rPr>
        <w:t xml:space="preserve"> </w:t>
      </w:r>
      <w:r>
        <w:rPr>
          <w:position w:val="-4"/>
          <w:sz w:val="32"/>
          <w:szCs w:val="32"/>
        </w:rPr>
        <w:t>that</w:t>
      </w:r>
      <w:r>
        <w:rPr>
          <w:spacing w:val="59"/>
          <w:position w:val="-4"/>
          <w:sz w:val="32"/>
          <w:szCs w:val="32"/>
        </w:rPr>
        <w:t xml:space="preserve"> </w:t>
      </w:r>
      <w:r>
        <w:rPr>
          <w:position w:val="-4"/>
          <w:sz w:val="32"/>
          <w:szCs w:val="32"/>
        </w:rPr>
        <w:t>a</w:t>
      </w:r>
      <w:r>
        <w:rPr>
          <w:spacing w:val="59"/>
          <w:position w:val="-4"/>
          <w:sz w:val="32"/>
          <w:szCs w:val="32"/>
        </w:rPr>
        <w:t xml:space="preserve"> </w:t>
      </w:r>
      <w:r>
        <w:rPr>
          <w:position w:val="-4"/>
          <w:sz w:val="32"/>
          <w:szCs w:val="32"/>
        </w:rPr>
        <w:t>randomly</w:t>
      </w:r>
      <w:r>
        <w:rPr>
          <w:spacing w:val="59"/>
          <w:position w:val="-4"/>
          <w:sz w:val="32"/>
          <w:szCs w:val="32"/>
        </w:rPr>
        <w:t xml:space="preserve"> </w:t>
      </w:r>
      <w:r>
        <w:rPr>
          <w:position w:val="-4"/>
          <w:sz w:val="32"/>
          <w:szCs w:val="32"/>
        </w:rPr>
        <w:t>chosen</w:t>
      </w:r>
      <w:r>
        <w:rPr>
          <w:spacing w:val="59"/>
          <w:position w:val="-4"/>
          <w:sz w:val="32"/>
          <w:szCs w:val="32"/>
        </w:rPr>
        <w:t xml:space="preserve"> </w:t>
      </w:r>
      <w:r>
        <w:rPr>
          <w:position w:val="-4"/>
          <w:sz w:val="32"/>
          <w:szCs w:val="32"/>
        </w:rPr>
        <w:t>Saudi</w:t>
      </w:r>
      <w:r>
        <w:rPr>
          <w:spacing w:val="59"/>
          <w:position w:val="-4"/>
          <w:sz w:val="32"/>
          <w:szCs w:val="32"/>
        </w:rPr>
        <w:t xml:space="preserve"> </w:t>
      </w:r>
      <w:r>
        <w:rPr>
          <w:position w:val="-4"/>
          <w:sz w:val="32"/>
          <w:szCs w:val="32"/>
        </w:rPr>
        <w:t>baby</w:t>
      </w:r>
      <w:r>
        <w:rPr>
          <w:spacing w:val="59"/>
          <w:position w:val="-4"/>
          <w:sz w:val="32"/>
          <w:szCs w:val="32"/>
        </w:rPr>
        <w:t xml:space="preserve"> </w:t>
      </w:r>
      <w:r>
        <w:rPr>
          <w:position w:val="-4"/>
          <w:sz w:val="32"/>
          <w:szCs w:val="32"/>
        </w:rPr>
        <w:t>has</w:t>
      </w:r>
      <w:r>
        <w:rPr>
          <w:spacing w:val="57"/>
          <w:position w:val="-4"/>
          <w:sz w:val="32"/>
          <w:szCs w:val="32"/>
        </w:rPr>
        <w:t xml:space="preserve"> </w:t>
      </w:r>
      <w:r>
        <w:rPr>
          <w:position w:val="-4"/>
          <w:sz w:val="32"/>
          <w:szCs w:val="32"/>
        </w:rPr>
        <w:t>a</w:t>
      </w:r>
    </w:p>
    <w:p w:rsidR="00875696" w:rsidRDefault="00E667B6">
      <w:pPr>
        <w:spacing w:before="50"/>
        <w:ind w:left="480" w:right="-68"/>
        <w:rPr>
          <w:sz w:val="32"/>
          <w:szCs w:val="32"/>
        </w:rPr>
      </w:pPr>
      <w:r>
        <w:rPr>
          <w:sz w:val="32"/>
          <w:szCs w:val="32"/>
        </w:rPr>
        <w:lastRenderedPageBreak/>
        <w:t>birth we</w:t>
      </w:r>
      <w:r>
        <w:rPr>
          <w:spacing w:val="-1"/>
          <w:sz w:val="32"/>
          <w:szCs w:val="32"/>
        </w:rPr>
        <w:t>i</w:t>
      </w:r>
      <w:r>
        <w:rPr>
          <w:sz w:val="32"/>
          <w:szCs w:val="32"/>
        </w:rPr>
        <w:t>ght</w:t>
      </w:r>
      <w:r>
        <w:rPr>
          <w:spacing w:val="-1"/>
          <w:sz w:val="32"/>
          <w:szCs w:val="32"/>
        </w:rPr>
        <w:t xml:space="preserve"> </w:t>
      </w:r>
      <w:r>
        <w:rPr>
          <w:sz w:val="32"/>
          <w:szCs w:val="32"/>
        </w:rPr>
        <w:t>between</w:t>
      </w:r>
      <w:r>
        <w:rPr>
          <w:spacing w:val="-2"/>
          <w:sz w:val="32"/>
          <w:szCs w:val="32"/>
        </w:rPr>
        <w:t xml:space="preserve"> </w:t>
      </w:r>
      <w:r>
        <w:rPr>
          <w:sz w:val="32"/>
          <w:szCs w:val="32"/>
        </w:rPr>
        <w:t>3.0 and 4.0 kg is</w:t>
      </w:r>
    </w:p>
    <w:p w:rsidR="00875696" w:rsidRDefault="00E667B6">
      <w:pPr>
        <w:spacing w:line="500" w:lineRule="exact"/>
        <w:ind w:right="-81"/>
        <w:rPr>
          <w:sz w:val="31"/>
          <w:szCs w:val="31"/>
        </w:rPr>
      </w:pPr>
      <w:r>
        <w:br w:type="column"/>
      </w:r>
      <w:r>
        <w:rPr>
          <w:i/>
          <w:spacing w:val="6"/>
          <w:w w:val="101"/>
          <w:position w:val="8"/>
          <w:sz w:val="31"/>
          <w:szCs w:val="31"/>
        </w:rPr>
        <w:lastRenderedPageBreak/>
        <w:t>P</w:t>
      </w:r>
      <w:r>
        <w:rPr>
          <w:rFonts w:ascii="Meiryo" w:eastAsia="Meiryo" w:hAnsi="Meiryo" w:cs="Meiryo"/>
          <w:spacing w:val="-14"/>
          <w:w w:val="57"/>
          <w:position w:val="8"/>
          <w:sz w:val="41"/>
          <w:szCs w:val="41"/>
        </w:rPr>
        <w:t>(</w:t>
      </w:r>
      <w:r>
        <w:rPr>
          <w:spacing w:val="-2"/>
          <w:w w:val="101"/>
          <w:position w:val="8"/>
          <w:sz w:val="31"/>
          <w:szCs w:val="31"/>
        </w:rPr>
        <w:t>3</w:t>
      </w:r>
      <w:r>
        <w:rPr>
          <w:spacing w:val="-1"/>
          <w:w w:val="101"/>
          <w:position w:val="8"/>
          <w:sz w:val="31"/>
          <w:szCs w:val="31"/>
        </w:rPr>
        <w:t>.</w:t>
      </w:r>
      <w:r>
        <w:rPr>
          <w:w w:val="101"/>
          <w:position w:val="8"/>
          <w:sz w:val="31"/>
          <w:szCs w:val="31"/>
        </w:rPr>
        <w:t>0</w:t>
      </w:r>
      <w:r>
        <w:rPr>
          <w:spacing w:val="-13"/>
          <w:position w:val="8"/>
          <w:sz w:val="31"/>
          <w:szCs w:val="31"/>
        </w:rPr>
        <w:t xml:space="preserve"> </w:t>
      </w:r>
      <w:r>
        <w:rPr>
          <w:rFonts w:ascii="Meiryo" w:eastAsia="Meiryo" w:hAnsi="Meiryo" w:cs="Meiryo"/>
          <w:w w:val="69"/>
          <w:position w:val="8"/>
          <w:sz w:val="31"/>
          <w:szCs w:val="31"/>
        </w:rPr>
        <w:t>&lt;</w:t>
      </w:r>
      <w:r>
        <w:rPr>
          <w:rFonts w:ascii="Meiryo" w:eastAsia="Meiryo" w:hAnsi="Meiryo" w:cs="Meiryo"/>
          <w:spacing w:val="25"/>
          <w:w w:val="69"/>
          <w:position w:val="8"/>
          <w:sz w:val="31"/>
          <w:szCs w:val="31"/>
        </w:rPr>
        <w:t xml:space="preserve"> </w:t>
      </w:r>
      <w:r>
        <w:rPr>
          <w:i/>
          <w:w w:val="101"/>
          <w:position w:val="8"/>
          <w:sz w:val="31"/>
          <w:szCs w:val="31"/>
        </w:rPr>
        <w:t>X</w:t>
      </w:r>
    </w:p>
    <w:p w:rsidR="00875696" w:rsidRDefault="00E667B6">
      <w:pPr>
        <w:spacing w:line="500" w:lineRule="exact"/>
        <w:rPr>
          <w:rFonts w:ascii="Meiryo" w:eastAsia="Meiryo" w:hAnsi="Meiryo" w:cs="Meiryo"/>
          <w:sz w:val="41"/>
          <w:szCs w:val="41"/>
        </w:rPr>
        <w:sectPr w:rsidR="00875696">
          <w:type w:val="continuous"/>
          <w:pgSz w:w="11900" w:h="16840"/>
          <w:pgMar w:top="760" w:right="1340" w:bottom="280" w:left="1320" w:header="720" w:footer="720" w:gutter="0"/>
          <w:cols w:num="3" w:space="720" w:equalWidth="0">
            <w:col w:w="5378" w:space="208"/>
            <w:col w:w="1207" w:space="116"/>
            <w:col w:w="2331"/>
          </w:cols>
        </w:sectPr>
      </w:pPr>
      <w:r>
        <w:br w:type="column"/>
      </w:r>
      <w:r>
        <w:rPr>
          <w:rFonts w:ascii="Meiryo" w:eastAsia="Meiryo" w:hAnsi="Meiryo" w:cs="Meiryo"/>
          <w:w w:val="69"/>
          <w:position w:val="8"/>
          <w:sz w:val="31"/>
          <w:szCs w:val="31"/>
        </w:rPr>
        <w:lastRenderedPageBreak/>
        <w:t xml:space="preserve">&lt; </w:t>
      </w:r>
      <w:r>
        <w:rPr>
          <w:spacing w:val="-1"/>
          <w:w w:val="101"/>
          <w:position w:val="8"/>
          <w:sz w:val="31"/>
          <w:szCs w:val="31"/>
        </w:rPr>
        <w:t>4.</w:t>
      </w:r>
      <w:r>
        <w:rPr>
          <w:spacing w:val="8"/>
          <w:w w:val="101"/>
          <w:position w:val="8"/>
          <w:sz w:val="31"/>
          <w:szCs w:val="31"/>
        </w:rPr>
        <w:t>0</w:t>
      </w:r>
      <w:r>
        <w:rPr>
          <w:rFonts w:ascii="Meiryo" w:eastAsia="Meiryo" w:hAnsi="Meiryo" w:cs="Meiryo"/>
          <w:w w:val="57"/>
          <w:position w:val="8"/>
          <w:sz w:val="41"/>
          <w:szCs w:val="41"/>
        </w:rPr>
        <w:t>)</w:t>
      </w:r>
    </w:p>
    <w:p w:rsidR="00875696" w:rsidRDefault="00875696">
      <w:pPr>
        <w:spacing w:before="4" w:line="140" w:lineRule="exact"/>
        <w:rPr>
          <w:sz w:val="14"/>
          <w:szCs w:val="14"/>
        </w:rPr>
        <w:sectPr w:rsidR="00875696">
          <w:pgSz w:w="11900" w:h="16840"/>
          <w:pgMar w:top="1180" w:right="1340" w:bottom="280" w:left="1320" w:header="734" w:footer="1453" w:gutter="0"/>
          <w:cols w:space="720"/>
        </w:sectPr>
      </w:pPr>
    </w:p>
    <w:p w:rsidR="00875696" w:rsidRDefault="00E667B6">
      <w:pPr>
        <w:spacing w:line="420" w:lineRule="exact"/>
        <w:ind w:left="524" w:right="-74"/>
        <w:rPr>
          <w:sz w:val="28"/>
          <w:szCs w:val="28"/>
        </w:rPr>
      </w:pPr>
      <w:r>
        <w:rPr>
          <w:i/>
          <w:spacing w:val="6"/>
          <w:position w:val="-2"/>
          <w:sz w:val="28"/>
          <w:szCs w:val="28"/>
        </w:rPr>
        <w:lastRenderedPageBreak/>
        <w:t>P</w:t>
      </w:r>
      <w:r>
        <w:rPr>
          <w:rFonts w:ascii="Meiryo" w:eastAsia="Meiryo" w:hAnsi="Meiryo" w:cs="Meiryo"/>
          <w:spacing w:val="-11"/>
          <w:w w:val="58"/>
          <w:position w:val="-2"/>
          <w:sz w:val="36"/>
          <w:szCs w:val="36"/>
        </w:rPr>
        <w:t>(</w:t>
      </w:r>
      <w:r>
        <w:rPr>
          <w:spacing w:val="-1"/>
          <w:position w:val="-2"/>
          <w:sz w:val="28"/>
          <w:szCs w:val="28"/>
        </w:rPr>
        <w:t>3</w:t>
      </w:r>
      <w:r>
        <w:rPr>
          <w:spacing w:val="1"/>
          <w:position w:val="-2"/>
          <w:sz w:val="28"/>
          <w:szCs w:val="28"/>
        </w:rPr>
        <w:t>.</w:t>
      </w:r>
      <w:r>
        <w:rPr>
          <w:position w:val="-2"/>
          <w:sz w:val="28"/>
          <w:szCs w:val="28"/>
        </w:rPr>
        <w:t>0</w:t>
      </w:r>
      <w:r>
        <w:rPr>
          <w:spacing w:val="-16"/>
          <w:position w:val="-2"/>
          <w:sz w:val="28"/>
          <w:szCs w:val="28"/>
        </w:rPr>
        <w:t xml:space="preserve"> </w:t>
      </w:r>
      <w:r>
        <w:rPr>
          <w:rFonts w:ascii="Meiryo" w:eastAsia="Meiryo" w:hAnsi="Meiryo" w:cs="Meiryo"/>
          <w:w w:val="68"/>
          <w:position w:val="-2"/>
          <w:sz w:val="28"/>
          <w:szCs w:val="28"/>
        </w:rPr>
        <w:t>&lt;</w:t>
      </w:r>
      <w:r>
        <w:rPr>
          <w:rFonts w:ascii="Meiryo" w:eastAsia="Meiryo" w:hAnsi="Meiryo" w:cs="Meiryo"/>
          <w:spacing w:val="21"/>
          <w:w w:val="68"/>
          <w:position w:val="-2"/>
          <w:sz w:val="28"/>
          <w:szCs w:val="28"/>
        </w:rPr>
        <w:t xml:space="preserve"> </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&lt;</w:t>
      </w:r>
      <w:r>
        <w:rPr>
          <w:rFonts w:ascii="Meiryo" w:eastAsia="Meiryo" w:hAnsi="Meiryo" w:cs="Meiryo"/>
          <w:spacing w:val="-1"/>
          <w:w w:val="68"/>
          <w:position w:val="-2"/>
          <w:sz w:val="28"/>
          <w:szCs w:val="28"/>
        </w:rPr>
        <w:t xml:space="preserve"> </w:t>
      </w:r>
      <w:r>
        <w:rPr>
          <w:w w:val="68"/>
          <w:position w:val="-2"/>
          <w:sz w:val="28"/>
          <w:szCs w:val="28"/>
        </w:rPr>
        <w:t>4</w:t>
      </w:r>
      <w:r>
        <w:rPr>
          <w:spacing w:val="-1"/>
          <w:w w:val="68"/>
          <w:position w:val="-2"/>
          <w:sz w:val="28"/>
          <w:szCs w:val="28"/>
        </w:rPr>
        <w:t>.</w:t>
      </w:r>
      <w:r>
        <w:rPr>
          <w:spacing w:val="9"/>
          <w:w w:val="68"/>
          <w:position w:val="-2"/>
          <w:sz w:val="28"/>
          <w:szCs w:val="28"/>
        </w:rPr>
        <w:t>0</w:t>
      </w:r>
      <w:r>
        <w:rPr>
          <w:rFonts w:ascii="Meiryo" w:eastAsia="Meiryo" w:hAnsi="Meiryo" w:cs="Meiryo"/>
          <w:w w:val="58"/>
          <w:position w:val="-2"/>
          <w:sz w:val="36"/>
          <w:szCs w:val="36"/>
        </w:rPr>
        <w:t>)</w:t>
      </w:r>
      <w:r>
        <w:rPr>
          <w:rFonts w:ascii="Meiryo" w:eastAsia="Meiryo" w:hAnsi="Meiryo" w:cs="Meiryo"/>
          <w:spacing w:val="-79"/>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7"/>
          <w:w w:val="68"/>
          <w:position w:val="-2"/>
          <w:sz w:val="28"/>
          <w:szCs w:val="28"/>
        </w:rPr>
        <w:t xml:space="preserve"> </w:t>
      </w:r>
      <w:r>
        <w:rPr>
          <w:i/>
          <w:spacing w:val="6"/>
          <w:w w:val="68"/>
          <w:position w:val="-2"/>
          <w:sz w:val="28"/>
          <w:szCs w:val="28"/>
        </w:rPr>
        <w:t>P</w:t>
      </w:r>
      <w:r>
        <w:rPr>
          <w:rFonts w:ascii="Meiryo" w:eastAsia="Meiryo" w:hAnsi="Meiryo" w:cs="Meiryo"/>
          <w:spacing w:val="19"/>
          <w:w w:val="58"/>
          <w:position w:val="-2"/>
          <w:sz w:val="36"/>
          <w:szCs w:val="36"/>
        </w:rPr>
        <w:t>(</w:t>
      </w:r>
      <w:r>
        <w:rPr>
          <w:i/>
          <w:position w:val="-2"/>
          <w:sz w:val="28"/>
          <w:szCs w:val="28"/>
        </w:rPr>
        <w:t>X</w:t>
      </w:r>
    </w:p>
    <w:p w:rsidR="00875696" w:rsidRDefault="00E667B6">
      <w:pPr>
        <w:spacing w:line="420" w:lineRule="exact"/>
        <w:ind w:right="-74"/>
        <w:rPr>
          <w:sz w:val="28"/>
          <w:szCs w:val="28"/>
        </w:rPr>
      </w:pPr>
      <w:r>
        <w:br w:type="column"/>
      </w:r>
      <w:r>
        <w:rPr>
          <w:rFonts w:ascii="Meiryo" w:eastAsia="Meiryo" w:hAnsi="Meiryo" w:cs="Meiryo"/>
          <w:w w:val="68"/>
          <w:position w:val="-2"/>
          <w:sz w:val="28"/>
          <w:szCs w:val="28"/>
        </w:rPr>
        <w:lastRenderedPageBreak/>
        <w:t>≤</w:t>
      </w:r>
      <w:r>
        <w:rPr>
          <w:rFonts w:ascii="Meiryo" w:eastAsia="Meiryo" w:hAnsi="Meiryo" w:cs="Meiryo"/>
          <w:spacing w:val="-1"/>
          <w:w w:val="68"/>
          <w:position w:val="-2"/>
          <w:sz w:val="28"/>
          <w:szCs w:val="28"/>
        </w:rPr>
        <w:t xml:space="preserve"> </w:t>
      </w:r>
      <w:r>
        <w:rPr>
          <w:spacing w:val="-1"/>
          <w:w w:val="68"/>
          <w:position w:val="-2"/>
          <w:sz w:val="28"/>
          <w:szCs w:val="28"/>
        </w:rPr>
        <w:t>4</w:t>
      </w:r>
      <w:r>
        <w:rPr>
          <w:spacing w:val="1"/>
          <w:w w:val="68"/>
          <w:position w:val="-2"/>
          <w:sz w:val="28"/>
          <w:szCs w:val="28"/>
        </w:rPr>
        <w:t>.</w:t>
      </w:r>
      <w:r>
        <w:rPr>
          <w:spacing w:val="7"/>
          <w:w w:val="68"/>
          <w:position w:val="-2"/>
          <w:sz w:val="28"/>
          <w:szCs w:val="28"/>
        </w:rPr>
        <w:t>0</w:t>
      </w:r>
      <w:r>
        <w:rPr>
          <w:rFonts w:ascii="Meiryo" w:eastAsia="Meiryo" w:hAnsi="Meiryo" w:cs="Meiryo"/>
          <w:w w:val="58"/>
          <w:position w:val="-2"/>
          <w:sz w:val="36"/>
          <w:szCs w:val="36"/>
        </w:rPr>
        <w:t>)</w:t>
      </w:r>
      <w:r>
        <w:rPr>
          <w:rFonts w:ascii="Meiryo" w:eastAsia="Meiryo" w:hAnsi="Meiryo" w:cs="Meiryo"/>
          <w:spacing w:val="-79"/>
          <w:position w:val="-2"/>
          <w:sz w:val="36"/>
          <w:szCs w:val="36"/>
        </w:rPr>
        <w:t xml:space="preserve"> </w:t>
      </w:r>
      <w:r>
        <w:rPr>
          <w:rFonts w:ascii="Meiryo" w:eastAsia="Meiryo" w:hAnsi="Meiryo" w:cs="Meiryo"/>
          <w:w w:val="68"/>
          <w:position w:val="-2"/>
          <w:sz w:val="28"/>
          <w:szCs w:val="28"/>
        </w:rPr>
        <w:t>−</w:t>
      </w:r>
      <w:r>
        <w:rPr>
          <w:rFonts w:ascii="Meiryo" w:eastAsia="Meiryo" w:hAnsi="Meiryo" w:cs="Meiryo"/>
          <w:spacing w:val="8"/>
          <w:w w:val="68"/>
          <w:position w:val="-2"/>
          <w:sz w:val="28"/>
          <w:szCs w:val="28"/>
        </w:rPr>
        <w:t xml:space="preserve"> </w:t>
      </w:r>
      <w:r>
        <w:rPr>
          <w:i/>
          <w:spacing w:val="6"/>
          <w:w w:val="68"/>
          <w:position w:val="-2"/>
          <w:sz w:val="28"/>
          <w:szCs w:val="28"/>
        </w:rPr>
        <w:t>P</w:t>
      </w:r>
      <w:r>
        <w:rPr>
          <w:rFonts w:ascii="Meiryo" w:eastAsia="Meiryo" w:hAnsi="Meiryo" w:cs="Meiryo"/>
          <w:spacing w:val="19"/>
          <w:w w:val="58"/>
          <w:position w:val="-2"/>
          <w:sz w:val="36"/>
          <w:szCs w:val="36"/>
        </w:rPr>
        <w:t>(</w:t>
      </w:r>
      <w:r>
        <w:rPr>
          <w:i/>
          <w:position w:val="-2"/>
          <w:sz w:val="28"/>
          <w:szCs w:val="28"/>
        </w:rPr>
        <w:t>X</w:t>
      </w:r>
    </w:p>
    <w:p w:rsidR="00875696" w:rsidRDefault="00E667B6">
      <w:pPr>
        <w:spacing w:line="420" w:lineRule="exact"/>
        <w:rPr>
          <w:rFonts w:ascii="Meiryo" w:eastAsia="Meiryo" w:hAnsi="Meiryo" w:cs="Meiryo"/>
          <w:sz w:val="36"/>
          <w:szCs w:val="36"/>
        </w:rPr>
        <w:sectPr w:rsidR="00875696">
          <w:type w:val="continuous"/>
          <w:pgSz w:w="11900" w:h="16840"/>
          <w:pgMar w:top="760" w:right="1340" w:bottom="280" w:left="1320" w:header="720" w:footer="720" w:gutter="0"/>
          <w:cols w:num="4" w:space="720" w:equalWidth="0">
            <w:col w:w="1599" w:space="102"/>
            <w:col w:w="1396" w:space="103"/>
            <w:col w:w="1396" w:space="102"/>
            <w:col w:w="4542"/>
          </w:cols>
        </w:sectPr>
      </w:pPr>
      <w:r>
        <w:br w:type="column"/>
      </w:r>
      <w:r>
        <w:rPr>
          <w:rFonts w:ascii="Meiryo" w:eastAsia="Meiryo" w:hAnsi="Meiryo" w:cs="Meiryo"/>
          <w:w w:val="68"/>
          <w:position w:val="-2"/>
          <w:sz w:val="28"/>
          <w:szCs w:val="28"/>
        </w:rPr>
        <w:lastRenderedPageBreak/>
        <w:t>≤</w:t>
      </w:r>
      <w:r>
        <w:rPr>
          <w:rFonts w:ascii="Meiryo" w:eastAsia="Meiryo" w:hAnsi="Meiryo" w:cs="Meiryo"/>
          <w:spacing w:val="-40"/>
          <w:position w:val="-2"/>
          <w:sz w:val="28"/>
          <w:szCs w:val="28"/>
        </w:rPr>
        <w:t xml:space="preserve"> </w:t>
      </w:r>
      <w:r>
        <w:rPr>
          <w:position w:val="-2"/>
          <w:sz w:val="28"/>
          <w:szCs w:val="28"/>
        </w:rPr>
        <w:t>3</w:t>
      </w:r>
      <w:r>
        <w:rPr>
          <w:spacing w:val="-1"/>
          <w:position w:val="-2"/>
          <w:sz w:val="28"/>
          <w:szCs w:val="28"/>
        </w:rPr>
        <w:t>.</w:t>
      </w:r>
      <w:r>
        <w:rPr>
          <w:spacing w:val="9"/>
          <w:position w:val="-2"/>
          <w:sz w:val="28"/>
          <w:szCs w:val="28"/>
        </w:rPr>
        <w:t>0</w:t>
      </w:r>
      <w:r>
        <w:rPr>
          <w:rFonts w:ascii="Meiryo" w:eastAsia="Meiryo" w:hAnsi="Meiryo" w:cs="Meiryo"/>
          <w:w w:val="58"/>
          <w:position w:val="-2"/>
          <w:sz w:val="36"/>
          <w:szCs w:val="36"/>
        </w:rPr>
        <w:t>)</w:t>
      </w:r>
    </w:p>
    <w:p w:rsidR="00875696" w:rsidRDefault="00E667B6">
      <w:pPr>
        <w:spacing w:line="320" w:lineRule="exact"/>
        <w:ind w:left="1657" w:right="-68"/>
        <w:rPr>
          <w:rFonts w:ascii="Meiryo" w:eastAsia="Meiryo" w:hAnsi="Meiryo" w:cs="Meiryo"/>
          <w:sz w:val="28"/>
          <w:szCs w:val="28"/>
        </w:rPr>
      </w:pPr>
      <w:r>
        <w:rPr>
          <w:rFonts w:ascii="Meiryo" w:eastAsia="Meiryo" w:hAnsi="Meiryo" w:cs="Meiryo"/>
          <w:w w:val="38"/>
          <w:position w:val="-14"/>
          <w:sz w:val="28"/>
          <w:szCs w:val="28"/>
        </w:rPr>
        <w:lastRenderedPageBreak/>
        <w:t xml:space="preserve">⎛             </w:t>
      </w:r>
      <w:r>
        <w:rPr>
          <w:rFonts w:ascii="Meiryo" w:eastAsia="Meiryo" w:hAnsi="Meiryo" w:cs="Meiryo"/>
          <w:spacing w:val="13"/>
          <w:w w:val="38"/>
          <w:position w:val="-14"/>
          <w:sz w:val="28"/>
          <w:szCs w:val="28"/>
        </w:rPr>
        <w:t xml:space="preserve"> </w:t>
      </w:r>
      <w:r>
        <w:rPr>
          <w:position w:val="-12"/>
          <w:sz w:val="28"/>
          <w:szCs w:val="28"/>
        </w:rPr>
        <w:t>4</w:t>
      </w:r>
      <w:r>
        <w:rPr>
          <w:spacing w:val="-1"/>
          <w:position w:val="-12"/>
          <w:sz w:val="28"/>
          <w:szCs w:val="28"/>
        </w:rPr>
        <w:t>.</w:t>
      </w:r>
      <w:r>
        <w:rPr>
          <w:position w:val="-12"/>
          <w:sz w:val="28"/>
          <w:szCs w:val="28"/>
        </w:rPr>
        <w:t>0</w:t>
      </w:r>
      <w:r>
        <w:rPr>
          <w:spacing w:val="-11"/>
          <w:position w:val="-12"/>
          <w:sz w:val="28"/>
          <w:szCs w:val="28"/>
        </w:rPr>
        <w:t xml:space="preserve"> </w:t>
      </w:r>
      <w:r>
        <w:rPr>
          <w:rFonts w:ascii="Meiryo" w:eastAsia="Meiryo" w:hAnsi="Meiryo" w:cs="Meiryo"/>
          <w:w w:val="72"/>
          <w:position w:val="-12"/>
          <w:sz w:val="28"/>
          <w:szCs w:val="28"/>
        </w:rPr>
        <w:t>−</w:t>
      </w:r>
      <w:r>
        <w:rPr>
          <w:rFonts w:ascii="Meiryo" w:eastAsia="Meiryo" w:hAnsi="Meiryo" w:cs="Meiryo"/>
          <w:spacing w:val="-9"/>
          <w:w w:val="72"/>
          <w:position w:val="-12"/>
          <w:sz w:val="28"/>
          <w:szCs w:val="28"/>
        </w:rPr>
        <w:t xml:space="preserve"> </w:t>
      </w:r>
      <w:r>
        <w:rPr>
          <w:rFonts w:ascii="Meiryo" w:eastAsia="Meiryo" w:hAnsi="Meiryo" w:cs="Meiryo"/>
          <w:w w:val="72"/>
          <w:position w:val="-12"/>
          <w:sz w:val="29"/>
          <w:szCs w:val="29"/>
        </w:rPr>
        <w:t>µ</w:t>
      </w:r>
      <w:r>
        <w:rPr>
          <w:rFonts w:ascii="Meiryo" w:eastAsia="Meiryo" w:hAnsi="Meiryo" w:cs="Meiryo"/>
          <w:spacing w:val="24"/>
          <w:w w:val="72"/>
          <w:position w:val="-12"/>
          <w:sz w:val="29"/>
          <w:szCs w:val="29"/>
        </w:rPr>
        <w:t xml:space="preserve"> </w:t>
      </w:r>
      <w:r>
        <w:rPr>
          <w:rFonts w:ascii="Meiryo" w:eastAsia="Meiryo" w:hAnsi="Meiryo" w:cs="Meiryo"/>
          <w:w w:val="38"/>
          <w:position w:val="-14"/>
          <w:sz w:val="28"/>
          <w:szCs w:val="28"/>
        </w:rPr>
        <w:t xml:space="preserve">⎞           </w:t>
      </w:r>
      <w:r>
        <w:rPr>
          <w:rFonts w:ascii="Meiryo" w:eastAsia="Meiryo" w:hAnsi="Meiryo" w:cs="Meiryo"/>
          <w:spacing w:val="30"/>
          <w:w w:val="38"/>
          <w:position w:val="-14"/>
          <w:sz w:val="28"/>
          <w:szCs w:val="28"/>
        </w:rPr>
        <w:t xml:space="preserve"> </w:t>
      </w:r>
      <w:r>
        <w:rPr>
          <w:rFonts w:ascii="Meiryo" w:eastAsia="Meiryo" w:hAnsi="Meiryo" w:cs="Meiryo"/>
          <w:w w:val="38"/>
          <w:position w:val="-14"/>
          <w:sz w:val="28"/>
          <w:szCs w:val="28"/>
        </w:rPr>
        <w:t>⎛</w:t>
      </w:r>
    </w:p>
    <w:p w:rsidR="00875696" w:rsidRDefault="00E667B6">
      <w:pPr>
        <w:spacing w:line="32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3817" w:space="508"/>
            <w:col w:w="4915"/>
          </w:cols>
        </w:sectPr>
      </w:pPr>
      <w:r>
        <w:br w:type="column"/>
      </w:r>
      <w:r>
        <w:rPr>
          <w:position w:val="-12"/>
          <w:sz w:val="28"/>
          <w:szCs w:val="28"/>
        </w:rPr>
        <w:lastRenderedPageBreak/>
        <w:t>3</w:t>
      </w:r>
      <w:r>
        <w:rPr>
          <w:spacing w:val="-1"/>
          <w:position w:val="-12"/>
          <w:sz w:val="28"/>
          <w:szCs w:val="28"/>
        </w:rPr>
        <w:t>.</w:t>
      </w:r>
      <w:r>
        <w:rPr>
          <w:position w:val="-12"/>
          <w:sz w:val="28"/>
          <w:szCs w:val="28"/>
        </w:rPr>
        <w:t>0</w:t>
      </w:r>
      <w:r>
        <w:rPr>
          <w:spacing w:val="-10"/>
          <w:position w:val="-12"/>
          <w:sz w:val="28"/>
          <w:szCs w:val="28"/>
        </w:rPr>
        <w:t xml:space="preserve"> </w:t>
      </w:r>
      <w:r>
        <w:rPr>
          <w:rFonts w:ascii="Meiryo" w:eastAsia="Meiryo" w:hAnsi="Meiryo" w:cs="Meiryo"/>
          <w:w w:val="72"/>
          <w:position w:val="-12"/>
          <w:sz w:val="28"/>
          <w:szCs w:val="28"/>
        </w:rPr>
        <w:t>−</w:t>
      </w:r>
      <w:r>
        <w:rPr>
          <w:rFonts w:ascii="Meiryo" w:eastAsia="Meiryo" w:hAnsi="Meiryo" w:cs="Meiryo"/>
          <w:spacing w:val="-10"/>
          <w:w w:val="72"/>
          <w:position w:val="-12"/>
          <w:sz w:val="28"/>
          <w:szCs w:val="28"/>
        </w:rPr>
        <w:t xml:space="preserve"> </w:t>
      </w:r>
      <w:r>
        <w:rPr>
          <w:rFonts w:ascii="Meiryo" w:eastAsia="Meiryo" w:hAnsi="Meiryo" w:cs="Meiryo"/>
          <w:w w:val="72"/>
          <w:position w:val="-12"/>
          <w:sz w:val="29"/>
          <w:szCs w:val="29"/>
        </w:rPr>
        <w:t>µ</w:t>
      </w:r>
      <w:r>
        <w:rPr>
          <w:rFonts w:ascii="Meiryo" w:eastAsia="Meiryo" w:hAnsi="Meiryo" w:cs="Meiryo"/>
          <w:spacing w:val="24"/>
          <w:w w:val="72"/>
          <w:position w:val="-12"/>
          <w:sz w:val="29"/>
          <w:szCs w:val="29"/>
        </w:rPr>
        <w:t xml:space="preserve"> </w:t>
      </w:r>
      <w:r>
        <w:rPr>
          <w:rFonts w:ascii="Meiryo" w:eastAsia="Meiryo" w:hAnsi="Meiryo" w:cs="Meiryo"/>
          <w:w w:val="38"/>
          <w:position w:val="-14"/>
          <w:sz w:val="28"/>
          <w:szCs w:val="28"/>
        </w:rPr>
        <w:t>⎞</w:t>
      </w:r>
    </w:p>
    <w:p w:rsidR="00875696" w:rsidRDefault="00D5330D">
      <w:pPr>
        <w:spacing w:line="200" w:lineRule="exact"/>
        <w:ind w:left="1256" w:right="-66"/>
        <w:rPr>
          <w:rFonts w:ascii="Meiryo" w:eastAsia="Meiryo" w:hAnsi="Meiryo" w:cs="Meiryo"/>
          <w:sz w:val="28"/>
          <w:szCs w:val="28"/>
        </w:rPr>
      </w:pPr>
      <w:r w:rsidRPr="00D5330D">
        <w:lastRenderedPageBreak/>
        <w:pict>
          <v:group id="_x0000_s4177" style="position:absolute;left:0;text-align:left;margin-left:179.35pt;margin-top:8pt;width:41.9pt;height:0;z-index:-20492;mso-position-horizontal-relative:page" coordorigin="3587,160" coordsize="838,0">
            <v:shape id="_x0000_s4178" style="position:absolute;left:3587;top:160;width:838;height:0" coordorigin="3587,160" coordsize="838,0" path="m3587,160r837,e" filled="f" strokeweight=".17603mm">
              <v:path arrowok="t"/>
            </v:shape>
            <w10:wrap anchorx="page"/>
          </v:group>
        </w:pict>
      </w:r>
      <w:r w:rsidRPr="00D5330D">
        <w:pict>
          <v:group id="_x0000_s4175" style="position:absolute;left:0;text-align:left;margin-left:281.95pt;margin-top:8pt;width:41.4pt;height:0;z-index:-20491;mso-position-horizontal-relative:page" coordorigin="5639,160" coordsize="828,0">
            <v:shape id="_x0000_s4176" style="position:absolute;left:5639;top:160;width:828;height:0" coordorigin="5639,160" coordsize="828,0" path="m5639,160r828,e" filled="f" strokeweight=".17603mm">
              <v:path arrowok="t"/>
            </v:shape>
            <w10:wrap anchorx="page"/>
          </v:group>
        </w:pict>
      </w:r>
      <w:r w:rsidR="00E667B6">
        <w:rPr>
          <w:rFonts w:ascii="Meiryo" w:eastAsia="Meiryo" w:hAnsi="Meiryo" w:cs="Meiryo"/>
          <w:w w:val="68"/>
          <w:position w:val="-6"/>
          <w:sz w:val="28"/>
          <w:szCs w:val="28"/>
        </w:rPr>
        <w:t>=</w:t>
      </w:r>
      <w:r w:rsidR="00E667B6">
        <w:rPr>
          <w:rFonts w:ascii="Meiryo" w:eastAsia="Meiryo" w:hAnsi="Meiryo" w:cs="Meiryo"/>
          <w:spacing w:val="8"/>
          <w:w w:val="68"/>
          <w:position w:val="-6"/>
          <w:sz w:val="28"/>
          <w:szCs w:val="28"/>
        </w:rPr>
        <w:t xml:space="preserve"> </w:t>
      </w:r>
      <w:r w:rsidR="00E667B6">
        <w:rPr>
          <w:i/>
          <w:spacing w:val="3"/>
          <w:w w:val="68"/>
          <w:position w:val="-6"/>
          <w:sz w:val="28"/>
          <w:szCs w:val="28"/>
        </w:rPr>
        <w:t>P</w:t>
      </w:r>
      <w:r w:rsidR="00E667B6">
        <w:rPr>
          <w:rFonts w:ascii="Meiryo" w:eastAsia="Meiryo" w:hAnsi="Meiryo" w:cs="Meiryo"/>
          <w:w w:val="38"/>
          <w:position w:val="-9"/>
          <w:sz w:val="28"/>
          <w:szCs w:val="28"/>
        </w:rPr>
        <w:t>⎜</w:t>
      </w:r>
      <w:r w:rsidR="00E667B6">
        <w:rPr>
          <w:rFonts w:ascii="Meiryo" w:eastAsia="Meiryo" w:hAnsi="Meiryo" w:cs="Meiryo"/>
          <w:spacing w:val="-58"/>
          <w:position w:val="-9"/>
          <w:sz w:val="28"/>
          <w:szCs w:val="28"/>
        </w:rPr>
        <w:t xml:space="preserve"> </w:t>
      </w:r>
      <w:r w:rsidR="00E667B6">
        <w:rPr>
          <w:i/>
          <w:position w:val="-6"/>
          <w:sz w:val="28"/>
          <w:szCs w:val="28"/>
        </w:rPr>
        <w:t>Z</w:t>
      </w:r>
      <w:r w:rsidR="00E667B6">
        <w:rPr>
          <w:i/>
          <w:spacing w:val="18"/>
          <w:position w:val="-6"/>
          <w:sz w:val="28"/>
          <w:szCs w:val="28"/>
        </w:rPr>
        <w:t xml:space="preserve"> </w:t>
      </w:r>
      <w:r w:rsidR="00E667B6">
        <w:rPr>
          <w:rFonts w:ascii="Meiryo" w:eastAsia="Meiryo" w:hAnsi="Meiryo" w:cs="Meiryo"/>
          <w:w w:val="68"/>
          <w:position w:val="-6"/>
          <w:sz w:val="28"/>
          <w:szCs w:val="28"/>
        </w:rPr>
        <w:t>≤</w:t>
      </w:r>
    </w:p>
    <w:p w:rsidR="00875696" w:rsidRDefault="00E667B6">
      <w:pPr>
        <w:spacing w:line="20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2199" w:space="940"/>
            <w:col w:w="6101"/>
          </w:cols>
        </w:sectPr>
      </w:pPr>
      <w:r>
        <w:br w:type="column"/>
      </w:r>
      <w:r>
        <w:rPr>
          <w:rFonts w:ascii="Meiryo" w:eastAsia="Meiryo" w:hAnsi="Meiryo" w:cs="Meiryo"/>
          <w:w w:val="38"/>
          <w:position w:val="-9"/>
          <w:sz w:val="28"/>
          <w:szCs w:val="28"/>
        </w:rPr>
        <w:lastRenderedPageBreak/>
        <w:t>⎟</w:t>
      </w:r>
      <w:r>
        <w:rPr>
          <w:rFonts w:ascii="Meiryo" w:eastAsia="Meiryo" w:hAnsi="Meiryo" w:cs="Meiryo"/>
          <w:spacing w:val="26"/>
          <w:w w:val="38"/>
          <w:position w:val="-9"/>
          <w:sz w:val="28"/>
          <w:szCs w:val="28"/>
        </w:rPr>
        <w:t xml:space="preserve"> </w:t>
      </w:r>
      <w:r>
        <w:rPr>
          <w:rFonts w:ascii="Meiryo" w:eastAsia="Meiryo" w:hAnsi="Meiryo" w:cs="Meiryo"/>
          <w:w w:val="68"/>
          <w:position w:val="-6"/>
          <w:sz w:val="28"/>
          <w:szCs w:val="28"/>
        </w:rPr>
        <w:t>−</w:t>
      </w:r>
      <w:r>
        <w:rPr>
          <w:rFonts w:ascii="Meiryo" w:eastAsia="Meiryo" w:hAnsi="Meiryo" w:cs="Meiryo"/>
          <w:spacing w:val="7"/>
          <w:w w:val="68"/>
          <w:position w:val="-6"/>
          <w:sz w:val="28"/>
          <w:szCs w:val="28"/>
        </w:rPr>
        <w:t xml:space="preserve"> </w:t>
      </w:r>
      <w:r>
        <w:rPr>
          <w:i/>
          <w:spacing w:val="4"/>
          <w:w w:val="68"/>
          <w:position w:val="-6"/>
          <w:sz w:val="28"/>
          <w:szCs w:val="28"/>
        </w:rPr>
        <w:t>P</w:t>
      </w:r>
      <w:r>
        <w:rPr>
          <w:rFonts w:ascii="Meiryo" w:eastAsia="Meiryo" w:hAnsi="Meiryo" w:cs="Meiryo"/>
          <w:w w:val="38"/>
          <w:position w:val="-9"/>
          <w:sz w:val="28"/>
          <w:szCs w:val="28"/>
        </w:rPr>
        <w:t>⎜</w:t>
      </w:r>
      <w:r>
        <w:rPr>
          <w:rFonts w:ascii="Meiryo" w:eastAsia="Meiryo" w:hAnsi="Meiryo" w:cs="Meiryo"/>
          <w:spacing w:val="-58"/>
          <w:position w:val="-9"/>
          <w:sz w:val="28"/>
          <w:szCs w:val="28"/>
        </w:rPr>
        <w:t xml:space="preserve"> </w:t>
      </w:r>
      <w:r>
        <w:rPr>
          <w:i/>
          <w:position w:val="-6"/>
          <w:sz w:val="28"/>
          <w:szCs w:val="28"/>
        </w:rPr>
        <w:t>Z</w:t>
      </w:r>
      <w:r>
        <w:rPr>
          <w:i/>
          <w:spacing w:val="18"/>
          <w:position w:val="-6"/>
          <w:sz w:val="28"/>
          <w:szCs w:val="28"/>
        </w:rPr>
        <w:t xml:space="preserve"> </w:t>
      </w:r>
      <w:r>
        <w:rPr>
          <w:rFonts w:ascii="Meiryo" w:eastAsia="Meiryo" w:hAnsi="Meiryo" w:cs="Meiryo"/>
          <w:w w:val="68"/>
          <w:position w:val="-6"/>
          <w:sz w:val="28"/>
          <w:szCs w:val="28"/>
        </w:rPr>
        <w:t xml:space="preserve">≤             </w:t>
      </w:r>
      <w:r>
        <w:rPr>
          <w:rFonts w:ascii="Meiryo" w:eastAsia="Meiryo" w:hAnsi="Meiryo" w:cs="Meiryo"/>
          <w:spacing w:val="28"/>
          <w:w w:val="68"/>
          <w:position w:val="-6"/>
          <w:sz w:val="28"/>
          <w:szCs w:val="28"/>
        </w:rPr>
        <w:t xml:space="preserve"> </w:t>
      </w:r>
      <w:r>
        <w:rPr>
          <w:rFonts w:ascii="Meiryo" w:eastAsia="Meiryo" w:hAnsi="Meiryo" w:cs="Meiryo"/>
          <w:w w:val="38"/>
          <w:position w:val="-9"/>
          <w:sz w:val="28"/>
          <w:szCs w:val="28"/>
        </w:rPr>
        <w:t>⎟</w:t>
      </w:r>
    </w:p>
    <w:p w:rsidR="00875696" w:rsidRDefault="00E667B6">
      <w:pPr>
        <w:spacing w:line="320" w:lineRule="exact"/>
        <w:ind w:left="1657"/>
        <w:rPr>
          <w:rFonts w:ascii="Meiryo" w:eastAsia="Meiryo" w:hAnsi="Meiryo" w:cs="Meiryo"/>
          <w:sz w:val="28"/>
          <w:szCs w:val="28"/>
        </w:rPr>
        <w:sectPr w:rsidR="00875696">
          <w:type w:val="continuous"/>
          <w:pgSz w:w="11900" w:h="16840"/>
          <w:pgMar w:top="760" w:right="1340" w:bottom="280" w:left="1320" w:header="720" w:footer="720" w:gutter="0"/>
          <w:cols w:space="720"/>
        </w:sectPr>
      </w:pPr>
      <w:r>
        <w:rPr>
          <w:rFonts w:ascii="Meiryo" w:eastAsia="Meiryo" w:hAnsi="Meiryo" w:cs="Meiryo"/>
          <w:w w:val="38"/>
          <w:position w:val="-1"/>
          <w:sz w:val="28"/>
          <w:szCs w:val="28"/>
        </w:rPr>
        <w:lastRenderedPageBreak/>
        <w:t xml:space="preserve">⎝                     </w:t>
      </w:r>
      <w:r>
        <w:rPr>
          <w:rFonts w:ascii="Meiryo" w:eastAsia="Meiryo" w:hAnsi="Meiryo" w:cs="Meiryo"/>
          <w:spacing w:val="14"/>
          <w:w w:val="38"/>
          <w:position w:val="-1"/>
          <w:sz w:val="28"/>
          <w:szCs w:val="28"/>
        </w:rPr>
        <w:t xml:space="preserve"> </w:t>
      </w:r>
      <w:r>
        <w:rPr>
          <w:rFonts w:ascii="Meiryo" w:eastAsia="Meiryo" w:hAnsi="Meiryo" w:cs="Meiryo"/>
          <w:position w:val="2"/>
          <w:sz w:val="29"/>
          <w:szCs w:val="29"/>
        </w:rPr>
        <w:t xml:space="preserve">σ  </w:t>
      </w:r>
      <w:r>
        <w:rPr>
          <w:rFonts w:ascii="Meiryo" w:eastAsia="Meiryo" w:hAnsi="Meiryo" w:cs="Meiryo"/>
          <w:spacing w:val="89"/>
          <w:position w:val="2"/>
          <w:sz w:val="29"/>
          <w:szCs w:val="29"/>
        </w:rPr>
        <w:t xml:space="preserve"> </w:t>
      </w:r>
      <w:r>
        <w:rPr>
          <w:rFonts w:ascii="Meiryo" w:eastAsia="Meiryo" w:hAnsi="Meiryo" w:cs="Meiryo"/>
          <w:w w:val="38"/>
          <w:position w:val="-1"/>
          <w:sz w:val="28"/>
          <w:szCs w:val="28"/>
        </w:rPr>
        <w:t xml:space="preserve">⎠           </w:t>
      </w:r>
      <w:r>
        <w:rPr>
          <w:rFonts w:ascii="Meiryo" w:eastAsia="Meiryo" w:hAnsi="Meiryo" w:cs="Meiryo"/>
          <w:spacing w:val="30"/>
          <w:w w:val="38"/>
          <w:position w:val="-1"/>
          <w:sz w:val="28"/>
          <w:szCs w:val="28"/>
        </w:rPr>
        <w:t xml:space="preserve"> </w:t>
      </w:r>
      <w:r>
        <w:rPr>
          <w:rFonts w:ascii="Meiryo" w:eastAsia="Meiryo" w:hAnsi="Meiryo" w:cs="Meiryo"/>
          <w:w w:val="38"/>
          <w:position w:val="-1"/>
          <w:sz w:val="28"/>
          <w:szCs w:val="28"/>
        </w:rPr>
        <w:t xml:space="preserve">⎝                     </w:t>
      </w:r>
      <w:r>
        <w:rPr>
          <w:rFonts w:ascii="Meiryo" w:eastAsia="Meiryo" w:hAnsi="Meiryo" w:cs="Meiryo"/>
          <w:spacing w:val="9"/>
          <w:w w:val="38"/>
          <w:position w:val="-1"/>
          <w:sz w:val="28"/>
          <w:szCs w:val="28"/>
        </w:rPr>
        <w:t xml:space="preserve"> </w:t>
      </w:r>
      <w:r>
        <w:rPr>
          <w:rFonts w:ascii="Meiryo" w:eastAsia="Meiryo" w:hAnsi="Meiryo" w:cs="Meiryo"/>
          <w:position w:val="2"/>
          <w:sz w:val="29"/>
          <w:szCs w:val="29"/>
        </w:rPr>
        <w:t xml:space="preserve">σ  </w:t>
      </w:r>
      <w:r>
        <w:rPr>
          <w:rFonts w:ascii="Meiryo" w:eastAsia="Meiryo" w:hAnsi="Meiryo" w:cs="Meiryo"/>
          <w:spacing w:val="84"/>
          <w:position w:val="2"/>
          <w:sz w:val="29"/>
          <w:szCs w:val="29"/>
        </w:rPr>
        <w:t xml:space="preserve"> </w:t>
      </w:r>
      <w:r>
        <w:rPr>
          <w:rFonts w:ascii="Meiryo" w:eastAsia="Meiryo" w:hAnsi="Meiryo" w:cs="Meiryo"/>
          <w:w w:val="38"/>
          <w:position w:val="-1"/>
          <w:sz w:val="28"/>
          <w:szCs w:val="28"/>
        </w:rPr>
        <w:t>⎠</w:t>
      </w:r>
    </w:p>
    <w:p w:rsidR="00875696" w:rsidRDefault="00E667B6">
      <w:pPr>
        <w:spacing w:line="280" w:lineRule="exact"/>
        <w:ind w:left="1555" w:right="-66"/>
        <w:rPr>
          <w:rFonts w:ascii="Meiryo" w:eastAsia="Meiryo" w:hAnsi="Meiryo" w:cs="Meiryo"/>
          <w:sz w:val="28"/>
          <w:szCs w:val="28"/>
        </w:rPr>
      </w:pPr>
      <w:r>
        <w:rPr>
          <w:rFonts w:ascii="Meiryo" w:eastAsia="Meiryo" w:hAnsi="Meiryo" w:cs="Meiryo"/>
          <w:w w:val="38"/>
          <w:position w:val="-14"/>
          <w:sz w:val="28"/>
          <w:szCs w:val="28"/>
        </w:rPr>
        <w:lastRenderedPageBreak/>
        <w:t xml:space="preserve">⎛             </w:t>
      </w:r>
      <w:r>
        <w:rPr>
          <w:rFonts w:ascii="Meiryo" w:eastAsia="Meiryo" w:hAnsi="Meiryo" w:cs="Meiryo"/>
          <w:spacing w:val="13"/>
          <w:w w:val="38"/>
          <w:position w:val="-14"/>
          <w:sz w:val="28"/>
          <w:szCs w:val="28"/>
        </w:rPr>
        <w:t xml:space="preserve"> </w:t>
      </w:r>
      <w:r>
        <w:rPr>
          <w:spacing w:val="-1"/>
          <w:position w:val="-11"/>
          <w:sz w:val="28"/>
          <w:szCs w:val="28"/>
        </w:rPr>
        <w:t>4.</w:t>
      </w:r>
      <w:r>
        <w:rPr>
          <w:position w:val="-11"/>
          <w:sz w:val="28"/>
          <w:szCs w:val="28"/>
        </w:rPr>
        <w:t>0</w:t>
      </w:r>
      <w:r>
        <w:rPr>
          <w:spacing w:val="-10"/>
          <w:position w:val="-11"/>
          <w:sz w:val="28"/>
          <w:szCs w:val="28"/>
        </w:rPr>
        <w:t xml:space="preserve"> </w:t>
      </w:r>
      <w:r>
        <w:rPr>
          <w:rFonts w:ascii="Meiryo" w:eastAsia="Meiryo" w:hAnsi="Meiryo" w:cs="Meiryo"/>
          <w:w w:val="68"/>
          <w:position w:val="-11"/>
          <w:sz w:val="28"/>
          <w:szCs w:val="28"/>
        </w:rPr>
        <w:t>−</w:t>
      </w:r>
      <w:r>
        <w:rPr>
          <w:rFonts w:ascii="Meiryo" w:eastAsia="Meiryo" w:hAnsi="Meiryo" w:cs="Meiryo"/>
          <w:spacing w:val="-40"/>
          <w:position w:val="-11"/>
          <w:sz w:val="28"/>
          <w:szCs w:val="28"/>
        </w:rPr>
        <w:t xml:space="preserve"> </w:t>
      </w:r>
      <w:r>
        <w:rPr>
          <w:spacing w:val="-1"/>
          <w:position w:val="-11"/>
          <w:sz w:val="28"/>
          <w:szCs w:val="28"/>
        </w:rPr>
        <w:t>3</w:t>
      </w:r>
      <w:r>
        <w:rPr>
          <w:spacing w:val="1"/>
          <w:position w:val="-11"/>
          <w:sz w:val="28"/>
          <w:szCs w:val="28"/>
        </w:rPr>
        <w:t>.</w:t>
      </w:r>
      <w:r>
        <w:rPr>
          <w:position w:val="-11"/>
          <w:sz w:val="28"/>
          <w:szCs w:val="28"/>
        </w:rPr>
        <w:t>4</w:t>
      </w:r>
      <w:r>
        <w:rPr>
          <w:spacing w:val="-29"/>
          <w:position w:val="-11"/>
          <w:sz w:val="28"/>
          <w:szCs w:val="28"/>
        </w:rPr>
        <w:t xml:space="preserve"> </w:t>
      </w:r>
      <w:r>
        <w:rPr>
          <w:rFonts w:ascii="Meiryo" w:eastAsia="Meiryo" w:hAnsi="Meiryo" w:cs="Meiryo"/>
          <w:w w:val="38"/>
          <w:position w:val="-14"/>
          <w:sz w:val="28"/>
          <w:szCs w:val="28"/>
        </w:rPr>
        <w:t xml:space="preserve">⎞           </w:t>
      </w:r>
      <w:r>
        <w:rPr>
          <w:rFonts w:ascii="Meiryo" w:eastAsia="Meiryo" w:hAnsi="Meiryo" w:cs="Meiryo"/>
          <w:spacing w:val="30"/>
          <w:w w:val="38"/>
          <w:position w:val="-14"/>
          <w:sz w:val="28"/>
          <w:szCs w:val="28"/>
        </w:rPr>
        <w:t xml:space="preserve"> </w:t>
      </w:r>
      <w:r>
        <w:rPr>
          <w:rFonts w:ascii="Meiryo" w:eastAsia="Meiryo" w:hAnsi="Meiryo" w:cs="Meiryo"/>
          <w:w w:val="38"/>
          <w:position w:val="-14"/>
          <w:sz w:val="28"/>
          <w:szCs w:val="28"/>
        </w:rPr>
        <w:t>⎛</w:t>
      </w:r>
    </w:p>
    <w:p w:rsidR="00875696" w:rsidRDefault="00E667B6">
      <w:pPr>
        <w:spacing w:line="28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3867" w:space="508"/>
            <w:col w:w="4865"/>
          </w:cols>
        </w:sectPr>
      </w:pPr>
      <w:r>
        <w:br w:type="column"/>
      </w:r>
      <w:r>
        <w:rPr>
          <w:position w:val="-11"/>
          <w:sz w:val="28"/>
          <w:szCs w:val="28"/>
        </w:rPr>
        <w:lastRenderedPageBreak/>
        <w:t>3</w:t>
      </w:r>
      <w:r>
        <w:rPr>
          <w:spacing w:val="-1"/>
          <w:position w:val="-11"/>
          <w:sz w:val="28"/>
          <w:szCs w:val="28"/>
        </w:rPr>
        <w:t>.</w:t>
      </w:r>
      <w:r>
        <w:rPr>
          <w:position w:val="-11"/>
          <w:sz w:val="28"/>
          <w:szCs w:val="28"/>
        </w:rPr>
        <w:t>0</w:t>
      </w:r>
      <w:r>
        <w:rPr>
          <w:spacing w:val="-10"/>
          <w:position w:val="-11"/>
          <w:sz w:val="28"/>
          <w:szCs w:val="28"/>
        </w:rPr>
        <w:t xml:space="preserve"> </w:t>
      </w:r>
      <w:r>
        <w:rPr>
          <w:rFonts w:ascii="Meiryo" w:eastAsia="Meiryo" w:hAnsi="Meiryo" w:cs="Meiryo"/>
          <w:w w:val="68"/>
          <w:position w:val="-11"/>
          <w:sz w:val="28"/>
          <w:szCs w:val="28"/>
        </w:rPr>
        <w:t>−</w:t>
      </w:r>
      <w:r>
        <w:rPr>
          <w:rFonts w:ascii="Meiryo" w:eastAsia="Meiryo" w:hAnsi="Meiryo" w:cs="Meiryo"/>
          <w:spacing w:val="-41"/>
          <w:position w:val="-11"/>
          <w:sz w:val="28"/>
          <w:szCs w:val="28"/>
        </w:rPr>
        <w:t xml:space="preserve"> </w:t>
      </w:r>
      <w:r>
        <w:rPr>
          <w:position w:val="-11"/>
          <w:sz w:val="28"/>
          <w:szCs w:val="28"/>
        </w:rPr>
        <w:t>3</w:t>
      </w:r>
      <w:r>
        <w:rPr>
          <w:spacing w:val="-1"/>
          <w:position w:val="-11"/>
          <w:sz w:val="28"/>
          <w:szCs w:val="28"/>
        </w:rPr>
        <w:t>.</w:t>
      </w:r>
      <w:r>
        <w:rPr>
          <w:position w:val="-11"/>
          <w:sz w:val="28"/>
          <w:szCs w:val="28"/>
        </w:rPr>
        <w:t>4</w:t>
      </w:r>
      <w:r>
        <w:rPr>
          <w:spacing w:val="-28"/>
          <w:position w:val="-11"/>
          <w:sz w:val="28"/>
          <w:szCs w:val="28"/>
        </w:rPr>
        <w:t xml:space="preserve"> </w:t>
      </w:r>
      <w:r>
        <w:rPr>
          <w:rFonts w:ascii="Meiryo" w:eastAsia="Meiryo" w:hAnsi="Meiryo" w:cs="Meiryo"/>
          <w:w w:val="38"/>
          <w:position w:val="-14"/>
          <w:sz w:val="28"/>
          <w:szCs w:val="28"/>
        </w:rPr>
        <w:t>⎞</w:t>
      </w:r>
    </w:p>
    <w:p w:rsidR="00875696" w:rsidRDefault="00D5330D">
      <w:pPr>
        <w:spacing w:line="220" w:lineRule="exact"/>
        <w:ind w:left="1154" w:right="-66"/>
        <w:rPr>
          <w:rFonts w:ascii="Meiryo" w:eastAsia="Meiryo" w:hAnsi="Meiryo" w:cs="Meiryo"/>
          <w:sz w:val="28"/>
          <w:szCs w:val="28"/>
        </w:rPr>
      </w:pPr>
      <w:r w:rsidRPr="00D5330D">
        <w:lastRenderedPageBreak/>
        <w:pict>
          <v:group id="_x0000_s4173" style="position:absolute;left:0;text-align:left;margin-left:174.25pt;margin-top:7.95pt;width:49.5pt;height:0;z-index:-20490;mso-position-horizontal-relative:page" coordorigin="3485,159" coordsize="990,0">
            <v:shape id="_x0000_s4174" style="position:absolute;left:3485;top:159;width:990;height:0" coordorigin="3485,159" coordsize="990,0" path="m3485,159r990,e" filled="f" strokeweight=".17603mm">
              <v:path arrowok="t"/>
            </v:shape>
            <w10:wrap anchorx="page"/>
          </v:group>
        </w:pict>
      </w:r>
      <w:r w:rsidRPr="00D5330D">
        <w:pict>
          <v:group id="_x0000_s4171" style="position:absolute;left:0;text-align:left;margin-left:284.45pt;margin-top:7.95pt;width:49.1pt;height:0;z-index:-20489;mso-position-horizontal-relative:page" coordorigin="5689,159" coordsize="982,0">
            <v:shape id="_x0000_s4172" style="position:absolute;left:5689;top:159;width:982;height:0" coordorigin="5689,159" coordsize="982,0" path="m5689,159r982,e" filled="f" strokeweight=".17603mm">
              <v:path arrowok="t"/>
            </v:shape>
            <w10:wrap anchorx="page"/>
          </v:group>
        </w:pict>
      </w:r>
      <w:r w:rsidR="00E667B6">
        <w:rPr>
          <w:rFonts w:ascii="Meiryo" w:eastAsia="Meiryo" w:hAnsi="Meiryo" w:cs="Meiryo"/>
          <w:w w:val="68"/>
          <w:position w:val="-5"/>
          <w:sz w:val="28"/>
          <w:szCs w:val="28"/>
        </w:rPr>
        <w:t>=</w:t>
      </w:r>
      <w:r w:rsidR="00E667B6">
        <w:rPr>
          <w:rFonts w:ascii="Meiryo" w:eastAsia="Meiryo" w:hAnsi="Meiryo" w:cs="Meiryo"/>
          <w:spacing w:val="7"/>
          <w:w w:val="68"/>
          <w:position w:val="-5"/>
          <w:sz w:val="28"/>
          <w:szCs w:val="28"/>
        </w:rPr>
        <w:t xml:space="preserve"> </w:t>
      </w:r>
      <w:r w:rsidR="00E667B6">
        <w:rPr>
          <w:i/>
          <w:spacing w:val="4"/>
          <w:w w:val="68"/>
          <w:position w:val="-5"/>
          <w:sz w:val="28"/>
          <w:szCs w:val="28"/>
        </w:rPr>
        <w:t>P</w:t>
      </w:r>
      <w:r w:rsidR="00E667B6">
        <w:rPr>
          <w:rFonts w:ascii="Meiryo" w:eastAsia="Meiryo" w:hAnsi="Meiryo" w:cs="Meiryo"/>
          <w:w w:val="38"/>
          <w:position w:val="-8"/>
          <w:sz w:val="28"/>
          <w:szCs w:val="28"/>
        </w:rPr>
        <w:t>⎜</w:t>
      </w:r>
      <w:r w:rsidR="00E667B6">
        <w:rPr>
          <w:rFonts w:ascii="Meiryo" w:eastAsia="Meiryo" w:hAnsi="Meiryo" w:cs="Meiryo"/>
          <w:spacing w:val="-58"/>
          <w:position w:val="-8"/>
          <w:sz w:val="28"/>
          <w:szCs w:val="28"/>
        </w:rPr>
        <w:t xml:space="preserve"> </w:t>
      </w:r>
      <w:r w:rsidR="00E667B6">
        <w:rPr>
          <w:i/>
          <w:position w:val="-5"/>
          <w:sz w:val="28"/>
          <w:szCs w:val="28"/>
        </w:rPr>
        <w:t>Z</w:t>
      </w:r>
      <w:r w:rsidR="00E667B6">
        <w:rPr>
          <w:i/>
          <w:spacing w:val="18"/>
          <w:position w:val="-5"/>
          <w:sz w:val="28"/>
          <w:szCs w:val="28"/>
        </w:rPr>
        <w:t xml:space="preserve"> </w:t>
      </w:r>
      <w:r w:rsidR="00E667B6">
        <w:rPr>
          <w:rFonts w:ascii="Meiryo" w:eastAsia="Meiryo" w:hAnsi="Meiryo" w:cs="Meiryo"/>
          <w:w w:val="68"/>
          <w:position w:val="-5"/>
          <w:sz w:val="28"/>
          <w:szCs w:val="28"/>
        </w:rPr>
        <w:t>≤</w:t>
      </w:r>
    </w:p>
    <w:p w:rsidR="00875696" w:rsidRDefault="00E667B6">
      <w:pPr>
        <w:spacing w:line="22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2097" w:space="1093"/>
            <w:col w:w="6050"/>
          </w:cols>
        </w:sectPr>
      </w:pPr>
      <w:r>
        <w:br w:type="column"/>
      </w:r>
      <w:r>
        <w:rPr>
          <w:rFonts w:ascii="Meiryo" w:eastAsia="Meiryo" w:hAnsi="Meiryo" w:cs="Meiryo"/>
          <w:w w:val="38"/>
          <w:position w:val="-8"/>
          <w:sz w:val="28"/>
          <w:szCs w:val="28"/>
        </w:rPr>
        <w:lastRenderedPageBreak/>
        <w:t>⎟</w:t>
      </w:r>
      <w:r>
        <w:rPr>
          <w:rFonts w:ascii="Meiryo" w:eastAsia="Meiryo" w:hAnsi="Meiryo" w:cs="Meiryo"/>
          <w:spacing w:val="26"/>
          <w:w w:val="38"/>
          <w:position w:val="-8"/>
          <w:sz w:val="28"/>
          <w:szCs w:val="28"/>
        </w:rPr>
        <w:t xml:space="preserve"> </w:t>
      </w:r>
      <w:r>
        <w:rPr>
          <w:rFonts w:ascii="Meiryo" w:eastAsia="Meiryo" w:hAnsi="Meiryo" w:cs="Meiryo"/>
          <w:w w:val="68"/>
          <w:position w:val="-5"/>
          <w:sz w:val="28"/>
          <w:szCs w:val="28"/>
        </w:rPr>
        <w:t>−</w:t>
      </w:r>
      <w:r>
        <w:rPr>
          <w:rFonts w:ascii="Meiryo" w:eastAsia="Meiryo" w:hAnsi="Meiryo" w:cs="Meiryo"/>
          <w:spacing w:val="7"/>
          <w:w w:val="68"/>
          <w:position w:val="-5"/>
          <w:sz w:val="28"/>
          <w:szCs w:val="28"/>
        </w:rPr>
        <w:t xml:space="preserve"> </w:t>
      </w:r>
      <w:r>
        <w:rPr>
          <w:i/>
          <w:spacing w:val="4"/>
          <w:w w:val="68"/>
          <w:position w:val="-5"/>
          <w:sz w:val="28"/>
          <w:szCs w:val="28"/>
        </w:rPr>
        <w:t>P</w:t>
      </w:r>
      <w:r>
        <w:rPr>
          <w:rFonts w:ascii="Meiryo" w:eastAsia="Meiryo" w:hAnsi="Meiryo" w:cs="Meiryo"/>
          <w:w w:val="38"/>
          <w:position w:val="-8"/>
          <w:sz w:val="28"/>
          <w:szCs w:val="28"/>
        </w:rPr>
        <w:t>⎜</w:t>
      </w:r>
      <w:r>
        <w:rPr>
          <w:rFonts w:ascii="Meiryo" w:eastAsia="Meiryo" w:hAnsi="Meiryo" w:cs="Meiryo"/>
          <w:spacing w:val="-58"/>
          <w:position w:val="-8"/>
          <w:sz w:val="28"/>
          <w:szCs w:val="28"/>
        </w:rPr>
        <w:t xml:space="preserve"> </w:t>
      </w:r>
      <w:r>
        <w:rPr>
          <w:i/>
          <w:position w:val="-5"/>
          <w:sz w:val="28"/>
          <w:szCs w:val="28"/>
        </w:rPr>
        <w:t>Z</w:t>
      </w:r>
      <w:r>
        <w:rPr>
          <w:i/>
          <w:spacing w:val="18"/>
          <w:position w:val="-5"/>
          <w:sz w:val="28"/>
          <w:szCs w:val="28"/>
        </w:rPr>
        <w:t xml:space="preserve"> </w:t>
      </w:r>
      <w:r>
        <w:rPr>
          <w:rFonts w:ascii="Meiryo" w:eastAsia="Meiryo" w:hAnsi="Meiryo" w:cs="Meiryo"/>
          <w:w w:val="68"/>
          <w:position w:val="-5"/>
          <w:sz w:val="28"/>
          <w:szCs w:val="28"/>
        </w:rPr>
        <w:t xml:space="preserve">≤               </w:t>
      </w:r>
      <w:r>
        <w:rPr>
          <w:rFonts w:ascii="Meiryo" w:eastAsia="Meiryo" w:hAnsi="Meiryo" w:cs="Meiryo"/>
          <w:spacing w:val="52"/>
          <w:w w:val="68"/>
          <w:position w:val="-5"/>
          <w:sz w:val="28"/>
          <w:szCs w:val="28"/>
        </w:rPr>
        <w:t xml:space="preserve"> </w:t>
      </w:r>
      <w:r>
        <w:rPr>
          <w:rFonts w:ascii="Meiryo" w:eastAsia="Meiryo" w:hAnsi="Meiryo" w:cs="Meiryo"/>
          <w:w w:val="38"/>
          <w:position w:val="-8"/>
          <w:sz w:val="28"/>
          <w:szCs w:val="28"/>
        </w:rPr>
        <w:t>⎟</w:t>
      </w:r>
    </w:p>
    <w:p w:rsidR="00875696" w:rsidRDefault="00E667B6">
      <w:pPr>
        <w:spacing w:line="300" w:lineRule="exact"/>
        <w:ind w:left="1555" w:right="-66"/>
        <w:rPr>
          <w:rFonts w:ascii="Meiryo" w:eastAsia="Meiryo" w:hAnsi="Meiryo" w:cs="Meiryo"/>
          <w:sz w:val="28"/>
          <w:szCs w:val="28"/>
        </w:rPr>
      </w:pPr>
      <w:r>
        <w:rPr>
          <w:rFonts w:ascii="Meiryo" w:eastAsia="Meiryo" w:hAnsi="Meiryo" w:cs="Meiryo"/>
          <w:w w:val="38"/>
          <w:position w:val="-1"/>
          <w:sz w:val="28"/>
          <w:szCs w:val="28"/>
        </w:rPr>
        <w:lastRenderedPageBreak/>
        <w:t xml:space="preserve">⎝                   </w:t>
      </w:r>
      <w:r>
        <w:rPr>
          <w:rFonts w:ascii="Meiryo" w:eastAsia="Meiryo" w:hAnsi="Meiryo" w:cs="Meiryo"/>
          <w:spacing w:val="35"/>
          <w:w w:val="38"/>
          <w:position w:val="-1"/>
          <w:sz w:val="28"/>
          <w:szCs w:val="28"/>
        </w:rPr>
        <w:t xml:space="preserve"> </w:t>
      </w:r>
      <w:r>
        <w:rPr>
          <w:spacing w:val="-1"/>
          <w:position w:val="2"/>
          <w:sz w:val="28"/>
          <w:szCs w:val="28"/>
        </w:rPr>
        <w:t>0</w:t>
      </w:r>
      <w:r>
        <w:rPr>
          <w:spacing w:val="1"/>
          <w:position w:val="2"/>
          <w:sz w:val="28"/>
          <w:szCs w:val="28"/>
        </w:rPr>
        <w:t>.</w:t>
      </w:r>
      <w:r>
        <w:rPr>
          <w:position w:val="2"/>
          <w:sz w:val="28"/>
          <w:szCs w:val="28"/>
        </w:rPr>
        <w:t xml:space="preserve">35    </w:t>
      </w:r>
      <w:r>
        <w:rPr>
          <w:rFonts w:ascii="Meiryo" w:eastAsia="Meiryo" w:hAnsi="Meiryo" w:cs="Meiryo"/>
          <w:w w:val="38"/>
          <w:position w:val="-1"/>
          <w:sz w:val="28"/>
          <w:szCs w:val="28"/>
        </w:rPr>
        <w:t xml:space="preserve">⎠           </w:t>
      </w:r>
      <w:r>
        <w:rPr>
          <w:rFonts w:ascii="Meiryo" w:eastAsia="Meiryo" w:hAnsi="Meiryo" w:cs="Meiryo"/>
          <w:spacing w:val="30"/>
          <w:w w:val="38"/>
          <w:position w:val="-1"/>
          <w:sz w:val="28"/>
          <w:szCs w:val="28"/>
        </w:rPr>
        <w:t xml:space="preserve"> </w:t>
      </w:r>
      <w:r>
        <w:rPr>
          <w:rFonts w:ascii="Meiryo" w:eastAsia="Meiryo" w:hAnsi="Meiryo" w:cs="Meiryo"/>
          <w:w w:val="38"/>
          <w:position w:val="-1"/>
          <w:sz w:val="28"/>
          <w:szCs w:val="28"/>
        </w:rPr>
        <w:t>⎝</w:t>
      </w:r>
    </w:p>
    <w:p w:rsidR="00875696" w:rsidRDefault="00E667B6">
      <w:pPr>
        <w:spacing w:line="30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3867" w:space="751"/>
            <w:col w:w="4622"/>
          </w:cols>
        </w:sectPr>
      </w:pPr>
      <w:r>
        <w:br w:type="column"/>
      </w:r>
      <w:r>
        <w:rPr>
          <w:position w:val="2"/>
          <w:sz w:val="28"/>
          <w:szCs w:val="28"/>
        </w:rPr>
        <w:lastRenderedPageBreak/>
        <w:t>0</w:t>
      </w:r>
      <w:r>
        <w:rPr>
          <w:spacing w:val="-1"/>
          <w:position w:val="2"/>
          <w:sz w:val="28"/>
          <w:szCs w:val="28"/>
        </w:rPr>
        <w:t>.</w:t>
      </w:r>
      <w:r>
        <w:rPr>
          <w:position w:val="2"/>
          <w:sz w:val="28"/>
          <w:szCs w:val="28"/>
        </w:rPr>
        <w:t xml:space="preserve">35  </w:t>
      </w:r>
      <w:r>
        <w:rPr>
          <w:spacing w:val="66"/>
          <w:position w:val="2"/>
          <w:sz w:val="28"/>
          <w:szCs w:val="28"/>
        </w:rPr>
        <w:t xml:space="preserve"> </w:t>
      </w:r>
      <w:r>
        <w:rPr>
          <w:rFonts w:ascii="Meiryo" w:eastAsia="Meiryo" w:hAnsi="Meiryo" w:cs="Meiryo"/>
          <w:w w:val="38"/>
          <w:position w:val="-1"/>
          <w:sz w:val="28"/>
          <w:szCs w:val="28"/>
        </w:rPr>
        <w:t>⎠</w:t>
      </w:r>
    </w:p>
    <w:p w:rsidR="00875696" w:rsidRDefault="00E667B6">
      <w:pPr>
        <w:spacing w:line="480" w:lineRule="exact"/>
        <w:ind w:left="1088" w:right="4819"/>
        <w:jc w:val="center"/>
        <w:rPr>
          <w:rFonts w:ascii="Meiryo" w:eastAsia="Meiryo" w:hAnsi="Meiryo" w:cs="Meiryo"/>
          <w:sz w:val="36"/>
          <w:szCs w:val="36"/>
        </w:rPr>
      </w:pPr>
      <w:r>
        <w:rPr>
          <w:rFonts w:ascii="Meiryo" w:eastAsia="Meiryo" w:hAnsi="Meiryo" w:cs="Meiryo"/>
          <w:w w:val="68"/>
          <w:position w:val="6"/>
          <w:sz w:val="28"/>
          <w:szCs w:val="28"/>
        </w:rPr>
        <w:lastRenderedPageBreak/>
        <w:t>=</w:t>
      </w:r>
      <w:r>
        <w:rPr>
          <w:rFonts w:ascii="Meiryo" w:eastAsia="Meiryo" w:hAnsi="Meiryo" w:cs="Meiryo"/>
          <w:spacing w:val="7"/>
          <w:w w:val="68"/>
          <w:position w:val="6"/>
          <w:sz w:val="28"/>
          <w:szCs w:val="28"/>
        </w:rPr>
        <w:t xml:space="preserve"> </w:t>
      </w:r>
      <w:r>
        <w:rPr>
          <w:i/>
          <w:spacing w:val="6"/>
          <w:w w:val="68"/>
          <w:position w:val="6"/>
          <w:sz w:val="28"/>
          <w:szCs w:val="28"/>
        </w:rPr>
        <w:t>P</w:t>
      </w:r>
      <w:r>
        <w:rPr>
          <w:rFonts w:ascii="Meiryo" w:eastAsia="Meiryo" w:hAnsi="Meiryo" w:cs="Meiryo"/>
          <w:spacing w:val="2"/>
          <w:w w:val="58"/>
          <w:position w:val="6"/>
          <w:sz w:val="36"/>
          <w:szCs w:val="36"/>
        </w:rPr>
        <w:t>(</w:t>
      </w:r>
      <w:r>
        <w:rPr>
          <w:i/>
          <w:position w:val="6"/>
          <w:sz w:val="28"/>
          <w:szCs w:val="28"/>
        </w:rPr>
        <w:t>Z</w:t>
      </w:r>
      <w:r>
        <w:rPr>
          <w:i/>
          <w:spacing w:val="18"/>
          <w:position w:val="6"/>
          <w:sz w:val="28"/>
          <w:szCs w:val="28"/>
        </w:rPr>
        <w:t xml:space="preserve"> </w:t>
      </w:r>
      <w:r>
        <w:rPr>
          <w:rFonts w:ascii="Meiryo" w:eastAsia="Meiryo" w:hAnsi="Meiryo" w:cs="Meiryo"/>
          <w:w w:val="68"/>
          <w:position w:val="6"/>
          <w:sz w:val="28"/>
          <w:szCs w:val="28"/>
        </w:rPr>
        <w:t>≤</w:t>
      </w:r>
      <w:r>
        <w:rPr>
          <w:rFonts w:ascii="Meiryo" w:eastAsia="Meiryo" w:hAnsi="Meiryo" w:cs="Meiryo"/>
          <w:spacing w:val="-63"/>
          <w:position w:val="6"/>
          <w:sz w:val="28"/>
          <w:szCs w:val="28"/>
        </w:rPr>
        <w:t xml:space="preserve"> </w:t>
      </w:r>
      <w:r>
        <w:rPr>
          <w:position w:val="6"/>
          <w:sz w:val="28"/>
          <w:szCs w:val="28"/>
        </w:rPr>
        <w:t>1</w:t>
      </w:r>
      <w:r>
        <w:rPr>
          <w:spacing w:val="-1"/>
          <w:position w:val="6"/>
          <w:sz w:val="28"/>
          <w:szCs w:val="28"/>
        </w:rPr>
        <w:t>.</w:t>
      </w:r>
      <w:r>
        <w:rPr>
          <w:position w:val="6"/>
          <w:sz w:val="28"/>
          <w:szCs w:val="28"/>
        </w:rPr>
        <w:t>7</w:t>
      </w:r>
      <w:r>
        <w:rPr>
          <w:spacing w:val="-14"/>
          <w:position w:val="6"/>
          <w:sz w:val="28"/>
          <w:szCs w:val="28"/>
        </w:rPr>
        <w:t>1</w:t>
      </w:r>
      <w:r>
        <w:rPr>
          <w:rFonts w:ascii="Meiryo" w:eastAsia="Meiryo" w:hAnsi="Meiryo" w:cs="Meiryo"/>
          <w:w w:val="58"/>
          <w:position w:val="6"/>
          <w:sz w:val="36"/>
          <w:szCs w:val="36"/>
        </w:rPr>
        <w:t>)</w:t>
      </w:r>
      <w:r>
        <w:rPr>
          <w:rFonts w:ascii="Meiryo" w:eastAsia="Meiryo" w:hAnsi="Meiryo" w:cs="Meiryo"/>
          <w:spacing w:val="-79"/>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8"/>
          <w:w w:val="68"/>
          <w:position w:val="6"/>
          <w:sz w:val="28"/>
          <w:szCs w:val="28"/>
        </w:rPr>
        <w:t xml:space="preserve"> </w:t>
      </w:r>
      <w:r>
        <w:rPr>
          <w:i/>
          <w:spacing w:val="6"/>
          <w:w w:val="68"/>
          <w:position w:val="6"/>
          <w:sz w:val="28"/>
          <w:szCs w:val="28"/>
        </w:rPr>
        <w:t>P</w:t>
      </w:r>
      <w:r>
        <w:rPr>
          <w:rFonts w:ascii="Meiryo" w:eastAsia="Meiryo" w:hAnsi="Meiryo" w:cs="Meiryo"/>
          <w:spacing w:val="1"/>
          <w:w w:val="58"/>
          <w:position w:val="6"/>
          <w:sz w:val="36"/>
          <w:szCs w:val="36"/>
        </w:rPr>
        <w:t>(</w:t>
      </w:r>
      <w:r>
        <w:rPr>
          <w:i/>
          <w:position w:val="6"/>
          <w:sz w:val="28"/>
          <w:szCs w:val="28"/>
        </w:rPr>
        <w:t>Z</w:t>
      </w:r>
      <w:r>
        <w:rPr>
          <w:i/>
          <w:spacing w:val="18"/>
          <w:position w:val="6"/>
          <w:sz w:val="28"/>
          <w:szCs w:val="28"/>
        </w:rPr>
        <w:t xml:space="preserve"> </w:t>
      </w:r>
      <w:r>
        <w:rPr>
          <w:rFonts w:ascii="Meiryo" w:eastAsia="Meiryo" w:hAnsi="Meiryo" w:cs="Meiryo"/>
          <w:w w:val="68"/>
          <w:position w:val="6"/>
          <w:sz w:val="28"/>
          <w:szCs w:val="28"/>
        </w:rPr>
        <w:t>≤</w:t>
      </w:r>
      <w:r>
        <w:rPr>
          <w:rFonts w:ascii="Meiryo" w:eastAsia="Meiryo" w:hAnsi="Meiryo" w:cs="Meiryo"/>
          <w:spacing w:val="-1"/>
          <w:w w:val="68"/>
          <w:position w:val="6"/>
          <w:sz w:val="28"/>
          <w:szCs w:val="28"/>
        </w:rPr>
        <w:t xml:space="preserve"> </w:t>
      </w:r>
      <w:r>
        <w:rPr>
          <w:rFonts w:ascii="Meiryo" w:eastAsia="Meiryo" w:hAnsi="Meiryo" w:cs="Meiryo"/>
          <w:w w:val="68"/>
          <w:position w:val="6"/>
          <w:sz w:val="28"/>
          <w:szCs w:val="28"/>
        </w:rPr>
        <w:t>−</w:t>
      </w:r>
      <w:r>
        <w:rPr>
          <w:spacing w:val="-1"/>
          <w:position w:val="6"/>
          <w:sz w:val="28"/>
          <w:szCs w:val="28"/>
        </w:rPr>
        <w:t>1</w:t>
      </w:r>
      <w:r>
        <w:rPr>
          <w:spacing w:val="1"/>
          <w:position w:val="6"/>
          <w:sz w:val="28"/>
          <w:szCs w:val="28"/>
        </w:rPr>
        <w:t>.</w:t>
      </w:r>
      <w:r>
        <w:rPr>
          <w:position w:val="6"/>
          <w:sz w:val="28"/>
          <w:szCs w:val="28"/>
        </w:rPr>
        <w:t>1</w:t>
      </w:r>
      <w:r>
        <w:rPr>
          <w:spacing w:val="7"/>
          <w:position w:val="6"/>
          <w:sz w:val="28"/>
          <w:szCs w:val="28"/>
        </w:rPr>
        <w:t>4</w:t>
      </w:r>
      <w:r>
        <w:rPr>
          <w:rFonts w:ascii="Meiryo" w:eastAsia="Meiryo" w:hAnsi="Meiryo" w:cs="Meiryo"/>
          <w:w w:val="58"/>
          <w:position w:val="6"/>
          <w:sz w:val="36"/>
          <w:szCs w:val="36"/>
        </w:rPr>
        <w:t>)</w:t>
      </w:r>
    </w:p>
    <w:p w:rsidR="00875696" w:rsidRDefault="00D5330D">
      <w:pPr>
        <w:spacing w:line="380" w:lineRule="exact"/>
        <w:ind w:left="1215" w:right="4895"/>
        <w:jc w:val="center"/>
        <w:rPr>
          <w:sz w:val="28"/>
          <w:szCs w:val="28"/>
        </w:rPr>
      </w:pPr>
      <w:r w:rsidRPr="00D5330D">
        <w:pict>
          <v:shape id="_x0000_s4170" type="#_x0000_t75" style="position:absolute;left:0;text-align:left;margin-left:224.5pt;margin-top:15.85pt;width:146.3pt;height:126.8pt;z-index:-20488;mso-position-horizontal-relative:page">
            <v:imagedata r:id="rId76" o:title=""/>
            <w10:wrap anchorx="page"/>
          </v:shape>
        </w:pict>
      </w:r>
      <w:r w:rsidR="00E667B6">
        <w:rPr>
          <w:rFonts w:ascii="Meiryo" w:eastAsia="Meiryo" w:hAnsi="Meiryo" w:cs="Meiryo"/>
          <w:w w:val="68"/>
          <w:position w:val="5"/>
          <w:sz w:val="28"/>
          <w:szCs w:val="28"/>
        </w:rPr>
        <w:t>=</w:t>
      </w:r>
      <w:r w:rsidR="00E667B6">
        <w:rPr>
          <w:rFonts w:ascii="Meiryo" w:eastAsia="Meiryo" w:hAnsi="Meiryo" w:cs="Meiryo"/>
          <w:spacing w:val="-5"/>
          <w:w w:val="68"/>
          <w:position w:val="5"/>
          <w:sz w:val="28"/>
          <w:szCs w:val="28"/>
        </w:rPr>
        <w:t xml:space="preserve"> </w:t>
      </w:r>
      <w:r w:rsidR="00E667B6">
        <w:rPr>
          <w:spacing w:val="-1"/>
          <w:position w:val="5"/>
          <w:sz w:val="28"/>
          <w:szCs w:val="28"/>
        </w:rPr>
        <w:t>0.</w:t>
      </w:r>
      <w:r w:rsidR="00E667B6">
        <w:rPr>
          <w:position w:val="5"/>
          <w:sz w:val="28"/>
          <w:szCs w:val="28"/>
        </w:rPr>
        <w:t>9564</w:t>
      </w:r>
      <w:r w:rsidR="00E667B6">
        <w:rPr>
          <w:spacing w:val="-12"/>
          <w:position w:val="5"/>
          <w:sz w:val="28"/>
          <w:szCs w:val="28"/>
        </w:rPr>
        <w:t xml:space="preserve"> </w:t>
      </w:r>
      <w:r w:rsidR="00E667B6">
        <w:rPr>
          <w:rFonts w:ascii="Meiryo" w:eastAsia="Meiryo" w:hAnsi="Meiryo" w:cs="Meiryo"/>
          <w:w w:val="68"/>
          <w:position w:val="5"/>
          <w:sz w:val="28"/>
          <w:szCs w:val="28"/>
        </w:rPr>
        <w:t>−</w:t>
      </w:r>
      <w:r w:rsidR="00E667B6">
        <w:rPr>
          <w:rFonts w:ascii="Meiryo" w:eastAsia="Meiryo" w:hAnsi="Meiryo" w:cs="Meiryo"/>
          <w:spacing w:val="-6"/>
          <w:w w:val="68"/>
          <w:position w:val="5"/>
          <w:sz w:val="28"/>
          <w:szCs w:val="28"/>
        </w:rPr>
        <w:t xml:space="preserve"> </w:t>
      </w:r>
      <w:r w:rsidR="00E667B6">
        <w:rPr>
          <w:spacing w:val="-1"/>
          <w:w w:val="68"/>
          <w:position w:val="5"/>
          <w:sz w:val="28"/>
          <w:szCs w:val="28"/>
        </w:rPr>
        <w:t>0</w:t>
      </w:r>
      <w:r w:rsidR="00E667B6">
        <w:rPr>
          <w:spacing w:val="1"/>
          <w:w w:val="68"/>
          <w:position w:val="5"/>
          <w:sz w:val="28"/>
          <w:szCs w:val="28"/>
        </w:rPr>
        <w:t>.</w:t>
      </w:r>
      <w:r w:rsidR="00E667B6">
        <w:rPr>
          <w:w w:val="68"/>
          <w:position w:val="5"/>
          <w:sz w:val="28"/>
          <w:szCs w:val="28"/>
        </w:rPr>
        <w:t>1271</w:t>
      </w:r>
      <w:r w:rsidR="00E667B6">
        <w:rPr>
          <w:spacing w:val="-34"/>
          <w:w w:val="68"/>
          <w:position w:val="5"/>
          <w:sz w:val="28"/>
          <w:szCs w:val="28"/>
        </w:rPr>
        <w:t xml:space="preserve"> </w:t>
      </w:r>
      <w:r w:rsidR="00E667B6">
        <w:rPr>
          <w:rFonts w:ascii="Meiryo" w:eastAsia="Meiryo" w:hAnsi="Meiryo" w:cs="Meiryo"/>
          <w:w w:val="68"/>
          <w:position w:val="5"/>
          <w:sz w:val="28"/>
          <w:szCs w:val="28"/>
        </w:rPr>
        <w:t>=</w:t>
      </w:r>
      <w:r w:rsidR="00E667B6">
        <w:rPr>
          <w:rFonts w:ascii="Meiryo" w:eastAsia="Meiryo" w:hAnsi="Meiryo" w:cs="Meiryo"/>
          <w:spacing w:val="-6"/>
          <w:w w:val="68"/>
          <w:position w:val="5"/>
          <w:sz w:val="28"/>
          <w:szCs w:val="28"/>
        </w:rPr>
        <w:t xml:space="preserve"> </w:t>
      </w:r>
      <w:r w:rsidR="00E667B6">
        <w:rPr>
          <w:position w:val="5"/>
          <w:sz w:val="28"/>
          <w:szCs w:val="28"/>
        </w:rPr>
        <w:t>0</w:t>
      </w:r>
      <w:r w:rsidR="00E667B6">
        <w:rPr>
          <w:spacing w:val="-1"/>
          <w:position w:val="5"/>
          <w:sz w:val="28"/>
          <w:szCs w:val="28"/>
        </w:rPr>
        <w:t>.</w:t>
      </w:r>
      <w:r w:rsidR="00E667B6">
        <w:rPr>
          <w:position w:val="5"/>
          <w:sz w:val="28"/>
          <w:szCs w:val="28"/>
        </w:rPr>
        <w:t>8293</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8" w:line="220" w:lineRule="exact"/>
        <w:rPr>
          <w:sz w:val="22"/>
          <w:szCs w:val="22"/>
        </w:rPr>
      </w:pPr>
    </w:p>
    <w:p w:rsidR="00875696" w:rsidRDefault="00E667B6">
      <w:pPr>
        <w:spacing w:line="360" w:lineRule="exact"/>
        <w:ind w:left="480" w:right="394"/>
        <w:jc w:val="both"/>
        <w:rPr>
          <w:sz w:val="32"/>
          <w:szCs w:val="32"/>
        </w:rPr>
      </w:pPr>
      <w:r>
        <w:rPr>
          <w:sz w:val="32"/>
          <w:szCs w:val="32"/>
        </w:rPr>
        <w:t xml:space="preserve">(b) </w:t>
      </w:r>
      <w:r>
        <w:rPr>
          <w:spacing w:val="-1"/>
          <w:sz w:val="32"/>
          <w:szCs w:val="32"/>
        </w:rPr>
        <w:t>T</w:t>
      </w:r>
      <w:r>
        <w:rPr>
          <w:spacing w:val="1"/>
          <w:sz w:val="32"/>
          <w:szCs w:val="32"/>
        </w:rPr>
        <w:t>h</w:t>
      </w:r>
      <w:r>
        <w:rPr>
          <w:sz w:val="32"/>
          <w:szCs w:val="32"/>
        </w:rPr>
        <w:t>e percen</w:t>
      </w:r>
      <w:r>
        <w:rPr>
          <w:spacing w:val="-1"/>
          <w:sz w:val="32"/>
          <w:szCs w:val="32"/>
        </w:rPr>
        <w:t>ta</w:t>
      </w:r>
      <w:r>
        <w:rPr>
          <w:sz w:val="32"/>
          <w:szCs w:val="32"/>
        </w:rPr>
        <w:t>ge of Saudi b</w:t>
      </w:r>
      <w:r>
        <w:rPr>
          <w:spacing w:val="1"/>
          <w:sz w:val="32"/>
          <w:szCs w:val="32"/>
        </w:rPr>
        <w:t>a</w:t>
      </w:r>
      <w:r>
        <w:rPr>
          <w:sz w:val="32"/>
          <w:szCs w:val="32"/>
        </w:rPr>
        <w:t>b</w:t>
      </w:r>
      <w:r>
        <w:rPr>
          <w:spacing w:val="-1"/>
          <w:sz w:val="32"/>
          <w:szCs w:val="32"/>
        </w:rPr>
        <w:t>i</w:t>
      </w:r>
      <w:r>
        <w:rPr>
          <w:sz w:val="32"/>
          <w:szCs w:val="32"/>
        </w:rPr>
        <w:t>es who have a birth weight be</w:t>
      </w:r>
      <w:r>
        <w:rPr>
          <w:spacing w:val="-1"/>
          <w:sz w:val="32"/>
          <w:szCs w:val="32"/>
        </w:rPr>
        <w:t>t</w:t>
      </w:r>
      <w:r>
        <w:rPr>
          <w:sz w:val="32"/>
          <w:szCs w:val="32"/>
        </w:rPr>
        <w:t>ween 3.0 and 4.0 kg is</w:t>
      </w:r>
    </w:p>
    <w:p w:rsidR="00875696" w:rsidRDefault="00E667B6">
      <w:pPr>
        <w:spacing w:line="440" w:lineRule="exact"/>
        <w:ind w:left="1460" w:right="1434"/>
        <w:jc w:val="center"/>
        <w:rPr>
          <w:sz w:val="32"/>
          <w:szCs w:val="32"/>
        </w:rPr>
      </w:pPr>
      <w:r>
        <w:rPr>
          <w:position w:val="5"/>
          <w:sz w:val="32"/>
          <w:szCs w:val="32"/>
        </w:rPr>
        <w:t>P(3.0&lt;X&lt;4.0)</w:t>
      </w:r>
      <w:r>
        <w:rPr>
          <w:spacing w:val="-1"/>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6"/>
          <w:w w:val="68"/>
          <w:position w:val="5"/>
          <w:sz w:val="32"/>
          <w:szCs w:val="32"/>
        </w:rPr>
        <w:t xml:space="preserve"> </w:t>
      </w:r>
      <w:r>
        <w:rPr>
          <w:position w:val="5"/>
          <w:sz w:val="32"/>
          <w:szCs w:val="32"/>
        </w:rPr>
        <w:t>100</w:t>
      </w:r>
      <w:r>
        <w:rPr>
          <w:spacing w:val="-2"/>
          <w:position w:val="5"/>
          <w:sz w:val="32"/>
          <w:szCs w:val="32"/>
        </w:rPr>
        <w:t>%</w:t>
      </w:r>
      <w:r>
        <w:rPr>
          <w:position w:val="5"/>
          <w:sz w:val="32"/>
          <w:szCs w:val="32"/>
        </w:rPr>
        <w:t>= 0.8293</w:t>
      </w:r>
      <w:r>
        <w:rPr>
          <w:rFonts w:ascii="Meiryo" w:eastAsia="Meiryo" w:hAnsi="Meiryo" w:cs="Meiryo"/>
          <w:w w:val="68"/>
          <w:position w:val="5"/>
          <w:sz w:val="32"/>
          <w:szCs w:val="32"/>
        </w:rPr>
        <w:t>×</w:t>
      </w:r>
      <w:r>
        <w:rPr>
          <w:rFonts w:ascii="Meiryo" w:eastAsia="Meiryo" w:hAnsi="Meiryo" w:cs="Meiryo"/>
          <w:spacing w:val="-29"/>
          <w:position w:val="5"/>
          <w:sz w:val="32"/>
          <w:szCs w:val="32"/>
        </w:rPr>
        <w:t xml:space="preserve"> </w:t>
      </w:r>
      <w:r>
        <w:rPr>
          <w:position w:val="5"/>
          <w:sz w:val="32"/>
          <w:szCs w:val="32"/>
        </w:rPr>
        <w:t>100%= 82.93%</w:t>
      </w:r>
    </w:p>
    <w:p w:rsidR="00875696" w:rsidRDefault="00875696">
      <w:pPr>
        <w:spacing w:before="17" w:line="280" w:lineRule="exact"/>
        <w:rPr>
          <w:sz w:val="28"/>
          <w:szCs w:val="28"/>
        </w:rPr>
      </w:pPr>
    </w:p>
    <w:p w:rsidR="00875696" w:rsidRDefault="00E667B6">
      <w:pPr>
        <w:ind w:left="480" w:right="397"/>
        <w:jc w:val="both"/>
        <w:rPr>
          <w:sz w:val="32"/>
          <w:szCs w:val="32"/>
        </w:rPr>
      </w:pPr>
      <w:r>
        <w:rPr>
          <w:sz w:val="32"/>
          <w:szCs w:val="32"/>
        </w:rPr>
        <w:t>(c)</w:t>
      </w:r>
      <w:r>
        <w:rPr>
          <w:spacing w:val="41"/>
          <w:sz w:val="32"/>
          <w:szCs w:val="32"/>
        </w:rPr>
        <w:t xml:space="preserve"> </w:t>
      </w:r>
      <w:r>
        <w:rPr>
          <w:sz w:val="32"/>
          <w:szCs w:val="32"/>
        </w:rPr>
        <w:t>In</w:t>
      </w:r>
      <w:r>
        <w:rPr>
          <w:spacing w:val="41"/>
          <w:sz w:val="32"/>
          <w:szCs w:val="32"/>
        </w:rPr>
        <w:t xml:space="preserve"> </w:t>
      </w:r>
      <w:r>
        <w:rPr>
          <w:sz w:val="32"/>
          <w:szCs w:val="32"/>
        </w:rPr>
        <w:t>a</w:t>
      </w:r>
      <w:r>
        <w:rPr>
          <w:spacing w:val="41"/>
          <w:sz w:val="32"/>
          <w:szCs w:val="32"/>
        </w:rPr>
        <w:t xml:space="preserve"> </w:t>
      </w:r>
      <w:r>
        <w:rPr>
          <w:sz w:val="32"/>
          <w:szCs w:val="32"/>
        </w:rPr>
        <w:t>population</w:t>
      </w:r>
      <w:r>
        <w:rPr>
          <w:spacing w:val="41"/>
          <w:sz w:val="32"/>
          <w:szCs w:val="32"/>
        </w:rPr>
        <w:t xml:space="preserve"> </w:t>
      </w:r>
      <w:r>
        <w:rPr>
          <w:sz w:val="32"/>
          <w:szCs w:val="32"/>
        </w:rPr>
        <w:t>of</w:t>
      </w:r>
      <w:r>
        <w:rPr>
          <w:spacing w:val="41"/>
          <w:sz w:val="32"/>
          <w:szCs w:val="32"/>
        </w:rPr>
        <w:t xml:space="preserve"> </w:t>
      </w:r>
      <w:r>
        <w:rPr>
          <w:sz w:val="32"/>
          <w:szCs w:val="32"/>
        </w:rPr>
        <w:t>100,000</w:t>
      </w:r>
      <w:r>
        <w:rPr>
          <w:spacing w:val="41"/>
          <w:sz w:val="32"/>
          <w:szCs w:val="32"/>
        </w:rPr>
        <w:t xml:space="preserve"> </w:t>
      </w:r>
      <w:r>
        <w:rPr>
          <w:sz w:val="32"/>
          <w:szCs w:val="32"/>
        </w:rPr>
        <w:t>Saudi</w:t>
      </w:r>
      <w:r>
        <w:rPr>
          <w:spacing w:val="39"/>
          <w:sz w:val="32"/>
          <w:szCs w:val="32"/>
        </w:rPr>
        <w:t xml:space="preserve"> </w:t>
      </w:r>
      <w:r>
        <w:rPr>
          <w:sz w:val="32"/>
          <w:szCs w:val="32"/>
        </w:rPr>
        <w:t>babies,</w:t>
      </w:r>
      <w:r>
        <w:rPr>
          <w:spacing w:val="40"/>
          <w:sz w:val="32"/>
          <w:szCs w:val="32"/>
        </w:rPr>
        <w:t xml:space="preserve"> </w:t>
      </w:r>
      <w:r>
        <w:rPr>
          <w:sz w:val="32"/>
          <w:szCs w:val="32"/>
        </w:rPr>
        <w:t>we</w:t>
      </w:r>
      <w:r>
        <w:rPr>
          <w:spacing w:val="40"/>
          <w:sz w:val="32"/>
          <w:szCs w:val="32"/>
        </w:rPr>
        <w:t xml:space="preserve"> </w:t>
      </w:r>
      <w:r>
        <w:rPr>
          <w:sz w:val="32"/>
          <w:szCs w:val="32"/>
        </w:rPr>
        <w:t>would</w:t>
      </w:r>
      <w:r>
        <w:rPr>
          <w:spacing w:val="40"/>
          <w:sz w:val="32"/>
          <w:szCs w:val="32"/>
        </w:rPr>
        <w:t xml:space="preserve"> </w:t>
      </w:r>
      <w:r>
        <w:rPr>
          <w:sz w:val="32"/>
          <w:szCs w:val="32"/>
        </w:rPr>
        <w:t>expect that the number of babies with birth weight between 3.0 and 4.0 kg to be:</w:t>
      </w:r>
    </w:p>
    <w:p w:rsidR="00875696" w:rsidRDefault="00E667B6">
      <w:pPr>
        <w:spacing w:line="460" w:lineRule="exact"/>
        <w:ind w:left="892" w:right="868"/>
        <w:jc w:val="center"/>
        <w:rPr>
          <w:sz w:val="32"/>
          <w:szCs w:val="32"/>
        </w:rPr>
        <w:sectPr w:rsidR="00875696">
          <w:type w:val="continuous"/>
          <w:pgSz w:w="11900" w:h="16840"/>
          <w:pgMar w:top="760" w:right="1340" w:bottom="280" w:left="1320" w:header="720" w:footer="720" w:gutter="0"/>
          <w:cols w:space="720"/>
        </w:sectPr>
      </w:pPr>
      <w:r>
        <w:rPr>
          <w:position w:val="5"/>
          <w:sz w:val="32"/>
          <w:szCs w:val="32"/>
        </w:rPr>
        <w:t>P(3.0&lt;X&lt;4.0)</w:t>
      </w:r>
      <w:r>
        <w:rPr>
          <w:spacing w:val="-1"/>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6"/>
          <w:w w:val="68"/>
          <w:position w:val="5"/>
          <w:sz w:val="32"/>
          <w:szCs w:val="32"/>
        </w:rPr>
        <w:t xml:space="preserve"> </w:t>
      </w:r>
      <w:r>
        <w:rPr>
          <w:position w:val="5"/>
          <w:sz w:val="32"/>
          <w:szCs w:val="32"/>
        </w:rPr>
        <w:t>100000= 0.8293</w:t>
      </w:r>
      <w:r>
        <w:rPr>
          <w:rFonts w:ascii="Meiryo" w:eastAsia="Meiryo" w:hAnsi="Meiryo" w:cs="Meiryo"/>
          <w:w w:val="68"/>
          <w:position w:val="5"/>
          <w:sz w:val="32"/>
          <w:szCs w:val="32"/>
        </w:rPr>
        <w:t>×</w:t>
      </w:r>
      <w:r>
        <w:rPr>
          <w:rFonts w:ascii="Meiryo" w:eastAsia="Meiryo" w:hAnsi="Meiryo" w:cs="Meiryo"/>
          <w:spacing w:val="-28"/>
          <w:position w:val="5"/>
          <w:sz w:val="32"/>
          <w:szCs w:val="32"/>
        </w:rPr>
        <w:t xml:space="preserve"> </w:t>
      </w:r>
      <w:r>
        <w:rPr>
          <w:position w:val="5"/>
          <w:sz w:val="32"/>
          <w:szCs w:val="32"/>
        </w:rPr>
        <w:t>100000=</w:t>
      </w:r>
      <w:r>
        <w:rPr>
          <w:spacing w:val="-1"/>
          <w:position w:val="5"/>
          <w:sz w:val="32"/>
          <w:szCs w:val="32"/>
        </w:rPr>
        <w:t xml:space="preserve"> </w:t>
      </w:r>
      <w:r>
        <w:rPr>
          <w:position w:val="5"/>
          <w:sz w:val="32"/>
          <w:szCs w:val="32"/>
        </w:rPr>
        <w:t>82930</w:t>
      </w:r>
      <w:r>
        <w:rPr>
          <w:spacing w:val="-1"/>
          <w:position w:val="5"/>
          <w:sz w:val="32"/>
          <w:szCs w:val="32"/>
        </w:rPr>
        <w:t xml:space="preserve"> </w:t>
      </w:r>
      <w:r>
        <w:rPr>
          <w:position w:val="5"/>
          <w:sz w:val="32"/>
          <w:szCs w:val="32"/>
        </w:rPr>
        <w:t>babies</w:t>
      </w:r>
    </w:p>
    <w:p w:rsidR="00875696" w:rsidRDefault="00875696">
      <w:pPr>
        <w:spacing w:before="4" w:line="140" w:lineRule="exact"/>
        <w:rPr>
          <w:sz w:val="15"/>
          <w:szCs w:val="15"/>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before="23"/>
        <w:ind w:left="188"/>
        <w:rPr>
          <w:sz w:val="28"/>
          <w:szCs w:val="28"/>
        </w:rPr>
      </w:pPr>
      <w:r>
        <w:rPr>
          <w:b/>
          <w:sz w:val="28"/>
          <w:szCs w:val="28"/>
        </w:rPr>
        <w:t>Standard</w:t>
      </w:r>
      <w:r>
        <w:rPr>
          <w:b/>
          <w:spacing w:val="-11"/>
          <w:sz w:val="28"/>
          <w:szCs w:val="28"/>
        </w:rPr>
        <w:t xml:space="preserve"> </w:t>
      </w:r>
      <w:r>
        <w:rPr>
          <w:b/>
          <w:sz w:val="28"/>
          <w:szCs w:val="28"/>
        </w:rPr>
        <w:t>Normal</w:t>
      </w:r>
      <w:r>
        <w:rPr>
          <w:b/>
          <w:spacing w:val="-9"/>
          <w:sz w:val="28"/>
          <w:szCs w:val="28"/>
        </w:rPr>
        <w:t xml:space="preserve"> </w:t>
      </w:r>
      <w:r>
        <w:rPr>
          <w:b/>
          <w:sz w:val="28"/>
          <w:szCs w:val="28"/>
        </w:rPr>
        <w:t>Table</w:t>
      </w:r>
    </w:p>
    <w:p w:rsidR="00875696" w:rsidRDefault="00D5330D">
      <w:pPr>
        <w:spacing w:line="300" w:lineRule="exact"/>
        <w:ind w:left="188"/>
        <w:rPr>
          <w:sz w:val="28"/>
          <w:szCs w:val="28"/>
        </w:rPr>
      </w:pPr>
      <w:r w:rsidRPr="00D5330D">
        <w:pict>
          <v:shape id="_x0000_s4169" type="#_x0000_t75" style="position:absolute;left:0;text-align:left;margin-left:413.7pt;margin-top:90.4pt;width:129.95pt;height:64.4pt;z-index:-20487;mso-position-horizontal-relative:page;mso-position-vertical-relative:page">
            <v:imagedata r:id="rId77" o:title=""/>
            <w10:wrap anchorx="page" anchory="page"/>
          </v:shape>
        </w:pict>
      </w:r>
      <w:r w:rsidR="00E667B6">
        <w:rPr>
          <w:sz w:val="28"/>
          <w:szCs w:val="28"/>
        </w:rPr>
        <w:t>Areas</w:t>
      </w:r>
      <w:r w:rsidR="00E667B6">
        <w:rPr>
          <w:spacing w:val="-1"/>
          <w:sz w:val="28"/>
          <w:szCs w:val="28"/>
        </w:rPr>
        <w:t xml:space="preserve"> </w:t>
      </w:r>
      <w:r w:rsidR="00E667B6">
        <w:rPr>
          <w:sz w:val="28"/>
          <w:szCs w:val="28"/>
        </w:rPr>
        <w:t>Under</w:t>
      </w:r>
      <w:r w:rsidR="00E667B6">
        <w:rPr>
          <w:spacing w:val="-1"/>
          <w:sz w:val="28"/>
          <w:szCs w:val="28"/>
        </w:rPr>
        <w:t xml:space="preserve"> </w:t>
      </w:r>
      <w:r w:rsidR="00E667B6">
        <w:rPr>
          <w:sz w:val="28"/>
          <w:szCs w:val="28"/>
        </w:rPr>
        <w:t>the</w:t>
      </w:r>
      <w:r w:rsidR="00E667B6">
        <w:rPr>
          <w:spacing w:val="-1"/>
          <w:sz w:val="28"/>
          <w:szCs w:val="28"/>
        </w:rPr>
        <w:t xml:space="preserve"> </w:t>
      </w:r>
      <w:r w:rsidR="00E667B6">
        <w:rPr>
          <w:sz w:val="28"/>
          <w:szCs w:val="28"/>
        </w:rPr>
        <w:t>Standard</w:t>
      </w:r>
      <w:r w:rsidR="00E667B6">
        <w:rPr>
          <w:spacing w:val="-1"/>
          <w:sz w:val="28"/>
          <w:szCs w:val="28"/>
        </w:rPr>
        <w:t xml:space="preserve"> </w:t>
      </w:r>
      <w:r w:rsidR="00E667B6">
        <w:rPr>
          <w:sz w:val="28"/>
          <w:szCs w:val="28"/>
        </w:rPr>
        <w:t>Normal</w:t>
      </w:r>
      <w:r w:rsidR="00E667B6">
        <w:rPr>
          <w:spacing w:val="-1"/>
          <w:sz w:val="28"/>
          <w:szCs w:val="28"/>
        </w:rPr>
        <w:t xml:space="preserve"> </w:t>
      </w:r>
      <w:r w:rsidR="00E667B6">
        <w:rPr>
          <w:sz w:val="28"/>
          <w:szCs w:val="28"/>
        </w:rPr>
        <w:t>Curve</w:t>
      </w:r>
    </w:p>
    <w:p w:rsidR="00875696" w:rsidRDefault="00875696">
      <w:pPr>
        <w:spacing w:line="200" w:lineRule="exact"/>
      </w:pPr>
    </w:p>
    <w:p w:rsidR="00875696" w:rsidRDefault="00875696">
      <w:pPr>
        <w:spacing w:before="17" w:line="240" w:lineRule="exact"/>
        <w:rPr>
          <w:sz w:val="24"/>
          <w:szCs w:val="24"/>
        </w:rPr>
      </w:pPr>
    </w:p>
    <w:tbl>
      <w:tblPr>
        <w:tblW w:w="0" w:type="auto"/>
        <w:tblInd w:w="106" w:type="dxa"/>
        <w:tblLayout w:type="fixed"/>
        <w:tblCellMar>
          <w:left w:w="0" w:type="dxa"/>
          <w:right w:w="0" w:type="dxa"/>
        </w:tblCellMar>
        <w:tblLook w:val="01E0"/>
      </w:tblPr>
      <w:tblGrid>
        <w:gridCol w:w="638"/>
        <w:gridCol w:w="866"/>
        <w:gridCol w:w="866"/>
        <w:gridCol w:w="865"/>
        <w:gridCol w:w="866"/>
        <w:gridCol w:w="866"/>
        <w:gridCol w:w="865"/>
        <w:gridCol w:w="866"/>
        <w:gridCol w:w="866"/>
        <w:gridCol w:w="865"/>
        <w:gridCol w:w="866"/>
        <w:gridCol w:w="733"/>
      </w:tblGrid>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34" w:right="234"/>
              <w:jc w:val="center"/>
            </w:pPr>
            <w:r>
              <w:rPr>
                <w:b/>
              </w:rPr>
              <w:t>z</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19"/>
            </w:pPr>
            <w:r>
              <w:rPr>
                <w:b/>
              </w:rPr>
              <w:t>-</w:t>
            </w:r>
            <w:r>
              <w:rPr>
                <w:b/>
                <w:spacing w:val="-1"/>
              </w:rPr>
              <w:t>0</w:t>
            </w:r>
            <w:r>
              <w:rPr>
                <w:b/>
              </w:rPr>
              <w:t>.</w:t>
            </w:r>
            <w:r>
              <w:rPr>
                <w:b/>
                <w:spacing w:val="-1"/>
              </w:rPr>
              <w:t>0</w:t>
            </w:r>
            <w:r>
              <w:rPr>
                <w:b/>
              </w:rPr>
              <w:t>0</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82" w:right="280"/>
              <w:jc w:val="center"/>
            </w:pPr>
            <w:r>
              <w:rPr>
                <w:b/>
              </w:rPr>
              <w:t>z</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3</w:t>
            </w:r>
            <w:r>
              <w:rPr>
                <w:b/>
              </w:rPr>
              <w:t>.</w:t>
            </w:r>
            <w:r>
              <w:rPr>
                <w:b/>
                <w:spacing w:val="-1"/>
              </w:rPr>
              <w:t>5</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1</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1</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1</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1</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1</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3</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3</w:t>
            </w:r>
            <w:r>
              <w:rPr>
                <w:b/>
              </w:rPr>
              <w:t>.</w:t>
            </w:r>
            <w:r>
              <w:rPr>
                <w:b/>
                <w:spacing w:val="-1"/>
              </w:rPr>
              <w:t>5</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3</w:t>
            </w:r>
            <w:r>
              <w:rPr>
                <w:b/>
              </w:rPr>
              <w:t>.</w:t>
            </w:r>
            <w:r>
              <w:rPr>
                <w:b/>
                <w:spacing w:val="-1"/>
              </w:rPr>
              <w:t>4</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2</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3</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3</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3</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3</w:t>
            </w:r>
            <w:r>
              <w:t>4</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3</w:t>
            </w:r>
            <w:r>
              <w:rPr>
                <w:b/>
              </w:rPr>
              <w:t>.</w:t>
            </w:r>
            <w:r>
              <w:rPr>
                <w:b/>
                <w:spacing w:val="-1"/>
              </w:rPr>
              <w:t>4</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3</w:t>
            </w:r>
            <w:r>
              <w:rPr>
                <w:b/>
              </w:rPr>
              <w:t>.</w:t>
            </w:r>
            <w:r>
              <w:rPr>
                <w:b/>
                <w:spacing w:val="-1"/>
              </w:rPr>
              <w:t>3</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3</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3</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3</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3</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4</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4</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4</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4</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4</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4</w:t>
            </w:r>
            <w:r>
              <w:t>8</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3</w:t>
            </w:r>
            <w:r>
              <w:rPr>
                <w:b/>
              </w:rPr>
              <w:t>.</w:t>
            </w:r>
            <w:r>
              <w:rPr>
                <w:b/>
                <w:spacing w:val="-1"/>
              </w:rPr>
              <w:t>3</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3</w:t>
            </w:r>
            <w:r>
              <w:rPr>
                <w:b/>
              </w:rPr>
              <w:t>.</w:t>
            </w:r>
            <w:r>
              <w:rPr>
                <w:b/>
                <w:spacing w:val="-1"/>
              </w:rPr>
              <w:t>2</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5</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5</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5</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5</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5</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6</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6</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6</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6</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6</w:t>
            </w:r>
            <w:r>
              <w:t>9</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3</w:t>
            </w:r>
            <w:r>
              <w:rPr>
                <w:b/>
              </w:rPr>
              <w:t>.</w:t>
            </w:r>
            <w:r>
              <w:rPr>
                <w:b/>
                <w:spacing w:val="-1"/>
              </w:rPr>
              <w:t>2</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3</w:t>
            </w:r>
            <w:r>
              <w:rPr>
                <w:b/>
              </w:rPr>
              <w:t>.</w:t>
            </w:r>
            <w:r>
              <w:rPr>
                <w:b/>
                <w:spacing w:val="-1"/>
              </w:rPr>
              <w:t>1</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7</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7</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7</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7</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8</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8</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8</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9</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9</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00</w:t>
            </w:r>
            <w:r>
              <w:rPr>
                <w:spacing w:val="1"/>
              </w:rPr>
              <w:t>9</w:t>
            </w:r>
            <w:r>
              <w:t>7</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3</w:t>
            </w:r>
            <w:r>
              <w:rPr>
                <w:b/>
              </w:rPr>
              <w:t>.</w:t>
            </w:r>
            <w:r>
              <w:rPr>
                <w:b/>
                <w:spacing w:val="-1"/>
              </w:rPr>
              <w:t>1</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3</w:t>
            </w:r>
            <w:r>
              <w:rPr>
                <w:b/>
              </w:rPr>
              <w:t>.</w:t>
            </w:r>
            <w:r>
              <w:rPr>
                <w:b/>
                <w:spacing w:val="-1"/>
              </w:rPr>
              <w:t>0</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0</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0</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1</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1</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1</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2</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2</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3</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3</w:t>
            </w:r>
            <w:r>
              <w:t>5</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3</w:t>
            </w:r>
            <w:r>
              <w:rPr>
                <w:b/>
              </w:rPr>
              <w:t>.</w:t>
            </w:r>
            <w:r>
              <w:rPr>
                <w:b/>
                <w:spacing w:val="-1"/>
              </w:rPr>
              <w:t>0</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9</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3</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4</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4</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5</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5</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6</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6</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7</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8</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8</w:t>
            </w:r>
            <w:r>
              <w:t>7</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9</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8</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01</w:t>
            </w:r>
            <w:r>
              <w:rPr>
                <w:spacing w:val="1"/>
              </w:rPr>
              <w:t>9</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0</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1</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1</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2</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3</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4</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4</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5</w:t>
            </w:r>
            <w:r>
              <w:t>6</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8</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7</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6</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7</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8</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8</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02</w:t>
            </w:r>
            <w:r>
              <w:rPr>
                <w:spacing w:val="1"/>
              </w:rPr>
              <w:t>9</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1</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2</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3</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4</w:t>
            </w:r>
            <w:r>
              <w:t>7</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7</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6</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5</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6</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7</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03</w:t>
            </w:r>
            <w:r>
              <w:rPr>
                <w:spacing w:val="1"/>
              </w:rPr>
              <w:t>9</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04</w:t>
            </w:r>
            <w:r>
              <w:rPr>
                <w:spacing w:val="1"/>
              </w:rPr>
              <w:t>0</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04</w:t>
            </w:r>
            <w:r>
              <w:rPr>
                <w:spacing w:val="1"/>
              </w:rPr>
              <w:t>1</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04</w:t>
            </w:r>
            <w:r>
              <w:rPr>
                <w:spacing w:val="1"/>
              </w:rPr>
              <w:t>2</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04</w:t>
            </w:r>
            <w:r>
              <w:rPr>
                <w:spacing w:val="1"/>
              </w:rPr>
              <w:t>4</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04</w:t>
            </w:r>
            <w:r>
              <w:rPr>
                <w:spacing w:val="1"/>
              </w:rPr>
              <w:t>5</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04</w:t>
            </w:r>
            <w:r>
              <w:rPr>
                <w:spacing w:val="1"/>
              </w:rPr>
              <w:t>6</w:t>
            </w:r>
            <w:r>
              <w:t>6</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6</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5</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04</w:t>
            </w:r>
            <w:r>
              <w:rPr>
                <w:spacing w:val="1"/>
              </w:rPr>
              <w:t>8</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04</w:t>
            </w:r>
            <w:r>
              <w:rPr>
                <w:spacing w:val="1"/>
              </w:rPr>
              <w:t>9</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05</w:t>
            </w:r>
            <w:r>
              <w:rPr>
                <w:spacing w:val="1"/>
              </w:rPr>
              <w:t>0</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05</w:t>
            </w:r>
            <w:r>
              <w:rPr>
                <w:spacing w:val="1"/>
              </w:rPr>
              <w:t>2</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05</w:t>
            </w:r>
            <w:r>
              <w:rPr>
                <w:spacing w:val="1"/>
              </w:rPr>
              <w:t>3</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05</w:t>
            </w:r>
            <w:r>
              <w:rPr>
                <w:spacing w:val="1"/>
              </w:rPr>
              <w:t>5</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05</w:t>
            </w:r>
            <w:r>
              <w:rPr>
                <w:spacing w:val="1"/>
              </w:rPr>
              <w:t>7</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05</w:t>
            </w:r>
            <w:r>
              <w:rPr>
                <w:spacing w:val="1"/>
              </w:rPr>
              <w:t>8</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06</w:t>
            </w:r>
            <w:r>
              <w:rPr>
                <w:spacing w:val="1"/>
              </w:rPr>
              <w:t>0</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06</w:t>
            </w:r>
            <w:r>
              <w:rPr>
                <w:spacing w:val="1"/>
              </w:rPr>
              <w:t>2</w:t>
            </w:r>
            <w:r>
              <w:t>1</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5</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4</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06</w:t>
            </w:r>
            <w:r>
              <w:rPr>
                <w:spacing w:val="1"/>
              </w:rPr>
              <w:t>3</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06</w:t>
            </w:r>
            <w:r>
              <w:rPr>
                <w:spacing w:val="1"/>
              </w:rPr>
              <w:t>5</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06</w:t>
            </w:r>
            <w:r>
              <w:rPr>
                <w:spacing w:val="1"/>
              </w:rPr>
              <w:t>7</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06</w:t>
            </w:r>
            <w:r>
              <w:rPr>
                <w:spacing w:val="1"/>
              </w:rPr>
              <w:t>9</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07</w:t>
            </w:r>
            <w:r>
              <w:rPr>
                <w:spacing w:val="1"/>
              </w:rPr>
              <w:t>1</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07</w:t>
            </w:r>
            <w:r>
              <w:rPr>
                <w:spacing w:val="1"/>
              </w:rPr>
              <w:t>3</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07</w:t>
            </w:r>
            <w:r>
              <w:rPr>
                <w:spacing w:val="1"/>
              </w:rPr>
              <w:t>5</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07</w:t>
            </w:r>
            <w:r>
              <w:rPr>
                <w:spacing w:val="1"/>
              </w:rPr>
              <w:t>7</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07</w:t>
            </w:r>
            <w:r>
              <w:rPr>
                <w:spacing w:val="1"/>
              </w:rPr>
              <w:t>9</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08</w:t>
            </w:r>
            <w:r>
              <w:rPr>
                <w:spacing w:val="1"/>
              </w:rPr>
              <w:t>2</w:t>
            </w:r>
            <w:r>
              <w:t>0</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4</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3</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08</w:t>
            </w:r>
            <w:r>
              <w:rPr>
                <w:spacing w:val="1"/>
              </w:rPr>
              <w:t>4</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08</w:t>
            </w:r>
            <w:r>
              <w:rPr>
                <w:spacing w:val="1"/>
              </w:rPr>
              <w:t>6</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08</w:t>
            </w:r>
            <w:r>
              <w:rPr>
                <w:spacing w:val="1"/>
              </w:rPr>
              <w:t>8</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09</w:t>
            </w:r>
            <w:r>
              <w:rPr>
                <w:spacing w:val="1"/>
              </w:rPr>
              <w:t>1</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09</w:t>
            </w:r>
            <w:r>
              <w:rPr>
                <w:spacing w:val="1"/>
              </w:rPr>
              <w:t>3</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09</w:t>
            </w:r>
            <w:r>
              <w:rPr>
                <w:spacing w:val="1"/>
              </w:rPr>
              <w:t>6</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09</w:t>
            </w:r>
            <w:r>
              <w:rPr>
                <w:spacing w:val="1"/>
              </w:rPr>
              <w:t>9</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10</w:t>
            </w:r>
            <w:r>
              <w:rPr>
                <w:spacing w:val="1"/>
              </w:rPr>
              <w:t>1</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10</w:t>
            </w:r>
            <w:r>
              <w:rPr>
                <w:spacing w:val="1"/>
              </w:rPr>
              <w:t>4</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10</w:t>
            </w:r>
            <w:r>
              <w:rPr>
                <w:spacing w:val="1"/>
              </w:rPr>
              <w:t>7</w:t>
            </w:r>
            <w:r>
              <w:t>2</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3</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2</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11</w:t>
            </w:r>
            <w:r>
              <w:rPr>
                <w:spacing w:val="1"/>
              </w:rPr>
              <w:t>0</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11</w:t>
            </w:r>
            <w:r>
              <w:rPr>
                <w:spacing w:val="1"/>
              </w:rPr>
              <w:t>3</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11</w:t>
            </w:r>
            <w:r>
              <w:rPr>
                <w:spacing w:val="1"/>
              </w:rPr>
              <w:t>6</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11</w:t>
            </w:r>
            <w:r>
              <w:rPr>
                <w:spacing w:val="1"/>
              </w:rPr>
              <w:t>9</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12</w:t>
            </w:r>
            <w:r>
              <w:rPr>
                <w:spacing w:val="1"/>
              </w:rPr>
              <w:t>2</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12</w:t>
            </w:r>
            <w:r>
              <w:rPr>
                <w:spacing w:val="1"/>
              </w:rPr>
              <w:t>5</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12</w:t>
            </w:r>
            <w:r>
              <w:rPr>
                <w:spacing w:val="1"/>
              </w:rPr>
              <w:t>8</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13</w:t>
            </w:r>
            <w:r>
              <w:rPr>
                <w:spacing w:val="1"/>
              </w:rPr>
              <w:t>2</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13</w:t>
            </w:r>
            <w:r>
              <w:rPr>
                <w:spacing w:val="1"/>
              </w:rPr>
              <w:t>5</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13</w:t>
            </w:r>
            <w:r>
              <w:rPr>
                <w:spacing w:val="1"/>
              </w:rPr>
              <w:t>9</w:t>
            </w:r>
            <w:r>
              <w:t>0</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2</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1</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14</w:t>
            </w:r>
            <w:r>
              <w:rPr>
                <w:spacing w:val="1"/>
              </w:rPr>
              <w:t>2</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14</w:t>
            </w:r>
            <w:r>
              <w:rPr>
                <w:spacing w:val="1"/>
              </w:rPr>
              <w:t>6</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15</w:t>
            </w:r>
            <w:r>
              <w:rPr>
                <w:spacing w:val="1"/>
              </w:rPr>
              <w:t>0</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15</w:t>
            </w:r>
            <w:r>
              <w:rPr>
                <w:spacing w:val="1"/>
              </w:rPr>
              <w:t>3</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15</w:t>
            </w:r>
            <w:r>
              <w:rPr>
                <w:spacing w:val="1"/>
              </w:rPr>
              <w:t>7</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16</w:t>
            </w:r>
            <w:r>
              <w:rPr>
                <w:spacing w:val="1"/>
              </w:rPr>
              <w:t>1</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16</w:t>
            </w:r>
            <w:r>
              <w:rPr>
                <w:spacing w:val="1"/>
              </w:rPr>
              <w:t>5</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17</w:t>
            </w:r>
            <w:r>
              <w:rPr>
                <w:spacing w:val="1"/>
              </w:rPr>
              <w:t>0</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17</w:t>
            </w:r>
            <w:r>
              <w:rPr>
                <w:spacing w:val="1"/>
              </w:rPr>
              <w:t>4</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17</w:t>
            </w:r>
            <w:r>
              <w:rPr>
                <w:spacing w:val="1"/>
              </w:rPr>
              <w:t>8</w:t>
            </w:r>
            <w:r>
              <w:t>6</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1</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2</w:t>
            </w:r>
            <w:r>
              <w:rPr>
                <w:b/>
              </w:rPr>
              <w:t>.</w:t>
            </w:r>
            <w:r>
              <w:rPr>
                <w:b/>
                <w:spacing w:val="-1"/>
              </w:rPr>
              <w:t>0</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18</w:t>
            </w:r>
            <w:r>
              <w:rPr>
                <w:spacing w:val="1"/>
              </w:rPr>
              <w:t>3</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18</w:t>
            </w:r>
            <w:r>
              <w:rPr>
                <w:spacing w:val="1"/>
              </w:rPr>
              <w:t>7</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19</w:t>
            </w:r>
            <w:r>
              <w:rPr>
                <w:spacing w:val="1"/>
              </w:rPr>
              <w:t>2</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19</w:t>
            </w:r>
            <w:r>
              <w:rPr>
                <w:spacing w:val="1"/>
              </w:rPr>
              <w:t>7</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20</w:t>
            </w:r>
            <w:r>
              <w:rPr>
                <w:spacing w:val="1"/>
              </w:rPr>
              <w:t>1</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20</w:t>
            </w:r>
            <w:r>
              <w:rPr>
                <w:spacing w:val="1"/>
              </w:rPr>
              <w:t>6</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21</w:t>
            </w:r>
            <w:r>
              <w:rPr>
                <w:spacing w:val="1"/>
              </w:rPr>
              <w:t>1</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21</w:t>
            </w:r>
            <w:r>
              <w:rPr>
                <w:spacing w:val="1"/>
              </w:rPr>
              <w:t>6</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22</w:t>
            </w:r>
            <w:r>
              <w:rPr>
                <w:spacing w:val="1"/>
              </w:rPr>
              <w:t>2</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22</w:t>
            </w:r>
            <w:r>
              <w:rPr>
                <w:spacing w:val="1"/>
              </w:rPr>
              <w:t>7</w:t>
            </w:r>
            <w:r>
              <w:t>5</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2</w:t>
            </w:r>
            <w:r>
              <w:rPr>
                <w:b/>
              </w:rPr>
              <w:t>.</w:t>
            </w:r>
            <w:r>
              <w:rPr>
                <w:b/>
                <w:spacing w:val="-1"/>
              </w:rPr>
              <w:t>0</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9</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23</w:t>
            </w:r>
            <w:r>
              <w:rPr>
                <w:spacing w:val="1"/>
              </w:rPr>
              <w:t>3</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23</w:t>
            </w:r>
            <w:r>
              <w:rPr>
                <w:spacing w:val="1"/>
              </w:rPr>
              <w:t>8</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24</w:t>
            </w:r>
            <w:r>
              <w:rPr>
                <w:spacing w:val="1"/>
              </w:rPr>
              <w:t>4</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25</w:t>
            </w:r>
            <w:r>
              <w:rPr>
                <w:spacing w:val="1"/>
              </w:rPr>
              <w:t>0</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25</w:t>
            </w:r>
            <w:r>
              <w:rPr>
                <w:spacing w:val="1"/>
              </w:rPr>
              <w:t>5</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26</w:t>
            </w:r>
            <w:r>
              <w:rPr>
                <w:spacing w:val="1"/>
              </w:rPr>
              <w:t>1</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26</w:t>
            </w:r>
            <w:r>
              <w:rPr>
                <w:spacing w:val="1"/>
              </w:rPr>
              <w:t>8</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27</w:t>
            </w:r>
            <w:r>
              <w:rPr>
                <w:spacing w:val="1"/>
              </w:rPr>
              <w:t>4</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28</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28</w:t>
            </w:r>
            <w:r>
              <w:rPr>
                <w:spacing w:val="1"/>
              </w:rPr>
              <w:t>7</w:t>
            </w:r>
            <w:r>
              <w:t>2</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9</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8</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29</w:t>
            </w:r>
            <w:r>
              <w:rPr>
                <w:spacing w:val="1"/>
              </w:rPr>
              <w:t>3</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30</w:t>
            </w:r>
            <w:r>
              <w:rPr>
                <w:spacing w:val="1"/>
              </w:rPr>
              <w:t>0</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30</w:t>
            </w:r>
            <w:r>
              <w:rPr>
                <w:spacing w:val="1"/>
              </w:rPr>
              <w:t>7</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31</w:t>
            </w:r>
            <w:r>
              <w:rPr>
                <w:spacing w:val="1"/>
              </w:rPr>
              <w:t>4</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32</w:t>
            </w:r>
            <w:r>
              <w:rPr>
                <w:spacing w:val="1"/>
              </w:rPr>
              <w:t>1</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32</w:t>
            </w:r>
            <w:r>
              <w:rPr>
                <w:spacing w:val="1"/>
              </w:rPr>
              <w:t>8</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33</w:t>
            </w:r>
            <w:r>
              <w:rPr>
                <w:spacing w:val="1"/>
              </w:rPr>
              <w:t>6</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34</w:t>
            </w:r>
            <w:r>
              <w:rPr>
                <w:spacing w:val="1"/>
              </w:rPr>
              <w:t>3</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35</w:t>
            </w:r>
            <w:r>
              <w:rPr>
                <w:spacing w:val="1"/>
              </w:rPr>
              <w:t>1</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35</w:t>
            </w:r>
            <w:r>
              <w:rPr>
                <w:spacing w:val="1"/>
              </w:rPr>
              <w:t>9</w:t>
            </w:r>
            <w:r>
              <w:t>3</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8</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7</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36</w:t>
            </w:r>
            <w:r>
              <w:rPr>
                <w:spacing w:val="1"/>
              </w:rPr>
              <w:t>7</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37</w:t>
            </w:r>
            <w:r>
              <w:rPr>
                <w:spacing w:val="1"/>
              </w:rPr>
              <w:t>5</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38</w:t>
            </w:r>
            <w:r>
              <w:rPr>
                <w:spacing w:val="1"/>
              </w:rPr>
              <w:t>3</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39</w:t>
            </w:r>
            <w:r>
              <w:rPr>
                <w:spacing w:val="1"/>
              </w:rPr>
              <w:t>2</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40</w:t>
            </w:r>
            <w:r>
              <w:rPr>
                <w:spacing w:val="1"/>
              </w:rPr>
              <w:t>0</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40</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41</w:t>
            </w:r>
            <w:r>
              <w:rPr>
                <w:spacing w:val="1"/>
              </w:rPr>
              <w:t>8</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42</w:t>
            </w:r>
            <w:r>
              <w:rPr>
                <w:spacing w:val="1"/>
              </w:rPr>
              <w:t>7</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43</w:t>
            </w:r>
            <w:r>
              <w:rPr>
                <w:spacing w:val="1"/>
              </w:rPr>
              <w:t>6</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44</w:t>
            </w:r>
            <w:r>
              <w:rPr>
                <w:spacing w:val="1"/>
              </w:rPr>
              <w:t>5</w:t>
            </w:r>
            <w:r>
              <w:t>7</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7</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6</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45</w:t>
            </w:r>
            <w:r>
              <w:rPr>
                <w:spacing w:val="1"/>
              </w:rPr>
              <w:t>5</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46</w:t>
            </w:r>
            <w:r>
              <w:rPr>
                <w:spacing w:val="1"/>
              </w:rPr>
              <w:t>4</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47</w:t>
            </w:r>
            <w:r>
              <w:rPr>
                <w:spacing w:val="1"/>
              </w:rPr>
              <w:t>4</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48</w:t>
            </w:r>
            <w:r>
              <w:rPr>
                <w:spacing w:val="1"/>
              </w:rPr>
              <w:t>4</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49</w:t>
            </w:r>
            <w:r>
              <w:rPr>
                <w:spacing w:val="1"/>
              </w:rPr>
              <w:t>4</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50</w:t>
            </w:r>
            <w:r>
              <w:rPr>
                <w:spacing w:val="1"/>
              </w:rPr>
              <w:t>5</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51</w:t>
            </w:r>
            <w:r>
              <w:rPr>
                <w:spacing w:val="1"/>
              </w:rPr>
              <w:t>5</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52</w:t>
            </w:r>
            <w:r>
              <w:rPr>
                <w:spacing w:val="1"/>
              </w:rPr>
              <w:t>6</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53</w:t>
            </w:r>
            <w:r>
              <w:rPr>
                <w:spacing w:val="1"/>
              </w:rPr>
              <w:t>7</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54</w:t>
            </w:r>
            <w:r>
              <w:rPr>
                <w:spacing w:val="1"/>
              </w:rPr>
              <w:t>8</w:t>
            </w:r>
            <w:r>
              <w:t>0</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6</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5</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55</w:t>
            </w:r>
            <w:r>
              <w:rPr>
                <w:spacing w:val="1"/>
              </w:rPr>
              <w:t>9</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57</w:t>
            </w:r>
            <w:r>
              <w:rPr>
                <w:spacing w:val="1"/>
              </w:rPr>
              <w:t>0</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58</w:t>
            </w:r>
            <w:r>
              <w:rPr>
                <w:spacing w:val="1"/>
              </w:rPr>
              <w:t>2</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59</w:t>
            </w:r>
            <w:r>
              <w:rPr>
                <w:spacing w:val="1"/>
              </w:rPr>
              <w:t>3</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60</w:t>
            </w:r>
            <w:r>
              <w:rPr>
                <w:spacing w:val="1"/>
              </w:rPr>
              <w:t>5</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61</w:t>
            </w:r>
            <w:r>
              <w:rPr>
                <w:spacing w:val="1"/>
              </w:rPr>
              <w:t>7</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63</w:t>
            </w:r>
            <w:r>
              <w:rPr>
                <w:spacing w:val="1"/>
              </w:rPr>
              <w:t>0</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64</w:t>
            </w:r>
            <w:r>
              <w:rPr>
                <w:spacing w:val="1"/>
              </w:rPr>
              <w:t>2</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65</w:t>
            </w:r>
            <w:r>
              <w:rPr>
                <w:spacing w:val="1"/>
              </w:rPr>
              <w:t>5</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66</w:t>
            </w:r>
            <w:r>
              <w:rPr>
                <w:spacing w:val="1"/>
              </w:rPr>
              <w:t>8</w:t>
            </w:r>
            <w:r>
              <w:t>1</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5</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4</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68</w:t>
            </w:r>
            <w:r>
              <w:rPr>
                <w:spacing w:val="1"/>
              </w:rPr>
              <w:t>1</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69</w:t>
            </w:r>
            <w:r>
              <w:rPr>
                <w:spacing w:val="1"/>
              </w:rPr>
              <w:t>4</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70</w:t>
            </w:r>
            <w:r>
              <w:rPr>
                <w:spacing w:val="1"/>
              </w:rPr>
              <w:t>7</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72</w:t>
            </w:r>
            <w:r>
              <w:rPr>
                <w:spacing w:val="1"/>
              </w:rPr>
              <w:t>1</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73</w:t>
            </w:r>
            <w:r>
              <w:rPr>
                <w:spacing w:val="1"/>
              </w:rPr>
              <w:t>5</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74</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76</w:t>
            </w:r>
            <w:r>
              <w:rPr>
                <w:spacing w:val="1"/>
              </w:rPr>
              <w:t>3</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77</w:t>
            </w:r>
            <w:r>
              <w:rPr>
                <w:spacing w:val="1"/>
              </w:rPr>
              <w:t>8</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79</w:t>
            </w:r>
            <w:r>
              <w:rPr>
                <w:spacing w:val="1"/>
              </w:rPr>
              <w:t>2</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80</w:t>
            </w:r>
            <w:r>
              <w:rPr>
                <w:spacing w:val="1"/>
              </w:rPr>
              <w:t>7</w:t>
            </w:r>
            <w:r>
              <w:t>6</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4</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3</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82</w:t>
            </w:r>
            <w:r>
              <w:rPr>
                <w:spacing w:val="1"/>
              </w:rPr>
              <w:t>2</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83</w:t>
            </w:r>
            <w:r>
              <w:rPr>
                <w:spacing w:val="1"/>
              </w:rPr>
              <w:t>7</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85</w:t>
            </w:r>
            <w:r>
              <w:rPr>
                <w:spacing w:val="1"/>
              </w:rPr>
              <w:t>3</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86</w:t>
            </w:r>
            <w:r>
              <w:rPr>
                <w:spacing w:val="1"/>
              </w:rPr>
              <w:t>9</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88</w:t>
            </w:r>
            <w:r>
              <w:rPr>
                <w:spacing w:val="1"/>
              </w:rPr>
              <w:t>5</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90</w:t>
            </w:r>
            <w:r>
              <w:rPr>
                <w:spacing w:val="1"/>
              </w:rPr>
              <w:t>1</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91</w:t>
            </w:r>
            <w:r>
              <w:rPr>
                <w:spacing w:val="1"/>
              </w:rPr>
              <w:t>7</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93</w:t>
            </w:r>
            <w:r>
              <w:rPr>
                <w:spacing w:val="1"/>
              </w:rPr>
              <w:t>4</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95</w:t>
            </w:r>
            <w:r>
              <w:rPr>
                <w:spacing w:val="1"/>
              </w:rPr>
              <w:t>1</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96</w:t>
            </w:r>
            <w:r>
              <w:rPr>
                <w:spacing w:val="1"/>
              </w:rPr>
              <w:t>8</w:t>
            </w:r>
            <w:r>
              <w:t>0</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3</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2</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0</w:t>
            </w:r>
            <w:r>
              <w:rPr>
                <w:spacing w:val="-1"/>
              </w:rPr>
              <w:t>98</w:t>
            </w:r>
            <w:r>
              <w:rPr>
                <w:spacing w:val="1"/>
              </w:rPr>
              <w:t>5</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00</w:t>
            </w:r>
            <w:r>
              <w:rPr>
                <w:spacing w:val="1"/>
              </w:rPr>
              <w:t>2</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02</w:t>
            </w:r>
            <w:r>
              <w:rPr>
                <w:spacing w:val="1"/>
              </w:rPr>
              <w:t>0</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03</w:t>
            </w:r>
            <w:r>
              <w:rPr>
                <w:spacing w:val="1"/>
              </w:rPr>
              <w:t>8</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05</w:t>
            </w:r>
            <w:r>
              <w:rPr>
                <w:spacing w:val="1"/>
              </w:rPr>
              <w:t>6</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07</w:t>
            </w:r>
            <w:r>
              <w:rPr>
                <w:spacing w:val="1"/>
              </w:rPr>
              <w:t>4</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09</w:t>
            </w:r>
            <w:r>
              <w:rPr>
                <w:spacing w:val="1"/>
              </w:rPr>
              <w:t>3</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11</w:t>
            </w:r>
            <w:r>
              <w:rPr>
                <w:spacing w:val="1"/>
              </w:rPr>
              <w:t>2</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13</w:t>
            </w:r>
            <w:r>
              <w:rPr>
                <w:spacing w:val="1"/>
              </w:rPr>
              <w:t>1</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15</w:t>
            </w:r>
            <w:r>
              <w:rPr>
                <w:spacing w:val="1"/>
              </w:rPr>
              <w:t>0</w:t>
            </w:r>
            <w:r>
              <w:t>7</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2</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1</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17</w:t>
            </w:r>
            <w:r>
              <w:rPr>
                <w:spacing w:val="1"/>
              </w:rPr>
              <w:t>0</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19</w:t>
            </w:r>
            <w:r>
              <w:rPr>
                <w:spacing w:val="1"/>
              </w:rPr>
              <w:t>0</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21</w:t>
            </w:r>
            <w:r>
              <w:rPr>
                <w:spacing w:val="1"/>
              </w:rPr>
              <w:t>0</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23</w:t>
            </w:r>
            <w:r>
              <w:rPr>
                <w:spacing w:val="1"/>
              </w:rPr>
              <w:t>0</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25</w:t>
            </w:r>
            <w:r>
              <w:rPr>
                <w:spacing w:val="1"/>
              </w:rPr>
              <w:t>0</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27</w:t>
            </w:r>
            <w:r>
              <w:rPr>
                <w:spacing w:val="1"/>
              </w:rPr>
              <w:t>1</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29</w:t>
            </w:r>
            <w:r>
              <w:rPr>
                <w:spacing w:val="1"/>
              </w:rPr>
              <w:t>2</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31</w:t>
            </w:r>
            <w:r>
              <w:rPr>
                <w:spacing w:val="1"/>
              </w:rPr>
              <w:t>3</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33</w:t>
            </w:r>
            <w:r>
              <w:rPr>
                <w:spacing w:val="1"/>
              </w:rPr>
              <w:t>5</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35</w:t>
            </w:r>
            <w:r>
              <w:rPr>
                <w:spacing w:val="1"/>
              </w:rPr>
              <w:t>6</w:t>
            </w:r>
            <w:r>
              <w:t>7</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1</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1</w:t>
            </w:r>
            <w:r>
              <w:rPr>
                <w:b/>
              </w:rPr>
              <w:t>.</w:t>
            </w:r>
            <w:r>
              <w:rPr>
                <w:b/>
                <w:spacing w:val="-1"/>
              </w:rPr>
              <w:t>0</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37</w:t>
            </w:r>
            <w:r>
              <w:rPr>
                <w:spacing w:val="1"/>
              </w:rPr>
              <w:t>8</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40</w:t>
            </w:r>
            <w:r>
              <w:rPr>
                <w:spacing w:val="1"/>
              </w:rPr>
              <w:t>0</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42</w:t>
            </w:r>
            <w:r>
              <w:rPr>
                <w:spacing w:val="1"/>
              </w:rPr>
              <w:t>3</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44</w:t>
            </w:r>
            <w:r>
              <w:rPr>
                <w:spacing w:val="1"/>
              </w:rPr>
              <w:t>5</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46</w:t>
            </w:r>
            <w:r>
              <w:rPr>
                <w:spacing w:val="1"/>
              </w:rPr>
              <w:t>8</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49</w:t>
            </w:r>
            <w:r>
              <w:rPr>
                <w:spacing w:val="1"/>
              </w:rPr>
              <w:t>1</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51</w:t>
            </w:r>
            <w:r>
              <w:rPr>
                <w:spacing w:val="1"/>
              </w:rPr>
              <w:t>5</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53</w:t>
            </w:r>
            <w:r>
              <w:rPr>
                <w:spacing w:val="1"/>
              </w:rPr>
              <w:t>8</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56</w:t>
            </w:r>
            <w:r>
              <w:rPr>
                <w:spacing w:val="1"/>
              </w:rPr>
              <w:t>2</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58</w:t>
            </w:r>
            <w:r>
              <w:rPr>
                <w:spacing w:val="1"/>
              </w:rPr>
              <w:t>6</w:t>
            </w:r>
            <w:r>
              <w:t>6</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1</w:t>
            </w:r>
            <w:r>
              <w:rPr>
                <w:b/>
              </w:rPr>
              <w:t>.</w:t>
            </w:r>
            <w:r>
              <w:rPr>
                <w:b/>
                <w:spacing w:val="-1"/>
              </w:rPr>
              <w:t>0</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9</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61</w:t>
            </w:r>
            <w:r>
              <w:rPr>
                <w:spacing w:val="1"/>
              </w:rPr>
              <w:t>0</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63</w:t>
            </w:r>
            <w:r>
              <w:rPr>
                <w:spacing w:val="1"/>
              </w:rPr>
              <w:t>5</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66</w:t>
            </w:r>
            <w:r>
              <w:rPr>
                <w:spacing w:val="1"/>
              </w:rPr>
              <w:t>0</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68</w:t>
            </w:r>
            <w:r>
              <w:rPr>
                <w:spacing w:val="1"/>
              </w:rPr>
              <w:t>5</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71</w:t>
            </w:r>
            <w:r>
              <w:rPr>
                <w:spacing w:val="1"/>
              </w:rPr>
              <w:t>0</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73</w:t>
            </w:r>
            <w:r>
              <w:rPr>
                <w:spacing w:val="1"/>
              </w:rPr>
              <w:t>6</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76</w:t>
            </w:r>
            <w:r>
              <w:rPr>
                <w:spacing w:val="1"/>
              </w:rPr>
              <w:t>1</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78</w:t>
            </w:r>
            <w:r>
              <w:rPr>
                <w:spacing w:val="1"/>
              </w:rPr>
              <w:t>7</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81</w:t>
            </w:r>
            <w:r>
              <w:rPr>
                <w:spacing w:val="1"/>
              </w:rPr>
              <w:t>4</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84</w:t>
            </w:r>
            <w:r>
              <w:rPr>
                <w:spacing w:val="1"/>
              </w:rPr>
              <w:t>0</w:t>
            </w:r>
            <w:r>
              <w:t>6</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9</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8</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86</w:t>
            </w:r>
            <w:r>
              <w:rPr>
                <w:spacing w:val="1"/>
              </w:rPr>
              <w:t>7</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89</w:t>
            </w:r>
            <w:r>
              <w:rPr>
                <w:spacing w:val="1"/>
              </w:rPr>
              <w:t>4</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92</w:t>
            </w:r>
            <w:r>
              <w:rPr>
                <w:spacing w:val="1"/>
              </w:rPr>
              <w:t>1</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94</w:t>
            </w:r>
            <w:r>
              <w:rPr>
                <w:spacing w:val="1"/>
              </w:rPr>
              <w:t>8</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1</w:t>
            </w:r>
            <w:r>
              <w:rPr>
                <w:spacing w:val="-1"/>
              </w:rPr>
              <w:t>97</w:t>
            </w:r>
            <w:r>
              <w:rPr>
                <w:spacing w:val="1"/>
              </w:rPr>
              <w:t>6</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00</w:t>
            </w:r>
            <w:r>
              <w:rPr>
                <w:spacing w:val="1"/>
              </w:rPr>
              <w:t>4</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03</w:t>
            </w:r>
            <w:r>
              <w:rPr>
                <w:spacing w:val="1"/>
              </w:rPr>
              <w:t>2</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06</w:t>
            </w:r>
            <w:r>
              <w:rPr>
                <w:spacing w:val="1"/>
              </w:rPr>
              <w:t>1</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08</w:t>
            </w:r>
            <w:r>
              <w:rPr>
                <w:spacing w:val="1"/>
              </w:rPr>
              <w:t>9</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11</w:t>
            </w:r>
            <w:r>
              <w:rPr>
                <w:spacing w:val="1"/>
              </w:rPr>
              <w:t>8</w:t>
            </w:r>
            <w:r>
              <w:t>6</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8</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7</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14</w:t>
            </w:r>
            <w:r>
              <w:rPr>
                <w:spacing w:val="1"/>
              </w:rPr>
              <w:t>7</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17</w:t>
            </w:r>
            <w:r>
              <w:rPr>
                <w:spacing w:val="1"/>
              </w:rPr>
              <w:t>7</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20</w:t>
            </w:r>
            <w:r>
              <w:rPr>
                <w:spacing w:val="1"/>
              </w:rPr>
              <w:t>6</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23</w:t>
            </w:r>
            <w:r>
              <w:rPr>
                <w:spacing w:val="1"/>
              </w:rPr>
              <w:t>6</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26</w:t>
            </w:r>
            <w:r>
              <w:rPr>
                <w:spacing w:val="1"/>
              </w:rPr>
              <w:t>6</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29</w:t>
            </w:r>
            <w:r>
              <w:rPr>
                <w:spacing w:val="1"/>
              </w:rPr>
              <w:t>6</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32</w:t>
            </w:r>
            <w:r>
              <w:rPr>
                <w:spacing w:val="1"/>
              </w:rPr>
              <w:t>7</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35</w:t>
            </w:r>
            <w:r>
              <w:rPr>
                <w:spacing w:val="1"/>
              </w:rPr>
              <w:t>7</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38</w:t>
            </w:r>
            <w:r>
              <w:rPr>
                <w:spacing w:val="1"/>
              </w:rPr>
              <w:t>8</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41</w:t>
            </w:r>
            <w:r>
              <w:rPr>
                <w:spacing w:val="1"/>
              </w:rPr>
              <w:t>9</w:t>
            </w:r>
            <w:r>
              <w:t>6</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7</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6</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45</w:t>
            </w:r>
            <w:r>
              <w:rPr>
                <w:spacing w:val="1"/>
              </w:rPr>
              <w:t>1</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48</w:t>
            </w:r>
            <w:r>
              <w:rPr>
                <w:spacing w:val="1"/>
              </w:rPr>
              <w:t>2</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51</w:t>
            </w:r>
            <w:r>
              <w:rPr>
                <w:spacing w:val="1"/>
              </w:rPr>
              <w:t>4</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54</w:t>
            </w:r>
            <w:r>
              <w:rPr>
                <w:spacing w:val="1"/>
              </w:rPr>
              <w:t>6</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57</w:t>
            </w:r>
            <w:r>
              <w:rPr>
                <w:spacing w:val="1"/>
              </w:rPr>
              <w:t>8</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61</w:t>
            </w:r>
            <w:r>
              <w:rPr>
                <w:spacing w:val="1"/>
              </w:rPr>
              <w:t>0</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64</w:t>
            </w:r>
            <w:r>
              <w:rPr>
                <w:spacing w:val="1"/>
              </w:rPr>
              <w:t>3</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67</w:t>
            </w:r>
            <w:r>
              <w:rPr>
                <w:spacing w:val="1"/>
              </w:rPr>
              <w:t>6</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70</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74</w:t>
            </w:r>
            <w:r>
              <w:rPr>
                <w:spacing w:val="1"/>
              </w:rPr>
              <w:t>2</w:t>
            </w:r>
            <w:r>
              <w:t>5</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6</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5</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77</w:t>
            </w:r>
            <w:r>
              <w:rPr>
                <w:spacing w:val="1"/>
              </w:rPr>
              <w:t>6</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80</w:t>
            </w:r>
            <w:r>
              <w:rPr>
                <w:spacing w:val="1"/>
              </w:rPr>
              <w:t>9</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84</w:t>
            </w:r>
            <w:r>
              <w:rPr>
                <w:spacing w:val="1"/>
              </w:rPr>
              <w:t>3</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87</w:t>
            </w:r>
            <w:r>
              <w:rPr>
                <w:spacing w:val="1"/>
              </w:rPr>
              <w:t>7</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91</w:t>
            </w:r>
            <w:r>
              <w:rPr>
                <w:spacing w:val="1"/>
              </w:rPr>
              <w:t>1</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94</w:t>
            </w:r>
            <w:r>
              <w:rPr>
                <w:spacing w:val="1"/>
              </w:rPr>
              <w:t>6</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2</w:t>
            </w:r>
            <w:r>
              <w:rPr>
                <w:spacing w:val="-1"/>
              </w:rPr>
              <w:t>98</w:t>
            </w:r>
            <w:r>
              <w:rPr>
                <w:spacing w:val="1"/>
              </w:rPr>
              <w:t>0</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01</w:t>
            </w:r>
            <w:r>
              <w:rPr>
                <w:spacing w:val="1"/>
              </w:rPr>
              <w:t>5</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05</w:t>
            </w:r>
            <w:r>
              <w:rPr>
                <w:spacing w:val="1"/>
              </w:rPr>
              <w:t>0</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08</w:t>
            </w:r>
            <w:r>
              <w:rPr>
                <w:spacing w:val="1"/>
              </w:rPr>
              <w:t>5</w:t>
            </w:r>
            <w:r>
              <w:t>4</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5</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4</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12</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15</w:t>
            </w:r>
            <w:r>
              <w:rPr>
                <w:spacing w:val="1"/>
              </w:rPr>
              <w:t>6</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19</w:t>
            </w:r>
            <w:r>
              <w:rPr>
                <w:spacing w:val="1"/>
              </w:rPr>
              <w:t>1</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22</w:t>
            </w:r>
            <w:r>
              <w:rPr>
                <w:spacing w:val="1"/>
              </w:rPr>
              <w:t>7</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26</w:t>
            </w:r>
            <w:r>
              <w:rPr>
                <w:spacing w:val="1"/>
              </w:rPr>
              <w:t>3</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29</w:t>
            </w:r>
            <w:r>
              <w:rPr>
                <w:spacing w:val="1"/>
              </w:rPr>
              <w:t>9</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33</w:t>
            </w:r>
            <w:r>
              <w:rPr>
                <w:spacing w:val="1"/>
              </w:rPr>
              <w:t>6</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37</w:t>
            </w:r>
            <w:r>
              <w:rPr>
                <w:spacing w:val="1"/>
              </w:rPr>
              <w:t>2</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spacing w:val="1"/>
              </w:rPr>
              <w:t>0</w:t>
            </w:r>
            <w:r>
              <w:rPr>
                <w:spacing w:val="-1"/>
              </w:rPr>
              <w:t>.</w:t>
            </w:r>
            <w:r>
              <w:rPr>
                <w:spacing w:val="1"/>
              </w:rPr>
              <w:t>3</w:t>
            </w:r>
            <w:r>
              <w:rPr>
                <w:spacing w:val="-1"/>
              </w:rPr>
              <w:t>409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44</w:t>
            </w:r>
            <w:r>
              <w:rPr>
                <w:spacing w:val="1"/>
              </w:rPr>
              <w:t>5</w:t>
            </w:r>
            <w:r>
              <w:t>8</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4</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3</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48</w:t>
            </w:r>
            <w:r>
              <w:rPr>
                <w:spacing w:val="1"/>
              </w:rPr>
              <w:t>2</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51</w:t>
            </w:r>
            <w:r>
              <w:rPr>
                <w:spacing w:val="1"/>
              </w:rPr>
              <w:t>9</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55</w:t>
            </w:r>
            <w:r>
              <w:rPr>
                <w:spacing w:val="1"/>
              </w:rPr>
              <w:t>6</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59</w:t>
            </w:r>
            <w:r>
              <w:rPr>
                <w:spacing w:val="1"/>
              </w:rPr>
              <w:t>4</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63</w:t>
            </w:r>
            <w:r>
              <w:rPr>
                <w:spacing w:val="1"/>
              </w:rPr>
              <w:t>1</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66</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70</w:t>
            </w:r>
            <w:r>
              <w:rPr>
                <w:spacing w:val="1"/>
              </w:rPr>
              <w:t>7</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74</w:t>
            </w:r>
            <w:r>
              <w:rPr>
                <w:spacing w:val="1"/>
              </w:rPr>
              <w:t>4</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78</w:t>
            </w:r>
            <w:r>
              <w:rPr>
                <w:spacing w:val="1"/>
              </w:rPr>
              <w:t>2</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82</w:t>
            </w:r>
            <w:r>
              <w:rPr>
                <w:spacing w:val="1"/>
              </w:rPr>
              <w:t>0</w:t>
            </w:r>
            <w:r>
              <w:t>9</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3</w:t>
            </w:r>
            <w:r>
              <w:rPr>
                <w:b/>
              </w:rPr>
              <w:t>0</w:t>
            </w:r>
          </w:p>
        </w:tc>
      </w:tr>
      <w:tr w:rsidR="00875696">
        <w:trPr>
          <w:trHeight w:hRule="exact" w:val="239"/>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2</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85</w:t>
            </w:r>
            <w:r>
              <w:rPr>
                <w:spacing w:val="1"/>
              </w:rPr>
              <w:t>9</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89</w:t>
            </w:r>
            <w:r>
              <w:rPr>
                <w:spacing w:val="1"/>
              </w:rPr>
              <w:t>7</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93</w:t>
            </w:r>
            <w:r>
              <w:rPr>
                <w:spacing w:val="1"/>
              </w:rPr>
              <w:t>5</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3</w:t>
            </w:r>
            <w:r>
              <w:rPr>
                <w:spacing w:val="-1"/>
              </w:rPr>
              <w:t>97</w:t>
            </w:r>
            <w:r>
              <w:rPr>
                <w:spacing w:val="1"/>
              </w:rPr>
              <w:t>4</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01</w:t>
            </w:r>
            <w:r>
              <w:rPr>
                <w:spacing w:val="1"/>
              </w:rPr>
              <w:t>2</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05</w:t>
            </w:r>
            <w:r>
              <w:rPr>
                <w:spacing w:val="1"/>
              </w:rPr>
              <w:t>1</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09</w:t>
            </w:r>
            <w:r>
              <w:rPr>
                <w:spacing w:val="1"/>
              </w:rPr>
              <w:t>0</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12</w:t>
            </w:r>
            <w:r>
              <w:rPr>
                <w:spacing w:val="1"/>
              </w:rPr>
              <w:t>9</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16</w:t>
            </w:r>
            <w:r>
              <w:rPr>
                <w:spacing w:val="1"/>
              </w:rPr>
              <w:t>8</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20</w:t>
            </w:r>
            <w:r>
              <w:rPr>
                <w:spacing w:val="1"/>
              </w:rPr>
              <w:t>7</w:t>
            </w:r>
            <w:r>
              <w:t>4</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2</w:t>
            </w:r>
            <w:r>
              <w:rPr>
                <w:b/>
              </w:rPr>
              <w:t>0</w:t>
            </w:r>
          </w:p>
        </w:tc>
      </w:tr>
      <w:tr w:rsidR="00875696">
        <w:trPr>
          <w:trHeight w:hRule="exact" w:val="240"/>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1</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24</w:t>
            </w:r>
            <w:r>
              <w:rPr>
                <w:spacing w:val="1"/>
              </w:rPr>
              <w:t>6</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28</w:t>
            </w:r>
            <w:r>
              <w:rPr>
                <w:spacing w:val="1"/>
              </w:rPr>
              <w:t>5</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32</w:t>
            </w:r>
            <w:r>
              <w:rPr>
                <w:spacing w:val="1"/>
              </w:rPr>
              <w:t>5</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36</w:t>
            </w:r>
            <w:r>
              <w:rPr>
                <w:spacing w:val="1"/>
              </w:rPr>
              <w:t>4</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40</w:t>
            </w:r>
            <w:r>
              <w:rPr>
                <w:spacing w:val="1"/>
              </w:rPr>
              <w:t>3</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44</w:t>
            </w:r>
            <w:r>
              <w:rPr>
                <w:spacing w:val="1"/>
              </w:rPr>
              <w:t>3</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48</w:t>
            </w:r>
            <w:r>
              <w:rPr>
                <w:spacing w:val="1"/>
              </w:rPr>
              <w:t>2</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52</w:t>
            </w:r>
            <w:r>
              <w:rPr>
                <w:spacing w:val="1"/>
              </w:rPr>
              <w:t>2</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56</w:t>
            </w:r>
            <w:r>
              <w:rPr>
                <w:spacing w:val="1"/>
              </w:rPr>
              <w:t>2</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60</w:t>
            </w:r>
            <w:r>
              <w:rPr>
                <w:spacing w:val="1"/>
              </w:rPr>
              <w:t>1</w:t>
            </w:r>
            <w:r>
              <w:t>7</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1</w:t>
            </w:r>
            <w:r>
              <w:rPr>
                <w:b/>
              </w:rPr>
              <w:t>0</w:t>
            </w:r>
          </w:p>
        </w:tc>
      </w:tr>
      <w:tr w:rsidR="00875696">
        <w:trPr>
          <w:trHeight w:hRule="exact" w:val="241"/>
        </w:trPr>
        <w:tc>
          <w:tcPr>
            <w:tcW w:w="638"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5"/>
            </w:pPr>
            <w:r>
              <w:rPr>
                <w:b/>
              </w:rPr>
              <w:t>-</w:t>
            </w:r>
            <w:r>
              <w:rPr>
                <w:b/>
                <w:spacing w:val="-1"/>
              </w:rPr>
              <w:t>0</w:t>
            </w:r>
            <w:r>
              <w:rPr>
                <w:b/>
              </w:rPr>
              <w:t>.</w:t>
            </w:r>
            <w:r>
              <w:rPr>
                <w:b/>
                <w:spacing w:val="-1"/>
              </w:rPr>
              <w:t>0</w:t>
            </w:r>
            <w:r>
              <w:rPr>
                <w:b/>
              </w:rP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64</w:t>
            </w:r>
            <w:r>
              <w:rPr>
                <w:spacing w:val="1"/>
              </w:rPr>
              <w:t>1</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68</w:t>
            </w:r>
            <w:r>
              <w:rPr>
                <w:spacing w:val="1"/>
              </w:rPr>
              <w:t>1</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72</w:t>
            </w:r>
            <w:r>
              <w:rPr>
                <w:spacing w:val="1"/>
              </w:rPr>
              <w:t>1</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76</w:t>
            </w:r>
            <w:r>
              <w:rPr>
                <w:spacing w:val="1"/>
              </w:rPr>
              <w:t>0</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80</w:t>
            </w:r>
            <w:r>
              <w:rPr>
                <w:spacing w:val="1"/>
              </w:rPr>
              <w:t>0</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84</w:t>
            </w:r>
            <w:r>
              <w:rPr>
                <w:spacing w:val="1"/>
              </w:rPr>
              <w:t>0</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88</w:t>
            </w:r>
            <w:r>
              <w:rPr>
                <w:spacing w:val="1"/>
              </w:rPr>
              <w:t>0</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92</w:t>
            </w:r>
            <w:r>
              <w:rPr>
                <w:spacing w:val="1"/>
              </w:rPr>
              <w:t>0</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4</w:t>
            </w:r>
            <w:r>
              <w:rPr>
                <w:spacing w:val="-1"/>
              </w:rPr>
              <w:t>96</w:t>
            </w:r>
            <w:r>
              <w:rPr>
                <w:spacing w:val="1"/>
              </w:rPr>
              <w:t>0</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00</w:t>
            </w:r>
            <w:r>
              <w:rPr>
                <w:spacing w:val="1"/>
              </w:rPr>
              <w:t>0</w:t>
            </w:r>
            <w:r>
              <w:t>0</w:t>
            </w:r>
          </w:p>
        </w:tc>
        <w:tc>
          <w:tcPr>
            <w:tcW w:w="733"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1"/>
            </w:pPr>
            <w:r>
              <w:rPr>
                <w:b/>
              </w:rPr>
              <w:t>-</w:t>
            </w:r>
            <w:r>
              <w:rPr>
                <w:b/>
                <w:spacing w:val="-1"/>
              </w:rPr>
              <w:t>0</w:t>
            </w:r>
            <w:r>
              <w:rPr>
                <w:b/>
              </w:rPr>
              <w:t>.</w:t>
            </w:r>
            <w:r>
              <w:rPr>
                <w:b/>
                <w:spacing w:val="-1"/>
              </w:rPr>
              <w:t>0</w:t>
            </w:r>
            <w:r>
              <w:rPr>
                <w:b/>
              </w:rPr>
              <w:t>0</w:t>
            </w:r>
          </w:p>
        </w:tc>
      </w:tr>
    </w:tbl>
    <w:p w:rsidR="00875696" w:rsidRDefault="00875696">
      <w:pPr>
        <w:sectPr w:rsidR="00875696">
          <w:pgSz w:w="11900" w:h="16840"/>
          <w:pgMar w:top="1180" w:right="820" w:bottom="280" w:left="820" w:header="734" w:footer="1453" w:gutter="0"/>
          <w:cols w:space="720"/>
        </w:sectPr>
      </w:pPr>
    </w:p>
    <w:p w:rsidR="00875696" w:rsidRDefault="00875696">
      <w:pPr>
        <w:spacing w:before="4" w:line="140" w:lineRule="exact"/>
        <w:rPr>
          <w:sz w:val="15"/>
          <w:szCs w:val="15"/>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before="23"/>
        <w:ind w:left="248"/>
        <w:rPr>
          <w:sz w:val="28"/>
          <w:szCs w:val="28"/>
        </w:rPr>
      </w:pPr>
      <w:r>
        <w:rPr>
          <w:b/>
          <w:sz w:val="28"/>
          <w:szCs w:val="28"/>
        </w:rPr>
        <w:t>Standard</w:t>
      </w:r>
      <w:r>
        <w:rPr>
          <w:b/>
          <w:spacing w:val="-11"/>
          <w:sz w:val="28"/>
          <w:szCs w:val="28"/>
        </w:rPr>
        <w:t xml:space="preserve"> </w:t>
      </w:r>
      <w:r>
        <w:rPr>
          <w:b/>
          <w:sz w:val="28"/>
          <w:szCs w:val="28"/>
        </w:rPr>
        <w:t>Normal</w:t>
      </w:r>
      <w:r>
        <w:rPr>
          <w:b/>
          <w:spacing w:val="-9"/>
          <w:sz w:val="28"/>
          <w:szCs w:val="28"/>
        </w:rPr>
        <w:t xml:space="preserve"> </w:t>
      </w:r>
      <w:r>
        <w:rPr>
          <w:b/>
          <w:sz w:val="28"/>
          <w:szCs w:val="28"/>
        </w:rPr>
        <w:t>Table</w:t>
      </w:r>
      <w:r>
        <w:rPr>
          <w:b/>
          <w:spacing w:val="-7"/>
          <w:sz w:val="28"/>
          <w:szCs w:val="28"/>
        </w:rPr>
        <w:t xml:space="preserve"> </w:t>
      </w:r>
      <w:r>
        <w:rPr>
          <w:b/>
          <w:sz w:val="28"/>
          <w:szCs w:val="28"/>
        </w:rPr>
        <w:t>(continued)</w:t>
      </w:r>
    </w:p>
    <w:p w:rsidR="00875696" w:rsidRDefault="00D5330D">
      <w:pPr>
        <w:spacing w:line="300" w:lineRule="exact"/>
        <w:ind w:left="248"/>
        <w:rPr>
          <w:sz w:val="28"/>
          <w:szCs w:val="28"/>
        </w:rPr>
      </w:pPr>
      <w:r w:rsidRPr="00D5330D">
        <w:pict>
          <v:shape id="_x0000_s4168" type="#_x0000_t75" style="position:absolute;left:0;text-align:left;margin-left:395.8pt;margin-top:90.35pt;width:138.8pt;height:57.8pt;z-index:-20486;mso-position-horizontal-relative:page;mso-position-vertical-relative:page">
            <v:imagedata r:id="rId78" o:title=""/>
            <w10:wrap anchorx="page" anchory="page"/>
          </v:shape>
        </w:pict>
      </w:r>
      <w:r w:rsidR="00E667B6">
        <w:rPr>
          <w:sz w:val="28"/>
          <w:szCs w:val="28"/>
        </w:rPr>
        <w:t>Areas Under the Standard Normal Curve</w:t>
      </w:r>
    </w:p>
    <w:p w:rsidR="00875696" w:rsidRDefault="00875696">
      <w:pPr>
        <w:spacing w:before="5" w:line="120" w:lineRule="exact"/>
        <w:rPr>
          <w:sz w:val="12"/>
          <w:szCs w:val="12"/>
        </w:rPr>
      </w:pPr>
    </w:p>
    <w:p w:rsidR="00875696" w:rsidRDefault="00875696">
      <w:pPr>
        <w:spacing w:line="200" w:lineRule="exact"/>
      </w:pPr>
    </w:p>
    <w:tbl>
      <w:tblPr>
        <w:tblW w:w="0" w:type="auto"/>
        <w:tblInd w:w="106" w:type="dxa"/>
        <w:tblLayout w:type="fixed"/>
        <w:tblCellMar>
          <w:left w:w="0" w:type="dxa"/>
          <w:right w:w="0" w:type="dxa"/>
        </w:tblCellMar>
        <w:tblLook w:val="01E0"/>
      </w:tblPr>
      <w:tblGrid>
        <w:gridCol w:w="565"/>
        <w:gridCol w:w="866"/>
        <w:gridCol w:w="866"/>
        <w:gridCol w:w="866"/>
        <w:gridCol w:w="865"/>
        <w:gridCol w:w="866"/>
        <w:gridCol w:w="866"/>
        <w:gridCol w:w="865"/>
        <w:gridCol w:w="866"/>
        <w:gridCol w:w="866"/>
        <w:gridCol w:w="865"/>
        <w:gridCol w:w="566"/>
      </w:tblGrid>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99" w:right="195"/>
              <w:jc w:val="center"/>
            </w:pPr>
            <w:r>
              <w:rPr>
                <w:b/>
              </w:rPr>
              <w:t>z</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252"/>
            </w:pPr>
            <w:r>
              <w:rPr>
                <w:b/>
                <w:spacing w:val="1"/>
              </w:rPr>
              <w:t>0</w:t>
            </w:r>
            <w:r>
              <w:rPr>
                <w:b/>
                <w:spacing w:val="-1"/>
              </w:rPr>
              <w:t>.</w:t>
            </w:r>
            <w:r>
              <w:rPr>
                <w:b/>
                <w:spacing w:val="1"/>
              </w:rPr>
              <w:t>09</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99" w:right="197"/>
              <w:jc w:val="center"/>
            </w:pPr>
            <w:r>
              <w:rPr>
                <w:b/>
              </w:rPr>
              <w:t>z</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00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00</w:t>
            </w:r>
            <w:r>
              <w:rPr>
                <w:spacing w:val="1"/>
              </w:rPr>
              <w:t>0</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03</w:t>
            </w:r>
            <w:r>
              <w:rPr>
                <w:spacing w:val="1"/>
              </w:rPr>
              <w:t>9</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07</w:t>
            </w:r>
            <w:r>
              <w:rPr>
                <w:spacing w:val="1"/>
              </w:rPr>
              <w:t>9</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11</w:t>
            </w:r>
            <w:r>
              <w:rPr>
                <w:spacing w:val="1"/>
              </w:rPr>
              <w:t>9</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15</w:t>
            </w:r>
            <w:r>
              <w:rPr>
                <w:spacing w:val="1"/>
              </w:rPr>
              <w:t>9</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19</w:t>
            </w:r>
            <w:r>
              <w:rPr>
                <w:spacing w:val="1"/>
              </w:rPr>
              <w:t>9</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23</w:t>
            </w:r>
            <w:r>
              <w:rPr>
                <w:spacing w:val="1"/>
              </w:rPr>
              <w:t>9</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27</w:t>
            </w:r>
            <w:r>
              <w:rPr>
                <w:spacing w:val="1"/>
              </w:rPr>
              <w:t>9</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31</w:t>
            </w:r>
            <w:r>
              <w:rPr>
                <w:spacing w:val="1"/>
              </w:rPr>
              <w:t>8</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35</w:t>
            </w:r>
            <w:r>
              <w:rPr>
                <w:spacing w:val="1"/>
              </w:rPr>
              <w:t>8</w:t>
            </w:r>
            <w:r>
              <w:t>6</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00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10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39</w:t>
            </w:r>
            <w:r>
              <w:rPr>
                <w:spacing w:val="1"/>
              </w:rPr>
              <w:t>8</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43</w:t>
            </w:r>
            <w:r>
              <w:rPr>
                <w:spacing w:val="1"/>
              </w:rPr>
              <w:t>8</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47</w:t>
            </w:r>
            <w:r>
              <w:rPr>
                <w:spacing w:val="1"/>
              </w:rPr>
              <w:t>7</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51</w:t>
            </w:r>
            <w:r>
              <w:rPr>
                <w:spacing w:val="1"/>
              </w:rPr>
              <w:t>7</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55</w:t>
            </w:r>
            <w:r>
              <w:rPr>
                <w:spacing w:val="1"/>
              </w:rPr>
              <w:t>6</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59</w:t>
            </w:r>
            <w:r>
              <w:rPr>
                <w:spacing w:val="1"/>
              </w:rPr>
              <w:t>6</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63</w:t>
            </w:r>
            <w:r>
              <w:rPr>
                <w:spacing w:val="1"/>
              </w:rPr>
              <w:t>5</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67</w:t>
            </w:r>
            <w:r>
              <w:rPr>
                <w:spacing w:val="1"/>
              </w:rPr>
              <w:t>4</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71</w:t>
            </w:r>
            <w:r>
              <w:rPr>
                <w:spacing w:val="1"/>
              </w:rPr>
              <w:t>4</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75</w:t>
            </w:r>
            <w:r>
              <w:rPr>
                <w:spacing w:val="1"/>
              </w:rPr>
              <w:t>3</w:t>
            </w:r>
            <w:r>
              <w:t>5</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10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20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79</w:t>
            </w:r>
            <w:r>
              <w:rPr>
                <w:spacing w:val="1"/>
              </w:rPr>
              <w:t>2</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83</w:t>
            </w:r>
            <w:r>
              <w:rPr>
                <w:spacing w:val="1"/>
              </w:rPr>
              <w:t>1</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87</w:t>
            </w:r>
            <w:r>
              <w:rPr>
                <w:spacing w:val="1"/>
              </w:rPr>
              <w:t>0</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90</w:t>
            </w:r>
            <w:r>
              <w:rPr>
                <w:spacing w:val="1"/>
              </w:rPr>
              <w:t>9</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94</w:t>
            </w:r>
            <w:r>
              <w:rPr>
                <w:spacing w:val="1"/>
              </w:rPr>
              <w:t>8</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5</w:t>
            </w:r>
            <w:r>
              <w:rPr>
                <w:spacing w:val="-1"/>
              </w:rPr>
              <w:t>98</w:t>
            </w:r>
            <w:r>
              <w:rPr>
                <w:spacing w:val="1"/>
              </w:rPr>
              <w:t>7</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02</w:t>
            </w:r>
            <w:r>
              <w:rPr>
                <w:spacing w:val="1"/>
              </w:rPr>
              <w:t>5</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06</w:t>
            </w:r>
            <w:r>
              <w:rPr>
                <w:spacing w:val="1"/>
              </w:rPr>
              <w:t>4</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10</w:t>
            </w:r>
            <w:r>
              <w:rPr>
                <w:spacing w:val="1"/>
              </w:rPr>
              <w:t>2</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14</w:t>
            </w:r>
            <w:r>
              <w:rPr>
                <w:spacing w:val="1"/>
              </w:rPr>
              <w:t>0</w:t>
            </w:r>
            <w:r>
              <w:t>9</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20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30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17</w:t>
            </w:r>
            <w:r>
              <w:rPr>
                <w:spacing w:val="1"/>
              </w:rPr>
              <w:t>9</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21</w:t>
            </w:r>
            <w:r>
              <w:rPr>
                <w:spacing w:val="1"/>
              </w:rPr>
              <w:t>7</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25</w:t>
            </w:r>
            <w:r>
              <w:rPr>
                <w:spacing w:val="1"/>
              </w:rPr>
              <w:t>5</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29</w:t>
            </w:r>
            <w:r>
              <w:rPr>
                <w:spacing w:val="1"/>
              </w:rPr>
              <w:t>3</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33</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36</w:t>
            </w:r>
            <w:r>
              <w:rPr>
                <w:spacing w:val="1"/>
              </w:rPr>
              <w:t>8</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40</w:t>
            </w:r>
            <w:r>
              <w:rPr>
                <w:spacing w:val="1"/>
              </w:rPr>
              <w:t>5</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44</w:t>
            </w:r>
            <w:r>
              <w:rPr>
                <w:spacing w:val="1"/>
              </w:rPr>
              <w:t>3</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48</w:t>
            </w:r>
            <w:r>
              <w:rPr>
                <w:spacing w:val="1"/>
              </w:rPr>
              <w:t>0</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51</w:t>
            </w:r>
            <w:r>
              <w:rPr>
                <w:spacing w:val="1"/>
              </w:rPr>
              <w:t>7</w:t>
            </w:r>
            <w:r>
              <w:t>3</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30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40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55</w:t>
            </w:r>
            <w:r>
              <w:rPr>
                <w:spacing w:val="1"/>
              </w:rPr>
              <w:t>4</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59</w:t>
            </w:r>
            <w:r>
              <w:rPr>
                <w:spacing w:val="1"/>
              </w:rPr>
              <w:t>1</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62</w:t>
            </w:r>
            <w:r>
              <w:rPr>
                <w:spacing w:val="1"/>
              </w:rPr>
              <w:t>7</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66</w:t>
            </w:r>
            <w:r>
              <w:rPr>
                <w:spacing w:val="1"/>
              </w:rPr>
              <w:t>4</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70</w:t>
            </w:r>
            <w:r>
              <w:rPr>
                <w:spacing w:val="1"/>
              </w:rPr>
              <w:t>0</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73</w:t>
            </w:r>
            <w:r>
              <w:rPr>
                <w:spacing w:val="1"/>
              </w:rPr>
              <w:t>6</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77</w:t>
            </w:r>
            <w:r>
              <w:rPr>
                <w:spacing w:val="1"/>
              </w:rPr>
              <w:t>2</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80</w:t>
            </w:r>
            <w:r>
              <w:rPr>
                <w:spacing w:val="1"/>
              </w:rPr>
              <w:t>8</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84</w:t>
            </w:r>
            <w:r>
              <w:rPr>
                <w:spacing w:val="1"/>
              </w:rPr>
              <w:t>3</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87</w:t>
            </w:r>
            <w:r>
              <w:rPr>
                <w:spacing w:val="1"/>
              </w:rPr>
              <w:t>9</w:t>
            </w:r>
            <w:r>
              <w:t>3</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40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50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91</w:t>
            </w:r>
            <w:r>
              <w:rPr>
                <w:spacing w:val="1"/>
              </w:rPr>
              <w:t>4</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94</w:t>
            </w:r>
            <w:r>
              <w:rPr>
                <w:spacing w:val="1"/>
              </w:rPr>
              <w:t>9</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6</w:t>
            </w:r>
            <w:r>
              <w:rPr>
                <w:spacing w:val="-1"/>
              </w:rPr>
              <w:t>98</w:t>
            </w:r>
            <w:r>
              <w:rPr>
                <w:spacing w:val="1"/>
              </w:rPr>
              <w:t>4</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01</w:t>
            </w:r>
            <w:r>
              <w:rPr>
                <w:spacing w:val="1"/>
              </w:rPr>
              <w:t>9</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05</w:t>
            </w:r>
            <w:r>
              <w:rPr>
                <w:spacing w:val="1"/>
              </w:rPr>
              <w:t>4</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08</w:t>
            </w:r>
            <w:r>
              <w:rPr>
                <w:spacing w:val="1"/>
              </w:rPr>
              <w:t>8</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12</w:t>
            </w:r>
            <w:r>
              <w:rPr>
                <w:spacing w:val="1"/>
              </w:rPr>
              <w:t>2</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15</w:t>
            </w:r>
            <w:r>
              <w:rPr>
                <w:spacing w:val="1"/>
              </w:rPr>
              <w:t>6</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19</w:t>
            </w:r>
            <w:r>
              <w:rPr>
                <w:spacing w:val="1"/>
              </w:rPr>
              <w:t>0</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22</w:t>
            </w:r>
            <w:r>
              <w:rPr>
                <w:spacing w:val="1"/>
              </w:rPr>
              <w:t>4</w:t>
            </w:r>
            <w:r>
              <w:t>0</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50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60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25</w:t>
            </w:r>
            <w:r>
              <w:rPr>
                <w:spacing w:val="1"/>
              </w:rPr>
              <w:t>7</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29</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32</w:t>
            </w:r>
            <w:r>
              <w:rPr>
                <w:spacing w:val="1"/>
              </w:rPr>
              <w:t>3</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35</w:t>
            </w:r>
            <w:r>
              <w:rPr>
                <w:spacing w:val="1"/>
              </w:rPr>
              <w:t>6</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38</w:t>
            </w:r>
            <w:r>
              <w:rPr>
                <w:spacing w:val="1"/>
              </w:rPr>
              <w:t>9</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42</w:t>
            </w:r>
            <w:r>
              <w:rPr>
                <w:spacing w:val="1"/>
              </w:rPr>
              <w:t>1</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45</w:t>
            </w:r>
            <w:r>
              <w:rPr>
                <w:spacing w:val="1"/>
              </w:rPr>
              <w:t>3</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48</w:t>
            </w:r>
            <w:r>
              <w:rPr>
                <w:spacing w:val="1"/>
              </w:rPr>
              <w:t>5</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51</w:t>
            </w:r>
            <w:r>
              <w:rPr>
                <w:spacing w:val="1"/>
              </w:rPr>
              <w:t>7</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54</w:t>
            </w:r>
            <w:r>
              <w:rPr>
                <w:spacing w:val="1"/>
              </w:rPr>
              <w:t>9</w:t>
            </w:r>
            <w:r>
              <w:t>0</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60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70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58</w:t>
            </w:r>
            <w:r>
              <w:rPr>
                <w:spacing w:val="1"/>
              </w:rPr>
              <w:t>0</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61</w:t>
            </w:r>
            <w:r>
              <w:rPr>
                <w:spacing w:val="1"/>
              </w:rPr>
              <w:t>1</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64</w:t>
            </w:r>
            <w:r>
              <w:rPr>
                <w:spacing w:val="1"/>
              </w:rPr>
              <w:t>2</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67</w:t>
            </w:r>
            <w:r>
              <w:rPr>
                <w:spacing w:val="1"/>
              </w:rPr>
              <w:t>3</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70</w:t>
            </w:r>
            <w:r>
              <w:rPr>
                <w:spacing w:val="1"/>
              </w:rPr>
              <w:t>3</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73</w:t>
            </w:r>
            <w:r>
              <w:rPr>
                <w:spacing w:val="1"/>
              </w:rPr>
              <w:t>3</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76</w:t>
            </w:r>
            <w:r>
              <w:rPr>
                <w:spacing w:val="1"/>
              </w:rPr>
              <w:t>3</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79</w:t>
            </w:r>
            <w:r>
              <w:rPr>
                <w:spacing w:val="1"/>
              </w:rPr>
              <w:t>3</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82</w:t>
            </w:r>
            <w:r>
              <w:rPr>
                <w:spacing w:val="1"/>
              </w:rPr>
              <w:t>3</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85</w:t>
            </w:r>
            <w:r>
              <w:rPr>
                <w:spacing w:val="1"/>
              </w:rPr>
              <w:t>2</w:t>
            </w:r>
            <w:r>
              <w:t>4</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70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80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88</w:t>
            </w:r>
            <w:r>
              <w:rPr>
                <w:spacing w:val="1"/>
              </w:rPr>
              <w:t>1</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91</w:t>
            </w:r>
            <w:r>
              <w:rPr>
                <w:spacing w:val="1"/>
              </w:rPr>
              <w:t>0</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93</w:t>
            </w:r>
            <w:r>
              <w:rPr>
                <w:spacing w:val="1"/>
              </w:rPr>
              <w:t>8</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96</w:t>
            </w:r>
            <w:r>
              <w:rPr>
                <w:spacing w:val="1"/>
              </w:rPr>
              <w:t>7</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7</w:t>
            </w:r>
            <w:r>
              <w:rPr>
                <w:spacing w:val="-1"/>
              </w:rPr>
              <w:t>99</w:t>
            </w:r>
            <w:r>
              <w:rPr>
                <w:spacing w:val="1"/>
              </w:rPr>
              <w:t>5</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02</w:t>
            </w:r>
            <w:r>
              <w:rPr>
                <w:spacing w:val="1"/>
              </w:rPr>
              <w:t>3</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05</w:t>
            </w:r>
            <w:r>
              <w:rPr>
                <w:spacing w:val="1"/>
              </w:rPr>
              <w:t>1</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07</w:t>
            </w:r>
            <w:r>
              <w:rPr>
                <w:spacing w:val="1"/>
              </w:rPr>
              <w:t>8</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10</w:t>
            </w:r>
            <w:r>
              <w:rPr>
                <w:spacing w:val="1"/>
              </w:rPr>
              <w:t>5</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13</w:t>
            </w:r>
            <w:r>
              <w:rPr>
                <w:spacing w:val="1"/>
              </w:rPr>
              <w:t>2</w:t>
            </w:r>
            <w:r>
              <w:t>7</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80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90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15</w:t>
            </w:r>
            <w:r>
              <w:rPr>
                <w:spacing w:val="1"/>
              </w:rPr>
              <w:t>9</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18</w:t>
            </w:r>
            <w:r>
              <w:rPr>
                <w:spacing w:val="1"/>
              </w:rPr>
              <w:t>5</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21</w:t>
            </w:r>
            <w:r>
              <w:rPr>
                <w:spacing w:val="1"/>
              </w:rPr>
              <w:t>2</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23</w:t>
            </w:r>
            <w:r>
              <w:rPr>
                <w:spacing w:val="1"/>
              </w:rPr>
              <w:t>8</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26</w:t>
            </w:r>
            <w:r>
              <w:rPr>
                <w:spacing w:val="1"/>
              </w:rPr>
              <w:t>3</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28</w:t>
            </w:r>
            <w:r>
              <w:rPr>
                <w:spacing w:val="1"/>
              </w:rPr>
              <w:t>9</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31</w:t>
            </w:r>
            <w:r>
              <w:rPr>
                <w:spacing w:val="1"/>
              </w:rPr>
              <w:t>4</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33</w:t>
            </w:r>
            <w:r>
              <w:rPr>
                <w:spacing w:val="1"/>
              </w:rPr>
              <w:t>9</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36</w:t>
            </w:r>
            <w:r>
              <w:rPr>
                <w:spacing w:val="1"/>
              </w:rPr>
              <w:t>4</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38</w:t>
            </w:r>
            <w:r>
              <w:rPr>
                <w:spacing w:val="1"/>
              </w:rPr>
              <w:t>9</w:t>
            </w:r>
            <w:r>
              <w:t>1</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0</w:t>
            </w:r>
            <w:r>
              <w:rPr>
                <w:b/>
                <w:spacing w:val="-1"/>
              </w:rPr>
              <w:t>.</w:t>
            </w:r>
            <w:r>
              <w:rPr>
                <w:b/>
                <w:spacing w:val="1"/>
              </w:rPr>
              <w:t>90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00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41</w:t>
            </w:r>
            <w:r>
              <w:rPr>
                <w:spacing w:val="1"/>
              </w:rPr>
              <w:t>3</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43</w:t>
            </w:r>
            <w:r>
              <w:rPr>
                <w:spacing w:val="1"/>
              </w:rPr>
              <w:t>7</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46</w:t>
            </w:r>
            <w:r>
              <w:rPr>
                <w:spacing w:val="1"/>
              </w:rPr>
              <w:t>1</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48</w:t>
            </w:r>
            <w:r>
              <w:rPr>
                <w:spacing w:val="1"/>
              </w:rPr>
              <w:t>4</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50</w:t>
            </w:r>
            <w:r>
              <w:rPr>
                <w:spacing w:val="1"/>
              </w:rPr>
              <w:t>8</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53</w:t>
            </w:r>
            <w:r>
              <w:rPr>
                <w:spacing w:val="1"/>
              </w:rPr>
              <w:t>1</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55</w:t>
            </w:r>
            <w:r>
              <w:rPr>
                <w:spacing w:val="1"/>
              </w:rPr>
              <w:t>4</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57</w:t>
            </w:r>
            <w:r>
              <w:rPr>
                <w:spacing w:val="1"/>
              </w:rPr>
              <w:t>6</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59</w:t>
            </w:r>
            <w:r>
              <w:rPr>
                <w:spacing w:val="1"/>
              </w:rPr>
              <w:t>9</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62</w:t>
            </w:r>
            <w:r>
              <w:rPr>
                <w:spacing w:val="1"/>
              </w:rPr>
              <w:t>1</w:t>
            </w:r>
            <w:r>
              <w:t>4</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00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10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64</w:t>
            </w:r>
            <w:r>
              <w:rPr>
                <w:spacing w:val="1"/>
              </w:rPr>
              <w:t>3</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66</w:t>
            </w:r>
            <w:r>
              <w:rPr>
                <w:spacing w:val="1"/>
              </w:rPr>
              <w:t>5</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68</w:t>
            </w:r>
            <w:r>
              <w:rPr>
                <w:spacing w:val="1"/>
              </w:rPr>
              <w:t>6</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70</w:t>
            </w:r>
            <w:r>
              <w:rPr>
                <w:spacing w:val="1"/>
              </w:rPr>
              <w:t>7</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72</w:t>
            </w:r>
            <w:r>
              <w:rPr>
                <w:spacing w:val="1"/>
              </w:rPr>
              <w:t>8</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74</w:t>
            </w:r>
            <w:r>
              <w:rPr>
                <w:spacing w:val="1"/>
              </w:rPr>
              <w:t>9</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76</w:t>
            </w:r>
            <w:r>
              <w:rPr>
                <w:spacing w:val="1"/>
              </w:rPr>
              <w:t>9</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79</w:t>
            </w:r>
            <w:r>
              <w:rPr>
                <w:spacing w:val="1"/>
              </w:rPr>
              <w:t>0</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81</w:t>
            </w:r>
            <w:r>
              <w:rPr>
                <w:spacing w:val="1"/>
              </w:rPr>
              <w:t>0</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82</w:t>
            </w:r>
            <w:r>
              <w:rPr>
                <w:spacing w:val="1"/>
              </w:rPr>
              <w:t>9</w:t>
            </w:r>
            <w:r>
              <w:t>8</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10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20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84</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86</w:t>
            </w:r>
            <w:r>
              <w:rPr>
                <w:spacing w:val="1"/>
              </w:rPr>
              <w:t>8</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88</w:t>
            </w:r>
            <w:r>
              <w:rPr>
                <w:spacing w:val="1"/>
              </w:rPr>
              <w:t>7</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90</w:t>
            </w:r>
            <w:r>
              <w:rPr>
                <w:spacing w:val="1"/>
              </w:rPr>
              <w:t>6</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92</w:t>
            </w:r>
            <w:r>
              <w:rPr>
                <w:spacing w:val="1"/>
              </w:rPr>
              <w:t>5</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94</w:t>
            </w:r>
            <w:r>
              <w:rPr>
                <w:spacing w:val="1"/>
              </w:rPr>
              <w:t>3</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96</w:t>
            </w:r>
            <w:r>
              <w:rPr>
                <w:spacing w:val="1"/>
              </w:rPr>
              <w:t>1</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97</w:t>
            </w:r>
            <w:r>
              <w:rPr>
                <w:spacing w:val="1"/>
              </w:rPr>
              <w:t>9</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8</w:t>
            </w:r>
            <w:r>
              <w:rPr>
                <w:spacing w:val="-1"/>
              </w:rPr>
              <w:t>99</w:t>
            </w:r>
            <w:r>
              <w:rPr>
                <w:spacing w:val="1"/>
              </w:rPr>
              <w:t>7</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01</w:t>
            </w:r>
            <w:r>
              <w:rPr>
                <w:spacing w:val="1"/>
              </w:rPr>
              <w:t>4</w:t>
            </w:r>
            <w:r>
              <w:t>7</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20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30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03</w:t>
            </w:r>
            <w:r>
              <w:rPr>
                <w:spacing w:val="1"/>
              </w:rPr>
              <w:t>2</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04</w:t>
            </w:r>
            <w:r>
              <w:rPr>
                <w:spacing w:val="1"/>
              </w:rPr>
              <w:t>9</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06</w:t>
            </w:r>
            <w:r>
              <w:rPr>
                <w:spacing w:val="1"/>
              </w:rPr>
              <w:t>5</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08</w:t>
            </w:r>
            <w:r>
              <w:rPr>
                <w:spacing w:val="1"/>
              </w:rPr>
              <w:t>2</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09</w:t>
            </w:r>
            <w:r>
              <w:rPr>
                <w:spacing w:val="1"/>
              </w:rPr>
              <w:t>8</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11</w:t>
            </w:r>
            <w:r>
              <w:rPr>
                <w:spacing w:val="1"/>
              </w:rPr>
              <w:t>4</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13</w:t>
            </w:r>
            <w:r>
              <w:rPr>
                <w:spacing w:val="1"/>
              </w:rPr>
              <w:t>0</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14</w:t>
            </w:r>
            <w:r>
              <w:rPr>
                <w:spacing w:val="1"/>
              </w:rPr>
              <w:t>6</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16</w:t>
            </w:r>
            <w:r>
              <w:rPr>
                <w:spacing w:val="1"/>
              </w:rPr>
              <w:t>2</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17</w:t>
            </w:r>
            <w:r>
              <w:rPr>
                <w:spacing w:val="1"/>
              </w:rPr>
              <w:t>7</w:t>
            </w:r>
            <w:r>
              <w:t>4</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30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40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19</w:t>
            </w:r>
            <w:r>
              <w:rPr>
                <w:spacing w:val="1"/>
              </w:rPr>
              <w:t>2</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20</w:t>
            </w:r>
            <w:r>
              <w:rPr>
                <w:spacing w:val="1"/>
              </w:rPr>
              <w:t>7</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22</w:t>
            </w:r>
            <w:r>
              <w:rPr>
                <w:spacing w:val="1"/>
              </w:rPr>
              <w:t>2</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23</w:t>
            </w:r>
            <w:r>
              <w:rPr>
                <w:spacing w:val="1"/>
              </w:rPr>
              <w:t>6</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25</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26</w:t>
            </w:r>
            <w:r>
              <w:rPr>
                <w:spacing w:val="1"/>
              </w:rPr>
              <w:t>4</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27</w:t>
            </w:r>
            <w:r>
              <w:rPr>
                <w:spacing w:val="1"/>
              </w:rPr>
              <w:t>8</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29</w:t>
            </w:r>
            <w:r>
              <w:rPr>
                <w:spacing w:val="1"/>
              </w:rPr>
              <w:t>2</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30</w:t>
            </w:r>
            <w:r>
              <w:rPr>
                <w:spacing w:val="1"/>
              </w:rPr>
              <w:t>5</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31</w:t>
            </w:r>
            <w:r>
              <w:rPr>
                <w:spacing w:val="1"/>
              </w:rPr>
              <w:t>8</w:t>
            </w:r>
            <w:r>
              <w:t>9</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40</w:t>
            </w:r>
          </w:p>
        </w:tc>
      </w:tr>
      <w:tr w:rsidR="00875696">
        <w:trPr>
          <w:trHeight w:hRule="exact" w:val="239"/>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50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33</w:t>
            </w:r>
            <w:r>
              <w:rPr>
                <w:spacing w:val="1"/>
              </w:rPr>
              <w:t>1</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34</w:t>
            </w:r>
            <w:r>
              <w:rPr>
                <w:spacing w:val="1"/>
              </w:rPr>
              <w:t>4</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35</w:t>
            </w:r>
            <w:r>
              <w:rPr>
                <w:spacing w:val="1"/>
              </w:rPr>
              <w:t>7</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36</w:t>
            </w:r>
            <w:r>
              <w:rPr>
                <w:spacing w:val="1"/>
              </w:rPr>
              <w:t>9</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38</w:t>
            </w:r>
            <w:r>
              <w:rPr>
                <w:spacing w:val="1"/>
              </w:rPr>
              <w:t>2</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39</w:t>
            </w:r>
            <w:r>
              <w:rPr>
                <w:spacing w:val="1"/>
              </w:rPr>
              <w:t>4</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40</w:t>
            </w:r>
            <w:r>
              <w:rPr>
                <w:spacing w:val="1"/>
              </w:rPr>
              <w:t>6</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41</w:t>
            </w:r>
            <w:r>
              <w:rPr>
                <w:spacing w:val="1"/>
              </w:rPr>
              <w:t>7</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42</w:t>
            </w:r>
            <w:r>
              <w:rPr>
                <w:spacing w:val="1"/>
              </w:rPr>
              <w:t>9</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44</w:t>
            </w:r>
            <w:r>
              <w:rPr>
                <w:spacing w:val="1"/>
              </w:rPr>
              <w:t>0</w:t>
            </w:r>
            <w:r>
              <w:t>8</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50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60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45</w:t>
            </w:r>
            <w:r>
              <w:rPr>
                <w:spacing w:val="1"/>
              </w:rPr>
              <w:t>2</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46</w:t>
            </w:r>
            <w:r>
              <w:rPr>
                <w:spacing w:val="1"/>
              </w:rPr>
              <w:t>3</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47</w:t>
            </w:r>
            <w:r>
              <w:rPr>
                <w:spacing w:val="1"/>
              </w:rPr>
              <w:t>3</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48</w:t>
            </w:r>
            <w:r>
              <w:rPr>
                <w:spacing w:val="1"/>
              </w:rPr>
              <w:t>4</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49</w:t>
            </w:r>
            <w:r>
              <w:rPr>
                <w:spacing w:val="1"/>
              </w:rPr>
              <w:t>5</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50</w:t>
            </w:r>
            <w:r>
              <w:rPr>
                <w:spacing w:val="1"/>
              </w:rPr>
              <w:t>5</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51</w:t>
            </w:r>
            <w:r>
              <w:rPr>
                <w:spacing w:val="1"/>
              </w:rPr>
              <w:t>5</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52</w:t>
            </w:r>
            <w:r>
              <w:rPr>
                <w:spacing w:val="1"/>
              </w:rPr>
              <w:t>5</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53</w:t>
            </w:r>
            <w:r>
              <w:rPr>
                <w:spacing w:val="1"/>
              </w:rPr>
              <w:t>5</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54</w:t>
            </w:r>
            <w:r>
              <w:rPr>
                <w:spacing w:val="1"/>
              </w:rPr>
              <w:t>4</w:t>
            </w:r>
            <w:r>
              <w:t>9</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60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70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55</w:t>
            </w:r>
            <w:r>
              <w:rPr>
                <w:spacing w:val="1"/>
              </w:rPr>
              <w:t>4</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56</w:t>
            </w:r>
            <w:r>
              <w:rPr>
                <w:spacing w:val="1"/>
              </w:rPr>
              <w:t>3</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57</w:t>
            </w:r>
            <w:r>
              <w:rPr>
                <w:spacing w:val="1"/>
              </w:rPr>
              <w:t>2</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58</w:t>
            </w:r>
            <w:r>
              <w:rPr>
                <w:spacing w:val="1"/>
              </w:rPr>
              <w:t>1</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59</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59</w:t>
            </w:r>
            <w:r>
              <w:rPr>
                <w:spacing w:val="1"/>
              </w:rPr>
              <w:t>9</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60</w:t>
            </w:r>
            <w:r>
              <w:rPr>
                <w:spacing w:val="1"/>
              </w:rPr>
              <w:t>8</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61</w:t>
            </w:r>
            <w:r>
              <w:rPr>
                <w:spacing w:val="1"/>
              </w:rPr>
              <w:t>6</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62</w:t>
            </w:r>
            <w:r>
              <w:rPr>
                <w:spacing w:val="1"/>
              </w:rPr>
              <w:t>4</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63</w:t>
            </w:r>
            <w:r>
              <w:rPr>
                <w:spacing w:val="1"/>
              </w:rPr>
              <w:t>2</w:t>
            </w:r>
            <w:r>
              <w:t>7</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70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80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64</w:t>
            </w:r>
            <w:r>
              <w:rPr>
                <w:spacing w:val="1"/>
              </w:rPr>
              <w:t>0</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64</w:t>
            </w:r>
            <w:r>
              <w:rPr>
                <w:spacing w:val="1"/>
              </w:rPr>
              <w:t>8</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65</w:t>
            </w:r>
            <w:r>
              <w:rPr>
                <w:spacing w:val="1"/>
              </w:rPr>
              <w:t>6</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66</w:t>
            </w:r>
            <w:r>
              <w:rPr>
                <w:spacing w:val="1"/>
              </w:rPr>
              <w:t>3</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67</w:t>
            </w:r>
            <w:r>
              <w:rPr>
                <w:spacing w:val="1"/>
              </w:rPr>
              <w:t>1</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67</w:t>
            </w:r>
            <w:r>
              <w:rPr>
                <w:spacing w:val="1"/>
              </w:rPr>
              <w:t>8</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68</w:t>
            </w:r>
            <w:r>
              <w:rPr>
                <w:spacing w:val="1"/>
              </w:rPr>
              <w:t>5</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69</w:t>
            </w:r>
            <w:r>
              <w:rPr>
                <w:spacing w:val="1"/>
              </w:rPr>
              <w:t>2</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69</w:t>
            </w:r>
            <w:r>
              <w:rPr>
                <w:spacing w:val="1"/>
              </w:rPr>
              <w:t>9</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70</w:t>
            </w:r>
            <w:r>
              <w:rPr>
                <w:spacing w:val="1"/>
              </w:rPr>
              <w:t>6</w:t>
            </w:r>
            <w:r>
              <w:t>2</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80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90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71</w:t>
            </w:r>
            <w:r>
              <w:rPr>
                <w:spacing w:val="1"/>
              </w:rPr>
              <w:t>2</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71</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72</w:t>
            </w:r>
            <w:r>
              <w:rPr>
                <w:spacing w:val="1"/>
              </w:rPr>
              <w:t>5</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73</w:t>
            </w:r>
            <w:r>
              <w:rPr>
                <w:spacing w:val="1"/>
              </w:rPr>
              <w:t>2</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73</w:t>
            </w:r>
            <w:r>
              <w:rPr>
                <w:spacing w:val="1"/>
              </w:rPr>
              <w:t>8</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74</w:t>
            </w:r>
            <w:r>
              <w:rPr>
                <w:spacing w:val="1"/>
              </w:rPr>
              <w:t>4</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75</w:t>
            </w:r>
            <w:r>
              <w:rPr>
                <w:spacing w:val="1"/>
              </w:rPr>
              <w:t>0</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75</w:t>
            </w:r>
            <w:r>
              <w:rPr>
                <w:spacing w:val="1"/>
              </w:rPr>
              <w:t>5</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76</w:t>
            </w:r>
            <w:r>
              <w:rPr>
                <w:spacing w:val="1"/>
              </w:rPr>
              <w:t>1</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76</w:t>
            </w:r>
            <w:r>
              <w:rPr>
                <w:spacing w:val="1"/>
              </w:rPr>
              <w:t>7</w:t>
            </w:r>
            <w:r>
              <w:t>0</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1</w:t>
            </w:r>
            <w:r>
              <w:rPr>
                <w:b/>
                <w:spacing w:val="-1"/>
              </w:rPr>
              <w:t>.</w:t>
            </w:r>
            <w:r>
              <w:rPr>
                <w:b/>
                <w:spacing w:val="1"/>
              </w:rPr>
              <w:t>90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00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77</w:t>
            </w:r>
            <w:r>
              <w:rPr>
                <w:spacing w:val="1"/>
              </w:rPr>
              <w:t>2</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77</w:t>
            </w:r>
            <w:r>
              <w:rPr>
                <w:spacing w:val="1"/>
              </w:rPr>
              <w:t>7</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78</w:t>
            </w:r>
            <w:r>
              <w:rPr>
                <w:spacing w:val="1"/>
              </w:rPr>
              <w:t>3</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78</w:t>
            </w:r>
            <w:r>
              <w:rPr>
                <w:spacing w:val="1"/>
              </w:rPr>
              <w:t>8</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79</w:t>
            </w:r>
            <w:r>
              <w:rPr>
                <w:spacing w:val="1"/>
              </w:rPr>
              <w:t>3</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79</w:t>
            </w:r>
            <w:r>
              <w:rPr>
                <w:spacing w:val="1"/>
              </w:rPr>
              <w:t>8</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80</w:t>
            </w:r>
            <w:r>
              <w:rPr>
                <w:spacing w:val="1"/>
              </w:rPr>
              <w:t>3</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80</w:t>
            </w:r>
            <w:r>
              <w:rPr>
                <w:spacing w:val="1"/>
              </w:rPr>
              <w:t>7</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81</w:t>
            </w:r>
            <w:r>
              <w:rPr>
                <w:spacing w:val="1"/>
              </w:rPr>
              <w:t>2</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81</w:t>
            </w:r>
            <w:r>
              <w:rPr>
                <w:spacing w:val="1"/>
              </w:rPr>
              <w:t>6</w:t>
            </w:r>
            <w:r>
              <w:t>9</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00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10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82</w:t>
            </w:r>
            <w:r>
              <w:rPr>
                <w:spacing w:val="1"/>
              </w:rPr>
              <w:t>1</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82</w:t>
            </w:r>
            <w:r>
              <w:rPr>
                <w:spacing w:val="1"/>
              </w:rPr>
              <w:t>5</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83</w:t>
            </w:r>
            <w:r>
              <w:rPr>
                <w:spacing w:val="1"/>
              </w:rPr>
              <w:t>0</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83</w:t>
            </w:r>
            <w:r>
              <w:rPr>
                <w:spacing w:val="1"/>
              </w:rPr>
              <w:t>4</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83</w:t>
            </w:r>
            <w:r>
              <w:rPr>
                <w:spacing w:val="1"/>
              </w:rPr>
              <w:t>8</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84</w:t>
            </w:r>
            <w:r>
              <w:rPr>
                <w:spacing w:val="1"/>
              </w:rPr>
              <w:t>2</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84</w:t>
            </w:r>
            <w:r>
              <w:rPr>
                <w:spacing w:val="1"/>
              </w:rPr>
              <w:t>6</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85</w:t>
            </w:r>
            <w:r>
              <w:rPr>
                <w:spacing w:val="1"/>
              </w:rPr>
              <w:t>0</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85</w:t>
            </w:r>
            <w:r>
              <w:rPr>
                <w:spacing w:val="1"/>
              </w:rPr>
              <w:t>3</w:t>
            </w:r>
            <w:r>
              <w:t>7</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85</w:t>
            </w:r>
            <w:r>
              <w:rPr>
                <w:spacing w:val="1"/>
              </w:rPr>
              <w:t>7</w:t>
            </w:r>
            <w:r>
              <w:t>4</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10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20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86</w:t>
            </w:r>
            <w:r>
              <w:rPr>
                <w:spacing w:val="1"/>
              </w:rPr>
              <w:t>1</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86</w:t>
            </w:r>
            <w:r>
              <w:rPr>
                <w:spacing w:val="1"/>
              </w:rPr>
              <w:t>4</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86</w:t>
            </w:r>
            <w:r>
              <w:rPr>
                <w:spacing w:val="1"/>
              </w:rPr>
              <w:t>7</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87</w:t>
            </w:r>
            <w:r>
              <w:rPr>
                <w:spacing w:val="1"/>
              </w:rPr>
              <w:t>1</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87</w:t>
            </w:r>
            <w:r>
              <w:rPr>
                <w:spacing w:val="1"/>
              </w:rPr>
              <w:t>4</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87</w:t>
            </w:r>
            <w:r>
              <w:rPr>
                <w:spacing w:val="1"/>
              </w:rPr>
              <w:t>7</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88</w:t>
            </w:r>
            <w:r>
              <w:rPr>
                <w:spacing w:val="1"/>
              </w:rPr>
              <w:t>0</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88</w:t>
            </w:r>
            <w:r>
              <w:rPr>
                <w:spacing w:val="1"/>
              </w:rPr>
              <w:t>4</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88</w:t>
            </w:r>
            <w:r>
              <w:rPr>
                <w:spacing w:val="1"/>
              </w:rPr>
              <w:t>7</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88</w:t>
            </w:r>
            <w:r>
              <w:rPr>
                <w:spacing w:val="1"/>
              </w:rPr>
              <w:t>9</w:t>
            </w:r>
            <w:r>
              <w:t>9</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20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30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89</w:t>
            </w:r>
            <w:r>
              <w:rPr>
                <w:spacing w:val="1"/>
              </w:rPr>
              <w:t>2</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89</w:t>
            </w:r>
            <w:r>
              <w:rPr>
                <w:spacing w:val="1"/>
              </w:rPr>
              <w:t>5</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89</w:t>
            </w:r>
            <w:r>
              <w:rPr>
                <w:spacing w:val="1"/>
              </w:rPr>
              <w:t>8</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90</w:t>
            </w:r>
            <w:r>
              <w:rPr>
                <w:spacing w:val="1"/>
              </w:rPr>
              <w:t>1</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90</w:t>
            </w:r>
            <w:r>
              <w:rPr>
                <w:spacing w:val="1"/>
              </w:rPr>
              <w:t>3</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90</w:t>
            </w:r>
            <w:r>
              <w:rPr>
                <w:spacing w:val="1"/>
              </w:rPr>
              <w:t>6</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90</w:t>
            </w:r>
            <w:r>
              <w:rPr>
                <w:spacing w:val="1"/>
              </w:rPr>
              <w:t>8</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91</w:t>
            </w:r>
            <w:r>
              <w:rPr>
                <w:spacing w:val="1"/>
              </w:rPr>
              <w:t>1</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91</w:t>
            </w:r>
            <w:r>
              <w:rPr>
                <w:spacing w:val="1"/>
              </w:rPr>
              <w:t>3</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91</w:t>
            </w:r>
            <w:r>
              <w:rPr>
                <w:spacing w:val="1"/>
              </w:rPr>
              <w:t>5</w:t>
            </w:r>
            <w:r>
              <w:t>8</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30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40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91</w:t>
            </w:r>
            <w:r>
              <w:rPr>
                <w:spacing w:val="1"/>
              </w:rPr>
              <w:t>8</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92</w:t>
            </w:r>
            <w:r>
              <w:rPr>
                <w:spacing w:val="1"/>
              </w:rPr>
              <w:t>0</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92</w:t>
            </w:r>
            <w:r>
              <w:rPr>
                <w:spacing w:val="1"/>
              </w:rPr>
              <w:t>2</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92</w:t>
            </w:r>
            <w:r>
              <w:rPr>
                <w:spacing w:val="1"/>
              </w:rPr>
              <w:t>4</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92</w:t>
            </w:r>
            <w:r>
              <w:rPr>
                <w:spacing w:val="1"/>
              </w:rPr>
              <w:t>6</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92</w:t>
            </w:r>
            <w:r>
              <w:rPr>
                <w:spacing w:val="1"/>
              </w:rPr>
              <w:t>8</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93</w:t>
            </w:r>
            <w:r>
              <w:rPr>
                <w:spacing w:val="1"/>
              </w:rPr>
              <w:t>0</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93</w:t>
            </w:r>
            <w:r>
              <w:rPr>
                <w:spacing w:val="1"/>
              </w:rPr>
              <w:t>2</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93</w:t>
            </w:r>
            <w:r>
              <w:rPr>
                <w:spacing w:val="1"/>
              </w:rPr>
              <w:t>4</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93</w:t>
            </w:r>
            <w:r>
              <w:rPr>
                <w:spacing w:val="1"/>
              </w:rPr>
              <w:t>6</w:t>
            </w:r>
            <w:r>
              <w:t>1</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40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50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93</w:t>
            </w:r>
            <w:r>
              <w:rPr>
                <w:spacing w:val="1"/>
              </w:rPr>
              <w:t>7</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93</w:t>
            </w:r>
            <w:r>
              <w:rPr>
                <w:spacing w:val="1"/>
              </w:rPr>
              <w:t>9</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94</w:t>
            </w:r>
            <w:r>
              <w:rPr>
                <w:spacing w:val="1"/>
              </w:rPr>
              <w:t>1</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94</w:t>
            </w:r>
            <w:r>
              <w:rPr>
                <w:spacing w:val="1"/>
              </w:rPr>
              <w:t>3</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94</w:t>
            </w:r>
            <w:r>
              <w:rPr>
                <w:spacing w:val="1"/>
              </w:rPr>
              <w:t>4</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94</w:t>
            </w:r>
            <w:r>
              <w:rPr>
                <w:spacing w:val="1"/>
              </w:rPr>
              <w:t>6</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94</w:t>
            </w:r>
            <w:r>
              <w:rPr>
                <w:spacing w:val="1"/>
              </w:rPr>
              <w:t>7</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94</w:t>
            </w:r>
            <w:r>
              <w:rPr>
                <w:spacing w:val="1"/>
              </w:rPr>
              <w:t>9</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95</w:t>
            </w:r>
            <w:r>
              <w:rPr>
                <w:spacing w:val="1"/>
              </w:rPr>
              <w:t>0</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95</w:t>
            </w:r>
            <w:r>
              <w:rPr>
                <w:spacing w:val="1"/>
              </w:rPr>
              <w:t>2</w:t>
            </w:r>
            <w:r>
              <w:t>0</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50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60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95</w:t>
            </w:r>
            <w:r>
              <w:rPr>
                <w:spacing w:val="1"/>
              </w:rPr>
              <w:t>3</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95</w:t>
            </w:r>
            <w:r>
              <w:rPr>
                <w:spacing w:val="1"/>
              </w:rPr>
              <w:t>4</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95</w:t>
            </w:r>
            <w:r>
              <w:rPr>
                <w:spacing w:val="1"/>
              </w:rPr>
              <w:t>6</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95</w:t>
            </w:r>
            <w:r>
              <w:rPr>
                <w:spacing w:val="1"/>
              </w:rPr>
              <w:t>7</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95</w:t>
            </w:r>
            <w:r>
              <w:rPr>
                <w:spacing w:val="1"/>
              </w:rPr>
              <w:t>8</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95</w:t>
            </w:r>
            <w:r>
              <w:rPr>
                <w:spacing w:val="1"/>
              </w:rPr>
              <w:t>9</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0</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2</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3</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4</w:t>
            </w:r>
            <w:r>
              <w:t>3</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60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70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5</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6</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7</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8</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96</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0</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1</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2</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2</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3</w:t>
            </w:r>
            <w:r>
              <w:t>6</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70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80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4</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5</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6</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6</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7</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8</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8</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97</w:t>
            </w:r>
            <w:r>
              <w:rPr>
                <w:spacing w:val="1"/>
              </w:rPr>
              <w:t>9</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0</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0</w:t>
            </w:r>
            <w:r>
              <w:t>7</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80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90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1</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1</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2</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3</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3</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4</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4</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5</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5</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6</w:t>
            </w:r>
            <w:r>
              <w:t>1</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2</w:t>
            </w:r>
            <w:r>
              <w:rPr>
                <w:b/>
                <w:spacing w:val="-1"/>
              </w:rPr>
              <w:t>.</w:t>
            </w:r>
            <w:r>
              <w:rPr>
                <w:b/>
                <w:spacing w:val="1"/>
              </w:rPr>
              <w:t>90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00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6</w:t>
            </w:r>
            <w:r>
              <w:t>5</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6</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7</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7</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8</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8</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8</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9</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98</w:t>
            </w:r>
            <w:r>
              <w:rPr>
                <w:spacing w:val="1"/>
              </w:rPr>
              <w:t>9</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53"/>
            </w:pPr>
            <w:r>
              <w:rPr>
                <w:spacing w:val="1"/>
              </w:rPr>
              <w:t>0</w:t>
            </w:r>
            <w:r>
              <w:rPr>
                <w:spacing w:val="-1"/>
              </w:rPr>
              <w:t>.</w:t>
            </w:r>
            <w:r>
              <w:rPr>
                <w:spacing w:val="1"/>
              </w:rPr>
              <w:t>9</w:t>
            </w:r>
            <w:r>
              <w:rPr>
                <w:spacing w:val="-1"/>
              </w:rPr>
              <w:t>99</w:t>
            </w:r>
            <w:r>
              <w:t>0</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00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10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0</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0</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1</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1</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1</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1</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2</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2</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2</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2</w:t>
            </w:r>
            <w:r>
              <w:t>9</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10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20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3</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3</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3</w:t>
            </w:r>
            <w:r>
              <w:t>6</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3</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4</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4</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4</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4</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4</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5</w:t>
            </w:r>
            <w:r>
              <w:t>0</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20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30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5</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5</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5</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5</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5</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6</w:t>
            </w:r>
            <w:r>
              <w:t>0</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6</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6</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6</w:t>
            </w:r>
            <w:r>
              <w:t>4</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6</w:t>
            </w:r>
            <w:r>
              <w:t>5</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30</w:t>
            </w:r>
          </w:p>
        </w:tc>
      </w:tr>
      <w:tr w:rsidR="00875696">
        <w:trPr>
          <w:trHeight w:hRule="exact" w:val="240"/>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40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6</w:t>
            </w:r>
            <w:r>
              <w:t>6</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6</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6</w:t>
            </w:r>
            <w:r>
              <w:t>9</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2</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3</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4</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5</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6</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40</w:t>
            </w:r>
          </w:p>
        </w:tc>
      </w:tr>
      <w:tr w:rsidR="00875696">
        <w:trPr>
          <w:trHeight w:hRule="exact" w:val="241"/>
        </w:trPr>
        <w:tc>
          <w:tcPr>
            <w:tcW w:w="5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50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7</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8</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8</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7</w:t>
            </w:r>
            <w:r>
              <w:t>9</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8</w:t>
            </w:r>
            <w:r>
              <w:t>0</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8</w:t>
            </w:r>
            <w:r>
              <w:t>1</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8</w:t>
            </w:r>
            <w:r>
              <w:t>1</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8</w:t>
            </w:r>
            <w:r>
              <w:t>2</w:t>
            </w:r>
          </w:p>
        </w:tc>
        <w:tc>
          <w:tcPr>
            <w:tcW w:w="8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8</w:t>
            </w:r>
            <w:r>
              <w:t>3</w:t>
            </w:r>
          </w:p>
        </w:tc>
        <w:tc>
          <w:tcPr>
            <w:tcW w:w="865"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spacing w:val="1"/>
              </w:rPr>
              <w:t>0</w:t>
            </w:r>
            <w:r>
              <w:rPr>
                <w:spacing w:val="-1"/>
              </w:rPr>
              <w:t>.</w:t>
            </w:r>
            <w:r>
              <w:rPr>
                <w:spacing w:val="1"/>
              </w:rPr>
              <w:t>9</w:t>
            </w:r>
            <w:r>
              <w:rPr>
                <w:spacing w:val="-1"/>
              </w:rPr>
              <w:t>99</w:t>
            </w:r>
            <w:r>
              <w:rPr>
                <w:spacing w:val="1"/>
              </w:rPr>
              <w:t>8</w:t>
            </w:r>
            <w:r>
              <w:t>3</w:t>
            </w:r>
          </w:p>
        </w:tc>
        <w:tc>
          <w:tcPr>
            <w:tcW w:w="566" w:type="dxa"/>
            <w:tcBorders>
              <w:top w:val="single" w:sz="5" w:space="0" w:color="000000"/>
              <w:left w:val="single" w:sz="5" w:space="0" w:color="000000"/>
              <w:bottom w:val="single" w:sz="5" w:space="0" w:color="000000"/>
              <w:right w:val="single" w:sz="5" w:space="0" w:color="000000"/>
            </w:tcBorders>
          </w:tcPr>
          <w:p w:rsidR="00875696" w:rsidRDefault="00E667B6">
            <w:pPr>
              <w:spacing w:line="220" w:lineRule="exact"/>
              <w:ind w:left="102"/>
            </w:pPr>
            <w:r>
              <w:rPr>
                <w:b/>
                <w:spacing w:val="1"/>
              </w:rPr>
              <w:t>3</w:t>
            </w:r>
            <w:r>
              <w:rPr>
                <w:b/>
                <w:spacing w:val="-1"/>
              </w:rPr>
              <w:t>.</w:t>
            </w:r>
            <w:r>
              <w:rPr>
                <w:b/>
                <w:spacing w:val="1"/>
              </w:rPr>
              <w:t>50</w:t>
            </w:r>
          </w:p>
        </w:tc>
      </w:tr>
    </w:tbl>
    <w:p w:rsidR="00875696" w:rsidRDefault="00875696">
      <w:pPr>
        <w:sectPr w:rsidR="00875696">
          <w:pgSz w:w="11900" w:h="16840"/>
          <w:pgMar w:top="1180" w:right="940" w:bottom="280" w:left="940" w:header="734" w:footer="1453" w:gutter="0"/>
          <w:cols w:space="720"/>
        </w:sectPr>
      </w:pP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CHAPTER</w:t>
      </w:r>
      <w:r>
        <w:rPr>
          <w:b/>
          <w:spacing w:val="30"/>
          <w:sz w:val="32"/>
          <w:szCs w:val="32"/>
          <w:u w:val="thick" w:color="000000"/>
        </w:rPr>
        <w:t xml:space="preserve"> </w:t>
      </w:r>
      <w:r>
        <w:rPr>
          <w:b/>
          <w:sz w:val="32"/>
          <w:szCs w:val="32"/>
          <w:u w:val="thick" w:color="000000"/>
        </w:rPr>
        <w:t>5:</w:t>
      </w:r>
      <w:r>
        <w:rPr>
          <w:b/>
          <w:spacing w:val="30"/>
          <w:sz w:val="32"/>
          <w:szCs w:val="32"/>
          <w:u w:val="thick" w:color="000000"/>
        </w:rPr>
        <w:t xml:space="preserve"> </w:t>
      </w:r>
      <w:r>
        <w:rPr>
          <w:b/>
          <w:sz w:val="32"/>
          <w:szCs w:val="32"/>
          <w:u w:val="thick" w:color="000000"/>
        </w:rPr>
        <w:t>Probabilistic</w:t>
      </w:r>
      <w:r>
        <w:rPr>
          <w:b/>
          <w:spacing w:val="30"/>
          <w:sz w:val="32"/>
          <w:szCs w:val="32"/>
          <w:u w:val="thick" w:color="000000"/>
        </w:rPr>
        <w:t xml:space="preserve"> </w:t>
      </w:r>
      <w:r>
        <w:rPr>
          <w:b/>
          <w:sz w:val="32"/>
          <w:szCs w:val="32"/>
          <w:u w:val="thick" w:color="000000"/>
        </w:rPr>
        <w:t>Features</w:t>
      </w:r>
      <w:r>
        <w:rPr>
          <w:b/>
          <w:spacing w:val="30"/>
          <w:sz w:val="32"/>
          <w:szCs w:val="32"/>
          <w:u w:val="thick" w:color="000000"/>
        </w:rPr>
        <w:t xml:space="preserve"> </w:t>
      </w:r>
      <w:r>
        <w:rPr>
          <w:b/>
          <w:sz w:val="32"/>
          <w:szCs w:val="32"/>
          <w:u w:val="thick" w:color="000000"/>
        </w:rPr>
        <w:t>of</w:t>
      </w:r>
      <w:r>
        <w:rPr>
          <w:b/>
          <w:spacing w:val="30"/>
          <w:sz w:val="32"/>
          <w:szCs w:val="32"/>
          <w:u w:val="thick" w:color="000000"/>
        </w:rPr>
        <w:t xml:space="preserve"> </w:t>
      </w:r>
      <w:r>
        <w:rPr>
          <w:b/>
          <w:sz w:val="32"/>
          <w:szCs w:val="32"/>
          <w:u w:val="thick" w:color="000000"/>
        </w:rPr>
        <w:t>the</w:t>
      </w:r>
      <w:r>
        <w:rPr>
          <w:b/>
          <w:spacing w:val="30"/>
          <w:sz w:val="32"/>
          <w:szCs w:val="32"/>
          <w:u w:val="thick" w:color="000000"/>
        </w:rPr>
        <w:t xml:space="preserve"> </w:t>
      </w:r>
      <w:r>
        <w:rPr>
          <w:b/>
          <w:sz w:val="32"/>
          <w:szCs w:val="32"/>
          <w:u w:val="thick" w:color="000000"/>
        </w:rPr>
        <w:t>Distributions</w:t>
      </w:r>
      <w:r>
        <w:rPr>
          <w:b/>
          <w:spacing w:val="30"/>
          <w:sz w:val="32"/>
          <w:szCs w:val="32"/>
          <w:u w:val="thick" w:color="000000"/>
        </w:rPr>
        <w:t xml:space="preserve"> </w:t>
      </w:r>
      <w:r>
        <w:rPr>
          <w:b/>
          <w:sz w:val="32"/>
          <w:szCs w:val="32"/>
          <w:u w:val="thick" w:color="000000"/>
        </w:rPr>
        <w:t>of</w:t>
      </w:r>
    </w:p>
    <w:p w:rsidR="00875696" w:rsidRDefault="00E667B6">
      <w:pPr>
        <w:spacing w:line="360" w:lineRule="exact"/>
        <w:ind w:left="480"/>
        <w:rPr>
          <w:sz w:val="32"/>
          <w:szCs w:val="32"/>
        </w:rPr>
      </w:pPr>
      <w:r>
        <w:rPr>
          <w:b/>
          <w:position w:val="-1"/>
          <w:sz w:val="32"/>
          <w:szCs w:val="32"/>
          <w:u w:val="thick" w:color="000000"/>
        </w:rPr>
        <w:t>Certain Sample Statistics</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5.1 In</w:t>
      </w:r>
      <w:r>
        <w:rPr>
          <w:b/>
          <w:spacing w:val="-1"/>
          <w:sz w:val="32"/>
          <w:szCs w:val="32"/>
          <w:u w:val="thick" w:color="000000"/>
        </w:rPr>
        <w:t>t</w:t>
      </w:r>
      <w:r>
        <w:rPr>
          <w:b/>
          <w:spacing w:val="1"/>
          <w:sz w:val="32"/>
          <w:szCs w:val="32"/>
          <w:u w:val="thick" w:color="000000"/>
        </w:rPr>
        <w:t>r</w:t>
      </w:r>
      <w:r>
        <w:rPr>
          <w:b/>
          <w:sz w:val="32"/>
          <w:szCs w:val="32"/>
          <w:u w:val="thick" w:color="000000"/>
        </w:rPr>
        <w:t>oduction:</w:t>
      </w:r>
    </w:p>
    <w:p w:rsidR="00875696" w:rsidRDefault="00E667B6">
      <w:pPr>
        <w:spacing w:before="4" w:line="360" w:lineRule="exact"/>
        <w:ind w:left="480" w:right="397" w:firstLine="720"/>
        <w:rPr>
          <w:sz w:val="32"/>
          <w:szCs w:val="32"/>
        </w:rPr>
      </w:pPr>
      <w:r>
        <w:rPr>
          <w:sz w:val="32"/>
          <w:szCs w:val="32"/>
        </w:rPr>
        <w:t>In</w:t>
      </w:r>
      <w:r>
        <w:rPr>
          <w:spacing w:val="1"/>
          <w:sz w:val="32"/>
          <w:szCs w:val="32"/>
        </w:rPr>
        <w:t xml:space="preserve"> </w:t>
      </w:r>
      <w:r>
        <w:rPr>
          <w:sz w:val="32"/>
          <w:szCs w:val="32"/>
        </w:rPr>
        <w:t>this</w:t>
      </w:r>
      <w:r>
        <w:rPr>
          <w:spacing w:val="1"/>
          <w:sz w:val="32"/>
          <w:szCs w:val="32"/>
        </w:rPr>
        <w:t xml:space="preserve"> </w:t>
      </w:r>
      <w:r>
        <w:rPr>
          <w:sz w:val="32"/>
          <w:szCs w:val="32"/>
        </w:rPr>
        <w:t>Chapter</w:t>
      </w:r>
      <w:r>
        <w:rPr>
          <w:spacing w:val="1"/>
          <w:sz w:val="32"/>
          <w:szCs w:val="32"/>
        </w:rPr>
        <w:t xml:space="preserve"> </w:t>
      </w:r>
      <w:r>
        <w:rPr>
          <w:sz w:val="32"/>
          <w:szCs w:val="32"/>
        </w:rPr>
        <w:t>we</w:t>
      </w:r>
      <w:r>
        <w:rPr>
          <w:spacing w:val="1"/>
          <w:sz w:val="32"/>
          <w:szCs w:val="32"/>
        </w:rPr>
        <w:t xml:space="preserve"> </w:t>
      </w:r>
      <w:r>
        <w:rPr>
          <w:sz w:val="32"/>
          <w:szCs w:val="32"/>
        </w:rPr>
        <w:t>will</w:t>
      </w:r>
      <w:r>
        <w:rPr>
          <w:spacing w:val="1"/>
          <w:sz w:val="32"/>
          <w:szCs w:val="32"/>
        </w:rPr>
        <w:t xml:space="preserve"> </w:t>
      </w:r>
      <w:r>
        <w:rPr>
          <w:sz w:val="32"/>
          <w:szCs w:val="32"/>
        </w:rPr>
        <w:t>disc</w:t>
      </w:r>
      <w:r>
        <w:rPr>
          <w:spacing w:val="-1"/>
          <w:sz w:val="32"/>
          <w:szCs w:val="32"/>
        </w:rPr>
        <w:t>u</w:t>
      </w:r>
      <w:r>
        <w:rPr>
          <w:sz w:val="32"/>
          <w:szCs w:val="32"/>
        </w:rPr>
        <w:t>ss</w:t>
      </w:r>
      <w:r>
        <w:rPr>
          <w:spacing w:val="1"/>
          <w:sz w:val="32"/>
          <w:szCs w:val="32"/>
        </w:rPr>
        <w:t xml:space="preserve"> </w:t>
      </w:r>
      <w:r>
        <w:rPr>
          <w:sz w:val="32"/>
          <w:szCs w:val="32"/>
        </w:rPr>
        <w:t>the</w:t>
      </w:r>
      <w:r>
        <w:rPr>
          <w:spacing w:val="1"/>
          <w:sz w:val="32"/>
          <w:szCs w:val="32"/>
        </w:rPr>
        <w:t xml:space="preserve"> </w:t>
      </w:r>
      <w:r>
        <w:rPr>
          <w:sz w:val="32"/>
          <w:szCs w:val="32"/>
        </w:rPr>
        <w:t>probability</w:t>
      </w:r>
      <w:r>
        <w:rPr>
          <w:spacing w:val="1"/>
          <w:sz w:val="32"/>
          <w:szCs w:val="32"/>
        </w:rPr>
        <w:t xml:space="preserve"> </w:t>
      </w:r>
      <w:r>
        <w:rPr>
          <w:sz w:val="32"/>
          <w:szCs w:val="32"/>
        </w:rPr>
        <w:t>distributions of some statistics.</w:t>
      </w:r>
    </w:p>
    <w:p w:rsidR="00875696" w:rsidRDefault="00E667B6">
      <w:pPr>
        <w:spacing w:line="360" w:lineRule="exact"/>
        <w:ind w:left="480" w:right="397" w:firstLine="720"/>
        <w:rPr>
          <w:sz w:val="32"/>
          <w:szCs w:val="32"/>
        </w:rPr>
      </w:pPr>
      <w:r>
        <w:rPr>
          <w:sz w:val="32"/>
          <w:szCs w:val="32"/>
        </w:rPr>
        <w:t>As</w:t>
      </w:r>
      <w:r>
        <w:rPr>
          <w:spacing w:val="76"/>
          <w:sz w:val="32"/>
          <w:szCs w:val="32"/>
        </w:rPr>
        <w:t xml:space="preserve"> </w:t>
      </w:r>
      <w:r>
        <w:rPr>
          <w:sz w:val="32"/>
          <w:szCs w:val="32"/>
        </w:rPr>
        <w:t>we</w:t>
      </w:r>
      <w:r>
        <w:rPr>
          <w:spacing w:val="76"/>
          <w:sz w:val="32"/>
          <w:szCs w:val="32"/>
        </w:rPr>
        <w:t xml:space="preserve"> </w:t>
      </w:r>
      <w:r>
        <w:rPr>
          <w:sz w:val="32"/>
          <w:szCs w:val="32"/>
        </w:rPr>
        <w:t>mention</w:t>
      </w:r>
      <w:r>
        <w:rPr>
          <w:spacing w:val="76"/>
          <w:sz w:val="32"/>
          <w:szCs w:val="32"/>
        </w:rPr>
        <w:t xml:space="preserve"> </w:t>
      </w:r>
      <w:r>
        <w:rPr>
          <w:sz w:val="32"/>
          <w:szCs w:val="32"/>
        </w:rPr>
        <w:t>earl</w:t>
      </w:r>
      <w:r>
        <w:rPr>
          <w:spacing w:val="-1"/>
          <w:sz w:val="32"/>
          <w:szCs w:val="32"/>
        </w:rPr>
        <w:t>i</w:t>
      </w:r>
      <w:r>
        <w:rPr>
          <w:sz w:val="32"/>
          <w:szCs w:val="32"/>
        </w:rPr>
        <w:t>e</w:t>
      </w:r>
      <w:r>
        <w:rPr>
          <w:spacing w:val="-1"/>
          <w:sz w:val="32"/>
          <w:szCs w:val="32"/>
        </w:rPr>
        <w:t>r</w:t>
      </w:r>
      <w:r>
        <w:rPr>
          <w:sz w:val="32"/>
          <w:szCs w:val="32"/>
        </w:rPr>
        <w:t>,</w:t>
      </w:r>
      <w:r>
        <w:rPr>
          <w:spacing w:val="76"/>
          <w:sz w:val="32"/>
          <w:szCs w:val="32"/>
        </w:rPr>
        <w:t xml:space="preserve"> </w:t>
      </w:r>
      <w:r>
        <w:rPr>
          <w:sz w:val="32"/>
          <w:szCs w:val="32"/>
        </w:rPr>
        <w:t>a</w:t>
      </w:r>
      <w:r>
        <w:rPr>
          <w:spacing w:val="76"/>
          <w:sz w:val="32"/>
          <w:szCs w:val="32"/>
        </w:rPr>
        <w:t xml:space="preserve"> </w:t>
      </w:r>
      <w:r>
        <w:rPr>
          <w:sz w:val="32"/>
          <w:szCs w:val="32"/>
        </w:rPr>
        <w:t>statistic</w:t>
      </w:r>
      <w:r>
        <w:rPr>
          <w:spacing w:val="76"/>
          <w:sz w:val="32"/>
          <w:szCs w:val="32"/>
        </w:rPr>
        <w:t xml:space="preserve"> </w:t>
      </w:r>
      <w:r>
        <w:rPr>
          <w:sz w:val="32"/>
          <w:szCs w:val="32"/>
        </w:rPr>
        <w:t>is</w:t>
      </w:r>
      <w:r>
        <w:rPr>
          <w:spacing w:val="76"/>
          <w:sz w:val="32"/>
          <w:szCs w:val="32"/>
        </w:rPr>
        <w:t xml:space="preserve"> </w:t>
      </w:r>
      <w:r>
        <w:rPr>
          <w:sz w:val="32"/>
          <w:szCs w:val="32"/>
        </w:rPr>
        <w:t>measure</w:t>
      </w:r>
      <w:r>
        <w:rPr>
          <w:spacing w:val="76"/>
          <w:sz w:val="32"/>
          <w:szCs w:val="32"/>
        </w:rPr>
        <w:t xml:space="preserve"> </w:t>
      </w:r>
      <w:r>
        <w:rPr>
          <w:sz w:val="32"/>
          <w:szCs w:val="32"/>
        </w:rPr>
        <w:t xml:space="preserve">computed form </w:t>
      </w:r>
      <w:r>
        <w:rPr>
          <w:spacing w:val="25"/>
          <w:sz w:val="32"/>
          <w:szCs w:val="32"/>
        </w:rPr>
        <w:t xml:space="preserve"> </w:t>
      </w:r>
      <w:r>
        <w:rPr>
          <w:sz w:val="32"/>
          <w:szCs w:val="32"/>
        </w:rPr>
        <w:t xml:space="preserve">the </w:t>
      </w:r>
      <w:r>
        <w:rPr>
          <w:spacing w:val="25"/>
          <w:sz w:val="32"/>
          <w:szCs w:val="32"/>
        </w:rPr>
        <w:t xml:space="preserve"> </w:t>
      </w:r>
      <w:r>
        <w:rPr>
          <w:sz w:val="32"/>
          <w:szCs w:val="32"/>
        </w:rPr>
        <w:t xml:space="preserve">random </w:t>
      </w:r>
      <w:r>
        <w:rPr>
          <w:spacing w:val="25"/>
          <w:sz w:val="32"/>
          <w:szCs w:val="32"/>
        </w:rPr>
        <w:t xml:space="preserve"> </w:t>
      </w:r>
      <w:r>
        <w:rPr>
          <w:sz w:val="32"/>
          <w:szCs w:val="32"/>
        </w:rPr>
        <w:t xml:space="preserve">sample. </w:t>
      </w:r>
      <w:r>
        <w:rPr>
          <w:spacing w:val="25"/>
          <w:sz w:val="32"/>
          <w:szCs w:val="32"/>
        </w:rPr>
        <w:t xml:space="preserve"> </w:t>
      </w:r>
      <w:r>
        <w:rPr>
          <w:sz w:val="32"/>
          <w:szCs w:val="32"/>
        </w:rPr>
        <w:t xml:space="preserve">As </w:t>
      </w:r>
      <w:r>
        <w:rPr>
          <w:spacing w:val="25"/>
          <w:sz w:val="32"/>
          <w:szCs w:val="32"/>
        </w:rPr>
        <w:t xml:space="preserve"> </w:t>
      </w:r>
      <w:r>
        <w:rPr>
          <w:sz w:val="32"/>
          <w:szCs w:val="32"/>
        </w:rPr>
        <w:t>t</w:t>
      </w:r>
      <w:r>
        <w:rPr>
          <w:spacing w:val="2"/>
          <w:sz w:val="32"/>
          <w:szCs w:val="32"/>
        </w:rPr>
        <w:t>h</w:t>
      </w:r>
      <w:r>
        <w:rPr>
          <w:sz w:val="32"/>
          <w:szCs w:val="32"/>
        </w:rPr>
        <w:t xml:space="preserve">e </w:t>
      </w:r>
      <w:r>
        <w:rPr>
          <w:spacing w:val="24"/>
          <w:sz w:val="32"/>
          <w:szCs w:val="32"/>
        </w:rPr>
        <w:t xml:space="preserve"> </w:t>
      </w:r>
      <w:r>
        <w:rPr>
          <w:sz w:val="32"/>
          <w:szCs w:val="32"/>
        </w:rPr>
        <w:t xml:space="preserve">sample </w:t>
      </w:r>
      <w:r>
        <w:rPr>
          <w:spacing w:val="24"/>
          <w:sz w:val="32"/>
          <w:szCs w:val="32"/>
        </w:rPr>
        <w:t xml:space="preserve"> </w:t>
      </w:r>
      <w:r>
        <w:rPr>
          <w:sz w:val="32"/>
          <w:szCs w:val="32"/>
        </w:rPr>
        <w:t xml:space="preserve">values </w:t>
      </w:r>
      <w:r>
        <w:rPr>
          <w:spacing w:val="24"/>
          <w:sz w:val="32"/>
          <w:szCs w:val="32"/>
        </w:rPr>
        <w:t xml:space="preserve"> </w:t>
      </w:r>
      <w:r>
        <w:rPr>
          <w:sz w:val="32"/>
          <w:szCs w:val="32"/>
        </w:rPr>
        <w:t xml:space="preserve">vary </w:t>
      </w:r>
      <w:r>
        <w:rPr>
          <w:spacing w:val="24"/>
          <w:sz w:val="32"/>
          <w:szCs w:val="32"/>
        </w:rPr>
        <w:t xml:space="preserve"> </w:t>
      </w:r>
      <w:r>
        <w:rPr>
          <w:sz w:val="32"/>
          <w:szCs w:val="32"/>
        </w:rPr>
        <w:t>from</w:t>
      </w:r>
    </w:p>
    <w:p w:rsidR="00875696" w:rsidRDefault="00E667B6">
      <w:pPr>
        <w:spacing w:line="360" w:lineRule="exact"/>
        <w:ind w:left="480"/>
        <w:rPr>
          <w:sz w:val="32"/>
          <w:szCs w:val="32"/>
        </w:rPr>
      </w:pPr>
      <w:r>
        <w:rPr>
          <w:spacing w:val="-1"/>
          <w:sz w:val="32"/>
          <w:szCs w:val="32"/>
        </w:rPr>
        <w:t>s</w:t>
      </w:r>
      <w:r>
        <w:rPr>
          <w:spacing w:val="1"/>
          <w:sz w:val="32"/>
          <w:szCs w:val="32"/>
        </w:rPr>
        <w:t>a</w:t>
      </w:r>
      <w:r>
        <w:rPr>
          <w:spacing w:val="-1"/>
          <w:sz w:val="32"/>
          <w:szCs w:val="32"/>
        </w:rPr>
        <w:t>m</w:t>
      </w:r>
      <w:r>
        <w:rPr>
          <w:spacing w:val="1"/>
          <w:sz w:val="32"/>
          <w:szCs w:val="32"/>
        </w:rPr>
        <w:t>p</w:t>
      </w:r>
      <w:r>
        <w:rPr>
          <w:spacing w:val="-1"/>
          <w:sz w:val="32"/>
          <w:szCs w:val="32"/>
        </w:rPr>
        <w:t>l</w:t>
      </w:r>
      <w:r>
        <w:rPr>
          <w:sz w:val="32"/>
          <w:szCs w:val="32"/>
        </w:rPr>
        <w:t xml:space="preserve">e </w:t>
      </w:r>
      <w:r>
        <w:rPr>
          <w:spacing w:val="-1"/>
          <w:sz w:val="32"/>
          <w:szCs w:val="32"/>
        </w:rPr>
        <w:t>t</w:t>
      </w:r>
      <w:r>
        <w:rPr>
          <w:sz w:val="32"/>
          <w:szCs w:val="32"/>
        </w:rPr>
        <w:t xml:space="preserve">o </w:t>
      </w:r>
      <w:r>
        <w:rPr>
          <w:spacing w:val="-1"/>
          <w:sz w:val="32"/>
          <w:szCs w:val="32"/>
        </w:rPr>
        <w:t>s</w:t>
      </w:r>
      <w:r>
        <w:rPr>
          <w:spacing w:val="1"/>
          <w:sz w:val="32"/>
          <w:szCs w:val="32"/>
        </w:rPr>
        <w:t>a</w:t>
      </w:r>
      <w:r>
        <w:rPr>
          <w:spacing w:val="-1"/>
          <w:sz w:val="32"/>
          <w:szCs w:val="32"/>
        </w:rPr>
        <w:t>m</w:t>
      </w:r>
      <w:r>
        <w:rPr>
          <w:spacing w:val="1"/>
          <w:sz w:val="32"/>
          <w:szCs w:val="32"/>
        </w:rPr>
        <w:t>p</w:t>
      </w:r>
      <w:r>
        <w:rPr>
          <w:spacing w:val="-1"/>
          <w:sz w:val="32"/>
          <w:szCs w:val="32"/>
        </w:rPr>
        <w:t>l</w:t>
      </w:r>
      <w:r>
        <w:rPr>
          <w:spacing w:val="1"/>
          <w:sz w:val="32"/>
          <w:szCs w:val="32"/>
        </w:rPr>
        <w:t>e</w:t>
      </w:r>
      <w:r>
        <w:rPr>
          <w:sz w:val="32"/>
          <w:szCs w:val="32"/>
        </w:rPr>
        <w:t>,</w:t>
      </w:r>
      <w:r>
        <w:rPr>
          <w:spacing w:val="-1"/>
          <w:sz w:val="32"/>
          <w:szCs w:val="32"/>
        </w:rPr>
        <w:t xml:space="preserve"> th</w:t>
      </w:r>
      <w:r>
        <w:rPr>
          <w:sz w:val="32"/>
          <w:szCs w:val="32"/>
        </w:rPr>
        <w:t xml:space="preserve">e </w:t>
      </w:r>
      <w:r>
        <w:rPr>
          <w:spacing w:val="1"/>
          <w:sz w:val="32"/>
          <w:szCs w:val="32"/>
        </w:rPr>
        <w:t>va</w:t>
      </w:r>
      <w:r>
        <w:rPr>
          <w:spacing w:val="-1"/>
          <w:sz w:val="32"/>
          <w:szCs w:val="32"/>
        </w:rPr>
        <w:t>lu</w:t>
      </w:r>
      <w:r>
        <w:rPr>
          <w:sz w:val="32"/>
          <w:szCs w:val="32"/>
        </w:rPr>
        <w:t xml:space="preserve">e </w:t>
      </w:r>
      <w:r>
        <w:rPr>
          <w:spacing w:val="1"/>
          <w:sz w:val="32"/>
          <w:szCs w:val="32"/>
        </w:rPr>
        <w:t>o</w:t>
      </w:r>
      <w:r>
        <w:rPr>
          <w:sz w:val="32"/>
          <w:szCs w:val="32"/>
        </w:rPr>
        <w:t xml:space="preserve">f </w:t>
      </w:r>
      <w:r>
        <w:rPr>
          <w:spacing w:val="-1"/>
          <w:sz w:val="32"/>
          <w:szCs w:val="32"/>
        </w:rPr>
        <w:t>t</w:t>
      </w:r>
      <w:r>
        <w:rPr>
          <w:spacing w:val="1"/>
          <w:sz w:val="32"/>
          <w:szCs w:val="32"/>
        </w:rPr>
        <w:t>h</w:t>
      </w:r>
      <w:r>
        <w:rPr>
          <w:sz w:val="32"/>
          <w:szCs w:val="32"/>
        </w:rPr>
        <w:t>e statistic varies accordingly.</w:t>
      </w:r>
    </w:p>
    <w:p w:rsidR="00875696" w:rsidRDefault="00E667B6">
      <w:pPr>
        <w:spacing w:before="4" w:line="360" w:lineRule="exact"/>
        <w:ind w:left="480" w:right="399" w:firstLine="720"/>
        <w:rPr>
          <w:sz w:val="32"/>
          <w:szCs w:val="32"/>
        </w:rPr>
      </w:pPr>
      <w:r>
        <w:rPr>
          <w:sz w:val="32"/>
          <w:szCs w:val="32"/>
        </w:rPr>
        <w:t xml:space="preserve">A </w:t>
      </w:r>
      <w:r>
        <w:rPr>
          <w:spacing w:val="36"/>
          <w:sz w:val="32"/>
          <w:szCs w:val="32"/>
        </w:rPr>
        <w:t xml:space="preserve"> </w:t>
      </w:r>
      <w:r>
        <w:rPr>
          <w:sz w:val="32"/>
          <w:szCs w:val="32"/>
        </w:rPr>
        <w:t xml:space="preserve">statistic </w:t>
      </w:r>
      <w:r>
        <w:rPr>
          <w:spacing w:val="36"/>
          <w:sz w:val="32"/>
          <w:szCs w:val="32"/>
        </w:rPr>
        <w:t xml:space="preserve"> </w:t>
      </w:r>
      <w:r>
        <w:rPr>
          <w:sz w:val="32"/>
          <w:szCs w:val="32"/>
        </w:rPr>
        <w:t xml:space="preserve">is </w:t>
      </w:r>
      <w:r>
        <w:rPr>
          <w:spacing w:val="36"/>
          <w:sz w:val="32"/>
          <w:szCs w:val="32"/>
        </w:rPr>
        <w:t xml:space="preserve"> </w:t>
      </w:r>
      <w:r>
        <w:rPr>
          <w:sz w:val="32"/>
          <w:szCs w:val="32"/>
        </w:rPr>
        <w:t xml:space="preserve">a </w:t>
      </w:r>
      <w:r>
        <w:rPr>
          <w:spacing w:val="36"/>
          <w:sz w:val="32"/>
          <w:szCs w:val="32"/>
        </w:rPr>
        <w:t xml:space="preserve"> </w:t>
      </w:r>
      <w:r>
        <w:rPr>
          <w:sz w:val="32"/>
          <w:szCs w:val="32"/>
        </w:rPr>
        <w:t xml:space="preserve">random </w:t>
      </w:r>
      <w:r>
        <w:rPr>
          <w:spacing w:val="36"/>
          <w:sz w:val="32"/>
          <w:szCs w:val="32"/>
        </w:rPr>
        <w:t xml:space="preserve"> </w:t>
      </w:r>
      <w:r>
        <w:rPr>
          <w:sz w:val="32"/>
          <w:szCs w:val="32"/>
        </w:rPr>
        <w:t xml:space="preserve">variable; </w:t>
      </w:r>
      <w:r>
        <w:rPr>
          <w:spacing w:val="36"/>
          <w:sz w:val="32"/>
          <w:szCs w:val="32"/>
        </w:rPr>
        <w:t xml:space="preserve"> </w:t>
      </w:r>
      <w:r>
        <w:rPr>
          <w:sz w:val="32"/>
          <w:szCs w:val="32"/>
        </w:rPr>
        <w:t xml:space="preserve">it </w:t>
      </w:r>
      <w:r>
        <w:rPr>
          <w:spacing w:val="36"/>
          <w:sz w:val="32"/>
          <w:szCs w:val="32"/>
        </w:rPr>
        <w:t xml:space="preserve"> </w:t>
      </w:r>
      <w:r>
        <w:rPr>
          <w:sz w:val="32"/>
          <w:szCs w:val="32"/>
        </w:rPr>
        <w:t xml:space="preserve">has </w:t>
      </w:r>
      <w:r>
        <w:rPr>
          <w:spacing w:val="36"/>
          <w:sz w:val="32"/>
          <w:szCs w:val="32"/>
        </w:rPr>
        <w:t xml:space="preserve"> </w:t>
      </w:r>
      <w:r>
        <w:rPr>
          <w:sz w:val="32"/>
          <w:szCs w:val="32"/>
        </w:rPr>
        <w:t xml:space="preserve">a </w:t>
      </w:r>
      <w:r>
        <w:rPr>
          <w:spacing w:val="36"/>
          <w:sz w:val="32"/>
          <w:szCs w:val="32"/>
        </w:rPr>
        <w:t xml:space="preserve"> </w:t>
      </w:r>
      <w:r>
        <w:rPr>
          <w:sz w:val="32"/>
          <w:szCs w:val="32"/>
        </w:rPr>
        <w:t>probability distribution, a mean and a variance.</w:t>
      </w:r>
    </w:p>
    <w:p w:rsidR="00875696" w:rsidRDefault="00875696">
      <w:pPr>
        <w:spacing w:before="4"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5.2 Sa</w:t>
      </w:r>
      <w:r>
        <w:rPr>
          <w:b/>
          <w:spacing w:val="-2"/>
          <w:sz w:val="32"/>
          <w:szCs w:val="32"/>
          <w:u w:val="thick" w:color="000000"/>
        </w:rPr>
        <w:t>m</w:t>
      </w:r>
      <w:r>
        <w:rPr>
          <w:b/>
          <w:spacing w:val="-1"/>
          <w:sz w:val="32"/>
          <w:szCs w:val="32"/>
          <w:u w:val="thick" w:color="000000"/>
        </w:rPr>
        <w:t>p</w:t>
      </w:r>
      <w:r>
        <w:rPr>
          <w:b/>
          <w:sz w:val="32"/>
          <w:szCs w:val="32"/>
          <w:u w:val="thick" w:color="000000"/>
        </w:rPr>
        <w:t>ling Di</w:t>
      </w:r>
      <w:r>
        <w:rPr>
          <w:b/>
          <w:spacing w:val="-1"/>
          <w:sz w:val="32"/>
          <w:szCs w:val="32"/>
          <w:u w:val="thick" w:color="000000"/>
        </w:rPr>
        <w:t>s</w:t>
      </w:r>
      <w:r>
        <w:rPr>
          <w:b/>
          <w:sz w:val="32"/>
          <w:szCs w:val="32"/>
          <w:u w:val="thick" w:color="000000"/>
        </w:rPr>
        <w:t>tributio</w:t>
      </w:r>
      <w:r>
        <w:rPr>
          <w:b/>
          <w:spacing w:val="-2"/>
          <w:sz w:val="32"/>
          <w:szCs w:val="32"/>
          <w:u w:val="thick" w:color="000000"/>
        </w:rPr>
        <w:t>n</w:t>
      </w:r>
      <w:r>
        <w:rPr>
          <w:b/>
          <w:sz w:val="32"/>
          <w:szCs w:val="32"/>
          <w:u w:val="thick" w:color="000000"/>
        </w:rPr>
        <w:t>:</w:t>
      </w:r>
    </w:p>
    <w:p w:rsidR="00875696" w:rsidRDefault="00E667B6">
      <w:pPr>
        <w:spacing w:before="3" w:line="360" w:lineRule="exact"/>
        <w:ind w:left="480" w:right="397" w:firstLine="720"/>
        <w:rPr>
          <w:sz w:val="32"/>
          <w:szCs w:val="32"/>
        </w:rPr>
      </w:pPr>
      <w:r>
        <w:rPr>
          <w:sz w:val="32"/>
          <w:szCs w:val="32"/>
        </w:rPr>
        <w:t xml:space="preserve">The </w:t>
      </w:r>
      <w:r>
        <w:rPr>
          <w:spacing w:val="20"/>
          <w:sz w:val="32"/>
          <w:szCs w:val="32"/>
        </w:rPr>
        <w:t xml:space="preserve"> </w:t>
      </w:r>
      <w:r>
        <w:rPr>
          <w:sz w:val="32"/>
          <w:szCs w:val="32"/>
        </w:rPr>
        <w:t xml:space="preserve">probability </w:t>
      </w:r>
      <w:r>
        <w:rPr>
          <w:spacing w:val="20"/>
          <w:sz w:val="32"/>
          <w:szCs w:val="32"/>
        </w:rPr>
        <w:t xml:space="preserve"> </w:t>
      </w:r>
      <w:r>
        <w:rPr>
          <w:sz w:val="32"/>
          <w:szCs w:val="32"/>
        </w:rPr>
        <w:t xml:space="preserve">distribution </w:t>
      </w:r>
      <w:r>
        <w:rPr>
          <w:spacing w:val="20"/>
          <w:sz w:val="32"/>
          <w:szCs w:val="32"/>
        </w:rPr>
        <w:t xml:space="preserve"> </w:t>
      </w:r>
      <w:r>
        <w:rPr>
          <w:sz w:val="32"/>
          <w:szCs w:val="32"/>
        </w:rPr>
        <w:t xml:space="preserve">of </w:t>
      </w:r>
      <w:r>
        <w:rPr>
          <w:spacing w:val="19"/>
          <w:sz w:val="32"/>
          <w:szCs w:val="32"/>
        </w:rPr>
        <w:t xml:space="preserve"> </w:t>
      </w:r>
      <w:r>
        <w:rPr>
          <w:sz w:val="32"/>
          <w:szCs w:val="32"/>
        </w:rPr>
        <w:t xml:space="preserve">a </w:t>
      </w:r>
      <w:r>
        <w:rPr>
          <w:spacing w:val="21"/>
          <w:sz w:val="32"/>
          <w:szCs w:val="32"/>
        </w:rPr>
        <w:t xml:space="preserve"> </w:t>
      </w:r>
      <w:r>
        <w:rPr>
          <w:sz w:val="32"/>
          <w:szCs w:val="32"/>
        </w:rPr>
        <w:t xml:space="preserve">statistic </w:t>
      </w:r>
      <w:r>
        <w:rPr>
          <w:spacing w:val="21"/>
          <w:sz w:val="32"/>
          <w:szCs w:val="32"/>
        </w:rPr>
        <w:t xml:space="preserve"> </w:t>
      </w:r>
      <w:r>
        <w:rPr>
          <w:sz w:val="32"/>
          <w:szCs w:val="32"/>
        </w:rPr>
        <w:t xml:space="preserve">is </w:t>
      </w:r>
      <w:r>
        <w:rPr>
          <w:spacing w:val="21"/>
          <w:sz w:val="32"/>
          <w:szCs w:val="32"/>
        </w:rPr>
        <w:t xml:space="preserve"> </w:t>
      </w:r>
      <w:r>
        <w:rPr>
          <w:sz w:val="32"/>
          <w:szCs w:val="32"/>
        </w:rPr>
        <w:t xml:space="preserve">called </w:t>
      </w:r>
      <w:r>
        <w:rPr>
          <w:spacing w:val="21"/>
          <w:sz w:val="32"/>
          <w:szCs w:val="32"/>
        </w:rPr>
        <w:t xml:space="preserve"> </w:t>
      </w:r>
      <w:r>
        <w:rPr>
          <w:sz w:val="32"/>
          <w:szCs w:val="32"/>
        </w:rPr>
        <w:t>the sampling distribution of that statistic.</w:t>
      </w:r>
    </w:p>
    <w:p w:rsidR="00875696" w:rsidRDefault="00E667B6">
      <w:pPr>
        <w:spacing w:line="360" w:lineRule="exact"/>
        <w:ind w:left="480" w:right="398" w:firstLine="720"/>
        <w:rPr>
          <w:sz w:val="32"/>
          <w:szCs w:val="32"/>
        </w:rPr>
      </w:pPr>
      <w:r>
        <w:rPr>
          <w:sz w:val="32"/>
          <w:szCs w:val="32"/>
        </w:rPr>
        <w:t>The</w:t>
      </w:r>
      <w:r>
        <w:rPr>
          <w:spacing w:val="38"/>
          <w:sz w:val="32"/>
          <w:szCs w:val="32"/>
        </w:rPr>
        <w:t xml:space="preserve"> </w:t>
      </w:r>
      <w:r>
        <w:rPr>
          <w:spacing w:val="-1"/>
          <w:sz w:val="32"/>
          <w:szCs w:val="32"/>
        </w:rPr>
        <w:t>sa</w:t>
      </w:r>
      <w:r>
        <w:rPr>
          <w:sz w:val="32"/>
          <w:szCs w:val="32"/>
        </w:rPr>
        <w:t>mpling</w:t>
      </w:r>
      <w:r>
        <w:rPr>
          <w:spacing w:val="38"/>
          <w:sz w:val="32"/>
          <w:szCs w:val="32"/>
        </w:rPr>
        <w:t xml:space="preserve"> </w:t>
      </w:r>
      <w:r>
        <w:rPr>
          <w:sz w:val="32"/>
          <w:szCs w:val="32"/>
        </w:rPr>
        <w:t>di</w:t>
      </w:r>
      <w:r>
        <w:rPr>
          <w:spacing w:val="-1"/>
          <w:sz w:val="32"/>
          <w:szCs w:val="32"/>
        </w:rPr>
        <w:t>s</w:t>
      </w:r>
      <w:r>
        <w:rPr>
          <w:sz w:val="32"/>
          <w:szCs w:val="32"/>
        </w:rPr>
        <w:t>tribut</w:t>
      </w:r>
      <w:r>
        <w:rPr>
          <w:spacing w:val="-1"/>
          <w:sz w:val="32"/>
          <w:szCs w:val="32"/>
        </w:rPr>
        <w:t>io</w:t>
      </w:r>
      <w:r>
        <w:rPr>
          <w:sz w:val="32"/>
          <w:szCs w:val="32"/>
        </w:rPr>
        <w:t>n</w:t>
      </w:r>
      <w:r>
        <w:rPr>
          <w:spacing w:val="38"/>
          <w:sz w:val="32"/>
          <w:szCs w:val="32"/>
        </w:rPr>
        <w:t xml:space="preserve"> </w:t>
      </w:r>
      <w:r>
        <w:rPr>
          <w:sz w:val="32"/>
          <w:szCs w:val="32"/>
        </w:rPr>
        <w:t>of</w:t>
      </w:r>
      <w:r>
        <w:rPr>
          <w:spacing w:val="38"/>
          <w:sz w:val="32"/>
          <w:szCs w:val="32"/>
        </w:rPr>
        <w:t xml:space="preserve"> </w:t>
      </w:r>
      <w:r>
        <w:rPr>
          <w:sz w:val="32"/>
          <w:szCs w:val="32"/>
        </w:rPr>
        <w:t>the</w:t>
      </w:r>
      <w:r>
        <w:rPr>
          <w:spacing w:val="36"/>
          <w:sz w:val="32"/>
          <w:szCs w:val="32"/>
        </w:rPr>
        <w:t xml:space="preserve"> </w:t>
      </w:r>
      <w:r>
        <w:rPr>
          <w:sz w:val="32"/>
          <w:szCs w:val="32"/>
        </w:rPr>
        <w:t>statistic</w:t>
      </w:r>
      <w:r>
        <w:rPr>
          <w:spacing w:val="37"/>
          <w:sz w:val="32"/>
          <w:szCs w:val="32"/>
        </w:rPr>
        <w:t xml:space="preserve"> </w:t>
      </w:r>
      <w:r>
        <w:rPr>
          <w:sz w:val="32"/>
          <w:szCs w:val="32"/>
        </w:rPr>
        <w:t>is</w:t>
      </w:r>
      <w:r>
        <w:rPr>
          <w:spacing w:val="37"/>
          <w:sz w:val="32"/>
          <w:szCs w:val="32"/>
        </w:rPr>
        <w:t xml:space="preserve"> </w:t>
      </w:r>
      <w:r>
        <w:rPr>
          <w:sz w:val="32"/>
          <w:szCs w:val="32"/>
        </w:rPr>
        <w:t>used</w:t>
      </w:r>
      <w:r>
        <w:rPr>
          <w:spacing w:val="37"/>
          <w:sz w:val="32"/>
          <w:szCs w:val="32"/>
        </w:rPr>
        <w:t xml:space="preserve"> </w:t>
      </w:r>
      <w:r>
        <w:rPr>
          <w:sz w:val="32"/>
          <w:szCs w:val="32"/>
        </w:rPr>
        <w:t>to</w:t>
      </w:r>
      <w:r>
        <w:rPr>
          <w:spacing w:val="37"/>
          <w:sz w:val="32"/>
          <w:szCs w:val="32"/>
        </w:rPr>
        <w:t xml:space="preserve"> </w:t>
      </w:r>
      <w:r>
        <w:rPr>
          <w:sz w:val="32"/>
          <w:szCs w:val="32"/>
        </w:rPr>
        <w:t>make statistical inference abo</w:t>
      </w:r>
      <w:r>
        <w:rPr>
          <w:spacing w:val="1"/>
          <w:sz w:val="32"/>
          <w:szCs w:val="32"/>
        </w:rPr>
        <w:t>u</w:t>
      </w:r>
      <w:r>
        <w:rPr>
          <w:sz w:val="32"/>
          <w:szCs w:val="32"/>
        </w:rPr>
        <w:t>t the unknown parameter.</w:t>
      </w:r>
    </w:p>
    <w:p w:rsidR="00875696" w:rsidRDefault="00875696">
      <w:pPr>
        <w:spacing w:before="4"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5.3 D</w:t>
      </w:r>
      <w:r>
        <w:rPr>
          <w:b/>
          <w:spacing w:val="-1"/>
          <w:sz w:val="32"/>
          <w:szCs w:val="32"/>
          <w:u w:val="thick" w:color="000000"/>
        </w:rPr>
        <w:t>i</w:t>
      </w:r>
      <w:r>
        <w:rPr>
          <w:b/>
          <w:sz w:val="32"/>
          <w:szCs w:val="32"/>
          <w:u w:val="thick" w:color="000000"/>
        </w:rPr>
        <w:t xml:space="preserve">stribution of the </w:t>
      </w:r>
      <w:r>
        <w:rPr>
          <w:b/>
          <w:spacing w:val="-2"/>
          <w:sz w:val="32"/>
          <w:szCs w:val="32"/>
          <w:u w:val="thick" w:color="000000"/>
        </w:rPr>
        <w:t>S</w:t>
      </w:r>
      <w:r>
        <w:rPr>
          <w:b/>
          <w:spacing w:val="-1"/>
          <w:sz w:val="32"/>
          <w:szCs w:val="32"/>
          <w:u w:val="thick" w:color="000000"/>
        </w:rPr>
        <w:t>a</w:t>
      </w:r>
      <w:r>
        <w:rPr>
          <w:b/>
          <w:sz w:val="32"/>
          <w:szCs w:val="32"/>
          <w:u w:val="thick" w:color="000000"/>
        </w:rPr>
        <w:t>mple Mean:</w:t>
      </w:r>
    </w:p>
    <w:p w:rsidR="00875696" w:rsidRDefault="00D5330D">
      <w:pPr>
        <w:spacing w:line="360" w:lineRule="exact"/>
        <w:ind w:left="480"/>
        <w:rPr>
          <w:sz w:val="32"/>
          <w:szCs w:val="32"/>
        </w:rPr>
      </w:pPr>
      <w:r w:rsidRPr="00D5330D">
        <w:pict>
          <v:group id="_x0000_s4166" style="position:absolute;left:0;text-align:left;margin-left:394.25pt;margin-top:3.9pt;width:9.8pt;height:0;z-index:-20485;mso-position-horizontal-relative:page" coordorigin="7885,78" coordsize="196,0">
            <v:shape id="_x0000_s4167" style="position:absolute;left:7885;top:78;width:196;height:0" coordorigin="7885,78" coordsize="196,0" path="m7885,78r196,e" filled="f" strokeweight=".17356mm">
              <v:path arrowok="t"/>
            </v:shape>
            <w10:wrap anchorx="page"/>
          </v:group>
        </w:pict>
      </w:r>
      <w:r w:rsidR="00E667B6">
        <w:rPr>
          <w:b/>
          <w:sz w:val="32"/>
          <w:szCs w:val="32"/>
          <w:u w:val="thick" w:color="000000"/>
        </w:rPr>
        <w:t>(Sampling Distribution of the Sample Mean</w:t>
      </w:r>
      <w:r w:rsidR="00E667B6">
        <w:rPr>
          <w:b/>
          <w:spacing w:val="23"/>
          <w:sz w:val="32"/>
          <w:szCs w:val="32"/>
        </w:rPr>
        <w:t xml:space="preserve"> </w:t>
      </w:r>
      <w:r w:rsidR="00E667B6">
        <w:rPr>
          <w:i/>
          <w:spacing w:val="-4"/>
          <w:sz w:val="23"/>
          <w:szCs w:val="23"/>
          <w:u w:val="single" w:color="000000"/>
        </w:rPr>
        <w:t xml:space="preserve"> </w:t>
      </w:r>
      <w:r w:rsidR="00E667B6">
        <w:rPr>
          <w:i/>
          <w:sz w:val="23"/>
          <w:szCs w:val="23"/>
          <w:u w:val="single" w:color="000000"/>
        </w:rPr>
        <w:t>X</w:t>
      </w:r>
      <w:r w:rsidR="00E667B6">
        <w:rPr>
          <w:i/>
          <w:spacing w:val="30"/>
          <w:sz w:val="23"/>
          <w:szCs w:val="23"/>
          <w:u w:val="single" w:color="000000"/>
        </w:rPr>
        <w:t xml:space="preserve"> </w:t>
      </w:r>
      <w:r w:rsidR="00E667B6">
        <w:rPr>
          <w:b/>
          <w:sz w:val="32"/>
          <w:szCs w:val="32"/>
          <w:u w:val="single" w:color="000000"/>
        </w:rPr>
        <w:t>):</w:t>
      </w:r>
    </w:p>
    <w:p w:rsidR="00875696" w:rsidRDefault="00E667B6">
      <w:pPr>
        <w:spacing w:line="400" w:lineRule="exact"/>
        <w:ind w:left="1200"/>
        <w:rPr>
          <w:sz w:val="32"/>
          <w:szCs w:val="32"/>
        </w:rPr>
        <w:sectPr w:rsidR="00875696">
          <w:pgSz w:w="11900" w:h="16840"/>
          <w:pgMar w:top="1180" w:right="1340" w:bottom="280" w:left="1320" w:header="734" w:footer="1453" w:gutter="0"/>
          <w:cols w:space="720"/>
        </w:sectPr>
      </w:pPr>
      <w:r>
        <w:rPr>
          <w:position w:val="-2"/>
          <w:sz w:val="32"/>
          <w:szCs w:val="32"/>
        </w:rPr>
        <w:t xml:space="preserve">Suppose </w:t>
      </w:r>
      <w:r>
        <w:rPr>
          <w:spacing w:val="14"/>
          <w:position w:val="-2"/>
          <w:sz w:val="32"/>
          <w:szCs w:val="32"/>
        </w:rPr>
        <w:t xml:space="preserve"> </w:t>
      </w:r>
      <w:r>
        <w:rPr>
          <w:position w:val="-2"/>
          <w:sz w:val="32"/>
          <w:szCs w:val="32"/>
        </w:rPr>
        <w:t xml:space="preserve">that </w:t>
      </w:r>
      <w:r>
        <w:rPr>
          <w:spacing w:val="14"/>
          <w:position w:val="-2"/>
          <w:sz w:val="32"/>
          <w:szCs w:val="32"/>
        </w:rPr>
        <w:t xml:space="preserve"> </w:t>
      </w:r>
      <w:r>
        <w:rPr>
          <w:position w:val="-2"/>
          <w:sz w:val="32"/>
          <w:szCs w:val="32"/>
        </w:rPr>
        <w:t xml:space="preserve">we </w:t>
      </w:r>
      <w:r>
        <w:rPr>
          <w:spacing w:val="14"/>
          <w:position w:val="-2"/>
          <w:sz w:val="32"/>
          <w:szCs w:val="32"/>
        </w:rPr>
        <w:t xml:space="preserve"> </w:t>
      </w:r>
      <w:r>
        <w:rPr>
          <w:position w:val="-2"/>
          <w:sz w:val="32"/>
          <w:szCs w:val="32"/>
        </w:rPr>
        <w:t xml:space="preserve">have </w:t>
      </w:r>
      <w:r>
        <w:rPr>
          <w:spacing w:val="14"/>
          <w:position w:val="-2"/>
          <w:sz w:val="32"/>
          <w:szCs w:val="32"/>
        </w:rPr>
        <w:t xml:space="preserve"> </w:t>
      </w:r>
      <w:r>
        <w:rPr>
          <w:position w:val="-2"/>
          <w:sz w:val="32"/>
          <w:szCs w:val="32"/>
        </w:rPr>
        <w:t xml:space="preserve">a </w:t>
      </w:r>
      <w:r>
        <w:rPr>
          <w:spacing w:val="14"/>
          <w:position w:val="-2"/>
          <w:sz w:val="32"/>
          <w:szCs w:val="32"/>
        </w:rPr>
        <w:t xml:space="preserve"> </w:t>
      </w:r>
      <w:r>
        <w:rPr>
          <w:position w:val="-2"/>
          <w:sz w:val="32"/>
          <w:szCs w:val="32"/>
        </w:rPr>
        <w:t>popu</w:t>
      </w:r>
      <w:r>
        <w:rPr>
          <w:spacing w:val="-1"/>
          <w:position w:val="-2"/>
          <w:sz w:val="32"/>
          <w:szCs w:val="32"/>
        </w:rPr>
        <w:t>l</w:t>
      </w:r>
      <w:r>
        <w:rPr>
          <w:position w:val="-2"/>
          <w:sz w:val="32"/>
          <w:szCs w:val="32"/>
        </w:rPr>
        <w:t>at</w:t>
      </w:r>
      <w:r>
        <w:rPr>
          <w:spacing w:val="-1"/>
          <w:position w:val="-2"/>
          <w:sz w:val="32"/>
          <w:szCs w:val="32"/>
        </w:rPr>
        <w:t>i</w:t>
      </w:r>
      <w:r>
        <w:rPr>
          <w:position w:val="-2"/>
          <w:sz w:val="32"/>
          <w:szCs w:val="32"/>
        </w:rPr>
        <w:t xml:space="preserve">on </w:t>
      </w:r>
      <w:r>
        <w:rPr>
          <w:spacing w:val="14"/>
          <w:position w:val="-2"/>
          <w:sz w:val="32"/>
          <w:szCs w:val="32"/>
        </w:rPr>
        <w:t xml:space="preserve"> </w:t>
      </w:r>
      <w:r>
        <w:rPr>
          <w:position w:val="-2"/>
          <w:sz w:val="32"/>
          <w:szCs w:val="32"/>
        </w:rPr>
        <w:t>wi</w:t>
      </w:r>
      <w:r>
        <w:rPr>
          <w:spacing w:val="-1"/>
          <w:position w:val="-2"/>
          <w:sz w:val="32"/>
          <w:szCs w:val="32"/>
        </w:rPr>
        <w:t>t</w:t>
      </w:r>
      <w:r>
        <w:rPr>
          <w:position w:val="-2"/>
          <w:sz w:val="32"/>
          <w:szCs w:val="32"/>
        </w:rPr>
        <w:t xml:space="preserve">h </w:t>
      </w:r>
      <w:r>
        <w:rPr>
          <w:spacing w:val="13"/>
          <w:position w:val="-2"/>
          <w:sz w:val="32"/>
          <w:szCs w:val="32"/>
        </w:rPr>
        <w:t xml:space="preserve"> </w:t>
      </w:r>
      <w:r>
        <w:rPr>
          <w:position w:val="-2"/>
          <w:sz w:val="32"/>
          <w:szCs w:val="32"/>
        </w:rPr>
        <w:t xml:space="preserve">mean </w:t>
      </w:r>
      <w:r>
        <w:rPr>
          <w:spacing w:val="52"/>
          <w:position w:val="-2"/>
          <w:sz w:val="32"/>
          <w:szCs w:val="32"/>
        </w:rPr>
        <w:t xml:space="preserve"> </w:t>
      </w:r>
      <w:r>
        <w:rPr>
          <w:rFonts w:ascii="Meiryo" w:eastAsia="Meiryo" w:hAnsi="Meiryo" w:cs="Meiryo"/>
          <w:position w:val="-2"/>
          <w:sz w:val="25"/>
          <w:szCs w:val="25"/>
        </w:rPr>
        <w:t xml:space="preserve">µ </w:t>
      </w:r>
      <w:r>
        <w:rPr>
          <w:rFonts w:ascii="Meiryo" w:eastAsia="Meiryo" w:hAnsi="Meiryo" w:cs="Meiryo"/>
          <w:spacing w:val="47"/>
          <w:position w:val="-2"/>
          <w:sz w:val="25"/>
          <w:szCs w:val="25"/>
        </w:rPr>
        <w:t xml:space="preserve"> </w:t>
      </w:r>
      <w:r>
        <w:rPr>
          <w:spacing w:val="1"/>
          <w:position w:val="-2"/>
          <w:sz w:val="32"/>
          <w:szCs w:val="32"/>
        </w:rPr>
        <w:t>and</w:t>
      </w:r>
    </w:p>
    <w:p w:rsidR="00875696" w:rsidRDefault="00E667B6">
      <w:pPr>
        <w:spacing w:before="36"/>
        <w:ind w:left="480" w:right="-68"/>
        <w:rPr>
          <w:sz w:val="32"/>
          <w:szCs w:val="32"/>
        </w:rPr>
      </w:pPr>
      <w:r>
        <w:rPr>
          <w:sz w:val="32"/>
          <w:szCs w:val="32"/>
        </w:rPr>
        <w:lastRenderedPageBreak/>
        <w:t>variance</w:t>
      </w:r>
    </w:p>
    <w:p w:rsidR="00875696" w:rsidRDefault="00E667B6">
      <w:pPr>
        <w:spacing w:line="440" w:lineRule="exact"/>
        <w:ind w:right="-68"/>
        <w:rPr>
          <w:sz w:val="32"/>
          <w:szCs w:val="32"/>
        </w:rPr>
      </w:pPr>
      <w:r>
        <w:br w:type="column"/>
      </w:r>
      <w:r>
        <w:rPr>
          <w:rFonts w:ascii="Meiryo" w:eastAsia="Meiryo" w:hAnsi="Meiryo" w:cs="Meiryo"/>
          <w:w w:val="90"/>
          <w:position w:val="2"/>
          <w:sz w:val="25"/>
          <w:szCs w:val="25"/>
        </w:rPr>
        <w:lastRenderedPageBreak/>
        <w:t>σ</w:t>
      </w:r>
      <w:r>
        <w:rPr>
          <w:rFonts w:ascii="Meiryo" w:eastAsia="Meiryo" w:hAnsi="Meiryo" w:cs="Meiryo"/>
          <w:spacing w:val="-15"/>
          <w:w w:val="90"/>
          <w:position w:val="2"/>
          <w:sz w:val="25"/>
          <w:szCs w:val="25"/>
        </w:rPr>
        <w:t xml:space="preserve"> </w:t>
      </w:r>
      <w:r>
        <w:rPr>
          <w:position w:val="12"/>
          <w:sz w:val="13"/>
          <w:szCs w:val="13"/>
        </w:rPr>
        <w:t>2</w:t>
      </w:r>
      <w:r>
        <w:rPr>
          <w:spacing w:val="26"/>
          <w:position w:val="12"/>
          <w:sz w:val="13"/>
          <w:szCs w:val="13"/>
        </w:rPr>
        <w:t xml:space="preserve"> </w:t>
      </w:r>
      <w:r>
        <w:rPr>
          <w:position w:val="2"/>
          <w:sz w:val="32"/>
          <w:szCs w:val="32"/>
        </w:rPr>
        <w:t>.</w:t>
      </w:r>
      <w:r>
        <w:rPr>
          <w:spacing w:val="35"/>
          <w:position w:val="2"/>
          <w:sz w:val="32"/>
          <w:szCs w:val="32"/>
        </w:rPr>
        <w:t xml:space="preserve"> </w:t>
      </w:r>
      <w:r>
        <w:rPr>
          <w:position w:val="2"/>
          <w:sz w:val="32"/>
          <w:szCs w:val="32"/>
        </w:rPr>
        <w:t>Suppo</w:t>
      </w:r>
      <w:r>
        <w:rPr>
          <w:spacing w:val="-1"/>
          <w:position w:val="2"/>
          <w:sz w:val="32"/>
          <w:szCs w:val="32"/>
        </w:rPr>
        <w:t>s</w:t>
      </w:r>
      <w:r>
        <w:rPr>
          <w:position w:val="2"/>
          <w:sz w:val="32"/>
          <w:szCs w:val="32"/>
        </w:rPr>
        <w:t>e</w:t>
      </w:r>
      <w:r>
        <w:rPr>
          <w:spacing w:val="35"/>
          <w:position w:val="2"/>
          <w:sz w:val="32"/>
          <w:szCs w:val="32"/>
        </w:rPr>
        <w:t xml:space="preserve"> </w:t>
      </w:r>
      <w:r>
        <w:rPr>
          <w:spacing w:val="-1"/>
          <w:position w:val="2"/>
          <w:sz w:val="32"/>
          <w:szCs w:val="32"/>
        </w:rPr>
        <w:t>t</w:t>
      </w:r>
      <w:r>
        <w:rPr>
          <w:spacing w:val="1"/>
          <w:position w:val="2"/>
          <w:sz w:val="32"/>
          <w:szCs w:val="32"/>
        </w:rPr>
        <w:t>h</w:t>
      </w:r>
      <w:r>
        <w:rPr>
          <w:position w:val="2"/>
          <w:sz w:val="32"/>
          <w:szCs w:val="32"/>
        </w:rPr>
        <w:t>at</w:t>
      </w:r>
    </w:p>
    <w:p w:rsidR="00875696" w:rsidRDefault="00E667B6">
      <w:pPr>
        <w:spacing w:before="85"/>
        <w:ind w:right="-68"/>
        <w:rPr>
          <w:sz w:val="27"/>
          <w:szCs w:val="27"/>
        </w:rPr>
      </w:pPr>
      <w:r>
        <w:br w:type="column"/>
      </w:r>
      <w:r>
        <w:rPr>
          <w:i/>
          <w:w w:val="102"/>
          <w:sz w:val="27"/>
          <w:szCs w:val="27"/>
        </w:rPr>
        <w:lastRenderedPageBreak/>
        <w:t>X</w:t>
      </w:r>
      <w:r>
        <w:rPr>
          <w:i/>
          <w:spacing w:val="-35"/>
          <w:sz w:val="27"/>
          <w:szCs w:val="27"/>
        </w:rPr>
        <w:t xml:space="preserve"> </w:t>
      </w:r>
      <w:r>
        <w:rPr>
          <w:position w:val="-7"/>
          <w:sz w:val="15"/>
          <w:szCs w:val="15"/>
        </w:rPr>
        <w:t>1</w:t>
      </w:r>
      <w:r>
        <w:rPr>
          <w:spacing w:val="-3"/>
          <w:position w:val="-7"/>
          <w:sz w:val="15"/>
          <w:szCs w:val="15"/>
        </w:rPr>
        <w:t xml:space="preserve"> </w:t>
      </w:r>
      <w:r>
        <w:rPr>
          <w:sz w:val="27"/>
          <w:szCs w:val="27"/>
        </w:rPr>
        <w:t>,</w:t>
      </w:r>
      <w:r>
        <w:rPr>
          <w:spacing w:val="-2"/>
          <w:sz w:val="27"/>
          <w:szCs w:val="27"/>
        </w:rPr>
        <w:t xml:space="preserve"> </w:t>
      </w:r>
      <w:r>
        <w:rPr>
          <w:i/>
          <w:w w:val="102"/>
          <w:sz w:val="27"/>
          <w:szCs w:val="27"/>
        </w:rPr>
        <w:t>X</w:t>
      </w:r>
    </w:p>
    <w:p w:rsidR="00875696" w:rsidRDefault="00E667B6">
      <w:pPr>
        <w:spacing w:before="85"/>
        <w:ind w:right="-69"/>
        <w:rPr>
          <w:sz w:val="15"/>
          <w:szCs w:val="15"/>
        </w:rPr>
      </w:pPr>
      <w:r>
        <w:br w:type="column"/>
      </w:r>
      <w:r>
        <w:rPr>
          <w:position w:val="-7"/>
          <w:sz w:val="15"/>
          <w:szCs w:val="15"/>
        </w:rPr>
        <w:lastRenderedPageBreak/>
        <w:t>2</w:t>
      </w:r>
      <w:r>
        <w:rPr>
          <w:spacing w:val="8"/>
          <w:position w:val="-7"/>
          <w:sz w:val="15"/>
          <w:szCs w:val="15"/>
        </w:rPr>
        <w:t xml:space="preserve"> </w:t>
      </w:r>
      <w:r>
        <w:rPr>
          <w:w w:val="101"/>
          <w:sz w:val="27"/>
          <w:szCs w:val="27"/>
        </w:rPr>
        <w:t>,</w:t>
      </w:r>
      <w:r>
        <w:rPr>
          <w:spacing w:val="-50"/>
          <w:sz w:val="27"/>
          <w:szCs w:val="27"/>
        </w:rPr>
        <w:t xml:space="preserve"> </w:t>
      </w:r>
      <w:r>
        <w:rPr>
          <w:w w:val="141"/>
          <w:sz w:val="27"/>
          <w:szCs w:val="27"/>
        </w:rPr>
        <w:t>K</w:t>
      </w:r>
      <w:r>
        <w:rPr>
          <w:spacing w:val="-48"/>
          <w:sz w:val="27"/>
          <w:szCs w:val="27"/>
        </w:rPr>
        <w:t xml:space="preserve"> </w:t>
      </w:r>
      <w:r>
        <w:rPr>
          <w:sz w:val="27"/>
          <w:szCs w:val="27"/>
        </w:rPr>
        <w:t>,</w:t>
      </w:r>
      <w:r>
        <w:rPr>
          <w:spacing w:val="-1"/>
          <w:sz w:val="27"/>
          <w:szCs w:val="27"/>
        </w:rPr>
        <w:t xml:space="preserve"> </w:t>
      </w:r>
      <w:r>
        <w:rPr>
          <w:i/>
          <w:sz w:val="27"/>
          <w:szCs w:val="27"/>
        </w:rPr>
        <w:t>X</w:t>
      </w:r>
      <w:r>
        <w:rPr>
          <w:i/>
          <w:spacing w:val="-14"/>
          <w:sz w:val="27"/>
          <w:szCs w:val="27"/>
        </w:rPr>
        <w:t xml:space="preserve"> </w:t>
      </w:r>
      <w:r>
        <w:rPr>
          <w:i/>
          <w:w w:val="105"/>
          <w:position w:val="-7"/>
          <w:sz w:val="15"/>
          <w:szCs w:val="15"/>
        </w:rPr>
        <w:t>n</w:t>
      </w:r>
    </w:p>
    <w:p w:rsidR="00875696" w:rsidRDefault="00E667B6">
      <w:pPr>
        <w:spacing w:before="36"/>
        <w:rPr>
          <w:sz w:val="32"/>
          <w:szCs w:val="32"/>
        </w:rPr>
        <w:sectPr w:rsidR="00875696">
          <w:type w:val="continuous"/>
          <w:pgSz w:w="11900" w:h="16840"/>
          <w:pgMar w:top="760" w:right="1340" w:bottom="280" w:left="1320" w:header="720" w:footer="720" w:gutter="0"/>
          <w:cols w:num="5" w:space="720" w:equalWidth="0">
            <w:col w:w="1565" w:space="131"/>
            <w:col w:w="2205" w:space="168"/>
            <w:col w:w="612" w:space="51"/>
            <w:col w:w="934" w:space="156"/>
            <w:col w:w="3418"/>
          </w:cols>
        </w:sectPr>
      </w:pPr>
      <w:r>
        <w:br w:type="column"/>
      </w:r>
      <w:r>
        <w:rPr>
          <w:sz w:val="32"/>
          <w:szCs w:val="32"/>
        </w:rPr>
        <w:lastRenderedPageBreak/>
        <w:t>is</w:t>
      </w:r>
      <w:r>
        <w:rPr>
          <w:spacing w:val="35"/>
          <w:sz w:val="32"/>
          <w:szCs w:val="32"/>
        </w:rPr>
        <w:t xml:space="preserve"> </w:t>
      </w:r>
      <w:r>
        <w:rPr>
          <w:sz w:val="32"/>
          <w:szCs w:val="32"/>
        </w:rPr>
        <w:t>a</w:t>
      </w:r>
      <w:r>
        <w:rPr>
          <w:spacing w:val="35"/>
          <w:sz w:val="32"/>
          <w:szCs w:val="32"/>
        </w:rPr>
        <w:t xml:space="preserve"> </w:t>
      </w:r>
      <w:r>
        <w:rPr>
          <w:sz w:val="32"/>
          <w:szCs w:val="32"/>
        </w:rPr>
        <w:t>random</w:t>
      </w:r>
      <w:r>
        <w:rPr>
          <w:spacing w:val="35"/>
          <w:sz w:val="32"/>
          <w:szCs w:val="32"/>
        </w:rPr>
        <w:t xml:space="preserve"> </w:t>
      </w:r>
      <w:r>
        <w:rPr>
          <w:sz w:val="32"/>
          <w:szCs w:val="32"/>
        </w:rPr>
        <w:t>sample</w:t>
      </w:r>
      <w:r>
        <w:rPr>
          <w:spacing w:val="35"/>
          <w:sz w:val="32"/>
          <w:szCs w:val="32"/>
        </w:rPr>
        <w:t xml:space="preserve"> </w:t>
      </w:r>
      <w:r>
        <w:rPr>
          <w:sz w:val="32"/>
          <w:szCs w:val="32"/>
        </w:rPr>
        <w:t>of</w:t>
      </w:r>
    </w:p>
    <w:p w:rsidR="00875696" w:rsidRDefault="00E667B6">
      <w:pPr>
        <w:spacing w:before="11"/>
        <w:ind w:left="480" w:right="397"/>
        <w:rPr>
          <w:sz w:val="32"/>
          <w:szCs w:val="32"/>
        </w:rPr>
      </w:pPr>
      <w:r>
        <w:rPr>
          <w:sz w:val="32"/>
          <w:szCs w:val="32"/>
        </w:rPr>
        <w:lastRenderedPageBreak/>
        <w:t>size</w:t>
      </w:r>
      <w:r>
        <w:rPr>
          <w:spacing w:val="33"/>
          <w:sz w:val="32"/>
          <w:szCs w:val="32"/>
        </w:rPr>
        <w:t xml:space="preserve"> </w:t>
      </w:r>
      <w:r>
        <w:rPr>
          <w:spacing w:val="-1"/>
          <w:sz w:val="32"/>
          <w:szCs w:val="32"/>
        </w:rPr>
        <w:t>(</w:t>
      </w:r>
      <w:r>
        <w:rPr>
          <w:i/>
          <w:spacing w:val="1"/>
          <w:sz w:val="32"/>
          <w:szCs w:val="32"/>
        </w:rPr>
        <w:t>n</w:t>
      </w:r>
      <w:r>
        <w:rPr>
          <w:sz w:val="32"/>
          <w:szCs w:val="32"/>
        </w:rPr>
        <w:t>)</w:t>
      </w:r>
      <w:r>
        <w:rPr>
          <w:spacing w:val="32"/>
          <w:sz w:val="32"/>
          <w:szCs w:val="32"/>
        </w:rPr>
        <w:t xml:space="preserve"> </w:t>
      </w:r>
      <w:r>
        <w:rPr>
          <w:sz w:val="32"/>
          <w:szCs w:val="32"/>
        </w:rPr>
        <w:t>selected</w:t>
      </w:r>
      <w:r>
        <w:rPr>
          <w:spacing w:val="32"/>
          <w:sz w:val="32"/>
          <w:szCs w:val="32"/>
        </w:rPr>
        <w:t xml:space="preserve"> </w:t>
      </w:r>
      <w:r>
        <w:rPr>
          <w:sz w:val="32"/>
          <w:szCs w:val="32"/>
        </w:rPr>
        <w:t>randomly</w:t>
      </w:r>
      <w:r>
        <w:rPr>
          <w:spacing w:val="32"/>
          <w:sz w:val="32"/>
          <w:szCs w:val="32"/>
        </w:rPr>
        <w:t xml:space="preserve"> </w:t>
      </w:r>
      <w:r>
        <w:rPr>
          <w:sz w:val="32"/>
          <w:szCs w:val="32"/>
        </w:rPr>
        <w:t>from</w:t>
      </w:r>
      <w:r>
        <w:rPr>
          <w:spacing w:val="32"/>
          <w:sz w:val="32"/>
          <w:szCs w:val="32"/>
        </w:rPr>
        <w:t xml:space="preserve"> </w:t>
      </w:r>
      <w:r>
        <w:rPr>
          <w:sz w:val="32"/>
          <w:szCs w:val="32"/>
        </w:rPr>
        <w:t>this</w:t>
      </w:r>
      <w:r>
        <w:rPr>
          <w:spacing w:val="32"/>
          <w:sz w:val="32"/>
          <w:szCs w:val="32"/>
        </w:rPr>
        <w:t xml:space="preserve"> </w:t>
      </w:r>
      <w:r>
        <w:rPr>
          <w:sz w:val="32"/>
          <w:szCs w:val="32"/>
        </w:rPr>
        <w:t>popu</w:t>
      </w:r>
      <w:r>
        <w:rPr>
          <w:spacing w:val="-1"/>
          <w:sz w:val="32"/>
          <w:szCs w:val="32"/>
        </w:rPr>
        <w:t>l</w:t>
      </w:r>
      <w:r>
        <w:rPr>
          <w:sz w:val="32"/>
          <w:szCs w:val="32"/>
        </w:rPr>
        <w:t>a</w:t>
      </w:r>
      <w:r>
        <w:rPr>
          <w:spacing w:val="-1"/>
          <w:sz w:val="32"/>
          <w:szCs w:val="32"/>
        </w:rPr>
        <w:t>t</w:t>
      </w:r>
      <w:r>
        <w:rPr>
          <w:sz w:val="32"/>
          <w:szCs w:val="32"/>
        </w:rPr>
        <w:t>ion.</w:t>
      </w:r>
      <w:r>
        <w:rPr>
          <w:spacing w:val="32"/>
          <w:sz w:val="32"/>
          <w:szCs w:val="32"/>
        </w:rPr>
        <w:t xml:space="preserve"> </w:t>
      </w:r>
      <w:r>
        <w:rPr>
          <w:spacing w:val="-1"/>
          <w:sz w:val="32"/>
          <w:szCs w:val="32"/>
        </w:rPr>
        <w:t>W</w:t>
      </w:r>
      <w:r>
        <w:rPr>
          <w:sz w:val="32"/>
          <w:szCs w:val="32"/>
        </w:rPr>
        <w:t>e</w:t>
      </w:r>
      <w:r>
        <w:rPr>
          <w:spacing w:val="33"/>
          <w:sz w:val="32"/>
          <w:szCs w:val="32"/>
        </w:rPr>
        <w:t xml:space="preserve"> </w:t>
      </w:r>
      <w:r>
        <w:rPr>
          <w:sz w:val="32"/>
          <w:szCs w:val="32"/>
        </w:rPr>
        <w:t>know</w:t>
      </w:r>
      <w:r>
        <w:rPr>
          <w:spacing w:val="32"/>
          <w:sz w:val="32"/>
          <w:szCs w:val="32"/>
        </w:rPr>
        <w:t xml:space="preserve"> </w:t>
      </w:r>
      <w:r>
        <w:rPr>
          <w:sz w:val="32"/>
          <w:szCs w:val="32"/>
        </w:rPr>
        <w:t>that the sample mean is:</w:t>
      </w:r>
    </w:p>
    <w:p w:rsidR="00875696" w:rsidRDefault="00E667B6">
      <w:pPr>
        <w:spacing w:before="12" w:line="180" w:lineRule="exact"/>
        <w:ind w:left="4600" w:right="4484"/>
        <w:jc w:val="center"/>
        <w:rPr>
          <w:sz w:val="18"/>
          <w:szCs w:val="18"/>
        </w:rPr>
      </w:pPr>
      <w:r>
        <w:rPr>
          <w:i/>
          <w:w w:val="99"/>
          <w:position w:val="-1"/>
          <w:sz w:val="18"/>
          <w:szCs w:val="18"/>
        </w:rPr>
        <w:t>n</w:t>
      </w:r>
    </w:p>
    <w:p w:rsidR="00875696" w:rsidRDefault="00E667B6">
      <w:pPr>
        <w:spacing w:line="340" w:lineRule="exact"/>
        <w:ind w:left="3943" w:right="4062"/>
        <w:jc w:val="center"/>
        <w:rPr>
          <w:sz w:val="18"/>
          <w:szCs w:val="18"/>
        </w:rPr>
      </w:pPr>
      <w:r>
        <w:rPr>
          <w:rFonts w:ascii="Meiryo" w:eastAsia="Meiryo" w:hAnsi="Meiryo" w:cs="Meiryo"/>
          <w:w w:val="67"/>
          <w:sz w:val="36"/>
          <w:szCs w:val="36"/>
          <w:u w:val="single" w:color="000000"/>
        </w:rPr>
        <w:t xml:space="preserve"> </w:t>
      </w:r>
      <w:r>
        <w:rPr>
          <w:rFonts w:ascii="Meiryo" w:eastAsia="Meiryo" w:hAnsi="Meiryo" w:cs="Meiryo"/>
          <w:sz w:val="36"/>
          <w:szCs w:val="36"/>
        </w:rPr>
        <w:t xml:space="preserve">  </w:t>
      </w:r>
      <w:r>
        <w:rPr>
          <w:rFonts w:ascii="Meiryo" w:eastAsia="Meiryo" w:hAnsi="Meiryo" w:cs="Meiryo"/>
          <w:spacing w:val="-29"/>
          <w:sz w:val="36"/>
          <w:szCs w:val="36"/>
        </w:rPr>
        <w:t xml:space="preserve"> </w:t>
      </w:r>
      <w:r>
        <w:rPr>
          <w:rFonts w:ascii="Meiryo" w:eastAsia="Meiryo" w:hAnsi="Meiryo" w:cs="Meiryo"/>
          <w:w w:val="88"/>
          <w:sz w:val="36"/>
          <w:szCs w:val="36"/>
        </w:rPr>
        <w:t>∑</w:t>
      </w:r>
      <w:r>
        <w:rPr>
          <w:rFonts w:ascii="Meiryo" w:eastAsia="Meiryo" w:hAnsi="Meiryo" w:cs="Meiryo"/>
          <w:spacing w:val="-57"/>
          <w:sz w:val="36"/>
          <w:szCs w:val="36"/>
        </w:rPr>
        <w:t xml:space="preserve"> </w:t>
      </w:r>
      <w:r>
        <w:rPr>
          <w:i/>
          <w:w w:val="99"/>
          <w:position w:val="4"/>
          <w:sz w:val="28"/>
          <w:szCs w:val="28"/>
        </w:rPr>
        <w:t>X</w:t>
      </w:r>
      <w:r>
        <w:rPr>
          <w:i/>
          <w:spacing w:val="-30"/>
          <w:position w:val="4"/>
          <w:sz w:val="28"/>
          <w:szCs w:val="28"/>
        </w:rPr>
        <w:t xml:space="preserve"> </w:t>
      </w:r>
      <w:r>
        <w:rPr>
          <w:i/>
          <w:w w:val="99"/>
          <w:position w:val="-3"/>
          <w:sz w:val="18"/>
          <w:szCs w:val="18"/>
        </w:rPr>
        <w:t>i</w:t>
      </w:r>
    </w:p>
    <w:p w:rsidR="00875696" w:rsidRDefault="00E667B6">
      <w:pPr>
        <w:spacing w:line="320" w:lineRule="exact"/>
        <w:ind w:left="3963" w:right="3909"/>
        <w:jc w:val="center"/>
        <w:rPr>
          <w:sz w:val="28"/>
          <w:szCs w:val="28"/>
        </w:rPr>
      </w:pPr>
      <w:r>
        <w:rPr>
          <w:i/>
          <w:position w:val="-1"/>
          <w:sz w:val="28"/>
          <w:szCs w:val="28"/>
        </w:rPr>
        <w:t>X</w:t>
      </w:r>
      <w:r>
        <w:rPr>
          <w:i/>
          <w:spacing w:val="51"/>
          <w:position w:val="-1"/>
          <w:sz w:val="28"/>
          <w:szCs w:val="28"/>
        </w:rPr>
        <w:t xml:space="preserve"> </w:t>
      </w:r>
      <w:r>
        <w:rPr>
          <w:rFonts w:ascii="Meiryo" w:eastAsia="Meiryo" w:hAnsi="Meiryo" w:cs="Meiryo"/>
          <w:w w:val="67"/>
          <w:position w:val="-1"/>
          <w:sz w:val="28"/>
          <w:szCs w:val="28"/>
        </w:rPr>
        <w:t xml:space="preserve">=  </w:t>
      </w:r>
      <w:r>
        <w:rPr>
          <w:rFonts w:ascii="Meiryo" w:eastAsia="Meiryo" w:hAnsi="Meiryo" w:cs="Meiryo"/>
          <w:spacing w:val="4"/>
          <w:w w:val="67"/>
          <w:position w:val="-1"/>
          <w:sz w:val="28"/>
          <w:szCs w:val="28"/>
        </w:rPr>
        <w:t xml:space="preserve"> </w:t>
      </w:r>
      <w:r>
        <w:rPr>
          <w:i/>
          <w:spacing w:val="-14"/>
          <w:w w:val="67"/>
          <w:position w:val="11"/>
          <w:sz w:val="18"/>
          <w:szCs w:val="18"/>
          <w:u w:val="single" w:color="000000"/>
        </w:rPr>
        <w:t xml:space="preserve"> </w:t>
      </w:r>
      <w:r>
        <w:rPr>
          <w:i/>
          <w:w w:val="67"/>
          <w:position w:val="11"/>
          <w:sz w:val="18"/>
          <w:szCs w:val="18"/>
          <w:u w:val="single" w:color="000000"/>
        </w:rPr>
        <w:t>i</w:t>
      </w:r>
      <w:r>
        <w:rPr>
          <w:i/>
          <w:spacing w:val="-32"/>
          <w:w w:val="67"/>
          <w:position w:val="11"/>
          <w:sz w:val="18"/>
          <w:szCs w:val="18"/>
          <w:u w:val="single" w:color="000000"/>
        </w:rPr>
        <w:t xml:space="preserve"> </w:t>
      </w:r>
      <w:r>
        <w:rPr>
          <w:rFonts w:ascii="Meiryo" w:eastAsia="Meiryo" w:hAnsi="Meiryo" w:cs="Meiryo"/>
          <w:spacing w:val="-9"/>
          <w:w w:val="67"/>
          <w:position w:val="11"/>
          <w:sz w:val="18"/>
          <w:szCs w:val="18"/>
          <w:u w:val="single" w:color="000000"/>
        </w:rPr>
        <w:t>=</w:t>
      </w:r>
      <w:r>
        <w:rPr>
          <w:w w:val="99"/>
          <w:position w:val="11"/>
          <w:sz w:val="18"/>
          <w:szCs w:val="18"/>
          <w:u w:val="single" w:color="000000"/>
        </w:rPr>
        <w:t xml:space="preserve">1 </w:t>
      </w:r>
      <w:r>
        <w:rPr>
          <w:position w:val="11"/>
          <w:sz w:val="18"/>
          <w:szCs w:val="18"/>
          <w:u w:val="single" w:color="000000"/>
        </w:rPr>
        <w:t xml:space="preserve">      </w:t>
      </w:r>
      <w:r>
        <w:rPr>
          <w:spacing w:val="21"/>
          <w:position w:val="11"/>
          <w:sz w:val="18"/>
          <w:szCs w:val="18"/>
          <w:u w:val="single" w:color="000000"/>
        </w:rPr>
        <w:t xml:space="preserve"> </w:t>
      </w:r>
      <w:r>
        <w:rPr>
          <w:spacing w:val="-13"/>
          <w:position w:val="11"/>
          <w:sz w:val="18"/>
          <w:szCs w:val="18"/>
        </w:rPr>
        <w:t xml:space="preserve"> </w:t>
      </w:r>
      <w:r>
        <w:rPr>
          <w:w w:val="99"/>
          <w:position w:val="-1"/>
          <w:sz w:val="28"/>
          <w:szCs w:val="28"/>
        </w:rPr>
        <w:t>.</w:t>
      </w:r>
    </w:p>
    <w:p w:rsidR="00875696" w:rsidRDefault="00E667B6">
      <w:pPr>
        <w:spacing w:line="200" w:lineRule="exact"/>
        <w:ind w:left="4752" w:right="4267"/>
        <w:jc w:val="center"/>
        <w:rPr>
          <w:sz w:val="28"/>
          <w:szCs w:val="28"/>
        </w:rPr>
      </w:pPr>
      <w:r>
        <w:rPr>
          <w:i/>
          <w:w w:val="99"/>
          <w:position w:val="1"/>
          <w:sz w:val="28"/>
          <w:szCs w:val="28"/>
        </w:rPr>
        <w:t>n</w:t>
      </w:r>
    </w:p>
    <w:p w:rsidR="00875696" w:rsidRDefault="00D5330D">
      <w:pPr>
        <w:spacing w:before="4"/>
        <w:ind w:left="480"/>
        <w:rPr>
          <w:sz w:val="32"/>
          <w:szCs w:val="32"/>
        </w:rPr>
        <w:sectPr w:rsidR="00875696">
          <w:type w:val="continuous"/>
          <w:pgSz w:w="11900" w:h="16840"/>
          <w:pgMar w:top="760" w:right="1340" w:bottom="280" w:left="1320" w:header="720" w:footer="720" w:gutter="0"/>
          <w:cols w:space="720"/>
        </w:sectPr>
      </w:pPr>
      <w:r w:rsidRPr="00D5330D">
        <w:pict>
          <v:group id="_x0000_s4164" style="position:absolute;left:0;text-align:left;margin-left:178.75pt;margin-top:726.95pt;width:9.8pt;height:0;z-index:-20484;mso-position-horizontal-relative:page;mso-position-vertical-relative:page" coordorigin="3575,14539" coordsize="196,0">
            <v:shape id="_x0000_s4165" style="position:absolute;left:3575;top:14539;width:196;height:0" coordorigin="3575,14539" coordsize="196,0" path="m3575,14539r195,e" filled="f" strokeweight=".17356mm">
              <v:path arrowok="t"/>
            </v:shape>
            <w10:wrap anchorx="page" anchory="page"/>
          </v:group>
        </w:pict>
      </w:r>
      <w:r w:rsidRPr="00D5330D">
        <w:pict>
          <v:shape id="_x0000_s4163" type="#_x0000_t202" style="position:absolute;left:0;text-align:left;margin-left:78.2pt;margin-top:18.35pt;width:439.25pt;height:149.8pt;z-index:-20483;mso-position-horizontal-relative:page" filled="f" stroked="f">
            <v:textbox inset="0,0,0,0">
              <w:txbxContent>
                <w:tbl>
                  <w:tblPr>
                    <w:tblW w:w="0" w:type="auto"/>
                    <w:tblLayout w:type="fixed"/>
                    <w:tblCellMar>
                      <w:left w:w="0" w:type="dxa"/>
                      <w:right w:w="0" w:type="dxa"/>
                    </w:tblCellMar>
                    <w:tblLook w:val="01E0"/>
                  </w:tblPr>
                  <w:tblGrid>
                    <w:gridCol w:w="2390"/>
                    <w:gridCol w:w="1435"/>
                    <w:gridCol w:w="1442"/>
                    <w:gridCol w:w="1438"/>
                    <w:gridCol w:w="536"/>
                    <w:gridCol w:w="1516"/>
                  </w:tblGrid>
                  <w:tr w:rsidR="000653A5">
                    <w:trPr>
                      <w:trHeight w:hRule="exact" w:val="746"/>
                    </w:trPr>
                    <w:tc>
                      <w:tcPr>
                        <w:tcW w:w="2390" w:type="dxa"/>
                        <w:tcBorders>
                          <w:top w:val="single" w:sz="5" w:space="0" w:color="000000"/>
                          <w:left w:val="single" w:sz="5" w:space="0" w:color="000000"/>
                          <w:bottom w:val="single" w:sz="5" w:space="0" w:color="000000"/>
                          <w:right w:val="single" w:sz="5" w:space="0" w:color="000000"/>
                        </w:tcBorders>
                      </w:tcPr>
                      <w:p w:rsidR="000653A5" w:rsidRDefault="000653A5"/>
                    </w:tc>
                    <w:tc>
                      <w:tcPr>
                        <w:tcW w:w="1435"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258" w:right="203" w:firstLine="266"/>
                          <w:rPr>
                            <w:sz w:val="32"/>
                            <w:szCs w:val="32"/>
                          </w:rPr>
                        </w:pPr>
                        <w:r>
                          <w:rPr>
                            <w:sz w:val="32"/>
                            <w:szCs w:val="32"/>
                          </w:rPr>
                          <w:t>1st sample</w:t>
                        </w:r>
                      </w:p>
                    </w:tc>
                    <w:tc>
                      <w:tcPr>
                        <w:tcW w:w="1442"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262" w:right="206" w:firstLine="212"/>
                          <w:rPr>
                            <w:sz w:val="32"/>
                            <w:szCs w:val="32"/>
                          </w:rPr>
                        </w:pPr>
                        <w:r>
                          <w:rPr>
                            <w:sz w:val="32"/>
                            <w:szCs w:val="32"/>
                          </w:rPr>
                          <w:t>2nd sample</w:t>
                        </w:r>
                      </w:p>
                    </w:tc>
                    <w:tc>
                      <w:tcPr>
                        <w:tcW w:w="1438"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259" w:right="204" w:firstLine="240"/>
                          <w:rPr>
                            <w:sz w:val="32"/>
                            <w:szCs w:val="32"/>
                          </w:rPr>
                        </w:pPr>
                        <w:r>
                          <w:rPr>
                            <w:spacing w:val="1"/>
                            <w:sz w:val="32"/>
                            <w:szCs w:val="32"/>
                          </w:rPr>
                          <w:t>3</w:t>
                        </w:r>
                        <w:r>
                          <w:rPr>
                            <w:spacing w:val="-1"/>
                            <w:sz w:val="32"/>
                            <w:szCs w:val="32"/>
                          </w:rPr>
                          <w:t>r</w:t>
                        </w:r>
                        <w:r>
                          <w:rPr>
                            <w:sz w:val="32"/>
                            <w:szCs w:val="32"/>
                          </w:rPr>
                          <w:t>d sample</w:t>
                        </w:r>
                      </w:p>
                    </w:tc>
                    <w:tc>
                      <w:tcPr>
                        <w:tcW w:w="53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w:t>
                        </w:r>
                      </w:p>
                    </w:tc>
                    <w:tc>
                      <w:tcPr>
                        <w:tcW w:w="1516"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298" w:right="244" w:firstLine="178"/>
                          <w:rPr>
                            <w:sz w:val="32"/>
                            <w:szCs w:val="32"/>
                          </w:rPr>
                        </w:pPr>
                        <w:r>
                          <w:rPr>
                            <w:sz w:val="32"/>
                            <w:szCs w:val="32"/>
                          </w:rPr>
                          <w:t>Last sample</w:t>
                        </w:r>
                      </w:p>
                    </w:tc>
                  </w:tr>
                  <w:tr w:rsidR="000653A5">
                    <w:trPr>
                      <w:trHeight w:hRule="exact" w:val="1850"/>
                    </w:trPr>
                    <w:tc>
                      <w:tcPr>
                        <w:tcW w:w="2390" w:type="dxa"/>
                        <w:tcBorders>
                          <w:top w:val="single" w:sz="5" w:space="0" w:color="000000"/>
                          <w:left w:val="single" w:sz="5" w:space="0" w:color="000000"/>
                          <w:bottom w:val="single" w:sz="5" w:space="0" w:color="000000"/>
                          <w:right w:val="single" w:sz="5" w:space="0" w:color="000000"/>
                        </w:tcBorders>
                      </w:tcPr>
                      <w:p w:rsidR="000653A5" w:rsidRDefault="000653A5">
                        <w:pPr>
                          <w:spacing w:before="3" w:line="120" w:lineRule="exact"/>
                          <w:rPr>
                            <w:sz w:val="13"/>
                            <w:szCs w:val="13"/>
                          </w:rPr>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ind w:left="261"/>
                          <w:rPr>
                            <w:sz w:val="32"/>
                            <w:szCs w:val="32"/>
                          </w:rPr>
                        </w:pPr>
                        <w:r>
                          <w:rPr>
                            <w:sz w:val="32"/>
                            <w:szCs w:val="32"/>
                          </w:rPr>
                          <w:t>Sample</w:t>
                        </w:r>
                        <w:r>
                          <w:rPr>
                            <w:spacing w:val="-1"/>
                            <w:sz w:val="32"/>
                            <w:szCs w:val="32"/>
                          </w:rPr>
                          <w:t xml:space="preserve"> </w:t>
                        </w:r>
                        <w:r>
                          <w:rPr>
                            <w:sz w:val="32"/>
                            <w:szCs w:val="32"/>
                          </w:rPr>
                          <w:t>values</w:t>
                        </w:r>
                      </w:p>
                    </w:tc>
                    <w:tc>
                      <w:tcPr>
                        <w:tcW w:w="1435"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07" w:right="507"/>
                          <w:jc w:val="center"/>
                          <w:rPr>
                            <w:sz w:val="32"/>
                            <w:szCs w:val="32"/>
                          </w:rPr>
                        </w:pPr>
                        <w:r>
                          <w:rPr>
                            <w:spacing w:val="1"/>
                            <w:sz w:val="32"/>
                            <w:szCs w:val="32"/>
                          </w:rPr>
                          <w:t>28</w:t>
                        </w:r>
                      </w:p>
                      <w:p w:rsidR="000653A5" w:rsidRDefault="000653A5">
                        <w:pPr>
                          <w:ind w:left="507" w:right="507"/>
                          <w:jc w:val="center"/>
                          <w:rPr>
                            <w:sz w:val="32"/>
                            <w:szCs w:val="32"/>
                          </w:rPr>
                        </w:pPr>
                        <w:r>
                          <w:rPr>
                            <w:spacing w:val="1"/>
                            <w:sz w:val="32"/>
                            <w:szCs w:val="32"/>
                          </w:rPr>
                          <w:t>30</w:t>
                        </w:r>
                      </w:p>
                      <w:p w:rsidR="000653A5" w:rsidRDefault="000653A5">
                        <w:pPr>
                          <w:spacing w:line="360" w:lineRule="exact"/>
                          <w:ind w:left="507" w:right="507"/>
                          <w:jc w:val="center"/>
                          <w:rPr>
                            <w:sz w:val="32"/>
                            <w:szCs w:val="32"/>
                          </w:rPr>
                        </w:pPr>
                        <w:r>
                          <w:rPr>
                            <w:spacing w:val="1"/>
                            <w:sz w:val="32"/>
                            <w:szCs w:val="32"/>
                          </w:rPr>
                          <w:t>34</w:t>
                        </w:r>
                      </w:p>
                      <w:p w:rsidR="000653A5" w:rsidRDefault="000653A5">
                        <w:pPr>
                          <w:ind w:left="507" w:right="507"/>
                          <w:jc w:val="center"/>
                          <w:rPr>
                            <w:sz w:val="32"/>
                            <w:szCs w:val="32"/>
                          </w:rPr>
                        </w:pPr>
                        <w:r>
                          <w:rPr>
                            <w:spacing w:val="1"/>
                            <w:sz w:val="32"/>
                            <w:szCs w:val="32"/>
                          </w:rPr>
                          <w:t>34</w:t>
                        </w:r>
                      </w:p>
                      <w:p w:rsidR="000653A5" w:rsidRDefault="000653A5">
                        <w:pPr>
                          <w:ind w:left="507" w:right="507"/>
                          <w:jc w:val="center"/>
                          <w:rPr>
                            <w:sz w:val="32"/>
                            <w:szCs w:val="32"/>
                          </w:rPr>
                        </w:pPr>
                        <w:r>
                          <w:rPr>
                            <w:spacing w:val="1"/>
                            <w:sz w:val="32"/>
                            <w:szCs w:val="32"/>
                          </w:rPr>
                          <w:t>17</w:t>
                        </w:r>
                      </w:p>
                    </w:tc>
                    <w:tc>
                      <w:tcPr>
                        <w:tcW w:w="144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11" w:right="511"/>
                          <w:jc w:val="center"/>
                          <w:rPr>
                            <w:sz w:val="32"/>
                            <w:szCs w:val="32"/>
                          </w:rPr>
                        </w:pPr>
                        <w:r>
                          <w:rPr>
                            <w:spacing w:val="1"/>
                            <w:sz w:val="32"/>
                            <w:szCs w:val="32"/>
                          </w:rPr>
                          <w:t>31</w:t>
                        </w:r>
                      </w:p>
                      <w:p w:rsidR="000653A5" w:rsidRDefault="000653A5">
                        <w:pPr>
                          <w:ind w:left="511" w:right="511"/>
                          <w:jc w:val="center"/>
                          <w:rPr>
                            <w:sz w:val="32"/>
                            <w:szCs w:val="32"/>
                          </w:rPr>
                        </w:pPr>
                        <w:r>
                          <w:rPr>
                            <w:spacing w:val="1"/>
                            <w:sz w:val="32"/>
                            <w:szCs w:val="32"/>
                          </w:rPr>
                          <w:t>20</w:t>
                        </w:r>
                      </w:p>
                      <w:p w:rsidR="000653A5" w:rsidRDefault="000653A5">
                        <w:pPr>
                          <w:spacing w:line="360" w:lineRule="exact"/>
                          <w:ind w:left="511" w:right="511"/>
                          <w:jc w:val="center"/>
                          <w:rPr>
                            <w:sz w:val="32"/>
                            <w:szCs w:val="32"/>
                          </w:rPr>
                        </w:pPr>
                        <w:r>
                          <w:rPr>
                            <w:spacing w:val="1"/>
                            <w:sz w:val="32"/>
                            <w:szCs w:val="32"/>
                          </w:rPr>
                          <w:t>31</w:t>
                        </w:r>
                      </w:p>
                      <w:p w:rsidR="000653A5" w:rsidRDefault="000653A5">
                        <w:pPr>
                          <w:ind w:left="511" w:right="511"/>
                          <w:jc w:val="center"/>
                          <w:rPr>
                            <w:sz w:val="32"/>
                            <w:szCs w:val="32"/>
                          </w:rPr>
                        </w:pPr>
                        <w:r>
                          <w:rPr>
                            <w:spacing w:val="1"/>
                            <w:sz w:val="32"/>
                            <w:szCs w:val="32"/>
                          </w:rPr>
                          <w:t>40</w:t>
                        </w:r>
                      </w:p>
                      <w:p w:rsidR="000653A5" w:rsidRDefault="000653A5">
                        <w:pPr>
                          <w:ind w:left="511" w:right="511"/>
                          <w:jc w:val="center"/>
                          <w:rPr>
                            <w:sz w:val="32"/>
                            <w:szCs w:val="32"/>
                          </w:rPr>
                        </w:pPr>
                        <w:r>
                          <w:rPr>
                            <w:spacing w:val="1"/>
                            <w:sz w:val="32"/>
                            <w:szCs w:val="32"/>
                          </w:rPr>
                          <w:t>28</w:t>
                        </w:r>
                      </w:p>
                    </w:tc>
                    <w:tc>
                      <w:tcPr>
                        <w:tcW w:w="1438"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08" w:right="508"/>
                          <w:jc w:val="center"/>
                          <w:rPr>
                            <w:sz w:val="32"/>
                            <w:szCs w:val="32"/>
                          </w:rPr>
                        </w:pPr>
                        <w:r>
                          <w:rPr>
                            <w:spacing w:val="1"/>
                            <w:sz w:val="32"/>
                            <w:szCs w:val="32"/>
                          </w:rPr>
                          <w:t>14</w:t>
                        </w:r>
                      </w:p>
                      <w:p w:rsidR="000653A5" w:rsidRDefault="000653A5">
                        <w:pPr>
                          <w:ind w:left="508" w:right="508"/>
                          <w:jc w:val="center"/>
                          <w:rPr>
                            <w:sz w:val="32"/>
                            <w:szCs w:val="32"/>
                          </w:rPr>
                        </w:pPr>
                        <w:r>
                          <w:rPr>
                            <w:spacing w:val="1"/>
                            <w:sz w:val="32"/>
                            <w:szCs w:val="32"/>
                          </w:rPr>
                          <w:t>31</w:t>
                        </w:r>
                      </w:p>
                      <w:p w:rsidR="000653A5" w:rsidRDefault="000653A5">
                        <w:pPr>
                          <w:spacing w:line="360" w:lineRule="exact"/>
                          <w:ind w:left="508" w:right="508"/>
                          <w:jc w:val="center"/>
                          <w:rPr>
                            <w:sz w:val="32"/>
                            <w:szCs w:val="32"/>
                          </w:rPr>
                        </w:pPr>
                        <w:r>
                          <w:rPr>
                            <w:spacing w:val="1"/>
                            <w:sz w:val="32"/>
                            <w:szCs w:val="32"/>
                          </w:rPr>
                          <w:t>25</w:t>
                        </w:r>
                      </w:p>
                      <w:p w:rsidR="000653A5" w:rsidRDefault="000653A5">
                        <w:pPr>
                          <w:ind w:left="508" w:right="508"/>
                          <w:jc w:val="center"/>
                          <w:rPr>
                            <w:sz w:val="32"/>
                            <w:szCs w:val="32"/>
                          </w:rPr>
                        </w:pPr>
                        <w:r>
                          <w:rPr>
                            <w:spacing w:val="1"/>
                            <w:sz w:val="32"/>
                            <w:szCs w:val="32"/>
                          </w:rPr>
                          <w:t>27</w:t>
                        </w:r>
                      </w:p>
                      <w:p w:rsidR="000653A5" w:rsidRDefault="000653A5">
                        <w:pPr>
                          <w:ind w:left="508" w:right="508"/>
                          <w:jc w:val="center"/>
                          <w:rPr>
                            <w:sz w:val="32"/>
                            <w:szCs w:val="32"/>
                          </w:rPr>
                        </w:pPr>
                        <w:r>
                          <w:rPr>
                            <w:spacing w:val="1"/>
                            <w:sz w:val="32"/>
                            <w:szCs w:val="32"/>
                          </w:rPr>
                          <w:t>32</w:t>
                        </w:r>
                      </w:p>
                    </w:tc>
                    <w:tc>
                      <w:tcPr>
                        <w:tcW w:w="53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78" w:right="179"/>
                          <w:jc w:val="center"/>
                          <w:rPr>
                            <w:sz w:val="32"/>
                            <w:szCs w:val="32"/>
                          </w:rPr>
                        </w:pPr>
                        <w:r>
                          <w:rPr>
                            <w:sz w:val="32"/>
                            <w:szCs w:val="32"/>
                          </w:rPr>
                          <w:t>.</w:t>
                        </w:r>
                      </w:p>
                      <w:p w:rsidR="000653A5" w:rsidRDefault="000653A5">
                        <w:pPr>
                          <w:ind w:left="178" w:right="179"/>
                          <w:jc w:val="center"/>
                          <w:rPr>
                            <w:sz w:val="32"/>
                            <w:szCs w:val="32"/>
                          </w:rPr>
                        </w:pPr>
                        <w:r>
                          <w:rPr>
                            <w:sz w:val="32"/>
                            <w:szCs w:val="32"/>
                          </w:rPr>
                          <w:t>.</w:t>
                        </w:r>
                      </w:p>
                      <w:p w:rsidR="000653A5" w:rsidRDefault="000653A5">
                        <w:pPr>
                          <w:spacing w:line="360" w:lineRule="exact"/>
                          <w:ind w:left="178" w:right="179"/>
                          <w:jc w:val="center"/>
                          <w:rPr>
                            <w:sz w:val="32"/>
                            <w:szCs w:val="32"/>
                          </w:rPr>
                        </w:pPr>
                        <w:r>
                          <w:rPr>
                            <w:sz w:val="32"/>
                            <w:szCs w:val="32"/>
                          </w:rPr>
                          <w:t>.</w:t>
                        </w:r>
                      </w:p>
                      <w:p w:rsidR="000653A5" w:rsidRDefault="000653A5">
                        <w:pPr>
                          <w:ind w:left="178" w:right="179"/>
                          <w:jc w:val="center"/>
                          <w:rPr>
                            <w:sz w:val="32"/>
                            <w:szCs w:val="32"/>
                          </w:rPr>
                        </w:pPr>
                        <w:r>
                          <w:rPr>
                            <w:sz w:val="32"/>
                            <w:szCs w:val="32"/>
                          </w:rPr>
                          <w:t>.</w:t>
                        </w:r>
                      </w:p>
                    </w:tc>
                    <w:tc>
                      <w:tcPr>
                        <w:tcW w:w="151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47" w:right="548"/>
                          <w:jc w:val="center"/>
                          <w:rPr>
                            <w:sz w:val="32"/>
                            <w:szCs w:val="32"/>
                          </w:rPr>
                        </w:pPr>
                        <w:r>
                          <w:rPr>
                            <w:spacing w:val="1"/>
                            <w:sz w:val="32"/>
                            <w:szCs w:val="32"/>
                          </w:rPr>
                          <w:t>17</w:t>
                        </w:r>
                      </w:p>
                      <w:p w:rsidR="000653A5" w:rsidRDefault="000653A5">
                        <w:pPr>
                          <w:ind w:left="547" w:right="548"/>
                          <w:jc w:val="center"/>
                          <w:rPr>
                            <w:sz w:val="32"/>
                            <w:szCs w:val="32"/>
                          </w:rPr>
                        </w:pPr>
                        <w:r>
                          <w:rPr>
                            <w:spacing w:val="1"/>
                            <w:sz w:val="32"/>
                            <w:szCs w:val="32"/>
                          </w:rPr>
                          <w:t>32</w:t>
                        </w:r>
                      </w:p>
                      <w:p w:rsidR="000653A5" w:rsidRDefault="000653A5">
                        <w:pPr>
                          <w:spacing w:line="360" w:lineRule="exact"/>
                          <w:ind w:left="547" w:right="548"/>
                          <w:jc w:val="center"/>
                          <w:rPr>
                            <w:sz w:val="32"/>
                            <w:szCs w:val="32"/>
                          </w:rPr>
                        </w:pPr>
                        <w:r>
                          <w:rPr>
                            <w:spacing w:val="1"/>
                            <w:sz w:val="32"/>
                            <w:szCs w:val="32"/>
                          </w:rPr>
                          <w:t>29</w:t>
                        </w:r>
                      </w:p>
                      <w:p w:rsidR="000653A5" w:rsidRDefault="000653A5">
                        <w:pPr>
                          <w:ind w:left="547" w:right="548"/>
                          <w:jc w:val="center"/>
                          <w:rPr>
                            <w:sz w:val="32"/>
                            <w:szCs w:val="32"/>
                          </w:rPr>
                        </w:pPr>
                        <w:r>
                          <w:rPr>
                            <w:spacing w:val="1"/>
                            <w:sz w:val="32"/>
                            <w:szCs w:val="32"/>
                          </w:rPr>
                          <w:t>31</w:t>
                        </w:r>
                      </w:p>
                      <w:p w:rsidR="000653A5" w:rsidRDefault="000653A5">
                        <w:pPr>
                          <w:ind w:left="547" w:right="548"/>
                          <w:jc w:val="center"/>
                          <w:rPr>
                            <w:sz w:val="32"/>
                            <w:szCs w:val="32"/>
                          </w:rPr>
                        </w:pPr>
                        <w:r>
                          <w:rPr>
                            <w:spacing w:val="1"/>
                            <w:sz w:val="32"/>
                            <w:szCs w:val="32"/>
                          </w:rPr>
                          <w:t>30</w:t>
                        </w:r>
                      </w:p>
                    </w:tc>
                  </w:tr>
                  <w:tr w:rsidR="000653A5">
                    <w:trPr>
                      <w:trHeight w:hRule="exact" w:val="378"/>
                    </w:trPr>
                    <w:tc>
                      <w:tcPr>
                        <w:tcW w:w="2390"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41"/>
                          <w:rPr>
                            <w:sz w:val="23"/>
                            <w:szCs w:val="23"/>
                          </w:rPr>
                        </w:pPr>
                        <w:r>
                          <w:rPr>
                            <w:sz w:val="32"/>
                            <w:szCs w:val="32"/>
                          </w:rPr>
                          <w:t>Sample</w:t>
                        </w:r>
                        <w:r>
                          <w:rPr>
                            <w:spacing w:val="-1"/>
                            <w:sz w:val="32"/>
                            <w:szCs w:val="32"/>
                          </w:rPr>
                          <w:t xml:space="preserve"> </w:t>
                        </w:r>
                        <w:r>
                          <w:rPr>
                            <w:sz w:val="32"/>
                            <w:szCs w:val="32"/>
                          </w:rPr>
                          <w:t>mean</w:t>
                        </w:r>
                        <w:r>
                          <w:rPr>
                            <w:spacing w:val="56"/>
                            <w:sz w:val="32"/>
                            <w:szCs w:val="32"/>
                          </w:rPr>
                          <w:t xml:space="preserve"> </w:t>
                        </w:r>
                        <w:r>
                          <w:rPr>
                            <w:i/>
                            <w:w w:val="102"/>
                            <w:sz w:val="23"/>
                            <w:szCs w:val="23"/>
                          </w:rPr>
                          <w:t>X</w:t>
                        </w:r>
                      </w:p>
                    </w:tc>
                    <w:tc>
                      <w:tcPr>
                        <w:tcW w:w="1435"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31"/>
                          <w:rPr>
                            <w:sz w:val="32"/>
                            <w:szCs w:val="32"/>
                          </w:rPr>
                        </w:pPr>
                        <w:r>
                          <w:rPr>
                            <w:sz w:val="32"/>
                            <w:szCs w:val="32"/>
                          </w:rPr>
                          <w:t>28.4</w:t>
                        </w:r>
                      </w:p>
                    </w:tc>
                    <w:tc>
                      <w:tcPr>
                        <w:tcW w:w="1442"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35"/>
                          <w:rPr>
                            <w:sz w:val="32"/>
                            <w:szCs w:val="32"/>
                          </w:rPr>
                        </w:pPr>
                        <w:r>
                          <w:rPr>
                            <w:sz w:val="32"/>
                            <w:szCs w:val="32"/>
                          </w:rPr>
                          <w:t>29.9</w:t>
                        </w:r>
                      </w:p>
                    </w:tc>
                    <w:tc>
                      <w:tcPr>
                        <w:tcW w:w="1438"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32"/>
                          <w:rPr>
                            <w:sz w:val="32"/>
                            <w:szCs w:val="32"/>
                          </w:rPr>
                        </w:pPr>
                        <w:r>
                          <w:rPr>
                            <w:sz w:val="32"/>
                            <w:szCs w:val="32"/>
                          </w:rPr>
                          <w:t>25.8</w:t>
                        </w:r>
                      </w:p>
                    </w:tc>
                    <w:tc>
                      <w:tcPr>
                        <w:tcW w:w="53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w:t>
                        </w:r>
                      </w:p>
                    </w:tc>
                    <w:tc>
                      <w:tcPr>
                        <w:tcW w:w="151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470"/>
                          <w:rPr>
                            <w:sz w:val="32"/>
                            <w:szCs w:val="32"/>
                          </w:rPr>
                        </w:pPr>
                        <w:r>
                          <w:rPr>
                            <w:sz w:val="32"/>
                            <w:szCs w:val="32"/>
                          </w:rPr>
                          <w:t>27.8</w:t>
                        </w:r>
                      </w:p>
                    </w:tc>
                  </w:tr>
                </w:tbl>
                <w:p w:rsidR="000653A5" w:rsidRDefault="000653A5"/>
              </w:txbxContent>
            </v:textbox>
            <w10:wrap anchorx="page"/>
          </v:shape>
        </w:pict>
      </w:r>
      <w:r w:rsidR="00E667B6">
        <w:rPr>
          <w:sz w:val="32"/>
          <w:szCs w:val="32"/>
        </w:rPr>
        <w:t xml:space="preserve">Suppose that we select several random samples of size </w:t>
      </w:r>
      <w:r w:rsidR="00E667B6">
        <w:rPr>
          <w:i/>
          <w:spacing w:val="1"/>
          <w:sz w:val="32"/>
          <w:szCs w:val="32"/>
        </w:rPr>
        <w:t>n</w:t>
      </w:r>
      <w:r w:rsidR="00E667B6">
        <w:rPr>
          <w:sz w:val="32"/>
          <w:szCs w:val="32"/>
        </w:rPr>
        <w:t>=5.</w:t>
      </w:r>
    </w:p>
    <w:p w:rsidR="00875696" w:rsidRDefault="00875696">
      <w:pPr>
        <w:spacing w:before="2" w:line="220" w:lineRule="exact"/>
        <w:rPr>
          <w:sz w:val="22"/>
          <w:szCs w:val="22"/>
        </w:rPr>
      </w:pPr>
    </w:p>
    <w:p w:rsidR="00875696" w:rsidRDefault="00D5330D">
      <w:pPr>
        <w:spacing w:before="23" w:line="360" w:lineRule="exact"/>
        <w:ind w:left="1200" w:right="398" w:hanging="360"/>
        <w:rPr>
          <w:sz w:val="32"/>
          <w:szCs w:val="32"/>
        </w:rPr>
      </w:pPr>
      <w:r w:rsidRPr="00D5330D">
        <w:pict>
          <v:group id="_x0000_s4161" style="position:absolute;left:0;text-align:left;margin-left:350.05pt;margin-top:4.9pt;width:9.8pt;height:0;z-index:-20482;mso-position-horizontal-relative:page" coordorigin="7001,98" coordsize="196,0">
            <v:shape id="_x0000_s4162" style="position:absolute;left:7001;top:98;width:196;height:0" coordorigin="7001,98" coordsize="196,0" path="m7001,98r195,e" filled="f" strokeweight=".17356mm">
              <v:path arrowok="t"/>
            </v:shape>
            <w10:wrap anchorx="page"/>
          </v:group>
        </w:pict>
      </w:r>
      <w:r w:rsidR="00E667B6">
        <w:rPr>
          <w:rFonts w:ascii="Courier New" w:eastAsia="Courier New" w:hAnsi="Courier New" w:cs="Courier New"/>
          <w:sz w:val="32"/>
          <w:szCs w:val="32"/>
        </w:rPr>
        <w:t>-</w:t>
      </w:r>
      <w:r w:rsidR="00E667B6">
        <w:rPr>
          <w:rFonts w:ascii="Courier New" w:eastAsia="Courier New" w:hAnsi="Courier New" w:cs="Courier New"/>
          <w:spacing w:val="-24"/>
          <w:sz w:val="32"/>
          <w:szCs w:val="32"/>
        </w:rPr>
        <w:t xml:space="preserve"> </w:t>
      </w:r>
      <w:r w:rsidR="00E667B6">
        <w:rPr>
          <w:sz w:val="32"/>
          <w:szCs w:val="32"/>
        </w:rPr>
        <w:t xml:space="preserve">The </w:t>
      </w:r>
      <w:r w:rsidR="00E667B6">
        <w:rPr>
          <w:spacing w:val="5"/>
          <w:sz w:val="32"/>
          <w:szCs w:val="32"/>
        </w:rPr>
        <w:t xml:space="preserve"> </w:t>
      </w:r>
      <w:r w:rsidR="00E667B6">
        <w:rPr>
          <w:sz w:val="32"/>
          <w:szCs w:val="32"/>
        </w:rPr>
        <w:t xml:space="preserve">value </w:t>
      </w:r>
      <w:r w:rsidR="00E667B6">
        <w:rPr>
          <w:spacing w:val="5"/>
          <w:sz w:val="32"/>
          <w:szCs w:val="32"/>
        </w:rPr>
        <w:t xml:space="preserve"> </w:t>
      </w:r>
      <w:r w:rsidR="00E667B6">
        <w:rPr>
          <w:sz w:val="32"/>
          <w:szCs w:val="32"/>
        </w:rPr>
        <w:t xml:space="preserve">of </w:t>
      </w:r>
      <w:r w:rsidR="00E667B6">
        <w:rPr>
          <w:spacing w:val="5"/>
          <w:sz w:val="32"/>
          <w:szCs w:val="32"/>
        </w:rPr>
        <w:t xml:space="preserve"> </w:t>
      </w:r>
      <w:r w:rsidR="00E667B6">
        <w:rPr>
          <w:sz w:val="32"/>
          <w:szCs w:val="32"/>
        </w:rPr>
        <w:t xml:space="preserve">the </w:t>
      </w:r>
      <w:r w:rsidR="00E667B6">
        <w:rPr>
          <w:spacing w:val="5"/>
          <w:sz w:val="32"/>
          <w:szCs w:val="32"/>
        </w:rPr>
        <w:t xml:space="preserve"> </w:t>
      </w:r>
      <w:r w:rsidR="00E667B6">
        <w:rPr>
          <w:sz w:val="32"/>
          <w:szCs w:val="32"/>
        </w:rPr>
        <w:t xml:space="preserve">sample </w:t>
      </w:r>
      <w:r w:rsidR="00E667B6">
        <w:rPr>
          <w:spacing w:val="5"/>
          <w:sz w:val="32"/>
          <w:szCs w:val="32"/>
        </w:rPr>
        <w:t xml:space="preserve"> </w:t>
      </w:r>
      <w:r w:rsidR="00E667B6">
        <w:rPr>
          <w:sz w:val="32"/>
          <w:szCs w:val="32"/>
        </w:rPr>
        <w:t xml:space="preserve">mean </w:t>
      </w:r>
      <w:r w:rsidR="00E667B6">
        <w:rPr>
          <w:spacing w:val="60"/>
          <w:sz w:val="32"/>
          <w:szCs w:val="32"/>
        </w:rPr>
        <w:t xml:space="preserve"> </w:t>
      </w:r>
      <w:r w:rsidR="00E667B6">
        <w:rPr>
          <w:i/>
          <w:sz w:val="23"/>
          <w:szCs w:val="23"/>
        </w:rPr>
        <w:t xml:space="preserve">X   </w:t>
      </w:r>
      <w:r w:rsidR="00E667B6">
        <w:rPr>
          <w:i/>
          <w:spacing w:val="23"/>
          <w:sz w:val="23"/>
          <w:szCs w:val="23"/>
        </w:rPr>
        <w:t xml:space="preserve"> </w:t>
      </w:r>
      <w:r w:rsidR="00E667B6">
        <w:rPr>
          <w:sz w:val="32"/>
          <w:szCs w:val="32"/>
        </w:rPr>
        <w:t xml:space="preserve">varies </w:t>
      </w:r>
      <w:r w:rsidR="00E667B6">
        <w:rPr>
          <w:spacing w:val="5"/>
          <w:sz w:val="32"/>
          <w:szCs w:val="32"/>
        </w:rPr>
        <w:t xml:space="preserve"> </w:t>
      </w:r>
      <w:r w:rsidR="00E667B6">
        <w:rPr>
          <w:sz w:val="32"/>
          <w:szCs w:val="32"/>
        </w:rPr>
        <w:t>f</w:t>
      </w:r>
      <w:r w:rsidR="00E667B6">
        <w:rPr>
          <w:spacing w:val="-1"/>
          <w:sz w:val="32"/>
          <w:szCs w:val="32"/>
        </w:rPr>
        <w:t>r</w:t>
      </w:r>
      <w:r w:rsidR="00E667B6">
        <w:rPr>
          <w:sz w:val="32"/>
          <w:szCs w:val="32"/>
        </w:rPr>
        <w:t xml:space="preserve">om </w:t>
      </w:r>
      <w:r w:rsidR="00E667B6">
        <w:rPr>
          <w:spacing w:val="5"/>
          <w:sz w:val="32"/>
          <w:szCs w:val="32"/>
        </w:rPr>
        <w:t xml:space="preserve"> </w:t>
      </w:r>
      <w:r w:rsidR="00E667B6">
        <w:rPr>
          <w:sz w:val="32"/>
          <w:szCs w:val="32"/>
        </w:rPr>
        <w:t xml:space="preserve">random </w:t>
      </w:r>
      <w:r w:rsidR="00E667B6">
        <w:rPr>
          <w:spacing w:val="-1"/>
          <w:sz w:val="32"/>
          <w:szCs w:val="32"/>
        </w:rPr>
        <w:t>s</w:t>
      </w:r>
      <w:r w:rsidR="00E667B6">
        <w:rPr>
          <w:spacing w:val="1"/>
          <w:sz w:val="32"/>
          <w:szCs w:val="32"/>
        </w:rPr>
        <w:t>a</w:t>
      </w:r>
      <w:r w:rsidR="00E667B6">
        <w:rPr>
          <w:spacing w:val="-1"/>
          <w:sz w:val="32"/>
          <w:szCs w:val="32"/>
        </w:rPr>
        <w:t>m</w:t>
      </w:r>
      <w:r w:rsidR="00E667B6">
        <w:rPr>
          <w:spacing w:val="1"/>
          <w:sz w:val="32"/>
          <w:szCs w:val="32"/>
        </w:rPr>
        <w:t>p</w:t>
      </w:r>
      <w:r w:rsidR="00E667B6">
        <w:rPr>
          <w:spacing w:val="-1"/>
          <w:sz w:val="32"/>
          <w:szCs w:val="32"/>
        </w:rPr>
        <w:t>l</w:t>
      </w:r>
      <w:r w:rsidR="00E667B6">
        <w:rPr>
          <w:sz w:val="32"/>
          <w:szCs w:val="32"/>
        </w:rPr>
        <w:t xml:space="preserve">e </w:t>
      </w:r>
      <w:r w:rsidR="00E667B6">
        <w:rPr>
          <w:spacing w:val="-1"/>
          <w:sz w:val="32"/>
          <w:szCs w:val="32"/>
        </w:rPr>
        <w:t>t</w:t>
      </w:r>
      <w:r w:rsidR="00E667B6">
        <w:rPr>
          <w:sz w:val="32"/>
          <w:szCs w:val="32"/>
        </w:rPr>
        <w:t xml:space="preserve">o </w:t>
      </w:r>
      <w:r w:rsidR="00E667B6">
        <w:rPr>
          <w:spacing w:val="1"/>
          <w:sz w:val="32"/>
          <w:szCs w:val="32"/>
        </w:rPr>
        <w:t>a</w:t>
      </w:r>
      <w:r w:rsidR="00E667B6">
        <w:rPr>
          <w:spacing w:val="-1"/>
          <w:sz w:val="32"/>
          <w:szCs w:val="32"/>
        </w:rPr>
        <w:t>n</w:t>
      </w:r>
      <w:r w:rsidR="00E667B6">
        <w:rPr>
          <w:spacing w:val="1"/>
          <w:sz w:val="32"/>
          <w:szCs w:val="32"/>
        </w:rPr>
        <w:t>o</w:t>
      </w:r>
      <w:r w:rsidR="00E667B6">
        <w:rPr>
          <w:spacing w:val="-1"/>
          <w:sz w:val="32"/>
          <w:szCs w:val="32"/>
        </w:rPr>
        <w:t>t</w:t>
      </w:r>
      <w:r w:rsidR="00E667B6">
        <w:rPr>
          <w:spacing w:val="1"/>
          <w:sz w:val="32"/>
          <w:szCs w:val="32"/>
        </w:rPr>
        <w:t>he</w:t>
      </w:r>
      <w:r w:rsidR="00E667B6">
        <w:rPr>
          <w:spacing w:val="-1"/>
          <w:sz w:val="32"/>
          <w:szCs w:val="32"/>
        </w:rPr>
        <w:t>r.</w:t>
      </w:r>
    </w:p>
    <w:p w:rsidR="00875696" w:rsidRDefault="00D5330D">
      <w:pPr>
        <w:spacing w:before="15" w:line="223" w:lineRule="auto"/>
        <w:ind w:left="1200" w:right="399" w:hanging="360"/>
        <w:rPr>
          <w:sz w:val="32"/>
          <w:szCs w:val="32"/>
        </w:rPr>
      </w:pPr>
      <w:r w:rsidRPr="00D5330D">
        <w:pict>
          <v:group id="_x0000_s4159" style="position:absolute;left:0;text-align:left;margin-left:218.3pt;margin-top:3.7pt;width:9.8pt;height:0;z-index:-20481;mso-position-horizontal-relative:page" coordorigin="4366,74" coordsize="196,0">
            <v:shape id="_x0000_s4160" style="position:absolute;left:4366;top:74;width:196;height:0" coordorigin="4366,74" coordsize="196,0" path="m4366,74r195,e" filled="f" strokeweight=".17356mm">
              <v:path arrowok="t"/>
            </v:shape>
            <w10:wrap anchorx="page"/>
          </v:group>
        </w:pict>
      </w:r>
      <w:r w:rsidR="00E667B6">
        <w:rPr>
          <w:rFonts w:ascii="Courier New" w:eastAsia="Courier New" w:hAnsi="Courier New" w:cs="Courier New"/>
          <w:sz w:val="32"/>
          <w:szCs w:val="32"/>
        </w:rPr>
        <w:t>-</w:t>
      </w:r>
      <w:r w:rsidR="00E667B6">
        <w:rPr>
          <w:rFonts w:ascii="Courier New" w:eastAsia="Courier New" w:hAnsi="Courier New" w:cs="Courier New"/>
          <w:spacing w:val="-24"/>
          <w:sz w:val="32"/>
          <w:szCs w:val="32"/>
        </w:rPr>
        <w:t xml:space="preserve"> </w:t>
      </w:r>
      <w:r w:rsidR="00E667B6">
        <w:rPr>
          <w:sz w:val="32"/>
          <w:szCs w:val="32"/>
        </w:rPr>
        <w:t>The</w:t>
      </w:r>
      <w:r w:rsidR="00E667B6">
        <w:rPr>
          <w:spacing w:val="36"/>
          <w:sz w:val="32"/>
          <w:szCs w:val="32"/>
        </w:rPr>
        <w:t xml:space="preserve"> </w:t>
      </w:r>
      <w:r w:rsidR="00E667B6">
        <w:rPr>
          <w:sz w:val="32"/>
          <w:szCs w:val="32"/>
        </w:rPr>
        <w:t>value</w:t>
      </w:r>
      <w:r w:rsidR="00E667B6">
        <w:rPr>
          <w:spacing w:val="36"/>
          <w:sz w:val="32"/>
          <w:szCs w:val="32"/>
        </w:rPr>
        <w:t xml:space="preserve"> </w:t>
      </w:r>
      <w:r w:rsidR="00E667B6">
        <w:rPr>
          <w:sz w:val="32"/>
          <w:szCs w:val="32"/>
        </w:rPr>
        <w:t xml:space="preserve">of </w:t>
      </w:r>
      <w:r w:rsidR="00E667B6">
        <w:rPr>
          <w:spacing w:val="11"/>
          <w:sz w:val="32"/>
          <w:szCs w:val="32"/>
        </w:rPr>
        <w:t xml:space="preserve"> </w:t>
      </w:r>
      <w:r w:rsidR="00E667B6">
        <w:rPr>
          <w:i/>
          <w:sz w:val="23"/>
          <w:szCs w:val="23"/>
        </w:rPr>
        <w:t xml:space="preserve">X  </w:t>
      </w:r>
      <w:r w:rsidR="00E667B6">
        <w:rPr>
          <w:i/>
          <w:spacing w:val="31"/>
          <w:sz w:val="23"/>
          <w:szCs w:val="23"/>
        </w:rPr>
        <w:t xml:space="preserve"> </w:t>
      </w:r>
      <w:r w:rsidR="00E667B6">
        <w:rPr>
          <w:sz w:val="32"/>
          <w:szCs w:val="32"/>
        </w:rPr>
        <w:t>is</w:t>
      </w:r>
      <w:r w:rsidR="00E667B6">
        <w:rPr>
          <w:spacing w:val="36"/>
          <w:sz w:val="32"/>
          <w:szCs w:val="32"/>
        </w:rPr>
        <w:t xml:space="preserve"> </w:t>
      </w:r>
      <w:r w:rsidR="00E667B6">
        <w:rPr>
          <w:sz w:val="32"/>
          <w:szCs w:val="32"/>
        </w:rPr>
        <w:t>random</w:t>
      </w:r>
      <w:r w:rsidR="00E667B6">
        <w:rPr>
          <w:spacing w:val="36"/>
          <w:sz w:val="32"/>
          <w:szCs w:val="32"/>
        </w:rPr>
        <w:t xml:space="preserve"> </w:t>
      </w:r>
      <w:r w:rsidR="00E667B6">
        <w:rPr>
          <w:sz w:val="32"/>
          <w:szCs w:val="32"/>
        </w:rPr>
        <w:t>and</w:t>
      </w:r>
      <w:r w:rsidR="00E667B6">
        <w:rPr>
          <w:spacing w:val="36"/>
          <w:sz w:val="32"/>
          <w:szCs w:val="32"/>
        </w:rPr>
        <w:t xml:space="preserve"> </w:t>
      </w:r>
      <w:r w:rsidR="00E667B6">
        <w:rPr>
          <w:sz w:val="32"/>
          <w:szCs w:val="32"/>
        </w:rPr>
        <w:t>it</w:t>
      </w:r>
      <w:r w:rsidR="00E667B6">
        <w:rPr>
          <w:spacing w:val="36"/>
          <w:sz w:val="32"/>
          <w:szCs w:val="32"/>
        </w:rPr>
        <w:t xml:space="preserve"> </w:t>
      </w:r>
      <w:r w:rsidR="00E667B6">
        <w:rPr>
          <w:spacing w:val="1"/>
          <w:sz w:val="32"/>
          <w:szCs w:val="32"/>
        </w:rPr>
        <w:t>d</w:t>
      </w:r>
      <w:r w:rsidR="00E667B6">
        <w:rPr>
          <w:sz w:val="32"/>
          <w:szCs w:val="32"/>
        </w:rPr>
        <w:t>epends</w:t>
      </w:r>
      <w:r w:rsidR="00E667B6">
        <w:rPr>
          <w:spacing w:val="36"/>
          <w:sz w:val="32"/>
          <w:szCs w:val="32"/>
        </w:rPr>
        <w:t xml:space="preserve"> </w:t>
      </w:r>
      <w:r w:rsidR="00E667B6">
        <w:rPr>
          <w:sz w:val="32"/>
          <w:szCs w:val="32"/>
        </w:rPr>
        <w:t>on</w:t>
      </w:r>
      <w:r w:rsidR="00E667B6">
        <w:rPr>
          <w:spacing w:val="36"/>
          <w:sz w:val="32"/>
          <w:szCs w:val="32"/>
        </w:rPr>
        <w:t xml:space="preserve"> </w:t>
      </w:r>
      <w:r w:rsidR="00E667B6">
        <w:rPr>
          <w:sz w:val="32"/>
          <w:szCs w:val="32"/>
        </w:rPr>
        <w:t>the</w:t>
      </w:r>
      <w:r w:rsidR="00E667B6">
        <w:rPr>
          <w:spacing w:val="36"/>
          <w:sz w:val="32"/>
          <w:szCs w:val="32"/>
        </w:rPr>
        <w:t xml:space="preserve"> </w:t>
      </w:r>
      <w:r w:rsidR="00E667B6">
        <w:rPr>
          <w:sz w:val="32"/>
          <w:szCs w:val="32"/>
        </w:rPr>
        <w:t>random sample.</w:t>
      </w:r>
    </w:p>
    <w:p w:rsidR="00875696" w:rsidRDefault="00D5330D">
      <w:pPr>
        <w:spacing w:before="5"/>
        <w:ind w:left="840"/>
        <w:rPr>
          <w:sz w:val="32"/>
          <w:szCs w:val="32"/>
        </w:rPr>
      </w:pPr>
      <w:r w:rsidRPr="00D5330D">
        <w:pict>
          <v:group id="_x0000_s4157" style="position:absolute;left:0;text-align:left;margin-left:244.9pt;margin-top:4.2pt;width:9.8pt;height:0;z-index:-20480;mso-position-horizontal-relative:page" coordorigin="4898,84" coordsize="196,0">
            <v:shape id="_x0000_s4158" style="position:absolute;left:4898;top:84;width:196;height:0" coordorigin="4898,84" coordsize="196,0" path="m4898,84r196,e" filled="f" strokeweight=".17356mm">
              <v:path arrowok="t"/>
            </v:shape>
            <w10:wrap anchorx="page"/>
          </v:group>
        </w:pict>
      </w:r>
      <w:r w:rsidR="00E667B6">
        <w:rPr>
          <w:rFonts w:ascii="Courier New" w:eastAsia="Courier New" w:hAnsi="Courier New" w:cs="Courier New"/>
          <w:sz w:val="32"/>
          <w:szCs w:val="32"/>
        </w:rPr>
        <w:t>-</w:t>
      </w:r>
      <w:r w:rsidR="00E667B6">
        <w:rPr>
          <w:rFonts w:ascii="Courier New" w:eastAsia="Courier New" w:hAnsi="Courier New" w:cs="Courier New"/>
          <w:spacing w:val="-24"/>
          <w:sz w:val="32"/>
          <w:szCs w:val="32"/>
        </w:rPr>
        <w:t xml:space="preserve"> </w:t>
      </w:r>
      <w:r w:rsidR="00E667B6">
        <w:rPr>
          <w:sz w:val="32"/>
          <w:szCs w:val="32"/>
        </w:rPr>
        <w:t>The sample mean</w:t>
      </w:r>
      <w:r w:rsidR="00E667B6">
        <w:rPr>
          <w:spacing w:val="56"/>
          <w:sz w:val="32"/>
          <w:szCs w:val="32"/>
        </w:rPr>
        <w:t xml:space="preserve"> </w:t>
      </w:r>
      <w:r w:rsidR="00E667B6">
        <w:rPr>
          <w:i/>
          <w:sz w:val="23"/>
          <w:szCs w:val="23"/>
        </w:rPr>
        <w:t xml:space="preserve">X </w:t>
      </w:r>
      <w:r w:rsidR="00E667B6">
        <w:rPr>
          <w:i/>
          <w:spacing w:val="52"/>
          <w:sz w:val="23"/>
          <w:szCs w:val="23"/>
        </w:rPr>
        <w:t xml:space="preserve"> </w:t>
      </w:r>
      <w:r w:rsidR="00E667B6">
        <w:rPr>
          <w:sz w:val="32"/>
          <w:szCs w:val="32"/>
        </w:rPr>
        <w:t>is a random variable.</w:t>
      </w:r>
    </w:p>
    <w:p w:rsidR="00875696" w:rsidRDefault="00D5330D">
      <w:pPr>
        <w:spacing w:line="360" w:lineRule="exact"/>
        <w:ind w:left="840"/>
        <w:rPr>
          <w:sz w:val="32"/>
          <w:szCs w:val="32"/>
        </w:rPr>
      </w:pPr>
      <w:r w:rsidRPr="00D5330D">
        <w:pict>
          <v:group id="_x0000_s4155" style="position:absolute;left:0;text-align:left;margin-left:338.1pt;margin-top:2.55pt;width:9.8pt;height:0;z-index:-20479;mso-position-horizontal-relative:page" coordorigin="6762,51" coordsize="196,0">
            <v:shape id="_x0000_s4156" style="position:absolute;left:6762;top:51;width:196;height:0" coordorigin="6762,51" coordsize="196,0" path="m6762,51r196,e" filled="f" strokeweight=".17356mm">
              <v:path arrowok="t"/>
            </v:shape>
            <w10:wrap anchorx="page"/>
          </v:group>
        </w:pict>
      </w:r>
      <w:r w:rsidR="00E667B6">
        <w:rPr>
          <w:rFonts w:ascii="Courier New" w:eastAsia="Courier New" w:hAnsi="Courier New" w:cs="Courier New"/>
          <w:position w:val="2"/>
          <w:sz w:val="32"/>
          <w:szCs w:val="32"/>
        </w:rPr>
        <w:t>-</w:t>
      </w:r>
      <w:r w:rsidR="00E667B6">
        <w:rPr>
          <w:rFonts w:ascii="Courier New" w:eastAsia="Courier New" w:hAnsi="Courier New" w:cs="Courier New"/>
          <w:spacing w:val="-24"/>
          <w:position w:val="2"/>
          <w:sz w:val="32"/>
          <w:szCs w:val="32"/>
        </w:rPr>
        <w:t xml:space="preserve"> </w:t>
      </w:r>
      <w:r w:rsidR="00E667B6">
        <w:rPr>
          <w:position w:val="2"/>
          <w:sz w:val="32"/>
          <w:szCs w:val="32"/>
        </w:rPr>
        <w:t>The</w:t>
      </w:r>
      <w:r w:rsidR="00E667B6">
        <w:rPr>
          <w:spacing w:val="59"/>
          <w:position w:val="2"/>
          <w:sz w:val="32"/>
          <w:szCs w:val="32"/>
        </w:rPr>
        <w:t xml:space="preserve"> </w:t>
      </w:r>
      <w:r w:rsidR="00E667B6">
        <w:rPr>
          <w:position w:val="2"/>
          <w:sz w:val="32"/>
          <w:szCs w:val="32"/>
        </w:rPr>
        <w:t>probability</w:t>
      </w:r>
      <w:r w:rsidR="00E667B6">
        <w:rPr>
          <w:spacing w:val="59"/>
          <w:position w:val="2"/>
          <w:sz w:val="32"/>
          <w:szCs w:val="32"/>
        </w:rPr>
        <w:t xml:space="preserve"> </w:t>
      </w:r>
      <w:r w:rsidR="00E667B6">
        <w:rPr>
          <w:position w:val="2"/>
          <w:sz w:val="32"/>
          <w:szCs w:val="32"/>
        </w:rPr>
        <w:t>distribution</w:t>
      </w:r>
      <w:r w:rsidR="00E667B6">
        <w:rPr>
          <w:spacing w:val="59"/>
          <w:position w:val="2"/>
          <w:sz w:val="32"/>
          <w:szCs w:val="32"/>
        </w:rPr>
        <w:t xml:space="preserve"> </w:t>
      </w:r>
      <w:r w:rsidR="00E667B6">
        <w:rPr>
          <w:position w:val="2"/>
          <w:sz w:val="32"/>
          <w:szCs w:val="32"/>
        </w:rPr>
        <w:t xml:space="preserve">of </w:t>
      </w:r>
      <w:r w:rsidR="00E667B6">
        <w:rPr>
          <w:spacing w:val="33"/>
          <w:position w:val="2"/>
          <w:sz w:val="32"/>
          <w:szCs w:val="32"/>
        </w:rPr>
        <w:t xml:space="preserve"> </w:t>
      </w:r>
      <w:r w:rsidR="00E667B6">
        <w:rPr>
          <w:i/>
          <w:position w:val="2"/>
          <w:sz w:val="23"/>
          <w:szCs w:val="23"/>
        </w:rPr>
        <w:t xml:space="preserve">X  </w:t>
      </w:r>
      <w:r w:rsidR="00E667B6">
        <w:rPr>
          <w:i/>
          <w:spacing w:val="54"/>
          <w:position w:val="2"/>
          <w:sz w:val="23"/>
          <w:szCs w:val="23"/>
        </w:rPr>
        <w:t xml:space="preserve"> </w:t>
      </w:r>
      <w:r w:rsidR="00E667B6">
        <w:rPr>
          <w:position w:val="2"/>
          <w:sz w:val="32"/>
          <w:szCs w:val="32"/>
        </w:rPr>
        <w:t>is</w:t>
      </w:r>
      <w:r w:rsidR="00E667B6">
        <w:rPr>
          <w:spacing w:val="59"/>
          <w:position w:val="2"/>
          <w:sz w:val="32"/>
          <w:szCs w:val="32"/>
        </w:rPr>
        <w:t xml:space="preserve"> </w:t>
      </w:r>
      <w:r w:rsidR="00E667B6">
        <w:rPr>
          <w:position w:val="2"/>
          <w:sz w:val="32"/>
          <w:szCs w:val="32"/>
        </w:rPr>
        <w:t>called</w:t>
      </w:r>
      <w:r w:rsidR="00E667B6">
        <w:rPr>
          <w:spacing w:val="59"/>
          <w:position w:val="2"/>
          <w:sz w:val="32"/>
          <w:szCs w:val="32"/>
        </w:rPr>
        <w:t xml:space="preserve"> </w:t>
      </w:r>
      <w:r w:rsidR="00E667B6">
        <w:rPr>
          <w:position w:val="2"/>
          <w:sz w:val="32"/>
          <w:szCs w:val="32"/>
        </w:rPr>
        <w:t>the</w:t>
      </w:r>
      <w:r w:rsidR="00E667B6">
        <w:rPr>
          <w:spacing w:val="59"/>
          <w:position w:val="2"/>
          <w:sz w:val="32"/>
          <w:szCs w:val="32"/>
        </w:rPr>
        <w:t xml:space="preserve"> </w:t>
      </w:r>
      <w:r w:rsidR="00E667B6">
        <w:rPr>
          <w:position w:val="2"/>
          <w:sz w:val="32"/>
          <w:szCs w:val="32"/>
        </w:rPr>
        <w:t>sampling</w:t>
      </w:r>
    </w:p>
    <w:p w:rsidR="00875696" w:rsidRDefault="00D5330D">
      <w:pPr>
        <w:spacing w:line="340" w:lineRule="exact"/>
        <w:ind w:left="1200"/>
        <w:rPr>
          <w:sz w:val="32"/>
          <w:szCs w:val="32"/>
        </w:rPr>
      </w:pPr>
      <w:r w:rsidRPr="00D5330D">
        <w:pict>
          <v:group id="_x0000_s4153" style="position:absolute;left:0;text-align:left;margin-left:334.7pt;margin-top:2.65pt;width:9.8pt;height:0;z-index:-20478;mso-position-horizontal-relative:page" coordorigin="6694,53" coordsize="196,0">
            <v:shape id="_x0000_s4154" style="position:absolute;left:6694;top:53;width:196;height:0" coordorigin="6694,53" coordsize="196,0" path="m6694,53r195,e" filled="f" strokeweight=".17356mm">
              <v:path arrowok="t"/>
            </v:shape>
            <w10:wrap anchorx="page"/>
          </v:group>
        </w:pict>
      </w:r>
      <w:r w:rsidR="00E667B6">
        <w:rPr>
          <w:sz w:val="32"/>
          <w:szCs w:val="32"/>
        </w:rPr>
        <w:t>distribution of the sample mean</w:t>
      </w:r>
      <w:r w:rsidR="00E667B6">
        <w:rPr>
          <w:spacing w:val="56"/>
          <w:sz w:val="32"/>
          <w:szCs w:val="32"/>
        </w:rPr>
        <w:t xml:space="preserve"> </w:t>
      </w:r>
      <w:r w:rsidR="00E667B6">
        <w:rPr>
          <w:i/>
          <w:sz w:val="23"/>
          <w:szCs w:val="23"/>
        </w:rPr>
        <w:t>X</w:t>
      </w:r>
      <w:r w:rsidR="00E667B6">
        <w:rPr>
          <w:i/>
          <w:spacing w:val="31"/>
          <w:sz w:val="23"/>
          <w:szCs w:val="23"/>
        </w:rPr>
        <w:t xml:space="preserve"> </w:t>
      </w:r>
      <w:r w:rsidR="00E667B6">
        <w:rPr>
          <w:sz w:val="32"/>
          <w:szCs w:val="32"/>
        </w:rPr>
        <w:t>.</w:t>
      </w:r>
    </w:p>
    <w:p w:rsidR="00875696" w:rsidRDefault="00E667B6">
      <w:pPr>
        <w:spacing w:line="380" w:lineRule="exact"/>
        <w:ind w:left="840"/>
        <w:rPr>
          <w:sz w:val="32"/>
          <w:szCs w:val="32"/>
        </w:rPr>
      </w:pPr>
      <w:r>
        <w:rPr>
          <w:rFonts w:ascii="Courier New" w:eastAsia="Courier New" w:hAnsi="Courier New" w:cs="Courier New"/>
          <w:position w:val="2"/>
          <w:sz w:val="32"/>
          <w:szCs w:val="32"/>
        </w:rPr>
        <w:t>-</w:t>
      </w:r>
      <w:r>
        <w:rPr>
          <w:rFonts w:ascii="Courier New" w:eastAsia="Courier New" w:hAnsi="Courier New" w:cs="Courier New"/>
          <w:spacing w:val="-24"/>
          <w:position w:val="2"/>
          <w:sz w:val="32"/>
          <w:szCs w:val="32"/>
        </w:rPr>
        <w:t xml:space="preserve"> </w:t>
      </w:r>
      <w:r>
        <w:rPr>
          <w:position w:val="2"/>
          <w:sz w:val="32"/>
          <w:szCs w:val="32"/>
        </w:rPr>
        <w:t>Questions:</w:t>
      </w:r>
    </w:p>
    <w:p w:rsidR="00875696" w:rsidRDefault="00E667B6">
      <w:pPr>
        <w:spacing w:line="360" w:lineRule="exact"/>
        <w:ind w:left="1560"/>
        <w:rPr>
          <w:sz w:val="32"/>
          <w:szCs w:val="32"/>
        </w:rPr>
      </w:pPr>
      <w:r>
        <w:rPr>
          <w:rFonts w:ascii="Courier New" w:eastAsia="Courier New" w:hAnsi="Courier New" w:cs="Courier New"/>
          <w:position w:val="2"/>
          <w:sz w:val="32"/>
          <w:szCs w:val="32"/>
        </w:rPr>
        <w:t>o</w:t>
      </w:r>
      <w:r>
        <w:rPr>
          <w:rFonts w:ascii="Courier New" w:eastAsia="Courier New" w:hAnsi="Courier New" w:cs="Courier New"/>
          <w:spacing w:val="-24"/>
          <w:position w:val="2"/>
          <w:sz w:val="32"/>
          <w:szCs w:val="32"/>
        </w:rPr>
        <w:t xml:space="preserve"> </w:t>
      </w:r>
      <w:r>
        <w:rPr>
          <w:position w:val="2"/>
          <w:sz w:val="32"/>
          <w:szCs w:val="32"/>
        </w:rPr>
        <w:t>What</w:t>
      </w:r>
      <w:r>
        <w:rPr>
          <w:spacing w:val="3"/>
          <w:position w:val="2"/>
          <w:sz w:val="32"/>
          <w:szCs w:val="32"/>
        </w:rPr>
        <w:t xml:space="preserve"> </w:t>
      </w:r>
      <w:r>
        <w:rPr>
          <w:position w:val="2"/>
          <w:sz w:val="32"/>
          <w:szCs w:val="32"/>
        </w:rPr>
        <w:t>is</w:t>
      </w:r>
      <w:r>
        <w:rPr>
          <w:spacing w:val="3"/>
          <w:position w:val="2"/>
          <w:sz w:val="32"/>
          <w:szCs w:val="32"/>
        </w:rPr>
        <w:t xml:space="preserve"> </w:t>
      </w:r>
      <w:r>
        <w:rPr>
          <w:spacing w:val="-1"/>
          <w:position w:val="2"/>
          <w:sz w:val="32"/>
          <w:szCs w:val="32"/>
        </w:rPr>
        <w:t>t</w:t>
      </w:r>
      <w:r>
        <w:rPr>
          <w:spacing w:val="1"/>
          <w:position w:val="2"/>
          <w:sz w:val="32"/>
          <w:szCs w:val="32"/>
        </w:rPr>
        <w:t>h</w:t>
      </w:r>
      <w:r>
        <w:rPr>
          <w:position w:val="2"/>
          <w:sz w:val="32"/>
          <w:szCs w:val="32"/>
        </w:rPr>
        <w:t>e</w:t>
      </w:r>
      <w:r>
        <w:rPr>
          <w:spacing w:val="3"/>
          <w:position w:val="2"/>
          <w:sz w:val="32"/>
          <w:szCs w:val="32"/>
        </w:rPr>
        <w:t xml:space="preserve"> </w:t>
      </w:r>
      <w:r>
        <w:rPr>
          <w:spacing w:val="-1"/>
          <w:position w:val="2"/>
          <w:sz w:val="32"/>
          <w:szCs w:val="32"/>
        </w:rPr>
        <w:t>sa</w:t>
      </w:r>
      <w:r>
        <w:rPr>
          <w:position w:val="2"/>
          <w:sz w:val="32"/>
          <w:szCs w:val="32"/>
        </w:rPr>
        <w:t>mp</w:t>
      </w:r>
      <w:r>
        <w:rPr>
          <w:spacing w:val="-1"/>
          <w:position w:val="2"/>
          <w:sz w:val="32"/>
          <w:szCs w:val="32"/>
        </w:rPr>
        <w:t>l</w:t>
      </w:r>
      <w:r>
        <w:rPr>
          <w:position w:val="2"/>
          <w:sz w:val="32"/>
          <w:szCs w:val="32"/>
        </w:rPr>
        <w:t>ing</w:t>
      </w:r>
      <w:r>
        <w:rPr>
          <w:spacing w:val="3"/>
          <w:position w:val="2"/>
          <w:sz w:val="32"/>
          <w:szCs w:val="32"/>
        </w:rPr>
        <w:t xml:space="preserve"> </w:t>
      </w:r>
      <w:r>
        <w:rPr>
          <w:position w:val="2"/>
          <w:sz w:val="32"/>
          <w:szCs w:val="32"/>
        </w:rPr>
        <w:t>distr</w:t>
      </w:r>
      <w:r>
        <w:rPr>
          <w:spacing w:val="-1"/>
          <w:position w:val="2"/>
          <w:sz w:val="32"/>
          <w:szCs w:val="32"/>
        </w:rPr>
        <w:t>i</w:t>
      </w:r>
      <w:r>
        <w:rPr>
          <w:position w:val="2"/>
          <w:sz w:val="32"/>
          <w:szCs w:val="32"/>
        </w:rPr>
        <w:t>but</w:t>
      </w:r>
      <w:r>
        <w:rPr>
          <w:spacing w:val="-1"/>
          <w:position w:val="2"/>
          <w:sz w:val="32"/>
          <w:szCs w:val="32"/>
        </w:rPr>
        <w:t>io</w:t>
      </w:r>
      <w:r>
        <w:rPr>
          <w:position w:val="2"/>
          <w:sz w:val="32"/>
          <w:szCs w:val="32"/>
        </w:rPr>
        <w:t>n</w:t>
      </w:r>
      <w:r>
        <w:rPr>
          <w:spacing w:val="3"/>
          <w:position w:val="2"/>
          <w:sz w:val="32"/>
          <w:szCs w:val="32"/>
        </w:rPr>
        <w:t xml:space="preserve"> </w:t>
      </w:r>
      <w:r>
        <w:rPr>
          <w:position w:val="2"/>
          <w:sz w:val="32"/>
          <w:szCs w:val="32"/>
        </w:rPr>
        <w:t>of</w:t>
      </w:r>
      <w:r>
        <w:rPr>
          <w:spacing w:val="1"/>
          <w:position w:val="2"/>
          <w:sz w:val="32"/>
          <w:szCs w:val="32"/>
        </w:rPr>
        <w:t xml:space="preserve"> </w:t>
      </w:r>
      <w:r>
        <w:rPr>
          <w:position w:val="2"/>
          <w:sz w:val="32"/>
          <w:szCs w:val="32"/>
        </w:rPr>
        <w:t>the</w:t>
      </w:r>
      <w:r>
        <w:rPr>
          <w:spacing w:val="3"/>
          <w:position w:val="2"/>
          <w:sz w:val="32"/>
          <w:szCs w:val="32"/>
        </w:rPr>
        <w:t xml:space="preserve"> </w:t>
      </w:r>
      <w:r>
        <w:rPr>
          <w:spacing w:val="-1"/>
          <w:position w:val="2"/>
          <w:sz w:val="32"/>
          <w:szCs w:val="32"/>
        </w:rPr>
        <w:t>sa</w:t>
      </w:r>
      <w:r>
        <w:rPr>
          <w:position w:val="2"/>
          <w:sz w:val="32"/>
          <w:szCs w:val="32"/>
        </w:rPr>
        <w:t>mple</w:t>
      </w:r>
      <w:r>
        <w:rPr>
          <w:spacing w:val="3"/>
          <w:position w:val="2"/>
          <w:sz w:val="32"/>
          <w:szCs w:val="32"/>
        </w:rPr>
        <w:t xml:space="preserve"> </w:t>
      </w:r>
      <w:r>
        <w:rPr>
          <w:position w:val="2"/>
          <w:sz w:val="32"/>
          <w:szCs w:val="32"/>
        </w:rPr>
        <w:t>mean</w:t>
      </w:r>
    </w:p>
    <w:p w:rsidR="00875696" w:rsidRDefault="00D5330D">
      <w:pPr>
        <w:spacing w:line="340" w:lineRule="exact"/>
        <w:ind w:left="1977"/>
        <w:rPr>
          <w:sz w:val="32"/>
          <w:szCs w:val="32"/>
        </w:rPr>
      </w:pPr>
      <w:r w:rsidRPr="00D5330D">
        <w:pict>
          <v:group id="_x0000_s4151" style="position:absolute;left:0;text-align:left;margin-left:164.05pt;margin-top:2.65pt;width:9.8pt;height:0;z-index:-20477;mso-position-horizontal-relative:page" coordorigin="3281,53" coordsize="196,0">
            <v:shape id="_x0000_s4152" style="position:absolute;left:3281;top:53;width:196;height:0" coordorigin="3281,53" coordsize="196,0" path="m3281,53r196,e" filled="f" strokeweight=".17356mm">
              <v:path arrowok="t"/>
            </v:shape>
            <w10:wrap anchorx="page"/>
          </v:group>
        </w:pict>
      </w:r>
      <w:r w:rsidR="00E667B6">
        <w:rPr>
          <w:i/>
          <w:sz w:val="23"/>
          <w:szCs w:val="23"/>
        </w:rPr>
        <w:t>X</w:t>
      </w:r>
      <w:r w:rsidR="00E667B6">
        <w:rPr>
          <w:i/>
          <w:spacing w:val="31"/>
          <w:sz w:val="23"/>
          <w:szCs w:val="23"/>
        </w:rPr>
        <w:t xml:space="preserve"> </w:t>
      </w:r>
      <w:r w:rsidR="00E667B6">
        <w:rPr>
          <w:sz w:val="32"/>
          <w:szCs w:val="32"/>
        </w:rPr>
        <w:t>?</w:t>
      </w:r>
    </w:p>
    <w:p w:rsidR="00875696" w:rsidRDefault="00D5330D">
      <w:pPr>
        <w:spacing w:line="380" w:lineRule="exact"/>
        <w:ind w:left="1560"/>
        <w:rPr>
          <w:sz w:val="32"/>
          <w:szCs w:val="32"/>
        </w:rPr>
      </w:pPr>
      <w:r w:rsidRPr="00D5330D">
        <w:pict>
          <v:group id="_x0000_s4149" style="position:absolute;left:0;text-align:left;margin-left:408.4pt;margin-top:4pt;width:9.8pt;height:0;z-index:-20476;mso-position-horizontal-relative:page" coordorigin="8168,80" coordsize="196,0">
            <v:shape id="_x0000_s4150" style="position:absolute;left:8168;top:80;width:196;height:0" coordorigin="8168,80" coordsize="196,0" path="m8168,80r195,e" filled="f" strokeweight=".17356mm">
              <v:path arrowok="t"/>
            </v:shape>
            <w10:wrap anchorx="page"/>
          </v:group>
        </w:pict>
      </w:r>
      <w:r w:rsidR="00E667B6">
        <w:rPr>
          <w:rFonts w:ascii="Courier New" w:eastAsia="Courier New" w:hAnsi="Courier New" w:cs="Courier New"/>
          <w:position w:val="2"/>
          <w:sz w:val="32"/>
          <w:szCs w:val="32"/>
        </w:rPr>
        <w:t>o</w:t>
      </w:r>
      <w:r w:rsidR="00E667B6">
        <w:rPr>
          <w:rFonts w:ascii="Courier New" w:eastAsia="Courier New" w:hAnsi="Courier New" w:cs="Courier New"/>
          <w:spacing w:val="-24"/>
          <w:position w:val="2"/>
          <w:sz w:val="32"/>
          <w:szCs w:val="32"/>
        </w:rPr>
        <w:t xml:space="preserve"> </w:t>
      </w:r>
      <w:r w:rsidR="00E667B6">
        <w:rPr>
          <w:spacing w:val="-1"/>
          <w:position w:val="2"/>
          <w:sz w:val="32"/>
          <w:szCs w:val="32"/>
        </w:rPr>
        <w:t>Wh</w:t>
      </w:r>
      <w:r w:rsidR="00E667B6">
        <w:rPr>
          <w:spacing w:val="1"/>
          <w:position w:val="2"/>
          <w:sz w:val="32"/>
          <w:szCs w:val="32"/>
        </w:rPr>
        <w:t>a</w:t>
      </w:r>
      <w:r w:rsidR="00E667B6">
        <w:rPr>
          <w:position w:val="2"/>
          <w:sz w:val="32"/>
          <w:szCs w:val="32"/>
        </w:rPr>
        <w:t xml:space="preserve">t </w:t>
      </w:r>
      <w:r w:rsidR="00E667B6">
        <w:rPr>
          <w:spacing w:val="-1"/>
          <w:position w:val="2"/>
          <w:sz w:val="32"/>
          <w:szCs w:val="32"/>
        </w:rPr>
        <w:t>i</w:t>
      </w:r>
      <w:r w:rsidR="00E667B6">
        <w:rPr>
          <w:position w:val="2"/>
          <w:sz w:val="32"/>
          <w:szCs w:val="32"/>
        </w:rPr>
        <w:t xml:space="preserve">s </w:t>
      </w:r>
      <w:r w:rsidR="00E667B6">
        <w:rPr>
          <w:spacing w:val="-1"/>
          <w:position w:val="2"/>
          <w:sz w:val="32"/>
          <w:szCs w:val="32"/>
        </w:rPr>
        <w:t>t</w:t>
      </w:r>
      <w:r w:rsidR="00E667B6">
        <w:rPr>
          <w:spacing w:val="1"/>
          <w:position w:val="2"/>
          <w:sz w:val="32"/>
          <w:szCs w:val="32"/>
        </w:rPr>
        <w:t>h</w:t>
      </w:r>
      <w:r w:rsidR="00E667B6">
        <w:rPr>
          <w:position w:val="2"/>
          <w:sz w:val="32"/>
          <w:szCs w:val="32"/>
        </w:rPr>
        <w:t xml:space="preserve">e </w:t>
      </w:r>
      <w:r w:rsidR="00E667B6">
        <w:rPr>
          <w:spacing w:val="-1"/>
          <w:position w:val="2"/>
          <w:sz w:val="32"/>
          <w:szCs w:val="32"/>
        </w:rPr>
        <w:t>me</w:t>
      </w:r>
      <w:r w:rsidR="00E667B6">
        <w:rPr>
          <w:spacing w:val="1"/>
          <w:position w:val="2"/>
          <w:sz w:val="32"/>
          <w:szCs w:val="32"/>
        </w:rPr>
        <w:t>a</w:t>
      </w:r>
      <w:r w:rsidR="00E667B6">
        <w:rPr>
          <w:position w:val="2"/>
          <w:sz w:val="32"/>
          <w:szCs w:val="32"/>
        </w:rPr>
        <w:t xml:space="preserve">n </w:t>
      </w:r>
      <w:r w:rsidR="00E667B6">
        <w:rPr>
          <w:spacing w:val="1"/>
          <w:position w:val="2"/>
          <w:sz w:val="32"/>
          <w:szCs w:val="32"/>
        </w:rPr>
        <w:t>o</w:t>
      </w:r>
      <w:r w:rsidR="00E667B6">
        <w:rPr>
          <w:position w:val="2"/>
          <w:sz w:val="32"/>
          <w:szCs w:val="32"/>
        </w:rPr>
        <w:t xml:space="preserve">f </w:t>
      </w:r>
      <w:r w:rsidR="00E667B6">
        <w:rPr>
          <w:spacing w:val="-1"/>
          <w:position w:val="2"/>
          <w:sz w:val="32"/>
          <w:szCs w:val="32"/>
        </w:rPr>
        <w:t>t</w:t>
      </w:r>
      <w:r w:rsidR="00E667B6">
        <w:rPr>
          <w:spacing w:val="1"/>
          <w:position w:val="2"/>
          <w:sz w:val="32"/>
          <w:szCs w:val="32"/>
        </w:rPr>
        <w:t>h</w:t>
      </w:r>
      <w:r w:rsidR="00E667B6">
        <w:rPr>
          <w:position w:val="2"/>
          <w:sz w:val="32"/>
          <w:szCs w:val="32"/>
        </w:rPr>
        <w:t xml:space="preserve">e </w:t>
      </w:r>
      <w:r w:rsidR="00E667B6">
        <w:rPr>
          <w:spacing w:val="-1"/>
          <w:position w:val="2"/>
          <w:sz w:val="32"/>
          <w:szCs w:val="32"/>
        </w:rPr>
        <w:t>sa</w:t>
      </w:r>
      <w:r w:rsidR="00E667B6">
        <w:rPr>
          <w:position w:val="2"/>
          <w:sz w:val="32"/>
          <w:szCs w:val="32"/>
        </w:rPr>
        <w:t>m</w:t>
      </w:r>
      <w:r w:rsidR="00E667B6">
        <w:rPr>
          <w:spacing w:val="1"/>
          <w:position w:val="2"/>
          <w:sz w:val="32"/>
          <w:szCs w:val="32"/>
        </w:rPr>
        <w:t>p</w:t>
      </w:r>
      <w:r w:rsidR="00E667B6">
        <w:rPr>
          <w:spacing w:val="-1"/>
          <w:position w:val="2"/>
          <w:sz w:val="32"/>
          <w:szCs w:val="32"/>
        </w:rPr>
        <w:t>l</w:t>
      </w:r>
      <w:r w:rsidR="00E667B6">
        <w:rPr>
          <w:position w:val="2"/>
          <w:sz w:val="32"/>
          <w:szCs w:val="32"/>
        </w:rPr>
        <w:t>e m</w:t>
      </w:r>
      <w:r w:rsidR="00E667B6">
        <w:rPr>
          <w:spacing w:val="-1"/>
          <w:position w:val="2"/>
          <w:sz w:val="32"/>
          <w:szCs w:val="32"/>
        </w:rPr>
        <w:t>e</w:t>
      </w:r>
      <w:r w:rsidR="00E667B6">
        <w:rPr>
          <w:spacing w:val="1"/>
          <w:position w:val="2"/>
          <w:sz w:val="32"/>
          <w:szCs w:val="32"/>
        </w:rPr>
        <w:t>a</w:t>
      </w:r>
      <w:r w:rsidR="00E667B6">
        <w:rPr>
          <w:position w:val="2"/>
          <w:sz w:val="32"/>
          <w:szCs w:val="32"/>
        </w:rPr>
        <w:t>n</w:t>
      </w:r>
      <w:r w:rsidR="00E667B6">
        <w:rPr>
          <w:spacing w:val="56"/>
          <w:position w:val="2"/>
          <w:sz w:val="32"/>
          <w:szCs w:val="32"/>
        </w:rPr>
        <w:t xml:space="preserve"> </w:t>
      </w:r>
      <w:r w:rsidR="00E667B6">
        <w:rPr>
          <w:i/>
          <w:position w:val="2"/>
          <w:sz w:val="23"/>
          <w:szCs w:val="23"/>
        </w:rPr>
        <w:t>X</w:t>
      </w:r>
      <w:r w:rsidR="00E667B6">
        <w:rPr>
          <w:i/>
          <w:spacing w:val="31"/>
          <w:position w:val="2"/>
          <w:sz w:val="23"/>
          <w:szCs w:val="23"/>
        </w:rPr>
        <w:t xml:space="preserve"> </w:t>
      </w:r>
      <w:r w:rsidR="00E667B6">
        <w:rPr>
          <w:position w:val="2"/>
          <w:sz w:val="32"/>
          <w:szCs w:val="32"/>
        </w:rPr>
        <w:t>?</w:t>
      </w:r>
    </w:p>
    <w:p w:rsidR="00875696" w:rsidRDefault="00D5330D">
      <w:pPr>
        <w:spacing w:line="360" w:lineRule="exact"/>
        <w:ind w:left="1560"/>
        <w:rPr>
          <w:sz w:val="32"/>
          <w:szCs w:val="32"/>
        </w:rPr>
      </w:pPr>
      <w:r w:rsidRPr="00D5330D">
        <w:pict>
          <v:group id="_x0000_s4147" style="position:absolute;left:0;text-align:left;margin-left:428pt;margin-top:2.7pt;width:9.8pt;height:0;z-index:-20475;mso-position-horizontal-relative:page" coordorigin="8560,54" coordsize="196,0">
            <v:shape id="_x0000_s4148" style="position:absolute;left:8560;top:54;width:196;height:0" coordorigin="8560,54" coordsize="196,0" path="m8560,54r196,e" filled="f" strokeweight=".17356mm">
              <v:path arrowok="t"/>
            </v:shape>
            <w10:wrap anchorx="page"/>
          </v:group>
        </w:pict>
      </w:r>
      <w:r w:rsidR="00E667B6">
        <w:rPr>
          <w:rFonts w:ascii="Courier New" w:eastAsia="Courier New" w:hAnsi="Courier New" w:cs="Courier New"/>
          <w:position w:val="2"/>
          <w:sz w:val="32"/>
          <w:szCs w:val="32"/>
        </w:rPr>
        <w:t>o</w:t>
      </w:r>
      <w:r w:rsidR="00E667B6">
        <w:rPr>
          <w:rFonts w:ascii="Courier New" w:eastAsia="Courier New" w:hAnsi="Courier New" w:cs="Courier New"/>
          <w:spacing w:val="-24"/>
          <w:position w:val="2"/>
          <w:sz w:val="32"/>
          <w:szCs w:val="32"/>
        </w:rPr>
        <w:t xml:space="preserve"> </w:t>
      </w:r>
      <w:r w:rsidR="00E667B6">
        <w:rPr>
          <w:position w:val="2"/>
          <w:sz w:val="32"/>
          <w:szCs w:val="32"/>
        </w:rPr>
        <w:t xml:space="preserve">What is </w:t>
      </w:r>
      <w:r w:rsidR="00E667B6">
        <w:rPr>
          <w:spacing w:val="-1"/>
          <w:position w:val="2"/>
          <w:sz w:val="32"/>
          <w:szCs w:val="32"/>
        </w:rPr>
        <w:t>t</w:t>
      </w:r>
      <w:r w:rsidR="00E667B6">
        <w:rPr>
          <w:spacing w:val="1"/>
          <w:position w:val="2"/>
          <w:sz w:val="32"/>
          <w:szCs w:val="32"/>
        </w:rPr>
        <w:t>h</w:t>
      </w:r>
      <w:r w:rsidR="00E667B6">
        <w:rPr>
          <w:position w:val="2"/>
          <w:sz w:val="32"/>
          <w:szCs w:val="32"/>
        </w:rPr>
        <w:t>e var</w:t>
      </w:r>
      <w:r w:rsidR="00E667B6">
        <w:rPr>
          <w:spacing w:val="-1"/>
          <w:position w:val="2"/>
          <w:sz w:val="32"/>
          <w:szCs w:val="32"/>
        </w:rPr>
        <w:t>i</w:t>
      </w:r>
      <w:r w:rsidR="00E667B6">
        <w:rPr>
          <w:position w:val="2"/>
          <w:sz w:val="32"/>
          <w:szCs w:val="32"/>
        </w:rPr>
        <w:t>ance of</w:t>
      </w:r>
      <w:r w:rsidR="00E667B6">
        <w:rPr>
          <w:spacing w:val="-1"/>
          <w:position w:val="2"/>
          <w:sz w:val="32"/>
          <w:szCs w:val="32"/>
        </w:rPr>
        <w:t xml:space="preserve"> </w:t>
      </w:r>
      <w:r w:rsidR="00E667B6">
        <w:rPr>
          <w:position w:val="2"/>
          <w:sz w:val="32"/>
          <w:szCs w:val="32"/>
        </w:rPr>
        <w:t>the samp</w:t>
      </w:r>
      <w:r w:rsidR="00E667B6">
        <w:rPr>
          <w:spacing w:val="-1"/>
          <w:position w:val="2"/>
          <w:sz w:val="32"/>
          <w:szCs w:val="32"/>
        </w:rPr>
        <w:t>l</w:t>
      </w:r>
      <w:r w:rsidR="00E667B6">
        <w:rPr>
          <w:position w:val="2"/>
          <w:sz w:val="32"/>
          <w:szCs w:val="32"/>
        </w:rPr>
        <w:t>e mean</w:t>
      </w:r>
      <w:r w:rsidR="00E667B6">
        <w:rPr>
          <w:spacing w:val="54"/>
          <w:position w:val="2"/>
          <w:sz w:val="32"/>
          <w:szCs w:val="32"/>
        </w:rPr>
        <w:t xml:space="preserve"> </w:t>
      </w:r>
      <w:r w:rsidR="00E667B6">
        <w:rPr>
          <w:i/>
          <w:position w:val="2"/>
          <w:sz w:val="23"/>
          <w:szCs w:val="23"/>
        </w:rPr>
        <w:t>X</w:t>
      </w:r>
      <w:r w:rsidR="00E667B6">
        <w:rPr>
          <w:i/>
          <w:spacing w:val="31"/>
          <w:position w:val="2"/>
          <w:sz w:val="23"/>
          <w:szCs w:val="23"/>
        </w:rPr>
        <w:t xml:space="preserve"> </w:t>
      </w:r>
      <w:r w:rsidR="00E667B6">
        <w:rPr>
          <w:position w:val="2"/>
          <w:sz w:val="32"/>
          <w:szCs w:val="32"/>
        </w:rPr>
        <w:t>?</w:t>
      </w:r>
    </w:p>
    <w:p w:rsidR="00875696" w:rsidRDefault="00D5330D">
      <w:pPr>
        <w:spacing w:before="50" w:line="720" w:lineRule="exact"/>
        <w:ind w:left="480" w:right="2071"/>
        <w:rPr>
          <w:sz w:val="32"/>
          <w:szCs w:val="32"/>
        </w:rPr>
        <w:sectPr w:rsidR="00875696">
          <w:pgSz w:w="11900" w:h="16840"/>
          <w:pgMar w:top="1180" w:right="1340" w:bottom="280" w:left="1320" w:header="734" w:footer="1453" w:gutter="0"/>
          <w:cols w:space="720"/>
        </w:sectPr>
      </w:pPr>
      <w:r w:rsidRPr="00D5330D">
        <w:pict>
          <v:group id="_x0000_s4145" style="position:absolute;left:0;text-align:left;margin-left:404.15pt;margin-top:20.95pt;width:9.8pt;height:0;z-index:-20474;mso-position-horizontal-relative:page" coordorigin="8083,419" coordsize="196,0">
            <v:shape id="_x0000_s4146" style="position:absolute;left:8083;top:419;width:196;height:0" coordorigin="8083,419" coordsize="196,0" path="m8083,419r195,e" filled="f" strokeweight=".17356mm">
              <v:path arrowok="t"/>
            </v:shape>
            <w10:wrap anchorx="page"/>
          </v:group>
        </w:pict>
      </w:r>
      <w:r w:rsidRPr="00D5330D">
        <w:pict>
          <v:group id="_x0000_s4143" style="position:absolute;left:0;text-align:left;margin-left:311.55pt;margin-top:57.8pt;width:9.8pt;height:0;z-index:-20473;mso-position-horizontal-relative:page" coordorigin="6231,1156" coordsize="196,0">
            <v:shape id="_x0000_s4144" style="position:absolute;left:6231;top:1156;width:196;height:0" coordorigin="6231,1156" coordsize="196,0" path="m6231,1156r195,e" filled="f" strokeweight=".17356mm">
              <v:path arrowok="t"/>
            </v:shape>
            <w10:wrap anchorx="page"/>
          </v:group>
        </w:pict>
      </w:r>
      <w:r w:rsidRPr="00D5330D">
        <w:pict>
          <v:shape id="_x0000_s4142" type="#_x0000_t202" style="position:absolute;left:0;text-align:left;margin-left:323.35pt;margin-top:126.55pt;width:5.55pt;height:9.05pt;z-index:-20459;mso-position-horizontal-relative:page" filled="f" stroked="f">
            <v:textbox inset="0,0,0,0">
              <w:txbxContent>
                <w:p w:rsidR="000653A5" w:rsidRDefault="000653A5">
                  <w:pPr>
                    <w:spacing w:line="180" w:lineRule="exact"/>
                    <w:ind w:right="-47"/>
                    <w:rPr>
                      <w:sz w:val="18"/>
                      <w:szCs w:val="18"/>
                    </w:rPr>
                  </w:pPr>
                  <w:r>
                    <w:rPr>
                      <w:i/>
                      <w:sz w:val="18"/>
                      <w:szCs w:val="18"/>
                    </w:rPr>
                    <w:t>X</w:t>
                  </w:r>
                </w:p>
              </w:txbxContent>
            </v:textbox>
            <w10:wrap anchorx="page"/>
          </v:shape>
        </w:pict>
      </w:r>
      <w:r w:rsidR="00E667B6">
        <w:rPr>
          <w:b/>
          <w:sz w:val="32"/>
          <w:szCs w:val="32"/>
        </w:rPr>
        <w:t>Some Results about Sampling Distribution of</w:t>
      </w:r>
      <w:r w:rsidR="00E667B6">
        <w:rPr>
          <w:b/>
          <w:spacing w:val="56"/>
          <w:sz w:val="32"/>
          <w:szCs w:val="32"/>
        </w:rPr>
        <w:t xml:space="preserve"> </w:t>
      </w:r>
      <w:r w:rsidR="00E667B6">
        <w:rPr>
          <w:i/>
          <w:sz w:val="23"/>
          <w:szCs w:val="23"/>
        </w:rPr>
        <w:t>X</w:t>
      </w:r>
      <w:r w:rsidR="00E667B6">
        <w:rPr>
          <w:i/>
          <w:spacing w:val="31"/>
          <w:sz w:val="23"/>
          <w:szCs w:val="23"/>
        </w:rPr>
        <w:t xml:space="preserve"> </w:t>
      </w:r>
      <w:r w:rsidR="00E667B6">
        <w:rPr>
          <w:b/>
          <w:sz w:val="32"/>
          <w:szCs w:val="32"/>
        </w:rPr>
        <w:t>: Result (1): (mean &amp; variance of</w:t>
      </w:r>
      <w:r w:rsidR="00E667B6">
        <w:rPr>
          <w:b/>
          <w:spacing w:val="56"/>
          <w:sz w:val="32"/>
          <w:szCs w:val="32"/>
        </w:rPr>
        <w:t xml:space="preserve"> </w:t>
      </w:r>
      <w:r w:rsidR="00E667B6">
        <w:rPr>
          <w:i/>
          <w:sz w:val="23"/>
          <w:szCs w:val="23"/>
        </w:rPr>
        <w:t>X</w:t>
      </w:r>
      <w:r w:rsidR="00E667B6">
        <w:rPr>
          <w:i/>
          <w:spacing w:val="31"/>
          <w:sz w:val="23"/>
          <w:szCs w:val="23"/>
        </w:rPr>
        <w:t xml:space="preserve"> </w:t>
      </w:r>
      <w:r w:rsidR="00E667B6">
        <w:rPr>
          <w:b/>
          <w:sz w:val="32"/>
          <w:szCs w:val="32"/>
        </w:rPr>
        <w:t>)</w:t>
      </w:r>
    </w:p>
    <w:p w:rsidR="00875696" w:rsidRDefault="00E667B6">
      <w:pPr>
        <w:spacing w:line="320" w:lineRule="exact"/>
        <w:ind w:left="840" w:right="-75"/>
        <w:rPr>
          <w:sz w:val="15"/>
          <w:szCs w:val="15"/>
        </w:rPr>
      </w:pPr>
      <w:r>
        <w:rPr>
          <w:position w:val="4"/>
          <w:sz w:val="32"/>
          <w:szCs w:val="32"/>
        </w:rPr>
        <w:lastRenderedPageBreak/>
        <w:t xml:space="preserve">If </w:t>
      </w:r>
      <w:r>
        <w:rPr>
          <w:spacing w:val="77"/>
          <w:position w:val="4"/>
          <w:sz w:val="32"/>
          <w:szCs w:val="32"/>
        </w:rPr>
        <w:t xml:space="preserve"> </w:t>
      </w:r>
      <w:r>
        <w:rPr>
          <w:i/>
          <w:w w:val="102"/>
          <w:position w:val="4"/>
          <w:sz w:val="27"/>
          <w:szCs w:val="27"/>
        </w:rPr>
        <w:t>X</w:t>
      </w:r>
      <w:r>
        <w:rPr>
          <w:i/>
          <w:spacing w:val="-36"/>
          <w:position w:val="4"/>
          <w:sz w:val="27"/>
          <w:szCs w:val="27"/>
        </w:rPr>
        <w:t xml:space="preserve"> </w:t>
      </w:r>
      <w:r>
        <w:rPr>
          <w:position w:val="-3"/>
          <w:sz w:val="15"/>
          <w:szCs w:val="15"/>
        </w:rPr>
        <w:t>1</w:t>
      </w:r>
      <w:r>
        <w:rPr>
          <w:spacing w:val="-3"/>
          <w:position w:val="-3"/>
          <w:sz w:val="15"/>
          <w:szCs w:val="15"/>
        </w:rPr>
        <w:t xml:space="preserve"> </w:t>
      </w:r>
      <w:r>
        <w:rPr>
          <w:position w:val="4"/>
          <w:sz w:val="27"/>
          <w:szCs w:val="27"/>
        </w:rPr>
        <w:t>,</w:t>
      </w:r>
      <w:r>
        <w:rPr>
          <w:spacing w:val="-3"/>
          <w:position w:val="4"/>
          <w:sz w:val="27"/>
          <w:szCs w:val="27"/>
        </w:rPr>
        <w:t xml:space="preserve"> </w:t>
      </w:r>
      <w:r>
        <w:rPr>
          <w:i/>
          <w:position w:val="4"/>
          <w:sz w:val="27"/>
          <w:szCs w:val="27"/>
        </w:rPr>
        <w:t>X</w:t>
      </w:r>
      <w:r>
        <w:rPr>
          <w:i/>
          <w:spacing w:val="-14"/>
          <w:position w:val="4"/>
          <w:sz w:val="27"/>
          <w:szCs w:val="27"/>
        </w:rPr>
        <w:t xml:space="preserve"> </w:t>
      </w:r>
      <w:r>
        <w:rPr>
          <w:position w:val="-3"/>
          <w:sz w:val="15"/>
          <w:szCs w:val="15"/>
        </w:rPr>
        <w:t>2</w:t>
      </w:r>
      <w:r>
        <w:rPr>
          <w:spacing w:val="8"/>
          <w:position w:val="-3"/>
          <w:sz w:val="15"/>
          <w:szCs w:val="15"/>
        </w:rPr>
        <w:t xml:space="preserve"> </w:t>
      </w:r>
      <w:r>
        <w:rPr>
          <w:w w:val="102"/>
          <w:position w:val="4"/>
          <w:sz w:val="27"/>
          <w:szCs w:val="27"/>
        </w:rPr>
        <w:t>,</w:t>
      </w:r>
      <w:r>
        <w:rPr>
          <w:spacing w:val="-50"/>
          <w:position w:val="4"/>
          <w:sz w:val="27"/>
          <w:szCs w:val="27"/>
        </w:rPr>
        <w:t xml:space="preserve"> </w:t>
      </w:r>
      <w:r>
        <w:rPr>
          <w:w w:val="142"/>
          <w:position w:val="4"/>
          <w:sz w:val="27"/>
          <w:szCs w:val="27"/>
        </w:rPr>
        <w:t>K</w:t>
      </w:r>
      <w:r>
        <w:rPr>
          <w:spacing w:val="-49"/>
          <w:position w:val="4"/>
          <w:sz w:val="27"/>
          <w:szCs w:val="27"/>
        </w:rPr>
        <w:t xml:space="preserve"> </w:t>
      </w:r>
      <w:r>
        <w:rPr>
          <w:position w:val="4"/>
          <w:sz w:val="27"/>
          <w:szCs w:val="27"/>
        </w:rPr>
        <w:t>,</w:t>
      </w:r>
      <w:r>
        <w:rPr>
          <w:spacing w:val="-1"/>
          <w:position w:val="4"/>
          <w:sz w:val="27"/>
          <w:szCs w:val="27"/>
        </w:rPr>
        <w:t xml:space="preserve"> </w:t>
      </w:r>
      <w:r>
        <w:rPr>
          <w:i/>
          <w:position w:val="4"/>
          <w:sz w:val="27"/>
          <w:szCs w:val="27"/>
        </w:rPr>
        <w:t>X</w:t>
      </w:r>
      <w:r>
        <w:rPr>
          <w:i/>
          <w:spacing w:val="-15"/>
          <w:position w:val="4"/>
          <w:sz w:val="27"/>
          <w:szCs w:val="27"/>
        </w:rPr>
        <w:t xml:space="preserve"> </w:t>
      </w:r>
      <w:r>
        <w:rPr>
          <w:i/>
          <w:w w:val="105"/>
          <w:position w:val="-3"/>
          <w:sz w:val="15"/>
          <w:szCs w:val="15"/>
        </w:rPr>
        <w:t>n</w:t>
      </w:r>
    </w:p>
    <w:p w:rsidR="00875696" w:rsidRDefault="00E667B6">
      <w:pPr>
        <w:spacing w:line="280" w:lineRule="exact"/>
        <w:rPr>
          <w:sz w:val="32"/>
          <w:szCs w:val="32"/>
        </w:rPr>
        <w:sectPr w:rsidR="00875696">
          <w:type w:val="continuous"/>
          <w:pgSz w:w="11900" w:h="16840"/>
          <w:pgMar w:top="760" w:right="1340" w:bottom="280" w:left="1320" w:header="720" w:footer="720" w:gutter="0"/>
          <w:cols w:num="2" w:space="720" w:equalWidth="0">
            <w:col w:w="2886" w:space="220"/>
            <w:col w:w="6134"/>
          </w:cols>
        </w:sectPr>
      </w:pPr>
      <w:r>
        <w:br w:type="column"/>
      </w:r>
      <w:r>
        <w:rPr>
          <w:position w:val="1"/>
          <w:sz w:val="32"/>
          <w:szCs w:val="32"/>
        </w:rPr>
        <w:lastRenderedPageBreak/>
        <w:t xml:space="preserve">is </w:t>
      </w:r>
      <w:r>
        <w:rPr>
          <w:spacing w:val="19"/>
          <w:position w:val="1"/>
          <w:sz w:val="32"/>
          <w:szCs w:val="32"/>
        </w:rPr>
        <w:t xml:space="preserve"> </w:t>
      </w:r>
      <w:r>
        <w:rPr>
          <w:position w:val="1"/>
          <w:sz w:val="32"/>
          <w:szCs w:val="32"/>
        </w:rPr>
        <w:t xml:space="preserve">a </w:t>
      </w:r>
      <w:r>
        <w:rPr>
          <w:spacing w:val="19"/>
          <w:position w:val="1"/>
          <w:sz w:val="32"/>
          <w:szCs w:val="32"/>
        </w:rPr>
        <w:t xml:space="preserve"> </w:t>
      </w:r>
      <w:r>
        <w:rPr>
          <w:position w:val="1"/>
          <w:sz w:val="32"/>
          <w:szCs w:val="32"/>
        </w:rPr>
        <w:t xml:space="preserve">random </w:t>
      </w:r>
      <w:r>
        <w:rPr>
          <w:spacing w:val="19"/>
          <w:position w:val="1"/>
          <w:sz w:val="32"/>
          <w:szCs w:val="32"/>
        </w:rPr>
        <w:t xml:space="preserve"> </w:t>
      </w:r>
      <w:r>
        <w:rPr>
          <w:position w:val="1"/>
          <w:sz w:val="32"/>
          <w:szCs w:val="32"/>
        </w:rPr>
        <w:t xml:space="preserve">sample </w:t>
      </w:r>
      <w:r>
        <w:rPr>
          <w:spacing w:val="19"/>
          <w:position w:val="1"/>
          <w:sz w:val="32"/>
          <w:szCs w:val="32"/>
        </w:rPr>
        <w:t xml:space="preserve"> </w:t>
      </w:r>
      <w:r>
        <w:rPr>
          <w:position w:val="1"/>
          <w:sz w:val="32"/>
          <w:szCs w:val="32"/>
        </w:rPr>
        <w:t xml:space="preserve">of </w:t>
      </w:r>
      <w:r>
        <w:rPr>
          <w:spacing w:val="19"/>
          <w:position w:val="1"/>
          <w:sz w:val="32"/>
          <w:szCs w:val="32"/>
        </w:rPr>
        <w:t xml:space="preserve"> </w:t>
      </w:r>
      <w:r>
        <w:rPr>
          <w:position w:val="1"/>
          <w:sz w:val="32"/>
          <w:szCs w:val="32"/>
        </w:rPr>
        <w:t xml:space="preserve">size </w:t>
      </w:r>
      <w:r>
        <w:rPr>
          <w:spacing w:val="20"/>
          <w:position w:val="1"/>
          <w:sz w:val="32"/>
          <w:szCs w:val="32"/>
        </w:rPr>
        <w:t xml:space="preserve"> </w:t>
      </w:r>
      <w:r>
        <w:rPr>
          <w:i/>
          <w:position w:val="1"/>
          <w:sz w:val="32"/>
          <w:szCs w:val="32"/>
        </w:rPr>
        <w:t xml:space="preserve">n </w:t>
      </w:r>
      <w:r>
        <w:rPr>
          <w:i/>
          <w:spacing w:val="19"/>
          <w:position w:val="1"/>
          <w:sz w:val="32"/>
          <w:szCs w:val="32"/>
        </w:rPr>
        <w:t xml:space="preserve"> </w:t>
      </w:r>
      <w:r>
        <w:rPr>
          <w:position w:val="1"/>
          <w:sz w:val="32"/>
          <w:szCs w:val="32"/>
        </w:rPr>
        <w:t xml:space="preserve">from </w:t>
      </w:r>
      <w:r>
        <w:rPr>
          <w:spacing w:val="19"/>
          <w:position w:val="1"/>
          <w:sz w:val="32"/>
          <w:szCs w:val="32"/>
        </w:rPr>
        <w:t xml:space="preserve"> </w:t>
      </w:r>
      <w:r>
        <w:rPr>
          <w:position w:val="1"/>
          <w:sz w:val="32"/>
          <w:szCs w:val="32"/>
        </w:rPr>
        <w:t>any</w:t>
      </w:r>
    </w:p>
    <w:p w:rsidR="00875696" w:rsidRDefault="00E667B6">
      <w:pPr>
        <w:spacing w:before="19" w:line="360" w:lineRule="exact"/>
        <w:ind w:left="480" w:right="-68"/>
        <w:rPr>
          <w:sz w:val="32"/>
          <w:szCs w:val="32"/>
        </w:rPr>
      </w:pPr>
      <w:r>
        <w:rPr>
          <w:position w:val="-1"/>
          <w:sz w:val="32"/>
          <w:szCs w:val="32"/>
        </w:rPr>
        <w:lastRenderedPageBreak/>
        <w:t>distr</w:t>
      </w:r>
      <w:r>
        <w:rPr>
          <w:spacing w:val="-1"/>
          <w:position w:val="-1"/>
          <w:sz w:val="32"/>
          <w:szCs w:val="32"/>
        </w:rPr>
        <w:t>i</w:t>
      </w:r>
      <w:r>
        <w:rPr>
          <w:position w:val="-1"/>
          <w:sz w:val="32"/>
          <w:szCs w:val="32"/>
        </w:rPr>
        <w:t>but</w:t>
      </w:r>
      <w:r>
        <w:rPr>
          <w:spacing w:val="-1"/>
          <w:position w:val="-1"/>
          <w:sz w:val="32"/>
          <w:szCs w:val="32"/>
        </w:rPr>
        <w:t>i</w:t>
      </w:r>
      <w:r>
        <w:rPr>
          <w:spacing w:val="1"/>
          <w:position w:val="-1"/>
          <w:sz w:val="32"/>
          <w:szCs w:val="32"/>
        </w:rPr>
        <w:t>o</w:t>
      </w:r>
      <w:r>
        <w:rPr>
          <w:position w:val="-1"/>
          <w:sz w:val="32"/>
          <w:szCs w:val="32"/>
        </w:rPr>
        <w:t>n wi</w:t>
      </w:r>
      <w:r>
        <w:rPr>
          <w:spacing w:val="-1"/>
          <w:position w:val="-1"/>
          <w:sz w:val="32"/>
          <w:szCs w:val="32"/>
        </w:rPr>
        <w:t>t</w:t>
      </w:r>
      <w:r>
        <w:rPr>
          <w:position w:val="-1"/>
          <w:sz w:val="32"/>
          <w:szCs w:val="32"/>
        </w:rPr>
        <w:t>h mean</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3378" w:space="119"/>
            <w:col w:w="5743"/>
          </w:cols>
        </w:sectPr>
      </w:pPr>
      <w:r>
        <w:br w:type="column"/>
      </w:r>
      <w:r>
        <w:rPr>
          <w:rFonts w:ascii="Meiryo" w:eastAsia="Meiryo" w:hAnsi="Meiryo" w:cs="Meiryo"/>
          <w:position w:val="-1"/>
          <w:sz w:val="30"/>
          <w:szCs w:val="30"/>
        </w:rPr>
        <w:lastRenderedPageBreak/>
        <w:t>µ</w:t>
      </w:r>
      <w:r>
        <w:rPr>
          <w:rFonts w:ascii="Meiryo" w:eastAsia="Meiryo" w:hAnsi="Meiryo" w:cs="Meiryo"/>
          <w:spacing w:val="6"/>
          <w:position w:val="-1"/>
          <w:sz w:val="30"/>
          <w:szCs w:val="30"/>
        </w:rPr>
        <w:t xml:space="preserve"> </w:t>
      </w:r>
      <w:r>
        <w:rPr>
          <w:position w:val="-1"/>
          <w:sz w:val="32"/>
          <w:szCs w:val="32"/>
        </w:rPr>
        <w:t>and variance</w:t>
      </w:r>
      <w:r>
        <w:rPr>
          <w:spacing w:val="12"/>
          <w:position w:val="-1"/>
          <w:sz w:val="32"/>
          <w:szCs w:val="32"/>
        </w:rPr>
        <w:t xml:space="preserve"> </w:t>
      </w:r>
      <w:r>
        <w:rPr>
          <w:rFonts w:ascii="Meiryo" w:eastAsia="Meiryo" w:hAnsi="Meiryo" w:cs="Meiryo"/>
          <w:w w:val="92"/>
          <w:position w:val="-1"/>
          <w:sz w:val="29"/>
          <w:szCs w:val="29"/>
        </w:rPr>
        <w:t>σ</w:t>
      </w:r>
      <w:r>
        <w:rPr>
          <w:rFonts w:ascii="Meiryo" w:eastAsia="Meiryo" w:hAnsi="Meiryo" w:cs="Meiryo"/>
          <w:spacing w:val="-23"/>
          <w:w w:val="92"/>
          <w:position w:val="-1"/>
          <w:sz w:val="29"/>
          <w:szCs w:val="29"/>
        </w:rPr>
        <w:t xml:space="preserve"> </w:t>
      </w:r>
      <w:r>
        <w:rPr>
          <w:position w:val="11"/>
          <w:sz w:val="16"/>
          <w:szCs w:val="16"/>
        </w:rPr>
        <w:t>2</w:t>
      </w:r>
      <w:r>
        <w:rPr>
          <w:spacing w:val="5"/>
          <w:position w:val="11"/>
          <w:sz w:val="16"/>
          <w:szCs w:val="16"/>
        </w:rPr>
        <w:t xml:space="preserve"> </w:t>
      </w:r>
      <w:r>
        <w:rPr>
          <w:position w:val="-1"/>
          <w:sz w:val="32"/>
          <w:szCs w:val="32"/>
        </w:rPr>
        <w:t>; then:</w:t>
      </w:r>
    </w:p>
    <w:p w:rsidR="00875696" w:rsidRDefault="00D5330D">
      <w:pPr>
        <w:spacing w:before="85"/>
        <w:ind w:left="840" w:right="-68"/>
        <w:rPr>
          <w:sz w:val="32"/>
          <w:szCs w:val="32"/>
        </w:rPr>
      </w:pPr>
      <w:r w:rsidRPr="00D5330D">
        <w:lastRenderedPageBreak/>
        <w:pict>
          <v:group id="_x0000_s4140" style="position:absolute;left:0;text-align:left;margin-left:216.8pt;margin-top:8.1pt;width:9.6pt;height:0;z-index:-20472;mso-position-horizontal-relative:page" coordorigin="4336,162" coordsize="192,0">
            <v:shape id="_x0000_s4141" style="position:absolute;left:4336;top:162;width:192;height:0" coordorigin="4336,162" coordsize="192,0" path="m4336,162r192,e" filled="f" strokeweight=".17464mm">
              <v:path arrowok="t"/>
            </v:shape>
            <w10:wrap anchorx="page"/>
          </v:group>
        </w:pict>
      </w:r>
      <w:r w:rsidR="00E667B6">
        <w:rPr>
          <w:spacing w:val="1"/>
          <w:sz w:val="32"/>
          <w:szCs w:val="32"/>
        </w:rPr>
        <w:t>1</w:t>
      </w:r>
      <w:r w:rsidR="00E667B6">
        <w:rPr>
          <w:sz w:val="32"/>
          <w:szCs w:val="32"/>
        </w:rPr>
        <w:t>.</w:t>
      </w:r>
      <w:r w:rsidR="00E667B6">
        <w:rPr>
          <w:spacing w:val="39"/>
          <w:sz w:val="32"/>
          <w:szCs w:val="32"/>
        </w:rPr>
        <w:t xml:space="preserve"> </w:t>
      </w:r>
      <w:r w:rsidR="00E667B6">
        <w:rPr>
          <w:sz w:val="32"/>
          <w:szCs w:val="32"/>
        </w:rPr>
        <w:t xml:space="preserve">The mean of </w:t>
      </w:r>
      <w:r w:rsidR="00E667B6">
        <w:rPr>
          <w:spacing w:val="55"/>
          <w:sz w:val="32"/>
          <w:szCs w:val="32"/>
        </w:rPr>
        <w:t xml:space="preserve"> </w:t>
      </w:r>
      <w:r w:rsidR="00E667B6">
        <w:rPr>
          <w:i/>
          <w:sz w:val="23"/>
          <w:szCs w:val="23"/>
        </w:rPr>
        <w:t xml:space="preserve">X  </w:t>
      </w:r>
      <w:r w:rsidR="00E667B6">
        <w:rPr>
          <w:i/>
          <w:spacing w:val="11"/>
          <w:sz w:val="23"/>
          <w:szCs w:val="23"/>
        </w:rPr>
        <w:t xml:space="preserve"> </w:t>
      </w:r>
      <w:r w:rsidR="00E667B6">
        <w:rPr>
          <w:sz w:val="32"/>
          <w:szCs w:val="32"/>
        </w:rPr>
        <w:t>is:</w:t>
      </w:r>
    </w:p>
    <w:p w:rsidR="00875696" w:rsidRDefault="00E667B6">
      <w:pPr>
        <w:spacing w:line="520" w:lineRule="exact"/>
        <w:rPr>
          <w:sz w:val="32"/>
          <w:szCs w:val="32"/>
        </w:rPr>
      </w:pPr>
      <w:r>
        <w:br w:type="column"/>
      </w:r>
      <w:r>
        <w:rPr>
          <w:rFonts w:ascii="Meiryo" w:eastAsia="Meiryo" w:hAnsi="Meiryo" w:cs="Meiryo"/>
          <w:position w:val="7"/>
          <w:sz w:val="33"/>
          <w:szCs w:val="33"/>
        </w:rPr>
        <w:lastRenderedPageBreak/>
        <w:t>µ</w:t>
      </w:r>
      <w:r>
        <w:rPr>
          <w:rFonts w:ascii="Meiryo" w:eastAsia="Meiryo" w:hAnsi="Meiryo" w:cs="Meiryo"/>
          <w:spacing w:val="94"/>
          <w:position w:val="7"/>
          <w:sz w:val="33"/>
          <w:szCs w:val="33"/>
        </w:rPr>
        <w:t xml:space="preserve"> </w:t>
      </w:r>
      <w:r>
        <w:rPr>
          <w:position w:val="3"/>
          <w:sz w:val="32"/>
          <w:szCs w:val="32"/>
        </w:rPr>
        <w:t>=</w:t>
      </w:r>
      <w:r>
        <w:rPr>
          <w:spacing w:val="-33"/>
          <w:position w:val="3"/>
          <w:sz w:val="32"/>
          <w:szCs w:val="32"/>
        </w:rPr>
        <w:t xml:space="preserve"> </w:t>
      </w:r>
      <w:r>
        <w:rPr>
          <w:rFonts w:ascii="Meiryo" w:eastAsia="Meiryo" w:hAnsi="Meiryo" w:cs="Meiryo"/>
          <w:w w:val="88"/>
          <w:position w:val="6"/>
          <w:sz w:val="36"/>
          <w:szCs w:val="36"/>
        </w:rPr>
        <w:t>µ</w:t>
      </w:r>
      <w:r>
        <w:rPr>
          <w:rFonts w:ascii="Meiryo" w:eastAsia="Meiryo" w:hAnsi="Meiryo" w:cs="Meiryo"/>
          <w:spacing w:val="-54"/>
          <w:position w:val="6"/>
          <w:sz w:val="36"/>
          <w:szCs w:val="36"/>
        </w:rPr>
        <w:t xml:space="preserve"> </w:t>
      </w:r>
      <w:r>
        <w:rPr>
          <w:position w:val="3"/>
          <w:sz w:val="32"/>
          <w:szCs w:val="32"/>
        </w:rPr>
        <w:t>.</w:t>
      </w:r>
    </w:p>
    <w:p w:rsidR="00875696" w:rsidRDefault="00E667B6">
      <w:pPr>
        <w:spacing w:line="240" w:lineRule="exact"/>
        <w:ind w:left="657"/>
        <w:rPr>
          <w:sz w:val="18"/>
          <w:szCs w:val="18"/>
        </w:rPr>
        <w:sectPr w:rsidR="00875696">
          <w:type w:val="continuous"/>
          <w:pgSz w:w="11900" w:h="16840"/>
          <w:pgMar w:top="760" w:right="1340" w:bottom="280" w:left="1320" w:header="720" w:footer="720" w:gutter="0"/>
          <w:cols w:num="2" w:space="720" w:equalWidth="0">
            <w:col w:w="3660" w:space="1273"/>
            <w:col w:w="4307"/>
          </w:cols>
        </w:sectPr>
      </w:pPr>
      <w:r>
        <w:rPr>
          <w:rFonts w:ascii="Meiryo" w:eastAsia="Meiryo" w:hAnsi="Meiryo" w:cs="Meiryo"/>
          <w:w w:val="91"/>
          <w:position w:val="-12"/>
          <w:sz w:val="32"/>
          <w:szCs w:val="32"/>
        </w:rPr>
        <w:t>σ</w:t>
      </w:r>
      <w:r>
        <w:rPr>
          <w:rFonts w:ascii="Meiryo" w:eastAsia="Meiryo" w:hAnsi="Meiryo" w:cs="Meiryo"/>
          <w:spacing w:val="-27"/>
          <w:w w:val="91"/>
          <w:position w:val="-12"/>
          <w:sz w:val="32"/>
          <w:szCs w:val="32"/>
        </w:rPr>
        <w:t xml:space="preserve"> </w:t>
      </w:r>
      <w:r>
        <w:rPr>
          <w:position w:val="2"/>
          <w:sz w:val="18"/>
          <w:szCs w:val="18"/>
        </w:rPr>
        <w:t>2</w:t>
      </w:r>
    </w:p>
    <w:p w:rsidR="00875696" w:rsidRDefault="00D5330D">
      <w:pPr>
        <w:spacing w:line="300" w:lineRule="exact"/>
        <w:ind w:left="840"/>
        <w:rPr>
          <w:sz w:val="32"/>
          <w:szCs w:val="32"/>
        </w:rPr>
      </w:pPr>
      <w:r w:rsidRPr="00D5330D">
        <w:lastRenderedPageBreak/>
        <w:pict>
          <v:group id="_x0000_s4138" style="position:absolute;left:0;text-align:left;margin-left:324.45pt;margin-top:-24.45pt;width:5.45pt;height:0;z-index:-20471;mso-position-horizontal-relative:page" coordorigin="6489,-489" coordsize="109,0">
            <v:shape id="_x0000_s4139" style="position:absolute;left:6489;top:-489;width:109;height:0" coordorigin="6489,-489" coordsize="109,0" path="m6489,-489r109,e" filled="f" strokeweight=".1281mm">
              <v:path arrowok="t"/>
            </v:shape>
            <w10:wrap anchorx="page"/>
          </v:group>
        </w:pict>
      </w:r>
      <w:r w:rsidRPr="00D5330D">
        <w:pict>
          <v:group id="_x0000_s4136" style="position:absolute;left:0;text-align:left;margin-left:236.35pt;margin-top:3.85pt;width:9.6pt;height:0;z-index:-20470;mso-position-horizontal-relative:page" coordorigin="4727,77" coordsize="192,0">
            <v:shape id="_x0000_s4137" style="position:absolute;left:4727;top:77;width:192;height:0" coordorigin="4727,77" coordsize="192,0" path="m4727,77r192,e" filled="f" strokeweight=".18808mm">
              <v:path arrowok="t"/>
            </v:shape>
            <w10:wrap anchorx="page"/>
          </v:group>
        </w:pict>
      </w:r>
      <w:r w:rsidRPr="00D5330D">
        <w:pict>
          <v:group id="_x0000_s4134" style="position:absolute;left:0;text-align:left;margin-left:321.15pt;margin-top:11.45pt;width:5.7pt;height:0;z-index:-20469;mso-position-horizontal-relative:page" coordorigin="6423,229" coordsize="114,0">
            <v:shape id="_x0000_s4135" style="position:absolute;left:6423;top:229;width:114;height:0" coordorigin="6423,229" coordsize="114,0" path="m6423,229r114,e" filled="f" strokeweight=".1302mm">
              <v:path arrowok="t"/>
            </v:shape>
            <w10:wrap anchorx="page"/>
          </v:group>
        </w:pict>
      </w:r>
      <w:r w:rsidRPr="00D5330D">
        <w:pict>
          <v:group id="_x0000_s4132" style="position:absolute;left:0;text-align:left;margin-left:345.65pt;margin-top:9.05pt;width:19.8pt;height:0;z-index:-20468;mso-position-horizontal-relative:page" coordorigin="6913,181" coordsize="396,0">
            <v:shape id="_x0000_s4133" style="position:absolute;left:6913;top:181;width:396;height:0" coordorigin="6913,181" coordsize="396,0" path="m6913,181r396,e" filled="f" strokeweight=".22439mm">
              <v:path arrowok="t"/>
            </v:shape>
            <w10:wrap anchorx="page"/>
          </v:group>
        </w:pict>
      </w:r>
      <w:r w:rsidRPr="00D5330D">
        <w:pict>
          <v:shape id="_x0000_s4131" type="#_x0000_t202" style="position:absolute;left:0;text-align:left;margin-left:307.15pt;margin-top:.8pt;width:9.4pt;height:16.5pt;z-index:-20458;mso-position-horizontal-relative:page" filled="f" stroked="f">
            <v:textbox inset="0,0,0,0">
              <w:txbxContent>
                <w:p w:rsidR="000653A5" w:rsidRDefault="000653A5">
                  <w:pPr>
                    <w:spacing w:line="320" w:lineRule="exact"/>
                    <w:ind w:right="-70"/>
                    <w:rPr>
                      <w:rFonts w:ascii="Meiryo" w:eastAsia="Meiryo" w:hAnsi="Meiryo" w:cs="Meiryo"/>
                      <w:sz w:val="33"/>
                      <w:szCs w:val="33"/>
                    </w:rPr>
                  </w:pPr>
                  <w:r>
                    <w:rPr>
                      <w:rFonts w:ascii="Meiryo" w:eastAsia="Meiryo" w:hAnsi="Meiryo" w:cs="Meiryo"/>
                      <w:position w:val="-1"/>
                      <w:sz w:val="33"/>
                      <w:szCs w:val="33"/>
                    </w:rPr>
                    <w:t>σ</w:t>
                  </w:r>
                </w:p>
              </w:txbxContent>
            </v:textbox>
            <w10:wrap anchorx="page"/>
          </v:shape>
        </w:pict>
      </w:r>
      <w:r w:rsidRPr="00D5330D">
        <w:pict>
          <v:shape id="_x0000_s4130" type="#_x0000_t202" style="position:absolute;left:0;text-align:left;margin-left:334.05pt;margin-top:3.25pt;width:9.05pt;height:16pt;z-index:-20455;mso-position-horizontal-relative:page" filled="f" stroked="f">
            <v:textbox inset="0,0,0,0">
              <w:txbxContent>
                <w:p w:rsidR="000653A5" w:rsidRDefault="000653A5">
                  <w:pPr>
                    <w:spacing w:line="320" w:lineRule="exact"/>
                    <w:ind w:right="-68"/>
                    <w:rPr>
                      <w:sz w:val="32"/>
                      <w:szCs w:val="32"/>
                    </w:rPr>
                  </w:pPr>
                  <w:r>
                    <w:rPr>
                      <w:sz w:val="32"/>
                      <w:szCs w:val="32"/>
                    </w:rPr>
                    <w:t>=</w:t>
                  </w:r>
                </w:p>
              </w:txbxContent>
            </v:textbox>
            <w10:wrap anchorx="page"/>
          </v:shape>
        </w:pict>
      </w:r>
      <w:r w:rsidR="00E667B6">
        <w:rPr>
          <w:spacing w:val="1"/>
          <w:position w:val="-7"/>
          <w:sz w:val="32"/>
          <w:szCs w:val="32"/>
        </w:rPr>
        <w:t>2</w:t>
      </w:r>
      <w:r w:rsidR="00E667B6">
        <w:rPr>
          <w:position w:val="-7"/>
          <w:sz w:val="32"/>
          <w:szCs w:val="32"/>
        </w:rPr>
        <w:t>.</w:t>
      </w:r>
      <w:r w:rsidR="00E667B6">
        <w:rPr>
          <w:spacing w:val="39"/>
          <w:position w:val="-7"/>
          <w:sz w:val="32"/>
          <w:szCs w:val="32"/>
        </w:rPr>
        <w:t xml:space="preserve"> </w:t>
      </w:r>
      <w:r w:rsidR="00E667B6">
        <w:rPr>
          <w:position w:val="-7"/>
          <w:sz w:val="32"/>
          <w:szCs w:val="32"/>
        </w:rPr>
        <w:t xml:space="preserve">The variance of </w:t>
      </w:r>
      <w:r w:rsidR="00E667B6">
        <w:rPr>
          <w:spacing w:val="54"/>
          <w:position w:val="-7"/>
          <w:sz w:val="32"/>
          <w:szCs w:val="32"/>
        </w:rPr>
        <w:t xml:space="preserve"> </w:t>
      </w:r>
      <w:r w:rsidR="00E667B6">
        <w:rPr>
          <w:i/>
          <w:position w:val="-6"/>
          <w:sz w:val="25"/>
          <w:szCs w:val="25"/>
        </w:rPr>
        <w:t xml:space="preserve">X </w:t>
      </w:r>
      <w:r w:rsidR="00E667B6">
        <w:rPr>
          <w:i/>
          <w:spacing w:val="47"/>
          <w:position w:val="-6"/>
          <w:sz w:val="25"/>
          <w:szCs w:val="25"/>
        </w:rPr>
        <w:t xml:space="preserve"> </w:t>
      </w:r>
      <w:r w:rsidR="00E667B6">
        <w:rPr>
          <w:position w:val="-7"/>
          <w:sz w:val="32"/>
          <w:szCs w:val="32"/>
        </w:rPr>
        <w:t xml:space="preserve">is:             </w:t>
      </w:r>
      <w:r w:rsidR="00E667B6">
        <w:rPr>
          <w:position w:val="11"/>
          <w:sz w:val="18"/>
          <w:szCs w:val="18"/>
        </w:rPr>
        <w:t xml:space="preserve">2                  </w:t>
      </w:r>
      <w:r w:rsidR="00E667B6">
        <w:rPr>
          <w:spacing w:val="15"/>
          <w:position w:val="11"/>
          <w:sz w:val="18"/>
          <w:szCs w:val="18"/>
        </w:rPr>
        <w:t xml:space="preserve"> </w:t>
      </w:r>
      <w:r w:rsidR="00E667B6">
        <w:rPr>
          <w:position w:val="-7"/>
          <w:sz w:val="32"/>
          <w:szCs w:val="32"/>
        </w:rPr>
        <w:t>.</w:t>
      </w:r>
    </w:p>
    <w:p w:rsidR="00875696" w:rsidRDefault="00D5330D">
      <w:pPr>
        <w:spacing w:line="220" w:lineRule="exact"/>
        <w:ind w:left="5038" w:right="3328"/>
        <w:jc w:val="center"/>
        <w:rPr>
          <w:sz w:val="30"/>
          <w:szCs w:val="30"/>
        </w:rPr>
      </w:pPr>
      <w:r w:rsidRPr="00D5330D">
        <w:pict>
          <v:shape id="_x0000_s4129" type="#_x0000_t202" style="position:absolute;left:0;text-align:left;margin-left:317.6pt;margin-top:46.15pt;width:9.2pt;height:16.15pt;z-index:-20456;mso-position-horizontal-relative:page" filled="f" stroked="f">
            <v:textbox inset="0,0,0,0">
              <w:txbxContent>
                <w:p w:rsidR="000653A5" w:rsidRDefault="000653A5">
                  <w:pPr>
                    <w:spacing w:line="320" w:lineRule="exact"/>
                    <w:ind w:right="-68"/>
                    <w:rPr>
                      <w:rFonts w:ascii="Meiryo" w:eastAsia="Meiryo" w:hAnsi="Meiryo" w:cs="Meiryo"/>
                      <w:sz w:val="32"/>
                      <w:szCs w:val="32"/>
                    </w:rPr>
                  </w:pPr>
                  <w:r>
                    <w:rPr>
                      <w:rFonts w:ascii="Meiryo" w:eastAsia="Meiryo" w:hAnsi="Meiryo" w:cs="Meiryo"/>
                      <w:position w:val="-1"/>
                      <w:sz w:val="32"/>
                      <w:szCs w:val="32"/>
                    </w:rPr>
                    <w:t>σ</w:t>
                  </w:r>
                </w:p>
              </w:txbxContent>
            </v:textbox>
            <w10:wrap anchorx="page"/>
          </v:shape>
        </w:pict>
      </w:r>
      <w:r w:rsidR="00E667B6">
        <w:rPr>
          <w:i/>
          <w:position w:val="12"/>
          <w:sz w:val="18"/>
          <w:szCs w:val="18"/>
        </w:rPr>
        <w:t xml:space="preserve">X          </w:t>
      </w:r>
      <w:r w:rsidR="00E667B6">
        <w:rPr>
          <w:i/>
          <w:spacing w:val="30"/>
          <w:position w:val="12"/>
          <w:sz w:val="18"/>
          <w:szCs w:val="18"/>
        </w:rPr>
        <w:t xml:space="preserve"> </w:t>
      </w:r>
      <w:r w:rsidR="00E667B6">
        <w:rPr>
          <w:i/>
          <w:w w:val="101"/>
          <w:position w:val="1"/>
          <w:sz w:val="30"/>
          <w:szCs w:val="30"/>
        </w:rPr>
        <w:t>n</w:t>
      </w:r>
    </w:p>
    <w:p w:rsidR="00875696" w:rsidRDefault="00D5330D">
      <w:pPr>
        <w:spacing w:before="15"/>
        <w:ind w:left="840"/>
        <w:rPr>
          <w:sz w:val="32"/>
          <w:szCs w:val="32"/>
        </w:rPr>
      </w:pPr>
      <w:r w:rsidRPr="00D5330D">
        <w:pict>
          <v:group id="_x0000_s4127" style="position:absolute;left:0;text-align:left;margin-left:304.4pt;margin-top:3.4pt;width:9.6pt;height:0;z-index:-20467;mso-position-horizontal-relative:page" coordorigin="6088,68" coordsize="192,0">
            <v:shape id="_x0000_s4128" style="position:absolute;left:6088;top:68;width:192;height:0" coordorigin="6088,68" coordsize="192,0" path="m6088,68r192,e" filled="f" strokeweight=".18808mm">
              <v:path arrowok="t"/>
            </v:shape>
            <w10:wrap anchorx="page"/>
          </v:group>
        </w:pict>
      </w:r>
      <w:r w:rsidRPr="00D5330D">
        <w:pict>
          <v:group id="_x0000_s4118" style="position:absolute;left:0;text-align:left;margin-left:357.3pt;margin-top:41.05pt;width:21.95pt;height:19.45pt;z-index:-20464;mso-position-horizontal-relative:page" coordorigin="7146,821" coordsize="439,389">
            <v:group id="_x0000_s4119" style="position:absolute;left:7185;top:1085;width:38;height:23" coordorigin="7185,1085" coordsize="38,23">
              <v:shape id="_x0000_s4126" style="position:absolute;left:7185;top:1085;width:38;height:23" coordorigin="7185,1085" coordsize="38,23" path="m7185,1108r39,-23e" filled="f" strokeweight=".22686mm">
                <v:path arrowok="t"/>
              </v:shape>
              <v:group id="_x0000_s4120" style="position:absolute;left:7224;top:1091;width:58;height:106" coordorigin="7224,1091" coordsize="58,106">
                <v:shape id="_x0000_s4125" style="position:absolute;left:7224;top:1091;width:58;height:106" coordorigin="7224,1091" coordsize="58,106" path="m7224,1091r57,106e" filled="f" strokeweight=".45372mm">
                  <v:path arrowok="t"/>
                </v:shape>
                <v:group id="_x0000_s4121" style="position:absolute;left:7287;top:883;width:265;height:314" coordorigin="7287,883" coordsize="265,314">
                  <v:shape id="_x0000_s4124" style="position:absolute;left:7287;top:883;width:265;height:314" coordorigin="7287,883" coordsize="265,314" path="m7287,1197r76,-314l7552,883e" filled="f" strokeweight=".22686mm">
                    <v:path arrowok="t"/>
                  </v:shape>
                  <v:group id="_x0000_s4122" style="position:absolute;left:7153;top:827;width:426;height:0" coordorigin="7153,827" coordsize="426,0">
                    <v:shape id="_x0000_s4123" style="position:absolute;left:7153;top:827;width:426;height:0" coordorigin="7153,827" coordsize="426,0" path="m7153,827r426,e" filled="f" strokeweight=".22686mm">
                      <v:path arrowok="t"/>
                    </v:shape>
                  </v:group>
                </v:group>
              </v:group>
            </v:group>
            <w10:wrap anchorx="page"/>
          </v:group>
        </w:pict>
      </w:r>
      <w:r w:rsidRPr="00D5330D">
        <w:pict>
          <v:shape id="_x0000_s4117" type="#_x0000_t202" style="position:absolute;left:0;text-align:left;margin-left:329.6pt;margin-top:45.2pt;width:5.45pt;height:8.9pt;z-index:-20454;mso-position-horizontal-relative:page" filled="f" stroked="f">
            <v:textbox inset="0,0,0,0">
              <w:txbxContent>
                <w:p w:rsidR="000653A5" w:rsidRDefault="000653A5">
                  <w:pPr>
                    <w:spacing w:line="160" w:lineRule="exact"/>
                    <w:ind w:right="-47"/>
                    <w:rPr>
                      <w:sz w:val="18"/>
                      <w:szCs w:val="18"/>
                    </w:rPr>
                  </w:pPr>
                  <w:r>
                    <w:rPr>
                      <w:i/>
                      <w:sz w:val="18"/>
                      <w:szCs w:val="18"/>
                    </w:rPr>
                    <w:t>X</w:t>
                  </w:r>
                </w:p>
              </w:txbxContent>
            </v:textbox>
            <w10:wrap anchorx="page"/>
          </v:shape>
        </w:pict>
      </w:r>
      <w:r w:rsidR="00E667B6">
        <w:rPr>
          <w:spacing w:val="1"/>
          <w:sz w:val="32"/>
          <w:szCs w:val="32"/>
        </w:rPr>
        <w:t>3</w:t>
      </w:r>
      <w:r w:rsidR="00E667B6">
        <w:rPr>
          <w:sz w:val="32"/>
          <w:szCs w:val="32"/>
        </w:rPr>
        <w:t>.</w:t>
      </w:r>
      <w:r w:rsidR="00E667B6">
        <w:rPr>
          <w:spacing w:val="39"/>
          <w:sz w:val="32"/>
          <w:szCs w:val="32"/>
        </w:rPr>
        <w:t xml:space="preserve"> </w:t>
      </w:r>
      <w:r w:rsidR="00E667B6">
        <w:rPr>
          <w:sz w:val="32"/>
          <w:szCs w:val="32"/>
        </w:rPr>
        <w:t>The</w:t>
      </w:r>
      <w:r w:rsidR="00E667B6">
        <w:rPr>
          <w:spacing w:val="7"/>
          <w:sz w:val="32"/>
          <w:szCs w:val="32"/>
        </w:rPr>
        <w:t xml:space="preserve"> </w:t>
      </w:r>
      <w:r w:rsidR="00E667B6">
        <w:rPr>
          <w:sz w:val="32"/>
          <w:szCs w:val="32"/>
        </w:rPr>
        <w:t>Standard</w:t>
      </w:r>
      <w:r w:rsidR="00E667B6">
        <w:rPr>
          <w:spacing w:val="7"/>
          <w:sz w:val="32"/>
          <w:szCs w:val="32"/>
        </w:rPr>
        <w:t xml:space="preserve"> </w:t>
      </w:r>
      <w:r w:rsidR="00E667B6">
        <w:rPr>
          <w:sz w:val="32"/>
          <w:szCs w:val="32"/>
        </w:rPr>
        <w:t>deviation</w:t>
      </w:r>
      <w:r w:rsidR="00E667B6">
        <w:rPr>
          <w:spacing w:val="7"/>
          <w:sz w:val="32"/>
          <w:szCs w:val="32"/>
        </w:rPr>
        <w:t xml:space="preserve"> </w:t>
      </w:r>
      <w:r w:rsidR="00E667B6">
        <w:rPr>
          <w:sz w:val="32"/>
          <w:szCs w:val="32"/>
        </w:rPr>
        <w:t xml:space="preserve">of </w:t>
      </w:r>
      <w:r w:rsidR="00E667B6">
        <w:rPr>
          <w:spacing w:val="67"/>
          <w:sz w:val="32"/>
          <w:szCs w:val="32"/>
        </w:rPr>
        <w:t xml:space="preserve"> </w:t>
      </w:r>
      <w:r w:rsidR="00E667B6">
        <w:rPr>
          <w:i/>
          <w:position w:val="1"/>
          <w:sz w:val="25"/>
          <w:szCs w:val="25"/>
        </w:rPr>
        <w:t xml:space="preserve">X </w:t>
      </w:r>
      <w:r w:rsidR="00E667B6">
        <w:rPr>
          <w:i/>
          <w:spacing w:val="54"/>
          <w:position w:val="1"/>
          <w:sz w:val="25"/>
          <w:szCs w:val="25"/>
        </w:rPr>
        <w:t xml:space="preserve"> </w:t>
      </w:r>
      <w:r w:rsidR="00E667B6">
        <w:rPr>
          <w:sz w:val="32"/>
          <w:szCs w:val="32"/>
        </w:rPr>
        <w:t>is</w:t>
      </w:r>
      <w:r w:rsidR="00E667B6">
        <w:rPr>
          <w:spacing w:val="7"/>
          <w:sz w:val="32"/>
          <w:szCs w:val="32"/>
        </w:rPr>
        <w:t xml:space="preserve"> </w:t>
      </w:r>
      <w:r w:rsidR="00E667B6">
        <w:rPr>
          <w:sz w:val="32"/>
          <w:szCs w:val="32"/>
        </w:rPr>
        <w:t>call</w:t>
      </w:r>
      <w:r w:rsidR="00E667B6">
        <w:rPr>
          <w:spacing w:val="7"/>
          <w:sz w:val="32"/>
          <w:szCs w:val="32"/>
        </w:rPr>
        <w:t xml:space="preserve"> </w:t>
      </w:r>
      <w:r w:rsidR="00E667B6">
        <w:rPr>
          <w:sz w:val="32"/>
          <w:szCs w:val="32"/>
          <w:u w:val="single" w:color="000000"/>
        </w:rPr>
        <w:t>the</w:t>
      </w:r>
      <w:r w:rsidR="00E667B6">
        <w:rPr>
          <w:spacing w:val="7"/>
          <w:sz w:val="32"/>
          <w:szCs w:val="32"/>
          <w:u w:val="single" w:color="000000"/>
        </w:rPr>
        <w:t xml:space="preserve"> </w:t>
      </w:r>
      <w:r w:rsidR="00E667B6">
        <w:rPr>
          <w:sz w:val="32"/>
          <w:szCs w:val="32"/>
          <w:u w:val="single" w:color="000000"/>
        </w:rPr>
        <w:t>standard</w:t>
      </w:r>
      <w:r w:rsidR="00E667B6">
        <w:rPr>
          <w:spacing w:val="7"/>
          <w:sz w:val="32"/>
          <w:szCs w:val="32"/>
          <w:u w:val="single" w:color="000000"/>
        </w:rPr>
        <w:t xml:space="preserve"> </w:t>
      </w:r>
      <w:r w:rsidR="00E667B6">
        <w:rPr>
          <w:sz w:val="32"/>
          <w:szCs w:val="32"/>
          <w:u w:val="single" w:color="000000"/>
        </w:rPr>
        <w:t>error</w:t>
      </w:r>
      <w:r w:rsidR="00E667B6">
        <w:rPr>
          <w:spacing w:val="5"/>
          <w:sz w:val="32"/>
          <w:szCs w:val="32"/>
        </w:rPr>
        <w:t xml:space="preserve"> </w:t>
      </w:r>
      <w:r w:rsidR="00E667B6">
        <w:rPr>
          <w:sz w:val="32"/>
          <w:szCs w:val="32"/>
        </w:rPr>
        <w:t>and</w:t>
      </w:r>
    </w:p>
    <w:p w:rsidR="00875696" w:rsidRDefault="00D5330D">
      <w:pPr>
        <w:spacing w:line="220" w:lineRule="exact"/>
        <w:ind w:left="5876" w:right="3088"/>
        <w:jc w:val="center"/>
        <w:rPr>
          <w:rFonts w:ascii="Meiryo" w:eastAsia="Meiryo" w:hAnsi="Meiryo" w:cs="Meiryo"/>
          <w:sz w:val="33"/>
          <w:szCs w:val="33"/>
        </w:rPr>
        <w:sectPr w:rsidR="00875696">
          <w:type w:val="continuous"/>
          <w:pgSz w:w="11900" w:h="16840"/>
          <w:pgMar w:top="760" w:right="1340" w:bottom="280" w:left="1320" w:header="720" w:footer="720" w:gutter="0"/>
          <w:cols w:space="720"/>
        </w:sectPr>
      </w:pPr>
      <w:r w:rsidRPr="00D5330D">
        <w:pict>
          <v:group id="_x0000_s4115" style="position:absolute;left:0;text-align:left;margin-left:287.05pt;margin-top:23.95pt;width:6.35pt;height:0;z-index:-20466;mso-position-horizontal-relative:page" coordorigin="5741,479" coordsize="127,0">
            <v:shape id="_x0000_s4116" style="position:absolute;left:5741;top:479;width:127;height:0" coordorigin="5741,479" coordsize="127,0" path="m5741,479r128,e" filled="f" strokeweight=".14889mm">
              <v:path arrowok="t"/>
            </v:shape>
            <w10:wrap anchorx="page"/>
          </v:group>
        </w:pict>
      </w:r>
      <w:r w:rsidRPr="00D5330D">
        <w:pict>
          <v:group id="_x0000_s4106" style="position:absolute;left:0;text-align:left;margin-left:308.6pt;margin-top:11.5pt;width:30.75pt;height:23pt;z-index:-20465;mso-position-horizontal-relative:page" coordorigin="6172,230" coordsize="615,460">
            <v:group id="_x0000_s4107" style="position:absolute;left:6614;top:510;width:109;height:0" coordorigin="6614,510" coordsize="109,0">
              <v:shape id="_x0000_s4114" style="position:absolute;left:6614;top:510;width:109;height:0" coordorigin="6614,510" coordsize="109,0" path="m6614,510r109,e" filled="f" strokeweight=".1267mm">
                <v:path arrowok="t"/>
              </v:shape>
              <v:group id="_x0000_s4108" style="position:absolute;left:6178;top:515;width:40;height:23" coordorigin="6178,515" coordsize="40,23">
                <v:shape id="_x0000_s4113" style="position:absolute;left:6178;top:515;width:40;height:23" coordorigin="6178,515" coordsize="40,23" path="m6178,538r40,-23e" filled="f" strokeweight=".22475mm">
                  <v:path arrowok="t"/>
                </v:shape>
                <v:group id="_x0000_s4109" style="position:absolute;left:6218;top:522;width:58;height:155" coordorigin="6218,522" coordsize="58,155">
                  <v:shape id="_x0000_s4112" style="position:absolute;left:6218;top:522;width:58;height:155" coordorigin="6218,522" coordsize="58,155" path="m6218,522r57,155e" filled="f" strokeweight=".44983mm">
                    <v:path arrowok="t"/>
                  </v:shape>
                  <v:group id="_x0000_s4110" style="position:absolute;left:6281;top:237;width:499;height:440" coordorigin="6281,237" coordsize="499,440">
                    <v:shape id="_x0000_s4111" style="position:absolute;left:6281;top:237;width:499;height:440" coordorigin="6281,237" coordsize="499,440" path="m6281,677r76,-440l6781,237e" filled="f" strokeweight=".22475mm">
                      <v:path arrowok="t"/>
                    </v:shape>
                  </v:group>
                </v:group>
              </v:group>
            </v:group>
            <w10:wrap anchorx="page"/>
          </v:group>
        </w:pict>
      </w:r>
      <w:r w:rsidR="00E667B6">
        <w:rPr>
          <w:rFonts w:ascii="Meiryo" w:eastAsia="Meiryo" w:hAnsi="Meiryo" w:cs="Meiryo"/>
          <w:w w:val="90"/>
          <w:position w:val="-14"/>
          <w:sz w:val="33"/>
          <w:szCs w:val="33"/>
        </w:rPr>
        <w:t>σ</w:t>
      </w:r>
    </w:p>
    <w:p w:rsidR="00875696" w:rsidRDefault="00D5330D">
      <w:pPr>
        <w:spacing w:before="73"/>
        <w:ind w:left="1200" w:right="-68"/>
        <w:rPr>
          <w:sz w:val="32"/>
          <w:szCs w:val="32"/>
        </w:rPr>
      </w:pPr>
      <w:r w:rsidRPr="00D5330D">
        <w:lastRenderedPageBreak/>
        <w:pict>
          <v:shape id="_x0000_s4105" type="#_x0000_t202" style="position:absolute;left:0;text-align:left;margin-left:285.8pt;margin-top:13.1pt;width:6.4pt;height:10.5pt;z-index:-20457;mso-position-horizontal-relative:page" filled="f" stroked="f">
            <v:textbox inset="0,0,0,0">
              <w:txbxContent>
                <w:p w:rsidR="000653A5" w:rsidRDefault="000653A5">
                  <w:pPr>
                    <w:spacing w:line="200" w:lineRule="exact"/>
                    <w:ind w:right="-52"/>
                    <w:rPr>
                      <w:sz w:val="21"/>
                      <w:szCs w:val="21"/>
                    </w:rPr>
                  </w:pPr>
                  <w:r>
                    <w:rPr>
                      <w:i/>
                      <w:sz w:val="21"/>
                      <w:szCs w:val="21"/>
                    </w:rPr>
                    <w:t>X</w:t>
                  </w:r>
                </w:p>
              </w:txbxContent>
            </v:textbox>
            <w10:wrap anchorx="page"/>
          </v:shape>
        </w:pict>
      </w:r>
      <w:r w:rsidR="00E667B6">
        <w:rPr>
          <w:sz w:val="32"/>
          <w:szCs w:val="32"/>
        </w:rPr>
        <w:t>is def</w:t>
      </w:r>
      <w:r w:rsidR="00E667B6">
        <w:rPr>
          <w:spacing w:val="-1"/>
          <w:sz w:val="32"/>
          <w:szCs w:val="32"/>
        </w:rPr>
        <w:t>i</w:t>
      </w:r>
      <w:r w:rsidR="00E667B6">
        <w:rPr>
          <w:sz w:val="32"/>
          <w:szCs w:val="32"/>
        </w:rPr>
        <w:t>ned by:</w:t>
      </w:r>
    </w:p>
    <w:p w:rsidR="00875696" w:rsidRDefault="00E667B6">
      <w:pPr>
        <w:spacing w:line="480" w:lineRule="exact"/>
        <w:ind w:right="-75"/>
        <w:rPr>
          <w:sz w:val="18"/>
          <w:szCs w:val="18"/>
        </w:rPr>
      </w:pPr>
      <w:r>
        <w:br w:type="column"/>
      </w:r>
      <w:r>
        <w:rPr>
          <w:rFonts w:ascii="Meiryo" w:eastAsia="Meiryo" w:hAnsi="Meiryo" w:cs="Meiryo"/>
          <w:position w:val="8"/>
          <w:sz w:val="38"/>
          <w:szCs w:val="38"/>
        </w:rPr>
        <w:lastRenderedPageBreak/>
        <w:t xml:space="preserve">σ </w:t>
      </w:r>
      <w:r>
        <w:rPr>
          <w:rFonts w:ascii="Meiryo" w:eastAsia="Meiryo" w:hAnsi="Meiryo" w:cs="Meiryo"/>
          <w:spacing w:val="15"/>
          <w:position w:val="8"/>
          <w:sz w:val="38"/>
          <w:szCs w:val="38"/>
        </w:rPr>
        <w:t xml:space="preserve"> </w:t>
      </w:r>
      <w:r>
        <w:rPr>
          <w:position w:val="2"/>
          <w:sz w:val="32"/>
          <w:szCs w:val="32"/>
        </w:rPr>
        <w:t xml:space="preserve">=      </w:t>
      </w:r>
      <w:r>
        <w:rPr>
          <w:position w:val="19"/>
          <w:sz w:val="18"/>
          <w:szCs w:val="18"/>
        </w:rPr>
        <w:t>2</w:t>
      </w:r>
    </w:p>
    <w:p w:rsidR="00875696" w:rsidRDefault="00E667B6">
      <w:pPr>
        <w:spacing w:before="73" w:line="540" w:lineRule="exact"/>
        <w:rPr>
          <w:sz w:val="32"/>
          <w:szCs w:val="32"/>
        </w:rPr>
        <w:sectPr w:rsidR="00875696">
          <w:type w:val="continuous"/>
          <w:pgSz w:w="11900" w:h="16840"/>
          <w:pgMar w:top="760" w:right="1340" w:bottom="280" w:left="1320" w:header="720" w:footer="720" w:gutter="0"/>
          <w:cols w:num="3" w:space="720" w:equalWidth="0">
            <w:col w:w="2946" w:space="1161"/>
            <w:col w:w="1275" w:space="139"/>
            <w:col w:w="3719"/>
          </w:cols>
        </w:sectPr>
      </w:pPr>
      <w:r>
        <w:br w:type="column"/>
      </w:r>
      <w:r>
        <w:rPr>
          <w:position w:val="14"/>
          <w:sz w:val="32"/>
          <w:szCs w:val="32"/>
        </w:rPr>
        <w:lastRenderedPageBreak/>
        <w:t xml:space="preserve">=   </w:t>
      </w:r>
      <w:r>
        <w:rPr>
          <w:spacing w:val="41"/>
          <w:position w:val="14"/>
          <w:sz w:val="32"/>
          <w:szCs w:val="32"/>
        </w:rPr>
        <w:t xml:space="preserve"> </w:t>
      </w:r>
      <w:r>
        <w:rPr>
          <w:i/>
          <w:position w:val="-5"/>
          <w:sz w:val="31"/>
          <w:szCs w:val="31"/>
        </w:rPr>
        <w:t>n</w:t>
      </w:r>
      <w:r>
        <w:rPr>
          <w:i/>
          <w:spacing w:val="26"/>
          <w:position w:val="-5"/>
          <w:sz w:val="31"/>
          <w:szCs w:val="31"/>
        </w:rPr>
        <w:t xml:space="preserve"> </w:t>
      </w:r>
      <w:r>
        <w:rPr>
          <w:position w:val="14"/>
          <w:sz w:val="32"/>
          <w:szCs w:val="32"/>
        </w:rPr>
        <w:t>.</w:t>
      </w:r>
    </w:p>
    <w:p w:rsidR="00875696" w:rsidRDefault="00875696">
      <w:pPr>
        <w:spacing w:before="6" w:line="160" w:lineRule="exact"/>
        <w:rPr>
          <w:sz w:val="17"/>
          <w:szCs w:val="17"/>
        </w:rPr>
      </w:pPr>
    </w:p>
    <w:p w:rsidR="00875696" w:rsidRDefault="00875696">
      <w:pPr>
        <w:spacing w:line="200" w:lineRule="exact"/>
      </w:pPr>
    </w:p>
    <w:p w:rsidR="00875696" w:rsidRDefault="00E667B6">
      <w:pPr>
        <w:spacing w:before="19" w:line="360" w:lineRule="exact"/>
        <w:ind w:left="480"/>
        <w:rPr>
          <w:sz w:val="32"/>
          <w:szCs w:val="32"/>
        </w:rPr>
        <w:sectPr w:rsidR="00875696">
          <w:type w:val="continuous"/>
          <w:pgSz w:w="11900" w:h="16840"/>
          <w:pgMar w:top="760" w:right="1340" w:bottom="280" w:left="1320" w:header="720" w:footer="720" w:gutter="0"/>
          <w:cols w:space="720"/>
        </w:sectPr>
      </w:pPr>
      <w:r>
        <w:rPr>
          <w:b/>
          <w:position w:val="-1"/>
          <w:sz w:val="32"/>
          <w:szCs w:val="32"/>
        </w:rPr>
        <w:t>Result (2): (Sam</w:t>
      </w:r>
      <w:r>
        <w:rPr>
          <w:b/>
          <w:spacing w:val="-2"/>
          <w:position w:val="-1"/>
          <w:sz w:val="32"/>
          <w:szCs w:val="32"/>
        </w:rPr>
        <w:t>p</w:t>
      </w:r>
      <w:r>
        <w:rPr>
          <w:b/>
          <w:position w:val="-1"/>
          <w:sz w:val="32"/>
          <w:szCs w:val="32"/>
        </w:rPr>
        <w:t>ling from normal population)</w:t>
      </w:r>
    </w:p>
    <w:p w:rsidR="00875696" w:rsidRDefault="00E667B6">
      <w:pPr>
        <w:spacing w:before="7" w:line="340" w:lineRule="exact"/>
        <w:ind w:left="840" w:right="-75"/>
        <w:rPr>
          <w:sz w:val="15"/>
          <w:szCs w:val="15"/>
        </w:rPr>
      </w:pPr>
      <w:r>
        <w:rPr>
          <w:position w:val="-2"/>
          <w:sz w:val="32"/>
          <w:szCs w:val="32"/>
        </w:rPr>
        <w:lastRenderedPageBreak/>
        <w:t xml:space="preserve">If </w:t>
      </w:r>
      <w:r>
        <w:rPr>
          <w:spacing w:val="7"/>
          <w:position w:val="-2"/>
          <w:sz w:val="32"/>
          <w:szCs w:val="32"/>
        </w:rPr>
        <w:t xml:space="preserve"> </w:t>
      </w:r>
      <w:r>
        <w:rPr>
          <w:i/>
          <w:w w:val="102"/>
          <w:position w:val="-2"/>
          <w:sz w:val="27"/>
          <w:szCs w:val="27"/>
        </w:rPr>
        <w:t>X</w:t>
      </w:r>
      <w:r>
        <w:rPr>
          <w:i/>
          <w:spacing w:val="-35"/>
          <w:position w:val="-2"/>
          <w:sz w:val="27"/>
          <w:szCs w:val="27"/>
        </w:rPr>
        <w:t xml:space="preserve"> </w:t>
      </w:r>
      <w:r>
        <w:rPr>
          <w:position w:val="-9"/>
          <w:sz w:val="15"/>
          <w:szCs w:val="15"/>
        </w:rPr>
        <w:t>1</w:t>
      </w:r>
      <w:r>
        <w:rPr>
          <w:spacing w:val="-3"/>
          <w:position w:val="-9"/>
          <w:sz w:val="15"/>
          <w:szCs w:val="15"/>
        </w:rPr>
        <w:t xml:space="preserve"> </w:t>
      </w:r>
      <w:r>
        <w:rPr>
          <w:position w:val="-2"/>
          <w:sz w:val="27"/>
          <w:szCs w:val="27"/>
        </w:rPr>
        <w:t>,</w:t>
      </w:r>
      <w:r>
        <w:rPr>
          <w:spacing w:val="-2"/>
          <w:position w:val="-2"/>
          <w:sz w:val="27"/>
          <w:szCs w:val="27"/>
        </w:rPr>
        <w:t xml:space="preserve"> </w:t>
      </w:r>
      <w:r>
        <w:rPr>
          <w:i/>
          <w:position w:val="-2"/>
          <w:sz w:val="27"/>
          <w:szCs w:val="27"/>
        </w:rPr>
        <w:t>X</w:t>
      </w:r>
      <w:r>
        <w:rPr>
          <w:i/>
          <w:spacing w:val="-13"/>
          <w:position w:val="-2"/>
          <w:sz w:val="27"/>
          <w:szCs w:val="27"/>
        </w:rPr>
        <w:t xml:space="preserve"> </w:t>
      </w:r>
      <w:r>
        <w:rPr>
          <w:position w:val="-9"/>
          <w:sz w:val="15"/>
          <w:szCs w:val="15"/>
        </w:rPr>
        <w:t>2</w:t>
      </w:r>
      <w:r>
        <w:rPr>
          <w:spacing w:val="8"/>
          <w:position w:val="-9"/>
          <w:sz w:val="15"/>
          <w:szCs w:val="15"/>
        </w:rPr>
        <w:t xml:space="preserve"> </w:t>
      </w:r>
      <w:r>
        <w:rPr>
          <w:w w:val="101"/>
          <w:position w:val="-2"/>
          <w:sz w:val="27"/>
          <w:szCs w:val="27"/>
        </w:rPr>
        <w:t>,</w:t>
      </w:r>
      <w:r>
        <w:rPr>
          <w:spacing w:val="-50"/>
          <w:position w:val="-2"/>
          <w:sz w:val="27"/>
          <w:szCs w:val="27"/>
        </w:rPr>
        <w:t xml:space="preserve"> </w:t>
      </w:r>
      <w:r>
        <w:rPr>
          <w:w w:val="141"/>
          <w:position w:val="-2"/>
          <w:sz w:val="27"/>
          <w:szCs w:val="27"/>
        </w:rPr>
        <w:t>K</w:t>
      </w:r>
      <w:r>
        <w:rPr>
          <w:spacing w:val="-48"/>
          <w:position w:val="-2"/>
          <w:sz w:val="27"/>
          <w:szCs w:val="27"/>
        </w:rPr>
        <w:t xml:space="preserve"> </w:t>
      </w:r>
      <w:r>
        <w:rPr>
          <w:position w:val="-2"/>
          <w:sz w:val="27"/>
          <w:szCs w:val="27"/>
        </w:rPr>
        <w:t>,</w:t>
      </w:r>
      <w:r>
        <w:rPr>
          <w:spacing w:val="-1"/>
          <w:position w:val="-2"/>
          <w:sz w:val="27"/>
          <w:szCs w:val="27"/>
        </w:rPr>
        <w:t xml:space="preserve"> </w:t>
      </w:r>
      <w:r>
        <w:rPr>
          <w:i/>
          <w:position w:val="-2"/>
          <w:sz w:val="27"/>
          <w:szCs w:val="27"/>
        </w:rPr>
        <w:t>X</w:t>
      </w:r>
      <w:r>
        <w:rPr>
          <w:i/>
          <w:spacing w:val="-14"/>
          <w:position w:val="-2"/>
          <w:sz w:val="27"/>
          <w:szCs w:val="27"/>
        </w:rPr>
        <w:t xml:space="preserve"> </w:t>
      </w:r>
      <w:r>
        <w:rPr>
          <w:i/>
          <w:w w:val="105"/>
          <w:position w:val="-9"/>
          <w:sz w:val="15"/>
          <w:szCs w:val="15"/>
        </w:rPr>
        <w:t>n</w:t>
      </w:r>
    </w:p>
    <w:p w:rsidR="00875696" w:rsidRDefault="00E667B6">
      <w:pPr>
        <w:spacing w:before="6" w:line="340" w:lineRule="exact"/>
        <w:rPr>
          <w:sz w:val="32"/>
          <w:szCs w:val="32"/>
        </w:rPr>
        <w:sectPr w:rsidR="00875696">
          <w:type w:val="continuous"/>
          <w:pgSz w:w="11900" w:h="16840"/>
          <w:pgMar w:top="760" w:right="1340" w:bottom="280" w:left="1320" w:header="720" w:footer="720" w:gutter="0"/>
          <w:cols w:num="2" w:space="720" w:equalWidth="0">
            <w:col w:w="2817" w:space="150"/>
            <w:col w:w="6273"/>
          </w:cols>
        </w:sectPr>
      </w:pPr>
      <w:r>
        <w:br w:type="column"/>
      </w:r>
      <w:r>
        <w:rPr>
          <w:position w:val="-2"/>
          <w:sz w:val="32"/>
          <w:szCs w:val="32"/>
        </w:rPr>
        <w:lastRenderedPageBreak/>
        <w:t>is</w:t>
      </w:r>
      <w:r>
        <w:rPr>
          <w:spacing w:val="29"/>
          <w:position w:val="-2"/>
          <w:sz w:val="32"/>
          <w:szCs w:val="32"/>
        </w:rPr>
        <w:t xml:space="preserve"> </w:t>
      </w:r>
      <w:r>
        <w:rPr>
          <w:position w:val="-2"/>
          <w:sz w:val="32"/>
          <w:szCs w:val="32"/>
        </w:rPr>
        <w:t>a</w:t>
      </w:r>
      <w:r>
        <w:rPr>
          <w:spacing w:val="29"/>
          <w:position w:val="-2"/>
          <w:sz w:val="32"/>
          <w:szCs w:val="32"/>
        </w:rPr>
        <w:t xml:space="preserve"> </w:t>
      </w:r>
      <w:r>
        <w:rPr>
          <w:spacing w:val="-1"/>
          <w:position w:val="-2"/>
          <w:sz w:val="32"/>
          <w:szCs w:val="32"/>
        </w:rPr>
        <w:t>r</w:t>
      </w:r>
      <w:r>
        <w:rPr>
          <w:spacing w:val="1"/>
          <w:position w:val="-2"/>
          <w:sz w:val="32"/>
          <w:szCs w:val="32"/>
        </w:rPr>
        <w:t>a</w:t>
      </w:r>
      <w:r>
        <w:rPr>
          <w:position w:val="-2"/>
          <w:sz w:val="32"/>
          <w:szCs w:val="32"/>
        </w:rPr>
        <w:t>ndom</w:t>
      </w:r>
      <w:r>
        <w:rPr>
          <w:spacing w:val="29"/>
          <w:position w:val="-2"/>
          <w:sz w:val="32"/>
          <w:szCs w:val="32"/>
        </w:rPr>
        <w:t xml:space="preserve"> </w:t>
      </w:r>
      <w:r>
        <w:rPr>
          <w:spacing w:val="-1"/>
          <w:position w:val="-2"/>
          <w:sz w:val="32"/>
          <w:szCs w:val="32"/>
        </w:rPr>
        <w:t>s</w:t>
      </w:r>
      <w:r>
        <w:rPr>
          <w:spacing w:val="1"/>
          <w:position w:val="-2"/>
          <w:sz w:val="32"/>
          <w:szCs w:val="32"/>
        </w:rPr>
        <w:t>a</w:t>
      </w:r>
      <w:r>
        <w:rPr>
          <w:position w:val="-2"/>
          <w:sz w:val="32"/>
          <w:szCs w:val="32"/>
        </w:rPr>
        <w:t>mple</w:t>
      </w:r>
      <w:r>
        <w:rPr>
          <w:spacing w:val="29"/>
          <w:position w:val="-2"/>
          <w:sz w:val="32"/>
          <w:szCs w:val="32"/>
        </w:rPr>
        <w:t xml:space="preserve"> </w:t>
      </w:r>
      <w:r>
        <w:rPr>
          <w:position w:val="-2"/>
          <w:sz w:val="32"/>
          <w:szCs w:val="32"/>
        </w:rPr>
        <w:t>of</w:t>
      </w:r>
      <w:r>
        <w:rPr>
          <w:spacing w:val="28"/>
          <w:position w:val="-2"/>
          <w:sz w:val="32"/>
          <w:szCs w:val="32"/>
        </w:rPr>
        <w:t xml:space="preserve"> </w:t>
      </w:r>
      <w:r>
        <w:rPr>
          <w:position w:val="-2"/>
          <w:sz w:val="32"/>
          <w:szCs w:val="32"/>
        </w:rPr>
        <w:t>size</w:t>
      </w:r>
      <w:r>
        <w:rPr>
          <w:spacing w:val="27"/>
          <w:position w:val="-2"/>
          <w:sz w:val="32"/>
          <w:szCs w:val="32"/>
        </w:rPr>
        <w:t xml:space="preserve"> </w:t>
      </w:r>
      <w:r>
        <w:rPr>
          <w:i/>
          <w:position w:val="-2"/>
          <w:sz w:val="32"/>
          <w:szCs w:val="32"/>
        </w:rPr>
        <w:t>n</w:t>
      </w:r>
      <w:r>
        <w:rPr>
          <w:i/>
          <w:spacing w:val="29"/>
          <w:position w:val="-2"/>
          <w:sz w:val="32"/>
          <w:szCs w:val="32"/>
        </w:rPr>
        <w:t xml:space="preserve"> </w:t>
      </w:r>
      <w:r>
        <w:rPr>
          <w:position w:val="-2"/>
          <w:sz w:val="32"/>
          <w:szCs w:val="32"/>
        </w:rPr>
        <w:t>f</w:t>
      </w:r>
      <w:r>
        <w:rPr>
          <w:spacing w:val="-1"/>
          <w:position w:val="-2"/>
          <w:sz w:val="32"/>
          <w:szCs w:val="32"/>
        </w:rPr>
        <w:t>r</w:t>
      </w:r>
      <w:r>
        <w:rPr>
          <w:position w:val="-2"/>
          <w:sz w:val="32"/>
          <w:szCs w:val="32"/>
        </w:rPr>
        <w:t>om</w:t>
      </w:r>
      <w:r>
        <w:rPr>
          <w:spacing w:val="29"/>
          <w:position w:val="-2"/>
          <w:sz w:val="32"/>
          <w:szCs w:val="32"/>
        </w:rPr>
        <w:t xml:space="preserve"> </w:t>
      </w:r>
      <w:r>
        <w:rPr>
          <w:position w:val="-2"/>
          <w:sz w:val="32"/>
          <w:szCs w:val="32"/>
        </w:rPr>
        <w:t>a</w:t>
      </w:r>
      <w:r>
        <w:rPr>
          <w:spacing w:val="29"/>
          <w:position w:val="-2"/>
          <w:sz w:val="32"/>
          <w:szCs w:val="32"/>
        </w:rPr>
        <w:t xml:space="preserve"> </w:t>
      </w:r>
      <w:r>
        <w:rPr>
          <w:position w:val="-2"/>
          <w:sz w:val="32"/>
          <w:szCs w:val="32"/>
        </w:rPr>
        <w:t>no</w:t>
      </w:r>
      <w:r>
        <w:rPr>
          <w:spacing w:val="-1"/>
          <w:position w:val="-2"/>
          <w:sz w:val="32"/>
          <w:szCs w:val="32"/>
        </w:rPr>
        <w:t>r</w:t>
      </w:r>
      <w:r>
        <w:rPr>
          <w:position w:val="-2"/>
          <w:sz w:val="32"/>
          <w:szCs w:val="32"/>
        </w:rPr>
        <w:t>mal</w:t>
      </w:r>
    </w:p>
    <w:p w:rsidR="00875696" w:rsidRDefault="00E667B6">
      <w:pPr>
        <w:spacing w:line="460" w:lineRule="exact"/>
        <w:ind w:left="480" w:right="-68"/>
        <w:rPr>
          <w:sz w:val="32"/>
          <w:szCs w:val="32"/>
        </w:rPr>
      </w:pPr>
      <w:r>
        <w:rPr>
          <w:position w:val="-2"/>
          <w:sz w:val="32"/>
          <w:szCs w:val="32"/>
        </w:rPr>
        <w:lastRenderedPageBreak/>
        <w:t>population</w:t>
      </w:r>
      <w:r>
        <w:rPr>
          <w:spacing w:val="11"/>
          <w:position w:val="-2"/>
          <w:sz w:val="32"/>
          <w:szCs w:val="32"/>
        </w:rPr>
        <w:t xml:space="preserve"> </w:t>
      </w:r>
      <w:r>
        <w:rPr>
          <w:position w:val="-2"/>
          <w:sz w:val="32"/>
          <w:szCs w:val="32"/>
        </w:rPr>
        <w:t>with</w:t>
      </w:r>
      <w:r>
        <w:rPr>
          <w:spacing w:val="11"/>
          <w:position w:val="-2"/>
          <w:sz w:val="32"/>
          <w:szCs w:val="32"/>
        </w:rPr>
        <w:t xml:space="preserve"> </w:t>
      </w:r>
      <w:r>
        <w:rPr>
          <w:position w:val="-2"/>
          <w:sz w:val="32"/>
          <w:szCs w:val="32"/>
        </w:rPr>
        <w:t>mean</w:t>
      </w:r>
      <w:r>
        <w:rPr>
          <w:spacing w:val="49"/>
          <w:position w:val="-2"/>
          <w:sz w:val="32"/>
          <w:szCs w:val="32"/>
        </w:rPr>
        <w:t xml:space="preserve"> </w:t>
      </w:r>
      <w:r>
        <w:rPr>
          <w:rFonts w:ascii="Meiryo" w:eastAsia="Meiryo" w:hAnsi="Meiryo" w:cs="Meiryo"/>
          <w:position w:val="-2"/>
          <w:sz w:val="30"/>
          <w:szCs w:val="30"/>
        </w:rPr>
        <w:t>µ</w:t>
      </w:r>
      <w:r>
        <w:rPr>
          <w:rFonts w:ascii="Meiryo" w:eastAsia="Meiryo" w:hAnsi="Meiryo" w:cs="Meiryo"/>
          <w:spacing w:val="16"/>
          <w:position w:val="-2"/>
          <w:sz w:val="30"/>
          <w:szCs w:val="30"/>
        </w:rPr>
        <w:t xml:space="preserve"> </w:t>
      </w:r>
      <w:r>
        <w:rPr>
          <w:position w:val="-2"/>
          <w:sz w:val="32"/>
          <w:szCs w:val="32"/>
        </w:rPr>
        <w:t>and</w:t>
      </w:r>
      <w:r>
        <w:rPr>
          <w:spacing w:val="11"/>
          <w:position w:val="-2"/>
          <w:sz w:val="32"/>
          <w:szCs w:val="32"/>
        </w:rPr>
        <w:t xml:space="preserve"> </w:t>
      </w:r>
      <w:r>
        <w:rPr>
          <w:position w:val="-2"/>
          <w:sz w:val="32"/>
          <w:szCs w:val="32"/>
        </w:rPr>
        <w:t>variance</w:t>
      </w:r>
    </w:p>
    <w:p w:rsidR="00875696" w:rsidRDefault="00E667B6">
      <w:pPr>
        <w:spacing w:line="460" w:lineRule="exact"/>
        <w:rPr>
          <w:sz w:val="32"/>
          <w:szCs w:val="32"/>
        </w:rPr>
        <w:sectPr w:rsidR="00875696">
          <w:type w:val="continuous"/>
          <w:pgSz w:w="11900" w:h="16840"/>
          <w:pgMar w:top="760" w:right="1340" w:bottom="280" w:left="1320" w:header="720" w:footer="720" w:gutter="0"/>
          <w:cols w:num="2" w:space="720" w:equalWidth="0">
            <w:col w:w="5371" w:space="102"/>
            <w:col w:w="3767"/>
          </w:cols>
        </w:sectPr>
      </w:pPr>
      <w:r>
        <w:br w:type="column"/>
      </w:r>
      <w:r>
        <w:rPr>
          <w:rFonts w:ascii="Meiryo" w:eastAsia="Meiryo" w:hAnsi="Meiryo" w:cs="Meiryo"/>
          <w:w w:val="92"/>
          <w:position w:val="-2"/>
          <w:sz w:val="29"/>
          <w:szCs w:val="29"/>
        </w:rPr>
        <w:lastRenderedPageBreak/>
        <w:t>σ</w:t>
      </w:r>
      <w:r>
        <w:rPr>
          <w:rFonts w:ascii="Meiryo" w:eastAsia="Meiryo" w:hAnsi="Meiryo" w:cs="Meiryo"/>
          <w:spacing w:val="-24"/>
          <w:w w:val="92"/>
          <w:position w:val="-2"/>
          <w:sz w:val="29"/>
          <w:szCs w:val="29"/>
        </w:rPr>
        <w:t xml:space="preserve"> </w:t>
      </w:r>
      <w:r>
        <w:rPr>
          <w:position w:val="11"/>
          <w:sz w:val="16"/>
          <w:szCs w:val="16"/>
        </w:rPr>
        <w:t>2</w:t>
      </w:r>
      <w:r>
        <w:rPr>
          <w:spacing w:val="6"/>
          <w:position w:val="11"/>
          <w:sz w:val="16"/>
          <w:szCs w:val="16"/>
        </w:rPr>
        <w:t xml:space="preserve"> </w:t>
      </w:r>
      <w:r>
        <w:rPr>
          <w:position w:val="-2"/>
          <w:sz w:val="32"/>
          <w:szCs w:val="32"/>
        </w:rPr>
        <w:t>;</w:t>
      </w:r>
      <w:r>
        <w:rPr>
          <w:spacing w:val="11"/>
          <w:position w:val="-2"/>
          <w:sz w:val="32"/>
          <w:szCs w:val="32"/>
        </w:rPr>
        <w:t xml:space="preserve"> </w:t>
      </w:r>
      <w:r>
        <w:rPr>
          <w:position w:val="-2"/>
          <w:sz w:val="32"/>
          <w:szCs w:val="32"/>
        </w:rPr>
        <w:t>that</w:t>
      </w:r>
      <w:r>
        <w:rPr>
          <w:spacing w:val="11"/>
          <w:position w:val="-2"/>
          <w:sz w:val="32"/>
          <w:szCs w:val="32"/>
        </w:rPr>
        <w:t xml:space="preserve"> </w:t>
      </w:r>
      <w:r>
        <w:rPr>
          <w:position w:val="-2"/>
          <w:sz w:val="32"/>
          <w:szCs w:val="32"/>
        </w:rPr>
        <w:t>is</w:t>
      </w:r>
      <w:r>
        <w:rPr>
          <w:spacing w:val="11"/>
          <w:position w:val="-2"/>
          <w:sz w:val="32"/>
          <w:szCs w:val="32"/>
        </w:rPr>
        <w:t xml:space="preserve"> </w:t>
      </w:r>
      <w:r>
        <w:rPr>
          <w:position w:val="-2"/>
          <w:sz w:val="32"/>
          <w:szCs w:val="32"/>
        </w:rPr>
        <w:t>Normal</w:t>
      </w:r>
      <w:r>
        <w:rPr>
          <w:spacing w:val="-50"/>
          <w:position w:val="-2"/>
          <w:sz w:val="32"/>
          <w:szCs w:val="32"/>
        </w:rPr>
        <w:t xml:space="preserve"> </w:t>
      </w:r>
      <w:r>
        <w:rPr>
          <w:rFonts w:ascii="Meiryo" w:eastAsia="Meiryo" w:hAnsi="Meiryo" w:cs="Meiryo"/>
          <w:spacing w:val="-15"/>
          <w:w w:val="44"/>
          <w:position w:val="-2"/>
          <w:sz w:val="47"/>
          <w:szCs w:val="47"/>
        </w:rPr>
        <w:t>(</w:t>
      </w:r>
      <w:r>
        <w:rPr>
          <w:rFonts w:ascii="Meiryo" w:eastAsia="Meiryo" w:hAnsi="Meiryo" w:cs="Meiryo"/>
          <w:spacing w:val="17"/>
          <w:w w:val="89"/>
          <w:position w:val="-2"/>
          <w:sz w:val="29"/>
          <w:szCs w:val="29"/>
        </w:rPr>
        <w:t>µ</w:t>
      </w:r>
      <w:r>
        <w:rPr>
          <w:spacing w:val="15"/>
          <w:position w:val="-2"/>
          <w:sz w:val="28"/>
          <w:szCs w:val="28"/>
        </w:rPr>
        <w:t>,</w:t>
      </w:r>
      <w:r>
        <w:rPr>
          <w:rFonts w:ascii="Meiryo" w:eastAsia="Meiryo" w:hAnsi="Meiryo" w:cs="Meiryo"/>
          <w:w w:val="92"/>
          <w:position w:val="-2"/>
          <w:sz w:val="29"/>
          <w:szCs w:val="29"/>
        </w:rPr>
        <w:t>σ</w:t>
      </w:r>
      <w:r>
        <w:rPr>
          <w:rFonts w:ascii="Meiryo" w:eastAsia="Meiryo" w:hAnsi="Meiryo" w:cs="Meiryo"/>
          <w:spacing w:val="-33"/>
          <w:position w:val="-2"/>
          <w:sz w:val="29"/>
          <w:szCs w:val="29"/>
        </w:rPr>
        <w:t xml:space="preserve"> </w:t>
      </w:r>
      <w:r>
        <w:rPr>
          <w:position w:val="11"/>
          <w:sz w:val="18"/>
          <w:szCs w:val="18"/>
        </w:rPr>
        <w:t>2</w:t>
      </w:r>
      <w:r>
        <w:rPr>
          <w:spacing w:val="4"/>
          <w:position w:val="11"/>
          <w:sz w:val="18"/>
          <w:szCs w:val="18"/>
        </w:rPr>
        <w:t xml:space="preserve"> </w:t>
      </w:r>
      <w:r>
        <w:rPr>
          <w:rFonts w:ascii="Meiryo" w:eastAsia="Meiryo" w:hAnsi="Meiryo" w:cs="Meiryo"/>
          <w:spacing w:val="2"/>
          <w:w w:val="44"/>
          <w:position w:val="-2"/>
          <w:sz w:val="47"/>
          <w:szCs w:val="47"/>
        </w:rPr>
        <w:t>)</w:t>
      </w:r>
      <w:r>
        <w:rPr>
          <w:position w:val="-2"/>
          <w:sz w:val="32"/>
          <w:szCs w:val="32"/>
        </w:rPr>
        <w:t>,</w:t>
      </w:r>
    </w:p>
    <w:p w:rsidR="00875696" w:rsidRDefault="00E667B6">
      <w:pPr>
        <w:spacing w:before="25" w:line="360" w:lineRule="exact"/>
        <w:ind w:left="480" w:right="-68"/>
        <w:rPr>
          <w:sz w:val="32"/>
          <w:szCs w:val="32"/>
        </w:rPr>
      </w:pPr>
      <w:r>
        <w:rPr>
          <w:position w:val="-1"/>
          <w:sz w:val="32"/>
          <w:szCs w:val="32"/>
        </w:rPr>
        <w:lastRenderedPageBreak/>
        <w:t>then</w:t>
      </w:r>
      <w:r>
        <w:rPr>
          <w:spacing w:val="43"/>
          <w:position w:val="-1"/>
          <w:sz w:val="32"/>
          <w:szCs w:val="32"/>
        </w:rPr>
        <w:t xml:space="preserve"> </w:t>
      </w:r>
      <w:r>
        <w:rPr>
          <w:position w:val="-1"/>
          <w:sz w:val="32"/>
          <w:szCs w:val="32"/>
        </w:rPr>
        <w:t>the</w:t>
      </w:r>
      <w:r>
        <w:rPr>
          <w:spacing w:val="43"/>
          <w:position w:val="-1"/>
          <w:sz w:val="32"/>
          <w:szCs w:val="32"/>
        </w:rPr>
        <w:t xml:space="preserve"> </w:t>
      </w:r>
      <w:r>
        <w:rPr>
          <w:position w:val="-1"/>
          <w:sz w:val="32"/>
          <w:szCs w:val="32"/>
        </w:rPr>
        <w:t>sample</w:t>
      </w:r>
      <w:r>
        <w:rPr>
          <w:spacing w:val="43"/>
          <w:position w:val="-1"/>
          <w:sz w:val="32"/>
          <w:szCs w:val="32"/>
        </w:rPr>
        <w:t xml:space="preserve"> </w:t>
      </w:r>
      <w:r>
        <w:rPr>
          <w:position w:val="-1"/>
          <w:sz w:val="32"/>
          <w:szCs w:val="32"/>
        </w:rPr>
        <w:t>mean</w:t>
      </w:r>
      <w:r>
        <w:rPr>
          <w:spacing w:val="43"/>
          <w:position w:val="-1"/>
          <w:sz w:val="32"/>
          <w:szCs w:val="32"/>
        </w:rPr>
        <w:t xml:space="preserve"> </w:t>
      </w:r>
      <w:r>
        <w:rPr>
          <w:position w:val="-1"/>
          <w:sz w:val="32"/>
          <w:szCs w:val="32"/>
        </w:rPr>
        <w:t>has</w:t>
      </w:r>
      <w:r>
        <w:rPr>
          <w:spacing w:val="43"/>
          <w:position w:val="-1"/>
          <w:sz w:val="32"/>
          <w:szCs w:val="32"/>
        </w:rPr>
        <w:t xml:space="preserve"> </w:t>
      </w:r>
      <w:r>
        <w:rPr>
          <w:position w:val="-1"/>
          <w:sz w:val="32"/>
          <w:szCs w:val="32"/>
        </w:rPr>
        <w:t>a</w:t>
      </w:r>
      <w:r>
        <w:rPr>
          <w:spacing w:val="43"/>
          <w:position w:val="-1"/>
          <w:sz w:val="32"/>
          <w:szCs w:val="32"/>
        </w:rPr>
        <w:t xml:space="preserve"> </w:t>
      </w:r>
      <w:r>
        <w:rPr>
          <w:position w:val="-1"/>
          <w:sz w:val="32"/>
          <w:szCs w:val="32"/>
        </w:rPr>
        <w:t>n</w:t>
      </w:r>
      <w:r>
        <w:rPr>
          <w:spacing w:val="-1"/>
          <w:position w:val="-1"/>
          <w:sz w:val="32"/>
          <w:szCs w:val="32"/>
        </w:rPr>
        <w:t>orm</w:t>
      </w:r>
      <w:r>
        <w:rPr>
          <w:position w:val="-1"/>
          <w:sz w:val="32"/>
          <w:szCs w:val="32"/>
        </w:rPr>
        <w:t>al</w:t>
      </w:r>
      <w:r>
        <w:rPr>
          <w:spacing w:val="44"/>
          <w:position w:val="-1"/>
          <w:sz w:val="32"/>
          <w:szCs w:val="32"/>
        </w:rPr>
        <w:t xml:space="preserve"> </w:t>
      </w:r>
      <w:r>
        <w:rPr>
          <w:position w:val="-1"/>
          <w:sz w:val="32"/>
          <w:szCs w:val="32"/>
        </w:rPr>
        <w:t>distr</w:t>
      </w:r>
      <w:r>
        <w:rPr>
          <w:spacing w:val="-1"/>
          <w:position w:val="-1"/>
          <w:sz w:val="32"/>
          <w:szCs w:val="32"/>
        </w:rPr>
        <w:t>i</w:t>
      </w:r>
      <w:r>
        <w:rPr>
          <w:position w:val="-1"/>
          <w:sz w:val="32"/>
          <w:szCs w:val="32"/>
        </w:rPr>
        <w:t>bution</w:t>
      </w:r>
      <w:r>
        <w:rPr>
          <w:spacing w:val="44"/>
          <w:position w:val="-1"/>
          <w:sz w:val="32"/>
          <w:szCs w:val="32"/>
        </w:rPr>
        <w:t xml:space="preserve"> </w:t>
      </w:r>
      <w:r>
        <w:rPr>
          <w:position w:val="-1"/>
          <w:sz w:val="32"/>
          <w:szCs w:val="32"/>
        </w:rPr>
        <w:t>wi</w:t>
      </w:r>
      <w:r>
        <w:rPr>
          <w:spacing w:val="-1"/>
          <w:position w:val="-1"/>
          <w:sz w:val="32"/>
          <w:szCs w:val="32"/>
        </w:rPr>
        <w:t>t</w:t>
      </w:r>
      <w:r>
        <w:rPr>
          <w:position w:val="-1"/>
          <w:sz w:val="32"/>
          <w:szCs w:val="32"/>
        </w:rPr>
        <w:t>h</w:t>
      </w:r>
    </w:p>
    <w:p w:rsidR="00875696" w:rsidRDefault="00E667B6">
      <w:pPr>
        <w:spacing w:line="380" w:lineRule="exact"/>
        <w:rPr>
          <w:rFonts w:ascii="Meiryo" w:eastAsia="Meiryo" w:hAnsi="Meiryo" w:cs="Meiryo"/>
          <w:sz w:val="36"/>
          <w:szCs w:val="36"/>
        </w:rPr>
        <w:sectPr w:rsidR="00875696">
          <w:type w:val="continuous"/>
          <w:pgSz w:w="11900" w:h="16840"/>
          <w:pgMar w:top="760" w:right="1340" w:bottom="280" w:left="1320" w:header="720" w:footer="720" w:gutter="0"/>
          <w:cols w:num="2" w:space="720" w:equalWidth="0">
            <w:col w:w="7531" w:space="124"/>
            <w:col w:w="1585"/>
          </w:cols>
        </w:sectPr>
      </w:pPr>
      <w:r>
        <w:br w:type="column"/>
      </w:r>
      <w:r>
        <w:rPr>
          <w:position w:val="-1"/>
          <w:sz w:val="32"/>
          <w:szCs w:val="32"/>
        </w:rPr>
        <w:lastRenderedPageBreak/>
        <w:t xml:space="preserve">mean </w:t>
      </w:r>
      <w:r>
        <w:rPr>
          <w:spacing w:val="10"/>
          <w:position w:val="-1"/>
          <w:sz w:val="32"/>
          <w:szCs w:val="32"/>
        </w:rPr>
        <w:t xml:space="preserve"> </w:t>
      </w:r>
      <w:r>
        <w:rPr>
          <w:rFonts w:ascii="Meiryo" w:eastAsia="Meiryo" w:hAnsi="Meiryo" w:cs="Meiryo"/>
          <w:position w:val="1"/>
          <w:sz w:val="36"/>
          <w:szCs w:val="36"/>
        </w:rPr>
        <w:t>µ</w:t>
      </w:r>
    </w:p>
    <w:p w:rsidR="00875696" w:rsidRDefault="00E667B6">
      <w:pPr>
        <w:spacing w:before="84" w:line="360" w:lineRule="exact"/>
        <w:ind w:left="480" w:right="-68"/>
        <w:rPr>
          <w:sz w:val="32"/>
          <w:szCs w:val="32"/>
        </w:rPr>
      </w:pPr>
      <w:r>
        <w:rPr>
          <w:position w:val="-1"/>
          <w:sz w:val="32"/>
          <w:szCs w:val="32"/>
        </w:rPr>
        <w:lastRenderedPageBreak/>
        <w:t>and variance</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2109" w:space="101"/>
            <w:col w:w="7030"/>
          </w:cols>
        </w:sectPr>
      </w:pPr>
      <w:r>
        <w:br w:type="column"/>
      </w:r>
      <w:r>
        <w:rPr>
          <w:rFonts w:ascii="Meiryo" w:eastAsia="Meiryo" w:hAnsi="Meiryo" w:cs="Meiryo"/>
          <w:w w:val="90"/>
          <w:position w:val="-1"/>
          <w:sz w:val="32"/>
          <w:szCs w:val="32"/>
        </w:rPr>
        <w:lastRenderedPageBreak/>
        <w:t>σ</w:t>
      </w:r>
      <w:r>
        <w:rPr>
          <w:rFonts w:ascii="Meiryo" w:eastAsia="Meiryo" w:hAnsi="Meiryo" w:cs="Meiryo"/>
          <w:spacing w:val="-44"/>
          <w:position w:val="-1"/>
          <w:sz w:val="32"/>
          <w:szCs w:val="32"/>
        </w:rPr>
        <w:t xml:space="preserve"> </w:t>
      </w:r>
      <w:r>
        <w:rPr>
          <w:position w:val="13"/>
          <w:sz w:val="17"/>
          <w:szCs w:val="17"/>
        </w:rPr>
        <w:t xml:space="preserve">2 </w:t>
      </w:r>
      <w:r>
        <w:rPr>
          <w:spacing w:val="1"/>
          <w:position w:val="13"/>
          <w:sz w:val="17"/>
          <w:szCs w:val="17"/>
        </w:rPr>
        <w:t xml:space="preserve"> </w:t>
      </w:r>
      <w:r>
        <w:rPr>
          <w:position w:val="-1"/>
          <w:sz w:val="30"/>
          <w:szCs w:val="30"/>
        </w:rPr>
        <w:t>/</w:t>
      </w:r>
      <w:r>
        <w:rPr>
          <w:spacing w:val="-16"/>
          <w:position w:val="-1"/>
          <w:sz w:val="30"/>
          <w:szCs w:val="30"/>
        </w:rPr>
        <w:t xml:space="preserve"> </w:t>
      </w:r>
      <w:r>
        <w:rPr>
          <w:i/>
          <w:position w:val="-1"/>
          <w:sz w:val="30"/>
          <w:szCs w:val="30"/>
        </w:rPr>
        <w:t>n</w:t>
      </w:r>
      <w:r>
        <w:rPr>
          <w:i/>
          <w:spacing w:val="-16"/>
          <w:position w:val="-1"/>
          <w:sz w:val="30"/>
          <w:szCs w:val="30"/>
        </w:rPr>
        <w:t xml:space="preserve"> </w:t>
      </w:r>
      <w:r>
        <w:rPr>
          <w:position w:val="-3"/>
          <w:sz w:val="32"/>
          <w:szCs w:val="32"/>
        </w:rPr>
        <w:t>, that is:</w:t>
      </w:r>
    </w:p>
    <w:p w:rsidR="00875696" w:rsidRDefault="00875696">
      <w:pPr>
        <w:spacing w:before="4" w:line="200" w:lineRule="exact"/>
      </w:pPr>
    </w:p>
    <w:p w:rsidR="00875696" w:rsidRDefault="00D5330D">
      <w:pPr>
        <w:spacing w:line="280" w:lineRule="exact"/>
        <w:ind w:left="840" w:right="-68"/>
        <w:rPr>
          <w:sz w:val="28"/>
          <w:szCs w:val="28"/>
        </w:rPr>
      </w:pPr>
      <w:r w:rsidRPr="00D5330D">
        <w:pict>
          <v:group id="_x0000_s4103" style="position:absolute;left:0;text-align:left;margin-left:128pt;margin-top:2.15pt;width:11.15pt;height:0;z-index:-20463;mso-position-horizontal-relative:page" coordorigin="2560,43" coordsize="223,0">
            <v:shape id="_x0000_s4104" style="position:absolute;left:2560;top:43;width:223;height:0" coordorigin="2560,43" coordsize="223,0" path="m2560,43r223,e" filled="f" strokeweight=".17533mm">
              <v:path arrowok="t"/>
            </v:shape>
            <w10:wrap anchorx="page"/>
          </v:group>
        </w:pict>
      </w:r>
      <w:r w:rsidR="00E667B6">
        <w:rPr>
          <w:spacing w:val="1"/>
          <w:position w:val="-6"/>
          <w:sz w:val="32"/>
          <w:szCs w:val="32"/>
        </w:rPr>
        <w:t>1</w:t>
      </w:r>
      <w:r w:rsidR="00E667B6">
        <w:rPr>
          <w:position w:val="-6"/>
          <w:sz w:val="32"/>
          <w:szCs w:val="32"/>
        </w:rPr>
        <w:t xml:space="preserve">. </w:t>
      </w:r>
      <w:r w:rsidR="00E667B6">
        <w:rPr>
          <w:spacing w:val="17"/>
          <w:position w:val="-6"/>
          <w:sz w:val="32"/>
          <w:szCs w:val="32"/>
        </w:rPr>
        <w:t xml:space="preserve"> </w:t>
      </w:r>
      <w:r w:rsidR="00E667B6">
        <w:rPr>
          <w:i/>
          <w:position w:val="-6"/>
          <w:sz w:val="28"/>
          <w:szCs w:val="28"/>
        </w:rPr>
        <w:t>X</w:t>
      </w:r>
      <w:r w:rsidR="00E667B6">
        <w:rPr>
          <w:i/>
          <w:spacing w:val="-22"/>
          <w:position w:val="-6"/>
          <w:sz w:val="28"/>
          <w:szCs w:val="28"/>
        </w:rPr>
        <w:t xml:space="preserve"> </w:t>
      </w:r>
      <w:r w:rsidR="00E667B6">
        <w:rPr>
          <w:position w:val="-6"/>
          <w:sz w:val="28"/>
          <w:szCs w:val="28"/>
        </w:rPr>
        <w:t>~</w:t>
      </w:r>
    </w:p>
    <w:p w:rsidR="00875696" w:rsidRDefault="00E667B6">
      <w:pPr>
        <w:spacing w:before="3" w:line="200" w:lineRule="exact"/>
      </w:pPr>
      <w:r>
        <w:br w:type="column"/>
      </w:r>
    </w:p>
    <w:p w:rsidR="00875696" w:rsidRDefault="00E667B6">
      <w:pPr>
        <w:spacing w:line="280" w:lineRule="exact"/>
        <w:ind w:right="-68"/>
        <w:rPr>
          <w:sz w:val="32"/>
          <w:szCs w:val="32"/>
        </w:rPr>
      </w:pPr>
      <w:r>
        <w:rPr>
          <w:position w:val="-6"/>
          <w:sz w:val="32"/>
          <w:szCs w:val="32"/>
        </w:rPr>
        <w:t>Normal</w:t>
      </w:r>
    </w:p>
    <w:p w:rsidR="00875696" w:rsidRDefault="00E667B6">
      <w:pPr>
        <w:spacing w:line="340" w:lineRule="exact"/>
        <w:rPr>
          <w:rFonts w:ascii="Meiryo" w:eastAsia="Meiryo" w:hAnsi="Meiryo" w:cs="Meiryo"/>
          <w:sz w:val="28"/>
          <w:szCs w:val="28"/>
        </w:rPr>
      </w:pPr>
      <w:r>
        <w:br w:type="column"/>
      </w:r>
      <w:r>
        <w:rPr>
          <w:rFonts w:ascii="Meiryo" w:eastAsia="Meiryo" w:hAnsi="Meiryo" w:cs="Meiryo"/>
          <w:w w:val="38"/>
          <w:position w:val="-4"/>
          <w:sz w:val="28"/>
          <w:szCs w:val="28"/>
        </w:rPr>
        <w:lastRenderedPageBreak/>
        <w:t>⎛</w:t>
      </w:r>
    </w:p>
    <w:p w:rsidR="00875696" w:rsidRDefault="00D5330D">
      <w:pPr>
        <w:spacing w:line="140" w:lineRule="exact"/>
        <w:ind w:right="-64"/>
        <w:rPr>
          <w:sz w:val="28"/>
          <w:szCs w:val="28"/>
        </w:rPr>
      </w:pPr>
      <w:r w:rsidRPr="00D5330D">
        <w:pict>
          <v:group id="_x0000_s4101" style="position:absolute;margin-left:230.35pt;margin-top:4.1pt;width:18.35pt;height:0;z-index:-20462;mso-position-horizontal-relative:page" coordorigin="4607,82" coordsize="367,0">
            <v:shape id="_x0000_s4102" style="position:absolute;left:4607;top:82;width:367;height:0" coordorigin="4607,82" coordsize="367,0" path="m4607,82r367,e" filled="f" strokeweight=".17533mm">
              <v:path arrowok="t"/>
            </v:shape>
            <w10:wrap anchorx="page"/>
          </v:group>
        </w:pict>
      </w:r>
      <w:r w:rsidR="00E667B6">
        <w:rPr>
          <w:rFonts w:ascii="Meiryo" w:eastAsia="Meiryo" w:hAnsi="Meiryo" w:cs="Meiryo"/>
          <w:w w:val="38"/>
          <w:position w:val="-3"/>
          <w:sz w:val="28"/>
          <w:szCs w:val="28"/>
        </w:rPr>
        <w:t>⎜</w:t>
      </w:r>
      <w:r w:rsidR="00E667B6">
        <w:rPr>
          <w:rFonts w:ascii="Meiryo" w:eastAsia="Meiryo" w:hAnsi="Meiryo" w:cs="Meiryo"/>
          <w:spacing w:val="-56"/>
          <w:position w:val="-3"/>
          <w:sz w:val="28"/>
          <w:szCs w:val="28"/>
        </w:rPr>
        <w:t xml:space="preserve"> </w:t>
      </w:r>
      <w:r w:rsidR="00E667B6">
        <w:rPr>
          <w:rFonts w:ascii="Meiryo" w:eastAsia="Meiryo" w:hAnsi="Meiryo" w:cs="Meiryo"/>
          <w:spacing w:val="19"/>
          <w:position w:val="-3"/>
          <w:sz w:val="29"/>
          <w:szCs w:val="29"/>
        </w:rPr>
        <w:t>µ</w:t>
      </w:r>
      <w:r w:rsidR="00E667B6">
        <w:rPr>
          <w:position w:val="-3"/>
          <w:sz w:val="28"/>
          <w:szCs w:val="28"/>
        </w:rPr>
        <w:t>,</w:t>
      </w:r>
    </w:p>
    <w:p w:rsidR="00875696" w:rsidRDefault="00E667B6">
      <w:pPr>
        <w:spacing w:line="340" w:lineRule="exact"/>
        <w:rPr>
          <w:rFonts w:ascii="Meiryo" w:eastAsia="Meiryo" w:hAnsi="Meiryo" w:cs="Meiryo"/>
          <w:sz w:val="28"/>
          <w:szCs w:val="28"/>
        </w:rPr>
      </w:pPr>
      <w:r>
        <w:br w:type="column"/>
      </w:r>
      <w:r>
        <w:rPr>
          <w:rFonts w:ascii="Meiryo" w:eastAsia="Meiryo" w:hAnsi="Meiryo" w:cs="Meiryo"/>
          <w:w w:val="91"/>
          <w:position w:val="-5"/>
          <w:sz w:val="29"/>
          <w:szCs w:val="29"/>
        </w:rPr>
        <w:lastRenderedPageBreak/>
        <w:t>σ</w:t>
      </w:r>
      <w:r>
        <w:rPr>
          <w:rFonts w:ascii="Meiryo" w:eastAsia="Meiryo" w:hAnsi="Meiryo" w:cs="Meiryo"/>
          <w:spacing w:val="-17"/>
          <w:w w:val="91"/>
          <w:position w:val="-5"/>
          <w:sz w:val="29"/>
          <w:szCs w:val="29"/>
        </w:rPr>
        <w:t xml:space="preserve"> </w:t>
      </w:r>
      <w:r>
        <w:rPr>
          <w:position w:val="8"/>
          <w:sz w:val="16"/>
          <w:szCs w:val="16"/>
        </w:rPr>
        <w:t xml:space="preserve">2 </w:t>
      </w:r>
      <w:r>
        <w:rPr>
          <w:spacing w:val="9"/>
          <w:position w:val="8"/>
          <w:sz w:val="16"/>
          <w:szCs w:val="16"/>
        </w:rPr>
        <w:t xml:space="preserve"> </w:t>
      </w:r>
      <w:r>
        <w:rPr>
          <w:rFonts w:ascii="Meiryo" w:eastAsia="Meiryo" w:hAnsi="Meiryo" w:cs="Meiryo"/>
          <w:w w:val="38"/>
          <w:position w:val="-4"/>
          <w:sz w:val="28"/>
          <w:szCs w:val="28"/>
        </w:rPr>
        <w:t>⎞</w:t>
      </w:r>
    </w:p>
    <w:p w:rsidR="00875696" w:rsidRDefault="00E667B6">
      <w:pPr>
        <w:spacing w:line="140" w:lineRule="exact"/>
        <w:ind w:left="409"/>
        <w:rPr>
          <w:sz w:val="32"/>
          <w:szCs w:val="32"/>
        </w:rPr>
        <w:sectPr w:rsidR="00875696">
          <w:type w:val="continuous"/>
          <w:pgSz w:w="11900" w:h="16840"/>
          <w:pgMar w:top="760" w:right="1340" w:bottom="280" w:left="1320" w:header="720" w:footer="720" w:gutter="0"/>
          <w:cols w:num="4" w:space="720" w:equalWidth="0">
            <w:col w:w="1628" w:space="132"/>
            <w:col w:w="979" w:space="105"/>
            <w:col w:w="394" w:space="43"/>
            <w:col w:w="5959"/>
          </w:cols>
        </w:sectPr>
      </w:pPr>
      <w:r>
        <w:rPr>
          <w:rFonts w:ascii="Meiryo" w:eastAsia="Meiryo" w:hAnsi="Meiryo" w:cs="Meiryo"/>
          <w:w w:val="38"/>
          <w:position w:val="-3"/>
          <w:sz w:val="28"/>
          <w:szCs w:val="28"/>
        </w:rPr>
        <w:t>⎟</w:t>
      </w:r>
      <w:r>
        <w:rPr>
          <w:rFonts w:ascii="Meiryo" w:eastAsia="Meiryo" w:hAnsi="Meiryo" w:cs="Meiryo"/>
          <w:spacing w:val="-54"/>
          <w:position w:val="-3"/>
          <w:sz w:val="28"/>
          <w:szCs w:val="28"/>
        </w:rPr>
        <w:t xml:space="preserve"> </w:t>
      </w:r>
      <w:r>
        <w:rPr>
          <w:position w:val="-3"/>
          <w:sz w:val="32"/>
          <w:szCs w:val="32"/>
        </w:rPr>
        <w:t>.</w:t>
      </w:r>
    </w:p>
    <w:p w:rsidR="00875696" w:rsidRDefault="00E667B6">
      <w:pPr>
        <w:spacing w:line="320" w:lineRule="exact"/>
        <w:ind w:left="2844"/>
        <w:rPr>
          <w:rFonts w:ascii="Meiryo" w:eastAsia="Meiryo" w:hAnsi="Meiryo" w:cs="Meiryo"/>
          <w:sz w:val="28"/>
          <w:szCs w:val="28"/>
        </w:rPr>
        <w:sectPr w:rsidR="00875696">
          <w:type w:val="continuous"/>
          <w:pgSz w:w="11900" w:h="16840"/>
          <w:pgMar w:top="760" w:right="1340" w:bottom="280" w:left="1320" w:header="720" w:footer="720" w:gutter="0"/>
          <w:cols w:space="720"/>
        </w:sectPr>
      </w:pPr>
      <w:r>
        <w:rPr>
          <w:rFonts w:ascii="Meiryo" w:eastAsia="Meiryo" w:hAnsi="Meiryo" w:cs="Meiryo"/>
          <w:w w:val="38"/>
          <w:position w:val="-2"/>
          <w:sz w:val="28"/>
          <w:szCs w:val="28"/>
        </w:rPr>
        <w:lastRenderedPageBreak/>
        <w:t xml:space="preserve">⎝           </w:t>
      </w:r>
      <w:r>
        <w:rPr>
          <w:rFonts w:ascii="Meiryo" w:eastAsia="Meiryo" w:hAnsi="Meiryo" w:cs="Meiryo"/>
          <w:spacing w:val="20"/>
          <w:w w:val="38"/>
          <w:position w:val="-2"/>
          <w:sz w:val="28"/>
          <w:szCs w:val="28"/>
        </w:rPr>
        <w:t xml:space="preserve"> </w:t>
      </w:r>
      <w:r>
        <w:rPr>
          <w:i/>
          <w:position w:val="5"/>
          <w:sz w:val="28"/>
          <w:szCs w:val="28"/>
        </w:rPr>
        <w:t xml:space="preserve">n </w:t>
      </w:r>
      <w:r>
        <w:rPr>
          <w:i/>
          <w:spacing w:val="7"/>
          <w:position w:val="5"/>
          <w:sz w:val="28"/>
          <w:szCs w:val="28"/>
        </w:rPr>
        <w:t xml:space="preserve"> </w:t>
      </w:r>
      <w:r>
        <w:rPr>
          <w:rFonts w:ascii="Meiryo" w:eastAsia="Meiryo" w:hAnsi="Meiryo" w:cs="Meiryo"/>
          <w:w w:val="38"/>
          <w:position w:val="-2"/>
          <w:sz w:val="28"/>
          <w:szCs w:val="28"/>
        </w:rPr>
        <w:t>⎠</w:t>
      </w:r>
    </w:p>
    <w:p w:rsidR="00875696" w:rsidRDefault="00D5330D">
      <w:pPr>
        <w:spacing w:line="540" w:lineRule="exact"/>
        <w:ind w:left="840" w:right="-104"/>
        <w:rPr>
          <w:sz w:val="28"/>
          <w:szCs w:val="28"/>
        </w:rPr>
      </w:pPr>
      <w:r w:rsidRPr="00D5330D">
        <w:lastRenderedPageBreak/>
        <w:pict>
          <v:group id="_x0000_s4099" style="position:absolute;left:0;text-align:left;margin-left:155.8pt;margin-top:3.75pt;width:8.5pt;height:0;z-index:-20461;mso-position-horizontal-relative:page" coordorigin="3116,75" coordsize="170,0">
            <v:shape id="_x0000_s4100" style="position:absolute;left:3116;top:75;width:170;height:0" coordorigin="3116,75" coordsize="170,0" path="m3116,75r170,e" filled="f" strokeweight=".17606mm">
              <v:path arrowok="t"/>
            </v:shape>
            <w10:wrap anchorx="page"/>
          </v:group>
        </w:pict>
      </w:r>
      <w:r w:rsidRPr="00D5330D">
        <w:pict>
          <v:group id="_x0000_s4092" style="position:absolute;left:0;text-align:left;margin-left:171.6pt;margin-top:23.3pt;width:17.05pt;height:14.45pt;z-index:-20460;mso-position-horizontal-relative:page" coordorigin="3432,466" coordsize="341,289">
            <v:group id="_x0000_s4093" style="position:absolute;left:3437;top:646;width:36;height:20" coordorigin="3437,646" coordsize="36,20">
              <v:shape id="_x0000_s4098" style="position:absolute;left:3437;top:646;width:36;height:20" coordorigin="3437,646" coordsize="36,20" path="m3437,667r36,-21e" filled="f" strokeweight=".17606mm">
                <v:path arrowok="t"/>
              </v:shape>
              <v:group id="_x0000_s4094" style="position:absolute;left:3473;top:651;width:54;height:94" coordorigin="3473,651" coordsize="54,94">
                <v:shape id="_x0000_s4097" style="position:absolute;left:3473;top:651;width:54;height:94" coordorigin="3473,651" coordsize="54,94" path="m3473,651r54,94e" filled="f" strokeweight=".35211mm">
                  <v:path arrowok="t"/>
                </v:shape>
                <v:group id="_x0000_s4095" style="position:absolute;left:3532;top:471;width:236;height:274" coordorigin="3532,471" coordsize="236,274">
                  <v:shape id="_x0000_s4096" style="position:absolute;left:3532;top:471;width:236;height:274" coordorigin="3532,471" coordsize="236,274" path="m3532,745r67,-274l3768,471e" filled="f" strokeweight=".17606mm">
                    <v:path arrowok="t"/>
                  </v:shape>
                </v:group>
              </v:group>
            </v:group>
            <w10:wrap anchorx="page"/>
          </v:group>
        </w:pict>
      </w:r>
      <w:r w:rsidR="00E667B6">
        <w:rPr>
          <w:spacing w:val="1"/>
          <w:position w:val="-5"/>
          <w:sz w:val="32"/>
          <w:szCs w:val="32"/>
        </w:rPr>
        <w:t>2</w:t>
      </w:r>
      <w:r w:rsidR="00E667B6">
        <w:rPr>
          <w:position w:val="-5"/>
          <w:sz w:val="32"/>
          <w:szCs w:val="32"/>
        </w:rPr>
        <w:t>.</w:t>
      </w:r>
      <w:r w:rsidR="00E667B6">
        <w:rPr>
          <w:spacing w:val="79"/>
          <w:position w:val="-5"/>
          <w:sz w:val="32"/>
          <w:szCs w:val="32"/>
        </w:rPr>
        <w:t xml:space="preserve"> </w:t>
      </w:r>
      <w:r w:rsidR="00E667B6">
        <w:rPr>
          <w:i/>
          <w:position w:val="-5"/>
          <w:sz w:val="28"/>
          <w:szCs w:val="28"/>
        </w:rPr>
        <w:t>Z</w:t>
      </w:r>
      <w:r w:rsidR="00E667B6">
        <w:rPr>
          <w:i/>
          <w:spacing w:val="26"/>
          <w:position w:val="-5"/>
          <w:sz w:val="28"/>
          <w:szCs w:val="28"/>
        </w:rPr>
        <w:t xml:space="preserve"> </w:t>
      </w:r>
      <w:r w:rsidR="00E667B6">
        <w:rPr>
          <w:rFonts w:ascii="Meiryo" w:eastAsia="Meiryo" w:hAnsi="Meiryo" w:cs="Meiryo"/>
          <w:w w:val="68"/>
          <w:position w:val="-5"/>
          <w:sz w:val="28"/>
          <w:szCs w:val="28"/>
        </w:rPr>
        <w:t>=</w:t>
      </w:r>
      <w:r w:rsidR="00E667B6">
        <w:rPr>
          <w:rFonts w:ascii="Meiryo" w:eastAsia="Meiryo" w:hAnsi="Meiryo" w:cs="Meiryo"/>
          <w:spacing w:val="47"/>
          <w:w w:val="68"/>
          <w:position w:val="-5"/>
          <w:sz w:val="28"/>
          <w:szCs w:val="28"/>
        </w:rPr>
        <w:t xml:space="preserve"> </w:t>
      </w:r>
      <w:r w:rsidR="00E667B6">
        <w:rPr>
          <w:i/>
          <w:spacing w:val="-25"/>
          <w:w w:val="68"/>
          <w:position w:val="13"/>
          <w:sz w:val="28"/>
          <w:szCs w:val="28"/>
          <w:u w:val="single" w:color="000000"/>
        </w:rPr>
        <w:t xml:space="preserve"> </w:t>
      </w:r>
      <w:r w:rsidR="00E667B6">
        <w:rPr>
          <w:i/>
          <w:position w:val="13"/>
          <w:sz w:val="28"/>
          <w:szCs w:val="28"/>
          <w:u w:val="single" w:color="000000"/>
        </w:rPr>
        <w:t>X</w:t>
      </w:r>
      <w:r w:rsidR="00E667B6">
        <w:rPr>
          <w:i/>
          <w:spacing w:val="41"/>
          <w:position w:val="13"/>
          <w:sz w:val="28"/>
          <w:szCs w:val="28"/>
          <w:u w:val="single" w:color="000000"/>
        </w:rPr>
        <w:t xml:space="preserve"> </w:t>
      </w:r>
      <w:r w:rsidR="00E667B6">
        <w:rPr>
          <w:rFonts w:ascii="Meiryo" w:eastAsia="Meiryo" w:hAnsi="Meiryo" w:cs="Meiryo"/>
          <w:w w:val="68"/>
          <w:position w:val="13"/>
          <w:sz w:val="28"/>
          <w:szCs w:val="28"/>
          <w:u w:val="single" w:color="000000"/>
        </w:rPr>
        <w:t>−</w:t>
      </w:r>
      <w:r w:rsidR="00E667B6">
        <w:rPr>
          <w:rFonts w:ascii="Meiryo" w:eastAsia="Meiryo" w:hAnsi="Meiryo" w:cs="Meiryo"/>
          <w:spacing w:val="-83"/>
          <w:w w:val="68"/>
          <w:position w:val="13"/>
          <w:sz w:val="28"/>
          <w:szCs w:val="28"/>
          <w:u w:val="single" w:color="000000"/>
        </w:rPr>
        <w:t xml:space="preserve"> </w:t>
      </w:r>
      <w:r w:rsidR="00E667B6">
        <w:rPr>
          <w:rFonts w:ascii="Meiryo" w:eastAsia="Meiryo" w:hAnsi="Meiryo" w:cs="Meiryo"/>
          <w:position w:val="13"/>
          <w:sz w:val="29"/>
          <w:szCs w:val="29"/>
          <w:u w:val="single" w:color="000000"/>
        </w:rPr>
        <w:t>µ</w:t>
      </w:r>
      <w:r w:rsidR="00E667B6">
        <w:rPr>
          <w:rFonts w:ascii="Meiryo" w:eastAsia="Meiryo" w:hAnsi="Meiryo" w:cs="Meiryo"/>
          <w:spacing w:val="-5"/>
          <w:position w:val="13"/>
          <w:sz w:val="29"/>
          <w:szCs w:val="29"/>
        </w:rPr>
        <w:t xml:space="preserve"> </w:t>
      </w:r>
      <w:r w:rsidR="00E667B6">
        <w:rPr>
          <w:position w:val="-5"/>
          <w:sz w:val="28"/>
          <w:szCs w:val="28"/>
        </w:rPr>
        <w:t>~</w:t>
      </w:r>
    </w:p>
    <w:p w:rsidR="00875696" w:rsidRDefault="00E667B6">
      <w:pPr>
        <w:spacing w:line="300" w:lineRule="exact"/>
        <w:ind w:left="1710"/>
        <w:rPr>
          <w:sz w:val="28"/>
          <w:szCs w:val="28"/>
        </w:rPr>
      </w:pPr>
      <w:r>
        <w:rPr>
          <w:rFonts w:ascii="Meiryo" w:eastAsia="Meiryo" w:hAnsi="Meiryo" w:cs="Meiryo"/>
          <w:position w:val="7"/>
          <w:sz w:val="29"/>
          <w:szCs w:val="29"/>
        </w:rPr>
        <w:t>σ</w:t>
      </w:r>
      <w:r>
        <w:rPr>
          <w:rFonts w:ascii="Meiryo" w:eastAsia="Meiryo" w:hAnsi="Meiryo" w:cs="Meiryo"/>
          <w:spacing w:val="-20"/>
          <w:position w:val="7"/>
          <w:sz w:val="29"/>
          <w:szCs w:val="29"/>
        </w:rPr>
        <w:t xml:space="preserve"> </w:t>
      </w:r>
      <w:r>
        <w:rPr>
          <w:position w:val="7"/>
          <w:sz w:val="28"/>
          <w:szCs w:val="28"/>
        </w:rPr>
        <w:t xml:space="preserve">/  </w:t>
      </w:r>
      <w:r>
        <w:rPr>
          <w:spacing w:val="36"/>
          <w:position w:val="7"/>
          <w:sz w:val="28"/>
          <w:szCs w:val="28"/>
        </w:rPr>
        <w:t xml:space="preserve"> </w:t>
      </w:r>
      <w:r>
        <w:rPr>
          <w:i/>
          <w:position w:val="7"/>
          <w:sz w:val="28"/>
          <w:szCs w:val="28"/>
        </w:rPr>
        <w:t>n</w:t>
      </w:r>
    </w:p>
    <w:p w:rsidR="00875696" w:rsidRDefault="00E667B6">
      <w:pPr>
        <w:spacing w:before="7" w:line="180" w:lineRule="exact"/>
        <w:rPr>
          <w:sz w:val="18"/>
          <w:szCs w:val="18"/>
        </w:rPr>
      </w:pPr>
      <w:r>
        <w:br w:type="column"/>
      </w:r>
    </w:p>
    <w:p w:rsidR="00875696" w:rsidRDefault="00E667B6">
      <w:pPr>
        <w:rPr>
          <w:sz w:val="32"/>
          <w:szCs w:val="32"/>
        </w:rPr>
        <w:sectPr w:rsidR="00875696">
          <w:type w:val="continuous"/>
          <w:pgSz w:w="11900" w:h="16840"/>
          <w:pgMar w:top="760" w:right="1340" w:bottom="280" w:left="1320" w:header="720" w:footer="720" w:gutter="0"/>
          <w:cols w:num="2" w:space="720" w:equalWidth="0">
            <w:col w:w="2697" w:space="128"/>
            <w:col w:w="6415"/>
          </w:cols>
        </w:sectPr>
      </w:pPr>
      <w:r>
        <w:rPr>
          <w:sz w:val="32"/>
          <w:szCs w:val="32"/>
        </w:rPr>
        <w:t>Normal (0,1).</w:t>
      </w:r>
    </w:p>
    <w:p w:rsidR="00875696" w:rsidRDefault="00875696">
      <w:pPr>
        <w:spacing w:before="2" w:line="220" w:lineRule="exact"/>
        <w:rPr>
          <w:sz w:val="22"/>
          <w:szCs w:val="22"/>
        </w:rPr>
      </w:pPr>
    </w:p>
    <w:p w:rsidR="00875696" w:rsidRDefault="00875696">
      <w:pPr>
        <w:spacing w:before="8" w:line="120" w:lineRule="exact"/>
        <w:rPr>
          <w:sz w:val="12"/>
          <w:szCs w:val="12"/>
        </w:rPr>
      </w:pPr>
    </w:p>
    <w:p w:rsidR="00875696" w:rsidRDefault="00E667B6">
      <w:pPr>
        <w:spacing w:line="152" w:lineRule="auto"/>
        <w:ind w:left="480" w:right="368"/>
        <w:rPr>
          <w:sz w:val="32"/>
          <w:szCs w:val="32"/>
        </w:rPr>
      </w:pPr>
      <w:r>
        <w:rPr>
          <w:sz w:val="32"/>
          <w:szCs w:val="32"/>
        </w:rPr>
        <w:t>We</w:t>
      </w:r>
      <w:r>
        <w:rPr>
          <w:spacing w:val="11"/>
          <w:sz w:val="32"/>
          <w:szCs w:val="32"/>
        </w:rPr>
        <w:t xml:space="preserve"> </w:t>
      </w:r>
      <w:r>
        <w:rPr>
          <w:sz w:val="32"/>
          <w:szCs w:val="32"/>
        </w:rPr>
        <w:t>use</w:t>
      </w:r>
      <w:r>
        <w:rPr>
          <w:spacing w:val="11"/>
          <w:sz w:val="32"/>
          <w:szCs w:val="32"/>
        </w:rPr>
        <w:t xml:space="preserve"> </w:t>
      </w:r>
      <w:r>
        <w:rPr>
          <w:sz w:val="32"/>
          <w:szCs w:val="32"/>
        </w:rPr>
        <w:t>this</w:t>
      </w:r>
      <w:r>
        <w:rPr>
          <w:spacing w:val="11"/>
          <w:sz w:val="32"/>
          <w:szCs w:val="32"/>
        </w:rPr>
        <w:t xml:space="preserve"> </w:t>
      </w:r>
      <w:r>
        <w:rPr>
          <w:sz w:val="32"/>
          <w:szCs w:val="32"/>
        </w:rPr>
        <w:t>result</w:t>
      </w:r>
      <w:r>
        <w:rPr>
          <w:spacing w:val="11"/>
          <w:sz w:val="32"/>
          <w:szCs w:val="32"/>
        </w:rPr>
        <w:t xml:space="preserve"> </w:t>
      </w:r>
      <w:r>
        <w:rPr>
          <w:sz w:val="32"/>
          <w:szCs w:val="32"/>
        </w:rPr>
        <w:t>when</w:t>
      </w:r>
      <w:r>
        <w:rPr>
          <w:spacing w:val="11"/>
          <w:sz w:val="32"/>
          <w:szCs w:val="32"/>
        </w:rPr>
        <w:t xml:space="preserve"> </w:t>
      </w:r>
      <w:r>
        <w:rPr>
          <w:sz w:val="32"/>
          <w:szCs w:val="32"/>
        </w:rPr>
        <w:t>sampl</w:t>
      </w:r>
      <w:r>
        <w:rPr>
          <w:spacing w:val="-2"/>
          <w:sz w:val="32"/>
          <w:szCs w:val="32"/>
        </w:rPr>
        <w:t>i</w:t>
      </w:r>
      <w:r>
        <w:rPr>
          <w:sz w:val="32"/>
          <w:szCs w:val="32"/>
        </w:rPr>
        <w:t>ng</w:t>
      </w:r>
      <w:r>
        <w:rPr>
          <w:spacing w:val="11"/>
          <w:sz w:val="32"/>
          <w:szCs w:val="32"/>
        </w:rPr>
        <w:t xml:space="preserve"> </w:t>
      </w:r>
      <w:r>
        <w:rPr>
          <w:spacing w:val="-1"/>
          <w:sz w:val="32"/>
          <w:szCs w:val="32"/>
        </w:rPr>
        <w:t>fr</w:t>
      </w:r>
      <w:r>
        <w:rPr>
          <w:spacing w:val="1"/>
          <w:sz w:val="32"/>
          <w:szCs w:val="32"/>
        </w:rPr>
        <w:t>o</w:t>
      </w:r>
      <w:r>
        <w:rPr>
          <w:sz w:val="32"/>
          <w:szCs w:val="32"/>
        </w:rPr>
        <w:t>m</w:t>
      </w:r>
      <w:r>
        <w:rPr>
          <w:spacing w:val="11"/>
          <w:sz w:val="32"/>
          <w:szCs w:val="32"/>
        </w:rPr>
        <w:t xml:space="preserve"> </w:t>
      </w:r>
      <w:r>
        <w:rPr>
          <w:sz w:val="32"/>
          <w:szCs w:val="32"/>
        </w:rPr>
        <w:t>normal</w:t>
      </w:r>
      <w:r>
        <w:rPr>
          <w:spacing w:val="11"/>
          <w:sz w:val="32"/>
          <w:szCs w:val="32"/>
        </w:rPr>
        <w:t xml:space="preserve"> </w:t>
      </w:r>
      <w:r>
        <w:rPr>
          <w:sz w:val="32"/>
          <w:szCs w:val="32"/>
        </w:rPr>
        <w:t>distr</w:t>
      </w:r>
      <w:r>
        <w:rPr>
          <w:spacing w:val="-1"/>
          <w:sz w:val="32"/>
          <w:szCs w:val="32"/>
        </w:rPr>
        <w:t>i</w:t>
      </w:r>
      <w:r>
        <w:rPr>
          <w:sz w:val="32"/>
          <w:szCs w:val="32"/>
        </w:rPr>
        <w:t>bution</w:t>
      </w:r>
      <w:r>
        <w:rPr>
          <w:spacing w:val="11"/>
          <w:sz w:val="32"/>
          <w:szCs w:val="32"/>
        </w:rPr>
        <w:t xml:space="preserve"> </w:t>
      </w:r>
      <w:r>
        <w:rPr>
          <w:sz w:val="32"/>
          <w:szCs w:val="32"/>
        </w:rPr>
        <w:t>wi</w:t>
      </w:r>
      <w:r>
        <w:rPr>
          <w:spacing w:val="-1"/>
          <w:sz w:val="32"/>
          <w:szCs w:val="32"/>
        </w:rPr>
        <w:t>t</w:t>
      </w:r>
      <w:r>
        <w:rPr>
          <w:sz w:val="32"/>
          <w:szCs w:val="32"/>
        </w:rPr>
        <w:t>h known</w:t>
      </w:r>
      <w:r>
        <w:rPr>
          <w:spacing w:val="-1"/>
          <w:sz w:val="32"/>
          <w:szCs w:val="32"/>
        </w:rPr>
        <w:t xml:space="preserve"> </w:t>
      </w:r>
      <w:r>
        <w:rPr>
          <w:sz w:val="32"/>
          <w:szCs w:val="32"/>
        </w:rPr>
        <w:t>variance</w:t>
      </w:r>
      <w:r>
        <w:rPr>
          <w:spacing w:val="12"/>
          <w:sz w:val="32"/>
          <w:szCs w:val="32"/>
        </w:rPr>
        <w:t xml:space="preserve"> </w:t>
      </w:r>
      <w:r>
        <w:rPr>
          <w:rFonts w:ascii="Meiryo" w:eastAsia="Meiryo" w:hAnsi="Meiryo" w:cs="Meiryo"/>
          <w:w w:val="92"/>
          <w:sz w:val="29"/>
          <w:szCs w:val="29"/>
        </w:rPr>
        <w:t>σ</w:t>
      </w:r>
      <w:r>
        <w:rPr>
          <w:rFonts w:ascii="Meiryo" w:eastAsia="Meiryo" w:hAnsi="Meiryo" w:cs="Meiryo"/>
          <w:spacing w:val="-23"/>
          <w:w w:val="92"/>
          <w:sz w:val="29"/>
          <w:szCs w:val="29"/>
        </w:rPr>
        <w:t xml:space="preserve"> </w:t>
      </w:r>
      <w:r>
        <w:rPr>
          <w:position w:val="13"/>
          <w:sz w:val="16"/>
          <w:szCs w:val="16"/>
        </w:rPr>
        <w:t>2</w:t>
      </w:r>
      <w:r>
        <w:rPr>
          <w:spacing w:val="5"/>
          <w:position w:val="13"/>
          <w:sz w:val="16"/>
          <w:szCs w:val="16"/>
        </w:rPr>
        <w:t xml:space="preserve"> </w:t>
      </w:r>
      <w:r>
        <w:rPr>
          <w:sz w:val="32"/>
          <w:szCs w:val="32"/>
        </w:rPr>
        <w:t>.</w:t>
      </w:r>
    </w:p>
    <w:p w:rsidR="00875696" w:rsidRDefault="00875696">
      <w:pPr>
        <w:spacing w:before="6" w:line="140" w:lineRule="exact"/>
        <w:rPr>
          <w:sz w:val="15"/>
          <w:szCs w:val="15"/>
        </w:rPr>
      </w:pPr>
    </w:p>
    <w:p w:rsidR="00875696" w:rsidRDefault="00875696">
      <w:pPr>
        <w:spacing w:line="200" w:lineRule="exact"/>
      </w:pPr>
    </w:p>
    <w:p w:rsidR="00875696" w:rsidRDefault="00E667B6">
      <w:pPr>
        <w:ind w:left="480" w:right="397"/>
        <w:rPr>
          <w:sz w:val="32"/>
          <w:szCs w:val="32"/>
        </w:rPr>
        <w:sectPr w:rsidR="00875696">
          <w:pgSz w:w="11900" w:h="16840"/>
          <w:pgMar w:top="1180" w:right="1340" w:bottom="280" w:left="1320" w:header="734" w:footer="1453" w:gutter="0"/>
          <w:cols w:space="720"/>
        </w:sectPr>
      </w:pPr>
      <w:r>
        <w:rPr>
          <w:b/>
          <w:sz w:val="32"/>
          <w:szCs w:val="32"/>
        </w:rPr>
        <w:t>Result</w:t>
      </w:r>
      <w:r>
        <w:rPr>
          <w:b/>
          <w:spacing w:val="49"/>
          <w:sz w:val="32"/>
          <w:szCs w:val="32"/>
        </w:rPr>
        <w:t xml:space="preserve"> </w:t>
      </w:r>
      <w:r>
        <w:rPr>
          <w:b/>
          <w:sz w:val="32"/>
          <w:szCs w:val="32"/>
        </w:rPr>
        <w:t xml:space="preserve">(3):  </w:t>
      </w:r>
      <w:r>
        <w:rPr>
          <w:b/>
          <w:spacing w:val="19"/>
          <w:sz w:val="32"/>
          <w:szCs w:val="32"/>
        </w:rPr>
        <w:t xml:space="preserve"> </w:t>
      </w:r>
      <w:r>
        <w:rPr>
          <w:b/>
          <w:sz w:val="32"/>
          <w:szCs w:val="32"/>
        </w:rPr>
        <w:t>(Central</w:t>
      </w:r>
      <w:r>
        <w:rPr>
          <w:b/>
          <w:spacing w:val="49"/>
          <w:sz w:val="32"/>
          <w:szCs w:val="32"/>
        </w:rPr>
        <w:t xml:space="preserve"> </w:t>
      </w:r>
      <w:r>
        <w:rPr>
          <w:b/>
          <w:sz w:val="32"/>
          <w:szCs w:val="32"/>
        </w:rPr>
        <w:t>Limit</w:t>
      </w:r>
      <w:r>
        <w:rPr>
          <w:b/>
          <w:spacing w:val="49"/>
          <w:sz w:val="32"/>
          <w:szCs w:val="32"/>
        </w:rPr>
        <w:t xml:space="preserve"> </w:t>
      </w:r>
      <w:r>
        <w:rPr>
          <w:b/>
          <w:sz w:val="32"/>
          <w:szCs w:val="32"/>
        </w:rPr>
        <w:t>Theorem:</w:t>
      </w:r>
      <w:r>
        <w:rPr>
          <w:b/>
          <w:spacing w:val="49"/>
          <w:sz w:val="32"/>
          <w:szCs w:val="32"/>
        </w:rPr>
        <w:t xml:space="preserve"> </w:t>
      </w:r>
      <w:r>
        <w:rPr>
          <w:b/>
          <w:spacing w:val="-2"/>
          <w:sz w:val="32"/>
          <w:szCs w:val="32"/>
        </w:rPr>
        <w:t>S</w:t>
      </w:r>
      <w:r>
        <w:rPr>
          <w:b/>
          <w:spacing w:val="1"/>
          <w:sz w:val="32"/>
          <w:szCs w:val="32"/>
        </w:rPr>
        <w:t>a</w:t>
      </w:r>
      <w:r>
        <w:rPr>
          <w:b/>
          <w:sz w:val="32"/>
          <w:szCs w:val="32"/>
        </w:rPr>
        <w:t>mpling</w:t>
      </w:r>
      <w:r>
        <w:rPr>
          <w:b/>
          <w:spacing w:val="49"/>
          <w:sz w:val="32"/>
          <w:szCs w:val="32"/>
        </w:rPr>
        <w:t xml:space="preserve"> </w:t>
      </w:r>
      <w:r>
        <w:rPr>
          <w:b/>
          <w:sz w:val="32"/>
          <w:szCs w:val="32"/>
        </w:rPr>
        <w:t>from</w:t>
      </w:r>
      <w:r>
        <w:rPr>
          <w:b/>
          <w:spacing w:val="49"/>
          <w:sz w:val="32"/>
          <w:szCs w:val="32"/>
        </w:rPr>
        <w:t xml:space="preserve"> </w:t>
      </w:r>
      <w:r>
        <w:rPr>
          <w:b/>
          <w:sz w:val="32"/>
          <w:szCs w:val="32"/>
        </w:rPr>
        <w:t>Non- normal</w:t>
      </w:r>
      <w:r>
        <w:rPr>
          <w:b/>
          <w:spacing w:val="-1"/>
          <w:sz w:val="32"/>
          <w:szCs w:val="32"/>
        </w:rPr>
        <w:t xml:space="preserve"> </w:t>
      </w:r>
      <w:r>
        <w:rPr>
          <w:b/>
          <w:sz w:val="32"/>
          <w:szCs w:val="32"/>
        </w:rPr>
        <w:t>population)</w:t>
      </w:r>
    </w:p>
    <w:p w:rsidR="00875696" w:rsidRDefault="00E667B6">
      <w:pPr>
        <w:spacing w:line="360" w:lineRule="exact"/>
        <w:ind w:left="1200" w:right="-68"/>
        <w:rPr>
          <w:sz w:val="32"/>
          <w:szCs w:val="32"/>
        </w:rPr>
      </w:pPr>
      <w:r>
        <w:rPr>
          <w:sz w:val="32"/>
          <w:szCs w:val="32"/>
        </w:rPr>
        <w:lastRenderedPageBreak/>
        <w:t>Suppose</w:t>
      </w:r>
      <w:r>
        <w:rPr>
          <w:spacing w:val="48"/>
          <w:sz w:val="32"/>
          <w:szCs w:val="32"/>
        </w:rPr>
        <w:t xml:space="preserve"> </w:t>
      </w:r>
      <w:r>
        <w:rPr>
          <w:sz w:val="32"/>
          <w:szCs w:val="32"/>
        </w:rPr>
        <w:t>that</w:t>
      </w:r>
    </w:p>
    <w:p w:rsidR="00875696" w:rsidRDefault="00E667B6">
      <w:pPr>
        <w:spacing w:before="46"/>
        <w:ind w:right="-69"/>
        <w:rPr>
          <w:sz w:val="15"/>
          <w:szCs w:val="15"/>
        </w:rPr>
      </w:pPr>
      <w:r>
        <w:br w:type="column"/>
      </w:r>
      <w:r>
        <w:rPr>
          <w:i/>
          <w:w w:val="102"/>
          <w:sz w:val="27"/>
          <w:szCs w:val="27"/>
        </w:rPr>
        <w:lastRenderedPageBreak/>
        <w:t>X</w:t>
      </w:r>
      <w:r>
        <w:rPr>
          <w:i/>
          <w:spacing w:val="-35"/>
          <w:sz w:val="27"/>
          <w:szCs w:val="27"/>
        </w:rPr>
        <w:t xml:space="preserve"> </w:t>
      </w:r>
      <w:r>
        <w:rPr>
          <w:position w:val="-7"/>
          <w:sz w:val="15"/>
          <w:szCs w:val="15"/>
        </w:rPr>
        <w:t>1</w:t>
      </w:r>
      <w:r>
        <w:rPr>
          <w:spacing w:val="-3"/>
          <w:position w:val="-7"/>
          <w:sz w:val="15"/>
          <w:szCs w:val="15"/>
        </w:rPr>
        <w:t xml:space="preserve"> </w:t>
      </w:r>
      <w:r>
        <w:rPr>
          <w:sz w:val="27"/>
          <w:szCs w:val="27"/>
        </w:rPr>
        <w:t>,</w:t>
      </w:r>
      <w:r>
        <w:rPr>
          <w:spacing w:val="-2"/>
          <w:sz w:val="27"/>
          <w:szCs w:val="27"/>
        </w:rPr>
        <w:t xml:space="preserve"> </w:t>
      </w:r>
      <w:r>
        <w:rPr>
          <w:i/>
          <w:sz w:val="27"/>
          <w:szCs w:val="27"/>
        </w:rPr>
        <w:t>X</w:t>
      </w:r>
      <w:r>
        <w:rPr>
          <w:i/>
          <w:spacing w:val="-13"/>
          <w:sz w:val="27"/>
          <w:szCs w:val="27"/>
        </w:rPr>
        <w:t xml:space="preserve"> </w:t>
      </w:r>
      <w:r>
        <w:rPr>
          <w:position w:val="-7"/>
          <w:sz w:val="15"/>
          <w:szCs w:val="15"/>
        </w:rPr>
        <w:t>2</w:t>
      </w:r>
      <w:r>
        <w:rPr>
          <w:spacing w:val="8"/>
          <w:position w:val="-7"/>
          <w:sz w:val="15"/>
          <w:szCs w:val="15"/>
        </w:rPr>
        <w:t xml:space="preserve"> </w:t>
      </w:r>
      <w:r>
        <w:rPr>
          <w:w w:val="101"/>
          <w:sz w:val="27"/>
          <w:szCs w:val="27"/>
        </w:rPr>
        <w:t>,</w:t>
      </w:r>
      <w:r>
        <w:rPr>
          <w:spacing w:val="-50"/>
          <w:sz w:val="27"/>
          <w:szCs w:val="27"/>
        </w:rPr>
        <w:t xml:space="preserve"> </w:t>
      </w:r>
      <w:r>
        <w:rPr>
          <w:w w:val="141"/>
          <w:sz w:val="27"/>
          <w:szCs w:val="27"/>
        </w:rPr>
        <w:t>K</w:t>
      </w:r>
      <w:r>
        <w:rPr>
          <w:spacing w:val="-48"/>
          <w:sz w:val="27"/>
          <w:szCs w:val="27"/>
        </w:rPr>
        <w:t xml:space="preserve"> </w:t>
      </w:r>
      <w:r>
        <w:rPr>
          <w:sz w:val="27"/>
          <w:szCs w:val="27"/>
        </w:rPr>
        <w:t>,</w:t>
      </w:r>
      <w:r>
        <w:rPr>
          <w:spacing w:val="-1"/>
          <w:sz w:val="27"/>
          <w:szCs w:val="27"/>
        </w:rPr>
        <w:t xml:space="preserve"> </w:t>
      </w:r>
      <w:r>
        <w:rPr>
          <w:i/>
          <w:sz w:val="27"/>
          <w:szCs w:val="27"/>
        </w:rPr>
        <w:t>X</w:t>
      </w:r>
      <w:r>
        <w:rPr>
          <w:i/>
          <w:spacing w:val="-14"/>
          <w:sz w:val="27"/>
          <w:szCs w:val="27"/>
        </w:rPr>
        <w:t xml:space="preserve"> </w:t>
      </w:r>
      <w:r>
        <w:rPr>
          <w:i/>
          <w:w w:val="105"/>
          <w:position w:val="-7"/>
          <w:sz w:val="15"/>
          <w:szCs w:val="15"/>
        </w:rPr>
        <w:t>n</w:t>
      </w:r>
    </w:p>
    <w:p w:rsidR="00875696" w:rsidRDefault="00E667B6">
      <w:pPr>
        <w:spacing w:line="360" w:lineRule="exact"/>
        <w:rPr>
          <w:sz w:val="32"/>
          <w:szCs w:val="32"/>
        </w:rPr>
        <w:sectPr w:rsidR="00875696">
          <w:type w:val="continuous"/>
          <w:pgSz w:w="11900" w:h="16840"/>
          <w:pgMar w:top="760" w:right="1340" w:bottom="280" w:left="1320" w:header="720" w:footer="720" w:gutter="0"/>
          <w:cols w:num="3" w:space="720" w:equalWidth="0">
            <w:col w:w="2895" w:space="186"/>
            <w:col w:w="1596" w:space="170"/>
            <w:col w:w="4393"/>
          </w:cols>
        </w:sectPr>
      </w:pPr>
      <w:r>
        <w:br w:type="column"/>
      </w:r>
      <w:r>
        <w:rPr>
          <w:sz w:val="32"/>
          <w:szCs w:val="32"/>
        </w:rPr>
        <w:lastRenderedPageBreak/>
        <w:t>is</w:t>
      </w:r>
      <w:r>
        <w:rPr>
          <w:spacing w:val="49"/>
          <w:sz w:val="32"/>
          <w:szCs w:val="32"/>
        </w:rPr>
        <w:t xml:space="preserve"> </w:t>
      </w:r>
      <w:r>
        <w:rPr>
          <w:sz w:val="32"/>
          <w:szCs w:val="32"/>
        </w:rPr>
        <w:t>a</w:t>
      </w:r>
      <w:r>
        <w:rPr>
          <w:spacing w:val="49"/>
          <w:sz w:val="32"/>
          <w:szCs w:val="32"/>
        </w:rPr>
        <w:t xml:space="preserve"> </w:t>
      </w:r>
      <w:r>
        <w:rPr>
          <w:sz w:val="32"/>
          <w:szCs w:val="32"/>
        </w:rPr>
        <w:t>random</w:t>
      </w:r>
      <w:r>
        <w:rPr>
          <w:spacing w:val="49"/>
          <w:sz w:val="32"/>
          <w:szCs w:val="32"/>
        </w:rPr>
        <w:t xml:space="preserve"> </w:t>
      </w:r>
      <w:r>
        <w:rPr>
          <w:sz w:val="32"/>
          <w:szCs w:val="32"/>
        </w:rPr>
        <w:t>sample</w:t>
      </w:r>
      <w:r>
        <w:rPr>
          <w:spacing w:val="49"/>
          <w:sz w:val="32"/>
          <w:szCs w:val="32"/>
        </w:rPr>
        <w:t xml:space="preserve"> </w:t>
      </w:r>
      <w:r>
        <w:rPr>
          <w:sz w:val="32"/>
          <w:szCs w:val="32"/>
        </w:rPr>
        <w:t>of</w:t>
      </w:r>
      <w:r>
        <w:rPr>
          <w:spacing w:val="49"/>
          <w:sz w:val="32"/>
          <w:szCs w:val="32"/>
        </w:rPr>
        <w:t xml:space="preserve"> </w:t>
      </w:r>
      <w:r>
        <w:rPr>
          <w:sz w:val="32"/>
          <w:szCs w:val="32"/>
        </w:rPr>
        <w:t>size</w:t>
      </w:r>
      <w:r>
        <w:rPr>
          <w:spacing w:val="50"/>
          <w:sz w:val="32"/>
          <w:szCs w:val="32"/>
        </w:rPr>
        <w:t xml:space="preserve"> </w:t>
      </w:r>
      <w:r>
        <w:rPr>
          <w:i/>
          <w:sz w:val="32"/>
          <w:szCs w:val="32"/>
        </w:rPr>
        <w:t>n</w:t>
      </w:r>
    </w:p>
    <w:p w:rsidR="00875696" w:rsidRDefault="00E667B6">
      <w:pPr>
        <w:spacing w:line="380" w:lineRule="exact"/>
        <w:ind w:left="480" w:right="-68"/>
        <w:rPr>
          <w:sz w:val="32"/>
          <w:szCs w:val="32"/>
        </w:rPr>
      </w:pPr>
      <w:r>
        <w:rPr>
          <w:position w:val="-1"/>
          <w:sz w:val="32"/>
          <w:szCs w:val="32"/>
        </w:rPr>
        <w:lastRenderedPageBreak/>
        <w:t>from</w:t>
      </w:r>
      <w:r>
        <w:rPr>
          <w:spacing w:val="40"/>
          <w:position w:val="-1"/>
          <w:sz w:val="32"/>
          <w:szCs w:val="32"/>
        </w:rPr>
        <w:t xml:space="preserve"> </w:t>
      </w:r>
      <w:r>
        <w:rPr>
          <w:position w:val="-1"/>
          <w:sz w:val="32"/>
          <w:szCs w:val="32"/>
        </w:rPr>
        <w:t>non-normal</w:t>
      </w:r>
      <w:r>
        <w:rPr>
          <w:spacing w:val="40"/>
          <w:position w:val="-1"/>
          <w:sz w:val="32"/>
          <w:szCs w:val="32"/>
        </w:rPr>
        <w:t xml:space="preserve"> </w:t>
      </w:r>
      <w:r>
        <w:rPr>
          <w:position w:val="-1"/>
          <w:sz w:val="32"/>
          <w:szCs w:val="32"/>
        </w:rPr>
        <w:t>population</w:t>
      </w:r>
      <w:r>
        <w:rPr>
          <w:spacing w:val="41"/>
          <w:position w:val="-1"/>
          <w:sz w:val="32"/>
          <w:szCs w:val="32"/>
        </w:rPr>
        <w:t xml:space="preserve"> </w:t>
      </w:r>
      <w:r>
        <w:rPr>
          <w:position w:val="-1"/>
          <w:sz w:val="32"/>
          <w:szCs w:val="32"/>
        </w:rPr>
        <w:t>with</w:t>
      </w:r>
      <w:r>
        <w:rPr>
          <w:spacing w:val="41"/>
          <w:position w:val="-1"/>
          <w:sz w:val="32"/>
          <w:szCs w:val="32"/>
        </w:rPr>
        <w:t xml:space="preserve"> </w:t>
      </w:r>
      <w:r>
        <w:rPr>
          <w:position w:val="-1"/>
          <w:sz w:val="32"/>
          <w:szCs w:val="32"/>
        </w:rPr>
        <w:t>mean</w:t>
      </w:r>
      <w:r>
        <w:rPr>
          <w:spacing w:val="79"/>
          <w:position w:val="-1"/>
          <w:sz w:val="32"/>
          <w:szCs w:val="32"/>
        </w:rPr>
        <w:t xml:space="preserve"> </w:t>
      </w:r>
      <w:r>
        <w:rPr>
          <w:rFonts w:ascii="Meiryo" w:eastAsia="Meiryo" w:hAnsi="Meiryo" w:cs="Meiryo"/>
          <w:position w:val="-1"/>
          <w:sz w:val="30"/>
          <w:szCs w:val="30"/>
        </w:rPr>
        <w:t>µ</w:t>
      </w:r>
      <w:r>
        <w:rPr>
          <w:rFonts w:ascii="Meiryo" w:eastAsia="Meiryo" w:hAnsi="Meiryo" w:cs="Meiryo"/>
          <w:spacing w:val="46"/>
          <w:position w:val="-1"/>
          <w:sz w:val="30"/>
          <w:szCs w:val="30"/>
        </w:rPr>
        <w:t xml:space="preserve"> </w:t>
      </w:r>
      <w:r>
        <w:rPr>
          <w:position w:val="-1"/>
          <w:sz w:val="32"/>
          <w:szCs w:val="32"/>
        </w:rPr>
        <w:t>and</w:t>
      </w:r>
      <w:r>
        <w:rPr>
          <w:spacing w:val="41"/>
          <w:position w:val="-1"/>
          <w:sz w:val="32"/>
          <w:szCs w:val="32"/>
        </w:rPr>
        <w:t xml:space="preserve"> </w:t>
      </w:r>
      <w:r>
        <w:rPr>
          <w:position w:val="-1"/>
          <w:sz w:val="32"/>
          <w:szCs w:val="32"/>
        </w:rPr>
        <w:t>variance</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7874" w:space="136"/>
            <w:col w:w="1230"/>
          </w:cols>
        </w:sectPr>
      </w:pPr>
      <w:r>
        <w:br w:type="column"/>
      </w:r>
      <w:r>
        <w:rPr>
          <w:rFonts w:ascii="Meiryo" w:eastAsia="Meiryo" w:hAnsi="Meiryo" w:cs="Meiryo"/>
          <w:w w:val="92"/>
          <w:position w:val="-1"/>
          <w:sz w:val="29"/>
          <w:szCs w:val="29"/>
        </w:rPr>
        <w:lastRenderedPageBreak/>
        <w:t>σ</w:t>
      </w:r>
      <w:r>
        <w:rPr>
          <w:rFonts w:ascii="Meiryo" w:eastAsia="Meiryo" w:hAnsi="Meiryo" w:cs="Meiryo"/>
          <w:spacing w:val="-24"/>
          <w:w w:val="92"/>
          <w:position w:val="-1"/>
          <w:sz w:val="29"/>
          <w:szCs w:val="29"/>
        </w:rPr>
        <w:t xml:space="preserve"> </w:t>
      </w:r>
      <w:r>
        <w:rPr>
          <w:position w:val="11"/>
          <w:sz w:val="16"/>
          <w:szCs w:val="16"/>
        </w:rPr>
        <w:t>2</w:t>
      </w:r>
      <w:r>
        <w:rPr>
          <w:spacing w:val="5"/>
          <w:position w:val="11"/>
          <w:sz w:val="16"/>
          <w:szCs w:val="16"/>
        </w:rPr>
        <w:t xml:space="preserve"> </w:t>
      </w:r>
      <w:r>
        <w:rPr>
          <w:position w:val="-1"/>
          <w:sz w:val="32"/>
          <w:szCs w:val="32"/>
        </w:rPr>
        <w:t>.</w:t>
      </w:r>
      <w:r>
        <w:rPr>
          <w:spacing w:val="41"/>
          <w:position w:val="-1"/>
          <w:sz w:val="32"/>
          <w:szCs w:val="32"/>
        </w:rPr>
        <w:t xml:space="preserve"> </w:t>
      </w:r>
      <w:r>
        <w:rPr>
          <w:position w:val="-1"/>
          <w:sz w:val="32"/>
          <w:szCs w:val="32"/>
        </w:rPr>
        <w:t>If</w:t>
      </w:r>
    </w:p>
    <w:p w:rsidR="00875696" w:rsidRDefault="00E667B6">
      <w:pPr>
        <w:spacing w:line="420" w:lineRule="exact"/>
        <w:ind w:left="480" w:right="-84"/>
        <w:rPr>
          <w:sz w:val="32"/>
          <w:szCs w:val="32"/>
        </w:rPr>
      </w:pPr>
      <w:r>
        <w:rPr>
          <w:position w:val="-2"/>
          <w:sz w:val="32"/>
          <w:szCs w:val="32"/>
        </w:rPr>
        <w:lastRenderedPageBreak/>
        <w:t>the</w:t>
      </w:r>
      <w:r>
        <w:rPr>
          <w:spacing w:val="47"/>
          <w:position w:val="-2"/>
          <w:sz w:val="32"/>
          <w:szCs w:val="32"/>
        </w:rPr>
        <w:t xml:space="preserve"> </w:t>
      </w:r>
      <w:r>
        <w:rPr>
          <w:position w:val="-2"/>
          <w:sz w:val="32"/>
          <w:szCs w:val="32"/>
        </w:rPr>
        <w:t>sample</w:t>
      </w:r>
      <w:r>
        <w:rPr>
          <w:spacing w:val="47"/>
          <w:position w:val="-2"/>
          <w:sz w:val="32"/>
          <w:szCs w:val="32"/>
        </w:rPr>
        <w:t xml:space="preserve"> </w:t>
      </w:r>
      <w:r>
        <w:rPr>
          <w:position w:val="-2"/>
          <w:sz w:val="32"/>
          <w:szCs w:val="32"/>
        </w:rPr>
        <w:t>size</w:t>
      </w:r>
      <w:r>
        <w:rPr>
          <w:spacing w:val="46"/>
          <w:position w:val="-2"/>
          <w:sz w:val="32"/>
          <w:szCs w:val="32"/>
        </w:rPr>
        <w:t xml:space="preserve"> </w:t>
      </w:r>
      <w:r>
        <w:rPr>
          <w:i/>
          <w:position w:val="-2"/>
          <w:sz w:val="32"/>
          <w:szCs w:val="32"/>
        </w:rPr>
        <w:t>n</w:t>
      </w:r>
      <w:r>
        <w:rPr>
          <w:i/>
          <w:spacing w:val="47"/>
          <w:position w:val="-2"/>
          <w:sz w:val="32"/>
          <w:szCs w:val="32"/>
        </w:rPr>
        <w:t xml:space="preserve"> </w:t>
      </w:r>
      <w:r>
        <w:rPr>
          <w:position w:val="-2"/>
          <w:sz w:val="32"/>
          <w:szCs w:val="32"/>
        </w:rPr>
        <w:t>is</w:t>
      </w:r>
      <w:r>
        <w:rPr>
          <w:spacing w:val="47"/>
          <w:position w:val="-2"/>
          <w:sz w:val="32"/>
          <w:szCs w:val="32"/>
        </w:rPr>
        <w:t xml:space="preserve"> </w:t>
      </w:r>
      <w:r>
        <w:rPr>
          <w:position w:val="-2"/>
          <w:sz w:val="32"/>
          <w:szCs w:val="32"/>
        </w:rPr>
        <w:t xml:space="preserve">large </w:t>
      </w:r>
      <w:r>
        <w:rPr>
          <w:spacing w:val="8"/>
          <w:position w:val="-2"/>
          <w:sz w:val="32"/>
          <w:szCs w:val="32"/>
        </w:rPr>
        <w:t xml:space="preserve"> </w:t>
      </w:r>
      <w:r>
        <w:rPr>
          <w:rFonts w:ascii="Meiryo" w:eastAsia="Meiryo" w:hAnsi="Meiryo" w:cs="Meiryo"/>
          <w:spacing w:val="-5"/>
          <w:w w:val="57"/>
          <w:position w:val="1"/>
          <w:sz w:val="40"/>
          <w:szCs w:val="40"/>
        </w:rPr>
        <w:t>(</w:t>
      </w:r>
      <w:r>
        <w:rPr>
          <w:i/>
          <w:w w:val="102"/>
          <w:sz w:val="30"/>
          <w:szCs w:val="30"/>
        </w:rPr>
        <w:t>n</w:t>
      </w:r>
      <w:r>
        <w:rPr>
          <w:i/>
          <w:spacing w:val="2"/>
          <w:sz w:val="30"/>
          <w:szCs w:val="30"/>
        </w:rPr>
        <w:t xml:space="preserve"> </w:t>
      </w:r>
      <w:r>
        <w:rPr>
          <w:rFonts w:ascii="Meiryo" w:eastAsia="Meiryo" w:hAnsi="Meiryo" w:cs="Meiryo"/>
          <w:w w:val="69"/>
          <w:sz w:val="30"/>
          <w:szCs w:val="30"/>
        </w:rPr>
        <w:t>≥</w:t>
      </w:r>
      <w:r>
        <w:rPr>
          <w:rFonts w:ascii="Meiryo" w:eastAsia="Meiryo" w:hAnsi="Meiryo" w:cs="Meiryo"/>
          <w:spacing w:val="2"/>
          <w:w w:val="69"/>
          <w:sz w:val="30"/>
          <w:szCs w:val="30"/>
        </w:rPr>
        <w:t xml:space="preserve"> </w:t>
      </w:r>
      <w:r>
        <w:rPr>
          <w:spacing w:val="1"/>
          <w:w w:val="101"/>
          <w:sz w:val="30"/>
          <w:szCs w:val="30"/>
        </w:rPr>
        <w:t>3</w:t>
      </w:r>
      <w:r>
        <w:rPr>
          <w:spacing w:val="10"/>
          <w:w w:val="101"/>
          <w:sz w:val="30"/>
          <w:szCs w:val="30"/>
        </w:rPr>
        <w:t>0</w:t>
      </w:r>
      <w:r>
        <w:rPr>
          <w:rFonts w:ascii="Meiryo" w:eastAsia="Meiryo" w:hAnsi="Meiryo" w:cs="Meiryo"/>
          <w:spacing w:val="25"/>
          <w:w w:val="57"/>
          <w:position w:val="1"/>
          <w:sz w:val="40"/>
          <w:szCs w:val="40"/>
        </w:rPr>
        <w:t>)</w:t>
      </w:r>
      <w:r>
        <w:rPr>
          <w:position w:val="-2"/>
          <w:sz w:val="32"/>
          <w:szCs w:val="32"/>
        </w:rPr>
        <w:t>,</w:t>
      </w:r>
    </w:p>
    <w:p w:rsidR="00875696" w:rsidRDefault="00E667B6">
      <w:pPr>
        <w:spacing w:before="74" w:line="360" w:lineRule="exact"/>
        <w:rPr>
          <w:sz w:val="32"/>
          <w:szCs w:val="32"/>
        </w:rPr>
        <w:sectPr w:rsidR="00875696">
          <w:type w:val="continuous"/>
          <w:pgSz w:w="11900" w:h="16840"/>
          <w:pgMar w:top="760" w:right="1340" w:bottom="280" w:left="1320" w:header="720" w:footer="720" w:gutter="0"/>
          <w:cols w:num="2" w:space="720" w:equalWidth="0">
            <w:col w:w="5183" w:space="127"/>
            <w:col w:w="3930"/>
          </w:cols>
        </w:sectPr>
      </w:pPr>
      <w:r>
        <w:br w:type="column"/>
      </w:r>
      <w:r>
        <w:rPr>
          <w:spacing w:val="-1"/>
          <w:position w:val="-1"/>
          <w:sz w:val="32"/>
          <w:szCs w:val="32"/>
        </w:rPr>
        <w:lastRenderedPageBreak/>
        <w:t>t</w:t>
      </w:r>
      <w:r>
        <w:rPr>
          <w:spacing w:val="1"/>
          <w:position w:val="-1"/>
          <w:sz w:val="32"/>
          <w:szCs w:val="32"/>
        </w:rPr>
        <w:t>h</w:t>
      </w:r>
      <w:r>
        <w:rPr>
          <w:spacing w:val="-1"/>
          <w:position w:val="-1"/>
          <w:sz w:val="32"/>
          <w:szCs w:val="32"/>
        </w:rPr>
        <w:t>e</w:t>
      </w:r>
      <w:r>
        <w:rPr>
          <w:position w:val="-1"/>
          <w:sz w:val="32"/>
          <w:szCs w:val="32"/>
        </w:rPr>
        <w:t>n</w:t>
      </w:r>
      <w:r>
        <w:rPr>
          <w:spacing w:val="48"/>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w:t>
      </w:r>
      <w:r>
        <w:rPr>
          <w:spacing w:val="48"/>
          <w:position w:val="-1"/>
          <w:sz w:val="32"/>
          <w:szCs w:val="32"/>
        </w:rPr>
        <w:t xml:space="preserve"> </w:t>
      </w:r>
      <w:r>
        <w:rPr>
          <w:spacing w:val="-1"/>
          <w:position w:val="-1"/>
          <w:sz w:val="32"/>
          <w:szCs w:val="32"/>
        </w:rPr>
        <w:t>sa</w:t>
      </w:r>
      <w:r>
        <w:rPr>
          <w:position w:val="-1"/>
          <w:sz w:val="32"/>
          <w:szCs w:val="32"/>
        </w:rPr>
        <w:t>m</w:t>
      </w:r>
      <w:r>
        <w:rPr>
          <w:spacing w:val="1"/>
          <w:position w:val="-1"/>
          <w:sz w:val="32"/>
          <w:szCs w:val="32"/>
        </w:rPr>
        <w:t>p</w:t>
      </w:r>
      <w:r>
        <w:rPr>
          <w:spacing w:val="-1"/>
          <w:position w:val="-1"/>
          <w:sz w:val="32"/>
          <w:szCs w:val="32"/>
        </w:rPr>
        <w:t>l</w:t>
      </w:r>
      <w:r>
        <w:rPr>
          <w:position w:val="-1"/>
          <w:sz w:val="32"/>
          <w:szCs w:val="32"/>
        </w:rPr>
        <w:t>e</w:t>
      </w:r>
      <w:r>
        <w:rPr>
          <w:spacing w:val="48"/>
          <w:position w:val="-1"/>
          <w:sz w:val="32"/>
          <w:szCs w:val="32"/>
        </w:rPr>
        <w:t xml:space="preserve"> </w:t>
      </w:r>
      <w:r>
        <w:rPr>
          <w:spacing w:val="-1"/>
          <w:position w:val="-1"/>
          <w:sz w:val="32"/>
          <w:szCs w:val="32"/>
        </w:rPr>
        <w:t>m</w:t>
      </w:r>
      <w:r>
        <w:rPr>
          <w:spacing w:val="1"/>
          <w:position w:val="-1"/>
          <w:sz w:val="32"/>
          <w:szCs w:val="32"/>
        </w:rPr>
        <w:t>e</w:t>
      </w:r>
      <w:r>
        <w:rPr>
          <w:spacing w:val="-1"/>
          <w:position w:val="-1"/>
          <w:sz w:val="32"/>
          <w:szCs w:val="32"/>
        </w:rPr>
        <w:t>a</w:t>
      </w:r>
      <w:r>
        <w:rPr>
          <w:position w:val="-1"/>
          <w:sz w:val="32"/>
          <w:szCs w:val="32"/>
        </w:rPr>
        <w:t>n</w:t>
      </w:r>
      <w:r>
        <w:rPr>
          <w:spacing w:val="48"/>
          <w:position w:val="-1"/>
          <w:sz w:val="32"/>
          <w:szCs w:val="32"/>
        </w:rPr>
        <w:t xml:space="preserve"> </w:t>
      </w:r>
      <w:r>
        <w:rPr>
          <w:spacing w:val="1"/>
          <w:position w:val="-1"/>
          <w:sz w:val="32"/>
          <w:szCs w:val="32"/>
        </w:rPr>
        <w:t>h</w:t>
      </w:r>
      <w:r>
        <w:rPr>
          <w:spacing w:val="-1"/>
          <w:position w:val="-1"/>
          <w:sz w:val="32"/>
          <w:szCs w:val="32"/>
        </w:rPr>
        <w:t>a</w:t>
      </w:r>
      <w:r>
        <w:rPr>
          <w:position w:val="-1"/>
          <w:sz w:val="32"/>
          <w:szCs w:val="32"/>
        </w:rPr>
        <w:t>s</w:t>
      </w:r>
    </w:p>
    <w:p w:rsidR="00875696" w:rsidRDefault="00E667B6">
      <w:pPr>
        <w:spacing w:line="460" w:lineRule="exact"/>
        <w:ind w:left="480"/>
        <w:rPr>
          <w:sz w:val="32"/>
          <w:szCs w:val="32"/>
        </w:rPr>
      </w:pPr>
      <w:r>
        <w:rPr>
          <w:position w:val="4"/>
          <w:sz w:val="32"/>
          <w:szCs w:val="32"/>
        </w:rPr>
        <w:lastRenderedPageBreak/>
        <w:t>app</w:t>
      </w:r>
      <w:r>
        <w:rPr>
          <w:spacing w:val="-1"/>
          <w:position w:val="4"/>
          <w:sz w:val="32"/>
          <w:szCs w:val="32"/>
        </w:rPr>
        <w:t>r</w:t>
      </w:r>
      <w:r>
        <w:rPr>
          <w:position w:val="4"/>
          <w:sz w:val="32"/>
          <w:szCs w:val="32"/>
        </w:rPr>
        <w:t>oximate</w:t>
      </w:r>
      <w:r>
        <w:rPr>
          <w:spacing w:val="-1"/>
          <w:position w:val="4"/>
          <w:sz w:val="32"/>
          <w:szCs w:val="32"/>
        </w:rPr>
        <w:t>l</w:t>
      </w:r>
      <w:r>
        <w:rPr>
          <w:position w:val="4"/>
          <w:sz w:val="32"/>
          <w:szCs w:val="32"/>
        </w:rPr>
        <w:t>y</w:t>
      </w:r>
      <w:r>
        <w:rPr>
          <w:spacing w:val="21"/>
          <w:position w:val="4"/>
          <w:sz w:val="32"/>
          <w:szCs w:val="32"/>
        </w:rPr>
        <w:t xml:space="preserve"> </w:t>
      </w:r>
      <w:r>
        <w:rPr>
          <w:position w:val="4"/>
          <w:sz w:val="32"/>
          <w:szCs w:val="32"/>
        </w:rPr>
        <w:t>a</w:t>
      </w:r>
      <w:r>
        <w:rPr>
          <w:spacing w:val="21"/>
          <w:position w:val="4"/>
          <w:sz w:val="32"/>
          <w:szCs w:val="32"/>
        </w:rPr>
        <w:t xml:space="preserve"> </w:t>
      </w:r>
      <w:r>
        <w:rPr>
          <w:position w:val="4"/>
          <w:sz w:val="32"/>
          <w:szCs w:val="32"/>
        </w:rPr>
        <w:t>normal</w:t>
      </w:r>
      <w:r>
        <w:rPr>
          <w:spacing w:val="21"/>
          <w:position w:val="4"/>
          <w:sz w:val="32"/>
          <w:szCs w:val="32"/>
        </w:rPr>
        <w:t xml:space="preserve"> </w:t>
      </w:r>
      <w:r>
        <w:rPr>
          <w:position w:val="4"/>
          <w:sz w:val="32"/>
          <w:szCs w:val="32"/>
        </w:rPr>
        <w:t>di</w:t>
      </w:r>
      <w:r>
        <w:rPr>
          <w:spacing w:val="-1"/>
          <w:position w:val="4"/>
          <w:sz w:val="32"/>
          <w:szCs w:val="32"/>
        </w:rPr>
        <w:t>s</w:t>
      </w:r>
      <w:r>
        <w:rPr>
          <w:position w:val="4"/>
          <w:sz w:val="32"/>
          <w:szCs w:val="32"/>
        </w:rPr>
        <w:t>tribut</w:t>
      </w:r>
      <w:r>
        <w:rPr>
          <w:spacing w:val="-1"/>
          <w:position w:val="4"/>
          <w:sz w:val="32"/>
          <w:szCs w:val="32"/>
        </w:rPr>
        <w:t>io</w:t>
      </w:r>
      <w:r>
        <w:rPr>
          <w:position w:val="4"/>
          <w:sz w:val="32"/>
          <w:szCs w:val="32"/>
        </w:rPr>
        <w:t>n</w:t>
      </w:r>
      <w:r>
        <w:rPr>
          <w:spacing w:val="21"/>
          <w:position w:val="4"/>
          <w:sz w:val="32"/>
          <w:szCs w:val="32"/>
        </w:rPr>
        <w:t xml:space="preserve"> </w:t>
      </w:r>
      <w:r>
        <w:rPr>
          <w:position w:val="4"/>
          <w:sz w:val="32"/>
          <w:szCs w:val="32"/>
        </w:rPr>
        <w:t>with</w:t>
      </w:r>
      <w:r>
        <w:rPr>
          <w:spacing w:val="21"/>
          <w:position w:val="4"/>
          <w:sz w:val="32"/>
          <w:szCs w:val="32"/>
        </w:rPr>
        <w:t xml:space="preserve"> </w:t>
      </w:r>
      <w:r>
        <w:rPr>
          <w:position w:val="4"/>
          <w:sz w:val="32"/>
          <w:szCs w:val="32"/>
        </w:rPr>
        <w:t>mean</w:t>
      </w:r>
      <w:r>
        <w:rPr>
          <w:spacing w:val="67"/>
          <w:position w:val="4"/>
          <w:sz w:val="32"/>
          <w:szCs w:val="32"/>
        </w:rPr>
        <w:t xml:space="preserve"> </w:t>
      </w:r>
      <w:r>
        <w:rPr>
          <w:rFonts w:ascii="Meiryo" w:eastAsia="Meiryo" w:hAnsi="Meiryo" w:cs="Meiryo"/>
          <w:position w:val="7"/>
          <w:sz w:val="36"/>
          <w:szCs w:val="36"/>
        </w:rPr>
        <w:t>µ</w:t>
      </w:r>
      <w:r>
        <w:rPr>
          <w:rFonts w:ascii="Meiryo" w:eastAsia="Meiryo" w:hAnsi="Meiryo" w:cs="Meiryo"/>
          <w:spacing w:val="19"/>
          <w:position w:val="7"/>
          <w:sz w:val="36"/>
          <w:szCs w:val="36"/>
        </w:rPr>
        <w:t xml:space="preserve"> </w:t>
      </w:r>
      <w:r>
        <w:rPr>
          <w:position w:val="4"/>
          <w:sz w:val="32"/>
          <w:szCs w:val="32"/>
        </w:rPr>
        <w:t>and</w:t>
      </w:r>
      <w:r>
        <w:rPr>
          <w:spacing w:val="21"/>
          <w:position w:val="4"/>
          <w:sz w:val="32"/>
          <w:szCs w:val="32"/>
        </w:rPr>
        <w:t xml:space="preserve"> </w:t>
      </w:r>
      <w:r>
        <w:rPr>
          <w:position w:val="4"/>
          <w:sz w:val="32"/>
          <w:szCs w:val="32"/>
        </w:rPr>
        <w:t>variance</w:t>
      </w:r>
    </w:p>
    <w:p w:rsidR="00875696" w:rsidRDefault="00E667B6">
      <w:pPr>
        <w:spacing w:line="360" w:lineRule="exact"/>
        <w:ind w:left="503"/>
        <w:rPr>
          <w:sz w:val="32"/>
          <w:szCs w:val="32"/>
        </w:rPr>
        <w:sectPr w:rsidR="00875696">
          <w:type w:val="continuous"/>
          <w:pgSz w:w="11900" w:h="16840"/>
          <w:pgMar w:top="760" w:right="1340" w:bottom="280" w:left="1320" w:header="720" w:footer="720" w:gutter="0"/>
          <w:cols w:space="720"/>
        </w:sectPr>
      </w:pPr>
      <w:r>
        <w:rPr>
          <w:rFonts w:ascii="Meiryo" w:eastAsia="Meiryo" w:hAnsi="Meiryo" w:cs="Meiryo"/>
          <w:w w:val="90"/>
          <w:sz w:val="32"/>
          <w:szCs w:val="32"/>
        </w:rPr>
        <w:t>σ</w:t>
      </w:r>
      <w:r>
        <w:rPr>
          <w:rFonts w:ascii="Meiryo" w:eastAsia="Meiryo" w:hAnsi="Meiryo" w:cs="Meiryo"/>
          <w:spacing w:val="-44"/>
          <w:sz w:val="32"/>
          <w:szCs w:val="32"/>
        </w:rPr>
        <w:t xml:space="preserve"> </w:t>
      </w:r>
      <w:r>
        <w:rPr>
          <w:position w:val="14"/>
          <w:sz w:val="17"/>
          <w:szCs w:val="17"/>
        </w:rPr>
        <w:t xml:space="preserve">2 </w:t>
      </w:r>
      <w:r>
        <w:rPr>
          <w:spacing w:val="1"/>
          <w:position w:val="14"/>
          <w:sz w:val="17"/>
          <w:szCs w:val="17"/>
        </w:rPr>
        <w:t xml:space="preserve"> </w:t>
      </w:r>
      <w:r>
        <w:rPr>
          <w:sz w:val="30"/>
          <w:szCs w:val="30"/>
        </w:rPr>
        <w:t>/</w:t>
      </w:r>
      <w:r>
        <w:rPr>
          <w:spacing w:val="-16"/>
          <w:sz w:val="30"/>
          <w:szCs w:val="30"/>
        </w:rPr>
        <w:t xml:space="preserve"> </w:t>
      </w:r>
      <w:r>
        <w:rPr>
          <w:i/>
          <w:sz w:val="30"/>
          <w:szCs w:val="30"/>
        </w:rPr>
        <w:t>n</w:t>
      </w:r>
      <w:r>
        <w:rPr>
          <w:i/>
          <w:spacing w:val="-16"/>
          <w:sz w:val="30"/>
          <w:szCs w:val="30"/>
        </w:rPr>
        <w:t xml:space="preserve"> </w:t>
      </w:r>
      <w:r>
        <w:rPr>
          <w:position w:val="-1"/>
          <w:sz w:val="32"/>
          <w:szCs w:val="32"/>
        </w:rPr>
        <w:t>, that is</w:t>
      </w:r>
    </w:p>
    <w:p w:rsidR="00875696" w:rsidRDefault="00D5330D">
      <w:pPr>
        <w:spacing w:line="500" w:lineRule="exact"/>
        <w:ind w:left="1200" w:right="-76"/>
        <w:rPr>
          <w:rFonts w:ascii="Meiryo" w:eastAsia="Meiryo" w:hAnsi="Meiryo" w:cs="Meiryo"/>
          <w:sz w:val="33"/>
          <w:szCs w:val="33"/>
        </w:rPr>
      </w:pPr>
      <w:r w:rsidRPr="00D5330D">
        <w:lastRenderedPageBreak/>
        <w:pict>
          <v:group id="_x0000_s4090" style="position:absolute;left:0;text-align:left;margin-left:144.85pt;margin-top:7.65pt;width:13.3pt;height:0;z-index:-20453;mso-position-horizontal-relative:page" coordorigin="2897,153" coordsize="266,0">
            <v:shape id="_x0000_s4091" style="position:absolute;left:2897;top:153;width:266;height:0" coordorigin="2897,153" coordsize="266,0" path="m2897,153r266,e" filled="f" strokeweight=".24411mm">
              <v:path arrowok="t"/>
            </v:shape>
            <w10:wrap anchorx="page"/>
          </v:group>
        </w:pict>
      </w:r>
      <w:r w:rsidR="00E667B6">
        <w:rPr>
          <w:position w:val="-10"/>
          <w:sz w:val="32"/>
          <w:szCs w:val="32"/>
        </w:rPr>
        <w:t>1.</w:t>
      </w:r>
      <w:r w:rsidR="00E667B6">
        <w:rPr>
          <w:spacing w:val="76"/>
          <w:position w:val="-10"/>
          <w:sz w:val="32"/>
          <w:szCs w:val="32"/>
        </w:rPr>
        <w:t xml:space="preserve"> </w:t>
      </w:r>
      <w:r w:rsidR="00E667B6">
        <w:rPr>
          <w:i/>
          <w:position w:val="-6"/>
          <w:sz w:val="33"/>
          <w:szCs w:val="33"/>
        </w:rPr>
        <w:t>X</w:t>
      </w:r>
      <w:r w:rsidR="00E667B6">
        <w:rPr>
          <w:i/>
          <w:spacing w:val="-24"/>
          <w:position w:val="-6"/>
          <w:sz w:val="33"/>
          <w:szCs w:val="33"/>
        </w:rPr>
        <w:t xml:space="preserve"> </w:t>
      </w:r>
      <w:r w:rsidR="00E667B6">
        <w:rPr>
          <w:rFonts w:ascii="Meiryo" w:eastAsia="Meiryo" w:hAnsi="Meiryo" w:cs="Meiryo"/>
          <w:w w:val="68"/>
          <w:position w:val="-6"/>
          <w:sz w:val="33"/>
          <w:szCs w:val="33"/>
        </w:rPr>
        <w:t>≈</w:t>
      </w:r>
    </w:p>
    <w:p w:rsidR="00875696" w:rsidRDefault="00E667B6">
      <w:pPr>
        <w:spacing w:before="3" w:line="200" w:lineRule="exact"/>
      </w:pPr>
      <w:r>
        <w:br w:type="column"/>
      </w:r>
    </w:p>
    <w:p w:rsidR="00875696" w:rsidRDefault="00E667B6">
      <w:pPr>
        <w:spacing w:line="280" w:lineRule="exact"/>
        <w:ind w:right="-68"/>
        <w:rPr>
          <w:sz w:val="32"/>
          <w:szCs w:val="32"/>
        </w:rPr>
      </w:pPr>
      <w:r>
        <w:rPr>
          <w:position w:val="-6"/>
          <w:sz w:val="32"/>
          <w:szCs w:val="32"/>
        </w:rPr>
        <w:t>Normal</w:t>
      </w:r>
    </w:p>
    <w:p w:rsidR="00875696" w:rsidRDefault="00E667B6">
      <w:pPr>
        <w:spacing w:line="340" w:lineRule="exact"/>
        <w:rPr>
          <w:rFonts w:ascii="Meiryo" w:eastAsia="Meiryo" w:hAnsi="Meiryo" w:cs="Meiryo"/>
          <w:sz w:val="28"/>
          <w:szCs w:val="28"/>
        </w:rPr>
      </w:pPr>
      <w:r>
        <w:br w:type="column"/>
      </w:r>
      <w:r>
        <w:rPr>
          <w:rFonts w:ascii="Meiryo" w:eastAsia="Meiryo" w:hAnsi="Meiryo" w:cs="Meiryo"/>
          <w:w w:val="38"/>
          <w:position w:val="-4"/>
          <w:sz w:val="28"/>
          <w:szCs w:val="28"/>
        </w:rPr>
        <w:lastRenderedPageBreak/>
        <w:t>⎛</w:t>
      </w:r>
    </w:p>
    <w:p w:rsidR="00875696" w:rsidRDefault="00D5330D">
      <w:pPr>
        <w:spacing w:line="140" w:lineRule="exact"/>
        <w:ind w:right="-64"/>
        <w:rPr>
          <w:sz w:val="28"/>
          <w:szCs w:val="28"/>
        </w:rPr>
      </w:pPr>
      <w:r w:rsidRPr="00D5330D">
        <w:pict>
          <v:group id="_x0000_s4088" style="position:absolute;margin-left:251.6pt;margin-top:4.1pt;width:18.35pt;height:0;z-index:-20452;mso-position-horizontal-relative:page" coordorigin="5032,82" coordsize="367,0">
            <v:shape id="_x0000_s4089" style="position:absolute;left:5032;top:82;width:367;height:0" coordorigin="5032,82" coordsize="367,0" path="m5032,82r367,e" filled="f" strokeweight=".17533mm">
              <v:path arrowok="t"/>
            </v:shape>
            <w10:wrap anchorx="page"/>
          </v:group>
        </w:pict>
      </w:r>
      <w:r w:rsidR="00E667B6">
        <w:rPr>
          <w:rFonts w:ascii="Meiryo" w:eastAsia="Meiryo" w:hAnsi="Meiryo" w:cs="Meiryo"/>
          <w:w w:val="38"/>
          <w:position w:val="-3"/>
          <w:sz w:val="28"/>
          <w:szCs w:val="28"/>
        </w:rPr>
        <w:t>⎜</w:t>
      </w:r>
      <w:r w:rsidR="00E667B6">
        <w:rPr>
          <w:rFonts w:ascii="Meiryo" w:eastAsia="Meiryo" w:hAnsi="Meiryo" w:cs="Meiryo"/>
          <w:spacing w:val="-56"/>
          <w:position w:val="-3"/>
          <w:sz w:val="28"/>
          <w:szCs w:val="28"/>
        </w:rPr>
        <w:t xml:space="preserve"> </w:t>
      </w:r>
      <w:r w:rsidR="00E667B6">
        <w:rPr>
          <w:rFonts w:ascii="Meiryo" w:eastAsia="Meiryo" w:hAnsi="Meiryo" w:cs="Meiryo"/>
          <w:spacing w:val="19"/>
          <w:position w:val="-3"/>
          <w:sz w:val="29"/>
          <w:szCs w:val="29"/>
        </w:rPr>
        <w:t>µ</w:t>
      </w:r>
      <w:r w:rsidR="00E667B6">
        <w:rPr>
          <w:position w:val="-3"/>
          <w:sz w:val="28"/>
          <w:szCs w:val="28"/>
        </w:rPr>
        <w:t>,</w:t>
      </w:r>
    </w:p>
    <w:p w:rsidR="00875696" w:rsidRDefault="00E667B6">
      <w:pPr>
        <w:spacing w:line="360" w:lineRule="exact"/>
        <w:ind w:left="-66"/>
        <w:jc w:val="right"/>
        <w:rPr>
          <w:rFonts w:ascii="Meiryo" w:eastAsia="Meiryo" w:hAnsi="Meiryo" w:cs="Meiryo"/>
          <w:sz w:val="28"/>
          <w:szCs w:val="28"/>
        </w:rPr>
      </w:pPr>
      <w:r>
        <w:br w:type="column"/>
      </w:r>
      <w:r>
        <w:rPr>
          <w:rFonts w:ascii="Meiryo" w:eastAsia="Meiryo" w:hAnsi="Meiryo" w:cs="Meiryo"/>
          <w:w w:val="91"/>
          <w:position w:val="-4"/>
          <w:sz w:val="29"/>
          <w:szCs w:val="29"/>
        </w:rPr>
        <w:lastRenderedPageBreak/>
        <w:t>σ</w:t>
      </w:r>
      <w:r>
        <w:rPr>
          <w:rFonts w:ascii="Meiryo" w:eastAsia="Meiryo" w:hAnsi="Meiryo" w:cs="Meiryo"/>
          <w:spacing w:val="-17"/>
          <w:w w:val="91"/>
          <w:position w:val="-4"/>
          <w:sz w:val="29"/>
          <w:szCs w:val="29"/>
        </w:rPr>
        <w:t xml:space="preserve"> </w:t>
      </w:r>
      <w:r>
        <w:rPr>
          <w:position w:val="9"/>
          <w:sz w:val="16"/>
          <w:szCs w:val="16"/>
        </w:rPr>
        <w:t xml:space="preserve">2 </w:t>
      </w:r>
      <w:r>
        <w:rPr>
          <w:spacing w:val="9"/>
          <w:position w:val="9"/>
          <w:sz w:val="16"/>
          <w:szCs w:val="16"/>
        </w:rPr>
        <w:t xml:space="preserve"> </w:t>
      </w:r>
      <w:r>
        <w:rPr>
          <w:rFonts w:ascii="Meiryo" w:eastAsia="Meiryo" w:hAnsi="Meiryo" w:cs="Meiryo"/>
          <w:w w:val="38"/>
          <w:position w:val="-3"/>
          <w:sz w:val="28"/>
          <w:szCs w:val="28"/>
        </w:rPr>
        <w:t>⎞</w:t>
      </w:r>
    </w:p>
    <w:p w:rsidR="00875696" w:rsidRDefault="00E667B6">
      <w:pPr>
        <w:spacing w:line="120" w:lineRule="exact"/>
        <w:jc w:val="right"/>
        <w:rPr>
          <w:rFonts w:ascii="Meiryo" w:eastAsia="Meiryo" w:hAnsi="Meiryo" w:cs="Meiryo"/>
          <w:sz w:val="28"/>
          <w:szCs w:val="28"/>
        </w:rPr>
      </w:pPr>
      <w:r>
        <w:rPr>
          <w:rFonts w:ascii="Meiryo" w:eastAsia="Meiryo" w:hAnsi="Meiryo" w:cs="Meiryo"/>
          <w:w w:val="38"/>
          <w:position w:val="-2"/>
          <w:sz w:val="28"/>
          <w:szCs w:val="28"/>
        </w:rPr>
        <w:t>⎟</w:t>
      </w:r>
    </w:p>
    <w:p w:rsidR="00875696" w:rsidRDefault="00E667B6">
      <w:pPr>
        <w:spacing w:before="3" w:line="200" w:lineRule="exact"/>
      </w:pPr>
      <w:r>
        <w:br w:type="column"/>
      </w:r>
    </w:p>
    <w:p w:rsidR="00875696" w:rsidRDefault="00E667B6">
      <w:pPr>
        <w:spacing w:line="280" w:lineRule="exact"/>
        <w:rPr>
          <w:sz w:val="32"/>
          <w:szCs w:val="32"/>
        </w:rPr>
        <w:sectPr w:rsidR="00875696">
          <w:type w:val="continuous"/>
          <w:pgSz w:w="11900" w:h="16840"/>
          <w:pgMar w:top="760" w:right="1340" w:bottom="280" w:left="1320" w:header="720" w:footer="720" w:gutter="0"/>
          <w:cols w:num="5" w:space="720" w:equalWidth="0">
            <w:col w:w="2041" w:space="145"/>
            <w:col w:w="978" w:space="104"/>
            <w:col w:w="394" w:space="43"/>
            <w:col w:w="516" w:space="1298"/>
            <w:col w:w="3721"/>
          </w:cols>
        </w:sectPr>
      </w:pPr>
      <w:r>
        <w:rPr>
          <w:position w:val="-6"/>
          <w:sz w:val="32"/>
          <w:szCs w:val="32"/>
        </w:rPr>
        <w:t>(app</w:t>
      </w:r>
      <w:r>
        <w:rPr>
          <w:spacing w:val="-1"/>
          <w:position w:val="-6"/>
          <w:sz w:val="32"/>
          <w:szCs w:val="32"/>
        </w:rPr>
        <w:t>r</w:t>
      </w:r>
      <w:r>
        <w:rPr>
          <w:position w:val="-6"/>
          <w:sz w:val="32"/>
          <w:szCs w:val="32"/>
        </w:rPr>
        <w:t>ox</w:t>
      </w:r>
      <w:r>
        <w:rPr>
          <w:spacing w:val="-1"/>
          <w:position w:val="-6"/>
          <w:sz w:val="32"/>
          <w:szCs w:val="32"/>
        </w:rPr>
        <w:t>i</w:t>
      </w:r>
      <w:r>
        <w:rPr>
          <w:position w:val="-6"/>
          <w:sz w:val="32"/>
          <w:szCs w:val="32"/>
        </w:rPr>
        <w:t>ma</w:t>
      </w:r>
      <w:r>
        <w:rPr>
          <w:spacing w:val="-1"/>
          <w:position w:val="-6"/>
          <w:sz w:val="32"/>
          <w:szCs w:val="32"/>
        </w:rPr>
        <w:t>t</w:t>
      </w:r>
      <w:r>
        <w:rPr>
          <w:position w:val="-6"/>
          <w:sz w:val="32"/>
          <w:szCs w:val="32"/>
        </w:rPr>
        <w:t>ely)</w:t>
      </w:r>
    </w:p>
    <w:p w:rsidR="00875696" w:rsidRDefault="00E667B6">
      <w:pPr>
        <w:spacing w:line="320" w:lineRule="exact"/>
        <w:ind w:left="3224" w:right="4973"/>
        <w:jc w:val="center"/>
        <w:rPr>
          <w:rFonts w:ascii="Meiryo" w:eastAsia="Meiryo" w:hAnsi="Meiryo" w:cs="Meiryo"/>
          <w:sz w:val="28"/>
          <w:szCs w:val="28"/>
        </w:rPr>
        <w:sectPr w:rsidR="00875696">
          <w:type w:val="continuous"/>
          <w:pgSz w:w="11900" w:h="16840"/>
          <w:pgMar w:top="760" w:right="1340" w:bottom="280" w:left="1320" w:header="720" w:footer="720" w:gutter="0"/>
          <w:cols w:space="720"/>
        </w:sectPr>
      </w:pPr>
      <w:r>
        <w:rPr>
          <w:rFonts w:ascii="Meiryo" w:eastAsia="Meiryo" w:hAnsi="Meiryo" w:cs="Meiryo"/>
          <w:w w:val="38"/>
          <w:position w:val="-2"/>
          <w:sz w:val="28"/>
          <w:szCs w:val="28"/>
        </w:rPr>
        <w:lastRenderedPageBreak/>
        <w:t xml:space="preserve">⎝           </w:t>
      </w:r>
      <w:r>
        <w:rPr>
          <w:rFonts w:ascii="Meiryo" w:eastAsia="Meiryo" w:hAnsi="Meiryo" w:cs="Meiryo"/>
          <w:spacing w:val="20"/>
          <w:w w:val="38"/>
          <w:position w:val="-2"/>
          <w:sz w:val="28"/>
          <w:szCs w:val="28"/>
        </w:rPr>
        <w:t xml:space="preserve"> </w:t>
      </w:r>
      <w:r>
        <w:rPr>
          <w:i/>
          <w:position w:val="5"/>
          <w:sz w:val="28"/>
          <w:szCs w:val="28"/>
        </w:rPr>
        <w:t xml:space="preserve">n </w:t>
      </w:r>
      <w:r>
        <w:rPr>
          <w:i/>
          <w:spacing w:val="7"/>
          <w:position w:val="5"/>
          <w:sz w:val="28"/>
          <w:szCs w:val="28"/>
        </w:rPr>
        <w:t xml:space="preserve"> </w:t>
      </w:r>
      <w:r>
        <w:rPr>
          <w:rFonts w:ascii="Meiryo" w:eastAsia="Meiryo" w:hAnsi="Meiryo" w:cs="Meiryo"/>
          <w:w w:val="38"/>
          <w:position w:val="-2"/>
          <w:sz w:val="28"/>
          <w:szCs w:val="28"/>
        </w:rPr>
        <w:t>⎠</w:t>
      </w:r>
    </w:p>
    <w:p w:rsidR="00875696" w:rsidRDefault="00D5330D">
      <w:pPr>
        <w:spacing w:line="480" w:lineRule="exact"/>
        <w:ind w:left="1200" w:right="-93"/>
        <w:rPr>
          <w:rFonts w:ascii="Meiryo" w:eastAsia="Meiryo" w:hAnsi="Meiryo" w:cs="Meiryo"/>
          <w:sz w:val="29"/>
          <w:szCs w:val="29"/>
        </w:rPr>
      </w:pPr>
      <w:r w:rsidRPr="00D5330D">
        <w:lastRenderedPageBreak/>
        <w:pict>
          <v:group id="_x0000_s4086" style="position:absolute;left:0;text-align:left;margin-left:177pt;margin-top:3.75pt;width:8.5pt;height:0;z-index:-20451;mso-position-horizontal-relative:page" coordorigin="3540,75" coordsize="170,0">
            <v:shape id="_x0000_s4087" style="position:absolute;left:3540;top:75;width:170;height:0" coordorigin="3540,75" coordsize="170,0" path="m3540,75r170,e" filled="f" strokeweight=".17603mm">
              <v:path arrowok="t"/>
            </v:shape>
            <w10:wrap anchorx="page"/>
          </v:group>
        </w:pict>
      </w:r>
      <w:r w:rsidRPr="00D5330D">
        <w:pict>
          <v:group id="_x0000_s4079" style="position:absolute;left:0;text-align:left;margin-left:191.95pt;margin-top:23.4pt;width:17.1pt;height:14.5pt;z-index:-20450;mso-position-horizontal-relative:page" coordorigin="3839,468" coordsize="342,290">
            <v:group id="_x0000_s4080" style="position:absolute;left:3844;top:649;width:37;height:20" coordorigin="3844,649" coordsize="37,20">
              <v:shape id="_x0000_s4085" style="position:absolute;left:3844;top:649;width:37;height:20" coordorigin="3844,649" coordsize="37,20" path="m3844,669r37,-20e" filled="f" strokeweight=".17603mm">
                <v:path arrowok="t"/>
              </v:shape>
              <v:group id="_x0000_s4081" style="position:absolute;left:3881;top:653;width:54;height:95" coordorigin="3881,653" coordsize="54,95">
                <v:shape id="_x0000_s4084" style="position:absolute;left:3881;top:653;width:54;height:95" coordorigin="3881,653" coordsize="54,95" path="m3881,653r54,95e" filled="f" strokeweight=".35208mm">
                  <v:path arrowok="t"/>
                </v:shape>
                <v:group id="_x0000_s4082" style="position:absolute;left:3940;top:473;width:236;height:275" coordorigin="3940,473" coordsize="236,275">
                  <v:shape id="_x0000_s4083" style="position:absolute;left:3940;top:473;width:236;height:275" coordorigin="3940,473" coordsize="236,275" path="m3940,748r67,-275l4176,473e" filled="f" strokeweight=".17603mm">
                    <v:path arrowok="t"/>
                  </v:shape>
                </v:group>
              </v:group>
            </v:group>
            <w10:wrap anchorx="page"/>
          </v:group>
        </w:pict>
      </w:r>
      <w:r w:rsidR="00E667B6">
        <w:rPr>
          <w:position w:val="-9"/>
          <w:sz w:val="32"/>
          <w:szCs w:val="32"/>
        </w:rPr>
        <w:t xml:space="preserve">2. </w:t>
      </w:r>
      <w:r w:rsidR="00E667B6">
        <w:rPr>
          <w:spacing w:val="39"/>
          <w:position w:val="-9"/>
          <w:sz w:val="32"/>
          <w:szCs w:val="32"/>
        </w:rPr>
        <w:t xml:space="preserve"> </w:t>
      </w:r>
      <w:r w:rsidR="00E667B6">
        <w:rPr>
          <w:i/>
          <w:position w:val="-9"/>
          <w:sz w:val="28"/>
          <w:szCs w:val="28"/>
        </w:rPr>
        <w:t>Z</w:t>
      </w:r>
      <w:r w:rsidR="00E667B6">
        <w:rPr>
          <w:i/>
          <w:spacing w:val="28"/>
          <w:position w:val="-9"/>
          <w:sz w:val="28"/>
          <w:szCs w:val="28"/>
        </w:rPr>
        <w:t xml:space="preserve"> </w:t>
      </w:r>
      <w:r w:rsidR="00E667B6">
        <w:rPr>
          <w:rFonts w:ascii="Meiryo" w:eastAsia="Meiryo" w:hAnsi="Meiryo" w:cs="Meiryo"/>
          <w:w w:val="68"/>
          <w:position w:val="-9"/>
          <w:sz w:val="28"/>
          <w:szCs w:val="28"/>
        </w:rPr>
        <w:t>=</w:t>
      </w:r>
      <w:r w:rsidR="00E667B6">
        <w:rPr>
          <w:rFonts w:ascii="Meiryo" w:eastAsia="Meiryo" w:hAnsi="Meiryo" w:cs="Meiryo"/>
          <w:spacing w:val="47"/>
          <w:w w:val="68"/>
          <w:position w:val="-9"/>
          <w:sz w:val="28"/>
          <w:szCs w:val="28"/>
        </w:rPr>
        <w:t xml:space="preserve"> </w:t>
      </w:r>
      <w:r w:rsidR="00E667B6">
        <w:rPr>
          <w:i/>
          <w:spacing w:val="-4"/>
          <w:w w:val="68"/>
          <w:position w:val="8"/>
          <w:sz w:val="28"/>
          <w:szCs w:val="28"/>
          <w:u w:val="single" w:color="000000"/>
        </w:rPr>
        <w:t xml:space="preserve"> </w:t>
      </w:r>
      <w:r w:rsidR="00E667B6">
        <w:rPr>
          <w:i/>
          <w:position w:val="8"/>
          <w:sz w:val="28"/>
          <w:szCs w:val="28"/>
          <w:u w:val="single" w:color="000000"/>
        </w:rPr>
        <w:t>X</w:t>
      </w:r>
      <w:r w:rsidR="00E667B6">
        <w:rPr>
          <w:i/>
          <w:spacing w:val="23"/>
          <w:position w:val="8"/>
          <w:sz w:val="28"/>
          <w:szCs w:val="28"/>
          <w:u w:val="single" w:color="000000"/>
        </w:rPr>
        <w:t xml:space="preserve"> </w:t>
      </w:r>
      <w:r w:rsidR="00E667B6">
        <w:rPr>
          <w:rFonts w:ascii="Meiryo" w:eastAsia="Meiryo" w:hAnsi="Meiryo" w:cs="Meiryo"/>
          <w:w w:val="68"/>
          <w:position w:val="8"/>
          <w:sz w:val="28"/>
          <w:szCs w:val="28"/>
          <w:u w:val="single" w:color="000000"/>
        </w:rPr>
        <w:t>−</w:t>
      </w:r>
      <w:r w:rsidR="00E667B6">
        <w:rPr>
          <w:rFonts w:ascii="Meiryo" w:eastAsia="Meiryo" w:hAnsi="Meiryo" w:cs="Meiryo"/>
          <w:spacing w:val="-100"/>
          <w:w w:val="68"/>
          <w:position w:val="8"/>
          <w:sz w:val="28"/>
          <w:szCs w:val="28"/>
          <w:u w:val="single" w:color="000000"/>
        </w:rPr>
        <w:t xml:space="preserve"> </w:t>
      </w:r>
      <w:r w:rsidR="00E667B6">
        <w:rPr>
          <w:rFonts w:ascii="Meiryo" w:eastAsia="Meiryo" w:hAnsi="Meiryo" w:cs="Meiryo"/>
          <w:position w:val="8"/>
          <w:sz w:val="29"/>
          <w:szCs w:val="29"/>
          <w:u w:val="single" w:color="000000"/>
        </w:rPr>
        <w:t>µ</w:t>
      </w:r>
    </w:p>
    <w:p w:rsidR="00875696" w:rsidRDefault="00E667B6">
      <w:pPr>
        <w:spacing w:before="66" w:line="420" w:lineRule="exact"/>
        <w:rPr>
          <w:sz w:val="32"/>
          <w:szCs w:val="32"/>
        </w:rPr>
        <w:sectPr w:rsidR="00875696">
          <w:type w:val="continuous"/>
          <w:pgSz w:w="11900" w:h="16840"/>
          <w:pgMar w:top="760" w:right="1340" w:bottom="280" w:left="1320" w:header="720" w:footer="720" w:gutter="0"/>
          <w:cols w:num="2" w:space="720" w:equalWidth="0">
            <w:col w:w="2820" w:space="134"/>
            <w:col w:w="6286"/>
          </w:cols>
        </w:sectPr>
      </w:pPr>
      <w:r>
        <w:br w:type="column"/>
      </w:r>
      <w:r>
        <w:rPr>
          <w:rFonts w:ascii="Meiryo" w:eastAsia="Meiryo" w:hAnsi="Meiryo" w:cs="Meiryo"/>
          <w:w w:val="68"/>
          <w:position w:val="-8"/>
          <w:sz w:val="28"/>
          <w:szCs w:val="28"/>
        </w:rPr>
        <w:lastRenderedPageBreak/>
        <w:t>≈</w:t>
      </w:r>
      <w:r>
        <w:rPr>
          <w:rFonts w:ascii="Meiryo" w:eastAsia="Meiryo" w:hAnsi="Meiryo" w:cs="Meiryo"/>
          <w:spacing w:val="51"/>
          <w:w w:val="68"/>
          <w:position w:val="-8"/>
          <w:sz w:val="28"/>
          <w:szCs w:val="28"/>
        </w:rPr>
        <w:t xml:space="preserve"> </w:t>
      </w:r>
      <w:r>
        <w:rPr>
          <w:spacing w:val="-1"/>
          <w:position w:val="-8"/>
          <w:sz w:val="32"/>
          <w:szCs w:val="32"/>
        </w:rPr>
        <w:t>N</w:t>
      </w:r>
      <w:r>
        <w:rPr>
          <w:spacing w:val="1"/>
          <w:position w:val="-8"/>
          <w:sz w:val="32"/>
          <w:szCs w:val="32"/>
        </w:rPr>
        <w:t>o</w:t>
      </w:r>
      <w:r>
        <w:rPr>
          <w:spacing w:val="-1"/>
          <w:position w:val="-8"/>
          <w:sz w:val="32"/>
          <w:szCs w:val="32"/>
        </w:rPr>
        <w:t>rm</w:t>
      </w:r>
      <w:r>
        <w:rPr>
          <w:spacing w:val="1"/>
          <w:position w:val="-8"/>
          <w:sz w:val="32"/>
          <w:szCs w:val="32"/>
        </w:rPr>
        <w:t>a</w:t>
      </w:r>
      <w:r>
        <w:rPr>
          <w:position w:val="-8"/>
          <w:sz w:val="32"/>
          <w:szCs w:val="32"/>
        </w:rPr>
        <w:t xml:space="preserve">l </w:t>
      </w:r>
      <w:r>
        <w:rPr>
          <w:spacing w:val="-1"/>
          <w:position w:val="-8"/>
          <w:sz w:val="32"/>
          <w:szCs w:val="32"/>
        </w:rPr>
        <w:t>(</w:t>
      </w:r>
      <w:r>
        <w:rPr>
          <w:spacing w:val="1"/>
          <w:position w:val="-8"/>
          <w:sz w:val="32"/>
          <w:szCs w:val="32"/>
        </w:rPr>
        <w:t>0</w:t>
      </w:r>
      <w:r>
        <w:rPr>
          <w:spacing w:val="-1"/>
          <w:position w:val="-8"/>
          <w:sz w:val="32"/>
          <w:szCs w:val="32"/>
        </w:rPr>
        <w:t>,</w:t>
      </w:r>
      <w:r>
        <w:rPr>
          <w:spacing w:val="1"/>
          <w:position w:val="-8"/>
          <w:sz w:val="32"/>
          <w:szCs w:val="32"/>
        </w:rPr>
        <w:t>1</w:t>
      </w:r>
      <w:r>
        <w:rPr>
          <w:position w:val="-8"/>
          <w:sz w:val="32"/>
          <w:szCs w:val="32"/>
        </w:rPr>
        <w:t xml:space="preserve">)      </w:t>
      </w:r>
      <w:r>
        <w:rPr>
          <w:spacing w:val="65"/>
          <w:position w:val="-8"/>
          <w:sz w:val="32"/>
          <w:szCs w:val="32"/>
        </w:rPr>
        <w:t xml:space="preserve"> </w:t>
      </w:r>
      <w:r>
        <w:rPr>
          <w:spacing w:val="-1"/>
          <w:position w:val="-8"/>
          <w:sz w:val="32"/>
          <w:szCs w:val="32"/>
        </w:rPr>
        <w:t>(a</w:t>
      </w:r>
      <w:r>
        <w:rPr>
          <w:spacing w:val="1"/>
          <w:position w:val="-8"/>
          <w:sz w:val="32"/>
          <w:szCs w:val="32"/>
        </w:rPr>
        <w:t>pp</w:t>
      </w:r>
      <w:r>
        <w:rPr>
          <w:spacing w:val="-1"/>
          <w:position w:val="-8"/>
          <w:sz w:val="32"/>
          <w:szCs w:val="32"/>
        </w:rPr>
        <w:t>ro</w:t>
      </w:r>
      <w:r>
        <w:rPr>
          <w:spacing w:val="1"/>
          <w:position w:val="-8"/>
          <w:sz w:val="32"/>
          <w:szCs w:val="32"/>
        </w:rPr>
        <w:t>x</w:t>
      </w:r>
      <w:r>
        <w:rPr>
          <w:spacing w:val="-1"/>
          <w:position w:val="-8"/>
          <w:sz w:val="32"/>
          <w:szCs w:val="32"/>
        </w:rPr>
        <w:t>im</w:t>
      </w:r>
      <w:r>
        <w:rPr>
          <w:spacing w:val="1"/>
          <w:position w:val="-8"/>
          <w:sz w:val="32"/>
          <w:szCs w:val="32"/>
        </w:rPr>
        <w:t>a</w:t>
      </w:r>
      <w:r>
        <w:rPr>
          <w:spacing w:val="-1"/>
          <w:position w:val="-8"/>
          <w:sz w:val="32"/>
          <w:szCs w:val="32"/>
        </w:rPr>
        <w:t>t</w:t>
      </w:r>
      <w:r>
        <w:rPr>
          <w:spacing w:val="1"/>
          <w:position w:val="-8"/>
          <w:sz w:val="32"/>
          <w:szCs w:val="32"/>
        </w:rPr>
        <w:t>e</w:t>
      </w:r>
      <w:r>
        <w:rPr>
          <w:position w:val="-8"/>
          <w:sz w:val="32"/>
          <w:szCs w:val="32"/>
        </w:rPr>
        <w:t>l</w:t>
      </w:r>
      <w:r>
        <w:rPr>
          <w:spacing w:val="-1"/>
          <w:position w:val="-8"/>
          <w:sz w:val="32"/>
          <w:szCs w:val="32"/>
        </w:rPr>
        <w:t>y)</w:t>
      </w:r>
    </w:p>
    <w:p w:rsidR="00875696" w:rsidRDefault="00E667B6">
      <w:pPr>
        <w:spacing w:line="280" w:lineRule="exact"/>
        <w:ind w:left="2114"/>
        <w:rPr>
          <w:sz w:val="28"/>
          <w:szCs w:val="28"/>
        </w:rPr>
      </w:pPr>
      <w:r>
        <w:rPr>
          <w:rFonts w:ascii="Meiryo" w:eastAsia="Meiryo" w:hAnsi="Meiryo" w:cs="Meiryo"/>
          <w:sz w:val="29"/>
          <w:szCs w:val="29"/>
        </w:rPr>
        <w:lastRenderedPageBreak/>
        <w:t>σ</w:t>
      </w:r>
      <w:r>
        <w:rPr>
          <w:rFonts w:ascii="Meiryo" w:eastAsia="Meiryo" w:hAnsi="Meiryo" w:cs="Meiryo"/>
          <w:spacing w:val="-18"/>
          <w:sz w:val="29"/>
          <w:szCs w:val="29"/>
        </w:rPr>
        <w:t xml:space="preserve"> </w:t>
      </w:r>
      <w:r>
        <w:rPr>
          <w:sz w:val="28"/>
          <w:szCs w:val="28"/>
        </w:rPr>
        <w:t xml:space="preserve">/  </w:t>
      </w:r>
      <w:r>
        <w:rPr>
          <w:spacing w:val="38"/>
          <w:sz w:val="28"/>
          <w:szCs w:val="28"/>
        </w:rPr>
        <w:t xml:space="preserve"> </w:t>
      </w:r>
      <w:r>
        <w:rPr>
          <w:i/>
          <w:sz w:val="28"/>
          <w:szCs w:val="28"/>
        </w:rPr>
        <w:t>n</w:t>
      </w:r>
    </w:p>
    <w:p w:rsidR="00875696" w:rsidRDefault="00875696">
      <w:pPr>
        <w:spacing w:before="5" w:line="160" w:lineRule="exact"/>
        <w:rPr>
          <w:sz w:val="16"/>
          <w:szCs w:val="16"/>
        </w:rPr>
      </w:pPr>
    </w:p>
    <w:p w:rsidR="00875696" w:rsidRDefault="00875696">
      <w:pPr>
        <w:spacing w:line="200" w:lineRule="exact"/>
      </w:pPr>
    </w:p>
    <w:p w:rsidR="00875696" w:rsidRDefault="00E667B6">
      <w:pPr>
        <w:spacing w:line="420" w:lineRule="exact"/>
        <w:ind w:left="480"/>
        <w:rPr>
          <w:sz w:val="32"/>
          <w:szCs w:val="32"/>
        </w:rPr>
      </w:pPr>
      <w:r>
        <w:rPr>
          <w:position w:val="3"/>
          <w:sz w:val="32"/>
          <w:szCs w:val="32"/>
        </w:rPr>
        <w:t>No</w:t>
      </w:r>
      <w:r>
        <w:rPr>
          <w:spacing w:val="-1"/>
          <w:position w:val="3"/>
          <w:sz w:val="32"/>
          <w:szCs w:val="32"/>
        </w:rPr>
        <w:t>t</w:t>
      </w:r>
      <w:r>
        <w:rPr>
          <w:spacing w:val="1"/>
          <w:position w:val="3"/>
          <w:sz w:val="32"/>
          <w:szCs w:val="32"/>
        </w:rPr>
        <w:t>e</w:t>
      </w:r>
      <w:r>
        <w:rPr>
          <w:position w:val="3"/>
          <w:sz w:val="32"/>
          <w:szCs w:val="32"/>
        </w:rPr>
        <w:t>:  “</w:t>
      </w:r>
      <w:r>
        <w:rPr>
          <w:spacing w:val="-44"/>
          <w:position w:val="3"/>
          <w:sz w:val="32"/>
          <w:szCs w:val="32"/>
        </w:rPr>
        <w:t xml:space="preserve"> </w:t>
      </w:r>
      <w:r>
        <w:rPr>
          <w:rFonts w:ascii="Meiryo" w:eastAsia="Meiryo" w:hAnsi="Meiryo" w:cs="Meiryo"/>
          <w:w w:val="68"/>
          <w:position w:val="3"/>
          <w:sz w:val="28"/>
          <w:szCs w:val="28"/>
        </w:rPr>
        <w:t>≈</w:t>
      </w:r>
      <w:r>
        <w:rPr>
          <w:rFonts w:ascii="Meiryo" w:eastAsia="Meiryo" w:hAnsi="Meiryo" w:cs="Meiryo"/>
          <w:spacing w:val="-59"/>
          <w:position w:val="3"/>
          <w:sz w:val="28"/>
          <w:szCs w:val="28"/>
        </w:rPr>
        <w:t xml:space="preserve"> </w:t>
      </w:r>
      <w:r>
        <w:rPr>
          <w:position w:val="3"/>
          <w:sz w:val="32"/>
          <w:szCs w:val="32"/>
        </w:rPr>
        <w:t>”</w:t>
      </w:r>
      <w:r>
        <w:rPr>
          <w:spacing w:val="60"/>
          <w:position w:val="3"/>
          <w:sz w:val="32"/>
          <w:szCs w:val="32"/>
        </w:rPr>
        <w:t xml:space="preserve"> </w:t>
      </w:r>
      <w:r>
        <w:rPr>
          <w:position w:val="3"/>
          <w:sz w:val="32"/>
          <w:szCs w:val="32"/>
        </w:rPr>
        <w:t>means</w:t>
      </w:r>
      <w:r>
        <w:rPr>
          <w:spacing w:val="-1"/>
          <w:position w:val="3"/>
          <w:sz w:val="32"/>
          <w:szCs w:val="32"/>
        </w:rPr>
        <w:t xml:space="preserve"> </w:t>
      </w:r>
      <w:r>
        <w:rPr>
          <w:position w:val="3"/>
          <w:sz w:val="32"/>
          <w:szCs w:val="32"/>
        </w:rPr>
        <w:t>“approximate</w:t>
      </w:r>
      <w:r>
        <w:rPr>
          <w:spacing w:val="-1"/>
          <w:position w:val="3"/>
          <w:sz w:val="32"/>
          <w:szCs w:val="32"/>
        </w:rPr>
        <w:t>l</w:t>
      </w:r>
      <w:r>
        <w:rPr>
          <w:position w:val="3"/>
          <w:sz w:val="32"/>
          <w:szCs w:val="32"/>
        </w:rPr>
        <w:t>y dis</w:t>
      </w:r>
      <w:r>
        <w:rPr>
          <w:spacing w:val="-1"/>
          <w:position w:val="3"/>
          <w:sz w:val="32"/>
          <w:szCs w:val="32"/>
        </w:rPr>
        <w:t>t</w:t>
      </w:r>
      <w:r>
        <w:rPr>
          <w:position w:val="3"/>
          <w:sz w:val="32"/>
          <w:szCs w:val="32"/>
        </w:rPr>
        <w:t>ribu</w:t>
      </w:r>
      <w:r>
        <w:rPr>
          <w:spacing w:val="-1"/>
          <w:position w:val="3"/>
          <w:sz w:val="32"/>
          <w:szCs w:val="32"/>
        </w:rPr>
        <w:t>t</w:t>
      </w:r>
      <w:r>
        <w:rPr>
          <w:position w:val="3"/>
          <w:sz w:val="32"/>
          <w:szCs w:val="32"/>
        </w:rPr>
        <w:t>ed”.</w:t>
      </w:r>
    </w:p>
    <w:p w:rsidR="00875696" w:rsidRDefault="00E667B6">
      <w:pPr>
        <w:spacing w:line="300" w:lineRule="exact"/>
        <w:ind w:left="480"/>
        <w:rPr>
          <w:sz w:val="32"/>
          <w:szCs w:val="32"/>
        </w:rPr>
        <w:sectPr w:rsidR="00875696">
          <w:type w:val="continuous"/>
          <w:pgSz w:w="11900" w:h="16840"/>
          <w:pgMar w:top="760" w:right="1340" w:bottom="280" w:left="1320" w:header="720" w:footer="720" w:gutter="0"/>
          <w:cols w:space="720"/>
        </w:sectPr>
      </w:pPr>
      <w:r>
        <w:rPr>
          <w:spacing w:val="-1"/>
          <w:sz w:val="32"/>
          <w:szCs w:val="32"/>
        </w:rPr>
        <w:t>W</w:t>
      </w:r>
      <w:r>
        <w:rPr>
          <w:sz w:val="32"/>
          <w:szCs w:val="32"/>
        </w:rPr>
        <w:t>e</w:t>
      </w:r>
      <w:r>
        <w:rPr>
          <w:spacing w:val="21"/>
          <w:sz w:val="32"/>
          <w:szCs w:val="32"/>
        </w:rPr>
        <w:t xml:space="preserve"> </w:t>
      </w:r>
      <w:r>
        <w:rPr>
          <w:spacing w:val="1"/>
          <w:sz w:val="32"/>
          <w:szCs w:val="32"/>
        </w:rPr>
        <w:t>u</w:t>
      </w:r>
      <w:r>
        <w:rPr>
          <w:spacing w:val="-1"/>
          <w:sz w:val="32"/>
          <w:szCs w:val="32"/>
        </w:rPr>
        <w:t>s</w:t>
      </w:r>
      <w:r>
        <w:rPr>
          <w:sz w:val="32"/>
          <w:szCs w:val="32"/>
        </w:rPr>
        <w:t>e</w:t>
      </w:r>
      <w:r>
        <w:rPr>
          <w:spacing w:val="21"/>
          <w:sz w:val="32"/>
          <w:szCs w:val="32"/>
        </w:rPr>
        <w:t xml:space="preserve"> </w:t>
      </w:r>
      <w:r>
        <w:rPr>
          <w:spacing w:val="-1"/>
          <w:sz w:val="32"/>
          <w:szCs w:val="32"/>
        </w:rPr>
        <w:t>t</w:t>
      </w:r>
      <w:r>
        <w:rPr>
          <w:spacing w:val="1"/>
          <w:sz w:val="32"/>
          <w:szCs w:val="32"/>
        </w:rPr>
        <w:t>h</w:t>
      </w:r>
      <w:r>
        <w:rPr>
          <w:spacing w:val="-1"/>
          <w:sz w:val="32"/>
          <w:szCs w:val="32"/>
        </w:rPr>
        <w:t>i</w:t>
      </w:r>
      <w:r>
        <w:rPr>
          <w:sz w:val="32"/>
          <w:szCs w:val="32"/>
        </w:rPr>
        <w:t>s</w:t>
      </w:r>
      <w:r>
        <w:rPr>
          <w:spacing w:val="20"/>
          <w:sz w:val="32"/>
          <w:szCs w:val="32"/>
        </w:rPr>
        <w:t xml:space="preserve"> </w:t>
      </w:r>
      <w:r>
        <w:rPr>
          <w:spacing w:val="-1"/>
          <w:sz w:val="32"/>
          <w:szCs w:val="32"/>
        </w:rPr>
        <w:t>r</w:t>
      </w:r>
      <w:r>
        <w:rPr>
          <w:spacing w:val="1"/>
          <w:sz w:val="32"/>
          <w:szCs w:val="32"/>
        </w:rPr>
        <w:t>e</w:t>
      </w:r>
      <w:r>
        <w:rPr>
          <w:spacing w:val="-1"/>
          <w:sz w:val="32"/>
          <w:szCs w:val="32"/>
        </w:rPr>
        <w:t>s</w:t>
      </w:r>
      <w:r>
        <w:rPr>
          <w:spacing w:val="1"/>
          <w:sz w:val="32"/>
          <w:szCs w:val="32"/>
        </w:rPr>
        <w:t>u</w:t>
      </w:r>
      <w:r>
        <w:rPr>
          <w:spacing w:val="-1"/>
          <w:sz w:val="32"/>
          <w:szCs w:val="32"/>
        </w:rPr>
        <w:t>l</w:t>
      </w:r>
      <w:r>
        <w:rPr>
          <w:sz w:val="32"/>
          <w:szCs w:val="32"/>
        </w:rPr>
        <w:t>t</w:t>
      </w:r>
      <w:r>
        <w:rPr>
          <w:spacing w:val="20"/>
          <w:sz w:val="32"/>
          <w:szCs w:val="32"/>
        </w:rPr>
        <w:t xml:space="preserve"> </w:t>
      </w:r>
      <w:r>
        <w:rPr>
          <w:spacing w:val="-1"/>
          <w:sz w:val="32"/>
          <w:szCs w:val="32"/>
        </w:rPr>
        <w:t>whe</w:t>
      </w:r>
      <w:r>
        <w:rPr>
          <w:sz w:val="32"/>
          <w:szCs w:val="32"/>
        </w:rPr>
        <w:t>n</w:t>
      </w:r>
      <w:r>
        <w:rPr>
          <w:spacing w:val="21"/>
          <w:sz w:val="32"/>
          <w:szCs w:val="32"/>
        </w:rPr>
        <w:t xml:space="preserve"> </w:t>
      </w:r>
      <w:r>
        <w:rPr>
          <w:spacing w:val="-1"/>
          <w:sz w:val="32"/>
          <w:szCs w:val="32"/>
        </w:rPr>
        <w:t>sam</w:t>
      </w:r>
      <w:r>
        <w:rPr>
          <w:spacing w:val="1"/>
          <w:sz w:val="32"/>
          <w:szCs w:val="32"/>
        </w:rPr>
        <w:t>p</w:t>
      </w:r>
      <w:r>
        <w:rPr>
          <w:spacing w:val="-1"/>
          <w:sz w:val="32"/>
          <w:szCs w:val="32"/>
        </w:rPr>
        <w:t>l</w:t>
      </w:r>
      <w:r>
        <w:rPr>
          <w:spacing w:val="-2"/>
          <w:sz w:val="32"/>
          <w:szCs w:val="32"/>
        </w:rPr>
        <w:t>i</w:t>
      </w:r>
      <w:r>
        <w:rPr>
          <w:sz w:val="32"/>
          <w:szCs w:val="32"/>
        </w:rPr>
        <w:t>ng</w:t>
      </w:r>
      <w:r>
        <w:rPr>
          <w:spacing w:val="20"/>
          <w:sz w:val="32"/>
          <w:szCs w:val="32"/>
        </w:rPr>
        <w:t xml:space="preserve"> </w:t>
      </w:r>
      <w:r>
        <w:rPr>
          <w:sz w:val="32"/>
          <w:szCs w:val="32"/>
        </w:rPr>
        <w:t>from</w:t>
      </w:r>
      <w:r>
        <w:rPr>
          <w:spacing w:val="20"/>
          <w:sz w:val="32"/>
          <w:szCs w:val="32"/>
        </w:rPr>
        <w:t xml:space="preserve"> </w:t>
      </w:r>
      <w:r>
        <w:rPr>
          <w:sz w:val="32"/>
          <w:szCs w:val="32"/>
        </w:rPr>
        <w:t>non-normal</w:t>
      </w:r>
      <w:r>
        <w:rPr>
          <w:spacing w:val="20"/>
          <w:sz w:val="32"/>
          <w:szCs w:val="32"/>
        </w:rPr>
        <w:t xml:space="preserve"> </w:t>
      </w:r>
      <w:r>
        <w:rPr>
          <w:sz w:val="32"/>
          <w:szCs w:val="32"/>
        </w:rPr>
        <w:t>distribution</w:t>
      </w:r>
    </w:p>
    <w:p w:rsidR="00875696" w:rsidRDefault="00E667B6">
      <w:pPr>
        <w:spacing w:line="360" w:lineRule="exact"/>
        <w:ind w:left="480" w:right="-68"/>
        <w:rPr>
          <w:sz w:val="16"/>
          <w:szCs w:val="16"/>
        </w:rPr>
      </w:pPr>
      <w:r>
        <w:rPr>
          <w:position w:val="-1"/>
          <w:sz w:val="32"/>
          <w:szCs w:val="32"/>
        </w:rPr>
        <w:lastRenderedPageBreak/>
        <w:t>with</w:t>
      </w:r>
      <w:r>
        <w:rPr>
          <w:spacing w:val="-1"/>
          <w:position w:val="-1"/>
          <w:sz w:val="32"/>
          <w:szCs w:val="32"/>
        </w:rPr>
        <w:t xml:space="preserve"> </w:t>
      </w:r>
      <w:r>
        <w:rPr>
          <w:position w:val="-1"/>
          <w:sz w:val="32"/>
          <w:szCs w:val="32"/>
        </w:rPr>
        <w:t>known</w:t>
      </w:r>
      <w:r>
        <w:rPr>
          <w:spacing w:val="-1"/>
          <w:position w:val="-1"/>
          <w:sz w:val="32"/>
          <w:szCs w:val="32"/>
        </w:rPr>
        <w:t xml:space="preserve"> </w:t>
      </w:r>
      <w:r>
        <w:rPr>
          <w:position w:val="-1"/>
          <w:sz w:val="32"/>
          <w:szCs w:val="32"/>
        </w:rPr>
        <w:t>variance</w:t>
      </w:r>
      <w:r>
        <w:rPr>
          <w:spacing w:val="14"/>
          <w:position w:val="-1"/>
          <w:sz w:val="32"/>
          <w:szCs w:val="32"/>
        </w:rPr>
        <w:t xml:space="preserve"> </w:t>
      </w:r>
      <w:r>
        <w:rPr>
          <w:rFonts w:ascii="Meiryo" w:eastAsia="Meiryo" w:hAnsi="Meiryo" w:cs="Meiryo"/>
          <w:w w:val="92"/>
          <w:position w:val="-1"/>
          <w:sz w:val="29"/>
          <w:szCs w:val="29"/>
        </w:rPr>
        <w:t>σ</w:t>
      </w:r>
      <w:r>
        <w:rPr>
          <w:rFonts w:ascii="Meiryo" w:eastAsia="Meiryo" w:hAnsi="Meiryo" w:cs="Meiryo"/>
          <w:spacing w:val="-24"/>
          <w:w w:val="92"/>
          <w:position w:val="-1"/>
          <w:sz w:val="29"/>
          <w:szCs w:val="29"/>
        </w:rPr>
        <w:t xml:space="preserve"> </w:t>
      </w:r>
      <w:r>
        <w:rPr>
          <w:position w:val="11"/>
          <w:sz w:val="16"/>
          <w:szCs w:val="16"/>
        </w:rPr>
        <w:t>2</w:t>
      </w:r>
    </w:p>
    <w:p w:rsidR="00875696" w:rsidRDefault="00E667B6">
      <w:pPr>
        <w:spacing w:before="8" w:line="360" w:lineRule="exact"/>
        <w:rPr>
          <w:sz w:val="32"/>
          <w:szCs w:val="32"/>
        </w:rPr>
        <w:sectPr w:rsidR="00875696">
          <w:type w:val="continuous"/>
          <w:pgSz w:w="11900" w:h="16840"/>
          <w:pgMar w:top="760" w:right="1340" w:bottom="280" w:left="1320" w:header="720" w:footer="720" w:gutter="0"/>
          <w:cols w:num="2" w:space="720" w:equalWidth="0">
            <w:col w:w="3573" w:space="126"/>
            <w:col w:w="5541"/>
          </w:cols>
        </w:sectPr>
      </w:pPr>
      <w:r>
        <w:br w:type="column"/>
      </w:r>
      <w:r>
        <w:rPr>
          <w:spacing w:val="-1"/>
          <w:position w:val="-1"/>
          <w:sz w:val="32"/>
          <w:szCs w:val="32"/>
        </w:rPr>
        <w:lastRenderedPageBreak/>
        <w:t>an</w:t>
      </w:r>
      <w:r>
        <w:rPr>
          <w:position w:val="-1"/>
          <w:sz w:val="32"/>
          <w:szCs w:val="32"/>
        </w:rPr>
        <w:t xml:space="preserve">d </w:t>
      </w:r>
      <w:r>
        <w:rPr>
          <w:spacing w:val="-1"/>
          <w:position w:val="-1"/>
          <w:sz w:val="32"/>
          <w:szCs w:val="32"/>
        </w:rPr>
        <w:t>wit</w:t>
      </w:r>
      <w:r>
        <w:rPr>
          <w:position w:val="-1"/>
          <w:sz w:val="32"/>
          <w:szCs w:val="32"/>
        </w:rPr>
        <w:t xml:space="preserve">h </w:t>
      </w:r>
      <w:r>
        <w:rPr>
          <w:spacing w:val="-1"/>
          <w:position w:val="-1"/>
          <w:sz w:val="32"/>
          <w:szCs w:val="32"/>
        </w:rPr>
        <w:t>l</w:t>
      </w:r>
      <w:r>
        <w:rPr>
          <w:spacing w:val="1"/>
          <w:position w:val="-1"/>
          <w:sz w:val="32"/>
          <w:szCs w:val="32"/>
        </w:rPr>
        <w:t>a</w:t>
      </w:r>
      <w:r>
        <w:rPr>
          <w:spacing w:val="-1"/>
          <w:position w:val="-1"/>
          <w:sz w:val="32"/>
          <w:szCs w:val="32"/>
        </w:rPr>
        <w:t>rg</w:t>
      </w:r>
      <w:r>
        <w:rPr>
          <w:position w:val="-1"/>
          <w:sz w:val="32"/>
          <w:szCs w:val="32"/>
        </w:rPr>
        <w:t xml:space="preserve">e </w:t>
      </w:r>
      <w:r>
        <w:rPr>
          <w:spacing w:val="-1"/>
          <w:position w:val="-1"/>
          <w:sz w:val="32"/>
          <w:szCs w:val="32"/>
        </w:rPr>
        <w:t>s</w:t>
      </w:r>
      <w:r>
        <w:rPr>
          <w:spacing w:val="1"/>
          <w:position w:val="-1"/>
          <w:sz w:val="32"/>
          <w:szCs w:val="32"/>
        </w:rPr>
        <w:t>a</w:t>
      </w:r>
      <w:r>
        <w:rPr>
          <w:spacing w:val="-1"/>
          <w:position w:val="-1"/>
          <w:sz w:val="32"/>
          <w:szCs w:val="32"/>
        </w:rPr>
        <w:t>m</w:t>
      </w:r>
      <w:r>
        <w:rPr>
          <w:spacing w:val="1"/>
          <w:position w:val="-1"/>
          <w:sz w:val="32"/>
          <w:szCs w:val="32"/>
        </w:rPr>
        <w:t>p</w:t>
      </w:r>
      <w:r>
        <w:rPr>
          <w:spacing w:val="-1"/>
          <w:position w:val="-1"/>
          <w:sz w:val="32"/>
          <w:szCs w:val="32"/>
        </w:rPr>
        <w:t>l</w:t>
      </w:r>
      <w:r>
        <w:rPr>
          <w:position w:val="-1"/>
          <w:sz w:val="32"/>
          <w:szCs w:val="32"/>
        </w:rPr>
        <w:t xml:space="preserve">e </w:t>
      </w:r>
      <w:r>
        <w:rPr>
          <w:spacing w:val="-1"/>
          <w:position w:val="-1"/>
          <w:sz w:val="32"/>
          <w:szCs w:val="32"/>
        </w:rPr>
        <w:t>si</w:t>
      </w:r>
      <w:r>
        <w:rPr>
          <w:spacing w:val="1"/>
          <w:position w:val="-1"/>
          <w:sz w:val="32"/>
          <w:szCs w:val="32"/>
        </w:rPr>
        <w:t>z</w:t>
      </w:r>
      <w:r>
        <w:rPr>
          <w:spacing w:val="-1"/>
          <w:position w:val="-1"/>
          <w:sz w:val="32"/>
          <w:szCs w:val="32"/>
        </w:rPr>
        <w:t>e</w:t>
      </w:r>
      <w:r>
        <w:rPr>
          <w:position w:val="-1"/>
          <w:sz w:val="32"/>
          <w:szCs w:val="32"/>
        </w:rPr>
        <w:t>.</w:t>
      </w:r>
    </w:p>
    <w:p w:rsidR="00875696" w:rsidRDefault="00875696">
      <w:pPr>
        <w:spacing w:before="7" w:line="100" w:lineRule="exact"/>
        <w:rPr>
          <w:sz w:val="11"/>
          <w:szCs w:val="11"/>
        </w:rPr>
      </w:pPr>
    </w:p>
    <w:p w:rsidR="00875696" w:rsidRDefault="00875696">
      <w:pPr>
        <w:spacing w:line="200" w:lineRule="exact"/>
      </w:pPr>
    </w:p>
    <w:p w:rsidR="00875696" w:rsidRDefault="00E667B6">
      <w:pPr>
        <w:spacing w:line="440" w:lineRule="exact"/>
        <w:ind w:left="480"/>
        <w:rPr>
          <w:sz w:val="32"/>
          <w:szCs w:val="32"/>
        </w:rPr>
        <w:sectPr w:rsidR="00875696">
          <w:type w:val="continuous"/>
          <w:pgSz w:w="11900" w:h="16840"/>
          <w:pgMar w:top="760" w:right="1340" w:bottom="280" w:left="1320" w:header="720" w:footer="720" w:gutter="0"/>
          <w:cols w:space="720"/>
        </w:sectPr>
      </w:pPr>
      <w:r>
        <w:rPr>
          <w:b/>
          <w:position w:val="-3"/>
          <w:sz w:val="32"/>
          <w:szCs w:val="32"/>
        </w:rPr>
        <w:t xml:space="preserve">Result (4): (used when </w:t>
      </w:r>
      <w:r>
        <w:rPr>
          <w:rFonts w:ascii="Meiryo" w:eastAsia="Meiryo" w:hAnsi="Meiryo" w:cs="Meiryo"/>
          <w:position w:val="-3"/>
          <w:sz w:val="32"/>
          <w:szCs w:val="32"/>
        </w:rPr>
        <w:t>σ</w:t>
      </w:r>
      <w:r>
        <w:rPr>
          <w:b/>
          <w:position w:val="12"/>
          <w:sz w:val="21"/>
          <w:szCs w:val="21"/>
        </w:rPr>
        <w:t>2</w:t>
      </w:r>
      <w:r>
        <w:rPr>
          <w:b/>
          <w:spacing w:val="18"/>
          <w:position w:val="12"/>
          <w:sz w:val="21"/>
          <w:szCs w:val="21"/>
        </w:rPr>
        <w:t xml:space="preserve"> </w:t>
      </w:r>
      <w:r>
        <w:rPr>
          <w:b/>
          <w:position w:val="-3"/>
          <w:sz w:val="32"/>
          <w:szCs w:val="32"/>
        </w:rPr>
        <w:t>is unknown + normal distribution)</w:t>
      </w:r>
    </w:p>
    <w:p w:rsidR="00875696" w:rsidRDefault="00E667B6">
      <w:pPr>
        <w:spacing w:before="9"/>
        <w:ind w:left="1200" w:right="-75"/>
        <w:rPr>
          <w:sz w:val="15"/>
          <w:szCs w:val="15"/>
        </w:rPr>
      </w:pPr>
      <w:r>
        <w:rPr>
          <w:sz w:val="32"/>
          <w:szCs w:val="32"/>
        </w:rPr>
        <w:lastRenderedPageBreak/>
        <w:t xml:space="preserve">If </w:t>
      </w:r>
      <w:r>
        <w:rPr>
          <w:spacing w:val="72"/>
          <w:sz w:val="32"/>
          <w:szCs w:val="32"/>
        </w:rPr>
        <w:t xml:space="preserve"> </w:t>
      </w:r>
      <w:r>
        <w:rPr>
          <w:i/>
          <w:w w:val="102"/>
          <w:sz w:val="27"/>
          <w:szCs w:val="27"/>
        </w:rPr>
        <w:t>X</w:t>
      </w:r>
      <w:r>
        <w:rPr>
          <w:i/>
          <w:spacing w:val="-36"/>
          <w:sz w:val="27"/>
          <w:szCs w:val="27"/>
        </w:rPr>
        <w:t xml:space="preserve"> </w:t>
      </w:r>
      <w:r>
        <w:rPr>
          <w:position w:val="-7"/>
          <w:sz w:val="15"/>
          <w:szCs w:val="15"/>
        </w:rPr>
        <w:t>1</w:t>
      </w:r>
      <w:r>
        <w:rPr>
          <w:spacing w:val="-3"/>
          <w:position w:val="-7"/>
          <w:sz w:val="15"/>
          <w:szCs w:val="15"/>
        </w:rPr>
        <w:t xml:space="preserve"> </w:t>
      </w:r>
      <w:r>
        <w:rPr>
          <w:sz w:val="27"/>
          <w:szCs w:val="27"/>
        </w:rPr>
        <w:t>,</w:t>
      </w:r>
      <w:r>
        <w:rPr>
          <w:spacing w:val="-3"/>
          <w:sz w:val="27"/>
          <w:szCs w:val="27"/>
        </w:rPr>
        <w:t xml:space="preserve"> </w:t>
      </w:r>
      <w:r>
        <w:rPr>
          <w:i/>
          <w:sz w:val="27"/>
          <w:szCs w:val="27"/>
        </w:rPr>
        <w:t>X</w:t>
      </w:r>
      <w:r>
        <w:rPr>
          <w:i/>
          <w:spacing w:val="-14"/>
          <w:sz w:val="27"/>
          <w:szCs w:val="27"/>
        </w:rPr>
        <w:t xml:space="preserve"> </w:t>
      </w:r>
      <w:r>
        <w:rPr>
          <w:position w:val="-7"/>
          <w:sz w:val="15"/>
          <w:szCs w:val="15"/>
        </w:rPr>
        <w:t>2</w:t>
      </w:r>
      <w:r>
        <w:rPr>
          <w:spacing w:val="8"/>
          <w:position w:val="-7"/>
          <w:sz w:val="15"/>
          <w:szCs w:val="15"/>
        </w:rPr>
        <w:t xml:space="preserve"> </w:t>
      </w:r>
      <w:r>
        <w:rPr>
          <w:w w:val="102"/>
          <w:sz w:val="27"/>
          <w:szCs w:val="27"/>
        </w:rPr>
        <w:t>,</w:t>
      </w:r>
      <w:r>
        <w:rPr>
          <w:spacing w:val="-50"/>
          <w:sz w:val="27"/>
          <w:szCs w:val="27"/>
        </w:rPr>
        <w:t xml:space="preserve"> </w:t>
      </w:r>
      <w:r>
        <w:rPr>
          <w:w w:val="141"/>
          <w:sz w:val="27"/>
          <w:szCs w:val="27"/>
        </w:rPr>
        <w:t>K</w:t>
      </w:r>
      <w:r>
        <w:rPr>
          <w:spacing w:val="-49"/>
          <w:sz w:val="27"/>
          <w:szCs w:val="27"/>
        </w:rPr>
        <w:t xml:space="preserve"> </w:t>
      </w:r>
      <w:r>
        <w:rPr>
          <w:sz w:val="27"/>
          <w:szCs w:val="27"/>
        </w:rPr>
        <w:t>,</w:t>
      </w:r>
      <w:r>
        <w:rPr>
          <w:spacing w:val="-1"/>
          <w:sz w:val="27"/>
          <w:szCs w:val="27"/>
        </w:rPr>
        <w:t xml:space="preserve"> </w:t>
      </w:r>
      <w:r>
        <w:rPr>
          <w:i/>
          <w:sz w:val="27"/>
          <w:szCs w:val="27"/>
        </w:rPr>
        <w:t>X</w:t>
      </w:r>
      <w:r>
        <w:rPr>
          <w:i/>
          <w:spacing w:val="-15"/>
          <w:sz w:val="27"/>
          <w:szCs w:val="27"/>
        </w:rPr>
        <w:t xml:space="preserve"> </w:t>
      </w:r>
      <w:r>
        <w:rPr>
          <w:i/>
          <w:w w:val="105"/>
          <w:position w:val="-7"/>
          <w:sz w:val="15"/>
          <w:szCs w:val="15"/>
        </w:rPr>
        <w:t>n</w:t>
      </w:r>
    </w:p>
    <w:p w:rsidR="00875696" w:rsidRDefault="00E667B6">
      <w:pPr>
        <w:spacing w:before="8"/>
        <w:rPr>
          <w:sz w:val="32"/>
          <w:szCs w:val="32"/>
        </w:rPr>
        <w:sectPr w:rsidR="00875696">
          <w:type w:val="continuous"/>
          <w:pgSz w:w="11900" w:h="16840"/>
          <w:pgMar w:top="760" w:right="1340" w:bottom="280" w:left="1320" w:header="720" w:footer="720" w:gutter="0"/>
          <w:cols w:num="2" w:space="720" w:equalWidth="0">
            <w:col w:w="3241" w:space="216"/>
            <w:col w:w="5783"/>
          </w:cols>
        </w:sectPr>
      </w:pPr>
      <w:r>
        <w:br w:type="column"/>
      </w:r>
      <w:r>
        <w:rPr>
          <w:sz w:val="32"/>
          <w:szCs w:val="32"/>
        </w:rPr>
        <w:lastRenderedPageBreak/>
        <w:t xml:space="preserve">is </w:t>
      </w:r>
      <w:r>
        <w:rPr>
          <w:spacing w:val="15"/>
          <w:sz w:val="32"/>
          <w:szCs w:val="32"/>
        </w:rPr>
        <w:t xml:space="preserve"> </w:t>
      </w:r>
      <w:r>
        <w:rPr>
          <w:sz w:val="32"/>
          <w:szCs w:val="32"/>
        </w:rPr>
        <w:t xml:space="preserve">a </w:t>
      </w:r>
      <w:r>
        <w:rPr>
          <w:spacing w:val="15"/>
          <w:sz w:val="32"/>
          <w:szCs w:val="32"/>
        </w:rPr>
        <w:t xml:space="preserve"> </w:t>
      </w:r>
      <w:r>
        <w:rPr>
          <w:sz w:val="32"/>
          <w:szCs w:val="32"/>
        </w:rPr>
        <w:t xml:space="preserve">random </w:t>
      </w:r>
      <w:r>
        <w:rPr>
          <w:spacing w:val="15"/>
          <w:sz w:val="32"/>
          <w:szCs w:val="32"/>
        </w:rPr>
        <w:t xml:space="preserve"> </w:t>
      </w:r>
      <w:r>
        <w:rPr>
          <w:sz w:val="32"/>
          <w:szCs w:val="32"/>
        </w:rPr>
        <w:t xml:space="preserve">sample </w:t>
      </w:r>
      <w:r>
        <w:rPr>
          <w:spacing w:val="15"/>
          <w:sz w:val="32"/>
          <w:szCs w:val="32"/>
        </w:rPr>
        <w:t xml:space="preserve"> </w:t>
      </w:r>
      <w:r>
        <w:rPr>
          <w:sz w:val="32"/>
          <w:szCs w:val="32"/>
        </w:rPr>
        <w:t xml:space="preserve">of </w:t>
      </w:r>
      <w:r>
        <w:rPr>
          <w:spacing w:val="15"/>
          <w:sz w:val="32"/>
          <w:szCs w:val="32"/>
        </w:rPr>
        <w:t xml:space="preserve"> </w:t>
      </w:r>
      <w:r>
        <w:rPr>
          <w:sz w:val="32"/>
          <w:szCs w:val="32"/>
        </w:rPr>
        <w:t xml:space="preserve">size </w:t>
      </w:r>
      <w:r>
        <w:rPr>
          <w:spacing w:val="15"/>
          <w:sz w:val="32"/>
          <w:szCs w:val="32"/>
        </w:rPr>
        <w:t xml:space="preserve"> </w:t>
      </w:r>
      <w:r>
        <w:rPr>
          <w:i/>
          <w:sz w:val="32"/>
          <w:szCs w:val="32"/>
        </w:rPr>
        <w:t xml:space="preserve">n </w:t>
      </w:r>
      <w:r>
        <w:rPr>
          <w:i/>
          <w:spacing w:val="16"/>
          <w:sz w:val="32"/>
          <w:szCs w:val="32"/>
        </w:rPr>
        <w:t xml:space="preserve"> </w:t>
      </w:r>
      <w:r>
        <w:rPr>
          <w:spacing w:val="-1"/>
          <w:sz w:val="32"/>
          <w:szCs w:val="32"/>
        </w:rPr>
        <w:t>fro</w:t>
      </w:r>
      <w:r>
        <w:rPr>
          <w:sz w:val="32"/>
          <w:szCs w:val="32"/>
        </w:rPr>
        <w:t xml:space="preserve">m </w:t>
      </w:r>
      <w:r>
        <w:rPr>
          <w:spacing w:val="15"/>
          <w:sz w:val="32"/>
          <w:szCs w:val="32"/>
        </w:rPr>
        <w:t xml:space="preserve"> </w:t>
      </w:r>
      <w:r>
        <w:rPr>
          <w:sz w:val="32"/>
          <w:szCs w:val="32"/>
        </w:rPr>
        <w:t>a</w:t>
      </w:r>
    </w:p>
    <w:p w:rsidR="00875696" w:rsidRDefault="00875696">
      <w:pPr>
        <w:spacing w:before="10" w:line="180" w:lineRule="exact"/>
        <w:rPr>
          <w:sz w:val="18"/>
          <w:szCs w:val="18"/>
        </w:rPr>
      </w:pPr>
    </w:p>
    <w:p w:rsidR="00875696" w:rsidRDefault="00E667B6">
      <w:pPr>
        <w:spacing w:line="68" w:lineRule="auto"/>
        <w:ind w:left="480" w:right="317"/>
        <w:rPr>
          <w:sz w:val="32"/>
          <w:szCs w:val="32"/>
        </w:rPr>
      </w:pPr>
      <w:r>
        <w:rPr>
          <w:sz w:val="32"/>
          <w:szCs w:val="32"/>
        </w:rPr>
        <w:t>normal distribution with mean</w:t>
      </w:r>
      <w:r>
        <w:rPr>
          <w:spacing w:val="38"/>
          <w:sz w:val="32"/>
          <w:szCs w:val="32"/>
        </w:rPr>
        <w:t xml:space="preserve"> </w:t>
      </w:r>
      <w:r>
        <w:rPr>
          <w:rFonts w:ascii="Meiryo" w:eastAsia="Meiryo" w:hAnsi="Meiryo" w:cs="Meiryo"/>
          <w:sz w:val="30"/>
          <w:szCs w:val="30"/>
        </w:rPr>
        <w:t>µ</w:t>
      </w:r>
      <w:r>
        <w:rPr>
          <w:rFonts w:ascii="Meiryo" w:eastAsia="Meiryo" w:hAnsi="Meiryo" w:cs="Meiryo"/>
          <w:spacing w:val="6"/>
          <w:sz w:val="30"/>
          <w:szCs w:val="30"/>
        </w:rPr>
        <w:t xml:space="preserve"> </w:t>
      </w:r>
      <w:r>
        <w:rPr>
          <w:sz w:val="32"/>
          <w:szCs w:val="32"/>
        </w:rPr>
        <w:t>and unknown variance</w:t>
      </w:r>
      <w:r>
        <w:rPr>
          <w:spacing w:val="15"/>
          <w:sz w:val="32"/>
          <w:szCs w:val="32"/>
        </w:rPr>
        <w:t xml:space="preserve"> </w:t>
      </w:r>
      <w:r>
        <w:rPr>
          <w:rFonts w:ascii="Meiryo" w:eastAsia="Meiryo" w:hAnsi="Meiryo" w:cs="Meiryo"/>
          <w:w w:val="92"/>
          <w:sz w:val="29"/>
          <w:szCs w:val="29"/>
        </w:rPr>
        <w:t>σ</w:t>
      </w:r>
      <w:r>
        <w:rPr>
          <w:rFonts w:ascii="Meiryo" w:eastAsia="Meiryo" w:hAnsi="Meiryo" w:cs="Meiryo"/>
          <w:spacing w:val="-24"/>
          <w:w w:val="92"/>
          <w:sz w:val="29"/>
          <w:szCs w:val="29"/>
        </w:rPr>
        <w:t xml:space="preserve"> </w:t>
      </w:r>
      <w:r>
        <w:rPr>
          <w:position w:val="13"/>
          <w:sz w:val="16"/>
          <w:szCs w:val="16"/>
        </w:rPr>
        <w:t>2</w:t>
      </w:r>
      <w:r>
        <w:rPr>
          <w:spacing w:val="5"/>
          <w:position w:val="13"/>
          <w:sz w:val="16"/>
          <w:szCs w:val="16"/>
        </w:rPr>
        <w:t xml:space="preserve"> </w:t>
      </w:r>
      <w:r>
        <w:rPr>
          <w:sz w:val="32"/>
          <w:szCs w:val="32"/>
        </w:rPr>
        <w:t>; that is Normal</w:t>
      </w:r>
      <w:r>
        <w:rPr>
          <w:spacing w:val="-48"/>
          <w:sz w:val="32"/>
          <w:szCs w:val="32"/>
        </w:rPr>
        <w:t xml:space="preserve"> </w:t>
      </w:r>
      <w:r>
        <w:rPr>
          <w:rFonts w:ascii="Meiryo" w:eastAsia="Meiryo" w:hAnsi="Meiryo" w:cs="Meiryo"/>
          <w:spacing w:val="-15"/>
          <w:w w:val="44"/>
          <w:sz w:val="47"/>
          <w:szCs w:val="47"/>
        </w:rPr>
        <w:t>(</w:t>
      </w:r>
      <w:r>
        <w:rPr>
          <w:rFonts w:ascii="Meiryo" w:eastAsia="Meiryo" w:hAnsi="Meiryo" w:cs="Meiryo"/>
          <w:spacing w:val="17"/>
          <w:w w:val="89"/>
          <w:sz w:val="29"/>
          <w:szCs w:val="29"/>
        </w:rPr>
        <w:t>µ</w:t>
      </w:r>
      <w:r>
        <w:rPr>
          <w:spacing w:val="15"/>
          <w:sz w:val="28"/>
          <w:szCs w:val="28"/>
        </w:rPr>
        <w:t>,</w:t>
      </w:r>
      <w:r>
        <w:rPr>
          <w:rFonts w:ascii="Meiryo" w:eastAsia="Meiryo" w:hAnsi="Meiryo" w:cs="Meiryo"/>
          <w:w w:val="92"/>
          <w:sz w:val="29"/>
          <w:szCs w:val="29"/>
        </w:rPr>
        <w:t>σ</w:t>
      </w:r>
      <w:r>
        <w:rPr>
          <w:rFonts w:ascii="Meiryo" w:eastAsia="Meiryo" w:hAnsi="Meiryo" w:cs="Meiryo"/>
          <w:spacing w:val="-33"/>
          <w:sz w:val="29"/>
          <w:szCs w:val="29"/>
        </w:rPr>
        <w:t xml:space="preserve"> </w:t>
      </w:r>
      <w:r>
        <w:rPr>
          <w:position w:val="13"/>
          <w:sz w:val="18"/>
          <w:szCs w:val="18"/>
        </w:rPr>
        <w:t>2</w:t>
      </w:r>
      <w:r>
        <w:rPr>
          <w:spacing w:val="4"/>
          <w:position w:val="13"/>
          <w:sz w:val="18"/>
          <w:szCs w:val="18"/>
        </w:rPr>
        <w:t xml:space="preserve"> </w:t>
      </w:r>
      <w:r>
        <w:rPr>
          <w:rFonts w:ascii="Meiryo" w:eastAsia="Meiryo" w:hAnsi="Meiryo" w:cs="Meiryo"/>
          <w:spacing w:val="2"/>
          <w:w w:val="44"/>
          <w:sz w:val="47"/>
          <w:szCs w:val="47"/>
        </w:rPr>
        <w:t>)</w:t>
      </w:r>
      <w:r>
        <w:rPr>
          <w:sz w:val="32"/>
          <w:szCs w:val="32"/>
        </w:rPr>
        <w:t>, then the statistic:</w:t>
      </w:r>
    </w:p>
    <w:p w:rsidR="00875696" w:rsidRDefault="00D5330D">
      <w:pPr>
        <w:spacing w:line="560" w:lineRule="exact"/>
        <w:ind w:left="3882" w:right="3936"/>
        <w:jc w:val="center"/>
        <w:rPr>
          <w:rFonts w:ascii="Meiryo" w:eastAsia="Meiryo" w:hAnsi="Meiryo" w:cs="Meiryo"/>
          <w:sz w:val="32"/>
          <w:szCs w:val="32"/>
        </w:rPr>
      </w:pPr>
      <w:r w:rsidRPr="00D5330D">
        <w:pict>
          <v:group id="_x0000_s4077" style="position:absolute;left:0;text-align:left;margin-left:294.4pt;margin-top:5.1pt;width:9.35pt;height:0;z-index:-20449;mso-position-horizontal-relative:page" coordorigin="5888,102" coordsize="187,0">
            <v:shape id="_x0000_s4078" style="position:absolute;left:5888;top:102;width:187;height:0" coordorigin="5888,102" coordsize="187,0" path="m5888,102r188,e" filled="f" strokeweight=".22542mm">
              <v:path arrowok="t"/>
            </v:shape>
            <w10:wrap anchorx="page"/>
          </v:group>
        </w:pict>
      </w:r>
      <w:r w:rsidRPr="00D5330D">
        <w:pict>
          <v:group id="_x0000_s4070" style="position:absolute;left:0;text-align:left;margin-left:310.1pt;margin-top:26.2pt;width:19.05pt;height:16.45pt;z-index:-20448;mso-position-horizontal-relative:page" coordorigin="6202,524" coordsize="381,329">
            <v:group id="_x0000_s4071" style="position:absolute;left:6209;top:730;width:40;height:23" coordorigin="6209,730" coordsize="40,23">
              <v:shape id="_x0000_s4076" style="position:absolute;left:6209;top:730;width:40;height:23" coordorigin="6209,730" coordsize="40,23" path="m6209,752r39,-22e" filled="f" strokeweight=".22542mm">
                <v:path arrowok="t"/>
              </v:shape>
              <v:group id="_x0000_s4072" style="position:absolute;left:6248;top:737;width:56;height:103" coordorigin="6248,737" coordsize="56,103">
                <v:shape id="_x0000_s4075" style="position:absolute;left:6248;top:737;width:56;height:103" coordorigin="6248,737" coordsize="56,103" path="m6248,737r57,103e" filled="f" strokeweight=".45119mm">
                  <v:path arrowok="t"/>
                </v:shape>
                <v:group id="_x0000_s4073" style="position:absolute;left:6312;top:530;width:265;height:310" coordorigin="6312,530" coordsize="265,310">
                  <v:shape id="_x0000_s4074" style="position:absolute;left:6312;top:530;width:265;height:310" coordorigin="6312,530" coordsize="265,310" path="m6312,840r76,-310l6577,530e" filled="f" strokeweight=".22542mm">
                    <v:path arrowok="t"/>
                  </v:shape>
                </v:group>
              </v:group>
            </v:group>
            <w10:wrap anchorx="page"/>
          </v:group>
        </w:pict>
      </w:r>
      <w:r w:rsidR="00E667B6">
        <w:rPr>
          <w:i/>
          <w:position w:val="-9"/>
          <w:sz w:val="30"/>
          <w:szCs w:val="30"/>
        </w:rPr>
        <w:t>T</w:t>
      </w:r>
      <w:r w:rsidR="00E667B6">
        <w:rPr>
          <w:i/>
          <w:spacing w:val="47"/>
          <w:position w:val="-9"/>
          <w:sz w:val="30"/>
          <w:szCs w:val="30"/>
        </w:rPr>
        <w:t xml:space="preserve"> </w:t>
      </w:r>
      <w:r w:rsidR="00E667B6">
        <w:rPr>
          <w:rFonts w:ascii="Meiryo" w:eastAsia="Meiryo" w:hAnsi="Meiryo" w:cs="Meiryo"/>
          <w:w w:val="69"/>
          <w:position w:val="-9"/>
          <w:sz w:val="30"/>
          <w:szCs w:val="30"/>
        </w:rPr>
        <w:t>=</w:t>
      </w:r>
      <w:r w:rsidR="00E667B6">
        <w:rPr>
          <w:rFonts w:ascii="Meiryo" w:eastAsia="Meiryo" w:hAnsi="Meiryo" w:cs="Meiryo"/>
          <w:spacing w:val="50"/>
          <w:w w:val="69"/>
          <w:position w:val="-9"/>
          <w:sz w:val="30"/>
          <w:szCs w:val="30"/>
        </w:rPr>
        <w:t xml:space="preserve"> </w:t>
      </w:r>
      <w:r w:rsidR="00E667B6">
        <w:rPr>
          <w:i/>
          <w:spacing w:val="-19"/>
          <w:w w:val="69"/>
          <w:position w:val="10"/>
          <w:sz w:val="30"/>
          <w:szCs w:val="30"/>
          <w:u w:val="single" w:color="000000"/>
        </w:rPr>
        <w:t xml:space="preserve"> </w:t>
      </w:r>
      <w:r w:rsidR="00E667B6">
        <w:rPr>
          <w:i/>
          <w:position w:val="10"/>
          <w:sz w:val="30"/>
          <w:szCs w:val="30"/>
          <w:u w:val="single" w:color="000000"/>
        </w:rPr>
        <w:t>X</w:t>
      </w:r>
      <w:r w:rsidR="00E667B6">
        <w:rPr>
          <w:i/>
          <w:spacing w:val="40"/>
          <w:position w:val="10"/>
          <w:sz w:val="30"/>
          <w:szCs w:val="30"/>
          <w:u w:val="single" w:color="000000"/>
        </w:rPr>
        <w:t xml:space="preserve"> </w:t>
      </w:r>
      <w:r w:rsidR="00E667B6">
        <w:rPr>
          <w:rFonts w:ascii="Meiryo" w:eastAsia="Meiryo" w:hAnsi="Meiryo" w:cs="Meiryo"/>
          <w:w w:val="69"/>
          <w:position w:val="10"/>
          <w:sz w:val="30"/>
          <w:szCs w:val="30"/>
          <w:u w:val="single" w:color="000000"/>
        </w:rPr>
        <w:t>−</w:t>
      </w:r>
      <w:r w:rsidR="00E667B6">
        <w:rPr>
          <w:rFonts w:ascii="Meiryo" w:eastAsia="Meiryo" w:hAnsi="Meiryo" w:cs="Meiryo"/>
          <w:spacing w:val="-100"/>
          <w:w w:val="69"/>
          <w:position w:val="10"/>
          <w:sz w:val="30"/>
          <w:szCs w:val="30"/>
          <w:u w:val="single" w:color="000000"/>
        </w:rPr>
        <w:t xml:space="preserve"> </w:t>
      </w:r>
      <w:r w:rsidR="00E667B6">
        <w:rPr>
          <w:rFonts w:ascii="Meiryo" w:eastAsia="Meiryo" w:hAnsi="Meiryo" w:cs="Meiryo"/>
          <w:w w:val="88"/>
          <w:position w:val="10"/>
          <w:sz w:val="32"/>
          <w:szCs w:val="32"/>
          <w:u w:val="single" w:color="000000"/>
        </w:rPr>
        <w:t>µ</w:t>
      </w:r>
    </w:p>
    <w:p w:rsidR="00875696" w:rsidRDefault="00E667B6">
      <w:pPr>
        <w:spacing w:line="300" w:lineRule="exact"/>
        <w:ind w:left="4468" w:right="3957"/>
        <w:jc w:val="center"/>
        <w:rPr>
          <w:sz w:val="30"/>
          <w:szCs w:val="30"/>
        </w:rPr>
        <w:sectPr w:rsidR="00875696">
          <w:type w:val="continuous"/>
          <w:pgSz w:w="11900" w:h="16840"/>
          <w:pgMar w:top="760" w:right="1340" w:bottom="280" w:left="1320" w:header="720" w:footer="720" w:gutter="0"/>
          <w:cols w:space="720"/>
        </w:sectPr>
      </w:pPr>
      <w:r>
        <w:rPr>
          <w:i/>
          <w:sz w:val="30"/>
          <w:szCs w:val="30"/>
        </w:rPr>
        <w:t>S</w:t>
      </w:r>
      <w:r>
        <w:rPr>
          <w:i/>
          <w:spacing w:val="1"/>
          <w:sz w:val="30"/>
          <w:szCs w:val="30"/>
        </w:rPr>
        <w:t xml:space="preserve"> </w:t>
      </w:r>
      <w:r>
        <w:rPr>
          <w:sz w:val="30"/>
          <w:szCs w:val="30"/>
        </w:rPr>
        <w:t xml:space="preserve">/  </w:t>
      </w:r>
      <w:r>
        <w:rPr>
          <w:spacing w:val="41"/>
          <w:sz w:val="30"/>
          <w:szCs w:val="30"/>
        </w:rPr>
        <w:t xml:space="preserve"> </w:t>
      </w:r>
      <w:r>
        <w:rPr>
          <w:i/>
          <w:w w:val="102"/>
          <w:sz w:val="30"/>
          <w:szCs w:val="30"/>
        </w:rPr>
        <w:t>n</w:t>
      </w:r>
    </w:p>
    <w:p w:rsidR="00875696" w:rsidRDefault="00E667B6">
      <w:pPr>
        <w:spacing w:before="79" w:line="360" w:lineRule="exact"/>
        <w:ind w:left="480" w:right="-68"/>
        <w:rPr>
          <w:sz w:val="32"/>
          <w:szCs w:val="32"/>
        </w:rPr>
      </w:pPr>
      <w:r>
        <w:rPr>
          <w:position w:val="-1"/>
          <w:sz w:val="32"/>
          <w:szCs w:val="32"/>
        </w:rPr>
        <w:lastRenderedPageBreak/>
        <w:t>has</w:t>
      </w:r>
      <w:r>
        <w:rPr>
          <w:spacing w:val="11"/>
          <w:position w:val="-1"/>
          <w:sz w:val="32"/>
          <w:szCs w:val="32"/>
        </w:rPr>
        <w:t xml:space="preserve"> </w:t>
      </w:r>
      <w:r>
        <w:rPr>
          <w:position w:val="-1"/>
          <w:sz w:val="32"/>
          <w:szCs w:val="32"/>
        </w:rPr>
        <w:t>a</w:t>
      </w:r>
      <w:r>
        <w:rPr>
          <w:spacing w:val="11"/>
          <w:position w:val="-1"/>
          <w:sz w:val="32"/>
          <w:szCs w:val="32"/>
        </w:rPr>
        <w:t xml:space="preserve"> </w:t>
      </w:r>
      <w:r>
        <w:rPr>
          <w:position w:val="-1"/>
          <w:sz w:val="32"/>
          <w:szCs w:val="32"/>
        </w:rPr>
        <w:t>t-</w:t>
      </w:r>
      <w:r>
        <w:rPr>
          <w:spacing w:val="11"/>
          <w:position w:val="-1"/>
          <w:sz w:val="32"/>
          <w:szCs w:val="32"/>
        </w:rPr>
        <w:t xml:space="preserve"> </w:t>
      </w:r>
      <w:r>
        <w:rPr>
          <w:position w:val="-1"/>
          <w:sz w:val="32"/>
          <w:szCs w:val="32"/>
        </w:rPr>
        <w:t>distribution</w:t>
      </w:r>
      <w:r>
        <w:rPr>
          <w:spacing w:val="11"/>
          <w:position w:val="-1"/>
          <w:sz w:val="32"/>
          <w:szCs w:val="32"/>
        </w:rPr>
        <w:t xml:space="preserve"> </w:t>
      </w:r>
      <w:r>
        <w:rPr>
          <w:position w:val="-1"/>
          <w:sz w:val="32"/>
          <w:szCs w:val="32"/>
        </w:rPr>
        <w:t>with</w:t>
      </w:r>
    </w:p>
    <w:p w:rsidR="00875696" w:rsidRDefault="00E667B6">
      <w:pPr>
        <w:spacing w:line="440" w:lineRule="exact"/>
        <w:ind w:right="-71"/>
        <w:rPr>
          <w:sz w:val="33"/>
          <w:szCs w:val="33"/>
        </w:rPr>
      </w:pPr>
      <w:r>
        <w:br w:type="column"/>
      </w:r>
      <w:r>
        <w:rPr>
          <w:spacing w:val="9"/>
          <w:position w:val="2"/>
          <w:sz w:val="33"/>
          <w:szCs w:val="33"/>
        </w:rPr>
        <w:lastRenderedPageBreak/>
        <w:t>(</w:t>
      </w:r>
      <w:r>
        <w:rPr>
          <w:i/>
          <w:position w:val="2"/>
          <w:sz w:val="33"/>
          <w:szCs w:val="33"/>
        </w:rPr>
        <w:t>n</w:t>
      </w:r>
      <w:r>
        <w:rPr>
          <w:i/>
          <w:spacing w:val="-6"/>
          <w:position w:val="2"/>
          <w:sz w:val="33"/>
          <w:szCs w:val="33"/>
        </w:rPr>
        <w:t xml:space="preserve"> </w:t>
      </w:r>
      <w:r>
        <w:rPr>
          <w:rFonts w:ascii="Meiryo" w:eastAsia="Meiryo" w:hAnsi="Meiryo" w:cs="Meiryo"/>
          <w:w w:val="69"/>
          <w:position w:val="2"/>
          <w:sz w:val="33"/>
          <w:szCs w:val="33"/>
        </w:rPr>
        <w:t>−</w:t>
      </w:r>
      <w:r>
        <w:rPr>
          <w:rFonts w:ascii="Meiryo" w:eastAsia="Meiryo" w:hAnsi="Meiryo" w:cs="Meiryo"/>
          <w:spacing w:val="-81"/>
          <w:position w:val="2"/>
          <w:sz w:val="33"/>
          <w:szCs w:val="33"/>
        </w:rPr>
        <w:t xml:space="preserve"> </w:t>
      </w:r>
      <w:r>
        <w:rPr>
          <w:spacing w:val="-26"/>
          <w:w w:val="102"/>
          <w:position w:val="2"/>
          <w:sz w:val="33"/>
          <w:szCs w:val="33"/>
        </w:rPr>
        <w:t>1</w:t>
      </w:r>
      <w:r>
        <w:rPr>
          <w:w w:val="102"/>
          <w:position w:val="2"/>
          <w:sz w:val="33"/>
          <w:szCs w:val="33"/>
        </w:rPr>
        <w:t>)</w:t>
      </w:r>
    </w:p>
    <w:p w:rsidR="00875696" w:rsidRDefault="00E667B6">
      <w:pPr>
        <w:spacing w:before="79" w:line="360" w:lineRule="exact"/>
        <w:rPr>
          <w:sz w:val="32"/>
          <w:szCs w:val="32"/>
        </w:rPr>
        <w:sectPr w:rsidR="00875696">
          <w:type w:val="continuous"/>
          <w:pgSz w:w="11900" w:h="16840"/>
          <w:pgMar w:top="760" w:right="1340" w:bottom="280" w:left="1320" w:header="720" w:footer="720" w:gutter="0"/>
          <w:cols w:num="3" w:space="720" w:equalWidth="0">
            <w:col w:w="3656" w:space="135"/>
            <w:col w:w="832" w:space="144"/>
            <w:col w:w="4473"/>
          </w:cols>
        </w:sectPr>
      </w:pPr>
      <w:r>
        <w:br w:type="column"/>
      </w:r>
      <w:r>
        <w:rPr>
          <w:position w:val="-1"/>
          <w:sz w:val="32"/>
          <w:szCs w:val="32"/>
        </w:rPr>
        <w:lastRenderedPageBreak/>
        <w:t>degrees</w:t>
      </w:r>
      <w:r>
        <w:rPr>
          <w:spacing w:val="11"/>
          <w:position w:val="-1"/>
          <w:sz w:val="32"/>
          <w:szCs w:val="32"/>
        </w:rPr>
        <w:t xml:space="preserve"> </w:t>
      </w:r>
      <w:r>
        <w:rPr>
          <w:position w:val="-1"/>
          <w:sz w:val="32"/>
          <w:szCs w:val="32"/>
        </w:rPr>
        <w:t>of</w:t>
      </w:r>
      <w:r>
        <w:rPr>
          <w:spacing w:val="11"/>
          <w:position w:val="-1"/>
          <w:sz w:val="32"/>
          <w:szCs w:val="32"/>
        </w:rPr>
        <w:t xml:space="preserve"> </w:t>
      </w:r>
      <w:r>
        <w:rPr>
          <w:position w:val="-1"/>
          <w:sz w:val="32"/>
          <w:szCs w:val="32"/>
        </w:rPr>
        <w:t>freedom,</w:t>
      </w:r>
      <w:r>
        <w:rPr>
          <w:spacing w:val="11"/>
          <w:position w:val="-1"/>
          <w:sz w:val="32"/>
          <w:szCs w:val="32"/>
        </w:rPr>
        <w:t xml:space="preserve"> </w:t>
      </w:r>
      <w:r>
        <w:rPr>
          <w:position w:val="-1"/>
          <w:sz w:val="32"/>
          <w:szCs w:val="32"/>
        </w:rPr>
        <w:t>where</w:t>
      </w:r>
      <w:r>
        <w:rPr>
          <w:spacing w:val="11"/>
          <w:position w:val="-1"/>
          <w:sz w:val="32"/>
          <w:szCs w:val="32"/>
        </w:rPr>
        <w:t xml:space="preserve"> </w:t>
      </w:r>
      <w:r>
        <w:rPr>
          <w:position w:val="-1"/>
          <w:sz w:val="32"/>
          <w:szCs w:val="32"/>
        </w:rPr>
        <w:t>S</w:t>
      </w:r>
      <w:r>
        <w:rPr>
          <w:spacing w:val="11"/>
          <w:position w:val="-1"/>
          <w:sz w:val="32"/>
          <w:szCs w:val="32"/>
        </w:rPr>
        <w:t xml:space="preserve"> </w:t>
      </w:r>
      <w:r>
        <w:rPr>
          <w:position w:val="-1"/>
          <w:sz w:val="32"/>
          <w:szCs w:val="32"/>
        </w:rPr>
        <w:t>is</w:t>
      </w:r>
    </w:p>
    <w:p w:rsidR="00875696" w:rsidRDefault="00E667B6">
      <w:pPr>
        <w:spacing w:before="36"/>
        <w:ind w:left="480"/>
        <w:rPr>
          <w:sz w:val="32"/>
          <w:szCs w:val="32"/>
        </w:rPr>
      </w:pPr>
      <w:r>
        <w:rPr>
          <w:sz w:val="32"/>
          <w:szCs w:val="32"/>
        </w:rPr>
        <w:lastRenderedPageBreak/>
        <w:t>the sample standard deviation given by:</w:t>
      </w:r>
    </w:p>
    <w:p w:rsidR="00875696" w:rsidRDefault="00E667B6">
      <w:pPr>
        <w:tabs>
          <w:tab w:val="left" w:pos="5700"/>
        </w:tabs>
        <w:spacing w:before="78" w:line="140" w:lineRule="exact"/>
        <w:ind w:left="4639" w:right="3457"/>
        <w:jc w:val="center"/>
        <w:rPr>
          <w:sz w:val="16"/>
          <w:szCs w:val="16"/>
        </w:rPr>
        <w:sectPr w:rsidR="00875696">
          <w:type w:val="continuous"/>
          <w:pgSz w:w="11900" w:h="16840"/>
          <w:pgMar w:top="760" w:right="1340" w:bottom="280" w:left="1320" w:header="720" w:footer="720" w:gutter="0"/>
          <w:cols w:space="720"/>
        </w:sectPr>
      </w:pPr>
      <w:r>
        <w:rPr>
          <w:i/>
          <w:w w:val="99"/>
          <w:position w:val="-3"/>
          <w:sz w:val="16"/>
          <w:szCs w:val="16"/>
        </w:rPr>
        <w:t>n</w:t>
      </w:r>
      <w:r>
        <w:rPr>
          <w:i/>
          <w:position w:val="-3"/>
          <w:sz w:val="16"/>
          <w:szCs w:val="16"/>
        </w:rPr>
        <w:t xml:space="preserve">                   </w:t>
      </w:r>
      <w:r>
        <w:rPr>
          <w:i/>
          <w:spacing w:val="-14"/>
          <w:position w:val="-3"/>
          <w:sz w:val="16"/>
          <w:szCs w:val="16"/>
        </w:rPr>
        <w:t xml:space="preserve"> </w:t>
      </w:r>
      <w:r>
        <w:rPr>
          <w:i/>
          <w:w w:val="99"/>
          <w:position w:val="-3"/>
          <w:sz w:val="16"/>
          <w:szCs w:val="16"/>
          <w:u w:val="single" w:color="000000"/>
        </w:rPr>
        <w:t xml:space="preserve"> </w:t>
      </w:r>
      <w:r>
        <w:rPr>
          <w:i/>
          <w:position w:val="-3"/>
          <w:sz w:val="16"/>
          <w:szCs w:val="16"/>
          <w:u w:val="single" w:color="000000"/>
        </w:rPr>
        <w:tab/>
      </w:r>
    </w:p>
    <w:p w:rsidR="00875696" w:rsidRDefault="00D5330D">
      <w:pPr>
        <w:spacing w:line="400" w:lineRule="exact"/>
        <w:jc w:val="right"/>
        <w:rPr>
          <w:sz w:val="16"/>
          <w:szCs w:val="16"/>
        </w:rPr>
      </w:pPr>
      <w:r w:rsidRPr="00D5330D">
        <w:lastRenderedPageBreak/>
        <w:pict>
          <v:group id="_x0000_s4063" style="position:absolute;left:0;text-align:left;margin-left:245.35pt;margin-top:18.8pt;width:24.6pt;height:16.35pt;z-index:-20447;mso-position-horizontal-relative:page" coordorigin="4907,376" coordsize="492,327">
            <v:group id="_x0000_s4064" style="position:absolute;left:4913;top:579;width:35;height:19" coordorigin="4913,579" coordsize="35,19">
              <v:shape id="_x0000_s4069" style="position:absolute;left:4913;top:579;width:35;height:19" coordorigin="4913,579" coordsize="35,19" path="m4913,598r35,-19e" filled="f" strokeweight=".19897mm">
                <v:path arrowok="t"/>
              </v:shape>
              <v:group id="_x0000_s4065" style="position:absolute;left:4948;top:584;width:50;height:107" coordorigin="4948,584" coordsize="50,107">
                <v:shape id="_x0000_s4068" style="position:absolute;left:4948;top:584;width:50;height:107" coordorigin="4948,584" coordsize="50,107" path="m4948,584r50,107e" filled="f" strokeweight=".39828mm">
                  <v:path arrowok="t"/>
                </v:shape>
                <v:group id="_x0000_s4066" style="position:absolute;left:5004;top:381;width:390;height:310" coordorigin="5004,381" coordsize="390,310">
                  <v:shape id="_x0000_s4067" style="position:absolute;left:5004;top:381;width:390;height:310" coordorigin="5004,381" coordsize="390,310" path="m5004,691r66,-310l5394,381e" filled="f" strokeweight=".19897mm">
                    <v:path arrowok="t"/>
                  </v:shape>
                </v:group>
              </v:group>
            </v:group>
            <w10:wrap anchorx="page"/>
          </v:group>
        </w:pict>
      </w:r>
      <w:r w:rsidR="00E667B6">
        <w:rPr>
          <w:rFonts w:ascii="Meiryo" w:eastAsia="Meiryo" w:hAnsi="Meiryo" w:cs="Meiryo"/>
          <w:spacing w:val="29"/>
          <w:w w:val="90"/>
          <w:position w:val="-1"/>
          <w:sz w:val="40"/>
          <w:szCs w:val="40"/>
        </w:rPr>
        <w:t>∑</w:t>
      </w:r>
      <w:r w:rsidR="00E667B6">
        <w:rPr>
          <w:position w:val="5"/>
          <w:sz w:val="27"/>
          <w:szCs w:val="27"/>
        </w:rPr>
        <w:t>(</w:t>
      </w:r>
      <w:r w:rsidR="00E667B6">
        <w:rPr>
          <w:spacing w:val="-39"/>
          <w:position w:val="5"/>
          <w:sz w:val="27"/>
          <w:szCs w:val="27"/>
        </w:rPr>
        <w:t xml:space="preserve"> </w:t>
      </w:r>
      <w:r w:rsidR="00E667B6">
        <w:rPr>
          <w:i/>
          <w:position w:val="5"/>
          <w:sz w:val="27"/>
          <w:szCs w:val="27"/>
        </w:rPr>
        <w:t>X</w:t>
      </w:r>
      <w:r w:rsidR="00E667B6">
        <w:rPr>
          <w:i/>
          <w:spacing w:val="-33"/>
          <w:position w:val="5"/>
          <w:sz w:val="27"/>
          <w:szCs w:val="27"/>
        </w:rPr>
        <w:t xml:space="preserve"> </w:t>
      </w:r>
      <w:r w:rsidR="00E667B6">
        <w:rPr>
          <w:i/>
          <w:w w:val="99"/>
          <w:position w:val="-2"/>
          <w:sz w:val="16"/>
          <w:szCs w:val="16"/>
        </w:rPr>
        <w:t>i</w:t>
      </w:r>
    </w:p>
    <w:p w:rsidR="00875696" w:rsidRDefault="00E667B6">
      <w:pPr>
        <w:spacing w:line="380" w:lineRule="exact"/>
        <w:rPr>
          <w:sz w:val="16"/>
          <w:szCs w:val="16"/>
        </w:rPr>
        <w:sectPr w:rsidR="00875696">
          <w:type w:val="continuous"/>
          <w:pgSz w:w="11900" w:h="16840"/>
          <w:pgMar w:top="760" w:right="1340" w:bottom="280" w:left="1320" w:header="720" w:footer="720" w:gutter="0"/>
          <w:cols w:num="2" w:space="720" w:equalWidth="0">
            <w:col w:w="5248" w:space="86"/>
            <w:col w:w="3906"/>
          </w:cols>
        </w:sectPr>
      </w:pPr>
      <w:r>
        <w:br w:type="column"/>
      </w:r>
      <w:r>
        <w:rPr>
          <w:rFonts w:ascii="Meiryo" w:eastAsia="Meiryo" w:hAnsi="Meiryo" w:cs="Meiryo"/>
          <w:w w:val="68"/>
          <w:position w:val="4"/>
          <w:sz w:val="27"/>
          <w:szCs w:val="27"/>
        </w:rPr>
        <w:lastRenderedPageBreak/>
        <w:t>−</w:t>
      </w:r>
      <w:r>
        <w:rPr>
          <w:rFonts w:ascii="Meiryo" w:eastAsia="Meiryo" w:hAnsi="Meiryo" w:cs="Meiryo"/>
          <w:spacing w:val="7"/>
          <w:w w:val="68"/>
          <w:position w:val="4"/>
          <w:sz w:val="27"/>
          <w:szCs w:val="27"/>
        </w:rPr>
        <w:t xml:space="preserve"> </w:t>
      </w:r>
      <w:r>
        <w:rPr>
          <w:i/>
          <w:position w:val="4"/>
          <w:sz w:val="27"/>
          <w:szCs w:val="27"/>
        </w:rPr>
        <w:t>X</w:t>
      </w:r>
      <w:r>
        <w:rPr>
          <w:i/>
          <w:spacing w:val="-21"/>
          <w:position w:val="4"/>
          <w:sz w:val="27"/>
          <w:szCs w:val="27"/>
        </w:rPr>
        <w:t xml:space="preserve"> </w:t>
      </w:r>
      <w:r>
        <w:rPr>
          <w:position w:val="4"/>
          <w:sz w:val="27"/>
          <w:szCs w:val="27"/>
        </w:rPr>
        <w:t>)</w:t>
      </w:r>
      <w:r>
        <w:rPr>
          <w:spacing w:val="-49"/>
          <w:position w:val="4"/>
          <w:sz w:val="27"/>
          <w:szCs w:val="27"/>
        </w:rPr>
        <w:t xml:space="preserve"> </w:t>
      </w:r>
      <w:r>
        <w:rPr>
          <w:position w:val="16"/>
          <w:sz w:val="16"/>
          <w:szCs w:val="16"/>
        </w:rPr>
        <w:t>2</w:t>
      </w:r>
    </w:p>
    <w:p w:rsidR="00875696" w:rsidRDefault="00875696">
      <w:pPr>
        <w:spacing w:before="7" w:line="160" w:lineRule="exact"/>
        <w:rPr>
          <w:sz w:val="16"/>
          <w:szCs w:val="16"/>
        </w:rPr>
      </w:pPr>
    </w:p>
    <w:p w:rsidR="00875696" w:rsidRDefault="00875696">
      <w:pPr>
        <w:spacing w:line="200" w:lineRule="exact"/>
      </w:pPr>
    </w:p>
    <w:p w:rsidR="00875696" w:rsidRDefault="00875696">
      <w:pPr>
        <w:spacing w:line="200" w:lineRule="exact"/>
      </w:pPr>
    </w:p>
    <w:p w:rsidR="00875696" w:rsidRDefault="00E667B6">
      <w:pPr>
        <w:spacing w:line="360" w:lineRule="exact"/>
        <w:ind w:left="480" w:right="-68"/>
        <w:rPr>
          <w:sz w:val="32"/>
          <w:szCs w:val="32"/>
        </w:rPr>
      </w:pPr>
      <w:r>
        <w:rPr>
          <w:position w:val="-1"/>
          <w:sz w:val="32"/>
          <w:szCs w:val="32"/>
        </w:rPr>
        <w:t>We</w:t>
      </w:r>
      <w:r>
        <w:rPr>
          <w:spacing w:val="-1"/>
          <w:position w:val="-1"/>
          <w:sz w:val="32"/>
          <w:szCs w:val="32"/>
        </w:rPr>
        <w:t xml:space="preserve"> </w:t>
      </w:r>
      <w:r>
        <w:rPr>
          <w:position w:val="-1"/>
          <w:sz w:val="32"/>
          <w:szCs w:val="32"/>
        </w:rPr>
        <w:t>write:</w:t>
      </w:r>
    </w:p>
    <w:p w:rsidR="00875696" w:rsidRDefault="00E667B6">
      <w:pPr>
        <w:spacing w:line="380" w:lineRule="exact"/>
        <w:ind w:right="-65"/>
        <w:rPr>
          <w:rFonts w:ascii="Meiryo" w:eastAsia="Meiryo" w:hAnsi="Meiryo" w:cs="Meiryo"/>
          <w:sz w:val="27"/>
          <w:szCs w:val="27"/>
        </w:rPr>
      </w:pPr>
      <w:r>
        <w:br w:type="column"/>
      </w:r>
      <w:r>
        <w:rPr>
          <w:i/>
          <w:position w:val="4"/>
          <w:sz w:val="27"/>
          <w:szCs w:val="27"/>
        </w:rPr>
        <w:lastRenderedPageBreak/>
        <w:t>S</w:t>
      </w:r>
      <w:r>
        <w:rPr>
          <w:i/>
          <w:spacing w:val="17"/>
          <w:position w:val="4"/>
          <w:sz w:val="27"/>
          <w:szCs w:val="27"/>
        </w:rPr>
        <w:t xml:space="preserve"> </w:t>
      </w:r>
      <w:r>
        <w:rPr>
          <w:rFonts w:ascii="Meiryo" w:eastAsia="Meiryo" w:hAnsi="Meiryo" w:cs="Meiryo"/>
          <w:w w:val="68"/>
          <w:position w:val="4"/>
          <w:sz w:val="27"/>
          <w:szCs w:val="27"/>
        </w:rPr>
        <w:t xml:space="preserve">=   </w:t>
      </w:r>
      <w:r>
        <w:rPr>
          <w:rFonts w:ascii="Meiryo" w:eastAsia="Meiryo" w:hAnsi="Meiryo" w:cs="Meiryo"/>
          <w:spacing w:val="5"/>
          <w:w w:val="68"/>
          <w:position w:val="4"/>
          <w:sz w:val="27"/>
          <w:szCs w:val="27"/>
        </w:rPr>
        <w:t xml:space="preserve"> </w:t>
      </w:r>
      <w:r>
        <w:rPr>
          <w:i/>
          <w:position w:val="4"/>
          <w:sz w:val="27"/>
          <w:szCs w:val="27"/>
        </w:rPr>
        <w:t>S</w:t>
      </w:r>
      <w:r>
        <w:rPr>
          <w:i/>
          <w:spacing w:val="-26"/>
          <w:position w:val="4"/>
          <w:sz w:val="27"/>
          <w:szCs w:val="27"/>
        </w:rPr>
        <w:t xml:space="preserve"> </w:t>
      </w:r>
      <w:r>
        <w:rPr>
          <w:position w:val="16"/>
          <w:sz w:val="16"/>
          <w:szCs w:val="16"/>
        </w:rPr>
        <w:t xml:space="preserve">2 </w:t>
      </w:r>
      <w:r>
        <w:rPr>
          <w:spacing w:val="38"/>
          <w:position w:val="16"/>
          <w:sz w:val="16"/>
          <w:szCs w:val="16"/>
        </w:rPr>
        <w:t xml:space="preserve"> </w:t>
      </w:r>
      <w:r>
        <w:rPr>
          <w:rFonts w:ascii="Meiryo" w:eastAsia="Meiryo" w:hAnsi="Meiryo" w:cs="Meiryo"/>
          <w:w w:val="68"/>
          <w:position w:val="4"/>
          <w:sz w:val="27"/>
          <w:szCs w:val="27"/>
        </w:rPr>
        <w:t>=</w:t>
      </w:r>
    </w:p>
    <w:p w:rsidR="00875696" w:rsidRDefault="00E667B6">
      <w:pPr>
        <w:tabs>
          <w:tab w:val="left" w:pos="1400"/>
        </w:tabs>
        <w:spacing w:line="200" w:lineRule="exact"/>
        <w:ind w:left="-32" w:right="3209"/>
        <w:jc w:val="center"/>
        <w:rPr>
          <w:sz w:val="16"/>
          <w:szCs w:val="16"/>
        </w:rPr>
      </w:pPr>
      <w:r>
        <w:br w:type="column"/>
      </w:r>
      <w:r>
        <w:rPr>
          <w:i/>
          <w:spacing w:val="5"/>
          <w:w w:val="99"/>
          <w:position w:val="3"/>
          <w:sz w:val="16"/>
          <w:szCs w:val="16"/>
          <w:u w:val="single" w:color="000000"/>
        </w:rPr>
        <w:lastRenderedPageBreak/>
        <w:t xml:space="preserve"> </w:t>
      </w:r>
      <w:r>
        <w:rPr>
          <w:i/>
          <w:w w:val="99"/>
          <w:position w:val="3"/>
          <w:sz w:val="16"/>
          <w:szCs w:val="16"/>
          <w:u w:val="single" w:color="000000"/>
        </w:rPr>
        <w:t>i</w:t>
      </w:r>
      <w:r>
        <w:rPr>
          <w:i/>
          <w:spacing w:val="-13"/>
          <w:w w:val="99"/>
          <w:position w:val="3"/>
          <w:sz w:val="16"/>
          <w:szCs w:val="16"/>
          <w:u w:val="single" w:color="000000"/>
        </w:rPr>
        <w:t xml:space="preserve"> </w:t>
      </w:r>
      <w:r>
        <w:rPr>
          <w:rFonts w:ascii="Meiryo" w:eastAsia="Meiryo" w:hAnsi="Meiryo" w:cs="Meiryo"/>
          <w:spacing w:val="6"/>
          <w:w w:val="67"/>
          <w:position w:val="3"/>
          <w:sz w:val="16"/>
          <w:szCs w:val="16"/>
          <w:u w:val="single" w:color="000000"/>
        </w:rPr>
        <w:t>=</w:t>
      </w:r>
      <w:r>
        <w:rPr>
          <w:w w:val="99"/>
          <w:position w:val="3"/>
          <w:sz w:val="16"/>
          <w:szCs w:val="16"/>
          <w:u w:val="single" w:color="000000"/>
        </w:rPr>
        <w:t xml:space="preserve">1 </w:t>
      </w:r>
      <w:r>
        <w:rPr>
          <w:position w:val="3"/>
          <w:sz w:val="16"/>
          <w:szCs w:val="16"/>
          <w:u w:val="single" w:color="000000"/>
        </w:rPr>
        <w:tab/>
      </w:r>
    </w:p>
    <w:p w:rsidR="00875696" w:rsidRDefault="00D5330D">
      <w:pPr>
        <w:spacing w:line="400" w:lineRule="exact"/>
        <w:ind w:left="455" w:right="3666"/>
        <w:jc w:val="center"/>
        <w:rPr>
          <w:sz w:val="27"/>
          <w:szCs w:val="27"/>
        </w:rPr>
        <w:sectPr w:rsidR="00875696">
          <w:type w:val="continuous"/>
          <w:pgSz w:w="11900" w:h="16840"/>
          <w:pgMar w:top="760" w:right="1340" w:bottom="280" w:left="1320" w:header="720" w:footer="720" w:gutter="0"/>
          <w:cols w:num="3" w:space="720" w:equalWidth="0">
            <w:col w:w="1751" w:space="1398"/>
            <w:col w:w="1148" w:space="253"/>
            <w:col w:w="4690"/>
          </w:cols>
        </w:sectPr>
      </w:pPr>
      <w:r w:rsidRPr="00D5330D">
        <w:pict>
          <v:group id="_x0000_s4056" style="position:absolute;left:0;text-align:left;margin-left:284.25pt;margin-top:-39.2pt;width:83.1pt;height:54.8pt;z-index:-20446;mso-position-horizontal-relative:page" coordorigin="5685,-784" coordsize="1662,1096">
            <v:group id="_x0000_s4057" style="position:absolute;left:5690;top:-115;width:35;height:19" coordorigin="5690,-115" coordsize="35,19">
              <v:shape id="_x0000_s4062" style="position:absolute;left:5690;top:-115;width:35;height:19" coordorigin="5690,-115" coordsize="35,19" path="m5690,-96r35,-19e" filled="f" strokeweight=".19897mm">
                <v:path arrowok="t"/>
              </v:shape>
              <v:group id="_x0000_s4058" style="position:absolute;left:5725;top:-109;width:50;height:409" coordorigin="5725,-109" coordsize="50,409">
                <v:shape id="_x0000_s4061" style="position:absolute;left:5725;top:-109;width:50;height:409" coordorigin="5725,-109" coordsize="50,409" path="m5725,-109r51,409e" filled="f" strokeweight=".39828mm">
                  <v:path arrowok="t"/>
                </v:shape>
                <v:group id="_x0000_s4059" style="position:absolute;left:5782;top:-778;width:1560;height:1079" coordorigin="5782,-778" coordsize="1560,1079">
                  <v:shape id="_x0000_s4060" style="position:absolute;left:5782;top:-778;width:1560;height:1079" coordorigin="5782,-778" coordsize="1560,1079" path="m5782,300r66,-1078l7342,-778e" filled="f" strokeweight=".19897mm">
                    <v:path arrowok="t"/>
                  </v:shape>
                </v:group>
              </v:group>
            </v:group>
            <w10:wrap anchorx="page"/>
          </v:group>
        </w:pict>
      </w:r>
      <w:r w:rsidR="00E667B6">
        <w:rPr>
          <w:i/>
          <w:position w:val="4"/>
          <w:sz w:val="27"/>
          <w:szCs w:val="27"/>
        </w:rPr>
        <w:t>n</w:t>
      </w:r>
      <w:r w:rsidR="00E667B6">
        <w:rPr>
          <w:i/>
          <w:spacing w:val="-17"/>
          <w:position w:val="4"/>
          <w:sz w:val="27"/>
          <w:szCs w:val="27"/>
        </w:rPr>
        <w:t xml:space="preserve"> </w:t>
      </w:r>
      <w:r w:rsidR="00E667B6">
        <w:rPr>
          <w:rFonts w:ascii="Meiryo" w:eastAsia="Meiryo" w:hAnsi="Meiryo" w:cs="Meiryo"/>
          <w:spacing w:val="18"/>
          <w:w w:val="68"/>
          <w:position w:val="4"/>
          <w:sz w:val="27"/>
          <w:szCs w:val="27"/>
        </w:rPr>
        <w:t>−</w:t>
      </w:r>
      <w:r w:rsidR="00E667B6">
        <w:rPr>
          <w:position w:val="4"/>
          <w:sz w:val="27"/>
          <w:szCs w:val="27"/>
        </w:rPr>
        <w:t>1</w:t>
      </w:r>
    </w:p>
    <w:p w:rsidR="00875696" w:rsidRDefault="00D5330D">
      <w:pPr>
        <w:spacing w:line="520" w:lineRule="exact"/>
        <w:jc w:val="right"/>
        <w:rPr>
          <w:rFonts w:ascii="Meiryo" w:eastAsia="Meiryo" w:hAnsi="Meiryo" w:cs="Meiryo"/>
          <w:sz w:val="32"/>
          <w:szCs w:val="32"/>
        </w:rPr>
      </w:pPr>
      <w:r w:rsidRPr="00D5330D">
        <w:lastRenderedPageBreak/>
        <w:pict>
          <v:group id="_x0000_s4054" style="position:absolute;left:0;text-align:left;margin-left:265.15pt;margin-top:3.85pt;width:9.35pt;height:0;z-index:-20445;mso-position-horizontal-relative:page" coordorigin="5303,77" coordsize="187,0">
            <v:shape id="_x0000_s4055" style="position:absolute;left:5303;top:77;width:187;height:0" coordorigin="5303,77" coordsize="187,0" path="m5303,77r187,e" filled="f" strokeweight=".22542mm">
              <v:path arrowok="t"/>
            </v:shape>
            <w10:wrap anchorx="page"/>
          </v:group>
        </w:pict>
      </w:r>
      <w:r w:rsidRPr="00D5330D">
        <w:pict>
          <v:group id="_x0000_s4047" style="position:absolute;left:0;text-align:left;margin-left:280.95pt;margin-top:24.1pt;width:19pt;height:16.45pt;z-index:-20444;mso-position-horizontal-relative:page" coordorigin="5619,482" coordsize="380,329">
            <v:group id="_x0000_s4048" style="position:absolute;left:5626;top:687;width:40;height:23" coordorigin="5626,687" coordsize="40,23">
              <v:shape id="_x0000_s4053" style="position:absolute;left:5626;top:687;width:40;height:23" coordorigin="5626,687" coordsize="40,23" path="m5626,710r39,-23e" filled="f" strokeweight=".22542mm">
                <v:path arrowok="t"/>
              </v:shape>
              <v:group id="_x0000_s4049" style="position:absolute;left:5665;top:695;width:56;height:103" coordorigin="5665,695" coordsize="56,103">
                <v:shape id="_x0000_s4052" style="position:absolute;left:5665;top:695;width:56;height:103" coordorigin="5665,695" coordsize="56,103" path="m5665,695r57,103e" filled="f" strokeweight=".45119mm">
                  <v:path arrowok="t"/>
                </v:shape>
                <v:group id="_x0000_s4050" style="position:absolute;left:5728;top:488;width:265;height:310" coordorigin="5728,488" coordsize="265,310">
                  <v:shape id="_x0000_s4051" style="position:absolute;left:5728;top:488;width:265;height:310" coordorigin="5728,488" coordsize="265,310" path="m5728,798r75,-310l5993,488e" filled="f" strokeweight=".22542mm">
                    <v:path arrowok="t"/>
                  </v:shape>
                </v:group>
              </v:group>
            </v:group>
            <w10:wrap anchorx="page"/>
          </v:group>
        </w:pict>
      </w:r>
      <w:r w:rsidR="00E667B6">
        <w:rPr>
          <w:i/>
          <w:position w:val="-9"/>
          <w:sz w:val="30"/>
          <w:szCs w:val="30"/>
        </w:rPr>
        <w:t>T</w:t>
      </w:r>
      <w:r w:rsidR="00E667B6">
        <w:rPr>
          <w:i/>
          <w:spacing w:val="42"/>
          <w:position w:val="-9"/>
          <w:sz w:val="30"/>
          <w:szCs w:val="30"/>
        </w:rPr>
        <w:t xml:space="preserve"> </w:t>
      </w:r>
      <w:r w:rsidR="00E667B6">
        <w:rPr>
          <w:rFonts w:ascii="Meiryo" w:eastAsia="Meiryo" w:hAnsi="Meiryo" w:cs="Meiryo"/>
          <w:w w:val="69"/>
          <w:position w:val="-9"/>
          <w:sz w:val="30"/>
          <w:szCs w:val="30"/>
        </w:rPr>
        <w:t>=</w:t>
      </w:r>
      <w:r w:rsidR="00E667B6">
        <w:rPr>
          <w:rFonts w:ascii="Meiryo" w:eastAsia="Meiryo" w:hAnsi="Meiryo" w:cs="Meiryo"/>
          <w:spacing w:val="50"/>
          <w:w w:val="69"/>
          <w:position w:val="-9"/>
          <w:sz w:val="30"/>
          <w:szCs w:val="30"/>
        </w:rPr>
        <w:t xml:space="preserve"> </w:t>
      </w:r>
      <w:r w:rsidR="00E667B6">
        <w:rPr>
          <w:i/>
          <w:spacing w:val="-21"/>
          <w:w w:val="69"/>
          <w:position w:val="10"/>
          <w:sz w:val="30"/>
          <w:szCs w:val="30"/>
          <w:u w:val="single" w:color="000000"/>
        </w:rPr>
        <w:t xml:space="preserve"> </w:t>
      </w:r>
      <w:r w:rsidR="00E667B6">
        <w:rPr>
          <w:i/>
          <w:position w:val="10"/>
          <w:sz w:val="30"/>
          <w:szCs w:val="30"/>
          <w:u w:val="single" w:color="000000"/>
        </w:rPr>
        <w:t>X</w:t>
      </w:r>
      <w:r w:rsidR="00E667B6">
        <w:rPr>
          <w:i/>
          <w:spacing w:val="40"/>
          <w:position w:val="10"/>
          <w:sz w:val="30"/>
          <w:szCs w:val="30"/>
          <w:u w:val="single" w:color="000000"/>
        </w:rPr>
        <w:t xml:space="preserve"> </w:t>
      </w:r>
      <w:r w:rsidR="00E667B6">
        <w:rPr>
          <w:rFonts w:ascii="Meiryo" w:eastAsia="Meiryo" w:hAnsi="Meiryo" w:cs="Meiryo"/>
          <w:w w:val="69"/>
          <w:position w:val="10"/>
          <w:sz w:val="30"/>
          <w:szCs w:val="30"/>
          <w:u w:val="single" w:color="000000"/>
        </w:rPr>
        <w:t>−</w:t>
      </w:r>
      <w:r w:rsidR="00E667B6">
        <w:rPr>
          <w:rFonts w:ascii="Meiryo" w:eastAsia="Meiryo" w:hAnsi="Meiryo" w:cs="Meiryo"/>
          <w:spacing w:val="-102"/>
          <w:w w:val="69"/>
          <w:position w:val="10"/>
          <w:sz w:val="30"/>
          <w:szCs w:val="30"/>
          <w:u w:val="single" w:color="000000"/>
        </w:rPr>
        <w:t xml:space="preserve"> </w:t>
      </w:r>
      <w:r w:rsidR="00E667B6">
        <w:rPr>
          <w:rFonts w:ascii="Meiryo" w:eastAsia="Meiryo" w:hAnsi="Meiryo" w:cs="Meiryo"/>
          <w:w w:val="88"/>
          <w:position w:val="10"/>
          <w:sz w:val="32"/>
          <w:szCs w:val="32"/>
          <w:u w:val="single" w:color="000000"/>
        </w:rPr>
        <w:t>µ</w:t>
      </w:r>
    </w:p>
    <w:p w:rsidR="00875696" w:rsidRDefault="00E667B6">
      <w:pPr>
        <w:spacing w:before="70" w:line="460" w:lineRule="exact"/>
        <w:rPr>
          <w:sz w:val="30"/>
          <w:szCs w:val="30"/>
        </w:rPr>
        <w:sectPr w:rsidR="00875696">
          <w:type w:val="continuous"/>
          <w:pgSz w:w="11900" w:h="16840"/>
          <w:pgMar w:top="760" w:right="1340" w:bottom="280" w:left="1320" w:header="720" w:footer="720" w:gutter="0"/>
          <w:cols w:num="2" w:space="720" w:equalWidth="0">
            <w:col w:w="4657" w:space="129"/>
            <w:col w:w="4454"/>
          </w:cols>
        </w:sectPr>
      </w:pPr>
      <w:r>
        <w:br w:type="column"/>
      </w:r>
      <w:r>
        <w:rPr>
          <w:position w:val="-8"/>
          <w:sz w:val="30"/>
          <w:szCs w:val="30"/>
        </w:rPr>
        <w:lastRenderedPageBreak/>
        <w:t>~</w:t>
      </w:r>
      <w:r>
        <w:rPr>
          <w:spacing w:val="3"/>
          <w:position w:val="-8"/>
          <w:sz w:val="30"/>
          <w:szCs w:val="30"/>
        </w:rPr>
        <w:t xml:space="preserve"> </w:t>
      </w:r>
      <w:r>
        <w:rPr>
          <w:i/>
          <w:w w:val="102"/>
          <w:position w:val="-8"/>
          <w:sz w:val="30"/>
          <w:szCs w:val="30"/>
        </w:rPr>
        <w:t>t</w:t>
      </w:r>
      <w:r>
        <w:rPr>
          <w:i/>
          <w:spacing w:val="-53"/>
          <w:position w:val="-8"/>
          <w:sz w:val="30"/>
          <w:szCs w:val="30"/>
        </w:rPr>
        <w:t xml:space="preserve"> </w:t>
      </w:r>
      <w:r>
        <w:rPr>
          <w:spacing w:val="9"/>
          <w:position w:val="-8"/>
          <w:sz w:val="30"/>
          <w:szCs w:val="30"/>
        </w:rPr>
        <w:t>(</w:t>
      </w:r>
      <w:r>
        <w:rPr>
          <w:i/>
          <w:position w:val="-8"/>
          <w:sz w:val="30"/>
          <w:szCs w:val="30"/>
        </w:rPr>
        <w:t>n</w:t>
      </w:r>
      <w:r>
        <w:rPr>
          <w:i/>
          <w:spacing w:val="-7"/>
          <w:position w:val="-8"/>
          <w:sz w:val="30"/>
          <w:szCs w:val="30"/>
        </w:rPr>
        <w:t xml:space="preserve"> </w:t>
      </w:r>
      <w:r>
        <w:rPr>
          <w:rFonts w:ascii="Meiryo" w:eastAsia="Meiryo" w:hAnsi="Meiryo" w:cs="Meiryo"/>
          <w:w w:val="69"/>
          <w:position w:val="-8"/>
          <w:sz w:val="30"/>
          <w:szCs w:val="30"/>
        </w:rPr>
        <w:t>−</w:t>
      </w:r>
      <w:r>
        <w:rPr>
          <w:rFonts w:ascii="Meiryo" w:eastAsia="Meiryo" w:hAnsi="Meiryo" w:cs="Meiryo"/>
          <w:spacing w:val="-74"/>
          <w:position w:val="-8"/>
          <w:sz w:val="30"/>
          <w:szCs w:val="30"/>
        </w:rPr>
        <w:t xml:space="preserve"> </w:t>
      </w:r>
      <w:r>
        <w:rPr>
          <w:spacing w:val="-22"/>
          <w:w w:val="102"/>
          <w:position w:val="-8"/>
          <w:sz w:val="30"/>
          <w:szCs w:val="30"/>
        </w:rPr>
        <w:t>1</w:t>
      </w:r>
      <w:r>
        <w:rPr>
          <w:w w:val="102"/>
          <w:position w:val="-8"/>
          <w:sz w:val="30"/>
          <w:szCs w:val="30"/>
        </w:rPr>
        <w:t>)</w:t>
      </w:r>
    </w:p>
    <w:p w:rsidR="00875696" w:rsidRDefault="00E667B6">
      <w:pPr>
        <w:spacing w:line="300" w:lineRule="exact"/>
        <w:ind w:left="3879" w:right="4541"/>
        <w:jc w:val="center"/>
        <w:rPr>
          <w:sz w:val="30"/>
          <w:szCs w:val="30"/>
        </w:rPr>
      </w:pPr>
      <w:r>
        <w:rPr>
          <w:i/>
          <w:sz w:val="30"/>
          <w:szCs w:val="30"/>
        </w:rPr>
        <w:lastRenderedPageBreak/>
        <w:t>S</w:t>
      </w:r>
      <w:r>
        <w:rPr>
          <w:i/>
          <w:spacing w:val="4"/>
          <w:sz w:val="30"/>
          <w:szCs w:val="30"/>
        </w:rPr>
        <w:t xml:space="preserve"> </w:t>
      </w:r>
      <w:r>
        <w:rPr>
          <w:sz w:val="30"/>
          <w:szCs w:val="30"/>
        </w:rPr>
        <w:t xml:space="preserve">/  </w:t>
      </w:r>
      <w:r>
        <w:rPr>
          <w:spacing w:val="44"/>
          <w:sz w:val="30"/>
          <w:szCs w:val="30"/>
        </w:rPr>
        <w:t xml:space="preserve"> </w:t>
      </w:r>
      <w:r>
        <w:rPr>
          <w:i/>
          <w:w w:val="102"/>
          <w:sz w:val="30"/>
          <w:szCs w:val="30"/>
        </w:rPr>
        <w:t>n</w:t>
      </w:r>
    </w:p>
    <w:p w:rsidR="00875696" w:rsidRDefault="00E667B6">
      <w:pPr>
        <w:spacing w:line="480" w:lineRule="exact"/>
        <w:ind w:left="480"/>
        <w:rPr>
          <w:rFonts w:ascii="Meiryo" w:eastAsia="Meiryo" w:hAnsi="Meiryo" w:cs="Meiryo"/>
          <w:sz w:val="32"/>
          <w:szCs w:val="32"/>
        </w:rPr>
        <w:sectPr w:rsidR="00875696">
          <w:type w:val="continuous"/>
          <w:pgSz w:w="11900" w:h="16840"/>
          <w:pgMar w:top="760" w:right="1340" w:bottom="280" w:left="1320" w:header="720" w:footer="720" w:gutter="0"/>
          <w:cols w:space="720"/>
        </w:sectPr>
      </w:pPr>
      <w:r>
        <w:rPr>
          <w:position w:val="4"/>
          <w:sz w:val="32"/>
          <w:szCs w:val="32"/>
        </w:rPr>
        <w:t>Notation: degrees of freedom = df =</w:t>
      </w:r>
      <w:r>
        <w:rPr>
          <w:spacing w:val="-1"/>
          <w:position w:val="4"/>
          <w:sz w:val="32"/>
          <w:szCs w:val="32"/>
        </w:rPr>
        <w:t xml:space="preserve"> </w:t>
      </w:r>
      <w:r>
        <w:rPr>
          <w:rFonts w:ascii="Meiryo" w:eastAsia="Meiryo" w:hAnsi="Meiryo" w:cs="Meiryo"/>
          <w:position w:val="4"/>
          <w:sz w:val="32"/>
          <w:szCs w:val="32"/>
        </w:rPr>
        <w:t>ν</w:t>
      </w:r>
    </w:p>
    <w:p w:rsidR="00875696" w:rsidRDefault="00875696">
      <w:pPr>
        <w:spacing w:line="180" w:lineRule="exact"/>
        <w:rPr>
          <w:sz w:val="19"/>
          <w:szCs w:val="19"/>
        </w:rPr>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The t-Distribution:</w:t>
      </w:r>
      <w:r>
        <w:rPr>
          <w:b/>
          <w:sz w:val="32"/>
          <w:szCs w:val="32"/>
        </w:rPr>
        <w:t xml:space="preserve">  </w:t>
      </w:r>
      <w:r>
        <w:rPr>
          <w:sz w:val="32"/>
          <w:szCs w:val="32"/>
        </w:rPr>
        <w:t>(Section 6.3. pp 172-174)</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4"/>
          <w:position w:val="4"/>
          <w:sz w:val="32"/>
          <w:szCs w:val="32"/>
        </w:rPr>
        <w:t xml:space="preserve"> </w:t>
      </w:r>
      <w:r>
        <w:rPr>
          <w:position w:val="4"/>
          <w:sz w:val="32"/>
          <w:szCs w:val="32"/>
        </w:rPr>
        <w:t>Student's t distribution.</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t-distr</w:t>
      </w:r>
      <w:r>
        <w:rPr>
          <w:spacing w:val="-1"/>
          <w:position w:val="5"/>
          <w:sz w:val="32"/>
          <w:szCs w:val="32"/>
        </w:rPr>
        <w:t>i</w:t>
      </w:r>
      <w:r>
        <w:rPr>
          <w:position w:val="5"/>
          <w:sz w:val="32"/>
          <w:szCs w:val="32"/>
        </w:rPr>
        <w:t xml:space="preserve">bution </w:t>
      </w:r>
      <w:r>
        <w:rPr>
          <w:spacing w:val="6"/>
          <w:position w:val="5"/>
          <w:sz w:val="32"/>
          <w:szCs w:val="32"/>
        </w:rPr>
        <w:t xml:space="preserve"> </w:t>
      </w:r>
      <w:r>
        <w:rPr>
          <w:position w:val="5"/>
          <w:sz w:val="32"/>
          <w:szCs w:val="32"/>
        </w:rPr>
        <w:t xml:space="preserve">is </w:t>
      </w:r>
      <w:r>
        <w:rPr>
          <w:spacing w:val="6"/>
          <w:position w:val="5"/>
          <w:sz w:val="32"/>
          <w:szCs w:val="32"/>
        </w:rPr>
        <w:t xml:space="preserve"> </w:t>
      </w:r>
      <w:r>
        <w:rPr>
          <w:position w:val="5"/>
          <w:sz w:val="32"/>
          <w:szCs w:val="32"/>
        </w:rPr>
        <w:t xml:space="preserve">a </w:t>
      </w:r>
      <w:r>
        <w:rPr>
          <w:spacing w:val="6"/>
          <w:position w:val="5"/>
          <w:sz w:val="32"/>
          <w:szCs w:val="32"/>
        </w:rPr>
        <w:t xml:space="preserve"> </w:t>
      </w:r>
      <w:r>
        <w:rPr>
          <w:position w:val="5"/>
          <w:sz w:val="32"/>
          <w:szCs w:val="32"/>
        </w:rPr>
        <w:t xml:space="preserve">distribution </w:t>
      </w:r>
      <w:r>
        <w:rPr>
          <w:spacing w:val="6"/>
          <w:position w:val="5"/>
          <w:sz w:val="32"/>
          <w:szCs w:val="32"/>
        </w:rPr>
        <w:t xml:space="preserve"> </w:t>
      </w:r>
      <w:r>
        <w:rPr>
          <w:position w:val="5"/>
          <w:sz w:val="32"/>
          <w:szCs w:val="32"/>
        </w:rPr>
        <w:t xml:space="preserve">of </w:t>
      </w:r>
      <w:r>
        <w:rPr>
          <w:spacing w:val="6"/>
          <w:position w:val="5"/>
          <w:sz w:val="32"/>
          <w:szCs w:val="32"/>
        </w:rPr>
        <w:t xml:space="preserve"> </w:t>
      </w:r>
      <w:r>
        <w:rPr>
          <w:position w:val="5"/>
          <w:sz w:val="32"/>
          <w:szCs w:val="32"/>
        </w:rPr>
        <w:t xml:space="preserve">a </w:t>
      </w:r>
      <w:r>
        <w:rPr>
          <w:spacing w:val="6"/>
          <w:position w:val="5"/>
          <w:sz w:val="32"/>
          <w:szCs w:val="32"/>
        </w:rPr>
        <w:t xml:space="preserve"> </w:t>
      </w:r>
      <w:r>
        <w:rPr>
          <w:position w:val="5"/>
          <w:sz w:val="32"/>
          <w:szCs w:val="32"/>
        </w:rPr>
        <w:t>cont</w:t>
      </w:r>
      <w:r>
        <w:rPr>
          <w:spacing w:val="-1"/>
          <w:position w:val="5"/>
          <w:sz w:val="32"/>
          <w:szCs w:val="32"/>
        </w:rPr>
        <w:t>in</w:t>
      </w:r>
      <w:r>
        <w:rPr>
          <w:position w:val="5"/>
          <w:sz w:val="32"/>
          <w:szCs w:val="32"/>
        </w:rPr>
        <w:t xml:space="preserve">uous </w:t>
      </w:r>
      <w:r>
        <w:rPr>
          <w:spacing w:val="6"/>
          <w:position w:val="5"/>
          <w:sz w:val="32"/>
          <w:szCs w:val="32"/>
        </w:rPr>
        <w:t xml:space="preserve"> </w:t>
      </w:r>
      <w:r>
        <w:rPr>
          <w:spacing w:val="-1"/>
          <w:position w:val="5"/>
          <w:sz w:val="32"/>
          <w:szCs w:val="32"/>
        </w:rPr>
        <w:t>r</w:t>
      </w:r>
      <w:r>
        <w:rPr>
          <w:spacing w:val="1"/>
          <w:position w:val="5"/>
          <w:sz w:val="32"/>
          <w:szCs w:val="32"/>
        </w:rPr>
        <w:t>a</w:t>
      </w:r>
      <w:r>
        <w:rPr>
          <w:position w:val="5"/>
          <w:sz w:val="32"/>
          <w:szCs w:val="32"/>
        </w:rPr>
        <w:t>ndom</w:t>
      </w:r>
    </w:p>
    <w:p w:rsidR="00875696" w:rsidRDefault="00E667B6">
      <w:pPr>
        <w:spacing w:line="300" w:lineRule="exact"/>
        <w:ind w:left="1331"/>
        <w:rPr>
          <w:sz w:val="32"/>
          <w:szCs w:val="32"/>
        </w:rPr>
      </w:pPr>
      <w:r>
        <w:rPr>
          <w:position w:val="1"/>
          <w:sz w:val="32"/>
          <w:szCs w:val="32"/>
        </w:rPr>
        <w:t>variable.</w:t>
      </w:r>
    </w:p>
    <w:p w:rsidR="00875696" w:rsidRDefault="00E667B6">
      <w:pPr>
        <w:spacing w:before="18" w:line="151" w:lineRule="auto"/>
        <w:ind w:left="1331" w:right="362" w:hanging="283"/>
        <w:jc w:val="both"/>
        <w:rPr>
          <w:sz w:val="32"/>
          <w:szCs w:val="32"/>
        </w:rPr>
      </w:pPr>
      <w:r>
        <w:rPr>
          <w:rFonts w:ascii="Meiryo" w:eastAsia="Meiryo" w:hAnsi="Meiryo" w:cs="Meiryo"/>
          <w:sz w:val="32"/>
          <w:szCs w:val="32"/>
        </w:rPr>
        <w:t xml:space="preserve">• </w:t>
      </w:r>
      <w:r>
        <w:rPr>
          <w:sz w:val="32"/>
          <w:szCs w:val="32"/>
        </w:rPr>
        <w:t>Recall</w:t>
      </w:r>
      <w:r>
        <w:rPr>
          <w:spacing w:val="4"/>
          <w:sz w:val="32"/>
          <w:szCs w:val="32"/>
        </w:rPr>
        <w:t xml:space="preserve"> </w:t>
      </w:r>
      <w:r>
        <w:rPr>
          <w:sz w:val="32"/>
          <w:szCs w:val="32"/>
        </w:rPr>
        <w:t>that,</w:t>
      </w:r>
      <w:r>
        <w:rPr>
          <w:spacing w:val="4"/>
          <w:sz w:val="32"/>
          <w:szCs w:val="32"/>
        </w:rPr>
        <w:t xml:space="preserve"> </w:t>
      </w:r>
      <w:r>
        <w:rPr>
          <w:sz w:val="32"/>
          <w:szCs w:val="32"/>
        </w:rPr>
        <w:t>if</w:t>
      </w:r>
      <w:r>
        <w:rPr>
          <w:spacing w:val="4"/>
          <w:sz w:val="32"/>
          <w:szCs w:val="32"/>
        </w:rPr>
        <w:t xml:space="preserve"> </w:t>
      </w:r>
      <w:r>
        <w:rPr>
          <w:spacing w:val="-2"/>
          <w:sz w:val="32"/>
          <w:szCs w:val="32"/>
        </w:rPr>
        <w:t>X</w:t>
      </w:r>
      <w:r>
        <w:rPr>
          <w:spacing w:val="1"/>
          <w:position w:val="-5"/>
          <w:sz w:val="21"/>
          <w:szCs w:val="21"/>
        </w:rPr>
        <w:t>1</w:t>
      </w:r>
      <w:r>
        <w:rPr>
          <w:sz w:val="32"/>
          <w:szCs w:val="32"/>
        </w:rPr>
        <w:t>,</w:t>
      </w:r>
      <w:r>
        <w:rPr>
          <w:spacing w:val="4"/>
          <w:sz w:val="32"/>
          <w:szCs w:val="32"/>
        </w:rPr>
        <w:t xml:space="preserve"> </w:t>
      </w:r>
      <w:r>
        <w:rPr>
          <w:sz w:val="32"/>
          <w:szCs w:val="32"/>
        </w:rPr>
        <w:t>X</w:t>
      </w:r>
      <w:r>
        <w:rPr>
          <w:spacing w:val="-1"/>
          <w:position w:val="-5"/>
          <w:sz w:val="21"/>
          <w:szCs w:val="21"/>
        </w:rPr>
        <w:t>2</w:t>
      </w:r>
      <w:r>
        <w:rPr>
          <w:sz w:val="32"/>
          <w:szCs w:val="32"/>
        </w:rPr>
        <w:t>,</w:t>
      </w:r>
      <w:r>
        <w:rPr>
          <w:spacing w:val="4"/>
          <w:sz w:val="32"/>
          <w:szCs w:val="32"/>
        </w:rPr>
        <w:t xml:space="preserve"> </w:t>
      </w:r>
      <w:r>
        <w:rPr>
          <w:sz w:val="32"/>
          <w:szCs w:val="32"/>
        </w:rPr>
        <w:t>…,</w:t>
      </w:r>
      <w:r>
        <w:rPr>
          <w:spacing w:val="4"/>
          <w:sz w:val="32"/>
          <w:szCs w:val="32"/>
        </w:rPr>
        <w:t xml:space="preserve"> </w:t>
      </w:r>
      <w:r>
        <w:rPr>
          <w:spacing w:val="-1"/>
          <w:sz w:val="32"/>
          <w:szCs w:val="32"/>
        </w:rPr>
        <w:t>X</w:t>
      </w:r>
      <w:r>
        <w:rPr>
          <w:i/>
          <w:position w:val="-5"/>
          <w:sz w:val="21"/>
          <w:szCs w:val="21"/>
        </w:rPr>
        <w:t>n</w:t>
      </w:r>
      <w:r>
        <w:rPr>
          <w:i/>
          <w:spacing w:val="31"/>
          <w:position w:val="-5"/>
          <w:sz w:val="21"/>
          <w:szCs w:val="21"/>
        </w:rPr>
        <w:t xml:space="preserve"> </w:t>
      </w:r>
      <w:r>
        <w:rPr>
          <w:sz w:val="32"/>
          <w:szCs w:val="32"/>
        </w:rPr>
        <w:t>is</w:t>
      </w:r>
      <w:r>
        <w:rPr>
          <w:spacing w:val="4"/>
          <w:sz w:val="32"/>
          <w:szCs w:val="32"/>
        </w:rPr>
        <w:t xml:space="preserve"> </w:t>
      </w:r>
      <w:r>
        <w:rPr>
          <w:sz w:val="32"/>
          <w:szCs w:val="32"/>
        </w:rPr>
        <w:t>a</w:t>
      </w:r>
      <w:r>
        <w:rPr>
          <w:spacing w:val="4"/>
          <w:sz w:val="32"/>
          <w:szCs w:val="32"/>
        </w:rPr>
        <w:t xml:space="preserve"> </w:t>
      </w:r>
      <w:r>
        <w:rPr>
          <w:sz w:val="32"/>
          <w:szCs w:val="32"/>
        </w:rPr>
        <w:t>random</w:t>
      </w:r>
      <w:r>
        <w:rPr>
          <w:spacing w:val="4"/>
          <w:sz w:val="32"/>
          <w:szCs w:val="32"/>
        </w:rPr>
        <w:t xml:space="preserve"> </w:t>
      </w:r>
      <w:r>
        <w:rPr>
          <w:sz w:val="32"/>
          <w:szCs w:val="32"/>
        </w:rPr>
        <w:t>sample</w:t>
      </w:r>
      <w:r>
        <w:rPr>
          <w:spacing w:val="4"/>
          <w:sz w:val="32"/>
          <w:szCs w:val="32"/>
        </w:rPr>
        <w:t xml:space="preserve"> </w:t>
      </w:r>
      <w:r>
        <w:rPr>
          <w:sz w:val="32"/>
          <w:szCs w:val="32"/>
        </w:rPr>
        <w:t>of</w:t>
      </w:r>
      <w:r>
        <w:rPr>
          <w:spacing w:val="4"/>
          <w:sz w:val="32"/>
          <w:szCs w:val="32"/>
        </w:rPr>
        <w:t xml:space="preserve"> </w:t>
      </w:r>
      <w:r>
        <w:rPr>
          <w:sz w:val="32"/>
          <w:szCs w:val="32"/>
        </w:rPr>
        <w:t>size</w:t>
      </w:r>
      <w:r>
        <w:rPr>
          <w:spacing w:val="2"/>
          <w:sz w:val="32"/>
          <w:szCs w:val="32"/>
        </w:rPr>
        <w:t xml:space="preserve"> </w:t>
      </w:r>
      <w:r>
        <w:rPr>
          <w:i/>
          <w:sz w:val="32"/>
          <w:szCs w:val="32"/>
        </w:rPr>
        <w:t xml:space="preserve">n </w:t>
      </w:r>
      <w:r>
        <w:rPr>
          <w:sz w:val="32"/>
          <w:szCs w:val="32"/>
        </w:rPr>
        <w:t>from</w:t>
      </w:r>
      <w:r>
        <w:rPr>
          <w:spacing w:val="23"/>
          <w:sz w:val="32"/>
          <w:szCs w:val="32"/>
        </w:rPr>
        <w:t xml:space="preserve"> </w:t>
      </w:r>
      <w:r>
        <w:rPr>
          <w:sz w:val="32"/>
          <w:szCs w:val="32"/>
        </w:rPr>
        <w:t>a</w:t>
      </w:r>
      <w:r>
        <w:rPr>
          <w:spacing w:val="23"/>
          <w:sz w:val="32"/>
          <w:szCs w:val="32"/>
        </w:rPr>
        <w:t xml:space="preserve"> </w:t>
      </w:r>
      <w:r>
        <w:rPr>
          <w:sz w:val="32"/>
          <w:szCs w:val="32"/>
        </w:rPr>
        <w:t>normal</w:t>
      </w:r>
      <w:r>
        <w:rPr>
          <w:spacing w:val="23"/>
          <w:sz w:val="32"/>
          <w:szCs w:val="32"/>
        </w:rPr>
        <w:t xml:space="preserve"> </w:t>
      </w:r>
      <w:r>
        <w:rPr>
          <w:sz w:val="32"/>
          <w:szCs w:val="32"/>
        </w:rPr>
        <w:t>distribution</w:t>
      </w:r>
      <w:r>
        <w:rPr>
          <w:spacing w:val="23"/>
          <w:sz w:val="32"/>
          <w:szCs w:val="32"/>
        </w:rPr>
        <w:t xml:space="preserve"> </w:t>
      </w:r>
      <w:r>
        <w:rPr>
          <w:sz w:val="32"/>
          <w:szCs w:val="32"/>
        </w:rPr>
        <w:t>with</w:t>
      </w:r>
      <w:r>
        <w:rPr>
          <w:spacing w:val="23"/>
          <w:sz w:val="32"/>
          <w:szCs w:val="32"/>
        </w:rPr>
        <w:t xml:space="preserve"> </w:t>
      </w:r>
      <w:r>
        <w:rPr>
          <w:sz w:val="32"/>
          <w:szCs w:val="32"/>
        </w:rPr>
        <w:t>mean</w:t>
      </w:r>
      <w:r>
        <w:rPr>
          <w:spacing w:val="23"/>
          <w:sz w:val="32"/>
          <w:szCs w:val="32"/>
        </w:rPr>
        <w:t xml:space="preserve"> </w:t>
      </w:r>
      <w:r>
        <w:rPr>
          <w:rFonts w:ascii="Meiryo" w:eastAsia="Meiryo" w:hAnsi="Meiryo" w:cs="Meiryo"/>
          <w:sz w:val="32"/>
          <w:szCs w:val="32"/>
        </w:rPr>
        <w:t>µ</w:t>
      </w:r>
      <w:r>
        <w:rPr>
          <w:rFonts w:ascii="Meiryo" w:eastAsia="Meiryo" w:hAnsi="Meiryo" w:cs="Meiryo"/>
          <w:spacing w:val="-21"/>
          <w:sz w:val="32"/>
          <w:szCs w:val="32"/>
        </w:rPr>
        <w:t xml:space="preserve"> </w:t>
      </w:r>
      <w:r>
        <w:rPr>
          <w:sz w:val="32"/>
          <w:szCs w:val="32"/>
        </w:rPr>
        <w:t>and</w:t>
      </w:r>
      <w:r>
        <w:rPr>
          <w:spacing w:val="23"/>
          <w:sz w:val="32"/>
          <w:szCs w:val="32"/>
        </w:rPr>
        <w:t xml:space="preserve"> </w:t>
      </w:r>
      <w:r>
        <w:rPr>
          <w:sz w:val="32"/>
          <w:szCs w:val="32"/>
        </w:rPr>
        <w:t>variance</w:t>
      </w:r>
      <w:r>
        <w:rPr>
          <w:spacing w:val="22"/>
          <w:sz w:val="32"/>
          <w:szCs w:val="32"/>
        </w:rPr>
        <w:t xml:space="preserve"> </w:t>
      </w:r>
      <w:r>
        <w:rPr>
          <w:rFonts w:ascii="Meiryo" w:eastAsia="Meiryo" w:hAnsi="Meiryo" w:cs="Meiryo"/>
          <w:sz w:val="32"/>
          <w:szCs w:val="32"/>
        </w:rPr>
        <w:t>σ</w:t>
      </w:r>
      <w:r>
        <w:rPr>
          <w:spacing w:val="-1"/>
          <w:position w:val="15"/>
          <w:sz w:val="21"/>
          <w:szCs w:val="21"/>
        </w:rPr>
        <w:t>2</w:t>
      </w:r>
      <w:r>
        <w:rPr>
          <w:sz w:val="32"/>
          <w:szCs w:val="32"/>
        </w:rPr>
        <w:t>, i.e. N</w:t>
      </w:r>
      <w:r>
        <w:rPr>
          <w:spacing w:val="-1"/>
          <w:sz w:val="32"/>
          <w:szCs w:val="32"/>
        </w:rPr>
        <w:t>(</w:t>
      </w:r>
      <w:r>
        <w:rPr>
          <w:rFonts w:ascii="Meiryo" w:eastAsia="Meiryo" w:hAnsi="Meiryo" w:cs="Meiryo"/>
          <w:sz w:val="32"/>
          <w:szCs w:val="32"/>
        </w:rPr>
        <w:t>µ</w:t>
      </w:r>
      <w:r>
        <w:rPr>
          <w:spacing w:val="-1"/>
          <w:sz w:val="32"/>
          <w:szCs w:val="32"/>
        </w:rPr>
        <w:t>,</w:t>
      </w:r>
      <w:r>
        <w:rPr>
          <w:rFonts w:ascii="Meiryo" w:eastAsia="Meiryo" w:hAnsi="Meiryo" w:cs="Meiryo"/>
          <w:sz w:val="32"/>
          <w:szCs w:val="32"/>
        </w:rPr>
        <w:t>σ</w:t>
      </w:r>
      <w:r>
        <w:rPr>
          <w:spacing w:val="-1"/>
          <w:position w:val="15"/>
          <w:sz w:val="21"/>
          <w:szCs w:val="21"/>
        </w:rPr>
        <w:t>2</w:t>
      </w:r>
      <w:r>
        <w:rPr>
          <w:sz w:val="32"/>
          <w:szCs w:val="32"/>
        </w:rPr>
        <w:t>),</w:t>
      </w:r>
      <w:r>
        <w:rPr>
          <w:spacing w:val="-26"/>
          <w:sz w:val="32"/>
          <w:szCs w:val="32"/>
        </w:rPr>
        <w:t xml:space="preserve"> </w:t>
      </w:r>
      <w:r>
        <w:rPr>
          <w:sz w:val="32"/>
          <w:szCs w:val="32"/>
        </w:rPr>
        <w:t>then</w:t>
      </w:r>
    </w:p>
    <w:p w:rsidR="00875696" w:rsidRDefault="00D5330D">
      <w:pPr>
        <w:spacing w:line="420" w:lineRule="exact"/>
        <w:ind w:left="3754" w:right="3120"/>
        <w:jc w:val="center"/>
        <w:rPr>
          <w:sz w:val="32"/>
          <w:szCs w:val="32"/>
        </w:rPr>
      </w:pPr>
      <w:r w:rsidRPr="00D5330D">
        <w:pict>
          <v:group id="_x0000_s4045" style="position:absolute;left:0;text-align:left;margin-left:283.15pt;margin-top:2pt;width:8.5pt;height:0;z-index:-20443;mso-position-horizontal-relative:page" coordorigin="5663,40" coordsize="170,0">
            <v:shape id="_x0000_s4046" style="position:absolute;left:5663;top:40;width:170;height:0" coordorigin="5663,40" coordsize="170,0" path="m5663,40r170,e" filled="f" strokeweight=".17603mm">
              <v:path arrowok="t"/>
            </v:shape>
            <w10:wrap anchorx="page"/>
          </v:group>
        </w:pict>
      </w:r>
      <w:r w:rsidRPr="00D5330D">
        <w:pict>
          <v:group id="_x0000_s4038" style="position:absolute;left:0;text-align:left;margin-left:297.9pt;margin-top:20.65pt;width:16.95pt;height:14.55pt;z-index:-20442;mso-position-horizontal-relative:page" coordorigin="5958,413" coordsize="339,291">
            <v:group id="_x0000_s4039" style="position:absolute;left:5963;top:594;width:36;height:20" coordorigin="5963,594" coordsize="36,20">
              <v:shape id="_x0000_s4044" style="position:absolute;left:5963;top:594;width:36;height:20" coordorigin="5963,594" coordsize="36,20" path="m5963,614r36,-20e" filled="f" strokeweight=".17603mm">
                <v:path arrowok="t"/>
              </v:shape>
              <v:group id="_x0000_s4040" style="position:absolute;left:5999;top:599;width:53;height:95" coordorigin="5999,599" coordsize="53,95">
                <v:shape id="_x0000_s4043" style="position:absolute;left:5999;top:599;width:53;height:95" coordorigin="5999,599" coordsize="53,95" path="m5999,599r53,95e" filled="f" strokeweight=".35172mm">
                  <v:path arrowok="t"/>
                </v:shape>
                <v:group id="_x0000_s4041" style="position:absolute;left:6056;top:418;width:235;height:276" coordorigin="6056,418" coordsize="235,276">
                  <v:shape id="_x0000_s4042" style="position:absolute;left:6056;top:418;width:235;height:276" coordorigin="6056,418" coordsize="235,276" path="m6056,694r68,-276l6292,418e" filled="f" strokeweight=".17603mm">
                    <v:path arrowok="t"/>
                  </v:shape>
                </v:group>
              </v:group>
            </v:group>
            <w10:wrap anchorx="page"/>
          </v:group>
        </w:pict>
      </w:r>
      <w:r w:rsidR="00E667B6">
        <w:rPr>
          <w:i/>
          <w:position w:val="-10"/>
          <w:sz w:val="28"/>
          <w:szCs w:val="28"/>
        </w:rPr>
        <w:t>Z</w:t>
      </w:r>
      <w:r w:rsidR="00E667B6">
        <w:rPr>
          <w:i/>
          <w:spacing w:val="19"/>
          <w:position w:val="-10"/>
          <w:sz w:val="28"/>
          <w:szCs w:val="28"/>
        </w:rPr>
        <w:t xml:space="preserve"> </w:t>
      </w:r>
      <w:r w:rsidR="00E667B6">
        <w:rPr>
          <w:rFonts w:ascii="Meiryo" w:eastAsia="Meiryo" w:hAnsi="Meiryo" w:cs="Meiryo"/>
          <w:w w:val="68"/>
          <w:position w:val="-10"/>
          <w:sz w:val="28"/>
          <w:szCs w:val="28"/>
        </w:rPr>
        <w:t>=</w:t>
      </w:r>
      <w:r w:rsidR="00E667B6">
        <w:rPr>
          <w:rFonts w:ascii="Meiryo" w:eastAsia="Meiryo" w:hAnsi="Meiryo" w:cs="Meiryo"/>
          <w:spacing w:val="47"/>
          <w:w w:val="68"/>
          <w:position w:val="-10"/>
          <w:sz w:val="28"/>
          <w:szCs w:val="28"/>
        </w:rPr>
        <w:t xml:space="preserve"> </w:t>
      </w:r>
      <w:r w:rsidR="00E667B6">
        <w:rPr>
          <w:i/>
          <w:spacing w:val="-43"/>
          <w:w w:val="68"/>
          <w:position w:val="8"/>
          <w:sz w:val="28"/>
          <w:szCs w:val="28"/>
          <w:u w:val="single" w:color="000000"/>
        </w:rPr>
        <w:t xml:space="preserve"> </w:t>
      </w:r>
      <w:r w:rsidR="00E667B6">
        <w:rPr>
          <w:i/>
          <w:position w:val="8"/>
          <w:sz w:val="28"/>
          <w:szCs w:val="28"/>
          <w:u w:val="single" w:color="000000"/>
        </w:rPr>
        <w:t>X</w:t>
      </w:r>
      <w:r w:rsidR="00E667B6">
        <w:rPr>
          <w:i/>
          <w:spacing w:val="33"/>
          <w:position w:val="8"/>
          <w:sz w:val="28"/>
          <w:szCs w:val="28"/>
          <w:u w:val="single" w:color="000000"/>
        </w:rPr>
        <w:t xml:space="preserve"> </w:t>
      </w:r>
      <w:r w:rsidR="00E667B6">
        <w:rPr>
          <w:rFonts w:ascii="Meiryo" w:eastAsia="Meiryo" w:hAnsi="Meiryo" w:cs="Meiryo"/>
          <w:w w:val="68"/>
          <w:position w:val="8"/>
          <w:sz w:val="28"/>
          <w:szCs w:val="28"/>
          <w:u w:val="single" w:color="000000"/>
        </w:rPr>
        <w:t>−</w:t>
      </w:r>
      <w:r w:rsidR="00E667B6">
        <w:rPr>
          <w:rFonts w:ascii="Meiryo" w:eastAsia="Meiryo" w:hAnsi="Meiryo" w:cs="Meiryo"/>
          <w:spacing w:val="-92"/>
          <w:w w:val="68"/>
          <w:position w:val="8"/>
          <w:sz w:val="28"/>
          <w:szCs w:val="28"/>
          <w:u w:val="single" w:color="000000"/>
        </w:rPr>
        <w:t xml:space="preserve"> </w:t>
      </w:r>
      <w:r w:rsidR="00E667B6">
        <w:rPr>
          <w:rFonts w:ascii="Meiryo" w:eastAsia="Meiryo" w:hAnsi="Meiryo" w:cs="Meiryo"/>
          <w:w w:val="86"/>
          <w:position w:val="8"/>
          <w:sz w:val="30"/>
          <w:szCs w:val="30"/>
          <w:u w:val="single" w:color="000000"/>
        </w:rPr>
        <w:t>µ</w:t>
      </w:r>
      <w:r w:rsidR="00E667B6">
        <w:rPr>
          <w:rFonts w:ascii="Meiryo" w:eastAsia="Meiryo" w:hAnsi="Meiryo" w:cs="Meiryo"/>
          <w:spacing w:val="-9"/>
          <w:w w:val="86"/>
          <w:position w:val="8"/>
          <w:sz w:val="30"/>
          <w:szCs w:val="30"/>
        </w:rPr>
        <w:t xml:space="preserve"> </w:t>
      </w:r>
      <w:r w:rsidR="00E667B6">
        <w:rPr>
          <w:position w:val="-10"/>
          <w:sz w:val="32"/>
          <w:szCs w:val="32"/>
        </w:rPr>
        <w:t>~N(0,1)</w:t>
      </w:r>
    </w:p>
    <w:p w:rsidR="00875696" w:rsidRDefault="00E667B6">
      <w:pPr>
        <w:spacing w:line="300" w:lineRule="exact"/>
        <w:ind w:left="4226" w:right="4234"/>
        <w:jc w:val="center"/>
        <w:rPr>
          <w:sz w:val="28"/>
          <w:szCs w:val="28"/>
        </w:rPr>
      </w:pPr>
      <w:r>
        <w:rPr>
          <w:rFonts w:ascii="Meiryo" w:eastAsia="Meiryo" w:hAnsi="Meiryo" w:cs="Meiryo"/>
          <w:w w:val="89"/>
          <w:sz w:val="30"/>
          <w:szCs w:val="30"/>
        </w:rPr>
        <w:t>σ</w:t>
      </w:r>
      <w:r>
        <w:rPr>
          <w:rFonts w:ascii="Meiryo" w:eastAsia="Meiryo" w:hAnsi="Meiryo" w:cs="Meiryo"/>
          <w:spacing w:val="-15"/>
          <w:w w:val="89"/>
          <w:sz w:val="30"/>
          <w:szCs w:val="30"/>
        </w:rPr>
        <w:t xml:space="preserve"> </w:t>
      </w:r>
      <w:r>
        <w:rPr>
          <w:sz w:val="28"/>
          <w:szCs w:val="28"/>
        </w:rPr>
        <w:t xml:space="preserve">/  </w:t>
      </w:r>
      <w:r>
        <w:rPr>
          <w:spacing w:val="20"/>
          <w:sz w:val="28"/>
          <w:szCs w:val="28"/>
        </w:rPr>
        <w:t xml:space="preserve"> </w:t>
      </w:r>
      <w:r>
        <w:rPr>
          <w:i/>
          <w:w w:val="101"/>
          <w:sz w:val="28"/>
          <w:szCs w:val="28"/>
        </w:rPr>
        <w:t>n</w:t>
      </w:r>
    </w:p>
    <w:p w:rsidR="00875696" w:rsidRDefault="00E667B6">
      <w:pPr>
        <w:spacing w:line="440" w:lineRule="exact"/>
        <w:ind w:left="1048"/>
        <w:rPr>
          <w:sz w:val="32"/>
          <w:szCs w:val="32"/>
        </w:rPr>
      </w:pPr>
      <w:r>
        <w:rPr>
          <w:position w:val="2"/>
          <w:sz w:val="32"/>
          <w:szCs w:val="32"/>
        </w:rPr>
        <w:t>We can app</w:t>
      </w:r>
      <w:r>
        <w:rPr>
          <w:spacing w:val="-1"/>
          <w:position w:val="2"/>
          <w:sz w:val="32"/>
          <w:szCs w:val="32"/>
        </w:rPr>
        <w:t>l</w:t>
      </w:r>
      <w:r>
        <w:rPr>
          <w:position w:val="2"/>
          <w:sz w:val="32"/>
          <w:szCs w:val="32"/>
        </w:rPr>
        <w:t xml:space="preserve">y </w:t>
      </w:r>
      <w:r>
        <w:rPr>
          <w:spacing w:val="-1"/>
          <w:position w:val="2"/>
          <w:sz w:val="32"/>
          <w:szCs w:val="32"/>
        </w:rPr>
        <w:t>t</w:t>
      </w:r>
      <w:r>
        <w:rPr>
          <w:spacing w:val="1"/>
          <w:position w:val="2"/>
          <w:sz w:val="32"/>
          <w:szCs w:val="32"/>
        </w:rPr>
        <w:t>h</w:t>
      </w:r>
      <w:r>
        <w:rPr>
          <w:position w:val="2"/>
          <w:sz w:val="32"/>
          <w:szCs w:val="32"/>
        </w:rPr>
        <w:t>is re</w:t>
      </w:r>
      <w:r>
        <w:rPr>
          <w:spacing w:val="-1"/>
          <w:position w:val="2"/>
          <w:sz w:val="32"/>
          <w:szCs w:val="32"/>
        </w:rPr>
        <w:t>s</w:t>
      </w:r>
      <w:r>
        <w:rPr>
          <w:spacing w:val="1"/>
          <w:position w:val="2"/>
          <w:sz w:val="32"/>
          <w:szCs w:val="32"/>
        </w:rPr>
        <w:t>u</w:t>
      </w:r>
      <w:r>
        <w:rPr>
          <w:position w:val="2"/>
          <w:sz w:val="32"/>
          <w:szCs w:val="32"/>
        </w:rPr>
        <w:t>lt on</w:t>
      </w:r>
      <w:r>
        <w:rPr>
          <w:spacing w:val="-1"/>
          <w:position w:val="2"/>
          <w:sz w:val="32"/>
          <w:szCs w:val="32"/>
        </w:rPr>
        <w:t>l</w:t>
      </w:r>
      <w:r>
        <w:rPr>
          <w:position w:val="2"/>
          <w:sz w:val="32"/>
          <w:szCs w:val="32"/>
        </w:rPr>
        <w:t xml:space="preserve">y when </w:t>
      </w:r>
      <w:r>
        <w:rPr>
          <w:rFonts w:ascii="Meiryo" w:eastAsia="Meiryo" w:hAnsi="Meiryo" w:cs="Meiryo"/>
          <w:spacing w:val="-1"/>
          <w:position w:val="2"/>
          <w:sz w:val="32"/>
          <w:szCs w:val="32"/>
        </w:rPr>
        <w:t>σ</w:t>
      </w:r>
      <w:r>
        <w:rPr>
          <w:position w:val="17"/>
          <w:sz w:val="21"/>
          <w:szCs w:val="21"/>
        </w:rPr>
        <w:t>2</w:t>
      </w:r>
      <w:r>
        <w:rPr>
          <w:spacing w:val="17"/>
          <w:position w:val="17"/>
          <w:sz w:val="21"/>
          <w:szCs w:val="21"/>
        </w:rPr>
        <w:t xml:space="preserve"> </w:t>
      </w:r>
      <w:r>
        <w:rPr>
          <w:position w:val="2"/>
          <w:sz w:val="32"/>
          <w:szCs w:val="32"/>
        </w:rPr>
        <w:t>is known!</w:t>
      </w:r>
    </w:p>
    <w:p w:rsidR="00875696" w:rsidRDefault="00E667B6">
      <w:pPr>
        <w:spacing w:line="400" w:lineRule="exact"/>
        <w:ind w:left="1048"/>
        <w:rPr>
          <w:sz w:val="21"/>
          <w:szCs w:val="21"/>
        </w:r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If</w:t>
      </w:r>
      <w:r>
        <w:rPr>
          <w:spacing w:val="34"/>
          <w:position w:val="5"/>
          <w:sz w:val="32"/>
          <w:szCs w:val="32"/>
        </w:rPr>
        <w:t xml:space="preserve"> </w:t>
      </w:r>
      <w:r>
        <w:rPr>
          <w:rFonts w:ascii="Meiryo" w:eastAsia="Meiryo" w:hAnsi="Meiryo" w:cs="Meiryo"/>
          <w:spacing w:val="-1"/>
          <w:position w:val="5"/>
          <w:sz w:val="32"/>
          <w:szCs w:val="32"/>
        </w:rPr>
        <w:t>σ</w:t>
      </w:r>
      <w:r>
        <w:rPr>
          <w:position w:val="20"/>
          <w:sz w:val="21"/>
          <w:szCs w:val="21"/>
        </w:rPr>
        <w:t>2</w:t>
      </w:r>
      <w:r>
        <w:rPr>
          <w:spacing w:val="50"/>
          <w:position w:val="20"/>
          <w:sz w:val="21"/>
          <w:szCs w:val="21"/>
        </w:rPr>
        <w:t xml:space="preserve"> </w:t>
      </w:r>
      <w:r>
        <w:rPr>
          <w:position w:val="5"/>
          <w:sz w:val="32"/>
          <w:szCs w:val="32"/>
        </w:rPr>
        <w:t>is</w:t>
      </w:r>
      <w:r>
        <w:rPr>
          <w:spacing w:val="33"/>
          <w:position w:val="5"/>
          <w:sz w:val="32"/>
          <w:szCs w:val="32"/>
        </w:rPr>
        <w:t xml:space="preserve"> </w:t>
      </w:r>
      <w:r>
        <w:rPr>
          <w:position w:val="5"/>
          <w:sz w:val="32"/>
          <w:szCs w:val="32"/>
        </w:rPr>
        <w:t>unknown,</w:t>
      </w:r>
      <w:r>
        <w:rPr>
          <w:spacing w:val="33"/>
          <w:position w:val="5"/>
          <w:sz w:val="32"/>
          <w:szCs w:val="32"/>
        </w:rPr>
        <w:t xml:space="preserve"> </w:t>
      </w:r>
      <w:r>
        <w:rPr>
          <w:position w:val="5"/>
          <w:sz w:val="32"/>
          <w:szCs w:val="32"/>
        </w:rPr>
        <w:t>we</w:t>
      </w:r>
      <w:r>
        <w:rPr>
          <w:spacing w:val="33"/>
          <w:position w:val="5"/>
          <w:sz w:val="32"/>
          <w:szCs w:val="32"/>
        </w:rPr>
        <w:t xml:space="preserve"> </w:t>
      </w:r>
      <w:r>
        <w:rPr>
          <w:position w:val="5"/>
          <w:sz w:val="32"/>
          <w:szCs w:val="32"/>
        </w:rPr>
        <w:t>replace</w:t>
      </w:r>
      <w:r>
        <w:rPr>
          <w:spacing w:val="35"/>
          <w:position w:val="5"/>
          <w:sz w:val="32"/>
          <w:szCs w:val="32"/>
        </w:rPr>
        <w:t xml:space="preserve"> </w:t>
      </w:r>
      <w:r>
        <w:rPr>
          <w:position w:val="5"/>
          <w:sz w:val="32"/>
          <w:szCs w:val="32"/>
        </w:rPr>
        <w:t>the</w:t>
      </w:r>
      <w:r>
        <w:rPr>
          <w:spacing w:val="33"/>
          <w:position w:val="5"/>
          <w:sz w:val="32"/>
          <w:szCs w:val="32"/>
        </w:rPr>
        <w:t xml:space="preserve"> </w:t>
      </w:r>
      <w:r>
        <w:rPr>
          <w:position w:val="5"/>
          <w:sz w:val="32"/>
          <w:szCs w:val="32"/>
        </w:rPr>
        <w:t>population</w:t>
      </w:r>
      <w:r>
        <w:rPr>
          <w:spacing w:val="33"/>
          <w:position w:val="5"/>
          <w:sz w:val="32"/>
          <w:szCs w:val="32"/>
        </w:rPr>
        <w:t xml:space="preserve"> </w:t>
      </w:r>
      <w:r>
        <w:rPr>
          <w:position w:val="5"/>
          <w:sz w:val="32"/>
          <w:szCs w:val="32"/>
        </w:rPr>
        <w:t>variance</w:t>
      </w:r>
      <w:r>
        <w:rPr>
          <w:spacing w:val="32"/>
          <w:position w:val="5"/>
          <w:sz w:val="32"/>
          <w:szCs w:val="32"/>
        </w:rPr>
        <w:t xml:space="preserve"> </w:t>
      </w:r>
      <w:r>
        <w:rPr>
          <w:rFonts w:ascii="Meiryo" w:eastAsia="Meiryo" w:hAnsi="Meiryo" w:cs="Meiryo"/>
          <w:spacing w:val="1"/>
          <w:position w:val="5"/>
          <w:sz w:val="32"/>
          <w:szCs w:val="32"/>
        </w:rPr>
        <w:t>σ</w:t>
      </w:r>
      <w:r>
        <w:rPr>
          <w:position w:val="20"/>
          <w:sz w:val="21"/>
          <w:szCs w:val="21"/>
        </w:rPr>
        <w:t>2</w:t>
      </w:r>
    </w:p>
    <w:p w:rsidR="00875696" w:rsidRDefault="00E667B6">
      <w:pPr>
        <w:tabs>
          <w:tab w:val="left" w:pos="6740"/>
        </w:tabs>
        <w:spacing w:line="140" w:lineRule="exact"/>
        <w:ind w:left="5650"/>
      </w:pPr>
      <w:r>
        <w:rPr>
          <w:i/>
          <w:position w:val="-3"/>
        </w:rPr>
        <w:t xml:space="preserve">n               </w:t>
      </w:r>
      <w:r>
        <w:rPr>
          <w:i/>
          <w:spacing w:val="-22"/>
          <w:position w:val="-3"/>
        </w:rPr>
        <w:t xml:space="preserve"> </w:t>
      </w:r>
      <w:r>
        <w:rPr>
          <w:i/>
          <w:position w:val="-3"/>
          <w:u w:val="single" w:color="000000"/>
        </w:rPr>
        <w:t xml:space="preserve"> </w:t>
      </w:r>
      <w:r>
        <w:rPr>
          <w:i/>
          <w:position w:val="-3"/>
          <w:u w:val="single" w:color="000000"/>
        </w:rPr>
        <w:tab/>
      </w:r>
    </w:p>
    <w:p w:rsidR="00875696" w:rsidRDefault="00E667B6">
      <w:pPr>
        <w:spacing w:line="300" w:lineRule="exact"/>
        <w:ind w:left="5599"/>
        <w:sectPr w:rsidR="00875696">
          <w:pgSz w:w="11900" w:h="16840"/>
          <w:pgMar w:top="1180" w:right="1340" w:bottom="280" w:left="1320" w:header="734" w:footer="1453" w:gutter="0"/>
          <w:cols w:space="720"/>
        </w:sectPr>
      </w:pPr>
      <w:r>
        <w:rPr>
          <w:rFonts w:ascii="Meiryo" w:eastAsia="Meiryo" w:hAnsi="Meiryo" w:cs="Meiryo"/>
          <w:w w:val="88"/>
          <w:position w:val="-1"/>
          <w:sz w:val="28"/>
          <w:szCs w:val="28"/>
        </w:rPr>
        <w:t>∑</w:t>
      </w:r>
      <w:r>
        <w:rPr>
          <w:rFonts w:ascii="Meiryo" w:eastAsia="Meiryo" w:hAnsi="Meiryo" w:cs="Meiryo"/>
          <w:spacing w:val="-65"/>
          <w:position w:val="-1"/>
          <w:sz w:val="28"/>
          <w:szCs w:val="28"/>
        </w:rPr>
        <w:t xml:space="preserve"> </w:t>
      </w:r>
      <w:r>
        <w:rPr>
          <w:position w:val="1"/>
          <w:sz w:val="28"/>
          <w:szCs w:val="28"/>
        </w:rPr>
        <w:t>(</w:t>
      </w:r>
      <w:r>
        <w:rPr>
          <w:spacing w:val="-40"/>
          <w:position w:val="1"/>
          <w:sz w:val="28"/>
          <w:szCs w:val="28"/>
        </w:rPr>
        <w:t xml:space="preserve"> </w:t>
      </w:r>
      <w:r>
        <w:rPr>
          <w:i/>
          <w:position w:val="1"/>
          <w:sz w:val="28"/>
          <w:szCs w:val="28"/>
        </w:rPr>
        <w:t>X</w:t>
      </w:r>
      <w:r>
        <w:rPr>
          <w:i/>
          <w:spacing w:val="-39"/>
          <w:position w:val="1"/>
          <w:sz w:val="28"/>
          <w:szCs w:val="28"/>
        </w:rPr>
        <w:t xml:space="preserve"> </w:t>
      </w:r>
      <w:r>
        <w:rPr>
          <w:i/>
          <w:position w:val="-6"/>
        </w:rPr>
        <w:t>i</w:t>
      </w:r>
      <w:r>
        <w:rPr>
          <w:i/>
          <w:spacing w:val="48"/>
          <w:position w:val="-6"/>
        </w:rPr>
        <w:t xml:space="preserve"> </w:t>
      </w:r>
      <w:r>
        <w:rPr>
          <w:rFonts w:ascii="Meiryo" w:eastAsia="Meiryo" w:hAnsi="Meiryo" w:cs="Meiryo"/>
          <w:w w:val="68"/>
          <w:position w:val="1"/>
          <w:sz w:val="28"/>
          <w:szCs w:val="28"/>
        </w:rPr>
        <w:t>−</w:t>
      </w:r>
      <w:r>
        <w:rPr>
          <w:rFonts w:ascii="Meiryo" w:eastAsia="Meiryo" w:hAnsi="Meiryo" w:cs="Meiryo"/>
          <w:spacing w:val="19"/>
          <w:w w:val="68"/>
          <w:position w:val="1"/>
          <w:sz w:val="28"/>
          <w:szCs w:val="28"/>
        </w:rPr>
        <w:t xml:space="preserve"> </w:t>
      </w:r>
      <w:r>
        <w:rPr>
          <w:i/>
          <w:position w:val="1"/>
          <w:sz w:val="28"/>
          <w:szCs w:val="28"/>
        </w:rPr>
        <w:t>X</w:t>
      </w:r>
      <w:r>
        <w:rPr>
          <w:i/>
          <w:spacing w:val="-22"/>
          <w:position w:val="1"/>
          <w:sz w:val="28"/>
          <w:szCs w:val="28"/>
        </w:rPr>
        <w:t xml:space="preserve"> </w:t>
      </w:r>
      <w:r>
        <w:rPr>
          <w:spacing w:val="16"/>
          <w:position w:val="1"/>
          <w:sz w:val="28"/>
          <w:szCs w:val="28"/>
        </w:rPr>
        <w:t>)</w:t>
      </w:r>
      <w:r>
        <w:rPr>
          <w:position w:val="13"/>
        </w:rPr>
        <w:t>2</w:t>
      </w:r>
    </w:p>
    <w:p w:rsidR="00875696" w:rsidRDefault="00E667B6">
      <w:pPr>
        <w:spacing w:line="340" w:lineRule="exact"/>
        <w:ind w:left="1331" w:right="-68"/>
        <w:rPr>
          <w:sz w:val="32"/>
          <w:szCs w:val="32"/>
        </w:rPr>
      </w:pPr>
      <w:r>
        <w:rPr>
          <w:sz w:val="32"/>
          <w:szCs w:val="32"/>
        </w:rPr>
        <w:lastRenderedPageBreak/>
        <w:t>with</w:t>
      </w:r>
      <w:r>
        <w:rPr>
          <w:spacing w:val="79"/>
          <w:sz w:val="32"/>
          <w:szCs w:val="32"/>
        </w:rPr>
        <w:t xml:space="preserve"> </w:t>
      </w:r>
      <w:r>
        <w:rPr>
          <w:sz w:val="32"/>
          <w:szCs w:val="32"/>
        </w:rPr>
        <w:t>the</w:t>
      </w:r>
      <w:r>
        <w:rPr>
          <w:spacing w:val="79"/>
          <w:sz w:val="32"/>
          <w:szCs w:val="32"/>
        </w:rPr>
        <w:t xml:space="preserve"> </w:t>
      </w:r>
      <w:r>
        <w:rPr>
          <w:sz w:val="32"/>
          <w:szCs w:val="32"/>
        </w:rPr>
        <w:t>sample</w:t>
      </w:r>
      <w:r>
        <w:rPr>
          <w:spacing w:val="79"/>
          <w:sz w:val="32"/>
          <w:szCs w:val="32"/>
        </w:rPr>
        <w:t xml:space="preserve"> </w:t>
      </w:r>
      <w:r>
        <w:rPr>
          <w:sz w:val="32"/>
          <w:szCs w:val="32"/>
        </w:rPr>
        <w:t>variance</w:t>
      </w:r>
    </w:p>
    <w:p w:rsidR="00875696" w:rsidRDefault="00875696">
      <w:pPr>
        <w:spacing w:before="9" w:line="200" w:lineRule="exact"/>
      </w:pPr>
    </w:p>
    <w:p w:rsidR="00875696" w:rsidRDefault="00E667B6">
      <w:pPr>
        <w:spacing w:line="360" w:lineRule="exact"/>
        <w:ind w:left="1331"/>
        <w:rPr>
          <w:sz w:val="32"/>
          <w:szCs w:val="32"/>
        </w:rPr>
      </w:pPr>
      <w:r>
        <w:rPr>
          <w:position w:val="-1"/>
          <w:sz w:val="32"/>
          <w:szCs w:val="32"/>
        </w:rPr>
        <w:t>following statistic</w:t>
      </w:r>
    </w:p>
    <w:p w:rsidR="00875696" w:rsidRDefault="00E667B6">
      <w:pPr>
        <w:tabs>
          <w:tab w:val="left" w:pos="2040"/>
        </w:tabs>
        <w:spacing w:line="340" w:lineRule="exact"/>
        <w:ind w:right="-101"/>
      </w:pPr>
      <w:r>
        <w:br w:type="column"/>
      </w:r>
      <w:r>
        <w:rPr>
          <w:i/>
          <w:position w:val="-1"/>
          <w:sz w:val="28"/>
          <w:szCs w:val="28"/>
        </w:rPr>
        <w:lastRenderedPageBreak/>
        <w:t>S</w:t>
      </w:r>
      <w:r>
        <w:rPr>
          <w:i/>
          <w:spacing w:val="-29"/>
          <w:position w:val="-1"/>
          <w:sz w:val="28"/>
          <w:szCs w:val="28"/>
        </w:rPr>
        <w:t xml:space="preserve"> </w:t>
      </w:r>
      <w:r>
        <w:rPr>
          <w:position w:val="11"/>
        </w:rPr>
        <w:t xml:space="preserve">2 </w:t>
      </w:r>
      <w:r>
        <w:rPr>
          <w:spacing w:val="-9"/>
          <w:position w:val="11"/>
        </w:rPr>
        <w:t xml:space="preserve"> </w:t>
      </w:r>
      <w:r>
        <w:rPr>
          <w:rFonts w:ascii="Meiryo" w:eastAsia="Meiryo" w:hAnsi="Meiryo" w:cs="Meiryo"/>
          <w:w w:val="68"/>
          <w:position w:val="-1"/>
          <w:sz w:val="28"/>
          <w:szCs w:val="28"/>
        </w:rPr>
        <w:t>=</w:t>
      </w:r>
      <w:r>
        <w:rPr>
          <w:rFonts w:ascii="Meiryo" w:eastAsia="Meiryo" w:hAnsi="Meiryo" w:cs="Meiryo"/>
          <w:spacing w:val="-17"/>
          <w:position w:val="-1"/>
          <w:sz w:val="28"/>
          <w:szCs w:val="28"/>
        </w:rPr>
        <w:t xml:space="preserve"> </w:t>
      </w:r>
      <w:r>
        <w:rPr>
          <w:i/>
          <w:position w:val="10"/>
          <w:u w:val="single" w:color="000000"/>
        </w:rPr>
        <w:t>i</w:t>
      </w:r>
      <w:r>
        <w:rPr>
          <w:i/>
          <w:spacing w:val="-26"/>
          <w:position w:val="10"/>
          <w:u w:val="single" w:color="000000"/>
        </w:rPr>
        <w:t xml:space="preserve"> </w:t>
      </w:r>
      <w:r>
        <w:rPr>
          <w:rFonts w:ascii="Meiryo" w:eastAsia="Meiryo" w:hAnsi="Meiryo" w:cs="Meiryo"/>
          <w:w w:val="68"/>
          <w:position w:val="10"/>
          <w:u w:val="single" w:color="000000"/>
        </w:rPr>
        <w:t>=</w:t>
      </w:r>
      <w:r>
        <w:rPr>
          <w:position w:val="10"/>
          <w:u w:val="single" w:color="000000"/>
        </w:rPr>
        <w:t xml:space="preserve">1 </w:t>
      </w:r>
      <w:r>
        <w:rPr>
          <w:position w:val="10"/>
          <w:u w:val="single" w:color="000000"/>
        </w:rPr>
        <w:tab/>
      </w:r>
    </w:p>
    <w:p w:rsidR="00875696" w:rsidRDefault="00E667B6">
      <w:pPr>
        <w:spacing w:line="280" w:lineRule="exact"/>
        <w:ind w:left="1078"/>
        <w:rPr>
          <w:sz w:val="28"/>
          <w:szCs w:val="28"/>
        </w:rPr>
      </w:pPr>
      <w:r>
        <w:rPr>
          <w:i/>
          <w:position w:val="7"/>
          <w:sz w:val="28"/>
          <w:szCs w:val="28"/>
        </w:rPr>
        <w:t>n</w:t>
      </w:r>
      <w:r>
        <w:rPr>
          <w:i/>
          <w:spacing w:val="-9"/>
          <w:position w:val="7"/>
          <w:sz w:val="28"/>
          <w:szCs w:val="28"/>
        </w:rPr>
        <w:t xml:space="preserve"> </w:t>
      </w:r>
      <w:r>
        <w:rPr>
          <w:rFonts w:ascii="Meiryo" w:eastAsia="Meiryo" w:hAnsi="Meiryo" w:cs="Meiryo"/>
          <w:w w:val="68"/>
          <w:position w:val="7"/>
          <w:sz w:val="28"/>
          <w:szCs w:val="28"/>
        </w:rPr>
        <w:t>−</w:t>
      </w:r>
      <w:r>
        <w:rPr>
          <w:rFonts w:ascii="Meiryo" w:eastAsia="Meiryo" w:hAnsi="Meiryo" w:cs="Meiryo"/>
          <w:spacing w:val="-64"/>
          <w:position w:val="7"/>
          <w:sz w:val="28"/>
          <w:szCs w:val="28"/>
        </w:rPr>
        <w:t xml:space="preserve"> </w:t>
      </w:r>
      <w:r>
        <w:rPr>
          <w:position w:val="7"/>
          <w:sz w:val="28"/>
          <w:szCs w:val="28"/>
        </w:rPr>
        <w:t>1</w:t>
      </w:r>
    </w:p>
    <w:p w:rsidR="00875696" w:rsidRDefault="00E667B6">
      <w:pPr>
        <w:spacing w:line="340" w:lineRule="exact"/>
        <w:rPr>
          <w:sz w:val="32"/>
          <w:szCs w:val="32"/>
        </w:rPr>
        <w:sectPr w:rsidR="00875696">
          <w:type w:val="continuous"/>
          <w:pgSz w:w="11900" w:h="16840"/>
          <w:pgMar w:top="760" w:right="1340" w:bottom="280" w:left="1320" w:header="720" w:footer="720" w:gutter="0"/>
          <w:cols w:num="3" w:space="720" w:equalWidth="0">
            <w:col w:w="4760" w:space="199"/>
            <w:col w:w="2058" w:space="206"/>
            <w:col w:w="2017"/>
          </w:cols>
        </w:sectPr>
      </w:pPr>
      <w:r>
        <w:br w:type="column"/>
      </w:r>
      <w:r>
        <w:rPr>
          <w:sz w:val="32"/>
          <w:szCs w:val="32"/>
        </w:rPr>
        <w:lastRenderedPageBreak/>
        <w:t>to  have  the</w:t>
      </w:r>
    </w:p>
    <w:p w:rsidR="00875696" w:rsidRDefault="00D5330D">
      <w:pPr>
        <w:spacing w:line="460" w:lineRule="exact"/>
        <w:ind w:left="4249" w:right="3714"/>
        <w:jc w:val="center"/>
        <w:rPr>
          <w:rFonts w:ascii="Meiryo" w:eastAsia="Meiryo" w:hAnsi="Meiryo" w:cs="Meiryo"/>
          <w:sz w:val="30"/>
          <w:szCs w:val="30"/>
        </w:rPr>
        <w:sectPr w:rsidR="00875696">
          <w:type w:val="continuous"/>
          <w:pgSz w:w="11900" w:h="16840"/>
          <w:pgMar w:top="760" w:right="1340" w:bottom="280" w:left="1320" w:header="720" w:footer="720" w:gutter="0"/>
          <w:cols w:space="720"/>
        </w:sectPr>
      </w:pPr>
      <w:r w:rsidRPr="00D5330D">
        <w:lastRenderedPageBreak/>
        <w:pict>
          <v:group id="_x0000_s4036" style="position:absolute;left:0;text-align:left;margin-left:308.2pt;margin-top:3.25pt;width:8.5pt;height:0;z-index:-20441;mso-position-horizontal-relative:page" coordorigin="6164,65" coordsize="170,0">
            <v:shape id="_x0000_s4037" style="position:absolute;left:6164;top:65;width:170;height:0" coordorigin="6164,65" coordsize="170,0" path="m6164,65r171,e" filled="f" strokeweight=".17675mm">
              <v:path arrowok="t"/>
            </v:shape>
            <w10:wrap anchorx="page"/>
          </v:group>
        </w:pict>
      </w:r>
      <w:r w:rsidRPr="00D5330D">
        <w:pict>
          <v:group id="_x0000_s4029" style="position:absolute;left:0;text-align:left;margin-left:322.45pt;margin-top:21.9pt;width:17.05pt;height:14.55pt;z-index:-20440;mso-position-horizontal-relative:page" coordorigin="6449,438" coordsize="341,291">
            <v:group id="_x0000_s4030" style="position:absolute;left:6454;top:619;width:37;height:20" coordorigin="6454,619" coordsize="37,20">
              <v:shape id="_x0000_s4035" style="position:absolute;left:6454;top:619;width:37;height:20" coordorigin="6454,619" coordsize="37,20" path="m6454,639r37,-20e" filled="f" strokeweight=".17675mm">
                <v:path arrowok="t"/>
              </v:shape>
              <v:group id="_x0000_s4031" style="position:absolute;left:6491;top:624;width:53;height:95" coordorigin="6491,624" coordsize="53,95">
                <v:shape id="_x0000_s4034" style="position:absolute;left:6491;top:624;width:53;height:95" coordorigin="6491,624" coordsize="53,95" path="m6491,624r53,95e" filled="f" strokeweight=".35314mm">
                  <v:path arrowok="t"/>
                </v:shape>
                <v:group id="_x0000_s4032" style="position:absolute;left:6548;top:443;width:236;height:276" coordorigin="6548,443" coordsize="236,276">
                  <v:shape id="_x0000_s4033" style="position:absolute;left:6548;top:443;width:236;height:276" coordorigin="6548,443" coordsize="236,276" path="m6548,719r69,-276l6785,443e" filled="f" strokeweight=".17675mm">
                    <v:path arrowok="t"/>
                  </v:shape>
                </v:group>
              </v:group>
            </v:group>
            <w10:wrap anchorx="page"/>
          </v:group>
        </w:pict>
      </w:r>
      <w:r w:rsidR="00E667B6">
        <w:rPr>
          <w:i/>
          <w:position w:val="-9"/>
          <w:sz w:val="28"/>
          <w:szCs w:val="28"/>
        </w:rPr>
        <w:t>T</w:t>
      </w:r>
      <w:r w:rsidR="00E667B6">
        <w:rPr>
          <w:i/>
          <w:spacing w:val="24"/>
          <w:position w:val="-9"/>
          <w:sz w:val="28"/>
          <w:szCs w:val="28"/>
        </w:rPr>
        <w:t xml:space="preserve"> </w:t>
      </w:r>
      <w:r w:rsidR="00E667B6">
        <w:rPr>
          <w:rFonts w:ascii="Meiryo" w:eastAsia="Meiryo" w:hAnsi="Meiryo" w:cs="Meiryo"/>
          <w:w w:val="68"/>
          <w:position w:val="-9"/>
          <w:sz w:val="28"/>
          <w:szCs w:val="28"/>
        </w:rPr>
        <w:t>=</w:t>
      </w:r>
      <w:r w:rsidR="00E667B6">
        <w:rPr>
          <w:rFonts w:ascii="Meiryo" w:eastAsia="Meiryo" w:hAnsi="Meiryo" w:cs="Meiryo"/>
          <w:spacing w:val="47"/>
          <w:w w:val="68"/>
          <w:position w:val="-9"/>
          <w:sz w:val="28"/>
          <w:szCs w:val="28"/>
        </w:rPr>
        <w:t xml:space="preserve"> </w:t>
      </w:r>
      <w:r w:rsidR="00E667B6">
        <w:rPr>
          <w:i/>
          <w:spacing w:val="-39"/>
          <w:w w:val="68"/>
          <w:position w:val="9"/>
          <w:sz w:val="28"/>
          <w:szCs w:val="28"/>
          <w:u w:val="single" w:color="000000"/>
        </w:rPr>
        <w:t xml:space="preserve"> </w:t>
      </w:r>
      <w:r w:rsidR="00E667B6">
        <w:rPr>
          <w:i/>
          <w:position w:val="9"/>
          <w:sz w:val="28"/>
          <w:szCs w:val="28"/>
          <w:u w:val="single" w:color="000000"/>
        </w:rPr>
        <w:t>X</w:t>
      </w:r>
      <w:r w:rsidR="00E667B6">
        <w:rPr>
          <w:i/>
          <w:spacing w:val="34"/>
          <w:position w:val="9"/>
          <w:sz w:val="28"/>
          <w:szCs w:val="28"/>
          <w:u w:val="single" w:color="000000"/>
        </w:rPr>
        <w:t xml:space="preserve"> </w:t>
      </w:r>
      <w:r w:rsidR="00E667B6">
        <w:rPr>
          <w:rFonts w:ascii="Meiryo" w:eastAsia="Meiryo" w:hAnsi="Meiryo" w:cs="Meiryo"/>
          <w:w w:val="68"/>
          <w:position w:val="9"/>
          <w:sz w:val="28"/>
          <w:szCs w:val="28"/>
          <w:u w:val="single" w:color="000000"/>
        </w:rPr>
        <w:t>−</w:t>
      </w:r>
      <w:r w:rsidR="00E667B6">
        <w:rPr>
          <w:rFonts w:ascii="Meiryo" w:eastAsia="Meiryo" w:hAnsi="Meiryo" w:cs="Meiryo"/>
          <w:spacing w:val="-91"/>
          <w:w w:val="68"/>
          <w:position w:val="9"/>
          <w:sz w:val="28"/>
          <w:szCs w:val="28"/>
          <w:u w:val="single" w:color="000000"/>
        </w:rPr>
        <w:t xml:space="preserve"> </w:t>
      </w:r>
      <w:r w:rsidR="00E667B6">
        <w:rPr>
          <w:rFonts w:ascii="Meiryo" w:eastAsia="Meiryo" w:hAnsi="Meiryo" w:cs="Meiryo"/>
          <w:w w:val="86"/>
          <w:position w:val="9"/>
          <w:sz w:val="30"/>
          <w:szCs w:val="30"/>
          <w:u w:val="single" w:color="000000"/>
        </w:rPr>
        <w:t>µ</w:t>
      </w:r>
    </w:p>
    <w:p w:rsidR="00875696" w:rsidRDefault="00875696">
      <w:pPr>
        <w:spacing w:before="15" w:line="280" w:lineRule="exact"/>
        <w:rPr>
          <w:sz w:val="28"/>
          <w:szCs w:val="28"/>
        </w:rPr>
      </w:pPr>
    </w:p>
    <w:p w:rsidR="00875696" w:rsidRDefault="00E667B6">
      <w:pPr>
        <w:spacing w:line="360" w:lineRule="exact"/>
        <w:ind w:left="480" w:right="-68"/>
        <w:rPr>
          <w:sz w:val="32"/>
          <w:szCs w:val="32"/>
        </w:rPr>
      </w:pPr>
      <w:r>
        <w:rPr>
          <w:b/>
          <w:position w:val="-1"/>
          <w:sz w:val="32"/>
          <w:szCs w:val="32"/>
        </w:rPr>
        <w:t>Recall:</w:t>
      </w:r>
    </w:p>
    <w:p w:rsidR="00875696" w:rsidRDefault="00E667B6">
      <w:pPr>
        <w:spacing w:line="280" w:lineRule="exact"/>
        <w:rPr>
          <w:sz w:val="28"/>
          <w:szCs w:val="28"/>
        </w:rPr>
        <w:sectPr w:rsidR="00875696">
          <w:type w:val="continuous"/>
          <w:pgSz w:w="11900" w:h="16840"/>
          <w:pgMar w:top="760" w:right="1340" w:bottom="280" w:left="1320" w:header="720" w:footer="720" w:gutter="0"/>
          <w:cols w:num="2" w:space="720" w:equalWidth="0">
            <w:col w:w="1442" w:space="3365"/>
            <w:col w:w="4433"/>
          </w:cols>
        </w:sectPr>
      </w:pPr>
      <w:r>
        <w:br w:type="column"/>
      </w:r>
      <w:r>
        <w:rPr>
          <w:i/>
          <w:sz w:val="28"/>
          <w:szCs w:val="28"/>
        </w:rPr>
        <w:lastRenderedPageBreak/>
        <w:t>S</w:t>
      </w:r>
      <w:r>
        <w:rPr>
          <w:i/>
          <w:spacing w:val="-13"/>
          <w:sz w:val="28"/>
          <w:szCs w:val="28"/>
        </w:rPr>
        <w:t xml:space="preserve"> </w:t>
      </w:r>
      <w:r>
        <w:rPr>
          <w:sz w:val="28"/>
          <w:szCs w:val="28"/>
        </w:rPr>
        <w:t xml:space="preserve">/  </w:t>
      </w:r>
      <w:r>
        <w:rPr>
          <w:spacing w:val="21"/>
          <w:sz w:val="28"/>
          <w:szCs w:val="28"/>
        </w:rPr>
        <w:t xml:space="preserve"> </w:t>
      </w:r>
      <w:r>
        <w:rPr>
          <w:i/>
          <w:w w:val="101"/>
          <w:sz w:val="28"/>
          <w:szCs w:val="28"/>
        </w:rPr>
        <w:t>n</w:t>
      </w:r>
    </w:p>
    <w:p w:rsidR="00875696" w:rsidRDefault="00875696">
      <w:pPr>
        <w:spacing w:before="7" w:line="140" w:lineRule="exact"/>
        <w:rPr>
          <w:sz w:val="14"/>
          <w:szCs w:val="14"/>
        </w:rPr>
      </w:pPr>
    </w:p>
    <w:p w:rsidR="00875696" w:rsidRDefault="00E667B6">
      <w:pPr>
        <w:spacing w:line="127" w:lineRule="auto"/>
        <w:ind w:left="480" w:right="361" w:firstLine="720"/>
        <w:rPr>
          <w:sz w:val="32"/>
          <w:szCs w:val="32"/>
        </w:rPr>
      </w:pPr>
      <w:r>
        <w:rPr>
          <w:sz w:val="32"/>
          <w:szCs w:val="32"/>
        </w:rPr>
        <w:t>If</w:t>
      </w:r>
      <w:r>
        <w:rPr>
          <w:spacing w:val="64"/>
          <w:sz w:val="32"/>
          <w:szCs w:val="32"/>
        </w:rPr>
        <w:t xml:space="preserve"> </w:t>
      </w:r>
      <w:r>
        <w:rPr>
          <w:spacing w:val="-1"/>
          <w:sz w:val="32"/>
          <w:szCs w:val="32"/>
        </w:rPr>
        <w:t>X</w:t>
      </w:r>
      <w:r>
        <w:rPr>
          <w:spacing w:val="1"/>
          <w:position w:val="-5"/>
          <w:sz w:val="21"/>
          <w:szCs w:val="21"/>
        </w:rPr>
        <w:t>1</w:t>
      </w:r>
      <w:r>
        <w:rPr>
          <w:sz w:val="32"/>
          <w:szCs w:val="32"/>
        </w:rPr>
        <w:t>,</w:t>
      </w:r>
      <w:r>
        <w:rPr>
          <w:spacing w:val="64"/>
          <w:sz w:val="32"/>
          <w:szCs w:val="32"/>
        </w:rPr>
        <w:t xml:space="preserve"> </w:t>
      </w:r>
      <w:r>
        <w:rPr>
          <w:sz w:val="32"/>
          <w:szCs w:val="32"/>
        </w:rPr>
        <w:t>X</w:t>
      </w:r>
      <w:r>
        <w:rPr>
          <w:spacing w:val="-1"/>
          <w:position w:val="-5"/>
          <w:sz w:val="21"/>
          <w:szCs w:val="21"/>
        </w:rPr>
        <w:t>2</w:t>
      </w:r>
      <w:r>
        <w:rPr>
          <w:sz w:val="32"/>
          <w:szCs w:val="32"/>
        </w:rPr>
        <w:t>,</w:t>
      </w:r>
      <w:r>
        <w:rPr>
          <w:spacing w:val="64"/>
          <w:sz w:val="32"/>
          <w:szCs w:val="32"/>
        </w:rPr>
        <w:t xml:space="preserve"> </w:t>
      </w:r>
      <w:r>
        <w:rPr>
          <w:sz w:val="32"/>
          <w:szCs w:val="32"/>
        </w:rPr>
        <w:t>…,</w:t>
      </w:r>
      <w:r>
        <w:rPr>
          <w:spacing w:val="64"/>
          <w:sz w:val="32"/>
          <w:szCs w:val="32"/>
        </w:rPr>
        <w:t xml:space="preserve"> </w:t>
      </w:r>
      <w:r>
        <w:rPr>
          <w:sz w:val="32"/>
          <w:szCs w:val="32"/>
        </w:rPr>
        <w:t>X</w:t>
      </w:r>
      <w:r>
        <w:rPr>
          <w:i/>
          <w:position w:val="-5"/>
          <w:sz w:val="21"/>
          <w:szCs w:val="21"/>
        </w:rPr>
        <w:t xml:space="preserve">n </w:t>
      </w:r>
      <w:r>
        <w:rPr>
          <w:i/>
          <w:spacing w:val="39"/>
          <w:position w:val="-5"/>
          <w:sz w:val="21"/>
          <w:szCs w:val="21"/>
        </w:rPr>
        <w:t xml:space="preserve"> </w:t>
      </w:r>
      <w:r>
        <w:rPr>
          <w:sz w:val="32"/>
          <w:szCs w:val="32"/>
        </w:rPr>
        <w:t>is</w:t>
      </w:r>
      <w:r>
        <w:rPr>
          <w:spacing w:val="64"/>
          <w:sz w:val="32"/>
          <w:szCs w:val="32"/>
        </w:rPr>
        <w:t xml:space="preserve"> </w:t>
      </w:r>
      <w:r>
        <w:rPr>
          <w:sz w:val="32"/>
          <w:szCs w:val="32"/>
        </w:rPr>
        <w:t>a</w:t>
      </w:r>
      <w:r>
        <w:rPr>
          <w:spacing w:val="64"/>
          <w:sz w:val="32"/>
          <w:szCs w:val="32"/>
        </w:rPr>
        <w:t xml:space="preserve"> </w:t>
      </w:r>
      <w:r>
        <w:rPr>
          <w:sz w:val="32"/>
          <w:szCs w:val="32"/>
        </w:rPr>
        <w:t>random</w:t>
      </w:r>
      <w:r>
        <w:rPr>
          <w:spacing w:val="64"/>
          <w:sz w:val="32"/>
          <w:szCs w:val="32"/>
        </w:rPr>
        <w:t xml:space="preserve"> </w:t>
      </w:r>
      <w:r>
        <w:rPr>
          <w:sz w:val="32"/>
          <w:szCs w:val="32"/>
        </w:rPr>
        <w:t>samp</w:t>
      </w:r>
      <w:r>
        <w:rPr>
          <w:spacing w:val="-1"/>
          <w:sz w:val="32"/>
          <w:szCs w:val="32"/>
        </w:rPr>
        <w:t>l</w:t>
      </w:r>
      <w:r>
        <w:rPr>
          <w:sz w:val="32"/>
          <w:szCs w:val="32"/>
        </w:rPr>
        <w:t>e</w:t>
      </w:r>
      <w:r>
        <w:rPr>
          <w:spacing w:val="64"/>
          <w:sz w:val="32"/>
          <w:szCs w:val="32"/>
        </w:rPr>
        <w:t xml:space="preserve"> </w:t>
      </w:r>
      <w:r>
        <w:rPr>
          <w:sz w:val="32"/>
          <w:szCs w:val="32"/>
        </w:rPr>
        <w:t>of</w:t>
      </w:r>
      <w:r>
        <w:rPr>
          <w:spacing w:val="64"/>
          <w:sz w:val="32"/>
          <w:szCs w:val="32"/>
        </w:rPr>
        <w:t xml:space="preserve"> </w:t>
      </w:r>
      <w:r>
        <w:rPr>
          <w:sz w:val="32"/>
          <w:szCs w:val="32"/>
        </w:rPr>
        <w:t>size</w:t>
      </w:r>
      <w:r>
        <w:rPr>
          <w:spacing w:val="62"/>
          <w:sz w:val="32"/>
          <w:szCs w:val="32"/>
        </w:rPr>
        <w:t xml:space="preserve"> </w:t>
      </w:r>
      <w:r>
        <w:rPr>
          <w:i/>
          <w:sz w:val="32"/>
          <w:szCs w:val="32"/>
        </w:rPr>
        <w:t>n</w:t>
      </w:r>
      <w:r>
        <w:rPr>
          <w:i/>
          <w:spacing w:val="64"/>
          <w:sz w:val="32"/>
          <w:szCs w:val="32"/>
        </w:rPr>
        <w:t xml:space="preserve"> </w:t>
      </w:r>
      <w:r>
        <w:rPr>
          <w:sz w:val="32"/>
          <w:szCs w:val="32"/>
        </w:rPr>
        <w:t>from</w:t>
      </w:r>
      <w:r>
        <w:rPr>
          <w:spacing w:val="63"/>
          <w:sz w:val="32"/>
          <w:szCs w:val="32"/>
        </w:rPr>
        <w:t xml:space="preserve"> </w:t>
      </w:r>
      <w:r>
        <w:rPr>
          <w:sz w:val="32"/>
          <w:szCs w:val="32"/>
        </w:rPr>
        <w:t>a normal</w:t>
      </w:r>
      <w:r>
        <w:rPr>
          <w:spacing w:val="39"/>
          <w:sz w:val="32"/>
          <w:szCs w:val="32"/>
        </w:rPr>
        <w:t xml:space="preserve"> </w:t>
      </w:r>
      <w:r>
        <w:rPr>
          <w:sz w:val="32"/>
          <w:szCs w:val="32"/>
        </w:rPr>
        <w:t>distribution</w:t>
      </w:r>
      <w:r>
        <w:rPr>
          <w:spacing w:val="39"/>
          <w:sz w:val="32"/>
          <w:szCs w:val="32"/>
        </w:rPr>
        <w:t xml:space="preserve"> </w:t>
      </w:r>
      <w:r>
        <w:rPr>
          <w:sz w:val="32"/>
          <w:szCs w:val="32"/>
        </w:rPr>
        <w:t>with</w:t>
      </w:r>
      <w:r>
        <w:rPr>
          <w:spacing w:val="39"/>
          <w:sz w:val="32"/>
          <w:szCs w:val="32"/>
        </w:rPr>
        <w:t xml:space="preserve"> </w:t>
      </w:r>
      <w:r>
        <w:rPr>
          <w:sz w:val="32"/>
          <w:szCs w:val="32"/>
        </w:rPr>
        <w:t>mean</w:t>
      </w:r>
      <w:r>
        <w:rPr>
          <w:spacing w:val="38"/>
          <w:sz w:val="32"/>
          <w:szCs w:val="32"/>
        </w:rPr>
        <w:t xml:space="preserve"> </w:t>
      </w:r>
      <w:r>
        <w:rPr>
          <w:rFonts w:ascii="Meiryo" w:eastAsia="Meiryo" w:hAnsi="Meiryo" w:cs="Meiryo"/>
          <w:sz w:val="32"/>
          <w:szCs w:val="32"/>
        </w:rPr>
        <w:t>µ</w:t>
      </w:r>
      <w:r>
        <w:rPr>
          <w:rFonts w:ascii="Meiryo" w:eastAsia="Meiryo" w:hAnsi="Meiryo" w:cs="Meiryo"/>
          <w:spacing w:val="-5"/>
          <w:sz w:val="32"/>
          <w:szCs w:val="32"/>
        </w:rPr>
        <w:t xml:space="preserve"> </w:t>
      </w:r>
      <w:r>
        <w:rPr>
          <w:sz w:val="32"/>
          <w:szCs w:val="32"/>
        </w:rPr>
        <w:t>and</w:t>
      </w:r>
      <w:r>
        <w:rPr>
          <w:spacing w:val="39"/>
          <w:sz w:val="32"/>
          <w:szCs w:val="32"/>
        </w:rPr>
        <w:t xml:space="preserve"> </w:t>
      </w:r>
      <w:r>
        <w:rPr>
          <w:sz w:val="32"/>
          <w:szCs w:val="32"/>
        </w:rPr>
        <w:t>variance</w:t>
      </w:r>
      <w:r>
        <w:rPr>
          <w:spacing w:val="39"/>
          <w:sz w:val="32"/>
          <w:szCs w:val="32"/>
        </w:rPr>
        <w:t xml:space="preserve"> </w:t>
      </w:r>
      <w:r>
        <w:rPr>
          <w:rFonts w:ascii="Meiryo" w:eastAsia="Meiryo" w:hAnsi="Meiryo" w:cs="Meiryo"/>
          <w:spacing w:val="-1"/>
          <w:sz w:val="32"/>
          <w:szCs w:val="32"/>
        </w:rPr>
        <w:t>σ</w:t>
      </w:r>
      <w:r>
        <w:rPr>
          <w:spacing w:val="-1"/>
          <w:position w:val="15"/>
          <w:sz w:val="21"/>
          <w:szCs w:val="21"/>
        </w:rPr>
        <w:t>2</w:t>
      </w:r>
      <w:r>
        <w:rPr>
          <w:sz w:val="32"/>
          <w:szCs w:val="32"/>
        </w:rPr>
        <w:t>,</w:t>
      </w:r>
      <w:r>
        <w:rPr>
          <w:spacing w:val="30"/>
          <w:sz w:val="32"/>
          <w:szCs w:val="32"/>
        </w:rPr>
        <w:t xml:space="preserve"> </w:t>
      </w:r>
      <w:r>
        <w:rPr>
          <w:sz w:val="32"/>
          <w:szCs w:val="32"/>
        </w:rPr>
        <w:t>i.e.</w:t>
      </w:r>
      <w:r>
        <w:rPr>
          <w:spacing w:val="40"/>
          <w:sz w:val="32"/>
          <w:szCs w:val="32"/>
        </w:rPr>
        <w:t xml:space="preserve"> </w:t>
      </w:r>
      <w:r>
        <w:rPr>
          <w:sz w:val="32"/>
          <w:szCs w:val="32"/>
        </w:rPr>
        <w:t>N(</w:t>
      </w:r>
      <w:r>
        <w:rPr>
          <w:rFonts w:ascii="Meiryo" w:eastAsia="Meiryo" w:hAnsi="Meiryo" w:cs="Meiryo"/>
          <w:spacing w:val="-1"/>
          <w:sz w:val="32"/>
          <w:szCs w:val="32"/>
        </w:rPr>
        <w:t>µ</w:t>
      </w:r>
      <w:r>
        <w:rPr>
          <w:sz w:val="32"/>
          <w:szCs w:val="32"/>
        </w:rPr>
        <w:t>,</w:t>
      </w:r>
      <w:r>
        <w:rPr>
          <w:rFonts w:ascii="Meiryo" w:eastAsia="Meiryo" w:hAnsi="Meiryo" w:cs="Meiryo"/>
          <w:spacing w:val="-1"/>
          <w:sz w:val="32"/>
          <w:szCs w:val="32"/>
        </w:rPr>
        <w:t>σ</w:t>
      </w:r>
      <w:r>
        <w:rPr>
          <w:spacing w:val="1"/>
          <w:position w:val="15"/>
          <w:sz w:val="21"/>
          <w:szCs w:val="21"/>
        </w:rPr>
        <w:t>2</w:t>
      </w:r>
      <w:r>
        <w:rPr>
          <w:sz w:val="32"/>
          <w:szCs w:val="32"/>
        </w:rPr>
        <w:t>),</w:t>
      </w:r>
    </w:p>
    <w:p w:rsidR="00875696" w:rsidRDefault="00E667B6">
      <w:pPr>
        <w:spacing w:line="340" w:lineRule="exact"/>
        <w:ind w:left="480"/>
        <w:rPr>
          <w:sz w:val="32"/>
          <w:szCs w:val="32"/>
        </w:rPr>
      </w:pPr>
      <w:r>
        <w:rPr>
          <w:position w:val="-1"/>
          <w:sz w:val="32"/>
          <w:szCs w:val="32"/>
        </w:rPr>
        <w:t>then the statistic:</w:t>
      </w:r>
    </w:p>
    <w:p w:rsidR="00875696" w:rsidRDefault="00D5330D">
      <w:pPr>
        <w:spacing w:line="460" w:lineRule="exact"/>
        <w:ind w:left="3965" w:right="3997"/>
        <w:jc w:val="center"/>
        <w:rPr>
          <w:rFonts w:ascii="Meiryo" w:eastAsia="Meiryo" w:hAnsi="Meiryo" w:cs="Meiryo"/>
          <w:sz w:val="30"/>
          <w:szCs w:val="30"/>
        </w:rPr>
      </w:pPr>
      <w:r w:rsidRPr="00D5330D">
        <w:pict>
          <v:group id="_x0000_s4027" style="position:absolute;left:0;text-align:left;margin-left:294.05pt;margin-top:3.3pt;width:8.5pt;height:0;z-index:-20439;mso-position-horizontal-relative:page" coordorigin="5881,66" coordsize="170,0">
            <v:shape id="_x0000_s4028" style="position:absolute;left:5881;top:66;width:170;height:0" coordorigin="5881,66" coordsize="170,0" path="m5881,66r171,e" filled="f" strokeweight=".17675mm">
              <v:path arrowok="t"/>
            </v:shape>
            <w10:wrap anchorx="page"/>
          </v:group>
        </w:pict>
      </w:r>
      <w:r w:rsidRPr="00D5330D">
        <w:pict>
          <v:group id="_x0000_s4020" style="position:absolute;left:0;text-align:left;margin-left:308.25pt;margin-top:21.95pt;width:17.05pt;height:14.55pt;z-index:-20438;mso-position-horizontal-relative:page" coordorigin="6165,439" coordsize="341,291">
            <v:group id="_x0000_s4021" style="position:absolute;left:6170;top:620;width:37;height:20" coordorigin="6170,620" coordsize="37,20">
              <v:shape id="_x0000_s4026" style="position:absolute;left:6170;top:620;width:37;height:20" coordorigin="6170,620" coordsize="37,20" path="m6170,641r38,-21e" filled="f" strokeweight=".17675mm">
                <v:path arrowok="t"/>
              </v:shape>
              <v:group id="_x0000_s4022" style="position:absolute;left:6208;top:625;width:53;height:95" coordorigin="6208,625" coordsize="53,95">
                <v:shape id="_x0000_s4025" style="position:absolute;left:6208;top:625;width:53;height:95" coordorigin="6208,625" coordsize="53,95" path="m6208,625r52,95e" filled="f" strokeweight=".35314mm">
                  <v:path arrowok="t"/>
                </v:shape>
                <v:group id="_x0000_s4023" style="position:absolute;left:6265;top:444;width:236;height:276" coordorigin="6265,444" coordsize="236,276">
                  <v:shape id="_x0000_s4024" style="position:absolute;left:6265;top:444;width:236;height:276" coordorigin="6265,444" coordsize="236,276" path="m6265,720r69,-276l6502,444e" filled="f" strokeweight=".17675mm">
                    <v:path arrowok="t"/>
                  </v:shape>
                </v:group>
              </v:group>
            </v:group>
            <w10:wrap anchorx="page"/>
          </v:group>
        </w:pict>
      </w:r>
      <w:r w:rsidR="00E667B6">
        <w:rPr>
          <w:i/>
          <w:position w:val="-9"/>
          <w:sz w:val="28"/>
          <w:szCs w:val="28"/>
        </w:rPr>
        <w:t>T</w:t>
      </w:r>
      <w:r w:rsidR="00E667B6">
        <w:rPr>
          <w:i/>
          <w:spacing w:val="24"/>
          <w:position w:val="-9"/>
          <w:sz w:val="28"/>
          <w:szCs w:val="28"/>
        </w:rPr>
        <w:t xml:space="preserve"> </w:t>
      </w:r>
      <w:r w:rsidR="00E667B6">
        <w:rPr>
          <w:rFonts w:ascii="Meiryo" w:eastAsia="Meiryo" w:hAnsi="Meiryo" w:cs="Meiryo"/>
          <w:w w:val="68"/>
          <w:position w:val="-9"/>
          <w:sz w:val="28"/>
          <w:szCs w:val="28"/>
        </w:rPr>
        <w:t>=</w:t>
      </w:r>
      <w:r w:rsidR="00E667B6">
        <w:rPr>
          <w:rFonts w:ascii="Meiryo" w:eastAsia="Meiryo" w:hAnsi="Meiryo" w:cs="Meiryo"/>
          <w:spacing w:val="47"/>
          <w:w w:val="68"/>
          <w:position w:val="-9"/>
          <w:sz w:val="28"/>
          <w:szCs w:val="28"/>
        </w:rPr>
        <w:t xml:space="preserve"> </w:t>
      </w:r>
      <w:r w:rsidR="00E667B6">
        <w:rPr>
          <w:i/>
          <w:spacing w:val="-39"/>
          <w:w w:val="68"/>
          <w:position w:val="9"/>
          <w:sz w:val="28"/>
          <w:szCs w:val="28"/>
          <w:u w:val="single" w:color="000000"/>
        </w:rPr>
        <w:t xml:space="preserve"> </w:t>
      </w:r>
      <w:r w:rsidR="00E667B6">
        <w:rPr>
          <w:i/>
          <w:position w:val="9"/>
          <w:sz w:val="28"/>
          <w:szCs w:val="28"/>
          <w:u w:val="single" w:color="000000"/>
        </w:rPr>
        <w:t>X</w:t>
      </w:r>
      <w:r w:rsidR="00E667B6">
        <w:rPr>
          <w:i/>
          <w:spacing w:val="34"/>
          <w:position w:val="9"/>
          <w:sz w:val="28"/>
          <w:szCs w:val="28"/>
          <w:u w:val="single" w:color="000000"/>
        </w:rPr>
        <w:t xml:space="preserve"> </w:t>
      </w:r>
      <w:r w:rsidR="00E667B6">
        <w:rPr>
          <w:rFonts w:ascii="Meiryo" w:eastAsia="Meiryo" w:hAnsi="Meiryo" w:cs="Meiryo"/>
          <w:w w:val="68"/>
          <w:position w:val="9"/>
          <w:sz w:val="28"/>
          <w:szCs w:val="28"/>
          <w:u w:val="single" w:color="000000"/>
        </w:rPr>
        <w:t>−</w:t>
      </w:r>
      <w:r w:rsidR="00E667B6">
        <w:rPr>
          <w:rFonts w:ascii="Meiryo" w:eastAsia="Meiryo" w:hAnsi="Meiryo" w:cs="Meiryo"/>
          <w:spacing w:val="-91"/>
          <w:w w:val="68"/>
          <w:position w:val="9"/>
          <w:sz w:val="28"/>
          <w:szCs w:val="28"/>
          <w:u w:val="single" w:color="000000"/>
        </w:rPr>
        <w:t xml:space="preserve"> </w:t>
      </w:r>
      <w:r w:rsidR="00E667B6">
        <w:rPr>
          <w:rFonts w:ascii="Meiryo" w:eastAsia="Meiryo" w:hAnsi="Meiryo" w:cs="Meiryo"/>
          <w:w w:val="86"/>
          <w:position w:val="9"/>
          <w:sz w:val="30"/>
          <w:szCs w:val="30"/>
          <w:u w:val="single" w:color="000000"/>
        </w:rPr>
        <w:t>µ</w:t>
      </w:r>
    </w:p>
    <w:p w:rsidR="00875696" w:rsidRDefault="00E667B6">
      <w:pPr>
        <w:spacing w:line="280" w:lineRule="exact"/>
        <w:ind w:left="4483" w:right="4027"/>
        <w:jc w:val="center"/>
        <w:rPr>
          <w:sz w:val="28"/>
          <w:szCs w:val="28"/>
        </w:rPr>
        <w:sectPr w:rsidR="00875696">
          <w:type w:val="continuous"/>
          <w:pgSz w:w="11900" w:h="16840"/>
          <w:pgMar w:top="760" w:right="1340" w:bottom="280" w:left="1320" w:header="720" w:footer="720" w:gutter="0"/>
          <w:cols w:space="720"/>
        </w:sectPr>
      </w:pPr>
      <w:r>
        <w:rPr>
          <w:i/>
          <w:sz w:val="28"/>
          <w:szCs w:val="28"/>
        </w:rPr>
        <w:t>S</w:t>
      </w:r>
      <w:r>
        <w:rPr>
          <w:i/>
          <w:spacing w:val="-13"/>
          <w:sz w:val="28"/>
          <w:szCs w:val="28"/>
        </w:rPr>
        <w:t xml:space="preserve"> </w:t>
      </w:r>
      <w:r>
        <w:rPr>
          <w:sz w:val="28"/>
          <w:szCs w:val="28"/>
        </w:rPr>
        <w:t xml:space="preserve">/  </w:t>
      </w:r>
      <w:r>
        <w:rPr>
          <w:spacing w:val="21"/>
          <w:sz w:val="28"/>
          <w:szCs w:val="28"/>
        </w:rPr>
        <w:t xml:space="preserve"> </w:t>
      </w:r>
      <w:r>
        <w:rPr>
          <w:i/>
          <w:w w:val="101"/>
          <w:sz w:val="28"/>
          <w:szCs w:val="28"/>
        </w:rPr>
        <w:t>n</w:t>
      </w:r>
    </w:p>
    <w:p w:rsidR="00875696" w:rsidRDefault="00E667B6">
      <w:pPr>
        <w:spacing w:before="64" w:line="360" w:lineRule="exact"/>
        <w:ind w:left="480" w:right="-68"/>
        <w:rPr>
          <w:sz w:val="32"/>
          <w:szCs w:val="32"/>
        </w:rPr>
      </w:pPr>
      <w:r>
        <w:rPr>
          <w:position w:val="-1"/>
          <w:sz w:val="32"/>
          <w:szCs w:val="32"/>
        </w:rPr>
        <w:lastRenderedPageBreak/>
        <w:t xml:space="preserve">has   </w:t>
      </w:r>
      <w:r>
        <w:rPr>
          <w:spacing w:val="7"/>
          <w:position w:val="-1"/>
          <w:sz w:val="32"/>
          <w:szCs w:val="32"/>
        </w:rPr>
        <w:t xml:space="preserve"> </w:t>
      </w:r>
      <w:r>
        <w:rPr>
          <w:position w:val="-1"/>
          <w:sz w:val="32"/>
          <w:szCs w:val="32"/>
        </w:rPr>
        <w:t xml:space="preserve">a   </w:t>
      </w:r>
      <w:r>
        <w:rPr>
          <w:spacing w:val="7"/>
          <w:position w:val="-1"/>
          <w:sz w:val="32"/>
          <w:szCs w:val="32"/>
        </w:rPr>
        <w:t xml:space="preserve"> </w:t>
      </w:r>
      <w:r>
        <w:rPr>
          <w:position w:val="-1"/>
          <w:sz w:val="32"/>
          <w:szCs w:val="32"/>
        </w:rPr>
        <w:t>t-distr</w:t>
      </w:r>
      <w:r>
        <w:rPr>
          <w:spacing w:val="-1"/>
          <w:position w:val="-1"/>
          <w:sz w:val="32"/>
          <w:szCs w:val="32"/>
        </w:rPr>
        <w:t>i</w:t>
      </w:r>
      <w:r>
        <w:rPr>
          <w:position w:val="-1"/>
          <w:sz w:val="32"/>
          <w:szCs w:val="32"/>
        </w:rPr>
        <w:t xml:space="preserve">bution   </w:t>
      </w:r>
      <w:r>
        <w:rPr>
          <w:spacing w:val="7"/>
          <w:position w:val="-1"/>
          <w:sz w:val="32"/>
          <w:szCs w:val="32"/>
        </w:rPr>
        <w:t xml:space="preserve"> </w:t>
      </w:r>
      <w:r>
        <w:rPr>
          <w:position w:val="-1"/>
          <w:sz w:val="32"/>
          <w:szCs w:val="32"/>
        </w:rPr>
        <w:t>w</w:t>
      </w:r>
      <w:r>
        <w:rPr>
          <w:spacing w:val="-1"/>
          <w:position w:val="-1"/>
          <w:sz w:val="32"/>
          <w:szCs w:val="32"/>
        </w:rPr>
        <w:t>i</w:t>
      </w:r>
      <w:r>
        <w:rPr>
          <w:position w:val="-1"/>
          <w:sz w:val="32"/>
          <w:szCs w:val="32"/>
        </w:rPr>
        <w:t>th</w:t>
      </w:r>
    </w:p>
    <w:p w:rsidR="00875696" w:rsidRDefault="00E667B6">
      <w:pPr>
        <w:spacing w:line="420" w:lineRule="exact"/>
        <w:ind w:right="-71"/>
        <w:rPr>
          <w:sz w:val="33"/>
          <w:szCs w:val="33"/>
        </w:rPr>
      </w:pPr>
      <w:r>
        <w:br w:type="column"/>
      </w:r>
      <w:r>
        <w:rPr>
          <w:spacing w:val="9"/>
          <w:position w:val="2"/>
          <w:sz w:val="33"/>
          <w:szCs w:val="33"/>
        </w:rPr>
        <w:lastRenderedPageBreak/>
        <w:t>(</w:t>
      </w:r>
      <w:r>
        <w:rPr>
          <w:i/>
          <w:position w:val="2"/>
          <w:sz w:val="33"/>
          <w:szCs w:val="33"/>
        </w:rPr>
        <w:t>n</w:t>
      </w:r>
      <w:r>
        <w:rPr>
          <w:i/>
          <w:spacing w:val="-17"/>
          <w:position w:val="2"/>
          <w:sz w:val="33"/>
          <w:szCs w:val="33"/>
        </w:rPr>
        <w:t xml:space="preserve"> </w:t>
      </w:r>
      <w:r>
        <w:rPr>
          <w:rFonts w:ascii="Meiryo" w:eastAsia="Meiryo" w:hAnsi="Meiryo" w:cs="Meiryo"/>
          <w:spacing w:val="21"/>
          <w:w w:val="69"/>
          <w:position w:val="2"/>
          <w:sz w:val="33"/>
          <w:szCs w:val="33"/>
        </w:rPr>
        <w:t>−</w:t>
      </w:r>
      <w:r>
        <w:rPr>
          <w:spacing w:val="-26"/>
          <w:w w:val="102"/>
          <w:position w:val="2"/>
          <w:sz w:val="33"/>
          <w:szCs w:val="33"/>
        </w:rPr>
        <w:t>1</w:t>
      </w:r>
      <w:r>
        <w:rPr>
          <w:w w:val="102"/>
          <w:position w:val="2"/>
          <w:sz w:val="33"/>
          <w:szCs w:val="33"/>
        </w:rPr>
        <w:t>)</w:t>
      </w:r>
    </w:p>
    <w:p w:rsidR="00875696" w:rsidRDefault="00E667B6">
      <w:pPr>
        <w:spacing w:before="64" w:line="360" w:lineRule="exact"/>
        <w:rPr>
          <w:sz w:val="32"/>
          <w:szCs w:val="32"/>
        </w:rPr>
        <w:sectPr w:rsidR="00875696">
          <w:type w:val="continuous"/>
          <w:pgSz w:w="11900" w:h="16840"/>
          <w:pgMar w:top="760" w:right="1340" w:bottom="280" w:left="1320" w:header="720" w:footer="720" w:gutter="0"/>
          <w:cols w:num="3" w:space="720" w:equalWidth="0">
            <w:col w:w="4273" w:space="370"/>
            <w:col w:w="811" w:space="369"/>
            <w:col w:w="3417"/>
          </w:cols>
        </w:sectPr>
      </w:pPr>
      <w:r>
        <w:br w:type="column"/>
      </w:r>
      <w:r>
        <w:rPr>
          <w:position w:val="-1"/>
          <w:sz w:val="32"/>
          <w:szCs w:val="32"/>
        </w:rPr>
        <w:lastRenderedPageBreak/>
        <w:t>deg</w:t>
      </w:r>
      <w:r>
        <w:rPr>
          <w:spacing w:val="-1"/>
          <w:position w:val="-1"/>
          <w:sz w:val="32"/>
          <w:szCs w:val="32"/>
        </w:rPr>
        <w:t>r</w:t>
      </w:r>
      <w:r>
        <w:rPr>
          <w:position w:val="-1"/>
          <w:sz w:val="32"/>
          <w:szCs w:val="32"/>
        </w:rPr>
        <w:t xml:space="preserve">ees   </w:t>
      </w:r>
      <w:r>
        <w:rPr>
          <w:spacing w:val="6"/>
          <w:position w:val="-1"/>
          <w:sz w:val="32"/>
          <w:szCs w:val="32"/>
        </w:rPr>
        <w:t xml:space="preserve"> </w:t>
      </w:r>
      <w:r>
        <w:rPr>
          <w:position w:val="-1"/>
          <w:sz w:val="32"/>
          <w:szCs w:val="32"/>
        </w:rPr>
        <w:t xml:space="preserve">of   </w:t>
      </w:r>
      <w:r>
        <w:rPr>
          <w:spacing w:val="6"/>
          <w:position w:val="-1"/>
          <w:sz w:val="32"/>
          <w:szCs w:val="32"/>
        </w:rPr>
        <w:t xml:space="preserve"> </w:t>
      </w:r>
      <w:r>
        <w:rPr>
          <w:position w:val="-1"/>
          <w:sz w:val="32"/>
          <w:szCs w:val="32"/>
        </w:rPr>
        <w:t>freedom</w:t>
      </w:r>
    </w:p>
    <w:p w:rsidR="00875696" w:rsidRDefault="00E667B6">
      <w:pPr>
        <w:spacing w:before="51" w:line="360" w:lineRule="exact"/>
        <w:ind w:left="480" w:right="-70"/>
        <w:rPr>
          <w:sz w:val="30"/>
          <w:szCs w:val="30"/>
        </w:rPr>
      </w:pPr>
      <w:r>
        <w:rPr>
          <w:position w:val="-1"/>
          <w:sz w:val="32"/>
          <w:szCs w:val="32"/>
        </w:rPr>
        <w:lastRenderedPageBreak/>
        <w:t>(</w:t>
      </w:r>
      <w:r>
        <w:rPr>
          <w:spacing w:val="-34"/>
          <w:position w:val="-1"/>
          <w:sz w:val="32"/>
          <w:szCs w:val="32"/>
        </w:rPr>
        <w:t xml:space="preserve"> </w:t>
      </w:r>
      <w:r>
        <w:rPr>
          <w:i/>
          <w:w w:val="101"/>
          <w:position w:val="2"/>
          <w:sz w:val="30"/>
          <w:szCs w:val="30"/>
        </w:rPr>
        <w:t>df</w:t>
      </w:r>
    </w:p>
    <w:p w:rsidR="00875696" w:rsidRDefault="00E667B6">
      <w:pPr>
        <w:spacing w:line="420" w:lineRule="exact"/>
        <w:rPr>
          <w:sz w:val="32"/>
          <w:szCs w:val="32"/>
        </w:rPr>
        <w:sectPr w:rsidR="00875696">
          <w:type w:val="continuous"/>
          <w:pgSz w:w="11900" w:h="16840"/>
          <w:pgMar w:top="760" w:right="1340" w:bottom="280" w:left="1320" w:header="720" w:footer="720" w:gutter="0"/>
          <w:cols w:num="2" w:space="720" w:equalWidth="0">
            <w:col w:w="870" w:space="137"/>
            <w:col w:w="8233"/>
          </w:cols>
        </w:sectPr>
      </w:pPr>
      <w:r>
        <w:br w:type="column"/>
      </w:r>
      <w:r>
        <w:rPr>
          <w:rFonts w:ascii="Meiryo" w:eastAsia="Meiryo" w:hAnsi="Meiryo" w:cs="Meiryo"/>
          <w:spacing w:val="17"/>
          <w:w w:val="72"/>
          <w:position w:val="1"/>
          <w:sz w:val="30"/>
          <w:szCs w:val="30"/>
        </w:rPr>
        <w:lastRenderedPageBreak/>
        <w:t>=</w:t>
      </w:r>
      <w:r>
        <w:rPr>
          <w:rFonts w:ascii="Meiryo" w:eastAsia="Meiryo" w:hAnsi="Meiryo" w:cs="Meiryo"/>
          <w:w w:val="72"/>
          <w:position w:val="1"/>
          <w:sz w:val="32"/>
          <w:szCs w:val="32"/>
        </w:rPr>
        <w:t>ν</w:t>
      </w:r>
      <w:r>
        <w:rPr>
          <w:rFonts w:ascii="Meiryo" w:eastAsia="Meiryo" w:hAnsi="Meiryo" w:cs="Meiryo"/>
          <w:spacing w:val="64"/>
          <w:w w:val="72"/>
          <w:position w:val="1"/>
          <w:sz w:val="32"/>
          <w:szCs w:val="32"/>
        </w:rPr>
        <w:t xml:space="preserve"> </w:t>
      </w:r>
      <w:r>
        <w:rPr>
          <w:rFonts w:ascii="Meiryo" w:eastAsia="Meiryo" w:hAnsi="Meiryo" w:cs="Meiryo"/>
          <w:w w:val="72"/>
          <w:position w:val="1"/>
          <w:sz w:val="30"/>
          <w:szCs w:val="30"/>
        </w:rPr>
        <w:t>=</w:t>
      </w:r>
      <w:r>
        <w:rPr>
          <w:rFonts w:ascii="Meiryo" w:eastAsia="Meiryo" w:hAnsi="Meiryo" w:cs="Meiryo"/>
          <w:spacing w:val="-11"/>
          <w:w w:val="72"/>
          <w:position w:val="1"/>
          <w:sz w:val="30"/>
          <w:szCs w:val="30"/>
        </w:rPr>
        <w:t xml:space="preserve"> </w:t>
      </w:r>
      <w:r>
        <w:rPr>
          <w:i/>
          <w:position w:val="1"/>
          <w:sz w:val="30"/>
          <w:szCs w:val="30"/>
        </w:rPr>
        <w:t>n</w:t>
      </w:r>
      <w:r>
        <w:rPr>
          <w:i/>
          <w:spacing w:val="-16"/>
          <w:position w:val="1"/>
          <w:sz w:val="30"/>
          <w:szCs w:val="30"/>
        </w:rPr>
        <w:t xml:space="preserve"> </w:t>
      </w:r>
      <w:r>
        <w:rPr>
          <w:rFonts w:ascii="Meiryo" w:eastAsia="Meiryo" w:hAnsi="Meiryo" w:cs="Meiryo"/>
          <w:spacing w:val="23"/>
          <w:w w:val="69"/>
          <w:position w:val="1"/>
          <w:sz w:val="30"/>
          <w:szCs w:val="30"/>
        </w:rPr>
        <w:t>−</w:t>
      </w:r>
      <w:r>
        <w:rPr>
          <w:w w:val="101"/>
          <w:position w:val="1"/>
          <w:sz w:val="30"/>
          <w:szCs w:val="30"/>
        </w:rPr>
        <w:t>1</w:t>
      </w:r>
      <w:r>
        <w:rPr>
          <w:spacing w:val="-49"/>
          <w:position w:val="1"/>
          <w:sz w:val="30"/>
          <w:szCs w:val="30"/>
        </w:rPr>
        <w:t xml:space="preserve"> </w:t>
      </w:r>
      <w:r>
        <w:rPr>
          <w:position w:val="-2"/>
          <w:sz w:val="32"/>
          <w:szCs w:val="32"/>
        </w:rPr>
        <w:t>), and we write T~ t(</w:t>
      </w:r>
      <w:r>
        <w:rPr>
          <w:rFonts w:ascii="Meiryo" w:eastAsia="Meiryo" w:hAnsi="Meiryo" w:cs="Meiryo"/>
          <w:position w:val="-2"/>
          <w:sz w:val="32"/>
          <w:szCs w:val="32"/>
        </w:rPr>
        <w:t>ν</w:t>
      </w:r>
      <w:r>
        <w:rPr>
          <w:position w:val="-2"/>
          <w:sz w:val="32"/>
          <w:szCs w:val="32"/>
        </w:rPr>
        <w:t>)</w:t>
      </w:r>
      <w:r>
        <w:rPr>
          <w:spacing w:val="-14"/>
          <w:position w:val="-2"/>
          <w:sz w:val="32"/>
          <w:szCs w:val="32"/>
        </w:rPr>
        <w:t xml:space="preserve"> </w:t>
      </w:r>
      <w:r>
        <w:rPr>
          <w:position w:val="-2"/>
          <w:sz w:val="32"/>
          <w:szCs w:val="32"/>
        </w:rPr>
        <w:t>or T~ t(</w:t>
      </w:r>
      <w:r>
        <w:rPr>
          <w:i/>
          <w:spacing w:val="-1"/>
          <w:position w:val="-2"/>
          <w:sz w:val="32"/>
          <w:szCs w:val="32"/>
        </w:rPr>
        <w:t>n</w:t>
      </w:r>
      <w:r>
        <w:rPr>
          <w:rFonts w:ascii="Meiryo" w:eastAsia="Meiryo" w:hAnsi="Meiryo" w:cs="Meiryo"/>
          <w:spacing w:val="1"/>
          <w:w w:val="68"/>
          <w:position w:val="-2"/>
          <w:sz w:val="32"/>
          <w:szCs w:val="32"/>
        </w:rPr>
        <w:t>−</w:t>
      </w:r>
      <w:r>
        <w:rPr>
          <w:position w:val="-2"/>
          <w:sz w:val="32"/>
          <w:szCs w:val="32"/>
        </w:rPr>
        <w:t>1).</w:t>
      </w:r>
    </w:p>
    <w:p w:rsidR="00875696" w:rsidRDefault="00E667B6">
      <w:pPr>
        <w:spacing w:before="36"/>
        <w:ind w:left="480"/>
        <w:rPr>
          <w:sz w:val="32"/>
          <w:szCs w:val="32"/>
        </w:rPr>
      </w:pPr>
      <w:r>
        <w:rPr>
          <w:b/>
          <w:sz w:val="32"/>
          <w:szCs w:val="32"/>
        </w:rPr>
        <w:lastRenderedPageBreak/>
        <w:t>Note:</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4"/>
          <w:position w:val="4"/>
          <w:sz w:val="32"/>
          <w:szCs w:val="32"/>
        </w:rPr>
        <w:t xml:space="preserve"> </w:t>
      </w:r>
      <w:r>
        <w:rPr>
          <w:position w:val="4"/>
          <w:sz w:val="32"/>
          <w:szCs w:val="32"/>
        </w:rPr>
        <w:t>t-distribution is a continuous distribution.</w:t>
      </w:r>
    </w:p>
    <w:p w:rsidR="00875696" w:rsidRDefault="00E667B6">
      <w:pPr>
        <w:spacing w:line="380" w:lineRule="exact"/>
        <w:ind w:left="1048"/>
        <w:rPr>
          <w:sz w:val="32"/>
          <w:szCs w:val="32"/>
        </w:rPr>
      </w:pPr>
      <w:r>
        <w:rPr>
          <w:rFonts w:ascii="Meiryo" w:eastAsia="Meiryo" w:hAnsi="Meiryo" w:cs="Meiryo"/>
          <w:position w:val="6"/>
          <w:sz w:val="32"/>
          <w:szCs w:val="32"/>
        </w:rPr>
        <w:t>•</w:t>
      </w:r>
      <w:r>
        <w:rPr>
          <w:rFonts w:ascii="Meiryo" w:eastAsia="Meiryo" w:hAnsi="Meiryo" w:cs="Meiryo"/>
          <w:spacing w:val="4"/>
          <w:position w:val="6"/>
          <w:sz w:val="32"/>
          <w:szCs w:val="32"/>
        </w:rPr>
        <w:t xml:space="preserve"> </w:t>
      </w:r>
      <w:r>
        <w:rPr>
          <w:position w:val="6"/>
          <w:sz w:val="32"/>
          <w:szCs w:val="32"/>
        </w:rPr>
        <w:t>The</w:t>
      </w:r>
      <w:r>
        <w:rPr>
          <w:spacing w:val="2"/>
          <w:position w:val="6"/>
          <w:sz w:val="32"/>
          <w:szCs w:val="32"/>
        </w:rPr>
        <w:t xml:space="preserve"> </w:t>
      </w:r>
      <w:r>
        <w:rPr>
          <w:position w:val="6"/>
          <w:sz w:val="32"/>
          <w:szCs w:val="32"/>
        </w:rPr>
        <w:t>value</w:t>
      </w:r>
      <w:r>
        <w:rPr>
          <w:spacing w:val="2"/>
          <w:position w:val="6"/>
          <w:sz w:val="32"/>
          <w:szCs w:val="32"/>
        </w:rPr>
        <w:t xml:space="preserve"> </w:t>
      </w:r>
      <w:r>
        <w:rPr>
          <w:position w:val="6"/>
          <w:sz w:val="32"/>
          <w:szCs w:val="32"/>
        </w:rPr>
        <w:t>of</w:t>
      </w:r>
      <w:r>
        <w:rPr>
          <w:spacing w:val="2"/>
          <w:position w:val="6"/>
          <w:sz w:val="32"/>
          <w:szCs w:val="32"/>
        </w:rPr>
        <w:t xml:space="preserve"> </w:t>
      </w:r>
      <w:r>
        <w:rPr>
          <w:position w:val="6"/>
          <w:sz w:val="32"/>
          <w:szCs w:val="32"/>
        </w:rPr>
        <w:t>t</w:t>
      </w:r>
      <w:r>
        <w:rPr>
          <w:spacing w:val="2"/>
          <w:position w:val="6"/>
          <w:sz w:val="32"/>
          <w:szCs w:val="32"/>
        </w:rPr>
        <w:t xml:space="preserve"> </w:t>
      </w:r>
      <w:r>
        <w:rPr>
          <w:position w:val="6"/>
          <w:sz w:val="32"/>
          <w:szCs w:val="32"/>
        </w:rPr>
        <w:t>random</w:t>
      </w:r>
      <w:r>
        <w:rPr>
          <w:spacing w:val="2"/>
          <w:position w:val="6"/>
          <w:sz w:val="32"/>
          <w:szCs w:val="32"/>
        </w:rPr>
        <w:t xml:space="preserve"> </w:t>
      </w:r>
      <w:r>
        <w:rPr>
          <w:position w:val="6"/>
          <w:sz w:val="32"/>
          <w:szCs w:val="32"/>
        </w:rPr>
        <w:t>variable</w:t>
      </w:r>
      <w:r>
        <w:rPr>
          <w:spacing w:val="2"/>
          <w:position w:val="6"/>
          <w:sz w:val="32"/>
          <w:szCs w:val="32"/>
        </w:rPr>
        <w:t xml:space="preserve"> </w:t>
      </w:r>
      <w:r>
        <w:rPr>
          <w:position w:val="6"/>
          <w:sz w:val="32"/>
          <w:szCs w:val="32"/>
        </w:rPr>
        <w:t>range</w:t>
      </w:r>
      <w:r>
        <w:rPr>
          <w:spacing w:val="2"/>
          <w:position w:val="6"/>
          <w:sz w:val="32"/>
          <w:szCs w:val="32"/>
        </w:rPr>
        <w:t xml:space="preserve"> </w:t>
      </w:r>
      <w:r>
        <w:rPr>
          <w:position w:val="6"/>
          <w:sz w:val="32"/>
          <w:szCs w:val="32"/>
        </w:rPr>
        <w:t>from</w:t>
      </w:r>
      <w:r>
        <w:rPr>
          <w:spacing w:val="2"/>
          <w:position w:val="6"/>
          <w:sz w:val="32"/>
          <w:szCs w:val="32"/>
        </w:rPr>
        <w:t xml:space="preserve"> </w:t>
      </w:r>
      <w:r>
        <w:rPr>
          <w:rFonts w:ascii="Courier New" w:eastAsia="Courier New" w:hAnsi="Courier New" w:cs="Courier New"/>
          <w:spacing w:val="-1"/>
          <w:w w:val="81"/>
          <w:position w:val="6"/>
          <w:sz w:val="32"/>
          <w:szCs w:val="32"/>
        </w:rPr>
        <w:t>-</w:t>
      </w:r>
      <w:r>
        <w:rPr>
          <w:rFonts w:ascii="Meiryo" w:eastAsia="Meiryo" w:hAnsi="Meiryo" w:cs="Meiryo"/>
          <w:w w:val="81"/>
          <w:position w:val="6"/>
          <w:sz w:val="32"/>
          <w:szCs w:val="32"/>
        </w:rPr>
        <w:t>∞</w:t>
      </w:r>
      <w:r>
        <w:rPr>
          <w:rFonts w:ascii="Meiryo" w:eastAsia="Meiryo" w:hAnsi="Meiryo" w:cs="Meiryo"/>
          <w:spacing w:val="-1"/>
          <w:w w:val="81"/>
          <w:position w:val="6"/>
          <w:sz w:val="32"/>
          <w:szCs w:val="32"/>
        </w:rPr>
        <w:t xml:space="preserve"> </w:t>
      </w:r>
      <w:r>
        <w:rPr>
          <w:position w:val="6"/>
          <w:sz w:val="32"/>
          <w:szCs w:val="32"/>
        </w:rPr>
        <w:t>to</w:t>
      </w:r>
      <w:r>
        <w:rPr>
          <w:spacing w:val="2"/>
          <w:position w:val="6"/>
          <w:sz w:val="32"/>
          <w:szCs w:val="32"/>
        </w:rPr>
        <w:t xml:space="preserve"> </w:t>
      </w:r>
      <w:r>
        <w:rPr>
          <w:w w:val="81"/>
          <w:position w:val="6"/>
          <w:sz w:val="32"/>
          <w:szCs w:val="32"/>
        </w:rPr>
        <w:t>+</w:t>
      </w:r>
      <w:r>
        <w:rPr>
          <w:rFonts w:ascii="Meiryo" w:eastAsia="Meiryo" w:hAnsi="Meiryo" w:cs="Meiryo"/>
          <w:w w:val="81"/>
          <w:position w:val="6"/>
          <w:sz w:val="32"/>
          <w:szCs w:val="32"/>
        </w:rPr>
        <w:t>∞</w:t>
      </w:r>
      <w:r>
        <w:rPr>
          <w:rFonts w:ascii="Meiryo" w:eastAsia="Meiryo" w:hAnsi="Meiryo" w:cs="Meiryo"/>
          <w:spacing w:val="-4"/>
          <w:w w:val="81"/>
          <w:position w:val="6"/>
          <w:sz w:val="32"/>
          <w:szCs w:val="32"/>
        </w:rPr>
        <w:t xml:space="preserve"> </w:t>
      </w:r>
      <w:r>
        <w:rPr>
          <w:position w:val="6"/>
          <w:sz w:val="32"/>
          <w:szCs w:val="32"/>
        </w:rPr>
        <w:t>(that</w:t>
      </w:r>
    </w:p>
    <w:p w:rsidR="00875696" w:rsidRDefault="00E667B6">
      <w:pPr>
        <w:spacing w:line="400" w:lineRule="exact"/>
        <w:ind w:left="1331"/>
        <w:rPr>
          <w:sz w:val="32"/>
          <w:szCs w:val="32"/>
        </w:rPr>
      </w:pPr>
      <w:r>
        <w:rPr>
          <w:position w:val="6"/>
          <w:sz w:val="32"/>
          <w:szCs w:val="32"/>
        </w:rPr>
        <w:t xml:space="preserve">is, </w:t>
      </w:r>
      <w:r>
        <w:rPr>
          <w:rFonts w:ascii="Courier New" w:eastAsia="Courier New" w:hAnsi="Courier New" w:cs="Courier New"/>
          <w:position w:val="6"/>
          <w:sz w:val="32"/>
          <w:szCs w:val="32"/>
        </w:rPr>
        <w:t>-</w:t>
      </w:r>
      <w:r>
        <w:rPr>
          <w:rFonts w:ascii="Meiryo" w:eastAsia="Meiryo" w:hAnsi="Meiryo" w:cs="Meiryo"/>
          <w:w w:val="71"/>
          <w:position w:val="6"/>
          <w:sz w:val="32"/>
          <w:szCs w:val="32"/>
        </w:rPr>
        <w:t>∞</w:t>
      </w:r>
      <w:r>
        <w:rPr>
          <w:spacing w:val="1"/>
          <w:position w:val="6"/>
          <w:sz w:val="32"/>
          <w:szCs w:val="32"/>
        </w:rPr>
        <w:t>&lt;</w:t>
      </w:r>
      <w:r>
        <w:rPr>
          <w:spacing w:val="-1"/>
          <w:position w:val="6"/>
          <w:sz w:val="32"/>
          <w:szCs w:val="32"/>
        </w:rPr>
        <w:t>t</w:t>
      </w:r>
      <w:r>
        <w:rPr>
          <w:position w:val="6"/>
          <w:sz w:val="32"/>
          <w:szCs w:val="32"/>
        </w:rPr>
        <w:t>&lt;</w:t>
      </w:r>
      <w:r>
        <w:rPr>
          <w:rFonts w:ascii="Meiryo" w:eastAsia="Meiryo" w:hAnsi="Meiryo" w:cs="Meiryo"/>
          <w:w w:val="71"/>
          <w:position w:val="6"/>
          <w:sz w:val="32"/>
          <w:szCs w:val="32"/>
        </w:rPr>
        <w:t>∞</w:t>
      </w:r>
      <w:r>
        <w:rPr>
          <w:position w:val="6"/>
          <w:sz w:val="32"/>
          <w:szCs w:val="32"/>
        </w:rPr>
        <w:t>).</w:t>
      </w:r>
    </w:p>
    <w:p w:rsidR="00875696" w:rsidRDefault="00E667B6">
      <w:pPr>
        <w:spacing w:line="400" w:lineRule="exact"/>
        <w:ind w:left="1048"/>
        <w:rPr>
          <w:sz w:val="32"/>
          <w:szCs w:val="32"/>
        </w:r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The mean of t dis</w:t>
      </w:r>
      <w:r>
        <w:rPr>
          <w:spacing w:val="-1"/>
          <w:position w:val="5"/>
          <w:sz w:val="32"/>
          <w:szCs w:val="32"/>
        </w:rPr>
        <w:t>t</w:t>
      </w:r>
      <w:r>
        <w:rPr>
          <w:position w:val="5"/>
          <w:sz w:val="32"/>
          <w:szCs w:val="32"/>
        </w:rPr>
        <w:t>ribut</w:t>
      </w:r>
      <w:r>
        <w:rPr>
          <w:spacing w:val="-1"/>
          <w:position w:val="5"/>
          <w:sz w:val="32"/>
          <w:szCs w:val="32"/>
        </w:rPr>
        <w:t>io</w:t>
      </w:r>
      <w:r>
        <w:rPr>
          <w:position w:val="5"/>
          <w:sz w:val="32"/>
          <w:szCs w:val="32"/>
        </w:rPr>
        <w:t xml:space="preserve">n </w:t>
      </w:r>
      <w:r>
        <w:rPr>
          <w:spacing w:val="-1"/>
          <w:position w:val="5"/>
          <w:sz w:val="32"/>
          <w:szCs w:val="32"/>
        </w:rPr>
        <w:t>i</w:t>
      </w:r>
      <w:r>
        <w:rPr>
          <w:position w:val="5"/>
          <w:sz w:val="32"/>
          <w:szCs w:val="32"/>
        </w:rPr>
        <w:t>s 0.</w:t>
      </w:r>
    </w:p>
    <w:p w:rsidR="00875696" w:rsidRDefault="00E667B6">
      <w:pPr>
        <w:spacing w:line="380" w:lineRule="exact"/>
        <w:ind w:left="1048"/>
        <w:rPr>
          <w:sz w:val="32"/>
          <w:szCs w:val="32"/>
        </w:rPr>
      </w:pPr>
      <w:r>
        <w:rPr>
          <w:rFonts w:ascii="Meiryo" w:eastAsia="Meiryo" w:hAnsi="Meiryo" w:cs="Meiryo"/>
          <w:position w:val="6"/>
          <w:sz w:val="32"/>
          <w:szCs w:val="32"/>
        </w:rPr>
        <w:t>•</w:t>
      </w:r>
      <w:r>
        <w:rPr>
          <w:rFonts w:ascii="Meiryo" w:eastAsia="Meiryo" w:hAnsi="Meiryo" w:cs="Meiryo"/>
          <w:spacing w:val="4"/>
          <w:position w:val="6"/>
          <w:sz w:val="32"/>
          <w:szCs w:val="32"/>
        </w:rPr>
        <w:t xml:space="preserve"> </w:t>
      </w:r>
      <w:r>
        <w:rPr>
          <w:position w:val="6"/>
          <w:sz w:val="32"/>
          <w:szCs w:val="32"/>
        </w:rPr>
        <w:t xml:space="preserve">It is </w:t>
      </w:r>
      <w:r>
        <w:rPr>
          <w:spacing w:val="-1"/>
          <w:position w:val="6"/>
          <w:sz w:val="32"/>
          <w:szCs w:val="32"/>
        </w:rPr>
        <w:t>s</w:t>
      </w:r>
      <w:r>
        <w:rPr>
          <w:spacing w:val="1"/>
          <w:position w:val="6"/>
          <w:sz w:val="32"/>
          <w:szCs w:val="32"/>
        </w:rPr>
        <w:t>y</w:t>
      </w:r>
      <w:r>
        <w:rPr>
          <w:position w:val="6"/>
          <w:sz w:val="32"/>
          <w:szCs w:val="32"/>
        </w:rPr>
        <w:t>mmetr</w:t>
      </w:r>
      <w:r>
        <w:rPr>
          <w:spacing w:val="-1"/>
          <w:position w:val="6"/>
          <w:sz w:val="32"/>
          <w:szCs w:val="32"/>
        </w:rPr>
        <w:t>i</w:t>
      </w:r>
      <w:r>
        <w:rPr>
          <w:position w:val="6"/>
          <w:sz w:val="32"/>
          <w:szCs w:val="32"/>
        </w:rPr>
        <w:t>c about</w:t>
      </w:r>
      <w:r>
        <w:rPr>
          <w:spacing w:val="-2"/>
          <w:position w:val="6"/>
          <w:sz w:val="32"/>
          <w:szCs w:val="32"/>
        </w:rPr>
        <w:t xml:space="preserve"> </w:t>
      </w:r>
      <w:r>
        <w:rPr>
          <w:position w:val="6"/>
          <w:sz w:val="32"/>
          <w:szCs w:val="32"/>
        </w:rPr>
        <w:t>the mean 0.</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The</w:t>
      </w:r>
      <w:r>
        <w:rPr>
          <w:spacing w:val="36"/>
          <w:position w:val="5"/>
          <w:sz w:val="32"/>
          <w:szCs w:val="32"/>
        </w:rPr>
        <w:t xml:space="preserve"> </w:t>
      </w:r>
      <w:r>
        <w:rPr>
          <w:position w:val="5"/>
          <w:sz w:val="32"/>
          <w:szCs w:val="32"/>
        </w:rPr>
        <w:t>shape</w:t>
      </w:r>
      <w:r>
        <w:rPr>
          <w:spacing w:val="36"/>
          <w:position w:val="5"/>
          <w:sz w:val="32"/>
          <w:szCs w:val="32"/>
        </w:rPr>
        <w:t xml:space="preserve"> </w:t>
      </w:r>
      <w:r>
        <w:rPr>
          <w:position w:val="5"/>
          <w:sz w:val="32"/>
          <w:szCs w:val="32"/>
        </w:rPr>
        <w:t>of</w:t>
      </w:r>
      <w:r>
        <w:rPr>
          <w:spacing w:val="36"/>
          <w:position w:val="5"/>
          <w:sz w:val="32"/>
          <w:szCs w:val="32"/>
        </w:rPr>
        <w:t xml:space="preserve"> </w:t>
      </w:r>
      <w:r>
        <w:rPr>
          <w:position w:val="5"/>
          <w:sz w:val="32"/>
          <w:szCs w:val="32"/>
        </w:rPr>
        <w:t>t-distribution</w:t>
      </w:r>
      <w:r>
        <w:rPr>
          <w:spacing w:val="36"/>
          <w:position w:val="5"/>
          <w:sz w:val="32"/>
          <w:szCs w:val="32"/>
        </w:rPr>
        <w:t xml:space="preserve"> </w:t>
      </w:r>
      <w:r>
        <w:rPr>
          <w:position w:val="5"/>
          <w:sz w:val="32"/>
          <w:szCs w:val="32"/>
        </w:rPr>
        <w:t>is</w:t>
      </w:r>
      <w:r>
        <w:rPr>
          <w:spacing w:val="35"/>
          <w:position w:val="5"/>
          <w:sz w:val="32"/>
          <w:szCs w:val="32"/>
        </w:rPr>
        <w:t xml:space="preserve"> </w:t>
      </w:r>
      <w:r>
        <w:rPr>
          <w:position w:val="5"/>
          <w:sz w:val="32"/>
          <w:szCs w:val="32"/>
        </w:rPr>
        <w:t>similar</w:t>
      </w:r>
      <w:r>
        <w:rPr>
          <w:spacing w:val="36"/>
          <w:position w:val="5"/>
          <w:sz w:val="32"/>
          <w:szCs w:val="32"/>
        </w:rPr>
        <w:t xml:space="preserve"> </w:t>
      </w:r>
      <w:r>
        <w:rPr>
          <w:position w:val="5"/>
          <w:sz w:val="32"/>
          <w:szCs w:val="32"/>
        </w:rPr>
        <w:t>to</w:t>
      </w:r>
      <w:r>
        <w:rPr>
          <w:spacing w:val="36"/>
          <w:position w:val="5"/>
          <w:sz w:val="32"/>
          <w:szCs w:val="32"/>
        </w:rPr>
        <w:t xml:space="preserve"> </w:t>
      </w:r>
      <w:r>
        <w:rPr>
          <w:position w:val="5"/>
          <w:sz w:val="32"/>
          <w:szCs w:val="32"/>
        </w:rPr>
        <w:t>the</w:t>
      </w:r>
      <w:r>
        <w:rPr>
          <w:spacing w:val="36"/>
          <w:position w:val="5"/>
          <w:sz w:val="32"/>
          <w:szCs w:val="32"/>
        </w:rPr>
        <w:t xml:space="preserve"> </w:t>
      </w:r>
      <w:r>
        <w:rPr>
          <w:position w:val="5"/>
          <w:sz w:val="32"/>
          <w:szCs w:val="32"/>
        </w:rPr>
        <w:t>shape</w:t>
      </w:r>
      <w:r>
        <w:rPr>
          <w:spacing w:val="36"/>
          <w:position w:val="5"/>
          <w:sz w:val="32"/>
          <w:szCs w:val="32"/>
        </w:rPr>
        <w:t xml:space="preserve"> </w:t>
      </w:r>
      <w:r>
        <w:rPr>
          <w:position w:val="5"/>
          <w:sz w:val="32"/>
          <w:szCs w:val="32"/>
        </w:rPr>
        <w:t>of</w:t>
      </w:r>
      <w:r>
        <w:rPr>
          <w:spacing w:val="36"/>
          <w:position w:val="5"/>
          <w:sz w:val="32"/>
          <w:szCs w:val="32"/>
        </w:rPr>
        <w:t xml:space="preserve"> </w:t>
      </w:r>
      <w:r>
        <w:rPr>
          <w:position w:val="5"/>
          <w:sz w:val="32"/>
          <w:szCs w:val="32"/>
        </w:rPr>
        <w:t>t</w:t>
      </w:r>
      <w:r>
        <w:rPr>
          <w:spacing w:val="2"/>
          <w:position w:val="5"/>
          <w:sz w:val="32"/>
          <w:szCs w:val="32"/>
        </w:rPr>
        <w:t>h</w:t>
      </w:r>
      <w:r>
        <w:rPr>
          <w:position w:val="5"/>
          <w:sz w:val="32"/>
          <w:szCs w:val="32"/>
        </w:rPr>
        <w:t>e</w:t>
      </w:r>
    </w:p>
    <w:p w:rsidR="00875696" w:rsidRDefault="00E667B6">
      <w:pPr>
        <w:spacing w:line="300" w:lineRule="exact"/>
        <w:ind w:left="1331"/>
        <w:rPr>
          <w:sz w:val="32"/>
          <w:szCs w:val="32"/>
        </w:rPr>
      </w:pPr>
      <w:r>
        <w:rPr>
          <w:position w:val="1"/>
          <w:sz w:val="32"/>
          <w:szCs w:val="32"/>
        </w:rPr>
        <w:t>standard</w:t>
      </w:r>
      <w:r>
        <w:rPr>
          <w:spacing w:val="-1"/>
          <w:position w:val="1"/>
          <w:sz w:val="32"/>
          <w:szCs w:val="32"/>
        </w:rPr>
        <w:t xml:space="preserve"> </w:t>
      </w:r>
      <w:r>
        <w:rPr>
          <w:position w:val="1"/>
          <w:sz w:val="32"/>
          <w:szCs w:val="32"/>
        </w:rPr>
        <w:t>normal</w:t>
      </w:r>
      <w:r>
        <w:rPr>
          <w:spacing w:val="-1"/>
          <w:position w:val="1"/>
          <w:sz w:val="32"/>
          <w:szCs w:val="32"/>
        </w:rPr>
        <w:t xml:space="preserve"> </w:t>
      </w:r>
      <w:r>
        <w:rPr>
          <w:position w:val="1"/>
          <w:sz w:val="32"/>
          <w:szCs w:val="32"/>
        </w:rPr>
        <w:t>distribution.</w:t>
      </w:r>
    </w:p>
    <w:p w:rsidR="00875696" w:rsidRDefault="00E667B6">
      <w:pPr>
        <w:spacing w:line="460" w:lineRule="exact"/>
        <w:ind w:left="1048"/>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 xml:space="preserve">t-distribution </w:t>
      </w:r>
      <w:r>
        <w:rPr>
          <w:rFonts w:ascii="Meiryo" w:eastAsia="Meiryo" w:hAnsi="Meiryo" w:cs="Meiryo"/>
          <w:position w:val="5"/>
          <w:sz w:val="32"/>
          <w:szCs w:val="32"/>
        </w:rPr>
        <w:t>→</w:t>
      </w:r>
      <w:r>
        <w:rPr>
          <w:rFonts w:ascii="Meiryo" w:eastAsia="Meiryo" w:hAnsi="Meiryo" w:cs="Meiryo"/>
          <w:spacing w:val="-35"/>
          <w:position w:val="5"/>
          <w:sz w:val="32"/>
          <w:szCs w:val="32"/>
        </w:rPr>
        <w:t xml:space="preserve"> </w:t>
      </w:r>
      <w:r>
        <w:rPr>
          <w:position w:val="5"/>
          <w:sz w:val="32"/>
          <w:szCs w:val="32"/>
        </w:rPr>
        <w:t>Standard normal di</w:t>
      </w:r>
      <w:r>
        <w:rPr>
          <w:spacing w:val="-1"/>
          <w:position w:val="5"/>
          <w:sz w:val="32"/>
          <w:szCs w:val="32"/>
        </w:rPr>
        <w:t>s</w:t>
      </w:r>
      <w:r>
        <w:rPr>
          <w:position w:val="5"/>
          <w:sz w:val="32"/>
          <w:szCs w:val="32"/>
        </w:rPr>
        <w:t>tribut</w:t>
      </w:r>
      <w:r>
        <w:rPr>
          <w:spacing w:val="-1"/>
          <w:position w:val="5"/>
          <w:sz w:val="32"/>
          <w:szCs w:val="32"/>
        </w:rPr>
        <w:t>io</w:t>
      </w:r>
      <w:r>
        <w:rPr>
          <w:position w:val="5"/>
          <w:sz w:val="32"/>
          <w:szCs w:val="32"/>
        </w:rPr>
        <w:t xml:space="preserve">n as n </w:t>
      </w:r>
      <w:r>
        <w:rPr>
          <w:rFonts w:ascii="Meiryo" w:eastAsia="Meiryo" w:hAnsi="Meiryo" w:cs="Meiryo"/>
          <w:position w:val="5"/>
          <w:sz w:val="32"/>
          <w:szCs w:val="32"/>
        </w:rPr>
        <w:t>→</w:t>
      </w:r>
      <w:r>
        <w:rPr>
          <w:rFonts w:ascii="Meiryo" w:eastAsia="Meiryo" w:hAnsi="Meiryo" w:cs="Meiryo"/>
          <w:spacing w:val="-34"/>
          <w:position w:val="5"/>
          <w:sz w:val="32"/>
          <w:szCs w:val="32"/>
        </w:rPr>
        <w:t xml:space="preserve"> </w:t>
      </w:r>
      <w:r>
        <w:rPr>
          <w:rFonts w:ascii="Meiryo" w:eastAsia="Meiryo" w:hAnsi="Meiryo" w:cs="Meiryo"/>
          <w:spacing w:val="-1"/>
          <w:w w:val="71"/>
          <w:position w:val="5"/>
          <w:sz w:val="32"/>
          <w:szCs w:val="32"/>
        </w:rPr>
        <w:t>∞</w:t>
      </w:r>
      <w:r>
        <w:rPr>
          <w:position w:val="5"/>
          <w:sz w:val="32"/>
          <w:szCs w:val="32"/>
        </w:rPr>
        <w:t>.</w:t>
      </w:r>
    </w:p>
    <w:p w:rsidR="00875696" w:rsidRDefault="00875696">
      <w:pPr>
        <w:spacing w:line="200" w:lineRule="exact"/>
      </w:pPr>
    </w:p>
    <w:p w:rsidR="00875696" w:rsidRDefault="00875696">
      <w:pPr>
        <w:spacing w:line="200" w:lineRule="exact"/>
      </w:pPr>
    </w:p>
    <w:p w:rsidR="00875696" w:rsidRDefault="00875696">
      <w:pPr>
        <w:spacing w:before="10" w:line="200" w:lineRule="exact"/>
      </w:pPr>
    </w:p>
    <w:p w:rsidR="00875696" w:rsidRDefault="0040660C">
      <w:pPr>
        <w:ind w:left="3358"/>
      </w:pPr>
      <w:r>
        <w:pict>
          <v:shape id="_x0000_i1052" type="#_x0000_t75" style="width:127.25pt;height:97.1pt">
            <v:imagedata r:id="rId79" o:title=""/>
          </v:shape>
        </w:pict>
      </w:r>
    </w:p>
    <w:p w:rsidR="00875696" w:rsidRDefault="00D5330D">
      <w:pPr>
        <w:spacing w:before="21" w:line="380" w:lineRule="exact"/>
        <w:ind w:left="480"/>
        <w:rPr>
          <w:sz w:val="32"/>
          <w:szCs w:val="32"/>
        </w:rPr>
      </w:pPr>
      <w:r w:rsidRPr="00D5330D">
        <w:pict>
          <v:shape id="_x0000_s4018" type="#_x0000_t75" style="position:absolute;left:0;text-align:left;margin-left:183.7pt;margin-top:19.55pt;width:228.1pt;height:118.5pt;z-index:-20437;mso-position-horizontal-relative:page">
            <v:imagedata r:id="rId80" o:title=""/>
            <w10:wrap anchorx="page"/>
          </v:shape>
        </w:pict>
      </w:r>
      <w:r w:rsidR="00E667B6">
        <w:rPr>
          <w:b/>
          <w:position w:val="1"/>
          <w:sz w:val="32"/>
          <w:szCs w:val="32"/>
        </w:rPr>
        <w:t>Notation: (t</w:t>
      </w:r>
      <w:r w:rsidR="00E667B6">
        <w:rPr>
          <w:b/>
          <w:spacing w:val="-29"/>
          <w:position w:val="1"/>
          <w:sz w:val="32"/>
          <w:szCs w:val="32"/>
        </w:rPr>
        <w:t xml:space="preserve"> </w:t>
      </w:r>
      <w:r w:rsidR="00E667B6">
        <w:rPr>
          <w:rFonts w:ascii="Meiryo" w:eastAsia="Meiryo" w:hAnsi="Meiryo" w:cs="Meiryo"/>
          <w:w w:val="103"/>
          <w:position w:val="-4"/>
          <w:sz w:val="21"/>
          <w:szCs w:val="21"/>
        </w:rPr>
        <w:t>α</w:t>
      </w:r>
      <w:r w:rsidR="00E667B6">
        <w:rPr>
          <w:b/>
          <w:position w:val="1"/>
          <w:sz w:val="32"/>
          <w:szCs w:val="32"/>
        </w:rPr>
        <w:t>)</w:t>
      </w:r>
    </w:p>
    <w:p w:rsidR="00875696" w:rsidRDefault="00875696">
      <w:pPr>
        <w:spacing w:before="9" w:line="100" w:lineRule="exact"/>
        <w:rPr>
          <w:sz w:val="11"/>
          <w:szCs w:val="11"/>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line="440" w:lineRule="exact"/>
        <w:ind w:left="1048"/>
        <w:rPr>
          <w:rFonts w:ascii="Meiryo" w:eastAsia="Meiryo" w:hAnsi="Meiryo" w:cs="Meiryo"/>
          <w:sz w:val="32"/>
          <w:szCs w:val="32"/>
        </w:rPr>
      </w:pPr>
      <w:r>
        <w:rPr>
          <w:rFonts w:ascii="Meiryo" w:eastAsia="Meiryo" w:hAnsi="Meiryo" w:cs="Meiryo"/>
          <w:position w:val="4"/>
          <w:sz w:val="32"/>
          <w:szCs w:val="32"/>
        </w:rPr>
        <w:t>•</w:t>
      </w:r>
      <w:r>
        <w:rPr>
          <w:rFonts w:ascii="Meiryo" w:eastAsia="Meiryo" w:hAnsi="Meiryo" w:cs="Meiryo"/>
          <w:spacing w:val="4"/>
          <w:position w:val="4"/>
          <w:sz w:val="32"/>
          <w:szCs w:val="32"/>
        </w:rPr>
        <w:t xml:space="preserve"> </w:t>
      </w:r>
      <w:r>
        <w:rPr>
          <w:position w:val="4"/>
          <w:sz w:val="32"/>
          <w:szCs w:val="32"/>
        </w:rPr>
        <w:t>t</w:t>
      </w:r>
      <w:r>
        <w:rPr>
          <w:spacing w:val="-27"/>
          <w:position w:val="4"/>
          <w:sz w:val="32"/>
          <w:szCs w:val="32"/>
        </w:rPr>
        <w:t xml:space="preserve"> </w:t>
      </w:r>
      <w:r>
        <w:rPr>
          <w:rFonts w:ascii="Meiryo" w:eastAsia="Meiryo" w:hAnsi="Meiryo" w:cs="Meiryo"/>
          <w:position w:val="-1"/>
          <w:sz w:val="21"/>
          <w:szCs w:val="21"/>
        </w:rPr>
        <w:t>α</w:t>
      </w:r>
      <w:r>
        <w:rPr>
          <w:rFonts w:ascii="Meiryo" w:eastAsia="Meiryo" w:hAnsi="Meiryo" w:cs="Meiryo"/>
          <w:spacing w:val="12"/>
          <w:position w:val="-1"/>
          <w:sz w:val="21"/>
          <w:szCs w:val="21"/>
        </w:rPr>
        <w:t xml:space="preserve"> </w:t>
      </w:r>
      <w:r>
        <w:rPr>
          <w:position w:val="4"/>
          <w:sz w:val="32"/>
          <w:szCs w:val="32"/>
        </w:rPr>
        <w:t>= The t-value under which we find an area equal to</w:t>
      </w:r>
      <w:r>
        <w:rPr>
          <w:spacing w:val="-2"/>
          <w:position w:val="4"/>
          <w:sz w:val="32"/>
          <w:szCs w:val="32"/>
        </w:rPr>
        <w:t xml:space="preserve"> </w:t>
      </w:r>
      <w:r>
        <w:rPr>
          <w:rFonts w:ascii="Meiryo" w:eastAsia="Meiryo" w:hAnsi="Meiryo" w:cs="Meiryo"/>
          <w:w w:val="103"/>
          <w:position w:val="4"/>
          <w:sz w:val="32"/>
          <w:szCs w:val="32"/>
        </w:rPr>
        <w:t>α</w:t>
      </w:r>
    </w:p>
    <w:p w:rsidR="00875696" w:rsidRDefault="00E667B6">
      <w:pPr>
        <w:spacing w:line="380" w:lineRule="exact"/>
        <w:ind w:left="1644" w:right="1334"/>
        <w:jc w:val="center"/>
        <w:rPr>
          <w:sz w:val="32"/>
          <w:szCs w:val="32"/>
        </w:rPr>
      </w:pPr>
      <w:r>
        <w:rPr>
          <w:position w:val="6"/>
          <w:sz w:val="32"/>
          <w:szCs w:val="32"/>
        </w:rPr>
        <w:t xml:space="preserve">= </w:t>
      </w:r>
      <w:r>
        <w:rPr>
          <w:spacing w:val="-1"/>
          <w:position w:val="6"/>
          <w:sz w:val="32"/>
          <w:szCs w:val="32"/>
        </w:rPr>
        <w:t>T</w:t>
      </w:r>
      <w:r>
        <w:rPr>
          <w:spacing w:val="1"/>
          <w:position w:val="6"/>
          <w:sz w:val="32"/>
          <w:szCs w:val="32"/>
        </w:rPr>
        <w:t>h</w:t>
      </w:r>
      <w:r>
        <w:rPr>
          <w:position w:val="6"/>
          <w:sz w:val="32"/>
          <w:szCs w:val="32"/>
        </w:rPr>
        <w:t>e t-va</w:t>
      </w:r>
      <w:r>
        <w:rPr>
          <w:spacing w:val="-1"/>
          <w:position w:val="6"/>
          <w:sz w:val="32"/>
          <w:szCs w:val="32"/>
        </w:rPr>
        <w:t>lu</w:t>
      </w:r>
      <w:r>
        <w:rPr>
          <w:position w:val="6"/>
          <w:sz w:val="32"/>
          <w:szCs w:val="32"/>
        </w:rPr>
        <w:t xml:space="preserve">e </w:t>
      </w:r>
      <w:r>
        <w:rPr>
          <w:spacing w:val="-1"/>
          <w:position w:val="6"/>
          <w:sz w:val="32"/>
          <w:szCs w:val="32"/>
        </w:rPr>
        <w:t>t</w:t>
      </w:r>
      <w:r>
        <w:rPr>
          <w:spacing w:val="1"/>
          <w:position w:val="6"/>
          <w:sz w:val="32"/>
          <w:szCs w:val="32"/>
        </w:rPr>
        <w:t>h</w:t>
      </w:r>
      <w:r>
        <w:rPr>
          <w:position w:val="6"/>
          <w:sz w:val="32"/>
          <w:szCs w:val="32"/>
        </w:rPr>
        <w:t xml:space="preserve">at </w:t>
      </w:r>
      <w:r>
        <w:rPr>
          <w:spacing w:val="-1"/>
          <w:position w:val="6"/>
          <w:sz w:val="32"/>
          <w:szCs w:val="32"/>
        </w:rPr>
        <w:t>l</w:t>
      </w:r>
      <w:r>
        <w:rPr>
          <w:position w:val="6"/>
          <w:sz w:val="32"/>
          <w:szCs w:val="32"/>
        </w:rPr>
        <w:t>eaves an a</w:t>
      </w:r>
      <w:r>
        <w:rPr>
          <w:spacing w:val="-1"/>
          <w:position w:val="6"/>
          <w:sz w:val="32"/>
          <w:szCs w:val="32"/>
        </w:rPr>
        <w:t>r</w:t>
      </w:r>
      <w:r>
        <w:rPr>
          <w:position w:val="6"/>
          <w:sz w:val="32"/>
          <w:szCs w:val="32"/>
        </w:rPr>
        <w:t>ea of</w:t>
      </w:r>
      <w:r>
        <w:rPr>
          <w:spacing w:val="-2"/>
          <w:position w:val="6"/>
          <w:sz w:val="32"/>
          <w:szCs w:val="32"/>
        </w:rPr>
        <w:t xml:space="preserve"> </w:t>
      </w:r>
      <w:r>
        <w:rPr>
          <w:rFonts w:ascii="Meiryo" w:eastAsia="Meiryo" w:hAnsi="Meiryo" w:cs="Meiryo"/>
          <w:position w:val="6"/>
          <w:sz w:val="32"/>
          <w:szCs w:val="32"/>
        </w:rPr>
        <w:t>α</w:t>
      </w:r>
      <w:r>
        <w:rPr>
          <w:rFonts w:ascii="Meiryo" w:eastAsia="Meiryo" w:hAnsi="Meiryo" w:cs="Meiryo"/>
          <w:spacing w:val="-22"/>
          <w:position w:val="6"/>
          <w:sz w:val="32"/>
          <w:szCs w:val="32"/>
        </w:rPr>
        <w:t xml:space="preserve"> </w:t>
      </w:r>
      <w:r>
        <w:rPr>
          <w:spacing w:val="-1"/>
          <w:position w:val="6"/>
          <w:sz w:val="32"/>
          <w:szCs w:val="32"/>
        </w:rPr>
        <w:t>t</w:t>
      </w:r>
      <w:r>
        <w:rPr>
          <w:position w:val="6"/>
          <w:sz w:val="32"/>
          <w:szCs w:val="32"/>
        </w:rPr>
        <w:t>o</w:t>
      </w:r>
      <w:r>
        <w:rPr>
          <w:spacing w:val="1"/>
          <w:position w:val="6"/>
          <w:sz w:val="32"/>
          <w:szCs w:val="32"/>
        </w:rPr>
        <w:t xml:space="preserve"> </w:t>
      </w:r>
      <w:r>
        <w:rPr>
          <w:spacing w:val="-1"/>
          <w:position w:val="6"/>
          <w:sz w:val="32"/>
          <w:szCs w:val="32"/>
        </w:rPr>
        <w:t>t</w:t>
      </w:r>
      <w:r>
        <w:rPr>
          <w:spacing w:val="1"/>
          <w:position w:val="6"/>
          <w:sz w:val="32"/>
          <w:szCs w:val="32"/>
        </w:rPr>
        <w:t>h</w:t>
      </w:r>
      <w:r>
        <w:rPr>
          <w:position w:val="6"/>
          <w:sz w:val="32"/>
          <w:szCs w:val="32"/>
        </w:rPr>
        <w:t xml:space="preserve">e </w:t>
      </w:r>
      <w:r>
        <w:rPr>
          <w:spacing w:val="-1"/>
          <w:position w:val="6"/>
          <w:sz w:val="32"/>
          <w:szCs w:val="32"/>
        </w:rPr>
        <w:t>l</w:t>
      </w:r>
      <w:r>
        <w:rPr>
          <w:spacing w:val="1"/>
          <w:position w:val="6"/>
          <w:sz w:val="32"/>
          <w:szCs w:val="32"/>
        </w:rPr>
        <w:t>e</w:t>
      </w:r>
      <w:r>
        <w:rPr>
          <w:spacing w:val="-1"/>
          <w:position w:val="6"/>
          <w:sz w:val="32"/>
          <w:szCs w:val="32"/>
        </w:rPr>
        <w:t>ft.</w:t>
      </w:r>
    </w:p>
    <w:p w:rsidR="00875696" w:rsidRDefault="00E667B6">
      <w:pPr>
        <w:spacing w:line="380" w:lineRule="exact"/>
        <w:ind w:left="1048"/>
        <w:rPr>
          <w:sz w:val="32"/>
          <w:szCs w:val="32"/>
        </w:rPr>
      </w:pPr>
      <w:r>
        <w:rPr>
          <w:rFonts w:ascii="Meiryo" w:eastAsia="Meiryo" w:hAnsi="Meiryo" w:cs="Meiryo"/>
          <w:position w:val="6"/>
          <w:sz w:val="32"/>
          <w:szCs w:val="32"/>
        </w:rPr>
        <w:t>•</w:t>
      </w:r>
      <w:r>
        <w:rPr>
          <w:rFonts w:ascii="Meiryo" w:eastAsia="Meiryo" w:hAnsi="Meiryo" w:cs="Meiryo"/>
          <w:spacing w:val="4"/>
          <w:position w:val="6"/>
          <w:sz w:val="32"/>
          <w:szCs w:val="32"/>
        </w:rPr>
        <w:t xml:space="preserve"> </w:t>
      </w:r>
      <w:r>
        <w:rPr>
          <w:position w:val="6"/>
          <w:sz w:val="32"/>
          <w:szCs w:val="32"/>
        </w:rPr>
        <w:t>The value t</w:t>
      </w:r>
      <w:r>
        <w:rPr>
          <w:spacing w:val="-29"/>
          <w:position w:val="6"/>
          <w:sz w:val="32"/>
          <w:szCs w:val="32"/>
        </w:rPr>
        <w:t xml:space="preserve"> </w:t>
      </w:r>
      <w:r>
        <w:rPr>
          <w:rFonts w:ascii="Meiryo" w:eastAsia="Meiryo" w:hAnsi="Meiryo" w:cs="Meiryo"/>
          <w:position w:val="1"/>
          <w:sz w:val="21"/>
          <w:szCs w:val="21"/>
        </w:rPr>
        <w:t>α</w:t>
      </w:r>
      <w:r>
        <w:rPr>
          <w:rFonts w:ascii="Meiryo" w:eastAsia="Meiryo" w:hAnsi="Meiryo" w:cs="Meiryo"/>
          <w:spacing w:val="13"/>
          <w:position w:val="1"/>
          <w:sz w:val="21"/>
          <w:szCs w:val="21"/>
        </w:rPr>
        <w:t xml:space="preserve"> </w:t>
      </w:r>
      <w:r>
        <w:rPr>
          <w:position w:val="6"/>
          <w:sz w:val="32"/>
          <w:szCs w:val="32"/>
        </w:rPr>
        <w:t>satisfies: P(T&lt; t</w:t>
      </w:r>
      <w:r>
        <w:rPr>
          <w:spacing w:val="-29"/>
          <w:position w:val="6"/>
          <w:sz w:val="32"/>
          <w:szCs w:val="32"/>
        </w:rPr>
        <w:t xml:space="preserve"> </w:t>
      </w:r>
      <w:r>
        <w:rPr>
          <w:rFonts w:ascii="Meiryo" w:eastAsia="Meiryo" w:hAnsi="Meiryo" w:cs="Meiryo"/>
          <w:position w:val="1"/>
          <w:sz w:val="21"/>
          <w:szCs w:val="21"/>
        </w:rPr>
        <w:t>α</w:t>
      </w:r>
      <w:r>
        <w:rPr>
          <w:position w:val="6"/>
          <w:sz w:val="32"/>
          <w:szCs w:val="32"/>
        </w:rPr>
        <w:t>)</w:t>
      </w:r>
      <w:r>
        <w:rPr>
          <w:spacing w:val="4"/>
          <w:position w:val="6"/>
          <w:sz w:val="32"/>
          <w:szCs w:val="32"/>
        </w:rPr>
        <w:t xml:space="preserve"> </w:t>
      </w:r>
      <w:r>
        <w:rPr>
          <w:position w:val="6"/>
          <w:sz w:val="32"/>
          <w:szCs w:val="32"/>
        </w:rPr>
        <w:t xml:space="preserve">= </w:t>
      </w:r>
      <w:r>
        <w:rPr>
          <w:rFonts w:ascii="Meiryo" w:eastAsia="Meiryo" w:hAnsi="Meiryo" w:cs="Meiryo"/>
          <w:spacing w:val="-1"/>
          <w:w w:val="103"/>
          <w:position w:val="6"/>
          <w:sz w:val="32"/>
          <w:szCs w:val="32"/>
        </w:rPr>
        <w:t>α</w:t>
      </w:r>
      <w:r>
        <w:rPr>
          <w:position w:val="6"/>
          <w:sz w:val="32"/>
          <w:szCs w:val="32"/>
        </w:rPr>
        <w:t>.</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Since</w:t>
      </w:r>
      <w:r>
        <w:rPr>
          <w:spacing w:val="27"/>
          <w:position w:val="5"/>
          <w:sz w:val="32"/>
          <w:szCs w:val="32"/>
        </w:rPr>
        <w:t xml:space="preserve"> </w:t>
      </w:r>
      <w:r>
        <w:rPr>
          <w:position w:val="5"/>
          <w:sz w:val="32"/>
          <w:szCs w:val="32"/>
        </w:rPr>
        <w:t>the</w:t>
      </w:r>
      <w:r>
        <w:rPr>
          <w:spacing w:val="27"/>
          <w:position w:val="5"/>
          <w:sz w:val="32"/>
          <w:szCs w:val="32"/>
        </w:rPr>
        <w:t xml:space="preserve"> </w:t>
      </w:r>
      <w:r>
        <w:rPr>
          <w:position w:val="5"/>
          <w:sz w:val="32"/>
          <w:szCs w:val="32"/>
        </w:rPr>
        <w:t>cu</w:t>
      </w:r>
      <w:r>
        <w:rPr>
          <w:spacing w:val="-1"/>
          <w:position w:val="5"/>
          <w:sz w:val="32"/>
          <w:szCs w:val="32"/>
        </w:rPr>
        <w:t>r</w:t>
      </w:r>
      <w:r>
        <w:rPr>
          <w:spacing w:val="1"/>
          <w:position w:val="5"/>
          <w:sz w:val="32"/>
          <w:szCs w:val="32"/>
        </w:rPr>
        <w:t>v</w:t>
      </w:r>
      <w:r>
        <w:rPr>
          <w:position w:val="5"/>
          <w:sz w:val="32"/>
          <w:szCs w:val="32"/>
        </w:rPr>
        <w:t>e</w:t>
      </w:r>
      <w:r>
        <w:rPr>
          <w:spacing w:val="27"/>
          <w:position w:val="5"/>
          <w:sz w:val="32"/>
          <w:szCs w:val="32"/>
        </w:rPr>
        <w:t xml:space="preserve"> </w:t>
      </w:r>
      <w:r>
        <w:rPr>
          <w:position w:val="5"/>
          <w:sz w:val="32"/>
          <w:szCs w:val="32"/>
        </w:rPr>
        <w:t>of</w:t>
      </w:r>
      <w:r>
        <w:rPr>
          <w:spacing w:val="25"/>
          <w:position w:val="5"/>
          <w:sz w:val="32"/>
          <w:szCs w:val="32"/>
        </w:rPr>
        <w:t xml:space="preserve"> </w:t>
      </w:r>
      <w:r>
        <w:rPr>
          <w:position w:val="5"/>
          <w:sz w:val="32"/>
          <w:szCs w:val="32"/>
        </w:rPr>
        <w:t>the</w:t>
      </w:r>
      <w:r>
        <w:rPr>
          <w:spacing w:val="27"/>
          <w:position w:val="5"/>
          <w:sz w:val="32"/>
          <w:szCs w:val="32"/>
        </w:rPr>
        <w:t xml:space="preserve"> </w:t>
      </w:r>
      <w:r>
        <w:rPr>
          <w:position w:val="5"/>
          <w:sz w:val="32"/>
          <w:szCs w:val="32"/>
        </w:rPr>
        <w:t>pdf</w:t>
      </w:r>
      <w:r>
        <w:rPr>
          <w:spacing w:val="27"/>
          <w:position w:val="5"/>
          <w:sz w:val="32"/>
          <w:szCs w:val="32"/>
        </w:rPr>
        <w:t xml:space="preserve"> </w:t>
      </w:r>
      <w:r>
        <w:rPr>
          <w:position w:val="5"/>
          <w:sz w:val="32"/>
          <w:szCs w:val="32"/>
        </w:rPr>
        <w:t>of</w:t>
      </w:r>
      <w:r>
        <w:rPr>
          <w:spacing w:val="27"/>
          <w:position w:val="5"/>
          <w:sz w:val="32"/>
          <w:szCs w:val="32"/>
        </w:rPr>
        <w:t xml:space="preserve"> </w:t>
      </w:r>
      <w:r>
        <w:rPr>
          <w:position w:val="5"/>
          <w:sz w:val="32"/>
          <w:szCs w:val="32"/>
        </w:rPr>
        <w:t>T~</w:t>
      </w:r>
      <w:r>
        <w:rPr>
          <w:spacing w:val="27"/>
          <w:position w:val="5"/>
          <w:sz w:val="32"/>
          <w:szCs w:val="32"/>
        </w:rPr>
        <w:t xml:space="preserve"> </w:t>
      </w:r>
      <w:r>
        <w:rPr>
          <w:position w:val="5"/>
          <w:sz w:val="32"/>
          <w:szCs w:val="32"/>
        </w:rPr>
        <w:t>t</w:t>
      </w:r>
      <w:r>
        <w:rPr>
          <w:spacing w:val="-1"/>
          <w:position w:val="5"/>
          <w:sz w:val="32"/>
          <w:szCs w:val="32"/>
        </w:rPr>
        <w:t>(</w:t>
      </w:r>
      <w:r>
        <w:rPr>
          <w:rFonts w:ascii="Meiryo" w:eastAsia="Meiryo" w:hAnsi="Meiryo" w:cs="Meiryo"/>
          <w:position w:val="5"/>
          <w:sz w:val="32"/>
          <w:szCs w:val="32"/>
        </w:rPr>
        <w:t>ν</w:t>
      </w:r>
      <w:r>
        <w:rPr>
          <w:position w:val="5"/>
          <w:sz w:val="32"/>
          <w:szCs w:val="32"/>
        </w:rPr>
        <w:t>)</w:t>
      </w:r>
      <w:r>
        <w:rPr>
          <w:spacing w:val="13"/>
          <w:position w:val="5"/>
          <w:sz w:val="32"/>
          <w:szCs w:val="32"/>
        </w:rPr>
        <w:t xml:space="preserve"> </w:t>
      </w:r>
      <w:r>
        <w:rPr>
          <w:position w:val="5"/>
          <w:sz w:val="32"/>
          <w:szCs w:val="32"/>
        </w:rPr>
        <w:t>is</w:t>
      </w:r>
      <w:r>
        <w:rPr>
          <w:spacing w:val="27"/>
          <w:position w:val="5"/>
          <w:sz w:val="32"/>
          <w:szCs w:val="32"/>
        </w:rPr>
        <w:t xml:space="preserve"> </w:t>
      </w:r>
      <w:r>
        <w:rPr>
          <w:position w:val="5"/>
          <w:sz w:val="32"/>
          <w:szCs w:val="32"/>
        </w:rPr>
        <w:t>symmetric</w:t>
      </w:r>
      <w:r>
        <w:rPr>
          <w:spacing w:val="27"/>
          <w:position w:val="5"/>
          <w:sz w:val="32"/>
          <w:szCs w:val="32"/>
        </w:rPr>
        <w:t xml:space="preserve"> </w:t>
      </w:r>
      <w:r>
        <w:rPr>
          <w:position w:val="5"/>
          <w:sz w:val="32"/>
          <w:szCs w:val="32"/>
        </w:rPr>
        <w:t>about</w:t>
      </w:r>
    </w:p>
    <w:p w:rsidR="00875696" w:rsidRDefault="00E667B6">
      <w:pPr>
        <w:spacing w:line="300" w:lineRule="exact"/>
        <w:ind w:left="1331"/>
        <w:rPr>
          <w:sz w:val="32"/>
          <w:szCs w:val="32"/>
        </w:rPr>
      </w:pPr>
      <w:r>
        <w:rPr>
          <w:sz w:val="32"/>
          <w:szCs w:val="32"/>
        </w:rPr>
        <w:t>0, we have</w:t>
      </w:r>
    </w:p>
    <w:p w:rsidR="00875696" w:rsidRDefault="00E667B6">
      <w:pPr>
        <w:spacing w:line="460" w:lineRule="exact"/>
        <w:ind w:left="4162" w:right="3569"/>
        <w:jc w:val="center"/>
        <w:rPr>
          <w:rFonts w:ascii="Meiryo" w:eastAsia="Meiryo" w:hAnsi="Meiryo" w:cs="Meiryo"/>
          <w:sz w:val="21"/>
          <w:szCs w:val="21"/>
        </w:rPr>
      </w:pPr>
      <w:r>
        <w:rPr>
          <w:position w:val="4"/>
          <w:sz w:val="32"/>
          <w:szCs w:val="32"/>
        </w:rPr>
        <w:t>t</w:t>
      </w:r>
      <w:r>
        <w:rPr>
          <w:position w:val="-1"/>
          <w:sz w:val="21"/>
          <w:szCs w:val="21"/>
        </w:rPr>
        <w:t>1</w:t>
      </w:r>
      <w:r>
        <w:rPr>
          <w:spacing w:val="1"/>
          <w:position w:val="-1"/>
          <w:sz w:val="21"/>
          <w:szCs w:val="21"/>
        </w:rPr>
        <w:t xml:space="preserve"> </w:t>
      </w:r>
      <w:r>
        <w:rPr>
          <w:rFonts w:ascii="Meiryo" w:eastAsia="Meiryo" w:hAnsi="Meiryo" w:cs="Meiryo"/>
          <w:w w:val="68"/>
          <w:position w:val="-1"/>
          <w:sz w:val="21"/>
          <w:szCs w:val="21"/>
        </w:rPr>
        <w:t>−</w:t>
      </w:r>
      <w:r>
        <w:rPr>
          <w:rFonts w:ascii="Meiryo" w:eastAsia="Meiryo" w:hAnsi="Meiryo" w:cs="Meiryo"/>
          <w:spacing w:val="5"/>
          <w:w w:val="68"/>
          <w:position w:val="-1"/>
          <w:sz w:val="21"/>
          <w:szCs w:val="21"/>
        </w:rPr>
        <w:t xml:space="preserve"> </w:t>
      </w:r>
      <w:r>
        <w:rPr>
          <w:rFonts w:ascii="Meiryo" w:eastAsia="Meiryo" w:hAnsi="Meiryo" w:cs="Meiryo"/>
          <w:position w:val="-1"/>
          <w:sz w:val="21"/>
          <w:szCs w:val="21"/>
        </w:rPr>
        <w:t>α</w:t>
      </w:r>
      <w:r>
        <w:rPr>
          <w:rFonts w:ascii="Meiryo" w:eastAsia="Meiryo" w:hAnsi="Meiryo" w:cs="Meiryo"/>
          <w:spacing w:val="13"/>
          <w:position w:val="-1"/>
          <w:sz w:val="21"/>
          <w:szCs w:val="21"/>
        </w:rPr>
        <w:t xml:space="preserve"> </w:t>
      </w:r>
      <w:r>
        <w:rPr>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5"/>
          <w:w w:val="68"/>
          <w:position w:val="4"/>
          <w:sz w:val="32"/>
          <w:szCs w:val="32"/>
        </w:rPr>
        <w:t xml:space="preserve"> </w:t>
      </w:r>
      <w:r>
        <w:rPr>
          <w:position w:val="4"/>
          <w:sz w:val="32"/>
          <w:szCs w:val="32"/>
        </w:rPr>
        <w:t>t</w:t>
      </w:r>
      <w:r>
        <w:rPr>
          <w:spacing w:val="-27"/>
          <w:position w:val="4"/>
          <w:sz w:val="32"/>
          <w:szCs w:val="32"/>
        </w:rPr>
        <w:t xml:space="preserve"> </w:t>
      </w:r>
      <w:r>
        <w:rPr>
          <w:rFonts w:ascii="Meiryo" w:eastAsia="Meiryo" w:hAnsi="Meiryo" w:cs="Meiryo"/>
          <w:w w:val="103"/>
          <w:position w:val="-1"/>
          <w:sz w:val="21"/>
          <w:szCs w:val="21"/>
        </w:rPr>
        <w:t>α</w:t>
      </w:r>
    </w:p>
    <w:p w:rsidR="00875696" w:rsidRDefault="00E667B6">
      <w:pPr>
        <w:spacing w:line="380" w:lineRule="exact"/>
        <w:ind w:left="1200"/>
        <w:rPr>
          <w:sz w:val="21"/>
          <w:szCs w:val="21"/>
        </w:rPr>
      </w:pPr>
      <w:r>
        <w:rPr>
          <w:position w:val="6"/>
          <w:sz w:val="32"/>
          <w:szCs w:val="32"/>
        </w:rPr>
        <w:t xml:space="preserve">For example:    </w:t>
      </w:r>
      <w:r>
        <w:rPr>
          <w:spacing w:val="61"/>
          <w:position w:val="6"/>
          <w:sz w:val="32"/>
          <w:szCs w:val="32"/>
        </w:rPr>
        <w:t xml:space="preserve"> </w:t>
      </w:r>
      <w:r>
        <w:rPr>
          <w:spacing w:val="-1"/>
          <w:position w:val="6"/>
          <w:sz w:val="32"/>
          <w:szCs w:val="32"/>
        </w:rPr>
        <w:t>t</w:t>
      </w:r>
      <w:r>
        <w:rPr>
          <w:position w:val="1"/>
          <w:sz w:val="21"/>
          <w:szCs w:val="21"/>
        </w:rPr>
        <w:t>0.</w:t>
      </w:r>
      <w:r>
        <w:rPr>
          <w:spacing w:val="-1"/>
          <w:position w:val="1"/>
          <w:sz w:val="21"/>
          <w:szCs w:val="21"/>
        </w:rPr>
        <w:t>3</w:t>
      </w:r>
      <w:r>
        <w:rPr>
          <w:position w:val="1"/>
          <w:sz w:val="21"/>
          <w:szCs w:val="21"/>
        </w:rPr>
        <w:t>5</w:t>
      </w:r>
      <w:r>
        <w:rPr>
          <w:spacing w:val="28"/>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8"/>
          <w:w w:val="68"/>
          <w:position w:val="6"/>
          <w:sz w:val="32"/>
          <w:szCs w:val="32"/>
        </w:rPr>
        <w:t xml:space="preserve"> </w:t>
      </w:r>
      <w:r>
        <w:rPr>
          <w:spacing w:val="-1"/>
          <w:w w:val="68"/>
          <w:position w:val="6"/>
          <w:sz w:val="32"/>
          <w:szCs w:val="32"/>
        </w:rPr>
        <w:t>t</w:t>
      </w:r>
      <w:r>
        <w:rPr>
          <w:spacing w:val="1"/>
          <w:w w:val="68"/>
          <w:position w:val="1"/>
          <w:sz w:val="21"/>
          <w:szCs w:val="21"/>
        </w:rPr>
        <w:t>1</w:t>
      </w:r>
      <w:r>
        <w:rPr>
          <w:rFonts w:ascii="Meiryo" w:eastAsia="Meiryo" w:hAnsi="Meiryo" w:cs="Meiryo"/>
          <w:w w:val="68"/>
          <w:position w:val="1"/>
          <w:sz w:val="21"/>
          <w:szCs w:val="21"/>
        </w:rPr>
        <w:t>−</w:t>
      </w:r>
      <w:r>
        <w:rPr>
          <w:spacing w:val="1"/>
          <w:position w:val="1"/>
          <w:sz w:val="21"/>
          <w:szCs w:val="21"/>
        </w:rPr>
        <w:t>0</w:t>
      </w:r>
      <w:r>
        <w:rPr>
          <w:spacing w:val="-1"/>
          <w:position w:val="1"/>
          <w:sz w:val="21"/>
          <w:szCs w:val="21"/>
        </w:rPr>
        <w:t>.</w:t>
      </w:r>
      <w:r>
        <w:rPr>
          <w:spacing w:val="1"/>
          <w:position w:val="1"/>
          <w:sz w:val="21"/>
          <w:szCs w:val="21"/>
        </w:rPr>
        <w:t>3</w:t>
      </w:r>
      <w:r>
        <w:rPr>
          <w:position w:val="1"/>
          <w:sz w:val="21"/>
          <w:szCs w:val="21"/>
        </w:rPr>
        <w:t xml:space="preserve">5 </w:t>
      </w:r>
      <w:r>
        <w:rPr>
          <w:spacing w:val="-25"/>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position w:val="6"/>
          <w:sz w:val="32"/>
          <w:szCs w:val="32"/>
        </w:rPr>
        <w:t>t</w:t>
      </w:r>
      <w:r>
        <w:rPr>
          <w:position w:val="1"/>
          <w:sz w:val="21"/>
          <w:szCs w:val="21"/>
        </w:rPr>
        <w:t>0.</w:t>
      </w:r>
      <w:r>
        <w:rPr>
          <w:spacing w:val="-1"/>
          <w:position w:val="1"/>
          <w:sz w:val="21"/>
          <w:szCs w:val="21"/>
        </w:rPr>
        <w:t>6</w:t>
      </w:r>
      <w:r>
        <w:rPr>
          <w:position w:val="1"/>
          <w:sz w:val="21"/>
          <w:szCs w:val="21"/>
        </w:rPr>
        <w:t>5</w:t>
      </w:r>
    </w:p>
    <w:p w:rsidR="00875696" w:rsidRDefault="00E667B6">
      <w:pPr>
        <w:spacing w:line="380" w:lineRule="exact"/>
        <w:ind w:left="3313" w:right="3051"/>
        <w:jc w:val="center"/>
        <w:rPr>
          <w:sz w:val="21"/>
          <w:szCs w:val="21"/>
        </w:rPr>
      </w:pPr>
      <w:r>
        <w:rPr>
          <w:position w:val="6"/>
          <w:sz w:val="32"/>
          <w:szCs w:val="32"/>
        </w:rPr>
        <w:t>t</w:t>
      </w:r>
      <w:r>
        <w:rPr>
          <w:position w:val="1"/>
          <w:sz w:val="21"/>
          <w:szCs w:val="21"/>
        </w:rPr>
        <w:t>0.</w:t>
      </w:r>
      <w:r>
        <w:rPr>
          <w:spacing w:val="-1"/>
          <w:position w:val="1"/>
          <w:sz w:val="21"/>
          <w:szCs w:val="21"/>
        </w:rPr>
        <w:t>8</w:t>
      </w:r>
      <w:r>
        <w:rPr>
          <w:position w:val="1"/>
          <w:sz w:val="21"/>
          <w:szCs w:val="21"/>
        </w:rPr>
        <w:t>2</w:t>
      </w:r>
      <w:r>
        <w:rPr>
          <w:spacing w:val="28"/>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8"/>
          <w:w w:val="68"/>
          <w:position w:val="6"/>
          <w:sz w:val="32"/>
          <w:szCs w:val="32"/>
        </w:rPr>
        <w:t xml:space="preserve"> </w:t>
      </w:r>
      <w:r>
        <w:rPr>
          <w:spacing w:val="-1"/>
          <w:w w:val="68"/>
          <w:position w:val="6"/>
          <w:sz w:val="32"/>
          <w:szCs w:val="32"/>
        </w:rPr>
        <w:t>t</w:t>
      </w:r>
      <w:r>
        <w:rPr>
          <w:spacing w:val="1"/>
          <w:w w:val="68"/>
          <w:position w:val="1"/>
          <w:sz w:val="21"/>
          <w:szCs w:val="21"/>
        </w:rPr>
        <w:t>1</w:t>
      </w:r>
      <w:r>
        <w:rPr>
          <w:rFonts w:ascii="Meiryo" w:eastAsia="Meiryo" w:hAnsi="Meiryo" w:cs="Meiryo"/>
          <w:w w:val="68"/>
          <w:position w:val="1"/>
          <w:sz w:val="21"/>
          <w:szCs w:val="21"/>
        </w:rPr>
        <w:t>−</w:t>
      </w:r>
      <w:r>
        <w:rPr>
          <w:spacing w:val="1"/>
          <w:position w:val="1"/>
          <w:sz w:val="21"/>
          <w:szCs w:val="21"/>
        </w:rPr>
        <w:t>0</w:t>
      </w:r>
      <w:r>
        <w:rPr>
          <w:spacing w:val="-1"/>
          <w:position w:val="1"/>
          <w:sz w:val="21"/>
          <w:szCs w:val="21"/>
        </w:rPr>
        <w:t>.</w:t>
      </w:r>
      <w:r>
        <w:rPr>
          <w:spacing w:val="1"/>
          <w:position w:val="1"/>
          <w:sz w:val="21"/>
          <w:szCs w:val="21"/>
        </w:rPr>
        <w:t>8</w:t>
      </w:r>
      <w:r>
        <w:rPr>
          <w:position w:val="1"/>
          <w:sz w:val="21"/>
          <w:szCs w:val="21"/>
        </w:rPr>
        <w:t xml:space="preserve">6 </w:t>
      </w:r>
      <w:r>
        <w:rPr>
          <w:spacing w:val="-25"/>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7"/>
          <w:w w:val="68"/>
          <w:position w:val="6"/>
          <w:sz w:val="32"/>
          <w:szCs w:val="32"/>
        </w:rPr>
        <w:t xml:space="preserve"> </w:t>
      </w:r>
      <w:r>
        <w:rPr>
          <w:position w:val="6"/>
          <w:sz w:val="32"/>
          <w:szCs w:val="32"/>
        </w:rPr>
        <w:t>t</w:t>
      </w:r>
      <w:r>
        <w:rPr>
          <w:position w:val="1"/>
          <w:sz w:val="21"/>
          <w:szCs w:val="21"/>
        </w:rPr>
        <w:t>0.</w:t>
      </w:r>
      <w:r>
        <w:rPr>
          <w:spacing w:val="-1"/>
          <w:position w:val="1"/>
          <w:sz w:val="21"/>
          <w:szCs w:val="21"/>
        </w:rPr>
        <w:t>1</w:t>
      </w:r>
      <w:r>
        <w:rPr>
          <w:position w:val="1"/>
          <w:sz w:val="21"/>
          <w:szCs w:val="21"/>
        </w:rPr>
        <w:t>4</w:t>
      </w:r>
    </w:p>
    <w:p w:rsidR="00875696" w:rsidRDefault="00E667B6">
      <w:pPr>
        <w:spacing w:line="380" w:lineRule="exact"/>
        <w:ind w:left="1001" w:right="406"/>
        <w:jc w:val="center"/>
        <w:rPr>
          <w:sz w:val="32"/>
          <w:szCs w:val="32"/>
        </w:rPr>
      </w:pPr>
      <w:r>
        <w:rPr>
          <w:rFonts w:ascii="Meiryo" w:eastAsia="Meiryo" w:hAnsi="Meiryo" w:cs="Meiryo"/>
          <w:position w:val="6"/>
          <w:sz w:val="32"/>
          <w:szCs w:val="32"/>
        </w:rPr>
        <w:t>•</w:t>
      </w:r>
      <w:r>
        <w:rPr>
          <w:rFonts w:ascii="Meiryo" w:eastAsia="Meiryo" w:hAnsi="Meiryo" w:cs="Meiryo"/>
          <w:spacing w:val="4"/>
          <w:position w:val="6"/>
          <w:sz w:val="32"/>
          <w:szCs w:val="32"/>
        </w:rPr>
        <w:t xml:space="preserve"> </w:t>
      </w:r>
      <w:r>
        <w:rPr>
          <w:position w:val="6"/>
          <w:sz w:val="32"/>
          <w:szCs w:val="32"/>
        </w:rPr>
        <w:t>Values</w:t>
      </w:r>
      <w:r>
        <w:rPr>
          <w:spacing w:val="53"/>
          <w:position w:val="6"/>
          <w:sz w:val="32"/>
          <w:szCs w:val="32"/>
        </w:rPr>
        <w:t xml:space="preserve"> </w:t>
      </w:r>
      <w:r>
        <w:rPr>
          <w:position w:val="6"/>
          <w:sz w:val="32"/>
          <w:szCs w:val="32"/>
        </w:rPr>
        <w:t>of</w:t>
      </w:r>
      <w:r>
        <w:rPr>
          <w:spacing w:val="53"/>
          <w:position w:val="6"/>
          <w:sz w:val="32"/>
          <w:szCs w:val="32"/>
        </w:rPr>
        <w:t xml:space="preserve"> </w:t>
      </w:r>
      <w:r>
        <w:rPr>
          <w:position w:val="6"/>
          <w:sz w:val="32"/>
          <w:szCs w:val="32"/>
        </w:rPr>
        <w:t>t</w:t>
      </w:r>
      <w:r>
        <w:rPr>
          <w:rFonts w:ascii="Meiryo" w:eastAsia="Meiryo" w:hAnsi="Meiryo" w:cs="Meiryo"/>
          <w:position w:val="1"/>
          <w:sz w:val="21"/>
          <w:szCs w:val="21"/>
        </w:rPr>
        <w:t>α</w:t>
      </w:r>
      <w:r>
        <w:rPr>
          <w:rFonts w:ascii="Meiryo" w:eastAsia="Meiryo" w:hAnsi="Meiryo" w:cs="Meiryo"/>
          <w:spacing w:val="65"/>
          <w:position w:val="1"/>
          <w:sz w:val="21"/>
          <w:szCs w:val="21"/>
        </w:rPr>
        <w:t xml:space="preserve"> </w:t>
      </w:r>
      <w:r>
        <w:rPr>
          <w:position w:val="6"/>
          <w:sz w:val="32"/>
          <w:szCs w:val="32"/>
        </w:rPr>
        <w:t>are</w:t>
      </w:r>
      <w:r>
        <w:rPr>
          <w:spacing w:val="53"/>
          <w:position w:val="6"/>
          <w:sz w:val="32"/>
          <w:szCs w:val="32"/>
        </w:rPr>
        <w:t xml:space="preserve"> </w:t>
      </w:r>
      <w:r>
        <w:rPr>
          <w:position w:val="6"/>
          <w:sz w:val="32"/>
          <w:szCs w:val="32"/>
        </w:rPr>
        <w:t>tabu</w:t>
      </w:r>
      <w:r>
        <w:rPr>
          <w:spacing w:val="-1"/>
          <w:position w:val="6"/>
          <w:sz w:val="32"/>
          <w:szCs w:val="32"/>
        </w:rPr>
        <w:t>l</w:t>
      </w:r>
      <w:r>
        <w:rPr>
          <w:spacing w:val="1"/>
          <w:position w:val="6"/>
          <w:sz w:val="32"/>
          <w:szCs w:val="32"/>
        </w:rPr>
        <w:t>a</w:t>
      </w:r>
      <w:r>
        <w:rPr>
          <w:position w:val="6"/>
          <w:sz w:val="32"/>
          <w:szCs w:val="32"/>
        </w:rPr>
        <w:t>ted</w:t>
      </w:r>
      <w:r>
        <w:rPr>
          <w:spacing w:val="53"/>
          <w:position w:val="6"/>
          <w:sz w:val="32"/>
          <w:szCs w:val="32"/>
        </w:rPr>
        <w:t xml:space="preserve"> </w:t>
      </w:r>
      <w:r>
        <w:rPr>
          <w:position w:val="6"/>
          <w:sz w:val="32"/>
          <w:szCs w:val="32"/>
        </w:rPr>
        <w:t>in</w:t>
      </w:r>
      <w:r>
        <w:rPr>
          <w:spacing w:val="53"/>
          <w:position w:val="6"/>
          <w:sz w:val="32"/>
          <w:szCs w:val="32"/>
        </w:rPr>
        <w:t xml:space="preserve"> </w:t>
      </w:r>
      <w:r>
        <w:rPr>
          <w:position w:val="6"/>
          <w:sz w:val="32"/>
          <w:szCs w:val="32"/>
        </w:rPr>
        <w:t>a</w:t>
      </w:r>
      <w:r>
        <w:rPr>
          <w:spacing w:val="53"/>
          <w:position w:val="6"/>
          <w:sz w:val="32"/>
          <w:szCs w:val="32"/>
        </w:rPr>
        <w:t xml:space="preserve"> </w:t>
      </w:r>
      <w:r>
        <w:rPr>
          <w:spacing w:val="-1"/>
          <w:position w:val="6"/>
          <w:sz w:val="32"/>
          <w:szCs w:val="32"/>
        </w:rPr>
        <w:t>s</w:t>
      </w:r>
      <w:r>
        <w:rPr>
          <w:spacing w:val="1"/>
          <w:position w:val="6"/>
          <w:sz w:val="32"/>
          <w:szCs w:val="32"/>
        </w:rPr>
        <w:t>p</w:t>
      </w:r>
      <w:r>
        <w:rPr>
          <w:position w:val="6"/>
          <w:sz w:val="32"/>
          <w:szCs w:val="32"/>
        </w:rPr>
        <w:t>ecial</w:t>
      </w:r>
      <w:r>
        <w:rPr>
          <w:spacing w:val="53"/>
          <w:position w:val="6"/>
          <w:sz w:val="32"/>
          <w:szCs w:val="32"/>
        </w:rPr>
        <w:t xml:space="preserve"> </w:t>
      </w:r>
      <w:r>
        <w:rPr>
          <w:position w:val="6"/>
          <w:sz w:val="32"/>
          <w:szCs w:val="32"/>
        </w:rPr>
        <w:t>tab</w:t>
      </w:r>
      <w:r>
        <w:rPr>
          <w:spacing w:val="-1"/>
          <w:position w:val="6"/>
          <w:sz w:val="32"/>
          <w:szCs w:val="32"/>
        </w:rPr>
        <w:t>l</w:t>
      </w:r>
      <w:r>
        <w:rPr>
          <w:position w:val="6"/>
          <w:sz w:val="32"/>
          <w:szCs w:val="32"/>
        </w:rPr>
        <w:t>e</w:t>
      </w:r>
      <w:r>
        <w:rPr>
          <w:spacing w:val="53"/>
          <w:position w:val="6"/>
          <w:sz w:val="32"/>
          <w:szCs w:val="32"/>
        </w:rPr>
        <w:t xml:space="preserve"> </w:t>
      </w:r>
      <w:r>
        <w:rPr>
          <w:position w:val="6"/>
          <w:sz w:val="32"/>
          <w:szCs w:val="32"/>
        </w:rPr>
        <w:t>for</w:t>
      </w:r>
      <w:r>
        <w:rPr>
          <w:spacing w:val="53"/>
          <w:position w:val="6"/>
          <w:sz w:val="32"/>
          <w:szCs w:val="32"/>
        </w:rPr>
        <w:t xml:space="preserve"> </w:t>
      </w:r>
      <w:r>
        <w:rPr>
          <w:spacing w:val="-1"/>
          <w:position w:val="6"/>
          <w:sz w:val="32"/>
          <w:szCs w:val="32"/>
        </w:rPr>
        <w:t>s</w:t>
      </w:r>
      <w:r>
        <w:rPr>
          <w:spacing w:val="1"/>
          <w:position w:val="6"/>
          <w:sz w:val="32"/>
          <w:szCs w:val="32"/>
        </w:rPr>
        <w:t>e</w:t>
      </w:r>
      <w:r>
        <w:rPr>
          <w:position w:val="6"/>
          <w:sz w:val="32"/>
          <w:szCs w:val="32"/>
        </w:rPr>
        <w:t>ve</w:t>
      </w:r>
      <w:r>
        <w:rPr>
          <w:spacing w:val="-1"/>
          <w:position w:val="6"/>
          <w:sz w:val="32"/>
          <w:szCs w:val="32"/>
        </w:rPr>
        <w:t>r</w:t>
      </w:r>
      <w:r>
        <w:rPr>
          <w:spacing w:val="1"/>
          <w:position w:val="6"/>
          <w:sz w:val="32"/>
          <w:szCs w:val="32"/>
        </w:rPr>
        <w:t>a</w:t>
      </w:r>
      <w:r>
        <w:rPr>
          <w:position w:val="6"/>
          <w:sz w:val="32"/>
          <w:szCs w:val="32"/>
        </w:rPr>
        <w:t>l</w:t>
      </w:r>
    </w:p>
    <w:p w:rsidR="00875696" w:rsidRDefault="00E667B6">
      <w:pPr>
        <w:spacing w:line="380" w:lineRule="exact"/>
        <w:ind w:left="1331"/>
        <w:rPr>
          <w:sz w:val="32"/>
          <w:szCs w:val="32"/>
        </w:rPr>
      </w:pPr>
      <w:r>
        <w:rPr>
          <w:position w:val="5"/>
          <w:sz w:val="32"/>
          <w:szCs w:val="32"/>
        </w:rPr>
        <w:t>va</w:t>
      </w:r>
      <w:r>
        <w:rPr>
          <w:spacing w:val="-1"/>
          <w:position w:val="5"/>
          <w:sz w:val="32"/>
          <w:szCs w:val="32"/>
        </w:rPr>
        <w:t>lu</w:t>
      </w:r>
      <w:r>
        <w:rPr>
          <w:position w:val="5"/>
          <w:sz w:val="32"/>
          <w:szCs w:val="32"/>
        </w:rPr>
        <w:t>es</w:t>
      </w:r>
      <w:r>
        <w:rPr>
          <w:spacing w:val="67"/>
          <w:position w:val="5"/>
          <w:sz w:val="32"/>
          <w:szCs w:val="32"/>
        </w:rPr>
        <w:t xml:space="preserve"> </w:t>
      </w:r>
      <w:r>
        <w:rPr>
          <w:position w:val="5"/>
          <w:sz w:val="32"/>
          <w:szCs w:val="32"/>
        </w:rPr>
        <w:t>of</w:t>
      </w:r>
      <w:r>
        <w:rPr>
          <w:spacing w:val="68"/>
          <w:position w:val="5"/>
          <w:sz w:val="32"/>
          <w:szCs w:val="32"/>
        </w:rPr>
        <w:t xml:space="preserve"> </w:t>
      </w:r>
      <w:r>
        <w:rPr>
          <w:rFonts w:ascii="Meiryo" w:eastAsia="Meiryo" w:hAnsi="Meiryo" w:cs="Meiryo"/>
          <w:position w:val="5"/>
          <w:sz w:val="32"/>
          <w:szCs w:val="32"/>
        </w:rPr>
        <w:t>α</w:t>
      </w:r>
      <w:r>
        <w:rPr>
          <w:rFonts w:ascii="Meiryo" w:eastAsia="Meiryo" w:hAnsi="Meiryo" w:cs="Meiryo"/>
          <w:spacing w:val="44"/>
          <w:position w:val="5"/>
          <w:sz w:val="32"/>
          <w:szCs w:val="32"/>
        </w:rPr>
        <w:t xml:space="preserve"> </w:t>
      </w:r>
      <w:r>
        <w:rPr>
          <w:position w:val="5"/>
          <w:sz w:val="32"/>
          <w:szCs w:val="32"/>
        </w:rPr>
        <w:t>and</w:t>
      </w:r>
      <w:r>
        <w:rPr>
          <w:spacing w:val="67"/>
          <w:position w:val="5"/>
          <w:sz w:val="32"/>
          <w:szCs w:val="32"/>
        </w:rPr>
        <w:t xml:space="preserve"> </w:t>
      </w:r>
      <w:r>
        <w:rPr>
          <w:position w:val="5"/>
          <w:sz w:val="32"/>
          <w:szCs w:val="32"/>
        </w:rPr>
        <w:t>seve</w:t>
      </w:r>
      <w:r>
        <w:rPr>
          <w:spacing w:val="-1"/>
          <w:position w:val="5"/>
          <w:sz w:val="32"/>
          <w:szCs w:val="32"/>
        </w:rPr>
        <w:t>r</w:t>
      </w:r>
      <w:r>
        <w:rPr>
          <w:spacing w:val="1"/>
          <w:position w:val="5"/>
          <w:sz w:val="32"/>
          <w:szCs w:val="32"/>
        </w:rPr>
        <w:t>a</w:t>
      </w:r>
      <w:r>
        <w:rPr>
          <w:position w:val="5"/>
          <w:sz w:val="32"/>
          <w:szCs w:val="32"/>
        </w:rPr>
        <w:t>l</w:t>
      </w:r>
      <w:r>
        <w:rPr>
          <w:spacing w:val="67"/>
          <w:position w:val="5"/>
          <w:sz w:val="32"/>
          <w:szCs w:val="32"/>
        </w:rPr>
        <w:t xml:space="preserve"> </w:t>
      </w:r>
      <w:r>
        <w:rPr>
          <w:position w:val="5"/>
          <w:sz w:val="32"/>
          <w:szCs w:val="32"/>
        </w:rPr>
        <w:t>values</w:t>
      </w:r>
      <w:r>
        <w:rPr>
          <w:spacing w:val="67"/>
          <w:position w:val="5"/>
          <w:sz w:val="32"/>
          <w:szCs w:val="32"/>
        </w:rPr>
        <w:t xml:space="preserve"> </w:t>
      </w:r>
      <w:r>
        <w:rPr>
          <w:position w:val="5"/>
          <w:sz w:val="32"/>
          <w:szCs w:val="32"/>
        </w:rPr>
        <w:t>of</w:t>
      </w:r>
      <w:r>
        <w:rPr>
          <w:spacing w:val="67"/>
          <w:position w:val="5"/>
          <w:sz w:val="32"/>
          <w:szCs w:val="32"/>
        </w:rPr>
        <w:t xml:space="preserve"> </w:t>
      </w:r>
      <w:r>
        <w:rPr>
          <w:position w:val="5"/>
          <w:sz w:val="32"/>
          <w:szCs w:val="32"/>
        </w:rPr>
        <w:t>deg</w:t>
      </w:r>
      <w:r>
        <w:rPr>
          <w:spacing w:val="-1"/>
          <w:position w:val="5"/>
          <w:sz w:val="32"/>
          <w:szCs w:val="32"/>
        </w:rPr>
        <w:t>r</w:t>
      </w:r>
      <w:r>
        <w:rPr>
          <w:position w:val="5"/>
          <w:sz w:val="32"/>
          <w:szCs w:val="32"/>
        </w:rPr>
        <w:t>ees</w:t>
      </w:r>
      <w:r>
        <w:rPr>
          <w:spacing w:val="67"/>
          <w:position w:val="5"/>
          <w:sz w:val="32"/>
          <w:szCs w:val="32"/>
        </w:rPr>
        <w:t xml:space="preserve"> </w:t>
      </w:r>
      <w:r>
        <w:rPr>
          <w:position w:val="5"/>
          <w:sz w:val="32"/>
          <w:szCs w:val="32"/>
        </w:rPr>
        <w:t>of</w:t>
      </w:r>
      <w:r>
        <w:rPr>
          <w:spacing w:val="67"/>
          <w:position w:val="5"/>
          <w:sz w:val="32"/>
          <w:szCs w:val="32"/>
        </w:rPr>
        <w:t xml:space="preserve"> </w:t>
      </w:r>
      <w:r>
        <w:rPr>
          <w:position w:val="5"/>
          <w:sz w:val="32"/>
          <w:szCs w:val="32"/>
        </w:rPr>
        <w:t>f</w:t>
      </w:r>
      <w:r>
        <w:rPr>
          <w:spacing w:val="-1"/>
          <w:position w:val="5"/>
          <w:sz w:val="32"/>
          <w:szCs w:val="32"/>
        </w:rPr>
        <w:t>r</w:t>
      </w:r>
      <w:r>
        <w:rPr>
          <w:position w:val="5"/>
          <w:sz w:val="32"/>
          <w:szCs w:val="32"/>
        </w:rPr>
        <w:t>eedom.</w:t>
      </w:r>
    </w:p>
    <w:p w:rsidR="00875696" w:rsidRDefault="00E667B6">
      <w:pPr>
        <w:spacing w:line="300" w:lineRule="exact"/>
        <w:ind w:left="1331"/>
        <w:rPr>
          <w:sz w:val="32"/>
          <w:szCs w:val="32"/>
        </w:rPr>
      </w:pPr>
      <w:r>
        <w:rPr>
          <w:position w:val="1"/>
          <w:sz w:val="32"/>
          <w:szCs w:val="32"/>
        </w:rPr>
        <w:t>(Table E, append</w:t>
      </w:r>
      <w:r>
        <w:rPr>
          <w:spacing w:val="-1"/>
          <w:position w:val="1"/>
          <w:sz w:val="32"/>
          <w:szCs w:val="32"/>
        </w:rPr>
        <w:t>i</w:t>
      </w:r>
      <w:r>
        <w:rPr>
          <w:position w:val="1"/>
          <w:sz w:val="32"/>
          <w:szCs w:val="32"/>
        </w:rPr>
        <w:t>x p. A</w:t>
      </w:r>
      <w:r>
        <w:rPr>
          <w:spacing w:val="-1"/>
          <w:position w:val="1"/>
          <w:sz w:val="32"/>
          <w:szCs w:val="32"/>
        </w:rPr>
        <w:t>-</w:t>
      </w:r>
      <w:r>
        <w:rPr>
          <w:position w:val="1"/>
          <w:sz w:val="32"/>
          <w:szCs w:val="32"/>
        </w:rPr>
        <w:t xml:space="preserve">40 in </w:t>
      </w:r>
      <w:r>
        <w:rPr>
          <w:spacing w:val="-1"/>
          <w:position w:val="1"/>
          <w:sz w:val="32"/>
          <w:szCs w:val="32"/>
        </w:rPr>
        <w:t>t</w:t>
      </w:r>
      <w:r>
        <w:rPr>
          <w:spacing w:val="1"/>
          <w:position w:val="1"/>
          <w:sz w:val="32"/>
          <w:szCs w:val="32"/>
        </w:rPr>
        <w:t>h</w:t>
      </w:r>
      <w:r>
        <w:rPr>
          <w:position w:val="1"/>
          <w:sz w:val="32"/>
          <w:szCs w:val="32"/>
        </w:rPr>
        <w:t>e textbook</w:t>
      </w:r>
      <w:r>
        <w:rPr>
          <w:spacing w:val="-1"/>
          <w:position w:val="1"/>
          <w:sz w:val="32"/>
          <w:szCs w:val="32"/>
        </w:rPr>
        <w:t>)</w:t>
      </w:r>
      <w:r>
        <w:rPr>
          <w:position w:val="1"/>
          <w:sz w:val="32"/>
          <w:szCs w:val="32"/>
        </w:rPr>
        <w:t>.</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440" w:lineRule="exact"/>
        <w:ind w:left="480"/>
        <w:rPr>
          <w:sz w:val="32"/>
          <w:szCs w:val="32"/>
        </w:rPr>
      </w:pPr>
      <w:r>
        <w:rPr>
          <w:position w:val="4"/>
          <w:sz w:val="32"/>
          <w:szCs w:val="32"/>
        </w:rPr>
        <w:t>Find the t-value with</w:t>
      </w:r>
      <w:r>
        <w:rPr>
          <w:spacing w:val="-2"/>
          <w:position w:val="4"/>
          <w:sz w:val="32"/>
          <w:szCs w:val="32"/>
        </w:rPr>
        <w:t xml:space="preserve"> </w:t>
      </w:r>
      <w:r>
        <w:rPr>
          <w:rFonts w:ascii="Meiryo" w:eastAsia="Meiryo" w:hAnsi="Meiryo" w:cs="Meiryo"/>
          <w:spacing w:val="-1"/>
          <w:position w:val="4"/>
          <w:sz w:val="32"/>
          <w:szCs w:val="32"/>
        </w:rPr>
        <w:t>ν</w:t>
      </w:r>
      <w:r>
        <w:rPr>
          <w:position w:val="4"/>
          <w:sz w:val="32"/>
          <w:szCs w:val="32"/>
        </w:rPr>
        <w:t>=14</w:t>
      </w:r>
      <w:r>
        <w:rPr>
          <w:spacing w:val="-14"/>
          <w:position w:val="4"/>
          <w:sz w:val="32"/>
          <w:szCs w:val="32"/>
        </w:rPr>
        <w:t xml:space="preserve"> </w:t>
      </w:r>
      <w:r>
        <w:rPr>
          <w:spacing w:val="-1"/>
          <w:position w:val="4"/>
          <w:sz w:val="32"/>
          <w:szCs w:val="32"/>
        </w:rPr>
        <w:t>(</w:t>
      </w:r>
      <w:r>
        <w:rPr>
          <w:spacing w:val="1"/>
          <w:position w:val="4"/>
          <w:sz w:val="32"/>
          <w:szCs w:val="32"/>
        </w:rPr>
        <w:t>d</w:t>
      </w:r>
      <w:r>
        <w:rPr>
          <w:position w:val="4"/>
          <w:sz w:val="32"/>
          <w:szCs w:val="32"/>
        </w:rPr>
        <w:t xml:space="preserve">f) </w:t>
      </w:r>
      <w:r>
        <w:rPr>
          <w:spacing w:val="-1"/>
          <w:position w:val="4"/>
          <w:sz w:val="32"/>
          <w:szCs w:val="32"/>
        </w:rPr>
        <w:t>th</w:t>
      </w:r>
      <w:r>
        <w:rPr>
          <w:position w:val="4"/>
          <w:sz w:val="32"/>
          <w:szCs w:val="32"/>
        </w:rPr>
        <w:t xml:space="preserve">at </w:t>
      </w:r>
      <w:r>
        <w:rPr>
          <w:spacing w:val="-1"/>
          <w:position w:val="4"/>
          <w:sz w:val="32"/>
          <w:szCs w:val="32"/>
        </w:rPr>
        <w:t>l</w:t>
      </w:r>
      <w:r>
        <w:rPr>
          <w:spacing w:val="1"/>
          <w:position w:val="4"/>
          <w:sz w:val="32"/>
          <w:szCs w:val="32"/>
        </w:rPr>
        <w:t>e</w:t>
      </w:r>
      <w:r>
        <w:rPr>
          <w:position w:val="4"/>
          <w:sz w:val="32"/>
          <w:szCs w:val="32"/>
        </w:rPr>
        <w:t>aves an area of:</w:t>
      </w:r>
    </w:p>
    <w:p w:rsidR="00875696" w:rsidRDefault="00E667B6">
      <w:pPr>
        <w:spacing w:line="300" w:lineRule="exact"/>
        <w:ind w:left="840"/>
        <w:rPr>
          <w:sz w:val="32"/>
          <w:szCs w:val="32"/>
        </w:rPr>
      </w:pPr>
      <w:r>
        <w:rPr>
          <w:position w:val="1"/>
          <w:sz w:val="32"/>
          <w:szCs w:val="32"/>
        </w:rPr>
        <w:t xml:space="preserve">(a)   </w:t>
      </w:r>
      <w:r>
        <w:rPr>
          <w:spacing w:val="44"/>
          <w:position w:val="1"/>
          <w:sz w:val="32"/>
          <w:szCs w:val="32"/>
        </w:rPr>
        <w:t xml:space="preserve"> </w:t>
      </w:r>
      <w:r>
        <w:rPr>
          <w:position w:val="1"/>
          <w:sz w:val="32"/>
          <w:szCs w:val="32"/>
        </w:rPr>
        <w:t xml:space="preserve">0.95 to the </w:t>
      </w:r>
      <w:r>
        <w:rPr>
          <w:spacing w:val="-1"/>
          <w:position w:val="1"/>
          <w:sz w:val="32"/>
          <w:szCs w:val="32"/>
        </w:rPr>
        <w:t>l</w:t>
      </w:r>
      <w:r>
        <w:rPr>
          <w:spacing w:val="1"/>
          <w:position w:val="1"/>
          <w:sz w:val="32"/>
          <w:szCs w:val="32"/>
        </w:rPr>
        <w:t>e</w:t>
      </w:r>
      <w:r>
        <w:rPr>
          <w:position w:val="1"/>
          <w:sz w:val="32"/>
          <w:szCs w:val="32"/>
        </w:rPr>
        <w:t>ft.</w:t>
      </w:r>
    </w:p>
    <w:p w:rsidR="00875696" w:rsidRDefault="00E667B6">
      <w:pPr>
        <w:ind w:left="840"/>
        <w:rPr>
          <w:sz w:val="32"/>
          <w:szCs w:val="32"/>
        </w:rPr>
      </w:pPr>
      <w:r>
        <w:rPr>
          <w:sz w:val="32"/>
          <w:szCs w:val="32"/>
        </w:rPr>
        <w:t xml:space="preserve">(b)   </w:t>
      </w:r>
      <w:r>
        <w:rPr>
          <w:spacing w:val="26"/>
          <w:sz w:val="32"/>
          <w:szCs w:val="32"/>
        </w:rPr>
        <w:t xml:space="preserve"> </w:t>
      </w:r>
      <w:r>
        <w:rPr>
          <w:sz w:val="32"/>
          <w:szCs w:val="32"/>
        </w:rPr>
        <w:t>0.95 to the r</w:t>
      </w:r>
      <w:r>
        <w:rPr>
          <w:spacing w:val="-1"/>
          <w:sz w:val="32"/>
          <w:szCs w:val="32"/>
        </w:rPr>
        <w:t>i</w:t>
      </w:r>
      <w:r>
        <w:rPr>
          <w:sz w:val="32"/>
          <w:szCs w:val="32"/>
        </w:rPr>
        <w:t>gh</w:t>
      </w:r>
      <w:r>
        <w:rPr>
          <w:spacing w:val="-1"/>
          <w:sz w:val="32"/>
          <w:szCs w:val="32"/>
        </w:rPr>
        <w:t>t</w:t>
      </w:r>
      <w:r>
        <w:rPr>
          <w:sz w:val="32"/>
          <w:szCs w:val="32"/>
        </w:rPr>
        <w:t>.</w:t>
      </w:r>
    </w:p>
    <w:p w:rsidR="00875696" w:rsidRDefault="00E667B6">
      <w:pPr>
        <w:ind w:left="480"/>
        <w:rPr>
          <w:sz w:val="32"/>
          <w:szCs w:val="32"/>
        </w:rPr>
      </w:pPr>
      <w:r>
        <w:rPr>
          <w:b/>
          <w:sz w:val="32"/>
          <w:szCs w:val="32"/>
        </w:rPr>
        <w:t>Solution:</w:t>
      </w:r>
    </w:p>
    <w:p w:rsidR="00875696" w:rsidRDefault="00E667B6">
      <w:pPr>
        <w:spacing w:line="440" w:lineRule="exact"/>
        <w:ind w:left="480"/>
        <w:rPr>
          <w:sz w:val="32"/>
          <w:szCs w:val="32"/>
        </w:rPr>
      </w:pPr>
      <w:r>
        <w:rPr>
          <w:rFonts w:ascii="Meiryo" w:eastAsia="Meiryo" w:hAnsi="Meiryo" w:cs="Meiryo"/>
          <w:position w:val="4"/>
          <w:sz w:val="32"/>
          <w:szCs w:val="32"/>
        </w:rPr>
        <w:t>ν</w:t>
      </w:r>
      <w:r>
        <w:rPr>
          <w:rFonts w:ascii="Meiryo" w:eastAsia="Meiryo" w:hAnsi="Meiryo" w:cs="Meiryo"/>
          <w:spacing w:val="-42"/>
          <w:position w:val="4"/>
          <w:sz w:val="32"/>
          <w:szCs w:val="32"/>
        </w:rPr>
        <w:t xml:space="preserve"> </w:t>
      </w:r>
      <w:r>
        <w:rPr>
          <w:position w:val="4"/>
          <w:sz w:val="32"/>
          <w:szCs w:val="32"/>
        </w:rPr>
        <w:t xml:space="preserve">= 14   (df);  T~ </w:t>
      </w:r>
      <w:r>
        <w:rPr>
          <w:spacing w:val="-1"/>
          <w:position w:val="4"/>
          <w:sz w:val="32"/>
          <w:szCs w:val="32"/>
        </w:rPr>
        <w:t>t</w:t>
      </w:r>
      <w:r>
        <w:rPr>
          <w:position w:val="4"/>
          <w:sz w:val="32"/>
          <w:szCs w:val="32"/>
        </w:rPr>
        <w:t>(14)</w:t>
      </w:r>
    </w:p>
    <w:p w:rsidR="00875696" w:rsidRDefault="00E667B6">
      <w:pPr>
        <w:spacing w:line="300" w:lineRule="exact"/>
        <w:ind w:left="480"/>
        <w:rPr>
          <w:sz w:val="32"/>
          <w:szCs w:val="32"/>
        </w:rPr>
      </w:pPr>
      <w:r>
        <w:rPr>
          <w:position w:val="1"/>
          <w:sz w:val="32"/>
          <w:szCs w:val="32"/>
        </w:rPr>
        <w:t>(a) The t-value that leaves an a</w:t>
      </w:r>
      <w:r>
        <w:rPr>
          <w:spacing w:val="-2"/>
          <w:position w:val="1"/>
          <w:sz w:val="32"/>
          <w:szCs w:val="32"/>
        </w:rPr>
        <w:t>r</w:t>
      </w:r>
      <w:r>
        <w:rPr>
          <w:position w:val="1"/>
          <w:sz w:val="32"/>
          <w:szCs w:val="32"/>
        </w:rPr>
        <w:t>ea of</w:t>
      </w:r>
      <w:r>
        <w:rPr>
          <w:spacing w:val="-1"/>
          <w:position w:val="1"/>
          <w:sz w:val="32"/>
          <w:szCs w:val="32"/>
        </w:rPr>
        <w:t xml:space="preserve"> </w:t>
      </w:r>
      <w:r>
        <w:rPr>
          <w:position w:val="1"/>
          <w:sz w:val="32"/>
          <w:szCs w:val="32"/>
        </w:rPr>
        <w:t xml:space="preserve">0.95 to the </w:t>
      </w:r>
      <w:r>
        <w:rPr>
          <w:spacing w:val="-1"/>
          <w:position w:val="1"/>
          <w:sz w:val="32"/>
          <w:szCs w:val="32"/>
        </w:rPr>
        <w:t>l</w:t>
      </w:r>
      <w:r>
        <w:rPr>
          <w:spacing w:val="1"/>
          <w:position w:val="1"/>
          <w:sz w:val="32"/>
          <w:szCs w:val="32"/>
        </w:rPr>
        <w:t>e</w:t>
      </w:r>
      <w:r>
        <w:rPr>
          <w:position w:val="1"/>
          <w:sz w:val="32"/>
          <w:szCs w:val="32"/>
        </w:rPr>
        <w:t>ft is</w:t>
      </w:r>
    </w:p>
    <w:p w:rsidR="00875696" w:rsidRDefault="00E667B6">
      <w:pPr>
        <w:ind w:left="961"/>
        <w:rPr>
          <w:sz w:val="32"/>
          <w:szCs w:val="32"/>
        </w:rPr>
        <w:sectPr w:rsidR="00875696">
          <w:pgSz w:w="11900" w:h="16840"/>
          <w:pgMar w:top="1180" w:right="1340" w:bottom="280" w:left="1320" w:header="734" w:footer="1453" w:gutter="0"/>
          <w:cols w:space="720"/>
        </w:sectPr>
      </w:pPr>
      <w:r>
        <w:rPr>
          <w:spacing w:val="-1"/>
          <w:sz w:val="32"/>
          <w:szCs w:val="32"/>
        </w:rPr>
        <w:t>t</w:t>
      </w:r>
      <w:r>
        <w:rPr>
          <w:position w:val="-5"/>
          <w:sz w:val="21"/>
          <w:szCs w:val="21"/>
        </w:rPr>
        <w:t>0.</w:t>
      </w:r>
      <w:r>
        <w:rPr>
          <w:spacing w:val="-1"/>
          <w:position w:val="-5"/>
          <w:sz w:val="21"/>
          <w:szCs w:val="21"/>
        </w:rPr>
        <w:t>9</w:t>
      </w:r>
      <w:r>
        <w:rPr>
          <w:position w:val="-5"/>
          <w:sz w:val="21"/>
          <w:szCs w:val="21"/>
        </w:rPr>
        <w:t>5</w:t>
      </w:r>
      <w:r>
        <w:rPr>
          <w:spacing w:val="28"/>
          <w:position w:val="-5"/>
          <w:sz w:val="21"/>
          <w:szCs w:val="21"/>
        </w:rPr>
        <w:t xml:space="preserve"> </w:t>
      </w:r>
      <w:r>
        <w:rPr>
          <w:sz w:val="32"/>
          <w:szCs w:val="32"/>
        </w:rPr>
        <w:t>= 1.761.</w:t>
      </w:r>
    </w:p>
    <w:p w:rsidR="00875696" w:rsidRDefault="00875696">
      <w:pPr>
        <w:spacing w:before="2" w:line="240" w:lineRule="exact"/>
        <w:rPr>
          <w:sz w:val="24"/>
          <w:szCs w:val="24"/>
        </w:rPr>
      </w:pPr>
    </w:p>
    <w:p w:rsidR="00875696" w:rsidRDefault="0040660C">
      <w:pPr>
        <w:ind w:left="2293"/>
      </w:pPr>
      <w:r>
        <w:pict>
          <v:shape id="_x0000_i1053" type="#_x0000_t75" style="width:233.6pt;height:111.35pt">
            <v:imagedata r:id="rId81" o:title=""/>
          </v:shape>
        </w:pict>
      </w:r>
    </w:p>
    <w:p w:rsidR="00875696" w:rsidRDefault="00875696">
      <w:pPr>
        <w:spacing w:before="7" w:line="140" w:lineRule="exact"/>
        <w:rPr>
          <w:sz w:val="14"/>
          <w:szCs w:val="14"/>
        </w:rPr>
      </w:pPr>
    </w:p>
    <w:p w:rsidR="00875696" w:rsidRDefault="00875696">
      <w:pPr>
        <w:spacing w:line="200" w:lineRule="exact"/>
      </w:pPr>
    </w:p>
    <w:p w:rsidR="00875696" w:rsidRDefault="00875696">
      <w:pPr>
        <w:spacing w:before="7" w:line="140" w:lineRule="exact"/>
        <w:rPr>
          <w:sz w:val="14"/>
          <w:szCs w:val="14"/>
        </w:rPr>
      </w:pPr>
    </w:p>
    <w:p w:rsidR="00875696" w:rsidRDefault="00E667B6">
      <w:pPr>
        <w:spacing w:line="137" w:lineRule="auto"/>
        <w:ind w:left="1041" w:right="1548" w:hanging="561"/>
        <w:rPr>
          <w:sz w:val="32"/>
          <w:szCs w:val="32"/>
        </w:rPr>
      </w:pPr>
      <w:r>
        <w:rPr>
          <w:sz w:val="32"/>
          <w:szCs w:val="32"/>
        </w:rPr>
        <w:t>(b) The t-value that leaves an a</w:t>
      </w:r>
      <w:r>
        <w:rPr>
          <w:spacing w:val="-2"/>
          <w:sz w:val="32"/>
          <w:szCs w:val="32"/>
        </w:rPr>
        <w:t>r</w:t>
      </w:r>
      <w:r>
        <w:rPr>
          <w:sz w:val="32"/>
          <w:szCs w:val="32"/>
        </w:rPr>
        <w:t>ea of</w:t>
      </w:r>
      <w:r>
        <w:rPr>
          <w:spacing w:val="-1"/>
          <w:sz w:val="32"/>
          <w:szCs w:val="32"/>
        </w:rPr>
        <w:t xml:space="preserve"> </w:t>
      </w:r>
      <w:r>
        <w:rPr>
          <w:sz w:val="32"/>
          <w:szCs w:val="32"/>
        </w:rPr>
        <w:t>0.95 to the r</w:t>
      </w:r>
      <w:r>
        <w:rPr>
          <w:spacing w:val="-1"/>
          <w:sz w:val="32"/>
          <w:szCs w:val="32"/>
        </w:rPr>
        <w:t>i</w:t>
      </w:r>
      <w:r>
        <w:rPr>
          <w:sz w:val="32"/>
          <w:szCs w:val="32"/>
        </w:rPr>
        <w:t>ght</w:t>
      </w:r>
      <w:r>
        <w:rPr>
          <w:spacing w:val="-1"/>
          <w:sz w:val="32"/>
          <w:szCs w:val="32"/>
        </w:rPr>
        <w:t xml:space="preserve"> </w:t>
      </w:r>
      <w:r>
        <w:rPr>
          <w:sz w:val="32"/>
          <w:szCs w:val="32"/>
        </w:rPr>
        <w:t xml:space="preserve">is </w:t>
      </w:r>
      <w:r>
        <w:rPr>
          <w:spacing w:val="-1"/>
          <w:position w:val="5"/>
          <w:sz w:val="32"/>
          <w:szCs w:val="32"/>
        </w:rPr>
        <w:t>t</w:t>
      </w:r>
      <w:r>
        <w:rPr>
          <w:spacing w:val="1"/>
          <w:sz w:val="21"/>
          <w:szCs w:val="21"/>
        </w:rPr>
        <w:t>0</w:t>
      </w:r>
      <w:r>
        <w:rPr>
          <w:spacing w:val="-1"/>
          <w:sz w:val="21"/>
          <w:szCs w:val="21"/>
        </w:rPr>
        <w:t>.</w:t>
      </w:r>
      <w:r>
        <w:rPr>
          <w:spacing w:val="1"/>
          <w:sz w:val="21"/>
          <w:szCs w:val="21"/>
        </w:rPr>
        <w:t>0</w:t>
      </w:r>
      <w:r>
        <w:rPr>
          <w:sz w:val="21"/>
          <w:szCs w:val="21"/>
        </w:rPr>
        <w:t>5</w:t>
      </w:r>
      <w:r>
        <w:rPr>
          <w:spacing w:val="28"/>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8"/>
          <w:w w:val="68"/>
          <w:position w:val="5"/>
          <w:sz w:val="32"/>
          <w:szCs w:val="32"/>
        </w:rPr>
        <w:t xml:space="preserve"> </w:t>
      </w:r>
      <w:r>
        <w:rPr>
          <w:position w:val="5"/>
          <w:sz w:val="32"/>
          <w:szCs w:val="32"/>
        </w:rPr>
        <w:t>t</w:t>
      </w:r>
      <w:r>
        <w:rPr>
          <w:spacing w:val="-29"/>
          <w:position w:val="5"/>
          <w:sz w:val="32"/>
          <w:szCs w:val="32"/>
        </w:rPr>
        <w:t xml:space="preserve"> </w:t>
      </w:r>
      <w:r>
        <w:rPr>
          <w:sz w:val="21"/>
          <w:szCs w:val="21"/>
        </w:rPr>
        <w:t>1</w:t>
      </w:r>
      <w:r>
        <w:rPr>
          <w:spacing w:val="1"/>
          <w:sz w:val="21"/>
          <w:szCs w:val="21"/>
        </w:rPr>
        <w:t xml:space="preserve"> </w:t>
      </w:r>
      <w:r>
        <w:rPr>
          <w:rFonts w:ascii="Meiryo" w:eastAsia="Meiryo" w:hAnsi="Meiryo" w:cs="Meiryo"/>
          <w:w w:val="68"/>
          <w:sz w:val="21"/>
          <w:szCs w:val="21"/>
        </w:rPr>
        <w:t>−</w:t>
      </w:r>
      <w:r>
        <w:rPr>
          <w:rFonts w:ascii="Meiryo" w:eastAsia="Meiryo" w:hAnsi="Meiryo" w:cs="Meiryo"/>
          <w:spacing w:val="4"/>
          <w:w w:val="68"/>
          <w:sz w:val="21"/>
          <w:szCs w:val="21"/>
        </w:rPr>
        <w:t xml:space="preserve"> </w:t>
      </w:r>
      <w:r>
        <w:rPr>
          <w:spacing w:val="1"/>
          <w:sz w:val="21"/>
          <w:szCs w:val="21"/>
        </w:rPr>
        <w:t>0</w:t>
      </w:r>
      <w:r>
        <w:rPr>
          <w:spacing w:val="-1"/>
          <w:sz w:val="21"/>
          <w:szCs w:val="21"/>
        </w:rPr>
        <w:t>.</w:t>
      </w:r>
      <w:r>
        <w:rPr>
          <w:spacing w:val="1"/>
          <w:sz w:val="21"/>
          <w:szCs w:val="21"/>
        </w:rPr>
        <w:t>0</w:t>
      </w:r>
      <w:r>
        <w:rPr>
          <w:sz w:val="21"/>
          <w:szCs w:val="21"/>
        </w:rPr>
        <w:t xml:space="preserve">5  </w:t>
      </w:r>
      <w:r>
        <w:rPr>
          <w:spacing w:val="3"/>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t</w:t>
      </w:r>
      <w:r>
        <w:rPr>
          <w:spacing w:val="-29"/>
          <w:position w:val="5"/>
          <w:sz w:val="32"/>
          <w:szCs w:val="32"/>
        </w:rPr>
        <w:t xml:space="preserve"> </w:t>
      </w:r>
      <w:r>
        <w:rPr>
          <w:spacing w:val="1"/>
          <w:sz w:val="21"/>
          <w:szCs w:val="21"/>
        </w:rPr>
        <w:t>0</w:t>
      </w:r>
      <w:r>
        <w:rPr>
          <w:spacing w:val="-1"/>
          <w:sz w:val="21"/>
          <w:szCs w:val="21"/>
        </w:rPr>
        <w:t>.</w:t>
      </w:r>
      <w:r>
        <w:rPr>
          <w:spacing w:val="1"/>
          <w:sz w:val="21"/>
          <w:szCs w:val="21"/>
        </w:rPr>
        <w:t>9</w:t>
      </w:r>
      <w:r>
        <w:rPr>
          <w:sz w:val="21"/>
          <w:szCs w:val="21"/>
        </w:rPr>
        <w:t xml:space="preserve">5   </w:t>
      </w:r>
      <w:r>
        <w:rPr>
          <w:spacing w:val="30"/>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1.761</w:t>
      </w:r>
    </w:p>
    <w:p w:rsidR="00875696" w:rsidRDefault="00875696">
      <w:pPr>
        <w:spacing w:before="6" w:line="120" w:lineRule="exact"/>
        <w:rPr>
          <w:sz w:val="13"/>
          <w:szCs w:val="13"/>
        </w:rPr>
      </w:pPr>
    </w:p>
    <w:p w:rsidR="00875696" w:rsidRDefault="00875696">
      <w:pPr>
        <w:spacing w:line="200" w:lineRule="exact"/>
      </w:pPr>
    </w:p>
    <w:p w:rsidR="00875696" w:rsidRDefault="0040660C">
      <w:pPr>
        <w:ind w:left="2263"/>
      </w:pPr>
      <w:r>
        <w:pict>
          <v:shape id="_x0000_i1054" type="#_x0000_t75" style="width:236.95pt;height:128.1pt">
            <v:imagedata r:id="rId82" o:title=""/>
          </v:shape>
        </w:pict>
      </w:r>
    </w:p>
    <w:p w:rsidR="00875696" w:rsidRDefault="00E667B6">
      <w:pPr>
        <w:spacing w:before="17" w:line="151" w:lineRule="auto"/>
        <w:ind w:left="480" w:right="360"/>
        <w:rPr>
          <w:sz w:val="32"/>
          <w:szCs w:val="32"/>
        </w:rPr>
      </w:pPr>
      <w:r>
        <w:rPr>
          <w:b/>
          <w:sz w:val="32"/>
          <w:szCs w:val="32"/>
        </w:rPr>
        <w:t>Note:</w:t>
      </w:r>
      <w:r>
        <w:rPr>
          <w:b/>
          <w:spacing w:val="17"/>
          <w:sz w:val="32"/>
          <w:szCs w:val="32"/>
        </w:rPr>
        <w:t xml:space="preserve"> </w:t>
      </w:r>
      <w:r>
        <w:rPr>
          <w:sz w:val="32"/>
          <w:szCs w:val="32"/>
        </w:rPr>
        <w:t>Some</w:t>
      </w:r>
      <w:r>
        <w:rPr>
          <w:spacing w:val="17"/>
          <w:sz w:val="32"/>
          <w:szCs w:val="32"/>
        </w:rPr>
        <w:t xml:space="preserve"> </w:t>
      </w:r>
      <w:r>
        <w:rPr>
          <w:sz w:val="32"/>
          <w:szCs w:val="32"/>
        </w:rPr>
        <w:t>t-tables</w:t>
      </w:r>
      <w:r>
        <w:rPr>
          <w:spacing w:val="17"/>
          <w:sz w:val="32"/>
          <w:szCs w:val="32"/>
        </w:rPr>
        <w:t xml:space="preserve"> </w:t>
      </w:r>
      <w:r>
        <w:rPr>
          <w:sz w:val="32"/>
          <w:szCs w:val="32"/>
        </w:rPr>
        <w:t>contain</w:t>
      </w:r>
      <w:r>
        <w:rPr>
          <w:spacing w:val="17"/>
          <w:sz w:val="32"/>
          <w:szCs w:val="32"/>
        </w:rPr>
        <w:t xml:space="preserve"> </w:t>
      </w:r>
      <w:r>
        <w:rPr>
          <w:sz w:val="32"/>
          <w:szCs w:val="32"/>
        </w:rPr>
        <w:t>values</w:t>
      </w:r>
      <w:r>
        <w:rPr>
          <w:spacing w:val="17"/>
          <w:sz w:val="32"/>
          <w:szCs w:val="32"/>
        </w:rPr>
        <w:t xml:space="preserve"> </w:t>
      </w:r>
      <w:r>
        <w:rPr>
          <w:sz w:val="32"/>
          <w:szCs w:val="32"/>
        </w:rPr>
        <w:t>of</w:t>
      </w:r>
      <w:r>
        <w:rPr>
          <w:spacing w:val="16"/>
          <w:sz w:val="32"/>
          <w:szCs w:val="32"/>
        </w:rPr>
        <w:t xml:space="preserve"> </w:t>
      </w:r>
      <w:r>
        <w:rPr>
          <w:rFonts w:ascii="Meiryo" w:eastAsia="Meiryo" w:hAnsi="Meiryo" w:cs="Meiryo"/>
          <w:sz w:val="32"/>
          <w:szCs w:val="32"/>
        </w:rPr>
        <w:t>α</w:t>
      </w:r>
      <w:r>
        <w:rPr>
          <w:rFonts w:ascii="Meiryo" w:eastAsia="Meiryo" w:hAnsi="Meiryo" w:cs="Meiryo"/>
          <w:spacing w:val="-7"/>
          <w:sz w:val="32"/>
          <w:szCs w:val="32"/>
        </w:rPr>
        <w:t xml:space="preserve"> </w:t>
      </w:r>
      <w:r>
        <w:rPr>
          <w:sz w:val="32"/>
          <w:szCs w:val="32"/>
        </w:rPr>
        <w:t>that</w:t>
      </w:r>
      <w:r>
        <w:rPr>
          <w:spacing w:val="16"/>
          <w:sz w:val="32"/>
          <w:szCs w:val="32"/>
        </w:rPr>
        <w:t xml:space="preserve"> </w:t>
      </w:r>
      <w:r>
        <w:rPr>
          <w:sz w:val="32"/>
          <w:szCs w:val="32"/>
        </w:rPr>
        <w:t>are</w:t>
      </w:r>
      <w:r>
        <w:rPr>
          <w:spacing w:val="16"/>
          <w:sz w:val="32"/>
          <w:szCs w:val="32"/>
        </w:rPr>
        <w:t xml:space="preserve"> </w:t>
      </w:r>
      <w:r>
        <w:rPr>
          <w:sz w:val="32"/>
          <w:szCs w:val="32"/>
        </w:rPr>
        <w:t>greater</w:t>
      </w:r>
      <w:r>
        <w:rPr>
          <w:spacing w:val="16"/>
          <w:sz w:val="32"/>
          <w:szCs w:val="32"/>
        </w:rPr>
        <w:t xml:space="preserve"> </w:t>
      </w:r>
      <w:r>
        <w:rPr>
          <w:sz w:val="32"/>
          <w:szCs w:val="32"/>
        </w:rPr>
        <w:t>than</w:t>
      </w:r>
      <w:r>
        <w:rPr>
          <w:spacing w:val="16"/>
          <w:sz w:val="32"/>
          <w:szCs w:val="32"/>
        </w:rPr>
        <w:t xml:space="preserve"> </w:t>
      </w:r>
      <w:r>
        <w:rPr>
          <w:sz w:val="32"/>
          <w:szCs w:val="32"/>
        </w:rPr>
        <w:t>or equal</w:t>
      </w:r>
      <w:r>
        <w:rPr>
          <w:spacing w:val="44"/>
          <w:sz w:val="32"/>
          <w:szCs w:val="32"/>
        </w:rPr>
        <w:t xml:space="preserve"> </w:t>
      </w:r>
      <w:r>
        <w:rPr>
          <w:sz w:val="32"/>
          <w:szCs w:val="32"/>
        </w:rPr>
        <w:t>to</w:t>
      </w:r>
      <w:r>
        <w:rPr>
          <w:spacing w:val="44"/>
          <w:sz w:val="32"/>
          <w:szCs w:val="32"/>
        </w:rPr>
        <w:t xml:space="preserve"> </w:t>
      </w:r>
      <w:r>
        <w:rPr>
          <w:sz w:val="32"/>
          <w:szCs w:val="32"/>
        </w:rPr>
        <w:t>0.90.</w:t>
      </w:r>
      <w:r>
        <w:rPr>
          <w:spacing w:val="44"/>
          <w:sz w:val="32"/>
          <w:szCs w:val="32"/>
        </w:rPr>
        <w:t xml:space="preserve"> </w:t>
      </w:r>
      <w:r>
        <w:rPr>
          <w:sz w:val="32"/>
          <w:szCs w:val="32"/>
        </w:rPr>
        <w:t>When</w:t>
      </w:r>
      <w:r>
        <w:rPr>
          <w:spacing w:val="44"/>
          <w:sz w:val="32"/>
          <w:szCs w:val="32"/>
        </w:rPr>
        <w:t xml:space="preserve"> </w:t>
      </w:r>
      <w:r>
        <w:rPr>
          <w:sz w:val="32"/>
          <w:szCs w:val="32"/>
        </w:rPr>
        <w:t>we</w:t>
      </w:r>
      <w:r>
        <w:rPr>
          <w:spacing w:val="44"/>
          <w:sz w:val="32"/>
          <w:szCs w:val="32"/>
        </w:rPr>
        <w:t xml:space="preserve"> </w:t>
      </w:r>
      <w:r>
        <w:rPr>
          <w:sz w:val="32"/>
          <w:szCs w:val="32"/>
        </w:rPr>
        <w:t>search</w:t>
      </w:r>
      <w:r>
        <w:rPr>
          <w:spacing w:val="44"/>
          <w:sz w:val="32"/>
          <w:szCs w:val="32"/>
        </w:rPr>
        <w:t xml:space="preserve"> </w:t>
      </w:r>
      <w:r>
        <w:rPr>
          <w:sz w:val="32"/>
          <w:szCs w:val="32"/>
        </w:rPr>
        <w:t>for</w:t>
      </w:r>
      <w:r>
        <w:rPr>
          <w:spacing w:val="44"/>
          <w:sz w:val="32"/>
          <w:szCs w:val="32"/>
        </w:rPr>
        <w:t xml:space="preserve"> </w:t>
      </w:r>
      <w:r>
        <w:rPr>
          <w:sz w:val="32"/>
          <w:szCs w:val="32"/>
        </w:rPr>
        <w:t>small</w:t>
      </w:r>
      <w:r>
        <w:rPr>
          <w:spacing w:val="44"/>
          <w:sz w:val="32"/>
          <w:szCs w:val="32"/>
        </w:rPr>
        <w:t xml:space="preserve"> </w:t>
      </w:r>
      <w:r>
        <w:rPr>
          <w:sz w:val="32"/>
          <w:szCs w:val="32"/>
        </w:rPr>
        <w:t>values</w:t>
      </w:r>
      <w:r>
        <w:rPr>
          <w:spacing w:val="44"/>
          <w:sz w:val="32"/>
          <w:szCs w:val="32"/>
        </w:rPr>
        <w:t xml:space="preserve"> </w:t>
      </w:r>
      <w:r>
        <w:rPr>
          <w:sz w:val="32"/>
          <w:szCs w:val="32"/>
        </w:rPr>
        <w:t>of</w:t>
      </w:r>
      <w:r>
        <w:rPr>
          <w:spacing w:val="44"/>
          <w:sz w:val="32"/>
          <w:szCs w:val="32"/>
        </w:rPr>
        <w:t xml:space="preserve"> </w:t>
      </w:r>
      <w:r>
        <w:rPr>
          <w:rFonts w:ascii="Meiryo" w:eastAsia="Meiryo" w:hAnsi="Meiryo" w:cs="Meiryo"/>
          <w:sz w:val="32"/>
          <w:szCs w:val="32"/>
        </w:rPr>
        <w:t>α</w:t>
      </w:r>
      <w:r>
        <w:rPr>
          <w:rFonts w:ascii="Meiryo" w:eastAsia="Meiryo" w:hAnsi="Meiryo" w:cs="Meiryo"/>
          <w:spacing w:val="21"/>
          <w:sz w:val="32"/>
          <w:szCs w:val="32"/>
        </w:rPr>
        <w:t xml:space="preserve"> </w:t>
      </w:r>
      <w:r>
        <w:rPr>
          <w:sz w:val="32"/>
          <w:szCs w:val="32"/>
        </w:rPr>
        <w:t>in</w:t>
      </w:r>
      <w:r>
        <w:rPr>
          <w:spacing w:val="44"/>
          <w:sz w:val="32"/>
          <w:szCs w:val="32"/>
        </w:rPr>
        <w:t xml:space="preserve"> </w:t>
      </w:r>
      <w:r>
        <w:rPr>
          <w:sz w:val="32"/>
          <w:szCs w:val="32"/>
        </w:rPr>
        <w:t>these</w:t>
      </w:r>
    </w:p>
    <w:p w:rsidR="00875696" w:rsidRDefault="00E667B6">
      <w:pPr>
        <w:spacing w:line="340" w:lineRule="exact"/>
        <w:ind w:left="480"/>
        <w:rPr>
          <w:sz w:val="32"/>
          <w:szCs w:val="32"/>
        </w:rPr>
      </w:pPr>
      <w:r>
        <w:rPr>
          <w:sz w:val="32"/>
          <w:szCs w:val="32"/>
        </w:rPr>
        <w:t>tables, we may use the fact that:</w:t>
      </w:r>
    </w:p>
    <w:p w:rsidR="00875696" w:rsidRDefault="00E667B6">
      <w:pPr>
        <w:spacing w:line="400" w:lineRule="exact"/>
        <w:ind w:left="4162" w:right="3569"/>
        <w:jc w:val="center"/>
        <w:rPr>
          <w:rFonts w:ascii="Meiryo" w:eastAsia="Meiryo" w:hAnsi="Meiryo" w:cs="Meiryo"/>
          <w:sz w:val="21"/>
          <w:szCs w:val="21"/>
        </w:rPr>
      </w:pPr>
      <w:r>
        <w:rPr>
          <w:position w:val="1"/>
          <w:sz w:val="32"/>
          <w:szCs w:val="32"/>
        </w:rPr>
        <w:t>t</w:t>
      </w:r>
      <w:r>
        <w:rPr>
          <w:position w:val="-4"/>
          <w:sz w:val="21"/>
          <w:szCs w:val="21"/>
        </w:rPr>
        <w:t>1</w:t>
      </w:r>
      <w:r>
        <w:rPr>
          <w:spacing w:val="1"/>
          <w:position w:val="-4"/>
          <w:sz w:val="21"/>
          <w:szCs w:val="21"/>
        </w:rPr>
        <w:t xml:space="preserve"> </w:t>
      </w:r>
      <w:r>
        <w:rPr>
          <w:rFonts w:ascii="Meiryo" w:eastAsia="Meiryo" w:hAnsi="Meiryo" w:cs="Meiryo"/>
          <w:w w:val="68"/>
          <w:position w:val="-4"/>
          <w:sz w:val="21"/>
          <w:szCs w:val="21"/>
        </w:rPr>
        <w:t>−</w:t>
      </w:r>
      <w:r>
        <w:rPr>
          <w:rFonts w:ascii="Meiryo" w:eastAsia="Meiryo" w:hAnsi="Meiryo" w:cs="Meiryo"/>
          <w:spacing w:val="5"/>
          <w:w w:val="68"/>
          <w:position w:val="-4"/>
          <w:sz w:val="21"/>
          <w:szCs w:val="21"/>
        </w:rPr>
        <w:t xml:space="preserve"> </w:t>
      </w:r>
      <w:r>
        <w:rPr>
          <w:rFonts w:ascii="Meiryo" w:eastAsia="Meiryo" w:hAnsi="Meiryo" w:cs="Meiryo"/>
          <w:position w:val="-4"/>
          <w:sz w:val="21"/>
          <w:szCs w:val="21"/>
        </w:rPr>
        <w:t>α</w:t>
      </w:r>
      <w:r>
        <w:rPr>
          <w:rFonts w:ascii="Meiryo" w:eastAsia="Meiryo" w:hAnsi="Meiryo" w:cs="Meiryo"/>
          <w:spacing w:val="13"/>
          <w:position w:val="-4"/>
          <w:sz w:val="21"/>
          <w:szCs w:val="21"/>
        </w:rPr>
        <w:t xml:space="preserve"> </w:t>
      </w:r>
      <w:r>
        <w:rPr>
          <w:position w:val="1"/>
          <w:sz w:val="32"/>
          <w:szCs w:val="32"/>
        </w:rPr>
        <w:t xml:space="preserve">= </w:t>
      </w:r>
      <w:r>
        <w:rPr>
          <w:rFonts w:ascii="Meiryo" w:eastAsia="Meiryo" w:hAnsi="Meiryo" w:cs="Meiryo"/>
          <w:w w:val="68"/>
          <w:position w:val="1"/>
          <w:sz w:val="32"/>
          <w:szCs w:val="32"/>
        </w:rPr>
        <w:t>−</w:t>
      </w:r>
      <w:r>
        <w:rPr>
          <w:rFonts w:ascii="Meiryo" w:eastAsia="Meiryo" w:hAnsi="Meiryo" w:cs="Meiryo"/>
          <w:spacing w:val="5"/>
          <w:w w:val="68"/>
          <w:position w:val="1"/>
          <w:sz w:val="32"/>
          <w:szCs w:val="32"/>
        </w:rPr>
        <w:t xml:space="preserve"> </w:t>
      </w:r>
      <w:r>
        <w:rPr>
          <w:position w:val="1"/>
          <w:sz w:val="32"/>
          <w:szCs w:val="32"/>
        </w:rPr>
        <w:t>t</w:t>
      </w:r>
      <w:r>
        <w:rPr>
          <w:spacing w:val="-27"/>
          <w:position w:val="1"/>
          <w:sz w:val="32"/>
          <w:szCs w:val="32"/>
        </w:rPr>
        <w:t xml:space="preserve"> </w:t>
      </w:r>
      <w:r>
        <w:rPr>
          <w:rFonts w:ascii="Meiryo" w:eastAsia="Meiryo" w:hAnsi="Meiryo" w:cs="Meiryo"/>
          <w:w w:val="103"/>
          <w:position w:val="-4"/>
          <w:sz w:val="21"/>
          <w:szCs w:val="21"/>
        </w:rPr>
        <w:t>α</w:t>
      </w:r>
    </w:p>
    <w:p w:rsidR="00875696" w:rsidRDefault="00E667B6">
      <w:pPr>
        <w:spacing w:line="340" w:lineRule="exact"/>
        <w:ind w:left="480"/>
        <w:rPr>
          <w:sz w:val="32"/>
          <w:szCs w:val="32"/>
        </w:rPr>
      </w:pPr>
      <w:r>
        <w:rPr>
          <w:b/>
          <w:sz w:val="32"/>
          <w:szCs w:val="32"/>
        </w:rPr>
        <w:t>Example:</w:t>
      </w:r>
    </w:p>
    <w:p w:rsidR="00875696" w:rsidRDefault="00E667B6">
      <w:pPr>
        <w:spacing w:line="440" w:lineRule="exact"/>
        <w:ind w:left="480"/>
        <w:rPr>
          <w:sz w:val="32"/>
          <w:szCs w:val="32"/>
        </w:rPr>
      </w:pPr>
      <w:r>
        <w:rPr>
          <w:position w:val="4"/>
          <w:sz w:val="32"/>
          <w:szCs w:val="32"/>
        </w:rPr>
        <w:t xml:space="preserve">For </w:t>
      </w:r>
      <w:r>
        <w:rPr>
          <w:rFonts w:ascii="Meiryo" w:eastAsia="Meiryo" w:hAnsi="Meiryo" w:cs="Meiryo"/>
          <w:w w:val="92"/>
          <w:position w:val="4"/>
          <w:sz w:val="32"/>
          <w:szCs w:val="32"/>
        </w:rPr>
        <w:t>ν</w:t>
      </w:r>
      <w:r>
        <w:rPr>
          <w:rFonts w:ascii="Meiryo" w:eastAsia="Meiryo" w:hAnsi="Meiryo" w:cs="Meiryo"/>
          <w:spacing w:val="-20"/>
          <w:w w:val="92"/>
          <w:position w:val="4"/>
          <w:sz w:val="32"/>
          <w:szCs w:val="32"/>
        </w:rPr>
        <w:t xml:space="preserve"> </w:t>
      </w:r>
      <w:r>
        <w:rPr>
          <w:position w:val="4"/>
          <w:sz w:val="32"/>
          <w:szCs w:val="32"/>
        </w:rPr>
        <w:t>= 10 deg</w:t>
      </w:r>
      <w:r>
        <w:rPr>
          <w:spacing w:val="-1"/>
          <w:position w:val="4"/>
          <w:sz w:val="32"/>
          <w:szCs w:val="32"/>
        </w:rPr>
        <w:t>r</w:t>
      </w:r>
      <w:r>
        <w:rPr>
          <w:position w:val="4"/>
          <w:sz w:val="32"/>
          <w:szCs w:val="32"/>
        </w:rPr>
        <w:t>ees</w:t>
      </w:r>
      <w:r>
        <w:rPr>
          <w:spacing w:val="-1"/>
          <w:position w:val="4"/>
          <w:sz w:val="32"/>
          <w:szCs w:val="32"/>
        </w:rPr>
        <w:t xml:space="preserve"> </w:t>
      </w:r>
      <w:r>
        <w:rPr>
          <w:position w:val="4"/>
          <w:sz w:val="32"/>
          <w:szCs w:val="32"/>
        </w:rPr>
        <w:t>of</w:t>
      </w:r>
      <w:r>
        <w:rPr>
          <w:spacing w:val="-1"/>
          <w:position w:val="4"/>
          <w:sz w:val="32"/>
          <w:szCs w:val="32"/>
        </w:rPr>
        <w:t xml:space="preserve"> </w:t>
      </w:r>
      <w:r>
        <w:rPr>
          <w:position w:val="4"/>
          <w:sz w:val="32"/>
          <w:szCs w:val="32"/>
        </w:rPr>
        <w:t>f</w:t>
      </w:r>
      <w:r>
        <w:rPr>
          <w:spacing w:val="-1"/>
          <w:position w:val="4"/>
          <w:sz w:val="32"/>
          <w:szCs w:val="32"/>
        </w:rPr>
        <w:t>r</w:t>
      </w:r>
      <w:r>
        <w:rPr>
          <w:position w:val="4"/>
          <w:sz w:val="32"/>
          <w:szCs w:val="32"/>
        </w:rPr>
        <w:t xml:space="preserve">eedom (df), find </w:t>
      </w:r>
      <w:r>
        <w:rPr>
          <w:spacing w:val="-1"/>
          <w:position w:val="4"/>
          <w:sz w:val="32"/>
          <w:szCs w:val="32"/>
        </w:rPr>
        <w:t>t</w:t>
      </w:r>
      <w:r>
        <w:rPr>
          <w:spacing w:val="1"/>
          <w:position w:val="-1"/>
          <w:sz w:val="21"/>
          <w:szCs w:val="21"/>
        </w:rPr>
        <w:t>0.9</w:t>
      </w:r>
      <w:r>
        <w:rPr>
          <w:position w:val="-1"/>
          <w:sz w:val="21"/>
          <w:szCs w:val="21"/>
        </w:rPr>
        <w:t xml:space="preserve">3  </w:t>
      </w:r>
      <w:r>
        <w:rPr>
          <w:spacing w:val="2"/>
          <w:position w:val="-1"/>
          <w:sz w:val="21"/>
          <w:szCs w:val="21"/>
        </w:rPr>
        <w:t xml:space="preserve"> </w:t>
      </w:r>
      <w:r>
        <w:rPr>
          <w:position w:val="4"/>
          <w:sz w:val="32"/>
          <w:szCs w:val="32"/>
        </w:rPr>
        <w:t>and t</w:t>
      </w:r>
      <w:r>
        <w:rPr>
          <w:spacing w:val="-28"/>
          <w:position w:val="4"/>
          <w:sz w:val="32"/>
          <w:szCs w:val="32"/>
        </w:rPr>
        <w:t xml:space="preserve"> </w:t>
      </w:r>
      <w:r>
        <w:rPr>
          <w:spacing w:val="1"/>
          <w:position w:val="-1"/>
          <w:sz w:val="21"/>
          <w:szCs w:val="21"/>
        </w:rPr>
        <w:t>0</w:t>
      </w:r>
      <w:r>
        <w:rPr>
          <w:spacing w:val="-1"/>
          <w:position w:val="-1"/>
          <w:sz w:val="21"/>
          <w:szCs w:val="21"/>
        </w:rPr>
        <w:t>.</w:t>
      </w:r>
      <w:r>
        <w:rPr>
          <w:spacing w:val="1"/>
          <w:position w:val="-1"/>
          <w:sz w:val="21"/>
          <w:szCs w:val="21"/>
        </w:rPr>
        <w:t>0</w:t>
      </w:r>
      <w:r>
        <w:rPr>
          <w:position w:val="-1"/>
          <w:sz w:val="21"/>
          <w:szCs w:val="21"/>
        </w:rPr>
        <w:t>7</w:t>
      </w:r>
      <w:r>
        <w:rPr>
          <w:position w:val="4"/>
          <w:sz w:val="32"/>
          <w:szCs w:val="32"/>
        </w:rPr>
        <w:t>.</w:t>
      </w:r>
    </w:p>
    <w:p w:rsidR="00875696" w:rsidRDefault="00E667B6">
      <w:pPr>
        <w:spacing w:line="300" w:lineRule="exact"/>
        <w:ind w:left="480"/>
        <w:rPr>
          <w:sz w:val="32"/>
          <w:szCs w:val="32"/>
        </w:rPr>
      </w:pPr>
      <w:r>
        <w:rPr>
          <w:b/>
          <w:position w:val="1"/>
          <w:sz w:val="32"/>
          <w:szCs w:val="32"/>
        </w:rPr>
        <w:t>Solution:</w:t>
      </w:r>
    </w:p>
    <w:p w:rsidR="00875696" w:rsidRDefault="00E667B6">
      <w:pPr>
        <w:ind w:left="480"/>
        <w:rPr>
          <w:sz w:val="32"/>
          <w:szCs w:val="32"/>
        </w:rPr>
      </w:pPr>
      <w:r>
        <w:rPr>
          <w:sz w:val="32"/>
          <w:szCs w:val="32"/>
        </w:rPr>
        <w:t>t</w:t>
      </w:r>
      <w:r>
        <w:rPr>
          <w:position w:val="-5"/>
          <w:sz w:val="21"/>
          <w:szCs w:val="21"/>
        </w:rPr>
        <w:t>0.</w:t>
      </w:r>
      <w:r>
        <w:rPr>
          <w:spacing w:val="-1"/>
          <w:position w:val="-5"/>
          <w:sz w:val="21"/>
          <w:szCs w:val="21"/>
        </w:rPr>
        <w:t>9</w:t>
      </w:r>
      <w:r>
        <w:rPr>
          <w:position w:val="-5"/>
          <w:sz w:val="21"/>
          <w:szCs w:val="21"/>
        </w:rPr>
        <w:t>3</w:t>
      </w:r>
      <w:r>
        <w:rPr>
          <w:spacing w:val="28"/>
          <w:position w:val="-5"/>
          <w:sz w:val="21"/>
          <w:szCs w:val="21"/>
        </w:rPr>
        <w:t xml:space="preserve"> </w:t>
      </w:r>
      <w:r>
        <w:rPr>
          <w:sz w:val="32"/>
          <w:szCs w:val="32"/>
        </w:rPr>
        <w:t>= (1.372+1.812)/2 = 1.592   (from the table)</w:t>
      </w:r>
    </w:p>
    <w:p w:rsidR="00875696" w:rsidRDefault="00E667B6">
      <w:pPr>
        <w:spacing w:line="420" w:lineRule="exact"/>
        <w:ind w:left="480"/>
        <w:rPr>
          <w:sz w:val="32"/>
          <w:szCs w:val="32"/>
        </w:rPr>
      </w:pPr>
      <w:r>
        <w:rPr>
          <w:position w:val="5"/>
          <w:sz w:val="32"/>
          <w:szCs w:val="32"/>
        </w:rPr>
        <w:t>t</w:t>
      </w:r>
      <w:r>
        <w:rPr>
          <w:sz w:val="21"/>
          <w:szCs w:val="21"/>
        </w:rPr>
        <w:t>0.</w:t>
      </w:r>
      <w:r>
        <w:rPr>
          <w:spacing w:val="-1"/>
          <w:sz w:val="21"/>
          <w:szCs w:val="21"/>
        </w:rPr>
        <w:t>0</w:t>
      </w:r>
      <w:r>
        <w:rPr>
          <w:sz w:val="21"/>
          <w:szCs w:val="21"/>
        </w:rPr>
        <w:t>7</w:t>
      </w:r>
      <w:r>
        <w:rPr>
          <w:spacing w:val="28"/>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8"/>
          <w:w w:val="68"/>
          <w:position w:val="5"/>
          <w:sz w:val="32"/>
          <w:szCs w:val="32"/>
        </w:rPr>
        <w:t xml:space="preserve"> </w:t>
      </w:r>
      <w:r>
        <w:rPr>
          <w:spacing w:val="-1"/>
          <w:w w:val="68"/>
          <w:position w:val="5"/>
          <w:sz w:val="32"/>
          <w:szCs w:val="32"/>
        </w:rPr>
        <w:t>t</w:t>
      </w:r>
      <w:r>
        <w:rPr>
          <w:spacing w:val="1"/>
          <w:w w:val="68"/>
          <w:sz w:val="21"/>
          <w:szCs w:val="21"/>
        </w:rPr>
        <w:t>1</w:t>
      </w:r>
      <w:r>
        <w:rPr>
          <w:rFonts w:ascii="Meiryo" w:eastAsia="Meiryo" w:hAnsi="Meiryo" w:cs="Meiryo"/>
          <w:w w:val="68"/>
          <w:sz w:val="21"/>
          <w:szCs w:val="21"/>
        </w:rPr>
        <w:t>−</w:t>
      </w:r>
      <w:r>
        <w:rPr>
          <w:spacing w:val="1"/>
          <w:sz w:val="21"/>
          <w:szCs w:val="21"/>
        </w:rPr>
        <w:t>0</w:t>
      </w:r>
      <w:r>
        <w:rPr>
          <w:spacing w:val="-1"/>
          <w:sz w:val="21"/>
          <w:szCs w:val="21"/>
        </w:rPr>
        <w:t>.</w:t>
      </w:r>
      <w:r>
        <w:rPr>
          <w:spacing w:val="1"/>
          <w:sz w:val="21"/>
          <w:szCs w:val="21"/>
        </w:rPr>
        <w:t>0</w:t>
      </w:r>
      <w:r>
        <w:rPr>
          <w:sz w:val="21"/>
          <w:szCs w:val="21"/>
        </w:rPr>
        <w:t xml:space="preserve">7 </w:t>
      </w:r>
      <w:r>
        <w:rPr>
          <w:spacing w:val="-25"/>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t</w:t>
      </w:r>
      <w:r>
        <w:rPr>
          <w:spacing w:val="-27"/>
          <w:position w:val="5"/>
          <w:sz w:val="32"/>
          <w:szCs w:val="32"/>
        </w:rPr>
        <w:t xml:space="preserve"> </w:t>
      </w:r>
      <w:r>
        <w:rPr>
          <w:sz w:val="21"/>
          <w:szCs w:val="21"/>
        </w:rPr>
        <w:t>0.</w:t>
      </w:r>
      <w:r>
        <w:rPr>
          <w:spacing w:val="-1"/>
          <w:sz w:val="21"/>
          <w:szCs w:val="21"/>
        </w:rPr>
        <w:t>9</w:t>
      </w:r>
      <w:r>
        <w:rPr>
          <w:sz w:val="21"/>
          <w:szCs w:val="21"/>
        </w:rPr>
        <w:t>3</w:t>
      </w:r>
      <w:r>
        <w:rPr>
          <w:spacing w:val="28"/>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 xml:space="preserve">1.592  </w:t>
      </w:r>
      <w:r>
        <w:rPr>
          <w:spacing w:val="-1"/>
          <w:position w:val="5"/>
          <w:sz w:val="32"/>
          <w:szCs w:val="32"/>
        </w:rPr>
        <w:t>(u</w:t>
      </w:r>
      <w:r>
        <w:rPr>
          <w:position w:val="5"/>
          <w:sz w:val="32"/>
          <w:szCs w:val="32"/>
        </w:rPr>
        <w:t xml:space="preserve">sing the </w:t>
      </w:r>
      <w:r>
        <w:rPr>
          <w:spacing w:val="-1"/>
          <w:position w:val="5"/>
          <w:sz w:val="32"/>
          <w:szCs w:val="32"/>
        </w:rPr>
        <w:t>r</w:t>
      </w:r>
      <w:r>
        <w:rPr>
          <w:spacing w:val="1"/>
          <w:position w:val="5"/>
          <w:sz w:val="32"/>
          <w:szCs w:val="32"/>
        </w:rPr>
        <w:t>u</w:t>
      </w:r>
      <w:r>
        <w:rPr>
          <w:position w:val="5"/>
          <w:sz w:val="32"/>
          <w:szCs w:val="32"/>
        </w:rPr>
        <w:t xml:space="preserve">le: </w:t>
      </w:r>
      <w:r>
        <w:rPr>
          <w:spacing w:val="-2"/>
          <w:position w:val="5"/>
          <w:sz w:val="32"/>
          <w:szCs w:val="32"/>
        </w:rPr>
        <w:t>t</w:t>
      </w:r>
      <w:r>
        <w:rPr>
          <w:sz w:val="21"/>
          <w:szCs w:val="21"/>
        </w:rPr>
        <w:t>1</w:t>
      </w:r>
      <w:r>
        <w:rPr>
          <w:spacing w:val="1"/>
          <w:sz w:val="21"/>
          <w:szCs w:val="21"/>
        </w:rPr>
        <w:t xml:space="preserve"> </w:t>
      </w:r>
      <w:r>
        <w:rPr>
          <w:rFonts w:ascii="Meiryo" w:eastAsia="Meiryo" w:hAnsi="Meiryo" w:cs="Meiryo"/>
          <w:w w:val="68"/>
          <w:sz w:val="21"/>
          <w:szCs w:val="21"/>
        </w:rPr>
        <w:t>−</w:t>
      </w:r>
      <w:r>
        <w:rPr>
          <w:rFonts w:ascii="Meiryo" w:eastAsia="Meiryo" w:hAnsi="Meiryo" w:cs="Meiryo"/>
          <w:spacing w:val="5"/>
          <w:w w:val="68"/>
          <w:sz w:val="21"/>
          <w:szCs w:val="21"/>
        </w:rPr>
        <w:t xml:space="preserve"> </w:t>
      </w:r>
      <w:r>
        <w:rPr>
          <w:rFonts w:ascii="Meiryo" w:eastAsia="Meiryo" w:hAnsi="Meiryo" w:cs="Meiryo"/>
          <w:sz w:val="21"/>
          <w:szCs w:val="21"/>
        </w:rPr>
        <w:t>α</w:t>
      </w:r>
      <w:r>
        <w:rPr>
          <w:rFonts w:ascii="Meiryo" w:eastAsia="Meiryo" w:hAnsi="Meiryo" w:cs="Meiryo"/>
          <w:spacing w:val="12"/>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8"/>
          <w:w w:val="68"/>
          <w:position w:val="5"/>
          <w:sz w:val="32"/>
          <w:szCs w:val="32"/>
        </w:rPr>
        <w:t xml:space="preserve"> </w:t>
      </w:r>
      <w:r>
        <w:rPr>
          <w:position w:val="5"/>
          <w:sz w:val="32"/>
          <w:szCs w:val="32"/>
        </w:rPr>
        <w:t>t</w:t>
      </w:r>
      <w:r>
        <w:rPr>
          <w:spacing w:val="-29"/>
          <w:position w:val="5"/>
          <w:sz w:val="32"/>
          <w:szCs w:val="32"/>
        </w:rPr>
        <w:t xml:space="preserve"> </w:t>
      </w:r>
      <w:r>
        <w:rPr>
          <w:rFonts w:ascii="Meiryo" w:eastAsia="Meiryo" w:hAnsi="Meiryo" w:cs="Meiryo"/>
          <w:w w:val="103"/>
          <w:sz w:val="21"/>
          <w:szCs w:val="21"/>
        </w:rPr>
        <w:t>α</w:t>
      </w:r>
      <w:r>
        <w:rPr>
          <w:position w:val="5"/>
          <w:sz w:val="32"/>
          <w:szCs w:val="32"/>
        </w:rPr>
        <w:t>)</w:t>
      </w:r>
    </w:p>
    <w:p w:rsidR="00875696" w:rsidRDefault="00875696">
      <w:pPr>
        <w:spacing w:before="18" w:line="280" w:lineRule="exact"/>
        <w:rPr>
          <w:sz w:val="28"/>
          <w:szCs w:val="28"/>
        </w:rPr>
      </w:pPr>
    </w:p>
    <w:p w:rsidR="00875696" w:rsidRDefault="0040660C">
      <w:pPr>
        <w:ind w:left="2328"/>
        <w:sectPr w:rsidR="00875696">
          <w:pgSz w:w="11900" w:h="16840"/>
          <w:pgMar w:top="1180" w:right="1340" w:bottom="280" w:left="1320" w:header="734" w:footer="1453" w:gutter="0"/>
          <w:cols w:space="720"/>
        </w:sectPr>
      </w:pPr>
      <w:r>
        <w:pict>
          <v:shape id="_x0000_i1055" type="#_x0000_t75" style="width:231.05pt;height:126.4pt">
            <v:imagedata r:id="rId83" o:title=""/>
          </v:shape>
        </w:pic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9" w:line="280" w:lineRule="exact"/>
        <w:rPr>
          <w:sz w:val="28"/>
          <w:szCs w:val="28"/>
        </w:rPr>
      </w:pPr>
    </w:p>
    <w:p w:rsidR="00875696" w:rsidRDefault="00D5330D">
      <w:pPr>
        <w:spacing w:before="19"/>
        <w:ind w:left="480"/>
        <w:rPr>
          <w:sz w:val="32"/>
          <w:szCs w:val="32"/>
        </w:rPr>
      </w:pPr>
      <w:r w:rsidRPr="00D5330D">
        <w:pict>
          <v:shape id="_x0000_s4014" type="#_x0000_t75" style="position:absolute;left:0;text-align:left;margin-left:388.45pt;margin-top:90.35pt;width:111.7pt;height:47.3pt;z-index:-20436;mso-position-horizontal-relative:page;mso-position-vertical-relative:page">
            <v:imagedata r:id="rId84" o:title=""/>
            <w10:wrap anchorx="page" anchory="page"/>
          </v:shape>
        </w:pict>
      </w:r>
      <w:r w:rsidR="00E667B6">
        <w:rPr>
          <w:i/>
          <w:sz w:val="32"/>
          <w:szCs w:val="32"/>
        </w:rPr>
        <w:t>Critical Values of the t-distribution (</w:t>
      </w:r>
      <w:r w:rsidR="00E667B6">
        <w:rPr>
          <w:i/>
          <w:spacing w:val="-1"/>
          <w:sz w:val="32"/>
          <w:szCs w:val="32"/>
        </w:rPr>
        <w:t>t</w:t>
      </w:r>
      <w:r w:rsidR="00E667B6">
        <w:rPr>
          <w:rFonts w:ascii="Meiryo" w:eastAsia="Meiryo" w:hAnsi="Meiryo" w:cs="Meiryo"/>
          <w:position w:val="-5"/>
          <w:sz w:val="22"/>
          <w:szCs w:val="22"/>
        </w:rPr>
        <w:t>α</w:t>
      </w:r>
      <w:r w:rsidR="00E667B6">
        <w:rPr>
          <w:rFonts w:ascii="Meiryo" w:eastAsia="Meiryo" w:hAnsi="Meiryo" w:cs="Meiryo"/>
          <w:spacing w:val="3"/>
          <w:position w:val="-5"/>
          <w:sz w:val="22"/>
          <w:szCs w:val="22"/>
        </w:rPr>
        <w:t xml:space="preserve"> </w:t>
      </w:r>
      <w:r w:rsidR="00E667B6">
        <w:rPr>
          <w:i/>
          <w:sz w:val="32"/>
          <w:szCs w:val="32"/>
        </w:rPr>
        <w:t>)</w:t>
      </w:r>
    </w:p>
    <w:p w:rsidR="00875696" w:rsidRDefault="00875696">
      <w:pPr>
        <w:spacing w:before="4" w:line="180" w:lineRule="exact"/>
        <w:rPr>
          <w:sz w:val="19"/>
          <w:szCs w:val="19"/>
        </w:rPr>
      </w:pPr>
    </w:p>
    <w:tbl>
      <w:tblPr>
        <w:tblW w:w="0" w:type="auto"/>
        <w:tblInd w:w="361" w:type="dxa"/>
        <w:tblLayout w:type="fixed"/>
        <w:tblCellMar>
          <w:left w:w="0" w:type="dxa"/>
          <w:right w:w="0" w:type="dxa"/>
        </w:tblCellMar>
        <w:tblLook w:val="01E0"/>
      </w:tblPr>
      <w:tblGrid>
        <w:gridCol w:w="1420"/>
        <w:gridCol w:w="1421"/>
        <w:gridCol w:w="1420"/>
        <w:gridCol w:w="1420"/>
        <w:gridCol w:w="1422"/>
        <w:gridCol w:w="1421"/>
      </w:tblGrid>
      <w:tr w:rsidR="00875696">
        <w:trPr>
          <w:trHeight w:hRule="exact" w:val="378"/>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340" w:lineRule="exact"/>
              <w:ind w:left="466"/>
              <w:rPr>
                <w:sz w:val="24"/>
                <w:szCs w:val="24"/>
              </w:rPr>
            </w:pPr>
            <w:r>
              <w:rPr>
                <w:rFonts w:ascii="Meiryo" w:eastAsia="Meiryo" w:hAnsi="Meiryo" w:cs="Meiryo"/>
                <w:spacing w:val="1"/>
                <w:position w:val="4"/>
                <w:sz w:val="24"/>
                <w:szCs w:val="24"/>
              </w:rPr>
              <w:t>ν</w:t>
            </w:r>
            <w:r>
              <w:rPr>
                <w:b/>
                <w:position w:val="4"/>
                <w:sz w:val="24"/>
                <w:szCs w:val="24"/>
              </w:rPr>
              <w:t>=df</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67"/>
              <w:rPr>
                <w:sz w:val="21"/>
                <w:szCs w:val="21"/>
              </w:rPr>
            </w:pPr>
            <w:r>
              <w:rPr>
                <w:b/>
                <w:sz w:val="32"/>
                <w:szCs w:val="32"/>
              </w:rPr>
              <w:t>t</w:t>
            </w:r>
            <w:r>
              <w:rPr>
                <w:b/>
                <w:position w:val="-5"/>
                <w:sz w:val="21"/>
                <w:szCs w:val="21"/>
              </w:rPr>
              <w:t>0.</w:t>
            </w:r>
            <w:r>
              <w:rPr>
                <w:b/>
                <w:spacing w:val="-1"/>
                <w:position w:val="-5"/>
                <w:sz w:val="21"/>
                <w:szCs w:val="21"/>
              </w:rPr>
              <w:t>9</w:t>
            </w:r>
            <w:r>
              <w:rPr>
                <w:b/>
                <w:position w:val="-5"/>
                <w:sz w:val="21"/>
                <w:szCs w:val="21"/>
              </w:rPr>
              <w:t>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67"/>
              <w:rPr>
                <w:sz w:val="21"/>
                <w:szCs w:val="21"/>
              </w:rPr>
            </w:pPr>
            <w:r>
              <w:rPr>
                <w:b/>
                <w:sz w:val="32"/>
                <w:szCs w:val="32"/>
              </w:rPr>
              <w:t>t</w:t>
            </w:r>
            <w:r>
              <w:rPr>
                <w:b/>
                <w:position w:val="-5"/>
                <w:sz w:val="21"/>
                <w:szCs w:val="21"/>
              </w:rPr>
              <w:t>0.</w:t>
            </w:r>
            <w:r>
              <w:rPr>
                <w:b/>
                <w:spacing w:val="-1"/>
                <w:position w:val="-5"/>
                <w:sz w:val="21"/>
                <w:szCs w:val="21"/>
              </w:rPr>
              <w:t>9</w:t>
            </w:r>
            <w:r>
              <w:rPr>
                <w:b/>
                <w:position w:val="-5"/>
                <w:sz w:val="21"/>
                <w:szCs w:val="21"/>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4"/>
              <w:rPr>
                <w:sz w:val="21"/>
                <w:szCs w:val="21"/>
              </w:rPr>
            </w:pPr>
            <w:r>
              <w:rPr>
                <w:b/>
                <w:sz w:val="32"/>
                <w:szCs w:val="32"/>
              </w:rPr>
              <w:t>t</w:t>
            </w:r>
            <w:r>
              <w:rPr>
                <w:b/>
                <w:position w:val="-5"/>
                <w:sz w:val="21"/>
                <w:szCs w:val="21"/>
              </w:rPr>
              <w:t>0.</w:t>
            </w:r>
            <w:r>
              <w:rPr>
                <w:b/>
                <w:spacing w:val="-1"/>
                <w:position w:val="-5"/>
                <w:sz w:val="21"/>
                <w:szCs w:val="21"/>
              </w:rPr>
              <w:t>9</w:t>
            </w:r>
            <w:r>
              <w:rPr>
                <w:b/>
                <w:spacing w:val="1"/>
                <w:position w:val="-5"/>
                <w:sz w:val="21"/>
                <w:szCs w:val="21"/>
              </w:rPr>
              <w:t>7</w:t>
            </w:r>
            <w:r>
              <w:rPr>
                <w:b/>
                <w:position w:val="-5"/>
                <w:sz w:val="21"/>
                <w:szCs w:val="21"/>
              </w:rPr>
              <w:t>5</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67"/>
              <w:rPr>
                <w:sz w:val="21"/>
                <w:szCs w:val="21"/>
              </w:rPr>
            </w:pPr>
            <w:r>
              <w:rPr>
                <w:b/>
                <w:sz w:val="32"/>
                <w:szCs w:val="32"/>
              </w:rPr>
              <w:t>t</w:t>
            </w:r>
            <w:r>
              <w:rPr>
                <w:b/>
                <w:position w:val="-5"/>
                <w:sz w:val="21"/>
                <w:szCs w:val="21"/>
              </w:rPr>
              <w:t>0.</w:t>
            </w:r>
            <w:r>
              <w:rPr>
                <w:b/>
                <w:spacing w:val="-1"/>
                <w:position w:val="-5"/>
                <w:sz w:val="21"/>
                <w:szCs w:val="21"/>
              </w:rPr>
              <w:t>9</w:t>
            </w:r>
            <w:r>
              <w:rPr>
                <w:b/>
                <w:position w:val="-5"/>
                <w:sz w:val="21"/>
                <w:szCs w:val="21"/>
              </w:rPr>
              <w:t>9</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14"/>
              <w:rPr>
                <w:sz w:val="21"/>
                <w:szCs w:val="21"/>
              </w:rPr>
            </w:pPr>
            <w:r>
              <w:rPr>
                <w:b/>
                <w:sz w:val="32"/>
                <w:szCs w:val="32"/>
              </w:rPr>
              <w:t>t</w:t>
            </w:r>
            <w:r>
              <w:rPr>
                <w:b/>
                <w:position w:val="-5"/>
                <w:sz w:val="21"/>
                <w:szCs w:val="21"/>
              </w:rPr>
              <w:t>0.</w:t>
            </w:r>
            <w:r>
              <w:rPr>
                <w:b/>
                <w:spacing w:val="-1"/>
                <w:position w:val="-5"/>
                <w:sz w:val="21"/>
                <w:szCs w:val="21"/>
              </w:rPr>
              <w:t>9</w:t>
            </w:r>
            <w:r>
              <w:rPr>
                <w:b/>
                <w:spacing w:val="1"/>
                <w:position w:val="-5"/>
                <w:sz w:val="21"/>
                <w:szCs w:val="21"/>
              </w:rPr>
              <w:t>9</w:t>
            </w:r>
            <w:r>
              <w:rPr>
                <w:b/>
                <w:position w:val="-5"/>
                <w:sz w:val="21"/>
                <w:szCs w:val="21"/>
              </w:rPr>
              <w:t>5</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3.0</w:t>
            </w:r>
            <w:r>
              <w:rPr>
                <w:spacing w:val="-1"/>
                <w:sz w:val="22"/>
                <w:szCs w:val="22"/>
              </w:rPr>
              <w:t>7</w:t>
            </w:r>
            <w:r>
              <w:rPr>
                <w:sz w:val="22"/>
                <w:szCs w:val="22"/>
              </w:rPr>
              <w:t>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6.3</w:t>
            </w:r>
            <w:r>
              <w:rPr>
                <w:spacing w:val="-1"/>
                <w:sz w:val="22"/>
                <w:szCs w:val="22"/>
              </w:rPr>
              <w:t>1</w:t>
            </w:r>
            <w:r>
              <w:rPr>
                <w:sz w:val="22"/>
                <w:szCs w:val="22"/>
              </w:rPr>
              <w:t>4</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7</w:t>
            </w:r>
            <w:r>
              <w:rPr>
                <w:spacing w:val="1"/>
                <w:sz w:val="22"/>
                <w:szCs w:val="22"/>
              </w:rPr>
              <w:t>06</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31.</w:t>
            </w:r>
            <w:r>
              <w:rPr>
                <w:spacing w:val="-1"/>
                <w:sz w:val="22"/>
                <w:szCs w:val="22"/>
              </w:rPr>
              <w:t>8</w:t>
            </w:r>
            <w:r>
              <w:rPr>
                <w:spacing w:val="1"/>
                <w:sz w:val="22"/>
                <w:szCs w:val="22"/>
              </w:rPr>
              <w:t>21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63.</w:t>
            </w:r>
            <w:r>
              <w:rPr>
                <w:spacing w:val="-1"/>
                <w:sz w:val="22"/>
                <w:szCs w:val="22"/>
              </w:rPr>
              <w:t>6</w:t>
            </w:r>
            <w:r>
              <w:rPr>
                <w:spacing w:val="1"/>
                <w:sz w:val="22"/>
                <w:szCs w:val="22"/>
              </w:rPr>
              <w:t>57</w:t>
            </w:r>
          </w:p>
        </w:tc>
      </w:tr>
      <w:tr w:rsidR="00875696">
        <w:trPr>
          <w:trHeight w:hRule="exact" w:val="264"/>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1.8</w:t>
            </w:r>
            <w:r>
              <w:rPr>
                <w:spacing w:val="-1"/>
                <w:sz w:val="22"/>
                <w:szCs w:val="22"/>
              </w:rPr>
              <w:t>8</w:t>
            </w:r>
            <w:r>
              <w:rPr>
                <w:sz w:val="22"/>
                <w:szCs w:val="22"/>
              </w:rPr>
              <w:t>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2.9</w:t>
            </w:r>
            <w:r>
              <w:rPr>
                <w:spacing w:val="-1"/>
                <w:sz w:val="22"/>
                <w:szCs w:val="22"/>
              </w:rPr>
              <w:t>2</w:t>
            </w:r>
            <w:r>
              <w:rPr>
                <w:sz w:val="22"/>
                <w:szCs w:val="22"/>
              </w:rPr>
              <w:t>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4.3</w:t>
            </w:r>
            <w:r>
              <w:rPr>
                <w:spacing w:val="-1"/>
                <w:sz w:val="22"/>
                <w:szCs w:val="22"/>
              </w:rPr>
              <w:t>0</w:t>
            </w:r>
            <w:r>
              <w:rPr>
                <w:sz w:val="22"/>
                <w:szCs w:val="22"/>
              </w:rPr>
              <w:t>3</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6.9</w:t>
            </w:r>
            <w:r>
              <w:rPr>
                <w:spacing w:val="-1"/>
                <w:sz w:val="22"/>
                <w:szCs w:val="22"/>
              </w:rPr>
              <w:t>6</w:t>
            </w:r>
            <w:r>
              <w:rPr>
                <w:sz w:val="22"/>
                <w:szCs w:val="22"/>
              </w:rPr>
              <w:t>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9.9</w:t>
            </w:r>
            <w:r>
              <w:rPr>
                <w:spacing w:val="-1"/>
                <w:sz w:val="22"/>
                <w:szCs w:val="22"/>
              </w:rPr>
              <w:t>2</w:t>
            </w:r>
            <w:r>
              <w:rPr>
                <w:sz w:val="22"/>
                <w:szCs w:val="22"/>
              </w:rPr>
              <w:t>5</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3</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1.6</w:t>
            </w:r>
            <w:r>
              <w:rPr>
                <w:spacing w:val="-1"/>
                <w:sz w:val="22"/>
                <w:szCs w:val="22"/>
              </w:rPr>
              <w:t>3</w:t>
            </w:r>
            <w:r>
              <w:rPr>
                <w:sz w:val="22"/>
                <w:szCs w:val="22"/>
              </w:rPr>
              <w:t>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2.3</w:t>
            </w:r>
            <w:r>
              <w:rPr>
                <w:spacing w:val="-1"/>
                <w:sz w:val="22"/>
                <w:szCs w:val="22"/>
              </w:rPr>
              <w:t>5</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3.1</w:t>
            </w:r>
            <w:r>
              <w:rPr>
                <w:spacing w:val="-1"/>
                <w:sz w:val="22"/>
                <w:szCs w:val="22"/>
              </w:rPr>
              <w:t>8</w:t>
            </w:r>
            <w:r>
              <w:rPr>
                <w:sz w:val="22"/>
                <w:szCs w:val="22"/>
              </w:rPr>
              <w:t>2</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4.5</w:t>
            </w:r>
            <w:r>
              <w:rPr>
                <w:spacing w:val="-1"/>
                <w:sz w:val="22"/>
                <w:szCs w:val="22"/>
              </w:rPr>
              <w:t>4</w:t>
            </w:r>
            <w:r>
              <w:rPr>
                <w:sz w:val="22"/>
                <w:szCs w:val="22"/>
              </w:rPr>
              <w:t>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5.8</w:t>
            </w:r>
            <w:r>
              <w:rPr>
                <w:spacing w:val="-1"/>
                <w:sz w:val="22"/>
                <w:szCs w:val="22"/>
              </w:rPr>
              <w:t>4</w:t>
            </w:r>
            <w:r>
              <w:rPr>
                <w:sz w:val="22"/>
                <w:szCs w:val="22"/>
              </w:rPr>
              <w:t>1</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4</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1.5</w:t>
            </w:r>
            <w:r>
              <w:rPr>
                <w:spacing w:val="-1"/>
                <w:sz w:val="22"/>
                <w:szCs w:val="22"/>
              </w:rPr>
              <w:t>3</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2.1</w:t>
            </w:r>
            <w:r>
              <w:rPr>
                <w:spacing w:val="-1"/>
                <w:sz w:val="22"/>
                <w:szCs w:val="22"/>
              </w:rPr>
              <w:t>3</w:t>
            </w:r>
            <w:r>
              <w:rPr>
                <w:sz w:val="22"/>
                <w:szCs w:val="22"/>
              </w:rPr>
              <w:t>2</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2.7</w:t>
            </w:r>
            <w:r>
              <w:rPr>
                <w:spacing w:val="-1"/>
                <w:sz w:val="22"/>
                <w:szCs w:val="22"/>
              </w:rPr>
              <w:t>7</w:t>
            </w:r>
            <w:r>
              <w:rPr>
                <w:sz w:val="22"/>
                <w:szCs w:val="22"/>
              </w:rPr>
              <w:t>6</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3.7</w:t>
            </w:r>
            <w:r>
              <w:rPr>
                <w:spacing w:val="-1"/>
                <w:sz w:val="22"/>
                <w:szCs w:val="22"/>
              </w:rPr>
              <w:t>4</w:t>
            </w:r>
            <w:r>
              <w:rPr>
                <w:sz w:val="22"/>
                <w:szCs w:val="22"/>
              </w:rPr>
              <w:t>7</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4.6</w:t>
            </w:r>
            <w:r>
              <w:rPr>
                <w:spacing w:val="-1"/>
                <w:sz w:val="22"/>
                <w:szCs w:val="22"/>
              </w:rPr>
              <w:t>0</w:t>
            </w:r>
            <w:r>
              <w:rPr>
                <w:sz w:val="22"/>
                <w:szCs w:val="22"/>
              </w:rPr>
              <w:t>4</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1.4</w:t>
            </w:r>
            <w:r>
              <w:rPr>
                <w:spacing w:val="-1"/>
                <w:sz w:val="22"/>
                <w:szCs w:val="22"/>
              </w:rPr>
              <w:t>7</w:t>
            </w:r>
            <w:r>
              <w:rPr>
                <w:sz w:val="22"/>
                <w:szCs w:val="22"/>
              </w:rPr>
              <w:t>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1</w:t>
            </w:r>
            <w:r>
              <w:rPr>
                <w:sz w:val="22"/>
                <w:szCs w:val="22"/>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2.5</w:t>
            </w:r>
            <w:r>
              <w:rPr>
                <w:spacing w:val="-1"/>
                <w:sz w:val="22"/>
                <w:szCs w:val="22"/>
              </w:rPr>
              <w:t>7</w:t>
            </w:r>
            <w:r>
              <w:rPr>
                <w:sz w:val="22"/>
                <w:szCs w:val="22"/>
              </w:rPr>
              <w:t>1</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3.3</w:t>
            </w:r>
            <w:r>
              <w:rPr>
                <w:spacing w:val="-1"/>
                <w:sz w:val="22"/>
                <w:szCs w:val="22"/>
              </w:rPr>
              <w:t>6</w:t>
            </w:r>
            <w:r>
              <w:rPr>
                <w:sz w:val="22"/>
                <w:szCs w:val="22"/>
              </w:rPr>
              <w:t>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4.0</w:t>
            </w:r>
            <w:r>
              <w:rPr>
                <w:spacing w:val="-1"/>
                <w:sz w:val="22"/>
                <w:szCs w:val="22"/>
              </w:rPr>
              <w:t>3</w:t>
            </w:r>
            <w:r>
              <w:rPr>
                <w:sz w:val="22"/>
                <w:szCs w:val="22"/>
              </w:rPr>
              <w:t>2</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6</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1.4</w:t>
            </w:r>
            <w:r>
              <w:rPr>
                <w:spacing w:val="-1"/>
                <w:sz w:val="22"/>
                <w:szCs w:val="22"/>
              </w:rPr>
              <w:t>4</w:t>
            </w:r>
            <w:r>
              <w:rPr>
                <w:sz w:val="22"/>
                <w:szCs w:val="22"/>
              </w:rPr>
              <w:t>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1.9</w:t>
            </w:r>
            <w:r>
              <w:rPr>
                <w:spacing w:val="-1"/>
                <w:sz w:val="22"/>
                <w:szCs w:val="22"/>
              </w:rPr>
              <w:t>4</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2.4</w:t>
            </w:r>
            <w:r>
              <w:rPr>
                <w:spacing w:val="-1"/>
                <w:sz w:val="22"/>
                <w:szCs w:val="22"/>
              </w:rPr>
              <w:t>4</w:t>
            </w:r>
            <w:r>
              <w:rPr>
                <w:sz w:val="22"/>
                <w:szCs w:val="22"/>
              </w:rPr>
              <w:t>7</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3.1</w:t>
            </w:r>
            <w:r>
              <w:rPr>
                <w:spacing w:val="-1"/>
                <w:sz w:val="22"/>
                <w:szCs w:val="22"/>
              </w:rPr>
              <w:t>4</w:t>
            </w:r>
            <w:r>
              <w:rPr>
                <w:sz w:val="22"/>
                <w:szCs w:val="22"/>
              </w:rPr>
              <w:t>3</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3.7</w:t>
            </w:r>
            <w:r>
              <w:rPr>
                <w:spacing w:val="-1"/>
                <w:sz w:val="22"/>
                <w:szCs w:val="22"/>
              </w:rPr>
              <w:t>0</w:t>
            </w:r>
            <w:r>
              <w:rPr>
                <w:sz w:val="22"/>
                <w:szCs w:val="22"/>
              </w:rPr>
              <w:t>7</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7</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1.4</w:t>
            </w:r>
            <w:r>
              <w:rPr>
                <w:spacing w:val="-1"/>
                <w:sz w:val="22"/>
                <w:szCs w:val="22"/>
              </w:rPr>
              <w:t>1</w:t>
            </w:r>
            <w:r>
              <w:rPr>
                <w:sz w:val="22"/>
                <w:szCs w:val="22"/>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1.8</w:t>
            </w:r>
            <w:r>
              <w:rPr>
                <w:spacing w:val="-1"/>
                <w:sz w:val="22"/>
                <w:szCs w:val="22"/>
              </w:rPr>
              <w:t>9</w:t>
            </w:r>
            <w:r>
              <w:rPr>
                <w:sz w:val="22"/>
                <w:szCs w:val="22"/>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2.3</w:t>
            </w:r>
            <w:r>
              <w:rPr>
                <w:spacing w:val="-1"/>
                <w:sz w:val="22"/>
                <w:szCs w:val="22"/>
              </w:rPr>
              <w:t>6</w:t>
            </w:r>
            <w:r>
              <w:rPr>
                <w:sz w:val="22"/>
                <w:szCs w:val="22"/>
              </w:rPr>
              <w:t>5</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2.9</w:t>
            </w:r>
            <w:r>
              <w:rPr>
                <w:spacing w:val="-1"/>
                <w:sz w:val="22"/>
                <w:szCs w:val="22"/>
              </w:rPr>
              <w:t>9</w:t>
            </w:r>
            <w:r>
              <w:rPr>
                <w:sz w:val="22"/>
                <w:szCs w:val="22"/>
              </w:rPr>
              <w:t>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3.4</w:t>
            </w:r>
            <w:r>
              <w:rPr>
                <w:spacing w:val="-1"/>
                <w:sz w:val="22"/>
                <w:szCs w:val="22"/>
              </w:rPr>
              <w:t>9</w:t>
            </w:r>
            <w:r>
              <w:rPr>
                <w:sz w:val="22"/>
                <w:szCs w:val="22"/>
              </w:rPr>
              <w:t>9</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9</w:t>
            </w:r>
            <w:r>
              <w:rPr>
                <w:sz w:val="22"/>
                <w:szCs w:val="22"/>
              </w:rPr>
              <w:t>7</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1.8</w:t>
            </w:r>
            <w:r>
              <w:rPr>
                <w:spacing w:val="-1"/>
                <w:sz w:val="22"/>
                <w:szCs w:val="22"/>
              </w:rPr>
              <w:t>6</w:t>
            </w:r>
            <w:r>
              <w:rPr>
                <w:sz w:val="22"/>
                <w:szCs w:val="22"/>
              </w:rPr>
              <w:t>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2.3</w:t>
            </w:r>
            <w:r>
              <w:rPr>
                <w:spacing w:val="-1"/>
                <w:sz w:val="22"/>
                <w:szCs w:val="22"/>
              </w:rPr>
              <w:t>0</w:t>
            </w:r>
            <w:r>
              <w:rPr>
                <w:sz w:val="22"/>
                <w:szCs w:val="22"/>
              </w:rPr>
              <w:t>6</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9</w:t>
            </w:r>
            <w:r>
              <w:rPr>
                <w:sz w:val="22"/>
                <w:szCs w:val="22"/>
              </w:rPr>
              <w:t>6</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3.3</w:t>
            </w:r>
            <w:r>
              <w:rPr>
                <w:spacing w:val="-1"/>
                <w:sz w:val="22"/>
                <w:szCs w:val="22"/>
              </w:rPr>
              <w:t>5</w:t>
            </w:r>
            <w:r>
              <w:rPr>
                <w:sz w:val="22"/>
                <w:szCs w:val="22"/>
              </w:rPr>
              <w:t>5</w:t>
            </w:r>
          </w:p>
        </w:tc>
      </w:tr>
      <w:tr w:rsidR="00875696">
        <w:trPr>
          <w:trHeight w:hRule="exact" w:val="264"/>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612" w:right="614"/>
              <w:jc w:val="center"/>
              <w:rPr>
                <w:sz w:val="22"/>
                <w:szCs w:val="22"/>
              </w:rPr>
            </w:pPr>
            <w:r>
              <w:rPr>
                <w:b/>
                <w:w w:val="99"/>
                <w:sz w:val="22"/>
                <w:szCs w:val="22"/>
              </w:rPr>
              <w:t>9</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8</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1.8</w:t>
            </w:r>
            <w:r>
              <w:rPr>
                <w:spacing w:val="-1"/>
                <w:sz w:val="22"/>
                <w:szCs w:val="22"/>
              </w:rPr>
              <w:t>3</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2.2</w:t>
            </w:r>
            <w:r>
              <w:rPr>
                <w:spacing w:val="-1"/>
                <w:sz w:val="22"/>
                <w:szCs w:val="22"/>
              </w:rPr>
              <w:t>6</w:t>
            </w:r>
            <w:r>
              <w:rPr>
                <w:sz w:val="22"/>
                <w:szCs w:val="22"/>
              </w:rPr>
              <w:t>2</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2</w:t>
            </w:r>
            <w:r>
              <w:rPr>
                <w:sz w:val="22"/>
                <w:szCs w:val="22"/>
              </w:rPr>
              <w:t>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3.2</w:t>
            </w:r>
            <w:r>
              <w:rPr>
                <w:spacing w:val="-1"/>
                <w:sz w:val="22"/>
                <w:szCs w:val="22"/>
              </w:rPr>
              <w:t>5</w:t>
            </w:r>
            <w:r>
              <w:rPr>
                <w:sz w:val="22"/>
                <w:szCs w:val="22"/>
              </w:rPr>
              <w:t>0</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7</w:t>
            </w:r>
            <w:r>
              <w:rPr>
                <w:sz w:val="22"/>
                <w:szCs w:val="22"/>
              </w:rPr>
              <w:t>2</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1.8</w:t>
            </w:r>
            <w:r>
              <w:rPr>
                <w:spacing w:val="-1"/>
                <w:sz w:val="22"/>
                <w:szCs w:val="22"/>
              </w:rPr>
              <w:t>1</w:t>
            </w:r>
            <w:r>
              <w:rPr>
                <w:sz w:val="22"/>
                <w:szCs w:val="22"/>
              </w:rPr>
              <w:t>2</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2.2</w:t>
            </w:r>
            <w:r>
              <w:rPr>
                <w:spacing w:val="-1"/>
                <w:sz w:val="22"/>
                <w:szCs w:val="22"/>
              </w:rPr>
              <w:t>2</w:t>
            </w:r>
            <w:r>
              <w:rPr>
                <w:sz w:val="22"/>
                <w:szCs w:val="22"/>
              </w:rPr>
              <w:t>8</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6</w:t>
            </w:r>
            <w:r>
              <w:rPr>
                <w:sz w:val="22"/>
                <w:szCs w:val="22"/>
              </w:rPr>
              <w:t>4</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3.1</w:t>
            </w:r>
            <w:r>
              <w:rPr>
                <w:spacing w:val="-1"/>
                <w:sz w:val="22"/>
                <w:szCs w:val="22"/>
              </w:rPr>
              <w:t>6</w:t>
            </w:r>
            <w:r>
              <w:rPr>
                <w:sz w:val="22"/>
                <w:szCs w:val="22"/>
              </w:rPr>
              <w:t>9</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6</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9</w:t>
            </w:r>
            <w:r>
              <w:rPr>
                <w:sz w:val="22"/>
                <w:szCs w:val="22"/>
              </w:rPr>
              <w:t>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2.2</w:t>
            </w:r>
            <w:r>
              <w:rPr>
                <w:spacing w:val="-1"/>
                <w:sz w:val="22"/>
                <w:szCs w:val="22"/>
              </w:rPr>
              <w:t>0</w:t>
            </w:r>
            <w:r>
              <w:rPr>
                <w:sz w:val="22"/>
                <w:szCs w:val="22"/>
              </w:rPr>
              <w:t>1</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1</w:t>
            </w:r>
            <w:r>
              <w:rPr>
                <w:sz w:val="22"/>
                <w:szCs w:val="22"/>
              </w:rPr>
              <w:t>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3.1</w:t>
            </w:r>
            <w:r>
              <w:rPr>
                <w:spacing w:val="-1"/>
                <w:sz w:val="22"/>
                <w:szCs w:val="22"/>
              </w:rPr>
              <w:t>0</w:t>
            </w:r>
            <w:r>
              <w:rPr>
                <w:sz w:val="22"/>
                <w:szCs w:val="22"/>
              </w:rPr>
              <w:t>6</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5</w:t>
            </w:r>
            <w:r>
              <w:rPr>
                <w:sz w:val="22"/>
                <w:szCs w:val="22"/>
              </w:rPr>
              <w:t>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8</w:t>
            </w:r>
            <w:r>
              <w:rPr>
                <w:sz w:val="22"/>
                <w:szCs w:val="22"/>
              </w:rPr>
              <w:t>2</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2.1</w:t>
            </w:r>
            <w:r>
              <w:rPr>
                <w:spacing w:val="-1"/>
                <w:sz w:val="22"/>
                <w:szCs w:val="22"/>
              </w:rPr>
              <w:t>7</w:t>
            </w:r>
            <w:r>
              <w:rPr>
                <w:sz w:val="22"/>
                <w:szCs w:val="22"/>
              </w:rPr>
              <w:t>9</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2.6</w:t>
            </w:r>
            <w:r>
              <w:rPr>
                <w:spacing w:val="-1"/>
                <w:sz w:val="22"/>
                <w:szCs w:val="22"/>
              </w:rPr>
              <w:t>8</w:t>
            </w:r>
            <w:r>
              <w:rPr>
                <w:sz w:val="22"/>
                <w:szCs w:val="22"/>
              </w:rPr>
              <w:t>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3.0</w:t>
            </w:r>
            <w:r>
              <w:rPr>
                <w:spacing w:val="-1"/>
                <w:sz w:val="22"/>
                <w:szCs w:val="22"/>
              </w:rPr>
              <w:t>5</w:t>
            </w:r>
            <w:r>
              <w:rPr>
                <w:sz w:val="22"/>
                <w:szCs w:val="22"/>
              </w:rPr>
              <w:t>5</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13</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5</w:t>
            </w:r>
            <w:r>
              <w:rPr>
                <w:sz w:val="22"/>
                <w:szCs w:val="22"/>
              </w:rPr>
              <w:t>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7</w:t>
            </w:r>
            <w:r>
              <w:rPr>
                <w:sz w:val="22"/>
                <w:szCs w:val="22"/>
              </w:rPr>
              <w:t>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2.1</w:t>
            </w:r>
            <w:r>
              <w:rPr>
                <w:spacing w:val="-1"/>
                <w:sz w:val="22"/>
                <w:szCs w:val="22"/>
              </w:rPr>
              <w:t>6</w:t>
            </w:r>
            <w:r>
              <w:rPr>
                <w:sz w:val="22"/>
                <w:szCs w:val="22"/>
              </w:rPr>
              <w:t>0</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2.6</w:t>
            </w:r>
            <w:r>
              <w:rPr>
                <w:spacing w:val="-1"/>
                <w:sz w:val="22"/>
                <w:szCs w:val="22"/>
              </w:rPr>
              <w:t>5</w:t>
            </w:r>
            <w:r>
              <w:rPr>
                <w:sz w:val="22"/>
                <w:szCs w:val="22"/>
              </w:rPr>
              <w:t>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3.0</w:t>
            </w:r>
            <w:r>
              <w:rPr>
                <w:spacing w:val="-1"/>
                <w:sz w:val="22"/>
                <w:szCs w:val="22"/>
              </w:rPr>
              <w:t>1</w:t>
            </w:r>
            <w:r>
              <w:rPr>
                <w:sz w:val="22"/>
                <w:szCs w:val="22"/>
              </w:rPr>
              <w:t>2</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14</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4</w:t>
            </w:r>
            <w:r>
              <w:rPr>
                <w:sz w:val="22"/>
                <w:szCs w:val="22"/>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6</w:t>
            </w:r>
            <w:r>
              <w:rPr>
                <w:sz w:val="22"/>
                <w:szCs w:val="22"/>
              </w:rPr>
              <w:t>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2.1</w:t>
            </w:r>
            <w:r>
              <w:rPr>
                <w:spacing w:val="-1"/>
                <w:sz w:val="22"/>
                <w:szCs w:val="22"/>
              </w:rPr>
              <w:t>4</w:t>
            </w:r>
            <w:r>
              <w:rPr>
                <w:sz w:val="22"/>
                <w:szCs w:val="22"/>
              </w:rPr>
              <w:t>5</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2.6</w:t>
            </w:r>
            <w:r>
              <w:rPr>
                <w:spacing w:val="-1"/>
                <w:sz w:val="22"/>
                <w:szCs w:val="22"/>
              </w:rPr>
              <w:t>2</w:t>
            </w:r>
            <w:r>
              <w:rPr>
                <w:sz w:val="22"/>
                <w:szCs w:val="22"/>
              </w:rPr>
              <w:t>4</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2.9</w:t>
            </w:r>
            <w:r>
              <w:rPr>
                <w:spacing w:val="-1"/>
                <w:sz w:val="22"/>
                <w:szCs w:val="22"/>
              </w:rPr>
              <w:t>7</w:t>
            </w:r>
            <w:r>
              <w:rPr>
                <w:sz w:val="22"/>
                <w:szCs w:val="22"/>
              </w:rPr>
              <w:t>7</w:t>
            </w:r>
          </w:p>
        </w:tc>
      </w:tr>
      <w:tr w:rsidR="00875696">
        <w:trPr>
          <w:trHeight w:hRule="exact" w:val="264"/>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4</w:t>
            </w:r>
            <w:r>
              <w:rPr>
                <w:sz w:val="22"/>
                <w:szCs w:val="22"/>
              </w:rPr>
              <w:t>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5</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2.1</w:t>
            </w:r>
            <w:r>
              <w:rPr>
                <w:spacing w:val="-1"/>
                <w:sz w:val="22"/>
                <w:szCs w:val="22"/>
              </w:rPr>
              <w:t>3</w:t>
            </w:r>
            <w:r>
              <w:rPr>
                <w:sz w:val="22"/>
                <w:szCs w:val="22"/>
              </w:rPr>
              <w:t>1</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2.6</w:t>
            </w:r>
            <w:r>
              <w:rPr>
                <w:spacing w:val="-1"/>
                <w:sz w:val="22"/>
                <w:szCs w:val="22"/>
              </w:rPr>
              <w:t>0</w:t>
            </w:r>
            <w:r>
              <w:rPr>
                <w:sz w:val="22"/>
                <w:szCs w:val="22"/>
              </w:rPr>
              <w:t>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2.9</w:t>
            </w:r>
            <w:r>
              <w:rPr>
                <w:spacing w:val="-1"/>
                <w:sz w:val="22"/>
                <w:szCs w:val="22"/>
              </w:rPr>
              <w:t>4</w:t>
            </w:r>
            <w:r>
              <w:rPr>
                <w:sz w:val="22"/>
                <w:szCs w:val="22"/>
              </w:rPr>
              <w:t>7</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16</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3</w:t>
            </w:r>
            <w:r>
              <w:rPr>
                <w:sz w:val="22"/>
                <w:szCs w:val="22"/>
              </w:rPr>
              <w:t>7</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4</w:t>
            </w:r>
            <w:r>
              <w:rPr>
                <w:sz w:val="22"/>
                <w:szCs w:val="22"/>
              </w:rPr>
              <w:t>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2.1</w:t>
            </w:r>
            <w:r>
              <w:rPr>
                <w:spacing w:val="-1"/>
                <w:sz w:val="22"/>
                <w:szCs w:val="22"/>
              </w:rPr>
              <w:t>2</w:t>
            </w:r>
            <w:r>
              <w:rPr>
                <w:sz w:val="22"/>
                <w:szCs w:val="22"/>
              </w:rPr>
              <w:t>0</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8</w:t>
            </w:r>
            <w:r>
              <w:rPr>
                <w:sz w:val="22"/>
                <w:szCs w:val="22"/>
              </w:rPr>
              <w:t>3</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2.9</w:t>
            </w:r>
            <w:r>
              <w:rPr>
                <w:spacing w:val="-1"/>
                <w:sz w:val="22"/>
                <w:szCs w:val="22"/>
              </w:rPr>
              <w:t>2</w:t>
            </w:r>
            <w:r>
              <w:rPr>
                <w:sz w:val="22"/>
                <w:szCs w:val="22"/>
              </w:rPr>
              <w:t>1</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17</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3</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4</w:t>
            </w:r>
            <w:r>
              <w:rPr>
                <w:sz w:val="22"/>
                <w:szCs w:val="22"/>
              </w:rPr>
              <w:t>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2.1</w:t>
            </w:r>
            <w:r>
              <w:rPr>
                <w:spacing w:val="-1"/>
                <w:sz w:val="22"/>
                <w:szCs w:val="22"/>
              </w:rPr>
              <w:t>1</w:t>
            </w:r>
            <w:r>
              <w:rPr>
                <w:sz w:val="22"/>
                <w:szCs w:val="22"/>
              </w:rPr>
              <w:t>0</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6</w:t>
            </w:r>
            <w:r>
              <w:rPr>
                <w:sz w:val="22"/>
                <w:szCs w:val="22"/>
              </w:rPr>
              <w:t>7</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9</w:t>
            </w:r>
            <w:r>
              <w:rPr>
                <w:sz w:val="22"/>
                <w:szCs w:val="22"/>
              </w:rPr>
              <w:t>8</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3</w:t>
            </w:r>
            <w:r>
              <w:rPr>
                <w:sz w:val="22"/>
                <w:szCs w:val="22"/>
              </w:rPr>
              <w:t>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3</w:t>
            </w:r>
            <w:r>
              <w:rPr>
                <w:sz w:val="22"/>
                <w:szCs w:val="22"/>
              </w:rPr>
              <w:t>4</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2.1</w:t>
            </w:r>
            <w:r>
              <w:rPr>
                <w:spacing w:val="-1"/>
                <w:sz w:val="22"/>
                <w:szCs w:val="22"/>
              </w:rPr>
              <w:t>0</w:t>
            </w:r>
            <w:r>
              <w:rPr>
                <w:sz w:val="22"/>
                <w:szCs w:val="22"/>
              </w:rPr>
              <w:t>1</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5</w:t>
            </w:r>
            <w:r>
              <w:rPr>
                <w:sz w:val="22"/>
                <w:szCs w:val="22"/>
              </w:rPr>
              <w:t>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7</w:t>
            </w:r>
            <w:r>
              <w:rPr>
                <w:sz w:val="22"/>
                <w:szCs w:val="22"/>
              </w:rPr>
              <w:t>8</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19</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2</w:t>
            </w:r>
            <w:r>
              <w:rPr>
                <w:sz w:val="22"/>
                <w:szCs w:val="22"/>
              </w:rPr>
              <w:t>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2</w:t>
            </w:r>
            <w:r>
              <w:rPr>
                <w:sz w:val="22"/>
                <w:szCs w:val="22"/>
              </w:rPr>
              <w:t>9</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9</w:t>
            </w:r>
            <w:r>
              <w:rPr>
                <w:sz w:val="22"/>
                <w:szCs w:val="22"/>
              </w:rPr>
              <w:t>3</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3</w:t>
            </w:r>
            <w:r>
              <w:rPr>
                <w:sz w:val="22"/>
                <w:szCs w:val="22"/>
              </w:rPr>
              <w:t>9</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6</w:t>
            </w:r>
            <w:r>
              <w:rPr>
                <w:sz w:val="22"/>
                <w:szCs w:val="22"/>
              </w:rPr>
              <w:t>1</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2</w:t>
            </w:r>
            <w:r>
              <w:rPr>
                <w:sz w:val="22"/>
                <w:szCs w:val="22"/>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2</w:t>
            </w:r>
            <w:r>
              <w:rPr>
                <w:sz w:val="22"/>
                <w:szCs w:val="22"/>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8</w:t>
            </w:r>
            <w:r>
              <w:rPr>
                <w:sz w:val="22"/>
                <w:szCs w:val="22"/>
              </w:rPr>
              <w:t>6</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2</w:t>
            </w:r>
            <w:r>
              <w:rPr>
                <w:sz w:val="22"/>
                <w:szCs w:val="22"/>
              </w:rPr>
              <w:t>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4</w:t>
            </w:r>
            <w:r>
              <w:rPr>
                <w:sz w:val="22"/>
                <w:szCs w:val="22"/>
              </w:rPr>
              <w:t>5</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2</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2</w:t>
            </w:r>
            <w:r>
              <w:rPr>
                <w:sz w:val="22"/>
                <w:szCs w:val="22"/>
              </w:rPr>
              <w:t>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8</w:t>
            </w:r>
            <w:r>
              <w:rPr>
                <w:sz w:val="22"/>
                <w:szCs w:val="22"/>
              </w:rPr>
              <w:t>0</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1</w:t>
            </w:r>
            <w:r>
              <w:rPr>
                <w:sz w:val="22"/>
                <w:szCs w:val="22"/>
              </w:rPr>
              <w:t>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3</w:t>
            </w:r>
            <w:r>
              <w:rPr>
                <w:sz w:val="22"/>
                <w:szCs w:val="22"/>
              </w:rPr>
              <w:t>1</w:t>
            </w:r>
          </w:p>
        </w:tc>
      </w:tr>
      <w:tr w:rsidR="00875696">
        <w:trPr>
          <w:trHeight w:hRule="exact" w:val="264"/>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2</w:t>
            </w:r>
            <w:r>
              <w:rPr>
                <w:sz w:val="22"/>
                <w:szCs w:val="22"/>
              </w:rPr>
              <w:t>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1</w:t>
            </w:r>
            <w:r>
              <w:rPr>
                <w:sz w:val="22"/>
                <w:szCs w:val="22"/>
              </w:rPr>
              <w:t>7</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7</w:t>
            </w:r>
            <w:r>
              <w:rPr>
                <w:sz w:val="22"/>
                <w:szCs w:val="22"/>
              </w:rPr>
              <w:t>4</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0</w:t>
            </w:r>
            <w:r>
              <w:rPr>
                <w:sz w:val="22"/>
                <w:szCs w:val="22"/>
              </w:rPr>
              <w:t>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1</w:t>
            </w:r>
            <w:r>
              <w:rPr>
                <w:sz w:val="22"/>
                <w:szCs w:val="22"/>
              </w:rPr>
              <w:t>9</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23</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1</w:t>
            </w:r>
            <w:r>
              <w:rPr>
                <w:sz w:val="22"/>
                <w:szCs w:val="22"/>
              </w:rPr>
              <w:t>9</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1</w:t>
            </w:r>
            <w:r>
              <w:rPr>
                <w:sz w:val="22"/>
                <w:szCs w:val="22"/>
              </w:rPr>
              <w:t>4</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6</w:t>
            </w:r>
            <w:r>
              <w:rPr>
                <w:sz w:val="22"/>
                <w:szCs w:val="22"/>
              </w:rPr>
              <w:t>9</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0</w:t>
            </w:r>
            <w:r>
              <w:rPr>
                <w:sz w:val="22"/>
                <w:szCs w:val="22"/>
              </w:rPr>
              <w:t>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2.8</w:t>
            </w:r>
            <w:r>
              <w:rPr>
                <w:spacing w:val="-1"/>
                <w:sz w:val="22"/>
                <w:szCs w:val="22"/>
              </w:rPr>
              <w:t>0</w:t>
            </w:r>
            <w:r>
              <w:rPr>
                <w:sz w:val="22"/>
                <w:szCs w:val="22"/>
              </w:rPr>
              <w:t>7</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24</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1</w:t>
            </w:r>
            <w:r>
              <w:rPr>
                <w:sz w:val="22"/>
                <w:szCs w:val="22"/>
              </w:rPr>
              <w:t>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1</w:t>
            </w:r>
            <w:r>
              <w:rPr>
                <w:sz w:val="22"/>
                <w:szCs w:val="22"/>
              </w:rPr>
              <w:t>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6</w:t>
            </w:r>
            <w:r>
              <w:rPr>
                <w:sz w:val="22"/>
                <w:szCs w:val="22"/>
              </w:rPr>
              <w:t>4</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2.4</w:t>
            </w:r>
            <w:r>
              <w:rPr>
                <w:spacing w:val="-1"/>
                <w:sz w:val="22"/>
                <w:szCs w:val="22"/>
              </w:rPr>
              <w:t>9</w:t>
            </w:r>
            <w:r>
              <w:rPr>
                <w:sz w:val="22"/>
                <w:szCs w:val="22"/>
              </w:rPr>
              <w:t>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9</w:t>
            </w:r>
            <w:r>
              <w:rPr>
                <w:sz w:val="22"/>
                <w:szCs w:val="22"/>
              </w:rPr>
              <w:t>7</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1</w:t>
            </w:r>
            <w:r>
              <w:rPr>
                <w:sz w:val="22"/>
                <w:szCs w:val="22"/>
              </w:rPr>
              <w:t>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0</w:t>
            </w:r>
            <w:r>
              <w:rPr>
                <w:sz w:val="22"/>
                <w:szCs w:val="22"/>
              </w:rPr>
              <w:t>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6</w:t>
            </w:r>
            <w:r>
              <w:rPr>
                <w:sz w:val="22"/>
                <w:szCs w:val="22"/>
              </w:rPr>
              <w:t>0</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2.4</w:t>
            </w:r>
            <w:r>
              <w:rPr>
                <w:spacing w:val="-1"/>
                <w:sz w:val="22"/>
                <w:szCs w:val="22"/>
              </w:rPr>
              <w:t>8</w:t>
            </w:r>
            <w:r>
              <w:rPr>
                <w:sz w:val="22"/>
                <w:szCs w:val="22"/>
              </w:rPr>
              <w:t>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8</w:t>
            </w:r>
            <w:r>
              <w:rPr>
                <w:sz w:val="22"/>
                <w:szCs w:val="22"/>
              </w:rPr>
              <w:t>7</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26</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1</w:t>
            </w:r>
            <w:r>
              <w:rPr>
                <w:sz w:val="22"/>
                <w:szCs w:val="22"/>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0</w:t>
            </w:r>
            <w:r>
              <w:rPr>
                <w:sz w:val="22"/>
                <w:szCs w:val="22"/>
              </w:rPr>
              <w:t>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5</w:t>
            </w:r>
            <w:r>
              <w:rPr>
                <w:sz w:val="22"/>
                <w:szCs w:val="22"/>
              </w:rPr>
              <w:t>6</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2.4</w:t>
            </w:r>
            <w:r>
              <w:rPr>
                <w:spacing w:val="-1"/>
                <w:sz w:val="22"/>
                <w:szCs w:val="22"/>
              </w:rPr>
              <w:t>7</w:t>
            </w:r>
            <w:r>
              <w:rPr>
                <w:sz w:val="22"/>
                <w:szCs w:val="22"/>
              </w:rPr>
              <w:t>9</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7</w:t>
            </w:r>
            <w:r>
              <w:rPr>
                <w:sz w:val="22"/>
                <w:szCs w:val="22"/>
              </w:rPr>
              <w:t>9</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27</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1</w:t>
            </w:r>
            <w:r>
              <w:rPr>
                <w:sz w:val="22"/>
                <w:szCs w:val="22"/>
              </w:rPr>
              <w:t>4</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0</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5</w:t>
            </w:r>
            <w:r>
              <w:rPr>
                <w:sz w:val="22"/>
                <w:szCs w:val="22"/>
              </w:rPr>
              <w:t>2</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2.4</w:t>
            </w:r>
            <w:r>
              <w:rPr>
                <w:spacing w:val="-1"/>
                <w:sz w:val="22"/>
                <w:szCs w:val="22"/>
              </w:rPr>
              <w:t>7</w:t>
            </w:r>
            <w:r>
              <w:rPr>
                <w:sz w:val="22"/>
                <w:szCs w:val="22"/>
              </w:rPr>
              <w:t>3</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7</w:t>
            </w:r>
            <w:r>
              <w:rPr>
                <w:sz w:val="22"/>
                <w:szCs w:val="22"/>
              </w:rPr>
              <w:t>1</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1</w:t>
            </w:r>
            <w:r>
              <w:rPr>
                <w:sz w:val="22"/>
                <w:szCs w:val="22"/>
              </w:rPr>
              <w:t>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1.7</w:t>
            </w:r>
            <w:r>
              <w:rPr>
                <w:spacing w:val="-1"/>
                <w:sz w:val="22"/>
                <w:szCs w:val="22"/>
              </w:rPr>
              <w:t>0</w:t>
            </w:r>
            <w:r>
              <w:rPr>
                <w:sz w:val="22"/>
                <w:szCs w:val="22"/>
              </w:rPr>
              <w:t>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4</w:t>
            </w:r>
            <w:r>
              <w:rPr>
                <w:sz w:val="22"/>
                <w:szCs w:val="22"/>
              </w:rPr>
              <w:t>8</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2.4</w:t>
            </w:r>
            <w:r>
              <w:rPr>
                <w:spacing w:val="-1"/>
                <w:sz w:val="22"/>
                <w:szCs w:val="22"/>
              </w:rPr>
              <w:t>6</w:t>
            </w:r>
            <w:r>
              <w:rPr>
                <w:sz w:val="22"/>
                <w:szCs w:val="22"/>
              </w:rPr>
              <w:t>7</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6</w:t>
            </w:r>
            <w:r>
              <w:rPr>
                <w:sz w:val="22"/>
                <w:szCs w:val="22"/>
              </w:rPr>
              <w:t>3</w:t>
            </w:r>
          </w:p>
        </w:tc>
      </w:tr>
      <w:tr w:rsidR="00875696">
        <w:trPr>
          <w:trHeight w:hRule="exact" w:val="264"/>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29</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1</w:t>
            </w:r>
            <w:r>
              <w:rPr>
                <w:sz w:val="22"/>
                <w:szCs w:val="22"/>
              </w:rPr>
              <w:t>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1.6</w:t>
            </w:r>
            <w:r>
              <w:rPr>
                <w:spacing w:val="-1"/>
                <w:sz w:val="22"/>
                <w:szCs w:val="22"/>
              </w:rPr>
              <w:t>9</w:t>
            </w:r>
            <w:r>
              <w:rPr>
                <w:sz w:val="22"/>
                <w:szCs w:val="22"/>
              </w:rPr>
              <w:t>9</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4</w:t>
            </w:r>
            <w:r>
              <w:rPr>
                <w:sz w:val="22"/>
                <w:szCs w:val="22"/>
              </w:rPr>
              <w:t>5</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2.4</w:t>
            </w:r>
            <w:r>
              <w:rPr>
                <w:spacing w:val="-1"/>
                <w:sz w:val="22"/>
                <w:szCs w:val="22"/>
              </w:rPr>
              <w:t>6</w:t>
            </w:r>
            <w:r>
              <w:rPr>
                <w:sz w:val="22"/>
                <w:szCs w:val="22"/>
              </w:rPr>
              <w:t>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5</w:t>
            </w:r>
            <w:r>
              <w:rPr>
                <w:sz w:val="22"/>
                <w:szCs w:val="22"/>
              </w:rPr>
              <w:t>6</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30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1.3</w:t>
            </w:r>
            <w:r>
              <w:rPr>
                <w:spacing w:val="-1"/>
                <w:sz w:val="22"/>
                <w:szCs w:val="22"/>
              </w:rPr>
              <w:t>1</w:t>
            </w:r>
            <w:r>
              <w:rPr>
                <w:sz w:val="22"/>
                <w:szCs w:val="22"/>
              </w:rPr>
              <w:t>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1.6</w:t>
            </w:r>
            <w:r>
              <w:rPr>
                <w:spacing w:val="-1"/>
                <w:sz w:val="22"/>
                <w:szCs w:val="22"/>
              </w:rPr>
              <w:t>9</w:t>
            </w:r>
            <w:r>
              <w:rPr>
                <w:sz w:val="22"/>
                <w:szCs w:val="22"/>
              </w:rPr>
              <w:t>7</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2.0</w:t>
            </w:r>
            <w:r>
              <w:rPr>
                <w:spacing w:val="-1"/>
                <w:sz w:val="22"/>
                <w:szCs w:val="22"/>
              </w:rPr>
              <w:t>4</w:t>
            </w:r>
            <w:r>
              <w:rPr>
                <w:sz w:val="22"/>
                <w:szCs w:val="22"/>
              </w:rPr>
              <w:t>2</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2.4</w:t>
            </w:r>
            <w:r>
              <w:rPr>
                <w:spacing w:val="-1"/>
                <w:sz w:val="22"/>
                <w:szCs w:val="22"/>
              </w:rPr>
              <w:t>5</w:t>
            </w:r>
            <w:r>
              <w:rPr>
                <w:sz w:val="22"/>
                <w:szCs w:val="22"/>
              </w:rPr>
              <w:t>7</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2.7</w:t>
            </w:r>
            <w:r>
              <w:rPr>
                <w:spacing w:val="-1"/>
                <w:sz w:val="22"/>
                <w:szCs w:val="22"/>
              </w:rPr>
              <w:t>5</w:t>
            </w:r>
            <w:r>
              <w:rPr>
                <w:sz w:val="22"/>
                <w:szCs w:val="22"/>
              </w:rPr>
              <w:t>0</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35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1.3</w:t>
            </w:r>
            <w:r>
              <w:rPr>
                <w:spacing w:val="-1"/>
                <w:sz w:val="22"/>
                <w:szCs w:val="22"/>
              </w:rPr>
              <w:t>0</w:t>
            </w:r>
            <w:r>
              <w:rPr>
                <w:spacing w:val="1"/>
                <w:sz w:val="22"/>
                <w:szCs w:val="22"/>
              </w:rPr>
              <w:t>62</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8</w:t>
            </w:r>
            <w:r>
              <w:rPr>
                <w:spacing w:val="1"/>
                <w:sz w:val="22"/>
                <w:szCs w:val="22"/>
              </w:rPr>
              <w:t>96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2.0</w:t>
            </w:r>
            <w:r>
              <w:rPr>
                <w:spacing w:val="-1"/>
                <w:sz w:val="22"/>
                <w:szCs w:val="22"/>
              </w:rPr>
              <w:t>3</w:t>
            </w:r>
            <w:r>
              <w:rPr>
                <w:spacing w:val="1"/>
                <w:sz w:val="22"/>
                <w:szCs w:val="22"/>
              </w:rPr>
              <w:t>01</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2.4</w:t>
            </w:r>
            <w:r>
              <w:rPr>
                <w:spacing w:val="-1"/>
                <w:sz w:val="22"/>
                <w:szCs w:val="22"/>
              </w:rPr>
              <w:t>3</w:t>
            </w:r>
            <w:r>
              <w:rPr>
                <w:spacing w:val="1"/>
                <w:sz w:val="22"/>
                <w:szCs w:val="22"/>
              </w:rPr>
              <w:t>77</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2.7</w:t>
            </w:r>
            <w:r>
              <w:rPr>
                <w:spacing w:val="-1"/>
                <w:sz w:val="22"/>
                <w:szCs w:val="22"/>
              </w:rPr>
              <w:t>2</w:t>
            </w:r>
            <w:r>
              <w:rPr>
                <w:spacing w:val="1"/>
                <w:sz w:val="22"/>
                <w:szCs w:val="22"/>
              </w:rPr>
              <w:t>38</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40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1.3</w:t>
            </w:r>
            <w:r>
              <w:rPr>
                <w:spacing w:val="-1"/>
                <w:sz w:val="22"/>
                <w:szCs w:val="22"/>
              </w:rPr>
              <w:t>0</w:t>
            </w:r>
            <w:r>
              <w:rPr>
                <w:spacing w:val="1"/>
                <w:sz w:val="22"/>
                <w:szCs w:val="22"/>
              </w:rPr>
              <w:t>30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8</w:t>
            </w:r>
            <w:r>
              <w:rPr>
                <w:spacing w:val="1"/>
                <w:sz w:val="22"/>
                <w:szCs w:val="22"/>
              </w:rPr>
              <w:t>40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2.0</w:t>
            </w:r>
            <w:r>
              <w:rPr>
                <w:spacing w:val="-1"/>
                <w:sz w:val="22"/>
                <w:szCs w:val="22"/>
              </w:rPr>
              <w:t>2</w:t>
            </w:r>
            <w:r>
              <w:rPr>
                <w:spacing w:val="1"/>
                <w:sz w:val="22"/>
                <w:szCs w:val="22"/>
              </w:rPr>
              <w:t>10</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2.4</w:t>
            </w:r>
            <w:r>
              <w:rPr>
                <w:spacing w:val="-1"/>
                <w:sz w:val="22"/>
                <w:szCs w:val="22"/>
              </w:rPr>
              <w:t>2</w:t>
            </w:r>
            <w:r>
              <w:rPr>
                <w:spacing w:val="1"/>
                <w:sz w:val="22"/>
                <w:szCs w:val="22"/>
              </w:rPr>
              <w:t>30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2.7</w:t>
            </w:r>
            <w:r>
              <w:rPr>
                <w:spacing w:val="-1"/>
                <w:sz w:val="22"/>
                <w:szCs w:val="22"/>
              </w:rPr>
              <w:t>0</w:t>
            </w:r>
            <w:r>
              <w:rPr>
                <w:spacing w:val="1"/>
                <w:sz w:val="22"/>
                <w:szCs w:val="22"/>
              </w:rPr>
              <w:t>40</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45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1.3</w:t>
            </w:r>
            <w:r>
              <w:rPr>
                <w:spacing w:val="-1"/>
                <w:sz w:val="22"/>
                <w:szCs w:val="22"/>
              </w:rPr>
              <w:t>0</w:t>
            </w:r>
            <w:r>
              <w:rPr>
                <w:spacing w:val="1"/>
                <w:sz w:val="22"/>
                <w:szCs w:val="22"/>
              </w:rPr>
              <w:t>06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7</w:t>
            </w:r>
            <w:r>
              <w:rPr>
                <w:spacing w:val="1"/>
                <w:sz w:val="22"/>
                <w:szCs w:val="22"/>
              </w:rPr>
              <w:t>94</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2.0</w:t>
            </w:r>
            <w:r>
              <w:rPr>
                <w:spacing w:val="-1"/>
                <w:sz w:val="22"/>
                <w:szCs w:val="22"/>
              </w:rPr>
              <w:t>1</w:t>
            </w:r>
            <w:r>
              <w:rPr>
                <w:spacing w:val="1"/>
                <w:sz w:val="22"/>
                <w:szCs w:val="22"/>
              </w:rPr>
              <w:t>41</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2.4</w:t>
            </w:r>
            <w:r>
              <w:rPr>
                <w:spacing w:val="-1"/>
                <w:sz w:val="22"/>
                <w:szCs w:val="22"/>
              </w:rPr>
              <w:t>1</w:t>
            </w:r>
            <w:r>
              <w:rPr>
                <w:spacing w:val="1"/>
                <w:sz w:val="22"/>
                <w:szCs w:val="22"/>
              </w:rPr>
              <w:t>21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8</w:t>
            </w:r>
            <w:r>
              <w:rPr>
                <w:spacing w:val="1"/>
                <w:sz w:val="22"/>
                <w:szCs w:val="22"/>
              </w:rPr>
              <w:t>96</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50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9</w:t>
            </w:r>
            <w:r>
              <w:rPr>
                <w:spacing w:val="1"/>
                <w:sz w:val="22"/>
                <w:szCs w:val="22"/>
              </w:rPr>
              <w:t>87</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7</w:t>
            </w:r>
            <w:r>
              <w:rPr>
                <w:spacing w:val="1"/>
                <w:sz w:val="22"/>
                <w:szCs w:val="22"/>
              </w:rPr>
              <w:t>59</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2.0</w:t>
            </w:r>
            <w:r>
              <w:rPr>
                <w:spacing w:val="-1"/>
                <w:sz w:val="22"/>
                <w:szCs w:val="22"/>
              </w:rPr>
              <w:t>0</w:t>
            </w:r>
            <w:r>
              <w:rPr>
                <w:spacing w:val="1"/>
                <w:sz w:val="22"/>
                <w:szCs w:val="22"/>
              </w:rPr>
              <w:t>86</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2.4</w:t>
            </w:r>
            <w:r>
              <w:rPr>
                <w:spacing w:val="-1"/>
                <w:sz w:val="22"/>
                <w:szCs w:val="22"/>
              </w:rPr>
              <w:t>0</w:t>
            </w:r>
            <w:r>
              <w:rPr>
                <w:spacing w:val="1"/>
                <w:sz w:val="22"/>
                <w:szCs w:val="22"/>
              </w:rPr>
              <w:t>33</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7</w:t>
            </w:r>
            <w:r>
              <w:rPr>
                <w:spacing w:val="1"/>
                <w:sz w:val="22"/>
                <w:szCs w:val="22"/>
              </w:rPr>
              <w:t>78</w:t>
            </w:r>
          </w:p>
        </w:tc>
      </w:tr>
      <w:tr w:rsidR="00875696">
        <w:trPr>
          <w:trHeight w:hRule="exact" w:val="264"/>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60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9</w:t>
            </w:r>
            <w:r>
              <w:rPr>
                <w:spacing w:val="1"/>
                <w:sz w:val="22"/>
                <w:szCs w:val="22"/>
              </w:rPr>
              <w:t>58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7</w:t>
            </w:r>
            <w:r>
              <w:rPr>
                <w:spacing w:val="1"/>
                <w:sz w:val="22"/>
                <w:szCs w:val="22"/>
              </w:rPr>
              <w:t>06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2.0</w:t>
            </w:r>
            <w:r>
              <w:rPr>
                <w:spacing w:val="-1"/>
                <w:sz w:val="22"/>
                <w:szCs w:val="22"/>
              </w:rPr>
              <w:t>0</w:t>
            </w:r>
            <w:r>
              <w:rPr>
                <w:spacing w:val="1"/>
                <w:sz w:val="22"/>
                <w:szCs w:val="22"/>
              </w:rPr>
              <w:t>03</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9</w:t>
            </w:r>
            <w:r>
              <w:rPr>
                <w:spacing w:val="1"/>
                <w:sz w:val="22"/>
                <w:szCs w:val="22"/>
              </w:rPr>
              <w:t>01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6</w:t>
            </w:r>
            <w:r>
              <w:rPr>
                <w:spacing w:val="1"/>
                <w:sz w:val="22"/>
                <w:szCs w:val="22"/>
              </w:rPr>
              <w:t>03</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70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9</w:t>
            </w:r>
            <w:r>
              <w:rPr>
                <w:spacing w:val="1"/>
                <w:sz w:val="22"/>
                <w:szCs w:val="22"/>
              </w:rPr>
              <w:t>38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6</w:t>
            </w:r>
            <w:r>
              <w:rPr>
                <w:spacing w:val="1"/>
                <w:sz w:val="22"/>
                <w:szCs w:val="22"/>
              </w:rPr>
              <w:t>69</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9</w:t>
            </w:r>
            <w:r>
              <w:rPr>
                <w:spacing w:val="1"/>
                <w:sz w:val="22"/>
                <w:szCs w:val="22"/>
              </w:rPr>
              <w:t>44</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8</w:t>
            </w:r>
            <w:r>
              <w:rPr>
                <w:spacing w:val="1"/>
                <w:sz w:val="22"/>
                <w:szCs w:val="22"/>
              </w:rPr>
              <w:t>08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4</w:t>
            </w:r>
            <w:r>
              <w:rPr>
                <w:spacing w:val="1"/>
                <w:sz w:val="22"/>
                <w:szCs w:val="22"/>
              </w:rPr>
              <w:t>79</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80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9</w:t>
            </w:r>
            <w:r>
              <w:rPr>
                <w:spacing w:val="1"/>
                <w:sz w:val="22"/>
                <w:szCs w:val="22"/>
              </w:rPr>
              <w:t>22</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6</w:t>
            </w:r>
            <w:r>
              <w:rPr>
                <w:spacing w:val="1"/>
                <w:sz w:val="22"/>
                <w:szCs w:val="22"/>
              </w:rPr>
              <w:t>41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9</w:t>
            </w:r>
            <w:r>
              <w:rPr>
                <w:spacing w:val="1"/>
                <w:sz w:val="22"/>
                <w:szCs w:val="22"/>
              </w:rPr>
              <w:t>01</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7</w:t>
            </w:r>
            <w:r>
              <w:rPr>
                <w:spacing w:val="1"/>
                <w:sz w:val="22"/>
                <w:szCs w:val="22"/>
              </w:rPr>
              <w:t>39</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3</w:t>
            </w:r>
            <w:r>
              <w:rPr>
                <w:spacing w:val="1"/>
                <w:sz w:val="22"/>
                <w:szCs w:val="22"/>
              </w:rPr>
              <w:t>87</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57" w:right="558"/>
              <w:jc w:val="center"/>
              <w:rPr>
                <w:sz w:val="22"/>
                <w:szCs w:val="22"/>
              </w:rPr>
            </w:pPr>
            <w:r>
              <w:rPr>
                <w:b/>
                <w:spacing w:val="1"/>
                <w:w w:val="99"/>
                <w:sz w:val="22"/>
                <w:szCs w:val="22"/>
              </w:rPr>
              <w:t>90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9</w:t>
            </w:r>
            <w:r>
              <w:rPr>
                <w:spacing w:val="1"/>
                <w:sz w:val="22"/>
                <w:szCs w:val="22"/>
              </w:rPr>
              <w:t>10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6</w:t>
            </w:r>
            <w:r>
              <w:rPr>
                <w:spacing w:val="1"/>
                <w:sz w:val="22"/>
                <w:szCs w:val="22"/>
              </w:rPr>
              <w:t>20</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8</w:t>
            </w:r>
            <w:r>
              <w:rPr>
                <w:spacing w:val="1"/>
                <w:sz w:val="22"/>
                <w:szCs w:val="22"/>
              </w:rPr>
              <w:t>67</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6</w:t>
            </w:r>
            <w:r>
              <w:rPr>
                <w:spacing w:val="1"/>
                <w:sz w:val="22"/>
                <w:szCs w:val="22"/>
              </w:rPr>
              <w:t>85</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3</w:t>
            </w:r>
            <w:r>
              <w:rPr>
                <w:spacing w:val="1"/>
                <w:sz w:val="22"/>
                <w:szCs w:val="22"/>
              </w:rPr>
              <w:t>16</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01" w:right="503"/>
              <w:jc w:val="center"/>
              <w:rPr>
                <w:sz w:val="22"/>
                <w:szCs w:val="22"/>
              </w:rPr>
            </w:pPr>
            <w:r>
              <w:rPr>
                <w:b/>
                <w:spacing w:val="1"/>
                <w:w w:val="99"/>
                <w:sz w:val="22"/>
                <w:szCs w:val="22"/>
              </w:rPr>
              <w:t>100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9</w:t>
            </w:r>
            <w:r>
              <w:rPr>
                <w:spacing w:val="1"/>
                <w:sz w:val="22"/>
                <w:szCs w:val="22"/>
              </w:rPr>
              <w:t>01</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6</w:t>
            </w:r>
            <w:r>
              <w:rPr>
                <w:spacing w:val="1"/>
                <w:sz w:val="22"/>
                <w:szCs w:val="22"/>
              </w:rPr>
              <w:t>02</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8</w:t>
            </w:r>
            <w:r>
              <w:rPr>
                <w:spacing w:val="1"/>
                <w:sz w:val="22"/>
                <w:szCs w:val="22"/>
              </w:rPr>
              <w:t>40</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6</w:t>
            </w:r>
            <w:r>
              <w:rPr>
                <w:spacing w:val="1"/>
                <w:sz w:val="22"/>
                <w:szCs w:val="22"/>
              </w:rPr>
              <w:t>42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2</w:t>
            </w:r>
            <w:r>
              <w:rPr>
                <w:spacing w:val="1"/>
                <w:sz w:val="22"/>
                <w:szCs w:val="22"/>
              </w:rPr>
              <w:t>59</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01" w:right="503"/>
              <w:jc w:val="center"/>
              <w:rPr>
                <w:sz w:val="22"/>
                <w:szCs w:val="22"/>
              </w:rPr>
            </w:pPr>
            <w:r>
              <w:rPr>
                <w:b/>
                <w:spacing w:val="1"/>
                <w:w w:val="99"/>
                <w:sz w:val="22"/>
                <w:szCs w:val="22"/>
              </w:rPr>
              <w:t>120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8</w:t>
            </w:r>
            <w:r>
              <w:rPr>
                <w:spacing w:val="1"/>
                <w:sz w:val="22"/>
                <w:szCs w:val="22"/>
              </w:rPr>
              <w:t>86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5</w:t>
            </w:r>
            <w:r>
              <w:rPr>
                <w:spacing w:val="1"/>
                <w:sz w:val="22"/>
                <w:szCs w:val="22"/>
              </w:rPr>
              <w:t>77</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7</w:t>
            </w:r>
            <w:r>
              <w:rPr>
                <w:spacing w:val="1"/>
                <w:sz w:val="22"/>
                <w:szCs w:val="22"/>
              </w:rPr>
              <w:t>99</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5</w:t>
            </w:r>
            <w:r>
              <w:rPr>
                <w:spacing w:val="1"/>
                <w:sz w:val="22"/>
                <w:szCs w:val="22"/>
              </w:rPr>
              <w:t>78</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1</w:t>
            </w:r>
            <w:r>
              <w:rPr>
                <w:spacing w:val="1"/>
                <w:sz w:val="22"/>
                <w:szCs w:val="22"/>
              </w:rPr>
              <w:t>74</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01" w:right="503"/>
              <w:jc w:val="center"/>
              <w:rPr>
                <w:sz w:val="22"/>
                <w:szCs w:val="22"/>
              </w:rPr>
            </w:pPr>
            <w:r>
              <w:rPr>
                <w:b/>
                <w:spacing w:val="1"/>
                <w:w w:val="99"/>
                <w:sz w:val="22"/>
                <w:szCs w:val="22"/>
              </w:rPr>
              <w:t>140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8</w:t>
            </w:r>
            <w:r>
              <w:rPr>
                <w:spacing w:val="1"/>
                <w:sz w:val="22"/>
                <w:szCs w:val="22"/>
              </w:rPr>
              <w:t>76</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5</w:t>
            </w:r>
            <w:r>
              <w:rPr>
                <w:spacing w:val="1"/>
                <w:sz w:val="22"/>
                <w:szCs w:val="22"/>
              </w:rPr>
              <w:t>58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7</w:t>
            </w:r>
            <w:r>
              <w:rPr>
                <w:spacing w:val="1"/>
                <w:sz w:val="22"/>
                <w:szCs w:val="22"/>
              </w:rPr>
              <w:t>71</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5</w:t>
            </w:r>
            <w:r>
              <w:rPr>
                <w:spacing w:val="1"/>
                <w:sz w:val="22"/>
                <w:szCs w:val="22"/>
              </w:rPr>
              <w:t>33</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1</w:t>
            </w:r>
            <w:r>
              <w:rPr>
                <w:spacing w:val="1"/>
                <w:sz w:val="22"/>
                <w:szCs w:val="22"/>
              </w:rPr>
              <w:t>14</w:t>
            </w:r>
          </w:p>
        </w:tc>
      </w:tr>
      <w:tr w:rsidR="00875696">
        <w:trPr>
          <w:trHeight w:hRule="exact" w:val="264"/>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01" w:right="503"/>
              <w:jc w:val="center"/>
              <w:rPr>
                <w:sz w:val="22"/>
                <w:szCs w:val="22"/>
              </w:rPr>
            </w:pPr>
            <w:r>
              <w:rPr>
                <w:b/>
                <w:spacing w:val="1"/>
                <w:w w:val="99"/>
                <w:sz w:val="22"/>
                <w:szCs w:val="22"/>
              </w:rPr>
              <w:t>160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8</w:t>
            </w:r>
            <w:r>
              <w:rPr>
                <w:spacing w:val="1"/>
                <w:sz w:val="22"/>
                <w:szCs w:val="22"/>
              </w:rPr>
              <w:t>69</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5</w:t>
            </w:r>
            <w:r>
              <w:rPr>
                <w:spacing w:val="1"/>
                <w:sz w:val="22"/>
                <w:szCs w:val="22"/>
              </w:rPr>
              <w:t>44</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7</w:t>
            </w:r>
            <w:r>
              <w:rPr>
                <w:spacing w:val="1"/>
                <w:sz w:val="22"/>
                <w:szCs w:val="22"/>
              </w:rPr>
              <w:t>49</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4</w:t>
            </w:r>
            <w:r>
              <w:rPr>
                <w:spacing w:val="1"/>
                <w:sz w:val="22"/>
                <w:szCs w:val="22"/>
              </w:rPr>
              <w:t>99</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0</w:t>
            </w:r>
            <w:r>
              <w:rPr>
                <w:spacing w:val="1"/>
                <w:sz w:val="22"/>
                <w:szCs w:val="22"/>
              </w:rPr>
              <w:t>69</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01" w:right="503"/>
              <w:jc w:val="center"/>
              <w:rPr>
                <w:sz w:val="22"/>
                <w:szCs w:val="22"/>
              </w:rPr>
            </w:pPr>
            <w:r>
              <w:rPr>
                <w:b/>
                <w:spacing w:val="1"/>
                <w:w w:val="99"/>
                <w:sz w:val="22"/>
                <w:szCs w:val="22"/>
              </w:rPr>
              <w:t>180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8</w:t>
            </w:r>
            <w:r>
              <w:rPr>
                <w:spacing w:val="1"/>
                <w:sz w:val="22"/>
                <w:szCs w:val="22"/>
              </w:rPr>
              <w:t>63</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5</w:t>
            </w:r>
            <w:r>
              <w:rPr>
                <w:spacing w:val="1"/>
                <w:sz w:val="22"/>
                <w:szCs w:val="22"/>
              </w:rPr>
              <w:t>34</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7</w:t>
            </w:r>
            <w:r>
              <w:rPr>
                <w:spacing w:val="1"/>
                <w:sz w:val="22"/>
                <w:szCs w:val="22"/>
              </w:rPr>
              <w:t>32</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4</w:t>
            </w:r>
            <w:r>
              <w:rPr>
                <w:spacing w:val="1"/>
                <w:sz w:val="22"/>
                <w:szCs w:val="22"/>
              </w:rPr>
              <w:t>72</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0</w:t>
            </w:r>
            <w:r>
              <w:rPr>
                <w:spacing w:val="1"/>
                <w:sz w:val="22"/>
                <w:szCs w:val="22"/>
              </w:rPr>
              <w:t>34</w:t>
            </w:r>
          </w:p>
        </w:tc>
      </w:tr>
      <w:tr w:rsidR="00875696">
        <w:trPr>
          <w:trHeight w:hRule="exact" w:val="263"/>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501" w:right="503"/>
              <w:jc w:val="center"/>
              <w:rPr>
                <w:sz w:val="22"/>
                <w:szCs w:val="22"/>
              </w:rPr>
            </w:pPr>
            <w:r>
              <w:rPr>
                <w:b/>
                <w:spacing w:val="1"/>
                <w:w w:val="99"/>
                <w:sz w:val="22"/>
                <w:szCs w:val="22"/>
              </w:rPr>
              <w:t>200</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1.2</w:t>
            </w:r>
            <w:r>
              <w:rPr>
                <w:spacing w:val="-1"/>
                <w:sz w:val="22"/>
                <w:szCs w:val="22"/>
              </w:rPr>
              <w:t>8</w:t>
            </w:r>
            <w:r>
              <w:rPr>
                <w:spacing w:val="1"/>
                <w:sz w:val="22"/>
                <w:szCs w:val="22"/>
              </w:rPr>
              <w:t>58</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1.6</w:t>
            </w:r>
            <w:r>
              <w:rPr>
                <w:spacing w:val="-1"/>
                <w:sz w:val="22"/>
                <w:szCs w:val="22"/>
              </w:rPr>
              <w:t>5</w:t>
            </w:r>
            <w:r>
              <w:rPr>
                <w:spacing w:val="1"/>
                <w:sz w:val="22"/>
                <w:szCs w:val="22"/>
              </w:rPr>
              <w:t>25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1.9</w:t>
            </w:r>
            <w:r>
              <w:rPr>
                <w:spacing w:val="-1"/>
                <w:sz w:val="22"/>
                <w:szCs w:val="22"/>
              </w:rPr>
              <w:t>7</w:t>
            </w:r>
            <w:r>
              <w:rPr>
                <w:spacing w:val="1"/>
                <w:sz w:val="22"/>
                <w:szCs w:val="22"/>
              </w:rPr>
              <w:t>19</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2.3</w:t>
            </w:r>
            <w:r>
              <w:rPr>
                <w:spacing w:val="-1"/>
                <w:sz w:val="22"/>
                <w:szCs w:val="22"/>
              </w:rPr>
              <w:t>4</w:t>
            </w:r>
            <w:r>
              <w:rPr>
                <w:spacing w:val="1"/>
                <w:sz w:val="22"/>
                <w:szCs w:val="22"/>
              </w:rPr>
              <w:t>51</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01"/>
              <w:rPr>
                <w:sz w:val="22"/>
                <w:szCs w:val="22"/>
              </w:rPr>
            </w:pPr>
            <w:r>
              <w:rPr>
                <w:spacing w:val="1"/>
                <w:sz w:val="22"/>
                <w:szCs w:val="22"/>
              </w:rPr>
              <w:t>2.6</w:t>
            </w:r>
            <w:r>
              <w:rPr>
                <w:spacing w:val="-1"/>
                <w:sz w:val="22"/>
                <w:szCs w:val="22"/>
              </w:rPr>
              <w:t>0</w:t>
            </w:r>
            <w:r>
              <w:rPr>
                <w:spacing w:val="1"/>
                <w:sz w:val="22"/>
                <w:szCs w:val="22"/>
              </w:rPr>
              <w:t>06</w:t>
            </w:r>
          </w:p>
        </w:tc>
      </w:tr>
      <w:tr w:rsidR="00875696">
        <w:trPr>
          <w:trHeight w:hRule="exact" w:val="280"/>
        </w:trPr>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60" w:lineRule="exact"/>
              <w:ind w:left="589" w:right="590"/>
              <w:jc w:val="center"/>
              <w:rPr>
                <w:rFonts w:ascii="Meiryo" w:eastAsia="Meiryo" w:hAnsi="Meiryo" w:cs="Meiryo"/>
                <w:sz w:val="22"/>
                <w:szCs w:val="22"/>
              </w:rPr>
            </w:pPr>
            <w:r>
              <w:rPr>
                <w:rFonts w:ascii="Meiryo" w:eastAsia="Meiryo" w:hAnsi="Meiryo" w:cs="Meiryo"/>
                <w:w w:val="71"/>
                <w:position w:val="-1"/>
                <w:sz w:val="22"/>
                <w:szCs w:val="22"/>
              </w:rPr>
              <w:t>∞</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1.2</w:t>
            </w:r>
            <w:r>
              <w:rPr>
                <w:spacing w:val="-1"/>
                <w:sz w:val="22"/>
                <w:szCs w:val="22"/>
              </w:rPr>
              <w:t>8</w:t>
            </w:r>
            <w:r>
              <w:rPr>
                <w:sz w:val="22"/>
                <w:szCs w:val="22"/>
              </w:rPr>
              <w:t>2</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1.6</w:t>
            </w:r>
            <w:r>
              <w:rPr>
                <w:spacing w:val="-1"/>
                <w:sz w:val="22"/>
                <w:szCs w:val="22"/>
              </w:rPr>
              <w:t>4</w:t>
            </w:r>
            <w:r>
              <w:rPr>
                <w:sz w:val="22"/>
                <w:szCs w:val="22"/>
              </w:rPr>
              <w:t>5</w:t>
            </w:r>
          </w:p>
        </w:tc>
        <w:tc>
          <w:tcPr>
            <w:tcW w:w="1420"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6"/>
              <w:rPr>
                <w:sz w:val="22"/>
                <w:szCs w:val="22"/>
              </w:rPr>
            </w:pPr>
            <w:r>
              <w:rPr>
                <w:spacing w:val="1"/>
                <w:sz w:val="22"/>
                <w:szCs w:val="22"/>
              </w:rPr>
              <w:t>1.9</w:t>
            </w:r>
            <w:r>
              <w:rPr>
                <w:spacing w:val="-1"/>
                <w:sz w:val="22"/>
                <w:szCs w:val="22"/>
              </w:rPr>
              <w:t>6</w:t>
            </w:r>
            <w:r>
              <w:rPr>
                <w:sz w:val="22"/>
                <w:szCs w:val="22"/>
              </w:rPr>
              <w:t>0</w:t>
            </w:r>
          </w:p>
        </w:tc>
        <w:tc>
          <w:tcPr>
            <w:tcW w:w="1422"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2.3</w:t>
            </w:r>
            <w:r>
              <w:rPr>
                <w:spacing w:val="-1"/>
                <w:sz w:val="22"/>
                <w:szCs w:val="22"/>
              </w:rPr>
              <w:t>2</w:t>
            </w:r>
            <w:r>
              <w:rPr>
                <w:sz w:val="22"/>
                <w:szCs w:val="22"/>
              </w:rPr>
              <w:t>6</w:t>
            </w:r>
          </w:p>
        </w:tc>
        <w:tc>
          <w:tcPr>
            <w:tcW w:w="1421" w:type="dxa"/>
            <w:tcBorders>
              <w:top w:val="single" w:sz="5" w:space="0" w:color="000000"/>
              <w:left w:val="single" w:sz="5" w:space="0" w:color="000000"/>
              <w:bottom w:val="single" w:sz="5" w:space="0" w:color="000000"/>
              <w:right w:val="single" w:sz="5" w:space="0" w:color="000000"/>
            </w:tcBorders>
          </w:tcPr>
          <w:p w:rsidR="00875696" w:rsidRDefault="00E667B6">
            <w:pPr>
              <w:spacing w:line="240" w:lineRule="exact"/>
              <w:ind w:left="457"/>
              <w:rPr>
                <w:sz w:val="22"/>
                <w:szCs w:val="22"/>
              </w:rPr>
            </w:pPr>
            <w:r>
              <w:rPr>
                <w:spacing w:val="1"/>
                <w:sz w:val="22"/>
                <w:szCs w:val="22"/>
              </w:rPr>
              <w:t>2.5</w:t>
            </w:r>
            <w:r>
              <w:rPr>
                <w:spacing w:val="-1"/>
                <w:sz w:val="22"/>
                <w:szCs w:val="22"/>
              </w:rPr>
              <w:t>7</w:t>
            </w:r>
            <w:r>
              <w:rPr>
                <w:sz w:val="22"/>
                <w:szCs w:val="22"/>
              </w:rPr>
              <w:t>6</w:t>
            </w:r>
          </w:p>
        </w:tc>
      </w:tr>
    </w:tbl>
    <w:p w:rsidR="00875696" w:rsidRDefault="00875696">
      <w:pPr>
        <w:sectPr w:rsidR="00875696">
          <w:pgSz w:w="11900" w:h="16840"/>
          <w:pgMar w:top="1180" w:right="1340" w:bottom="280" w:left="1320" w:header="734" w:footer="1453" w:gutter="0"/>
          <w:cols w:space="720"/>
        </w:sectPr>
      </w:pPr>
    </w:p>
    <w:p w:rsidR="00875696" w:rsidRDefault="00875696">
      <w:pPr>
        <w:spacing w:before="2" w:line="220" w:lineRule="exact"/>
        <w:rPr>
          <w:sz w:val="22"/>
          <w:szCs w:val="22"/>
        </w:rPr>
      </w:pPr>
    </w:p>
    <w:p w:rsidR="00875696" w:rsidRDefault="00E667B6">
      <w:pPr>
        <w:spacing w:before="19"/>
        <w:ind w:left="480" w:right="7004"/>
        <w:jc w:val="both"/>
        <w:rPr>
          <w:sz w:val="32"/>
          <w:szCs w:val="32"/>
        </w:rPr>
      </w:pPr>
      <w:r>
        <w:rPr>
          <w:b/>
          <w:sz w:val="32"/>
          <w:szCs w:val="32"/>
        </w:rPr>
        <w:t>Application:</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ight="1722"/>
        <w:jc w:val="both"/>
        <w:rPr>
          <w:sz w:val="32"/>
          <w:szCs w:val="32"/>
        </w:rPr>
      </w:pPr>
      <w:r>
        <w:rPr>
          <w:b/>
          <w:sz w:val="32"/>
          <w:szCs w:val="32"/>
        </w:rPr>
        <w:t xml:space="preserve">Example: </w:t>
      </w:r>
      <w:r>
        <w:rPr>
          <w:sz w:val="32"/>
          <w:szCs w:val="32"/>
        </w:rPr>
        <w:t>(Sampling distribution of the sample mean)</w:t>
      </w:r>
    </w:p>
    <w:p w:rsidR="00875696" w:rsidRDefault="00E667B6">
      <w:pPr>
        <w:ind w:left="480" w:right="396"/>
        <w:jc w:val="both"/>
        <w:rPr>
          <w:sz w:val="32"/>
          <w:szCs w:val="32"/>
        </w:rPr>
      </w:pPr>
      <w:r>
        <w:rPr>
          <w:sz w:val="32"/>
          <w:szCs w:val="32"/>
        </w:rPr>
        <w:t>Suppose that the time duration of a minor surgery is approximately normally distr</w:t>
      </w:r>
      <w:r>
        <w:rPr>
          <w:spacing w:val="-2"/>
          <w:sz w:val="32"/>
          <w:szCs w:val="32"/>
        </w:rPr>
        <w:t>i</w:t>
      </w:r>
      <w:r>
        <w:rPr>
          <w:sz w:val="32"/>
          <w:szCs w:val="32"/>
        </w:rPr>
        <w:t>buted</w:t>
      </w:r>
      <w:r>
        <w:rPr>
          <w:spacing w:val="1"/>
          <w:sz w:val="32"/>
          <w:szCs w:val="32"/>
        </w:rPr>
        <w:t xml:space="preserve"> </w:t>
      </w:r>
      <w:r>
        <w:rPr>
          <w:sz w:val="32"/>
          <w:szCs w:val="32"/>
        </w:rPr>
        <w:t>with</w:t>
      </w:r>
      <w:r>
        <w:rPr>
          <w:spacing w:val="1"/>
          <w:sz w:val="32"/>
          <w:szCs w:val="32"/>
        </w:rPr>
        <w:t xml:space="preserve"> </w:t>
      </w:r>
      <w:r>
        <w:rPr>
          <w:sz w:val="32"/>
          <w:szCs w:val="32"/>
        </w:rPr>
        <w:t>mean</w:t>
      </w:r>
      <w:r>
        <w:rPr>
          <w:spacing w:val="1"/>
          <w:sz w:val="32"/>
          <w:szCs w:val="32"/>
        </w:rPr>
        <w:t xml:space="preserve"> </w:t>
      </w:r>
      <w:r>
        <w:rPr>
          <w:sz w:val="32"/>
          <w:szCs w:val="32"/>
        </w:rPr>
        <w:t>equal</w:t>
      </w:r>
      <w:r>
        <w:rPr>
          <w:spacing w:val="1"/>
          <w:sz w:val="32"/>
          <w:szCs w:val="32"/>
        </w:rPr>
        <w:t xml:space="preserve"> </w:t>
      </w:r>
      <w:r>
        <w:rPr>
          <w:sz w:val="32"/>
          <w:szCs w:val="32"/>
        </w:rPr>
        <w:t>to</w:t>
      </w:r>
      <w:r>
        <w:rPr>
          <w:spacing w:val="1"/>
          <w:sz w:val="32"/>
          <w:szCs w:val="32"/>
        </w:rPr>
        <w:t xml:space="preserve"> </w:t>
      </w:r>
      <w:r>
        <w:rPr>
          <w:sz w:val="32"/>
          <w:szCs w:val="32"/>
        </w:rPr>
        <w:t>800 seconds and a standard devi</w:t>
      </w:r>
      <w:r>
        <w:rPr>
          <w:spacing w:val="-2"/>
          <w:sz w:val="32"/>
          <w:szCs w:val="32"/>
        </w:rPr>
        <w:t>a</w:t>
      </w:r>
      <w:r>
        <w:rPr>
          <w:sz w:val="32"/>
          <w:szCs w:val="32"/>
        </w:rPr>
        <w:t>tion</w:t>
      </w:r>
      <w:r>
        <w:rPr>
          <w:spacing w:val="1"/>
          <w:sz w:val="32"/>
          <w:szCs w:val="32"/>
        </w:rPr>
        <w:t xml:space="preserve"> </w:t>
      </w:r>
      <w:r>
        <w:rPr>
          <w:sz w:val="32"/>
          <w:szCs w:val="32"/>
        </w:rPr>
        <w:t>of</w:t>
      </w:r>
      <w:r>
        <w:rPr>
          <w:spacing w:val="1"/>
          <w:sz w:val="32"/>
          <w:szCs w:val="32"/>
        </w:rPr>
        <w:t xml:space="preserve"> </w:t>
      </w:r>
      <w:r>
        <w:rPr>
          <w:sz w:val="32"/>
          <w:szCs w:val="32"/>
        </w:rPr>
        <w:t>40</w:t>
      </w:r>
      <w:r>
        <w:rPr>
          <w:spacing w:val="1"/>
          <w:sz w:val="32"/>
          <w:szCs w:val="32"/>
        </w:rPr>
        <w:t xml:space="preserve"> </w:t>
      </w:r>
      <w:r>
        <w:rPr>
          <w:sz w:val="32"/>
          <w:szCs w:val="32"/>
        </w:rPr>
        <w:t>seconds.</w:t>
      </w:r>
      <w:r>
        <w:rPr>
          <w:spacing w:val="1"/>
          <w:sz w:val="32"/>
          <w:szCs w:val="32"/>
        </w:rPr>
        <w:t xml:space="preserve"> </w:t>
      </w:r>
      <w:r>
        <w:rPr>
          <w:sz w:val="32"/>
          <w:szCs w:val="32"/>
        </w:rPr>
        <w:t>Find</w:t>
      </w:r>
      <w:r>
        <w:rPr>
          <w:spacing w:val="1"/>
          <w:sz w:val="32"/>
          <w:szCs w:val="32"/>
        </w:rPr>
        <w:t xml:space="preserve"> </w:t>
      </w:r>
      <w:r>
        <w:rPr>
          <w:sz w:val="32"/>
          <w:szCs w:val="32"/>
        </w:rPr>
        <w:t>the probability that a random sample of 16 sur</w:t>
      </w:r>
      <w:r>
        <w:rPr>
          <w:spacing w:val="1"/>
          <w:sz w:val="32"/>
          <w:szCs w:val="32"/>
        </w:rPr>
        <w:t>g</w:t>
      </w:r>
      <w:r>
        <w:rPr>
          <w:sz w:val="32"/>
          <w:szCs w:val="32"/>
        </w:rPr>
        <w:t>eries</w:t>
      </w:r>
      <w:r>
        <w:rPr>
          <w:spacing w:val="1"/>
          <w:sz w:val="32"/>
          <w:szCs w:val="32"/>
        </w:rPr>
        <w:t xml:space="preserve"> </w:t>
      </w:r>
      <w:r>
        <w:rPr>
          <w:sz w:val="32"/>
          <w:szCs w:val="32"/>
        </w:rPr>
        <w:t>will</w:t>
      </w:r>
      <w:r>
        <w:rPr>
          <w:spacing w:val="1"/>
          <w:sz w:val="32"/>
          <w:szCs w:val="32"/>
        </w:rPr>
        <w:t xml:space="preserve"> </w:t>
      </w:r>
      <w:r>
        <w:rPr>
          <w:sz w:val="32"/>
          <w:szCs w:val="32"/>
        </w:rPr>
        <w:t>have average time duration of less than 775 seconds.</w:t>
      </w:r>
    </w:p>
    <w:p w:rsidR="00875696" w:rsidRDefault="00E667B6">
      <w:pPr>
        <w:ind w:left="480" w:right="7466"/>
        <w:jc w:val="both"/>
        <w:rPr>
          <w:sz w:val="32"/>
          <w:szCs w:val="32"/>
        </w:rPr>
      </w:pPr>
      <w:r>
        <w:rPr>
          <w:b/>
          <w:sz w:val="32"/>
          <w:szCs w:val="32"/>
        </w:rPr>
        <w:t>Solution:</w:t>
      </w:r>
    </w:p>
    <w:p w:rsidR="00875696" w:rsidRDefault="00E667B6">
      <w:pPr>
        <w:spacing w:line="360" w:lineRule="exact"/>
        <w:ind w:left="480" w:right="4826"/>
        <w:jc w:val="both"/>
        <w:rPr>
          <w:sz w:val="32"/>
          <w:szCs w:val="32"/>
        </w:rPr>
        <w:sectPr w:rsidR="00875696">
          <w:pgSz w:w="11900" w:h="16840"/>
          <w:pgMar w:top="1180" w:right="1340" w:bottom="280" w:left="1320" w:header="734" w:footer="1453" w:gutter="0"/>
          <w:cols w:space="720"/>
        </w:sectPr>
      </w:pPr>
      <w:r>
        <w:rPr>
          <w:position w:val="-1"/>
          <w:sz w:val="32"/>
          <w:szCs w:val="32"/>
        </w:rPr>
        <w:t>X= the d</w:t>
      </w:r>
      <w:r>
        <w:rPr>
          <w:spacing w:val="1"/>
          <w:position w:val="-1"/>
          <w:sz w:val="32"/>
          <w:szCs w:val="32"/>
        </w:rPr>
        <w:t>u</w:t>
      </w:r>
      <w:r>
        <w:rPr>
          <w:position w:val="-1"/>
          <w:sz w:val="32"/>
          <w:szCs w:val="32"/>
        </w:rPr>
        <w:t>r</w:t>
      </w:r>
      <w:r>
        <w:rPr>
          <w:spacing w:val="1"/>
          <w:position w:val="-1"/>
          <w:sz w:val="32"/>
          <w:szCs w:val="32"/>
        </w:rPr>
        <w:t>a</w:t>
      </w:r>
      <w:r>
        <w:rPr>
          <w:position w:val="-1"/>
          <w:sz w:val="32"/>
          <w:szCs w:val="32"/>
        </w:rPr>
        <w:t>tion of the s</w:t>
      </w:r>
      <w:r>
        <w:rPr>
          <w:spacing w:val="1"/>
          <w:position w:val="-1"/>
          <w:sz w:val="32"/>
          <w:szCs w:val="32"/>
        </w:rPr>
        <w:t>u</w:t>
      </w:r>
      <w:r>
        <w:rPr>
          <w:position w:val="-1"/>
          <w:sz w:val="32"/>
          <w:szCs w:val="32"/>
        </w:rPr>
        <w:t>rg</w:t>
      </w:r>
      <w:r>
        <w:rPr>
          <w:spacing w:val="1"/>
          <w:position w:val="-1"/>
          <w:sz w:val="32"/>
          <w:szCs w:val="32"/>
        </w:rPr>
        <w:t>e</w:t>
      </w:r>
      <w:r>
        <w:rPr>
          <w:spacing w:val="-1"/>
          <w:position w:val="-1"/>
          <w:sz w:val="32"/>
          <w:szCs w:val="32"/>
        </w:rPr>
        <w:t>r</w:t>
      </w:r>
      <w:r>
        <w:rPr>
          <w:position w:val="-1"/>
          <w:sz w:val="32"/>
          <w:szCs w:val="32"/>
        </w:rPr>
        <w:t>y</w:t>
      </w:r>
    </w:p>
    <w:p w:rsidR="00875696" w:rsidRDefault="00E667B6">
      <w:pPr>
        <w:spacing w:line="440" w:lineRule="exact"/>
        <w:ind w:left="480" w:right="-69"/>
        <w:rPr>
          <w:sz w:val="32"/>
          <w:szCs w:val="32"/>
        </w:rPr>
      </w:pPr>
      <w:r>
        <w:rPr>
          <w:rFonts w:ascii="Meiryo" w:eastAsia="Meiryo" w:hAnsi="Meiryo" w:cs="Meiryo"/>
          <w:position w:val="4"/>
          <w:sz w:val="32"/>
          <w:szCs w:val="32"/>
        </w:rPr>
        <w:lastRenderedPageBreak/>
        <w:t>µ</w:t>
      </w:r>
      <w:r>
        <w:rPr>
          <w:position w:val="4"/>
          <w:sz w:val="32"/>
          <w:szCs w:val="32"/>
        </w:rPr>
        <w:t>=800</w:t>
      </w:r>
      <w:r>
        <w:rPr>
          <w:spacing w:val="65"/>
          <w:position w:val="4"/>
          <w:sz w:val="32"/>
          <w:szCs w:val="32"/>
        </w:rPr>
        <w:t xml:space="preserve"> </w:t>
      </w:r>
      <w:r>
        <w:rPr>
          <w:position w:val="4"/>
          <w:sz w:val="32"/>
          <w:szCs w:val="32"/>
        </w:rPr>
        <w:t xml:space="preserve">, </w:t>
      </w:r>
      <w:r>
        <w:rPr>
          <w:spacing w:val="1"/>
          <w:position w:val="4"/>
          <w:sz w:val="32"/>
          <w:szCs w:val="32"/>
        </w:rPr>
        <w:t xml:space="preserve"> </w:t>
      </w:r>
      <w:r>
        <w:rPr>
          <w:rFonts w:ascii="Meiryo" w:eastAsia="Meiryo" w:hAnsi="Meiryo" w:cs="Meiryo"/>
          <w:position w:val="4"/>
          <w:sz w:val="32"/>
          <w:szCs w:val="32"/>
        </w:rPr>
        <w:t>σ</w:t>
      </w:r>
      <w:r>
        <w:rPr>
          <w:position w:val="4"/>
          <w:sz w:val="32"/>
          <w:szCs w:val="32"/>
        </w:rPr>
        <w:t>=40</w:t>
      </w:r>
      <w:r>
        <w:rPr>
          <w:spacing w:val="71"/>
          <w:position w:val="4"/>
          <w:sz w:val="32"/>
          <w:szCs w:val="32"/>
        </w:rPr>
        <w:t xml:space="preserve"> </w:t>
      </w:r>
      <w:r>
        <w:rPr>
          <w:position w:val="4"/>
          <w:sz w:val="32"/>
          <w:szCs w:val="32"/>
        </w:rPr>
        <w:t>,</w:t>
      </w:r>
    </w:p>
    <w:p w:rsidR="00875696" w:rsidRDefault="00E667B6">
      <w:pPr>
        <w:spacing w:line="300" w:lineRule="exact"/>
        <w:ind w:left="480"/>
        <w:rPr>
          <w:sz w:val="32"/>
          <w:szCs w:val="32"/>
        </w:rPr>
      </w:pPr>
      <w:r>
        <w:rPr>
          <w:sz w:val="32"/>
          <w:szCs w:val="32"/>
        </w:rPr>
        <w:t>X~N(800, 1600)</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2667" w:space="180"/>
            <w:col w:w="6393"/>
          </w:cols>
        </w:sectPr>
      </w:pPr>
      <w:r>
        <w:br w:type="column"/>
      </w:r>
      <w:r>
        <w:rPr>
          <w:rFonts w:ascii="Meiryo" w:eastAsia="Meiryo" w:hAnsi="Meiryo" w:cs="Meiryo"/>
          <w:w w:val="92"/>
          <w:position w:val="3"/>
          <w:sz w:val="28"/>
          <w:szCs w:val="28"/>
        </w:rPr>
        <w:lastRenderedPageBreak/>
        <w:t>σ</w:t>
      </w:r>
      <w:r>
        <w:rPr>
          <w:rFonts w:ascii="Meiryo" w:eastAsia="Meiryo" w:hAnsi="Meiryo" w:cs="Meiryo"/>
          <w:spacing w:val="-27"/>
          <w:w w:val="92"/>
          <w:position w:val="3"/>
          <w:sz w:val="28"/>
          <w:szCs w:val="28"/>
        </w:rPr>
        <w:t xml:space="preserve"> </w:t>
      </w:r>
      <w:r>
        <w:rPr>
          <w:position w:val="15"/>
          <w:sz w:val="15"/>
          <w:szCs w:val="15"/>
        </w:rPr>
        <w:t xml:space="preserve">2  </w:t>
      </w:r>
      <w:r>
        <w:rPr>
          <w:spacing w:val="11"/>
          <w:position w:val="15"/>
          <w:sz w:val="15"/>
          <w:szCs w:val="15"/>
        </w:rPr>
        <w:t xml:space="preserve"> </w:t>
      </w:r>
      <w:r>
        <w:rPr>
          <w:position w:val="2"/>
          <w:sz w:val="32"/>
          <w:szCs w:val="32"/>
        </w:rPr>
        <w:t>=</w:t>
      </w:r>
      <w:r>
        <w:rPr>
          <w:spacing w:val="1"/>
          <w:position w:val="2"/>
          <w:sz w:val="32"/>
          <w:szCs w:val="32"/>
        </w:rPr>
        <w:t xml:space="preserve"> 1600</w:t>
      </w:r>
    </w:p>
    <w:p w:rsidR="00875696" w:rsidRDefault="00E667B6">
      <w:pPr>
        <w:spacing w:before="7"/>
        <w:ind w:left="480"/>
        <w:rPr>
          <w:sz w:val="32"/>
          <w:szCs w:val="32"/>
        </w:rPr>
      </w:pPr>
      <w:r>
        <w:rPr>
          <w:sz w:val="32"/>
          <w:szCs w:val="32"/>
        </w:rPr>
        <w:lastRenderedPageBreak/>
        <w:t xml:space="preserve">Sample size: </w:t>
      </w:r>
      <w:r>
        <w:rPr>
          <w:i/>
          <w:spacing w:val="1"/>
          <w:sz w:val="32"/>
          <w:szCs w:val="32"/>
        </w:rPr>
        <w:t>n</w:t>
      </w:r>
      <w:r>
        <w:rPr>
          <w:spacing w:val="1"/>
          <w:sz w:val="32"/>
          <w:szCs w:val="32"/>
        </w:rPr>
        <w:t>=16</w:t>
      </w:r>
    </w:p>
    <w:p w:rsidR="00875696" w:rsidRDefault="00E667B6">
      <w:pPr>
        <w:spacing w:line="360" w:lineRule="exact"/>
        <w:ind w:left="480"/>
        <w:rPr>
          <w:sz w:val="32"/>
          <w:szCs w:val="32"/>
        </w:rPr>
      </w:pPr>
      <w:r>
        <w:rPr>
          <w:position w:val="-1"/>
          <w:sz w:val="32"/>
          <w:szCs w:val="32"/>
        </w:rPr>
        <w:t xml:space="preserve">Calculating  </w:t>
      </w:r>
      <w:r>
        <w:rPr>
          <w:spacing w:val="12"/>
          <w:position w:val="-1"/>
          <w:sz w:val="32"/>
          <w:szCs w:val="32"/>
        </w:rPr>
        <w:t xml:space="preserve"> </w:t>
      </w:r>
      <w:r>
        <w:rPr>
          <w:position w:val="-1"/>
          <w:sz w:val="32"/>
          <w:szCs w:val="32"/>
        </w:rPr>
        <w:t xml:space="preserve">mean,  </w:t>
      </w:r>
      <w:r>
        <w:rPr>
          <w:spacing w:val="12"/>
          <w:position w:val="-1"/>
          <w:sz w:val="32"/>
          <w:szCs w:val="32"/>
        </w:rPr>
        <w:t xml:space="preserve"> </w:t>
      </w:r>
      <w:r>
        <w:rPr>
          <w:position w:val="-1"/>
          <w:sz w:val="32"/>
          <w:szCs w:val="32"/>
        </w:rPr>
        <w:t xml:space="preserve">variance,  </w:t>
      </w:r>
      <w:r>
        <w:rPr>
          <w:spacing w:val="12"/>
          <w:position w:val="-1"/>
          <w:sz w:val="32"/>
          <w:szCs w:val="32"/>
        </w:rPr>
        <w:t xml:space="preserve"> </w:t>
      </w:r>
      <w:r>
        <w:rPr>
          <w:position w:val="-1"/>
          <w:sz w:val="32"/>
          <w:szCs w:val="32"/>
        </w:rPr>
        <w:t xml:space="preserve">and  </w:t>
      </w:r>
      <w:r>
        <w:rPr>
          <w:spacing w:val="12"/>
          <w:position w:val="-1"/>
          <w:sz w:val="32"/>
          <w:szCs w:val="32"/>
        </w:rPr>
        <w:t xml:space="preserve"> </w:t>
      </w:r>
      <w:r>
        <w:rPr>
          <w:position w:val="-1"/>
          <w:sz w:val="32"/>
          <w:szCs w:val="32"/>
        </w:rPr>
        <w:t xml:space="preserve">standard  </w:t>
      </w:r>
      <w:r>
        <w:rPr>
          <w:spacing w:val="12"/>
          <w:position w:val="-1"/>
          <w:sz w:val="32"/>
          <w:szCs w:val="32"/>
        </w:rPr>
        <w:t xml:space="preserve"> </w:t>
      </w:r>
      <w:r>
        <w:rPr>
          <w:position w:val="-1"/>
          <w:sz w:val="32"/>
          <w:szCs w:val="32"/>
        </w:rPr>
        <w:t xml:space="preserve">error  </w:t>
      </w:r>
      <w:r>
        <w:rPr>
          <w:spacing w:val="12"/>
          <w:position w:val="-1"/>
          <w:sz w:val="32"/>
          <w:szCs w:val="32"/>
        </w:rPr>
        <w:t xml:space="preserve"> </w:t>
      </w:r>
      <w:r>
        <w:rPr>
          <w:position w:val="-1"/>
          <w:sz w:val="32"/>
          <w:szCs w:val="32"/>
        </w:rPr>
        <w:t>(standard</w:t>
      </w:r>
    </w:p>
    <w:p w:rsidR="00875696" w:rsidRDefault="00D5330D">
      <w:pPr>
        <w:spacing w:before="7" w:line="360" w:lineRule="exact"/>
        <w:ind w:left="480"/>
        <w:rPr>
          <w:sz w:val="32"/>
          <w:szCs w:val="32"/>
        </w:rPr>
        <w:sectPr w:rsidR="00875696">
          <w:type w:val="continuous"/>
          <w:pgSz w:w="11900" w:h="16840"/>
          <w:pgMar w:top="760" w:right="1340" w:bottom="280" w:left="1320" w:header="720" w:footer="720" w:gutter="0"/>
          <w:cols w:space="720"/>
        </w:sectPr>
      </w:pPr>
      <w:r w:rsidRPr="00D5330D">
        <w:pict>
          <v:group id="_x0000_s4012" style="position:absolute;left:0;text-align:left;margin-left:292.9pt;margin-top:4.15pt;width:8.35pt;height:0;z-index:-20435;mso-position-horizontal-relative:page" coordorigin="5858,83" coordsize="167,0">
            <v:shape id="_x0000_s4013" style="position:absolute;left:5858;top:83;width:167;height:0" coordorigin="5858,83" coordsize="167,0" path="m5858,83r167,e" filled="f" strokeweight=".17356mm">
              <v:path arrowok="t"/>
            </v:shape>
            <w10:wrap anchorx="page"/>
          </v:group>
        </w:pict>
      </w:r>
      <w:r w:rsidR="00E667B6">
        <w:rPr>
          <w:position w:val="-1"/>
          <w:sz w:val="32"/>
          <w:szCs w:val="32"/>
        </w:rPr>
        <w:t>deviation) of the sample mean</w:t>
      </w:r>
      <w:r w:rsidR="00E667B6">
        <w:rPr>
          <w:spacing w:val="57"/>
          <w:position w:val="-1"/>
          <w:sz w:val="32"/>
          <w:szCs w:val="32"/>
        </w:rPr>
        <w:t xml:space="preserve"> </w:t>
      </w:r>
      <w:r w:rsidR="00E667B6">
        <w:rPr>
          <w:i/>
          <w:position w:val="-1"/>
          <w:sz w:val="27"/>
          <w:szCs w:val="27"/>
        </w:rPr>
        <w:t>X</w:t>
      </w:r>
      <w:r w:rsidR="00E667B6">
        <w:rPr>
          <w:i/>
          <w:spacing w:val="25"/>
          <w:position w:val="-1"/>
          <w:sz w:val="27"/>
          <w:szCs w:val="27"/>
        </w:rPr>
        <w:t xml:space="preserve"> </w:t>
      </w:r>
      <w:r w:rsidR="00E667B6">
        <w:rPr>
          <w:position w:val="-1"/>
          <w:sz w:val="32"/>
          <w:szCs w:val="32"/>
        </w:rPr>
        <w:t>:</w:t>
      </w:r>
    </w:p>
    <w:p w:rsidR="00875696" w:rsidRDefault="00D5330D">
      <w:pPr>
        <w:spacing w:before="7"/>
        <w:ind w:left="802"/>
        <w:rPr>
          <w:sz w:val="32"/>
          <w:szCs w:val="32"/>
        </w:rPr>
      </w:pPr>
      <w:r w:rsidRPr="00D5330D">
        <w:lastRenderedPageBreak/>
        <w:pict>
          <v:group id="_x0000_s4010" style="position:absolute;left:0;text-align:left;margin-left:172.5pt;margin-top:4.15pt;width:8.35pt;height:0;z-index:-20434;mso-position-horizontal-relative:page" coordorigin="3450,83" coordsize="167,0">
            <v:shape id="_x0000_s4011" style="position:absolute;left:3450;top:83;width:167;height:0" coordorigin="3450,83" coordsize="167,0" path="m3450,83r167,e" filled="f" strokeweight=".17356mm">
              <v:path arrowok="t"/>
            </v:shape>
            <w10:wrap anchorx="page"/>
          </v:group>
        </w:pict>
      </w:r>
      <w:r w:rsidR="00E667B6">
        <w:rPr>
          <w:sz w:val="32"/>
          <w:szCs w:val="32"/>
        </w:rPr>
        <w:t xml:space="preserve">Mean of </w:t>
      </w:r>
      <w:r w:rsidR="00E667B6">
        <w:rPr>
          <w:spacing w:val="58"/>
          <w:sz w:val="32"/>
          <w:szCs w:val="32"/>
        </w:rPr>
        <w:t xml:space="preserve"> </w:t>
      </w:r>
      <w:r w:rsidR="00E667B6">
        <w:rPr>
          <w:i/>
          <w:sz w:val="27"/>
          <w:szCs w:val="27"/>
        </w:rPr>
        <w:t>X</w:t>
      </w:r>
      <w:r w:rsidR="00E667B6">
        <w:rPr>
          <w:i/>
          <w:spacing w:val="25"/>
          <w:sz w:val="27"/>
          <w:szCs w:val="27"/>
        </w:rPr>
        <w:t xml:space="preserve"> </w:t>
      </w:r>
      <w:r w:rsidR="00E667B6">
        <w:rPr>
          <w:sz w:val="32"/>
          <w:szCs w:val="32"/>
        </w:rPr>
        <w:t>:</w:t>
      </w:r>
    </w:p>
    <w:p w:rsidR="00875696" w:rsidRDefault="00875696">
      <w:pPr>
        <w:spacing w:before="8" w:line="260" w:lineRule="exact"/>
        <w:rPr>
          <w:sz w:val="26"/>
          <w:szCs w:val="26"/>
        </w:rPr>
      </w:pPr>
    </w:p>
    <w:p w:rsidR="00875696" w:rsidRDefault="00D5330D">
      <w:pPr>
        <w:spacing w:line="220" w:lineRule="exact"/>
        <w:ind w:left="802" w:right="-68"/>
        <w:rPr>
          <w:sz w:val="32"/>
          <w:szCs w:val="32"/>
        </w:rPr>
      </w:pPr>
      <w:r w:rsidRPr="00D5330D">
        <w:pict>
          <v:group id="_x0000_s4008" style="position:absolute;left:0;text-align:left;margin-left:189.9pt;margin-top:3.8pt;width:8.35pt;height:0;z-index:-20432;mso-position-horizontal-relative:page" coordorigin="3798,76" coordsize="167,0">
            <v:shape id="_x0000_s4009" style="position:absolute;left:3798;top:76;width:167;height:0" coordorigin="3798,76" coordsize="167,0" path="m3798,76r167,e" filled="f" strokeweight=".17356mm">
              <v:path arrowok="t"/>
            </v:shape>
            <w10:wrap anchorx="page"/>
          </v:group>
        </w:pict>
      </w:r>
      <w:r w:rsidR="00E667B6">
        <w:rPr>
          <w:position w:val="-11"/>
          <w:sz w:val="32"/>
          <w:szCs w:val="32"/>
        </w:rPr>
        <w:t>Variance of</w:t>
      </w:r>
      <w:r w:rsidR="00E667B6">
        <w:rPr>
          <w:spacing w:val="57"/>
          <w:position w:val="-11"/>
          <w:sz w:val="32"/>
          <w:szCs w:val="32"/>
        </w:rPr>
        <w:t xml:space="preserve"> </w:t>
      </w:r>
      <w:r w:rsidR="00E667B6">
        <w:rPr>
          <w:i/>
          <w:position w:val="-11"/>
          <w:sz w:val="27"/>
          <w:szCs w:val="27"/>
        </w:rPr>
        <w:t>X</w:t>
      </w:r>
      <w:r w:rsidR="00E667B6">
        <w:rPr>
          <w:i/>
          <w:spacing w:val="25"/>
          <w:position w:val="-11"/>
          <w:sz w:val="27"/>
          <w:szCs w:val="27"/>
        </w:rPr>
        <w:t xml:space="preserve"> </w:t>
      </w:r>
      <w:r w:rsidR="00E667B6">
        <w:rPr>
          <w:position w:val="-11"/>
          <w:sz w:val="32"/>
          <w:szCs w:val="32"/>
        </w:rPr>
        <w:t>:</w:t>
      </w:r>
    </w:p>
    <w:p w:rsidR="00875696" w:rsidRDefault="00E667B6">
      <w:pPr>
        <w:spacing w:line="420" w:lineRule="exact"/>
        <w:ind w:left="20"/>
        <w:rPr>
          <w:sz w:val="32"/>
          <w:szCs w:val="32"/>
        </w:rPr>
      </w:pPr>
      <w:r>
        <w:br w:type="column"/>
      </w:r>
      <w:r>
        <w:rPr>
          <w:rFonts w:ascii="Meiryo" w:eastAsia="Meiryo" w:hAnsi="Meiryo" w:cs="Meiryo"/>
          <w:w w:val="87"/>
          <w:position w:val="5"/>
          <w:sz w:val="30"/>
          <w:szCs w:val="30"/>
        </w:rPr>
        <w:lastRenderedPageBreak/>
        <w:t>µ</w:t>
      </w:r>
      <w:r>
        <w:rPr>
          <w:rFonts w:ascii="Meiryo" w:eastAsia="Meiryo" w:hAnsi="Meiryo" w:cs="Meiryo"/>
          <w:spacing w:val="-73"/>
          <w:position w:val="5"/>
          <w:sz w:val="30"/>
          <w:szCs w:val="30"/>
        </w:rPr>
        <w:t xml:space="preserve"> </w:t>
      </w:r>
      <w:r>
        <w:rPr>
          <w:i/>
          <w:position w:val="-4"/>
        </w:rPr>
        <w:t xml:space="preserve">X </w:t>
      </w:r>
      <w:r>
        <w:rPr>
          <w:i/>
          <w:spacing w:val="23"/>
          <w:position w:val="-4"/>
        </w:rPr>
        <w:t xml:space="preserve"> </w:t>
      </w:r>
      <w:r>
        <w:rPr>
          <w:rFonts w:ascii="Meiryo" w:eastAsia="Meiryo" w:hAnsi="Meiryo" w:cs="Meiryo"/>
          <w:w w:val="69"/>
          <w:position w:val="5"/>
          <w:sz w:val="28"/>
          <w:szCs w:val="28"/>
        </w:rPr>
        <w:t>=</w:t>
      </w:r>
      <w:r>
        <w:rPr>
          <w:rFonts w:ascii="Meiryo" w:eastAsia="Meiryo" w:hAnsi="Meiryo" w:cs="Meiryo"/>
          <w:spacing w:val="-3"/>
          <w:w w:val="69"/>
          <w:position w:val="5"/>
          <w:sz w:val="28"/>
          <w:szCs w:val="28"/>
        </w:rPr>
        <w:t xml:space="preserve"> </w:t>
      </w:r>
      <w:r>
        <w:rPr>
          <w:rFonts w:ascii="Meiryo" w:eastAsia="Meiryo" w:hAnsi="Meiryo" w:cs="Meiryo"/>
          <w:w w:val="87"/>
          <w:position w:val="5"/>
          <w:sz w:val="30"/>
          <w:szCs w:val="30"/>
        </w:rPr>
        <w:t>µ</w:t>
      </w:r>
      <w:r>
        <w:rPr>
          <w:rFonts w:ascii="Meiryo" w:eastAsia="Meiryo" w:hAnsi="Meiryo" w:cs="Meiryo"/>
          <w:spacing w:val="-46"/>
          <w:position w:val="5"/>
          <w:sz w:val="30"/>
          <w:szCs w:val="30"/>
        </w:rPr>
        <w:t xml:space="preserve"> </w:t>
      </w:r>
      <w:r>
        <w:rPr>
          <w:spacing w:val="1"/>
          <w:position w:val="5"/>
          <w:sz w:val="32"/>
          <w:szCs w:val="32"/>
        </w:rPr>
        <w:t>=800</w:t>
      </w:r>
    </w:p>
    <w:p w:rsidR="00875696" w:rsidRDefault="00E667B6">
      <w:pPr>
        <w:spacing w:line="320" w:lineRule="exact"/>
        <w:ind w:left="600" w:right="4020"/>
        <w:jc w:val="center"/>
        <w:rPr>
          <w:sz w:val="26"/>
          <w:szCs w:val="26"/>
        </w:rPr>
      </w:pPr>
      <w:r>
        <w:rPr>
          <w:rFonts w:ascii="Meiryo" w:eastAsia="Meiryo" w:hAnsi="Meiryo" w:cs="Meiryo"/>
          <w:w w:val="91"/>
          <w:position w:val="-4"/>
          <w:sz w:val="28"/>
          <w:szCs w:val="28"/>
          <w:u w:val="single" w:color="000000"/>
        </w:rPr>
        <w:t>σ</w:t>
      </w:r>
      <w:r>
        <w:rPr>
          <w:rFonts w:ascii="Meiryo" w:eastAsia="Meiryo" w:hAnsi="Meiryo" w:cs="Meiryo"/>
          <w:spacing w:val="-53"/>
          <w:w w:val="65"/>
          <w:position w:val="-4"/>
          <w:sz w:val="28"/>
          <w:szCs w:val="28"/>
          <w:u w:val="single" w:color="000000"/>
        </w:rPr>
        <w:t>=</w:t>
      </w:r>
      <w:r>
        <w:rPr>
          <w:w w:val="104"/>
          <w:position w:val="8"/>
          <w:sz w:val="15"/>
          <w:szCs w:val="15"/>
        </w:rPr>
        <w:t>2</w:t>
      </w:r>
      <w:r>
        <w:rPr>
          <w:position w:val="8"/>
          <w:sz w:val="15"/>
          <w:szCs w:val="15"/>
        </w:rPr>
        <w:t xml:space="preserve">        </w:t>
      </w:r>
      <w:r>
        <w:rPr>
          <w:spacing w:val="-16"/>
          <w:position w:val="8"/>
          <w:sz w:val="15"/>
          <w:szCs w:val="15"/>
        </w:rPr>
        <w:t xml:space="preserve"> </w:t>
      </w:r>
      <w:r>
        <w:rPr>
          <w:spacing w:val="1"/>
          <w:w w:val="102"/>
          <w:position w:val="-4"/>
          <w:sz w:val="26"/>
          <w:szCs w:val="26"/>
          <w:u w:val="single" w:color="000000"/>
        </w:rPr>
        <w:t>1600</w:t>
      </w:r>
    </w:p>
    <w:p w:rsidR="00875696" w:rsidRDefault="00D5330D">
      <w:pPr>
        <w:spacing w:line="100" w:lineRule="exact"/>
        <w:rPr>
          <w:sz w:val="26"/>
          <w:szCs w:val="26"/>
        </w:rPr>
        <w:sectPr w:rsidR="00875696">
          <w:type w:val="continuous"/>
          <w:pgSz w:w="11900" w:h="16840"/>
          <w:pgMar w:top="760" w:right="1340" w:bottom="280" w:left="1320" w:header="720" w:footer="720" w:gutter="0"/>
          <w:cols w:num="2" w:space="720" w:equalWidth="0">
            <w:col w:w="2793" w:space="586"/>
            <w:col w:w="5861"/>
          </w:cols>
        </w:sectPr>
      </w:pPr>
      <w:r w:rsidRPr="00D5330D">
        <w:pict>
          <v:group id="_x0000_s4006" style="position:absolute;margin-left:246.7pt;margin-top:-27.3pt;width:6.05pt;height:0;z-index:-20433;mso-position-horizontal-relative:page" coordorigin="4934,-546" coordsize="121,0">
            <v:shape id="_x0000_s4007" style="position:absolute;left:4934;top:-546;width:121;height:0" coordorigin="4934,-546" coordsize="121,0" path="m4934,-546r122,e" filled="f" strokeweight=".1214mm">
              <v:path arrowok="t"/>
            </v:shape>
            <w10:wrap anchorx="page"/>
          </v:group>
        </w:pict>
      </w:r>
      <w:r w:rsidRPr="00D5330D">
        <w:pict>
          <v:group id="_x0000_s4004" style="position:absolute;margin-left:246.5pt;margin-top:4.8pt;width:4.75pt;height:0;z-index:-20431;mso-position-horizontal-relative:page" coordorigin="4930,96" coordsize="95,0">
            <v:shape id="_x0000_s4005" style="position:absolute;left:4930;top:96;width:95;height:0" coordorigin="4930,96" coordsize="95,0" path="m4930,96r94,e" filled="f" strokeweight=".1101mm">
              <v:path arrowok="t"/>
            </v:shape>
            <w10:wrap anchorx="page"/>
          </v:group>
        </w:pict>
      </w:r>
      <w:r w:rsidR="00E667B6">
        <w:rPr>
          <w:rFonts w:ascii="Meiryo" w:eastAsia="Meiryo" w:hAnsi="Meiryo" w:cs="Meiryo"/>
          <w:w w:val="91"/>
          <w:position w:val="-6"/>
          <w:sz w:val="28"/>
          <w:szCs w:val="28"/>
        </w:rPr>
        <w:t>σ</w:t>
      </w:r>
      <w:r w:rsidR="00E667B6">
        <w:rPr>
          <w:rFonts w:ascii="Meiryo" w:eastAsia="Meiryo" w:hAnsi="Meiryo" w:cs="Meiryo"/>
          <w:spacing w:val="-26"/>
          <w:w w:val="91"/>
          <w:position w:val="-6"/>
          <w:sz w:val="28"/>
          <w:szCs w:val="28"/>
        </w:rPr>
        <w:t xml:space="preserve"> </w:t>
      </w:r>
      <w:r w:rsidR="00E667B6">
        <w:rPr>
          <w:position w:val="6"/>
          <w:sz w:val="15"/>
          <w:szCs w:val="15"/>
        </w:rPr>
        <w:t xml:space="preserve">2  </w:t>
      </w:r>
      <w:r w:rsidR="00E667B6">
        <w:rPr>
          <w:spacing w:val="21"/>
          <w:position w:val="6"/>
          <w:sz w:val="15"/>
          <w:szCs w:val="15"/>
        </w:rPr>
        <w:t xml:space="preserve"> </w:t>
      </w:r>
      <w:r w:rsidR="00E667B6">
        <w:rPr>
          <w:rFonts w:ascii="Meiryo" w:eastAsia="Meiryo" w:hAnsi="Meiryo" w:cs="Meiryo"/>
          <w:w w:val="70"/>
          <w:position w:val="-6"/>
          <w:sz w:val="26"/>
          <w:szCs w:val="26"/>
        </w:rPr>
        <w:t xml:space="preserve">=      </w:t>
      </w:r>
      <w:r w:rsidR="00E667B6">
        <w:rPr>
          <w:rFonts w:ascii="Meiryo" w:eastAsia="Meiryo" w:hAnsi="Meiryo" w:cs="Meiryo"/>
          <w:spacing w:val="50"/>
          <w:w w:val="70"/>
          <w:position w:val="-6"/>
          <w:sz w:val="26"/>
          <w:szCs w:val="26"/>
        </w:rPr>
        <w:t xml:space="preserve"> </w:t>
      </w:r>
      <w:r w:rsidR="00E667B6">
        <w:rPr>
          <w:rFonts w:ascii="Meiryo" w:eastAsia="Meiryo" w:hAnsi="Meiryo" w:cs="Meiryo"/>
          <w:w w:val="70"/>
          <w:position w:val="-6"/>
          <w:sz w:val="26"/>
          <w:szCs w:val="26"/>
        </w:rPr>
        <w:t xml:space="preserve">=         </w:t>
      </w:r>
      <w:r w:rsidR="00E667B6">
        <w:rPr>
          <w:rFonts w:ascii="Meiryo" w:eastAsia="Meiryo" w:hAnsi="Meiryo" w:cs="Meiryo"/>
          <w:spacing w:val="57"/>
          <w:w w:val="70"/>
          <w:position w:val="-6"/>
          <w:sz w:val="26"/>
          <w:szCs w:val="26"/>
        </w:rPr>
        <w:t xml:space="preserve"> </w:t>
      </w:r>
      <w:r w:rsidR="00E667B6">
        <w:rPr>
          <w:rFonts w:ascii="Meiryo" w:eastAsia="Meiryo" w:hAnsi="Meiryo" w:cs="Meiryo"/>
          <w:w w:val="70"/>
          <w:position w:val="-6"/>
          <w:sz w:val="26"/>
          <w:szCs w:val="26"/>
        </w:rPr>
        <w:t>=</w:t>
      </w:r>
      <w:r w:rsidR="00E667B6">
        <w:rPr>
          <w:rFonts w:ascii="Meiryo" w:eastAsia="Meiryo" w:hAnsi="Meiryo" w:cs="Meiryo"/>
          <w:spacing w:val="-53"/>
          <w:position w:val="-6"/>
          <w:sz w:val="26"/>
          <w:szCs w:val="26"/>
        </w:rPr>
        <w:t xml:space="preserve"> </w:t>
      </w:r>
      <w:r w:rsidR="00E667B6">
        <w:rPr>
          <w:spacing w:val="1"/>
          <w:w w:val="102"/>
          <w:position w:val="-6"/>
          <w:sz w:val="26"/>
          <w:szCs w:val="26"/>
        </w:rPr>
        <w:t>100</w:t>
      </w:r>
    </w:p>
    <w:p w:rsidR="00875696" w:rsidRDefault="00E667B6">
      <w:pPr>
        <w:spacing w:line="280" w:lineRule="exact"/>
        <w:ind w:left="3549" w:right="4155"/>
        <w:jc w:val="center"/>
        <w:rPr>
          <w:sz w:val="26"/>
          <w:szCs w:val="26"/>
        </w:rPr>
        <w:sectPr w:rsidR="00875696">
          <w:type w:val="continuous"/>
          <w:pgSz w:w="11900" w:h="16840"/>
          <w:pgMar w:top="760" w:right="1340" w:bottom="280" w:left="1320" w:header="720" w:footer="720" w:gutter="0"/>
          <w:cols w:space="720"/>
        </w:sectPr>
      </w:pPr>
      <w:r>
        <w:rPr>
          <w:i/>
          <w:position w:val="11"/>
          <w:sz w:val="15"/>
          <w:szCs w:val="15"/>
        </w:rPr>
        <w:lastRenderedPageBreak/>
        <w:t xml:space="preserve">X          </w:t>
      </w:r>
      <w:r>
        <w:rPr>
          <w:i/>
          <w:spacing w:val="33"/>
          <w:position w:val="11"/>
          <w:sz w:val="15"/>
          <w:szCs w:val="15"/>
        </w:rPr>
        <w:t xml:space="preserve"> </w:t>
      </w:r>
      <w:r>
        <w:rPr>
          <w:i/>
          <w:position w:val="-1"/>
          <w:sz w:val="26"/>
          <w:szCs w:val="26"/>
        </w:rPr>
        <w:t xml:space="preserve">n      </w:t>
      </w:r>
      <w:r>
        <w:rPr>
          <w:i/>
          <w:spacing w:val="59"/>
          <w:position w:val="-1"/>
          <w:sz w:val="26"/>
          <w:szCs w:val="26"/>
        </w:rPr>
        <w:t xml:space="preserve"> </w:t>
      </w:r>
      <w:r>
        <w:rPr>
          <w:spacing w:val="1"/>
          <w:w w:val="102"/>
          <w:position w:val="-1"/>
          <w:sz w:val="26"/>
          <w:szCs w:val="26"/>
        </w:rPr>
        <w:t>16</w:t>
      </w:r>
    </w:p>
    <w:p w:rsidR="00875696" w:rsidRDefault="00875696">
      <w:pPr>
        <w:spacing w:before="2" w:line="140" w:lineRule="exact"/>
        <w:rPr>
          <w:sz w:val="14"/>
          <w:szCs w:val="14"/>
        </w:rPr>
      </w:pPr>
    </w:p>
    <w:p w:rsidR="00875696" w:rsidRDefault="00D5330D">
      <w:pPr>
        <w:ind w:left="802" w:right="-68"/>
        <w:rPr>
          <w:sz w:val="32"/>
          <w:szCs w:val="32"/>
        </w:rPr>
      </w:pPr>
      <w:r w:rsidRPr="00D5330D">
        <w:pict>
          <v:group id="_x0000_s4002" style="position:absolute;left:0;text-align:left;margin-left:357.1pt;margin-top:3.8pt;width:8.35pt;height:0;z-index:-20430;mso-position-horizontal-relative:page" coordorigin="7142,76" coordsize="167,0">
            <v:shape id="_x0000_s4003" style="position:absolute;left:7142;top:76;width:167;height:0" coordorigin="7142,76" coordsize="167,0" path="m7142,76r167,e" filled="f" strokeweight=".17356mm">
              <v:path arrowok="t"/>
            </v:shape>
            <w10:wrap anchorx="page"/>
          </v:group>
        </w:pict>
      </w:r>
      <w:r w:rsidRPr="00D5330D">
        <w:pict>
          <v:shape id="_x0000_s4001" type="#_x0000_t202" style="position:absolute;left:0;text-align:left;margin-left:368.4pt;margin-top:2.05pt;width:4.45pt;height:16pt;z-index:-20407;mso-position-horizontal-relative:page" filled="f" stroked="f">
            <v:textbox inset="0,0,0,0">
              <w:txbxContent>
                <w:p w:rsidR="000653A5" w:rsidRDefault="000653A5">
                  <w:pPr>
                    <w:spacing w:line="320" w:lineRule="exact"/>
                    <w:ind w:right="-68"/>
                    <w:rPr>
                      <w:sz w:val="32"/>
                      <w:szCs w:val="32"/>
                    </w:rPr>
                  </w:pPr>
                  <w:r>
                    <w:rPr>
                      <w:sz w:val="32"/>
                      <w:szCs w:val="32"/>
                    </w:rPr>
                    <w:t>:</w:t>
                  </w:r>
                </w:p>
              </w:txbxContent>
            </v:textbox>
            <w10:wrap anchorx="page"/>
          </v:shape>
        </w:pict>
      </w:r>
      <w:r w:rsidR="00E667B6">
        <w:rPr>
          <w:sz w:val="32"/>
          <w:szCs w:val="32"/>
        </w:rPr>
        <w:t>Standard error (standard deviation) of</w:t>
      </w:r>
    </w:p>
    <w:p w:rsidR="00875696" w:rsidRDefault="00E667B6">
      <w:pPr>
        <w:spacing w:before="8" w:line="460" w:lineRule="exact"/>
        <w:rPr>
          <w:rFonts w:ascii="Meiryo" w:eastAsia="Meiryo" w:hAnsi="Meiryo" w:cs="Meiryo"/>
          <w:sz w:val="29"/>
          <w:szCs w:val="29"/>
        </w:rPr>
      </w:pPr>
      <w:r>
        <w:br w:type="column"/>
      </w:r>
      <w:r>
        <w:rPr>
          <w:i/>
          <w:position w:val="-5"/>
          <w:sz w:val="27"/>
          <w:szCs w:val="27"/>
        </w:rPr>
        <w:lastRenderedPageBreak/>
        <w:t xml:space="preserve">X   </w:t>
      </w:r>
      <w:r>
        <w:rPr>
          <w:i/>
          <w:spacing w:val="28"/>
          <w:position w:val="-5"/>
          <w:sz w:val="27"/>
          <w:szCs w:val="27"/>
        </w:rPr>
        <w:t xml:space="preserve"> </w:t>
      </w:r>
      <w:r>
        <w:rPr>
          <w:rFonts w:ascii="Meiryo" w:eastAsia="Meiryo" w:hAnsi="Meiryo" w:cs="Meiryo"/>
          <w:position w:val="-5"/>
          <w:sz w:val="29"/>
          <w:szCs w:val="29"/>
        </w:rPr>
        <w:t>σ</w:t>
      </w:r>
    </w:p>
    <w:p w:rsidR="00875696" w:rsidRDefault="00D5330D">
      <w:pPr>
        <w:spacing w:line="100" w:lineRule="exact"/>
        <w:jc w:val="right"/>
      </w:pPr>
      <w:r>
        <w:pict>
          <v:group id="_x0000_s3999" style="position:absolute;left:0;text-align:left;margin-left:390.95pt;margin-top:-4.65pt;width:6.1pt;height:0;z-index:-20429;mso-position-horizontal-relative:page" coordorigin="7819,-93" coordsize="122,0">
            <v:shape id="_x0000_s4000" style="position:absolute;left:7819;top:-93;width:122;height:0" coordorigin="7819,-93" coordsize="122,0" path="m7819,-93r123,e" filled="f" strokeweight=".1206mm">
              <v:path arrowok="t"/>
            </v:shape>
            <w10:wrap anchorx="page"/>
          </v:group>
        </w:pict>
      </w:r>
      <w:r>
        <w:pict>
          <v:shape id="_x0000_s3998" type="#_x0000_t202" style="position:absolute;left:0;text-align:left;margin-left:308.3pt;margin-top:34.15pt;width:8.3pt;height:14.55pt;z-index:-20410;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position w:val="-1"/>
                      <w:sz w:val="29"/>
                      <w:szCs w:val="29"/>
                    </w:rPr>
                    <w:t>σ</w:t>
                  </w:r>
                </w:p>
              </w:txbxContent>
            </v:textbox>
            <w10:wrap anchorx="page"/>
          </v:shape>
        </w:pict>
      </w:r>
      <w:r w:rsidR="00E667B6">
        <w:rPr>
          <w:i/>
          <w:w w:val="99"/>
          <w:position w:val="2"/>
        </w:rPr>
        <w:t>X</w:t>
      </w:r>
    </w:p>
    <w:p w:rsidR="00875696" w:rsidRDefault="00E667B6">
      <w:pPr>
        <w:spacing w:line="500" w:lineRule="exact"/>
        <w:rPr>
          <w:rFonts w:ascii="Meiryo" w:eastAsia="Meiryo" w:hAnsi="Meiryo" w:cs="Meiryo"/>
          <w:sz w:val="29"/>
          <w:szCs w:val="29"/>
        </w:rPr>
      </w:pPr>
      <w:r>
        <w:br w:type="column"/>
      </w:r>
      <w:r>
        <w:rPr>
          <w:rFonts w:ascii="Meiryo" w:eastAsia="Meiryo" w:hAnsi="Meiryo" w:cs="Meiryo"/>
          <w:w w:val="67"/>
          <w:position w:val="-4"/>
          <w:sz w:val="28"/>
          <w:szCs w:val="28"/>
        </w:rPr>
        <w:lastRenderedPageBreak/>
        <w:t>=</w:t>
      </w:r>
      <w:r>
        <w:rPr>
          <w:rFonts w:ascii="Meiryo" w:eastAsia="Meiryo" w:hAnsi="Meiryo" w:cs="Meiryo"/>
          <w:spacing w:val="29"/>
          <w:w w:val="67"/>
          <w:position w:val="-4"/>
          <w:sz w:val="28"/>
          <w:szCs w:val="28"/>
        </w:rPr>
        <w:t xml:space="preserve"> </w:t>
      </w:r>
      <w:r>
        <w:rPr>
          <w:rFonts w:ascii="Meiryo" w:eastAsia="Meiryo" w:hAnsi="Meiryo" w:cs="Meiryo"/>
          <w:position w:val="14"/>
          <w:sz w:val="29"/>
          <w:szCs w:val="29"/>
          <w:u w:val="single" w:color="000000"/>
        </w:rPr>
        <w:t>σ</w:t>
      </w:r>
    </w:p>
    <w:p w:rsidR="00875696" w:rsidRDefault="00D5330D">
      <w:pPr>
        <w:spacing w:line="220" w:lineRule="exact"/>
        <w:jc w:val="right"/>
        <w:rPr>
          <w:sz w:val="28"/>
          <w:szCs w:val="28"/>
        </w:rPr>
      </w:pPr>
      <w:r w:rsidRPr="00D5330D">
        <w:pict>
          <v:group id="_x0000_s3991" style="position:absolute;left:0;text-align:left;margin-left:414.1pt;margin-top:-4.75pt;width:17.05pt;height:14.35pt;z-index:-20428;mso-position-horizontal-relative:page" coordorigin="8282,-95" coordsize="341,287">
            <v:group id="_x0000_s3992" style="position:absolute;left:8287;top:84;width:37;height:20" coordorigin="8287,84" coordsize="37,20">
              <v:shape id="_x0000_s3997" style="position:absolute;left:8287;top:84;width:37;height:20" coordorigin="8287,84" coordsize="37,20" path="m8287,104r37,-20e" filled="f" strokeweight=".17533mm">
                <v:path arrowok="t"/>
              </v:shape>
              <v:group id="_x0000_s3993" style="position:absolute;left:8324;top:88;width:53;height:94" coordorigin="8324,88" coordsize="53,94">
                <v:shape id="_x0000_s3996" style="position:absolute;left:8324;top:88;width:53;height:94" coordorigin="8324,88" coordsize="53,94" path="m8324,88r53,94e" filled="f" strokeweight=".351mm">
                  <v:path arrowok="t"/>
                </v:shape>
                <v:group id="_x0000_s3994" style="position:absolute;left:8382;top:-90;width:236;height:272" coordorigin="8382,-90" coordsize="236,272">
                  <v:shape id="_x0000_s3995" style="position:absolute;left:8382;top:-90;width:236;height:272" coordorigin="8382,-90" coordsize="236,272" path="m8382,182r67,-272l8618,-90e" filled="f" strokeweight=".17533mm">
                    <v:path arrowok="t"/>
                  </v:shape>
                </v:group>
              </v:group>
            </v:group>
            <w10:wrap anchorx="page"/>
          </v:group>
        </w:pict>
      </w:r>
      <w:r w:rsidR="00E667B6">
        <w:rPr>
          <w:i/>
          <w:w w:val="99"/>
          <w:position w:val="1"/>
          <w:sz w:val="28"/>
          <w:szCs w:val="28"/>
        </w:rPr>
        <w:t>n</w:t>
      </w:r>
    </w:p>
    <w:p w:rsidR="00875696" w:rsidRDefault="00E667B6">
      <w:pPr>
        <w:spacing w:before="8" w:line="480" w:lineRule="exact"/>
        <w:ind w:left="-54" w:right="565"/>
        <w:jc w:val="center"/>
        <w:rPr>
          <w:sz w:val="28"/>
          <w:szCs w:val="28"/>
        </w:rPr>
      </w:pPr>
      <w:r>
        <w:br w:type="column"/>
      </w:r>
      <w:r>
        <w:rPr>
          <w:rFonts w:ascii="Meiryo" w:eastAsia="Meiryo" w:hAnsi="Meiryo" w:cs="Meiryo"/>
          <w:w w:val="67"/>
          <w:position w:val="-4"/>
          <w:sz w:val="28"/>
          <w:szCs w:val="28"/>
        </w:rPr>
        <w:lastRenderedPageBreak/>
        <w:t xml:space="preserve">= </w:t>
      </w:r>
      <w:r>
        <w:rPr>
          <w:rFonts w:ascii="Meiryo" w:eastAsia="Meiryo" w:hAnsi="Meiryo" w:cs="Meiryo"/>
          <w:spacing w:val="1"/>
          <w:w w:val="67"/>
          <w:position w:val="-4"/>
          <w:sz w:val="28"/>
          <w:szCs w:val="28"/>
        </w:rPr>
        <w:t xml:space="preserve"> </w:t>
      </w:r>
      <w:r>
        <w:rPr>
          <w:spacing w:val="29"/>
          <w:w w:val="67"/>
          <w:position w:val="14"/>
          <w:sz w:val="28"/>
          <w:szCs w:val="28"/>
          <w:u w:val="single" w:color="000000"/>
        </w:rPr>
        <w:t xml:space="preserve"> </w:t>
      </w:r>
      <w:r>
        <w:rPr>
          <w:position w:val="14"/>
          <w:sz w:val="28"/>
          <w:szCs w:val="28"/>
          <w:u w:val="single" w:color="000000"/>
        </w:rPr>
        <w:t>40</w:t>
      </w:r>
      <w:r>
        <w:rPr>
          <w:spacing w:val="67"/>
          <w:position w:val="14"/>
          <w:sz w:val="28"/>
          <w:szCs w:val="28"/>
          <w:u w:val="single" w:color="000000"/>
        </w:rPr>
        <w:t xml:space="preserve"> </w:t>
      </w:r>
      <w:r>
        <w:rPr>
          <w:spacing w:val="-41"/>
          <w:position w:val="14"/>
          <w:sz w:val="28"/>
          <w:szCs w:val="28"/>
        </w:rPr>
        <w:t xml:space="preserve"> </w:t>
      </w:r>
      <w:r>
        <w:rPr>
          <w:rFonts w:ascii="Meiryo" w:eastAsia="Meiryo" w:hAnsi="Meiryo" w:cs="Meiryo"/>
          <w:w w:val="67"/>
          <w:position w:val="-4"/>
          <w:sz w:val="28"/>
          <w:szCs w:val="28"/>
        </w:rPr>
        <w:t>=</w:t>
      </w:r>
      <w:r>
        <w:rPr>
          <w:rFonts w:ascii="Meiryo" w:eastAsia="Meiryo" w:hAnsi="Meiryo" w:cs="Meiryo"/>
          <w:spacing w:val="-64"/>
          <w:position w:val="-4"/>
          <w:sz w:val="28"/>
          <w:szCs w:val="28"/>
        </w:rPr>
        <w:t xml:space="preserve"> </w:t>
      </w:r>
      <w:r>
        <w:rPr>
          <w:w w:val="99"/>
          <w:position w:val="-4"/>
          <w:sz w:val="28"/>
          <w:szCs w:val="28"/>
        </w:rPr>
        <w:t>10</w:t>
      </w:r>
    </w:p>
    <w:p w:rsidR="00875696" w:rsidRDefault="00D5330D">
      <w:pPr>
        <w:spacing w:line="220" w:lineRule="exact"/>
        <w:ind w:left="353" w:right="1139"/>
        <w:jc w:val="center"/>
        <w:rPr>
          <w:sz w:val="28"/>
          <w:szCs w:val="28"/>
        </w:rPr>
        <w:sectPr w:rsidR="00875696">
          <w:type w:val="continuous"/>
          <w:pgSz w:w="11900" w:h="16840"/>
          <w:pgMar w:top="760" w:right="1340" w:bottom="280" w:left="1320" w:header="720" w:footer="720" w:gutter="0"/>
          <w:cols w:num="4" w:space="720" w:equalWidth="0">
            <w:col w:w="5653" w:space="137"/>
            <w:col w:w="808" w:space="125"/>
            <w:col w:w="563" w:space="102"/>
            <w:col w:w="1852"/>
          </w:cols>
        </w:sectPr>
      </w:pPr>
      <w:r w:rsidRPr="00D5330D">
        <w:pict>
          <v:group id="_x0000_s3984" style="position:absolute;left:0;text-align:left;margin-left:447.35pt;margin-top:-4.75pt;width:22.3pt;height:14.35pt;z-index:-20427;mso-position-horizontal-relative:page" coordorigin="8947,-95" coordsize="446,287">
            <v:group id="_x0000_s3985" style="position:absolute;left:8952;top:84;width:37;height:20" coordorigin="8952,84" coordsize="37,20">
              <v:shape id="_x0000_s3990" style="position:absolute;left:8952;top:84;width:37;height:20" coordorigin="8952,84" coordsize="37,20" path="m8952,104r37,-20e" filled="f" strokeweight=".17533mm">
                <v:path arrowok="t"/>
              </v:shape>
              <v:group id="_x0000_s3986" style="position:absolute;left:8989;top:88;width:53;height:94" coordorigin="8989,88" coordsize="53,94">
                <v:shape id="_x0000_s3989" style="position:absolute;left:8989;top:88;width:53;height:94" coordorigin="8989,88" coordsize="53,94" path="m8989,88r53,94e" filled="f" strokeweight=".351mm">
                  <v:path arrowok="t"/>
                </v:shape>
                <v:group id="_x0000_s3987" style="position:absolute;left:9047;top:-90;width:341;height:272" coordorigin="9047,-90" coordsize="341,272">
                  <v:shape id="_x0000_s3988" style="position:absolute;left:9047;top:-90;width:341;height:272" coordorigin="9047,-90" coordsize="341,272" path="m9047,182r68,-272l9388,-90e" filled="f" strokeweight=".17533mm">
                    <v:path arrowok="t"/>
                  </v:shape>
                </v:group>
              </v:group>
            </v:group>
            <w10:wrap anchorx="page"/>
          </v:group>
        </w:pict>
      </w:r>
      <w:r w:rsidR="00E667B6">
        <w:rPr>
          <w:w w:val="99"/>
          <w:position w:val="1"/>
          <w:sz w:val="28"/>
          <w:szCs w:val="28"/>
        </w:rPr>
        <w:t>16</w:t>
      </w:r>
    </w:p>
    <w:p w:rsidR="00875696" w:rsidRDefault="00D5330D">
      <w:pPr>
        <w:spacing w:before="11"/>
        <w:ind w:left="480"/>
        <w:rPr>
          <w:sz w:val="32"/>
          <w:szCs w:val="32"/>
        </w:rPr>
      </w:pPr>
      <w:r w:rsidRPr="00D5330D">
        <w:lastRenderedPageBreak/>
        <w:pict>
          <v:group id="_x0000_s3982" style="position:absolute;left:0;text-align:left;margin-left:318.05pt;margin-top:4.35pt;width:8.35pt;height:0;z-index:-20426;mso-position-horizontal-relative:page" coordorigin="6361,87" coordsize="167,0">
            <v:shape id="_x0000_s3983" style="position:absolute;left:6361;top:87;width:167;height:0" coordorigin="6361,87" coordsize="167,0" path="m6361,87r167,e" filled="f" strokeweight=".17356mm">
              <v:path arrowok="t"/>
            </v:shape>
            <w10:wrap anchorx="page"/>
          </v:group>
        </w:pict>
      </w:r>
      <w:r w:rsidR="00E667B6">
        <w:rPr>
          <w:sz w:val="32"/>
          <w:szCs w:val="32"/>
        </w:rPr>
        <w:t>Using</w:t>
      </w:r>
      <w:r w:rsidR="00E667B6">
        <w:rPr>
          <w:spacing w:val="61"/>
          <w:sz w:val="32"/>
          <w:szCs w:val="32"/>
        </w:rPr>
        <w:t xml:space="preserve"> </w:t>
      </w:r>
      <w:r w:rsidR="00E667B6">
        <w:rPr>
          <w:sz w:val="32"/>
          <w:szCs w:val="32"/>
        </w:rPr>
        <w:t>the</w:t>
      </w:r>
      <w:r w:rsidR="00E667B6">
        <w:rPr>
          <w:spacing w:val="61"/>
          <w:sz w:val="32"/>
          <w:szCs w:val="32"/>
        </w:rPr>
        <w:t xml:space="preserve"> </w:t>
      </w:r>
      <w:r w:rsidR="00E667B6">
        <w:rPr>
          <w:sz w:val="32"/>
          <w:szCs w:val="32"/>
        </w:rPr>
        <w:t>central</w:t>
      </w:r>
      <w:r w:rsidR="00E667B6">
        <w:rPr>
          <w:spacing w:val="61"/>
          <w:sz w:val="32"/>
          <w:szCs w:val="32"/>
        </w:rPr>
        <w:t xml:space="preserve"> </w:t>
      </w:r>
      <w:r w:rsidR="00E667B6">
        <w:rPr>
          <w:sz w:val="32"/>
          <w:szCs w:val="32"/>
        </w:rPr>
        <w:t>limit</w:t>
      </w:r>
      <w:r w:rsidR="00E667B6">
        <w:rPr>
          <w:spacing w:val="61"/>
          <w:sz w:val="32"/>
          <w:szCs w:val="32"/>
        </w:rPr>
        <w:t xml:space="preserve"> </w:t>
      </w:r>
      <w:r w:rsidR="00E667B6">
        <w:rPr>
          <w:sz w:val="32"/>
          <w:szCs w:val="32"/>
        </w:rPr>
        <w:t xml:space="preserve">theorem, </w:t>
      </w:r>
      <w:r w:rsidR="00E667B6">
        <w:rPr>
          <w:spacing w:val="36"/>
          <w:sz w:val="32"/>
          <w:szCs w:val="32"/>
        </w:rPr>
        <w:t xml:space="preserve"> </w:t>
      </w:r>
      <w:r w:rsidR="00E667B6">
        <w:rPr>
          <w:i/>
          <w:sz w:val="27"/>
          <w:szCs w:val="27"/>
        </w:rPr>
        <w:t xml:space="preserve">X  </w:t>
      </w:r>
      <w:r w:rsidR="00E667B6">
        <w:rPr>
          <w:i/>
          <w:spacing w:val="30"/>
          <w:sz w:val="27"/>
          <w:szCs w:val="27"/>
        </w:rPr>
        <w:t xml:space="preserve"> </w:t>
      </w:r>
      <w:r w:rsidR="00E667B6">
        <w:rPr>
          <w:sz w:val="32"/>
          <w:szCs w:val="32"/>
        </w:rPr>
        <w:t>has</w:t>
      </w:r>
      <w:r w:rsidR="00E667B6">
        <w:rPr>
          <w:spacing w:val="60"/>
          <w:sz w:val="32"/>
          <w:szCs w:val="32"/>
        </w:rPr>
        <w:t xml:space="preserve"> </w:t>
      </w:r>
      <w:r w:rsidR="00E667B6">
        <w:rPr>
          <w:sz w:val="32"/>
          <w:szCs w:val="32"/>
        </w:rPr>
        <w:t>a</w:t>
      </w:r>
      <w:r w:rsidR="00E667B6">
        <w:rPr>
          <w:spacing w:val="60"/>
          <w:sz w:val="32"/>
          <w:szCs w:val="32"/>
        </w:rPr>
        <w:t xml:space="preserve"> </w:t>
      </w:r>
      <w:r w:rsidR="00E667B6">
        <w:rPr>
          <w:sz w:val="32"/>
          <w:szCs w:val="32"/>
        </w:rPr>
        <w:t>normal</w:t>
      </w:r>
      <w:r w:rsidR="00E667B6">
        <w:rPr>
          <w:spacing w:val="60"/>
          <w:sz w:val="32"/>
          <w:szCs w:val="32"/>
        </w:rPr>
        <w:t xml:space="preserve"> </w:t>
      </w:r>
      <w:r w:rsidR="00E667B6">
        <w:rPr>
          <w:sz w:val="32"/>
          <w:szCs w:val="32"/>
        </w:rPr>
        <w:t>distribution</w:t>
      </w:r>
    </w:p>
    <w:p w:rsidR="00875696" w:rsidRDefault="00D5330D">
      <w:pPr>
        <w:spacing w:before="27" w:line="20" w:lineRule="exact"/>
        <w:ind w:left="5044" w:right="4052"/>
        <w:jc w:val="center"/>
        <w:rPr>
          <w:sz w:val="16"/>
          <w:szCs w:val="16"/>
        </w:rPr>
        <w:sectPr w:rsidR="00875696">
          <w:type w:val="continuous"/>
          <w:pgSz w:w="11900" w:h="16840"/>
          <w:pgMar w:top="760" w:right="1340" w:bottom="280" w:left="1320" w:header="720" w:footer="720" w:gutter="0"/>
          <w:cols w:space="720"/>
        </w:sectPr>
      </w:pPr>
      <w:r w:rsidRPr="00D5330D">
        <w:pict>
          <v:group id="_x0000_s3980" style="position:absolute;left:0;text-align:left;margin-left:320.35pt;margin-top:12.4pt;width:5pt;height:0;z-index:-20424;mso-position-horizontal-relative:page" coordorigin="6407,248" coordsize="100,0">
            <v:shape id="_x0000_s3981" style="position:absolute;left:6407;top:248;width:100;height:0" coordorigin="6407,248" coordsize="100,0" path="m6407,248r99,e" filled="f" strokeweight=".1147mm">
              <v:path arrowok="t"/>
            </v:shape>
            <w10:wrap anchorx="page"/>
          </v:group>
        </w:pict>
      </w:r>
      <w:r w:rsidR="00E667B6">
        <w:rPr>
          <w:position w:val="-12"/>
          <w:sz w:val="16"/>
          <w:szCs w:val="16"/>
        </w:rPr>
        <w:t>2</w:t>
      </w:r>
    </w:p>
    <w:p w:rsidR="00875696" w:rsidRDefault="00D5330D">
      <w:pPr>
        <w:spacing w:line="360" w:lineRule="exact"/>
        <w:ind w:left="480" w:right="-74"/>
        <w:rPr>
          <w:sz w:val="15"/>
          <w:szCs w:val="15"/>
        </w:rPr>
      </w:pPr>
      <w:r w:rsidRPr="00D5330D">
        <w:lastRenderedPageBreak/>
        <w:pict>
          <v:group id="_x0000_s3978" style="position:absolute;left:0;text-align:left;margin-left:173.9pt;margin-top:9.65pt;width:4.8pt;height:0;z-index:-20425;mso-position-horizontal-relative:page" coordorigin="3478,193" coordsize="96,0">
            <v:shape id="_x0000_s3979" style="position:absolute;left:3478;top:193;width:96;height:0" coordorigin="3478,193" coordsize="96,0" path="m3478,193r96,e" filled="f" strokeweight=".1111mm">
              <v:path arrowok="t"/>
            </v:shape>
            <w10:wrap anchorx="page"/>
          </v:group>
        </w:pict>
      </w:r>
      <w:r w:rsidRPr="00D5330D">
        <w:pict>
          <v:shape id="_x0000_s3977" type="#_x0000_t202" style="position:absolute;left:0;text-align:left;margin-left:163.6pt;margin-top:.4pt;width:7.8pt;height:14.3pt;z-index:-20411;mso-position-horizontal-relative:page" filled="f" stroked="f">
            <v:textbox inset="0,0,0,0">
              <w:txbxContent>
                <w:p w:rsidR="000653A5" w:rsidRDefault="000653A5">
                  <w:pPr>
                    <w:spacing w:line="280" w:lineRule="exact"/>
                    <w:ind w:right="-63"/>
                    <w:rPr>
                      <w:rFonts w:ascii="Meiryo" w:eastAsia="Meiryo" w:hAnsi="Meiryo" w:cs="Meiryo"/>
                      <w:sz w:val="28"/>
                      <w:szCs w:val="28"/>
                    </w:rPr>
                  </w:pPr>
                  <w:r>
                    <w:rPr>
                      <w:rFonts w:ascii="Meiryo" w:eastAsia="Meiryo" w:hAnsi="Meiryo" w:cs="Meiryo"/>
                      <w:position w:val="-1"/>
                      <w:sz w:val="28"/>
                      <w:szCs w:val="28"/>
                    </w:rPr>
                    <w:t>µ</w:t>
                  </w:r>
                </w:p>
              </w:txbxContent>
            </v:textbox>
            <w10:wrap anchorx="page"/>
          </v:shape>
        </w:pict>
      </w:r>
      <w:r w:rsidR="00E667B6">
        <w:rPr>
          <w:position w:val="3"/>
          <w:sz w:val="32"/>
          <w:szCs w:val="32"/>
        </w:rPr>
        <w:t xml:space="preserve">with mean  </w:t>
      </w:r>
      <w:r w:rsidR="00E667B6">
        <w:rPr>
          <w:spacing w:val="73"/>
          <w:position w:val="3"/>
          <w:sz w:val="32"/>
          <w:szCs w:val="32"/>
        </w:rPr>
        <w:t xml:space="preserve"> </w:t>
      </w:r>
      <w:r w:rsidR="00E667B6">
        <w:rPr>
          <w:i/>
          <w:w w:val="105"/>
          <w:position w:val="-4"/>
          <w:sz w:val="15"/>
          <w:szCs w:val="15"/>
        </w:rPr>
        <w:t>X</w:t>
      </w:r>
    </w:p>
    <w:p w:rsidR="00875696" w:rsidRDefault="00E667B6">
      <w:pPr>
        <w:spacing w:line="360" w:lineRule="exact"/>
        <w:ind w:right="-61"/>
        <w:rPr>
          <w:sz w:val="27"/>
          <w:szCs w:val="27"/>
        </w:rPr>
      </w:pPr>
      <w:r>
        <w:br w:type="column"/>
      </w:r>
      <w:r>
        <w:rPr>
          <w:rFonts w:ascii="Meiryo" w:eastAsia="Meiryo" w:hAnsi="Meiryo" w:cs="Meiryo"/>
          <w:w w:val="68"/>
          <w:position w:val="5"/>
          <w:sz w:val="27"/>
          <w:szCs w:val="27"/>
        </w:rPr>
        <w:lastRenderedPageBreak/>
        <w:t>=</w:t>
      </w:r>
      <w:r>
        <w:rPr>
          <w:rFonts w:ascii="Meiryo" w:eastAsia="Meiryo" w:hAnsi="Meiryo" w:cs="Meiryo"/>
          <w:spacing w:val="-4"/>
          <w:w w:val="68"/>
          <w:position w:val="5"/>
          <w:sz w:val="27"/>
          <w:szCs w:val="27"/>
        </w:rPr>
        <w:t xml:space="preserve"> </w:t>
      </w:r>
      <w:r>
        <w:rPr>
          <w:spacing w:val="1"/>
          <w:position w:val="5"/>
          <w:sz w:val="27"/>
          <w:szCs w:val="27"/>
        </w:rPr>
        <w:t>800</w:t>
      </w:r>
    </w:p>
    <w:p w:rsidR="00875696" w:rsidRDefault="00E667B6">
      <w:pPr>
        <w:spacing w:line="360" w:lineRule="exact"/>
        <w:ind w:right="-74"/>
        <w:rPr>
          <w:sz w:val="16"/>
          <w:szCs w:val="16"/>
        </w:rPr>
      </w:pPr>
      <w:r>
        <w:br w:type="column"/>
      </w:r>
      <w:r>
        <w:rPr>
          <w:position w:val="3"/>
          <w:sz w:val="32"/>
          <w:szCs w:val="32"/>
        </w:rPr>
        <w:lastRenderedPageBreak/>
        <w:t>and</w:t>
      </w:r>
      <w:r>
        <w:rPr>
          <w:spacing w:val="1"/>
          <w:position w:val="3"/>
          <w:sz w:val="32"/>
          <w:szCs w:val="32"/>
        </w:rPr>
        <w:t xml:space="preserve"> </w:t>
      </w:r>
      <w:r>
        <w:rPr>
          <w:position w:val="3"/>
          <w:sz w:val="32"/>
          <w:szCs w:val="32"/>
        </w:rPr>
        <w:t xml:space="preserve">variance   </w:t>
      </w:r>
      <w:r>
        <w:rPr>
          <w:spacing w:val="3"/>
          <w:position w:val="3"/>
          <w:sz w:val="32"/>
          <w:szCs w:val="32"/>
        </w:rPr>
        <w:t xml:space="preserve"> </w:t>
      </w:r>
      <w:r>
        <w:rPr>
          <w:i/>
          <w:position w:val="-4"/>
          <w:sz w:val="16"/>
          <w:szCs w:val="16"/>
        </w:rPr>
        <w:t>X</w:t>
      </w:r>
    </w:p>
    <w:p w:rsidR="00875696" w:rsidRDefault="00D5330D">
      <w:pPr>
        <w:spacing w:line="160" w:lineRule="exact"/>
        <w:ind w:left="18"/>
        <w:rPr>
          <w:sz w:val="14"/>
          <w:szCs w:val="14"/>
        </w:rPr>
      </w:pPr>
      <w:r w:rsidRPr="00D5330D">
        <w:pict>
          <v:group id="_x0000_s3975" style="position:absolute;left:0;text-align:left;margin-left:222.6pt;margin-top:18.75pt;width:15.5pt;height:0;z-index:-20422;mso-position-horizontal-relative:page" coordorigin="4452,375" coordsize="310,0">
            <v:shape id="_x0000_s3976" style="position:absolute;left:4452;top:375;width:310;height:0" coordorigin="4452,375" coordsize="310,0" path="m4452,375r310,e" filled="f" strokeweight=".17744mm">
              <v:path arrowok="t"/>
            </v:shape>
            <w10:wrap anchorx="page"/>
          </v:group>
        </w:pict>
      </w:r>
      <w:r w:rsidR="00E667B6">
        <w:rPr>
          <w:rFonts w:ascii="Meiryo" w:eastAsia="Meiryo" w:hAnsi="Meiryo" w:cs="Meiryo"/>
          <w:w w:val="91"/>
          <w:position w:val="-15"/>
          <w:sz w:val="25"/>
          <w:szCs w:val="25"/>
        </w:rPr>
        <w:t>σ</w:t>
      </w:r>
      <w:r w:rsidR="00E667B6">
        <w:rPr>
          <w:rFonts w:ascii="Meiryo" w:eastAsia="Meiryo" w:hAnsi="Meiryo" w:cs="Meiryo"/>
          <w:spacing w:val="-21"/>
          <w:w w:val="91"/>
          <w:position w:val="-15"/>
          <w:sz w:val="25"/>
          <w:szCs w:val="25"/>
        </w:rPr>
        <w:t xml:space="preserve"> </w:t>
      </w:r>
      <w:r w:rsidR="00E667B6">
        <w:rPr>
          <w:position w:val="-4"/>
          <w:sz w:val="14"/>
          <w:szCs w:val="14"/>
        </w:rPr>
        <w:t>2</w:t>
      </w:r>
    </w:p>
    <w:p w:rsidR="00875696" w:rsidRDefault="00E667B6">
      <w:pPr>
        <w:spacing w:line="340" w:lineRule="exact"/>
        <w:rPr>
          <w:sz w:val="32"/>
          <w:szCs w:val="32"/>
        </w:rPr>
        <w:sectPr w:rsidR="00875696">
          <w:type w:val="continuous"/>
          <w:pgSz w:w="11900" w:h="16840"/>
          <w:pgMar w:top="760" w:right="1340" w:bottom="280" w:left="1320" w:header="720" w:footer="720" w:gutter="0"/>
          <w:cols w:num="4" w:space="720" w:equalWidth="0">
            <w:col w:w="2236" w:space="132"/>
            <w:col w:w="614" w:space="129"/>
            <w:col w:w="2055" w:space="125"/>
            <w:col w:w="3949"/>
          </w:cols>
        </w:sectPr>
      </w:pPr>
      <w:r>
        <w:br w:type="column"/>
      </w:r>
      <w:r>
        <w:rPr>
          <w:rFonts w:ascii="Meiryo" w:eastAsia="Meiryo" w:hAnsi="Meiryo" w:cs="Meiryo"/>
          <w:w w:val="69"/>
          <w:position w:val="5"/>
          <w:sz w:val="27"/>
          <w:szCs w:val="27"/>
        </w:rPr>
        <w:lastRenderedPageBreak/>
        <w:t>=</w:t>
      </w:r>
      <w:r>
        <w:rPr>
          <w:rFonts w:ascii="Meiryo" w:eastAsia="Meiryo" w:hAnsi="Meiryo" w:cs="Meiryo"/>
          <w:spacing w:val="-55"/>
          <w:position w:val="5"/>
          <w:sz w:val="27"/>
          <w:szCs w:val="27"/>
        </w:rPr>
        <w:t xml:space="preserve"> </w:t>
      </w:r>
      <w:r>
        <w:rPr>
          <w:spacing w:val="-1"/>
          <w:position w:val="5"/>
          <w:sz w:val="27"/>
          <w:szCs w:val="27"/>
        </w:rPr>
        <w:t>1</w:t>
      </w:r>
      <w:r>
        <w:rPr>
          <w:spacing w:val="2"/>
          <w:position w:val="5"/>
          <w:sz w:val="27"/>
          <w:szCs w:val="27"/>
        </w:rPr>
        <w:t>0</w:t>
      </w:r>
      <w:r>
        <w:rPr>
          <w:position w:val="5"/>
          <w:sz w:val="27"/>
          <w:szCs w:val="27"/>
        </w:rPr>
        <w:t>0</w:t>
      </w:r>
      <w:r>
        <w:rPr>
          <w:spacing w:val="-4"/>
          <w:position w:val="5"/>
          <w:sz w:val="27"/>
          <w:szCs w:val="27"/>
        </w:rPr>
        <w:t xml:space="preserve"> </w:t>
      </w:r>
      <w:r>
        <w:rPr>
          <w:position w:val="3"/>
          <w:sz w:val="32"/>
          <w:szCs w:val="32"/>
        </w:rPr>
        <w:t>, that is:</w:t>
      </w:r>
    </w:p>
    <w:p w:rsidR="00875696" w:rsidRDefault="00D5330D">
      <w:pPr>
        <w:spacing w:line="320" w:lineRule="exact"/>
        <w:ind w:left="1976"/>
        <w:rPr>
          <w:sz w:val="32"/>
          <w:szCs w:val="32"/>
        </w:rPr>
      </w:pPr>
      <w:r w:rsidRPr="00D5330D">
        <w:lastRenderedPageBreak/>
        <w:pict>
          <v:group id="_x0000_s3973" style="position:absolute;left:0;text-align:left;margin-left:166.45pt;margin-top:2pt;width:8.35pt;height:0;z-index:-20423;mso-position-horizontal-relative:page" coordorigin="3329,40" coordsize="167,0">
            <v:shape id="_x0000_s3974" style="position:absolute;left:3329;top:40;width:167;height:0" coordorigin="3329,40" coordsize="167,0" path="m3329,40r167,e" filled="f" strokeweight=".17356mm">
              <v:path arrowok="t"/>
            </v:shape>
            <w10:wrap anchorx="page"/>
          </v:group>
        </w:pict>
      </w:r>
      <w:r w:rsidR="00E667B6">
        <w:rPr>
          <w:i/>
          <w:sz w:val="27"/>
          <w:szCs w:val="27"/>
        </w:rPr>
        <w:t>X</w:t>
      </w:r>
      <w:r w:rsidR="00E667B6">
        <w:rPr>
          <w:i/>
          <w:spacing w:val="25"/>
          <w:sz w:val="27"/>
          <w:szCs w:val="27"/>
        </w:rPr>
        <w:t xml:space="preserve"> </w:t>
      </w:r>
      <w:r w:rsidR="00E667B6">
        <w:rPr>
          <w:sz w:val="32"/>
          <w:szCs w:val="32"/>
        </w:rPr>
        <w:t>~ N(</w:t>
      </w:r>
      <w:r w:rsidR="00E667B6">
        <w:rPr>
          <w:rFonts w:ascii="Meiryo" w:eastAsia="Meiryo" w:hAnsi="Meiryo" w:cs="Meiryo"/>
          <w:sz w:val="32"/>
          <w:szCs w:val="32"/>
        </w:rPr>
        <w:t>µ</w:t>
      </w:r>
      <w:r w:rsidR="00E667B6">
        <w:rPr>
          <w:sz w:val="32"/>
          <w:szCs w:val="32"/>
        </w:rPr>
        <w:t>,</w:t>
      </w:r>
    </w:p>
    <w:p w:rsidR="00875696" w:rsidRDefault="00E667B6">
      <w:pPr>
        <w:spacing w:line="160" w:lineRule="exact"/>
        <w:jc w:val="right"/>
        <w:rPr>
          <w:sz w:val="24"/>
          <w:szCs w:val="24"/>
        </w:rPr>
      </w:pPr>
      <w:r>
        <w:rPr>
          <w:i/>
          <w:position w:val="1"/>
          <w:sz w:val="24"/>
          <w:szCs w:val="24"/>
        </w:rPr>
        <w:t>n</w:t>
      </w:r>
    </w:p>
    <w:p w:rsidR="00875696" w:rsidRDefault="00E667B6">
      <w:pPr>
        <w:spacing w:line="320" w:lineRule="exact"/>
        <w:rPr>
          <w:sz w:val="32"/>
          <w:szCs w:val="32"/>
        </w:rPr>
        <w:sectPr w:rsidR="00875696">
          <w:type w:val="continuous"/>
          <w:pgSz w:w="11900" w:h="16840"/>
          <w:pgMar w:top="760" w:right="1340" w:bottom="280" w:left="1320" w:header="720" w:footer="720" w:gutter="0"/>
          <w:cols w:num="2" w:space="720" w:equalWidth="0">
            <w:col w:w="3349" w:space="148"/>
            <w:col w:w="5743"/>
          </w:cols>
        </w:sectPr>
      </w:pPr>
      <w:r>
        <w:br w:type="column"/>
      </w:r>
      <w:r>
        <w:rPr>
          <w:sz w:val="32"/>
          <w:szCs w:val="32"/>
        </w:rPr>
        <w:lastRenderedPageBreak/>
        <w:t>)=N(800,100)</w:t>
      </w:r>
    </w:p>
    <w:p w:rsidR="00875696" w:rsidRDefault="00D5330D">
      <w:pPr>
        <w:spacing w:line="440" w:lineRule="exact"/>
        <w:ind w:left="1361"/>
        <w:rPr>
          <w:sz w:val="32"/>
          <w:szCs w:val="32"/>
        </w:rPr>
      </w:pPr>
      <w:r w:rsidRPr="00D5330D">
        <w:lastRenderedPageBreak/>
        <w:pict>
          <v:group id="_x0000_s3971" style="position:absolute;left:0;text-align:left;margin-left:187.4pt;margin-top:3.1pt;width:8.5pt;height:0;z-index:-20421;mso-position-horizontal-relative:page" coordorigin="3748,62" coordsize="170,0">
            <v:shape id="_x0000_s3972" style="position:absolute;left:3748;top:62;width:170;height:0" coordorigin="3748,62" coordsize="170,0" path="m3748,62r170,e" filled="f" strokeweight=".17603mm">
              <v:path arrowok="t"/>
            </v:shape>
            <w10:wrap anchorx="page"/>
          </v:group>
        </w:pict>
      </w:r>
      <w:r w:rsidRPr="00D5330D">
        <w:pict>
          <v:group id="_x0000_s3964" style="position:absolute;left:0;text-align:left;margin-left:202.15pt;margin-top:21.75pt;width:16.95pt;height:14.55pt;z-index:-20420;mso-position-horizontal-relative:page" coordorigin="4043,435" coordsize="339,291">
            <v:group id="_x0000_s3965" style="position:absolute;left:4048;top:617;width:36;height:20" coordorigin="4048,617" coordsize="36,20">
              <v:shape id="_x0000_s3970" style="position:absolute;left:4048;top:617;width:36;height:20" coordorigin="4048,617" coordsize="36,20" path="m4048,637r36,-20e" filled="f" strokeweight=".17603mm">
                <v:path arrowok="t"/>
              </v:shape>
              <v:group id="_x0000_s3966" style="position:absolute;left:4084;top:622;width:53;height:95" coordorigin="4084,622" coordsize="53,95">
                <v:shape id="_x0000_s3969" style="position:absolute;left:4084;top:622;width:53;height:95" coordorigin="4084,622" coordsize="53,95" path="m4084,622r52,94e" filled="f" strokeweight=".35172mm">
                  <v:path arrowok="t"/>
                </v:shape>
                <v:group id="_x0000_s3967" style="position:absolute;left:4141;top:440;width:235;height:276" coordorigin="4141,440" coordsize="235,276">
                  <v:shape id="_x0000_s3968" style="position:absolute;left:4141;top:440;width:235;height:276" coordorigin="4141,440" coordsize="235,276" path="m4141,716r67,-276l4376,440e" filled="f" strokeweight=".17603mm">
                    <v:path arrowok="t"/>
                  </v:shape>
                </v:group>
              </v:group>
            </v:group>
            <w10:wrap anchorx="page"/>
          </v:group>
        </w:pict>
      </w:r>
      <w:r w:rsidRPr="00D5330D">
        <w:pict>
          <v:group id="_x0000_s3962" style="position:absolute;left:0;text-align:left;margin-left:236.7pt;margin-top:5.7pt;width:7.3pt;height:0;z-index:-20419;mso-position-horizontal-relative:page" coordorigin="4734,114" coordsize="146,0">
            <v:shape id="_x0000_s3963" style="position:absolute;left:4734;top:114;width:146;height:0" coordorigin="4734,114" coordsize="146,0" path="m4734,114r146,e" filled="f" strokeweight=".17675mm">
              <v:path arrowok="t"/>
            </v:shape>
            <w10:wrap anchorx="page"/>
          </v:group>
        </w:pict>
      </w:r>
      <w:r w:rsidRPr="00D5330D">
        <w:pict>
          <v:group id="_x0000_s3960" style="position:absolute;left:0;text-align:left;margin-left:190.5pt;margin-top:79.25pt;width:8.5pt;height:0;z-index:-20417;mso-position-horizontal-relative:page" coordorigin="3810,1585" coordsize="170,0">
            <v:shape id="_x0000_s3961" style="position:absolute;left:3810;top:1585;width:170;height:0" coordorigin="3810,1585" coordsize="170,0" path="m3810,1585r170,e" filled="f" strokeweight=".17675mm">
              <v:path arrowok="t"/>
            </v:shape>
            <w10:wrap anchorx="page"/>
          </v:group>
        </w:pict>
      </w:r>
      <w:r w:rsidRPr="00D5330D">
        <w:pict>
          <v:group id="_x0000_s3958" style="position:absolute;left:0;text-align:left;margin-left:329.7pt;margin-top:79.25pt;width:8.5pt;height:0;z-index:-20414;mso-position-horizontal-relative:page" coordorigin="6594,1585" coordsize="170,0">
            <v:shape id="_x0000_s3959" style="position:absolute;left:6594;top:1585;width:170;height:0" coordorigin="6594,1585" coordsize="170,0" path="m6594,1585r170,e" filled="f" strokeweight=".17675mm">
              <v:path arrowok="t"/>
            </v:shape>
            <w10:wrap anchorx="page"/>
          </v:group>
        </w:pict>
      </w:r>
      <w:r w:rsidR="00E667B6">
        <w:rPr>
          <w:rFonts w:ascii="Meiryo" w:eastAsia="Meiryo" w:hAnsi="Meiryo" w:cs="Meiryo"/>
          <w:position w:val="-10"/>
          <w:sz w:val="32"/>
          <w:szCs w:val="32"/>
        </w:rPr>
        <w:t>⇔</w:t>
      </w:r>
      <w:r w:rsidR="00E667B6">
        <w:rPr>
          <w:rFonts w:ascii="Meiryo" w:eastAsia="Meiryo" w:hAnsi="Meiryo" w:cs="Meiryo"/>
          <w:spacing w:val="104"/>
          <w:position w:val="-10"/>
          <w:sz w:val="32"/>
          <w:szCs w:val="32"/>
        </w:rPr>
        <w:t xml:space="preserve"> </w:t>
      </w:r>
      <w:r w:rsidR="00E667B6">
        <w:rPr>
          <w:i/>
          <w:position w:val="-10"/>
          <w:sz w:val="28"/>
          <w:szCs w:val="28"/>
        </w:rPr>
        <w:t>Z</w:t>
      </w:r>
      <w:r w:rsidR="00E667B6">
        <w:rPr>
          <w:i/>
          <w:spacing w:val="19"/>
          <w:position w:val="-10"/>
          <w:sz w:val="28"/>
          <w:szCs w:val="28"/>
        </w:rPr>
        <w:t xml:space="preserve"> </w:t>
      </w:r>
      <w:r w:rsidR="00E667B6">
        <w:rPr>
          <w:rFonts w:ascii="Meiryo" w:eastAsia="Meiryo" w:hAnsi="Meiryo" w:cs="Meiryo"/>
          <w:w w:val="68"/>
          <w:position w:val="-10"/>
          <w:sz w:val="28"/>
          <w:szCs w:val="28"/>
        </w:rPr>
        <w:t>=</w:t>
      </w:r>
      <w:r w:rsidR="00E667B6">
        <w:rPr>
          <w:rFonts w:ascii="Meiryo" w:eastAsia="Meiryo" w:hAnsi="Meiryo" w:cs="Meiryo"/>
          <w:spacing w:val="47"/>
          <w:w w:val="68"/>
          <w:position w:val="-10"/>
          <w:sz w:val="28"/>
          <w:szCs w:val="28"/>
        </w:rPr>
        <w:t xml:space="preserve"> </w:t>
      </w:r>
      <w:r w:rsidR="00E667B6">
        <w:rPr>
          <w:i/>
          <w:spacing w:val="-43"/>
          <w:w w:val="68"/>
          <w:position w:val="7"/>
          <w:sz w:val="28"/>
          <w:szCs w:val="28"/>
          <w:u w:val="single" w:color="000000"/>
        </w:rPr>
        <w:t xml:space="preserve"> </w:t>
      </w:r>
      <w:r w:rsidR="00E667B6">
        <w:rPr>
          <w:i/>
          <w:position w:val="7"/>
          <w:sz w:val="28"/>
          <w:szCs w:val="28"/>
          <w:u w:val="single" w:color="000000"/>
        </w:rPr>
        <w:t>X</w:t>
      </w:r>
      <w:r w:rsidR="00E667B6">
        <w:rPr>
          <w:i/>
          <w:spacing w:val="33"/>
          <w:position w:val="7"/>
          <w:sz w:val="28"/>
          <w:szCs w:val="28"/>
          <w:u w:val="single" w:color="000000"/>
        </w:rPr>
        <w:t xml:space="preserve"> </w:t>
      </w:r>
      <w:r w:rsidR="00E667B6">
        <w:rPr>
          <w:rFonts w:ascii="Meiryo" w:eastAsia="Meiryo" w:hAnsi="Meiryo" w:cs="Meiryo"/>
          <w:w w:val="68"/>
          <w:position w:val="7"/>
          <w:sz w:val="28"/>
          <w:szCs w:val="28"/>
          <w:u w:val="single" w:color="000000"/>
        </w:rPr>
        <w:t>−</w:t>
      </w:r>
      <w:r w:rsidR="00E667B6">
        <w:rPr>
          <w:rFonts w:ascii="Meiryo" w:eastAsia="Meiryo" w:hAnsi="Meiryo" w:cs="Meiryo"/>
          <w:spacing w:val="-92"/>
          <w:w w:val="68"/>
          <w:position w:val="7"/>
          <w:sz w:val="28"/>
          <w:szCs w:val="28"/>
          <w:u w:val="single" w:color="000000"/>
        </w:rPr>
        <w:t xml:space="preserve"> </w:t>
      </w:r>
      <w:r w:rsidR="00E667B6">
        <w:rPr>
          <w:rFonts w:ascii="Meiryo" w:eastAsia="Meiryo" w:hAnsi="Meiryo" w:cs="Meiryo"/>
          <w:w w:val="86"/>
          <w:position w:val="7"/>
          <w:sz w:val="30"/>
          <w:szCs w:val="30"/>
          <w:u w:val="single" w:color="000000"/>
        </w:rPr>
        <w:t>µ</w:t>
      </w:r>
      <w:r w:rsidR="00E667B6">
        <w:rPr>
          <w:rFonts w:ascii="Meiryo" w:eastAsia="Meiryo" w:hAnsi="Meiryo" w:cs="Meiryo"/>
          <w:spacing w:val="-9"/>
          <w:w w:val="86"/>
          <w:position w:val="7"/>
          <w:sz w:val="30"/>
          <w:szCs w:val="30"/>
        </w:rPr>
        <w:t xml:space="preserve"> </w:t>
      </w:r>
      <w:r w:rsidR="00E667B6">
        <w:rPr>
          <w:position w:val="-10"/>
          <w:sz w:val="32"/>
          <w:szCs w:val="32"/>
        </w:rPr>
        <w:t>=</w:t>
      </w:r>
      <w:r w:rsidR="00E667B6">
        <w:rPr>
          <w:spacing w:val="20"/>
          <w:position w:val="-10"/>
          <w:sz w:val="32"/>
          <w:szCs w:val="32"/>
        </w:rPr>
        <w:t xml:space="preserve"> </w:t>
      </w:r>
      <w:r w:rsidR="00E667B6">
        <w:rPr>
          <w:i/>
          <w:position w:val="5"/>
          <w:sz w:val="24"/>
          <w:szCs w:val="24"/>
          <w:u w:val="single" w:color="000000"/>
        </w:rPr>
        <w:t>X</w:t>
      </w:r>
      <w:r w:rsidR="00E667B6">
        <w:rPr>
          <w:i/>
          <w:spacing w:val="24"/>
          <w:position w:val="5"/>
          <w:sz w:val="24"/>
          <w:szCs w:val="24"/>
          <w:u w:val="single" w:color="000000"/>
        </w:rPr>
        <w:t xml:space="preserve"> </w:t>
      </w:r>
      <w:r w:rsidR="00E667B6">
        <w:rPr>
          <w:rFonts w:ascii="Meiryo" w:eastAsia="Meiryo" w:hAnsi="Meiryo" w:cs="Meiryo"/>
          <w:w w:val="68"/>
          <w:position w:val="5"/>
          <w:sz w:val="24"/>
          <w:szCs w:val="24"/>
          <w:u w:val="single" w:color="000000"/>
        </w:rPr>
        <w:t>−</w:t>
      </w:r>
      <w:r w:rsidR="00E667B6">
        <w:rPr>
          <w:rFonts w:ascii="Meiryo" w:eastAsia="Meiryo" w:hAnsi="Meiryo" w:cs="Meiryo"/>
          <w:spacing w:val="-96"/>
          <w:w w:val="68"/>
          <w:position w:val="5"/>
          <w:sz w:val="24"/>
          <w:szCs w:val="24"/>
          <w:u w:val="single" w:color="000000"/>
        </w:rPr>
        <w:t xml:space="preserve"> </w:t>
      </w:r>
      <w:r w:rsidR="00E667B6">
        <w:rPr>
          <w:position w:val="5"/>
          <w:sz w:val="24"/>
          <w:szCs w:val="24"/>
          <w:u w:val="single" w:color="000000"/>
        </w:rPr>
        <w:t>800</w:t>
      </w:r>
      <w:r w:rsidR="00E667B6">
        <w:rPr>
          <w:position w:val="5"/>
          <w:sz w:val="24"/>
          <w:szCs w:val="24"/>
        </w:rPr>
        <w:t xml:space="preserve"> </w:t>
      </w:r>
      <w:r w:rsidR="00E667B6">
        <w:rPr>
          <w:position w:val="-10"/>
          <w:sz w:val="32"/>
          <w:szCs w:val="32"/>
        </w:rPr>
        <w:t>~N(0,1)</w:t>
      </w:r>
    </w:p>
    <w:p w:rsidR="00875696" w:rsidRDefault="00E667B6">
      <w:pPr>
        <w:spacing w:line="300" w:lineRule="exact"/>
        <w:ind w:left="2353"/>
        <w:rPr>
          <w:sz w:val="24"/>
          <w:szCs w:val="24"/>
        </w:rPr>
      </w:pPr>
      <w:r>
        <w:rPr>
          <w:rFonts w:ascii="Meiryo" w:eastAsia="Meiryo" w:hAnsi="Meiryo" w:cs="Meiryo"/>
          <w:w w:val="89"/>
          <w:sz w:val="30"/>
          <w:szCs w:val="30"/>
        </w:rPr>
        <w:t>σ</w:t>
      </w:r>
      <w:r>
        <w:rPr>
          <w:rFonts w:ascii="Meiryo" w:eastAsia="Meiryo" w:hAnsi="Meiryo" w:cs="Meiryo"/>
          <w:spacing w:val="-15"/>
          <w:w w:val="89"/>
          <w:sz w:val="30"/>
          <w:szCs w:val="30"/>
        </w:rPr>
        <w:t xml:space="preserve"> </w:t>
      </w:r>
      <w:r>
        <w:rPr>
          <w:sz w:val="28"/>
          <w:szCs w:val="28"/>
        </w:rPr>
        <w:t xml:space="preserve">/  </w:t>
      </w:r>
      <w:r>
        <w:rPr>
          <w:spacing w:val="20"/>
          <w:sz w:val="28"/>
          <w:szCs w:val="28"/>
        </w:rPr>
        <w:t xml:space="preserve"> </w:t>
      </w:r>
      <w:r>
        <w:rPr>
          <w:i/>
          <w:sz w:val="28"/>
          <w:szCs w:val="28"/>
        </w:rPr>
        <w:t xml:space="preserve">n       </w:t>
      </w:r>
      <w:r>
        <w:rPr>
          <w:i/>
          <w:spacing w:val="17"/>
          <w:sz w:val="28"/>
          <w:szCs w:val="28"/>
        </w:rPr>
        <w:t xml:space="preserve"> </w:t>
      </w:r>
      <w:r>
        <w:rPr>
          <w:position w:val="4"/>
          <w:sz w:val="24"/>
          <w:szCs w:val="24"/>
        </w:rPr>
        <w:t>10</w:t>
      </w:r>
    </w:p>
    <w:p w:rsidR="00875696" w:rsidRDefault="00E667B6">
      <w:pPr>
        <w:spacing w:before="12"/>
        <w:ind w:left="480" w:right="399"/>
        <w:rPr>
          <w:sz w:val="32"/>
          <w:szCs w:val="32"/>
        </w:rPr>
        <w:sectPr w:rsidR="00875696">
          <w:type w:val="continuous"/>
          <w:pgSz w:w="11900" w:h="16840"/>
          <w:pgMar w:top="760" w:right="1340" w:bottom="280" w:left="1320" w:header="720" w:footer="720" w:gutter="0"/>
          <w:cols w:space="720"/>
        </w:sectPr>
      </w:pPr>
      <w:r>
        <w:rPr>
          <w:sz w:val="32"/>
          <w:szCs w:val="32"/>
        </w:rPr>
        <w:t>The</w:t>
      </w:r>
      <w:r>
        <w:rPr>
          <w:spacing w:val="25"/>
          <w:sz w:val="32"/>
          <w:szCs w:val="32"/>
        </w:rPr>
        <w:t xml:space="preserve"> </w:t>
      </w:r>
      <w:r>
        <w:rPr>
          <w:sz w:val="32"/>
          <w:szCs w:val="32"/>
        </w:rPr>
        <w:t>probability</w:t>
      </w:r>
      <w:r>
        <w:rPr>
          <w:spacing w:val="25"/>
          <w:sz w:val="32"/>
          <w:szCs w:val="32"/>
        </w:rPr>
        <w:t xml:space="preserve"> </w:t>
      </w:r>
      <w:r>
        <w:rPr>
          <w:sz w:val="32"/>
          <w:szCs w:val="32"/>
        </w:rPr>
        <w:t>that</w:t>
      </w:r>
      <w:r>
        <w:rPr>
          <w:spacing w:val="25"/>
          <w:sz w:val="32"/>
          <w:szCs w:val="32"/>
        </w:rPr>
        <w:t xml:space="preserve"> </w:t>
      </w:r>
      <w:r>
        <w:rPr>
          <w:sz w:val="32"/>
          <w:szCs w:val="32"/>
        </w:rPr>
        <w:t>a</w:t>
      </w:r>
      <w:r>
        <w:rPr>
          <w:spacing w:val="25"/>
          <w:sz w:val="32"/>
          <w:szCs w:val="32"/>
        </w:rPr>
        <w:t xml:space="preserve"> </w:t>
      </w:r>
      <w:r>
        <w:rPr>
          <w:sz w:val="32"/>
          <w:szCs w:val="32"/>
        </w:rPr>
        <w:t>random</w:t>
      </w:r>
      <w:r>
        <w:rPr>
          <w:spacing w:val="25"/>
          <w:sz w:val="32"/>
          <w:szCs w:val="32"/>
        </w:rPr>
        <w:t xml:space="preserve"> </w:t>
      </w:r>
      <w:r>
        <w:rPr>
          <w:sz w:val="32"/>
          <w:szCs w:val="32"/>
        </w:rPr>
        <w:t>sam</w:t>
      </w:r>
      <w:r>
        <w:rPr>
          <w:spacing w:val="-3"/>
          <w:sz w:val="32"/>
          <w:szCs w:val="32"/>
        </w:rPr>
        <w:t>p</w:t>
      </w:r>
      <w:r>
        <w:rPr>
          <w:sz w:val="32"/>
          <w:szCs w:val="32"/>
        </w:rPr>
        <w:t>le</w:t>
      </w:r>
      <w:r>
        <w:rPr>
          <w:spacing w:val="25"/>
          <w:sz w:val="32"/>
          <w:szCs w:val="32"/>
        </w:rPr>
        <w:t xml:space="preserve"> </w:t>
      </w:r>
      <w:r>
        <w:rPr>
          <w:sz w:val="32"/>
          <w:szCs w:val="32"/>
        </w:rPr>
        <w:t>of</w:t>
      </w:r>
      <w:r>
        <w:rPr>
          <w:spacing w:val="25"/>
          <w:sz w:val="32"/>
          <w:szCs w:val="32"/>
        </w:rPr>
        <w:t xml:space="preserve"> </w:t>
      </w:r>
      <w:r>
        <w:rPr>
          <w:sz w:val="32"/>
          <w:szCs w:val="32"/>
        </w:rPr>
        <w:t>16</w:t>
      </w:r>
      <w:r>
        <w:rPr>
          <w:spacing w:val="25"/>
          <w:sz w:val="32"/>
          <w:szCs w:val="32"/>
        </w:rPr>
        <w:t xml:space="preserve"> </w:t>
      </w:r>
      <w:r>
        <w:rPr>
          <w:sz w:val="32"/>
          <w:szCs w:val="32"/>
        </w:rPr>
        <w:t>sur</w:t>
      </w:r>
      <w:r>
        <w:rPr>
          <w:spacing w:val="2"/>
          <w:sz w:val="32"/>
          <w:szCs w:val="32"/>
        </w:rPr>
        <w:t>g</w:t>
      </w:r>
      <w:r>
        <w:rPr>
          <w:sz w:val="32"/>
          <w:szCs w:val="32"/>
        </w:rPr>
        <w:t>eries</w:t>
      </w:r>
      <w:r>
        <w:rPr>
          <w:spacing w:val="25"/>
          <w:sz w:val="32"/>
          <w:szCs w:val="32"/>
        </w:rPr>
        <w:t xml:space="preserve"> </w:t>
      </w:r>
      <w:r>
        <w:rPr>
          <w:sz w:val="32"/>
          <w:szCs w:val="32"/>
        </w:rPr>
        <w:t>will</w:t>
      </w:r>
      <w:r>
        <w:rPr>
          <w:spacing w:val="25"/>
          <w:sz w:val="32"/>
          <w:szCs w:val="32"/>
        </w:rPr>
        <w:t xml:space="preserve"> </w:t>
      </w:r>
      <w:r>
        <w:rPr>
          <w:sz w:val="32"/>
          <w:szCs w:val="32"/>
        </w:rPr>
        <w:t>have an average time duration that is</w:t>
      </w:r>
      <w:r>
        <w:rPr>
          <w:spacing w:val="-3"/>
          <w:sz w:val="32"/>
          <w:szCs w:val="32"/>
        </w:rPr>
        <w:t xml:space="preserve"> </w:t>
      </w:r>
      <w:r>
        <w:rPr>
          <w:sz w:val="32"/>
          <w:szCs w:val="32"/>
        </w:rPr>
        <w:t>less than 775 seconds equals to:</w:t>
      </w:r>
    </w:p>
    <w:p w:rsidR="00875696" w:rsidRDefault="00875696">
      <w:pPr>
        <w:spacing w:before="3" w:line="220" w:lineRule="exact"/>
        <w:rPr>
          <w:sz w:val="22"/>
          <w:szCs w:val="22"/>
        </w:rPr>
      </w:pPr>
    </w:p>
    <w:p w:rsidR="00875696" w:rsidRDefault="00D5330D">
      <w:pPr>
        <w:spacing w:line="240" w:lineRule="exact"/>
        <w:ind w:left="524" w:right="-62"/>
        <w:rPr>
          <w:sz w:val="28"/>
          <w:szCs w:val="28"/>
        </w:rPr>
      </w:pPr>
      <w:r w:rsidRPr="00D5330D">
        <w:pict>
          <v:group id="_x0000_s3956" style="position:absolute;left:0;text-align:left;margin-left:108.9pt;margin-top:1.55pt;width:8.5pt;height:0;z-index:-20418;mso-position-horizontal-relative:page" coordorigin="2178,31" coordsize="170,0">
            <v:shape id="_x0000_s3957" style="position:absolute;left:2178;top:31;width:170;height:0" coordorigin="2178,31" coordsize="170,0" path="m2178,31r170,e" filled="f" strokeweight=".17675mm">
              <v:path arrowok="t"/>
            </v:shape>
            <w10:wrap anchorx="page"/>
          </v:group>
        </w:pict>
      </w:r>
      <w:r w:rsidR="00E667B6">
        <w:rPr>
          <w:i/>
          <w:spacing w:val="7"/>
          <w:position w:val="-6"/>
          <w:sz w:val="28"/>
          <w:szCs w:val="28"/>
        </w:rPr>
        <w:t>P</w:t>
      </w:r>
      <w:r w:rsidR="00E667B6">
        <w:rPr>
          <w:position w:val="-6"/>
          <w:sz w:val="28"/>
          <w:szCs w:val="28"/>
        </w:rPr>
        <w:t>(</w:t>
      </w:r>
      <w:r w:rsidR="00E667B6">
        <w:rPr>
          <w:spacing w:val="-41"/>
          <w:position w:val="-6"/>
          <w:sz w:val="28"/>
          <w:szCs w:val="28"/>
        </w:rPr>
        <w:t xml:space="preserve"> </w:t>
      </w:r>
      <w:r w:rsidR="00E667B6">
        <w:rPr>
          <w:i/>
          <w:position w:val="-6"/>
          <w:sz w:val="28"/>
          <w:szCs w:val="28"/>
        </w:rPr>
        <w:t>X</w:t>
      </w:r>
    </w:p>
    <w:p w:rsidR="00875696" w:rsidRDefault="00E667B6">
      <w:pPr>
        <w:spacing w:line="460" w:lineRule="exact"/>
        <w:ind w:right="-89"/>
        <w:rPr>
          <w:sz w:val="28"/>
          <w:szCs w:val="28"/>
        </w:rPr>
      </w:pPr>
      <w:r>
        <w:br w:type="column"/>
      </w:r>
      <w:r>
        <w:rPr>
          <w:rFonts w:ascii="Meiryo" w:eastAsia="Meiryo" w:hAnsi="Meiryo" w:cs="Meiryo"/>
          <w:w w:val="68"/>
          <w:position w:val="-11"/>
          <w:sz w:val="28"/>
          <w:szCs w:val="28"/>
        </w:rPr>
        <w:lastRenderedPageBreak/>
        <w:t>&lt;</w:t>
      </w:r>
      <w:r>
        <w:rPr>
          <w:rFonts w:ascii="Meiryo" w:eastAsia="Meiryo" w:hAnsi="Meiryo" w:cs="Meiryo"/>
          <w:spacing w:val="-39"/>
          <w:position w:val="-11"/>
          <w:sz w:val="28"/>
          <w:szCs w:val="28"/>
        </w:rPr>
        <w:t xml:space="preserve"> </w:t>
      </w:r>
      <w:r>
        <w:rPr>
          <w:spacing w:val="1"/>
          <w:position w:val="-11"/>
          <w:sz w:val="28"/>
          <w:szCs w:val="28"/>
        </w:rPr>
        <w:t>77</w:t>
      </w:r>
      <w:r>
        <w:rPr>
          <w:spacing w:val="-9"/>
          <w:position w:val="-11"/>
          <w:sz w:val="28"/>
          <w:szCs w:val="28"/>
        </w:rPr>
        <w:t>5</w:t>
      </w:r>
      <w:r>
        <w:rPr>
          <w:position w:val="-11"/>
          <w:sz w:val="28"/>
          <w:szCs w:val="28"/>
        </w:rPr>
        <w:t>)</w:t>
      </w:r>
      <w:r>
        <w:rPr>
          <w:spacing w:val="-9"/>
          <w:position w:val="-11"/>
          <w:sz w:val="28"/>
          <w:szCs w:val="28"/>
        </w:rPr>
        <w:t xml:space="preserve"> </w:t>
      </w:r>
      <w:r>
        <w:rPr>
          <w:rFonts w:ascii="Meiryo" w:eastAsia="Meiryo" w:hAnsi="Meiryo" w:cs="Meiryo"/>
          <w:w w:val="68"/>
          <w:position w:val="-11"/>
          <w:sz w:val="28"/>
          <w:szCs w:val="28"/>
        </w:rPr>
        <w:t>=</w:t>
      </w:r>
      <w:r>
        <w:rPr>
          <w:rFonts w:ascii="Meiryo" w:eastAsia="Meiryo" w:hAnsi="Meiryo" w:cs="Meiryo"/>
          <w:spacing w:val="4"/>
          <w:w w:val="68"/>
          <w:position w:val="-11"/>
          <w:sz w:val="28"/>
          <w:szCs w:val="28"/>
        </w:rPr>
        <w:t xml:space="preserve"> </w:t>
      </w:r>
      <w:r>
        <w:rPr>
          <w:i/>
          <w:spacing w:val="2"/>
          <w:w w:val="68"/>
          <w:position w:val="-11"/>
          <w:sz w:val="28"/>
          <w:szCs w:val="28"/>
        </w:rPr>
        <w:t>P</w:t>
      </w:r>
      <w:r>
        <w:rPr>
          <w:rFonts w:ascii="Meiryo" w:eastAsia="Meiryo" w:hAnsi="Meiryo" w:cs="Meiryo"/>
          <w:w w:val="38"/>
          <w:position w:val="7"/>
          <w:sz w:val="28"/>
          <w:szCs w:val="28"/>
        </w:rPr>
        <w:t>⎛</w:t>
      </w:r>
      <w:r>
        <w:rPr>
          <w:rFonts w:ascii="Meiryo" w:eastAsia="Meiryo" w:hAnsi="Meiryo" w:cs="Meiryo"/>
          <w:spacing w:val="-20"/>
          <w:position w:val="7"/>
          <w:sz w:val="28"/>
          <w:szCs w:val="28"/>
        </w:rPr>
        <w:t xml:space="preserve"> </w:t>
      </w:r>
      <w:r>
        <w:rPr>
          <w:i/>
          <w:position w:val="7"/>
          <w:sz w:val="28"/>
          <w:szCs w:val="28"/>
        </w:rPr>
        <w:t>X</w:t>
      </w:r>
    </w:p>
    <w:p w:rsidR="00875696" w:rsidRDefault="00E667B6">
      <w:pPr>
        <w:spacing w:line="460" w:lineRule="exact"/>
        <w:ind w:right="-91"/>
        <w:rPr>
          <w:rFonts w:ascii="Meiryo" w:eastAsia="Meiryo" w:hAnsi="Meiryo" w:cs="Meiryo"/>
          <w:sz w:val="28"/>
          <w:szCs w:val="28"/>
        </w:rPr>
      </w:pPr>
      <w:r>
        <w:br w:type="column"/>
      </w:r>
      <w:r>
        <w:rPr>
          <w:rFonts w:ascii="Meiryo" w:eastAsia="Meiryo" w:hAnsi="Meiryo" w:cs="Meiryo"/>
          <w:w w:val="68"/>
          <w:position w:val="7"/>
          <w:sz w:val="28"/>
          <w:szCs w:val="28"/>
        </w:rPr>
        <w:lastRenderedPageBreak/>
        <w:t xml:space="preserve">− </w:t>
      </w:r>
      <w:r>
        <w:rPr>
          <w:rFonts w:ascii="Meiryo" w:eastAsia="Meiryo" w:hAnsi="Meiryo" w:cs="Meiryo"/>
          <w:position w:val="7"/>
          <w:sz w:val="29"/>
          <w:szCs w:val="29"/>
        </w:rPr>
        <w:t>µ</w:t>
      </w:r>
      <w:r>
        <w:rPr>
          <w:rFonts w:ascii="Meiryo" w:eastAsia="Meiryo" w:hAnsi="Meiryo" w:cs="Meiryo"/>
          <w:spacing w:val="-24"/>
          <w:position w:val="7"/>
          <w:sz w:val="29"/>
          <w:szCs w:val="29"/>
        </w:rPr>
        <w:t xml:space="preserve"> </w:t>
      </w:r>
      <w:r>
        <w:rPr>
          <w:rFonts w:ascii="Meiryo" w:eastAsia="Meiryo" w:hAnsi="Meiryo" w:cs="Meiryo"/>
          <w:w w:val="68"/>
          <w:position w:val="-11"/>
          <w:sz w:val="28"/>
          <w:szCs w:val="28"/>
        </w:rPr>
        <w:t>&lt;</w:t>
      </w:r>
    </w:p>
    <w:p w:rsidR="00875696" w:rsidRDefault="00E667B6">
      <w:pPr>
        <w:spacing w:line="320" w:lineRule="exact"/>
        <w:rPr>
          <w:rFonts w:ascii="Meiryo" w:eastAsia="Meiryo" w:hAnsi="Meiryo" w:cs="Meiryo"/>
          <w:sz w:val="28"/>
          <w:szCs w:val="28"/>
        </w:rPr>
      </w:pPr>
      <w:r>
        <w:br w:type="column"/>
      </w:r>
      <w:r>
        <w:rPr>
          <w:spacing w:val="1"/>
          <w:position w:val="-4"/>
          <w:sz w:val="28"/>
          <w:szCs w:val="28"/>
        </w:rPr>
        <w:lastRenderedPageBreak/>
        <w:t>77</w:t>
      </w:r>
      <w:r>
        <w:rPr>
          <w:position w:val="-4"/>
          <w:sz w:val="28"/>
          <w:szCs w:val="28"/>
        </w:rPr>
        <w:t>5</w:t>
      </w:r>
      <w:r>
        <w:rPr>
          <w:spacing w:val="-21"/>
          <w:position w:val="-4"/>
          <w:sz w:val="28"/>
          <w:szCs w:val="28"/>
        </w:rPr>
        <w:t xml:space="preserve"> </w:t>
      </w:r>
      <w:r>
        <w:rPr>
          <w:rFonts w:ascii="Meiryo" w:eastAsia="Meiryo" w:hAnsi="Meiryo" w:cs="Meiryo"/>
          <w:w w:val="68"/>
          <w:position w:val="-4"/>
          <w:sz w:val="28"/>
          <w:szCs w:val="28"/>
        </w:rPr>
        <w:t xml:space="preserve">− </w:t>
      </w:r>
      <w:r>
        <w:rPr>
          <w:rFonts w:ascii="Meiryo" w:eastAsia="Meiryo" w:hAnsi="Meiryo" w:cs="Meiryo"/>
          <w:w w:val="89"/>
          <w:position w:val="-4"/>
          <w:sz w:val="29"/>
          <w:szCs w:val="29"/>
        </w:rPr>
        <w:t>µ</w:t>
      </w:r>
      <w:r>
        <w:rPr>
          <w:rFonts w:ascii="Meiryo" w:eastAsia="Meiryo" w:hAnsi="Meiryo" w:cs="Meiryo"/>
          <w:spacing w:val="-24"/>
          <w:w w:val="89"/>
          <w:position w:val="-4"/>
          <w:sz w:val="29"/>
          <w:szCs w:val="29"/>
        </w:rPr>
        <w:t xml:space="preserve"> </w:t>
      </w:r>
      <w:r>
        <w:rPr>
          <w:rFonts w:ascii="Meiryo" w:eastAsia="Meiryo" w:hAnsi="Meiryo" w:cs="Meiryo"/>
          <w:w w:val="38"/>
          <w:position w:val="-5"/>
          <w:sz w:val="28"/>
          <w:szCs w:val="28"/>
        </w:rPr>
        <w:t>⎞</w:t>
      </w:r>
    </w:p>
    <w:p w:rsidR="00875696" w:rsidRDefault="00D5330D">
      <w:pPr>
        <w:spacing w:line="120" w:lineRule="exact"/>
        <w:jc w:val="right"/>
        <w:rPr>
          <w:sz w:val="32"/>
          <w:szCs w:val="32"/>
        </w:rPr>
      </w:pPr>
      <w:r w:rsidRPr="00D5330D">
        <w:pict>
          <v:shape id="_x0000_s3955" type="#_x0000_t202" style="position:absolute;left:0;text-align:left;margin-left:310.25pt;margin-top:-3.85pt;width:8.6pt;height:14.1pt;z-index:-20408;mso-position-horizontal-relative:page" filled="f" stroked="f">
            <v:textbox inset="0,0,0,0">
              <w:txbxContent>
                <w:p w:rsidR="000653A5" w:rsidRDefault="000653A5">
                  <w:pPr>
                    <w:spacing w:line="280" w:lineRule="exact"/>
                    <w:ind w:right="-62"/>
                    <w:rPr>
                      <w:sz w:val="28"/>
                      <w:szCs w:val="28"/>
                    </w:rPr>
                  </w:pPr>
                  <w:r>
                    <w:rPr>
                      <w:i/>
                      <w:sz w:val="28"/>
                      <w:szCs w:val="28"/>
                    </w:rPr>
                    <w:t>P</w:t>
                  </w:r>
                </w:p>
              </w:txbxContent>
            </v:textbox>
            <w10:wrap anchorx="page"/>
          </v:shape>
        </w:pict>
      </w:r>
      <w:r w:rsidR="00E667B6">
        <w:rPr>
          <w:rFonts w:ascii="Meiryo" w:eastAsia="Meiryo" w:hAnsi="Meiryo" w:cs="Meiryo"/>
          <w:w w:val="38"/>
          <w:position w:val="-5"/>
          <w:sz w:val="28"/>
          <w:szCs w:val="28"/>
        </w:rPr>
        <w:t xml:space="preserve">⎟  </w:t>
      </w:r>
      <w:r w:rsidR="00E667B6">
        <w:rPr>
          <w:rFonts w:ascii="Meiryo" w:eastAsia="Meiryo" w:hAnsi="Meiryo" w:cs="Meiryo"/>
          <w:spacing w:val="6"/>
          <w:w w:val="38"/>
          <w:position w:val="-5"/>
          <w:sz w:val="28"/>
          <w:szCs w:val="28"/>
        </w:rPr>
        <w:t xml:space="preserve"> </w:t>
      </w:r>
      <w:r w:rsidR="00E667B6">
        <w:rPr>
          <w:position w:val="-4"/>
          <w:sz w:val="32"/>
          <w:szCs w:val="32"/>
        </w:rPr>
        <w:t>=</w:t>
      </w:r>
    </w:p>
    <w:p w:rsidR="00875696" w:rsidRDefault="00E667B6">
      <w:pPr>
        <w:spacing w:line="340" w:lineRule="exact"/>
        <w:ind w:left="174"/>
        <w:rPr>
          <w:sz w:val="28"/>
          <w:szCs w:val="28"/>
        </w:rPr>
      </w:pPr>
      <w:r>
        <w:br w:type="column"/>
      </w:r>
      <w:r>
        <w:rPr>
          <w:rFonts w:ascii="Meiryo" w:eastAsia="Meiryo" w:hAnsi="Meiryo" w:cs="Meiryo"/>
          <w:w w:val="38"/>
          <w:position w:val="-4"/>
          <w:sz w:val="28"/>
          <w:szCs w:val="28"/>
        </w:rPr>
        <w:lastRenderedPageBreak/>
        <w:t xml:space="preserve">⎛ </w:t>
      </w:r>
      <w:r>
        <w:rPr>
          <w:rFonts w:ascii="Meiryo" w:eastAsia="Meiryo" w:hAnsi="Meiryo" w:cs="Meiryo"/>
          <w:spacing w:val="3"/>
          <w:w w:val="38"/>
          <w:position w:val="-4"/>
          <w:sz w:val="28"/>
          <w:szCs w:val="28"/>
        </w:rPr>
        <w:t xml:space="preserve"> </w:t>
      </w:r>
      <w:r>
        <w:rPr>
          <w:i/>
          <w:position w:val="-3"/>
          <w:sz w:val="28"/>
          <w:szCs w:val="28"/>
        </w:rPr>
        <w:t>X</w:t>
      </w:r>
      <w:r>
        <w:rPr>
          <w:i/>
          <w:spacing w:val="34"/>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48"/>
          <w:position w:val="-3"/>
          <w:sz w:val="28"/>
          <w:szCs w:val="28"/>
        </w:rPr>
        <w:t xml:space="preserve"> </w:t>
      </w:r>
      <w:r>
        <w:rPr>
          <w:spacing w:val="2"/>
          <w:position w:val="-3"/>
          <w:sz w:val="28"/>
          <w:szCs w:val="28"/>
        </w:rPr>
        <w:t>8</w:t>
      </w:r>
      <w:r>
        <w:rPr>
          <w:position w:val="-3"/>
          <w:sz w:val="28"/>
          <w:szCs w:val="28"/>
        </w:rPr>
        <w:t>00</w:t>
      </w:r>
    </w:p>
    <w:p w:rsidR="00875696" w:rsidRDefault="00D5330D">
      <w:pPr>
        <w:spacing w:line="120" w:lineRule="exact"/>
        <w:ind w:left="174" w:right="-64"/>
        <w:rPr>
          <w:rFonts w:ascii="Meiryo" w:eastAsia="Meiryo" w:hAnsi="Meiryo" w:cs="Meiryo"/>
          <w:sz w:val="28"/>
          <w:szCs w:val="28"/>
        </w:rPr>
      </w:pPr>
      <w:r w:rsidRPr="00D5330D">
        <w:pict>
          <v:group id="_x0000_s3953" style="position:absolute;left:0;text-align:left;margin-left:326.2pt;margin-top:3.45pt;width:47.1pt;height:0;z-index:-20413;mso-position-horizontal-relative:page" coordorigin="6524,69" coordsize="942,0">
            <v:shape id="_x0000_s3954" style="position:absolute;left:6524;top:69;width:942;height:0" coordorigin="6524,69" coordsize="942,0" path="m6524,69r942,e" filled="f" strokeweight=".17675mm">
              <v:path arrowok="t"/>
            </v:shape>
            <w10:wrap anchorx="page"/>
          </v:group>
        </w:pict>
      </w:r>
      <w:r w:rsidRPr="00D5330D">
        <w:pict>
          <v:group id="_x0000_s3951" style="position:absolute;left:0;text-align:left;margin-left:387.6pt;margin-top:3.45pt;width:55.7pt;height:0;z-index:-20412;mso-position-horizontal-relative:page" coordorigin="7752,69" coordsize="1114,0">
            <v:shape id="_x0000_s3952" style="position:absolute;left:7752;top:69;width:1114;height:0" coordorigin="7752,69" coordsize="1114,0" path="m7752,69r1114,e" filled="f" strokeweight=".17675mm">
              <v:path arrowok="t"/>
            </v:shape>
            <w10:wrap anchorx="page"/>
          </v:group>
        </w:pict>
      </w:r>
      <w:r w:rsidR="00E667B6">
        <w:rPr>
          <w:rFonts w:ascii="Meiryo" w:eastAsia="Meiryo" w:hAnsi="Meiryo" w:cs="Meiryo"/>
          <w:w w:val="38"/>
          <w:position w:val="-5"/>
          <w:sz w:val="28"/>
          <w:szCs w:val="28"/>
        </w:rPr>
        <w:t xml:space="preserve">⎜                           </w:t>
      </w:r>
      <w:r w:rsidR="00E667B6">
        <w:rPr>
          <w:rFonts w:ascii="Meiryo" w:eastAsia="Meiryo" w:hAnsi="Meiryo" w:cs="Meiryo"/>
          <w:spacing w:val="35"/>
          <w:w w:val="38"/>
          <w:position w:val="-5"/>
          <w:sz w:val="28"/>
          <w:szCs w:val="28"/>
        </w:rPr>
        <w:t xml:space="preserve"> </w:t>
      </w:r>
      <w:r w:rsidR="00E667B6">
        <w:rPr>
          <w:rFonts w:ascii="Meiryo" w:eastAsia="Meiryo" w:hAnsi="Meiryo" w:cs="Meiryo"/>
          <w:w w:val="68"/>
          <w:position w:val="-4"/>
          <w:sz w:val="28"/>
          <w:szCs w:val="28"/>
        </w:rPr>
        <w:t>&lt;</w:t>
      </w:r>
    </w:p>
    <w:p w:rsidR="00875696" w:rsidRDefault="00E667B6">
      <w:pPr>
        <w:spacing w:line="340" w:lineRule="exact"/>
        <w:rPr>
          <w:rFonts w:ascii="Meiryo" w:eastAsia="Meiryo" w:hAnsi="Meiryo" w:cs="Meiryo"/>
          <w:sz w:val="28"/>
          <w:szCs w:val="28"/>
        </w:rPr>
      </w:pPr>
      <w:r>
        <w:br w:type="column"/>
      </w:r>
      <w:r>
        <w:rPr>
          <w:spacing w:val="2"/>
          <w:position w:val="-3"/>
          <w:sz w:val="28"/>
          <w:szCs w:val="28"/>
        </w:rPr>
        <w:lastRenderedPageBreak/>
        <w:t>7</w:t>
      </w:r>
      <w:r>
        <w:rPr>
          <w:position w:val="-3"/>
          <w:sz w:val="28"/>
          <w:szCs w:val="28"/>
        </w:rPr>
        <w:t>75</w:t>
      </w:r>
      <w:r>
        <w:rPr>
          <w:spacing w:val="-20"/>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48"/>
          <w:position w:val="-3"/>
          <w:sz w:val="28"/>
          <w:szCs w:val="28"/>
        </w:rPr>
        <w:t xml:space="preserve"> </w:t>
      </w:r>
      <w:r>
        <w:rPr>
          <w:spacing w:val="1"/>
          <w:position w:val="-3"/>
          <w:sz w:val="28"/>
          <w:szCs w:val="28"/>
        </w:rPr>
        <w:t>80</w:t>
      </w:r>
      <w:r>
        <w:rPr>
          <w:position w:val="-3"/>
          <w:sz w:val="28"/>
          <w:szCs w:val="28"/>
        </w:rPr>
        <w:t>0</w:t>
      </w:r>
      <w:r>
        <w:rPr>
          <w:spacing w:val="-32"/>
          <w:position w:val="-3"/>
          <w:sz w:val="28"/>
          <w:szCs w:val="28"/>
        </w:rPr>
        <w:t xml:space="preserve"> </w:t>
      </w:r>
      <w:r>
        <w:rPr>
          <w:rFonts w:ascii="Meiryo" w:eastAsia="Meiryo" w:hAnsi="Meiryo" w:cs="Meiryo"/>
          <w:w w:val="38"/>
          <w:position w:val="-3"/>
          <w:sz w:val="28"/>
          <w:szCs w:val="28"/>
        </w:rPr>
        <w:t>⎞</w:t>
      </w:r>
    </w:p>
    <w:p w:rsidR="00875696" w:rsidRDefault="00E667B6">
      <w:pPr>
        <w:spacing w:line="120" w:lineRule="exact"/>
        <w:ind w:left="1096" w:right="1511"/>
        <w:jc w:val="center"/>
        <w:rPr>
          <w:rFonts w:ascii="Meiryo" w:eastAsia="Meiryo" w:hAnsi="Meiryo" w:cs="Meiryo"/>
          <w:sz w:val="28"/>
          <w:szCs w:val="28"/>
        </w:rPr>
        <w:sectPr w:rsidR="00875696">
          <w:type w:val="continuous"/>
          <w:pgSz w:w="11900" w:h="16840"/>
          <w:pgMar w:top="760" w:right="1340" w:bottom="280" w:left="1320" w:header="720" w:footer="720" w:gutter="0"/>
          <w:cols w:num="6" w:space="720" w:equalWidth="0">
            <w:col w:w="998" w:space="100"/>
            <w:col w:w="1532" w:space="103"/>
            <w:col w:w="631" w:space="76"/>
            <w:col w:w="1321" w:space="124"/>
            <w:col w:w="1482" w:space="75"/>
            <w:col w:w="2798"/>
          </w:cols>
        </w:sectPr>
      </w:pPr>
      <w:r>
        <w:rPr>
          <w:rFonts w:ascii="Meiryo" w:eastAsia="Meiryo" w:hAnsi="Meiryo" w:cs="Meiryo"/>
          <w:w w:val="38"/>
          <w:position w:val="-5"/>
          <w:sz w:val="28"/>
          <w:szCs w:val="28"/>
        </w:rPr>
        <w:t>⎟</w:t>
      </w:r>
    </w:p>
    <w:p w:rsidR="00875696" w:rsidRDefault="00D5330D">
      <w:pPr>
        <w:spacing w:line="320" w:lineRule="exact"/>
        <w:jc w:val="right"/>
        <w:rPr>
          <w:sz w:val="28"/>
          <w:szCs w:val="28"/>
        </w:rPr>
      </w:pPr>
      <w:r w:rsidRPr="00D5330D">
        <w:lastRenderedPageBreak/>
        <w:pict>
          <v:group id="_x0000_s3942" style="position:absolute;left:0;text-align:left;margin-left:186.75pt;margin-top:-3.2pt;width:36.7pt;height:16.65pt;z-index:-20416;mso-position-horizontal-relative:page" coordorigin="3735,-64" coordsize="734,333">
            <v:group id="_x0000_s3943" style="position:absolute;left:4111;top:161;width:36;height:20" coordorigin="4111,161" coordsize="36,20">
              <v:shape id="_x0000_s3950" style="position:absolute;left:4111;top:161;width:36;height:20" coordorigin="4111,161" coordsize="36,20" path="m4111,181r36,-20e" filled="f" strokeweight=".17675mm">
                <v:path arrowok="t"/>
              </v:shape>
              <v:group id="_x0000_s3944" style="position:absolute;left:4147;top:165;width:54;height:94" coordorigin="4147,165" coordsize="54,94">
                <v:shape id="_x0000_s3949" style="position:absolute;left:4147;top:165;width:54;height:94" coordorigin="4147,165" coordsize="54,94" path="m4147,165r54,94e" filled="f" strokeweight=".35314mm">
                  <v:path arrowok="t"/>
                </v:shape>
                <v:group id="_x0000_s3945" style="position:absolute;left:4206;top:-16;width:236;height:275" coordorigin="4206,-16" coordsize="236,275">
                  <v:shape id="_x0000_s3948" style="position:absolute;left:4206;top:-16;width:236;height:275" coordorigin="4206,-16" coordsize="236,275" path="m4206,259r67,-275l4442,-16e" filled="f" strokeweight=".17675mm">
                    <v:path arrowok="t"/>
                  </v:shape>
                  <v:group id="_x0000_s3946" style="position:absolute;left:3740;top:-59;width:724;height:0" coordorigin="3740,-59" coordsize="724,0">
                    <v:shape id="_x0000_s3947" style="position:absolute;left:3740;top:-59;width:724;height:0" coordorigin="3740,-59" coordsize="724,0" path="m3740,-59r724,e" filled="f" strokeweight=".17675mm">
                      <v:path arrowok="t"/>
                    </v:shape>
                  </v:group>
                </v:group>
              </v:group>
            </v:group>
            <w10:wrap anchorx="page"/>
          </v:group>
        </w:pict>
      </w:r>
      <w:r w:rsidRPr="00D5330D">
        <w:pict>
          <v:group id="_x0000_s3933" style="position:absolute;left:0;text-align:left;margin-left:237.25pt;margin-top:-3.2pt;width:45.2pt;height:16.65pt;z-index:-20415;mso-position-horizontal-relative:page" coordorigin="4745,-64" coordsize="904,333">
            <v:group id="_x0000_s3934" style="position:absolute;left:5206;top:161;width:36;height:20" coordorigin="5206,161" coordsize="36,20">
              <v:shape id="_x0000_s3941" style="position:absolute;left:5206;top:161;width:36;height:20" coordorigin="5206,161" coordsize="36,20" path="m5206,181r36,-20e" filled="f" strokeweight=".17675mm">
                <v:path arrowok="t"/>
              </v:shape>
              <v:group id="_x0000_s3935" style="position:absolute;left:5242;top:165;width:54;height:94" coordorigin="5242,165" coordsize="54,94">
                <v:shape id="_x0000_s3940" style="position:absolute;left:5242;top:165;width:54;height:94" coordorigin="5242,165" coordsize="54,94" path="m5242,165r54,94e" filled="f" strokeweight=".35314mm">
                  <v:path arrowok="t"/>
                </v:shape>
                <v:group id="_x0000_s3936" style="position:absolute;left:5300;top:-16;width:236;height:275" coordorigin="5300,-16" coordsize="236,275">
                  <v:shape id="_x0000_s3939" style="position:absolute;left:5300;top:-16;width:236;height:275" coordorigin="5300,-16" coordsize="236,275" path="m5300,259r68,-275l5537,-16e" filled="f" strokeweight=".17675mm">
                    <v:path arrowok="t"/>
                  </v:shape>
                  <v:group id="_x0000_s3937" style="position:absolute;left:4750;top:-59;width:894;height:0" coordorigin="4750,-59" coordsize="894,0">
                    <v:shape id="_x0000_s3938" style="position:absolute;left:4750;top:-59;width:894;height:0" coordorigin="4750,-59" coordsize="894,0" path="m4750,-59r894,e" filled="f" strokeweight=".17675mm">
                      <v:path arrowok="t"/>
                    </v:shape>
                  </v:group>
                </v:group>
              </v:group>
            </v:group>
            <w10:wrap anchorx="page"/>
          </v:group>
        </w:pict>
      </w:r>
      <w:r w:rsidRPr="00D5330D">
        <w:pict>
          <v:shape id="_x0000_s3932" type="#_x0000_t202" style="position:absolute;left:0;text-align:left;margin-left:179.75pt;margin-top:-10.5pt;width:5.4pt;height:14.1pt;z-index:-20409;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rFonts w:ascii="Meiryo" w:eastAsia="Meiryo" w:hAnsi="Meiryo" w:cs="Meiryo"/>
                      <w:w w:val="38"/>
                      <w:position w:val="-1"/>
                      <w:sz w:val="28"/>
                      <w:szCs w:val="28"/>
                    </w:rPr>
                    <w:t>⎜</w:t>
                  </w:r>
                </w:p>
              </w:txbxContent>
            </v:textbox>
            <w10:wrap anchorx="page"/>
          </v:shape>
        </w:pict>
      </w:r>
      <w:r w:rsidR="00E667B6">
        <w:rPr>
          <w:rFonts w:ascii="Meiryo" w:eastAsia="Meiryo" w:hAnsi="Meiryo" w:cs="Meiryo"/>
          <w:w w:val="38"/>
          <w:position w:val="-2"/>
          <w:sz w:val="28"/>
          <w:szCs w:val="28"/>
        </w:rPr>
        <w:t>⎝</w:t>
      </w:r>
      <w:r w:rsidR="00E667B6">
        <w:rPr>
          <w:rFonts w:ascii="Meiryo" w:eastAsia="Meiryo" w:hAnsi="Meiryo" w:cs="Meiryo"/>
          <w:spacing w:val="-62"/>
          <w:position w:val="-2"/>
          <w:sz w:val="28"/>
          <w:szCs w:val="28"/>
        </w:rPr>
        <w:t xml:space="preserve"> </w:t>
      </w:r>
      <w:r w:rsidR="00E667B6">
        <w:rPr>
          <w:rFonts w:ascii="Meiryo" w:eastAsia="Meiryo" w:hAnsi="Meiryo" w:cs="Meiryo"/>
          <w:position w:val="2"/>
          <w:sz w:val="29"/>
          <w:szCs w:val="29"/>
        </w:rPr>
        <w:t>σ</w:t>
      </w:r>
      <w:r w:rsidR="00E667B6">
        <w:rPr>
          <w:rFonts w:ascii="Meiryo" w:eastAsia="Meiryo" w:hAnsi="Meiryo" w:cs="Meiryo"/>
          <w:spacing w:val="-35"/>
          <w:position w:val="2"/>
          <w:sz w:val="29"/>
          <w:szCs w:val="29"/>
        </w:rPr>
        <w:t xml:space="preserve"> </w:t>
      </w:r>
      <w:r w:rsidR="00E667B6">
        <w:rPr>
          <w:position w:val="2"/>
          <w:sz w:val="28"/>
          <w:szCs w:val="28"/>
        </w:rPr>
        <w:t xml:space="preserve">/  </w:t>
      </w:r>
      <w:r w:rsidR="00E667B6">
        <w:rPr>
          <w:spacing w:val="21"/>
          <w:position w:val="2"/>
          <w:sz w:val="28"/>
          <w:szCs w:val="28"/>
        </w:rPr>
        <w:t xml:space="preserve"> </w:t>
      </w:r>
      <w:r w:rsidR="00E667B6">
        <w:rPr>
          <w:i/>
          <w:position w:val="2"/>
          <w:sz w:val="28"/>
          <w:szCs w:val="28"/>
        </w:rPr>
        <w:t>n</w:t>
      </w:r>
    </w:p>
    <w:p w:rsidR="00875696" w:rsidRDefault="00E667B6">
      <w:pPr>
        <w:spacing w:line="320" w:lineRule="exact"/>
        <w:ind w:right="-69"/>
        <w:rPr>
          <w:rFonts w:ascii="Meiryo" w:eastAsia="Meiryo" w:hAnsi="Meiryo" w:cs="Meiryo"/>
          <w:sz w:val="28"/>
          <w:szCs w:val="28"/>
        </w:rPr>
      </w:pPr>
      <w:r>
        <w:br w:type="column"/>
      </w:r>
      <w:r>
        <w:rPr>
          <w:rFonts w:ascii="Meiryo" w:eastAsia="Meiryo" w:hAnsi="Meiryo" w:cs="Meiryo"/>
          <w:position w:val="2"/>
          <w:sz w:val="29"/>
          <w:szCs w:val="29"/>
        </w:rPr>
        <w:lastRenderedPageBreak/>
        <w:t>σ</w:t>
      </w:r>
      <w:r>
        <w:rPr>
          <w:rFonts w:ascii="Meiryo" w:eastAsia="Meiryo" w:hAnsi="Meiryo" w:cs="Meiryo"/>
          <w:spacing w:val="-35"/>
          <w:position w:val="2"/>
          <w:sz w:val="29"/>
          <w:szCs w:val="29"/>
        </w:rPr>
        <w:t xml:space="preserve"> </w:t>
      </w:r>
      <w:r>
        <w:rPr>
          <w:position w:val="2"/>
          <w:sz w:val="28"/>
          <w:szCs w:val="28"/>
        </w:rPr>
        <w:t xml:space="preserve">/  </w:t>
      </w:r>
      <w:r>
        <w:rPr>
          <w:spacing w:val="21"/>
          <w:position w:val="2"/>
          <w:sz w:val="28"/>
          <w:szCs w:val="28"/>
        </w:rPr>
        <w:t xml:space="preserve"> </w:t>
      </w:r>
      <w:r>
        <w:rPr>
          <w:i/>
          <w:position w:val="2"/>
          <w:sz w:val="28"/>
          <w:szCs w:val="28"/>
        </w:rPr>
        <w:t xml:space="preserve">n </w:t>
      </w:r>
      <w:r>
        <w:rPr>
          <w:i/>
          <w:spacing w:val="12"/>
          <w:position w:val="2"/>
          <w:sz w:val="28"/>
          <w:szCs w:val="28"/>
        </w:rPr>
        <w:t xml:space="preserve"> </w:t>
      </w:r>
      <w:r>
        <w:rPr>
          <w:rFonts w:ascii="Meiryo" w:eastAsia="Meiryo" w:hAnsi="Meiryo" w:cs="Meiryo"/>
          <w:w w:val="38"/>
          <w:position w:val="-2"/>
          <w:sz w:val="28"/>
          <w:szCs w:val="28"/>
        </w:rPr>
        <w:t>⎠</w:t>
      </w:r>
    </w:p>
    <w:p w:rsidR="00875696" w:rsidRDefault="00E667B6">
      <w:pPr>
        <w:spacing w:line="320" w:lineRule="exact"/>
        <w:ind w:right="-69"/>
        <w:rPr>
          <w:sz w:val="28"/>
          <w:szCs w:val="28"/>
        </w:rPr>
      </w:pPr>
      <w:r>
        <w:br w:type="column"/>
      </w:r>
      <w:r>
        <w:rPr>
          <w:rFonts w:ascii="Meiryo" w:eastAsia="Meiryo" w:hAnsi="Meiryo" w:cs="Meiryo"/>
          <w:w w:val="38"/>
          <w:position w:val="-2"/>
          <w:sz w:val="28"/>
          <w:szCs w:val="28"/>
        </w:rPr>
        <w:lastRenderedPageBreak/>
        <w:t xml:space="preserve">⎝        </w:t>
      </w:r>
      <w:r>
        <w:rPr>
          <w:rFonts w:ascii="Meiryo" w:eastAsia="Meiryo" w:hAnsi="Meiryo" w:cs="Meiryo"/>
          <w:spacing w:val="33"/>
          <w:w w:val="38"/>
          <w:position w:val="-2"/>
          <w:sz w:val="28"/>
          <w:szCs w:val="28"/>
        </w:rPr>
        <w:t xml:space="preserve"> </w:t>
      </w:r>
      <w:r>
        <w:rPr>
          <w:spacing w:val="1"/>
          <w:position w:val="3"/>
          <w:sz w:val="28"/>
          <w:szCs w:val="28"/>
        </w:rPr>
        <w:t>10</w:t>
      </w:r>
    </w:p>
    <w:p w:rsidR="00875696" w:rsidRDefault="00E667B6">
      <w:pPr>
        <w:spacing w:line="320" w:lineRule="exact"/>
        <w:rPr>
          <w:rFonts w:ascii="Meiryo" w:eastAsia="Meiryo" w:hAnsi="Meiryo" w:cs="Meiryo"/>
          <w:sz w:val="28"/>
          <w:szCs w:val="28"/>
        </w:rPr>
        <w:sectPr w:rsidR="00875696">
          <w:type w:val="continuous"/>
          <w:pgSz w:w="11900" w:h="16840"/>
          <w:pgMar w:top="760" w:right="1340" w:bottom="280" w:left="1320" w:header="720" w:footer="720" w:gutter="0"/>
          <w:cols w:num="4" w:space="720" w:equalWidth="0">
            <w:col w:w="3113" w:space="397"/>
            <w:col w:w="957" w:space="592"/>
            <w:col w:w="749" w:space="1029"/>
            <w:col w:w="2403"/>
          </w:cols>
        </w:sectPr>
      </w:pPr>
      <w:r>
        <w:br w:type="column"/>
      </w:r>
      <w:r>
        <w:rPr>
          <w:spacing w:val="1"/>
          <w:position w:val="3"/>
          <w:sz w:val="28"/>
          <w:szCs w:val="28"/>
        </w:rPr>
        <w:lastRenderedPageBreak/>
        <w:t>1</w:t>
      </w:r>
      <w:r>
        <w:rPr>
          <w:position w:val="3"/>
          <w:sz w:val="28"/>
          <w:szCs w:val="28"/>
        </w:rPr>
        <w:t xml:space="preserve">0     </w:t>
      </w:r>
      <w:r>
        <w:rPr>
          <w:spacing w:val="40"/>
          <w:position w:val="3"/>
          <w:sz w:val="28"/>
          <w:szCs w:val="28"/>
        </w:rPr>
        <w:t xml:space="preserve"> </w:t>
      </w:r>
      <w:r>
        <w:rPr>
          <w:rFonts w:ascii="Meiryo" w:eastAsia="Meiryo" w:hAnsi="Meiryo" w:cs="Meiryo"/>
          <w:w w:val="38"/>
          <w:position w:val="-2"/>
          <w:sz w:val="28"/>
          <w:szCs w:val="28"/>
        </w:rPr>
        <w:t>⎠</w:t>
      </w:r>
    </w:p>
    <w:p w:rsidR="00875696" w:rsidRDefault="00E667B6">
      <w:pPr>
        <w:spacing w:line="280" w:lineRule="exact"/>
        <w:ind w:left="1841" w:right="-90"/>
        <w:rPr>
          <w:sz w:val="32"/>
          <w:szCs w:val="32"/>
        </w:rPr>
      </w:pPr>
      <w:r>
        <w:rPr>
          <w:position w:val="-26"/>
          <w:sz w:val="32"/>
          <w:szCs w:val="32"/>
        </w:rPr>
        <w:lastRenderedPageBreak/>
        <w:t>=</w:t>
      </w:r>
      <w:r>
        <w:rPr>
          <w:spacing w:val="43"/>
          <w:position w:val="-26"/>
          <w:sz w:val="32"/>
          <w:szCs w:val="32"/>
        </w:rPr>
        <w:t xml:space="preserve"> </w:t>
      </w:r>
      <w:r>
        <w:rPr>
          <w:i/>
          <w:spacing w:val="3"/>
          <w:position w:val="-26"/>
          <w:sz w:val="28"/>
          <w:szCs w:val="28"/>
        </w:rPr>
        <w:t>P</w:t>
      </w:r>
      <w:r>
        <w:rPr>
          <w:rFonts w:ascii="Meiryo" w:eastAsia="Meiryo" w:hAnsi="Meiryo" w:cs="Meiryo"/>
          <w:w w:val="38"/>
          <w:position w:val="-11"/>
          <w:sz w:val="28"/>
          <w:szCs w:val="28"/>
        </w:rPr>
        <w:t>⎛</w:t>
      </w:r>
      <w:r>
        <w:rPr>
          <w:rFonts w:ascii="Meiryo" w:eastAsia="Meiryo" w:hAnsi="Meiryo" w:cs="Meiryo"/>
          <w:spacing w:val="-58"/>
          <w:position w:val="-11"/>
          <w:sz w:val="28"/>
          <w:szCs w:val="28"/>
        </w:rPr>
        <w:t xml:space="preserve"> </w:t>
      </w:r>
      <w:r>
        <w:rPr>
          <w:i/>
          <w:position w:val="-26"/>
          <w:sz w:val="28"/>
          <w:szCs w:val="28"/>
        </w:rPr>
        <w:t>Z</w:t>
      </w:r>
      <w:r>
        <w:rPr>
          <w:i/>
          <w:spacing w:val="15"/>
          <w:position w:val="-26"/>
          <w:sz w:val="28"/>
          <w:szCs w:val="28"/>
        </w:rPr>
        <w:t xml:space="preserve"> </w:t>
      </w:r>
      <w:r>
        <w:rPr>
          <w:rFonts w:ascii="Meiryo" w:eastAsia="Meiryo" w:hAnsi="Meiryo" w:cs="Meiryo"/>
          <w:w w:val="68"/>
          <w:position w:val="-26"/>
          <w:sz w:val="28"/>
          <w:szCs w:val="28"/>
        </w:rPr>
        <w:t>&lt;</w:t>
      </w:r>
      <w:r>
        <w:rPr>
          <w:rFonts w:ascii="Meiryo" w:eastAsia="Meiryo" w:hAnsi="Meiryo" w:cs="Meiryo"/>
          <w:spacing w:val="30"/>
          <w:w w:val="68"/>
          <w:position w:val="-26"/>
          <w:sz w:val="28"/>
          <w:szCs w:val="28"/>
        </w:rPr>
        <w:t xml:space="preserve"> </w:t>
      </w:r>
      <w:r>
        <w:rPr>
          <w:position w:val="-8"/>
          <w:sz w:val="28"/>
          <w:szCs w:val="28"/>
          <w:u w:val="single" w:color="000000"/>
        </w:rPr>
        <w:t>775</w:t>
      </w:r>
      <w:r>
        <w:rPr>
          <w:spacing w:val="-18"/>
          <w:position w:val="-8"/>
          <w:sz w:val="28"/>
          <w:szCs w:val="28"/>
          <w:u w:val="single" w:color="000000"/>
        </w:rPr>
        <w:t xml:space="preserve"> </w:t>
      </w:r>
      <w:r>
        <w:rPr>
          <w:rFonts w:ascii="Meiryo" w:eastAsia="Meiryo" w:hAnsi="Meiryo" w:cs="Meiryo"/>
          <w:w w:val="68"/>
          <w:position w:val="-8"/>
          <w:sz w:val="28"/>
          <w:szCs w:val="28"/>
          <w:u w:val="single" w:color="000000"/>
        </w:rPr>
        <w:t>−</w:t>
      </w:r>
      <w:r>
        <w:rPr>
          <w:rFonts w:ascii="Meiryo" w:eastAsia="Meiryo" w:hAnsi="Meiryo" w:cs="Meiryo"/>
          <w:spacing w:val="-106"/>
          <w:w w:val="68"/>
          <w:position w:val="-8"/>
          <w:sz w:val="28"/>
          <w:szCs w:val="28"/>
          <w:u w:val="single" w:color="000000"/>
        </w:rPr>
        <w:t xml:space="preserve"> </w:t>
      </w:r>
      <w:r>
        <w:rPr>
          <w:position w:val="-8"/>
          <w:sz w:val="28"/>
          <w:szCs w:val="28"/>
          <w:u w:val="single" w:color="000000"/>
        </w:rPr>
        <w:t>800</w:t>
      </w:r>
      <w:r>
        <w:rPr>
          <w:spacing w:val="-30"/>
          <w:position w:val="-8"/>
          <w:sz w:val="28"/>
          <w:szCs w:val="28"/>
        </w:rPr>
        <w:t xml:space="preserve"> </w:t>
      </w:r>
      <w:r>
        <w:rPr>
          <w:rFonts w:ascii="Meiryo" w:eastAsia="Meiryo" w:hAnsi="Meiryo" w:cs="Meiryo"/>
          <w:w w:val="38"/>
          <w:position w:val="-11"/>
          <w:sz w:val="28"/>
          <w:szCs w:val="28"/>
        </w:rPr>
        <w:t xml:space="preserve">⎞  </w:t>
      </w:r>
      <w:r>
        <w:rPr>
          <w:rFonts w:ascii="Meiryo" w:eastAsia="Meiryo" w:hAnsi="Meiryo" w:cs="Meiryo"/>
          <w:spacing w:val="13"/>
          <w:w w:val="38"/>
          <w:position w:val="-11"/>
          <w:sz w:val="28"/>
          <w:szCs w:val="28"/>
        </w:rPr>
        <w:t xml:space="preserve"> </w:t>
      </w:r>
      <w:r>
        <w:rPr>
          <w:position w:val="-26"/>
          <w:sz w:val="32"/>
          <w:szCs w:val="32"/>
        </w:rPr>
        <w:t>=</w:t>
      </w:r>
    </w:p>
    <w:p w:rsidR="00875696" w:rsidRDefault="00E667B6">
      <w:pPr>
        <w:spacing w:line="280" w:lineRule="exact"/>
        <w:ind w:right="-74"/>
        <w:rPr>
          <w:rFonts w:ascii="Meiryo" w:eastAsia="Meiryo" w:hAnsi="Meiryo" w:cs="Meiryo"/>
          <w:sz w:val="36"/>
          <w:szCs w:val="36"/>
        </w:rPr>
      </w:pPr>
      <w:r>
        <w:br w:type="column"/>
      </w:r>
      <w:r>
        <w:rPr>
          <w:i/>
          <w:spacing w:val="7"/>
          <w:position w:val="-26"/>
          <w:sz w:val="28"/>
          <w:szCs w:val="28"/>
        </w:rPr>
        <w:lastRenderedPageBreak/>
        <w:t>P</w:t>
      </w:r>
      <w:r>
        <w:rPr>
          <w:rFonts w:ascii="Meiryo" w:eastAsia="Meiryo" w:hAnsi="Meiryo" w:cs="Meiryo"/>
          <w:w w:val="58"/>
          <w:position w:val="-26"/>
          <w:sz w:val="36"/>
          <w:szCs w:val="36"/>
        </w:rPr>
        <w:t>(</w:t>
      </w:r>
      <w:r>
        <w:rPr>
          <w:i/>
          <w:position w:val="-26"/>
          <w:sz w:val="28"/>
          <w:szCs w:val="28"/>
        </w:rPr>
        <w:t>Z</w:t>
      </w:r>
      <w:r>
        <w:rPr>
          <w:i/>
          <w:spacing w:val="16"/>
          <w:position w:val="-26"/>
          <w:sz w:val="28"/>
          <w:szCs w:val="28"/>
        </w:rPr>
        <w:t xml:space="preserve"> </w:t>
      </w:r>
      <w:r>
        <w:rPr>
          <w:rFonts w:ascii="Meiryo" w:eastAsia="Meiryo" w:hAnsi="Meiryo" w:cs="Meiryo"/>
          <w:w w:val="68"/>
          <w:position w:val="-26"/>
          <w:sz w:val="28"/>
          <w:szCs w:val="28"/>
        </w:rPr>
        <w:t>&lt;</w:t>
      </w:r>
      <w:r>
        <w:rPr>
          <w:rFonts w:ascii="Meiryo" w:eastAsia="Meiryo" w:hAnsi="Meiryo" w:cs="Meiryo"/>
          <w:spacing w:val="-3"/>
          <w:w w:val="68"/>
          <w:position w:val="-26"/>
          <w:sz w:val="28"/>
          <w:szCs w:val="28"/>
        </w:rPr>
        <w:t xml:space="preserve"> </w:t>
      </w:r>
      <w:r>
        <w:rPr>
          <w:rFonts w:ascii="Meiryo" w:eastAsia="Meiryo" w:hAnsi="Meiryo" w:cs="Meiryo"/>
          <w:w w:val="68"/>
          <w:position w:val="-26"/>
          <w:sz w:val="28"/>
          <w:szCs w:val="28"/>
        </w:rPr>
        <w:t>−</w:t>
      </w:r>
      <w:r>
        <w:rPr>
          <w:position w:val="-26"/>
          <w:sz w:val="28"/>
          <w:szCs w:val="28"/>
        </w:rPr>
        <w:t>2</w:t>
      </w:r>
      <w:r>
        <w:rPr>
          <w:spacing w:val="1"/>
          <w:position w:val="-26"/>
          <w:sz w:val="28"/>
          <w:szCs w:val="28"/>
        </w:rPr>
        <w:t>.</w:t>
      </w:r>
      <w:r>
        <w:rPr>
          <w:position w:val="-26"/>
          <w:sz w:val="28"/>
          <w:szCs w:val="28"/>
        </w:rPr>
        <w:t>5</w:t>
      </w:r>
      <w:r>
        <w:rPr>
          <w:spacing w:val="9"/>
          <w:position w:val="-26"/>
          <w:sz w:val="28"/>
          <w:szCs w:val="28"/>
        </w:rPr>
        <w:t>0</w:t>
      </w:r>
      <w:r>
        <w:rPr>
          <w:rFonts w:ascii="Meiryo" w:eastAsia="Meiryo" w:hAnsi="Meiryo" w:cs="Meiryo"/>
          <w:w w:val="58"/>
          <w:position w:val="-26"/>
          <w:sz w:val="36"/>
          <w:szCs w:val="36"/>
        </w:rPr>
        <w:t>)</w:t>
      </w:r>
    </w:p>
    <w:p w:rsidR="00875696" w:rsidRDefault="00E667B6">
      <w:pPr>
        <w:spacing w:before="4" w:line="180" w:lineRule="exact"/>
        <w:rPr>
          <w:sz w:val="18"/>
          <w:szCs w:val="18"/>
        </w:rPr>
      </w:pPr>
      <w:r>
        <w:br w:type="column"/>
      </w:r>
    </w:p>
    <w:p w:rsidR="00875696" w:rsidRDefault="00E667B6">
      <w:pPr>
        <w:spacing w:line="80" w:lineRule="exact"/>
        <w:rPr>
          <w:sz w:val="32"/>
          <w:szCs w:val="32"/>
        </w:rPr>
        <w:sectPr w:rsidR="00875696">
          <w:type w:val="continuous"/>
          <w:pgSz w:w="11900" w:h="16840"/>
          <w:pgMar w:top="760" w:right="1340" w:bottom="280" w:left="1320" w:header="720" w:footer="720" w:gutter="0"/>
          <w:cols w:num="3" w:space="720" w:equalWidth="0">
            <w:col w:w="4477" w:space="122"/>
            <w:col w:w="1476" w:space="185"/>
            <w:col w:w="2980"/>
          </w:cols>
        </w:sectPr>
      </w:pPr>
      <w:r>
        <w:rPr>
          <w:position w:val="-22"/>
          <w:sz w:val="32"/>
          <w:szCs w:val="32"/>
        </w:rPr>
        <w:t>= 0.0062</w:t>
      </w:r>
    </w:p>
    <w:p w:rsidR="00875696" w:rsidRDefault="00E667B6">
      <w:pPr>
        <w:spacing w:line="260" w:lineRule="exact"/>
        <w:ind w:left="2318"/>
        <w:rPr>
          <w:rFonts w:ascii="Meiryo" w:eastAsia="Meiryo" w:hAnsi="Meiryo" w:cs="Meiryo"/>
          <w:sz w:val="28"/>
          <w:szCs w:val="28"/>
        </w:rPr>
      </w:pPr>
      <w:r>
        <w:rPr>
          <w:rFonts w:ascii="Meiryo" w:eastAsia="Meiryo" w:hAnsi="Meiryo" w:cs="Meiryo"/>
          <w:w w:val="38"/>
          <w:position w:val="-1"/>
          <w:sz w:val="28"/>
          <w:szCs w:val="28"/>
        </w:rPr>
        <w:lastRenderedPageBreak/>
        <w:t xml:space="preserve">⎜                                            </w:t>
      </w:r>
      <w:r>
        <w:rPr>
          <w:rFonts w:ascii="Meiryo" w:eastAsia="Meiryo" w:hAnsi="Meiryo" w:cs="Meiryo"/>
          <w:spacing w:val="19"/>
          <w:w w:val="38"/>
          <w:position w:val="-1"/>
          <w:sz w:val="28"/>
          <w:szCs w:val="28"/>
        </w:rPr>
        <w:t xml:space="preserve"> </w:t>
      </w:r>
      <w:r>
        <w:rPr>
          <w:rFonts w:ascii="Meiryo" w:eastAsia="Meiryo" w:hAnsi="Meiryo" w:cs="Meiryo"/>
          <w:w w:val="38"/>
          <w:position w:val="-1"/>
          <w:sz w:val="28"/>
          <w:szCs w:val="28"/>
        </w:rPr>
        <w:t>⎟</w:t>
      </w:r>
    </w:p>
    <w:p w:rsidR="00875696" w:rsidRDefault="00E667B6">
      <w:pPr>
        <w:spacing w:line="280" w:lineRule="exact"/>
        <w:ind w:left="2318"/>
        <w:rPr>
          <w:rFonts w:ascii="Meiryo" w:eastAsia="Meiryo" w:hAnsi="Meiryo" w:cs="Meiryo"/>
          <w:sz w:val="28"/>
          <w:szCs w:val="28"/>
        </w:rPr>
        <w:sectPr w:rsidR="00875696">
          <w:type w:val="continuous"/>
          <w:pgSz w:w="11900" w:h="16840"/>
          <w:pgMar w:top="760" w:right="1340" w:bottom="280" w:left="1320" w:header="720" w:footer="720" w:gutter="0"/>
          <w:cols w:space="720"/>
        </w:sectPr>
      </w:pPr>
      <w:r>
        <w:rPr>
          <w:rFonts w:ascii="Meiryo" w:eastAsia="Meiryo" w:hAnsi="Meiryo" w:cs="Meiryo"/>
          <w:w w:val="38"/>
          <w:position w:val="6"/>
          <w:sz w:val="28"/>
          <w:szCs w:val="28"/>
        </w:rPr>
        <w:t xml:space="preserve">⎝                       </w:t>
      </w:r>
      <w:r>
        <w:rPr>
          <w:rFonts w:ascii="Meiryo" w:eastAsia="Meiryo" w:hAnsi="Meiryo" w:cs="Meiryo"/>
          <w:spacing w:val="35"/>
          <w:w w:val="38"/>
          <w:position w:val="6"/>
          <w:sz w:val="28"/>
          <w:szCs w:val="28"/>
        </w:rPr>
        <w:t xml:space="preserve"> </w:t>
      </w:r>
      <w:r>
        <w:rPr>
          <w:position w:val="9"/>
          <w:sz w:val="28"/>
          <w:szCs w:val="28"/>
        </w:rPr>
        <w:t xml:space="preserve">10     </w:t>
      </w:r>
      <w:r>
        <w:rPr>
          <w:spacing w:val="41"/>
          <w:position w:val="9"/>
          <w:sz w:val="28"/>
          <w:szCs w:val="28"/>
        </w:rPr>
        <w:t xml:space="preserve"> </w:t>
      </w:r>
      <w:r>
        <w:rPr>
          <w:rFonts w:ascii="Meiryo" w:eastAsia="Meiryo" w:hAnsi="Meiryo" w:cs="Meiryo"/>
          <w:w w:val="38"/>
          <w:position w:val="6"/>
          <w:sz w:val="28"/>
          <w:szCs w:val="28"/>
        </w:rPr>
        <w:t>⎠</w:t>
      </w:r>
    </w:p>
    <w:p w:rsidR="00875696" w:rsidRDefault="00875696">
      <w:pPr>
        <w:spacing w:before="2" w:line="240" w:lineRule="exact"/>
        <w:rPr>
          <w:sz w:val="24"/>
          <w:szCs w:val="24"/>
        </w:rPr>
      </w:pPr>
    </w:p>
    <w:p w:rsidR="00875696" w:rsidRDefault="0040660C">
      <w:pPr>
        <w:ind w:left="2945"/>
      </w:pPr>
      <w:r>
        <w:pict>
          <v:shape id="_x0000_i1056" type="#_x0000_t75" style="width:169.1pt;height:139.8pt">
            <v:imagedata r:id="rId85" o:title=""/>
          </v:shape>
        </w:pict>
      </w:r>
    </w:p>
    <w:p w:rsidR="00875696" w:rsidRDefault="00875696">
      <w:pPr>
        <w:spacing w:before="8" w:line="140" w:lineRule="exact"/>
        <w:rPr>
          <w:sz w:val="14"/>
          <w:szCs w:val="14"/>
        </w:rPr>
      </w:pPr>
    </w:p>
    <w:p w:rsidR="00875696" w:rsidRDefault="00875696">
      <w:pPr>
        <w:spacing w:line="200" w:lineRule="exact"/>
      </w:pPr>
    </w:p>
    <w:p w:rsidR="00875696" w:rsidRDefault="00E667B6">
      <w:pPr>
        <w:spacing w:before="19"/>
        <w:ind w:left="480"/>
        <w:rPr>
          <w:sz w:val="32"/>
          <w:szCs w:val="32"/>
        </w:rPr>
      </w:pPr>
      <w:r>
        <w:rPr>
          <w:b/>
          <w:sz w:val="32"/>
          <w:szCs w:val="32"/>
        </w:rPr>
        <w:t>Example:</w:t>
      </w:r>
    </w:p>
    <w:p w:rsidR="00875696" w:rsidRDefault="00E667B6">
      <w:pPr>
        <w:ind w:left="480" w:right="397"/>
        <w:rPr>
          <w:sz w:val="32"/>
          <w:szCs w:val="32"/>
        </w:rPr>
      </w:pPr>
      <w:r>
        <w:rPr>
          <w:sz w:val="32"/>
          <w:szCs w:val="32"/>
        </w:rPr>
        <w:t>If</w:t>
      </w:r>
      <w:r>
        <w:rPr>
          <w:spacing w:val="71"/>
          <w:sz w:val="32"/>
          <w:szCs w:val="32"/>
        </w:rPr>
        <w:t xml:space="preserve"> </w:t>
      </w:r>
      <w:r>
        <w:rPr>
          <w:sz w:val="32"/>
          <w:szCs w:val="32"/>
        </w:rPr>
        <w:t>the</w:t>
      </w:r>
      <w:r>
        <w:rPr>
          <w:spacing w:val="71"/>
          <w:sz w:val="32"/>
          <w:szCs w:val="32"/>
        </w:rPr>
        <w:t xml:space="preserve"> </w:t>
      </w:r>
      <w:r>
        <w:rPr>
          <w:sz w:val="32"/>
          <w:szCs w:val="32"/>
        </w:rPr>
        <w:t>mean</w:t>
      </w:r>
      <w:r>
        <w:rPr>
          <w:spacing w:val="71"/>
          <w:sz w:val="32"/>
          <w:szCs w:val="32"/>
        </w:rPr>
        <w:t xml:space="preserve"> </w:t>
      </w:r>
      <w:r>
        <w:rPr>
          <w:sz w:val="32"/>
          <w:szCs w:val="32"/>
        </w:rPr>
        <w:t>and</w:t>
      </w:r>
      <w:r>
        <w:rPr>
          <w:spacing w:val="71"/>
          <w:sz w:val="32"/>
          <w:szCs w:val="32"/>
        </w:rPr>
        <w:t xml:space="preserve"> </w:t>
      </w:r>
      <w:r>
        <w:rPr>
          <w:sz w:val="32"/>
          <w:szCs w:val="32"/>
        </w:rPr>
        <w:t>standa</w:t>
      </w:r>
      <w:r>
        <w:rPr>
          <w:spacing w:val="-1"/>
          <w:sz w:val="32"/>
          <w:szCs w:val="32"/>
        </w:rPr>
        <w:t>r</w:t>
      </w:r>
      <w:r>
        <w:rPr>
          <w:sz w:val="32"/>
          <w:szCs w:val="32"/>
        </w:rPr>
        <w:t>d</w:t>
      </w:r>
      <w:r>
        <w:rPr>
          <w:spacing w:val="70"/>
          <w:sz w:val="32"/>
          <w:szCs w:val="32"/>
        </w:rPr>
        <w:t xml:space="preserve"> </w:t>
      </w:r>
      <w:r>
        <w:rPr>
          <w:sz w:val="32"/>
          <w:szCs w:val="32"/>
        </w:rPr>
        <w:t>deviat</w:t>
      </w:r>
      <w:r>
        <w:rPr>
          <w:spacing w:val="-1"/>
          <w:sz w:val="32"/>
          <w:szCs w:val="32"/>
        </w:rPr>
        <w:t>io</w:t>
      </w:r>
      <w:r>
        <w:rPr>
          <w:sz w:val="32"/>
          <w:szCs w:val="32"/>
        </w:rPr>
        <w:t>n</w:t>
      </w:r>
      <w:r>
        <w:rPr>
          <w:spacing w:val="71"/>
          <w:sz w:val="32"/>
          <w:szCs w:val="32"/>
        </w:rPr>
        <w:t xml:space="preserve"> </w:t>
      </w:r>
      <w:r>
        <w:rPr>
          <w:sz w:val="32"/>
          <w:szCs w:val="32"/>
        </w:rPr>
        <w:t>of</w:t>
      </w:r>
      <w:r>
        <w:rPr>
          <w:spacing w:val="71"/>
          <w:sz w:val="32"/>
          <w:szCs w:val="32"/>
        </w:rPr>
        <w:t xml:space="preserve"> </w:t>
      </w:r>
      <w:r>
        <w:rPr>
          <w:spacing w:val="-1"/>
          <w:sz w:val="32"/>
          <w:szCs w:val="32"/>
        </w:rPr>
        <w:t>s</w:t>
      </w:r>
      <w:r>
        <w:rPr>
          <w:spacing w:val="1"/>
          <w:sz w:val="32"/>
          <w:szCs w:val="32"/>
        </w:rPr>
        <w:t>e</w:t>
      </w:r>
      <w:r>
        <w:rPr>
          <w:spacing w:val="-1"/>
          <w:sz w:val="32"/>
          <w:szCs w:val="32"/>
        </w:rPr>
        <w:t>r</w:t>
      </w:r>
      <w:r>
        <w:rPr>
          <w:spacing w:val="1"/>
          <w:sz w:val="32"/>
          <w:szCs w:val="32"/>
        </w:rPr>
        <w:t>u</w:t>
      </w:r>
      <w:r>
        <w:rPr>
          <w:sz w:val="32"/>
          <w:szCs w:val="32"/>
        </w:rPr>
        <w:t>m</w:t>
      </w:r>
      <w:r>
        <w:rPr>
          <w:spacing w:val="71"/>
          <w:sz w:val="32"/>
          <w:szCs w:val="32"/>
        </w:rPr>
        <w:t xml:space="preserve"> </w:t>
      </w:r>
      <w:r>
        <w:rPr>
          <w:sz w:val="32"/>
          <w:szCs w:val="32"/>
        </w:rPr>
        <w:t>i</w:t>
      </w:r>
      <w:r>
        <w:rPr>
          <w:spacing w:val="-1"/>
          <w:sz w:val="32"/>
          <w:szCs w:val="32"/>
        </w:rPr>
        <w:t>r</w:t>
      </w:r>
      <w:r>
        <w:rPr>
          <w:sz w:val="32"/>
          <w:szCs w:val="32"/>
        </w:rPr>
        <w:t>on</w:t>
      </w:r>
      <w:r>
        <w:rPr>
          <w:spacing w:val="71"/>
          <w:sz w:val="32"/>
          <w:szCs w:val="32"/>
        </w:rPr>
        <w:t xml:space="preserve"> </w:t>
      </w:r>
      <w:r>
        <w:rPr>
          <w:sz w:val="32"/>
          <w:szCs w:val="32"/>
        </w:rPr>
        <w:t>va</w:t>
      </w:r>
      <w:r>
        <w:rPr>
          <w:spacing w:val="-1"/>
          <w:sz w:val="32"/>
          <w:szCs w:val="32"/>
        </w:rPr>
        <w:t>lu</w:t>
      </w:r>
      <w:r>
        <w:rPr>
          <w:sz w:val="32"/>
          <w:szCs w:val="32"/>
        </w:rPr>
        <w:t>es</w:t>
      </w:r>
      <w:r>
        <w:rPr>
          <w:spacing w:val="71"/>
          <w:sz w:val="32"/>
          <w:szCs w:val="32"/>
        </w:rPr>
        <w:t xml:space="preserve"> </w:t>
      </w:r>
      <w:r>
        <w:rPr>
          <w:spacing w:val="-1"/>
          <w:sz w:val="32"/>
          <w:szCs w:val="32"/>
        </w:rPr>
        <w:t>f</w:t>
      </w:r>
      <w:r>
        <w:rPr>
          <w:spacing w:val="1"/>
          <w:sz w:val="32"/>
          <w:szCs w:val="32"/>
        </w:rPr>
        <w:t>o</w:t>
      </w:r>
      <w:r>
        <w:rPr>
          <w:sz w:val="32"/>
          <w:szCs w:val="32"/>
        </w:rPr>
        <w:t>r healthy</w:t>
      </w:r>
      <w:r>
        <w:rPr>
          <w:spacing w:val="63"/>
          <w:sz w:val="32"/>
          <w:szCs w:val="32"/>
        </w:rPr>
        <w:t xml:space="preserve"> </w:t>
      </w:r>
      <w:r>
        <w:rPr>
          <w:sz w:val="32"/>
          <w:szCs w:val="32"/>
        </w:rPr>
        <w:t>mean</w:t>
      </w:r>
      <w:r>
        <w:rPr>
          <w:spacing w:val="63"/>
          <w:sz w:val="32"/>
          <w:szCs w:val="32"/>
        </w:rPr>
        <w:t xml:space="preserve"> </w:t>
      </w:r>
      <w:r>
        <w:rPr>
          <w:sz w:val="32"/>
          <w:szCs w:val="32"/>
        </w:rPr>
        <w:t>are</w:t>
      </w:r>
      <w:r>
        <w:rPr>
          <w:spacing w:val="63"/>
          <w:sz w:val="32"/>
          <w:szCs w:val="32"/>
        </w:rPr>
        <w:t xml:space="preserve"> </w:t>
      </w:r>
      <w:r>
        <w:rPr>
          <w:sz w:val="32"/>
          <w:szCs w:val="32"/>
        </w:rPr>
        <w:t>120</w:t>
      </w:r>
      <w:r>
        <w:rPr>
          <w:spacing w:val="63"/>
          <w:sz w:val="32"/>
          <w:szCs w:val="32"/>
        </w:rPr>
        <w:t xml:space="preserve"> </w:t>
      </w:r>
      <w:r>
        <w:rPr>
          <w:sz w:val="32"/>
          <w:szCs w:val="32"/>
        </w:rPr>
        <w:t>and</w:t>
      </w:r>
      <w:r>
        <w:rPr>
          <w:spacing w:val="63"/>
          <w:sz w:val="32"/>
          <w:szCs w:val="32"/>
        </w:rPr>
        <w:t xml:space="preserve"> </w:t>
      </w:r>
      <w:r>
        <w:rPr>
          <w:sz w:val="32"/>
          <w:szCs w:val="32"/>
        </w:rPr>
        <w:t>15</w:t>
      </w:r>
      <w:r>
        <w:rPr>
          <w:spacing w:val="62"/>
          <w:sz w:val="32"/>
          <w:szCs w:val="32"/>
        </w:rPr>
        <w:t xml:space="preserve"> </w:t>
      </w:r>
      <w:r>
        <w:rPr>
          <w:sz w:val="32"/>
          <w:szCs w:val="32"/>
        </w:rPr>
        <w:t>microgram/100ml,</w:t>
      </w:r>
      <w:r>
        <w:rPr>
          <w:spacing w:val="63"/>
          <w:sz w:val="32"/>
          <w:szCs w:val="32"/>
        </w:rPr>
        <w:t xml:space="preserve"> </w:t>
      </w:r>
      <w:r>
        <w:rPr>
          <w:sz w:val="32"/>
          <w:szCs w:val="32"/>
        </w:rPr>
        <w:t>respectively, what</w:t>
      </w:r>
      <w:r>
        <w:rPr>
          <w:spacing w:val="27"/>
          <w:sz w:val="32"/>
          <w:szCs w:val="32"/>
        </w:rPr>
        <w:t xml:space="preserve"> </w:t>
      </w:r>
      <w:r>
        <w:rPr>
          <w:sz w:val="32"/>
          <w:szCs w:val="32"/>
        </w:rPr>
        <w:t>is</w:t>
      </w:r>
      <w:r>
        <w:rPr>
          <w:spacing w:val="27"/>
          <w:sz w:val="32"/>
          <w:szCs w:val="32"/>
        </w:rPr>
        <w:t xml:space="preserve"> </w:t>
      </w:r>
      <w:r>
        <w:rPr>
          <w:sz w:val="32"/>
          <w:szCs w:val="32"/>
        </w:rPr>
        <w:t>the</w:t>
      </w:r>
      <w:r>
        <w:rPr>
          <w:spacing w:val="27"/>
          <w:sz w:val="32"/>
          <w:szCs w:val="32"/>
        </w:rPr>
        <w:t xml:space="preserve"> </w:t>
      </w:r>
      <w:r>
        <w:rPr>
          <w:sz w:val="32"/>
          <w:szCs w:val="32"/>
        </w:rPr>
        <w:t>probability</w:t>
      </w:r>
      <w:r>
        <w:rPr>
          <w:spacing w:val="27"/>
          <w:sz w:val="32"/>
          <w:szCs w:val="32"/>
        </w:rPr>
        <w:t xml:space="preserve"> </w:t>
      </w:r>
      <w:r>
        <w:rPr>
          <w:sz w:val="32"/>
          <w:szCs w:val="32"/>
        </w:rPr>
        <w:t>that</w:t>
      </w:r>
      <w:r>
        <w:rPr>
          <w:spacing w:val="27"/>
          <w:sz w:val="32"/>
          <w:szCs w:val="32"/>
        </w:rPr>
        <w:t xml:space="preserve"> </w:t>
      </w:r>
      <w:r>
        <w:rPr>
          <w:sz w:val="32"/>
          <w:szCs w:val="32"/>
        </w:rPr>
        <w:t>a</w:t>
      </w:r>
      <w:r>
        <w:rPr>
          <w:spacing w:val="25"/>
          <w:sz w:val="32"/>
          <w:szCs w:val="32"/>
        </w:rPr>
        <w:t xml:space="preserve"> </w:t>
      </w:r>
      <w:r>
        <w:rPr>
          <w:sz w:val="32"/>
          <w:szCs w:val="32"/>
        </w:rPr>
        <w:t>random</w:t>
      </w:r>
      <w:r>
        <w:rPr>
          <w:spacing w:val="26"/>
          <w:sz w:val="32"/>
          <w:szCs w:val="32"/>
        </w:rPr>
        <w:t xml:space="preserve"> </w:t>
      </w:r>
      <w:r>
        <w:rPr>
          <w:sz w:val="32"/>
          <w:szCs w:val="32"/>
        </w:rPr>
        <w:t>sample</w:t>
      </w:r>
      <w:r>
        <w:rPr>
          <w:spacing w:val="26"/>
          <w:sz w:val="32"/>
          <w:szCs w:val="32"/>
        </w:rPr>
        <w:t xml:space="preserve"> </w:t>
      </w:r>
      <w:r>
        <w:rPr>
          <w:sz w:val="32"/>
          <w:szCs w:val="32"/>
        </w:rPr>
        <w:t>of</w:t>
      </w:r>
      <w:r>
        <w:rPr>
          <w:spacing w:val="26"/>
          <w:sz w:val="32"/>
          <w:szCs w:val="32"/>
        </w:rPr>
        <w:t xml:space="preserve"> </w:t>
      </w:r>
      <w:r>
        <w:rPr>
          <w:sz w:val="32"/>
          <w:szCs w:val="32"/>
        </w:rPr>
        <w:t>size</w:t>
      </w:r>
      <w:r>
        <w:rPr>
          <w:spacing w:val="26"/>
          <w:sz w:val="32"/>
          <w:szCs w:val="32"/>
        </w:rPr>
        <w:t xml:space="preserve"> </w:t>
      </w:r>
      <w:r>
        <w:rPr>
          <w:sz w:val="32"/>
          <w:szCs w:val="32"/>
        </w:rPr>
        <w:t>50</w:t>
      </w:r>
      <w:r>
        <w:rPr>
          <w:spacing w:val="26"/>
          <w:sz w:val="32"/>
          <w:szCs w:val="32"/>
        </w:rPr>
        <w:t xml:space="preserve"> </w:t>
      </w:r>
      <w:r>
        <w:rPr>
          <w:sz w:val="32"/>
          <w:szCs w:val="32"/>
        </w:rPr>
        <w:t>normal men will yield a mean between</w:t>
      </w:r>
      <w:r>
        <w:rPr>
          <w:spacing w:val="-3"/>
          <w:sz w:val="32"/>
          <w:szCs w:val="32"/>
        </w:rPr>
        <w:t xml:space="preserve"> </w:t>
      </w:r>
      <w:r>
        <w:rPr>
          <w:sz w:val="32"/>
          <w:szCs w:val="32"/>
        </w:rPr>
        <w:t>115 and 125 mic</w:t>
      </w:r>
      <w:r>
        <w:rPr>
          <w:spacing w:val="1"/>
          <w:sz w:val="32"/>
          <w:szCs w:val="32"/>
        </w:rPr>
        <w:t>r</w:t>
      </w:r>
      <w:r>
        <w:rPr>
          <w:sz w:val="32"/>
          <w:szCs w:val="32"/>
        </w:rPr>
        <w:t xml:space="preserve">ogram/100ml? </w:t>
      </w:r>
      <w:r>
        <w:rPr>
          <w:b/>
          <w:sz w:val="32"/>
          <w:szCs w:val="32"/>
        </w:rPr>
        <w:t>Solution:</w:t>
      </w:r>
    </w:p>
    <w:p w:rsidR="00875696" w:rsidRDefault="00E667B6">
      <w:pPr>
        <w:spacing w:line="360" w:lineRule="exact"/>
        <w:ind w:left="480"/>
        <w:rPr>
          <w:sz w:val="32"/>
          <w:szCs w:val="32"/>
        </w:rPr>
        <w:sectPr w:rsidR="00875696">
          <w:pgSz w:w="11900" w:h="16840"/>
          <w:pgMar w:top="1180" w:right="1340" w:bottom="280" w:left="1320" w:header="734" w:footer="1453" w:gutter="0"/>
          <w:cols w:space="720"/>
        </w:sectPr>
      </w:pPr>
      <w:r>
        <w:rPr>
          <w:position w:val="-1"/>
          <w:sz w:val="32"/>
          <w:szCs w:val="32"/>
        </w:rPr>
        <w:t xml:space="preserve">X= </w:t>
      </w:r>
      <w:r>
        <w:rPr>
          <w:spacing w:val="-1"/>
          <w:position w:val="-1"/>
          <w:sz w:val="32"/>
          <w:szCs w:val="32"/>
        </w:rPr>
        <w:t>th</w:t>
      </w:r>
      <w:r>
        <w:rPr>
          <w:position w:val="-1"/>
          <w:sz w:val="32"/>
          <w:szCs w:val="32"/>
        </w:rPr>
        <w:t xml:space="preserve">e </w:t>
      </w:r>
      <w:r>
        <w:rPr>
          <w:spacing w:val="-1"/>
          <w:position w:val="-1"/>
          <w:sz w:val="32"/>
          <w:szCs w:val="32"/>
        </w:rPr>
        <w:t>s</w:t>
      </w:r>
      <w:r>
        <w:rPr>
          <w:spacing w:val="1"/>
          <w:position w:val="-1"/>
          <w:sz w:val="32"/>
          <w:szCs w:val="32"/>
        </w:rPr>
        <w:t>e</w:t>
      </w:r>
      <w:r>
        <w:rPr>
          <w:spacing w:val="-1"/>
          <w:position w:val="-1"/>
          <w:sz w:val="32"/>
          <w:szCs w:val="32"/>
        </w:rPr>
        <w:t>r</w:t>
      </w:r>
      <w:r>
        <w:rPr>
          <w:spacing w:val="1"/>
          <w:position w:val="-1"/>
          <w:sz w:val="32"/>
          <w:szCs w:val="32"/>
        </w:rPr>
        <w:t>u</w:t>
      </w:r>
      <w:r>
        <w:rPr>
          <w:position w:val="-1"/>
          <w:sz w:val="32"/>
          <w:szCs w:val="32"/>
        </w:rPr>
        <w:t xml:space="preserve">m </w:t>
      </w:r>
      <w:r>
        <w:rPr>
          <w:spacing w:val="-1"/>
          <w:position w:val="-1"/>
          <w:sz w:val="32"/>
          <w:szCs w:val="32"/>
        </w:rPr>
        <w:t>iro</w:t>
      </w:r>
      <w:r>
        <w:rPr>
          <w:position w:val="-1"/>
          <w:sz w:val="32"/>
          <w:szCs w:val="32"/>
        </w:rPr>
        <w:t xml:space="preserve">n </w:t>
      </w:r>
      <w:r>
        <w:rPr>
          <w:spacing w:val="1"/>
          <w:position w:val="-1"/>
          <w:sz w:val="32"/>
          <w:szCs w:val="32"/>
        </w:rPr>
        <w:t>va</w:t>
      </w:r>
      <w:r>
        <w:rPr>
          <w:spacing w:val="-1"/>
          <w:position w:val="-1"/>
          <w:sz w:val="32"/>
          <w:szCs w:val="32"/>
        </w:rPr>
        <w:t>lue</w:t>
      </w:r>
    </w:p>
    <w:p w:rsidR="00875696" w:rsidRDefault="00E667B6">
      <w:pPr>
        <w:spacing w:line="440" w:lineRule="exact"/>
        <w:ind w:left="480" w:right="-69"/>
        <w:rPr>
          <w:sz w:val="32"/>
          <w:szCs w:val="32"/>
        </w:rPr>
      </w:pPr>
      <w:r>
        <w:rPr>
          <w:rFonts w:ascii="Meiryo" w:eastAsia="Meiryo" w:hAnsi="Meiryo" w:cs="Meiryo"/>
          <w:position w:val="3"/>
          <w:sz w:val="32"/>
          <w:szCs w:val="32"/>
        </w:rPr>
        <w:lastRenderedPageBreak/>
        <w:t>µ</w:t>
      </w:r>
      <w:r>
        <w:rPr>
          <w:position w:val="3"/>
          <w:sz w:val="32"/>
          <w:szCs w:val="32"/>
        </w:rPr>
        <w:t>=120</w:t>
      </w:r>
      <w:r>
        <w:rPr>
          <w:spacing w:val="65"/>
          <w:position w:val="3"/>
          <w:sz w:val="32"/>
          <w:szCs w:val="32"/>
        </w:rPr>
        <w:t xml:space="preserve"> </w:t>
      </w:r>
      <w:r>
        <w:rPr>
          <w:position w:val="3"/>
          <w:sz w:val="32"/>
          <w:szCs w:val="32"/>
        </w:rPr>
        <w:t xml:space="preserve">, </w:t>
      </w:r>
      <w:r>
        <w:rPr>
          <w:spacing w:val="1"/>
          <w:position w:val="3"/>
          <w:sz w:val="32"/>
          <w:szCs w:val="32"/>
        </w:rPr>
        <w:t xml:space="preserve"> </w:t>
      </w:r>
      <w:r>
        <w:rPr>
          <w:rFonts w:ascii="Meiryo" w:eastAsia="Meiryo" w:hAnsi="Meiryo" w:cs="Meiryo"/>
          <w:position w:val="3"/>
          <w:sz w:val="32"/>
          <w:szCs w:val="32"/>
        </w:rPr>
        <w:t>σ</w:t>
      </w:r>
      <w:r>
        <w:rPr>
          <w:position w:val="3"/>
          <w:sz w:val="32"/>
          <w:szCs w:val="32"/>
        </w:rPr>
        <w:t>=15</w:t>
      </w:r>
      <w:r>
        <w:rPr>
          <w:spacing w:val="71"/>
          <w:position w:val="3"/>
          <w:sz w:val="32"/>
          <w:szCs w:val="32"/>
        </w:rPr>
        <w:t xml:space="preserve"> </w:t>
      </w:r>
      <w:r>
        <w:rPr>
          <w:position w:val="3"/>
          <w:sz w:val="32"/>
          <w:szCs w:val="32"/>
        </w:rPr>
        <w:t>,</w:t>
      </w:r>
    </w:p>
    <w:p w:rsidR="00875696" w:rsidRDefault="00E667B6">
      <w:pPr>
        <w:spacing w:line="300" w:lineRule="exact"/>
        <w:ind w:left="480"/>
        <w:rPr>
          <w:sz w:val="32"/>
          <w:szCs w:val="32"/>
        </w:rPr>
      </w:pPr>
      <w:r>
        <w:rPr>
          <w:sz w:val="32"/>
          <w:szCs w:val="32"/>
        </w:rPr>
        <w:t>X~N(120, 225)</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2667" w:space="180"/>
            <w:col w:w="6393"/>
          </w:cols>
        </w:sectPr>
      </w:pPr>
      <w:r>
        <w:br w:type="column"/>
      </w:r>
      <w:r>
        <w:rPr>
          <w:rFonts w:ascii="Meiryo" w:eastAsia="Meiryo" w:hAnsi="Meiryo" w:cs="Meiryo"/>
          <w:w w:val="92"/>
          <w:position w:val="3"/>
          <w:sz w:val="28"/>
          <w:szCs w:val="28"/>
        </w:rPr>
        <w:lastRenderedPageBreak/>
        <w:t>σ</w:t>
      </w:r>
      <w:r>
        <w:rPr>
          <w:rFonts w:ascii="Meiryo" w:eastAsia="Meiryo" w:hAnsi="Meiryo" w:cs="Meiryo"/>
          <w:spacing w:val="-27"/>
          <w:w w:val="92"/>
          <w:position w:val="3"/>
          <w:sz w:val="28"/>
          <w:szCs w:val="28"/>
        </w:rPr>
        <w:t xml:space="preserve"> </w:t>
      </w:r>
      <w:r>
        <w:rPr>
          <w:position w:val="15"/>
          <w:sz w:val="15"/>
          <w:szCs w:val="15"/>
        </w:rPr>
        <w:t xml:space="preserve">2  </w:t>
      </w:r>
      <w:r>
        <w:rPr>
          <w:spacing w:val="11"/>
          <w:position w:val="15"/>
          <w:sz w:val="15"/>
          <w:szCs w:val="15"/>
        </w:rPr>
        <w:t xml:space="preserve"> </w:t>
      </w:r>
      <w:r>
        <w:rPr>
          <w:position w:val="2"/>
          <w:sz w:val="32"/>
          <w:szCs w:val="32"/>
        </w:rPr>
        <w:t>=</w:t>
      </w:r>
      <w:r>
        <w:rPr>
          <w:spacing w:val="1"/>
          <w:position w:val="2"/>
          <w:sz w:val="32"/>
          <w:szCs w:val="32"/>
        </w:rPr>
        <w:t xml:space="preserve"> 225</w:t>
      </w:r>
    </w:p>
    <w:p w:rsidR="00875696" w:rsidRDefault="00E667B6">
      <w:pPr>
        <w:spacing w:before="7"/>
        <w:ind w:left="480"/>
        <w:rPr>
          <w:sz w:val="32"/>
          <w:szCs w:val="32"/>
        </w:rPr>
      </w:pPr>
      <w:r>
        <w:rPr>
          <w:sz w:val="32"/>
          <w:szCs w:val="32"/>
        </w:rPr>
        <w:lastRenderedPageBreak/>
        <w:t xml:space="preserve">Sample size: </w:t>
      </w:r>
      <w:r>
        <w:rPr>
          <w:i/>
          <w:spacing w:val="1"/>
          <w:sz w:val="32"/>
          <w:szCs w:val="32"/>
        </w:rPr>
        <w:t>n</w:t>
      </w:r>
      <w:r>
        <w:rPr>
          <w:spacing w:val="1"/>
          <w:sz w:val="32"/>
          <w:szCs w:val="32"/>
        </w:rPr>
        <w:t>=50</w:t>
      </w:r>
    </w:p>
    <w:p w:rsidR="00875696" w:rsidRDefault="00E667B6">
      <w:pPr>
        <w:spacing w:line="360" w:lineRule="exact"/>
        <w:ind w:left="480"/>
        <w:rPr>
          <w:sz w:val="32"/>
          <w:szCs w:val="32"/>
        </w:rPr>
      </w:pPr>
      <w:r>
        <w:rPr>
          <w:position w:val="-1"/>
          <w:sz w:val="32"/>
          <w:szCs w:val="32"/>
        </w:rPr>
        <w:t xml:space="preserve">Calculating  </w:t>
      </w:r>
      <w:r>
        <w:rPr>
          <w:spacing w:val="12"/>
          <w:position w:val="-1"/>
          <w:sz w:val="32"/>
          <w:szCs w:val="32"/>
        </w:rPr>
        <w:t xml:space="preserve"> </w:t>
      </w:r>
      <w:r>
        <w:rPr>
          <w:position w:val="-1"/>
          <w:sz w:val="32"/>
          <w:szCs w:val="32"/>
        </w:rPr>
        <w:t xml:space="preserve">mean,  </w:t>
      </w:r>
      <w:r>
        <w:rPr>
          <w:spacing w:val="12"/>
          <w:position w:val="-1"/>
          <w:sz w:val="32"/>
          <w:szCs w:val="32"/>
        </w:rPr>
        <w:t xml:space="preserve"> </w:t>
      </w:r>
      <w:r>
        <w:rPr>
          <w:position w:val="-1"/>
          <w:sz w:val="32"/>
          <w:szCs w:val="32"/>
        </w:rPr>
        <w:t xml:space="preserve">variance,  </w:t>
      </w:r>
      <w:r>
        <w:rPr>
          <w:spacing w:val="12"/>
          <w:position w:val="-1"/>
          <w:sz w:val="32"/>
          <w:szCs w:val="32"/>
        </w:rPr>
        <w:t xml:space="preserve"> </w:t>
      </w:r>
      <w:r>
        <w:rPr>
          <w:position w:val="-1"/>
          <w:sz w:val="32"/>
          <w:szCs w:val="32"/>
        </w:rPr>
        <w:t xml:space="preserve">and  </w:t>
      </w:r>
      <w:r>
        <w:rPr>
          <w:spacing w:val="12"/>
          <w:position w:val="-1"/>
          <w:sz w:val="32"/>
          <w:szCs w:val="32"/>
        </w:rPr>
        <w:t xml:space="preserve"> </w:t>
      </w:r>
      <w:r>
        <w:rPr>
          <w:position w:val="-1"/>
          <w:sz w:val="32"/>
          <w:szCs w:val="32"/>
        </w:rPr>
        <w:t xml:space="preserve">standard  </w:t>
      </w:r>
      <w:r>
        <w:rPr>
          <w:spacing w:val="12"/>
          <w:position w:val="-1"/>
          <w:sz w:val="32"/>
          <w:szCs w:val="32"/>
        </w:rPr>
        <w:t xml:space="preserve"> </w:t>
      </w:r>
      <w:r>
        <w:rPr>
          <w:position w:val="-1"/>
          <w:sz w:val="32"/>
          <w:szCs w:val="32"/>
        </w:rPr>
        <w:t xml:space="preserve">error  </w:t>
      </w:r>
      <w:r>
        <w:rPr>
          <w:spacing w:val="12"/>
          <w:position w:val="-1"/>
          <w:sz w:val="32"/>
          <w:szCs w:val="32"/>
        </w:rPr>
        <w:t xml:space="preserve"> </w:t>
      </w:r>
      <w:r>
        <w:rPr>
          <w:position w:val="-1"/>
          <w:sz w:val="32"/>
          <w:szCs w:val="32"/>
        </w:rPr>
        <w:t>(standard</w:t>
      </w:r>
    </w:p>
    <w:p w:rsidR="00875696" w:rsidRDefault="00D5330D">
      <w:pPr>
        <w:spacing w:before="6" w:line="360" w:lineRule="exact"/>
        <w:ind w:left="480"/>
        <w:rPr>
          <w:sz w:val="32"/>
          <w:szCs w:val="32"/>
        </w:rPr>
        <w:sectPr w:rsidR="00875696">
          <w:type w:val="continuous"/>
          <w:pgSz w:w="11900" w:h="16840"/>
          <w:pgMar w:top="760" w:right="1340" w:bottom="280" w:left="1320" w:header="720" w:footer="720" w:gutter="0"/>
          <w:cols w:space="720"/>
        </w:sectPr>
      </w:pPr>
      <w:r w:rsidRPr="00D5330D">
        <w:pict>
          <v:group id="_x0000_s3929" style="position:absolute;left:0;text-align:left;margin-left:292.9pt;margin-top:4.1pt;width:8.35pt;height:0;z-index:-20406;mso-position-horizontal-relative:page" coordorigin="5858,82" coordsize="167,0">
            <v:shape id="_x0000_s3930" style="position:absolute;left:5858;top:82;width:167;height:0" coordorigin="5858,82" coordsize="167,0" path="m5858,82r167,e" filled="f" strokeweight=".17356mm">
              <v:path arrowok="t"/>
            </v:shape>
            <w10:wrap anchorx="page"/>
          </v:group>
        </w:pict>
      </w:r>
      <w:r w:rsidR="00E667B6">
        <w:rPr>
          <w:position w:val="-1"/>
          <w:sz w:val="32"/>
          <w:szCs w:val="32"/>
        </w:rPr>
        <w:t>deviation) of the sample mean</w:t>
      </w:r>
      <w:r w:rsidR="00E667B6">
        <w:rPr>
          <w:spacing w:val="57"/>
          <w:position w:val="-1"/>
          <w:sz w:val="32"/>
          <w:szCs w:val="32"/>
        </w:rPr>
        <w:t xml:space="preserve"> </w:t>
      </w:r>
      <w:r w:rsidR="00E667B6">
        <w:rPr>
          <w:i/>
          <w:position w:val="-1"/>
          <w:sz w:val="27"/>
          <w:szCs w:val="27"/>
        </w:rPr>
        <w:t>X</w:t>
      </w:r>
      <w:r w:rsidR="00E667B6">
        <w:rPr>
          <w:i/>
          <w:spacing w:val="25"/>
          <w:position w:val="-1"/>
          <w:sz w:val="27"/>
          <w:szCs w:val="27"/>
        </w:rPr>
        <w:t xml:space="preserve"> </w:t>
      </w:r>
      <w:r w:rsidR="00E667B6">
        <w:rPr>
          <w:position w:val="-1"/>
          <w:sz w:val="32"/>
          <w:szCs w:val="32"/>
        </w:rPr>
        <w:t>:</w:t>
      </w:r>
    </w:p>
    <w:p w:rsidR="00875696" w:rsidRDefault="00D5330D">
      <w:pPr>
        <w:spacing w:before="7"/>
        <w:ind w:left="802"/>
        <w:rPr>
          <w:sz w:val="32"/>
          <w:szCs w:val="32"/>
        </w:rPr>
      </w:pPr>
      <w:r w:rsidRPr="00D5330D">
        <w:lastRenderedPageBreak/>
        <w:pict>
          <v:group id="_x0000_s3927" style="position:absolute;left:0;text-align:left;margin-left:172.5pt;margin-top:4.15pt;width:8.35pt;height:0;z-index:-20405;mso-position-horizontal-relative:page" coordorigin="3450,83" coordsize="167,0">
            <v:shape id="_x0000_s3928" style="position:absolute;left:3450;top:83;width:167;height:0" coordorigin="3450,83" coordsize="167,0" path="m3450,83r167,e" filled="f" strokeweight=".17356mm">
              <v:path arrowok="t"/>
            </v:shape>
            <w10:wrap anchorx="page"/>
          </v:group>
        </w:pict>
      </w:r>
      <w:r w:rsidR="00E667B6">
        <w:rPr>
          <w:sz w:val="32"/>
          <w:szCs w:val="32"/>
        </w:rPr>
        <w:t xml:space="preserve">Mean of </w:t>
      </w:r>
      <w:r w:rsidR="00E667B6">
        <w:rPr>
          <w:spacing w:val="58"/>
          <w:sz w:val="32"/>
          <w:szCs w:val="32"/>
        </w:rPr>
        <w:t xml:space="preserve"> </w:t>
      </w:r>
      <w:r w:rsidR="00E667B6">
        <w:rPr>
          <w:i/>
          <w:sz w:val="27"/>
          <w:szCs w:val="27"/>
        </w:rPr>
        <w:t>X</w:t>
      </w:r>
      <w:r w:rsidR="00E667B6">
        <w:rPr>
          <w:i/>
          <w:spacing w:val="25"/>
          <w:sz w:val="27"/>
          <w:szCs w:val="27"/>
        </w:rPr>
        <w:t xml:space="preserve"> </w:t>
      </w:r>
      <w:r w:rsidR="00E667B6">
        <w:rPr>
          <w:sz w:val="32"/>
          <w:szCs w:val="32"/>
        </w:rPr>
        <w:t>:</w:t>
      </w:r>
    </w:p>
    <w:p w:rsidR="00875696" w:rsidRDefault="00875696">
      <w:pPr>
        <w:spacing w:before="8" w:line="260" w:lineRule="exact"/>
        <w:rPr>
          <w:sz w:val="26"/>
          <w:szCs w:val="26"/>
        </w:rPr>
      </w:pPr>
    </w:p>
    <w:p w:rsidR="00875696" w:rsidRDefault="00D5330D">
      <w:pPr>
        <w:spacing w:line="220" w:lineRule="exact"/>
        <w:ind w:left="802" w:right="-68"/>
        <w:rPr>
          <w:sz w:val="32"/>
          <w:szCs w:val="32"/>
        </w:rPr>
      </w:pPr>
      <w:r w:rsidRPr="00D5330D">
        <w:pict>
          <v:group id="_x0000_s3925" style="position:absolute;left:0;text-align:left;margin-left:189.9pt;margin-top:3.8pt;width:8.35pt;height:0;z-index:-20403;mso-position-horizontal-relative:page" coordorigin="3798,76" coordsize="167,0">
            <v:shape id="_x0000_s3926" style="position:absolute;left:3798;top:76;width:167;height:0" coordorigin="3798,76" coordsize="167,0" path="m3798,76r167,e" filled="f" strokeweight=".17356mm">
              <v:path arrowok="t"/>
            </v:shape>
            <w10:wrap anchorx="page"/>
          </v:group>
        </w:pict>
      </w:r>
      <w:r w:rsidR="00E667B6">
        <w:rPr>
          <w:position w:val="-11"/>
          <w:sz w:val="32"/>
          <w:szCs w:val="32"/>
        </w:rPr>
        <w:t>Variance of</w:t>
      </w:r>
      <w:r w:rsidR="00E667B6">
        <w:rPr>
          <w:spacing w:val="57"/>
          <w:position w:val="-11"/>
          <w:sz w:val="32"/>
          <w:szCs w:val="32"/>
        </w:rPr>
        <w:t xml:space="preserve"> </w:t>
      </w:r>
      <w:r w:rsidR="00E667B6">
        <w:rPr>
          <w:i/>
          <w:position w:val="-11"/>
          <w:sz w:val="27"/>
          <w:szCs w:val="27"/>
        </w:rPr>
        <w:t>X</w:t>
      </w:r>
      <w:r w:rsidR="00E667B6">
        <w:rPr>
          <w:i/>
          <w:spacing w:val="25"/>
          <w:position w:val="-11"/>
          <w:sz w:val="27"/>
          <w:szCs w:val="27"/>
        </w:rPr>
        <w:t xml:space="preserve"> </w:t>
      </w:r>
      <w:r w:rsidR="00E667B6">
        <w:rPr>
          <w:position w:val="-11"/>
          <w:sz w:val="32"/>
          <w:szCs w:val="32"/>
        </w:rPr>
        <w:t>:</w:t>
      </w:r>
    </w:p>
    <w:p w:rsidR="00875696" w:rsidRDefault="00E667B6">
      <w:pPr>
        <w:spacing w:line="420" w:lineRule="exact"/>
        <w:ind w:left="20"/>
        <w:rPr>
          <w:sz w:val="32"/>
          <w:szCs w:val="32"/>
        </w:rPr>
      </w:pPr>
      <w:r>
        <w:br w:type="column"/>
      </w:r>
      <w:r>
        <w:rPr>
          <w:rFonts w:ascii="Meiryo" w:eastAsia="Meiryo" w:hAnsi="Meiryo" w:cs="Meiryo"/>
          <w:w w:val="87"/>
          <w:position w:val="5"/>
          <w:sz w:val="30"/>
          <w:szCs w:val="30"/>
        </w:rPr>
        <w:lastRenderedPageBreak/>
        <w:t>µ</w:t>
      </w:r>
      <w:r>
        <w:rPr>
          <w:rFonts w:ascii="Meiryo" w:eastAsia="Meiryo" w:hAnsi="Meiryo" w:cs="Meiryo"/>
          <w:spacing w:val="-73"/>
          <w:position w:val="5"/>
          <w:sz w:val="30"/>
          <w:szCs w:val="30"/>
        </w:rPr>
        <w:t xml:space="preserve"> </w:t>
      </w:r>
      <w:r>
        <w:rPr>
          <w:i/>
          <w:position w:val="-4"/>
        </w:rPr>
        <w:t xml:space="preserve">X </w:t>
      </w:r>
      <w:r>
        <w:rPr>
          <w:i/>
          <w:spacing w:val="23"/>
          <w:position w:val="-4"/>
        </w:rPr>
        <w:t xml:space="preserve"> </w:t>
      </w:r>
      <w:r>
        <w:rPr>
          <w:rFonts w:ascii="Meiryo" w:eastAsia="Meiryo" w:hAnsi="Meiryo" w:cs="Meiryo"/>
          <w:w w:val="69"/>
          <w:position w:val="5"/>
          <w:sz w:val="28"/>
          <w:szCs w:val="28"/>
        </w:rPr>
        <w:t>=</w:t>
      </w:r>
      <w:r>
        <w:rPr>
          <w:rFonts w:ascii="Meiryo" w:eastAsia="Meiryo" w:hAnsi="Meiryo" w:cs="Meiryo"/>
          <w:spacing w:val="-3"/>
          <w:w w:val="69"/>
          <w:position w:val="5"/>
          <w:sz w:val="28"/>
          <w:szCs w:val="28"/>
        </w:rPr>
        <w:t xml:space="preserve"> </w:t>
      </w:r>
      <w:r>
        <w:rPr>
          <w:rFonts w:ascii="Meiryo" w:eastAsia="Meiryo" w:hAnsi="Meiryo" w:cs="Meiryo"/>
          <w:w w:val="87"/>
          <w:position w:val="5"/>
          <w:sz w:val="30"/>
          <w:szCs w:val="30"/>
        </w:rPr>
        <w:t>µ</w:t>
      </w:r>
      <w:r>
        <w:rPr>
          <w:rFonts w:ascii="Meiryo" w:eastAsia="Meiryo" w:hAnsi="Meiryo" w:cs="Meiryo"/>
          <w:spacing w:val="-46"/>
          <w:position w:val="5"/>
          <w:sz w:val="30"/>
          <w:szCs w:val="30"/>
        </w:rPr>
        <w:t xml:space="preserve"> </w:t>
      </w:r>
      <w:r>
        <w:rPr>
          <w:spacing w:val="1"/>
          <w:position w:val="5"/>
          <w:sz w:val="32"/>
          <w:szCs w:val="32"/>
        </w:rPr>
        <w:t>=120</w:t>
      </w:r>
    </w:p>
    <w:p w:rsidR="00875696" w:rsidRDefault="00D5330D">
      <w:pPr>
        <w:spacing w:line="320" w:lineRule="exact"/>
        <w:ind w:left="597" w:right="4130"/>
        <w:jc w:val="center"/>
        <w:rPr>
          <w:sz w:val="26"/>
          <w:szCs w:val="26"/>
        </w:rPr>
      </w:pPr>
      <w:r w:rsidRPr="00D5330D">
        <w:pict>
          <v:group id="_x0000_s3923" style="position:absolute;left:0;text-align:left;margin-left:246.7pt;margin-top:-10.8pt;width:6.05pt;height:0;z-index:-20404;mso-position-horizontal-relative:page" coordorigin="4934,-216" coordsize="121,0">
            <v:shape id="_x0000_s3924" style="position:absolute;left:4934;top:-216;width:121;height:0" coordorigin="4934,-216" coordsize="121,0" path="m4934,-216r122,e" filled="f" strokeweight=".1214mm">
              <v:path arrowok="t"/>
            </v:shape>
            <w10:wrap anchorx="page"/>
          </v:group>
        </w:pict>
      </w:r>
      <w:r w:rsidR="00E667B6">
        <w:rPr>
          <w:rFonts w:ascii="Meiryo" w:eastAsia="Meiryo" w:hAnsi="Meiryo" w:cs="Meiryo"/>
          <w:w w:val="91"/>
          <w:position w:val="-4"/>
          <w:sz w:val="28"/>
          <w:szCs w:val="28"/>
          <w:u w:val="single" w:color="000000"/>
        </w:rPr>
        <w:t>σ</w:t>
      </w:r>
      <w:r w:rsidR="00E667B6">
        <w:rPr>
          <w:rFonts w:ascii="Meiryo" w:eastAsia="Meiryo" w:hAnsi="Meiryo" w:cs="Meiryo"/>
          <w:spacing w:val="-53"/>
          <w:w w:val="65"/>
          <w:position w:val="-4"/>
          <w:sz w:val="28"/>
          <w:szCs w:val="28"/>
          <w:u w:val="single" w:color="000000"/>
        </w:rPr>
        <w:t>=</w:t>
      </w:r>
      <w:r w:rsidR="00E667B6">
        <w:rPr>
          <w:w w:val="103"/>
          <w:position w:val="8"/>
          <w:sz w:val="15"/>
          <w:szCs w:val="15"/>
        </w:rPr>
        <w:t>2</w:t>
      </w:r>
      <w:r w:rsidR="00E667B6">
        <w:rPr>
          <w:position w:val="8"/>
          <w:sz w:val="15"/>
          <w:szCs w:val="15"/>
        </w:rPr>
        <w:t xml:space="preserve">        </w:t>
      </w:r>
      <w:r w:rsidR="00E667B6">
        <w:rPr>
          <w:spacing w:val="11"/>
          <w:position w:val="8"/>
          <w:sz w:val="15"/>
          <w:szCs w:val="15"/>
        </w:rPr>
        <w:t xml:space="preserve"> </w:t>
      </w:r>
      <w:r w:rsidR="00E667B6">
        <w:rPr>
          <w:spacing w:val="1"/>
          <w:w w:val="102"/>
          <w:position w:val="-4"/>
          <w:sz w:val="26"/>
          <w:szCs w:val="26"/>
          <w:u w:val="single" w:color="000000"/>
        </w:rPr>
        <w:t>225</w:t>
      </w:r>
    </w:p>
    <w:p w:rsidR="00875696" w:rsidRDefault="00D5330D">
      <w:pPr>
        <w:spacing w:line="100" w:lineRule="exact"/>
        <w:rPr>
          <w:sz w:val="26"/>
          <w:szCs w:val="26"/>
        </w:rPr>
        <w:sectPr w:rsidR="00875696">
          <w:type w:val="continuous"/>
          <w:pgSz w:w="11900" w:h="16840"/>
          <w:pgMar w:top="760" w:right="1340" w:bottom="280" w:left="1320" w:header="720" w:footer="720" w:gutter="0"/>
          <w:cols w:num="2" w:space="720" w:equalWidth="0">
            <w:col w:w="2793" w:space="586"/>
            <w:col w:w="5861"/>
          </w:cols>
        </w:sectPr>
      </w:pPr>
      <w:r w:rsidRPr="00D5330D">
        <w:pict>
          <v:group id="_x0000_s3921" style="position:absolute;margin-left:246.5pt;margin-top:4.75pt;width:4.7pt;height:0;z-index:-20402;mso-position-horizontal-relative:page" coordorigin="4930,95" coordsize="94,0">
            <v:shape id="_x0000_s3922" style="position:absolute;left:4930;top:95;width:94;height:0" coordorigin="4930,95" coordsize="94,0" path="m4930,95r93,e" filled="f" strokeweight=".1101mm">
              <v:path arrowok="t"/>
            </v:shape>
            <w10:wrap anchorx="page"/>
          </v:group>
        </w:pict>
      </w:r>
      <w:r w:rsidRPr="00D5330D">
        <w:pict>
          <v:shape id="_x0000_s3920" type="#_x0000_t202" style="position:absolute;margin-left:306.05pt;margin-top:74.9pt;width:8.3pt;height:14.55pt;z-index:-20383;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position w:val="-1"/>
                      <w:sz w:val="29"/>
                      <w:szCs w:val="29"/>
                    </w:rPr>
                    <w:t>σ</w:t>
                  </w:r>
                </w:p>
              </w:txbxContent>
            </v:textbox>
            <w10:wrap anchorx="page"/>
          </v:shape>
        </w:pict>
      </w:r>
      <w:r w:rsidR="00E667B6">
        <w:rPr>
          <w:rFonts w:ascii="Meiryo" w:eastAsia="Meiryo" w:hAnsi="Meiryo" w:cs="Meiryo"/>
          <w:w w:val="91"/>
          <w:position w:val="-6"/>
          <w:sz w:val="28"/>
          <w:szCs w:val="28"/>
        </w:rPr>
        <w:t>σ</w:t>
      </w:r>
      <w:r w:rsidR="00E667B6">
        <w:rPr>
          <w:rFonts w:ascii="Meiryo" w:eastAsia="Meiryo" w:hAnsi="Meiryo" w:cs="Meiryo"/>
          <w:spacing w:val="-27"/>
          <w:w w:val="91"/>
          <w:position w:val="-6"/>
          <w:sz w:val="28"/>
          <w:szCs w:val="28"/>
        </w:rPr>
        <w:t xml:space="preserve"> </w:t>
      </w:r>
      <w:r w:rsidR="00E667B6">
        <w:rPr>
          <w:position w:val="6"/>
          <w:sz w:val="15"/>
          <w:szCs w:val="15"/>
        </w:rPr>
        <w:t xml:space="preserve">2  </w:t>
      </w:r>
      <w:r w:rsidR="00E667B6">
        <w:rPr>
          <w:spacing w:val="20"/>
          <w:position w:val="6"/>
          <w:sz w:val="15"/>
          <w:szCs w:val="15"/>
        </w:rPr>
        <w:t xml:space="preserve"> </w:t>
      </w:r>
      <w:r w:rsidR="00E667B6">
        <w:rPr>
          <w:rFonts w:ascii="Meiryo" w:eastAsia="Meiryo" w:hAnsi="Meiryo" w:cs="Meiryo"/>
          <w:w w:val="70"/>
          <w:position w:val="-6"/>
          <w:sz w:val="26"/>
          <w:szCs w:val="26"/>
        </w:rPr>
        <w:t xml:space="preserve">=      </w:t>
      </w:r>
      <w:r w:rsidR="00E667B6">
        <w:rPr>
          <w:rFonts w:ascii="Meiryo" w:eastAsia="Meiryo" w:hAnsi="Meiryo" w:cs="Meiryo"/>
          <w:spacing w:val="47"/>
          <w:w w:val="70"/>
          <w:position w:val="-6"/>
          <w:sz w:val="26"/>
          <w:szCs w:val="26"/>
        </w:rPr>
        <w:t xml:space="preserve"> </w:t>
      </w:r>
      <w:r w:rsidR="00E667B6">
        <w:rPr>
          <w:rFonts w:ascii="Meiryo" w:eastAsia="Meiryo" w:hAnsi="Meiryo" w:cs="Meiryo"/>
          <w:w w:val="70"/>
          <w:position w:val="-6"/>
          <w:sz w:val="26"/>
          <w:szCs w:val="26"/>
        </w:rPr>
        <w:t xml:space="preserve">=        </w:t>
      </w:r>
      <w:r w:rsidR="00E667B6">
        <w:rPr>
          <w:rFonts w:ascii="Meiryo" w:eastAsia="Meiryo" w:hAnsi="Meiryo" w:cs="Meiryo"/>
          <w:spacing w:val="8"/>
          <w:w w:val="70"/>
          <w:position w:val="-6"/>
          <w:sz w:val="26"/>
          <w:szCs w:val="26"/>
        </w:rPr>
        <w:t xml:space="preserve"> </w:t>
      </w:r>
      <w:r w:rsidR="00E667B6">
        <w:rPr>
          <w:rFonts w:ascii="Meiryo" w:eastAsia="Meiryo" w:hAnsi="Meiryo" w:cs="Meiryo"/>
          <w:w w:val="70"/>
          <w:position w:val="-6"/>
          <w:sz w:val="26"/>
          <w:szCs w:val="26"/>
        </w:rPr>
        <w:t xml:space="preserve">= </w:t>
      </w:r>
      <w:r w:rsidR="00E667B6">
        <w:rPr>
          <w:w w:val="102"/>
          <w:position w:val="-6"/>
          <w:sz w:val="26"/>
          <w:szCs w:val="26"/>
        </w:rPr>
        <w:t>4.5</w:t>
      </w:r>
    </w:p>
    <w:p w:rsidR="00875696" w:rsidRDefault="00E667B6">
      <w:pPr>
        <w:spacing w:line="280" w:lineRule="exact"/>
        <w:ind w:left="3549" w:right="4203"/>
        <w:jc w:val="center"/>
        <w:rPr>
          <w:sz w:val="26"/>
          <w:szCs w:val="26"/>
        </w:rPr>
        <w:sectPr w:rsidR="00875696">
          <w:type w:val="continuous"/>
          <w:pgSz w:w="11900" w:h="16840"/>
          <w:pgMar w:top="760" w:right="1340" w:bottom="280" w:left="1320" w:header="720" w:footer="720" w:gutter="0"/>
          <w:cols w:space="720"/>
        </w:sectPr>
      </w:pPr>
      <w:r>
        <w:rPr>
          <w:i/>
          <w:position w:val="11"/>
          <w:sz w:val="15"/>
          <w:szCs w:val="15"/>
        </w:rPr>
        <w:lastRenderedPageBreak/>
        <w:t xml:space="preserve">X          </w:t>
      </w:r>
      <w:r>
        <w:rPr>
          <w:i/>
          <w:spacing w:val="30"/>
          <w:position w:val="11"/>
          <w:sz w:val="15"/>
          <w:szCs w:val="15"/>
        </w:rPr>
        <w:t xml:space="preserve"> </w:t>
      </w:r>
      <w:r>
        <w:rPr>
          <w:i/>
          <w:position w:val="-1"/>
          <w:sz w:val="26"/>
          <w:szCs w:val="26"/>
        </w:rPr>
        <w:t xml:space="preserve">n      </w:t>
      </w:r>
      <w:r>
        <w:rPr>
          <w:i/>
          <w:spacing w:val="14"/>
          <w:position w:val="-1"/>
          <w:sz w:val="26"/>
          <w:szCs w:val="26"/>
        </w:rPr>
        <w:t xml:space="preserve"> </w:t>
      </w:r>
      <w:r>
        <w:rPr>
          <w:spacing w:val="1"/>
          <w:w w:val="102"/>
          <w:position w:val="-1"/>
          <w:sz w:val="26"/>
          <w:szCs w:val="26"/>
        </w:rPr>
        <w:t>50</w:t>
      </w:r>
    </w:p>
    <w:p w:rsidR="00875696" w:rsidRDefault="00D5330D">
      <w:pPr>
        <w:spacing w:before="88"/>
        <w:ind w:left="802" w:right="-68"/>
        <w:rPr>
          <w:sz w:val="32"/>
          <w:szCs w:val="32"/>
        </w:rPr>
      </w:pPr>
      <w:r w:rsidRPr="00D5330D">
        <w:lastRenderedPageBreak/>
        <w:pict>
          <v:group id="_x0000_s3918" style="position:absolute;left:0;text-align:left;margin-left:357.1pt;margin-top:8.2pt;width:8.35pt;height:0;z-index:-20401;mso-position-horizontal-relative:page" coordorigin="7142,164" coordsize="167,0">
            <v:shape id="_x0000_s3919" style="position:absolute;left:7142;top:164;width:167;height:0" coordorigin="7142,164" coordsize="167,0" path="m7142,164r167,e" filled="f" strokeweight=".17356mm">
              <v:path arrowok="t"/>
            </v:shape>
            <w10:wrap anchorx="page"/>
          </v:group>
        </w:pict>
      </w:r>
      <w:r w:rsidRPr="00D5330D">
        <w:pict>
          <v:group id="_x0000_s3916" style="position:absolute;left:0;text-align:left;margin-left:389.35pt;margin-top:17.2pt;width:4.25pt;height:0;z-index:-20400;mso-position-horizontal-relative:page" coordorigin="7787,344" coordsize="85,0">
            <v:shape id="_x0000_s3917" style="position:absolute;left:7787;top:344;width:85;height:0" coordorigin="7787,344" coordsize="85,0" path="m7787,344r85,e" filled="f" strokeweight=".09914mm">
              <v:path arrowok="t"/>
            </v:shape>
            <w10:wrap anchorx="page"/>
          </v:group>
        </w:pict>
      </w:r>
      <w:r w:rsidRPr="00D5330D">
        <w:pict>
          <v:shape id="_x0000_s3915" type="#_x0000_t202" style="position:absolute;left:0;text-align:left;margin-left:388.55pt;margin-top:17.75pt;width:4.3pt;height:7pt;z-index:-20382;mso-position-horizontal-relative:page" filled="f" stroked="f">
            <v:textbox inset="0,0,0,0">
              <w:txbxContent>
                <w:p w:rsidR="000653A5" w:rsidRDefault="000653A5">
                  <w:pPr>
                    <w:spacing w:line="140" w:lineRule="exact"/>
                    <w:ind w:right="-41"/>
                    <w:rPr>
                      <w:sz w:val="14"/>
                      <w:szCs w:val="14"/>
                    </w:rPr>
                  </w:pPr>
                  <w:r>
                    <w:rPr>
                      <w:i/>
                      <w:sz w:val="14"/>
                      <w:szCs w:val="14"/>
                    </w:rPr>
                    <w:t>X</w:t>
                  </w:r>
                </w:p>
              </w:txbxContent>
            </v:textbox>
            <w10:wrap anchorx="page"/>
          </v:shape>
        </w:pict>
      </w:r>
      <w:r w:rsidR="00E667B6">
        <w:rPr>
          <w:sz w:val="32"/>
          <w:szCs w:val="32"/>
        </w:rPr>
        <w:t>Standard error (standard deviation) of</w:t>
      </w:r>
    </w:p>
    <w:p w:rsidR="00875696" w:rsidRDefault="00E667B6">
      <w:pPr>
        <w:spacing w:before="12"/>
        <w:rPr>
          <w:rFonts w:ascii="Meiryo" w:eastAsia="Meiryo" w:hAnsi="Meiryo" w:cs="Meiryo"/>
          <w:sz w:val="25"/>
          <w:szCs w:val="25"/>
        </w:rPr>
      </w:pPr>
      <w:r>
        <w:br w:type="column"/>
      </w:r>
      <w:r>
        <w:rPr>
          <w:i/>
          <w:sz w:val="27"/>
          <w:szCs w:val="27"/>
        </w:rPr>
        <w:lastRenderedPageBreak/>
        <w:t>X</w:t>
      </w:r>
      <w:r>
        <w:rPr>
          <w:i/>
          <w:spacing w:val="25"/>
          <w:sz w:val="27"/>
          <w:szCs w:val="27"/>
        </w:rPr>
        <w:t xml:space="preserve"> </w:t>
      </w:r>
      <w:r>
        <w:rPr>
          <w:sz w:val="32"/>
          <w:szCs w:val="32"/>
        </w:rPr>
        <w:t>:</w:t>
      </w:r>
      <w:r>
        <w:rPr>
          <w:spacing w:val="41"/>
          <w:sz w:val="32"/>
          <w:szCs w:val="32"/>
        </w:rPr>
        <w:t xml:space="preserve"> </w:t>
      </w:r>
      <w:r>
        <w:rPr>
          <w:rFonts w:ascii="Meiryo" w:eastAsia="Meiryo" w:hAnsi="Meiryo" w:cs="Meiryo"/>
          <w:sz w:val="25"/>
          <w:szCs w:val="25"/>
        </w:rPr>
        <w:t>σ</w:t>
      </w:r>
    </w:p>
    <w:p w:rsidR="00875696" w:rsidRDefault="00E667B6">
      <w:pPr>
        <w:spacing w:line="440" w:lineRule="exact"/>
        <w:ind w:left="-80" w:right="86"/>
        <w:jc w:val="right"/>
        <w:rPr>
          <w:rFonts w:ascii="Meiryo" w:eastAsia="Meiryo" w:hAnsi="Meiryo" w:cs="Meiryo"/>
          <w:sz w:val="25"/>
          <w:szCs w:val="25"/>
        </w:rPr>
      </w:pPr>
      <w:r>
        <w:br w:type="column"/>
      </w:r>
      <w:r>
        <w:rPr>
          <w:rFonts w:ascii="Meiryo" w:eastAsia="Meiryo" w:hAnsi="Meiryo" w:cs="Meiryo"/>
          <w:w w:val="68"/>
          <w:position w:val="-3"/>
          <w:sz w:val="24"/>
          <w:szCs w:val="24"/>
        </w:rPr>
        <w:lastRenderedPageBreak/>
        <w:t>=</w:t>
      </w:r>
      <w:r>
        <w:rPr>
          <w:rFonts w:ascii="Meiryo" w:eastAsia="Meiryo" w:hAnsi="Meiryo" w:cs="Meiryo"/>
          <w:spacing w:val="24"/>
          <w:w w:val="68"/>
          <w:position w:val="-3"/>
          <w:sz w:val="24"/>
          <w:szCs w:val="24"/>
        </w:rPr>
        <w:t xml:space="preserve"> </w:t>
      </w:r>
      <w:r>
        <w:rPr>
          <w:rFonts w:ascii="Meiryo" w:eastAsia="Meiryo" w:hAnsi="Meiryo" w:cs="Meiryo"/>
          <w:w w:val="91"/>
          <w:position w:val="12"/>
          <w:sz w:val="25"/>
          <w:szCs w:val="25"/>
          <w:u w:val="single" w:color="000000"/>
        </w:rPr>
        <w:t>σ</w:t>
      </w:r>
    </w:p>
    <w:p w:rsidR="00875696" w:rsidRDefault="00D5330D">
      <w:pPr>
        <w:spacing w:line="180" w:lineRule="exact"/>
        <w:jc w:val="right"/>
        <w:rPr>
          <w:sz w:val="24"/>
          <w:szCs w:val="24"/>
        </w:rPr>
      </w:pPr>
      <w:r w:rsidRPr="00D5330D">
        <w:pict>
          <v:group id="_x0000_s3908" style="position:absolute;left:0;text-align:left;margin-left:409.75pt;margin-top:-4.2pt;width:14.85pt;height:12.85pt;z-index:-20399;mso-position-horizontal-relative:page" coordorigin="8195,-84" coordsize="297,257">
            <v:group id="_x0000_s3909" style="position:absolute;left:8200;top:77;width:30;height:18" coordorigin="8200,77" coordsize="30,18">
              <v:shape id="_x0000_s3914" style="position:absolute;left:8200;top:77;width:30;height:18" coordorigin="8200,77" coordsize="30,18" path="m8200,95r30,-18e" filled="f" strokeweight=".17603mm">
                <v:path arrowok="t"/>
              </v:shape>
              <v:group id="_x0000_s3910" style="position:absolute;left:8230;top:82;width:44;height:82" coordorigin="8230,82" coordsize="44,82">
                <v:shape id="_x0000_s3913" style="position:absolute;left:8230;top:82;width:44;height:82" coordorigin="8230,82" coordsize="44,82" path="m8230,82r44,81e" filled="f" strokeweight=".35208mm">
                  <v:path arrowok="t"/>
                </v:shape>
                <v:group id="_x0000_s3911" style="position:absolute;left:8280;top:-79;width:206;height:242" coordorigin="8280,-79" coordsize="206,242">
                  <v:shape id="_x0000_s3912" style="position:absolute;left:8280;top:-79;width:206;height:242" coordorigin="8280,-79" coordsize="206,242" path="m8280,163r59,-242l8486,-79e" filled="f" strokeweight=".17603mm">
                    <v:path arrowok="t"/>
                  </v:shape>
                </v:group>
              </v:group>
            </v:group>
            <w10:wrap anchorx="page"/>
          </v:group>
        </w:pict>
      </w:r>
      <w:r w:rsidR="00E667B6">
        <w:rPr>
          <w:i/>
          <w:position w:val="1"/>
          <w:sz w:val="24"/>
          <w:szCs w:val="24"/>
        </w:rPr>
        <w:t>n</w:t>
      </w:r>
    </w:p>
    <w:p w:rsidR="00875696" w:rsidRDefault="00E667B6">
      <w:pPr>
        <w:spacing w:before="13" w:line="420" w:lineRule="exact"/>
        <w:rPr>
          <w:sz w:val="24"/>
          <w:szCs w:val="24"/>
        </w:rPr>
      </w:pPr>
      <w:r>
        <w:br w:type="column"/>
      </w:r>
      <w:r>
        <w:rPr>
          <w:rFonts w:ascii="Meiryo" w:eastAsia="Meiryo" w:hAnsi="Meiryo" w:cs="Meiryo"/>
          <w:w w:val="68"/>
          <w:position w:val="-3"/>
          <w:sz w:val="24"/>
          <w:szCs w:val="24"/>
        </w:rPr>
        <w:lastRenderedPageBreak/>
        <w:t>=</w:t>
      </w:r>
      <w:r>
        <w:rPr>
          <w:rFonts w:ascii="Meiryo" w:eastAsia="Meiryo" w:hAnsi="Meiryo" w:cs="Meiryo"/>
          <w:spacing w:val="41"/>
          <w:w w:val="68"/>
          <w:position w:val="-3"/>
          <w:sz w:val="24"/>
          <w:szCs w:val="24"/>
        </w:rPr>
        <w:t xml:space="preserve"> </w:t>
      </w:r>
      <w:r>
        <w:rPr>
          <w:spacing w:val="37"/>
          <w:w w:val="68"/>
          <w:position w:val="13"/>
          <w:sz w:val="24"/>
          <w:szCs w:val="24"/>
          <w:u w:val="single" w:color="000000"/>
        </w:rPr>
        <w:t xml:space="preserve"> </w:t>
      </w:r>
      <w:r>
        <w:rPr>
          <w:position w:val="13"/>
          <w:sz w:val="24"/>
          <w:szCs w:val="24"/>
          <w:u w:val="single" w:color="000000"/>
        </w:rPr>
        <w:t xml:space="preserve">15  </w:t>
      </w:r>
      <w:r>
        <w:rPr>
          <w:position w:val="13"/>
          <w:sz w:val="24"/>
          <w:szCs w:val="24"/>
        </w:rPr>
        <w:t xml:space="preserve"> </w:t>
      </w:r>
      <w:r>
        <w:rPr>
          <w:rFonts w:ascii="Meiryo" w:eastAsia="Meiryo" w:hAnsi="Meiryo" w:cs="Meiryo"/>
          <w:w w:val="68"/>
          <w:position w:val="-3"/>
          <w:sz w:val="24"/>
          <w:szCs w:val="24"/>
        </w:rPr>
        <w:t>=</w:t>
      </w:r>
      <w:r>
        <w:rPr>
          <w:rFonts w:ascii="Meiryo" w:eastAsia="Meiryo" w:hAnsi="Meiryo" w:cs="Meiryo"/>
          <w:spacing w:val="9"/>
          <w:w w:val="68"/>
          <w:position w:val="-3"/>
          <w:sz w:val="24"/>
          <w:szCs w:val="24"/>
        </w:rPr>
        <w:t xml:space="preserve"> </w:t>
      </w:r>
      <w:r>
        <w:rPr>
          <w:position w:val="-3"/>
          <w:sz w:val="24"/>
          <w:szCs w:val="24"/>
        </w:rPr>
        <w:t>2.12</w:t>
      </w:r>
    </w:p>
    <w:p w:rsidR="00875696" w:rsidRDefault="00D5330D">
      <w:pPr>
        <w:spacing w:line="180" w:lineRule="exact"/>
        <w:ind w:left="371"/>
        <w:rPr>
          <w:sz w:val="24"/>
          <w:szCs w:val="24"/>
        </w:rPr>
        <w:sectPr w:rsidR="00875696">
          <w:type w:val="continuous"/>
          <w:pgSz w:w="11900" w:h="16840"/>
          <w:pgMar w:top="760" w:right="1340" w:bottom="280" w:left="1320" w:header="720" w:footer="720" w:gutter="0"/>
          <w:cols w:num="4" w:space="720" w:equalWidth="0">
            <w:col w:w="5653" w:space="137"/>
            <w:col w:w="747" w:space="118"/>
            <w:col w:w="498" w:space="104"/>
            <w:col w:w="1983"/>
          </w:cols>
        </w:sectPr>
      </w:pPr>
      <w:r w:rsidRPr="00D5330D">
        <w:pict>
          <v:group id="_x0000_s3901" style="position:absolute;left:0;text-align:left;margin-left:439.85pt;margin-top:-4.25pt;width:20.3pt;height:12.85pt;z-index:-20398;mso-position-horizontal-relative:page" coordorigin="8797,-85" coordsize="406,257">
            <v:group id="_x0000_s3902" style="position:absolute;left:8802;top:76;width:30;height:18" coordorigin="8802,76" coordsize="30,18">
              <v:shape id="_x0000_s3907" style="position:absolute;left:8802;top:76;width:30;height:18" coordorigin="8802,76" coordsize="30,18" path="m8802,94r30,-18e" filled="f" strokeweight=".17603mm">
                <v:path arrowok="t"/>
              </v:shape>
              <v:group id="_x0000_s3903" style="position:absolute;left:8832;top:81;width:44;height:82" coordorigin="8832,81" coordsize="44,82">
                <v:shape id="_x0000_s3906" style="position:absolute;left:8832;top:81;width:44;height:82" coordorigin="8832,81" coordsize="44,82" path="m8832,81r44,82e" filled="f" strokeweight=".35208mm">
                  <v:path arrowok="t"/>
                </v:shape>
                <v:group id="_x0000_s3904" style="position:absolute;left:8882;top:-80;width:316;height:242" coordorigin="8882,-80" coordsize="316,242">
                  <v:shape id="_x0000_s3905" style="position:absolute;left:8882;top:-80;width:316;height:242" coordorigin="8882,-80" coordsize="316,242" path="m8882,163r59,-243l9198,-80e" filled="f" strokeweight=".17603mm">
                    <v:path arrowok="t"/>
                  </v:shape>
                </v:group>
              </v:group>
            </v:group>
            <w10:wrap anchorx="page"/>
          </v:group>
        </w:pict>
      </w:r>
      <w:r w:rsidR="00E667B6">
        <w:rPr>
          <w:position w:val="1"/>
          <w:sz w:val="24"/>
          <w:szCs w:val="24"/>
        </w:rPr>
        <w:t>50</w:t>
      </w:r>
    </w:p>
    <w:p w:rsidR="00875696" w:rsidRDefault="00D5330D">
      <w:pPr>
        <w:spacing w:before="20"/>
        <w:ind w:left="480"/>
        <w:rPr>
          <w:sz w:val="32"/>
          <w:szCs w:val="32"/>
        </w:rPr>
      </w:pPr>
      <w:r w:rsidRPr="00D5330D">
        <w:lastRenderedPageBreak/>
        <w:pict>
          <v:group id="_x0000_s3899" style="position:absolute;left:0;text-align:left;margin-left:318.05pt;margin-top:4.8pt;width:8.35pt;height:0;z-index:-20397;mso-position-horizontal-relative:page" coordorigin="6361,96" coordsize="167,0">
            <v:shape id="_x0000_s3900" style="position:absolute;left:6361;top:96;width:167;height:0" coordorigin="6361,96" coordsize="167,0" path="m6361,96r167,e" filled="f" strokeweight=".17356mm">
              <v:path arrowok="t"/>
            </v:shape>
            <w10:wrap anchorx="page"/>
          </v:group>
        </w:pict>
      </w:r>
      <w:r w:rsidR="00E667B6">
        <w:rPr>
          <w:sz w:val="32"/>
          <w:szCs w:val="32"/>
        </w:rPr>
        <w:t>Using</w:t>
      </w:r>
      <w:r w:rsidR="00E667B6">
        <w:rPr>
          <w:spacing w:val="61"/>
          <w:sz w:val="32"/>
          <w:szCs w:val="32"/>
        </w:rPr>
        <w:t xml:space="preserve"> </w:t>
      </w:r>
      <w:r w:rsidR="00E667B6">
        <w:rPr>
          <w:sz w:val="32"/>
          <w:szCs w:val="32"/>
        </w:rPr>
        <w:t>the</w:t>
      </w:r>
      <w:r w:rsidR="00E667B6">
        <w:rPr>
          <w:spacing w:val="61"/>
          <w:sz w:val="32"/>
          <w:szCs w:val="32"/>
        </w:rPr>
        <w:t xml:space="preserve"> </w:t>
      </w:r>
      <w:r w:rsidR="00E667B6">
        <w:rPr>
          <w:sz w:val="32"/>
          <w:szCs w:val="32"/>
        </w:rPr>
        <w:t>central</w:t>
      </w:r>
      <w:r w:rsidR="00E667B6">
        <w:rPr>
          <w:spacing w:val="61"/>
          <w:sz w:val="32"/>
          <w:szCs w:val="32"/>
        </w:rPr>
        <w:t xml:space="preserve"> </w:t>
      </w:r>
      <w:r w:rsidR="00E667B6">
        <w:rPr>
          <w:sz w:val="32"/>
          <w:szCs w:val="32"/>
        </w:rPr>
        <w:t>limit</w:t>
      </w:r>
      <w:r w:rsidR="00E667B6">
        <w:rPr>
          <w:spacing w:val="61"/>
          <w:sz w:val="32"/>
          <w:szCs w:val="32"/>
        </w:rPr>
        <w:t xml:space="preserve"> </w:t>
      </w:r>
      <w:r w:rsidR="00E667B6">
        <w:rPr>
          <w:sz w:val="32"/>
          <w:szCs w:val="32"/>
        </w:rPr>
        <w:t xml:space="preserve">theorem, </w:t>
      </w:r>
      <w:r w:rsidR="00E667B6">
        <w:rPr>
          <w:spacing w:val="36"/>
          <w:sz w:val="32"/>
          <w:szCs w:val="32"/>
        </w:rPr>
        <w:t xml:space="preserve"> </w:t>
      </w:r>
      <w:r w:rsidR="00E667B6">
        <w:rPr>
          <w:i/>
          <w:sz w:val="27"/>
          <w:szCs w:val="27"/>
        </w:rPr>
        <w:t xml:space="preserve">X  </w:t>
      </w:r>
      <w:r w:rsidR="00E667B6">
        <w:rPr>
          <w:i/>
          <w:spacing w:val="30"/>
          <w:sz w:val="27"/>
          <w:szCs w:val="27"/>
        </w:rPr>
        <w:t xml:space="preserve"> </w:t>
      </w:r>
      <w:r w:rsidR="00E667B6">
        <w:rPr>
          <w:sz w:val="32"/>
          <w:szCs w:val="32"/>
        </w:rPr>
        <w:t>has</w:t>
      </w:r>
      <w:r w:rsidR="00E667B6">
        <w:rPr>
          <w:spacing w:val="60"/>
          <w:sz w:val="32"/>
          <w:szCs w:val="32"/>
        </w:rPr>
        <w:t xml:space="preserve"> </w:t>
      </w:r>
      <w:r w:rsidR="00E667B6">
        <w:rPr>
          <w:sz w:val="32"/>
          <w:szCs w:val="32"/>
        </w:rPr>
        <w:t>a</w:t>
      </w:r>
      <w:r w:rsidR="00E667B6">
        <w:rPr>
          <w:spacing w:val="60"/>
          <w:sz w:val="32"/>
          <w:szCs w:val="32"/>
        </w:rPr>
        <w:t xml:space="preserve"> </w:t>
      </w:r>
      <w:r w:rsidR="00E667B6">
        <w:rPr>
          <w:sz w:val="32"/>
          <w:szCs w:val="32"/>
        </w:rPr>
        <w:t>normal</w:t>
      </w:r>
      <w:r w:rsidR="00E667B6">
        <w:rPr>
          <w:spacing w:val="60"/>
          <w:sz w:val="32"/>
          <w:szCs w:val="32"/>
        </w:rPr>
        <w:t xml:space="preserve"> </w:t>
      </w:r>
      <w:r w:rsidR="00E667B6">
        <w:rPr>
          <w:sz w:val="32"/>
          <w:szCs w:val="32"/>
        </w:rPr>
        <w:t>distribution</w:t>
      </w:r>
    </w:p>
    <w:p w:rsidR="00875696" w:rsidRDefault="00D5330D">
      <w:pPr>
        <w:spacing w:before="26" w:line="20" w:lineRule="exact"/>
        <w:ind w:left="5001" w:right="4095"/>
        <w:jc w:val="center"/>
        <w:rPr>
          <w:sz w:val="16"/>
          <w:szCs w:val="16"/>
        </w:rPr>
        <w:sectPr w:rsidR="00875696">
          <w:type w:val="continuous"/>
          <w:pgSz w:w="11900" w:h="16840"/>
          <w:pgMar w:top="760" w:right="1340" w:bottom="280" w:left="1320" w:header="720" w:footer="720" w:gutter="0"/>
          <w:cols w:space="720"/>
        </w:sectPr>
      </w:pPr>
      <w:r w:rsidRPr="00D5330D">
        <w:pict>
          <v:group id="_x0000_s3897" style="position:absolute;left:0;text-align:left;margin-left:318.1pt;margin-top:12.35pt;width:5pt;height:0;z-index:-20395;mso-position-horizontal-relative:page" coordorigin="6362,247" coordsize="100,0">
            <v:shape id="_x0000_s3898" style="position:absolute;left:6362;top:247;width:100;height:0" coordorigin="6362,247" coordsize="100,0" path="m6362,247r100,e" filled="f" strokeweight=".1147mm">
              <v:path arrowok="t"/>
            </v:shape>
            <w10:wrap anchorx="page"/>
          </v:group>
        </w:pict>
      </w:r>
      <w:r w:rsidR="00E667B6">
        <w:rPr>
          <w:position w:val="-12"/>
          <w:sz w:val="16"/>
          <w:szCs w:val="16"/>
        </w:rPr>
        <w:t>2</w:t>
      </w:r>
    </w:p>
    <w:p w:rsidR="00875696" w:rsidRDefault="00D5330D">
      <w:pPr>
        <w:spacing w:line="320" w:lineRule="exact"/>
        <w:ind w:left="480" w:right="-68"/>
        <w:rPr>
          <w:sz w:val="32"/>
          <w:szCs w:val="32"/>
        </w:rPr>
      </w:pPr>
      <w:r w:rsidRPr="00D5330D">
        <w:lastRenderedPageBreak/>
        <w:pict>
          <v:group id="_x0000_s3895" style="position:absolute;left:0;text-align:left;margin-left:173.75pt;margin-top:9.65pt;width:4.8pt;height:0;z-index:-20396;mso-position-horizontal-relative:page" coordorigin="3475,193" coordsize="96,0">
            <v:shape id="_x0000_s3896" style="position:absolute;left:3475;top:193;width:96;height:0" coordorigin="3475,193" coordsize="96,0" path="m3475,193r96,e" filled="f" strokeweight=".1115mm">
              <v:path arrowok="t"/>
            </v:shape>
            <w10:wrap anchorx="page"/>
          </v:group>
        </w:pict>
      </w:r>
      <w:r w:rsidRPr="00D5330D">
        <w:pict>
          <v:shape id="_x0000_s3894" type="#_x0000_t202" style="position:absolute;left:0;text-align:left;margin-left:163.6pt;margin-top:.4pt;width:7.8pt;height:14.3pt;z-index:-20384;mso-position-horizontal-relative:page" filled="f" stroked="f">
            <v:textbox inset="0,0,0,0">
              <w:txbxContent>
                <w:p w:rsidR="000653A5" w:rsidRDefault="000653A5">
                  <w:pPr>
                    <w:spacing w:line="280" w:lineRule="exact"/>
                    <w:ind w:right="-63"/>
                    <w:rPr>
                      <w:rFonts w:ascii="Meiryo" w:eastAsia="Meiryo" w:hAnsi="Meiryo" w:cs="Meiryo"/>
                      <w:sz w:val="28"/>
                      <w:szCs w:val="28"/>
                    </w:rPr>
                  </w:pPr>
                  <w:r>
                    <w:rPr>
                      <w:rFonts w:ascii="Meiryo" w:eastAsia="Meiryo" w:hAnsi="Meiryo" w:cs="Meiryo"/>
                      <w:position w:val="-1"/>
                      <w:sz w:val="28"/>
                      <w:szCs w:val="28"/>
                    </w:rPr>
                    <w:t>µ</w:t>
                  </w:r>
                </w:p>
              </w:txbxContent>
            </v:textbox>
            <w10:wrap anchorx="page"/>
          </v:shape>
        </w:pict>
      </w:r>
      <w:r w:rsidRPr="00D5330D">
        <w:pict>
          <v:shape id="_x0000_s3893" type="#_x0000_t202" style="position:absolute;left:0;text-align:left;margin-left:172.85pt;margin-top:10.2pt;width:4.8pt;height:7.9pt;z-index:-20381;mso-position-horizontal-relative:page" filled="f" stroked="f">
            <v:textbox inset="0,0,0,0">
              <w:txbxContent>
                <w:p w:rsidR="000653A5" w:rsidRDefault="000653A5">
                  <w:pPr>
                    <w:spacing w:line="140" w:lineRule="exact"/>
                    <w:ind w:right="-44"/>
                    <w:rPr>
                      <w:sz w:val="15"/>
                      <w:szCs w:val="15"/>
                    </w:rPr>
                  </w:pPr>
                  <w:r>
                    <w:rPr>
                      <w:i/>
                      <w:w w:val="105"/>
                      <w:sz w:val="15"/>
                      <w:szCs w:val="15"/>
                    </w:rPr>
                    <w:t>X</w:t>
                  </w:r>
                </w:p>
              </w:txbxContent>
            </v:textbox>
            <w10:wrap anchorx="page"/>
          </v:shape>
        </w:pict>
      </w:r>
      <w:r w:rsidR="00E667B6">
        <w:rPr>
          <w:sz w:val="32"/>
          <w:szCs w:val="32"/>
        </w:rPr>
        <w:t>with mean</w:t>
      </w:r>
    </w:p>
    <w:p w:rsidR="00875696" w:rsidRDefault="00E667B6">
      <w:pPr>
        <w:spacing w:line="360" w:lineRule="exact"/>
        <w:ind w:left="404" w:right="-61"/>
        <w:rPr>
          <w:sz w:val="27"/>
          <w:szCs w:val="27"/>
        </w:rPr>
      </w:pPr>
      <w:r>
        <w:br w:type="column"/>
      </w:r>
      <w:r>
        <w:rPr>
          <w:rFonts w:ascii="Meiryo" w:eastAsia="Meiryo" w:hAnsi="Meiryo" w:cs="Meiryo"/>
          <w:w w:val="68"/>
          <w:position w:val="5"/>
          <w:sz w:val="27"/>
          <w:szCs w:val="27"/>
        </w:rPr>
        <w:lastRenderedPageBreak/>
        <w:t>=</w:t>
      </w:r>
      <w:r>
        <w:rPr>
          <w:rFonts w:ascii="Meiryo" w:eastAsia="Meiryo" w:hAnsi="Meiryo" w:cs="Meiryo"/>
          <w:spacing w:val="-57"/>
          <w:position w:val="5"/>
          <w:sz w:val="27"/>
          <w:szCs w:val="27"/>
        </w:rPr>
        <w:t xml:space="preserve"> </w:t>
      </w:r>
      <w:r>
        <w:rPr>
          <w:spacing w:val="1"/>
          <w:position w:val="5"/>
          <w:sz w:val="27"/>
          <w:szCs w:val="27"/>
        </w:rPr>
        <w:t>120</w:t>
      </w:r>
    </w:p>
    <w:p w:rsidR="00875696" w:rsidRDefault="00E667B6">
      <w:pPr>
        <w:spacing w:line="360" w:lineRule="exact"/>
        <w:ind w:right="-74"/>
        <w:rPr>
          <w:sz w:val="16"/>
          <w:szCs w:val="16"/>
        </w:rPr>
      </w:pPr>
      <w:r>
        <w:br w:type="column"/>
      </w:r>
      <w:r>
        <w:rPr>
          <w:position w:val="3"/>
          <w:sz w:val="32"/>
          <w:szCs w:val="32"/>
        </w:rPr>
        <w:lastRenderedPageBreak/>
        <w:t>and</w:t>
      </w:r>
      <w:r>
        <w:rPr>
          <w:spacing w:val="1"/>
          <w:position w:val="3"/>
          <w:sz w:val="32"/>
          <w:szCs w:val="32"/>
        </w:rPr>
        <w:t xml:space="preserve"> </w:t>
      </w:r>
      <w:r>
        <w:rPr>
          <w:position w:val="3"/>
          <w:sz w:val="32"/>
          <w:szCs w:val="32"/>
        </w:rPr>
        <w:t xml:space="preserve">variance   </w:t>
      </w:r>
      <w:r>
        <w:rPr>
          <w:spacing w:val="3"/>
          <w:position w:val="3"/>
          <w:sz w:val="32"/>
          <w:szCs w:val="32"/>
        </w:rPr>
        <w:t xml:space="preserve"> </w:t>
      </w:r>
      <w:r>
        <w:rPr>
          <w:i/>
          <w:position w:val="-4"/>
          <w:sz w:val="16"/>
          <w:szCs w:val="16"/>
        </w:rPr>
        <w:t>X</w:t>
      </w:r>
    </w:p>
    <w:p w:rsidR="00875696" w:rsidRDefault="00D5330D">
      <w:pPr>
        <w:spacing w:line="160" w:lineRule="exact"/>
        <w:ind w:left="62"/>
        <w:rPr>
          <w:sz w:val="14"/>
          <w:szCs w:val="14"/>
        </w:rPr>
      </w:pPr>
      <w:r w:rsidRPr="00D5330D">
        <w:pict>
          <v:group id="_x0000_s3891" style="position:absolute;left:0;text-align:left;margin-left:222.6pt;margin-top:18.75pt;width:15.5pt;height:0;z-index:-20393;mso-position-horizontal-relative:page" coordorigin="4452,375" coordsize="310,0">
            <v:shape id="_x0000_s3892" style="position:absolute;left:4452;top:375;width:310;height:0" coordorigin="4452,375" coordsize="310,0" path="m4452,375r310,e" filled="f" strokeweight=".17744mm">
              <v:path arrowok="t"/>
            </v:shape>
            <w10:wrap anchorx="page"/>
          </v:group>
        </w:pict>
      </w:r>
      <w:r w:rsidR="00E667B6">
        <w:rPr>
          <w:rFonts w:ascii="Meiryo" w:eastAsia="Meiryo" w:hAnsi="Meiryo" w:cs="Meiryo"/>
          <w:w w:val="91"/>
          <w:position w:val="-15"/>
          <w:sz w:val="25"/>
          <w:szCs w:val="25"/>
        </w:rPr>
        <w:t>σ</w:t>
      </w:r>
      <w:r w:rsidR="00E667B6">
        <w:rPr>
          <w:rFonts w:ascii="Meiryo" w:eastAsia="Meiryo" w:hAnsi="Meiryo" w:cs="Meiryo"/>
          <w:spacing w:val="-21"/>
          <w:w w:val="91"/>
          <w:position w:val="-15"/>
          <w:sz w:val="25"/>
          <w:szCs w:val="25"/>
        </w:rPr>
        <w:t xml:space="preserve"> </w:t>
      </w:r>
      <w:r w:rsidR="00E667B6">
        <w:rPr>
          <w:position w:val="-4"/>
          <w:sz w:val="14"/>
          <w:szCs w:val="14"/>
        </w:rPr>
        <w:t>2</w:t>
      </w:r>
    </w:p>
    <w:p w:rsidR="00875696" w:rsidRDefault="00E667B6">
      <w:pPr>
        <w:spacing w:line="340" w:lineRule="exact"/>
        <w:rPr>
          <w:sz w:val="32"/>
          <w:szCs w:val="32"/>
        </w:rPr>
        <w:sectPr w:rsidR="00875696">
          <w:type w:val="continuous"/>
          <w:pgSz w:w="11900" w:h="16840"/>
          <w:pgMar w:top="760" w:right="1340" w:bottom="280" w:left="1320" w:header="720" w:footer="720" w:gutter="0"/>
          <w:cols w:num="4" w:space="720" w:equalWidth="0">
            <w:col w:w="1827" w:space="125"/>
            <w:col w:w="994" w:space="121"/>
            <w:col w:w="2055" w:space="126"/>
            <w:col w:w="3992"/>
          </w:cols>
        </w:sectPr>
      </w:pPr>
      <w:r>
        <w:br w:type="column"/>
      </w:r>
      <w:r>
        <w:rPr>
          <w:rFonts w:ascii="Meiryo" w:eastAsia="Meiryo" w:hAnsi="Meiryo" w:cs="Meiryo"/>
          <w:w w:val="69"/>
          <w:position w:val="5"/>
          <w:sz w:val="27"/>
          <w:szCs w:val="27"/>
        </w:rPr>
        <w:lastRenderedPageBreak/>
        <w:t>=</w:t>
      </w:r>
      <w:r>
        <w:rPr>
          <w:rFonts w:ascii="Meiryo" w:eastAsia="Meiryo" w:hAnsi="Meiryo" w:cs="Meiryo"/>
          <w:spacing w:val="3"/>
          <w:w w:val="69"/>
          <w:position w:val="5"/>
          <w:sz w:val="27"/>
          <w:szCs w:val="27"/>
        </w:rPr>
        <w:t xml:space="preserve"> </w:t>
      </w:r>
      <w:r>
        <w:rPr>
          <w:spacing w:val="4"/>
          <w:position w:val="5"/>
          <w:sz w:val="27"/>
          <w:szCs w:val="27"/>
        </w:rPr>
        <w:t>4</w:t>
      </w:r>
      <w:r>
        <w:rPr>
          <w:spacing w:val="2"/>
          <w:position w:val="5"/>
          <w:sz w:val="27"/>
          <w:szCs w:val="27"/>
        </w:rPr>
        <w:t>.</w:t>
      </w:r>
      <w:r>
        <w:rPr>
          <w:position w:val="5"/>
          <w:sz w:val="27"/>
          <w:szCs w:val="27"/>
        </w:rPr>
        <w:t>5</w:t>
      </w:r>
      <w:r>
        <w:rPr>
          <w:spacing w:val="-18"/>
          <w:position w:val="5"/>
          <w:sz w:val="27"/>
          <w:szCs w:val="27"/>
        </w:rPr>
        <w:t xml:space="preserve"> </w:t>
      </w:r>
      <w:r>
        <w:rPr>
          <w:position w:val="3"/>
          <w:sz w:val="32"/>
          <w:szCs w:val="32"/>
        </w:rPr>
        <w:t>, that is:</w:t>
      </w:r>
    </w:p>
    <w:p w:rsidR="00875696" w:rsidRDefault="00D5330D">
      <w:pPr>
        <w:spacing w:line="320" w:lineRule="exact"/>
        <w:ind w:left="1976"/>
        <w:rPr>
          <w:sz w:val="32"/>
          <w:szCs w:val="32"/>
        </w:rPr>
      </w:pPr>
      <w:r w:rsidRPr="00D5330D">
        <w:lastRenderedPageBreak/>
        <w:pict>
          <v:group id="_x0000_s3889" style="position:absolute;left:0;text-align:left;margin-left:166.45pt;margin-top:2pt;width:8.35pt;height:0;z-index:-20394;mso-position-horizontal-relative:page" coordorigin="3329,40" coordsize="167,0">
            <v:shape id="_x0000_s3890" style="position:absolute;left:3329;top:40;width:167;height:0" coordorigin="3329,40" coordsize="167,0" path="m3329,40r167,e" filled="f" strokeweight=".17356mm">
              <v:path arrowok="t"/>
            </v:shape>
            <w10:wrap anchorx="page"/>
          </v:group>
        </w:pict>
      </w:r>
      <w:r w:rsidR="00E667B6">
        <w:rPr>
          <w:i/>
          <w:sz w:val="27"/>
          <w:szCs w:val="27"/>
        </w:rPr>
        <w:t>X</w:t>
      </w:r>
      <w:r w:rsidR="00E667B6">
        <w:rPr>
          <w:i/>
          <w:spacing w:val="25"/>
          <w:sz w:val="27"/>
          <w:szCs w:val="27"/>
        </w:rPr>
        <w:t xml:space="preserve"> </w:t>
      </w:r>
      <w:r w:rsidR="00E667B6">
        <w:rPr>
          <w:sz w:val="32"/>
          <w:szCs w:val="32"/>
        </w:rPr>
        <w:t>~ N(</w:t>
      </w:r>
      <w:r w:rsidR="00E667B6">
        <w:rPr>
          <w:rFonts w:ascii="Meiryo" w:eastAsia="Meiryo" w:hAnsi="Meiryo" w:cs="Meiryo"/>
          <w:sz w:val="32"/>
          <w:szCs w:val="32"/>
        </w:rPr>
        <w:t>µ</w:t>
      </w:r>
      <w:r w:rsidR="00E667B6">
        <w:rPr>
          <w:sz w:val="32"/>
          <w:szCs w:val="32"/>
        </w:rPr>
        <w:t>,</w:t>
      </w:r>
    </w:p>
    <w:p w:rsidR="00875696" w:rsidRDefault="00D5330D">
      <w:pPr>
        <w:spacing w:line="160" w:lineRule="exact"/>
        <w:jc w:val="right"/>
        <w:rPr>
          <w:sz w:val="24"/>
          <w:szCs w:val="24"/>
        </w:rPr>
      </w:pPr>
      <w:r w:rsidRPr="00D5330D">
        <w:pict>
          <v:group id="_x0000_s3887" style="position:absolute;left:0;text-align:left;margin-left:241.4pt;margin-top:14.1pt;width:7.3pt;height:0;z-index:-20390;mso-position-horizontal-relative:page" coordorigin="4828,282" coordsize="146,0">
            <v:shape id="_x0000_s3888" style="position:absolute;left:4828;top:282;width:146;height:0" coordorigin="4828,282" coordsize="146,0" path="m4828,282r146,e" filled="f" strokeweight=".17675mm">
              <v:path arrowok="t"/>
            </v:shape>
            <w10:wrap anchorx="page"/>
          </v:group>
        </w:pict>
      </w:r>
      <w:r w:rsidR="00E667B6">
        <w:rPr>
          <w:i/>
          <w:position w:val="1"/>
          <w:sz w:val="24"/>
          <w:szCs w:val="24"/>
        </w:rPr>
        <w:t>n</w:t>
      </w:r>
    </w:p>
    <w:p w:rsidR="00875696" w:rsidRDefault="00E667B6">
      <w:pPr>
        <w:spacing w:line="320" w:lineRule="exact"/>
        <w:rPr>
          <w:sz w:val="32"/>
          <w:szCs w:val="32"/>
        </w:rPr>
        <w:sectPr w:rsidR="00875696">
          <w:type w:val="continuous"/>
          <w:pgSz w:w="11900" w:h="16840"/>
          <w:pgMar w:top="760" w:right="1340" w:bottom="280" w:left="1320" w:header="720" w:footer="720" w:gutter="0"/>
          <w:cols w:num="2" w:space="720" w:equalWidth="0">
            <w:col w:w="3349" w:space="148"/>
            <w:col w:w="5743"/>
          </w:cols>
        </w:sectPr>
      </w:pPr>
      <w:r>
        <w:br w:type="column"/>
      </w:r>
      <w:r>
        <w:rPr>
          <w:sz w:val="32"/>
          <w:szCs w:val="32"/>
        </w:rPr>
        <w:lastRenderedPageBreak/>
        <w:t>)=N(120,4.5)</w:t>
      </w:r>
    </w:p>
    <w:p w:rsidR="00875696" w:rsidRDefault="00D5330D">
      <w:pPr>
        <w:spacing w:line="440" w:lineRule="exact"/>
        <w:ind w:left="1361" w:right="-92"/>
        <w:rPr>
          <w:rFonts w:ascii="Meiryo" w:eastAsia="Meiryo" w:hAnsi="Meiryo" w:cs="Meiryo"/>
          <w:sz w:val="30"/>
          <w:szCs w:val="30"/>
        </w:rPr>
      </w:pPr>
      <w:r w:rsidRPr="00D5330D">
        <w:lastRenderedPageBreak/>
        <w:pict>
          <v:group id="_x0000_s3885" style="position:absolute;left:0;text-align:left;margin-left:187.4pt;margin-top:3.2pt;width:8.5pt;height:0;z-index:-20392;mso-position-horizontal-relative:page" coordorigin="3748,64" coordsize="170,0">
            <v:shape id="_x0000_s3886" style="position:absolute;left:3748;top:64;width:170;height:0" coordorigin="3748,64" coordsize="170,0" path="m3748,64r170,e" filled="f" strokeweight=".17603mm">
              <v:path arrowok="t"/>
            </v:shape>
            <w10:wrap anchorx="page"/>
          </v:group>
        </w:pict>
      </w:r>
      <w:r w:rsidRPr="00D5330D">
        <w:pict>
          <v:group id="_x0000_s3878" style="position:absolute;left:0;text-align:left;margin-left:202.15pt;margin-top:21.85pt;width:16.95pt;height:14.55pt;z-index:-20391;mso-position-horizontal-relative:page" coordorigin="4043,437" coordsize="339,291">
            <v:group id="_x0000_s3879" style="position:absolute;left:4048;top:618;width:36;height:20" coordorigin="4048,618" coordsize="36,20">
              <v:shape id="_x0000_s3884" style="position:absolute;left:4048;top:618;width:36;height:20" coordorigin="4048,618" coordsize="36,20" path="m4048,638r36,-20e" filled="f" strokeweight=".17603mm">
                <v:path arrowok="t"/>
              </v:shape>
              <v:group id="_x0000_s3880" style="position:absolute;left:4084;top:623;width:53;height:95" coordorigin="4084,623" coordsize="53,95">
                <v:shape id="_x0000_s3883" style="position:absolute;left:4084;top:623;width:53;height:95" coordorigin="4084,623" coordsize="53,95" path="m4084,623r52,95e" filled="f" strokeweight=".35172mm">
                  <v:path arrowok="t"/>
                </v:shape>
                <v:group id="_x0000_s3881" style="position:absolute;left:4141;top:442;width:235;height:276" coordorigin="4141,442" coordsize="235,276">
                  <v:shape id="_x0000_s3882" style="position:absolute;left:4141;top:442;width:235;height:276" coordorigin="4141,442" coordsize="235,276" path="m4141,718r67,-276l4376,442e" filled="f" strokeweight=".17603mm">
                    <v:path arrowok="t"/>
                  </v:shape>
                </v:group>
              </v:group>
            </v:group>
            <w10:wrap anchorx="page"/>
          </v:group>
        </w:pict>
      </w:r>
      <w:r w:rsidR="00E667B6">
        <w:rPr>
          <w:rFonts w:ascii="Meiryo" w:eastAsia="Meiryo" w:hAnsi="Meiryo" w:cs="Meiryo"/>
          <w:position w:val="-10"/>
          <w:sz w:val="32"/>
          <w:szCs w:val="32"/>
        </w:rPr>
        <w:t>⇔</w:t>
      </w:r>
      <w:r w:rsidR="00E667B6">
        <w:rPr>
          <w:rFonts w:ascii="Meiryo" w:eastAsia="Meiryo" w:hAnsi="Meiryo" w:cs="Meiryo"/>
          <w:spacing w:val="104"/>
          <w:position w:val="-10"/>
          <w:sz w:val="32"/>
          <w:szCs w:val="32"/>
        </w:rPr>
        <w:t xml:space="preserve"> </w:t>
      </w:r>
      <w:r w:rsidR="00E667B6">
        <w:rPr>
          <w:i/>
          <w:position w:val="-10"/>
          <w:sz w:val="28"/>
          <w:szCs w:val="28"/>
        </w:rPr>
        <w:t>Z</w:t>
      </w:r>
      <w:r w:rsidR="00E667B6">
        <w:rPr>
          <w:i/>
          <w:spacing w:val="19"/>
          <w:position w:val="-10"/>
          <w:sz w:val="28"/>
          <w:szCs w:val="28"/>
        </w:rPr>
        <w:t xml:space="preserve"> </w:t>
      </w:r>
      <w:r w:rsidR="00E667B6">
        <w:rPr>
          <w:rFonts w:ascii="Meiryo" w:eastAsia="Meiryo" w:hAnsi="Meiryo" w:cs="Meiryo"/>
          <w:w w:val="68"/>
          <w:position w:val="-10"/>
          <w:sz w:val="28"/>
          <w:szCs w:val="28"/>
        </w:rPr>
        <w:t>=</w:t>
      </w:r>
      <w:r w:rsidR="00E667B6">
        <w:rPr>
          <w:rFonts w:ascii="Meiryo" w:eastAsia="Meiryo" w:hAnsi="Meiryo" w:cs="Meiryo"/>
          <w:spacing w:val="47"/>
          <w:w w:val="68"/>
          <w:position w:val="-10"/>
          <w:sz w:val="28"/>
          <w:szCs w:val="28"/>
        </w:rPr>
        <w:t xml:space="preserve"> </w:t>
      </w:r>
      <w:r w:rsidR="00E667B6">
        <w:rPr>
          <w:i/>
          <w:spacing w:val="-43"/>
          <w:w w:val="68"/>
          <w:position w:val="7"/>
          <w:sz w:val="28"/>
          <w:szCs w:val="28"/>
          <w:u w:val="single" w:color="000000"/>
        </w:rPr>
        <w:t xml:space="preserve"> </w:t>
      </w:r>
      <w:r w:rsidR="00E667B6">
        <w:rPr>
          <w:i/>
          <w:position w:val="7"/>
          <w:sz w:val="28"/>
          <w:szCs w:val="28"/>
          <w:u w:val="single" w:color="000000"/>
        </w:rPr>
        <w:t>X</w:t>
      </w:r>
      <w:r w:rsidR="00E667B6">
        <w:rPr>
          <w:i/>
          <w:spacing w:val="33"/>
          <w:position w:val="7"/>
          <w:sz w:val="28"/>
          <w:szCs w:val="28"/>
          <w:u w:val="single" w:color="000000"/>
        </w:rPr>
        <w:t xml:space="preserve"> </w:t>
      </w:r>
      <w:r w:rsidR="00E667B6">
        <w:rPr>
          <w:rFonts w:ascii="Meiryo" w:eastAsia="Meiryo" w:hAnsi="Meiryo" w:cs="Meiryo"/>
          <w:w w:val="68"/>
          <w:position w:val="7"/>
          <w:sz w:val="28"/>
          <w:szCs w:val="28"/>
          <w:u w:val="single" w:color="000000"/>
        </w:rPr>
        <w:t>−</w:t>
      </w:r>
      <w:r w:rsidR="00E667B6">
        <w:rPr>
          <w:rFonts w:ascii="Meiryo" w:eastAsia="Meiryo" w:hAnsi="Meiryo" w:cs="Meiryo"/>
          <w:spacing w:val="-92"/>
          <w:w w:val="68"/>
          <w:position w:val="7"/>
          <w:sz w:val="28"/>
          <w:szCs w:val="28"/>
          <w:u w:val="single" w:color="000000"/>
        </w:rPr>
        <w:t xml:space="preserve"> </w:t>
      </w:r>
      <w:r w:rsidR="00E667B6">
        <w:rPr>
          <w:rFonts w:ascii="Meiryo" w:eastAsia="Meiryo" w:hAnsi="Meiryo" w:cs="Meiryo"/>
          <w:position w:val="7"/>
          <w:sz w:val="30"/>
          <w:szCs w:val="30"/>
          <w:u w:val="single" w:color="000000"/>
        </w:rPr>
        <w:t>µ</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3051" w:space="195"/>
            <w:col w:w="5994"/>
          </w:cols>
        </w:sectPr>
      </w:pPr>
      <w:r>
        <w:br w:type="column"/>
      </w:r>
      <w:r>
        <w:rPr>
          <w:rFonts w:ascii="Meiryo" w:eastAsia="Meiryo" w:hAnsi="Meiryo" w:cs="Meiryo"/>
          <w:w w:val="68"/>
          <w:position w:val="-10"/>
          <w:sz w:val="24"/>
          <w:szCs w:val="24"/>
        </w:rPr>
        <w:lastRenderedPageBreak/>
        <w:t>=</w:t>
      </w:r>
      <w:r>
        <w:rPr>
          <w:rFonts w:ascii="Meiryo" w:eastAsia="Meiryo" w:hAnsi="Meiryo" w:cs="Meiryo"/>
          <w:spacing w:val="41"/>
          <w:w w:val="68"/>
          <w:position w:val="-10"/>
          <w:sz w:val="24"/>
          <w:szCs w:val="24"/>
        </w:rPr>
        <w:t xml:space="preserve"> </w:t>
      </w:r>
      <w:r>
        <w:rPr>
          <w:i/>
          <w:spacing w:val="-22"/>
          <w:w w:val="68"/>
          <w:position w:val="5"/>
          <w:sz w:val="24"/>
          <w:szCs w:val="24"/>
          <w:u w:val="single" w:color="000000"/>
        </w:rPr>
        <w:t xml:space="preserve"> </w:t>
      </w:r>
      <w:r>
        <w:rPr>
          <w:i/>
          <w:position w:val="5"/>
          <w:sz w:val="24"/>
          <w:szCs w:val="24"/>
          <w:u w:val="single" w:color="000000"/>
        </w:rPr>
        <w:t>X</w:t>
      </w:r>
      <w:r>
        <w:rPr>
          <w:i/>
          <w:spacing w:val="25"/>
          <w:position w:val="5"/>
          <w:sz w:val="24"/>
          <w:szCs w:val="24"/>
          <w:u w:val="single" w:color="000000"/>
        </w:rPr>
        <w:t xml:space="preserve"> </w:t>
      </w:r>
      <w:r>
        <w:rPr>
          <w:rFonts w:ascii="Meiryo" w:eastAsia="Meiryo" w:hAnsi="Meiryo" w:cs="Meiryo"/>
          <w:w w:val="68"/>
          <w:position w:val="5"/>
          <w:sz w:val="24"/>
          <w:szCs w:val="24"/>
          <w:u w:val="single" w:color="000000"/>
        </w:rPr>
        <w:t>−</w:t>
      </w:r>
      <w:r>
        <w:rPr>
          <w:rFonts w:ascii="Meiryo" w:eastAsia="Meiryo" w:hAnsi="Meiryo" w:cs="Meiryo"/>
          <w:spacing w:val="-60"/>
          <w:position w:val="5"/>
          <w:sz w:val="24"/>
          <w:szCs w:val="24"/>
        </w:rPr>
        <w:t xml:space="preserve"> </w:t>
      </w:r>
      <w:r>
        <w:rPr>
          <w:position w:val="5"/>
          <w:sz w:val="24"/>
          <w:szCs w:val="24"/>
          <w:u w:val="single" w:color="000000"/>
        </w:rPr>
        <w:t>120</w:t>
      </w:r>
      <w:r>
        <w:rPr>
          <w:position w:val="5"/>
          <w:sz w:val="24"/>
          <w:szCs w:val="24"/>
        </w:rPr>
        <w:t xml:space="preserve"> </w:t>
      </w:r>
      <w:r>
        <w:rPr>
          <w:position w:val="-10"/>
          <w:sz w:val="32"/>
          <w:szCs w:val="32"/>
        </w:rPr>
        <w:t>~N(0,1)</w:t>
      </w:r>
    </w:p>
    <w:p w:rsidR="00875696" w:rsidRDefault="00E667B6">
      <w:pPr>
        <w:spacing w:line="300" w:lineRule="exact"/>
        <w:jc w:val="right"/>
        <w:rPr>
          <w:sz w:val="28"/>
          <w:szCs w:val="28"/>
        </w:rPr>
      </w:pPr>
      <w:r>
        <w:rPr>
          <w:rFonts w:ascii="Meiryo" w:eastAsia="Meiryo" w:hAnsi="Meiryo" w:cs="Meiryo"/>
          <w:w w:val="89"/>
          <w:sz w:val="30"/>
          <w:szCs w:val="30"/>
        </w:rPr>
        <w:lastRenderedPageBreak/>
        <w:t>σ</w:t>
      </w:r>
      <w:r>
        <w:rPr>
          <w:rFonts w:ascii="Meiryo" w:eastAsia="Meiryo" w:hAnsi="Meiryo" w:cs="Meiryo"/>
          <w:spacing w:val="-15"/>
          <w:w w:val="89"/>
          <w:sz w:val="30"/>
          <w:szCs w:val="30"/>
        </w:rPr>
        <w:t xml:space="preserve"> </w:t>
      </w:r>
      <w:r>
        <w:rPr>
          <w:sz w:val="28"/>
          <w:szCs w:val="28"/>
        </w:rPr>
        <w:t xml:space="preserve">/  </w:t>
      </w:r>
      <w:r>
        <w:rPr>
          <w:spacing w:val="20"/>
          <w:sz w:val="28"/>
          <w:szCs w:val="28"/>
        </w:rPr>
        <w:t xml:space="preserve"> </w:t>
      </w:r>
      <w:r>
        <w:rPr>
          <w:i/>
          <w:w w:val="101"/>
          <w:sz w:val="28"/>
          <w:szCs w:val="28"/>
        </w:rPr>
        <w:t>n</w:t>
      </w:r>
    </w:p>
    <w:p w:rsidR="00875696" w:rsidRDefault="00E667B6">
      <w:pPr>
        <w:spacing w:line="240" w:lineRule="exact"/>
        <w:rPr>
          <w:sz w:val="24"/>
          <w:szCs w:val="24"/>
        </w:rPr>
        <w:sectPr w:rsidR="00875696">
          <w:type w:val="continuous"/>
          <w:pgSz w:w="11900" w:h="16840"/>
          <w:pgMar w:top="760" w:right="1340" w:bottom="280" w:left="1320" w:header="720" w:footer="720" w:gutter="0"/>
          <w:cols w:num="2" w:space="720" w:equalWidth="0">
            <w:col w:w="3048" w:space="585"/>
            <w:col w:w="5607"/>
          </w:cols>
        </w:sectPr>
      </w:pPr>
      <w:r>
        <w:br w:type="column"/>
      </w:r>
      <w:r>
        <w:rPr>
          <w:spacing w:val="-1"/>
          <w:sz w:val="24"/>
          <w:szCs w:val="24"/>
        </w:rPr>
        <w:lastRenderedPageBreak/>
        <w:t>2.</w:t>
      </w:r>
      <w:r>
        <w:rPr>
          <w:sz w:val="24"/>
          <w:szCs w:val="24"/>
        </w:rPr>
        <w:t>12</w:t>
      </w:r>
    </w:p>
    <w:p w:rsidR="00875696" w:rsidRDefault="00E667B6">
      <w:pPr>
        <w:spacing w:before="12"/>
        <w:ind w:left="480" w:right="397"/>
        <w:rPr>
          <w:sz w:val="32"/>
          <w:szCs w:val="32"/>
        </w:rPr>
        <w:sectPr w:rsidR="00875696">
          <w:type w:val="continuous"/>
          <w:pgSz w:w="11900" w:h="16840"/>
          <w:pgMar w:top="760" w:right="1340" w:bottom="280" w:left="1320" w:header="720" w:footer="720" w:gutter="0"/>
          <w:cols w:space="720"/>
        </w:sectPr>
      </w:pPr>
      <w:r>
        <w:rPr>
          <w:sz w:val="32"/>
          <w:szCs w:val="32"/>
        </w:rPr>
        <w:lastRenderedPageBreak/>
        <w:t>The</w:t>
      </w:r>
      <w:r>
        <w:rPr>
          <w:spacing w:val="54"/>
          <w:sz w:val="32"/>
          <w:szCs w:val="32"/>
        </w:rPr>
        <w:t xml:space="preserve"> </w:t>
      </w:r>
      <w:r>
        <w:rPr>
          <w:sz w:val="32"/>
          <w:szCs w:val="32"/>
        </w:rPr>
        <w:t>probability</w:t>
      </w:r>
      <w:r>
        <w:rPr>
          <w:spacing w:val="54"/>
          <w:sz w:val="32"/>
          <w:szCs w:val="32"/>
        </w:rPr>
        <w:t xml:space="preserve"> </w:t>
      </w:r>
      <w:r>
        <w:rPr>
          <w:sz w:val="32"/>
          <w:szCs w:val="32"/>
        </w:rPr>
        <w:t>that</w:t>
      </w:r>
      <w:r>
        <w:rPr>
          <w:spacing w:val="54"/>
          <w:sz w:val="32"/>
          <w:szCs w:val="32"/>
        </w:rPr>
        <w:t xml:space="preserve"> </w:t>
      </w:r>
      <w:r>
        <w:rPr>
          <w:sz w:val="32"/>
          <w:szCs w:val="32"/>
        </w:rPr>
        <w:t>a</w:t>
      </w:r>
      <w:r>
        <w:rPr>
          <w:spacing w:val="54"/>
          <w:sz w:val="32"/>
          <w:szCs w:val="32"/>
        </w:rPr>
        <w:t xml:space="preserve"> </w:t>
      </w:r>
      <w:r>
        <w:rPr>
          <w:sz w:val="32"/>
          <w:szCs w:val="32"/>
        </w:rPr>
        <w:t>random</w:t>
      </w:r>
      <w:r>
        <w:rPr>
          <w:spacing w:val="54"/>
          <w:sz w:val="32"/>
          <w:szCs w:val="32"/>
        </w:rPr>
        <w:t xml:space="preserve"> </w:t>
      </w:r>
      <w:r>
        <w:rPr>
          <w:sz w:val="32"/>
          <w:szCs w:val="32"/>
        </w:rPr>
        <w:t>s</w:t>
      </w:r>
      <w:r>
        <w:rPr>
          <w:spacing w:val="-3"/>
          <w:sz w:val="32"/>
          <w:szCs w:val="32"/>
        </w:rPr>
        <w:t>a</w:t>
      </w:r>
      <w:r>
        <w:rPr>
          <w:sz w:val="32"/>
          <w:szCs w:val="32"/>
        </w:rPr>
        <w:t>mple</w:t>
      </w:r>
      <w:r>
        <w:rPr>
          <w:spacing w:val="54"/>
          <w:sz w:val="32"/>
          <w:szCs w:val="32"/>
        </w:rPr>
        <w:t xml:space="preserve"> </w:t>
      </w:r>
      <w:r>
        <w:rPr>
          <w:sz w:val="32"/>
          <w:szCs w:val="32"/>
        </w:rPr>
        <w:t>of</w:t>
      </w:r>
      <w:r>
        <w:rPr>
          <w:spacing w:val="54"/>
          <w:sz w:val="32"/>
          <w:szCs w:val="32"/>
        </w:rPr>
        <w:t xml:space="preserve"> </w:t>
      </w:r>
      <w:r>
        <w:rPr>
          <w:sz w:val="32"/>
          <w:szCs w:val="32"/>
        </w:rPr>
        <w:t>50</w:t>
      </w:r>
      <w:r>
        <w:rPr>
          <w:spacing w:val="54"/>
          <w:sz w:val="32"/>
          <w:szCs w:val="32"/>
        </w:rPr>
        <w:t xml:space="preserve"> </w:t>
      </w:r>
      <w:r>
        <w:rPr>
          <w:sz w:val="32"/>
          <w:szCs w:val="32"/>
        </w:rPr>
        <w:t>men</w:t>
      </w:r>
      <w:r>
        <w:rPr>
          <w:spacing w:val="54"/>
          <w:sz w:val="32"/>
          <w:szCs w:val="32"/>
        </w:rPr>
        <w:t xml:space="preserve"> </w:t>
      </w:r>
      <w:r>
        <w:rPr>
          <w:sz w:val="32"/>
          <w:szCs w:val="32"/>
        </w:rPr>
        <w:t>will</w:t>
      </w:r>
      <w:r>
        <w:rPr>
          <w:spacing w:val="54"/>
          <w:sz w:val="32"/>
          <w:szCs w:val="32"/>
        </w:rPr>
        <w:t xml:space="preserve"> </w:t>
      </w:r>
      <w:r>
        <w:rPr>
          <w:sz w:val="32"/>
          <w:szCs w:val="32"/>
        </w:rPr>
        <w:t>yield</w:t>
      </w:r>
      <w:r>
        <w:rPr>
          <w:spacing w:val="54"/>
          <w:sz w:val="32"/>
          <w:szCs w:val="32"/>
        </w:rPr>
        <w:t xml:space="preserve"> </w:t>
      </w:r>
      <w:r>
        <w:rPr>
          <w:sz w:val="32"/>
          <w:szCs w:val="32"/>
        </w:rPr>
        <w:t>a mean between 115 and 125 microgram/100ml equals to:</w:t>
      </w:r>
    </w:p>
    <w:p w:rsidR="00875696" w:rsidRDefault="00D5330D">
      <w:pPr>
        <w:spacing w:line="240" w:lineRule="exact"/>
        <w:jc w:val="right"/>
        <w:rPr>
          <w:rFonts w:ascii="Meiryo" w:eastAsia="Meiryo" w:hAnsi="Meiryo" w:cs="Meiryo"/>
          <w:sz w:val="29"/>
          <w:szCs w:val="29"/>
        </w:rPr>
      </w:pPr>
      <w:r w:rsidRPr="00D5330D">
        <w:lastRenderedPageBreak/>
        <w:pict>
          <v:group id="_x0000_s3876" style="position:absolute;left:0;text-align:left;margin-left:279.6pt;margin-top:3.95pt;width:8.35pt;height:0;z-index:-20387;mso-position-horizontal-relative:page" coordorigin="5592,79" coordsize="167,0">
            <v:shape id="_x0000_s3877" style="position:absolute;left:5592;top:79;width:167;height:0" coordorigin="5592,79" coordsize="167,0" path="m5592,79r167,e" filled="f" strokeweight=".57pt">
              <v:path arrowok="t"/>
            </v:shape>
            <w10:wrap anchorx="page"/>
          </v:group>
        </w:pict>
      </w:r>
      <w:r w:rsidR="00E667B6">
        <w:rPr>
          <w:rFonts w:ascii="Meiryo" w:eastAsia="Meiryo" w:hAnsi="Meiryo" w:cs="Meiryo"/>
          <w:w w:val="39"/>
          <w:position w:val="-10"/>
          <w:sz w:val="27"/>
          <w:szCs w:val="27"/>
        </w:rPr>
        <w:t>⎛</w:t>
      </w:r>
      <w:r w:rsidR="00E667B6">
        <w:rPr>
          <w:rFonts w:ascii="Meiryo" w:eastAsia="Meiryo" w:hAnsi="Meiryo" w:cs="Meiryo"/>
          <w:spacing w:val="-66"/>
          <w:position w:val="-10"/>
          <w:sz w:val="27"/>
          <w:szCs w:val="27"/>
        </w:rPr>
        <w:t xml:space="preserve"> </w:t>
      </w:r>
      <w:r w:rsidR="00E667B6">
        <w:rPr>
          <w:position w:val="-10"/>
          <w:sz w:val="27"/>
          <w:szCs w:val="27"/>
        </w:rPr>
        <w:t>115</w:t>
      </w:r>
      <w:r w:rsidR="00E667B6">
        <w:rPr>
          <w:spacing w:val="-21"/>
          <w:position w:val="-10"/>
          <w:sz w:val="27"/>
          <w:szCs w:val="27"/>
        </w:rPr>
        <w:t xml:space="preserve"> </w:t>
      </w:r>
      <w:r w:rsidR="00E667B6">
        <w:rPr>
          <w:rFonts w:ascii="Meiryo" w:eastAsia="Meiryo" w:hAnsi="Meiryo" w:cs="Meiryo"/>
          <w:w w:val="69"/>
          <w:position w:val="-10"/>
          <w:sz w:val="27"/>
          <w:szCs w:val="27"/>
        </w:rPr>
        <w:t>−</w:t>
      </w:r>
      <w:r w:rsidR="00E667B6">
        <w:rPr>
          <w:rFonts w:ascii="Meiryo" w:eastAsia="Meiryo" w:hAnsi="Meiryo" w:cs="Meiryo"/>
          <w:spacing w:val="-7"/>
          <w:w w:val="69"/>
          <w:position w:val="-10"/>
          <w:sz w:val="27"/>
          <w:szCs w:val="27"/>
        </w:rPr>
        <w:t xml:space="preserve"> </w:t>
      </w:r>
      <w:r w:rsidR="00E667B6">
        <w:rPr>
          <w:rFonts w:ascii="Meiryo" w:eastAsia="Meiryo" w:hAnsi="Meiryo" w:cs="Meiryo"/>
          <w:w w:val="87"/>
          <w:position w:val="-10"/>
          <w:sz w:val="29"/>
          <w:szCs w:val="29"/>
        </w:rPr>
        <w:t>µ</w:t>
      </w:r>
    </w:p>
    <w:p w:rsidR="00875696" w:rsidRDefault="00E667B6">
      <w:pPr>
        <w:spacing w:line="240" w:lineRule="exact"/>
        <w:ind w:right="-64"/>
        <w:rPr>
          <w:rFonts w:ascii="Meiryo" w:eastAsia="Meiryo" w:hAnsi="Meiryo" w:cs="Meiryo"/>
          <w:sz w:val="29"/>
          <w:szCs w:val="29"/>
        </w:rPr>
      </w:pPr>
      <w:r>
        <w:br w:type="column"/>
      </w:r>
      <w:r>
        <w:rPr>
          <w:i/>
          <w:position w:val="-10"/>
          <w:sz w:val="27"/>
          <w:szCs w:val="27"/>
        </w:rPr>
        <w:lastRenderedPageBreak/>
        <w:t>X</w:t>
      </w:r>
      <w:r>
        <w:rPr>
          <w:i/>
          <w:spacing w:val="30"/>
          <w:position w:val="-10"/>
          <w:sz w:val="27"/>
          <w:szCs w:val="27"/>
        </w:rPr>
        <w:t xml:space="preserve"> </w:t>
      </w:r>
      <w:r>
        <w:rPr>
          <w:rFonts w:ascii="Meiryo" w:eastAsia="Meiryo" w:hAnsi="Meiryo" w:cs="Meiryo"/>
          <w:w w:val="69"/>
          <w:position w:val="-10"/>
          <w:sz w:val="27"/>
          <w:szCs w:val="27"/>
        </w:rPr>
        <w:t>−</w:t>
      </w:r>
      <w:r>
        <w:rPr>
          <w:rFonts w:ascii="Meiryo" w:eastAsia="Meiryo" w:hAnsi="Meiryo" w:cs="Meiryo"/>
          <w:spacing w:val="-8"/>
          <w:w w:val="69"/>
          <w:position w:val="-10"/>
          <w:sz w:val="27"/>
          <w:szCs w:val="27"/>
        </w:rPr>
        <w:t xml:space="preserve"> </w:t>
      </w:r>
      <w:r>
        <w:rPr>
          <w:rFonts w:ascii="Meiryo" w:eastAsia="Meiryo" w:hAnsi="Meiryo" w:cs="Meiryo"/>
          <w:position w:val="-10"/>
          <w:sz w:val="29"/>
          <w:szCs w:val="29"/>
        </w:rPr>
        <w:t>µ</w:t>
      </w:r>
    </w:p>
    <w:p w:rsidR="00875696" w:rsidRDefault="00E667B6">
      <w:pPr>
        <w:spacing w:line="240" w:lineRule="exact"/>
        <w:rPr>
          <w:rFonts w:ascii="Meiryo" w:eastAsia="Meiryo" w:hAnsi="Meiryo" w:cs="Meiryo"/>
          <w:sz w:val="27"/>
          <w:szCs w:val="27"/>
        </w:rPr>
        <w:sectPr w:rsidR="00875696">
          <w:type w:val="continuous"/>
          <w:pgSz w:w="11900" w:h="16840"/>
          <w:pgMar w:top="760" w:right="1340" w:bottom="280" w:left="1320" w:header="720" w:footer="720" w:gutter="0"/>
          <w:cols w:num="3" w:space="720" w:equalWidth="0">
            <w:col w:w="3861" w:space="380"/>
            <w:col w:w="628" w:space="328"/>
            <w:col w:w="4043"/>
          </w:cols>
        </w:sectPr>
      </w:pPr>
      <w:r>
        <w:br w:type="column"/>
      </w:r>
      <w:r>
        <w:rPr>
          <w:position w:val="-10"/>
          <w:sz w:val="27"/>
          <w:szCs w:val="27"/>
        </w:rPr>
        <w:lastRenderedPageBreak/>
        <w:t>125</w:t>
      </w:r>
      <w:r>
        <w:rPr>
          <w:spacing w:val="-21"/>
          <w:position w:val="-10"/>
          <w:sz w:val="27"/>
          <w:szCs w:val="27"/>
        </w:rPr>
        <w:t xml:space="preserve"> </w:t>
      </w:r>
      <w:r>
        <w:rPr>
          <w:rFonts w:ascii="Meiryo" w:eastAsia="Meiryo" w:hAnsi="Meiryo" w:cs="Meiryo"/>
          <w:w w:val="69"/>
          <w:position w:val="-10"/>
          <w:sz w:val="27"/>
          <w:szCs w:val="27"/>
        </w:rPr>
        <w:t>−</w:t>
      </w:r>
      <w:r>
        <w:rPr>
          <w:rFonts w:ascii="Meiryo" w:eastAsia="Meiryo" w:hAnsi="Meiryo" w:cs="Meiryo"/>
          <w:spacing w:val="-8"/>
          <w:w w:val="69"/>
          <w:position w:val="-10"/>
          <w:sz w:val="27"/>
          <w:szCs w:val="27"/>
        </w:rPr>
        <w:t xml:space="preserve"> </w:t>
      </w:r>
      <w:r>
        <w:rPr>
          <w:rFonts w:ascii="Meiryo" w:eastAsia="Meiryo" w:hAnsi="Meiryo" w:cs="Meiryo"/>
          <w:w w:val="87"/>
          <w:position w:val="-10"/>
          <w:sz w:val="29"/>
          <w:szCs w:val="29"/>
        </w:rPr>
        <w:t>µ</w:t>
      </w:r>
      <w:r>
        <w:rPr>
          <w:rFonts w:ascii="Meiryo" w:eastAsia="Meiryo" w:hAnsi="Meiryo" w:cs="Meiryo"/>
          <w:spacing w:val="-21"/>
          <w:w w:val="87"/>
          <w:position w:val="-10"/>
          <w:sz w:val="29"/>
          <w:szCs w:val="29"/>
        </w:rPr>
        <w:t xml:space="preserve"> </w:t>
      </w:r>
      <w:r>
        <w:rPr>
          <w:rFonts w:ascii="Meiryo" w:eastAsia="Meiryo" w:hAnsi="Meiryo" w:cs="Meiryo"/>
          <w:w w:val="39"/>
          <w:position w:val="-10"/>
          <w:sz w:val="27"/>
          <w:szCs w:val="27"/>
        </w:rPr>
        <w:t>⎞</w:t>
      </w:r>
    </w:p>
    <w:p w:rsidR="00875696" w:rsidRDefault="00D5330D">
      <w:pPr>
        <w:spacing w:line="340" w:lineRule="exact"/>
        <w:ind w:left="530" w:right="-62"/>
        <w:rPr>
          <w:sz w:val="27"/>
          <w:szCs w:val="27"/>
        </w:rPr>
      </w:pPr>
      <w:r w:rsidRPr="00D5330D">
        <w:lastRenderedPageBreak/>
        <w:pict>
          <v:group id="_x0000_s3874" style="position:absolute;left:0;text-align:left;margin-left:141.65pt;margin-top:-.15pt;width:8.35pt;height:0;z-index:-20389;mso-position-horizontal-relative:page" coordorigin="2833,-3" coordsize="167,0">
            <v:shape id="_x0000_s3875" style="position:absolute;left:2833;top:-3;width:167;height:0" coordorigin="2833,-3" coordsize="167,0" path="m2833,-3r167,e" filled="f" strokeweight=".57pt">
              <v:path arrowok="t"/>
            </v:shape>
            <w10:wrap anchorx="page"/>
          </v:group>
        </w:pict>
      </w:r>
      <w:r w:rsidR="00E667B6">
        <w:rPr>
          <w:i/>
          <w:spacing w:val="7"/>
          <w:position w:val="5"/>
          <w:sz w:val="27"/>
          <w:szCs w:val="27"/>
        </w:rPr>
        <w:t>P</w:t>
      </w:r>
      <w:r w:rsidR="00E667B6">
        <w:rPr>
          <w:spacing w:val="-23"/>
          <w:position w:val="5"/>
          <w:sz w:val="27"/>
          <w:szCs w:val="27"/>
        </w:rPr>
        <w:t>(</w:t>
      </w:r>
      <w:r w:rsidR="00E667B6">
        <w:rPr>
          <w:position w:val="5"/>
          <w:sz w:val="27"/>
          <w:szCs w:val="27"/>
        </w:rPr>
        <w:t>115</w:t>
      </w:r>
      <w:r w:rsidR="00E667B6">
        <w:rPr>
          <w:spacing w:val="-5"/>
          <w:position w:val="5"/>
          <w:sz w:val="27"/>
          <w:szCs w:val="27"/>
        </w:rPr>
        <w:t xml:space="preserve"> </w:t>
      </w:r>
      <w:r w:rsidR="00E667B6">
        <w:rPr>
          <w:rFonts w:ascii="Meiryo" w:eastAsia="Meiryo" w:hAnsi="Meiryo" w:cs="Meiryo"/>
          <w:w w:val="69"/>
          <w:position w:val="5"/>
          <w:sz w:val="27"/>
          <w:szCs w:val="27"/>
        </w:rPr>
        <w:t>&lt;</w:t>
      </w:r>
      <w:r w:rsidR="00E667B6">
        <w:rPr>
          <w:rFonts w:ascii="Meiryo" w:eastAsia="Meiryo" w:hAnsi="Meiryo" w:cs="Meiryo"/>
          <w:spacing w:val="26"/>
          <w:w w:val="69"/>
          <w:position w:val="5"/>
          <w:sz w:val="27"/>
          <w:szCs w:val="27"/>
        </w:rPr>
        <w:t xml:space="preserve"> </w:t>
      </w:r>
      <w:r w:rsidR="00E667B6">
        <w:rPr>
          <w:i/>
          <w:w w:val="102"/>
          <w:position w:val="5"/>
          <w:sz w:val="27"/>
          <w:szCs w:val="27"/>
        </w:rPr>
        <w:t>X</w:t>
      </w:r>
    </w:p>
    <w:p w:rsidR="00875696" w:rsidRDefault="00E667B6">
      <w:pPr>
        <w:spacing w:line="280" w:lineRule="exact"/>
        <w:rPr>
          <w:rFonts w:ascii="Meiryo" w:eastAsia="Meiryo" w:hAnsi="Meiryo" w:cs="Meiryo"/>
          <w:sz w:val="27"/>
          <w:szCs w:val="27"/>
        </w:rPr>
      </w:pPr>
      <w:r>
        <w:br w:type="column"/>
      </w:r>
      <w:r>
        <w:rPr>
          <w:rFonts w:ascii="Meiryo" w:eastAsia="Meiryo" w:hAnsi="Meiryo" w:cs="Meiryo"/>
          <w:w w:val="69"/>
          <w:sz w:val="27"/>
          <w:szCs w:val="27"/>
        </w:rPr>
        <w:lastRenderedPageBreak/>
        <w:t>&lt;</w:t>
      </w:r>
      <w:r>
        <w:rPr>
          <w:rFonts w:ascii="Meiryo" w:eastAsia="Meiryo" w:hAnsi="Meiryo" w:cs="Meiryo"/>
          <w:spacing w:val="-53"/>
          <w:sz w:val="27"/>
          <w:szCs w:val="27"/>
        </w:rPr>
        <w:t xml:space="preserve"> </w:t>
      </w:r>
      <w:r>
        <w:rPr>
          <w:sz w:val="27"/>
          <w:szCs w:val="27"/>
        </w:rPr>
        <w:t>12</w:t>
      </w:r>
      <w:r>
        <w:rPr>
          <w:spacing w:val="-6"/>
          <w:sz w:val="27"/>
          <w:szCs w:val="27"/>
        </w:rPr>
        <w:t>5</w:t>
      </w:r>
      <w:r>
        <w:rPr>
          <w:sz w:val="27"/>
          <w:szCs w:val="27"/>
        </w:rPr>
        <w:t>)</w:t>
      </w:r>
      <w:r>
        <w:rPr>
          <w:spacing w:val="5"/>
          <w:sz w:val="27"/>
          <w:szCs w:val="27"/>
        </w:rPr>
        <w:t xml:space="preserve"> </w:t>
      </w:r>
      <w:r>
        <w:rPr>
          <w:rFonts w:ascii="Meiryo" w:eastAsia="Meiryo" w:hAnsi="Meiryo" w:cs="Meiryo"/>
          <w:w w:val="69"/>
          <w:sz w:val="27"/>
          <w:szCs w:val="27"/>
        </w:rPr>
        <w:t>=</w:t>
      </w:r>
      <w:r>
        <w:rPr>
          <w:rFonts w:ascii="Meiryo" w:eastAsia="Meiryo" w:hAnsi="Meiryo" w:cs="Meiryo"/>
          <w:spacing w:val="12"/>
          <w:w w:val="69"/>
          <w:sz w:val="27"/>
          <w:szCs w:val="27"/>
        </w:rPr>
        <w:t xml:space="preserve"> </w:t>
      </w:r>
      <w:r>
        <w:rPr>
          <w:i/>
          <w:spacing w:val="2"/>
          <w:w w:val="102"/>
          <w:sz w:val="27"/>
          <w:szCs w:val="27"/>
        </w:rPr>
        <w:t>P</w:t>
      </w:r>
      <w:r>
        <w:rPr>
          <w:rFonts w:ascii="Meiryo" w:eastAsia="Meiryo" w:hAnsi="Meiryo" w:cs="Meiryo"/>
          <w:w w:val="39"/>
          <w:sz w:val="27"/>
          <w:szCs w:val="27"/>
        </w:rPr>
        <w:t>⎜</w:t>
      </w:r>
    </w:p>
    <w:p w:rsidR="00875696" w:rsidRDefault="00D5330D">
      <w:pPr>
        <w:spacing w:line="320" w:lineRule="exact"/>
        <w:jc w:val="right"/>
        <w:rPr>
          <w:sz w:val="27"/>
          <w:szCs w:val="27"/>
        </w:rPr>
      </w:pPr>
      <w:r w:rsidRPr="00D5330D">
        <w:pict>
          <v:group id="_x0000_s3865" style="position:absolute;left:0;text-align:left;margin-left:218.25pt;margin-top:-6.75pt;width:42.55pt;height:17.1pt;z-index:-20388;mso-position-horizontal-relative:page" coordorigin="4365,-135" coordsize="851,342">
            <v:group id="_x0000_s3866" style="position:absolute;left:4804;top:98;width:35;height:19" coordorigin="4804,98" coordsize="35,19">
              <v:shape id="_x0000_s3873" style="position:absolute;left:4804;top:98;width:35;height:19" coordorigin="4804,98" coordsize="35,19" path="m4804,117r34,-19e" filled="f" strokeweight=".57pt">
                <v:path arrowok="t"/>
              </v:shape>
              <v:group id="_x0000_s3867" style="position:absolute;left:4838;top:104;width:50;height:92" coordorigin="4838,104" coordsize="50,92">
                <v:shape id="_x0000_s3872" style="position:absolute;left:4838;top:104;width:50;height:92" coordorigin="4838,104" coordsize="50,92" path="m4838,104r51,92e" filled="f" strokeweight="1.14pt">
                  <v:path arrowok="t"/>
                </v:shape>
                <v:group id="_x0000_s3868" style="position:absolute;left:4895;top:-82;width:236;height:278" coordorigin="4895,-82" coordsize="236,278">
                  <v:shape id="_x0000_s3871" style="position:absolute;left:4895;top:-82;width:236;height:278" coordorigin="4895,-82" coordsize="236,278" path="m4895,196r67,-278l5131,-82e" filled="f" strokeweight=".57pt">
                    <v:path arrowok="t"/>
                  </v:shape>
                  <v:group id="_x0000_s3869" style="position:absolute;left:4370;top:-129;width:840;height:0" coordorigin="4370,-129" coordsize="840,0">
                    <v:shape id="_x0000_s3870" style="position:absolute;left:4370;top:-129;width:840;height:0" coordorigin="4370,-129" coordsize="840,0" path="m4370,-129r840,e" filled="f" strokeweight=".57pt">
                      <v:path arrowok="t"/>
                    </v:shape>
                  </v:group>
                </v:group>
              </v:group>
            </v:group>
            <w10:wrap anchorx="page"/>
          </v:group>
        </w:pict>
      </w:r>
      <w:r w:rsidR="00E667B6">
        <w:rPr>
          <w:rFonts w:ascii="Meiryo" w:eastAsia="Meiryo" w:hAnsi="Meiryo" w:cs="Meiryo"/>
          <w:w w:val="39"/>
          <w:position w:val="5"/>
          <w:sz w:val="27"/>
          <w:szCs w:val="27"/>
        </w:rPr>
        <w:t xml:space="preserve">⎝ </w:t>
      </w:r>
      <w:r w:rsidR="00E667B6">
        <w:rPr>
          <w:rFonts w:ascii="Meiryo" w:eastAsia="Meiryo" w:hAnsi="Meiryo" w:cs="Meiryo"/>
          <w:spacing w:val="20"/>
          <w:w w:val="39"/>
          <w:position w:val="5"/>
          <w:sz w:val="27"/>
          <w:szCs w:val="27"/>
        </w:rPr>
        <w:t xml:space="preserve"> </w:t>
      </w:r>
      <w:r w:rsidR="00E667B6">
        <w:rPr>
          <w:rFonts w:ascii="Meiryo" w:eastAsia="Meiryo" w:hAnsi="Meiryo" w:cs="Meiryo"/>
          <w:position w:val="8"/>
          <w:sz w:val="29"/>
          <w:szCs w:val="29"/>
        </w:rPr>
        <w:t>σ</w:t>
      </w:r>
      <w:r w:rsidR="00E667B6">
        <w:rPr>
          <w:rFonts w:ascii="Meiryo" w:eastAsia="Meiryo" w:hAnsi="Meiryo" w:cs="Meiryo"/>
          <w:spacing w:val="-36"/>
          <w:position w:val="8"/>
          <w:sz w:val="29"/>
          <w:szCs w:val="29"/>
        </w:rPr>
        <w:t xml:space="preserve"> </w:t>
      </w:r>
      <w:r w:rsidR="00E667B6">
        <w:rPr>
          <w:w w:val="102"/>
          <w:position w:val="8"/>
          <w:sz w:val="27"/>
          <w:szCs w:val="27"/>
        </w:rPr>
        <w:t>/</w:t>
      </w:r>
    </w:p>
    <w:p w:rsidR="00875696" w:rsidRDefault="00E667B6">
      <w:pPr>
        <w:spacing w:line="280" w:lineRule="exact"/>
        <w:ind w:left="265" w:right="351"/>
        <w:jc w:val="center"/>
        <w:rPr>
          <w:rFonts w:ascii="Meiryo" w:eastAsia="Meiryo" w:hAnsi="Meiryo" w:cs="Meiryo"/>
          <w:sz w:val="27"/>
          <w:szCs w:val="27"/>
        </w:rPr>
      </w:pPr>
      <w:r>
        <w:br w:type="column"/>
      </w:r>
      <w:r>
        <w:rPr>
          <w:rFonts w:ascii="Meiryo" w:eastAsia="Meiryo" w:hAnsi="Meiryo" w:cs="Meiryo"/>
          <w:w w:val="69"/>
          <w:sz w:val="27"/>
          <w:szCs w:val="27"/>
        </w:rPr>
        <w:lastRenderedPageBreak/>
        <w:t>&lt;</w:t>
      </w:r>
    </w:p>
    <w:p w:rsidR="00875696" w:rsidRDefault="00D5330D">
      <w:pPr>
        <w:spacing w:line="300" w:lineRule="exact"/>
        <w:ind w:left="-42" w:right="-42"/>
        <w:jc w:val="center"/>
        <w:rPr>
          <w:sz w:val="27"/>
          <w:szCs w:val="27"/>
        </w:rPr>
      </w:pPr>
      <w:r w:rsidRPr="00D5330D">
        <w:pict>
          <v:group id="_x0000_s3856" style="position:absolute;left:0;text-align:left;margin-left:275.05pt;margin-top:-6.75pt;width:36.85pt;height:17.1pt;z-index:-20386;mso-position-horizontal-relative:page" coordorigin="5501,-135" coordsize="737,342">
            <v:group id="_x0000_s3857" style="position:absolute;left:5882;top:98;width:35;height:19" coordorigin="5882,98" coordsize="35,19">
              <v:shape id="_x0000_s3864" style="position:absolute;left:5882;top:98;width:35;height:19" coordorigin="5882,98" coordsize="35,19" path="m5882,117r35,-19e" filled="f" strokeweight=".57pt">
                <v:path arrowok="t"/>
              </v:shape>
              <v:group id="_x0000_s3858" style="position:absolute;left:5917;top:104;width:50;height:92" coordorigin="5917,104" coordsize="50,92">
                <v:shape id="_x0000_s3863" style="position:absolute;left:5917;top:104;width:50;height:92" coordorigin="5917,104" coordsize="50,92" path="m5917,104r51,92e" filled="f" strokeweight="1.14pt">
                  <v:path arrowok="t"/>
                </v:shape>
                <v:group id="_x0000_s3859" style="position:absolute;left:5974;top:-82;width:236;height:278" coordorigin="5974,-82" coordsize="236,278">
                  <v:shape id="_x0000_s3862" style="position:absolute;left:5974;top:-82;width:236;height:278" coordorigin="5974,-82" coordsize="236,278" path="m5974,196r67,-278l6210,-82e" filled="f" strokeweight=".57pt">
                    <v:path arrowok="t"/>
                  </v:shape>
                  <v:group id="_x0000_s3860" style="position:absolute;left:5507;top:-129;width:726;height:0" coordorigin="5507,-129" coordsize="726,0">
                    <v:shape id="_x0000_s3861" style="position:absolute;left:5507;top:-129;width:726;height:0" coordorigin="5507,-129" coordsize="726,0" path="m5507,-129r726,e" filled="f" strokeweight=".57pt">
                      <v:path arrowok="t"/>
                    </v:shape>
                  </v:group>
                </v:group>
              </v:group>
            </v:group>
            <w10:wrap anchorx="page"/>
          </v:group>
        </w:pict>
      </w:r>
      <w:r w:rsidR="00E667B6">
        <w:rPr>
          <w:i/>
          <w:position w:val="7"/>
          <w:sz w:val="27"/>
          <w:szCs w:val="27"/>
        </w:rPr>
        <w:t xml:space="preserve">n    </w:t>
      </w:r>
      <w:r w:rsidR="00E667B6">
        <w:rPr>
          <w:i/>
          <w:spacing w:val="52"/>
          <w:position w:val="7"/>
          <w:sz w:val="27"/>
          <w:szCs w:val="27"/>
        </w:rPr>
        <w:t xml:space="preserve"> </w:t>
      </w:r>
      <w:r w:rsidR="00E667B6">
        <w:rPr>
          <w:rFonts w:ascii="Meiryo" w:eastAsia="Meiryo" w:hAnsi="Meiryo" w:cs="Meiryo"/>
          <w:position w:val="7"/>
          <w:sz w:val="29"/>
          <w:szCs w:val="29"/>
        </w:rPr>
        <w:t>σ</w:t>
      </w:r>
      <w:r w:rsidR="00E667B6">
        <w:rPr>
          <w:rFonts w:ascii="Meiryo" w:eastAsia="Meiryo" w:hAnsi="Meiryo" w:cs="Meiryo"/>
          <w:spacing w:val="-36"/>
          <w:position w:val="7"/>
          <w:sz w:val="29"/>
          <w:szCs w:val="29"/>
        </w:rPr>
        <w:t xml:space="preserve"> </w:t>
      </w:r>
      <w:r w:rsidR="00E667B6">
        <w:rPr>
          <w:w w:val="102"/>
          <w:position w:val="7"/>
          <w:sz w:val="27"/>
          <w:szCs w:val="27"/>
        </w:rPr>
        <w:t>/</w:t>
      </w:r>
    </w:p>
    <w:p w:rsidR="00875696" w:rsidRDefault="00E667B6">
      <w:pPr>
        <w:spacing w:line="280" w:lineRule="exact"/>
        <w:ind w:left="248"/>
        <w:rPr>
          <w:rFonts w:ascii="Meiryo" w:eastAsia="Meiryo" w:hAnsi="Meiryo" w:cs="Meiryo"/>
          <w:sz w:val="27"/>
          <w:szCs w:val="27"/>
        </w:rPr>
      </w:pPr>
      <w:r>
        <w:br w:type="column"/>
      </w:r>
      <w:r>
        <w:rPr>
          <w:rFonts w:ascii="Meiryo" w:eastAsia="Meiryo" w:hAnsi="Meiryo" w:cs="Meiryo"/>
          <w:w w:val="69"/>
          <w:sz w:val="27"/>
          <w:szCs w:val="27"/>
        </w:rPr>
        <w:lastRenderedPageBreak/>
        <w:t xml:space="preserve">&lt;             </w:t>
      </w:r>
      <w:r>
        <w:rPr>
          <w:rFonts w:ascii="Meiryo" w:eastAsia="Meiryo" w:hAnsi="Meiryo" w:cs="Meiryo"/>
          <w:spacing w:val="62"/>
          <w:w w:val="69"/>
          <w:sz w:val="27"/>
          <w:szCs w:val="27"/>
        </w:rPr>
        <w:t xml:space="preserve"> </w:t>
      </w:r>
      <w:r>
        <w:rPr>
          <w:rFonts w:ascii="Meiryo" w:eastAsia="Meiryo" w:hAnsi="Meiryo" w:cs="Meiryo"/>
          <w:w w:val="39"/>
          <w:sz w:val="27"/>
          <w:szCs w:val="27"/>
        </w:rPr>
        <w:t>⎟</w:t>
      </w:r>
    </w:p>
    <w:p w:rsidR="00875696" w:rsidRDefault="00D5330D">
      <w:pPr>
        <w:spacing w:line="320" w:lineRule="exact"/>
        <w:rPr>
          <w:rFonts w:ascii="Meiryo" w:eastAsia="Meiryo" w:hAnsi="Meiryo" w:cs="Meiryo"/>
          <w:sz w:val="27"/>
          <w:szCs w:val="27"/>
        </w:rPr>
        <w:sectPr w:rsidR="00875696">
          <w:type w:val="continuous"/>
          <w:pgSz w:w="11900" w:h="16840"/>
          <w:pgMar w:top="760" w:right="1340" w:bottom="280" w:left="1320" w:header="720" w:footer="720" w:gutter="0"/>
          <w:cols w:num="4" w:space="720" w:equalWidth="0">
            <w:col w:w="1651" w:space="105"/>
            <w:col w:w="1673" w:space="230"/>
            <w:col w:w="849" w:space="230"/>
            <w:col w:w="4502"/>
          </w:cols>
        </w:sectPr>
      </w:pPr>
      <w:r w:rsidRPr="00D5330D">
        <w:pict>
          <v:group id="_x0000_s3847" style="position:absolute;margin-left:326.2pt;margin-top:-6.75pt;width:42.55pt;height:17.1pt;z-index:-20385;mso-position-horizontal-relative:page" coordorigin="6523,-135" coordsize="851,342">
            <v:group id="_x0000_s3848" style="position:absolute;left:6962;top:98;width:35;height:19" coordorigin="6962,98" coordsize="35,19">
              <v:shape id="_x0000_s3855" style="position:absolute;left:6962;top:98;width:35;height:19" coordorigin="6962,98" coordsize="35,19" path="m6962,117r35,-19e" filled="f" strokeweight=".57pt">
                <v:path arrowok="t"/>
              </v:shape>
              <v:group id="_x0000_s3849" style="position:absolute;left:6997;top:104;width:50;height:92" coordorigin="6997,104" coordsize="50,92">
                <v:shape id="_x0000_s3854" style="position:absolute;left:6997;top:104;width:50;height:92" coordorigin="6997,104" coordsize="50,92" path="m6997,104r51,92e" filled="f" strokeweight="1.14pt">
                  <v:path arrowok="t"/>
                </v:shape>
                <v:group id="_x0000_s3850" style="position:absolute;left:7054;top:-82;width:235;height:278" coordorigin="7054,-82" coordsize="235,278">
                  <v:shape id="_x0000_s3853" style="position:absolute;left:7054;top:-82;width:235;height:278" coordorigin="7054,-82" coordsize="235,278" path="m7054,196r67,-278l7289,-82e" filled="f" strokeweight=".57pt">
                    <v:path arrowok="t"/>
                  </v:shape>
                  <v:group id="_x0000_s3851" style="position:absolute;left:6529;top:-129;width:840;height:0" coordorigin="6529,-129" coordsize="840,0">
                    <v:shape id="_x0000_s3852" style="position:absolute;left:6529;top:-129;width:840;height:0" coordorigin="6529,-129" coordsize="840,0" path="m6529,-129r840,e" filled="f" strokeweight=".57pt">
                      <v:path arrowok="t"/>
                    </v:shape>
                  </v:group>
                </v:group>
              </v:group>
            </v:group>
            <w10:wrap anchorx="page"/>
          </v:group>
        </w:pict>
      </w:r>
      <w:r w:rsidR="00E667B6">
        <w:rPr>
          <w:i/>
          <w:position w:val="8"/>
          <w:sz w:val="27"/>
          <w:szCs w:val="27"/>
        </w:rPr>
        <w:t xml:space="preserve">n    </w:t>
      </w:r>
      <w:r w:rsidR="00E667B6">
        <w:rPr>
          <w:i/>
          <w:spacing w:val="53"/>
          <w:position w:val="8"/>
          <w:sz w:val="27"/>
          <w:szCs w:val="27"/>
        </w:rPr>
        <w:t xml:space="preserve"> </w:t>
      </w:r>
      <w:r w:rsidR="00E667B6">
        <w:rPr>
          <w:rFonts w:ascii="Meiryo" w:eastAsia="Meiryo" w:hAnsi="Meiryo" w:cs="Meiryo"/>
          <w:position w:val="8"/>
          <w:sz w:val="29"/>
          <w:szCs w:val="29"/>
        </w:rPr>
        <w:t>σ</w:t>
      </w:r>
      <w:r w:rsidR="00E667B6">
        <w:rPr>
          <w:rFonts w:ascii="Meiryo" w:eastAsia="Meiryo" w:hAnsi="Meiryo" w:cs="Meiryo"/>
          <w:spacing w:val="-37"/>
          <w:position w:val="8"/>
          <w:sz w:val="29"/>
          <w:szCs w:val="29"/>
        </w:rPr>
        <w:t xml:space="preserve"> </w:t>
      </w:r>
      <w:r w:rsidR="00E667B6">
        <w:rPr>
          <w:position w:val="8"/>
          <w:sz w:val="27"/>
          <w:szCs w:val="27"/>
        </w:rPr>
        <w:t xml:space="preserve">/  </w:t>
      </w:r>
      <w:r w:rsidR="00E667B6">
        <w:rPr>
          <w:spacing w:val="30"/>
          <w:position w:val="8"/>
          <w:sz w:val="27"/>
          <w:szCs w:val="27"/>
        </w:rPr>
        <w:t xml:space="preserve"> </w:t>
      </w:r>
      <w:r w:rsidR="00E667B6">
        <w:rPr>
          <w:i/>
          <w:position w:val="8"/>
          <w:sz w:val="27"/>
          <w:szCs w:val="27"/>
        </w:rPr>
        <w:t>n</w:t>
      </w:r>
      <w:r w:rsidR="00E667B6">
        <w:rPr>
          <w:i/>
          <w:spacing w:val="62"/>
          <w:position w:val="8"/>
          <w:sz w:val="27"/>
          <w:szCs w:val="27"/>
        </w:rPr>
        <w:t xml:space="preserve"> </w:t>
      </w:r>
      <w:r w:rsidR="00E667B6">
        <w:rPr>
          <w:rFonts w:ascii="Meiryo" w:eastAsia="Meiryo" w:hAnsi="Meiryo" w:cs="Meiryo"/>
          <w:w w:val="39"/>
          <w:position w:val="5"/>
          <w:sz w:val="27"/>
          <w:szCs w:val="27"/>
        </w:rPr>
        <w:t>⎠</w:t>
      </w:r>
    </w:p>
    <w:p w:rsidR="00875696" w:rsidRDefault="00875696">
      <w:pPr>
        <w:spacing w:before="9" w:line="240" w:lineRule="exact"/>
        <w:rPr>
          <w:sz w:val="24"/>
          <w:szCs w:val="24"/>
        </w:rPr>
        <w:sectPr w:rsidR="00875696">
          <w:pgSz w:w="11900" w:h="16840"/>
          <w:pgMar w:top="1180" w:right="1340" w:bottom="280" w:left="1320" w:header="734" w:footer="1453" w:gutter="0"/>
          <w:cols w:space="720"/>
        </w:sectPr>
      </w:pPr>
    </w:p>
    <w:p w:rsidR="00875696" w:rsidRDefault="00D5330D">
      <w:pPr>
        <w:spacing w:line="220" w:lineRule="exact"/>
        <w:ind w:left="1544" w:right="-86"/>
        <w:rPr>
          <w:sz w:val="26"/>
          <w:szCs w:val="26"/>
        </w:rPr>
      </w:pPr>
      <w:r w:rsidRPr="00D5330D">
        <w:lastRenderedPageBreak/>
        <w:pict>
          <v:group id="_x0000_s3845" style="position:absolute;left:0;text-align:left;margin-left:227.65pt;margin-top:3.4pt;width:8.05pt;height:0;z-index:-20380;mso-position-horizontal-relative:page" coordorigin="4553,68" coordsize="161,0">
            <v:shape id="_x0000_s3846" style="position:absolute;left:4553;top:68;width:161;height:0" coordorigin="4553,68" coordsize="161,0" path="m4553,68r161,e" filled="f" strokeweight=".19439mm">
              <v:path arrowok="t"/>
            </v:shape>
            <w10:wrap anchorx="page"/>
          </v:group>
        </w:pict>
      </w:r>
      <w:r w:rsidR="00E667B6">
        <w:rPr>
          <w:i/>
          <w:spacing w:val="4"/>
          <w:w w:val="102"/>
          <w:position w:val="-27"/>
          <w:sz w:val="26"/>
          <w:szCs w:val="26"/>
        </w:rPr>
        <w:t>P</w:t>
      </w:r>
      <w:r w:rsidR="00E667B6">
        <w:rPr>
          <w:rFonts w:ascii="Meiryo" w:eastAsia="Meiryo" w:hAnsi="Meiryo" w:cs="Meiryo"/>
          <w:w w:val="39"/>
          <w:position w:val="-10"/>
          <w:sz w:val="26"/>
          <w:szCs w:val="26"/>
        </w:rPr>
        <w:t>⎛</w:t>
      </w:r>
      <w:r w:rsidR="00E667B6">
        <w:rPr>
          <w:rFonts w:ascii="Meiryo" w:eastAsia="Meiryo" w:hAnsi="Meiryo" w:cs="Meiryo"/>
          <w:spacing w:val="-64"/>
          <w:position w:val="-10"/>
          <w:sz w:val="26"/>
          <w:szCs w:val="26"/>
        </w:rPr>
        <w:t xml:space="preserve"> </w:t>
      </w:r>
      <w:r w:rsidR="00E667B6">
        <w:rPr>
          <w:spacing w:val="1"/>
          <w:position w:val="-10"/>
          <w:sz w:val="26"/>
          <w:szCs w:val="26"/>
          <w:u w:val="single" w:color="000000"/>
        </w:rPr>
        <w:t>115</w:t>
      </w:r>
      <w:r w:rsidR="00E667B6">
        <w:rPr>
          <w:spacing w:val="-18"/>
          <w:position w:val="-10"/>
          <w:sz w:val="26"/>
          <w:szCs w:val="26"/>
          <w:u w:val="single" w:color="000000"/>
        </w:rPr>
        <w:t xml:space="preserve"> </w:t>
      </w:r>
      <w:r w:rsidR="00E667B6">
        <w:rPr>
          <w:rFonts w:ascii="Meiryo" w:eastAsia="Meiryo" w:hAnsi="Meiryo" w:cs="Meiryo"/>
          <w:w w:val="69"/>
          <w:position w:val="-10"/>
          <w:sz w:val="26"/>
          <w:szCs w:val="26"/>
          <w:u w:val="single" w:color="000000"/>
        </w:rPr>
        <w:t>−</w:t>
      </w:r>
      <w:r w:rsidR="00E667B6">
        <w:rPr>
          <w:rFonts w:ascii="Meiryo" w:eastAsia="Meiryo" w:hAnsi="Meiryo" w:cs="Meiryo"/>
          <w:spacing w:val="-63"/>
          <w:position w:val="-10"/>
          <w:sz w:val="26"/>
          <w:szCs w:val="26"/>
        </w:rPr>
        <w:t xml:space="preserve"> </w:t>
      </w:r>
      <w:r w:rsidR="00E667B6">
        <w:rPr>
          <w:spacing w:val="1"/>
          <w:w w:val="101"/>
          <w:position w:val="-10"/>
          <w:sz w:val="26"/>
          <w:szCs w:val="26"/>
          <w:u w:val="single" w:color="000000"/>
        </w:rPr>
        <w:t>120</w:t>
      </w:r>
    </w:p>
    <w:p w:rsidR="00875696" w:rsidRDefault="00E667B6">
      <w:pPr>
        <w:spacing w:line="220" w:lineRule="exact"/>
        <w:ind w:right="-62"/>
        <w:rPr>
          <w:rFonts w:ascii="Meiryo" w:eastAsia="Meiryo" w:hAnsi="Meiryo" w:cs="Meiryo"/>
          <w:sz w:val="28"/>
          <w:szCs w:val="28"/>
        </w:rPr>
      </w:pPr>
      <w:r>
        <w:br w:type="column"/>
      </w:r>
      <w:r>
        <w:rPr>
          <w:i/>
          <w:spacing w:val="-16"/>
          <w:w w:val="101"/>
          <w:position w:val="-10"/>
          <w:sz w:val="26"/>
          <w:szCs w:val="26"/>
          <w:u w:val="single" w:color="000000"/>
        </w:rPr>
        <w:lastRenderedPageBreak/>
        <w:t xml:space="preserve"> </w:t>
      </w:r>
      <w:r>
        <w:rPr>
          <w:i/>
          <w:position w:val="-10"/>
          <w:sz w:val="26"/>
          <w:szCs w:val="26"/>
          <w:u w:val="single" w:color="000000"/>
        </w:rPr>
        <w:t>X</w:t>
      </w:r>
      <w:r>
        <w:rPr>
          <w:i/>
          <w:spacing w:val="33"/>
          <w:position w:val="-10"/>
          <w:sz w:val="26"/>
          <w:szCs w:val="26"/>
          <w:u w:val="single" w:color="000000"/>
        </w:rPr>
        <w:t xml:space="preserve"> </w:t>
      </w:r>
      <w:r>
        <w:rPr>
          <w:rFonts w:ascii="Meiryo" w:eastAsia="Meiryo" w:hAnsi="Meiryo" w:cs="Meiryo"/>
          <w:w w:val="69"/>
          <w:position w:val="-10"/>
          <w:sz w:val="26"/>
          <w:szCs w:val="26"/>
          <w:u w:val="single" w:color="000000"/>
        </w:rPr>
        <w:t>−</w:t>
      </w:r>
      <w:r>
        <w:rPr>
          <w:rFonts w:ascii="Meiryo" w:eastAsia="Meiryo" w:hAnsi="Meiryo" w:cs="Meiryo"/>
          <w:spacing w:val="-87"/>
          <w:w w:val="69"/>
          <w:position w:val="-10"/>
          <w:sz w:val="26"/>
          <w:szCs w:val="26"/>
          <w:u w:val="single" w:color="000000"/>
        </w:rPr>
        <w:t xml:space="preserve"> </w:t>
      </w:r>
      <w:r>
        <w:rPr>
          <w:rFonts w:ascii="Meiryo" w:eastAsia="Meiryo" w:hAnsi="Meiryo" w:cs="Meiryo"/>
          <w:position w:val="-10"/>
          <w:sz w:val="28"/>
          <w:szCs w:val="28"/>
          <w:u w:val="single" w:color="000000"/>
        </w:rPr>
        <w:t>µ</w:t>
      </w:r>
    </w:p>
    <w:p w:rsidR="00875696" w:rsidRDefault="00E667B6">
      <w:pPr>
        <w:spacing w:line="220" w:lineRule="exact"/>
        <w:rPr>
          <w:rFonts w:ascii="Meiryo" w:eastAsia="Meiryo" w:hAnsi="Meiryo" w:cs="Meiryo"/>
          <w:sz w:val="39"/>
          <w:szCs w:val="39"/>
        </w:rPr>
        <w:sectPr w:rsidR="00875696">
          <w:type w:val="continuous"/>
          <w:pgSz w:w="11900" w:h="16840"/>
          <w:pgMar w:top="760" w:right="1340" w:bottom="280" w:left="1320" w:header="720" w:footer="720" w:gutter="0"/>
          <w:cols w:num="3" w:space="720" w:equalWidth="0">
            <w:col w:w="2849" w:space="302"/>
            <w:col w:w="663" w:space="326"/>
            <w:col w:w="5100"/>
          </w:cols>
        </w:sectPr>
      </w:pPr>
      <w:r>
        <w:br w:type="column"/>
      </w:r>
      <w:r>
        <w:rPr>
          <w:spacing w:val="1"/>
          <w:position w:val="-10"/>
          <w:sz w:val="26"/>
          <w:szCs w:val="26"/>
          <w:u w:val="single" w:color="000000"/>
        </w:rPr>
        <w:lastRenderedPageBreak/>
        <w:t>125</w:t>
      </w:r>
      <w:r>
        <w:rPr>
          <w:spacing w:val="-18"/>
          <w:position w:val="-10"/>
          <w:sz w:val="26"/>
          <w:szCs w:val="26"/>
          <w:u w:val="single" w:color="000000"/>
        </w:rPr>
        <w:t xml:space="preserve"> </w:t>
      </w:r>
      <w:r>
        <w:rPr>
          <w:rFonts w:ascii="Meiryo" w:eastAsia="Meiryo" w:hAnsi="Meiryo" w:cs="Meiryo"/>
          <w:w w:val="69"/>
          <w:position w:val="-10"/>
          <w:sz w:val="26"/>
          <w:szCs w:val="26"/>
          <w:u w:val="single" w:color="000000"/>
        </w:rPr>
        <w:t>−</w:t>
      </w:r>
      <w:r>
        <w:rPr>
          <w:rFonts w:ascii="Meiryo" w:eastAsia="Meiryo" w:hAnsi="Meiryo" w:cs="Meiryo"/>
          <w:spacing w:val="-63"/>
          <w:position w:val="-10"/>
          <w:sz w:val="26"/>
          <w:szCs w:val="26"/>
        </w:rPr>
        <w:t xml:space="preserve"> </w:t>
      </w:r>
      <w:r>
        <w:rPr>
          <w:spacing w:val="1"/>
          <w:position w:val="-10"/>
          <w:sz w:val="26"/>
          <w:szCs w:val="26"/>
          <w:u w:val="single" w:color="000000"/>
        </w:rPr>
        <w:t>12</w:t>
      </w:r>
      <w:r>
        <w:rPr>
          <w:position w:val="-10"/>
          <w:sz w:val="26"/>
          <w:szCs w:val="26"/>
          <w:u w:val="single" w:color="000000"/>
        </w:rPr>
        <w:t>0</w:t>
      </w:r>
      <w:r>
        <w:rPr>
          <w:spacing w:val="-20"/>
          <w:position w:val="-10"/>
          <w:sz w:val="26"/>
          <w:szCs w:val="26"/>
        </w:rPr>
        <w:t xml:space="preserve"> </w:t>
      </w:r>
      <w:r>
        <w:rPr>
          <w:rFonts w:ascii="Meiryo" w:eastAsia="Meiryo" w:hAnsi="Meiryo" w:cs="Meiryo"/>
          <w:w w:val="39"/>
          <w:position w:val="-10"/>
          <w:sz w:val="26"/>
          <w:szCs w:val="26"/>
        </w:rPr>
        <w:t xml:space="preserve">⎞ </w:t>
      </w:r>
      <w:r>
        <w:rPr>
          <w:rFonts w:ascii="Meiryo" w:eastAsia="Meiryo" w:hAnsi="Meiryo" w:cs="Meiryo"/>
          <w:spacing w:val="26"/>
          <w:w w:val="39"/>
          <w:position w:val="-10"/>
          <w:sz w:val="26"/>
          <w:szCs w:val="26"/>
        </w:rPr>
        <w:t xml:space="preserve"> </w:t>
      </w:r>
      <w:r>
        <w:rPr>
          <w:rFonts w:ascii="Meiryo" w:eastAsia="Meiryo" w:hAnsi="Meiryo" w:cs="Meiryo"/>
          <w:w w:val="69"/>
          <w:position w:val="-27"/>
          <w:sz w:val="29"/>
          <w:szCs w:val="29"/>
        </w:rPr>
        <w:t>=</w:t>
      </w:r>
      <w:r>
        <w:rPr>
          <w:rFonts w:ascii="Meiryo" w:eastAsia="Meiryo" w:hAnsi="Meiryo" w:cs="Meiryo"/>
          <w:spacing w:val="11"/>
          <w:w w:val="69"/>
          <w:position w:val="-27"/>
          <w:sz w:val="29"/>
          <w:szCs w:val="29"/>
        </w:rPr>
        <w:t xml:space="preserve"> </w:t>
      </w:r>
      <w:r>
        <w:rPr>
          <w:i/>
          <w:spacing w:val="1"/>
          <w:w w:val="102"/>
          <w:position w:val="-27"/>
          <w:sz w:val="29"/>
          <w:szCs w:val="29"/>
        </w:rPr>
        <w:t>P</w:t>
      </w:r>
      <w:r>
        <w:rPr>
          <w:rFonts w:ascii="Meiryo" w:eastAsia="Meiryo" w:hAnsi="Meiryo" w:cs="Meiryo"/>
          <w:spacing w:val="-4"/>
          <w:w w:val="54"/>
          <w:position w:val="-27"/>
          <w:sz w:val="39"/>
          <w:szCs w:val="39"/>
        </w:rPr>
        <w:t>(</w:t>
      </w:r>
      <w:r>
        <w:rPr>
          <w:rFonts w:ascii="Meiryo" w:eastAsia="Meiryo" w:hAnsi="Meiryo" w:cs="Meiryo"/>
          <w:w w:val="69"/>
          <w:position w:val="-27"/>
          <w:sz w:val="29"/>
          <w:szCs w:val="29"/>
        </w:rPr>
        <w:t>−</w:t>
      </w:r>
      <w:r>
        <w:rPr>
          <w:rFonts w:ascii="Meiryo" w:eastAsia="Meiryo" w:hAnsi="Meiryo" w:cs="Meiryo"/>
          <w:spacing w:val="-46"/>
          <w:position w:val="-27"/>
          <w:sz w:val="29"/>
          <w:szCs w:val="29"/>
        </w:rPr>
        <w:t xml:space="preserve"> </w:t>
      </w:r>
      <w:r>
        <w:rPr>
          <w:spacing w:val="-4"/>
          <w:position w:val="-27"/>
          <w:sz w:val="29"/>
          <w:szCs w:val="29"/>
        </w:rPr>
        <w:t>2</w:t>
      </w:r>
      <w:r>
        <w:rPr>
          <w:spacing w:val="-2"/>
          <w:position w:val="-27"/>
          <w:sz w:val="29"/>
          <w:szCs w:val="29"/>
        </w:rPr>
        <w:t>.</w:t>
      </w:r>
      <w:r>
        <w:rPr>
          <w:spacing w:val="-1"/>
          <w:position w:val="-27"/>
          <w:sz w:val="29"/>
          <w:szCs w:val="29"/>
        </w:rPr>
        <w:t>3</w:t>
      </w:r>
      <w:r>
        <w:rPr>
          <w:position w:val="-27"/>
          <w:sz w:val="29"/>
          <w:szCs w:val="29"/>
        </w:rPr>
        <w:t>6</w:t>
      </w:r>
      <w:r>
        <w:rPr>
          <w:spacing w:val="-4"/>
          <w:position w:val="-27"/>
          <w:sz w:val="29"/>
          <w:szCs w:val="29"/>
        </w:rPr>
        <w:t xml:space="preserve"> </w:t>
      </w:r>
      <w:r>
        <w:rPr>
          <w:rFonts w:ascii="Meiryo" w:eastAsia="Meiryo" w:hAnsi="Meiryo" w:cs="Meiryo"/>
          <w:w w:val="69"/>
          <w:position w:val="-27"/>
          <w:sz w:val="29"/>
          <w:szCs w:val="29"/>
        </w:rPr>
        <w:t>&lt;</w:t>
      </w:r>
      <w:r>
        <w:rPr>
          <w:rFonts w:ascii="Meiryo" w:eastAsia="Meiryo" w:hAnsi="Meiryo" w:cs="Meiryo"/>
          <w:spacing w:val="6"/>
          <w:w w:val="69"/>
          <w:position w:val="-27"/>
          <w:sz w:val="29"/>
          <w:szCs w:val="29"/>
        </w:rPr>
        <w:t xml:space="preserve"> </w:t>
      </w:r>
      <w:r>
        <w:rPr>
          <w:i/>
          <w:position w:val="-27"/>
          <w:sz w:val="29"/>
          <w:szCs w:val="29"/>
        </w:rPr>
        <w:t>Z</w:t>
      </w:r>
      <w:r>
        <w:rPr>
          <w:i/>
          <w:spacing w:val="24"/>
          <w:position w:val="-27"/>
          <w:sz w:val="29"/>
          <w:szCs w:val="29"/>
        </w:rPr>
        <w:t xml:space="preserve"> </w:t>
      </w:r>
      <w:r>
        <w:rPr>
          <w:rFonts w:ascii="Meiryo" w:eastAsia="Meiryo" w:hAnsi="Meiryo" w:cs="Meiryo"/>
          <w:w w:val="69"/>
          <w:position w:val="-27"/>
          <w:sz w:val="29"/>
          <w:szCs w:val="29"/>
        </w:rPr>
        <w:t>&lt;</w:t>
      </w:r>
      <w:r>
        <w:rPr>
          <w:rFonts w:ascii="Meiryo" w:eastAsia="Meiryo" w:hAnsi="Meiryo" w:cs="Meiryo"/>
          <w:spacing w:val="2"/>
          <w:w w:val="69"/>
          <w:position w:val="-27"/>
          <w:sz w:val="29"/>
          <w:szCs w:val="29"/>
        </w:rPr>
        <w:t xml:space="preserve"> </w:t>
      </w:r>
      <w:r>
        <w:rPr>
          <w:spacing w:val="-4"/>
          <w:w w:val="102"/>
          <w:position w:val="-27"/>
          <w:sz w:val="29"/>
          <w:szCs w:val="29"/>
        </w:rPr>
        <w:t>2</w:t>
      </w:r>
      <w:r>
        <w:rPr>
          <w:spacing w:val="-2"/>
          <w:w w:val="102"/>
          <w:position w:val="-27"/>
          <w:sz w:val="29"/>
          <w:szCs w:val="29"/>
        </w:rPr>
        <w:t>.</w:t>
      </w:r>
      <w:r>
        <w:rPr>
          <w:w w:val="102"/>
          <w:position w:val="-27"/>
          <w:sz w:val="29"/>
          <w:szCs w:val="29"/>
        </w:rPr>
        <w:t>3</w:t>
      </w:r>
      <w:r>
        <w:rPr>
          <w:spacing w:val="-2"/>
          <w:w w:val="102"/>
          <w:position w:val="-27"/>
          <w:sz w:val="29"/>
          <w:szCs w:val="29"/>
        </w:rPr>
        <w:t>6</w:t>
      </w:r>
      <w:r>
        <w:rPr>
          <w:rFonts w:ascii="Meiryo" w:eastAsia="Meiryo" w:hAnsi="Meiryo" w:cs="Meiryo"/>
          <w:w w:val="54"/>
          <w:position w:val="-27"/>
          <w:sz w:val="39"/>
          <w:szCs w:val="39"/>
        </w:rPr>
        <w:t>)</w:t>
      </w:r>
    </w:p>
    <w:p w:rsidR="00875696" w:rsidRDefault="00E667B6">
      <w:pPr>
        <w:spacing w:line="260" w:lineRule="exact"/>
        <w:ind w:left="1320"/>
        <w:rPr>
          <w:rFonts w:ascii="Meiryo" w:eastAsia="Meiryo" w:hAnsi="Meiryo" w:cs="Meiryo"/>
          <w:sz w:val="26"/>
          <w:szCs w:val="26"/>
        </w:rPr>
      </w:pPr>
      <w:r>
        <w:rPr>
          <w:rFonts w:ascii="Meiryo" w:eastAsia="Meiryo" w:hAnsi="Meiryo" w:cs="Meiryo"/>
          <w:w w:val="69"/>
          <w:sz w:val="26"/>
          <w:szCs w:val="26"/>
        </w:rPr>
        <w:lastRenderedPageBreak/>
        <w:t xml:space="preserve">=   </w:t>
      </w:r>
      <w:r>
        <w:rPr>
          <w:rFonts w:ascii="Meiryo" w:eastAsia="Meiryo" w:hAnsi="Meiryo" w:cs="Meiryo"/>
          <w:spacing w:val="1"/>
          <w:w w:val="69"/>
          <w:sz w:val="26"/>
          <w:szCs w:val="26"/>
        </w:rPr>
        <w:t xml:space="preserve"> </w:t>
      </w:r>
      <w:r>
        <w:rPr>
          <w:rFonts w:ascii="Meiryo" w:eastAsia="Meiryo" w:hAnsi="Meiryo" w:cs="Meiryo"/>
          <w:w w:val="39"/>
          <w:sz w:val="26"/>
          <w:szCs w:val="26"/>
        </w:rPr>
        <w:t>⎜</w:t>
      </w:r>
    </w:p>
    <w:p w:rsidR="00875696" w:rsidRDefault="00E667B6">
      <w:pPr>
        <w:spacing w:line="240" w:lineRule="exact"/>
        <w:ind w:left="1710" w:right="-68"/>
        <w:rPr>
          <w:sz w:val="26"/>
          <w:szCs w:val="26"/>
        </w:rPr>
      </w:pPr>
      <w:r>
        <w:rPr>
          <w:rFonts w:ascii="Meiryo" w:eastAsia="Meiryo" w:hAnsi="Meiryo" w:cs="Meiryo"/>
          <w:w w:val="39"/>
          <w:position w:val="-1"/>
          <w:sz w:val="26"/>
          <w:szCs w:val="26"/>
        </w:rPr>
        <w:t xml:space="preserve">⎝        </w:t>
      </w:r>
      <w:r>
        <w:rPr>
          <w:rFonts w:ascii="Meiryo" w:eastAsia="Meiryo" w:hAnsi="Meiryo" w:cs="Meiryo"/>
          <w:spacing w:val="3"/>
          <w:w w:val="39"/>
          <w:position w:val="-1"/>
          <w:sz w:val="26"/>
          <w:szCs w:val="26"/>
        </w:rPr>
        <w:t xml:space="preserve"> </w:t>
      </w:r>
      <w:r>
        <w:rPr>
          <w:w w:val="101"/>
          <w:position w:val="5"/>
          <w:sz w:val="26"/>
          <w:szCs w:val="26"/>
        </w:rPr>
        <w:t>2</w:t>
      </w:r>
      <w:r>
        <w:rPr>
          <w:spacing w:val="1"/>
          <w:w w:val="101"/>
          <w:position w:val="5"/>
          <w:sz w:val="26"/>
          <w:szCs w:val="26"/>
        </w:rPr>
        <w:t>.12</w:t>
      </w:r>
    </w:p>
    <w:p w:rsidR="00875696" w:rsidRDefault="00E667B6">
      <w:pPr>
        <w:spacing w:line="260" w:lineRule="exact"/>
        <w:ind w:left="-61" w:right="-61"/>
        <w:jc w:val="center"/>
        <w:rPr>
          <w:rFonts w:ascii="Meiryo" w:eastAsia="Meiryo" w:hAnsi="Meiryo" w:cs="Meiryo"/>
          <w:sz w:val="26"/>
          <w:szCs w:val="26"/>
        </w:rPr>
      </w:pPr>
      <w:r>
        <w:br w:type="column"/>
      </w:r>
      <w:r>
        <w:rPr>
          <w:rFonts w:ascii="Meiryo" w:eastAsia="Meiryo" w:hAnsi="Meiryo" w:cs="Meiryo"/>
          <w:w w:val="69"/>
          <w:sz w:val="26"/>
          <w:szCs w:val="26"/>
        </w:rPr>
        <w:lastRenderedPageBreak/>
        <w:t xml:space="preserve">&lt;             </w:t>
      </w:r>
      <w:r>
        <w:rPr>
          <w:rFonts w:ascii="Meiryo" w:eastAsia="Meiryo" w:hAnsi="Meiryo" w:cs="Meiryo"/>
          <w:spacing w:val="3"/>
          <w:w w:val="69"/>
          <w:sz w:val="26"/>
          <w:szCs w:val="26"/>
        </w:rPr>
        <w:t xml:space="preserve"> </w:t>
      </w:r>
      <w:r>
        <w:rPr>
          <w:rFonts w:ascii="Meiryo" w:eastAsia="Meiryo" w:hAnsi="Meiryo" w:cs="Meiryo"/>
          <w:w w:val="69"/>
          <w:sz w:val="26"/>
          <w:szCs w:val="26"/>
        </w:rPr>
        <w:t>&lt;</w:t>
      </w:r>
    </w:p>
    <w:p w:rsidR="00875696" w:rsidRDefault="00D5330D">
      <w:pPr>
        <w:spacing w:line="240" w:lineRule="exact"/>
        <w:ind w:left="175" w:right="215"/>
        <w:jc w:val="center"/>
        <w:rPr>
          <w:sz w:val="26"/>
          <w:szCs w:val="26"/>
        </w:rPr>
      </w:pPr>
      <w:r w:rsidRPr="00D5330D">
        <w:pict>
          <v:group id="_x0000_s3838" style="position:absolute;left:0;text-align:left;margin-left:241.65pt;margin-top:-4.15pt;width:16.4pt;height:14.2pt;z-index:-20379;mso-position-horizontal-relative:page" coordorigin="4833,-83" coordsize="328,284">
            <v:group id="_x0000_s3839" style="position:absolute;left:4838;top:95;width:34;height:19" coordorigin="4838,95" coordsize="34,19">
              <v:shape id="_x0000_s3844" style="position:absolute;left:4838;top:95;width:34;height:19" coordorigin="4838,95" coordsize="34,19" path="m4838,114r34,-19e" filled="f" strokeweight=".19439mm">
                <v:path arrowok="t"/>
              </v:shape>
              <v:group id="_x0000_s3840" style="position:absolute;left:4872;top:100;width:49;height:90" coordorigin="4872,100" coordsize="49,90">
                <v:shape id="_x0000_s3843" style="position:absolute;left:4872;top:100;width:49;height:90" coordorigin="4872,100" coordsize="49,90" path="m4872,100r49,90e" filled="f" strokeweight=".38878mm">
                  <v:path arrowok="t"/>
                </v:shape>
                <v:group id="_x0000_s3841" style="position:absolute;left:4927;top:-78;width:228;height:268" coordorigin="4927,-78" coordsize="228,268">
                  <v:shape id="_x0000_s3842" style="position:absolute;left:4927;top:-78;width:228;height:268" coordorigin="4927,-78" coordsize="228,268" path="m4927,190r65,-268l5155,-78e" filled="f" strokeweight=".19439mm">
                    <v:path arrowok="t"/>
                  </v:shape>
                </v:group>
              </v:group>
            </v:group>
            <w10:wrap anchorx="page"/>
          </v:group>
        </w:pict>
      </w:r>
      <w:r w:rsidR="00E667B6">
        <w:rPr>
          <w:rFonts w:ascii="Meiryo" w:eastAsia="Meiryo" w:hAnsi="Meiryo" w:cs="Meiryo"/>
          <w:position w:val="2"/>
          <w:sz w:val="28"/>
          <w:szCs w:val="28"/>
        </w:rPr>
        <w:t>σ</w:t>
      </w:r>
      <w:r w:rsidR="00E667B6">
        <w:rPr>
          <w:rFonts w:ascii="Meiryo" w:eastAsia="Meiryo" w:hAnsi="Meiryo" w:cs="Meiryo"/>
          <w:spacing w:val="-31"/>
          <w:position w:val="2"/>
          <w:sz w:val="28"/>
          <w:szCs w:val="28"/>
        </w:rPr>
        <w:t xml:space="preserve"> </w:t>
      </w:r>
      <w:r w:rsidR="00E667B6">
        <w:rPr>
          <w:position w:val="2"/>
          <w:sz w:val="26"/>
          <w:szCs w:val="26"/>
        </w:rPr>
        <w:t xml:space="preserve">/  </w:t>
      </w:r>
      <w:r w:rsidR="00E667B6">
        <w:rPr>
          <w:spacing w:val="31"/>
          <w:position w:val="2"/>
          <w:sz w:val="26"/>
          <w:szCs w:val="26"/>
        </w:rPr>
        <w:t xml:space="preserve"> </w:t>
      </w:r>
      <w:r w:rsidR="00E667B6">
        <w:rPr>
          <w:i/>
          <w:w w:val="101"/>
          <w:position w:val="2"/>
          <w:sz w:val="26"/>
          <w:szCs w:val="26"/>
        </w:rPr>
        <w:t>n</w:t>
      </w:r>
    </w:p>
    <w:p w:rsidR="00875696" w:rsidRDefault="00E667B6">
      <w:pPr>
        <w:spacing w:line="260" w:lineRule="exact"/>
        <w:ind w:left="766"/>
        <w:rPr>
          <w:rFonts w:ascii="Meiryo" w:eastAsia="Meiryo" w:hAnsi="Meiryo" w:cs="Meiryo"/>
          <w:sz w:val="26"/>
          <w:szCs w:val="26"/>
        </w:rPr>
      </w:pPr>
      <w:r>
        <w:br w:type="column"/>
      </w:r>
      <w:r>
        <w:rPr>
          <w:rFonts w:ascii="Meiryo" w:eastAsia="Meiryo" w:hAnsi="Meiryo" w:cs="Meiryo"/>
          <w:w w:val="39"/>
          <w:sz w:val="26"/>
          <w:szCs w:val="26"/>
        </w:rPr>
        <w:lastRenderedPageBreak/>
        <w:t>⎟</w:t>
      </w:r>
    </w:p>
    <w:p w:rsidR="00875696" w:rsidRDefault="00E667B6">
      <w:pPr>
        <w:spacing w:line="240" w:lineRule="exact"/>
        <w:rPr>
          <w:rFonts w:ascii="Meiryo" w:eastAsia="Meiryo" w:hAnsi="Meiryo" w:cs="Meiryo"/>
          <w:sz w:val="26"/>
          <w:szCs w:val="26"/>
        </w:rPr>
        <w:sectPr w:rsidR="00875696">
          <w:type w:val="continuous"/>
          <w:pgSz w:w="11900" w:h="16840"/>
          <w:pgMar w:top="760" w:right="1340" w:bottom="280" w:left="1320" w:header="720" w:footer="720" w:gutter="0"/>
          <w:cols w:num="3" w:space="720" w:equalWidth="0">
            <w:col w:w="2590" w:space="342"/>
            <w:col w:w="1145" w:space="351"/>
            <w:col w:w="4812"/>
          </w:cols>
        </w:sectPr>
      </w:pPr>
      <w:r>
        <w:rPr>
          <w:position w:val="5"/>
          <w:sz w:val="26"/>
          <w:szCs w:val="26"/>
        </w:rPr>
        <w:t>2</w:t>
      </w:r>
      <w:r>
        <w:rPr>
          <w:spacing w:val="1"/>
          <w:position w:val="5"/>
          <w:sz w:val="26"/>
          <w:szCs w:val="26"/>
        </w:rPr>
        <w:t>.1</w:t>
      </w:r>
      <w:r>
        <w:rPr>
          <w:position w:val="5"/>
          <w:sz w:val="26"/>
          <w:szCs w:val="26"/>
        </w:rPr>
        <w:t xml:space="preserve">2   </w:t>
      </w:r>
      <w:r>
        <w:rPr>
          <w:spacing w:val="46"/>
          <w:position w:val="5"/>
          <w:sz w:val="26"/>
          <w:szCs w:val="26"/>
        </w:rPr>
        <w:t xml:space="preserve"> </w:t>
      </w:r>
      <w:r>
        <w:rPr>
          <w:rFonts w:ascii="Meiryo" w:eastAsia="Meiryo" w:hAnsi="Meiryo" w:cs="Meiryo"/>
          <w:w w:val="39"/>
          <w:position w:val="-1"/>
          <w:sz w:val="26"/>
          <w:szCs w:val="26"/>
        </w:rPr>
        <w:t>⎠</w:t>
      </w:r>
    </w:p>
    <w:p w:rsidR="00875696" w:rsidRDefault="00E667B6">
      <w:pPr>
        <w:spacing w:line="440" w:lineRule="exact"/>
        <w:ind w:left="1200" w:right="-81"/>
        <w:rPr>
          <w:rFonts w:ascii="Meiryo" w:eastAsia="Meiryo" w:hAnsi="Meiryo" w:cs="Meiryo"/>
          <w:sz w:val="39"/>
          <w:szCs w:val="39"/>
        </w:rPr>
      </w:pPr>
      <w:r>
        <w:rPr>
          <w:sz w:val="32"/>
          <w:szCs w:val="32"/>
        </w:rPr>
        <w:lastRenderedPageBreak/>
        <w:t xml:space="preserve">= </w:t>
      </w:r>
      <w:r>
        <w:rPr>
          <w:spacing w:val="52"/>
          <w:sz w:val="32"/>
          <w:szCs w:val="32"/>
        </w:rPr>
        <w:t xml:space="preserve"> </w:t>
      </w:r>
      <w:r>
        <w:rPr>
          <w:i/>
          <w:spacing w:val="2"/>
          <w:w w:val="102"/>
          <w:position w:val="2"/>
          <w:sz w:val="29"/>
          <w:szCs w:val="29"/>
        </w:rPr>
        <w:t>P</w:t>
      </w:r>
      <w:r>
        <w:rPr>
          <w:rFonts w:ascii="Meiryo" w:eastAsia="Meiryo" w:hAnsi="Meiryo" w:cs="Meiryo"/>
          <w:w w:val="54"/>
          <w:position w:val="2"/>
          <w:sz w:val="39"/>
          <w:szCs w:val="39"/>
        </w:rPr>
        <w:t>(</w:t>
      </w:r>
      <w:r>
        <w:rPr>
          <w:i/>
          <w:w w:val="102"/>
          <w:position w:val="2"/>
          <w:sz w:val="29"/>
          <w:szCs w:val="29"/>
        </w:rPr>
        <w:t>Z</w:t>
      </w:r>
      <w:r>
        <w:rPr>
          <w:i/>
          <w:spacing w:val="21"/>
          <w:position w:val="2"/>
          <w:sz w:val="29"/>
          <w:szCs w:val="29"/>
        </w:rPr>
        <w:t xml:space="preserve"> </w:t>
      </w:r>
      <w:r>
        <w:rPr>
          <w:rFonts w:ascii="Meiryo" w:eastAsia="Meiryo" w:hAnsi="Meiryo" w:cs="Meiryo"/>
          <w:w w:val="69"/>
          <w:position w:val="2"/>
          <w:sz w:val="29"/>
          <w:szCs w:val="29"/>
        </w:rPr>
        <w:t>&lt;</w:t>
      </w:r>
      <w:r>
        <w:rPr>
          <w:rFonts w:ascii="Meiryo" w:eastAsia="Meiryo" w:hAnsi="Meiryo" w:cs="Meiryo"/>
          <w:spacing w:val="2"/>
          <w:w w:val="69"/>
          <w:position w:val="2"/>
          <w:sz w:val="29"/>
          <w:szCs w:val="29"/>
        </w:rPr>
        <w:t xml:space="preserve"> </w:t>
      </w:r>
      <w:r>
        <w:rPr>
          <w:spacing w:val="-6"/>
          <w:w w:val="102"/>
          <w:position w:val="2"/>
          <w:sz w:val="29"/>
          <w:szCs w:val="29"/>
        </w:rPr>
        <w:t>2</w:t>
      </w:r>
      <w:r>
        <w:rPr>
          <w:spacing w:val="-3"/>
          <w:w w:val="102"/>
          <w:position w:val="2"/>
          <w:sz w:val="29"/>
          <w:szCs w:val="29"/>
        </w:rPr>
        <w:t>.</w:t>
      </w:r>
      <w:r>
        <w:rPr>
          <w:spacing w:val="2"/>
          <w:w w:val="102"/>
          <w:position w:val="2"/>
          <w:sz w:val="29"/>
          <w:szCs w:val="29"/>
        </w:rPr>
        <w:t>3</w:t>
      </w:r>
      <w:r>
        <w:rPr>
          <w:spacing w:val="-3"/>
          <w:w w:val="102"/>
          <w:position w:val="2"/>
          <w:sz w:val="29"/>
          <w:szCs w:val="29"/>
        </w:rPr>
        <w:t>6</w:t>
      </w:r>
      <w:r>
        <w:rPr>
          <w:rFonts w:ascii="Meiryo" w:eastAsia="Meiryo" w:hAnsi="Meiryo" w:cs="Meiryo"/>
          <w:w w:val="54"/>
          <w:position w:val="2"/>
          <w:sz w:val="39"/>
          <w:szCs w:val="39"/>
        </w:rPr>
        <w:t>)</w:t>
      </w:r>
    </w:p>
    <w:p w:rsidR="00875696" w:rsidRDefault="00E667B6">
      <w:pPr>
        <w:spacing w:line="440" w:lineRule="exact"/>
        <w:ind w:right="-87"/>
        <w:rPr>
          <w:sz w:val="30"/>
          <w:szCs w:val="30"/>
        </w:rPr>
      </w:pPr>
      <w:r>
        <w:br w:type="column"/>
      </w:r>
      <w:r>
        <w:rPr>
          <w:rFonts w:ascii="Courier New" w:eastAsia="Courier New" w:hAnsi="Courier New" w:cs="Courier New"/>
          <w:sz w:val="32"/>
          <w:szCs w:val="32"/>
        </w:rPr>
        <w:lastRenderedPageBreak/>
        <w:t>-</w:t>
      </w:r>
      <w:r>
        <w:rPr>
          <w:rFonts w:ascii="Courier New" w:eastAsia="Courier New" w:hAnsi="Courier New" w:cs="Courier New"/>
          <w:spacing w:val="-137"/>
          <w:sz w:val="32"/>
          <w:szCs w:val="32"/>
        </w:rPr>
        <w:t xml:space="preserve"> </w:t>
      </w:r>
      <w:r>
        <w:rPr>
          <w:i/>
          <w:spacing w:val="7"/>
          <w:w w:val="102"/>
          <w:position w:val="2"/>
          <w:sz w:val="30"/>
          <w:szCs w:val="30"/>
        </w:rPr>
        <w:t>P</w:t>
      </w:r>
      <w:r>
        <w:rPr>
          <w:rFonts w:ascii="Meiryo" w:eastAsia="Meiryo" w:hAnsi="Meiryo" w:cs="Meiryo"/>
          <w:w w:val="57"/>
          <w:position w:val="3"/>
          <w:sz w:val="40"/>
          <w:szCs w:val="40"/>
        </w:rPr>
        <w:t>(</w:t>
      </w:r>
      <w:r>
        <w:rPr>
          <w:i/>
          <w:w w:val="102"/>
          <w:position w:val="2"/>
          <w:sz w:val="30"/>
          <w:szCs w:val="30"/>
        </w:rPr>
        <w:t>Z</w:t>
      </w:r>
    </w:p>
    <w:p w:rsidR="00875696" w:rsidRDefault="00E667B6">
      <w:pPr>
        <w:spacing w:line="440" w:lineRule="exact"/>
        <w:rPr>
          <w:rFonts w:ascii="Meiryo" w:eastAsia="Meiryo" w:hAnsi="Meiryo" w:cs="Meiryo"/>
          <w:sz w:val="40"/>
          <w:szCs w:val="40"/>
        </w:rPr>
        <w:sectPr w:rsidR="00875696">
          <w:type w:val="continuous"/>
          <w:pgSz w:w="11900" w:h="16840"/>
          <w:pgMar w:top="760" w:right="1340" w:bottom="280" w:left="1320" w:header="720" w:footer="720" w:gutter="0"/>
          <w:cols w:num="3" w:space="720" w:equalWidth="0">
            <w:col w:w="2965" w:space="112"/>
            <w:col w:w="713" w:space="106"/>
            <w:col w:w="5344"/>
          </w:cols>
        </w:sectPr>
      </w:pPr>
      <w:r>
        <w:br w:type="column"/>
      </w:r>
      <w:r>
        <w:rPr>
          <w:rFonts w:ascii="Meiryo" w:eastAsia="Meiryo" w:hAnsi="Meiryo" w:cs="Meiryo"/>
          <w:w w:val="69"/>
          <w:position w:val="2"/>
          <w:sz w:val="30"/>
          <w:szCs w:val="30"/>
        </w:rPr>
        <w:lastRenderedPageBreak/>
        <w:t>&lt;</w:t>
      </w:r>
      <w:r>
        <w:rPr>
          <w:rFonts w:ascii="Meiryo" w:eastAsia="Meiryo" w:hAnsi="Meiryo" w:cs="Meiryo"/>
          <w:spacing w:val="12"/>
          <w:w w:val="69"/>
          <w:position w:val="2"/>
          <w:sz w:val="30"/>
          <w:szCs w:val="30"/>
        </w:rPr>
        <w:t xml:space="preserve"> </w:t>
      </w:r>
      <w:r>
        <w:rPr>
          <w:rFonts w:ascii="Meiryo" w:eastAsia="Meiryo" w:hAnsi="Meiryo" w:cs="Meiryo"/>
          <w:spacing w:val="-1"/>
          <w:w w:val="69"/>
          <w:position w:val="2"/>
          <w:sz w:val="30"/>
          <w:szCs w:val="30"/>
        </w:rPr>
        <w:t>−</w:t>
      </w:r>
      <w:r>
        <w:rPr>
          <w:spacing w:val="1"/>
          <w:w w:val="101"/>
          <w:position w:val="2"/>
          <w:sz w:val="30"/>
          <w:szCs w:val="30"/>
        </w:rPr>
        <w:t>2</w:t>
      </w:r>
      <w:r>
        <w:rPr>
          <w:w w:val="101"/>
          <w:position w:val="2"/>
          <w:sz w:val="30"/>
          <w:szCs w:val="30"/>
        </w:rPr>
        <w:t>.</w:t>
      </w:r>
      <w:r>
        <w:rPr>
          <w:spacing w:val="1"/>
          <w:w w:val="101"/>
          <w:position w:val="2"/>
          <w:sz w:val="30"/>
          <w:szCs w:val="30"/>
        </w:rPr>
        <w:t>3</w:t>
      </w:r>
      <w:r>
        <w:rPr>
          <w:spacing w:val="9"/>
          <w:w w:val="101"/>
          <w:position w:val="2"/>
          <w:sz w:val="30"/>
          <w:szCs w:val="30"/>
        </w:rPr>
        <w:t>6</w:t>
      </w:r>
      <w:r>
        <w:rPr>
          <w:rFonts w:ascii="Meiryo" w:eastAsia="Meiryo" w:hAnsi="Meiryo" w:cs="Meiryo"/>
          <w:w w:val="57"/>
          <w:position w:val="3"/>
          <w:sz w:val="40"/>
          <w:szCs w:val="40"/>
        </w:rPr>
        <w:t>)</w:t>
      </w:r>
    </w:p>
    <w:p w:rsidR="00875696" w:rsidRDefault="00E667B6">
      <w:pPr>
        <w:spacing w:before="16"/>
        <w:ind w:left="1200"/>
        <w:rPr>
          <w:sz w:val="32"/>
          <w:szCs w:val="32"/>
        </w:rPr>
      </w:pPr>
      <w:r>
        <w:rPr>
          <w:sz w:val="32"/>
          <w:szCs w:val="32"/>
        </w:rPr>
        <w:lastRenderedPageBreak/>
        <w:t>= 0.9909</w:t>
      </w:r>
      <w:r>
        <w:rPr>
          <w:spacing w:val="-1"/>
          <w:sz w:val="32"/>
          <w:szCs w:val="32"/>
        </w:rPr>
        <w:t xml:space="preserve"> </w:t>
      </w:r>
      <w:r>
        <w:rPr>
          <w:rFonts w:ascii="Courier New" w:eastAsia="Courier New" w:hAnsi="Courier New" w:cs="Courier New"/>
          <w:sz w:val="32"/>
          <w:szCs w:val="32"/>
        </w:rPr>
        <w:t>–</w:t>
      </w:r>
      <w:r>
        <w:rPr>
          <w:rFonts w:ascii="Courier New" w:eastAsia="Courier New" w:hAnsi="Courier New" w:cs="Courier New"/>
          <w:spacing w:val="-112"/>
          <w:sz w:val="32"/>
          <w:szCs w:val="32"/>
        </w:rPr>
        <w:t xml:space="preserve"> </w:t>
      </w:r>
      <w:r>
        <w:rPr>
          <w:sz w:val="32"/>
          <w:szCs w:val="32"/>
        </w:rPr>
        <w:t>0.0091</w:t>
      </w:r>
    </w:p>
    <w:p w:rsidR="00875696" w:rsidRDefault="00E667B6">
      <w:pPr>
        <w:spacing w:line="360" w:lineRule="exact"/>
        <w:ind w:left="1200"/>
        <w:rPr>
          <w:sz w:val="32"/>
          <w:szCs w:val="32"/>
        </w:rPr>
      </w:pPr>
      <w:r>
        <w:rPr>
          <w:sz w:val="32"/>
          <w:szCs w:val="32"/>
        </w:rPr>
        <w:t>=</w:t>
      </w:r>
      <w:r>
        <w:rPr>
          <w:spacing w:val="-1"/>
          <w:sz w:val="32"/>
          <w:szCs w:val="32"/>
        </w:rPr>
        <w:t xml:space="preserve"> </w:t>
      </w:r>
      <w:r>
        <w:rPr>
          <w:sz w:val="32"/>
          <w:szCs w:val="32"/>
        </w:rPr>
        <w:t>0.9818</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 xml:space="preserve">5.4 </w:t>
      </w:r>
      <w:r>
        <w:rPr>
          <w:b/>
          <w:spacing w:val="32"/>
          <w:sz w:val="32"/>
          <w:szCs w:val="32"/>
          <w:u w:val="thick" w:color="000000"/>
        </w:rPr>
        <w:t xml:space="preserve"> </w:t>
      </w:r>
      <w:r>
        <w:rPr>
          <w:b/>
          <w:sz w:val="32"/>
          <w:szCs w:val="32"/>
          <w:u w:val="thick" w:color="000000"/>
        </w:rPr>
        <w:t xml:space="preserve">Distribution </w:t>
      </w:r>
      <w:r>
        <w:rPr>
          <w:b/>
          <w:spacing w:val="32"/>
          <w:sz w:val="32"/>
          <w:szCs w:val="32"/>
          <w:u w:val="thick" w:color="000000"/>
        </w:rPr>
        <w:t xml:space="preserve"> </w:t>
      </w:r>
      <w:r>
        <w:rPr>
          <w:b/>
          <w:sz w:val="32"/>
          <w:szCs w:val="32"/>
          <w:u w:val="thick" w:color="000000"/>
        </w:rPr>
        <w:t xml:space="preserve">of </w:t>
      </w:r>
      <w:r>
        <w:rPr>
          <w:b/>
          <w:spacing w:val="32"/>
          <w:sz w:val="32"/>
          <w:szCs w:val="32"/>
          <w:u w:val="thick" w:color="000000"/>
        </w:rPr>
        <w:t xml:space="preserve"> </w:t>
      </w:r>
      <w:r>
        <w:rPr>
          <w:b/>
          <w:sz w:val="32"/>
          <w:szCs w:val="32"/>
          <w:u w:val="thick" w:color="000000"/>
        </w:rPr>
        <w:t xml:space="preserve">the </w:t>
      </w:r>
      <w:r>
        <w:rPr>
          <w:b/>
          <w:spacing w:val="32"/>
          <w:sz w:val="32"/>
          <w:szCs w:val="32"/>
          <w:u w:val="thick" w:color="000000"/>
        </w:rPr>
        <w:t xml:space="preserve"> </w:t>
      </w:r>
      <w:r>
        <w:rPr>
          <w:b/>
          <w:sz w:val="32"/>
          <w:szCs w:val="32"/>
          <w:u w:val="thick" w:color="000000"/>
        </w:rPr>
        <w:t xml:space="preserve">Difference </w:t>
      </w:r>
      <w:r>
        <w:rPr>
          <w:b/>
          <w:spacing w:val="32"/>
          <w:sz w:val="32"/>
          <w:szCs w:val="32"/>
          <w:u w:val="thick" w:color="000000"/>
        </w:rPr>
        <w:t xml:space="preserve"> </w:t>
      </w:r>
      <w:r>
        <w:rPr>
          <w:b/>
          <w:sz w:val="32"/>
          <w:szCs w:val="32"/>
          <w:u w:val="thick" w:color="000000"/>
        </w:rPr>
        <w:t xml:space="preserve">Between </w:t>
      </w:r>
      <w:r>
        <w:rPr>
          <w:b/>
          <w:spacing w:val="32"/>
          <w:sz w:val="32"/>
          <w:szCs w:val="32"/>
          <w:u w:val="thick" w:color="000000"/>
        </w:rPr>
        <w:t xml:space="preserve"> </w:t>
      </w:r>
      <w:r>
        <w:rPr>
          <w:b/>
          <w:sz w:val="32"/>
          <w:szCs w:val="32"/>
          <w:u w:val="thick" w:color="000000"/>
        </w:rPr>
        <w:t xml:space="preserve">Two </w:t>
      </w:r>
      <w:r>
        <w:rPr>
          <w:b/>
          <w:spacing w:val="32"/>
          <w:sz w:val="32"/>
          <w:szCs w:val="32"/>
          <w:u w:val="thick" w:color="000000"/>
        </w:rPr>
        <w:t xml:space="preserve"> </w:t>
      </w:r>
      <w:r>
        <w:rPr>
          <w:b/>
          <w:sz w:val="32"/>
          <w:szCs w:val="32"/>
          <w:u w:val="thick" w:color="000000"/>
        </w:rPr>
        <w:t>Sample</w:t>
      </w:r>
    </w:p>
    <w:p w:rsidR="00875696" w:rsidRDefault="00D5330D">
      <w:pPr>
        <w:spacing w:line="400" w:lineRule="exact"/>
        <w:ind w:left="480"/>
        <w:rPr>
          <w:sz w:val="32"/>
          <w:szCs w:val="32"/>
        </w:rPr>
      </w:pPr>
      <w:r w:rsidRPr="00D5330D">
        <w:pict>
          <v:group id="_x0000_s3836" style="position:absolute;left:0;text-align:left;margin-left:148.8pt;margin-top:4.9pt;width:7.25pt;height:0;z-index:-20378;mso-position-horizontal-relative:page" coordorigin="2976,98" coordsize="145,0">
            <v:shape id="_x0000_s3837" style="position:absolute;left:2976;top:98;width:145;height:0" coordorigin="2976,98" coordsize="145,0" path="m2976,98r145,e" filled="f" strokeweight=".17533mm">
              <v:path arrowok="t"/>
            </v:shape>
            <w10:wrap anchorx="page"/>
          </v:group>
        </w:pict>
      </w:r>
      <w:r w:rsidRPr="00D5330D">
        <w:pict>
          <v:group id="_x0000_s3834" style="position:absolute;left:0;text-align:left;margin-left:173.9pt;margin-top:4.9pt;width:7.3pt;height:0;z-index:-20377;mso-position-horizontal-relative:page" coordorigin="3478,98" coordsize="146,0">
            <v:shape id="_x0000_s3835" style="position:absolute;left:3478;top:98;width:146;height:0" coordorigin="3478,98" coordsize="146,0" path="m3478,98r146,e" filled="f" strokeweight=".17533mm">
              <v:path arrowok="t"/>
            </v:shape>
            <w10:wrap anchorx="page"/>
          </v:group>
        </w:pict>
      </w:r>
      <w:r w:rsidRPr="00D5330D">
        <w:pict>
          <v:group id="_x0000_s3832" style="position:absolute;left:0;text-align:left;margin-left:144.65pt;margin-top:22.05pt;width:42.7pt;height:0;z-index:-20376;mso-position-horizontal-relative:page" coordorigin="2893,441" coordsize="854,0">
            <v:shape id="_x0000_s3833" style="position:absolute;left:2893;top:441;width:854;height:0" coordorigin="2893,441" coordsize="854,0" path="m2893,441r855,e" filled="f" strokeweight=".88pt">
              <v:path arrowok="t"/>
            </v:shape>
            <w10:wrap anchorx="page"/>
          </v:group>
        </w:pict>
      </w:r>
      <w:r w:rsidR="00E667B6">
        <w:rPr>
          <w:b/>
          <w:position w:val="2"/>
          <w:sz w:val="32"/>
          <w:szCs w:val="32"/>
          <w:u w:val="thick" w:color="000000"/>
        </w:rPr>
        <w:t xml:space="preserve">Means </w:t>
      </w:r>
      <w:r w:rsidR="00E667B6">
        <w:rPr>
          <w:position w:val="2"/>
          <w:sz w:val="32"/>
          <w:szCs w:val="32"/>
          <w:u w:val="thick" w:color="000000"/>
        </w:rPr>
        <w:t>(</w:t>
      </w:r>
      <w:r w:rsidR="00E667B6">
        <w:rPr>
          <w:spacing w:val="-26"/>
          <w:position w:val="2"/>
          <w:sz w:val="32"/>
          <w:szCs w:val="32"/>
        </w:rPr>
        <w:t xml:space="preserve"> </w:t>
      </w:r>
      <w:r w:rsidR="00E667B6">
        <w:rPr>
          <w:i/>
          <w:position w:val="2"/>
          <w:sz w:val="24"/>
          <w:szCs w:val="24"/>
        </w:rPr>
        <w:t>X</w:t>
      </w:r>
      <w:r w:rsidR="00E667B6">
        <w:rPr>
          <w:i/>
          <w:spacing w:val="-40"/>
          <w:position w:val="2"/>
          <w:sz w:val="24"/>
          <w:szCs w:val="24"/>
        </w:rPr>
        <w:t xml:space="preserve"> </w:t>
      </w:r>
      <w:r w:rsidR="00E667B6">
        <w:rPr>
          <w:position w:val="-4"/>
          <w:sz w:val="14"/>
          <w:szCs w:val="14"/>
        </w:rPr>
        <w:t>1</w:t>
      </w:r>
      <w:r w:rsidR="00E667B6">
        <w:rPr>
          <w:spacing w:val="33"/>
          <w:position w:val="-4"/>
          <w:sz w:val="14"/>
          <w:szCs w:val="14"/>
        </w:rPr>
        <w:t xml:space="preserve"> </w:t>
      </w:r>
      <w:r w:rsidR="00E667B6">
        <w:rPr>
          <w:rFonts w:ascii="Meiryo" w:eastAsia="Meiryo" w:hAnsi="Meiryo" w:cs="Meiryo"/>
          <w:w w:val="68"/>
          <w:position w:val="2"/>
          <w:sz w:val="24"/>
          <w:szCs w:val="24"/>
        </w:rPr>
        <w:t>−</w:t>
      </w:r>
      <w:r w:rsidR="00E667B6">
        <w:rPr>
          <w:rFonts w:ascii="Meiryo" w:eastAsia="Meiryo" w:hAnsi="Meiryo" w:cs="Meiryo"/>
          <w:spacing w:val="10"/>
          <w:w w:val="68"/>
          <w:position w:val="2"/>
          <w:sz w:val="24"/>
          <w:szCs w:val="24"/>
        </w:rPr>
        <w:t xml:space="preserve"> </w:t>
      </w:r>
      <w:r w:rsidR="00E667B6">
        <w:rPr>
          <w:i/>
          <w:position w:val="2"/>
          <w:sz w:val="24"/>
          <w:szCs w:val="24"/>
        </w:rPr>
        <w:t>X</w:t>
      </w:r>
      <w:r w:rsidR="00E667B6">
        <w:rPr>
          <w:i/>
          <w:spacing w:val="-24"/>
          <w:position w:val="2"/>
          <w:sz w:val="24"/>
          <w:szCs w:val="24"/>
        </w:rPr>
        <w:t xml:space="preserve"> </w:t>
      </w:r>
      <w:r w:rsidR="00E667B6">
        <w:rPr>
          <w:position w:val="-4"/>
          <w:sz w:val="14"/>
          <w:szCs w:val="14"/>
        </w:rPr>
        <w:t xml:space="preserve">2 </w:t>
      </w:r>
      <w:r w:rsidR="00E667B6">
        <w:rPr>
          <w:b/>
          <w:spacing w:val="-25"/>
          <w:position w:val="2"/>
          <w:sz w:val="32"/>
          <w:szCs w:val="32"/>
        </w:rPr>
        <w:t xml:space="preserve"> </w:t>
      </w:r>
      <w:r w:rsidR="00E667B6">
        <w:rPr>
          <w:b/>
          <w:position w:val="2"/>
          <w:sz w:val="32"/>
          <w:szCs w:val="32"/>
          <w:u w:val="thick" w:color="000000"/>
        </w:rPr>
        <w:t>):</w:t>
      </w:r>
    </w:p>
    <w:p w:rsidR="00875696" w:rsidRDefault="00E667B6">
      <w:pPr>
        <w:spacing w:before="63" w:line="360" w:lineRule="exact"/>
        <w:ind w:left="480"/>
        <w:rPr>
          <w:sz w:val="32"/>
          <w:szCs w:val="32"/>
        </w:rPr>
      </w:pPr>
      <w:r>
        <w:rPr>
          <w:position w:val="-1"/>
          <w:sz w:val="32"/>
          <w:szCs w:val="32"/>
        </w:rPr>
        <w:t>Suppose</w:t>
      </w:r>
      <w:r>
        <w:rPr>
          <w:spacing w:val="-1"/>
          <w:position w:val="-1"/>
          <w:sz w:val="32"/>
          <w:szCs w:val="32"/>
        </w:rPr>
        <w:t xml:space="preserve"> </w:t>
      </w:r>
      <w:r>
        <w:rPr>
          <w:position w:val="-1"/>
          <w:sz w:val="32"/>
          <w:szCs w:val="32"/>
        </w:rPr>
        <w:t>that</w:t>
      </w:r>
      <w:r>
        <w:rPr>
          <w:spacing w:val="-1"/>
          <w:position w:val="-1"/>
          <w:sz w:val="32"/>
          <w:szCs w:val="32"/>
        </w:rPr>
        <w:t xml:space="preserve"> </w:t>
      </w:r>
      <w:r>
        <w:rPr>
          <w:position w:val="-1"/>
          <w:sz w:val="32"/>
          <w:szCs w:val="32"/>
        </w:rPr>
        <w:t>we</w:t>
      </w:r>
      <w:r>
        <w:rPr>
          <w:spacing w:val="-1"/>
          <w:position w:val="-1"/>
          <w:sz w:val="32"/>
          <w:szCs w:val="32"/>
        </w:rPr>
        <w:t xml:space="preserve"> </w:t>
      </w:r>
      <w:r>
        <w:rPr>
          <w:position w:val="-1"/>
          <w:sz w:val="32"/>
          <w:szCs w:val="32"/>
        </w:rPr>
        <w:t>have</w:t>
      </w:r>
      <w:r>
        <w:rPr>
          <w:spacing w:val="2"/>
          <w:position w:val="-1"/>
          <w:sz w:val="32"/>
          <w:szCs w:val="32"/>
        </w:rPr>
        <w:t xml:space="preserve"> </w:t>
      </w:r>
      <w:r>
        <w:rPr>
          <w:position w:val="-1"/>
          <w:sz w:val="32"/>
          <w:szCs w:val="32"/>
        </w:rPr>
        <w:t>two populations:</w:t>
      </w:r>
    </w:p>
    <w:p w:rsidR="00875696" w:rsidRDefault="00D5330D">
      <w:pPr>
        <w:spacing w:line="420" w:lineRule="exact"/>
        <w:ind w:left="1048"/>
        <w:rPr>
          <w:sz w:val="21"/>
          <w:szCs w:val="21"/>
        </w:rPr>
      </w:pPr>
      <w:r w:rsidRPr="00D5330D">
        <w:pict>
          <v:shape id="_x0000_s3831" type="#_x0000_t202" style="position:absolute;left:0;text-align:left;margin-left:417.5pt;margin-top:10.45pt;width:5.25pt;height:10.5pt;z-index:-20371;mso-position-horizontal-relative:page" filled="f" stroked="f">
            <v:textbox inset="0,0,0,0">
              <w:txbxContent>
                <w:p w:rsidR="000653A5" w:rsidRDefault="000653A5">
                  <w:pPr>
                    <w:spacing w:line="200" w:lineRule="exact"/>
                    <w:ind w:right="-51"/>
                    <w:rPr>
                      <w:sz w:val="21"/>
                      <w:szCs w:val="21"/>
                    </w:rPr>
                  </w:pPr>
                  <w:r>
                    <w:rPr>
                      <w:sz w:val="21"/>
                      <w:szCs w:val="21"/>
                    </w:rPr>
                    <w:t>1</w:t>
                  </w:r>
                </w:p>
              </w:txbxContent>
            </v:textbox>
            <w10:wrap anchorx="page"/>
          </v:shape>
        </w:pict>
      </w:r>
      <w:r w:rsidR="00E667B6">
        <w:rPr>
          <w:rFonts w:ascii="Meiryo" w:eastAsia="Meiryo" w:hAnsi="Meiryo" w:cs="Meiryo"/>
          <w:position w:val="2"/>
          <w:sz w:val="32"/>
          <w:szCs w:val="32"/>
        </w:rPr>
        <w:t>•</w:t>
      </w:r>
      <w:r w:rsidR="00E667B6">
        <w:rPr>
          <w:rFonts w:ascii="Meiryo" w:eastAsia="Meiryo" w:hAnsi="Meiryo" w:cs="Meiryo"/>
          <w:spacing w:val="4"/>
          <w:position w:val="2"/>
          <w:sz w:val="32"/>
          <w:szCs w:val="32"/>
        </w:rPr>
        <w:t xml:space="preserve"> </w:t>
      </w:r>
      <w:r w:rsidR="00E667B6">
        <w:rPr>
          <w:position w:val="2"/>
          <w:sz w:val="32"/>
          <w:szCs w:val="32"/>
        </w:rPr>
        <w:t>1-st population with mean</w:t>
      </w:r>
      <w:r w:rsidR="00E667B6">
        <w:rPr>
          <w:spacing w:val="1"/>
          <w:position w:val="2"/>
          <w:sz w:val="32"/>
          <w:szCs w:val="32"/>
        </w:rPr>
        <w:t xml:space="preserve"> </w:t>
      </w:r>
      <w:r w:rsidR="00E667B6">
        <w:rPr>
          <w:rFonts w:ascii="Meiryo" w:eastAsia="Meiryo" w:hAnsi="Meiryo" w:cs="Meiryo"/>
          <w:spacing w:val="-1"/>
          <w:position w:val="2"/>
          <w:sz w:val="32"/>
          <w:szCs w:val="32"/>
        </w:rPr>
        <w:t>µ</w:t>
      </w:r>
      <w:r w:rsidR="00E667B6">
        <w:rPr>
          <w:position w:val="-3"/>
          <w:sz w:val="21"/>
          <w:szCs w:val="21"/>
        </w:rPr>
        <w:t>1</w:t>
      </w:r>
      <w:r w:rsidR="00E667B6">
        <w:rPr>
          <w:spacing w:val="10"/>
          <w:position w:val="-3"/>
          <w:sz w:val="21"/>
          <w:szCs w:val="21"/>
        </w:rPr>
        <w:t xml:space="preserve"> </w:t>
      </w:r>
      <w:r w:rsidR="00E667B6">
        <w:rPr>
          <w:position w:val="2"/>
          <w:sz w:val="32"/>
          <w:szCs w:val="32"/>
        </w:rPr>
        <w:t>and var</w:t>
      </w:r>
      <w:r w:rsidR="00E667B6">
        <w:rPr>
          <w:spacing w:val="-1"/>
          <w:position w:val="2"/>
          <w:sz w:val="32"/>
          <w:szCs w:val="32"/>
        </w:rPr>
        <w:t>i</w:t>
      </w:r>
      <w:r w:rsidR="00E667B6">
        <w:rPr>
          <w:position w:val="2"/>
          <w:sz w:val="32"/>
          <w:szCs w:val="32"/>
        </w:rPr>
        <w:t xml:space="preserve">ance </w:t>
      </w:r>
      <w:r w:rsidR="00E667B6">
        <w:rPr>
          <w:rFonts w:ascii="Meiryo" w:eastAsia="Meiryo" w:hAnsi="Meiryo" w:cs="Meiryo"/>
          <w:position w:val="2"/>
          <w:sz w:val="32"/>
          <w:szCs w:val="32"/>
        </w:rPr>
        <w:t>σ</w:t>
      </w:r>
      <w:r w:rsidR="00E667B6">
        <w:rPr>
          <w:rFonts w:ascii="Meiryo" w:eastAsia="Meiryo" w:hAnsi="Meiryo" w:cs="Meiryo"/>
          <w:spacing w:val="-15"/>
          <w:position w:val="2"/>
          <w:sz w:val="32"/>
          <w:szCs w:val="32"/>
        </w:rPr>
        <w:t xml:space="preserve"> </w:t>
      </w:r>
      <w:r w:rsidR="00E667B6">
        <w:rPr>
          <w:position w:val="17"/>
          <w:sz w:val="21"/>
          <w:szCs w:val="21"/>
        </w:rPr>
        <w:t>2</w:t>
      </w:r>
    </w:p>
    <w:p w:rsidR="00875696" w:rsidRDefault="00E667B6">
      <w:pPr>
        <w:spacing w:line="20" w:lineRule="exact"/>
        <w:ind w:right="1895"/>
        <w:jc w:val="right"/>
        <w:rPr>
          <w:sz w:val="21"/>
          <w:szCs w:val="21"/>
        </w:rPr>
      </w:pPr>
      <w:r>
        <w:rPr>
          <w:position w:val="-12"/>
          <w:sz w:val="21"/>
          <w:szCs w:val="21"/>
        </w:rPr>
        <w:t>2</w:t>
      </w:r>
    </w:p>
    <w:p w:rsidR="00875696" w:rsidRDefault="00E667B6">
      <w:pPr>
        <w:spacing w:line="380" w:lineRule="exact"/>
        <w:ind w:left="1048"/>
        <w:rPr>
          <w:sz w:val="21"/>
          <w:szCs w:val="21"/>
        </w:rPr>
      </w:pPr>
      <w:r>
        <w:rPr>
          <w:rFonts w:ascii="Meiryo" w:eastAsia="Meiryo" w:hAnsi="Meiryo" w:cs="Meiryo"/>
          <w:position w:val="6"/>
          <w:sz w:val="32"/>
          <w:szCs w:val="32"/>
        </w:rPr>
        <w:t>•</w:t>
      </w:r>
      <w:r>
        <w:rPr>
          <w:rFonts w:ascii="Meiryo" w:eastAsia="Meiryo" w:hAnsi="Meiryo" w:cs="Meiryo"/>
          <w:spacing w:val="4"/>
          <w:position w:val="6"/>
          <w:sz w:val="32"/>
          <w:szCs w:val="32"/>
        </w:rPr>
        <w:t xml:space="preserve"> </w:t>
      </w:r>
      <w:r>
        <w:rPr>
          <w:position w:val="6"/>
          <w:sz w:val="32"/>
          <w:szCs w:val="32"/>
        </w:rPr>
        <w:t>2-nd population with mean</w:t>
      </w:r>
      <w:r>
        <w:rPr>
          <w:spacing w:val="-2"/>
          <w:position w:val="6"/>
          <w:sz w:val="32"/>
          <w:szCs w:val="32"/>
        </w:rPr>
        <w:t xml:space="preserve"> </w:t>
      </w:r>
      <w:r>
        <w:rPr>
          <w:rFonts w:ascii="Meiryo" w:eastAsia="Meiryo" w:hAnsi="Meiryo" w:cs="Meiryo"/>
          <w:position w:val="6"/>
          <w:sz w:val="32"/>
          <w:szCs w:val="32"/>
        </w:rPr>
        <w:t>µ</w:t>
      </w:r>
      <w:r>
        <w:rPr>
          <w:position w:val="1"/>
          <w:sz w:val="21"/>
          <w:szCs w:val="21"/>
        </w:rPr>
        <w:t>2</w:t>
      </w:r>
      <w:r>
        <w:rPr>
          <w:spacing w:val="11"/>
          <w:position w:val="1"/>
          <w:sz w:val="21"/>
          <w:szCs w:val="21"/>
        </w:rPr>
        <w:t xml:space="preserve"> </w:t>
      </w:r>
      <w:r>
        <w:rPr>
          <w:position w:val="6"/>
          <w:sz w:val="32"/>
          <w:szCs w:val="32"/>
        </w:rPr>
        <w:t xml:space="preserve">and variance </w:t>
      </w:r>
      <w:r>
        <w:rPr>
          <w:rFonts w:ascii="Meiryo" w:eastAsia="Meiryo" w:hAnsi="Meiryo" w:cs="Meiryo"/>
          <w:spacing w:val="-1"/>
          <w:position w:val="6"/>
          <w:sz w:val="32"/>
          <w:szCs w:val="32"/>
        </w:rPr>
        <w:t>σ</w:t>
      </w:r>
      <w:r>
        <w:rPr>
          <w:position w:val="1"/>
          <w:sz w:val="21"/>
          <w:szCs w:val="21"/>
        </w:rPr>
        <w:t>2</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 xml:space="preserve">We  </w:t>
      </w:r>
      <w:r>
        <w:rPr>
          <w:spacing w:val="56"/>
          <w:position w:val="5"/>
          <w:sz w:val="32"/>
          <w:szCs w:val="32"/>
        </w:rPr>
        <w:t xml:space="preserve"> </w:t>
      </w:r>
      <w:r>
        <w:rPr>
          <w:position w:val="5"/>
          <w:sz w:val="32"/>
          <w:szCs w:val="32"/>
        </w:rPr>
        <w:t xml:space="preserve">are  </w:t>
      </w:r>
      <w:r>
        <w:rPr>
          <w:spacing w:val="56"/>
          <w:position w:val="5"/>
          <w:sz w:val="32"/>
          <w:szCs w:val="32"/>
        </w:rPr>
        <w:t xml:space="preserve"> </w:t>
      </w:r>
      <w:r>
        <w:rPr>
          <w:position w:val="5"/>
          <w:sz w:val="32"/>
          <w:szCs w:val="32"/>
        </w:rPr>
        <w:t>inte</w:t>
      </w:r>
      <w:r>
        <w:rPr>
          <w:spacing w:val="-1"/>
          <w:position w:val="5"/>
          <w:sz w:val="32"/>
          <w:szCs w:val="32"/>
        </w:rPr>
        <w:t>r</w:t>
      </w:r>
      <w:r>
        <w:rPr>
          <w:spacing w:val="1"/>
          <w:position w:val="5"/>
          <w:sz w:val="32"/>
          <w:szCs w:val="32"/>
        </w:rPr>
        <w:t>e</w:t>
      </w:r>
      <w:r>
        <w:rPr>
          <w:spacing w:val="-1"/>
          <w:position w:val="5"/>
          <w:sz w:val="32"/>
          <w:szCs w:val="32"/>
        </w:rPr>
        <w:t>s</w:t>
      </w:r>
      <w:r>
        <w:rPr>
          <w:position w:val="5"/>
          <w:sz w:val="32"/>
          <w:szCs w:val="32"/>
        </w:rPr>
        <w:t xml:space="preserve">ted  </w:t>
      </w:r>
      <w:r>
        <w:rPr>
          <w:spacing w:val="56"/>
          <w:position w:val="5"/>
          <w:sz w:val="32"/>
          <w:szCs w:val="32"/>
        </w:rPr>
        <w:t xml:space="preserve"> </w:t>
      </w:r>
      <w:r>
        <w:rPr>
          <w:spacing w:val="-1"/>
          <w:position w:val="5"/>
          <w:sz w:val="32"/>
          <w:szCs w:val="32"/>
        </w:rPr>
        <w:t>i</w:t>
      </w:r>
      <w:r>
        <w:rPr>
          <w:position w:val="5"/>
          <w:sz w:val="32"/>
          <w:szCs w:val="32"/>
        </w:rPr>
        <w:t xml:space="preserve">n  </w:t>
      </w:r>
      <w:r>
        <w:rPr>
          <w:spacing w:val="55"/>
          <w:position w:val="5"/>
          <w:sz w:val="32"/>
          <w:szCs w:val="32"/>
        </w:rPr>
        <w:t xml:space="preserve"> </w:t>
      </w:r>
      <w:r>
        <w:rPr>
          <w:position w:val="5"/>
          <w:sz w:val="32"/>
          <w:szCs w:val="32"/>
        </w:rPr>
        <w:t xml:space="preserve">comparing  </w:t>
      </w:r>
      <w:r>
        <w:rPr>
          <w:spacing w:val="55"/>
          <w:position w:val="5"/>
          <w:sz w:val="32"/>
          <w:szCs w:val="32"/>
        </w:rPr>
        <w:t xml:space="preserve"> </w:t>
      </w:r>
      <w:r>
        <w:rPr>
          <w:rFonts w:ascii="Meiryo" w:eastAsia="Meiryo" w:hAnsi="Meiryo" w:cs="Meiryo"/>
          <w:spacing w:val="-1"/>
          <w:position w:val="5"/>
          <w:sz w:val="32"/>
          <w:szCs w:val="32"/>
        </w:rPr>
        <w:t>µ</w:t>
      </w:r>
      <w:r>
        <w:rPr>
          <w:sz w:val="21"/>
          <w:szCs w:val="21"/>
        </w:rPr>
        <w:t xml:space="preserve">1    </w:t>
      </w:r>
      <w:r>
        <w:rPr>
          <w:spacing w:val="18"/>
          <w:sz w:val="21"/>
          <w:szCs w:val="21"/>
        </w:rPr>
        <w:t xml:space="preserve"> </w:t>
      </w:r>
      <w:r>
        <w:rPr>
          <w:position w:val="5"/>
          <w:sz w:val="32"/>
          <w:szCs w:val="32"/>
        </w:rPr>
        <w:t xml:space="preserve">and  </w:t>
      </w:r>
      <w:r>
        <w:rPr>
          <w:spacing w:val="55"/>
          <w:position w:val="5"/>
          <w:sz w:val="32"/>
          <w:szCs w:val="32"/>
        </w:rPr>
        <w:t xml:space="preserve"> </w:t>
      </w:r>
      <w:r>
        <w:rPr>
          <w:rFonts w:ascii="Meiryo" w:eastAsia="Meiryo" w:hAnsi="Meiryo" w:cs="Meiryo"/>
          <w:position w:val="5"/>
          <w:sz w:val="32"/>
          <w:szCs w:val="32"/>
        </w:rPr>
        <w:t>µ</w:t>
      </w:r>
      <w:r>
        <w:rPr>
          <w:spacing w:val="-1"/>
          <w:sz w:val="21"/>
          <w:szCs w:val="21"/>
        </w:rPr>
        <w:t>2</w:t>
      </w:r>
      <w:r>
        <w:rPr>
          <w:position w:val="5"/>
          <w:sz w:val="32"/>
          <w:szCs w:val="32"/>
        </w:rPr>
        <w:t xml:space="preserve">,  </w:t>
      </w:r>
      <w:r>
        <w:rPr>
          <w:spacing w:val="40"/>
          <w:position w:val="5"/>
          <w:sz w:val="32"/>
          <w:szCs w:val="32"/>
        </w:rPr>
        <w:t xml:space="preserve"> </w:t>
      </w:r>
      <w:r>
        <w:rPr>
          <w:position w:val="5"/>
          <w:sz w:val="32"/>
          <w:szCs w:val="32"/>
        </w:rPr>
        <w:t>or</w:t>
      </w:r>
    </w:p>
    <w:p w:rsidR="00875696" w:rsidRDefault="00E667B6">
      <w:pPr>
        <w:spacing w:before="72" w:line="137" w:lineRule="auto"/>
        <w:ind w:left="1331" w:right="360"/>
        <w:rPr>
          <w:sz w:val="32"/>
          <w:szCs w:val="32"/>
        </w:rPr>
      </w:pPr>
      <w:r>
        <w:rPr>
          <w:sz w:val="32"/>
          <w:szCs w:val="32"/>
        </w:rPr>
        <w:t>equ</w:t>
      </w:r>
      <w:r>
        <w:rPr>
          <w:spacing w:val="-1"/>
          <w:sz w:val="32"/>
          <w:szCs w:val="32"/>
        </w:rPr>
        <w:t>i</w:t>
      </w:r>
      <w:r>
        <w:rPr>
          <w:sz w:val="32"/>
          <w:szCs w:val="32"/>
        </w:rPr>
        <w:t>va</w:t>
      </w:r>
      <w:r>
        <w:rPr>
          <w:spacing w:val="-1"/>
          <w:sz w:val="32"/>
          <w:szCs w:val="32"/>
        </w:rPr>
        <w:t>le</w:t>
      </w:r>
      <w:r>
        <w:rPr>
          <w:sz w:val="32"/>
          <w:szCs w:val="32"/>
        </w:rPr>
        <w:t xml:space="preserve">ntly, </w:t>
      </w:r>
      <w:r>
        <w:rPr>
          <w:spacing w:val="65"/>
          <w:sz w:val="32"/>
          <w:szCs w:val="32"/>
        </w:rPr>
        <w:t xml:space="preserve"> </w:t>
      </w:r>
      <w:r>
        <w:rPr>
          <w:sz w:val="32"/>
          <w:szCs w:val="32"/>
        </w:rPr>
        <w:t xml:space="preserve">making </w:t>
      </w:r>
      <w:r>
        <w:rPr>
          <w:spacing w:val="65"/>
          <w:sz w:val="32"/>
          <w:szCs w:val="32"/>
        </w:rPr>
        <w:t xml:space="preserve"> </w:t>
      </w:r>
      <w:r>
        <w:rPr>
          <w:spacing w:val="-1"/>
          <w:sz w:val="32"/>
          <w:szCs w:val="32"/>
        </w:rPr>
        <w:t>i</w:t>
      </w:r>
      <w:r>
        <w:rPr>
          <w:spacing w:val="1"/>
          <w:sz w:val="32"/>
          <w:szCs w:val="32"/>
        </w:rPr>
        <w:t>n</w:t>
      </w:r>
      <w:r>
        <w:rPr>
          <w:spacing w:val="-1"/>
          <w:sz w:val="32"/>
          <w:szCs w:val="32"/>
        </w:rPr>
        <w:t>f</w:t>
      </w:r>
      <w:r>
        <w:rPr>
          <w:spacing w:val="1"/>
          <w:sz w:val="32"/>
          <w:szCs w:val="32"/>
        </w:rPr>
        <w:t>e</w:t>
      </w:r>
      <w:r>
        <w:rPr>
          <w:spacing w:val="-2"/>
          <w:sz w:val="32"/>
          <w:szCs w:val="32"/>
        </w:rPr>
        <w:t>r</w:t>
      </w:r>
      <w:r>
        <w:rPr>
          <w:sz w:val="32"/>
          <w:szCs w:val="32"/>
        </w:rPr>
        <w:t xml:space="preserve">ences </w:t>
      </w:r>
      <w:r>
        <w:rPr>
          <w:spacing w:val="63"/>
          <w:sz w:val="32"/>
          <w:szCs w:val="32"/>
        </w:rPr>
        <w:t xml:space="preserve"> </w:t>
      </w:r>
      <w:r>
        <w:rPr>
          <w:sz w:val="32"/>
          <w:szCs w:val="32"/>
        </w:rPr>
        <w:t xml:space="preserve">about </w:t>
      </w:r>
      <w:r>
        <w:rPr>
          <w:spacing w:val="63"/>
          <w:sz w:val="32"/>
          <w:szCs w:val="32"/>
        </w:rPr>
        <w:t xml:space="preserve"> </w:t>
      </w:r>
      <w:r>
        <w:rPr>
          <w:sz w:val="32"/>
          <w:szCs w:val="32"/>
        </w:rPr>
        <w:t xml:space="preserve">the </w:t>
      </w:r>
      <w:r>
        <w:rPr>
          <w:spacing w:val="63"/>
          <w:sz w:val="32"/>
          <w:szCs w:val="32"/>
        </w:rPr>
        <w:t xml:space="preserve"> </w:t>
      </w:r>
      <w:r>
        <w:rPr>
          <w:sz w:val="32"/>
          <w:szCs w:val="32"/>
        </w:rPr>
        <w:t>difference between the means (</w:t>
      </w:r>
      <w:r>
        <w:rPr>
          <w:rFonts w:ascii="Meiryo" w:eastAsia="Meiryo" w:hAnsi="Meiryo" w:cs="Meiryo"/>
          <w:spacing w:val="-1"/>
          <w:w w:val="92"/>
          <w:sz w:val="32"/>
          <w:szCs w:val="32"/>
        </w:rPr>
        <w:t>µ</w:t>
      </w:r>
      <w:r>
        <w:rPr>
          <w:spacing w:val="-1"/>
          <w:position w:val="-5"/>
          <w:sz w:val="21"/>
          <w:szCs w:val="21"/>
        </w:rPr>
        <w:t>1</w:t>
      </w:r>
      <w:r>
        <w:rPr>
          <w:rFonts w:ascii="Meiryo" w:eastAsia="Meiryo" w:hAnsi="Meiryo" w:cs="Meiryo"/>
          <w:spacing w:val="1"/>
          <w:w w:val="78"/>
          <w:sz w:val="32"/>
          <w:szCs w:val="32"/>
        </w:rPr>
        <w:t>−</w:t>
      </w:r>
      <w:r>
        <w:rPr>
          <w:rFonts w:ascii="Meiryo" w:eastAsia="Meiryo" w:hAnsi="Meiryo" w:cs="Meiryo"/>
          <w:spacing w:val="-1"/>
          <w:w w:val="78"/>
          <w:sz w:val="32"/>
          <w:szCs w:val="32"/>
        </w:rPr>
        <w:t>µ</w:t>
      </w:r>
      <w:r>
        <w:rPr>
          <w:spacing w:val="1"/>
          <w:position w:val="-5"/>
          <w:sz w:val="21"/>
          <w:szCs w:val="21"/>
        </w:rPr>
        <w:t>2</w:t>
      </w:r>
      <w:r>
        <w:rPr>
          <w:sz w:val="32"/>
          <w:szCs w:val="32"/>
        </w:rPr>
        <w:t>).</w:t>
      </w:r>
    </w:p>
    <w:p w:rsidR="00875696" w:rsidRDefault="00E667B6">
      <w:pPr>
        <w:spacing w:line="420" w:lineRule="exact"/>
        <w:ind w:left="1048"/>
        <w:rPr>
          <w:sz w:val="32"/>
          <w:szCs w:val="32"/>
        </w:rPr>
      </w:pPr>
      <w:r>
        <w:rPr>
          <w:rFonts w:ascii="Meiryo" w:eastAsia="Meiryo" w:hAnsi="Meiryo" w:cs="Meiryo"/>
          <w:position w:val="4"/>
          <w:sz w:val="32"/>
          <w:szCs w:val="32"/>
        </w:rPr>
        <w:t>•</w:t>
      </w:r>
      <w:r>
        <w:rPr>
          <w:rFonts w:ascii="Meiryo" w:eastAsia="Meiryo" w:hAnsi="Meiryo" w:cs="Meiryo"/>
          <w:spacing w:val="4"/>
          <w:position w:val="4"/>
          <w:sz w:val="32"/>
          <w:szCs w:val="32"/>
        </w:rPr>
        <w:t xml:space="preserve"> </w:t>
      </w:r>
      <w:r>
        <w:rPr>
          <w:position w:val="4"/>
          <w:sz w:val="32"/>
          <w:szCs w:val="32"/>
        </w:rPr>
        <w:t>We</w:t>
      </w:r>
      <w:r>
        <w:rPr>
          <w:spacing w:val="7"/>
          <w:position w:val="4"/>
          <w:sz w:val="32"/>
          <w:szCs w:val="32"/>
        </w:rPr>
        <w:t xml:space="preserve"> </w:t>
      </w:r>
      <w:r>
        <w:rPr>
          <w:position w:val="4"/>
          <w:sz w:val="32"/>
          <w:szCs w:val="32"/>
          <w:u w:val="single" w:color="000000"/>
        </w:rPr>
        <w:t>independently</w:t>
      </w:r>
      <w:r>
        <w:rPr>
          <w:spacing w:val="7"/>
          <w:position w:val="4"/>
          <w:sz w:val="32"/>
          <w:szCs w:val="32"/>
        </w:rPr>
        <w:t xml:space="preserve"> </w:t>
      </w:r>
      <w:r>
        <w:rPr>
          <w:position w:val="4"/>
          <w:sz w:val="32"/>
          <w:szCs w:val="32"/>
        </w:rPr>
        <w:t>select</w:t>
      </w:r>
      <w:r>
        <w:rPr>
          <w:spacing w:val="7"/>
          <w:position w:val="4"/>
          <w:sz w:val="32"/>
          <w:szCs w:val="32"/>
        </w:rPr>
        <w:t xml:space="preserve"> </w:t>
      </w:r>
      <w:r>
        <w:rPr>
          <w:position w:val="4"/>
          <w:sz w:val="32"/>
          <w:szCs w:val="32"/>
        </w:rPr>
        <w:t>a</w:t>
      </w:r>
      <w:r>
        <w:rPr>
          <w:spacing w:val="7"/>
          <w:position w:val="4"/>
          <w:sz w:val="32"/>
          <w:szCs w:val="32"/>
        </w:rPr>
        <w:t xml:space="preserve"> </w:t>
      </w:r>
      <w:r>
        <w:rPr>
          <w:position w:val="4"/>
          <w:sz w:val="32"/>
          <w:szCs w:val="32"/>
        </w:rPr>
        <w:t>random</w:t>
      </w:r>
      <w:r>
        <w:rPr>
          <w:spacing w:val="7"/>
          <w:position w:val="4"/>
          <w:sz w:val="32"/>
          <w:szCs w:val="32"/>
        </w:rPr>
        <w:t xml:space="preserve"> </w:t>
      </w:r>
      <w:r>
        <w:rPr>
          <w:position w:val="4"/>
          <w:sz w:val="32"/>
          <w:szCs w:val="32"/>
        </w:rPr>
        <w:t>sample</w:t>
      </w:r>
      <w:r>
        <w:rPr>
          <w:spacing w:val="7"/>
          <w:position w:val="4"/>
          <w:sz w:val="32"/>
          <w:szCs w:val="32"/>
        </w:rPr>
        <w:t xml:space="preserve"> </w:t>
      </w:r>
      <w:r>
        <w:rPr>
          <w:position w:val="4"/>
          <w:sz w:val="32"/>
          <w:szCs w:val="32"/>
        </w:rPr>
        <w:t>of</w:t>
      </w:r>
      <w:r>
        <w:rPr>
          <w:spacing w:val="7"/>
          <w:position w:val="4"/>
          <w:sz w:val="32"/>
          <w:szCs w:val="32"/>
        </w:rPr>
        <w:t xml:space="preserve"> </w:t>
      </w:r>
      <w:r>
        <w:rPr>
          <w:position w:val="4"/>
          <w:sz w:val="32"/>
          <w:szCs w:val="32"/>
        </w:rPr>
        <w:t>size</w:t>
      </w:r>
      <w:r>
        <w:rPr>
          <w:spacing w:val="6"/>
          <w:position w:val="4"/>
          <w:sz w:val="32"/>
          <w:szCs w:val="32"/>
        </w:rPr>
        <w:t xml:space="preserve"> </w:t>
      </w:r>
      <w:r>
        <w:rPr>
          <w:i/>
          <w:spacing w:val="-1"/>
          <w:position w:val="4"/>
          <w:sz w:val="32"/>
          <w:szCs w:val="32"/>
        </w:rPr>
        <w:t>n</w:t>
      </w:r>
      <w:r>
        <w:rPr>
          <w:position w:val="-1"/>
          <w:sz w:val="21"/>
          <w:szCs w:val="21"/>
        </w:rPr>
        <w:t>1</w:t>
      </w:r>
      <w:r>
        <w:rPr>
          <w:spacing w:val="36"/>
          <w:position w:val="-1"/>
          <w:sz w:val="21"/>
          <w:szCs w:val="21"/>
        </w:rPr>
        <w:t xml:space="preserve"> </w:t>
      </w:r>
      <w:r>
        <w:rPr>
          <w:spacing w:val="1"/>
          <w:position w:val="4"/>
          <w:sz w:val="32"/>
          <w:szCs w:val="32"/>
        </w:rPr>
        <w:t>from</w:t>
      </w:r>
    </w:p>
    <w:p w:rsidR="00875696" w:rsidRDefault="00E667B6">
      <w:pPr>
        <w:spacing w:line="320" w:lineRule="exact"/>
        <w:ind w:left="1331"/>
        <w:rPr>
          <w:sz w:val="21"/>
          <w:szCs w:val="21"/>
        </w:rPr>
      </w:pPr>
      <w:r>
        <w:rPr>
          <w:position w:val="3"/>
          <w:sz w:val="32"/>
          <w:szCs w:val="32"/>
        </w:rPr>
        <w:t>the</w:t>
      </w:r>
      <w:r>
        <w:rPr>
          <w:spacing w:val="18"/>
          <w:position w:val="3"/>
          <w:sz w:val="32"/>
          <w:szCs w:val="32"/>
        </w:rPr>
        <w:t xml:space="preserve"> </w:t>
      </w:r>
      <w:r>
        <w:rPr>
          <w:position w:val="3"/>
          <w:sz w:val="32"/>
          <w:szCs w:val="32"/>
        </w:rPr>
        <w:t>1-st</w:t>
      </w:r>
      <w:r>
        <w:rPr>
          <w:spacing w:val="18"/>
          <w:position w:val="3"/>
          <w:sz w:val="32"/>
          <w:szCs w:val="32"/>
        </w:rPr>
        <w:t xml:space="preserve"> </w:t>
      </w:r>
      <w:r>
        <w:rPr>
          <w:position w:val="3"/>
          <w:sz w:val="32"/>
          <w:szCs w:val="32"/>
        </w:rPr>
        <w:t>population</w:t>
      </w:r>
      <w:r>
        <w:rPr>
          <w:spacing w:val="18"/>
          <w:position w:val="3"/>
          <w:sz w:val="32"/>
          <w:szCs w:val="32"/>
        </w:rPr>
        <w:t xml:space="preserve"> </w:t>
      </w:r>
      <w:r>
        <w:rPr>
          <w:position w:val="3"/>
          <w:sz w:val="32"/>
          <w:szCs w:val="32"/>
        </w:rPr>
        <w:t>and</w:t>
      </w:r>
      <w:r>
        <w:rPr>
          <w:spacing w:val="18"/>
          <w:position w:val="3"/>
          <w:sz w:val="32"/>
          <w:szCs w:val="32"/>
        </w:rPr>
        <w:t xml:space="preserve"> </w:t>
      </w:r>
      <w:r>
        <w:rPr>
          <w:position w:val="3"/>
          <w:sz w:val="32"/>
          <w:szCs w:val="32"/>
        </w:rPr>
        <w:t>ano</w:t>
      </w:r>
      <w:r>
        <w:rPr>
          <w:spacing w:val="-1"/>
          <w:position w:val="3"/>
          <w:sz w:val="32"/>
          <w:szCs w:val="32"/>
        </w:rPr>
        <w:t>t</w:t>
      </w:r>
      <w:r>
        <w:rPr>
          <w:position w:val="3"/>
          <w:sz w:val="32"/>
          <w:szCs w:val="32"/>
        </w:rPr>
        <w:t>her</w:t>
      </w:r>
      <w:r>
        <w:rPr>
          <w:spacing w:val="18"/>
          <w:position w:val="3"/>
          <w:sz w:val="32"/>
          <w:szCs w:val="32"/>
        </w:rPr>
        <w:t xml:space="preserve"> </w:t>
      </w:r>
      <w:r>
        <w:rPr>
          <w:position w:val="3"/>
          <w:sz w:val="32"/>
          <w:szCs w:val="32"/>
        </w:rPr>
        <w:t>random</w:t>
      </w:r>
      <w:r>
        <w:rPr>
          <w:spacing w:val="18"/>
          <w:position w:val="3"/>
          <w:sz w:val="32"/>
          <w:szCs w:val="32"/>
        </w:rPr>
        <w:t xml:space="preserve"> </w:t>
      </w:r>
      <w:r>
        <w:rPr>
          <w:position w:val="3"/>
          <w:sz w:val="32"/>
          <w:szCs w:val="32"/>
        </w:rPr>
        <w:t>sample</w:t>
      </w:r>
      <w:r>
        <w:rPr>
          <w:spacing w:val="18"/>
          <w:position w:val="3"/>
          <w:sz w:val="32"/>
          <w:szCs w:val="32"/>
        </w:rPr>
        <w:t xml:space="preserve"> </w:t>
      </w:r>
      <w:r>
        <w:rPr>
          <w:position w:val="3"/>
          <w:sz w:val="32"/>
          <w:szCs w:val="32"/>
        </w:rPr>
        <w:t>of</w:t>
      </w:r>
      <w:r>
        <w:rPr>
          <w:spacing w:val="18"/>
          <w:position w:val="3"/>
          <w:sz w:val="32"/>
          <w:szCs w:val="32"/>
        </w:rPr>
        <w:t xml:space="preserve"> </w:t>
      </w:r>
      <w:r>
        <w:rPr>
          <w:position w:val="3"/>
          <w:sz w:val="32"/>
          <w:szCs w:val="32"/>
        </w:rPr>
        <w:t>size</w:t>
      </w:r>
      <w:r>
        <w:rPr>
          <w:spacing w:val="19"/>
          <w:position w:val="3"/>
          <w:sz w:val="32"/>
          <w:szCs w:val="32"/>
        </w:rPr>
        <w:t xml:space="preserve"> </w:t>
      </w:r>
      <w:r>
        <w:rPr>
          <w:i/>
          <w:spacing w:val="1"/>
          <w:position w:val="3"/>
          <w:sz w:val="32"/>
          <w:szCs w:val="32"/>
        </w:rPr>
        <w:t>n</w:t>
      </w:r>
      <w:r>
        <w:rPr>
          <w:position w:val="-2"/>
          <w:sz w:val="21"/>
          <w:szCs w:val="21"/>
        </w:rPr>
        <w:t>2</w:t>
      </w:r>
    </w:p>
    <w:p w:rsidR="00875696" w:rsidRDefault="00E667B6">
      <w:pPr>
        <w:spacing w:line="320" w:lineRule="exact"/>
        <w:ind w:left="1331"/>
        <w:rPr>
          <w:sz w:val="32"/>
          <w:szCs w:val="32"/>
        </w:rPr>
        <w:sectPr w:rsidR="00875696">
          <w:type w:val="continuous"/>
          <w:pgSz w:w="11900" w:h="16840"/>
          <w:pgMar w:top="760" w:right="1340" w:bottom="280" w:left="1320" w:header="720" w:footer="720" w:gutter="0"/>
          <w:cols w:space="720"/>
        </w:sectPr>
      </w:pPr>
      <w:r>
        <w:rPr>
          <w:sz w:val="32"/>
          <w:szCs w:val="32"/>
        </w:rPr>
        <w:t>from the 2-nd population:</w:t>
      </w:r>
    </w:p>
    <w:p w:rsidR="00875696" w:rsidRDefault="00D5330D">
      <w:pPr>
        <w:spacing w:line="420" w:lineRule="exact"/>
        <w:ind w:left="1048" w:right="-69"/>
        <w:rPr>
          <w:sz w:val="32"/>
          <w:szCs w:val="32"/>
        </w:rPr>
      </w:pPr>
      <w:r w:rsidRPr="00D5330D">
        <w:lastRenderedPageBreak/>
        <w:pict>
          <v:group id="_x0000_s3829" style="position:absolute;left:0;text-align:left;margin-left:167.35pt;margin-top:4.85pt;width:8.5pt;height:0;z-index:-20375;mso-position-horizontal-relative:page" coordorigin="3347,97" coordsize="170,0">
            <v:shape id="_x0000_s3830" style="position:absolute;left:3347;top:97;width:170;height:0" coordorigin="3347,97" coordsize="170,0" path="m3347,97r170,e" filled="f" strokeweight=".17744mm">
              <v:path arrowok="t"/>
            </v:shape>
            <w10:wrap anchorx="page"/>
          </v:group>
        </w:pict>
      </w:r>
      <w:r w:rsidRPr="00D5330D">
        <w:pict>
          <v:shape id="_x0000_s3828" type="#_x0000_t202" style="position:absolute;left:0;text-align:left;margin-left:223.85pt;margin-top:5.45pt;width:6.9pt;height:13.8pt;z-index:-20370;mso-position-horizontal-relative:page" filled="f" stroked="f">
            <v:textbox inset="0,0,0,0">
              <w:txbxContent>
                <w:p w:rsidR="000653A5" w:rsidRDefault="000653A5">
                  <w:pPr>
                    <w:spacing w:line="260" w:lineRule="exact"/>
                    <w:ind w:right="-61"/>
                    <w:rPr>
                      <w:sz w:val="27"/>
                      <w:szCs w:val="27"/>
                    </w:rPr>
                  </w:pPr>
                  <w:r>
                    <w:rPr>
                      <w:i/>
                      <w:w w:val="102"/>
                      <w:sz w:val="27"/>
                      <w:szCs w:val="27"/>
                    </w:rPr>
                    <w:t>S</w:t>
                  </w:r>
                </w:p>
              </w:txbxContent>
            </v:textbox>
            <w10:wrap anchorx="page"/>
          </v:shape>
        </w:pict>
      </w:r>
      <w:r w:rsidRPr="00D5330D">
        <w:pict>
          <v:shape id="_x0000_s3827" type="#_x0000_t202" style="position:absolute;left:0;text-align:left;margin-left:230.6pt;margin-top:12.1pt;width:4.95pt;height:9.85pt;z-index:-20368;mso-position-horizontal-relative:page" filled="f" stroked="f">
            <v:textbox inset="0,0,0,0">
              <w:txbxContent>
                <w:p w:rsidR="000653A5" w:rsidRDefault="000653A5">
                  <w:pPr>
                    <w:spacing w:line="180" w:lineRule="exact"/>
                    <w:ind w:right="-50"/>
                    <w:rPr>
                      <w:sz w:val="19"/>
                      <w:szCs w:val="19"/>
                    </w:rPr>
                  </w:pPr>
                  <w:r>
                    <w:rPr>
                      <w:w w:val="103"/>
                      <w:sz w:val="19"/>
                      <w:szCs w:val="19"/>
                    </w:rPr>
                    <w:t>1</w:t>
                  </w:r>
                </w:p>
              </w:txbxContent>
            </v:textbox>
            <w10:wrap anchorx="page"/>
          </v:shape>
        </w:pict>
      </w:r>
      <w:r w:rsidR="00E667B6">
        <w:rPr>
          <w:rFonts w:ascii="Meiryo" w:eastAsia="Meiryo" w:hAnsi="Meiryo" w:cs="Meiryo"/>
          <w:position w:val="2"/>
          <w:sz w:val="32"/>
          <w:szCs w:val="32"/>
        </w:rPr>
        <w:t>•</w:t>
      </w:r>
      <w:r w:rsidR="00E667B6">
        <w:rPr>
          <w:rFonts w:ascii="Meiryo" w:eastAsia="Meiryo" w:hAnsi="Meiryo" w:cs="Meiryo"/>
          <w:spacing w:val="4"/>
          <w:position w:val="2"/>
          <w:sz w:val="32"/>
          <w:szCs w:val="32"/>
        </w:rPr>
        <w:t xml:space="preserve"> </w:t>
      </w:r>
      <w:r w:rsidR="00E667B6">
        <w:rPr>
          <w:position w:val="2"/>
          <w:sz w:val="32"/>
          <w:szCs w:val="32"/>
        </w:rPr>
        <w:t>Let</w:t>
      </w:r>
    </w:p>
    <w:p w:rsidR="00875696" w:rsidRDefault="00E667B6">
      <w:pPr>
        <w:spacing w:before="31" w:line="400" w:lineRule="exact"/>
        <w:ind w:right="-79"/>
        <w:rPr>
          <w:sz w:val="19"/>
          <w:szCs w:val="19"/>
        </w:rPr>
      </w:pPr>
      <w:r>
        <w:br w:type="column"/>
      </w:r>
      <w:r>
        <w:rPr>
          <w:i/>
          <w:spacing w:val="14"/>
          <w:position w:val="3"/>
          <w:sz w:val="28"/>
          <w:szCs w:val="28"/>
        </w:rPr>
        <w:lastRenderedPageBreak/>
        <w:t>X</w:t>
      </w:r>
      <w:r>
        <w:rPr>
          <w:position w:val="-4"/>
        </w:rPr>
        <w:t xml:space="preserve">1  </w:t>
      </w:r>
      <w:r>
        <w:rPr>
          <w:spacing w:val="47"/>
          <w:position w:val="-4"/>
        </w:rPr>
        <w:t xml:space="preserve"> </w:t>
      </w:r>
      <w:r>
        <w:rPr>
          <w:position w:val="3"/>
          <w:sz w:val="32"/>
          <w:szCs w:val="32"/>
        </w:rPr>
        <w:t xml:space="preserve">and   </w:t>
      </w:r>
      <w:r>
        <w:rPr>
          <w:spacing w:val="78"/>
          <w:position w:val="3"/>
          <w:sz w:val="32"/>
          <w:szCs w:val="32"/>
        </w:rPr>
        <w:t xml:space="preserve"> </w:t>
      </w:r>
      <w:r>
        <w:rPr>
          <w:w w:val="103"/>
          <w:position w:val="15"/>
          <w:sz w:val="19"/>
          <w:szCs w:val="19"/>
        </w:rPr>
        <w:t>2</w:t>
      </w:r>
    </w:p>
    <w:p w:rsidR="00875696" w:rsidRDefault="00E667B6">
      <w:pPr>
        <w:spacing w:before="31"/>
        <w:rPr>
          <w:sz w:val="32"/>
          <w:szCs w:val="32"/>
        </w:rPr>
        <w:sectPr w:rsidR="00875696">
          <w:type w:val="continuous"/>
          <w:pgSz w:w="11900" w:h="16840"/>
          <w:pgMar w:top="760" w:right="1340" w:bottom="280" w:left="1320" w:header="720" w:footer="720" w:gutter="0"/>
          <w:cols w:num="3" w:space="720" w:equalWidth="0">
            <w:col w:w="1758" w:space="236"/>
            <w:col w:w="1442" w:space="221"/>
            <w:col w:w="5583"/>
          </w:cols>
        </w:sectPr>
      </w:pPr>
      <w:r>
        <w:br w:type="column"/>
      </w:r>
      <w:r>
        <w:rPr>
          <w:sz w:val="32"/>
          <w:szCs w:val="32"/>
        </w:rPr>
        <w:lastRenderedPageBreak/>
        <w:t xml:space="preserve">be </w:t>
      </w:r>
      <w:r>
        <w:rPr>
          <w:spacing w:val="19"/>
          <w:sz w:val="32"/>
          <w:szCs w:val="32"/>
        </w:rPr>
        <w:t xml:space="preserve"> </w:t>
      </w:r>
      <w:r>
        <w:rPr>
          <w:sz w:val="32"/>
          <w:szCs w:val="32"/>
        </w:rPr>
        <w:t xml:space="preserve">the </w:t>
      </w:r>
      <w:r>
        <w:rPr>
          <w:spacing w:val="19"/>
          <w:sz w:val="32"/>
          <w:szCs w:val="32"/>
        </w:rPr>
        <w:t xml:space="preserve"> </w:t>
      </w:r>
      <w:r>
        <w:rPr>
          <w:sz w:val="32"/>
          <w:szCs w:val="32"/>
        </w:rPr>
        <w:t xml:space="preserve">sample </w:t>
      </w:r>
      <w:r>
        <w:rPr>
          <w:spacing w:val="19"/>
          <w:sz w:val="32"/>
          <w:szCs w:val="32"/>
        </w:rPr>
        <w:t xml:space="preserve"> </w:t>
      </w:r>
      <w:r>
        <w:rPr>
          <w:sz w:val="32"/>
          <w:szCs w:val="32"/>
        </w:rPr>
        <w:t xml:space="preserve">mean </w:t>
      </w:r>
      <w:r>
        <w:rPr>
          <w:spacing w:val="20"/>
          <w:sz w:val="32"/>
          <w:szCs w:val="32"/>
        </w:rPr>
        <w:t xml:space="preserve"> </w:t>
      </w:r>
      <w:r>
        <w:rPr>
          <w:sz w:val="32"/>
          <w:szCs w:val="32"/>
        </w:rPr>
        <w:t xml:space="preserve">and </w:t>
      </w:r>
      <w:r>
        <w:rPr>
          <w:spacing w:val="20"/>
          <w:sz w:val="32"/>
          <w:szCs w:val="32"/>
        </w:rPr>
        <w:t xml:space="preserve"> </w:t>
      </w:r>
      <w:r>
        <w:rPr>
          <w:sz w:val="32"/>
          <w:szCs w:val="32"/>
        </w:rPr>
        <w:t xml:space="preserve">the </w:t>
      </w:r>
      <w:r>
        <w:rPr>
          <w:spacing w:val="20"/>
          <w:sz w:val="32"/>
          <w:szCs w:val="32"/>
        </w:rPr>
        <w:t xml:space="preserve"> </w:t>
      </w:r>
      <w:r>
        <w:rPr>
          <w:sz w:val="32"/>
          <w:szCs w:val="32"/>
        </w:rPr>
        <w:t>sample</w:t>
      </w:r>
    </w:p>
    <w:p w:rsidR="00875696" w:rsidRDefault="00E667B6">
      <w:pPr>
        <w:spacing w:before="9" w:line="360" w:lineRule="exact"/>
        <w:ind w:left="1331"/>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variance of the 1-st sample.</w:t>
      </w:r>
    </w:p>
    <w:p w:rsidR="00875696" w:rsidRDefault="00D5330D">
      <w:pPr>
        <w:spacing w:line="420" w:lineRule="exact"/>
        <w:ind w:left="1048" w:right="-69"/>
        <w:rPr>
          <w:sz w:val="32"/>
          <w:szCs w:val="32"/>
        </w:rPr>
      </w:pPr>
      <w:r w:rsidRPr="00D5330D">
        <w:lastRenderedPageBreak/>
        <w:pict>
          <v:group id="_x0000_s3825" style="position:absolute;left:0;text-align:left;margin-left:167.15pt;margin-top:4.85pt;width:8.65pt;height:0;z-index:-20374;mso-position-horizontal-relative:page" coordorigin="3343,97" coordsize="173,0">
            <v:shape id="_x0000_s3826" style="position:absolute;left:3343;top:97;width:173;height:0" coordorigin="3343,97" coordsize="173,0" path="m3343,97r173,e" filled="f" strokeweight=".1785mm">
              <v:path arrowok="t"/>
            </v:shape>
            <w10:wrap anchorx="page"/>
          </v:group>
        </w:pict>
      </w:r>
      <w:r w:rsidRPr="00D5330D">
        <w:pict>
          <v:shape id="_x0000_s3824" type="#_x0000_t202" style="position:absolute;left:0;text-align:left;margin-left:225.5pt;margin-top:5.45pt;width:6.9pt;height:13.8pt;z-index:-20369;mso-position-horizontal-relative:page" filled="f" stroked="f">
            <v:textbox inset="0,0,0,0">
              <w:txbxContent>
                <w:p w:rsidR="000653A5" w:rsidRDefault="000653A5">
                  <w:pPr>
                    <w:spacing w:line="260" w:lineRule="exact"/>
                    <w:ind w:right="-61"/>
                    <w:rPr>
                      <w:sz w:val="27"/>
                      <w:szCs w:val="27"/>
                    </w:rPr>
                  </w:pPr>
                  <w:r>
                    <w:rPr>
                      <w:i/>
                      <w:w w:val="102"/>
                      <w:sz w:val="27"/>
                      <w:szCs w:val="27"/>
                    </w:rPr>
                    <w:t>S</w:t>
                  </w:r>
                </w:p>
              </w:txbxContent>
            </v:textbox>
            <w10:wrap anchorx="page"/>
          </v:shape>
        </w:pict>
      </w:r>
      <w:r w:rsidRPr="00D5330D">
        <w:pict>
          <v:shape id="_x0000_s3823" type="#_x0000_t202" style="position:absolute;left:0;text-align:left;margin-left:233.3pt;margin-top:12.1pt;width:4.95pt;height:9.85pt;z-index:-20367;mso-position-horizontal-relative:page" filled="f" stroked="f">
            <v:textbox inset="0,0,0,0">
              <w:txbxContent>
                <w:p w:rsidR="000653A5" w:rsidRDefault="000653A5">
                  <w:pPr>
                    <w:spacing w:line="180" w:lineRule="exact"/>
                    <w:ind w:right="-50"/>
                    <w:rPr>
                      <w:sz w:val="19"/>
                      <w:szCs w:val="19"/>
                    </w:rPr>
                  </w:pPr>
                  <w:r>
                    <w:rPr>
                      <w:w w:val="103"/>
                      <w:sz w:val="19"/>
                      <w:szCs w:val="19"/>
                    </w:rPr>
                    <w:t>2</w:t>
                  </w:r>
                </w:p>
              </w:txbxContent>
            </v:textbox>
            <w10:wrap anchorx="page"/>
          </v:shape>
        </w:pict>
      </w:r>
      <w:r w:rsidR="00E667B6">
        <w:rPr>
          <w:rFonts w:ascii="Meiryo" w:eastAsia="Meiryo" w:hAnsi="Meiryo" w:cs="Meiryo"/>
          <w:position w:val="2"/>
          <w:sz w:val="32"/>
          <w:szCs w:val="32"/>
        </w:rPr>
        <w:t>•</w:t>
      </w:r>
      <w:r w:rsidR="00E667B6">
        <w:rPr>
          <w:rFonts w:ascii="Meiryo" w:eastAsia="Meiryo" w:hAnsi="Meiryo" w:cs="Meiryo"/>
          <w:spacing w:val="4"/>
          <w:position w:val="2"/>
          <w:sz w:val="32"/>
          <w:szCs w:val="32"/>
        </w:rPr>
        <w:t xml:space="preserve"> </w:t>
      </w:r>
      <w:r w:rsidR="00E667B6">
        <w:rPr>
          <w:position w:val="2"/>
          <w:sz w:val="32"/>
          <w:szCs w:val="32"/>
        </w:rPr>
        <w:t>Let</w:t>
      </w:r>
    </w:p>
    <w:p w:rsidR="00875696" w:rsidRDefault="00E667B6">
      <w:pPr>
        <w:spacing w:before="31" w:line="400" w:lineRule="exact"/>
        <w:ind w:right="-79"/>
        <w:rPr>
          <w:sz w:val="19"/>
          <w:szCs w:val="19"/>
        </w:rPr>
      </w:pPr>
      <w:r>
        <w:br w:type="column"/>
      </w:r>
      <w:r>
        <w:rPr>
          <w:i/>
          <w:w w:val="101"/>
          <w:position w:val="3"/>
          <w:sz w:val="28"/>
          <w:szCs w:val="28"/>
        </w:rPr>
        <w:lastRenderedPageBreak/>
        <w:t>X</w:t>
      </w:r>
      <w:r>
        <w:rPr>
          <w:i/>
          <w:spacing w:val="-32"/>
          <w:position w:val="3"/>
          <w:sz w:val="28"/>
          <w:szCs w:val="28"/>
        </w:rPr>
        <w:t xml:space="preserve"> </w:t>
      </w:r>
      <w:r>
        <w:rPr>
          <w:position w:val="-4"/>
        </w:rPr>
        <w:t xml:space="preserve">2   </w:t>
      </w:r>
      <w:r>
        <w:rPr>
          <w:spacing w:val="10"/>
          <w:position w:val="-4"/>
        </w:rPr>
        <w:t xml:space="preserve"> </w:t>
      </w:r>
      <w:r>
        <w:rPr>
          <w:position w:val="3"/>
          <w:sz w:val="32"/>
          <w:szCs w:val="32"/>
        </w:rPr>
        <w:t xml:space="preserve">and   </w:t>
      </w:r>
      <w:r>
        <w:rPr>
          <w:spacing w:val="74"/>
          <w:position w:val="3"/>
          <w:sz w:val="32"/>
          <w:szCs w:val="32"/>
        </w:rPr>
        <w:t xml:space="preserve"> </w:t>
      </w:r>
      <w:r>
        <w:rPr>
          <w:w w:val="103"/>
          <w:position w:val="15"/>
          <w:sz w:val="19"/>
          <w:szCs w:val="19"/>
        </w:rPr>
        <w:t>2</w:t>
      </w:r>
    </w:p>
    <w:p w:rsidR="00875696" w:rsidRDefault="00E667B6">
      <w:pPr>
        <w:spacing w:before="31"/>
        <w:rPr>
          <w:sz w:val="32"/>
          <w:szCs w:val="32"/>
        </w:rPr>
        <w:sectPr w:rsidR="00875696">
          <w:type w:val="continuous"/>
          <w:pgSz w:w="11900" w:h="16840"/>
          <w:pgMar w:top="760" w:right="1340" w:bottom="280" w:left="1320" w:header="720" w:footer="720" w:gutter="0"/>
          <w:cols w:num="3" w:space="720" w:equalWidth="0">
            <w:col w:w="1758" w:space="232"/>
            <w:col w:w="1478" w:space="216"/>
            <w:col w:w="5556"/>
          </w:cols>
        </w:sectPr>
      </w:pPr>
      <w:r>
        <w:br w:type="column"/>
      </w:r>
      <w:r>
        <w:rPr>
          <w:sz w:val="32"/>
          <w:szCs w:val="32"/>
        </w:rPr>
        <w:lastRenderedPageBreak/>
        <w:t xml:space="preserve">be </w:t>
      </w:r>
      <w:r>
        <w:rPr>
          <w:spacing w:val="15"/>
          <w:sz w:val="32"/>
          <w:szCs w:val="32"/>
        </w:rPr>
        <w:t xml:space="preserve"> </w:t>
      </w:r>
      <w:r>
        <w:rPr>
          <w:sz w:val="32"/>
          <w:szCs w:val="32"/>
        </w:rPr>
        <w:t xml:space="preserve">the </w:t>
      </w:r>
      <w:r>
        <w:rPr>
          <w:spacing w:val="15"/>
          <w:sz w:val="32"/>
          <w:szCs w:val="32"/>
        </w:rPr>
        <w:t xml:space="preserve"> </w:t>
      </w:r>
      <w:r>
        <w:rPr>
          <w:sz w:val="32"/>
          <w:szCs w:val="32"/>
        </w:rPr>
        <w:t xml:space="preserve">sample </w:t>
      </w:r>
      <w:r>
        <w:rPr>
          <w:spacing w:val="15"/>
          <w:sz w:val="32"/>
          <w:szCs w:val="32"/>
        </w:rPr>
        <w:t xml:space="preserve"> </w:t>
      </w:r>
      <w:r>
        <w:rPr>
          <w:sz w:val="32"/>
          <w:szCs w:val="32"/>
        </w:rPr>
        <w:t xml:space="preserve">mean </w:t>
      </w:r>
      <w:r>
        <w:rPr>
          <w:spacing w:val="15"/>
          <w:sz w:val="32"/>
          <w:szCs w:val="32"/>
        </w:rPr>
        <w:t xml:space="preserve"> </w:t>
      </w:r>
      <w:r>
        <w:rPr>
          <w:sz w:val="32"/>
          <w:szCs w:val="32"/>
        </w:rPr>
        <w:t xml:space="preserve">and </w:t>
      </w:r>
      <w:r>
        <w:rPr>
          <w:spacing w:val="15"/>
          <w:sz w:val="32"/>
          <w:szCs w:val="32"/>
        </w:rPr>
        <w:t xml:space="preserve"> </w:t>
      </w:r>
      <w:r>
        <w:rPr>
          <w:sz w:val="32"/>
          <w:szCs w:val="32"/>
        </w:rPr>
        <w:t xml:space="preserve">the </w:t>
      </w:r>
      <w:r>
        <w:rPr>
          <w:spacing w:val="15"/>
          <w:sz w:val="32"/>
          <w:szCs w:val="32"/>
        </w:rPr>
        <w:t xml:space="preserve"> </w:t>
      </w:r>
      <w:r>
        <w:rPr>
          <w:sz w:val="32"/>
          <w:szCs w:val="32"/>
        </w:rPr>
        <w:t>sample</w:t>
      </w:r>
    </w:p>
    <w:p w:rsidR="00875696" w:rsidRDefault="00E667B6">
      <w:pPr>
        <w:spacing w:before="9"/>
        <w:ind w:left="1331"/>
        <w:rPr>
          <w:sz w:val="32"/>
          <w:szCs w:val="32"/>
        </w:rPr>
      </w:pPr>
      <w:r>
        <w:rPr>
          <w:sz w:val="32"/>
          <w:szCs w:val="32"/>
        </w:rPr>
        <w:lastRenderedPageBreak/>
        <w:t>variance of the 2-nd sample.</w:t>
      </w:r>
    </w:p>
    <w:p w:rsidR="00875696" w:rsidRDefault="00E667B6">
      <w:pPr>
        <w:spacing w:line="460" w:lineRule="exact"/>
        <w:ind w:left="1003" w:right="-44"/>
        <w:jc w:val="center"/>
        <w:rPr>
          <w:sz w:val="32"/>
          <w:szCs w:val="32"/>
        </w:r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 xml:space="preserve">The </w:t>
      </w:r>
      <w:r>
        <w:rPr>
          <w:spacing w:val="2"/>
          <w:position w:val="5"/>
          <w:sz w:val="32"/>
          <w:szCs w:val="32"/>
        </w:rPr>
        <w:t xml:space="preserve"> </w:t>
      </w:r>
      <w:r>
        <w:rPr>
          <w:position w:val="5"/>
          <w:sz w:val="32"/>
          <w:szCs w:val="32"/>
        </w:rPr>
        <w:t xml:space="preserve">sampling </w:t>
      </w:r>
      <w:r>
        <w:rPr>
          <w:spacing w:val="2"/>
          <w:position w:val="5"/>
          <w:sz w:val="32"/>
          <w:szCs w:val="32"/>
        </w:rPr>
        <w:t xml:space="preserve"> </w:t>
      </w:r>
      <w:r>
        <w:rPr>
          <w:position w:val="5"/>
          <w:sz w:val="32"/>
          <w:szCs w:val="32"/>
        </w:rPr>
        <w:t>di</w:t>
      </w:r>
      <w:r>
        <w:rPr>
          <w:spacing w:val="-1"/>
          <w:position w:val="5"/>
          <w:sz w:val="32"/>
          <w:szCs w:val="32"/>
        </w:rPr>
        <w:t>s</w:t>
      </w:r>
      <w:r>
        <w:rPr>
          <w:position w:val="5"/>
          <w:sz w:val="32"/>
          <w:szCs w:val="32"/>
        </w:rPr>
        <w:t>tribut</w:t>
      </w:r>
      <w:r>
        <w:rPr>
          <w:spacing w:val="-1"/>
          <w:position w:val="5"/>
          <w:sz w:val="32"/>
          <w:szCs w:val="32"/>
        </w:rPr>
        <w:t>i</w:t>
      </w:r>
      <w:r>
        <w:rPr>
          <w:position w:val="5"/>
          <w:sz w:val="32"/>
          <w:szCs w:val="32"/>
        </w:rPr>
        <w:t xml:space="preserve">on </w:t>
      </w:r>
      <w:r>
        <w:rPr>
          <w:spacing w:val="2"/>
          <w:position w:val="5"/>
          <w:sz w:val="32"/>
          <w:szCs w:val="32"/>
        </w:rPr>
        <w:t xml:space="preserve"> </w:t>
      </w:r>
      <w:r>
        <w:rPr>
          <w:position w:val="5"/>
          <w:sz w:val="32"/>
          <w:szCs w:val="32"/>
        </w:rPr>
        <w:t>of</w:t>
      </w:r>
    </w:p>
    <w:p w:rsidR="00875696" w:rsidRDefault="00E667B6">
      <w:pPr>
        <w:spacing w:line="440" w:lineRule="exact"/>
        <w:ind w:left="1331"/>
        <w:rPr>
          <w:sz w:val="32"/>
          <w:szCs w:val="32"/>
        </w:rPr>
      </w:pPr>
      <w:r>
        <w:rPr>
          <w:position w:val="5"/>
          <w:sz w:val="32"/>
          <w:szCs w:val="32"/>
        </w:rPr>
        <w:t>inferences about</w:t>
      </w:r>
      <w:r>
        <w:rPr>
          <w:spacing w:val="-2"/>
          <w:position w:val="5"/>
          <w:sz w:val="32"/>
          <w:szCs w:val="32"/>
        </w:rPr>
        <w:t xml:space="preserve"> </w:t>
      </w:r>
      <w:r>
        <w:rPr>
          <w:rFonts w:ascii="Meiryo" w:eastAsia="Meiryo" w:hAnsi="Meiryo" w:cs="Meiryo"/>
          <w:spacing w:val="-1"/>
          <w:w w:val="92"/>
          <w:position w:val="5"/>
          <w:sz w:val="32"/>
          <w:szCs w:val="32"/>
        </w:rPr>
        <w:t>µ</w:t>
      </w:r>
      <w:r>
        <w:rPr>
          <w:spacing w:val="-1"/>
          <w:sz w:val="21"/>
          <w:szCs w:val="21"/>
        </w:rPr>
        <w:t>1</w:t>
      </w:r>
      <w:r>
        <w:rPr>
          <w:rFonts w:ascii="Meiryo" w:eastAsia="Meiryo" w:hAnsi="Meiryo" w:cs="Meiryo"/>
          <w:spacing w:val="1"/>
          <w:w w:val="78"/>
          <w:position w:val="5"/>
          <w:sz w:val="32"/>
          <w:szCs w:val="32"/>
        </w:rPr>
        <w:t>−</w:t>
      </w:r>
      <w:r>
        <w:rPr>
          <w:rFonts w:ascii="Meiryo" w:eastAsia="Meiryo" w:hAnsi="Meiryo" w:cs="Meiryo"/>
          <w:spacing w:val="-1"/>
          <w:w w:val="78"/>
          <w:position w:val="5"/>
          <w:sz w:val="32"/>
          <w:szCs w:val="32"/>
        </w:rPr>
        <w:t>µ</w:t>
      </w:r>
      <w:r>
        <w:rPr>
          <w:spacing w:val="1"/>
          <w:sz w:val="21"/>
          <w:szCs w:val="21"/>
        </w:rPr>
        <w:t>2</w:t>
      </w:r>
      <w:r>
        <w:rPr>
          <w:position w:val="5"/>
          <w:sz w:val="32"/>
          <w:szCs w:val="32"/>
        </w:rPr>
        <w:t>.</w:t>
      </w:r>
    </w:p>
    <w:p w:rsidR="00875696" w:rsidRDefault="00E667B6">
      <w:pPr>
        <w:spacing w:before="18" w:line="260" w:lineRule="exact"/>
        <w:rPr>
          <w:sz w:val="26"/>
          <w:szCs w:val="26"/>
        </w:rPr>
      </w:pPr>
      <w:r>
        <w:br w:type="column"/>
      </w:r>
    </w:p>
    <w:p w:rsidR="00875696" w:rsidRDefault="00D5330D">
      <w:pPr>
        <w:ind w:right="-72"/>
      </w:pPr>
      <w:r>
        <w:pict>
          <v:group id="_x0000_s3821" style="position:absolute;margin-left:339.95pt;margin-top:9.4pt;width:8.6pt;height:0;z-index:-20373;mso-position-horizontal-relative:page" coordorigin="6799,188" coordsize="172,0">
            <v:shape id="_x0000_s3822" style="position:absolute;left:6799;top:188;width:172;height:0" coordorigin="6799,188" coordsize="172,0" path="m6799,188r172,e" filled="f" strokeweight=".17781mm">
              <v:path arrowok="t"/>
            </v:shape>
            <w10:wrap anchorx="page"/>
          </v:group>
        </w:pict>
      </w:r>
      <w:r>
        <w:pict>
          <v:group id="_x0000_s3819" style="position:absolute;margin-left:370.15pt;margin-top:9.4pt;width:8.6pt;height:0;z-index:-20372;mso-position-horizontal-relative:page" coordorigin="7403,188" coordsize="172,0">
            <v:shape id="_x0000_s3820" style="position:absolute;left:7403;top:188;width:172;height:0" coordorigin="7403,188" coordsize="172,0" path="m7403,188r171,e" filled="f" strokeweight=".17781mm">
              <v:path arrowok="t"/>
            </v:shape>
            <w10:wrap anchorx="page"/>
          </v:group>
        </w:pict>
      </w:r>
      <w:r w:rsidR="00E667B6">
        <w:rPr>
          <w:i/>
          <w:spacing w:val="15"/>
          <w:sz w:val="28"/>
          <w:szCs w:val="28"/>
        </w:rPr>
        <w:t>X</w:t>
      </w:r>
      <w:r w:rsidR="00E667B6">
        <w:rPr>
          <w:position w:val="-7"/>
        </w:rPr>
        <w:t>1</w:t>
      </w:r>
      <w:r w:rsidR="00E667B6">
        <w:rPr>
          <w:spacing w:val="28"/>
          <w:position w:val="-7"/>
        </w:rPr>
        <w:t xml:space="preserve"> </w:t>
      </w:r>
      <w:r w:rsidR="00E667B6">
        <w:rPr>
          <w:rFonts w:ascii="Meiryo" w:eastAsia="Meiryo" w:hAnsi="Meiryo" w:cs="Meiryo"/>
          <w:w w:val="69"/>
          <w:sz w:val="28"/>
          <w:szCs w:val="28"/>
        </w:rPr>
        <w:t>−</w:t>
      </w:r>
      <w:r w:rsidR="00E667B6">
        <w:rPr>
          <w:rFonts w:ascii="Meiryo" w:eastAsia="Meiryo" w:hAnsi="Meiryo" w:cs="Meiryo"/>
          <w:spacing w:val="16"/>
          <w:w w:val="69"/>
          <w:sz w:val="28"/>
          <w:szCs w:val="28"/>
        </w:rPr>
        <w:t xml:space="preserve"> </w:t>
      </w:r>
      <w:r w:rsidR="00E667B6">
        <w:rPr>
          <w:i/>
          <w:w w:val="101"/>
          <w:sz w:val="28"/>
          <w:szCs w:val="28"/>
        </w:rPr>
        <w:t>X</w:t>
      </w:r>
      <w:r w:rsidR="00E667B6">
        <w:rPr>
          <w:i/>
          <w:spacing w:val="-33"/>
          <w:sz w:val="28"/>
          <w:szCs w:val="28"/>
        </w:rPr>
        <w:t xml:space="preserve"> </w:t>
      </w:r>
      <w:r w:rsidR="00E667B6">
        <w:rPr>
          <w:w w:val="101"/>
          <w:position w:val="-7"/>
        </w:rPr>
        <w:t>2</w:t>
      </w:r>
    </w:p>
    <w:p w:rsidR="00875696" w:rsidRDefault="00E667B6">
      <w:pPr>
        <w:spacing w:line="200" w:lineRule="exact"/>
      </w:pPr>
      <w:r>
        <w:br w:type="column"/>
      </w:r>
    </w:p>
    <w:p w:rsidR="00875696" w:rsidRDefault="00875696">
      <w:pPr>
        <w:spacing w:before="1" w:line="200" w:lineRule="exact"/>
      </w:pPr>
    </w:p>
    <w:p w:rsidR="00875696" w:rsidRDefault="00E667B6">
      <w:pPr>
        <w:rPr>
          <w:sz w:val="32"/>
          <w:szCs w:val="32"/>
        </w:rPr>
        <w:sectPr w:rsidR="00875696">
          <w:type w:val="continuous"/>
          <w:pgSz w:w="11900" w:h="16840"/>
          <w:pgMar w:top="760" w:right="1340" w:bottom="280" w:left="1320" w:header="720" w:footer="720" w:gutter="0"/>
          <w:cols w:num="3" w:space="720" w:equalWidth="0">
            <w:col w:w="5230" w:space="217"/>
            <w:col w:w="914" w:space="195"/>
            <w:col w:w="2684"/>
          </w:cols>
        </w:sectPr>
      </w:pPr>
      <w:r>
        <w:rPr>
          <w:sz w:val="32"/>
          <w:szCs w:val="32"/>
        </w:rPr>
        <w:t xml:space="preserve">is </w:t>
      </w:r>
      <w:r>
        <w:rPr>
          <w:spacing w:val="2"/>
          <w:sz w:val="32"/>
          <w:szCs w:val="32"/>
        </w:rPr>
        <w:t xml:space="preserve"> </w:t>
      </w:r>
      <w:r>
        <w:rPr>
          <w:spacing w:val="1"/>
          <w:sz w:val="32"/>
          <w:szCs w:val="32"/>
        </w:rPr>
        <w:t>u</w:t>
      </w:r>
      <w:r>
        <w:rPr>
          <w:spacing w:val="-1"/>
          <w:sz w:val="32"/>
          <w:szCs w:val="32"/>
        </w:rPr>
        <w:t>s</w:t>
      </w:r>
      <w:r>
        <w:rPr>
          <w:spacing w:val="1"/>
          <w:sz w:val="32"/>
          <w:szCs w:val="32"/>
        </w:rPr>
        <w:t>e</w:t>
      </w:r>
      <w:r>
        <w:rPr>
          <w:sz w:val="32"/>
          <w:szCs w:val="32"/>
        </w:rPr>
        <w:t xml:space="preserve">d </w:t>
      </w:r>
      <w:r>
        <w:rPr>
          <w:spacing w:val="2"/>
          <w:sz w:val="32"/>
          <w:szCs w:val="32"/>
        </w:rPr>
        <w:t xml:space="preserve"> </w:t>
      </w:r>
      <w:r>
        <w:rPr>
          <w:spacing w:val="-1"/>
          <w:sz w:val="32"/>
          <w:szCs w:val="32"/>
        </w:rPr>
        <w:t>t</w:t>
      </w:r>
      <w:r>
        <w:rPr>
          <w:sz w:val="32"/>
          <w:szCs w:val="32"/>
        </w:rPr>
        <w:t xml:space="preserve">o </w:t>
      </w:r>
      <w:r>
        <w:rPr>
          <w:spacing w:val="2"/>
          <w:sz w:val="32"/>
          <w:szCs w:val="32"/>
        </w:rPr>
        <w:t xml:space="preserve"> </w:t>
      </w:r>
      <w:r>
        <w:rPr>
          <w:sz w:val="32"/>
          <w:szCs w:val="32"/>
        </w:rPr>
        <w:t>m</w:t>
      </w:r>
      <w:r>
        <w:rPr>
          <w:spacing w:val="-1"/>
          <w:sz w:val="32"/>
          <w:szCs w:val="32"/>
        </w:rPr>
        <w:t>ak</w:t>
      </w:r>
      <w:r>
        <w:rPr>
          <w:sz w:val="32"/>
          <w:szCs w:val="32"/>
        </w:rPr>
        <w:t>e</w:t>
      </w:r>
    </w:p>
    <w:p w:rsidR="00875696" w:rsidRDefault="00875696">
      <w:pPr>
        <w:spacing w:before="20" w:line="280" w:lineRule="exact"/>
        <w:rPr>
          <w:sz w:val="28"/>
          <w:szCs w:val="28"/>
        </w:rPr>
      </w:pPr>
    </w:p>
    <w:p w:rsidR="00875696" w:rsidRDefault="0040660C">
      <w:pPr>
        <w:ind w:left="2104"/>
        <w:sectPr w:rsidR="00875696">
          <w:type w:val="continuous"/>
          <w:pgSz w:w="11900" w:h="16840"/>
          <w:pgMar w:top="760" w:right="1340" w:bottom="280" w:left="1320" w:header="720" w:footer="720" w:gutter="0"/>
          <w:cols w:space="720"/>
        </w:sectPr>
      </w:pPr>
      <w:r>
        <w:pict>
          <v:shape id="_x0000_i1057" type="#_x0000_t75" style="width:252.85pt;height:193.4pt">
            <v:imagedata r:id="rId86" o:title=""/>
          </v:shape>
        </w:pict>
      </w:r>
    </w:p>
    <w:p w:rsidR="00875696" w:rsidRDefault="00875696">
      <w:pPr>
        <w:spacing w:before="7" w:line="140" w:lineRule="exact"/>
        <w:rPr>
          <w:sz w:val="15"/>
          <w:szCs w:val="15"/>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pgSz w:w="11900" w:h="16840"/>
          <w:pgMar w:top="1180" w:right="1340" w:bottom="280" w:left="1320" w:header="734" w:footer="1453" w:gutter="0"/>
          <w:cols w:space="720"/>
        </w:sectPr>
      </w:pPr>
    </w:p>
    <w:p w:rsidR="00875696" w:rsidRDefault="00D5330D">
      <w:pPr>
        <w:spacing w:before="19"/>
        <w:ind w:left="480" w:right="-68"/>
        <w:rPr>
          <w:sz w:val="32"/>
          <w:szCs w:val="32"/>
        </w:rPr>
      </w:pPr>
      <w:r w:rsidRPr="00D5330D">
        <w:lastRenderedPageBreak/>
        <w:pict>
          <v:group id="_x0000_s3816" style="position:absolute;left:0;text-align:left;margin-left:293.6pt;margin-top:4.25pt;width:8.6pt;height:0;z-index:-20366;mso-position-horizontal-relative:page" coordorigin="5872,85" coordsize="172,0">
            <v:shape id="_x0000_s3817" style="position:absolute;left:5872;top:85;width:172;height:0" coordorigin="5872,85" coordsize="172,0" path="m5872,85r171,e" filled="f" strokeweight=".17744mm">
              <v:path arrowok="t"/>
            </v:shape>
            <w10:wrap anchorx="page"/>
          </v:group>
        </w:pict>
      </w:r>
      <w:r w:rsidRPr="00D5330D">
        <w:pict>
          <v:group id="_x0000_s3814" style="position:absolute;left:0;text-align:left;margin-left:323.7pt;margin-top:4.25pt;width:8.6pt;height:0;z-index:-20365;mso-position-horizontal-relative:page" coordorigin="6474,85" coordsize="172,0">
            <v:shape id="_x0000_s3815" style="position:absolute;left:6474;top:85;width:172;height:0" coordorigin="6474,85" coordsize="172,0" path="m6474,85r172,e" filled="f" strokeweight=".17744mm">
              <v:path arrowok="t"/>
            </v:shape>
            <w10:wrap anchorx="page"/>
          </v:group>
        </w:pict>
      </w:r>
      <w:r w:rsidR="00E667B6">
        <w:rPr>
          <w:b/>
          <w:sz w:val="32"/>
          <w:szCs w:val="32"/>
        </w:rPr>
        <w:t>The sampling distribution of</w:t>
      </w:r>
    </w:p>
    <w:p w:rsidR="00875696" w:rsidRDefault="00E667B6">
      <w:pPr>
        <w:spacing w:before="51" w:line="360" w:lineRule="exact"/>
        <w:ind w:left="480"/>
        <w:rPr>
          <w:sz w:val="32"/>
          <w:szCs w:val="32"/>
        </w:rPr>
      </w:pPr>
      <w:r>
        <w:rPr>
          <w:b/>
          <w:position w:val="-1"/>
          <w:sz w:val="32"/>
          <w:szCs w:val="32"/>
        </w:rPr>
        <w:t>Result:</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4383" w:space="136"/>
            <w:col w:w="4721"/>
          </w:cols>
        </w:sectPr>
      </w:pPr>
      <w:r>
        <w:br w:type="column"/>
      </w:r>
      <w:r>
        <w:rPr>
          <w:i/>
          <w:spacing w:val="15"/>
          <w:position w:val="4"/>
          <w:sz w:val="28"/>
          <w:szCs w:val="28"/>
        </w:rPr>
        <w:lastRenderedPageBreak/>
        <w:t>X</w:t>
      </w:r>
      <w:r>
        <w:rPr>
          <w:position w:val="-3"/>
        </w:rPr>
        <w:t>1</w:t>
      </w:r>
      <w:r>
        <w:rPr>
          <w:spacing w:val="28"/>
          <w:position w:val="-3"/>
        </w:rPr>
        <w:t xml:space="preserve"> </w:t>
      </w:r>
      <w:r>
        <w:rPr>
          <w:rFonts w:ascii="Meiryo" w:eastAsia="Meiryo" w:hAnsi="Meiryo" w:cs="Meiryo"/>
          <w:w w:val="69"/>
          <w:position w:val="4"/>
          <w:sz w:val="28"/>
          <w:szCs w:val="28"/>
        </w:rPr>
        <w:t>−</w:t>
      </w:r>
      <w:r>
        <w:rPr>
          <w:rFonts w:ascii="Meiryo" w:eastAsia="Meiryo" w:hAnsi="Meiryo" w:cs="Meiryo"/>
          <w:spacing w:val="16"/>
          <w:w w:val="69"/>
          <w:position w:val="4"/>
          <w:sz w:val="28"/>
          <w:szCs w:val="28"/>
        </w:rPr>
        <w:t xml:space="preserve"> </w:t>
      </w:r>
      <w:r>
        <w:rPr>
          <w:i/>
          <w:w w:val="101"/>
          <w:position w:val="4"/>
          <w:sz w:val="28"/>
          <w:szCs w:val="28"/>
        </w:rPr>
        <w:t>X</w:t>
      </w:r>
      <w:r>
        <w:rPr>
          <w:i/>
          <w:spacing w:val="-33"/>
          <w:position w:val="4"/>
          <w:sz w:val="28"/>
          <w:szCs w:val="28"/>
        </w:rPr>
        <w:t xml:space="preserve"> </w:t>
      </w:r>
      <w:r>
        <w:rPr>
          <w:position w:val="-3"/>
        </w:rPr>
        <w:t>2</w:t>
      </w:r>
      <w:r>
        <w:rPr>
          <w:spacing w:val="-16"/>
          <w:position w:val="-3"/>
        </w:rPr>
        <w:t xml:space="preserve"> </w:t>
      </w:r>
      <w:r>
        <w:rPr>
          <w:b/>
          <w:position w:val="3"/>
          <w:sz w:val="32"/>
          <w:szCs w:val="32"/>
        </w:rPr>
        <w:t>:</w:t>
      </w:r>
    </w:p>
    <w:p w:rsidR="00875696" w:rsidRDefault="00D5330D">
      <w:pPr>
        <w:spacing w:before="7"/>
        <w:ind w:left="480" w:right="-68"/>
        <w:rPr>
          <w:sz w:val="32"/>
          <w:szCs w:val="32"/>
        </w:rPr>
      </w:pPr>
      <w:r w:rsidRPr="00D5330D">
        <w:lastRenderedPageBreak/>
        <w:pict>
          <v:group id="_x0000_s3812" style="position:absolute;left:0;text-align:left;margin-left:459.6pt;margin-top:3.65pt;width:8.6pt;height:0;z-index:-20364;mso-position-horizontal-relative:page" coordorigin="9192,73" coordsize="172,0">
            <v:shape id="_x0000_s3813" style="position:absolute;left:9192;top:73;width:172;height:0" coordorigin="9192,73" coordsize="172,0" path="m9192,73r172,e" filled="f" strokeweight=".17744mm">
              <v:path arrowok="t"/>
            </v:shape>
            <w10:wrap anchorx="page"/>
          </v:group>
        </w:pict>
      </w:r>
      <w:r w:rsidRPr="00D5330D">
        <w:pict>
          <v:group id="_x0000_s3810" style="position:absolute;left:0;text-align:left;margin-left:489.7pt;margin-top:3.65pt;width:8.6pt;height:0;z-index:-20363;mso-position-horizontal-relative:page" coordorigin="9794,73" coordsize="172,0">
            <v:shape id="_x0000_s3811" style="position:absolute;left:9794;top:73;width:172;height:0" coordorigin="9794,73" coordsize="172,0" path="m9794,73r172,e" filled="f" strokeweight=".17744mm">
              <v:path arrowok="t"/>
            </v:shape>
            <w10:wrap anchorx="page"/>
          </v:group>
        </w:pict>
      </w:r>
      <w:r w:rsidR="00E667B6">
        <w:rPr>
          <w:sz w:val="32"/>
          <w:szCs w:val="32"/>
        </w:rPr>
        <w:t>The</w:t>
      </w:r>
      <w:r w:rsidR="00E667B6">
        <w:rPr>
          <w:spacing w:val="36"/>
          <w:sz w:val="32"/>
          <w:szCs w:val="32"/>
        </w:rPr>
        <w:t xml:space="preserve"> </w:t>
      </w:r>
      <w:r w:rsidR="00E667B6">
        <w:rPr>
          <w:sz w:val="32"/>
          <w:szCs w:val="32"/>
        </w:rPr>
        <w:t>mean,</w:t>
      </w:r>
      <w:r w:rsidR="00E667B6">
        <w:rPr>
          <w:spacing w:val="36"/>
          <w:sz w:val="32"/>
          <w:szCs w:val="32"/>
        </w:rPr>
        <w:t xml:space="preserve"> </w:t>
      </w:r>
      <w:r w:rsidR="00E667B6">
        <w:rPr>
          <w:sz w:val="32"/>
          <w:szCs w:val="32"/>
        </w:rPr>
        <w:t>the</w:t>
      </w:r>
      <w:r w:rsidR="00E667B6">
        <w:rPr>
          <w:spacing w:val="36"/>
          <w:sz w:val="32"/>
          <w:szCs w:val="32"/>
        </w:rPr>
        <w:t xml:space="preserve"> </w:t>
      </w:r>
      <w:r w:rsidR="00E667B6">
        <w:rPr>
          <w:sz w:val="32"/>
          <w:szCs w:val="32"/>
        </w:rPr>
        <w:t>variance</w:t>
      </w:r>
      <w:r w:rsidR="00E667B6">
        <w:rPr>
          <w:spacing w:val="36"/>
          <w:sz w:val="32"/>
          <w:szCs w:val="32"/>
        </w:rPr>
        <w:t xml:space="preserve"> </w:t>
      </w:r>
      <w:r w:rsidR="00E667B6">
        <w:rPr>
          <w:sz w:val="32"/>
          <w:szCs w:val="32"/>
        </w:rPr>
        <w:t>and</w:t>
      </w:r>
      <w:r w:rsidR="00E667B6">
        <w:rPr>
          <w:spacing w:val="36"/>
          <w:sz w:val="32"/>
          <w:szCs w:val="32"/>
        </w:rPr>
        <w:t xml:space="preserve"> </w:t>
      </w:r>
      <w:r w:rsidR="00E667B6">
        <w:rPr>
          <w:sz w:val="32"/>
          <w:szCs w:val="32"/>
        </w:rPr>
        <w:t>t</w:t>
      </w:r>
      <w:r w:rsidR="00E667B6">
        <w:rPr>
          <w:spacing w:val="-1"/>
          <w:sz w:val="32"/>
          <w:szCs w:val="32"/>
        </w:rPr>
        <w:t>h</w:t>
      </w:r>
      <w:r w:rsidR="00E667B6">
        <w:rPr>
          <w:sz w:val="32"/>
          <w:szCs w:val="32"/>
        </w:rPr>
        <w:t>e</w:t>
      </w:r>
      <w:r w:rsidR="00E667B6">
        <w:rPr>
          <w:spacing w:val="36"/>
          <w:sz w:val="32"/>
          <w:szCs w:val="32"/>
        </w:rPr>
        <w:t xml:space="preserve"> </w:t>
      </w:r>
      <w:r w:rsidR="00E667B6">
        <w:rPr>
          <w:sz w:val="32"/>
          <w:szCs w:val="32"/>
        </w:rPr>
        <w:t>standard</w:t>
      </w:r>
      <w:r w:rsidR="00E667B6">
        <w:rPr>
          <w:spacing w:val="36"/>
          <w:sz w:val="32"/>
          <w:szCs w:val="32"/>
        </w:rPr>
        <w:t xml:space="preserve"> </w:t>
      </w:r>
      <w:r w:rsidR="00E667B6">
        <w:rPr>
          <w:sz w:val="32"/>
          <w:szCs w:val="32"/>
        </w:rPr>
        <w:t>deviation</w:t>
      </w:r>
      <w:r w:rsidR="00E667B6">
        <w:rPr>
          <w:spacing w:val="36"/>
          <w:sz w:val="32"/>
          <w:szCs w:val="32"/>
        </w:rPr>
        <w:t xml:space="preserve"> </w:t>
      </w:r>
      <w:r w:rsidR="00E667B6">
        <w:rPr>
          <w:sz w:val="32"/>
          <w:szCs w:val="32"/>
        </w:rPr>
        <w:t>of</w:t>
      </w:r>
    </w:p>
    <w:p w:rsidR="00875696" w:rsidRDefault="00E667B6">
      <w:pPr>
        <w:spacing w:before="51" w:line="360" w:lineRule="exact"/>
        <w:ind w:left="480"/>
        <w:rPr>
          <w:sz w:val="32"/>
          <w:szCs w:val="32"/>
        </w:rPr>
      </w:pPr>
      <w:r>
        <w:rPr>
          <w:position w:val="-1"/>
          <w:sz w:val="32"/>
          <w:szCs w:val="32"/>
        </w:rPr>
        <w:t>are:</w:t>
      </w:r>
    </w:p>
    <w:p w:rsidR="00875696" w:rsidRDefault="00E667B6">
      <w:pPr>
        <w:spacing w:line="420" w:lineRule="exact"/>
        <w:sectPr w:rsidR="00875696">
          <w:type w:val="continuous"/>
          <w:pgSz w:w="11900" w:h="16840"/>
          <w:pgMar w:top="760" w:right="1340" w:bottom="280" w:left="1320" w:header="720" w:footer="720" w:gutter="0"/>
          <w:cols w:num="2" w:space="720" w:equalWidth="0">
            <w:col w:w="7551" w:space="289"/>
            <w:col w:w="1400"/>
          </w:cols>
        </w:sectPr>
      </w:pPr>
      <w:r>
        <w:br w:type="column"/>
      </w:r>
      <w:r>
        <w:rPr>
          <w:i/>
          <w:spacing w:val="15"/>
          <w:position w:val="4"/>
          <w:sz w:val="28"/>
          <w:szCs w:val="28"/>
        </w:rPr>
        <w:lastRenderedPageBreak/>
        <w:t>X</w:t>
      </w:r>
      <w:r>
        <w:rPr>
          <w:position w:val="-3"/>
        </w:rPr>
        <w:t>1</w:t>
      </w:r>
      <w:r>
        <w:rPr>
          <w:spacing w:val="28"/>
          <w:position w:val="-3"/>
        </w:rPr>
        <w:t xml:space="preserve"> </w:t>
      </w:r>
      <w:r>
        <w:rPr>
          <w:rFonts w:ascii="Meiryo" w:eastAsia="Meiryo" w:hAnsi="Meiryo" w:cs="Meiryo"/>
          <w:w w:val="69"/>
          <w:position w:val="4"/>
          <w:sz w:val="28"/>
          <w:szCs w:val="28"/>
        </w:rPr>
        <w:t>−</w:t>
      </w:r>
      <w:r>
        <w:rPr>
          <w:rFonts w:ascii="Meiryo" w:eastAsia="Meiryo" w:hAnsi="Meiryo" w:cs="Meiryo"/>
          <w:spacing w:val="16"/>
          <w:w w:val="69"/>
          <w:position w:val="4"/>
          <w:sz w:val="28"/>
          <w:szCs w:val="28"/>
        </w:rPr>
        <w:t xml:space="preserve"> </w:t>
      </w:r>
      <w:r>
        <w:rPr>
          <w:i/>
          <w:w w:val="101"/>
          <w:position w:val="4"/>
          <w:sz w:val="28"/>
          <w:szCs w:val="28"/>
        </w:rPr>
        <w:t>X</w:t>
      </w:r>
      <w:r>
        <w:rPr>
          <w:i/>
          <w:spacing w:val="-33"/>
          <w:position w:val="4"/>
          <w:sz w:val="28"/>
          <w:szCs w:val="28"/>
        </w:rPr>
        <w:t xml:space="preserve"> </w:t>
      </w:r>
      <w:r>
        <w:rPr>
          <w:w w:val="101"/>
          <w:position w:val="-3"/>
        </w:rPr>
        <w:t>2</w:t>
      </w:r>
    </w:p>
    <w:p w:rsidR="00875696" w:rsidRDefault="00D5330D">
      <w:pPr>
        <w:spacing w:before="44"/>
        <w:ind w:left="802" w:right="-68"/>
        <w:rPr>
          <w:sz w:val="32"/>
          <w:szCs w:val="32"/>
        </w:rPr>
      </w:pPr>
      <w:r w:rsidRPr="00D5330D">
        <w:lastRenderedPageBreak/>
        <w:pict>
          <v:group id="_x0000_s3808" style="position:absolute;left:0;text-align:left;margin-left:168.55pt;margin-top:5.5pt;width:8.6pt;height:0;z-index:-20362;mso-position-horizontal-relative:page" coordorigin="3371,110" coordsize="172,0">
            <v:shape id="_x0000_s3809" style="position:absolute;left:3371;top:110;width:172;height:0" coordorigin="3371,110" coordsize="172,0" path="m3371,110r171,e" filled="f" strokeweight=".17744mm">
              <v:path arrowok="t"/>
            </v:shape>
            <w10:wrap anchorx="page"/>
          </v:group>
        </w:pict>
      </w:r>
      <w:r w:rsidR="00E667B6">
        <w:rPr>
          <w:sz w:val="32"/>
          <w:szCs w:val="32"/>
        </w:rPr>
        <w:t>Mean of</w:t>
      </w:r>
    </w:p>
    <w:p w:rsidR="00875696" w:rsidRDefault="00E667B6">
      <w:pPr>
        <w:spacing w:line="460" w:lineRule="exact"/>
        <w:ind w:right="-72"/>
      </w:pPr>
      <w:r>
        <w:br w:type="column"/>
      </w:r>
      <w:r>
        <w:rPr>
          <w:i/>
          <w:spacing w:val="15"/>
          <w:position w:val="3"/>
          <w:sz w:val="28"/>
          <w:szCs w:val="28"/>
        </w:rPr>
        <w:lastRenderedPageBreak/>
        <w:t>X</w:t>
      </w:r>
      <w:r>
        <w:rPr>
          <w:position w:val="-4"/>
        </w:rPr>
        <w:t>1</w:t>
      </w:r>
      <w:r>
        <w:rPr>
          <w:spacing w:val="28"/>
          <w:position w:val="-4"/>
        </w:rPr>
        <w:t xml:space="preserve"> </w:t>
      </w:r>
      <w:r>
        <w:rPr>
          <w:rFonts w:ascii="Meiryo" w:eastAsia="Meiryo" w:hAnsi="Meiryo" w:cs="Meiryo"/>
          <w:w w:val="69"/>
          <w:position w:val="3"/>
          <w:sz w:val="28"/>
          <w:szCs w:val="28"/>
        </w:rPr>
        <w:t>−</w:t>
      </w:r>
      <w:r>
        <w:rPr>
          <w:rFonts w:ascii="Meiryo" w:eastAsia="Meiryo" w:hAnsi="Meiryo" w:cs="Meiryo"/>
          <w:spacing w:val="16"/>
          <w:w w:val="69"/>
          <w:position w:val="3"/>
          <w:sz w:val="28"/>
          <w:szCs w:val="28"/>
        </w:rPr>
        <w:t xml:space="preserve"> </w:t>
      </w:r>
      <w:r>
        <w:rPr>
          <w:i/>
          <w:w w:val="101"/>
          <w:position w:val="3"/>
          <w:sz w:val="28"/>
          <w:szCs w:val="28"/>
        </w:rPr>
        <w:t>X</w:t>
      </w:r>
      <w:r>
        <w:rPr>
          <w:i/>
          <w:spacing w:val="-33"/>
          <w:position w:val="3"/>
          <w:sz w:val="28"/>
          <w:szCs w:val="28"/>
        </w:rPr>
        <w:t xml:space="preserve"> </w:t>
      </w:r>
      <w:r>
        <w:rPr>
          <w:w w:val="101"/>
          <w:position w:val="-4"/>
        </w:rPr>
        <w:t>2</w:t>
      </w:r>
    </w:p>
    <w:p w:rsidR="00875696" w:rsidRDefault="00E667B6">
      <w:pPr>
        <w:spacing w:before="44"/>
        <w:ind w:right="-68"/>
        <w:rPr>
          <w:sz w:val="32"/>
          <w:szCs w:val="32"/>
        </w:rPr>
      </w:pPr>
      <w:r>
        <w:br w:type="column"/>
      </w:r>
      <w:r>
        <w:rPr>
          <w:sz w:val="32"/>
          <w:szCs w:val="32"/>
        </w:rPr>
        <w:lastRenderedPageBreak/>
        <w:t>is:</w:t>
      </w:r>
    </w:p>
    <w:p w:rsidR="00875696" w:rsidRDefault="00E667B6">
      <w:pPr>
        <w:spacing w:line="340" w:lineRule="exact"/>
        <w:rPr>
          <w:rFonts w:ascii="Meiryo" w:eastAsia="Meiryo" w:hAnsi="Meiryo" w:cs="Meiryo"/>
          <w:sz w:val="31"/>
          <w:szCs w:val="31"/>
        </w:rPr>
      </w:pPr>
      <w:r>
        <w:br w:type="column"/>
      </w:r>
      <w:r>
        <w:rPr>
          <w:rFonts w:ascii="Meiryo" w:eastAsia="Meiryo" w:hAnsi="Meiryo" w:cs="Meiryo"/>
          <w:position w:val="-3"/>
          <w:sz w:val="31"/>
          <w:szCs w:val="31"/>
        </w:rPr>
        <w:lastRenderedPageBreak/>
        <w:t>µ</w:t>
      </w:r>
    </w:p>
    <w:p w:rsidR="00875696" w:rsidRDefault="00D5330D">
      <w:pPr>
        <w:spacing w:line="100" w:lineRule="exact"/>
        <w:ind w:left="194" w:right="-51"/>
        <w:rPr>
          <w:sz w:val="12"/>
          <w:szCs w:val="12"/>
        </w:rPr>
      </w:pPr>
      <w:r w:rsidRPr="00D5330D">
        <w:pict>
          <v:group id="_x0000_s3806" style="position:absolute;left:0;text-align:left;margin-left:283.9pt;margin-top:31.2pt;width:5.3pt;height:0;z-index:-20356;mso-position-horizontal-relative:page" coordorigin="5678,624" coordsize="106,0">
            <v:shape id="_x0000_s3807" style="position:absolute;left:5678;top:624;width:106;height:0" coordorigin="5678,624" coordsize="106,0" path="m5678,624r106,e" filled="f" strokeweight=".1231mm">
              <v:path arrowok="t"/>
            </v:shape>
            <w10:wrap anchorx="page"/>
          </v:group>
        </w:pict>
      </w:r>
      <w:r w:rsidR="00E667B6">
        <w:rPr>
          <w:i/>
          <w:spacing w:val="5"/>
          <w:w w:val="101"/>
          <w:position w:val="4"/>
          <w:sz w:val="17"/>
          <w:szCs w:val="17"/>
        </w:rPr>
        <w:t>X</w:t>
      </w:r>
      <w:r w:rsidR="00E667B6">
        <w:rPr>
          <w:w w:val="102"/>
          <w:sz w:val="12"/>
          <w:szCs w:val="12"/>
        </w:rPr>
        <w:t>1</w:t>
      </w:r>
      <w:r w:rsidR="00E667B6">
        <w:rPr>
          <w:spacing w:val="-21"/>
          <w:sz w:val="12"/>
          <w:szCs w:val="12"/>
        </w:rPr>
        <w:t xml:space="preserve"> </w:t>
      </w:r>
      <w:r w:rsidR="00E667B6">
        <w:rPr>
          <w:rFonts w:ascii="Meiryo" w:eastAsia="Meiryo" w:hAnsi="Meiryo" w:cs="Meiryo"/>
          <w:w w:val="69"/>
          <w:position w:val="4"/>
          <w:sz w:val="17"/>
          <w:szCs w:val="17"/>
        </w:rPr>
        <w:t>−</w:t>
      </w:r>
      <w:r w:rsidR="00E667B6">
        <w:rPr>
          <w:rFonts w:ascii="Meiryo" w:eastAsia="Meiryo" w:hAnsi="Meiryo" w:cs="Meiryo"/>
          <w:spacing w:val="-40"/>
          <w:position w:val="4"/>
          <w:sz w:val="17"/>
          <w:szCs w:val="17"/>
        </w:rPr>
        <w:t xml:space="preserve"> </w:t>
      </w:r>
      <w:r w:rsidR="00E667B6">
        <w:rPr>
          <w:i/>
          <w:w w:val="101"/>
          <w:position w:val="4"/>
          <w:sz w:val="17"/>
          <w:szCs w:val="17"/>
        </w:rPr>
        <w:t>X</w:t>
      </w:r>
      <w:r w:rsidR="00E667B6">
        <w:rPr>
          <w:i/>
          <w:spacing w:val="-26"/>
          <w:position w:val="4"/>
          <w:sz w:val="17"/>
          <w:szCs w:val="17"/>
        </w:rPr>
        <w:t xml:space="preserve"> </w:t>
      </w:r>
      <w:r w:rsidR="00E667B6">
        <w:rPr>
          <w:w w:val="102"/>
          <w:sz w:val="12"/>
          <w:szCs w:val="12"/>
        </w:rPr>
        <w:t>2</w:t>
      </w:r>
    </w:p>
    <w:p w:rsidR="00875696" w:rsidRDefault="00E667B6">
      <w:pPr>
        <w:spacing w:line="440" w:lineRule="exact"/>
        <w:rPr>
          <w:sz w:val="17"/>
          <w:szCs w:val="17"/>
        </w:rPr>
        <w:sectPr w:rsidR="00875696">
          <w:type w:val="continuous"/>
          <w:pgSz w:w="11900" w:h="16840"/>
          <w:pgMar w:top="760" w:right="1340" w:bottom="280" w:left="1320" w:header="720" w:footer="720" w:gutter="0"/>
          <w:cols w:num="5" w:space="720" w:equalWidth="0">
            <w:col w:w="1881" w:space="138"/>
            <w:col w:w="914" w:space="113"/>
            <w:col w:w="303" w:space="781"/>
            <w:col w:w="673" w:space="113"/>
            <w:col w:w="4324"/>
          </w:cols>
        </w:sectPr>
      </w:pPr>
      <w:r>
        <w:br w:type="column"/>
      </w:r>
      <w:r>
        <w:rPr>
          <w:rFonts w:ascii="Meiryo" w:eastAsia="Meiryo" w:hAnsi="Meiryo" w:cs="Meiryo"/>
          <w:w w:val="69"/>
          <w:position w:val="5"/>
          <w:sz w:val="29"/>
          <w:szCs w:val="29"/>
        </w:rPr>
        <w:lastRenderedPageBreak/>
        <w:t>=</w:t>
      </w:r>
      <w:r>
        <w:rPr>
          <w:rFonts w:ascii="Meiryo" w:eastAsia="Meiryo" w:hAnsi="Meiryo" w:cs="Meiryo"/>
          <w:spacing w:val="3"/>
          <w:w w:val="69"/>
          <w:position w:val="5"/>
          <w:sz w:val="29"/>
          <w:szCs w:val="29"/>
        </w:rPr>
        <w:t xml:space="preserve"> </w:t>
      </w:r>
      <w:r>
        <w:rPr>
          <w:rFonts w:ascii="Meiryo" w:eastAsia="Meiryo" w:hAnsi="Meiryo" w:cs="Meiryo"/>
          <w:spacing w:val="-8"/>
          <w:position w:val="5"/>
          <w:sz w:val="31"/>
          <w:szCs w:val="31"/>
        </w:rPr>
        <w:t>µ</w:t>
      </w:r>
      <w:r>
        <w:rPr>
          <w:position w:val="-3"/>
          <w:sz w:val="17"/>
          <w:szCs w:val="17"/>
        </w:rPr>
        <w:t>1</w:t>
      </w:r>
      <w:r>
        <w:rPr>
          <w:spacing w:val="4"/>
          <w:position w:val="-3"/>
          <w:sz w:val="17"/>
          <w:szCs w:val="17"/>
        </w:rPr>
        <w:t xml:space="preserve"> </w:t>
      </w:r>
      <w:r>
        <w:rPr>
          <w:rFonts w:ascii="Meiryo" w:eastAsia="Meiryo" w:hAnsi="Meiryo" w:cs="Meiryo"/>
          <w:w w:val="69"/>
          <w:position w:val="5"/>
          <w:sz w:val="29"/>
          <w:szCs w:val="29"/>
        </w:rPr>
        <w:t>−</w:t>
      </w:r>
      <w:r>
        <w:rPr>
          <w:rFonts w:ascii="Meiryo" w:eastAsia="Meiryo" w:hAnsi="Meiryo" w:cs="Meiryo"/>
          <w:spacing w:val="-41"/>
          <w:position w:val="5"/>
          <w:sz w:val="29"/>
          <w:szCs w:val="29"/>
        </w:rPr>
        <w:t xml:space="preserve"> </w:t>
      </w:r>
      <w:r>
        <w:rPr>
          <w:rFonts w:ascii="Meiryo" w:eastAsia="Meiryo" w:hAnsi="Meiryo" w:cs="Meiryo"/>
          <w:spacing w:val="12"/>
          <w:position w:val="5"/>
          <w:sz w:val="31"/>
          <w:szCs w:val="31"/>
        </w:rPr>
        <w:t>µ</w:t>
      </w:r>
      <w:r>
        <w:rPr>
          <w:position w:val="-3"/>
          <w:sz w:val="17"/>
          <w:szCs w:val="17"/>
        </w:rPr>
        <w:t>2</w:t>
      </w:r>
    </w:p>
    <w:p w:rsidR="00875696" w:rsidRDefault="00875696">
      <w:pPr>
        <w:spacing w:before="10" w:line="120" w:lineRule="exact"/>
        <w:rPr>
          <w:sz w:val="13"/>
          <w:szCs w:val="13"/>
        </w:rPr>
      </w:pPr>
    </w:p>
    <w:p w:rsidR="00875696" w:rsidRDefault="00875696">
      <w:pPr>
        <w:spacing w:line="200" w:lineRule="exact"/>
      </w:pPr>
    </w:p>
    <w:p w:rsidR="00875696" w:rsidRDefault="00E667B6">
      <w:pPr>
        <w:ind w:left="802" w:right="-68"/>
        <w:rPr>
          <w:sz w:val="32"/>
          <w:szCs w:val="32"/>
        </w:rPr>
      </w:pPr>
      <w:r>
        <w:rPr>
          <w:sz w:val="32"/>
          <w:szCs w:val="32"/>
        </w:rPr>
        <w:t>Variance of</w:t>
      </w:r>
    </w:p>
    <w:p w:rsidR="00875696" w:rsidRDefault="00E667B6">
      <w:pPr>
        <w:spacing w:before="18" w:line="200" w:lineRule="exact"/>
      </w:pPr>
      <w:r>
        <w:br w:type="column"/>
      </w:r>
    </w:p>
    <w:p w:rsidR="00875696" w:rsidRDefault="00D5330D">
      <w:pPr>
        <w:ind w:right="-75"/>
        <w:rPr>
          <w:sz w:val="32"/>
          <w:szCs w:val="32"/>
        </w:rPr>
      </w:pPr>
      <w:r w:rsidRPr="00D5330D">
        <w:pict>
          <v:group id="_x0000_s3804" style="position:absolute;margin-left:198.65pt;margin-top:-28.65pt;width:8.6pt;height:0;z-index:-20361;mso-position-horizontal-relative:page" coordorigin="3973,-573" coordsize="172,0">
            <v:shape id="_x0000_s3805" style="position:absolute;left:3973;top:-573;width:172;height:0" coordorigin="3973,-573" coordsize="172,0" path="m3973,-573r172,e" filled="f" strokeweight=".17744mm">
              <v:path arrowok="t"/>
            </v:shape>
            <w10:wrap anchorx="page"/>
          </v:group>
        </w:pict>
      </w:r>
      <w:r w:rsidRPr="00D5330D">
        <w:pict>
          <v:group id="_x0000_s3802" style="position:absolute;margin-left:189.95pt;margin-top:9.35pt;width:8.6pt;height:0;z-index:-20358;mso-position-horizontal-relative:page" coordorigin="3799,187" coordsize="172,0">
            <v:shape id="_x0000_s3803" style="position:absolute;left:3799;top:187;width:172;height:0" coordorigin="3799,187" coordsize="172,0" path="m3799,187r172,e" filled="f" strokeweight=".17781mm">
              <v:path arrowok="t"/>
            </v:shape>
            <w10:wrap anchorx="page"/>
          </v:group>
        </w:pict>
      </w:r>
      <w:r w:rsidRPr="00D5330D">
        <w:pict>
          <v:group id="_x0000_s3800" style="position:absolute;margin-left:220.15pt;margin-top:9.35pt;width:8.6pt;height:0;z-index:-20357;mso-position-horizontal-relative:page" coordorigin="4403,187" coordsize="172,0">
            <v:shape id="_x0000_s3801" style="position:absolute;left:4403;top:187;width:172;height:0" coordorigin="4403,187" coordsize="172,0" path="m4403,187r171,e" filled="f" strokeweight=".17781mm">
              <v:path arrowok="t"/>
            </v:shape>
            <w10:wrap anchorx="page"/>
          </v:group>
        </w:pict>
      </w:r>
      <w:r w:rsidR="00E667B6">
        <w:rPr>
          <w:i/>
          <w:spacing w:val="15"/>
          <w:sz w:val="28"/>
          <w:szCs w:val="28"/>
        </w:rPr>
        <w:t>X</w:t>
      </w:r>
      <w:r w:rsidR="00E667B6">
        <w:rPr>
          <w:position w:val="-7"/>
        </w:rPr>
        <w:t>1</w:t>
      </w:r>
      <w:r w:rsidR="00E667B6">
        <w:rPr>
          <w:spacing w:val="28"/>
          <w:position w:val="-7"/>
        </w:rPr>
        <w:t xml:space="preserve"> </w:t>
      </w:r>
      <w:r w:rsidR="00E667B6">
        <w:rPr>
          <w:rFonts w:ascii="Meiryo" w:eastAsia="Meiryo" w:hAnsi="Meiryo" w:cs="Meiryo"/>
          <w:w w:val="69"/>
          <w:sz w:val="28"/>
          <w:szCs w:val="28"/>
        </w:rPr>
        <w:t>−</w:t>
      </w:r>
      <w:r w:rsidR="00E667B6">
        <w:rPr>
          <w:rFonts w:ascii="Meiryo" w:eastAsia="Meiryo" w:hAnsi="Meiryo" w:cs="Meiryo"/>
          <w:spacing w:val="16"/>
          <w:w w:val="69"/>
          <w:sz w:val="28"/>
          <w:szCs w:val="28"/>
        </w:rPr>
        <w:t xml:space="preserve"> </w:t>
      </w:r>
      <w:r w:rsidR="00E667B6">
        <w:rPr>
          <w:i/>
          <w:w w:val="101"/>
          <w:sz w:val="28"/>
          <w:szCs w:val="28"/>
        </w:rPr>
        <w:t>X</w:t>
      </w:r>
      <w:r w:rsidR="00E667B6">
        <w:rPr>
          <w:i/>
          <w:spacing w:val="-33"/>
          <w:sz w:val="28"/>
          <w:szCs w:val="28"/>
        </w:rPr>
        <w:t xml:space="preserve"> </w:t>
      </w:r>
      <w:r w:rsidR="00E667B6">
        <w:rPr>
          <w:position w:val="-7"/>
        </w:rPr>
        <w:t>2</w:t>
      </w:r>
      <w:r w:rsidR="00E667B6">
        <w:rPr>
          <w:spacing w:val="-16"/>
          <w:position w:val="-7"/>
        </w:rPr>
        <w:t xml:space="preserve"> </w:t>
      </w:r>
      <w:r w:rsidR="00E667B6">
        <w:rPr>
          <w:sz w:val="32"/>
          <w:szCs w:val="32"/>
        </w:rPr>
        <w:t>is:</w:t>
      </w:r>
    </w:p>
    <w:p w:rsidR="00875696" w:rsidRDefault="00E667B6">
      <w:pPr>
        <w:spacing w:before="94" w:line="500" w:lineRule="exact"/>
        <w:rPr>
          <w:sz w:val="17"/>
          <w:szCs w:val="17"/>
        </w:rPr>
      </w:pPr>
      <w:r>
        <w:br w:type="column"/>
      </w:r>
      <w:r>
        <w:rPr>
          <w:rFonts w:ascii="Meiryo" w:eastAsia="Meiryo" w:hAnsi="Meiryo" w:cs="Meiryo"/>
          <w:w w:val="92"/>
          <w:position w:val="-6"/>
          <w:sz w:val="31"/>
          <w:szCs w:val="31"/>
        </w:rPr>
        <w:lastRenderedPageBreak/>
        <w:t>σ</w:t>
      </w:r>
      <w:r>
        <w:rPr>
          <w:rFonts w:ascii="Meiryo" w:eastAsia="Meiryo" w:hAnsi="Meiryo" w:cs="Meiryo"/>
          <w:spacing w:val="-32"/>
          <w:w w:val="92"/>
          <w:position w:val="-6"/>
          <w:sz w:val="31"/>
          <w:szCs w:val="31"/>
        </w:rPr>
        <w:t xml:space="preserve"> </w:t>
      </w:r>
      <w:r>
        <w:rPr>
          <w:w w:val="102"/>
          <w:position w:val="7"/>
          <w:sz w:val="17"/>
          <w:szCs w:val="17"/>
        </w:rPr>
        <w:t>2</w:t>
      </w:r>
    </w:p>
    <w:p w:rsidR="00875696" w:rsidRDefault="00D5330D">
      <w:pPr>
        <w:spacing w:line="120" w:lineRule="exact"/>
        <w:ind w:left="236" w:right="-52"/>
        <w:rPr>
          <w:sz w:val="12"/>
          <w:szCs w:val="12"/>
        </w:rPr>
      </w:pPr>
      <w:r w:rsidRPr="00D5330D">
        <w:pict>
          <v:group id="_x0000_s3798" style="position:absolute;left:0;text-align:left;margin-left:297.85pt;margin-top:-41.1pt;width:5.2pt;height:0;z-index:-20359;mso-position-horizontal-relative:page" coordorigin="5957,-822" coordsize="104,0">
            <v:shape id="_x0000_s3799" style="position:absolute;left:5957;top:-822;width:104;height:0" coordorigin="5957,-822" coordsize="104,0" path="m5957,-822r104,e" filled="f" strokeweight=".1217mm">
              <v:path arrowok="t"/>
            </v:shape>
            <w10:wrap anchorx="page"/>
          </v:group>
        </w:pict>
      </w:r>
      <w:r w:rsidRPr="00D5330D">
        <w:pict>
          <v:group id="_x0000_s3796" style="position:absolute;left:0;text-align:left;margin-left:299.4pt;margin-top:-4.95pt;width:5.3pt;height:0;z-index:-20355;mso-position-horizontal-relative:page" coordorigin="5988,-99" coordsize="106,0">
            <v:shape id="_x0000_s3797" style="position:absolute;left:5988;top:-99;width:106;height:0" coordorigin="5988,-99" coordsize="106,0" path="m5988,-99r106,e" filled="f" strokeweight=".1231mm">
              <v:path arrowok="t"/>
            </v:shape>
            <w10:wrap anchorx="page"/>
          </v:group>
        </w:pict>
      </w:r>
      <w:r w:rsidR="00E667B6">
        <w:rPr>
          <w:i/>
          <w:spacing w:val="8"/>
          <w:position w:val="5"/>
          <w:sz w:val="17"/>
          <w:szCs w:val="17"/>
        </w:rPr>
        <w:t>X</w:t>
      </w:r>
      <w:r w:rsidR="00E667B6">
        <w:rPr>
          <w:position w:val="1"/>
          <w:sz w:val="12"/>
          <w:szCs w:val="12"/>
        </w:rPr>
        <w:t>1</w:t>
      </w:r>
      <w:r w:rsidR="00E667B6">
        <w:rPr>
          <w:spacing w:val="-8"/>
          <w:position w:val="1"/>
          <w:sz w:val="12"/>
          <w:szCs w:val="12"/>
        </w:rPr>
        <w:t xml:space="preserve"> </w:t>
      </w:r>
      <w:r w:rsidR="00E667B6">
        <w:rPr>
          <w:rFonts w:ascii="Meiryo" w:eastAsia="Meiryo" w:hAnsi="Meiryo" w:cs="Meiryo"/>
          <w:w w:val="70"/>
          <w:position w:val="5"/>
          <w:sz w:val="17"/>
          <w:szCs w:val="17"/>
        </w:rPr>
        <w:t>−</w:t>
      </w:r>
      <w:r w:rsidR="00E667B6">
        <w:rPr>
          <w:rFonts w:ascii="Meiryo" w:eastAsia="Meiryo" w:hAnsi="Meiryo" w:cs="Meiryo"/>
          <w:spacing w:val="-36"/>
          <w:position w:val="5"/>
          <w:sz w:val="17"/>
          <w:szCs w:val="17"/>
        </w:rPr>
        <w:t xml:space="preserve"> </w:t>
      </w:r>
      <w:r w:rsidR="00E667B6">
        <w:rPr>
          <w:i/>
          <w:w w:val="103"/>
          <w:position w:val="5"/>
          <w:sz w:val="17"/>
          <w:szCs w:val="17"/>
        </w:rPr>
        <w:t>X</w:t>
      </w:r>
      <w:r w:rsidR="00E667B6">
        <w:rPr>
          <w:i/>
          <w:spacing w:val="-22"/>
          <w:position w:val="5"/>
          <w:sz w:val="17"/>
          <w:szCs w:val="17"/>
        </w:rPr>
        <w:t xml:space="preserve"> </w:t>
      </w:r>
      <w:r w:rsidR="00E667B6">
        <w:rPr>
          <w:w w:val="104"/>
          <w:position w:val="1"/>
          <w:sz w:val="12"/>
          <w:szCs w:val="12"/>
        </w:rPr>
        <w:t>2</w:t>
      </w:r>
    </w:p>
    <w:p w:rsidR="00875696" w:rsidRDefault="00E667B6">
      <w:pPr>
        <w:spacing w:before="77"/>
        <w:ind w:left="482"/>
        <w:rPr>
          <w:sz w:val="17"/>
          <w:szCs w:val="17"/>
        </w:rPr>
      </w:pPr>
      <w:r>
        <w:br w:type="column"/>
      </w:r>
      <w:r>
        <w:rPr>
          <w:sz w:val="17"/>
          <w:szCs w:val="17"/>
        </w:rPr>
        <w:lastRenderedPageBreak/>
        <w:t xml:space="preserve">2            </w:t>
      </w:r>
      <w:r>
        <w:rPr>
          <w:spacing w:val="31"/>
          <w:sz w:val="17"/>
          <w:szCs w:val="17"/>
        </w:rPr>
        <w:t xml:space="preserve"> </w:t>
      </w:r>
      <w:r>
        <w:rPr>
          <w:w w:val="102"/>
          <w:sz w:val="17"/>
          <w:szCs w:val="17"/>
        </w:rPr>
        <w:t>2</w:t>
      </w:r>
    </w:p>
    <w:p w:rsidR="00875696" w:rsidRDefault="00D5330D">
      <w:pPr>
        <w:spacing w:line="340" w:lineRule="exact"/>
        <w:rPr>
          <w:sz w:val="17"/>
          <w:szCs w:val="17"/>
        </w:rPr>
      </w:pPr>
      <w:r w:rsidRPr="00D5330D">
        <w:pict>
          <v:group id="_x0000_s3794" style="position:absolute;margin-left:283.2pt;margin-top:-24.4pt;width:5.2pt;height:0;z-index:-20360;mso-position-horizontal-relative:page" coordorigin="5664,-488" coordsize="104,0">
            <v:shape id="_x0000_s3795" style="position:absolute;left:5664;top:-488;width:104;height:0" coordorigin="5664,-488" coordsize="104,0" path="m5664,-488r104,e" filled="f" strokeweight=".1217mm">
              <v:path arrowok="t"/>
            </v:shape>
            <w10:wrap anchorx="page"/>
          </v:group>
        </w:pict>
      </w:r>
      <w:r w:rsidRPr="00D5330D">
        <w:pict>
          <v:group id="_x0000_s3792" style="position:absolute;margin-left:326.15pt;margin-top:10.75pt;width:19pt;height:0;z-index:-20354;mso-position-horizontal-relative:page" coordorigin="6523,215" coordsize="380,0">
            <v:shape id="_x0000_s3793" style="position:absolute;left:6523;top:215;width:380;height:0" coordorigin="6523,215" coordsize="380,0" path="m6523,215r381,e" filled="f" strokeweight=".21908mm">
              <v:path arrowok="t"/>
            </v:shape>
            <w10:wrap anchorx="page"/>
          </v:group>
        </w:pict>
      </w:r>
      <w:r w:rsidRPr="00D5330D">
        <w:pict>
          <v:group id="_x0000_s3790" style="position:absolute;margin-left:359.7pt;margin-top:10.75pt;width:19pt;height:0;z-index:-20353;mso-position-horizontal-relative:page" coordorigin="7194,215" coordsize="380,0">
            <v:shape id="_x0000_s3791" style="position:absolute;left:7194;top:215;width:380;height:0" coordorigin="7194,215" coordsize="380,0" path="m7194,215r380,e" filled="f" strokeweight=".21908mm">
              <v:path arrowok="t"/>
            </v:shape>
            <w10:wrap anchorx="page"/>
          </v:group>
        </w:pict>
      </w:r>
      <w:r w:rsidRPr="00D5330D">
        <w:pict>
          <v:shape id="_x0000_s3789" type="#_x0000_t202" style="position:absolute;margin-left:326pt;margin-top:-8.15pt;width:9.05pt;height:15.85pt;z-index:-20339;mso-position-horizontal-relative:page" filled="f" stroked="f">
            <v:textbox inset="0,0,0,0">
              <w:txbxContent>
                <w:p w:rsidR="000653A5" w:rsidRDefault="000653A5">
                  <w:pPr>
                    <w:spacing w:line="300" w:lineRule="exact"/>
                    <w:ind w:right="-68"/>
                    <w:rPr>
                      <w:rFonts w:ascii="Meiryo" w:eastAsia="Meiryo" w:hAnsi="Meiryo" w:cs="Meiryo"/>
                      <w:sz w:val="31"/>
                      <w:szCs w:val="31"/>
                    </w:rPr>
                  </w:pPr>
                  <w:r>
                    <w:rPr>
                      <w:rFonts w:ascii="Meiryo" w:eastAsia="Meiryo" w:hAnsi="Meiryo" w:cs="Meiryo"/>
                      <w:position w:val="-1"/>
                      <w:sz w:val="31"/>
                      <w:szCs w:val="31"/>
                    </w:rPr>
                    <w:t>σ</w:t>
                  </w:r>
                </w:p>
              </w:txbxContent>
            </v:textbox>
            <w10:wrap anchorx="page"/>
          </v:shape>
        </w:pict>
      </w:r>
      <w:r w:rsidRPr="00D5330D">
        <w:pict>
          <v:shape id="_x0000_s3788" type="#_x0000_t202" style="position:absolute;margin-left:359.5pt;margin-top:-8.15pt;width:9.05pt;height:15.85pt;z-index:-20338;mso-position-horizontal-relative:page" filled="f" stroked="f">
            <v:textbox inset="0,0,0,0">
              <w:txbxContent>
                <w:p w:rsidR="000653A5" w:rsidRDefault="000653A5">
                  <w:pPr>
                    <w:spacing w:line="300" w:lineRule="exact"/>
                    <w:ind w:right="-68"/>
                    <w:rPr>
                      <w:rFonts w:ascii="Meiryo" w:eastAsia="Meiryo" w:hAnsi="Meiryo" w:cs="Meiryo"/>
                      <w:sz w:val="31"/>
                      <w:szCs w:val="31"/>
                    </w:rPr>
                  </w:pPr>
                  <w:r>
                    <w:rPr>
                      <w:rFonts w:ascii="Meiryo" w:eastAsia="Meiryo" w:hAnsi="Meiryo" w:cs="Meiryo"/>
                      <w:position w:val="-1"/>
                      <w:sz w:val="31"/>
                      <w:szCs w:val="31"/>
                    </w:rPr>
                    <w:t>σ</w:t>
                  </w:r>
                </w:p>
              </w:txbxContent>
            </v:textbox>
            <w10:wrap anchorx="page"/>
          </v:shape>
        </w:pict>
      </w:r>
      <w:r w:rsidR="00E667B6">
        <w:rPr>
          <w:rFonts w:ascii="Meiryo" w:eastAsia="Meiryo" w:hAnsi="Meiryo" w:cs="Meiryo"/>
          <w:w w:val="68"/>
          <w:position w:val="-1"/>
          <w:sz w:val="30"/>
          <w:szCs w:val="30"/>
        </w:rPr>
        <w:t xml:space="preserve">=  </w:t>
      </w:r>
      <w:r w:rsidR="00E667B6">
        <w:rPr>
          <w:rFonts w:ascii="Meiryo" w:eastAsia="Meiryo" w:hAnsi="Meiryo" w:cs="Meiryo"/>
          <w:spacing w:val="69"/>
          <w:w w:val="68"/>
          <w:position w:val="-1"/>
          <w:sz w:val="30"/>
          <w:szCs w:val="30"/>
        </w:rPr>
        <w:t xml:space="preserve"> </w:t>
      </w:r>
      <w:r w:rsidR="00E667B6">
        <w:rPr>
          <w:position w:val="11"/>
          <w:sz w:val="17"/>
          <w:szCs w:val="17"/>
        </w:rPr>
        <w:t xml:space="preserve">1  </w:t>
      </w:r>
      <w:r w:rsidR="00E667B6">
        <w:rPr>
          <w:spacing w:val="29"/>
          <w:position w:val="11"/>
          <w:sz w:val="17"/>
          <w:szCs w:val="17"/>
        </w:rPr>
        <w:t xml:space="preserve"> </w:t>
      </w:r>
      <w:r w:rsidR="00E667B6">
        <w:rPr>
          <w:rFonts w:ascii="Meiryo" w:eastAsia="Meiryo" w:hAnsi="Meiryo" w:cs="Meiryo"/>
          <w:w w:val="68"/>
          <w:position w:val="-1"/>
          <w:sz w:val="30"/>
          <w:szCs w:val="30"/>
        </w:rPr>
        <w:t xml:space="preserve">+   </w:t>
      </w:r>
      <w:r w:rsidR="00E667B6">
        <w:rPr>
          <w:rFonts w:ascii="Meiryo" w:eastAsia="Meiryo" w:hAnsi="Meiryo" w:cs="Meiryo"/>
          <w:spacing w:val="6"/>
          <w:w w:val="68"/>
          <w:position w:val="-1"/>
          <w:sz w:val="30"/>
          <w:szCs w:val="30"/>
        </w:rPr>
        <w:t xml:space="preserve"> </w:t>
      </w:r>
      <w:r w:rsidR="00E667B6">
        <w:rPr>
          <w:w w:val="102"/>
          <w:position w:val="11"/>
          <w:sz w:val="17"/>
          <w:szCs w:val="17"/>
        </w:rPr>
        <w:t>2</w:t>
      </w:r>
    </w:p>
    <w:p w:rsidR="00875696" w:rsidRDefault="00E667B6">
      <w:pPr>
        <w:spacing w:line="280" w:lineRule="exact"/>
        <w:ind w:left="310"/>
        <w:rPr>
          <w:sz w:val="17"/>
          <w:szCs w:val="17"/>
        </w:rPr>
        <w:sectPr w:rsidR="00875696">
          <w:type w:val="continuous"/>
          <w:pgSz w:w="11900" w:h="16840"/>
          <w:pgMar w:top="760" w:right="1340" w:bottom="280" w:left="1320" w:header="720" w:footer="720" w:gutter="0"/>
          <w:cols w:num="4" w:space="720" w:equalWidth="0">
            <w:col w:w="2309" w:space="138"/>
            <w:col w:w="1250" w:space="405"/>
            <w:col w:w="737" w:space="125"/>
            <w:col w:w="4276"/>
          </w:cols>
        </w:sectPr>
      </w:pPr>
      <w:r>
        <w:rPr>
          <w:i/>
          <w:spacing w:val="-16"/>
          <w:position w:val="5"/>
          <w:sz w:val="30"/>
          <w:szCs w:val="30"/>
        </w:rPr>
        <w:t>n</w:t>
      </w:r>
      <w:r>
        <w:rPr>
          <w:position w:val="-2"/>
          <w:sz w:val="17"/>
          <w:szCs w:val="17"/>
        </w:rPr>
        <w:t xml:space="preserve">1         </w:t>
      </w:r>
      <w:r>
        <w:rPr>
          <w:spacing w:val="9"/>
          <w:position w:val="-2"/>
          <w:sz w:val="17"/>
          <w:szCs w:val="17"/>
        </w:rPr>
        <w:t xml:space="preserve"> </w:t>
      </w:r>
      <w:r>
        <w:rPr>
          <w:i/>
          <w:spacing w:val="5"/>
          <w:position w:val="5"/>
          <w:sz w:val="30"/>
          <w:szCs w:val="30"/>
        </w:rPr>
        <w:t>n</w:t>
      </w:r>
      <w:r>
        <w:rPr>
          <w:w w:val="102"/>
          <w:position w:val="-2"/>
          <w:sz w:val="17"/>
          <w:szCs w:val="17"/>
        </w:rPr>
        <w:t>2</w:t>
      </w:r>
    </w:p>
    <w:p w:rsidR="00875696" w:rsidRDefault="00D5330D">
      <w:pPr>
        <w:spacing w:before="30"/>
        <w:ind w:left="802" w:right="-68"/>
        <w:rPr>
          <w:sz w:val="32"/>
          <w:szCs w:val="32"/>
        </w:rPr>
      </w:pPr>
      <w:r w:rsidRPr="00D5330D">
        <w:lastRenderedPageBreak/>
        <w:pict>
          <v:group id="_x0000_s3786" style="position:absolute;left:0;text-align:left;margin-left:357.2pt;margin-top:4.8pt;width:8.6pt;height:0;z-index:-20352;mso-position-horizontal-relative:page" coordorigin="7144,96" coordsize="172,0">
            <v:shape id="_x0000_s3787" style="position:absolute;left:7144;top:96;width:172;height:0" coordorigin="7144,96" coordsize="172,0" path="m7144,96r171,e" filled="f" strokeweight=".17744mm">
              <v:path arrowok="t"/>
            </v:shape>
            <w10:wrap anchorx="page"/>
          </v:group>
        </w:pict>
      </w:r>
      <w:r w:rsidR="00E667B6">
        <w:rPr>
          <w:sz w:val="32"/>
          <w:szCs w:val="32"/>
        </w:rPr>
        <w:t>Standard error (standard) deviation of</w:t>
      </w:r>
    </w:p>
    <w:p w:rsidR="00875696" w:rsidRDefault="00E667B6">
      <w:pPr>
        <w:spacing w:line="440" w:lineRule="exact"/>
        <w:rPr>
          <w:sz w:val="32"/>
          <w:szCs w:val="32"/>
        </w:rPr>
      </w:pPr>
      <w:r>
        <w:br w:type="column"/>
      </w:r>
      <w:r>
        <w:rPr>
          <w:i/>
          <w:spacing w:val="15"/>
          <w:position w:val="3"/>
          <w:sz w:val="28"/>
          <w:szCs w:val="28"/>
        </w:rPr>
        <w:lastRenderedPageBreak/>
        <w:t>X</w:t>
      </w:r>
      <w:r>
        <w:rPr>
          <w:position w:val="-4"/>
        </w:rPr>
        <w:t>1</w:t>
      </w:r>
      <w:r>
        <w:rPr>
          <w:spacing w:val="28"/>
          <w:position w:val="-4"/>
        </w:rPr>
        <w:t xml:space="preserve"> </w:t>
      </w:r>
      <w:r>
        <w:rPr>
          <w:rFonts w:ascii="Meiryo" w:eastAsia="Meiryo" w:hAnsi="Meiryo" w:cs="Meiryo"/>
          <w:w w:val="69"/>
          <w:position w:val="3"/>
          <w:sz w:val="28"/>
          <w:szCs w:val="28"/>
        </w:rPr>
        <w:t>−</w:t>
      </w:r>
      <w:r>
        <w:rPr>
          <w:rFonts w:ascii="Meiryo" w:eastAsia="Meiryo" w:hAnsi="Meiryo" w:cs="Meiryo"/>
          <w:spacing w:val="16"/>
          <w:w w:val="69"/>
          <w:position w:val="3"/>
          <w:sz w:val="28"/>
          <w:szCs w:val="28"/>
        </w:rPr>
        <w:t xml:space="preserve"> </w:t>
      </w:r>
      <w:r>
        <w:rPr>
          <w:i/>
          <w:w w:val="101"/>
          <w:position w:val="3"/>
          <w:sz w:val="28"/>
          <w:szCs w:val="28"/>
        </w:rPr>
        <w:t>X</w:t>
      </w:r>
      <w:r>
        <w:rPr>
          <w:i/>
          <w:spacing w:val="-33"/>
          <w:position w:val="3"/>
          <w:sz w:val="28"/>
          <w:szCs w:val="28"/>
        </w:rPr>
        <w:t xml:space="preserve"> </w:t>
      </w:r>
      <w:r>
        <w:rPr>
          <w:position w:val="-4"/>
        </w:rPr>
        <w:t xml:space="preserve">2 </w:t>
      </w:r>
      <w:r>
        <w:rPr>
          <w:spacing w:val="14"/>
          <w:position w:val="-4"/>
        </w:rPr>
        <w:t xml:space="preserve"> </w:t>
      </w:r>
      <w:r>
        <w:rPr>
          <w:position w:val="3"/>
          <w:sz w:val="32"/>
          <w:szCs w:val="32"/>
        </w:rPr>
        <w:t>is:</w:t>
      </w:r>
    </w:p>
    <w:p w:rsidR="00875696" w:rsidRDefault="00D5330D">
      <w:pPr>
        <w:spacing w:before="67" w:line="60" w:lineRule="exact"/>
        <w:ind w:left="1297" w:right="1326"/>
        <w:jc w:val="center"/>
        <w:sectPr w:rsidR="00875696">
          <w:type w:val="continuous"/>
          <w:pgSz w:w="11900" w:h="16840"/>
          <w:pgMar w:top="760" w:right="1340" w:bottom="280" w:left="1320" w:header="720" w:footer="720" w:gutter="0"/>
          <w:cols w:num="2" w:space="720" w:equalWidth="0">
            <w:col w:w="5654" w:space="137"/>
            <w:col w:w="3449"/>
          </w:cols>
        </w:sectPr>
      </w:pPr>
      <w:r>
        <w:pict>
          <v:group id="_x0000_s3784" style="position:absolute;left:0;text-align:left;margin-left:387.3pt;margin-top:-17.8pt;width:8.6pt;height:0;z-index:-20351;mso-position-horizontal-relative:page" coordorigin="7746,-356" coordsize="172,0">
            <v:shape id="_x0000_s3785" style="position:absolute;left:7746;top:-356;width:172;height:0" coordorigin="7746,-356" coordsize="172,0" path="m7746,-356r172,e" filled="f" strokeweight=".17744mm">
              <v:path arrowok="t"/>
            </v:shape>
            <w10:wrap anchorx="page"/>
          </v:group>
        </w:pict>
      </w:r>
      <w:r>
        <w:pict>
          <v:group id="_x0000_s3777" style="position:absolute;left:0;text-align:left;margin-left:401.65pt;margin-top:2.6pt;width:61.65pt;height:40.45pt;z-index:-20347;mso-position-horizontal-relative:page" coordorigin="8033,52" coordsize="1233,809">
            <v:group id="_x0000_s3778" style="position:absolute;left:8038;top:547;width:37;height:20" coordorigin="8038,547" coordsize="37,20">
              <v:shape id="_x0000_s3783" style="position:absolute;left:8038;top:547;width:37;height:20" coordorigin="8038,547" coordsize="37,20" path="m8038,567r37,-20e" filled="f" strokeweight=".17533mm">
                <v:path arrowok="t"/>
              </v:shape>
              <v:group id="_x0000_s3779" style="position:absolute;left:8075;top:551;width:53;height:300" coordorigin="8075,551" coordsize="53,300">
                <v:shape id="_x0000_s3782" style="position:absolute;left:8075;top:551;width:53;height:300" coordorigin="8075,551" coordsize="53,300" path="m8075,551r53,300e" filled="f" strokeweight=".351mm">
                  <v:path arrowok="t"/>
                </v:shape>
                <v:group id="_x0000_s3780" style="position:absolute;left:8132;top:57;width:1128;height:794" coordorigin="8132,57" coordsize="1128,794">
                  <v:shape id="_x0000_s3781" style="position:absolute;left:8132;top:57;width:1128;height:794" coordorigin="8132,57" coordsize="1128,794" path="m8132,851l8200,57r1060,e" filled="f" strokeweight=".17533mm">
                    <v:path arrowok="t"/>
                  </v:shape>
                </v:group>
              </v:group>
            </v:group>
            <w10:wrap anchorx="page"/>
          </v:group>
        </w:pict>
      </w:r>
      <w:r w:rsidR="00E667B6">
        <w:rPr>
          <w:position w:val="-13"/>
        </w:rPr>
        <w:t xml:space="preserve">2          </w:t>
      </w:r>
      <w:r w:rsidR="00E667B6">
        <w:rPr>
          <w:spacing w:val="6"/>
          <w:position w:val="-13"/>
        </w:rPr>
        <w:t xml:space="preserve"> </w:t>
      </w:r>
      <w:r w:rsidR="00E667B6">
        <w:rPr>
          <w:w w:val="99"/>
          <w:position w:val="-13"/>
        </w:rPr>
        <w:t>2</w:t>
      </w:r>
    </w:p>
    <w:p w:rsidR="00875696" w:rsidRDefault="00D5330D">
      <w:pPr>
        <w:spacing w:line="340" w:lineRule="exact"/>
        <w:ind w:left="4093" w:right="-71"/>
        <w:rPr>
          <w:rFonts w:ascii="Meiryo" w:eastAsia="Meiryo" w:hAnsi="Meiryo" w:cs="Meiryo"/>
          <w:sz w:val="28"/>
          <w:szCs w:val="28"/>
        </w:rPr>
      </w:pPr>
      <w:r w:rsidRPr="00D5330D">
        <w:lastRenderedPageBreak/>
        <w:pict>
          <v:group id="_x0000_s3775" style="position:absolute;left:0;text-align:left;margin-left:282.95pt;margin-top:18.3pt;width:6.05pt;height:0;z-index:-20350;mso-position-horizontal-relative:page" coordorigin="5659,366" coordsize="121,0">
            <v:shape id="_x0000_s3776" style="position:absolute;left:5659;top:366;width:121;height:0" coordorigin="5659,366" coordsize="121,0" path="m5659,366r121,e" filled="f" strokeweight=".1206mm">
              <v:path arrowok="t"/>
            </v:shape>
            <w10:wrap anchorx="page"/>
          </v:group>
        </w:pict>
      </w:r>
      <w:r w:rsidRPr="00D5330D">
        <w:pict>
          <v:group id="_x0000_s3773" style="position:absolute;left:0;text-align:left;margin-left:303.35pt;margin-top:18.3pt;width:6.05pt;height:0;z-index:-20349;mso-position-horizontal-relative:page" coordorigin="6067,366" coordsize="121,0">
            <v:shape id="_x0000_s3774" style="position:absolute;left:6067;top:366;width:121;height:0" coordorigin="6067,366" coordsize="121,0" path="m6067,366r121,e" filled="f" strokeweight=".1206mm">
              <v:path arrowok="t"/>
            </v:shape>
            <w10:wrap anchorx="page"/>
          </v:group>
        </w:pict>
      </w:r>
      <w:r w:rsidRPr="00D5330D">
        <w:pict>
          <v:group id="_x0000_s3766" style="position:absolute;left:0;text-align:left;margin-left:331.6pt;margin-top:4.6pt;width:55.8pt;height:24.2pt;z-index:-20348;mso-position-horizontal-relative:page" coordorigin="6632,92" coordsize="1116,484">
            <v:group id="_x0000_s3767" style="position:absolute;left:6637;top:389;width:36;height:20" coordorigin="6637,389" coordsize="36,20">
              <v:shape id="_x0000_s3772" style="position:absolute;left:6637;top:389;width:36;height:20" coordorigin="6637,389" coordsize="36,20" path="m6637,410r36,-21e" filled="f" strokeweight=".17533mm">
                <v:path arrowok="t"/>
              </v:shape>
              <v:group id="_x0000_s3768" style="position:absolute;left:6673;top:394;width:54;height:172" coordorigin="6673,394" coordsize="54,172">
                <v:shape id="_x0000_s3771" style="position:absolute;left:6673;top:394;width:54;height:172" coordorigin="6673,394" coordsize="54,172" path="m6673,394r54,172e" filled="f" strokeweight=".351mm">
                  <v:path arrowok="t"/>
                </v:shape>
                <v:group id="_x0000_s3769" style="position:absolute;left:6732;top:96;width:1012;height:469" coordorigin="6732,96" coordsize="1012,469">
                  <v:shape id="_x0000_s3770" style="position:absolute;left:6732;top:96;width:1012;height:469" coordorigin="6732,96" coordsize="1012,469" path="m6732,566l6799,96r945,e" filled="f" strokeweight=".17533mm">
                    <v:path arrowok="t"/>
                  </v:shape>
                </v:group>
              </v:group>
            </v:group>
            <w10:wrap anchorx="page"/>
          </v:group>
        </w:pict>
      </w:r>
      <w:r w:rsidR="00E667B6">
        <w:rPr>
          <w:rFonts w:ascii="Meiryo" w:eastAsia="Meiryo" w:hAnsi="Meiryo" w:cs="Meiryo"/>
          <w:position w:val="-14"/>
          <w:sz w:val="29"/>
          <w:szCs w:val="29"/>
        </w:rPr>
        <w:t xml:space="preserve">σ       </w:t>
      </w:r>
      <w:r w:rsidR="00E667B6">
        <w:rPr>
          <w:rFonts w:ascii="Meiryo" w:eastAsia="Meiryo" w:hAnsi="Meiryo" w:cs="Meiryo"/>
          <w:spacing w:val="29"/>
          <w:position w:val="-14"/>
          <w:sz w:val="29"/>
          <w:szCs w:val="29"/>
        </w:rPr>
        <w:t xml:space="preserve"> </w:t>
      </w:r>
      <w:r w:rsidR="00E667B6">
        <w:rPr>
          <w:rFonts w:ascii="Meiryo" w:eastAsia="Meiryo" w:hAnsi="Meiryo" w:cs="Meiryo"/>
          <w:w w:val="79"/>
          <w:position w:val="-14"/>
          <w:sz w:val="28"/>
          <w:szCs w:val="28"/>
        </w:rPr>
        <w:t xml:space="preserve">= </w:t>
      </w:r>
      <w:r w:rsidR="00E667B6">
        <w:rPr>
          <w:rFonts w:ascii="Meiryo" w:eastAsia="Meiryo" w:hAnsi="Meiryo" w:cs="Meiryo"/>
          <w:spacing w:val="52"/>
          <w:w w:val="79"/>
          <w:position w:val="-14"/>
          <w:sz w:val="28"/>
          <w:szCs w:val="28"/>
        </w:rPr>
        <w:t xml:space="preserve"> </w:t>
      </w:r>
      <w:r w:rsidR="00E667B6">
        <w:rPr>
          <w:rFonts w:ascii="Meiryo" w:eastAsia="Meiryo" w:hAnsi="Meiryo" w:cs="Meiryo"/>
          <w:w w:val="79"/>
          <w:position w:val="-14"/>
          <w:sz w:val="29"/>
          <w:szCs w:val="29"/>
        </w:rPr>
        <w:t>σ</w:t>
      </w:r>
      <w:r w:rsidR="00E667B6">
        <w:rPr>
          <w:rFonts w:ascii="Meiryo" w:eastAsia="Meiryo" w:hAnsi="Meiryo" w:cs="Meiryo"/>
          <w:spacing w:val="56"/>
          <w:w w:val="79"/>
          <w:position w:val="-14"/>
          <w:sz w:val="29"/>
          <w:szCs w:val="29"/>
        </w:rPr>
        <w:t xml:space="preserve"> </w:t>
      </w:r>
      <w:r w:rsidR="00E667B6">
        <w:rPr>
          <w:position w:val="-2"/>
          <w:u w:val="single" w:color="000000"/>
        </w:rPr>
        <w:t>2</w:t>
      </w:r>
      <w:r w:rsidR="00E667B6">
        <w:rPr>
          <w:position w:val="-2"/>
        </w:rPr>
        <w:t xml:space="preserve">     </w:t>
      </w:r>
      <w:r w:rsidR="00E667B6">
        <w:rPr>
          <w:spacing w:val="49"/>
          <w:position w:val="-2"/>
        </w:rPr>
        <w:t xml:space="preserve"> </w:t>
      </w:r>
      <w:r w:rsidR="00E667B6">
        <w:rPr>
          <w:spacing w:val="49"/>
          <w:position w:val="-2"/>
          <w:u w:val="single" w:color="000000"/>
        </w:rPr>
        <w:t xml:space="preserve"> </w:t>
      </w:r>
      <w:r w:rsidR="00E667B6">
        <w:rPr>
          <w:position w:val="-2"/>
        </w:rPr>
        <w:t xml:space="preserve">   </w:t>
      </w:r>
      <w:r w:rsidR="00E667B6">
        <w:rPr>
          <w:spacing w:val="41"/>
          <w:position w:val="-2"/>
        </w:rPr>
        <w:t xml:space="preserve"> </w:t>
      </w:r>
      <w:r w:rsidR="00E667B6">
        <w:rPr>
          <w:rFonts w:ascii="Meiryo" w:eastAsia="Meiryo" w:hAnsi="Meiryo" w:cs="Meiryo"/>
          <w:w w:val="67"/>
          <w:position w:val="-14"/>
          <w:sz w:val="28"/>
          <w:szCs w:val="28"/>
        </w:rPr>
        <w:t>=</w:t>
      </w:r>
    </w:p>
    <w:p w:rsidR="00875696" w:rsidRDefault="00E667B6">
      <w:pPr>
        <w:spacing w:line="340" w:lineRule="exact"/>
        <w:sectPr w:rsidR="00875696">
          <w:type w:val="continuous"/>
          <w:pgSz w:w="11900" w:h="16840"/>
          <w:pgMar w:top="760" w:right="1340" w:bottom="280" w:left="1320" w:header="720" w:footer="720" w:gutter="0"/>
          <w:cols w:num="2" w:space="720" w:equalWidth="0">
            <w:col w:w="6646" w:space="249"/>
            <w:col w:w="2345"/>
          </w:cols>
        </w:sectPr>
      </w:pPr>
      <w:r>
        <w:br w:type="column"/>
      </w:r>
      <w:r>
        <w:rPr>
          <w:rFonts w:ascii="Meiryo" w:eastAsia="Meiryo" w:hAnsi="Meiryo" w:cs="Meiryo"/>
          <w:spacing w:val="18"/>
          <w:w w:val="91"/>
          <w:position w:val="3"/>
          <w:sz w:val="29"/>
          <w:szCs w:val="29"/>
          <w:u w:val="single" w:color="000000"/>
        </w:rPr>
        <w:lastRenderedPageBreak/>
        <w:t>σ</w:t>
      </w:r>
      <w:r>
        <w:rPr>
          <w:w w:val="99"/>
          <w:position w:val="-4"/>
          <w:u w:val="single" w:color="000000"/>
        </w:rPr>
        <w:t xml:space="preserve">1 </w:t>
      </w:r>
      <w:r>
        <w:rPr>
          <w:spacing w:val="-17"/>
          <w:position w:val="-4"/>
          <w:u w:val="single" w:color="000000"/>
        </w:rPr>
        <w:t xml:space="preserve"> </w:t>
      </w:r>
      <w:r>
        <w:rPr>
          <w:spacing w:val="21"/>
          <w:position w:val="-4"/>
        </w:rPr>
        <w:t xml:space="preserve"> </w:t>
      </w:r>
      <w:r>
        <w:rPr>
          <w:rFonts w:ascii="Meiryo" w:eastAsia="Meiryo" w:hAnsi="Meiryo" w:cs="Meiryo"/>
          <w:w w:val="67"/>
          <w:position w:val="-14"/>
          <w:sz w:val="28"/>
          <w:szCs w:val="28"/>
        </w:rPr>
        <w:t>+</w:t>
      </w:r>
      <w:r>
        <w:rPr>
          <w:rFonts w:ascii="Meiryo" w:eastAsia="Meiryo" w:hAnsi="Meiryo" w:cs="Meiryo"/>
          <w:spacing w:val="-30"/>
          <w:position w:val="-14"/>
          <w:sz w:val="28"/>
          <w:szCs w:val="28"/>
        </w:rPr>
        <w:t xml:space="preserve"> </w:t>
      </w:r>
      <w:r>
        <w:rPr>
          <w:rFonts w:ascii="Meiryo" w:eastAsia="Meiryo" w:hAnsi="Meiryo" w:cs="Meiryo"/>
          <w:w w:val="91"/>
          <w:position w:val="3"/>
          <w:sz w:val="29"/>
          <w:szCs w:val="29"/>
          <w:u w:val="single" w:color="000000"/>
        </w:rPr>
        <w:t>σ</w:t>
      </w:r>
      <w:r>
        <w:rPr>
          <w:rFonts w:ascii="Meiryo" w:eastAsia="Meiryo" w:hAnsi="Meiryo" w:cs="Meiryo"/>
          <w:spacing w:val="-113"/>
          <w:w w:val="65"/>
          <w:position w:val="3"/>
          <w:sz w:val="29"/>
          <w:szCs w:val="29"/>
          <w:u w:val="single" w:color="000000"/>
        </w:rPr>
        <w:t xml:space="preserve"> </w:t>
      </w:r>
      <w:r>
        <w:rPr>
          <w:w w:val="99"/>
          <w:position w:val="-4"/>
          <w:u w:val="single" w:color="000000"/>
        </w:rPr>
        <w:t>2</w:t>
      </w:r>
      <w:r>
        <w:rPr>
          <w:spacing w:val="12"/>
          <w:w w:val="99"/>
          <w:position w:val="-4"/>
          <w:u w:val="single" w:color="000000"/>
        </w:rPr>
        <w:t xml:space="preserve"> </w:t>
      </w:r>
    </w:p>
    <w:p w:rsidR="00875696" w:rsidRDefault="00875696">
      <w:pPr>
        <w:spacing w:line="200" w:lineRule="exact"/>
      </w:pPr>
    </w:p>
    <w:p w:rsidR="00875696" w:rsidRDefault="00875696">
      <w:pPr>
        <w:spacing w:before="13" w:line="220" w:lineRule="exact"/>
        <w:rPr>
          <w:sz w:val="22"/>
          <w:szCs w:val="22"/>
        </w:rPr>
      </w:pPr>
    </w:p>
    <w:p w:rsidR="00875696" w:rsidRDefault="00E667B6">
      <w:pPr>
        <w:spacing w:line="360" w:lineRule="exact"/>
        <w:ind w:left="480" w:right="-68"/>
        <w:rPr>
          <w:sz w:val="32"/>
          <w:szCs w:val="32"/>
        </w:rPr>
      </w:pPr>
      <w:r>
        <w:rPr>
          <w:b/>
          <w:position w:val="-1"/>
          <w:sz w:val="32"/>
          <w:szCs w:val="32"/>
        </w:rPr>
        <w:t>Result:</w:t>
      </w:r>
    </w:p>
    <w:p w:rsidR="00875696" w:rsidRDefault="00E667B6">
      <w:pPr>
        <w:spacing w:line="280" w:lineRule="exact"/>
        <w:ind w:right="-57"/>
        <w:rPr>
          <w:sz w:val="18"/>
          <w:szCs w:val="18"/>
        </w:rPr>
      </w:pPr>
      <w:r>
        <w:br w:type="column"/>
      </w:r>
      <w:r>
        <w:rPr>
          <w:i/>
          <w:w w:val="99"/>
          <w:position w:val="3"/>
        </w:rPr>
        <w:lastRenderedPageBreak/>
        <w:t>X</w:t>
      </w:r>
      <w:r>
        <w:rPr>
          <w:i/>
          <w:spacing w:val="-34"/>
          <w:position w:val="3"/>
        </w:rPr>
        <w:t xml:space="preserve"> </w:t>
      </w:r>
      <w:r>
        <w:rPr>
          <w:position w:val="-2"/>
          <w:sz w:val="18"/>
          <w:szCs w:val="18"/>
        </w:rPr>
        <w:t>1</w:t>
      </w:r>
      <w:r>
        <w:rPr>
          <w:spacing w:val="-12"/>
          <w:position w:val="-2"/>
          <w:sz w:val="18"/>
          <w:szCs w:val="18"/>
        </w:rPr>
        <w:t xml:space="preserve"> </w:t>
      </w:r>
      <w:r>
        <w:rPr>
          <w:rFonts w:ascii="Meiryo" w:eastAsia="Meiryo" w:hAnsi="Meiryo" w:cs="Meiryo"/>
          <w:w w:val="67"/>
          <w:position w:val="3"/>
        </w:rPr>
        <w:t>−</w:t>
      </w:r>
      <w:r>
        <w:rPr>
          <w:rFonts w:ascii="Meiryo" w:eastAsia="Meiryo" w:hAnsi="Meiryo" w:cs="Meiryo"/>
          <w:spacing w:val="-32"/>
          <w:position w:val="3"/>
        </w:rPr>
        <w:t xml:space="preserve"> </w:t>
      </w:r>
      <w:r>
        <w:rPr>
          <w:i/>
          <w:position w:val="3"/>
        </w:rPr>
        <w:t>X</w:t>
      </w:r>
      <w:r>
        <w:rPr>
          <w:i/>
          <w:spacing w:val="-14"/>
          <w:position w:val="3"/>
        </w:rPr>
        <w:t xml:space="preserve"> </w:t>
      </w:r>
      <w:r>
        <w:rPr>
          <w:position w:val="-2"/>
          <w:sz w:val="18"/>
          <w:szCs w:val="18"/>
        </w:rPr>
        <w:t>2</w:t>
      </w:r>
    </w:p>
    <w:p w:rsidR="00875696" w:rsidRDefault="00E667B6">
      <w:pPr>
        <w:spacing w:line="240" w:lineRule="exact"/>
        <w:ind w:right="-57"/>
        <w:rPr>
          <w:sz w:val="18"/>
          <w:szCs w:val="18"/>
        </w:rPr>
      </w:pPr>
      <w:r>
        <w:br w:type="column"/>
      </w:r>
      <w:r>
        <w:rPr>
          <w:i/>
          <w:w w:val="99"/>
          <w:position w:val="4"/>
        </w:rPr>
        <w:lastRenderedPageBreak/>
        <w:t>X</w:t>
      </w:r>
      <w:r>
        <w:rPr>
          <w:i/>
          <w:spacing w:val="-35"/>
          <w:position w:val="4"/>
        </w:rPr>
        <w:t xml:space="preserve"> </w:t>
      </w:r>
      <w:r>
        <w:rPr>
          <w:position w:val="-1"/>
          <w:sz w:val="18"/>
          <w:szCs w:val="18"/>
        </w:rPr>
        <w:t>1</w:t>
      </w:r>
      <w:r>
        <w:rPr>
          <w:spacing w:val="-11"/>
          <w:position w:val="-1"/>
          <w:sz w:val="18"/>
          <w:szCs w:val="18"/>
        </w:rPr>
        <w:t xml:space="preserve"> </w:t>
      </w:r>
      <w:r>
        <w:rPr>
          <w:rFonts w:ascii="Meiryo" w:eastAsia="Meiryo" w:hAnsi="Meiryo" w:cs="Meiryo"/>
          <w:w w:val="67"/>
          <w:position w:val="4"/>
        </w:rPr>
        <w:t>−</w:t>
      </w:r>
      <w:r>
        <w:rPr>
          <w:rFonts w:ascii="Meiryo" w:eastAsia="Meiryo" w:hAnsi="Meiryo" w:cs="Meiryo"/>
          <w:spacing w:val="-32"/>
          <w:position w:val="4"/>
        </w:rPr>
        <w:t xml:space="preserve"> </w:t>
      </w:r>
      <w:r>
        <w:rPr>
          <w:i/>
          <w:position w:val="4"/>
        </w:rPr>
        <w:t>X</w:t>
      </w:r>
      <w:r>
        <w:rPr>
          <w:i/>
          <w:spacing w:val="-15"/>
          <w:position w:val="4"/>
        </w:rPr>
        <w:t xml:space="preserve"> </w:t>
      </w:r>
      <w:r>
        <w:rPr>
          <w:position w:val="-1"/>
          <w:sz w:val="18"/>
          <w:szCs w:val="18"/>
        </w:rPr>
        <w:t>2</w:t>
      </w:r>
    </w:p>
    <w:p w:rsidR="00875696" w:rsidRDefault="00E667B6">
      <w:pPr>
        <w:spacing w:before="31"/>
        <w:sectPr w:rsidR="00875696">
          <w:type w:val="continuous"/>
          <w:pgSz w:w="11900" w:h="16840"/>
          <w:pgMar w:top="760" w:right="1340" w:bottom="280" w:left="1320" w:header="720" w:footer="720" w:gutter="0"/>
          <w:cols w:num="4" w:space="720" w:equalWidth="0">
            <w:col w:w="1460" w:space="2857"/>
            <w:col w:w="655" w:space="726"/>
            <w:col w:w="654" w:space="617"/>
            <w:col w:w="2271"/>
          </w:cols>
        </w:sectPr>
      </w:pPr>
      <w:r>
        <w:br w:type="column"/>
      </w:r>
      <w:r>
        <w:rPr>
          <w:i/>
          <w:spacing w:val="-19"/>
          <w:sz w:val="28"/>
          <w:szCs w:val="28"/>
        </w:rPr>
        <w:lastRenderedPageBreak/>
        <w:t>n</w:t>
      </w:r>
      <w:r>
        <w:rPr>
          <w:position w:val="-7"/>
        </w:rPr>
        <w:t xml:space="preserve">1       </w:t>
      </w:r>
      <w:r>
        <w:rPr>
          <w:spacing w:val="16"/>
          <w:position w:val="-7"/>
        </w:rPr>
        <w:t xml:space="preserve"> </w:t>
      </w:r>
      <w:r>
        <w:rPr>
          <w:i/>
          <w:spacing w:val="2"/>
          <w:sz w:val="28"/>
          <w:szCs w:val="28"/>
        </w:rPr>
        <w:t>n</w:t>
      </w:r>
      <w:r>
        <w:rPr>
          <w:position w:val="-7"/>
        </w:rPr>
        <w:t>2</w:t>
      </w:r>
    </w:p>
    <w:p w:rsidR="00875696" w:rsidRDefault="00E667B6">
      <w:pPr>
        <w:spacing w:before="11" w:line="360" w:lineRule="exact"/>
        <w:ind w:left="480" w:right="397"/>
        <w:rPr>
          <w:sz w:val="32"/>
          <w:szCs w:val="32"/>
        </w:rPr>
        <w:sectPr w:rsidR="00875696">
          <w:type w:val="continuous"/>
          <w:pgSz w:w="11900" w:h="16840"/>
          <w:pgMar w:top="760" w:right="1340" w:bottom="280" w:left="1320" w:header="720" w:footer="720" w:gutter="0"/>
          <w:cols w:space="720"/>
        </w:sectPr>
      </w:pPr>
      <w:r>
        <w:rPr>
          <w:sz w:val="32"/>
          <w:szCs w:val="32"/>
        </w:rPr>
        <w:lastRenderedPageBreak/>
        <w:t xml:space="preserve">If  </w:t>
      </w:r>
      <w:r>
        <w:rPr>
          <w:spacing w:val="14"/>
          <w:sz w:val="32"/>
          <w:szCs w:val="32"/>
        </w:rPr>
        <w:t xml:space="preserve"> </w:t>
      </w:r>
      <w:r>
        <w:rPr>
          <w:sz w:val="32"/>
          <w:szCs w:val="32"/>
        </w:rPr>
        <w:t xml:space="preserve">the  </w:t>
      </w:r>
      <w:r>
        <w:rPr>
          <w:spacing w:val="14"/>
          <w:sz w:val="32"/>
          <w:szCs w:val="32"/>
        </w:rPr>
        <w:t xml:space="preserve"> </w:t>
      </w:r>
      <w:r>
        <w:rPr>
          <w:sz w:val="32"/>
          <w:szCs w:val="32"/>
        </w:rPr>
        <w:t xml:space="preserve">two  </w:t>
      </w:r>
      <w:r>
        <w:rPr>
          <w:spacing w:val="14"/>
          <w:sz w:val="32"/>
          <w:szCs w:val="32"/>
        </w:rPr>
        <w:t xml:space="preserve"> </w:t>
      </w:r>
      <w:r>
        <w:rPr>
          <w:sz w:val="32"/>
          <w:szCs w:val="32"/>
        </w:rPr>
        <w:t xml:space="preserve">random  </w:t>
      </w:r>
      <w:r>
        <w:rPr>
          <w:spacing w:val="14"/>
          <w:sz w:val="32"/>
          <w:szCs w:val="32"/>
        </w:rPr>
        <w:t xml:space="preserve"> </w:t>
      </w:r>
      <w:r>
        <w:rPr>
          <w:sz w:val="32"/>
          <w:szCs w:val="32"/>
        </w:rPr>
        <w:t xml:space="preserve">samples  </w:t>
      </w:r>
      <w:r>
        <w:rPr>
          <w:spacing w:val="14"/>
          <w:sz w:val="32"/>
          <w:szCs w:val="32"/>
        </w:rPr>
        <w:t xml:space="preserve"> </w:t>
      </w:r>
      <w:r>
        <w:rPr>
          <w:sz w:val="32"/>
          <w:szCs w:val="32"/>
        </w:rPr>
        <w:t>w</w:t>
      </w:r>
      <w:r>
        <w:rPr>
          <w:spacing w:val="-1"/>
          <w:sz w:val="32"/>
          <w:szCs w:val="32"/>
        </w:rPr>
        <w:t>e</w:t>
      </w:r>
      <w:r>
        <w:rPr>
          <w:sz w:val="32"/>
          <w:szCs w:val="32"/>
        </w:rPr>
        <w:t xml:space="preserve">re  </w:t>
      </w:r>
      <w:r>
        <w:rPr>
          <w:spacing w:val="14"/>
          <w:sz w:val="32"/>
          <w:szCs w:val="32"/>
        </w:rPr>
        <w:t xml:space="preserve"> </w:t>
      </w:r>
      <w:r>
        <w:rPr>
          <w:sz w:val="32"/>
          <w:szCs w:val="32"/>
        </w:rPr>
        <w:t xml:space="preserve">selected  </w:t>
      </w:r>
      <w:r>
        <w:rPr>
          <w:spacing w:val="14"/>
          <w:sz w:val="32"/>
          <w:szCs w:val="32"/>
        </w:rPr>
        <w:t xml:space="preserve"> </w:t>
      </w:r>
      <w:r>
        <w:rPr>
          <w:sz w:val="32"/>
          <w:szCs w:val="32"/>
        </w:rPr>
        <w:t xml:space="preserve">from  </w:t>
      </w:r>
      <w:r>
        <w:rPr>
          <w:spacing w:val="14"/>
          <w:sz w:val="32"/>
          <w:szCs w:val="32"/>
        </w:rPr>
        <w:t xml:space="preserve"> </w:t>
      </w:r>
      <w:r>
        <w:rPr>
          <w:sz w:val="32"/>
          <w:szCs w:val="32"/>
        </w:rPr>
        <w:t>normal distr</w:t>
      </w:r>
      <w:r>
        <w:rPr>
          <w:spacing w:val="-1"/>
          <w:sz w:val="32"/>
          <w:szCs w:val="32"/>
        </w:rPr>
        <w:t>i</w:t>
      </w:r>
      <w:r>
        <w:rPr>
          <w:sz w:val="32"/>
          <w:szCs w:val="32"/>
        </w:rPr>
        <w:t>but</w:t>
      </w:r>
      <w:r>
        <w:rPr>
          <w:spacing w:val="-1"/>
          <w:sz w:val="32"/>
          <w:szCs w:val="32"/>
        </w:rPr>
        <w:t>i</w:t>
      </w:r>
      <w:r>
        <w:rPr>
          <w:spacing w:val="1"/>
          <w:sz w:val="32"/>
          <w:szCs w:val="32"/>
        </w:rPr>
        <w:t>o</w:t>
      </w:r>
      <w:r>
        <w:rPr>
          <w:sz w:val="32"/>
          <w:szCs w:val="32"/>
        </w:rPr>
        <w:t xml:space="preserve">ns </w:t>
      </w:r>
      <w:r>
        <w:rPr>
          <w:spacing w:val="27"/>
          <w:sz w:val="32"/>
          <w:szCs w:val="32"/>
        </w:rPr>
        <w:t xml:space="preserve"> </w:t>
      </w:r>
      <w:r>
        <w:rPr>
          <w:sz w:val="32"/>
          <w:szCs w:val="32"/>
        </w:rPr>
        <w:t xml:space="preserve">(or </w:t>
      </w:r>
      <w:r>
        <w:rPr>
          <w:spacing w:val="26"/>
          <w:sz w:val="32"/>
          <w:szCs w:val="32"/>
        </w:rPr>
        <w:t xml:space="preserve"> </w:t>
      </w:r>
      <w:r>
        <w:rPr>
          <w:sz w:val="32"/>
          <w:szCs w:val="32"/>
        </w:rPr>
        <w:t>non</w:t>
      </w:r>
      <w:r>
        <w:rPr>
          <w:spacing w:val="-1"/>
          <w:sz w:val="32"/>
          <w:szCs w:val="32"/>
        </w:rPr>
        <w:t>-</w:t>
      </w:r>
      <w:r>
        <w:rPr>
          <w:sz w:val="32"/>
          <w:szCs w:val="32"/>
        </w:rPr>
        <w:t>no</w:t>
      </w:r>
      <w:r>
        <w:rPr>
          <w:spacing w:val="-1"/>
          <w:sz w:val="32"/>
          <w:szCs w:val="32"/>
        </w:rPr>
        <w:t>r</w:t>
      </w:r>
      <w:r>
        <w:rPr>
          <w:sz w:val="32"/>
          <w:szCs w:val="32"/>
        </w:rPr>
        <w:t xml:space="preserve">mal </w:t>
      </w:r>
      <w:r>
        <w:rPr>
          <w:spacing w:val="26"/>
          <w:sz w:val="32"/>
          <w:szCs w:val="32"/>
        </w:rPr>
        <w:t xml:space="preserve"> </w:t>
      </w:r>
      <w:r>
        <w:rPr>
          <w:sz w:val="32"/>
          <w:szCs w:val="32"/>
        </w:rPr>
        <w:t>d</w:t>
      </w:r>
      <w:r>
        <w:rPr>
          <w:spacing w:val="-2"/>
          <w:sz w:val="32"/>
          <w:szCs w:val="32"/>
        </w:rPr>
        <w:t>i</w:t>
      </w:r>
      <w:r>
        <w:rPr>
          <w:sz w:val="32"/>
          <w:szCs w:val="32"/>
        </w:rPr>
        <w:t xml:space="preserve">stributions </w:t>
      </w:r>
      <w:r>
        <w:rPr>
          <w:spacing w:val="27"/>
          <w:sz w:val="32"/>
          <w:szCs w:val="32"/>
        </w:rPr>
        <w:t xml:space="preserve"> </w:t>
      </w:r>
      <w:r>
        <w:rPr>
          <w:sz w:val="32"/>
          <w:szCs w:val="32"/>
        </w:rPr>
        <w:t xml:space="preserve">with </w:t>
      </w:r>
      <w:r>
        <w:rPr>
          <w:spacing w:val="27"/>
          <w:sz w:val="32"/>
          <w:szCs w:val="32"/>
        </w:rPr>
        <w:t xml:space="preserve"> </w:t>
      </w:r>
      <w:r>
        <w:rPr>
          <w:sz w:val="32"/>
          <w:szCs w:val="32"/>
        </w:rPr>
        <w:t xml:space="preserve">large </w:t>
      </w:r>
      <w:r>
        <w:rPr>
          <w:spacing w:val="27"/>
          <w:sz w:val="32"/>
          <w:szCs w:val="32"/>
        </w:rPr>
        <w:t xml:space="preserve"> </w:t>
      </w:r>
      <w:r>
        <w:rPr>
          <w:sz w:val="32"/>
          <w:szCs w:val="32"/>
        </w:rPr>
        <w:t>sample</w:t>
      </w:r>
    </w:p>
    <w:p w:rsidR="00875696" w:rsidRDefault="00D5330D">
      <w:pPr>
        <w:spacing w:before="29"/>
        <w:ind w:left="480" w:right="-79"/>
        <w:rPr>
          <w:sz w:val="18"/>
          <w:szCs w:val="18"/>
        </w:rPr>
      </w:pPr>
      <w:r w:rsidRPr="00D5330D">
        <w:lastRenderedPageBreak/>
        <w:pict>
          <v:shape id="_x0000_s3765" type="#_x0000_t202" style="position:absolute;left:0;text-align:left;margin-left:289.1pt;margin-top:3.3pt;width:9.65pt;height:16.9pt;z-index:-20337;mso-position-horizontal-relative:page" filled="f" stroked="f">
            <v:textbox inset="0,0,0,0">
              <w:txbxContent>
                <w:p w:rsidR="000653A5" w:rsidRDefault="000653A5">
                  <w:pPr>
                    <w:spacing w:line="320" w:lineRule="exact"/>
                    <w:ind w:right="-71"/>
                    <w:rPr>
                      <w:rFonts w:ascii="Meiryo" w:eastAsia="Meiryo" w:hAnsi="Meiryo" w:cs="Meiryo"/>
                      <w:sz w:val="34"/>
                      <w:szCs w:val="34"/>
                    </w:rPr>
                  </w:pPr>
                  <w:r>
                    <w:rPr>
                      <w:rFonts w:ascii="Meiryo" w:eastAsia="Meiryo" w:hAnsi="Meiryo" w:cs="Meiryo"/>
                      <w:position w:val="-1"/>
                      <w:sz w:val="34"/>
                      <w:szCs w:val="34"/>
                    </w:rPr>
                    <w:t>σ</w:t>
                  </w:r>
                </w:p>
              </w:txbxContent>
            </v:textbox>
            <w10:wrap anchorx="page"/>
          </v:shape>
        </w:pict>
      </w:r>
      <w:r w:rsidRPr="00D5330D">
        <w:pict>
          <v:shape id="_x0000_s3764" type="#_x0000_t202" style="position:absolute;left:0;text-align:left;margin-left:359.5pt;margin-top:13.95pt;width:4.55pt;height:9.05pt;z-index:-20336;mso-position-horizontal-relative:page" filled="f" stroked="f">
            <v:textbox inset="0,0,0,0">
              <w:txbxContent>
                <w:p w:rsidR="000653A5" w:rsidRDefault="000653A5">
                  <w:pPr>
                    <w:spacing w:line="180" w:lineRule="exact"/>
                    <w:ind w:right="-47"/>
                    <w:rPr>
                      <w:sz w:val="18"/>
                      <w:szCs w:val="18"/>
                    </w:rPr>
                  </w:pPr>
                  <w:r>
                    <w:rPr>
                      <w:sz w:val="18"/>
                      <w:szCs w:val="18"/>
                    </w:rPr>
                    <w:t>2</w:t>
                  </w:r>
                </w:p>
              </w:txbxContent>
            </v:textbox>
            <w10:wrap anchorx="page"/>
          </v:shape>
        </w:pict>
      </w:r>
      <w:r w:rsidRPr="00D5330D">
        <w:pict>
          <v:shape id="_x0000_s3763" type="#_x0000_t202" style="position:absolute;left:0;text-align:left;margin-left:299.9pt;margin-top:13.7pt;width:4.65pt;height:9.35pt;z-index:-20333;mso-position-horizontal-relative:page" filled="f" stroked="f">
            <v:textbox inset="0,0,0,0">
              <w:txbxContent>
                <w:p w:rsidR="000653A5" w:rsidRDefault="000653A5">
                  <w:pPr>
                    <w:spacing w:line="180" w:lineRule="exact"/>
                    <w:ind w:right="-48"/>
                    <w:rPr>
                      <w:sz w:val="18"/>
                      <w:szCs w:val="18"/>
                    </w:rPr>
                  </w:pPr>
                  <w:r>
                    <w:rPr>
                      <w:w w:val="103"/>
                      <w:sz w:val="18"/>
                      <w:szCs w:val="18"/>
                    </w:rPr>
                    <w:t>1</w:t>
                  </w:r>
                </w:p>
              </w:txbxContent>
            </v:textbox>
            <w10:wrap anchorx="page"/>
          </v:shape>
        </w:pict>
      </w:r>
      <w:r w:rsidR="00E667B6">
        <w:rPr>
          <w:sz w:val="32"/>
          <w:szCs w:val="32"/>
        </w:rPr>
        <w:t>sizes)</w:t>
      </w:r>
      <w:r w:rsidR="00E667B6">
        <w:rPr>
          <w:spacing w:val="65"/>
          <w:sz w:val="32"/>
          <w:szCs w:val="32"/>
        </w:rPr>
        <w:t xml:space="preserve"> </w:t>
      </w:r>
      <w:r w:rsidR="00E667B6">
        <w:rPr>
          <w:sz w:val="32"/>
          <w:szCs w:val="32"/>
        </w:rPr>
        <w:t>with</w:t>
      </w:r>
      <w:r w:rsidR="00E667B6">
        <w:rPr>
          <w:spacing w:val="65"/>
          <w:sz w:val="32"/>
          <w:szCs w:val="32"/>
        </w:rPr>
        <w:t xml:space="preserve"> </w:t>
      </w:r>
      <w:r w:rsidR="00E667B6">
        <w:rPr>
          <w:sz w:val="32"/>
          <w:szCs w:val="32"/>
        </w:rPr>
        <w:t>known</w:t>
      </w:r>
      <w:r w:rsidR="00E667B6">
        <w:rPr>
          <w:spacing w:val="65"/>
          <w:sz w:val="32"/>
          <w:szCs w:val="32"/>
        </w:rPr>
        <w:t xml:space="preserve"> </w:t>
      </w:r>
      <w:r w:rsidR="00E667B6">
        <w:rPr>
          <w:sz w:val="32"/>
          <w:szCs w:val="32"/>
        </w:rPr>
        <w:t xml:space="preserve">variances    </w:t>
      </w:r>
      <w:r w:rsidR="00E667B6">
        <w:rPr>
          <w:spacing w:val="27"/>
          <w:sz w:val="32"/>
          <w:szCs w:val="32"/>
        </w:rPr>
        <w:t xml:space="preserve"> </w:t>
      </w:r>
      <w:r w:rsidR="00E667B6">
        <w:rPr>
          <w:w w:val="103"/>
          <w:position w:val="18"/>
          <w:sz w:val="18"/>
          <w:szCs w:val="18"/>
        </w:rPr>
        <w:t>2</w:t>
      </w:r>
    </w:p>
    <w:p w:rsidR="00875696" w:rsidRDefault="00E667B6">
      <w:pPr>
        <w:spacing w:before="79"/>
        <w:ind w:right="-68"/>
        <w:rPr>
          <w:sz w:val="32"/>
          <w:szCs w:val="32"/>
        </w:rPr>
      </w:pPr>
      <w:r>
        <w:br w:type="column"/>
      </w:r>
      <w:r>
        <w:rPr>
          <w:sz w:val="32"/>
          <w:szCs w:val="32"/>
        </w:rPr>
        <w:lastRenderedPageBreak/>
        <w:t>and</w:t>
      </w:r>
    </w:p>
    <w:p w:rsidR="00875696" w:rsidRDefault="00E667B6">
      <w:pPr>
        <w:spacing w:line="460" w:lineRule="exact"/>
        <w:rPr>
          <w:sz w:val="32"/>
          <w:szCs w:val="32"/>
        </w:rPr>
        <w:sectPr w:rsidR="00875696">
          <w:type w:val="continuous"/>
          <w:pgSz w:w="11900" w:h="16840"/>
          <w:pgMar w:top="760" w:right="1340" w:bottom="280" w:left="1320" w:header="720" w:footer="720" w:gutter="0"/>
          <w:cols w:num="3" w:space="720" w:equalWidth="0">
            <w:col w:w="4816" w:space="188"/>
            <w:col w:w="462" w:space="168"/>
            <w:col w:w="3606"/>
          </w:cols>
        </w:sectPr>
      </w:pPr>
      <w:r>
        <w:br w:type="column"/>
      </w:r>
      <w:r>
        <w:rPr>
          <w:rFonts w:ascii="Meiryo" w:eastAsia="Meiryo" w:hAnsi="Meiryo" w:cs="Meiryo"/>
          <w:w w:val="90"/>
          <w:position w:val="2"/>
          <w:sz w:val="33"/>
          <w:szCs w:val="33"/>
        </w:rPr>
        <w:lastRenderedPageBreak/>
        <w:t>σ</w:t>
      </w:r>
      <w:r>
        <w:rPr>
          <w:rFonts w:ascii="Meiryo" w:eastAsia="Meiryo" w:hAnsi="Meiryo" w:cs="Meiryo"/>
          <w:spacing w:val="-28"/>
          <w:w w:val="90"/>
          <w:position w:val="2"/>
          <w:sz w:val="33"/>
          <w:szCs w:val="33"/>
        </w:rPr>
        <w:t xml:space="preserve"> </w:t>
      </w:r>
      <w:r>
        <w:rPr>
          <w:position w:val="16"/>
          <w:sz w:val="18"/>
          <w:szCs w:val="18"/>
        </w:rPr>
        <w:t>2</w:t>
      </w:r>
      <w:r>
        <w:rPr>
          <w:spacing w:val="1"/>
          <w:position w:val="16"/>
          <w:sz w:val="18"/>
          <w:szCs w:val="18"/>
        </w:rPr>
        <w:t xml:space="preserve"> </w:t>
      </w:r>
      <w:r>
        <w:rPr>
          <w:position w:val="-1"/>
          <w:sz w:val="32"/>
          <w:szCs w:val="32"/>
        </w:rPr>
        <w:t>,</w:t>
      </w:r>
      <w:r>
        <w:rPr>
          <w:spacing w:val="65"/>
          <w:position w:val="-1"/>
          <w:sz w:val="32"/>
          <w:szCs w:val="32"/>
        </w:rPr>
        <w:t xml:space="preserve"> </w:t>
      </w:r>
      <w:r>
        <w:rPr>
          <w:position w:val="-1"/>
          <w:sz w:val="32"/>
          <w:szCs w:val="32"/>
        </w:rPr>
        <w:t>then</w:t>
      </w:r>
      <w:r>
        <w:rPr>
          <w:spacing w:val="65"/>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e</w:t>
      </w:r>
      <w:r>
        <w:rPr>
          <w:spacing w:val="65"/>
          <w:position w:val="-1"/>
          <w:sz w:val="32"/>
          <w:szCs w:val="32"/>
        </w:rPr>
        <w:t xml:space="preserve"> </w:t>
      </w:r>
      <w:r>
        <w:rPr>
          <w:position w:val="-1"/>
          <w:sz w:val="32"/>
          <w:szCs w:val="32"/>
        </w:rPr>
        <w:t>dif</w:t>
      </w:r>
      <w:r>
        <w:rPr>
          <w:spacing w:val="-1"/>
          <w:position w:val="-1"/>
          <w:sz w:val="32"/>
          <w:szCs w:val="32"/>
        </w:rPr>
        <w:t>f</w:t>
      </w:r>
      <w:r>
        <w:rPr>
          <w:position w:val="-1"/>
          <w:sz w:val="32"/>
          <w:szCs w:val="32"/>
        </w:rPr>
        <w:t>e</w:t>
      </w:r>
      <w:r>
        <w:rPr>
          <w:spacing w:val="-1"/>
          <w:position w:val="-1"/>
          <w:sz w:val="32"/>
          <w:szCs w:val="32"/>
        </w:rPr>
        <w:t>r</w:t>
      </w:r>
      <w:r>
        <w:rPr>
          <w:position w:val="-1"/>
          <w:sz w:val="32"/>
          <w:szCs w:val="32"/>
        </w:rPr>
        <w:t>ence</w:t>
      </w:r>
    </w:p>
    <w:p w:rsidR="00875696" w:rsidRDefault="00D5330D">
      <w:pPr>
        <w:spacing w:line="420" w:lineRule="exact"/>
        <w:ind w:left="480"/>
        <w:rPr>
          <w:sz w:val="32"/>
          <w:szCs w:val="32"/>
        </w:rPr>
        <w:sectPr w:rsidR="00875696">
          <w:type w:val="continuous"/>
          <w:pgSz w:w="11900" w:h="16840"/>
          <w:pgMar w:top="760" w:right="1340" w:bottom="280" w:left="1320" w:header="720" w:footer="720" w:gutter="0"/>
          <w:cols w:space="720"/>
        </w:sectPr>
      </w:pPr>
      <w:r w:rsidRPr="00D5330D">
        <w:lastRenderedPageBreak/>
        <w:pict>
          <v:group id="_x0000_s3761" style="position:absolute;left:0;text-align:left;margin-left:280.1pt;margin-top:4.05pt;width:8.6pt;height:0;z-index:-20346;mso-position-horizontal-relative:page" coordorigin="5602,81" coordsize="172,0">
            <v:shape id="_x0000_s3762" style="position:absolute;left:5602;top:81;width:172;height:0" coordorigin="5602,81" coordsize="172,0" path="m5602,81r171,e" filled="f" strokeweight=".17744mm">
              <v:path arrowok="t"/>
            </v:shape>
            <w10:wrap anchorx="page"/>
          </v:group>
        </w:pict>
      </w:r>
      <w:r w:rsidRPr="00D5330D">
        <w:pict>
          <v:group id="_x0000_s3759" style="position:absolute;left:0;text-align:left;margin-left:310.2pt;margin-top:4.05pt;width:8.6pt;height:0;z-index:-20345;mso-position-horizontal-relative:page" coordorigin="6204,81" coordsize="172,0">
            <v:shape id="_x0000_s3760" style="position:absolute;left:6204;top:81;width:172;height:0" coordorigin="6204,81" coordsize="172,0" path="m6204,81r172,e" filled="f" strokeweight=".17744mm">
              <v:path arrowok="t"/>
            </v:shape>
            <w10:wrap anchorx="page"/>
          </v:group>
        </w:pict>
      </w:r>
      <w:r w:rsidR="00E667B6">
        <w:rPr>
          <w:position w:val="2"/>
          <w:sz w:val="32"/>
          <w:szCs w:val="32"/>
        </w:rPr>
        <w:t>between</w:t>
      </w:r>
      <w:r w:rsidR="00E667B6">
        <w:rPr>
          <w:spacing w:val="26"/>
          <w:position w:val="2"/>
          <w:sz w:val="32"/>
          <w:szCs w:val="32"/>
        </w:rPr>
        <w:t xml:space="preserve"> </w:t>
      </w:r>
      <w:r w:rsidR="00E667B6">
        <w:rPr>
          <w:position w:val="2"/>
          <w:sz w:val="32"/>
          <w:szCs w:val="32"/>
        </w:rPr>
        <w:t>the</w:t>
      </w:r>
      <w:r w:rsidR="00E667B6">
        <w:rPr>
          <w:spacing w:val="26"/>
          <w:position w:val="2"/>
          <w:sz w:val="32"/>
          <w:szCs w:val="32"/>
        </w:rPr>
        <w:t xml:space="preserve"> </w:t>
      </w:r>
      <w:r w:rsidR="00E667B6">
        <w:rPr>
          <w:position w:val="2"/>
          <w:sz w:val="32"/>
          <w:szCs w:val="32"/>
        </w:rPr>
        <w:t>s</w:t>
      </w:r>
      <w:r w:rsidR="00E667B6">
        <w:rPr>
          <w:spacing w:val="2"/>
          <w:position w:val="2"/>
          <w:sz w:val="32"/>
          <w:szCs w:val="32"/>
        </w:rPr>
        <w:t>a</w:t>
      </w:r>
      <w:r w:rsidR="00E667B6">
        <w:rPr>
          <w:position w:val="2"/>
          <w:sz w:val="32"/>
          <w:szCs w:val="32"/>
        </w:rPr>
        <w:t>mple</w:t>
      </w:r>
      <w:r w:rsidR="00E667B6">
        <w:rPr>
          <w:spacing w:val="26"/>
          <w:position w:val="2"/>
          <w:sz w:val="32"/>
          <w:szCs w:val="32"/>
        </w:rPr>
        <w:t xml:space="preserve"> </w:t>
      </w:r>
      <w:r w:rsidR="00E667B6">
        <w:rPr>
          <w:position w:val="2"/>
          <w:sz w:val="32"/>
          <w:szCs w:val="32"/>
        </w:rPr>
        <w:t>means</w:t>
      </w:r>
      <w:r w:rsidR="00E667B6">
        <w:rPr>
          <w:spacing w:val="26"/>
          <w:position w:val="2"/>
          <w:sz w:val="32"/>
          <w:szCs w:val="32"/>
        </w:rPr>
        <w:t xml:space="preserve"> </w:t>
      </w:r>
      <w:r w:rsidR="00E667B6">
        <w:rPr>
          <w:position w:val="2"/>
          <w:sz w:val="32"/>
          <w:szCs w:val="32"/>
        </w:rPr>
        <w:t>(</w:t>
      </w:r>
      <w:r w:rsidR="00E667B6">
        <w:rPr>
          <w:spacing w:val="-23"/>
          <w:position w:val="2"/>
          <w:sz w:val="32"/>
          <w:szCs w:val="32"/>
        </w:rPr>
        <w:t xml:space="preserve"> </w:t>
      </w:r>
      <w:r w:rsidR="00E667B6">
        <w:rPr>
          <w:i/>
          <w:spacing w:val="15"/>
          <w:position w:val="3"/>
          <w:sz w:val="28"/>
          <w:szCs w:val="28"/>
        </w:rPr>
        <w:t>X</w:t>
      </w:r>
      <w:r w:rsidR="00E667B6">
        <w:rPr>
          <w:position w:val="-4"/>
        </w:rPr>
        <w:t>1</w:t>
      </w:r>
      <w:r w:rsidR="00E667B6">
        <w:rPr>
          <w:spacing w:val="28"/>
          <w:position w:val="-4"/>
        </w:rPr>
        <w:t xml:space="preserve"> </w:t>
      </w:r>
      <w:r w:rsidR="00E667B6">
        <w:rPr>
          <w:rFonts w:ascii="Meiryo" w:eastAsia="Meiryo" w:hAnsi="Meiryo" w:cs="Meiryo"/>
          <w:w w:val="69"/>
          <w:position w:val="3"/>
          <w:sz w:val="28"/>
          <w:szCs w:val="28"/>
        </w:rPr>
        <w:t>−</w:t>
      </w:r>
      <w:r w:rsidR="00E667B6">
        <w:rPr>
          <w:rFonts w:ascii="Meiryo" w:eastAsia="Meiryo" w:hAnsi="Meiryo" w:cs="Meiryo"/>
          <w:spacing w:val="16"/>
          <w:w w:val="69"/>
          <w:position w:val="3"/>
          <w:sz w:val="28"/>
          <w:szCs w:val="28"/>
        </w:rPr>
        <w:t xml:space="preserve"> </w:t>
      </w:r>
      <w:r w:rsidR="00E667B6">
        <w:rPr>
          <w:i/>
          <w:w w:val="101"/>
          <w:position w:val="3"/>
          <w:sz w:val="28"/>
          <w:szCs w:val="28"/>
        </w:rPr>
        <w:t>X</w:t>
      </w:r>
      <w:r w:rsidR="00E667B6">
        <w:rPr>
          <w:i/>
          <w:spacing w:val="-33"/>
          <w:position w:val="3"/>
          <w:sz w:val="28"/>
          <w:szCs w:val="28"/>
        </w:rPr>
        <w:t xml:space="preserve"> </w:t>
      </w:r>
      <w:r w:rsidR="00E667B6">
        <w:rPr>
          <w:position w:val="-4"/>
        </w:rPr>
        <w:t>2</w:t>
      </w:r>
      <w:r w:rsidR="00E667B6">
        <w:rPr>
          <w:spacing w:val="-16"/>
          <w:position w:val="-4"/>
        </w:rPr>
        <w:t xml:space="preserve"> </w:t>
      </w:r>
      <w:r w:rsidR="00E667B6">
        <w:rPr>
          <w:position w:val="2"/>
          <w:sz w:val="32"/>
          <w:szCs w:val="32"/>
        </w:rPr>
        <w:t xml:space="preserve">) </w:t>
      </w:r>
      <w:r w:rsidR="00E667B6">
        <w:rPr>
          <w:spacing w:val="53"/>
          <w:position w:val="2"/>
          <w:sz w:val="32"/>
          <w:szCs w:val="32"/>
        </w:rPr>
        <w:t xml:space="preserve"> </w:t>
      </w:r>
      <w:r w:rsidR="00E667B6">
        <w:rPr>
          <w:position w:val="2"/>
          <w:sz w:val="32"/>
          <w:szCs w:val="32"/>
        </w:rPr>
        <w:t>has</w:t>
      </w:r>
      <w:r w:rsidR="00E667B6">
        <w:rPr>
          <w:spacing w:val="25"/>
          <w:position w:val="2"/>
          <w:sz w:val="32"/>
          <w:szCs w:val="32"/>
        </w:rPr>
        <w:t xml:space="preserve"> </w:t>
      </w:r>
      <w:r w:rsidR="00E667B6">
        <w:rPr>
          <w:position w:val="2"/>
          <w:sz w:val="32"/>
          <w:szCs w:val="32"/>
        </w:rPr>
        <w:t>a</w:t>
      </w:r>
      <w:r w:rsidR="00E667B6">
        <w:rPr>
          <w:spacing w:val="27"/>
          <w:position w:val="2"/>
          <w:sz w:val="32"/>
          <w:szCs w:val="32"/>
        </w:rPr>
        <w:t xml:space="preserve"> </w:t>
      </w:r>
      <w:r w:rsidR="00E667B6">
        <w:rPr>
          <w:position w:val="2"/>
          <w:sz w:val="32"/>
          <w:szCs w:val="32"/>
        </w:rPr>
        <w:t>no</w:t>
      </w:r>
      <w:r w:rsidR="00E667B6">
        <w:rPr>
          <w:spacing w:val="-1"/>
          <w:position w:val="2"/>
          <w:sz w:val="32"/>
          <w:szCs w:val="32"/>
        </w:rPr>
        <w:t>r</w:t>
      </w:r>
      <w:r w:rsidR="00E667B6">
        <w:rPr>
          <w:position w:val="2"/>
          <w:sz w:val="32"/>
          <w:szCs w:val="32"/>
        </w:rPr>
        <w:t>mal</w:t>
      </w:r>
      <w:r w:rsidR="00E667B6">
        <w:rPr>
          <w:spacing w:val="25"/>
          <w:position w:val="2"/>
          <w:sz w:val="32"/>
          <w:szCs w:val="32"/>
        </w:rPr>
        <w:t xml:space="preserve"> </w:t>
      </w:r>
      <w:r w:rsidR="00E667B6">
        <w:rPr>
          <w:position w:val="2"/>
          <w:sz w:val="32"/>
          <w:szCs w:val="32"/>
        </w:rPr>
        <w:t>distr</w:t>
      </w:r>
      <w:r w:rsidR="00E667B6">
        <w:rPr>
          <w:spacing w:val="-1"/>
          <w:position w:val="2"/>
          <w:sz w:val="32"/>
          <w:szCs w:val="32"/>
        </w:rPr>
        <w:t>i</w:t>
      </w:r>
      <w:r w:rsidR="00E667B6">
        <w:rPr>
          <w:position w:val="2"/>
          <w:sz w:val="32"/>
          <w:szCs w:val="32"/>
        </w:rPr>
        <w:t>but</w:t>
      </w:r>
      <w:r w:rsidR="00E667B6">
        <w:rPr>
          <w:spacing w:val="-1"/>
          <w:position w:val="2"/>
          <w:sz w:val="32"/>
          <w:szCs w:val="32"/>
        </w:rPr>
        <w:t>i</w:t>
      </w:r>
      <w:r w:rsidR="00E667B6">
        <w:rPr>
          <w:position w:val="2"/>
          <w:sz w:val="32"/>
          <w:szCs w:val="32"/>
        </w:rPr>
        <w:t>on</w:t>
      </w:r>
    </w:p>
    <w:p w:rsidR="00875696" w:rsidRDefault="00D5330D">
      <w:pPr>
        <w:spacing w:line="440" w:lineRule="exact"/>
        <w:ind w:left="480" w:right="-75"/>
        <w:rPr>
          <w:sz w:val="32"/>
          <w:szCs w:val="32"/>
        </w:rPr>
      </w:pPr>
      <w:r w:rsidRPr="00D5330D">
        <w:lastRenderedPageBreak/>
        <w:pict>
          <v:shape id="_x0000_s3758" type="#_x0000_t202" style="position:absolute;left:0;text-align:left;margin-left:332.2pt;margin-top:13.55pt;width:4.35pt;height:8.75pt;z-index:-20335;mso-position-horizontal-relative:page" filled="f" stroked="f">
            <v:textbox inset="0,0,0,0">
              <w:txbxContent>
                <w:p w:rsidR="000653A5" w:rsidRDefault="000653A5">
                  <w:pPr>
                    <w:spacing w:line="160" w:lineRule="exact"/>
                    <w:ind w:right="-46"/>
                    <w:rPr>
                      <w:sz w:val="17"/>
                      <w:szCs w:val="17"/>
                    </w:rPr>
                  </w:pPr>
                  <w:r>
                    <w:rPr>
                      <w:w w:val="102"/>
                      <w:sz w:val="17"/>
                      <w:szCs w:val="17"/>
                    </w:rPr>
                    <w:t>1</w:t>
                  </w:r>
                </w:p>
              </w:txbxContent>
            </v:textbox>
            <w10:wrap anchorx="page"/>
          </v:shape>
        </w:pict>
      </w:r>
      <w:r w:rsidRPr="00D5330D">
        <w:pict>
          <v:shape id="_x0000_s3757" type="#_x0000_t202" style="position:absolute;left:0;text-align:left;margin-left:356.5pt;margin-top:13.55pt;width:44.45pt;height:8.75pt;z-index:-20334;mso-position-horizontal-relative:page" filled="f" stroked="f">
            <v:textbox inset="0,0,0,0">
              <w:txbxContent>
                <w:p w:rsidR="000653A5" w:rsidRDefault="000653A5">
                  <w:pPr>
                    <w:spacing w:line="160" w:lineRule="exact"/>
                    <w:ind w:right="-46"/>
                    <w:rPr>
                      <w:sz w:val="17"/>
                      <w:szCs w:val="17"/>
                    </w:rPr>
                  </w:pPr>
                  <w:r>
                    <w:rPr>
                      <w:sz w:val="17"/>
                      <w:szCs w:val="17"/>
                    </w:rPr>
                    <w:t xml:space="preserve">1               </w:t>
                  </w:r>
                  <w:r>
                    <w:rPr>
                      <w:spacing w:val="36"/>
                      <w:sz w:val="17"/>
                      <w:szCs w:val="17"/>
                    </w:rPr>
                    <w:t xml:space="preserve"> </w:t>
                  </w:r>
                  <w:r>
                    <w:rPr>
                      <w:w w:val="102"/>
                      <w:sz w:val="17"/>
                      <w:szCs w:val="17"/>
                    </w:rPr>
                    <w:t>2</w:t>
                  </w:r>
                </w:p>
              </w:txbxContent>
            </v:textbox>
            <w10:wrap anchorx="page"/>
          </v:shape>
        </w:pict>
      </w:r>
      <w:r w:rsidR="00E667B6">
        <w:rPr>
          <w:position w:val="-1"/>
          <w:sz w:val="32"/>
          <w:szCs w:val="32"/>
        </w:rPr>
        <w:t>with mean (</w:t>
      </w:r>
      <w:r w:rsidR="00E667B6">
        <w:rPr>
          <w:spacing w:val="-32"/>
          <w:position w:val="-1"/>
          <w:sz w:val="32"/>
          <w:szCs w:val="32"/>
        </w:rPr>
        <w:t xml:space="preserve"> </w:t>
      </w:r>
      <w:r w:rsidR="00E667B6">
        <w:rPr>
          <w:rFonts w:ascii="Meiryo" w:eastAsia="Meiryo" w:hAnsi="Meiryo" w:cs="Meiryo"/>
          <w:spacing w:val="-5"/>
          <w:position w:val="2"/>
          <w:sz w:val="31"/>
          <w:szCs w:val="31"/>
        </w:rPr>
        <w:t>µ</w:t>
      </w:r>
      <w:r w:rsidR="00E667B6">
        <w:rPr>
          <w:position w:val="-6"/>
          <w:sz w:val="17"/>
          <w:szCs w:val="17"/>
        </w:rPr>
        <w:t>1</w:t>
      </w:r>
      <w:r w:rsidR="00E667B6">
        <w:rPr>
          <w:spacing w:val="15"/>
          <w:position w:val="-6"/>
          <w:sz w:val="17"/>
          <w:szCs w:val="17"/>
        </w:rPr>
        <w:t xml:space="preserve"> </w:t>
      </w:r>
      <w:r w:rsidR="00E667B6">
        <w:rPr>
          <w:rFonts w:ascii="Meiryo" w:eastAsia="Meiryo" w:hAnsi="Meiryo" w:cs="Meiryo"/>
          <w:w w:val="69"/>
          <w:position w:val="2"/>
          <w:sz w:val="29"/>
          <w:szCs w:val="29"/>
        </w:rPr>
        <w:t>−</w:t>
      </w:r>
      <w:r w:rsidR="00E667B6">
        <w:rPr>
          <w:rFonts w:ascii="Meiryo" w:eastAsia="Meiryo" w:hAnsi="Meiryo" w:cs="Meiryo"/>
          <w:spacing w:val="-3"/>
          <w:w w:val="69"/>
          <w:position w:val="2"/>
          <w:sz w:val="29"/>
          <w:szCs w:val="29"/>
        </w:rPr>
        <w:t xml:space="preserve"> </w:t>
      </w:r>
      <w:r w:rsidR="00E667B6">
        <w:rPr>
          <w:rFonts w:ascii="Meiryo" w:eastAsia="Meiryo" w:hAnsi="Meiryo" w:cs="Meiryo"/>
          <w:spacing w:val="14"/>
          <w:position w:val="2"/>
          <w:sz w:val="31"/>
          <w:szCs w:val="31"/>
        </w:rPr>
        <w:t>µ</w:t>
      </w:r>
      <w:r w:rsidR="00E667B6">
        <w:rPr>
          <w:position w:val="-6"/>
          <w:sz w:val="17"/>
          <w:szCs w:val="17"/>
        </w:rPr>
        <w:t>2</w:t>
      </w:r>
      <w:r w:rsidR="00E667B6">
        <w:rPr>
          <w:spacing w:val="-15"/>
          <w:position w:val="-6"/>
          <w:sz w:val="17"/>
          <w:szCs w:val="17"/>
        </w:rPr>
        <w:t xml:space="preserve"> </w:t>
      </w:r>
      <w:r w:rsidR="00E667B6">
        <w:rPr>
          <w:position w:val="-1"/>
          <w:sz w:val="32"/>
          <w:szCs w:val="32"/>
        </w:rPr>
        <w:t>) and variance (</w:t>
      </w:r>
    </w:p>
    <w:p w:rsidR="00875696" w:rsidRDefault="00E667B6">
      <w:pPr>
        <w:spacing w:line="440" w:lineRule="exact"/>
        <w:ind w:right="-70"/>
        <w:rPr>
          <w:sz w:val="17"/>
          <w:szCs w:val="17"/>
        </w:rPr>
      </w:pPr>
      <w:r>
        <w:br w:type="column"/>
      </w:r>
      <w:r>
        <w:rPr>
          <w:spacing w:val="-16"/>
          <w:position w:val="2"/>
          <w:sz w:val="30"/>
          <w:szCs w:val="30"/>
        </w:rPr>
        <w:lastRenderedPageBreak/>
        <w:t>(</w:t>
      </w:r>
      <w:r>
        <w:rPr>
          <w:rFonts w:ascii="Meiryo" w:eastAsia="Meiryo" w:hAnsi="Meiryo" w:cs="Meiryo"/>
          <w:w w:val="92"/>
          <w:position w:val="2"/>
          <w:sz w:val="31"/>
          <w:szCs w:val="31"/>
        </w:rPr>
        <w:t>σ</w:t>
      </w:r>
      <w:r>
        <w:rPr>
          <w:rFonts w:ascii="Meiryo" w:eastAsia="Meiryo" w:hAnsi="Meiryo" w:cs="Meiryo"/>
          <w:spacing w:val="-44"/>
          <w:position w:val="2"/>
          <w:sz w:val="31"/>
          <w:szCs w:val="31"/>
        </w:rPr>
        <w:t xml:space="preserve"> </w:t>
      </w:r>
      <w:r>
        <w:rPr>
          <w:w w:val="102"/>
          <w:position w:val="15"/>
          <w:sz w:val="17"/>
          <w:szCs w:val="17"/>
        </w:rPr>
        <w:t>2</w:t>
      </w:r>
    </w:p>
    <w:p w:rsidR="00875696" w:rsidRDefault="00E667B6">
      <w:pPr>
        <w:spacing w:line="440" w:lineRule="exact"/>
        <w:ind w:right="-70"/>
        <w:rPr>
          <w:sz w:val="17"/>
          <w:szCs w:val="17"/>
        </w:rPr>
      </w:pPr>
      <w:r>
        <w:br w:type="column"/>
      </w:r>
      <w:r>
        <w:rPr>
          <w:position w:val="2"/>
          <w:sz w:val="30"/>
          <w:szCs w:val="30"/>
        </w:rPr>
        <w:lastRenderedPageBreak/>
        <w:t>/</w:t>
      </w:r>
      <w:r>
        <w:rPr>
          <w:spacing w:val="-18"/>
          <w:position w:val="2"/>
          <w:sz w:val="30"/>
          <w:szCs w:val="30"/>
        </w:rPr>
        <w:t xml:space="preserve"> </w:t>
      </w:r>
      <w:r>
        <w:rPr>
          <w:i/>
          <w:position w:val="2"/>
          <w:sz w:val="30"/>
          <w:szCs w:val="30"/>
        </w:rPr>
        <w:t>n</w:t>
      </w:r>
      <w:r>
        <w:rPr>
          <w:i/>
          <w:spacing w:val="17"/>
          <w:position w:val="2"/>
          <w:sz w:val="30"/>
          <w:szCs w:val="30"/>
        </w:rPr>
        <w:t xml:space="preserve"> </w:t>
      </w:r>
      <w:r>
        <w:rPr>
          <w:position w:val="2"/>
          <w:sz w:val="30"/>
          <w:szCs w:val="30"/>
        </w:rPr>
        <w:t>)</w:t>
      </w:r>
      <w:r>
        <w:rPr>
          <w:spacing w:val="-14"/>
          <w:position w:val="2"/>
          <w:sz w:val="30"/>
          <w:szCs w:val="30"/>
        </w:rPr>
        <w:t xml:space="preserve"> </w:t>
      </w:r>
      <w:r>
        <w:rPr>
          <w:rFonts w:ascii="Meiryo" w:eastAsia="Meiryo" w:hAnsi="Meiryo" w:cs="Meiryo"/>
          <w:w w:val="68"/>
          <w:position w:val="2"/>
          <w:sz w:val="30"/>
          <w:szCs w:val="30"/>
        </w:rPr>
        <w:t>+</w:t>
      </w:r>
      <w:r>
        <w:rPr>
          <w:rFonts w:ascii="Meiryo" w:eastAsia="Meiryo" w:hAnsi="Meiryo" w:cs="Meiryo"/>
          <w:spacing w:val="-6"/>
          <w:w w:val="68"/>
          <w:position w:val="2"/>
          <w:sz w:val="30"/>
          <w:szCs w:val="30"/>
        </w:rPr>
        <w:t xml:space="preserve"> </w:t>
      </w:r>
      <w:r>
        <w:rPr>
          <w:spacing w:val="-16"/>
          <w:w w:val="94"/>
          <w:position w:val="2"/>
          <w:sz w:val="30"/>
          <w:szCs w:val="30"/>
        </w:rPr>
        <w:t>(</w:t>
      </w:r>
      <w:r>
        <w:rPr>
          <w:rFonts w:ascii="Meiryo" w:eastAsia="Meiryo" w:hAnsi="Meiryo" w:cs="Meiryo"/>
          <w:w w:val="94"/>
          <w:position w:val="2"/>
          <w:sz w:val="31"/>
          <w:szCs w:val="31"/>
        </w:rPr>
        <w:t>σ</w:t>
      </w:r>
      <w:r>
        <w:rPr>
          <w:rFonts w:ascii="Meiryo" w:eastAsia="Meiryo" w:hAnsi="Meiryo" w:cs="Meiryo"/>
          <w:spacing w:val="-35"/>
          <w:w w:val="94"/>
          <w:position w:val="2"/>
          <w:sz w:val="31"/>
          <w:szCs w:val="31"/>
        </w:rPr>
        <w:t xml:space="preserve"> </w:t>
      </w:r>
      <w:r>
        <w:rPr>
          <w:w w:val="102"/>
          <w:position w:val="15"/>
          <w:sz w:val="17"/>
          <w:szCs w:val="17"/>
        </w:rPr>
        <w:t>2</w:t>
      </w:r>
    </w:p>
    <w:p w:rsidR="00875696" w:rsidRDefault="00E667B6">
      <w:pPr>
        <w:spacing w:before="52" w:line="380" w:lineRule="exact"/>
        <w:rPr>
          <w:sz w:val="32"/>
          <w:szCs w:val="32"/>
        </w:rPr>
        <w:sectPr w:rsidR="00875696">
          <w:type w:val="continuous"/>
          <w:pgSz w:w="11900" w:h="16840"/>
          <w:pgMar w:top="760" w:right="1340" w:bottom="280" w:left="1320" w:header="720" w:footer="720" w:gutter="0"/>
          <w:cols w:num="4" w:space="720" w:equalWidth="0">
            <w:col w:w="4937" w:space="103"/>
            <w:col w:w="414" w:space="84"/>
            <w:col w:w="1185" w:space="82"/>
            <w:col w:w="2435"/>
          </w:cols>
        </w:sectPr>
      </w:pPr>
      <w:r>
        <w:br w:type="column"/>
      </w:r>
      <w:r>
        <w:rPr>
          <w:position w:val="3"/>
          <w:sz w:val="30"/>
          <w:szCs w:val="30"/>
        </w:rPr>
        <w:lastRenderedPageBreak/>
        <w:t>/</w:t>
      </w:r>
      <w:r>
        <w:rPr>
          <w:spacing w:val="-17"/>
          <w:position w:val="3"/>
          <w:sz w:val="30"/>
          <w:szCs w:val="30"/>
        </w:rPr>
        <w:t xml:space="preserve"> </w:t>
      </w:r>
      <w:r>
        <w:rPr>
          <w:i/>
          <w:spacing w:val="1"/>
          <w:position w:val="3"/>
          <w:sz w:val="30"/>
          <w:szCs w:val="30"/>
        </w:rPr>
        <w:t>n</w:t>
      </w:r>
      <w:r>
        <w:rPr>
          <w:position w:val="-4"/>
          <w:sz w:val="17"/>
          <w:szCs w:val="17"/>
        </w:rPr>
        <w:t>2</w:t>
      </w:r>
      <w:r>
        <w:rPr>
          <w:spacing w:val="-6"/>
          <w:position w:val="-4"/>
          <w:sz w:val="17"/>
          <w:szCs w:val="17"/>
        </w:rPr>
        <w:t xml:space="preserve"> </w:t>
      </w:r>
      <w:r>
        <w:rPr>
          <w:position w:val="3"/>
          <w:sz w:val="30"/>
          <w:szCs w:val="30"/>
        </w:rPr>
        <w:t>)</w:t>
      </w:r>
      <w:r>
        <w:rPr>
          <w:spacing w:val="-27"/>
          <w:position w:val="3"/>
          <w:sz w:val="30"/>
          <w:szCs w:val="30"/>
        </w:rPr>
        <w:t xml:space="preserve"> </w:t>
      </w:r>
      <w:r>
        <w:rPr>
          <w:position w:val="1"/>
          <w:sz w:val="32"/>
          <w:szCs w:val="32"/>
        </w:rPr>
        <w:t>) , that is:</w:t>
      </w:r>
    </w:p>
    <w:p w:rsidR="00875696" w:rsidRDefault="00E667B6">
      <w:pPr>
        <w:spacing w:line="280" w:lineRule="exact"/>
        <w:ind w:left="2972" w:right="-66"/>
        <w:rPr>
          <w:sz w:val="16"/>
          <w:szCs w:val="16"/>
        </w:rPr>
      </w:pPr>
      <w:r>
        <w:rPr>
          <w:rFonts w:ascii="Meiryo" w:eastAsia="Meiryo" w:hAnsi="Meiryo" w:cs="Meiryo"/>
          <w:w w:val="38"/>
          <w:position w:val="-11"/>
          <w:sz w:val="28"/>
          <w:szCs w:val="28"/>
        </w:rPr>
        <w:lastRenderedPageBreak/>
        <w:t xml:space="preserve">⎛                            </w:t>
      </w:r>
      <w:r>
        <w:rPr>
          <w:rFonts w:ascii="Meiryo" w:eastAsia="Meiryo" w:hAnsi="Meiryo" w:cs="Meiryo"/>
          <w:spacing w:val="35"/>
          <w:w w:val="38"/>
          <w:position w:val="-11"/>
          <w:sz w:val="28"/>
          <w:szCs w:val="28"/>
        </w:rPr>
        <w:t xml:space="preserve"> </w:t>
      </w:r>
      <w:r>
        <w:rPr>
          <w:rFonts w:ascii="Meiryo" w:eastAsia="Meiryo" w:hAnsi="Meiryo" w:cs="Meiryo"/>
          <w:w w:val="92"/>
          <w:position w:val="-12"/>
          <w:sz w:val="29"/>
          <w:szCs w:val="29"/>
        </w:rPr>
        <w:t>σ</w:t>
      </w:r>
      <w:r>
        <w:rPr>
          <w:rFonts w:ascii="Meiryo" w:eastAsia="Meiryo" w:hAnsi="Meiryo" w:cs="Meiryo"/>
          <w:spacing w:val="-27"/>
          <w:w w:val="92"/>
          <w:position w:val="-12"/>
          <w:sz w:val="29"/>
          <w:szCs w:val="29"/>
        </w:rPr>
        <w:t xml:space="preserve"> </w:t>
      </w:r>
      <w:r>
        <w:rPr>
          <w:w w:val="101"/>
          <w:sz w:val="16"/>
          <w:szCs w:val="16"/>
        </w:rPr>
        <w:t>2</w:t>
      </w:r>
    </w:p>
    <w:p w:rsidR="00875696" w:rsidRDefault="00E667B6">
      <w:pPr>
        <w:spacing w:line="28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474" w:space="319"/>
            <w:col w:w="4447"/>
          </w:cols>
        </w:sectPr>
      </w:pPr>
      <w:r>
        <w:br w:type="column"/>
      </w:r>
      <w:r>
        <w:rPr>
          <w:rFonts w:ascii="Meiryo" w:eastAsia="Meiryo" w:hAnsi="Meiryo" w:cs="Meiryo"/>
          <w:w w:val="92"/>
          <w:position w:val="-12"/>
          <w:sz w:val="29"/>
          <w:szCs w:val="29"/>
        </w:rPr>
        <w:lastRenderedPageBreak/>
        <w:t>σ</w:t>
      </w:r>
      <w:r>
        <w:rPr>
          <w:rFonts w:ascii="Meiryo" w:eastAsia="Meiryo" w:hAnsi="Meiryo" w:cs="Meiryo"/>
          <w:spacing w:val="-28"/>
          <w:w w:val="92"/>
          <w:position w:val="-12"/>
          <w:sz w:val="29"/>
          <w:szCs w:val="29"/>
        </w:rPr>
        <w:t xml:space="preserve"> </w:t>
      </w:r>
      <w:r>
        <w:rPr>
          <w:sz w:val="16"/>
          <w:szCs w:val="16"/>
        </w:rPr>
        <w:t xml:space="preserve">2 </w:t>
      </w:r>
      <w:r>
        <w:rPr>
          <w:spacing w:val="4"/>
          <w:sz w:val="16"/>
          <w:szCs w:val="16"/>
        </w:rPr>
        <w:t xml:space="preserve"> </w:t>
      </w:r>
      <w:r>
        <w:rPr>
          <w:rFonts w:ascii="Meiryo" w:eastAsia="Meiryo" w:hAnsi="Meiryo" w:cs="Meiryo"/>
          <w:w w:val="38"/>
          <w:position w:val="-11"/>
          <w:sz w:val="28"/>
          <w:szCs w:val="28"/>
        </w:rPr>
        <w:t>⎞</w:t>
      </w:r>
    </w:p>
    <w:p w:rsidR="00875696" w:rsidRDefault="00D5330D">
      <w:pPr>
        <w:spacing w:line="220" w:lineRule="exact"/>
        <w:ind w:left="1048" w:right="-70"/>
        <w:rPr>
          <w:sz w:val="16"/>
          <w:szCs w:val="16"/>
        </w:rPr>
      </w:pPr>
      <w:r w:rsidRPr="00D5330D">
        <w:lastRenderedPageBreak/>
        <w:pict>
          <v:group id="_x0000_s3755" style="position:absolute;left:0;text-align:left;margin-left:137.45pt;margin-top:.65pt;width:8.5pt;height:0;z-index:-20344;mso-position-horizontal-relative:page" coordorigin="2749,13" coordsize="170,0">
            <v:shape id="_x0000_s3756" style="position:absolute;left:2749;top:13;width:170;height:0" coordorigin="2749,13" coordsize="170,0" path="m2749,13r171,e" filled="f" strokeweight=".20567mm">
              <v:path arrowok="t"/>
            </v:shape>
            <w10:wrap anchorx="page"/>
          </v:group>
        </w:pict>
      </w:r>
      <w:r w:rsidRPr="00D5330D">
        <w:pict>
          <v:group id="_x0000_s3753" style="position:absolute;left:0;text-align:left;margin-left:166.15pt;margin-top:.65pt;width:8.6pt;height:0;z-index:-20343;mso-position-horizontal-relative:page" coordorigin="3323,13" coordsize="172,0">
            <v:shape id="_x0000_s3754" style="position:absolute;left:3323;top:13;width:172;height:0" coordorigin="3323,13" coordsize="172,0" path="m3323,13r171,e" filled="f" strokeweight=".20567mm">
              <v:path arrowok="t"/>
            </v:shape>
            <w10:wrap anchorx="page"/>
          </v:group>
        </w:pict>
      </w:r>
      <w:r w:rsidR="00E667B6">
        <w:rPr>
          <w:rFonts w:ascii="Meiryo" w:eastAsia="Meiryo" w:hAnsi="Meiryo" w:cs="Meiryo"/>
          <w:position w:val="-11"/>
          <w:sz w:val="32"/>
          <w:szCs w:val="32"/>
        </w:rPr>
        <w:t>•</w:t>
      </w:r>
      <w:r w:rsidR="00E667B6">
        <w:rPr>
          <w:rFonts w:ascii="Meiryo" w:eastAsia="Meiryo" w:hAnsi="Meiryo" w:cs="Meiryo"/>
          <w:spacing w:val="69"/>
          <w:position w:val="-11"/>
          <w:sz w:val="32"/>
          <w:szCs w:val="32"/>
        </w:rPr>
        <w:t xml:space="preserve"> </w:t>
      </w:r>
      <w:r w:rsidR="00E667B6">
        <w:rPr>
          <w:i/>
          <w:w w:val="99"/>
          <w:position w:val="-6"/>
          <w:sz w:val="28"/>
          <w:szCs w:val="28"/>
        </w:rPr>
        <w:t>X</w:t>
      </w:r>
      <w:r w:rsidR="00E667B6">
        <w:rPr>
          <w:i/>
          <w:spacing w:val="-48"/>
          <w:position w:val="-6"/>
          <w:sz w:val="28"/>
          <w:szCs w:val="28"/>
        </w:rPr>
        <w:t xml:space="preserve"> </w:t>
      </w:r>
      <w:r w:rsidR="00E667B6">
        <w:rPr>
          <w:w w:val="101"/>
          <w:position w:val="-12"/>
          <w:sz w:val="16"/>
          <w:szCs w:val="16"/>
        </w:rPr>
        <w:t>1</w:t>
      </w:r>
    </w:p>
    <w:p w:rsidR="00875696" w:rsidRDefault="00E667B6">
      <w:pPr>
        <w:spacing w:line="220" w:lineRule="exact"/>
        <w:ind w:right="-70"/>
        <w:rPr>
          <w:sz w:val="16"/>
          <w:szCs w:val="16"/>
        </w:rPr>
      </w:pPr>
      <w:r>
        <w:br w:type="column"/>
      </w:r>
      <w:r>
        <w:rPr>
          <w:rFonts w:ascii="Meiryo" w:eastAsia="Meiryo" w:hAnsi="Meiryo" w:cs="Meiryo"/>
          <w:w w:val="68"/>
          <w:position w:val="-6"/>
          <w:sz w:val="28"/>
          <w:szCs w:val="28"/>
        </w:rPr>
        <w:lastRenderedPageBreak/>
        <w:t>−</w:t>
      </w:r>
      <w:r>
        <w:rPr>
          <w:rFonts w:ascii="Meiryo" w:eastAsia="Meiryo" w:hAnsi="Meiryo" w:cs="Meiryo"/>
          <w:spacing w:val="9"/>
          <w:w w:val="68"/>
          <w:position w:val="-6"/>
          <w:sz w:val="28"/>
          <w:szCs w:val="28"/>
        </w:rPr>
        <w:t xml:space="preserve"> </w:t>
      </w:r>
      <w:r>
        <w:rPr>
          <w:i/>
          <w:w w:val="99"/>
          <w:position w:val="-6"/>
          <w:sz w:val="28"/>
          <w:szCs w:val="28"/>
        </w:rPr>
        <w:t>X</w:t>
      </w:r>
      <w:r>
        <w:rPr>
          <w:i/>
          <w:spacing w:val="-27"/>
          <w:w w:val="99"/>
          <w:position w:val="-6"/>
          <w:sz w:val="28"/>
          <w:szCs w:val="28"/>
        </w:rPr>
        <w:t xml:space="preserve"> </w:t>
      </w:r>
      <w:r>
        <w:rPr>
          <w:w w:val="101"/>
          <w:position w:val="-12"/>
          <w:sz w:val="16"/>
          <w:szCs w:val="16"/>
        </w:rPr>
        <w:t>2</w:t>
      </w:r>
    </w:p>
    <w:p w:rsidR="00875696" w:rsidRDefault="00E667B6">
      <w:pPr>
        <w:spacing w:line="220" w:lineRule="exact"/>
        <w:ind w:right="-72"/>
        <w:rPr>
          <w:sz w:val="16"/>
          <w:szCs w:val="16"/>
        </w:rPr>
      </w:pPr>
      <w:r>
        <w:br w:type="column"/>
      </w:r>
      <w:r>
        <w:rPr>
          <w:position w:val="-6"/>
          <w:sz w:val="28"/>
          <w:szCs w:val="28"/>
        </w:rPr>
        <w:lastRenderedPageBreak/>
        <w:t xml:space="preserve">~ </w:t>
      </w:r>
      <w:r>
        <w:rPr>
          <w:spacing w:val="9"/>
          <w:position w:val="-6"/>
          <w:sz w:val="28"/>
          <w:szCs w:val="28"/>
        </w:rPr>
        <w:t xml:space="preserve"> </w:t>
      </w:r>
      <w:r>
        <w:rPr>
          <w:i/>
          <w:position w:val="-6"/>
          <w:sz w:val="28"/>
          <w:szCs w:val="28"/>
        </w:rPr>
        <w:t>N</w:t>
      </w:r>
      <w:r>
        <w:rPr>
          <w:i/>
          <w:spacing w:val="-17"/>
          <w:position w:val="-6"/>
          <w:sz w:val="28"/>
          <w:szCs w:val="28"/>
        </w:rPr>
        <w:t xml:space="preserve"> </w:t>
      </w:r>
      <w:r>
        <w:rPr>
          <w:rFonts w:ascii="Meiryo" w:eastAsia="Meiryo" w:hAnsi="Meiryo" w:cs="Meiryo"/>
          <w:w w:val="38"/>
          <w:position w:val="-4"/>
          <w:sz w:val="28"/>
          <w:szCs w:val="28"/>
        </w:rPr>
        <w:t>⎜</w:t>
      </w:r>
      <w:r>
        <w:rPr>
          <w:rFonts w:ascii="Meiryo" w:eastAsia="Meiryo" w:hAnsi="Meiryo" w:cs="Meiryo"/>
          <w:spacing w:val="-57"/>
          <w:position w:val="-4"/>
          <w:sz w:val="28"/>
          <w:szCs w:val="28"/>
        </w:rPr>
        <w:t xml:space="preserve"> </w:t>
      </w:r>
      <w:r>
        <w:rPr>
          <w:rFonts w:ascii="Meiryo" w:eastAsia="Meiryo" w:hAnsi="Meiryo" w:cs="Meiryo"/>
          <w:position w:val="-6"/>
          <w:sz w:val="29"/>
          <w:szCs w:val="29"/>
        </w:rPr>
        <w:t>µ</w:t>
      </w:r>
      <w:r>
        <w:rPr>
          <w:position w:val="-12"/>
          <w:sz w:val="16"/>
          <w:szCs w:val="16"/>
        </w:rPr>
        <w:t>1</w:t>
      </w:r>
    </w:p>
    <w:p w:rsidR="00875696" w:rsidRDefault="00E667B6">
      <w:pPr>
        <w:spacing w:line="220" w:lineRule="exact"/>
        <w:ind w:right="-72"/>
        <w:rPr>
          <w:sz w:val="16"/>
          <w:szCs w:val="16"/>
        </w:rPr>
      </w:pPr>
      <w:r>
        <w:br w:type="column"/>
      </w:r>
      <w:r>
        <w:rPr>
          <w:rFonts w:ascii="Meiryo" w:eastAsia="Meiryo" w:hAnsi="Meiryo" w:cs="Meiryo"/>
          <w:w w:val="68"/>
          <w:position w:val="-6"/>
          <w:sz w:val="28"/>
          <w:szCs w:val="28"/>
        </w:rPr>
        <w:lastRenderedPageBreak/>
        <w:t>−</w:t>
      </w:r>
      <w:r>
        <w:rPr>
          <w:rFonts w:ascii="Meiryo" w:eastAsia="Meiryo" w:hAnsi="Meiryo" w:cs="Meiryo"/>
          <w:spacing w:val="-39"/>
          <w:position w:val="-6"/>
          <w:sz w:val="28"/>
          <w:szCs w:val="28"/>
        </w:rPr>
        <w:t xml:space="preserve"> </w:t>
      </w:r>
      <w:r>
        <w:rPr>
          <w:rFonts w:ascii="Meiryo" w:eastAsia="Meiryo" w:hAnsi="Meiryo" w:cs="Meiryo"/>
          <w:spacing w:val="19"/>
          <w:position w:val="-6"/>
          <w:sz w:val="29"/>
          <w:szCs w:val="29"/>
        </w:rPr>
        <w:t>µ</w:t>
      </w:r>
      <w:r>
        <w:rPr>
          <w:position w:val="-12"/>
          <w:sz w:val="16"/>
          <w:szCs w:val="16"/>
        </w:rPr>
        <w:t>2</w:t>
      </w:r>
    </w:p>
    <w:p w:rsidR="00875696" w:rsidRDefault="00E667B6">
      <w:pPr>
        <w:spacing w:line="220" w:lineRule="exact"/>
        <w:rPr>
          <w:rFonts w:ascii="Meiryo" w:eastAsia="Meiryo" w:hAnsi="Meiryo" w:cs="Meiryo"/>
          <w:sz w:val="28"/>
          <w:szCs w:val="28"/>
        </w:rPr>
        <w:sectPr w:rsidR="00875696">
          <w:type w:val="continuous"/>
          <w:pgSz w:w="11900" w:h="16840"/>
          <w:pgMar w:top="760" w:right="1340" w:bottom="280" w:left="1320" w:header="720" w:footer="720" w:gutter="0"/>
          <w:cols w:num="5" w:space="720" w:equalWidth="0">
            <w:col w:w="1671" w:space="72"/>
            <w:col w:w="521" w:space="165"/>
            <w:col w:w="932" w:space="72"/>
            <w:col w:w="471" w:space="108"/>
            <w:col w:w="5228"/>
          </w:cols>
        </w:sectPr>
      </w:pPr>
      <w:r>
        <w:br w:type="column"/>
      </w:r>
      <w:r>
        <w:rPr>
          <w:position w:val="-6"/>
          <w:sz w:val="28"/>
          <w:szCs w:val="28"/>
        </w:rPr>
        <w:lastRenderedPageBreak/>
        <w:t>,</w:t>
      </w:r>
      <w:r>
        <w:rPr>
          <w:spacing w:val="30"/>
          <w:position w:val="-6"/>
          <w:sz w:val="28"/>
          <w:szCs w:val="28"/>
        </w:rPr>
        <w:t xml:space="preserve"> </w:t>
      </w:r>
      <w:r>
        <w:rPr>
          <w:position w:val="6"/>
          <w:sz w:val="16"/>
          <w:szCs w:val="16"/>
          <w:u w:val="single" w:color="000000"/>
        </w:rPr>
        <w:t xml:space="preserve">    </w:t>
      </w:r>
      <w:r>
        <w:rPr>
          <w:spacing w:val="2"/>
          <w:position w:val="6"/>
          <w:sz w:val="16"/>
          <w:szCs w:val="16"/>
          <w:u w:val="single" w:color="000000"/>
        </w:rPr>
        <w:t xml:space="preserve"> </w:t>
      </w:r>
      <w:r>
        <w:rPr>
          <w:position w:val="6"/>
          <w:sz w:val="16"/>
          <w:szCs w:val="16"/>
          <w:u w:val="single" w:color="000000"/>
        </w:rPr>
        <w:t xml:space="preserve">1 </w:t>
      </w:r>
      <w:r>
        <w:rPr>
          <w:spacing w:val="1"/>
          <w:position w:val="6"/>
          <w:sz w:val="16"/>
          <w:szCs w:val="16"/>
          <w:u w:val="single" w:color="000000"/>
        </w:rPr>
        <w:t xml:space="preserve"> </w:t>
      </w:r>
      <w:r>
        <w:rPr>
          <w:spacing w:val="27"/>
          <w:position w:val="6"/>
          <w:sz w:val="16"/>
          <w:szCs w:val="16"/>
        </w:rPr>
        <w:t xml:space="preserve"> </w:t>
      </w:r>
      <w:r>
        <w:rPr>
          <w:rFonts w:ascii="Meiryo" w:eastAsia="Meiryo" w:hAnsi="Meiryo" w:cs="Meiryo"/>
          <w:w w:val="68"/>
          <w:position w:val="-6"/>
          <w:sz w:val="28"/>
          <w:szCs w:val="28"/>
        </w:rPr>
        <w:t xml:space="preserve">+  </w:t>
      </w:r>
      <w:r>
        <w:rPr>
          <w:rFonts w:ascii="Meiryo" w:eastAsia="Meiryo" w:hAnsi="Meiryo" w:cs="Meiryo"/>
          <w:spacing w:val="13"/>
          <w:w w:val="68"/>
          <w:position w:val="-6"/>
          <w:sz w:val="28"/>
          <w:szCs w:val="28"/>
        </w:rPr>
        <w:t xml:space="preserve"> </w:t>
      </w:r>
      <w:r>
        <w:rPr>
          <w:w w:val="68"/>
          <w:position w:val="6"/>
          <w:sz w:val="16"/>
          <w:szCs w:val="16"/>
          <w:u w:val="single" w:color="000000"/>
        </w:rPr>
        <w:t xml:space="preserve">     </w:t>
      </w:r>
      <w:r>
        <w:rPr>
          <w:spacing w:val="10"/>
          <w:w w:val="68"/>
          <w:position w:val="6"/>
          <w:sz w:val="16"/>
          <w:szCs w:val="16"/>
          <w:u w:val="single" w:color="000000"/>
        </w:rPr>
        <w:t xml:space="preserve"> </w:t>
      </w:r>
      <w:r>
        <w:rPr>
          <w:position w:val="6"/>
          <w:sz w:val="16"/>
          <w:szCs w:val="16"/>
          <w:u w:val="single" w:color="000000"/>
        </w:rPr>
        <w:t xml:space="preserve">2 </w:t>
      </w:r>
      <w:r>
        <w:rPr>
          <w:spacing w:val="1"/>
          <w:position w:val="6"/>
          <w:sz w:val="16"/>
          <w:szCs w:val="16"/>
          <w:u w:val="single" w:color="000000"/>
        </w:rPr>
        <w:t xml:space="preserve"> </w:t>
      </w:r>
      <w:r>
        <w:rPr>
          <w:spacing w:val="-17"/>
          <w:position w:val="6"/>
          <w:sz w:val="16"/>
          <w:szCs w:val="16"/>
        </w:rPr>
        <w:t xml:space="preserve"> </w:t>
      </w:r>
      <w:r>
        <w:rPr>
          <w:rFonts w:ascii="Meiryo" w:eastAsia="Meiryo" w:hAnsi="Meiryo" w:cs="Meiryo"/>
          <w:w w:val="38"/>
          <w:position w:val="-4"/>
          <w:sz w:val="28"/>
          <w:szCs w:val="28"/>
        </w:rPr>
        <w:t>⎟</w:t>
      </w:r>
    </w:p>
    <w:p w:rsidR="00875696" w:rsidRDefault="00E667B6">
      <w:pPr>
        <w:spacing w:line="340" w:lineRule="exact"/>
        <w:jc w:val="right"/>
        <w:rPr>
          <w:sz w:val="16"/>
          <w:szCs w:val="16"/>
        </w:rPr>
      </w:pPr>
      <w:r>
        <w:rPr>
          <w:rFonts w:ascii="Meiryo" w:eastAsia="Meiryo" w:hAnsi="Meiryo" w:cs="Meiryo"/>
          <w:w w:val="38"/>
          <w:position w:val="-2"/>
          <w:sz w:val="28"/>
          <w:szCs w:val="28"/>
        </w:rPr>
        <w:lastRenderedPageBreak/>
        <w:t xml:space="preserve">⎝                              </w:t>
      </w:r>
      <w:r>
        <w:rPr>
          <w:rFonts w:ascii="Meiryo" w:eastAsia="Meiryo" w:hAnsi="Meiryo" w:cs="Meiryo"/>
          <w:spacing w:val="33"/>
          <w:w w:val="38"/>
          <w:position w:val="-2"/>
          <w:sz w:val="28"/>
          <w:szCs w:val="28"/>
        </w:rPr>
        <w:t xml:space="preserve"> </w:t>
      </w:r>
      <w:r>
        <w:rPr>
          <w:i/>
          <w:spacing w:val="-12"/>
          <w:w w:val="99"/>
          <w:position w:val="5"/>
          <w:sz w:val="28"/>
          <w:szCs w:val="28"/>
        </w:rPr>
        <w:t>n</w:t>
      </w:r>
      <w:r>
        <w:rPr>
          <w:w w:val="101"/>
          <w:position w:val="-2"/>
          <w:sz w:val="16"/>
          <w:szCs w:val="16"/>
        </w:rPr>
        <w:t>1</w:t>
      </w:r>
    </w:p>
    <w:p w:rsidR="00875696" w:rsidRDefault="00E667B6">
      <w:pPr>
        <w:spacing w:line="34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439" w:space="408"/>
            <w:col w:w="4393"/>
          </w:cols>
        </w:sectPr>
      </w:pPr>
      <w:r>
        <w:br w:type="column"/>
      </w:r>
      <w:r>
        <w:rPr>
          <w:i/>
          <w:spacing w:val="4"/>
          <w:position w:val="5"/>
          <w:sz w:val="28"/>
          <w:szCs w:val="28"/>
        </w:rPr>
        <w:lastRenderedPageBreak/>
        <w:t>n</w:t>
      </w:r>
      <w:r>
        <w:rPr>
          <w:position w:val="-2"/>
          <w:sz w:val="16"/>
          <w:szCs w:val="16"/>
        </w:rPr>
        <w:t xml:space="preserve">2 </w:t>
      </w:r>
      <w:r>
        <w:rPr>
          <w:spacing w:val="34"/>
          <w:position w:val="-2"/>
          <w:sz w:val="16"/>
          <w:szCs w:val="16"/>
        </w:rPr>
        <w:t xml:space="preserve"> </w:t>
      </w:r>
      <w:r>
        <w:rPr>
          <w:rFonts w:ascii="Meiryo" w:eastAsia="Meiryo" w:hAnsi="Meiryo" w:cs="Meiryo"/>
          <w:w w:val="38"/>
          <w:position w:val="-2"/>
          <w:sz w:val="28"/>
          <w:szCs w:val="28"/>
        </w:rPr>
        <w:t>⎠</w:t>
      </w:r>
    </w:p>
    <w:p w:rsidR="00875696" w:rsidRDefault="00875696">
      <w:pPr>
        <w:spacing w:line="200" w:lineRule="exact"/>
      </w:pPr>
    </w:p>
    <w:p w:rsidR="00875696" w:rsidRDefault="00875696">
      <w:pPr>
        <w:spacing w:before="1" w:line="200" w:lineRule="exact"/>
      </w:pPr>
    </w:p>
    <w:p w:rsidR="00875696" w:rsidRDefault="00D5330D">
      <w:pPr>
        <w:spacing w:line="280" w:lineRule="exact"/>
        <w:ind w:left="1375"/>
        <w:rPr>
          <w:sz w:val="27"/>
          <w:szCs w:val="27"/>
        </w:rPr>
        <w:sectPr w:rsidR="00875696">
          <w:type w:val="continuous"/>
          <w:pgSz w:w="11900" w:h="16840"/>
          <w:pgMar w:top="760" w:right="1340" w:bottom="280" w:left="1320" w:header="720" w:footer="720" w:gutter="0"/>
          <w:cols w:space="720"/>
        </w:sectPr>
      </w:pPr>
      <w:r w:rsidRPr="00D5330D">
        <w:pict>
          <v:group id="_x0000_s3751" style="position:absolute;left:0;text-align:left;margin-left:166.3pt;margin-top:3.35pt;width:8.15pt;height:0;z-index:-20342;mso-position-horizontal-relative:page" coordorigin="3326,67" coordsize="163,0">
            <v:shape id="_x0000_s3752" style="position:absolute;left:3326;top:67;width:163;height:0" coordorigin="3326,67" coordsize="163,0" path="m3326,67r164,e" filled="f" strokeweight=".1965mm">
              <v:path arrowok="t"/>
            </v:shape>
            <w10:wrap anchorx="page"/>
          </v:group>
        </w:pict>
      </w:r>
      <w:r w:rsidRPr="00D5330D">
        <w:pict>
          <v:group id="_x0000_s3749" style="position:absolute;left:0;text-align:left;margin-left:194.6pt;margin-top:3.35pt;width:8.15pt;height:0;z-index:-20341;mso-position-horizontal-relative:page" coordorigin="3892,67" coordsize="163,0">
            <v:shape id="_x0000_s3750" style="position:absolute;left:3892;top:67;width:163;height:0" coordorigin="3892,67" coordsize="163,0" path="m3892,67r163,e" filled="f" strokeweight=".1965mm">
              <v:path arrowok="t"/>
            </v:shape>
            <w10:wrap anchorx="page"/>
          </v:group>
        </w:pict>
      </w:r>
      <w:r w:rsidR="00E667B6">
        <w:rPr>
          <w:i/>
          <w:position w:val="-24"/>
          <w:sz w:val="27"/>
          <w:szCs w:val="27"/>
        </w:rPr>
        <w:t>Z</w:t>
      </w:r>
      <w:r w:rsidR="00E667B6">
        <w:rPr>
          <w:i/>
          <w:spacing w:val="29"/>
          <w:position w:val="-24"/>
          <w:sz w:val="27"/>
          <w:szCs w:val="27"/>
        </w:rPr>
        <w:t xml:space="preserve"> </w:t>
      </w:r>
      <w:r w:rsidR="00E667B6">
        <w:rPr>
          <w:rFonts w:ascii="Meiryo" w:eastAsia="Meiryo" w:hAnsi="Meiryo" w:cs="Meiryo"/>
          <w:w w:val="67"/>
          <w:position w:val="-24"/>
          <w:sz w:val="27"/>
          <w:szCs w:val="27"/>
        </w:rPr>
        <w:t>=</w:t>
      </w:r>
      <w:r w:rsidR="00E667B6">
        <w:rPr>
          <w:rFonts w:ascii="Meiryo" w:eastAsia="Meiryo" w:hAnsi="Meiryo" w:cs="Meiryo"/>
          <w:spacing w:val="30"/>
          <w:w w:val="67"/>
          <w:position w:val="-24"/>
          <w:sz w:val="27"/>
          <w:szCs w:val="27"/>
        </w:rPr>
        <w:t xml:space="preserve"> </w:t>
      </w:r>
      <w:r w:rsidR="00E667B6">
        <w:rPr>
          <w:w w:val="67"/>
          <w:position w:val="-6"/>
          <w:sz w:val="27"/>
          <w:szCs w:val="27"/>
          <w:u w:val="single" w:color="000000"/>
        </w:rPr>
        <w:t>(</w:t>
      </w:r>
      <w:r w:rsidR="00E667B6">
        <w:rPr>
          <w:spacing w:val="-40"/>
          <w:w w:val="67"/>
          <w:position w:val="-6"/>
          <w:sz w:val="27"/>
          <w:szCs w:val="27"/>
          <w:u w:val="single" w:color="000000"/>
        </w:rPr>
        <w:t xml:space="preserve"> </w:t>
      </w:r>
      <w:r w:rsidR="00E667B6">
        <w:rPr>
          <w:i/>
          <w:w w:val="67"/>
          <w:position w:val="-6"/>
          <w:sz w:val="27"/>
          <w:szCs w:val="27"/>
          <w:u w:val="single" w:color="000000"/>
        </w:rPr>
        <w:t>X</w:t>
      </w:r>
      <w:r w:rsidR="00E667B6">
        <w:rPr>
          <w:i/>
          <w:spacing w:val="-43"/>
          <w:w w:val="67"/>
          <w:position w:val="-6"/>
          <w:sz w:val="27"/>
          <w:szCs w:val="27"/>
          <w:u w:val="single" w:color="000000"/>
        </w:rPr>
        <w:t xml:space="preserve"> </w:t>
      </w:r>
      <w:r w:rsidR="00E667B6">
        <w:rPr>
          <w:position w:val="-13"/>
          <w:sz w:val="15"/>
          <w:szCs w:val="15"/>
          <w:u w:val="single" w:color="000000"/>
        </w:rPr>
        <w:t xml:space="preserve">1 </w:t>
      </w:r>
      <w:r w:rsidR="00E667B6">
        <w:rPr>
          <w:spacing w:val="4"/>
          <w:position w:val="-13"/>
          <w:sz w:val="15"/>
          <w:szCs w:val="15"/>
          <w:u w:val="single" w:color="000000"/>
        </w:rPr>
        <w:t xml:space="preserve"> </w:t>
      </w:r>
      <w:r w:rsidR="00E667B6">
        <w:rPr>
          <w:rFonts w:ascii="Meiryo" w:eastAsia="Meiryo" w:hAnsi="Meiryo" w:cs="Meiryo"/>
          <w:w w:val="67"/>
          <w:position w:val="-6"/>
          <w:sz w:val="27"/>
          <w:szCs w:val="27"/>
          <w:u w:val="single" w:color="000000"/>
        </w:rPr>
        <w:t>−</w:t>
      </w:r>
      <w:r w:rsidR="00E667B6">
        <w:rPr>
          <w:rFonts w:ascii="Meiryo" w:eastAsia="Meiryo" w:hAnsi="Meiryo" w:cs="Meiryo"/>
          <w:spacing w:val="-72"/>
          <w:w w:val="67"/>
          <w:position w:val="-6"/>
          <w:sz w:val="27"/>
          <w:szCs w:val="27"/>
          <w:u w:val="single" w:color="000000"/>
        </w:rPr>
        <w:t xml:space="preserve"> </w:t>
      </w:r>
      <w:r w:rsidR="00E667B6">
        <w:rPr>
          <w:i/>
          <w:w w:val="99"/>
          <w:position w:val="-6"/>
          <w:sz w:val="27"/>
          <w:szCs w:val="27"/>
          <w:u w:val="single" w:color="000000"/>
        </w:rPr>
        <w:t>X</w:t>
      </w:r>
      <w:r w:rsidR="00E667B6">
        <w:rPr>
          <w:i/>
          <w:spacing w:val="-27"/>
          <w:w w:val="99"/>
          <w:position w:val="-6"/>
          <w:sz w:val="27"/>
          <w:szCs w:val="27"/>
          <w:u w:val="single" w:color="000000"/>
        </w:rPr>
        <w:t xml:space="preserve"> </w:t>
      </w:r>
      <w:r w:rsidR="00E667B6">
        <w:rPr>
          <w:position w:val="-13"/>
          <w:sz w:val="15"/>
          <w:szCs w:val="15"/>
          <w:u w:val="single" w:color="000000"/>
        </w:rPr>
        <w:t>2</w:t>
      </w:r>
      <w:r w:rsidR="00E667B6">
        <w:rPr>
          <w:spacing w:val="4"/>
          <w:position w:val="-13"/>
          <w:sz w:val="15"/>
          <w:szCs w:val="15"/>
          <w:u w:val="single" w:color="000000"/>
        </w:rPr>
        <w:t xml:space="preserve"> </w:t>
      </w:r>
      <w:r w:rsidR="00E667B6">
        <w:rPr>
          <w:position w:val="-6"/>
          <w:sz w:val="27"/>
          <w:szCs w:val="27"/>
          <w:u w:val="single" w:color="000000"/>
        </w:rPr>
        <w:t>)</w:t>
      </w:r>
      <w:r w:rsidR="00E667B6">
        <w:rPr>
          <w:spacing w:val="-17"/>
          <w:position w:val="-6"/>
          <w:sz w:val="27"/>
          <w:szCs w:val="27"/>
          <w:u w:val="single" w:color="000000"/>
        </w:rPr>
        <w:t xml:space="preserve"> </w:t>
      </w:r>
      <w:r w:rsidR="00E667B6">
        <w:rPr>
          <w:rFonts w:ascii="Meiryo" w:eastAsia="Meiryo" w:hAnsi="Meiryo" w:cs="Meiryo"/>
          <w:w w:val="67"/>
          <w:position w:val="-6"/>
          <w:sz w:val="27"/>
          <w:szCs w:val="27"/>
          <w:u w:val="single" w:color="000000"/>
        </w:rPr>
        <w:t>−</w:t>
      </w:r>
      <w:r w:rsidR="00E667B6">
        <w:rPr>
          <w:rFonts w:ascii="Meiryo" w:eastAsia="Meiryo" w:hAnsi="Meiryo" w:cs="Meiryo"/>
          <w:spacing w:val="-97"/>
          <w:w w:val="67"/>
          <w:position w:val="-6"/>
          <w:sz w:val="27"/>
          <w:szCs w:val="27"/>
          <w:u w:val="single" w:color="000000"/>
        </w:rPr>
        <w:t xml:space="preserve"> </w:t>
      </w:r>
      <w:r w:rsidR="00E667B6">
        <w:rPr>
          <w:spacing w:val="11"/>
          <w:position w:val="-6"/>
          <w:sz w:val="27"/>
          <w:szCs w:val="27"/>
          <w:u w:val="single" w:color="000000"/>
        </w:rPr>
        <w:t>(</w:t>
      </w:r>
      <w:r w:rsidR="00E667B6">
        <w:rPr>
          <w:rFonts w:ascii="Meiryo" w:eastAsia="Meiryo" w:hAnsi="Meiryo" w:cs="Meiryo"/>
          <w:spacing w:val="3"/>
          <w:position w:val="-6"/>
          <w:sz w:val="28"/>
          <w:szCs w:val="28"/>
          <w:u w:val="single" w:color="000000"/>
        </w:rPr>
        <w:t>µ</w:t>
      </w:r>
      <w:r w:rsidR="00E667B6">
        <w:rPr>
          <w:position w:val="-13"/>
          <w:sz w:val="15"/>
          <w:szCs w:val="15"/>
          <w:u w:val="single" w:color="000000"/>
        </w:rPr>
        <w:t>1</w:t>
      </w:r>
      <w:r w:rsidR="00E667B6">
        <w:rPr>
          <w:spacing w:val="20"/>
          <w:position w:val="-13"/>
          <w:sz w:val="15"/>
          <w:szCs w:val="15"/>
          <w:u w:val="single" w:color="000000"/>
        </w:rPr>
        <w:t xml:space="preserve"> </w:t>
      </w:r>
      <w:r w:rsidR="00E667B6">
        <w:rPr>
          <w:rFonts w:ascii="Meiryo" w:eastAsia="Meiryo" w:hAnsi="Meiryo" w:cs="Meiryo"/>
          <w:w w:val="67"/>
          <w:position w:val="-6"/>
          <w:sz w:val="27"/>
          <w:szCs w:val="27"/>
          <w:u w:val="single" w:color="000000"/>
        </w:rPr>
        <w:t>−</w:t>
      </w:r>
      <w:r w:rsidR="00E667B6">
        <w:rPr>
          <w:rFonts w:ascii="Meiryo" w:eastAsia="Meiryo" w:hAnsi="Meiryo" w:cs="Meiryo"/>
          <w:spacing w:val="-89"/>
          <w:w w:val="67"/>
          <w:position w:val="-6"/>
          <w:sz w:val="27"/>
          <w:szCs w:val="27"/>
          <w:u w:val="single" w:color="000000"/>
        </w:rPr>
        <w:t xml:space="preserve"> </w:t>
      </w:r>
      <w:r w:rsidR="00E667B6">
        <w:rPr>
          <w:rFonts w:ascii="Meiryo" w:eastAsia="Meiryo" w:hAnsi="Meiryo" w:cs="Meiryo"/>
          <w:spacing w:val="18"/>
          <w:w w:val="93"/>
          <w:position w:val="-6"/>
          <w:sz w:val="28"/>
          <w:szCs w:val="28"/>
          <w:u w:val="single" w:color="000000"/>
        </w:rPr>
        <w:t>µ</w:t>
      </w:r>
      <w:r w:rsidR="00E667B6">
        <w:rPr>
          <w:w w:val="93"/>
          <w:position w:val="-13"/>
          <w:sz w:val="15"/>
          <w:szCs w:val="15"/>
          <w:u w:val="single" w:color="000000"/>
        </w:rPr>
        <w:t>2</w:t>
      </w:r>
      <w:r w:rsidR="00E667B6">
        <w:rPr>
          <w:spacing w:val="4"/>
          <w:w w:val="93"/>
          <w:position w:val="-13"/>
          <w:sz w:val="15"/>
          <w:szCs w:val="15"/>
          <w:u w:val="single" w:color="000000"/>
        </w:rPr>
        <w:t xml:space="preserve"> </w:t>
      </w:r>
      <w:r w:rsidR="00E667B6">
        <w:rPr>
          <w:position w:val="-6"/>
          <w:sz w:val="27"/>
          <w:szCs w:val="27"/>
          <w:u w:val="single" w:color="000000"/>
        </w:rPr>
        <w:t>)</w:t>
      </w:r>
    </w:p>
    <w:p w:rsidR="00875696" w:rsidRDefault="00D5330D">
      <w:pPr>
        <w:spacing w:line="380" w:lineRule="exact"/>
        <w:ind w:left="1048" w:right="-95"/>
        <w:rPr>
          <w:sz w:val="15"/>
          <w:szCs w:val="15"/>
        </w:rPr>
      </w:pPr>
      <w:r w:rsidRPr="00D5330D">
        <w:lastRenderedPageBreak/>
        <w:pict>
          <v:group id="_x0000_s3742" style="position:absolute;left:0;text-align:left;margin-left:188.1pt;margin-top:7.65pt;width:58.8pt;height:38.5pt;z-index:-20340;mso-position-horizontal-relative:page" coordorigin="3762,153" coordsize="1176,770">
            <v:group id="_x0000_s3743" style="position:absolute;left:3768;top:625;width:34;height:19" coordorigin="3768,625" coordsize="34,19">
              <v:shape id="_x0000_s3748" style="position:absolute;left:3768;top:625;width:34;height:19" coordorigin="3768,625" coordsize="34,19" path="m3768,645r34,-20e" filled="f" strokeweight=".1965mm">
                <v:path arrowok="t"/>
              </v:shape>
              <v:group id="_x0000_s3744" style="position:absolute;left:3802;top:631;width:50;height:281" coordorigin="3802,631" coordsize="50,281">
                <v:shape id="_x0000_s3747" style="position:absolute;left:3802;top:631;width:50;height:281" coordorigin="3802,631" coordsize="50,281" path="m3802,631r50,281e" filled="f" strokeweight=".393mm">
                  <v:path arrowok="t"/>
                </v:shape>
                <v:group id="_x0000_s3745" style="position:absolute;left:3857;top:159;width:1076;height:754" coordorigin="3857,159" coordsize="1076,754">
                  <v:shape id="_x0000_s3746" style="position:absolute;left:3857;top:159;width:1076;height:754" coordorigin="3857,159" coordsize="1076,754" path="m3857,912r66,-753l4933,159e" filled="f" strokeweight=".1965mm">
                    <v:path arrowok="t"/>
                  </v:shape>
                </v:group>
              </v:group>
            </v:group>
            <w10:wrap anchorx="page"/>
          </v:group>
        </w:pict>
      </w:r>
      <w:r w:rsidR="00E667B6">
        <w:rPr>
          <w:rFonts w:ascii="Meiryo" w:eastAsia="Meiryo" w:hAnsi="Meiryo" w:cs="Meiryo"/>
          <w:position w:val="5"/>
          <w:sz w:val="32"/>
          <w:szCs w:val="32"/>
        </w:rPr>
        <w:t xml:space="preserve">•           </w:t>
      </w:r>
      <w:r w:rsidR="00E667B6">
        <w:rPr>
          <w:rFonts w:ascii="Meiryo" w:eastAsia="Meiryo" w:hAnsi="Meiryo" w:cs="Meiryo"/>
          <w:spacing w:val="101"/>
          <w:position w:val="5"/>
          <w:sz w:val="32"/>
          <w:szCs w:val="32"/>
        </w:rPr>
        <w:t xml:space="preserve"> </w:t>
      </w:r>
      <w:r w:rsidR="00E667B6">
        <w:rPr>
          <w:rFonts w:ascii="Meiryo" w:eastAsia="Meiryo" w:hAnsi="Meiryo" w:cs="Meiryo"/>
          <w:w w:val="91"/>
          <w:position w:val="-14"/>
          <w:sz w:val="28"/>
          <w:szCs w:val="28"/>
        </w:rPr>
        <w:t>σ</w:t>
      </w:r>
      <w:r w:rsidR="00E667B6">
        <w:rPr>
          <w:rFonts w:ascii="Meiryo" w:eastAsia="Meiryo" w:hAnsi="Meiryo" w:cs="Meiryo"/>
          <w:spacing w:val="-23"/>
          <w:w w:val="91"/>
          <w:position w:val="-14"/>
          <w:sz w:val="28"/>
          <w:szCs w:val="28"/>
        </w:rPr>
        <w:t xml:space="preserve"> </w:t>
      </w:r>
      <w:r w:rsidR="00E667B6">
        <w:rPr>
          <w:position w:val="-2"/>
          <w:sz w:val="15"/>
          <w:szCs w:val="15"/>
        </w:rPr>
        <w:t xml:space="preserve">2       </w:t>
      </w:r>
      <w:r w:rsidR="00E667B6">
        <w:rPr>
          <w:spacing w:val="20"/>
          <w:position w:val="-2"/>
          <w:sz w:val="15"/>
          <w:szCs w:val="15"/>
        </w:rPr>
        <w:t xml:space="preserve"> </w:t>
      </w:r>
      <w:r w:rsidR="00E667B6">
        <w:rPr>
          <w:rFonts w:ascii="Meiryo" w:eastAsia="Meiryo" w:hAnsi="Meiryo" w:cs="Meiryo"/>
          <w:w w:val="91"/>
          <w:position w:val="-14"/>
          <w:sz w:val="28"/>
          <w:szCs w:val="28"/>
        </w:rPr>
        <w:t>σ</w:t>
      </w:r>
      <w:r w:rsidR="00E667B6">
        <w:rPr>
          <w:rFonts w:ascii="Meiryo" w:eastAsia="Meiryo" w:hAnsi="Meiryo" w:cs="Meiryo"/>
          <w:spacing w:val="-23"/>
          <w:w w:val="91"/>
          <w:position w:val="-14"/>
          <w:sz w:val="28"/>
          <w:szCs w:val="28"/>
        </w:rPr>
        <w:t xml:space="preserve"> </w:t>
      </w:r>
      <w:r w:rsidR="00E667B6">
        <w:rPr>
          <w:w w:val="104"/>
          <w:position w:val="-2"/>
          <w:sz w:val="15"/>
          <w:szCs w:val="15"/>
        </w:rPr>
        <w:t>2</w:t>
      </w:r>
    </w:p>
    <w:p w:rsidR="00875696" w:rsidRDefault="00E667B6">
      <w:pPr>
        <w:spacing w:line="320" w:lineRule="exact"/>
        <w:rPr>
          <w:sz w:val="32"/>
          <w:szCs w:val="32"/>
        </w:rPr>
        <w:sectPr w:rsidR="00875696">
          <w:type w:val="continuous"/>
          <w:pgSz w:w="11900" w:h="16840"/>
          <w:pgMar w:top="760" w:right="1340" w:bottom="280" w:left="1320" w:header="720" w:footer="720" w:gutter="0"/>
          <w:cols w:num="2" w:space="720" w:equalWidth="0">
            <w:col w:w="3543" w:space="792"/>
            <w:col w:w="4905"/>
          </w:cols>
        </w:sectPr>
      </w:pPr>
      <w:r>
        <w:br w:type="column"/>
      </w:r>
      <w:r>
        <w:rPr>
          <w:sz w:val="32"/>
          <w:szCs w:val="32"/>
        </w:rPr>
        <w:lastRenderedPageBreak/>
        <w:t>~ N(0,1)</w:t>
      </w:r>
    </w:p>
    <w:p w:rsidR="00875696" w:rsidRDefault="00E667B6">
      <w:pPr>
        <w:spacing w:line="220" w:lineRule="exact"/>
        <w:ind w:left="2623"/>
        <w:rPr>
          <w:sz w:val="15"/>
          <w:szCs w:val="15"/>
        </w:rPr>
        <w:sectPr w:rsidR="00875696">
          <w:type w:val="continuous"/>
          <w:pgSz w:w="11900" w:h="16840"/>
          <w:pgMar w:top="760" w:right="1340" w:bottom="280" w:left="1320" w:header="720" w:footer="720" w:gutter="0"/>
          <w:cols w:space="720"/>
        </w:sectPr>
      </w:pPr>
      <w:r>
        <w:rPr>
          <w:w w:val="104"/>
          <w:position w:val="6"/>
          <w:sz w:val="15"/>
          <w:szCs w:val="15"/>
          <w:u w:val="single" w:color="000000"/>
        </w:rPr>
        <w:lastRenderedPageBreak/>
        <w:t xml:space="preserve"> </w:t>
      </w:r>
      <w:r>
        <w:rPr>
          <w:position w:val="6"/>
          <w:sz w:val="15"/>
          <w:szCs w:val="15"/>
          <w:u w:val="single" w:color="000000"/>
        </w:rPr>
        <w:t xml:space="preserve">   </w:t>
      </w:r>
      <w:r>
        <w:rPr>
          <w:spacing w:val="-6"/>
          <w:position w:val="6"/>
          <w:sz w:val="15"/>
          <w:szCs w:val="15"/>
          <w:u w:val="single" w:color="000000"/>
        </w:rPr>
        <w:t xml:space="preserve"> </w:t>
      </w:r>
      <w:r>
        <w:rPr>
          <w:w w:val="104"/>
          <w:position w:val="6"/>
          <w:sz w:val="15"/>
          <w:szCs w:val="15"/>
          <w:u w:val="single" w:color="000000"/>
        </w:rPr>
        <w:t xml:space="preserve">1 </w:t>
      </w:r>
      <w:r>
        <w:rPr>
          <w:spacing w:val="10"/>
          <w:position w:val="6"/>
          <w:sz w:val="15"/>
          <w:szCs w:val="15"/>
          <w:u w:val="single" w:color="000000"/>
        </w:rPr>
        <w:t xml:space="preserve"> </w:t>
      </w:r>
      <w:r>
        <w:rPr>
          <w:position w:val="6"/>
          <w:sz w:val="15"/>
          <w:szCs w:val="15"/>
        </w:rPr>
        <w:t xml:space="preserve"> </w:t>
      </w:r>
      <w:r>
        <w:rPr>
          <w:spacing w:val="-13"/>
          <w:position w:val="6"/>
          <w:sz w:val="15"/>
          <w:szCs w:val="15"/>
        </w:rPr>
        <w:t xml:space="preserve"> </w:t>
      </w:r>
      <w:r>
        <w:rPr>
          <w:rFonts w:ascii="Meiryo" w:eastAsia="Meiryo" w:hAnsi="Meiryo" w:cs="Meiryo"/>
          <w:w w:val="67"/>
          <w:position w:val="-5"/>
          <w:sz w:val="27"/>
          <w:szCs w:val="27"/>
        </w:rPr>
        <w:t>+</w:t>
      </w:r>
      <w:r>
        <w:rPr>
          <w:rFonts w:ascii="Meiryo" w:eastAsia="Meiryo" w:hAnsi="Meiryo" w:cs="Meiryo"/>
          <w:spacing w:val="-30"/>
          <w:position w:val="-5"/>
          <w:sz w:val="27"/>
          <w:szCs w:val="27"/>
        </w:rPr>
        <w:t xml:space="preserve"> </w:t>
      </w:r>
      <w:r>
        <w:rPr>
          <w:w w:val="104"/>
          <w:position w:val="6"/>
          <w:sz w:val="15"/>
          <w:szCs w:val="15"/>
          <w:u w:val="single" w:color="000000"/>
        </w:rPr>
        <w:t xml:space="preserve"> </w:t>
      </w:r>
      <w:r>
        <w:rPr>
          <w:position w:val="6"/>
          <w:sz w:val="15"/>
          <w:szCs w:val="15"/>
          <w:u w:val="single" w:color="000000"/>
        </w:rPr>
        <w:t xml:space="preserve">   </w:t>
      </w:r>
      <w:r>
        <w:rPr>
          <w:spacing w:val="12"/>
          <w:position w:val="6"/>
          <w:sz w:val="15"/>
          <w:szCs w:val="15"/>
          <w:u w:val="single" w:color="000000"/>
        </w:rPr>
        <w:t xml:space="preserve"> </w:t>
      </w:r>
      <w:r>
        <w:rPr>
          <w:w w:val="104"/>
          <w:position w:val="6"/>
          <w:sz w:val="15"/>
          <w:szCs w:val="15"/>
          <w:u w:val="single" w:color="000000"/>
        </w:rPr>
        <w:t xml:space="preserve">2 </w:t>
      </w:r>
      <w:r>
        <w:rPr>
          <w:spacing w:val="-8"/>
          <w:position w:val="6"/>
          <w:sz w:val="15"/>
          <w:szCs w:val="15"/>
          <w:u w:val="single" w:color="000000"/>
        </w:rPr>
        <w:t xml:space="preserve"> </w:t>
      </w:r>
    </w:p>
    <w:p w:rsidR="00875696" w:rsidRDefault="00875696">
      <w:pPr>
        <w:spacing w:before="4" w:line="160" w:lineRule="exact"/>
        <w:rPr>
          <w:sz w:val="16"/>
          <w:szCs w:val="16"/>
        </w:rPr>
      </w:pPr>
    </w:p>
    <w:p w:rsidR="00875696" w:rsidRDefault="00875696">
      <w:pPr>
        <w:spacing w:line="200" w:lineRule="exact"/>
      </w:pPr>
    </w:p>
    <w:p w:rsidR="00875696" w:rsidRDefault="00E667B6">
      <w:pPr>
        <w:spacing w:line="360" w:lineRule="exact"/>
        <w:ind w:left="480" w:right="-68"/>
        <w:rPr>
          <w:sz w:val="32"/>
          <w:szCs w:val="32"/>
        </w:rPr>
      </w:pPr>
      <w:r>
        <w:rPr>
          <w:b/>
          <w:position w:val="-1"/>
          <w:sz w:val="32"/>
          <w:szCs w:val="32"/>
        </w:rPr>
        <w:t>Application:</w:t>
      </w:r>
    </w:p>
    <w:p w:rsidR="00875696" w:rsidRDefault="00E667B6">
      <w:pPr>
        <w:spacing w:line="300" w:lineRule="exact"/>
        <w:rPr>
          <w:sz w:val="15"/>
          <w:szCs w:val="15"/>
        </w:rPr>
        <w:sectPr w:rsidR="00875696">
          <w:type w:val="continuous"/>
          <w:pgSz w:w="11900" w:h="16840"/>
          <w:pgMar w:top="760" w:right="1340" w:bottom="280" w:left="1320" w:header="720" w:footer="720" w:gutter="0"/>
          <w:cols w:num="2" w:space="720" w:equalWidth="0">
            <w:col w:w="2188" w:space="499"/>
            <w:col w:w="6553"/>
          </w:cols>
        </w:sectPr>
      </w:pPr>
      <w:r>
        <w:br w:type="column"/>
      </w:r>
      <w:r>
        <w:rPr>
          <w:i/>
          <w:spacing w:val="-9"/>
          <w:position w:val="4"/>
          <w:sz w:val="27"/>
          <w:szCs w:val="27"/>
        </w:rPr>
        <w:lastRenderedPageBreak/>
        <w:t>n</w:t>
      </w:r>
      <w:r>
        <w:rPr>
          <w:position w:val="-3"/>
          <w:sz w:val="15"/>
          <w:szCs w:val="15"/>
        </w:rPr>
        <w:t xml:space="preserve">1         </w:t>
      </w:r>
      <w:r>
        <w:rPr>
          <w:spacing w:val="28"/>
          <w:position w:val="-3"/>
          <w:sz w:val="15"/>
          <w:szCs w:val="15"/>
        </w:rPr>
        <w:t xml:space="preserve"> </w:t>
      </w:r>
      <w:r>
        <w:rPr>
          <w:i/>
          <w:spacing w:val="7"/>
          <w:w w:val="99"/>
          <w:position w:val="4"/>
          <w:sz w:val="27"/>
          <w:szCs w:val="27"/>
        </w:rPr>
        <w:t>n</w:t>
      </w:r>
      <w:r>
        <w:rPr>
          <w:w w:val="104"/>
          <w:position w:val="-3"/>
          <w:sz w:val="15"/>
          <w:szCs w:val="15"/>
        </w:rPr>
        <w:t>2</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ight="7397"/>
        <w:jc w:val="both"/>
        <w:rPr>
          <w:sz w:val="32"/>
          <w:szCs w:val="32"/>
        </w:rPr>
      </w:pPr>
      <w:r>
        <w:rPr>
          <w:b/>
          <w:sz w:val="32"/>
          <w:szCs w:val="32"/>
        </w:rPr>
        <w:t>Examp</w:t>
      </w:r>
      <w:r>
        <w:rPr>
          <w:b/>
          <w:spacing w:val="-1"/>
          <w:sz w:val="32"/>
          <w:szCs w:val="32"/>
        </w:rPr>
        <w:t>l</w:t>
      </w:r>
      <w:r>
        <w:rPr>
          <w:b/>
          <w:sz w:val="32"/>
          <w:szCs w:val="32"/>
        </w:rPr>
        <w:t>e:</w:t>
      </w:r>
    </w:p>
    <w:p w:rsidR="00875696" w:rsidRDefault="00E667B6">
      <w:pPr>
        <w:ind w:left="480" w:right="397"/>
        <w:jc w:val="both"/>
        <w:rPr>
          <w:sz w:val="32"/>
          <w:szCs w:val="32"/>
        </w:rPr>
      </w:pPr>
      <w:r>
        <w:rPr>
          <w:sz w:val="32"/>
          <w:szCs w:val="32"/>
        </w:rPr>
        <w:t>Suppose</w:t>
      </w:r>
      <w:r>
        <w:rPr>
          <w:spacing w:val="1"/>
          <w:sz w:val="32"/>
          <w:szCs w:val="32"/>
        </w:rPr>
        <w:t xml:space="preserve"> </w:t>
      </w:r>
      <w:r>
        <w:rPr>
          <w:sz w:val="32"/>
          <w:szCs w:val="32"/>
        </w:rPr>
        <w:t>it</w:t>
      </w:r>
      <w:r>
        <w:rPr>
          <w:spacing w:val="1"/>
          <w:sz w:val="32"/>
          <w:szCs w:val="32"/>
        </w:rPr>
        <w:t xml:space="preserve"> </w:t>
      </w:r>
      <w:r>
        <w:rPr>
          <w:sz w:val="32"/>
          <w:szCs w:val="32"/>
        </w:rPr>
        <w:t>has</w:t>
      </w:r>
      <w:r>
        <w:rPr>
          <w:spacing w:val="1"/>
          <w:sz w:val="32"/>
          <w:szCs w:val="32"/>
        </w:rPr>
        <w:t xml:space="preserve"> </w:t>
      </w:r>
      <w:r>
        <w:rPr>
          <w:sz w:val="32"/>
          <w:szCs w:val="32"/>
        </w:rPr>
        <w:t>been</w:t>
      </w:r>
      <w:r>
        <w:rPr>
          <w:spacing w:val="1"/>
          <w:sz w:val="32"/>
          <w:szCs w:val="32"/>
        </w:rPr>
        <w:t xml:space="preserve"> </w:t>
      </w:r>
      <w:r>
        <w:rPr>
          <w:sz w:val="32"/>
          <w:szCs w:val="32"/>
        </w:rPr>
        <w:t>es</w:t>
      </w:r>
      <w:r>
        <w:rPr>
          <w:spacing w:val="-1"/>
          <w:sz w:val="32"/>
          <w:szCs w:val="32"/>
        </w:rPr>
        <w:t>ta</w:t>
      </w:r>
      <w:r>
        <w:rPr>
          <w:sz w:val="32"/>
          <w:szCs w:val="32"/>
        </w:rPr>
        <w:t>b</w:t>
      </w:r>
      <w:r>
        <w:rPr>
          <w:spacing w:val="-1"/>
          <w:sz w:val="32"/>
          <w:szCs w:val="32"/>
        </w:rPr>
        <w:t>l</w:t>
      </w:r>
      <w:r>
        <w:rPr>
          <w:sz w:val="32"/>
          <w:szCs w:val="32"/>
        </w:rPr>
        <w:t>ished</w:t>
      </w:r>
      <w:r>
        <w:rPr>
          <w:spacing w:val="1"/>
          <w:sz w:val="32"/>
          <w:szCs w:val="32"/>
        </w:rPr>
        <w:t xml:space="preserve"> </w:t>
      </w:r>
      <w:r>
        <w:rPr>
          <w:spacing w:val="-1"/>
          <w:sz w:val="32"/>
          <w:szCs w:val="32"/>
        </w:rPr>
        <w:t>t</w:t>
      </w:r>
      <w:r>
        <w:rPr>
          <w:sz w:val="32"/>
          <w:szCs w:val="32"/>
        </w:rPr>
        <w:t>hat for</w:t>
      </w:r>
      <w:r>
        <w:rPr>
          <w:spacing w:val="1"/>
          <w:sz w:val="32"/>
          <w:szCs w:val="32"/>
        </w:rPr>
        <w:t xml:space="preserve"> </w:t>
      </w:r>
      <w:r>
        <w:rPr>
          <w:sz w:val="32"/>
          <w:szCs w:val="32"/>
        </w:rPr>
        <w:t>a</w:t>
      </w:r>
      <w:r>
        <w:rPr>
          <w:spacing w:val="1"/>
          <w:sz w:val="32"/>
          <w:szCs w:val="32"/>
        </w:rPr>
        <w:t xml:space="preserve"> </w:t>
      </w:r>
      <w:r>
        <w:rPr>
          <w:sz w:val="32"/>
          <w:szCs w:val="32"/>
        </w:rPr>
        <w:t>certain</w:t>
      </w:r>
      <w:r>
        <w:rPr>
          <w:spacing w:val="1"/>
          <w:sz w:val="32"/>
          <w:szCs w:val="32"/>
        </w:rPr>
        <w:t xml:space="preserve"> </w:t>
      </w:r>
      <w:r>
        <w:rPr>
          <w:sz w:val="32"/>
          <w:szCs w:val="32"/>
        </w:rPr>
        <w:t>type</w:t>
      </w:r>
      <w:r>
        <w:rPr>
          <w:spacing w:val="1"/>
          <w:sz w:val="32"/>
          <w:szCs w:val="32"/>
        </w:rPr>
        <w:t xml:space="preserve"> </w:t>
      </w:r>
      <w:r>
        <w:rPr>
          <w:sz w:val="32"/>
          <w:szCs w:val="32"/>
        </w:rPr>
        <w:t>of</w:t>
      </w:r>
      <w:r>
        <w:rPr>
          <w:spacing w:val="1"/>
          <w:sz w:val="32"/>
          <w:szCs w:val="32"/>
        </w:rPr>
        <w:t xml:space="preserve"> </w:t>
      </w:r>
      <w:r>
        <w:rPr>
          <w:sz w:val="32"/>
          <w:szCs w:val="32"/>
        </w:rPr>
        <w:t>client (type</w:t>
      </w:r>
      <w:r>
        <w:rPr>
          <w:spacing w:val="2"/>
          <w:sz w:val="32"/>
          <w:szCs w:val="32"/>
        </w:rPr>
        <w:t xml:space="preserve"> </w:t>
      </w:r>
      <w:r>
        <w:rPr>
          <w:sz w:val="32"/>
          <w:szCs w:val="32"/>
        </w:rPr>
        <w:t>A)</w:t>
      </w:r>
      <w:r>
        <w:rPr>
          <w:spacing w:val="1"/>
          <w:sz w:val="32"/>
          <w:szCs w:val="32"/>
        </w:rPr>
        <w:t xml:space="preserve"> </w:t>
      </w:r>
      <w:r>
        <w:rPr>
          <w:sz w:val="32"/>
          <w:szCs w:val="32"/>
        </w:rPr>
        <w:t>the</w:t>
      </w:r>
      <w:r>
        <w:rPr>
          <w:spacing w:val="2"/>
          <w:sz w:val="32"/>
          <w:szCs w:val="32"/>
        </w:rPr>
        <w:t xml:space="preserve"> </w:t>
      </w:r>
      <w:r>
        <w:rPr>
          <w:sz w:val="32"/>
          <w:szCs w:val="32"/>
        </w:rPr>
        <w:t>ave</w:t>
      </w:r>
      <w:r>
        <w:rPr>
          <w:spacing w:val="-1"/>
          <w:sz w:val="32"/>
          <w:szCs w:val="32"/>
        </w:rPr>
        <w:t>r</w:t>
      </w:r>
      <w:r>
        <w:rPr>
          <w:sz w:val="32"/>
          <w:szCs w:val="32"/>
        </w:rPr>
        <w:t>age</w:t>
      </w:r>
      <w:r>
        <w:rPr>
          <w:spacing w:val="2"/>
          <w:sz w:val="32"/>
          <w:szCs w:val="32"/>
        </w:rPr>
        <w:t xml:space="preserve"> </w:t>
      </w:r>
      <w:r>
        <w:rPr>
          <w:spacing w:val="-1"/>
          <w:sz w:val="32"/>
          <w:szCs w:val="32"/>
        </w:rPr>
        <w:t>l</w:t>
      </w:r>
      <w:r>
        <w:rPr>
          <w:spacing w:val="1"/>
          <w:sz w:val="32"/>
          <w:szCs w:val="32"/>
        </w:rPr>
        <w:t>e</w:t>
      </w:r>
      <w:r>
        <w:rPr>
          <w:sz w:val="32"/>
          <w:szCs w:val="32"/>
        </w:rPr>
        <w:t>ng</w:t>
      </w:r>
      <w:r>
        <w:rPr>
          <w:spacing w:val="-1"/>
          <w:sz w:val="32"/>
          <w:szCs w:val="32"/>
        </w:rPr>
        <w:t>t</w:t>
      </w:r>
      <w:r>
        <w:rPr>
          <w:sz w:val="32"/>
          <w:szCs w:val="32"/>
        </w:rPr>
        <w:t>h</w:t>
      </w:r>
      <w:r>
        <w:rPr>
          <w:spacing w:val="3"/>
          <w:sz w:val="32"/>
          <w:szCs w:val="32"/>
        </w:rPr>
        <w:t xml:space="preserve"> </w:t>
      </w:r>
      <w:r>
        <w:rPr>
          <w:sz w:val="32"/>
          <w:szCs w:val="32"/>
        </w:rPr>
        <w:t>of</w:t>
      </w:r>
      <w:r>
        <w:rPr>
          <w:spacing w:val="1"/>
          <w:sz w:val="32"/>
          <w:szCs w:val="32"/>
        </w:rPr>
        <w:t xml:space="preserve"> </w:t>
      </w:r>
      <w:r>
        <w:rPr>
          <w:sz w:val="32"/>
          <w:szCs w:val="32"/>
        </w:rPr>
        <w:t>a</w:t>
      </w:r>
      <w:r>
        <w:rPr>
          <w:spacing w:val="2"/>
          <w:sz w:val="32"/>
          <w:szCs w:val="32"/>
        </w:rPr>
        <w:t xml:space="preserve"> </w:t>
      </w:r>
      <w:r>
        <w:rPr>
          <w:sz w:val="32"/>
          <w:szCs w:val="32"/>
        </w:rPr>
        <w:t>home</w:t>
      </w:r>
      <w:r>
        <w:rPr>
          <w:spacing w:val="2"/>
          <w:sz w:val="32"/>
          <w:szCs w:val="32"/>
        </w:rPr>
        <w:t xml:space="preserve"> </w:t>
      </w:r>
      <w:r>
        <w:rPr>
          <w:sz w:val="32"/>
          <w:szCs w:val="32"/>
        </w:rPr>
        <w:t>visit by</w:t>
      </w:r>
      <w:r>
        <w:rPr>
          <w:spacing w:val="2"/>
          <w:sz w:val="32"/>
          <w:szCs w:val="32"/>
        </w:rPr>
        <w:t xml:space="preserve"> </w:t>
      </w:r>
      <w:r>
        <w:rPr>
          <w:sz w:val="32"/>
          <w:szCs w:val="32"/>
        </w:rPr>
        <w:t>a</w:t>
      </w:r>
      <w:r>
        <w:rPr>
          <w:spacing w:val="2"/>
          <w:sz w:val="32"/>
          <w:szCs w:val="32"/>
        </w:rPr>
        <w:t xml:space="preserve"> </w:t>
      </w:r>
      <w:r>
        <w:rPr>
          <w:sz w:val="32"/>
          <w:szCs w:val="32"/>
        </w:rPr>
        <w:t>public</w:t>
      </w:r>
      <w:r>
        <w:rPr>
          <w:spacing w:val="2"/>
          <w:sz w:val="32"/>
          <w:szCs w:val="32"/>
        </w:rPr>
        <w:t xml:space="preserve"> </w:t>
      </w:r>
      <w:r>
        <w:rPr>
          <w:sz w:val="32"/>
          <w:szCs w:val="32"/>
        </w:rPr>
        <w:t>heal</w:t>
      </w:r>
      <w:r>
        <w:rPr>
          <w:spacing w:val="-1"/>
          <w:sz w:val="32"/>
          <w:szCs w:val="32"/>
        </w:rPr>
        <w:t>t</w:t>
      </w:r>
      <w:r>
        <w:rPr>
          <w:sz w:val="32"/>
          <w:szCs w:val="32"/>
        </w:rPr>
        <w:t xml:space="preserve">h nurse </w:t>
      </w:r>
      <w:r>
        <w:rPr>
          <w:spacing w:val="-1"/>
          <w:sz w:val="32"/>
          <w:szCs w:val="32"/>
        </w:rPr>
        <w:t>i</w:t>
      </w:r>
      <w:r>
        <w:rPr>
          <w:sz w:val="32"/>
          <w:szCs w:val="32"/>
        </w:rPr>
        <w:t>s 45 minu</w:t>
      </w:r>
      <w:r>
        <w:rPr>
          <w:spacing w:val="-1"/>
          <w:sz w:val="32"/>
          <w:szCs w:val="32"/>
        </w:rPr>
        <w:t>t</w:t>
      </w:r>
      <w:r>
        <w:rPr>
          <w:spacing w:val="1"/>
          <w:sz w:val="32"/>
          <w:szCs w:val="32"/>
        </w:rPr>
        <w:t>e</w:t>
      </w:r>
      <w:r>
        <w:rPr>
          <w:sz w:val="32"/>
          <w:szCs w:val="32"/>
        </w:rPr>
        <w:t>s wi</w:t>
      </w:r>
      <w:r>
        <w:rPr>
          <w:spacing w:val="-1"/>
          <w:sz w:val="32"/>
          <w:szCs w:val="32"/>
        </w:rPr>
        <w:t>t</w:t>
      </w:r>
      <w:r>
        <w:rPr>
          <w:sz w:val="32"/>
          <w:szCs w:val="32"/>
        </w:rPr>
        <w:t>h</w:t>
      </w:r>
      <w:r>
        <w:rPr>
          <w:spacing w:val="1"/>
          <w:sz w:val="32"/>
          <w:szCs w:val="32"/>
        </w:rPr>
        <w:t xml:space="preserve"> </w:t>
      </w:r>
      <w:r>
        <w:rPr>
          <w:spacing w:val="-1"/>
          <w:sz w:val="32"/>
          <w:szCs w:val="32"/>
        </w:rPr>
        <w:t>s</w:t>
      </w:r>
      <w:r>
        <w:rPr>
          <w:sz w:val="32"/>
          <w:szCs w:val="32"/>
        </w:rPr>
        <w:t>tandard dev</w:t>
      </w:r>
      <w:r>
        <w:rPr>
          <w:spacing w:val="-1"/>
          <w:sz w:val="32"/>
          <w:szCs w:val="32"/>
        </w:rPr>
        <w:t>i</w:t>
      </w:r>
      <w:r>
        <w:rPr>
          <w:sz w:val="32"/>
          <w:szCs w:val="32"/>
        </w:rPr>
        <w:t>ation of 15 m</w:t>
      </w:r>
      <w:r>
        <w:rPr>
          <w:spacing w:val="-1"/>
          <w:sz w:val="32"/>
          <w:szCs w:val="32"/>
        </w:rPr>
        <w:t>i</w:t>
      </w:r>
      <w:r>
        <w:rPr>
          <w:sz w:val="32"/>
          <w:szCs w:val="32"/>
        </w:rPr>
        <w:t>nu</w:t>
      </w:r>
      <w:r>
        <w:rPr>
          <w:spacing w:val="-1"/>
          <w:sz w:val="32"/>
          <w:szCs w:val="32"/>
        </w:rPr>
        <w:t>t</w:t>
      </w:r>
      <w:r>
        <w:rPr>
          <w:sz w:val="32"/>
          <w:szCs w:val="32"/>
        </w:rPr>
        <w:t>es, and that</w:t>
      </w:r>
      <w:r>
        <w:rPr>
          <w:spacing w:val="20"/>
          <w:sz w:val="32"/>
          <w:szCs w:val="32"/>
        </w:rPr>
        <w:t xml:space="preserve"> </w:t>
      </w:r>
      <w:r>
        <w:rPr>
          <w:spacing w:val="-1"/>
          <w:sz w:val="32"/>
          <w:szCs w:val="32"/>
        </w:rPr>
        <w:t>f</w:t>
      </w:r>
      <w:r>
        <w:rPr>
          <w:spacing w:val="1"/>
          <w:sz w:val="32"/>
          <w:szCs w:val="32"/>
        </w:rPr>
        <w:t>o</w:t>
      </w:r>
      <w:r>
        <w:rPr>
          <w:sz w:val="32"/>
          <w:szCs w:val="32"/>
        </w:rPr>
        <w:t>r</w:t>
      </w:r>
      <w:r>
        <w:rPr>
          <w:spacing w:val="20"/>
          <w:sz w:val="32"/>
          <w:szCs w:val="32"/>
        </w:rPr>
        <w:t xml:space="preserve"> </w:t>
      </w:r>
      <w:r>
        <w:rPr>
          <w:spacing w:val="-1"/>
          <w:sz w:val="32"/>
          <w:szCs w:val="32"/>
        </w:rPr>
        <w:t>s</w:t>
      </w:r>
      <w:r>
        <w:rPr>
          <w:spacing w:val="1"/>
          <w:sz w:val="32"/>
          <w:szCs w:val="32"/>
        </w:rPr>
        <w:t>e</w:t>
      </w:r>
      <w:r>
        <w:rPr>
          <w:sz w:val="32"/>
          <w:szCs w:val="32"/>
        </w:rPr>
        <w:t>cond</w:t>
      </w:r>
      <w:r>
        <w:rPr>
          <w:spacing w:val="20"/>
          <w:sz w:val="32"/>
          <w:szCs w:val="32"/>
        </w:rPr>
        <w:t xml:space="preserve"> </w:t>
      </w:r>
      <w:r>
        <w:rPr>
          <w:spacing w:val="-1"/>
          <w:sz w:val="32"/>
          <w:szCs w:val="32"/>
        </w:rPr>
        <w:t>ty</w:t>
      </w:r>
      <w:r>
        <w:rPr>
          <w:sz w:val="32"/>
          <w:szCs w:val="32"/>
        </w:rPr>
        <w:t>pe</w:t>
      </w:r>
      <w:r>
        <w:rPr>
          <w:spacing w:val="20"/>
          <w:sz w:val="32"/>
          <w:szCs w:val="32"/>
        </w:rPr>
        <w:t xml:space="preserve"> </w:t>
      </w:r>
      <w:r>
        <w:rPr>
          <w:sz w:val="32"/>
          <w:szCs w:val="32"/>
        </w:rPr>
        <w:t>(</w:t>
      </w:r>
      <w:r>
        <w:rPr>
          <w:spacing w:val="-1"/>
          <w:sz w:val="32"/>
          <w:szCs w:val="32"/>
        </w:rPr>
        <w:t>t</w:t>
      </w:r>
      <w:r>
        <w:rPr>
          <w:sz w:val="32"/>
          <w:szCs w:val="32"/>
        </w:rPr>
        <w:t>ype</w:t>
      </w:r>
      <w:r>
        <w:rPr>
          <w:spacing w:val="20"/>
          <w:sz w:val="32"/>
          <w:szCs w:val="32"/>
        </w:rPr>
        <w:t xml:space="preserve"> </w:t>
      </w:r>
      <w:r>
        <w:rPr>
          <w:sz w:val="32"/>
          <w:szCs w:val="32"/>
        </w:rPr>
        <w:t>B)</w:t>
      </w:r>
      <w:r>
        <w:rPr>
          <w:spacing w:val="20"/>
          <w:sz w:val="32"/>
          <w:szCs w:val="32"/>
        </w:rPr>
        <w:t xml:space="preserve"> </w:t>
      </w:r>
      <w:r>
        <w:rPr>
          <w:sz w:val="32"/>
          <w:szCs w:val="32"/>
        </w:rPr>
        <w:t>of</w:t>
      </w:r>
      <w:r>
        <w:rPr>
          <w:spacing w:val="18"/>
          <w:sz w:val="32"/>
          <w:szCs w:val="32"/>
        </w:rPr>
        <w:t xml:space="preserve"> </w:t>
      </w:r>
      <w:r>
        <w:rPr>
          <w:sz w:val="32"/>
          <w:szCs w:val="32"/>
        </w:rPr>
        <w:t>client</w:t>
      </w:r>
      <w:r>
        <w:rPr>
          <w:spacing w:val="19"/>
          <w:sz w:val="32"/>
          <w:szCs w:val="32"/>
        </w:rPr>
        <w:t xml:space="preserve"> </w:t>
      </w:r>
      <w:r>
        <w:rPr>
          <w:sz w:val="32"/>
          <w:szCs w:val="32"/>
        </w:rPr>
        <w:t>the</w:t>
      </w:r>
      <w:r>
        <w:rPr>
          <w:spacing w:val="19"/>
          <w:sz w:val="32"/>
          <w:szCs w:val="32"/>
        </w:rPr>
        <w:t xml:space="preserve"> </w:t>
      </w:r>
      <w:r>
        <w:rPr>
          <w:sz w:val="32"/>
          <w:szCs w:val="32"/>
        </w:rPr>
        <w:t>average</w:t>
      </w:r>
      <w:r>
        <w:rPr>
          <w:spacing w:val="19"/>
          <w:sz w:val="32"/>
          <w:szCs w:val="32"/>
        </w:rPr>
        <w:t xml:space="preserve"> </w:t>
      </w:r>
      <w:r>
        <w:rPr>
          <w:sz w:val="32"/>
          <w:szCs w:val="32"/>
        </w:rPr>
        <w:t>home</w:t>
      </w:r>
      <w:r>
        <w:rPr>
          <w:spacing w:val="19"/>
          <w:sz w:val="32"/>
          <w:szCs w:val="32"/>
        </w:rPr>
        <w:t xml:space="preserve"> </w:t>
      </w:r>
      <w:r>
        <w:rPr>
          <w:sz w:val="32"/>
          <w:szCs w:val="32"/>
        </w:rPr>
        <w:t>visit</w:t>
      </w:r>
      <w:r>
        <w:rPr>
          <w:spacing w:val="19"/>
          <w:sz w:val="32"/>
          <w:szCs w:val="32"/>
        </w:rPr>
        <w:t xml:space="preserve"> </w:t>
      </w:r>
      <w:r>
        <w:rPr>
          <w:sz w:val="32"/>
          <w:szCs w:val="32"/>
        </w:rPr>
        <w:t>is</w:t>
      </w:r>
    </w:p>
    <w:p w:rsidR="00875696" w:rsidRDefault="00E667B6">
      <w:pPr>
        <w:spacing w:before="3" w:line="360" w:lineRule="exact"/>
        <w:ind w:left="480" w:right="398"/>
        <w:jc w:val="both"/>
        <w:rPr>
          <w:sz w:val="32"/>
          <w:szCs w:val="32"/>
        </w:rPr>
        <w:sectPr w:rsidR="00875696">
          <w:type w:val="continuous"/>
          <w:pgSz w:w="11900" w:h="16840"/>
          <w:pgMar w:top="760" w:right="1340" w:bottom="280" w:left="1320" w:header="720" w:footer="720" w:gutter="0"/>
          <w:cols w:space="720"/>
        </w:sectPr>
      </w:pPr>
      <w:r>
        <w:rPr>
          <w:spacing w:val="1"/>
          <w:sz w:val="32"/>
          <w:szCs w:val="32"/>
        </w:rPr>
        <w:t>3</w:t>
      </w:r>
      <w:r>
        <w:rPr>
          <w:sz w:val="32"/>
          <w:szCs w:val="32"/>
        </w:rPr>
        <w:t>0</w:t>
      </w:r>
      <w:r>
        <w:rPr>
          <w:spacing w:val="22"/>
          <w:sz w:val="32"/>
          <w:szCs w:val="32"/>
        </w:rPr>
        <w:t xml:space="preserve"> </w:t>
      </w:r>
      <w:r>
        <w:rPr>
          <w:sz w:val="32"/>
          <w:szCs w:val="32"/>
        </w:rPr>
        <w:t>m</w:t>
      </w:r>
      <w:r>
        <w:rPr>
          <w:spacing w:val="-1"/>
          <w:sz w:val="32"/>
          <w:szCs w:val="32"/>
        </w:rPr>
        <w:t>in</w:t>
      </w:r>
      <w:r>
        <w:rPr>
          <w:spacing w:val="1"/>
          <w:sz w:val="32"/>
          <w:szCs w:val="32"/>
        </w:rPr>
        <w:t>u</w:t>
      </w:r>
      <w:r>
        <w:rPr>
          <w:spacing w:val="-1"/>
          <w:sz w:val="32"/>
          <w:szCs w:val="32"/>
        </w:rPr>
        <w:t>t</w:t>
      </w:r>
      <w:r>
        <w:rPr>
          <w:spacing w:val="1"/>
          <w:sz w:val="32"/>
          <w:szCs w:val="32"/>
        </w:rPr>
        <w:t>e</w:t>
      </w:r>
      <w:r>
        <w:rPr>
          <w:sz w:val="32"/>
          <w:szCs w:val="32"/>
        </w:rPr>
        <w:t>s</w:t>
      </w:r>
      <w:r>
        <w:rPr>
          <w:spacing w:val="22"/>
          <w:sz w:val="32"/>
          <w:szCs w:val="32"/>
        </w:rPr>
        <w:t xml:space="preserve"> </w:t>
      </w:r>
      <w:r>
        <w:rPr>
          <w:spacing w:val="-1"/>
          <w:sz w:val="32"/>
          <w:szCs w:val="32"/>
        </w:rPr>
        <w:t>lo</w:t>
      </w:r>
      <w:r>
        <w:rPr>
          <w:spacing w:val="1"/>
          <w:sz w:val="32"/>
          <w:szCs w:val="32"/>
        </w:rPr>
        <w:t>n</w:t>
      </w:r>
      <w:r>
        <w:rPr>
          <w:sz w:val="32"/>
          <w:szCs w:val="32"/>
        </w:rPr>
        <w:t>g</w:t>
      </w:r>
      <w:r>
        <w:rPr>
          <w:spacing w:val="22"/>
          <w:sz w:val="32"/>
          <w:szCs w:val="32"/>
        </w:rPr>
        <w:t xml:space="preserve"> </w:t>
      </w:r>
      <w:r>
        <w:rPr>
          <w:sz w:val="32"/>
          <w:szCs w:val="32"/>
        </w:rPr>
        <w:t>w</w:t>
      </w:r>
      <w:r>
        <w:rPr>
          <w:spacing w:val="-1"/>
          <w:sz w:val="32"/>
          <w:szCs w:val="32"/>
        </w:rPr>
        <w:t>it</w:t>
      </w:r>
      <w:r>
        <w:rPr>
          <w:sz w:val="32"/>
          <w:szCs w:val="32"/>
        </w:rPr>
        <w:t>h   standard</w:t>
      </w:r>
      <w:r>
        <w:rPr>
          <w:spacing w:val="22"/>
          <w:sz w:val="32"/>
          <w:szCs w:val="32"/>
        </w:rPr>
        <w:t xml:space="preserve"> </w:t>
      </w:r>
      <w:r>
        <w:rPr>
          <w:sz w:val="32"/>
          <w:szCs w:val="32"/>
        </w:rPr>
        <w:t>deviation</w:t>
      </w:r>
      <w:r>
        <w:rPr>
          <w:spacing w:val="22"/>
          <w:sz w:val="32"/>
          <w:szCs w:val="32"/>
        </w:rPr>
        <w:t xml:space="preserve"> </w:t>
      </w:r>
      <w:r>
        <w:rPr>
          <w:sz w:val="32"/>
          <w:szCs w:val="32"/>
        </w:rPr>
        <w:t>of</w:t>
      </w:r>
      <w:r>
        <w:rPr>
          <w:spacing w:val="23"/>
          <w:sz w:val="32"/>
          <w:szCs w:val="32"/>
        </w:rPr>
        <w:t xml:space="preserve"> </w:t>
      </w:r>
      <w:r>
        <w:rPr>
          <w:sz w:val="32"/>
          <w:szCs w:val="32"/>
        </w:rPr>
        <w:t>20</w:t>
      </w:r>
      <w:r>
        <w:rPr>
          <w:spacing w:val="23"/>
          <w:sz w:val="32"/>
          <w:szCs w:val="32"/>
        </w:rPr>
        <w:t xml:space="preserve"> </w:t>
      </w:r>
      <w:r>
        <w:rPr>
          <w:sz w:val="32"/>
          <w:szCs w:val="32"/>
        </w:rPr>
        <w:t>minutes.</w:t>
      </w:r>
      <w:r>
        <w:rPr>
          <w:spacing w:val="23"/>
          <w:sz w:val="32"/>
          <w:szCs w:val="32"/>
        </w:rPr>
        <w:t xml:space="preserve"> </w:t>
      </w:r>
      <w:r>
        <w:rPr>
          <w:sz w:val="32"/>
          <w:szCs w:val="32"/>
        </w:rPr>
        <w:t>If</w:t>
      </w:r>
      <w:r>
        <w:rPr>
          <w:spacing w:val="24"/>
          <w:sz w:val="32"/>
          <w:szCs w:val="32"/>
        </w:rPr>
        <w:t xml:space="preserve"> </w:t>
      </w:r>
      <w:r>
        <w:rPr>
          <w:sz w:val="32"/>
          <w:szCs w:val="32"/>
        </w:rPr>
        <w:t xml:space="preserve">a nurse </w:t>
      </w:r>
      <w:r>
        <w:rPr>
          <w:spacing w:val="9"/>
          <w:sz w:val="32"/>
          <w:szCs w:val="32"/>
        </w:rPr>
        <w:t xml:space="preserve"> </w:t>
      </w:r>
      <w:r>
        <w:rPr>
          <w:sz w:val="32"/>
          <w:szCs w:val="32"/>
        </w:rPr>
        <w:t xml:space="preserve">randomly </w:t>
      </w:r>
      <w:r>
        <w:rPr>
          <w:spacing w:val="9"/>
          <w:sz w:val="32"/>
          <w:szCs w:val="32"/>
        </w:rPr>
        <w:t xml:space="preserve"> </w:t>
      </w:r>
      <w:r>
        <w:rPr>
          <w:sz w:val="32"/>
          <w:szCs w:val="32"/>
        </w:rPr>
        <w:t xml:space="preserve">visits </w:t>
      </w:r>
      <w:r>
        <w:rPr>
          <w:spacing w:val="9"/>
          <w:sz w:val="32"/>
          <w:szCs w:val="32"/>
        </w:rPr>
        <w:t xml:space="preserve"> </w:t>
      </w:r>
      <w:r>
        <w:rPr>
          <w:sz w:val="32"/>
          <w:szCs w:val="32"/>
        </w:rPr>
        <w:t xml:space="preserve">35 </w:t>
      </w:r>
      <w:r>
        <w:rPr>
          <w:spacing w:val="9"/>
          <w:sz w:val="32"/>
          <w:szCs w:val="32"/>
        </w:rPr>
        <w:t xml:space="preserve"> </w:t>
      </w:r>
      <w:r>
        <w:rPr>
          <w:sz w:val="32"/>
          <w:szCs w:val="32"/>
        </w:rPr>
        <w:t>cli</w:t>
      </w:r>
      <w:r>
        <w:rPr>
          <w:spacing w:val="-1"/>
          <w:sz w:val="32"/>
          <w:szCs w:val="32"/>
        </w:rPr>
        <w:t>e</w:t>
      </w:r>
      <w:r>
        <w:rPr>
          <w:sz w:val="32"/>
          <w:szCs w:val="32"/>
        </w:rPr>
        <w:t xml:space="preserve">nts </w:t>
      </w:r>
      <w:r>
        <w:rPr>
          <w:spacing w:val="9"/>
          <w:sz w:val="32"/>
          <w:szCs w:val="32"/>
        </w:rPr>
        <w:t xml:space="preserve"> </w:t>
      </w:r>
      <w:r>
        <w:rPr>
          <w:sz w:val="32"/>
          <w:szCs w:val="32"/>
        </w:rPr>
        <w:t xml:space="preserve">from </w:t>
      </w:r>
      <w:r>
        <w:rPr>
          <w:spacing w:val="9"/>
          <w:sz w:val="32"/>
          <w:szCs w:val="32"/>
        </w:rPr>
        <w:t xml:space="preserve"> </w:t>
      </w:r>
      <w:r>
        <w:rPr>
          <w:sz w:val="32"/>
          <w:szCs w:val="32"/>
        </w:rPr>
        <w:t xml:space="preserve">the </w:t>
      </w:r>
      <w:r>
        <w:rPr>
          <w:spacing w:val="9"/>
          <w:sz w:val="32"/>
          <w:szCs w:val="32"/>
        </w:rPr>
        <w:t xml:space="preserve"> </w:t>
      </w:r>
      <w:r>
        <w:rPr>
          <w:sz w:val="32"/>
          <w:szCs w:val="32"/>
        </w:rPr>
        <w:t xml:space="preserve">first </w:t>
      </w:r>
      <w:r>
        <w:rPr>
          <w:spacing w:val="9"/>
          <w:sz w:val="32"/>
          <w:szCs w:val="32"/>
        </w:rPr>
        <w:t xml:space="preserve"> </w:t>
      </w:r>
      <w:r>
        <w:rPr>
          <w:sz w:val="32"/>
          <w:szCs w:val="32"/>
        </w:rPr>
        <w:t xml:space="preserve">type </w:t>
      </w:r>
      <w:r>
        <w:rPr>
          <w:spacing w:val="9"/>
          <w:sz w:val="32"/>
          <w:szCs w:val="32"/>
        </w:rPr>
        <w:t xml:space="preserve"> </w:t>
      </w:r>
      <w:r>
        <w:rPr>
          <w:sz w:val="32"/>
          <w:szCs w:val="32"/>
        </w:rPr>
        <w:t xml:space="preserve">and </w:t>
      </w:r>
      <w:r>
        <w:rPr>
          <w:spacing w:val="9"/>
          <w:sz w:val="32"/>
          <w:szCs w:val="32"/>
        </w:rPr>
        <w:t xml:space="preserve"> </w:t>
      </w:r>
      <w:r>
        <w:rPr>
          <w:sz w:val="32"/>
          <w:szCs w:val="32"/>
        </w:rPr>
        <w:t>40</w:t>
      </w:r>
    </w:p>
    <w:p w:rsidR="00875696" w:rsidRDefault="00875696">
      <w:pPr>
        <w:spacing w:before="2" w:line="220" w:lineRule="exact"/>
        <w:rPr>
          <w:sz w:val="22"/>
          <w:szCs w:val="22"/>
        </w:rPr>
      </w:pPr>
    </w:p>
    <w:p w:rsidR="00875696" w:rsidRDefault="00D5330D">
      <w:pPr>
        <w:spacing w:before="19"/>
        <w:ind w:left="480" w:right="397"/>
        <w:jc w:val="both"/>
        <w:rPr>
          <w:sz w:val="32"/>
          <w:szCs w:val="32"/>
        </w:rPr>
      </w:pPr>
      <w:r w:rsidRPr="00D5330D">
        <w:pict>
          <v:group id="_x0000_s3740" style="position:absolute;left:0;text-align:left;margin-left:217.55pt;margin-top:367.75pt;width:5.2pt;height:0;z-index:-20328;mso-position-horizontal-relative:page" coordorigin="4351,7355" coordsize="104,0">
            <v:shape id="_x0000_s3741" style="position:absolute;left:4351;top:7355;width:104;height:0" coordorigin="4351,7355" coordsize="104,0" path="m4351,7355r105,e" filled="f" strokeweight=".1217mm">
              <v:path arrowok="t"/>
            </v:shape>
            <w10:wrap anchorx="page"/>
          </v:group>
        </w:pict>
      </w:r>
      <w:r w:rsidR="00E667B6">
        <w:rPr>
          <w:sz w:val="32"/>
          <w:szCs w:val="32"/>
        </w:rPr>
        <w:t>clients</w:t>
      </w:r>
      <w:r w:rsidR="00E667B6">
        <w:rPr>
          <w:spacing w:val="4"/>
          <w:sz w:val="32"/>
          <w:szCs w:val="32"/>
        </w:rPr>
        <w:t xml:space="preserve"> </w:t>
      </w:r>
      <w:r w:rsidR="00E667B6">
        <w:rPr>
          <w:sz w:val="32"/>
          <w:szCs w:val="32"/>
        </w:rPr>
        <w:t>from</w:t>
      </w:r>
      <w:r w:rsidR="00E667B6">
        <w:rPr>
          <w:spacing w:val="4"/>
          <w:sz w:val="32"/>
          <w:szCs w:val="32"/>
        </w:rPr>
        <w:t xml:space="preserve"> </w:t>
      </w:r>
      <w:r w:rsidR="00E667B6">
        <w:rPr>
          <w:sz w:val="32"/>
          <w:szCs w:val="32"/>
        </w:rPr>
        <w:t>the</w:t>
      </w:r>
      <w:r w:rsidR="00E667B6">
        <w:rPr>
          <w:spacing w:val="4"/>
          <w:sz w:val="32"/>
          <w:szCs w:val="32"/>
        </w:rPr>
        <w:t xml:space="preserve"> </w:t>
      </w:r>
      <w:r w:rsidR="00E667B6">
        <w:rPr>
          <w:sz w:val="32"/>
          <w:szCs w:val="32"/>
        </w:rPr>
        <w:t>second</w:t>
      </w:r>
      <w:r w:rsidR="00E667B6">
        <w:rPr>
          <w:spacing w:val="4"/>
          <w:sz w:val="32"/>
          <w:szCs w:val="32"/>
        </w:rPr>
        <w:t xml:space="preserve"> </w:t>
      </w:r>
      <w:r w:rsidR="00E667B6">
        <w:rPr>
          <w:sz w:val="32"/>
          <w:szCs w:val="32"/>
        </w:rPr>
        <w:t>type,</w:t>
      </w:r>
      <w:r w:rsidR="00E667B6">
        <w:rPr>
          <w:spacing w:val="4"/>
          <w:sz w:val="32"/>
          <w:szCs w:val="32"/>
        </w:rPr>
        <w:t xml:space="preserve"> </w:t>
      </w:r>
      <w:r w:rsidR="00E667B6">
        <w:rPr>
          <w:sz w:val="32"/>
          <w:szCs w:val="32"/>
        </w:rPr>
        <w:t>what is</w:t>
      </w:r>
      <w:r w:rsidR="00E667B6">
        <w:rPr>
          <w:spacing w:val="4"/>
          <w:sz w:val="32"/>
          <w:szCs w:val="32"/>
        </w:rPr>
        <w:t xml:space="preserve"> </w:t>
      </w:r>
      <w:r w:rsidR="00E667B6">
        <w:rPr>
          <w:sz w:val="32"/>
          <w:szCs w:val="32"/>
        </w:rPr>
        <w:t>the</w:t>
      </w:r>
      <w:r w:rsidR="00E667B6">
        <w:rPr>
          <w:spacing w:val="4"/>
          <w:sz w:val="32"/>
          <w:szCs w:val="32"/>
        </w:rPr>
        <w:t xml:space="preserve"> </w:t>
      </w:r>
      <w:r w:rsidR="00E667B6">
        <w:rPr>
          <w:sz w:val="32"/>
          <w:szCs w:val="32"/>
        </w:rPr>
        <w:t>probability</w:t>
      </w:r>
      <w:r w:rsidR="00E667B6">
        <w:rPr>
          <w:spacing w:val="4"/>
          <w:sz w:val="32"/>
          <w:szCs w:val="32"/>
        </w:rPr>
        <w:t xml:space="preserve"> </w:t>
      </w:r>
      <w:r w:rsidR="00E667B6">
        <w:rPr>
          <w:sz w:val="32"/>
          <w:szCs w:val="32"/>
        </w:rPr>
        <w:t>that</w:t>
      </w:r>
      <w:r w:rsidR="00E667B6">
        <w:rPr>
          <w:spacing w:val="4"/>
          <w:sz w:val="32"/>
          <w:szCs w:val="32"/>
        </w:rPr>
        <w:t xml:space="preserve"> </w:t>
      </w:r>
      <w:r w:rsidR="00E667B6">
        <w:rPr>
          <w:sz w:val="32"/>
          <w:szCs w:val="32"/>
        </w:rPr>
        <w:t>the average length of home visit of f</w:t>
      </w:r>
      <w:r w:rsidR="00E667B6">
        <w:rPr>
          <w:spacing w:val="-1"/>
          <w:sz w:val="32"/>
          <w:szCs w:val="32"/>
        </w:rPr>
        <w:t>i</w:t>
      </w:r>
      <w:r w:rsidR="00E667B6">
        <w:rPr>
          <w:sz w:val="32"/>
          <w:szCs w:val="32"/>
        </w:rPr>
        <w:t>rst type will be greater than the ave</w:t>
      </w:r>
      <w:r w:rsidR="00E667B6">
        <w:rPr>
          <w:spacing w:val="-1"/>
          <w:sz w:val="32"/>
          <w:szCs w:val="32"/>
        </w:rPr>
        <w:t>r</w:t>
      </w:r>
      <w:r w:rsidR="00E667B6">
        <w:rPr>
          <w:sz w:val="32"/>
          <w:szCs w:val="32"/>
        </w:rPr>
        <w:t>age</w:t>
      </w:r>
      <w:r w:rsidR="00E667B6">
        <w:rPr>
          <w:spacing w:val="1"/>
          <w:sz w:val="32"/>
          <w:szCs w:val="32"/>
        </w:rPr>
        <w:t xml:space="preserve"> </w:t>
      </w:r>
      <w:r w:rsidR="00E667B6">
        <w:rPr>
          <w:sz w:val="32"/>
          <w:szCs w:val="32"/>
        </w:rPr>
        <w:t>length</w:t>
      </w:r>
      <w:r w:rsidR="00E667B6">
        <w:rPr>
          <w:spacing w:val="1"/>
          <w:sz w:val="32"/>
          <w:szCs w:val="32"/>
        </w:rPr>
        <w:t xml:space="preserve"> </w:t>
      </w:r>
      <w:r w:rsidR="00E667B6">
        <w:rPr>
          <w:sz w:val="32"/>
          <w:szCs w:val="32"/>
        </w:rPr>
        <w:t>of home</w:t>
      </w:r>
      <w:r w:rsidR="00E667B6">
        <w:rPr>
          <w:spacing w:val="1"/>
          <w:sz w:val="32"/>
          <w:szCs w:val="32"/>
        </w:rPr>
        <w:t xml:space="preserve"> </w:t>
      </w:r>
      <w:r w:rsidR="00E667B6">
        <w:rPr>
          <w:sz w:val="32"/>
          <w:szCs w:val="32"/>
        </w:rPr>
        <w:t>visit</w:t>
      </w:r>
      <w:r w:rsidR="00E667B6">
        <w:rPr>
          <w:spacing w:val="1"/>
          <w:sz w:val="32"/>
          <w:szCs w:val="32"/>
        </w:rPr>
        <w:t xml:space="preserve"> </w:t>
      </w:r>
      <w:r w:rsidR="00E667B6">
        <w:rPr>
          <w:sz w:val="32"/>
          <w:szCs w:val="32"/>
        </w:rPr>
        <w:t>of second</w:t>
      </w:r>
      <w:r w:rsidR="00E667B6">
        <w:rPr>
          <w:spacing w:val="1"/>
          <w:sz w:val="32"/>
          <w:szCs w:val="32"/>
        </w:rPr>
        <w:t xml:space="preserve"> </w:t>
      </w:r>
      <w:r w:rsidR="00E667B6">
        <w:rPr>
          <w:sz w:val="32"/>
          <w:szCs w:val="32"/>
        </w:rPr>
        <w:t>type</w:t>
      </w:r>
      <w:r w:rsidR="00E667B6">
        <w:rPr>
          <w:spacing w:val="1"/>
          <w:sz w:val="32"/>
          <w:szCs w:val="32"/>
        </w:rPr>
        <w:t xml:space="preserve"> </w:t>
      </w:r>
      <w:r w:rsidR="00E667B6">
        <w:rPr>
          <w:sz w:val="32"/>
          <w:szCs w:val="32"/>
        </w:rPr>
        <w:t>by</w:t>
      </w:r>
      <w:r w:rsidR="00E667B6">
        <w:rPr>
          <w:spacing w:val="1"/>
          <w:sz w:val="32"/>
          <w:szCs w:val="32"/>
        </w:rPr>
        <w:t xml:space="preserve"> </w:t>
      </w:r>
      <w:r w:rsidR="00E667B6">
        <w:rPr>
          <w:sz w:val="32"/>
          <w:szCs w:val="32"/>
        </w:rPr>
        <w:t>20</w:t>
      </w:r>
      <w:r w:rsidR="00E667B6">
        <w:rPr>
          <w:spacing w:val="1"/>
          <w:sz w:val="32"/>
          <w:szCs w:val="32"/>
        </w:rPr>
        <w:t xml:space="preserve"> </w:t>
      </w:r>
      <w:r w:rsidR="00E667B6">
        <w:rPr>
          <w:sz w:val="32"/>
          <w:szCs w:val="32"/>
        </w:rPr>
        <w:t>or</w:t>
      </w:r>
      <w:r w:rsidR="00E667B6">
        <w:rPr>
          <w:spacing w:val="1"/>
          <w:sz w:val="32"/>
          <w:szCs w:val="32"/>
        </w:rPr>
        <w:t xml:space="preserve"> </w:t>
      </w:r>
      <w:r w:rsidR="00E667B6">
        <w:rPr>
          <w:sz w:val="32"/>
          <w:szCs w:val="32"/>
        </w:rPr>
        <w:t>more minutes?</w:t>
      </w:r>
    </w:p>
    <w:p w:rsidR="00875696" w:rsidRDefault="00E667B6">
      <w:pPr>
        <w:ind w:left="480" w:right="7466"/>
        <w:jc w:val="both"/>
        <w:rPr>
          <w:sz w:val="32"/>
          <w:szCs w:val="32"/>
        </w:rPr>
      </w:pPr>
      <w:r>
        <w:rPr>
          <w:b/>
          <w:sz w:val="32"/>
          <w:szCs w:val="32"/>
        </w:rPr>
        <w:t>Solution:</w:t>
      </w:r>
    </w:p>
    <w:p w:rsidR="00875696" w:rsidRDefault="00E667B6">
      <w:pPr>
        <w:spacing w:line="360" w:lineRule="exact"/>
        <w:ind w:left="436" w:right="6484"/>
        <w:jc w:val="center"/>
        <w:rPr>
          <w:sz w:val="32"/>
          <w:szCs w:val="32"/>
        </w:rPr>
      </w:pPr>
      <w:r>
        <w:rPr>
          <w:sz w:val="32"/>
          <w:szCs w:val="32"/>
        </w:rPr>
        <w:t>For the first type:</w:t>
      </w:r>
    </w:p>
    <w:p w:rsidR="00875696" w:rsidRDefault="00E667B6">
      <w:pPr>
        <w:spacing w:line="360" w:lineRule="exact"/>
        <w:ind w:left="1197" w:right="7226"/>
        <w:jc w:val="center"/>
        <w:rPr>
          <w:sz w:val="24"/>
          <w:szCs w:val="24"/>
        </w:rPr>
      </w:pPr>
      <w:r>
        <w:rPr>
          <w:rFonts w:ascii="Meiryo" w:eastAsia="Meiryo" w:hAnsi="Meiryo" w:cs="Meiryo"/>
          <w:position w:val="3"/>
          <w:sz w:val="25"/>
          <w:szCs w:val="25"/>
        </w:rPr>
        <w:t>µ</w:t>
      </w:r>
      <w:r>
        <w:rPr>
          <w:position w:val="-3"/>
          <w:sz w:val="14"/>
          <w:szCs w:val="14"/>
        </w:rPr>
        <w:t>1</w:t>
      </w:r>
      <w:r>
        <w:rPr>
          <w:spacing w:val="29"/>
          <w:position w:val="-3"/>
          <w:sz w:val="14"/>
          <w:szCs w:val="14"/>
        </w:rPr>
        <w:t xml:space="preserve"> </w:t>
      </w:r>
      <w:r>
        <w:rPr>
          <w:rFonts w:ascii="Meiryo" w:eastAsia="Meiryo" w:hAnsi="Meiryo" w:cs="Meiryo"/>
          <w:w w:val="69"/>
          <w:position w:val="3"/>
          <w:sz w:val="24"/>
          <w:szCs w:val="24"/>
        </w:rPr>
        <w:t>=</w:t>
      </w:r>
      <w:r>
        <w:rPr>
          <w:rFonts w:ascii="Meiryo" w:eastAsia="Meiryo" w:hAnsi="Meiryo" w:cs="Meiryo"/>
          <w:spacing w:val="4"/>
          <w:w w:val="69"/>
          <w:position w:val="3"/>
          <w:sz w:val="24"/>
          <w:szCs w:val="24"/>
        </w:rPr>
        <w:t xml:space="preserve"> </w:t>
      </w:r>
      <w:r>
        <w:rPr>
          <w:w w:val="101"/>
          <w:position w:val="3"/>
          <w:sz w:val="24"/>
          <w:szCs w:val="24"/>
        </w:rPr>
        <w:t>45</w:t>
      </w:r>
    </w:p>
    <w:p w:rsidR="00875696" w:rsidRDefault="00E667B6">
      <w:pPr>
        <w:spacing w:line="360" w:lineRule="exact"/>
        <w:ind w:left="1176" w:right="7212"/>
        <w:jc w:val="center"/>
        <w:rPr>
          <w:sz w:val="24"/>
          <w:szCs w:val="24"/>
        </w:rPr>
      </w:pPr>
      <w:r>
        <w:rPr>
          <w:rFonts w:ascii="Meiryo" w:eastAsia="Meiryo" w:hAnsi="Meiryo" w:cs="Meiryo"/>
          <w:w w:val="91"/>
          <w:position w:val="4"/>
          <w:sz w:val="25"/>
          <w:szCs w:val="25"/>
        </w:rPr>
        <w:t>σ</w:t>
      </w:r>
      <w:r>
        <w:rPr>
          <w:rFonts w:ascii="Meiryo" w:eastAsia="Meiryo" w:hAnsi="Meiryo" w:cs="Meiryo"/>
          <w:spacing w:val="-61"/>
          <w:position w:val="4"/>
          <w:sz w:val="25"/>
          <w:szCs w:val="25"/>
        </w:rPr>
        <w:t xml:space="preserve"> </w:t>
      </w:r>
      <w:r>
        <w:rPr>
          <w:position w:val="-2"/>
          <w:sz w:val="14"/>
          <w:szCs w:val="14"/>
        </w:rPr>
        <w:t xml:space="preserve">1  </w:t>
      </w:r>
      <w:r>
        <w:rPr>
          <w:spacing w:val="16"/>
          <w:position w:val="-2"/>
          <w:sz w:val="14"/>
          <w:szCs w:val="14"/>
        </w:rPr>
        <w:t xml:space="preserve"> </w:t>
      </w:r>
      <w:r>
        <w:rPr>
          <w:rFonts w:ascii="Meiryo" w:eastAsia="Meiryo" w:hAnsi="Meiryo" w:cs="Meiryo"/>
          <w:w w:val="68"/>
          <w:position w:val="4"/>
          <w:sz w:val="24"/>
          <w:szCs w:val="24"/>
        </w:rPr>
        <w:t>=</w:t>
      </w:r>
      <w:r>
        <w:rPr>
          <w:rFonts w:ascii="Meiryo" w:eastAsia="Meiryo" w:hAnsi="Meiryo" w:cs="Meiryo"/>
          <w:spacing w:val="-44"/>
          <w:position w:val="4"/>
          <w:sz w:val="24"/>
          <w:szCs w:val="24"/>
        </w:rPr>
        <w:t xml:space="preserve"> </w:t>
      </w:r>
      <w:r>
        <w:rPr>
          <w:position w:val="4"/>
          <w:sz w:val="24"/>
          <w:szCs w:val="24"/>
        </w:rPr>
        <w:t>15</w:t>
      </w:r>
    </w:p>
    <w:p w:rsidR="00875696" w:rsidRDefault="00D5330D">
      <w:pPr>
        <w:spacing w:line="360" w:lineRule="exact"/>
        <w:ind w:left="1178" w:right="7065"/>
        <w:jc w:val="center"/>
        <w:rPr>
          <w:sz w:val="24"/>
          <w:szCs w:val="24"/>
        </w:rPr>
      </w:pPr>
      <w:r w:rsidRPr="00D5330D">
        <w:pict>
          <v:shape id="_x0000_s3739" type="#_x0000_t202" style="position:absolute;left:0;text-align:left;margin-left:135.2pt;margin-top:10.3pt;width:3.5pt;height:7pt;z-index:-20311;mso-position-horizontal-relative:page" filled="f" stroked="f">
            <v:textbox inset="0,0,0,0">
              <w:txbxContent>
                <w:p w:rsidR="000653A5" w:rsidRDefault="000653A5">
                  <w:pPr>
                    <w:spacing w:line="140" w:lineRule="exact"/>
                    <w:ind w:right="-41"/>
                    <w:rPr>
                      <w:sz w:val="14"/>
                      <w:szCs w:val="14"/>
                    </w:rPr>
                  </w:pPr>
                  <w:r>
                    <w:rPr>
                      <w:sz w:val="14"/>
                      <w:szCs w:val="14"/>
                    </w:rPr>
                    <w:t>1</w:t>
                  </w:r>
                </w:p>
              </w:txbxContent>
            </v:textbox>
            <w10:wrap anchorx="page"/>
          </v:shape>
        </w:pict>
      </w:r>
      <w:r w:rsidR="00E667B6">
        <w:rPr>
          <w:rFonts w:ascii="Meiryo" w:eastAsia="Meiryo" w:hAnsi="Meiryo" w:cs="Meiryo"/>
          <w:w w:val="91"/>
          <w:position w:val="4"/>
          <w:sz w:val="25"/>
          <w:szCs w:val="25"/>
        </w:rPr>
        <w:t>σ</w:t>
      </w:r>
      <w:r w:rsidR="00E667B6">
        <w:rPr>
          <w:rFonts w:ascii="Meiryo" w:eastAsia="Meiryo" w:hAnsi="Meiryo" w:cs="Meiryo"/>
          <w:spacing w:val="-22"/>
          <w:w w:val="91"/>
          <w:position w:val="4"/>
          <w:sz w:val="25"/>
          <w:szCs w:val="25"/>
        </w:rPr>
        <w:t xml:space="preserve"> </w:t>
      </w:r>
      <w:r w:rsidR="00E667B6">
        <w:rPr>
          <w:position w:val="14"/>
          <w:sz w:val="14"/>
          <w:szCs w:val="14"/>
        </w:rPr>
        <w:t xml:space="preserve">2 </w:t>
      </w:r>
      <w:r w:rsidR="00E667B6">
        <w:rPr>
          <w:spacing w:val="23"/>
          <w:position w:val="14"/>
          <w:sz w:val="14"/>
          <w:szCs w:val="14"/>
        </w:rPr>
        <w:t xml:space="preserve"> </w:t>
      </w:r>
      <w:r w:rsidR="00E667B6">
        <w:rPr>
          <w:rFonts w:ascii="Meiryo" w:eastAsia="Meiryo" w:hAnsi="Meiryo" w:cs="Meiryo"/>
          <w:w w:val="68"/>
          <w:position w:val="4"/>
          <w:sz w:val="24"/>
          <w:szCs w:val="24"/>
        </w:rPr>
        <w:t>=</w:t>
      </w:r>
      <w:r w:rsidR="00E667B6">
        <w:rPr>
          <w:rFonts w:ascii="Meiryo" w:eastAsia="Meiryo" w:hAnsi="Meiryo" w:cs="Meiryo"/>
          <w:spacing w:val="8"/>
          <w:w w:val="68"/>
          <w:position w:val="4"/>
          <w:sz w:val="24"/>
          <w:szCs w:val="24"/>
        </w:rPr>
        <w:t xml:space="preserve"> </w:t>
      </w:r>
      <w:r w:rsidR="00E667B6">
        <w:rPr>
          <w:position w:val="4"/>
          <w:sz w:val="24"/>
          <w:szCs w:val="24"/>
        </w:rPr>
        <w:t>225</w:t>
      </w:r>
    </w:p>
    <w:p w:rsidR="00875696" w:rsidRDefault="00E667B6">
      <w:pPr>
        <w:spacing w:line="360" w:lineRule="exact"/>
        <w:ind w:left="1194" w:right="7262"/>
        <w:jc w:val="center"/>
        <w:rPr>
          <w:sz w:val="24"/>
          <w:szCs w:val="24"/>
        </w:rPr>
      </w:pPr>
      <w:r>
        <w:rPr>
          <w:i/>
          <w:spacing w:val="-9"/>
          <w:position w:val="3"/>
          <w:sz w:val="24"/>
          <w:szCs w:val="24"/>
        </w:rPr>
        <w:t>n</w:t>
      </w:r>
      <w:r>
        <w:rPr>
          <w:position w:val="-3"/>
          <w:sz w:val="14"/>
          <w:szCs w:val="14"/>
        </w:rPr>
        <w:t xml:space="preserve">1 </w:t>
      </w:r>
      <w:r>
        <w:rPr>
          <w:spacing w:val="16"/>
          <w:position w:val="-3"/>
          <w:sz w:val="14"/>
          <w:szCs w:val="14"/>
        </w:rPr>
        <w:t xml:space="preserve"> </w:t>
      </w:r>
      <w:r>
        <w:rPr>
          <w:rFonts w:ascii="Meiryo" w:eastAsia="Meiryo" w:hAnsi="Meiryo" w:cs="Meiryo"/>
          <w:w w:val="69"/>
          <w:position w:val="3"/>
          <w:sz w:val="24"/>
          <w:szCs w:val="24"/>
        </w:rPr>
        <w:t>=</w:t>
      </w:r>
      <w:r>
        <w:rPr>
          <w:rFonts w:ascii="Meiryo" w:eastAsia="Meiryo" w:hAnsi="Meiryo" w:cs="Meiryo"/>
          <w:spacing w:val="-2"/>
          <w:w w:val="69"/>
          <w:position w:val="3"/>
          <w:sz w:val="24"/>
          <w:szCs w:val="24"/>
        </w:rPr>
        <w:t xml:space="preserve"> </w:t>
      </w:r>
      <w:r>
        <w:rPr>
          <w:w w:val="101"/>
          <w:position w:val="3"/>
          <w:sz w:val="24"/>
          <w:szCs w:val="24"/>
        </w:rPr>
        <w:t>35</w:t>
      </w:r>
    </w:p>
    <w:p w:rsidR="00875696" w:rsidRDefault="00E667B6">
      <w:pPr>
        <w:spacing w:line="360" w:lineRule="exact"/>
        <w:ind w:left="480" w:right="6107"/>
        <w:jc w:val="both"/>
        <w:rPr>
          <w:sz w:val="32"/>
          <w:szCs w:val="32"/>
        </w:rPr>
      </w:pPr>
      <w:r>
        <w:rPr>
          <w:sz w:val="32"/>
          <w:szCs w:val="32"/>
        </w:rPr>
        <w:t>For the second type:</w:t>
      </w:r>
    </w:p>
    <w:p w:rsidR="00875696" w:rsidRDefault="00E667B6">
      <w:pPr>
        <w:spacing w:line="360" w:lineRule="exact"/>
        <w:ind w:left="1198" w:right="7202"/>
        <w:jc w:val="center"/>
        <w:rPr>
          <w:sz w:val="24"/>
          <w:szCs w:val="24"/>
        </w:rPr>
      </w:pPr>
      <w:r>
        <w:rPr>
          <w:rFonts w:ascii="Meiryo" w:eastAsia="Meiryo" w:hAnsi="Meiryo" w:cs="Meiryo"/>
          <w:spacing w:val="15"/>
          <w:position w:val="3"/>
          <w:sz w:val="25"/>
          <w:szCs w:val="25"/>
        </w:rPr>
        <w:t>µ</w:t>
      </w:r>
      <w:r>
        <w:rPr>
          <w:position w:val="-3"/>
          <w:sz w:val="14"/>
          <w:szCs w:val="14"/>
        </w:rPr>
        <w:t xml:space="preserve">2 </w:t>
      </w:r>
      <w:r>
        <w:rPr>
          <w:spacing w:val="8"/>
          <w:position w:val="-3"/>
          <w:sz w:val="14"/>
          <w:szCs w:val="14"/>
        </w:rPr>
        <w:t xml:space="preserve"> </w:t>
      </w:r>
      <w:r>
        <w:rPr>
          <w:rFonts w:ascii="Meiryo" w:eastAsia="Meiryo" w:hAnsi="Meiryo" w:cs="Meiryo"/>
          <w:w w:val="69"/>
          <w:position w:val="3"/>
          <w:sz w:val="24"/>
          <w:szCs w:val="24"/>
        </w:rPr>
        <w:t>=</w:t>
      </w:r>
      <w:r>
        <w:rPr>
          <w:rFonts w:ascii="Meiryo" w:eastAsia="Meiryo" w:hAnsi="Meiryo" w:cs="Meiryo"/>
          <w:spacing w:val="-2"/>
          <w:w w:val="69"/>
          <w:position w:val="3"/>
          <w:sz w:val="24"/>
          <w:szCs w:val="24"/>
        </w:rPr>
        <w:t xml:space="preserve"> </w:t>
      </w:r>
      <w:r>
        <w:rPr>
          <w:w w:val="101"/>
          <w:position w:val="3"/>
          <w:sz w:val="24"/>
          <w:szCs w:val="24"/>
        </w:rPr>
        <w:t>30</w:t>
      </w:r>
    </w:p>
    <w:p w:rsidR="00875696" w:rsidRDefault="00E667B6">
      <w:pPr>
        <w:spacing w:line="360" w:lineRule="exact"/>
        <w:ind w:left="1176" w:right="7188"/>
        <w:jc w:val="center"/>
        <w:rPr>
          <w:sz w:val="24"/>
          <w:szCs w:val="24"/>
        </w:rPr>
      </w:pPr>
      <w:r>
        <w:rPr>
          <w:rFonts w:ascii="Meiryo" w:eastAsia="Meiryo" w:hAnsi="Meiryo" w:cs="Meiryo"/>
          <w:w w:val="91"/>
          <w:position w:val="4"/>
          <w:sz w:val="25"/>
          <w:szCs w:val="25"/>
        </w:rPr>
        <w:t>σ</w:t>
      </w:r>
      <w:r>
        <w:rPr>
          <w:rFonts w:ascii="Meiryo" w:eastAsia="Meiryo" w:hAnsi="Meiryo" w:cs="Meiryo"/>
          <w:spacing w:val="-47"/>
          <w:position w:val="4"/>
          <w:sz w:val="25"/>
          <w:szCs w:val="25"/>
        </w:rPr>
        <w:t xml:space="preserve"> </w:t>
      </w:r>
      <w:r>
        <w:rPr>
          <w:position w:val="-2"/>
          <w:sz w:val="14"/>
          <w:szCs w:val="14"/>
        </w:rPr>
        <w:t xml:space="preserve">2 </w:t>
      </w:r>
      <w:r>
        <w:rPr>
          <w:spacing w:val="34"/>
          <w:position w:val="-2"/>
          <w:sz w:val="14"/>
          <w:szCs w:val="14"/>
        </w:rPr>
        <w:t xml:space="preserve"> </w:t>
      </w:r>
      <w:r>
        <w:rPr>
          <w:rFonts w:ascii="Meiryo" w:eastAsia="Meiryo" w:hAnsi="Meiryo" w:cs="Meiryo"/>
          <w:w w:val="68"/>
          <w:position w:val="4"/>
          <w:sz w:val="24"/>
          <w:szCs w:val="24"/>
        </w:rPr>
        <w:t>=</w:t>
      </w:r>
      <w:r>
        <w:rPr>
          <w:rFonts w:ascii="Meiryo" w:eastAsia="Meiryo" w:hAnsi="Meiryo" w:cs="Meiryo"/>
          <w:spacing w:val="9"/>
          <w:w w:val="68"/>
          <w:position w:val="4"/>
          <w:sz w:val="24"/>
          <w:szCs w:val="24"/>
        </w:rPr>
        <w:t xml:space="preserve"> </w:t>
      </w:r>
      <w:r>
        <w:rPr>
          <w:position w:val="4"/>
          <w:sz w:val="24"/>
          <w:szCs w:val="24"/>
        </w:rPr>
        <w:t>20</w:t>
      </w:r>
    </w:p>
    <w:p w:rsidR="00875696" w:rsidRDefault="00D5330D">
      <w:pPr>
        <w:spacing w:line="360" w:lineRule="exact"/>
        <w:ind w:left="1178" w:right="7065"/>
        <w:jc w:val="center"/>
        <w:rPr>
          <w:sz w:val="24"/>
          <w:szCs w:val="24"/>
        </w:rPr>
      </w:pPr>
      <w:r w:rsidRPr="00D5330D">
        <w:pict>
          <v:shape id="_x0000_s3738" type="#_x0000_t202" style="position:absolute;left:0;text-align:left;margin-left:135.95pt;margin-top:10.25pt;width:3.5pt;height:7pt;z-index:-20310;mso-position-horizontal-relative:page" filled="f" stroked="f">
            <v:textbox inset="0,0,0,0">
              <w:txbxContent>
                <w:p w:rsidR="000653A5" w:rsidRDefault="000653A5">
                  <w:pPr>
                    <w:spacing w:line="140" w:lineRule="exact"/>
                    <w:ind w:right="-41"/>
                    <w:rPr>
                      <w:sz w:val="14"/>
                      <w:szCs w:val="14"/>
                    </w:rPr>
                  </w:pPr>
                  <w:r>
                    <w:rPr>
                      <w:sz w:val="14"/>
                      <w:szCs w:val="14"/>
                    </w:rPr>
                    <w:t>2</w:t>
                  </w:r>
                </w:p>
              </w:txbxContent>
            </v:textbox>
            <w10:wrap anchorx="page"/>
          </v:shape>
        </w:pict>
      </w:r>
      <w:r w:rsidR="00E667B6">
        <w:rPr>
          <w:rFonts w:ascii="Meiryo" w:eastAsia="Meiryo" w:hAnsi="Meiryo" w:cs="Meiryo"/>
          <w:w w:val="91"/>
          <w:position w:val="4"/>
          <w:sz w:val="25"/>
          <w:szCs w:val="25"/>
        </w:rPr>
        <w:t>σ</w:t>
      </w:r>
      <w:r w:rsidR="00E667B6">
        <w:rPr>
          <w:rFonts w:ascii="Meiryo" w:eastAsia="Meiryo" w:hAnsi="Meiryo" w:cs="Meiryo"/>
          <w:spacing w:val="-22"/>
          <w:w w:val="91"/>
          <w:position w:val="4"/>
          <w:sz w:val="25"/>
          <w:szCs w:val="25"/>
        </w:rPr>
        <w:t xml:space="preserve"> </w:t>
      </w:r>
      <w:r w:rsidR="00E667B6">
        <w:rPr>
          <w:position w:val="14"/>
          <w:sz w:val="14"/>
          <w:szCs w:val="14"/>
        </w:rPr>
        <w:t xml:space="preserve">2 </w:t>
      </w:r>
      <w:r w:rsidR="00E667B6">
        <w:rPr>
          <w:spacing w:val="23"/>
          <w:position w:val="14"/>
          <w:sz w:val="14"/>
          <w:szCs w:val="14"/>
        </w:rPr>
        <w:t xml:space="preserve"> </w:t>
      </w:r>
      <w:r w:rsidR="00E667B6">
        <w:rPr>
          <w:rFonts w:ascii="Meiryo" w:eastAsia="Meiryo" w:hAnsi="Meiryo" w:cs="Meiryo"/>
          <w:w w:val="68"/>
          <w:position w:val="4"/>
          <w:sz w:val="24"/>
          <w:szCs w:val="24"/>
        </w:rPr>
        <w:t>=</w:t>
      </w:r>
      <w:r w:rsidR="00E667B6">
        <w:rPr>
          <w:rFonts w:ascii="Meiryo" w:eastAsia="Meiryo" w:hAnsi="Meiryo" w:cs="Meiryo"/>
          <w:spacing w:val="8"/>
          <w:w w:val="68"/>
          <w:position w:val="4"/>
          <w:sz w:val="24"/>
          <w:szCs w:val="24"/>
        </w:rPr>
        <w:t xml:space="preserve"> </w:t>
      </w:r>
      <w:r w:rsidR="00E667B6">
        <w:rPr>
          <w:position w:val="4"/>
          <w:sz w:val="24"/>
          <w:szCs w:val="24"/>
        </w:rPr>
        <w:t>400</w:t>
      </w:r>
    </w:p>
    <w:p w:rsidR="00875696" w:rsidRDefault="00E667B6">
      <w:pPr>
        <w:spacing w:line="340" w:lineRule="exact"/>
        <w:ind w:left="1194" w:right="7234"/>
        <w:jc w:val="center"/>
        <w:rPr>
          <w:sz w:val="24"/>
          <w:szCs w:val="24"/>
        </w:rPr>
        <w:sectPr w:rsidR="00875696">
          <w:pgSz w:w="11900" w:h="16840"/>
          <w:pgMar w:top="1180" w:right="1340" w:bottom="280" w:left="1320" w:header="734" w:footer="1453" w:gutter="0"/>
          <w:cols w:space="720"/>
        </w:sectPr>
      </w:pPr>
      <w:r>
        <w:rPr>
          <w:i/>
          <w:spacing w:val="4"/>
          <w:position w:val="2"/>
          <w:sz w:val="24"/>
          <w:szCs w:val="24"/>
        </w:rPr>
        <w:t>n</w:t>
      </w:r>
      <w:r>
        <w:rPr>
          <w:position w:val="-4"/>
          <w:sz w:val="14"/>
          <w:szCs w:val="14"/>
        </w:rPr>
        <w:t xml:space="preserve">2 </w:t>
      </w:r>
      <w:r>
        <w:rPr>
          <w:spacing w:val="24"/>
          <w:position w:val="-4"/>
          <w:sz w:val="14"/>
          <w:szCs w:val="14"/>
        </w:rPr>
        <w:t xml:space="preserve"> </w:t>
      </w:r>
      <w:r>
        <w:rPr>
          <w:rFonts w:ascii="Meiryo" w:eastAsia="Meiryo" w:hAnsi="Meiryo" w:cs="Meiryo"/>
          <w:w w:val="69"/>
          <w:position w:val="2"/>
          <w:sz w:val="24"/>
          <w:szCs w:val="24"/>
        </w:rPr>
        <w:t>=</w:t>
      </w:r>
      <w:r>
        <w:rPr>
          <w:rFonts w:ascii="Meiryo" w:eastAsia="Meiryo" w:hAnsi="Meiryo" w:cs="Meiryo"/>
          <w:spacing w:val="4"/>
          <w:w w:val="69"/>
          <w:position w:val="2"/>
          <w:sz w:val="24"/>
          <w:szCs w:val="24"/>
        </w:rPr>
        <w:t xml:space="preserve"> </w:t>
      </w:r>
      <w:r>
        <w:rPr>
          <w:w w:val="101"/>
          <w:position w:val="2"/>
          <w:sz w:val="24"/>
          <w:szCs w:val="24"/>
        </w:rPr>
        <w:t>40</w:t>
      </w:r>
    </w:p>
    <w:p w:rsidR="00875696" w:rsidRDefault="00D5330D">
      <w:pPr>
        <w:spacing w:before="13"/>
        <w:ind w:left="480" w:right="-68"/>
        <w:rPr>
          <w:sz w:val="32"/>
          <w:szCs w:val="32"/>
        </w:rPr>
      </w:pPr>
      <w:r w:rsidRPr="00D5330D">
        <w:lastRenderedPageBreak/>
        <w:pict>
          <v:group id="_x0000_s3736" style="position:absolute;left:0;text-align:left;margin-left:459.6pt;margin-top:3.95pt;width:8.6pt;height:0;z-index:-20332;mso-position-horizontal-relative:page" coordorigin="9192,79" coordsize="172,0">
            <v:shape id="_x0000_s3737" style="position:absolute;left:9192;top:79;width:172;height:0" coordorigin="9192,79" coordsize="172,0" path="m9192,79r172,e" filled="f" strokeweight=".17744mm">
              <v:path arrowok="t"/>
            </v:shape>
            <w10:wrap anchorx="page"/>
          </v:group>
        </w:pict>
      </w:r>
      <w:r w:rsidRPr="00D5330D">
        <w:pict>
          <v:group id="_x0000_s3734" style="position:absolute;left:0;text-align:left;margin-left:489.7pt;margin-top:3.95pt;width:8.6pt;height:0;z-index:-20331;mso-position-horizontal-relative:page" coordorigin="9794,79" coordsize="172,0">
            <v:shape id="_x0000_s3735" style="position:absolute;left:9794;top:79;width:172;height:0" coordorigin="9794,79" coordsize="172,0" path="m9794,79r172,e" filled="f" strokeweight=".17744mm">
              <v:path arrowok="t"/>
            </v:shape>
            <w10:wrap anchorx="page"/>
          </v:group>
        </w:pict>
      </w:r>
      <w:r w:rsidR="00E667B6">
        <w:rPr>
          <w:sz w:val="32"/>
          <w:szCs w:val="32"/>
        </w:rPr>
        <w:t>The</w:t>
      </w:r>
      <w:r w:rsidR="00E667B6">
        <w:rPr>
          <w:spacing w:val="36"/>
          <w:sz w:val="32"/>
          <w:szCs w:val="32"/>
        </w:rPr>
        <w:t xml:space="preserve"> </w:t>
      </w:r>
      <w:r w:rsidR="00E667B6">
        <w:rPr>
          <w:sz w:val="32"/>
          <w:szCs w:val="32"/>
        </w:rPr>
        <w:t>mean,</w:t>
      </w:r>
      <w:r w:rsidR="00E667B6">
        <w:rPr>
          <w:spacing w:val="36"/>
          <w:sz w:val="32"/>
          <w:szCs w:val="32"/>
        </w:rPr>
        <w:t xml:space="preserve"> </w:t>
      </w:r>
      <w:r w:rsidR="00E667B6">
        <w:rPr>
          <w:sz w:val="32"/>
          <w:szCs w:val="32"/>
        </w:rPr>
        <w:t>the</w:t>
      </w:r>
      <w:r w:rsidR="00E667B6">
        <w:rPr>
          <w:spacing w:val="36"/>
          <w:sz w:val="32"/>
          <w:szCs w:val="32"/>
        </w:rPr>
        <w:t xml:space="preserve"> </w:t>
      </w:r>
      <w:r w:rsidR="00E667B6">
        <w:rPr>
          <w:sz w:val="32"/>
          <w:szCs w:val="32"/>
        </w:rPr>
        <w:t>variance</w:t>
      </w:r>
      <w:r w:rsidR="00E667B6">
        <w:rPr>
          <w:spacing w:val="36"/>
          <w:sz w:val="32"/>
          <w:szCs w:val="32"/>
        </w:rPr>
        <w:t xml:space="preserve"> </w:t>
      </w:r>
      <w:r w:rsidR="00E667B6">
        <w:rPr>
          <w:sz w:val="32"/>
          <w:szCs w:val="32"/>
        </w:rPr>
        <w:t>and</w:t>
      </w:r>
      <w:r w:rsidR="00E667B6">
        <w:rPr>
          <w:spacing w:val="36"/>
          <w:sz w:val="32"/>
          <w:szCs w:val="32"/>
        </w:rPr>
        <w:t xml:space="preserve"> </w:t>
      </w:r>
      <w:r w:rsidR="00E667B6">
        <w:rPr>
          <w:sz w:val="32"/>
          <w:szCs w:val="32"/>
        </w:rPr>
        <w:t>t</w:t>
      </w:r>
      <w:r w:rsidR="00E667B6">
        <w:rPr>
          <w:spacing w:val="-1"/>
          <w:sz w:val="32"/>
          <w:szCs w:val="32"/>
        </w:rPr>
        <w:t>h</w:t>
      </w:r>
      <w:r w:rsidR="00E667B6">
        <w:rPr>
          <w:sz w:val="32"/>
          <w:szCs w:val="32"/>
        </w:rPr>
        <w:t>e</w:t>
      </w:r>
      <w:r w:rsidR="00E667B6">
        <w:rPr>
          <w:spacing w:val="36"/>
          <w:sz w:val="32"/>
          <w:szCs w:val="32"/>
        </w:rPr>
        <w:t xml:space="preserve"> </w:t>
      </w:r>
      <w:r w:rsidR="00E667B6">
        <w:rPr>
          <w:sz w:val="32"/>
          <w:szCs w:val="32"/>
        </w:rPr>
        <w:t>standard</w:t>
      </w:r>
      <w:r w:rsidR="00E667B6">
        <w:rPr>
          <w:spacing w:val="36"/>
          <w:sz w:val="32"/>
          <w:szCs w:val="32"/>
        </w:rPr>
        <w:t xml:space="preserve"> </w:t>
      </w:r>
      <w:r w:rsidR="00E667B6">
        <w:rPr>
          <w:sz w:val="32"/>
          <w:szCs w:val="32"/>
        </w:rPr>
        <w:t>deviation</w:t>
      </w:r>
      <w:r w:rsidR="00E667B6">
        <w:rPr>
          <w:spacing w:val="36"/>
          <w:sz w:val="32"/>
          <w:szCs w:val="32"/>
        </w:rPr>
        <w:t xml:space="preserve"> </w:t>
      </w:r>
      <w:r w:rsidR="00E667B6">
        <w:rPr>
          <w:sz w:val="32"/>
          <w:szCs w:val="32"/>
        </w:rPr>
        <w:t>of</w:t>
      </w:r>
    </w:p>
    <w:p w:rsidR="00875696" w:rsidRDefault="00E667B6">
      <w:pPr>
        <w:spacing w:before="51" w:line="360" w:lineRule="exact"/>
        <w:ind w:left="480"/>
        <w:rPr>
          <w:sz w:val="32"/>
          <w:szCs w:val="32"/>
        </w:rPr>
      </w:pPr>
      <w:r>
        <w:rPr>
          <w:position w:val="-1"/>
          <w:sz w:val="32"/>
          <w:szCs w:val="32"/>
        </w:rPr>
        <w:t>are:</w:t>
      </w:r>
    </w:p>
    <w:p w:rsidR="00875696" w:rsidRDefault="00E667B6">
      <w:pPr>
        <w:spacing w:line="420" w:lineRule="exact"/>
        <w:sectPr w:rsidR="00875696">
          <w:type w:val="continuous"/>
          <w:pgSz w:w="11900" w:h="16840"/>
          <w:pgMar w:top="760" w:right="1340" w:bottom="280" w:left="1320" w:header="720" w:footer="720" w:gutter="0"/>
          <w:cols w:num="2" w:space="720" w:equalWidth="0">
            <w:col w:w="7551" w:space="289"/>
            <w:col w:w="1400"/>
          </w:cols>
        </w:sectPr>
      </w:pPr>
      <w:r>
        <w:br w:type="column"/>
      </w:r>
      <w:r>
        <w:rPr>
          <w:i/>
          <w:spacing w:val="15"/>
          <w:position w:val="4"/>
          <w:sz w:val="28"/>
          <w:szCs w:val="28"/>
        </w:rPr>
        <w:lastRenderedPageBreak/>
        <w:t>X</w:t>
      </w:r>
      <w:r>
        <w:rPr>
          <w:position w:val="-3"/>
        </w:rPr>
        <w:t>1</w:t>
      </w:r>
      <w:r>
        <w:rPr>
          <w:spacing w:val="28"/>
          <w:position w:val="-3"/>
        </w:rPr>
        <w:t xml:space="preserve"> </w:t>
      </w:r>
      <w:r>
        <w:rPr>
          <w:rFonts w:ascii="Meiryo" w:eastAsia="Meiryo" w:hAnsi="Meiryo" w:cs="Meiryo"/>
          <w:w w:val="69"/>
          <w:position w:val="4"/>
          <w:sz w:val="28"/>
          <w:szCs w:val="28"/>
        </w:rPr>
        <w:t>−</w:t>
      </w:r>
      <w:r>
        <w:rPr>
          <w:rFonts w:ascii="Meiryo" w:eastAsia="Meiryo" w:hAnsi="Meiryo" w:cs="Meiryo"/>
          <w:spacing w:val="16"/>
          <w:w w:val="69"/>
          <w:position w:val="4"/>
          <w:sz w:val="28"/>
          <w:szCs w:val="28"/>
        </w:rPr>
        <w:t xml:space="preserve"> </w:t>
      </w:r>
      <w:r>
        <w:rPr>
          <w:i/>
          <w:w w:val="101"/>
          <w:position w:val="4"/>
          <w:sz w:val="28"/>
          <w:szCs w:val="28"/>
        </w:rPr>
        <w:t>X</w:t>
      </w:r>
      <w:r>
        <w:rPr>
          <w:i/>
          <w:spacing w:val="-33"/>
          <w:position w:val="4"/>
          <w:sz w:val="28"/>
          <w:szCs w:val="28"/>
        </w:rPr>
        <w:t xml:space="preserve"> </w:t>
      </w:r>
      <w:r>
        <w:rPr>
          <w:w w:val="101"/>
          <w:position w:val="-3"/>
        </w:rPr>
        <w:t>2</w:t>
      </w:r>
    </w:p>
    <w:p w:rsidR="00875696" w:rsidRDefault="00875696">
      <w:pPr>
        <w:spacing w:before="5" w:line="140" w:lineRule="exact"/>
        <w:rPr>
          <w:sz w:val="15"/>
          <w:szCs w:val="15"/>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before="19"/>
        <w:ind w:left="480" w:right="-68"/>
        <w:rPr>
          <w:sz w:val="32"/>
          <w:szCs w:val="32"/>
        </w:rPr>
      </w:pPr>
      <w:r w:rsidRPr="00D5330D">
        <w:lastRenderedPageBreak/>
        <w:pict>
          <v:group id="_x0000_s3732" style="position:absolute;left:0;text-align:left;margin-left:152.45pt;margin-top:4.25pt;width:8.6pt;height:0;z-index:-20330;mso-position-horizontal-relative:page" coordorigin="3049,85" coordsize="172,0">
            <v:shape id="_x0000_s3733" style="position:absolute;left:3049;top:85;width:172;height:0" coordorigin="3049,85" coordsize="172,0" path="m3049,85r172,e" filled="f" strokeweight=".17781mm">
              <v:path arrowok="t"/>
            </v:shape>
            <w10:wrap anchorx="page"/>
          </v:group>
        </w:pict>
      </w:r>
      <w:r w:rsidRPr="00D5330D">
        <w:pict>
          <v:group id="_x0000_s3730" style="position:absolute;left:0;text-align:left;margin-left:182.65pt;margin-top:4.25pt;width:8.6pt;height:0;z-index:-20329;mso-position-horizontal-relative:page" coordorigin="3653,85" coordsize="172,0">
            <v:shape id="_x0000_s3731" style="position:absolute;left:3653;top:85;width:172;height:0" coordorigin="3653,85" coordsize="172,0" path="m3653,85r171,e" filled="f" strokeweight=".17781mm">
              <v:path arrowok="t"/>
            </v:shape>
            <w10:wrap anchorx="page"/>
          </v:group>
        </w:pict>
      </w:r>
      <w:r w:rsidR="00E667B6">
        <w:rPr>
          <w:sz w:val="32"/>
          <w:szCs w:val="32"/>
        </w:rPr>
        <w:t>Mean of</w:t>
      </w:r>
    </w:p>
    <w:p w:rsidR="00875696" w:rsidRDefault="00E667B6">
      <w:pPr>
        <w:spacing w:line="440" w:lineRule="exact"/>
        <w:ind w:right="-72"/>
      </w:pPr>
      <w:r>
        <w:br w:type="column"/>
      </w:r>
      <w:r>
        <w:rPr>
          <w:i/>
          <w:spacing w:val="15"/>
          <w:position w:val="4"/>
          <w:sz w:val="28"/>
          <w:szCs w:val="28"/>
        </w:rPr>
        <w:lastRenderedPageBreak/>
        <w:t>X</w:t>
      </w:r>
      <w:r>
        <w:rPr>
          <w:position w:val="-4"/>
        </w:rPr>
        <w:t>1</w:t>
      </w:r>
      <w:r>
        <w:rPr>
          <w:spacing w:val="28"/>
          <w:position w:val="-4"/>
        </w:rPr>
        <w:t xml:space="preserve"> </w:t>
      </w:r>
      <w:r>
        <w:rPr>
          <w:rFonts w:ascii="Meiryo" w:eastAsia="Meiryo" w:hAnsi="Meiryo" w:cs="Meiryo"/>
          <w:w w:val="69"/>
          <w:position w:val="4"/>
          <w:sz w:val="28"/>
          <w:szCs w:val="28"/>
        </w:rPr>
        <w:t>−</w:t>
      </w:r>
      <w:r>
        <w:rPr>
          <w:rFonts w:ascii="Meiryo" w:eastAsia="Meiryo" w:hAnsi="Meiryo" w:cs="Meiryo"/>
          <w:spacing w:val="16"/>
          <w:w w:val="69"/>
          <w:position w:val="4"/>
          <w:sz w:val="28"/>
          <w:szCs w:val="28"/>
        </w:rPr>
        <w:t xml:space="preserve"> </w:t>
      </w:r>
      <w:r>
        <w:rPr>
          <w:i/>
          <w:w w:val="101"/>
          <w:position w:val="4"/>
          <w:sz w:val="28"/>
          <w:szCs w:val="28"/>
        </w:rPr>
        <w:t>X</w:t>
      </w:r>
      <w:r>
        <w:rPr>
          <w:i/>
          <w:spacing w:val="-33"/>
          <w:position w:val="4"/>
          <w:sz w:val="28"/>
          <w:szCs w:val="28"/>
        </w:rPr>
        <w:t xml:space="preserve"> </w:t>
      </w:r>
      <w:r>
        <w:rPr>
          <w:w w:val="101"/>
          <w:position w:val="-4"/>
        </w:rPr>
        <w:t>2</w:t>
      </w:r>
    </w:p>
    <w:p w:rsidR="00875696" w:rsidRDefault="00E667B6">
      <w:pPr>
        <w:spacing w:before="19"/>
        <w:rPr>
          <w:sz w:val="32"/>
          <w:szCs w:val="32"/>
        </w:rPr>
      </w:pPr>
      <w:r>
        <w:br w:type="column"/>
      </w:r>
      <w:r>
        <w:rPr>
          <w:sz w:val="32"/>
          <w:szCs w:val="32"/>
        </w:rPr>
        <w:lastRenderedPageBreak/>
        <w:t>is:</w:t>
      </w:r>
    </w:p>
    <w:p w:rsidR="00875696" w:rsidRDefault="00D5330D">
      <w:pPr>
        <w:spacing w:line="380" w:lineRule="exact"/>
        <w:ind w:left="90"/>
        <w:rPr>
          <w:rFonts w:ascii="Meiryo" w:eastAsia="Meiryo" w:hAnsi="Meiryo" w:cs="Meiryo"/>
          <w:sz w:val="31"/>
          <w:szCs w:val="31"/>
        </w:rPr>
      </w:pPr>
      <w:r w:rsidRPr="00D5330D">
        <w:pict>
          <v:group id="_x0000_s3728" style="position:absolute;left:0;text-align:left;margin-left:204pt;margin-top:30.55pt;width:8.6pt;height:0;z-index:-20325;mso-position-horizontal-relative:page" coordorigin="4080,611" coordsize="172,0">
            <v:shape id="_x0000_s3729" style="position:absolute;left:4080;top:611;width:172;height:0" coordorigin="4080,611" coordsize="172,0" path="m4080,611r172,e" filled="f" strokeweight=".17744mm">
              <v:path arrowok="t"/>
            </v:shape>
            <w10:wrap anchorx="page"/>
          </v:group>
        </w:pict>
      </w:r>
      <w:r w:rsidR="00E667B6">
        <w:rPr>
          <w:rFonts w:ascii="Meiryo" w:eastAsia="Meiryo" w:hAnsi="Meiryo" w:cs="Meiryo"/>
          <w:position w:val="-3"/>
          <w:sz w:val="31"/>
          <w:szCs w:val="31"/>
        </w:rPr>
        <w:t>µ</w:t>
      </w:r>
    </w:p>
    <w:p w:rsidR="00875696" w:rsidRDefault="00E667B6">
      <w:pPr>
        <w:spacing w:line="100" w:lineRule="exact"/>
        <w:ind w:left="287" w:right="-51"/>
        <w:rPr>
          <w:sz w:val="12"/>
          <w:szCs w:val="12"/>
        </w:rPr>
      </w:pPr>
      <w:r>
        <w:rPr>
          <w:i/>
          <w:spacing w:val="6"/>
          <w:w w:val="102"/>
          <w:position w:val="4"/>
          <w:sz w:val="17"/>
          <w:szCs w:val="17"/>
        </w:rPr>
        <w:t>X</w:t>
      </w:r>
      <w:r>
        <w:rPr>
          <w:w w:val="103"/>
          <w:sz w:val="12"/>
          <w:szCs w:val="12"/>
        </w:rPr>
        <w:t>1</w:t>
      </w:r>
      <w:r>
        <w:rPr>
          <w:spacing w:val="-19"/>
          <w:sz w:val="12"/>
          <w:szCs w:val="12"/>
        </w:rPr>
        <w:t xml:space="preserve"> </w:t>
      </w:r>
      <w:r>
        <w:rPr>
          <w:rFonts w:ascii="Meiryo" w:eastAsia="Meiryo" w:hAnsi="Meiryo" w:cs="Meiryo"/>
          <w:w w:val="69"/>
          <w:position w:val="4"/>
          <w:sz w:val="17"/>
          <w:szCs w:val="17"/>
        </w:rPr>
        <w:t>−</w:t>
      </w:r>
      <w:r>
        <w:rPr>
          <w:rFonts w:ascii="Meiryo" w:eastAsia="Meiryo" w:hAnsi="Meiryo" w:cs="Meiryo"/>
          <w:spacing w:val="-39"/>
          <w:position w:val="4"/>
          <w:sz w:val="17"/>
          <w:szCs w:val="17"/>
        </w:rPr>
        <w:t xml:space="preserve"> </w:t>
      </w:r>
      <w:r>
        <w:rPr>
          <w:i/>
          <w:w w:val="102"/>
          <w:position w:val="4"/>
          <w:sz w:val="17"/>
          <w:szCs w:val="17"/>
        </w:rPr>
        <w:t>X</w:t>
      </w:r>
      <w:r>
        <w:rPr>
          <w:i/>
          <w:spacing w:val="-24"/>
          <w:position w:val="4"/>
          <w:sz w:val="17"/>
          <w:szCs w:val="17"/>
        </w:rPr>
        <w:t xml:space="preserve"> </w:t>
      </w:r>
      <w:r>
        <w:rPr>
          <w:w w:val="103"/>
          <w:sz w:val="12"/>
          <w:szCs w:val="12"/>
        </w:rPr>
        <w:t>2</w:t>
      </w:r>
    </w:p>
    <w:p w:rsidR="00875696" w:rsidRDefault="00E667B6">
      <w:pPr>
        <w:spacing w:before="11" w:line="260" w:lineRule="exact"/>
        <w:rPr>
          <w:sz w:val="26"/>
          <w:szCs w:val="26"/>
        </w:rPr>
      </w:pPr>
      <w:r>
        <w:br w:type="column"/>
      </w:r>
    </w:p>
    <w:p w:rsidR="00875696" w:rsidRDefault="00E667B6">
      <w:pPr>
        <w:ind w:right="-75"/>
        <w:rPr>
          <w:sz w:val="17"/>
          <w:szCs w:val="17"/>
        </w:rPr>
      </w:pPr>
      <w:r>
        <w:rPr>
          <w:rFonts w:ascii="Meiryo" w:eastAsia="Meiryo" w:hAnsi="Meiryo" w:cs="Meiryo"/>
          <w:w w:val="69"/>
          <w:sz w:val="29"/>
          <w:szCs w:val="29"/>
        </w:rPr>
        <w:t>=</w:t>
      </w:r>
      <w:r>
        <w:rPr>
          <w:rFonts w:ascii="Meiryo" w:eastAsia="Meiryo" w:hAnsi="Meiryo" w:cs="Meiryo"/>
          <w:spacing w:val="13"/>
          <w:w w:val="69"/>
          <w:sz w:val="29"/>
          <w:szCs w:val="29"/>
        </w:rPr>
        <w:t xml:space="preserve"> </w:t>
      </w:r>
      <w:r>
        <w:rPr>
          <w:rFonts w:ascii="Meiryo" w:eastAsia="Meiryo" w:hAnsi="Meiryo" w:cs="Meiryo"/>
          <w:spacing w:val="-6"/>
          <w:sz w:val="31"/>
          <w:szCs w:val="31"/>
        </w:rPr>
        <w:t>µ</w:t>
      </w:r>
      <w:r>
        <w:rPr>
          <w:position w:val="-7"/>
          <w:sz w:val="17"/>
          <w:szCs w:val="17"/>
        </w:rPr>
        <w:t>1</w:t>
      </w:r>
      <w:r>
        <w:rPr>
          <w:spacing w:val="14"/>
          <w:position w:val="-7"/>
          <w:sz w:val="17"/>
          <w:szCs w:val="17"/>
        </w:rPr>
        <w:t xml:space="preserve"> </w:t>
      </w:r>
      <w:r>
        <w:rPr>
          <w:rFonts w:ascii="Meiryo" w:eastAsia="Meiryo" w:hAnsi="Meiryo" w:cs="Meiryo"/>
          <w:w w:val="69"/>
          <w:sz w:val="29"/>
          <w:szCs w:val="29"/>
        </w:rPr>
        <w:t>−</w:t>
      </w:r>
      <w:r>
        <w:rPr>
          <w:rFonts w:ascii="Meiryo" w:eastAsia="Meiryo" w:hAnsi="Meiryo" w:cs="Meiryo"/>
          <w:spacing w:val="-3"/>
          <w:w w:val="69"/>
          <w:sz w:val="29"/>
          <w:szCs w:val="29"/>
        </w:rPr>
        <w:t xml:space="preserve"> </w:t>
      </w:r>
      <w:r>
        <w:rPr>
          <w:rFonts w:ascii="Meiryo" w:eastAsia="Meiryo" w:hAnsi="Meiryo" w:cs="Meiryo"/>
          <w:spacing w:val="14"/>
          <w:sz w:val="31"/>
          <w:szCs w:val="31"/>
        </w:rPr>
        <w:t>µ</w:t>
      </w:r>
      <w:r>
        <w:rPr>
          <w:position w:val="-7"/>
          <w:sz w:val="17"/>
          <w:szCs w:val="17"/>
        </w:rPr>
        <w:t>2</w:t>
      </w:r>
    </w:p>
    <w:p w:rsidR="00875696" w:rsidRDefault="00E667B6">
      <w:pPr>
        <w:spacing w:before="1" w:line="100" w:lineRule="exact"/>
        <w:rPr>
          <w:sz w:val="10"/>
          <w:szCs w:val="10"/>
        </w:rPr>
      </w:pPr>
      <w:r>
        <w:br w:type="column"/>
      </w:r>
    </w:p>
    <w:p w:rsidR="00875696" w:rsidRDefault="00875696">
      <w:pPr>
        <w:spacing w:line="200" w:lineRule="exact"/>
      </w:pPr>
    </w:p>
    <w:p w:rsidR="00875696" w:rsidRDefault="00E667B6">
      <w:pPr>
        <w:rPr>
          <w:sz w:val="29"/>
          <w:szCs w:val="29"/>
        </w:rPr>
        <w:sectPr w:rsidR="00875696">
          <w:type w:val="continuous"/>
          <w:pgSz w:w="11900" w:h="16840"/>
          <w:pgMar w:top="760" w:right="1340" w:bottom="280" w:left="1320" w:header="720" w:footer="720" w:gutter="0"/>
          <w:cols w:num="5" w:space="720" w:equalWidth="0">
            <w:col w:w="1559" w:space="138"/>
            <w:col w:w="914" w:space="113"/>
            <w:col w:w="773" w:space="125"/>
            <w:col w:w="1075" w:space="107"/>
            <w:col w:w="4436"/>
          </w:cols>
        </w:sectPr>
      </w:pPr>
      <w:r>
        <w:rPr>
          <w:rFonts w:ascii="Meiryo" w:eastAsia="Meiryo" w:hAnsi="Meiryo" w:cs="Meiryo"/>
          <w:w w:val="69"/>
          <w:sz w:val="29"/>
          <w:szCs w:val="29"/>
        </w:rPr>
        <w:t>=</w:t>
      </w:r>
      <w:r>
        <w:rPr>
          <w:rFonts w:ascii="Meiryo" w:eastAsia="Meiryo" w:hAnsi="Meiryo" w:cs="Meiryo"/>
          <w:spacing w:val="7"/>
          <w:w w:val="69"/>
          <w:sz w:val="29"/>
          <w:szCs w:val="29"/>
        </w:rPr>
        <w:t xml:space="preserve"> </w:t>
      </w:r>
      <w:r>
        <w:rPr>
          <w:sz w:val="29"/>
          <w:szCs w:val="29"/>
        </w:rPr>
        <w:t>45</w:t>
      </w:r>
      <w:r>
        <w:rPr>
          <w:spacing w:val="-18"/>
          <w:sz w:val="29"/>
          <w:szCs w:val="29"/>
        </w:rPr>
        <w:t xml:space="preserve"> </w:t>
      </w:r>
      <w:r>
        <w:rPr>
          <w:rFonts w:ascii="Meiryo" w:eastAsia="Meiryo" w:hAnsi="Meiryo" w:cs="Meiryo"/>
          <w:w w:val="69"/>
          <w:sz w:val="29"/>
          <w:szCs w:val="29"/>
        </w:rPr>
        <w:t>−</w:t>
      </w:r>
      <w:r>
        <w:rPr>
          <w:rFonts w:ascii="Meiryo" w:eastAsia="Meiryo" w:hAnsi="Meiryo" w:cs="Meiryo"/>
          <w:spacing w:val="-46"/>
          <w:sz w:val="29"/>
          <w:szCs w:val="29"/>
        </w:rPr>
        <w:t xml:space="preserve"> </w:t>
      </w:r>
      <w:r>
        <w:rPr>
          <w:sz w:val="29"/>
          <w:szCs w:val="29"/>
        </w:rPr>
        <w:t>30</w:t>
      </w:r>
      <w:r>
        <w:rPr>
          <w:spacing w:val="2"/>
          <w:sz w:val="29"/>
          <w:szCs w:val="29"/>
        </w:rPr>
        <w:t xml:space="preserve"> </w:t>
      </w:r>
      <w:r>
        <w:rPr>
          <w:rFonts w:ascii="Meiryo" w:eastAsia="Meiryo" w:hAnsi="Meiryo" w:cs="Meiryo"/>
          <w:w w:val="69"/>
          <w:sz w:val="29"/>
          <w:szCs w:val="29"/>
        </w:rPr>
        <w:t>=</w:t>
      </w:r>
      <w:r>
        <w:rPr>
          <w:rFonts w:ascii="Meiryo" w:eastAsia="Meiryo" w:hAnsi="Meiryo" w:cs="Meiryo"/>
          <w:spacing w:val="-54"/>
          <w:sz w:val="29"/>
          <w:szCs w:val="29"/>
        </w:rPr>
        <w:t xml:space="preserve"> </w:t>
      </w:r>
      <w:r>
        <w:rPr>
          <w:w w:val="102"/>
          <w:sz w:val="29"/>
          <w:szCs w:val="29"/>
        </w:rPr>
        <w:t>15</w:t>
      </w:r>
    </w:p>
    <w:p w:rsidR="00875696" w:rsidRDefault="00D5330D">
      <w:pPr>
        <w:spacing w:before="34"/>
        <w:ind w:left="480" w:right="-68"/>
        <w:rPr>
          <w:sz w:val="32"/>
          <w:szCs w:val="32"/>
        </w:rPr>
      </w:pPr>
      <w:r w:rsidRPr="00D5330D">
        <w:lastRenderedPageBreak/>
        <w:pict>
          <v:group id="_x0000_s3726" style="position:absolute;left:0;text-align:left;margin-left:173.9pt;margin-top:5pt;width:8.6pt;height:0;z-index:-20326;mso-position-horizontal-relative:page" coordorigin="3478,100" coordsize="172,0">
            <v:shape id="_x0000_s3727" style="position:absolute;left:3478;top:100;width:172;height:0" coordorigin="3478,100" coordsize="172,0" path="m3478,100r171,e" filled="f" strokeweight=".17744mm">
              <v:path arrowok="t"/>
            </v:shape>
            <w10:wrap anchorx="page"/>
          </v:group>
        </w:pict>
      </w:r>
      <w:r w:rsidR="00E667B6">
        <w:rPr>
          <w:sz w:val="32"/>
          <w:szCs w:val="32"/>
        </w:rPr>
        <w:t>Variance of</w:t>
      </w:r>
    </w:p>
    <w:p w:rsidR="00875696" w:rsidRDefault="00E667B6">
      <w:pPr>
        <w:spacing w:line="440" w:lineRule="exact"/>
        <w:rPr>
          <w:sz w:val="32"/>
          <w:szCs w:val="32"/>
        </w:rPr>
      </w:pPr>
      <w:r>
        <w:br w:type="column"/>
      </w:r>
      <w:r>
        <w:rPr>
          <w:i/>
          <w:spacing w:val="15"/>
          <w:position w:val="3"/>
          <w:sz w:val="28"/>
          <w:szCs w:val="28"/>
        </w:rPr>
        <w:lastRenderedPageBreak/>
        <w:t>X</w:t>
      </w:r>
      <w:r>
        <w:rPr>
          <w:position w:val="-4"/>
        </w:rPr>
        <w:t>1</w:t>
      </w:r>
      <w:r>
        <w:rPr>
          <w:spacing w:val="28"/>
          <w:position w:val="-4"/>
        </w:rPr>
        <w:t xml:space="preserve"> </w:t>
      </w:r>
      <w:r>
        <w:rPr>
          <w:rFonts w:ascii="Meiryo" w:eastAsia="Meiryo" w:hAnsi="Meiryo" w:cs="Meiryo"/>
          <w:w w:val="69"/>
          <w:position w:val="3"/>
          <w:sz w:val="28"/>
          <w:szCs w:val="28"/>
        </w:rPr>
        <w:t>−</w:t>
      </w:r>
      <w:r>
        <w:rPr>
          <w:rFonts w:ascii="Meiryo" w:eastAsia="Meiryo" w:hAnsi="Meiryo" w:cs="Meiryo"/>
          <w:spacing w:val="16"/>
          <w:w w:val="69"/>
          <w:position w:val="3"/>
          <w:sz w:val="28"/>
          <w:szCs w:val="28"/>
        </w:rPr>
        <w:t xml:space="preserve"> </w:t>
      </w:r>
      <w:r>
        <w:rPr>
          <w:i/>
          <w:w w:val="101"/>
          <w:position w:val="3"/>
          <w:sz w:val="28"/>
          <w:szCs w:val="28"/>
        </w:rPr>
        <w:t>X</w:t>
      </w:r>
      <w:r>
        <w:rPr>
          <w:i/>
          <w:spacing w:val="-33"/>
          <w:position w:val="3"/>
          <w:sz w:val="28"/>
          <w:szCs w:val="28"/>
        </w:rPr>
        <w:t xml:space="preserve"> </w:t>
      </w:r>
      <w:r>
        <w:rPr>
          <w:position w:val="-4"/>
        </w:rPr>
        <w:t>2</w:t>
      </w:r>
      <w:r>
        <w:rPr>
          <w:spacing w:val="-16"/>
          <w:position w:val="-4"/>
        </w:rPr>
        <w:t xml:space="preserve"> </w:t>
      </w:r>
      <w:r>
        <w:rPr>
          <w:position w:val="3"/>
          <w:sz w:val="32"/>
          <w:szCs w:val="32"/>
        </w:rPr>
        <w:t>is:</w:t>
      </w:r>
    </w:p>
    <w:p w:rsidR="00875696" w:rsidRDefault="00E667B6">
      <w:pPr>
        <w:spacing w:before="41" w:line="20" w:lineRule="exact"/>
        <w:ind w:left="1325"/>
        <w:rPr>
          <w:sz w:val="17"/>
          <w:szCs w:val="17"/>
        </w:rPr>
        <w:sectPr w:rsidR="00875696">
          <w:type w:val="continuous"/>
          <w:pgSz w:w="11900" w:h="16840"/>
          <w:pgMar w:top="760" w:right="1340" w:bottom="280" w:left="1320" w:header="720" w:footer="720" w:gutter="0"/>
          <w:cols w:num="2" w:space="720" w:equalWidth="0">
            <w:col w:w="1988" w:space="137"/>
            <w:col w:w="7115"/>
          </w:cols>
        </w:sectPr>
      </w:pPr>
      <w:r>
        <w:rPr>
          <w:position w:val="-13"/>
          <w:sz w:val="17"/>
          <w:szCs w:val="17"/>
        </w:rPr>
        <w:t xml:space="preserve">2             </w:t>
      </w:r>
      <w:r>
        <w:rPr>
          <w:spacing w:val="1"/>
          <w:position w:val="-13"/>
          <w:sz w:val="17"/>
          <w:szCs w:val="17"/>
        </w:rPr>
        <w:t xml:space="preserve"> </w:t>
      </w:r>
      <w:r>
        <w:rPr>
          <w:w w:val="102"/>
          <w:position w:val="-13"/>
          <w:sz w:val="17"/>
          <w:szCs w:val="17"/>
        </w:rPr>
        <w:t>2</w:t>
      </w:r>
    </w:p>
    <w:p w:rsidR="00875696" w:rsidRDefault="00E667B6">
      <w:pPr>
        <w:spacing w:line="480" w:lineRule="exact"/>
        <w:ind w:right="64"/>
        <w:jc w:val="right"/>
        <w:rPr>
          <w:sz w:val="17"/>
          <w:szCs w:val="17"/>
        </w:rPr>
      </w:pPr>
      <w:r>
        <w:rPr>
          <w:rFonts w:ascii="Meiryo" w:eastAsia="Meiryo" w:hAnsi="Meiryo" w:cs="Meiryo"/>
          <w:w w:val="92"/>
          <w:position w:val="-6"/>
          <w:sz w:val="31"/>
          <w:szCs w:val="31"/>
        </w:rPr>
        <w:lastRenderedPageBreak/>
        <w:t>σ</w:t>
      </w:r>
      <w:r>
        <w:rPr>
          <w:rFonts w:ascii="Meiryo" w:eastAsia="Meiryo" w:hAnsi="Meiryo" w:cs="Meiryo"/>
          <w:spacing w:val="-44"/>
          <w:position w:val="-6"/>
          <w:sz w:val="31"/>
          <w:szCs w:val="31"/>
        </w:rPr>
        <w:t xml:space="preserve"> </w:t>
      </w:r>
      <w:r>
        <w:rPr>
          <w:w w:val="102"/>
          <w:position w:val="8"/>
          <w:sz w:val="17"/>
          <w:szCs w:val="17"/>
          <w:u w:val="single" w:color="000000"/>
        </w:rPr>
        <w:t>2</w:t>
      </w:r>
      <w:r>
        <w:rPr>
          <w:position w:val="8"/>
          <w:sz w:val="17"/>
          <w:szCs w:val="17"/>
        </w:rPr>
        <w:t xml:space="preserve">    </w:t>
      </w:r>
      <w:r>
        <w:rPr>
          <w:spacing w:val="14"/>
          <w:position w:val="8"/>
          <w:sz w:val="17"/>
          <w:szCs w:val="17"/>
        </w:rPr>
        <w:t xml:space="preserve"> </w:t>
      </w:r>
      <w:r>
        <w:rPr>
          <w:w w:val="102"/>
          <w:position w:val="8"/>
          <w:sz w:val="17"/>
          <w:szCs w:val="17"/>
          <w:u w:val="single" w:color="000000"/>
        </w:rPr>
        <w:t xml:space="preserve"> </w:t>
      </w:r>
      <w:r>
        <w:rPr>
          <w:spacing w:val="19"/>
          <w:position w:val="8"/>
          <w:sz w:val="17"/>
          <w:szCs w:val="17"/>
          <w:u w:val="single" w:color="000000"/>
        </w:rPr>
        <w:t xml:space="preserve"> </w:t>
      </w:r>
    </w:p>
    <w:p w:rsidR="00875696" w:rsidRDefault="00E667B6">
      <w:pPr>
        <w:spacing w:line="40" w:lineRule="atLeast"/>
        <w:jc w:val="right"/>
        <w:rPr>
          <w:sz w:val="12"/>
          <w:szCs w:val="12"/>
        </w:rPr>
      </w:pPr>
      <w:r>
        <w:rPr>
          <w:i/>
          <w:spacing w:val="5"/>
          <w:sz w:val="17"/>
          <w:szCs w:val="17"/>
        </w:rPr>
        <w:t>X</w:t>
      </w:r>
      <w:r>
        <w:rPr>
          <w:position w:val="-4"/>
          <w:sz w:val="12"/>
          <w:szCs w:val="12"/>
        </w:rPr>
        <w:t>1</w:t>
      </w:r>
      <w:r>
        <w:rPr>
          <w:spacing w:val="-11"/>
          <w:position w:val="-4"/>
          <w:sz w:val="12"/>
          <w:szCs w:val="12"/>
        </w:rPr>
        <w:t xml:space="preserve"> </w:t>
      </w:r>
      <w:r>
        <w:rPr>
          <w:rFonts w:ascii="Meiryo" w:eastAsia="Meiryo" w:hAnsi="Meiryo" w:cs="Meiryo"/>
          <w:w w:val="70"/>
          <w:sz w:val="17"/>
          <w:szCs w:val="17"/>
        </w:rPr>
        <w:t>−</w:t>
      </w:r>
      <w:r>
        <w:rPr>
          <w:rFonts w:ascii="Meiryo" w:eastAsia="Meiryo" w:hAnsi="Meiryo" w:cs="Meiryo"/>
          <w:spacing w:val="-38"/>
          <w:sz w:val="17"/>
          <w:szCs w:val="17"/>
        </w:rPr>
        <w:t xml:space="preserve"> </w:t>
      </w:r>
      <w:r>
        <w:rPr>
          <w:i/>
          <w:w w:val="103"/>
          <w:sz w:val="17"/>
          <w:szCs w:val="17"/>
        </w:rPr>
        <w:t>X</w:t>
      </w:r>
      <w:r>
        <w:rPr>
          <w:i/>
          <w:spacing w:val="-22"/>
          <w:sz w:val="17"/>
          <w:szCs w:val="17"/>
        </w:rPr>
        <w:t xml:space="preserve"> </w:t>
      </w:r>
      <w:r>
        <w:rPr>
          <w:w w:val="104"/>
          <w:position w:val="-4"/>
          <w:sz w:val="12"/>
          <w:szCs w:val="12"/>
        </w:rPr>
        <w:t>2</w:t>
      </w:r>
    </w:p>
    <w:p w:rsidR="00875696" w:rsidRDefault="00E667B6">
      <w:pPr>
        <w:spacing w:line="440" w:lineRule="exact"/>
        <w:ind w:right="-96"/>
        <w:rPr>
          <w:rFonts w:ascii="Meiryo" w:eastAsia="Meiryo" w:hAnsi="Meiryo" w:cs="Meiryo"/>
          <w:sz w:val="30"/>
          <w:szCs w:val="30"/>
        </w:rPr>
      </w:pPr>
      <w:r>
        <w:br w:type="column"/>
      </w:r>
      <w:r>
        <w:rPr>
          <w:rFonts w:ascii="Meiryo" w:eastAsia="Meiryo" w:hAnsi="Meiryo" w:cs="Meiryo"/>
          <w:w w:val="68"/>
          <w:position w:val="-10"/>
          <w:sz w:val="30"/>
          <w:szCs w:val="30"/>
        </w:rPr>
        <w:lastRenderedPageBreak/>
        <w:t>=</w:t>
      </w:r>
      <w:r>
        <w:rPr>
          <w:rFonts w:ascii="Meiryo" w:eastAsia="Meiryo" w:hAnsi="Meiryo" w:cs="Meiryo"/>
          <w:spacing w:val="33"/>
          <w:w w:val="68"/>
          <w:position w:val="-10"/>
          <w:sz w:val="30"/>
          <w:szCs w:val="30"/>
        </w:rPr>
        <w:t xml:space="preserve"> </w:t>
      </w:r>
      <w:r>
        <w:rPr>
          <w:rFonts w:ascii="Meiryo" w:eastAsia="Meiryo" w:hAnsi="Meiryo" w:cs="Meiryo"/>
          <w:spacing w:val="20"/>
          <w:position w:val="9"/>
          <w:sz w:val="31"/>
          <w:szCs w:val="31"/>
          <w:u w:val="single" w:color="000000"/>
        </w:rPr>
        <w:t>σ</w:t>
      </w:r>
      <w:r>
        <w:rPr>
          <w:position w:val="2"/>
          <w:sz w:val="17"/>
          <w:szCs w:val="17"/>
          <w:u w:val="single" w:color="000000"/>
        </w:rPr>
        <w:t>1</w:t>
      </w:r>
      <w:r>
        <w:rPr>
          <w:spacing w:val="36"/>
          <w:position w:val="2"/>
          <w:sz w:val="17"/>
          <w:szCs w:val="17"/>
          <w:u w:val="single" w:color="000000"/>
        </w:rPr>
        <w:t xml:space="preserve"> </w:t>
      </w:r>
      <w:r>
        <w:rPr>
          <w:spacing w:val="27"/>
          <w:position w:val="2"/>
          <w:sz w:val="17"/>
          <w:szCs w:val="17"/>
        </w:rPr>
        <w:t xml:space="preserve"> </w:t>
      </w:r>
      <w:r>
        <w:rPr>
          <w:rFonts w:ascii="Meiryo" w:eastAsia="Meiryo" w:hAnsi="Meiryo" w:cs="Meiryo"/>
          <w:w w:val="68"/>
          <w:position w:val="-10"/>
          <w:sz w:val="30"/>
          <w:szCs w:val="30"/>
        </w:rPr>
        <w:t>+</w:t>
      </w:r>
      <w:r>
        <w:rPr>
          <w:rFonts w:ascii="Meiryo" w:eastAsia="Meiryo" w:hAnsi="Meiryo" w:cs="Meiryo"/>
          <w:spacing w:val="33"/>
          <w:w w:val="68"/>
          <w:position w:val="-10"/>
          <w:sz w:val="30"/>
          <w:szCs w:val="30"/>
        </w:rPr>
        <w:t xml:space="preserve"> </w:t>
      </w:r>
      <w:r>
        <w:rPr>
          <w:rFonts w:ascii="Meiryo" w:eastAsia="Meiryo" w:hAnsi="Meiryo" w:cs="Meiryo"/>
          <w:w w:val="68"/>
          <w:position w:val="9"/>
          <w:sz w:val="31"/>
          <w:szCs w:val="31"/>
          <w:u w:val="single" w:color="000000"/>
        </w:rPr>
        <w:t>σ</w:t>
      </w:r>
      <w:r>
        <w:rPr>
          <w:rFonts w:ascii="Meiryo" w:eastAsia="Meiryo" w:hAnsi="Meiryo" w:cs="Meiryo"/>
          <w:spacing w:val="-126"/>
          <w:w w:val="66"/>
          <w:position w:val="9"/>
          <w:sz w:val="31"/>
          <w:szCs w:val="31"/>
          <w:u w:val="single" w:color="000000"/>
        </w:rPr>
        <w:t xml:space="preserve"> </w:t>
      </w:r>
      <w:r>
        <w:rPr>
          <w:position w:val="2"/>
          <w:sz w:val="17"/>
          <w:szCs w:val="17"/>
          <w:u w:val="single" w:color="000000"/>
        </w:rPr>
        <w:t xml:space="preserve">2 </w:t>
      </w:r>
      <w:r>
        <w:rPr>
          <w:spacing w:val="2"/>
          <w:position w:val="2"/>
          <w:sz w:val="17"/>
          <w:szCs w:val="17"/>
          <w:u w:val="single" w:color="000000"/>
        </w:rPr>
        <w:t xml:space="preserve"> </w:t>
      </w:r>
      <w:r>
        <w:rPr>
          <w:spacing w:val="30"/>
          <w:position w:val="2"/>
          <w:sz w:val="17"/>
          <w:szCs w:val="17"/>
        </w:rPr>
        <w:t xml:space="preserve"> </w:t>
      </w:r>
      <w:r>
        <w:rPr>
          <w:rFonts w:ascii="Meiryo" w:eastAsia="Meiryo" w:hAnsi="Meiryo" w:cs="Meiryo"/>
          <w:w w:val="68"/>
          <w:position w:val="-10"/>
          <w:sz w:val="30"/>
          <w:szCs w:val="30"/>
        </w:rPr>
        <w:t>=</w:t>
      </w:r>
    </w:p>
    <w:p w:rsidR="00875696" w:rsidRDefault="00E667B6">
      <w:pPr>
        <w:spacing w:line="440" w:lineRule="exact"/>
        <w:rPr>
          <w:sz w:val="30"/>
          <w:szCs w:val="30"/>
        </w:rPr>
        <w:sectPr w:rsidR="00875696">
          <w:type w:val="continuous"/>
          <w:pgSz w:w="11900" w:h="16840"/>
          <w:pgMar w:top="760" w:right="1340" w:bottom="280" w:left="1320" w:header="720" w:footer="720" w:gutter="0"/>
          <w:cols w:num="3" w:space="720" w:equalWidth="0">
            <w:col w:w="2837" w:space="128"/>
            <w:col w:w="1555" w:space="100"/>
            <w:col w:w="4620"/>
          </w:cols>
        </w:sectPr>
      </w:pPr>
      <w:r>
        <w:br w:type="column"/>
      </w:r>
      <w:r>
        <w:rPr>
          <w:position w:val="9"/>
          <w:sz w:val="30"/>
          <w:szCs w:val="30"/>
          <w:u w:val="single" w:color="000000"/>
        </w:rPr>
        <w:lastRenderedPageBreak/>
        <w:t>225</w:t>
      </w:r>
      <w:r>
        <w:rPr>
          <w:position w:val="9"/>
          <w:sz w:val="30"/>
          <w:szCs w:val="30"/>
        </w:rPr>
        <w:t xml:space="preserve"> </w:t>
      </w:r>
      <w:r>
        <w:rPr>
          <w:rFonts w:ascii="Meiryo" w:eastAsia="Meiryo" w:hAnsi="Meiryo" w:cs="Meiryo"/>
          <w:w w:val="68"/>
          <w:position w:val="-10"/>
          <w:sz w:val="30"/>
          <w:szCs w:val="30"/>
        </w:rPr>
        <w:t>+</w:t>
      </w:r>
      <w:r>
        <w:rPr>
          <w:rFonts w:ascii="Meiryo" w:eastAsia="Meiryo" w:hAnsi="Meiryo" w:cs="Meiryo"/>
          <w:spacing w:val="33"/>
          <w:w w:val="68"/>
          <w:position w:val="-10"/>
          <w:sz w:val="30"/>
          <w:szCs w:val="30"/>
        </w:rPr>
        <w:t xml:space="preserve"> </w:t>
      </w:r>
      <w:r>
        <w:rPr>
          <w:position w:val="9"/>
          <w:sz w:val="30"/>
          <w:szCs w:val="30"/>
          <w:u w:val="single" w:color="000000"/>
        </w:rPr>
        <w:t>400</w:t>
      </w:r>
      <w:r>
        <w:rPr>
          <w:spacing w:val="21"/>
          <w:position w:val="9"/>
          <w:sz w:val="30"/>
          <w:szCs w:val="30"/>
        </w:rPr>
        <w:t xml:space="preserve"> </w:t>
      </w:r>
      <w:r>
        <w:rPr>
          <w:rFonts w:ascii="Meiryo" w:eastAsia="Meiryo" w:hAnsi="Meiryo" w:cs="Meiryo"/>
          <w:w w:val="68"/>
          <w:position w:val="-10"/>
          <w:sz w:val="30"/>
          <w:szCs w:val="30"/>
        </w:rPr>
        <w:t>=</w:t>
      </w:r>
      <w:r>
        <w:rPr>
          <w:rFonts w:ascii="Meiryo" w:eastAsia="Meiryo" w:hAnsi="Meiryo" w:cs="Meiryo"/>
          <w:spacing w:val="-57"/>
          <w:position w:val="-10"/>
          <w:sz w:val="30"/>
          <w:szCs w:val="30"/>
        </w:rPr>
        <w:t xml:space="preserve"> </w:t>
      </w:r>
      <w:r>
        <w:rPr>
          <w:spacing w:val="-1"/>
          <w:position w:val="-10"/>
          <w:sz w:val="30"/>
          <w:szCs w:val="30"/>
        </w:rPr>
        <w:t>16.</w:t>
      </w:r>
      <w:r>
        <w:rPr>
          <w:position w:val="-10"/>
          <w:sz w:val="30"/>
          <w:szCs w:val="30"/>
        </w:rPr>
        <w:t>4286</w:t>
      </w:r>
    </w:p>
    <w:p w:rsidR="00875696" w:rsidRDefault="00D5330D">
      <w:pPr>
        <w:spacing w:line="160" w:lineRule="exact"/>
        <w:jc w:val="right"/>
        <w:rPr>
          <w:sz w:val="17"/>
          <w:szCs w:val="17"/>
        </w:rPr>
      </w:pPr>
      <w:r w:rsidRPr="00D5330D">
        <w:lastRenderedPageBreak/>
        <w:pict>
          <v:group id="_x0000_s3724" style="position:absolute;left:0;text-align:left;margin-left:232.5pt;margin-top:-68.4pt;width:5.15pt;height:0;z-index:-20327;mso-position-horizontal-relative:page" coordorigin="4650,-1368" coordsize="103,0">
            <v:shape id="_x0000_s3725" style="position:absolute;left:4650;top:-1368;width:103;height:0" coordorigin="4650,-1368" coordsize="103,0" path="m4650,-1368r103,e" filled="f" strokeweight=".1217mm">
              <v:path arrowok="t"/>
            </v:shape>
            <w10:wrap anchorx="page"/>
          </v:group>
        </w:pict>
      </w:r>
      <w:r w:rsidR="00E667B6">
        <w:rPr>
          <w:i/>
          <w:spacing w:val="-18"/>
          <w:position w:val="7"/>
          <w:sz w:val="30"/>
          <w:szCs w:val="30"/>
        </w:rPr>
        <w:t>n</w:t>
      </w:r>
      <w:r w:rsidR="00E667B6">
        <w:rPr>
          <w:sz w:val="17"/>
          <w:szCs w:val="17"/>
        </w:rPr>
        <w:t xml:space="preserve">1         </w:t>
      </w:r>
      <w:r w:rsidR="00E667B6">
        <w:rPr>
          <w:spacing w:val="23"/>
          <w:sz w:val="17"/>
          <w:szCs w:val="17"/>
        </w:rPr>
        <w:t xml:space="preserve"> </w:t>
      </w:r>
      <w:r w:rsidR="00E667B6">
        <w:rPr>
          <w:i/>
          <w:spacing w:val="1"/>
          <w:position w:val="7"/>
          <w:sz w:val="30"/>
          <w:szCs w:val="30"/>
        </w:rPr>
        <w:t>n</w:t>
      </w:r>
      <w:r w:rsidR="00E667B6">
        <w:rPr>
          <w:w w:val="102"/>
          <w:sz w:val="17"/>
          <w:szCs w:val="17"/>
        </w:rPr>
        <w:t>2</w:t>
      </w:r>
    </w:p>
    <w:p w:rsidR="00875696" w:rsidRDefault="00E667B6">
      <w:pPr>
        <w:spacing w:line="120" w:lineRule="exact"/>
        <w:rPr>
          <w:sz w:val="30"/>
          <w:szCs w:val="30"/>
        </w:rPr>
        <w:sectPr w:rsidR="00875696">
          <w:type w:val="continuous"/>
          <w:pgSz w:w="11900" w:h="16840"/>
          <w:pgMar w:top="760" w:right="1340" w:bottom="280" w:left="1320" w:header="720" w:footer="720" w:gutter="0"/>
          <w:cols w:num="2" w:space="720" w:equalWidth="0">
            <w:col w:w="4186" w:space="504"/>
            <w:col w:w="4550"/>
          </w:cols>
        </w:sectPr>
      </w:pPr>
      <w:r>
        <w:br w:type="column"/>
      </w:r>
      <w:r>
        <w:rPr>
          <w:position w:val="4"/>
          <w:sz w:val="30"/>
          <w:szCs w:val="30"/>
        </w:rPr>
        <w:lastRenderedPageBreak/>
        <w:t xml:space="preserve">35     </w:t>
      </w:r>
      <w:r>
        <w:rPr>
          <w:spacing w:val="36"/>
          <w:position w:val="4"/>
          <w:sz w:val="30"/>
          <w:szCs w:val="30"/>
        </w:rPr>
        <w:t xml:space="preserve"> </w:t>
      </w:r>
      <w:r>
        <w:rPr>
          <w:position w:val="4"/>
          <w:sz w:val="30"/>
          <w:szCs w:val="30"/>
        </w:rPr>
        <w:t>40</w:t>
      </w:r>
    </w:p>
    <w:p w:rsidR="00875696" w:rsidRDefault="00D5330D">
      <w:pPr>
        <w:spacing w:before="33"/>
        <w:ind w:left="480" w:right="-68"/>
        <w:rPr>
          <w:sz w:val="32"/>
          <w:szCs w:val="32"/>
        </w:rPr>
      </w:pPr>
      <w:r w:rsidRPr="00D5330D">
        <w:lastRenderedPageBreak/>
        <w:pict>
          <v:group id="_x0000_s3722" style="position:absolute;left:0;text-align:left;margin-left:341.1pt;margin-top:4.95pt;width:8.6pt;height:0;z-index:-20324;mso-position-horizontal-relative:page" coordorigin="6822,99" coordsize="172,0">
            <v:shape id="_x0000_s3723" style="position:absolute;left:6822;top:99;width:172;height:0" coordorigin="6822,99" coordsize="172,0" path="m6822,99r172,e" filled="f" strokeweight=".17744mm">
              <v:path arrowok="t"/>
            </v:shape>
            <w10:wrap anchorx="page"/>
          </v:group>
        </w:pict>
      </w:r>
      <w:r w:rsidRPr="00D5330D">
        <w:pict>
          <v:group id="_x0000_s3720" style="position:absolute;left:0;text-align:left;margin-left:371.2pt;margin-top:4.95pt;width:8.6pt;height:0;z-index:-20323;mso-position-horizontal-relative:page" coordorigin="7424,99" coordsize="172,0">
            <v:shape id="_x0000_s3721" style="position:absolute;left:7424;top:99;width:172;height:0" coordorigin="7424,99" coordsize="172,0" path="m7424,99r172,e" filled="f" strokeweight=".17744mm">
              <v:path arrowok="t"/>
            </v:shape>
            <w10:wrap anchorx="page"/>
          </v:group>
        </w:pict>
      </w:r>
      <w:r w:rsidRPr="00D5330D">
        <w:pict>
          <v:group id="_x0000_s3713" style="position:absolute;left:0;text-align:left;margin-left:354.65pt;margin-top:27.8pt;width:55.8pt;height:15.5pt;z-index:-20319;mso-position-horizontal-relative:page" coordorigin="7093,556" coordsize="1116,310">
            <v:group id="_x0000_s3714" style="position:absolute;left:7099;top:751;width:36;height:20" coordorigin="7099,751" coordsize="36,20">
              <v:shape id="_x0000_s3719" style="position:absolute;left:7099;top:751;width:36;height:20" coordorigin="7099,751" coordsize="36,20" path="m7099,771r36,-20e" filled="f" strokeweight=".6pt">
                <v:path arrowok="t"/>
              </v:shape>
              <v:group id="_x0000_s3715" style="position:absolute;left:7135;top:757;width:54;height:97" coordorigin="7135,757" coordsize="54,97">
                <v:shape id="_x0000_s3718" style="position:absolute;left:7135;top:757;width:54;height:97" coordorigin="7135,757" coordsize="54,97" path="m7135,757r54,97e" filled="f" strokeweight="1.2pt">
                  <v:path arrowok="t"/>
                </v:shape>
                <v:group id="_x0000_s3716" style="position:absolute;left:7195;top:562;width:1008;height:292" coordorigin="7195,562" coordsize="1008,292">
                  <v:shape id="_x0000_s3717" style="position:absolute;left:7195;top:562;width:1008;height:292" coordorigin="7195,562" coordsize="1008,292" path="m7195,854r71,-292l8203,562e" filled="f" strokeweight=".6pt">
                    <v:path arrowok="t"/>
                  </v:shape>
                </v:group>
              </v:group>
            </v:group>
            <w10:wrap anchorx="page"/>
          </v:group>
        </w:pict>
      </w:r>
      <w:r w:rsidR="00E667B6">
        <w:rPr>
          <w:sz w:val="32"/>
          <w:szCs w:val="32"/>
        </w:rPr>
        <w:t>Standard error (standard) deviation of</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5333" w:space="137"/>
            <w:col w:w="3770"/>
          </w:cols>
        </w:sectPr>
      </w:pPr>
      <w:r>
        <w:br w:type="column"/>
      </w:r>
      <w:r>
        <w:rPr>
          <w:i/>
          <w:spacing w:val="15"/>
          <w:position w:val="2"/>
          <w:sz w:val="28"/>
          <w:szCs w:val="28"/>
        </w:rPr>
        <w:lastRenderedPageBreak/>
        <w:t>X</w:t>
      </w:r>
      <w:r>
        <w:rPr>
          <w:position w:val="-5"/>
        </w:rPr>
        <w:t>1</w:t>
      </w:r>
      <w:r>
        <w:rPr>
          <w:spacing w:val="28"/>
          <w:position w:val="-5"/>
        </w:rPr>
        <w:t xml:space="preserve"> </w:t>
      </w:r>
      <w:r>
        <w:rPr>
          <w:rFonts w:ascii="Meiryo" w:eastAsia="Meiryo" w:hAnsi="Meiryo" w:cs="Meiryo"/>
          <w:w w:val="69"/>
          <w:position w:val="2"/>
          <w:sz w:val="28"/>
          <w:szCs w:val="28"/>
        </w:rPr>
        <w:t>−</w:t>
      </w:r>
      <w:r>
        <w:rPr>
          <w:rFonts w:ascii="Meiryo" w:eastAsia="Meiryo" w:hAnsi="Meiryo" w:cs="Meiryo"/>
          <w:spacing w:val="16"/>
          <w:w w:val="69"/>
          <w:position w:val="2"/>
          <w:sz w:val="28"/>
          <w:szCs w:val="28"/>
        </w:rPr>
        <w:t xml:space="preserve"> </w:t>
      </w:r>
      <w:r>
        <w:rPr>
          <w:i/>
          <w:w w:val="101"/>
          <w:position w:val="2"/>
          <w:sz w:val="28"/>
          <w:szCs w:val="28"/>
        </w:rPr>
        <w:t>X</w:t>
      </w:r>
      <w:r>
        <w:rPr>
          <w:i/>
          <w:spacing w:val="-33"/>
          <w:position w:val="2"/>
          <w:sz w:val="28"/>
          <w:szCs w:val="28"/>
        </w:rPr>
        <w:t xml:space="preserve"> </w:t>
      </w:r>
      <w:r>
        <w:rPr>
          <w:position w:val="-5"/>
        </w:rPr>
        <w:t xml:space="preserve">2 </w:t>
      </w:r>
      <w:r>
        <w:rPr>
          <w:spacing w:val="14"/>
          <w:position w:val="-5"/>
        </w:rPr>
        <w:t xml:space="preserve"> </w:t>
      </w:r>
      <w:r>
        <w:rPr>
          <w:position w:val="2"/>
          <w:sz w:val="32"/>
          <w:szCs w:val="32"/>
        </w:rPr>
        <w:t>is:</w:t>
      </w:r>
    </w:p>
    <w:p w:rsidR="00875696" w:rsidRDefault="00D5330D">
      <w:pPr>
        <w:spacing w:line="440" w:lineRule="exact"/>
        <w:jc w:val="right"/>
        <w:rPr>
          <w:rFonts w:ascii="Meiryo" w:eastAsia="Meiryo" w:hAnsi="Meiryo" w:cs="Meiryo"/>
          <w:sz w:val="29"/>
          <w:szCs w:val="29"/>
        </w:rPr>
      </w:pPr>
      <w:r w:rsidRPr="00D5330D">
        <w:lastRenderedPageBreak/>
        <w:pict>
          <v:group id="_x0000_s3711" style="position:absolute;left:0;text-align:left;margin-left:247.7pt;margin-top:17.3pt;width:5.1pt;height:0;z-index:-20322;mso-position-horizontal-relative:page" coordorigin="4954,346" coordsize="102,0">
            <v:shape id="_x0000_s3712" style="position:absolute;left:4954;top:346;width:102;height:0" coordorigin="4954,346" coordsize="102,0" path="m4954,346r102,e" filled="f" strokeweight=".1189mm">
              <v:path arrowok="t"/>
            </v:shape>
            <w10:wrap anchorx="page"/>
          </v:group>
        </w:pict>
      </w:r>
      <w:r w:rsidRPr="00D5330D">
        <w:pict>
          <v:group id="_x0000_s3709" style="position:absolute;left:0;text-align:left;margin-left:263.05pt;margin-top:17.3pt;width:5.1pt;height:0;z-index:-20321;mso-position-horizontal-relative:page" coordorigin="5261,346" coordsize="102,0">
            <v:shape id="_x0000_s3710" style="position:absolute;left:5261;top:346;width:102;height:0" coordorigin="5261,346" coordsize="102,0" path="m5261,346r102,e" filled="f" strokeweight=".1189mm">
              <v:path arrowok="t"/>
            </v:shape>
            <w10:wrap anchorx="page"/>
          </v:group>
        </w:pict>
      </w:r>
      <w:r w:rsidR="00E667B6">
        <w:rPr>
          <w:rFonts w:ascii="Meiryo" w:eastAsia="Meiryo" w:hAnsi="Meiryo" w:cs="Meiryo"/>
          <w:position w:val="-4"/>
          <w:sz w:val="30"/>
          <w:szCs w:val="30"/>
        </w:rPr>
        <w:t xml:space="preserve">σ     </w:t>
      </w:r>
      <w:r w:rsidR="00E667B6">
        <w:rPr>
          <w:rFonts w:ascii="Meiryo" w:eastAsia="Meiryo" w:hAnsi="Meiryo" w:cs="Meiryo"/>
          <w:spacing w:val="59"/>
          <w:position w:val="-4"/>
          <w:sz w:val="30"/>
          <w:szCs w:val="30"/>
        </w:rPr>
        <w:t xml:space="preserve"> </w:t>
      </w:r>
      <w:r w:rsidR="00E667B6">
        <w:rPr>
          <w:rFonts w:ascii="Meiryo" w:eastAsia="Meiryo" w:hAnsi="Meiryo" w:cs="Meiryo"/>
          <w:w w:val="67"/>
          <w:position w:val="-4"/>
          <w:sz w:val="29"/>
          <w:szCs w:val="29"/>
        </w:rPr>
        <w:t>=</w:t>
      </w:r>
    </w:p>
    <w:p w:rsidR="00875696" w:rsidRDefault="00E667B6">
      <w:pPr>
        <w:spacing w:line="100" w:lineRule="exact"/>
        <w:ind w:right="293"/>
        <w:jc w:val="right"/>
        <w:rPr>
          <w:sz w:val="12"/>
          <w:szCs w:val="12"/>
        </w:rPr>
      </w:pPr>
      <w:r>
        <w:rPr>
          <w:i/>
          <w:spacing w:val="9"/>
          <w:position w:val="4"/>
          <w:sz w:val="16"/>
          <w:szCs w:val="16"/>
        </w:rPr>
        <w:t>X</w:t>
      </w:r>
      <w:r>
        <w:rPr>
          <w:sz w:val="12"/>
          <w:szCs w:val="12"/>
        </w:rPr>
        <w:t>1</w:t>
      </w:r>
      <w:r>
        <w:rPr>
          <w:spacing w:val="-6"/>
          <w:sz w:val="12"/>
          <w:szCs w:val="12"/>
        </w:rPr>
        <w:t xml:space="preserve"> </w:t>
      </w:r>
      <w:r>
        <w:rPr>
          <w:rFonts w:ascii="Meiryo" w:eastAsia="Meiryo" w:hAnsi="Meiryo" w:cs="Meiryo"/>
          <w:w w:val="71"/>
          <w:position w:val="4"/>
          <w:sz w:val="16"/>
          <w:szCs w:val="16"/>
        </w:rPr>
        <w:t>−</w:t>
      </w:r>
      <w:r>
        <w:rPr>
          <w:rFonts w:ascii="Meiryo" w:eastAsia="Meiryo" w:hAnsi="Meiryo" w:cs="Meiryo"/>
          <w:spacing w:val="-31"/>
          <w:position w:val="4"/>
          <w:sz w:val="16"/>
          <w:szCs w:val="16"/>
        </w:rPr>
        <w:t xml:space="preserve"> </w:t>
      </w:r>
      <w:r>
        <w:rPr>
          <w:i/>
          <w:position w:val="4"/>
          <w:sz w:val="16"/>
          <w:szCs w:val="16"/>
        </w:rPr>
        <w:t>X</w:t>
      </w:r>
      <w:r>
        <w:rPr>
          <w:i/>
          <w:spacing w:val="-12"/>
          <w:position w:val="4"/>
          <w:sz w:val="16"/>
          <w:szCs w:val="16"/>
        </w:rPr>
        <w:t xml:space="preserve"> </w:t>
      </w:r>
      <w:r>
        <w:rPr>
          <w:sz w:val="12"/>
          <w:szCs w:val="12"/>
        </w:rPr>
        <w:t>2</w:t>
      </w:r>
    </w:p>
    <w:p w:rsidR="00875696" w:rsidRDefault="00E667B6">
      <w:pPr>
        <w:spacing w:line="440" w:lineRule="exact"/>
        <w:ind w:left="-44" w:right="-44"/>
        <w:jc w:val="center"/>
        <w:rPr>
          <w:rFonts w:ascii="Meiryo" w:eastAsia="Meiryo" w:hAnsi="Meiryo" w:cs="Meiryo"/>
          <w:sz w:val="29"/>
          <w:szCs w:val="29"/>
        </w:rPr>
      </w:pPr>
      <w:r>
        <w:br w:type="column"/>
      </w:r>
      <w:r>
        <w:rPr>
          <w:rFonts w:ascii="Meiryo" w:eastAsia="Meiryo" w:hAnsi="Meiryo" w:cs="Meiryo"/>
          <w:w w:val="91"/>
          <w:position w:val="-4"/>
          <w:sz w:val="30"/>
          <w:szCs w:val="30"/>
        </w:rPr>
        <w:lastRenderedPageBreak/>
        <w:t>σ</w:t>
      </w:r>
      <w:r>
        <w:rPr>
          <w:rFonts w:ascii="Meiryo" w:eastAsia="Meiryo" w:hAnsi="Meiryo" w:cs="Meiryo"/>
          <w:spacing w:val="9"/>
          <w:w w:val="91"/>
          <w:position w:val="-4"/>
          <w:sz w:val="30"/>
          <w:szCs w:val="30"/>
        </w:rPr>
        <w:t xml:space="preserve"> </w:t>
      </w:r>
      <w:r>
        <w:rPr>
          <w:position w:val="9"/>
          <w:sz w:val="16"/>
          <w:szCs w:val="16"/>
          <w:u w:val="single" w:color="000000"/>
        </w:rPr>
        <w:t>2</w:t>
      </w:r>
      <w:r>
        <w:rPr>
          <w:position w:val="9"/>
          <w:sz w:val="16"/>
          <w:szCs w:val="16"/>
        </w:rPr>
        <w:t xml:space="preserve">     </w:t>
      </w:r>
      <w:r>
        <w:rPr>
          <w:spacing w:val="1"/>
          <w:position w:val="9"/>
          <w:sz w:val="16"/>
          <w:szCs w:val="16"/>
        </w:rPr>
        <w:t xml:space="preserve"> </w:t>
      </w:r>
      <w:r>
        <w:rPr>
          <w:position w:val="9"/>
          <w:sz w:val="16"/>
          <w:szCs w:val="16"/>
          <w:u w:val="single" w:color="000000"/>
        </w:rPr>
        <w:t xml:space="preserve">  </w:t>
      </w:r>
      <w:r>
        <w:rPr>
          <w:spacing w:val="2"/>
          <w:position w:val="9"/>
          <w:sz w:val="16"/>
          <w:szCs w:val="16"/>
          <w:u w:val="single" w:color="000000"/>
        </w:rPr>
        <w:t xml:space="preserve"> </w:t>
      </w:r>
      <w:r>
        <w:rPr>
          <w:position w:val="9"/>
          <w:sz w:val="16"/>
          <w:szCs w:val="16"/>
        </w:rPr>
        <w:t xml:space="preserve">   </w:t>
      </w:r>
      <w:r>
        <w:rPr>
          <w:spacing w:val="37"/>
          <w:position w:val="9"/>
          <w:sz w:val="16"/>
          <w:szCs w:val="16"/>
        </w:rPr>
        <w:t xml:space="preserve"> </w:t>
      </w:r>
      <w:r>
        <w:rPr>
          <w:rFonts w:ascii="Meiryo" w:eastAsia="Meiryo" w:hAnsi="Meiryo" w:cs="Meiryo"/>
          <w:w w:val="67"/>
          <w:position w:val="-4"/>
          <w:sz w:val="29"/>
          <w:szCs w:val="29"/>
        </w:rPr>
        <w:t>=</w:t>
      </w:r>
    </w:p>
    <w:p w:rsidR="00875696" w:rsidRDefault="00D5330D">
      <w:pPr>
        <w:spacing w:line="100" w:lineRule="exact"/>
        <w:ind w:left="198" w:right="281"/>
        <w:jc w:val="center"/>
        <w:rPr>
          <w:sz w:val="12"/>
          <w:szCs w:val="12"/>
        </w:rPr>
      </w:pPr>
      <w:r w:rsidRPr="00D5330D">
        <w:pict>
          <v:group id="_x0000_s3702" style="position:absolute;left:0;text-align:left;margin-left:290.05pt;margin-top:-18.1pt;width:48.6pt;height:23.9pt;z-index:-20320;mso-position-horizontal-relative:page" coordorigin="5801,-362" coordsize="972,478">
            <v:group id="_x0000_s3703" style="position:absolute;left:5807;top:-67;width:37;height:20" coordorigin="5807,-67" coordsize="37,20">
              <v:shape id="_x0000_s3708" style="position:absolute;left:5807;top:-67;width:37;height:20" coordorigin="5807,-67" coordsize="37,20" path="m5807,-46r37,-21e" filled="f" strokeweight=".6pt">
                <v:path arrowok="t"/>
              </v:shape>
              <v:group id="_x0000_s3704" style="position:absolute;left:5844;top:-61;width:53;height:164" coordorigin="5844,-61" coordsize="53,164">
                <v:shape id="_x0000_s3707" style="position:absolute;left:5844;top:-61;width:53;height:164" coordorigin="5844,-61" coordsize="53,164" path="m5844,-61r53,165e" filled="f" strokeweight="1.2pt">
                  <v:path arrowok="t"/>
                </v:shape>
                <v:group id="_x0000_s3705" style="position:absolute;left:5903;top:-356;width:864;height:460" coordorigin="5903,-356" coordsize="864,460">
                  <v:shape id="_x0000_s3706" style="position:absolute;left:5903;top:-356;width:864;height:460" coordorigin="5903,-356" coordsize="864,460" path="m5903,104r71,-460l6767,-356e" filled="f" strokeweight=".6pt">
                    <v:path arrowok="t"/>
                  </v:shape>
                </v:group>
              </v:group>
            </v:group>
            <w10:wrap anchorx="page"/>
          </v:group>
        </w:pict>
      </w:r>
      <w:r w:rsidRPr="00D5330D">
        <w:pict>
          <v:group id="_x0000_s3700" style="position:absolute;left:0;text-align:left;margin-left:311.35pt;margin-top:11.8pt;width:8.6pt;height:0;z-index:-20317;mso-position-horizontal-relative:page" coordorigin="6227,236" coordsize="172,0">
            <v:shape id="_x0000_s3701" style="position:absolute;left:6227;top:236;width:172;height:0" coordorigin="6227,236" coordsize="172,0" path="m6227,236r171,e" filled="f" strokeweight=".17781mm">
              <v:path arrowok="t"/>
            </v:shape>
            <w10:wrap anchorx="page"/>
          </v:group>
        </w:pict>
      </w:r>
      <w:r w:rsidR="00E667B6">
        <w:rPr>
          <w:i/>
          <w:w w:val="105"/>
          <w:position w:val="4"/>
          <w:sz w:val="16"/>
          <w:szCs w:val="16"/>
        </w:rPr>
        <w:t>X</w:t>
      </w:r>
      <w:r w:rsidR="00E667B6">
        <w:rPr>
          <w:i/>
          <w:spacing w:val="-30"/>
          <w:position w:val="4"/>
          <w:sz w:val="16"/>
          <w:szCs w:val="16"/>
        </w:rPr>
        <w:t xml:space="preserve"> </w:t>
      </w:r>
      <w:r w:rsidR="00E667B6">
        <w:rPr>
          <w:sz w:val="12"/>
          <w:szCs w:val="12"/>
        </w:rPr>
        <w:t>1</w:t>
      </w:r>
      <w:r w:rsidR="00E667B6">
        <w:rPr>
          <w:spacing w:val="-11"/>
          <w:sz w:val="12"/>
          <w:szCs w:val="12"/>
        </w:rPr>
        <w:t xml:space="preserve"> </w:t>
      </w:r>
      <w:r w:rsidR="00E667B6">
        <w:rPr>
          <w:rFonts w:ascii="Meiryo" w:eastAsia="Meiryo" w:hAnsi="Meiryo" w:cs="Meiryo"/>
          <w:w w:val="71"/>
          <w:position w:val="4"/>
          <w:sz w:val="16"/>
          <w:szCs w:val="16"/>
        </w:rPr>
        <w:t>−</w:t>
      </w:r>
      <w:r w:rsidR="00E667B6">
        <w:rPr>
          <w:rFonts w:ascii="Meiryo" w:eastAsia="Meiryo" w:hAnsi="Meiryo" w:cs="Meiryo"/>
          <w:spacing w:val="-31"/>
          <w:position w:val="4"/>
          <w:sz w:val="16"/>
          <w:szCs w:val="16"/>
        </w:rPr>
        <w:t xml:space="preserve"> </w:t>
      </w:r>
      <w:r w:rsidR="00E667B6">
        <w:rPr>
          <w:i/>
          <w:position w:val="4"/>
          <w:sz w:val="16"/>
          <w:szCs w:val="16"/>
        </w:rPr>
        <w:t>X</w:t>
      </w:r>
      <w:r w:rsidR="00E667B6">
        <w:rPr>
          <w:i/>
          <w:spacing w:val="-12"/>
          <w:position w:val="4"/>
          <w:sz w:val="16"/>
          <w:szCs w:val="16"/>
        </w:rPr>
        <w:t xml:space="preserve"> </w:t>
      </w:r>
      <w:r w:rsidR="00E667B6">
        <w:rPr>
          <w:sz w:val="12"/>
          <w:szCs w:val="12"/>
        </w:rPr>
        <w:t>2</w:t>
      </w:r>
    </w:p>
    <w:p w:rsidR="00875696" w:rsidRDefault="00E667B6">
      <w:pPr>
        <w:spacing w:line="520" w:lineRule="exact"/>
        <w:rPr>
          <w:sz w:val="29"/>
          <w:szCs w:val="29"/>
        </w:rPr>
        <w:sectPr w:rsidR="00875696">
          <w:type w:val="continuous"/>
          <w:pgSz w:w="11900" w:h="16840"/>
          <w:pgMar w:top="760" w:right="1340" w:bottom="280" w:left="1320" w:header="720" w:footer="720" w:gutter="0"/>
          <w:cols w:num="3" w:space="720" w:equalWidth="0">
            <w:col w:w="4400" w:space="249"/>
            <w:col w:w="1043" w:space="241"/>
            <w:col w:w="3307"/>
          </w:cols>
        </w:sectPr>
      </w:pPr>
      <w:r>
        <w:br w:type="column"/>
      </w:r>
      <w:r>
        <w:rPr>
          <w:position w:val="2"/>
          <w:sz w:val="29"/>
          <w:szCs w:val="29"/>
        </w:rPr>
        <w:lastRenderedPageBreak/>
        <w:t>1</w:t>
      </w:r>
      <w:r>
        <w:rPr>
          <w:spacing w:val="1"/>
          <w:position w:val="2"/>
          <w:sz w:val="29"/>
          <w:szCs w:val="29"/>
        </w:rPr>
        <w:t>6</w:t>
      </w:r>
      <w:r>
        <w:rPr>
          <w:position w:val="2"/>
          <w:sz w:val="29"/>
          <w:szCs w:val="29"/>
        </w:rPr>
        <w:t>.4286</w:t>
      </w:r>
      <w:r>
        <w:rPr>
          <w:spacing w:val="18"/>
          <w:position w:val="2"/>
          <w:sz w:val="29"/>
          <w:szCs w:val="29"/>
        </w:rPr>
        <w:t xml:space="preserve"> </w:t>
      </w:r>
      <w:r>
        <w:rPr>
          <w:rFonts w:ascii="Meiryo" w:eastAsia="Meiryo" w:hAnsi="Meiryo" w:cs="Meiryo"/>
          <w:w w:val="67"/>
          <w:position w:val="2"/>
          <w:sz w:val="29"/>
          <w:szCs w:val="29"/>
        </w:rPr>
        <w:t>=</w:t>
      </w:r>
      <w:r>
        <w:rPr>
          <w:rFonts w:ascii="Meiryo" w:eastAsia="Meiryo" w:hAnsi="Meiryo" w:cs="Meiryo"/>
          <w:spacing w:val="11"/>
          <w:w w:val="67"/>
          <w:position w:val="2"/>
          <w:sz w:val="29"/>
          <w:szCs w:val="29"/>
        </w:rPr>
        <w:t xml:space="preserve"> </w:t>
      </w:r>
      <w:r>
        <w:rPr>
          <w:position w:val="2"/>
          <w:sz w:val="29"/>
          <w:szCs w:val="29"/>
        </w:rPr>
        <w:t>4.0532</w:t>
      </w:r>
    </w:p>
    <w:p w:rsidR="00875696" w:rsidRDefault="00D5330D">
      <w:pPr>
        <w:spacing w:before="52"/>
        <w:ind w:left="480" w:right="-68"/>
        <w:rPr>
          <w:sz w:val="32"/>
          <w:szCs w:val="32"/>
        </w:rPr>
      </w:pPr>
      <w:r w:rsidRPr="00D5330D">
        <w:lastRenderedPageBreak/>
        <w:pict>
          <v:group id="_x0000_s3698" style="position:absolute;left:0;text-align:left;margin-left:281.15pt;margin-top:5.9pt;width:8.6pt;height:0;z-index:-20318;mso-position-horizontal-relative:page" coordorigin="5623,118" coordsize="172,0">
            <v:shape id="_x0000_s3699" style="position:absolute;left:5623;top:118;width:172;height:0" coordorigin="5623,118" coordsize="172,0" path="m5623,118r172,e" filled="f" strokeweight=".17781mm">
              <v:path arrowok="t"/>
            </v:shape>
            <w10:wrap anchorx="page"/>
          </v:group>
        </w:pict>
      </w:r>
      <w:r w:rsidR="00E667B6">
        <w:rPr>
          <w:sz w:val="32"/>
          <w:szCs w:val="32"/>
        </w:rPr>
        <w:t xml:space="preserve">The </w:t>
      </w:r>
      <w:r w:rsidR="00E667B6">
        <w:rPr>
          <w:spacing w:val="-1"/>
          <w:sz w:val="32"/>
          <w:szCs w:val="32"/>
        </w:rPr>
        <w:t>s</w:t>
      </w:r>
      <w:r w:rsidR="00E667B6">
        <w:rPr>
          <w:spacing w:val="1"/>
          <w:sz w:val="32"/>
          <w:szCs w:val="32"/>
        </w:rPr>
        <w:t>a</w:t>
      </w:r>
      <w:r w:rsidR="00E667B6">
        <w:rPr>
          <w:sz w:val="32"/>
          <w:szCs w:val="32"/>
        </w:rPr>
        <w:t>mpling dis</w:t>
      </w:r>
      <w:r w:rsidR="00E667B6">
        <w:rPr>
          <w:spacing w:val="-1"/>
          <w:sz w:val="32"/>
          <w:szCs w:val="32"/>
        </w:rPr>
        <w:t>t</w:t>
      </w:r>
      <w:r w:rsidR="00E667B6">
        <w:rPr>
          <w:sz w:val="32"/>
          <w:szCs w:val="32"/>
        </w:rPr>
        <w:t>ribut</w:t>
      </w:r>
      <w:r w:rsidR="00E667B6">
        <w:rPr>
          <w:spacing w:val="-1"/>
          <w:sz w:val="32"/>
          <w:szCs w:val="32"/>
        </w:rPr>
        <w:t>io</w:t>
      </w:r>
      <w:r w:rsidR="00E667B6">
        <w:rPr>
          <w:sz w:val="32"/>
          <w:szCs w:val="32"/>
        </w:rPr>
        <w:t>n of</w:t>
      </w:r>
    </w:p>
    <w:p w:rsidR="00875696" w:rsidRDefault="00E667B6">
      <w:pPr>
        <w:spacing w:line="460" w:lineRule="exact"/>
        <w:ind w:right="-72"/>
      </w:pPr>
      <w:r>
        <w:br w:type="column"/>
      </w:r>
      <w:r>
        <w:rPr>
          <w:i/>
          <w:spacing w:val="15"/>
          <w:position w:val="2"/>
          <w:sz w:val="28"/>
          <w:szCs w:val="28"/>
        </w:rPr>
        <w:lastRenderedPageBreak/>
        <w:t>X</w:t>
      </w:r>
      <w:r>
        <w:rPr>
          <w:position w:val="-5"/>
        </w:rPr>
        <w:t>1</w:t>
      </w:r>
      <w:r>
        <w:rPr>
          <w:spacing w:val="28"/>
          <w:position w:val="-5"/>
        </w:rPr>
        <w:t xml:space="preserve"> </w:t>
      </w:r>
      <w:r>
        <w:rPr>
          <w:rFonts w:ascii="Meiryo" w:eastAsia="Meiryo" w:hAnsi="Meiryo" w:cs="Meiryo"/>
          <w:w w:val="69"/>
          <w:position w:val="2"/>
          <w:sz w:val="28"/>
          <w:szCs w:val="28"/>
        </w:rPr>
        <w:t>−</w:t>
      </w:r>
      <w:r>
        <w:rPr>
          <w:rFonts w:ascii="Meiryo" w:eastAsia="Meiryo" w:hAnsi="Meiryo" w:cs="Meiryo"/>
          <w:spacing w:val="16"/>
          <w:w w:val="69"/>
          <w:position w:val="2"/>
          <w:sz w:val="28"/>
          <w:szCs w:val="28"/>
        </w:rPr>
        <w:t xml:space="preserve"> </w:t>
      </w:r>
      <w:r>
        <w:rPr>
          <w:i/>
          <w:w w:val="101"/>
          <w:position w:val="2"/>
          <w:sz w:val="28"/>
          <w:szCs w:val="28"/>
        </w:rPr>
        <w:t>X</w:t>
      </w:r>
      <w:r>
        <w:rPr>
          <w:i/>
          <w:spacing w:val="-33"/>
          <w:position w:val="2"/>
          <w:sz w:val="28"/>
          <w:szCs w:val="28"/>
        </w:rPr>
        <w:t xml:space="preserve"> </w:t>
      </w:r>
      <w:r>
        <w:rPr>
          <w:w w:val="101"/>
          <w:position w:val="-5"/>
        </w:rPr>
        <w:t>2</w:t>
      </w:r>
    </w:p>
    <w:p w:rsidR="00875696" w:rsidRDefault="00E667B6">
      <w:pPr>
        <w:spacing w:before="52"/>
        <w:rPr>
          <w:sz w:val="32"/>
          <w:szCs w:val="32"/>
        </w:rPr>
        <w:sectPr w:rsidR="00875696">
          <w:type w:val="continuous"/>
          <w:pgSz w:w="11900" w:h="16840"/>
          <w:pgMar w:top="760" w:right="1340" w:bottom="280" w:left="1320" w:header="720" w:footer="720" w:gutter="0"/>
          <w:cols w:num="3" w:space="720" w:equalWidth="0">
            <w:col w:w="4135" w:space="136"/>
            <w:col w:w="914" w:space="113"/>
            <w:col w:w="3942"/>
          </w:cols>
        </w:sectPr>
      </w:pPr>
      <w:r>
        <w:br w:type="column"/>
      </w:r>
      <w:r>
        <w:rPr>
          <w:sz w:val="32"/>
          <w:szCs w:val="32"/>
        </w:rPr>
        <w:lastRenderedPageBreak/>
        <w:t>is:</w:t>
      </w:r>
    </w:p>
    <w:p w:rsidR="00875696" w:rsidRDefault="00D5330D">
      <w:pPr>
        <w:spacing w:line="440" w:lineRule="exact"/>
        <w:jc w:val="right"/>
        <w:rPr>
          <w:sz w:val="17"/>
          <w:szCs w:val="17"/>
        </w:rPr>
      </w:pPr>
      <w:r w:rsidRPr="00D5330D">
        <w:lastRenderedPageBreak/>
        <w:pict>
          <v:group id="_x0000_s3696" style="position:absolute;left:0;text-align:left;margin-left:232.2pt;margin-top:4.4pt;width:9.2pt;height:0;z-index:-20316;mso-position-horizontal-relative:page" coordorigin="4644,88" coordsize="184,0">
            <v:shape id="_x0000_s3697" style="position:absolute;left:4644;top:88;width:184;height:0" coordorigin="4644,88" coordsize="184,0" path="m4644,88r184,e" filled="f" strokeweight=".22014mm">
              <v:path arrowok="t"/>
            </v:shape>
            <w10:wrap anchorx="page"/>
          </v:group>
        </w:pict>
      </w:r>
      <w:r w:rsidRPr="00D5330D">
        <w:pict>
          <v:group id="_x0000_s3694" style="position:absolute;left:0;text-align:left;margin-left:262.5pt;margin-top:4.4pt;width:9.2pt;height:0;z-index:-20315;mso-position-horizontal-relative:page" coordorigin="5250,88" coordsize="184,0">
            <v:shape id="_x0000_s3695" style="position:absolute;left:5250;top:88;width:184;height:0" coordorigin="5250,88" coordsize="184,0" path="m5250,88r184,e" filled="f" strokeweight=".22014mm">
              <v:path arrowok="t"/>
            </v:shape>
            <w10:wrap anchorx="page"/>
          </v:group>
        </w:pict>
      </w:r>
      <w:r w:rsidR="00E667B6">
        <w:rPr>
          <w:i/>
          <w:position w:val="2"/>
          <w:sz w:val="30"/>
          <w:szCs w:val="30"/>
        </w:rPr>
        <w:t>X</w:t>
      </w:r>
      <w:r w:rsidR="00E667B6">
        <w:rPr>
          <w:i/>
          <w:spacing w:val="-53"/>
          <w:position w:val="2"/>
          <w:sz w:val="30"/>
          <w:szCs w:val="30"/>
        </w:rPr>
        <w:t xml:space="preserve"> </w:t>
      </w:r>
      <w:r w:rsidR="00E667B6">
        <w:rPr>
          <w:position w:val="-6"/>
          <w:sz w:val="17"/>
          <w:szCs w:val="17"/>
        </w:rPr>
        <w:t>1</w:t>
      </w:r>
      <w:r w:rsidR="00E667B6">
        <w:rPr>
          <w:spacing w:val="31"/>
          <w:position w:val="-6"/>
          <w:sz w:val="17"/>
          <w:szCs w:val="17"/>
        </w:rPr>
        <w:t xml:space="preserve"> </w:t>
      </w:r>
      <w:r w:rsidR="00E667B6">
        <w:rPr>
          <w:rFonts w:ascii="Meiryo" w:eastAsia="Meiryo" w:hAnsi="Meiryo" w:cs="Meiryo"/>
          <w:w w:val="68"/>
          <w:position w:val="2"/>
          <w:sz w:val="30"/>
          <w:szCs w:val="30"/>
        </w:rPr>
        <w:t>−</w:t>
      </w:r>
      <w:r w:rsidR="00E667B6">
        <w:rPr>
          <w:rFonts w:ascii="Meiryo" w:eastAsia="Meiryo" w:hAnsi="Meiryo" w:cs="Meiryo"/>
          <w:spacing w:val="8"/>
          <w:w w:val="68"/>
          <w:position w:val="2"/>
          <w:sz w:val="30"/>
          <w:szCs w:val="30"/>
        </w:rPr>
        <w:t xml:space="preserve"> </w:t>
      </w:r>
      <w:r w:rsidR="00E667B6">
        <w:rPr>
          <w:i/>
          <w:w w:val="68"/>
          <w:position w:val="2"/>
          <w:sz w:val="30"/>
          <w:szCs w:val="30"/>
        </w:rPr>
        <w:t>X</w:t>
      </w:r>
      <w:r w:rsidR="00E667B6">
        <w:rPr>
          <w:i/>
          <w:spacing w:val="-34"/>
          <w:w w:val="68"/>
          <w:position w:val="2"/>
          <w:sz w:val="30"/>
          <w:szCs w:val="30"/>
        </w:rPr>
        <w:t xml:space="preserve"> </w:t>
      </w:r>
      <w:r w:rsidR="00E667B6">
        <w:rPr>
          <w:w w:val="102"/>
          <w:position w:val="-6"/>
          <w:sz w:val="17"/>
          <w:szCs w:val="17"/>
        </w:rPr>
        <w:t>2</w:t>
      </w:r>
    </w:p>
    <w:p w:rsidR="00875696" w:rsidRDefault="00E667B6">
      <w:pPr>
        <w:spacing w:line="440" w:lineRule="exact"/>
        <w:rPr>
          <w:rFonts w:ascii="Meiryo" w:eastAsia="Meiryo" w:hAnsi="Meiryo" w:cs="Meiryo"/>
          <w:sz w:val="39"/>
          <w:szCs w:val="39"/>
        </w:rPr>
        <w:sectPr w:rsidR="00875696">
          <w:type w:val="continuous"/>
          <w:pgSz w:w="11900" w:h="16840"/>
          <w:pgMar w:top="760" w:right="1340" w:bottom="280" w:left="1320" w:header="720" w:footer="720" w:gutter="0"/>
          <w:cols w:num="2" w:space="720" w:equalWidth="0">
            <w:col w:w="4209" w:space="169"/>
            <w:col w:w="4862"/>
          </w:cols>
        </w:sectPr>
      </w:pPr>
      <w:r>
        <w:br w:type="column"/>
      </w:r>
      <w:r>
        <w:rPr>
          <w:position w:val="2"/>
          <w:sz w:val="30"/>
          <w:szCs w:val="30"/>
        </w:rPr>
        <w:lastRenderedPageBreak/>
        <w:t xml:space="preserve">~ </w:t>
      </w:r>
      <w:r>
        <w:rPr>
          <w:spacing w:val="6"/>
          <w:position w:val="2"/>
          <w:sz w:val="30"/>
          <w:szCs w:val="30"/>
        </w:rPr>
        <w:t xml:space="preserve"> </w:t>
      </w:r>
      <w:r>
        <w:rPr>
          <w:i/>
          <w:position w:val="2"/>
          <w:sz w:val="30"/>
          <w:szCs w:val="30"/>
        </w:rPr>
        <w:t>N</w:t>
      </w:r>
      <w:r>
        <w:rPr>
          <w:i/>
          <w:spacing w:val="-16"/>
          <w:position w:val="2"/>
          <w:sz w:val="30"/>
          <w:szCs w:val="30"/>
        </w:rPr>
        <w:t xml:space="preserve"> </w:t>
      </w:r>
      <w:r>
        <w:rPr>
          <w:rFonts w:ascii="Meiryo" w:eastAsia="Meiryo" w:hAnsi="Meiryo" w:cs="Meiryo"/>
          <w:spacing w:val="-38"/>
          <w:w w:val="57"/>
          <w:position w:val="2"/>
          <w:sz w:val="39"/>
          <w:szCs w:val="39"/>
        </w:rPr>
        <w:t>(</w:t>
      </w:r>
      <w:r>
        <w:rPr>
          <w:position w:val="2"/>
          <w:sz w:val="30"/>
          <w:szCs w:val="30"/>
        </w:rPr>
        <w:t>15</w:t>
      </w:r>
      <w:r>
        <w:rPr>
          <w:spacing w:val="-8"/>
          <w:position w:val="2"/>
          <w:sz w:val="30"/>
          <w:szCs w:val="30"/>
        </w:rPr>
        <w:t xml:space="preserve"> </w:t>
      </w:r>
      <w:r>
        <w:rPr>
          <w:position w:val="2"/>
          <w:sz w:val="30"/>
          <w:szCs w:val="30"/>
        </w:rPr>
        <w:t>,</w:t>
      </w:r>
      <w:r>
        <w:rPr>
          <w:spacing w:val="-28"/>
          <w:position w:val="2"/>
          <w:sz w:val="30"/>
          <w:szCs w:val="30"/>
        </w:rPr>
        <w:t xml:space="preserve"> </w:t>
      </w:r>
      <w:r>
        <w:rPr>
          <w:position w:val="2"/>
          <w:sz w:val="30"/>
          <w:szCs w:val="30"/>
        </w:rPr>
        <w:t>1</w:t>
      </w:r>
      <w:r>
        <w:rPr>
          <w:spacing w:val="2"/>
          <w:position w:val="2"/>
          <w:sz w:val="30"/>
          <w:szCs w:val="30"/>
        </w:rPr>
        <w:t>6</w:t>
      </w:r>
      <w:r>
        <w:rPr>
          <w:spacing w:val="-1"/>
          <w:position w:val="2"/>
          <w:sz w:val="30"/>
          <w:szCs w:val="30"/>
        </w:rPr>
        <w:t>.</w:t>
      </w:r>
      <w:r>
        <w:rPr>
          <w:position w:val="2"/>
          <w:sz w:val="30"/>
          <w:szCs w:val="30"/>
        </w:rPr>
        <w:t>428</w:t>
      </w:r>
      <w:r>
        <w:rPr>
          <w:spacing w:val="13"/>
          <w:position w:val="2"/>
          <w:sz w:val="30"/>
          <w:szCs w:val="30"/>
        </w:rPr>
        <w:t>6</w:t>
      </w:r>
      <w:r>
        <w:rPr>
          <w:rFonts w:ascii="Meiryo" w:eastAsia="Meiryo" w:hAnsi="Meiryo" w:cs="Meiryo"/>
          <w:w w:val="57"/>
          <w:position w:val="2"/>
          <w:sz w:val="39"/>
          <w:szCs w:val="39"/>
        </w:rPr>
        <w:t>)</w:t>
      </w:r>
    </w:p>
    <w:p w:rsidR="00875696" w:rsidRDefault="00875696">
      <w:pPr>
        <w:spacing w:before="7" w:line="180" w:lineRule="exact"/>
        <w:rPr>
          <w:sz w:val="18"/>
          <w:szCs w:val="18"/>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line="540" w:lineRule="exact"/>
        <w:ind w:left="3222" w:right="-92"/>
        <w:rPr>
          <w:sz w:val="29"/>
          <w:szCs w:val="29"/>
        </w:rPr>
      </w:pPr>
      <w:r w:rsidRPr="00D5330D">
        <w:lastRenderedPageBreak/>
        <w:pict>
          <v:group id="_x0000_s3692" style="position:absolute;left:0;text-align:left;margin-left:260.75pt;margin-top:2.9pt;width:8.65pt;height:0;z-index:-20314;mso-position-horizontal-relative:page" coordorigin="5215,58" coordsize="173,0">
            <v:shape id="_x0000_s3693" style="position:absolute;left:5215;top:58;width:173;height:0" coordorigin="5215,58" coordsize="173,0" path="m5215,58r173,e" filled="f" strokeweight=".21097mm">
              <v:path arrowok="t"/>
            </v:shape>
            <w10:wrap anchorx="page"/>
          </v:group>
        </w:pict>
      </w:r>
      <w:r w:rsidRPr="00D5330D">
        <w:pict>
          <v:group id="_x0000_s3690" style="position:absolute;left:0;text-align:left;margin-left:290.5pt;margin-top:2.9pt;width:8.65pt;height:0;z-index:-20313;mso-position-horizontal-relative:page" coordorigin="5810,58" coordsize="173,0">
            <v:shape id="_x0000_s3691" style="position:absolute;left:5810;top:58;width:173;height:0" coordorigin="5810,58" coordsize="173,0" path="m5810,58r173,e" filled="f" strokeweight=".21097mm">
              <v:path arrowok="t"/>
            </v:shape>
            <w10:wrap anchorx="page"/>
          </v:group>
        </w:pict>
      </w:r>
      <w:r w:rsidRPr="00D5330D">
        <w:pict>
          <v:group id="_x0000_s3683" style="position:absolute;left:0;text-align:left;margin-left:267.05pt;margin-top:22.4pt;width:55.15pt;height:15.6pt;z-index:-20312;mso-position-horizontal-relative:page" coordorigin="5341,448" coordsize="1103,312">
            <v:group id="_x0000_s3684" style="position:absolute;left:5347;top:643;width:36;height:22" coordorigin="5347,643" coordsize="36,22">
              <v:shape id="_x0000_s3689" style="position:absolute;left:5347;top:643;width:36;height:22" coordorigin="5347,643" coordsize="36,22" path="m5347,665r36,-22e" filled="f" strokeweight=".21097mm">
                <v:path arrowok="t"/>
              </v:shape>
              <v:group id="_x0000_s3685" style="position:absolute;left:5383;top:649;width:53;height:98" coordorigin="5383,649" coordsize="53,98">
                <v:shape id="_x0000_s3688" style="position:absolute;left:5383;top:649;width:53;height:98" coordorigin="5383,649" coordsize="53,98" path="m5383,649r53,99e" filled="f" strokeweight=".42192mm">
                  <v:path arrowok="t"/>
                </v:shape>
                <v:group id="_x0000_s3686" style="position:absolute;left:5442;top:454;width:996;height:294" coordorigin="5442,454" coordsize="996,294">
                  <v:shape id="_x0000_s3687" style="position:absolute;left:5442;top:454;width:996;height:294" coordorigin="5442,454" coordsize="996,294" path="m5442,748r71,-294l6438,454e" filled="f" strokeweight=".21097mm">
                    <v:path arrowok="t"/>
                  </v:shape>
                </v:group>
              </v:group>
            </v:group>
            <w10:wrap anchorx="page"/>
          </v:group>
        </w:pict>
      </w:r>
      <w:r w:rsidR="00E667B6">
        <w:rPr>
          <w:i/>
          <w:position w:val="-4"/>
          <w:sz w:val="29"/>
          <w:szCs w:val="29"/>
        </w:rPr>
        <w:t>Z</w:t>
      </w:r>
      <w:r w:rsidR="00E667B6">
        <w:rPr>
          <w:i/>
          <w:spacing w:val="29"/>
          <w:position w:val="-4"/>
          <w:sz w:val="29"/>
          <w:szCs w:val="29"/>
        </w:rPr>
        <w:t xml:space="preserve"> </w:t>
      </w:r>
      <w:r w:rsidR="00E667B6">
        <w:rPr>
          <w:rFonts w:ascii="Meiryo" w:eastAsia="Meiryo" w:hAnsi="Meiryo" w:cs="Meiryo"/>
          <w:w w:val="68"/>
          <w:position w:val="-4"/>
          <w:sz w:val="29"/>
          <w:szCs w:val="29"/>
        </w:rPr>
        <w:t>=</w:t>
      </w:r>
      <w:r w:rsidR="00E667B6">
        <w:rPr>
          <w:rFonts w:ascii="Meiryo" w:eastAsia="Meiryo" w:hAnsi="Meiryo" w:cs="Meiryo"/>
          <w:spacing w:val="31"/>
          <w:w w:val="68"/>
          <w:position w:val="-4"/>
          <w:sz w:val="29"/>
          <w:szCs w:val="29"/>
        </w:rPr>
        <w:t xml:space="preserve"> </w:t>
      </w:r>
      <w:r w:rsidR="00E667B6">
        <w:rPr>
          <w:w w:val="68"/>
          <w:position w:val="14"/>
          <w:sz w:val="29"/>
          <w:szCs w:val="29"/>
          <w:u w:val="single" w:color="000000"/>
        </w:rPr>
        <w:t>(</w:t>
      </w:r>
      <w:r w:rsidR="00E667B6">
        <w:rPr>
          <w:spacing w:val="-45"/>
          <w:w w:val="68"/>
          <w:position w:val="14"/>
          <w:sz w:val="29"/>
          <w:szCs w:val="29"/>
          <w:u w:val="single" w:color="000000"/>
        </w:rPr>
        <w:t xml:space="preserve"> </w:t>
      </w:r>
      <w:r w:rsidR="00E667B6">
        <w:rPr>
          <w:i/>
          <w:w w:val="68"/>
          <w:position w:val="14"/>
          <w:sz w:val="29"/>
          <w:szCs w:val="29"/>
          <w:u w:val="single" w:color="000000"/>
        </w:rPr>
        <w:t>X</w:t>
      </w:r>
      <w:r w:rsidR="00E667B6">
        <w:rPr>
          <w:i/>
          <w:spacing w:val="-56"/>
          <w:w w:val="68"/>
          <w:position w:val="14"/>
          <w:sz w:val="29"/>
          <w:szCs w:val="29"/>
          <w:u w:val="single" w:color="000000"/>
        </w:rPr>
        <w:t xml:space="preserve"> </w:t>
      </w:r>
      <w:r w:rsidR="00E667B6">
        <w:rPr>
          <w:position w:val="7"/>
          <w:sz w:val="17"/>
          <w:szCs w:val="17"/>
          <w:u w:val="single" w:color="000000"/>
        </w:rPr>
        <w:t>1</w:t>
      </w:r>
      <w:r w:rsidR="00E667B6">
        <w:rPr>
          <w:spacing w:val="35"/>
          <w:position w:val="7"/>
          <w:sz w:val="17"/>
          <w:szCs w:val="17"/>
          <w:u w:val="single" w:color="000000"/>
        </w:rPr>
        <w:t xml:space="preserve"> </w:t>
      </w:r>
      <w:r w:rsidR="00E667B6">
        <w:rPr>
          <w:rFonts w:ascii="Meiryo" w:eastAsia="Meiryo" w:hAnsi="Meiryo" w:cs="Meiryo"/>
          <w:w w:val="68"/>
          <w:position w:val="14"/>
          <w:sz w:val="29"/>
          <w:szCs w:val="29"/>
          <w:u w:val="single" w:color="000000"/>
        </w:rPr>
        <w:t>−</w:t>
      </w:r>
      <w:r w:rsidR="00E667B6">
        <w:rPr>
          <w:rFonts w:ascii="Meiryo" w:eastAsia="Meiryo" w:hAnsi="Meiryo" w:cs="Meiryo"/>
          <w:spacing w:val="-80"/>
          <w:w w:val="68"/>
          <w:position w:val="14"/>
          <w:sz w:val="29"/>
          <w:szCs w:val="29"/>
          <w:u w:val="single" w:color="000000"/>
        </w:rPr>
        <w:t xml:space="preserve"> </w:t>
      </w:r>
      <w:r w:rsidR="00E667B6">
        <w:rPr>
          <w:i/>
          <w:position w:val="14"/>
          <w:sz w:val="29"/>
          <w:szCs w:val="29"/>
          <w:u w:val="single" w:color="000000"/>
        </w:rPr>
        <w:t>X</w:t>
      </w:r>
      <w:r w:rsidR="00E667B6">
        <w:rPr>
          <w:i/>
          <w:spacing w:val="-38"/>
          <w:position w:val="14"/>
          <w:sz w:val="29"/>
          <w:szCs w:val="29"/>
          <w:u w:val="single" w:color="000000"/>
        </w:rPr>
        <w:t xml:space="preserve"> </w:t>
      </w:r>
      <w:r w:rsidR="00E667B6">
        <w:rPr>
          <w:position w:val="7"/>
          <w:sz w:val="17"/>
          <w:szCs w:val="17"/>
          <w:u w:val="single" w:color="000000"/>
        </w:rPr>
        <w:t>2</w:t>
      </w:r>
      <w:r w:rsidR="00E667B6">
        <w:rPr>
          <w:spacing w:val="-9"/>
          <w:position w:val="7"/>
          <w:sz w:val="17"/>
          <w:szCs w:val="17"/>
          <w:u w:val="single" w:color="000000"/>
        </w:rPr>
        <w:t xml:space="preserve"> </w:t>
      </w:r>
      <w:r w:rsidR="00E667B6">
        <w:rPr>
          <w:position w:val="14"/>
          <w:sz w:val="29"/>
          <w:szCs w:val="29"/>
          <w:u w:val="single" w:color="000000"/>
        </w:rPr>
        <w:t>)</w:t>
      </w:r>
      <w:r w:rsidR="00E667B6">
        <w:rPr>
          <w:spacing w:val="-15"/>
          <w:position w:val="14"/>
          <w:sz w:val="29"/>
          <w:szCs w:val="29"/>
          <w:u w:val="single" w:color="000000"/>
        </w:rPr>
        <w:t xml:space="preserve"> </w:t>
      </w:r>
      <w:r w:rsidR="00E667B6">
        <w:rPr>
          <w:rFonts w:ascii="Meiryo" w:eastAsia="Meiryo" w:hAnsi="Meiryo" w:cs="Meiryo"/>
          <w:w w:val="68"/>
          <w:position w:val="14"/>
          <w:sz w:val="29"/>
          <w:szCs w:val="29"/>
          <w:u w:val="single" w:color="000000"/>
        </w:rPr>
        <w:t>−</w:t>
      </w:r>
      <w:r w:rsidR="00E667B6">
        <w:rPr>
          <w:rFonts w:ascii="Meiryo" w:eastAsia="Meiryo" w:hAnsi="Meiryo" w:cs="Meiryo"/>
          <w:spacing w:val="-73"/>
          <w:position w:val="14"/>
          <w:sz w:val="29"/>
          <w:szCs w:val="29"/>
        </w:rPr>
        <w:t xml:space="preserve"> </w:t>
      </w:r>
      <w:r w:rsidR="00E667B6">
        <w:rPr>
          <w:spacing w:val="1"/>
          <w:position w:val="14"/>
          <w:sz w:val="29"/>
          <w:szCs w:val="29"/>
          <w:u w:val="single" w:color="000000"/>
        </w:rPr>
        <w:t>15</w:t>
      </w:r>
    </w:p>
    <w:p w:rsidR="00875696" w:rsidRDefault="00E667B6">
      <w:pPr>
        <w:spacing w:line="220" w:lineRule="exact"/>
        <w:ind w:right="298"/>
        <w:jc w:val="right"/>
        <w:rPr>
          <w:sz w:val="29"/>
          <w:szCs w:val="29"/>
        </w:rPr>
      </w:pPr>
      <w:r>
        <w:rPr>
          <w:spacing w:val="2"/>
          <w:position w:val="1"/>
          <w:sz w:val="29"/>
          <w:szCs w:val="29"/>
        </w:rPr>
        <w:t>1</w:t>
      </w:r>
      <w:r>
        <w:rPr>
          <w:spacing w:val="-7"/>
          <w:position w:val="1"/>
          <w:sz w:val="29"/>
          <w:szCs w:val="29"/>
        </w:rPr>
        <w:t>6</w:t>
      </w:r>
      <w:r>
        <w:rPr>
          <w:spacing w:val="-1"/>
          <w:position w:val="1"/>
          <w:sz w:val="29"/>
          <w:szCs w:val="29"/>
        </w:rPr>
        <w:t>.</w:t>
      </w:r>
      <w:r>
        <w:rPr>
          <w:spacing w:val="1"/>
          <w:position w:val="1"/>
          <w:sz w:val="29"/>
          <w:szCs w:val="29"/>
        </w:rPr>
        <w:t>4286</w:t>
      </w:r>
    </w:p>
    <w:p w:rsidR="00875696" w:rsidRDefault="00E667B6">
      <w:pPr>
        <w:spacing w:before="4" w:line="240" w:lineRule="exact"/>
        <w:rPr>
          <w:sz w:val="24"/>
          <w:szCs w:val="24"/>
        </w:rPr>
      </w:pPr>
      <w:r>
        <w:br w:type="column"/>
      </w:r>
    </w:p>
    <w:p w:rsidR="00875696" w:rsidRDefault="00E667B6">
      <w:pPr>
        <w:rPr>
          <w:sz w:val="32"/>
          <w:szCs w:val="32"/>
        </w:rPr>
        <w:sectPr w:rsidR="00875696">
          <w:type w:val="continuous"/>
          <w:pgSz w:w="11900" w:h="16840"/>
          <w:pgMar w:top="760" w:right="1340" w:bottom="280" w:left="1320" w:header="720" w:footer="720" w:gutter="0"/>
          <w:cols w:num="2" w:space="720" w:equalWidth="0">
            <w:col w:w="5420" w:space="143"/>
            <w:col w:w="3677"/>
          </w:cols>
        </w:sectPr>
      </w:pPr>
      <w:r>
        <w:rPr>
          <w:sz w:val="32"/>
          <w:szCs w:val="32"/>
        </w:rPr>
        <w:t>~ N</w:t>
      </w:r>
      <w:r>
        <w:rPr>
          <w:spacing w:val="-1"/>
          <w:sz w:val="32"/>
          <w:szCs w:val="32"/>
        </w:rPr>
        <w:t>(</w:t>
      </w:r>
      <w:r>
        <w:rPr>
          <w:sz w:val="32"/>
          <w:szCs w:val="32"/>
        </w:rPr>
        <w:t>0,1)</w:t>
      </w:r>
    </w:p>
    <w:p w:rsidR="00875696" w:rsidRDefault="00E667B6">
      <w:pPr>
        <w:spacing w:before="33"/>
        <w:ind w:left="480" w:right="396"/>
        <w:jc w:val="both"/>
        <w:rPr>
          <w:sz w:val="32"/>
          <w:szCs w:val="32"/>
        </w:rPr>
        <w:sectPr w:rsidR="00875696">
          <w:type w:val="continuous"/>
          <w:pgSz w:w="11900" w:h="16840"/>
          <w:pgMar w:top="760" w:right="1340" w:bottom="280" w:left="1320" w:header="720" w:footer="720" w:gutter="0"/>
          <w:cols w:space="720"/>
        </w:sectPr>
      </w:pPr>
      <w:r>
        <w:rPr>
          <w:sz w:val="32"/>
          <w:szCs w:val="32"/>
        </w:rPr>
        <w:lastRenderedPageBreak/>
        <w:t>The</w:t>
      </w:r>
      <w:r>
        <w:rPr>
          <w:spacing w:val="63"/>
          <w:sz w:val="32"/>
          <w:szCs w:val="32"/>
        </w:rPr>
        <w:t xml:space="preserve"> </w:t>
      </w:r>
      <w:r>
        <w:rPr>
          <w:sz w:val="32"/>
          <w:szCs w:val="32"/>
        </w:rPr>
        <w:t>probability</w:t>
      </w:r>
      <w:r>
        <w:rPr>
          <w:spacing w:val="63"/>
          <w:sz w:val="32"/>
          <w:szCs w:val="32"/>
        </w:rPr>
        <w:t xml:space="preserve"> </w:t>
      </w:r>
      <w:r>
        <w:rPr>
          <w:sz w:val="32"/>
          <w:szCs w:val="32"/>
        </w:rPr>
        <w:t>that</w:t>
      </w:r>
      <w:r>
        <w:rPr>
          <w:spacing w:val="63"/>
          <w:sz w:val="32"/>
          <w:szCs w:val="32"/>
        </w:rPr>
        <w:t xml:space="preserve"> </w:t>
      </w:r>
      <w:r>
        <w:rPr>
          <w:sz w:val="32"/>
          <w:szCs w:val="32"/>
        </w:rPr>
        <w:t>the</w:t>
      </w:r>
      <w:r>
        <w:rPr>
          <w:spacing w:val="63"/>
          <w:sz w:val="32"/>
          <w:szCs w:val="32"/>
        </w:rPr>
        <w:t xml:space="preserve"> </w:t>
      </w:r>
      <w:r>
        <w:rPr>
          <w:sz w:val="32"/>
          <w:szCs w:val="32"/>
        </w:rPr>
        <w:t>average</w:t>
      </w:r>
      <w:r>
        <w:rPr>
          <w:spacing w:val="63"/>
          <w:sz w:val="32"/>
          <w:szCs w:val="32"/>
        </w:rPr>
        <w:t xml:space="preserve"> </w:t>
      </w:r>
      <w:r>
        <w:rPr>
          <w:spacing w:val="-3"/>
          <w:sz w:val="32"/>
          <w:szCs w:val="32"/>
        </w:rPr>
        <w:t>l</w:t>
      </w:r>
      <w:r>
        <w:rPr>
          <w:sz w:val="32"/>
          <w:szCs w:val="32"/>
        </w:rPr>
        <w:t>ength</w:t>
      </w:r>
      <w:r>
        <w:rPr>
          <w:spacing w:val="62"/>
          <w:sz w:val="32"/>
          <w:szCs w:val="32"/>
        </w:rPr>
        <w:t xml:space="preserve"> </w:t>
      </w:r>
      <w:r>
        <w:rPr>
          <w:sz w:val="32"/>
          <w:szCs w:val="32"/>
        </w:rPr>
        <w:t>of</w:t>
      </w:r>
      <w:r>
        <w:rPr>
          <w:spacing w:val="62"/>
          <w:sz w:val="32"/>
          <w:szCs w:val="32"/>
        </w:rPr>
        <w:t xml:space="preserve"> </w:t>
      </w:r>
      <w:r>
        <w:rPr>
          <w:sz w:val="32"/>
          <w:szCs w:val="32"/>
        </w:rPr>
        <w:t>home</w:t>
      </w:r>
      <w:r>
        <w:rPr>
          <w:spacing w:val="62"/>
          <w:sz w:val="32"/>
          <w:szCs w:val="32"/>
        </w:rPr>
        <w:t xml:space="preserve"> </w:t>
      </w:r>
      <w:r>
        <w:rPr>
          <w:sz w:val="32"/>
          <w:szCs w:val="32"/>
        </w:rPr>
        <w:t>visit</w:t>
      </w:r>
      <w:r>
        <w:rPr>
          <w:spacing w:val="62"/>
          <w:sz w:val="32"/>
          <w:szCs w:val="32"/>
        </w:rPr>
        <w:t xml:space="preserve"> </w:t>
      </w:r>
      <w:r>
        <w:rPr>
          <w:sz w:val="32"/>
          <w:szCs w:val="32"/>
        </w:rPr>
        <w:t>of</w:t>
      </w:r>
      <w:r>
        <w:rPr>
          <w:spacing w:val="62"/>
          <w:sz w:val="32"/>
          <w:szCs w:val="32"/>
        </w:rPr>
        <w:t xml:space="preserve"> </w:t>
      </w:r>
      <w:r>
        <w:rPr>
          <w:sz w:val="32"/>
          <w:szCs w:val="32"/>
        </w:rPr>
        <w:t>first type</w:t>
      </w:r>
      <w:r>
        <w:rPr>
          <w:spacing w:val="2"/>
          <w:sz w:val="32"/>
          <w:szCs w:val="32"/>
        </w:rPr>
        <w:t xml:space="preserve"> </w:t>
      </w:r>
      <w:r>
        <w:rPr>
          <w:sz w:val="32"/>
          <w:szCs w:val="32"/>
        </w:rPr>
        <w:t>will be</w:t>
      </w:r>
      <w:r>
        <w:rPr>
          <w:spacing w:val="2"/>
          <w:sz w:val="32"/>
          <w:szCs w:val="32"/>
        </w:rPr>
        <w:t xml:space="preserve"> </w:t>
      </w:r>
      <w:r>
        <w:rPr>
          <w:sz w:val="32"/>
          <w:szCs w:val="32"/>
        </w:rPr>
        <w:t>grea</w:t>
      </w:r>
      <w:r>
        <w:rPr>
          <w:spacing w:val="-1"/>
          <w:sz w:val="32"/>
          <w:szCs w:val="32"/>
        </w:rPr>
        <w:t>t</w:t>
      </w:r>
      <w:r>
        <w:rPr>
          <w:spacing w:val="1"/>
          <w:sz w:val="32"/>
          <w:szCs w:val="32"/>
        </w:rPr>
        <w:t>e</w:t>
      </w:r>
      <w:r>
        <w:rPr>
          <w:sz w:val="32"/>
          <w:szCs w:val="32"/>
        </w:rPr>
        <w:t>r</w:t>
      </w:r>
      <w:r>
        <w:rPr>
          <w:spacing w:val="2"/>
          <w:sz w:val="32"/>
          <w:szCs w:val="32"/>
        </w:rPr>
        <w:t xml:space="preserve"> </w:t>
      </w:r>
      <w:r>
        <w:rPr>
          <w:sz w:val="32"/>
          <w:szCs w:val="32"/>
        </w:rPr>
        <w:t>than</w:t>
      </w:r>
      <w:r>
        <w:rPr>
          <w:spacing w:val="2"/>
          <w:sz w:val="32"/>
          <w:szCs w:val="32"/>
        </w:rPr>
        <w:t xml:space="preserve"> </w:t>
      </w:r>
      <w:r>
        <w:rPr>
          <w:spacing w:val="-1"/>
          <w:sz w:val="32"/>
          <w:szCs w:val="32"/>
        </w:rPr>
        <w:t>t</w:t>
      </w:r>
      <w:r>
        <w:rPr>
          <w:spacing w:val="1"/>
          <w:sz w:val="32"/>
          <w:szCs w:val="32"/>
        </w:rPr>
        <w:t>h</w:t>
      </w:r>
      <w:r>
        <w:rPr>
          <w:sz w:val="32"/>
          <w:szCs w:val="32"/>
        </w:rPr>
        <w:t>e</w:t>
      </w:r>
      <w:r>
        <w:rPr>
          <w:spacing w:val="2"/>
          <w:sz w:val="32"/>
          <w:szCs w:val="32"/>
        </w:rPr>
        <w:t xml:space="preserve"> </w:t>
      </w:r>
      <w:r>
        <w:rPr>
          <w:sz w:val="32"/>
          <w:szCs w:val="32"/>
        </w:rPr>
        <w:t>ave</w:t>
      </w:r>
      <w:r>
        <w:rPr>
          <w:spacing w:val="-1"/>
          <w:sz w:val="32"/>
          <w:szCs w:val="32"/>
        </w:rPr>
        <w:t>r</w:t>
      </w:r>
      <w:r>
        <w:rPr>
          <w:sz w:val="32"/>
          <w:szCs w:val="32"/>
        </w:rPr>
        <w:t>age</w:t>
      </w:r>
      <w:r>
        <w:rPr>
          <w:spacing w:val="2"/>
          <w:sz w:val="32"/>
          <w:szCs w:val="32"/>
        </w:rPr>
        <w:t xml:space="preserve"> </w:t>
      </w:r>
      <w:r>
        <w:rPr>
          <w:spacing w:val="-1"/>
          <w:sz w:val="32"/>
          <w:szCs w:val="32"/>
        </w:rPr>
        <w:t>l</w:t>
      </w:r>
      <w:r>
        <w:rPr>
          <w:spacing w:val="1"/>
          <w:sz w:val="32"/>
          <w:szCs w:val="32"/>
        </w:rPr>
        <w:t>e</w:t>
      </w:r>
      <w:r>
        <w:rPr>
          <w:sz w:val="32"/>
          <w:szCs w:val="32"/>
        </w:rPr>
        <w:t>ng</w:t>
      </w:r>
      <w:r>
        <w:rPr>
          <w:spacing w:val="-1"/>
          <w:sz w:val="32"/>
          <w:szCs w:val="32"/>
        </w:rPr>
        <w:t>t</w:t>
      </w:r>
      <w:r>
        <w:rPr>
          <w:sz w:val="32"/>
          <w:szCs w:val="32"/>
        </w:rPr>
        <w:t>h</w:t>
      </w:r>
      <w:r>
        <w:rPr>
          <w:spacing w:val="2"/>
          <w:sz w:val="32"/>
          <w:szCs w:val="32"/>
        </w:rPr>
        <w:t xml:space="preserve"> </w:t>
      </w:r>
      <w:r>
        <w:rPr>
          <w:sz w:val="32"/>
          <w:szCs w:val="32"/>
        </w:rPr>
        <w:t>of</w:t>
      </w:r>
      <w:r>
        <w:rPr>
          <w:spacing w:val="2"/>
          <w:sz w:val="32"/>
          <w:szCs w:val="32"/>
        </w:rPr>
        <w:t xml:space="preserve"> </w:t>
      </w:r>
      <w:r>
        <w:rPr>
          <w:sz w:val="32"/>
          <w:szCs w:val="32"/>
        </w:rPr>
        <w:t>home</w:t>
      </w:r>
      <w:r>
        <w:rPr>
          <w:spacing w:val="2"/>
          <w:sz w:val="32"/>
          <w:szCs w:val="32"/>
        </w:rPr>
        <w:t xml:space="preserve"> </w:t>
      </w:r>
      <w:r>
        <w:rPr>
          <w:sz w:val="32"/>
          <w:szCs w:val="32"/>
        </w:rPr>
        <w:t>visit</w:t>
      </w:r>
      <w:r>
        <w:rPr>
          <w:spacing w:val="2"/>
          <w:sz w:val="32"/>
          <w:szCs w:val="32"/>
        </w:rPr>
        <w:t xml:space="preserve"> </w:t>
      </w:r>
      <w:r>
        <w:rPr>
          <w:sz w:val="32"/>
          <w:szCs w:val="32"/>
        </w:rPr>
        <w:t>of second type by 20 or more minutes is:</w:t>
      </w:r>
    </w:p>
    <w:p w:rsidR="00875696" w:rsidRDefault="00875696">
      <w:pPr>
        <w:spacing w:before="8" w:line="260" w:lineRule="exact"/>
        <w:rPr>
          <w:sz w:val="26"/>
          <w:szCs w:val="26"/>
        </w:rPr>
        <w:sectPr w:rsidR="00875696">
          <w:pgSz w:w="11900" w:h="16840"/>
          <w:pgMar w:top="1180" w:right="1340" w:bottom="280" w:left="1320" w:header="734" w:footer="1453" w:gutter="0"/>
          <w:cols w:space="720"/>
        </w:sectPr>
      </w:pPr>
    </w:p>
    <w:p w:rsidR="00875696" w:rsidRDefault="00E667B6">
      <w:pPr>
        <w:spacing w:line="300" w:lineRule="exact"/>
        <w:ind w:right="327"/>
        <w:jc w:val="right"/>
        <w:rPr>
          <w:rFonts w:ascii="Meiryo" w:eastAsia="Meiryo" w:hAnsi="Meiryo" w:cs="Meiryo"/>
          <w:sz w:val="26"/>
          <w:szCs w:val="26"/>
        </w:rPr>
      </w:pPr>
      <w:r>
        <w:rPr>
          <w:rFonts w:ascii="Meiryo" w:eastAsia="Meiryo" w:hAnsi="Meiryo" w:cs="Meiryo"/>
          <w:w w:val="39"/>
          <w:position w:val="-3"/>
          <w:sz w:val="26"/>
          <w:szCs w:val="26"/>
        </w:rPr>
        <w:lastRenderedPageBreak/>
        <w:t>⎛</w:t>
      </w:r>
    </w:p>
    <w:p w:rsidR="00875696" w:rsidRDefault="00D5330D">
      <w:pPr>
        <w:spacing w:line="200" w:lineRule="exact"/>
        <w:ind w:right="327"/>
        <w:jc w:val="right"/>
        <w:rPr>
          <w:rFonts w:ascii="Meiryo" w:eastAsia="Meiryo" w:hAnsi="Meiryo" w:cs="Meiryo"/>
          <w:sz w:val="26"/>
          <w:szCs w:val="26"/>
        </w:rPr>
      </w:pPr>
      <w:r w:rsidRPr="00D5330D">
        <w:pict>
          <v:group id="_x0000_s3681" style="position:absolute;left:0;text-align:left;margin-left:221.8pt;margin-top:10.85pt;width:8.1pt;height:0;z-index:-20307;mso-position-horizontal-relative:page" coordorigin="4436,217" coordsize="162,0">
            <v:shape id="_x0000_s3682" style="position:absolute;left:4436;top:217;width:162;height:0" coordorigin="4436,217" coordsize="162,0" path="m4436,217r162,e" filled="f" strokeweight=".19439mm">
              <v:path arrowok="t"/>
            </v:shape>
            <w10:wrap anchorx="page"/>
          </v:group>
        </w:pict>
      </w:r>
      <w:r w:rsidR="00E667B6">
        <w:rPr>
          <w:rFonts w:ascii="Meiryo" w:eastAsia="Meiryo" w:hAnsi="Meiryo" w:cs="Meiryo"/>
          <w:w w:val="39"/>
          <w:position w:val="3"/>
          <w:sz w:val="26"/>
          <w:szCs w:val="26"/>
        </w:rPr>
        <w:t>⎜</w:t>
      </w:r>
    </w:p>
    <w:p w:rsidR="00875696" w:rsidRDefault="00E667B6">
      <w:pPr>
        <w:spacing w:line="160" w:lineRule="exact"/>
        <w:jc w:val="right"/>
        <w:rPr>
          <w:sz w:val="26"/>
          <w:szCs w:val="26"/>
        </w:rPr>
      </w:pPr>
      <w:r>
        <w:rPr>
          <w:rFonts w:ascii="Meiryo" w:eastAsia="Meiryo" w:hAnsi="Meiryo" w:cs="Meiryo"/>
          <w:w w:val="39"/>
          <w:position w:val="-4"/>
          <w:sz w:val="26"/>
          <w:szCs w:val="26"/>
        </w:rPr>
        <w:t>⎜</w:t>
      </w:r>
      <w:r>
        <w:rPr>
          <w:rFonts w:ascii="Meiryo" w:eastAsia="Meiryo" w:hAnsi="Meiryo" w:cs="Meiryo"/>
          <w:spacing w:val="-40"/>
          <w:position w:val="-4"/>
          <w:sz w:val="26"/>
          <w:szCs w:val="26"/>
        </w:rPr>
        <w:t xml:space="preserve"> </w:t>
      </w:r>
      <w:r>
        <w:rPr>
          <w:w w:val="102"/>
          <w:position w:val="-9"/>
          <w:sz w:val="26"/>
          <w:szCs w:val="26"/>
        </w:rPr>
        <w:t>(</w:t>
      </w:r>
      <w:r>
        <w:rPr>
          <w:spacing w:val="-37"/>
          <w:position w:val="-9"/>
          <w:sz w:val="26"/>
          <w:szCs w:val="26"/>
        </w:rPr>
        <w:t xml:space="preserve"> </w:t>
      </w:r>
      <w:r>
        <w:rPr>
          <w:i/>
          <w:w w:val="102"/>
          <w:position w:val="-9"/>
          <w:sz w:val="26"/>
          <w:szCs w:val="26"/>
        </w:rPr>
        <w:t>X</w:t>
      </w:r>
    </w:p>
    <w:p w:rsidR="00875696" w:rsidRDefault="00E667B6">
      <w:pPr>
        <w:spacing w:before="2" w:line="120" w:lineRule="exact"/>
        <w:rPr>
          <w:sz w:val="13"/>
          <w:szCs w:val="13"/>
        </w:rPr>
      </w:pPr>
      <w:r>
        <w:br w:type="column"/>
      </w:r>
    </w:p>
    <w:p w:rsidR="00875696" w:rsidRDefault="00875696">
      <w:pPr>
        <w:spacing w:line="200" w:lineRule="exact"/>
      </w:pPr>
    </w:p>
    <w:p w:rsidR="00875696" w:rsidRDefault="00D5330D">
      <w:pPr>
        <w:spacing w:line="360" w:lineRule="exact"/>
        <w:ind w:right="-62"/>
        <w:rPr>
          <w:rFonts w:ascii="Meiryo" w:eastAsia="Meiryo" w:hAnsi="Meiryo" w:cs="Meiryo"/>
          <w:sz w:val="28"/>
          <w:szCs w:val="28"/>
        </w:rPr>
      </w:pPr>
      <w:r w:rsidRPr="00D5330D">
        <w:pict>
          <v:group id="_x0000_s3679" style="position:absolute;margin-left:249.85pt;margin-top:9.85pt;width:8.1pt;height:0;z-index:-20306;mso-position-horizontal-relative:page" coordorigin="4997,197" coordsize="162,0">
            <v:shape id="_x0000_s3680" style="position:absolute;left:4997;top:197;width:162;height:0" coordorigin="4997,197" coordsize="162,0" path="m4997,197r162,e" filled="f" strokeweight=".19439mm">
              <v:path arrowok="t"/>
            </v:shape>
            <w10:wrap anchorx="page"/>
          </v:group>
        </w:pict>
      </w:r>
      <w:r w:rsidR="00E667B6">
        <w:rPr>
          <w:rFonts w:ascii="Meiryo" w:eastAsia="Meiryo" w:hAnsi="Meiryo" w:cs="Meiryo"/>
          <w:w w:val="69"/>
          <w:position w:val="-13"/>
          <w:sz w:val="26"/>
          <w:szCs w:val="26"/>
        </w:rPr>
        <w:t>−</w:t>
      </w:r>
      <w:r w:rsidR="00E667B6">
        <w:rPr>
          <w:rFonts w:ascii="Meiryo" w:eastAsia="Meiryo" w:hAnsi="Meiryo" w:cs="Meiryo"/>
          <w:spacing w:val="14"/>
          <w:w w:val="69"/>
          <w:position w:val="-13"/>
          <w:sz w:val="26"/>
          <w:szCs w:val="26"/>
        </w:rPr>
        <w:t xml:space="preserve"> </w:t>
      </w:r>
      <w:r w:rsidR="00E667B6">
        <w:rPr>
          <w:i/>
          <w:position w:val="-13"/>
          <w:sz w:val="26"/>
          <w:szCs w:val="26"/>
        </w:rPr>
        <w:t xml:space="preserve">X </w:t>
      </w:r>
      <w:r w:rsidR="00E667B6">
        <w:rPr>
          <w:i/>
          <w:spacing w:val="30"/>
          <w:position w:val="-13"/>
          <w:sz w:val="26"/>
          <w:szCs w:val="26"/>
        </w:rPr>
        <w:t xml:space="preserve"> </w:t>
      </w:r>
      <w:r w:rsidR="00E667B6">
        <w:rPr>
          <w:position w:val="-13"/>
          <w:sz w:val="26"/>
          <w:szCs w:val="26"/>
        </w:rPr>
        <w:t>)</w:t>
      </w:r>
      <w:r w:rsidR="00E667B6">
        <w:rPr>
          <w:spacing w:val="-11"/>
          <w:position w:val="-13"/>
          <w:sz w:val="26"/>
          <w:szCs w:val="26"/>
        </w:rPr>
        <w:t xml:space="preserve"> </w:t>
      </w:r>
      <w:r w:rsidR="00E667B6">
        <w:rPr>
          <w:rFonts w:ascii="Meiryo" w:eastAsia="Meiryo" w:hAnsi="Meiryo" w:cs="Meiryo"/>
          <w:w w:val="69"/>
          <w:position w:val="-13"/>
          <w:sz w:val="26"/>
          <w:szCs w:val="26"/>
        </w:rPr>
        <w:t>−</w:t>
      </w:r>
      <w:r w:rsidR="00E667B6">
        <w:rPr>
          <w:rFonts w:ascii="Meiryo" w:eastAsia="Meiryo" w:hAnsi="Meiryo" w:cs="Meiryo"/>
          <w:spacing w:val="-38"/>
          <w:position w:val="-13"/>
          <w:sz w:val="26"/>
          <w:szCs w:val="26"/>
        </w:rPr>
        <w:t xml:space="preserve"> </w:t>
      </w:r>
      <w:r w:rsidR="00E667B6">
        <w:rPr>
          <w:spacing w:val="11"/>
          <w:position w:val="-13"/>
          <w:sz w:val="26"/>
          <w:szCs w:val="26"/>
        </w:rPr>
        <w:t>(</w:t>
      </w:r>
      <w:r w:rsidR="00E667B6">
        <w:rPr>
          <w:rFonts w:ascii="Meiryo" w:eastAsia="Meiryo" w:hAnsi="Meiryo" w:cs="Meiryo"/>
          <w:position w:val="-13"/>
          <w:sz w:val="28"/>
          <w:szCs w:val="28"/>
        </w:rPr>
        <w:t>µ</w:t>
      </w:r>
    </w:p>
    <w:p w:rsidR="00875696" w:rsidRDefault="00E667B6">
      <w:pPr>
        <w:spacing w:before="2" w:line="120" w:lineRule="exact"/>
        <w:rPr>
          <w:sz w:val="13"/>
          <w:szCs w:val="13"/>
        </w:rPr>
      </w:pPr>
      <w:r>
        <w:br w:type="column"/>
      </w:r>
    </w:p>
    <w:p w:rsidR="00875696" w:rsidRDefault="00875696">
      <w:pPr>
        <w:spacing w:line="200" w:lineRule="exact"/>
      </w:pPr>
    </w:p>
    <w:p w:rsidR="00875696" w:rsidRDefault="00E667B6">
      <w:pPr>
        <w:spacing w:line="360" w:lineRule="exact"/>
        <w:ind w:right="-62"/>
        <w:rPr>
          <w:sz w:val="26"/>
          <w:szCs w:val="26"/>
        </w:rPr>
      </w:pPr>
      <w:r>
        <w:rPr>
          <w:rFonts w:ascii="Meiryo" w:eastAsia="Meiryo" w:hAnsi="Meiryo" w:cs="Meiryo"/>
          <w:w w:val="69"/>
          <w:position w:val="-13"/>
          <w:sz w:val="26"/>
          <w:szCs w:val="26"/>
        </w:rPr>
        <w:t>−</w:t>
      </w:r>
      <w:r>
        <w:rPr>
          <w:rFonts w:ascii="Meiryo" w:eastAsia="Meiryo" w:hAnsi="Meiryo" w:cs="Meiryo"/>
          <w:spacing w:val="-4"/>
          <w:w w:val="69"/>
          <w:position w:val="-13"/>
          <w:sz w:val="26"/>
          <w:szCs w:val="26"/>
        </w:rPr>
        <w:t xml:space="preserve"> </w:t>
      </w:r>
      <w:r>
        <w:rPr>
          <w:rFonts w:ascii="Meiryo" w:eastAsia="Meiryo" w:hAnsi="Meiryo" w:cs="Meiryo"/>
          <w:position w:val="-13"/>
          <w:sz w:val="28"/>
          <w:szCs w:val="28"/>
        </w:rPr>
        <w:t>µ</w:t>
      </w:r>
      <w:r>
        <w:rPr>
          <w:rFonts w:ascii="Meiryo" w:eastAsia="Meiryo" w:hAnsi="Meiryo" w:cs="Meiryo"/>
          <w:spacing w:val="17"/>
          <w:position w:val="-13"/>
          <w:sz w:val="28"/>
          <w:szCs w:val="28"/>
        </w:rPr>
        <w:t xml:space="preserve"> </w:t>
      </w:r>
      <w:r>
        <w:rPr>
          <w:w w:val="102"/>
          <w:position w:val="-13"/>
          <w:sz w:val="26"/>
          <w:szCs w:val="26"/>
        </w:rPr>
        <w:t>)</w:t>
      </w:r>
    </w:p>
    <w:p w:rsidR="00875696" w:rsidRDefault="00E667B6">
      <w:pPr>
        <w:spacing w:before="2" w:line="120" w:lineRule="exact"/>
        <w:rPr>
          <w:sz w:val="13"/>
          <w:szCs w:val="13"/>
        </w:rPr>
      </w:pPr>
      <w:r>
        <w:br w:type="column"/>
      </w:r>
    </w:p>
    <w:p w:rsidR="00875696" w:rsidRDefault="00875696">
      <w:pPr>
        <w:spacing w:line="200" w:lineRule="exact"/>
      </w:pPr>
    </w:p>
    <w:p w:rsidR="00875696" w:rsidRDefault="00D5330D">
      <w:pPr>
        <w:spacing w:line="360" w:lineRule="exact"/>
        <w:ind w:right="-62"/>
        <w:rPr>
          <w:rFonts w:ascii="Meiryo" w:eastAsia="Meiryo" w:hAnsi="Meiryo" w:cs="Meiryo"/>
          <w:sz w:val="28"/>
          <w:szCs w:val="28"/>
        </w:rPr>
      </w:pPr>
      <w:r w:rsidRPr="00D5330D">
        <w:pict>
          <v:group id="_x0000_s3672" style="position:absolute;margin-left:355.3pt;margin-top:28.45pt;width:58.35pt;height:38.1pt;z-index:-20304;mso-position-horizontal-relative:page" coordorigin="7106,569" coordsize="1167,762">
            <v:group id="_x0000_s3673" style="position:absolute;left:7111;top:1037;width:35;height:19" coordorigin="7111,1037" coordsize="35,19">
              <v:shape id="_x0000_s3678" style="position:absolute;left:7111;top:1037;width:35;height:19" coordorigin="7111,1037" coordsize="35,19" path="m7111,1056r35,-19e" filled="f" strokeweight=".19439mm">
                <v:path arrowok="t"/>
              </v:shape>
              <v:group id="_x0000_s3674" style="position:absolute;left:7146;top:1041;width:48;height:278" coordorigin="7146,1041" coordsize="48,278">
                <v:shape id="_x0000_s3677" style="position:absolute;left:7146;top:1041;width:48;height:278" coordorigin="7146,1041" coordsize="48,278" path="m7146,1041r48,279e" filled="f" strokeweight=".38878mm">
                  <v:path arrowok="t"/>
                </v:shape>
                <v:group id="_x0000_s3675" style="position:absolute;left:7200;top:575;width:1067;height:745" coordorigin="7200,575" coordsize="1067,745">
                  <v:shape id="_x0000_s3676" style="position:absolute;left:7200;top:575;width:1067;height:745" coordorigin="7200,575" coordsize="1067,745" path="m7200,1320r65,-745l8267,575e" filled="f" strokeweight=".19439mm">
                    <v:path arrowok="t"/>
                  </v:shape>
                </v:group>
              </v:group>
            </v:group>
            <w10:wrap anchorx="page"/>
          </v:group>
        </w:pict>
      </w:r>
      <w:r w:rsidR="00E667B6">
        <w:rPr>
          <w:position w:val="-13"/>
          <w:sz w:val="26"/>
          <w:szCs w:val="26"/>
        </w:rPr>
        <w:t>20</w:t>
      </w:r>
      <w:r w:rsidR="00E667B6">
        <w:rPr>
          <w:spacing w:val="-10"/>
          <w:position w:val="-13"/>
          <w:sz w:val="26"/>
          <w:szCs w:val="26"/>
        </w:rPr>
        <w:t xml:space="preserve"> </w:t>
      </w:r>
      <w:r w:rsidR="00E667B6">
        <w:rPr>
          <w:rFonts w:ascii="Meiryo" w:eastAsia="Meiryo" w:hAnsi="Meiryo" w:cs="Meiryo"/>
          <w:w w:val="69"/>
          <w:position w:val="-13"/>
          <w:sz w:val="26"/>
          <w:szCs w:val="26"/>
        </w:rPr>
        <w:t>−</w:t>
      </w:r>
      <w:r w:rsidR="00E667B6">
        <w:rPr>
          <w:rFonts w:ascii="Meiryo" w:eastAsia="Meiryo" w:hAnsi="Meiryo" w:cs="Meiryo"/>
          <w:spacing w:val="-39"/>
          <w:position w:val="-13"/>
          <w:sz w:val="26"/>
          <w:szCs w:val="26"/>
        </w:rPr>
        <w:t xml:space="preserve"> </w:t>
      </w:r>
      <w:r w:rsidR="00E667B6">
        <w:rPr>
          <w:spacing w:val="11"/>
          <w:position w:val="-13"/>
          <w:sz w:val="26"/>
          <w:szCs w:val="26"/>
        </w:rPr>
        <w:t>(</w:t>
      </w:r>
      <w:r w:rsidR="00E667B6">
        <w:rPr>
          <w:rFonts w:ascii="Meiryo" w:eastAsia="Meiryo" w:hAnsi="Meiryo" w:cs="Meiryo"/>
          <w:position w:val="-13"/>
          <w:sz w:val="28"/>
          <w:szCs w:val="28"/>
        </w:rPr>
        <w:t>µ</w:t>
      </w:r>
    </w:p>
    <w:p w:rsidR="00875696" w:rsidRDefault="00E667B6">
      <w:pPr>
        <w:spacing w:line="300" w:lineRule="exact"/>
        <w:ind w:left="626"/>
        <w:rPr>
          <w:rFonts w:ascii="Meiryo" w:eastAsia="Meiryo" w:hAnsi="Meiryo" w:cs="Meiryo"/>
          <w:sz w:val="26"/>
          <w:szCs w:val="26"/>
        </w:rPr>
      </w:pPr>
      <w:r>
        <w:br w:type="column"/>
      </w:r>
      <w:r>
        <w:rPr>
          <w:rFonts w:ascii="Meiryo" w:eastAsia="Meiryo" w:hAnsi="Meiryo" w:cs="Meiryo"/>
          <w:w w:val="39"/>
          <w:position w:val="-3"/>
          <w:sz w:val="26"/>
          <w:szCs w:val="26"/>
        </w:rPr>
        <w:lastRenderedPageBreak/>
        <w:t>⎞</w:t>
      </w:r>
    </w:p>
    <w:p w:rsidR="00875696" w:rsidRDefault="00E667B6">
      <w:pPr>
        <w:spacing w:line="200" w:lineRule="exact"/>
        <w:ind w:left="626"/>
        <w:rPr>
          <w:rFonts w:ascii="Meiryo" w:eastAsia="Meiryo" w:hAnsi="Meiryo" w:cs="Meiryo"/>
          <w:sz w:val="26"/>
          <w:szCs w:val="26"/>
        </w:rPr>
      </w:pPr>
      <w:r>
        <w:rPr>
          <w:rFonts w:ascii="Meiryo" w:eastAsia="Meiryo" w:hAnsi="Meiryo" w:cs="Meiryo"/>
          <w:w w:val="39"/>
          <w:position w:val="3"/>
          <w:sz w:val="26"/>
          <w:szCs w:val="26"/>
        </w:rPr>
        <w:t>⎟</w:t>
      </w:r>
    </w:p>
    <w:p w:rsidR="00875696" w:rsidRDefault="00E667B6">
      <w:pPr>
        <w:spacing w:line="160" w:lineRule="exact"/>
        <w:rPr>
          <w:rFonts w:ascii="Meiryo" w:eastAsia="Meiryo" w:hAnsi="Meiryo" w:cs="Meiryo"/>
          <w:sz w:val="26"/>
          <w:szCs w:val="26"/>
        </w:rPr>
        <w:sectPr w:rsidR="00875696">
          <w:type w:val="continuous"/>
          <w:pgSz w:w="11900" w:h="16840"/>
          <w:pgMar w:top="760" w:right="1340" w:bottom="280" w:left="1320" w:header="720" w:footer="720" w:gutter="0"/>
          <w:cols w:num="5" w:space="720" w:equalWidth="0">
            <w:col w:w="3248" w:space="177"/>
            <w:col w:w="1129" w:space="156"/>
            <w:col w:w="580" w:space="330"/>
            <w:col w:w="763" w:space="156"/>
            <w:col w:w="2701"/>
          </w:cols>
        </w:sectPr>
      </w:pPr>
      <w:r>
        <w:rPr>
          <w:rFonts w:ascii="Meiryo" w:eastAsia="Meiryo" w:hAnsi="Meiryo" w:cs="Meiryo"/>
          <w:w w:val="69"/>
          <w:position w:val="-9"/>
          <w:sz w:val="26"/>
          <w:szCs w:val="26"/>
        </w:rPr>
        <w:t>−</w:t>
      </w:r>
      <w:r>
        <w:rPr>
          <w:rFonts w:ascii="Meiryo" w:eastAsia="Meiryo" w:hAnsi="Meiryo" w:cs="Meiryo"/>
          <w:spacing w:val="-4"/>
          <w:w w:val="69"/>
          <w:position w:val="-9"/>
          <w:sz w:val="26"/>
          <w:szCs w:val="26"/>
        </w:rPr>
        <w:t xml:space="preserve"> </w:t>
      </w:r>
      <w:r>
        <w:rPr>
          <w:rFonts w:ascii="Meiryo" w:eastAsia="Meiryo" w:hAnsi="Meiryo" w:cs="Meiryo"/>
          <w:position w:val="-9"/>
          <w:sz w:val="28"/>
          <w:szCs w:val="28"/>
        </w:rPr>
        <w:t>µ</w:t>
      </w:r>
      <w:r>
        <w:rPr>
          <w:rFonts w:ascii="Meiryo" w:eastAsia="Meiryo" w:hAnsi="Meiryo" w:cs="Meiryo"/>
          <w:spacing w:val="18"/>
          <w:position w:val="-9"/>
          <w:sz w:val="28"/>
          <w:szCs w:val="28"/>
        </w:rPr>
        <w:t xml:space="preserve"> </w:t>
      </w:r>
      <w:r>
        <w:rPr>
          <w:position w:val="-9"/>
          <w:sz w:val="26"/>
          <w:szCs w:val="26"/>
        </w:rPr>
        <w:t>)</w:t>
      </w:r>
      <w:r>
        <w:rPr>
          <w:spacing w:val="-17"/>
          <w:position w:val="-9"/>
          <w:sz w:val="26"/>
          <w:szCs w:val="26"/>
        </w:rPr>
        <w:t xml:space="preserve"> </w:t>
      </w:r>
      <w:r>
        <w:rPr>
          <w:rFonts w:ascii="Meiryo" w:eastAsia="Meiryo" w:hAnsi="Meiryo" w:cs="Meiryo"/>
          <w:w w:val="39"/>
          <w:position w:val="-4"/>
          <w:sz w:val="26"/>
          <w:szCs w:val="26"/>
        </w:rPr>
        <w:t>⎟</w:t>
      </w:r>
    </w:p>
    <w:p w:rsidR="00875696" w:rsidRDefault="00D5330D">
      <w:pPr>
        <w:spacing w:line="240" w:lineRule="exact"/>
        <w:ind w:left="528" w:right="-66"/>
        <w:rPr>
          <w:sz w:val="15"/>
          <w:szCs w:val="15"/>
        </w:rPr>
      </w:pPr>
      <w:r w:rsidRPr="00D5330D">
        <w:lastRenderedPageBreak/>
        <w:pict>
          <v:group id="_x0000_s3670" style="position:absolute;left:0;text-align:left;margin-left:108.3pt;margin-top:.45pt;width:8.1pt;height:0;z-index:-20309;mso-position-horizontal-relative:page" coordorigin="2166,9" coordsize="162,0">
            <v:shape id="_x0000_s3671" style="position:absolute;left:2166;top:9;width:162;height:0" coordorigin="2166,9" coordsize="162,0" path="m2166,9r162,e" filled="f" strokeweight=".19439mm">
              <v:path arrowok="t"/>
            </v:shape>
            <w10:wrap anchorx="page"/>
          </v:group>
        </w:pict>
      </w:r>
      <w:r w:rsidRPr="00D5330D">
        <w:pict>
          <v:group id="_x0000_s3668" style="position:absolute;left:0;text-align:left;margin-left:136.25pt;margin-top:.45pt;width:8.1pt;height:0;z-index:-20308;mso-position-horizontal-relative:page" coordorigin="2725,9" coordsize="162,0">
            <v:shape id="_x0000_s3669" style="position:absolute;left:2725;top:9;width:162;height:0" coordorigin="2725,9" coordsize="162,0" path="m2725,9r162,e" filled="f" strokeweight=".19439mm">
              <v:path arrowok="t"/>
            </v:shape>
            <w10:wrap anchorx="page"/>
          </v:group>
        </w:pict>
      </w:r>
      <w:r w:rsidR="00E667B6">
        <w:rPr>
          <w:i/>
          <w:spacing w:val="8"/>
          <w:w w:val="102"/>
          <w:position w:val="-3"/>
          <w:sz w:val="26"/>
          <w:szCs w:val="26"/>
        </w:rPr>
        <w:t>P</w:t>
      </w:r>
      <w:r w:rsidR="00E667B6">
        <w:rPr>
          <w:w w:val="102"/>
          <w:position w:val="-3"/>
          <w:sz w:val="26"/>
          <w:szCs w:val="26"/>
        </w:rPr>
        <w:t>(</w:t>
      </w:r>
      <w:r w:rsidR="00E667B6">
        <w:rPr>
          <w:spacing w:val="-37"/>
          <w:position w:val="-3"/>
          <w:sz w:val="26"/>
          <w:szCs w:val="26"/>
        </w:rPr>
        <w:t xml:space="preserve"> </w:t>
      </w:r>
      <w:r w:rsidR="00E667B6">
        <w:rPr>
          <w:i/>
          <w:w w:val="102"/>
          <w:position w:val="-3"/>
          <w:sz w:val="26"/>
          <w:szCs w:val="26"/>
        </w:rPr>
        <w:t>X</w:t>
      </w:r>
      <w:r w:rsidR="00E667B6">
        <w:rPr>
          <w:i/>
          <w:spacing w:val="-41"/>
          <w:position w:val="-3"/>
          <w:sz w:val="26"/>
          <w:szCs w:val="26"/>
        </w:rPr>
        <w:t xml:space="preserve"> </w:t>
      </w:r>
      <w:r w:rsidR="00E667B6">
        <w:rPr>
          <w:w w:val="103"/>
          <w:position w:val="-9"/>
          <w:sz w:val="15"/>
          <w:szCs w:val="15"/>
        </w:rPr>
        <w:t>1</w:t>
      </w:r>
    </w:p>
    <w:p w:rsidR="00875696" w:rsidRDefault="00E667B6">
      <w:pPr>
        <w:spacing w:line="240" w:lineRule="exact"/>
        <w:ind w:right="-67"/>
        <w:rPr>
          <w:sz w:val="15"/>
          <w:szCs w:val="15"/>
        </w:rPr>
      </w:pPr>
      <w:r>
        <w:br w:type="column"/>
      </w:r>
      <w:r>
        <w:rPr>
          <w:rFonts w:ascii="Meiryo" w:eastAsia="Meiryo" w:hAnsi="Meiryo" w:cs="Meiryo"/>
          <w:w w:val="69"/>
          <w:position w:val="-3"/>
          <w:sz w:val="26"/>
          <w:szCs w:val="26"/>
        </w:rPr>
        <w:lastRenderedPageBreak/>
        <w:t>−</w:t>
      </w:r>
      <w:r>
        <w:rPr>
          <w:rFonts w:ascii="Meiryo" w:eastAsia="Meiryo" w:hAnsi="Meiryo" w:cs="Meiryo"/>
          <w:spacing w:val="14"/>
          <w:w w:val="69"/>
          <w:position w:val="-3"/>
          <w:sz w:val="26"/>
          <w:szCs w:val="26"/>
        </w:rPr>
        <w:t xml:space="preserve"> </w:t>
      </w:r>
      <w:r>
        <w:rPr>
          <w:i/>
          <w:position w:val="-3"/>
          <w:sz w:val="26"/>
          <w:szCs w:val="26"/>
        </w:rPr>
        <w:t>X</w:t>
      </w:r>
      <w:r>
        <w:rPr>
          <w:i/>
          <w:spacing w:val="-21"/>
          <w:position w:val="-3"/>
          <w:sz w:val="26"/>
          <w:szCs w:val="26"/>
        </w:rPr>
        <w:t xml:space="preserve"> </w:t>
      </w:r>
      <w:r>
        <w:rPr>
          <w:w w:val="103"/>
          <w:position w:val="-9"/>
          <w:sz w:val="15"/>
          <w:szCs w:val="15"/>
        </w:rPr>
        <w:t>2</w:t>
      </w:r>
    </w:p>
    <w:p w:rsidR="00875696" w:rsidRDefault="00E667B6">
      <w:pPr>
        <w:spacing w:line="240" w:lineRule="exact"/>
        <w:rPr>
          <w:rFonts w:ascii="Meiryo" w:eastAsia="Meiryo" w:hAnsi="Meiryo" w:cs="Meiryo"/>
          <w:sz w:val="26"/>
          <w:szCs w:val="26"/>
        </w:rPr>
        <w:sectPr w:rsidR="00875696">
          <w:type w:val="continuous"/>
          <w:pgSz w:w="11900" w:h="16840"/>
          <w:pgMar w:top="760" w:right="1340" w:bottom="280" w:left="1320" w:header="720" w:footer="720" w:gutter="0"/>
          <w:cols w:num="3" w:space="720" w:equalWidth="0">
            <w:col w:w="1079" w:space="76"/>
            <w:col w:w="501" w:space="105"/>
            <w:col w:w="7479"/>
          </w:cols>
        </w:sectPr>
      </w:pPr>
      <w:r>
        <w:br w:type="column"/>
      </w:r>
      <w:r>
        <w:rPr>
          <w:rFonts w:ascii="Meiryo" w:eastAsia="Meiryo" w:hAnsi="Meiryo" w:cs="Meiryo"/>
          <w:w w:val="69"/>
          <w:position w:val="-3"/>
          <w:sz w:val="26"/>
          <w:szCs w:val="26"/>
        </w:rPr>
        <w:lastRenderedPageBreak/>
        <w:t>&gt;</w:t>
      </w:r>
      <w:r>
        <w:rPr>
          <w:rFonts w:ascii="Meiryo" w:eastAsia="Meiryo" w:hAnsi="Meiryo" w:cs="Meiryo"/>
          <w:spacing w:val="9"/>
          <w:w w:val="69"/>
          <w:position w:val="-3"/>
          <w:sz w:val="26"/>
          <w:szCs w:val="26"/>
        </w:rPr>
        <w:t xml:space="preserve"> </w:t>
      </w:r>
      <w:r>
        <w:rPr>
          <w:position w:val="-3"/>
          <w:sz w:val="26"/>
          <w:szCs w:val="26"/>
        </w:rPr>
        <w:t>2</w:t>
      </w:r>
      <w:r>
        <w:rPr>
          <w:spacing w:val="-1"/>
          <w:position w:val="-3"/>
          <w:sz w:val="26"/>
          <w:szCs w:val="26"/>
        </w:rPr>
        <w:t>0</w:t>
      </w:r>
      <w:r>
        <w:rPr>
          <w:position w:val="-3"/>
          <w:sz w:val="26"/>
          <w:szCs w:val="26"/>
        </w:rPr>
        <w:t>)</w:t>
      </w:r>
      <w:r>
        <w:rPr>
          <w:spacing w:val="11"/>
          <w:position w:val="-3"/>
          <w:sz w:val="26"/>
          <w:szCs w:val="26"/>
        </w:rPr>
        <w:t xml:space="preserve"> </w:t>
      </w:r>
      <w:r>
        <w:rPr>
          <w:rFonts w:ascii="Meiryo" w:eastAsia="Meiryo" w:hAnsi="Meiryo" w:cs="Meiryo"/>
          <w:w w:val="69"/>
          <w:position w:val="-3"/>
          <w:sz w:val="26"/>
          <w:szCs w:val="26"/>
        </w:rPr>
        <w:t>=</w:t>
      </w:r>
      <w:r>
        <w:rPr>
          <w:rFonts w:ascii="Meiryo" w:eastAsia="Meiryo" w:hAnsi="Meiryo" w:cs="Meiryo"/>
          <w:spacing w:val="18"/>
          <w:w w:val="69"/>
          <w:position w:val="-3"/>
          <w:sz w:val="26"/>
          <w:szCs w:val="26"/>
        </w:rPr>
        <w:t xml:space="preserve"> </w:t>
      </w:r>
      <w:r>
        <w:rPr>
          <w:i/>
          <w:w w:val="102"/>
          <w:position w:val="-3"/>
          <w:sz w:val="26"/>
          <w:szCs w:val="26"/>
        </w:rPr>
        <w:t>P</w:t>
      </w:r>
      <w:r>
        <w:rPr>
          <w:i/>
          <w:spacing w:val="-32"/>
          <w:position w:val="-3"/>
          <w:sz w:val="26"/>
          <w:szCs w:val="26"/>
        </w:rPr>
        <w:t xml:space="preserve"> </w:t>
      </w:r>
      <w:r>
        <w:rPr>
          <w:rFonts w:ascii="Meiryo" w:eastAsia="Meiryo" w:hAnsi="Meiryo" w:cs="Meiryo"/>
          <w:w w:val="39"/>
          <w:position w:val="-6"/>
          <w:sz w:val="26"/>
          <w:szCs w:val="26"/>
        </w:rPr>
        <w:t xml:space="preserve">⎜      </w:t>
      </w:r>
      <w:r>
        <w:rPr>
          <w:w w:val="39"/>
          <w:position w:val="8"/>
          <w:sz w:val="15"/>
          <w:szCs w:val="15"/>
          <w:u w:val="single" w:color="000000"/>
        </w:rPr>
        <w:t xml:space="preserve">                </w:t>
      </w:r>
      <w:r>
        <w:rPr>
          <w:spacing w:val="13"/>
          <w:w w:val="39"/>
          <w:position w:val="8"/>
          <w:sz w:val="15"/>
          <w:szCs w:val="15"/>
          <w:u w:val="single" w:color="000000"/>
        </w:rPr>
        <w:t xml:space="preserve"> </w:t>
      </w:r>
      <w:r>
        <w:rPr>
          <w:position w:val="8"/>
          <w:sz w:val="15"/>
          <w:szCs w:val="15"/>
          <w:u w:val="single" w:color="000000"/>
        </w:rPr>
        <w:t xml:space="preserve">1            </w:t>
      </w:r>
      <w:r>
        <w:rPr>
          <w:spacing w:val="14"/>
          <w:position w:val="8"/>
          <w:sz w:val="15"/>
          <w:szCs w:val="15"/>
          <w:u w:val="single" w:color="000000"/>
        </w:rPr>
        <w:t xml:space="preserve"> </w:t>
      </w:r>
      <w:r>
        <w:rPr>
          <w:position w:val="8"/>
          <w:sz w:val="15"/>
          <w:szCs w:val="15"/>
          <w:u w:val="single" w:color="000000"/>
        </w:rPr>
        <w:t xml:space="preserve">2               </w:t>
      </w:r>
      <w:r>
        <w:rPr>
          <w:spacing w:val="33"/>
          <w:position w:val="8"/>
          <w:sz w:val="15"/>
          <w:szCs w:val="15"/>
          <w:u w:val="single" w:color="000000"/>
        </w:rPr>
        <w:t xml:space="preserve"> </w:t>
      </w:r>
      <w:r>
        <w:rPr>
          <w:position w:val="8"/>
          <w:sz w:val="15"/>
          <w:szCs w:val="15"/>
          <w:u w:val="single" w:color="000000"/>
        </w:rPr>
        <w:t xml:space="preserve">1           </w:t>
      </w:r>
      <w:r>
        <w:rPr>
          <w:spacing w:val="4"/>
          <w:position w:val="8"/>
          <w:sz w:val="15"/>
          <w:szCs w:val="15"/>
          <w:u w:val="single" w:color="000000"/>
        </w:rPr>
        <w:t xml:space="preserve"> </w:t>
      </w:r>
      <w:r>
        <w:rPr>
          <w:position w:val="8"/>
          <w:sz w:val="15"/>
          <w:szCs w:val="15"/>
          <w:u w:val="single" w:color="000000"/>
        </w:rPr>
        <w:t xml:space="preserve">2   </w:t>
      </w:r>
      <w:r>
        <w:rPr>
          <w:spacing w:val="3"/>
          <w:position w:val="8"/>
          <w:sz w:val="15"/>
          <w:szCs w:val="15"/>
          <w:u w:val="single" w:color="000000"/>
        </w:rPr>
        <w:t xml:space="preserve"> </w:t>
      </w:r>
      <w:r>
        <w:rPr>
          <w:spacing w:val="30"/>
          <w:position w:val="8"/>
          <w:sz w:val="15"/>
          <w:szCs w:val="15"/>
        </w:rPr>
        <w:t xml:space="preserve"> </w:t>
      </w:r>
      <w:r>
        <w:rPr>
          <w:rFonts w:ascii="Meiryo" w:eastAsia="Meiryo" w:hAnsi="Meiryo" w:cs="Meiryo"/>
          <w:w w:val="69"/>
          <w:position w:val="-3"/>
          <w:sz w:val="26"/>
          <w:szCs w:val="26"/>
        </w:rPr>
        <w:t xml:space="preserve">&gt;  </w:t>
      </w:r>
      <w:r>
        <w:rPr>
          <w:rFonts w:ascii="Meiryo" w:eastAsia="Meiryo" w:hAnsi="Meiryo" w:cs="Meiryo"/>
          <w:spacing w:val="11"/>
          <w:w w:val="69"/>
          <w:position w:val="-3"/>
          <w:sz w:val="26"/>
          <w:szCs w:val="26"/>
        </w:rPr>
        <w:t xml:space="preserve"> </w:t>
      </w:r>
      <w:r>
        <w:rPr>
          <w:w w:val="69"/>
          <w:position w:val="8"/>
          <w:sz w:val="15"/>
          <w:szCs w:val="15"/>
          <w:u w:val="single" w:color="000000"/>
        </w:rPr>
        <w:t xml:space="preserve">                            </w:t>
      </w:r>
      <w:r>
        <w:rPr>
          <w:spacing w:val="20"/>
          <w:w w:val="69"/>
          <w:position w:val="8"/>
          <w:sz w:val="15"/>
          <w:szCs w:val="15"/>
          <w:u w:val="single" w:color="000000"/>
        </w:rPr>
        <w:t xml:space="preserve"> </w:t>
      </w:r>
      <w:r>
        <w:rPr>
          <w:position w:val="8"/>
          <w:sz w:val="15"/>
          <w:szCs w:val="15"/>
          <w:u w:val="single" w:color="000000"/>
        </w:rPr>
        <w:t xml:space="preserve">1           </w:t>
      </w:r>
      <w:r>
        <w:rPr>
          <w:spacing w:val="5"/>
          <w:position w:val="8"/>
          <w:sz w:val="15"/>
          <w:szCs w:val="15"/>
          <w:u w:val="single" w:color="000000"/>
        </w:rPr>
        <w:t xml:space="preserve"> </w:t>
      </w:r>
      <w:r>
        <w:rPr>
          <w:position w:val="8"/>
          <w:sz w:val="15"/>
          <w:szCs w:val="15"/>
          <w:u w:val="single" w:color="000000"/>
        </w:rPr>
        <w:t xml:space="preserve">2   </w:t>
      </w:r>
      <w:r>
        <w:rPr>
          <w:spacing w:val="3"/>
          <w:position w:val="8"/>
          <w:sz w:val="15"/>
          <w:szCs w:val="15"/>
          <w:u w:val="single" w:color="000000"/>
        </w:rPr>
        <w:t xml:space="preserve"> </w:t>
      </w:r>
      <w:r>
        <w:rPr>
          <w:spacing w:val="-17"/>
          <w:position w:val="8"/>
          <w:sz w:val="15"/>
          <w:szCs w:val="15"/>
        </w:rPr>
        <w:t xml:space="preserve"> </w:t>
      </w:r>
      <w:r>
        <w:rPr>
          <w:rFonts w:ascii="Meiryo" w:eastAsia="Meiryo" w:hAnsi="Meiryo" w:cs="Meiryo"/>
          <w:w w:val="39"/>
          <w:position w:val="-6"/>
          <w:sz w:val="26"/>
          <w:szCs w:val="26"/>
        </w:rPr>
        <w:t>⎟</w:t>
      </w:r>
    </w:p>
    <w:p w:rsidR="00875696" w:rsidRDefault="00E667B6">
      <w:pPr>
        <w:spacing w:line="180" w:lineRule="exact"/>
        <w:ind w:left="2819" w:right="-66"/>
        <w:rPr>
          <w:sz w:val="15"/>
          <w:szCs w:val="15"/>
        </w:rPr>
      </w:pPr>
      <w:r>
        <w:rPr>
          <w:rFonts w:ascii="Meiryo" w:eastAsia="Meiryo" w:hAnsi="Meiryo" w:cs="Meiryo"/>
          <w:w w:val="39"/>
          <w:position w:val="-11"/>
          <w:sz w:val="26"/>
          <w:szCs w:val="26"/>
        </w:rPr>
        <w:lastRenderedPageBreak/>
        <w:t xml:space="preserve">⎜                      </w:t>
      </w:r>
      <w:r>
        <w:rPr>
          <w:rFonts w:ascii="Meiryo" w:eastAsia="Meiryo" w:hAnsi="Meiryo" w:cs="Meiryo"/>
          <w:spacing w:val="15"/>
          <w:w w:val="39"/>
          <w:position w:val="-11"/>
          <w:sz w:val="26"/>
          <w:szCs w:val="26"/>
        </w:rPr>
        <w:t xml:space="preserve"> </w:t>
      </w:r>
      <w:r>
        <w:rPr>
          <w:rFonts w:ascii="Meiryo" w:eastAsia="Meiryo" w:hAnsi="Meiryo" w:cs="Meiryo"/>
          <w:w w:val="90"/>
          <w:position w:val="-10"/>
          <w:sz w:val="28"/>
          <w:szCs w:val="28"/>
        </w:rPr>
        <w:t>σ</w:t>
      </w:r>
      <w:r>
        <w:rPr>
          <w:rFonts w:ascii="Meiryo" w:eastAsia="Meiryo" w:hAnsi="Meiryo" w:cs="Meiryo"/>
          <w:spacing w:val="-23"/>
          <w:w w:val="90"/>
          <w:position w:val="-10"/>
          <w:sz w:val="28"/>
          <w:szCs w:val="28"/>
        </w:rPr>
        <w:t xml:space="preserve"> </w:t>
      </w:r>
      <w:r>
        <w:rPr>
          <w:position w:val="2"/>
          <w:sz w:val="15"/>
          <w:szCs w:val="15"/>
        </w:rPr>
        <w:t xml:space="preserve">2       </w:t>
      </w:r>
      <w:r>
        <w:rPr>
          <w:spacing w:val="17"/>
          <w:position w:val="2"/>
          <w:sz w:val="15"/>
          <w:szCs w:val="15"/>
        </w:rPr>
        <w:t xml:space="preserve"> </w:t>
      </w:r>
      <w:r>
        <w:rPr>
          <w:rFonts w:ascii="Meiryo" w:eastAsia="Meiryo" w:hAnsi="Meiryo" w:cs="Meiryo"/>
          <w:w w:val="90"/>
          <w:position w:val="-10"/>
          <w:sz w:val="28"/>
          <w:szCs w:val="28"/>
        </w:rPr>
        <w:t>σ</w:t>
      </w:r>
      <w:r>
        <w:rPr>
          <w:rFonts w:ascii="Meiryo" w:eastAsia="Meiryo" w:hAnsi="Meiryo" w:cs="Meiryo"/>
          <w:spacing w:val="-23"/>
          <w:w w:val="90"/>
          <w:position w:val="-10"/>
          <w:sz w:val="28"/>
          <w:szCs w:val="28"/>
        </w:rPr>
        <w:t xml:space="preserve"> </w:t>
      </w:r>
      <w:r>
        <w:rPr>
          <w:w w:val="103"/>
          <w:position w:val="2"/>
          <w:sz w:val="15"/>
          <w:szCs w:val="15"/>
        </w:rPr>
        <w:t>2</w:t>
      </w:r>
    </w:p>
    <w:p w:rsidR="00875696" w:rsidRDefault="00E667B6">
      <w:pPr>
        <w:spacing w:line="180" w:lineRule="exact"/>
        <w:rPr>
          <w:rFonts w:ascii="Meiryo" w:eastAsia="Meiryo" w:hAnsi="Meiryo" w:cs="Meiryo"/>
          <w:sz w:val="26"/>
          <w:szCs w:val="26"/>
        </w:rPr>
        <w:sectPr w:rsidR="00875696">
          <w:type w:val="continuous"/>
          <w:pgSz w:w="11900" w:h="16840"/>
          <w:pgMar w:top="760" w:right="1340" w:bottom="280" w:left="1320" w:header="720" w:footer="720" w:gutter="0"/>
          <w:cols w:num="2" w:space="720" w:equalWidth="0">
            <w:col w:w="4640" w:space="1322"/>
            <w:col w:w="3278"/>
          </w:cols>
        </w:sectPr>
      </w:pPr>
      <w:r>
        <w:br w:type="column"/>
      </w:r>
      <w:r>
        <w:rPr>
          <w:rFonts w:ascii="Meiryo" w:eastAsia="Meiryo" w:hAnsi="Meiryo" w:cs="Meiryo"/>
          <w:w w:val="90"/>
          <w:position w:val="-10"/>
          <w:sz w:val="28"/>
          <w:szCs w:val="28"/>
        </w:rPr>
        <w:lastRenderedPageBreak/>
        <w:t>σ</w:t>
      </w:r>
      <w:r>
        <w:rPr>
          <w:rFonts w:ascii="Meiryo" w:eastAsia="Meiryo" w:hAnsi="Meiryo" w:cs="Meiryo"/>
          <w:spacing w:val="-23"/>
          <w:w w:val="90"/>
          <w:position w:val="-10"/>
          <w:sz w:val="28"/>
          <w:szCs w:val="28"/>
        </w:rPr>
        <w:t xml:space="preserve"> </w:t>
      </w:r>
      <w:r>
        <w:rPr>
          <w:position w:val="2"/>
          <w:sz w:val="15"/>
          <w:szCs w:val="15"/>
        </w:rPr>
        <w:t xml:space="preserve">2       </w:t>
      </w:r>
      <w:r>
        <w:rPr>
          <w:spacing w:val="17"/>
          <w:position w:val="2"/>
          <w:sz w:val="15"/>
          <w:szCs w:val="15"/>
        </w:rPr>
        <w:t xml:space="preserve"> </w:t>
      </w:r>
      <w:r>
        <w:rPr>
          <w:rFonts w:ascii="Meiryo" w:eastAsia="Meiryo" w:hAnsi="Meiryo" w:cs="Meiryo"/>
          <w:w w:val="90"/>
          <w:position w:val="-10"/>
          <w:sz w:val="28"/>
          <w:szCs w:val="28"/>
        </w:rPr>
        <w:t>σ</w:t>
      </w:r>
      <w:r>
        <w:rPr>
          <w:rFonts w:ascii="Meiryo" w:eastAsia="Meiryo" w:hAnsi="Meiryo" w:cs="Meiryo"/>
          <w:spacing w:val="-23"/>
          <w:w w:val="90"/>
          <w:position w:val="-10"/>
          <w:sz w:val="28"/>
          <w:szCs w:val="28"/>
        </w:rPr>
        <w:t xml:space="preserve"> </w:t>
      </w:r>
      <w:r>
        <w:rPr>
          <w:position w:val="2"/>
          <w:sz w:val="15"/>
          <w:szCs w:val="15"/>
        </w:rPr>
        <w:t xml:space="preserve">2      </w:t>
      </w:r>
      <w:r>
        <w:rPr>
          <w:spacing w:val="29"/>
          <w:position w:val="2"/>
          <w:sz w:val="15"/>
          <w:szCs w:val="15"/>
        </w:rPr>
        <w:t xml:space="preserve"> </w:t>
      </w:r>
      <w:r>
        <w:rPr>
          <w:rFonts w:ascii="Meiryo" w:eastAsia="Meiryo" w:hAnsi="Meiryo" w:cs="Meiryo"/>
          <w:w w:val="39"/>
          <w:position w:val="-11"/>
          <w:sz w:val="26"/>
          <w:szCs w:val="26"/>
        </w:rPr>
        <w:t>⎟</w:t>
      </w:r>
    </w:p>
    <w:p w:rsidR="00875696" w:rsidRDefault="00D5330D">
      <w:pPr>
        <w:spacing w:line="220" w:lineRule="exact"/>
        <w:ind w:left="2819" w:right="-77"/>
        <w:rPr>
          <w:sz w:val="15"/>
          <w:szCs w:val="15"/>
        </w:rPr>
      </w:pPr>
      <w:r w:rsidRPr="00D5330D">
        <w:lastRenderedPageBreak/>
        <w:pict>
          <v:group id="_x0000_s3661" style="position:absolute;left:0;text-align:left;margin-left:243.45pt;margin-top:-11.7pt;width:58.35pt;height:38.1pt;z-index:-20305;mso-position-horizontal-relative:page" coordorigin="4869,-234" coordsize="1167,762">
            <v:group id="_x0000_s3662" style="position:absolute;left:4874;top:234;width:34;height:19" coordorigin="4874,234" coordsize="34,19">
              <v:shape id="_x0000_s3667" style="position:absolute;left:4874;top:234;width:34;height:19" coordorigin="4874,234" coordsize="34,19" path="m4874,253r34,-19e" filled="f" strokeweight=".19439mm">
                <v:path arrowok="t"/>
              </v:shape>
              <v:group id="_x0000_s3663" style="position:absolute;left:4908;top:239;width:49;height:278" coordorigin="4908,239" coordsize="49,278">
                <v:shape id="_x0000_s3666" style="position:absolute;left:4908;top:239;width:49;height:278" coordorigin="4908,239" coordsize="49,278" path="m4908,239r49,278e" filled="f" strokeweight=".38878mm">
                  <v:path arrowok="t"/>
                </v:shape>
                <v:group id="_x0000_s3664" style="position:absolute;left:4962;top:-228;width:1068;height:745" coordorigin="4962,-228" coordsize="1068,745">
                  <v:shape id="_x0000_s3665" style="position:absolute;left:4962;top:-228;width:1068;height:745" coordorigin="4962,-228" coordsize="1068,745" path="m4962,517r66,-745l6030,-228e" filled="f" strokeweight=".19439mm">
                    <v:path arrowok="t"/>
                  </v:shape>
                </v:group>
              </v:group>
            </v:group>
            <w10:wrap anchorx="page"/>
          </v:group>
        </w:pict>
      </w:r>
      <w:r w:rsidR="00E667B6">
        <w:rPr>
          <w:rFonts w:ascii="Meiryo" w:eastAsia="Meiryo" w:hAnsi="Meiryo" w:cs="Meiryo"/>
          <w:w w:val="39"/>
          <w:position w:val="-15"/>
          <w:sz w:val="26"/>
          <w:szCs w:val="26"/>
        </w:rPr>
        <w:t>⎜</w:t>
      </w:r>
      <w:r w:rsidR="00E667B6">
        <w:rPr>
          <w:rFonts w:ascii="Meiryo" w:eastAsia="Meiryo" w:hAnsi="Meiryo" w:cs="Meiryo"/>
          <w:position w:val="-15"/>
          <w:sz w:val="26"/>
          <w:szCs w:val="26"/>
        </w:rPr>
        <w:t xml:space="preserve">        </w:t>
      </w:r>
      <w:r w:rsidR="00E667B6">
        <w:rPr>
          <w:rFonts w:ascii="Meiryo" w:eastAsia="Meiryo" w:hAnsi="Meiryo" w:cs="Meiryo"/>
          <w:spacing w:val="15"/>
          <w:position w:val="-15"/>
          <w:sz w:val="26"/>
          <w:szCs w:val="26"/>
        </w:rPr>
        <w:t xml:space="preserve"> </w:t>
      </w:r>
      <w:r w:rsidR="00E667B6">
        <w:rPr>
          <w:w w:val="103"/>
          <w:position w:val="6"/>
          <w:sz w:val="15"/>
          <w:szCs w:val="15"/>
          <w:u w:val="single" w:color="000000"/>
        </w:rPr>
        <w:t xml:space="preserve"> </w:t>
      </w:r>
      <w:r w:rsidR="00E667B6">
        <w:rPr>
          <w:position w:val="6"/>
          <w:sz w:val="15"/>
          <w:szCs w:val="15"/>
          <w:u w:val="single" w:color="000000"/>
        </w:rPr>
        <w:t xml:space="preserve">   </w:t>
      </w:r>
      <w:r w:rsidR="00E667B6">
        <w:rPr>
          <w:spacing w:val="-6"/>
          <w:position w:val="6"/>
          <w:sz w:val="15"/>
          <w:szCs w:val="15"/>
          <w:u w:val="single" w:color="000000"/>
        </w:rPr>
        <w:t xml:space="preserve"> </w:t>
      </w:r>
      <w:r w:rsidR="00E667B6">
        <w:rPr>
          <w:w w:val="103"/>
          <w:position w:val="6"/>
          <w:sz w:val="15"/>
          <w:szCs w:val="15"/>
          <w:u w:val="single" w:color="000000"/>
        </w:rPr>
        <w:t xml:space="preserve">1 </w:t>
      </w:r>
      <w:r w:rsidR="00E667B6">
        <w:rPr>
          <w:spacing w:val="8"/>
          <w:position w:val="6"/>
          <w:sz w:val="15"/>
          <w:szCs w:val="15"/>
          <w:u w:val="single" w:color="000000"/>
        </w:rPr>
        <w:t xml:space="preserve"> </w:t>
      </w:r>
      <w:r w:rsidR="00E667B6">
        <w:rPr>
          <w:position w:val="6"/>
          <w:sz w:val="15"/>
          <w:szCs w:val="15"/>
        </w:rPr>
        <w:t xml:space="preserve"> </w:t>
      </w:r>
      <w:r w:rsidR="00E667B6">
        <w:rPr>
          <w:spacing w:val="-13"/>
          <w:position w:val="6"/>
          <w:sz w:val="15"/>
          <w:szCs w:val="15"/>
        </w:rPr>
        <w:t xml:space="preserve"> </w:t>
      </w:r>
      <w:r w:rsidR="00E667B6">
        <w:rPr>
          <w:rFonts w:ascii="Meiryo" w:eastAsia="Meiryo" w:hAnsi="Meiryo" w:cs="Meiryo"/>
          <w:w w:val="69"/>
          <w:position w:val="-5"/>
          <w:sz w:val="26"/>
          <w:szCs w:val="26"/>
        </w:rPr>
        <w:t>+</w:t>
      </w:r>
      <w:r w:rsidR="00E667B6">
        <w:rPr>
          <w:rFonts w:ascii="Meiryo" w:eastAsia="Meiryo" w:hAnsi="Meiryo" w:cs="Meiryo"/>
          <w:spacing w:val="-26"/>
          <w:position w:val="-5"/>
          <w:sz w:val="26"/>
          <w:szCs w:val="26"/>
        </w:rPr>
        <w:t xml:space="preserve"> </w:t>
      </w:r>
      <w:r w:rsidR="00E667B6">
        <w:rPr>
          <w:w w:val="103"/>
          <w:position w:val="6"/>
          <w:sz w:val="15"/>
          <w:szCs w:val="15"/>
          <w:u w:val="single" w:color="000000"/>
        </w:rPr>
        <w:t xml:space="preserve"> </w:t>
      </w:r>
      <w:r w:rsidR="00E667B6">
        <w:rPr>
          <w:position w:val="6"/>
          <w:sz w:val="15"/>
          <w:szCs w:val="15"/>
          <w:u w:val="single" w:color="000000"/>
        </w:rPr>
        <w:t xml:space="preserve">   </w:t>
      </w:r>
      <w:r w:rsidR="00E667B6">
        <w:rPr>
          <w:spacing w:val="10"/>
          <w:position w:val="6"/>
          <w:sz w:val="15"/>
          <w:szCs w:val="15"/>
          <w:u w:val="single" w:color="000000"/>
        </w:rPr>
        <w:t xml:space="preserve"> </w:t>
      </w:r>
      <w:r w:rsidR="00E667B6">
        <w:rPr>
          <w:w w:val="103"/>
          <w:position w:val="6"/>
          <w:sz w:val="15"/>
          <w:szCs w:val="15"/>
          <w:u w:val="single" w:color="000000"/>
        </w:rPr>
        <w:t xml:space="preserve">2 </w:t>
      </w:r>
      <w:r w:rsidR="00E667B6">
        <w:rPr>
          <w:spacing w:val="-8"/>
          <w:position w:val="6"/>
          <w:sz w:val="15"/>
          <w:szCs w:val="15"/>
          <w:u w:val="single" w:color="000000"/>
        </w:rPr>
        <w:t xml:space="preserve"> </w:t>
      </w:r>
    </w:p>
    <w:p w:rsidR="00875696" w:rsidRDefault="00E667B6">
      <w:pPr>
        <w:spacing w:line="220" w:lineRule="exact"/>
        <w:rPr>
          <w:rFonts w:ascii="Meiryo" w:eastAsia="Meiryo" w:hAnsi="Meiryo" w:cs="Meiryo"/>
          <w:sz w:val="26"/>
          <w:szCs w:val="26"/>
        </w:rPr>
        <w:sectPr w:rsidR="00875696">
          <w:type w:val="continuous"/>
          <w:pgSz w:w="11900" w:h="16840"/>
          <w:pgMar w:top="760" w:right="1340" w:bottom="280" w:left="1320" w:header="720" w:footer="720" w:gutter="0"/>
          <w:cols w:num="2" w:space="720" w:equalWidth="0">
            <w:col w:w="4688" w:space="1279"/>
            <w:col w:w="3273"/>
          </w:cols>
        </w:sectPr>
      </w:pPr>
      <w:r>
        <w:br w:type="column"/>
      </w:r>
      <w:r>
        <w:rPr>
          <w:w w:val="103"/>
          <w:position w:val="6"/>
          <w:sz w:val="15"/>
          <w:szCs w:val="15"/>
          <w:u w:val="single" w:color="000000"/>
        </w:rPr>
        <w:lastRenderedPageBreak/>
        <w:t xml:space="preserve"> </w:t>
      </w:r>
      <w:r>
        <w:rPr>
          <w:position w:val="6"/>
          <w:sz w:val="15"/>
          <w:szCs w:val="15"/>
          <w:u w:val="single" w:color="000000"/>
        </w:rPr>
        <w:t xml:space="preserve">   </w:t>
      </w:r>
      <w:r>
        <w:rPr>
          <w:spacing w:val="-8"/>
          <w:position w:val="6"/>
          <w:sz w:val="15"/>
          <w:szCs w:val="15"/>
          <w:u w:val="single" w:color="000000"/>
        </w:rPr>
        <w:t xml:space="preserve"> </w:t>
      </w:r>
      <w:r>
        <w:rPr>
          <w:position w:val="6"/>
          <w:sz w:val="15"/>
          <w:szCs w:val="15"/>
          <w:u w:val="single" w:color="000000"/>
        </w:rPr>
        <w:t xml:space="preserve">1 </w:t>
      </w:r>
      <w:r>
        <w:rPr>
          <w:spacing w:val="2"/>
          <w:position w:val="6"/>
          <w:sz w:val="15"/>
          <w:szCs w:val="15"/>
          <w:u w:val="single" w:color="000000"/>
        </w:rPr>
        <w:t xml:space="preserve"> </w:t>
      </w:r>
      <w:r>
        <w:rPr>
          <w:spacing w:val="36"/>
          <w:position w:val="6"/>
          <w:sz w:val="15"/>
          <w:szCs w:val="15"/>
        </w:rPr>
        <w:t xml:space="preserve"> </w:t>
      </w:r>
      <w:r>
        <w:rPr>
          <w:rFonts w:ascii="Meiryo" w:eastAsia="Meiryo" w:hAnsi="Meiryo" w:cs="Meiryo"/>
          <w:w w:val="69"/>
          <w:position w:val="-5"/>
          <w:sz w:val="26"/>
          <w:szCs w:val="26"/>
        </w:rPr>
        <w:t xml:space="preserve">+  </w:t>
      </w:r>
      <w:r>
        <w:rPr>
          <w:rFonts w:ascii="Meiryo" w:eastAsia="Meiryo" w:hAnsi="Meiryo" w:cs="Meiryo"/>
          <w:spacing w:val="11"/>
          <w:w w:val="69"/>
          <w:position w:val="-5"/>
          <w:sz w:val="26"/>
          <w:szCs w:val="26"/>
        </w:rPr>
        <w:t xml:space="preserve"> </w:t>
      </w:r>
      <w:r>
        <w:rPr>
          <w:w w:val="69"/>
          <w:position w:val="6"/>
          <w:sz w:val="15"/>
          <w:szCs w:val="15"/>
          <w:u w:val="single" w:color="000000"/>
        </w:rPr>
        <w:t xml:space="preserve">     </w:t>
      </w:r>
      <w:r>
        <w:rPr>
          <w:spacing w:val="17"/>
          <w:w w:val="69"/>
          <w:position w:val="6"/>
          <w:sz w:val="15"/>
          <w:szCs w:val="15"/>
          <w:u w:val="single" w:color="000000"/>
        </w:rPr>
        <w:t xml:space="preserve"> </w:t>
      </w:r>
      <w:r>
        <w:rPr>
          <w:position w:val="6"/>
          <w:sz w:val="15"/>
          <w:szCs w:val="15"/>
          <w:u w:val="single" w:color="000000"/>
        </w:rPr>
        <w:t xml:space="preserve">2 </w:t>
      </w:r>
      <w:r>
        <w:rPr>
          <w:spacing w:val="2"/>
          <w:position w:val="6"/>
          <w:sz w:val="15"/>
          <w:szCs w:val="15"/>
          <w:u w:val="single" w:color="000000"/>
        </w:rPr>
        <w:t xml:space="preserve"> </w:t>
      </w:r>
      <w:r>
        <w:rPr>
          <w:position w:val="6"/>
          <w:sz w:val="15"/>
          <w:szCs w:val="15"/>
        </w:rPr>
        <w:t xml:space="preserve">     </w:t>
      </w:r>
      <w:r>
        <w:rPr>
          <w:spacing w:val="9"/>
          <w:position w:val="6"/>
          <w:sz w:val="15"/>
          <w:szCs w:val="15"/>
        </w:rPr>
        <w:t xml:space="preserve"> </w:t>
      </w:r>
      <w:r>
        <w:rPr>
          <w:rFonts w:ascii="Meiryo" w:eastAsia="Meiryo" w:hAnsi="Meiryo" w:cs="Meiryo"/>
          <w:w w:val="39"/>
          <w:position w:val="-15"/>
          <w:sz w:val="26"/>
          <w:szCs w:val="26"/>
        </w:rPr>
        <w:t>⎟</w:t>
      </w:r>
    </w:p>
    <w:p w:rsidR="00875696" w:rsidRDefault="00E667B6">
      <w:pPr>
        <w:spacing w:line="400" w:lineRule="exact"/>
        <w:ind w:right="265"/>
        <w:jc w:val="right"/>
        <w:rPr>
          <w:rFonts w:ascii="Meiryo" w:eastAsia="Meiryo" w:hAnsi="Meiryo" w:cs="Meiryo"/>
          <w:sz w:val="26"/>
          <w:szCs w:val="26"/>
        </w:rPr>
      </w:pPr>
      <w:r>
        <w:rPr>
          <w:rFonts w:ascii="Meiryo" w:eastAsia="Meiryo" w:hAnsi="Meiryo" w:cs="Meiryo"/>
          <w:w w:val="39"/>
          <w:position w:val="3"/>
          <w:sz w:val="26"/>
          <w:szCs w:val="26"/>
        </w:rPr>
        <w:lastRenderedPageBreak/>
        <w:t>⎝</w:t>
      </w:r>
    </w:p>
    <w:p w:rsidR="00875696" w:rsidRDefault="00E667B6">
      <w:pPr>
        <w:spacing w:line="160" w:lineRule="exact"/>
        <w:ind w:left="1508" w:right="-85"/>
        <w:rPr>
          <w:rFonts w:ascii="Meiryo" w:eastAsia="Meiryo" w:hAnsi="Meiryo" w:cs="Meiryo"/>
          <w:sz w:val="26"/>
          <w:szCs w:val="26"/>
        </w:rPr>
      </w:pPr>
      <w:r>
        <w:rPr>
          <w:i/>
          <w:w w:val="101"/>
          <w:position w:val="-26"/>
          <w:sz w:val="26"/>
          <w:szCs w:val="26"/>
        </w:rPr>
        <w:t>P</w:t>
      </w:r>
      <w:r>
        <w:rPr>
          <w:i/>
          <w:spacing w:val="-36"/>
          <w:position w:val="-26"/>
          <w:sz w:val="26"/>
          <w:szCs w:val="26"/>
        </w:rPr>
        <w:t xml:space="preserve"> </w:t>
      </w:r>
      <w:r>
        <w:rPr>
          <w:rFonts w:ascii="Meiryo" w:eastAsia="Meiryo" w:hAnsi="Meiryo" w:cs="Meiryo"/>
          <w:w w:val="38"/>
          <w:position w:val="-12"/>
          <w:sz w:val="26"/>
          <w:szCs w:val="26"/>
        </w:rPr>
        <w:t>⎛</w:t>
      </w:r>
      <w:r>
        <w:rPr>
          <w:rFonts w:ascii="Meiryo" w:eastAsia="Meiryo" w:hAnsi="Meiryo" w:cs="Meiryo"/>
          <w:spacing w:val="-53"/>
          <w:position w:val="-12"/>
          <w:sz w:val="26"/>
          <w:szCs w:val="26"/>
        </w:rPr>
        <w:t xml:space="preserve"> </w:t>
      </w:r>
      <w:r>
        <w:rPr>
          <w:i/>
          <w:position w:val="-26"/>
          <w:sz w:val="26"/>
          <w:szCs w:val="26"/>
        </w:rPr>
        <w:t>Z</w:t>
      </w:r>
      <w:r>
        <w:rPr>
          <w:i/>
          <w:spacing w:val="28"/>
          <w:position w:val="-26"/>
          <w:sz w:val="26"/>
          <w:szCs w:val="26"/>
        </w:rPr>
        <w:t xml:space="preserve"> </w:t>
      </w:r>
      <w:r>
        <w:rPr>
          <w:rFonts w:ascii="Meiryo" w:eastAsia="Meiryo" w:hAnsi="Meiryo" w:cs="Meiryo"/>
          <w:w w:val="69"/>
          <w:position w:val="-26"/>
          <w:sz w:val="26"/>
          <w:szCs w:val="26"/>
        </w:rPr>
        <w:t>&gt;</w:t>
      </w:r>
      <w:r>
        <w:rPr>
          <w:rFonts w:ascii="Meiryo" w:eastAsia="Meiryo" w:hAnsi="Meiryo" w:cs="Meiryo"/>
          <w:spacing w:val="27"/>
          <w:w w:val="69"/>
          <w:position w:val="-26"/>
          <w:sz w:val="26"/>
          <w:szCs w:val="26"/>
        </w:rPr>
        <w:t xml:space="preserve"> </w:t>
      </w:r>
      <w:r>
        <w:rPr>
          <w:spacing w:val="1"/>
          <w:position w:val="-10"/>
          <w:sz w:val="26"/>
          <w:szCs w:val="26"/>
          <w:u w:val="single" w:color="000000"/>
        </w:rPr>
        <w:t>20</w:t>
      </w:r>
      <w:r>
        <w:rPr>
          <w:spacing w:val="-20"/>
          <w:position w:val="-10"/>
          <w:sz w:val="26"/>
          <w:szCs w:val="26"/>
          <w:u w:val="single" w:color="000000"/>
        </w:rPr>
        <w:t xml:space="preserve"> </w:t>
      </w:r>
      <w:r>
        <w:rPr>
          <w:rFonts w:ascii="Meiryo" w:eastAsia="Meiryo" w:hAnsi="Meiryo" w:cs="Meiryo"/>
          <w:spacing w:val="19"/>
          <w:w w:val="69"/>
          <w:position w:val="-10"/>
          <w:sz w:val="26"/>
          <w:szCs w:val="26"/>
          <w:u w:val="single" w:color="000000"/>
        </w:rPr>
        <w:t>−</w:t>
      </w:r>
      <w:r>
        <w:rPr>
          <w:spacing w:val="2"/>
          <w:w w:val="101"/>
          <w:position w:val="-10"/>
          <w:sz w:val="26"/>
          <w:szCs w:val="26"/>
          <w:u w:val="single" w:color="000000"/>
        </w:rPr>
        <w:t>1</w:t>
      </w:r>
      <w:r>
        <w:rPr>
          <w:w w:val="101"/>
          <w:position w:val="-10"/>
          <w:sz w:val="26"/>
          <w:szCs w:val="26"/>
          <w:u w:val="single" w:color="000000"/>
        </w:rPr>
        <w:t>5</w:t>
      </w:r>
      <w:r>
        <w:rPr>
          <w:spacing w:val="-29"/>
          <w:position w:val="-10"/>
          <w:sz w:val="26"/>
          <w:szCs w:val="26"/>
        </w:rPr>
        <w:t xml:space="preserve"> </w:t>
      </w:r>
      <w:r>
        <w:rPr>
          <w:rFonts w:ascii="Meiryo" w:eastAsia="Meiryo" w:hAnsi="Meiryo" w:cs="Meiryo"/>
          <w:w w:val="38"/>
          <w:position w:val="-12"/>
          <w:sz w:val="26"/>
          <w:szCs w:val="26"/>
        </w:rPr>
        <w:t>⎞</w:t>
      </w:r>
    </w:p>
    <w:p w:rsidR="00875696" w:rsidRDefault="00E667B6">
      <w:pPr>
        <w:spacing w:line="300" w:lineRule="exact"/>
        <w:ind w:right="-66"/>
        <w:rPr>
          <w:sz w:val="15"/>
          <w:szCs w:val="15"/>
        </w:rPr>
      </w:pPr>
      <w:r>
        <w:br w:type="column"/>
      </w:r>
      <w:r>
        <w:rPr>
          <w:i/>
          <w:spacing w:val="-9"/>
          <w:position w:val="4"/>
          <w:sz w:val="26"/>
          <w:szCs w:val="26"/>
        </w:rPr>
        <w:lastRenderedPageBreak/>
        <w:t>n</w:t>
      </w:r>
      <w:r>
        <w:rPr>
          <w:position w:val="-3"/>
          <w:sz w:val="15"/>
          <w:szCs w:val="15"/>
        </w:rPr>
        <w:t xml:space="preserve">1         </w:t>
      </w:r>
      <w:r>
        <w:rPr>
          <w:spacing w:val="28"/>
          <w:position w:val="-3"/>
          <w:sz w:val="15"/>
          <w:szCs w:val="15"/>
        </w:rPr>
        <w:t xml:space="preserve"> </w:t>
      </w:r>
      <w:r>
        <w:rPr>
          <w:i/>
          <w:spacing w:val="8"/>
          <w:w w:val="102"/>
          <w:position w:val="4"/>
          <w:sz w:val="26"/>
          <w:szCs w:val="26"/>
        </w:rPr>
        <w:t>n</w:t>
      </w:r>
      <w:r>
        <w:rPr>
          <w:w w:val="103"/>
          <w:position w:val="-3"/>
          <w:sz w:val="15"/>
          <w:szCs w:val="15"/>
        </w:rPr>
        <w:t>2</w:t>
      </w:r>
    </w:p>
    <w:p w:rsidR="00875696" w:rsidRDefault="00E667B6">
      <w:pPr>
        <w:spacing w:line="400" w:lineRule="exact"/>
        <w:rPr>
          <w:rFonts w:ascii="Meiryo" w:eastAsia="Meiryo" w:hAnsi="Meiryo" w:cs="Meiryo"/>
          <w:sz w:val="26"/>
          <w:szCs w:val="26"/>
        </w:rPr>
        <w:sectPr w:rsidR="00875696">
          <w:type w:val="continuous"/>
          <w:pgSz w:w="11900" w:h="16840"/>
          <w:pgMar w:top="760" w:right="1340" w:bottom="280" w:left="1320" w:header="720" w:footer="720" w:gutter="0"/>
          <w:cols w:num="3" w:space="720" w:equalWidth="0">
            <w:col w:w="3186" w:space="605"/>
            <w:col w:w="818" w:space="1420"/>
            <w:col w:w="3211"/>
          </w:cols>
        </w:sectPr>
      </w:pPr>
      <w:r>
        <w:br w:type="column"/>
      </w:r>
      <w:r>
        <w:rPr>
          <w:i/>
          <w:spacing w:val="-9"/>
          <w:position w:val="12"/>
          <w:sz w:val="26"/>
          <w:szCs w:val="26"/>
        </w:rPr>
        <w:lastRenderedPageBreak/>
        <w:t>n</w:t>
      </w:r>
      <w:r>
        <w:rPr>
          <w:position w:val="5"/>
          <w:sz w:val="15"/>
          <w:szCs w:val="15"/>
        </w:rPr>
        <w:t xml:space="preserve">1         </w:t>
      </w:r>
      <w:r>
        <w:rPr>
          <w:spacing w:val="28"/>
          <w:position w:val="5"/>
          <w:sz w:val="15"/>
          <w:szCs w:val="15"/>
        </w:rPr>
        <w:t xml:space="preserve"> </w:t>
      </w:r>
      <w:r>
        <w:rPr>
          <w:i/>
          <w:spacing w:val="8"/>
          <w:position w:val="12"/>
          <w:sz w:val="26"/>
          <w:szCs w:val="26"/>
        </w:rPr>
        <w:t>n</w:t>
      </w:r>
      <w:r>
        <w:rPr>
          <w:position w:val="5"/>
          <w:sz w:val="15"/>
          <w:szCs w:val="15"/>
        </w:rPr>
        <w:t xml:space="preserve">2       </w:t>
      </w:r>
      <w:r>
        <w:rPr>
          <w:spacing w:val="24"/>
          <w:position w:val="5"/>
          <w:sz w:val="15"/>
          <w:szCs w:val="15"/>
        </w:rPr>
        <w:t xml:space="preserve"> </w:t>
      </w:r>
      <w:r>
        <w:rPr>
          <w:rFonts w:ascii="Meiryo" w:eastAsia="Meiryo" w:hAnsi="Meiryo" w:cs="Meiryo"/>
          <w:w w:val="39"/>
          <w:position w:val="3"/>
          <w:sz w:val="26"/>
          <w:szCs w:val="26"/>
        </w:rPr>
        <w:t>⎠</w:t>
      </w:r>
    </w:p>
    <w:p w:rsidR="00875696" w:rsidRDefault="00E667B6">
      <w:pPr>
        <w:spacing w:line="280" w:lineRule="exact"/>
        <w:ind w:left="1200" w:right="-68"/>
        <w:rPr>
          <w:rFonts w:ascii="Meiryo" w:eastAsia="Meiryo" w:hAnsi="Meiryo" w:cs="Meiryo"/>
          <w:sz w:val="26"/>
          <w:szCs w:val="26"/>
        </w:rPr>
      </w:pPr>
      <w:r>
        <w:rPr>
          <w:position w:val="-2"/>
          <w:sz w:val="32"/>
          <w:szCs w:val="32"/>
        </w:rPr>
        <w:lastRenderedPageBreak/>
        <w:t xml:space="preserve">=  </w:t>
      </w:r>
      <w:r>
        <w:rPr>
          <w:spacing w:val="79"/>
          <w:position w:val="-2"/>
          <w:sz w:val="32"/>
          <w:szCs w:val="32"/>
        </w:rPr>
        <w:t xml:space="preserve"> </w:t>
      </w:r>
      <w:r>
        <w:rPr>
          <w:rFonts w:ascii="Meiryo" w:eastAsia="Meiryo" w:hAnsi="Meiryo" w:cs="Meiryo"/>
          <w:w w:val="38"/>
          <w:position w:val="-2"/>
          <w:sz w:val="26"/>
          <w:szCs w:val="26"/>
        </w:rPr>
        <w:t xml:space="preserve">⎜                                     </w:t>
      </w:r>
      <w:r>
        <w:rPr>
          <w:rFonts w:ascii="Meiryo" w:eastAsia="Meiryo" w:hAnsi="Meiryo" w:cs="Meiryo"/>
          <w:spacing w:val="10"/>
          <w:w w:val="38"/>
          <w:position w:val="-2"/>
          <w:sz w:val="26"/>
          <w:szCs w:val="26"/>
        </w:rPr>
        <w:t xml:space="preserve"> </w:t>
      </w:r>
      <w:r>
        <w:rPr>
          <w:rFonts w:ascii="Meiryo" w:eastAsia="Meiryo" w:hAnsi="Meiryo" w:cs="Meiryo"/>
          <w:w w:val="38"/>
          <w:position w:val="-2"/>
          <w:sz w:val="26"/>
          <w:szCs w:val="26"/>
        </w:rPr>
        <w:t>⎟</w:t>
      </w:r>
    </w:p>
    <w:p w:rsidR="00875696" w:rsidRDefault="00E667B6">
      <w:pPr>
        <w:spacing w:line="220" w:lineRule="exact"/>
        <w:ind w:left="1699" w:right="-64"/>
        <w:rPr>
          <w:rFonts w:ascii="Meiryo" w:eastAsia="Meiryo" w:hAnsi="Meiryo" w:cs="Meiryo"/>
          <w:sz w:val="26"/>
          <w:szCs w:val="26"/>
        </w:rPr>
      </w:pPr>
      <w:r>
        <w:rPr>
          <w:rFonts w:ascii="Meiryo" w:eastAsia="Meiryo" w:hAnsi="Meiryo" w:cs="Meiryo"/>
          <w:w w:val="38"/>
          <w:sz w:val="26"/>
          <w:szCs w:val="26"/>
        </w:rPr>
        <w:t xml:space="preserve">⎝              </w:t>
      </w:r>
      <w:r>
        <w:rPr>
          <w:rFonts w:ascii="Meiryo" w:eastAsia="Meiryo" w:hAnsi="Meiryo" w:cs="Meiryo"/>
          <w:spacing w:val="4"/>
          <w:w w:val="38"/>
          <w:sz w:val="26"/>
          <w:szCs w:val="26"/>
        </w:rPr>
        <w:t xml:space="preserve"> </w:t>
      </w:r>
      <w:r>
        <w:rPr>
          <w:spacing w:val="1"/>
          <w:position w:val="4"/>
          <w:sz w:val="26"/>
          <w:szCs w:val="26"/>
        </w:rPr>
        <w:t>4</w:t>
      </w:r>
      <w:r>
        <w:rPr>
          <w:position w:val="4"/>
          <w:sz w:val="26"/>
          <w:szCs w:val="26"/>
        </w:rPr>
        <w:t>.</w:t>
      </w:r>
      <w:r>
        <w:rPr>
          <w:spacing w:val="1"/>
          <w:position w:val="4"/>
          <w:sz w:val="26"/>
          <w:szCs w:val="26"/>
        </w:rPr>
        <w:t>0</w:t>
      </w:r>
      <w:r>
        <w:rPr>
          <w:position w:val="4"/>
          <w:sz w:val="26"/>
          <w:szCs w:val="26"/>
        </w:rPr>
        <w:t>5</w:t>
      </w:r>
      <w:r>
        <w:rPr>
          <w:spacing w:val="1"/>
          <w:position w:val="4"/>
          <w:sz w:val="26"/>
          <w:szCs w:val="26"/>
        </w:rPr>
        <w:t>3</w:t>
      </w:r>
      <w:r>
        <w:rPr>
          <w:position w:val="4"/>
          <w:sz w:val="26"/>
          <w:szCs w:val="26"/>
        </w:rPr>
        <w:t>2</w:t>
      </w:r>
      <w:r>
        <w:rPr>
          <w:spacing w:val="-13"/>
          <w:position w:val="4"/>
          <w:sz w:val="26"/>
          <w:szCs w:val="26"/>
        </w:rPr>
        <w:t xml:space="preserve"> </w:t>
      </w:r>
      <w:r>
        <w:rPr>
          <w:rFonts w:ascii="Meiryo" w:eastAsia="Meiryo" w:hAnsi="Meiryo" w:cs="Meiryo"/>
          <w:w w:val="38"/>
          <w:sz w:val="26"/>
          <w:szCs w:val="26"/>
        </w:rPr>
        <w:t>⎠</w:t>
      </w:r>
    </w:p>
    <w:p w:rsidR="00875696" w:rsidRDefault="00E667B6">
      <w:pPr>
        <w:spacing w:line="340" w:lineRule="exact"/>
        <w:rPr>
          <w:sz w:val="32"/>
          <w:szCs w:val="32"/>
        </w:rPr>
        <w:sectPr w:rsidR="00875696">
          <w:type w:val="continuous"/>
          <w:pgSz w:w="11900" w:h="16840"/>
          <w:pgMar w:top="760" w:right="1340" w:bottom="280" w:left="1320" w:header="720" w:footer="720" w:gutter="0"/>
          <w:cols w:num="2" w:space="720" w:equalWidth="0">
            <w:col w:w="3186" w:space="125"/>
            <w:col w:w="5929"/>
          </w:cols>
        </w:sectPr>
      </w:pPr>
      <w:r>
        <w:br w:type="column"/>
      </w:r>
      <w:r>
        <w:rPr>
          <w:position w:val="3"/>
          <w:sz w:val="32"/>
          <w:szCs w:val="32"/>
        </w:rPr>
        <w:lastRenderedPageBreak/>
        <w:t xml:space="preserve">= P(Z&gt;1.23) =1 </w:t>
      </w:r>
      <w:r>
        <w:rPr>
          <w:rFonts w:ascii="Courier New" w:eastAsia="Courier New" w:hAnsi="Courier New" w:cs="Courier New"/>
          <w:position w:val="3"/>
          <w:sz w:val="32"/>
          <w:szCs w:val="32"/>
        </w:rPr>
        <w:t>–</w:t>
      </w:r>
      <w:r>
        <w:rPr>
          <w:rFonts w:ascii="Courier New" w:eastAsia="Courier New" w:hAnsi="Courier New" w:cs="Courier New"/>
          <w:spacing w:val="-112"/>
          <w:position w:val="3"/>
          <w:sz w:val="32"/>
          <w:szCs w:val="32"/>
        </w:rPr>
        <w:t xml:space="preserve"> </w:t>
      </w:r>
      <w:r>
        <w:rPr>
          <w:position w:val="3"/>
          <w:sz w:val="32"/>
          <w:szCs w:val="32"/>
        </w:rPr>
        <w:t>P(</w:t>
      </w:r>
      <w:r>
        <w:rPr>
          <w:spacing w:val="-1"/>
          <w:position w:val="3"/>
          <w:sz w:val="32"/>
          <w:szCs w:val="32"/>
        </w:rPr>
        <w:t>Z&lt;</w:t>
      </w:r>
      <w:r>
        <w:rPr>
          <w:position w:val="3"/>
          <w:sz w:val="32"/>
          <w:szCs w:val="32"/>
        </w:rPr>
        <w:t>1.23)</w:t>
      </w:r>
    </w:p>
    <w:p w:rsidR="00875696" w:rsidRDefault="00E667B6">
      <w:pPr>
        <w:spacing w:before="23"/>
        <w:ind w:left="1200"/>
        <w:rPr>
          <w:sz w:val="32"/>
          <w:szCs w:val="32"/>
        </w:rPr>
      </w:pPr>
      <w:r>
        <w:rPr>
          <w:sz w:val="32"/>
          <w:szCs w:val="32"/>
        </w:rPr>
        <w:lastRenderedPageBreak/>
        <w:t>= 1</w:t>
      </w:r>
      <w:r>
        <w:rPr>
          <w:spacing w:val="1"/>
          <w:sz w:val="32"/>
          <w:szCs w:val="32"/>
        </w:rPr>
        <w:t xml:space="preserve"> </w:t>
      </w:r>
      <w:r>
        <w:rPr>
          <w:rFonts w:ascii="Courier New" w:eastAsia="Courier New" w:hAnsi="Courier New" w:cs="Courier New"/>
          <w:sz w:val="32"/>
          <w:szCs w:val="32"/>
        </w:rPr>
        <w:t>–</w:t>
      </w:r>
      <w:r>
        <w:rPr>
          <w:rFonts w:ascii="Courier New" w:eastAsia="Courier New" w:hAnsi="Courier New" w:cs="Courier New"/>
          <w:spacing w:val="-113"/>
          <w:sz w:val="32"/>
          <w:szCs w:val="32"/>
        </w:rPr>
        <w:t xml:space="preserve"> </w:t>
      </w:r>
      <w:r>
        <w:rPr>
          <w:sz w:val="32"/>
          <w:szCs w:val="32"/>
        </w:rPr>
        <w:t>0.8907</w:t>
      </w:r>
    </w:p>
    <w:p w:rsidR="00875696" w:rsidRDefault="00E667B6">
      <w:pPr>
        <w:spacing w:line="360" w:lineRule="exact"/>
        <w:ind w:left="1200"/>
        <w:rPr>
          <w:sz w:val="32"/>
          <w:szCs w:val="32"/>
        </w:rPr>
      </w:pPr>
      <w:r>
        <w:rPr>
          <w:sz w:val="32"/>
          <w:szCs w:val="32"/>
        </w:rPr>
        <w:t>=</w:t>
      </w:r>
      <w:r>
        <w:rPr>
          <w:spacing w:val="-1"/>
          <w:sz w:val="32"/>
          <w:szCs w:val="32"/>
        </w:rPr>
        <w:t xml:space="preserve"> </w:t>
      </w:r>
      <w:r>
        <w:rPr>
          <w:sz w:val="32"/>
          <w:szCs w:val="32"/>
        </w:rPr>
        <w:t>0.1093</w:t>
      </w:r>
    </w:p>
    <w:p w:rsidR="00875696" w:rsidRDefault="00875696">
      <w:pPr>
        <w:spacing w:before="7" w:line="140" w:lineRule="exact"/>
        <w:rPr>
          <w:sz w:val="14"/>
          <w:szCs w:val="14"/>
        </w:rPr>
      </w:pPr>
    </w:p>
    <w:p w:rsidR="00875696" w:rsidRDefault="00875696">
      <w:pPr>
        <w:spacing w:line="200" w:lineRule="exact"/>
      </w:pPr>
    </w:p>
    <w:p w:rsidR="00875696" w:rsidRDefault="00D5330D">
      <w:pPr>
        <w:spacing w:line="440" w:lineRule="exact"/>
        <w:ind w:left="480"/>
        <w:rPr>
          <w:sz w:val="32"/>
          <w:szCs w:val="32"/>
        </w:rPr>
      </w:pPr>
      <w:r w:rsidRPr="00D5330D">
        <w:pict>
          <v:group id="_x0000_s3659" style="position:absolute;left:0;text-align:left;margin-left:383.75pt;margin-top:26.8pt;width:18pt;height:0;z-index:-20303;mso-position-horizontal-relative:page" coordorigin="7675,536" coordsize="360,0">
            <v:shape id="_x0000_s3660" style="position:absolute;left:7675;top:536;width:360;height:0" coordorigin="7675,536" coordsize="360,0" path="m7675,536r360,e" filled="f" strokeweight="1.6pt">
              <v:path arrowok="t"/>
            </v:shape>
            <w10:wrap anchorx="page"/>
          </v:group>
        </w:pict>
      </w:r>
      <w:r w:rsidR="00E667B6">
        <w:rPr>
          <w:b/>
          <w:position w:val="-3"/>
          <w:sz w:val="32"/>
          <w:szCs w:val="32"/>
          <w:u w:val="thick" w:color="000000"/>
        </w:rPr>
        <w:t>5.5 D</w:t>
      </w:r>
      <w:r w:rsidR="00E667B6">
        <w:rPr>
          <w:b/>
          <w:spacing w:val="-1"/>
          <w:position w:val="-3"/>
          <w:sz w:val="32"/>
          <w:szCs w:val="32"/>
          <w:u w:val="thick" w:color="000000"/>
        </w:rPr>
        <w:t>i</w:t>
      </w:r>
      <w:r w:rsidR="00E667B6">
        <w:rPr>
          <w:b/>
          <w:position w:val="-3"/>
          <w:sz w:val="32"/>
          <w:szCs w:val="32"/>
          <w:u w:val="thick" w:color="000000"/>
        </w:rPr>
        <w:t xml:space="preserve">stribution of the </w:t>
      </w:r>
      <w:r w:rsidR="00E667B6">
        <w:rPr>
          <w:b/>
          <w:spacing w:val="-2"/>
          <w:position w:val="-3"/>
          <w:sz w:val="32"/>
          <w:szCs w:val="32"/>
          <w:u w:val="thick" w:color="000000"/>
        </w:rPr>
        <w:t>S</w:t>
      </w:r>
      <w:r w:rsidR="00E667B6">
        <w:rPr>
          <w:b/>
          <w:spacing w:val="-1"/>
          <w:position w:val="-3"/>
          <w:sz w:val="32"/>
          <w:szCs w:val="32"/>
          <w:u w:val="thick" w:color="000000"/>
        </w:rPr>
        <w:t>a</w:t>
      </w:r>
      <w:r w:rsidR="00E667B6">
        <w:rPr>
          <w:b/>
          <w:position w:val="-3"/>
          <w:sz w:val="32"/>
          <w:szCs w:val="32"/>
          <w:u w:val="thick" w:color="000000"/>
        </w:rPr>
        <w:t>mple Proportion</w:t>
      </w:r>
      <w:r w:rsidR="00E667B6">
        <w:rPr>
          <w:b/>
          <w:spacing w:val="-2"/>
          <w:position w:val="-3"/>
          <w:sz w:val="32"/>
          <w:szCs w:val="32"/>
          <w:u w:val="thick" w:color="000000"/>
        </w:rPr>
        <w:t xml:space="preserve"> </w:t>
      </w:r>
      <w:r w:rsidR="00E667B6">
        <w:rPr>
          <w:b/>
          <w:position w:val="-3"/>
          <w:sz w:val="32"/>
          <w:szCs w:val="32"/>
          <w:u w:val="thick" w:color="000000"/>
        </w:rPr>
        <w:t>(</w:t>
      </w:r>
      <w:r w:rsidR="00E667B6">
        <w:rPr>
          <w:b/>
          <w:spacing w:val="16"/>
          <w:position w:val="-3"/>
          <w:sz w:val="32"/>
          <w:szCs w:val="32"/>
        </w:rPr>
        <w:t xml:space="preserve"> </w:t>
      </w:r>
      <w:r w:rsidR="00E667B6">
        <w:rPr>
          <w:i/>
          <w:spacing w:val="-146"/>
          <w:position w:val="2"/>
          <w:sz w:val="35"/>
          <w:szCs w:val="35"/>
        </w:rPr>
        <w:t>p</w:t>
      </w:r>
      <w:r w:rsidR="00E667B6">
        <w:rPr>
          <w:position w:val="4"/>
          <w:sz w:val="35"/>
          <w:szCs w:val="35"/>
        </w:rPr>
        <w:t>ˆ</w:t>
      </w:r>
      <w:r w:rsidR="00E667B6">
        <w:rPr>
          <w:spacing w:val="-2"/>
          <w:position w:val="4"/>
          <w:sz w:val="35"/>
          <w:szCs w:val="35"/>
        </w:rPr>
        <w:t xml:space="preserve"> </w:t>
      </w:r>
      <w:r w:rsidR="00E667B6">
        <w:rPr>
          <w:b/>
          <w:spacing w:val="-60"/>
          <w:position w:val="-3"/>
          <w:sz w:val="32"/>
          <w:szCs w:val="32"/>
        </w:rPr>
        <w:t xml:space="preserve"> </w:t>
      </w:r>
      <w:r w:rsidR="00E667B6">
        <w:rPr>
          <w:b/>
          <w:position w:val="-3"/>
          <w:sz w:val="32"/>
          <w:szCs w:val="32"/>
          <w:u w:val="thick" w:color="000000"/>
        </w:rPr>
        <w:t>):</w:t>
      </w:r>
    </w:p>
    <w:p w:rsidR="00875696" w:rsidRDefault="00875696">
      <w:pPr>
        <w:spacing w:line="200" w:lineRule="exact"/>
      </w:pPr>
    </w:p>
    <w:p w:rsidR="00875696" w:rsidRDefault="00875696">
      <w:pPr>
        <w:spacing w:before="15" w:line="260" w:lineRule="exact"/>
        <w:rPr>
          <w:sz w:val="26"/>
          <w:szCs w:val="26"/>
        </w:rPr>
      </w:pPr>
    </w:p>
    <w:p w:rsidR="00875696" w:rsidRDefault="0040660C">
      <w:pPr>
        <w:ind w:left="2196"/>
      </w:pPr>
      <w:r>
        <w:pict>
          <v:shape id="_x0000_i1058" type="#_x0000_t75" style="width:243.65pt;height:110.5pt">
            <v:imagedata r:id="rId87" o:title=""/>
          </v:shape>
        </w:pict>
      </w:r>
    </w:p>
    <w:p w:rsidR="00875696" w:rsidRDefault="00875696">
      <w:pPr>
        <w:spacing w:before="7" w:line="140" w:lineRule="exact"/>
        <w:rPr>
          <w:sz w:val="14"/>
          <w:szCs w:val="14"/>
        </w:rPr>
      </w:pPr>
    </w:p>
    <w:p w:rsidR="00875696" w:rsidRDefault="00875696">
      <w:pPr>
        <w:spacing w:line="200" w:lineRule="exact"/>
      </w:pPr>
    </w:p>
    <w:p w:rsidR="00875696" w:rsidRDefault="00E667B6">
      <w:pPr>
        <w:spacing w:before="19"/>
        <w:ind w:left="480"/>
        <w:rPr>
          <w:sz w:val="32"/>
          <w:szCs w:val="32"/>
        </w:rPr>
      </w:pPr>
      <w:r>
        <w:rPr>
          <w:rFonts w:ascii="PMingLiU" w:eastAsia="PMingLiU" w:hAnsi="PMingLiU" w:cs="PMingLiU"/>
          <w:w w:val="149"/>
          <w:sz w:val="24"/>
          <w:szCs w:val="24"/>
        </w:rPr>
        <w:t>„</w:t>
      </w:r>
      <w:r>
        <w:rPr>
          <w:rFonts w:ascii="PMingLiU" w:eastAsia="PMingLiU" w:hAnsi="PMingLiU" w:cs="PMingLiU"/>
          <w:spacing w:val="88"/>
          <w:w w:val="149"/>
          <w:sz w:val="24"/>
          <w:szCs w:val="24"/>
        </w:rPr>
        <w:t xml:space="preserve"> </w:t>
      </w:r>
      <w:r>
        <w:rPr>
          <w:sz w:val="32"/>
          <w:szCs w:val="32"/>
        </w:rPr>
        <w:t>For the population:</w:t>
      </w:r>
    </w:p>
    <w:p w:rsidR="00875696" w:rsidRDefault="00E667B6">
      <w:pPr>
        <w:spacing w:line="440" w:lineRule="exact"/>
        <w:ind w:left="1249"/>
        <w:rPr>
          <w:sz w:val="32"/>
          <w:szCs w:val="32"/>
        </w:rPr>
      </w:pPr>
      <w:r>
        <w:rPr>
          <w:i/>
          <w:position w:val="6"/>
          <w:sz w:val="28"/>
          <w:szCs w:val="28"/>
        </w:rPr>
        <w:t>N</w:t>
      </w:r>
      <w:r>
        <w:rPr>
          <w:i/>
          <w:spacing w:val="-39"/>
          <w:position w:val="6"/>
          <w:sz w:val="28"/>
          <w:szCs w:val="28"/>
        </w:rPr>
        <w:t xml:space="preserve"> </w:t>
      </w:r>
      <w:r>
        <w:rPr>
          <w:rFonts w:ascii="Meiryo" w:eastAsia="Meiryo" w:hAnsi="Meiryo" w:cs="Meiryo"/>
          <w:spacing w:val="19"/>
          <w:w w:val="58"/>
          <w:position w:val="6"/>
          <w:sz w:val="36"/>
          <w:szCs w:val="36"/>
        </w:rPr>
        <w:t>(</w:t>
      </w:r>
      <w:r>
        <w:rPr>
          <w:i/>
          <w:spacing w:val="4"/>
          <w:position w:val="6"/>
          <w:sz w:val="28"/>
          <w:szCs w:val="28"/>
        </w:rPr>
        <w:t>A</w:t>
      </w:r>
      <w:r>
        <w:rPr>
          <w:rFonts w:ascii="Meiryo" w:eastAsia="Meiryo" w:hAnsi="Meiryo" w:cs="Meiryo"/>
          <w:w w:val="58"/>
          <w:position w:val="6"/>
          <w:sz w:val="36"/>
          <w:szCs w:val="36"/>
        </w:rPr>
        <w:t>)</w:t>
      </w:r>
      <w:r>
        <w:rPr>
          <w:rFonts w:ascii="Meiryo" w:eastAsia="Meiryo" w:hAnsi="Meiryo" w:cs="Meiryo"/>
          <w:spacing w:val="-77"/>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55"/>
          <w:position w:val="6"/>
          <w:sz w:val="28"/>
          <w:szCs w:val="28"/>
        </w:rPr>
        <w:t xml:space="preserve"> </w:t>
      </w:r>
      <w:r>
        <w:rPr>
          <w:position w:val="6"/>
          <w:sz w:val="32"/>
          <w:szCs w:val="32"/>
        </w:rPr>
        <w:t>number of e</w:t>
      </w:r>
      <w:r>
        <w:rPr>
          <w:spacing w:val="-1"/>
          <w:position w:val="6"/>
          <w:sz w:val="32"/>
          <w:szCs w:val="32"/>
        </w:rPr>
        <w:t>l</w:t>
      </w:r>
      <w:r>
        <w:rPr>
          <w:position w:val="6"/>
          <w:sz w:val="32"/>
          <w:szCs w:val="32"/>
        </w:rPr>
        <w:t>emen</w:t>
      </w:r>
      <w:r>
        <w:rPr>
          <w:spacing w:val="-1"/>
          <w:position w:val="6"/>
          <w:sz w:val="32"/>
          <w:szCs w:val="32"/>
        </w:rPr>
        <w:t>t</w:t>
      </w:r>
      <w:r>
        <w:rPr>
          <w:position w:val="6"/>
          <w:sz w:val="32"/>
          <w:szCs w:val="32"/>
        </w:rPr>
        <w:t>s</w:t>
      </w:r>
      <w:r>
        <w:rPr>
          <w:spacing w:val="-1"/>
          <w:position w:val="6"/>
          <w:sz w:val="32"/>
          <w:szCs w:val="32"/>
        </w:rPr>
        <w:t xml:space="preserve"> </w:t>
      </w:r>
      <w:r>
        <w:rPr>
          <w:position w:val="6"/>
          <w:sz w:val="32"/>
          <w:szCs w:val="32"/>
        </w:rPr>
        <w:t>in the  population</w:t>
      </w:r>
    </w:p>
    <w:p w:rsidR="00875696" w:rsidRDefault="00E667B6">
      <w:pPr>
        <w:spacing w:line="300" w:lineRule="exact"/>
        <w:ind w:left="2080"/>
        <w:rPr>
          <w:sz w:val="32"/>
          <w:szCs w:val="32"/>
        </w:rPr>
      </w:pPr>
      <w:r>
        <w:rPr>
          <w:position w:val="1"/>
          <w:sz w:val="32"/>
          <w:szCs w:val="32"/>
        </w:rPr>
        <w:t>wi</w:t>
      </w:r>
      <w:r>
        <w:rPr>
          <w:spacing w:val="-1"/>
          <w:position w:val="1"/>
          <w:sz w:val="32"/>
          <w:szCs w:val="32"/>
        </w:rPr>
        <w:t>t</w:t>
      </w:r>
      <w:r>
        <w:rPr>
          <w:position w:val="1"/>
          <w:sz w:val="32"/>
          <w:szCs w:val="32"/>
        </w:rPr>
        <w:t xml:space="preserve">h a </w:t>
      </w:r>
      <w:r>
        <w:rPr>
          <w:spacing w:val="-1"/>
          <w:position w:val="1"/>
          <w:sz w:val="32"/>
          <w:szCs w:val="32"/>
        </w:rPr>
        <w:t>s</w:t>
      </w:r>
      <w:r>
        <w:rPr>
          <w:spacing w:val="1"/>
          <w:position w:val="1"/>
          <w:sz w:val="32"/>
          <w:szCs w:val="32"/>
        </w:rPr>
        <w:t>p</w:t>
      </w:r>
      <w:r>
        <w:rPr>
          <w:position w:val="1"/>
          <w:sz w:val="32"/>
          <w:szCs w:val="32"/>
        </w:rPr>
        <w:t>ecif</w:t>
      </w:r>
      <w:r>
        <w:rPr>
          <w:spacing w:val="-1"/>
          <w:position w:val="1"/>
          <w:sz w:val="32"/>
          <w:szCs w:val="32"/>
        </w:rPr>
        <w:t>i</w:t>
      </w:r>
      <w:r>
        <w:rPr>
          <w:spacing w:val="1"/>
          <w:position w:val="1"/>
          <w:sz w:val="32"/>
          <w:szCs w:val="32"/>
        </w:rPr>
        <w:t>e</w:t>
      </w:r>
      <w:r>
        <w:rPr>
          <w:position w:val="1"/>
          <w:sz w:val="32"/>
          <w:szCs w:val="32"/>
        </w:rPr>
        <w:t>d cha</w:t>
      </w:r>
      <w:r>
        <w:rPr>
          <w:spacing w:val="-1"/>
          <w:position w:val="1"/>
          <w:sz w:val="32"/>
          <w:szCs w:val="32"/>
        </w:rPr>
        <w:t>r</w:t>
      </w:r>
      <w:r>
        <w:rPr>
          <w:position w:val="1"/>
          <w:sz w:val="32"/>
          <w:szCs w:val="32"/>
        </w:rPr>
        <w:t>ac</w:t>
      </w:r>
      <w:r>
        <w:rPr>
          <w:spacing w:val="-1"/>
          <w:position w:val="1"/>
          <w:sz w:val="32"/>
          <w:szCs w:val="32"/>
        </w:rPr>
        <w:t>t</w:t>
      </w:r>
      <w:r>
        <w:rPr>
          <w:position w:val="1"/>
          <w:sz w:val="32"/>
          <w:szCs w:val="32"/>
        </w:rPr>
        <w:t>e</w:t>
      </w:r>
      <w:r>
        <w:rPr>
          <w:spacing w:val="-1"/>
          <w:position w:val="1"/>
          <w:sz w:val="32"/>
          <w:szCs w:val="32"/>
        </w:rPr>
        <w:t>r</w:t>
      </w:r>
      <w:r>
        <w:rPr>
          <w:position w:val="1"/>
          <w:sz w:val="32"/>
          <w:szCs w:val="32"/>
        </w:rPr>
        <w:t>istic “A”</w:t>
      </w:r>
    </w:p>
    <w:p w:rsidR="00875696" w:rsidRDefault="00E667B6">
      <w:pPr>
        <w:ind w:left="1200"/>
        <w:rPr>
          <w:sz w:val="32"/>
          <w:szCs w:val="32"/>
        </w:rPr>
      </w:pPr>
      <w:r>
        <w:rPr>
          <w:sz w:val="32"/>
          <w:szCs w:val="32"/>
        </w:rPr>
        <w:t>N = to</w:t>
      </w:r>
      <w:r>
        <w:rPr>
          <w:spacing w:val="-1"/>
          <w:sz w:val="32"/>
          <w:szCs w:val="32"/>
        </w:rPr>
        <w:t>t</w:t>
      </w:r>
      <w:r>
        <w:rPr>
          <w:spacing w:val="1"/>
          <w:sz w:val="32"/>
          <w:szCs w:val="32"/>
        </w:rPr>
        <w:t>a</w:t>
      </w:r>
      <w:r>
        <w:rPr>
          <w:sz w:val="32"/>
          <w:szCs w:val="32"/>
        </w:rPr>
        <w:t>l number</w:t>
      </w:r>
      <w:r>
        <w:rPr>
          <w:spacing w:val="-1"/>
          <w:sz w:val="32"/>
          <w:szCs w:val="32"/>
        </w:rPr>
        <w:t xml:space="preserve"> </w:t>
      </w:r>
      <w:r>
        <w:rPr>
          <w:sz w:val="32"/>
          <w:szCs w:val="32"/>
        </w:rPr>
        <w:t>of e</w:t>
      </w:r>
      <w:r>
        <w:rPr>
          <w:spacing w:val="-1"/>
          <w:sz w:val="32"/>
          <w:szCs w:val="32"/>
        </w:rPr>
        <w:t>l</w:t>
      </w:r>
      <w:r>
        <w:rPr>
          <w:sz w:val="32"/>
          <w:szCs w:val="32"/>
        </w:rPr>
        <w:t>e</w:t>
      </w:r>
      <w:r>
        <w:rPr>
          <w:spacing w:val="-2"/>
          <w:sz w:val="32"/>
          <w:szCs w:val="32"/>
        </w:rPr>
        <w:t>m</w:t>
      </w:r>
      <w:r>
        <w:rPr>
          <w:sz w:val="32"/>
          <w:szCs w:val="32"/>
        </w:rPr>
        <w:t>ents in the population</w:t>
      </w:r>
    </w:p>
    <w:p w:rsidR="00875696" w:rsidRDefault="00E667B6">
      <w:pPr>
        <w:spacing w:before="4" w:line="360" w:lineRule="exact"/>
        <w:ind w:left="480" w:right="5034" w:firstLine="1281"/>
        <w:rPr>
          <w:sz w:val="32"/>
          <w:szCs w:val="32"/>
        </w:rPr>
      </w:pPr>
      <w:r>
        <w:rPr>
          <w:sz w:val="32"/>
          <w:szCs w:val="32"/>
        </w:rPr>
        <w:t>(popu</w:t>
      </w:r>
      <w:r>
        <w:rPr>
          <w:spacing w:val="-1"/>
          <w:sz w:val="32"/>
          <w:szCs w:val="32"/>
        </w:rPr>
        <w:t>l</w:t>
      </w:r>
      <w:r>
        <w:rPr>
          <w:sz w:val="32"/>
          <w:szCs w:val="32"/>
        </w:rPr>
        <w:t>a</w:t>
      </w:r>
      <w:r>
        <w:rPr>
          <w:spacing w:val="-1"/>
          <w:sz w:val="32"/>
          <w:szCs w:val="32"/>
        </w:rPr>
        <w:t>t</w:t>
      </w:r>
      <w:r>
        <w:rPr>
          <w:sz w:val="32"/>
          <w:szCs w:val="32"/>
        </w:rPr>
        <w:t>ion size) The population p</w:t>
      </w:r>
      <w:r>
        <w:rPr>
          <w:spacing w:val="-1"/>
          <w:sz w:val="32"/>
          <w:szCs w:val="32"/>
        </w:rPr>
        <w:t>r</w:t>
      </w:r>
      <w:r>
        <w:rPr>
          <w:sz w:val="32"/>
          <w:szCs w:val="32"/>
        </w:rPr>
        <w:t>oport</w:t>
      </w:r>
      <w:r>
        <w:rPr>
          <w:spacing w:val="-1"/>
          <w:sz w:val="32"/>
          <w:szCs w:val="32"/>
        </w:rPr>
        <w:t>i</w:t>
      </w:r>
      <w:r>
        <w:rPr>
          <w:sz w:val="32"/>
          <w:szCs w:val="32"/>
        </w:rPr>
        <w:t>on is</w:t>
      </w:r>
    </w:p>
    <w:p w:rsidR="00875696" w:rsidRDefault="00E667B6">
      <w:pPr>
        <w:spacing w:line="320" w:lineRule="exact"/>
        <w:ind w:left="2502"/>
        <w:rPr>
          <w:rFonts w:ascii="Meiryo" w:eastAsia="Meiryo" w:hAnsi="Meiryo" w:cs="Meiryo"/>
          <w:sz w:val="38"/>
          <w:szCs w:val="38"/>
        </w:rPr>
      </w:pPr>
      <w:r>
        <w:rPr>
          <w:i/>
          <w:w w:val="99"/>
          <w:position w:val="-1"/>
          <w:sz w:val="29"/>
          <w:szCs w:val="29"/>
        </w:rPr>
        <w:t>N</w:t>
      </w:r>
      <w:r>
        <w:rPr>
          <w:i/>
          <w:spacing w:val="-40"/>
          <w:position w:val="-1"/>
          <w:sz w:val="29"/>
          <w:szCs w:val="29"/>
        </w:rPr>
        <w:t xml:space="preserve"> </w:t>
      </w:r>
      <w:r>
        <w:rPr>
          <w:rFonts w:ascii="Meiryo" w:eastAsia="Meiryo" w:hAnsi="Meiryo" w:cs="Meiryo"/>
          <w:spacing w:val="19"/>
          <w:w w:val="57"/>
          <w:position w:val="-1"/>
          <w:sz w:val="38"/>
          <w:szCs w:val="38"/>
        </w:rPr>
        <w:t>(</w:t>
      </w:r>
      <w:r>
        <w:rPr>
          <w:i/>
          <w:spacing w:val="4"/>
          <w:w w:val="99"/>
          <w:position w:val="-1"/>
          <w:sz w:val="29"/>
          <w:szCs w:val="29"/>
        </w:rPr>
        <w:t>A</w:t>
      </w:r>
      <w:r>
        <w:rPr>
          <w:rFonts w:ascii="Meiryo" w:eastAsia="Meiryo" w:hAnsi="Meiryo" w:cs="Meiryo"/>
          <w:w w:val="57"/>
          <w:position w:val="-1"/>
          <w:sz w:val="38"/>
          <w:szCs w:val="38"/>
        </w:rPr>
        <w:t>)</w:t>
      </w:r>
    </w:p>
    <w:p w:rsidR="00875696" w:rsidRDefault="00D5330D">
      <w:pPr>
        <w:spacing w:line="400" w:lineRule="exact"/>
        <w:ind w:left="2000"/>
        <w:rPr>
          <w:sz w:val="32"/>
          <w:szCs w:val="32"/>
        </w:rPr>
      </w:pPr>
      <w:r w:rsidRPr="00D5330D">
        <w:pict>
          <v:group id="_x0000_s3656" style="position:absolute;left:0;text-align:left;margin-left:189.4pt;margin-top:2.7pt;width:32.05pt;height:0;z-index:-20302;mso-position-horizontal-relative:page" coordorigin="3788,54" coordsize="641,0">
            <v:shape id="_x0000_s3657" style="position:absolute;left:3788;top:54;width:641;height:0" coordorigin="3788,54" coordsize="641,0" path="m3788,54r641,e" filled="f" strokeweight=".21308mm">
              <v:path arrowok="t"/>
            </v:shape>
            <w10:wrap anchorx="page"/>
          </v:group>
        </w:pict>
      </w:r>
      <w:r w:rsidR="00E667B6">
        <w:rPr>
          <w:i/>
          <w:position w:val="21"/>
          <w:sz w:val="29"/>
          <w:szCs w:val="29"/>
        </w:rPr>
        <w:t>p</w:t>
      </w:r>
      <w:r w:rsidR="00E667B6">
        <w:rPr>
          <w:i/>
          <w:spacing w:val="9"/>
          <w:position w:val="21"/>
          <w:sz w:val="29"/>
          <w:szCs w:val="29"/>
        </w:rPr>
        <w:t xml:space="preserve"> </w:t>
      </w:r>
      <w:r w:rsidR="00E667B6">
        <w:rPr>
          <w:rFonts w:ascii="Meiryo" w:eastAsia="Meiryo" w:hAnsi="Meiryo" w:cs="Meiryo"/>
          <w:w w:val="68"/>
          <w:position w:val="21"/>
          <w:sz w:val="29"/>
          <w:szCs w:val="29"/>
        </w:rPr>
        <w:t xml:space="preserve">=   </w:t>
      </w:r>
      <w:r w:rsidR="00E667B6">
        <w:rPr>
          <w:rFonts w:ascii="Meiryo" w:eastAsia="Meiryo" w:hAnsi="Meiryo" w:cs="Meiryo"/>
          <w:spacing w:val="34"/>
          <w:w w:val="68"/>
          <w:position w:val="21"/>
          <w:sz w:val="29"/>
          <w:szCs w:val="29"/>
        </w:rPr>
        <w:t xml:space="preserve"> </w:t>
      </w:r>
      <w:r w:rsidR="00E667B6">
        <w:rPr>
          <w:i/>
          <w:position w:val="-2"/>
          <w:sz w:val="29"/>
          <w:szCs w:val="29"/>
        </w:rPr>
        <w:t xml:space="preserve">N               </w:t>
      </w:r>
      <w:r w:rsidR="00E667B6">
        <w:rPr>
          <w:i/>
          <w:spacing w:val="39"/>
          <w:position w:val="-2"/>
          <w:sz w:val="29"/>
          <w:szCs w:val="29"/>
        </w:rPr>
        <w:t xml:space="preserve"> </w:t>
      </w:r>
      <w:r w:rsidR="00E667B6">
        <w:rPr>
          <w:position w:val="16"/>
          <w:sz w:val="32"/>
          <w:szCs w:val="32"/>
        </w:rPr>
        <w:t>(p is a parame</w:t>
      </w:r>
      <w:r w:rsidR="00E667B6">
        <w:rPr>
          <w:spacing w:val="-1"/>
          <w:position w:val="16"/>
          <w:sz w:val="32"/>
          <w:szCs w:val="32"/>
        </w:rPr>
        <w:t>t</w:t>
      </w:r>
      <w:r w:rsidR="00E667B6">
        <w:rPr>
          <w:position w:val="16"/>
          <w:sz w:val="32"/>
          <w:szCs w:val="32"/>
        </w:rPr>
        <w:t>er)</w:t>
      </w:r>
    </w:p>
    <w:p w:rsidR="00875696" w:rsidRDefault="00E667B6">
      <w:pPr>
        <w:spacing w:line="360" w:lineRule="exact"/>
        <w:ind w:left="480"/>
        <w:rPr>
          <w:sz w:val="32"/>
          <w:szCs w:val="32"/>
        </w:rPr>
      </w:pPr>
      <w:r>
        <w:rPr>
          <w:rFonts w:ascii="PMingLiU" w:eastAsia="PMingLiU" w:hAnsi="PMingLiU" w:cs="PMingLiU"/>
          <w:w w:val="149"/>
          <w:sz w:val="24"/>
          <w:szCs w:val="24"/>
        </w:rPr>
        <w:t>„</w:t>
      </w:r>
      <w:r>
        <w:rPr>
          <w:rFonts w:ascii="PMingLiU" w:eastAsia="PMingLiU" w:hAnsi="PMingLiU" w:cs="PMingLiU"/>
          <w:spacing w:val="88"/>
          <w:w w:val="149"/>
          <w:sz w:val="24"/>
          <w:szCs w:val="24"/>
        </w:rPr>
        <w:t xml:space="preserve"> </w:t>
      </w:r>
      <w:r>
        <w:rPr>
          <w:sz w:val="32"/>
          <w:szCs w:val="32"/>
        </w:rPr>
        <w:t>For the sample:</w:t>
      </w:r>
    </w:p>
    <w:p w:rsidR="00875696" w:rsidRDefault="00E667B6">
      <w:pPr>
        <w:spacing w:line="440" w:lineRule="exact"/>
        <w:ind w:left="1236"/>
        <w:rPr>
          <w:sz w:val="32"/>
          <w:szCs w:val="32"/>
        </w:rPr>
      </w:pPr>
      <w:r>
        <w:rPr>
          <w:i/>
          <w:spacing w:val="1"/>
          <w:position w:val="6"/>
          <w:sz w:val="28"/>
          <w:szCs w:val="28"/>
        </w:rPr>
        <w:t>n</w:t>
      </w:r>
      <w:r>
        <w:rPr>
          <w:rFonts w:ascii="Meiryo" w:eastAsia="Meiryo" w:hAnsi="Meiryo" w:cs="Meiryo"/>
          <w:spacing w:val="18"/>
          <w:w w:val="57"/>
          <w:position w:val="6"/>
          <w:sz w:val="36"/>
          <w:szCs w:val="36"/>
        </w:rPr>
        <w:t>(</w:t>
      </w:r>
      <w:r>
        <w:rPr>
          <w:i/>
          <w:spacing w:val="3"/>
          <w:position w:val="6"/>
          <w:sz w:val="28"/>
          <w:szCs w:val="28"/>
        </w:rPr>
        <w:t>A</w:t>
      </w:r>
      <w:r>
        <w:rPr>
          <w:rFonts w:ascii="Meiryo" w:eastAsia="Meiryo" w:hAnsi="Meiryo" w:cs="Meiryo"/>
          <w:w w:val="57"/>
          <w:position w:val="6"/>
          <w:sz w:val="36"/>
          <w:szCs w:val="36"/>
        </w:rPr>
        <w:t>)</w:t>
      </w:r>
      <w:r>
        <w:rPr>
          <w:rFonts w:ascii="Meiryo" w:eastAsia="Meiryo" w:hAnsi="Meiryo" w:cs="Meiryo"/>
          <w:spacing w:val="-74"/>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53"/>
          <w:position w:val="6"/>
          <w:sz w:val="28"/>
          <w:szCs w:val="28"/>
        </w:rPr>
        <w:t xml:space="preserve"> </w:t>
      </w:r>
      <w:r>
        <w:rPr>
          <w:position w:val="6"/>
          <w:sz w:val="32"/>
          <w:szCs w:val="32"/>
        </w:rPr>
        <w:t>number</w:t>
      </w:r>
      <w:r>
        <w:rPr>
          <w:spacing w:val="-1"/>
          <w:position w:val="6"/>
          <w:sz w:val="32"/>
          <w:szCs w:val="32"/>
        </w:rPr>
        <w:t xml:space="preserve"> </w:t>
      </w:r>
      <w:r>
        <w:rPr>
          <w:position w:val="6"/>
          <w:sz w:val="32"/>
          <w:szCs w:val="32"/>
        </w:rPr>
        <w:t>of e</w:t>
      </w:r>
      <w:r>
        <w:rPr>
          <w:spacing w:val="-1"/>
          <w:position w:val="6"/>
          <w:sz w:val="32"/>
          <w:szCs w:val="32"/>
        </w:rPr>
        <w:t>l</w:t>
      </w:r>
      <w:r>
        <w:rPr>
          <w:position w:val="6"/>
          <w:sz w:val="32"/>
          <w:szCs w:val="32"/>
        </w:rPr>
        <w:t>emen</w:t>
      </w:r>
      <w:r>
        <w:rPr>
          <w:spacing w:val="-1"/>
          <w:position w:val="6"/>
          <w:sz w:val="32"/>
          <w:szCs w:val="32"/>
        </w:rPr>
        <w:t>t</w:t>
      </w:r>
      <w:r>
        <w:rPr>
          <w:position w:val="6"/>
          <w:sz w:val="32"/>
          <w:szCs w:val="32"/>
        </w:rPr>
        <w:t xml:space="preserve">s in </w:t>
      </w:r>
      <w:r>
        <w:rPr>
          <w:spacing w:val="-1"/>
          <w:position w:val="6"/>
          <w:sz w:val="32"/>
          <w:szCs w:val="32"/>
        </w:rPr>
        <w:t>th</w:t>
      </w:r>
      <w:r>
        <w:rPr>
          <w:position w:val="6"/>
          <w:sz w:val="32"/>
          <w:szCs w:val="32"/>
        </w:rPr>
        <w:t xml:space="preserve">e  </w:t>
      </w:r>
      <w:r>
        <w:rPr>
          <w:spacing w:val="-1"/>
          <w:position w:val="6"/>
          <w:sz w:val="32"/>
          <w:szCs w:val="32"/>
        </w:rPr>
        <w:t>s</w:t>
      </w:r>
      <w:r>
        <w:rPr>
          <w:spacing w:val="1"/>
          <w:position w:val="6"/>
          <w:sz w:val="32"/>
          <w:szCs w:val="32"/>
        </w:rPr>
        <w:t>a</w:t>
      </w:r>
      <w:r>
        <w:rPr>
          <w:position w:val="6"/>
          <w:sz w:val="32"/>
          <w:szCs w:val="32"/>
        </w:rPr>
        <w:t>mple w</w:t>
      </w:r>
      <w:r>
        <w:rPr>
          <w:spacing w:val="-1"/>
          <w:position w:val="6"/>
          <w:sz w:val="32"/>
          <w:szCs w:val="32"/>
        </w:rPr>
        <w:t>i</w:t>
      </w:r>
      <w:r>
        <w:rPr>
          <w:position w:val="6"/>
          <w:sz w:val="32"/>
          <w:szCs w:val="32"/>
        </w:rPr>
        <w:t xml:space="preserve">th </w:t>
      </w:r>
      <w:r>
        <w:rPr>
          <w:spacing w:val="-1"/>
          <w:position w:val="6"/>
          <w:sz w:val="32"/>
          <w:szCs w:val="32"/>
        </w:rPr>
        <w:t>t</w:t>
      </w:r>
      <w:r>
        <w:rPr>
          <w:spacing w:val="1"/>
          <w:position w:val="6"/>
          <w:sz w:val="32"/>
          <w:szCs w:val="32"/>
        </w:rPr>
        <w:t>h</w:t>
      </w:r>
      <w:r>
        <w:rPr>
          <w:position w:val="6"/>
          <w:sz w:val="32"/>
          <w:szCs w:val="32"/>
        </w:rPr>
        <w:t>e same</w:t>
      </w:r>
    </w:p>
    <w:p w:rsidR="00875696" w:rsidRDefault="00E667B6">
      <w:pPr>
        <w:spacing w:line="300" w:lineRule="exact"/>
        <w:ind w:left="1920"/>
        <w:rPr>
          <w:sz w:val="32"/>
          <w:szCs w:val="32"/>
        </w:rPr>
      </w:pPr>
      <w:r>
        <w:rPr>
          <w:position w:val="1"/>
          <w:sz w:val="32"/>
          <w:szCs w:val="32"/>
        </w:rPr>
        <w:t>cha</w:t>
      </w:r>
      <w:r>
        <w:rPr>
          <w:spacing w:val="-1"/>
          <w:position w:val="1"/>
          <w:sz w:val="32"/>
          <w:szCs w:val="32"/>
        </w:rPr>
        <w:t>r</w:t>
      </w:r>
      <w:r>
        <w:rPr>
          <w:position w:val="1"/>
          <w:sz w:val="32"/>
          <w:szCs w:val="32"/>
        </w:rPr>
        <w:t>ac</w:t>
      </w:r>
      <w:r>
        <w:rPr>
          <w:spacing w:val="-1"/>
          <w:position w:val="1"/>
          <w:sz w:val="32"/>
          <w:szCs w:val="32"/>
        </w:rPr>
        <w:t>t</w:t>
      </w:r>
      <w:r>
        <w:rPr>
          <w:position w:val="1"/>
          <w:sz w:val="32"/>
          <w:szCs w:val="32"/>
        </w:rPr>
        <w:t>e</w:t>
      </w:r>
      <w:r>
        <w:rPr>
          <w:spacing w:val="-1"/>
          <w:position w:val="1"/>
          <w:sz w:val="32"/>
          <w:szCs w:val="32"/>
        </w:rPr>
        <w:t>r</w:t>
      </w:r>
      <w:r>
        <w:rPr>
          <w:position w:val="1"/>
          <w:sz w:val="32"/>
          <w:szCs w:val="32"/>
        </w:rPr>
        <w:t>istic “A”</w:t>
      </w:r>
    </w:p>
    <w:p w:rsidR="00875696" w:rsidRDefault="00E667B6">
      <w:pPr>
        <w:ind w:left="1200"/>
        <w:rPr>
          <w:sz w:val="32"/>
          <w:szCs w:val="32"/>
        </w:rPr>
      </w:pPr>
      <w:r>
        <w:rPr>
          <w:i/>
          <w:sz w:val="32"/>
          <w:szCs w:val="32"/>
        </w:rPr>
        <w:t xml:space="preserve">n  </w:t>
      </w:r>
      <w:r>
        <w:rPr>
          <w:sz w:val="32"/>
          <w:szCs w:val="32"/>
        </w:rPr>
        <w:t>= sample size</w:t>
      </w:r>
    </w:p>
    <w:p w:rsidR="00875696" w:rsidRDefault="00E667B6">
      <w:pPr>
        <w:spacing w:line="340" w:lineRule="exact"/>
        <w:ind w:left="480"/>
        <w:rPr>
          <w:sz w:val="32"/>
          <w:szCs w:val="32"/>
        </w:rPr>
      </w:pPr>
      <w:r>
        <w:rPr>
          <w:position w:val="-2"/>
          <w:sz w:val="32"/>
          <w:szCs w:val="32"/>
        </w:rPr>
        <w:t>The sample proportion is</w:t>
      </w:r>
    </w:p>
    <w:p w:rsidR="00875696" w:rsidRDefault="00E667B6">
      <w:pPr>
        <w:spacing w:line="240" w:lineRule="exact"/>
        <w:ind w:left="2531"/>
        <w:rPr>
          <w:rFonts w:ascii="Meiryo" w:eastAsia="Meiryo" w:hAnsi="Meiryo" w:cs="Meiryo"/>
          <w:sz w:val="42"/>
          <w:szCs w:val="42"/>
        </w:rPr>
        <w:sectPr w:rsidR="00875696">
          <w:type w:val="continuous"/>
          <w:pgSz w:w="11900" w:h="16840"/>
          <w:pgMar w:top="760" w:right="1340" w:bottom="280" w:left="1320" w:header="720" w:footer="720" w:gutter="0"/>
          <w:cols w:space="720"/>
        </w:sectPr>
      </w:pPr>
      <w:r>
        <w:rPr>
          <w:i/>
          <w:spacing w:val="5"/>
          <w:w w:val="99"/>
          <w:position w:val="-12"/>
          <w:sz w:val="32"/>
          <w:szCs w:val="32"/>
        </w:rPr>
        <w:t>n</w:t>
      </w:r>
      <w:r>
        <w:rPr>
          <w:rFonts w:ascii="Meiryo" w:eastAsia="Meiryo" w:hAnsi="Meiryo" w:cs="Meiryo"/>
          <w:spacing w:val="18"/>
          <w:w w:val="57"/>
          <w:position w:val="-12"/>
          <w:sz w:val="42"/>
          <w:szCs w:val="42"/>
        </w:rPr>
        <w:t>(</w:t>
      </w:r>
      <w:r>
        <w:rPr>
          <w:i/>
          <w:spacing w:val="5"/>
          <w:position w:val="-12"/>
          <w:sz w:val="32"/>
          <w:szCs w:val="32"/>
        </w:rPr>
        <w:t>A</w:t>
      </w:r>
      <w:r>
        <w:rPr>
          <w:rFonts w:ascii="Meiryo" w:eastAsia="Meiryo" w:hAnsi="Meiryo" w:cs="Meiryo"/>
          <w:w w:val="57"/>
          <w:position w:val="-12"/>
          <w:sz w:val="42"/>
          <w:szCs w:val="42"/>
        </w:rPr>
        <w:t>)</w:t>
      </w:r>
    </w:p>
    <w:p w:rsidR="00875696" w:rsidRDefault="00D5330D">
      <w:pPr>
        <w:spacing w:line="320" w:lineRule="exact"/>
        <w:ind w:left="1962" w:right="2156"/>
        <w:jc w:val="center"/>
        <w:rPr>
          <w:rFonts w:ascii="Meiryo" w:eastAsia="Meiryo" w:hAnsi="Meiryo" w:cs="Meiryo"/>
          <w:sz w:val="32"/>
          <w:szCs w:val="32"/>
        </w:rPr>
      </w:pPr>
      <w:r w:rsidRPr="00D5330D">
        <w:lastRenderedPageBreak/>
        <w:pict>
          <v:group id="_x0000_s3654" style="position:absolute;left:0;text-align:left;margin-left:191.45pt;margin-top:9.6pt;width:30.25pt;height:0;z-index:-20301;mso-position-horizontal-relative:page" coordorigin="3829,192" coordsize="605,0">
            <v:shape id="_x0000_s3655" style="position:absolute;left:3829;top:192;width:605;height:0" coordorigin="3829,192" coordsize="605,0" path="m3829,192r605,e" filled="f" strokeweight=".23458mm">
              <v:path arrowok="t"/>
            </v:shape>
            <w10:wrap anchorx="page"/>
          </v:group>
        </w:pict>
      </w:r>
      <w:r w:rsidR="00E667B6">
        <w:rPr>
          <w:i/>
          <w:spacing w:val="-133"/>
          <w:sz w:val="32"/>
          <w:szCs w:val="32"/>
        </w:rPr>
        <w:t>p</w:t>
      </w:r>
      <w:r w:rsidR="00E667B6">
        <w:rPr>
          <w:position w:val="1"/>
          <w:sz w:val="32"/>
          <w:szCs w:val="32"/>
        </w:rPr>
        <w:t>ˆ</w:t>
      </w:r>
      <w:r w:rsidR="00E667B6">
        <w:rPr>
          <w:spacing w:val="28"/>
          <w:position w:val="1"/>
          <w:sz w:val="32"/>
          <w:szCs w:val="32"/>
        </w:rPr>
        <w:t xml:space="preserve"> </w:t>
      </w:r>
      <w:r w:rsidR="00E667B6">
        <w:rPr>
          <w:rFonts w:ascii="Meiryo" w:eastAsia="Meiryo" w:hAnsi="Meiryo" w:cs="Meiryo"/>
          <w:w w:val="68"/>
          <w:sz w:val="32"/>
          <w:szCs w:val="32"/>
        </w:rPr>
        <w:t>=</w:t>
      </w:r>
    </w:p>
    <w:p w:rsidR="00875696" w:rsidRDefault="00E667B6">
      <w:pPr>
        <w:spacing w:line="240" w:lineRule="exact"/>
        <w:ind w:left="2691" w:right="1689"/>
        <w:jc w:val="center"/>
        <w:rPr>
          <w:sz w:val="32"/>
          <w:szCs w:val="32"/>
        </w:rPr>
      </w:pPr>
      <w:r>
        <w:rPr>
          <w:i/>
          <w:w w:val="99"/>
          <w:position w:val="2"/>
          <w:sz w:val="32"/>
          <w:szCs w:val="32"/>
        </w:rPr>
        <w:t>n</w:t>
      </w:r>
    </w:p>
    <w:p w:rsidR="00875696" w:rsidRDefault="00E667B6">
      <w:pPr>
        <w:spacing w:before="67"/>
        <w:ind w:left="480" w:right="-68"/>
        <w:rPr>
          <w:sz w:val="32"/>
          <w:szCs w:val="32"/>
        </w:rPr>
      </w:pPr>
      <w:r>
        <w:rPr>
          <w:rFonts w:ascii="PMingLiU" w:eastAsia="PMingLiU" w:hAnsi="PMingLiU" w:cs="PMingLiU"/>
          <w:w w:val="149"/>
          <w:sz w:val="24"/>
          <w:szCs w:val="24"/>
        </w:rPr>
        <w:t>„</w:t>
      </w:r>
      <w:r>
        <w:rPr>
          <w:rFonts w:ascii="PMingLiU" w:eastAsia="PMingLiU" w:hAnsi="PMingLiU" w:cs="PMingLiU"/>
          <w:spacing w:val="88"/>
          <w:w w:val="149"/>
          <w:sz w:val="24"/>
          <w:szCs w:val="24"/>
        </w:rPr>
        <w:t xml:space="preserve"> </w:t>
      </w:r>
      <w:r>
        <w:rPr>
          <w:sz w:val="32"/>
          <w:szCs w:val="32"/>
        </w:rPr>
        <w:t>The</w:t>
      </w:r>
      <w:r>
        <w:rPr>
          <w:spacing w:val="44"/>
          <w:sz w:val="32"/>
          <w:szCs w:val="32"/>
        </w:rPr>
        <w:t xml:space="preserve"> </w:t>
      </w:r>
      <w:r>
        <w:rPr>
          <w:spacing w:val="-1"/>
          <w:sz w:val="32"/>
          <w:szCs w:val="32"/>
        </w:rPr>
        <w:t>sa</w:t>
      </w:r>
      <w:r>
        <w:rPr>
          <w:sz w:val="32"/>
          <w:szCs w:val="32"/>
        </w:rPr>
        <w:t>mpling</w:t>
      </w:r>
      <w:r>
        <w:rPr>
          <w:spacing w:val="44"/>
          <w:sz w:val="32"/>
          <w:szCs w:val="32"/>
        </w:rPr>
        <w:t xml:space="preserve"> </w:t>
      </w:r>
      <w:r>
        <w:rPr>
          <w:sz w:val="32"/>
          <w:szCs w:val="32"/>
        </w:rPr>
        <w:t>di</w:t>
      </w:r>
      <w:r>
        <w:rPr>
          <w:spacing w:val="-1"/>
          <w:sz w:val="32"/>
          <w:szCs w:val="32"/>
        </w:rPr>
        <w:t>s</w:t>
      </w:r>
      <w:r>
        <w:rPr>
          <w:sz w:val="32"/>
          <w:szCs w:val="32"/>
        </w:rPr>
        <w:t>tribut</w:t>
      </w:r>
      <w:r>
        <w:rPr>
          <w:spacing w:val="-1"/>
          <w:sz w:val="32"/>
          <w:szCs w:val="32"/>
        </w:rPr>
        <w:t>io</w:t>
      </w:r>
      <w:r>
        <w:rPr>
          <w:sz w:val="32"/>
          <w:szCs w:val="32"/>
        </w:rPr>
        <w:t>n</w:t>
      </w:r>
      <w:r>
        <w:rPr>
          <w:spacing w:val="44"/>
          <w:sz w:val="32"/>
          <w:szCs w:val="32"/>
        </w:rPr>
        <w:t xml:space="preserve"> </w:t>
      </w:r>
      <w:r>
        <w:rPr>
          <w:sz w:val="32"/>
          <w:szCs w:val="32"/>
        </w:rPr>
        <w:t>of</w:t>
      </w:r>
    </w:p>
    <w:p w:rsidR="00875696" w:rsidRDefault="00E667B6">
      <w:pPr>
        <w:spacing w:line="420" w:lineRule="exact"/>
        <w:ind w:right="-81"/>
        <w:rPr>
          <w:sz w:val="35"/>
          <w:szCs w:val="35"/>
        </w:rPr>
      </w:pPr>
      <w:r>
        <w:br w:type="column"/>
      </w:r>
      <w:r>
        <w:rPr>
          <w:position w:val="-1"/>
          <w:sz w:val="32"/>
          <w:szCs w:val="32"/>
        </w:rPr>
        <w:lastRenderedPageBreak/>
        <w:t>(</w:t>
      </w:r>
      <w:r>
        <w:rPr>
          <w:spacing w:val="20"/>
          <w:position w:val="-1"/>
          <w:sz w:val="32"/>
          <w:szCs w:val="32"/>
        </w:rPr>
        <w:t xml:space="preserve"> </w:t>
      </w:r>
      <w:r>
        <w:rPr>
          <w:i/>
          <w:spacing w:val="-145"/>
          <w:position w:val="3"/>
          <w:sz w:val="35"/>
          <w:szCs w:val="35"/>
        </w:rPr>
        <w:t>p</w:t>
      </w:r>
      <w:r>
        <w:rPr>
          <w:position w:val="5"/>
          <w:sz w:val="35"/>
          <w:szCs w:val="35"/>
        </w:rPr>
        <w:t>ˆ</w:t>
      </w:r>
    </w:p>
    <w:p w:rsidR="00875696" w:rsidRDefault="00875696">
      <w:pPr>
        <w:spacing w:before="9" w:line="120" w:lineRule="exact"/>
        <w:rPr>
          <w:sz w:val="13"/>
          <w:szCs w:val="13"/>
        </w:rPr>
      </w:pPr>
    </w:p>
    <w:p w:rsidR="00875696" w:rsidRDefault="00E667B6">
      <w:pPr>
        <w:ind w:left="48"/>
        <w:rPr>
          <w:sz w:val="35"/>
          <w:szCs w:val="35"/>
        </w:rPr>
      </w:pPr>
      <w:r>
        <w:rPr>
          <w:i/>
          <w:spacing w:val="-145"/>
          <w:sz w:val="35"/>
          <w:szCs w:val="35"/>
        </w:rPr>
        <w:t>p</w:t>
      </w:r>
      <w:r>
        <w:rPr>
          <w:position w:val="2"/>
          <w:sz w:val="35"/>
          <w:szCs w:val="35"/>
        </w:rPr>
        <w:t>ˆ</w:t>
      </w:r>
    </w:p>
    <w:p w:rsidR="00875696" w:rsidRDefault="00E667B6">
      <w:pPr>
        <w:spacing w:before="53"/>
        <w:ind w:left="115"/>
        <w:rPr>
          <w:sz w:val="32"/>
          <w:szCs w:val="32"/>
        </w:rPr>
      </w:pPr>
      <w:r>
        <w:br w:type="column"/>
      </w:r>
      <w:r>
        <w:rPr>
          <w:sz w:val="32"/>
          <w:szCs w:val="32"/>
        </w:rPr>
        <w:lastRenderedPageBreak/>
        <w:t>is a statistic)</w:t>
      </w:r>
    </w:p>
    <w:p w:rsidR="00875696" w:rsidRDefault="00875696">
      <w:pPr>
        <w:spacing w:before="17" w:line="220" w:lineRule="exact"/>
        <w:rPr>
          <w:sz w:val="22"/>
          <w:szCs w:val="22"/>
        </w:rPr>
      </w:pPr>
    </w:p>
    <w:p w:rsidR="00875696" w:rsidRDefault="00E667B6">
      <w:pPr>
        <w:rPr>
          <w:sz w:val="32"/>
          <w:szCs w:val="32"/>
        </w:rPr>
        <w:sectPr w:rsidR="00875696">
          <w:type w:val="continuous"/>
          <w:pgSz w:w="11900" w:h="16840"/>
          <w:pgMar w:top="760" w:right="1340" w:bottom="280" w:left="1320" w:header="720" w:footer="720" w:gutter="0"/>
          <w:cols w:num="3" w:space="720" w:equalWidth="0">
            <w:col w:w="4628" w:space="172"/>
            <w:col w:w="352" w:space="80"/>
            <w:col w:w="4008"/>
          </w:cols>
        </w:sectPr>
      </w:pPr>
      <w:r>
        <w:rPr>
          <w:sz w:val="32"/>
          <w:szCs w:val="32"/>
        </w:rPr>
        <w:t>is</w:t>
      </w:r>
      <w:r>
        <w:rPr>
          <w:spacing w:val="44"/>
          <w:sz w:val="32"/>
          <w:szCs w:val="32"/>
        </w:rPr>
        <w:t xml:space="preserve"> </w:t>
      </w:r>
      <w:r>
        <w:rPr>
          <w:sz w:val="32"/>
          <w:szCs w:val="32"/>
        </w:rPr>
        <w:t>used</w:t>
      </w:r>
      <w:r>
        <w:rPr>
          <w:spacing w:val="44"/>
          <w:sz w:val="32"/>
          <w:szCs w:val="32"/>
        </w:rPr>
        <w:t xml:space="preserve"> </w:t>
      </w:r>
      <w:r>
        <w:rPr>
          <w:spacing w:val="-1"/>
          <w:sz w:val="32"/>
          <w:szCs w:val="32"/>
        </w:rPr>
        <w:t>t</w:t>
      </w:r>
      <w:r>
        <w:rPr>
          <w:sz w:val="32"/>
          <w:szCs w:val="32"/>
        </w:rPr>
        <w:t>o</w:t>
      </w:r>
      <w:r>
        <w:rPr>
          <w:spacing w:val="44"/>
          <w:sz w:val="32"/>
          <w:szCs w:val="32"/>
        </w:rPr>
        <w:t xml:space="preserve"> </w:t>
      </w:r>
      <w:r>
        <w:rPr>
          <w:sz w:val="32"/>
          <w:szCs w:val="32"/>
        </w:rPr>
        <w:t>make</w:t>
      </w:r>
      <w:r>
        <w:rPr>
          <w:spacing w:val="44"/>
          <w:sz w:val="32"/>
          <w:szCs w:val="32"/>
        </w:rPr>
        <w:t xml:space="preserve"> </w:t>
      </w:r>
      <w:r>
        <w:rPr>
          <w:spacing w:val="-1"/>
          <w:sz w:val="32"/>
          <w:szCs w:val="32"/>
        </w:rPr>
        <w:t>i</w:t>
      </w:r>
      <w:r>
        <w:rPr>
          <w:spacing w:val="1"/>
          <w:sz w:val="32"/>
          <w:szCs w:val="32"/>
        </w:rPr>
        <w:t>n</w:t>
      </w:r>
      <w:r>
        <w:rPr>
          <w:sz w:val="32"/>
          <w:szCs w:val="32"/>
        </w:rPr>
        <w:t>ferences</w:t>
      </w:r>
    </w:p>
    <w:p w:rsidR="00875696" w:rsidRDefault="00875696">
      <w:pPr>
        <w:spacing w:before="2" w:line="220" w:lineRule="exact"/>
        <w:rPr>
          <w:sz w:val="22"/>
          <w:szCs w:val="22"/>
        </w:rPr>
      </w:pPr>
    </w:p>
    <w:p w:rsidR="00875696" w:rsidRDefault="00E667B6">
      <w:pPr>
        <w:spacing w:before="19" w:line="360" w:lineRule="exact"/>
        <w:ind w:left="480"/>
        <w:rPr>
          <w:sz w:val="32"/>
          <w:szCs w:val="32"/>
        </w:rPr>
      </w:pPr>
      <w:r>
        <w:rPr>
          <w:position w:val="-1"/>
          <w:sz w:val="32"/>
          <w:szCs w:val="32"/>
        </w:rPr>
        <w:t>about p.</w:t>
      </w:r>
    </w:p>
    <w:p w:rsidR="00875696" w:rsidRDefault="00875696">
      <w:pPr>
        <w:spacing w:before="5" w:line="140" w:lineRule="exact"/>
        <w:rPr>
          <w:sz w:val="15"/>
          <w:szCs w:val="15"/>
        </w:rPr>
      </w:pPr>
    </w:p>
    <w:p w:rsidR="00875696" w:rsidRDefault="00875696">
      <w:pPr>
        <w:spacing w:line="200" w:lineRule="exact"/>
        <w:sectPr w:rsidR="00875696">
          <w:pgSz w:w="11900" w:h="16840"/>
          <w:pgMar w:top="1180" w:right="1340" w:bottom="280" w:left="1320" w:header="734" w:footer="1453" w:gutter="0"/>
          <w:cols w:space="720"/>
        </w:sectPr>
      </w:pPr>
    </w:p>
    <w:p w:rsidR="00875696" w:rsidRDefault="00E667B6">
      <w:pPr>
        <w:spacing w:before="19"/>
        <w:ind w:left="480"/>
        <w:rPr>
          <w:sz w:val="32"/>
          <w:szCs w:val="32"/>
        </w:rPr>
      </w:pPr>
      <w:r>
        <w:rPr>
          <w:b/>
          <w:sz w:val="32"/>
          <w:szCs w:val="32"/>
        </w:rPr>
        <w:lastRenderedPageBreak/>
        <w:t>Result:</w:t>
      </w:r>
    </w:p>
    <w:p w:rsidR="00875696" w:rsidRDefault="00E667B6">
      <w:pPr>
        <w:spacing w:line="420" w:lineRule="exact"/>
        <w:ind w:left="480" w:right="-81"/>
        <w:rPr>
          <w:sz w:val="35"/>
          <w:szCs w:val="35"/>
        </w:rPr>
      </w:pPr>
      <w:r>
        <w:rPr>
          <w:position w:val="-2"/>
          <w:sz w:val="32"/>
          <w:szCs w:val="32"/>
        </w:rPr>
        <w:t xml:space="preserve">The </w:t>
      </w:r>
      <w:r>
        <w:rPr>
          <w:spacing w:val="23"/>
          <w:position w:val="-2"/>
          <w:sz w:val="32"/>
          <w:szCs w:val="32"/>
        </w:rPr>
        <w:t xml:space="preserve"> </w:t>
      </w:r>
      <w:r>
        <w:rPr>
          <w:position w:val="-2"/>
          <w:sz w:val="32"/>
          <w:szCs w:val="32"/>
        </w:rPr>
        <w:t xml:space="preserve">mean </w:t>
      </w:r>
      <w:r>
        <w:rPr>
          <w:spacing w:val="23"/>
          <w:position w:val="-2"/>
          <w:sz w:val="32"/>
          <w:szCs w:val="32"/>
        </w:rPr>
        <w:t xml:space="preserve"> </w:t>
      </w:r>
      <w:r>
        <w:rPr>
          <w:position w:val="-2"/>
          <w:sz w:val="32"/>
          <w:szCs w:val="32"/>
        </w:rPr>
        <w:t xml:space="preserve">of </w:t>
      </w:r>
      <w:r>
        <w:rPr>
          <w:spacing w:val="23"/>
          <w:position w:val="-2"/>
          <w:sz w:val="32"/>
          <w:szCs w:val="32"/>
        </w:rPr>
        <w:t xml:space="preserve"> </w:t>
      </w:r>
      <w:r>
        <w:rPr>
          <w:position w:val="-2"/>
          <w:sz w:val="32"/>
          <w:szCs w:val="32"/>
        </w:rPr>
        <w:t xml:space="preserve">the </w:t>
      </w:r>
      <w:r>
        <w:rPr>
          <w:spacing w:val="23"/>
          <w:position w:val="-2"/>
          <w:sz w:val="32"/>
          <w:szCs w:val="32"/>
        </w:rPr>
        <w:t xml:space="preserve"> </w:t>
      </w:r>
      <w:r>
        <w:rPr>
          <w:position w:val="-2"/>
          <w:sz w:val="32"/>
          <w:szCs w:val="32"/>
        </w:rPr>
        <w:t xml:space="preserve">sample </w:t>
      </w:r>
      <w:r>
        <w:rPr>
          <w:spacing w:val="23"/>
          <w:position w:val="-2"/>
          <w:sz w:val="32"/>
          <w:szCs w:val="32"/>
        </w:rPr>
        <w:t xml:space="preserve"> </w:t>
      </w:r>
      <w:r>
        <w:rPr>
          <w:position w:val="-2"/>
          <w:sz w:val="32"/>
          <w:szCs w:val="32"/>
        </w:rPr>
        <w:t xml:space="preserve">proportion </w:t>
      </w:r>
      <w:r>
        <w:rPr>
          <w:spacing w:val="23"/>
          <w:position w:val="-2"/>
          <w:sz w:val="32"/>
          <w:szCs w:val="32"/>
        </w:rPr>
        <w:t xml:space="preserve"> </w:t>
      </w:r>
      <w:r>
        <w:rPr>
          <w:position w:val="-2"/>
          <w:sz w:val="32"/>
          <w:szCs w:val="32"/>
        </w:rPr>
        <w:t>(</w:t>
      </w:r>
      <w:r>
        <w:rPr>
          <w:spacing w:val="17"/>
          <w:position w:val="-2"/>
          <w:sz w:val="32"/>
          <w:szCs w:val="32"/>
        </w:rPr>
        <w:t xml:space="preserve"> </w:t>
      </w:r>
      <w:r>
        <w:rPr>
          <w:i/>
          <w:spacing w:val="-145"/>
          <w:position w:val="3"/>
          <w:sz w:val="35"/>
          <w:szCs w:val="35"/>
        </w:rPr>
        <w:t>p</w:t>
      </w:r>
      <w:r>
        <w:rPr>
          <w:position w:val="4"/>
          <w:sz w:val="35"/>
          <w:szCs w:val="35"/>
        </w:rPr>
        <w:t>ˆ</w:t>
      </w:r>
    </w:p>
    <w:p w:rsidR="00875696" w:rsidRDefault="00E667B6">
      <w:pPr>
        <w:spacing w:before="29" w:line="360" w:lineRule="exact"/>
        <w:ind w:left="480"/>
        <w:rPr>
          <w:sz w:val="32"/>
          <w:szCs w:val="32"/>
        </w:rPr>
      </w:pPr>
      <w:r>
        <w:rPr>
          <w:position w:val="-1"/>
          <w:sz w:val="32"/>
          <w:szCs w:val="32"/>
        </w:rPr>
        <w:t>p</w:t>
      </w:r>
      <w:r>
        <w:rPr>
          <w:spacing w:val="-1"/>
          <w:position w:val="-1"/>
          <w:sz w:val="32"/>
          <w:szCs w:val="32"/>
        </w:rPr>
        <w:t>r</w:t>
      </w:r>
      <w:r>
        <w:rPr>
          <w:position w:val="-1"/>
          <w:sz w:val="32"/>
          <w:szCs w:val="32"/>
        </w:rPr>
        <w:t>oport</w:t>
      </w:r>
      <w:r>
        <w:rPr>
          <w:spacing w:val="-1"/>
          <w:position w:val="-1"/>
          <w:sz w:val="32"/>
          <w:szCs w:val="32"/>
        </w:rPr>
        <w:t>i</w:t>
      </w:r>
      <w:r>
        <w:rPr>
          <w:position w:val="-1"/>
          <w:sz w:val="32"/>
          <w:szCs w:val="32"/>
        </w:rPr>
        <w:t xml:space="preserve">on </w:t>
      </w:r>
      <w:r>
        <w:rPr>
          <w:spacing w:val="-1"/>
          <w:position w:val="-1"/>
          <w:sz w:val="32"/>
          <w:szCs w:val="32"/>
        </w:rPr>
        <w:t>(</w:t>
      </w:r>
      <w:r>
        <w:rPr>
          <w:spacing w:val="1"/>
          <w:position w:val="-1"/>
          <w:sz w:val="32"/>
          <w:szCs w:val="32"/>
        </w:rPr>
        <w:t>p</w:t>
      </w:r>
      <w:r>
        <w:rPr>
          <w:position w:val="-1"/>
          <w:sz w:val="32"/>
          <w:szCs w:val="32"/>
        </w:rPr>
        <w:t xml:space="preserve">); </w:t>
      </w:r>
      <w:r>
        <w:rPr>
          <w:spacing w:val="-1"/>
          <w:position w:val="-1"/>
          <w:sz w:val="32"/>
          <w:szCs w:val="32"/>
        </w:rPr>
        <w:t>t</w:t>
      </w:r>
      <w:r>
        <w:rPr>
          <w:position w:val="-1"/>
          <w:sz w:val="32"/>
          <w:szCs w:val="32"/>
        </w:rPr>
        <w:t>hat is:</w:t>
      </w:r>
    </w:p>
    <w:p w:rsidR="00875696" w:rsidRDefault="00E667B6">
      <w:pPr>
        <w:spacing w:line="200" w:lineRule="exact"/>
      </w:pPr>
      <w:r>
        <w:br w:type="column"/>
      </w:r>
    </w:p>
    <w:p w:rsidR="00875696" w:rsidRDefault="00875696">
      <w:pPr>
        <w:spacing w:before="15" w:line="240" w:lineRule="exact"/>
        <w:rPr>
          <w:sz w:val="24"/>
          <w:szCs w:val="24"/>
        </w:rPr>
      </w:pPr>
    </w:p>
    <w:p w:rsidR="00875696" w:rsidRDefault="00E667B6">
      <w:pPr>
        <w:rPr>
          <w:sz w:val="32"/>
          <w:szCs w:val="32"/>
        </w:rPr>
        <w:sectPr w:rsidR="00875696">
          <w:type w:val="continuous"/>
          <w:pgSz w:w="11900" w:h="16840"/>
          <w:pgMar w:top="760" w:right="1340" w:bottom="280" w:left="1320" w:header="720" w:footer="720" w:gutter="0"/>
          <w:cols w:num="2" w:space="720" w:equalWidth="0">
            <w:col w:w="6040" w:space="115"/>
            <w:col w:w="3085"/>
          </w:cols>
        </w:sectPr>
      </w:pPr>
      <w:r>
        <w:rPr>
          <w:sz w:val="32"/>
          <w:szCs w:val="32"/>
        </w:rPr>
        <w:t xml:space="preserve">) </w:t>
      </w:r>
      <w:r>
        <w:rPr>
          <w:spacing w:val="23"/>
          <w:sz w:val="32"/>
          <w:szCs w:val="32"/>
        </w:rPr>
        <w:t xml:space="preserve"> </w:t>
      </w:r>
      <w:r>
        <w:rPr>
          <w:sz w:val="32"/>
          <w:szCs w:val="32"/>
        </w:rPr>
        <w:t xml:space="preserve">is </w:t>
      </w:r>
      <w:r>
        <w:rPr>
          <w:spacing w:val="23"/>
          <w:sz w:val="32"/>
          <w:szCs w:val="32"/>
        </w:rPr>
        <w:t xml:space="preserve"> </w:t>
      </w:r>
      <w:r>
        <w:rPr>
          <w:sz w:val="32"/>
          <w:szCs w:val="32"/>
        </w:rPr>
        <w:t xml:space="preserve">the </w:t>
      </w:r>
      <w:r>
        <w:rPr>
          <w:spacing w:val="23"/>
          <w:sz w:val="32"/>
          <w:szCs w:val="32"/>
        </w:rPr>
        <w:t xml:space="preserve"> </w:t>
      </w:r>
      <w:r>
        <w:rPr>
          <w:sz w:val="32"/>
          <w:szCs w:val="32"/>
        </w:rPr>
        <w:t>population</w:t>
      </w:r>
    </w:p>
    <w:p w:rsidR="00875696" w:rsidRDefault="00E667B6">
      <w:pPr>
        <w:spacing w:line="460" w:lineRule="exact"/>
        <w:ind w:left="4271" w:right="3908"/>
        <w:jc w:val="center"/>
        <w:rPr>
          <w:sz w:val="33"/>
          <w:szCs w:val="33"/>
        </w:rPr>
        <w:sectPr w:rsidR="00875696">
          <w:type w:val="continuous"/>
          <w:pgSz w:w="11900" w:h="16840"/>
          <w:pgMar w:top="760" w:right="1340" w:bottom="280" w:left="1320" w:header="720" w:footer="720" w:gutter="0"/>
          <w:cols w:space="720"/>
        </w:sectPr>
      </w:pPr>
      <w:r>
        <w:rPr>
          <w:rFonts w:ascii="Meiryo" w:eastAsia="Meiryo" w:hAnsi="Meiryo" w:cs="Meiryo"/>
          <w:w w:val="87"/>
          <w:position w:val="3"/>
          <w:sz w:val="35"/>
          <w:szCs w:val="35"/>
        </w:rPr>
        <w:lastRenderedPageBreak/>
        <w:t>µ</w:t>
      </w:r>
      <w:r>
        <w:rPr>
          <w:rFonts w:ascii="Meiryo" w:eastAsia="Meiryo" w:hAnsi="Meiryo" w:cs="Meiryo"/>
          <w:spacing w:val="-69"/>
          <w:position w:val="3"/>
          <w:sz w:val="35"/>
          <w:szCs w:val="35"/>
        </w:rPr>
        <w:t xml:space="preserve"> </w:t>
      </w:r>
      <w:r>
        <w:rPr>
          <w:i/>
          <w:spacing w:val="-80"/>
          <w:position w:val="-5"/>
          <w:sz w:val="19"/>
          <w:szCs w:val="19"/>
        </w:rPr>
        <w:t>p</w:t>
      </w:r>
      <w:r>
        <w:rPr>
          <w:position w:val="-5"/>
          <w:sz w:val="19"/>
          <w:szCs w:val="19"/>
        </w:rPr>
        <w:t xml:space="preserve">ˆ  </w:t>
      </w:r>
      <w:r>
        <w:rPr>
          <w:spacing w:val="16"/>
          <w:position w:val="-5"/>
          <w:sz w:val="19"/>
          <w:szCs w:val="19"/>
        </w:rPr>
        <w:t xml:space="preserve"> </w:t>
      </w:r>
      <w:r>
        <w:rPr>
          <w:rFonts w:ascii="Meiryo" w:eastAsia="Meiryo" w:hAnsi="Meiryo" w:cs="Meiryo"/>
          <w:w w:val="68"/>
          <w:position w:val="3"/>
          <w:sz w:val="33"/>
          <w:szCs w:val="33"/>
        </w:rPr>
        <w:t>=</w:t>
      </w:r>
      <w:r>
        <w:rPr>
          <w:rFonts w:ascii="Meiryo" w:eastAsia="Meiryo" w:hAnsi="Meiryo" w:cs="Meiryo"/>
          <w:spacing w:val="58"/>
          <w:w w:val="68"/>
          <w:position w:val="3"/>
          <w:sz w:val="33"/>
          <w:szCs w:val="33"/>
        </w:rPr>
        <w:t xml:space="preserve"> </w:t>
      </w:r>
      <w:r>
        <w:rPr>
          <w:i/>
          <w:position w:val="3"/>
          <w:sz w:val="33"/>
          <w:szCs w:val="33"/>
        </w:rPr>
        <w:t>p</w:t>
      </w:r>
    </w:p>
    <w:p w:rsidR="00875696" w:rsidRDefault="00E667B6">
      <w:pPr>
        <w:spacing w:before="50" w:line="440" w:lineRule="exact"/>
        <w:ind w:left="480" w:right="-81"/>
        <w:rPr>
          <w:sz w:val="35"/>
          <w:szCs w:val="35"/>
        </w:rPr>
      </w:pPr>
      <w:r>
        <w:rPr>
          <w:position w:val="-3"/>
          <w:sz w:val="32"/>
          <w:szCs w:val="32"/>
        </w:rPr>
        <w:lastRenderedPageBreak/>
        <w:t xml:space="preserve">The variance of the </w:t>
      </w:r>
      <w:r>
        <w:rPr>
          <w:spacing w:val="-1"/>
          <w:position w:val="-3"/>
          <w:sz w:val="32"/>
          <w:szCs w:val="32"/>
        </w:rPr>
        <w:t>s</w:t>
      </w:r>
      <w:r>
        <w:rPr>
          <w:spacing w:val="1"/>
          <w:position w:val="-3"/>
          <w:sz w:val="32"/>
          <w:szCs w:val="32"/>
        </w:rPr>
        <w:t>a</w:t>
      </w:r>
      <w:r>
        <w:rPr>
          <w:position w:val="-3"/>
          <w:sz w:val="32"/>
          <w:szCs w:val="32"/>
        </w:rPr>
        <w:t>mp</w:t>
      </w:r>
      <w:r>
        <w:rPr>
          <w:spacing w:val="-1"/>
          <w:position w:val="-3"/>
          <w:sz w:val="32"/>
          <w:szCs w:val="32"/>
        </w:rPr>
        <w:t>l</w:t>
      </w:r>
      <w:r>
        <w:rPr>
          <w:position w:val="-3"/>
          <w:sz w:val="32"/>
          <w:szCs w:val="32"/>
        </w:rPr>
        <w:t>e p</w:t>
      </w:r>
      <w:r>
        <w:rPr>
          <w:spacing w:val="-1"/>
          <w:position w:val="-3"/>
          <w:sz w:val="32"/>
          <w:szCs w:val="32"/>
        </w:rPr>
        <w:t>r</w:t>
      </w:r>
      <w:r>
        <w:rPr>
          <w:position w:val="-3"/>
          <w:sz w:val="32"/>
          <w:szCs w:val="32"/>
        </w:rPr>
        <w:t>oport</w:t>
      </w:r>
      <w:r>
        <w:rPr>
          <w:spacing w:val="-1"/>
          <w:position w:val="-3"/>
          <w:sz w:val="32"/>
          <w:szCs w:val="32"/>
        </w:rPr>
        <w:t>i</w:t>
      </w:r>
      <w:r>
        <w:rPr>
          <w:position w:val="-3"/>
          <w:sz w:val="32"/>
          <w:szCs w:val="32"/>
        </w:rPr>
        <w:t>on (</w:t>
      </w:r>
      <w:r>
        <w:rPr>
          <w:spacing w:val="19"/>
          <w:position w:val="-3"/>
          <w:sz w:val="32"/>
          <w:szCs w:val="32"/>
        </w:rPr>
        <w:t xml:space="preserve"> </w:t>
      </w:r>
      <w:r>
        <w:rPr>
          <w:i/>
          <w:spacing w:val="-146"/>
          <w:position w:val="2"/>
          <w:sz w:val="35"/>
          <w:szCs w:val="35"/>
        </w:rPr>
        <w:t>p</w:t>
      </w:r>
      <w:r>
        <w:rPr>
          <w:position w:val="3"/>
          <w:sz w:val="35"/>
          <w:szCs w:val="35"/>
        </w:rPr>
        <w:t>ˆ</w:t>
      </w:r>
    </w:p>
    <w:p w:rsidR="00875696" w:rsidRDefault="00E667B6">
      <w:pPr>
        <w:spacing w:before="9" w:line="120" w:lineRule="exact"/>
        <w:rPr>
          <w:sz w:val="13"/>
          <w:szCs w:val="13"/>
        </w:rPr>
      </w:pPr>
      <w:r>
        <w:br w:type="column"/>
      </w:r>
    </w:p>
    <w:p w:rsidR="00875696" w:rsidRDefault="00E667B6">
      <w:pPr>
        <w:spacing w:line="340" w:lineRule="exact"/>
        <w:rPr>
          <w:sz w:val="32"/>
          <w:szCs w:val="32"/>
        </w:rPr>
        <w:sectPr w:rsidR="00875696">
          <w:type w:val="continuous"/>
          <w:pgSz w:w="11900" w:h="16840"/>
          <w:pgMar w:top="760" w:right="1340" w:bottom="280" w:left="1320" w:header="720" w:footer="720" w:gutter="0"/>
          <w:cols w:num="2" w:space="720" w:equalWidth="0">
            <w:col w:w="5807" w:space="115"/>
            <w:col w:w="3318"/>
          </w:cols>
        </w:sectPr>
      </w:pPr>
      <w:r>
        <w:rPr>
          <w:position w:val="-1"/>
          <w:sz w:val="32"/>
          <w:szCs w:val="32"/>
        </w:rPr>
        <w:t>) is:</w:t>
      </w:r>
    </w:p>
    <w:p w:rsidR="00875696" w:rsidRDefault="00D5330D">
      <w:pPr>
        <w:spacing w:line="520" w:lineRule="exact"/>
        <w:ind w:left="2236" w:right="-104"/>
        <w:rPr>
          <w:rFonts w:ascii="Meiryo" w:eastAsia="Meiryo" w:hAnsi="Meiryo" w:cs="Meiryo"/>
          <w:sz w:val="29"/>
          <w:szCs w:val="29"/>
        </w:rPr>
      </w:pPr>
      <w:r w:rsidRPr="00D5330D">
        <w:lastRenderedPageBreak/>
        <w:pict>
          <v:shape id="_x0000_s3653" type="#_x0000_t202" style="position:absolute;left:0;text-align:left;margin-left:165.8pt;margin-top:12.55pt;width:8.95pt;height:15.65pt;z-index:-20296;mso-position-horizontal-relative:page" filled="f" stroked="f">
            <v:textbox inset="0,0,0,0">
              <w:txbxContent>
                <w:p w:rsidR="000653A5" w:rsidRDefault="000653A5">
                  <w:pPr>
                    <w:spacing w:line="300" w:lineRule="exact"/>
                    <w:ind w:right="-67"/>
                    <w:rPr>
                      <w:rFonts w:ascii="Meiryo" w:eastAsia="Meiryo" w:hAnsi="Meiryo" w:cs="Meiryo"/>
                      <w:sz w:val="31"/>
                      <w:szCs w:val="31"/>
                    </w:rPr>
                  </w:pPr>
                  <w:r>
                    <w:rPr>
                      <w:rFonts w:ascii="Meiryo" w:eastAsia="Meiryo" w:hAnsi="Meiryo" w:cs="Meiryo"/>
                      <w:position w:val="-1"/>
                      <w:sz w:val="31"/>
                      <w:szCs w:val="31"/>
                    </w:rPr>
                    <w:t>σ</w:t>
                  </w:r>
                </w:p>
              </w:txbxContent>
            </v:textbox>
            <w10:wrap anchorx="page"/>
          </v:shape>
        </w:pict>
      </w:r>
      <w:r w:rsidRPr="00D5330D">
        <w:pict>
          <v:shape id="_x0000_s3652" type="#_x0000_t202" style="position:absolute;left:0;text-align:left;margin-left:187.75pt;margin-top:13.25pt;width:8.1pt;height:14.8pt;z-index:-20293;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w w:val="69"/>
                      <w:position w:val="-1"/>
                      <w:sz w:val="29"/>
                      <w:szCs w:val="29"/>
                    </w:rPr>
                    <w:t>=</w:t>
                  </w:r>
                </w:p>
              </w:txbxContent>
            </v:textbox>
            <w10:wrap anchorx="page"/>
          </v:shape>
        </w:pict>
      </w:r>
      <w:r w:rsidR="00E667B6">
        <w:rPr>
          <w:position w:val="5"/>
          <w:sz w:val="17"/>
          <w:szCs w:val="17"/>
        </w:rPr>
        <w:t xml:space="preserve">2   </w:t>
      </w:r>
      <w:r w:rsidR="00E667B6">
        <w:rPr>
          <w:spacing w:val="51"/>
          <w:position w:val="5"/>
          <w:sz w:val="17"/>
          <w:szCs w:val="17"/>
        </w:rPr>
        <w:t xml:space="preserve"> </w:t>
      </w:r>
      <w:r w:rsidR="00E667B6">
        <w:rPr>
          <w:i/>
          <w:position w:val="10"/>
          <w:sz w:val="29"/>
          <w:szCs w:val="29"/>
          <w:u w:val="single" w:color="000000"/>
        </w:rPr>
        <w:t xml:space="preserve"> </w:t>
      </w:r>
      <w:r w:rsidR="00E667B6">
        <w:rPr>
          <w:i/>
          <w:spacing w:val="8"/>
          <w:position w:val="10"/>
          <w:sz w:val="29"/>
          <w:szCs w:val="29"/>
          <w:u w:val="single" w:color="000000"/>
        </w:rPr>
        <w:t>p</w:t>
      </w:r>
      <w:r w:rsidR="00E667B6">
        <w:rPr>
          <w:rFonts w:ascii="Meiryo" w:eastAsia="Meiryo" w:hAnsi="Meiryo" w:cs="Meiryo"/>
          <w:spacing w:val="-37"/>
          <w:w w:val="56"/>
          <w:position w:val="11"/>
          <w:sz w:val="39"/>
          <w:szCs w:val="39"/>
          <w:u w:val="single" w:color="000000"/>
        </w:rPr>
        <w:t>(</w:t>
      </w:r>
      <w:r w:rsidR="00E667B6">
        <w:rPr>
          <w:w w:val="102"/>
          <w:position w:val="10"/>
          <w:sz w:val="29"/>
          <w:szCs w:val="29"/>
          <w:u w:val="single" w:color="000000"/>
        </w:rPr>
        <w:t>1</w:t>
      </w:r>
      <w:r w:rsidR="00E667B6">
        <w:rPr>
          <w:spacing w:val="-40"/>
          <w:w w:val="102"/>
          <w:position w:val="10"/>
          <w:sz w:val="29"/>
          <w:szCs w:val="29"/>
          <w:u w:val="single" w:color="000000"/>
        </w:rPr>
        <w:t xml:space="preserve"> </w:t>
      </w:r>
      <w:r w:rsidR="00E667B6">
        <w:rPr>
          <w:rFonts w:ascii="Meiryo" w:eastAsia="Meiryo" w:hAnsi="Meiryo" w:cs="Meiryo"/>
          <w:w w:val="69"/>
          <w:position w:val="10"/>
          <w:sz w:val="29"/>
          <w:szCs w:val="29"/>
          <w:u w:val="single" w:color="000000"/>
        </w:rPr>
        <w:t>−</w:t>
      </w:r>
      <w:r w:rsidR="00E667B6">
        <w:rPr>
          <w:rFonts w:ascii="Meiryo" w:eastAsia="Meiryo" w:hAnsi="Meiryo" w:cs="Meiryo"/>
          <w:spacing w:val="-64"/>
          <w:w w:val="69"/>
          <w:position w:val="10"/>
          <w:sz w:val="29"/>
          <w:szCs w:val="29"/>
          <w:u w:val="single" w:color="000000"/>
        </w:rPr>
        <w:t xml:space="preserve"> </w:t>
      </w:r>
      <w:r w:rsidR="00E667B6">
        <w:rPr>
          <w:i/>
          <w:w w:val="102"/>
          <w:position w:val="10"/>
          <w:sz w:val="29"/>
          <w:szCs w:val="29"/>
          <w:u w:val="single" w:color="000000"/>
        </w:rPr>
        <w:t>p</w:t>
      </w:r>
      <w:r w:rsidR="00E667B6">
        <w:rPr>
          <w:i/>
          <w:spacing w:val="-57"/>
          <w:w w:val="102"/>
          <w:position w:val="10"/>
          <w:sz w:val="29"/>
          <w:szCs w:val="29"/>
          <w:u w:val="single" w:color="000000"/>
        </w:rPr>
        <w:t xml:space="preserve"> </w:t>
      </w:r>
      <w:r w:rsidR="00E667B6">
        <w:rPr>
          <w:rFonts w:ascii="Meiryo" w:eastAsia="Meiryo" w:hAnsi="Meiryo" w:cs="Meiryo"/>
          <w:w w:val="56"/>
          <w:position w:val="11"/>
          <w:sz w:val="39"/>
          <w:szCs w:val="39"/>
          <w:u w:val="single" w:color="000000"/>
        </w:rPr>
        <w:t>)</w:t>
      </w:r>
      <w:r w:rsidR="00E667B6">
        <w:rPr>
          <w:rFonts w:ascii="Meiryo" w:eastAsia="Meiryo" w:hAnsi="Meiryo" w:cs="Meiryo"/>
          <w:spacing w:val="-55"/>
          <w:position w:val="11"/>
          <w:sz w:val="39"/>
          <w:szCs w:val="39"/>
        </w:rPr>
        <w:t xml:space="preserve"> </w:t>
      </w:r>
      <w:r w:rsidR="00E667B6">
        <w:rPr>
          <w:rFonts w:ascii="Meiryo" w:eastAsia="Meiryo" w:hAnsi="Meiryo" w:cs="Meiryo"/>
          <w:w w:val="69"/>
          <w:position w:val="-8"/>
          <w:sz w:val="29"/>
          <w:szCs w:val="29"/>
        </w:rPr>
        <w:t>=</w:t>
      </w:r>
    </w:p>
    <w:p w:rsidR="00875696" w:rsidRDefault="00E667B6">
      <w:pPr>
        <w:spacing w:line="260" w:lineRule="exact"/>
        <w:ind w:left="2234"/>
        <w:rPr>
          <w:sz w:val="29"/>
          <w:szCs w:val="29"/>
        </w:rPr>
      </w:pPr>
      <w:r>
        <w:rPr>
          <w:i/>
          <w:spacing w:val="-73"/>
          <w:position w:val="16"/>
          <w:sz w:val="17"/>
          <w:szCs w:val="17"/>
        </w:rPr>
        <w:t>p</w:t>
      </w:r>
      <w:r>
        <w:rPr>
          <w:position w:val="17"/>
          <w:sz w:val="17"/>
          <w:szCs w:val="17"/>
        </w:rPr>
        <w:t xml:space="preserve">ˆ                 </w:t>
      </w:r>
      <w:r>
        <w:rPr>
          <w:spacing w:val="22"/>
          <w:position w:val="17"/>
          <w:sz w:val="17"/>
          <w:szCs w:val="17"/>
        </w:rPr>
        <w:t xml:space="preserve"> </w:t>
      </w:r>
      <w:r>
        <w:rPr>
          <w:i/>
          <w:w w:val="102"/>
          <w:position w:val="1"/>
          <w:sz w:val="29"/>
          <w:szCs w:val="29"/>
        </w:rPr>
        <w:t>n</w:t>
      </w:r>
    </w:p>
    <w:p w:rsidR="00875696" w:rsidRDefault="00E667B6">
      <w:pPr>
        <w:spacing w:before="52"/>
        <w:ind w:left="-42" w:right="-42"/>
        <w:jc w:val="center"/>
        <w:rPr>
          <w:sz w:val="29"/>
          <w:szCs w:val="29"/>
        </w:rPr>
      </w:pPr>
      <w:r>
        <w:br w:type="column"/>
      </w:r>
      <w:r>
        <w:rPr>
          <w:i/>
          <w:spacing w:val="-18"/>
          <w:w w:val="102"/>
          <w:sz w:val="29"/>
          <w:szCs w:val="29"/>
          <w:u w:val="single" w:color="000000"/>
        </w:rPr>
        <w:lastRenderedPageBreak/>
        <w:t xml:space="preserve"> </w:t>
      </w:r>
      <w:r>
        <w:rPr>
          <w:i/>
          <w:w w:val="102"/>
          <w:sz w:val="29"/>
          <w:szCs w:val="29"/>
          <w:u w:val="single" w:color="000000"/>
        </w:rPr>
        <w:t>pq</w:t>
      </w:r>
    </w:p>
    <w:p w:rsidR="00875696" w:rsidRDefault="00E667B6">
      <w:pPr>
        <w:spacing w:before="81" w:line="320" w:lineRule="exact"/>
        <w:ind w:left="72" w:right="48"/>
        <w:jc w:val="center"/>
        <w:rPr>
          <w:sz w:val="29"/>
          <w:szCs w:val="29"/>
        </w:rPr>
      </w:pPr>
      <w:r>
        <w:rPr>
          <w:i/>
          <w:w w:val="102"/>
          <w:position w:val="-1"/>
          <w:sz w:val="29"/>
          <w:szCs w:val="29"/>
        </w:rPr>
        <w:t>n</w:t>
      </w:r>
    </w:p>
    <w:p w:rsidR="00875696" w:rsidRDefault="00E667B6">
      <w:pPr>
        <w:spacing w:before="6" w:line="260" w:lineRule="exact"/>
        <w:rPr>
          <w:sz w:val="26"/>
          <w:szCs w:val="26"/>
        </w:rPr>
      </w:pPr>
      <w:r>
        <w:br w:type="column"/>
      </w:r>
    </w:p>
    <w:p w:rsidR="00875696" w:rsidRDefault="00E667B6">
      <w:pPr>
        <w:rPr>
          <w:sz w:val="32"/>
          <w:szCs w:val="32"/>
        </w:rPr>
        <w:sectPr w:rsidR="00875696">
          <w:type w:val="continuous"/>
          <w:pgSz w:w="11900" w:h="16840"/>
          <w:pgMar w:top="760" w:right="1340" w:bottom="280" w:left="1320" w:header="720" w:footer="720" w:gutter="0"/>
          <w:cols w:num="3" w:space="720" w:equalWidth="0">
            <w:col w:w="3896" w:space="81"/>
            <w:col w:w="353" w:space="74"/>
            <w:col w:w="4836"/>
          </w:cols>
        </w:sectPr>
      </w:pPr>
      <w:r>
        <w:rPr>
          <w:sz w:val="32"/>
          <w:szCs w:val="32"/>
        </w:rPr>
        <w:t xml:space="preserve">.          (where q=1 </w:t>
      </w:r>
      <w:r>
        <w:rPr>
          <w:rFonts w:ascii="Courier New" w:eastAsia="Courier New" w:hAnsi="Courier New" w:cs="Courier New"/>
          <w:sz w:val="32"/>
          <w:szCs w:val="32"/>
        </w:rPr>
        <w:t>–</w:t>
      </w:r>
      <w:r>
        <w:rPr>
          <w:sz w:val="32"/>
          <w:szCs w:val="32"/>
        </w:rPr>
        <w:t>p)</w:t>
      </w:r>
    </w:p>
    <w:p w:rsidR="00875696" w:rsidRDefault="00E667B6">
      <w:pPr>
        <w:spacing w:before="7"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The</w:t>
      </w:r>
      <w:r>
        <w:rPr>
          <w:spacing w:val="7"/>
          <w:position w:val="-1"/>
          <w:sz w:val="32"/>
          <w:szCs w:val="32"/>
        </w:rPr>
        <w:t xml:space="preserve"> </w:t>
      </w:r>
      <w:r>
        <w:rPr>
          <w:position w:val="-1"/>
          <w:sz w:val="32"/>
          <w:szCs w:val="32"/>
        </w:rPr>
        <w:t>standard</w:t>
      </w:r>
      <w:r>
        <w:rPr>
          <w:spacing w:val="7"/>
          <w:position w:val="-1"/>
          <w:sz w:val="32"/>
          <w:szCs w:val="32"/>
        </w:rPr>
        <w:t xml:space="preserve"> </w:t>
      </w:r>
      <w:r>
        <w:rPr>
          <w:position w:val="-1"/>
          <w:sz w:val="32"/>
          <w:szCs w:val="32"/>
        </w:rPr>
        <w:t>error</w:t>
      </w:r>
      <w:r>
        <w:rPr>
          <w:spacing w:val="7"/>
          <w:position w:val="-1"/>
          <w:sz w:val="32"/>
          <w:szCs w:val="32"/>
        </w:rPr>
        <w:t xml:space="preserve"> </w:t>
      </w:r>
      <w:r>
        <w:rPr>
          <w:position w:val="-1"/>
          <w:sz w:val="32"/>
          <w:szCs w:val="32"/>
        </w:rPr>
        <w:t>(standard</w:t>
      </w:r>
      <w:r>
        <w:rPr>
          <w:spacing w:val="7"/>
          <w:position w:val="-1"/>
          <w:sz w:val="32"/>
          <w:szCs w:val="32"/>
        </w:rPr>
        <w:t xml:space="preserve"> </w:t>
      </w:r>
      <w:r>
        <w:rPr>
          <w:position w:val="-1"/>
          <w:sz w:val="32"/>
          <w:szCs w:val="32"/>
        </w:rPr>
        <w:t>deviat</w:t>
      </w:r>
      <w:r>
        <w:rPr>
          <w:spacing w:val="-3"/>
          <w:position w:val="-1"/>
          <w:sz w:val="32"/>
          <w:szCs w:val="32"/>
        </w:rPr>
        <w:t>i</w:t>
      </w:r>
      <w:r>
        <w:rPr>
          <w:position w:val="-1"/>
          <w:sz w:val="32"/>
          <w:szCs w:val="32"/>
        </w:rPr>
        <w:t>on)</w:t>
      </w:r>
      <w:r>
        <w:rPr>
          <w:spacing w:val="7"/>
          <w:position w:val="-1"/>
          <w:sz w:val="32"/>
          <w:szCs w:val="32"/>
        </w:rPr>
        <w:t xml:space="preserve"> </w:t>
      </w:r>
      <w:r>
        <w:rPr>
          <w:position w:val="-1"/>
          <w:sz w:val="32"/>
          <w:szCs w:val="32"/>
        </w:rPr>
        <w:t>of</w:t>
      </w:r>
      <w:r>
        <w:rPr>
          <w:spacing w:val="7"/>
          <w:position w:val="-1"/>
          <w:sz w:val="32"/>
          <w:szCs w:val="32"/>
        </w:rPr>
        <w:t xml:space="preserve"> </w:t>
      </w:r>
      <w:r>
        <w:rPr>
          <w:position w:val="-1"/>
          <w:sz w:val="32"/>
          <w:szCs w:val="32"/>
        </w:rPr>
        <w:t>the</w:t>
      </w:r>
      <w:r>
        <w:rPr>
          <w:spacing w:val="7"/>
          <w:position w:val="-1"/>
          <w:sz w:val="32"/>
          <w:szCs w:val="32"/>
        </w:rPr>
        <w:t xml:space="preserve"> </w:t>
      </w:r>
      <w:r>
        <w:rPr>
          <w:spacing w:val="-1"/>
          <w:position w:val="-1"/>
          <w:sz w:val="32"/>
          <w:szCs w:val="32"/>
        </w:rPr>
        <w:t>s</w:t>
      </w:r>
      <w:r>
        <w:rPr>
          <w:spacing w:val="1"/>
          <w:position w:val="-1"/>
          <w:sz w:val="32"/>
          <w:szCs w:val="32"/>
        </w:rPr>
        <w:t>a</w:t>
      </w:r>
      <w:r>
        <w:rPr>
          <w:position w:val="-1"/>
          <w:sz w:val="32"/>
          <w:szCs w:val="32"/>
        </w:rPr>
        <w:t>mple</w:t>
      </w:r>
      <w:r>
        <w:rPr>
          <w:spacing w:val="7"/>
          <w:position w:val="-1"/>
          <w:sz w:val="32"/>
          <w:szCs w:val="32"/>
        </w:rPr>
        <w:t xml:space="preserve"> </w:t>
      </w:r>
      <w:r>
        <w:rPr>
          <w:position w:val="-1"/>
          <w:sz w:val="32"/>
          <w:szCs w:val="32"/>
        </w:rPr>
        <w:t>p</w:t>
      </w:r>
      <w:r>
        <w:rPr>
          <w:spacing w:val="-1"/>
          <w:position w:val="-1"/>
          <w:sz w:val="32"/>
          <w:szCs w:val="32"/>
        </w:rPr>
        <w:t>r</w:t>
      </w:r>
      <w:r>
        <w:rPr>
          <w:position w:val="-1"/>
          <w:sz w:val="32"/>
          <w:szCs w:val="32"/>
        </w:rPr>
        <w:t>oport</w:t>
      </w:r>
      <w:r>
        <w:rPr>
          <w:spacing w:val="-1"/>
          <w:position w:val="-1"/>
          <w:sz w:val="32"/>
          <w:szCs w:val="32"/>
        </w:rPr>
        <w:t>i</w:t>
      </w:r>
      <w:r>
        <w:rPr>
          <w:position w:val="-1"/>
          <w:sz w:val="32"/>
          <w:szCs w:val="32"/>
        </w:rPr>
        <w:t>on</w:t>
      </w:r>
    </w:p>
    <w:p w:rsidR="00875696" w:rsidRDefault="00E667B6">
      <w:pPr>
        <w:spacing w:line="440" w:lineRule="exact"/>
        <w:ind w:left="480" w:right="-81"/>
        <w:rPr>
          <w:sz w:val="35"/>
          <w:szCs w:val="35"/>
        </w:rPr>
      </w:pPr>
      <w:r>
        <w:rPr>
          <w:position w:val="-2"/>
          <w:sz w:val="32"/>
          <w:szCs w:val="32"/>
        </w:rPr>
        <w:lastRenderedPageBreak/>
        <w:t>(</w:t>
      </w:r>
      <w:r>
        <w:rPr>
          <w:spacing w:val="20"/>
          <w:position w:val="-2"/>
          <w:sz w:val="32"/>
          <w:szCs w:val="32"/>
        </w:rPr>
        <w:t xml:space="preserve"> </w:t>
      </w:r>
      <w:r>
        <w:rPr>
          <w:i/>
          <w:spacing w:val="-145"/>
          <w:position w:val="3"/>
          <w:sz w:val="35"/>
          <w:szCs w:val="35"/>
        </w:rPr>
        <w:t>p</w:t>
      </w:r>
      <w:r>
        <w:rPr>
          <w:position w:val="5"/>
          <w:sz w:val="35"/>
          <w:szCs w:val="35"/>
        </w:rPr>
        <w:t>ˆ</w:t>
      </w:r>
    </w:p>
    <w:p w:rsidR="00875696" w:rsidRDefault="00E667B6">
      <w:pPr>
        <w:spacing w:before="73"/>
        <w:ind w:right="-68"/>
        <w:rPr>
          <w:sz w:val="32"/>
          <w:szCs w:val="32"/>
        </w:rPr>
      </w:pPr>
      <w:r>
        <w:br w:type="column"/>
      </w:r>
      <w:r>
        <w:rPr>
          <w:sz w:val="32"/>
          <w:szCs w:val="32"/>
        </w:rPr>
        <w:lastRenderedPageBreak/>
        <w:t>) is:</w:t>
      </w:r>
    </w:p>
    <w:p w:rsidR="00875696" w:rsidRDefault="00E667B6">
      <w:pPr>
        <w:spacing w:before="5" w:line="140" w:lineRule="exact"/>
        <w:rPr>
          <w:sz w:val="14"/>
          <w:szCs w:val="14"/>
        </w:rPr>
      </w:pPr>
      <w:r>
        <w:br w:type="column"/>
      </w:r>
    </w:p>
    <w:p w:rsidR="00875696" w:rsidRDefault="00875696">
      <w:pPr>
        <w:spacing w:line="200" w:lineRule="exact"/>
      </w:pPr>
    </w:p>
    <w:p w:rsidR="00875696" w:rsidRDefault="00875696">
      <w:pPr>
        <w:spacing w:line="200" w:lineRule="exact"/>
      </w:pPr>
    </w:p>
    <w:p w:rsidR="00875696" w:rsidRDefault="00E667B6">
      <w:pPr>
        <w:ind w:right="-74"/>
        <w:rPr>
          <w:rFonts w:ascii="Meiryo" w:eastAsia="Meiryo" w:hAnsi="Meiryo" w:cs="Meiryo"/>
          <w:sz w:val="29"/>
          <w:szCs w:val="29"/>
        </w:rPr>
      </w:pPr>
      <w:r>
        <w:rPr>
          <w:rFonts w:ascii="Meiryo" w:eastAsia="Meiryo" w:hAnsi="Meiryo" w:cs="Meiryo"/>
          <w:w w:val="90"/>
          <w:sz w:val="31"/>
          <w:szCs w:val="31"/>
        </w:rPr>
        <w:t>σ</w:t>
      </w:r>
      <w:r>
        <w:rPr>
          <w:rFonts w:ascii="Meiryo" w:eastAsia="Meiryo" w:hAnsi="Meiryo" w:cs="Meiryo"/>
          <w:spacing w:val="-43"/>
          <w:sz w:val="31"/>
          <w:szCs w:val="31"/>
        </w:rPr>
        <w:t xml:space="preserve"> </w:t>
      </w:r>
      <w:r>
        <w:rPr>
          <w:i/>
          <w:spacing w:val="-71"/>
          <w:position w:val="-7"/>
          <w:sz w:val="17"/>
          <w:szCs w:val="17"/>
        </w:rPr>
        <w:t>p</w:t>
      </w:r>
      <w:r>
        <w:rPr>
          <w:position w:val="-6"/>
          <w:sz w:val="17"/>
          <w:szCs w:val="17"/>
        </w:rPr>
        <w:t xml:space="preserve">ˆ  </w:t>
      </w:r>
      <w:r>
        <w:rPr>
          <w:spacing w:val="3"/>
          <w:position w:val="-6"/>
          <w:sz w:val="17"/>
          <w:szCs w:val="17"/>
        </w:rPr>
        <w:t xml:space="preserve"> </w:t>
      </w:r>
      <w:r>
        <w:rPr>
          <w:rFonts w:ascii="Meiryo" w:eastAsia="Meiryo" w:hAnsi="Meiryo" w:cs="Meiryo"/>
          <w:w w:val="68"/>
          <w:sz w:val="29"/>
          <w:szCs w:val="29"/>
        </w:rPr>
        <w:t>=</w:t>
      </w:r>
    </w:p>
    <w:p w:rsidR="00875696" w:rsidRDefault="00E667B6">
      <w:pPr>
        <w:spacing w:before="17" w:line="240" w:lineRule="exact"/>
        <w:rPr>
          <w:sz w:val="24"/>
          <w:szCs w:val="24"/>
        </w:rPr>
      </w:pPr>
      <w:r>
        <w:br w:type="column"/>
      </w:r>
    </w:p>
    <w:p w:rsidR="00875696" w:rsidRDefault="00D5330D">
      <w:pPr>
        <w:spacing w:line="620" w:lineRule="exact"/>
        <w:rPr>
          <w:sz w:val="29"/>
          <w:szCs w:val="29"/>
        </w:rPr>
      </w:pPr>
      <w:r w:rsidRPr="00D5330D">
        <w:pict>
          <v:group id="_x0000_s3643" style="position:absolute;margin-left:261pt;margin-top:14.2pt;width:60.05pt;height:36.25pt;z-index:-20300;mso-position-horizontal-relative:page" coordorigin="5220,284" coordsize="1201,725">
            <v:group id="_x0000_s3644" style="position:absolute;left:5419;top:680;width:971;height:0" coordorigin="5419,680" coordsize="971,0">
              <v:shape id="_x0000_s3651" style="position:absolute;left:5419;top:680;width:971;height:0" coordorigin="5419,680" coordsize="971,0" path="m5419,680r971,e" filled="f" strokeweight=".21589mm">
                <v:path arrowok="t"/>
              </v:shape>
              <v:group id="_x0000_s3645" style="position:absolute;left:5226;top:729;width:37;height:22" coordorigin="5226,729" coordsize="37,22">
                <v:shape id="_x0000_s3650" style="position:absolute;left:5226;top:729;width:37;height:22" coordorigin="5226,729" coordsize="37,22" path="m5226,751r37,-22e" filled="f" strokeweight=".21589mm">
                  <v:path arrowok="t"/>
                </v:shape>
                <v:group id="_x0000_s3646" style="position:absolute;left:5263;top:735;width:55;height:262" coordorigin="5263,735" coordsize="55,262">
                  <v:shape id="_x0000_s3649" style="position:absolute;left:5263;top:735;width:55;height:262" coordorigin="5263,735" coordsize="55,262" path="m5263,735r55,262e" filled="f" strokeweight=".43144mm">
                    <v:path arrowok="t"/>
                  </v:shape>
                  <v:group id="_x0000_s3647" style="position:absolute;left:5324;top:290;width:1091;height:707" coordorigin="5324,290" coordsize="1091,707">
                    <v:shape id="_x0000_s3648" style="position:absolute;left:5324;top:290;width:1091;height:707" coordorigin="5324,290" coordsize="1091,707" path="m5324,997r72,-707l6415,290e" filled="f" strokeweight=".21589mm">
                      <v:path arrowok="t"/>
                    </v:shape>
                  </v:group>
                </v:group>
              </v:group>
            </v:group>
            <w10:wrap anchorx="page"/>
          </v:group>
        </w:pict>
      </w:r>
      <w:r w:rsidRPr="00D5330D">
        <w:pict>
          <v:group id="_x0000_s3634" style="position:absolute;margin-left:337.3pt;margin-top:14.2pt;width:30.15pt;height:36.25pt;z-index:-20299;mso-position-horizontal-relative:page" coordorigin="6746,284" coordsize="603,725">
            <v:group id="_x0000_s3635" style="position:absolute;left:6947;top:680;width:372;height:0" coordorigin="6947,680" coordsize="372,0">
              <v:shape id="_x0000_s3642" style="position:absolute;left:6947;top:680;width:372;height:0" coordorigin="6947,680" coordsize="372,0" path="m6947,680r372,e" filled="f" strokeweight=".21589mm">
                <v:path arrowok="t"/>
              </v:shape>
              <v:group id="_x0000_s3636" style="position:absolute;left:6752;top:729;width:37;height:22" coordorigin="6752,729" coordsize="37,22">
                <v:shape id="_x0000_s3641" style="position:absolute;left:6752;top:729;width:37;height:22" coordorigin="6752,729" coordsize="37,22" path="m6752,751r38,-22e" filled="f" strokeweight=".21589mm">
                  <v:path arrowok="t"/>
                </v:shape>
                <v:group id="_x0000_s3637" style="position:absolute;left:6790;top:735;width:55;height:262" coordorigin="6790,735" coordsize="55,262">
                  <v:shape id="_x0000_s3640" style="position:absolute;left:6790;top:735;width:55;height:262" coordorigin="6790,735" coordsize="55,262" path="m6790,735r55,262e" filled="f" strokeweight=".43144mm">
                    <v:path arrowok="t"/>
                  </v:shape>
                  <v:group id="_x0000_s3638" style="position:absolute;left:6851;top:290;width:492;height:707" coordorigin="6851,290" coordsize="492,707">
                    <v:shape id="_x0000_s3639" style="position:absolute;left:6851;top:290;width:492;height:707" coordorigin="6851,290" coordsize="492,707" path="m6851,997r72,-707l7343,290e" filled="f" strokeweight=".21589mm">
                      <v:path arrowok="t"/>
                    </v:shape>
                  </v:group>
                </v:group>
              </v:group>
            </v:group>
            <w10:wrap anchorx="page"/>
          </v:group>
        </w:pict>
      </w:r>
      <w:r w:rsidR="00E667B6">
        <w:rPr>
          <w:i/>
          <w:spacing w:val="10"/>
          <w:w w:val="101"/>
          <w:position w:val="-7"/>
          <w:sz w:val="29"/>
          <w:szCs w:val="29"/>
        </w:rPr>
        <w:t>p</w:t>
      </w:r>
      <w:r w:rsidR="00E667B6">
        <w:rPr>
          <w:rFonts w:ascii="Meiryo" w:eastAsia="Meiryo" w:hAnsi="Meiryo" w:cs="Meiryo"/>
          <w:spacing w:val="-37"/>
          <w:w w:val="58"/>
          <w:position w:val="-7"/>
          <w:sz w:val="38"/>
          <w:szCs w:val="38"/>
        </w:rPr>
        <w:t>(</w:t>
      </w:r>
      <w:r w:rsidR="00E667B6">
        <w:rPr>
          <w:w w:val="101"/>
          <w:position w:val="-7"/>
          <w:sz w:val="29"/>
          <w:szCs w:val="29"/>
        </w:rPr>
        <w:t>1</w:t>
      </w:r>
      <w:r w:rsidR="00E667B6">
        <w:rPr>
          <w:spacing w:val="-37"/>
          <w:position w:val="-7"/>
          <w:sz w:val="29"/>
          <w:szCs w:val="29"/>
        </w:rPr>
        <w:t xml:space="preserve"> </w:t>
      </w:r>
      <w:r w:rsidR="00E667B6">
        <w:rPr>
          <w:rFonts w:ascii="Meiryo" w:eastAsia="Meiryo" w:hAnsi="Meiryo" w:cs="Meiryo"/>
          <w:w w:val="68"/>
          <w:position w:val="-7"/>
          <w:sz w:val="29"/>
          <w:szCs w:val="29"/>
        </w:rPr>
        <w:t>−</w:t>
      </w:r>
      <w:r w:rsidR="00E667B6">
        <w:rPr>
          <w:rFonts w:ascii="Meiryo" w:eastAsia="Meiryo" w:hAnsi="Meiryo" w:cs="Meiryo"/>
          <w:spacing w:val="34"/>
          <w:w w:val="68"/>
          <w:position w:val="-7"/>
          <w:sz w:val="29"/>
          <w:szCs w:val="29"/>
        </w:rPr>
        <w:t xml:space="preserve"> </w:t>
      </w:r>
      <w:r w:rsidR="00E667B6">
        <w:rPr>
          <w:i/>
          <w:w w:val="101"/>
          <w:position w:val="-7"/>
          <w:sz w:val="29"/>
          <w:szCs w:val="29"/>
        </w:rPr>
        <w:t>p</w:t>
      </w:r>
      <w:r w:rsidR="00E667B6">
        <w:rPr>
          <w:i/>
          <w:spacing w:val="-53"/>
          <w:position w:val="-7"/>
          <w:sz w:val="29"/>
          <w:szCs w:val="29"/>
        </w:rPr>
        <w:t xml:space="preserve"> </w:t>
      </w:r>
      <w:r w:rsidR="00E667B6">
        <w:rPr>
          <w:rFonts w:ascii="Meiryo" w:eastAsia="Meiryo" w:hAnsi="Meiryo" w:cs="Meiryo"/>
          <w:w w:val="58"/>
          <w:position w:val="-7"/>
          <w:sz w:val="38"/>
          <w:szCs w:val="38"/>
        </w:rPr>
        <w:t xml:space="preserve">)       </w:t>
      </w:r>
      <w:r w:rsidR="00E667B6">
        <w:rPr>
          <w:rFonts w:ascii="Meiryo" w:eastAsia="Meiryo" w:hAnsi="Meiryo" w:cs="Meiryo"/>
          <w:spacing w:val="6"/>
          <w:w w:val="58"/>
          <w:position w:val="-7"/>
          <w:sz w:val="38"/>
          <w:szCs w:val="38"/>
        </w:rPr>
        <w:t xml:space="preserve"> </w:t>
      </w:r>
      <w:r w:rsidR="00E667B6">
        <w:rPr>
          <w:i/>
          <w:w w:val="101"/>
          <w:position w:val="-7"/>
          <w:sz w:val="29"/>
          <w:szCs w:val="29"/>
        </w:rPr>
        <w:t>pq</w:t>
      </w:r>
    </w:p>
    <w:p w:rsidR="00875696" w:rsidRDefault="00E667B6">
      <w:pPr>
        <w:spacing w:line="180" w:lineRule="exact"/>
        <w:ind w:left="984" w:right="3855"/>
        <w:jc w:val="center"/>
        <w:rPr>
          <w:rFonts w:ascii="Meiryo" w:eastAsia="Meiryo" w:hAnsi="Meiryo" w:cs="Meiryo"/>
          <w:sz w:val="29"/>
          <w:szCs w:val="29"/>
        </w:rPr>
      </w:pPr>
      <w:r>
        <w:rPr>
          <w:rFonts w:ascii="Meiryo" w:eastAsia="Meiryo" w:hAnsi="Meiryo" w:cs="Meiryo"/>
          <w:w w:val="68"/>
          <w:position w:val="2"/>
          <w:sz w:val="29"/>
          <w:szCs w:val="29"/>
        </w:rPr>
        <w:t>=</w:t>
      </w:r>
    </w:p>
    <w:p w:rsidR="00875696" w:rsidRDefault="00E667B6">
      <w:pPr>
        <w:spacing w:line="220" w:lineRule="exact"/>
        <w:ind w:left="314" w:right="3311"/>
        <w:jc w:val="center"/>
        <w:rPr>
          <w:sz w:val="29"/>
          <w:szCs w:val="29"/>
        </w:rPr>
        <w:sectPr w:rsidR="00875696">
          <w:type w:val="continuous"/>
          <w:pgSz w:w="11900" w:h="16840"/>
          <w:pgMar w:top="760" w:right="1340" w:bottom="280" w:left="1320" w:header="720" w:footer="720" w:gutter="0"/>
          <w:cols w:num="4" w:space="720" w:equalWidth="0">
            <w:col w:w="832" w:space="115"/>
            <w:col w:w="490" w:space="1778"/>
            <w:col w:w="601" w:space="341"/>
            <w:col w:w="5083"/>
          </w:cols>
        </w:sectPr>
      </w:pPr>
      <w:r>
        <w:rPr>
          <w:i/>
          <w:position w:val="1"/>
          <w:sz w:val="29"/>
          <w:szCs w:val="29"/>
        </w:rPr>
        <w:t xml:space="preserve">n             </w:t>
      </w:r>
      <w:r>
        <w:rPr>
          <w:i/>
          <w:spacing w:val="68"/>
          <w:position w:val="1"/>
          <w:sz w:val="29"/>
          <w:szCs w:val="29"/>
        </w:rPr>
        <w:t xml:space="preserve"> </w:t>
      </w:r>
      <w:r>
        <w:rPr>
          <w:i/>
          <w:w w:val="101"/>
          <w:position w:val="1"/>
          <w:sz w:val="29"/>
          <w:szCs w:val="29"/>
        </w:rPr>
        <w:t>n</w:t>
      </w:r>
    </w:p>
    <w:p w:rsidR="00875696" w:rsidRDefault="00E667B6">
      <w:pPr>
        <w:spacing w:before="31"/>
        <w:ind w:left="480"/>
        <w:rPr>
          <w:sz w:val="32"/>
          <w:szCs w:val="32"/>
        </w:rPr>
      </w:pPr>
      <w:r>
        <w:rPr>
          <w:b/>
          <w:sz w:val="32"/>
          <w:szCs w:val="32"/>
        </w:rPr>
        <w:lastRenderedPageBreak/>
        <w:t>Result:</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 xml:space="preserve">For  </w:t>
      </w:r>
      <w:r>
        <w:rPr>
          <w:spacing w:val="30"/>
          <w:position w:val="-1"/>
          <w:sz w:val="32"/>
          <w:szCs w:val="32"/>
        </w:rPr>
        <w:t xml:space="preserve"> </w:t>
      </w:r>
      <w:r>
        <w:rPr>
          <w:position w:val="-1"/>
          <w:sz w:val="32"/>
          <w:szCs w:val="32"/>
        </w:rPr>
        <w:t xml:space="preserve">large  </w:t>
      </w:r>
      <w:r>
        <w:rPr>
          <w:spacing w:val="30"/>
          <w:position w:val="-1"/>
          <w:sz w:val="32"/>
          <w:szCs w:val="32"/>
        </w:rPr>
        <w:t xml:space="preserve"> </w:t>
      </w:r>
      <w:r>
        <w:rPr>
          <w:position w:val="-1"/>
          <w:sz w:val="32"/>
          <w:szCs w:val="32"/>
        </w:rPr>
        <w:t xml:space="preserve">sample  </w:t>
      </w:r>
      <w:r>
        <w:rPr>
          <w:spacing w:val="30"/>
          <w:position w:val="-1"/>
          <w:sz w:val="32"/>
          <w:szCs w:val="32"/>
        </w:rPr>
        <w:t xml:space="preserve"> </w:t>
      </w:r>
      <w:r>
        <w:rPr>
          <w:position w:val="-1"/>
          <w:sz w:val="32"/>
          <w:szCs w:val="32"/>
        </w:rPr>
        <w:t xml:space="preserve">size  </w:t>
      </w:r>
      <w:r>
        <w:rPr>
          <w:spacing w:val="30"/>
          <w:position w:val="-1"/>
          <w:sz w:val="32"/>
          <w:szCs w:val="32"/>
        </w:rPr>
        <w:t xml:space="preserve"> </w:t>
      </w:r>
      <w:r>
        <w:rPr>
          <w:position w:val="-1"/>
          <w:sz w:val="32"/>
          <w:szCs w:val="32"/>
        </w:rPr>
        <w:t>(</w:t>
      </w:r>
      <w:r>
        <w:rPr>
          <w:spacing w:val="-36"/>
          <w:position w:val="-1"/>
          <w:sz w:val="32"/>
          <w:szCs w:val="32"/>
        </w:rPr>
        <w:t xml:space="preserve"> </w:t>
      </w:r>
      <w:r>
        <w:rPr>
          <w:i/>
          <w:position w:val="1"/>
          <w:sz w:val="29"/>
          <w:szCs w:val="29"/>
        </w:rPr>
        <w:t>n</w:t>
      </w:r>
      <w:r>
        <w:rPr>
          <w:i/>
          <w:spacing w:val="7"/>
          <w:position w:val="1"/>
          <w:sz w:val="29"/>
          <w:szCs w:val="29"/>
        </w:rPr>
        <w:t xml:space="preserve"> </w:t>
      </w:r>
      <w:r>
        <w:rPr>
          <w:rFonts w:ascii="Meiryo" w:eastAsia="Meiryo" w:hAnsi="Meiryo" w:cs="Meiryo"/>
          <w:w w:val="68"/>
          <w:position w:val="1"/>
          <w:sz w:val="29"/>
          <w:szCs w:val="29"/>
        </w:rPr>
        <w:t>≥</w:t>
      </w:r>
      <w:r>
        <w:rPr>
          <w:rFonts w:ascii="Meiryo" w:eastAsia="Meiryo" w:hAnsi="Meiryo" w:cs="Meiryo"/>
          <w:spacing w:val="8"/>
          <w:w w:val="68"/>
          <w:position w:val="1"/>
          <w:sz w:val="29"/>
          <w:szCs w:val="29"/>
        </w:rPr>
        <w:t xml:space="preserve"> </w:t>
      </w:r>
      <w:r>
        <w:rPr>
          <w:w w:val="68"/>
          <w:position w:val="1"/>
          <w:sz w:val="29"/>
          <w:szCs w:val="29"/>
        </w:rPr>
        <w:t>3</w:t>
      </w:r>
      <w:r>
        <w:rPr>
          <w:spacing w:val="4"/>
          <w:w w:val="68"/>
          <w:position w:val="1"/>
          <w:sz w:val="29"/>
          <w:szCs w:val="29"/>
        </w:rPr>
        <w:t>0</w:t>
      </w:r>
      <w:r>
        <w:rPr>
          <w:w w:val="68"/>
          <w:position w:val="1"/>
          <w:sz w:val="29"/>
          <w:szCs w:val="29"/>
        </w:rPr>
        <w:t>,</w:t>
      </w:r>
      <w:r>
        <w:rPr>
          <w:spacing w:val="-33"/>
          <w:w w:val="68"/>
          <w:position w:val="1"/>
          <w:sz w:val="29"/>
          <w:szCs w:val="29"/>
        </w:rPr>
        <w:t xml:space="preserve"> </w:t>
      </w:r>
      <w:r>
        <w:rPr>
          <w:i/>
          <w:position w:val="1"/>
          <w:sz w:val="29"/>
          <w:szCs w:val="29"/>
        </w:rPr>
        <w:t>np</w:t>
      </w:r>
      <w:r>
        <w:rPr>
          <w:i/>
          <w:spacing w:val="20"/>
          <w:position w:val="1"/>
          <w:sz w:val="29"/>
          <w:szCs w:val="29"/>
        </w:rPr>
        <w:t xml:space="preserve"> </w:t>
      </w:r>
      <w:r>
        <w:rPr>
          <w:rFonts w:ascii="Meiryo" w:eastAsia="Meiryo" w:hAnsi="Meiryo" w:cs="Meiryo"/>
          <w:w w:val="68"/>
          <w:position w:val="1"/>
          <w:sz w:val="29"/>
          <w:szCs w:val="29"/>
        </w:rPr>
        <w:t>&gt;</w:t>
      </w:r>
      <w:r>
        <w:rPr>
          <w:rFonts w:ascii="Meiryo" w:eastAsia="Meiryo" w:hAnsi="Meiryo" w:cs="Meiryo"/>
          <w:spacing w:val="8"/>
          <w:w w:val="68"/>
          <w:position w:val="1"/>
          <w:sz w:val="29"/>
          <w:szCs w:val="29"/>
        </w:rPr>
        <w:t xml:space="preserve"> </w:t>
      </w:r>
      <w:r>
        <w:rPr>
          <w:spacing w:val="-5"/>
          <w:w w:val="68"/>
          <w:position w:val="1"/>
          <w:sz w:val="29"/>
          <w:szCs w:val="29"/>
        </w:rPr>
        <w:t>5</w:t>
      </w:r>
      <w:r>
        <w:rPr>
          <w:w w:val="68"/>
          <w:position w:val="1"/>
          <w:sz w:val="29"/>
          <w:szCs w:val="29"/>
        </w:rPr>
        <w:t>,</w:t>
      </w:r>
      <w:r>
        <w:rPr>
          <w:spacing w:val="-33"/>
          <w:w w:val="68"/>
          <w:position w:val="1"/>
          <w:sz w:val="29"/>
          <w:szCs w:val="29"/>
        </w:rPr>
        <w:t xml:space="preserve"> </w:t>
      </w:r>
      <w:r>
        <w:rPr>
          <w:i/>
          <w:position w:val="1"/>
          <w:sz w:val="29"/>
          <w:szCs w:val="29"/>
        </w:rPr>
        <w:t>nq</w:t>
      </w:r>
      <w:r>
        <w:rPr>
          <w:i/>
          <w:spacing w:val="20"/>
          <w:position w:val="1"/>
          <w:sz w:val="29"/>
          <w:szCs w:val="29"/>
        </w:rPr>
        <w:t xml:space="preserve"> </w:t>
      </w:r>
      <w:r>
        <w:rPr>
          <w:rFonts w:ascii="Meiryo" w:eastAsia="Meiryo" w:hAnsi="Meiryo" w:cs="Meiryo"/>
          <w:w w:val="68"/>
          <w:position w:val="1"/>
          <w:sz w:val="29"/>
          <w:szCs w:val="29"/>
        </w:rPr>
        <w:t>&gt;</w:t>
      </w:r>
      <w:r>
        <w:rPr>
          <w:rFonts w:ascii="Meiryo" w:eastAsia="Meiryo" w:hAnsi="Meiryo" w:cs="Meiryo"/>
          <w:spacing w:val="8"/>
          <w:w w:val="68"/>
          <w:position w:val="1"/>
          <w:sz w:val="29"/>
          <w:szCs w:val="29"/>
        </w:rPr>
        <w:t xml:space="preserve"> </w:t>
      </w:r>
      <w:r>
        <w:rPr>
          <w:position w:val="1"/>
          <w:sz w:val="29"/>
          <w:szCs w:val="29"/>
        </w:rPr>
        <w:t>5</w:t>
      </w:r>
      <w:r>
        <w:rPr>
          <w:spacing w:val="-21"/>
          <w:position w:val="1"/>
          <w:sz w:val="29"/>
          <w:szCs w:val="29"/>
        </w:rPr>
        <w:t xml:space="preserve"> </w:t>
      </w:r>
      <w:r>
        <w:rPr>
          <w:spacing w:val="-1"/>
          <w:position w:val="-1"/>
          <w:sz w:val="32"/>
          <w:szCs w:val="32"/>
        </w:rPr>
        <w:t>)</w:t>
      </w:r>
      <w:r>
        <w:rPr>
          <w:position w:val="-1"/>
          <w:sz w:val="32"/>
          <w:szCs w:val="32"/>
        </w:rPr>
        <w:t xml:space="preserve">,  </w:t>
      </w:r>
      <w:r>
        <w:rPr>
          <w:spacing w:val="30"/>
          <w:position w:val="-1"/>
          <w:sz w:val="32"/>
          <w:szCs w:val="32"/>
        </w:rPr>
        <w:t xml:space="preserve"> </w:t>
      </w:r>
      <w:r>
        <w:rPr>
          <w:spacing w:val="-1"/>
          <w:position w:val="-1"/>
          <w:sz w:val="32"/>
          <w:szCs w:val="32"/>
        </w:rPr>
        <w:t>t</w:t>
      </w:r>
      <w:r>
        <w:rPr>
          <w:spacing w:val="1"/>
          <w:position w:val="-1"/>
          <w:sz w:val="32"/>
          <w:szCs w:val="32"/>
        </w:rPr>
        <w:t>h</w:t>
      </w:r>
      <w:r>
        <w:rPr>
          <w:position w:val="-1"/>
          <w:sz w:val="32"/>
          <w:szCs w:val="32"/>
        </w:rPr>
        <w:t xml:space="preserve">e  </w:t>
      </w:r>
      <w:r>
        <w:rPr>
          <w:spacing w:val="30"/>
          <w:position w:val="-1"/>
          <w:sz w:val="32"/>
          <w:szCs w:val="32"/>
        </w:rPr>
        <w:t xml:space="preserve"> </w:t>
      </w:r>
      <w:r>
        <w:rPr>
          <w:spacing w:val="-1"/>
          <w:position w:val="-1"/>
          <w:sz w:val="32"/>
          <w:szCs w:val="32"/>
        </w:rPr>
        <w:t>s</w:t>
      </w:r>
      <w:r>
        <w:rPr>
          <w:spacing w:val="1"/>
          <w:position w:val="-1"/>
          <w:sz w:val="32"/>
          <w:szCs w:val="32"/>
        </w:rPr>
        <w:t>a</w:t>
      </w:r>
      <w:r>
        <w:rPr>
          <w:spacing w:val="-1"/>
          <w:position w:val="-1"/>
          <w:sz w:val="32"/>
          <w:szCs w:val="32"/>
        </w:rPr>
        <w:t>m</w:t>
      </w:r>
      <w:r>
        <w:rPr>
          <w:spacing w:val="1"/>
          <w:position w:val="-1"/>
          <w:sz w:val="32"/>
          <w:szCs w:val="32"/>
        </w:rPr>
        <w:t>p</w:t>
      </w:r>
      <w:r>
        <w:rPr>
          <w:spacing w:val="-1"/>
          <w:position w:val="-1"/>
          <w:sz w:val="32"/>
          <w:szCs w:val="32"/>
        </w:rPr>
        <w:t>le</w:t>
      </w:r>
    </w:p>
    <w:p w:rsidR="00875696" w:rsidRDefault="00E667B6">
      <w:pPr>
        <w:spacing w:before="15" w:line="440" w:lineRule="exact"/>
        <w:ind w:left="480" w:right="-81"/>
        <w:rPr>
          <w:sz w:val="35"/>
          <w:szCs w:val="35"/>
        </w:rPr>
      </w:pPr>
      <w:r>
        <w:rPr>
          <w:position w:val="-3"/>
          <w:sz w:val="32"/>
          <w:szCs w:val="32"/>
        </w:rPr>
        <w:lastRenderedPageBreak/>
        <w:t>p</w:t>
      </w:r>
      <w:r>
        <w:rPr>
          <w:spacing w:val="-1"/>
          <w:position w:val="-3"/>
          <w:sz w:val="32"/>
          <w:szCs w:val="32"/>
        </w:rPr>
        <w:t>r</w:t>
      </w:r>
      <w:r>
        <w:rPr>
          <w:position w:val="-3"/>
          <w:sz w:val="32"/>
          <w:szCs w:val="32"/>
        </w:rPr>
        <w:t>oport</w:t>
      </w:r>
      <w:r>
        <w:rPr>
          <w:spacing w:val="-1"/>
          <w:position w:val="-3"/>
          <w:sz w:val="32"/>
          <w:szCs w:val="32"/>
        </w:rPr>
        <w:t>i</w:t>
      </w:r>
      <w:r>
        <w:rPr>
          <w:position w:val="-3"/>
          <w:sz w:val="32"/>
          <w:szCs w:val="32"/>
        </w:rPr>
        <w:t>on</w:t>
      </w:r>
      <w:r>
        <w:rPr>
          <w:spacing w:val="65"/>
          <w:position w:val="-3"/>
          <w:sz w:val="32"/>
          <w:szCs w:val="32"/>
        </w:rPr>
        <w:t xml:space="preserve"> </w:t>
      </w:r>
      <w:r>
        <w:rPr>
          <w:position w:val="-3"/>
          <w:sz w:val="32"/>
          <w:szCs w:val="32"/>
        </w:rPr>
        <w:t>(</w:t>
      </w:r>
      <w:r>
        <w:rPr>
          <w:spacing w:val="18"/>
          <w:position w:val="-3"/>
          <w:sz w:val="32"/>
          <w:szCs w:val="32"/>
        </w:rPr>
        <w:t xml:space="preserve"> </w:t>
      </w:r>
      <w:r>
        <w:rPr>
          <w:i/>
          <w:spacing w:val="-146"/>
          <w:position w:val="2"/>
          <w:sz w:val="35"/>
          <w:szCs w:val="35"/>
        </w:rPr>
        <w:t>p</w:t>
      </w:r>
      <w:r>
        <w:rPr>
          <w:position w:val="4"/>
          <w:sz w:val="35"/>
          <w:szCs w:val="35"/>
        </w:rPr>
        <w:t>ˆ</w:t>
      </w:r>
    </w:p>
    <w:p w:rsidR="00875696" w:rsidRDefault="00E667B6">
      <w:pPr>
        <w:spacing w:before="3" w:line="100" w:lineRule="exact"/>
        <w:rPr>
          <w:sz w:val="10"/>
          <w:szCs w:val="10"/>
        </w:rPr>
      </w:pPr>
      <w:r>
        <w:br w:type="column"/>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2327" w:space="115"/>
            <w:col w:w="6798"/>
          </w:cols>
        </w:sectPr>
      </w:pPr>
      <w:r>
        <w:rPr>
          <w:position w:val="-1"/>
          <w:sz w:val="32"/>
          <w:szCs w:val="32"/>
        </w:rPr>
        <w:t>)</w:t>
      </w:r>
      <w:r>
        <w:rPr>
          <w:spacing w:val="65"/>
          <w:position w:val="-1"/>
          <w:sz w:val="32"/>
          <w:szCs w:val="32"/>
        </w:rPr>
        <w:t xml:space="preserve"> </w:t>
      </w:r>
      <w:r>
        <w:rPr>
          <w:position w:val="-1"/>
          <w:sz w:val="32"/>
          <w:szCs w:val="32"/>
        </w:rPr>
        <w:t>has</w:t>
      </w:r>
      <w:r>
        <w:rPr>
          <w:spacing w:val="65"/>
          <w:position w:val="-1"/>
          <w:sz w:val="32"/>
          <w:szCs w:val="32"/>
        </w:rPr>
        <w:t xml:space="preserve"> </w:t>
      </w:r>
      <w:r>
        <w:rPr>
          <w:position w:val="-1"/>
          <w:sz w:val="32"/>
          <w:szCs w:val="32"/>
        </w:rPr>
        <w:t>approximately</w:t>
      </w:r>
      <w:r>
        <w:rPr>
          <w:spacing w:val="65"/>
          <w:position w:val="-1"/>
          <w:sz w:val="32"/>
          <w:szCs w:val="32"/>
        </w:rPr>
        <w:t xml:space="preserve"> </w:t>
      </w:r>
      <w:r>
        <w:rPr>
          <w:position w:val="-1"/>
          <w:sz w:val="32"/>
          <w:szCs w:val="32"/>
        </w:rPr>
        <w:t>a</w:t>
      </w:r>
      <w:r>
        <w:rPr>
          <w:spacing w:val="65"/>
          <w:position w:val="-1"/>
          <w:sz w:val="32"/>
          <w:szCs w:val="32"/>
        </w:rPr>
        <w:t xml:space="preserve"> </w:t>
      </w:r>
      <w:r>
        <w:rPr>
          <w:position w:val="-1"/>
          <w:sz w:val="32"/>
          <w:szCs w:val="32"/>
        </w:rPr>
        <w:t>normal</w:t>
      </w:r>
      <w:r>
        <w:rPr>
          <w:spacing w:val="65"/>
          <w:position w:val="-1"/>
          <w:sz w:val="32"/>
          <w:szCs w:val="32"/>
        </w:rPr>
        <w:t xml:space="preserve"> </w:t>
      </w:r>
      <w:r>
        <w:rPr>
          <w:position w:val="-1"/>
          <w:sz w:val="32"/>
          <w:szCs w:val="32"/>
        </w:rPr>
        <w:t>distribution</w:t>
      </w:r>
      <w:r>
        <w:rPr>
          <w:spacing w:val="65"/>
          <w:position w:val="-1"/>
          <w:sz w:val="32"/>
          <w:szCs w:val="32"/>
        </w:rPr>
        <w:t xml:space="preserve"> </w:t>
      </w:r>
      <w:r>
        <w:rPr>
          <w:position w:val="-1"/>
          <w:sz w:val="32"/>
          <w:szCs w:val="32"/>
        </w:rPr>
        <w:t>with</w:t>
      </w:r>
    </w:p>
    <w:p w:rsidR="00875696" w:rsidRDefault="00875696">
      <w:pPr>
        <w:spacing w:before="3" w:line="120" w:lineRule="exact"/>
        <w:rPr>
          <w:sz w:val="12"/>
          <w:szCs w:val="12"/>
        </w:rPr>
      </w:pPr>
    </w:p>
    <w:p w:rsidR="00875696" w:rsidRDefault="00E667B6">
      <w:pPr>
        <w:ind w:left="480" w:right="-68"/>
        <w:rPr>
          <w:sz w:val="32"/>
          <w:szCs w:val="32"/>
        </w:rPr>
      </w:pPr>
      <w:r>
        <w:rPr>
          <w:sz w:val="32"/>
          <w:szCs w:val="32"/>
        </w:rPr>
        <w:t>mean</w:t>
      </w:r>
    </w:p>
    <w:p w:rsidR="00875696" w:rsidRDefault="00E667B6">
      <w:pPr>
        <w:spacing w:line="480" w:lineRule="exact"/>
        <w:ind w:right="-81"/>
        <w:rPr>
          <w:sz w:val="33"/>
          <w:szCs w:val="33"/>
        </w:rPr>
      </w:pPr>
      <w:r>
        <w:br w:type="column"/>
      </w:r>
      <w:r>
        <w:rPr>
          <w:rFonts w:ascii="Meiryo" w:eastAsia="Meiryo" w:hAnsi="Meiryo" w:cs="Meiryo"/>
          <w:w w:val="87"/>
          <w:position w:val="3"/>
          <w:sz w:val="35"/>
          <w:szCs w:val="35"/>
        </w:rPr>
        <w:lastRenderedPageBreak/>
        <w:t>µ</w:t>
      </w:r>
      <w:r>
        <w:rPr>
          <w:rFonts w:ascii="Meiryo" w:eastAsia="Meiryo" w:hAnsi="Meiryo" w:cs="Meiryo"/>
          <w:spacing w:val="-69"/>
          <w:position w:val="3"/>
          <w:sz w:val="35"/>
          <w:szCs w:val="35"/>
        </w:rPr>
        <w:t xml:space="preserve"> </w:t>
      </w:r>
      <w:r>
        <w:rPr>
          <w:i/>
          <w:spacing w:val="-80"/>
          <w:position w:val="-5"/>
          <w:sz w:val="19"/>
          <w:szCs w:val="19"/>
        </w:rPr>
        <w:t>p</w:t>
      </w:r>
      <w:r>
        <w:rPr>
          <w:position w:val="-5"/>
          <w:sz w:val="19"/>
          <w:szCs w:val="19"/>
        </w:rPr>
        <w:t xml:space="preserve">ˆ  </w:t>
      </w:r>
      <w:r>
        <w:rPr>
          <w:spacing w:val="16"/>
          <w:position w:val="-5"/>
          <w:sz w:val="19"/>
          <w:szCs w:val="19"/>
        </w:rPr>
        <w:t xml:space="preserve"> </w:t>
      </w:r>
      <w:r>
        <w:rPr>
          <w:rFonts w:ascii="Meiryo" w:eastAsia="Meiryo" w:hAnsi="Meiryo" w:cs="Meiryo"/>
          <w:w w:val="68"/>
          <w:position w:val="3"/>
          <w:sz w:val="33"/>
          <w:szCs w:val="33"/>
        </w:rPr>
        <w:t>=</w:t>
      </w:r>
      <w:r>
        <w:rPr>
          <w:rFonts w:ascii="Meiryo" w:eastAsia="Meiryo" w:hAnsi="Meiryo" w:cs="Meiryo"/>
          <w:spacing w:val="58"/>
          <w:w w:val="68"/>
          <w:position w:val="3"/>
          <w:sz w:val="33"/>
          <w:szCs w:val="33"/>
        </w:rPr>
        <w:t xml:space="preserve"> </w:t>
      </w:r>
      <w:r>
        <w:rPr>
          <w:i/>
          <w:position w:val="3"/>
          <w:sz w:val="33"/>
          <w:szCs w:val="33"/>
        </w:rPr>
        <w:t>p</w:t>
      </w:r>
    </w:p>
    <w:p w:rsidR="00875696" w:rsidRDefault="00E667B6">
      <w:pPr>
        <w:spacing w:before="3" w:line="120" w:lineRule="exact"/>
        <w:rPr>
          <w:sz w:val="12"/>
          <w:szCs w:val="12"/>
        </w:rPr>
      </w:pPr>
      <w:r>
        <w:br w:type="column"/>
      </w:r>
    </w:p>
    <w:p w:rsidR="00875696" w:rsidRDefault="00D5330D">
      <w:pPr>
        <w:ind w:right="-68"/>
        <w:rPr>
          <w:sz w:val="32"/>
          <w:szCs w:val="32"/>
        </w:rPr>
      </w:pPr>
      <w:r w:rsidRPr="00D5330D">
        <w:pict>
          <v:shape id="_x0000_s3633" type="#_x0000_t202" style="position:absolute;margin-left:296.9pt;margin-top:-.35pt;width:4.3pt;height:8.65pt;z-index:-20295;mso-position-horizontal-relative:page" filled="f" stroked="f">
            <v:textbox inset="0,0,0,0">
              <w:txbxContent>
                <w:p w:rsidR="000653A5" w:rsidRDefault="000653A5">
                  <w:pPr>
                    <w:spacing w:line="160" w:lineRule="exact"/>
                    <w:ind w:right="-46"/>
                    <w:rPr>
                      <w:sz w:val="17"/>
                      <w:szCs w:val="17"/>
                    </w:rPr>
                  </w:pPr>
                  <w:r>
                    <w:rPr>
                      <w:w w:val="101"/>
                      <w:sz w:val="17"/>
                      <w:szCs w:val="17"/>
                    </w:rPr>
                    <w:t>2</w:t>
                  </w:r>
                </w:p>
              </w:txbxContent>
            </v:textbox>
            <w10:wrap anchorx="page"/>
          </v:shape>
        </w:pict>
      </w:r>
      <w:r w:rsidR="00E667B6">
        <w:rPr>
          <w:sz w:val="32"/>
          <w:szCs w:val="32"/>
        </w:rPr>
        <w:t>and a variance</w:t>
      </w:r>
    </w:p>
    <w:p w:rsidR="00875696" w:rsidRDefault="00E667B6">
      <w:pPr>
        <w:spacing w:line="480" w:lineRule="exact"/>
        <w:ind w:right="-75"/>
        <w:rPr>
          <w:rFonts w:ascii="Meiryo" w:eastAsia="Meiryo" w:hAnsi="Meiryo" w:cs="Meiryo"/>
          <w:sz w:val="29"/>
          <w:szCs w:val="29"/>
        </w:rPr>
      </w:pPr>
      <w:r>
        <w:br w:type="column"/>
      </w:r>
      <w:r>
        <w:rPr>
          <w:rFonts w:ascii="Meiryo" w:eastAsia="Meiryo" w:hAnsi="Meiryo" w:cs="Meiryo"/>
          <w:w w:val="91"/>
          <w:position w:val="1"/>
          <w:sz w:val="31"/>
          <w:szCs w:val="31"/>
        </w:rPr>
        <w:lastRenderedPageBreak/>
        <w:t>σ</w:t>
      </w:r>
      <w:r>
        <w:rPr>
          <w:rFonts w:ascii="Meiryo" w:eastAsia="Meiryo" w:hAnsi="Meiryo" w:cs="Meiryo"/>
          <w:spacing w:val="-46"/>
          <w:position w:val="1"/>
          <w:sz w:val="31"/>
          <w:szCs w:val="31"/>
        </w:rPr>
        <w:t xml:space="preserve"> </w:t>
      </w:r>
      <w:r>
        <w:rPr>
          <w:i/>
          <w:spacing w:val="-73"/>
          <w:position w:val="-7"/>
          <w:sz w:val="17"/>
          <w:szCs w:val="17"/>
        </w:rPr>
        <w:t>p</w:t>
      </w:r>
      <w:r>
        <w:rPr>
          <w:position w:val="-6"/>
          <w:sz w:val="17"/>
          <w:szCs w:val="17"/>
        </w:rPr>
        <w:t xml:space="preserve">ˆ  </w:t>
      </w:r>
      <w:r>
        <w:rPr>
          <w:spacing w:val="3"/>
          <w:position w:val="-6"/>
          <w:sz w:val="17"/>
          <w:szCs w:val="17"/>
        </w:rPr>
        <w:t xml:space="preserve"> </w:t>
      </w:r>
      <w:r>
        <w:rPr>
          <w:rFonts w:ascii="Meiryo" w:eastAsia="Meiryo" w:hAnsi="Meiryo" w:cs="Meiryo"/>
          <w:w w:val="69"/>
          <w:position w:val="1"/>
          <w:sz w:val="29"/>
          <w:szCs w:val="29"/>
        </w:rPr>
        <w:t>=</w:t>
      </w:r>
    </w:p>
    <w:p w:rsidR="00875696" w:rsidRDefault="00E667B6">
      <w:pPr>
        <w:spacing w:before="1" w:line="120" w:lineRule="exact"/>
        <w:rPr>
          <w:sz w:val="12"/>
          <w:szCs w:val="12"/>
        </w:rPr>
      </w:pPr>
      <w:r>
        <w:br w:type="column"/>
      </w:r>
    </w:p>
    <w:p w:rsidR="00875696" w:rsidRDefault="00E667B6">
      <w:pPr>
        <w:rPr>
          <w:sz w:val="32"/>
          <w:szCs w:val="32"/>
        </w:rPr>
        <w:sectPr w:rsidR="00875696">
          <w:type w:val="continuous"/>
          <w:pgSz w:w="11900" w:h="16840"/>
          <w:pgMar w:top="760" w:right="1340" w:bottom="280" w:left="1320" w:header="720" w:footer="720" w:gutter="0"/>
          <w:cols w:num="5" w:space="720" w:equalWidth="0">
            <w:col w:w="1174" w:space="135"/>
            <w:col w:w="961" w:space="158"/>
            <w:col w:w="1850" w:space="100"/>
            <w:col w:w="602" w:space="113"/>
            <w:col w:w="4147"/>
          </w:cols>
        </w:sectPr>
      </w:pPr>
      <w:r>
        <w:rPr>
          <w:i/>
          <w:position w:val="3"/>
          <w:sz w:val="29"/>
          <w:szCs w:val="29"/>
        </w:rPr>
        <w:t>pq</w:t>
      </w:r>
      <w:r>
        <w:rPr>
          <w:i/>
          <w:spacing w:val="-12"/>
          <w:position w:val="3"/>
          <w:sz w:val="29"/>
          <w:szCs w:val="29"/>
        </w:rPr>
        <w:t xml:space="preserve"> </w:t>
      </w:r>
      <w:r>
        <w:rPr>
          <w:position w:val="3"/>
          <w:sz w:val="29"/>
          <w:szCs w:val="29"/>
        </w:rPr>
        <w:t>/</w:t>
      </w:r>
      <w:r>
        <w:rPr>
          <w:spacing w:val="-14"/>
          <w:position w:val="3"/>
          <w:sz w:val="29"/>
          <w:szCs w:val="29"/>
        </w:rPr>
        <w:t xml:space="preserve"> </w:t>
      </w:r>
      <w:r>
        <w:rPr>
          <w:i/>
          <w:position w:val="3"/>
          <w:sz w:val="29"/>
          <w:szCs w:val="29"/>
        </w:rPr>
        <w:t>n</w:t>
      </w:r>
      <w:r>
        <w:rPr>
          <w:i/>
          <w:spacing w:val="-21"/>
          <w:position w:val="3"/>
          <w:sz w:val="29"/>
          <w:szCs w:val="29"/>
        </w:rPr>
        <w:t xml:space="preserve"> </w:t>
      </w:r>
      <w:r>
        <w:rPr>
          <w:sz w:val="32"/>
          <w:szCs w:val="32"/>
        </w:rPr>
        <w:t>, that is:</w:t>
      </w:r>
    </w:p>
    <w:p w:rsidR="00875696" w:rsidRDefault="00D5330D">
      <w:pPr>
        <w:spacing w:line="580" w:lineRule="exact"/>
        <w:ind w:left="2251" w:right="-96"/>
        <w:rPr>
          <w:sz w:val="32"/>
          <w:szCs w:val="32"/>
        </w:rPr>
      </w:pPr>
      <w:r w:rsidRPr="00D5330D">
        <w:lastRenderedPageBreak/>
        <w:pict>
          <v:group id="_x0000_s3631" style="position:absolute;left:0;text-align:left;margin-left:247.8pt;margin-top:26.2pt;width:20.6pt;height:0;z-index:-20298;mso-position-horizontal-relative:page" coordorigin="4956,524" coordsize="412,0">
            <v:shape id="_x0000_s3632" style="position:absolute;left:4956;top:524;width:412;height:0" coordorigin="4956,524" coordsize="412,0" path="m4956,524r412,e" filled="f" strokeweight=".23811mm">
              <v:path arrowok="t"/>
            </v:shape>
            <w10:wrap anchorx="page"/>
          </v:group>
        </w:pict>
      </w:r>
      <w:r w:rsidRPr="00D5330D">
        <w:pict>
          <v:shape id="_x0000_s3630" type="#_x0000_t202" style="position:absolute;left:0;text-align:left;margin-left:220.3pt;margin-top:18.4pt;width:6.2pt;height:16.15pt;z-index:-20294;mso-position-horizontal-relative:page" filled="f" stroked="f">
            <v:textbox inset="0,0,0,0">
              <w:txbxContent>
                <w:p w:rsidR="000653A5" w:rsidRDefault="000653A5">
                  <w:pPr>
                    <w:spacing w:line="320" w:lineRule="exact"/>
                    <w:ind w:right="-68"/>
                    <w:rPr>
                      <w:rFonts w:ascii="Meiryo" w:eastAsia="Meiryo" w:hAnsi="Meiryo" w:cs="Meiryo"/>
                      <w:sz w:val="32"/>
                      <w:szCs w:val="32"/>
                    </w:rPr>
                  </w:pPr>
                  <w:r>
                    <w:rPr>
                      <w:rFonts w:ascii="Meiryo" w:eastAsia="Meiryo" w:hAnsi="Meiryo" w:cs="Meiryo"/>
                      <w:w w:val="38"/>
                      <w:position w:val="-1"/>
                      <w:sz w:val="32"/>
                      <w:szCs w:val="32"/>
                    </w:rPr>
                    <w:t>⎜</w:t>
                  </w:r>
                </w:p>
              </w:txbxContent>
            </v:textbox>
            <w10:wrap anchorx="page"/>
          </v:shape>
        </w:pict>
      </w:r>
      <w:r w:rsidR="00E667B6">
        <w:rPr>
          <w:i/>
          <w:spacing w:val="-135"/>
          <w:position w:val="-13"/>
          <w:sz w:val="32"/>
          <w:szCs w:val="32"/>
        </w:rPr>
        <w:t>p</w:t>
      </w:r>
      <w:r w:rsidR="00E667B6">
        <w:rPr>
          <w:position w:val="-11"/>
          <w:sz w:val="32"/>
          <w:szCs w:val="32"/>
        </w:rPr>
        <w:t>ˆ</w:t>
      </w:r>
      <w:r w:rsidR="00E667B6">
        <w:rPr>
          <w:spacing w:val="75"/>
          <w:position w:val="-11"/>
          <w:sz w:val="32"/>
          <w:szCs w:val="32"/>
        </w:rPr>
        <w:t xml:space="preserve"> </w:t>
      </w:r>
      <w:r w:rsidR="00E667B6">
        <w:rPr>
          <w:position w:val="-13"/>
          <w:sz w:val="32"/>
          <w:szCs w:val="32"/>
        </w:rPr>
        <w:t>~</w:t>
      </w:r>
      <w:r w:rsidR="00E667B6">
        <w:rPr>
          <w:spacing w:val="-3"/>
          <w:position w:val="-13"/>
          <w:sz w:val="32"/>
          <w:szCs w:val="32"/>
        </w:rPr>
        <w:t xml:space="preserve"> </w:t>
      </w:r>
      <w:r w:rsidR="00E667B6">
        <w:rPr>
          <w:i/>
          <w:position w:val="-13"/>
          <w:sz w:val="32"/>
          <w:szCs w:val="32"/>
        </w:rPr>
        <w:t xml:space="preserve">N </w:t>
      </w:r>
      <w:r w:rsidR="00E667B6">
        <w:rPr>
          <w:rFonts w:ascii="Meiryo" w:eastAsia="Meiryo" w:hAnsi="Meiryo" w:cs="Meiryo"/>
          <w:w w:val="38"/>
          <w:position w:val="5"/>
          <w:sz w:val="32"/>
          <w:szCs w:val="32"/>
        </w:rPr>
        <w:t>⎛</w:t>
      </w:r>
      <w:r w:rsidR="00E667B6">
        <w:rPr>
          <w:rFonts w:ascii="Meiryo" w:eastAsia="Meiryo" w:hAnsi="Meiryo" w:cs="Meiryo"/>
          <w:spacing w:val="39"/>
          <w:w w:val="38"/>
          <w:position w:val="5"/>
          <w:sz w:val="32"/>
          <w:szCs w:val="32"/>
        </w:rPr>
        <w:t xml:space="preserve"> </w:t>
      </w:r>
      <w:r w:rsidR="00E667B6">
        <w:rPr>
          <w:i/>
          <w:position w:val="-13"/>
          <w:sz w:val="32"/>
          <w:szCs w:val="32"/>
        </w:rPr>
        <w:t>p</w:t>
      </w:r>
      <w:r w:rsidR="00E667B6">
        <w:rPr>
          <w:i/>
          <w:spacing w:val="-30"/>
          <w:position w:val="-13"/>
          <w:sz w:val="32"/>
          <w:szCs w:val="32"/>
        </w:rPr>
        <w:t xml:space="preserve"> </w:t>
      </w:r>
      <w:r w:rsidR="00E667B6">
        <w:rPr>
          <w:position w:val="-13"/>
          <w:sz w:val="32"/>
          <w:szCs w:val="32"/>
        </w:rPr>
        <w:t>,</w:t>
      </w:r>
    </w:p>
    <w:p w:rsidR="00875696" w:rsidRDefault="00E667B6">
      <w:pPr>
        <w:spacing w:line="460" w:lineRule="exact"/>
        <w:ind w:left="-71"/>
        <w:jc w:val="right"/>
        <w:rPr>
          <w:rFonts w:ascii="Meiryo" w:eastAsia="Meiryo" w:hAnsi="Meiryo" w:cs="Meiryo"/>
          <w:sz w:val="32"/>
          <w:szCs w:val="32"/>
        </w:rPr>
      </w:pPr>
      <w:r>
        <w:br w:type="column"/>
      </w:r>
      <w:r>
        <w:rPr>
          <w:i/>
          <w:position w:val="-3"/>
          <w:sz w:val="32"/>
          <w:szCs w:val="32"/>
        </w:rPr>
        <w:lastRenderedPageBreak/>
        <w:t>pq</w:t>
      </w:r>
      <w:r>
        <w:rPr>
          <w:i/>
          <w:spacing w:val="-13"/>
          <w:position w:val="-3"/>
          <w:sz w:val="32"/>
          <w:szCs w:val="32"/>
        </w:rPr>
        <w:t xml:space="preserve"> </w:t>
      </w:r>
      <w:r>
        <w:rPr>
          <w:rFonts w:ascii="Meiryo" w:eastAsia="Meiryo" w:hAnsi="Meiryo" w:cs="Meiryo"/>
          <w:w w:val="38"/>
          <w:position w:val="-5"/>
          <w:sz w:val="32"/>
          <w:szCs w:val="32"/>
        </w:rPr>
        <w:t>⎞</w:t>
      </w:r>
    </w:p>
    <w:p w:rsidR="00875696" w:rsidRDefault="00E667B6">
      <w:pPr>
        <w:spacing w:line="120" w:lineRule="exact"/>
        <w:jc w:val="right"/>
        <w:rPr>
          <w:rFonts w:ascii="Meiryo" w:eastAsia="Meiryo" w:hAnsi="Meiryo" w:cs="Meiryo"/>
          <w:sz w:val="32"/>
          <w:szCs w:val="32"/>
        </w:rPr>
      </w:pPr>
      <w:r>
        <w:rPr>
          <w:rFonts w:ascii="Meiryo" w:eastAsia="Meiryo" w:hAnsi="Meiryo" w:cs="Meiryo"/>
          <w:w w:val="38"/>
          <w:position w:val="-6"/>
          <w:sz w:val="32"/>
          <w:szCs w:val="32"/>
        </w:rPr>
        <w:t>⎟</w:t>
      </w:r>
    </w:p>
    <w:p w:rsidR="00875696" w:rsidRDefault="00E667B6">
      <w:pPr>
        <w:spacing w:line="200" w:lineRule="exact"/>
      </w:pPr>
      <w:r>
        <w:br w:type="column"/>
      </w:r>
    </w:p>
    <w:p w:rsidR="00875696" w:rsidRDefault="00875696">
      <w:pPr>
        <w:spacing w:before="3" w:line="200" w:lineRule="exact"/>
      </w:pPr>
    </w:p>
    <w:p w:rsidR="00875696" w:rsidRDefault="00E667B6">
      <w:pPr>
        <w:spacing w:line="180" w:lineRule="exact"/>
        <w:rPr>
          <w:sz w:val="32"/>
          <w:szCs w:val="32"/>
        </w:rPr>
        <w:sectPr w:rsidR="00875696">
          <w:type w:val="continuous"/>
          <w:pgSz w:w="11900" w:h="16840"/>
          <w:pgMar w:top="760" w:right="1340" w:bottom="280" w:left="1320" w:header="720" w:footer="720" w:gutter="0"/>
          <w:cols w:num="3" w:space="720" w:equalWidth="0">
            <w:col w:w="3583" w:space="116"/>
            <w:col w:w="514" w:space="829"/>
            <w:col w:w="4198"/>
          </w:cols>
        </w:sectPr>
      </w:pPr>
      <w:r>
        <w:rPr>
          <w:position w:val="-14"/>
          <w:sz w:val="32"/>
          <w:szCs w:val="32"/>
        </w:rPr>
        <w:t>(approx</w:t>
      </w:r>
      <w:r>
        <w:rPr>
          <w:spacing w:val="-1"/>
          <w:position w:val="-14"/>
          <w:sz w:val="32"/>
          <w:szCs w:val="32"/>
        </w:rPr>
        <w:t>i</w:t>
      </w:r>
      <w:r>
        <w:rPr>
          <w:position w:val="-14"/>
          <w:sz w:val="32"/>
          <w:szCs w:val="32"/>
        </w:rPr>
        <w:t>ma</w:t>
      </w:r>
      <w:r>
        <w:rPr>
          <w:spacing w:val="-1"/>
          <w:position w:val="-14"/>
          <w:sz w:val="32"/>
          <w:szCs w:val="32"/>
        </w:rPr>
        <w:t>t</w:t>
      </w:r>
      <w:r>
        <w:rPr>
          <w:spacing w:val="1"/>
          <w:position w:val="-14"/>
          <w:sz w:val="32"/>
          <w:szCs w:val="32"/>
        </w:rPr>
        <w:t>e</w:t>
      </w:r>
      <w:r>
        <w:rPr>
          <w:position w:val="-14"/>
          <w:sz w:val="32"/>
          <w:szCs w:val="32"/>
        </w:rPr>
        <w:t>ly)</w:t>
      </w:r>
    </w:p>
    <w:p w:rsidR="00875696" w:rsidRDefault="00E667B6">
      <w:pPr>
        <w:spacing w:line="420" w:lineRule="exact"/>
        <w:ind w:left="3040" w:right="4981"/>
        <w:jc w:val="center"/>
        <w:rPr>
          <w:rFonts w:ascii="Meiryo" w:eastAsia="Meiryo" w:hAnsi="Meiryo" w:cs="Meiryo"/>
          <w:sz w:val="32"/>
          <w:szCs w:val="32"/>
        </w:rPr>
      </w:pPr>
      <w:r>
        <w:rPr>
          <w:rFonts w:ascii="Meiryo" w:eastAsia="Meiryo" w:hAnsi="Meiryo" w:cs="Meiryo"/>
          <w:w w:val="38"/>
          <w:position w:val="4"/>
          <w:sz w:val="32"/>
          <w:szCs w:val="32"/>
        </w:rPr>
        <w:lastRenderedPageBreak/>
        <w:t xml:space="preserve">⎝            </w:t>
      </w:r>
      <w:r>
        <w:rPr>
          <w:rFonts w:ascii="Meiryo" w:eastAsia="Meiryo" w:hAnsi="Meiryo" w:cs="Meiryo"/>
          <w:spacing w:val="15"/>
          <w:w w:val="38"/>
          <w:position w:val="4"/>
          <w:sz w:val="32"/>
          <w:szCs w:val="32"/>
        </w:rPr>
        <w:t xml:space="preserve"> </w:t>
      </w:r>
      <w:r>
        <w:rPr>
          <w:i/>
          <w:position w:val="8"/>
          <w:sz w:val="32"/>
          <w:szCs w:val="32"/>
        </w:rPr>
        <w:t xml:space="preserve">n </w:t>
      </w:r>
      <w:r>
        <w:rPr>
          <w:i/>
          <w:spacing w:val="5"/>
          <w:position w:val="8"/>
          <w:sz w:val="32"/>
          <w:szCs w:val="32"/>
        </w:rPr>
        <w:t xml:space="preserve"> </w:t>
      </w:r>
      <w:r>
        <w:rPr>
          <w:rFonts w:ascii="Meiryo" w:eastAsia="Meiryo" w:hAnsi="Meiryo" w:cs="Meiryo"/>
          <w:w w:val="38"/>
          <w:position w:val="4"/>
          <w:sz w:val="32"/>
          <w:szCs w:val="32"/>
        </w:rPr>
        <w:t>⎠</w:t>
      </w:r>
    </w:p>
    <w:p w:rsidR="00875696" w:rsidRDefault="00E667B6">
      <w:pPr>
        <w:spacing w:line="160" w:lineRule="exact"/>
        <w:ind w:left="2743"/>
        <w:rPr>
          <w:sz w:val="28"/>
          <w:szCs w:val="28"/>
        </w:rPr>
        <w:sectPr w:rsidR="00875696">
          <w:type w:val="continuous"/>
          <w:pgSz w:w="11900" w:h="16840"/>
          <w:pgMar w:top="760" w:right="1340" w:bottom="280" w:left="1320" w:header="720" w:footer="720" w:gutter="0"/>
          <w:cols w:space="720"/>
        </w:sectPr>
      </w:pPr>
      <w:r>
        <w:rPr>
          <w:i/>
          <w:spacing w:val="-118"/>
          <w:position w:val="-9"/>
          <w:sz w:val="28"/>
          <w:szCs w:val="28"/>
        </w:rPr>
        <w:t>p</w:t>
      </w:r>
      <w:r>
        <w:rPr>
          <w:position w:val="-8"/>
          <w:sz w:val="28"/>
          <w:szCs w:val="28"/>
        </w:rPr>
        <w:t>ˆ</w:t>
      </w:r>
      <w:r>
        <w:rPr>
          <w:spacing w:val="10"/>
          <w:position w:val="-8"/>
          <w:sz w:val="28"/>
          <w:szCs w:val="28"/>
        </w:rPr>
        <w:t xml:space="preserve"> </w:t>
      </w:r>
      <w:r>
        <w:rPr>
          <w:rFonts w:ascii="Meiryo" w:eastAsia="Meiryo" w:hAnsi="Meiryo" w:cs="Meiryo"/>
          <w:w w:val="68"/>
          <w:position w:val="-9"/>
          <w:sz w:val="28"/>
          <w:szCs w:val="28"/>
        </w:rPr>
        <w:t>−</w:t>
      </w:r>
      <w:r>
        <w:rPr>
          <w:rFonts w:ascii="Meiryo" w:eastAsia="Meiryo" w:hAnsi="Meiryo" w:cs="Meiryo"/>
          <w:spacing w:val="21"/>
          <w:w w:val="68"/>
          <w:position w:val="-9"/>
          <w:sz w:val="28"/>
          <w:szCs w:val="28"/>
        </w:rPr>
        <w:t xml:space="preserve"> </w:t>
      </w:r>
      <w:r>
        <w:rPr>
          <w:i/>
          <w:position w:val="-9"/>
          <w:sz w:val="28"/>
          <w:szCs w:val="28"/>
        </w:rPr>
        <w:t>p</w:t>
      </w:r>
    </w:p>
    <w:p w:rsidR="00875696" w:rsidRDefault="00875696">
      <w:pPr>
        <w:spacing w:before="5" w:line="140" w:lineRule="exact"/>
        <w:rPr>
          <w:sz w:val="15"/>
          <w:szCs w:val="15"/>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line="360" w:lineRule="exact"/>
        <w:ind w:left="480" w:right="-68"/>
        <w:rPr>
          <w:sz w:val="32"/>
          <w:szCs w:val="32"/>
        </w:rPr>
      </w:pPr>
      <w:r>
        <w:rPr>
          <w:b/>
          <w:position w:val="-1"/>
          <w:sz w:val="32"/>
          <w:szCs w:val="32"/>
        </w:rPr>
        <w:t>Example:</w:t>
      </w:r>
    </w:p>
    <w:p w:rsidR="00875696" w:rsidRDefault="00E667B6">
      <w:pPr>
        <w:spacing w:line="300" w:lineRule="exact"/>
        <w:ind w:right="-63"/>
        <w:rPr>
          <w:sz w:val="28"/>
          <w:szCs w:val="28"/>
        </w:rPr>
      </w:pPr>
      <w:r>
        <w:br w:type="column"/>
      </w:r>
      <w:r>
        <w:rPr>
          <w:i/>
          <w:position w:val="1"/>
          <w:sz w:val="28"/>
          <w:szCs w:val="28"/>
        </w:rPr>
        <w:lastRenderedPageBreak/>
        <w:t>Z</w:t>
      </w:r>
      <w:r>
        <w:rPr>
          <w:i/>
          <w:spacing w:val="26"/>
          <w:position w:val="1"/>
          <w:sz w:val="28"/>
          <w:szCs w:val="28"/>
        </w:rPr>
        <w:t xml:space="preserve"> </w:t>
      </w:r>
      <w:r>
        <w:rPr>
          <w:rFonts w:ascii="Meiryo" w:eastAsia="Meiryo" w:hAnsi="Meiryo" w:cs="Meiryo"/>
          <w:w w:val="68"/>
          <w:position w:val="1"/>
          <w:sz w:val="28"/>
          <w:szCs w:val="28"/>
        </w:rPr>
        <w:t xml:space="preserve">=           </w:t>
      </w:r>
      <w:r>
        <w:rPr>
          <w:rFonts w:ascii="Meiryo" w:eastAsia="Meiryo" w:hAnsi="Meiryo" w:cs="Meiryo"/>
          <w:spacing w:val="26"/>
          <w:w w:val="68"/>
          <w:position w:val="1"/>
          <w:sz w:val="28"/>
          <w:szCs w:val="28"/>
        </w:rPr>
        <w:t xml:space="preserve"> </w:t>
      </w:r>
      <w:r>
        <w:rPr>
          <w:position w:val="1"/>
          <w:sz w:val="28"/>
          <w:szCs w:val="28"/>
        </w:rPr>
        <w:t>~</w:t>
      </w:r>
      <w:r>
        <w:rPr>
          <w:spacing w:val="-16"/>
          <w:position w:val="1"/>
          <w:sz w:val="28"/>
          <w:szCs w:val="28"/>
        </w:rPr>
        <w:t xml:space="preserve"> </w:t>
      </w:r>
      <w:r>
        <w:rPr>
          <w:i/>
          <w:position w:val="1"/>
          <w:sz w:val="28"/>
          <w:szCs w:val="28"/>
        </w:rPr>
        <w:t>N</w:t>
      </w:r>
      <w:r>
        <w:rPr>
          <w:i/>
          <w:spacing w:val="-37"/>
          <w:position w:val="1"/>
          <w:sz w:val="28"/>
          <w:szCs w:val="28"/>
        </w:rPr>
        <w:t xml:space="preserve"> </w:t>
      </w:r>
      <w:r>
        <w:rPr>
          <w:spacing w:val="3"/>
          <w:position w:val="1"/>
          <w:sz w:val="28"/>
          <w:szCs w:val="28"/>
        </w:rPr>
        <w:t>(</w:t>
      </w:r>
      <w:r>
        <w:rPr>
          <w:position w:val="1"/>
          <w:sz w:val="28"/>
          <w:szCs w:val="28"/>
        </w:rPr>
        <w:t>0</w:t>
      </w:r>
      <w:r>
        <w:rPr>
          <w:spacing w:val="-49"/>
          <w:position w:val="1"/>
          <w:sz w:val="28"/>
          <w:szCs w:val="28"/>
        </w:rPr>
        <w:t xml:space="preserve"> </w:t>
      </w:r>
      <w:r>
        <w:rPr>
          <w:position w:val="1"/>
          <w:sz w:val="28"/>
          <w:szCs w:val="28"/>
        </w:rPr>
        <w:t>,</w:t>
      </w:r>
      <w:r>
        <w:rPr>
          <w:spacing w:val="-22"/>
          <w:position w:val="1"/>
          <w:sz w:val="28"/>
          <w:szCs w:val="28"/>
        </w:rPr>
        <w:t>1</w:t>
      </w:r>
      <w:r>
        <w:rPr>
          <w:position w:val="1"/>
          <w:sz w:val="28"/>
          <w:szCs w:val="28"/>
        </w:rPr>
        <w:t>)</w:t>
      </w:r>
    </w:p>
    <w:p w:rsidR="00875696" w:rsidRDefault="00E667B6">
      <w:pPr>
        <w:spacing w:line="220" w:lineRule="exact"/>
        <w:ind w:left="724" w:right="1090"/>
        <w:jc w:val="center"/>
        <w:rPr>
          <w:sz w:val="28"/>
          <w:szCs w:val="28"/>
        </w:rPr>
      </w:pPr>
      <w:r>
        <w:rPr>
          <w:i/>
          <w:position w:val="1"/>
          <w:sz w:val="28"/>
          <w:szCs w:val="28"/>
        </w:rPr>
        <w:t>pq</w:t>
      </w:r>
    </w:p>
    <w:p w:rsidR="00875696" w:rsidRDefault="00D5330D">
      <w:pPr>
        <w:spacing w:before="74"/>
        <w:ind w:left="780" w:right="1175"/>
        <w:jc w:val="center"/>
        <w:rPr>
          <w:sz w:val="28"/>
          <w:szCs w:val="28"/>
        </w:rPr>
      </w:pPr>
      <w:r w:rsidRPr="00D5330D">
        <w:pict>
          <v:group id="_x0000_s3619" style="position:absolute;left:0;text-align:left;margin-left:200.1pt;margin-top:-19pt;width:33.2pt;height:37.1pt;z-index:-20297;mso-position-horizontal-relative:page" coordorigin="4002,-380" coordsize="664,742">
            <v:group id="_x0000_s3620" style="position:absolute;left:4241;top:46;width:355;height:0" coordorigin="4241,46" coordsize="355,0">
              <v:shape id="_x0000_s3629" style="position:absolute;left:4241;top:46;width:355;height:0" coordorigin="4241,46" coordsize="355,0" path="m4241,46r355,e" filled="f" strokeweight=".103mm">
                <v:path arrowok="t"/>
              </v:shape>
              <v:group id="_x0000_s3621" style="position:absolute;left:4055;top:93;width:36;height:20" coordorigin="4055,93" coordsize="36,20">
                <v:shape id="_x0000_s3628" style="position:absolute;left:4055;top:93;width:36;height:20" coordorigin="4055,93" coordsize="36,20" path="m4055,113r36,-20e" filled="f" strokeweight=".20639mm">
                  <v:path arrowok="t"/>
                </v:shape>
                <v:group id="_x0000_s3622" style="position:absolute;left:4091;top:99;width:53;height:252" coordorigin="4091,99" coordsize="53,252">
                  <v:shape id="_x0000_s3627" style="position:absolute;left:4091;top:99;width:53;height:252" coordorigin="4091,99" coordsize="53,252" path="m4091,99r53,252e" filled="f" strokeweight=".41239mm">
                    <v:path arrowok="t"/>
                  </v:shape>
                  <v:group id="_x0000_s3623" style="position:absolute;left:4150;top:-328;width:470;height:679" coordorigin="4150,-328" coordsize="470,679">
                    <v:shape id="_x0000_s3626" style="position:absolute;left:4150;top:-328;width:470;height:679" coordorigin="4150,-328" coordsize="470,679" path="m4150,351r68,-679l4620,-328e" filled="f" strokeweight=".20639mm">
                      <v:path arrowok="t"/>
                    </v:shape>
                    <v:group id="_x0000_s3624" style="position:absolute;left:4008;top:-374;width:653;height:0" coordorigin="4008,-374" coordsize="653,0">
                      <v:shape id="_x0000_s3625" style="position:absolute;left:4008;top:-374;width:653;height:0" coordorigin="4008,-374" coordsize="653,0" path="m4008,-374r653,e" filled="f" strokeweight=".20639mm">
                        <v:path arrowok="t"/>
                      </v:shape>
                    </v:group>
                  </v:group>
                </v:group>
              </v:group>
            </v:group>
            <w10:wrap anchorx="page"/>
          </v:group>
        </w:pict>
      </w:r>
      <w:r w:rsidR="00E667B6">
        <w:rPr>
          <w:i/>
          <w:sz w:val="28"/>
          <w:szCs w:val="28"/>
        </w:rPr>
        <w:t>n</w:t>
      </w:r>
    </w:p>
    <w:p w:rsidR="00875696" w:rsidRDefault="00E667B6">
      <w:pPr>
        <w:spacing w:before="37"/>
        <w:rPr>
          <w:sz w:val="32"/>
          <w:szCs w:val="32"/>
        </w:rPr>
        <w:sectPr w:rsidR="00875696">
          <w:type w:val="continuous"/>
          <w:pgSz w:w="11900" w:h="16840"/>
          <w:pgMar w:top="760" w:right="1340" w:bottom="280" w:left="1320" w:header="720" w:footer="720" w:gutter="0"/>
          <w:cols w:num="3" w:space="720" w:equalWidth="0">
            <w:col w:w="1799" w:space="411"/>
            <w:col w:w="2179" w:space="654"/>
            <w:col w:w="4197"/>
          </w:cols>
        </w:sectPr>
      </w:pPr>
      <w:r>
        <w:br w:type="column"/>
      </w:r>
      <w:r>
        <w:rPr>
          <w:sz w:val="32"/>
          <w:szCs w:val="32"/>
        </w:rPr>
        <w:lastRenderedPageBreak/>
        <w:t>(app</w:t>
      </w:r>
      <w:r>
        <w:rPr>
          <w:spacing w:val="-1"/>
          <w:sz w:val="32"/>
          <w:szCs w:val="32"/>
        </w:rPr>
        <w:t>r</w:t>
      </w:r>
      <w:r>
        <w:rPr>
          <w:sz w:val="32"/>
          <w:szCs w:val="32"/>
        </w:rPr>
        <w:t>ox</w:t>
      </w:r>
      <w:r>
        <w:rPr>
          <w:spacing w:val="-1"/>
          <w:sz w:val="32"/>
          <w:szCs w:val="32"/>
        </w:rPr>
        <w:t>i</w:t>
      </w:r>
      <w:r>
        <w:rPr>
          <w:sz w:val="32"/>
          <w:szCs w:val="32"/>
        </w:rPr>
        <w:t>ma</w:t>
      </w:r>
      <w:r>
        <w:rPr>
          <w:spacing w:val="-1"/>
          <w:sz w:val="32"/>
          <w:szCs w:val="32"/>
        </w:rPr>
        <w:t>t</w:t>
      </w:r>
      <w:r>
        <w:rPr>
          <w:sz w:val="32"/>
          <w:szCs w:val="32"/>
        </w:rPr>
        <w:t>ely)</w:t>
      </w:r>
    </w:p>
    <w:p w:rsidR="00875696" w:rsidRDefault="00E667B6">
      <w:pPr>
        <w:spacing w:before="6"/>
        <w:ind w:left="480" w:right="398"/>
        <w:jc w:val="both"/>
        <w:rPr>
          <w:sz w:val="32"/>
          <w:szCs w:val="32"/>
        </w:rPr>
      </w:pPr>
      <w:r>
        <w:rPr>
          <w:sz w:val="32"/>
          <w:szCs w:val="32"/>
        </w:rPr>
        <w:lastRenderedPageBreak/>
        <w:t>Suppose that 45% of the patients visiting a certain clinic are females.</w:t>
      </w:r>
      <w:r>
        <w:rPr>
          <w:spacing w:val="1"/>
          <w:sz w:val="32"/>
          <w:szCs w:val="32"/>
        </w:rPr>
        <w:t xml:space="preserve"> </w:t>
      </w:r>
      <w:r>
        <w:rPr>
          <w:sz w:val="32"/>
          <w:szCs w:val="32"/>
        </w:rPr>
        <w:t>If</w:t>
      </w:r>
      <w:r>
        <w:rPr>
          <w:spacing w:val="1"/>
          <w:sz w:val="32"/>
          <w:szCs w:val="32"/>
        </w:rPr>
        <w:t xml:space="preserve"> </w:t>
      </w:r>
      <w:r>
        <w:rPr>
          <w:sz w:val="32"/>
          <w:szCs w:val="32"/>
        </w:rPr>
        <w:t>a</w:t>
      </w:r>
      <w:r>
        <w:rPr>
          <w:spacing w:val="1"/>
          <w:sz w:val="32"/>
          <w:szCs w:val="32"/>
        </w:rPr>
        <w:t xml:space="preserve"> </w:t>
      </w:r>
      <w:r>
        <w:rPr>
          <w:sz w:val="32"/>
          <w:szCs w:val="32"/>
        </w:rPr>
        <w:t>sample</w:t>
      </w:r>
      <w:r>
        <w:rPr>
          <w:spacing w:val="1"/>
          <w:sz w:val="32"/>
          <w:szCs w:val="32"/>
        </w:rPr>
        <w:t xml:space="preserve"> </w:t>
      </w:r>
      <w:r>
        <w:rPr>
          <w:sz w:val="32"/>
          <w:szCs w:val="32"/>
        </w:rPr>
        <w:t>of</w:t>
      </w:r>
      <w:r>
        <w:rPr>
          <w:spacing w:val="1"/>
          <w:sz w:val="32"/>
          <w:szCs w:val="32"/>
        </w:rPr>
        <w:t xml:space="preserve"> </w:t>
      </w:r>
      <w:r>
        <w:rPr>
          <w:sz w:val="32"/>
          <w:szCs w:val="32"/>
        </w:rPr>
        <w:t>35</w:t>
      </w:r>
      <w:r>
        <w:rPr>
          <w:spacing w:val="1"/>
          <w:sz w:val="32"/>
          <w:szCs w:val="32"/>
        </w:rPr>
        <w:t xml:space="preserve"> </w:t>
      </w:r>
      <w:r>
        <w:rPr>
          <w:sz w:val="32"/>
          <w:szCs w:val="32"/>
        </w:rPr>
        <w:t>patie</w:t>
      </w:r>
      <w:r>
        <w:rPr>
          <w:spacing w:val="-1"/>
          <w:sz w:val="32"/>
          <w:szCs w:val="32"/>
        </w:rPr>
        <w:t>n</w:t>
      </w:r>
      <w:r>
        <w:rPr>
          <w:sz w:val="32"/>
          <w:szCs w:val="32"/>
        </w:rPr>
        <w:t>ts was selected at random, find the probability that:</w:t>
      </w:r>
    </w:p>
    <w:p w:rsidR="00875696" w:rsidRDefault="00E667B6">
      <w:pPr>
        <w:spacing w:before="3" w:line="360" w:lineRule="exact"/>
        <w:ind w:left="1200" w:right="398" w:hanging="360"/>
        <w:rPr>
          <w:sz w:val="32"/>
          <w:szCs w:val="32"/>
        </w:rPr>
      </w:pPr>
      <w:r>
        <w:rPr>
          <w:spacing w:val="1"/>
          <w:sz w:val="32"/>
          <w:szCs w:val="32"/>
        </w:rPr>
        <w:t>1</w:t>
      </w:r>
      <w:r>
        <w:rPr>
          <w:sz w:val="32"/>
          <w:szCs w:val="32"/>
        </w:rPr>
        <w:t>.</w:t>
      </w:r>
      <w:r>
        <w:rPr>
          <w:spacing w:val="39"/>
          <w:sz w:val="32"/>
          <w:szCs w:val="32"/>
        </w:rPr>
        <w:t xml:space="preserve"> </w:t>
      </w:r>
      <w:r>
        <w:rPr>
          <w:sz w:val="32"/>
          <w:szCs w:val="32"/>
        </w:rPr>
        <w:t>the</w:t>
      </w:r>
      <w:r>
        <w:rPr>
          <w:spacing w:val="69"/>
          <w:sz w:val="32"/>
          <w:szCs w:val="32"/>
        </w:rPr>
        <w:t xml:space="preserve"> </w:t>
      </w:r>
      <w:r>
        <w:rPr>
          <w:sz w:val="32"/>
          <w:szCs w:val="32"/>
        </w:rPr>
        <w:t>proportion</w:t>
      </w:r>
      <w:r>
        <w:rPr>
          <w:spacing w:val="69"/>
          <w:sz w:val="32"/>
          <w:szCs w:val="32"/>
        </w:rPr>
        <w:t xml:space="preserve"> </w:t>
      </w:r>
      <w:r>
        <w:rPr>
          <w:sz w:val="32"/>
          <w:szCs w:val="32"/>
        </w:rPr>
        <w:t>of</w:t>
      </w:r>
      <w:r>
        <w:rPr>
          <w:spacing w:val="69"/>
          <w:sz w:val="32"/>
          <w:szCs w:val="32"/>
        </w:rPr>
        <w:t xml:space="preserve"> </w:t>
      </w:r>
      <w:r>
        <w:rPr>
          <w:sz w:val="32"/>
          <w:szCs w:val="32"/>
        </w:rPr>
        <w:t>females</w:t>
      </w:r>
      <w:r>
        <w:rPr>
          <w:spacing w:val="69"/>
          <w:sz w:val="32"/>
          <w:szCs w:val="32"/>
        </w:rPr>
        <w:t xml:space="preserve"> </w:t>
      </w:r>
      <w:r>
        <w:rPr>
          <w:sz w:val="32"/>
          <w:szCs w:val="32"/>
        </w:rPr>
        <w:t>in</w:t>
      </w:r>
      <w:r>
        <w:rPr>
          <w:spacing w:val="69"/>
          <w:sz w:val="32"/>
          <w:szCs w:val="32"/>
        </w:rPr>
        <w:t xml:space="preserve"> </w:t>
      </w:r>
      <w:r>
        <w:rPr>
          <w:sz w:val="32"/>
          <w:szCs w:val="32"/>
        </w:rPr>
        <w:t>the</w:t>
      </w:r>
      <w:r>
        <w:rPr>
          <w:spacing w:val="69"/>
          <w:sz w:val="32"/>
          <w:szCs w:val="32"/>
        </w:rPr>
        <w:t xml:space="preserve"> </w:t>
      </w:r>
      <w:r>
        <w:rPr>
          <w:sz w:val="32"/>
          <w:szCs w:val="32"/>
        </w:rPr>
        <w:t>sample</w:t>
      </w:r>
      <w:r>
        <w:rPr>
          <w:spacing w:val="69"/>
          <w:sz w:val="32"/>
          <w:szCs w:val="32"/>
        </w:rPr>
        <w:t xml:space="preserve"> </w:t>
      </w:r>
      <w:r>
        <w:rPr>
          <w:sz w:val="32"/>
          <w:szCs w:val="32"/>
        </w:rPr>
        <w:t>will</w:t>
      </w:r>
      <w:r>
        <w:rPr>
          <w:spacing w:val="69"/>
          <w:sz w:val="32"/>
          <w:szCs w:val="32"/>
        </w:rPr>
        <w:t xml:space="preserve"> </w:t>
      </w:r>
      <w:r>
        <w:rPr>
          <w:sz w:val="32"/>
          <w:szCs w:val="32"/>
        </w:rPr>
        <w:t>be</w:t>
      </w:r>
      <w:r>
        <w:rPr>
          <w:spacing w:val="69"/>
          <w:sz w:val="32"/>
          <w:szCs w:val="32"/>
        </w:rPr>
        <w:t xml:space="preserve"> </w:t>
      </w:r>
      <w:r>
        <w:rPr>
          <w:sz w:val="32"/>
          <w:szCs w:val="32"/>
        </w:rPr>
        <w:t>greater than</w:t>
      </w:r>
      <w:r>
        <w:rPr>
          <w:spacing w:val="-1"/>
          <w:sz w:val="32"/>
          <w:szCs w:val="32"/>
        </w:rPr>
        <w:t xml:space="preserve"> </w:t>
      </w:r>
      <w:r>
        <w:rPr>
          <w:sz w:val="32"/>
          <w:szCs w:val="32"/>
        </w:rPr>
        <w:t>0.4.</w:t>
      </w:r>
    </w:p>
    <w:p w:rsidR="00875696" w:rsidRDefault="00E667B6">
      <w:pPr>
        <w:spacing w:line="360" w:lineRule="exact"/>
        <w:ind w:left="840"/>
        <w:rPr>
          <w:sz w:val="32"/>
          <w:szCs w:val="32"/>
        </w:rPr>
      </w:pPr>
      <w:r>
        <w:rPr>
          <w:spacing w:val="1"/>
          <w:sz w:val="32"/>
          <w:szCs w:val="32"/>
        </w:rPr>
        <w:t>2</w:t>
      </w:r>
      <w:r>
        <w:rPr>
          <w:sz w:val="32"/>
          <w:szCs w:val="32"/>
        </w:rPr>
        <w:t>.</w:t>
      </w:r>
      <w:r>
        <w:rPr>
          <w:spacing w:val="39"/>
          <w:sz w:val="32"/>
          <w:szCs w:val="32"/>
        </w:rPr>
        <w:t xml:space="preserve"> </w:t>
      </w:r>
      <w:r>
        <w:rPr>
          <w:sz w:val="32"/>
          <w:szCs w:val="32"/>
        </w:rPr>
        <w:t>the</w:t>
      </w:r>
      <w:r>
        <w:rPr>
          <w:spacing w:val="49"/>
          <w:sz w:val="32"/>
          <w:szCs w:val="32"/>
        </w:rPr>
        <w:t xml:space="preserve"> </w:t>
      </w:r>
      <w:r>
        <w:rPr>
          <w:sz w:val="32"/>
          <w:szCs w:val="32"/>
        </w:rPr>
        <w:t>proportion</w:t>
      </w:r>
      <w:r>
        <w:rPr>
          <w:spacing w:val="49"/>
          <w:sz w:val="32"/>
          <w:szCs w:val="32"/>
        </w:rPr>
        <w:t xml:space="preserve"> </w:t>
      </w:r>
      <w:r>
        <w:rPr>
          <w:sz w:val="32"/>
          <w:szCs w:val="32"/>
        </w:rPr>
        <w:t>of</w:t>
      </w:r>
      <w:r>
        <w:rPr>
          <w:spacing w:val="49"/>
          <w:sz w:val="32"/>
          <w:szCs w:val="32"/>
        </w:rPr>
        <w:t xml:space="preserve"> </w:t>
      </w:r>
      <w:r>
        <w:rPr>
          <w:sz w:val="32"/>
          <w:szCs w:val="32"/>
        </w:rPr>
        <w:t>females</w:t>
      </w:r>
      <w:r>
        <w:rPr>
          <w:spacing w:val="49"/>
          <w:sz w:val="32"/>
          <w:szCs w:val="32"/>
        </w:rPr>
        <w:t xml:space="preserve"> </w:t>
      </w:r>
      <w:r>
        <w:rPr>
          <w:sz w:val="32"/>
          <w:szCs w:val="32"/>
        </w:rPr>
        <w:t>in</w:t>
      </w:r>
      <w:r>
        <w:rPr>
          <w:spacing w:val="49"/>
          <w:sz w:val="32"/>
          <w:szCs w:val="32"/>
        </w:rPr>
        <w:t xml:space="preserve"> </w:t>
      </w:r>
      <w:r>
        <w:rPr>
          <w:sz w:val="32"/>
          <w:szCs w:val="32"/>
        </w:rPr>
        <w:t>the</w:t>
      </w:r>
      <w:r>
        <w:rPr>
          <w:spacing w:val="49"/>
          <w:sz w:val="32"/>
          <w:szCs w:val="32"/>
        </w:rPr>
        <w:t xml:space="preserve"> </w:t>
      </w:r>
      <w:r>
        <w:rPr>
          <w:sz w:val="32"/>
          <w:szCs w:val="32"/>
        </w:rPr>
        <w:t>sample</w:t>
      </w:r>
      <w:r>
        <w:rPr>
          <w:spacing w:val="49"/>
          <w:sz w:val="32"/>
          <w:szCs w:val="32"/>
        </w:rPr>
        <w:t xml:space="preserve"> </w:t>
      </w:r>
      <w:r>
        <w:rPr>
          <w:sz w:val="32"/>
          <w:szCs w:val="32"/>
        </w:rPr>
        <w:t>will</w:t>
      </w:r>
      <w:r>
        <w:rPr>
          <w:spacing w:val="49"/>
          <w:sz w:val="32"/>
          <w:szCs w:val="32"/>
        </w:rPr>
        <w:t xml:space="preserve"> </w:t>
      </w:r>
      <w:r>
        <w:rPr>
          <w:sz w:val="32"/>
          <w:szCs w:val="32"/>
        </w:rPr>
        <w:t>be</w:t>
      </w:r>
      <w:r>
        <w:rPr>
          <w:spacing w:val="49"/>
          <w:sz w:val="32"/>
          <w:szCs w:val="32"/>
        </w:rPr>
        <w:t xml:space="preserve"> </w:t>
      </w:r>
      <w:r>
        <w:rPr>
          <w:sz w:val="32"/>
          <w:szCs w:val="32"/>
        </w:rPr>
        <w:t>betwe</w:t>
      </w:r>
      <w:r>
        <w:rPr>
          <w:spacing w:val="2"/>
          <w:sz w:val="32"/>
          <w:szCs w:val="32"/>
        </w:rPr>
        <w:t>e</w:t>
      </w:r>
      <w:r>
        <w:rPr>
          <w:sz w:val="32"/>
          <w:szCs w:val="32"/>
        </w:rPr>
        <w:t>n</w:t>
      </w:r>
    </w:p>
    <w:p w:rsidR="00875696" w:rsidRDefault="00E667B6">
      <w:pPr>
        <w:spacing w:line="360" w:lineRule="exact"/>
        <w:ind w:left="1152" w:right="6488"/>
        <w:jc w:val="center"/>
        <w:rPr>
          <w:sz w:val="32"/>
          <w:szCs w:val="32"/>
        </w:rPr>
      </w:pPr>
      <w:r>
        <w:rPr>
          <w:sz w:val="32"/>
          <w:szCs w:val="32"/>
        </w:rPr>
        <w:t>0.4 and 0.5.</w:t>
      </w:r>
    </w:p>
    <w:p w:rsidR="00875696" w:rsidRDefault="00E667B6">
      <w:pPr>
        <w:ind w:left="480" w:right="7466"/>
        <w:jc w:val="both"/>
        <w:rPr>
          <w:sz w:val="32"/>
          <w:szCs w:val="32"/>
        </w:rPr>
      </w:pPr>
      <w:r>
        <w:rPr>
          <w:b/>
          <w:sz w:val="32"/>
          <w:szCs w:val="32"/>
        </w:rPr>
        <w:t>Solution:</w:t>
      </w:r>
    </w:p>
    <w:p w:rsidR="00875696" w:rsidRDefault="00E667B6">
      <w:pPr>
        <w:spacing w:line="380" w:lineRule="exact"/>
        <w:ind w:left="764"/>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1"/>
          <w:sz w:val="32"/>
          <w:szCs w:val="32"/>
        </w:rPr>
        <w:t xml:space="preserve">• </w:t>
      </w:r>
      <w:r>
        <w:rPr>
          <w:rFonts w:ascii="Meiryo" w:eastAsia="Meiryo" w:hAnsi="Meiryo" w:cs="Meiryo"/>
          <w:spacing w:val="48"/>
          <w:position w:val="-1"/>
          <w:sz w:val="32"/>
          <w:szCs w:val="32"/>
        </w:rPr>
        <w:t xml:space="preserve"> </w:t>
      </w:r>
      <w:r>
        <w:rPr>
          <w:position w:val="-1"/>
          <w:sz w:val="32"/>
          <w:szCs w:val="32"/>
        </w:rPr>
        <w:t>.n = 35 (large)</w:t>
      </w:r>
    </w:p>
    <w:p w:rsidR="00875696" w:rsidRDefault="00E667B6">
      <w:pPr>
        <w:spacing w:line="520" w:lineRule="exact"/>
        <w:ind w:left="764" w:right="-69"/>
        <w:rPr>
          <w:sz w:val="32"/>
          <w:szCs w:val="32"/>
        </w:rPr>
      </w:pPr>
      <w:r>
        <w:rPr>
          <w:rFonts w:ascii="Meiryo" w:eastAsia="Meiryo" w:hAnsi="Meiryo" w:cs="Meiryo"/>
          <w:position w:val="4"/>
          <w:sz w:val="32"/>
          <w:szCs w:val="32"/>
        </w:rPr>
        <w:lastRenderedPageBreak/>
        <w:t xml:space="preserve">• </w:t>
      </w:r>
      <w:r>
        <w:rPr>
          <w:rFonts w:ascii="Meiryo" w:eastAsia="Meiryo" w:hAnsi="Meiryo" w:cs="Meiryo"/>
          <w:spacing w:val="48"/>
          <w:position w:val="4"/>
          <w:sz w:val="32"/>
          <w:szCs w:val="32"/>
        </w:rPr>
        <w:t xml:space="preserve"> </w:t>
      </w:r>
      <w:r>
        <w:rPr>
          <w:position w:val="4"/>
          <w:sz w:val="32"/>
          <w:szCs w:val="32"/>
        </w:rPr>
        <w:t xml:space="preserve">p = </w:t>
      </w:r>
      <w:r>
        <w:rPr>
          <w:spacing w:val="-1"/>
          <w:position w:val="4"/>
          <w:sz w:val="32"/>
          <w:szCs w:val="32"/>
        </w:rPr>
        <w:t>T</w:t>
      </w:r>
      <w:r>
        <w:rPr>
          <w:spacing w:val="1"/>
          <w:position w:val="4"/>
          <w:sz w:val="32"/>
          <w:szCs w:val="32"/>
        </w:rPr>
        <w:t>h</w:t>
      </w:r>
      <w:r>
        <w:rPr>
          <w:position w:val="4"/>
          <w:sz w:val="32"/>
          <w:szCs w:val="32"/>
        </w:rPr>
        <w:t>e populat</w:t>
      </w:r>
      <w:r>
        <w:rPr>
          <w:spacing w:val="-1"/>
          <w:position w:val="4"/>
          <w:sz w:val="32"/>
          <w:szCs w:val="32"/>
        </w:rPr>
        <w:t>i</w:t>
      </w:r>
      <w:r>
        <w:rPr>
          <w:position w:val="4"/>
          <w:sz w:val="32"/>
          <w:szCs w:val="32"/>
        </w:rPr>
        <w:t>on p</w:t>
      </w:r>
      <w:r>
        <w:rPr>
          <w:spacing w:val="-1"/>
          <w:position w:val="4"/>
          <w:sz w:val="32"/>
          <w:szCs w:val="32"/>
        </w:rPr>
        <w:t>r</w:t>
      </w:r>
      <w:r>
        <w:rPr>
          <w:position w:val="4"/>
          <w:sz w:val="32"/>
          <w:szCs w:val="32"/>
        </w:rPr>
        <w:t>opor</w:t>
      </w:r>
      <w:r>
        <w:rPr>
          <w:spacing w:val="-1"/>
          <w:position w:val="4"/>
          <w:sz w:val="32"/>
          <w:szCs w:val="32"/>
        </w:rPr>
        <w:t>t</w:t>
      </w:r>
      <w:r>
        <w:rPr>
          <w:position w:val="4"/>
          <w:sz w:val="32"/>
          <w:szCs w:val="32"/>
        </w:rPr>
        <w:t>ion of</w:t>
      </w:r>
      <w:r>
        <w:rPr>
          <w:spacing w:val="-1"/>
          <w:position w:val="4"/>
          <w:sz w:val="32"/>
          <w:szCs w:val="32"/>
        </w:rPr>
        <w:t xml:space="preserve"> fe</w:t>
      </w:r>
      <w:r>
        <w:rPr>
          <w:position w:val="4"/>
          <w:sz w:val="32"/>
          <w:szCs w:val="32"/>
        </w:rPr>
        <w:t>ma</w:t>
      </w:r>
      <w:r>
        <w:rPr>
          <w:spacing w:val="-1"/>
          <w:position w:val="4"/>
          <w:sz w:val="32"/>
          <w:szCs w:val="32"/>
        </w:rPr>
        <w:t>l</w:t>
      </w:r>
      <w:r>
        <w:rPr>
          <w:spacing w:val="1"/>
          <w:position w:val="4"/>
          <w:sz w:val="32"/>
          <w:szCs w:val="32"/>
        </w:rPr>
        <w:t>e</w:t>
      </w:r>
      <w:r>
        <w:rPr>
          <w:position w:val="4"/>
          <w:sz w:val="32"/>
          <w:szCs w:val="32"/>
        </w:rPr>
        <w:t>s =</w:t>
      </w:r>
    </w:p>
    <w:p w:rsidR="00875696" w:rsidRDefault="00E667B6">
      <w:pPr>
        <w:spacing w:before="9" w:line="400" w:lineRule="exact"/>
        <w:ind w:left="10"/>
        <w:rPr>
          <w:sz w:val="32"/>
          <w:szCs w:val="32"/>
        </w:rPr>
      </w:pPr>
      <w:r>
        <w:br w:type="column"/>
      </w:r>
      <w:r>
        <w:rPr>
          <w:spacing w:val="5"/>
          <w:w w:val="99"/>
          <w:position w:val="10"/>
          <w:sz w:val="24"/>
          <w:szCs w:val="24"/>
          <w:u w:val="single" w:color="000000"/>
        </w:rPr>
        <w:lastRenderedPageBreak/>
        <w:t xml:space="preserve"> </w:t>
      </w:r>
      <w:r>
        <w:rPr>
          <w:spacing w:val="1"/>
          <w:position w:val="10"/>
          <w:sz w:val="24"/>
          <w:szCs w:val="24"/>
          <w:u w:val="single" w:color="000000"/>
        </w:rPr>
        <w:t>4</w:t>
      </w:r>
      <w:r>
        <w:rPr>
          <w:position w:val="10"/>
          <w:sz w:val="24"/>
          <w:szCs w:val="24"/>
          <w:u w:val="single" w:color="000000"/>
        </w:rPr>
        <w:t>5</w:t>
      </w:r>
      <w:r>
        <w:rPr>
          <w:position w:val="10"/>
          <w:sz w:val="24"/>
          <w:szCs w:val="24"/>
        </w:rPr>
        <w:t xml:space="preserve"> </w:t>
      </w:r>
      <w:r>
        <w:rPr>
          <w:spacing w:val="48"/>
          <w:position w:val="10"/>
          <w:sz w:val="24"/>
          <w:szCs w:val="24"/>
        </w:rPr>
        <w:t xml:space="preserve"> </w:t>
      </w:r>
      <w:r>
        <w:rPr>
          <w:position w:val="-5"/>
          <w:sz w:val="32"/>
          <w:szCs w:val="32"/>
        </w:rPr>
        <w:t>= 0.45</w:t>
      </w:r>
    </w:p>
    <w:p w:rsidR="00875696" w:rsidRDefault="00E667B6">
      <w:pPr>
        <w:spacing w:line="200" w:lineRule="exact"/>
        <w:rPr>
          <w:sz w:val="24"/>
          <w:szCs w:val="24"/>
        </w:rPr>
        <w:sectPr w:rsidR="00875696">
          <w:type w:val="continuous"/>
          <w:pgSz w:w="11900" w:h="16840"/>
          <w:pgMar w:top="760" w:right="1340" w:bottom="280" w:left="1320" w:header="720" w:footer="720" w:gutter="0"/>
          <w:cols w:num="2" w:space="720" w:equalWidth="0">
            <w:col w:w="6760" w:space="108"/>
            <w:col w:w="2372"/>
          </w:cols>
        </w:sectPr>
      </w:pPr>
      <w:r>
        <w:rPr>
          <w:position w:val="1"/>
          <w:sz w:val="24"/>
          <w:szCs w:val="24"/>
        </w:rPr>
        <w:t>1</w:t>
      </w:r>
      <w:r>
        <w:rPr>
          <w:spacing w:val="2"/>
          <w:position w:val="1"/>
          <w:sz w:val="24"/>
          <w:szCs w:val="24"/>
        </w:rPr>
        <w:t>0</w:t>
      </w:r>
      <w:r>
        <w:rPr>
          <w:position w:val="1"/>
          <w:sz w:val="24"/>
          <w:szCs w:val="24"/>
        </w:rPr>
        <w:t>0</w:t>
      </w:r>
    </w:p>
    <w:p w:rsidR="00875696" w:rsidRDefault="00875696">
      <w:pPr>
        <w:spacing w:before="4" w:line="200" w:lineRule="exact"/>
        <w:sectPr w:rsidR="00875696">
          <w:pgSz w:w="11900" w:h="16840"/>
          <w:pgMar w:top="1180" w:right="1340" w:bottom="280" w:left="1320" w:header="734" w:footer="1453" w:gutter="0"/>
          <w:cols w:space="720"/>
        </w:sectPr>
      </w:pPr>
    </w:p>
    <w:p w:rsidR="00875696" w:rsidRDefault="00E667B6">
      <w:pPr>
        <w:spacing w:line="540" w:lineRule="exact"/>
        <w:ind w:left="764" w:right="-80"/>
        <w:rPr>
          <w:sz w:val="35"/>
          <w:szCs w:val="35"/>
        </w:rPr>
      </w:pPr>
      <w:r>
        <w:rPr>
          <w:rFonts w:ascii="Meiryo" w:eastAsia="Meiryo" w:hAnsi="Meiryo" w:cs="Meiryo"/>
          <w:position w:val="4"/>
          <w:sz w:val="32"/>
          <w:szCs w:val="32"/>
        </w:rPr>
        <w:lastRenderedPageBreak/>
        <w:t xml:space="preserve">•  </w:t>
      </w:r>
      <w:r>
        <w:rPr>
          <w:rFonts w:ascii="Meiryo" w:eastAsia="Meiryo" w:hAnsi="Meiryo" w:cs="Meiryo"/>
          <w:spacing w:val="39"/>
          <w:position w:val="4"/>
          <w:sz w:val="32"/>
          <w:szCs w:val="32"/>
        </w:rPr>
        <w:t xml:space="preserve"> </w:t>
      </w:r>
      <w:r>
        <w:rPr>
          <w:i/>
          <w:spacing w:val="-145"/>
          <w:position w:val="8"/>
          <w:sz w:val="35"/>
          <w:szCs w:val="35"/>
        </w:rPr>
        <w:t>p</w:t>
      </w:r>
      <w:r>
        <w:rPr>
          <w:position w:val="10"/>
          <w:sz w:val="35"/>
          <w:szCs w:val="35"/>
        </w:rPr>
        <w:t>ˆ</w:t>
      </w:r>
    </w:p>
    <w:p w:rsidR="00875696" w:rsidRDefault="00E667B6">
      <w:pPr>
        <w:spacing w:before="4" w:line="100" w:lineRule="exact"/>
        <w:rPr>
          <w:sz w:val="10"/>
          <w:szCs w:val="10"/>
        </w:rPr>
      </w:pPr>
      <w:r>
        <w:br w:type="column"/>
      </w:r>
    </w:p>
    <w:p w:rsidR="00875696" w:rsidRDefault="00E667B6">
      <w:pPr>
        <w:rPr>
          <w:sz w:val="32"/>
          <w:szCs w:val="32"/>
        </w:rPr>
      </w:pPr>
      <w:r>
        <w:rPr>
          <w:sz w:val="32"/>
          <w:szCs w:val="32"/>
        </w:rPr>
        <w:t>= The sample proportion</w:t>
      </w:r>
    </w:p>
    <w:p w:rsidR="00875696" w:rsidRDefault="00E667B6">
      <w:pPr>
        <w:spacing w:before="29" w:line="360" w:lineRule="exact"/>
        <w:ind w:left="360"/>
        <w:rPr>
          <w:sz w:val="32"/>
          <w:szCs w:val="32"/>
        </w:rPr>
        <w:sectPr w:rsidR="00875696">
          <w:type w:val="continuous"/>
          <w:pgSz w:w="11900" w:h="16840"/>
          <w:pgMar w:top="760" w:right="1340" w:bottom="280" w:left="1320" w:header="720" w:footer="720" w:gutter="0"/>
          <w:cols w:num="2" w:space="720" w:equalWidth="0">
            <w:col w:w="1445" w:space="115"/>
            <w:col w:w="7680"/>
          </w:cols>
        </w:sectPr>
      </w:pPr>
      <w:r>
        <w:rPr>
          <w:position w:val="-1"/>
          <w:sz w:val="32"/>
          <w:szCs w:val="32"/>
        </w:rPr>
        <w:t>(proportion of fema</w:t>
      </w:r>
      <w:r>
        <w:rPr>
          <w:spacing w:val="-1"/>
          <w:position w:val="-1"/>
          <w:sz w:val="32"/>
          <w:szCs w:val="32"/>
        </w:rPr>
        <w:t>l</w:t>
      </w:r>
      <w:r>
        <w:rPr>
          <w:spacing w:val="1"/>
          <w:position w:val="-1"/>
          <w:sz w:val="32"/>
          <w:szCs w:val="32"/>
        </w:rPr>
        <w:t>e</w:t>
      </w:r>
      <w:r>
        <w:rPr>
          <w:position w:val="-1"/>
          <w:sz w:val="32"/>
          <w:szCs w:val="32"/>
        </w:rPr>
        <w:t xml:space="preserve">s </w:t>
      </w:r>
      <w:r>
        <w:rPr>
          <w:spacing w:val="-1"/>
          <w:position w:val="-1"/>
          <w:sz w:val="32"/>
          <w:szCs w:val="32"/>
        </w:rPr>
        <w:t>i</w:t>
      </w:r>
      <w:r>
        <w:rPr>
          <w:position w:val="-1"/>
          <w:sz w:val="32"/>
          <w:szCs w:val="32"/>
        </w:rPr>
        <w:t xml:space="preserve">n </w:t>
      </w:r>
      <w:r>
        <w:rPr>
          <w:spacing w:val="-1"/>
          <w:position w:val="-1"/>
          <w:sz w:val="32"/>
          <w:szCs w:val="32"/>
        </w:rPr>
        <w:t>t</w:t>
      </w:r>
      <w:r>
        <w:rPr>
          <w:spacing w:val="1"/>
          <w:position w:val="-1"/>
          <w:sz w:val="32"/>
          <w:szCs w:val="32"/>
        </w:rPr>
        <w:t>h</w:t>
      </w:r>
      <w:r>
        <w:rPr>
          <w:position w:val="-1"/>
          <w:sz w:val="32"/>
          <w:szCs w:val="32"/>
        </w:rPr>
        <w:t xml:space="preserve">e </w:t>
      </w:r>
      <w:r>
        <w:rPr>
          <w:spacing w:val="-1"/>
          <w:position w:val="-1"/>
          <w:sz w:val="32"/>
          <w:szCs w:val="32"/>
        </w:rPr>
        <w:t>sampl</w:t>
      </w:r>
      <w:r>
        <w:rPr>
          <w:spacing w:val="1"/>
          <w:position w:val="-1"/>
          <w:sz w:val="32"/>
          <w:szCs w:val="32"/>
        </w:rPr>
        <w:t>e</w:t>
      </w:r>
      <w:r>
        <w:rPr>
          <w:position w:val="-1"/>
          <w:sz w:val="32"/>
          <w:szCs w:val="32"/>
        </w:rPr>
        <w:t>)</w:t>
      </w:r>
    </w:p>
    <w:p w:rsidR="00875696" w:rsidRDefault="00E667B6">
      <w:pPr>
        <w:spacing w:line="420" w:lineRule="exact"/>
        <w:ind w:left="764" w:right="-81"/>
        <w:rPr>
          <w:sz w:val="35"/>
          <w:szCs w:val="35"/>
        </w:rPr>
      </w:pPr>
      <w:r>
        <w:rPr>
          <w:rFonts w:ascii="Meiryo" w:eastAsia="Meiryo" w:hAnsi="Meiryo" w:cs="Meiryo"/>
          <w:position w:val="-2"/>
          <w:sz w:val="32"/>
          <w:szCs w:val="32"/>
        </w:rPr>
        <w:lastRenderedPageBreak/>
        <w:t xml:space="preserve">• </w:t>
      </w:r>
      <w:r>
        <w:rPr>
          <w:rFonts w:ascii="Meiryo" w:eastAsia="Meiryo" w:hAnsi="Meiryo" w:cs="Meiryo"/>
          <w:spacing w:val="48"/>
          <w:position w:val="-2"/>
          <w:sz w:val="32"/>
          <w:szCs w:val="32"/>
        </w:rPr>
        <w:t xml:space="preserve"> </w:t>
      </w:r>
      <w:r>
        <w:rPr>
          <w:position w:val="-2"/>
          <w:sz w:val="32"/>
          <w:szCs w:val="32"/>
        </w:rPr>
        <w:t>The mean of the s</w:t>
      </w:r>
      <w:r>
        <w:rPr>
          <w:spacing w:val="1"/>
          <w:position w:val="-2"/>
          <w:sz w:val="32"/>
          <w:szCs w:val="32"/>
        </w:rPr>
        <w:t>a</w:t>
      </w:r>
      <w:r>
        <w:rPr>
          <w:position w:val="-2"/>
          <w:sz w:val="32"/>
          <w:szCs w:val="32"/>
        </w:rPr>
        <w:t>mple p</w:t>
      </w:r>
      <w:r>
        <w:rPr>
          <w:spacing w:val="-1"/>
          <w:position w:val="-2"/>
          <w:sz w:val="32"/>
          <w:szCs w:val="32"/>
        </w:rPr>
        <w:t>r</w:t>
      </w:r>
      <w:r>
        <w:rPr>
          <w:position w:val="-2"/>
          <w:sz w:val="32"/>
          <w:szCs w:val="32"/>
        </w:rPr>
        <w:t>oport</w:t>
      </w:r>
      <w:r>
        <w:rPr>
          <w:spacing w:val="-1"/>
          <w:position w:val="-2"/>
          <w:sz w:val="32"/>
          <w:szCs w:val="32"/>
        </w:rPr>
        <w:t>i</w:t>
      </w:r>
      <w:r>
        <w:rPr>
          <w:position w:val="-2"/>
          <w:sz w:val="32"/>
          <w:szCs w:val="32"/>
        </w:rPr>
        <w:t>on (</w:t>
      </w:r>
      <w:r>
        <w:rPr>
          <w:spacing w:val="20"/>
          <w:position w:val="-2"/>
          <w:sz w:val="32"/>
          <w:szCs w:val="32"/>
        </w:rPr>
        <w:t xml:space="preserve"> </w:t>
      </w:r>
      <w:r>
        <w:rPr>
          <w:i/>
          <w:spacing w:val="-145"/>
          <w:position w:val="2"/>
          <w:sz w:val="35"/>
          <w:szCs w:val="35"/>
        </w:rPr>
        <w:t>p</w:t>
      </w:r>
      <w:r>
        <w:rPr>
          <w:position w:val="4"/>
          <w:sz w:val="35"/>
          <w:szCs w:val="35"/>
        </w:rPr>
        <w:t>ˆ</w:t>
      </w:r>
    </w:p>
    <w:p w:rsidR="00875696" w:rsidRDefault="00E667B6">
      <w:pPr>
        <w:spacing w:before="74" w:line="360" w:lineRule="exact"/>
        <w:rPr>
          <w:sz w:val="32"/>
          <w:szCs w:val="32"/>
        </w:rPr>
        <w:sectPr w:rsidR="00875696">
          <w:type w:val="continuous"/>
          <w:pgSz w:w="11900" w:h="16840"/>
          <w:pgMar w:top="760" w:right="1340" w:bottom="280" w:left="1320" w:header="720" w:footer="720" w:gutter="0"/>
          <w:cols w:num="2" w:space="720" w:equalWidth="0">
            <w:col w:w="6136" w:space="115"/>
            <w:col w:w="2989"/>
          </w:cols>
        </w:sectPr>
      </w:pPr>
      <w:r>
        <w:br w:type="column"/>
      </w:r>
      <w:r>
        <w:rPr>
          <w:position w:val="-1"/>
          <w:sz w:val="32"/>
          <w:szCs w:val="32"/>
        </w:rPr>
        <w:lastRenderedPageBreak/>
        <w:t>) is p = 0.45</w:t>
      </w:r>
    </w:p>
    <w:p w:rsidR="00875696" w:rsidRDefault="00E667B6">
      <w:pPr>
        <w:spacing w:line="460" w:lineRule="exact"/>
        <w:ind w:left="764" w:right="-81"/>
        <w:rPr>
          <w:sz w:val="35"/>
          <w:szCs w:val="35"/>
        </w:rPr>
      </w:pPr>
      <w:r>
        <w:rPr>
          <w:rFonts w:ascii="Meiryo" w:eastAsia="Meiryo" w:hAnsi="Meiryo" w:cs="Meiryo"/>
          <w:position w:val="-3"/>
          <w:sz w:val="32"/>
          <w:szCs w:val="32"/>
        </w:rPr>
        <w:lastRenderedPageBreak/>
        <w:t xml:space="preserve">• </w:t>
      </w:r>
      <w:r>
        <w:rPr>
          <w:rFonts w:ascii="Meiryo" w:eastAsia="Meiryo" w:hAnsi="Meiryo" w:cs="Meiryo"/>
          <w:spacing w:val="48"/>
          <w:position w:val="-3"/>
          <w:sz w:val="32"/>
          <w:szCs w:val="32"/>
        </w:rPr>
        <w:t xml:space="preserve"> </w:t>
      </w:r>
      <w:r>
        <w:rPr>
          <w:position w:val="-3"/>
          <w:sz w:val="32"/>
          <w:szCs w:val="32"/>
        </w:rPr>
        <w:t>The variance of the sample proportion (</w:t>
      </w:r>
      <w:r>
        <w:rPr>
          <w:spacing w:val="18"/>
          <w:position w:val="-3"/>
          <w:sz w:val="32"/>
          <w:szCs w:val="32"/>
        </w:rPr>
        <w:t xml:space="preserve"> </w:t>
      </w:r>
      <w:r>
        <w:rPr>
          <w:i/>
          <w:spacing w:val="-146"/>
          <w:position w:val="1"/>
          <w:sz w:val="35"/>
          <w:szCs w:val="35"/>
        </w:rPr>
        <w:t>p</w:t>
      </w:r>
      <w:r>
        <w:rPr>
          <w:position w:val="3"/>
          <w:sz w:val="35"/>
          <w:szCs w:val="35"/>
        </w:rPr>
        <w:t>ˆ</w:t>
      </w:r>
    </w:p>
    <w:p w:rsidR="00875696" w:rsidRDefault="00E667B6">
      <w:pPr>
        <w:spacing w:before="4" w:line="100" w:lineRule="exact"/>
        <w:rPr>
          <w:sz w:val="10"/>
          <w:szCs w:val="10"/>
        </w:rPr>
      </w:pPr>
      <w:r>
        <w:br w:type="column"/>
      </w:r>
    </w:p>
    <w:p w:rsidR="00875696" w:rsidRDefault="00E667B6">
      <w:pPr>
        <w:spacing w:line="340" w:lineRule="exact"/>
        <w:rPr>
          <w:sz w:val="32"/>
          <w:szCs w:val="32"/>
        </w:rPr>
        <w:sectPr w:rsidR="00875696">
          <w:type w:val="continuous"/>
          <w:pgSz w:w="11900" w:h="16840"/>
          <w:pgMar w:top="760" w:right="1340" w:bottom="280" w:left="1320" w:header="720" w:footer="720" w:gutter="0"/>
          <w:cols w:num="2" w:space="720" w:equalWidth="0">
            <w:col w:w="6548" w:space="115"/>
            <w:col w:w="2577"/>
          </w:cols>
        </w:sectPr>
      </w:pPr>
      <w:r>
        <w:rPr>
          <w:position w:val="-1"/>
          <w:sz w:val="32"/>
          <w:szCs w:val="32"/>
        </w:rPr>
        <w:t>) is:</w:t>
      </w:r>
    </w:p>
    <w:p w:rsidR="00875696" w:rsidRDefault="00E667B6">
      <w:pPr>
        <w:spacing w:line="380" w:lineRule="exact"/>
        <w:ind w:right="242"/>
        <w:jc w:val="right"/>
        <w:rPr>
          <w:rFonts w:ascii="Meiryo" w:eastAsia="Meiryo" w:hAnsi="Meiryo" w:cs="Meiryo"/>
          <w:sz w:val="39"/>
          <w:szCs w:val="39"/>
        </w:rPr>
      </w:pPr>
      <w:r>
        <w:rPr>
          <w:i/>
          <w:spacing w:val="8"/>
          <w:w w:val="102"/>
          <w:position w:val="-2"/>
          <w:sz w:val="29"/>
          <w:szCs w:val="29"/>
        </w:rPr>
        <w:lastRenderedPageBreak/>
        <w:t>p</w:t>
      </w:r>
      <w:r>
        <w:rPr>
          <w:rFonts w:ascii="Meiryo" w:eastAsia="Meiryo" w:hAnsi="Meiryo" w:cs="Meiryo"/>
          <w:spacing w:val="-37"/>
          <w:w w:val="56"/>
          <w:position w:val="-2"/>
          <w:sz w:val="39"/>
          <w:szCs w:val="39"/>
        </w:rPr>
        <w:t>(</w:t>
      </w:r>
      <w:r>
        <w:rPr>
          <w:w w:val="102"/>
          <w:position w:val="-2"/>
          <w:sz w:val="29"/>
          <w:szCs w:val="29"/>
        </w:rPr>
        <w:t>1</w:t>
      </w:r>
      <w:r>
        <w:rPr>
          <w:spacing w:val="-37"/>
          <w:position w:val="-2"/>
          <w:sz w:val="29"/>
          <w:szCs w:val="29"/>
        </w:rPr>
        <w:t xml:space="preserve"> </w:t>
      </w:r>
      <w:r>
        <w:rPr>
          <w:rFonts w:ascii="Meiryo" w:eastAsia="Meiryo" w:hAnsi="Meiryo" w:cs="Meiryo"/>
          <w:w w:val="69"/>
          <w:position w:val="-2"/>
          <w:sz w:val="29"/>
          <w:szCs w:val="29"/>
        </w:rPr>
        <w:t>−</w:t>
      </w:r>
      <w:r>
        <w:rPr>
          <w:rFonts w:ascii="Meiryo" w:eastAsia="Meiryo" w:hAnsi="Meiryo" w:cs="Meiryo"/>
          <w:spacing w:val="30"/>
          <w:w w:val="69"/>
          <w:position w:val="-2"/>
          <w:sz w:val="29"/>
          <w:szCs w:val="29"/>
        </w:rPr>
        <w:t xml:space="preserve"> </w:t>
      </w:r>
      <w:r>
        <w:rPr>
          <w:i/>
          <w:spacing w:val="17"/>
          <w:w w:val="102"/>
          <w:position w:val="-2"/>
          <w:sz w:val="29"/>
          <w:szCs w:val="29"/>
        </w:rPr>
        <w:t>p</w:t>
      </w:r>
      <w:r>
        <w:rPr>
          <w:rFonts w:ascii="Meiryo" w:eastAsia="Meiryo" w:hAnsi="Meiryo" w:cs="Meiryo"/>
          <w:w w:val="56"/>
          <w:position w:val="-2"/>
          <w:sz w:val="39"/>
          <w:szCs w:val="39"/>
        </w:rPr>
        <w:t>)</w:t>
      </w:r>
    </w:p>
    <w:p w:rsidR="00875696" w:rsidRDefault="00D5330D">
      <w:pPr>
        <w:spacing w:line="180" w:lineRule="exact"/>
        <w:jc w:val="right"/>
        <w:rPr>
          <w:rFonts w:ascii="Meiryo" w:eastAsia="Meiryo" w:hAnsi="Meiryo" w:cs="Meiryo"/>
          <w:sz w:val="29"/>
          <w:szCs w:val="29"/>
        </w:rPr>
      </w:pPr>
      <w:r w:rsidRPr="00D5330D">
        <w:pict>
          <v:group id="_x0000_s3617" style="position:absolute;left:0;text-align:left;margin-left:183.05pt;margin-top:2.7pt;width:48.6pt;height:0;z-index:-20292;mso-position-horizontal-relative:page" coordorigin="3661,54" coordsize="972,0">
            <v:shape id="_x0000_s3618" style="position:absolute;left:3661;top:54;width:972;height:0" coordorigin="3661,54" coordsize="972,0" path="m3661,54r972,e" filled="f" strokeweight=".21697mm">
              <v:path arrowok="t"/>
            </v:shape>
            <w10:wrap anchorx="page"/>
          </v:group>
        </w:pict>
      </w:r>
      <w:r w:rsidR="00E667B6">
        <w:rPr>
          <w:rFonts w:ascii="Meiryo" w:eastAsia="Meiryo" w:hAnsi="Meiryo" w:cs="Meiryo"/>
          <w:w w:val="69"/>
          <w:position w:val="2"/>
          <w:sz w:val="29"/>
          <w:szCs w:val="29"/>
        </w:rPr>
        <w:t>=</w:t>
      </w:r>
    </w:p>
    <w:p w:rsidR="00875696" w:rsidRDefault="00E667B6">
      <w:pPr>
        <w:spacing w:line="220" w:lineRule="exact"/>
        <w:ind w:right="660"/>
        <w:jc w:val="right"/>
        <w:rPr>
          <w:sz w:val="29"/>
          <w:szCs w:val="29"/>
        </w:rPr>
      </w:pPr>
      <w:r>
        <w:rPr>
          <w:i/>
          <w:w w:val="102"/>
          <w:position w:val="1"/>
          <w:sz w:val="29"/>
          <w:szCs w:val="29"/>
        </w:rPr>
        <w:t>n</w:t>
      </w:r>
    </w:p>
    <w:p w:rsidR="00875696" w:rsidRDefault="00E667B6">
      <w:pPr>
        <w:spacing w:before="52" w:line="500" w:lineRule="exact"/>
        <w:ind w:right="-91"/>
        <w:rPr>
          <w:rFonts w:ascii="Meiryo" w:eastAsia="Meiryo" w:hAnsi="Meiryo" w:cs="Meiryo"/>
          <w:sz w:val="29"/>
          <w:szCs w:val="29"/>
        </w:rPr>
      </w:pPr>
      <w:r>
        <w:br w:type="column"/>
      </w:r>
      <w:r>
        <w:rPr>
          <w:i/>
          <w:position w:val="14"/>
          <w:sz w:val="29"/>
          <w:szCs w:val="29"/>
        </w:rPr>
        <w:lastRenderedPageBreak/>
        <w:t>pq</w:t>
      </w:r>
      <w:r>
        <w:rPr>
          <w:i/>
          <w:spacing w:val="70"/>
          <w:position w:val="14"/>
          <w:sz w:val="29"/>
          <w:szCs w:val="29"/>
        </w:rPr>
        <w:t xml:space="preserve"> </w:t>
      </w:r>
      <w:r>
        <w:rPr>
          <w:rFonts w:ascii="Meiryo" w:eastAsia="Meiryo" w:hAnsi="Meiryo" w:cs="Meiryo"/>
          <w:w w:val="69"/>
          <w:position w:val="-5"/>
          <w:sz w:val="29"/>
          <w:szCs w:val="29"/>
        </w:rPr>
        <w:t>=</w:t>
      </w:r>
    </w:p>
    <w:p w:rsidR="00875696" w:rsidRDefault="00E667B6">
      <w:pPr>
        <w:spacing w:line="220" w:lineRule="exact"/>
        <w:ind w:left="58"/>
        <w:rPr>
          <w:sz w:val="29"/>
          <w:szCs w:val="29"/>
        </w:rPr>
      </w:pPr>
      <w:r>
        <w:rPr>
          <w:i/>
          <w:w w:val="102"/>
          <w:position w:val="1"/>
          <w:sz w:val="29"/>
          <w:szCs w:val="29"/>
        </w:rPr>
        <w:t>n</w:t>
      </w:r>
    </w:p>
    <w:p w:rsidR="00875696" w:rsidRDefault="00E667B6">
      <w:pPr>
        <w:spacing w:line="440" w:lineRule="exact"/>
        <w:ind w:left="-43" w:right="-43"/>
        <w:jc w:val="center"/>
        <w:rPr>
          <w:sz w:val="29"/>
          <w:szCs w:val="29"/>
        </w:rPr>
      </w:pPr>
      <w:r>
        <w:br w:type="column"/>
      </w:r>
      <w:r>
        <w:rPr>
          <w:spacing w:val="-1"/>
          <w:position w:val="4"/>
          <w:sz w:val="29"/>
          <w:szCs w:val="29"/>
        </w:rPr>
        <w:lastRenderedPageBreak/>
        <w:t>0.</w:t>
      </w:r>
      <w:r>
        <w:rPr>
          <w:spacing w:val="1"/>
          <w:position w:val="4"/>
          <w:sz w:val="29"/>
          <w:szCs w:val="29"/>
        </w:rPr>
        <w:t>4</w:t>
      </w:r>
      <w:r>
        <w:rPr>
          <w:spacing w:val="-8"/>
          <w:position w:val="4"/>
          <w:sz w:val="29"/>
          <w:szCs w:val="29"/>
        </w:rPr>
        <w:t>5</w:t>
      </w:r>
      <w:r>
        <w:rPr>
          <w:spacing w:val="-25"/>
          <w:position w:val="4"/>
          <w:sz w:val="29"/>
          <w:szCs w:val="29"/>
        </w:rPr>
        <w:t>(</w:t>
      </w:r>
      <w:r>
        <w:rPr>
          <w:position w:val="4"/>
          <w:sz w:val="29"/>
          <w:szCs w:val="29"/>
        </w:rPr>
        <w:t>1</w:t>
      </w:r>
      <w:r>
        <w:rPr>
          <w:spacing w:val="-23"/>
          <w:position w:val="4"/>
          <w:sz w:val="29"/>
          <w:szCs w:val="29"/>
        </w:rPr>
        <w:t xml:space="preserve"> </w:t>
      </w:r>
      <w:r>
        <w:rPr>
          <w:rFonts w:ascii="Meiryo" w:eastAsia="Meiryo" w:hAnsi="Meiryo" w:cs="Meiryo"/>
          <w:w w:val="69"/>
          <w:position w:val="4"/>
          <w:sz w:val="29"/>
          <w:szCs w:val="29"/>
        </w:rPr>
        <w:t>−</w:t>
      </w:r>
      <w:r>
        <w:rPr>
          <w:rFonts w:ascii="Meiryo" w:eastAsia="Meiryo" w:hAnsi="Meiryo" w:cs="Meiryo"/>
          <w:spacing w:val="-42"/>
          <w:position w:val="4"/>
          <w:sz w:val="29"/>
          <w:szCs w:val="29"/>
        </w:rPr>
        <w:t xml:space="preserve"> </w:t>
      </w:r>
      <w:r>
        <w:rPr>
          <w:spacing w:val="-1"/>
          <w:w w:val="102"/>
          <w:position w:val="4"/>
          <w:sz w:val="29"/>
          <w:szCs w:val="29"/>
        </w:rPr>
        <w:t>0.</w:t>
      </w:r>
      <w:r>
        <w:rPr>
          <w:spacing w:val="1"/>
          <w:w w:val="102"/>
          <w:position w:val="4"/>
          <w:sz w:val="29"/>
          <w:szCs w:val="29"/>
        </w:rPr>
        <w:t>4</w:t>
      </w:r>
      <w:r>
        <w:rPr>
          <w:spacing w:val="-8"/>
          <w:w w:val="102"/>
          <w:position w:val="4"/>
          <w:sz w:val="29"/>
          <w:szCs w:val="29"/>
        </w:rPr>
        <w:t>5</w:t>
      </w:r>
      <w:r>
        <w:rPr>
          <w:w w:val="102"/>
          <w:position w:val="4"/>
          <w:sz w:val="29"/>
          <w:szCs w:val="29"/>
        </w:rPr>
        <w:t>)</w:t>
      </w:r>
    </w:p>
    <w:p w:rsidR="00875696" w:rsidRDefault="00D5330D">
      <w:pPr>
        <w:spacing w:before="17" w:line="320" w:lineRule="exact"/>
        <w:ind w:left="608" w:right="602"/>
        <w:jc w:val="center"/>
        <w:rPr>
          <w:sz w:val="29"/>
          <w:szCs w:val="29"/>
        </w:rPr>
      </w:pPr>
      <w:r w:rsidRPr="00D5330D">
        <w:pict>
          <v:group id="_x0000_s3615" style="position:absolute;left:0;text-align:left;margin-left:284.95pt;margin-top:-.85pt;width:81.05pt;height:0;z-index:-20290;mso-position-horizontal-relative:page" coordorigin="5699,-17" coordsize="1621,0">
            <v:shape id="_x0000_s3616" style="position:absolute;left:5699;top:-17;width:1621;height:0" coordorigin="5699,-17" coordsize="1621,0" path="m5699,-17r1621,e" filled="f" strokeweight=".21625mm">
              <v:path arrowok="t"/>
            </v:shape>
            <w10:wrap anchorx="page"/>
          </v:group>
        </w:pict>
      </w:r>
      <w:r w:rsidR="00E667B6">
        <w:rPr>
          <w:spacing w:val="1"/>
          <w:w w:val="102"/>
          <w:position w:val="-1"/>
          <w:sz w:val="29"/>
          <w:szCs w:val="29"/>
        </w:rPr>
        <w:t>35</w:t>
      </w:r>
    </w:p>
    <w:p w:rsidR="00875696" w:rsidRDefault="00E667B6">
      <w:pPr>
        <w:spacing w:before="70"/>
        <w:rPr>
          <w:sz w:val="32"/>
          <w:szCs w:val="32"/>
        </w:rPr>
        <w:sectPr w:rsidR="00875696">
          <w:type w:val="continuous"/>
          <w:pgSz w:w="11900" w:h="16840"/>
          <w:pgMar w:top="760" w:right="1340" w:bottom="280" w:left="1320" w:header="720" w:footer="720" w:gutter="0"/>
          <w:cols w:num="4" w:space="720" w:equalWidth="0">
            <w:col w:w="3565" w:space="138"/>
            <w:col w:w="596" w:space="95"/>
            <w:col w:w="1593" w:space="100"/>
            <w:col w:w="3153"/>
          </w:cols>
        </w:sectPr>
      </w:pPr>
      <w:r>
        <w:br w:type="column"/>
      </w:r>
      <w:r>
        <w:rPr>
          <w:rFonts w:ascii="Meiryo" w:eastAsia="Meiryo" w:hAnsi="Meiryo" w:cs="Meiryo"/>
          <w:w w:val="69"/>
          <w:position w:val="6"/>
          <w:sz w:val="29"/>
          <w:szCs w:val="29"/>
        </w:rPr>
        <w:lastRenderedPageBreak/>
        <w:t>=</w:t>
      </w:r>
      <w:r>
        <w:rPr>
          <w:rFonts w:ascii="Meiryo" w:eastAsia="Meiryo" w:hAnsi="Meiryo" w:cs="Meiryo"/>
          <w:spacing w:val="-51"/>
          <w:position w:val="6"/>
          <w:sz w:val="29"/>
          <w:szCs w:val="29"/>
        </w:rPr>
        <w:t xml:space="preserve"> </w:t>
      </w:r>
      <w:r>
        <w:rPr>
          <w:sz w:val="32"/>
          <w:szCs w:val="32"/>
        </w:rPr>
        <w:t>0.0071.</w:t>
      </w:r>
    </w:p>
    <w:p w:rsidR="00875696" w:rsidRDefault="00E667B6">
      <w:pPr>
        <w:spacing w:line="380" w:lineRule="exact"/>
        <w:ind w:left="764"/>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2"/>
          <w:sz w:val="32"/>
          <w:szCs w:val="32"/>
        </w:rPr>
        <w:lastRenderedPageBreak/>
        <w:t xml:space="preserve">• </w:t>
      </w:r>
      <w:r>
        <w:rPr>
          <w:rFonts w:ascii="Meiryo" w:eastAsia="Meiryo" w:hAnsi="Meiryo" w:cs="Meiryo"/>
          <w:spacing w:val="48"/>
          <w:position w:val="-2"/>
          <w:sz w:val="32"/>
          <w:szCs w:val="32"/>
        </w:rPr>
        <w:t xml:space="preserve"> </w:t>
      </w:r>
      <w:r>
        <w:rPr>
          <w:position w:val="-2"/>
          <w:sz w:val="32"/>
          <w:szCs w:val="32"/>
        </w:rPr>
        <w:t xml:space="preserve">The </w:t>
      </w:r>
      <w:r>
        <w:rPr>
          <w:spacing w:val="30"/>
          <w:position w:val="-2"/>
          <w:sz w:val="32"/>
          <w:szCs w:val="32"/>
        </w:rPr>
        <w:t xml:space="preserve"> </w:t>
      </w:r>
      <w:r>
        <w:rPr>
          <w:position w:val="-2"/>
          <w:sz w:val="32"/>
          <w:szCs w:val="32"/>
        </w:rPr>
        <w:t xml:space="preserve">standard </w:t>
      </w:r>
      <w:r>
        <w:rPr>
          <w:spacing w:val="30"/>
          <w:position w:val="-2"/>
          <w:sz w:val="32"/>
          <w:szCs w:val="32"/>
        </w:rPr>
        <w:t xml:space="preserve"> </w:t>
      </w:r>
      <w:r>
        <w:rPr>
          <w:position w:val="-2"/>
          <w:sz w:val="32"/>
          <w:szCs w:val="32"/>
        </w:rPr>
        <w:t xml:space="preserve">error </w:t>
      </w:r>
      <w:r>
        <w:rPr>
          <w:spacing w:val="30"/>
          <w:position w:val="-2"/>
          <w:sz w:val="32"/>
          <w:szCs w:val="32"/>
        </w:rPr>
        <w:t xml:space="preserve"> </w:t>
      </w:r>
      <w:r>
        <w:rPr>
          <w:position w:val="-2"/>
          <w:sz w:val="32"/>
          <w:szCs w:val="32"/>
        </w:rPr>
        <w:t xml:space="preserve">(standard </w:t>
      </w:r>
      <w:r>
        <w:rPr>
          <w:spacing w:val="30"/>
          <w:position w:val="-2"/>
          <w:sz w:val="32"/>
          <w:szCs w:val="32"/>
        </w:rPr>
        <w:t xml:space="preserve"> </w:t>
      </w:r>
      <w:r>
        <w:rPr>
          <w:position w:val="-2"/>
          <w:sz w:val="32"/>
          <w:szCs w:val="32"/>
        </w:rPr>
        <w:t xml:space="preserve">deviation) </w:t>
      </w:r>
      <w:r>
        <w:rPr>
          <w:spacing w:val="30"/>
          <w:position w:val="-2"/>
          <w:sz w:val="32"/>
          <w:szCs w:val="32"/>
        </w:rPr>
        <w:t xml:space="preserve"> </w:t>
      </w:r>
      <w:r>
        <w:rPr>
          <w:position w:val="-2"/>
          <w:sz w:val="32"/>
          <w:szCs w:val="32"/>
        </w:rPr>
        <w:t xml:space="preserve">of </w:t>
      </w:r>
      <w:r>
        <w:rPr>
          <w:spacing w:val="30"/>
          <w:position w:val="-2"/>
          <w:sz w:val="32"/>
          <w:szCs w:val="32"/>
        </w:rPr>
        <w:t xml:space="preserve"> </w:t>
      </w:r>
      <w:r>
        <w:rPr>
          <w:position w:val="-2"/>
          <w:sz w:val="32"/>
          <w:szCs w:val="32"/>
        </w:rPr>
        <w:t xml:space="preserve">the </w:t>
      </w:r>
      <w:r>
        <w:rPr>
          <w:spacing w:val="30"/>
          <w:position w:val="-2"/>
          <w:sz w:val="32"/>
          <w:szCs w:val="32"/>
        </w:rPr>
        <w:t xml:space="preserve"> </w:t>
      </w:r>
      <w:r>
        <w:rPr>
          <w:position w:val="-2"/>
          <w:sz w:val="32"/>
          <w:szCs w:val="32"/>
        </w:rPr>
        <w:t>sample</w:t>
      </w:r>
    </w:p>
    <w:p w:rsidR="00875696" w:rsidRDefault="00E667B6">
      <w:pPr>
        <w:spacing w:line="440" w:lineRule="exact"/>
        <w:ind w:left="877" w:right="-81"/>
        <w:rPr>
          <w:sz w:val="35"/>
          <w:szCs w:val="35"/>
        </w:rPr>
      </w:pPr>
      <w:r>
        <w:rPr>
          <w:position w:val="-2"/>
          <w:sz w:val="32"/>
          <w:szCs w:val="32"/>
        </w:rPr>
        <w:lastRenderedPageBreak/>
        <w:t>p</w:t>
      </w:r>
      <w:r>
        <w:rPr>
          <w:spacing w:val="-1"/>
          <w:position w:val="-2"/>
          <w:sz w:val="32"/>
          <w:szCs w:val="32"/>
        </w:rPr>
        <w:t>r</w:t>
      </w:r>
      <w:r>
        <w:rPr>
          <w:position w:val="-2"/>
          <w:sz w:val="32"/>
          <w:szCs w:val="32"/>
        </w:rPr>
        <w:t>oport</w:t>
      </w:r>
      <w:r>
        <w:rPr>
          <w:spacing w:val="-1"/>
          <w:position w:val="-2"/>
          <w:sz w:val="32"/>
          <w:szCs w:val="32"/>
        </w:rPr>
        <w:t>i</w:t>
      </w:r>
      <w:r>
        <w:rPr>
          <w:position w:val="-2"/>
          <w:sz w:val="32"/>
          <w:szCs w:val="32"/>
        </w:rPr>
        <w:t>on (</w:t>
      </w:r>
      <w:r>
        <w:rPr>
          <w:spacing w:val="18"/>
          <w:position w:val="-2"/>
          <w:sz w:val="32"/>
          <w:szCs w:val="32"/>
        </w:rPr>
        <w:t xml:space="preserve"> </w:t>
      </w:r>
      <w:r>
        <w:rPr>
          <w:i/>
          <w:spacing w:val="-146"/>
          <w:position w:val="3"/>
          <w:sz w:val="35"/>
          <w:szCs w:val="35"/>
        </w:rPr>
        <w:t>p</w:t>
      </w:r>
      <w:r>
        <w:rPr>
          <w:position w:val="4"/>
          <w:sz w:val="35"/>
          <w:szCs w:val="35"/>
        </w:rPr>
        <w:t>ˆ</w:t>
      </w:r>
    </w:p>
    <w:p w:rsidR="00875696" w:rsidRDefault="00E667B6">
      <w:pPr>
        <w:spacing w:before="73"/>
        <w:ind w:right="-68"/>
        <w:rPr>
          <w:sz w:val="32"/>
          <w:szCs w:val="32"/>
        </w:rPr>
      </w:pPr>
      <w:r>
        <w:br w:type="column"/>
      </w:r>
      <w:r>
        <w:rPr>
          <w:sz w:val="32"/>
          <w:szCs w:val="32"/>
        </w:rPr>
        <w:lastRenderedPageBreak/>
        <w:t>) is:</w:t>
      </w:r>
    </w:p>
    <w:p w:rsidR="00875696" w:rsidRDefault="00E667B6">
      <w:pPr>
        <w:spacing w:before="9" w:line="260" w:lineRule="exact"/>
        <w:rPr>
          <w:sz w:val="26"/>
          <w:szCs w:val="26"/>
        </w:rPr>
      </w:pPr>
      <w:r>
        <w:br w:type="column"/>
      </w:r>
    </w:p>
    <w:p w:rsidR="00875696" w:rsidRDefault="00D5330D">
      <w:pPr>
        <w:spacing w:line="580" w:lineRule="exact"/>
        <w:ind w:left="-47" w:right="191"/>
        <w:jc w:val="center"/>
        <w:rPr>
          <w:rFonts w:ascii="Meiryo" w:eastAsia="Meiryo" w:hAnsi="Meiryo" w:cs="Meiryo"/>
          <w:sz w:val="36"/>
          <w:szCs w:val="36"/>
        </w:rPr>
      </w:pPr>
      <w:r w:rsidRPr="00D5330D">
        <w:pict>
          <v:group id="_x0000_s3606" style="position:absolute;left:0;text-align:left;margin-left:224.1pt;margin-top:13.45pt;width:55pt;height:34.4pt;z-index:-20289;mso-position-horizontal-relative:page" coordorigin="4482,269" coordsize="1100,688">
            <v:group id="_x0000_s3607" style="position:absolute;left:4669;top:643;width:884;height:0" coordorigin="4669,643" coordsize="884,0">
              <v:shape id="_x0000_s3614" style="position:absolute;left:4669;top:643;width:884;height:0" coordorigin="4669,643" coordsize="884,0" path="m4669,643r885,e" filled="f" strokeweight=".20319mm">
                <v:path arrowok="t"/>
              </v:shape>
              <v:group id="_x0000_s3608" style="position:absolute;left:4488;top:691;width:36;height:20" coordorigin="4488,691" coordsize="36,20">
                <v:shape id="_x0000_s3613" style="position:absolute;left:4488;top:691;width:36;height:20" coordorigin="4488,691" coordsize="36,20" path="m4488,711r36,-20e" filled="f" strokeweight=".20319mm">
                  <v:path arrowok="t"/>
                </v:shape>
                <v:group id="_x0000_s3609" style="position:absolute;left:4524;top:697;width:50;height:248" coordorigin="4524,697" coordsize="50,248">
                  <v:shape id="_x0000_s3612" style="position:absolute;left:4524;top:697;width:50;height:248" coordorigin="4524,697" coordsize="50,248" path="m4524,697r50,248e" filled="f" strokeweight=".40639mm">
                    <v:path arrowok="t"/>
                  </v:shape>
                  <v:group id="_x0000_s3610" style="position:absolute;left:4580;top:275;width:996;height:671" coordorigin="4580,275" coordsize="996,671">
                    <v:shape id="_x0000_s3611" style="position:absolute;left:4580;top:275;width:996;height:671" coordorigin="4580,275" coordsize="996,671" path="m4580,945r68,-670l5576,275e" filled="f" strokeweight=".20319mm">
                      <v:path arrowok="t"/>
                    </v:shape>
                  </v:group>
                </v:group>
              </v:group>
            </v:group>
            <w10:wrap anchorx="page"/>
          </v:group>
        </w:pict>
      </w:r>
      <w:r w:rsidR="00E667B6">
        <w:rPr>
          <w:i/>
          <w:spacing w:val="8"/>
          <w:w w:val="102"/>
          <w:position w:val="-7"/>
          <w:sz w:val="27"/>
          <w:szCs w:val="27"/>
        </w:rPr>
        <w:t>p</w:t>
      </w:r>
      <w:r w:rsidR="00E667B6">
        <w:rPr>
          <w:rFonts w:ascii="Meiryo" w:eastAsia="Meiryo" w:hAnsi="Meiryo" w:cs="Meiryo"/>
          <w:spacing w:val="-34"/>
          <w:w w:val="57"/>
          <w:position w:val="-6"/>
          <w:sz w:val="36"/>
          <w:szCs w:val="36"/>
        </w:rPr>
        <w:t>(</w:t>
      </w:r>
      <w:r w:rsidR="00E667B6">
        <w:rPr>
          <w:w w:val="102"/>
          <w:position w:val="-7"/>
          <w:sz w:val="27"/>
          <w:szCs w:val="27"/>
        </w:rPr>
        <w:t>1</w:t>
      </w:r>
      <w:r w:rsidR="00E667B6">
        <w:rPr>
          <w:spacing w:val="-47"/>
          <w:position w:val="-7"/>
          <w:sz w:val="27"/>
          <w:szCs w:val="27"/>
        </w:rPr>
        <w:t xml:space="preserve"> </w:t>
      </w:r>
      <w:r w:rsidR="00E667B6">
        <w:rPr>
          <w:rFonts w:ascii="Meiryo" w:eastAsia="Meiryo" w:hAnsi="Meiryo" w:cs="Meiryo"/>
          <w:w w:val="70"/>
          <w:position w:val="-7"/>
          <w:sz w:val="27"/>
          <w:szCs w:val="27"/>
        </w:rPr>
        <w:t>−</w:t>
      </w:r>
      <w:r w:rsidR="00E667B6">
        <w:rPr>
          <w:rFonts w:ascii="Meiryo" w:eastAsia="Meiryo" w:hAnsi="Meiryo" w:cs="Meiryo"/>
          <w:spacing w:val="15"/>
          <w:w w:val="70"/>
          <w:position w:val="-7"/>
          <w:sz w:val="27"/>
          <w:szCs w:val="27"/>
        </w:rPr>
        <w:t xml:space="preserve"> </w:t>
      </w:r>
      <w:r w:rsidR="00E667B6">
        <w:rPr>
          <w:i/>
          <w:w w:val="102"/>
          <w:position w:val="-7"/>
          <w:sz w:val="27"/>
          <w:szCs w:val="27"/>
        </w:rPr>
        <w:t>p</w:t>
      </w:r>
      <w:r w:rsidR="00E667B6">
        <w:rPr>
          <w:i/>
          <w:spacing w:val="-50"/>
          <w:position w:val="-7"/>
          <w:sz w:val="27"/>
          <w:szCs w:val="27"/>
        </w:rPr>
        <w:t xml:space="preserve"> </w:t>
      </w:r>
      <w:r w:rsidR="00E667B6">
        <w:rPr>
          <w:rFonts w:ascii="Meiryo" w:eastAsia="Meiryo" w:hAnsi="Meiryo" w:cs="Meiryo"/>
          <w:w w:val="57"/>
          <w:position w:val="-6"/>
          <w:sz w:val="36"/>
          <w:szCs w:val="36"/>
        </w:rPr>
        <w:t>)</w:t>
      </w:r>
    </w:p>
    <w:p w:rsidR="00875696" w:rsidRDefault="00E667B6">
      <w:pPr>
        <w:spacing w:line="160" w:lineRule="exact"/>
        <w:jc w:val="right"/>
        <w:rPr>
          <w:rFonts w:ascii="Meiryo" w:eastAsia="Meiryo" w:hAnsi="Meiryo" w:cs="Meiryo"/>
          <w:sz w:val="27"/>
          <w:szCs w:val="27"/>
        </w:rPr>
      </w:pPr>
      <w:r>
        <w:rPr>
          <w:rFonts w:ascii="Meiryo" w:eastAsia="Meiryo" w:hAnsi="Meiryo" w:cs="Meiryo"/>
          <w:w w:val="70"/>
          <w:position w:val="2"/>
          <w:sz w:val="27"/>
          <w:szCs w:val="27"/>
        </w:rPr>
        <w:t>=</w:t>
      </w:r>
    </w:p>
    <w:p w:rsidR="00875696" w:rsidRDefault="00D5330D">
      <w:pPr>
        <w:spacing w:line="200" w:lineRule="exact"/>
        <w:ind w:left="282" w:right="576"/>
        <w:jc w:val="center"/>
        <w:rPr>
          <w:sz w:val="27"/>
          <w:szCs w:val="27"/>
        </w:rPr>
      </w:pPr>
      <w:r w:rsidRPr="00D5330D">
        <w:pict>
          <v:group id="_x0000_s3604" style="position:absolute;left:0;text-align:left;margin-left:248.3pt;margin-top:-89.55pt;width:18.65pt;height:0;z-index:-20291;mso-position-horizontal-relative:page" coordorigin="4966,-1791" coordsize="373,0">
            <v:shape id="_x0000_s3605" style="position:absolute;left:4966;top:-1791;width:373;height:0" coordorigin="4966,-1791" coordsize="373,0" path="m4966,-1791r373,e" filled="f" strokeweight=".21697mm">
              <v:path arrowok="t"/>
            </v:shape>
            <w10:wrap anchorx="page"/>
          </v:group>
        </w:pict>
      </w:r>
      <w:r w:rsidR="00E667B6">
        <w:rPr>
          <w:i/>
          <w:w w:val="102"/>
          <w:position w:val="1"/>
          <w:sz w:val="27"/>
          <w:szCs w:val="27"/>
        </w:rPr>
        <w:t>n</w:t>
      </w:r>
    </w:p>
    <w:p w:rsidR="00875696" w:rsidRDefault="00E667B6">
      <w:pPr>
        <w:spacing w:before="3" w:line="120" w:lineRule="exact"/>
        <w:rPr>
          <w:sz w:val="12"/>
          <w:szCs w:val="12"/>
        </w:rPr>
      </w:pPr>
      <w:r>
        <w:br w:type="column"/>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D5330D">
      <w:pPr>
        <w:rPr>
          <w:sz w:val="32"/>
          <w:szCs w:val="32"/>
        </w:rPr>
        <w:sectPr w:rsidR="00875696">
          <w:type w:val="continuous"/>
          <w:pgSz w:w="11900" w:h="16840"/>
          <w:pgMar w:top="760" w:right="1340" w:bottom="280" w:left="1320" w:header="720" w:footer="720" w:gutter="0"/>
          <w:cols w:num="4" w:space="720" w:equalWidth="0">
            <w:col w:w="2660" w:space="115"/>
            <w:col w:w="490" w:space="138"/>
            <w:col w:w="1079" w:space="242"/>
            <w:col w:w="4516"/>
          </w:cols>
        </w:sectPr>
      </w:pPr>
      <w:r w:rsidRPr="00D5330D">
        <w:pict>
          <v:group id="_x0000_s3597" style="position:absolute;margin-left:293.25pt;margin-top:-.55pt;width:46.6pt;height:14.9pt;z-index:-20288;mso-position-horizontal-relative:page" coordorigin="5865,-11" coordsize="932,298">
            <v:group id="_x0000_s3598" style="position:absolute;left:5870;top:175;width:36;height:20" coordorigin="5870,175" coordsize="36,20">
              <v:shape id="_x0000_s3603" style="position:absolute;left:5870;top:175;width:36;height:20" coordorigin="5870,175" coordsize="36,20" path="m5870,195r36,-20e" filled="f" strokeweight=".20319mm">
                <v:path arrowok="t"/>
              </v:shape>
              <v:group id="_x0000_s3599" style="position:absolute;left:5906;top:181;width:50;height:95" coordorigin="5906,181" coordsize="50,95">
                <v:shape id="_x0000_s3602" style="position:absolute;left:5906;top:181;width:50;height:95" coordorigin="5906,181" coordsize="50,95" path="m5906,181r51,95e" filled="f" strokeweight=".40639mm">
                  <v:path arrowok="t"/>
                </v:shape>
                <v:group id="_x0000_s3600" style="position:absolute;left:5963;top:-5;width:828;height:281" coordorigin="5963,-5" coordsize="828,281">
                  <v:shape id="_x0000_s3601" style="position:absolute;left:5963;top:-5;width:828;height:281" coordorigin="5963,-5" coordsize="828,281" path="m5963,276l6030,-5r761,e" filled="f" strokeweight=".20319mm">
                    <v:path arrowok="t"/>
                  </v:shape>
                </v:group>
              </v:group>
            </v:group>
            <w10:wrap anchorx="page"/>
          </v:group>
        </w:pict>
      </w:r>
      <w:r w:rsidR="00E667B6">
        <w:rPr>
          <w:spacing w:val="-1"/>
          <w:sz w:val="27"/>
          <w:szCs w:val="27"/>
        </w:rPr>
        <w:t>0</w:t>
      </w:r>
      <w:r w:rsidR="00E667B6">
        <w:rPr>
          <w:sz w:val="27"/>
          <w:szCs w:val="27"/>
        </w:rPr>
        <w:t>.</w:t>
      </w:r>
      <w:r w:rsidR="00E667B6">
        <w:rPr>
          <w:spacing w:val="1"/>
          <w:sz w:val="27"/>
          <w:szCs w:val="27"/>
        </w:rPr>
        <w:t>007</w:t>
      </w:r>
      <w:r w:rsidR="00E667B6">
        <w:rPr>
          <w:sz w:val="27"/>
          <w:szCs w:val="27"/>
        </w:rPr>
        <w:t>1</w:t>
      </w:r>
      <w:r w:rsidR="00E667B6">
        <w:rPr>
          <w:spacing w:val="-9"/>
          <w:sz w:val="27"/>
          <w:szCs w:val="27"/>
        </w:rPr>
        <w:t xml:space="preserve"> </w:t>
      </w:r>
      <w:r w:rsidR="00E667B6">
        <w:rPr>
          <w:position w:val="-4"/>
          <w:sz w:val="32"/>
          <w:szCs w:val="32"/>
        </w:rPr>
        <w:t>=0.084</w:t>
      </w:r>
    </w:p>
    <w:p w:rsidR="00875696" w:rsidRDefault="00E667B6">
      <w:pPr>
        <w:spacing w:line="400" w:lineRule="exact"/>
        <w:ind w:left="764" w:right="-68"/>
        <w:rPr>
          <w:sz w:val="29"/>
          <w:szCs w:val="29"/>
        </w:rPr>
      </w:pPr>
      <w:r>
        <w:rPr>
          <w:rFonts w:ascii="Meiryo" w:eastAsia="Meiryo" w:hAnsi="Meiryo" w:cs="Meiryo"/>
          <w:position w:val="-2"/>
          <w:sz w:val="32"/>
          <w:szCs w:val="32"/>
        </w:rPr>
        <w:lastRenderedPageBreak/>
        <w:t xml:space="preserve">• </w:t>
      </w:r>
      <w:r>
        <w:rPr>
          <w:rFonts w:ascii="Meiryo" w:eastAsia="Meiryo" w:hAnsi="Meiryo" w:cs="Meiryo"/>
          <w:spacing w:val="94"/>
          <w:position w:val="-2"/>
          <w:sz w:val="32"/>
          <w:szCs w:val="32"/>
        </w:rPr>
        <w:t xml:space="preserve"> </w:t>
      </w:r>
      <w:r>
        <w:rPr>
          <w:i/>
          <w:sz w:val="29"/>
          <w:szCs w:val="29"/>
        </w:rPr>
        <w:t>n</w:t>
      </w:r>
      <w:r>
        <w:rPr>
          <w:i/>
          <w:spacing w:val="7"/>
          <w:sz w:val="29"/>
          <w:szCs w:val="29"/>
        </w:rPr>
        <w:t xml:space="preserve"> </w:t>
      </w:r>
      <w:r>
        <w:rPr>
          <w:rFonts w:ascii="Meiryo" w:eastAsia="Meiryo" w:hAnsi="Meiryo" w:cs="Meiryo"/>
          <w:w w:val="68"/>
          <w:sz w:val="29"/>
          <w:szCs w:val="29"/>
        </w:rPr>
        <w:t>≥</w:t>
      </w:r>
      <w:r>
        <w:rPr>
          <w:rFonts w:ascii="Meiryo" w:eastAsia="Meiryo" w:hAnsi="Meiryo" w:cs="Meiryo"/>
          <w:spacing w:val="6"/>
          <w:w w:val="68"/>
          <w:sz w:val="29"/>
          <w:szCs w:val="29"/>
        </w:rPr>
        <w:t xml:space="preserve"> </w:t>
      </w:r>
      <w:r>
        <w:rPr>
          <w:sz w:val="29"/>
          <w:szCs w:val="29"/>
        </w:rPr>
        <w:t>3</w:t>
      </w:r>
      <w:r>
        <w:rPr>
          <w:spacing w:val="4"/>
          <w:sz w:val="29"/>
          <w:szCs w:val="29"/>
        </w:rPr>
        <w:t>0</w:t>
      </w:r>
      <w:r>
        <w:rPr>
          <w:sz w:val="29"/>
          <w:szCs w:val="29"/>
        </w:rPr>
        <w:t>,</w:t>
      </w:r>
    </w:p>
    <w:p w:rsidR="00875696" w:rsidRDefault="00E667B6">
      <w:pPr>
        <w:spacing w:line="400" w:lineRule="exact"/>
        <w:rPr>
          <w:sz w:val="29"/>
          <w:szCs w:val="29"/>
        </w:rPr>
        <w:sectPr w:rsidR="00875696">
          <w:type w:val="continuous"/>
          <w:pgSz w:w="11900" w:h="16840"/>
          <w:pgMar w:top="760" w:right="1340" w:bottom="280" w:left="1320" w:header="720" w:footer="720" w:gutter="0"/>
          <w:cols w:num="2" w:space="720" w:equalWidth="0">
            <w:col w:w="2075" w:space="171"/>
            <w:col w:w="6994"/>
          </w:cols>
        </w:sectPr>
      </w:pPr>
      <w:r>
        <w:br w:type="column"/>
      </w:r>
      <w:r>
        <w:rPr>
          <w:i/>
          <w:sz w:val="29"/>
          <w:szCs w:val="29"/>
        </w:rPr>
        <w:lastRenderedPageBreak/>
        <w:t>np</w:t>
      </w:r>
      <w:r>
        <w:rPr>
          <w:i/>
          <w:spacing w:val="20"/>
          <w:sz w:val="29"/>
          <w:szCs w:val="29"/>
        </w:rPr>
        <w:t xml:space="preserve"> </w:t>
      </w:r>
      <w:r>
        <w:rPr>
          <w:rFonts w:ascii="Meiryo" w:eastAsia="Meiryo" w:hAnsi="Meiryo" w:cs="Meiryo"/>
          <w:w w:val="68"/>
          <w:sz w:val="29"/>
          <w:szCs w:val="29"/>
        </w:rPr>
        <w:t>=</w:t>
      </w:r>
      <w:r>
        <w:rPr>
          <w:rFonts w:ascii="Meiryo" w:eastAsia="Meiryo" w:hAnsi="Meiryo" w:cs="Meiryo"/>
          <w:spacing w:val="6"/>
          <w:w w:val="68"/>
          <w:sz w:val="29"/>
          <w:szCs w:val="29"/>
        </w:rPr>
        <w:t xml:space="preserve"> </w:t>
      </w:r>
      <w:r>
        <w:rPr>
          <w:spacing w:val="1"/>
          <w:sz w:val="29"/>
          <w:szCs w:val="29"/>
        </w:rPr>
        <w:t>3</w:t>
      </w:r>
      <w:r>
        <w:rPr>
          <w:sz w:val="29"/>
          <w:szCs w:val="29"/>
        </w:rPr>
        <w:t>5</w:t>
      </w:r>
      <w:r>
        <w:rPr>
          <w:spacing w:val="-29"/>
          <w:sz w:val="29"/>
          <w:szCs w:val="29"/>
        </w:rPr>
        <w:t xml:space="preserve"> </w:t>
      </w:r>
      <w:r>
        <w:rPr>
          <w:rFonts w:ascii="Meiryo" w:eastAsia="Meiryo" w:hAnsi="Meiryo" w:cs="Meiryo"/>
          <w:w w:val="68"/>
          <w:sz w:val="29"/>
          <w:szCs w:val="29"/>
        </w:rPr>
        <w:t>×</w:t>
      </w:r>
      <w:r>
        <w:rPr>
          <w:rFonts w:ascii="Meiryo" w:eastAsia="Meiryo" w:hAnsi="Meiryo" w:cs="Meiryo"/>
          <w:spacing w:val="-44"/>
          <w:sz w:val="29"/>
          <w:szCs w:val="29"/>
        </w:rPr>
        <w:t xml:space="preserve"> </w:t>
      </w:r>
      <w:r>
        <w:rPr>
          <w:spacing w:val="5"/>
          <w:sz w:val="29"/>
          <w:szCs w:val="29"/>
        </w:rPr>
        <w:t>0</w:t>
      </w:r>
      <w:r>
        <w:rPr>
          <w:spacing w:val="1"/>
          <w:sz w:val="29"/>
          <w:szCs w:val="29"/>
        </w:rPr>
        <w:t>.</w:t>
      </w:r>
      <w:r>
        <w:rPr>
          <w:sz w:val="29"/>
          <w:szCs w:val="29"/>
        </w:rPr>
        <w:t>45</w:t>
      </w:r>
      <w:r>
        <w:rPr>
          <w:spacing w:val="7"/>
          <w:sz w:val="29"/>
          <w:szCs w:val="29"/>
        </w:rPr>
        <w:t xml:space="preserve"> </w:t>
      </w:r>
      <w:r>
        <w:rPr>
          <w:rFonts w:ascii="Meiryo" w:eastAsia="Meiryo" w:hAnsi="Meiryo" w:cs="Meiryo"/>
          <w:w w:val="68"/>
          <w:sz w:val="29"/>
          <w:szCs w:val="29"/>
        </w:rPr>
        <w:t>=</w:t>
      </w:r>
      <w:r>
        <w:rPr>
          <w:rFonts w:ascii="Meiryo" w:eastAsia="Meiryo" w:hAnsi="Meiryo" w:cs="Meiryo"/>
          <w:spacing w:val="-47"/>
          <w:sz w:val="29"/>
          <w:szCs w:val="29"/>
        </w:rPr>
        <w:t xml:space="preserve"> </w:t>
      </w:r>
      <w:r>
        <w:rPr>
          <w:sz w:val="29"/>
          <w:szCs w:val="29"/>
        </w:rPr>
        <w:t>1</w:t>
      </w:r>
      <w:r>
        <w:rPr>
          <w:spacing w:val="7"/>
          <w:sz w:val="29"/>
          <w:szCs w:val="29"/>
        </w:rPr>
        <w:t>5</w:t>
      </w:r>
      <w:r>
        <w:rPr>
          <w:spacing w:val="2"/>
          <w:sz w:val="29"/>
          <w:szCs w:val="29"/>
        </w:rPr>
        <w:t>.</w:t>
      </w:r>
      <w:r>
        <w:rPr>
          <w:sz w:val="29"/>
          <w:szCs w:val="29"/>
        </w:rPr>
        <w:t>75</w:t>
      </w:r>
      <w:r>
        <w:rPr>
          <w:spacing w:val="7"/>
          <w:sz w:val="29"/>
          <w:szCs w:val="29"/>
        </w:rPr>
        <w:t xml:space="preserve"> </w:t>
      </w:r>
      <w:r>
        <w:rPr>
          <w:rFonts w:ascii="Meiryo" w:eastAsia="Meiryo" w:hAnsi="Meiryo" w:cs="Meiryo"/>
          <w:w w:val="68"/>
          <w:sz w:val="29"/>
          <w:szCs w:val="29"/>
        </w:rPr>
        <w:t>&gt;</w:t>
      </w:r>
      <w:r>
        <w:rPr>
          <w:rFonts w:ascii="Meiryo" w:eastAsia="Meiryo" w:hAnsi="Meiryo" w:cs="Meiryo"/>
          <w:spacing w:val="6"/>
          <w:w w:val="68"/>
          <w:sz w:val="29"/>
          <w:szCs w:val="29"/>
        </w:rPr>
        <w:t xml:space="preserve"> </w:t>
      </w:r>
      <w:r>
        <w:rPr>
          <w:spacing w:val="-6"/>
          <w:sz w:val="29"/>
          <w:szCs w:val="29"/>
        </w:rPr>
        <w:t>5</w:t>
      </w:r>
      <w:r>
        <w:rPr>
          <w:sz w:val="29"/>
          <w:szCs w:val="29"/>
        </w:rPr>
        <w:t>,</w:t>
      </w:r>
      <w:r>
        <w:rPr>
          <w:spacing w:val="-26"/>
          <w:sz w:val="29"/>
          <w:szCs w:val="29"/>
        </w:rPr>
        <w:t xml:space="preserve"> </w:t>
      </w:r>
      <w:r>
        <w:rPr>
          <w:i/>
          <w:sz w:val="29"/>
          <w:szCs w:val="29"/>
        </w:rPr>
        <w:t>nq</w:t>
      </w:r>
      <w:r>
        <w:rPr>
          <w:i/>
          <w:spacing w:val="20"/>
          <w:sz w:val="29"/>
          <w:szCs w:val="29"/>
        </w:rPr>
        <w:t xml:space="preserve"> </w:t>
      </w:r>
      <w:r>
        <w:rPr>
          <w:rFonts w:ascii="Meiryo" w:eastAsia="Meiryo" w:hAnsi="Meiryo" w:cs="Meiryo"/>
          <w:w w:val="68"/>
          <w:sz w:val="29"/>
          <w:szCs w:val="29"/>
        </w:rPr>
        <w:t>=</w:t>
      </w:r>
      <w:r>
        <w:rPr>
          <w:rFonts w:ascii="Meiryo" w:eastAsia="Meiryo" w:hAnsi="Meiryo" w:cs="Meiryo"/>
          <w:spacing w:val="6"/>
          <w:w w:val="68"/>
          <w:sz w:val="29"/>
          <w:szCs w:val="29"/>
        </w:rPr>
        <w:t xml:space="preserve"> </w:t>
      </w:r>
      <w:r>
        <w:rPr>
          <w:sz w:val="29"/>
          <w:szCs w:val="29"/>
        </w:rPr>
        <w:t>35</w:t>
      </w:r>
      <w:r>
        <w:rPr>
          <w:spacing w:val="-28"/>
          <w:sz w:val="29"/>
          <w:szCs w:val="29"/>
        </w:rPr>
        <w:t xml:space="preserve"> </w:t>
      </w:r>
      <w:r>
        <w:rPr>
          <w:rFonts w:ascii="Meiryo" w:eastAsia="Meiryo" w:hAnsi="Meiryo" w:cs="Meiryo"/>
          <w:w w:val="68"/>
          <w:sz w:val="29"/>
          <w:szCs w:val="29"/>
        </w:rPr>
        <w:t>×</w:t>
      </w:r>
      <w:r>
        <w:rPr>
          <w:rFonts w:ascii="Meiryo" w:eastAsia="Meiryo" w:hAnsi="Meiryo" w:cs="Meiryo"/>
          <w:spacing w:val="-44"/>
          <w:sz w:val="29"/>
          <w:szCs w:val="29"/>
        </w:rPr>
        <w:t xml:space="preserve"> </w:t>
      </w:r>
      <w:r>
        <w:rPr>
          <w:spacing w:val="4"/>
          <w:sz w:val="29"/>
          <w:szCs w:val="29"/>
        </w:rPr>
        <w:t>0</w:t>
      </w:r>
      <w:r>
        <w:rPr>
          <w:spacing w:val="2"/>
          <w:sz w:val="29"/>
          <w:szCs w:val="29"/>
        </w:rPr>
        <w:t>.</w:t>
      </w:r>
      <w:r>
        <w:rPr>
          <w:sz w:val="29"/>
          <w:szCs w:val="29"/>
        </w:rPr>
        <w:t>55</w:t>
      </w:r>
      <w:r>
        <w:rPr>
          <w:spacing w:val="7"/>
          <w:sz w:val="29"/>
          <w:szCs w:val="29"/>
        </w:rPr>
        <w:t xml:space="preserve"> </w:t>
      </w:r>
      <w:r>
        <w:rPr>
          <w:rFonts w:ascii="Meiryo" w:eastAsia="Meiryo" w:hAnsi="Meiryo" w:cs="Meiryo"/>
          <w:w w:val="68"/>
          <w:sz w:val="29"/>
          <w:szCs w:val="29"/>
        </w:rPr>
        <w:t>=</w:t>
      </w:r>
      <w:r>
        <w:rPr>
          <w:rFonts w:ascii="Meiryo" w:eastAsia="Meiryo" w:hAnsi="Meiryo" w:cs="Meiryo"/>
          <w:spacing w:val="-49"/>
          <w:sz w:val="29"/>
          <w:szCs w:val="29"/>
        </w:rPr>
        <w:t xml:space="preserve"> </w:t>
      </w:r>
      <w:r>
        <w:rPr>
          <w:spacing w:val="1"/>
          <w:sz w:val="29"/>
          <w:szCs w:val="29"/>
        </w:rPr>
        <w:t>1</w:t>
      </w:r>
      <w:r>
        <w:rPr>
          <w:spacing w:val="7"/>
          <w:sz w:val="29"/>
          <w:szCs w:val="29"/>
        </w:rPr>
        <w:t>9</w:t>
      </w:r>
      <w:r>
        <w:rPr>
          <w:spacing w:val="2"/>
          <w:sz w:val="29"/>
          <w:szCs w:val="29"/>
        </w:rPr>
        <w:t>.</w:t>
      </w:r>
      <w:r>
        <w:rPr>
          <w:sz w:val="29"/>
          <w:szCs w:val="29"/>
        </w:rPr>
        <w:t>25</w:t>
      </w:r>
      <w:r>
        <w:rPr>
          <w:spacing w:val="6"/>
          <w:sz w:val="29"/>
          <w:szCs w:val="29"/>
        </w:rPr>
        <w:t xml:space="preserve"> </w:t>
      </w:r>
      <w:r>
        <w:rPr>
          <w:rFonts w:ascii="Meiryo" w:eastAsia="Meiryo" w:hAnsi="Meiryo" w:cs="Meiryo"/>
          <w:w w:val="68"/>
          <w:sz w:val="29"/>
          <w:szCs w:val="29"/>
        </w:rPr>
        <w:t>&gt;</w:t>
      </w:r>
      <w:r>
        <w:rPr>
          <w:rFonts w:ascii="Meiryo" w:eastAsia="Meiryo" w:hAnsi="Meiryo" w:cs="Meiryo"/>
          <w:spacing w:val="8"/>
          <w:w w:val="68"/>
          <w:sz w:val="29"/>
          <w:szCs w:val="29"/>
        </w:rPr>
        <w:t xml:space="preserve"> </w:t>
      </w:r>
      <w:r>
        <w:rPr>
          <w:sz w:val="29"/>
          <w:szCs w:val="29"/>
        </w:rPr>
        <w:t>5</w:t>
      </w:r>
    </w:p>
    <w:p w:rsidR="00875696" w:rsidRDefault="00E667B6">
      <w:pPr>
        <w:spacing w:before="20"/>
        <w:ind w:left="480"/>
        <w:rPr>
          <w:sz w:val="32"/>
          <w:szCs w:val="32"/>
        </w:rPr>
      </w:pPr>
      <w:r>
        <w:rPr>
          <w:sz w:val="32"/>
          <w:szCs w:val="32"/>
        </w:rPr>
        <w:lastRenderedPageBreak/>
        <w:t>1.</w:t>
      </w:r>
      <w:r>
        <w:rPr>
          <w:spacing w:val="53"/>
          <w:sz w:val="32"/>
          <w:szCs w:val="32"/>
        </w:rPr>
        <w:t xml:space="preserve"> </w:t>
      </w:r>
      <w:r>
        <w:rPr>
          <w:sz w:val="32"/>
          <w:szCs w:val="32"/>
        </w:rPr>
        <w:t>The</w:t>
      </w:r>
      <w:r>
        <w:rPr>
          <w:spacing w:val="53"/>
          <w:sz w:val="32"/>
          <w:szCs w:val="32"/>
        </w:rPr>
        <w:t xml:space="preserve"> </w:t>
      </w:r>
      <w:r>
        <w:rPr>
          <w:sz w:val="32"/>
          <w:szCs w:val="32"/>
        </w:rPr>
        <w:t>probability</w:t>
      </w:r>
      <w:r>
        <w:rPr>
          <w:spacing w:val="53"/>
          <w:sz w:val="32"/>
          <w:szCs w:val="32"/>
        </w:rPr>
        <w:t xml:space="preserve"> </w:t>
      </w:r>
      <w:r>
        <w:rPr>
          <w:sz w:val="32"/>
          <w:szCs w:val="32"/>
        </w:rPr>
        <w:t>that</w:t>
      </w:r>
      <w:r>
        <w:rPr>
          <w:spacing w:val="53"/>
          <w:sz w:val="32"/>
          <w:szCs w:val="32"/>
        </w:rPr>
        <w:t xml:space="preserve"> </w:t>
      </w:r>
      <w:r>
        <w:rPr>
          <w:sz w:val="32"/>
          <w:szCs w:val="32"/>
        </w:rPr>
        <w:t>the</w:t>
      </w:r>
      <w:r>
        <w:rPr>
          <w:spacing w:val="53"/>
          <w:sz w:val="32"/>
          <w:szCs w:val="32"/>
        </w:rPr>
        <w:t xml:space="preserve"> </w:t>
      </w:r>
      <w:r>
        <w:rPr>
          <w:sz w:val="32"/>
          <w:szCs w:val="32"/>
        </w:rPr>
        <w:t>s</w:t>
      </w:r>
      <w:r>
        <w:rPr>
          <w:spacing w:val="-3"/>
          <w:sz w:val="32"/>
          <w:szCs w:val="32"/>
        </w:rPr>
        <w:t>a</w:t>
      </w:r>
      <w:r>
        <w:rPr>
          <w:sz w:val="32"/>
          <w:szCs w:val="32"/>
        </w:rPr>
        <w:t>mple</w:t>
      </w:r>
      <w:r>
        <w:rPr>
          <w:spacing w:val="53"/>
          <w:sz w:val="32"/>
          <w:szCs w:val="32"/>
        </w:rPr>
        <w:t xml:space="preserve"> </w:t>
      </w:r>
      <w:r>
        <w:rPr>
          <w:sz w:val="32"/>
          <w:szCs w:val="32"/>
        </w:rPr>
        <w:t>proportion</w:t>
      </w:r>
      <w:r>
        <w:rPr>
          <w:spacing w:val="53"/>
          <w:sz w:val="32"/>
          <w:szCs w:val="32"/>
        </w:rPr>
        <w:t xml:space="preserve"> </w:t>
      </w:r>
      <w:r>
        <w:rPr>
          <w:sz w:val="32"/>
          <w:szCs w:val="32"/>
        </w:rPr>
        <w:t>of</w:t>
      </w:r>
      <w:r>
        <w:rPr>
          <w:spacing w:val="53"/>
          <w:sz w:val="32"/>
          <w:szCs w:val="32"/>
        </w:rPr>
        <w:t xml:space="preserve"> </w:t>
      </w:r>
      <w:r>
        <w:rPr>
          <w:sz w:val="32"/>
          <w:szCs w:val="32"/>
        </w:rPr>
        <w:t>females</w:t>
      </w:r>
      <w:r>
        <w:rPr>
          <w:spacing w:val="53"/>
          <w:sz w:val="32"/>
          <w:szCs w:val="32"/>
        </w:rPr>
        <w:t xml:space="preserve"> </w:t>
      </w:r>
      <w:r>
        <w:rPr>
          <w:sz w:val="32"/>
          <w:szCs w:val="32"/>
        </w:rPr>
        <w:t>(</w:t>
      </w:r>
      <w:r>
        <w:rPr>
          <w:spacing w:val="19"/>
          <w:sz w:val="32"/>
          <w:szCs w:val="32"/>
        </w:rPr>
        <w:t xml:space="preserve"> </w:t>
      </w:r>
      <w:r>
        <w:rPr>
          <w:i/>
          <w:spacing w:val="-146"/>
          <w:position w:val="4"/>
          <w:sz w:val="35"/>
          <w:szCs w:val="35"/>
        </w:rPr>
        <w:t>p</w:t>
      </w:r>
      <w:r>
        <w:rPr>
          <w:position w:val="6"/>
          <w:sz w:val="35"/>
          <w:szCs w:val="35"/>
        </w:rPr>
        <w:t>ˆ</w:t>
      </w:r>
      <w:r>
        <w:rPr>
          <w:spacing w:val="25"/>
          <w:position w:val="6"/>
          <w:sz w:val="35"/>
          <w:szCs w:val="35"/>
        </w:rPr>
        <w:t xml:space="preserve"> </w:t>
      </w:r>
      <w:r>
        <w:rPr>
          <w:sz w:val="32"/>
          <w:szCs w:val="32"/>
        </w:rPr>
        <w:t>)</w:t>
      </w:r>
    </w:p>
    <w:p w:rsidR="00875696" w:rsidRDefault="00E667B6">
      <w:pPr>
        <w:spacing w:before="30" w:line="360" w:lineRule="exact"/>
        <w:ind w:left="480"/>
        <w:rPr>
          <w:sz w:val="32"/>
          <w:szCs w:val="32"/>
        </w:rPr>
      </w:pPr>
      <w:r>
        <w:rPr>
          <w:position w:val="-1"/>
          <w:sz w:val="32"/>
          <w:szCs w:val="32"/>
        </w:rPr>
        <w:t>will be greater than 0.4 is:</w:t>
      </w:r>
    </w:p>
    <w:p w:rsidR="00875696" w:rsidRDefault="00E667B6">
      <w:pPr>
        <w:spacing w:line="340" w:lineRule="exact"/>
        <w:ind w:left="5378"/>
        <w:rPr>
          <w:rFonts w:ascii="Meiryo" w:eastAsia="Meiryo" w:hAnsi="Meiryo" w:cs="Meiryo"/>
          <w:sz w:val="26"/>
          <w:szCs w:val="26"/>
        </w:rPr>
      </w:pPr>
      <w:r>
        <w:rPr>
          <w:rFonts w:ascii="Meiryo" w:eastAsia="Meiryo" w:hAnsi="Meiryo" w:cs="Meiryo"/>
          <w:w w:val="39"/>
          <w:position w:val="-4"/>
          <w:sz w:val="26"/>
          <w:szCs w:val="26"/>
        </w:rPr>
        <w:t xml:space="preserve">⎛                                                                          </w:t>
      </w:r>
      <w:r>
        <w:rPr>
          <w:rFonts w:ascii="Meiryo" w:eastAsia="Meiryo" w:hAnsi="Meiryo" w:cs="Meiryo"/>
          <w:spacing w:val="4"/>
          <w:w w:val="39"/>
          <w:position w:val="-4"/>
          <w:sz w:val="26"/>
          <w:szCs w:val="26"/>
        </w:rPr>
        <w:t xml:space="preserve"> </w:t>
      </w:r>
      <w:r>
        <w:rPr>
          <w:rFonts w:ascii="Meiryo" w:eastAsia="Meiryo" w:hAnsi="Meiryo" w:cs="Meiryo"/>
          <w:w w:val="39"/>
          <w:position w:val="-4"/>
          <w:sz w:val="26"/>
          <w:szCs w:val="26"/>
        </w:rPr>
        <w:t>⎞</w:t>
      </w:r>
    </w:p>
    <w:p w:rsidR="00875696" w:rsidRDefault="00E667B6">
      <w:pPr>
        <w:spacing w:line="100" w:lineRule="exact"/>
        <w:ind w:left="5378"/>
        <w:rPr>
          <w:rFonts w:ascii="Meiryo" w:eastAsia="Meiryo" w:hAnsi="Meiryo" w:cs="Meiryo"/>
          <w:sz w:val="26"/>
          <w:szCs w:val="26"/>
        </w:rPr>
      </w:pPr>
      <w:r>
        <w:rPr>
          <w:rFonts w:ascii="Meiryo" w:eastAsia="Meiryo" w:hAnsi="Meiryo" w:cs="Meiryo"/>
          <w:w w:val="39"/>
          <w:position w:val="-5"/>
          <w:sz w:val="26"/>
          <w:szCs w:val="26"/>
        </w:rPr>
        <w:t xml:space="preserve">⎜                                                                          </w:t>
      </w:r>
      <w:r>
        <w:rPr>
          <w:rFonts w:ascii="Meiryo" w:eastAsia="Meiryo" w:hAnsi="Meiryo" w:cs="Meiryo"/>
          <w:spacing w:val="4"/>
          <w:w w:val="39"/>
          <w:position w:val="-5"/>
          <w:sz w:val="26"/>
          <w:szCs w:val="26"/>
        </w:rPr>
        <w:t xml:space="preserve"> </w:t>
      </w:r>
      <w:r>
        <w:rPr>
          <w:rFonts w:ascii="Meiryo" w:eastAsia="Meiryo" w:hAnsi="Meiryo" w:cs="Meiryo"/>
          <w:w w:val="39"/>
          <w:position w:val="-5"/>
          <w:sz w:val="26"/>
          <w:szCs w:val="26"/>
        </w:rPr>
        <w:t>⎟</w:t>
      </w:r>
    </w:p>
    <w:p w:rsidR="00875696" w:rsidRDefault="00E667B6">
      <w:pPr>
        <w:spacing w:line="120" w:lineRule="exact"/>
        <w:ind w:left="5378"/>
        <w:rPr>
          <w:rFonts w:ascii="Meiryo" w:eastAsia="Meiryo" w:hAnsi="Meiryo" w:cs="Meiryo"/>
          <w:sz w:val="26"/>
          <w:szCs w:val="26"/>
        </w:rPr>
        <w:sectPr w:rsidR="00875696">
          <w:type w:val="continuous"/>
          <w:pgSz w:w="11900" w:h="16840"/>
          <w:pgMar w:top="760" w:right="1340" w:bottom="280" w:left="1320" w:header="720" w:footer="720" w:gutter="0"/>
          <w:cols w:space="720"/>
        </w:sectPr>
      </w:pPr>
      <w:r>
        <w:rPr>
          <w:rFonts w:ascii="Meiryo" w:eastAsia="Meiryo" w:hAnsi="Meiryo" w:cs="Meiryo"/>
          <w:w w:val="39"/>
          <w:position w:val="-18"/>
          <w:sz w:val="26"/>
          <w:szCs w:val="26"/>
        </w:rPr>
        <w:t xml:space="preserve">⎜  </w:t>
      </w:r>
      <w:r>
        <w:rPr>
          <w:rFonts w:ascii="Meiryo" w:eastAsia="Meiryo" w:hAnsi="Meiryo" w:cs="Meiryo"/>
          <w:spacing w:val="12"/>
          <w:w w:val="39"/>
          <w:position w:val="-18"/>
          <w:sz w:val="26"/>
          <w:szCs w:val="26"/>
        </w:rPr>
        <w:t xml:space="preserve"> </w:t>
      </w:r>
      <w:r>
        <w:rPr>
          <w:i/>
          <w:w w:val="39"/>
          <w:position w:val="-13"/>
          <w:sz w:val="26"/>
          <w:szCs w:val="26"/>
          <w:u w:val="single" w:color="000000"/>
        </w:rPr>
        <w:t xml:space="preserve">        </w:t>
      </w:r>
      <w:r>
        <w:rPr>
          <w:i/>
          <w:spacing w:val="19"/>
          <w:w w:val="39"/>
          <w:position w:val="-13"/>
          <w:sz w:val="26"/>
          <w:szCs w:val="26"/>
          <w:u w:val="single" w:color="000000"/>
        </w:rPr>
        <w:t xml:space="preserve"> </w:t>
      </w:r>
      <w:r>
        <w:rPr>
          <w:i/>
          <w:spacing w:val="-112"/>
          <w:position w:val="-13"/>
          <w:sz w:val="26"/>
          <w:szCs w:val="26"/>
          <w:u w:val="single" w:color="000000"/>
        </w:rPr>
        <w:t>p</w:t>
      </w:r>
      <w:r>
        <w:rPr>
          <w:position w:val="-11"/>
          <w:sz w:val="26"/>
          <w:szCs w:val="26"/>
          <w:u w:val="single" w:color="000000"/>
        </w:rPr>
        <w:t>ˆ</w:t>
      </w:r>
      <w:r>
        <w:rPr>
          <w:spacing w:val="16"/>
          <w:position w:val="-11"/>
          <w:sz w:val="26"/>
          <w:szCs w:val="26"/>
          <w:u w:val="single" w:color="000000"/>
        </w:rPr>
        <w:t xml:space="preserve"> </w:t>
      </w:r>
      <w:r>
        <w:rPr>
          <w:rFonts w:ascii="Meiryo" w:eastAsia="Meiryo" w:hAnsi="Meiryo" w:cs="Meiryo"/>
          <w:w w:val="70"/>
          <w:position w:val="-13"/>
          <w:sz w:val="26"/>
          <w:szCs w:val="26"/>
          <w:u w:val="single" w:color="000000"/>
        </w:rPr>
        <w:t>−</w:t>
      </w:r>
      <w:r>
        <w:rPr>
          <w:rFonts w:ascii="Meiryo" w:eastAsia="Meiryo" w:hAnsi="Meiryo" w:cs="Meiryo"/>
          <w:spacing w:val="-65"/>
          <w:w w:val="70"/>
          <w:position w:val="-13"/>
          <w:sz w:val="26"/>
          <w:szCs w:val="26"/>
          <w:u w:val="single" w:color="000000"/>
        </w:rPr>
        <w:t xml:space="preserve"> </w:t>
      </w:r>
      <w:r>
        <w:rPr>
          <w:i/>
          <w:position w:val="-13"/>
          <w:sz w:val="26"/>
          <w:szCs w:val="26"/>
          <w:u w:val="single" w:color="000000"/>
        </w:rPr>
        <w:t xml:space="preserve">p   </w:t>
      </w:r>
      <w:r>
        <w:rPr>
          <w:i/>
          <w:spacing w:val="3"/>
          <w:position w:val="-13"/>
          <w:sz w:val="26"/>
          <w:szCs w:val="26"/>
          <w:u w:val="single" w:color="000000"/>
        </w:rPr>
        <w:t xml:space="preserve"> </w:t>
      </w:r>
      <w:r>
        <w:rPr>
          <w:i/>
          <w:spacing w:val="8"/>
          <w:position w:val="-13"/>
          <w:sz w:val="26"/>
          <w:szCs w:val="26"/>
        </w:rPr>
        <w:t xml:space="preserve"> </w:t>
      </w:r>
      <w:r>
        <w:rPr>
          <w:rFonts w:ascii="Meiryo" w:eastAsia="Meiryo" w:hAnsi="Meiryo" w:cs="Meiryo"/>
          <w:w w:val="70"/>
          <w:position w:val="-29"/>
          <w:sz w:val="26"/>
          <w:szCs w:val="26"/>
        </w:rPr>
        <w:t>&lt;</w:t>
      </w:r>
      <w:r>
        <w:rPr>
          <w:rFonts w:ascii="Meiryo" w:eastAsia="Meiryo" w:hAnsi="Meiryo" w:cs="Meiryo"/>
          <w:spacing w:val="43"/>
          <w:w w:val="70"/>
          <w:position w:val="-29"/>
          <w:sz w:val="26"/>
          <w:szCs w:val="26"/>
        </w:rPr>
        <w:t xml:space="preserve"> </w:t>
      </w:r>
      <w:r>
        <w:rPr>
          <w:w w:val="70"/>
          <w:position w:val="-13"/>
          <w:sz w:val="26"/>
          <w:szCs w:val="26"/>
          <w:u w:val="single" w:color="000000"/>
        </w:rPr>
        <w:t xml:space="preserve">  </w:t>
      </w:r>
      <w:r>
        <w:rPr>
          <w:spacing w:val="27"/>
          <w:w w:val="70"/>
          <w:position w:val="-13"/>
          <w:sz w:val="26"/>
          <w:szCs w:val="26"/>
          <w:u w:val="single" w:color="000000"/>
        </w:rPr>
        <w:t xml:space="preserve"> </w:t>
      </w:r>
      <w:r>
        <w:rPr>
          <w:spacing w:val="1"/>
          <w:position w:val="-13"/>
          <w:sz w:val="26"/>
          <w:szCs w:val="26"/>
          <w:u w:val="single" w:color="000000"/>
        </w:rPr>
        <w:t>0</w:t>
      </w:r>
      <w:r>
        <w:rPr>
          <w:position w:val="-13"/>
          <w:sz w:val="26"/>
          <w:szCs w:val="26"/>
          <w:u w:val="single" w:color="000000"/>
        </w:rPr>
        <w:t>.4</w:t>
      </w:r>
      <w:r>
        <w:rPr>
          <w:spacing w:val="-14"/>
          <w:position w:val="-13"/>
          <w:sz w:val="26"/>
          <w:szCs w:val="26"/>
          <w:u w:val="single" w:color="000000"/>
        </w:rPr>
        <w:t xml:space="preserve"> </w:t>
      </w:r>
      <w:r>
        <w:rPr>
          <w:rFonts w:ascii="Meiryo" w:eastAsia="Meiryo" w:hAnsi="Meiryo" w:cs="Meiryo"/>
          <w:w w:val="70"/>
          <w:position w:val="-13"/>
          <w:sz w:val="26"/>
          <w:szCs w:val="26"/>
          <w:u w:val="single" w:color="000000"/>
        </w:rPr>
        <w:t>−</w:t>
      </w:r>
      <w:r>
        <w:rPr>
          <w:rFonts w:ascii="Meiryo" w:eastAsia="Meiryo" w:hAnsi="Meiryo" w:cs="Meiryo"/>
          <w:spacing w:val="-63"/>
          <w:w w:val="70"/>
          <w:position w:val="-13"/>
          <w:sz w:val="26"/>
          <w:szCs w:val="26"/>
          <w:u w:val="single" w:color="000000"/>
        </w:rPr>
        <w:t xml:space="preserve"> </w:t>
      </w:r>
      <w:r>
        <w:rPr>
          <w:i/>
          <w:position w:val="-13"/>
          <w:sz w:val="26"/>
          <w:szCs w:val="26"/>
          <w:u w:val="single" w:color="000000"/>
        </w:rPr>
        <w:t xml:space="preserve">p  </w:t>
      </w:r>
      <w:r>
        <w:rPr>
          <w:i/>
          <w:spacing w:val="4"/>
          <w:position w:val="-13"/>
          <w:sz w:val="26"/>
          <w:szCs w:val="26"/>
          <w:u w:val="single" w:color="000000"/>
        </w:rPr>
        <w:t xml:space="preserve"> </w:t>
      </w:r>
      <w:r>
        <w:rPr>
          <w:i/>
          <w:spacing w:val="-40"/>
          <w:position w:val="-13"/>
          <w:sz w:val="26"/>
          <w:szCs w:val="26"/>
        </w:rPr>
        <w:t xml:space="preserve"> </w:t>
      </w:r>
      <w:r>
        <w:rPr>
          <w:rFonts w:ascii="Meiryo" w:eastAsia="Meiryo" w:hAnsi="Meiryo" w:cs="Meiryo"/>
          <w:w w:val="39"/>
          <w:position w:val="-18"/>
          <w:sz w:val="26"/>
          <w:szCs w:val="26"/>
        </w:rPr>
        <w:t>⎟</w:t>
      </w:r>
    </w:p>
    <w:p w:rsidR="00875696" w:rsidRDefault="00E667B6">
      <w:pPr>
        <w:spacing w:line="400" w:lineRule="exact"/>
        <w:ind w:left="480" w:right="-81"/>
        <w:rPr>
          <w:sz w:val="35"/>
          <w:szCs w:val="35"/>
        </w:rPr>
      </w:pPr>
      <w:r>
        <w:rPr>
          <w:spacing w:val="-1"/>
          <w:position w:val="-1"/>
          <w:sz w:val="32"/>
          <w:szCs w:val="32"/>
        </w:rPr>
        <w:lastRenderedPageBreak/>
        <w:t>P</w:t>
      </w:r>
      <w:r>
        <w:rPr>
          <w:position w:val="-1"/>
          <w:sz w:val="32"/>
          <w:szCs w:val="32"/>
        </w:rPr>
        <w:t>(</w:t>
      </w:r>
      <w:r>
        <w:rPr>
          <w:spacing w:val="20"/>
          <w:position w:val="-1"/>
          <w:sz w:val="32"/>
          <w:szCs w:val="32"/>
        </w:rPr>
        <w:t xml:space="preserve"> </w:t>
      </w:r>
      <w:r>
        <w:rPr>
          <w:i/>
          <w:spacing w:val="-145"/>
          <w:position w:val="3"/>
          <w:sz w:val="35"/>
          <w:szCs w:val="35"/>
        </w:rPr>
        <w:t>p</w:t>
      </w:r>
      <w:r>
        <w:rPr>
          <w:position w:val="5"/>
          <w:sz w:val="35"/>
          <w:szCs w:val="35"/>
        </w:rPr>
        <w:t>ˆ</w:t>
      </w:r>
    </w:p>
    <w:p w:rsidR="00875696" w:rsidRDefault="00E667B6">
      <w:pPr>
        <w:spacing w:line="420" w:lineRule="exact"/>
        <w:ind w:right="-84"/>
        <w:rPr>
          <w:sz w:val="35"/>
          <w:szCs w:val="35"/>
        </w:rPr>
      </w:pPr>
      <w:r>
        <w:br w:type="column"/>
      </w:r>
      <w:r>
        <w:rPr>
          <w:position w:val="1"/>
          <w:sz w:val="32"/>
          <w:szCs w:val="32"/>
        </w:rPr>
        <w:lastRenderedPageBreak/>
        <w:t xml:space="preserve">&gt; 0.4) = 1 </w:t>
      </w:r>
      <w:r>
        <w:rPr>
          <w:rFonts w:ascii="Courier New" w:eastAsia="Courier New" w:hAnsi="Courier New" w:cs="Courier New"/>
          <w:position w:val="1"/>
          <w:sz w:val="32"/>
          <w:szCs w:val="32"/>
        </w:rPr>
        <w:t>–</w:t>
      </w:r>
      <w:r>
        <w:rPr>
          <w:rFonts w:ascii="Courier New" w:eastAsia="Courier New" w:hAnsi="Courier New" w:cs="Courier New"/>
          <w:spacing w:val="-112"/>
          <w:position w:val="1"/>
          <w:sz w:val="32"/>
          <w:szCs w:val="32"/>
        </w:rPr>
        <w:t xml:space="preserve"> </w:t>
      </w:r>
      <w:r>
        <w:rPr>
          <w:position w:val="1"/>
          <w:sz w:val="32"/>
          <w:szCs w:val="32"/>
        </w:rPr>
        <w:t>P(</w:t>
      </w:r>
      <w:r>
        <w:rPr>
          <w:spacing w:val="18"/>
          <w:position w:val="1"/>
          <w:sz w:val="32"/>
          <w:szCs w:val="32"/>
        </w:rPr>
        <w:t xml:space="preserve"> </w:t>
      </w:r>
      <w:r>
        <w:rPr>
          <w:i/>
          <w:spacing w:val="-145"/>
          <w:position w:val="5"/>
          <w:sz w:val="35"/>
          <w:szCs w:val="35"/>
        </w:rPr>
        <w:t>p</w:t>
      </w:r>
      <w:r>
        <w:rPr>
          <w:position w:val="7"/>
          <w:sz w:val="35"/>
          <w:szCs w:val="35"/>
        </w:rPr>
        <w:t>ˆ</w:t>
      </w:r>
    </w:p>
    <w:p w:rsidR="00875696" w:rsidRDefault="00E667B6">
      <w:pPr>
        <w:spacing w:before="22" w:line="460" w:lineRule="exact"/>
        <w:ind w:left="-76"/>
        <w:jc w:val="right"/>
        <w:rPr>
          <w:rFonts w:ascii="Meiryo" w:eastAsia="Meiryo" w:hAnsi="Meiryo" w:cs="Meiryo"/>
          <w:sz w:val="26"/>
          <w:szCs w:val="26"/>
        </w:rPr>
      </w:pPr>
      <w:r>
        <w:br w:type="column"/>
      </w:r>
      <w:r>
        <w:rPr>
          <w:position w:val="5"/>
          <w:sz w:val="32"/>
          <w:szCs w:val="32"/>
        </w:rPr>
        <w:lastRenderedPageBreak/>
        <w:t>&lt; 0.4) = 1</w:t>
      </w:r>
      <w:r>
        <w:rPr>
          <w:spacing w:val="1"/>
          <w:position w:val="5"/>
          <w:sz w:val="32"/>
          <w:szCs w:val="32"/>
        </w:rPr>
        <w:t xml:space="preserve"> </w:t>
      </w:r>
      <w:r>
        <w:rPr>
          <w:rFonts w:ascii="Courier New" w:eastAsia="Courier New" w:hAnsi="Courier New" w:cs="Courier New"/>
          <w:position w:val="5"/>
          <w:sz w:val="32"/>
          <w:szCs w:val="32"/>
        </w:rPr>
        <w:t>–</w:t>
      </w:r>
      <w:r>
        <w:rPr>
          <w:rFonts w:ascii="Courier New" w:eastAsia="Courier New" w:hAnsi="Courier New" w:cs="Courier New"/>
          <w:spacing w:val="-112"/>
          <w:position w:val="5"/>
          <w:sz w:val="32"/>
          <w:szCs w:val="32"/>
        </w:rPr>
        <w:t xml:space="preserve"> </w:t>
      </w:r>
      <w:r>
        <w:rPr>
          <w:position w:val="5"/>
          <w:sz w:val="32"/>
          <w:szCs w:val="32"/>
        </w:rPr>
        <w:t>P</w:t>
      </w:r>
      <w:r>
        <w:rPr>
          <w:spacing w:val="-49"/>
          <w:position w:val="5"/>
          <w:sz w:val="32"/>
          <w:szCs w:val="32"/>
        </w:rPr>
        <w:t xml:space="preserve"> </w:t>
      </w:r>
      <w:r>
        <w:rPr>
          <w:rFonts w:ascii="Meiryo" w:eastAsia="Meiryo" w:hAnsi="Meiryo" w:cs="Meiryo"/>
          <w:w w:val="39"/>
          <w:position w:val="-1"/>
          <w:sz w:val="26"/>
          <w:szCs w:val="26"/>
        </w:rPr>
        <w:t>⎜</w:t>
      </w:r>
    </w:p>
    <w:p w:rsidR="00875696" w:rsidRDefault="00E667B6">
      <w:pPr>
        <w:spacing w:line="160" w:lineRule="exact"/>
        <w:jc w:val="right"/>
        <w:rPr>
          <w:rFonts w:ascii="Meiryo" w:eastAsia="Meiryo" w:hAnsi="Meiryo" w:cs="Meiryo"/>
          <w:sz w:val="26"/>
          <w:szCs w:val="26"/>
        </w:rPr>
      </w:pPr>
      <w:r>
        <w:rPr>
          <w:rFonts w:ascii="Meiryo" w:eastAsia="Meiryo" w:hAnsi="Meiryo" w:cs="Meiryo"/>
          <w:w w:val="39"/>
          <w:position w:val="-4"/>
          <w:sz w:val="26"/>
          <w:szCs w:val="26"/>
        </w:rPr>
        <w:t>⎜</w:t>
      </w:r>
    </w:p>
    <w:p w:rsidR="00875696" w:rsidRDefault="00E667B6">
      <w:pPr>
        <w:spacing w:line="640" w:lineRule="exact"/>
        <w:ind w:right="-73"/>
        <w:rPr>
          <w:rFonts w:ascii="Meiryo" w:eastAsia="Meiryo" w:hAnsi="Meiryo" w:cs="Meiryo"/>
          <w:sz w:val="35"/>
          <w:szCs w:val="35"/>
        </w:rPr>
      </w:pPr>
      <w:r>
        <w:br w:type="column"/>
      </w:r>
      <w:r>
        <w:rPr>
          <w:i/>
          <w:spacing w:val="-14"/>
          <w:w w:val="102"/>
          <w:position w:val="2"/>
          <w:sz w:val="26"/>
          <w:szCs w:val="26"/>
          <w:u w:val="single" w:color="000000"/>
        </w:rPr>
        <w:lastRenderedPageBreak/>
        <w:t xml:space="preserve"> </w:t>
      </w:r>
      <w:r>
        <w:rPr>
          <w:i/>
          <w:spacing w:val="8"/>
          <w:w w:val="102"/>
          <w:position w:val="2"/>
          <w:sz w:val="26"/>
          <w:szCs w:val="26"/>
          <w:u w:val="single" w:color="000000"/>
        </w:rPr>
        <w:t>p</w:t>
      </w:r>
      <w:r>
        <w:rPr>
          <w:rFonts w:ascii="Meiryo" w:eastAsia="Meiryo" w:hAnsi="Meiryo" w:cs="Meiryo"/>
          <w:spacing w:val="-34"/>
          <w:w w:val="57"/>
          <w:position w:val="2"/>
          <w:sz w:val="35"/>
          <w:szCs w:val="35"/>
          <w:u w:val="single" w:color="000000"/>
        </w:rPr>
        <w:t>(</w:t>
      </w:r>
      <w:r>
        <w:rPr>
          <w:w w:val="102"/>
          <w:position w:val="2"/>
          <w:sz w:val="26"/>
          <w:szCs w:val="26"/>
          <w:u w:val="single" w:color="000000"/>
        </w:rPr>
        <w:t>1</w:t>
      </w:r>
      <w:r>
        <w:rPr>
          <w:spacing w:val="-42"/>
          <w:w w:val="102"/>
          <w:position w:val="2"/>
          <w:sz w:val="26"/>
          <w:szCs w:val="26"/>
          <w:u w:val="single" w:color="000000"/>
        </w:rPr>
        <w:t xml:space="preserve"> </w:t>
      </w:r>
      <w:r>
        <w:rPr>
          <w:rFonts w:ascii="Meiryo" w:eastAsia="Meiryo" w:hAnsi="Meiryo" w:cs="Meiryo"/>
          <w:w w:val="70"/>
          <w:position w:val="2"/>
          <w:sz w:val="26"/>
          <w:szCs w:val="26"/>
          <w:u w:val="single" w:color="000000"/>
        </w:rPr>
        <w:t>−</w:t>
      </w:r>
      <w:r>
        <w:rPr>
          <w:rFonts w:ascii="Meiryo" w:eastAsia="Meiryo" w:hAnsi="Meiryo" w:cs="Meiryo"/>
          <w:spacing w:val="-63"/>
          <w:w w:val="70"/>
          <w:position w:val="2"/>
          <w:sz w:val="26"/>
          <w:szCs w:val="26"/>
          <w:u w:val="single" w:color="000000"/>
        </w:rPr>
        <w:t xml:space="preserve"> </w:t>
      </w:r>
      <w:r>
        <w:rPr>
          <w:i/>
          <w:w w:val="102"/>
          <w:position w:val="2"/>
          <w:sz w:val="26"/>
          <w:szCs w:val="26"/>
          <w:u w:val="single" w:color="000000"/>
        </w:rPr>
        <w:t>p</w:t>
      </w:r>
      <w:r>
        <w:rPr>
          <w:i/>
          <w:spacing w:val="-50"/>
          <w:w w:val="102"/>
          <w:position w:val="2"/>
          <w:sz w:val="26"/>
          <w:szCs w:val="26"/>
          <w:u w:val="single" w:color="000000"/>
        </w:rPr>
        <w:t xml:space="preserve"> </w:t>
      </w:r>
      <w:r>
        <w:rPr>
          <w:rFonts w:ascii="Meiryo" w:eastAsia="Meiryo" w:hAnsi="Meiryo" w:cs="Meiryo"/>
          <w:w w:val="57"/>
          <w:position w:val="2"/>
          <w:sz w:val="35"/>
          <w:szCs w:val="35"/>
          <w:u w:val="single" w:color="000000"/>
        </w:rPr>
        <w:t>)</w:t>
      </w:r>
    </w:p>
    <w:p w:rsidR="00875696" w:rsidRDefault="00E667B6">
      <w:pPr>
        <w:spacing w:line="540" w:lineRule="exact"/>
        <w:rPr>
          <w:rFonts w:ascii="Meiryo" w:eastAsia="Meiryo" w:hAnsi="Meiryo" w:cs="Meiryo"/>
          <w:sz w:val="26"/>
          <w:szCs w:val="26"/>
        </w:rPr>
      </w:pPr>
      <w:r>
        <w:br w:type="column"/>
      </w:r>
      <w:r>
        <w:rPr>
          <w:i/>
          <w:spacing w:val="-15"/>
          <w:w w:val="102"/>
          <w:position w:val="-6"/>
          <w:sz w:val="26"/>
          <w:szCs w:val="26"/>
          <w:u w:val="single" w:color="000000"/>
        </w:rPr>
        <w:lastRenderedPageBreak/>
        <w:t xml:space="preserve"> </w:t>
      </w:r>
      <w:r>
        <w:rPr>
          <w:i/>
          <w:spacing w:val="9"/>
          <w:w w:val="102"/>
          <w:position w:val="-6"/>
          <w:sz w:val="26"/>
          <w:szCs w:val="26"/>
          <w:u w:val="single" w:color="000000"/>
        </w:rPr>
        <w:t>p</w:t>
      </w:r>
      <w:r>
        <w:rPr>
          <w:rFonts w:ascii="Meiryo" w:eastAsia="Meiryo" w:hAnsi="Meiryo" w:cs="Meiryo"/>
          <w:spacing w:val="-34"/>
          <w:w w:val="57"/>
          <w:position w:val="-6"/>
          <w:sz w:val="35"/>
          <w:szCs w:val="35"/>
          <w:u w:val="single" w:color="000000"/>
        </w:rPr>
        <w:t>(</w:t>
      </w:r>
      <w:r>
        <w:rPr>
          <w:w w:val="102"/>
          <w:position w:val="-6"/>
          <w:sz w:val="26"/>
          <w:szCs w:val="26"/>
          <w:u w:val="single" w:color="000000"/>
        </w:rPr>
        <w:t>1</w:t>
      </w:r>
      <w:r>
        <w:rPr>
          <w:spacing w:val="-42"/>
          <w:w w:val="102"/>
          <w:position w:val="-6"/>
          <w:sz w:val="26"/>
          <w:szCs w:val="26"/>
          <w:u w:val="single" w:color="000000"/>
        </w:rPr>
        <w:t xml:space="preserve"> </w:t>
      </w:r>
      <w:r>
        <w:rPr>
          <w:rFonts w:ascii="Meiryo" w:eastAsia="Meiryo" w:hAnsi="Meiryo" w:cs="Meiryo"/>
          <w:w w:val="70"/>
          <w:position w:val="-6"/>
          <w:sz w:val="26"/>
          <w:szCs w:val="26"/>
          <w:u w:val="single" w:color="000000"/>
        </w:rPr>
        <w:t>−</w:t>
      </w:r>
      <w:r>
        <w:rPr>
          <w:rFonts w:ascii="Meiryo" w:eastAsia="Meiryo" w:hAnsi="Meiryo" w:cs="Meiryo"/>
          <w:spacing w:val="-65"/>
          <w:w w:val="70"/>
          <w:position w:val="-6"/>
          <w:sz w:val="26"/>
          <w:szCs w:val="26"/>
          <w:u w:val="single" w:color="000000"/>
        </w:rPr>
        <w:t xml:space="preserve"> </w:t>
      </w:r>
      <w:r>
        <w:rPr>
          <w:i/>
          <w:w w:val="102"/>
          <w:position w:val="-6"/>
          <w:sz w:val="26"/>
          <w:szCs w:val="26"/>
          <w:u w:val="single" w:color="000000"/>
        </w:rPr>
        <w:t>p</w:t>
      </w:r>
      <w:r>
        <w:rPr>
          <w:i/>
          <w:spacing w:val="-49"/>
          <w:w w:val="102"/>
          <w:position w:val="-6"/>
          <w:sz w:val="26"/>
          <w:szCs w:val="26"/>
          <w:u w:val="single" w:color="000000"/>
        </w:rPr>
        <w:t xml:space="preserve"> </w:t>
      </w:r>
      <w:r>
        <w:rPr>
          <w:rFonts w:ascii="Meiryo" w:eastAsia="Meiryo" w:hAnsi="Meiryo" w:cs="Meiryo"/>
          <w:w w:val="57"/>
          <w:position w:val="-6"/>
          <w:sz w:val="35"/>
          <w:szCs w:val="35"/>
          <w:u w:val="single" w:color="000000"/>
        </w:rPr>
        <w:t>)</w:t>
      </w:r>
      <w:r>
        <w:rPr>
          <w:rFonts w:ascii="Meiryo" w:eastAsia="Meiryo" w:hAnsi="Meiryo" w:cs="Meiryo"/>
          <w:spacing w:val="-48"/>
          <w:position w:val="-6"/>
          <w:sz w:val="35"/>
          <w:szCs w:val="35"/>
        </w:rPr>
        <w:t xml:space="preserve"> </w:t>
      </w:r>
      <w:r>
        <w:rPr>
          <w:rFonts w:ascii="Meiryo" w:eastAsia="Meiryo" w:hAnsi="Meiryo" w:cs="Meiryo"/>
          <w:w w:val="39"/>
          <w:position w:val="3"/>
          <w:sz w:val="26"/>
          <w:szCs w:val="26"/>
        </w:rPr>
        <w:t>⎟</w:t>
      </w:r>
    </w:p>
    <w:p w:rsidR="00875696" w:rsidRDefault="00E667B6">
      <w:pPr>
        <w:spacing w:line="100" w:lineRule="exact"/>
        <w:ind w:left="904" w:right="1035"/>
        <w:jc w:val="center"/>
        <w:rPr>
          <w:rFonts w:ascii="Meiryo" w:eastAsia="Meiryo" w:hAnsi="Meiryo" w:cs="Meiryo"/>
          <w:sz w:val="26"/>
          <w:szCs w:val="26"/>
        </w:rPr>
        <w:sectPr w:rsidR="00875696">
          <w:type w:val="continuous"/>
          <w:pgSz w:w="11900" w:h="16840"/>
          <w:pgMar w:top="760" w:right="1340" w:bottom="280" w:left="1320" w:header="720" w:footer="720" w:gutter="0"/>
          <w:cols w:num="5" w:space="720" w:equalWidth="0">
            <w:col w:w="1009" w:space="195"/>
            <w:col w:w="2150" w:space="194"/>
            <w:col w:w="1933" w:space="239"/>
            <w:col w:w="875" w:space="523"/>
            <w:col w:w="2122"/>
          </w:cols>
        </w:sectPr>
      </w:pPr>
      <w:r>
        <w:rPr>
          <w:rFonts w:ascii="Meiryo" w:eastAsia="Meiryo" w:hAnsi="Meiryo" w:cs="Meiryo"/>
          <w:w w:val="39"/>
          <w:position w:val="-3"/>
          <w:sz w:val="26"/>
          <w:szCs w:val="26"/>
        </w:rPr>
        <w:t>⎟</w:t>
      </w:r>
    </w:p>
    <w:p w:rsidR="00875696" w:rsidRDefault="00D5330D">
      <w:pPr>
        <w:spacing w:line="340" w:lineRule="exact"/>
        <w:ind w:left="5378"/>
        <w:rPr>
          <w:rFonts w:ascii="Meiryo" w:eastAsia="Meiryo" w:hAnsi="Meiryo" w:cs="Meiryo"/>
          <w:sz w:val="26"/>
          <w:szCs w:val="26"/>
        </w:rPr>
      </w:pPr>
      <w:r w:rsidRPr="00D5330D">
        <w:lastRenderedPageBreak/>
        <w:pict>
          <v:group id="_x0000_s3590" style="position:absolute;left:0;text-align:left;margin-left:343pt;margin-top:-21.05pt;width:53.8pt;height:33.1pt;z-index:-20287;mso-position-horizontal-relative:page" coordorigin="6860,-421" coordsize="1076,662">
            <v:group id="_x0000_s3591" style="position:absolute;left:6865;top:-14;width:34;height:19" coordorigin="6865,-14" coordsize="34,19">
              <v:shape id="_x0000_s3596" style="position:absolute;left:6865;top:-14;width:34;height:19" coordorigin="6865,-14" coordsize="34,19" path="m6865,5r34,-19e" filled="f" strokeweight=".1965mm">
                <v:path arrowok="t"/>
              </v:shape>
              <v:group id="_x0000_s3592" style="position:absolute;left:6899;top:-8;width:49;height:239" coordorigin="6899,-8" coordsize="49,239">
                <v:shape id="_x0000_s3595" style="position:absolute;left:6899;top:-8;width:49;height:239" coordorigin="6899,-8" coordsize="49,239" path="m6899,-8r49,238e" filled="f" strokeweight=".393mm">
                  <v:path arrowok="t"/>
                </v:shape>
                <v:group id="_x0000_s3593" style="position:absolute;left:6954;top:-415;width:976;height:646" coordorigin="6954,-415" coordsize="976,646">
                  <v:shape id="_x0000_s3594" style="position:absolute;left:6954;top:-415;width:976;height:646" coordorigin="6954,-415" coordsize="976,646" path="m6954,230r66,-645l7930,-415e" filled="f" strokeweight=".1965mm">
                    <v:path arrowok="t"/>
                  </v:shape>
                </v:group>
              </v:group>
            </v:group>
            <w10:wrap anchorx="page"/>
          </v:group>
        </w:pict>
      </w:r>
      <w:r w:rsidRPr="00D5330D">
        <w:pict>
          <v:group id="_x0000_s3583" style="position:absolute;left:0;text-align:left;margin-left:412.8pt;margin-top:-21.05pt;width:53.8pt;height:33.1pt;z-index:-20286;mso-position-horizontal-relative:page" coordorigin="8256,-421" coordsize="1076,662">
            <v:group id="_x0000_s3584" style="position:absolute;left:8262;top:-14;width:35;height:19" coordorigin="8262,-14" coordsize="35,19">
              <v:shape id="_x0000_s3589" style="position:absolute;left:8262;top:-14;width:35;height:19" coordorigin="8262,-14" coordsize="35,19" path="m8262,5r35,-19e" filled="f" strokeweight=".1965mm">
                <v:path arrowok="t"/>
              </v:shape>
              <v:group id="_x0000_s3585" style="position:absolute;left:8297;top:-8;width:49;height:239" coordorigin="8297,-8" coordsize="49,239">
                <v:shape id="_x0000_s3588" style="position:absolute;left:8297;top:-8;width:49;height:239" coordorigin="8297,-8" coordsize="49,239" path="m8297,-8r49,238e" filled="f" strokeweight=".393mm">
                  <v:path arrowok="t"/>
                </v:shape>
                <v:group id="_x0000_s3586" style="position:absolute;left:8352;top:-415;width:974;height:646" coordorigin="8352,-415" coordsize="974,646">
                  <v:shape id="_x0000_s3587" style="position:absolute;left:8352;top:-415;width:974;height:646" coordorigin="8352,-415" coordsize="974,646" path="m8352,230r66,-645l9326,-415e" filled="f" strokeweight=".1965mm">
                    <v:path arrowok="t"/>
                  </v:shape>
                </v:group>
              </v:group>
            </v:group>
            <w10:wrap anchorx="page"/>
          </v:group>
        </w:pict>
      </w:r>
      <w:r w:rsidR="00E667B6">
        <w:rPr>
          <w:rFonts w:ascii="Meiryo" w:eastAsia="Meiryo" w:hAnsi="Meiryo" w:cs="Meiryo"/>
          <w:w w:val="39"/>
          <w:position w:val="4"/>
          <w:sz w:val="26"/>
          <w:szCs w:val="26"/>
        </w:rPr>
        <w:t xml:space="preserve">⎝                </w:t>
      </w:r>
      <w:r w:rsidR="00E667B6">
        <w:rPr>
          <w:rFonts w:ascii="Meiryo" w:eastAsia="Meiryo" w:hAnsi="Meiryo" w:cs="Meiryo"/>
          <w:spacing w:val="24"/>
          <w:w w:val="39"/>
          <w:position w:val="4"/>
          <w:sz w:val="26"/>
          <w:szCs w:val="26"/>
        </w:rPr>
        <w:t xml:space="preserve"> </w:t>
      </w:r>
      <w:r w:rsidR="00E667B6">
        <w:rPr>
          <w:i/>
          <w:position w:val="7"/>
          <w:sz w:val="26"/>
          <w:szCs w:val="26"/>
        </w:rPr>
        <w:t xml:space="preserve">n                  </w:t>
      </w:r>
      <w:r w:rsidR="00E667B6">
        <w:rPr>
          <w:i/>
          <w:spacing w:val="32"/>
          <w:position w:val="7"/>
          <w:sz w:val="26"/>
          <w:szCs w:val="26"/>
        </w:rPr>
        <w:t xml:space="preserve"> </w:t>
      </w:r>
      <w:r w:rsidR="00E667B6">
        <w:rPr>
          <w:i/>
          <w:position w:val="7"/>
          <w:sz w:val="26"/>
          <w:szCs w:val="26"/>
        </w:rPr>
        <w:t xml:space="preserve">n     </w:t>
      </w:r>
      <w:r w:rsidR="00E667B6">
        <w:rPr>
          <w:i/>
          <w:spacing w:val="55"/>
          <w:position w:val="7"/>
          <w:sz w:val="26"/>
          <w:szCs w:val="26"/>
        </w:rPr>
        <w:t xml:space="preserve"> </w:t>
      </w:r>
      <w:r w:rsidR="00E667B6">
        <w:rPr>
          <w:rFonts w:ascii="Meiryo" w:eastAsia="Meiryo" w:hAnsi="Meiryo" w:cs="Meiryo"/>
          <w:w w:val="39"/>
          <w:position w:val="4"/>
          <w:sz w:val="26"/>
          <w:szCs w:val="26"/>
        </w:rPr>
        <w:t>⎠</w:t>
      </w:r>
    </w:p>
    <w:p w:rsidR="00875696" w:rsidRDefault="00E667B6">
      <w:pPr>
        <w:spacing w:line="300" w:lineRule="exact"/>
        <w:ind w:left="2183"/>
        <w:rPr>
          <w:rFonts w:ascii="Meiryo" w:eastAsia="Meiryo" w:hAnsi="Meiryo" w:cs="Meiryo"/>
          <w:sz w:val="26"/>
          <w:szCs w:val="26"/>
        </w:rPr>
      </w:pPr>
      <w:r>
        <w:rPr>
          <w:rFonts w:ascii="Meiryo" w:eastAsia="Meiryo" w:hAnsi="Meiryo" w:cs="Meiryo"/>
          <w:w w:val="39"/>
          <w:position w:val="-3"/>
          <w:sz w:val="26"/>
          <w:szCs w:val="26"/>
        </w:rPr>
        <w:t xml:space="preserve">⎛                                                               </w:t>
      </w:r>
      <w:r>
        <w:rPr>
          <w:rFonts w:ascii="Meiryo" w:eastAsia="Meiryo" w:hAnsi="Meiryo" w:cs="Meiryo"/>
          <w:spacing w:val="30"/>
          <w:w w:val="39"/>
          <w:position w:val="-3"/>
          <w:sz w:val="26"/>
          <w:szCs w:val="26"/>
        </w:rPr>
        <w:t xml:space="preserve"> </w:t>
      </w:r>
      <w:r>
        <w:rPr>
          <w:rFonts w:ascii="Meiryo" w:eastAsia="Meiryo" w:hAnsi="Meiryo" w:cs="Meiryo"/>
          <w:w w:val="39"/>
          <w:position w:val="-3"/>
          <w:sz w:val="26"/>
          <w:szCs w:val="26"/>
        </w:rPr>
        <w:t>⎞</w:t>
      </w:r>
    </w:p>
    <w:p w:rsidR="00875696" w:rsidRDefault="00E667B6">
      <w:pPr>
        <w:spacing w:line="100" w:lineRule="exact"/>
        <w:ind w:left="2183"/>
        <w:rPr>
          <w:rFonts w:ascii="Meiryo" w:eastAsia="Meiryo" w:hAnsi="Meiryo" w:cs="Meiryo"/>
          <w:sz w:val="26"/>
          <w:szCs w:val="26"/>
        </w:rPr>
        <w:sectPr w:rsidR="00875696">
          <w:type w:val="continuous"/>
          <w:pgSz w:w="11900" w:h="16840"/>
          <w:pgMar w:top="760" w:right="1340" w:bottom="280" w:left="1320" w:header="720" w:footer="720" w:gutter="0"/>
          <w:cols w:space="720"/>
        </w:sectPr>
      </w:pPr>
      <w:r>
        <w:rPr>
          <w:rFonts w:ascii="Meiryo" w:eastAsia="Meiryo" w:hAnsi="Meiryo" w:cs="Meiryo"/>
          <w:w w:val="39"/>
          <w:position w:val="-4"/>
          <w:sz w:val="26"/>
          <w:szCs w:val="26"/>
        </w:rPr>
        <w:t xml:space="preserve">⎜                                                               </w:t>
      </w:r>
      <w:r>
        <w:rPr>
          <w:rFonts w:ascii="Meiryo" w:eastAsia="Meiryo" w:hAnsi="Meiryo" w:cs="Meiryo"/>
          <w:spacing w:val="30"/>
          <w:w w:val="39"/>
          <w:position w:val="-4"/>
          <w:sz w:val="26"/>
          <w:szCs w:val="26"/>
        </w:rPr>
        <w:t xml:space="preserve"> </w:t>
      </w:r>
      <w:r>
        <w:rPr>
          <w:rFonts w:ascii="Meiryo" w:eastAsia="Meiryo" w:hAnsi="Meiryo" w:cs="Meiryo"/>
          <w:w w:val="39"/>
          <w:position w:val="-4"/>
          <w:sz w:val="26"/>
          <w:szCs w:val="26"/>
        </w:rPr>
        <w:t>⎟</w:t>
      </w:r>
    </w:p>
    <w:p w:rsidR="00875696" w:rsidRDefault="00E667B6">
      <w:pPr>
        <w:spacing w:line="300" w:lineRule="exact"/>
        <w:ind w:left="1360" w:right="-102"/>
        <w:rPr>
          <w:rFonts w:ascii="Meiryo" w:eastAsia="Meiryo" w:hAnsi="Meiryo" w:cs="Meiryo"/>
          <w:sz w:val="26"/>
          <w:szCs w:val="26"/>
        </w:rPr>
      </w:pPr>
      <w:r>
        <w:rPr>
          <w:position w:val="-21"/>
          <w:sz w:val="32"/>
          <w:szCs w:val="32"/>
        </w:rPr>
        <w:lastRenderedPageBreak/>
        <w:t>= 1</w:t>
      </w:r>
      <w:r>
        <w:rPr>
          <w:rFonts w:ascii="Courier New" w:eastAsia="Courier New" w:hAnsi="Courier New" w:cs="Courier New"/>
          <w:position w:val="-21"/>
          <w:sz w:val="32"/>
          <w:szCs w:val="32"/>
        </w:rPr>
        <w:t>-</w:t>
      </w:r>
      <w:r>
        <w:rPr>
          <w:position w:val="-21"/>
          <w:sz w:val="32"/>
          <w:szCs w:val="32"/>
        </w:rPr>
        <w:t>P</w:t>
      </w:r>
      <w:r>
        <w:rPr>
          <w:spacing w:val="-48"/>
          <w:position w:val="-21"/>
          <w:sz w:val="32"/>
          <w:szCs w:val="32"/>
        </w:rPr>
        <w:t xml:space="preserve"> </w:t>
      </w:r>
      <w:r>
        <w:rPr>
          <w:rFonts w:ascii="Meiryo" w:eastAsia="Meiryo" w:hAnsi="Meiryo" w:cs="Meiryo"/>
          <w:w w:val="39"/>
          <w:position w:val="-3"/>
          <w:sz w:val="26"/>
          <w:szCs w:val="26"/>
        </w:rPr>
        <w:t>⎜</w:t>
      </w:r>
      <w:r>
        <w:rPr>
          <w:rFonts w:ascii="Meiryo" w:eastAsia="Meiryo" w:hAnsi="Meiryo" w:cs="Meiryo"/>
          <w:spacing w:val="-52"/>
          <w:position w:val="-3"/>
          <w:sz w:val="26"/>
          <w:szCs w:val="26"/>
        </w:rPr>
        <w:t xml:space="preserve"> </w:t>
      </w:r>
      <w:r>
        <w:rPr>
          <w:i/>
          <w:position w:val="-14"/>
          <w:sz w:val="26"/>
          <w:szCs w:val="26"/>
        </w:rPr>
        <w:t>Z</w:t>
      </w:r>
      <w:r>
        <w:rPr>
          <w:i/>
          <w:spacing w:val="31"/>
          <w:position w:val="-14"/>
          <w:sz w:val="26"/>
          <w:szCs w:val="26"/>
        </w:rPr>
        <w:t xml:space="preserve"> </w:t>
      </w:r>
      <w:r>
        <w:rPr>
          <w:rFonts w:ascii="Meiryo" w:eastAsia="Meiryo" w:hAnsi="Meiryo" w:cs="Meiryo"/>
          <w:w w:val="70"/>
          <w:position w:val="-14"/>
          <w:sz w:val="26"/>
          <w:szCs w:val="26"/>
        </w:rPr>
        <w:t>&lt;</w:t>
      </w:r>
      <w:r>
        <w:rPr>
          <w:rFonts w:ascii="Meiryo" w:eastAsia="Meiryo" w:hAnsi="Meiryo" w:cs="Meiryo"/>
          <w:spacing w:val="43"/>
          <w:w w:val="70"/>
          <w:position w:val="-14"/>
          <w:sz w:val="26"/>
          <w:szCs w:val="26"/>
        </w:rPr>
        <w:t xml:space="preserve"> </w:t>
      </w:r>
      <w:r>
        <w:rPr>
          <w:w w:val="70"/>
          <w:position w:val="3"/>
          <w:sz w:val="26"/>
          <w:szCs w:val="26"/>
          <w:u w:val="single" w:color="000000"/>
        </w:rPr>
        <w:t xml:space="preserve">     </w:t>
      </w:r>
      <w:r>
        <w:rPr>
          <w:spacing w:val="39"/>
          <w:w w:val="70"/>
          <w:position w:val="3"/>
          <w:sz w:val="26"/>
          <w:szCs w:val="26"/>
          <w:u w:val="single" w:color="000000"/>
        </w:rPr>
        <w:t xml:space="preserve"> </w:t>
      </w:r>
      <w:r>
        <w:rPr>
          <w:position w:val="3"/>
          <w:sz w:val="26"/>
          <w:szCs w:val="26"/>
          <w:u w:val="single" w:color="000000"/>
        </w:rPr>
        <w:t>0.4</w:t>
      </w:r>
      <w:r>
        <w:rPr>
          <w:spacing w:val="-6"/>
          <w:position w:val="3"/>
          <w:sz w:val="26"/>
          <w:szCs w:val="26"/>
          <w:u w:val="single" w:color="000000"/>
        </w:rPr>
        <w:t xml:space="preserve"> </w:t>
      </w:r>
      <w:r>
        <w:rPr>
          <w:rFonts w:ascii="Meiryo" w:eastAsia="Meiryo" w:hAnsi="Meiryo" w:cs="Meiryo"/>
          <w:w w:val="70"/>
          <w:position w:val="3"/>
          <w:sz w:val="26"/>
          <w:szCs w:val="26"/>
          <w:u w:val="single" w:color="000000"/>
        </w:rPr>
        <w:t>−</w:t>
      </w:r>
      <w:r>
        <w:rPr>
          <w:rFonts w:ascii="Meiryo" w:eastAsia="Meiryo" w:hAnsi="Meiryo" w:cs="Meiryo"/>
          <w:spacing w:val="-92"/>
          <w:w w:val="70"/>
          <w:position w:val="3"/>
          <w:sz w:val="26"/>
          <w:szCs w:val="26"/>
          <w:u w:val="single" w:color="000000"/>
        </w:rPr>
        <w:t xml:space="preserve"> </w:t>
      </w:r>
      <w:r>
        <w:rPr>
          <w:position w:val="3"/>
          <w:sz w:val="26"/>
          <w:szCs w:val="26"/>
          <w:u w:val="single" w:color="000000"/>
        </w:rPr>
        <w:t>0.</w:t>
      </w:r>
      <w:r>
        <w:rPr>
          <w:spacing w:val="1"/>
          <w:position w:val="3"/>
          <w:sz w:val="26"/>
          <w:szCs w:val="26"/>
          <w:u w:val="single" w:color="000000"/>
        </w:rPr>
        <w:t>45</w:t>
      </w:r>
      <w:r>
        <w:rPr>
          <w:position w:val="3"/>
          <w:sz w:val="26"/>
          <w:szCs w:val="26"/>
          <w:u w:val="single" w:color="000000"/>
        </w:rPr>
        <w:t xml:space="preserve">    </w:t>
      </w:r>
      <w:r>
        <w:rPr>
          <w:spacing w:val="10"/>
          <w:position w:val="3"/>
          <w:sz w:val="26"/>
          <w:szCs w:val="26"/>
          <w:u w:val="single" w:color="000000"/>
        </w:rPr>
        <w:t xml:space="preserve"> </w:t>
      </w:r>
      <w:r>
        <w:rPr>
          <w:spacing w:val="-41"/>
          <w:position w:val="3"/>
          <w:sz w:val="26"/>
          <w:szCs w:val="26"/>
        </w:rPr>
        <w:t xml:space="preserve"> </w:t>
      </w:r>
      <w:r>
        <w:rPr>
          <w:rFonts w:ascii="Meiryo" w:eastAsia="Meiryo" w:hAnsi="Meiryo" w:cs="Meiryo"/>
          <w:w w:val="39"/>
          <w:position w:val="-3"/>
          <w:sz w:val="26"/>
          <w:szCs w:val="26"/>
        </w:rPr>
        <w:t>⎟</w:t>
      </w:r>
    </w:p>
    <w:p w:rsidR="00875696" w:rsidRDefault="00E667B6">
      <w:pPr>
        <w:spacing w:line="300" w:lineRule="exact"/>
        <w:rPr>
          <w:rFonts w:ascii="Meiryo" w:eastAsia="Meiryo" w:hAnsi="Meiryo" w:cs="Meiryo"/>
          <w:sz w:val="35"/>
          <w:szCs w:val="35"/>
        </w:rPr>
        <w:sectPr w:rsidR="00875696">
          <w:type w:val="continuous"/>
          <w:pgSz w:w="11900" w:h="16840"/>
          <w:pgMar w:top="760" w:right="1340" w:bottom="280" w:left="1320" w:header="720" w:footer="720" w:gutter="0"/>
          <w:cols w:num="2" w:space="720" w:equalWidth="0">
            <w:col w:w="4617" w:space="133"/>
            <w:col w:w="4490"/>
          </w:cols>
        </w:sectPr>
      </w:pPr>
      <w:r>
        <w:br w:type="column"/>
      </w:r>
      <w:r>
        <w:rPr>
          <w:position w:val="-21"/>
          <w:sz w:val="32"/>
          <w:szCs w:val="32"/>
        </w:rPr>
        <w:lastRenderedPageBreak/>
        <w:t>=  1</w:t>
      </w:r>
      <w:r>
        <w:rPr>
          <w:spacing w:val="-1"/>
          <w:position w:val="-21"/>
          <w:sz w:val="32"/>
          <w:szCs w:val="32"/>
        </w:rPr>
        <w:t xml:space="preserve"> </w:t>
      </w:r>
      <w:r>
        <w:rPr>
          <w:rFonts w:ascii="Courier New" w:eastAsia="Courier New" w:hAnsi="Courier New" w:cs="Courier New"/>
          <w:position w:val="-21"/>
          <w:sz w:val="32"/>
          <w:szCs w:val="32"/>
        </w:rPr>
        <w:t>-</w:t>
      </w:r>
      <w:r>
        <w:rPr>
          <w:rFonts w:ascii="Courier New" w:eastAsia="Courier New" w:hAnsi="Courier New" w:cs="Courier New"/>
          <w:spacing w:val="-112"/>
          <w:position w:val="-21"/>
          <w:sz w:val="32"/>
          <w:szCs w:val="32"/>
        </w:rPr>
        <w:t xml:space="preserve"> </w:t>
      </w:r>
      <w:r>
        <w:rPr>
          <w:position w:val="-21"/>
          <w:sz w:val="32"/>
          <w:szCs w:val="32"/>
        </w:rPr>
        <w:t>P</w:t>
      </w:r>
      <w:r>
        <w:rPr>
          <w:spacing w:val="-45"/>
          <w:position w:val="-21"/>
          <w:sz w:val="32"/>
          <w:szCs w:val="32"/>
        </w:rPr>
        <w:t xml:space="preserve"> </w:t>
      </w:r>
      <w:r>
        <w:rPr>
          <w:rFonts w:ascii="Meiryo" w:eastAsia="Meiryo" w:hAnsi="Meiryo" w:cs="Meiryo"/>
          <w:spacing w:val="-1"/>
          <w:w w:val="57"/>
          <w:position w:val="-20"/>
          <w:sz w:val="35"/>
          <w:szCs w:val="35"/>
        </w:rPr>
        <w:t>(</w:t>
      </w:r>
      <w:r>
        <w:rPr>
          <w:i/>
          <w:w w:val="101"/>
          <w:position w:val="-20"/>
          <w:sz w:val="26"/>
          <w:szCs w:val="26"/>
        </w:rPr>
        <w:t>Z</w:t>
      </w:r>
      <w:r>
        <w:rPr>
          <w:i/>
          <w:spacing w:val="31"/>
          <w:position w:val="-20"/>
          <w:sz w:val="26"/>
          <w:szCs w:val="26"/>
        </w:rPr>
        <w:t xml:space="preserve"> </w:t>
      </w:r>
      <w:r>
        <w:rPr>
          <w:rFonts w:ascii="Meiryo" w:eastAsia="Meiryo" w:hAnsi="Meiryo" w:cs="Meiryo"/>
          <w:w w:val="69"/>
          <w:position w:val="-20"/>
          <w:sz w:val="26"/>
          <w:szCs w:val="26"/>
        </w:rPr>
        <w:t>&lt;</w:t>
      </w:r>
      <w:r>
        <w:rPr>
          <w:rFonts w:ascii="Meiryo" w:eastAsia="Meiryo" w:hAnsi="Meiryo" w:cs="Meiryo"/>
          <w:spacing w:val="11"/>
          <w:w w:val="69"/>
          <w:position w:val="-20"/>
          <w:sz w:val="26"/>
          <w:szCs w:val="26"/>
        </w:rPr>
        <w:t xml:space="preserve"> </w:t>
      </w:r>
      <w:r>
        <w:rPr>
          <w:rFonts w:ascii="Meiryo" w:eastAsia="Meiryo" w:hAnsi="Meiryo" w:cs="Meiryo"/>
          <w:w w:val="69"/>
          <w:position w:val="-20"/>
          <w:sz w:val="26"/>
          <w:szCs w:val="26"/>
        </w:rPr>
        <w:t>−</w:t>
      </w:r>
      <w:r>
        <w:rPr>
          <w:rFonts w:ascii="Meiryo" w:eastAsia="Meiryo" w:hAnsi="Meiryo" w:cs="Meiryo"/>
          <w:spacing w:val="-47"/>
          <w:position w:val="-20"/>
          <w:sz w:val="26"/>
          <w:szCs w:val="26"/>
        </w:rPr>
        <w:t xml:space="preserve"> </w:t>
      </w:r>
      <w:r>
        <w:rPr>
          <w:spacing w:val="2"/>
          <w:w w:val="101"/>
          <w:position w:val="-20"/>
          <w:sz w:val="26"/>
          <w:szCs w:val="26"/>
        </w:rPr>
        <w:t>0</w:t>
      </w:r>
      <w:r>
        <w:rPr>
          <w:spacing w:val="1"/>
          <w:w w:val="101"/>
          <w:position w:val="-20"/>
          <w:sz w:val="26"/>
          <w:szCs w:val="26"/>
        </w:rPr>
        <w:t>.5</w:t>
      </w:r>
      <w:r>
        <w:rPr>
          <w:spacing w:val="12"/>
          <w:w w:val="101"/>
          <w:position w:val="-20"/>
          <w:sz w:val="26"/>
          <w:szCs w:val="26"/>
        </w:rPr>
        <w:t>9</w:t>
      </w:r>
      <w:r>
        <w:rPr>
          <w:rFonts w:ascii="Meiryo" w:eastAsia="Meiryo" w:hAnsi="Meiryo" w:cs="Meiryo"/>
          <w:w w:val="57"/>
          <w:position w:val="-20"/>
          <w:sz w:val="35"/>
          <w:szCs w:val="35"/>
        </w:rPr>
        <w:t>)</w:t>
      </w:r>
    </w:p>
    <w:p w:rsidR="00875696" w:rsidRDefault="00D5330D">
      <w:pPr>
        <w:spacing w:line="340" w:lineRule="exact"/>
        <w:ind w:left="2183"/>
        <w:rPr>
          <w:rFonts w:ascii="Meiryo" w:eastAsia="Meiryo" w:hAnsi="Meiryo" w:cs="Meiryo"/>
          <w:sz w:val="26"/>
          <w:szCs w:val="26"/>
        </w:rPr>
      </w:pPr>
      <w:r w:rsidRPr="00D5330D">
        <w:lastRenderedPageBreak/>
        <w:pict>
          <v:group id="_x0000_s3574" style="position:absolute;left:0;text-align:left;margin-left:206.3pt;margin-top:2.15pt;width:82.9pt;height:33.05pt;z-index:-20285;mso-position-horizontal-relative:page" coordorigin="4126,43" coordsize="1657,661">
            <v:group id="_x0000_s3575" style="position:absolute;left:4308;top:404;width:1448;height:0" coordorigin="4308,404" coordsize="1448,0">
              <v:shape id="_x0000_s3582" style="position:absolute;left:4308;top:404;width:1448;height:0" coordorigin="4308,404" coordsize="1448,0" path="m4308,404r1448,e" filled="f" strokeweight=".09772mm">
                <v:path arrowok="t"/>
              </v:shape>
              <v:group id="_x0000_s3576" style="position:absolute;left:4132;top:448;width:35;height:20" coordorigin="4132,448" coordsize="35,20">
                <v:shape id="_x0000_s3581" style="position:absolute;left:4132;top:448;width:35;height:20" coordorigin="4132,448" coordsize="35,20" path="m4132,469r34,-21e" filled="f" strokeweight=".19578mm">
                  <v:path arrowok="t"/>
                </v:shape>
                <v:group id="_x0000_s3577" style="position:absolute;left:4166;top:454;width:49;height:239" coordorigin="4166,454" coordsize="49,239">
                  <v:shape id="_x0000_s3580" style="position:absolute;left:4166;top:454;width:49;height:239" coordorigin="4166,454" coordsize="49,239" path="m4166,454r50,239e" filled="f" strokeweight="1.11pt">
                    <v:path arrowok="t"/>
                  </v:shape>
                  <v:group id="_x0000_s3578" style="position:absolute;left:4222;top:49;width:1556;height:644" coordorigin="4222,49" coordsize="1556,644">
                    <v:shape id="_x0000_s3579" style="position:absolute;left:4222;top:49;width:1556;height:644" coordorigin="4222,49" coordsize="1556,644" path="m4222,693l4286,49r1492,e" filled="f" strokeweight=".19578mm">
                      <v:path arrowok="t"/>
                    </v:shape>
                  </v:group>
                </v:group>
              </v:group>
            </v:group>
            <w10:wrap anchorx="page"/>
          </v:group>
        </w:pict>
      </w:r>
      <w:r w:rsidR="00E667B6">
        <w:rPr>
          <w:rFonts w:ascii="Meiryo" w:eastAsia="Meiryo" w:hAnsi="Meiryo" w:cs="Meiryo"/>
          <w:w w:val="39"/>
          <w:position w:val="7"/>
          <w:sz w:val="26"/>
          <w:szCs w:val="26"/>
        </w:rPr>
        <w:t xml:space="preserve">⎜                   </w:t>
      </w:r>
      <w:r w:rsidR="00E667B6">
        <w:rPr>
          <w:rFonts w:ascii="Meiryo" w:eastAsia="Meiryo" w:hAnsi="Meiryo" w:cs="Meiryo"/>
          <w:spacing w:val="29"/>
          <w:w w:val="39"/>
          <w:position w:val="7"/>
          <w:sz w:val="26"/>
          <w:szCs w:val="26"/>
        </w:rPr>
        <w:t xml:space="preserve"> </w:t>
      </w:r>
      <w:r w:rsidR="00E667B6">
        <w:rPr>
          <w:spacing w:val="1"/>
          <w:w w:val="102"/>
          <w:position w:val="-2"/>
          <w:sz w:val="26"/>
          <w:szCs w:val="26"/>
        </w:rPr>
        <w:t>0</w:t>
      </w:r>
      <w:r w:rsidR="00E667B6">
        <w:rPr>
          <w:spacing w:val="-1"/>
          <w:w w:val="102"/>
          <w:position w:val="-2"/>
          <w:sz w:val="26"/>
          <w:szCs w:val="26"/>
        </w:rPr>
        <w:t>.</w:t>
      </w:r>
      <w:r w:rsidR="00E667B6">
        <w:rPr>
          <w:spacing w:val="1"/>
          <w:w w:val="102"/>
          <w:position w:val="-2"/>
          <w:sz w:val="26"/>
          <w:szCs w:val="26"/>
        </w:rPr>
        <w:t>4</w:t>
      </w:r>
      <w:r w:rsidR="00E667B6">
        <w:rPr>
          <w:spacing w:val="-5"/>
          <w:w w:val="102"/>
          <w:position w:val="-2"/>
          <w:sz w:val="26"/>
          <w:szCs w:val="26"/>
        </w:rPr>
        <w:t>5</w:t>
      </w:r>
      <w:r w:rsidR="00E667B6">
        <w:rPr>
          <w:rFonts w:ascii="Meiryo" w:eastAsia="Meiryo" w:hAnsi="Meiryo" w:cs="Meiryo"/>
          <w:spacing w:val="-33"/>
          <w:w w:val="57"/>
          <w:position w:val="-2"/>
          <w:sz w:val="35"/>
          <w:szCs w:val="35"/>
        </w:rPr>
        <w:t>(</w:t>
      </w:r>
      <w:r w:rsidR="00E667B6">
        <w:rPr>
          <w:w w:val="102"/>
          <w:position w:val="-2"/>
          <w:sz w:val="26"/>
          <w:szCs w:val="26"/>
        </w:rPr>
        <w:t>1</w:t>
      </w:r>
      <w:r w:rsidR="00E667B6">
        <w:rPr>
          <w:spacing w:val="-33"/>
          <w:position w:val="-2"/>
          <w:sz w:val="26"/>
          <w:szCs w:val="26"/>
        </w:rPr>
        <w:t xml:space="preserve"> </w:t>
      </w:r>
      <w:r w:rsidR="00E667B6">
        <w:rPr>
          <w:rFonts w:ascii="Meiryo" w:eastAsia="Meiryo" w:hAnsi="Meiryo" w:cs="Meiryo"/>
          <w:w w:val="70"/>
          <w:position w:val="-2"/>
          <w:sz w:val="26"/>
          <w:szCs w:val="26"/>
        </w:rPr>
        <w:t>−</w:t>
      </w:r>
      <w:r w:rsidR="00E667B6">
        <w:rPr>
          <w:rFonts w:ascii="Meiryo" w:eastAsia="Meiryo" w:hAnsi="Meiryo" w:cs="Meiryo"/>
          <w:spacing w:val="-9"/>
          <w:w w:val="70"/>
          <w:position w:val="-2"/>
          <w:sz w:val="26"/>
          <w:szCs w:val="26"/>
        </w:rPr>
        <w:t xml:space="preserve"> </w:t>
      </w:r>
      <w:r w:rsidR="00E667B6">
        <w:rPr>
          <w:w w:val="102"/>
          <w:position w:val="-2"/>
          <w:sz w:val="26"/>
          <w:szCs w:val="26"/>
        </w:rPr>
        <w:t>0.</w:t>
      </w:r>
      <w:r w:rsidR="00E667B6">
        <w:rPr>
          <w:spacing w:val="1"/>
          <w:w w:val="102"/>
          <w:position w:val="-2"/>
          <w:sz w:val="26"/>
          <w:szCs w:val="26"/>
        </w:rPr>
        <w:t>4</w:t>
      </w:r>
      <w:r w:rsidR="00E667B6">
        <w:rPr>
          <w:spacing w:val="4"/>
          <w:w w:val="102"/>
          <w:position w:val="-2"/>
          <w:sz w:val="26"/>
          <w:szCs w:val="26"/>
        </w:rPr>
        <w:t>5</w:t>
      </w:r>
      <w:r w:rsidR="00E667B6">
        <w:rPr>
          <w:rFonts w:ascii="Meiryo" w:eastAsia="Meiryo" w:hAnsi="Meiryo" w:cs="Meiryo"/>
          <w:w w:val="57"/>
          <w:position w:val="-2"/>
          <w:sz w:val="35"/>
          <w:szCs w:val="35"/>
        </w:rPr>
        <w:t>)</w:t>
      </w:r>
      <w:r w:rsidR="00E667B6">
        <w:rPr>
          <w:rFonts w:ascii="Meiryo" w:eastAsia="Meiryo" w:hAnsi="Meiryo" w:cs="Meiryo"/>
          <w:spacing w:val="-49"/>
          <w:position w:val="-2"/>
          <w:sz w:val="35"/>
          <w:szCs w:val="35"/>
        </w:rPr>
        <w:t xml:space="preserve"> </w:t>
      </w:r>
      <w:r w:rsidR="00E667B6">
        <w:rPr>
          <w:rFonts w:ascii="Meiryo" w:eastAsia="Meiryo" w:hAnsi="Meiryo" w:cs="Meiryo"/>
          <w:w w:val="39"/>
          <w:position w:val="7"/>
          <w:sz w:val="26"/>
          <w:szCs w:val="26"/>
        </w:rPr>
        <w:t>⎟</w:t>
      </w:r>
    </w:p>
    <w:p w:rsidR="00875696" w:rsidRDefault="00E667B6">
      <w:pPr>
        <w:spacing w:line="100" w:lineRule="exact"/>
        <w:ind w:left="2183"/>
        <w:rPr>
          <w:rFonts w:ascii="Meiryo" w:eastAsia="Meiryo" w:hAnsi="Meiryo" w:cs="Meiryo"/>
          <w:sz w:val="26"/>
          <w:szCs w:val="26"/>
        </w:rPr>
      </w:pPr>
      <w:r>
        <w:rPr>
          <w:rFonts w:ascii="Meiryo" w:eastAsia="Meiryo" w:hAnsi="Meiryo" w:cs="Meiryo"/>
          <w:w w:val="39"/>
          <w:position w:val="-3"/>
          <w:sz w:val="26"/>
          <w:szCs w:val="26"/>
        </w:rPr>
        <w:t xml:space="preserve">⎜                                                               </w:t>
      </w:r>
      <w:r>
        <w:rPr>
          <w:rFonts w:ascii="Meiryo" w:eastAsia="Meiryo" w:hAnsi="Meiryo" w:cs="Meiryo"/>
          <w:spacing w:val="30"/>
          <w:w w:val="39"/>
          <w:position w:val="-3"/>
          <w:sz w:val="26"/>
          <w:szCs w:val="26"/>
        </w:rPr>
        <w:t xml:space="preserve"> </w:t>
      </w:r>
      <w:r>
        <w:rPr>
          <w:rFonts w:ascii="Meiryo" w:eastAsia="Meiryo" w:hAnsi="Meiryo" w:cs="Meiryo"/>
          <w:w w:val="39"/>
          <w:position w:val="-3"/>
          <w:sz w:val="26"/>
          <w:szCs w:val="26"/>
        </w:rPr>
        <w:t>⎟</w:t>
      </w:r>
    </w:p>
    <w:p w:rsidR="00875696" w:rsidRDefault="00E667B6">
      <w:pPr>
        <w:spacing w:line="280" w:lineRule="exact"/>
        <w:ind w:left="2183"/>
        <w:rPr>
          <w:rFonts w:ascii="Meiryo" w:eastAsia="Meiryo" w:hAnsi="Meiryo" w:cs="Meiryo"/>
          <w:sz w:val="26"/>
          <w:szCs w:val="26"/>
        </w:rPr>
      </w:pPr>
      <w:r>
        <w:rPr>
          <w:rFonts w:ascii="Meiryo" w:eastAsia="Meiryo" w:hAnsi="Meiryo" w:cs="Meiryo"/>
          <w:w w:val="39"/>
          <w:position w:val="-1"/>
          <w:sz w:val="26"/>
          <w:szCs w:val="26"/>
        </w:rPr>
        <w:t xml:space="preserve">⎝                                    </w:t>
      </w:r>
      <w:r>
        <w:rPr>
          <w:rFonts w:ascii="Meiryo" w:eastAsia="Meiryo" w:hAnsi="Meiryo" w:cs="Meiryo"/>
          <w:spacing w:val="22"/>
          <w:w w:val="39"/>
          <w:position w:val="-1"/>
          <w:sz w:val="26"/>
          <w:szCs w:val="26"/>
        </w:rPr>
        <w:t xml:space="preserve"> </w:t>
      </w:r>
      <w:r>
        <w:rPr>
          <w:spacing w:val="1"/>
          <w:position w:val="2"/>
          <w:sz w:val="26"/>
          <w:szCs w:val="26"/>
        </w:rPr>
        <w:t>3</w:t>
      </w:r>
      <w:r>
        <w:rPr>
          <w:position w:val="2"/>
          <w:sz w:val="26"/>
          <w:szCs w:val="26"/>
        </w:rPr>
        <w:t xml:space="preserve">5         </w:t>
      </w:r>
      <w:r>
        <w:rPr>
          <w:spacing w:val="22"/>
          <w:position w:val="2"/>
          <w:sz w:val="26"/>
          <w:szCs w:val="26"/>
        </w:rPr>
        <w:t xml:space="preserve"> </w:t>
      </w:r>
      <w:r>
        <w:rPr>
          <w:rFonts w:ascii="Meiryo" w:eastAsia="Meiryo" w:hAnsi="Meiryo" w:cs="Meiryo"/>
          <w:w w:val="39"/>
          <w:position w:val="-1"/>
          <w:sz w:val="26"/>
          <w:szCs w:val="26"/>
        </w:rPr>
        <w:t>⎠</w:t>
      </w:r>
    </w:p>
    <w:p w:rsidR="00875696" w:rsidRDefault="00E667B6">
      <w:pPr>
        <w:spacing w:before="33"/>
        <w:ind w:left="1360"/>
        <w:rPr>
          <w:sz w:val="32"/>
          <w:szCs w:val="32"/>
        </w:rPr>
      </w:pPr>
      <w:r>
        <w:rPr>
          <w:sz w:val="32"/>
          <w:szCs w:val="32"/>
        </w:rPr>
        <w:t xml:space="preserve">= 1 </w:t>
      </w:r>
      <w:r>
        <w:rPr>
          <w:rFonts w:ascii="Courier New" w:eastAsia="Courier New" w:hAnsi="Courier New" w:cs="Courier New"/>
          <w:sz w:val="32"/>
          <w:szCs w:val="32"/>
        </w:rPr>
        <w:t>–</w:t>
      </w:r>
      <w:r>
        <w:rPr>
          <w:rFonts w:ascii="Courier New" w:eastAsia="Courier New" w:hAnsi="Courier New" w:cs="Courier New"/>
          <w:spacing w:val="-112"/>
          <w:sz w:val="32"/>
          <w:szCs w:val="32"/>
        </w:rPr>
        <w:t xml:space="preserve"> </w:t>
      </w:r>
      <w:r>
        <w:rPr>
          <w:sz w:val="32"/>
          <w:szCs w:val="32"/>
        </w:rPr>
        <w:t>0.2776 = 0.7224</w:t>
      </w:r>
    </w:p>
    <w:p w:rsidR="00875696" w:rsidRDefault="00E667B6">
      <w:pPr>
        <w:spacing w:line="420" w:lineRule="exact"/>
        <w:ind w:left="480"/>
        <w:rPr>
          <w:sz w:val="32"/>
          <w:szCs w:val="32"/>
        </w:rPr>
      </w:pPr>
      <w:r>
        <w:rPr>
          <w:position w:val="-2"/>
          <w:sz w:val="32"/>
          <w:szCs w:val="32"/>
        </w:rPr>
        <w:t>2.</w:t>
      </w:r>
      <w:r>
        <w:rPr>
          <w:spacing w:val="53"/>
          <w:position w:val="-2"/>
          <w:sz w:val="32"/>
          <w:szCs w:val="32"/>
        </w:rPr>
        <w:t xml:space="preserve"> </w:t>
      </w:r>
      <w:r>
        <w:rPr>
          <w:position w:val="-2"/>
          <w:sz w:val="32"/>
          <w:szCs w:val="32"/>
        </w:rPr>
        <w:t>The</w:t>
      </w:r>
      <w:r>
        <w:rPr>
          <w:spacing w:val="53"/>
          <w:position w:val="-2"/>
          <w:sz w:val="32"/>
          <w:szCs w:val="32"/>
        </w:rPr>
        <w:t xml:space="preserve"> </w:t>
      </w:r>
      <w:r>
        <w:rPr>
          <w:position w:val="-2"/>
          <w:sz w:val="32"/>
          <w:szCs w:val="32"/>
        </w:rPr>
        <w:t>probability</w:t>
      </w:r>
      <w:r>
        <w:rPr>
          <w:spacing w:val="53"/>
          <w:position w:val="-2"/>
          <w:sz w:val="32"/>
          <w:szCs w:val="32"/>
        </w:rPr>
        <w:t xml:space="preserve"> </w:t>
      </w:r>
      <w:r>
        <w:rPr>
          <w:position w:val="-2"/>
          <w:sz w:val="32"/>
          <w:szCs w:val="32"/>
        </w:rPr>
        <w:t>that</w:t>
      </w:r>
      <w:r>
        <w:rPr>
          <w:spacing w:val="53"/>
          <w:position w:val="-2"/>
          <w:sz w:val="32"/>
          <w:szCs w:val="32"/>
        </w:rPr>
        <w:t xml:space="preserve"> </w:t>
      </w:r>
      <w:r>
        <w:rPr>
          <w:position w:val="-2"/>
          <w:sz w:val="32"/>
          <w:szCs w:val="32"/>
        </w:rPr>
        <w:t>the</w:t>
      </w:r>
      <w:r>
        <w:rPr>
          <w:spacing w:val="53"/>
          <w:position w:val="-2"/>
          <w:sz w:val="32"/>
          <w:szCs w:val="32"/>
        </w:rPr>
        <w:t xml:space="preserve"> </w:t>
      </w:r>
      <w:r>
        <w:rPr>
          <w:position w:val="-2"/>
          <w:sz w:val="32"/>
          <w:szCs w:val="32"/>
        </w:rPr>
        <w:t>s</w:t>
      </w:r>
      <w:r>
        <w:rPr>
          <w:spacing w:val="-3"/>
          <w:position w:val="-2"/>
          <w:sz w:val="32"/>
          <w:szCs w:val="32"/>
        </w:rPr>
        <w:t>a</w:t>
      </w:r>
      <w:r>
        <w:rPr>
          <w:position w:val="-2"/>
          <w:sz w:val="32"/>
          <w:szCs w:val="32"/>
        </w:rPr>
        <w:t>mple</w:t>
      </w:r>
      <w:r>
        <w:rPr>
          <w:spacing w:val="53"/>
          <w:position w:val="-2"/>
          <w:sz w:val="32"/>
          <w:szCs w:val="32"/>
        </w:rPr>
        <w:t xml:space="preserve"> </w:t>
      </w:r>
      <w:r>
        <w:rPr>
          <w:position w:val="-2"/>
          <w:sz w:val="32"/>
          <w:szCs w:val="32"/>
        </w:rPr>
        <w:t>proportion</w:t>
      </w:r>
      <w:r>
        <w:rPr>
          <w:spacing w:val="53"/>
          <w:position w:val="-2"/>
          <w:sz w:val="32"/>
          <w:szCs w:val="32"/>
        </w:rPr>
        <w:t xml:space="preserve"> </w:t>
      </w:r>
      <w:r>
        <w:rPr>
          <w:position w:val="-2"/>
          <w:sz w:val="32"/>
          <w:szCs w:val="32"/>
        </w:rPr>
        <w:t>of</w:t>
      </w:r>
      <w:r>
        <w:rPr>
          <w:spacing w:val="53"/>
          <w:position w:val="-2"/>
          <w:sz w:val="32"/>
          <w:szCs w:val="32"/>
        </w:rPr>
        <w:t xml:space="preserve"> </w:t>
      </w:r>
      <w:r>
        <w:rPr>
          <w:position w:val="-2"/>
          <w:sz w:val="32"/>
          <w:szCs w:val="32"/>
        </w:rPr>
        <w:t>females</w:t>
      </w:r>
      <w:r>
        <w:rPr>
          <w:spacing w:val="53"/>
          <w:position w:val="-2"/>
          <w:sz w:val="32"/>
          <w:szCs w:val="32"/>
        </w:rPr>
        <w:t xml:space="preserve"> </w:t>
      </w:r>
      <w:r>
        <w:rPr>
          <w:position w:val="-2"/>
          <w:sz w:val="32"/>
          <w:szCs w:val="32"/>
        </w:rPr>
        <w:t>(</w:t>
      </w:r>
      <w:r>
        <w:rPr>
          <w:spacing w:val="19"/>
          <w:position w:val="-2"/>
          <w:sz w:val="32"/>
          <w:szCs w:val="32"/>
        </w:rPr>
        <w:t xml:space="preserve"> </w:t>
      </w:r>
      <w:r>
        <w:rPr>
          <w:i/>
          <w:spacing w:val="-145"/>
          <w:position w:val="3"/>
          <w:sz w:val="35"/>
          <w:szCs w:val="35"/>
        </w:rPr>
        <w:t>p</w:t>
      </w:r>
      <w:r>
        <w:rPr>
          <w:position w:val="4"/>
          <w:sz w:val="35"/>
          <w:szCs w:val="35"/>
        </w:rPr>
        <w:t>ˆ</w:t>
      </w:r>
      <w:r>
        <w:rPr>
          <w:spacing w:val="25"/>
          <w:position w:val="4"/>
          <w:sz w:val="35"/>
          <w:szCs w:val="35"/>
        </w:rPr>
        <w:t xml:space="preserve"> </w:t>
      </w:r>
      <w:r>
        <w:rPr>
          <w:position w:val="-2"/>
          <w:sz w:val="32"/>
          <w:szCs w:val="32"/>
        </w:rPr>
        <w:t>)</w:t>
      </w:r>
    </w:p>
    <w:p w:rsidR="00875696" w:rsidRDefault="00E667B6">
      <w:pPr>
        <w:spacing w:before="29"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will be between 0.4 and 0.5 is:</w:t>
      </w:r>
    </w:p>
    <w:p w:rsidR="00875696" w:rsidRDefault="00E667B6">
      <w:pPr>
        <w:spacing w:line="440" w:lineRule="exact"/>
        <w:ind w:left="480" w:right="-81"/>
        <w:rPr>
          <w:sz w:val="35"/>
          <w:szCs w:val="35"/>
        </w:rPr>
      </w:pPr>
      <w:r>
        <w:rPr>
          <w:position w:val="-2"/>
          <w:sz w:val="32"/>
          <w:szCs w:val="32"/>
        </w:rPr>
        <w:lastRenderedPageBreak/>
        <w:t xml:space="preserve">P(0.4 &lt; </w:t>
      </w:r>
      <w:r>
        <w:rPr>
          <w:spacing w:val="18"/>
          <w:position w:val="-2"/>
          <w:sz w:val="32"/>
          <w:szCs w:val="32"/>
        </w:rPr>
        <w:t xml:space="preserve"> </w:t>
      </w:r>
      <w:r>
        <w:rPr>
          <w:i/>
          <w:spacing w:val="-145"/>
          <w:position w:val="3"/>
          <w:sz w:val="35"/>
          <w:szCs w:val="35"/>
        </w:rPr>
        <w:t>p</w:t>
      </w:r>
      <w:r>
        <w:rPr>
          <w:position w:val="4"/>
          <w:sz w:val="35"/>
          <w:szCs w:val="35"/>
        </w:rPr>
        <w:t>ˆ</w:t>
      </w:r>
    </w:p>
    <w:p w:rsidR="00875696" w:rsidRDefault="00E667B6">
      <w:pPr>
        <w:spacing w:line="440" w:lineRule="exact"/>
        <w:ind w:right="-81"/>
        <w:rPr>
          <w:sz w:val="35"/>
          <w:szCs w:val="35"/>
        </w:rPr>
      </w:pPr>
      <w:r>
        <w:br w:type="column"/>
      </w:r>
      <w:r>
        <w:rPr>
          <w:position w:val="-2"/>
          <w:sz w:val="32"/>
          <w:szCs w:val="32"/>
        </w:rPr>
        <w:lastRenderedPageBreak/>
        <w:t>&lt; 0.5) = P(</w:t>
      </w:r>
      <w:r>
        <w:rPr>
          <w:spacing w:val="20"/>
          <w:position w:val="-2"/>
          <w:sz w:val="32"/>
          <w:szCs w:val="32"/>
        </w:rPr>
        <w:t xml:space="preserve"> </w:t>
      </w:r>
      <w:r>
        <w:rPr>
          <w:i/>
          <w:spacing w:val="-145"/>
          <w:position w:val="3"/>
          <w:sz w:val="35"/>
          <w:szCs w:val="35"/>
        </w:rPr>
        <w:t>p</w:t>
      </w:r>
      <w:r>
        <w:rPr>
          <w:position w:val="4"/>
          <w:sz w:val="35"/>
          <w:szCs w:val="35"/>
        </w:rPr>
        <w:t>ˆ</w:t>
      </w:r>
    </w:p>
    <w:p w:rsidR="00875696" w:rsidRDefault="00E667B6">
      <w:pPr>
        <w:spacing w:line="360" w:lineRule="exact"/>
        <w:ind w:left="1086"/>
        <w:rPr>
          <w:rFonts w:ascii="Meiryo" w:eastAsia="Meiryo" w:hAnsi="Meiryo" w:cs="Meiryo"/>
          <w:sz w:val="26"/>
          <w:szCs w:val="26"/>
        </w:rPr>
      </w:pPr>
      <w:r>
        <w:rPr>
          <w:rFonts w:ascii="Meiryo" w:eastAsia="Meiryo" w:hAnsi="Meiryo" w:cs="Meiryo"/>
          <w:w w:val="39"/>
          <w:position w:val="-4"/>
          <w:sz w:val="26"/>
          <w:szCs w:val="26"/>
        </w:rPr>
        <w:t>⎛</w:t>
      </w:r>
    </w:p>
    <w:p w:rsidR="00875696" w:rsidRDefault="00E667B6">
      <w:pPr>
        <w:spacing w:line="100" w:lineRule="exact"/>
        <w:ind w:left="1086"/>
        <w:rPr>
          <w:rFonts w:ascii="Meiryo" w:eastAsia="Meiryo" w:hAnsi="Meiryo" w:cs="Meiryo"/>
          <w:sz w:val="26"/>
          <w:szCs w:val="26"/>
        </w:rPr>
      </w:pPr>
      <w:r>
        <w:rPr>
          <w:rFonts w:ascii="Meiryo" w:eastAsia="Meiryo" w:hAnsi="Meiryo" w:cs="Meiryo"/>
          <w:w w:val="39"/>
          <w:position w:val="-4"/>
          <w:sz w:val="26"/>
          <w:szCs w:val="26"/>
        </w:rPr>
        <w:t>⎜</w:t>
      </w:r>
    </w:p>
    <w:p w:rsidR="00875696" w:rsidRDefault="00E667B6">
      <w:pPr>
        <w:spacing w:line="460" w:lineRule="exact"/>
        <w:ind w:right="-84"/>
        <w:rPr>
          <w:sz w:val="35"/>
          <w:szCs w:val="35"/>
        </w:rPr>
      </w:pPr>
      <w:r>
        <w:br w:type="column"/>
      </w:r>
      <w:r>
        <w:rPr>
          <w:sz w:val="32"/>
          <w:szCs w:val="32"/>
        </w:rPr>
        <w:lastRenderedPageBreak/>
        <w:t>&lt; 0.5)</w:t>
      </w:r>
      <w:r>
        <w:rPr>
          <w:spacing w:val="-1"/>
          <w:sz w:val="32"/>
          <w:szCs w:val="32"/>
        </w:rPr>
        <w:t xml:space="preserve"> </w:t>
      </w:r>
      <w:r>
        <w:rPr>
          <w:rFonts w:ascii="Courier New" w:eastAsia="Courier New" w:hAnsi="Courier New" w:cs="Courier New"/>
          <w:sz w:val="32"/>
          <w:szCs w:val="32"/>
        </w:rPr>
        <w:t>–</w:t>
      </w:r>
      <w:r>
        <w:rPr>
          <w:rFonts w:ascii="Courier New" w:eastAsia="Courier New" w:hAnsi="Courier New" w:cs="Courier New"/>
          <w:spacing w:val="-112"/>
          <w:sz w:val="32"/>
          <w:szCs w:val="32"/>
        </w:rPr>
        <w:t xml:space="preserve"> </w:t>
      </w:r>
      <w:r>
        <w:rPr>
          <w:sz w:val="32"/>
          <w:szCs w:val="32"/>
        </w:rPr>
        <w:t>P(</w:t>
      </w:r>
      <w:r>
        <w:rPr>
          <w:spacing w:val="19"/>
          <w:sz w:val="32"/>
          <w:szCs w:val="32"/>
        </w:rPr>
        <w:t xml:space="preserve"> </w:t>
      </w:r>
      <w:r>
        <w:rPr>
          <w:i/>
          <w:spacing w:val="-145"/>
          <w:position w:val="5"/>
          <w:sz w:val="35"/>
          <w:szCs w:val="35"/>
        </w:rPr>
        <w:t>p</w:t>
      </w:r>
      <w:r>
        <w:rPr>
          <w:position w:val="6"/>
          <w:sz w:val="35"/>
          <w:szCs w:val="35"/>
        </w:rPr>
        <w:t>ˆ</w:t>
      </w:r>
    </w:p>
    <w:p w:rsidR="00875696" w:rsidRDefault="00E667B6">
      <w:pPr>
        <w:spacing w:before="74"/>
        <w:rPr>
          <w:sz w:val="32"/>
          <w:szCs w:val="32"/>
        </w:rPr>
      </w:pPr>
      <w:r>
        <w:br w:type="column"/>
      </w:r>
      <w:r>
        <w:rPr>
          <w:sz w:val="32"/>
          <w:szCs w:val="32"/>
        </w:rPr>
        <w:lastRenderedPageBreak/>
        <w:t>&lt; 0.4)</w:t>
      </w:r>
    </w:p>
    <w:p w:rsidR="00875696" w:rsidRDefault="00E667B6">
      <w:pPr>
        <w:spacing w:line="360" w:lineRule="exact"/>
        <w:ind w:left="92"/>
        <w:rPr>
          <w:rFonts w:ascii="Meiryo" w:eastAsia="Meiryo" w:hAnsi="Meiryo" w:cs="Meiryo"/>
          <w:sz w:val="26"/>
          <w:szCs w:val="26"/>
        </w:rPr>
      </w:pPr>
      <w:r>
        <w:rPr>
          <w:rFonts w:ascii="Meiryo" w:eastAsia="Meiryo" w:hAnsi="Meiryo" w:cs="Meiryo"/>
          <w:w w:val="39"/>
          <w:position w:val="-4"/>
          <w:sz w:val="26"/>
          <w:szCs w:val="26"/>
        </w:rPr>
        <w:t>⎞</w:t>
      </w:r>
    </w:p>
    <w:p w:rsidR="00875696" w:rsidRDefault="00E667B6">
      <w:pPr>
        <w:spacing w:line="100" w:lineRule="exact"/>
        <w:ind w:left="92"/>
        <w:rPr>
          <w:rFonts w:ascii="Meiryo" w:eastAsia="Meiryo" w:hAnsi="Meiryo" w:cs="Meiryo"/>
          <w:sz w:val="26"/>
          <w:szCs w:val="26"/>
        </w:rPr>
        <w:sectPr w:rsidR="00875696">
          <w:type w:val="continuous"/>
          <w:pgSz w:w="11900" w:h="16840"/>
          <w:pgMar w:top="760" w:right="1340" w:bottom="280" w:left="1320" w:header="720" w:footer="720" w:gutter="0"/>
          <w:cols w:num="4" w:space="720" w:equalWidth="0">
            <w:col w:w="1750" w:space="195"/>
            <w:col w:w="1638" w:space="195"/>
            <w:col w:w="1649" w:space="195"/>
            <w:col w:w="3618"/>
          </w:cols>
        </w:sectPr>
      </w:pPr>
      <w:r>
        <w:rPr>
          <w:rFonts w:ascii="Meiryo" w:eastAsia="Meiryo" w:hAnsi="Meiryo" w:cs="Meiryo"/>
          <w:w w:val="39"/>
          <w:position w:val="-4"/>
          <w:sz w:val="26"/>
          <w:szCs w:val="26"/>
        </w:rPr>
        <w:t>⎟</w:t>
      </w:r>
    </w:p>
    <w:p w:rsidR="00875696" w:rsidRDefault="00E667B6">
      <w:pPr>
        <w:spacing w:line="200" w:lineRule="exact"/>
        <w:ind w:left="3030"/>
        <w:rPr>
          <w:rFonts w:ascii="Meiryo" w:eastAsia="Meiryo" w:hAnsi="Meiryo" w:cs="Meiryo"/>
          <w:sz w:val="26"/>
          <w:szCs w:val="26"/>
        </w:rPr>
        <w:sectPr w:rsidR="00875696">
          <w:type w:val="continuous"/>
          <w:pgSz w:w="11900" w:h="16840"/>
          <w:pgMar w:top="760" w:right="1340" w:bottom="280" w:left="1320" w:header="720" w:footer="720" w:gutter="0"/>
          <w:cols w:space="720"/>
        </w:sectPr>
      </w:pPr>
      <w:r>
        <w:rPr>
          <w:rFonts w:ascii="Meiryo" w:eastAsia="Meiryo" w:hAnsi="Meiryo" w:cs="Meiryo"/>
          <w:w w:val="39"/>
          <w:position w:val="-11"/>
          <w:sz w:val="26"/>
          <w:szCs w:val="26"/>
        </w:rPr>
        <w:lastRenderedPageBreak/>
        <w:t xml:space="preserve">⎜  </w:t>
      </w:r>
      <w:r>
        <w:rPr>
          <w:rFonts w:ascii="Meiryo" w:eastAsia="Meiryo" w:hAnsi="Meiryo" w:cs="Meiryo"/>
          <w:spacing w:val="12"/>
          <w:w w:val="39"/>
          <w:position w:val="-11"/>
          <w:sz w:val="26"/>
          <w:szCs w:val="26"/>
        </w:rPr>
        <w:t xml:space="preserve"> </w:t>
      </w:r>
      <w:r>
        <w:rPr>
          <w:i/>
          <w:w w:val="39"/>
          <w:position w:val="-6"/>
          <w:sz w:val="26"/>
          <w:szCs w:val="26"/>
          <w:u w:val="single" w:color="000000"/>
        </w:rPr>
        <w:t xml:space="preserve">        </w:t>
      </w:r>
      <w:r>
        <w:rPr>
          <w:i/>
          <w:spacing w:val="19"/>
          <w:w w:val="39"/>
          <w:position w:val="-6"/>
          <w:sz w:val="26"/>
          <w:szCs w:val="26"/>
          <w:u w:val="single" w:color="000000"/>
        </w:rPr>
        <w:t xml:space="preserve"> </w:t>
      </w:r>
      <w:r>
        <w:rPr>
          <w:i/>
          <w:spacing w:val="-112"/>
          <w:position w:val="-6"/>
          <w:sz w:val="26"/>
          <w:szCs w:val="26"/>
          <w:u w:val="single" w:color="000000"/>
        </w:rPr>
        <w:t>p</w:t>
      </w:r>
      <w:r>
        <w:rPr>
          <w:position w:val="-5"/>
          <w:sz w:val="26"/>
          <w:szCs w:val="26"/>
          <w:u w:val="single" w:color="000000"/>
        </w:rPr>
        <w:t>ˆ</w:t>
      </w:r>
      <w:r>
        <w:rPr>
          <w:spacing w:val="16"/>
          <w:position w:val="-5"/>
          <w:sz w:val="26"/>
          <w:szCs w:val="26"/>
          <w:u w:val="single" w:color="000000"/>
        </w:rPr>
        <w:t xml:space="preserve"> </w:t>
      </w:r>
      <w:r>
        <w:rPr>
          <w:rFonts w:ascii="Meiryo" w:eastAsia="Meiryo" w:hAnsi="Meiryo" w:cs="Meiryo"/>
          <w:w w:val="70"/>
          <w:position w:val="-6"/>
          <w:sz w:val="26"/>
          <w:szCs w:val="26"/>
          <w:u w:val="single" w:color="000000"/>
        </w:rPr>
        <w:t>−</w:t>
      </w:r>
      <w:r>
        <w:rPr>
          <w:rFonts w:ascii="Meiryo" w:eastAsia="Meiryo" w:hAnsi="Meiryo" w:cs="Meiryo"/>
          <w:spacing w:val="-65"/>
          <w:w w:val="70"/>
          <w:position w:val="-6"/>
          <w:sz w:val="26"/>
          <w:szCs w:val="26"/>
          <w:u w:val="single" w:color="000000"/>
        </w:rPr>
        <w:t xml:space="preserve"> </w:t>
      </w:r>
      <w:r>
        <w:rPr>
          <w:i/>
          <w:position w:val="-6"/>
          <w:sz w:val="26"/>
          <w:szCs w:val="26"/>
          <w:u w:val="single" w:color="000000"/>
        </w:rPr>
        <w:t xml:space="preserve">p   </w:t>
      </w:r>
      <w:r>
        <w:rPr>
          <w:i/>
          <w:spacing w:val="3"/>
          <w:position w:val="-6"/>
          <w:sz w:val="26"/>
          <w:szCs w:val="26"/>
          <w:u w:val="single" w:color="000000"/>
        </w:rPr>
        <w:t xml:space="preserve"> </w:t>
      </w:r>
      <w:r>
        <w:rPr>
          <w:i/>
          <w:spacing w:val="8"/>
          <w:position w:val="-6"/>
          <w:sz w:val="26"/>
          <w:szCs w:val="26"/>
        </w:rPr>
        <w:t xml:space="preserve"> </w:t>
      </w:r>
      <w:r>
        <w:rPr>
          <w:rFonts w:ascii="Meiryo" w:eastAsia="Meiryo" w:hAnsi="Meiryo" w:cs="Meiryo"/>
          <w:w w:val="70"/>
          <w:position w:val="-23"/>
          <w:sz w:val="26"/>
          <w:szCs w:val="26"/>
        </w:rPr>
        <w:t>&lt;</w:t>
      </w:r>
      <w:r>
        <w:rPr>
          <w:rFonts w:ascii="Meiryo" w:eastAsia="Meiryo" w:hAnsi="Meiryo" w:cs="Meiryo"/>
          <w:spacing w:val="43"/>
          <w:w w:val="70"/>
          <w:position w:val="-23"/>
          <w:sz w:val="26"/>
          <w:szCs w:val="26"/>
        </w:rPr>
        <w:t xml:space="preserve"> </w:t>
      </w:r>
      <w:r>
        <w:rPr>
          <w:w w:val="70"/>
          <w:position w:val="-6"/>
          <w:sz w:val="26"/>
          <w:szCs w:val="26"/>
          <w:u w:val="single" w:color="000000"/>
        </w:rPr>
        <w:t xml:space="preserve">  </w:t>
      </w:r>
      <w:r>
        <w:rPr>
          <w:spacing w:val="29"/>
          <w:w w:val="70"/>
          <w:position w:val="-6"/>
          <w:sz w:val="26"/>
          <w:szCs w:val="26"/>
          <w:u w:val="single" w:color="000000"/>
        </w:rPr>
        <w:t xml:space="preserve"> </w:t>
      </w:r>
      <w:r>
        <w:rPr>
          <w:spacing w:val="1"/>
          <w:position w:val="-6"/>
          <w:sz w:val="26"/>
          <w:szCs w:val="26"/>
          <w:u w:val="single" w:color="000000"/>
        </w:rPr>
        <w:t>0</w:t>
      </w:r>
      <w:r>
        <w:rPr>
          <w:position w:val="-6"/>
          <w:sz w:val="26"/>
          <w:szCs w:val="26"/>
          <w:u w:val="single" w:color="000000"/>
        </w:rPr>
        <w:t>.5</w:t>
      </w:r>
      <w:r>
        <w:rPr>
          <w:spacing w:val="-17"/>
          <w:position w:val="-6"/>
          <w:sz w:val="26"/>
          <w:szCs w:val="26"/>
          <w:u w:val="single" w:color="000000"/>
        </w:rPr>
        <w:t xml:space="preserve"> </w:t>
      </w:r>
      <w:r>
        <w:rPr>
          <w:rFonts w:ascii="Meiryo" w:eastAsia="Meiryo" w:hAnsi="Meiryo" w:cs="Meiryo"/>
          <w:w w:val="70"/>
          <w:position w:val="-6"/>
          <w:sz w:val="26"/>
          <w:szCs w:val="26"/>
          <w:u w:val="single" w:color="000000"/>
        </w:rPr>
        <w:t>−</w:t>
      </w:r>
      <w:r>
        <w:rPr>
          <w:rFonts w:ascii="Meiryo" w:eastAsia="Meiryo" w:hAnsi="Meiryo" w:cs="Meiryo"/>
          <w:spacing w:val="-65"/>
          <w:w w:val="70"/>
          <w:position w:val="-6"/>
          <w:sz w:val="26"/>
          <w:szCs w:val="26"/>
          <w:u w:val="single" w:color="000000"/>
        </w:rPr>
        <w:t xml:space="preserve"> </w:t>
      </w:r>
      <w:r>
        <w:rPr>
          <w:i/>
          <w:position w:val="-6"/>
          <w:sz w:val="26"/>
          <w:szCs w:val="26"/>
          <w:u w:val="single" w:color="000000"/>
        </w:rPr>
        <w:t xml:space="preserve">p  </w:t>
      </w:r>
      <w:r>
        <w:rPr>
          <w:i/>
          <w:spacing w:val="4"/>
          <w:position w:val="-6"/>
          <w:sz w:val="26"/>
          <w:szCs w:val="26"/>
          <w:u w:val="single" w:color="000000"/>
        </w:rPr>
        <w:t xml:space="preserve"> </w:t>
      </w:r>
      <w:r>
        <w:rPr>
          <w:i/>
          <w:spacing w:val="-37"/>
          <w:position w:val="-6"/>
          <w:sz w:val="26"/>
          <w:szCs w:val="26"/>
        </w:rPr>
        <w:t xml:space="preserve"> </w:t>
      </w:r>
      <w:r>
        <w:rPr>
          <w:rFonts w:ascii="Meiryo" w:eastAsia="Meiryo" w:hAnsi="Meiryo" w:cs="Meiryo"/>
          <w:w w:val="39"/>
          <w:position w:val="-11"/>
          <w:sz w:val="26"/>
          <w:szCs w:val="26"/>
        </w:rPr>
        <w:t>⎟</w:t>
      </w:r>
    </w:p>
    <w:p w:rsidR="00875696" w:rsidRDefault="00D5330D">
      <w:pPr>
        <w:spacing w:line="400" w:lineRule="exact"/>
        <w:jc w:val="right"/>
        <w:rPr>
          <w:rFonts w:ascii="Meiryo" w:eastAsia="Meiryo" w:hAnsi="Meiryo" w:cs="Meiryo"/>
          <w:sz w:val="26"/>
          <w:szCs w:val="26"/>
        </w:rPr>
      </w:pPr>
      <w:r w:rsidRPr="00D5330D">
        <w:lastRenderedPageBreak/>
        <w:pict>
          <v:group id="_x0000_s3567" style="position:absolute;left:0;text-align:left;margin-left:225.55pt;margin-top:7.8pt;width:53.8pt;height:33.1pt;z-index:-20284;mso-position-horizontal-relative:page" coordorigin="4511,156" coordsize="1076,662">
            <v:group id="_x0000_s3568" style="position:absolute;left:4517;top:563;width:34;height:19" coordorigin="4517,563" coordsize="34,19">
              <v:shape id="_x0000_s3573" style="position:absolute;left:4517;top:563;width:34;height:19" coordorigin="4517,563" coordsize="34,19" path="m4517,582r33,-19e" filled="f" strokeweight=".1965mm">
                <v:path arrowok="t"/>
              </v:shape>
              <v:group id="_x0000_s3569" style="position:absolute;left:4550;top:569;width:49;height:239" coordorigin="4550,569" coordsize="49,239">
                <v:shape id="_x0000_s3572" style="position:absolute;left:4550;top:569;width:49;height:239" coordorigin="4550,569" coordsize="49,239" path="m4550,569r50,238e" filled="f" strokeweight=".393mm">
                  <v:path arrowok="t"/>
                </v:shape>
                <v:group id="_x0000_s3570" style="position:absolute;left:4606;top:162;width:976;height:646" coordorigin="4606,162" coordsize="976,646">
                  <v:shape id="_x0000_s3571" style="position:absolute;left:4606;top:162;width:976;height:646" coordorigin="4606,162" coordsize="976,646" path="m4606,807r66,-645l5581,162e" filled="f" strokeweight=".1965mm">
                    <v:path arrowok="t"/>
                  </v:shape>
                </v:group>
              </v:group>
            </v:group>
            <w10:wrap anchorx="page"/>
          </v:group>
        </w:pict>
      </w:r>
      <w:r w:rsidR="00E667B6">
        <w:rPr>
          <w:position w:val="6"/>
          <w:sz w:val="32"/>
          <w:szCs w:val="32"/>
        </w:rPr>
        <w:t>= P</w:t>
      </w:r>
      <w:r w:rsidR="00E667B6">
        <w:rPr>
          <w:spacing w:val="-49"/>
          <w:position w:val="6"/>
          <w:sz w:val="32"/>
          <w:szCs w:val="32"/>
        </w:rPr>
        <w:t xml:space="preserve"> </w:t>
      </w:r>
      <w:r w:rsidR="00E667B6">
        <w:rPr>
          <w:rFonts w:ascii="Meiryo" w:eastAsia="Meiryo" w:hAnsi="Meiryo" w:cs="Meiryo"/>
          <w:w w:val="39"/>
          <w:sz w:val="26"/>
          <w:szCs w:val="26"/>
        </w:rPr>
        <w:t>⎜</w:t>
      </w:r>
    </w:p>
    <w:p w:rsidR="00875696" w:rsidRDefault="00E667B6">
      <w:pPr>
        <w:spacing w:line="160" w:lineRule="exact"/>
        <w:jc w:val="right"/>
        <w:rPr>
          <w:rFonts w:ascii="Meiryo" w:eastAsia="Meiryo" w:hAnsi="Meiryo" w:cs="Meiryo"/>
          <w:sz w:val="26"/>
          <w:szCs w:val="26"/>
        </w:rPr>
      </w:pPr>
      <w:r>
        <w:rPr>
          <w:rFonts w:ascii="Meiryo" w:eastAsia="Meiryo" w:hAnsi="Meiryo" w:cs="Meiryo"/>
          <w:w w:val="39"/>
          <w:position w:val="-4"/>
          <w:sz w:val="26"/>
          <w:szCs w:val="26"/>
        </w:rPr>
        <w:t>⎜</w:t>
      </w:r>
    </w:p>
    <w:p w:rsidR="00875696" w:rsidRDefault="00E667B6">
      <w:pPr>
        <w:spacing w:line="560" w:lineRule="exact"/>
        <w:ind w:right="-73"/>
        <w:rPr>
          <w:rFonts w:ascii="Meiryo" w:eastAsia="Meiryo" w:hAnsi="Meiryo" w:cs="Meiryo"/>
          <w:sz w:val="35"/>
          <w:szCs w:val="35"/>
        </w:rPr>
      </w:pPr>
      <w:r>
        <w:br w:type="column"/>
      </w:r>
      <w:r>
        <w:rPr>
          <w:i/>
          <w:spacing w:val="-14"/>
          <w:w w:val="102"/>
          <w:position w:val="4"/>
          <w:sz w:val="26"/>
          <w:szCs w:val="26"/>
          <w:u w:val="single" w:color="000000"/>
        </w:rPr>
        <w:lastRenderedPageBreak/>
        <w:t xml:space="preserve"> </w:t>
      </w:r>
      <w:r>
        <w:rPr>
          <w:i/>
          <w:spacing w:val="8"/>
          <w:w w:val="102"/>
          <w:position w:val="4"/>
          <w:sz w:val="26"/>
          <w:szCs w:val="26"/>
          <w:u w:val="single" w:color="000000"/>
        </w:rPr>
        <w:t>p</w:t>
      </w:r>
      <w:r>
        <w:rPr>
          <w:rFonts w:ascii="Meiryo" w:eastAsia="Meiryo" w:hAnsi="Meiryo" w:cs="Meiryo"/>
          <w:spacing w:val="-34"/>
          <w:w w:val="57"/>
          <w:position w:val="4"/>
          <w:sz w:val="35"/>
          <w:szCs w:val="35"/>
          <w:u w:val="single" w:color="000000"/>
        </w:rPr>
        <w:t>(</w:t>
      </w:r>
      <w:r>
        <w:rPr>
          <w:w w:val="102"/>
          <w:position w:val="4"/>
          <w:sz w:val="26"/>
          <w:szCs w:val="26"/>
          <w:u w:val="single" w:color="000000"/>
        </w:rPr>
        <w:t>1</w:t>
      </w:r>
      <w:r>
        <w:rPr>
          <w:spacing w:val="-42"/>
          <w:w w:val="102"/>
          <w:position w:val="4"/>
          <w:sz w:val="26"/>
          <w:szCs w:val="26"/>
          <w:u w:val="single" w:color="000000"/>
        </w:rPr>
        <w:t xml:space="preserve"> </w:t>
      </w:r>
      <w:r>
        <w:rPr>
          <w:rFonts w:ascii="Meiryo" w:eastAsia="Meiryo" w:hAnsi="Meiryo" w:cs="Meiryo"/>
          <w:w w:val="70"/>
          <w:position w:val="4"/>
          <w:sz w:val="26"/>
          <w:szCs w:val="26"/>
          <w:u w:val="single" w:color="000000"/>
        </w:rPr>
        <w:t>−</w:t>
      </w:r>
      <w:r>
        <w:rPr>
          <w:rFonts w:ascii="Meiryo" w:eastAsia="Meiryo" w:hAnsi="Meiryo" w:cs="Meiryo"/>
          <w:spacing w:val="-63"/>
          <w:w w:val="70"/>
          <w:position w:val="4"/>
          <w:sz w:val="26"/>
          <w:szCs w:val="26"/>
          <w:u w:val="single" w:color="000000"/>
        </w:rPr>
        <w:t xml:space="preserve"> </w:t>
      </w:r>
      <w:r>
        <w:rPr>
          <w:i/>
          <w:w w:val="102"/>
          <w:position w:val="4"/>
          <w:sz w:val="26"/>
          <w:szCs w:val="26"/>
          <w:u w:val="single" w:color="000000"/>
        </w:rPr>
        <w:t>p</w:t>
      </w:r>
      <w:r>
        <w:rPr>
          <w:i/>
          <w:spacing w:val="-50"/>
          <w:w w:val="102"/>
          <w:position w:val="4"/>
          <w:sz w:val="26"/>
          <w:szCs w:val="26"/>
          <w:u w:val="single" w:color="000000"/>
        </w:rPr>
        <w:t xml:space="preserve"> </w:t>
      </w:r>
      <w:r>
        <w:rPr>
          <w:rFonts w:ascii="Meiryo" w:eastAsia="Meiryo" w:hAnsi="Meiryo" w:cs="Meiryo"/>
          <w:w w:val="57"/>
          <w:position w:val="4"/>
          <w:sz w:val="35"/>
          <w:szCs w:val="35"/>
          <w:u w:val="single" w:color="000000"/>
        </w:rPr>
        <w:t>)</w:t>
      </w:r>
    </w:p>
    <w:p w:rsidR="00875696" w:rsidRDefault="00E667B6">
      <w:pPr>
        <w:spacing w:line="460" w:lineRule="exact"/>
        <w:ind w:left="-76"/>
        <w:jc w:val="right"/>
        <w:rPr>
          <w:rFonts w:ascii="Meiryo" w:eastAsia="Meiryo" w:hAnsi="Meiryo" w:cs="Meiryo"/>
          <w:sz w:val="26"/>
          <w:szCs w:val="26"/>
        </w:rPr>
      </w:pPr>
      <w:r>
        <w:br w:type="column"/>
      </w:r>
      <w:r>
        <w:rPr>
          <w:i/>
          <w:spacing w:val="-15"/>
          <w:w w:val="102"/>
          <w:position w:val="-4"/>
          <w:sz w:val="26"/>
          <w:szCs w:val="26"/>
          <w:u w:val="single" w:color="000000"/>
        </w:rPr>
        <w:lastRenderedPageBreak/>
        <w:t xml:space="preserve"> </w:t>
      </w:r>
      <w:r>
        <w:rPr>
          <w:i/>
          <w:spacing w:val="9"/>
          <w:w w:val="102"/>
          <w:position w:val="-4"/>
          <w:sz w:val="26"/>
          <w:szCs w:val="26"/>
          <w:u w:val="single" w:color="000000"/>
        </w:rPr>
        <w:t>p</w:t>
      </w:r>
      <w:r>
        <w:rPr>
          <w:rFonts w:ascii="Meiryo" w:eastAsia="Meiryo" w:hAnsi="Meiryo" w:cs="Meiryo"/>
          <w:spacing w:val="-34"/>
          <w:w w:val="57"/>
          <w:position w:val="-4"/>
          <w:sz w:val="35"/>
          <w:szCs w:val="35"/>
          <w:u w:val="single" w:color="000000"/>
        </w:rPr>
        <w:t>(</w:t>
      </w:r>
      <w:r>
        <w:rPr>
          <w:w w:val="102"/>
          <w:position w:val="-4"/>
          <w:sz w:val="26"/>
          <w:szCs w:val="26"/>
          <w:u w:val="single" w:color="000000"/>
        </w:rPr>
        <w:t>1</w:t>
      </w:r>
      <w:r>
        <w:rPr>
          <w:spacing w:val="-42"/>
          <w:w w:val="102"/>
          <w:position w:val="-4"/>
          <w:sz w:val="26"/>
          <w:szCs w:val="26"/>
          <w:u w:val="single" w:color="000000"/>
        </w:rPr>
        <w:t xml:space="preserve"> </w:t>
      </w:r>
      <w:r>
        <w:rPr>
          <w:rFonts w:ascii="Meiryo" w:eastAsia="Meiryo" w:hAnsi="Meiryo" w:cs="Meiryo"/>
          <w:w w:val="70"/>
          <w:position w:val="-4"/>
          <w:sz w:val="26"/>
          <w:szCs w:val="26"/>
          <w:u w:val="single" w:color="000000"/>
        </w:rPr>
        <w:t>−</w:t>
      </w:r>
      <w:r>
        <w:rPr>
          <w:rFonts w:ascii="Meiryo" w:eastAsia="Meiryo" w:hAnsi="Meiryo" w:cs="Meiryo"/>
          <w:spacing w:val="-65"/>
          <w:w w:val="70"/>
          <w:position w:val="-4"/>
          <w:sz w:val="26"/>
          <w:szCs w:val="26"/>
          <w:u w:val="single" w:color="000000"/>
        </w:rPr>
        <w:t xml:space="preserve"> </w:t>
      </w:r>
      <w:r>
        <w:rPr>
          <w:i/>
          <w:w w:val="102"/>
          <w:position w:val="-4"/>
          <w:sz w:val="26"/>
          <w:szCs w:val="26"/>
          <w:u w:val="single" w:color="000000"/>
        </w:rPr>
        <w:t>p</w:t>
      </w:r>
      <w:r>
        <w:rPr>
          <w:i/>
          <w:spacing w:val="-49"/>
          <w:w w:val="102"/>
          <w:position w:val="-4"/>
          <w:sz w:val="26"/>
          <w:szCs w:val="26"/>
          <w:u w:val="single" w:color="000000"/>
        </w:rPr>
        <w:t xml:space="preserve"> </w:t>
      </w:r>
      <w:r>
        <w:rPr>
          <w:rFonts w:ascii="Meiryo" w:eastAsia="Meiryo" w:hAnsi="Meiryo" w:cs="Meiryo"/>
          <w:w w:val="57"/>
          <w:position w:val="-4"/>
          <w:sz w:val="35"/>
          <w:szCs w:val="35"/>
          <w:u w:val="single" w:color="000000"/>
        </w:rPr>
        <w:t>)</w:t>
      </w:r>
      <w:r>
        <w:rPr>
          <w:rFonts w:ascii="Meiryo" w:eastAsia="Meiryo" w:hAnsi="Meiryo" w:cs="Meiryo"/>
          <w:spacing w:val="-48"/>
          <w:position w:val="-4"/>
          <w:sz w:val="35"/>
          <w:szCs w:val="35"/>
        </w:rPr>
        <w:t xml:space="preserve"> </w:t>
      </w:r>
      <w:r>
        <w:rPr>
          <w:rFonts w:ascii="Meiryo" w:eastAsia="Meiryo" w:hAnsi="Meiryo" w:cs="Meiryo"/>
          <w:w w:val="39"/>
          <w:position w:val="5"/>
          <w:sz w:val="26"/>
          <w:szCs w:val="26"/>
        </w:rPr>
        <w:t>⎟</w:t>
      </w:r>
    </w:p>
    <w:p w:rsidR="00875696" w:rsidRDefault="00D5330D">
      <w:pPr>
        <w:spacing w:line="100" w:lineRule="exact"/>
        <w:jc w:val="right"/>
        <w:rPr>
          <w:rFonts w:ascii="Meiryo" w:eastAsia="Meiryo" w:hAnsi="Meiryo" w:cs="Meiryo"/>
          <w:sz w:val="26"/>
          <w:szCs w:val="26"/>
        </w:rPr>
      </w:pPr>
      <w:r w:rsidRPr="00D5330D">
        <w:pict>
          <v:group id="_x0000_s3560" style="position:absolute;left:0;text-align:left;margin-left:295.4pt;margin-top:-15.5pt;width:53.8pt;height:33.1pt;z-index:-20283;mso-position-horizontal-relative:page" coordorigin="5908,-310" coordsize="1076,662">
            <v:group id="_x0000_s3561" style="position:absolute;left:5914;top:97;width:35;height:19" coordorigin="5914,97" coordsize="35,19">
              <v:shape id="_x0000_s3566" style="position:absolute;left:5914;top:97;width:35;height:19" coordorigin="5914,97" coordsize="35,19" path="m5914,116r34,-19e" filled="f" strokeweight=".1965mm">
                <v:path arrowok="t"/>
              </v:shape>
              <v:group id="_x0000_s3562" style="position:absolute;left:5948;top:103;width:49;height:239" coordorigin="5948,103" coordsize="49,239">
                <v:shape id="_x0000_s3565" style="position:absolute;left:5948;top:103;width:49;height:239" coordorigin="5948,103" coordsize="49,239" path="m5948,103r50,239e" filled="f" strokeweight=".393mm">
                  <v:path arrowok="t"/>
                </v:shape>
                <v:group id="_x0000_s3563" style="position:absolute;left:6004;top:-304;width:974;height:646" coordorigin="6004,-304" coordsize="974,646">
                  <v:shape id="_x0000_s3564" style="position:absolute;left:6004;top:-304;width:974;height:646" coordorigin="6004,-304" coordsize="974,646" path="m6004,342r66,-646l6978,-304e" filled="f" strokeweight=".1965mm">
                    <v:path arrowok="t"/>
                  </v:shape>
                </v:group>
              </v:group>
            </v:group>
            <w10:wrap anchorx="page"/>
          </v:group>
        </w:pict>
      </w:r>
      <w:r w:rsidR="00E667B6">
        <w:rPr>
          <w:rFonts w:ascii="Meiryo" w:eastAsia="Meiryo" w:hAnsi="Meiryo" w:cs="Meiryo"/>
          <w:w w:val="39"/>
          <w:position w:val="-3"/>
          <w:sz w:val="26"/>
          <w:szCs w:val="26"/>
        </w:rPr>
        <w:t>⎟</w:t>
      </w:r>
    </w:p>
    <w:p w:rsidR="00875696" w:rsidRDefault="00E667B6">
      <w:pPr>
        <w:spacing w:line="340" w:lineRule="exact"/>
        <w:rPr>
          <w:sz w:val="32"/>
          <w:szCs w:val="32"/>
        </w:rPr>
        <w:sectPr w:rsidR="00875696">
          <w:type w:val="continuous"/>
          <w:pgSz w:w="11900" w:h="16840"/>
          <w:pgMar w:top="760" w:right="1340" w:bottom="280" w:left="1320" w:header="720" w:footer="720" w:gutter="0"/>
          <w:cols w:num="4" w:space="720" w:equalWidth="0">
            <w:col w:w="3133" w:space="239"/>
            <w:col w:w="875" w:space="523"/>
            <w:col w:w="1047" w:space="125"/>
            <w:col w:w="3298"/>
          </w:cols>
        </w:sectPr>
      </w:pPr>
      <w:r>
        <w:br w:type="column"/>
      </w:r>
      <w:r>
        <w:rPr>
          <w:rFonts w:ascii="Courier New" w:eastAsia="Courier New" w:hAnsi="Courier New" w:cs="Courier New"/>
          <w:position w:val="3"/>
          <w:sz w:val="32"/>
          <w:szCs w:val="32"/>
        </w:rPr>
        <w:lastRenderedPageBreak/>
        <w:t>–</w:t>
      </w:r>
      <w:r>
        <w:rPr>
          <w:rFonts w:ascii="Courier New" w:eastAsia="Courier New" w:hAnsi="Courier New" w:cs="Courier New"/>
          <w:spacing w:val="-112"/>
          <w:position w:val="3"/>
          <w:sz w:val="32"/>
          <w:szCs w:val="32"/>
        </w:rPr>
        <w:t xml:space="preserve"> </w:t>
      </w:r>
      <w:r>
        <w:rPr>
          <w:position w:val="3"/>
          <w:sz w:val="32"/>
          <w:szCs w:val="32"/>
        </w:rPr>
        <w:t>0.2776</w:t>
      </w:r>
    </w:p>
    <w:p w:rsidR="00875696" w:rsidRDefault="00E667B6">
      <w:pPr>
        <w:spacing w:line="340" w:lineRule="exact"/>
        <w:ind w:left="3030"/>
        <w:rPr>
          <w:rFonts w:ascii="Meiryo" w:eastAsia="Meiryo" w:hAnsi="Meiryo" w:cs="Meiryo"/>
          <w:sz w:val="26"/>
          <w:szCs w:val="26"/>
        </w:rPr>
      </w:pPr>
      <w:r>
        <w:rPr>
          <w:rFonts w:ascii="Meiryo" w:eastAsia="Meiryo" w:hAnsi="Meiryo" w:cs="Meiryo"/>
          <w:w w:val="39"/>
          <w:position w:val="4"/>
          <w:sz w:val="26"/>
          <w:szCs w:val="26"/>
        </w:rPr>
        <w:lastRenderedPageBreak/>
        <w:t xml:space="preserve">⎝                </w:t>
      </w:r>
      <w:r>
        <w:rPr>
          <w:rFonts w:ascii="Meiryo" w:eastAsia="Meiryo" w:hAnsi="Meiryo" w:cs="Meiryo"/>
          <w:spacing w:val="24"/>
          <w:w w:val="39"/>
          <w:position w:val="4"/>
          <w:sz w:val="26"/>
          <w:szCs w:val="26"/>
        </w:rPr>
        <w:t xml:space="preserve"> </w:t>
      </w:r>
      <w:r>
        <w:rPr>
          <w:i/>
          <w:position w:val="7"/>
          <w:sz w:val="26"/>
          <w:szCs w:val="26"/>
        </w:rPr>
        <w:t xml:space="preserve">n                  </w:t>
      </w:r>
      <w:r>
        <w:rPr>
          <w:i/>
          <w:spacing w:val="32"/>
          <w:position w:val="7"/>
          <w:sz w:val="26"/>
          <w:szCs w:val="26"/>
        </w:rPr>
        <w:t xml:space="preserve"> </w:t>
      </w:r>
      <w:r>
        <w:rPr>
          <w:i/>
          <w:position w:val="7"/>
          <w:sz w:val="26"/>
          <w:szCs w:val="26"/>
        </w:rPr>
        <w:t xml:space="preserve">n     </w:t>
      </w:r>
      <w:r>
        <w:rPr>
          <w:i/>
          <w:spacing w:val="55"/>
          <w:position w:val="7"/>
          <w:sz w:val="26"/>
          <w:szCs w:val="26"/>
        </w:rPr>
        <w:t xml:space="preserve"> </w:t>
      </w:r>
      <w:r>
        <w:rPr>
          <w:rFonts w:ascii="Meiryo" w:eastAsia="Meiryo" w:hAnsi="Meiryo" w:cs="Meiryo"/>
          <w:w w:val="39"/>
          <w:position w:val="4"/>
          <w:sz w:val="26"/>
          <w:szCs w:val="26"/>
        </w:rPr>
        <w:t>⎠</w:t>
      </w:r>
    </w:p>
    <w:p w:rsidR="00875696" w:rsidRDefault="00E667B6">
      <w:pPr>
        <w:spacing w:line="300" w:lineRule="exact"/>
        <w:ind w:left="2951"/>
        <w:rPr>
          <w:rFonts w:ascii="Meiryo" w:eastAsia="Meiryo" w:hAnsi="Meiryo" w:cs="Meiryo"/>
          <w:sz w:val="26"/>
          <w:szCs w:val="26"/>
        </w:rPr>
      </w:pPr>
      <w:r>
        <w:rPr>
          <w:rFonts w:ascii="Meiryo" w:eastAsia="Meiryo" w:hAnsi="Meiryo" w:cs="Meiryo"/>
          <w:w w:val="39"/>
          <w:position w:val="-3"/>
          <w:sz w:val="26"/>
          <w:szCs w:val="26"/>
        </w:rPr>
        <w:t xml:space="preserve">⎛                                                               </w:t>
      </w:r>
      <w:r>
        <w:rPr>
          <w:rFonts w:ascii="Meiryo" w:eastAsia="Meiryo" w:hAnsi="Meiryo" w:cs="Meiryo"/>
          <w:spacing w:val="30"/>
          <w:w w:val="39"/>
          <w:position w:val="-3"/>
          <w:sz w:val="26"/>
          <w:szCs w:val="26"/>
        </w:rPr>
        <w:t xml:space="preserve"> </w:t>
      </w:r>
      <w:r>
        <w:rPr>
          <w:rFonts w:ascii="Meiryo" w:eastAsia="Meiryo" w:hAnsi="Meiryo" w:cs="Meiryo"/>
          <w:w w:val="39"/>
          <w:position w:val="-3"/>
          <w:sz w:val="26"/>
          <w:szCs w:val="26"/>
        </w:rPr>
        <w:t>⎞</w:t>
      </w:r>
    </w:p>
    <w:p w:rsidR="00875696" w:rsidRDefault="00E667B6">
      <w:pPr>
        <w:spacing w:line="100" w:lineRule="exact"/>
        <w:ind w:left="2951"/>
        <w:rPr>
          <w:rFonts w:ascii="Meiryo" w:eastAsia="Meiryo" w:hAnsi="Meiryo" w:cs="Meiryo"/>
          <w:sz w:val="26"/>
          <w:szCs w:val="26"/>
        </w:rPr>
      </w:pPr>
      <w:r>
        <w:rPr>
          <w:rFonts w:ascii="Meiryo" w:eastAsia="Meiryo" w:hAnsi="Meiryo" w:cs="Meiryo"/>
          <w:w w:val="39"/>
          <w:position w:val="-4"/>
          <w:sz w:val="26"/>
          <w:szCs w:val="26"/>
        </w:rPr>
        <w:t xml:space="preserve">⎜                                                               </w:t>
      </w:r>
      <w:r>
        <w:rPr>
          <w:rFonts w:ascii="Meiryo" w:eastAsia="Meiryo" w:hAnsi="Meiryo" w:cs="Meiryo"/>
          <w:spacing w:val="30"/>
          <w:w w:val="39"/>
          <w:position w:val="-4"/>
          <w:sz w:val="26"/>
          <w:szCs w:val="26"/>
        </w:rPr>
        <w:t xml:space="preserve"> </w:t>
      </w:r>
      <w:r>
        <w:rPr>
          <w:rFonts w:ascii="Meiryo" w:eastAsia="Meiryo" w:hAnsi="Meiryo" w:cs="Meiryo"/>
          <w:w w:val="39"/>
          <w:position w:val="-4"/>
          <w:sz w:val="26"/>
          <w:szCs w:val="26"/>
        </w:rPr>
        <w:t>⎟</w:t>
      </w:r>
    </w:p>
    <w:p w:rsidR="00875696" w:rsidRDefault="00E667B6">
      <w:pPr>
        <w:spacing w:line="200" w:lineRule="exact"/>
        <w:ind w:left="2951"/>
        <w:rPr>
          <w:rFonts w:ascii="Meiryo" w:eastAsia="Meiryo" w:hAnsi="Meiryo" w:cs="Meiryo"/>
          <w:sz w:val="26"/>
          <w:szCs w:val="26"/>
        </w:rPr>
        <w:sectPr w:rsidR="00875696">
          <w:type w:val="continuous"/>
          <w:pgSz w:w="11900" w:h="16840"/>
          <w:pgMar w:top="760" w:right="1340" w:bottom="280" w:left="1320" w:header="720" w:footer="720" w:gutter="0"/>
          <w:cols w:space="720"/>
        </w:sectPr>
      </w:pPr>
      <w:r>
        <w:rPr>
          <w:rFonts w:ascii="Meiryo" w:eastAsia="Meiryo" w:hAnsi="Meiryo" w:cs="Meiryo"/>
          <w:w w:val="39"/>
          <w:position w:val="-11"/>
          <w:sz w:val="26"/>
          <w:szCs w:val="26"/>
        </w:rPr>
        <w:t>⎜</w:t>
      </w:r>
      <w:r>
        <w:rPr>
          <w:rFonts w:ascii="Meiryo" w:eastAsia="Meiryo" w:hAnsi="Meiryo" w:cs="Meiryo"/>
          <w:spacing w:val="-52"/>
          <w:position w:val="-11"/>
          <w:sz w:val="26"/>
          <w:szCs w:val="26"/>
        </w:rPr>
        <w:t xml:space="preserve"> </w:t>
      </w:r>
      <w:r>
        <w:rPr>
          <w:i/>
          <w:position w:val="-23"/>
          <w:sz w:val="26"/>
          <w:szCs w:val="26"/>
        </w:rPr>
        <w:t>Z</w:t>
      </w:r>
      <w:r>
        <w:rPr>
          <w:i/>
          <w:spacing w:val="31"/>
          <w:position w:val="-23"/>
          <w:sz w:val="26"/>
          <w:szCs w:val="26"/>
        </w:rPr>
        <w:t xml:space="preserve"> </w:t>
      </w:r>
      <w:r>
        <w:rPr>
          <w:rFonts w:ascii="Meiryo" w:eastAsia="Meiryo" w:hAnsi="Meiryo" w:cs="Meiryo"/>
          <w:w w:val="70"/>
          <w:position w:val="-23"/>
          <w:sz w:val="26"/>
          <w:szCs w:val="26"/>
        </w:rPr>
        <w:t>&lt;</w:t>
      </w:r>
      <w:r>
        <w:rPr>
          <w:rFonts w:ascii="Meiryo" w:eastAsia="Meiryo" w:hAnsi="Meiryo" w:cs="Meiryo"/>
          <w:spacing w:val="43"/>
          <w:w w:val="70"/>
          <w:position w:val="-23"/>
          <w:sz w:val="26"/>
          <w:szCs w:val="26"/>
        </w:rPr>
        <w:t xml:space="preserve"> </w:t>
      </w:r>
      <w:r>
        <w:rPr>
          <w:w w:val="70"/>
          <w:position w:val="-6"/>
          <w:sz w:val="26"/>
          <w:szCs w:val="26"/>
          <w:u w:val="single" w:color="000000"/>
        </w:rPr>
        <w:t xml:space="preserve">     </w:t>
      </w:r>
      <w:r>
        <w:rPr>
          <w:spacing w:val="41"/>
          <w:w w:val="70"/>
          <w:position w:val="-6"/>
          <w:sz w:val="26"/>
          <w:szCs w:val="26"/>
          <w:u w:val="single" w:color="000000"/>
        </w:rPr>
        <w:t xml:space="preserve"> </w:t>
      </w:r>
      <w:r>
        <w:rPr>
          <w:spacing w:val="1"/>
          <w:position w:val="-6"/>
          <w:sz w:val="26"/>
          <w:szCs w:val="26"/>
          <w:u w:val="single" w:color="000000"/>
        </w:rPr>
        <w:t>0</w:t>
      </w:r>
      <w:r>
        <w:rPr>
          <w:position w:val="-6"/>
          <w:sz w:val="26"/>
          <w:szCs w:val="26"/>
          <w:u w:val="single" w:color="000000"/>
        </w:rPr>
        <w:t>.5</w:t>
      </w:r>
      <w:r>
        <w:rPr>
          <w:spacing w:val="-10"/>
          <w:position w:val="-6"/>
          <w:sz w:val="26"/>
          <w:szCs w:val="26"/>
          <w:u w:val="single" w:color="000000"/>
        </w:rPr>
        <w:t xml:space="preserve"> </w:t>
      </w:r>
      <w:r>
        <w:rPr>
          <w:rFonts w:ascii="Meiryo" w:eastAsia="Meiryo" w:hAnsi="Meiryo" w:cs="Meiryo"/>
          <w:w w:val="70"/>
          <w:position w:val="-6"/>
          <w:sz w:val="26"/>
          <w:szCs w:val="26"/>
          <w:u w:val="single" w:color="000000"/>
        </w:rPr>
        <w:t>−</w:t>
      </w:r>
      <w:r>
        <w:rPr>
          <w:rFonts w:ascii="Meiryo" w:eastAsia="Meiryo" w:hAnsi="Meiryo" w:cs="Meiryo"/>
          <w:spacing w:val="-93"/>
          <w:w w:val="70"/>
          <w:position w:val="-6"/>
          <w:sz w:val="26"/>
          <w:szCs w:val="26"/>
          <w:u w:val="single" w:color="000000"/>
        </w:rPr>
        <w:t xml:space="preserve"> </w:t>
      </w:r>
      <w:r>
        <w:rPr>
          <w:position w:val="-6"/>
          <w:sz w:val="26"/>
          <w:szCs w:val="26"/>
          <w:u w:val="single" w:color="000000"/>
        </w:rPr>
        <w:t>0.</w:t>
      </w:r>
      <w:r>
        <w:rPr>
          <w:spacing w:val="1"/>
          <w:position w:val="-6"/>
          <w:sz w:val="26"/>
          <w:szCs w:val="26"/>
          <w:u w:val="single" w:color="000000"/>
        </w:rPr>
        <w:t>45</w:t>
      </w:r>
      <w:r>
        <w:rPr>
          <w:position w:val="-6"/>
          <w:sz w:val="26"/>
          <w:szCs w:val="26"/>
          <w:u w:val="single" w:color="000000"/>
        </w:rPr>
        <w:t xml:space="preserve">    </w:t>
      </w:r>
      <w:r>
        <w:rPr>
          <w:spacing w:val="10"/>
          <w:position w:val="-6"/>
          <w:sz w:val="26"/>
          <w:szCs w:val="26"/>
          <w:u w:val="single" w:color="000000"/>
        </w:rPr>
        <w:t xml:space="preserve"> </w:t>
      </w:r>
      <w:r>
        <w:rPr>
          <w:spacing w:val="-39"/>
          <w:position w:val="-6"/>
          <w:sz w:val="26"/>
          <w:szCs w:val="26"/>
        </w:rPr>
        <w:t xml:space="preserve"> </w:t>
      </w:r>
      <w:r>
        <w:rPr>
          <w:rFonts w:ascii="Meiryo" w:eastAsia="Meiryo" w:hAnsi="Meiryo" w:cs="Meiryo"/>
          <w:w w:val="39"/>
          <w:position w:val="-11"/>
          <w:sz w:val="26"/>
          <w:szCs w:val="26"/>
        </w:rPr>
        <w:t>⎟</w:t>
      </w:r>
    </w:p>
    <w:p w:rsidR="00875696" w:rsidRDefault="00D5330D">
      <w:pPr>
        <w:spacing w:line="400" w:lineRule="exact"/>
        <w:jc w:val="right"/>
        <w:rPr>
          <w:rFonts w:ascii="Meiryo" w:eastAsia="Meiryo" w:hAnsi="Meiryo" w:cs="Meiryo"/>
          <w:sz w:val="26"/>
          <w:szCs w:val="26"/>
        </w:rPr>
      </w:pPr>
      <w:r w:rsidRPr="00D5330D">
        <w:lastRenderedPageBreak/>
        <w:pict>
          <v:group id="_x0000_s3553" style="position:absolute;left:0;text-align:left;margin-left:244.7pt;margin-top:7.65pt;width:82.9pt;height:33.05pt;z-index:-20282;mso-position-horizontal-relative:page" coordorigin="4894,153" coordsize="1658,661">
            <v:group id="_x0000_s3554" style="position:absolute;left:4900;top:558;width:35;height:20" coordorigin="4900,558" coordsize="35,20">
              <v:shape id="_x0000_s3559" style="position:absolute;left:4900;top:558;width:35;height:20" coordorigin="4900,558" coordsize="35,20" path="m4900,578r34,-20e" filled="f" strokeweight=".19578mm">
                <v:path arrowok="t"/>
              </v:shape>
              <v:group id="_x0000_s3555" style="position:absolute;left:4934;top:564;width:49;height:239" coordorigin="4934,564" coordsize="49,239">
                <v:shape id="_x0000_s3558" style="position:absolute;left:4934;top:564;width:49;height:239" coordorigin="4934,564" coordsize="49,239" path="m4934,564r50,239e" filled="f" strokeweight="1.11pt">
                  <v:path arrowok="t"/>
                </v:shape>
                <v:group id="_x0000_s3556" style="position:absolute;left:4990;top:158;width:1556;height:644" coordorigin="4990,158" coordsize="1556,644">
                  <v:shape id="_x0000_s3557" style="position:absolute;left:4990;top:158;width:1556;height:644" coordorigin="4990,158" coordsize="1556,644" path="m4990,803r64,-645l6546,158e" filled="f" strokeweight=".19578mm">
                    <v:path arrowok="t"/>
                  </v:shape>
                </v:group>
              </v:group>
            </v:group>
            <w10:wrap anchorx="page"/>
          </v:group>
        </w:pict>
      </w:r>
      <w:r w:rsidR="00E667B6">
        <w:rPr>
          <w:position w:val="7"/>
          <w:sz w:val="32"/>
          <w:szCs w:val="32"/>
        </w:rPr>
        <w:t>= P</w:t>
      </w:r>
      <w:r w:rsidR="00E667B6">
        <w:rPr>
          <w:spacing w:val="-48"/>
          <w:position w:val="7"/>
          <w:sz w:val="32"/>
          <w:szCs w:val="32"/>
        </w:rPr>
        <w:t xml:space="preserve"> </w:t>
      </w:r>
      <w:r w:rsidR="00E667B6">
        <w:rPr>
          <w:rFonts w:ascii="Meiryo" w:eastAsia="Meiryo" w:hAnsi="Meiryo" w:cs="Meiryo"/>
          <w:w w:val="39"/>
          <w:position w:val="-1"/>
          <w:sz w:val="26"/>
          <w:szCs w:val="26"/>
        </w:rPr>
        <w:t>⎜</w:t>
      </w:r>
    </w:p>
    <w:p w:rsidR="00875696" w:rsidRDefault="00E667B6">
      <w:pPr>
        <w:spacing w:line="160" w:lineRule="exact"/>
        <w:jc w:val="right"/>
        <w:rPr>
          <w:rFonts w:ascii="Meiryo" w:eastAsia="Meiryo" w:hAnsi="Meiryo" w:cs="Meiryo"/>
          <w:sz w:val="26"/>
          <w:szCs w:val="26"/>
        </w:rPr>
      </w:pPr>
      <w:r>
        <w:rPr>
          <w:rFonts w:ascii="Meiryo" w:eastAsia="Meiryo" w:hAnsi="Meiryo" w:cs="Meiryo"/>
          <w:w w:val="39"/>
          <w:position w:val="-5"/>
          <w:sz w:val="26"/>
          <w:szCs w:val="26"/>
        </w:rPr>
        <w:t>⎜</w:t>
      </w:r>
    </w:p>
    <w:p w:rsidR="00875696" w:rsidRDefault="00E667B6">
      <w:pPr>
        <w:spacing w:line="460" w:lineRule="exact"/>
        <w:ind w:left="-75"/>
        <w:jc w:val="right"/>
        <w:rPr>
          <w:rFonts w:ascii="Meiryo" w:eastAsia="Meiryo" w:hAnsi="Meiryo" w:cs="Meiryo"/>
          <w:sz w:val="26"/>
          <w:szCs w:val="26"/>
        </w:rPr>
      </w:pPr>
      <w:r>
        <w:br w:type="column"/>
      </w:r>
      <w:r>
        <w:rPr>
          <w:spacing w:val="1"/>
          <w:w w:val="102"/>
          <w:position w:val="-4"/>
          <w:sz w:val="26"/>
          <w:szCs w:val="26"/>
          <w:u w:val="single" w:color="000000"/>
        </w:rPr>
        <w:lastRenderedPageBreak/>
        <w:t>0</w:t>
      </w:r>
      <w:r>
        <w:rPr>
          <w:spacing w:val="-1"/>
          <w:w w:val="102"/>
          <w:position w:val="-4"/>
          <w:sz w:val="26"/>
          <w:szCs w:val="26"/>
          <w:u w:val="single" w:color="000000"/>
        </w:rPr>
        <w:t>.</w:t>
      </w:r>
      <w:r>
        <w:rPr>
          <w:spacing w:val="1"/>
          <w:w w:val="102"/>
          <w:position w:val="-4"/>
          <w:sz w:val="26"/>
          <w:szCs w:val="26"/>
          <w:u w:val="single" w:color="000000"/>
        </w:rPr>
        <w:t>4</w:t>
      </w:r>
      <w:r>
        <w:rPr>
          <w:spacing w:val="-5"/>
          <w:w w:val="102"/>
          <w:position w:val="-4"/>
          <w:sz w:val="26"/>
          <w:szCs w:val="26"/>
          <w:u w:val="single" w:color="000000"/>
        </w:rPr>
        <w:t>5</w:t>
      </w:r>
      <w:r>
        <w:rPr>
          <w:rFonts w:ascii="Meiryo" w:eastAsia="Meiryo" w:hAnsi="Meiryo" w:cs="Meiryo"/>
          <w:spacing w:val="-33"/>
          <w:w w:val="57"/>
          <w:position w:val="-4"/>
          <w:sz w:val="35"/>
          <w:szCs w:val="35"/>
          <w:u w:val="single" w:color="000000"/>
        </w:rPr>
        <w:t>(</w:t>
      </w:r>
      <w:r>
        <w:rPr>
          <w:w w:val="102"/>
          <w:position w:val="-4"/>
          <w:sz w:val="26"/>
          <w:szCs w:val="26"/>
          <w:u w:val="single" w:color="000000"/>
        </w:rPr>
        <w:t>1</w:t>
      </w:r>
      <w:r>
        <w:rPr>
          <w:spacing w:val="-35"/>
          <w:w w:val="102"/>
          <w:position w:val="-4"/>
          <w:sz w:val="26"/>
          <w:szCs w:val="26"/>
          <w:u w:val="single" w:color="000000"/>
        </w:rPr>
        <w:t xml:space="preserve"> </w:t>
      </w:r>
      <w:r>
        <w:rPr>
          <w:rFonts w:ascii="Meiryo" w:eastAsia="Meiryo" w:hAnsi="Meiryo" w:cs="Meiryo"/>
          <w:w w:val="70"/>
          <w:position w:val="-4"/>
          <w:sz w:val="26"/>
          <w:szCs w:val="26"/>
          <w:u w:val="single" w:color="000000"/>
        </w:rPr>
        <w:t>−</w:t>
      </w:r>
      <w:r>
        <w:rPr>
          <w:rFonts w:ascii="Meiryo" w:eastAsia="Meiryo" w:hAnsi="Meiryo" w:cs="Meiryo"/>
          <w:spacing w:val="-93"/>
          <w:w w:val="70"/>
          <w:position w:val="-4"/>
          <w:sz w:val="26"/>
          <w:szCs w:val="26"/>
          <w:u w:val="single" w:color="000000"/>
        </w:rPr>
        <w:t xml:space="preserve"> </w:t>
      </w:r>
      <w:r>
        <w:rPr>
          <w:w w:val="102"/>
          <w:position w:val="-4"/>
          <w:sz w:val="26"/>
          <w:szCs w:val="26"/>
          <w:u w:val="single" w:color="000000"/>
        </w:rPr>
        <w:t>0.</w:t>
      </w:r>
      <w:r>
        <w:rPr>
          <w:spacing w:val="1"/>
          <w:w w:val="102"/>
          <w:position w:val="-4"/>
          <w:sz w:val="26"/>
          <w:szCs w:val="26"/>
          <w:u w:val="single" w:color="000000"/>
        </w:rPr>
        <w:t>4</w:t>
      </w:r>
      <w:r>
        <w:rPr>
          <w:spacing w:val="4"/>
          <w:w w:val="102"/>
          <w:position w:val="-4"/>
          <w:sz w:val="26"/>
          <w:szCs w:val="26"/>
          <w:u w:val="single" w:color="000000"/>
        </w:rPr>
        <w:t>5</w:t>
      </w:r>
      <w:r>
        <w:rPr>
          <w:rFonts w:ascii="Meiryo" w:eastAsia="Meiryo" w:hAnsi="Meiryo" w:cs="Meiryo"/>
          <w:w w:val="57"/>
          <w:position w:val="-4"/>
          <w:sz w:val="35"/>
          <w:szCs w:val="35"/>
          <w:u w:val="single" w:color="000000"/>
        </w:rPr>
        <w:t>)</w:t>
      </w:r>
      <w:r>
        <w:rPr>
          <w:rFonts w:ascii="Meiryo" w:eastAsia="Meiryo" w:hAnsi="Meiryo" w:cs="Meiryo"/>
          <w:spacing w:val="-49"/>
          <w:position w:val="-4"/>
          <w:sz w:val="35"/>
          <w:szCs w:val="35"/>
        </w:rPr>
        <w:t xml:space="preserve"> </w:t>
      </w:r>
      <w:r>
        <w:rPr>
          <w:rFonts w:ascii="Meiryo" w:eastAsia="Meiryo" w:hAnsi="Meiryo" w:cs="Meiryo"/>
          <w:w w:val="39"/>
          <w:position w:val="4"/>
          <w:sz w:val="26"/>
          <w:szCs w:val="26"/>
        </w:rPr>
        <w:t>⎟</w:t>
      </w:r>
    </w:p>
    <w:p w:rsidR="00875696" w:rsidRDefault="00E667B6">
      <w:pPr>
        <w:spacing w:line="100" w:lineRule="exact"/>
        <w:jc w:val="right"/>
        <w:rPr>
          <w:rFonts w:ascii="Meiryo" w:eastAsia="Meiryo" w:hAnsi="Meiryo" w:cs="Meiryo"/>
          <w:sz w:val="26"/>
          <w:szCs w:val="26"/>
        </w:rPr>
      </w:pPr>
      <w:r>
        <w:rPr>
          <w:rFonts w:ascii="Meiryo" w:eastAsia="Meiryo" w:hAnsi="Meiryo" w:cs="Meiryo"/>
          <w:w w:val="39"/>
          <w:position w:val="-3"/>
          <w:sz w:val="26"/>
          <w:szCs w:val="26"/>
        </w:rPr>
        <w:t>⎟</w:t>
      </w:r>
    </w:p>
    <w:p w:rsidR="00875696" w:rsidRDefault="00E667B6">
      <w:pPr>
        <w:spacing w:line="340" w:lineRule="exact"/>
        <w:rPr>
          <w:sz w:val="32"/>
          <w:szCs w:val="32"/>
        </w:rPr>
        <w:sectPr w:rsidR="00875696">
          <w:type w:val="continuous"/>
          <w:pgSz w:w="11900" w:h="16840"/>
          <w:pgMar w:top="760" w:right="1340" w:bottom="280" w:left="1320" w:header="720" w:footer="720" w:gutter="0"/>
          <w:cols w:num="3" w:space="720" w:equalWidth="0">
            <w:col w:w="3054" w:space="716"/>
            <w:col w:w="1616" w:space="134"/>
            <w:col w:w="3720"/>
          </w:cols>
        </w:sectPr>
      </w:pPr>
      <w:r>
        <w:br w:type="column"/>
      </w:r>
      <w:r>
        <w:rPr>
          <w:rFonts w:ascii="Courier New" w:eastAsia="Courier New" w:hAnsi="Courier New" w:cs="Courier New"/>
          <w:position w:val="3"/>
          <w:sz w:val="32"/>
          <w:szCs w:val="32"/>
        </w:rPr>
        <w:lastRenderedPageBreak/>
        <w:t>–</w:t>
      </w:r>
      <w:r>
        <w:rPr>
          <w:rFonts w:ascii="Courier New" w:eastAsia="Courier New" w:hAnsi="Courier New" w:cs="Courier New"/>
          <w:spacing w:val="-112"/>
          <w:position w:val="3"/>
          <w:sz w:val="32"/>
          <w:szCs w:val="32"/>
        </w:rPr>
        <w:t xml:space="preserve"> </w:t>
      </w:r>
      <w:r>
        <w:rPr>
          <w:position w:val="3"/>
          <w:sz w:val="32"/>
          <w:szCs w:val="32"/>
        </w:rPr>
        <w:t>0.2776</w:t>
      </w:r>
    </w:p>
    <w:p w:rsidR="00875696" w:rsidRDefault="00E667B6">
      <w:pPr>
        <w:spacing w:line="340" w:lineRule="exact"/>
        <w:ind w:left="2951"/>
        <w:rPr>
          <w:rFonts w:ascii="Meiryo" w:eastAsia="Meiryo" w:hAnsi="Meiryo" w:cs="Meiryo"/>
          <w:sz w:val="26"/>
          <w:szCs w:val="26"/>
        </w:rPr>
        <w:sectPr w:rsidR="00875696">
          <w:type w:val="continuous"/>
          <w:pgSz w:w="11900" w:h="16840"/>
          <w:pgMar w:top="760" w:right="1340" w:bottom="280" w:left="1320" w:header="720" w:footer="720" w:gutter="0"/>
          <w:cols w:space="720"/>
        </w:sectPr>
      </w:pPr>
      <w:r>
        <w:rPr>
          <w:rFonts w:ascii="Meiryo" w:eastAsia="Meiryo" w:hAnsi="Meiryo" w:cs="Meiryo"/>
          <w:w w:val="39"/>
          <w:position w:val="4"/>
          <w:sz w:val="26"/>
          <w:szCs w:val="26"/>
        </w:rPr>
        <w:lastRenderedPageBreak/>
        <w:t xml:space="preserve">⎝                                    </w:t>
      </w:r>
      <w:r>
        <w:rPr>
          <w:rFonts w:ascii="Meiryo" w:eastAsia="Meiryo" w:hAnsi="Meiryo" w:cs="Meiryo"/>
          <w:spacing w:val="22"/>
          <w:w w:val="39"/>
          <w:position w:val="4"/>
          <w:sz w:val="26"/>
          <w:szCs w:val="26"/>
        </w:rPr>
        <w:t xml:space="preserve"> </w:t>
      </w:r>
      <w:r>
        <w:rPr>
          <w:spacing w:val="1"/>
          <w:position w:val="7"/>
          <w:sz w:val="26"/>
          <w:szCs w:val="26"/>
        </w:rPr>
        <w:t>3</w:t>
      </w:r>
      <w:r>
        <w:rPr>
          <w:position w:val="7"/>
          <w:sz w:val="26"/>
          <w:szCs w:val="26"/>
        </w:rPr>
        <w:t xml:space="preserve">5         </w:t>
      </w:r>
      <w:r>
        <w:rPr>
          <w:spacing w:val="22"/>
          <w:position w:val="7"/>
          <w:sz w:val="26"/>
          <w:szCs w:val="26"/>
        </w:rPr>
        <w:t xml:space="preserve"> </w:t>
      </w:r>
      <w:r>
        <w:rPr>
          <w:rFonts w:ascii="Meiryo" w:eastAsia="Meiryo" w:hAnsi="Meiryo" w:cs="Meiryo"/>
          <w:w w:val="39"/>
          <w:position w:val="4"/>
          <w:sz w:val="26"/>
          <w:szCs w:val="26"/>
        </w:rPr>
        <w:t>⎠</w:t>
      </w:r>
    </w:p>
    <w:p w:rsidR="00875696" w:rsidRDefault="00875696">
      <w:pPr>
        <w:spacing w:before="1" w:line="180" w:lineRule="exact"/>
        <w:rPr>
          <w:sz w:val="18"/>
          <w:szCs w:val="18"/>
        </w:rPr>
        <w:sectPr w:rsidR="00875696">
          <w:pgSz w:w="11900" w:h="16840"/>
          <w:pgMar w:top="1180" w:right="1340" w:bottom="280" w:left="1320" w:header="734" w:footer="1453" w:gutter="0"/>
          <w:cols w:space="720"/>
        </w:sectPr>
      </w:pPr>
    </w:p>
    <w:p w:rsidR="00875696" w:rsidRDefault="00E667B6">
      <w:pPr>
        <w:spacing w:line="440" w:lineRule="exact"/>
        <w:ind w:left="2400" w:right="-74"/>
        <w:rPr>
          <w:rFonts w:ascii="Meiryo" w:eastAsia="Meiryo" w:hAnsi="Meiryo" w:cs="Meiryo"/>
          <w:sz w:val="35"/>
          <w:szCs w:val="35"/>
        </w:rPr>
      </w:pPr>
      <w:r>
        <w:rPr>
          <w:sz w:val="32"/>
          <w:szCs w:val="32"/>
        </w:rPr>
        <w:lastRenderedPageBreak/>
        <w:t>= P</w:t>
      </w:r>
      <w:r>
        <w:rPr>
          <w:spacing w:val="-45"/>
          <w:sz w:val="32"/>
          <w:szCs w:val="32"/>
        </w:rPr>
        <w:t xml:space="preserve"> </w:t>
      </w:r>
      <w:r>
        <w:rPr>
          <w:rFonts w:ascii="Meiryo" w:eastAsia="Meiryo" w:hAnsi="Meiryo" w:cs="Meiryo"/>
          <w:spacing w:val="-1"/>
          <w:w w:val="56"/>
          <w:position w:val="1"/>
          <w:sz w:val="35"/>
          <w:szCs w:val="35"/>
        </w:rPr>
        <w:t>(</w:t>
      </w:r>
      <w:r>
        <w:rPr>
          <w:i/>
          <w:w w:val="101"/>
          <w:position w:val="1"/>
          <w:sz w:val="26"/>
          <w:szCs w:val="26"/>
        </w:rPr>
        <w:t>Z</w:t>
      </w:r>
      <w:r>
        <w:rPr>
          <w:i/>
          <w:spacing w:val="25"/>
          <w:position w:val="1"/>
          <w:sz w:val="26"/>
          <w:szCs w:val="26"/>
        </w:rPr>
        <w:t xml:space="preserve"> </w:t>
      </w:r>
      <w:r>
        <w:rPr>
          <w:rFonts w:ascii="Meiryo" w:eastAsia="Meiryo" w:hAnsi="Meiryo" w:cs="Meiryo"/>
          <w:w w:val="69"/>
          <w:position w:val="1"/>
          <w:sz w:val="26"/>
          <w:szCs w:val="26"/>
        </w:rPr>
        <w:t>&lt;</w:t>
      </w:r>
      <w:r>
        <w:rPr>
          <w:rFonts w:ascii="Meiryo" w:eastAsia="Meiryo" w:hAnsi="Meiryo" w:cs="Meiryo"/>
          <w:spacing w:val="3"/>
          <w:w w:val="69"/>
          <w:position w:val="1"/>
          <w:sz w:val="26"/>
          <w:szCs w:val="26"/>
        </w:rPr>
        <w:t xml:space="preserve"> </w:t>
      </w:r>
      <w:r>
        <w:rPr>
          <w:spacing w:val="1"/>
          <w:w w:val="101"/>
          <w:position w:val="1"/>
          <w:sz w:val="26"/>
          <w:szCs w:val="26"/>
        </w:rPr>
        <w:t>0.</w:t>
      </w:r>
      <w:r>
        <w:rPr>
          <w:w w:val="101"/>
          <w:position w:val="1"/>
          <w:sz w:val="26"/>
          <w:szCs w:val="26"/>
        </w:rPr>
        <w:t>5</w:t>
      </w:r>
      <w:r>
        <w:rPr>
          <w:spacing w:val="10"/>
          <w:w w:val="101"/>
          <w:position w:val="1"/>
          <w:sz w:val="26"/>
          <w:szCs w:val="26"/>
        </w:rPr>
        <w:t>9</w:t>
      </w:r>
      <w:r>
        <w:rPr>
          <w:rFonts w:ascii="Meiryo" w:eastAsia="Meiryo" w:hAnsi="Meiryo" w:cs="Meiryo"/>
          <w:w w:val="56"/>
          <w:position w:val="1"/>
          <w:sz w:val="35"/>
          <w:szCs w:val="35"/>
        </w:rPr>
        <w:t>)</w:t>
      </w:r>
    </w:p>
    <w:p w:rsidR="00875696" w:rsidRDefault="00E667B6">
      <w:pPr>
        <w:spacing w:before="60" w:line="380" w:lineRule="exact"/>
        <w:rPr>
          <w:sz w:val="32"/>
          <w:szCs w:val="32"/>
        </w:rPr>
        <w:sectPr w:rsidR="00875696">
          <w:type w:val="continuous"/>
          <w:pgSz w:w="11900" w:h="16840"/>
          <w:pgMar w:top="760" w:right="1340" w:bottom="280" w:left="1320" w:header="720" w:footer="720" w:gutter="0"/>
          <w:cols w:num="2" w:space="720" w:equalWidth="0">
            <w:col w:w="3970" w:space="104"/>
            <w:col w:w="5166"/>
          </w:cols>
        </w:sectPr>
      </w:pPr>
      <w:r>
        <w:br w:type="column"/>
      </w:r>
      <w:r>
        <w:rPr>
          <w:rFonts w:ascii="Courier New" w:eastAsia="Courier New" w:hAnsi="Courier New" w:cs="Courier New"/>
          <w:position w:val="1"/>
          <w:sz w:val="32"/>
          <w:szCs w:val="32"/>
        </w:rPr>
        <w:lastRenderedPageBreak/>
        <w:t>–</w:t>
      </w:r>
      <w:r>
        <w:rPr>
          <w:rFonts w:ascii="Courier New" w:eastAsia="Courier New" w:hAnsi="Courier New" w:cs="Courier New"/>
          <w:spacing w:val="-112"/>
          <w:position w:val="1"/>
          <w:sz w:val="32"/>
          <w:szCs w:val="32"/>
        </w:rPr>
        <w:t xml:space="preserve"> </w:t>
      </w:r>
      <w:r>
        <w:rPr>
          <w:position w:val="1"/>
          <w:sz w:val="32"/>
          <w:szCs w:val="32"/>
        </w:rPr>
        <w:t>0.2776</w:t>
      </w:r>
    </w:p>
    <w:p w:rsidR="00875696" w:rsidRDefault="00E667B6">
      <w:pPr>
        <w:spacing w:before="14"/>
        <w:ind w:left="2399"/>
        <w:rPr>
          <w:sz w:val="32"/>
          <w:szCs w:val="32"/>
        </w:rPr>
      </w:pPr>
      <w:r>
        <w:rPr>
          <w:sz w:val="32"/>
          <w:szCs w:val="32"/>
        </w:rPr>
        <w:lastRenderedPageBreak/>
        <w:t xml:space="preserve">= 0.7224 </w:t>
      </w:r>
      <w:r>
        <w:rPr>
          <w:rFonts w:ascii="Courier New" w:eastAsia="Courier New" w:hAnsi="Courier New" w:cs="Courier New"/>
          <w:sz w:val="32"/>
          <w:szCs w:val="32"/>
        </w:rPr>
        <w:t>–</w:t>
      </w:r>
      <w:r>
        <w:rPr>
          <w:rFonts w:ascii="Courier New" w:eastAsia="Courier New" w:hAnsi="Courier New" w:cs="Courier New"/>
          <w:spacing w:val="-113"/>
          <w:sz w:val="32"/>
          <w:szCs w:val="32"/>
        </w:rPr>
        <w:t xml:space="preserve"> </w:t>
      </w:r>
      <w:r>
        <w:rPr>
          <w:sz w:val="32"/>
          <w:szCs w:val="32"/>
        </w:rPr>
        <w:t>0.2776</w:t>
      </w:r>
    </w:p>
    <w:p w:rsidR="00875696" w:rsidRDefault="00E667B6">
      <w:pPr>
        <w:spacing w:line="360" w:lineRule="exact"/>
        <w:ind w:left="2400"/>
        <w:rPr>
          <w:sz w:val="32"/>
          <w:szCs w:val="32"/>
        </w:rPr>
      </w:pPr>
      <w:r>
        <w:rPr>
          <w:sz w:val="32"/>
          <w:szCs w:val="32"/>
        </w:rPr>
        <w:t>= 0.4448</w:t>
      </w:r>
    </w:p>
    <w:p w:rsidR="00875696" w:rsidRDefault="00875696">
      <w:pPr>
        <w:spacing w:before="9" w:line="160" w:lineRule="exact"/>
        <w:rPr>
          <w:sz w:val="16"/>
          <w:szCs w:val="16"/>
        </w:rPr>
      </w:pPr>
    </w:p>
    <w:p w:rsidR="00875696" w:rsidRDefault="00875696">
      <w:pPr>
        <w:spacing w:line="200" w:lineRule="exact"/>
      </w:pP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b/>
          <w:position w:val="-1"/>
          <w:sz w:val="32"/>
          <w:szCs w:val="32"/>
          <w:u w:val="thick" w:color="000000"/>
        </w:rPr>
        <w:t xml:space="preserve">5.6 </w:t>
      </w:r>
      <w:r>
        <w:rPr>
          <w:b/>
          <w:spacing w:val="32"/>
          <w:position w:val="-1"/>
          <w:sz w:val="32"/>
          <w:szCs w:val="32"/>
          <w:u w:val="thick" w:color="000000"/>
        </w:rPr>
        <w:t xml:space="preserve"> </w:t>
      </w:r>
      <w:r>
        <w:rPr>
          <w:b/>
          <w:position w:val="-1"/>
          <w:sz w:val="32"/>
          <w:szCs w:val="32"/>
          <w:u w:val="thick" w:color="000000"/>
        </w:rPr>
        <w:t xml:space="preserve">Distribution </w:t>
      </w:r>
      <w:r>
        <w:rPr>
          <w:b/>
          <w:spacing w:val="32"/>
          <w:position w:val="-1"/>
          <w:sz w:val="32"/>
          <w:szCs w:val="32"/>
          <w:u w:val="thick" w:color="000000"/>
        </w:rPr>
        <w:t xml:space="preserve"> </w:t>
      </w:r>
      <w:r>
        <w:rPr>
          <w:b/>
          <w:position w:val="-1"/>
          <w:sz w:val="32"/>
          <w:szCs w:val="32"/>
          <w:u w:val="thick" w:color="000000"/>
        </w:rPr>
        <w:t xml:space="preserve">of </w:t>
      </w:r>
      <w:r>
        <w:rPr>
          <w:b/>
          <w:spacing w:val="32"/>
          <w:position w:val="-1"/>
          <w:sz w:val="32"/>
          <w:szCs w:val="32"/>
          <w:u w:val="thick" w:color="000000"/>
        </w:rPr>
        <w:t xml:space="preserve"> </w:t>
      </w:r>
      <w:r>
        <w:rPr>
          <w:b/>
          <w:position w:val="-1"/>
          <w:sz w:val="32"/>
          <w:szCs w:val="32"/>
          <w:u w:val="thick" w:color="000000"/>
        </w:rPr>
        <w:t xml:space="preserve">the </w:t>
      </w:r>
      <w:r>
        <w:rPr>
          <w:b/>
          <w:spacing w:val="32"/>
          <w:position w:val="-1"/>
          <w:sz w:val="32"/>
          <w:szCs w:val="32"/>
          <w:u w:val="thick" w:color="000000"/>
        </w:rPr>
        <w:t xml:space="preserve"> </w:t>
      </w:r>
      <w:r>
        <w:rPr>
          <w:b/>
          <w:position w:val="-1"/>
          <w:sz w:val="32"/>
          <w:szCs w:val="32"/>
          <w:u w:val="thick" w:color="000000"/>
        </w:rPr>
        <w:t xml:space="preserve">Difference </w:t>
      </w:r>
      <w:r>
        <w:rPr>
          <w:b/>
          <w:spacing w:val="32"/>
          <w:position w:val="-1"/>
          <w:sz w:val="32"/>
          <w:szCs w:val="32"/>
          <w:u w:val="thick" w:color="000000"/>
        </w:rPr>
        <w:t xml:space="preserve"> </w:t>
      </w:r>
      <w:r>
        <w:rPr>
          <w:b/>
          <w:position w:val="-1"/>
          <w:sz w:val="32"/>
          <w:szCs w:val="32"/>
          <w:u w:val="thick" w:color="000000"/>
        </w:rPr>
        <w:t xml:space="preserve">Between </w:t>
      </w:r>
      <w:r>
        <w:rPr>
          <w:b/>
          <w:spacing w:val="32"/>
          <w:position w:val="-1"/>
          <w:sz w:val="32"/>
          <w:szCs w:val="32"/>
          <w:u w:val="thick" w:color="000000"/>
        </w:rPr>
        <w:t xml:space="preserve"> </w:t>
      </w:r>
      <w:r>
        <w:rPr>
          <w:b/>
          <w:position w:val="-1"/>
          <w:sz w:val="32"/>
          <w:szCs w:val="32"/>
          <w:u w:val="thick" w:color="000000"/>
        </w:rPr>
        <w:t xml:space="preserve">Two </w:t>
      </w:r>
      <w:r>
        <w:rPr>
          <w:b/>
          <w:spacing w:val="32"/>
          <w:position w:val="-1"/>
          <w:sz w:val="32"/>
          <w:szCs w:val="32"/>
          <w:u w:val="thick" w:color="000000"/>
        </w:rPr>
        <w:t xml:space="preserve"> </w:t>
      </w:r>
      <w:r>
        <w:rPr>
          <w:b/>
          <w:position w:val="-1"/>
          <w:sz w:val="32"/>
          <w:szCs w:val="32"/>
          <w:u w:val="thick" w:color="000000"/>
        </w:rPr>
        <w:t>Sample</w:t>
      </w:r>
    </w:p>
    <w:p w:rsidR="00875696" w:rsidRDefault="00E667B6">
      <w:pPr>
        <w:spacing w:line="480" w:lineRule="exact"/>
        <w:ind w:left="480" w:right="-84"/>
        <w:rPr>
          <w:rFonts w:ascii="Meiryo" w:eastAsia="Meiryo" w:hAnsi="Meiryo" w:cs="Meiryo"/>
          <w:sz w:val="35"/>
          <w:szCs w:val="35"/>
        </w:rPr>
      </w:pPr>
      <w:r>
        <w:rPr>
          <w:b/>
          <w:position w:val="-2"/>
          <w:sz w:val="32"/>
          <w:szCs w:val="32"/>
          <w:u w:val="thick" w:color="000000"/>
        </w:rPr>
        <w:lastRenderedPageBreak/>
        <w:t>Pro</w:t>
      </w:r>
      <w:r>
        <w:rPr>
          <w:b/>
          <w:spacing w:val="-2"/>
          <w:position w:val="-2"/>
          <w:sz w:val="32"/>
          <w:szCs w:val="32"/>
          <w:u w:val="thick" w:color="000000"/>
        </w:rPr>
        <w:t>p</w:t>
      </w:r>
      <w:r>
        <w:rPr>
          <w:b/>
          <w:position w:val="-2"/>
          <w:sz w:val="32"/>
          <w:szCs w:val="32"/>
          <w:u w:val="thick" w:color="000000"/>
        </w:rPr>
        <w:t>ort</w:t>
      </w:r>
      <w:r>
        <w:rPr>
          <w:b/>
          <w:spacing w:val="-1"/>
          <w:position w:val="-2"/>
          <w:sz w:val="32"/>
          <w:szCs w:val="32"/>
          <w:u w:val="thick" w:color="000000"/>
        </w:rPr>
        <w:t>i</w:t>
      </w:r>
      <w:r>
        <w:rPr>
          <w:b/>
          <w:position w:val="-2"/>
          <w:sz w:val="32"/>
          <w:szCs w:val="32"/>
          <w:u w:val="thick" w:color="000000"/>
        </w:rPr>
        <w:t>ons (</w:t>
      </w:r>
      <w:r>
        <w:rPr>
          <w:b/>
          <w:spacing w:val="18"/>
          <w:position w:val="-2"/>
          <w:sz w:val="32"/>
          <w:szCs w:val="32"/>
        </w:rPr>
        <w:t xml:space="preserve"> </w:t>
      </w:r>
      <w:r>
        <w:rPr>
          <w:i/>
          <w:spacing w:val="-146"/>
          <w:position w:val="3"/>
          <w:sz w:val="35"/>
          <w:szCs w:val="35"/>
        </w:rPr>
        <w:t>p</w:t>
      </w:r>
      <w:r>
        <w:rPr>
          <w:spacing w:val="8"/>
          <w:position w:val="5"/>
          <w:sz w:val="35"/>
          <w:szCs w:val="35"/>
        </w:rPr>
        <w:t>ˆ</w:t>
      </w:r>
      <w:r>
        <w:rPr>
          <w:position w:val="-6"/>
        </w:rPr>
        <w:t>1</w:t>
      </w:r>
      <w:r>
        <w:rPr>
          <w:spacing w:val="39"/>
          <w:position w:val="-6"/>
        </w:rPr>
        <w:t xml:space="preserve"> </w:t>
      </w:r>
      <w:r>
        <w:rPr>
          <w:rFonts w:ascii="Meiryo" w:eastAsia="Meiryo" w:hAnsi="Meiryo" w:cs="Meiryo"/>
          <w:w w:val="68"/>
          <w:position w:val="3"/>
          <w:sz w:val="35"/>
          <w:szCs w:val="35"/>
        </w:rPr>
        <w:t>−</w:t>
      </w:r>
    </w:p>
    <w:p w:rsidR="00875696" w:rsidRDefault="00E667B6">
      <w:pPr>
        <w:spacing w:before="16" w:line="460" w:lineRule="exact"/>
        <w:rPr>
          <w:sz w:val="32"/>
          <w:szCs w:val="32"/>
        </w:rPr>
        <w:sectPr w:rsidR="00875696">
          <w:type w:val="continuous"/>
          <w:pgSz w:w="11900" w:h="16840"/>
          <w:pgMar w:top="760" w:right="1340" w:bottom="280" w:left="1320" w:header="720" w:footer="720" w:gutter="0"/>
          <w:cols w:num="2" w:space="720" w:equalWidth="0">
            <w:col w:w="2938" w:space="119"/>
            <w:col w:w="6183"/>
          </w:cols>
        </w:sectPr>
      </w:pPr>
      <w:r>
        <w:br w:type="column"/>
      </w:r>
      <w:r>
        <w:rPr>
          <w:i/>
          <w:spacing w:val="-146"/>
          <w:w w:val="99"/>
          <w:position w:val="3"/>
          <w:sz w:val="35"/>
          <w:szCs w:val="35"/>
        </w:rPr>
        <w:lastRenderedPageBreak/>
        <w:t>p</w:t>
      </w:r>
      <w:r>
        <w:rPr>
          <w:position w:val="5"/>
          <w:sz w:val="35"/>
          <w:szCs w:val="35"/>
        </w:rPr>
        <w:t>ˆ</w:t>
      </w:r>
      <w:r>
        <w:rPr>
          <w:spacing w:val="-55"/>
          <w:position w:val="5"/>
          <w:sz w:val="35"/>
          <w:szCs w:val="35"/>
        </w:rPr>
        <w:t xml:space="preserve"> </w:t>
      </w:r>
      <w:r>
        <w:rPr>
          <w:position w:val="-5"/>
        </w:rPr>
        <w:t>2</w:t>
      </w:r>
      <w:r>
        <w:rPr>
          <w:spacing w:val="2"/>
          <w:position w:val="-5"/>
        </w:rPr>
        <w:t xml:space="preserve"> </w:t>
      </w:r>
      <w:r>
        <w:rPr>
          <w:b/>
          <w:spacing w:val="-39"/>
          <w:position w:val="-1"/>
          <w:sz w:val="32"/>
          <w:szCs w:val="32"/>
        </w:rPr>
        <w:t xml:space="preserve"> </w:t>
      </w:r>
      <w:r>
        <w:rPr>
          <w:b/>
          <w:position w:val="-1"/>
          <w:sz w:val="32"/>
          <w:szCs w:val="32"/>
          <w:u w:val="thick" w:color="000000"/>
        </w:rPr>
        <w:t>):</w:t>
      </w:r>
    </w:p>
    <w:p w:rsidR="00875696" w:rsidRDefault="00875696">
      <w:pPr>
        <w:spacing w:before="6" w:line="180" w:lineRule="exact"/>
        <w:rPr>
          <w:sz w:val="18"/>
          <w:szCs w:val="18"/>
        </w:rPr>
      </w:pPr>
    </w:p>
    <w:p w:rsidR="00875696" w:rsidRDefault="00875696">
      <w:pPr>
        <w:spacing w:line="200" w:lineRule="exact"/>
      </w:pPr>
    </w:p>
    <w:p w:rsidR="00875696" w:rsidRDefault="0040660C">
      <w:pPr>
        <w:ind w:left="1836"/>
      </w:pPr>
      <w:r>
        <w:pict>
          <v:shape id="_x0000_i1059" type="#_x0000_t75" style="width:279.65pt;height:108.85pt">
            <v:imagedata r:id="rId88" o:title=""/>
          </v:shape>
        </w:pict>
      </w:r>
    </w:p>
    <w:p w:rsidR="00875696" w:rsidRDefault="00E667B6">
      <w:pPr>
        <w:spacing w:line="360" w:lineRule="exact"/>
        <w:ind w:right="2439"/>
        <w:jc w:val="right"/>
        <w:rPr>
          <w:sz w:val="32"/>
          <w:szCs w:val="32"/>
        </w:rPr>
      </w:pPr>
      <w:r>
        <w:rPr>
          <w:w w:val="225"/>
          <w:sz w:val="32"/>
          <w:szCs w:val="32"/>
        </w:rPr>
        <w:t>·</w:t>
      </w:r>
    </w:p>
    <w:p w:rsidR="00875696" w:rsidRDefault="00E667B6">
      <w:pPr>
        <w:spacing w:line="360" w:lineRule="exact"/>
        <w:ind w:right="794"/>
        <w:jc w:val="right"/>
        <w:rPr>
          <w:sz w:val="32"/>
          <w:szCs w:val="32"/>
        </w:rPr>
      </w:pPr>
      <w:r>
        <w:rPr>
          <w:sz w:val="32"/>
          <w:szCs w:val="32"/>
        </w:rPr>
        <w:t>independent</w:t>
      </w:r>
    </w:p>
    <w:p w:rsidR="00875696" w:rsidRDefault="00E667B6">
      <w:pPr>
        <w:spacing w:line="340" w:lineRule="exact"/>
        <w:ind w:right="2439"/>
        <w:jc w:val="right"/>
        <w:rPr>
          <w:sz w:val="32"/>
          <w:szCs w:val="32"/>
        </w:rPr>
      </w:pPr>
      <w:r>
        <w:rPr>
          <w:w w:val="251"/>
          <w:position w:val="-1"/>
          <w:sz w:val="32"/>
          <w:szCs w:val="32"/>
        </w:rPr>
        <w:t>¹</w:t>
      </w:r>
    </w:p>
    <w:p w:rsidR="00875696" w:rsidRDefault="0040660C">
      <w:pPr>
        <w:spacing w:before="9"/>
        <w:ind w:left="1836"/>
      </w:pPr>
      <w:r>
        <w:pict>
          <v:shape id="_x0000_i1060" type="#_x0000_t75" style="width:279.65pt;height:104.65pt">
            <v:imagedata r:id="rId89" o:title=""/>
          </v:shape>
        </w:pict>
      </w:r>
    </w:p>
    <w:p w:rsidR="00875696" w:rsidRDefault="00E667B6">
      <w:pPr>
        <w:spacing w:line="360" w:lineRule="exact"/>
        <w:ind w:left="436" w:right="3713"/>
        <w:jc w:val="center"/>
        <w:rPr>
          <w:sz w:val="32"/>
          <w:szCs w:val="32"/>
        </w:rPr>
      </w:pPr>
      <w:r>
        <w:rPr>
          <w:sz w:val="32"/>
          <w:szCs w:val="32"/>
        </w:rPr>
        <w:t>Suppose</w:t>
      </w:r>
      <w:r>
        <w:rPr>
          <w:spacing w:val="-1"/>
          <w:sz w:val="32"/>
          <w:szCs w:val="32"/>
        </w:rPr>
        <w:t xml:space="preserve"> </w:t>
      </w:r>
      <w:r>
        <w:rPr>
          <w:sz w:val="32"/>
          <w:szCs w:val="32"/>
        </w:rPr>
        <w:t>that</w:t>
      </w:r>
      <w:r>
        <w:rPr>
          <w:spacing w:val="-1"/>
          <w:sz w:val="32"/>
          <w:szCs w:val="32"/>
        </w:rPr>
        <w:t xml:space="preserve"> </w:t>
      </w:r>
      <w:r>
        <w:rPr>
          <w:sz w:val="32"/>
          <w:szCs w:val="32"/>
        </w:rPr>
        <w:t>we</w:t>
      </w:r>
      <w:r>
        <w:rPr>
          <w:spacing w:val="-1"/>
          <w:sz w:val="32"/>
          <w:szCs w:val="32"/>
        </w:rPr>
        <w:t xml:space="preserve"> </w:t>
      </w:r>
      <w:r>
        <w:rPr>
          <w:sz w:val="32"/>
          <w:szCs w:val="32"/>
        </w:rPr>
        <w:t>have</w:t>
      </w:r>
      <w:r>
        <w:rPr>
          <w:spacing w:val="2"/>
          <w:sz w:val="32"/>
          <w:szCs w:val="32"/>
        </w:rPr>
        <w:t xml:space="preserve"> </w:t>
      </w:r>
      <w:r>
        <w:rPr>
          <w:sz w:val="32"/>
          <w:szCs w:val="32"/>
        </w:rPr>
        <w:t>two populations:</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4"/>
          <w:position w:val="4"/>
          <w:sz w:val="32"/>
          <w:szCs w:val="32"/>
        </w:rPr>
        <w:t xml:space="preserve"> </w:t>
      </w:r>
      <w:r>
        <w:rPr>
          <w:i/>
          <w:spacing w:val="-1"/>
          <w:position w:val="4"/>
          <w:sz w:val="32"/>
          <w:szCs w:val="32"/>
        </w:rPr>
        <w:t>p</w:t>
      </w:r>
      <w:r>
        <w:rPr>
          <w:position w:val="-1"/>
          <w:sz w:val="21"/>
          <w:szCs w:val="21"/>
        </w:rPr>
        <w:t xml:space="preserve">1  </w:t>
      </w:r>
      <w:r>
        <w:rPr>
          <w:spacing w:val="31"/>
          <w:position w:val="-1"/>
          <w:sz w:val="21"/>
          <w:szCs w:val="21"/>
        </w:rPr>
        <w:t xml:space="preserve"> </w:t>
      </w:r>
      <w:r>
        <w:rPr>
          <w:position w:val="4"/>
          <w:sz w:val="32"/>
          <w:szCs w:val="32"/>
        </w:rPr>
        <w:t xml:space="preserve">= </w:t>
      </w:r>
      <w:r>
        <w:rPr>
          <w:spacing w:val="27"/>
          <w:position w:val="4"/>
          <w:sz w:val="32"/>
          <w:szCs w:val="32"/>
        </w:rPr>
        <w:t xml:space="preserve"> </w:t>
      </w:r>
      <w:r>
        <w:rPr>
          <w:position w:val="4"/>
          <w:sz w:val="32"/>
          <w:szCs w:val="32"/>
        </w:rPr>
        <w:t>p</w:t>
      </w:r>
      <w:r>
        <w:rPr>
          <w:spacing w:val="-1"/>
          <w:position w:val="4"/>
          <w:sz w:val="32"/>
          <w:szCs w:val="32"/>
        </w:rPr>
        <w:t>r</w:t>
      </w:r>
      <w:r>
        <w:rPr>
          <w:position w:val="4"/>
          <w:sz w:val="32"/>
          <w:szCs w:val="32"/>
        </w:rPr>
        <w:t>oport</w:t>
      </w:r>
      <w:r>
        <w:rPr>
          <w:spacing w:val="-1"/>
          <w:position w:val="4"/>
          <w:sz w:val="32"/>
          <w:szCs w:val="32"/>
        </w:rPr>
        <w:t>i</w:t>
      </w:r>
      <w:r>
        <w:rPr>
          <w:position w:val="4"/>
          <w:sz w:val="32"/>
          <w:szCs w:val="32"/>
        </w:rPr>
        <w:t xml:space="preserve">on </w:t>
      </w:r>
      <w:r>
        <w:rPr>
          <w:spacing w:val="27"/>
          <w:position w:val="4"/>
          <w:sz w:val="32"/>
          <w:szCs w:val="32"/>
        </w:rPr>
        <w:t xml:space="preserve"> </w:t>
      </w:r>
      <w:r>
        <w:rPr>
          <w:position w:val="4"/>
          <w:sz w:val="32"/>
          <w:szCs w:val="32"/>
        </w:rPr>
        <w:t xml:space="preserve">of </w:t>
      </w:r>
      <w:r>
        <w:rPr>
          <w:spacing w:val="27"/>
          <w:position w:val="4"/>
          <w:sz w:val="32"/>
          <w:szCs w:val="32"/>
        </w:rPr>
        <w:t xml:space="preserve"> </w:t>
      </w:r>
      <w:r>
        <w:rPr>
          <w:position w:val="4"/>
          <w:sz w:val="32"/>
          <w:szCs w:val="32"/>
        </w:rPr>
        <w:t>e</w:t>
      </w:r>
      <w:r>
        <w:rPr>
          <w:spacing w:val="-1"/>
          <w:position w:val="4"/>
          <w:sz w:val="32"/>
          <w:szCs w:val="32"/>
        </w:rPr>
        <w:t>l</w:t>
      </w:r>
      <w:r>
        <w:rPr>
          <w:position w:val="4"/>
          <w:sz w:val="32"/>
          <w:szCs w:val="32"/>
        </w:rPr>
        <w:t xml:space="preserve">ements </w:t>
      </w:r>
      <w:r>
        <w:rPr>
          <w:spacing w:val="27"/>
          <w:position w:val="4"/>
          <w:sz w:val="32"/>
          <w:szCs w:val="32"/>
        </w:rPr>
        <w:t xml:space="preserve"> </w:t>
      </w:r>
      <w:r>
        <w:rPr>
          <w:position w:val="4"/>
          <w:sz w:val="32"/>
          <w:szCs w:val="32"/>
        </w:rPr>
        <w:t xml:space="preserve">of </w:t>
      </w:r>
      <w:r>
        <w:rPr>
          <w:spacing w:val="26"/>
          <w:position w:val="4"/>
          <w:sz w:val="32"/>
          <w:szCs w:val="32"/>
        </w:rPr>
        <w:t xml:space="preserve"> </w:t>
      </w:r>
      <w:r>
        <w:rPr>
          <w:position w:val="4"/>
          <w:sz w:val="32"/>
          <w:szCs w:val="32"/>
        </w:rPr>
        <w:t xml:space="preserve">type </w:t>
      </w:r>
      <w:r>
        <w:rPr>
          <w:spacing w:val="27"/>
          <w:position w:val="4"/>
          <w:sz w:val="32"/>
          <w:szCs w:val="32"/>
        </w:rPr>
        <w:t xml:space="preserve"> </w:t>
      </w:r>
      <w:r>
        <w:rPr>
          <w:spacing w:val="-1"/>
          <w:position w:val="4"/>
          <w:sz w:val="32"/>
          <w:szCs w:val="32"/>
        </w:rPr>
        <w:t>(</w:t>
      </w:r>
      <w:r>
        <w:rPr>
          <w:position w:val="4"/>
          <w:sz w:val="32"/>
          <w:szCs w:val="32"/>
        </w:rPr>
        <w:t xml:space="preserve">A) </w:t>
      </w:r>
      <w:r>
        <w:rPr>
          <w:spacing w:val="27"/>
          <w:position w:val="4"/>
          <w:sz w:val="32"/>
          <w:szCs w:val="32"/>
        </w:rPr>
        <w:t xml:space="preserve"> </w:t>
      </w:r>
      <w:r>
        <w:rPr>
          <w:position w:val="4"/>
          <w:sz w:val="32"/>
          <w:szCs w:val="32"/>
        </w:rPr>
        <w:t xml:space="preserve">in </w:t>
      </w:r>
      <w:r>
        <w:rPr>
          <w:spacing w:val="27"/>
          <w:position w:val="4"/>
          <w:sz w:val="32"/>
          <w:szCs w:val="32"/>
        </w:rPr>
        <w:t xml:space="preserve"> </w:t>
      </w:r>
      <w:r>
        <w:rPr>
          <w:spacing w:val="-1"/>
          <w:position w:val="4"/>
          <w:sz w:val="32"/>
          <w:szCs w:val="32"/>
        </w:rPr>
        <w:t>th</w:t>
      </w:r>
      <w:r>
        <w:rPr>
          <w:position w:val="4"/>
          <w:sz w:val="32"/>
          <w:szCs w:val="32"/>
        </w:rPr>
        <w:t xml:space="preserve">e </w:t>
      </w:r>
      <w:r>
        <w:rPr>
          <w:spacing w:val="27"/>
          <w:position w:val="4"/>
          <w:sz w:val="32"/>
          <w:szCs w:val="32"/>
        </w:rPr>
        <w:t xml:space="preserve"> </w:t>
      </w:r>
      <w:r>
        <w:rPr>
          <w:position w:val="4"/>
          <w:sz w:val="32"/>
          <w:szCs w:val="32"/>
        </w:rPr>
        <w:t>1</w:t>
      </w:r>
      <w:r>
        <w:rPr>
          <w:spacing w:val="-1"/>
          <w:position w:val="4"/>
          <w:sz w:val="32"/>
          <w:szCs w:val="32"/>
        </w:rPr>
        <w:t>-</w:t>
      </w:r>
      <w:r>
        <w:rPr>
          <w:position w:val="4"/>
          <w:sz w:val="32"/>
          <w:szCs w:val="32"/>
        </w:rPr>
        <w:t>st</w:t>
      </w:r>
    </w:p>
    <w:p w:rsidR="00875696" w:rsidRDefault="00E667B6">
      <w:pPr>
        <w:spacing w:line="300" w:lineRule="exact"/>
        <w:ind w:left="1331"/>
        <w:rPr>
          <w:sz w:val="32"/>
          <w:szCs w:val="32"/>
        </w:rPr>
      </w:pPr>
      <w:r>
        <w:rPr>
          <w:position w:val="1"/>
          <w:sz w:val="32"/>
          <w:szCs w:val="32"/>
        </w:rPr>
        <w:t>population.</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4"/>
          <w:position w:val="4"/>
          <w:sz w:val="32"/>
          <w:szCs w:val="32"/>
        </w:rPr>
        <w:t xml:space="preserve"> </w:t>
      </w:r>
      <w:r>
        <w:rPr>
          <w:i/>
          <w:spacing w:val="-1"/>
          <w:position w:val="4"/>
          <w:sz w:val="32"/>
          <w:szCs w:val="32"/>
        </w:rPr>
        <w:t>p</w:t>
      </w:r>
      <w:r>
        <w:rPr>
          <w:position w:val="-1"/>
          <w:sz w:val="21"/>
          <w:szCs w:val="21"/>
        </w:rPr>
        <w:t xml:space="preserve">2  </w:t>
      </w:r>
      <w:r>
        <w:rPr>
          <w:spacing w:val="19"/>
          <w:position w:val="-1"/>
          <w:sz w:val="21"/>
          <w:szCs w:val="21"/>
        </w:rPr>
        <w:t xml:space="preserve"> </w:t>
      </w:r>
      <w:r>
        <w:rPr>
          <w:position w:val="4"/>
          <w:sz w:val="32"/>
          <w:szCs w:val="32"/>
        </w:rPr>
        <w:t xml:space="preserve">= </w:t>
      </w:r>
      <w:r>
        <w:rPr>
          <w:spacing w:val="16"/>
          <w:position w:val="4"/>
          <w:sz w:val="32"/>
          <w:szCs w:val="32"/>
        </w:rPr>
        <w:t xml:space="preserve"> </w:t>
      </w:r>
      <w:r>
        <w:rPr>
          <w:position w:val="4"/>
          <w:sz w:val="32"/>
          <w:szCs w:val="32"/>
        </w:rPr>
        <w:t>p</w:t>
      </w:r>
      <w:r>
        <w:rPr>
          <w:spacing w:val="-1"/>
          <w:position w:val="4"/>
          <w:sz w:val="32"/>
          <w:szCs w:val="32"/>
        </w:rPr>
        <w:t>r</w:t>
      </w:r>
      <w:r>
        <w:rPr>
          <w:position w:val="4"/>
          <w:sz w:val="32"/>
          <w:szCs w:val="32"/>
        </w:rPr>
        <w:t xml:space="preserve">oportion </w:t>
      </w:r>
      <w:r>
        <w:rPr>
          <w:spacing w:val="16"/>
          <w:position w:val="4"/>
          <w:sz w:val="32"/>
          <w:szCs w:val="32"/>
        </w:rPr>
        <w:t xml:space="preserve"> </w:t>
      </w:r>
      <w:r>
        <w:rPr>
          <w:position w:val="4"/>
          <w:sz w:val="32"/>
          <w:szCs w:val="32"/>
        </w:rPr>
        <w:t xml:space="preserve">of </w:t>
      </w:r>
      <w:r>
        <w:rPr>
          <w:spacing w:val="16"/>
          <w:position w:val="4"/>
          <w:sz w:val="32"/>
          <w:szCs w:val="32"/>
        </w:rPr>
        <w:t xml:space="preserve"> </w:t>
      </w:r>
      <w:r>
        <w:rPr>
          <w:position w:val="4"/>
          <w:sz w:val="32"/>
          <w:szCs w:val="32"/>
        </w:rPr>
        <w:t>e</w:t>
      </w:r>
      <w:r>
        <w:rPr>
          <w:spacing w:val="-1"/>
          <w:position w:val="4"/>
          <w:sz w:val="32"/>
          <w:szCs w:val="32"/>
        </w:rPr>
        <w:t>l</w:t>
      </w:r>
      <w:r>
        <w:rPr>
          <w:position w:val="4"/>
          <w:sz w:val="32"/>
          <w:szCs w:val="32"/>
        </w:rPr>
        <w:t xml:space="preserve">ements </w:t>
      </w:r>
      <w:r>
        <w:rPr>
          <w:spacing w:val="16"/>
          <w:position w:val="4"/>
          <w:sz w:val="32"/>
          <w:szCs w:val="32"/>
        </w:rPr>
        <w:t xml:space="preserve"> </w:t>
      </w:r>
      <w:r>
        <w:rPr>
          <w:position w:val="4"/>
          <w:sz w:val="32"/>
          <w:szCs w:val="32"/>
        </w:rPr>
        <w:t xml:space="preserve">of </w:t>
      </w:r>
      <w:r>
        <w:rPr>
          <w:spacing w:val="16"/>
          <w:position w:val="4"/>
          <w:sz w:val="32"/>
          <w:szCs w:val="32"/>
        </w:rPr>
        <w:t xml:space="preserve"> </w:t>
      </w:r>
      <w:r>
        <w:rPr>
          <w:spacing w:val="-1"/>
          <w:position w:val="4"/>
          <w:sz w:val="32"/>
          <w:szCs w:val="32"/>
        </w:rPr>
        <w:t>t</w:t>
      </w:r>
      <w:r>
        <w:rPr>
          <w:spacing w:val="1"/>
          <w:position w:val="4"/>
          <w:sz w:val="32"/>
          <w:szCs w:val="32"/>
        </w:rPr>
        <w:t>y</w:t>
      </w:r>
      <w:r>
        <w:rPr>
          <w:position w:val="4"/>
          <w:sz w:val="32"/>
          <w:szCs w:val="32"/>
        </w:rPr>
        <w:t xml:space="preserve">pe </w:t>
      </w:r>
      <w:r>
        <w:rPr>
          <w:spacing w:val="16"/>
          <w:position w:val="4"/>
          <w:sz w:val="32"/>
          <w:szCs w:val="32"/>
        </w:rPr>
        <w:t xml:space="preserve"> </w:t>
      </w:r>
      <w:r>
        <w:rPr>
          <w:position w:val="4"/>
          <w:sz w:val="32"/>
          <w:szCs w:val="32"/>
        </w:rPr>
        <w:t xml:space="preserve">(A) </w:t>
      </w:r>
      <w:r>
        <w:rPr>
          <w:spacing w:val="15"/>
          <w:position w:val="4"/>
          <w:sz w:val="32"/>
          <w:szCs w:val="32"/>
        </w:rPr>
        <w:t xml:space="preserve"> </w:t>
      </w:r>
      <w:r>
        <w:rPr>
          <w:position w:val="4"/>
          <w:sz w:val="32"/>
          <w:szCs w:val="32"/>
        </w:rPr>
        <w:t xml:space="preserve">in </w:t>
      </w:r>
      <w:r>
        <w:rPr>
          <w:spacing w:val="16"/>
          <w:position w:val="4"/>
          <w:sz w:val="32"/>
          <w:szCs w:val="32"/>
        </w:rPr>
        <w:t xml:space="preserve"> </w:t>
      </w:r>
      <w:r>
        <w:rPr>
          <w:position w:val="4"/>
          <w:sz w:val="32"/>
          <w:szCs w:val="32"/>
        </w:rPr>
        <w:t xml:space="preserve">the </w:t>
      </w:r>
      <w:r>
        <w:rPr>
          <w:spacing w:val="16"/>
          <w:position w:val="4"/>
          <w:sz w:val="32"/>
          <w:szCs w:val="32"/>
        </w:rPr>
        <w:t xml:space="preserve"> </w:t>
      </w:r>
      <w:r>
        <w:rPr>
          <w:position w:val="4"/>
          <w:sz w:val="32"/>
          <w:szCs w:val="32"/>
        </w:rPr>
        <w:t>2</w:t>
      </w:r>
      <w:r>
        <w:rPr>
          <w:spacing w:val="-1"/>
          <w:position w:val="4"/>
          <w:sz w:val="32"/>
          <w:szCs w:val="32"/>
        </w:rPr>
        <w:t>-</w:t>
      </w:r>
      <w:r>
        <w:rPr>
          <w:position w:val="4"/>
          <w:sz w:val="32"/>
          <w:szCs w:val="32"/>
        </w:rPr>
        <w:t>nd</w:t>
      </w:r>
    </w:p>
    <w:p w:rsidR="00875696" w:rsidRDefault="00E667B6">
      <w:pPr>
        <w:spacing w:line="300" w:lineRule="exact"/>
        <w:ind w:left="1331"/>
        <w:rPr>
          <w:sz w:val="32"/>
          <w:szCs w:val="32"/>
        </w:rPr>
      </w:pPr>
      <w:r>
        <w:rPr>
          <w:position w:val="1"/>
          <w:sz w:val="32"/>
          <w:szCs w:val="32"/>
        </w:rPr>
        <w:t>population.</w:t>
      </w:r>
    </w:p>
    <w:p w:rsidR="00875696" w:rsidRDefault="00E667B6">
      <w:pPr>
        <w:spacing w:before="20" w:line="150" w:lineRule="auto"/>
        <w:ind w:left="1331" w:right="359" w:hanging="283"/>
        <w:rPr>
          <w:sz w:val="32"/>
          <w:szCs w:val="32"/>
        </w:rPr>
      </w:pPr>
      <w:r>
        <w:rPr>
          <w:rFonts w:ascii="Meiryo" w:eastAsia="Meiryo" w:hAnsi="Meiryo" w:cs="Meiryo"/>
          <w:sz w:val="32"/>
          <w:szCs w:val="32"/>
        </w:rPr>
        <w:t>•</w:t>
      </w:r>
      <w:r>
        <w:rPr>
          <w:rFonts w:ascii="Meiryo" w:eastAsia="Meiryo" w:hAnsi="Meiryo" w:cs="Meiryo"/>
          <w:spacing w:val="4"/>
          <w:sz w:val="32"/>
          <w:szCs w:val="32"/>
        </w:rPr>
        <w:t xml:space="preserve"> </w:t>
      </w:r>
      <w:r>
        <w:rPr>
          <w:sz w:val="32"/>
          <w:szCs w:val="32"/>
        </w:rPr>
        <w:t>We</w:t>
      </w:r>
      <w:r>
        <w:rPr>
          <w:spacing w:val="4"/>
          <w:sz w:val="32"/>
          <w:szCs w:val="32"/>
        </w:rPr>
        <w:t xml:space="preserve"> </w:t>
      </w:r>
      <w:r>
        <w:rPr>
          <w:sz w:val="32"/>
          <w:szCs w:val="32"/>
        </w:rPr>
        <w:t>are</w:t>
      </w:r>
      <w:r>
        <w:rPr>
          <w:spacing w:val="4"/>
          <w:sz w:val="32"/>
          <w:szCs w:val="32"/>
        </w:rPr>
        <w:t xml:space="preserve"> </w:t>
      </w:r>
      <w:r>
        <w:rPr>
          <w:spacing w:val="-1"/>
          <w:sz w:val="32"/>
          <w:szCs w:val="32"/>
        </w:rPr>
        <w:t>i</w:t>
      </w:r>
      <w:r>
        <w:rPr>
          <w:spacing w:val="1"/>
          <w:sz w:val="32"/>
          <w:szCs w:val="32"/>
        </w:rPr>
        <w:t>n</w:t>
      </w:r>
      <w:r>
        <w:rPr>
          <w:sz w:val="32"/>
          <w:szCs w:val="32"/>
        </w:rPr>
        <w:t>te</w:t>
      </w:r>
      <w:r>
        <w:rPr>
          <w:spacing w:val="-1"/>
          <w:sz w:val="32"/>
          <w:szCs w:val="32"/>
        </w:rPr>
        <w:t>r</w:t>
      </w:r>
      <w:r>
        <w:rPr>
          <w:spacing w:val="1"/>
          <w:sz w:val="32"/>
          <w:szCs w:val="32"/>
        </w:rPr>
        <w:t>e</w:t>
      </w:r>
      <w:r>
        <w:rPr>
          <w:sz w:val="32"/>
          <w:szCs w:val="32"/>
        </w:rPr>
        <w:t>s</w:t>
      </w:r>
      <w:r>
        <w:rPr>
          <w:spacing w:val="-1"/>
          <w:sz w:val="32"/>
          <w:szCs w:val="32"/>
        </w:rPr>
        <w:t>t</w:t>
      </w:r>
      <w:r>
        <w:rPr>
          <w:sz w:val="32"/>
          <w:szCs w:val="32"/>
        </w:rPr>
        <w:t>ed</w:t>
      </w:r>
      <w:r>
        <w:rPr>
          <w:spacing w:val="4"/>
          <w:sz w:val="32"/>
          <w:szCs w:val="32"/>
        </w:rPr>
        <w:t xml:space="preserve"> </w:t>
      </w:r>
      <w:r>
        <w:rPr>
          <w:sz w:val="32"/>
          <w:szCs w:val="32"/>
        </w:rPr>
        <w:t>in</w:t>
      </w:r>
      <w:r>
        <w:rPr>
          <w:spacing w:val="4"/>
          <w:sz w:val="32"/>
          <w:szCs w:val="32"/>
        </w:rPr>
        <w:t xml:space="preserve"> </w:t>
      </w:r>
      <w:r>
        <w:rPr>
          <w:sz w:val="32"/>
          <w:szCs w:val="32"/>
        </w:rPr>
        <w:t>comparing</w:t>
      </w:r>
      <w:r>
        <w:rPr>
          <w:spacing w:val="1"/>
          <w:sz w:val="32"/>
          <w:szCs w:val="32"/>
        </w:rPr>
        <w:t xml:space="preserve"> </w:t>
      </w:r>
      <w:r>
        <w:rPr>
          <w:i/>
          <w:spacing w:val="-1"/>
          <w:sz w:val="32"/>
          <w:szCs w:val="32"/>
        </w:rPr>
        <w:t>p</w:t>
      </w:r>
      <w:r>
        <w:rPr>
          <w:position w:val="-5"/>
          <w:sz w:val="21"/>
          <w:szCs w:val="21"/>
        </w:rPr>
        <w:t>1</w:t>
      </w:r>
      <w:r>
        <w:rPr>
          <w:spacing w:val="33"/>
          <w:position w:val="-5"/>
          <w:sz w:val="21"/>
          <w:szCs w:val="21"/>
        </w:rPr>
        <w:t xml:space="preserve"> </w:t>
      </w:r>
      <w:r>
        <w:rPr>
          <w:sz w:val="32"/>
          <w:szCs w:val="32"/>
        </w:rPr>
        <w:t>and</w:t>
      </w:r>
      <w:r>
        <w:rPr>
          <w:spacing w:val="4"/>
          <w:sz w:val="32"/>
          <w:szCs w:val="32"/>
        </w:rPr>
        <w:t xml:space="preserve"> </w:t>
      </w:r>
      <w:r>
        <w:rPr>
          <w:i/>
          <w:spacing w:val="-1"/>
          <w:sz w:val="32"/>
          <w:szCs w:val="32"/>
        </w:rPr>
        <w:t>p</w:t>
      </w:r>
      <w:r>
        <w:rPr>
          <w:spacing w:val="-1"/>
          <w:position w:val="-5"/>
          <w:sz w:val="21"/>
          <w:szCs w:val="21"/>
        </w:rPr>
        <w:t>2</w:t>
      </w:r>
      <w:r>
        <w:rPr>
          <w:sz w:val="32"/>
          <w:szCs w:val="32"/>
        </w:rPr>
        <w:t>,</w:t>
      </w:r>
      <w:r>
        <w:rPr>
          <w:spacing w:val="4"/>
          <w:sz w:val="32"/>
          <w:szCs w:val="32"/>
        </w:rPr>
        <w:t xml:space="preserve"> </w:t>
      </w:r>
      <w:r>
        <w:rPr>
          <w:sz w:val="32"/>
          <w:szCs w:val="32"/>
        </w:rPr>
        <w:t>or</w:t>
      </w:r>
      <w:r>
        <w:rPr>
          <w:spacing w:val="4"/>
          <w:sz w:val="32"/>
          <w:szCs w:val="32"/>
        </w:rPr>
        <w:t xml:space="preserve"> </w:t>
      </w:r>
      <w:r>
        <w:rPr>
          <w:sz w:val="32"/>
          <w:szCs w:val="32"/>
        </w:rPr>
        <w:t>equ</w:t>
      </w:r>
      <w:r>
        <w:rPr>
          <w:spacing w:val="-1"/>
          <w:sz w:val="32"/>
          <w:szCs w:val="32"/>
        </w:rPr>
        <w:t>i</w:t>
      </w:r>
      <w:r>
        <w:rPr>
          <w:sz w:val="32"/>
          <w:szCs w:val="32"/>
        </w:rPr>
        <w:t>va</w:t>
      </w:r>
      <w:r>
        <w:rPr>
          <w:spacing w:val="-1"/>
          <w:sz w:val="32"/>
          <w:szCs w:val="32"/>
        </w:rPr>
        <w:t>l</w:t>
      </w:r>
      <w:r>
        <w:rPr>
          <w:spacing w:val="1"/>
          <w:sz w:val="32"/>
          <w:szCs w:val="32"/>
        </w:rPr>
        <w:t>e</w:t>
      </w:r>
      <w:r>
        <w:rPr>
          <w:sz w:val="32"/>
          <w:szCs w:val="32"/>
        </w:rPr>
        <w:t>nt</w:t>
      </w:r>
      <w:r>
        <w:rPr>
          <w:spacing w:val="-1"/>
          <w:sz w:val="32"/>
          <w:szCs w:val="32"/>
        </w:rPr>
        <w:t>l</w:t>
      </w:r>
      <w:r>
        <w:rPr>
          <w:spacing w:val="1"/>
          <w:sz w:val="32"/>
          <w:szCs w:val="32"/>
        </w:rPr>
        <w:t>y</w:t>
      </w:r>
      <w:r>
        <w:rPr>
          <w:sz w:val="32"/>
          <w:szCs w:val="32"/>
        </w:rPr>
        <w:t>, making inferences about</w:t>
      </w:r>
      <w:r>
        <w:rPr>
          <w:spacing w:val="-2"/>
          <w:sz w:val="32"/>
          <w:szCs w:val="32"/>
        </w:rPr>
        <w:t xml:space="preserve"> </w:t>
      </w:r>
      <w:r>
        <w:rPr>
          <w:i/>
          <w:spacing w:val="-1"/>
          <w:sz w:val="32"/>
          <w:szCs w:val="32"/>
        </w:rPr>
        <w:t>p</w:t>
      </w:r>
      <w:r>
        <w:rPr>
          <w:position w:val="-5"/>
          <w:sz w:val="21"/>
          <w:szCs w:val="21"/>
        </w:rPr>
        <w:t>1</w:t>
      </w:r>
      <w:r>
        <w:rPr>
          <w:spacing w:val="28"/>
          <w:position w:val="-5"/>
          <w:sz w:val="21"/>
          <w:szCs w:val="21"/>
        </w:rPr>
        <w:t xml:space="preserve"> </w:t>
      </w:r>
      <w:r>
        <w:rPr>
          <w:rFonts w:ascii="Meiryo" w:eastAsia="Meiryo" w:hAnsi="Meiryo" w:cs="Meiryo"/>
          <w:w w:val="68"/>
          <w:sz w:val="32"/>
          <w:szCs w:val="32"/>
        </w:rPr>
        <w:t>−</w:t>
      </w:r>
      <w:r>
        <w:rPr>
          <w:rFonts w:ascii="Meiryo" w:eastAsia="Meiryo" w:hAnsi="Meiryo" w:cs="Meiryo"/>
          <w:spacing w:val="7"/>
          <w:w w:val="68"/>
          <w:sz w:val="32"/>
          <w:szCs w:val="32"/>
        </w:rPr>
        <w:t xml:space="preserve"> </w:t>
      </w:r>
      <w:r>
        <w:rPr>
          <w:i/>
          <w:spacing w:val="-1"/>
          <w:sz w:val="32"/>
          <w:szCs w:val="32"/>
        </w:rPr>
        <w:t>p</w:t>
      </w:r>
      <w:r>
        <w:rPr>
          <w:spacing w:val="1"/>
          <w:position w:val="-5"/>
          <w:sz w:val="21"/>
          <w:szCs w:val="21"/>
        </w:rPr>
        <w:t>2</w:t>
      </w:r>
      <w:r>
        <w:rPr>
          <w:sz w:val="32"/>
          <w:szCs w:val="32"/>
        </w:rPr>
        <w:t>.</w:t>
      </w:r>
    </w:p>
    <w:p w:rsidR="00875696" w:rsidRDefault="00E667B6">
      <w:pPr>
        <w:spacing w:line="420" w:lineRule="exact"/>
        <w:ind w:left="1048"/>
        <w:rPr>
          <w:sz w:val="32"/>
          <w:szCs w:val="32"/>
        </w:rPr>
      </w:pPr>
      <w:r>
        <w:rPr>
          <w:rFonts w:ascii="Meiryo" w:eastAsia="Meiryo" w:hAnsi="Meiryo" w:cs="Meiryo"/>
          <w:position w:val="4"/>
          <w:sz w:val="32"/>
          <w:szCs w:val="32"/>
        </w:rPr>
        <w:t>•</w:t>
      </w:r>
      <w:r>
        <w:rPr>
          <w:rFonts w:ascii="Meiryo" w:eastAsia="Meiryo" w:hAnsi="Meiryo" w:cs="Meiryo"/>
          <w:spacing w:val="4"/>
          <w:position w:val="4"/>
          <w:sz w:val="32"/>
          <w:szCs w:val="32"/>
        </w:rPr>
        <w:t xml:space="preserve"> </w:t>
      </w:r>
      <w:r>
        <w:rPr>
          <w:position w:val="4"/>
          <w:sz w:val="32"/>
          <w:szCs w:val="32"/>
        </w:rPr>
        <w:t>We</w:t>
      </w:r>
      <w:r>
        <w:rPr>
          <w:spacing w:val="7"/>
          <w:position w:val="4"/>
          <w:sz w:val="32"/>
          <w:szCs w:val="32"/>
        </w:rPr>
        <w:t xml:space="preserve"> </w:t>
      </w:r>
      <w:r>
        <w:rPr>
          <w:position w:val="4"/>
          <w:sz w:val="32"/>
          <w:szCs w:val="32"/>
          <w:u w:val="single" w:color="000000"/>
        </w:rPr>
        <w:t>independently</w:t>
      </w:r>
      <w:r>
        <w:rPr>
          <w:spacing w:val="7"/>
          <w:position w:val="4"/>
          <w:sz w:val="32"/>
          <w:szCs w:val="32"/>
        </w:rPr>
        <w:t xml:space="preserve"> </w:t>
      </w:r>
      <w:r>
        <w:rPr>
          <w:position w:val="4"/>
          <w:sz w:val="32"/>
          <w:szCs w:val="32"/>
        </w:rPr>
        <w:t>select</w:t>
      </w:r>
      <w:r>
        <w:rPr>
          <w:spacing w:val="7"/>
          <w:position w:val="4"/>
          <w:sz w:val="32"/>
          <w:szCs w:val="32"/>
        </w:rPr>
        <w:t xml:space="preserve"> </w:t>
      </w:r>
      <w:r>
        <w:rPr>
          <w:position w:val="4"/>
          <w:sz w:val="32"/>
          <w:szCs w:val="32"/>
        </w:rPr>
        <w:t>a</w:t>
      </w:r>
      <w:r>
        <w:rPr>
          <w:spacing w:val="7"/>
          <w:position w:val="4"/>
          <w:sz w:val="32"/>
          <w:szCs w:val="32"/>
        </w:rPr>
        <w:t xml:space="preserve"> </w:t>
      </w:r>
      <w:r>
        <w:rPr>
          <w:position w:val="4"/>
          <w:sz w:val="32"/>
          <w:szCs w:val="32"/>
        </w:rPr>
        <w:t>random</w:t>
      </w:r>
      <w:r>
        <w:rPr>
          <w:spacing w:val="7"/>
          <w:position w:val="4"/>
          <w:sz w:val="32"/>
          <w:szCs w:val="32"/>
        </w:rPr>
        <w:t xml:space="preserve"> </w:t>
      </w:r>
      <w:r>
        <w:rPr>
          <w:position w:val="4"/>
          <w:sz w:val="32"/>
          <w:szCs w:val="32"/>
        </w:rPr>
        <w:t>sample</w:t>
      </w:r>
      <w:r>
        <w:rPr>
          <w:spacing w:val="7"/>
          <w:position w:val="4"/>
          <w:sz w:val="32"/>
          <w:szCs w:val="32"/>
        </w:rPr>
        <w:t xml:space="preserve"> </w:t>
      </w:r>
      <w:r>
        <w:rPr>
          <w:position w:val="4"/>
          <w:sz w:val="32"/>
          <w:szCs w:val="32"/>
        </w:rPr>
        <w:t>of</w:t>
      </w:r>
      <w:r>
        <w:rPr>
          <w:spacing w:val="7"/>
          <w:position w:val="4"/>
          <w:sz w:val="32"/>
          <w:szCs w:val="32"/>
        </w:rPr>
        <w:t xml:space="preserve"> </w:t>
      </w:r>
      <w:r>
        <w:rPr>
          <w:position w:val="4"/>
          <w:sz w:val="32"/>
          <w:szCs w:val="32"/>
        </w:rPr>
        <w:t>size</w:t>
      </w:r>
      <w:r>
        <w:rPr>
          <w:spacing w:val="6"/>
          <w:position w:val="4"/>
          <w:sz w:val="32"/>
          <w:szCs w:val="32"/>
        </w:rPr>
        <w:t xml:space="preserve"> </w:t>
      </w:r>
      <w:r>
        <w:rPr>
          <w:i/>
          <w:spacing w:val="-1"/>
          <w:position w:val="4"/>
          <w:sz w:val="32"/>
          <w:szCs w:val="32"/>
        </w:rPr>
        <w:t>n</w:t>
      </w:r>
      <w:r>
        <w:rPr>
          <w:position w:val="-1"/>
          <w:sz w:val="21"/>
          <w:szCs w:val="21"/>
        </w:rPr>
        <w:t>1</w:t>
      </w:r>
      <w:r>
        <w:rPr>
          <w:spacing w:val="36"/>
          <w:position w:val="-1"/>
          <w:sz w:val="21"/>
          <w:szCs w:val="21"/>
        </w:rPr>
        <w:t xml:space="preserve"> </w:t>
      </w:r>
      <w:r>
        <w:rPr>
          <w:spacing w:val="1"/>
          <w:position w:val="4"/>
          <w:sz w:val="32"/>
          <w:szCs w:val="32"/>
        </w:rPr>
        <w:t>from</w:t>
      </w:r>
    </w:p>
    <w:p w:rsidR="00875696" w:rsidRDefault="00E667B6">
      <w:pPr>
        <w:spacing w:line="320" w:lineRule="exact"/>
        <w:ind w:left="1331"/>
        <w:rPr>
          <w:sz w:val="21"/>
          <w:szCs w:val="21"/>
        </w:rPr>
      </w:pPr>
      <w:r>
        <w:rPr>
          <w:position w:val="3"/>
          <w:sz w:val="32"/>
          <w:szCs w:val="32"/>
        </w:rPr>
        <w:t>the</w:t>
      </w:r>
      <w:r>
        <w:rPr>
          <w:spacing w:val="18"/>
          <w:position w:val="3"/>
          <w:sz w:val="32"/>
          <w:szCs w:val="32"/>
        </w:rPr>
        <w:t xml:space="preserve"> </w:t>
      </w:r>
      <w:r>
        <w:rPr>
          <w:position w:val="3"/>
          <w:sz w:val="32"/>
          <w:szCs w:val="32"/>
        </w:rPr>
        <w:t>1-st</w:t>
      </w:r>
      <w:r>
        <w:rPr>
          <w:spacing w:val="18"/>
          <w:position w:val="3"/>
          <w:sz w:val="32"/>
          <w:szCs w:val="32"/>
        </w:rPr>
        <w:t xml:space="preserve"> </w:t>
      </w:r>
      <w:r>
        <w:rPr>
          <w:position w:val="3"/>
          <w:sz w:val="32"/>
          <w:szCs w:val="32"/>
        </w:rPr>
        <w:t>population</w:t>
      </w:r>
      <w:r>
        <w:rPr>
          <w:spacing w:val="18"/>
          <w:position w:val="3"/>
          <w:sz w:val="32"/>
          <w:szCs w:val="32"/>
        </w:rPr>
        <w:t xml:space="preserve"> </w:t>
      </w:r>
      <w:r>
        <w:rPr>
          <w:position w:val="3"/>
          <w:sz w:val="32"/>
          <w:szCs w:val="32"/>
        </w:rPr>
        <w:t>and</w:t>
      </w:r>
      <w:r>
        <w:rPr>
          <w:spacing w:val="18"/>
          <w:position w:val="3"/>
          <w:sz w:val="32"/>
          <w:szCs w:val="32"/>
        </w:rPr>
        <w:t xml:space="preserve"> </w:t>
      </w:r>
      <w:r>
        <w:rPr>
          <w:position w:val="3"/>
          <w:sz w:val="32"/>
          <w:szCs w:val="32"/>
        </w:rPr>
        <w:t>ano</w:t>
      </w:r>
      <w:r>
        <w:rPr>
          <w:spacing w:val="-1"/>
          <w:position w:val="3"/>
          <w:sz w:val="32"/>
          <w:szCs w:val="32"/>
        </w:rPr>
        <w:t>t</w:t>
      </w:r>
      <w:r>
        <w:rPr>
          <w:position w:val="3"/>
          <w:sz w:val="32"/>
          <w:szCs w:val="32"/>
        </w:rPr>
        <w:t>her</w:t>
      </w:r>
      <w:r>
        <w:rPr>
          <w:spacing w:val="18"/>
          <w:position w:val="3"/>
          <w:sz w:val="32"/>
          <w:szCs w:val="32"/>
        </w:rPr>
        <w:t xml:space="preserve"> </w:t>
      </w:r>
      <w:r>
        <w:rPr>
          <w:position w:val="3"/>
          <w:sz w:val="32"/>
          <w:szCs w:val="32"/>
        </w:rPr>
        <w:t>random</w:t>
      </w:r>
      <w:r>
        <w:rPr>
          <w:spacing w:val="18"/>
          <w:position w:val="3"/>
          <w:sz w:val="32"/>
          <w:szCs w:val="32"/>
        </w:rPr>
        <w:t xml:space="preserve"> </w:t>
      </w:r>
      <w:r>
        <w:rPr>
          <w:position w:val="3"/>
          <w:sz w:val="32"/>
          <w:szCs w:val="32"/>
        </w:rPr>
        <w:t>sample</w:t>
      </w:r>
      <w:r>
        <w:rPr>
          <w:spacing w:val="18"/>
          <w:position w:val="3"/>
          <w:sz w:val="32"/>
          <w:szCs w:val="32"/>
        </w:rPr>
        <w:t xml:space="preserve"> </w:t>
      </w:r>
      <w:r>
        <w:rPr>
          <w:position w:val="3"/>
          <w:sz w:val="32"/>
          <w:szCs w:val="32"/>
        </w:rPr>
        <w:t>of</w:t>
      </w:r>
      <w:r>
        <w:rPr>
          <w:spacing w:val="18"/>
          <w:position w:val="3"/>
          <w:sz w:val="32"/>
          <w:szCs w:val="32"/>
        </w:rPr>
        <w:t xml:space="preserve"> </w:t>
      </w:r>
      <w:r>
        <w:rPr>
          <w:position w:val="3"/>
          <w:sz w:val="32"/>
          <w:szCs w:val="32"/>
        </w:rPr>
        <w:t>size</w:t>
      </w:r>
      <w:r>
        <w:rPr>
          <w:spacing w:val="19"/>
          <w:position w:val="3"/>
          <w:sz w:val="32"/>
          <w:szCs w:val="32"/>
        </w:rPr>
        <w:t xml:space="preserve"> </w:t>
      </w:r>
      <w:r>
        <w:rPr>
          <w:i/>
          <w:spacing w:val="1"/>
          <w:position w:val="3"/>
          <w:sz w:val="32"/>
          <w:szCs w:val="32"/>
        </w:rPr>
        <w:t>n</w:t>
      </w:r>
      <w:r>
        <w:rPr>
          <w:position w:val="-2"/>
          <w:sz w:val="21"/>
          <w:szCs w:val="21"/>
        </w:rPr>
        <w:t>2</w:t>
      </w:r>
    </w:p>
    <w:p w:rsidR="00875696" w:rsidRDefault="00E667B6">
      <w:pPr>
        <w:spacing w:line="340" w:lineRule="exact"/>
        <w:ind w:left="1331"/>
        <w:rPr>
          <w:sz w:val="32"/>
          <w:szCs w:val="32"/>
        </w:rPr>
      </w:pPr>
      <w:r>
        <w:rPr>
          <w:sz w:val="32"/>
          <w:szCs w:val="32"/>
        </w:rPr>
        <w:t>from the 2-nd population:</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4"/>
          <w:position w:val="4"/>
          <w:sz w:val="32"/>
          <w:szCs w:val="32"/>
        </w:rPr>
        <w:t xml:space="preserve"> </w:t>
      </w:r>
      <w:r>
        <w:rPr>
          <w:position w:val="4"/>
          <w:sz w:val="32"/>
          <w:szCs w:val="32"/>
        </w:rPr>
        <w:t xml:space="preserve">Let </w:t>
      </w:r>
      <w:r>
        <w:rPr>
          <w:spacing w:val="-1"/>
          <w:position w:val="4"/>
          <w:sz w:val="32"/>
          <w:szCs w:val="32"/>
        </w:rPr>
        <w:t>X</w:t>
      </w:r>
      <w:r>
        <w:rPr>
          <w:position w:val="-1"/>
          <w:sz w:val="21"/>
          <w:szCs w:val="21"/>
        </w:rPr>
        <w:t>1</w:t>
      </w:r>
      <w:r>
        <w:rPr>
          <w:spacing w:val="27"/>
          <w:position w:val="-1"/>
          <w:sz w:val="21"/>
          <w:szCs w:val="21"/>
        </w:rPr>
        <w:t xml:space="preserve"> </w:t>
      </w:r>
      <w:r>
        <w:rPr>
          <w:position w:val="4"/>
          <w:sz w:val="32"/>
          <w:szCs w:val="32"/>
        </w:rPr>
        <w:t>= no. of elements of</w:t>
      </w:r>
      <w:r>
        <w:rPr>
          <w:spacing w:val="-1"/>
          <w:position w:val="4"/>
          <w:sz w:val="32"/>
          <w:szCs w:val="32"/>
        </w:rPr>
        <w:t xml:space="preserve"> </w:t>
      </w:r>
      <w:r>
        <w:rPr>
          <w:position w:val="4"/>
          <w:sz w:val="32"/>
          <w:szCs w:val="32"/>
        </w:rPr>
        <w:t xml:space="preserve">type </w:t>
      </w:r>
      <w:r>
        <w:rPr>
          <w:spacing w:val="-1"/>
          <w:position w:val="4"/>
          <w:sz w:val="32"/>
          <w:szCs w:val="32"/>
        </w:rPr>
        <w:t>(</w:t>
      </w:r>
      <w:r>
        <w:rPr>
          <w:position w:val="4"/>
          <w:sz w:val="32"/>
          <w:szCs w:val="32"/>
        </w:rPr>
        <w:t xml:space="preserve">A) in </w:t>
      </w:r>
      <w:r>
        <w:rPr>
          <w:spacing w:val="-1"/>
          <w:position w:val="4"/>
          <w:sz w:val="32"/>
          <w:szCs w:val="32"/>
        </w:rPr>
        <w:t>t</w:t>
      </w:r>
      <w:r>
        <w:rPr>
          <w:spacing w:val="1"/>
          <w:position w:val="4"/>
          <w:sz w:val="32"/>
          <w:szCs w:val="32"/>
        </w:rPr>
        <w:t>h</w:t>
      </w:r>
      <w:r>
        <w:rPr>
          <w:position w:val="4"/>
          <w:sz w:val="32"/>
          <w:szCs w:val="32"/>
        </w:rPr>
        <w:t>e 1</w:t>
      </w:r>
      <w:r>
        <w:rPr>
          <w:spacing w:val="-1"/>
          <w:position w:val="4"/>
          <w:sz w:val="32"/>
          <w:szCs w:val="32"/>
        </w:rPr>
        <w:t>-s</w:t>
      </w:r>
      <w:r>
        <w:rPr>
          <w:position w:val="4"/>
          <w:sz w:val="32"/>
          <w:szCs w:val="32"/>
        </w:rPr>
        <w:t>t samp</w:t>
      </w:r>
      <w:r>
        <w:rPr>
          <w:spacing w:val="-1"/>
          <w:position w:val="4"/>
          <w:sz w:val="32"/>
          <w:szCs w:val="32"/>
        </w:rPr>
        <w:t>l</w:t>
      </w:r>
      <w:r>
        <w:rPr>
          <w:spacing w:val="1"/>
          <w:position w:val="4"/>
          <w:sz w:val="32"/>
          <w:szCs w:val="32"/>
        </w:rPr>
        <w:t>e</w:t>
      </w:r>
      <w:r>
        <w:rPr>
          <w:position w:val="4"/>
          <w:sz w:val="32"/>
          <w:szCs w:val="32"/>
        </w:rPr>
        <w:t>.</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4"/>
          <w:position w:val="5"/>
          <w:sz w:val="32"/>
          <w:szCs w:val="32"/>
        </w:rPr>
        <w:t xml:space="preserve"> </w:t>
      </w:r>
      <w:r>
        <w:rPr>
          <w:position w:val="5"/>
          <w:sz w:val="32"/>
          <w:szCs w:val="32"/>
        </w:rPr>
        <w:t xml:space="preserve">Let </w:t>
      </w:r>
      <w:r>
        <w:rPr>
          <w:spacing w:val="-1"/>
          <w:position w:val="5"/>
          <w:sz w:val="32"/>
          <w:szCs w:val="32"/>
        </w:rPr>
        <w:t>X</w:t>
      </w:r>
      <w:r>
        <w:rPr>
          <w:sz w:val="21"/>
          <w:szCs w:val="21"/>
        </w:rPr>
        <w:t>2</w:t>
      </w:r>
      <w:r>
        <w:rPr>
          <w:spacing w:val="27"/>
          <w:sz w:val="21"/>
          <w:szCs w:val="21"/>
        </w:rPr>
        <w:t xml:space="preserve"> </w:t>
      </w:r>
      <w:r>
        <w:rPr>
          <w:position w:val="5"/>
          <w:sz w:val="32"/>
          <w:szCs w:val="32"/>
        </w:rPr>
        <w:t>= no. of elements of</w:t>
      </w:r>
      <w:r>
        <w:rPr>
          <w:spacing w:val="-2"/>
          <w:position w:val="5"/>
          <w:sz w:val="32"/>
          <w:szCs w:val="32"/>
        </w:rPr>
        <w:t xml:space="preserve"> </w:t>
      </w:r>
      <w:r>
        <w:rPr>
          <w:position w:val="5"/>
          <w:sz w:val="32"/>
          <w:szCs w:val="32"/>
        </w:rPr>
        <w:t>type</w:t>
      </w:r>
      <w:r>
        <w:rPr>
          <w:spacing w:val="2"/>
          <w:position w:val="5"/>
          <w:sz w:val="32"/>
          <w:szCs w:val="32"/>
        </w:rPr>
        <w:t xml:space="preserve"> </w:t>
      </w:r>
      <w:r>
        <w:rPr>
          <w:spacing w:val="-1"/>
          <w:position w:val="5"/>
          <w:sz w:val="32"/>
          <w:szCs w:val="32"/>
        </w:rPr>
        <w:t>(A</w:t>
      </w:r>
      <w:r>
        <w:rPr>
          <w:position w:val="5"/>
          <w:sz w:val="32"/>
          <w:szCs w:val="32"/>
        </w:rPr>
        <w:t xml:space="preserve">) </w:t>
      </w:r>
      <w:r>
        <w:rPr>
          <w:spacing w:val="-1"/>
          <w:position w:val="5"/>
          <w:sz w:val="32"/>
          <w:szCs w:val="32"/>
        </w:rPr>
        <w:t>i</w:t>
      </w:r>
      <w:r>
        <w:rPr>
          <w:position w:val="5"/>
          <w:sz w:val="32"/>
          <w:szCs w:val="32"/>
        </w:rPr>
        <w:t xml:space="preserve">n </w:t>
      </w:r>
      <w:r>
        <w:rPr>
          <w:spacing w:val="-1"/>
          <w:position w:val="5"/>
          <w:sz w:val="32"/>
          <w:szCs w:val="32"/>
        </w:rPr>
        <w:t>t</w:t>
      </w:r>
      <w:r>
        <w:rPr>
          <w:spacing w:val="1"/>
          <w:position w:val="5"/>
          <w:sz w:val="32"/>
          <w:szCs w:val="32"/>
        </w:rPr>
        <w:t>h</w:t>
      </w:r>
      <w:r>
        <w:rPr>
          <w:position w:val="5"/>
          <w:sz w:val="32"/>
          <w:szCs w:val="32"/>
        </w:rPr>
        <w:t xml:space="preserve">e </w:t>
      </w:r>
      <w:r>
        <w:rPr>
          <w:spacing w:val="1"/>
          <w:position w:val="5"/>
          <w:sz w:val="32"/>
          <w:szCs w:val="32"/>
        </w:rPr>
        <w:t>2</w:t>
      </w:r>
      <w:r>
        <w:rPr>
          <w:spacing w:val="-1"/>
          <w:position w:val="5"/>
          <w:sz w:val="32"/>
          <w:szCs w:val="32"/>
        </w:rPr>
        <w:t>-n</w:t>
      </w:r>
      <w:r>
        <w:rPr>
          <w:position w:val="5"/>
          <w:sz w:val="32"/>
          <w:szCs w:val="32"/>
        </w:rPr>
        <w:t xml:space="preserve">d </w:t>
      </w:r>
      <w:r>
        <w:rPr>
          <w:spacing w:val="-1"/>
          <w:position w:val="5"/>
          <w:sz w:val="32"/>
          <w:szCs w:val="32"/>
        </w:rPr>
        <w:t>s</w:t>
      </w:r>
      <w:r>
        <w:rPr>
          <w:spacing w:val="1"/>
          <w:position w:val="5"/>
          <w:sz w:val="32"/>
          <w:szCs w:val="32"/>
        </w:rPr>
        <w:t>a</w:t>
      </w:r>
      <w:r>
        <w:rPr>
          <w:spacing w:val="-1"/>
          <w:position w:val="5"/>
          <w:sz w:val="32"/>
          <w:szCs w:val="32"/>
        </w:rPr>
        <w:t>m</w:t>
      </w:r>
      <w:r>
        <w:rPr>
          <w:spacing w:val="1"/>
          <w:position w:val="5"/>
          <w:sz w:val="32"/>
          <w:szCs w:val="32"/>
        </w:rPr>
        <w:t>p</w:t>
      </w:r>
      <w:r>
        <w:rPr>
          <w:spacing w:val="-1"/>
          <w:position w:val="5"/>
          <w:sz w:val="32"/>
          <w:szCs w:val="32"/>
        </w:rPr>
        <w:t>l</w:t>
      </w:r>
      <w:r>
        <w:rPr>
          <w:spacing w:val="1"/>
          <w:position w:val="5"/>
          <w:sz w:val="32"/>
          <w:szCs w:val="32"/>
        </w:rPr>
        <w:t>e</w:t>
      </w:r>
      <w:r>
        <w:rPr>
          <w:position w:val="5"/>
          <w:sz w:val="32"/>
          <w:szCs w:val="32"/>
        </w:rPr>
        <w:t>.</w:t>
      </w:r>
    </w:p>
    <w:p w:rsidR="00875696" w:rsidRDefault="00E667B6">
      <w:pPr>
        <w:spacing w:line="100" w:lineRule="exact"/>
        <w:ind w:left="1920" w:right="6916"/>
        <w:jc w:val="center"/>
        <w:rPr>
          <w:sz w:val="16"/>
          <w:szCs w:val="16"/>
        </w:rPr>
        <w:sectPr w:rsidR="00875696">
          <w:type w:val="continuous"/>
          <w:pgSz w:w="11900" w:h="16840"/>
          <w:pgMar w:top="760" w:right="1340" w:bottom="280" w:left="1320" w:header="720" w:footer="720" w:gutter="0"/>
          <w:cols w:space="720"/>
        </w:sectPr>
      </w:pPr>
      <w:r>
        <w:rPr>
          <w:i/>
          <w:spacing w:val="-29"/>
          <w:position w:val="-13"/>
          <w:sz w:val="28"/>
          <w:szCs w:val="28"/>
          <w:u w:val="single" w:color="000000"/>
        </w:rPr>
        <w:t xml:space="preserve"> </w:t>
      </w:r>
      <w:r>
        <w:rPr>
          <w:i/>
          <w:position w:val="-13"/>
          <w:sz w:val="28"/>
          <w:szCs w:val="28"/>
          <w:u w:val="single" w:color="000000"/>
        </w:rPr>
        <w:t>X</w:t>
      </w:r>
      <w:r>
        <w:rPr>
          <w:i/>
          <w:spacing w:val="-49"/>
          <w:position w:val="-13"/>
          <w:sz w:val="28"/>
          <w:szCs w:val="28"/>
          <w:u w:val="single" w:color="000000"/>
        </w:rPr>
        <w:t xml:space="preserve"> </w:t>
      </w:r>
      <w:r>
        <w:rPr>
          <w:w w:val="102"/>
          <w:position w:val="-20"/>
          <w:sz w:val="16"/>
          <w:szCs w:val="16"/>
          <w:u w:val="single" w:color="000000"/>
        </w:rPr>
        <w:t>1</w:t>
      </w:r>
    </w:p>
    <w:p w:rsidR="00875696" w:rsidRDefault="00E667B6">
      <w:pPr>
        <w:spacing w:line="440" w:lineRule="exact"/>
        <w:ind w:left="1048"/>
        <w:rPr>
          <w:sz w:val="32"/>
          <w:szCs w:val="32"/>
        </w:rPr>
      </w:pPr>
      <w:r>
        <w:rPr>
          <w:rFonts w:ascii="Meiryo" w:eastAsia="Meiryo" w:hAnsi="Meiryo" w:cs="Meiryo"/>
          <w:position w:val="3"/>
          <w:sz w:val="32"/>
          <w:szCs w:val="32"/>
        </w:rPr>
        <w:lastRenderedPageBreak/>
        <w:t>•</w:t>
      </w:r>
      <w:r>
        <w:rPr>
          <w:rFonts w:ascii="Meiryo" w:eastAsia="Meiryo" w:hAnsi="Meiryo" w:cs="Meiryo"/>
          <w:spacing w:val="100"/>
          <w:position w:val="3"/>
          <w:sz w:val="32"/>
          <w:szCs w:val="32"/>
        </w:rPr>
        <w:t xml:space="preserve"> </w:t>
      </w:r>
      <w:r>
        <w:rPr>
          <w:i/>
          <w:spacing w:val="-142"/>
          <w:position w:val="7"/>
          <w:sz w:val="34"/>
          <w:szCs w:val="34"/>
        </w:rPr>
        <w:t>p</w:t>
      </w:r>
      <w:r>
        <w:rPr>
          <w:spacing w:val="11"/>
          <w:position w:val="9"/>
          <w:sz w:val="34"/>
          <w:szCs w:val="34"/>
        </w:rPr>
        <w:t>ˆ</w:t>
      </w:r>
      <w:r>
        <w:rPr>
          <w:position w:val="-1"/>
          <w:sz w:val="19"/>
          <w:szCs w:val="19"/>
        </w:rPr>
        <w:t>1</w:t>
      </w:r>
      <w:r>
        <w:rPr>
          <w:spacing w:val="13"/>
          <w:position w:val="-1"/>
          <w:sz w:val="19"/>
          <w:szCs w:val="19"/>
        </w:rPr>
        <w:t xml:space="preserve"> </w:t>
      </w:r>
      <w:r>
        <w:rPr>
          <w:position w:val="3"/>
          <w:sz w:val="32"/>
          <w:szCs w:val="32"/>
        </w:rPr>
        <w:t>=</w:t>
      </w:r>
    </w:p>
    <w:p w:rsidR="00875696" w:rsidRDefault="00D5330D">
      <w:pPr>
        <w:spacing w:line="140" w:lineRule="exact"/>
        <w:jc w:val="right"/>
        <w:rPr>
          <w:sz w:val="16"/>
          <w:szCs w:val="16"/>
        </w:rPr>
      </w:pPr>
      <w:r w:rsidRPr="00D5330D">
        <w:pict>
          <v:shape id="_x0000_s3550" type="#_x0000_t202" style="position:absolute;left:0;text-align:left;margin-left:167.4pt;margin-top:-9.1pt;width:7pt;height:14pt;z-index:-20281;mso-position-horizontal-relative:page" filled="f" stroked="f">
            <v:textbox inset="0,0,0,0">
              <w:txbxContent>
                <w:p w:rsidR="000653A5" w:rsidRDefault="000653A5">
                  <w:pPr>
                    <w:spacing w:line="280" w:lineRule="exact"/>
                    <w:ind w:right="-62"/>
                    <w:rPr>
                      <w:sz w:val="28"/>
                      <w:szCs w:val="28"/>
                    </w:rPr>
                  </w:pPr>
                  <w:r>
                    <w:rPr>
                      <w:i/>
                      <w:sz w:val="28"/>
                      <w:szCs w:val="28"/>
                    </w:rPr>
                    <w:t>n</w:t>
                  </w:r>
                </w:p>
              </w:txbxContent>
            </v:textbox>
            <w10:wrap anchorx="page"/>
          </v:shape>
        </w:pict>
      </w:r>
      <w:r w:rsidR="00E667B6">
        <w:rPr>
          <w:w w:val="102"/>
          <w:sz w:val="16"/>
          <w:szCs w:val="16"/>
        </w:rPr>
        <w:t>1</w:t>
      </w:r>
    </w:p>
    <w:p w:rsidR="00875696" w:rsidRDefault="00E667B6">
      <w:pPr>
        <w:spacing w:before="30"/>
        <w:rPr>
          <w:sz w:val="32"/>
          <w:szCs w:val="32"/>
        </w:rPr>
        <w:sectPr w:rsidR="00875696">
          <w:type w:val="continuous"/>
          <w:pgSz w:w="11900" w:h="16840"/>
          <w:pgMar w:top="760" w:right="1340" w:bottom="280" w:left="1320" w:header="720" w:footer="720" w:gutter="0"/>
          <w:cols w:num="2" w:space="720" w:equalWidth="0">
            <w:col w:w="2235" w:space="212"/>
            <w:col w:w="6793"/>
          </w:cols>
        </w:sectPr>
      </w:pPr>
      <w:r>
        <w:br w:type="column"/>
      </w:r>
      <w:r>
        <w:rPr>
          <w:sz w:val="32"/>
          <w:szCs w:val="32"/>
        </w:rPr>
        <w:lastRenderedPageBreak/>
        <w:t>=  sample proportion of the 1-st sample</w:t>
      </w:r>
    </w:p>
    <w:p w:rsidR="00875696" w:rsidRDefault="00875696">
      <w:pPr>
        <w:spacing w:before="5" w:line="220" w:lineRule="exact"/>
        <w:rPr>
          <w:sz w:val="22"/>
          <w:szCs w:val="22"/>
        </w:rPr>
        <w:sectPr w:rsidR="00875696">
          <w:pgSz w:w="11900" w:h="16840"/>
          <w:pgMar w:top="1180" w:right="1340" w:bottom="280" w:left="1320" w:header="734" w:footer="1453" w:gutter="0"/>
          <w:cols w:space="720"/>
        </w:sectPr>
      </w:pPr>
    </w:p>
    <w:p w:rsidR="00875696" w:rsidRDefault="00875696">
      <w:pPr>
        <w:spacing w:before="2" w:line="120" w:lineRule="exact"/>
        <w:rPr>
          <w:sz w:val="12"/>
          <w:szCs w:val="12"/>
        </w:rPr>
      </w:pPr>
    </w:p>
    <w:p w:rsidR="00875696" w:rsidRDefault="00E667B6">
      <w:pPr>
        <w:ind w:left="1048" w:right="-82"/>
        <w:rPr>
          <w:sz w:val="32"/>
          <w:szCs w:val="32"/>
        </w:rPr>
      </w:pPr>
      <w:r>
        <w:rPr>
          <w:rFonts w:ascii="Meiryo" w:eastAsia="Meiryo" w:hAnsi="Meiryo" w:cs="Meiryo"/>
          <w:sz w:val="32"/>
          <w:szCs w:val="32"/>
        </w:rPr>
        <w:t>•</w:t>
      </w:r>
      <w:r>
        <w:rPr>
          <w:rFonts w:ascii="Meiryo" w:eastAsia="Meiryo" w:hAnsi="Meiryo" w:cs="Meiryo"/>
          <w:spacing w:val="100"/>
          <w:sz w:val="32"/>
          <w:szCs w:val="32"/>
        </w:rPr>
        <w:t xml:space="preserve"> </w:t>
      </w:r>
      <w:r>
        <w:rPr>
          <w:i/>
          <w:spacing w:val="-142"/>
          <w:w w:val="99"/>
          <w:position w:val="4"/>
          <w:sz w:val="34"/>
          <w:szCs w:val="34"/>
        </w:rPr>
        <w:t>p</w:t>
      </w:r>
      <w:r>
        <w:rPr>
          <w:w w:val="99"/>
          <w:position w:val="6"/>
          <w:sz w:val="34"/>
          <w:szCs w:val="34"/>
        </w:rPr>
        <w:t>ˆ</w:t>
      </w:r>
      <w:r>
        <w:rPr>
          <w:spacing w:val="-49"/>
          <w:position w:val="6"/>
          <w:sz w:val="34"/>
          <w:szCs w:val="34"/>
        </w:rPr>
        <w:t xml:space="preserve"> </w:t>
      </w:r>
      <w:r>
        <w:rPr>
          <w:position w:val="-4"/>
          <w:sz w:val="19"/>
          <w:szCs w:val="19"/>
        </w:rPr>
        <w:t>2</w:t>
      </w:r>
      <w:r>
        <w:rPr>
          <w:spacing w:val="21"/>
          <w:position w:val="-4"/>
          <w:sz w:val="19"/>
          <w:szCs w:val="19"/>
        </w:rPr>
        <w:t xml:space="preserve"> </w:t>
      </w:r>
      <w:r>
        <w:rPr>
          <w:sz w:val="32"/>
          <w:szCs w:val="32"/>
        </w:rPr>
        <w:t>=</w:t>
      </w:r>
    </w:p>
    <w:p w:rsidR="00875696" w:rsidRDefault="00E667B6">
      <w:pPr>
        <w:spacing w:before="21"/>
        <w:ind w:right="-75"/>
        <w:rPr>
          <w:sz w:val="18"/>
          <w:szCs w:val="18"/>
        </w:rPr>
      </w:pPr>
      <w:r>
        <w:br w:type="column"/>
      </w:r>
      <w:r>
        <w:rPr>
          <w:i/>
          <w:spacing w:val="-35"/>
          <w:sz w:val="31"/>
          <w:szCs w:val="31"/>
          <w:u w:val="single" w:color="000000"/>
        </w:rPr>
        <w:lastRenderedPageBreak/>
        <w:t xml:space="preserve"> </w:t>
      </w:r>
      <w:r>
        <w:rPr>
          <w:i/>
          <w:sz w:val="31"/>
          <w:szCs w:val="31"/>
          <w:u w:val="single" w:color="000000"/>
        </w:rPr>
        <w:t>X</w:t>
      </w:r>
      <w:r>
        <w:rPr>
          <w:i/>
          <w:spacing w:val="-42"/>
          <w:sz w:val="31"/>
          <w:szCs w:val="31"/>
          <w:u w:val="single" w:color="000000"/>
        </w:rPr>
        <w:t xml:space="preserve"> </w:t>
      </w:r>
      <w:r>
        <w:rPr>
          <w:w w:val="101"/>
          <w:position w:val="-8"/>
          <w:sz w:val="18"/>
          <w:szCs w:val="18"/>
          <w:u w:val="single" w:color="000000"/>
        </w:rPr>
        <w:t>2</w:t>
      </w:r>
      <w:r>
        <w:rPr>
          <w:spacing w:val="3"/>
          <w:w w:val="101"/>
          <w:position w:val="-8"/>
          <w:sz w:val="18"/>
          <w:szCs w:val="18"/>
          <w:u w:val="single" w:color="000000"/>
        </w:rPr>
        <w:t xml:space="preserve"> </w:t>
      </w:r>
    </w:p>
    <w:p w:rsidR="00875696" w:rsidRDefault="00E667B6">
      <w:pPr>
        <w:spacing w:before="34" w:line="400" w:lineRule="exact"/>
        <w:ind w:left="67"/>
        <w:rPr>
          <w:sz w:val="18"/>
          <w:szCs w:val="18"/>
        </w:rPr>
      </w:pPr>
      <w:r>
        <w:rPr>
          <w:i/>
          <w:position w:val="3"/>
          <w:sz w:val="31"/>
          <w:szCs w:val="31"/>
        </w:rPr>
        <w:t>n</w:t>
      </w:r>
      <w:r>
        <w:rPr>
          <w:w w:val="101"/>
          <w:position w:val="-5"/>
          <w:sz w:val="18"/>
          <w:szCs w:val="18"/>
        </w:rPr>
        <w:t>2</w:t>
      </w:r>
    </w:p>
    <w:p w:rsidR="00875696" w:rsidRDefault="00E667B6">
      <w:pPr>
        <w:spacing w:before="3" w:line="100" w:lineRule="exact"/>
        <w:rPr>
          <w:sz w:val="10"/>
          <w:szCs w:val="10"/>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3" w:space="720" w:equalWidth="0">
            <w:col w:w="1948" w:space="49"/>
            <w:col w:w="410" w:space="146"/>
            <w:col w:w="6687"/>
          </w:cols>
        </w:sectPr>
      </w:pPr>
      <w:r>
        <w:rPr>
          <w:sz w:val="32"/>
          <w:szCs w:val="32"/>
        </w:rPr>
        <w:t xml:space="preserve">= </w:t>
      </w:r>
      <w:r>
        <w:rPr>
          <w:spacing w:val="-1"/>
          <w:sz w:val="32"/>
          <w:szCs w:val="32"/>
        </w:rPr>
        <w:t>s</w:t>
      </w:r>
      <w:r>
        <w:rPr>
          <w:spacing w:val="1"/>
          <w:sz w:val="32"/>
          <w:szCs w:val="32"/>
        </w:rPr>
        <w:t>a</w:t>
      </w:r>
      <w:r>
        <w:rPr>
          <w:sz w:val="32"/>
          <w:szCs w:val="32"/>
        </w:rPr>
        <w:t>mple propo</w:t>
      </w:r>
      <w:r>
        <w:rPr>
          <w:spacing w:val="-1"/>
          <w:sz w:val="32"/>
          <w:szCs w:val="32"/>
        </w:rPr>
        <w:t>r</w:t>
      </w:r>
      <w:r>
        <w:rPr>
          <w:sz w:val="32"/>
          <w:szCs w:val="32"/>
        </w:rPr>
        <w:t>tion of</w:t>
      </w:r>
      <w:r>
        <w:rPr>
          <w:spacing w:val="-1"/>
          <w:sz w:val="32"/>
          <w:szCs w:val="32"/>
        </w:rPr>
        <w:t xml:space="preserve"> </w:t>
      </w:r>
      <w:r>
        <w:rPr>
          <w:sz w:val="32"/>
          <w:szCs w:val="32"/>
        </w:rPr>
        <w:t>the 2</w:t>
      </w:r>
      <w:r>
        <w:rPr>
          <w:spacing w:val="-1"/>
          <w:sz w:val="32"/>
          <w:szCs w:val="32"/>
        </w:rPr>
        <w:t>-</w:t>
      </w:r>
      <w:r>
        <w:rPr>
          <w:sz w:val="32"/>
          <w:szCs w:val="32"/>
        </w:rPr>
        <w:t>nd samp</w:t>
      </w:r>
      <w:r>
        <w:rPr>
          <w:spacing w:val="-1"/>
          <w:sz w:val="32"/>
          <w:szCs w:val="32"/>
        </w:rPr>
        <w:t>l</w:t>
      </w:r>
      <w:r>
        <w:rPr>
          <w:sz w:val="32"/>
          <w:szCs w:val="32"/>
        </w:rPr>
        <w:t>e</w:t>
      </w:r>
    </w:p>
    <w:p w:rsidR="00875696" w:rsidRDefault="00E667B6">
      <w:pPr>
        <w:spacing w:line="500" w:lineRule="exact"/>
        <w:ind w:left="1048" w:right="-69"/>
        <w:rPr>
          <w:sz w:val="32"/>
          <w:szCs w:val="32"/>
        </w:rPr>
      </w:pPr>
      <w:r>
        <w:rPr>
          <w:rFonts w:ascii="Meiryo" w:eastAsia="Meiryo" w:hAnsi="Meiryo" w:cs="Meiryo"/>
          <w:position w:val="-2"/>
          <w:sz w:val="32"/>
          <w:szCs w:val="32"/>
        </w:rPr>
        <w:lastRenderedPageBreak/>
        <w:t>•</w:t>
      </w:r>
      <w:r>
        <w:rPr>
          <w:rFonts w:ascii="Meiryo" w:eastAsia="Meiryo" w:hAnsi="Meiryo" w:cs="Meiryo"/>
          <w:spacing w:val="4"/>
          <w:position w:val="-2"/>
          <w:sz w:val="32"/>
          <w:szCs w:val="32"/>
        </w:rPr>
        <w:t xml:space="preserve"> </w:t>
      </w:r>
      <w:r>
        <w:rPr>
          <w:position w:val="-2"/>
          <w:sz w:val="32"/>
          <w:szCs w:val="32"/>
        </w:rPr>
        <w:t>The</w:t>
      </w:r>
      <w:r>
        <w:rPr>
          <w:spacing w:val="71"/>
          <w:position w:val="-2"/>
          <w:sz w:val="32"/>
          <w:szCs w:val="32"/>
        </w:rPr>
        <w:t xml:space="preserve"> </w:t>
      </w:r>
      <w:r>
        <w:rPr>
          <w:spacing w:val="-1"/>
          <w:position w:val="-2"/>
          <w:sz w:val="32"/>
          <w:szCs w:val="32"/>
        </w:rPr>
        <w:t>s</w:t>
      </w:r>
      <w:r>
        <w:rPr>
          <w:spacing w:val="1"/>
          <w:position w:val="-2"/>
          <w:sz w:val="32"/>
          <w:szCs w:val="32"/>
        </w:rPr>
        <w:t>a</w:t>
      </w:r>
      <w:r>
        <w:rPr>
          <w:position w:val="-2"/>
          <w:sz w:val="32"/>
          <w:szCs w:val="32"/>
        </w:rPr>
        <w:t>mpling</w:t>
      </w:r>
      <w:r>
        <w:rPr>
          <w:spacing w:val="71"/>
          <w:position w:val="-2"/>
          <w:sz w:val="32"/>
          <w:szCs w:val="32"/>
        </w:rPr>
        <w:t xml:space="preserve"> </w:t>
      </w:r>
      <w:r>
        <w:rPr>
          <w:position w:val="-2"/>
          <w:sz w:val="32"/>
          <w:szCs w:val="32"/>
        </w:rPr>
        <w:t>di</w:t>
      </w:r>
      <w:r>
        <w:rPr>
          <w:spacing w:val="-1"/>
          <w:position w:val="-2"/>
          <w:sz w:val="32"/>
          <w:szCs w:val="32"/>
        </w:rPr>
        <w:t>s</w:t>
      </w:r>
      <w:r>
        <w:rPr>
          <w:position w:val="-2"/>
          <w:sz w:val="32"/>
          <w:szCs w:val="32"/>
        </w:rPr>
        <w:t>tribut</w:t>
      </w:r>
      <w:r>
        <w:rPr>
          <w:spacing w:val="-1"/>
          <w:position w:val="-2"/>
          <w:sz w:val="32"/>
          <w:szCs w:val="32"/>
        </w:rPr>
        <w:t>i</w:t>
      </w:r>
      <w:r>
        <w:rPr>
          <w:position w:val="-2"/>
          <w:sz w:val="32"/>
          <w:szCs w:val="32"/>
        </w:rPr>
        <w:t>on</w:t>
      </w:r>
      <w:r>
        <w:rPr>
          <w:spacing w:val="71"/>
          <w:position w:val="-2"/>
          <w:sz w:val="32"/>
          <w:szCs w:val="32"/>
        </w:rPr>
        <w:t xml:space="preserve"> </w:t>
      </w:r>
      <w:r>
        <w:rPr>
          <w:position w:val="-2"/>
          <w:sz w:val="32"/>
          <w:szCs w:val="32"/>
        </w:rPr>
        <w:t>of</w:t>
      </w:r>
    </w:p>
    <w:p w:rsidR="00875696" w:rsidRDefault="00E667B6">
      <w:pPr>
        <w:spacing w:line="500" w:lineRule="exact"/>
        <w:ind w:right="-84"/>
        <w:rPr>
          <w:rFonts w:ascii="Meiryo" w:eastAsia="Meiryo" w:hAnsi="Meiryo" w:cs="Meiryo"/>
          <w:sz w:val="35"/>
          <w:szCs w:val="35"/>
        </w:rPr>
      </w:pPr>
      <w:r>
        <w:br w:type="column"/>
      </w:r>
      <w:r>
        <w:rPr>
          <w:i/>
          <w:spacing w:val="-146"/>
          <w:position w:val="2"/>
          <w:sz w:val="35"/>
          <w:szCs w:val="35"/>
        </w:rPr>
        <w:lastRenderedPageBreak/>
        <w:t>p</w:t>
      </w:r>
      <w:r>
        <w:rPr>
          <w:spacing w:val="9"/>
          <w:position w:val="4"/>
          <w:sz w:val="35"/>
          <w:szCs w:val="35"/>
        </w:rPr>
        <w:t>ˆ</w:t>
      </w:r>
      <w:r>
        <w:rPr>
          <w:position w:val="-6"/>
        </w:rPr>
        <w:t>1</w:t>
      </w:r>
      <w:r>
        <w:rPr>
          <w:spacing w:val="38"/>
          <w:position w:val="-6"/>
        </w:rPr>
        <w:t xml:space="preserve"> </w:t>
      </w:r>
      <w:r>
        <w:rPr>
          <w:rFonts w:ascii="Meiryo" w:eastAsia="Meiryo" w:hAnsi="Meiryo" w:cs="Meiryo"/>
          <w:w w:val="68"/>
          <w:position w:val="2"/>
          <w:sz w:val="35"/>
          <w:szCs w:val="35"/>
        </w:rPr>
        <w:t>−</w:t>
      </w:r>
    </w:p>
    <w:p w:rsidR="00875696" w:rsidRDefault="00E667B6">
      <w:pPr>
        <w:spacing w:before="37" w:line="460" w:lineRule="exact"/>
        <w:ind w:right="-84"/>
      </w:pPr>
      <w:r>
        <w:br w:type="column"/>
      </w:r>
      <w:r>
        <w:rPr>
          <w:i/>
          <w:spacing w:val="-146"/>
          <w:w w:val="99"/>
          <w:position w:val="3"/>
          <w:sz w:val="35"/>
          <w:szCs w:val="35"/>
        </w:rPr>
        <w:lastRenderedPageBreak/>
        <w:t>p</w:t>
      </w:r>
      <w:r>
        <w:rPr>
          <w:position w:val="5"/>
          <w:sz w:val="35"/>
          <w:szCs w:val="35"/>
        </w:rPr>
        <w:t>ˆ</w:t>
      </w:r>
      <w:r>
        <w:rPr>
          <w:spacing w:val="-54"/>
          <w:position w:val="5"/>
          <w:sz w:val="35"/>
          <w:szCs w:val="35"/>
        </w:rPr>
        <w:t xml:space="preserve"> </w:t>
      </w:r>
      <w:r>
        <w:rPr>
          <w:w w:val="102"/>
          <w:position w:val="-5"/>
        </w:rPr>
        <w:t>2</w:t>
      </w:r>
    </w:p>
    <w:p w:rsidR="00875696" w:rsidRDefault="00E667B6">
      <w:pPr>
        <w:spacing w:before="1" w:line="120" w:lineRule="exact"/>
        <w:rPr>
          <w:sz w:val="13"/>
          <w:szCs w:val="13"/>
        </w:rPr>
      </w:pPr>
      <w:r>
        <w:br w:type="column"/>
      </w:r>
    </w:p>
    <w:p w:rsidR="00875696" w:rsidRDefault="00E667B6">
      <w:pPr>
        <w:rPr>
          <w:sz w:val="32"/>
          <w:szCs w:val="32"/>
        </w:rPr>
        <w:sectPr w:rsidR="00875696">
          <w:type w:val="continuous"/>
          <w:pgSz w:w="11900" w:h="16840"/>
          <w:pgMar w:top="760" w:right="1340" w:bottom="280" w:left="1320" w:header="720" w:footer="720" w:gutter="0"/>
          <w:cols w:num="4" w:space="720" w:equalWidth="0">
            <w:col w:w="5198" w:space="246"/>
            <w:col w:w="537" w:space="119"/>
            <w:col w:w="281" w:space="211"/>
            <w:col w:w="2648"/>
          </w:cols>
        </w:sectPr>
      </w:pPr>
      <w:r>
        <w:rPr>
          <w:sz w:val="32"/>
          <w:szCs w:val="32"/>
        </w:rPr>
        <w:t>is</w:t>
      </w:r>
      <w:r>
        <w:rPr>
          <w:spacing w:val="70"/>
          <w:sz w:val="32"/>
          <w:szCs w:val="32"/>
        </w:rPr>
        <w:t xml:space="preserve"> </w:t>
      </w:r>
      <w:r>
        <w:rPr>
          <w:sz w:val="32"/>
          <w:szCs w:val="32"/>
        </w:rPr>
        <w:t>used</w:t>
      </w:r>
      <w:r>
        <w:rPr>
          <w:spacing w:val="70"/>
          <w:sz w:val="32"/>
          <w:szCs w:val="32"/>
        </w:rPr>
        <w:t xml:space="preserve"> </w:t>
      </w:r>
      <w:r>
        <w:rPr>
          <w:sz w:val="32"/>
          <w:szCs w:val="32"/>
        </w:rPr>
        <w:t>to</w:t>
      </w:r>
      <w:r>
        <w:rPr>
          <w:spacing w:val="70"/>
          <w:sz w:val="32"/>
          <w:szCs w:val="32"/>
        </w:rPr>
        <w:t xml:space="preserve"> </w:t>
      </w:r>
      <w:r>
        <w:rPr>
          <w:sz w:val="32"/>
          <w:szCs w:val="32"/>
        </w:rPr>
        <w:t>make</w:t>
      </w:r>
    </w:p>
    <w:p w:rsidR="00875696" w:rsidRDefault="00E667B6">
      <w:pPr>
        <w:spacing w:before="19"/>
        <w:ind w:left="1331" w:right="-68"/>
        <w:rPr>
          <w:sz w:val="32"/>
          <w:szCs w:val="32"/>
        </w:rPr>
      </w:pPr>
      <w:r>
        <w:rPr>
          <w:sz w:val="32"/>
          <w:szCs w:val="32"/>
        </w:rPr>
        <w:lastRenderedPageBreak/>
        <w:t>inferences about</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3439" w:space="155"/>
            <w:col w:w="5646"/>
          </w:cols>
        </w:sectPr>
      </w:pPr>
      <w:r>
        <w:br w:type="column"/>
      </w:r>
      <w:r>
        <w:rPr>
          <w:i/>
          <w:spacing w:val="-14"/>
          <w:position w:val="2"/>
          <w:sz w:val="27"/>
          <w:szCs w:val="27"/>
        </w:rPr>
        <w:lastRenderedPageBreak/>
        <w:t>p</w:t>
      </w:r>
      <w:r>
        <w:rPr>
          <w:position w:val="-5"/>
          <w:sz w:val="16"/>
          <w:szCs w:val="16"/>
        </w:rPr>
        <w:t>1</w:t>
      </w:r>
      <w:r>
        <w:rPr>
          <w:spacing w:val="27"/>
          <w:position w:val="-5"/>
          <w:sz w:val="16"/>
          <w:szCs w:val="16"/>
        </w:rPr>
        <w:t xml:space="preserve"> </w:t>
      </w:r>
      <w:r>
        <w:rPr>
          <w:rFonts w:ascii="Meiryo" w:eastAsia="Meiryo" w:hAnsi="Meiryo" w:cs="Meiryo"/>
          <w:w w:val="69"/>
          <w:position w:val="2"/>
          <w:sz w:val="27"/>
          <w:szCs w:val="27"/>
        </w:rPr>
        <w:t>−</w:t>
      </w:r>
      <w:r>
        <w:rPr>
          <w:rFonts w:ascii="Meiryo" w:eastAsia="Meiryo" w:hAnsi="Meiryo" w:cs="Meiryo"/>
          <w:spacing w:val="24"/>
          <w:w w:val="69"/>
          <w:position w:val="2"/>
          <w:sz w:val="27"/>
          <w:szCs w:val="27"/>
        </w:rPr>
        <w:t xml:space="preserve"> </w:t>
      </w:r>
      <w:r>
        <w:rPr>
          <w:i/>
          <w:spacing w:val="4"/>
          <w:position w:val="2"/>
          <w:sz w:val="27"/>
          <w:szCs w:val="27"/>
        </w:rPr>
        <w:t>p</w:t>
      </w:r>
      <w:r>
        <w:rPr>
          <w:position w:val="-5"/>
          <w:sz w:val="16"/>
          <w:szCs w:val="16"/>
        </w:rPr>
        <w:t>2</w:t>
      </w:r>
      <w:r>
        <w:rPr>
          <w:spacing w:val="8"/>
          <w:position w:val="-5"/>
          <w:sz w:val="16"/>
          <w:szCs w:val="16"/>
        </w:rPr>
        <w:t xml:space="preserve"> </w:t>
      </w:r>
      <w:r>
        <w:rPr>
          <w:sz w:val="32"/>
          <w:szCs w:val="32"/>
        </w:rPr>
        <w:t>.</w:t>
      </w:r>
    </w:p>
    <w:p w:rsidR="00875696" w:rsidRDefault="00875696">
      <w:pPr>
        <w:spacing w:before="5" w:line="160" w:lineRule="exact"/>
        <w:rPr>
          <w:sz w:val="17"/>
          <w:szCs w:val="17"/>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875696">
      <w:pPr>
        <w:spacing w:before="3" w:line="100" w:lineRule="exact"/>
        <w:rPr>
          <w:sz w:val="10"/>
          <w:szCs w:val="10"/>
        </w:rPr>
      </w:pPr>
    </w:p>
    <w:p w:rsidR="00875696" w:rsidRDefault="00E667B6">
      <w:pPr>
        <w:ind w:left="480" w:right="-75"/>
        <w:rPr>
          <w:sz w:val="32"/>
          <w:szCs w:val="32"/>
        </w:rPr>
      </w:pPr>
      <w:r>
        <w:rPr>
          <w:b/>
          <w:sz w:val="32"/>
          <w:szCs w:val="32"/>
        </w:rPr>
        <w:t>The sampling distribution of</w:t>
      </w:r>
    </w:p>
    <w:p w:rsidR="00875696" w:rsidRDefault="00E667B6">
      <w:pPr>
        <w:spacing w:before="29" w:line="360" w:lineRule="exact"/>
        <w:ind w:left="480"/>
        <w:rPr>
          <w:sz w:val="32"/>
          <w:szCs w:val="32"/>
        </w:rPr>
      </w:pPr>
      <w:r>
        <w:rPr>
          <w:b/>
          <w:position w:val="-1"/>
          <w:sz w:val="32"/>
          <w:szCs w:val="32"/>
        </w:rPr>
        <w:t>Result:</w:t>
      </w:r>
    </w:p>
    <w:p w:rsidR="00875696" w:rsidRDefault="00E667B6">
      <w:pPr>
        <w:spacing w:line="500" w:lineRule="exact"/>
        <w:ind w:right="-84"/>
        <w:rPr>
          <w:rFonts w:ascii="Meiryo" w:eastAsia="Meiryo" w:hAnsi="Meiryo" w:cs="Meiryo"/>
          <w:sz w:val="35"/>
          <w:szCs w:val="35"/>
        </w:rPr>
      </w:pPr>
      <w:r>
        <w:br w:type="column"/>
      </w:r>
      <w:r>
        <w:rPr>
          <w:i/>
          <w:spacing w:val="-145"/>
          <w:position w:val="5"/>
          <w:sz w:val="35"/>
          <w:szCs w:val="35"/>
        </w:rPr>
        <w:lastRenderedPageBreak/>
        <w:t>p</w:t>
      </w:r>
      <w:r>
        <w:rPr>
          <w:spacing w:val="9"/>
          <w:position w:val="7"/>
          <w:sz w:val="35"/>
          <w:szCs w:val="35"/>
        </w:rPr>
        <w:t>ˆ</w:t>
      </w:r>
      <w:r>
        <w:rPr>
          <w:position w:val="-4"/>
        </w:rPr>
        <w:t>1</w:t>
      </w:r>
      <w:r>
        <w:rPr>
          <w:spacing w:val="37"/>
          <w:position w:val="-4"/>
        </w:rPr>
        <w:t xml:space="preserve"> </w:t>
      </w:r>
      <w:r>
        <w:rPr>
          <w:rFonts w:ascii="Meiryo" w:eastAsia="Meiryo" w:hAnsi="Meiryo" w:cs="Meiryo"/>
          <w:w w:val="68"/>
          <w:position w:val="5"/>
          <w:sz w:val="35"/>
          <w:szCs w:val="35"/>
        </w:rPr>
        <w:t>−</w:t>
      </w:r>
    </w:p>
    <w:p w:rsidR="00875696" w:rsidRDefault="00E667B6">
      <w:pPr>
        <w:spacing w:before="9"/>
        <w:rPr>
          <w:sz w:val="32"/>
          <w:szCs w:val="32"/>
        </w:rPr>
        <w:sectPr w:rsidR="00875696">
          <w:type w:val="continuous"/>
          <w:pgSz w:w="11900" w:h="16840"/>
          <w:pgMar w:top="760" w:right="1340" w:bottom="280" w:left="1320" w:header="720" w:footer="720" w:gutter="0"/>
          <w:cols w:num="3" w:space="720" w:equalWidth="0">
            <w:col w:w="4383" w:space="178"/>
            <w:col w:w="536" w:space="119"/>
            <w:col w:w="4024"/>
          </w:cols>
        </w:sectPr>
      </w:pPr>
      <w:r>
        <w:br w:type="column"/>
      </w:r>
      <w:r>
        <w:rPr>
          <w:i/>
          <w:spacing w:val="-145"/>
          <w:w w:val="99"/>
          <w:sz w:val="35"/>
          <w:szCs w:val="35"/>
        </w:rPr>
        <w:lastRenderedPageBreak/>
        <w:t>p</w:t>
      </w:r>
      <w:r>
        <w:rPr>
          <w:w w:val="99"/>
          <w:position w:val="2"/>
          <w:sz w:val="35"/>
          <w:szCs w:val="35"/>
        </w:rPr>
        <w:t>ˆ</w:t>
      </w:r>
      <w:r>
        <w:rPr>
          <w:spacing w:val="-55"/>
          <w:position w:val="2"/>
          <w:sz w:val="35"/>
          <w:szCs w:val="35"/>
        </w:rPr>
        <w:t xml:space="preserve"> </w:t>
      </w:r>
      <w:r>
        <w:rPr>
          <w:position w:val="-9"/>
        </w:rPr>
        <w:t xml:space="preserve">2 </w:t>
      </w:r>
      <w:r>
        <w:rPr>
          <w:spacing w:val="43"/>
          <w:position w:val="-9"/>
        </w:rPr>
        <w:t xml:space="preserve"> </w:t>
      </w:r>
      <w:r>
        <w:rPr>
          <w:b/>
          <w:position w:val="-5"/>
          <w:sz w:val="32"/>
          <w:szCs w:val="32"/>
        </w:rPr>
        <w:t>:</w:t>
      </w:r>
    </w:p>
    <w:p w:rsidR="00875696" w:rsidRDefault="00E667B6">
      <w:pPr>
        <w:spacing w:before="7"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 xml:space="preserve">The </w:t>
      </w:r>
      <w:r>
        <w:rPr>
          <w:spacing w:val="66"/>
          <w:position w:val="-1"/>
          <w:sz w:val="32"/>
          <w:szCs w:val="32"/>
        </w:rPr>
        <w:t xml:space="preserve"> </w:t>
      </w:r>
      <w:r>
        <w:rPr>
          <w:position w:val="-1"/>
          <w:sz w:val="32"/>
          <w:szCs w:val="32"/>
        </w:rPr>
        <w:t xml:space="preserve">mean, </w:t>
      </w:r>
      <w:r>
        <w:rPr>
          <w:spacing w:val="66"/>
          <w:position w:val="-1"/>
          <w:sz w:val="32"/>
          <w:szCs w:val="32"/>
        </w:rPr>
        <w:t xml:space="preserve"> </w:t>
      </w:r>
      <w:r>
        <w:rPr>
          <w:position w:val="-1"/>
          <w:sz w:val="32"/>
          <w:szCs w:val="32"/>
        </w:rPr>
        <w:t xml:space="preserve">the </w:t>
      </w:r>
      <w:r>
        <w:rPr>
          <w:spacing w:val="66"/>
          <w:position w:val="-1"/>
          <w:sz w:val="32"/>
          <w:szCs w:val="32"/>
        </w:rPr>
        <w:t xml:space="preserve"> </w:t>
      </w:r>
      <w:r>
        <w:rPr>
          <w:position w:val="-1"/>
          <w:sz w:val="32"/>
          <w:szCs w:val="32"/>
        </w:rPr>
        <w:t xml:space="preserve">variance </w:t>
      </w:r>
      <w:r>
        <w:rPr>
          <w:spacing w:val="66"/>
          <w:position w:val="-1"/>
          <w:sz w:val="32"/>
          <w:szCs w:val="32"/>
        </w:rPr>
        <w:t xml:space="preserve"> </w:t>
      </w:r>
      <w:r>
        <w:rPr>
          <w:position w:val="-1"/>
          <w:sz w:val="32"/>
          <w:szCs w:val="32"/>
        </w:rPr>
        <w:t xml:space="preserve">and </w:t>
      </w:r>
      <w:r>
        <w:rPr>
          <w:spacing w:val="66"/>
          <w:position w:val="-1"/>
          <w:sz w:val="32"/>
          <w:szCs w:val="32"/>
        </w:rPr>
        <w:t xml:space="preserve"> </w:t>
      </w:r>
      <w:r>
        <w:rPr>
          <w:position w:val="-1"/>
          <w:sz w:val="32"/>
          <w:szCs w:val="32"/>
        </w:rPr>
        <w:t>t</w:t>
      </w:r>
      <w:r>
        <w:rPr>
          <w:spacing w:val="-1"/>
          <w:position w:val="-1"/>
          <w:sz w:val="32"/>
          <w:szCs w:val="32"/>
        </w:rPr>
        <w:t>h</w:t>
      </w:r>
      <w:r>
        <w:rPr>
          <w:position w:val="-1"/>
          <w:sz w:val="32"/>
          <w:szCs w:val="32"/>
        </w:rPr>
        <w:t xml:space="preserve">e </w:t>
      </w:r>
      <w:r>
        <w:rPr>
          <w:spacing w:val="66"/>
          <w:position w:val="-1"/>
          <w:sz w:val="32"/>
          <w:szCs w:val="32"/>
        </w:rPr>
        <w:t xml:space="preserve"> </w:t>
      </w:r>
      <w:r>
        <w:rPr>
          <w:position w:val="-1"/>
          <w:sz w:val="32"/>
          <w:szCs w:val="32"/>
        </w:rPr>
        <w:t xml:space="preserve">standard </w:t>
      </w:r>
      <w:r>
        <w:rPr>
          <w:spacing w:val="66"/>
          <w:position w:val="-1"/>
          <w:sz w:val="32"/>
          <w:szCs w:val="32"/>
        </w:rPr>
        <w:t xml:space="preserve"> </w:t>
      </w:r>
      <w:r>
        <w:rPr>
          <w:position w:val="-1"/>
          <w:sz w:val="32"/>
          <w:szCs w:val="32"/>
        </w:rPr>
        <w:t xml:space="preserve">error </w:t>
      </w:r>
      <w:r>
        <w:rPr>
          <w:spacing w:val="66"/>
          <w:position w:val="-1"/>
          <w:sz w:val="32"/>
          <w:szCs w:val="32"/>
        </w:rPr>
        <w:t xml:space="preserve"> </w:t>
      </w:r>
      <w:r>
        <w:rPr>
          <w:position w:val="-1"/>
          <w:sz w:val="32"/>
          <w:szCs w:val="32"/>
        </w:rPr>
        <w:t>(standard</w:t>
      </w:r>
    </w:p>
    <w:p w:rsidR="00875696" w:rsidRDefault="00875696">
      <w:pPr>
        <w:spacing w:before="4" w:line="100" w:lineRule="exact"/>
        <w:rPr>
          <w:sz w:val="10"/>
          <w:szCs w:val="10"/>
        </w:rPr>
      </w:pPr>
    </w:p>
    <w:p w:rsidR="00875696" w:rsidRDefault="00E667B6">
      <w:pPr>
        <w:ind w:left="480" w:right="-68"/>
        <w:rPr>
          <w:sz w:val="32"/>
          <w:szCs w:val="32"/>
        </w:rPr>
      </w:pPr>
      <w:r>
        <w:rPr>
          <w:sz w:val="32"/>
          <w:szCs w:val="32"/>
        </w:rPr>
        <w:t>dev</w:t>
      </w:r>
      <w:r>
        <w:rPr>
          <w:spacing w:val="-1"/>
          <w:sz w:val="32"/>
          <w:szCs w:val="32"/>
        </w:rPr>
        <w:t>i</w:t>
      </w:r>
      <w:r>
        <w:rPr>
          <w:sz w:val="32"/>
          <w:szCs w:val="32"/>
        </w:rPr>
        <w:t>ation) of</w:t>
      </w:r>
    </w:p>
    <w:p w:rsidR="00875696" w:rsidRDefault="00E667B6">
      <w:pPr>
        <w:spacing w:line="480" w:lineRule="exact"/>
        <w:ind w:right="-84"/>
        <w:rPr>
          <w:rFonts w:ascii="Meiryo" w:eastAsia="Meiryo" w:hAnsi="Meiryo" w:cs="Meiryo"/>
          <w:sz w:val="35"/>
          <w:szCs w:val="35"/>
        </w:rPr>
      </w:pPr>
      <w:r>
        <w:br w:type="column"/>
      </w:r>
      <w:r>
        <w:rPr>
          <w:i/>
          <w:spacing w:val="-145"/>
          <w:position w:val="3"/>
          <w:sz w:val="35"/>
          <w:szCs w:val="35"/>
        </w:rPr>
        <w:lastRenderedPageBreak/>
        <w:t>p</w:t>
      </w:r>
      <w:r>
        <w:rPr>
          <w:spacing w:val="9"/>
          <w:position w:val="5"/>
          <w:sz w:val="35"/>
          <w:szCs w:val="35"/>
        </w:rPr>
        <w:t>ˆ</w:t>
      </w:r>
      <w:r>
        <w:rPr>
          <w:position w:val="-6"/>
        </w:rPr>
        <w:t>1</w:t>
      </w:r>
      <w:r>
        <w:rPr>
          <w:spacing w:val="37"/>
          <w:position w:val="-6"/>
        </w:rPr>
        <w:t xml:space="preserve"> </w:t>
      </w:r>
      <w:r>
        <w:rPr>
          <w:rFonts w:ascii="Meiryo" w:eastAsia="Meiryo" w:hAnsi="Meiryo" w:cs="Meiryo"/>
          <w:w w:val="68"/>
          <w:position w:val="3"/>
          <w:sz w:val="35"/>
          <w:szCs w:val="35"/>
        </w:rPr>
        <w:t>−</w:t>
      </w:r>
    </w:p>
    <w:p w:rsidR="00875696" w:rsidRDefault="00E667B6">
      <w:pPr>
        <w:spacing w:before="9" w:line="460" w:lineRule="exact"/>
        <w:ind w:right="-84"/>
      </w:pPr>
      <w:r>
        <w:br w:type="column"/>
      </w:r>
      <w:r>
        <w:rPr>
          <w:i/>
          <w:spacing w:val="-145"/>
          <w:w w:val="99"/>
          <w:position w:val="3"/>
          <w:sz w:val="35"/>
          <w:szCs w:val="35"/>
        </w:rPr>
        <w:lastRenderedPageBreak/>
        <w:t>p</w:t>
      </w:r>
      <w:r>
        <w:rPr>
          <w:w w:val="99"/>
          <w:position w:val="5"/>
          <w:sz w:val="35"/>
          <w:szCs w:val="35"/>
        </w:rPr>
        <w:t>ˆ</w:t>
      </w:r>
      <w:r>
        <w:rPr>
          <w:spacing w:val="-55"/>
          <w:position w:val="5"/>
          <w:sz w:val="35"/>
          <w:szCs w:val="35"/>
        </w:rPr>
        <w:t xml:space="preserve"> </w:t>
      </w:r>
      <w:r>
        <w:rPr>
          <w:w w:val="101"/>
          <w:position w:val="-6"/>
        </w:rPr>
        <w:t>2</w:t>
      </w:r>
    </w:p>
    <w:p w:rsidR="00875696" w:rsidRDefault="00E667B6">
      <w:pPr>
        <w:spacing w:before="4" w:line="100" w:lineRule="exact"/>
        <w:rPr>
          <w:sz w:val="10"/>
          <w:szCs w:val="10"/>
        </w:rPr>
      </w:pPr>
      <w:r>
        <w:br w:type="column"/>
      </w:r>
    </w:p>
    <w:p w:rsidR="00875696" w:rsidRDefault="00E667B6">
      <w:pPr>
        <w:rPr>
          <w:sz w:val="32"/>
          <w:szCs w:val="32"/>
        </w:rPr>
        <w:sectPr w:rsidR="00875696">
          <w:type w:val="continuous"/>
          <w:pgSz w:w="11900" w:h="16840"/>
          <w:pgMar w:top="760" w:right="1340" w:bottom="280" w:left="1320" w:header="720" w:footer="720" w:gutter="0"/>
          <w:cols w:num="4" w:space="720" w:equalWidth="0">
            <w:col w:w="2127" w:space="256"/>
            <w:col w:w="536" w:space="119"/>
            <w:col w:w="279" w:space="142"/>
            <w:col w:w="5781"/>
          </w:cols>
        </w:sectPr>
      </w:pPr>
      <w:r>
        <w:rPr>
          <w:spacing w:val="1"/>
          <w:sz w:val="32"/>
          <w:szCs w:val="32"/>
        </w:rPr>
        <w:t>a</w:t>
      </w:r>
      <w:r>
        <w:rPr>
          <w:spacing w:val="-1"/>
          <w:sz w:val="32"/>
          <w:szCs w:val="32"/>
        </w:rPr>
        <w:t>r</w:t>
      </w:r>
      <w:r>
        <w:rPr>
          <w:spacing w:val="1"/>
          <w:sz w:val="32"/>
          <w:szCs w:val="32"/>
        </w:rPr>
        <w:t>e:</w:t>
      </w:r>
    </w:p>
    <w:p w:rsidR="00875696" w:rsidRDefault="00E667B6">
      <w:pPr>
        <w:spacing w:line="480" w:lineRule="exact"/>
        <w:ind w:left="1048" w:right="-69"/>
        <w:rPr>
          <w:sz w:val="32"/>
          <w:szCs w:val="32"/>
        </w:rPr>
      </w:pPr>
      <w:r>
        <w:rPr>
          <w:rFonts w:ascii="Meiryo" w:eastAsia="Meiryo" w:hAnsi="Meiryo" w:cs="Meiryo"/>
          <w:position w:val="-2"/>
          <w:sz w:val="32"/>
          <w:szCs w:val="32"/>
        </w:rPr>
        <w:lastRenderedPageBreak/>
        <w:t>•</w:t>
      </w:r>
      <w:r>
        <w:rPr>
          <w:rFonts w:ascii="Meiryo" w:eastAsia="Meiryo" w:hAnsi="Meiryo" w:cs="Meiryo"/>
          <w:spacing w:val="4"/>
          <w:position w:val="-2"/>
          <w:sz w:val="32"/>
          <w:szCs w:val="32"/>
        </w:rPr>
        <w:t xml:space="preserve"> </w:t>
      </w:r>
      <w:r>
        <w:rPr>
          <w:position w:val="-2"/>
          <w:sz w:val="32"/>
          <w:szCs w:val="32"/>
        </w:rPr>
        <w:t>Mean of</w:t>
      </w:r>
    </w:p>
    <w:p w:rsidR="00875696" w:rsidRDefault="00E667B6">
      <w:pPr>
        <w:spacing w:line="480" w:lineRule="exact"/>
        <w:ind w:right="-84"/>
        <w:rPr>
          <w:rFonts w:ascii="Meiryo" w:eastAsia="Meiryo" w:hAnsi="Meiryo" w:cs="Meiryo"/>
          <w:sz w:val="35"/>
          <w:szCs w:val="35"/>
        </w:rPr>
      </w:pPr>
      <w:r>
        <w:br w:type="column"/>
      </w:r>
      <w:r>
        <w:rPr>
          <w:i/>
          <w:spacing w:val="-146"/>
          <w:position w:val="3"/>
          <w:sz w:val="35"/>
          <w:szCs w:val="35"/>
        </w:rPr>
        <w:lastRenderedPageBreak/>
        <w:t>p</w:t>
      </w:r>
      <w:r>
        <w:rPr>
          <w:spacing w:val="9"/>
          <w:position w:val="4"/>
          <w:sz w:val="35"/>
          <w:szCs w:val="35"/>
        </w:rPr>
        <w:t>ˆ</w:t>
      </w:r>
      <w:r>
        <w:rPr>
          <w:position w:val="-6"/>
        </w:rPr>
        <w:t>1</w:t>
      </w:r>
      <w:r>
        <w:rPr>
          <w:spacing w:val="38"/>
          <w:position w:val="-6"/>
        </w:rPr>
        <w:t xml:space="preserve"> </w:t>
      </w:r>
      <w:r>
        <w:rPr>
          <w:rFonts w:ascii="Meiryo" w:eastAsia="Meiryo" w:hAnsi="Meiryo" w:cs="Meiryo"/>
          <w:w w:val="68"/>
          <w:position w:val="3"/>
          <w:sz w:val="35"/>
          <w:szCs w:val="35"/>
        </w:rPr>
        <w:t>−</w:t>
      </w:r>
    </w:p>
    <w:p w:rsidR="00875696" w:rsidRDefault="00E667B6">
      <w:pPr>
        <w:spacing w:before="23" w:line="460" w:lineRule="exact"/>
        <w:ind w:right="-84"/>
      </w:pPr>
      <w:r>
        <w:br w:type="column"/>
      </w:r>
      <w:r>
        <w:rPr>
          <w:i/>
          <w:spacing w:val="-146"/>
          <w:w w:val="99"/>
          <w:position w:val="3"/>
          <w:sz w:val="35"/>
          <w:szCs w:val="35"/>
        </w:rPr>
        <w:lastRenderedPageBreak/>
        <w:t>p</w:t>
      </w:r>
      <w:r>
        <w:rPr>
          <w:position w:val="5"/>
          <w:sz w:val="35"/>
          <w:szCs w:val="35"/>
        </w:rPr>
        <w:t>ˆ</w:t>
      </w:r>
      <w:r>
        <w:rPr>
          <w:spacing w:val="-54"/>
          <w:position w:val="5"/>
          <w:sz w:val="35"/>
          <w:szCs w:val="35"/>
        </w:rPr>
        <w:t xml:space="preserve"> </w:t>
      </w:r>
      <w:r>
        <w:rPr>
          <w:w w:val="102"/>
          <w:position w:val="-5"/>
        </w:rPr>
        <w:t>2</w:t>
      </w:r>
    </w:p>
    <w:p w:rsidR="00875696" w:rsidRDefault="00E667B6">
      <w:pPr>
        <w:spacing w:before="6" w:line="100" w:lineRule="exact"/>
        <w:rPr>
          <w:sz w:val="11"/>
          <w:szCs w:val="11"/>
        </w:rPr>
      </w:pPr>
      <w:r>
        <w:br w:type="column"/>
      </w:r>
    </w:p>
    <w:p w:rsidR="00875696" w:rsidRDefault="00E667B6">
      <w:pPr>
        <w:rPr>
          <w:sz w:val="32"/>
          <w:szCs w:val="32"/>
        </w:rPr>
        <w:sectPr w:rsidR="00875696">
          <w:type w:val="continuous"/>
          <w:pgSz w:w="11900" w:h="16840"/>
          <w:pgMar w:top="760" w:right="1340" w:bottom="280" w:left="1320" w:header="720" w:footer="720" w:gutter="0"/>
          <w:cols w:num="4" w:space="720" w:equalWidth="0">
            <w:col w:w="2410" w:space="178"/>
            <w:col w:w="537" w:space="119"/>
            <w:col w:w="281" w:space="141"/>
            <w:col w:w="5574"/>
          </w:cols>
        </w:sectPr>
      </w:pPr>
      <w:r>
        <w:rPr>
          <w:sz w:val="32"/>
          <w:szCs w:val="32"/>
        </w:rPr>
        <w:t>is:</w:t>
      </w:r>
    </w:p>
    <w:p w:rsidR="00875696" w:rsidRDefault="00D5330D">
      <w:pPr>
        <w:spacing w:line="560" w:lineRule="exact"/>
        <w:ind w:right="98"/>
        <w:jc w:val="right"/>
        <w:rPr>
          <w:sz w:val="21"/>
          <w:szCs w:val="21"/>
        </w:rPr>
      </w:pPr>
      <w:r w:rsidRPr="00D5330D">
        <w:lastRenderedPageBreak/>
        <w:pict>
          <v:shape id="_x0000_s3549" type="#_x0000_t202" style="position:absolute;left:0;text-align:left;margin-left:254.5pt;margin-top:20.5pt;width:21.6pt;height:7.7pt;z-index:-20278;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17"/>
                      <w:sz w:val="15"/>
                      <w:szCs w:val="15"/>
                    </w:rPr>
                    <w:t xml:space="preserve"> </w:t>
                  </w:r>
                  <w:r>
                    <w:rPr>
                      <w:w w:val="102"/>
                      <w:sz w:val="15"/>
                      <w:szCs w:val="15"/>
                    </w:rPr>
                    <w:t>2</w:t>
                  </w:r>
                </w:p>
              </w:txbxContent>
            </v:textbox>
            <w10:wrap anchorx="page"/>
          </v:shape>
        </w:pict>
      </w:r>
      <w:r w:rsidR="00E667B6">
        <w:rPr>
          <w:rFonts w:ascii="Meiryo" w:eastAsia="Meiryo" w:hAnsi="Meiryo" w:cs="Meiryo"/>
          <w:w w:val="87"/>
          <w:position w:val="6"/>
          <w:sz w:val="39"/>
          <w:szCs w:val="39"/>
        </w:rPr>
        <w:t>µ</w:t>
      </w:r>
      <w:r w:rsidR="00E667B6">
        <w:rPr>
          <w:rFonts w:ascii="Meiryo" w:eastAsia="Meiryo" w:hAnsi="Meiryo" w:cs="Meiryo"/>
          <w:spacing w:val="-88"/>
          <w:position w:val="6"/>
          <w:sz w:val="39"/>
          <w:szCs w:val="39"/>
        </w:rPr>
        <w:t xml:space="preserve"> </w:t>
      </w:r>
      <w:r w:rsidR="00E667B6">
        <w:rPr>
          <w:i/>
          <w:spacing w:val="-91"/>
          <w:position w:val="-3"/>
          <w:sz w:val="21"/>
          <w:szCs w:val="21"/>
        </w:rPr>
        <w:t>p</w:t>
      </w:r>
      <w:r w:rsidR="00E667B6">
        <w:rPr>
          <w:position w:val="-2"/>
          <w:sz w:val="21"/>
          <w:szCs w:val="21"/>
        </w:rPr>
        <w:t>ˆ</w:t>
      </w:r>
      <w:r w:rsidR="00E667B6">
        <w:rPr>
          <w:spacing w:val="49"/>
          <w:position w:val="-2"/>
          <w:sz w:val="21"/>
          <w:szCs w:val="21"/>
        </w:rPr>
        <w:t xml:space="preserve"> </w:t>
      </w:r>
      <w:r w:rsidR="00E667B6">
        <w:rPr>
          <w:rFonts w:ascii="Meiryo" w:eastAsia="Meiryo" w:hAnsi="Meiryo" w:cs="Meiryo"/>
          <w:w w:val="69"/>
          <w:position w:val="-3"/>
          <w:sz w:val="21"/>
          <w:szCs w:val="21"/>
        </w:rPr>
        <w:t>−</w:t>
      </w:r>
      <w:r w:rsidR="00E667B6">
        <w:rPr>
          <w:rFonts w:ascii="Meiryo" w:eastAsia="Meiryo" w:hAnsi="Meiryo" w:cs="Meiryo"/>
          <w:spacing w:val="-37"/>
          <w:position w:val="-3"/>
          <w:sz w:val="21"/>
          <w:szCs w:val="21"/>
        </w:rPr>
        <w:t xml:space="preserve"> </w:t>
      </w:r>
      <w:r w:rsidR="00E667B6">
        <w:rPr>
          <w:i/>
          <w:spacing w:val="-91"/>
          <w:w w:val="102"/>
          <w:position w:val="-3"/>
          <w:sz w:val="21"/>
          <w:szCs w:val="21"/>
        </w:rPr>
        <w:t>p</w:t>
      </w:r>
      <w:r w:rsidR="00E667B6">
        <w:rPr>
          <w:w w:val="102"/>
          <w:position w:val="-2"/>
          <w:sz w:val="21"/>
          <w:szCs w:val="21"/>
        </w:rPr>
        <w:t>ˆ</w:t>
      </w:r>
    </w:p>
    <w:p w:rsidR="00875696" w:rsidRDefault="00E667B6">
      <w:pPr>
        <w:spacing w:line="540" w:lineRule="exact"/>
        <w:rPr>
          <w:sz w:val="21"/>
          <w:szCs w:val="21"/>
        </w:rPr>
        <w:sectPr w:rsidR="00875696">
          <w:type w:val="continuous"/>
          <w:pgSz w:w="11900" w:h="16840"/>
          <w:pgMar w:top="760" w:right="1340" w:bottom="280" w:left="1320" w:header="720" w:footer="720" w:gutter="0"/>
          <w:cols w:num="2" w:space="720" w:equalWidth="0">
            <w:col w:w="4203" w:space="145"/>
            <w:col w:w="4892"/>
          </w:cols>
        </w:sectPr>
      </w:pPr>
      <w:r>
        <w:br w:type="column"/>
      </w:r>
      <w:r>
        <w:rPr>
          <w:rFonts w:ascii="Meiryo" w:eastAsia="Meiryo" w:hAnsi="Meiryo" w:cs="Meiryo"/>
          <w:w w:val="68"/>
          <w:position w:val="5"/>
          <w:sz w:val="37"/>
          <w:szCs w:val="37"/>
        </w:rPr>
        <w:lastRenderedPageBreak/>
        <w:t>=</w:t>
      </w:r>
      <w:r>
        <w:rPr>
          <w:rFonts w:ascii="Meiryo" w:eastAsia="Meiryo" w:hAnsi="Meiryo" w:cs="Meiryo"/>
          <w:spacing w:val="39"/>
          <w:w w:val="68"/>
          <w:position w:val="5"/>
          <w:sz w:val="37"/>
          <w:szCs w:val="37"/>
        </w:rPr>
        <w:t xml:space="preserve"> </w:t>
      </w:r>
      <w:r>
        <w:rPr>
          <w:i/>
          <w:spacing w:val="-15"/>
          <w:position w:val="5"/>
          <w:sz w:val="37"/>
          <w:szCs w:val="37"/>
        </w:rPr>
        <w:t>p</w:t>
      </w:r>
      <w:r>
        <w:rPr>
          <w:position w:val="-4"/>
          <w:sz w:val="21"/>
          <w:szCs w:val="21"/>
        </w:rPr>
        <w:t>1</w:t>
      </w:r>
      <w:r>
        <w:rPr>
          <w:spacing w:val="34"/>
          <w:position w:val="-4"/>
          <w:sz w:val="21"/>
          <w:szCs w:val="21"/>
        </w:rPr>
        <w:t xml:space="preserve"> </w:t>
      </w:r>
      <w:r>
        <w:rPr>
          <w:rFonts w:ascii="Meiryo" w:eastAsia="Meiryo" w:hAnsi="Meiryo" w:cs="Meiryo"/>
          <w:w w:val="68"/>
          <w:position w:val="5"/>
          <w:sz w:val="37"/>
          <w:szCs w:val="37"/>
        </w:rPr>
        <w:t>−</w:t>
      </w:r>
      <w:r>
        <w:rPr>
          <w:rFonts w:ascii="Meiryo" w:eastAsia="Meiryo" w:hAnsi="Meiryo" w:cs="Meiryo"/>
          <w:spacing w:val="18"/>
          <w:w w:val="68"/>
          <w:position w:val="5"/>
          <w:sz w:val="37"/>
          <w:szCs w:val="37"/>
        </w:rPr>
        <w:t xml:space="preserve"> </w:t>
      </w:r>
      <w:r>
        <w:rPr>
          <w:i/>
          <w:spacing w:val="9"/>
          <w:w w:val="99"/>
          <w:position w:val="5"/>
          <w:sz w:val="37"/>
          <w:szCs w:val="37"/>
        </w:rPr>
        <w:t>p</w:t>
      </w:r>
      <w:r>
        <w:rPr>
          <w:w w:val="102"/>
          <w:position w:val="-4"/>
          <w:sz w:val="21"/>
          <w:szCs w:val="21"/>
        </w:rPr>
        <w:t>2</w:t>
      </w:r>
    </w:p>
    <w:p w:rsidR="00875696" w:rsidRDefault="00E667B6">
      <w:pPr>
        <w:spacing w:line="560" w:lineRule="exact"/>
        <w:ind w:left="1048" w:right="-69"/>
        <w:rPr>
          <w:sz w:val="32"/>
          <w:szCs w:val="32"/>
        </w:rPr>
      </w:pPr>
      <w:r>
        <w:rPr>
          <w:rFonts w:ascii="Meiryo" w:eastAsia="Meiryo" w:hAnsi="Meiryo" w:cs="Meiryo"/>
          <w:position w:val="3"/>
          <w:sz w:val="32"/>
          <w:szCs w:val="32"/>
        </w:rPr>
        <w:lastRenderedPageBreak/>
        <w:t>•</w:t>
      </w:r>
      <w:r>
        <w:rPr>
          <w:rFonts w:ascii="Meiryo" w:eastAsia="Meiryo" w:hAnsi="Meiryo" w:cs="Meiryo"/>
          <w:spacing w:val="4"/>
          <w:position w:val="3"/>
          <w:sz w:val="32"/>
          <w:szCs w:val="32"/>
        </w:rPr>
        <w:t xml:space="preserve"> </w:t>
      </w:r>
      <w:r>
        <w:rPr>
          <w:position w:val="3"/>
          <w:sz w:val="32"/>
          <w:szCs w:val="32"/>
        </w:rPr>
        <w:t>Variance of</w:t>
      </w:r>
    </w:p>
    <w:p w:rsidR="00875696" w:rsidRDefault="00E667B6">
      <w:pPr>
        <w:spacing w:line="540" w:lineRule="exact"/>
        <w:ind w:right="-84"/>
        <w:rPr>
          <w:rFonts w:ascii="Meiryo" w:eastAsia="Meiryo" w:hAnsi="Meiryo" w:cs="Meiryo"/>
          <w:sz w:val="35"/>
          <w:szCs w:val="35"/>
        </w:rPr>
      </w:pPr>
      <w:r>
        <w:br w:type="column"/>
      </w:r>
      <w:r>
        <w:rPr>
          <w:i/>
          <w:spacing w:val="-146"/>
          <w:position w:val="5"/>
          <w:sz w:val="35"/>
          <w:szCs w:val="35"/>
        </w:rPr>
        <w:lastRenderedPageBreak/>
        <w:t>p</w:t>
      </w:r>
      <w:r>
        <w:rPr>
          <w:spacing w:val="9"/>
          <w:position w:val="6"/>
          <w:sz w:val="35"/>
          <w:szCs w:val="35"/>
        </w:rPr>
        <w:t>ˆ</w:t>
      </w:r>
      <w:r>
        <w:rPr>
          <w:position w:val="-4"/>
        </w:rPr>
        <w:t>1</w:t>
      </w:r>
      <w:r>
        <w:rPr>
          <w:spacing w:val="38"/>
          <w:position w:val="-4"/>
        </w:rPr>
        <w:t xml:space="preserve"> </w:t>
      </w:r>
      <w:r>
        <w:rPr>
          <w:rFonts w:ascii="Meiryo" w:eastAsia="Meiryo" w:hAnsi="Meiryo" w:cs="Meiryo"/>
          <w:w w:val="68"/>
          <w:position w:val="5"/>
          <w:sz w:val="35"/>
          <w:szCs w:val="35"/>
        </w:rPr>
        <w:t>−</w:t>
      </w:r>
    </w:p>
    <w:p w:rsidR="00875696" w:rsidRDefault="00E667B6">
      <w:pPr>
        <w:spacing w:before="47"/>
        <w:ind w:right="-84"/>
        <w:rPr>
          <w:sz w:val="32"/>
          <w:szCs w:val="32"/>
        </w:rPr>
      </w:pPr>
      <w:r>
        <w:br w:type="column"/>
      </w:r>
      <w:r>
        <w:rPr>
          <w:i/>
          <w:spacing w:val="-146"/>
          <w:w w:val="99"/>
          <w:position w:val="5"/>
          <w:sz w:val="35"/>
          <w:szCs w:val="35"/>
        </w:rPr>
        <w:lastRenderedPageBreak/>
        <w:t>p</w:t>
      </w:r>
      <w:r>
        <w:rPr>
          <w:position w:val="6"/>
          <w:sz w:val="35"/>
          <w:szCs w:val="35"/>
        </w:rPr>
        <w:t>ˆ</w:t>
      </w:r>
      <w:r>
        <w:rPr>
          <w:spacing w:val="-54"/>
          <w:position w:val="6"/>
          <w:sz w:val="35"/>
          <w:szCs w:val="35"/>
        </w:rPr>
        <w:t xml:space="preserve"> </w:t>
      </w:r>
      <w:r>
        <w:rPr>
          <w:position w:val="-4"/>
        </w:rPr>
        <w:t>2</w:t>
      </w:r>
      <w:r>
        <w:rPr>
          <w:spacing w:val="13"/>
          <w:position w:val="-4"/>
        </w:rPr>
        <w:t xml:space="preserve"> </w:t>
      </w:r>
      <w:r>
        <w:rPr>
          <w:sz w:val="32"/>
          <w:szCs w:val="32"/>
        </w:rPr>
        <w:t>is:</w:t>
      </w:r>
    </w:p>
    <w:p w:rsidR="00875696" w:rsidRDefault="00E667B6">
      <w:pPr>
        <w:spacing w:before="54" w:line="40" w:lineRule="exact"/>
        <w:ind w:left="5"/>
        <w:rPr>
          <w:sz w:val="21"/>
          <w:szCs w:val="21"/>
        </w:rPr>
      </w:pPr>
      <w:r>
        <w:rPr>
          <w:w w:val="102"/>
          <w:position w:val="-16"/>
          <w:sz w:val="21"/>
          <w:szCs w:val="21"/>
        </w:rPr>
        <w:t>2</w:t>
      </w:r>
    </w:p>
    <w:p w:rsidR="00875696" w:rsidRDefault="00E667B6">
      <w:pPr>
        <w:spacing w:before="9" w:line="140" w:lineRule="exact"/>
        <w:rPr>
          <w:sz w:val="14"/>
          <w:szCs w:val="14"/>
        </w:rPr>
      </w:pPr>
      <w:r>
        <w:br w:type="column"/>
      </w:r>
    </w:p>
    <w:p w:rsidR="00875696" w:rsidRDefault="00875696">
      <w:pPr>
        <w:spacing w:line="200" w:lineRule="exact"/>
      </w:pPr>
    </w:p>
    <w:p w:rsidR="00875696" w:rsidRDefault="00875696">
      <w:pPr>
        <w:spacing w:line="200" w:lineRule="exact"/>
      </w:pPr>
    </w:p>
    <w:p w:rsidR="00875696" w:rsidRDefault="00E667B6">
      <w:pPr>
        <w:tabs>
          <w:tab w:val="left" w:pos="1540"/>
        </w:tabs>
        <w:spacing w:line="60" w:lineRule="exact"/>
        <w:rPr>
          <w:sz w:val="27"/>
          <w:szCs w:val="27"/>
        </w:rPr>
        <w:sectPr w:rsidR="00875696">
          <w:type w:val="continuous"/>
          <w:pgSz w:w="11900" w:h="16840"/>
          <w:pgMar w:top="760" w:right="1340" w:bottom="280" w:left="1320" w:header="720" w:footer="720" w:gutter="0"/>
          <w:cols w:num="4" w:space="720" w:equalWidth="0">
            <w:col w:w="2839" w:space="178"/>
            <w:col w:w="537" w:space="119"/>
            <w:col w:w="645" w:space="355"/>
            <w:col w:w="4567"/>
          </w:cols>
        </w:sectPr>
      </w:pPr>
      <w:r>
        <w:rPr>
          <w:i/>
          <w:spacing w:val="-15"/>
          <w:position w:val="-20"/>
          <w:sz w:val="27"/>
          <w:szCs w:val="27"/>
          <w:u w:val="single" w:color="000000"/>
        </w:rPr>
        <w:t xml:space="preserve"> </w:t>
      </w:r>
      <w:r>
        <w:rPr>
          <w:i/>
          <w:position w:val="-20"/>
          <w:sz w:val="27"/>
          <w:szCs w:val="27"/>
          <w:u w:val="single" w:color="000000"/>
        </w:rPr>
        <w:t xml:space="preserve">p </w:t>
      </w:r>
      <w:r>
        <w:rPr>
          <w:i/>
          <w:spacing w:val="-9"/>
          <w:position w:val="-20"/>
          <w:sz w:val="27"/>
          <w:szCs w:val="27"/>
          <w:u w:val="single" w:color="000000"/>
        </w:rPr>
        <w:t xml:space="preserve"> </w:t>
      </w:r>
      <w:r>
        <w:rPr>
          <w:i/>
          <w:position w:val="-20"/>
          <w:sz w:val="27"/>
          <w:szCs w:val="27"/>
          <w:u w:val="single" w:color="000000"/>
        </w:rPr>
        <w:t xml:space="preserve">q </w:t>
      </w:r>
      <w:r>
        <w:rPr>
          <w:i/>
          <w:spacing w:val="18"/>
          <w:position w:val="-20"/>
          <w:sz w:val="27"/>
          <w:szCs w:val="27"/>
          <w:u w:val="single" w:color="000000"/>
        </w:rPr>
        <w:t xml:space="preserve"> </w:t>
      </w:r>
      <w:r>
        <w:rPr>
          <w:i/>
          <w:spacing w:val="-2"/>
          <w:position w:val="-20"/>
          <w:sz w:val="27"/>
          <w:szCs w:val="27"/>
        </w:rPr>
        <w:t xml:space="preserve"> </w:t>
      </w:r>
      <w:r>
        <w:rPr>
          <w:rFonts w:ascii="Meiryo" w:eastAsia="Meiryo" w:hAnsi="Meiryo" w:cs="Meiryo"/>
          <w:w w:val="68"/>
          <w:position w:val="-37"/>
          <w:sz w:val="27"/>
          <w:szCs w:val="27"/>
        </w:rPr>
        <w:t>+</w:t>
      </w:r>
      <w:r>
        <w:rPr>
          <w:rFonts w:ascii="Meiryo" w:eastAsia="Meiryo" w:hAnsi="Meiryo" w:cs="Meiryo"/>
          <w:spacing w:val="-27"/>
          <w:position w:val="-37"/>
          <w:sz w:val="27"/>
          <w:szCs w:val="27"/>
        </w:rPr>
        <w:t xml:space="preserve"> </w:t>
      </w:r>
      <w:r>
        <w:rPr>
          <w:i/>
          <w:spacing w:val="-16"/>
          <w:position w:val="-20"/>
          <w:sz w:val="27"/>
          <w:szCs w:val="27"/>
          <w:u w:val="single" w:color="000000"/>
        </w:rPr>
        <w:t xml:space="preserve"> </w:t>
      </w:r>
      <w:r>
        <w:rPr>
          <w:i/>
          <w:position w:val="-20"/>
          <w:sz w:val="27"/>
          <w:szCs w:val="27"/>
          <w:u w:val="single" w:color="000000"/>
        </w:rPr>
        <w:t xml:space="preserve">p </w:t>
      </w:r>
      <w:r>
        <w:rPr>
          <w:i/>
          <w:spacing w:val="21"/>
          <w:position w:val="-20"/>
          <w:sz w:val="27"/>
          <w:szCs w:val="27"/>
          <w:u w:val="single" w:color="000000"/>
        </w:rPr>
        <w:t xml:space="preserve"> </w:t>
      </w:r>
      <w:r>
        <w:rPr>
          <w:i/>
          <w:position w:val="-20"/>
          <w:sz w:val="27"/>
          <w:szCs w:val="27"/>
          <w:u w:val="single" w:color="000000"/>
        </w:rPr>
        <w:t xml:space="preserve">q </w:t>
      </w:r>
      <w:r>
        <w:rPr>
          <w:i/>
          <w:position w:val="-20"/>
          <w:sz w:val="27"/>
          <w:szCs w:val="27"/>
          <w:u w:val="single" w:color="000000"/>
        </w:rPr>
        <w:tab/>
      </w:r>
    </w:p>
    <w:p w:rsidR="00875696" w:rsidRDefault="00D5330D">
      <w:pPr>
        <w:spacing w:line="420" w:lineRule="exact"/>
        <w:ind w:left="3332" w:right="3071"/>
        <w:jc w:val="center"/>
        <w:rPr>
          <w:sz w:val="15"/>
          <w:szCs w:val="15"/>
        </w:rPr>
      </w:pPr>
      <w:r w:rsidRPr="00D5330D">
        <w:lastRenderedPageBreak/>
        <w:pict>
          <v:shape id="_x0000_s3548" type="#_x0000_t202" style="position:absolute;left:0;text-align:left;margin-left:254.9pt;margin-top:17.05pt;width:23.75pt;height:7.7pt;z-index:-20277;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23"/>
                      <w:sz w:val="15"/>
                      <w:szCs w:val="15"/>
                    </w:rPr>
                    <w:t xml:space="preserve"> </w:t>
                  </w:r>
                  <w:r>
                    <w:rPr>
                      <w:w w:val="102"/>
                      <w:sz w:val="15"/>
                      <w:szCs w:val="15"/>
                    </w:rPr>
                    <w:t>2</w:t>
                  </w:r>
                </w:p>
              </w:txbxContent>
            </v:textbox>
            <w10:wrap anchorx="page"/>
          </v:shape>
        </w:pict>
      </w:r>
      <w:r w:rsidR="00E667B6">
        <w:rPr>
          <w:rFonts w:ascii="Meiryo" w:eastAsia="Meiryo" w:hAnsi="Meiryo" w:cs="Meiryo"/>
          <w:w w:val="90"/>
          <w:position w:val="2"/>
          <w:sz w:val="39"/>
          <w:szCs w:val="39"/>
        </w:rPr>
        <w:t>σ</w:t>
      </w:r>
      <w:r w:rsidR="00E667B6">
        <w:rPr>
          <w:rFonts w:ascii="Meiryo" w:eastAsia="Meiryo" w:hAnsi="Meiryo" w:cs="Meiryo"/>
          <w:spacing w:val="-65"/>
          <w:position w:val="2"/>
          <w:sz w:val="39"/>
          <w:szCs w:val="39"/>
        </w:rPr>
        <w:t xml:space="preserve"> </w:t>
      </w:r>
      <w:r w:rsidR="00E667B6">
        <w:rPr>
          <w:i/>
          <w:spacing w:val="-91"/>
          <w:position w:val="-7"/>
          <w:sz w:val="21"/>
          <w:szCs w:val="21"/>
        </w:rPr>
        <w:t>p</w:t>
      </w:r>
      <w:r w:rsidR="00E667B6">
        <w:rPr>
          <w:position w:val="-6"/>
          <w:sz w:val="21"/>
          <w:szCs w:val="21"/>
        </w:rPr>
        <w:t xml:space="preserve">ˆ </w:t>
      </w:r>
      <w:r w:rsidR="00E667B6">
        <w:rPr>
          <w:spacing w:val="27"/>
          <w:position w:val="-6"/>
          <w:sz w:val="21"/>
          <w:szCs w:val="21"/>
        </w:rPr>
        <w:t xml:space="preserve"> </w:t>
      </w:r>
      <w:r w:rsidR="00E667B6">
        <w:rPr>
          <w:rFonts w:ascii="Meiryo" w:eastAsia="Meiryo" w:hAnsi="Meiryo" w:cs="Meiryo"/>
          <w:w w:val="69"/>
          <w:position w:val="-7"/>
          <w:sz w:val="21"/>
          <w:szCs w:val="21"/>
        </w:rPr>
        <w:t>−</w:t>
      </w:r>
      <w:r w:rsidR="00E667B6">
        <w:rPr>
          <w:rFonts w:ascii="Meiryo" w:eastAsia="Meiryo" w:hAnsi="Meiryo" w:cs="Meiryo"/>
          <w:spacing w:val="-4"/>
          <w:w w:val="69"/>
          <w:position w:val="-7"/>
          <w:sz w:val="21"/>
          <w:szCs w:val="21"/>
        </w:rPr>
        <w:t xml:space="preserve"> </w:t>
      </w:r>
      <w:r w:rsidR="00E667B6">
        <w:rPr>
          <w:i/>
          <w:spacing w:val="-91"/>
          <w:position w:val="-7"/>
          <w:sz w:val="21"/>
          <w:szCs w:val="21"/>
        </w:rPr>
        <w:t>p</w:t>
      </w:r>
      <w:r w:rsidR="00E667B6">
        <w:rPr>
          <w:position w:val="-6"/>
          <w:sz w:val="21"/>
          <w:szCs w:val="21"/>
        </w:rPr>
        <w:t xml:space="preserve">ˆ   </w:t>
      </w:r>
      <w:r w:rsidR="00E667B6">
        <w:rPr>
          <w:spacing w:val="14"/>
          <w:position w:val="-6"/>
          <w:sz w:val="21"/>
          <w:szCs w:val="21"/>
        </w:rPr>
        <w:t xml:space="preserve"> </w:t>
      </w:r>
      <w:r w:rsidR="00E667B6">
        <w:rPr>
          <w:position w:val="-5"/>
          <w:sz w:val="32"/>
          <w:szCs w:val="32"/>
        </w:rPr>
        <w:t xml:space="preserve">=  </w:t>
      </w:r>
      <w:r w:rsidR="00E667B6">
        <w:rPr>
          <w:spacing w:val="60"/>
          <w:position w:val="-5"/>
          <w:sz w:val="32"/>
          <w:szCs w:val="32"/>
        </w:rPr>
        <w:t xml:space="preserve"> </w:t>
      </w:r>
      <w:r w:rsidR="00E667B6">
        <w:rPr>
          <w:position w:val="9"/>
          <w:sz w:val="15"/>
          <w:szCs w:val="15"/>
        </w:rPr>
        <w:t xml:space="preserve">1   </w:t>
      </w:r>
      <w:r w:rsidR="00E667B6">
        <w:rPr>
          <w:spacing w:val="36"/>
          <w:position w:val="9"/>
          <w:sz w:val="15"/>
          <w:szCs w:val="15"/>
        </w:rPr>
        <w:t xml:space="preserve"> </w:t>
      </w:r>
      <w:r w:rsidR="00E667B6">
        <w:rPr>
          <w:position w:val="9"/>
          <w:sz w:val="15"/>
          <w:szCs w:val="15"/>
        </w:rPr>
        <w:t xml:space="preserve">1             </w:t>
      </w:r>
      <w:r w:rsidR="00E667B6">
        <w:rPr>
          <w:spacing w:val="36"/>
          <w:position w:val="9"/>
          <w:sz w:val="15"/>
          <w:szCs w:val="15"/>
        </w:rPr>
        <w:t xml:space="preserve"> </w:t>
      </w:r>
      <w:r w:rsidR="00E667B6">
        <w:rPr>
          <w:position w:val="9"/>
          <w:sz w:val="15"/>
          <w:szCs w:val="15"/>
        </w:rPr>
        <w:t xml:space="preserve">2    </w:t>
      </w:r>
      <w:r w:rsidR="00E667B6">
        <w:rPr>
          <w:spacing w:val="29"/>
          <w:position w:val="9"/>
          <w:sz w:val="15"/>
          <w:szCs w:val="15"/>
        </w:rPr>
        <w:t xml:space="preserve"> </w:t>
      </w:r>
      <w:r w:rsidR="00E667B6">
        <w:rPr>
          <w:w w:val="105"/>
          <w:position w:val="9"/>
          <w:sz w:val="15"/>
          <w:szCs w:val="15"/>
        </w:rPr>
        <w:t>2</w:t>
      </w:r>
    </w:p>
    <w:p w:rsidR="00875696" w:rsidRDefault="00E667B6">
      <w:pPr>
        <w:spacing w:line="220" w:lineRule="exact"/>
        <w:ind w:left="4825" w:right="3218"/>
        <w:jc w:val="center"/>
        <w:rPr>
          <w:sz w:val="15"/>
          <w:szCs w:val="15"/>
        </w:rPr>
        <w:sectPr w:rsidR="00875696">
          <w:type w:val="continuous"/>
          <w:pgSz w:w="11900" w:h="16840"/>
          <w:pgMar w:top="760" w:right="1340" w:bottom="280" w:left="1320" w:header="720" w:footer="720" w:gutter="0"/>
          <w:cols w:space="720"/>
        </w:sectPr>
      </w:pPr>
      <w:r>
        <w:rPr>
          <w:i/>
          <w:spacing w:val="-16"/>
          <w:position w:val="5"/>
          <w:sz w:val="27"/>
          <w:szCs w:val="27"/>
        </w:rPr>
        <w:t>n</w:t>
      </w:r>
      <w:r>
        <w:rPr>
          <w:position w:val="-2"/>
          <w:sz w:val="15"/>
          <w:szCs w:val="15"/>
        </w:rPr>
        <w:t xml:space="preserve">1                 </w:t>
      </w:r>
      <w:r>
        <w:rPr>
          <w:spacing w:val="25"/>
          <w:position w:val="-2"/>
          <w:sz w:val="15"/>
          <w:szCs w:val="15"/>
        </w:rPr>
        <w:t xml:space="preserve"> </w:t>
      </w:r>
      <w:r>
        <w:rPr>
          <w:i/>
          <w:spacing w:val="2"/>
          <w:position w:val="5"/>
          <w:sz w:val="27"/>
          <w:szCs w:val="27"/>
        </w:rPr>
        <w:t>n</w:t>
      </w:r>
      <w:r>
        <w:rPr>
          <w:w w:val="105"/>
          <w:position w:val="-2"/>
          <w:sz w:val="15"/>
          <w:szCs w:val="15"/>
        </w:rPr>
        <w:t>2</w:t>
      </w:r>
    </w:p>
    <w:p w:rsidR="00875696" w:rsidRDefault="00E667B6">
      <w:pPr>
        <w:spacing w:line="500" w:lineRule="exact"/>
        <w:ind w:left="1048" w:right="-69"/>
        <w:rPr>
          <w:sz w:val="32"/>
          <w:szCs w:val="32"/>
        </w:rPr>
      </w:pPr>
      <w:r>
        <w:rPr>
          <w:rFonts w:ascii="Meiryo" w:eastAsia="Meiryo" w:hAnsi="Meiryo" w:cs="Meiryo"/>
          <w:position w:val="-2"/>
          <w:sz w:val="32"/>
          <w:szCs w:val="32"/>
        </w:rPr>
        <w:lastRenderedPageBreak/>
        <w:t>•</w:t>
      </w:r>
      <w:r>
        <w:rPr>
          <w:rFonts w:ascii="Meiryo" w:eastAsia="Meiryo" w:hAnsi="Meiryo" w:cs="Meiryo"/>
          <w:spacing w:val="4"/>
          <w:position w:val="-2"/>
          <w:sz w:val="32"/>
          <w:szCs w:val="32"/>
        </w:rPr>
        <w:t xml:space="preserve"> </w:t>
      </w:r>
      <w:r>
        <w:rPr>
          <w:position w:val="-2"/>
          <w:sz w:val="32"/>
          <w:szCs w:val="32"/>
        </w:rPr>
        <w:t>Standard error (standard deviation) of</w:t>
      </w:r>
    </w:p>
    <w:p w:rsidR="00875696" w:rsidRDefault="00E667B6">
      <w:pPr>
        <w:spacing w:line="500" w:lineRule="exact"/>
        <w:ind w:right="-84"/>
        <w:rPr>
          <w:rFonts w:ascii="Meiryo" w:eastAsia="Meiryo" w:hAnsi="Meiryo" w:cs="Meiryo"/>
          <w:sz w:val="35"/>
          <w:szCs w:val="35"/>
        </w:rPr>
      </w:pPr>
      <w:r>
        <w:br w:type="column"/>
      </w:r>
      <w:r>
        <w:rPr>
          <w:i/>
          <w:spacing w:val="-146"/>
          <w:position w:val="3"/>
          <w:sz w:val="35"/>
          <w:szCs w:val="35"/>
        </w:rPr>
        <w:lastRenderedPageBreak/>
        <w:t>p</w:t>
      </w:r>
      <w:r>
        <w:rPr>
          <w:spacing w:val="8"/>
          <w:position w:val="4"/>
          <w:sz w:val="35"/>
          <w:szCs w:val="35"/>
        </w:rPr>
        <w:t>ˆ</w:t>
      </w:r>
      <w:r>
        <w:rPr>
          <w:position w:val="-6"/>
        </w:rPr>
        <w:t>1</w:t>
      </w:r>
      <w:r>
        <w:rPr>
          <w:spacing w:val="39"/>
          <w:position w:val="-6"/>
        </w:rPr>
        <w:t xml:space="preserve"> </w:t>
      </w:r>
      <w:r>
        <w:rPr>
          <w:rFonts w:ascii="Meiryo" w:eastAsia="Meiryo" w:hAnsi="Meiryo" w:cs="Meiryo"/>
          <w:w w:val="68"/>
          <w:position w:val="3"/>
          <w:sz w:val="35"/>
          <w:szCs w:val="35"/>
        </w:rPr>
        <w:t>−</w:t>
      </w:r>
    </w:p>
    <w:p w:rsidR="00875696" w:rsidRDefault="00E667B6">
      <w:pPr>
        <w:spacing w:before="38" w:line="460" w:lineRule="exact"/>
        <w:rPr>
          <w:sz w:val="32"/>
          <w:szCs w:val="32"/>
        </w:rPr>
        <w:sectPr w:rsidR="00875696">
          <w:type w:val="continuous"/>
          <w:pgSz w:w="11900" w:h="16840"/>
          <w:pgMar w:top="760" w:right="1340" w:bottom="280" w:left="1320" w:header="720" w:footer="720" w:gutter="0"/>
          <w:cols w:num="3" w:space="720" w:equalWidth="0">
            <w:col w:w="6182" w:space="179"/>
            <w:col w:w="537" w:space="119"/>
            <w:col w:w="2223"/>
          </w:cols>
        </w:sectPr>
      </w:pPr>
      <w:r>
        <w:br w:type="column"/>
      </w:r>
      <w:r>
        <w:rPr>
          <w:i/>
          <w:spacing w:val="-146"/>
          <w:w w:val="99"/>
          <w:position w:val="3"/>
          <w:sz w:val="35"/>
          <w:szCs w:val="35"/>
        </w:rPr>
        <w:lastRenderedPageBreak/>
        <w:t>p</w:t>
      </w:r>
      <w:r>
        <w:rPr>
          <w:position w:val="5"/>
          <w:sz w:val="35"/>
          <w:szCs w:val="35"/>
        </w:rPr>
        <w:t>ˆ</w:t>
      </w:r>
      <w:r>
        <w:rPr>
          <w:spacing w:val="-55"/>
          <w:position w:val="5"/>
          <w:sz w:val="35"/>
          <w:szCs w:val="35"/>
        </w:rPr>
        <w:t xml:space="preserve"> </w:t>
      </w:r>
      <w:r>
        <w:rPr>
          <w:position w:val="-5"/>
        </w:rPr>
        <w:t>2</w:t>
      </w:r>
      <w:r>
        <w:rPr>
          <w:spacing w:val="14"/>
          <w:position w:val="-5"/>
        </w:rPr>
        <w:t xml:space="preserve"> </w:t>
      </w:r>
      <w:r>
        <w:rPr>
          <w:position w:val="-1"/>
          <w:sz w:val="32"/>
          <w:szCs w:val="32"/>
        </w:rPr>
        <w:t>is:</w:t>
      </w:r>
    </w:p>
    <w:p w:rsidR="00875696" w:rsidRDefault="00D5330D">
      <w:pPr>
        <w:spacing w:line="500" w:lineRule="exact"/>
        <w:jc w:val="right"/>
        <w:rPr>
          <w:sz w:val="32"/>
          <w:szCs w:val="32"/>
        </w:rPr>
      </w:pPr>
      <w:r w:rsidRPr="00D5330D">
        <w:lastRenderedPageBreak/>
        <w:pict>
          <v:group id="_x0000_s3541" style="position:absolute;left:0;text-align:left;margin-left:303.6pt;margin-top:3.95pt;width:88pt;height:36.65pt;z-index:-20280;mso-position-horizontal-relative:page" coordorigin="6072,79" coordsize="1760,733">
            <v:group id="_x0000_s3542" style="position:absolute;left:6078;top:529;width:35;height:20" coordorigin="6078,529" coordsize="35,20">
              <v:shape id="_x0000_s3547" style="position:absolute;left:6078;top:529;width:35;height:20" coordorigin="6078,529" coordsize="35,20" path="m6078,549r35,-20e" filled="f" strokeweight=".19861mm">
                <v:path arrowok="t"/>
              </v:shape>
              <v:group id="_x0000_s3543" style="position:absolute;left:6113;top:535;width:50;height:266" coordorigin="6113,535" coordsize="50,266">
                <v:shape id="_x0000_s3546" style="position:absolute;left:6113;top:535;width:50;height:266" coordorigin="6113,535" coordsize="50,266" path="m6113,535r50,266e" filled="f" strokeweight=".39686mm">
                  <v:path arrowok="t"/>
                </v:shape>
                <v:group id="_x0000_s3544" style="position:absolute;left:6168;top:85;width:1658;height:716" coordorigin="6168,85" coordsize="1658,716">
                  <v:shape id="_x0000_s3545" style="position:absolute;left:6168;top:85;width:1658;height:716" coordorigin="6168,85" coordsize="1658,716" path="m6168,801l6234,85r1592,e" filled="f" strokeweight=".19861mm">
                    <v:path arrowok="t"/>
                  </v:shape>
                </v:group>
              </v:group>
            </v:group>
            <w10:wrap anchorx="page"/>
          </v:group>
        </w:pict>
      </w:r>
      <w:r w:rsidRPr="00D5330D">
        <w:pict>
          <v:shape id="_x0000_s3540" type="#_x0000_t202" style="position:absolute;left:0;text-align:left;margin-left:258.9pt;margin-top:25pt;width:23.75pt;height:7.7pt;z-index:-20276;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23"/>
                      <w:sz w:val="15"/>
                      <w:szCs w:val="15"/>
                    </w:rPr>
                    <w:t xml:space="preserve"> </w:t>
                  </w:r>
                  <w:r>
                    <w:rPr>
                      <w:w w:val="102"/>
                      <w:sz w:val="15"/>
                      <w:szCs w:val="15"/>
                    </w:rPr>
                    <w:t>2</w:t>
                  </w:r>
                </w:p>
              </w:txbxContent>
            </v:textbox>
            <w10:wrap anchorx="page"/>
          </v:shape>
        </w:pict>
      </w:r>
      <w:r w:rsidR="00E667B6">
        <w:rPr>
          <w:rFonts w:ascii="Meiryo" w:eastAsia="Meiryo" w:hAnsi="Meiryo" w:cs="Meiryo"/>
          <w:w w:val="90"/>
          <w:position w:val="-7"/>
          <w:sz w:val="39"/>
          <w:szCs w:val="39"/>
        </w:rPr>
        <w:t>σ</w:t>
      </w:r>
      <w:r w:rsidR="00E667B6">
        <w:rPr>
          <w:rFonts w:ascii="Meiryo" w:eastAsia="Meiryo" w:hAnsi="Meiryo" w:cs="Meiryo"/>
          <w:spacing w:val="-66"/>
          <w:position w:val="-7"/>
          <w:sz w:val="39"/>
          <w:szCs w:val="39"/>
        </w:rPr>
        <w:t xml:space="preserve"> </w:t>
      </w:r>
      <w:r w:rsidR="00E667B6">
        <w:rPr>
          <w:i/>
          <w:spacing w:val="-91"/>
          <w:position w:val="-17"/>
          <w:sz w:val="21"/>
          <w:szCs w:val="21"/>
        </w:rPr>
        <w:t>p</w:t>
      </w:r>
      <w:r w:rsidR="00E667B6">
        <w:rPr>
          <w:position w:val="-16"/>
          <w:sz w:val="21"/>
          <w:szCs w:val="21"/>
        </w:rPr>
        <w:t xml:space="preserve">ˆ </w:t>
      </w:r>
      <w:r w:rsidR="00E667B6">
        <w:rPr>
          <w:spacing w:val="27"/>
          <w:position w:val="-16"/>
          <w:sz w:val="21"/>
          <w:szCs w:val="21"/>
        </w:rPr>
        <w:t xml:space="preserve"> </w:t>
      </w:r>
      <w:r w:rsidR="00E667B6">
        <w:rPr>
          <w:rFonts w:ascii="Meiryo" w:eastAsia="Meiryo" w:hAnsi="Meiryo" w:cs="Meiryo"/>
          <w:w w:val="70"/>
          <w:position w:val="-17"/>
          <w:sz w:val="21"/>
          <w:szCs w:val="21"/>
        </w:rPr>
        <w:t>−</w:t>
      </w:r>
      <w:r w:rsidR="00E667B6">
        <w:rPr>
          <w:rFonts w:ascii="Meiryo" w:eastAsia="Meiryo" w:hAnsi="Meiryo" w:cs="Meiryo"/>
          <w:spacing w:val="-5"/>
          <w:w w:val="70"/>
          <w:position w:val="-17"/>
          <w:sz w:val="21"/>
          <w:szCs w:val="21"/>
        </w:rPr>
        <w:t xml:space="preserve"> </w:t>
      </w:r>
      <w:r w:rsidR="00E667B6">
        <w:rPr>
          <w:i/>
          <w:spacing w:val="-91"/>
          <w:position w:val="-17"/>
          <w:sz w:val="21"/>
          <w:szCs w:val="21"/>
        </w:rPr>
        <w:t>p</w:t>
      </w:r>
      <w:r w:rsidR="00E667B6">
        <w:rPr>
          <w:position w:val="-16"/>
          <w:sz w:val="21"/>
          <w:szCs w:val="21"/>
        </w:rPr>
        <w:t xml:space="preserve">ˆ   </w:t>
      </w:r>
      <w:r w:rsidR="00E667B6">
        <w:rPr>
          <w:spacing w:val="14"/>
          <w:position w:val="-16"/>
          <w:sz w:val="21"/>
          <w:szCs w:val="21"/>
        </w:rPr>
        <w:t xml:space="preserve"> </w:t>
      </w:r>
      <w:r w:rsidR="00E667B6">
        <w:rPr>
          <w:position w:val="-15"/>
          <w:sz w:val="32"/>
          <w:szCs w:val="32"/>
        </w:rPr>
        <w:t>=</w:t>
      </w:r>
    </w:p>
    <w:p w:rsidR="00875696" w:rsidRDefault="00E667B6">
      <w:pPr>
        <w:tabs>
          <w:tab w:val="left" w:pos="1540"/>
        </w:tabs>
        <w:spacing w:before="88" w:line="400" w:lineRule="exact"/>
        <w:rPr>
          <w:sz w:val="15"/>
          <w:szCs w:val="15"/>
        </w:rPr>
        <w:sectPr w:rsidR="00875696">
          <w:type w:val="continuous"/>
          <w:pgSz w:w="11900" w:h="16840"/>
          <w:pgMar w:top="760" w:right="1340" w:bottom="280" w:left="1320" w:header="720" w:footer="720" w:gutter="0"/>
          <w:cols w:num="2" w:space="720" w:equalWidth="0">
            <w:col w:w="4627" w:space="308"/>
            <w:col w:w="4305"/>
          </w:cols>
        </w:sectPr>
      </w:pPr>
      <w:r>
        <w:br w:type="column"/>
      </w:r>
      <w:r>
        <w:rPr>
          <w:i/>
          <w:spacing w:val="-16"/>
          <w:position w:val="8"/>
          <w:sz w:val="27"/>
          <w:szCs w:val="27"/>
          <w:u w:val="single" w:color="000000"/>
        </w:rPr>
        <w:lastRenderedPageBreak/>
        <w:t xml:space="preserve"> </w:t>
      </w:r>
      <w:r>
        <w:rPr>
          <w:i/>
          <w:spacing w:val="-12"/>
          <w:position w:val="8"/>
          <w:sz w:val="27"/>
          <w:szCs w:val="27"/>
          <w:u w:val="single" w:color="000000"/>
        </w:rPr>
        <w:t>p</w:t>
      </w:r>
      <w:r>
        <w:rPr>
          <w:w w:val="105"/>
          <w:position w:val="1"/>
          <w:sz w:val="15"/>
          <w:szCs w:val="15"/>
          <w:u w:val="single" w:color="000000"/>
        </w:rPr>
        <w:t xml:space="preserve">1 </w:t>
      </w:r>
      <w:r>
        <w:rPr>
          <w:spacing w:val="-15"/>
          <w:position w:val="1"/>
          <w:sz w:val="15"/>
          <w:szCs w:val="15"/>
          <w:u w:val="single" w:color="000000"/>
        </w:rPr>
        <w:t xml:space="preserve"> </w:t>
      </w:r>
      <w:r>
        <w:rPr>
          <w:i/>
          <w:spacing w:val="-12"/>
          <w:position w:val="8"/>
          <w:sz w:val="27"/>
          <w:szCs w:val="27"/>
          <w:u w:val="single" w:color="000000"/>
        </w:rPr>
        <w:t>q</w:t>
      </w:r>
      <w:r>
        <w:rPr>
          <w:w w:val="105"/>
          <w:position w:val="1"/>
          <w:sz w:val="15"/>
          <w:szCs w:val="15"/>
          <w:u w:val="single" w:color="000000"/>
        </w:rPr>
        <w:t xml:space="preserve">1 </w:t>
      </w:r>
      <w:r>
        <w:rPr>
          <w:spacing w:val="10"/>
          <w:position w:val="1"/>
          <w:sz w:val="15"/>
          <w:szCs w:val="15"/>
          <w:u w:val="single" w:color="000000"/>
        </w:rPr>
        <w:t xml:space="preserve"> </w:t>
      </w:r>
      <w:r>
        <w:rPr>
          <w:position w:val="1"/>
          <w:sz w:val="15"/>
          <w:szCs w:val="15"/>
        </w:rPr>
        <w:t xml:space="preserve"> </w:t>
      </w:r>
      <w:r>
        <w:rPr>
          <w:spacing w:val="-9"/>
          <w:position w:val="1"/>
          <w:sz w:val="15"/>
          <w:szCs w:val="15"/>
        </w:rPr>
        <w:t xml:space="preserve"> </w:t>
      </w:r>
      <w:r>
        <w:rPr>
          <w:rFonts w:ascii="Meiryo" w:eastAsia="Meiryo" w:hAnsi="Meiryo" w:cs="Meiryo"/>
          <w:w w:val="68"/>
          <w:position w:val="-9"/>
          <w:sz w:val="27"/>
          <w:szCs w:val="27"/>
        </w:rPr>
        <w:t>+</w:t>
      </w:r>
      <w:r>
        <w:rPr>
          <w:rFonts w:ascii="Meiryo" w:eastAsia="Meiryo" w:hAnsi="Meiryo" w:cs="Meiryo"/>
          <w:spacing w:val="-26"/>
          <w:position w:val="-9"/>
          <w:sz w:val="27"/>
          <w:szCs w:val="27"/>
        </w:rPr>
        <w:t xml:space="preserve"> </w:t>
      </w:r>
      <w:r>
        <w:rPr>
          <w:i/>
          <w:spacing w:val="-15"/>
          <w:position w:val="8"/>
          <w:sz w:val="27"/>
          <w:szCs w:val="27"/>
          <w:u w:val="single" w:color="000000"/>
        </w:rPr>
        <w:t xml:space="preserve"> </w:t>
      </w:r>
      <w:r>
        <w:rPr>
          <w:i/>
          <w:spacing w:val="5"/>
          <w:position w:val="8"/>
          <w:sz w:val="27"/>
          <w:szCs w:val="27"/>
          <w:u w:val="single" w:color="000000"/>
        </w:rPr>
        <w:t>p</w:t>
      </w:r>
      <w:r>
        <w:rPr>
          <w:w w:val="105"/>
          <w:position w:val="1"/>
          <w:sz w:val="15"/>
          <w:szCs w:val="15"/>
          <w:u w:val="single" w:color="000000"/>
        </w:rPr>
        <w:t xml:space="preserve">2 </w:t>
      </w:r>
      <w:r>
        <w:rPr>
          <w:spacing w:val="-5"/>
          <w:position w:val="1"/>
          <w:sz w:val="15"/>
          <w:szCs w:val="15"/>
          <w:u w:val="single" w:color="000000"/>
        </w:rPr>
        <w:t xml:space="preserve"> </w:t>
      </w:r>
      <w:r>
        <w:rPr>
          <w:i/>
          <w:spacing w:val="6"/>
          <w:position w:val="8"/>
          <w:sz w:val="27"/>
          <w:szCs w:val="27"/>
          <w:u w:val="single" w:color="000000"/>
        </w:rPr>
        <w:t>q</w:t>
      </w:r>
      <w:r>
        <w:rPr>
          <w:w w:val="105"/>
          <w:position w:val="1"/>
          <w:sz w:val="15"/>
          <w:szCs w:val="15"/>
          <w:u w:val="single" w:color="000000"/>
        </w:rPr>
        <w:t xml:space="preserve">2 </w:t>
      </w:r>
      <w:r>
        <w:rPr>
          <w:position w:val="1"/>
          <w:sz w:val="15"/>
          <w:szCs w:val="15"/>
          <w:u w:val="single" w:color="000000"/>
        </w:rPr>
        <w:tab/>
      </w:r>
    </w:p>
    <w:p w:rsidR="00875696" w:rsidRDefault="00875696">
      <w:pPr>
        <w:spacing w:before="5" w:line="220" w:lineRule="exact"/>
        <w:rPr>
          <w:sz w:val="22"/>
          <w:szCs w:val="22"/>
        </w:rPr>
      </w:pPr>
    </w:p>
    <w:p w:rsidR="00875696" w:rsidRDefault="00E667B6">
      <w:pPr>
        <w:spacing w:line="560" w:lineRule="exact"/>
        <w:ind w:left="1048" w:right="-74"/>
        <w:rPr>
          <w:sz w:val="18"/>
          <w:szCs w:val="18"/>
        </w:rPr>
      </w:pPr>
      <w:r>
        <w:rPr>
          <w:rFonts w:ascii="Meiryo" w:eastAsia="Meiryo" w:hAnsi="Meiryo" w:cs="Meiryo"/>
          <w:position w:val="-3"/>
          <w:sz w:val="32"/>
          <w:szCs w:val="32"/>
        </w:rPr>
        <w:t>•</w:t>
      </w:r>
      <w:r>
        <w:rPr>
          <w:rFonts w:ascii="Meiryo" w:eastAsia="Meiryo" w:hAnsi="Meiryo" w:cs="Meiryo"/>
          <w:spacing w:val="51"/>
          <w:position w:val="-3"/>
          <w:sz w:val="32"/>
          <w:szCs w:val="32"/>
        </w:rPr>
        <w:t xml:space="preserve"> </w:t>
      </w:r>
      <w:r>
        <w:rPr>
          <w:i/>
          <w:spacing w:val="-13"/>
          <w:sz w:val="30"/>
          <w:szCs w:val="30"/>
        </w:rPr>
        <w:t>q</w:t>
      </w:r>
      <w:r>
        <w:rPr>
          <w:position w:val="-8"/>
          <w:sz w:val="18"/>
          <w:szCs w:val="18"/>
        </w:rPr>
        <w:t xml:space="preserve">1 </w:t>
      </w:r>
      <w:r>
        <w:rPr>
          <w:spacing w:val="4"/>
          <w:position w:val="-8"/>
          <w:sz w:val="18"/>
          <w:szCs w:val="18"/>
        </w:rPr>
        <w:t xml:space="preserve"> </w:t>
      </w:r>
      <w:r>
        <w:rPr>
          <w:rFonts w:ascii="Meiryo" w:eastAsia="Meiryo" w:hAnsi="Meiryo" w:cs="Meiryo"/>
          <w:w w:val="69"/>
          <w:sz w:val="30"/>
          <w:szCs w:val="30"/>
        </w:rPr>
        <w:t>=</w:t>
      </w:r>
      <w:r>
        <w:rPr>
          <w:rFonts w:ascii="Meiryo" w:eastAsia="Meiryo" w:hAnsi="Meiryo" w:cs="Meiryo"/>
          <w:spacing w:val="-60"/>
          <w:sz w:val="30"/>
          <w:szCs w:val="30"/>
        </w:rPr>
        <w:t xml:space="preserve"> </w:t>
      </w:r>
      <w:r>
        <w:rPr>
          <w:w w:val="101"/>
          <w:sz w:val="30"/>
          <w:szCs w:val="30"/>
        </w:rPr>
        <w:t>1</w:t>
      </w:r>
      <w:r>
        <w:rPr>
          <w:spacing w:val="-42"/>
          <w:sz w:val="30"/>
          <w:szCs w:val="30"/>
        </w:rPr>
        <w:t xml:space="preserve"> </w:t>
      </w:r>
      <w:r>
        <w:rPr>
          <w:rFonts w:ascii="Meiryo" w:eastAsia="Meiryo" w:hAnsi="Meiryo" w:cs="Meiryo"/>
          <w:w w:val="69"/>
          <w:sz w:val="30"/>
          <w:szCs w:val="30"/>
        </w:rPr>
        <w:t>−</w:t>
      </w:r>
      <w:r>
        <w:rPr>
          <w:rFonts w:ascii="Meiryo" w:eastAsia="Meiryo" w:hAnsi="Meiryo" w:cs="Meiryo"/>
          <w:spacing w:val="32"/>
          <w:w w:val="69"/>
          <w:sz w:val="30"/>
          <w:szCs w:val="30"/>
        </w:rPr>
        <w:t xml:space="preserve"> </w:t>
      </w:r>
      <w:r>
        <w:rPr>
          <w:i/>
          <w:spacing w:val="-13"/>
          <w:w w:val="102"/>
          <w:sz w:val="30"/>
          <w:szCs w:val="30"/>
        </w:rPr>
        <w:t>p</w:t>
      </w:r>
      <w:r>
        <w:rPr>
          <w:w w:val="99"/>
          <w:position w:val="-8"/>
          <w:sz w:val="18"/>
          <w:szCs w:val="18"/>
        </w:rPr>
        <w:t>1</w:t>
      </w:r>
    </w:p>
    <w:p w:rsidR="00875696" w:rsidRDefault="00E667B6">
      <w:pPr>
        <w:spacing w:line="200" w:lineRule="exact"/>
      </w:pPr>
      <w:r>
        <w:br w:type="column"/>
      </w:r>
    </w:p>
    <w:p w:rsidR="00875696" w:rsidRDefault="00875696">
      <w:pPr>
        <w:spacing w:before="3" w:line="200" w:lineRule="exact"/>
      </w:pPr>
    </w:p>
    <w:p w:rsidR="00875696" w:rsidRDefault="00E667B6">
      <w:pPr>
        <w:ind w:right="-68"/>
        <w:rPr>
          <w:sz w:val="32"/>
          <w:szCs w:val="32"/>
        </w:rPr>
      </w:pPr>
      <w:r>
        <w:rPr>
          <w:spacing w:val="1"/>
          <w:sz w:val="32"/>
          <w:szCs w:val="32"/>
        </w:rPr>
        <w:t>and</w:t>
      </w:r>
    </w:p>
    <w:p w:rsidR="00875696" w:rsidRDefault="00E667B6">
      <w:pPr>
        <w:spacing w:line="320" w:lineRule="exact"/>
        <w:ind w:left="1750"/>
        <w:rPr>
          <w:sz w:val="15"/>
          <w:szCs w:val="15"/>
        </w:rPr>
      </w:pPr>
      <w:r>
        <w:br w:type="column"/>
      </w:r>
      <w:r>
        <w:rPr>
          <w:i/>
          <w:spacing w:val="-16"/>
          <w:position w:val="4"/>
          <w:sz w:val="27"/>
          <w:szCs w:val="27"/>
        </w:rPr>
        <w:lastRenderedPageBreak/>
        <w:t>n</w:t>
      </w:r>
      <w:r>
        <w:rPr>
          <w:position w:val="-3"/>
          <w:sz w:val="15"/>
          <w:szCs w:val="15"/>
        </w:rPr>
        <w:t xml:space="preserve">1                 </w:t>
      </w:r>
      <w:r>
        <w:rPr>
          <w:spacing w:val="30"/>
          <w:position w:val="-3"/>
          <w:sz w:val="15"/>
          <w:szCs w:val="15"/>
        </w:rPr>
        <w:t xml:space="preserve"> </w:t>
      </w:r>
      <w:r>
        <w:rPr>
          <w:i/>
          <w:spacing w:val="2"/>
          <w:position w:val="4"/>
          <w:sz w:val="27"/>
          <w:szCs w:val="27"/>
        </w:rPr>
        <w:t>n</w:t>
      </w:r>
      <w:r>
        <w:rPr>
          <w:w w:val="105"/>
          <w:position w:val="-3"/>
          <w:sz w:val="15"/>
          <w:szCs w:val="15"/>
        </w:rPr>
        <w:t>2</w:t>
      </w:r>
    </w:p>
    <w:p w:rsidR="00875696" w:rsidRDefault="00E667B6">
      <w:pPr>
        <w:spacing w:line="460" w:lineRule="exact"/>
        <w:rPr>
          <w:sz w:val="16"/>
          <w:szCs w:val="16"/>
        </w:rPr>
        <w:sectPr w:rsidR="00875696">
          <w:type w:val="continuous"/>
          <w:pgSz w:w="11900" w:h="16840"/>
          <w:pgMar w:top="760" w:right="1340" w:bottom="280" w:left="1320" w:header="720" w:footer="720" w:gutter="0"/>
          <w:cols w:num="3" w:space="720" w:equalWidth="0">
            <w:col w:w="2594" w:space="202"/>
            <w:col w:w="465" w:space="123"/>
            <w:col w:w="5856"/>
          </w:cols>
        </w:sectPr>
      </w:pPr>
      <w:r>
        <w:rPr>
          <w:i/>
          <w:spacing w:val="6"/>
          <w:position w:val="1"/>
          <w:sz w:val="28"/>
          <w:szCs w:val="28"/>
        </w:rPr>
        <w:t>q</w:t>
      </w:r>
      <w:r>
        <w:rPr>
          <w:position w:val="-6"/>
          <w:sz w:val="16"/>
          <w:szCs w:val="16"/>
        </w:rPr>
        <w:t xml:space="preserve">2 </w:t>
      </w:r>
      <w:r>
        <w:rPr>
          <w:spacing w:val="21"/>
          <w:position w:val="-6"/>
          <w:sz w:val="16"/>
          <w:szCs w:val="16"/>
        </w:rPr>
        <w:t xml:space="preserve"> </w:t>
      </w:r>
      <w:r>
        <w:rPr>
          <w:rFonts w:ascii="Meiryo" w:eastAsia="Meiryo" w:hAnsi="Meiryo" w:cs="Meiryo"/>
          <w:w w:val="69"/>
          <w:position w:val="1"/>
          <w:sz w:val="28"/>
          <w:szCs w:val="28"/>
        </w:rPr>
        <w:t>=</w:t>
      </w:r>
      <w:r>
        <w:rPr>
          <w:rFonts w:ascii="Meiryo" w:eastAsia="Meiryo" w:hAnsi="Meiryo" w:cs="Meiryo"/>
          <w:spacing w:val="-57"/>
          <w:position w:val="1"/>
          <w:sz w:val="28"/>
          <w:szCs w:val="28"/>
        </w:rPr>
        <w:t xml:space="preserve"> </w:t>
      </w:r>
      <w:r>
        <w:rPr>
          <w:w w:val="101"/>
          <w:position w:val="1"/>
          <w:sz w:val="28"/>
          <w:szCs w:val="28"/>
        </w:rPr>
        <w:t>1</w:t>
      </w:r>
      <w:r>
        <w:rPr>
          <w:spacing w:val="-41"/>
          <w:position w:val="1"/>
          <w:sz w:val="28"/>
          <w:szCs w:val="28"/>
        </w:rPr>
        <w:t xml:space="preserve"> </w:t>
      </w:r>
      <w:r>
        <w:rPr>
          <w:rFonts w:ascii="Meiryo" w:eastAsia="Meiryo" w:hAnsi="Meiryo" w:cs="Meiryo"/>
          <w:w w:val="69"/>
          <w:position w:val="1"/>
          <w:sz w:val="28"/>
          <w:szCs w:val="28"/>
        </w:rPr>
        <w:t>−</w:t>
      </w:r>
      <w:r>
        <w:rPr>
          <w:rFonts w:ascii="Meiryo" w:eastAsia="Meiryo" w:hAnsi="Meiryo" w:cs="Meiryo"/>
          <w:spacing w:val="25"/>
          <w:w w:val="69"/>
          <w:position w:val="1"/>
          <w:sz w:val="28"/>
          <w:szCs w:val="28"/>
        </w:rPr>
        <w:t xml:space="preserve"> </w:t>
      </w:r>
      <w:r>
        <w:rPr>
          <w:i/>
          <w:spacing w:val="6"/>
          <w:w w:val="101"/>
          <w:position w:val="1"/>
          <w:sz w:val="28"/>
          <w:szCs w:val="28"/>
        </w:rPr>
        <w:t>p</w:t>
      </w:r>
      <w:r>
        <w:rPr>
          <w:w w:val="104"/>
          <w:position w:val="-6"/>
          <w:sz w:val="16"/>
          <w:szCs w:val="16"/>
        </w:rPr>
        <w:t>2</w:t>
      </w:r>
    </w:p>
    <w:p w:rsidR="00875696" w:rsidRDefault="00875696">
      <w:pPr>
        <w:spacing w:before="5" w:line="160" w:lineRule="exact"/>
        <w:rPr>
          <w:sz w:val="16"/>
          <w:szCs w:val="16"/>
        </w:rPr>
      </w:pPr>
    </w:p>
    <w:p w:rsidR="00875696" w:rsidRDefault="00875696">
      <w:pPr>
        <w:spacing w:line="200" w:lineRule="exact"/>
      </w:pPr>
    </w:p>
    <w:p w:rsidR="00875696" w:rsidRDefault="00E667B6">
      <w:pPr>
        <w:spacing w:before="19"/>
        <w:ind w:left="480"/>
        <w:rPr>
          <w:sz w:val="32"/>
          <w:szCs w:val="32"/>
        </w:rPr>
      </w:pPr>
      <w:r>
        <w:rPr>
          <w:b/>
          <w:sz w:val="32"/>
          <w:szCs w:val="32"/>
        </w:rPr>
        <w:t>Result:</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For large samples sizes</w:t>
      </w:r>
    </w:p>
    <w:p w:rsidR="00875696" w:rsidRDefault="00E667B6">
      <w:pPr>
        <w:spacing w:line="380" w:lineRule="exact"/>
        <w:ind w:left="480" w:right="-71"/>
        <w:rPr>
          <w:sz w:val="16"/>
          <w:szCs w:val="16"/>
        </w:rPr>
      </w:pPr>
      <w:r>
        <w:rPr>
          <w:sz w:val="32"/>
          <w:szCs w:val="32"/>
        </w:rPr>
        <w:lastRenderedPageBreak/>
        <w:t>(</w:t>
      </w:r>
      <w:r>
        <w:rPr>
          <w:spacing w:val="-34"/>
          <w:sz w:val="32"/>
          <w:szCs w:val="32"/>
        </w:rPr>
        <w:t xml:space="preserve"> </w:t>
      </w:r>
      <w:r>
        <w:rPr>
          <w:i/>
          <w:spacing w:val="-10"/>
          <w:position w:val="2"/>
          <w:sz w:val="28"/>
          <w:szCs w:val="28"/>
        </w:rPr>
        <w:t>n</w:t>
      </w:r>
      <w:r>
        <w:rPr>
          <w:position w:val="-5"/>
          <w:sz w:val="16"/>
          <w:szCs w:val="16"/>
        </w:rPr>
        <w:t xml:space="preserve">1 </w:t>
      </w:r>
      <w:r>
        <w:rPr>
          <w:spacing w:val="24"/>
          <w:position w:val="-5"/>
          <w:sz w:val="16"/>
          <w:szCs w:val="16"/>
        </w:rPr>
        <w:t xml:space="preserve"> </w:t>
      </w:r>
      <w:r>
        <w:rPr>
          <w:rFonts w:ascii="Meiryo" w:eastAsia="Meiryo" w:hAnsi="Meiryo" w:cs="Meiryo"/>
          <w:w w:val="69"/>
          <w:position w:val="2"/>
          <w:sz w:val="28"/>
          <w:szCs w:val="28"/>
        </w:rPr>
        <w:t>≥</w:t>
      </w:r>
      <w:r>
        <w:rPr>
          <w:rFonts w:ascii="Meiryo" w:eastAsia="Meiryo" w:hAnsi="Meiryo" w:cs="Meiryo"/>
          <w:spacing w:val="13"/>
          <w:w w:val="69"/>
          <w:position w:val="2"/>
          <w:sz w:val="28"/>
          <w:szCs w:val="28"/>
        </w:rPr>
        <w:t xml:space="preserve"> </w:t>
      </w:r>
      <w:r>
        <w:rPr>
          <w:position w:val="2"/>
          <w:sz w:val="28"/>
          <w:szCs w:val="28"/>
        </w:rPr>
        <w:t>3</w:t>
      </w:r>
      <w:r>
        <w:rPr>
          <w:spacing w:val="11"/>
          <w:position w:val="2"/>
          <w:sz w:val="28"/>
          <w:szCs w:val="28"/>
        </w:rPr>
        <w:t>0</w:t>
      </w:r>
      <w:r>
        <w:rPr>
          <w:position w:val="2"/>
          <w:sz w:val="28"/>
          <w:szCs w:val="28"/>
        </w:rPr>
        <w:t>,</w:t>
      </w:r>
      <w:r>
        <w:rPr>
          <w:spacing w:val="-18"/>
          <w:position w:val="2"/>
          <w:sz w:val="28"/>
          <w:szCs w:val="28"/>
        </w:rPr>
        <w:t xml:space="preserve"> </w:t>
      </w:r>
      <w:r>
        <w:rPr>
          <w:i/>
          <w:spacing w:val="11"/>
          <w:w w:val="102"/>
          <w:position w:val="2"/>
          <w:sz w:val="28"/>
          <w:szCs w:val="28"/>
        </w:rPr>
        <w:t>n</w:t>
      </w:r>
      <w:r>
        <w:rPr>
          <w:w w:val="102"/>
          <w:position w:val="-5"/>
          <w:sz w:val="16"/>
          <w:szCs w:val="16"/>
        </w:rPr>
        <w:t>2</w:t>
      </w:r>
    </w:p>
    <w:p w:rsidR="00875696" w:rsidRDefault="00E667B6">
      <w:pPr>
        <w:spacing w:line="380" w:lineRule="exact"/>
        <w:ind w:right="-71"/>
        <w:rPr>
          <w:sz w:val="16"/>
          <w:szCs w:val="16"/>
        </w:rPr>
      </w:pPr>
      <w:r>
        <w:br w:type="column"/>
      </w:r>
      <w:r>
        <w:rPr>
          <w:rFonts w:ascii="Meiryo" w:eastAsia="Meiryo" w:hAnsi="Meiryo" w:cs="Meiryo"/>
          <w:w w:val="69"/>
          <w:position w:val="2"/>
          <w:sz w:val="28"/>
          <w:szCs w:val="28"/>
        </w:rPr>
        <w:lastRenderedPageBreak/>
        <w:t>≥</w:t>
      </w:r>
      <w:r>
        <w:rPr>
          <w:rFonts w:ascii="Meiryo" w:eastAsia="Meiryo" w:hAnsi="Meiryo" w:cs="Meiryo"/>
          <w:spacing w:val="12"/>
          <w:w w:val="69"/>
          <w:position w:val="2"/>
          <w:sz w:val="28"/>
          <w:szCs w:val="28"/>
        </w:rPr>
        <w:t xml:space="preserve"> </w:t>
      </w:r>
      <w:r>
        <w:rPr>
          <w:position w:val="2"/>
          <w:sz w:val="28"/>
          <w:szCs w:val="28"/>
        </w:rPr>
        <w:t>3</w:t>
      </w:r>
      <w:r>
        <w:rPr>
          <w:spacing w:val="12"/>
          <w:position w:val="2"/>
          <w:sz w:val="28"/>
          <w:szCs w:val="28"/>
        </w:rPr>
        <w:t>0</w:t>
      </w:r>
      <w:r>
        <w:rPr>
          <w:position w:val="2"/>
          <w:sz w:val="28"/>
          <w:szCs w:val="28"/>
        </w:rPr>
        <w:t>,</w:t>
      </w:r>
      <w:r>
        <w:rPr>
          <w:spacing w:val="-18"/>
          <w:position w:val="2"/>
          <w:sz w:val="28"/>
          <w:szCs w:val="28"/>
        </w:rPr>
        <w:t xml:space="preserve"> </w:t>
      </w:r>
      <w:r>
        <w:rPr>
          <w:i/>
          <w:spacing w:val="-10"/>
          <w:position w:val="2"/>
          <w:sz w:val="28"/>
          <w:szCs w:val="28"/>
        </w:rPr>
        <w:t>n</w:t>
      </w:r>
      <w:r>
        <w:rPr>
          <w:position w:val="-5"/>
          <w:sz w:val="16"/>
          <w:szCs w:val="16"/>
        </w:rPr>
        <w:t>1</w:t>
      </w:r>
      <w:r>
        <w:rPr>
          <w:spacing w:val="13"/>
          <w:position w:val="-5"/>
          <w:sz w:val="16"/>
          <w:szCs w:val="16"/>
        </w:rPr>
        <w:t xml:space="preserve"> </w:t>
      </w:r>
      <w:r>
        <w:rPr>
          <w:i/>
          <w:spacing w:val="-5"/>
          <w:w w:val="101"/>
          <w:position w:val="2"/>
          <w:sz w:val="28"/>
          <w:szCs w:val="28"/>
        </w:rPr>
        <w:t>p</w:t>
      </w:r>
      <w:r>
        <w:rPr>
          <w:w w:val="104"/>
          <w:position w:val="-5"/>
          <w:sz w:val="16"/>
          <w:szCs w:val="16"/>
        </w:rPr>
        <w:t>1</w:t>
      </w:r>
    </w:p>
    <w:p w:rsidR="00875696" w:rsidRDefault="00E667B6">
      <w:pPr>
        <w:spacing w:line="380" w:lineRule="exact"/>
        <w:ind w:right="-71"/>
        <w:rPr>
          <w:sz w:val="16"/>
          <w:szCs w:val="16"/>
        </w:rPr>
      </w:pPr>
      <w:r>
        <w:br w:type="column"/>
      </w:r>
      <w:r>
        <w:rPr>
          <w:rFonts w:ascii="Meiryo" w:eastAsia="Meiryo" w:hAnsi="Meiryo" w:cs="Meiryo"/>
          <w:w w:val="69"/>
          <w:position w:val="2"/>
          <w:sz w:val="28"/>
          <w:szCs w:val="28"/>
        </w:rPr>
        <w:lastRenderedPageBreak/>
        <w:t>&gt;</w:t>
      </w:r>
      <w:r>
        <w:rPr>
          <w:rFonts w:ascii="Meiryo" w:eastAsia="Meiryo" w:hAnsi="Meiryo" w:cs="Meiryo"/>
          <w:spacing w:val="12"/>
          <w:w w:val="69"/>
          <w:position w:val="2"/>
          <w:sz w:val="28"/>
          <w:szCs w:val="28"/>
        </w:rPr>
        <w:t xml:space="preserve"> </w:t>
      </w:r>
      <w:r>
        <w:rPr>
          <w:spacing w:val="-1"/>
          <w:position w:val="2"/>
          <w:sz w:val="28"/>
          <w:szCs w:val="28"/>
        </w:rPr>
        <w:t>5</w:t>
      </w:r>
      <w:r>
        <w:rPr>
          <w:position w:val="2"/>
          <w:sz w:val="28"/>
          <w:szCs w:val="28"/>
        </w:rPr>
        <w:t>,</w:t>
      </w:r>
      <w:r>
        <w:rPr>
          <w:spacing w:val="-20"/>
          <w:position w:val="2"/>
          <w:sz w:val="28"/>
          <w:szCs w:val="28"/>
        </w:rPr>
        <w:t xml:space="preserve"> </w:t>
      </w:r>
      <w:r>
        <w:rPr>
          <w:i/>
          <w:spacing w:val="-8"/>
          <w:w w:val="101"/>
          <w:position w:val="2"/>
          <w:sz w:val="28"/>
          <w:szCs w:val="28"/>
        </w:rPr>
        <w:t>n</w:t>
      </w:r>
      <w:r>
        <w:rPr>
          <w:spacing w:val="9"/>
          <w:w w:val="104"/>
          <w:position w:val="-5"/>
          <w:sz w:val="16"/>
          <w:szCs w:val="16"/>
        </w:rPr>
        <w:t>1</w:t>
      </w:r>
      <w:r>
        <w:rPr>
          <w:i/>
          <w:spacing w:val="-5"/>
          <w:w w:val="101"/>
          <w:position w:val="2"/>
          <w:sz w:val="28"/>
          <w:szCs w:val="28"/>
        </w:rPr>
        <w:t>q</w:t>
      </w:r>
      <w:r>
        <w:rPr>
          <w:w w:val="104"/>
          <w:position w:val="-5"/>
          <w:sz w:val="16"/>
          <w:szCs w:val="16"/>
        </w:rPr>
        <w:t>1</w:t>
      </w:r>
    </w:p>
    <w:p w:rsidR="00875696" w:rsidRDefault="00E667B6">
      <w:pPr>
        <w:spacing w:line="380" w:lineRule="exact"/>
        <w:ind w:right="-71"/>
        <w:rPr>
          <w:sz w:val="16"/>
          <w:szCs w:val="16"/>
        </w:rPr>
      </w:pPr>
      <w:r>
        <w:br w:type="column"/>
      </w:r>
      <w:r>
        <w:rPr>
          <w:rFonts w:ascii="Meiryo" w:eastAsia="Meiryo" w:hAnsi="Meiryo" w:cs="Meiryo"/>
          <w:w w:val="69"/>
          <w:position w:val="2"/>
          <w:sz w:val="28"/>
          <w:szCs w:val="28"/>
        </w:rPr>
        <w:lastRenderedPageBreak/>
        <w:t>&gt;</w:t>
      </w:r>
      <w:r>
        <w:rPr>
          <w:rFonts w:ascii="Meiryo" w:eastAsia="Meiryo" w:hAnsi="Meiryo" w:cs="Meiryo"/>
          <w:spacing w:val="12"/>
          <w:w w:val="69"/>
          <w:position w:val="2"/>
          <w:sz w:val="28"/>
          <w:szCs w:val="28"/>
        </w:rPr>
        <w:t xml:space="preserve"> </w:t>
      </w:r>
      <w:r>
        <w:rPr>
          <w:spacing w:val="-1"/>
          <w:position w:val="2"/>
          <w:sz w:val="28"/>
          <w:szCs w:val="28"/>
        </w:rPr>
        <w:t>5</w:t>
      </w:r>
      <w:r>
        <w:rPr>
          <w:position w:val="2"/>
          <w:sz w:val="28"/>
          <w:szCs w:val="28"/>
        </w:rPr>
        <w:t>,</w:t>
      </w:r>
      <w:r>
        <w:rPr>
          <w:spacing w:val="-20"/>
          <w:position w:val="2"/>
          <w:sz w:val="28"/>
          <w:szCs w:val="28"/>
        </w:rPr>
        <w:t xml:space="preserve"> </w:t>
      </w:r>
      <w:r>
        <w:rPr>
          <w:i/>
          <w:spacing w:val="11"/>
          <w:position w:val="2"/>
          <w:sz w:val="28"/>
          <w:szCs w:val="28"/>
        </w:rPr>
        <w:t>n</w:t>
      </w:r>
      <w:r>
        <w:rPr>
          <w:position w:val="-5"/>
          <w:sz w:val="16"/>
          <w:szCs w:val="16"/>
        </w:rPr>
        <w:t>2</w:t>
      </w:r>
      <w:r>
        <w:rPr>
          <w:spacing w:val="26"/>
          <w:position w:val="-5"/>
          <w:sz w:val="16"/>
          <w:szCs w:val="16"/>
        </w:rPr>
        <w:t xml:space="preserve"> </w:t>
      </w:r>
      <w:r>
        <w:rPr>
          <w:i/>
          <w:spacing w:val="14"/>
          <w:w w:val="101"/>
          <w:position w:val="2"/>
          <w:sz w:val="28"/>
          <w:szCs w:val="28"/>
        </w:rPr>
        <w:t>p</w:t>
      </w:r>
      <w:r>
        <w:rPr>
          <w:w w:val="104"/>
          <w:position w:val="-5"/>
          <w:sz w:val="16"/>
          <w:szCs w:val="16"/>
        </w:rPr>
        <w:t>2</w:t>
      </w:r>
    </w:p>
    <w:p w:rsidR="00875696" w:rsidRDefault="00E667B6">
      <w:pPr>
        <w:spacing w:line="380" w:lineRule="exact"/>
        <w:ind w:right="-71"/>
        <w:rPr>
          <w:sz w:val="16"/>
          <w:szCs w:val="16"/>
        </w:rPr>
      </w:pPr>
      <w:r>
        <w:br w:type="column"/>
      </w:r>
      <w:r>
        <w:rPr>
          <w:rFonts w:ascii="Meiryo" w:eastAsia="Meiryo" w:hAnsi="Meiryo" w:cs="Meiryo"/>
          <w:w w:val="69"/>
          <w:position w:val="2"/>
          <w:sz w:val="28"/>
          <w:szCs w:val="28"/>
        </w:rPr>
        <w:lastRenderedPageBreak/>
        <w:t>&gt;</w:t>
      </w:r>
      <w:r>
        <w:rPr>
          <w:rFonts w:ascii="Meiryo" w:eastAsia="Meiryo" w:hAnsi="Meiryo" w:cs="Meiryo"/>
          <w:spacing w:val="12"/>
          <w:w w:val="69"/>
          <w:position w:val="2"/>
          <w:sz w:val="28"/>
          <w:szCs w:val="28"/>
        </w:rPr>
        <w:t xml:space="preserve"> </w:t>
      </w:r>
      <w:r>
        <w:rPr>
          <w:spacing w:val="-1"/>
          <w:position w:val="2"/>
          <w:sz w:val="28"/>
          <w:szCs w:val="28"/>
        </w:rPr>
        <w:t>5</w:t>
      </w:r>
      <w:r>
        <w:rPr>
          <w:position w:val="2"/>
          <w:sz w:val="28"/>
          <w:szCs w:val="28"/>
        </w:rPr>
        <w:t>,</w:t>
      </w:r>
      <w:r>
        <w:rPr>
          <w:spacing w:val="-19"/>
          <w:position w:val="2"/>
          <w:sz w:val="28"/>
          <w:szCs w:val="28"/>
        </w:rPr>
        <w:t xml:space="preserve"> </w:t>
      </w:r>
      <w:r>
        <w:rPr>
          <w:i/>
          <w:spacing w:val="10"/>
          <w:position w:val="2"/>
          <w:sz w:val="28"/>
          <w:szCs w:val="28"/>
        </w:rPr>
        <w:t>n</w:t>
      </w:r>
      <w:r>
        <w:rPr>
          <w:position w:val="-5"/>
          <w:sz w:val="16"/>
          <w:szCs w:val="16"/>
        </w:rPr>
        <w:t>2</w:t>
      </w:r>
      <w:r>
        <w:rPr>
          <w:spacing w:val="-13"/>
          <w:position w:val="-5"/>
          <w:sz w:val="16"/>
          <w:szCs w:val="16"/>
        </w:rPr>
        <w:t xml:space="preserve"> </w:t>
      </w:r>
      <w:r>
        <w:rPr>
          <w:i/>
          <w:spacing w:val="16"/>
          <w:w w:val="101"/>
          <w:position w:val="2"/>
          <w:sz w:val="28"/>
          <w:szCs w:val="28"/>
        </w:rPr>
        <w:t>q</w:t>
      </w:r>
      <w:r>
        <w:rPr>
          <w:w w:val="104"/>
          <w:position w:val="-5"/>
          <w:sz w:val="16"/>
          <w:szCs w:val="16"/>
        </w:rPr>
        <w:t>2</w:t>
      </w:r>
    </w:p>
    <w:p w:rsidR="00875696" w:rsidRDefault="00E667B6">
      <w:pPr>
        <w:spacing w:line="380" w:lineRule="exact"/>
        <w:rPr>
          <w:sz w:val="32"/>
          <w:szCs w:val="32"/>
        </w:rPr>
        <w:sectPr w:rsidR="00875696">
          <w:type w:val="continuous"/>
          <w:pgSz w:w="11900" w:h="16840"/>
          <w:pgMar w:top="760" w:right="1340" w:bottom="280" w:left="1320" w:header="720" w:footer="720" w:gutter="0"/>
          <w:cols w:num="6" w:space="720" w:equalWidth="0">
            <w:col w:w="1836" w:space="112"/>
            <w:col w:w="1136" w:space="103"/>
            <w:col w:w="943" w:space="103"/>
            <w:col w:w="1033" w:space="117"/>
            <w:col w:w="996" w:space="117"/>
            <w:col w:w="2744"/>
          </w:cols>
        </w:sectPr>
      </w:pPr>
      <w:r>
        <w:br w:type="column"/>
      </w:r>
      <w:r>
        <w:rPr>
          <w:rFonts w:ascii="Meiryo" w:eastAsia="Meiryo" w:hAnsi="Meiryo" w:cs="Meiryo"/>
          <w:w w:val="69"/>
          <w:position w:val="2"/>
          <w:sz w:val="28"/>
          <w:szCs w:val="28"/>
        </w:rPr>
        <w:lastRenderedPageBreak/>
        <w:t>&gt;</w:t>
      </w:r>
      <w:r>
        <w:rPr>
          <w:rFonts w:ascii="Meiryo" w:eastAsia="Meiryo" w:hAnsi="Meiryo" w:cs="Meiryo"/>
          <w:spacing w:val="12"/>
          <w:w w:val="69"/>
          <w:position w:val="2"/>
          <w:sz w:val="28"/>
          <w:szCs w:val="28"/>
        </w:rPr>
        <w:t xml:space="preserve"> </w:t>
      </w:r>
      <w:r>
        <w:rPr>
          <w:position w:val="2"/>
          <w:sz w:val="28"/>
          <w:szCs w:val="28"/>
        </w:rPr>
        <w:t>5</w:t>
      </w:r>
      <w:r>
        <w:rPr>
          <w:spacing w:val="-24"/>
          <w:position w:val="2"/>
          <w:sz w:val="28"/>
          <w:szCs w:val="28"/>
        </w:rPr>
        <w:t xml:space="preserve"> </w:t>
      </w:r>
      <w:r>
        <w:rPr>
          <w:sz w:val="32"/>
          <w:szCs w:val="32"/>
        </w:rPr>
        <w:t xml:space="preserve">) </w:t>
      </w:r>
      <w:r>
        <w:rPr>
          <w:spacing w:val="75"/>
          <w:sz w:val="32"/>
          <w:szCs w:val="32"/>
        </w:rPr>
        <w:t xml:space="preserve"> </w:t>
      </w:r>
      <w:r>
        <w:rPr>
          <w:sz w:val="32"/>
          <w:szCs w:val="32"/>
        </w:rPr>
        <w:t xml:space="preserve">, </w:t>
      </w:r>
      <w:r>
        <w:rPr>
          <w:spacing w:val="75"/>
          <w:sz w:val="32"/>
          <w:szCs w:val="32"/>
        </w:rPr>
        <w:t xml:space="preserve"> </w:t>
      </w:r>
      <w:r>
        <w:rPr>
          <w:sz w:val="32"/>
          <w:szCs w:val="32"/>
        </w:rPr>
        <w:t xml:space="preserve">we </w:t>
      </w:r>
      <w:r>
        <w:rPr>
          <w:spacing w:val="75"/>
          <w:sz w:val="32"/>
          <w:szCs w:val="32"/>
        </w:rPr>
        <w:t xml:space="preserve"> </w:t>
      </w:r>
      <w:r>
        <w:rPr>
          <w:sz w:val="32"/>
          <w:szCs w:val="32"/>
        </w:rPr>
        <w:t>have</w:t>
      </w:r>
    </w:p>
    <w:p w:rsidR="00875696" w:rsidRDefault="00875696">
      <w:pPr>
        <w:spacing w:before="3" w:line="100" w:lineRule="exact"/>
        <w:rPr>
          <w:sz w:val="11"/>
          <w:szCs w:val="11"/>
        </w:rPr>
      </w:pPr>
    </w:p>
    <w:p w:rsidR="00875696" w:rsidRDefault="00E667B6">
      <w:pPr>
        <w:ind w:left="480" w:right="-68"/>
        <w:rPr>
          <w:sz w:val="32"/>
          <w:szCs w:val="32"/>
        </w:rPr>
      </w:pPr>
      <w:r>
        <w:rPr>
          <w:sz w:val="32"/>
          <w:szCs w:val="32"/>
        </w:rPr>
        <w:t>that</w:t>
      </w:r>
    </w:p>
    <w:p w:rsidR="00875696" w:rsidRDefault="00E667B6">
      <w:pPr>
        <w:spacing w:line="520" w:lineRule="exact"/>
        <w:ind w:right="-84"/>
        <w:rPr>
          <w:rFonts w:ascii="Meiryo" w:eastAsia="Meiryo" w:hAnsi="Meiryo" w:cs="Meiryo"/>
          <w:sz w:val="35"/>
          <w:szCs w:val="35"/>
        </w:rPr>
      </w:pPr>
      <w:r>
        <w:br w:type="column"/>
      </w:r>
      <w:r>
        <w:rPr>
          <w:i/>
          <w:spacing w:val="-146"/>
          <w:position w:val="5"/>
          <w:sz w:val="35"/>
          <w:szCs w:val="35"/>
        </w:rPr>
        <w:lastRenderedPageBreak/>
        <w:t>p</w:t>
      </w:r>
      <w:r>
        <w:rPr>
          <w:spacing w:val="9"/>
          <w:position w:val="7"/>
          <w:sz w:val="35"/>
          <w:szCs w:val="35"/>
        </w:rPr>
        <w:t>ˆ</w:t>
      </w:r>
      <w:r>
        <w:rPr>
          <w:position w:val="-4"/>
        </w:rPr>
        <w:t>1</w:t>
      </w:r>
      <w:r>
        <w:rPr>
          <w:spacing w:val="38"/>
          <w:position w:val="-4"/>
        </w:rPr>
        <w:t xml:space="preserve"> </w:t>
      </w:r>
      <w:r>
        <w:rPr>
          <w:rFonts w:ascii="Meiryo" w:eastAsia="Meiryo" w:hAnsi="Meiryo" w:cs="Meiryo"/>
          <w:w w:val="68"/>
          <w:position w:val="5"/>
          <w:sz w:val="35"/>
          <w:szCs w:val="35"/>
        </w:rPr>
        <w:t>−</w:t>
      </w:r>
    </w:p>
    <w:p w:rsidR="00875696" w:rsidRDefault="00E667B6">
      <w:pPr>
        <w:spacing w:before="19"/>
        <w:ind w:right="-84"/>
      </w:pPr>
      <w:r>
        <w:br w:type="column"/>
      </w:r>
      <w:r>
        <w:rPr>
          <w:i/>
          <w:spacing w:val="-146"/>
          <w:w w:val="99"/>
          <w:sz w:val="35"/>
          <w:szCs w:val="35"/>
        </w:rPr>
        <w:lastRenderedPageBreak/>
        <w:t>p</w:t>
      </w:r>
      <w:r>
        <w:rPr>
          <w:position w:val="2"/>
          <w:sz w:val="35"/>
          <w:szCs w:val="35"/>
        </w:rPr>
        <w:t>ˆ</w:t>
      </w:r>
      <w:r>
        <w:rPr>
          <w:spacing w:val="-54"/>
          <w:position w:val="2"/>
          <w:sz w:val="35"/>
          <w:szCs w:val="35"/>
        </w:rPr>
        <w:t xml:space="preserve"> </w:t>
      </w:r>
      <w:r>
        <w:rPr>
          <w:w w:val="102"/>
          <w:position w:val="-9"/>
        </w:rPr>
        <w:t>2</w:t>
      </w:r>
    </w:p>
    <w:p w:rsidR="00875696" w:rsidRDefault="00E667B6">
      <w:pPr>
        <w:spacing w:before="3" w:line="100" w:lineRule="exact"/>
        <w:rPr>
          <w:sz w:val="11"/>
          <w:szCs w:val="11"/>
        </w:rPr>
      </w:pPr>
      <w:r>
        <w:br w:type="column"/>
      </w:r>
    </w:p>
    <w:p w:rsidR="00875696" w:rsidRDefault="00E667B6">
      <w:pPr>
        <w:ind w:right="-68"/>
        <w:rPr>
          <w:sz w:val="32"/>
          <w:szCs w:val="32"/>
        </w:rPr>
      </w:pPr>
      <w:r>
        <w:rPr>
          <w:sz w:val="32"/>
          <w:szCs w:val="32"/>
        </w:rPr>
        <w:t>has</w:t>
      </w:r>
      <w:r>
        <w:rPr>
          <w:spacing w:val="36"/>
          <w:sz w:val="32"/>
          <w:szCs w:val="32"/>
        </w:rPr>
        <w:t xml:space="preserve"> </w:t>
      </w:r>
      <w:r>
        <w:rPr>
          <w:sz w:val="32"/>
          <w:szCs w:val="32"/>
        </w:rPr>
        <w:t>approximately</w:t>
      </w:r>
      <w:r>
        <w:rPr>
          <w:spacing w:val="36"/>
          <w:sz w:val="32"/>
          <w:szCs w:val="32"/>
        </w:rPr>
        <w:t xml:space="preserve"> </w:t>
      </w:r>
      <w:r>
        <w:rPr>
          <w:sz w:val="32"/>
          <w:szCs w:val="32"/>
        </w:rPr>
        <w:t>normal</w:t>
      </w:r>
    </w:p>
    <w:p w:rsidR="00875696" w:rsidRDefault="00D5330D">
      <w:pPr>
        <w:spacing w:before="69" w:line="40" w:lineRule="exact"/>
        <w:ind w:right="673"/>
        <w:jc w:val="right"/>
        <w:rPr>
          <w:sz w:val="21"/>
          <w:szCs w:val="21"/>
        </w:rPr>
      </w:pPr>
      <w:r w:rsidRPr="00D5330D">
        <w:pict>
          <v:shape id="_x0000_s3539" type="#_x0000_t202" style="position:absolute;left:0;text-align:left;margin-left:317.1pt;margin-top:22.6pt;width:23.75pt;height:7.7pt;z-index:-20274;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23"/>
                      <w:sz w:val="15"/>
                      <w:szCs w:val="15"/>
                    </w:rPr>
                    <w:t xml:space="preserve"> </w:t>
                  </w:r>
                  <w:r>
                    <w:rPr>
                      <w:w w:val="102"/>
                      <w:sz w:val="15"/>
                      <w:szCs w:val="15"/>
                    </w:rPr>
                    <w:t>2</w:t>
                  </w:r>
                </w:p>
              </w:txbxContent>
            </v:textbox>
            <w10:wrap anchorx="page"/>
          </v:shape>
        </w:pict>
      </w:r>
      <w:r w:rsidR="00E667B6">
        <w:rPr>
          <w:w w:val="102"/>
          <w:position w:val="-16"/>
          <w:sz w:val="21"/>
          <w:szCs w:val="21"/>
        </w:rPr>
        <w:t>2</w:t>
      </w:r>
    </w:p>
    <w:p w:rsidR="00875696" w:rsidRDefault="00E667B6">
      <w:pPr>
        <w:spacing w:before="3" w:line="100" w:lineRule="exact"/>
        <w:rPr>
          <w:sz w:val="11"/>
          <w:szCs w:val="11"/>
        </w:rPr>
      </w:pPr>
      <w:r>
        <w:br w:type="column"/>
      </w:r>
    </w:p>
    <w:p w:rsidR="00875696" w:rsidRDefault="00E667B6">
      <w:pPr>
        <w:rPr>
          <w:sz w:val="32"/>
          <w:szCs w:val="32"/>
        </w:rPr>
      </w:pPr>
      <w:r>
        <w:rPr>
          <w:sz w:val="32"/>
          <w:szCs w:val="32"/>
        </w:rPr>
        <w:t>distribution</w:t>
      </w:r>
      <w:r>
        <w:rPr>
          <w:spacing w:val="36"/>
          <w:sz w:val="32"/>
          <w:szCs w:val="32"/>
        </w:rPr>
        <w:t xml:space="preserve"> </w:t>
      </w:r>
      <w:r>
        <w:rPr>
          <w:sz w:val="32"/>
          <w:szCs w:val="32"/>
        </w:rPr>
        <w:t>with</w:t>
      </w:r>
      <w:r>
        <w:rPr>
          <w:spacing w:val="36"/>
          <w:sz w:val="32"/>
          <w:szCs w:val="32"/>
        </w:rPr>
        <w:t xml:space="preserve"> </w:t>
      </w:r>
      <w:r>
        <w:rPr>
          <w:sz w:val="32"/>
          <w:szCs w:val="32"/>
        </w:rPr>
        <w:t>mean</w:t>
      </w:r>
    </w:p>
    <w:p w:rsidR="00875696" w:rsidRDefault="00E667B6">
      <w:pPr>
        <w:tabs>
          <w:tab w:val="left" w:pos="1620"/>
        </w:tabs>
        <w:spacing w:before="46" w:line="60" w:lineRule="exact"/>
        <w:ind w:left="96"/>
        <w:rPr>
          <w:sz w:val="27"/>
          <w:szCs w:val="27"/>
        </w:rPr>
        <w:sectPr w:rsidR="00875696">
          <w:type w:val="continuous"/>
          <w:pgSz w:w="11900" w:h="16840"/>
          <w:pgMar w:top="760" w:right="1340" w:bottom="280" w:left="1320" w:header="720" w:footer="720" w:gutter="0"/>
          <w:cols w:num="5" w:space="720" w:equalWidth="0">
            <w:col w:w="962" w:space="213"/>
            <w:col w:w="537" w:space="119"/>
            <w:col w:w="281" w:space="177"/>
            <w:col w:w="3414" w:space="116"/>
            <w:col w:w="3421"/>
          </w:cols>
        </w:sectPr>
      </w:pPr>
      <w:r>
        <w:rPr>
          <w:i/>
          <w:spacing w:val="-15"/>
          <w:position w:val="-20"/>
          <w:sz w:val="27"/>
          <w:szCs w:val="27"/>
          <w:u w:val="single" w:color="000000"/>
        </w:rPr>
        <w:t xml:space="preserve"> </w:t>
      </w:r>
      <w:r>
        <w:rPr>
          <w:i/>
          <w:position w:val="-20"/>
          <w:sz w:val="27"/>
          <w:szCs w:val="27"/>
          <w:u w:val="single" w:color="000000"/>
        </w:rPr>
        <w:t xml:space="preserve">p </w:t>
      </w:r>
      <w:r>
        <w:rPr>
          <w:i/>
          <w:spacing w:val="-9"/>
          <w:position w:val="-20"/>
          <w:sz w:val="27"/>
          <w:szCs w:val="27"/>
          <w:u w:val="single" w:color="000000"/>
        </w:rPr>
        <w:t xml:space="preserve"> </w:t>
      </w:r>
      <w:r>
        <w:rPr>
          <w:i/>
          <w:position w:val="-20"/>
          <w:sz w:val="27"/>
          <w:szCs w:val="27"/>
          <w:u w:val="single" w:color="000000"/>
        </w:rPr>
        <w:t xml:space="preserve">q </w:t>
      </w:r>
      <w:r>
        <w:rPr>
          <w:i/>
          <w:spacing w:val="18"/>
          <w:position w:val="-20"/>
          <w:sz w:val="27"/>
          <w:szCs w:val="27"/>
          <w:u w:val="single" w:color="000000"/>
        </w:rPr>
        <w:t xml:space="preserve"> </w:t>
      </w:r>
      <w:r>
        <w:rPr>
          <w:i/>
          <w:spacing w:val="-1"/>
          <w:position w:val="-20"/>
          <w:sz w:val="27"/>
          <w:szCs w:val="27"/>
        </w:rPr>
        <w:t xml:space="preserve"> </w:t>
      </w:r>
      <w:r>
        <w:rPr>
          <w:rFonts w:ascii="Meiryo" w:eastAsia="Meiryo" w:hAnsi="Meiryo" w:cs="Meiryo"/>
          <w:w w:val="68"/>
          <w:position w:val="-37"/>
          <w:sz w:val="27"/>
          <w:szCs w:val="27"/>
        </w:rPr>
        <w:t>+</w:t>
      </w:r>
      <w:r>
        <w:rPr>
          <w:rFonts w:ascii="Meiryo" w:eastAsia="Meiryo" w:hAnsi="Meiryo" w:cs="Meiryo"/>
          <w:spacing w:val="-27"/>
          <w:position w:val="-37"/>
          <w:sz w:val="27"/>
          <w:szCs w:val="27"/>
        </w:rPr>
        <w:t xml:space="preserve"> </w:t>
      </w:r>
      <w:r>
        <w:rPr>
          <w:i/>
          <w:spacing w:val="-16"/>
          <w:position w:val="-20"/>
          <w:sz w:val="27"/>
          <w:szCs w:val="27"/>
          <w:u w:val="single" w:color="000000"/>
        </w:rPr>
        <w:t xml:space="preserve"> </w:t>
      </w:r>
      <w:r>
        <w:rPr>
          <w:i/>
          <w:position w:val="-20"/>
          <w:sz w:val="27"/>
          <w:szCs w:val="27"/>
          <w:u w:val="single" w:color="000000"/>
        </w:rPr>
        <w:t xml:space="preserve">p </w:t>
      </w:r>
      <w:r>
        <w:rPr>
          <w:i/>
          <w:spacing w:val="21"/>
          <w:position w:val="-20"/>
          <w:sz w:val="27"/>
          <w:szCs w:val="27"/>
          <w:u w:val="single" w:color="000000"/>
        </w:rPr>
        <w:t xml:space="preserve"> </w:t>
      </w:r>
      <w:r>
        <w:rPr>
          <w:i/>
          <w:position w:val="-20"/>
          <w:sz w:val="27"/>
          <w:szCs w:val="27"/>
          <w:u w:val="single" w:color="000000"/>
        </w:rPr>
        <w:t xml:space="preserve">q </w:t>
      </w:r>
      <w:r>
        <w:rPr>
          <w:i/>
          <w:position w:val="-20"/>
          <w:sz w:val="27"/>
          <w:szCs w:val="27"/>
          <w:u w:val="single" w:color="000000"/>
        </w:rPr>
        <w:tab/>
      </w:r>
    </w:p>
    <w:p w:rsidR="00875696" w:rsidRDefault="00D5330D">
      <w:pPr>
        <w:spacing w:line="500" w:lineRule="exact"/>
        <w:ind w:left="541"/>
        <w:rPr>
          <w:sz w:val="21"/>
          <w:szCs w:val="21"/>
        </w:rPr>
      </w:pPr>
      <w:r w:rsidRPr="00D5330D">
        <w:lastRenderedPageBreak/>
        <w:pict>
          <v:shape id="_x0000_s3538" type="#_x0000_t202" style="position:absolute;left:0;text-align:left;margin-left:110.5pt;margin-top:17.1pt;width:21.6pt;height:7.7pt;z-index:-20275;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17"/>
                      <w:sz w:val="15"/>
                      <w:szCs w:val="15"/>
                    </w:rPr>
                    <w:t xml:space="preserve"> </w:t>
                  </w:r>
                  <w:r>
                    <w:rPr>
                      <w:w w:val="102"/>
                      <w:sz w:val="15"/>
                      <w:szCs w:val="15"/>
                    </w:rPr>
                    <w:t>2</w:t>
                  </w:r>
                </w:p>
              </w:txbxContent>
            </v:textbox>
            <w10:wrap anchorx="page"/>
          </v:shape>
        </w:pict>
      </w:r>
      <w:r w:rsidR="00E667B6">
        <w:rPr>
          <w:rFonts w:ascii="Meiryo" w:eastAsia="Meiryo" w:hAnsi="Meiryo" w:cs="Meiryo"/>
          <w:w w:val="87"/>
          <w:position w:val="8"/>
          <w:sz w:val="39"/>
          <w:szCs w:val="39"/>
        </w:rPr>
        <w:t>µ</w:t>
      </w:r>
      <w:r w:rsidR="00E667B6">
        <w:rPr>
          <w:rFonts w:ascii="Meiryo" w:eastAsia="Meiryo" w:hAnsi="Meiryo" w:cs="Meiryo"/>
          <w:spacing w:val="-88"/>
          <w:position w:val="8"/>
          <w:sz w:val="39"/>
          <w:szCs w:val="39"/>
        </w:rPr>
        <w:t xml:space="preserve"> </w:t>
      </w:r>
      <w:r w:rsidR="00E667B6">
        <w:rPr>
          <w:i/>
          <w:spacing w:val="-91"/>
          <w:position w:val="-1"/>
          <w:sz w:val="21"/>
          <w:szCs w:val="21"/>
        </w:rPr>
        <w:t>p</w:t>
      </w:r>
      <w:r w:rsidR="00E667B6">
        <w:rPr>
          <w:sz w:val="21"/>
          <w:szCs w:val="21"/>
        </w:rPr>
        <w:t>ˆ</w:t>
      </w:r>
      <w:r w:rsidR="00E667B6">
        <w:rPr>
          <w:spacing w:val="48"/>
          <w:sz w:val="21"/>
          <w:szCs w:val="21"/>
        </w:rPr>
        <w:t xml:space="preserve"> </w:t>
      </w:r>
      <w:r w:rsidR="00E667B6">
        <w:rPr>
          <w:rFonts w:ascii="Meiryo" w:eastAsia="Meiryo" w:hAnsi="Meiryo" w:cs="Meiryo"/>
          <w:w w:val="70"/>
          <w:position w:val="-1"/>
          <w:sz w:val="21"/>
          <w:szCs w:val="21"/>
        </w:rPr>
        <w:t>−</w:t>
      </w:r>
      <w:r w:rsidR="00E667B6">
        <w:rPr>
          <w:rFonts w:ascii="Meiryo" w:eastAsia="Meiryo" w:hAnsi="Meiryo" w:cs="Meiryo"/>
          <w:spacing w:val="-37"/>
          <w:position w:val="-1"/>
          <w:sz w:val="21"/>
          <w:szCs w:val="21"/>
        </w:rPr>
        <w:t xml:space="preserve"> </w:t>
      </w:r>
      <w:r w:rsidR="00E667B6">
        <w:rPr>
          <w:i/>
          <w:spacing w:val="-91"/>
          <w:w w:val="102"/>
          <w:position w:val="-1"/>
          <w:sz w:val="21"/>
          <w:szCs w:val="21"/>
        </w:rPr>
        <w:t>p</w:t>
      </w:r>
      <w:r w:rsidR="00E667B6">
        <w:rPr>
          <w:w w:val="102"/>
          <w:sz w:val="21"/>
          <w:szCs w:val="21"/>
        </w:rPr>
        <w:t>ˆ</w:t>
      </w:r>
    </w:p>
    <w:p w:rsidR="00875696" w:rsidRDefault="00E667B6">
      <w:pPr>
        <w:spacing w:line="480" w:lineRule="exact"/>
        <w:ind w:right="-86"/>
        <w:rPr>
          <w:sz w:val="21"/>
          <w:szCs w:val="21"/>
        </w:rPr>
      </w:pPr>
      <w:r>
        <w:br w:type="column"/>
      </w:r>
      <w:r>
        <w:rPr>
          <w:rFonts w:ascii="Meiryo" w:eastAsia="Meiryo" w:hAnsi="Meiryo" w:cs="Meiryo"/>
          <w:w w:val="68"/>
          <w:position w:val="7"/>
          <w:sz w:val="37"/>
          <w:szCs w:val="37"/>
        </w:rPr>
        <w:lastRenderedPageBreak/>
        <w:t>=</w:t>
      </w:r>
      <w:r>
        <w:rPr>
          <w:rFonts w:ascii="Meiryo" w:eastAsia="Meiryo" w:hAnsi="Meiryo" w:cs="Meiryo"/>
          <w:spacing w:val="39"/>
          <w:w w:val="68"/>
          <w:position w:val="7"/>
          <w:sz w:val="37"/>
          <w:szCs w:val="37"/>
        </w:rPr>
        <w:t xml:space="preserve"> </w:t>
      </w:r>
      <w:r>
        <w:rPr>
          <w:i/>
          <w:spacing w:val="-15"/>
          <w:position w:val="7"/>
          <w:sz w:val="37"/>
          <w:szCs w:val="37"/>
        </w:rPr>
        <w:t>p</w:t>
      </w:r>
      <w:r>
        <w:rPr>
          <w:position w:val="-3"/>
          <w:sz w:val="21"/>
          <w:szCs w:val="21"/>
        </w:rPr>
        <w:t>1</w:t>
      </w:r>
      <w:r>
        <w:rPr>
          <w:spacing w:val="33"/>
          <w:position w:val="-3"/>
          <w:sz w:val="21"/>
          <w:szCs w:val="21"/>
        </w:rPr>
        <w:t xml:space="preserve"> </w:t>
      </w:r>
      <w:r>
        <w:rPr>
          <w:rFonts w:ascii="Meiryo" w:eastAsia="Meiryo" w:hAnsi="Meiryo" w:cs="Meiryo"/>
          <w:w w:val="68"/>
          <w:position w:val="7"/>
          <w:sz w:val="37"/>
          <w:szCs w:val="37"/>
        </w:rPr>
        <w:t>−</w:t>
      </w:r>
      <w:r>
        <w:rPr>
          <w:rFonts w:ascii="Meiryo" w:eastAsia="Meiryo" w:hAnsi="Meiryo" w:cs="Meiryo"/>
          <w:spacing w:val="18"/>
          <w:w w:val="68"/>
          <w:position w:val="7"/>
          <w:sz w:val="37"/>
          <w:szCs w:val="37"/>
        </w:rPr>
        <w:t xml:space="preserve"> </w:t>
      </w:r>
      <w:r>
        <w:rPr>
          <w:i/>
          <w:spacing w:val="9"/>
          <w:w w:val="99"/>
          <w:position w:val="7"/>
          <w:sz w:val="37"/>
          <w:szCs w:val="37"/>
        </w:rPr>
        <w:t>p</w:t>
      </w:r>
      <w:r>
        <w:rPr>
          <w:w w:val="102"/>
          <w:position w:val="-3"/>
          <w:sz w:val="21"/>
          <w:szCs w:val="21"/>
        </w:rPr>
        <w:t>2</w:t>
      </w:r>
    </w:p>
    <w:p w:rsidR="00875696" w:rsidRDefault="00E667B6">
      <w:pPr>
        <w:spacing w:before="96"/>
        <w:ind w:right="-68"/>
        <w:rPr>
          <w:sz w:val="32"/>
          <w:szCs w:val="32"/>
        </w:rPr>
      </w:pPr>
      <w:r>
        <w:br w:type="column"/>
      </w:r>
      <w:r>
        <w:rPr>
          <w:sz w:val="32"/>
          <w:szCs w:val="32"/>
        </w:rPr>
        <w:lastRenderedPageBreak/>
        <w:t>and variance</w:t>
      </w:r>
    </w:p>
    <w:p w:rsidR="00875696" w:rsidRDefault="00E667B6">
      <w:pPr>
        <w:spacing w:line="420" w:lineRule="exact"/>
        <w:ind w:right="-89"/>
        <w:rPr>
          <w:sz w:val="15"/>
          <w:szCs w:val="15"/>
        </w:rPr>
      </w:pPr>
      <w:r>
        <w:br w:type="column"/>
      </w:r>
      <w:r>
        <w:rPr>
          <w:rFonts w:ascii="Meiryo" w:eastAsia="Meiryo" w:hAnsi="Meiryo" w:cs="Meiryo"/>
          <w:w w:val="90"/>
          <w:position w:val="2"/>
          <w:sz w:val="39"/>
          <w:szCs w:val="39"/>
        </w:rPr>
        <w:lastRenderedPageBreak/>
        <w:t>σ</w:t>
      </w:r>
      <w:r>
        <w:rPr>
          <w:rFonts w:ascii="Meiryo" w:eastAsia="Meiryo" w:hAnsi="Meiryo" w:cs="Meiryo"/>
          <w:spacing w:val="-66"/>
          <w:position w:val="2"/>
          <w:sz w:val="39"/>
          <w:szCs w:val="39"/>
        </w:rPr>
        <w:t xml:space="preserve"> </w:t>
      </w:r>
      <w:r>
        <w:rPr>
          <w:i/>
          <w:spacing w:val="-91"/>
          <w:position w:val="-7"/>
          <w:sz w:val="21"/>
          <w:szCs w:val="21"/>
        </w:rPr>
        <w:t>p</w:t>
      </w:r>
      <w:r>
        <w:rPr>
          <w:position w:val="-6"/>
          <w:sz w:val="21"/>
          <w:szCs w:val="21"/>
        </w:rPr>
        <w:t xml:space="preserve">ˆ </w:t>
      </w:r>
      <w:r>
        <w:rPr>
          <w:spacing w:val="27"/>
          <w:position w:val="-6"/>
          <w:sz w:val="21"/>
          <w:szCs w:val="21"/>
        </w:rPr>
        <w:t xml:space="preserve"> </w:t>
      </w:r>
      <w:r>
        <w:rPr>
          <w:rFonts w:ascii="Meiryo" w:eastAsia="Meiryo" w:hAnsi="Meiryo" w:cs="Meiryo"/>
          <w:w w:val="70"/>
          <w:position w:val="-7"/>
          <w:sz w:val="21"/>
          <w:szCs w:val="21"/>
        </w:rPr>
        <w:t>−</w:t>
      </w:r>
      <w:r>
        <w:rPr>
          <w:rFonts w:ascii="Meiryo" w:eastAsia="Meiryo" w:hAnsi="Meiryo" w:cs="Meiryo"/>
          <w:spacing w:val="-5"/>
          <w:w w:val="70"/>
          <w:position w:val="-7"/>
          <w:sz w:val="21"/>
          <w:szCs w:val="21"/>
        </w:rPr>
        <w:t xml:space="preserve"> </w:t>
      </w:r>
      <w:r>
        <w:rPr>
          <w:i/>
          <w:spacing w:val="-91"/>
          <w:position w:val="-7"/>
          <w:sz w:val="21"/>
          <w:szCs w:val="21"/>
        </w:rPr>
        <w:t>p</w:t>
      </w:r>
      <w:r>
        <w:rPr>
          <w:position w:val="-6"/>
          <w:sz w:val="21"/>
          <w:szCs w:val="21"/>
        </w:rPr>
        <w:t xml:space="preserve">ˆ   </w:t>
      </w:r>
      <w:r>
        <w:rPr>
          <w:spacing w:val="14"/>
          <w:position w:val="-6"/>
          <w:sz w:val="21"/>
          <w:szCs w:val="21"/>
        </w:rPr>
        <w:t xml:space="preserve"> </w:t>
      </w:r>
      <w:r>
        <w:rPr>
          <w:position w:val="-5"/>
          <w:sz w:val="32"/>
          <w:szCs w:val="32"/>
        </w:rPr>
        <w:t xml:space="preserve">=  </w:t>
      </w:r>
      <w:r>
        <w:rPr>
          <w:spacing w:val="59"/>
          <w:position w:val="-5"/>
          <w:sz w:val="32"/>
          <w:szCs w:val="32"/>
        </w:rPr>
        <w:t xml:space="preserve"> </w:t>
      </w:r>
      <w:r>
        <w:rPr>
          <w:position w:val="9"/>
          <w:sz w:val="15"/>
          <w:szCs w:val="15"/>
        </w:rPr>
        <w:t xml:space="preserve">1   </w:t>
      </w:r>
      <w:r>
        <w:rPr>
          <w:spacing w:val="36"/>
          <w:position w:val="9"/>
          <w:sz w:val="15"/>
          <w:szCs w:val="15"/>
        </w:rPr>
        <w:t xml:space="preserve"> </w:t>
      </w:r>
      <w:r>
        <w:rPr>
          <w:w w:val="105"/>
          <w:position w:val="9"/>
          <w:sz w:val="15"/>
          <w:szCs w:val="15"/>
        </w:rPr>
        <w:t>1</w:t>
      </w:r>
    </w:p>
    <w:p w:rsidR="00875696" w:rsidRDefault="00E667B6">
      <w:pPr>
        <w:spacing w:line="220" w:lineRule="exact"/>
        <w:ind w:right="121"/>
        <w:jc w:val="right"/>
        <w:rPr>
          <w:sz w:val="15"/>
          <w:szCs w:val="15"/>
        </w:rPr>
      </w:pPr>
      <w:r>
        <w:rPr>
          <w:i/>
          <w:spacing w:val="-16"/>
          <w:position w:val="5"/>
          <w:sz w:val="27"/>
          <w:szCs w:val="27"/>
        </w:rPr>
        <w:t>n</w:t>
      </w:r>
      <w:r>
        <w:rPr>
          <w:w w:val="105"/>
          <w:position w:val="-2"/>
          <w:sz w:val="15"/>
          <w:szCs w:val="15"/>
        </w:rPr>
        <w:t>1</w:t>
      </w:r>
    </w:p>
    <w:p w:rsidR="00875696" w:rsidRDefault="00E667B6">
      <w:pPr>
        <w:spacing w:before="96" w:line="300" w:lineRule="exact"/>
        <w:rPr>
          <w:sz w:val="32"/>
          <w:szCs w:val="32"/>
        </w:rPr>
      </w:pPr>
      <w:r>
        <w:br w:type="column"/>
      </w:r>
      <w:r>
        <w:rPr>
          <w:position w:val="9"/>
          <w:sz w:val="15"/>
          <w:szCs w:val="15"/>
        </w:rPr>
        <w:lastRenderedPageBreak/>
        <w:t xml:space="preserve">2    </w:t>
      </w:r>
      <w:r>
        <w:rPr>
          <w:spacing w:val="29"/>
          <w:position w:val="9"/>
          <w:sz w:val="15"/>
          <w:szCs w:val="15"/>
        </w:rPr>
        <w:t xml:space="preserve"> </w:t>
      </w:r>
      <w:r>
        <w:rPr>
          <w:position w:val="9"/>
          <w:sz w:val="15"/>
          <w:szCs w:val="15"/>
        </w:rPr>
        <w:t xml:space="preserve">2   </w:t>
      </w:r>
      <w:r>
        <w:rPr>
          <w:spacing w:val="2"/>
          <w:position w:val="9"/>
          <w:sz w:val="15"/>
          <w:szCs w:val="15"/>
        </w:rPr>
        <w:t xml:space="preserve"> </w:t>
      </w:r>
      <w:r>
        <w:rPr>
          <w:position w:val="-5"/>
          <w:sz w:val="32"/>
          <w:szCs w:val="32"/>
        </w:rPr>
        <w:t>, that is:</w:t>
      </w:r>
    </w:p>
    <w:p w:rsidR="00875696" w:rsidRDefault="00E667B6">
      <w:pPr>
        <w:spacing w:line="240" w:lineRule="exact"/>
        <w:ind w:left="18"/>
        <w:rPr>
          <w:sz w:val="15"/>
          <w:szCs w:val="15"/>
        </w:rPr>
        <w:sectPr w:rsidR="00875696">
          <w:type w:val="continuous"/>
          <w:pgSz w:w="11900" w:h="16840"/>
          <w:pgMar w:top="760" w:right="1340" w:bottom="280" w:left="1320" w:header="720" w:footer="720" w:gutter="0"/>
          <w:cols w:num="5" w:space="720" w:equalWidth="0">
            <w:col w:w="1323" w:space="145"/>
            <w:col w:w="1296" w:space="135"/>
            <w:col w:w="1627" w:space="105"/>
            <w:col w:w="1800" w:space="557"/>
            <w:col w:w="2252"/>
          </w:cols>
        </w:sectPr>
      </w:pPr>
      <w:r>
        <w:rPr>
          <w:i/>
          <w:spacing w:val="2"/>
          <w:position w:val="5"/>
          <w:sz w:val="27"/>
          <w:szCs w:val="27"/>
        </w:rPr>
        <w:t>n</w:t>
      </w:r>
      <w:r>
        <w:rPr>
          <w:w w:val="105"/>
          <w:position w:val="-2"/>
          <w:sz w:val="15"/>
          <w:szCs w:val="15"/>
        </w:rPr>
        <w:t>2</w:t>
      </w:r>
    </w:p>
    <w:p w:rsidR="00875696" w:rsidRDefault="00E667B6">
      <w:pPr>
        <w:spacing w:line="300" w:lineRule="exact"/>
        <w:ind w:left="2465" w:right="-66"/>
        <w:rPr>
          <w:sz w:val="28"/>
          <w:szCs w:val="28"/>
        </w:rPr>
      </w:pPr>
      <w:r>
        <w:rPr>
          <w:rFonts w:ascii="Meiryo" w:eastAsia="Meiryo" w:hAnsi="Meiryo" w:cs="Meiryo"/>
          <w:w w:val="38"/>
          <w:position w:val="-11"/>
          <w:sz w:val="28"/>
          <w:szCs w:val="28"/>
        </w:rPr>
        <w:lastRenderedPageBreak/>
        <w:t xml:space="preserve">⎛                            </w:t>
      </w:r>
      <w:r>
        <w:rPr>
          <w:rFonts w:ascii="Meiryo" w:eastAsia="Meiryo" w:hAnsi="Meiryo" w:cs="Meiryo"/>
          <w:spacing w:val="8"/>
          <w:w w:val="38"/>
          <w:position w:val="-11"/>
          <w:sz w:val="28"/>
          <w:szCs w:val="28"/>
        </w:rPr>
        <w:t xml:space="preserve"> </w:t>
      </w:r>
      <w:r>
        <w:rPr>
          <w:i/>
          <w:position w:val="-13"/>
          <w:sz w:val="28"/>
          <w:szCs w:val="28"/>
        </w:rPr>
        <w:t xml:space="preserve">p </w:t>
      </w:r>
      <w:r>
        <w:rPr>
          <w:i/>
          <w:spacing w:val="31"/>
          <w:position w:val="-13"/>
          <w:sz w:val="28"/>
          <w:szCs w:val="28"/>
        </w:rPr>
        <w:t xml:space="preserve"> </w:t>
      </w:r>
      <w:r>
        <w:rPr>
          <w:i/>
          <w:w w:val="101"/>
          <w:position w:val="-13"/>
          <w:sz w:val="28"/>
          <w:szCs w:val="28"/>
        </w:rPr>
        <w:t>q</w:t>
      </w:r>
    </w:p>
    <w:p w:rsidR="00875696" w:rsidRDefault="00E667B6">
      <w:pPr>
        <w:spacing w:line="30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082" w:space="429"/>
            <w:col w:w="4729"/>
          </w:cols>
        </w:sectPr>
      </w:pPr>
      <w:r>
        <w:br w:type="column"/>
      </w:r>
      <w:r>
        <w:rPr>
          <w:i/>
          <w:position w:val="-13"/>
          <w:sz w:val="28"/>
          <w:szCs w:val="28"/>
        </w:rPr>
        <w:lastRenderedPageBreak/>
        <w:t xml:space="preserve">p </w:t>
      </w:r>
      <w:r>
        <w:rPr>
          <w:i/>
          <w:spacing w:val="62"/>
          <w:position w:val="-13"/>
          <w:sz w:val="28"/>
          <w:szCs w:val="28"/>
        </w:rPr>
        <w:t xml:space="preserve"> </w:t>
      </w:r>
      <w:r>
        <w:rPr>
          <w:i/>
          <w:position w:val="-13"/>
          <w:sz w:val="28"/>
          <w:szCs w:val="28"/>
        </w:rPr>
        <w:t xml:space="preserve">q </w:t>
      </w:r>
      <w:r>
        <w:rPr>
          <w:i/>
          <w:spacing w:val="32"/>
          <w:position w:val="-13"/>
          <w:sz w:val="28"/>
          <w:szCs w:val="28"/>
        </w:rPr>
        <w:t xml:space="preserve"> </w:t>
      </w:r>
      <w:r>
        <w:rPr>
          <w:rFonts w:ascii="Meiryo" w:eastAsia="Meiryo" w:hAnsi="Meiryo" w:cs="Meiryo"/>
          <w:w w:val="38"/>
          <w:position w:val="-11"/>
          <w:sz w:val="28"/>
          <w:szCs w:val="28"/>
        </w:rPr>
        <w:t>⎞</w:t>
      </w:r>
    </w:p>
    <w:p w:rsidR="00875696" w:rsidRDefault="00E667B6">
      <w:pPr>
        <w:spacing w:line="240" w:lineRule="exact"/>
        <w:jc w:val="right"/>
        <w:rPr>
          <w:sz w:val="16"/>
          <w:szCs w:val="16"/>
        </w:rPr>
      </w:pPr>
      <w:r>
        <w:rPr>
          <w:i/>
          <w:spacing w:val="-119"/>
          <w:w w:val="101"/>
          <w:position w:val="-5"/>
          <w:sz w:val="28"/>
          <w:szCs w:val="28"/>
        </w:rPr>
        <w:lastRenderedPageBreak/>
        <w:t>p</w:t>
      </w:r>
      <w:r>
        <w:rPr>
          <w:spacing w:val="13"/>
          <w:w w:val="101"/>
          <w:position w:val="-4"/>
          <w:sz w:val="28"/>
          <w:szCs w:val="28"/>
        </w:rPr>
        <w:t>ˆ</w:t>
      </w:r>
      <w:r>
        <w:rPr>
          <w:w w:val="104"/>
          <w:position w:val="-13"/>
          <w:sz w:val="16"/>
          <w:szCs w:val="16"/>
        </w:rPr>
        <w:t>1</w:t>
      </w:r>
    </w:p>
    <w:p w:rsidR="00875696" w:rsidRDefault="00E667B6">
      <w:pPr>
        <w:spacing w:line="240" w:lineRule="exact"/>
        <w:ind w:right="-72"/>
        <w:rPr>
          <w:sz w:val="16"/>
          <w:szCs w:val="16"/>
        </w:rPr>
      </w:pPr>
      <w:r>
        <w:br w:type="column"/>
      </w:r>
      <w:r>
        <w:rPr>
          <w:rFonts w:ascii="Meiryo" w:eastAsia="Meiryo" w:hAnsi="Meiryo" w:cs="Meiryo"/>
          <w:w w:val="69"/>
          <w:position w:val="-5"/>
          <w:sz w:val="28"/>
          <w:szCs w:val="28"/>
        </w:rPr>
        <w:lastRenderedPageBreak/>
        <w:t>−</w:t>
      </w:r>
      <w:r>
        <w:rPr>
          <w:rFonts w:ascii="Meiryo" w:eastAsia="Meiryo" w:hAnsi="Meiryo" w:cs="Meiryo"/>
          <w:spacing w:val="17"/>
          <w:w w:val="69"/>
          <w:position w:val="-5"/>
          <w:sz w:val="28"/>
          <w:szCs w:val="28"/>
        </w:rPr>
        <w:t xml:space="preserve"> </w:t>
      </w:r>
      <w:r>
        <w:rPr>
          <w:i/>
          <w:spacing w:val="-119"/>
          <w:w w:val="101"/>
          <w:position w:val="-5"/>
          <w:sz w:val="28"/>
          <w:szCs w:val="28"/>
        </w:rPr>
        <w:t>p</w:t>
      </w:r>
      <w:r>
        <w:rPr>
          <w:w w:val="101"/>
          <w:position w:val="-4"/>
          <w:sz w:val="28"/>
          <w:szCs w:val="28"/>
        </w:rPr>
        <w:t>ˆ</w:t>
      </w:r>
      <w:r>
        <w:rPr>
          <w:spacing w:val="-39"/>
          <w:position w:val="-4"/>
          <w:sz w:val="28"/>
          <w:szCs w:val="28"/>
        </w:rPr>
        <w:t xml:space="preserve"> </w:t>
      </w:r>
      <w:r>
        <w:rPr>
          <w:w w:val="104"/>
          <w:position w:val="-13"/>
          <w:sz w:val="16"/>
          <w:szCs w:val="16"/>
        </w:rPr>
        <w:t>2</w:t>
      </w:r>
    </w:p>
    <w:p w:rsidR="00875696" w:rsidRDefault="00E667B6">
      <w:pPr>
        <w:spacing w:line="240" w:lineRule="exact"/>
        <w:ind w:right="-72"/>
        <w:rPr>
          <w:sz w:val="16"/>
          <w:szCs w:val="16"/>
        </w:rPr>
      </w:pPr>
      <w:r>
        <w:br w:type="column"/>
      </w:r>
      <w:r>
        <w:rPr>
          <w:position w:val="-5"/>
          <w:sz w:val="28"/>
          <w:szCs w:val="28"/>
        </w:rPr>
        <w:lastRenderedPageBreak/>
        <w:t>~</w:t>
      </w:r>
      <w:r>
        <w:rPr>
          <w:spacing w:val="-16"/>
          <w:position w:val="-5"/>
          <w:sz w:val="28"/>
          <w:szCs w:val="28"/>
        </w:rPr>
        <w:t xml:space="preserve"> </w:t>
      </w:r>
      <w:r>
        <w:rPr>
          <w:i/>
          <w:position w:val="-5"/>
          <w:sz w:val="28"/>
          <w:szCs w:val="28"/>
        </w:rPr>
        <w:t>N</w:t>
      </w:r>
      <w:r>
        <w:rPr>
          <w:i/>
          <w:spacing w:val="29"/>
          <w:position w:val="-5"/>
          <w:sz w:val="28"/>
          <w:szCs w:val="28"/>
        </w:rPr>
        <w:t xml:space="preserve"> </w:t>
      </w:r>
      <w:r>
        <w:rPr>
          <w:rFonts w:ascii="Meiryo" w:eastAsia="Meiryo" w:hAnsi="Meiryo" w:cs="Meiryo"/>
          <w:w w:val="38"/>
          <w:position w:val="-4"/>
          <w:sz w:val="28"/>
          <w:szCs w:val="28"/>
        </w:rPr>
        <w:t>⎜</w:t>
      </w:r>
      <w:r>
        <w:rPr>
          <w:rFonts w:ascii="Meiryo" w:eastAsia="Meiryo" w:hAnsi="Meiryo" w:cs="Meiryo"/>
          <w:spacing w:val="32"/>
          <w:w w:val="38"/>
          <w:position w:val="-4"/>
          <w:sz w:val="28"/>
          <w:szCs w:val="28"/>
        </w:rPr>
        <w:t xml:space="preserve"> </w:t>
      </w:r>
      <w:r>
        <w:rPr>
          <w:i/>
          <w:spacing w:val="-11"/>
          <w:w w:val="101"/>
          <w:position w:val="-5"/>
          <w:sz w:val="28"/>
          <w:szCs w:val="28"/>
        </w:rPr>
        <w:t>p</w:t>
      </w:r>
      <w:r>
        <w:rPr>
          <w:w w:val="104"/>
          <w:position w:val="-13"/>
          <w:sz w:val="16"/>
          <w:szCs w:val="16"/>
        </w:rPr>
        <w:t>1</w:t>
      </w:r>
    </w:p>
    <w:p w:rsidR="00875696" w:rsidRDefault="00E667B6">
      <w:pPr>
        <w:spacing w:line="240" w:lineRule="exact"/>
        <w:ind w:right="-70"/>
        <w:rPr>
          <w:sz w:val="16"/>
          <w:szCs w:val="16"/>
        </w:rPr>
      </w:pPr>
      <w:r>
        <w:br w:type="column"/>
      </w:r>
      <w:r>
        <w:rPr>
          <w:rFonts w:ascii="Meiryo" w:eastAsia="Meiryo" w:hAnsi="Meiryo" w:cs="Meiryo"/>
          <w:w w:val="69"/>
          <w:position w:val="-5"/>
          <w:sz w:val="28"/>
          <w:szCs w:val="28"/>
        </w:rPr>
        <w:lastRenderedPageBreak/>
        <w:t>−</w:t>
      </w:r>
      <w:r>
        <w:rPr>
          <w:rFonts w:ascii="Meiryo" w:eastAsia="Meiryo" w:hAnsi="Meiryo" w:cs="Meiryo"/>
          <w:spacing w:val="17"/>
          <w:w w:val="69"/>
          <w:position w:val="-5"/>
          <w:sz w:val="28"/>
          <w:szCs w:val="28"/>
        </w:rPr>
        <w:t xml:space="preserve"> </w:t>
      </w:r>
      <w:r>
        <w:rPr>
          <w:i/>
          <w:spacing w:val="7"/>
          <w:w w:val="101"/>
          <w:position w:val="-5"/>
          <w:sz w:val="28"/>
          <w:szCs w:val="28"/>
        </w:rPr>
        <w:t>p</w:t>
      </w:r>
      <w:r>
        <w:rPr>
          <w:w w:val="104"/>
          <w:position w:val="-13"/>
          <w:sz w:val="16"/>
          <w:szCs w:val="16"/>
        </w:rPr>
        <w:t>2</w:t>
      </w:r>
    </w:p>
    <w:p w:rsidR="00875696" w:rsidRDefault="00E667B6">
      <w:pPr>
        <w:spacing w:line="240" w:lineRule="exact"/>
        <w:ind w:right="-65"/>
        <w:rPr>
          <w:rFonts w:ascii="Meiryo" w:eastAsia="Meiryo" w:hAnsi="Meiryo" w:cs="Meiryo"/>
          <w:sz w:val="28"/>
          <w:szCs w:val="28"/>
        </w:rPr>
      </w:pPr>
      <w:r>
        <w:br w:type="column"/>
      </w:r>
      <w:r>
        <w:rPr>
          <w:position w:val="-5"/>
          <w:sz w:val="28"/>
          <w:szCs w:val="28"/>
        </w:rPr>
        <w:lastRenderedPageBreak/>
        <w:t>,</w:t>
      </w:r>
      <w:r>
        <w:rPr>
          <w:spacing w:val="30"/>
          <w:position w:val="-5"/>
          <w:sz w:val="28"/>
          <w:szCs w:val="28"/>
        </w:rPr>
        <w:t xml:space="preserve"> </w:t>
      </w:r>
      <w:r>
        <w:rPr>
          <w:position w:val="5"/>
          <w:sz w:val="16"/>
          <w:szCs w:val="16"/>
          <w:u w:val="single" w:color="000000"/>
        </w:rPr>
        <w:t xml:space="preserve">   </w:t>
      </w:r>
      <w:r>
        <w:rPr>
          <w:spacing w:val="35"/>
          <w:position w:val="5"/>
          <w:sz w:val="16"/>
          <w:szCs w:val="16"/>
          <w:u w:val="single" w:color="000000"/>
        </w:rPr>
        <w:t xml:space="preserve"> </w:t>
      </w:r>
      <w:r>
        <w:rPr>
          <w:position w:val="5"/>
          <w:sz w:val="16"/>
          <w:szCs w:val="16"/>
          <w:u w:val="single" w:color="000000"/>
        </w:rPr>
        <w:t xml:space="preserve">1    </w:t>
      </w:r>
      <w:r>
        <w:rPr>
          <w:spacing w:val="31"/>
          <w:position w:val="5"/>
          <w:sz w:val="16"/>
          <w:szCs w:val="16"/>
          <w:u w:val="single" w:color="000000"/>
        </w:rPr>
        <w:t xml:space="preserve"> </w:t>
      </w:r>
      <w:r>
        <w:rPr>
          <w:position w:val="5"/>
          <w:sz w:val="16"/>
          <w:szCs w:val="16"/>
          <w:u w:val="single" w:color="000000"/>
        </w:rPr>
        <w:t>1</w:t>
      </w:r>
      <w:r>
        <w:rPr>
          <w:position w:val="5"/>
          <w:sz w:val="16"/>
          <w:szCs w:val="16"/>
        </w:rPr>
        <w:t xml:space="preserve"> </w:t>
      </w:r>
      <w:r>
        <w:rPr>
          <w:spacing w:val="14"/>
          <w:position w:val="5"/>
          <w:sz w:val="16"/>
          <w:szCs w:val="16"/>
        </w:rPr>
        <w:t xml:space="preserve"> </w:t>
      </w:r>
      <w:r>
        <w:rPr>
          <w:rFonts w:ascii="Meiryo" w:eastAsia="Meiryo" w:hAnsi="Meiryo" w:cs="Meiryo"/>
          <w:w w:val="69"/>
          <w:position w:val="-5"/>
          <w:sz w:val="28"/>
          <w:szCs w:val="28"/>
        </w:rPr>
        <w:t xml:space="preserve">+  </w:t>
      </w:r>
      <w:r>
        <w:rPr>
          <w:rFonts w:ascii="Meiryo" w:eastAsia="Meiryo" w:hAnsi="Meiryo" w:cs="Meiryo"/>
          <w:spacing w:val="12"/>
          <w:w w:val="69"/>
          <w:position w:val="-5"/>
          <w:sz w:val="28"/>
          <w:szCs w:val="28"/>
        </w:rPr>
        <w:t xml:space="preserve"> </w:t>
      </w:r>
      <w:r>
        <w:rPr>
          <w:w w:val="69"/>
          <w:position w:val="5"/>
          <w:sz w:val="16"/>
          <w:szCs w:val="16"/>
          <w:u w:val="single" w:color="000000"/>
        </w:rPr>
        <w:t xml:space="preserve">    </w:t>
      </w:r>
      <w:r>
        <w:rPr>
          <w:spacing w:val="27"/>
          <w:w w:val="69"/>
          <w:position w:val="5"/>
          <w:sz w:val="16"/>
          <w:szCs w:val="16"/>
          <w:u w:val="single" w:color="000000"/>
        </w:rPr>
        <w:t xml:space="preserve"> </w:t>
      </w:r>
      <w:r>
        <w:rPr>
          <w:position w:val="5"/>
          <w:sz w:val="16"/>
          <w:szCs w:val="16"/>
          <w:u w:val="single" w:color="000000"/>
        </w:rPr>
        <w:t xml:space="preserve">2     </w:t>
      </w:r>
      <w:r>
        <w:rPr>
          <w:spacing w:val="23"/>
          <w:position w:val="5"/>
          <w:sz w:val="16"/>
          <w:szCs w:val="16"/>
          <w:u w:val="single" w:color="000000"/>
        </w:rPr>
        <w:t xml:space="preserve"> </w:t>
      </w:r>
      <w:r>
        <w:rPr>
          <w:position w:val="5"/>
          <w:sz w:val="16"/>
          <w:szCs w:val="16"/>
          <w:u w:val="single" w:color="000000"/>
        </w:rPr>
        <w:t>2</w:t>
      </w:r>
      <w:r>
        <w:rPr>
          <w:spacing w:val="3"/>
          <w:position w:val="5"/>
          <w:sz w:val="16"/>
          <w:szCs w:val="16"/>
          <w:u w:val="single" w:color="000000"/>
        </w:rPr>
        <w:t xml:space="preserve"> </w:t>
      </w:r>
      <w:r>
        <w:rPr>
          <w:spacing w:val="-2"/>
          <w:position w:val="5"/>
          <w:sz w:val="16"/>
          <w:szCs w:val="16"/>
        </w:rPr>
        <w:t xml:space="preserve"> </w:t>
      </w:r>
      <w:r>
        <w:rPr>
          <w:rFonts w:ascii="Meiryo" w:eastAsia="Meiryo" w:hAnsi="Meiryo" w:cs="Meiryo"/>
          <w:w w:val="38"/>
          <w:position w:val="-4"/>
          <w:sz w:val="28"/>
          <w:szCs w:val="28"/>
        </w:rPr>
        <w:t>⎟</w:t>
      </w:r>
    </w:p>
    <w:p w:rsidR="00875696" w:rsidRDefault="00E667B6">
      <w:pPr>
        <w:spacing w:before="6" w:line="220" w:lineRule="exact"/>
        <w:rPr>
          <w:sz w:val="32"/>
          <w:szCs w:val="32"/>
        </w:rPr>
        <w:sectPr w:rsidR="00875696">
          <w:type w:val="continuous"/>
          <w:pgSz w:w="11900" w:h="16840"/>
          <w:pgMar w:top="760" w:right="1340" w:bottom="280" w:left="1320" w:header="720" w:footer="720" w:gutter="0"/>
          <w:cols w:num="6" w:space="720" w:equalWidth="0">
            <w:col w:w="1341" w:space="66"/>
            <w:col w:w="471" w:space="94"/>
            <w:col w:w="883" w:space="66"/>
            <w:col w:w="471" w:space="30"/>
            <w:col w:w="1853" w:space="244"/>
            <w:col w:w="3721"/>
          </w:cols>
        </w:sectPr>
      </w:pPr>
      <w:r>
        <w:br w:type="column"/>
      </w:r>
      <w:r>
        <w:rPr>
          <w:position w:val="-11"/>
          <w:sz w:val="32"/>
          <w:szCs w:val="32"/>
        </w:rPr>
        <w:lastRenderedPageBreak/>
        <w:t>(Approximately)</w:t>
      </w:r>
    </w:p>
    <w:p w:rsidR="00875696" w:rsidRDefault="00E667B6">
      <w:pPr>
        <w:spacing w:line="340" w:lineRule="exact"/>
        <w:ind w:left="2465" w:right="-73"/>
        <w:rPr>
          <w:sz w:val="16"/>
          <w:szCs w:val="16"/>
        </w:rPr>
      </w:pPr>
      <w:r>
        <w:rPr>
          <w:rFonts w:ascii="Meiryo" w:eastAsia="Meiryo" w:hAnsi="Meiryo" w:cs="Meiryo"/>
          <w:w w:val="38"/>
          <w:position w:val="-2"/>
          <w:sz w:val="28"/>
          <w:szCs w:val="28"/>
        </w:rPr>
        <w:lastRenderedPageBreak/>
        <w:t xml:space="preserve">⎝                                </w:t>
      </w:r>
      <w:r>
        <w:rPr>
          <w:rFonts w:ascii="Meiryo" w:eastAsia="Meiryo" w:hAnsi="Meiryo" w:cs="Meiryo"/>
          <w:spacing w:val="6"/>
          <w:w w:val="38"/>
          <w:position w:val="-2"/>
          <w:sz w:val="28"/>
          <w:szCs w:val="28"/>
        </w:rPr>
        <w:t xml:space="preserve"> </w:t>
      </w:r>
      <w:r>
        <w:rPr>
          <w:i/>
          <w:spacing w:val="-16"/>
          <w:w w:val="101"/>
          <w:position w:val="5"/>
          <w:sz w:val="28"/>
          <w:szCs w:val="28"/>
        </w:rPr>
        <w:t>n</w:t>
      </w:r>
      <w:r>
        <w:rPr>
          <w:w w:val="104"/>
          <w:position w:val="-2"/>
          <w:sz w:val="16"/>
          <w:szCs w:val="16"/>
        </w:rPr>
        <w:t>1</w:t>
      </w:r>
    </w:p>
    <w:p w:rsidR="00875696" w:rsidRDefault="00E667B6">
      <w:pPr>
        <w:spacing w:line="34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3979" w:space="688"/>
            <w:col w:w="4573"/>
          </w:cols>
        </w:sectPr>
      </w:pPr>
      <w:r>
        <w:br w:type="column"/>
      </w:r>
      <w:r>
        <w:rPr>
          <w:i/>
          <w:spacing w:val="3"/>
          <w:position w:val="5"/>
          <w:sz w:val="28"/>
          <w:szCs w:val="28"/>
        </w:rPr>
        <w:lastRenderedPageBreak/>
        <w:t>n</w:t>
      </w:r>
      <w:r>
        <w:rPr>
          <w:position w:val="-2"/>
          <w:sz w:val="16"/>
          <w:szCs w:val="16"/>
        </w:rPr>
        <w:t xml:space="preserve">2     </w:t>
      </w:r>
      <w:r>
        <w:rPr>
          <w:spacing w:val="37"/>
          <w:position w:val="-2"/>
          <w:sz w:val="16"/>
          <w:szCs w:val="16"/>
        </w:rPr>
        <w:t xml:space="preserve"> </w:t>
      </w:r>
      <w:r>
        <w:rPr>
          <w:rFonts w:ascii="Meiryo" w:eastAsia="Meiryo" w:hAnsi="Meiryo" w:cs="Meiryo"/>
          <w:w w:val="38"/>
          <w:position w:val="-2"/>
          <w:sz w:val="28"/>
          <w:szCs w:val="28"/>
        </w:rPr>
        <w:t>⎠</w:t>
      </w:r>
    </w:p>
    <w:p w:rsidR="00875696" w:rsidRDefault="00D5330D">
      <w:pPr>
        <w:spacing w:line="540" w:lineRule="exact"/>
        <w:ind w:left="1096" w:right="-92"/>
        <w:rPr>
          <w:sz w:val="28"/>
          <w:szCs w:val="28"/>
        </w:rPr>
      </w:pPr>
      <w:r w:rsidRPr="00D5330D">
        <w:lastRenderedPageBreak/>
        <w:pict>
          <v:group id="_x0000_s3531" style="position:absolute;left:0;text-align:left;margin-left:158.15pt;margin-top:22.7pt;width:89.8pt;height:38.8pt;z-index:-20279;mso-position-horizontal-relative:page" coordorigin="3163,454" coordsize="1796,776">
            <v:group id="_x0000_s3532" style="position:absolute;left:3169;top:931;width:36;height:20" coordorigin="3169,931" coordsize="36,20">
              <v:shape id="_x0000_s3537" style="position:absolute;left:3169;top:931;width:36;height:20" coordorigin="3169,931" coordsize="36,20" path="m3169,951r36,-20e" filled="f" strokeweight=".20883mm">
                <v:path arrowok="t"/>
              </v:shape>
              <v:group id="_x0000_s3533" style="position:absolute;left:3205;top:937;width:53;height:282" coordorigin="3205,937" coordsize="53,282">
                <v:shape id="_x0000_s3536" style="position:absolute;left:3205;top:937;width:53;height:282" coordorigin="3205,937" coordsize="53,282" path="m3205,937r53,282e" filled="f" strokeweight=".41803mm">
                  <v:path arrowok="t"/>
                </v:shape>
                <v:group id="_x0000_s3534" style="position:absolute;left:3264;top:460;width:1690;height:758" coordorigin="3264,460" coordsize="1690,758">
                  <v:shape id="_x0000_s3535" style="position:absolute;left:3264;top:460;width:1690;height:758" coordorigin="3264,460" coordsize="1690,758" path="m3264,1219r71,-759l4954,460e" filled="f" strokeweight=".20883mm">
                    <v:path arrowok="t"/>
                  </v:shape>
                </v:group>
              </v:group>
            </v:group>
            <w10:wrap anchorx="page"/>
          </v:group>
        </w:pict>
      </w:r>
      <w:r w:rsidR="00E667B6">
        <w:rPr>
          <w:i/>
          <w:position w:val="-4"/>
          <w:sz w:val="28"/>
          <w:szCs w:val="28"/>
        </w:rPr>
        <w:t>Z</w:t>
      </w:r>
      <w:r w:rsidR="00E667B6">
        <w:rPr>
          <w:i/>
          <w:spacing w:val="25"/>
          <w:position w:val="-4"/>
          <w:sz w:val="28"/>
          <w:szCs w:val="28"/>
        </w:rPr>
        <w:t xml:space="preserve"> </w:t>
      </w:r>
      <w:r w:rsidR="00E667B6">
        <w:rPr>
          <w:rFonts w:ascii="Meiryo" w:eastAsia="Meiryo" w:hAnsi="Meiryo" w:cs="Meiryo"/>
          <w:w w:val="69"/>
          <w:position w:val="-4"/>
          <w:sz w:val="28"/>
          <w:szCs w:val="28"/>
        </w:rPr>
        <w:t>=</w:t>
      </w:r>
      <w:r w:rsidR="00E667B6">
        <w:rPr>
          <w:rFonts w:ascii="Meiryo" w:eastAsia="Meiryo" w:hAnsi="Meiryo" w:cs="Meiryo"/>
          <w:spacing w:val="29"/>
          <w:w w:val="69"/>
          <w:position w:val="-4"/>
          <w:sz w:val="28"/>
          <w:szCs w:val="28"/>
        </w:rPr>
        <w:t xml:space="preserve"> </w:t>
      </w:r>
      <w:r w:rsidR="00E667B6">
        <w:rPr>
          <w:position w:val="14"/>
          <w:sz w:val="28"/>
          <w:szCs w:val="28"/>
          <w:u w:val="single" w:color="000000"/>
        </w:rPr>
        <w:t>(</w:t>
      </w:r>
      <w:r w:rsidR="00E667B6">
        <w:rPr>
          <w:spacing w:val="-26"/>
          <w:position w:val="14"/>
          <w:sz w:val="28"/>
          <w:szCs w:val="28"/>
          <w:u w:val="single" w:color="000000"/>
        </w:rPr>
        <w:t xml:space="preserve"> </w:t>
      </w:r>
      <w:r w:rsidR="00E667B6">
        <w:rPr>
          <w:i/>
          <w:spacing w:val="-120"/>
          <w:position w:val="14"/>
          <w:sz w:val="28"/>
          <w:szCs w:val="28"/>
          <w:u w:val="single" w:color="000000"/>
        </w:rPr>
        <w:t>p</w:t>
      </w:r>
      <w:r w:rsidR="00E667B6">
        <w:rPr>
          <w:spacing w:val="14"/>
          <w:position w:val="15"/>
          <w:sz w:val="28"/>
          <w:szCs w:val="28"/>
          <w:u w:val="single" w:color="000000"/>
        </w:rPr>
        <w:t>ˆ</w:t>
      </w:r>
      <w:r w:rsidR="00E667B6">
        <w:rPr>
          <w:position w:val="7"/>
          <w:sz w:val="16"/>
          <w:szCs w:val="16"/>
          <w:u w:val="single" w:color="000000"/>
        </w:rPr>
        <w:t>1</w:t>
      </w:r>
      <w:r w:rsidR="00E667B6">
        <w:rPr>
          <w:spacing w:val="33"/>
          <w:position w:val="7"/>
          <w:sz w:val="16"/>
          <w:szCs w:val="16"/>
          <w:u w:val="single" w:color="000000"/>
        </w:rPr>
        <w:t xml:space="preserve"> </w:t>
      </w:r>
      <w:r w:rsidR="00E667B6">
        <w:rPr>
          <w:rFonts w:ascii="Meiryo" w:eastAsia="Meiryo" w:hAnsi="Meiryo" w:cs="Meiryo"/>
          <w:w w:val="69"/>
          <w:position w:val="14"/>
          <w:sz w:val="28"/>
          <w:szCs w:val="28"/>
          <w:u w:val="single" w:color="000000"/>
        </w:rPr>
        <w:t>−</w:t>
      </w:r>
      <w:r w:rsidR="00E667B6">
        <w:rPr>
          <w:rFonts w:ascii="Meiryo" w:eastAsia="Meiryo" w:hAnsi="Meiryo" w:cs="Meiryo"/>
          <w:spacing w:val="-71"/>
          <w:w w:val="69"/>
          <w:position w:val="14"/>
          <w:sz w:val="28"/>
          <w:szCs w:val="28"/>
          <w:u w:val="single" w:color="000000"/>
        </w:rPr>
        <w:t xml:space="preserve"> </w:t>
      </w:r>
      <w:r w:rsidR="00E667B6">
        <w:rPr>
          <w:i/>
          <w:spacing w:val="-120"/>
          <w:w w:val="101"/>
          <w:position w:val="14"/>
          <w:sz w:val="28"/>
          <w:szCs w:val="28"/>
          <w:u w:val="single" w:color="000000"/>
        </w:rPr>
        <w:t>p</w:t>
      </w:r>
      <w:r w:rsidR="00E667B6">
        <w:rPr>
          <w:w w:val="101"/>
          <w:position w:val="15"/>
          <w:sz w:val="28"/>
          <w:szCs w:val="28"/>
          <w:u w:val="single" w:color="000000"/>
        </w:rPr>
        <w:t>ˆ</w:t>
      </w:r>
      <w:r w:rsidR="00E667B6">
        <w:rPr>
          <w:spacing w:val="-38"/>
          <w:w w:val="101"/>
          <w:position w:val="15"/>
          <w:sz w:val="28"/>
          <w:szCs w:val="28"/>
          <w:u w:val="single" w:color="000000"/>
        </w:rPr>
        <w:t xml:space="preserve"> </w:t>
      </w:r>
      <w:r w:rsidR="00E667B6">
        <w:rPr>
          <w:position w:val="7"/>
          <w:sz w:val="16"/>
          <w:szCs w:val="16"/>
          <w:u w:val="single" w:color="000000"/>
        </w:rPr>
        <w:t>2</w:t>
      </w:r>
      <w:r w:rsidR="00E667B6">
        <w:rPr>
          <w:spacing w:val="-1"/>
          <w:position w:val="7"/>
          <w:sz w:val="16"/>
          <w:szCs w:val="16"/>
          <w:u w:val="single" w:color="000000"/>
        </w:rPr>
        <w:t xml:space="preserve"> </w:t>
      </w:r>
      <w:r w:rsidR="00E667B6">
        <w:rPr>
          <w:position w:val="14"/>
          <w:sz w:val="28"/>
          <w:szCs w:val="28"/>
          <w:u w:val="single" w:color="000000"/>
        </w:rPr>
        <w:t>)</w:t>
      </w:r>
      <w:r w:rsidR="00E667B6">
        <w:rPr>
          <w:spacing w:val="-22"/>
          <w:position w:val="14"/>
          <w:sz w:val="28"/>
          <w:szCs w:val="28"/>
          <w:u w:val="single" w:color="000000"/>
        </w:rPr>
        <w:t xml:space="preserve"> </w:t>
      </w:r>
      <w:r w:rsidR="00E667B6">
        <w:rPr>
          <w:rFonts w:ascii="Meiryo" w:eastAsia="Meiryo" w:hAnsi="Meiryo" w:cs="Meiryo"/>
          <w:w w:val="69"/>
          <w:position w:val="14"/>
          <w:sz w:val="28"/>
          <w:szCs w:val="28"/>
          <w:u w:val="single" w:color="000000"/>
        </w:rPr>
        <w:t>−</w:t>
      </w:r>
      <w:r w:rsidR="00E667B6">
        <w:rPr>
          <w:rFonts w:ascii="Meiryo" w:eastAsia="Meiryo" w:hAnsi="Meiryo" w:cs="Meiryo"/>
          <w:spacing w:val="-112"/>
          <w:w w:val="69"/>
          <w:position w:val="14"/>
          <w:sz w:val="28"/>
          <w:szCs w:val="28"/>
          <w:u w:val="single" w:color="000000"/>
        </w:rPr>
        <w:t xml:space="preserve"> </w:t>
      </w:r>
      <w:r w:rsidR="00E667B6">
        <w:rPr>
          <w:position w:val="14"/>
          <w:sz w:val="28"/>
          <w:szCs w:val="28"/>
          <w:u w:val="single" w:color="000000"/>
        </w:rPr>
        <w:t>(</w:t>
      </w:r>
      <w:r w:rsidR="00E667B6">
        <w:rPr>
          <w:spacing w:val="-26"/>
          <w:position w:val="14"/>
          <w:sz w:val="28"/>
          <w:szCs w:val="28"/>
          <w:u w:val="single" w:color="000000"/>
        </w:rPr>
        <w:t xml:space="preserve"> </w:t>
      </w:r>
      <w:r w:rsidR="00E667B6">
        <w:rPr>
          <w:i/>
          <w:spacing w:val="-9"/>
          <w:position w:val="14"/>
          <w:sz w:val="28"/>
          <w:szCs w:val="28"/>
          <w:u w:val="single" w:color="000000"/>
        </w:rPr>
        <w:t>p</w:t>
      </w:r>
      <w:r w:rsidR="00E667B6">
        <w:rPr>
          <w:position w:val="7"/>
          <w:sz w:val="16"/>
          <w:szCs w:val="16"/>
          <w:u w:val="single" w:color="000000"/>
        </w:rPr>
        <w:t>1</w:t>
      </w:r>
      <w:r w:rsidR="00E667B6">
        <w:rPr>
          <w:spacing w:val="32"/>
          <w:position w:val="7"/>
          <w:sz w:val="16"/>
          <w:szCs w:val="16"/>
          <w:u w:val="single" w:color="000000"/>
        </w:rPr>
        <w:t xml:space="preserve"> </w:t>
      </w:r>
      <w:r w:rsidR="00E667B6">
        <w:rPr>
          <w:rFonts w:ascii="Meiryo" w:eastAsia="Meiryo" w:hAnsi="Meiryo" w:cs="Meiryo"/>
          <w:w w:val="69"/>
          <w:position w:val="14"/>
          <w:sz w:val="28"/>
          <w:szCs w:val="28"/>
          <w:u w:val="single" w:color="000000"/>
        </w:rPr>
        <w:t>−</w:t>
      </w:r>
      <w:r w:rsidR="00E667B6">
        <w:rPr>
          <w:rFonts w:ascii="Meiryo" w:eastAsia="Meiryo" w:hAnsi="Meiryo" w:cs="Meiryo"/>
          <w:spacing w:val="-71"/>
          <w:w w:val="69"/>
          <w:position w:val="14"/>
          <w:sz w:val="28"/>
          <w:szCs w:val="28"/>
          <w:u w:val="single" w:color="000000"/>
        </w:rPr>
        <w:t xml:space="preserve"> </w:t>
      </w:r>
      <w:r w:rsidR="00E667B6">
        <w:rPr>
          <w:i/>
          <w:spacing w:val="7"/>
          <w:position w:val="14"/>
          <w:sz w:val="28"/>
          <w:szCs w:val="28"/>
          <w:u w:val="single" w:color="000000"/>
        </w:rPr>
        <w:t>p</w:t>
      </w:r>
      <w:r w:rsidR="00E667B6">
        <w:rPr>
          <w:position w:val="7"/>
          <w:sz w:val="16"/>
          <w:szCs w:val="16"/>
          <w:u w:val="single" w:color="000000"/>
        </w:rPr>
        <w:t>2</w:t>
      </w:r>
      <w:r w:rsidR="00E667B6">
        <w:rPr>
          <w:spacing w:val="1"/>
          <w:position w:val="7"/>
          <w:sz w:val="16"/>
          <w:szCs w:val="16"/>
          <w:u w:val="single" w:color="000000"/>
        </w:rPr>
        <w:t xml:space="preserve"> </w:t>
      </w:r>
      <w:r w:rsidR="00E667B6">
        <w:rPr>
          <w:w w:val="101"/>
          <w:position w:val="14"/>
          <w:sz w:val="28"/>
          <w:szCs w:val="28"/>
          <w:u w:val="single" w:color="000000"/>
        </w:rPr>
        <w:t>)</w:t>
      </w:r>
    </w:p>
    <w:p w:rsidR="00875696" w:rsidRDefault="00E667B6">
      <w:pPr>
        <w:spacing w:line="340" w:lineRule="exact"/>
        <w:ind w:left="2036"/>
        <w:rPr>
          <w:sz w:val="16"/>
          <w:szCs w:val="16"/>
        </w:rPr>
      </w:pPr>
      <w:r>
        <w:rPr>
          <w:i/>
          <w:spacing w:val="-16"/>
          <w:w w:val="101"/>
          <w:position w:val="10"/>
          <w:sz w:val="28"/>
          <w:szCs w:val="28"/>
          <w:u w:val="single" w:color="000000"/>
        </w:rPr>
        <w:t xml:space="preserve"> </w:t>
      </w:r>
      <w:r>
        <w:rPr>
          <w:i/>
          <w:spacing w:val="-11"/>
          <w:w w:val="101"/>
          <w:position w:val="10"/>
          <w:sz w:val="28"/>
          <w:szCs w:val="28"/>
          <w:u w:val="single" w:color="000000"/>
        </w:rPr>
        <w:t>p</w:t>
      </w:r>
      <w:r>
        <w:rPr>
          <w:w w:val="104"/>
          <w:position w:val="3"/>
          <w:sz w:val="16"/>
          <w:szCs w:val="16"/>
          <w:u w:val="single" w:color="000000"/>
        </w:rPr>
        <w:t xml:space="preserve">1 </w:t>
      </w:r>
      <w:r>
        <w:rPr>
          <w:spacing w:val="18"/>
          <w:position w:val="3"/>
          <w:sz w:val="16"/>
          <w:szCs w:val="16"/>
          <w:u w:val="single" w:color="000000"/>
        </w:rPr>
        <w:t xml:space="preserve"> </w:t>
      </w:r>
      <w:r>
        <w:rPr>
          <w:i/>
          <w:spacing w:val="-9"/>
          <w:w w:val="101"/>
          <w:position w:val="10"/>
          <w:sz w:val="28"/>
          <w:szCs w:val="28"/>
          <w:u w:val="single" w:color="000000"/>
        </w:rPr>
        <w:t>q</w:t>
      </w:r>
      <w:r>
        <w:rPr>
          <w:w w:val="104"/>
          <w:position w:val="3"/>
          <w:sz w:val="16"/>
          <w:szCs w:val="16"/>
          <w:u w:val="single" w:color="000000"/>
        </w:rPr>
        <w:t>1</w:t>
      </w:r>
      <w:r>
        <w:rPr>
          <w:position w:val="3"/>
          <w:sz w:val="16"/>
          <w:szCs w:val="16"/>
        </w:rPr>
        <w:t xml:space="preserve"> </w:t>
      </w:r>
      <w:r>
        <w:rPr>
          <w:spacing w:val="12"/>
          <w:position w:val="3"/>
          <w:sz w:val="16"/>
          <w:szCs w:val="16"/>
        </w:rPr>
        <w:t xml:space="preserve"> </w:t>
      </w:r>
      <w:r>
        <w:rPr>
          <w:rFonts w:ascii="Meiryo" w:eastAsia="Meiryo" w:hAnsi="Meiryo" w:cs="Meiryo"/>
          <w:w w:val="69"/>
          <w:position w:val="-8"/>
          <w:sz w:val="28"/>
          <w:szCs w:val="28"/>
        </w:rPr>
        <w:t>+</w:t>
      </w:r>
      <w:r>
        <w:rPr>
          <w:rFonts w:ascii="Meiryo" w:eastAsia="Meiryo" w:hAnsi="Meiryo" w:cs="Meiryo"/>
          <w:spacing w:val="-38"/>
          <w:position w:val="-8"/>
          <w:sz w:val="28"/>
          <w:szCs w:val="28"/>
        </w:rPr>
        <w:t xml:space="preserve"> </w:t>
      </w:r>
      <w:r>
        <w:rPr>
          <w:i/>
          <w:spacing w:val="-16"/>
          <w:w w:val="101"/>
          <w:position w:val="10"/>
          <w:sz w:val="28"/>
          <w:szCs w:val="28"/>
          <w:u w:val="single" w:color="000000"/>
        </w:rPr>
        <w:t xml:space="preserve"> </w:t>
      </w:r>
      <w:r>
        <w:rPr>
          <w:i/>
          <w:spacing w:val="9"/>
          <w:w w:val="101"/>
          <w:position w:val="10"/>
          <w:sz w:val="28"/>
          <w:szCs w:val="28"/>
          <w:u w:val="single" w:color="000000"/>
        </w:rPr>
        <w:t>p</w:t>
      </w:r>
      <w:r>
        <w:rPr>
          <w:w w:val="104"/>
          <w:position w:val="3"/>
          <w:sz w:val="16"/>
          <w:szCs w:val="16"/>
          <w:u w:val="single" w:color="000000"/>
        </w:rPr>
        <w:t xml:space="preserve">2 </w:t>
      </w:r>
      <w:r>
        <w:rPr>
          <w:position w:val="3"/>
          <w:sz w:val="16"/>
          <w:szCs w:val="16"/>
          <w:u w:val="single" w:color="000000"/>
        </w:rPr>
        <w:t xml:space="preserve"> </w:t>
      </w:r>
      <w:r>
        <w:rPr>
          <w:spacing w:val="-10"/>
          <w:position w:val="3"/>
          <w:sz w:val="16"/>
          <w:szCs w:val="16"/>
          <w:u w:val="single" w:color="000000"/>
        </w:rPr>
        <w:t xml:space="preserve"> </w:t>
      </w:r>
      <w:r>
        <w:rPr>
          <w:i/>
          <w:spacing w:val="9"/>
          <w:w w:val="101"/>
          <w:position w:val="10"/>
          <w:sz w:val="28"/>
          <w:szCs w:val="28"/>
          <w:u w:val="single" w:color="000000"/>
        </w:rPr>
        <w:t>q</w:t>
      </w:r>
      <w:r>
        <w:rPr>
          <w:w w:val="104"/>
          <w:position w:val="3"/>
          <w:sz w:val="16"/>
          <w:szCs w:val="16"/>
          <w:u w:val="single" w:color="000000"/>
        </w:rPr>
        <w:t>2</w:t>
      </w:r>
      <w:r>
        <w:rPr>
          <w:spacing w:val="6"/>
          <w:w w:val="104"/>
          <w:position w:val="3"/>
          <w:sz w:val="16"/>
          <w:szCs w:val="16"/>
          <w:u w:val="single" w:color="000000"/>
        </w:rPr>
        <w:t xml:space="preserve"> </w:t>
      </w:r>
    </w:p>
    <w:p w:rsidR="00875696" w:rsidRDefault="00E667B6">
      <w:pPr>
        <w:spacing w:before="5" w:line="100" w:lineRule="exact"/>
        <w:rPr>
          <w:sz w:val="11"/>
          <w:szCs w:val="11"/>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2" w:space="720" w:equalWidth="0">
            <w:col w:w="3892" w:space="160"/>
            <w:col w:w="5188"/>
          </w:cols>
        </w:sectPr>
      </w:pPr>
      <w:r>
        <w:rPr>
          <w:sz w:val="32"/>
          <w:szCs w:val="32"/>
        </w:rPr>
        <w:t xml:space="preserve">~ N(0,1)   </w:t>
      </w:r>
      <w:r>
        <w:rPr>
          <w:spacing w:val="47"/>
          <w:sz w:val="32"/>
          <w:szCs w:val="32"/>
        </w:rPr>
        <w:t xml:space="preserve"> </w:t>
      </w:r>
      <w:r>
        <w:rPr>
          <w:sz w:val="32"/>
          <w:szCs w:val="32"/>
        </w:rPr>
        <w:t>(Approximately)</w:t>
      </w:r>
    </w:p>
    <w:p w:rsidR="00875696" w:rsidRDefault="00E667B6">
      <w:pPr>
        <w:spacing w:line="320" w:lineRule="exact"/>
        <w:ind w:left="2233"/>
        <w:rPr>
          <w:sz w:val="16"/>
          <w:szCs w:val="16"/>
        </w:rPr>
        <w:sectPr w:rsidR="00875696">
          <w:type w:val="continuous"/>
          <w:pgSz w:w="11900" w:h="16840"/>
          <w:pgMar w:top="760" w:right="1340" w:bottom="280" w:left="1320" w:header="720" w:footer="720" w:gutter="0"/>
          <w:cols w:space="720"/>
        </w:sectPr>
      </w:pPr>
      <w:r>
        <w:rPr>
          <w:i/>
          <w:spacing w:val="-14"/>
          <w:position w:val="4"/>
          <w:sz w:val="28"/>
          <w:szCs w:val="28"/>
        </w:rPr>
        <w:lastRenderedPageBreak/>
        <w:t>n</w:t>
      </w:r>
      <w:r>
        <w:rPr>
          <w:position w:val="-3"/>
          <w:sz w:val="16"/>
          <w:szCs w:val="16"/>
        </w:rPr>
        <w:t xml:space="preserve">1                </w:t>
      </w:r>
      <w:r>
        <w:rPr>
          <w:spacing w:val="21"/>
          <w:position w:val="-3"/>
          <w:sz w:val="16"/>
          <w:szCs w:val="16"/>
        </w:rPr>
        <w:t xml:space="preserve"> </w:t>
      </w:r>
      <w:r>
        <w:rPr>
          <w:i/>
          <w:spacing w:val="4"/>
          <w:w w:val="101"/>
          <w:position w:val="4"/>
          <w:sz w:val="28"/>
          <w:szCs w:val="28"/>
        </w:rPr>
        <w:t>n</w:t>
      </w:r>
      <w:r>
        <w:rPr>
          <w:w w:val="104"/>
          <w:position w:val="-3"/>
          <w:sz w:val="16"/>
          <w:szCs w:val="16"/>
        </w:rPr>
        <w:t>2</w:t>
      </w:r>
    </w:p>
    <w:p w:rsidR="00875696" w:rsidRDefault="00875696">
      <w:pPr>
        <w:spacing w:before="2" w:line="220" w:lineRule="exact"/>
        <w:rPr>
          <w:sz w:val="22"/>
          <w:szCs w:val="22"/>
        </w:rPr>
      </w:pPr>
    </w:p>
    <w:p w:rsidR="00875696" w:rsidRDefault="00E667B6">
      <w:pPr>
        <w:spacing w:before="19"/>
        <w:ind w:left="480" w:right="7397"/>
        <w:jc w:val="both"/>
        <w:rPr>
          <w:sz w:val="32"/>
          <w:szCs w:val="32"/>
        </w:rPr>
      </w:pPr>
      <w:r>
        <w:rPr>
          <w:b/>
          <w:sz w:val="32"/>
          <w:szCs w:val="32"/>
        </w:rPr>
        <w:t>Examp</w:t>
      </w:r>
      <w:r>
        <w:rPr>
          <w:b/>
          <w:spacing w:val="-1"/>
          <w:sz w:val="32"/>
          <w:szCs w:val="32"/>
        </w:rPr>
        <w:t>l</w:t>
      </w:r>
      <w:r>
        <w:rPr>
          <w:b/>
          <w:sz w:val="32"/>
          <w:szCs w:val="32"/>
        </w:rPr>
        <w:t>e:</w:t>
      </w:r>
    </w:p>
    <w:p w:rsidR="00875696" w:rsidRDefault="00E667B6">
      <w:pPr>
        <w:ind w:left="480" w:right="396"/>
        <w:jc w:val="both"/>
        <w:rPr>
          <w:sz w:val="32"/>
          <w:szCs w:val="32"/>
        </w:rPr>
      </w:pPr>
      <w:r>
        <w:rPr>
          <w:sz w:val="32"/>
          <w:szCs w:val="32"/>
        </w:rPr>
        <w:t>Suppose   that   40%   of   Non-</w:t>
      </w:r>
      <w:r>
        <w:rPr>
          <w:spacing w:val="1"/>
          <w:sz w:val="32"/>
          <w:szCs w:val="32"/>
        </w:rPr>
        <w:t>S</w:t>
      </w:r>
      <w:r>
        <w:rPr>
          <w:sz w:val="32"/>
          <w:szCs w:val="32"/>
        </w:rPr>
        <w:t>audi   residents   have   medical insurance</w:t>
      </w:r>
      <w:r>
        <w:rPr>
          <w:spacing w:val="10"/>
          <w:sz w:val="32"/>
          <w:szCs w:val="32"/>
        </w:rPr>
        <w:t xml:space="preserve"> </w:t>
      </w:r>
      <w:r>
        <w:rPr>
          <w:sz w:val="32"/>
          <w:szCs w:val="32"/>
        </w:rPr>
        <w:t>and</w:t>
      </w:r>
      <w:r>
        <w:rPr>
          <w:spacing w:val="10"/>
          <w:sz w:val="32"/>
          <w:szCs w:val="32"/>
        </w:rPr>
        <w:t xml:space="preserve"> </w:t>
      </w:r>
      <w:r>
        <w:rPr>
          <w:sz w:val="32"/>
          <w:szCs w:val="32"/>
        </w:rPr>
        <w:t>30%</w:t>
      </w:r>
      <w:r>
        <w:rPr>
          <w:spacing w:val="10"/>
          <w:sz w:val="32"/>
          <w:szCs w:val="32"/>
        </w:rPr>
        <w:t xml:space="preserve"> </w:t>
      </w:r>
      <w:r>
        <w:rPr>
          <w:sz w:val="32"/>
          <w:szCs w:val="32"/>
        </w:rPr>
        <w:t>of</w:t>
      </w:r>
      <w:r>
        <w:rPr>
          <w:spacing w:val="10"/>
          <w:sz w:val="32"/>
          <w:szCs w:val="32"/>
        </w:rPr>
        <w:t xml:space="preserve"> </w:t>
      </w:r>
      <w:r>
        <w:rPr>
          <w:sz w:val="32"/>
          <w:szCs w:val="32"/>
        </w:rPr>
        <w:t>Saudi</w:t>
      </w:r>
      <w:r>
        <w:rPr>
          <w:spacing w:val="10"/>
          <w:sz w:val="32"/>
          <w:szCs w:val="32"/>
        </w:rPr>
        <w:t xml:space="preserve"> </w:t>
      </w:r>
      <w:r>
        <w:rPr>
          <w:sz w:val="32"/>
          <w:szCs w:val="32"/>
        </w:rPr>
        <w:t>resid</w:t>
      </w:r>
      <w:r>
        <w:rPr>
          <w:spacing w:val="2"/>
          <w:sz w:val="32"/>
          <w:szCs w:val="32"/>
        </w:rPr>
        <w:t>e</w:t>
      </w:r>
      <w:r>
        <w:rPr>
          <w:sz w:val="32"/>
          <w:szCs w:val="32"/>
        </w:rPr>
        <w:t>nts</w:t>
      </w:r>
      <w:r>
        <w:rPr>
          <w:spacing w:val="9"/>
          <w:sz w:val="32"/>
          <w:szCs w:val="32"/>
        </w:rPr>
        <w:t xml:space="preserve"> </w:t>
      </w:r>
      <w:r>
        <w:rPr>
          <w:sz w:val="32"/>
          <w:szCs w:val="32"/>
        </w:rPr>
        <w:t>have</w:t>
      </w:r>
      <w:r>
        <w:rPr>
          <w:spacing w:val="9"/>
          <w:sz w:val="32"/>
          <w:szCs w:val="32"/>
        </w:rPr>
        <w:t xml:space="preserve"> </w:t>
      </w:r>
      <w:r>
        <w:rPr>
          <w:sz w:val="32"/>
          <w:szCs w:val="32"/>
        </w:rPr>
        <w:t>medic</w:t>
      </w:r>
      <w:r>
        <w:rPr>
          <w:spacing w:val="1"/>
          <w:sz w:val="32"/>
          <w:szCs w:val="32"/>
        </w:rPr>
        <w:t>a</w:t>
      </w:r>
      <w:r>
        <w:rPr>
          <w:sz w:val="32"/>
          <w:szCs w:val="32"/>
        </w:rPr>
        <w:t>l</w:t>
      </w:r>
      <w:r>
        <w:rPr>
          <w:spacing w:val="9"/>
          <w:sz w:val="32"/>
          <w:szCs w:val="32"/>
        </w:rPr>
        <w:t xml:space="preserve"> </w:t>
      </w:r>
      <w:r>
        <w:rPr>
          <w:spacing w:val="-1"/>
          <w:sz w:val="32"/>
          <w:szCs w:val="32"/>
        </w:rPr>
        <w:t>i</w:t>
      </w:r>
      <w:r>
        <w:rPr>
          <w:spacing w:val="1"/>
          <w:sz w:val="32"/>
          <w:szCs w:val="32"/>
        </w:rPr>
        <w:t>n</w:t>
      </w:r>
      <w:r>
        <w:rPr>
          <w:spacing w:val="-1"/>
          <w:sz w:val="32"/>
          <w:szCs w:val="32"/>
        </w:rPr>
        <w:t>s</w:t>
      </w:r>
      <w:r>
        <w:rPr>
          <w:spacing w:val="1"/>
          <w:sz w:val="32"/>
          <w:szCs w:val="32"/>
        </w:rPr>
        <w:t>u</w:t>
      </w:r>
      <w:r>
        <w:rPr>
          <w:spacing w:val="-1"/>
          <w:sz w:val="32"/>
          <w:szCs w:val="32"/>
        </w:rPr>
        <w:t>r</w:t>
      </w:r>
      <w:r>
        <w:rPr>
          <w:spacing w:val="1"/>
          <w:sz w:val="32"/>
          <w:szCs w:val="32"/>
        </w:rPr>
        <w:t>a</w:t>
      </w:r>
      <w:r>
        <w:rPr>
          <w:spacing w:val="-1"/>
          <w:sz w:val="32"/>
          <w:szCs w:val="32"/>
        </w:rPr>
        <w:t>n</w:t>
      </w:r>
      <w:r>
        <w:rPr>
          <w:spacing w:val="1"/>
          <w:sz w:val="32"/>
          <w:szCs w:val="32"/>
        </w:rPr>
        <w:t>c</w:t>
      </w:r>
      <w:r>
        <w:rPr>
          <w:sz w:val="32"/>
          <w:szCs w:val="32"/>
        </w:rPr>
        <w:t>e</w:t>
      </w:r>
      <w:r>
        <w:rPr>
          <w:spacing w:val="9"/>
          <w:sz w:val="32"/>
          <w:szCs w:val="32"/>
        </w:rPr>
        <w:t xml:space="preserve"> </w:t>
      </w:r>
      <w:r>
        <w:rPr>
          <w:spacing w:val="-1"/>
          <w:sz w:val="32"/>
          <w:szCs w:val="32"/>
        </w:rPr>
        <w:t xml:space="preserve">in </w:t>
      </w:r>
      <w:r>
        <w:rPr>
          <w:sz w:val="32"/>
          <w:szCs w:val="32"/>
        </w:rPr>
        <w:t>a</w:t>
      </w:r>
      <w:r>
        <w:rPr>
          <w:spacing w:val="2"/>
          <w:sz w:val="32"/>
          <w:szCs w:val="32"/>
        </w:rPr>
        <w:t xml:space="preserve"> </w:t>
      </w:r>
      <w:r>
        <w:rPr>
          <w:sz w:val="32"/>
          <w:szCs w:val="32"/>
        </w:rPr>
        <w:t>cer</w:t>
      </w:r>
      <w:r>
        <w:rPr>
          <w:spacing w:val="-1"/>
          <w:sz w:val="32"/>
          <w:szCs w:val="32"/>
        </w:rPr>
        <w:t>t</w:t>
      </w:r>
      <w:r>
        <w:rPr>
          <w:spacing w:val="1"/>
          <w:sz w:val="32"/>
          <w:szCs w:val="32"/>
        </w:rPr>
        <w:t>a</w:t>
      </w:r>
      <w:r>
        <w:rPr>
          <w:spacing w:val="-1"/>
          <w:sz w:val="32"/>
          <w:szCs w:val="32"/>
        </w:rPr>
        <w:t>i</w:t>
      </w:r>
      <w:r>
        <w:rPr>
          <w:sz w:val="32"/>
          <w:szCs w:val="32"/>
        </w:rPr>
        <w:t>n</w:t>
      </w:r>
      <w:r>
        <w:rPr>
          <w:spacing w:val="2"/>
          <w:sz w:val="32"/>
          <w:szCs w:val="32"/>
        </w:rPr>
        <w:t xml:space="preserve"> </w:t>
      </w:r>
      <w:r>
        <w:rPr>
          <w:sz w:val="32"/>
          <w:szCs w:val="32"/>
        </w:rPr>
        <w:t>city.</w:t>
      </w:r>
      <w:r>
        <w:rPr>
          <w:spacing w:val="2"/>
          <w:sz w:val="32"/>
          <w:szCs w:val="32"/>
        </w:rPr>
        <w:t xml:space="preserve"> </w:t>
      </w:r>
      <w:r>
        <w:rPr>
          <w:spacing w:val="-1"/>
          <w:sz w:val="32"/>
          <w:szCs w:val="32"/>
        </w:rPr>
        <w:t>W</w:t>
      </w:r>
      <w:r>
        <w:rPr>
          <w:sz w:val="32"/>
          <w:szCs w:val="32"/>
        </w:rPr>
        <w:t>e</w:t>
      </w:r>
      <w:r>
        <w:rPr>
          <w:spacing w:val="3"/>
          <w:sz w:val="32"/>
          <w:szCs w:val="32"/>
        </w:rPr>
        <w:t xml:space="preserve"> </w:t>
      </w:r>
      <w:r>
        <w:rPr>
          <w:sz w:val="32"/>
          <w:szCs w:val="32"/>
        </w:rPr>
        <w:t>have</w:t>
      </w:r>
      <w:r>
        <w:rPr>
          <w:spacing w:val="2"/>
          <w:sz w:val="32"/>
          <w:szCs w:val="32"/>
        </w:rPr>
        <w:t xml:space="preserve"> </w:t>
      </w:r>
      <w:r>
        <w:rPr>
          <w:spacing w:val="-1"/>
          <w:sz w:val="32"/>
          <w:szCs w:val="32"/>
        </w:rPr>
        <w:t>ra</w:t>
      </w:r>
      <w:r>
        <w:rPr>
          <w:sz w:val="32"/>
          <w:szCs w:val="32"/>
        </w:rPr>
        <w:t>ndomly and</w:t>
      </w:r>
      <w:r>
        <w:rPr>
          <w:spacing w:val="2"/>
          <w:sz w:val="32"/>
          <w:szCs w:val="32"/>
        </w:rPr>
        <w:t xml:space="preserve"> </w:t>
      </w:r>
      <w:r>
        <w:rPr>
          <w:spacing w:val="-1"/>
          <w:sz w:val="32"/>
          <w:szCs w:val="32"/>
        </w:rPr>
        <w:t>in</w:t>
      </w:r>
      <w:r>
        <w:rPr>
          <w:sz w:val="32"/>
          <w:szCs w:val="32"/>
        </w:rPr>
        <w:t>dependent</w:t>
      </w:r>
      <w:r>
        <w:rPr>
          <w:spacing w:val="-1"/>
          <w:sz w:val="32"/>
          <w:szCs w:val="32"/>
        </w:rPr>
        <w:t>l</w:t>
      </w:r>
      <w:r>
        <w:rPr>
          <w:sz w:val="32"/>
          <w:szCs w:val="32"/>
        </w:rPr>
        <w:t>y</w:t>
      </w:r>
      <w:r>
        <w:rPr>
          <w:spacing w:val="2"/>
          <w:sz w:val="32"/>
          <w:szCs w:val="32"/>
        </w:rPr>
        <w:t xml:space="preserve"> </w:t>
      </w:r>
      <w:r>
        <w:rPr>
          <w:spacing w:val="-1"/>
          <w:sz w:val="32"/>
          <w:szCs w:val="32"/>
        </w:rPr>
        <w:t>s</w:t>
      </w:r>
      <w:r>
        <w:rPr>
          <w:spacing w:val="1"/>
          <w:sz w:val="32"/>
          <w:szCs w:val="32"/>
        </w:rPr>
        <w:t>e</w:t>
      </w:r>
      <w:r>
        <w:rPr>
          <w:sz w:val="32"/>
          <w:szCs w:val="32"/>
        </w:rPr>
        <w:t>lec</w:t>
      </w:r>
      <w:r>
        <w:rPr>
          <w:spacing w:val="-1"/>
          <w:sz w:val="32"/>
          <w:szCs w:val="32"/>
        </w:rPr>
        <w:t>t</w:t>
      </w:r>
      <w:r>
        <w:rPr>
          <w:sz w:val="32"/>
          <w:szCs w:val="32"/>
        </w:rPr>
        <w:t>ed</w:t>
      </w:r>
      <w:r>
        <w:rPr>
          <w:spacing w:val="2"/>
          <w:sz w:val="32"/>
          <w:szCs w:val="32"/>
        </w:rPr>
        <w:t xml:space="preserve"> </w:t>
      </w:r>
      <w:r>
        <w:rPr>
          <w:sz w:val="32"/>
          <w:szCs w:val="32"/>
        </w:rPr>
        <w:t>a sample</w:t>
      </w:r>
      <w:r>
        <w:rPr>
          <w:spacing w:val="37"/>
          <w:sz w:val="32"/>
          <w:szCs w:val="32"/>
        </w:rPr>
        <w:t xml:space="preserve"> </w:t>
      </w:r>
      <w:r>
        <w:rPr>
          <w:sz w:val="32"/>
          <w:szCs w:val="32"/>
        </w:rPr>
        <w:t>of</w:t>
      </w:r>
      <w:r>
        <w:rPr>
          <w:spacing w:val="37"/>
          <w:sz w:val="32"/>
          <w:szCs w:val="32"/>
        </w:rPr>
        <w:t xml:space="preserve"> </w:t>
      </w:r>
      <w:r>
        <w:rPr>
          <w:sz w:val="32"/>
          <w:szCs w:val="32"/>
        </w:rPr>
        <w:t>130</w:t>
      </w:r>
      <w:r>
        <w:rPr>
          <w:spacing w:val="37"/>
          <w:sz w:val="32"/>
          <w:szCs w:val="32"/>
        </w:rPr>
        <w:t xml:space="preserve"> </w:t>
      </w:r>
      <w:r>
        <w:rPr>
          <w:sz w:val="32"/>
          <w:szCs w:val="32"/>
        </w:rPr>
        <w:t>Non-Saudi</w:t>
      </w:r>
      <w:r>
        <w:rPr>
          <w:spacing w:val="37"/>
          <w:sz w:val="32"/>
          <w:szCs w:val="32"/>
        </w:rPr>
        <w:t xml:space="preserve"> </w:t>
      </w:r>
      <w:r>
        <w:rPr>
          <w:sz w:val="32"/>
          <w:szCs w:val="32"/>
        </w:rPr>
        <w:t>residents</w:t>
      </w:r>
      <w:r>
        <w:rPr>
          <w:spacing w:val="37"/>
          <w:sz w:val="32"/>
          <w:szCs w:val="32"/>
        </w:rPr>
        <w:t xml:space="preserve"> </w:t>
      </w:r>
      <w:r>
        <w:rPr>
          <w:sz w:val="32"/>
          <w:szCs w:val="32"/>
        </w:rPr>
        <w:t>and</w:t>
      </w:r>
      <w:r>
        <w:rPr>
          <w:spacing w:val="37"/>
          <w:sz w:val="32"/>
          <w:szCs w:val="32"/>
        </w:rPr>
        <w:t xml:space="preserve"> </w:t>
      </w:r>
      <w:r>
        <w:rPr>
          <w:sz w:val="32"/>
          <w:szCs w:val="32"/>
        </w:rPr>
        <w:t>another</w:t>
      </w:r>
      <w:r>
        <w:rPr>
          <w:spacing w:val="37"/>
          <w:sz w:val="32"/>
          <w:szCs w:val="32"/>
        </w:rPr>
        <w:t xml:space="preserve"> </w:t>
      </w:r>
      <w:r>
        <w:rPr>
          <w:sz w:val="32"/>
          <w:szCs w:val="32"/>
        </w:rPr>
        <w:t>sample</w:t>
      </w:r>
      <w:r>
        <w:rPr>
          <w:spacing w:val="37"/>
          <w:sz w:val="32"/>
          <w:szCs w:val="32"/>
        </w:rPr>
        <w:t xml:space="preserve"> </w:t>
      </w:r>
      <w:r>
        <w:rPr>
          <w:sz w:val="32"/>
          <w:szCs w:val="32"/>
        </w:rPr>
        <w:t>of</w:t>
      </w:r>
      <w:r>
        <w:rPr>
          <w:spacing w:val="37"/>
          <w:sz w:val="32"/>
          <w:szCs w:val="32"/>
        </w:rPr>
        <w:t xml:space="preserve"> </w:t>
      </w:r>
      <w:r>
        <w:rPr>
          <w:sz w:val="32"/>
          <w:szCs w:val="32"/>
        </w:rPr>
        <w:t>120</w:t>
      </w:r>
    </w:p>
    <w:p w:rsidR="00875696" w:rsidRDefault="00E667B6">
      <w:pPr>
        <w:spacing w:line="360" w:lineRule="exact"/>
        <w:ind w:left="480" w:right="407"/>
        <w:jc w:val="both"/>
        <w:rPr>
          <w:sz w:val="32"/>
          <w:szCs w:val="32"/>
        </w:rPr>
        <w:sectPr w:rsidR="00875696">
          <w:pgSz w:w="11900" w:h="16840"/>
          <w:pgMar w:top="1180" w:right="1340" w:bottom="280" w:left="1320" w:header="734" w:footer="1453" w:gutter="0"/>
          <w:cols w:space="720"/>
        </w:sectPr>
      </w:pPr>
      <w:r>
        <w:rPr>
          <w:position w:val="-1"/>
          <w:sz w:val="32"/>
          <w:szCs w:val="32"/>
        </w:rPr>
        <w:t xml:space="preserve">Saudi </w:t>
      </w:r>
      <w:r>
        <w:rPr>
          <w:spacing w:val="26"/>
          <w:position w:val="-1"/>
          <w:sz w:val="32"/>
          <w:szCs w:val="32"/>
        </w:rPr>
        <w:t xml:space="preserve"> </w:t>
      </w:r>
      <w:r>
        <w:rPr>
          <w:position w:val="-1"/>
          <w:sz w:val="32"/>
          <w:szCs w:val="32"/>
        </w:rPr>
        <w:t xml:space="preserve">residents. </w:t>
      </w:r>
      <w:r>
        <w:rPr>
          <w:spacing w:val="26"/>
          <w:position w:val="-1"/>
          <w:sz w:val="32"/>
          <w:szCs w:val="32"/>
        </w:rPr>
        <w:t xml:space="preserve"> </w:t>
      </w:r>
      <w:r>
        <w:rPr>
          <w:position w:val="-1"/>
          <w:sz w:val="32"/>
          <w:szCs w:val="32"/>
        </w:rPr>
        <w:t xml:space="preserve">What </w:t>
      </w:r>
      <w:r>
        <w:rPr>
          <w:spacing w:val="26"/>
          <w:position w:val="-1"/>
          <w:sz w:val="32"/>
          <w:szCs w:val="32"/>
        </w:rPr>
        <w:t xml:space="preserve"> </w:t>
      </w:r>
      <w:r>
        <w:rPr>
          <w:position w:val="-1"/>
          <w:sz w:val="32"/>
          <w:szCs w:val="32"/>
        </w:rPr>
        <w:t xml:space="preserve">is </w:t>
      </w:r>
      <w:r>
        <w:rPr>
          <w:spacing w:val="26"/>
          <w:position w:val="-1"/>
          <w:sz w:val="32"/>
          <w:szCs w:val="32"/>
        </w:rPr>
        <w:t xml:space="preserve"> </w:t>
      </w:r>
      <w:r>
        <w:rPr>
          <w:position w:val="-1"/>
          <w:sz w:val="32"/>
          <w:szCs w:val="32"/>
        </w:rPr>
        <w:t xml:space="preserve">the </w:t>
      </w:r>
      <w:r>
        <w:rPr>
          <w:spacing w:val="25"/>
          <w:position w:val="-1"/>
          <w:sz w:val="32"/>
          <w:szCs w:val="32"/>
        </w:rPr>
        <w:t xml:space="preserve"> </w:t>
      </w:r>
      <w:r>
        <w:rPr>
          <w:position w:val="-1"/>
          <w:sz w:val="32"/>
          <w:szCs w:val="32"/>
        </w:rPr>
        <w:t xml:space="preserve">probability </w:t>
      </w:r>
      <w:r>
        <w:rPr>
          <w:spacing w:val="25"/>
          <w:position w:val="-1"/>
          <w:sz w:val="32"/>
          <w:szCs w:val="32"/>
        </w:rPr>
        <w:t xml:space="preserve"> </w:t>
      </w:r>
      <w:r>
        <w:rPr>
          <w:position w:val="-1"/>
          <w:sz w:val="32"/>
          <w:szCs w:val="32"/>
        </w:rPr>
        <w:t xml:space="preserve">that </w:t>
      </w:r>
      <w:r>
        <w:rPr>
          <w:spacing w:val="25"/>
          <w:position w:val="-1"/>
          <w:sz w:val="32"/>
          <w:szCs w:val="32"/>
        </w:rPr>
        <w:t xml:space="preserve"> </w:t>
      </w:r>
      <w:r>
        <w:rPr>
          <w:position w:val="-1"/>
          <w:sz w:val="32"/>
          <w:szCs w:val="32"/>
        </w:rPr>
        <w:t xml:space="preserve">the </w:t>
      </w:r>
      <w:r>
        <w:rPr>
          <w:spacing w:val="25"/>
          <w:position w:val="-1"/>
          <w:sz w:val="32"/>
          <w:szCs w:val="32"/>
        </w:rPr>
        <w:t xml:space="preserve"> </w:t>
      </w:r>
      <w:r>
        <w:rPr>
          <w:position w:val="-1"/>
          <w:sz w:val="32"/>
          <w:szCs w:val="32"/>
        </w:rPr>
        <w:t>difference</w:t>
      </w:r>
    </w:p>
    <w:p w:rsidR="00875696" w:rsidRDefault="00875696">
      <w:pPr>
        <w:spacing w:before="4" w:line="100" w:lineRule="exact"/>
        <w:rPr>
          <w:sz w:val="10"/>
          <w:szCs w:val="10"/>
        </w:rPr>
      </w:pPr>
    </w:p>
    <w:p w:rsidR="00875696" w:rsidRDefault="00E667B6">
      <w:pPr>
        <w:spacing w:line="258" w:lineRule="auto"/>
        <w:ind w:left="480" w:right="-55"/>
        <w:rPr>
          <w:sz w:val="32"/>
          <w:szCs w:val="32"/>
        </w:rPr>
      </w:pPr>
      <w:r>
        <w:rPr>
          <w:sz w:val="32"/>
          <w:szCs w:val="32"/>
        </w:rPr>
        <w:t>between</w:t>
      </w:r>
      <w:r>
        <w:rPr>
          <w:spacing w:val="18"/>
          <w:sz w:val="32"/>
          <w:szCs w:val="32"/>
        </w:rPr>
        <w:t xml:space="preserve"> </w:t>
      </w:r>
      <w:r>
        <w:rPr>
          <w:sz w:val="32"/>
          <w:szCs w:val="32"/>
        </w:rPr>
        <w:t>the</w:t>
      </w:r>
      <w:r>
        <w:rPr>
          <w:spacing w:val="18"/>
          <w:sz w:val="32"/>
          <w:szCs w:val="32"/>
        </w:rPr>
        <w:t xml:space="preserve"> </w:t>
      </w:r>
      <w:r>
        <w:rPr>
          <w:sz w:val="32"/>
          <w:szCs w:val="32"/>
        </w:rPr>
        <w:t>sample</w:t>
      </w:r>
      <w:r>
        <w:rPr>
          <w:spacing w:val="18"/>
          <w:sz w:val="32"/>
          <w:szCs w:val="32"/>
        </w:rPr>
        <w:t xml:space="preserve"> </w:t>
      </w:r>
      <w:r>
        <w:rPr>
          <w:sz w:val="32"/>
          <w:szCs w:val="32"/>
        </w:rPr>
        <w:t>proportions, and</w:t>
      </w:r>
      <w:r>
        <w:rPr>
          <w:spacing w:val="-1"/>
          <w:sz w:val="32"/>
          <w:szCs w:val="32"/>
        </w:rPr>
        <w:t xml:space="preserve"> </w:t>
      </w:r>
      <w:r>
        <w:rPr>
          <w:sz w:val="32"/>
          <w:szCs w:val="32"/>
        </w:rPr>
        <w:t>0.2?</w:t>
      </w:r>
    </w:p>
    <w:p w:rsidR="00875696" w:rsidRDefault="00E667B6">
      <w:pPr>
        <w:spacing w:line="320" w:lineRule="exact"/>
        <w:ind w:left="480"/>
        <w:rPr>
          <w:sz w:val="32"/>
          <w:szCs w:val="32"/>
        </w:rPr>
      </w:pPr>
      <w:r>
        <w:rPr>
          <w:b/>
          <w:sz w:val="32"/>
          <w:szCs w:val="32"/>
        </w:rPr>
        <w:t>Solution:</w:t>
      </w:r>
    </w:p>
    <w:p w:rsidR="00875696" w:rsidRDefault="00E667B6">
      <w:pPr>
        <w:spacing w:line="500" w:lineRule="exact"/>
        <w:ind w:right="-84"/>
        <w:rPr>
          <w:rFonts w:ascii="Meiryo" w:eastAsia="Meiryo" w:hAnsi="Meiryo" w:cs="Meiryo"/>
          <w:sz w:val="35"/>
          <w:szCs w:val="35"/>
        </w:rPr>
      </w:pPr>
      <w:r>
        <w:br w:type="column"/>
      </w:r>
      <w:r>
        <w:rPr>
          <w:i/>
          <w:spacing w:val="-145"/>
          <w:position w:val="5"/>
          <w:sz w:val="35"/>
          <w:szCs w:val="35"/>
        </w:rPr>
        <w:lastRenderedPageBreak/>
        <w:t>p</w:t>
      </w:r>
      <w:r>
        <w:rPr>
          <w:spacing w:val="9"/>
          <w:position w:val="7"/>
          <w:sz w:val="35"/>
          <w:szCs w:val="35"/>
        </w:rPr>
        <w:t>ˆ</w:t>
      </w:r>
      <w:r>
        <w:rPr>
          <w:position w:val="-4"/>
        </w:rPr>
        <w:t>1</w:t>
      </w:r>
      <w:r>
        <w:rPr>
          <w:spacing w:val="37"/>
          <w:position w:val="-4"/>
        </w:rPr>
        <w:t xml:space="preserve"> </w:t>
      </w:r>
      <w:r>
        <w:rPr>
          <w:rFonts w:ascii="Meiryo" w:eastAsia="Meiryo" w:hAnsi="Meiryo" w:cs="Meiryo"/>
          <w:w w:val="68"/>
          <w:position w:val="5"/>
          <w:sz w:val="35"/>
          <w:szCs w:val="35"/>
        </w:rPr>
        <w:t>−</w:t>
      </w:r>
    </w:p>
    <w:p w:rsidR="00875696" w:rsidRDefault="00E667B6">
      <w:pPr>
        <w:spacing w:before="16"/>
        <w:rPr>
          <w:sz w:val="32"/>
          <w:szCs w:val="32"/>
        </w:rPr>
        <w:sectPr w:rsidR="00875696">
          <w:type w:val="continuous"/>
          <w:pgSz w:w="11900" w:h="16840"/>
          <w:pgMar w:top="760" w:right="1340" w:bottom="280" w:left="1320" w:header="720" w:footer="720" w:gutter="0"/>
          <w:cols w:num="3" w:space="720" w:equalWidth="0">
            <w:col w:w="4697" w:space="195"/>
            <w:col w:w="536" w:space="119"/>
            <w:col w:w="3693"/>
          </w:cols>
        </w:sectPr>
      </w:pPr>
      <w:r>
        <w:br w:type="column"/>
      </w:r>
      <w:r>
        <w:rPr>
          <w:i/>
          <w:spacing w:val="-145"/>
          <w:w w:val="99"/>
          <w:position w:val="5"/>
          <w:sz w:val="35"/>
          <w:szCs w:val="35"/>
        </w:rPr>
        <w:lastRenderedPageBreak/>
        <w:t>p</w:t>
      </w:r>
      <w:r>
        <w:rPr>
          <w:w w:val="99"/>
          <w:position w:val="6"/>
          <w:sz w:val="35"/>
          <w:szCs w:val="35"/>
        </w:rPr>
        <w:t>ˆ</w:t>
      </w:r>
      <w:r>
        <w:rPr>
          <w:spacing w:val="-55"/>
          <w:position w:val="6"/>
          <w:sz w:val="35"/>
          <w:szCs w:val="35"/>
        </w:rPr>
        <w:t xml:space="preserve"> </w:t>
      </w:r>
      <w:r>
        <w:rPr>
          <w:position w:val="-4"/>
        </w:rPr>
        <w:t>2</w:t>
      </w:r>
      <w:r>
        <w:rPr>
          <w:spacing w:val="13"/>
          <w:position w:val="-4"/>
        </w:rPr>
        <w:t xml:space="preserve"> </w:t>
      </w:r>
      <w:r>
        <w:rPr>
          <w:sz w:val="32"/>
          <w:szCs w:val="32"/>
        </w:rPr>
        <w:t>,</w:t>
      </w:r>
      <w:r>
        <w:rPr>
          <w:spacing w:val="18"/>
          <w:sz w:val="32"/>
          <w:szCs w:val="32"/>
        </w:rPr>
        <w:t xml:space="preserve"> </w:t>
      </w:r>
      <w:r>
        <w:rPr>
          <w:sz w:val="32"/>
          <w:szCs w:val="32"/>
        </w:rPr>
        <w:t>will</w:t>
      </w:r>
      <w:r>
        <w:rPr>
          <w:spacing w:val="18"/>
          <w:sz w:val="32"/>
          <w:szCs w:val="32"/>
        </w:rPr>
        <w:t xml:space="preserve"> </w:t>
      </w:r>
      <w:r>
        <w:rPr>
          <w:sz w:val="32"/>
          <w:szCs w:val="32"/>
        </w:rPr>
        <w:t>be</w:t>
      </w:r>
      <w:r>
        <w:rPr>
          <w:spacing w:val="18"/>
          <w:sz w:val="32"/>
          <w:szCs w:val="32"/>
        </w:rPr>
        <w:t xml:space="preserve"> </w:t>
      </w:r>
      <w:r>
        <w:rPr>
          <w:sz w:val="32"/>
          <w:szCs w:val="32"/>
        </w:rPr>
        <w:t>between</w:t>
      </w:r>
      <w:r>
        <w:rPr>
          <w:spacing w:val="18"/>
          <w:sz w:val="32"/>
          <w:szCs w:val="32"/>
        </w:rPr>
        <w:t xml:space="preserve"> </w:t>
      </w:r>
      <w:r>
        <w:rPr>
          <w:sz w:val="32"/>
          <w:szCs w:val="32"/>
        </w:rPr>
        <w:t>0.05</w:t>
      </w:r>
    </w:p>
    <w:p w:rsidR="00875696" w:rsidRDefault="00E667B6">
      <w:pPr>
        <w:spacing w:before="7"/>
        <w:ind w:left="480"/>
        <w:rPr>
          <w:sz w:val="32"/>
          <w:szCs w:val="32"/>
        </w:rPr>
      </w:pPr>
      <w:r>
        <w:rPr>
          <w:i/>
          <w:spacing w:val="-1"/>
          <w:sz w:val="32"/>
          <w:szCs w:val="32"/>
        </w:rPr>
        <w:lastRenderedPageBreak/>
        <w:t>p</w:t>
      </w:r>
      <w:r>
        <w:rPr>
          <w:position w:val="-5"/>
          <w:sz w:val="21"/>
          <w:szCs w:val="21"/>
        </w:rPr>
        <w:t>1</w:t>
      </w:r>
      <w:r>
        <w:rPr>
          <w:spacing w:val="29"/>
          <w:position w:val="-5"/>
          <w:sz w:val="21"/>
          <w:szCs w:val="21"/>
        </w:rPr>
        <w:t xml:space="preserve"> </w:t>
      </w:r>
      <w:r>
        <w:rPr>
          <w:sz w:val="32"/>
          <w:szCs w:val="32"/>
        </w:rPr>
        <w:t>= population proportion of non-</w:t>
      </w:r>
      <w:r>
        <w:rPr>
          <w:spacing w:val="-2"/>
          <w:sz w:val="32"/>
          <w:szCs w:val="32"/>
        </w:rPr>
        <w:t>S</w:t>
      </w:r>
      <w:r>
        <w:rPr>
          <w:sz w:val="32"/>
          <w:szCs w:val="32"/>
        </w:rPr>
        <w:t>audi with med</w:t>
      </w:r>
      <w:r>
        <w:rPr>
          <w:spacing w:val="-1"/>
          <w:sz w:val="32"/>
          <w:szCs w:val="32"/>
        </w:rPr>
        <w:t>i</w:t>
      </w:r>
      <w:r>
        <w:rPr>
          <w:sz w:val="32"/>
          <w:szCs w:val="32"/>
        </w:rPr>
        <w:t>cal</w:t>
      </w:r>
      <w:r>
        <w:rPr>
          <w:spacing w:val="-2"/>
          <w:sz w:val="32"/>
          <w:szCs w:val="32"/>
        </w:rPr>
        <w:t xml:space="preserve"> </w:t>
      </w:r>
      <w:r>
        <w:rPr>
          <w:sz w:val="32"/>
          <w:szCs w:val="32"/>
        </w:rPr>
        <w:t>insurance.</w:t>
      </w:r>
    </w:p>
    <w:p w:rsidR="00875696" w:rsidRDefault="00E667B6">
      <w:pPr>
        <w:spacing w:line="360" w:lineRule="exact"/>
        <w:ind w:left="480"/>
        <w:rPr>
          <w:sz w:val="32"/>
          <w:szCs w:val="32"/>
        </w:rPr>
      </w:pPr>
      <w:r>
        <w:rPr>
          <w:i/>
          <w:spacing w:val="-1"/>
          <w:position w:val="2"/>
          <w:sz w:val="32"/>
          <w:szCs w:val="32"/>
        </w:rPr>
        <w:t>p</w:t>
      </w:r>
      <w:r>
        <w:rPr>
          <w:position w:val="-3"/>
          <w:sz w:val="21"/>
          <w:szCs w:val="21"/>
        </w:rPr>
        <w:t>2</w:t>
      </w:r>
      <w:r>
        <w:rPr>
          <w:spacing w:val="29"/>
          <w:position w:val="-3"/>
          <w:sz w:val="21"/>
          <w:szCs w:val="21"/>
        </w:rPr>
        <w:t xml:space="preserve"> </w:t>
      </w:r>
      <w:r>
        <w:rPr>
          <w:position w:val="2"/>
          <w:sz w:val="32"/>
          <w:szCs w:val="32"/>
        </w:rPr>
        <w:t>= population proportion of S</w:t>
      </w:r>
      <w:r>
        <w:rPr>
          <w:spacing w:val="-2"/>
          <w:position w:val="2"/>
          <w:sz w:val="32"/>
          <w:szCs w:val="32"/>
        </w:rPr>
        <w:t>a</w:t>
      </w:r>
      <w:r>
        <w:rPr>
          <w:position w:val="2"/>
          <w:sz w:val="32"/>
          <w:szCs w:val="32"/>
        </w:rPr>
        <w:t>udi with medical insurance.</w:t>
      </w:r>
    </w:p>
    <w:p w:rsidR="00875696" w:rsidRDefault="00E667B6">
      <w:pPr>
        <w:spacing w:line="420" w:lineRule="exact"/>
        <w:ind w:left="576"/>
        <w:rPr>
          <w:sz w:val="32"/>
          <w:szCs w:val="32"/>
        </w:rPr>
      </w:pPr>
      <w:r>
        <w:rPr>
          <w:i/>
          <w:spacing w:val="-142"/>
          <w:position w:val="4"/>
          <w:sz w:val="34"/>
          <w:szCs w:val="34"/>
        </w:rPr>
        <w:t>p</w:t>
      </w:r>
      <w:r>
        <w:rPr>
          <w:spacing w:val="11"/>
          <w:position w:val="5"/>
          <w:sz w:val="34"/>
          <w:szCs w:val="34"/>
        </w:rPr>
        <w:t>ˆ</w:t>
      </w:r>
      <w:r>
        <w:rPr>
          <w:position w:val="-5"/>
          <w:sz w:val="19"/>
          <w:szCs w:val="19"/>
        </w:rPr>
        <w:t>1</w:t>
      </w:r>
      <w:r>
        <w:rPr>
          <w:spacing w:val="13"/>
          <w:position w:val="-5"/>
          <w:sz w:val="19"/>
          <w:szCs w:val="19"/>
        </w:rPr>
        <w:t xml:space="preserve"> </w:t>
      </w:r>
      <w:r>
        <w:rPr>
          <w:position w:val="-1"/>
          <w:sz w:val="32"/>
          <w:szCs w:val="32"/>
        </w:rPr>
        <w:t xml:space="preserve">= </w:t>
      </w:r>
      <w:r>
        <w:rPr>
          <w:spacing w:val="-1"/>
          <w:position w:val="-1"/>
          <w:sz w:val="32"/>
          <w:szCs w:val="32"/>
        </w:rPr>
        <w:t>s</w:t>
      </w:r>
      <w:r>
        <w:rPr>
          <w:spacing w:val="1"/>
          <w:position w:val="-1"/>
          <w:sz w:val="32"/>
          <w:szCs w:val="32"/>
        </w:rPr>
        <w:t>a</w:t>
      </w:r>
      <w:r>
        <w:rPr>
          <w:position w:val="-1"/>
          <w:sz w:val="32"/>
          <w:szCs w:val="32"/>
        </w:rPr>
        <w:t>mp</w:t>
      </w:r>
      <w:r>
        <w:rPr>
          <w:spacing w:val="-1"/>
          <w:position w:val="-1"/>
          <w:sz w:val="32"/>
          <w:szCs w:val="32"/>
        </w:rPr>
        <w:t>l</w:t>
      </w:r>
      <w:r>
        <w:rPr>
          <w:position w:val="-1"/>
          <w:sz w:val="32"/>
          <w:szCs w:val="32"/>
        </w:rPr>
        <w:t>e p</w:t>
      </w:r>
      <w:r>
        <w:rPr>
          <w:spacing w:val="-1"/>
          <w:position w:val="-1"/>
          <w:sz w:val="32"/>
          <w:szCs w:val="32"/>
        </w:rPr>
        <w:t>r</w:t>
      </w:r>
      <w:r>
        <w:rPr>
          <w:position w:val="-1"/>
          <w:sz w:val="32"/>
          <w:szCs w:val="32"/>
        </w:rPr>
        <w:t>oport</w:t>
      </w:r>
      <w:r>
        <w:rPr>
          <w:spacing w:val="-1"/>
          <w:position w:val="-1"/>
          <w:sz w:val="32"/>
          <w:szCs w:val="32"/>
        </w:rPr>
        <w:t>i</w:t>
      </w:r>
      <w:r>
        <w:rPr>
          <w:position w:val="-1"/>
          <w:sz w:val="32"/>
          <w:szCs w:val="32"/>
        </w:rPr>
        <w:t>on of non-Saudis with medical insurance.</w:t>
      </w:r>
    </w:p>
    <w:p w:rsidR="00875696" w:rsidRDefault="00E667B6">
      <w:pPr>
        <w:spacing w:before="21"/>
        <w:ind w:left="576"/>
        <w:rPr>
          <w:sz w:val="32"/>
          <w:szCs w:val="32"/>
        </w:rPr>
      </w:pPr>
      <w:r>
        <w:rPr>
          <w:i/>
          <w:spacing w:val="-141"/>
          <w:w w:val="99"/>
          <w:position w:val="4"/>
          <w:sz w:val="34"/>
          <w:szCs w:val="34"/>
        </w:rPr>
        <w:t>p</w:t>
      </w:r>
      <w:r>
        <w:rPr>
          <w:w w:val="99"/>
          <w:position w:val="6"/>
          <w:sz w:val="34"/>
          <w:szCs w:val="34"/>
        </w:rPr>
        <w:t>ˆ</w:t>
      </w:r>
      <w:r>
        <w:rPr>
          <w:spacing w:val="-49"/>
          <w:position w:val="6"/>
          <w:sz w:val="34"/>
          <w:szCs w:val="34"/>
        </w:rPr>
        <w:t xml:space="preserve"> </w:t>
      </w:r>
      <w:r>
        <w:rPr>
          <w:position w:val="-4"/>
          <w:sz w:val="19"/>
          <w:szCs w:val="19"/>
        </w:rPr>
        <w:t>2</w:t>
      </w:r>
      <w:r>
        <w:rPr>
          <w:spacing w:val="20"/>
          <w:position w:val="-4"/>
          <w:sz w:val="19"/>
          <w:szCs w:val="19"/>
        </w:rPr>
        <w:t xml:space="preserve"> </w:t>
      </w:r>
      <w:r>
        <w:rPr>
          <w:sz w:val="32"/>
          <w:szCs w:val="32"/>
        </w:rPr>
        <w:t xml:space="preserve">= </w:t>
      </w:r>
      <w:r>
        <w:rPr>
          <w:spacing w:val="-1"/>
          <w:sz w:val="32"/>
          <w:szCs w:val="32"/>
        </w:rPr>
        <w:t>s</w:t>
      </w:r>
      <w:r>
        <w:rPr>
          <w:spacing w:val="1"/>
          <w:sz w:val="32"/>
          <w:szCs w:val="32"/>
        </w:rPr>
        <w:t>a</w:t>
      </w:r>
      <w:r>
        <w:rPr>
          <w:sz w:val="32"/>
          <w:szCs w:val="32"/>
        </w:rPr>
        <w:t>mp</w:t>
      </w:r>
      <w:r>
        <w:rPr>
          <w:spacing w:val="-1"/>
          <w:sz w:val="32"/>
          <w:szCs w:val="32"/>
        </w:rPr>
        <w:t>l</w:t>
      </w:r>
      <w:r>
        <w:rPr>
          <w:sz w:val="32"/>
          <w:szCs w:val="32"/>
        </w:rPr>
        <w:t>e p</w:t>
      </w:r>
      <w:r>
        <w:rPr>
          <w:spacing w:val="-1"/>
          <w:sz w:val="32"/>
          <w:szCs w:val="32"/>
        </w:rPr>
        <w:t>r</w:t>
      </w:r>
      <w:r>
        <w:rPr>
          <w:sz w:val="32"/>
          <w:szCs w:val="32"/>
        </w:rPr>
        <w:t>oport</w:t>
      </w:r>
      <w:r>
        <w:rPr>
          <w:spacing w:val="-1"/>
          <w:sz w:val="32"/>
          <w:szCs w:val="32"/>
        </w:rPr>
        <w:t>i</w:t>
      </w:r>
      <w:r>
        <w:rPr>
          <w:sz w:val="32"/>
          <w:szCs w:val="32"/>
        </w:rPr>
        <w:t>on of Sau</w:t>
      </w:r>
      <w:r>
        <w:rPr>
          <w:spacing w:val="-1"/>
          <w:sz w:val="32"/>
          <w:szCs w:val="32"/>
        </w:rPr>
        <w:t>d</w:t>
      </w:r>
      <w:r>
        <w:rPr>
          <w:sz w:val="32"/>
          <w:szCs w:val="32"/>
        </w:rPr>
        <w:t>is with medical insurance.</w:t>
      </w:r>
    </w:p>
    <w:p w:rsidR="00875696" w:rsidRDefault="00875696">
      <w:pPr>
        <w:spacing w:before="6" w:line="180" w:lineRule="exact"/>
        <w:rPr>
          <w:sz w:val="18"/>
          <w:szCs w:val="18"/>
        </w:rPr>
      </w:pPr>
    </w:p>
    <w:p w:rsidR="00875696" w:rsidRDefault="00875696">
      <w:pPr>
        <w:spacing w:line="200" w:lineRule="exact"/>
      </w:pPr>
    </w:p>
    <w:p w:rsidR="00875696" w:rsidRDefault="00E667B6">
      <w:pPr>
        <w:ind w:left="480"/>
        <w:rPr>
          <w:sz w:val="32"/>
          <w:szCs w:val="32"/>
        </w:rPr>
      </w:pPr>
      <w:r>
        <w:rPr>
          <w:i/>
          <w:spacing w:val="-1"/>
          <w:sz w:val="32"/>
          <w:szCs w:val="32"/>
        </w:rPr>
        <w:t>p</w:t>
      </w:r>
      <w:r>
        <w:rPr>
          <w:position w:val="-5"/>
          <w:sz w:val="21"/>
          <w:szCs w:val="21"/>
        </w:rPr>
        <w:t>1</w:t>
      </w:r>
      <w:r>
        <w:rPr>
          <w:spacing w:val="28"/>
          <w:position w:val="-5"/>
          <w:sz w:val="21"/>
          <w:szCs w:val="21"/>
        </w:rPr>
        <w:t xml:space="preserve"> </w:t>
      </w:r>
      <w:r>
        <w:rPr>
          <w:sz w:val="32"/>
          <w:szCs w:val="32"/>
        </w:rPr>
        <w:t xml:space="preserve">= 0.4             </w:t>
      </w:r>
      <w:r>
        <w:rPr>
          <w:spacing w:val="34"/>
          <w:sz w:val="32"/>
          <w:szCs w:val="32"/>
        </w:rPr>
        <w:t xml:space="preserve"> </w:t>
      </w:r>
      <w:r>
        <w:rPr>
          <w:i/>
          <w:spacing w:val="-1"/>
          <w:sz w:val="32"/>
          <w:szCs w:val="32"/>
        </w:rPr>
        <w:t>n</w:t>
      </w:r>
      <w:r>
        <w:rPr>
          <w:spacing w:val="1"/>
          <w:position w:val="-5"/>
          <w:sz w:val="21"/>
          <w:szCs w:val="21"/>
        </w:rPr>
        <w:t>1</w:t>
      </w:r>
      <w:r>
        <w:rPr>
          <w:sz w:val="32"/>
          <w:szCs w:val="32"/>
        </w:rPr>
        <w:t>=130</w:t>
      </w:r>
    </w:p>
    <w:p w:rsidR="00875696" w:rsidRDefault="00E667B6">
      <w:pPr>
        <w:spacing w:line="360" w:lineRule="exact"/>
        <w:ind w:left="480"/>
        <w:rPr>
          <w:sz w:val="32"/>
          <w:szCs w:val="32"/>
        </w:rPr>
      </w:pPr>
      <w:r>
        <w:rPr>
          <w:i/>
          <w:spacing w:val="-1"/>
          <w:position w:val="2"/>
          <w:sz w:val="32"/>
          <w:szCs w:val="32"/>
        </w:rPr>
        <w:t>p</w:t>
      </w:r>
      <w:r>
        <w:rPr>
          <w:position w:val="-3"/>
          <w:sz w:val="21"/>
          <w:szCs w:val="21"/>
        </w:rPr>
        <w:t>2</w:t>
      </w:r>
      <w:r>
        <w:rPr>
          <w:spacing w:val="28"/>
          <w:position w:val="-3"/>
          <w:sz w:val="21"/>
          <w:szCs w:val="21"/>
        </w:rPr>
        <w:t xml:space="preserve"> </w:t>
      </w:r>
      <w:r>
        <w:rPr>
          <w:position w:val="2"/>
          <w:sz w:val="32"/>
          <w:szCs w:val="32"/>
        </w:rPr>
        <w:t xml:space="preserve">= 0.3             </w:t>
      </w:r>
      <w:r>
        <w:rPr>
          <w:spacing w:val="34"/>
          <w:position w:val="2"/>
          <w:sz w:val="32"/>
          <w:szCs w:val="32"/>
        </w:rPr>
        <w:t xml:space="preserve"> </w:t>
      </w:r>
      <w:r>
        <w:rPr>
          <w:i/>
          <w:spacing w:val="-1"/>
          <w:position w:val="2"/>
          <w:sz w:val="32"/>
          <w:szCs w:val="32"/>
        </w:rPr>
        <w:t>n</w:t>
      </w:r>
      <w:r>
        <w:rPr>
          <w:spacing w:val="1"/>
          <w:position w:val="-3"/>
          <w:sz w:val="21"/>
          <w:szCs w:val="21"/>
        </w:rPr>
        <w:t>2</w:t>
      </w:r>
      <w:r>
        <w:rPr>
          <w:position w:val="2"/>
          <w:sz w:val="32"/>
          <w:szCs w:val="32"/>
        </w:rPr>
        <w:t>=120</w:t>
      </w:r>
    </w:p>
    <w:p w:rsidR="00875696" w:rsidRDefault="00875696">
      <w:pPr>
        <w:spacing w:before="7" w:line="120" w:lineRule="exact"/>
        <w:rPr>
          <w:sz w:val="13"/>
          <w:szCs w:val="13"/>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line="540" w:lineRule="exact"/>
        <w:ind w:left="541"/>
        <w:rPr>
          <w:sz w:val="21"/>
          <w:szCs w:val="21"/>
        </w:rPr>
      </w:pPr>
      <w:r w:rsidRPr="00D5330D">
        <w:lastRenderedPageBreak/>
        <w:pict>
          <v:shape id="_x0000_s3530" type="#_x0000_t202" style="position:absolute;left:0;text-align:left;margin-left:110.5pt;margin-top:20.15pt;width:21.6pt;height:7.7pt;z-index:-20269;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17"/>
                      <w:sz w:val="15"/>
                      <w:szCs w:val="15"/>
                    </w:rPr>
                    <w:t xml:space="preserve"> </w:t>
                  </w:r>
                  <w:r>
                    <w:rPr>
                      <w:w w:val="102"/>
                      <w:sz w:val="15"/>
                      <w:szCs w:val="15"/>
                    </w:rPr>
                    <w:t>2</w:t>
                  </w:r>
                </w:p>
              </w:txbxContent>
            </v:textbox>
            <w10:wrap anchorx="page"/>
          </v:shape>
        </w:pict>
      </w:r>
      <w:r w:rsidR="00E667B6">
        <w:rPr>
          <w:rFonts w:ascii="Meiryo" w:eastAsia="Meiryo" w:hAnsi="Meiryo" w:cs="Meiryo"/>
          <w:w w:val="87"/>
          <w:position w:val="7"/>
          <w:sz w:val="39"/>
          <w:szCs w:val="39"/>
        </w:rPr>
        <w:t>µ</w:t>
      </w:r>
      <w:r w:rsidR="00E667B6">
        <w:rPr>
          <w:rFonts w:ascii="Meiryo" w:eastAsia="Meiryo" w:hAnsi="Meiryo" w:cs="Meiryo"/>
          <w:spacing w:val="-88"/>
          <w:position w:val="7"/>
          <w:sz w:val="39"/>
          <w:szCs w:val="39"/>
        </w:rPr>
        <w:t xml:space="preserve"> </w:t>
      </w:r>
      <w:r w:rsidR="00E667B6">
        <w:rPr>
          <w:i/>
          <w:spacing w:val="-91"/>
          <w:position w:val="-3"/>
          <w:sz w:val="21"/>
          <w:szCs w:val="21"/>
        </w:rPr>
        <w:t>p</w:t>
      </w:r>
      <w:r w:rsidR="00E667B6">
        <w:rPr>
          <w:position w:val="-2"/>
          <w:sz w:val="21"/>
          <w:szCs w:val="21"/>
        </w:rPr>
        <w:t>ˆ</w:t>
      </w:r>
      <w:r w:rsidR="00E667B6">
        <w:rPr>
          <w:spacing w:val="48"/>
          <w:position w:val="-2"/>
          <w:sz w:val="21"/>
          <w:szCs w:val="21"/>
        </w:rPr>
        <w:t xml:space="preserve"> </w:t>
      </w:r>
      <w:r w:rsidR="00E667B6">
        <w:rPr>
          <w:rFonts w:ascii="Meiryo" w:eastAsia="Meiryo" w:hAnsi="Meiryo" w:cs="Meiryo"/>
          <w:w w:val="70"/>
          <w:position w:val="-3"/>
          <w:sz w:val="21"/>
          <w:szCs w:val="21"/>
        </w:rPr>
        <w:t>−</w:t>
      </w:r>
      <w:r w:rsidR="00E667B6">
        <w:rPr>
          <w:rFonts w:ascii="Meiryo" w:eastAsia="Meiryo" w:hAnsi="Meiryo" w:cs="Meiryo"/>
          <w:spacing w:val="-37"/>
          <w:position w:val="-3"/>
          <w:sz w:val="21"/>
          <w:szCs w:val="21"/>
        </w:rPr>
        <w:t xml:space="preserve"> </w:t>
      </w:r>
      <w:r w:rsidR="00E667B6">
        <w:rPr>
          <w:i/>
          <w:spacing w:val="-91"/>
          <w:w w:val="102"/>
          <w:position w:val="-3"/>
          <w:sz w:val="21"/>
          <w:szCs w:val="21"/>
        </w:rPr>
        <w:t>p</w:t>
      </w:r>
      <w:r w:rsidR="00E667B6">
        <w:rPr>
          <w:w w:val="102"/>
          <w:position w:val="-2"/>
          <w:sz w:val="21"/>
          <w:szCs w:val="21"/>
        </w:rPr>
        <w:t>ˆ</w:t>
      </w:r>
    </w:p>
    <w:p w:rsidR="00875696" w:rsidRDefault="00E667B6">
      <w:pPr>
        <w:spacing w:line="540" w:lineRule="exact"/>
        <w:ind w:right="-86"/>
        <w:rPr>
          <w:rFonts w:ascii="Meiryo" w:eastAsia="Meiryo" w:hAnsi="Meiryo" w:cs="Meiryo"/>
          <w:sz w:val="37"/>
          <w:szCs w:val="37"/>
        </w:rPr>
      </w:pPr>
      <w:r>
        <w:br w:type="column"/>
      </w:r>
      <w:r>
        <w:rPr>
          <w:rFonts w:ascii="Meiryo" w:eastAsia="Meiryo" w:hAnsi="Meiryo" w:cs="Meiryo"/>
          <w:w w:val="68"/>
          <w:position w:val="5"/>
          <w:sz w:val="37"/>
          <w:szCs w:val="37"/>
        </w:rPr>
        <w:lastRenderedPageBreak/>
        <w:t>=</w:t>
      </w:r>
      <w:r>
        <w:rPr>
          <w:rFonts w:ascii="Meiryo" w:eastAsia="Meiryo" w:hAnsi="Meiryo" w:cs="Meiryo"/>
          <w:spacing w:val="38"/>
          <w:w w:val="68"/>
          <w:position w:val="5"/>
          <w:sz w:val="37"/>
          <w:szCs w:val="37"/>
        </w:rPr>
        <w:t xml:space="preserve"> </w:t>
      </w:r>
      <w:r>
        <w:rPr>
          <w:i/>
          <w:spacing w:val="-16"/>
          <w:position w:val="5"/>
          <w:sz w:val="37"/>
          <w:szCs w:val="37"/>
        </w:rPr>
        <w:t>p</w:t>
      </w:r>
      <w:r>
        <w:rPr>
          <w:position w:val="-4"/>
          <w:sz w:val="21"/>
          <w:szCs w:val="21"/>
        </w:rPr>
        <w:t>1</w:t>
      </w:r>
      <w:r>
        <w:rPr>
          <w:spacing w:val="35"/>
          <w:position w:val="-4"/>
          <w:sz w:val="21"/>
          <w:szCs w:val="21"/>
        </w:rPr>
        <w:t xml:space="preserve"> </w:t>
      </w:r>
      <w:r>
        <w:rPr>
          <w:rFonts w:ascii="Meiryo" w:eastAsia="Meiryo" w:hAnsi="Meiryo" w:cs="Meiryo"/>
          <w:w w:val="68"/>
          <w:position w:val="5"/>
          <w:sz w:val="37"/>
          <w:szCs w:val="37"/>
        </w:rPr>
        <w:t>−</w:t>
      </w:r>
    </w:p>
    <w:p w:rsidR="00875696" w:rsidRDefault="00E667B6">
      <w:pPr>
        <w:spacing w:before="37"/>
        <w:rPr>
          <w:sz w:val="32"/>
          <w:szCs w:val="32"/>
        </w:rPr>
        <w:sectPr w:rsidR="00875696">
          <w:type w:val="continuous"/>
          <w:pgSz w:w="11900" w:h="16840"/>
          <w:pgMar w:top="760" w:right="1340" w:bottom="280" w:left="1320" w:header="720" w:footer="720" w:gutter="0"/>
          <w:cols w:num="3" w:space="720" w:equalWidth="0">
            <w:col w:w="1323" w:space="144"/>
            <w:col w:w="892" w:space="103"/>
            <w:col w:w="6778"/>
          </w:cols>
        </w:sectPr>
      </w:pPr>
      <w:r>
        <w:br w:type="column"/>
      </w:r>
      <w:r>
        <w:rPr>
          <w:i/>
          <w:spacing w:val="8"/>
          <w:position w:val="9"/>
          <w:sz w:val="37"/>
          <w:szCs w:val="37"/>
        </w:rPr>
        <w:lastRenderedPageBreak/>
        <w:t>p</w:t>
      </w:r>
      <w:r>
        <w:rPr>
          <w:sz w:val="21"/>
          <w:szCs w:val="21"/>
        </w:rPr>
        <w:t>2</w:t>
      </w:r>
      <w:r>
        <w:rPr>
          <w:spacing w:val="5"/>
          <w:sz w:val="21"/>
          <w:szCs w:val="21"/>
        </w:rPr>
        <w:t xml:space="preserve"> </w:t>
      </w:r>
      <w:r>
        <w:rPr>
          <w:spacing w:val="1"/>
          <w:position w:val="2"/>
          <w:sz w:val="32"/>
          <w:szCs w:val="32"/>
        </w:rPr>
        <w:t>=0.</w:t>
      </w:r>
      <w:r>
        <w:rPr>
          <w:position w:val="2"/>
          <w:sz w:val="32"/>
          <w:szCs w:val="32"/>
        </w:rPr>
        <w:t>4</w:t>
      </w:r>
      <w:r>
        <w:rPr>
          <w:spacing w:val="1"/>
          <w:position w:val="2"/>
          <w:sz w:val="32"/>
          <w:szCs w:val="32"/>
        </w:rPr>
        <w:t xml:space="preserve"> </w:t>
      </w:r>
      <w:r>
        <w:rPr>
          <w:rFonts w:ascii="Courier New" w:eastAsia="Courier New" w:hAnsi="Courier New" w:cs="Courier New"/>
          <w:position w:val="2"/>
          <w:sz w:val="32"/>
          <w:szCs w:val="32"/>
        </w:rPr>
        <w:t>-</w:t>
      </w:r>
      <w:r>
        <w:rPr>
          <w:spacing w:val="1"/>
          <w:position w:val="2"/>
          <w:sz w:val="32"/>
          <w:szCs w:val="32"/>
        </w:rPr>
        <w:t>0.</w:t>
      </w:r>
      <w:r>
        <w:rPr>
          <w:position w:val="2"/>
          <w:sz w:val="32"/>
          <w:szCs w:val="32"/>
        </w:rPr>
        <w:t>3</w:t>
      </w:r>
      <w:r>
        <w:rPr>
          <w:spacing w:val="1"/>
          <w:position w:val="2"/>
          <w:sz w:val="32"/>
          <w:szCs w:val="32"/>
        </w:rPr>
        <w:t xml:space="preserve"> </w:t>
      </w:r>
      <w:r>
        <w:rPr>
          <w:position w:val="2"/>
          <w:sz w:val="32"/>
          <w:szCs w:val="32"/>
        </w:rPr>
        <w:t>=</w:t>
      </w:r>
      <w:r>
        <w:rPr>
          <w:spacing w:val="1"/>
          <w:position w:val="2"/>
          <w:sz w:val="32"/>
          <w:szCs w:val="32"/>
        </w:rPr>
        <w:t xml:space="preserve"> 0.1</w:t>
      </w:r>
    </w:p>
    <w:p w:rsidR="00875696" w:rsidRDefault="00D5330D">
      <w:pPr>
        <w:spacing w:before="77" w:line="200" w:lineRule="exact"/>
        <w:ind w:left="761" w:right="725"/>
        <w:jc w:val="center"/>
        <w:rPr>
          <w:sz w:val="21"/>
          <w:szCs w:val="21"/>
        </w:rPr>
      </w:pPr>
      <w:r w:rsidRPr="00D5330D">
        <w:lastRenderedPageBreak/>
        <w:pict>
          <v:shape id="_x0000_s3529" type="#_x0000_t202" style="position:absolute;left:0;text-align:left;margin-left:91.3pt;margin-top:5.9pt;width:11.15pt;height:19.5pt;z-index:-20268;mso-position-horizontal-relative:page" filled="f" stroked="f">
            <v:textbox inset="0,0,0,0">
              <w:txbxContent>
                <w:p w:rsidR="000653A5" w:rsidRDefault="000653A5">
                  <w:pPr>
                    <w:spacing w:line="380" w:lineRule="exact"/>
                    <w:ind w:right="-79"/>
                    <w:rPr>
                      <w:rFonts w:ascii="Meiryo" w:eastAsia="Meiryo" w:hAnsi="Meiryo" w:cs="Meiryo"/>
                      <w:sz w:val="39"/>
                      <w:szCs w:val="39"/>
                    </w:rPr>
                  </w:pPr>
                  <w:r>
                    <w:rPr>
                      <w:rFonts w:ascii="Meiryo" w:eastAsia="Meiryo" w:hAnsi="Meiryo" w:cs="Meiryo"/>
                      <w:position w:val="-1"/>
                      <w:sz w:val="39"/>
                      <w:szCs w:val="39"/>
                    </w:rPr>
                    <w:t>σ</w:t>
                  </w:r>
                </w:p>
              </w:txbxContent>
            </v:textbox>
            <w10:wrap anchorx="page"/>
          </v:shape>
        </w:pict>
      </w:r>
      <w:r w:rsidR="00E667B6">
        <w:rPr>
          <w:w w:val="102"/>
          <w:position w:val="-3"/>
          <w:sz w:val="21"/>
          <w:szCs w:val="21"/>
        </w:rPr>
        <w:t>2</w:t>
      </w:r>
    </w:p>
    <w:p w:rsidR="00875696" w:rsidRDefault="00E667B6">
      <w:pPr>
        <w:spacing w:line="40" w:lineRule="atLeast"/>
        <w:ind w:left="796" w:right="-74"/>
        <w:rPr>
          <w:sz w:val="32"/>
          <w:szCs w:val="32"/>
        </w:rPr>
      </w:pPr>
      <w:r>
        <w:rPr>
          <w:i/>
          <w:spacing w:val="-91"/>
          <w:w w:val="102"/>
          <w:sz w:val="21"/>
          <w:szCs w:val="21"/>
        </w:rPr>
        <w:t>p</w:t>
      </w:r>
      <w:r>
        <w:rPr>
          <w:w w:val="102"/>
          <w:position w:val="1"/>
          <w:sz w:val="21"/>
          <w:szCs w:val="21"/>
        </w:rPr>
        <w:t>ˆ</w:t>
      </w:r>
      <w:r>
        <w:rPr>
          <w:spacing w:val="-39"/>
          <w:position w:val="1"/>
          <w:sz w:val="21"/>
          <w:szCs w:val="21"/>
        </w:rPr>
        <w:t xml:space="preserve"> </w:t>
      </w:r>
      <w:r>
        <w:rPr>
          <w:position w:val="-5"/>
          <w:sz w:val="15"/>
          <w:szCs w:val="15"/>
        </w:rPr>
        <w:t>1</w:t>
      </w:r>
      <w:r>
        <w:rPr>
          <w:spacing w:val="2"/>
          <w:position w:val="-5"/>
          <w:sz w:val="15"/>
          <w:szCs w:val="15"/>
        </w:rPr>
        <w:t xml:space="preserve"> </w:t>
      </w:r>
      <w:r>
        <w:rPr>
          <w:rFonts w:ascii="Meiryo" w:eastAsia="Meiryo" w:hAnsi="Meiryo" w:cs="Meiryo"/>
          <w:w w:val="70"/>
          <w:sz w:val="21"/>
          <w:szCs w:val="21"/>
        </w:rPr>
        <w:t>−</w:t>
      </w:r>
      <w:r>
        <w:rPr>
          <w:rFonts w:ascii="Meiryo" w:eastAsia="Meiryo" w:hAnsi="Meiryo" w:cs="Meiryo"/>
          <w:spacing w:val="-5"/>
          <w:w w:val="70"/>
          <w:sz w:val="21"/>
          <w:szCs w:val="21"/>
        </w:rPr>
        <w:t xml:space="preserve"> </w:t>
      </w:r>
      <w:r>
        <w:rPr>
          <w:i/>
          <w:spacing w:val="-91"/>
          <w:sz w:val="21"/>
          <w:szCs w:val="21"/>
        </w:rPr>
        <w:t>p</w:t>
      </w:r>
      <w:r>
        <w:rPr>
          <w:position w:val="1"/>
          <w:sz w:val="21"/>
          <w:szCs w:val="21"/>
        </w:rPr>
        <w:t>ˆ</w:t>
      </w:r>
      <w:r>
        <w:rPr>
          <w:spacing w:val="-17"/>
          <w:position w:val="1"/>
          <w:sz w:val="21"/>
          <w:szCs w:val="21"/>
        </w:rPr>
        <w:t xml:space="preserve"> </w:t>
      </w:r>
      <w:r>
        <w:rPr>
          <w:position w:val="-5"/>
          <w:sz w:val="15"/>
          <w:szCs w:val="15"/>
        </w:rPr>
        <w:t xml:space="preserve">2  </w:t>
      </w:r>
      <w:r>
        <w:rPr>
          <w:spacing w:val="1"/>
          <w:position w:val="-5"/>
          <w:sz w:val="15"/>
          <w:szCs w:val="15"/>
        </w:rPr>
        <w:t xml:space="preserve"> </w:t>
      </w:r>
      <w:r>
        <w:rPr>
          <w:position w:val="2"/>
          <w:sz w:val="32"/>
          <w:szCs w:val="32"/>
        </w:rPr>
        <w:t>=</w:t>
      </w:r>
    </w:p>
    <w:p w:rsidR="00875696" w:rsidRDefault="00E667B6">
      <w:pPr>
        <w:spacing w:before="54" w:line="180" w:lineRule="exact"/>
        <w:ind w:right="-93"/>
        <w:rPr>
          <w:sz w:val="32"/>
          <w:szCs w:val="32"/>
        </w:rPr>
      </w:pPr>
      <w:r>
        <w:br w:type="column"/>
      </w:r>
      <w:r>
        <w:rPr>
          <w:i/>
          <w:spacing w:val="-15"/>
          <w:position w:val="-10"/>
          <w:sz w:val="27"/>
          <w:szCs w:val="27"/>
          <w:u w:val="single" w:color="000000"/>
        </w:rPr>
        <w:lastRenderedPageBreak/>
        <w:t xml:space="preserve"> </w:t>
      </w:r>
      <w:r>
        <w:rPr>
          <w:i/>
          <w:position w:val="-10"/>
          <w:sz w:val="27"/>
          <w:szCs w:val="27"/>
          <w:u w:val="single" w:color="000000"/>
        </w:rPr>
        <w:t>p</w:t>
      </w:r>
      <w:r>
        <w:rPr>
          <w:i/>
          <w:spacing w:val="59"/>
          <w:position w:val="-10"/>
          <w:sz w:val="27"/>
          <w:szCs w:val="27"/>
          <w:u w:val="single" w:color="000000"/>
        </w:rPr>
        <w:t xml:space="preserve"> </w:t>
      </w:r>
      <w:r>
        <w:rPr>
          <w:i/>
          <w:position w:val="-10"/>
          <w:sz w:val="27"/>
          <w:szCs w:val="27"/>
          <w:u w:val="single" w:color="000000"/>
        </w:rPr>
        <w:t xml:space="preserve">q  </w:t>
      </w:r>
      <w:r>
        <w:rPr>
          <w:i/>
          <w:spacing w:val="16"/>
          <w:position w:val="-10"/>
          <w:sz w:val="27"/>
          <w:szCs w:val="27"/>
        </w:rPr>
        <w:t xml:space="preserve"> </w:t>
      </w:r>
      <w:r>
        <w:rPr>
          <w:rFonts w:ascii="Meiryo" w:eastAsia="Meiryo" w:hAnsi="Meiryo" w:cs="Meiryo"/>
          <w:w w:val="68"/>
          <w:position w:val="-27"/>
          <w:sz w:val="27"/>
          <w:szCs w:val="27"/>
        </w:rPr>
        <w:t>+</w:t>
      </w:r>
      <w:r>
        <w:rPr>
          <w:rFonts w:ascii="Meiryo" w:eastAsia="Meiryo" w:hAnsi="Meiryo" w:cs="Meiryo"/>
          <w:spacing w:val="46"/>
          <w:w w:val="68"/>
          <w:position w:val="-27"/>
          <w:sz w:val="27"/>
          <w:szCs w:val="27"/>
        </w:rPr>
        <w:t xml:space="preserve"> </w:t>
      </w:r>
      <w:r>
        <w:rPr>
          <w:i/>
          <w:spacing w:val="-21"/>
          <w:w w:val="68"/>
          <w:position w:val="-10"/>
          <w:sz w:val="27"/>
          <w:szCs w:val="27"/>
          <w:u w:val="single" w:color="000000"/>
        </w:rPr>
        <w:t xml:space="preserve"> </w:t>
      </w:r>
      <w:r>
        <w:rPr>
          <w:i/>
          <w:position w:val="-10"/>
          <w:sz w:val="27"/>
          <w:szCs w:val="27"/>
          <w:u w:val="single" w:color="000000"/>
        </w:rPr>
        <w:t xml:space="preserve">p </w:t>
      </w:r>
      <w:r>
        <w:rPr>
          <w:i/>
          <w:spacing w:val="21"/>
          <w:position w:val="-10"/>
          <w:sz w:val="27"/>
          <w:szCs w:val="27"/>
          <w:u w:val="single" w:color="000000"/>
        </w:rPr>
        <w:t xml:space="preserve"> </w:t>
      </w:r>
      <w:r>
        <w:rPr>
          <w:i/>
          <w:position w:val="-10"/>
          <w:sz w:val="27"/>
          <w:szCs w:val="27"/>
          <w:u w:val="single" w:color="000000"/>
        </w:rPr>
        <w:t xml:space="preserve">q   </w:t>
      </w:r>
      <w:r>
        <w:rPr>
          <w:i/>
          <w:spacing w:val="43"/>
          <w:position w:val="-10"/>
          <w:sz w:val="27"/>
          <w:szCs w:val="27"/>
        </w:rPr>
        <w:t xml:space="preserve"> </w:t>
      </w:r>
      <w:r>
        <w:rPr>
          <w:position w:val="-31"/>
          <w:sz w:val="32"/>
          <w:szCs w:val="32"/>
        </w:rPr>
        <w:t>=</w:t>
      </w:r>
    </w:p>
    <w:p w:rsidR="00875696" w:rsidRDefault="00E667B6">
      <w:pPr>
        <w:spacing w:before="76" w:line="160" w:lineRule="exact"/>
        <w:ind w:right="-60"/>
        <w:rPr>
          <w:sz w:val="26"/>
          <w:szCs w:val="26"/>
        </w:rPr>
      </w:pPr>
      <w:r>
        <w:br w:type="column"/>
      </w:r>
      <w:r>
        <w:rPr>
          <w:spacing w:val="3"/>
          <w:w w:val="102"/>
          <w:position w:val="-11"/>
          <w:sz w:val="26"/>
          <w:szCs w:val="26"/>
          <w:u w:val="single" w:color="000000"/>
        </w:rPr>
        <w:lastRenderedPageBreak/>
        <w:t>(</w:t>
      </w:r>
      <w:r>
        <w:rPr>
          <w:spacing w:val="1"/>
          <w:w w:val="102"/>
          <w:position w:val="-11"/>
          <w:sz w:val="26"/>
          <w:szCs w:val="26"/>
          <w:u w:val="single" w:color="000000"/>
        </w:rPr>
        <w:t>0</w:t>
      </w:r>
      <w:r>
        <w:rPr>
          <w:w w:val="102"/>
          <w:position w:val="-11"/>
          <w:sz w:val="26"/>
          <w:szCs w:val="26"/>
          <w:u w:val="single" w:color="000000"/>
        </w:rPr>
        <w:t>.</w:t>
      </w:r>
      <w:r>
        <w:rPr>
          <w:spacing w:val="2"/>
          <w:w w:val="102"/>
          <w:position w:val="-11"/>
          <w:sz w:val="26"/>
          <w:szCs w:val="26"/>
          <w:u w:val="single" w:color="000000"/>
        </w:rPr>
        <w:t>4</w:t>
      </w:r>
      <w:r>
        <w:rPr>
          <w:w w:val="102"/>
          <w:position w:val="-11"/>
          <w:sz w:val="26"/>
          <w:szCs w:val="26"/>
          <w:u w:val="single" w:color="000000"/>
        </w:rPr>
        <w:t>)</w:t>
      </w:r>
      <w:r>
        <w:rPr>
          <w:spacing w:val="2"/>
          <w:w w:val="102"/>
          <w:position w:val="-11"/>
          <w:sz w:val="26"/>
          <w:szCs w:val="26"/>
          <w:u w:val="single" w:color="000000"/>
        </w:rPr>
        <w:t>(</w:t>
      </w:r>
      <w:r>
        <w:rPr>
          <w:spacing w:val="1"/>
          <w:w w:val="102"/>
          <w:position w:val="-11"/>
          <w:sz w:val="26"/>
          <w:szCs w:val="26"/>
          <w:u w:val="single" w:color="000000"/>
        </w:rPr>
        <w:t>0</w:t>
      </w:r>
      <w:r>
        <w:rPr>
          <w:w w:val="102"/>
          <w:position w:val="-11"/>
          <w:sz w:val="26"/>
          <w:szCs w:val="26"/>
          <w:u w:val="single" w:color="000000"/>
        </w:rPr>
        <w:t>.</w:t>
      </w:r>
      <w:r>
        <w:rPr>
          <w:spacing w:val="1"/>
          <w:w w:val="102"/>
          <w:position w:val="-11"/>
          <w:sz w:val="26"/>
          <w:szCs w:val="26"/>
          <w:u w:val="single" w:color="000000"/>
        </w:rPr>
        <w:t>6</w:t>
      </w:r>
      <w:r>
        <w:rPr>
          <w:w w:val="102"/>
          <w:position w:val="-11"/>
          <w:sz w:val="26"/>
          <w:szCs w:val="26"/>
          <w:u w:val="single" w:color="000000"/>
        </w:rPr>
        <w:t>)</w:t>
      </w:r>
    </w:p>
    <w:p w:rsidR="00875696" w:rsidRDefault="00E667B6">
      <w:pPr>
        <w:spacing w:before="76" w:line="160" w:lineRule="exact"/>
        <w:ind w:right="-84"/>
        <w:rPr>
          <w:sz w:val="26"/>
          <w:szCs w:val="26"/>
        </w:rPr>
      </w:pPr>
      <w:r>
        <w:br w:type="column"/>
      </w:r>
      <w:r>
        <w:rPr>
          <w:rFonts w:ascii="Meiryo" w:eastAsia="Meiryo" w:hAnsi="Meiryo" w:cs="Meiryo"/>
          <w:w w:val="70"/>
          <w:position w:val="-27"/>
          <w:sz w:val="26"/>
          <w:szCs w:val="26"/>
        </w:rPr>
        <w:lastRenderedPageBreak/>
        <w:t>+</w:t>
      </w:r>
      <w:r>
        <w:rPr>
          <w:rFonts w:ascii="Meiryo" w:eastAsia="Meiryo" w:hAnsi="Meiryo" w:cs="Meiryo"/>
          <w:spacing w:val="26"/>
          <w:w w:val="70"/>
          <w:position w:val="-27"/>
          <w:sz w:val="26"/>
          <w:szCs w:val="26"/>
        </w:rPr>
        <w:t xml:space="preserve"> </w:t>
      </w:r>
      <w:r>
        <w:rPr>
          <w:spacing w:val="3"/>
          <w:w w:val="102"/>
          <w:position w:val="-11"/>
          <w:sz w:val="26"/>
          <w:szCs w:val="26"/>
          <w:u w:val="single" w:color="000000"/>
        </w:rPr>
        <w:t>(</w:t>
      </w:r>
      <w:r>
        <w:rPr>
          <w:spacing w:val="2"/>
          <w:w w:val="102"/>
          <w:position w:val="-11"/>
          <w:sz w:val="26"/>
          <w:szCs w:val="26"/>
          <w:u w:val="single" w:color="000000"/>
        </w:rPr>
        <w:t>0</w:t>
      </w:r>
      <w:r>
        <w:rPr>
          <w:w w:val="102"/>
          <w:position w:val="-11"/>
          <w:sz w:val="26"/>
          <w:szCs w:val="26"/>
          <w:u w:val="single" w:color="000000"/>
        </w:rPr>
        <w:t>.</w:t>
      </w:r>
      <w:r>
        <w:rPr>
          <w:spacing w:val="-8"/>
          <w:w w:val="102"/>
          <w:position w:val="-11"/>
          <w:sz w:val="26"/>
          <w:szCs w:val="26"/>
          <w:u w:val="single" w:color="000000"/>
        </w:rPr>
        <w:t>3</w:t>
      </w:r>
      <w:r>
        <w:rPr>
          <w:w w:val="102"/>
          <w:position w:val="-11"/>
          <w:sz w:val="26"/>
          <w:szCs w:val="26"/>
          <w:u w:val="single" w:color="000000"/>
        </w:rPr>
        <w:t>)</w:t>
      </w:r>
      <w:r>
        <w:rPr>
          <w:spacing w:val="2"/>
          <w:w w:val="102"/>
          <w:position w:val="-11"/>
          <w:sz w:val="26"/>
          <w:szCs w:val="26"/>
          <w:u w:val="single" w:color="000000"/>
        </w:rPr>
        <w:t>(</w:t>
      </w:r>
      <w:r>
        <w:rPr>
          <w:spacing w:val="1"/>
          <w:w w:val="102"/>
          <w:position w:val="-11"/>
          <w:sz w:val="26"/>
          <w:szCs w:val="26"/>
          <w:u w:val="single" w:color="000000"/>
        </w:rPr>
        <w:t>0</w:t>
      </w:r>
      <w:r>
        <w:rPr>
          <w:w w:val="102"/>
          <w:position w:val="-11"/>
          <w:sz w:val="26"/>
          <w:szCs w:val="26"/>
          <w:u w:val="single" w:color="000000"/>
        </w:rPr>
        <w:t>.</w:t>
      </w:r>
      <w:r>
        <w:rPr>
          <w:spacing w:val="4"/>
          <w:w w:val="102"/>
          <w:position w:val="-11"/>
          <w:sz w:val="26"/>
          <w:szCs w:val="26"/>
          <w:u w:val="single" w:color="000000"/>
        </w:rPr>
        <w:t>7</w:t>
      </w:r>
      <w:r>
        <w:rPr>
          <w:w w:val="102"/>
          <w:position w:val="-11"/>
          <w:sz w:val="26"/>
          <w:szCs w:val="26"/>
          <w:u w:val="single" w:color="000000"/>
        </w:rPr>
        <w:t>)</w:t>
      </w:r>
    </w:p>
    <w:p w:rsidR="00875696" w:rsidRDefault="00E667B6">
      <w:pPr>
        <w:spacing w:before="15" w:line="200" w:lineRule="exact"/>
      </w:pPr>
      <w:r>
        <w:br w:type="column"/>
      </w:r>
    </w:p>
    <w:p w:rsidR="00875696" w:rsidRDefault="00E667B6">
      <w:pPr>
        <w:spacing w:line="20" w:lineRule="exact"/>
        <w:rPr>
          <w:sz w:val="32"/>
          <w:szCs w:val="32"/>
        </w:rPr>
        <w:sectPr w:rsidR="00875696">
          <w:type w:val="continuous"/>
          <w:pgSz w:w="11900" w:h="16840"/>
          <w:pgMar w:top="760" w:right="1340" w:bottom="280" w:left="1320" w:header="720" w:footer="720" w:gutter="0"/>
          <w:cols w:num="5" w:space="720" w:equalWidth="0">
            <w:col w:w="1667" w:space="125"/>
            <w:col w:w="1853" w:space="139"/>
            <w:col w:w="1035" w:space="117"/>
            <w:col w:w="1249" w:space="201"/>
            <w:col w:w="2854"/>
          </w:cols>
        </w:sectPr>
      </w:pPr>
      <w:r>
        <w:rPr>
          <w:position w:val="-27"/>
          <w:sz w:val="32"/>
          <w:szCs w:val="32"/>
        </w:rPr>
        <w:t>=</w:t>
      </w:r>
      <w:r>
        <w:rPr>
          <w:spacing w:val="1"/>
          <w:position w:val="-27"/>
          <w:sz w:val="32"/>
          <w:szCs w:val="32"/>
        </w:rPr>
        <w:t xml:space="preserve"> 0.0036</w:t>
      </w:r>
    </w:p>
    <w:p w:rsidR="00875696" w:rsidRDefault="00E667B6">
      <w:pPr>
        <w:spacing w:line="200" w:lineRule="atLeast"/>
        <w:ind w:left="1967" w:right="-44"/>
        <w:rPr>
          <w:sz w:val="15"/>
          <w:szCs w:val="15"/>
        </w:rPr>
      </w:pPr>
      <w:r>
        <w:rPr>
          <w:sz w:val="15"/>
          <w:szCs w:val="15"/>
        </w:rPr>
        <w:lastRenderedPageBreak/>
        <w:t xml:space="preserve">1   </w:t>
      </w:r>
      <w:r>
        <w:rPr>
          <w:spacing w:val="36"/>
          <w:sz w:val="15"/>
          <w:szCs w:val="15"/>
        </w:rPr>
        <w:t xml:space="preserve"> </w:t>
      </w:r>
      <w:r>
        <w:rPr>
          <w:sz w:val="15"/>
          <w:szCs w:val="15"/>
        </w:rPr>
        <w:t xml:space="preserve">1             </w:t>
      </w:r>
      <w:r>
        <w:rPr>
          <w:spacing w:val="36"/>
          <w:sz w:val="15"/>
          <w:szCs w:val="15"/>
        </w:rPr>
        <w:t xml:space="preserve"> </w:t>
      </w:r>
      <w:r>
        <w:rPr>
          <w:sz w:val="15"/>
          <w:szCs w:val="15"/>
        </w:rPr>
        <w:t xml:space="preserve">2    </w:t>
      </w:r>
      <w:r>
        <w:rPr>
          <w:spacing w:val="29"/>
          <w:sz w:val="15"/>
          <w:szCs w:val="15"/>
        </w:rPr>
        <w:t xml:space="preserve"> </w:t>
      </w:r>
      <w:r>
        <w:rPr>
          <w:w w:val="105"/>
          <w:sz w:val="15"/>
          <w:szCs w:val="15"/>
        </w:rPr>
        <w:t>2</w:t>
      </w:r>
    </w:p>
    <w:p w:rsidR="00875696" w:rsidRDefault="00E667B6">
      <w:pPr>
        <w:spacing w:before="27" w:line="340" w:lineRule="exact"/>
        <w:ind w:left="1988"/>
        <w:rPr>
          <w:sz w:val="15"/>
          <w:szCs w:val="15"/>
        </w:rPr>
      </w:pPr>
      <w:r>
        <w:rPr>
          <w:i/>
          <w:spacing w:val="-16"/>
          <w:position w:val="3"/>
          <w:sz w:val="27"/>
          <w:szCs w:val="27"/>
        </w:rPr>
        <w:t>n</w:t>
      </w:r>
      <w:r>
        <w:rPr>
          <w:position w:val="-4"/>
          <w:sz w:val="15"/>
          <w:szCs w:val="15"/>
        </w:rPr>
        <w:t xml:space="preserve">1                 </w:t>
      </w:r>
      <w:r>
        <w:rPr>
          <w:spacing w:val="25"/>
          <w:position w:val="-4"/>
          <w:sz w:val="15"/>
          <w:szCs w:val="15"/>
        </w:rPr>
        <w:t xml:space="preserve"> </w:t>
      </w:r>
      <w:r>
        <w:rPr>
          <w:i/>
          <w:spacing w:val="2"/>
          <w:position w:val="3"/>
          <w:sz w:val="27"/>
          <w:szCs w:val="27"/>
        </w:rPr>
        <w:t>n</w:t>
      </w:r>
      <w:r>
        <w:rPr>
          <w:w w:val="105"/>
          <w:position w:val="-4"/>
          <w:sz w:val="15"/>
          <w:szCs w:val="15"/>
        </w:rPr>
        <w:t>2</w:t>
      </w:r>
    </w:p>
    <w:p w:rsidR="00875696" w:rsidRDefault="00E667B6">
      <w:pPr>
        <w:spacing w:line="120" w:lineRule="exact"/>
        <w:ind w:right="-60"/>
        <w:rPr>
          <w:sz w:val="26"/>
          <w:szCs w:val="26"/>
        </w:rPr>
      </w:pPr>
      <w:r>
        <w:br w:type="column"/>
      </w:r>
      <w:r>
        <w:rPr>
          <w:spacing w:val="1"/>
          <w:w w:val="102"/>
          <w:position w:val="3"/>
          <w:sz w:val="26"/>
          <w:szCs w:val="26"/>
        </w:rPr>
        <w:lastRenderedPageBreak/>
        <w:t>130</w:t>
      </w:r>
    </w:p>
    <w:p w:rsidR="00875696" w:rsidRDefault="00E667B6">
      <w:pPr>
        <w:spacing w:line="120" w:lineRule="exact"/>
        <w:rPr>
          <w:sz w:val="26"/>
          <w:szCs w:val="26"/>
        </w:rPr>
        <w:sectPr w:rsidR="00875696">
          <w:type w:val="continuous"/>
          <w:pgSz w:w="11900" w:h="16840"/>
          <w:pgMar w:top="760" w:right="1340" w:bottom="280" w:left="1320" w:header="720" w:footer="720" w:gutter="0"/>
          <w:cols w:num="3" w:space="720" w:equalWidth="0">
            <w:col w:w="3235" w:space="876"/>
            <w:col w:w="404" w:space="964"/>
            <w:col w:w="3761"/>
          </w:cols>
        </w:sectPr>
      </w:pPr>
      <w:r>
        <w:br w:type="column"/>
      </w:r>
      <w:r>
        <w:rPr>
          <w:spacing w:val="2"/>
          <w:w w:val="102"/>
          <w:position w:val="3"/>
          <w:sz w:val="26"/>
          <w:szCs w:val="26"/>
        </w:rPr>
        <w:lastRenderedPageBreak/>
        <w:t>1</w:t>
      </w:r>
      <w:r>
        <w:rPr>
          <w:w w:val="102"/>
          <w:position w:val="3"/>
          <w:sz w:val="26"/>
          <w:szCs w:val="26"/>
        </w:rPr>
        <w:t>20</w:t>
      </w:r>
    </w:p>
    <w:p w:rsidR="00875696" w:rsidRDefault="00D5330D">
      <w:pPr>
        <w:spacing w:line="660" w:lineRule="exact"/>
        <w:ind w:left="506" w:right="-89"/>
        <w:rPr>
          <w:sz w:val="32"/>
          <w:szCs w:val="32"/>
        </w:rPr>
      </w:pPr>
      <w:r w:rsidRPr="00D5330D">
        <w:lastRenderedPageBreak/>
        <w:pict>
          <v:shape id="_x0000_s3528" type="#_x0000_t202" style="position:absolute;left:0;text-align:left;margin-left:110.9pt;margin-top:25.5pt;width:23.75pt;height:7.7pt;z-index:-20267;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23"/>
                      <w:sz w:val="15"/>
                      <w:szCs w:val="15"/>
                    </w:rPr>
                    <w:t xml:space="preserve"> </w:t>
                  </w:r>
                  <w:r>
                    <w:rPr>
                      <w:w w:val="102"/>
                      <w:sz w:val="15"/>
                      <w:szCs w:val="15"/>
                    </w:rPr>
                    <w:t>2</w:t>
                  </w:r>
                </w:p>
              </w:txbxContent>
            </v:textbox>
            <w10:wrap anchorx="page"/>
          </v:shape>
        </w:pict>
      </w:r>
      <w:r w:rsidR="00E667B6">
        <w:rPr>
          <w:rFonts w:ascii="Meiryo" w:eastAsia="Meiryo" w:hAnsi="Meiryo" w:cs="Meiryo"/>
          <w:w w:val="90"/>
          <w:position w:val="5"/>
          <w:sz w:val="39"/>
          <w:szCs w:val="39"/>
        </w:rPr>
        <w:t>σ</w:t>
      </w:r>
      <w:r w:rsidR="00E667B6">
        <w:rPr>
          <w:rFonts w:ascii="Meiryo" w:eastAsia="Meiryo" w:hAnsi="Meiryo" w:cs="Meiryo"/>
          <w:spacing w:val="-66"/>
          <w:position w:val="5"/>
          <w:sz w:val="39"/>
          <w:szCs w:val="39"/>
        </w:rPr>
        <w:t xml:space="preserve"> </w:t>
      </w:r>
      <w:r w:rsidR="00E667B6">
        <w:rPr>
          <w:i/>
          <w:spacing w:val="-91"/>
          <w:position w:val="-4"/>
          <w:sz w:val="21"/>
          <w:szCs w:val="21"/>
        </w:rPr>
        <w:t>p</w:t>
      </w:r>
      <w:r w:rsidR="00E667B6">
        <w:rPr>
          <w:position w:val="-3"/>
          <w:sz w:val="21"/>
          <w:szCs w:val="21"/>
        </w:rPr>
        <w:t xml:space="preserve">ˆ </w:t>
      </w:r>
      <w:r w:rsidR="00E667B6">
        <w:rPr>
          <w:spacing w:val="27"/>
          <w:position w:val="-3"/>
          <w:sz w:val="21"/>
          <w:szCs w:val="21"/>
        </w:rPr>
        <w:t xml:space="preserve"> </w:t>
      </w:r>
      <w:r w:rsidR="00E667B6">
        <w:rPr>
          <w:rFonts w:ascii="Meiryo" w:eastAsia="Meiryo" w:hAnsi="Meiryo" w:cs="Meiryo"/>
          <w:w w:val="70"/>
          <w:position w:val="-4"/>
          <w:sz w:val="21"/>
          <w:szCs w:val="21"/>
        </w:rPr>
        <w:t>−</w:t>
      </w:r>
      <w:r w:rsidR="00E667B6">
        <w:rPr>
          <w:rFonts w:ascii="Meiryo" w:eastAsia="Meiryo" w:hAnsi="Meiryo" w:cs="Meiryo"/>
          <w:spacing w:val="-5"/>
          <w:w w:val="70"/>
          <w:position w:val="-4"/>
          <w:sz w:val="21"/>
          <w:szCs w:val="21"/>
        </w:rPr>
        <w:t xml:space="preserve"> </w:t>
      </w:r>
      <w:r w:rsidR="00E667B6">
        <w:rPr>
          <w:i/>
          <w:spacing w:val="-91"/>
          <w:position w:val="-4"/>
          <w:sz w:val="21"/>
          <w:szCs w:val="21"/>
        </w:rPr>
        <w:t>p</w:t>
      </w:r>
      <w:r w:rsidR="00E667B6">
        <w:rPr>
          <w:position w:val="-3"/>
          <w:sz w:val="21"/>
          <w:szCs w:val="21"/>
        </w:rPr>
        <w:t xml:space="preserve">ˆ   </w:t>
      </w:r>
      <w:r w:rsidR="00E667B6">
        <w:rPr>
          <w:spacing w:val="14"/>
          <w:position w:val="-3"/>
          <w:sz w:val="21"/>
          <w:szCs w:val="21"/>
        </w:rPr>
        <w:t xml:space="preserve"> </w:t>
      </w:r>
      <w:r w:rsidR="00E667B6">
        <w:rPr>
          <w:position w:val="-2"/>
          <w:sz w:val="32"/>
          <w:szCs w:val="32"/>
        </w:rPr>
        <w:t>=</w:t>
      </w:r>
    </w:p>
    <w:p w:rsidR="00875696" w:rsidRDefault="00E667B6">
      <w:pPr>
        <w:spacing w:before="96"/>
        <w:ind w:left="-47" w:right="-47"/>
        <w:jc w:val="center"/>
        <w:rPr>
          <w:sz w:val="15"/>
          <w:szCs w:val="15"/>
        </w:rPr>
      </w:pPr>
      <w:r>
        <w:br w:type="column"/>
      </w:r>
      <w:r>
        <w:rPr>
          <w:i/>
          <w:spacing w:val="-16"/>
          <w:position w:val="7"/>
          <w:sz w:val="27"/>
          <w:szCs w:val="27"/>
          <w:u w:val="single" w:color="000000"/>
        </w:rPr>
        <w:lastRenderedPageBreak/>
        <w:t xml:space="preserve"> </w:t>
      </w:r>
      <w:r>
        <w:rPr>
          <w:i/>
          <w:spacing w:val="-9"/>
          <w:position w:val="7"/>
          <w:sz w:val="27"/>
          <w:szCs w:val="27"/>
          <w:u w:val="single" w:color="000000"/>
        </w:rPr>
        <w:t>p</w:t>
      </w:r>
      <w:r>
        <w:rPr>
          <w:w w:val="104"/>
          <w:sz w:val="15"/>
          <w:szCs w:val="15"/>
          <w:u w:val="single" w:color="000000"/>
        </w:rPr>
        <w:t xml:space="preserve">1 </w:t>
      </w:r>
      <w:r>
        <w:rPr>
          <w:spacing w:val="-24"/>
          <w:sz w:val="15"/>
          <w:szCs w:val="15"/>
          <w:u w:val="single" w:color="000000"/>
        </w:rPr>
        <w:t xml:space="preserve"> </w:t>
      </w:r>
      <w:r>
        <w:rPr>
          <w:i/>
          <w:spacing w:val="-9"/>
          <w:position w:val="7"/>
          <w:sz w:val="27"/>
          <w:szCs w:val="27"/>
          <w:u w:val="single" w:color="000000"/>
        </w:rPr>
        <w:t>q</w:t>
      </w:r>
      <w:r>
        <w:rPr>
          <w:w w:val="104"/>
          <w:sz w:val="15"/>
          <w:szCs w:val="15"/>
          <w:u w:val="single" w:color="000000"/>
        </w:rPr>
        <w:t xml:space="preserve">1 </w:t>
      </w:r>
      <w:r>
        <w:rPr>
          <w:spacing w:val="3"/>
          <w:sz w:val="15"/>
          <w:szCs w:val="15"/>
          <w:u w:val="single" w:color="000000"/>
        </w:rPr>
        <w:t xml:space="preserve"> </w:t>
      </w:r>
    </w:p>
    <w:p w:rsidR="00875696" w:rsidRDefault="00D5330D">
      <w:pPr>
        <w:spacing w:before="31" w:line="340" w:lineRule="exact"/>
        <w:ind w:left="146" w:right="161"/>
        <w:jc w:val="center"/>
        <w:rPr>
          <w:sz w:val="15"/>
          <w:szCs w:val="15"/>
        </w:rPr>
      </w:pPr>
      <w:r w:rsidRPr="00D5330D">
        <w:pict>
          <v:group id="_x0000_s3521" style="position:absolute;left:0;text-align:left;margin-left:155.6pt;margin-top:-18.15pt;width:86pt;height:36.85pt;z-index:-20273;mso-position-horizontal-relative:page" coordorigin="3112,-363" coordsize="1720,737">
            <v:group id="_x0000_s3522" style="position:absolute;left:3118;top:89;width:35;height:20" coordorigin="3118,89" coordsize="35,20">
              <v:shape id="_x0000_s3527" style="position:absolute;left:3118;top:89;width:35;height:20" coordorigin="3118,89" coordsize="35,20" path="m3118,109r34,-20e" filled="f" strokeweight=".19719mm">
                <v:path arrowok="t"/>
              </v:shape>
              <v:group id="_x0000_s3523" style="position:absolute;left:3152;top:95;width:49;height:268" coordorigin="3152,95" coordsize="49,268">
                <v:shape id="_x0000_s3526" style="position:absolute;left:3152;top:95;width:49;height:268" coordorigin="3152,95" coordsize="49,268" path="m3152,95r50,267e" filled="f" strokeweight=".39406mm">
                  <v:path arrowok="t"/>
                </v:shape>
                <v:group id="_x0000_s3524" style="position:absolute;left:3208;top:-358;width:1619;height:720" coordorigin="3208,-358" coordsize="1619,720">
                  <v:shape id="_x0000_s3525" style="position:absolute;left:3208;top:-358;width:1619;height:720" coordorigin="3208,-358" coordsize="1619,720" path="m3208,362r66,-720l4826,-358e" filled="f" strokeweight=".19719mm">
                    <v:path arrowok="t"/>
                  </v:shape>
                </v:group>
              </v:group>
            </v:group>
            <w10:wrap anchorx="page"/>
          </v:group>
        </w:pict>
      </w:r>
      <w:r w:rsidR="00E667B6">
        <w:rPr>
          <w:i/>
          <w:spacing w:val="-14"/>
          <w:position w:val="3"/>
          <w:sz w:val="27"/>
          <w:szCs w:val="27"/>
        </w:rPr>
        <w:t>n</w:t>
      </w:r>
      <w:r w:rsidR="00E667B6">
        <w:rPr>
          <w:w w:val="104"/>
          <w:position w:val="-4"/>
          <w:sz w:val="15"/>
          <w:szCs w:val="15"/>
        </w:rPr>
        <w:t>1</w:t>
      </w:r>
    </w:p>
    <w:p w:rsidR="00875696" w:rsidRDefault="00E667B6">
      <w:pPr>
        <w:spacing w:before="96" w:line="480" w:lineRule="exact"/>
        <w:ind w:left="-53" w:right="-53"/>
        <w:jc w:val="center"/>
        <w:rPr>
          <w:rFonts w:ascii="Meiryo" w:eastAsia="Meiryo" w:hAnsi="Meiryo" w:cs="Meiryo"/>
          <w:sz w:val="27"/>
          <w:szCs w:val="27"/>
        </w:rPr>
      </w:pPr>
      <w:r>
        <w:br w:type="column"/>
      </w:r>
      <w:r>
        <w:rPr>
          <w:rFonts w:ascii="Meiryo" w:eastAsia="Meiryo" w:hAnsi="Meiryo" w:cs="Meiryo"/>
          <w:w w:val="68"/>
          <w:position w:val="-4"/>
          <w:sz w:val="27"/>
          <w:szCs w:val="27"/>
        </w:rPr>
        <w:lastRenderedPageBreak/>
        <w:t>+</w:t>
      </w:r>
      <w:r>
        <w:rPr>
          <w:rFonts w:ascii="Meiryo" w:eastAsia="Meiryo" w:hAnsi="Meiryo" w:cs="Meiryo"/>
          <w:spacing w:val="46"/>
          <w:w w:val="68"/>
          <w:position w:val="-4"/>
          <w:sz w:val="27"/>
          <w:szCs w:val="27"/>
        </w:rPr>
        <w:t xml:space="preserve"> </w:t>
      </w:r>
      <w:r>
        <w:rPr>
          <w:i/>
          <w:spacing w:val="-28"/>
          <w:w w:val="68"/>
          <w:position w:val="13"/>
          <w:sz w:val="27"/>
          <w:szCs w:val="27"/>
          <w:u w:val="single" w:color="000000"/>
        </w:rPr>
        <w:t xml:space="preserve"> </w:t>
      </w:r>
      <w:r>
        <w:rPr>
          <w:i/>
          <w:spacing w:val="9"/>
          <w:position w:val="13"/>
          <w:sz w:val="27"/>
          <w:szCs w:val="27"/>
          <w:u w:val="single" w:color="000000"/>
        </w:rPr>
        <w:t>p</w:t>
      </w:r>
      <w:r>
        <w:rPr>
          <w:position w:val="7"/>
          <w:sz w:val="15"/>
          <w:szCs w:val="15"/>
          <w:u w:val="single" w:color="000000"/>
        </w:rPr>
        <w:t>2</w:t>
      </w:r>
      <w:r>
        <w:rPr>
          <w:spacing w:val="29"/>
          <w:position w:val="7"/>
          <w:sz w:val="15"/>
          <w:szCs w:val="15"/>
          <w:u w:val="single" w:color="000000"/>
        </w:rPr>
        <w:t xml:space="preserve"> </w:t>
      </w:r>
      <w:r>
        <w:rPr>
          <w:i/>
          <w:spacing w:val="9"/>
          <w:position w:val="13"/>
          <w:sz w:val="27"/>
          <w:szCs w:val="27"/>
          <w:u w:val="single" w:color="000000"/>
        </w:rPr>
        <w:t>q</w:t>
      </w:r>
      <w:r>
        <w:rPr>
          <w:position w:val="7"/>
          <w:sz w:val="15"/>
          <w:szCs w:val="15"/>
          <w:u w:val="single" w:color="000000"/>
        </w:rPr>
        <w:t xml:space="preserve">2 </w:t>
      </w:r>
      <w:r>
        <w:rPr>
          <w:spacing w:val="3"/>
          <w:position w:val="7"/>
          <w:sz w:val="15"/>
          <w:szCs w:val="15"/>
          <w:u w:val="single" w:color="000000"/>
        </w:rPr>
        <w:t xml:space="preserve"> </w:t>
      </w:r>
      <w:r>
        <w:rPr>
          <w:position w:val="7"/>
          <w:sz w:val="15"/>
          <w:szCs w:val="15"/>
        </w:rPr>
        <w:t xml:space="preserve">  </w:t>
      </w:r>
      <w:r>
        <w:rPr>
          <w:spacing w:val="1"/>
          <w:position w:val="7"/>
          <w:sz w:val="15"/>
          <w:szCs w:val="15"/>
        </w:rPr>
        <w:t xml:space="preserve"> </w:t>
      </w:r>
      <w:r>
        <w:rPr>
          <w:rFonts w:ascii="Meiryo" w:eastAsia="Meiryo" w:hAnsi="Meiryo" w:cs="Meiryo"/>
          <w:w w:val="68"/>
          <w:position w:val="-4"/>
          <w:sz w:val="27"/>
          <w:szCs w:val="27"/>
        </w:rPr>
        <w:t>=</w:t>
      </w:r>
    </w:p>
    <w:p w:rsidR="00875696" w:rsidRDefault="00E667B6">
      <w:pPr>
        <w:spacing w:line="240" w:lineRule="exact"/>
        <w:ind w:left="365" w:right="431"/>
        <w:jc w:val="center"/>
        <w:rPr>
          <w:sz w:val="15"/>
          <w:szCs w:val="15"/>
        </w:rPr>
      </w:pPr>
      <w:r>
        <w:rPr>
          <w:i/>
          <w:spacing w:val="4"/>
          <w:position w:val="5"/>
          <w:sz w:val="27"/>
          <w:szCs w:val="27"/>
        </w:rPr>
        <w:t>n</w:t>
      </w:r>
      <w:r>
        <w:rPr>
          <w:w w:val="104"/>
          <w:position w:val="-2"/>
          <w:sz w:val="15"/>
          <w:szCs w:val="15"/>
        </w:rPr>
        <w:t>2</w:t>
      </w:r>
    </w:p>
    <w:p w:rsidR="00875696" w:rsidRDefault="00E667B6">
      <w:pPr>
        <w:spacing w:before="12" w:line="260" w:lineRule="exact"/>
        <w:rPr>
          <w:sz w:val="26"/>
          <w:szCs w:val="26"/>
        </w:rPr>
      </w:pPr>
      <w:r>
        <w:br w:type="column"/>
      </w:r>
    </w:p>
    <w:p w:rsidR="00875696" w:rsidRDefault="00D5330D">
      <w:pPr>
        <w:ind w:right="-60"/>
        <w:rPr>
          <w:sz w:val="27"/>
          <w:szCs w:val="27"/>
        </w:rPr>
      </w:pPr>
      <w:r w:rsidRPr="00D5330D">
        <w:pict>
          <v:group id="_x0000_s3514" style="position:absolute;margin-left:255.75pt;margin-top:-.5pt;width:46.5pt;height:14.45pt;z-index:-20272;mso-position-horizontal-relative:page" coordorigin="5115,-10" coordsize="930,289">
            <v:group id="_x0000_s3515" style="position:absolute;left:5120;top:170;width:35;height:20" coordorigin="5120,170" coordsize="35,20">
              <v:shape id="_x0000_s3520" style="position:absolute;left:5120;top:170;width:35;height:20" coordorigin="5120,170" coordsize="35,20" path="m5120,191r35,-21e" filled="f" strokeweight=".19719mm">
                <v:path arrowok="t"/>
              </v:shape>
              <v:group id="_x0000_s3516" style="position:absolute;left:5155;top:176;width:50;height:91" coordorigin="5155,176" coordsize="50,91">
                <v:shape id="_x0000_s3519" style="position:absolute;left:5155;top:176;width:50;height:91" coordorigin="5155,176" coordsize="50,91" path="m5155,176r51,92e" filled="f" strokeweight=".39406mm">
                  <v:path arrowok="t"/>
                </v:shape>
                <v:group id="_x0000_s3517" style="position:absolute;left:5210;top:-5;width:829;height:272" coordorigin="5210,-5" coordsize="829,272">
                  <v:shape id="_x0000_s3518" style="position:absolute;left:5210;top:-5;width:829;height:272" coordorigin="5210,-5" coordsize="829,272" path="m5210,268l5276,-5r764,e" filled="f" strokeweight=".19719mm">
                    <v:path arrowok="t"/>
                  </v:shape>
                </v:group>
              </v:group>
            </v:group>
            <w10:wrap anchorx="page"/>
          </v:group>
        </w:pict>
      </w:r>
      <w:r w:rsidR="00E667B6">
        <w:rPr>
          <w:spacing w:val="-1"/>
          <w:sz w:val="27"/>
          <w:szCs w:val="27"/>
        </w:rPr>
        <w:t>0</w:t>
      </w:r>
      <w:r w:rsidR="00E667B6">
        <w:rPr>
          <w:sz w:val="27"/>
          <w:szCs w:val="27"/>
        </w:rPr>
        <w:t>.</w:t>
      </w:r>
      <w:r w:rsidR="00E667B6">
        <w:rPr>
          <w:spacing w:val="1"/>
          <w:sz w:val="27"/>
          <w:szCs w:val="27"/>
        </w:rPr>
        <w:t>0036</w:t>
      </w:r>
    </w:p>
    <w:p w:rsidR="00875696" w:rsidRDefault="00E667B6">
      <w:pPr>
        <w:spacing w:before="4" w:line="260" w:lineRule="exact"/>
        <w:rPr>
          <w:sz w:val="26"/>
          <w:szCs w:val="26"/>
        </w:rPr>
      </w:pPr>
      <w:r>
        <w:br w:type="column"/>
      </w:r>
    </w:p>
    <w:p w:rsidR="00875696" w:rsidRDefault="00E667B6">
      <w:pPr>
        <w:rPr>
          <w:sz w:val="32"/>
          <w:szCs w:val="32"/>
        </w:rPr>
        <w:sectPr w:rsidR="00875696">
          <w:type w:val="continuous"/>
          <w:pgSz w:w="11900" w:h="16840"/>
          <w:pgMar w:top="760" w:right="1340" w:bottom="280" w:left="1320" w:header="720" w:footer="720" w:gutter="0"/>
          <w:cols w:num="5" w:space="720" w:equalWidth="0">
            <w:col w:w="1667" w:space="307"/>
            <w:col w:w="595" w:space="57"/>
            <w:col w:w="1102" w:space="242"/>
            <w:col w:w="745" w:space="143"/>
            <w:col w:w="4382"/>
          </w:cols>
        </w:sectPr>
      </w:pPr>
      <w:r>
        <w:rPr>
          <w:sz w:val="32"/>
          <w:szCs w:val="32"/>
        </w:rPr>
        <w:t>=</w:t>
      </w:r>
      <w:r>
        <w:rPr>
          <w:spacing w:val="1"/>
          <w:sz w:val="32"/>
          <w:szCs w:val="32"/>
        </w:rPr>
        <w:t xml:space="preserve"> 0.06</w:t>
      </w:r>
    </w:p>
    <w:p w:rsidR="00875696" w:rsidRDefault="00E667B6">
      <w:pPr>
        <w:spacing w:before="49"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 xml:space="preserve">The  </w:t>
      </w:r>
      <w:r>
        <w:rPr>
          <w:spacing w:val="27"/>
          <w:position w:val="-1"/>
          <w:sz w:val="32"/>
          <w:szCs w:val="32"/>
        </w:rPr>
        <w:t xml:space="preserve"> </w:t>
      </w:r>
      <w:r>
        <w:rPr>
          <w:position w:val="-1"/>
          <w:sz w:val="32"/>
          <w:szCs w:val="32"/>
        </w:rPr>
        <w:t xml:space="preserve">probability  </w:t>
      </w:r>
      <w:r>
        <w:rPr>
          <w:spacing w:val="27"/>
          <w:position w:val="-1"/>
          <w:sz w:val="32"/>
          <w:szCs w:val="32"/>
        </w:rPr>
        <w:t xml:space="preserve"> </w:t>
      </w:r>
      <w:r>
        <w:rPr>
          <w:position w:val="-1"/>
          <w:sz w:val="32"/>
          <w:szCs w:val="32"/>
        </w:rPr>
        <w:t xml:space="preserve">that  </w:t>
      </w:r>
      <w:r>
        <w:rPr>
          <w:spacing w:val="27"/>
          <w:position w:val="-1"/>
          <w:sz w:val="32"/>
          <w:szCs w:val="32"/>
        </w:rPr>
        <w:t xml:space="preserve"> </w:t>
      </w:r>
      <w:r>
        <w:rPr>
          <w:position w:val="-1"/>
          <w:sz w:val="32"/>
          <w:szCs w:val="32"/>
        </w:rPr>
        <w:t xml:space="preserve">the  </w:t>
      </w:r>
      <w:r>
        <w:rPr>
          <w:spacing w:val="27"/>
          <w:position w:val="-1"/>
          <w:sz w:val="32"/>
          <w:szCs w:val="32"/>
        </w:rPr>
        <w:t xml:space="preserve"> </w:t>
      </w:r>
      <w:r>
        <w:rPr>
          <w:position w:val="-1"/>
          <w:sz w:val="32"/>
          <w:szCs w:val="32"/>
        </w:rPr>
        <w:t>dif</w:t>
      </w:r>
      <w:r>
        <w:rPr>
          <w:spacing w:val="-3"/>
          <w:position w:val="-1"/>
          <w:sz w:val="32"/>
          <w:szCs w:val="32"/>
        </w:rPr>
        <w:t>f</w:t>
      </w:r>
      <w:r>
        <w:rPr>
          <w:position w:val="-1"/>
          <w:sz w:val="32"/>
          <w:szCs w:val="32"/>
        </w:rPr>
        <w:t xml:space="preserve">erence  </w:t>
      </w:r>
      <w:r>
        <w:rPr>
          <w:spacing w:val="27"/>
          <w:position w:val="-1"/>
          <w:sz w:val="32"/>
          <w:szCs w:val="32"/>
        </w:rPr>
        <w:t xml:space="preserve"> </w:t>
      </w:r>
      <w:r>
        <w:rPr>
          <w:position w:val="-1"/>
          <w:sz w:val="32"/>
          <w:szCs w:val="32"/>
        </w:rPr>
        <w:t xml:space="preserve">between  </w:t>
      </w:r>
      <w:r>
        <w:rPr>
          <w:spacing w:val="27"/>
          <w:position w:val="-1"/>
          <w:sz w:val="32"/>
          <w:szCs w:val="32"/>
        </w:rPr>
        <w:t xml:space="preserve"> </w:t>
      </w:r>
      <w:r>
        <w:rPr>
          <w:position w:val="-1"/>
          <w:sz w:val="32"/>
          <w:szCs w:val="32"/>
        </w:rPr>
        <w:t xml:space="preserve">the  </w:t>
      </w:r>
      <w:r>
        <w:rPr>
          <w:spacing w:val="27"/>
          <w:position w:val="-1"/>
          <w:sz w:val="32"/>
          <w:szCs w:val="32"/>
        </w:rPr>
        <w:t xml:space="preserve"> </w:t>
      </w:r>
      <w:r>
        <w:rPr>
          <w:position w:val="-1"/>
          <w:sz w:val="32"/>
          <w:szCs w:val="32"/>
        </w:rPr>
        <w:t>sample</w:t>
      </w:r>
    </w:p>
    <w:p w:rsidR="00875696" w:rsidRDefault="00875696">
      <w:pPr>
        <w:spacing w:before="5" w:line="100" w:lineRule="exact"/>
        <w:rPr>
          <w:sz w:val="10"/>
          <w:szCs w:val="10"/>
        </w:rPr>
      </w:pPr>
    </w:p>
    <w:p w:rsidR="00875696" w:rsidRDefault="00E667B6">
      <w:pPr>
        <w:ind w:left="480" w:right="-68"/>
        <w:rPr>
          <w:sz w:val="32"/>
          <w:szCs w:val="32"/>
        </w:rPr>
      </w:pPr>
      <w:r>
        <w:rPr>
          <w:sz w:val="32"/>
          <w:szCs w:val="32"/>
        </w:rPr>
        <w:t>p</w:t>
      </w:r>
      <w:r>
        <w:rPr>
          <w:spacing w:val="-1"/>
          <w:sz w:val="32"/>
          <w:szCs w:val="32"/>
        </w:rPr>
        <w:t>r</w:t>
      </w:r>
      <w:r>
        <w:rPr>
          <w:sz w:val="32"/>
          <w:szCs w:val="32"/>
        </w:rPr>
        <w:t>oport</w:t>
      </w:r>
      <w:r>
        <w:rPr>
          <w:spacing w:val="-1"/>
          <w:sz w:val="32"/>
          <w:szCs w:val="32"/>
        </w:rPr>
        <w:t>i</w:t>
      </w:r>
      <w:r>
        <w:rPr>
          <w:sz w:val="32"/>
          <w:szCs w:val="32"/>
        </w:rPr>
        <w:t>ons,</w:t>
      </w:r>
    </w:p>
    <w:p w:rsidR="00875696" w:rsidRDefault="00E667B6">
      <w:pPr>
        <w:spacing w:line="480" w:lineRule="exact"/>
        <w:ind w:right="-84"/>
        <w:rPr>
          <w:rFonts w:ascii="Meiryo" w:eastAsia="Meiryo" w:hAnsi="Meiryo" w:cs="Meiryo"/>
          <w:sz w:val="35"/>
          <w:szCs w:val="35"/>
        </w:rPr>
      </w:pPr>
      <w:r>
        <w:br w:type="column"/>
      </w:r>
      <w:r>
        <w:rPr>
          <w:i/>
          <w:spacing w:val="-145"/>
          <w:position w:val="3"/>
          <w:sz w:val="35"/>
          <w:szCs w:val="35"/>
        </w:rPr>
        <w:lastRenderedPageBreak/>
        <w:t>p</w:t>
      </w:r>
      <w:r>
        <w:rPr>
          <w:spacing w:val="10"/>
          <w:position w:val="5"/>
          <w:sz w:val="35"/>
          <w:szCs w:val="35"/>
        </w:rPr>
        <w:t>ˆ</w:t>
      </w:r>
      <w:r>
        <w:rPr>
          <w:position w:val="-6"/>
        </w:rPr>
        <w:t>1</w:t>
      </w:r>
      <w:r>
        <w:rPr>
          <w:spacing w:val="36"/>
          <w:position w:val="-6"/>
        </w:rPr>
        <w:t xml:space="preserve"> </w:t>
      </w:r>
      <w:r>
        <w:rPr>
          <w:rFonts w:ascii="Meiryo" w:eastAsia="Meiryo" w:hAnsi="Meiryo" w:cs="Meiryo"/>
          <w:w w:val="68"/>
          <w:position w:val="3"/>
          <w:sz w:val="35"/>
          <w:szCs w:val="35"/>
        </w:rPr>
        <w:t>−</w:t>
      </w:r>
    </w:p>
    <w:p w:rsidR="00875696" w:rsidRDefault="00E667B6">
      <w:pPr>
        <w:spacing w:before="17" w:line="460" w:lineRule="exact"/>
        <w:rPr>
          <w:sz w:val="32"/>
          <w:szCs w:val="32"/>
        </w:rPr>
        <w:sectPr w:rsidR="00875696">
          <w:type w:val="continuous"/>
          <w:pgSz w:w="11900" w:h="16840"/>
          <w:pgMar w:top="760" w:right="1340" w:bottom="280" w:left="1320" w:header="720" w:footer="720" w:gutter="0"/>
          <w:cols w:num="3" w:space="720" w:equalWidth="0">
            <w:col w:w="2036" w:space="177"/>
            <w:col w:w="536" w:space="119"/>
            <w:col w:w="6372"/>
          </w:cols>
        </w:sectPr>
      </w:pPr>
      <w:r>
        <w:br w:type="column"/>
      </w:r>
      <w:r>
        <w:rPr>
          <w:i/>
          <w:spacing w:val="-145"/>
          <w:w w:val="99"/>
          <w:position w:val="3"/>
          <w:sz w:val="35"/>
          <w:szCs w:val="35"/>
        </w:rPr>
        <w:lastRenderedPageBreak/>
        <w:t>p</w:t>
      </w:r>
      <w:r>
        <w:rPr>
          <w:w w:val="99"/>
          <w:position w:val="5"/>
          <w:sz w:val="35"/>
          <w:szCs w:val="35"/>
        </w:rPr>
        <w:t>ˆ</w:t>
      </w:r>
      <w:r>
        <w:rPr>
          <w:spacing w:val="-54"/>
          <w:position w:val="5"/>
          <w:sz w:val="35"/>
          <w:szCs w:val="35"/>
        </w:rPr>
        <w:t xml:space="preserve"> </w:t>
      </w:r>
      <w:r>
        <w:rPr>
          <w:position w:val="-5"/>
        </w:rPr>
        <w:t>2</w:t>
      </w:r>
      <w:r>
        <w:rPr>
          <w:spacing w:val="13"/>
          <w:position w:val="-5"/>
        </w:rPr>
        <w:t xml:space="preserve"> </w:t>
      </w:r>
      <w:r>
        <w:rPr>
          <w:position w:val="-1"/>
          <w:sz w:val="32"/>
          <w:szCs w:val="32"/>
        </w:rPr>
        <w:t>, will be between 0.05 and 0.2 is:</w:t>
      </w:r>
    </w:p>
    <w:p w:rsidR="00875696" w:rsidRDefault="00875696">
      <w:pPr>
        <w:spacing w:before="8" w:line="160" w:lineRule="exact"/>
        <w:rPr>
          <w:sz w:val="17"/>
          <w:szCs w:val="17"/>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line="480" w:lineRule="exact"/>
        <w:ind w:left="480" w:right="-84"/>
        <w:rPr>
          <w:rFonts w:ascii="Meiryo" w:eastAsia="Meiryo" w:hAnsi="Meiryo" w:cs="Meiryo"/>
          <w:sz w:val="35"/>
          <w:szCs w:val="35"/>
        </w:rPr>
      </w:pPr>
      <w:r>
        <w:rPr>
          <w:position w:val="-1"/>
          <w:sz w:val="32"/>
          <w:szCs w:val="32"/>
        </w:rPr>
        <w:lastRenderedPageBreak/>
        <w:t>P(0.05 &lt;</w:t>
      </w:r>
      <w:r>
        <w:rPr>
          <w:spacing w:val="17"/>
          <w:position w:val="-1"/>
          <w:sz w:val="32"/>
          <w:szCs w:val="32"/>
        </w:rPr>
        <w:t xml:space="preserve"> </w:t>
      </w:r>
      <w:r>
        <w:rPr>
          <w:i/>
          <w:spacing w:val="-146"/>
          <w:position w:val="3"/>
          <w:sz w:val="35"/>
          <w:szCs w:val="35"/>
        </w:rPr>
        <w:t>p</w:t>
      </w:r>
      <w:r>
        <w:rPr>
          <w:spacing w:val="9"/>
          <w:position w:val="5"/>
          <w:sz w:val="35"/>
          <w:szCs w:val="35"/>
        </w:rPr>
        <w:t>ˆ</w:t>
      </w:r>
      <w:r>
        <w:rPr>
          <w:position w:val="-5"/>
        </w:rPr>
        <w:t>1</w:t>
      </w:r>
      <w:r>
        <w:rPr>
          <w:spacing w:val="38"/>
          <w:position w:val="-5"/>
        </w:rPr>
        <w:t xml:space="preserve"> </w:t>
      </w:r>
      <w:r>
        <w:rPr>
          <w:rFonts w:ascii="Meiryo" w:eastAsia="Meiryo" w:hAnsi="Meiryo" w:cs="Meiryo"/>
          <w:w w:val="68"/>
          <w:position w:val="3"/>
          <w:sz w:val="35"/>
          <w:szCs w:val="35"/>
        </w:rPr>
        <w:t>−</w:t>
      </w:r>
    </w:p>
    <w:p w:rsidR="00875696" w:rsidRDefault="00E667B6">
      <w:pPr>
        <w:spacing w:before="16"/>
        <w:ind w:right="-84"/>
        <w:rPr>
          <w:sz w:val="32"/>
          <w:szCs w:val="32"/>
        </w:rPr>
      </w:pPr>
      <w:r>
        <w:br w:type="column"/>
      </w:r>
      <w:r>
        <w:rPr>
          <w:i/>
          <w:spacing w:val="-146"/>
          <w:w w:val="99"/>
          <w:position w:val="5"/>
          <w:sz w:val="35"/>
          <w:szCs w:val="35"/>
        </w:rPr>
        <w:lastRenderedPageBreak/>
        <w:t>p</w:t>
      </w:r>
      <w:r>
        <w:rPr>
          <w:position w:val="6"/>
          <w:sz w:val="35"/>
          <w:szCs w:val="35"/>
        </w:rPr>
        <w:t>ˆ</w:t>
      </w:r>
      <w:r>
        <w:rPr>
          <w:spacing w:val="-54"/>
          <w:position w:val="6"/>
          <w:sz w:val="35"/>
          <w:szCs w:val="35"/>
        </w:rPr>
        <w:t xml:space="preserve"> </w:t>
      </w:r>
      <w:r>
        <w:rPr>
          <w:position w:val="-4"/>
        </w:rPr>
        <w:t>2</w:t>
      </w:r>
      <w:r>
        <w:rPr>
          <w:spacing w:val="13"/>
          <w:position w:val="-4"/>
        </w:rPr>
        <w:t xml:space="preserve"> </w:t>
      </w:r>
      <w:r>
        <w:rPr>
          <w:sz w:val="32"/>
          <w:szCs w:val="32"/>
        </w:rPr>
        <w:t>&lt;0.2) = P(</w:t>
      </w:r>
    </w:p>
    <w:p w:rsidR="00875696" w:rsidRDefault="00E667B6">
      <w:pPr>
        <w:spacing w:line="480" w:lineRule="exact"/>
        <w:ind w:right="-84"/>
        <w:rPr>
          <w:rFonts w:ascii="Meiryo" w:eastAsia="Meiryo" w:hAnsi="Meiryo" w:cs="Meiryo"/>
          <w:sz w:val="35"/>
          <w:szCs w:val="35"/>
        </w:rPr>
      </w:pPr>
      <w:r>
        <w:br w:type="column"/>
      </w:r>
      <w:r>
        <w:rPr>
          <w:i/>
          <w:spacing w:val="-146"/>
          <w:position w:val="3"/>
          <w:sz w:val="35"/>
          <w:szCs w:val="35"/>
        </w:rPr>
        <w:lastRenderedPageBreak/>
        <w:t>p</w:t>
      </w:r>
      <w:r>
        <w:rPr>
          <w:spacing w:val="8"/>
          <w:position w:val="5"/>
          <w:sz w:val="35"/>
          <w:szCs w:val="35"/>
        </w:rPr>
        <w:t>ˆ</w:t>
      </w:r>
      <w:r>
        <w:rPr>
          <w:position w:val="-5"/>
        </w:rPr>
        <w:t>1</w:t>
      </w:r>
      <w:r>
        <w:rPr>
          <w:spacing w:val="39"/>
          <w:position w:val="-5"/>
        </w:rPr>
        <w:t xml:space="preserve"> </w:t>
      </w:r>
      <w:r>
        <w:rPr>
          <w:rFonts w:ascii="Meiryo" w:eastAsia="Meiryo" w:hAnsi="Meiryo" w:cs="Meiryo"/>
          <w:w w:val="68"/>
          <w:position w:val="3"/>
          <w:sz w:val="35"/>
          <w:szCs w:val="35"/>
        </w:rPr>
        <w:t>−</w:t>
      </w:r>
    </w:p>
    <w:p w:rsidR="00875696" w:rsidRDefault="00E667B6">
      <w:pPr>
        <w:spacing w:line="480" w:lineRule="exact"/>
        <w:ind w:right="-84"/>
        <w:rPr>
          <w:rFonts w:ascii="Meiryo" w:eastAsia="Meiryo" w:hAnsi="Meiryo" w:cs="Meiryo"/>
          <w:sz w:val="35"/>
          <w:szCs w:val="35"/>
        </w:rPr>
      </w:pPr>
      <w:r>
        <w:br w:type="column"/>
      </w:r>
      <w:r>
        <w:rPr>
          <w:i/>
          <w:spacing w:val="-146"/>
          <w:w w:val="99"/>
          <w:position w:val="3"/>
          <w:sz w:val="35"/>
          <w:szCs w:val="35"/>
        </w:rPr>
        <w:lastRenderedPageBreak/>
        <w:t>p</w:t>
      </w:r>
      <w:r>
        <w:rPr>
          <w:position w:val="5"/>
          <w:sz w:val="35"/>
          <w:szCs w:val="35"/>
        </w:rPr>
        <w:t>ˆ</w:t>
      </w:r>
      <w:r>
        <w:rPr>
          <w:spacing w:val="-55"/>
          <w:position w:val="5"/>
          <w:sz w:val="35"/>
          <w:szCs w:val="35"/>
        </w:rPr>
        <w:t xml:space="preserve"> </w:t>
      </w:r>
      <w:r>
        <w:rPr>
          <w:position w:val="-5"/>
        </w:rPr>
        <w:t>2</w:t>
      </w:r>
      <w:r>
        <w:rPr>
          <w:spacing w:val="13"/>
          <w:position w:val="-5"/>
        </w:rPr>
        <w:t xml:space="preserve"> </w:t>
      </w:r>
      <w:r>
        <w:rPr>
          <w:position w:val="-1"/>
          <w:sz w:val="32"/>
          <w:szCs w:val="32"/>
        </w:rPr>
        <w:t xml:space="preserve">&lt;0.2) </w:t>
      </w:r>
      <w:r>
        <w:rPr>
          <w:spacing w:val="32"/>
          <w:position w:val="-1"/>
          <w:sz w:val="32"/>
          <w:szCs w:val="32"/>
        </w:rPr>
        <w:t xml:space="preserve"> </w:t>
      </w:r>
      <w:r>
        <w:rPr>
          <w:rFonts w:ascii="Courier New" w:eastAsia="Courier New" w:hAnsi="Courier New" w:cs="Courier New"/>
          <w:position w:val="-1"/>
          <w:sz w:val="32"/>
          <w:szCs w:val="32"/>
        </w:rPr>
        <w:t xml:space="preserve">– </w:t>
      </w:r>
      <w:r>
        <w:rPr>
          <w:spacing w:val="-1"/>
          <w:position w:val="-1"/>
          <w:sz w:val="32"/>
          <w:szCs w:val="32"/>
        </w:rPr>
        <w:t>P</w:t>
      </w:r>
      <w:r>
        <w:rPr>
          <w:position w:val="-1"/>
          <w:sz w:val="32"/>
          <w:szCs w:val="32"/>
        </w:rPr>
        <w:t>(</w:t>
      </w:r>
      <w:r>
        <w:rPr>
          <w:spacing w:val="19"/>
          <w:position w:val="-1"/>
          <w:sz w:val="32"/>
          <w:szCs w:val="32"/>
        </w:rPr>
        <w:t xml:space="preserve"> </w:t>
      </w:r>
      <w:r>
        <w:rPr>
          <w:i/>
          <w:spacing w:val="-146"/>
          <w:position w:val="3"/>
          <w:sz w:val="35"/>
          <w:szCs w:val="35"/>
        </w:rPr>
        <w:t>p</w:t>
      </w:r>
      <w:r>
        <w:rPr>
          <w:spacing w:val="9"/>
          <w:position w:val="5"/>
          <w:sz w:val="35"/>
          <w:szCs w:val="35"/>
        </w:rPr>
        <w:t>ˆ</w:t>
      </w:r>
      <w:r>
        <w:rPr>
          <w:position w:val="-5"/>
        </w:rPr>
        <w:t>1</w:t>
      </w:r>
      <w:r>
        <w:rPr>
          <w:spacing w:val="38"/>
          <w:position w:val="-5"/>
        </w:rPr>
        <w:t xml:space="preserve"> </w:t>
      </w:r>
      <w:r>
        <w:rPr>
          <w:rFonts w:ascii="Meiryo" w:eastAsia="Meiryo" w:hAnsi="Meiryo" w:cs="Meiryo"/>
          <w:w w:val="68"/>
          <w:position w:val="3"/>
          <w:sz w:val="35"/>
          <w:szCs w:val="35"/>
        </w:rPr>
        <w:t>−</w:t>
      </w:r>
    </w:p>
    <w:p w:rsidR="00875696" w:rsidRDefault="00E667B6">
      <w:pPr>
        <w:spacing w:before="16"/>
        <w:rPr>
          <w:sz w:val="32"/>
          <w:szCs w:val="32"/>
        </w:rPr>
        <w:sectPr w:rsidR="00875696">
          <w:type w:val="continuous"/>
          <w:pgSz w:w="11900" w:h="16840"/>
          <w:pgMar w:top="760" w:right="1340" w:bottom="280" w:left="1320" w:header="720" w:footer="720" w:gutter="0"/>
          <w:cols w:num="5" w:space="720" w:equalWidth="0">
            <w:col w:w="2220" w:space="119"/>
            <w:col w:w="1654" w:space="101"/>
            <w:col w:w="537" w:space="119"/>
            <w:col w:w="2523" w:space="119"/>
            <w:col w:w="1848"/>
          </w:cols>
        </w:sectPr>
      </w:pPr>
      <w:r>
        <w:br w:type="column"/>
      </w:r>
      <w:r>
        <w:rPr>
          <w:i/>
          <w:spacing w:val="-146"/>
          <w:w w:val="99"/>
          <w:position w:val="5"/>
          <w:sz w:val="35"/>
          <w:szCs w:val="35"/>
        </w:rPr>
        <w:lastRenderedPageBreak/>
        <w:t>p</w:t>
      </w:r>
      <w:r>
        <w:rPr>
          <w:position w:val="6"/>
          <w:sz w:val="35"/>
          <w:szCs w:val="35"/>
        </w:rPr>
        <w:t>ˆ</w:t>
      </w:r>
      <w:r>
        <w:rPr>
          <w:spacing w:val="-54"/>
          <w:position w:val="6"/>
          <w:sz w:val="35"/>
          <w:szCs w:val="35"/>
        </w:rPr>
        <w:t xml:space="preserve"> </w:t>
      </w:r>
      <w:r>
        <w:rPr>
          <w:position w:val="-4"/>
        </w:rPr>
        <w:t>2</w:t>
      </w:r>
      <w:r>
        <w:rPr>
          <w:spacing w:val="13"/>
          <w:position w:val="-4"/>
        </w:rPr>
        <w:t xml:space="preserve"> </w:t>
      </w:r>
      <w:r>
        <w:rPr>
          <w:sz w:val="32"/>
          <w:szCs w:val="32"/>
        </w:rPr>
        <w:t>&lt;0.05)</w:t>
      </w:r>
    </w:p>
    <w:p w:rsidR="00875696" w:rsidRDefault="00875696">
      <w:pPr>
        <w:spacing w:line="200" w:lineRule="exact"/>
      </w:pPr>
    </w:p>
    <w:p w:rsidR="00875696" w:rsidRDefault="00875696">
      <w:pPr>
        <w:spacing w:before="6" w:line="200" w:lineRule="exact"/>
      </w:pPr>
    </w:p>
    <w:p w:rsidR="00875696" w:rsidRDefault="00E667B6">
      <w:pPr>
        <w:spacing w:line="300" w:lineRule="exact"/>
        <w:ind w:left="3030"/>
        <w:rPr>
          <w:rFonts w:ascii="Meiryo" w:eastAsia="Meiryo" w:hAnsi="Meiryo" w:cs="Meiryo"/>
          <w:sz w:val="26"/>
          <w:szCs w:val="26"/>
        </w:rPr>
      </w:pPr>
      <w:r>
        <w:rPr>
          <w:rFonts w:ascii="Meiryo" w:eastAsia="Meiryo" w:hAnsi="Meiryo" w:cs="Meiryo"/>
          <w:w w:val="39"/>
          <w:position w:val="-3"/>
          <w:sz w:val="26"/>
          <w:szCs w:val="26"/>
        </w:rPr>
        <w:t xml:space="preserve">⎛                                                                                                                           </w:t>
      </w:r>
      <w:r>
        <w:rPr>
          <w:rFonts w:ascii="Meiryo" w:eastAsia="Meiryo" w:hAnsi="Meiryo" w:cs="Meiryo"/>
          <w:spacing w:val="19"/>
          <w:w w:val="39"/>
          <w:position w:val="-3"/>
          <w:sz w:val="26"/>
          <w:szCs w:val="26"/>
        </w:rPr>
        <w:t xml:space="preserve"> </w:t>
      </w:r>
      <w:r>
        <w:rPr>
          <w:rFonts w:ascii="Meiryo" w:eastAsia="Meiryo" w:hAnsi="Meiryo" w:cs="Meiryo"/>
          <w:w w:val="39"/>
          <w:position w:val="-3"/>
          <w:sz w:val="26"/>
          <w:szCs w:val="26"/>
        </w:rPr>
        <w:t>⎞</w:t>
      </w:r>
    </w:p>
    <w:p w:rsidR="00875696" w:rsidRDefault="00E667B6">
      <w:pPr>
        <w:spacing w:line="160" w:lineRule="exact"/>
        <w:ind w:left="3030"/>
        <w:rPr>
          <w:rFonts w:ascii="Meiryo" w:eastAsia="Meiryo" w:hAnsi="Meiryo" w:cs="Meiryo"/>
          <w:sz w:val="26"/>
          <w:szCs w:val="26"/>
        </w:rPr>
      </w:pPr>
      <w:r>
        <w:rPr>
          <w:rFonts w:ascii="Meiryo" w:eastAsia="Meiryo" w:hAnsi="Meiryo" w:cs="Meiryo"/>
          <w:w w:val="39"/>
          <w:sz w:val="26"/>
          <w:szCs w:val="26"/>
        </w:rPr>
        <w:t xml:space="preserve">⎜                                                                                                                           </w:t>
      </w:r>
      <w:r>
        <w:rPr>
          <w:rFonts w:ascii="Meiryo" w:eastAsia="Meiryo" w:hAnsi="Meiryo" w:cs="Meiryo"/>
          <w:spacing w:val="19"/>
          <w:w w:val="39"/>
          <w:sz w:val="26"/>
          <w:szCs w:val="26"/>
        </w:rPr>
        <w:t xml:space="preserve"> </w:t>
      </w:r>
      <w:r>
        <w:rPr>
          <w:rFonts w:ascii="Meiryo" w:eastAsia="Meiryo" w:hAnsi="Meiryo" w:cs="Meiryo"/>
          <w:w w:val="39"/>
          <w:sz w:val="26"/>
          <w:szCs w:val="26"/>
        </w:rPr>
        <w:t>⎟</w:t>
      </w:r>
    </w:p>
    <w:p w:rsidR="00875696" w:rsidRDefault="00E667B6">
      <w:pPr>
        <w:spacing w:line="220" w:lineRule="exact"/>
        <w:ind w:left="3030"/>
        <w:rPr>
          <w:rFonts w:ascii="Meiryo" w:eastAsia="Meiryo" w:hAnsi="Meiryo" w:cs="Meiryo"/>
          <w:sz w:val="26"/>
          <w:szCs w:val="26"/>
        </w:rPr>
        <w:sectPr w:rsidR="00875696">
          <w:type w:val="continuous"/>
          <w:pgSz w:w="11900" w:h="16840"/>
          <w:pgMar w:top="760" w:right="1340" w:bottom="280" w:left="1320" w:header="720" w:footer="720" w:gutter="0"/>
          <w:cols w:space="720"/>
        </w:sectPr>
      </w:pPr>
      <w:r>
        <w:rPr>
          <w:rFonts w:ascii="Meiryo" w:eastAsia="Meiryo" w:hAnsi="Meiryo" w:cs="Meiryo"/>
          <w:w w:val="39"/>
          <w:position w:val="-4"/>
          <w:sz w:val="26"/>
          <w:szCs w:val="26"/>
        </w:rPr>
        <w:t>⎜</w:t>
      </w:r>
      <w:r>
        <w:rPr>
          <w:rFonts w:ascii="Meiryo" w:eastAsia="Meiryo" w:hAnsi="Meiryo" w:cs="Meiryo"/>
          <w:spacing w:val="-39"/>
          <w:position w:val="-4"/>
          <w:sz w:val="26"/>
          <w:szCs w:val="26"/>
        </w:rPr>
        <w:t xml:space="preserve"> </w:t>
      </w:r>
      <w:r>
        <w:rPr>
          <w:position w:val="-5"/>
          <w:sz w:val="26"/>
          <w:szCs w:val="26"/>
          <w:u w:val="single" w:color="000000"/>
        </w:rPr>
        <w:t>(</w:t>
      </w:r>
      <w:r>
        <w:rPr>
          <w:spacing w:val="-23"/>
          <w:position w:val="-5"/>
          <w:sz w:val="26"/>
          <w:szCs w:val="26"/>
          <w:u w:val="single" w:color="000000"/>
        </w:rPr>
        <w:t xml:space="preserve"> </w:t>
      </w:r>
      <w:r>
        <w:rPr>
          <w:i/>
          <w:spacing w:val="-111"/>
          <w:position w:val="-5"/>
          <w:sz w:val="26"/>
          <w:szCs w:val="26"/>
          <w:u w:val="single" w:color="000000"/>
        </w:rPr>
        <w:t>p</w:t>
      </w:r>
      <w:r>
        <w:rPr>
          <w:position w:val="-4"/>
          <w:sz w:val="26"/>
          <w:szCs w:val="26"/>
          <w:u w:val="single" w:color="000000"/>
        </w:rPr>
        <w:t>ˆ</w:t>
      </w:r>
      <w:r>
        <w:rPr>
          <w:spacing w:val="-53"/>
          <w:position w:val="-4"/>
          <w:sz w:val="26"/>
          <w:szCs w:val="26"/>
          <w:u w:val="single" w:color="000000"/>
        </w:rPr>
        <w:t xml:space="preserve"> </w:t>
      </w:r>
      <w:r>
        <w:rPr>
          <w:position w:val="-12"/>
          <w:sz w:val="15"/>
          <w:szCs w:val="15"/>
          <w:u w:val="single" w:color="000000"/>
        </w:rPr>
        <w:t>1</w:t>
      </w:r>
      <w:r>
        <w:rPr>
          <w:spacing w:val="34"/>
          <w:position w:val="-12"/>
          <w:sz w:val="15"/>
          <w:szCs w:val="15"/>
          <w:u w:val="single" w:color="000000"/>
        </w:rPr>
        <w:t xml:space="preserve"> </w:t>
      </w:r>
      <w:r>
        <w:rPr>
          <w:rFonts w:ascii="Meiryo" w:eastAsia="Meiryo" w:hAnsi="Meiryo" w:cs="Meiryo"/>
          <w:w w:val="70"/>
          <w:position w:val="-5"/>
          <w:sz w:val="26"/>
          <w:szCs w:val="26"/>
          <w:u w:val="single" w:color="000000"/>
        </w:rPr>
        <w:t>−</w:t>
      </w:r>
      <w:r>
        <w:rPr>
          <w:rFonts w:ascii="Meiryo" w:eastAsia="Meiryo" w:hAnsi="Meiryo" w:cs="Meiryo"/>
          <w:spacing w:val="-65"/>
          <w:w w:val="70"/>
          <w:position w:val="-5"/>
          <w:sz w:val="26"/>
          <w:szCs w:val="26"/>
          <w:u w:val="single" w:color="000000"/>
        </w:rPr>
        <w:t xml:space="preserve"> </w:t>
      </w:r>
      <w:r>
        <w:rPr>
          <w:i/>
          <w:spacing w:val="-112"/>
          <w:w w:val="102"/>
          <w:position w:val="-5"/>
          <w:sz w:val="26"/>
          <w:szCs w:val="26"/>
          <w:u w:val="single" w:color="000000"/>
        </w:rPr>
        <w:t>p</w:t>
      </w:r>
      <w:r>
        <w:rPr>
          <w:w w:val="102"/>
          <w:position w:val="-4"/>
          <w:sz w:val="26"/>
          <w:szCs w:val="26"/>
          <w:u w:val="single" w:color="000000"/>
        </w:rPr>
        <w:t>ˆ</w:t>
      </w:r>
      <w:r>
        <w:rPr>
          <w:spacing w:val="-35"/>
          <w:w w:val="102"/>
          <w:position w:val="-4"/>
          <w:sz w:val="26"/>
          <w:szCs w:val="26"/>
          <w:u w:val="single" w:color="000000"/>
        </w:rPr>
        <w:t xml:space="preserve"> </w:t>
      </w:r>
      <w:r>
        <w:rPr>
          <w:position w:val="-12"/>
          <w:sz w:val="15"/>
          <w:szCs w:val="15"/>
          <w:u w:val="single" w:color="000000"/>
        </w:rPr>
        <w:t>2</w:t>
      </w:r>
      <w:r>
        <w:rPr>
          <w:spacing w:val="1"/>
          <w:position w:val="-12"/>
          <w:sz w:val="15"/>
          <w:szCs w:val="15"/>
          <w:u w:val="single" w:color="000000"/>
        </w:rPr>
        <w:t xml:space="preserve"> </w:t>
      </w:r>
      <w:r>
        <w:rPr>
          <w:position w:val="-5"/>
          <w:sz w:val="26"/>
          <w:szCs w:val="26"/>
          <w:u w:val="single" w:color="000000"/>
        </w:rPr>
        <w:t>)</w:t>
      </w:r>
      <w:r>
        <w:rPr>
          <w:spacing w:val="-16"/>
          <w:position w:val="-5"/>
          <w:sz w:val="26"/>
          <w:szCs w:val="26"/>
          <w:u w:val="single" w:color="000000"/>
        </w:rPr>
        <w:t xml:space="preserve"> </w:t>
      </w:r>
      <w:r>
        <w:rPr>
          <w:rFonts w:ascii="Meiryo" w:eastAsia="Meiryo" w:hAnsi="Meiryo" w:cs="Meiryo"/>
          <w:w w:val="70"/>
          <w:position w:val="-5"/>
          <w:sz w:val="26"/>
          <w:szCs w:val="26"/>
          <w:u w:val="single" w:color="000000"/>
        </w:rPr>
        <w:t>−</w:t>
      </w:r>
      <w:r>
        <w:rPr>
          <w:rFonts w:ascii="Meiryo" w:eastAsia="Meiryo" w:hAnsi="Meiryo" w:cs="Meiryo"/>
          <w:spacing w:val="-104"/>
          <w:w w:val="70"/>
          <w:position w:val="-5"/>
          <w:sz w:val="26"/>
          <w:szCs w:val="26"/>
          <w:u w:val="single" w:color="000000"/>
        </w:rPr>
        <w:t xml:space="preserve"> </w:t>
      </w:r>
      <w:r>
        <w:rPr>
          <w:position w:val="-5"/>
          <w:sz w:val="26"/>
          <w:szCs w:val="26"/>
          <w:u w:val="single" w:color="000000"/>
        </w:rPr>
        <w:t>(</w:t>
      </w:r>
      <w:r>
        <w:rPr>
          <w:spacing w:val="-23"/>
          <w:position w:val="-5"/>
          <w:sz w:val="26"/>
          <w:szCs w:val="26"/>
          <w:u w:val="single" w:color="000000"/>
        </w:rPr>
        <w:t xml:space="preserve"> </w:t>
      </w:r>
      <w:r>
        <w:rPr>
          <w:i/>
          <w:spacing w:val="-9"/>
          <w:position w:val="-5"/>
          <w:sz w:val="26"/>
          <w:szCs w:val="26"/>
          <w:u w:val="single" w:color="000000"/>
        </w:rPr>
        <w:t>p</w:t>
      </w:r>
      <w:r>
        <w:rPr>
          <w:position w:val="-12"/>
          <w:sz w:val="15"/>
          <w:szCs w:val="15"/>
          <w:u w:val="single" w:color="000000"/>
        </w:rPr>
        <w:t xml:space="preserve">1  </w:t>
      </w:r>
      <w:r>
        <w:rPr>
          <w:rFonts w:ascii="Meiryo" w:eastAsia="Meiryo" w:hAnsi="Meiryo" w:cs="Meiryo"/>
          <w:w w:val="70"/>
          <w:position w:val="-5"/>
          <w:sz w:val="26"/>
          <w:szCs w:val="26"/>
          <w:u w:val="single" w:color="000000"/>
        </w:rPr>
        <w:t>−</w:t>
      </w:r>
      <w:r>
        <w:rPr>
          <w:rFonts w:ascii="Meiryo" w:eastAsia="Meiryo" w:hAnsi="Meiryo" w:cs="Meiryo"/>
          <w:spacing w:val="-65"/>
          <w:w w:val="70"/>
          <w:position w:val="-5"/>
          <w:sz w:val="26"/>
          <w:szCs w:val="26"/>
          <w:u w:val="single" w:color="000000"/>
        </w:rPr>
        <w:t xml:space="preserve"> </w:t>
      </w:r>
      <w:r>
        <w:rPr>
          <w:i/>
          <w:spacing w:val="9"/>
          <w:position w:val="-5"/>
          <w:sz w:val="26"/>
          <w:szCs w:val="26"/>
          <w:u w:val="single" w:color="000000"/>
        </w:rPr>
        <w:t>p</w:t>
      </w:r>
      <w:r>
        <w:rPr>
          <w:position w:val="-12"/>
          <w:sz w:val="15"/>
          <w:szCs w:val="15"/>
          <w:u w:val="single" w:color="000000"/>
        </w:rPr>
        <w:t>2</w:t>
      </w:r>
      <w:r>
        <w:rPr>
          <w:spacing w:val="3"/>
          <w:position w:val="-12"/>
          <w:sz w:val="15"/>
          <w:szCs w:val="15"/>
          <w:u w:val="single" w:color="000000"/>
        </w:rPr>
        <w:t xml:space="preserve"> </w:t>
      </w:r>
      <w:r>
        <w:rPr>
          <w:position w:val="-5"/>
          <w:sz w:val="26"/>
          <w:szCs w:val="26"/>
          <w:u w:val="single" w:color="000000"/>
        </w:rPr>
        <w:t>)</w:t>
      </w:r>
      <w:r>
        <w:rPr>
          <w:spacing w:val="-13"/>
          <w:position w:val="-5"/>
          <w:sz w:val="26"/>
          <w:szCs w:val="26"/>
        </w:rPr>
        <w:t xml:space="preserve"> </w:t>
      </w:r>
      <w:r>
        <w:rPr>
          <w:rFonts w:ascii="Meiryo" w:eastAsia="Meiryo" w:hAnsi="Meiryo" w:cs="Meiryo"/>
          <w:w w:val="70"/>
          <w:position w:val="-22"/>
          <w:sz w:val="26"/>
          <w:szCs w:val="26"/>
        </w:rPr>
        <w:t>&lt;</w:t>
      </w:r>
      <w:r>
        <w:rPr>
          <w:rFonts w:ascii="Meiryo" w:eastAsia="Meiryo" w:hAnsi="Meiryo" w:cs="Meiryo"/>
          <w:spacing w:val="43"/>
          <w:w w:val="70"/>
          <w:position w:val="-22"/>
          <w:sz w:val="26"/>
          <w:szCs w:val="26"/>
        </w:rPr>
        <w:t xml:space="preserve"> </w:t>
      </w:r>
      <w:r>
        <w:rPr>
          <w:spacing w:val="36"/>
          <w:w w:val="70"/>
          <w:position w:val="-5"/>
          <w:sz w:val="26"/>
          <w:szCs w:val="26"/>
          <w:u w:val="single" w:color="000000"/>
        </w:rPr>
        <w:t xml:space="preserve"> </w:t>
      </w:r>
      <w:r>
        <w:rPr>
          <w:spacing w:val="1"/>
          <w:position w:val="-5"/>
          <w:sz w:val="26"/>
          <w:szCs w:val="26"/>
          <w:u w:val="single" w:color="000000"/>
        </w:rPr>
        <w:t>0</w:t>
      </w:r>
      <w:r>
        <w:rPr>
          <w:position w:val="-5"/>
          <w:sz w:val="26"/>
          <w:szCs w:val="26"/>
          <w:u w:val="single" w:color="000000"/>
        </w:rPr>
        <w:t>.2</w:t>
      </w:r>
      <w:r>
        <w:rPr>
          <w:spacing w:val="-14"/>
          <w:position w:val="-5"/>
          <w:sz w:val="26"/>
          <w:szCs w:val="26"/>
          <w:u w:val="single" w:color="000000"/>
        </w:rPr>
        <w:t xml:space="preserve"> </w:t>
      </w:r>
      <w:r>
        <w:rPr>
          <w:rFonts w:ascii="Meiryo" w:eastAsia="Meiryo" w:hAnsi="Meiryo" w:cs="Meiryo"/>
          <w:w w:val="70"/>
          <w:position w:val="-5"/>
          <w:sz w:val="26"/>
          <w:szCs w:val="26"/>
          <w:u w:val="single" w:color="000000"/>
        </w:rPr>
        <w:t>−</w:t>
      </w:r>
      <w:r>
        <w:rPr>
          <w:rFonts w:ascii="Meiryo" w:eastAsia="Meiryo" w:hAnsi="Meiryo" w:cs="Meiryo"/>
          <w:spacing w:val="-104"/>
          <w:w w:val="70"/>
          <w:position w:val="-5"/>
          <w:sz w:val="26"/>
          <w:szCs w:val="26"/>
          <w:u w:val="single" w:color="000000"/>
        </w:rPr>
        <w:t xml:space="preserve"> </w:t>
      </w:r>
      <w:r>
        <w:rPr>
          <w:position w:val="-5"/>
          <w:sz w:val="26"/>
          <w:szCs w:val="26"/>
          <w:u w:val="single" w:color="000000"/>
        </w:rPr>
        <w:t>(</w:t>
      </w:r>
      <w:r>
        <w:rPr>
          <w:spacing w:val="-23"/>
          <w:position w:val="-5"/>
          <w:sz w:val="26"/>
          <w:szCs w:val="26"/>
          <w:u w:val="single" w:color="000000"/>
        </w:rPr>
        <w:t xml:space="preserve"> </w:t>
      </w:r>
      <w:r>
        <w:rPr>
          <w:i/>
          <w:spacing w:val="-9"/>
          <w:position w:val="-5"/>
          <w:sz w:val="26"/>
          <w:szCs w:val="26"/>
          <w:u w:val="single" w:color="000000"/>
        </w:rPr>
        <w:t>p</w:t>
      </w:r>
      <w:r>
        <w:rPr>
          <w:position w:val="-12"/>
          <w:sz w:val="15"/>
          <w:szCs w:val="15"/>
          <w:u w:val="single" w:color="000000"/>
        </w:rPr>
        <w:t>1</w:t>
      </w:r>
      <w:r>
        <w:rPr>
          <w:spacing w:val="37"/>
          <w:position w:val="-12"/>
          <w:sz w:val="15"/>
          <w:szCs w:val="15"/>
          <w:u w:val="single" w:color="000000"/>
        </w:rPr>
        <w:t xml:space="preserve"> </w:t>
      </w:r>
      <w:r>
        <w:rPr>
          <w:rFonts w:ascii="Meiryo" w:eastAsia="Meiryo" w:hAnsi="Meiryo" w:cs="Meiryo"/>
          <w:w w:val="70"/>
          <w:position w:val="-5"/>
          <w:sz w:val="26"/>
          <w:szCs w:val="26"/>
          <w:u w:val="single" w:color="000000"/>
        </w:rPr>
        <w:t>−</w:t>
      </w:r>
      <w:r>
        <w:rPr>
          <w:rFonts w:ascii="Meiryo" w:eastAsia="Meiryo" w:hAnsi="Meiryo" w:cs="Meiryo"/>
          <w:spacing w:val="-65"/>
          <w:w w:val="70"/>
          <w:position w:val="-5"/>
          <w:sz w:val="26"/>
          <w:szCs w:val="26"/>
          <w:u w:val="single" w:color="000000"/>
        </w:rPr>
        <w:t xml:space="preserve"> </w:t>
      </w:r>
      <w:r>
        <w:rPr>
          <w:i/>
          <w:spacing w:val="9"/>
          <w:position w:val="-5"/>
          <w:sz w:val="26"/>
          <w:szCs w:val="26"/>
          <w:u w:val="single" w:color="000000"/>
        </w:rPr>
        <w:t>p</w:t>
      </w:r>
      <w:r>
        <w:rPr>
          <w:position w:val="-12"/>
          <w:sz w:val="15"/>
          <w:szCs w:val="15"/>
          <w:u w:val="single" w:color="000000"/>
        </w:rPr>
        <w:t>2</w:t>
      </w:r>
      <w:r>
        <w:rPr>
          <w:spacing w:val="4"/>
          <w:position w:val="-12"/>
          <w:sz w:val="15"/>
          <w:szCs w:val="15"/>
          <w:u w:val="single" w:color="000000"/>
        </w:rPr>
        <w:t xml:space="preserve"> </w:t>
      </w:r>
      <w:r>
        <w:rPr>
          <w:position w:val="-5"/>
          <w:sz w:val="26"/>
          <w:szCs w:val="26"/>
          <w:u w:val="single" w:color="000000"/>
        </w:rPr>
        <w:t xml:space="preserve">) </w:t>
      </w:r>
      <w:r>
        <w:rPr>
          <w:spacing w:val="3"/>
          <w:position w:val="-5"/>
          <w:sz w:val="26"/>
          <w:szCs w:val="26"/>
          <w:u w:val="single" w:color="000000"/>
        </w:rPr>
        <w:t xml:space="preserve"> </w:t>
      </w:r>
      <w:r>
        <w:rPr>
          <w:spacing w:val="-61"/>
          <w:position w:val="-5"/>
          <w:sz w:val="26"/>
          <w:szCs w:val="26"/>
        </w:rPr>
        <w:t xml:space="preserve"> </w:t>
      </w:r>
      <w:r>
        <w:rPr>
          <w:rFonts w:ascii="Meiryo" w:eastAsia="Meiryo" w:hAnsi="Meiryo" w:cs="Meiryo"/>
          <w:w w:val="39"/>
          <w:position w:val="-4"/>
          <w:sz w:val="26"/>
          <w:szCs w:val="26"/>
        </w:rPr>
        <w:t>⎟</w:t>
      </w:r>
    </w:p>
    <w:p w:rsidR="00875696" w:rsidRDefault="00E667B6">
      <w:pPr>
        <w:spacing w:line="320" w:lineRule="exact"/>
        <w:jc w:val="right"/>
        <w:rPr>
          <w:rFonts w:ascii="Meiryo" w:eastAsia="Meiryo" w:hAnsi="Meiryo" w:cs="Meiryo"/>
          <w:sz w:val="26"/>
          <w:szCs w:val="26"/>
        </w:rPr>
      </w:pPr>
      <w:r>
        <w:rPr>
          <w:sz w:val="32"/>
          <w:szCs w:val="32"/>
        </w:rPr>
        <w:lastRenderedPageBreak/>
        <w:t>= P</w:t>
      </w:r>
      <w:r>
        <w:rPr>
          <w:spacing w:val="-49"/>
          <w:sz w:val="32"/>
          <w:szCs w:val="32"/>
        </w:rPr>
        <w:t xml:space="preserve"> </w:t>
      </w:r>
      <w:r>
        <w:rPr>
          <w:rFonts w:ascii="Meiryo" w:eastAsia="Meiryo" w:hAnsi="Meiryo" w:cs="Meiryo"/>
          <w:w w:val="39"/>
          <w:position w:val="1"/>
          <w:sz w:val="26"/>
          <w:szCs w:val="26"/>
        </w:rPr>
        <w:t>⎜</w:t>
      </w:r>
    </w:p>
    <w:p w:rsidR="00875696" w:rsidRDefault="00E667B6">
      <w:pPr>
        <w:spacing w:line="160" w:lineRule="exact"/>
        <w:jc w:val="right"/>
        <w:rPr>
          <w:rFonts w:ascii="Meiryo" w:eastAsia="Meiryo" w:hAnsi="Meiryo" w:cs="Meiryo"/>
          <w:sz w:val="26"/>
          <w:szCs w:val="26"/>
        </w:rPr>
      </w:pPr>
      <w:r>
        <w:rPr>
          <w:rFonts w:ascii="Meiryo" w:eastAsia="Meiryo" w:hAnsi="Meiryo" w:cs="Meiryo"/>
          <w:w w:val="39"/>
          <w:position w:val="-5"/>
          <w:sz w:val="26"/>
          <w:szCs w:val="26"/>
        </w:rPr>
        <w:t>⎜</w:t>
      </w:r>
    </w:p>
    <w:p w:rsidR="00875696" w:rsidRDefault="00E667B6">
      <w:pPr>
        <w:spacing w:before="3" w:line="160" w:lineRule="exact"/>
        <w:rPr>
          <w:sz w:val="16"/>
          <w:szCs w:val="16"/>
        </w:rPr>
      </w:pPr>
      <w:r>
        <w:br w:type="column"/>
      </w:r>
    </w:p>
    <w:p w:rsidR="00875696" w:rsidRDefault="00D5330D">
      <w:pPr>
        <w:spacing w:line="320" w:lineRule="exact"/>
        <w:ind w:right="-85"/>
        <w:rPr>
          <w:sz w:val="15"/>
          <w:szCs w:val="15"/>
        </w:rPr>
      </w:pPr>
      <w:r w:rsidRPr="00D5330D">
        <w:pict>
          <v:group id="_x0000_s3507" style="position:absolute;margin-left:237.1pt;margin-top:-.7pt;width:85.5pt;height:36.45pt;z-index:-20271;mso-position-horizontal-relative:page" coordorigin="4742,-14" coordsize="1710,729">
            <v:group id="_x0000_s3508" style="position:absolute;left:4747;top:433;width:34;height:20" coordorigin="4747,433" coordsize="34,20">
              <v:shape id="_x0000_s3513" style="position:absolute;left:4747;top:433;width:34;height:20" coordorigin="4747,433" coordsize="34,20" path="m4747,453r34,-20e" filled="f" strokeweight=".19578mm">
                <v:path arrowok="t"/>
              </v:shape>
              <v:group id="_x0000_s3509" style="position:absolute;left:4781;top:439;width:50;height:265" coordorigin="4781,439" coordsize="50,265">
                <v:shape id="_x0000_s3512" style="position:absolute;left:4781;top:439;width:50;height:265" coordorigin="4781,439" coordsize="50,265" path="m4781,439r50,265e" filled="f" strokeweight="1.11pt">
                  <v:path arrowok="t"/>
                </v:shape>
                <v:group id="_x0000_s3510" style="position:absolute;left:4836;top:-9;width:1610;height:713" coordorigin="4836,-9" coordsize="1610,713">
                  <v:shape id="_x0000_s3511" style="position:absolute;left:4836;top:-9;width:1610;height:713" coordorigin="4836,-9" coordsize="1610,713" path="m4836,704l4902,-9r1544,e" filled="f" strokeweight=".19578mm">
                    <v:path arrowok="t"/>
                  </v:shape>
                </v:group>
              </v:group>
            </v:group>
            <w10:wrap anchorx="page"/>
          </v:group>
        </w:pict>
      </w:r>
      <w:r w:rsidR="00E667B6">
        <w:rPr>
          <w:i/>
          <w:spacing w:val="-15"/>
          <w:w w:val="102"/>
          <w:position w:val="2"/>
          <w:sz w:val="26"/>
          <w:szCs w:val="26"/>
          <w:u w:val="single" w:color="000000"/>
        </w:rPr>
        <w:t xml:space="preserve"> </w:t>
      </w:r>
      <w:r w:rsidR="00E667B6">
        <w:rPr>
          <w:i/>
          <w:spacing w:val="-8"/>
          <w:w w:val="102"/>
          <w:position w:val="2"/>
          <w:sz w:val="26"/>
          <w:szCs w:val="26"/>
          <w:u w:val="single" w:color="000000"/>
        </w:rPr>
        <w:t>p</w:t>
      </w:r>
      <w:r w:rsidR="00E667B6">
        <w:rPr>
          <w:w w:val="104"/>
          <w:position w:val="-5"/>
          <w:sz w:val="15"/>
          <w:szCs w:val="15"/>
          <w:u w:val="single" w:color="000000"/>
        </w:rPr>
        <w:t xml:space="preserve">1 </w:t>
      </w:r>
      <w:r w:rsidR="00E667B6">
        <w:rPr>
          <w:position w:val="-5"/>
          <w:sz w:val="15"/>
          <w:szCs w:val="15"/>
          <w:u w:val="single" w:color="000000"/>
        </w:rPr>
        <w:t xml:space="preserve"> </w:t>
      </w:r>
      <w:r w:rsidR="00E667B6">
        <w:rPr>
          <w:spacing w:val="-14"/>
          <w:position w:val="-5"/>
          <w:sz w:val="15"/>
          <w:szCs w:val="15"/>
          <w:u w:val="single" w:color="000000"/>
        </w:rPr>
        <w:t xml:space="preserve"> </w:t>
      </w:r>
      <w:r w:rsidR="00E667B6">
        <w:rPr>
          <w:i/>
          <w:spacing w:val="-9"/>
          <w:w w:val="102"/>
          <w:position w:val="2"/>
          <w:sz w:val="26"/>
          <w:szCs w:val="26"/>
          <w:u w:val="single" w:color="000000"/>
        </w:rPr>
        <w:t>q</w:t>
      </w:r>
      <w:r w:rsidR="00E667B6">
        <w:rPr>
          <w:w w:val="104"/>
          <w:position w:val="-5"/>
          <w:sz w:val="15"/>
          <w:szCs w:val="15"/>
          <w:u w:val="single" w:color="000000"/>
        </w:rPr>
        <w:t>1</w:t>
      </w:r>
      <w:r w:rsidR="00E667B6">
        <w:rPr>
          <w:position w:val="-5"/>
          <w:sz w:val="15"/>
          <w:szCs w:val="15"/>
        </w:rPr>
        <w:t xml:space="preserve"> </w:t>
      </w:r>
      <w:r w:rsidR="00E667B6">
        <w:rPr>
          <w:spacing w:val="16"/>
          <w:position w:val="-5"/>
          <w:sz w:val="15"/>
          <w:szCs w:val="15"/>
        </w:rPr>
        <w:t xml:space="preserve"> </w:t>
      </w:r>
      <w:r w:rsidR="00E667B6">
        <w:rPr>
          <w:rFonts w:ascii="Meiryo" w:eastAsia="Meiryo" w:hAnsi="Meiryo" w:cs="Meiryo"/>
          <w:w w:val="70"/>
          <w:position w:val="-16"/>
          <w:sz w:val="26"/>
          <w:szCs w:val="26"/>
        </w:rPr>
        <w:t>+</w:t>
      </w:r>
      <w:r w:rsidR="00E667B6">
        <w:rPr>
          <w:rFonts w:ascii="Meiryo" w:eastAsia="Meiryo" w:hAnsi="Meiryo" w:cs="Meiryo"/>
          <w:spacing w:val="-32"/>
          <w:position w:val="-16"/>
          <w:sz w:val="26"/>
          <w:szCs w:val="26"/>
        </w:rPr>
        <w:t xml:space="preserve"> </w:t>
      </w:r>
      <w:r w:rsidR="00E667B6">
        <w:rPr>
          <w:i/>
          <w:spacing w:val="-15"/>
          <w:w w:val="102"/>
          <w:position w:val="2"/>
          <w:sz w:val="26"/>
          <w:szCs w:val="26"/>
          <w:u w:val="single" w:color="000000"/>
        </w:rPr>
        <w:t xml:space="preserve"> </w:t>
      </w:r>
      <w:r w:rsidR="00E667B6">
        <w:rPr>
          <w:i/>
          <w:spacing w:val="9"/>
          <w:w w:val="102"/>
          <w:position w:val="2"/>
          <w:sz w:val="26"/>
          <w:szCs w:val="26"/>
          <w:u w:val="single" w:color="000000"/>
        </w:rPr>
        <w:t>p</w:t>
      </w:r>
      <w:r w:rsidR="00E667B6">
        <w:rPr>
          <w:w w:val="104"/>
          <w:position w:val="-5"/>
          <w:sz w:val="15"/>
          <w:szCs w:val="15"/>
          <w:u w:val="single" w:color="000000"/>
        </w:rPr>
        <w:t xml:space="preserve">2 </w:t>
      </w:r>
      <w:r w:rsidR="00E667B6">
        <w:rPr>
          <w:position w:val="-5"/>
          <w:sz w:val="15"/>
          <w:szCs w:val="15"/>
          <w:u w:val="single" w:color="000000"/>
        </w:rPr>
        <w:t xml:space="preserve"> </w:t>
      </w:r>
      <w:r w:rsidR="00E667B6">
        <w:rPr>
          <w:spacing w:val="-2"/>
          <w:position w:val="-5"/>
          <w:sz w:val="15"/>
          <w:szCs w:val="15"/>
          <w:u w:val="single" w:color="000000"/>
        </w:rPr>
        <w:t xml:space="preserve"> </w:t>
      </w:r>
      <w:r w:rsidR="00E667B6">
        <w:rPr>
          <w:i/>
          <w:spacing w:val="9"/>
          <w:w w:val="102"/>
          <w:position w:val="2"/>
          <w:sz w:val="26"/>
          <w:szCs w:val="26"/>
          <w:u w:val="single" w:color="000000"/>
        </w:rPr>
        <w:t>q</w:t>
      </w:r>
      <w:r w:rsidR="00E667B6">
        <w:rPr>
          <w:w w:val="104"/>
          <w:position w:val="-5"/>
          <w:sz w:val="15"/>
          <w:szCs w:val="15"/>
          <w:u w:val="single" w:color="000000"/>
        </w:rPr>
        <w:t>2</w:t>
      </w:r>
      <w:r w:rsidR="00E667B6">
        <w:rPr>
          <w:spacing w:val="7"/>
          <w:w w:val="104"/>
          <w:position w:val="-5"/>
          <w:sz w:val="15"/>
          <w:szCs w:val="15"/>
          <w:u w:val="single" w:color="000000"/>
        </w:rPr>
        <w:t xml:space="preserve"> </w:t>
      </w:r>
    </w:p>
    <w:p w:rsidR="00875696" w:rsidRDefault="00E667B6">
      <w:pPr>
        <w:spacing w:line="320" w:lineRule="exact"/>
        <w:ind w:left="1539" w:right="1683"/>
        <w:jc w:val="center"/>
        <w:rPr>
          <w:rFonts w:ascii="Meiryo" w:eastAsia="Meiryo" w:hAnsi="Meiryo" w:cs="Meiryo"/>
          <w:sz w:val="26"/>
          <w:szCs w:val="26"/>
        </w:rPr>
      </w:pPr>
      <w:r>
        <w:br w:type="column"/>
      </w:r>
      <w:r>
        <w:rPr>
          <w:rFonts w:ascii="Meiryo" w:eastAsia="Meiryo" w:hAnsi="Meiryo" w:cs="Meiryo"/>
          <w:w w:val="39"/>
          <w:position w:val="1"/>
          <w:sz w:val="26"/>
          <w:szCs w:val="26"/>
        </w:rPr>
        <w:lastRenderedPageBreak/>
        <w:t>⎟</w:t>
      </w:r>
    </w:p>
    <w:p w:rsidR="00875696" w:rsidRDefault="00D5330D">
      <w:pPr>
        <w:spacing w:line="160" w:lineRule="exact"/>
        <w:ind w:left="178"/>
        <w:rPr>
          <w:rFonts w:ascii="Meiryo" w:eastAsia="Meiryo" w:hAnsi="Meiryo" w:cs="Meiryo"/>
          <w:sz w:val="26"/>
          <w:szCs w:val="26"/>
        </w:rPr>
        <w:sectPr w:rsidR="00875696">
          <w:type w:val="continuous"/>
          <w:pgSz w:w="11900" w:h="16840"/>
          <w:pgMar w:top="760" w:right="1340" w:bottom="280" w:left="1320" w:header="720" w:footer="720" w:gutter="0"/>
          <w:cols w:num="3" w:space="720" w:equalWidth="0">
            <w:col w:w="3133" w:space="469"/>
            <w:col w:w="1503" w:space="730"/>
            <w:col w:w="3405"/>
          </w:cols>
        </w:sectPr>
      </w:pPr>
      <w:r w:rsidRPr="00D5330D">
        <w:pict>
          <v:group id="_x0000_s3500" style="position:absolute;left:0;text-align:left;margin-left:348.75pt;margin-top:-8.85pt;width:85.5pt;height:36.45pt;z-index:-20270;mso-position-horizontal-relative:page" coordorigin="6975,-177" coordsize="1710,729">
            <v:group id="_x0000_s3501" style="position:absolute;left:6980;top:270;width:34;height:20" coordorigin="6980,270" coordsize="34,20">
              <v:shape id="_x0000_s3506" style="position:absolute;left:6980;top:270;width:34;height:20" coordorigin="6980,270" coordsize="34,20" path="m6980,291r34,-21e" filled="f" strokeweight=".19578mm">
                <v:path arrowok="t"/>
              </v:shape>
              <v:group id="_x0000_s3502" style="position:absolute;left:7014;top:276;width:49;height:265" coordorigin="7014,276" coordsize="49,265">
                <v:shape id="_x0000_s3505" style="position:absolute;left:7014;top:276;width:49;height:265" coordorigin="7014,276" coordsize="49,265" path="m7014,276r49,266e" filled="f" strokeweight="1.11pt">
                  <v:path arrowok="t"/>
                </v:shape>
                <v:group id="_x0000_s3503" style="position:absolute;left:7069;top:-171;width:1610;height:713" coordorigin="7069,-171" coordsize="1610,713">
                  <v:shape id="_x0000_s3504" style="position:absolute;left:7069;top:-171;width:1610;height:713" coordorigin="7069,-171" coordsize="1610,713" path="m7069,542r66,-713l8680,-171e" filled="f" strokeweight=".19578mm">
                    <v:path arrowok="t"/>
                  </v:shape>
                </v:group>
              </v:group>
            </v:group>
            <w10:wrap anchorx="page"/>
          </v:group>
        </w:pict>
      </w:r>
      <w:r w:rsidRPr="00D5330D">
        <w:pict>
          <v:shape id="_x0000_s3499" type="#_x0000_t202" style="position:absolute;left:0;text-align:left;margin-left:357.8pt;margin-top:-6.6pt;width:68.45pt;height:13.4pt;z-index:-20266;mso-position-horizontal-relative:page" filled="f" stroked="f">
            <v:textbox inset="0,0,0,0">
              <w:txbxContent>
                <w:p w:rsidR="000653A5" w:rsidRDefault="000653A5">
                  <w:pPr>
                    <w:spacing w:line="260" w:lineRule="exact"/>
                    <w:ind w:right="-60"/>
                    <w:rPr>
                      <w:sz w:val="26"/>
                      <w:szCs w:val="26"/>
                    </w:rPr>
                  </w:pPr>
                  <w:r>
                    <w:rPr>
                      <w:i/>
                      <w:spacing w:val="-15"/>
                      <w:w w:val="102"/>
                      <w:sz w:val="26"/>
                      <w:szCs w:val="26"/>
                      <w:u w:val="single" w:color="000000"/>
                    </w:rPr>
                    <w:t xml:space="preserve"> </w:t>
                  </w:r>
                  <w:r>
                    <w:rPr>
                      <w:i/>
                      <w:sz w:val="26"/>
                      <w:szCs w:val="26"/>
                      <w:u w:val="single" w:color="000000"/>
                    </w:rPr>
                    <w:t>p</w:t>
                  </w:r>
                  <w:r>
                    <w:rPr>
                      <w:i/>
                      <w:sz w:val="26"/>
                      <w:szCs w:val="26"/>
                    </w:rPr>
                    <w:t xml:space="preserve"> </w:t>
                  </w:r>
                  <w:r>
                    <w:rPr>
                      <w:i/>
                      <w:spacing w:val="42"/>
                      <w:sz w:val="26"/>
                      <w:szCs w:val="26"/>
                    </w:rPr>
                    <w:t xml:space="preserve"> </w:t>
                  </w:r>
                  <w:r>
                    <w:rPr>
                      <w:i/>
                      <w:sz w:val="26"/>
                      <w:szCs w:val="26"/>
                      <w:u w:val="single" w:color="000000"/>
                    </w:rPr>
                    <w:t>q</w:t>
                  </w:r>
                  <w:r>
                    <w:rPr>
                      <w:i/>
                      <w:sz w:val="26"/>
                      <w:szCs w:val="26"/>
                    </w:rPr>
                    <w:t xml:space="preserve">     </w:t>
                  </w:r>
                  <w:r>
                    <w:rPr>
                      <w:i/>
                      <w:spacing w:val="2"/>
                      <w:sz w:val="26"/>
                      <w:szCs w:val="26"/>
                    </w:rPr>
                    <w:t xml:space="preserve"> </w:t>
                  </w:r>
                  <w:r>
                    <w:rPr>
                      <w:i/>
                      <w:spacing w:val="-40"/>
                      <w:sz w:val="26"/>
                      <w:szCs w:val="26"/>
                      <w:u w:val="single" w:color="000000"/>
                    </w:rPr>
                    <w:t xml:space="preserve"> </w:t>
                  </w:r>
                  <w:r>
                    <w:rPr>
                      <w:i/>
                      <w:sz w:val="26"/>
                      <w:szCs w:val="26"/>
                      <w:u w:val="single" w:color="000000"/>
                    </w:rPr>
                    <w:t>p</w:t>
                  </w:r>
                  <w:r>
                    <w:rPr>
                      <w:i/>
                      <w:sz w:val="26"/>
                      <w:szCs w:val="26"/>
                    </w:rPr>
                    <w:t xml:space="preserve">  </w:t>
                  </w:r>
                  <w:r>
                    <w:rPr>
                      <w:i/>
                      <w:spacing w:val="5"/>
                      <w:sz w:val="26"/>
                      <w:szCs w:val="26"/>
                    </w:rPr>
                    <w:t xml:space="preserve"> </w:t>
                  </w:r>
                  <w:r>
                    <w:rPr>
                      <w:i/>
                      <w:w w:val="102"/>
                      <w:sz w:val="26"/>
                      <w:szCs w:val="26"/>
                      <w:u w:val="single" w:color="000000"/>
                    </w:rPr>
                    <w:t>q</w:t>
                  </w:r>
                </w:p>
              </w:txbxContent>
            </v:textbox>
            <w10:wrap anchorx="page"/>
          </v:shape>
        </w:pict>
      </w:r>
      <w:r w:rsidRPr="00D5330D">
        <w:pict>
          <v:shape id="_x0000_s3498" type="#_x0000_t202" style="position:absolute;left:0;text-align:left;margin-left:436.75pt;margin-top:16.75pt;width:5.1pt;height:13.4pt;z-index:-20264;mso-position-horizontal-relative:page" filled="f" stroked="f">
            <v:textbox inset="0,0,0,0">
              <w:txbxContent>
                <w:p w:rsidR="000653A5" w:rsidRDefault="000653A5">
                  <w:pPr>
                    <w:spacing w:line="260" w:lineRule="exact"/>
                    <w:ind w:right="-60"/>
                    <w:rPr>
                      <w:rFonts w:ascii="Meiryo" w:eastAsia="Meiryo" w:hAnsi="Meiryo" w:cs="Meiryo"/>
                      <w:sz w:val="26"/>
                      <w:szCs w:val="26"/>
                    </w:rPr>
                  </w:pPr>
                  <w:r>
                    <w:rPr>
                      <w:rFonts w:ascii="Meiryo" w:eastAsia="Meiryo" w:hAnsi="Meiryo" w:cs="Meiryo"/>
                      <w:w w:val="39"/>
                      <w:position w:val="-1"/>
                      <w:sz w:val="26"/>
                      <w:szCs w:val="26"/>
                    </w:rPr>
                    <w:t>⎠</w:t>
                  </w:r>
                </w:p>
              </w:txbxContent>
            </v:textbox>
            <w10:wrap anchorx="page"/>
          </v:shape>
        </w:pict>
      </w:r>
      <w:r w:rsidR="00E667B6">
        <w:rPr>
          <w:position w:val="-2"/>
          <w:sz w:val="15"/>
          <w:szCs w:val="15"/>
          <w:u w:val="single" w:color="000000"/>
        </w:rPr>
        <w:t xml:space="preserve">1  </w:t>
      </w:r>
      <w:r w:rsidR="00E667B6">
        <w:rPr>
          <w:spacing w:val="3"/>
          <w:position w:val="-2"/>
          <w:sz w:val="15"/>
          <w:szCs w:val="15"/>
          <w:u w:val="single" w:color="000000"/>
        </w:rPr>
        <w:t xml:space="preserve"> </w:t>
      </w:r>
      <w:r w:rsidR="00E667B6">
        <w:rPr>
          <w:position w:val="-2"/>
          <w:sz w:val="15"/>
          <w:szCs w:val="15"/>
        </w:rPr>
        <w:t xml:space="preserve"> </w:t>
      </w:r>
      <w:r w:rsidR="00E667B6">
        <w:rPr>
          <w:spacing w:val="37"/>
          <w:position w:val="-2"/>
          <w:sz w:val="15"/>
          <w:szCs w:val="15"/>
        </w:rPr>
        <w:t xml:space="preserve"> </w:t>
      </w:r>
      <w:r w:rsidR="00E667B6">
        <w:rPr>
          <w:position w:val="-2"/>
          <w:sz w:val="15"/>
          <w:szCs w:val="15"/>
          <w:u w:val="single" w:color="000000"/>
        </w:rPr>
        <w:t>1</w:t>
      </w:r>
      <w:r w:rsidR="00E667B6">
        <w:rPr>
          <w:position w:val="-2"/>
          <w:sz w:val="15"/>
          <w:szCs w:val="15"/>
        </w:rPr>
        <w:t xml:space="preserve"> </w:t>
      </w:r>
      <w:r w:rsidR="00E667B6">
        <w:rPr>
          <w:spacing w:val="19"/>
          <w:position w:val="-2"/>
          <w:sz w:val="15"/>
          <w:szCs w:val="15"/>
        </w:rPr>
        <w:t xml:space="preserve"> </w:t>
      </w:r>
      <w:r w:rsidR="00E667B6">
        <w:rPr>
          <w:rFonts w:ascii="Meiryo" w:eastAsia="Meiryo" w:hAnsi="Meiryo" w:cs="Meiryo"/>
          <w:w w:val="70"/>
          <w:position w:val="-13"/>
          <w:sz w:val="26"/>
          <w:szCs w:val="26"/>
        </w:rPr>
        <w:t xml:space="preserve">+   </w:t>
      </w:r>
      <w:r w:rsidR="00E667B6">
        <w:rPr>
          <w:rFonts w:ascii="Meiryo" w:eastAsia="Meiryo" w:hAnsi="Meiryo" w:cs="Meiryo"/>
          <w:spacing w:val="18"/>
          <w:w w:val="70"/>
          <w:position w:val="-13"/>
          <w:sz w:val="26"/>
          <w:szCs w:val="26"/>
        </w:rPr>
        <w:t xml:space="preserve"> </w:t>
      </w:r>
      <w:r w:rsidR="00E667B6">
        <w:rPr>
          <w:position w:val="-2"/>
          <w:sz w:val="15"/>
          <w:szCs w:val="15"/>
          <w:u w:val="single" w:color="000000"/>
        </w:rPr>
        <w:t xml:space="preserve">2  </w:t>
      </w:r>
      <w:r w:rsidR="00E667B6">
        <w:rPr>
          <w:spacing w:val="3"/>
          <w:position w:val="-2"/>
          <w:sz w:val="15"/>
          <w:szCs w:val="15"/>
          <w:u w:val="single" w:color="000000"/>
        </w:rPr>
        <w:t xml:space="preserve"> </w:t>
      </w:r>
      <w:r w:rsidR="00E667B6">
        <w:rPr>
          <w:position w:val="-2"/>
          <w:sz w:val="15"/>
          <w:szCs w:val="15"/>
        </w:rPr>
        <w:t xml:space="preserve">  </w:t>
      </w:r>
      <w:r w:rsidR="00E667B6">
        <w:rPr>
          <w:spacing w:val="28"/>
          <w:position w:val="-2"/>
          <w:sz w:val="15"/>
          <w:szCs w:val="15"/>
        </w:rPr>
        <w:t xml:space="preserve"> </w:t>
      </w:r>
      <w:r w:rsidR="00E667B6">
        <w:rPr>
          <w:position w:val="-2"/>
          <w:sz w:val="15"/>
          <w:szCs w:val="15"/>
          <w:u w:val="single" w:color="000000"/>
        </w:rPr>
        <w:t>2</w:t>
      </w:r>
      <w:r w:rsidR="00E667B6">
        <w:rPr>
          <w:spacing w:val="3"/>
          <w:position w:val="-2"/>
          <w:sz w:val="15"/>
          <w:szCs w:val="15"/>
          <w:u w:val="single" w:color="000000"/>
        </w:rPr>
        <w:t xml:space="preserve"> </w:t>
      </w:r>
      <w:r w:rsidR="00E667B6">
        <w:rPr>
          <w:position w:val="-2"/>
          <w:sz w:val="15"/>
          <w:szCs w:val="15"/>
        </w:rPr>
        <w:t xml:space="preserve"> </w:t>
      </w:r>
      <w:r w:rsidR="00E667B6">
        <w:rPr>
          <w:spacing w:val="5"/>
          <w:position w:val="-2"/>
          <w:sz w:val="15"/>
          <w:szCs w:val="15"/>
        </w:rPr>
        <w:t xml:space="preserve"> </w:t>
      </w:r>
      <w:r w:rsidR="00E667B6">
        <w:rPr>
          <w:rFonts w:ascii="Meiryo" w:eastAsia="Meiryo" w:hAnsi="Meiryo" w:cs="Meiryo"/>
          <w:w w:val="39"/>
          <w:position w:val="-5"/>
          <w:sz w:val="26"/>
          <w:szCs w:val="26"/>
        </w:rPr>
        <w:t>⎟</w:t>
      </w:r>
    </w:p>
    <w:p w:rsidR="00875696" w:rsidRDefault="00D5330D">
      <w:pPr>
        <w:spacing w:line="400" w:lineRule="exact"/>
        <w:ind w:left="3030" w:right="-80"/>
        <w:rPr>
          <w:sz w:val="15"/>
          <w:szCs w:val="15"/>
        </w:rPr>
      </w:pPr>
      <w:r w:rsidRPr="00D5330D">
        <w:lastRenderedPageBreak/>
        <w:pict>
          <v:shape id="_x0000_s3497" type="#_x0000_t202" style="position:absolute;left:0;text-align:left;margin-left:217.5pt;margin-top:8.6pt;width:5.1pt;height:13.4pt;z-index:-20265;mso-position-horizontal-relative:page" filled="f" stroked="f">
            <v:textbox inset="0,0,0,0">
              <w:txbxContent>
                <w:p w:rsidR="000653A5" w:rsidRDefault="000653A5">
                  <w:pPr>
                    <w:spacing w:line="260" w:lineRule="exact"/>
                    <w:ind w:right="-60"/>
                    <w:rPr>
                      <w:rFonts w:ascii="Meiryo" w:eastAsia="Meiryo" w:hAnsi="Meiryo" w:cs="Meiryo"/>
                      <w:sz w:val="26"/>
                      <w:szCs w:val="26"/>
                    </w:rPr>
                  </w:pPr>
                  <w:r>
                    <w:rPr>
                      <w:rFonts w:ascii="Meiryo" w:eastAsia="Meiryo" w:hAnsi="Meiryo" w:cs="Meiryo"/>
                      <w:w w:val="39"/>
                      <w:position w:val="-1"/>
                      <w:sz w:val="26"/>
                      <w:szCs w:val="26"/>
                    </w:rPr>
                    <w:t>⎝</w:t>
                  </w:r>
                </w:p>
              </w:txbxContent>
            </v:textbox>
            <w10:wrap anchorx="page"/>
          </v:shape>
        </w:pict>
      </w:r>
      <w:r w:rsidR="00E667B6">
        <w:rPr>
          <w:rFonts w:ascii="Meiryo" w:eastAsia="Meiryo" w:hAnsi="Meiryo" w:cs="Meiryo"/>
          <w:w w:val="39"/>
          <w:position w:val="10"/>
          <w:sz w:val="26"/>
          <w:szCs w:val="26"/>
        </w:rPr>
        <w:t xml:space="preserve">⎜                  </w:t>
      </w:r>
      <w:r w:rsidR="00E667B6">
        <w:rPr>
          <w:rFonts w:ascii="Meiryo" w:eastAsia="Meiryo" w:hAnsi="Meiryo" w:cs="Meiryo"/>
          <w:spacing w:val="5"/>
          <w:w w:val="39"/>
          <w:position w:val="10"/>
          <w:sz w:val="26"/>
          <w:szCs w:val="26"/>
        </w:rPr>
        <w:t xml:space="preserve"> </w:t>
      </w:r>
      <w:r w:rsidR="00E667B6">
        <w:rPr>
          <w:i/>
          <w:spacing w:val="-13"/>
          <w:position w:val="2"/>
          <w:sz w:val="26"/>
          <w:szCs w:val="26"/>
        </w:rPr>
        <w:t>n</w:t>
      </w:r>
      <w:r w:rsidR="00E667B6">
        <w:rPr>
          <w:position w:val="-5"/>
          <w:sz w:val="15"/>
          <w:szCs w:val="15"/>
        </w:rPr>
        <w:t xml:space="preserve">1                </w:t>
      </w:r>
      <w:r w:rsidR="00E667B6">
        <w:rPr>
          <w:spacing w:val="35"/>
          <w:position w:val="-5"/>
          <w:sz w:val="15"/>
          <w:szCs w:val="15"/>
        </w:rPr>
        <w:t xml:space="preserve"> </w:t>
      </w:r>
      <w:r w:rsidR="00E667B6">
        <w:rPr>
          <w:i/>
          <w:spacing w:val="5"/>
          <w:w w:val="102"/>
          <w:position w:val="2"/>
          <w:sz w:val="26"/>
          <w:szCs w:val="26"/>
        </w:rPr>
        <w:t>n</w:t>
      </w:r>
      <w:r w:rsidR="00E667B6">
        <w:rPr>
          <w:w w:val="104"/>
          <w:position w:val="-5"/>
          <w:sz w:val="15"/>
          <w:szCs w:val="15"/>
        </w:rPr>
        <w:t>2</w:t>
      </w:r>
    </w:p>
    <w:p w:rsidR="00875696" w:rsidRDefault="00E667B6">
      <w:pPr>
        <w:spacing w:line="400" w:lineRule="exact"/>
        <w:rPr>
          <w:rFonts w:ascii="Meiryo" w:eastAsia="Meiryo" w:hAnsi="Meiryo" w:cs="Meiryo"/>
          <w:sz w:val="26"/>
          <w:szCs w:val="26"/>
        </w:rPr>
        <w:sectPr w:rsidR="00875696">
          <w:type w:val="continuous"/>
          <w:pgSz w:w="11900" w:h="16840"/>
          <w:pgMar w:top="760" w:right="1340" w:bottom="280" w:left="1320" w:header="720" w:footer="720" w:gutter="0"/>
          <w:cols w:num="2" w:space="720" w:equalWidth="0">
            <w:col w:w="4875" w:space="1149"/>
            <w:col w:w="3216"/>
          </w:cols>
        </w:sectPr>
      </w:pPr>
      <w:r>
        <w:br w:type="column"/>
      </w:r>
      <w:r>
        <w:rPr>
          <w:i/>
          <w:spacing w:val="-13"/>
          <w:position w:val="2"/>
          <w:sz w:val="26"/>
          <w:szCs w:val="26"/>
        </w:rPr>
        <w:lastRenderedPageBreak/>
        <w:t>n</w:t>
      </w:r>
      <w:r>
        <w:rPr>
          <w:position w:val="-5"/>
          <w:sz w:val="15"/>
          <w:szCs w:val="15"/>
        </w:rPr>
        <w:t xml:space="preserve">1                </w:t>
      </w:r>
      <w:r>
        <w:rPr>
          <w:spacing w:val="35"/>
          <w:position w:val="-5"/>
          <w:sz w:val="15"/>
          <w:szCs w:val="15"/>
        </w:rPr>
        <w:t xml:space="preserve"> </w:t>
      </w:r>
      <w:r>
        <w:rPr>
          <w:i/>
          <w:spacing w:val="4"/>
          <w:position w:val="2"/>
          <w:sz w:val="26"/>
          <w:szCs w:val="26"/>
        </w:rPr>
        <w:t>n</w:t>
      </w:r>
      <w:r>
        <w:rPr>
          <w:position w:val="-5"/>
          <w:sz w:val="15"/>
          <w:szCs w:val="15"/>
        </w:rPr>
        <w:t xml:space="preserve">2       </w:t>
      </w:r>
      <w:r>
        <w:rPr>
          <w:spacing w:val="14"/>
          <w:position w:val="-5"/>
          <w:sz w:val="15"/>
          <w:szCs w:val="15"/>
        </w:rPr>
        <w:t xml:space="preserve"> </w:t>
      </w:r>
      <w:r>
        <w:rPr>
          <w:rFonts w:ascii="Meiryo" w:eastAsia="Meiryo" w:hAnsi="Meiryo" w:cs="Meiryo"/>
          <w:w w:val="39"/>
          <w:position w:val="10"/>
          <w:sz w:val="26"/>
          <w:szCs w:val="26"/>
        </w:rPr>
        <w:t>⎟</w:t>
      </w:r>
    </w:p>
    <w:p w:rsidR="00875696" w:rsidRDefault="00875696">
      <w:pPr>
        <w:spacing w:before="6" w:line="260" w:lineRule="exact"/>
        <w:rPr>
          <w:sz w:val="26"/>
          <w:szCs w:val="26"/>
        </w:rPr>
      </w:pPr>
    </w:p>
    <w:p w:rsidR="00875696" w:rsidRDefault="00E667B6">
      <w:pPr>
        <w:spacing w:line="300" w:lineRule="exact"/>
        <w:ind w:left="3203"/>
        <w:rPr>
          <w:rFonts w:ascii="Meiryo" w:eastAsia="Meiryo" w:hAnsi="Meiryo" w:cs="Meiryo"/>
          <w:sz w:val="26"/>
          <w:szCs w:val="26"/>
        </w:rPr>
      </w:pPr>
      <w:r>
        <w:rPr>
          <w:rFonts w:ascii="Meiryo" w:eastAsia="Meiryo" w:hAnsi="Meiryo" w:cs="Meiryo"/>
          <w:w w:val="39"/>
          <w:position w:val="-3"/>
          <w:sz w:val="26"/>
          <w:szCs w:val="26"/>
        </w:rPr>
        <w:t xml:space="preserve">⎛                                                                                                                           </w:t>
      </w:r>
      <w:r>
        <w:rPr>
          <w:rFonts w:ascii="Meiryo" w:eastAsia="Meiryo" w:hAnsi="Meiryo" w:cs="Meiryo"/>
          <w:spacing w:val="19"/>
          <w:w w:val="39"/>
          <w:position w:val="-3"/>
          <w:sz w:val="26"/>
          <w:szCs w:val="26"/>
        </w:rPr>
        <w:t xml:space="preserve"> </w:t>
      </w:r>
      <w:r>
        <w:rPr>
          <w:rFonts w:ascii="Meiryo" w:eastAsia="Meiryo" w:hAnsi="Meiryo" w:cs="Meiryo"/>
          <w:w w:val="39"/>
          <w:position w:val="-3"/>
          <w:sz w:val="26"/>
          <w:szCs w:val="26"/>
        </w:rPr>
        <w:t>⎞</w:t>
      </w:r>
    </w:p>
    <w:p w:rsidR="00875696" w:rsidRDefault="00E667B6">
      <w:pPr>
        <w:spacing w:line="160" w:lineRule="exact"/>
        <w:ind w:left="3203"/>
        <w:rPr>
          <w:rFonts w:ascii="Meiryo" w:eastAsia="Meiryo" w:hAnsi="Meiryo" w:cs="Meiryo"/>
          <w:sz w:val="26"/>
          <w:szCs w:val="26"/>
        </w:rPr>
      </w:pPr>
      <w:r>
        <w:rPr>
          <w:rFonts w:ascii="Meiryo" w:eastAsia="Meiryo" w:hAnsi="Meiryo" w:cs="Meiryo"/>
          <w:w w:val="39"/>
          <w:sz w:val="26"/>
          <w:szCs w:val="26"/>
        </w:rPr>
        <w:t xml:space="preserve">⎜                                                                                                                           </w:t>
      </w:r>
      <w:r>
        <w:rPr>
          <w:rFonts w:ascii="Meiryo" w:eastAsia="Meiryo" w:hAnsi="Meiryo" w:cs="Meiryo"/>
          <w:spacing w:val="19"/>
          <w:w w:val="39"/>
          <w:sz w:val="26"/>
          <w:szCs w:val="26"/>
        </w:rPr>
        <w:t xml:space="preserve"> </w:t>
      </w:r>
      <w:r>
        <w:rPr>
          <w:rFonts w:ascii="Meiryo" w:eastAsia="Meiryo" w:hAnsi="Meiryo" w:cs="Meiryo"/>
          <w:w w:val="39"/>
          <w:sz w:val="26"/>
          <w:szCs w:val="26"/>
        </w:rPr>
        <w:t>⎟</w:t>
      </w:r>
    </w:p>
    <w:p w:rsidR="00875696" w:rsidRDefault="00E667B6">
      <w:pPr>
        <w:spacing w:line="220" w:lineRule="exact"/>
        <w:ind w:left="3203"/>
        <w:rPr>
          <w:rFonts w:ascii="Meiryo" w:eastAsia="Meiryo" w:hAnsi="Meiryo" w:cs="Meiryo"/>
          <w:sz w:val="26"/>
          <w:szCs w:val="26"/>
        </w:rPr>
        <w:sectPr w:rsidR="00875696">
          <w:pgSz w:w="11900" w:h="16840"/>
          <w:pgMar w:top="1180" w:right="1340" w:bottom="280" w:left="1320" w:header="734" w:footer="1453" w:gutter="0"/>
          <w:cols w:space="720"/>
        </w:sectPr>
      </w:pPr>
      <w:r>
        <w:rPr>
          <w:rFonts w:ascii="Meiryo" w:eastAsia="Meiryo" w:hAnsi="Meiryo" w:cs="Meiryo"/>
          <w:w w:val="39"/>
          <w:position w:val="-4"/>
          <w:sz w:val="26"/>
          <w:szCs w:val="26"/>
        </w:rPr>
        <w:t>⎜</w:t>
      </w:r>
      <w:r>
        <w:rPr>
          <w:rFonts w:ascii="Meiryo" w:eastAsia="Meiryo" w:hAnsi="Meiryo" w:cs="Meiryo"/>
          <w:spacing w:val="-39"/>
          <w:position w:val="-4"/>
          <w:sz w:val="26"/>
          <w:szCs w:val="26"/>
        </w:rPr>
        <w:t xml:space="preserve"> </w:t>
      </w:r>
      <w:r>
        <w:rPr>
          <w:position w:val="-5"/>
          <w:sz w:val="26"/>
          <w:szCs w:val="26"/>
          <w:u w:val="single" w:color="000000"/>
        </w:rPr>
        <w:t>(</w:t>
      </w:r>
      <w:r>
        <w:rPr>
          <w:spacing w:val="-23"/>
          <w:position w:val="-5"/>
          <w:sz w:val="26"/>
          <w:szCs w:val="26"/>
          <w:u w:val="single" w:color="000000"/>
        </w:rPr>
        <w:t xml:space="preserve"> </w:t>
      </w:r>
      <w:r>
        <w:rPr>
          <w:i/>
          <w:spacing w:val="-111"/>
          <w:position w:val="-5"/>
          <w:sz w:val="26"/>
          <w:szCs w:val="26"/>
          <w:u w:val="single" w:color="000000"/>
        </w:rPr>
        <w:t>p</w:t>
      </w:r>
      <w:r>
        <w:rPr>
          <w:position w:val="-4"/>
          <w:sz w:val="26"/>
          <w:szCs w:val="26"/>
          <w:u w:val="single" w:color="000000"/>
        </w:rPr>
        <w:t>ˆ</w:t>
      </w:r>
      <w:r>
        <w:rPr>
          <w:spacing w:val="-53"/>
          <w:position w:val="-4"/>
          <w:sz w:val="26"/>
          <w:szCs w:val="26"/>
          <w:u w:val="single" w:color="000000"/>
        </w:rPr>
        <w:t xml:space="preserve"> </w:t>
      </w:r>
      <w:r>
        <w:rPr>
          <w:position w:val="-12"/>
          <w:sz w:val="15"/>
          <w:szCs w:val="15"/>
          <w:u w:val="single" w:color="000000"/>
        </w:rPr>
        <w:t>1</w:t>
      </w:r>
      <w:r>
        <w:rPr>
          <w:spacing w:val="34"/>
          <w:position w:val="-12"/>
          <w:sz w:val="15"/>
          <w:szCs w:val="15"/>
          <w:u w:val="single" w:color="000000"/>
        </w:rPr>
        <w:t xml:space="preserve"> </w:t>
      </w:r>
      <w:r>
        <w:rPr>
          <w:rFonts w:ascii="Meiryo" w:eastAsia="Meiryo" w:hAnsi="Meiryo" w:cs="Meiryo"/>
          <w:w w:val="70"/>
          <w:position w:val="-5"/>
          <w:sz w:val="26"/>
          <w:szCs w:val="26"/>
          <w:u w:val="single" w:color="000000"/>
        </w:rPr>
        <w:t>−</w:t>
      </w:r>
      <w:r>
        <w:rPr>
          <w:rFonts w:ascii="Meiryo" w:eastAsia="Meiryo" w:hAnsi="Meiryo" w:cs="Meiryo"/>
          <w:spacing w:val="-65"/>
          <w:w w:val="70"/>
          <w:position w:val="-5"/>
          <w:sz w:val="26"/>
          <w:szCs w:val="26"/>
          <w:u w:val="single" w:color="000000"/>
        </w:rPr>
        <w:t xml:space="preserve"> </w:t>
      </w:r>
      <w:r>
        <w:rPr>
          <w:i/>
          <w:spacing w:val="-112"/>
          <w:w w:val="102"/>
          <w:position w:val="-5"/>
          <w:sz w:val="26"/>
          <w:szCs w:val="26"/>
          <w:u w:val="single" w:color="000000"/>
        </w:rPr>
        <w:t>p</w:t>
      </w:r>
      <w:r>
        <w:rPr>
          <w:w w:val="102"/>
          <w:position w:val="-4"/>
          <w:sz w:val="26"/>
          <w:szCs w:val="26"/>
          <w:u w:val="single" w:color="000000"/>
        </w:rPr>
        <w:t>ˆ</w:t>
      </w:r>
      <w:r>
        <w:rPr>
          <w:spacing w:val="-35"/>
          <w:w w:val="102"/>
          <w:position w:val="-4"/>
          <w:sz w:val="26"/>
          <w:szCs w:val="26"/>
          <w:u w:val="single" w:color="000000"/>
        </w:rPr>
        <w:t xml:space="preserve"> </w:t>
      </w:r>
      <w:r>
        <w:rPr>
          <w:position w:val="-12"/>
          <w:sz w:val="15"/>
          <w:szCs w:val="15"/>
          <w:u w:val="single" w:color="000000"/>
        </w:rPr>
        <w:t>2</w:t>
      </w:r>
      <w:r>
        <w:rPr>
          <w:spacing w:val="1"/>
          <w:position w:val="-12"/>
          <w:sz w:val="15"/>
          <w:szCs w:val="15"/>
          <w:u w:val="single" w:color="000000"/>
        </w:rPr>
        <w:t xml:space="preserve"> </w:t>
      </w:r>
      <w:r>
        <w:rPr>
          <w:position w:val="-5"/>
          <w:sz w:val="26"/>
          <w:szCs w:val="26"/>
          <w:u w:val="single" w:color="000000"/>
        </w:rPr>
        <w:t>)</w:t>
      </w:r>
      <w:r>
        <w:rPr>
          <w:spacing w:val="-16"/>
          <w:position w:val="-5"/>
          <w:sz w:val="26"/>
          <w:szCs w:val="26"/>
          <w:u w:val="single" w:color="000000"/>
        </w:rPr>
        <w:t xml:space="preserve"> </w:t>
      </w:r>
      <w:r>
        <w:rPr>
          <w:rFonts w:ascii="Meiryo" w:eastAsia="Meiryo" w:hAnsi="Meiryo" w:cs="Meiryo"/>
          <w:w w:val="70"/>
          <w:position w:val="-5"/>
          <w:sz w:val="26"/>
          <w:szCs w:val="26"/>
          <w:u w:val="single" w:color="000000"/>
        </w:rPr>
        <w:t>−</w:t>
      </w:r>
      <w:r>
        <w:rPr>
          <w:rFonts w:ascii="Meiryo" w:eastAsia="Meiryo" w:hAnsi="Meiryo" w:cs="Meiryo"/>
          <w:spacing w:val="-104"/>
          <w:w w:val="70"/>
          <w:position w:val="-5"/>
          <w:sz w:val="26"/>
          <w:szCs w:val="26"/>
          <w:u w:val="single" w:color="000000"/>
        </w:rPr>
        <w:t xml:space="preserve"> </w:t>
      </w:r>
      <w:r>
        <w:rPr>
          <w:position w:val="-5"/>
          <w:sz w:val="26"/>
          <w:szCs w:val="26"/>
          <w:u w:val="single" w:color="000000"/>
        </w:rPr>
        <w:t>(</w:t>
      </w:r>
      <w:r>
        <w:rPr>
          <w:spacing w:val="-23"/>
          <w:position w:val="-5"/>
          <w:sz w:val="26"/>
          <w:szCs w:val="26"/>
          <w:u w:val="single" w:color="000000"/>
        </w:rPr>
        <w:t xml:space="preserve"> </w:t>
      </w:r>
      <w:r>
        <w:rPr>
          <w:i/>
          <w:spacing w:val="-9"/>
          <w:position w:val="-5"/>
          <w:sz w:val="26"/>
          <w:szCs w:val="26"/>
          <w:u w:val="single" w:color="000000"/>
        </w:rPr>
        <w:t>p</w:t>
      </w:r>
      <w:r>
        <w:rPr>
          <w:position w:val="-12"/>
          <w:sz w:val="15"/>
          <w:szCs w:val="15"/>
          <w:u w:val="single" w:color="000000"/>
        </w:rPr>
        <w:t xml:space="preserve">1  </w:t>
      </w:r>
      <w:r>
        <w:rPr>
          <w:rFonts w:ascii="Meiryo" w:eastAsia="Meiryo" w:hAnsi="Meiryo" w:cs="Meiryo"/>
          <w:w w:val="70"/>
          <w:position w:val="-5"/>
          <w:sz w:val="26"/>
          <w:szCs w:val="26"/>
          <w:u w:val="single" w:color="000000"/>
        </w:rPr>
        <w:t>−</w:t>
      </w:r>
      <w:r>
        <w:rPr>
          <w:rFonts w:ascii="Meiryo" w:eastAsia="Meiryo" w:hAnsi="Meiryo" w:cs="Meiryo"/>
          <w:spacing w:val="-65"/>
          <w:w w:val="70"/>
          <w:position w:val="-5"/>
          <w:sz w:val="26"/>
          <w:szCs w:val="26"/>
          <w:u w:val="single" w:color="000000"/>
        </w:rPr>
        <w:t xml:space="preserve"> </w:t>
      </w:r>
      <w:r>
        <w:rPr>
          <w:i/>
          <w:spacing w:val="9"/>
          <w:position w:val="-5"/>
          <w:sz w:val="26"/>
          <w:szCs w:val="26"/>
          <w:u w:val="single" w:color="000000"/>
        </w:rPr>
        <w:t>p</w:t>
      </w:r>
      <w:r>
        <w:rPr>
          <w:position w:val="-12"/>
          <w:sz w:val="15"/>
          <w:szCs w:val="15"/>
          <w:u w:val="single" w:color="000000"/>
        </w:rPr>
        <w:t>2</w:t>
      </w:r>
      <w:r>
        <w:rPr>
          <w:spacing w:val="3"/>
          <w:position w:val="-12"/>
          <w:sz w:val="15"/>
          <w:szCs w:val="15"/>
          <w:u w:val="single" w:color="000000"/>
        </w:rPr>
        <w:t xml:space="preserve"> </w:t>
      </w:r>
      <w:r>
        <w:rPr>
          <w:position w:val="-5"/>
          <w:sz w:val="26"/>
          <w:szCs w:val="26"/>
          <w:u w:val="single" w:color="000000"/>
        </w:rPr>
        <w:t>)</w:t>
      </w:r>
      <w:r>
        <w:rPr>
          <w:spacing w:val="-13"/>
          <w:position w:val="-5"/>
          <w:sz w:val="26"/>
          <w:szCs w:val="26"/>
        </w:rPr>
        <w:t xml:space="preserve"> </w:t>
      </w:r>
      <w:r>
        <w:rPr>
          <w:rFonts w:ascii="Meiryo" w:eastAsia="Meiryo" w:hAnsi="Meiryo" w:cs="Meiryo"/>
          <w:w w:val="70"/>
          <w:position w:val="-22"/>
          <w:sz w:val="26"/>
          <w:szCs w:val="26"/>
        </w:rPr>
        <w:t>&lt;</w:t>
      </w:r>
      <w:r>
        <w:rPr>
          <w:rFonts w:ascii="Meiryo" w:eastAsia="Meiryo" w:hAnsi="Meiryo" w:cs="Meiryo"/>
          <w:spacing w:val="43"/>
          <w:w w:val="70"/>
          <w:position w:val="-22"/>
          <w:sz w:val="26"/>
          <w:szCs w:val="26"/>
        </w:rPr>
        <w:t xml:space="preserve"> </w:t>
      </w:r>
      <w:r>
        <w:rPr>
          <w:spacing w:val="-28"/>
          <w:w w:val="70"/>
          <w:position w:val="-5"/>
          <w:sz w:val="26"/>
          <w:szCs w:val="26"/>
          <w:u w:val="single" w:color="000000"/>
        </w:rPr>
        <w:t xml:space="preserve"> </w:t>
      </w:r>
      <w:r>
        <w:rPr>
          <w:spacing w:val="1"/>
          <w:position w:val="-5"/>
          <w:sz w:val="26"/>
          <w:szCs w:val="26"/>
          <w:u w:val="single" w:color="000000"/>
        </w:rPr>
        <w:t>0</w:t>
      </w:r>
      <w:r>
        <w:rPr>
          <w:position w:val="-5"/>
          <w:sz w:val="26"/>
          <w:szCs w:val="26"/>
          <w:u w:val="single" w:color="000000"/>
        </w:rPr>
        <w:t>.</w:t>
      </w:r>
      <w:r>
        <w:rPr>
          <w:spacing w:val="1"/>
          <w:position w:val="-5"/>
          <w:sz w:val="26"/>
          <w:szCs w:val="26"/>
          <w:u w:val="single" w:color="000000"/>
        </w:rPr>
        <w:t>05</w:t>
      </w:r>
      <w:r>
        <w:rPr>
          <w:spacing w:val="-17"/>
          <w:position w:val="-5"/>
          <w:sz w:val="26"/>
          <w:szCs w:val="26"/>
          <w:u w:val="single" w:color="000000"/>
        </w:rPr>
        <w:t xml:space="preserve"> </w:t>
      </w:r>
      <w:r>
        <w:rPr>
          <w:rFonts w:ascii="Meiryo" w:eastAsia="Meiryo" w:hAnsi="Meiryo" w:cs="Meiryo"/>
          <w:w w:val="70"/>
          <w:position w:val="-5"/>
          <w:sz w:val="26"/>
          <w:szCs w:val="26"/>
          <w:u w:val="single" w:color="000000"/>
        </w:rPr>
        <w:t>−</w:t>
      </w:r>
      <w:r>
        <w:rPr>
          <w:rFonts w:ascii="Meiryo" w:eastAsia="Meiryo" w:hAnsi="Meiryo" w:cs="Meiryo"/>
          <w:spacing w:val="-104"/>
          <w:w w:val="70"/>
          <w:position w:val="-5"/>
          <w:sz w:val="26"/>
          <w:szCs w:val="26"/>
          <w:u w:val="single" w:color="000000"/>
        </w:rPr>
        <w:t xml:space="preserve"> </w:t>
      </w:r>
      <w:r>
        <w:rPr>
          <w:position w:val="-5"/>
          <w:sz w:val="26"/>
          <w:szCs w:val="26"/>
          <w:u w:val="single" w:color="000000"/>
        </w:rPr>
        <w:t>(</w:t>
      </w:r>
      <w:r>
        <w:rPr>
          <w:spacing w:val="-23"/>
          <w:position w:val="-5"/>
          <w:sz w:val="26"/>
          <w:szCs w:val="26"/>
          <w:u w:val="single" w:color="000000"/>
        </w:rPr>
        <w:t xml:space="preserve"> </w:t>
      </w:r>
      <w:r>
        <w:rPr>
          <w:i/>
          <w:spacing w:val="-9"/>
          <w:position w:val="-5"/>
          <w:sz w:val="26"/>
          <w:szCs w:val="26"/>
          <w:u w:val="single" w:color="000000"/>
        </w:rPr>
        <w:t>p</w:t>
      </w:r>
      <w:r>
        <w:rPr>
          <w:position w:val="-12"/>
          <w:sz w:val="15"/>
          <w:szCs w:val="15"/>
          <w:u w:val="single" w:color="000000"/>
        </w:rPr>
        <w:t>1</w:t>
      </w:r>
      <w:r>
        <w:rPr>
          <w:spacing w:val="37"/>
          <w:position w:val="-12"/>
          <w:sz w:val="15"/>
          <w:szCs w:val="15"/>
          <w:u w:val="single" w:color="000000"/>
        </w:rPr>
        <w:t xml:space="preserve"> </w:t>
      </w:r>
      <w:r>
        <w:rPr>
          <w:rFonts w:ascii="Meiryo" w:eastAsia="Meiryo" w:hAnsi="Meiryo" w:cs="Meiryo"/>
          <w:w w:val="70"/>
          <w:position w:val="-5"/>
          <w:sz w:val="26"/>
          <w:szCs w:val="26"/>
          <w:u w:val="single" w:color="000000"/>
        </w:rPr>
        <w:t>−</w:t>
      </w:r>
      <w:r>
        <w:rPr>
          <w:rFonts w:ascii="Meiryo" w:eastAsia="Meiryo" w:hAnsi="Meiryo" w:cs="Meiryo"/>
          <w:spacing w:val="-65"/>
          <w:w w:val="70"/>
          <w:position w:val="-5"/>
          <w:sz w:val="26"/>
          <w:szCs w:val="26"/>
          <w:u w:val="single" w:color="000000"/>
        </w:rPr>
        <w:t xml:space="preserve"> </w:t>
      </w:r>
      <w:r>
        <w:rPr>
          <w:i/>
          <w:spacing w:val="9"/>
          <w:position w:val="-5"/>
          <w:sz w:val="26"/>
          <w:szCs w:val="26"/>
          <w:u w:val="single" w:color="000000"/>
        </w:rPr>
        <w:t>p</w:t>
      </w:r>
      <w:r>
        <w:rPr>
          <w:position w:val="-12"/>
          <w:sz w:val="15"/>
          <w:szCs w:val="15"/>
          <w:u w:val="single" w:color="000000"/>
        </w:rPr>
        <w:t>2</w:t>
      </w:r>
      <w:r>
        <w:rPr>
          <w:spacing w:val="4"/>
          <w:position w:val="-12"/>
          <w:sz w:val="15"/>
          <w:szCs w:val="15"/>
          <w:u w:val="single" w:color="000000"/>
        </w:rPr>
        <w:t xml:space="preserve"> </w:t>
      </w:r>
      <w:r>
        <w:rPr>
          <w:position w:val="-5"/>
          <w:sz w:val="26"/>
          <w:szCs w:val="26"/>
          <w:u w:val="single" w:color="000000"/>
        </w:rPr>
        <w:t>)</w:t>
      </w:r>
      <w:r>
        <w:rPr>
          <w:spacing w:val="8"/>
          <w:position w:val="-5"/>
          <w:sz w:val="26"/>
          <w:szCs w:val="26"/>
        </w:rPr>
        <w:t xml:space="preserve"> </w:t>
      </w:r>
      <w:r>
        <w:rPr>
          <w:rFonts w:ascii="Meiryo" w:eastAsia="Meiryo" w:hAnsi="Meiryo" w:cs="Meiryo"/>
          <w:w w:val="39"/>
          <w:position w:val="-4"/>
          <w:sz w:val="26"/>
          <w:szCs w:val="26"/>
        </w:rPr>
        <w:t>⎟</w:t>
      </w:r>
    </w:p>
    <w:p w:rsidR="00875696" w:rsidRDefault="00E667B6">
      <w:pPr>
        <w:spacing w:line="320" w:lineRule="exact"/>
        <w:jc w:val="right"/>
        <w:rPr>
          <w:rFonts w:ascii="Meiryo" w:eastAsia="Meiryo" w:hAnsi="Meiryo" w:cs="Meiryo"/>
          <w:sz w:val="26"/>
          <w:szCs w:val="26"/>
        </w:rPr>
      </w:pPr>
      <w:r>
        <w:rPr>
          <w:rFonts w:ascii="Courier New" w:eastAsia="Courier New" w:hAnsi="Courier New" w:cs="Courier New"/>
          <w:sz w:val="32"/>
          <w:szCs w:val="32"/>
        </w:rPr>
        <w:lastRenderedPageBreak/>
        <w:t>–</w:t>
      </w:r>
      <w:r>
        <w:rPr>
          <w:rFonts w:ascii="Courier New" w:eastAsia="Courier New" w:hAnsi="Courier New" w:cs="Courier New"/>
          <w:spacing w:val="-112"/>
          <w:sz w:val="32"/>
          <w:szCs w:val="32"/>
        </w:rPr>
        <w:t xml:space="preserve"> </w:t>
      </w:r>
      <w:r>
        <w:rPr>
          <w:sz w:val="32"/>
          <w:szCs w:val="32"/>
        </w:rPr>
        <w:t>P</w:t>
      </w:r>
      <w:r>
        <w:rPr>
          <w:spacing w:val="-48"/>
          <w:sz w:val="32"/>
          <w:szCs w:val="32"/>
        </w:rPr>
        <w:t xml:space="preserve"> </w:t>
      </w:r>
      <w:r>
        <w:rPr>
          <w:rFonts w:ascii="Meiryo" w:eastAsia="Meiryo" w:hAnsi="Meiryo" w:cs="Meiryo"/>
          <w:w w:val="39"/>
          <w:position w:val="1"/>
          <w:sz w:val="26"/>
          <w:szCs w:val="26"/>
        </w:rPr>
        <w:t>⎜</w:t>
      </w:r>
    </w:p>
    <w:p w:rsidR="00875696" w:rsidRDefault="00E667B6">
      <w:pPr>
        <w:spacing w:line="160" w:lineRule="exact"/>
        <w:jc w:val="right"/>
        <w:rPr>
          <w:rFonts w:ascii="Meiryo" w:eastAsia="Meiryo" w:hAnsi="Meiryo" w:cs="Meiryo"/>
          <w:sz w:val="26"/>
          <w:szCs w:val="26"/>
        </w:rPr>
      </w:pPr>
      <w:r>
        <w:rPr>
          <w:rFonts w:ascii="Meiryo" w:eastAsia="Meiryo" w:hAnsi="Meiryo" w:cs="Meiryo"/>
          <w:w w:val="39"/>
          <w:position w:val="-5"/>
          <w:sz w:val="26"/>
          <w:szCs w:val="26"/>
        </w:rPr>
        <w:t>⎜</w:t>
      </w:r>
    </w:p>
    <w:p w:rsidR="00875696" w:rsidRDefault="00E667B6">
      <w:pPr>
        <w:spacing w:before="3" w:line="160" w:lineRule="exact"/>
        <w:rPr>
          <w:sz w:val="16"/>
          <w:szCs w:val="16"/>
        </w:rPr>
      </w:pPr>
      <w:r>
        <w:br w:type="column"/>
      </w:r>
    </w:p>
    <w:p w:rsidR="00875696" w:rsidRDefault="00E667B6">
      <w:pPr>
        <w:spacing w:line="320" w:lineRule="exact"/>
        <w:ind w:right="-85"/>
        <w:rPr>
          <w:sz w:val="15"/>
          <w:szCs w:val="15"/>
        </w:rPr>
      </w:pPr>
      <w:r>
        <w:rPr>
          <w:i/>
          <w:spacing w:val="-15"/>
          <w:w w:val="102"/>
          <w:position w:val="2"/>
          <w:sz w:val="26"/>
          <w:szCs w:val="26"/>
          <w:u w:val="single" w:color="000000"/>
        </w:rPr>
        <w:t xml:space="preserve"> </w:t>
      </w:r>
      <w:r>
        <w:rPr>
          <w:i/>
          <w:spacing w:val="-8"/>
          <w:w w:val="102"/>
          <w:position w:val="2"/>
          <w:sz w:val="26"/>
          <w:szCs w:val="26"/>
          <w:u w:val="single" w:color="000000"/>
        </w:rPr>
        <w:t>p</w:t>
      </w:r>
      <w:r>
        <w:rPr>
          <w:w w:val="104"/>
          <w:position w:val="-5"/>
          <w:sz w:val="15"/>
          <w:szCs w:val="15"/>
          <w:u w:val="single" w:color="000000"/>
        </w:rPr>
        <w:t xml:space="preserve">1 </w:t>
      </w:r>
      <w:r>
        <w:rPr>
          <w:position w:val="-5"/>
          <w:sz w:val="15"/>
          <w:szCs w:val="15"/>
          <w:u w:val="single" w:color="000000"/>
        </w:rPr>
        <w:t xml:space="preserve"> </w:t>
      </w:r>
      <w:r>
        <w:rPr>
          <w:spacing w:val="-14"/>
          <w:position w:val="-5"/>
          <w:sz w:val="15"/>
          <w:szCs w:val="15"/>
          <w:u w:val="single" w:color="000000"/>
        </w:rPr>
        <w:t xml:space="preserve"> </w:t>
      </w:r>
      <w:r>
        <w:rPr>
          <w:i/>
          <w:spacing w:val="-9"/>
          <w:w w:val="102"/>
          <w:position w:val="2"/>
          <w:sz w:val="26"/>
          <w:szCs w:val="26"/>
          <w:u w:val="single" w:color="000000"/>
        </w:rPr>
        <w:t>q</w:t>
      </w:r>
      <w:r>
        <w:rPr>
          <w:w w:val="104"/>
          <w:position w:val="-5"/>
          <w:sz w:val="15"/>
          <w:szCs w:val="15"/>
          <w:u w:val="single" w:color="000000"/>
        </w:rPr>
        <w:t>1</w:t>
      </w:r>
      <w:r>
        <w:rPr>
          <w:position w:val="-5"/>
          <w:sz w:val="15"/>
          <w:szCs w:val="15"/>
        </w:rPr>
        <w:t xml:space="preserve"> </w:t>
      </w:r>
      <w:r>
        <w:rPr>
          <w:spacing w:val="16"/>
          <w:position w:val="-5"/>
          <w:sz w:val="15"/>
          <w:szCs w:val="15"/>
        </w:rPr>
        <w:t xml:space="preserve"> </w:t>
      </w:r>
      <w:r>
        <w:rPr>
          <w:rFonts w:ascii="Meiryo" w:eastAsia="Meiryo" w:hAnsi="Meiryo" w:cs="Meiryo"/>
          <w:w w:val="70"/>
          <w:position w:val="-16"/>
          <w:sz w:val="26"/>
          <w:szCs w:val="26"/>
        </w:rPr>
        <w:t>+</w:t>
      </w:r>
      <w:r>
        <w:rPr>
          <w:rFonts w:ascii="Meiryo" w:eastAsia="Meiryo" w:hAnsi="Meiryo" w:cs="Meiryo"/>
          <w:spacing w:val="-32"/>
          <w:position w:val="-16"/>
          <w:sz w:val="26"/>
          <w:szCs w:val="26"/>
        </w:rPr>
        <w:t xml:space="preserve"> </w:t>
      </w:r>
      <w:r>
        <w:rPr>
          <w:i/>
          <w:spacing w:val="-15"/>
          <w:w w:val="102"/>
          <w:position w:val="2"/>
          <w:sz w:val="26"/>
          <w:szCs w:val="26"/>
          <w:u w:val="single" w:color="000000"/>
        </w:rPr>
        <w:t xml:space="preserve"> </w:t>
      </w:r>
      <w:r>
        <w:rPr>
          <w:i/>
          <w:spacing w:val="9"/>
          <w:w w:val="102"/>
          <w:position w:val="2"/>
          <w:sz w:val="26"/>
          <w:szCs w:val="26"/>
          <w:u w:val="single" w:color="000000"/>
        </w:rPr>
        <w:t>p</w:t>
      </w:r>
      <w:r>
        <w:rPr>
          <w:w w:val="104"/>
          <w:position w:val="-5"/>
          <w:sz w:val="15"/>
          <w:szCs w:val="15"/>
          <w:u w:val="single" w:color="000000"/>
        </w:rPr>
        <w:t xml:space="preserve">2 </w:t>
      </w:r>
      <w:r>
        <w:rPr>
          <w:position w:val="-5"/>
          <w:sz w:val="15"/>
          <w:szCs w:val="15"/>
          <w:u w:val="single" w:color="000000"/>
        </w:rPr>
        <w:t xml:space="preserve"> </w:t>
      </w:r>
      <w:r>
        <w:rPr>
          <w:spacing w:val="-2"/>
          <w:position w:val="-5"/>
          <w:sz w:val="15"/>
          <w:szCs w:val="15"/>
          <w:u w:val="single" w:color="000000"/>
        </w:rPr>
        <w:t xml:space="preserve"> </w:t>
      </w:r>
      <w:r>
        <w:rPr>
          <w:i/>
          <w:spacing w:val="9"/>
          <w:w w:val="102"/>
          <w:position w:val="2"/>
          <w:sz w:val="26"/>
          <w:szCs w:val="26"/>
          <w:u w:val="single" w:color="000000"/>
        </w:rPr>
        <w:t>q</w:t>
      </w:r>
      <w:r>
        <w:rPr>
          <w:w w:val="104"/>
          <w:position w:val="-5"/>
          <w:sz w:val="15"/>
          <w:szCs w:val="15"/>
          <w:u w:val="single" w:color="000000"/>
        </w:rPr>
        <w:t>2</w:t>
      </w:r>
      <w:r>
        <w:rPr>
          <w:spacing w:val="7"/>
          <w:w w:val="104"/>
          <w:position w:val="-5"/>
          <w:sz w:val="15"/>
          <w:szCs w:val="15"/>
          <w:u w:val="single" w:color="000000"/>
        </w:rPr>
        <w:t xml:space="preserve"> </w:t>
      </w:r>
    </w:p>
    <w:p w:rsidR="00875696" w:rsidRDefault="00E667B6">
      <w:pPr>
        <w:spacing w:line="320" w:lineRule="exact"/>
        <w:ind w:left="1539" w:right="1510"/>
        <w:jc w:val="center"/>
        <w:rPr>
          <w:rFonts w:ascii="Meiryo" w:eastAsia="Meiryo" w:hAnsi="Meiryo" w:cs="Meiryo"/>
          <w:sz w:val="26"/>
          <w:szCs w:val="26"/>
        </w:rPr>
      </w:pPr>
      <w:r>
        <w:br w:type="column"/>
      </w:r>
      <w:r>
        <w:rPr>
          <w:rFonts w:ascii="Meiryo" w:eastAsia="Meiryo" w:hAnsi="Meiryo" w:cs="Meiryo"/>
          <w:w w:val="39"/>
          <w:position w:val="1"/>
          <w:sz w:val="26"/>
          <w:szCs w:val="26"/>
        </w:rPr>
        <w:lastRenderedPageBreak/>
        <w:t>⎟</w:t>
      </w:r>
    </w:p>
    <w:p w:rsidR="00875696" w:rsidRDefault="00D5330D">
      <w:pPr>
        <w:spacing w:line="160" w:lineRule="exact"/>
        <w:ind w:left="178"/>
        <w:rPr>
          <w:rFonts w:ascii="Meiryo" w:eastAsia="Meiryo" w:hAnsi="Meiryo" w:cs="Meiryo"/>
          <w:sz w:val="26"/>
          <w:szCs w:val="26"/>
        </w:rPr>
        <w:sectPr w:rsidR="00875696">
          <w:type w:val="continuous"/>
          <w:pgSz w:w="11900" w:h="16840"/>
          <w:pgMar w:top="760" w:right="1340" w:bottom="280" w:left="1320" w:header="720" w:footer="720" w:gutter="0"/>
          <w:cols w:num="3" w:space="720" w:equalWidth="0">
            <w:col w:w="3306" w:space="469"/>
            <w:col w:w="1503" w:space="730"/>
            <w:col w:w="3232"/>
          </w:cols>
        </w:sectPr>
      </w:pPr>
      <w:r w:rsidRPr="00D5330D">
        <w:pict>
          <v:group id="_x0000_s3490" style="position:absolute;left:0;text-align:left;margin-left:357.4pt;margin-top:-8.85pt;width:85.5pt;height:36.45pt;z-index:-20262;mso-position-horizontal-relative:page" coordorigin="7148,-177" coordsize="1710,729">
            <v:group id="_x0000_s3491" style="position:absolute;left:7153;top:270;width:34;height:20" coordorigin="7153,270" coordsize="34,20">
              <v:shape id="_x0000_s3496" style="position:absolute;left:7153;top:270;width:34;height:20" coordorigin="7153,270" coordsize="34,20" path="m7153,291r34,-21e" filled="f" strokeweight=".19578mm">
                <v:path arrowok="t"/>
              </v:shape>
              <v:group id="_x0000_s3492" style="position:absolute;left:7187;top:276;width:49;height:265" coordorigin="7187,276" coordsize="49,265">
                <v:shape id="_x0000_s3495" style="position:absolute;left:7187;top:276;width:49;height:265" coordorigin="7187,276" coordsize="49,265" path="m7187,276r49,266e" filled="f" strokeweight="1.11pt">
                  <v:path arrowok="t"/>
                </v:shape>
                <v:group id="_x0000_s3493" style="position:absolute;left:7242;top:-171;width:1610;height:713" coordorigin="7242,-171" coordsize="1610,713">
                  <v:shape id="_x0000_s3494" style="position:absolute;left:7242;top:-171;width:1610;height:713" coordorigin="7242,-171" coordsize="1610,713" path="m7242,542r66,-713l8852,-171e" filled="f" strokeweight=".19578mm">
                    <v:path arrowok="t"/>
                  </v:shape>
                </v:group>
              </v:group>
            </v:group>
            <w10:wrap anchorx="page"/>
          </v:group>
        </w:pict>
      </w:r>
      <w:r w:rsidRPr="00D5330D">
        <w:pict>
          <v:shape id="_x0000_s3489" type="#_x0000_t202" style="position:absolute;left:0;text-align:left;margin-left:366.4pt;margin-top:-6.6pt;width:68.45pt;height:13.4pt;z-index:-20261;mso-position-horizontal-relative:page" filled="f" stroked="f">
            <v:textbox inset="0,0,0,0">
              <w:txbxContent>
                <w:p w:rsidR="000653A5" w:rsidRDefault="000653A5">
                  <w:pPr>
                    <w:spacing w:line="260" w:lineRule="exact"/>
                    <w:ind w:right="-60"/>
                    <w:rPr>
                      <w:sz w:val="26"/>
                      <w:szCs w:val="26"/>
                    </w:rPr>
                  </w:pPr>
                  <w:r>
                    <w:rPr>
                      <w:i/>
                      <w:spacing w:val="-15"/>
                      <w:w w:val="102"/>
                      <w:sz w:val="26"/>
                      <w:szCs w:val="26"/>
                      <w:u w:val="single" w:color="000000"/>
                    </w:rPr>
                    <w:t xml:space="preserve"> </w:t>
                  </w:r>
                  <w:r>
                    <w:rPr>
                      <w:i/>
                      <w:sz w:val="26"/>
                      <w:szCs w:val="26"/>
                      <w:u w:val="single" w:color="000000"/>
                    </w:rPr>
                    <w:t>p</w:t>
                  </w:r>
                  <w:r>
                    <w:rPr>
                      <w:i/>
                      <w:sz w:val="26"/>
                      <w:szCs w:val="26"/>
                    </w:rPr>
                    <w:t xml:space="preserve"> </w:t>
                  </w:r>
                  <w:r>
                    <w:rPr>
                      <w:i/>
                      <w:spacing w:val="42"/>
                      <w:sz w:val="26"/>
                      <w:szCs w:val="26"/>
                    </w:rPr>
                    <w:t xml:space="preserve"> </w:t>
                  </w:r>
                  <w:r>
                    <w:rPr>
                      <w:i/>
                      <w:sz w:val="26"/>
                      <w:szCs w:val="26"/>
                      <w:u w:val="single" w:color="000000"/>
                    </w:rPr>
                    <w:t>q</w:t>
                  </w:r>
                  <w:r>
                    <w:rPr>
                      <w:i/>
                      <w:sz w:val="26"/>
                      <w:szCs w:val="26"/>
                    </w:rPr>
                    <w:t xml:space="preserve">     </w:t>
                  </w:r>
                  <w:r>
                    <w:rPr>
                      <w:i/>
                      <w:spacing w:val="2"/>
                      <w:sz w:val="26"/>
                      <w:szCs w:val="26"/>
                    </w:rPr>
                    <w:t xml:space="preserve"> </w:t>
                  </w:r>
                  <w:r>
                    <w:rPr>
                      <w:i/>
                      <w:spacing w:val="-40"/>
                      <w:sz w:val="26"/>
                      <w:szCs w:val="26"/>
                      <w:u w:val="single" w:color="000000"/>
                    </w:rPr>
                    <w:t xml:space="preserve"> </w:t>
                  </w:r>
                  <w:r>
                    <w:rPr>
                      <w:i/>
                      <w:sz w:val="26"/>
                      <w:szCs w:val="26"/>
                      <w:u w:val="single" w:color="000000"/>
                    </w:rPr>
                    <w:t>p</w:t>
                  </w:r>
                  <w:r>
                    <w:rPr>
                      <w:i/>
                      <w:sz w:val="26"/>
                      <w:szCs w:val="26"/>
                    </w:rPr>
                    <w:t xml:space="preserve">  </w:t>
                  </w:r>
                  <w:r>
                    <w:rPr>
                      <w:i/>
                      <w:spacing w:val="5"/>
                      <w:sz w:val="26"/>
                      <w:szCs w:val="26"/>
                    </w:rPr>
                    <w:t xml:space="preserve"> </w:t>
                  </w:r>
                  <w:r>
                    <w:rPr>
                      <w:i/>
                      <w:w w:val="102"/>
                      <w:sz w:val="26"/>
                      <w:szCs w:val="26"/>
                      <w:u w:val="single" w:color="000000"/>
                    </w:rPr>
                    <w:t>q</w:t>
                  </w:r>
                </w:p>
              </w:txbxContent>
            </v:textbox>
            <w10:wrap anchorx="page"/>
          </v:shape>
        </w:pict>
      </w:r>
      <w:r w:rsidRPr="00D5330D">
        <w:pict>
          <v:shape id="_x0000_s3488" type="#_x0000_t202" style="position:absolute;left:0;text-align:left;margin-left:445.4pt;margin-top:16.75pt;width:5.1pt;height:13.4pt;z-index:-20259;mso-position-horizontal-relative:page" filled="f" stroked="f">
            <v:textbox inset="0,0,0,0">
              <w:txbxContent>
                <w:p w:rsidR="000653A5" w:rsidRDefault="000653A5">
                  <w:pPr>
                    <w:spacing w:line="260" w:lineRule="exact"/>
                    <w:ind w:right="-60"/>
                    <w:rPr>
                      <w:rFonts w:ascii="Meiryo" w:eastAsia="Meiryo" w:hAnsi="Meiryo" w:cs="Meiryo"/>
                      <w:sz w:val="26"/>
                      <w:szCs w:val="26"/>
                    </w:rPr>
                  </w:pPr>
                  <w:r>
                    <w:rPr>
                      <w:rFonts w:ascii="Meiryo" w:eastAsia="Meiryo" w:hAnsi="Meiryo" w:cs="Meiryo"/>
                      <w:w w:val="39"/>
                      <w:position w:val="-1"/>
                      <w:sz w:val="26"/>
                      <w:szCs w:val="26"/>
                    </w:rPr>
                    <w:t>⎠</w:t>
                  </w:r>
                </w:p>
              </w:txbxContent>
            </v:textbox>
            <w10:wrap anchorx="page"/>
          </v:shape>
        </w:pict>
      </w:r>
      <w:r w:rsidR="00E667B6">
        <w:rPr>
          <w:position w:val="-2"/>
          <w:sz w:val="15"/>
          <w:szCs w:val="15"/>
          <w:u w:val="single" w:color="000000"/>
        </w:rPr>
        <w:t xml:space="preserve">1  </w:t>
      </w:r>
      <w:r w:rsidR="00E667B6">
        <w:rPr>
          <w:spacing w:val="3"/>
          <w:position w:val="-2"/>
          <w:sz w:val="15"/>
          <w:szCs w:val="15"/>
          <w:u w:val="single" w:color="000000"/>
        </w:rPr>
        <w:t xml:space="preserve"> </w:t>
      </w:r>
      <w:r w:rsidR="00E667B6">
        <w:rPr>
          <w:position w:val="-2"/>
          <w:sz w:val="15"/>
          <w:szCs w:val="15"/>
        </w:rPr>
        <w:t xml:space="preserve"> </w:t>
      </w:r>
      <w:r w:rsidR="00E667B6">
        <w:rPr>
          <w:spacing w:val="36"/>
          <w:position w:val="-2"/>
          <w:sz w:val="15"/>
          <w:szCs w:val="15"/>
        </w:rPr>
        <w:t xml:space="preserve"> </w:t>
      </w:r>
      <w:r w:rsidR="00E667B6">
        <w:rPr>
          <w:position w:val="-2"/>
          <w:sz w:val="15"/>
          <w:szCs w:val="15"/>
          <w:u w:val="single" w:color="000000"/>
        </w:rPr>
        <w:t>1</w:t>
      </w:r>
      <w:r w:rsidR="00E667B6">
        <w:rPr>
          <w:position w:val="-2"/>
          <w:sz w:val="15"/>
          <w:szCs w:val="15"/>
        </w:rPr>
        <w:t xml:space="preserve"> </w:t>
      </w:r>
      <w:r w:rsidR="00E667B6">
        <w:rPr>
          <w:spacing w:val="19"/>
          <w:position w:val="-2"/>
          <w:sz w:val="15"/>
          <w:szCs w:val="15"/>
        </w:rPr>
        <w:t xml:space="preserve"> </w:t>
      </w:r>
      <w:r w:rsidR="00E667B6">
        <w:rPr>
          <w:rFonts w:ascii="Meiryo" w:eastAsia="Meiryo" w:hAnsi="Meiryo" w:cs="Meiryo"/>
          <w:w w:val="70"/>
          <w:position w:val="-13"/>
          <w:sz w:val="26"/>
          <w:szCs w:val="26"/>
        </w:rPr>
        <w:t xml:space="preserve">+   </w:t>
      </w:r>
      <w:r w:rsidR="00E667B6">
        <w:rPr>
          <w:rFonts w:ascii="Meiryo" w:eastAsia="Meiryo" w:hAnsi="Meiryo" w:cs="Meiryo"/>
          <w:spacing w:val="18"/>
          <w:w w:val="70"/>
          <w:position w:val="-13"/>
          <w:sz w:val="26"/>
          <w:szCs w:val="26"/>
        </w:rPr>
        <w:t xml:space="preserve"> </w:t>
      </w:r>
      <w:r w:rsidR="00E667B6">
        <w:rPr>
          <w:position w:val="-2"/>
          <w:sz w:val="15"/>
          <w:szCs w:val="15"/>
          <w:u w:val="single" w:color="000000"/>
        </w:rPr>
        <w:t xml:space="preserve">2  </w:t>
      </w:r>
      <w:r w:rsidR="00E667B6">
        <w:rPr>
          <w:spacing w:val="3"/>
          <w:position w:val="-2"/>
          <w:sz w:val="15"/>
          <w:szCs w:val="15"/>
          <w:u w:val="single" w:color="000000"/>
        </w:rPr>
        <w:t xml:space="preserve"> </w:t>
      </w:r>
      <w:r w:rsidR="00E667B6">
        <w:rPr>
          <w:position w:val="-2"/>
          <w:sz w:val="15"/>
          <w:szCs w:val="15"/>
        </w:rPr>
        <w:t xml:space="preserve">  </w:t>
      </w:r>
      <w:r w:rsidR="00E667B6">
        <w:rPr>
          <w:spacing w:val="28"/>
          <w:position w:val="-2"/>
          <w:sz w:val="15"/>
          <w:szCs w:val="15"/>
        </w:rPr>
        <w:t xml:space="preserve"> </w:t>
      </w:r>
      <w:r w:rsidR="00E667B6">
        <w:rPr>
          <w:position w:val="-2"/>
          <w:sz w:val="15"/>
          <w:szCs w:val="15"/>
          <w:u w:val="single" w:color="000000"/>
        </w:rPr>
        <w:t>2</w:t>
      </w:r>
      <w:r w:rsidR="00E667B6">
        <w:rPr>
          <w:spacing w:val="3"/>
          <w:position w:val="-2"/>
          <w:sz w:val="15"/>
          <w:szCs w:val="15"/>
          <w:u w:val="single" w:color="000000"/>
        </w:rPr>
        <w:t xml:space="preserve"> </w:t>
      </w:r>
      <w:r w:rsidR="00E667B6">
        <w:rPr>
          <w:position w:val="-2"/>
          <w:sz w:val="15"/>
          <w:szCs w:val="15"/>
        </w:rPr>
        <w:t xml:space="preserve"> </w:t>
      </w:r>
      <w:r w:rsidR="00E667B6">
        <w:rPr>
          <w:spacing w:val="5"/>
          <w:position w:val="-2"/>
          <w:sz w:val="15"/>
          <w:szCs w:val="15"/>
        </w:rPr>
        <w:t xml:space="preserve"> </w:t>
      </w:r>
      <w:r w:rsidR="00E667B6">
        <w:rPr>
          <w:rFonts w:ascii="Meiryo" w:eastAsia="Meiryo" w:hAnsi="Meiryo" w:cs="Meiryo"/>
          <w:w w:val="39"/>
          <w:position w:val="-5"/>
          <w:sz w:val="26"/>
          <w:szCs w:val="26"/>
        </w:rPr>
        <w:t>⎟</w:t>
      </w:r>
    </w:p>
    <w:p w:rsidR="00875696" w:rsidRDefault="00D5330D">
      <w:pPr>
        <w:spacing w:line="400" w:lineRule="exact"/>
        <w:ind w:left="3203" w:right="-80"/>
        <w:rPr>
          <w:sz w:val="15"/>
          <w:szCs w:val="15"/>
        </w:rPr>
      </w:pPr>
      <w:r w:rsidRPr="00D5330D">
        <w:lastRenderedPageBreak/>
        <w:pict>
          <v:group id="_x0000_s3481" style="position:absolute;left:0;text-align:left;margin-left:245.7pt;margin-top:-17pt;width:85.5pt;height:36.45pt;z-index:-20263;mso-position-horizontal-relative:page" coordorigin="4914,-340" coordsize="1710,729">
            <v:group id="_x0000_s3482" style="position:absolute;left:4920;top:107;width:34;height:20" coordorigin="4920,107" coordsize="34,20">
              <v:shape id="_x0000_s3487" style="position:absolute;left:4920;top:107;width:34;height:20" coordorigin="4920,107" coordsize="34,20" path="m4920,127r34,-20e" filled="f" strokeweight=".19578mm">
                <v:path arrowok="t"/>
              </v:shape>
              <v:group id="_x0000_s3483" style="position:absolute;left:4954;top:113;width:50;height:265" coordorigin="4954,113" coordsize="50,265">
                <v:shape id="_x0000_s3486" style="position:absolute;left:4954;top:113;width:50;height:265" coordorigin="4954,113" coordsize="50,265" path="m4954,113r50,265e" filled="f" strokeweight="1.11pt">
                  <v:path arrowok="t"/>
                </v:shape>
                <v:group id="_x0000_s3484" style="position:absolute;left:5009;top:-335;width:1610;height:713" coordorigin="5009,-335" coordsize="1610,713">
                  <v:shape id="_x0000_s3485" style="position:absolute;left:5009;top:-335;width:1610;height:713" coordorigin="5009,-335" coordsize="1610,713" path="m5009,378r66,-713l6619,-335e" filled="f" strokeweight=".19578mm">
                    <v:path arrowok="t"/>
                  </v:shape>
                </v:group>
              </v:group>
            </v:group>
            <w10:wrap anchorx="page"/>
          </v:group>
        </w:pict>
      </w:r>
      <w:r w:rsidRPr="00D5330D">
        <w:pict>
          <v:shape id="_x0000_s3480" type="#_x0000_t202" style="position:absolute;left:0;text-align:left;margin-left:226.15pt;margin-top:8.6pt;width:5.1pt;height:13.4pt;z-index:-20260;mso-position-horizontal-relative:page" filled="f" stroked="f">
            <v:textbox inset="0,0,0,0">
              <w:txbxContent>
                <w:p w:rsidR="000653A5" w:rsidRDefault="000653A5">
                  <w:pPr>
                    <w:spacing w:line="260" w:lineRule="exact"/>
                    <w:ind w:right="-60"/>
                    <w:rPr>
                      <w:rFonts w:ascii="Meiryo" w:eastAsia="Meiryo" w:hAnsi="Meiryo" w:cs="Meiryo"/>
                      <w:sz w:val="26"/>
                      <w:szCs w:val="26"/>
                    </w:rPr>
                  </w:pPr>
                  <w:r>
                    <w:rPr>
                      <w:rFonts w:ascii="Meiryo" w:eastAsia="Meiryo" w:hAnsi="Meiryo" w:cs="Meiryo"/>
                      <w:w w:val="39"/>
                      <w:position w:val="-1"/>
                      <w:sz w:val="26"/>
                      <w:szCs w:val="26"/>
                    </w:rPr>
                    <w:t>⎝</w:t>
                  </w:r>
                </w:p>
              </w:txbxContent>
            </v:textbox>
            <w10:wrap anchorx="page"/>
          </v:shape>
        </w:pict>
      </w:r>
      <w:r w:rsidR="00E667B6">
        <w:rPr>
          <w:rFonts w:ascii="Meiryo" w:eastAsia="Meiryo" w:hAnsi="Meiryo" w:cs="Meiryo"/>
          <w:w w:val="39"/>
          <w:position w:val="10"/>
          <w:sz w:val="26"/>
          <w:szCs w:val="26"/>
        </w:rPr>
        <w:t xml:space="preserve">⎜                  </w:t>
      </w:r>
      <w:r w:rsidR="00E667B6">
        <w:rPr>
          <w:rFonts w:ascii="Meiryo" w:eastAsia="Meiryo" w:hAnsi="Meiryo" w:cs="Meiryo"/>
          <w:spacing w:val="5"/>
          <w:w w:val="39"/>
          <w:position w:val="10"/>
          <w:sz w:val="26"/>
          <w:szCs w:val="26"/>
        </w:rPr>
        <w:t xml:space="preserve"> </w:t>
      </w:r>
      <w:r w:rsidR="00E667B6">
        <w:rPr>
          <w:i/>
          <w:spacing w:val="-13"/>
          <w:position w:val="2"/>
          <w:sz w:val="26"/>
          <w:szCs w:val="26"/>
        </w:rPr>
        <w:t>n</w:t>
      </w:r>
      <w:r w:rsidR="00E667B6">
        <w:rPr>
          <w:position w:val="-5"/>
          <w:sz w:val="15"/>
          <w:szCs w:val="15"/>
        </w:rPr>
        <w:t xml:space="preserve">1                </w:t>
      </w:r>
      <w:r w:rsidR="00E667B6">
        <w:rPr>
          <w:spacing w:val="35"/>
          <w:position w:val="-5"/>
          <w:sz w:val="15"/>
          <w:szCs w:val="15"/>
        </w:rPr>
        <w:t xml:space="preserve"> </w:t>
      </w:r>
      <w:r w:rsidR="00E667B6">
        <w:rPr>
          <w:i/>
          <w:spacing w:val="5"/>
          <w:w w:val="102"/>
          <w:position w:val="2"/>
          <w:sz w:val="26"/>
          <w:szCs w:val="26"/>
        </w:rPr>
        <w:t>n</w:t>
      </w:r>
      <w:r w:rsidR="00E667B6">
        <w:rPr>
          <w:w w:val="104"/>
          <w:position w:val="-5"/>
          <w:sz w:val="15"/>
          <w:szCs w:val="15"/>
        </w:rPr>
        <w:t>2</w:t>
      </w:r>
    </w:p>
    <w:p w:rsidR="00875696" w:rsidRDefault="00E667B6">
      <w:pPr>
        <w:spacing w:line="400" w:lineRule="exact"/>
        <w:rPr>
          <w:rFonts w:ascii="Meiryo" w:eastAsia="Meiryo" w:hAnsi="Meiryo" w:cs="Meiryo"/>
          <w:sz w:val="26"/>
          <w:szCs w:val="26"/>
        </w:rPr>
        <w:sectPr w:rsidR="00875696">
          <w:type w:val="continuous"/>
          <w:pgSz w:w="11900" w:h="16840"/>
          <w:pgMar w:top="760" w:right="1340" w:bottom="280" w:left="1320" w:header="720" w:footer="720" w:gutter="0"/>
          <w:cols w:num="2" w:space="720" w:equalWidth="0">
            <w:col w:w="5048" w:space="1149"/>
            <w:col w:w="3043"/>
          </w:cols>
        </w:sectPr>
      </w:pPr>
      <w:r>
        <w:br w:type="column"/>
      </w:r>
      <w:r>
        <w:rPr>
          <w:i/>
          <w:spacing w:val="-13"/>
          <w:position w:val="2"/>
          <w:sz w:val="26"/>
          <w:szCs w:val="26"/>
        </w:rPr>
        <w:lastRenderedPageBreak/>
        <w:t>n</w:t>
      </w:r>
      <w:r>
        <w:rPr>
          <w:position w:val="-5"/>
          <w:sz w:val="15"/>
          <w:szCs w:val="15"/>
        </w:rPr>
        <w:t xml:space="preserve">1                </w:t>
      </w:r>
      <w:r>
        <w:rPr>
          <w:spacing w:val="35"/>
          <w:position w:val="-5"/>
          <w:sz w:val="15"/>
          <w:szCs w:val="15"/>
        </w:rPr>
        <w:t xml:space="preserve"> </w:t>
      </w:r>
      <w:r>
        <w:rPr>
          <w:i/>
          <w:spacing w:val="4"/>
          <w:position w:val="2"/>
          <w:sz w:val="26"/>
          <w:szCs w:val="26"/>
        </w:rPr>
        <w:t>n</w:t>
      </w:r>
      <w:r>
        <w:rPr>
          <w:position w:val="-5"/>
          <w:sz w:val="15"/>
          <w:szCs w:val="15"/>
        </w:rPr>
        <w:t xml:space="preserve">2       </w:t>
      </w:r>
      <w:r>
        <w:rPr>
          <w:spacing w:val="14"/>
          <w:position w:val="-5"/>
          <w:sz w:val="15"/>
          <w:szCs w:val="15"/>
        </w:rPr>
        <w:t xml:space="preserve"> </w:t>
      </w:r>
      <w:r>
        <w:rPr>
          <w:rFonts w:ascii="Meiryo" w:eastAsia="Meiryo" w:hAnsi="Meiryo" w:cs="Meiryo"/>
          <w:w w:val="39"/>
          <w:position w:val="10"/>
          <w:sz w:val="26"/>
          <w:szCs w:val="26"/>
        </w:rPr>
        <w:t>⎟</w:t>
      </w:r>
    </w:p>
    <w:p w:rsidR="00875696" w:rsidRDefault="00875696">
      <w:pPr>
        <w:spacing w:line="200" w:lineRule="exact"/>
      </w:pPr>
    </w:p>
    <w:p w:rsidR="00875696" w:rsidRDefault="00875696">
      <w:pPr>
        <w:spacing w:before="12" w:line="220" w:lineRule="exact"/>
        <w:rPr>
          <w:sz w:val="22"/>
          <w:szCs w:val="22"/>
        </w:rPr>
        <w:sectPr w:rsidR="00875696">
          <w:type w:val="continuous"/>
          <w:pgSz w:w="11900" w:h="16840"/>
          <w:pgMar w:top="760" w:right="1340" w:bottom="280" w:left="1320" w:header="720" w:footer="720" w:gutter="0"/>
          <w:cols w:space="720"/>
        </w:sectPr>
      </w:pPr>
    </w:p>
    <w:p w:rsidR="00875696" w:rsidRDefault="00E667B6">
      <w:pPr>
        <w:spacing w:line="220" w:lineRule="exact"/>
        <w:ind w:left="3030" w:right="-87"/>
        <w:rPr>
          <w:rFonts w:ascii="Meiryo" w:eastAsia="Meiryo" w:hAnsi="Meiryo" w:cs="Meiryo"/>
          <w:sz w:val="27"/>
          <w:szCs w:val="27"/>
        </w:rPr>
      </w:pPr>
      <w:r>
        <w:rPr>
          <w:rFonts w:ascii="Meiryo" w:eastAsia="Meiryo" w:hAnsi="Meiryo" w:cs="Meiryo"/>
          <w:w w:val="38"/>
          <w:position w:val="-12"/>
          <w:sz w:val="27"/>
          <w:szCs w:val="27"/>
        </w:rPr>
        <w:lastRenderedPageBreak/>
        <w:t>⎛</w:t>
      </w:r>
      <w:r>
        <w:rPr>
          <w:rFonts w:ascii="Meiryo" w:eastAsia="Meiryo" w:hAnsi="Meiryo" w:cs="Meiryo"/>
          <w:spacing w:val="-57"/>
          <w:position w:val="-12"/>
          <w:sz w:val="27"/>
          <w:szCs w:val="27"/>
        </w:rPr>
        <w:t xml:space="preserve"> </w:t>
      </w:r>
      <w:r>
        <w:rPr>
          <w:i/>
          <w:position w:val="-27"/>
          <w:sz w:val="27"/>
          <w:szCs w:val="27"/>
        </w:rPr>
        <w:t>Z</w:t>
      </w:r>
      <w:r>
        <w:rPr>
          <w:i/>
          <w:spacing w:val="-11"/>
          <w:position w:val="-27"/>
          <w:sz w:val="27"/>
          <w:szCs w:val="27"/>
        </w:rPr>
        <w:t xml:space="preserve"> </w:t>
      </w:r>
      <w:r>
        <w:rPr>
          <w:rFonts w:ascii="Meiryo" w:eastAsia="Meiryo" w:hAnsi="Meiryo" w:cs="Meiryo"/>
          <w:w w:val="68"/>
          <w:position w:val="-27"/>
          <w:sz w:val="27"/>
          <w:szCs w:val="27"/>
        </w:rPr>
        <w:t>&lt;</w:t>
      </w:r>
      <w:r>
        <w:rPr>
          <w:rFonts w:ascii="Meiryo" w:eastAsia="Meiryo" w:hAnsi="Meiryo" w:cs="Meiryo"/>
          <w:spacing w:val="29"/>
          <w:w w:val="68"/>
          <w:position w:val="-27"/>
          <w:sz w:val="27"/>
          <w:szCs w:val="27"/>
        </w:rPr>
        <w:t xml:space="preserve"> </w:t>
      </w:r>
      <w:r>
        <w:rPr>
          <w:spacing w:val="-1"/>
          <w:position w:val="-10"/>
          <w:sz w:val="27"/>
          <w:szCs w:val="27"/>
          <w:u w:val="single" w:color="000000"/>
        </w:rPr>
        <w:t>0</w:t>
      </w:r>
      <w:r>
        <w:rPr>
          <w:position w:val="-10"/>
          <w:sz w:val="27"/>
          <w:szCs w:val="27"/>
          <w:u w:val="single" w:color="000000"/>
        </w:rPr>
        <w:t>.2</w:t>
      </w:r>
      <w:r>
        <w:rPr>
          <w:spacing w:val="-25"/>
          <w:position w:val="-10"/>
          <w:sz w:val="27"/>
          <w:szCs w:val="27"/>
          <w:u w:val="single" w:color="000000"/>
        </w:rPr>
        <w:t xml:space="preserve"> </w:t>
      </w:r>
      <w:r>
        <w:rPr>
          <w:rFonts w:ascii="Meiryo" w:eastAsia="Meiryo" w:hAnsi="Meiryo" w:cs="Meiryo"/>
          <w:w w:val="68"/>
          <w:position w:val="-10"/>
          <w:sz w:val="27"/>
          <w:szCs w:val="27"/>
          <w:u w:val="single" w:color="000000"/>
        </w:rPr>
        <w:t>−</w:t>
      </w:r>
      <w:r>
        <w:rPr>
          <w:rFonts w:ascii="Meiryo" w:eastAsia="Meiryo" w:hAnsi="Meiryo" w:cs="Meiryo"/>
          <w:spacing w:val="-104"/>
          <w:w w:val="68"/>
          <w:position w:val="-10"/>
          <w:sz w:val="27"/>
          <w:szCs w:val="27"/>
          <w:u w:val="single" w:color="000000"/>
        </w:rPr>
        <w:t xml:space="preserve"> </w:t>
      </w:r>
      <w:r>
        <w:rPr>
          <w:spacing w:val="-1"/>
          <w:position w:val="-10"/>
          <w:sz w:val="27"/>
          <w:szCs w:val="27"/>
          <w:u w:val="single" w:color="000000"/>
        </w:rPr>
        <w:t>0</w:t>
      </w:r>
      <w:r>
        <w:rPr>
          <w:position w:val="-10"/>
          <w:sz w:val="27"/>
          <w:szCs w:val="27"/>
          <w:u w:val="single" w:color="000000"/>
        </w:rPr>
        <w:t>.1</w:t>
      </w:r>
      <w:r>
        <w:rPr>
          <w:spacing w:val="-47"/>
          <w:position w:val="-10"/>
          <w:sz w:val="27"/>
          <w:szCs w:val="27"/>
        </w:rPr>
        <w:t xml:space="preserve"> </w:t>
      </w:r>
      <w:r>
        <w:rPr>
          <w:rFonts w:ascii="Meiryo" w:eastAsia="Meiryo" w:hAnsi="Meiryo" w:cs="Meiryo"/>
          <w:w w:val="38"/>
          <w:position w:val="-12"/>
          <w:sz w:val="27"/>
          <w:szCs w:val="27"/>
        </w:rPr>
        <w:t>⎞</w:t>
      </w:r>
    </w:p>
    <w:p w:rsidR="00875696" w:rsidRDefault="00E667B6">
      <w:pPr>
        <w:spacing w:line="220" w:lineRule="exact"/>
        <w:rPr>
          <w:rFonts w:ascii="Meiryo" w:eastAsia="Meiryo" w:hAnsi="Meiryo" w:cs="Meiryo"/>
          <w:sz w:val="27"/>
          <w:szCs w:val="27"/>
        </w:rPr>
        <w:sectPr w:rsidR="00875696">
          <w:type w:val="continuous"/>
          <w:pgSz w:w="11900" w:h="16840"/>
          <w:pgMar w:top="760" w:right="1340" w:bottom="280" w:left="1320" w:header="720" w:footer="720" w:gutter="0"/>
          <w:cols w:num="2" w:space="720" w:equalWidth="0">
            <w:col w:w="4636" w:space="604"/>
            <w:col w:w="4000"/>
          </w:cols>
        </w:sectPr>
      </w:pPr>
      <w:r>
        <w:br w:type="column"/>
      </w:r>
      <w:r>
        <w:rPr>
          <w:rFonts w:ascii="Meiryo" w:eastAsia="Meiryo" w:hAnsi="Meiryo" w:cs="Meiryo"/>
          <w:w w:val="38"/>
          <w:position w:val="-12"/>
          <w:sz w:val="27"/>
          <w:szCs w:val="27"/>
        </w:rPr>
        <w:lastRenderedPageBreak/>
        <w:t>⎛</w:t>
      </w:r>
      <w:r>
        <w:rPr>
          <w:rFonts w:ascii="Meiryo" w:eastAsia="Meiryo" w:hAnsi="Meiryo" w:cs="Meiryo"/>
          <w:spacing w:val="-57"/>
          <w:position w:val="-12"/>
          <w:sz w:val="27"/>
          <w:szCs w:val="27"/>
        </w:rPr>
        <w:t xml:space="preserve"> </w:t>
      </w:r>
      <w:r>
        <w:rPr>
          <w:i/>
          <w:position w:val="-27"/>
          <w:sz w:val="27"/>
          <w:szCs w:val="27"/>
        </w:rPr>
        <w:t>Z</w:t>
      </w:r>
      <w:r>
        <w:rPr>
          <w:i/>
          <w:spacing w:val="-11"/>
          <w:position w:val="-27"/>
          <w:sz w:val="27"/>
          <w:szCs w:val="27"/>
        </w:rPr>
        <w:t xml:space="preserve"> </w:t>
      </w:r>
      <w:r>
        <w:rPr>
          <w:rFonts w:ascii="Meiryo" w:eastAsia="Meiryo" w:hAnsi="Meiryo" w:cs="Meiryo"/>
          <w:w w:val="68"/>
          <w:position w:val="-27"/>
          <w:sz w:val="27"/>
          <w:szCs w:val="27"/>
        </w:rPr>
        <w:t>&lt;</w:t>
      </w:r>
      <w:r>
        <w:rPr>
          <w:rFonts w:ascii="Meiryo" w:eastAsia="Meiryo" w:hAnsi="Meiryo" w:cs="Meiryo"/>
          <w:spacing w:val="29"/>
          <w:w w:val="68"/>
          <w:position w:val="-27"/>
          <w:sz w:val="27"/>
          <w:szCs w:val="27"/>
        </w:rPr>
        <w:t xml:space="preserve"> </w:t>
      </w:r>
      <w:r>
        <w:rPr>
          <w:spacing w:val="-1"/>
          <w:w w:val="68"/>
          <w:position w:val="-10"/>
          <w:sz w:val="27"/>
          <w:szCs w:val="27"/>
          <w:u w:val="single" w:color="000000"/>
        </w:rPr>
        <w:t>0</w:t>
      </w:r>
      <w:r>
        <w:rPr>
          <w:w w:val="68"/>
          <w:position w:val="-10"/>
          <w:sz w:val="27"/>
          <w:szCs w:val="27"/>
          <w:u w:val="single" w:color="000000"/>
        </w:rPr>
        <w:t>.05</w:t>
      </w:r>
      <w:r>
        <w:rPr>
          <w:spacing w:val="-30"/>
          <w:w w:val="68"/>
          <w:position w:val="-10"/>
          <w:sz w:val="27"/>
          <w:szCs w:val="27"/>
          <w:u w:val="single" w:color="000000"/>
        </w:rPr>
        <w:t xml:space="preserve"> </w:t>
      </w:r>
      <w:r>
        <w:rPr>
          <w:rFonts w:ascii="Meiryo" w:eastAsia="Meiryo" w:hAnsi="Meiryo" w:cs="Meiryo"/>
          <w:w w:val="68"/>
          <w:position w:val="-10"/>
          <w:sz w:val="27"/>
          <w:szCs w:val="27"/>
          <w:u w:val="single" w:color="000000"/>
        </w:rPr>
        <w:t>−</w:t>
      </w:r>
      <w:r>
        <w:rPr>
          <w:rFonts w:ascii="Meiryo" w:eastAsia="Meiryo" w:hAnsi="Meiryo" w:cs="Meiryo"/>
          <w:spacing w:val="-104"/>
          <w:w w:val="68"/>
          <w:position w:val="-10"/>
          <w:sz w:val="27"/>
          <w:szCs w:val="27"/>
          <w:u w:val="single" w:color="000000"/>
        </w:rPr>
        <w:t xml:space="preserve"> </w:t>
      </w:r>
      <w:r>
        <w:rPr>
          <w:spacing w:val="-1"/>
          <w:position w:val="-10"/>
          <w:sz w:val="27"/>
          <w:szCs w:val="27"/>
          <w:u w:val="single" w:color="000000"/>
        </w:rPr>
        <w:t>0</w:t>
      </w:r>
      <w:r>
        <w:rPr>
          <w:position w:val="-10"/>
          <w:sz w:val="27"/>
          <w:szCs w:val="27"/>
          <w:u w:val="single" w:color="000000"/>
        </w:rPr>
        <w:t>.1</w:t>
      </w:r>
      <w:r>
        <w:rPr>
          <w:spacing w:val="-47"/>
          <w:position w:val="-10"/>
          <w:sz w:val="27"/>
          <w:szCs w:val="27"/>
        </w:rPr>
        <w:t xml:space="preserve"> </w:t>
      </w:r>
      <w:r>
        <w:rPr>
          <w:rFonts w:ascii="Meiryo" w:eastAsia="Meiryo" w:hAnsi="Meiryo" w:cs="Meiryo"/>
          <w:w w:val="38"/>
          <w:position w:val="-12"/>
          <w:sz w:val="27"/>
          <w:szCs w:val="27"/>
        </w:rPr>
        <w:t>⎞</w:t>
      </w:r>
    </w:p>
    <w:p w:rsidR="00875696" w:rsidRDefault="00E667B6">
      <w:pPr>
        <w:spacing w:line="300" w:lineRule="exact"/>
        <w:jc w:val="right"/>
        <w:rPr>
          <w:rFonts w:ascii="Meiryo" w:eastAsia="Meiryo" w:hAnsi="Meiryo" w:cs="Meiryo"/>
          <w:sz w:val="27"/>
          <w:szCs w:val="27"/>
        </w:rPr>
      </w:pPr>
      <w:r>
        <w:rPr>
          <w:position w:val="-1"/>
          <w:sz w:val="32"/>
          <w:szCs w:val="32"/>
        </w:rPr>
        <w:lastRenderedPageBreak/>
        <w:t>= P</w:t>
      </w:r>
      <w:r>
        <w:rPr>
          <w:spacing w:val="-49"/>
          <w:position w:val="-1"/>
          <w:sz w:val="32"/>
          <w:szCs w:val="32"/>
        </w:rPr>
        <w:t xml:space="preserve"> </w:t>
      </w:r>
      <w:r>
        <w:rPr>
          <w:rFonts w:ascii="Meiryo" w:eastAsia="Meiryo" w:hAnsi="Meiryo" w:cs="Meiryo"/>
          <w:w w:val="38"/>
          <w:sz w:val="27"/>
          <w:szCs w:val="27"/>
        </w:rPr>
        <w:t>⎜</w:t>
      </w:r>
    </w:p>
    <w:p w:rsidR="00875696" w:rsidRDefault="00E667B6">
      <w:pPr>
        <w:spacing w:line="200" w:lineRule="exact"/>
        <w:jc w:val="right"/>
        <w:rPr>
          <w:rFonts w:ascii="Meiryo" w:eastAsia="Meiryo" w:hAnsi="Meiryo" w:cs="Meiryo"/>
          <w:sz w:val="27"/>
          <w:szCs w:val="27"/>
        </w:rPr>
      </w:pPr>
      <w:r>
        <w:rPr>
          <w:rFonts w:ascii="Meiryo" w:eastAsia="Meiryo" w:hAnsi="Meiryo" w:cs="Meiryo"/>
          <w:w w:val="38"/>
          <w:position w:val="1"/>
          <w:sz w:val="27"/>
          <w:szCs w:val="27"/>
        </w:rPr>
        <w:t>⎝</w:t>
      </w:r>
    </w:p>
    <w:p w:rsidR="00875696" w:rsidRDefault="00E667B6">
      <w:pPr>
        <w:spacing w:before="1" w:line="180" w:lineRule="exact"/>
        <w:rPr>
          <w:sz w:val="18"/>
          <w:szCs w:val="18"/>
        </w:rPr>
      </w:pPr>
      <w:r>
        <w:br w:type="column"/>
      </w:r>
    </w:p>
    <w:p w:rsidR="00875696" w:rsidRDefault="00E667B6">
      <w:pPr>
        <w:ind w:right="-61"/>
        <w:rPr>
          <w:sz w:val="27"/>
          <w:szCs w:val="27"/>
        </w:rPr>
      </w:pPr>
      <w:r>
        <w:rPr>
          <w:spacing w:val="-1"/>
          <w:sz w:val="27"/>
          <w:szCs w:val="27"/>
        </w:rPr>
        <w:t>0</w:t>
      </w:r>
      <w:r>
        <w:rPr>
          <w:sz w:val="27"/>
          <w:szCs w:val="27"/>
        </w:rPr>
        <w:t>.</w:t>
      </w:r>
      <w:r>
        <w:rPr>
          <w:spacing w:val="2"/>
          <w:sz w:val="27"/>
          <w:szCs w:val="27"/>
        </w:rPr>
        <w:t>06</w:t>
      </w:r>
    </w:p>
    <w:p w:rsidR="00875696" w:rsidRDefault="00E667B6">
      <w:pPr>
        <w:spacing w:line="300" w:lineRule="exact"/>
        <w:ind w:right="-71"/>
        <w:rPr>
          <w:rFonts w:ascii="Meiryo" w:eastAsia="Meiryo" w:hAnsi="Meiryo" w:cs="Meiryo"/>
          <w:sz w:val="27"/>
          <w:szCs w:val="27"/>
        </w:rPr>
      </w:pPr>
      <w:r>
        <w:br w:type="column"/>
      </w:r>
      <w:r>
        <w:rPr>
          <w:rFonts w:ascii="Meiryo" w:eastAsia="Meiryo" w:hAnsi="Meiryo" w:cs="Meiryo"/>
          <w:w w:val="38"/>
          <w:sz w:val="27"/>
          <w:szCs w:val="27"/>
        </w:rPr>
        <w:lastRenderedPageBreak/>
        <w:t xml:space="preserve">⎟  </w:t>
      </w:r>
      <w:r>
        <w:rPr>
          <w:rFonts w:ascii="Meiryo" w:eastAsia="Meiryo" w:hAnsi="Meiryo" w:cs="Meiryo"/>
          <w:spacing w:val="18"/>
          <w:w w:val="38"/>
          <w:sz w:val="27"/>
          <w:szCs w:val="27"/>
        </w:rPr>
        <w:t xml:space="preserve"> </w:t>
      </w:r>
      <w:r>
        <w:rPr>
          <w:rFonts w:ascii="Courier New" w:eastAsia="Courier New" w:hAnsi="Courier New" w:cs="Courier New"/>
          <w:w w:val="38"/>
          <w:position w:val="-1"/>
          <w:sz w:val="32"/>
          <w:szCs w:val="32"/>
        </w:rPr>
        <w:t>-</w:t>
      </w:r>
      <w:r>
        <w:rPr>
          <w:rFonts w:ascii="Courier New" w:eastAsia="Courier New" w:hAnsi="Courier New" w:cs="Courier New"/>
          <w:spacing w:val="-112"/>
          <w:w w:val="38"/>
          <w:position w:val="-1"/>
          <w:sz w:val="32"/>
          <w:szCs w:val="32"/>
        </w:rPr>
        <w:t xml:space="preserve"> </w:t>
      </w:r>
      <w:r>
        <w:rPr>
          <w:w w:val="38"/>
          <w:position w:val="-1"/>
          <w:sz w:val="32"/>
          <w:szCs w:val="32"/>
        </w:rPr>
        <w:t>P</w:t>
      </w:r>
      <w:r>
        <w:rPr>
          <w:spacing w:val="-48"/>
          <w:w w:val="38"/>
          <w:position w:val="-1"/>
          <w:sz w:val="32"/>
          <w:szCs w:val="32"/>
        </w:rPr>
        <w:t xml:space="preserve"> </w:t>
      </w:r>
      <w:r>
        <w:rPr>
          <w:rFonts w:ascii="Meiryo" w:eastAsia="Meiryo" w:hAnsi="Meiryo" w:cs="Meiryo"/>
          <w:w w:val="38"/>
          <w:sz w:val="27"/>
          <w:szCs w:val="27"/>
        </w:rPr>
        <w:t>⎜</w:t>
      </w:r>
    </w:p>
    <w:p w:rsidR="00875696" w:rsidRDefault="00E667B6">
      <w:pPr>
        <w:spacing w:line="200" w:lineRule="exact"/>
        <w:ind w:right="-61"/>
        <w:rPr>
          <w:rFonts w:ascii="Meiryo" w:eastAsia="Meiryo" w:hAnsi="Meiryo" w:cs="Meiryo"/>
          <w:sz w:val="27"/>
          <w:szCs w:val="27"/>
        </w:rPr>
      </w:pPr>
      <w:r>
        <w:rPr>
          <w:rFonts w:ascii="Meiryo" w:eastAsia="Meiryo" w:hAnsi="Meiryo" w:cs="Meiryo"/>
          <w:w w:val="38"/>
          <w:position w:val="1"/>
          <w:sz w:val="27"/>
          <w:szCs w:val="27"/>
        </w:rPr>
        <w:t xml:space="preserve">⎠                </w:t>
      </w:r>
      <w:r>
        <w:rPr>
          <w:rFonts w:ascii="Meiryo" w:eastAsia="Meiryo" w:hAnsi="Meiryo" w:cs="Meiryo"/>
          <w:spacing w:val="13"/>
          <w:w w:val="38"/>
          <w:position w:val="1"/>
          <w:sz w:val="27"/>
          <w:szCs w:val="27"/>
        </w:rPr>
        <w:t xml:space="preserve"> </w:t>
      </w:r>
      <w:r>
        <w:rPr>
          <w:rFonts w:ascii="Meiryo" w:eastAsia="Meiryo" w:hAnsi="Meiryo" w:cs="Meiryo"/>
          <w:w w:val="38"/>
          <w:position w:val="1"/>
          <w:sz w:val="27"/>
          <w:szCs w:val="27"/>
        </w:rPr>
        <w:t>⎝</w:t>
      </w:r>
    </w:p>
    <w:p w:rsidR="00875696" w:rsidRDefault="00E667B6">
      <w:pPr>
        <w:spacing w:line="280" w:lineRule="exact"/>
        <w:ind w:left="786"/>
        <w:rPr>
          <w:rFonts w:ascii="Meiryo" w:eastAsia="Meiryo" w:hAnsi="Meiryo" w:cs="Meiryo"/>
          <w:sz w:val="27"/>
          <w:szCs w:val="27"/>
        </w:rPr>
      </w:pPr>
      <w:r>
        <w:br w:type="column"/>
      </w:r>
      <w:r>
        <w:rPr>
          <w:rFonts w:ascii="Meiryo" w:eastAsia="Meiryo" w:hAnsi="Meiryo" w:cs="Meiryo"/>
          <w:w w:val="38"/>
          <w:position w:val="-1"/>
          <w:sz w:val="27"/>
          <w:szCs w:val="27"/>
        </w:rPr>
        <w:lastRenderedPageBreak/>
        <w:t>⎟</w:t>
      </w:r>
    </w:p>
    <w:p w:rsidR="00875696" w:rsidRDefault="00E667B6">
      <w:pPr>
        <w:spacing w:line="220" w:lineRule="exact"/>
        <w:rPr>
          <w:rFonts w:ascii="Meiryo" w:eastAsia="Meiryo" w:hAnsi="Meiryo" w:cs="Meiryo"/>
          <w:sz w:val="27"/>
          <w:szCs w:val="27"/>
        </w:rPr>
        <w:sectPr w:rsidR="00875696">
          <w:type w:val="continuous"/>
          <w:pgSz w:w="11900" w:h="16840"/>
          <w:pgMar w:top="760" w:right="1340" w:bottom="280" w:left="1320" w:header="720" w:footer="720" w:gutter="0"/>
          <w:cols w:num="4" w:space="720" w:equalWidth="0">
            <w:col w:w="3134" w:space="677"/>
            <w:col w:w="476" w:space="246"/>
            <w:col w:w="812" w:space="743"/>
            <w:col w:w="3152"/>
          </w:cols>
        </w:sectPr>
      </w:pPr>
      <w:r>
        <w:rPr>
          <w:spacing w:val="-1"/>
          <w:position w:val="4"/>
          <w:sz w:val="27"/>
          <w:szCs w:val="27"/>
        </w:rPr>
        <w:t>0</w:t>
      </w:r>
      <w:r>
        <w:rPr>
          <w:position w:val="4"/>
          <w:sz w:val="27"/>
          <w:szCs w:val="27"/>
        </w:rPr>
        <w:t xml:space="preserve">.06   </w:t>
      </w:r>
      <w:r>
        <w:rPr>
          <w:spacing w:val="44"/>
          <w:position w:val="4"/>
          <w:sz w:val="27"/>
          <w:szCs w:val="27"/>
        </w:rPr>
        <w:t xml:space="preserve"> </w:t>
      </w:r>
      <w:r>
        <w:rPr>
          <w:rFonts w:ascii="Meiryo" w:eastAsia="Meiryo" w:hAnsi="Meiryo" w:cs="Meiryo"/>
          <w:w w:val="38"/>
          <w:sz w:val="27"/>
          <w:szCs w:val="27"/>
        </w:rPr>
        <w:t>⎠</w:t>
      </w:r>
    </w:p>
    <w:p w:rsidR="00875696" w:rsidRDefault="00E667B6">
      <w:pPr>
        <w:spacing w:line="460" w:lineRule="exact"/>
        <w:ind w:left="2560"/>
        <w:rPr>
          <w:rFonts w:ascii="Meiryo" w:eastAsia="Meiryo" w:hAnsi="Meiryo" w:cs="Meiryo"/>
          <w:sz w:val="35"/>
          <w:szCs w:val="35"/>
        </w:rPr>
      </w:pPr>
      <w:r>
        <w:rPr>
          <w:position w:val="5"/>
          <w:sz w:val="32"/>
          <w:szCs w:val="32"/>
        </w:rPr>
        <w:lastRenderedPageBreak/>
        <w:t>= P</w:t>
      </w:r>
      <w:r>
        <w:rPr>
          <w:spacing w:val="-45"/>
          <w:position w:val="5"/>
          <w:sz w:val="32"/>
          <w:szCs w:val="32"/>
        </w:rPr>
        <w:t xml:space="preserve"> </w:t>
      </w:r>
      <w:r>
        <w:rPr>
          <w:rFonts w:ascii="Meiryo" w:eastAsia="Meiryo" w:hAnsi="Meiryo" w:cs="Meiryo"/>
          <w:w w:val="57"/>
          <w:position w:val="6"/>
          <w:sz w:val="35"/>
          <w:szCs w:val="35"/>
        </w:rPr>
        <w:t>(</w:t>
      </w:r>
      <w:r>
        <w:rPr>
          <w:i/>
          <w:w w:val="101"/>
          <w:position w:val="6"/>
          <w:sz w:val="26"/>
          <w:szCs w:val="26"/>
        </w:rPr>
        <w:t>Z</w:t>
      </w:r>
      <w:r>
        <w:rPr>
          <w:i/>
          <w:spacing w:val="-7"/>
          <w:position w:val="6"/>
          <w:sz w:val="26"/>
          <w:szCs w:val="26"/>
        </w:rPr>
        <w:t xml:space="preserve"> </w:t>
      </w:r>
      <w:r>
        <w:rPr>
          <w:rFonts w:ascii="Meiryo" w:eastAsia="Meiryo" w:hAnsi="Meiryo" w:cs="Meiryo"/>
          <w:w w:val="69"/>
          <w:position w:val="6"/>
          <w:sz w:val="26"/>
          <w:szCs w:val="26"/>
        </w:rPr>
        <w:t>&lt;</w:t>
      </w:r>
      <w:r>
        <w:rPr>
          <w:rFonts w:ascii="Meiryo" w:eastAsia="Meiryo" w:hAnsi="Meiryo" w:cs="Meiryo"/>
          <w:spacing w:val="-52"/>
          <w:position w:val="6"/>
          <w:sz w:val="26"/>
          <w:szCs w:val="26"/>
        </w:rPr>
        <w:t xml:space="preserve"> </w:t>
      </w:r>
      <w:r>
        <w:rPr>
          <w:spacing w:val="1"/>
          <w:w w:val="101"/>
          <w:position w:val="6"/>
          <w:sz w:val="26"/>
          <w:szCs w:val="26"/>
        </w:rPr>
        <w:t>1.6</w:t>
      </w:r>
      <w:r>
        <w:rPr>
          <w:spacing w:val="15"/>
          <w:w w:val="101"/>
          <w:position w:val="6"/>
          <w:sz w:val="26"/>
          <w:szCs w:val="26"/>
        </w:rPr>
        <w:t>7</w:t>
      </w:r>
      <w:r>
        <w:rPr>
          <w:rFonts w:ascii="Meiryo" w:eastAsia="Meiryo" w:hAnsi="Meiryo" w:cs="Meiryo"/>
          <w:w w:val="57"/>
          <w:position w:val="6"/>
          <w:sz w:val="35"/>
          <w:szCs w:val="35"/>
        </w:rPr>
        <w:t>)</w:t>
      </w:r>
      <w:r>
        <w:rPr>
          <w:rFonts w:ascii="Meiryo" w:eastAsia="Meiryo" w:hAnsi="Meiryo" w:cs="Meiryo"/>
          <w:spacing w:val="-23"/>
          <w:position w:val="6"/>
          <w:sz w:val="35"/>
          <w:szCs w:val="35"/>
        </w:rPr>
        <w:t xml:space="preserve"> </w:t>
      </w:r>
      <w:r>
        <w:rPr>
          <w:rFonts w:ascii="Courier New" w:eastAsia="Courier New" w:hAnsi="Courier New" w:cs="Courier New"/>
          <w:position w:val="5"/>
          <w:sz w:val="32"/>
          <w:szCs w:val="32"/>
        </w:rPr>
        <w:t>-</w:t>
      </w:r>
      <w:r>
        <w:rPr>
          <w:rFonts w:ascii="Courier New" w:eastAsia="Courier New" w:hAnsi="Courier New" w:cs="Courier New"/>
          <w:spacing w:val="-112"/>
          <w:position w:val="5"/>
          <w:sz w:val="32"/>
          <w:szCs w:val="32"/>
        </w:rPr>
        <w:t xml:space="preserve"> </w:t>
      </w:r>
      <w:r>
        <w:rPr>
          <w:position w:val="5"/>
          <w:sz w:val="32"/>
          <w:szCs w:val="32"/>
        </w:rPr>
        <w:t>P</w:t>
      </w:r>
      <w:r>
        <w:rPr>
          <w:spacing w:val="-45"/>
          <w:position w:val="5"/>
          <w:sz w:val="32"/>
          <w:szCs w:val="32"/>
        </w:rPr>
        <w:t xml:space="preserve"> </w:t>
      </w:r>
      <w:r>
        <w:rPr>
          <w:rFonts w:ascii="Meiryo" w:eastAsia="Meiryo" w:hAnsi="Meiryo" w:cs="Meiryo"/>
          <w:w w:val="57"/>
          <w:position w:val="6"/>
          <w:sz w:val="35"/>
          <w:szCs w:val="35"/>
        </w:rPr>
        <w:t>(</w:t>
      </w:r>
      <w:r>
        <w:rPr>
          <w:i/>
          <w:w w:val="101"/>
          <w:position w:val="6"/>
          <w:sz w:val="26"/>
          <w:szCs w:val="26"/>
        </w:rPr>
        <w:t>Z</w:t>
      </w:r>
      <w:r>
        <w:rPr>
          <w:i/>
          <w:spacing w:val="-7"/>
          <w:position w:val="6"/>
          <w:sz w:val="26"/>
          <w:szCs w:val="26"/>
        </w:rPr>
        <w:t xml:space="preserve"> </w:t>
      </w:r>
      <w:r>
        <w:rPr>
          <w:rFonts w:ascii="Meiryo" w:eastAsia="Meiryo" w:hAnsi="Meiryo" w:cs="Meiryo"/>
          <w:w w:val="69"/>
          <w:position w:val="6"/>
          <w:sz w:val="26"/>
          <w:szCs w:val="26"/>
        </w:rPr>
        <w:t>&lt;</w:t>
      </w:r>
      <w:r>
        <w:rPr>
          <w:rFonts w:ascii="Meiryo" w:eastAsia="Meiryo" w:hAnsi="Meiryo" w:cs="Meiryo"/>
          <w:spacing w:val="5"/>
          <w:w w:val="69"/>
          <w:position w:val="6"/>
          <w:sz w:val="26"/>
          <w:szCs w:val="26"/>
        </w:rPr>
        <w:t xml:space="preserve"> </w:t>
      </w:r>
      <w:r>
        <w:rPr>
          <w:rFonts w:ascii="Meiryo" w:eastAsia="Meiryo" w:hAnsi="Meiryo" w:cs="Meiryo"/>
          <w:spacing w:val="1"/>
          <w:w w:val="69"/>
          <w:position w:val="6"/>
          <w:sz w:val="26"/>
          <w:szCs w:val="26"/>
        </w:rPr>
        <w:t>−</w:t>
      </w:r>
      <w:r>
        <w:rPr>
          <w:spacing w:val="2"/>
          <w:w w:val="101"/>
          <w:position w:val="6"/>
          <w:sz w:val="26"/>
          <w:szCs w:val="26"/>
        </w:rPr>
        <w:t>0</w:t>
      </w:r>
      <w:r>
        <w:rPr>
          <w:w w:val="101"/>
          <w:position w:val="6"/>
          <w:sz w:val="26"/>
          <w:szCs w:val="26"/>
        </w:rPr>
        <w:t>.</w:t>
      </w:r>
      <w:r>
        <w:rPr>
          <w:spacing w:val="2"/>
          <w:w w:val="101"/>
          <w:position w:val="6"/>
          <w:sz w:val="26"/>
          <w:szCs w:val="26"/>
        </w:rPr>
        <w:t>83</w:t>
      </w:r>
      <w:r>
        <w:rPr>
          <w:rFonts w:ascii="Meiryo" w:eastAsia="Meiryo" w:hAnsi="Meiryo" w:cs="Meiryo"/>
          <w:w w:val="57"/>
          <w:position w:val="6"/>
          <w:sz w:val="35"/>
          <w:szCs w:val="35"/>
        </w:rPr>
        <w:t>)</w:t>
      </w:r>
    </w:p>
    <w:p w:rsidR="00875696" w:rsidRDefault="00E667B6">
      <w:pPr>
        <w:spacing w:line="340" w:lineRule="exact"/>
        <w:ind w:left="2640"/>
        <w:rPr>
          <w:sz w:val="32"/>
          <w:szCs w:val="32"/>
        </w:rPr>
      </w:pPr>
      <w:r>
        <w:rPr>
          <w:position w:val="3"/>
          <w:sz w:val="32"/>
          <w:szCs w:val="32"/>
        </w:rPr>
        <w:t xml:space="preserve">= </w:t>
      </w:r>
      <w:r>
        <w:rPr>
          <w:spacing w:val="1"/>
          <w:position w:val="3"/>
          <w:sz w:val="32"/>
          <w:szCs w:val="32"/>
        </w:rPr>
        <w:t>0</w:t>
      </w:r>
      <w:r>
        <w:rPr>
          <w:spacing w:val="-1"/>
          <w:position w:val="3"/>
          <w:sz w:val="32"/>
          <w:szCs w:val="32"/>
        </w:rPr>
        <w:t>.</w:t>
      </w:r>
      <w:r>
        <w:rPr>
          <w:spacing w:val="1"/>
          <w:position w:val="3"/>
          <w:sz w:val="32"/>
          <w:szCs w:val="32"/>
        </w:rPr>
        <w:t>9</w:t>
      </w:r>
      <w:r>
        <w:rPr>
          <w:spacing w:val="-1"/>
          <w:position w:val="3"/>
          <w:sz w:val="32"/>
          <w:szCs w:val="32"/>
        </w:rPr>
        <w:t>51</w:t>
      </w:r>
      <w:r>
        <w:rPr>
          <w:position w:val="3"/>
          <w:sz w:val="32"/>
          <w:szCs w:val="32"/>
        </w:rPr>
        <w:t xml:space="preserve">5 </w:t>
      </w:r>
      <w:r>
        <w:rPr>
          <w:rFonts w:ascii="Courier New" w:eastAsia="Courier New" w:hAnsi="Courier New" w:cs="Courier New"/>
          <w:position w:val="3"/>
          <w:sz w:val="32"/>
          <w:szCs w:val="32"/>
        </w:rPr>
        <w:t>–</w:t>
      </w:r>
      <w:r>
        <w:rPr>
          <w:rFonts w:ascii="Courier New" w:eastAsia="Courier New" w:hAnsi="Courier New" w:cs="Courier New"/>
          <w:spacing w:val="-112"/>
          <w:position w:val="3"/>
          <w:sz w:val="32"/>
          <w:szCs w:val="32"/>
        </w:rPr>
        <w:t xml:space="preserve"> </w:t>
      </w:r>
      <w:r>
        <w:rPr>
          <w:position w:val="3"/>
          <w:sz w:val="32"/>
          <w:szCs w:val="32"/>
        </w:rPr>
        <w:t>0.2033</w:t>
      </w:r>
    </w:p>
    <w:p w:rsidR="00875696" w:rsidRDefault="00E667B6">
      <w:pPr>
        <w:spacing w:line="360" w:lineRule="exact"/>
        <w:ind w:left="2640"/>
        <w:rPr>
          <w:sz w:val="32"/>
          <w:szCs w:val="32"/>
        </w:rPr>
        <w:sectPr w:rsidR="00875696">
          <w:type w:val="continuous"/>
          <w:pgSz w:w="11900" w:h="16840"/>
          <w:pgMar w:top="760" w:right="1340" w:bottom="280" w:left="1320" w:header="720" w:footer="720" w:gutter="0"/>
          <w:cols w:space="720"/>
        </w:sectPr>
      </w:pPr>
      <w:r>
        <w:rPr>
          <w:sz w:val="32"/>
          <w:szCs w:val="32"/>
        </w:rPr>
        <w:t>=</w:t>
      </w:r>
      <w:r>
        <w:rPr>
          <w:spacing w:val="-1"/>
          <w:sz w:val="32"/>
          <w:szCs w:val="32"/>
        </w:rPr>
        <w:t xml:space="preserve"> </w:t>
      </w:r>
      <w:r>
        <w:rPr>
          <w:sz w:val="32"/>
          <w:szCs w:val="32"/>
        </w:rPr>
        <w:t>0.7482</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 xml:space="preserve">CHAPTER </w:t>
      </w:r>
      <w:r>
        <w:rPr>
          <w:b/>
          <w:spacing w:val="32"/>
          <w:sz w:val="32"/>
          <w:szCs w:val="32"/>
          <w:u w:val="thick" w:color="000000"/>
        </w:rPr>
        <w:t xml:space="preserve"> </w:t>
      </w:r>
      <w:r>
        <w:rPr>
          <w:b/>
          <w:sz w:val="32"/>
          <w:szCs w:val="32"/>
          <w:u w:val="thick" w:color="000000"/>
        </w:rPr>
        <w:t xml:space="preserve">6: </w:t>
      </w:r>
      <w:r>
        <w:rPr>
          <w:b/>
          <w:spacing w:val="32"/>
          <w:sz w:val="32"/>
          <w:szCs w:val="32"/>
          <w:u w:val="thick" w:color="000000"/>
        </w:rPr>
        <w:t xml:space="preserve"> </w:t>
      </w:r>
      <w:r>
        <w:rPr>
          <w:b/>
          <w:sz w:val="32"/>
          <w:szCs w:val="32"/>
          <w:u w:val="thick" w:color="000000"/>
        </w:rPr>
        <w:t xml:space="preserve">Using </w:t>
      </w:r>
      <w:r>
        <w:rPr>
          <w:b/>
          <w:spacing w:val="32"/>
          <w:sz w:val="32"/>
          <w:szCs w:val="32"/>
          <w:u w:val="thick" w:color="000000"/>
        </w:rPr>
        <w:t xml:space="preserve"> </w:t>
      </w:r>
      <w:r>
        <w:rPr>
          <w:b/>
          <w:sz w:val="32"/>
          <w:szCs w:val="32"/>
          <w:u w:val="thick" w:color="000000"/>
        </w:rPr>
        <w:t xml:space="preserve">Sample </w:t>
      </w:r>
      <w:r>
        <w:rPr>
          <w:b/>
          <w:spacing w:val="32"/>
          <w:sz w:val="32"/>
          <w:szCs w:val="32"/>
          <w:u w:val="thick" w:color="000000"/>
        </w:rPr>
        <w:t xml:space="preserve"> </w:t>
      </w:r>
      <w:r>
        <w:rPr>
          <w:b/>
          <w:sz w:val="32"/>
          <w:szCs w:val="32"/>
          <w:u w:val="thick" w:color="000000"/>
        </w:rPr>
        <w:t>D</w:t>
      </w:r>
      <w:r>
        <w:rPr>
          <w:b/>
          <w:spacing w:val="-1"/>
          <w:sz w:val="32"/>
          <w:szCs w:val="32"/>
          <w:u w:val="thick" w:color="000000"/>
        </w:rPr>
        <w:t>a</w:t>
      </w:r>
      <w:r>
        <w:rPr>
          <w:b/>
          <w:sz w:val="32"/>
          <w:szCs w:val="32"/>
          <w:u w:val="thick" w:color="000000"/>
        </w:rPr>
        <w:t xml:space="preserve">ta </w:t>
      </w:r>
      <w:r>
        <w:rPr>
          <w:b/>
          <w:spacing w:val="34"/>
          <w:sz w:val="32"/>
          <w:szCs w:val="32"/>
          <w:u w:val="thick" w:color="000000"/>
        </w:rPr>
        <w:t xml:space="preserve"> </w:t>
      </w:r>
      <w:r>
        <w:rPr>
          <w:b/>
          <w:sz w:val="32"/>
          <w:szCs w:val="32"/>
          <w:u w:val="thick" w:color="000000"/>
        </w:rPr>
        <w:t xml:space="preserve">to </w:t>
      </w:r>
      <w:r>
        <w:rPr>
          <w:b/>
          <w:spacing w:val="33"/>
          <w:sz w:val="32"/>
          <w:szCs w:val="32"/>
          <w:u w:val="thick" w:color="000000"/>
        </w:rPr>
        <w:t xml:space="preserve"> </w:t>
      </w:r>
      <w:r>
        <w:rPr>
          <w:b/>
          <w:sz w:val="32"/>
          <w:szCs w:val="32"/>
          <w:u w:val="thick" w:color="000000"/>
        </w:rPr>
        <w:t>M</w:t>
      </w:r>
      <w:r>
        <w:rPr>
          <w:b/>
          <w:spacing w:val="1"/>
          <w:sz w:val="32"/>
          <w:szCs w:val="32"/>
          <w:u w:val="thick" w:color="000000"/>
        </w:rPr>
        <w:t>a</w:t>
      </w:r>
      <w:r>
        <w:rPr>
          <w:b/>
          <w:sz w:val="32"/>
          <w:szCs w:val="32"/>
          <w:u w:val="thick" w:color="000000"/>
        </w:rPr>
        <w:t xml:space="preserve">ke </w:t>
      </w:r>
      <w:r>
        <w:rPr>
          <w:b/>
          <w:spacing w:val="34"/>
          <w:sz w:val="32"/>
          <w:szCs w:val="32"/>
          <w:u w:val="thick" w:color="000000"/>
        </w:rPr>
        <w:t xml:space="preserve"> </w:t>
      </w:r>
      <w:r>
        <w:rPr>
          <w:b/>
          <w:sz w:val="32"/>
          <w:szCs w:val="32"/>
          <w:u w:val="thick" w:color="000000"/>
        </w:rPr>
        <w:t>Estim</w:t>
      </w:r>
      <w:r>
        <w:rPr>
          <w:b/>
          <w:spacing w:val="1"/>
          <w:sz w:val="32"/>
          <w:szCs w:val="32"/>
          <w:u w:val="thick" w:color="000000"/>
        </w:rPr>
        <w:t>a</w:t>
      </w:r>
      <w:r>
        <w:rPr>
          <w:b/>
          <w:sz w:val="32"/>
          <w:szCs w:val="32"/>
          <w:u w:val="thick" w:color="000000"/>
        </w:rPr>
        <w:t>ti</w:t>
      </w:r>
      <w:r>
        <w:rPr>
          <w:b/>
          <w:spacing w:val="1"/>
          <w:sz w:val="32"/>
          <w:szCs w:val="32"/>
          <w:u w:val="thick" w:color="000000"/>
        </w:rPr>
        <w:t>o</w:t>
      </w:r>
      <w:r>
        <w:rPr>
          <w:b/>
          <w:spacing w:val="-1"/>
          <w:sz w:val="32"/>
          <w:szCs w:val="32"/>
          <w:u w:val="thick" w:color="000000"/>
        </w:rPr>
        <w:t>n</w:t>
      </w:r>
      <w:r>
        <w:rPr>
          <w:b/>
          <w:sz w:val="32"/>
          <w:szCs w:val="32"/>
          <w:u w:val="thick" w:color="000000"/>
        </w:rPr>
        <w:t>s</w:t>
      </w:r>
    </w:p>
    <w:p w:rsidR="00875696" w:rsidRDefault="00E667B6">
      <w:pPr>
        <w:spacing w:line="360" w:lineRule="exact"/>
        <w:ind w:left="480"/>
        <w:rPr>
          <w:sz w:val="32"/>
          <w:szCs w:val="32"/>
        </w:rPr>
      </w:pPr>
      <w:r>
        <w:rPr>
          <w:b/>
          <w:position w:val="-1"/>
          <w:sz w:val="32"/>
          <w:szCs w:val="32"/>
          <w:u w:val="thick" w:color="000000"/>
        </w:rPr>
        <w:t>About Population Parameters</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ight="6381"/>
        <w:jc w:val="both"/>
        <w:rPr>
          <w:sz w:val="32"/>
          <w:szCs w:val="32"/>
        </w:rPr>
      </w:pPr>
      <w:r>
        <w:rPr>
          <w:b/>
          <w:sz w:val="32"/>
          <w:szCs w:val="32"/>
          <w:u w:val="thick" w:color="000000"/>
        </w:rPr>
        <w:t>6.1 In</w:t>
      </w:r>
      <w:r>
        <w:rPr>
          <w:b/>
          <w:spacing w:val="-1"/>
          <w:sz w:val="32"/>
          <w:szCs w:val="32"/>
          <w:u w:val="thick" w:color="000000"/>
        </w:rPr>
        <w:t>t</w:t>
      </w:r>
      <w:r>
        <w:rPr>
          <w:b/>
          <w:spacing w:val="1"/>
          <w:sz w:val="32"/>
          <w:szCs w:val="32"/>
          <w:u w:val="thick" w:color="000000"/>
        </w:rPr>
        <w:t>r</w:t>
      </w:r>
      <w:r>
        <w:rPr>
          <w:b/>
          <w:sz w:val="32"/>
          <w:szCs w:val="32"/>
          <w:u w:val="thick" w:color="000000"/>
        </w:rPr>
        <w:t>oduction:</w:t>
      </w:r>
    </w:p>
    <w:p w:rsidR="00875696" w:rsidRDefault="00E667B6">
      <w:pPr>
        <w:ind w:left="480" w:right="1112"/>
        <w:jc w:val="both"/>
        <w:rPr>
          <w:sz w:val="32"/>
          <w:szCs w:val="32"/>
        </w:rPr>
      </w:pPr>
      <w:r>
        <w:rPr>
          <w:sz w:val="32"/>
          <w:szCs w:val="32"/>
        </w:rPr>
        <w:t>Statistical Inferences: (Estima</w:t>
      </w:r>
      <w:r>
        <w:rPr>
          <w:spacing w:val="-2"/>
          <w:sz w:val="32"/>
          <w:szCs w:val="32"/>
        </w:rPr>
        <w:t>t</w:t>
      </w:r>
      <w:r>
        <w:rPr>
          <w:sz w:val="32"/>
          <w:szCs w:val="32"/>
        </w:rPr>
        <w:t>ion and Hypotheses Testing)</w:t>
      </w:r>
    </w:p>
    <w:p w:rsidR="00875696" w:rsidRDefault="00E667B6">
      <w:pPr>
        <w:spacing w:before="3" w:line="360" w:lineRule="exact"/>
        <w:ind w:left="480" w:right="397"/>
        <w:rPr>
          <w:sz w:val="32"/>
          <w:szCs w:val="32"/>
        </w:rPr>
      </w:pPr>
      <w:r>
        <w:rPr>
          <w:sz w:val="32"/>
          <w:szCs w:val="32"/>
        </w:rPr>
        <w:t>It</w:t>
      </w:r>
      <w:r>
        <w:rPr>
          <w:spacing w:val="72"/>
          <w:sz w:val="32"/>
          <w:szCs w:val="32"/>
        </w:rPr>
        <w:t xml:space="preserve"> </w:t>
      </w:r>
      <w:r>
        <w:rPr>
          <w:sz w:val="32"/>
          <w:szCs w:val="32"/>
        </w:rPr>
        <w:t>is</w:t>
      </w:r>
      <w:r>
        <w:rPr>
          <w:spacing w:val="72"/>
          <w:sz w:val="32"/>
          <w:szCs w:val="32"/>
        </w:rPr>
        <w:t xml:space="preserve"> </w:t>
      </w:r>
      <w:r>
        <w:rPr>
          <w:sz w:val="32"/>
          <w:szCs w:val="32"/>
        </w:rPr>
        <w:t>the</w:t>
      </w:r>
      <w:r>
        <w:rPr>
          <w:spacing w:val="72"/>
          <w:sz w:val="32"/>
          <w:szCs w:val="32"/>
        </w:rPr>
        <w:t xml:space="preserve"> </w:t>
      </w:r>
      <w:r>
        <w:rPr>
          <w:sz w:val="32"/>
          <w:szCs w:val="32"/>
        </w:rPr>
        <w:t>procedure</w:t>
      </w:r>
      <w:r>
        <w:rPr>
          <w:spacing w:val="72"/>
          <w:sz w:val="32"/>
          <w:szCs w:val="32"/>
        </w:rPr>
        <w:t xml:space="preserve"> </w:t>
      </w:r>
      <w:r>
        <w:rPr>
          <w:sz w:val="32"/>
          <w:szCs w:val="32"/>
        </w:rPr>
        <w:t>by</w:t>
      </w:r>
      <w:r>
        <w:rPr>
          <w:spacing w:val="72"/>
          <w:sz w:val="32"/>
          <w:szCs w:val="32"/>
        </w:rPr>
        <w:t xml:space="preserve"> </w:t>
      </w:r>
      <w:r>
        <w:rPr>
          <w:sz w:val="32"/>
          <w:szCs w:val="32"/>
        </w:rPr>
        <w:t>which</w:t>
      </w:r>
      <w:r>
        <w:rPr>
          <w:spacing w:val="71"/>
          <w:sz w:val="32"/>
          <w:szCs w:val="32"/>
        </w:rPr>
        <w:t xml:space="preserve"> </w:t>
      </w:r>
      <w:r>
        <w:rPr>
          <w:sz w:val="32"/>
          <w:szCs w:val="32"/>
        </w:rPr>
        <w:t>we</w:t>
      </w:r>
      <w:r>
        <w:rPr>
          <w:spacing w:val="72"/>
          <w:sz w:val="32"/>
          <w:szCs w:val="32"/>
        </w:rPr>
        <w:t xml:space="preserve"> </w:t>
      </w:r>
      <w:r>
        <w:rPr>
          <w:sz w:val="32"/>
          <w:szCs w:val="32"/>
        </w:rPr>
        <w:t>reach</w:t>
      </w:r>
      <w:r>
        <w:rPr>
          <w:spacing w:val="72"/>
          <w:sz w:val="32"/>
          <w:szCs w:val="32"/>
        </w:rPr>
        <w:t xml:space="preserve"> </w:t>
      </w:r>
      <w:r>
        <w:rPr>
          <w:sz w:val="32"/>
          <w:szCs w:val="32"/>
        </w:rPr>
        <w:t>a</w:t>
      </w:r>
      <w:r>
        <w:rPr>
          <w:spacing w:val="72"/>
          <w:sz w:val="32"/>
          <w:szCs w:val="32"/>
        </w:rPr>
        <w:t xml:space="preserve"> </w:t>
      </w:r>
      <w:r>
        <w:rPr>
          <w:sz w:val="32"/>
          <w:szCs w:val="32"/>
        </w:rPr>
        <w:t>con</w:t>
      </w:r>
      <w:r>
        <w:rPr>
          <w:spacing w:val="1"/>
          <w:sz w:val="32"/>
          <w:szCs w:val="32"/>
        </w:rPr>
        <w:t>c</w:t>
      </w:r>
      <w:r>
        <w:rPr>
          <w:sz w:val="32"/>
          <w:szCs w:val="32"/>
        </w:rPr>
        <w:t>lusion</w:t>
      </w:r>
      <w:r>
        <w:rPr>
          <w:spacing w:val="72"/>
          <w:sz w:val="32"/>
          <w:szCs w:val="32"/>
        </w:rPr>
        <w:t xml:space="preserve"> </w:t>
      </w:r>
      <w:r>
        <w:rPr>
          <w:sz w:val="32"/>
          <w:szCs w:val="32"/>
        </w:rPr>
        <w:t>about</w:t>
      </w:r>
      <w:r>
        <w:rPr>
          <w:spacing w:val="72"/>
          <w:sz w:val="32"/>
          <w:szCs w:val="32"/>
        </w:rPr>
        <w:t xml:space="preserve"> </w:t>
      </w:r>
      <w:r>
        <w:rPr>
          <w:sz w:val="32"/>
          <w:szCs w:val="32"/>
        </w:rPr>
        <w:t>a population</w:t>
      </w:r>
      <w:r>
        <w:rPr>
          <w:spacing w:val="7"/>
          <w:sz w:val="32"/>
          <w:szCs w:val="32"/>
        </w:rPr>
        <w:t xml:space="preserve"> </w:t>
      </w:r>
      <w:r>
        <w:rPr>
          <w:sz w:val="32"/>
          <w:szCs w:val="32"/>
        </w:rPr>
        <w:t>on</w:t>
      </w:r>
      <w:r>
        <w:rPr>
          <w:spacing w:val="7"/>
          <w:sz w:val="32"/>
          <w:szCs w:val="32"/>
        </w:rPr>
        <w:t xml:space="preserve"> </w:t>
      </w:r>
      <w:r>
        <w:rPr>
          <w:sz w:val="32"/>
          <w:szCs w:val="32"/>
        </w:rPr>
        <w:t>the</w:t>
      </w:r>
      <w:r>
        <w:rPr>
          <w:spacing w:val="7"/>
          <w:sz w:val="32"/>
          <w:szCs w:val="32"/>
        </w:rPr>
        <w:t xml:space="preserve"> </w:t>
      </w:r>
      <w:r>
        <w:rPr>
          <w:sz w:val="32"/>
          <w:szCs w:val="32"/>
        </w:rPr>
        <w:t>basis</w:t>
      </w:r>
      <w:r>
        <w:rPr>
          <w:spacing w:val="7"/>
          <w:sz w:val="32"/>
          <w:szCs w:val="32"/>
        </w:rPr>
        <w:t xml:space="preserve"> </w:t>
      </w:r>
      <w:r>
        <w:rPr>
          <w:sz w:val="32"/>
          <w:szCs w:val="32"/>
        </w:rPr>
        <w:t>of</w:t>
      </w:r>
      <w:r>
        <w:rPr>
          <w:spacing w:val="7"/>
          <w:sz w:val="32"/>
          <w:szCs w:val="32"/>
        </w:rPr>
        <w:t xml:space="preserve"> </w:t>
      </w:r>
      <w:r>
        <w:rPr>
          <w:sz w:val="32"/>
          <w:szCs w:val="32"/>
        </w:rPr>
        <w:t>the</w:t>
      </w:r>
      <w:r>
        <w:rPr>
          <w:spacing w:val="7"/>
          <w:sz w:val="32"/>
          <w:szCs w:val="32"/>
        </w:rPr>
        <w:t xml:space="preserve"> </w:t>
      </w:r>
      <w:r>
        <w:rPr>
          <w:sz w:val="32"/>
          <w:szCs w:val="32"/>
        </w:rPr>
        <w:t>in</w:t>
      </w:r>
      <w:r>
        <w:rPr>
          <w:spacing w:val="-1"/>
          <w:sz w:val="32"/>
          <w:szCs w:val="32"/>
        </w:rPr>
        <w:t>f</w:t>
      </w:r>
      <w:r>
        <w:rPr>
          <w:spacing w:val="1"/>
          <w:sz w:val="32"/>
          <w:szCs w:val="32"/>
        </w:rPr>
        <w:t>o</w:t>
      </w:r>
      <w:r>
        <w:rPr>
          <w:spacing w:val="-1"/>
          <w:sz w:val="32"/>
          <w:szCs w:val="32"/>
        </w:rPr>
        <w:t>r</w:t>
      </w:r>
      <w:r>
        <w:rPr>
          <w:sz w:val="32"/>
          <w:szCs w:val="32"/>
        </w:rPr>
        <w:t>mat</w:t>
      </w:r>
      <w:r>
        <w:rPr>
          <w:spacing w:val="-1"/>
          <w:sz w:val="32"/>
          <w:szCs w:val="32"/>
        </w:rPr>
        <w:t>i</w:t>
      </w:r>
      <w:r>
        <w:rPr>
          <w:sz w:val="32"/>
          <w:szCs w:val="32"/>
        </w:rPr>
        <w:t>on</w:t>
      </w:r>
      <w:r>
        <w:rPr>
          <w:spacing w:val="7"/>
          <w:sz w:val="32"/>
          <w:szCs w:val="32"/>
        </w:rPr>
        <w:t xml:space="preserve"> </w:t>
      </w:r>
      <w:r>
        <w:rPr>
          <w:sz w:val="32"/>
          <w:szCs w:val="32"/>
        </w:rPr>
        <w:t>con</w:t>
      </w:r>
      <w:r>
        <w:rPr>
          <w:spacing w:val="-1"/>
          <w:sz w:val="32"/>
          <w:szCs w:val="32"/>
        </w:rPr>
        <w:t>t</w:t>
      </w:r>
      <w:r>
        <w:rPr>
          <w:sz w:val="32"/>
          <w:szCs w:val="32"/>
        </w:rPr>
        <w:t>ained</w:t>
      </w:r>
      <w:r>
        <w:rPr>
          <w:spacing w:val="7"/>
          <w:sz w:val="32"/>
          <w:szCs w:val="32"/>
        </w:rPr>
        <w:t xml:space="preserve"> </w:t>
      </w:r>
      <w:r>
        <w:rPr>
          <w:sz w:val="32"/>
          <w:szCs w:val="32"/>
        </w:rPr>
        <w:t>in</w:t>
      </w:r>
      <w:r>
        <w:rPr>
          <w:spacing w:val="7"/>
          <w:sz w:val="32"/>
          <w:szCs w:val="32"/>
        </w:rPr>
        <w:t xml:space="preserve"> </w:t>
      </w:r>
      <w:r>
        <w:rPr>
          <w:sz w:val="32"/>
          <w:szCs w:val="32"/>
        </w:rPr>
        <w:t>a</w:t>
      </w:r>
      <w:r>
        <w:rPr>
          <w:spacing w:val="7"/>
          <w:sz w:val="32"/>
          <w:szCs w:val="32"/>
        </w:rPr>
        <w:t xml:space="preserve"> </w:t>
      </w:r>
      <w:r>
        <w:rPr>
          <w:spacing w:val="-1"/>
          <w:sz w:val="32"/>
          <w:szCs w:val="32"/>
        </w:rPr>
        <w:t>sa</w:t>
      </w:r>
      <w:r>
        <w:rPr>
          <w:sz w:val="32"/>
          <w:szCs w:val="32"/>
        </w:rPr>
        <w:t>mple</w:t>
      </w:r>
    </w:p>
    <w:p w:rsidR="00875696" w:rsidRDefault="00E667B6">
      <w:pPr>
        <w:spacing w:line="360" w:lineRule="exact"/>
        <w:ind w:left="480" w:right="5121"/>
        <w:jc w:val="both"/>
        <w:rPr>
          <w:sz w:val="32"/>
          <w:szCs w:val="32"/>
        </w:rPr>
      </w:pPr>
      <w:r>
        <w:rPr>
          <w:sz w:val="32"/>
          <w:szCs w:val="32"/>
        </w:rPr>
        <w:t>drawn from that population.</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ight="3380"/>
        <w:jc w:val="both"/>
        <w:rPr>
          <w:sz w:val="32"/>
          <w:szCs w:val="32"/>
        </w:rPr>
      </w:pPr>
      <w:r>
        <w:rPr>
          <w:sz w:val="32"/>
          <w:szCs w:val="32"/>
        </w:rPr>
        <w:t>There are two main purpo</w:t>
      </w:r>
      <w:r>
        <w:rPr>
          <w:spacing w:val="-1"/>
          <w:sz w:val="32"/>
          <w:szCs w:val="32"/>
        </w:rPr>
        <w:t>s</w:t>
      </w:r>
      <w:r>
        <w:rPr>
          <w:sz w:val="32"/>
          <w:szCs w:val="32"/>
        </w:rPr>
        <w:t>es of stat</w:t>
      </w:r>
      <w:r>
        <w:rPr>
          <w:spacing w:val="-1"/>
          <w:sz w:val="32"/>
          <w:szCs w:val="32"/>
        </w:rPr>
        <w:t>i</w:t>
      </w:r>
      <w:r>
        <w:rPr>
          <w:sz w:val="32"/>
          <w:szCs w:val="32"/>
        </w:rPr>
        <w:t>stics;</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De</w:t>
      </w:r>
      <w:r>
        <w:rPr>
          <w:spacing w:val="-1"/>
          <w:position w:val="4"/>
          <w:sz w:val="32"/>
          <w:szCs w:val="32"/>
        </w:rPr>
        <w:t>s</w:t>
      </w:r>
      <w:r>
        <w:rPr>
          <w:spacing w:val="1"/>
          <w:position w:val="4"/>
          <w:sz w:val="32"/>
          <w:szCs w:val="32"/>
        </w:rPr>
        <w:t>c</w:t>
      </w:r>
      <w:r>
        <w:rPr>
          <w:position w:val="4"/>
          <w:sz w:val="32"/>
          <w:szCs w:val="32"/>
        </w:rPr>
        <w:t>r</w:t>
      </w:r>
      <w:r>
        <w:rPr>
          <w:spacing w:val="-1"/>
          <w:position w:val="4"/>
          <w:sz w:val="32"/>
          <w:szCs w:val="32"/>
        </w:rPr>
        <w:t>i</w:t>
      </w:r>
      <w:r>
        <w:rPr>
          <w:position w:val="4"/>
          <w:sz w:val="32"/>
          <w:szCs w:val="32"/>
        </w:rPr>
        <w:t>pt</w:t>
      </w:r>
      <w:r>
        <w:rPr>
          <w:spacing w:val="-1"/>
          <w:position w:val="4"/>
          <w:sz w:val="32"/>
          <w:szCs w:val="32"/>
        </w:rPr>
        <w:t>i</w:t>
      </w:r>
      <w:r>
        <w:rPr>
          <w:spacing w:val="1"/>
          <w:position w:val="4"/>
          <w:sz w:val="32"/>
          <w:szCs w:val="32"/>
        </w:rPr>
        <w:t>v</w:t>
      </w:r>
      <w:r>
        <w:rPr>
          <w:position w:val="4"/>
          <w:sz w:val="32"/>
          <w:szCs w:val="32"/>
        </w:rPr>
        <w:t>e Statis</w:t>
      </w:r>
      <w:r>
        <w:rPr>
          <w:spacing w:val="-1"/>
          <w:position w:val="4"/>
          <w:sz w:val="32"/>
          <w:szCs w:val="32"/>
        </w:rPr>
        <w:t>t</w:t>
      </w:r>
      <w:r>
        <w:rPr>
          <w:position w:val="4"/>
          <w:sz w:val="32"/>
          <w:szCs w:val="32"/>
        </w:rPr>
        <w:t>ics: (Chap</w:t>
      </w:r>
      <w:r>
        <w:rPr>
          <w:spacing w:val="-1"/>
          <w:position w:val="4"/>
          <w:sz w:val="32"/>
          <w:szCs w:val="32"/>
        </w:rPr>
        <w:t>t</w:t>
      </w:r>
      <w:r>
        <w:rPr>
          <w:position w:val="4"/>
          <w:sz w:val="32"/>
          <w:szCs w:val="32"/>
        </w:rPr>
        <w:t xml:space="preserve">er </w:t>
      </w:r>
      <w:r>
        <w:rPr>
          <w:spacing w:val="19"/>
          <w:position w:val="4"/>
          <w:sz w:val="32"/>
          <w:szCs w:val="32"/>
        </w:rPr>
        <w:t xml:space="preserve"> </w:t>
      </w:r>
      <w:r>
        <w:rPr>
          <w:position w:val="4"/>
          <w:sz w:val="32"/>
          <w:szCs w:val="32"/>
        </w:rPr>
        <w:t xml:space="preserve">1 </w:t>
      </w:r>
      <w:r>
        <w:rPr>
          <w:spacing w:val="20"/>
          <w:position w:val="4"/>
          <w:sz w:val="32"/>
          <w:szCs w:val="32"/>
        </w:rPr>
        <w:t xml:space="preserve"> </w:t>
      </w:r>
      <w:r>
        <w:rPr>
          <w:position w:val="4"/>
          <w:sz w:val="32"/>
          <w:szCs w:val="32"/>
        </w:rPr>
        <w:t xml:space="preserve">&amp; </w:t>
      </w:r>
      <w:r>
        <w:rPr>
          <w:spacing w:val="20"/>
          <w:position w:val="4"/>
          <w:sz w:val="32"/>
          <w:szCs w:val="32"/>
        </w:rPr>
        <w:t xml:space="preserve"> </w:t>
      </w:r>
      <w:r>
        <w:rPr>
          <w:position w:val="4"/>
          <w:sz w:val="32"/>
          <w:szCs w:val="32"/>
        </w:rPr>
        <w:t>2</w:t>
      </w:r>
      <w:r>
        <w:rPr>
          <w:spacing w:val="-1"/>
          <w:position w:val="4"/>
          <w:sz w:val="32"/>
          <w:szCs w:val="32"/>
        </w:rPr>
        <w:t>)</w:t>
      </w:r>
      <w:r>
        <w:rPr>
          <w:position w:val="4"/>
          <w:sz w:val="32"/>
          <w:szCs w:val="32"/>
        </w:rPr>
        <w:t xml:space="preserve">: </w:t>
      </w:r>
      <w:r>
        <w:rPr>
          <w:spacing w:val="20"/>
          <w:position w:val="4"/>
          <w:sz w:val="32"/>
          <w:szCs w:val="32"/>
        </w:rPr>
        <w:t xml:space="preserve"> </w:t>
      </w:r>
      <w:r>
        <w:rPr>
          <w:position w:val="4"/>
          <w:sz w:val="32"/>
          <w:szCs w:val="32"/>
        </w:rPr>
        <w:t>Organ</w:t>
      </w:r>
      <w:r>
        <w:rPr>
          <w:spacing w:val="-1"/>
          <w:position w:val="4"/>
          <w:sz w:val="32"/>
          <w:szCs w:val="32"/>
        </w:rPr>
        <w:t>i</w:t>
      </w:r>
      <w:r>
        <w:rPr>
          <w:position w:val="4"/>
          <w:sz w:val="32"/>
          <w:szCs w:val="32"/>
        </w:rPr>
        <w:t>zat</w:t>
      </w:r>
      <w:r>
        <w:rPr>
          <w:spacing w:val="-1"/>
          <w:position w:val="4"/>
          <w:sz w:val="32"/>
          <w:szCs w:val="32"/>
        </w:rPr>
        <w:t>i</w:t>
      </w:r>
      <w:r>
        <w:rPr>
          <w:position w:val="4"/>
          <w:sz w:val="32"/>
          <w:szCs w:val="32"/>
        </w:rPr>
        <w:t xml:space="preserve">on </w:t>
      </w:r>
      <w:r>
        <w:rPr>
          <w:spacing w:val="20"/>
          <w:position w:val="4"/>
          <w:sz w:val="32"/>
          <w:szCs w:val="32"/>
        </w:rPr>
        <w:t xml:space="preserve"> </w:t>
      </w:r>
      <w:r>
        <w:rPr>
          <w:position w:val="4"/>
          <w:sz w:val="32"/>
          <w:szCs w:val="32"/>
        </w:rPr>
        <w:t>&amp;</w:t>
      </w:r>
    </w:p>
    <w:p w:rsidR="00875696" w:rsidRDefault="00E667B6">
      <w:pPr>
        <w:spacing w:line="300" w:lineRule="exact"/>
        <w:ind w:left="1200"/>
        <w:rPr>
          <w:sz w:val="32"/>
          <w:szCs w:val="32"/>
        </w:rPr>
      </w:pPr>
      <w:r>
        <w:rPr>
          <w:position w:val="1"/>
          <w:sz w:val="32"/>
          <w:szCs w:val="32"/>
        </w:rPr>
        <w:t>summarization of the data</w:t>
      </w:r>
    </w:p>
    <w:p w:rsidR="00875696" w:rsidRDefault="00E667B6">
      <w:pPr>
        <w:spacing w:line="440" w:lineRule="exact"/>
        <w:ind w:left="840"/>
        <w:rPr>
          <w:sz w:val="32"/>
          <w:szCs w:val="32"/>
        </w:rPr>
      </w:pPr>
      <w:r>
        <w:rPr>
          <w:rFonts w:ascii="Meiryo" w:eastAsia="Meiryo" w:hAnsi="Meiryo" w:cs="Meiryo"/>
          <w:position w:val="4"/>
          <w:sz w:val="32"/>
          <w:szCs w:val="32"/>
        </w:rPr>
        <w:t>•</w:t>
      </w:r>
      <w:r>
        <w:rPr>
          <w:rFonts w:ascii="Meiryo" w:eastAsia="Meiryo" w:hAnsi="Meiryo" w:cs="Meiryo"/>
          <w:spacing w:val="81"/>
          <w:position w:val="4"/>
          <w:sz w:val="32"/>
          <w:szCs w:val="32"/>
        </w:rPr>
        <w:t xml:space="preserve"> </w:t>
      </w:r>
      <w:r>
        <w:rPr>
          <w:position w:val="4"/>
          <w:sz w:val="32"/>
          <w:szCs w:val="32"/>
        </w:rPr>
        <w:t xml:space="preserve">Statistical  </w:t>
      </w:r>
      <w:r>
        <w:rPr>
          <w:spacing w:val="14"/>
          <w:position w:val="4"/>
          <w:sz w:val="32"/>
          <w:szCs w:val="32"/>
        </w:rPr>
        <w:t xml:space="preserve"> </w:t>
      </w:r>
      <w:r>
        <w:rPr>
          <w:position w:val="4"/>
          <w:sz w:val="32"/>
          <w:szCs w:val="32"/>
        </w:rPr>
        <w:t>In</w:t>
      </w:r>
      <w:r>
        <w:rPr>
          <w:spacing w:val="-1"/>
          <w:position w:val="4"/>
          <w:sz w:val="32"/>
          <w:szCs w:val="32"/>
        </w:rPr>
        <w:t>f</w:t>
      </w:r>
      <w:r>
        <w:rPr>
          <w:spacing w:val="1"/>
          <w:position w:val="4"/>
          <w:sz w:val="32"/>
          <w:szCs w:val="32"/>
        </w:rPr>
        <w:t>e</w:t>
      </w:r>
      <w:r>
        <w:rPr>
          <w:spacing w:val="-1"/>
          <w:position w:val="4"/>
          <w:sz w:val="32"/>
          <w:szCs w:val="32"/>
        </w:rPr>
        <w:t>re</w:t>
      </w:r>
      <w:r>
        <w:rPr>
          <w:position w:val="4"/>
          <w:sz w:val="32"/>
          <w:szCs w:val="32"/>
        </w:rPr>
        <w:t xml:space="preserve">nce:  </w:t>
      </w:r>
      <w:r>
        <w:rPr>
          <w:spacing w:val="14"/>
          <w:position w:val="4"/>
          <w:sz w:val="32"/>
          <w:szCs w:val="32"/>
        </w:rPr>
        <w:t xml:space="preserve"> </w:t>
      </w:r>
      <w:r>
        <w:rPr>
          <w:position w:val="4"/>
          <w:sz w:val="32"/>
          <w:szCs w:val="32"/>
        </w:rPr>
        <w:t>(</w:t>
      </w:r>
      <w:r>
        <w:rPr>
          <w:spacing w:val="-1"/>
          <w:position w:val="4"/>
          <w:sz w:val="32"/>
          <w:szCs w:val="32"/>
        </w:rPr>
        <w:t>C</w:t>
      </w:r>
      <w:r>
        <w:rPr>
          <w:position w:val="4"/>
          <w:sz w:val="32"/>
          <w:szCs w:val="32"/>
        </w:rPr>
        <w:t>hap</w:t>
      </w:r>
      <w:r>
        <w:rPr>
          <w:spacing w:val="-1"/>
          <w:position w:val="4"/>
          <w:sz w:val="32"/>
          <w:szCs w:val="32"/>
        </w:rPr>
        <w:t>t</w:t>
      </w:r>
      <w:r>
        <w:rPr>
          <w:position w:val="4"/>
          <w:sz w:val="32"/>
          <w:szCs w:val="32"/>
        </w:rPr>
        <w:t xml:space="preserve">er  </w:t>
      </w:r>
      <w:r>
        <w:rPr>
          <w:spacing w:val="14"/>
          <w:position w:val="4"/>
          <w:sz w:val="32"/>
          <w:szCs w:val="32"/>
        </w:rPr>
        <w:t xml:space="preserve"> </w:t>
      </w:r>
      <w:r>
        <w:rPr>
          <w:position w:val="4"/>
          <w:sz w:val="32"/>
          <w:szCs w:val="32"/>
        </w:rPr>
        <w:t xml:space="preserve">6  </w:t>
      </w:r>
      <w:r>
        <w:rPr>
          <w:spacing w:val="14"/>
          <w:position w:val="4"/>
          <w:sz w:val="32"/>
          <w:szCs w:val="32"/>
        </w:rPr>
        <w:t xml:space="preserve"> </w:t>
      </w:r>
      <w:r>
        <w:rPr>
          <w:position w:val="4"/>
          <w:sz w:val="32"/>
          <w:szCs w:val="32"/>
        </w:rPr>
        <w:t xml:space="preserve">and  </w:t>
      </w:r>
      <w:r>
        <w:rPr>
          <w:spacing w:val="14"/>
          <w:position w:val="4"/>
          <w:sz w:val="32"/>
          <w:szCs w:val="32"/>
        </w:rPr>
        <w:t xml:space="preserve"> </w:t>
      </w:r>
      <w:r>
        <w:rPr>
          <w:position w:val="4"/>
          <w:sz w:val="32"/>
          <w:szCs w:val="32"/>
        </w:rPr>
        <w:t xml:space="preserve">7):  </w:t>
      </w:r>
      <w:r>
        <w:rPr>
          <w:spacing w:val="14"/>
          <w:position w:val="4"/>
          <w:sz w:val="32"/>
          <w:szCs w:val="32"/>
        </w:rPr>
        <w:t xml:space="preserve"> </w:t>
      </w:r>
      <w:r>
        <w:rPr>
          <w:position w:val="4"/>
          <w:sz w:val="32"/>
          <w:szCs w:val="32"/>
        </w:rPr>
        <w:t>Answering</w:t>
      </w:r>
    </w:p>
    <w:p w:rsidR="00875696" w:rsidRDefault="00E667B6">
      <w:pPr>
        <w:spacing w:line="300" w:lineRule="exact"/>
        <w:ind w:left="1200"/>
        <w:rPr>
          <w:sz w:val="32"/>
          <w:szCs w:val="32"/>
        </w:rPr>
      </w:pPr>
      <w:r>
        <w:rPr>
          <w:position w:val="1"/>
          <w:sz w:val="32"/>
          <w:szCs w:val="32"/>
        </w:rPr>
        <w:t xml:space="preserve">research  </w:t>
      </w:r>
      <w:r>
        <w:rPr>
          <w:spacing w:val="33"/>
          <w:position w:val="1"/>
          <w:sz w:val="32"/>
          <w:szCs w:val="32"/>
        </w:rPr>
        <w:t xml:space="preserve"> </w:t>
      </w:r>
      <w:r>
        <w:rPr>
          <w:position w:val="1"/>
          <w:sz w:val="32"/>
          <w:szCs w:val="32"/>
        </w:rPr>
        <w:t xml:space="preserve">questions  </w:t>
      </w:r>
      <w:r>
        <w:rPr>
          <w:spacing w:val="33"/>
          <w:position w:val="1"/>
          <w:sz w:val="32"/>
          <w:szCs w:val="32"/>
        </w:rPr>
        <w:t xml:space="preserve"> </w:t>
      </w:r>
      <w:r>
        <w:rPr>
          <w:position w:val="1"/>
          <w:sz w:val="32"/>
          <w:szCs w:val="32"/>
        </w:rPr>
        <w:t xml:space="preserve">about  </w:t>
      </w:r>
      <w:r>
        <w:rPr>
          <w:spacing w:val="34"/>
          <w:position w:val="1"/>
          <w:sz w:val="32"/>
          <w:szCs w:val="32"/>
        </w:rPr>
        <w:t xml:space="preserve"> </w:t>
      </w:r>
      <w:r>
        <w:rPr>
          <w:position w:val="1"/>
          <w:sz w:val="32"/>
          <w:szCs w:val="32"/>
        </w:rPr>
        <w:t xml:space="preserve">some  </w:t>
      </w:r>
      <w:r>
        <w:rPr>
          <w:spacing w:val="33"/>
          <w:position w:val="1"/>
          <w:sz w:val="32"/>
          <w:szCs w:val="32"/>
        </w:rPr>
        <w:t xml:space="preserve"> </w:t>
      </w:r>
      <w:r>
        <w:rPr>
          <w:position w:val="1"/>
          <w:sz w:val="32"/>
          <w:szCs w:val="32"/>
        </w:rPr>
        <w:t xml:space="preserve">unknown  </w:t>
      </w:r>
      <w:r>
        <w:rPr>
          <w:spacing w:val="33"/>
          <w:position w:val="1"/>
          <w:sz w:val="32"/>
          <w:szCs w:val="32"/>
        </w:rPr>
        <w:t xml:space="preserve"> </w:t>
      </w:r>
      <w:r>
        <w:rPr>
          <w:position w:val="1"/>
          <w:sz w:val="32"/>
          <w:szCs w:val="32"/>
        </w:rPr>
        <w:t>population</w:t>
      </w:r>
    </w:p>
    <w:p w:rsidR="00875696" w:rsidRDefault="00E667B6">
      <w:pPr>
        <w:spacing w:line="360" w:lineRule="exact"/>
        <w:ind w:left="1200"/>
        <w:rPr>
          <w:sz w:val="32"/>
          <w:szCs w:val="32"/>
        </w:rPr>
      </w:pPr>
      <w:r>
        <w:rPr>
          <w:sz w:val="32"/>
          <w:szCs w:val="32"/>
        </w:rPr>
        <w:t>parameters.</w:t>
      </w:r>
    </w:p>
    <w:p w:rsidR="00875696" w:rsidRDefault="00E667B6">
      <w:pPr>
        <w:ind w:left="480" w:right="5185"/>
        <w:jc w:val="both"/>
        <w:rPr>
          <w:sz w:val="32"/>
          <w:szCs w:val="32"/>
        </w:rPr>
      </w:pPr>
      <w:r>
        <w:rPr>
          <w:b/>
          <w:sz w:val="32"/>
          <w:szCs w:val="32"/>
        </w:rPr>
        <w:t>(1)</w:t>
      </w:r>
      <w:r>
        <w:rPr>
          <w:b/>
          <w:spacing w:val="-1"/>
          <w:sz w:val="32"/>
          <w:szCs w:val="32"/>
        </w:rPr>
        <w:t xml:space="preserve"> </w:t>
      </w:r>
      <w:r>
        <w:rPr>
          <w:b/>
          <w:sz w:val="32"/>
          <w:szCs w:val="32"/>
        </w:rPr>
        <w:t>Estimation:</w:t>
      </w:r>
      <w:r>
        <w:rPr>
          <w:b/>
          <w:spacing w:val="-2"/>
          <w:sz w:val="32"/>
          <w:szCs w:val="32"/>
        </w:rPr>
        <w:t xml:space="preserve"> </w:t>
      </w:r>
      <w:r>
        <w:rPr>
          <w:sz w:val="32"/>
          <w:szCs w:val="32"/>
        </w:rPr>
        <w:t>(chapter</w:t>
      </w:r>
      <w:r>
        <w:rPr>
          <w:spacing w:val="-1"/>
          <w:sz w:val="32"/>
          <w:szCs w:val="32"/>
        </w:rPr>
        <w:t xml:space="preserve"> </w:t>
      </w:r>
      <w:r>
        <w:rPr>
          <w:sz w:val="32"/>
          <w:szCs w:val="32"/>
        </w:rPr>
        <w:t>6)</w:t>
      </w:r>
    </w:p>
    <w:p w:rsidR="00875696" w:rsidRDefault="00E667B6">
      <w:pPr>
        <w:spacing w:before="4" w:line="360" w:lineRule="exact"/>
        <w:ind w:left="480" w:right="398"/>
        <w:rPr>
          <w:sz w:val="32"/>
          <w:szCs w:val="32"/>
        </w:rPr>
      </w:pPr>
      <w:r>
        <w:rPr>
          <w:sz w:val="32"/>
          <w:szCs w:val="32"/>
        </w:rPr>
        <w:t>App</w:t>
      </w:r>
      <w:r>
        <w:rPr>
          <w:spacing w:val="-1"/>
          <w:sz w:val="32"/>
          <w:szCs w:val="32"/>
        </w:rPr>
        <w:t>r</w:t>
      </w:r>
      <w:r>
        <w:rPr>
          <w:sz w:val="32"/>
          <w:szCs w:val="32"/>
        </w:rPr>
        <w:t>ox</w:t>
      </w:r>
      <w:r>
        <w:rPr>
          <w:spacing w:val="-1"/>
          <w:sz w:val="32"/>
          <w:szCs w:val="32"/>
        </w:rPr>
        <w:t>i</w:t>
      </w:r>
      <w:r>
        <w:rPr>
          <w:sz w:val="32"/>
          <w:szCs w:val="32"/>
        </w:rPr>
        <w:t>mat</w:t>
      </w:r>
      <w:r>
        <w:rPr>
          <w:spacing w:val="-1"/>
          <w:sz w:val="32"/>
          <w:szCs w:val="32"/>
        </w:rPr>
        <w:t>i</w:t>
      </w:r>
      <w:r>
        <w:rPr>
          <w:sz w:val="32"/>
          <w:szCs w:val="32"/>
        </w:rPr>
        <w:t>ng</w:t>
      </w:r>
      <w:r>
        <w:rPr>
          <w:spacing w:val="10"/>
          <w:sz w:val="32"/>
          <w:szCs w:val="32"/>
        </w:rPr>
        <w:t xml:space="preserve"> </w:t>
      </w:r>
      <w:r>
        <w:rPr>
          <w:spacing w:val="-1"/>
          <w:sz w:val="32"/>
          <w:szCs w:val="32"/>
        </w:rPr>
        <w:t>(</w:t>
      </w:r>
      <w:r>
        <w:rPr>
          <w:spacing w:val="1"/>
          <w:sz w:val="32"/>
          <w:szCs w:val="32"/>
        </w:rPr>
        <w:t>o</w:t>
      </w:r>
      <w:r>
        <w:rPr>
          <w:sz w:val="32"/>
          <w:szCs w:val="32"/>
        </w:rPr>
        <w:t>r</w:t>
      </w:r>
      <w:r>
        <w:rPr>
          <w:spacing w:val="10"/>
          <w:sz w:val="32"/>
          <w:szCs w:val="32"/>
        </w:rPr>
        <w:t xml:space="preserve"> </w:t>
      </w:r>
      <w:r>
        <w:rPr>
          <w:sz w:val="32"/>
          <w:szCs w:val="32"/>
        </w:rPr>
        <w:t>estimating)</w:t>
      </w:r>
      <w:r>
        <w:rPr>
          <w:spacing w:val="8"/>
          <w:sz w:val="32"/>
          <w:szCs w:val="32"/>
        </w:rPr>
        <w:t xml:space="preserve"> </w:t>
      </w:r>
      <w:r>
        <w:rPr>
          <w:sz w:val="32"/>
          <w:szCs w:val="32"/>
        </w:rPr>
        <w:t>t</w:t>
      </w:r>
      <w:r>
        <w:rPr>
          <w:spacing w:val="-2"/>
          <w:sz w:val="32"/>
          <w:szCs w:val="32"/>
        </w:rPr>
        <w:t>h</w:t>
      </w:r>
      <w:r>
        <w:rPr>
          <w:sz w:val="32"/>
          <w:szCs w:val="32"/>
        </w:rPr>
        <w:t>e</w:t>
      </w:r>
      <w:r>
        <w:rPr>
          <w:spacing w:val="9"/>
          <w:sz w:val="32"/>
          <w:szCs w:val="32"/>
        </w:rPr>
        <w:t xml:space="preserve"> </w:t>
      </w:r>
      <w:r>
        <w:rPr>
          <w:sz w:val="32"/>
          <w:szCs w:val="32"/>
        </w:rPr>
        <w:t>actual</w:t>
      </w:r>
      <w:r>
        <w:rPr>
          <w:spacing w:val="9"/>
          <w:sz w:val="32"/>
          <w:szCs w:val="32"/>
        </w:rPr>
        <w:t xml:space="preserve"> </w:t>
      </w:r>
      <w:r>
        <w:rPr>
          <w:sz w:val="32"/>
          <w:szCs w:val="32"/>
        </w:rPr>
        <w:t>values</w:t>
      </w:r>
      <w:r>
        <w:rPr>
          <w:spacing w:val="9"/>
          <w:sz w:val="32"/>
          <w:szCs w:val="32"/>
        </w:rPr>
        <w:t xml:space="preserve"> </w:t>
      </w:r>
      <w:r>
        <w:rPr>
          <w:sz w:val="32"/>
          <w:szCs w:val="32"/>
        </w:rPr>
        <w:t>of</w:t>
      </w:r>
      <w:r>
        <w:rPr>
          <w:spacing w:val="9"/>
          <w:sz w:val="32"/>
          <w:szCs w:val="32"/>
        </w:rPr>
        <w:t xml:space="preserve"> </w:t>
      </w:r>
      <w:r>
        <w:rPr>
          <w:sz w:val="32"/>
          <w:szCs w:val="32"/>
        </w:rPr>
        <w:t>the</w:t>
      </w:r>
      <w:r>
        <w:rPr>
          <w:spacing w:val="9"/>
          <w:sz w:val="32"/>
          <w:szCs w:val="32"/>
        </w:rPr>
        <w:t xml:space="preserve"> </w:t>
      </w:r>
      <w:r>
        <w:rPr>
          <w:sz w:val="32"/>
          <w:szCs w:val="32"/>
        </w:rPr>
        <w:t>unknown parameters:</w:t>
      </w:r>
    </w:p>
    <w:p w:rsidR="00875696" w:rsidRDefault="00E667B6">
      <w:pPr>
        <w:spacing w:line="360" w:lineRule="exact"/>
        <w:ind w:left="1048" w:right="397"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b/>
          <w:sz w:val="32"/>
          <w:szCs w:val="32"/>
        </w:rPr>
        <w:t>Point</w:t>
      </w:r>
      <w:r>
        <w:rPr>
          <w:b/>
          <w:spacing w:val="57"/>
          <w:sz w:val="32"/>
          <w:szCs w:val="32"/>
        </w:rPr>
        <w:t xml:space="preserve"> </w:t>
      </w:r>
      <w:r>
        <w:rPr>
          <w:b/>
          <w:sz w:val="32"/>
          <w:szCs w:val="32"/>
        </w:rPr>
        <w:t>Estimate:</w:t>
      </w:r>
      <w:r>
        <w:rPr>
          <w:b/>
          <w:spacing w:val="56"/>
          <w:sz w:val="32"/>
          <w:szCs w:val="32"/>
        </w:rPr>
        <w:t xml:space="preserve"> </w:t>
      </w:r>
      <w:r>
        <w:rPr>
          <w:sz w:val="32"/>
          <w:szCs w:val="32"/>
        </w:rPr>
        <w:t>A</w:t>
      </w:r>
      <w:r>
        <w:rPr>
          <w:spacing w:val="56"/>
          <w:sz w:val="32"/>
          <w:szCs w:val="32"/>
        </w:rPr>
        <w:t xml:space="preserve"> </w:t>
      </w:r>
      <w:r>
        <w:rPr>
          <w:sz w:val="32"/>
          <w:szCs w:val="32"/>
        </w:rPr>
        <w:t>point</w:t>
      </w:r>
      <w:r>
        <w:rPr>
          <w:spacing w:val="56"/>
          <w:sz w:val="32"/>
          <w:szCs w:val="32"/>
        </w:rPr>
        <w:t xml:space="preserve"> </w:t>
      </w:r>
      <w:r>
        <w:rPr>
          <w:sz w:val="32"/>
          <w:szCs w:val="32"/>
        </w:rPr>
        <w:t>estimate</w:t>
      </w:r>
      <w:r>
        <w:rPr>
          <w:spacing w:val="56"/>
          <w:sz w:val="32"/>
          <w:szCs w:val="32"/>
        </w:rPr>
        <w:t xml:space="preserve"> </w:t>
      </w:r>
      <w:r>
        <w:rPr>
          <w:sz w:val="32"/>
          <w:szCs w:val="32"/>
        </w:rPr>
        <w:t>is</w:t>
      </w:r>
      <w:r>
        <w:rPr>
          <w:spacing w:val="56"/>
          <w:sz w:val="32"/>
          <w:szCs w:val="32"/>
        </w:rPr>
        <w:t xml:space="preserve"> </w:t>
      </w:r>
      <w:r>
        <w:rPr>
          <w:sz w:val="32"/>
          <w:szCs w:val="32"/>
        </w:rPr>
        <w:t>single</w:t>
      </w:r>
      <w:r>
        <w:rPr>
          <w:spacing w:val="56"/>
          <w:sz w:val="32"/>
          <w:szCs w:val="32"/>
        </w:rPr>
        <w:t xml:space="preserve"> </w:t>
      </w:r>
      <w:r>
        <w:rPr>
          <w:sz w:val="32"/>
          <w:szCs w:val="32"/>
        </w:rPr>
        <w:t>value</w:t>
      </w:r>
      <w:r>
        <w:rPr>
          <w:spacing w:val="56"/>
          <w:sz w:val="32"/>
          <w:szCs w:val="32"/>
        </w:rPr>
        <w:t xml:space="preserve"> </w:t>
      </w:r>
      <w:r>
        <w:rPr>
          <w:sz w:val="32"/>
          <w:szCs w:val="32"/>
        </w:rPr>
        <w:t>used</w:t>
      </w:r>
      <w:r>
        <w:rPr>
          <w:spacing w:val="56"/>
          <w:sz w:val="32"/>
          <w:szCs w:val="32"/>
        </w:rPr>
        <w:t xml:space="preserve"> </w:t>
      </w:r>
      <w:r>
        <w:rPr>
          <w:sz w:val="32"/>
          <w:szCs w:val="32"/>
        </w:rPr>
        <w:t>to estimate the correspondi</w:t>
      </w:r>
      <w:r>
        <w:rPr>
          <w:spacing w:val="2"/>
          <w:sz w:val="32"/>
          <w:szCs w:val="32"/>
        </w:rPr>
        <w:t>n</w:t>
      </w:r>
      <w:r>
        <w:rPr>
          <w:sz w:val="32"/>
          <w:szCs w:val="32"/>
        </w:rPr>
        <w:t xml:space="preserve">g population </w:t>
      </w:r>
      <w:r>
        <w:rPr>
          <w:spacing w:val="-1"/>
          <w:sz w:val="32"/>
          <w:szCs w:val="32"/>
        </w:rPr>
        <w:t>p</w:t>
      </w:r>
      <w:r>
        <w:rPr>
          <w:spacing w:val="1"/>
          <w:sz w:val="32"/>
          <w:szCs w:val="32"/>
        </w:rPr>
        <w:t>a</w:t>
      </w:r>
      <w:r>
        <w:rPr>
          <w:spacing w:val="-1"/>
          <w:sz w:val="32"/>
          <w:szCs w:val="32"/>
        </w:rPr>
        <w:t>r</w:t>
      </w:r>
      <w:r>
        <w:rPr>
          <w:spacing w:val="1"/>
          <w:sz w:val="32"/>
          <w:szCs w:val="32"/>
        </w:rPr>
        <w:t>a</w:t>
      </w:r>
      <w:r>
        <w:rPr>
          <w:spacing w:val="-1"/>
          <w:sz w:val="32"/>
          <w:szCs w:val="32"/>
        </w:rPr>
        <w:t>m</w:t>
      </w:r>
      <w:r>
        <w:rPr>
          <w:spacing w:val="1"/>
          <w:sz w:val="32"/>
          <w:szCs w:val="32"/>
        </w:rPr>
        <w:t>e</w:t>
      </w:r>
      <w:r>
        <w:rPr>
          <w:spacing w:val="-1"/>
          <w:sz w:val="32"/>
          <w:szCs w:val="32"/>
        </w:rPr>
        <w:t>t</w:t>
      </w:r>
      <w:r>
        <w:rPr>
          <w:spacing w:val="1"/>
          <w:sz w:val="32"/>
          <w:szCs w:val="32"/>
        </w:rPr>
        <w:t>e</w:t>
      </w:r>
      <w:r>
        <w:rPr>
          <w:spacing w:val="-1"/>
          <w:sz w:val="32"/>
          <w:szCs w:val="32"/>
        </w:rPr>
        <w:t>r.</w:t>
      </w:r>
    </w:p>
    <w:p w:rsidR="00875696" w:rsidRDefault="00E667B6">
      <w:pPr>
        <w:spacing w:before="3" w:line="234" w:lineRule="auto"/>
        <w:ind w:left="1048" w:right="397"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37"/>
          <w:sz w:val="32"/>
          <w:szCs w:val="32"/>
        </w:rPr>
        <w:t xml:space="preserve"> </w:t>
      </w:r>
      <w:r>
        <w:rPr>
          <w:b/>
          <w:sz w:val="32"/>
          <w:szCs w:val="32"/>
        </w:rPr>
        <w:t>Interval</w:t>
      </w:r>
      <w:r>
        <w:rPr>
          <w:b/>
          <w:spacing w:val="1"/>
          <w:sz w:val="32"/>
          <w:szCs w:val="32"/>
        </w:rPr>
        <w:t xml:space="preserve"> </w:t>
      </w:r>
      <w:r>
        <w:rPr>
          <w:b/>
          <w:sz w:val="32"/>
          <w:szCs w:val="32"/>
        </w:rPr>
        <w:t>Estimate</w:t>
      </w:r>
      <w:r>
        <w:rPr>
          <w:b/>
          <w:spacing w:val="1"/>
          <w:sz w:val="32"/>
          <w:szCs w:val="32"/>
        </w:rPr>
        <w:t xml:space="preserve"> </w:t>
      </w:r>
      <w:r>
        <w:rPr>
          <w:b/>
          <w:sz w:val="32"/>
          <w:szCs w:val="32"/>
        </w:rPr>
        <w:t>(or</w:t>
      </w:r>
      <w:r>
        <w:rPr>
          <w:b/>
          <w:spacing w:val="1"/>
          <w:sz w:val="32"/>
          <w:szCs w:val="32"/>
        </w:rPr>
        <w:t xml:space="preserve"> </w:t>
      </w:r>
      <w:r>
        <w:rPr>
          <w:b/>
          <w:sz w:val="32"/>
          <w:szCs w:val="32"/>
        </w:rPr>
        <w:t>Confidence</w:t>
      </w:r>
      <w:r>
        <w:rPr>
          <w:b/>
          <w:spacing w:val="1"/>
          <w:sz w:val="32"/>
          <w:szCs w:val="32"/>
        </w:rPr>
        <w:t xml:space="preserve"> </w:t>
      </w:r>
      <w:r>
        <w:rPr>
          <w:b/>
          <w:sz w:val="32"/>
          <w:szCs w:val="32"/>
        </w:rPr>
        <w:t xml:space="preserve">Interval): </w:t>
      </w:r>
      <w:r>
        <w:rPr>
          <w:sz w:val="32"/>
          <w:szCs w:val="32"/>
        </w:rPr>
        <w:t>An</w:t>
      </w:r>
      <w:r>
        <w:rPr>
          <w:spacing w:val="1"/>
          <w:sz w:val="32"/>
          <w:szCs w:val="32"/>
        </w:rPr>
        <w:t xml:space="preserve"> </w:t>
      </w:r>
      <w:r>
        <w:rPr>
          <w:sz w:val="32"/>
          <w:szCs w:val="32"/>
        </w:rPr>
        <w:t>interval estimate</w:t>
      </w:r>
      <w:r>
        <w:rPr>
          <w:spacing w:val="31"/>
          <w:sz w:val="32"/>
          <w:szCs w:val="32"/>
        </w:rPr>
        <w:t xml:space="preserve"> </w:t>
      </w:r>
      <w:r>
        <w:rPr>
          <w:sz w:val="32"/>
          <w:szCs w:val="32"/>
        </w:rPr>
        <w:t>consis</w:t>
      </w:r>
      <w:r>
        <w:rPr>
          <w:spacing w:val="-1"/>
          <w:sz w:val="32"/>
          <w:szCs w:val="32"/>
        </w:rPr>
        <w:t>t</w:t>
      </w:r>
      <w:r>
        <w:rPr>
          <w:sz w:val="32"/>
          <w:szCs w:val="32"/>
        </w:rPr>
        <w:t>s</w:t>
      </w:r>
      <w:r>
        <w:rPr>
          <w:spacing w:val="31"/>
          <w:sz w:val="32"/>
          <w:szCs w:val="32"/>
        </w:rPr>
        <w:t xml:space="preserve"> </w:t>
      </w:r>
      <w:r>
        <w:rPr>
          <w:sz w:val="32"/>
          <w:szCs w:val="32"/>
        </w:rPr>
        <w:t>of</w:t>
      </w:r>
      <w:r>
        <w:rPr>
          <w:spacing w:val="31"/>
          <w:sz w:val="32"/>
          <w:szCs w:val="32"/>
        </w:rPr>
        <w:t xml:space="preserve"> </w:t>
      </w:r>
      <w:r>
        <w:rPr>
          <w:sz w:val="32"/>
          <w:szCs w:val="32"/>
        </w:rPr>
        <w:t>two</w:t>
      </w:r>
      <w:r>
        <w:rPr>
          <w:spacing w:val="31"/>
          <w:sz w:val="32"/>
          <w:szCs w:val="32"/>
        </w:rPr>
        <w:t xml:space="preserve"> </w:t>
      </w:r>
      <w:r>
        <w:rPr>
          <w:sz w:val="32"/>
          <w:szCs w:val="32"/>
        </w:rPr>
        <w:t>numer</w:t>
      </w:r>
      <w:r>
        <w:rPr>
          <w:spacing w:val="-1"/>
          <w:sz w:val="32"/>
          <w:szCs w:val="32"/>
        </w:rPr>
        <w:t>i</w:t>
      </w:r>
      <w:r>
        <w:rPr>
          <w:sz w:val="32"/>
          <w:szCs w:val="32"/>
        </w:rPr>
        <w:t>cal</w:t>
      </w:r>
      <w:r>
        <w:rPr>
          <w:spacing w:val="30"/>
          <w:sz w:val="32"/>
          <w:szCs w:val="32"/>
        </w:rPr>
        <w:t xml:space="preserve"> </w:t>
      </w:r>
      <w:r>
        <w:rPr>
          <w:sz w:val="32"/>
          <w:szCs w:val="32"/>
        </w:rPr>
        <w:t>values</w:t>
      </w:r>
      <w:r>
        <w:rPr>
          <w:spacing w:val="31"/>
          <w:sz w:val="32"/>
          <w:szCs w:val="32"/>
        </w:rPr>
        <w:t xml:space="preserve"> </w:t>
      </w:r>
      <w:r>
        <w:rPr>
          <w:sz w:val="32"/>
          <w:szCs w:val="32"/>
        </w:rPr>
        <w:t>defin</w:t>
      </w:r>
      <w:r>
        <w:rPr>
          <w:spacing w:val="-1"/>
          <w:sz w:val="32"/>
          <w:szCs w:val="32"/>
        </w:rPr>
        <w:t>i</w:t>
      </w:r>
      <w:r>
        <w:rPr>
          <w:sz w:val="32"/>
          <w:szCs w:val="32"/>
        </w:rPr>
        <w:t>ng</w:t>
      </w:r>
      <w:r>
        <w:rPr>
          <w:spacing w:val="31"/>
          <w:sz w:val="32"/>
          <w:szCs w:val="32"/>
        </w:rPr>
        <w:t xml:space="preserve"> </w:t>
      </w:r>
      <w:r>
        <w:rPr>
          <w:sz w:val="32"/>
          <w:szCs w:val="32"/>
        </w:rPr>
        <w:t>a</w:t>
      </w:r>
      <w:r>
        <w:rPr>
          <w:spacing w:val="31"/>
          <w:sz w:val="32"/>
          <w:szCs w:val="32"/>
        </w:rPr>
        <w:t xml:space="preserve"> </w:t>
      </w:r>
      <w:r>
        <w:rPr>
          <w:sz w:val="32"/>
          <w:szCs w:val="32"/>
        </w:rPr>
        <w:t>range of</w:t>
      </w:r>
      <w:r>
        <w:rPr>
          <w:spacing w:val="1"/>
          <w:sz w:val="32"/>
          <w:szCs w:val="32"/>
        </w:rPr>
        <w:t xml:space="preserve"> </w:t>
      </w:r>
      <w:r>
        <w:rPr>
          <w:sz w:val="32"/>
          <w:szCs w:val="32"/>
        </w:rPr>
        <w:t>values</w:t>
      </w:r>
      <w:r>
        <w:rPr>
          <w:spacing w:val="1"/>
          <w:sz w:val="32"/>
          <w:szCs w:val="32"/>
        </w:rPr>
        <w:t xml:space="preserve"> </w:t>
      </w:r>
      <w:r>
        <w:rPr>
          <w:sz w:val="32"/>
          <w:szCs w:val="32"/>
        </w:rPr>
        <w:t>that</w:t>
      </w:r>
      <w:r>
        <w:rPr>
          <w:spacing w:val="1"/>
          <w:sz w:val="32"/>
          <w:szCs w:val="32"/>
        </w:rPr>
        <w:t xml:space="preserve"> </w:t>
      </w:r>
      <w:r>
        <w:rPr>
          <w:sz w:val="32"/>
          <w:szCs w:val="32"/>
        </w:rPr>
        <w:t>most</w:t>
      </w:r>
      <w:r>
        <w:rPr>
          <w:spacing w:val="1"/>
          <w:sz w:val="32"/>
          <w:szCs w:val="32"/>
        </w:rPr>
        <w:t xml:space="preserve"> </w:t>
      </w:r>
      <w:r>
        <w:rPr>
          <w:sz w:val="32"/>
          <w:szCs w:val="32"/>
        </w:rPr>
        <w:t>likely includes the parameter being estimated with a specified degree of confidence.</w:t>
      </w:r>
    </w:p>
    <w:p w:rsidR="00875696" w:rsidRDefault="00E667B6">
      <w:pPr>
        <w:spacing w:before="2"/>
        <w:ind w:left="480" w:right="4072"/>
        <w:jc w:val="both"/>
        <w:rPr>
          <w:sz w:val="32"/>
          <w:szCs w:val="32"/>
        </w:rPr>
      </w:pPr>
      <w:r>
        <w:rPr>
          <w:b/>
          <w:sz w:val="32"/>
          <w:szCs w:val="32"/>
        </w:rPr>
        <w:t xml:space="preserve">(2) Hypothesis Testing: </w:t>
      </w:r>
      <w:r>
        <w:rPr>
          <w:spacing w:val="-1"/>
          <w:sz w:val="32"/>
          <w:szCs w:val="32"/>
        </w:rPr>
        <w:t>(c</w:t>
      </w:r>
      <w:r>
        <w:rPr>
          <w:sz w:val="32"/>
          <w:szCs w:val="32"/>
        </w:rPr>
        <w:t>hap</w:t>
      </w:r>
      <w:r>
        <w:rPr>
          <w:spacing w:val="-1"/>
          <w:sz w:val="32"/>
          <w:szCs w:val="32"/>
        </w:rPr>
        <w:t>t</w:t>
      </w:r>
      <w:r>
        <w:rPr>
          <w:sz w:val="32"/>
          <w:szCs w:val="32"/>
        </w:rPr>
        <w:t>er 7)</w:t>
      </w:r>
    </w:p>
    <w:p w:rsidR="00875696" w:rsidRDefault="00E667B6">
      <w:pPr>
        <w:spacing w:before="3" w:line="360" w:lineRule="exact"/>
        <w:ind w:left="480" w:right="397"/>
        <w:jc w:val="both"/>
        <w:rPr>
          <w:sz w:val="32"/>
          <w:szCs w:val="32"/>
        </w:rPr>
        <w:sectPr w:rsidR="00875696">
          <w:pgSz w:w="11900" w:h="16840"/>
          <w:pgMar w:top="1180" w:right="1340" w:bottom="280" w:left="1320" w:header="734" w:footer="1453" w:gutter="0"/>
          <w:cols w:space="720"/>
        </w:sectPr>
      </w:pPr>
      <w:r>
        <w:rPr>
          <w:sz w:val="32"/>
          <w:szCs w:val="32"/>
        </w:rPr>
        <w:t>Answering research questions about the unknown parameters of the</w:t>
      </w:r>
      <w:r>
        <w:rPr>
          <w:spacing w:val="3"/>
          <w:sz w:val="32"/>
          <w:szCs w:val="32"/>
        </w:rPr>
        <w:t xml:space="preserve"> </w:t>
      </w:r>
      <w:r>
        <w:rPr>
          <w:sz w:val="32"/>
          <w:szCs w:val="32"/>
        </w:rPr>
        <w:t>population</w:t>
      </w:r>
      <w:r>
        <w:rPr>
          <w:spacing w:val="3"/>
          <w:sz w:val="32"/>
          <w:szCs w:val="32"/>
        </w:rPr>
        <w:t xml:space="preserve"> </w:t>
      </w:r>
      <w:r>
        <w:rPr>
          <w:sz w:val="32"/>
          <w:szCs w:val="32"/>
        </w:rPr>
        <w:t>(confirming</w:t>
      </w:r>
      <w:r>
        <w:rPr>
          <w:spacing w:val="3"/>
          <w:sz w:val="32"/>
          <w:szCs w:val="32"/>
        </w:rPr>
        <w:t xml:space="preserve"> </w:t>
      </w:r>
      <w:r>
        <w:rPr>
          <w:sz w:val="32"/>
          <w:szCs w:val="32"/>
        </w:rPr>
        <w:t>or denying</w:t>
      </w:r>
      <w:r>
        <w:rPr>
          <w:spacing w:val="3"/>
          <w:sz w:val="32"/>
          <w:szCs w:val="32"/>
        </w:rPr>
        <w:t xml:space="preserve"> </w:t>
      </w:r>
      <w:r>
        <w:rPr>
          <w:sz w:val="32"/>
          <w:szCs w:val="32"/>
        </w:rPr>
        <w:t>some</w:t>
      </w:r>
      <w:r>
        <w:rPr>
          <w:spacing w:val="3"/>
          <w:sz w:val="32"/>
          <w:szCs w:val="32"/>
        </w:rPr>
        <w:t xml:space="preserve"> </w:t>
      </w:r>
      <w:r>
        <w:rPr>
          <w:sz w:val="32"/>
          <w:szCs w:val="32"/>
        </w:rPr>
        <w:t>c</w:t>
      </w:r>
      <w:r>
        <w:rPr>
          <w:spacing w:val="-1"/>
          <w:sz w:val="32"/>
          <w:szCs w:val="32"/>
        </w:rPr>
        <w:t>o</w:t>
      </w:r>
      <w:r>
        <w:rPr>
          <w:sz w:val="32"/>
          <w:szCs w:val="32"/>
        </w:rPr>
        <w:t>njectures</w:t>
      </w:r>
      <w:r>
        <w:rPr>
          <w:spacing w:val="2"/>
          <w:sz w:val="32"/>
          <w:szCs w:val="32"/>
        </w:rPr>
        <w:t xml:space="preserve"> </w:t>
      </w:r>
      <w:r>
        <w:rPr>
          <w:sz w:val="32"/>
          <w:szCs w:val="32"/>
        </w:rPr>
        <w:t>or statements about the unknown</w:t>
      </w:r>
      <w:r>
        <w:rPr>
          <w:spacing w:val="-1"/>
          <w:sz w:val="32"/>
          <w:szCs w:val="32"/>
        </w:rPr>
        <w:t xml:space="preserve"> </w:t>
      </w:r>
      <w:r>
        <w:rPr>
          <w:sz w:val="32"/>
          <w:szCs w:val="32"/>
        </w:rPr>
        <w:t>parameters).</w:t>
      </w:r>
    </w:p>
    <w:p w:rsidR="00875696" w:rsidRDefault="00875696">
      <w:pPr>
        <w:spacing w:before="19" w:line="220" w:lineRule="exact"/>
        <w:rPr>
          <w:sz w:val="22"/>
          <w:szCs w:val="22"/>
        </w:rPr>
      </w:pPr>
    </w:p>
    <w:p w:rsidR="00875696" w:rsidRDefault="00E667B6">
      <w:pPr>
        <w:spacing w:line="440" w:lineRule="exact"/>
        <w:ind w:left="480"/>
        <w:rPr>
          <w:sz w:val="32"/>
          <w:szCs w:val="32"/>
        </w:rPr>
      </w:pPr>
      <w:r>
        <w:rPr>
          <w:b/>
          <w:position w:val="4"/>
          <w:sz w:val="32"/>
          <w:szCs w:val="32"/>
          <w:u w:val="thick" w:color="000000"/>
        </w:rPr>
        <w:t>6.2 Con</w:t>
      </w:r>
      <w:r>
        <w:rPr>
          <w:b/>
          <w:spacing w:val="-1"/>
          <w:position w:val="4"/>
          <w:sz w:val="32"/>
          <w:szCs w:val="32"/>
          <w:u w:val="thick" w:color="000000"/>
        </w:rPr>
        <w:t>f</w:t>
      </w:r>
      <w:r>
        <w:rPr>
          <w:b/>
          <w:position w:val="4"/>
          <w:sz w:val="32"/>
          <w:szCs w:val="32"/>
          <w:u w:val="thick" w:color="000000"/>
        </w:rPr>
        <w:t xml:space="preserve">idence </w:t>
      </w:r>
      <w:r>
        <w:rPr>
          <w:b/>
          <w:spacing w:val="-1"/>
          <w:position w:val="4"/>
          <w:sz w:val="32"/>
          <w:szCs w:val="32"/>
          <w:u w:val="thick" w:color="000000"/>
        </w:rPr>
        <w:t>In</w:t>
      </w:r>
      <w:r>
        <w:rPr>
          <w:b/>
          <w:position w:val="4"/>
          <w:sz w:val="32"/>
          <w:szCs w:val="32"/>
          <w:u w:val="thick" w:color="000000"/>
        </w:rPr>
        <w:t xml:space="preserve">terval </w:t>
      </w:r>
      <w:r>
        <w:rPr>
          <w:b/>
          <w:spacing w:val="-1"/>
          <w:position w:val="4"/>
          <w:sz w:val="32"/>
          <w:szCs w:val="32"/>
          <w:u w:val="thick" w:color="000000"/>
        </w:rPr>
        <w:t>f</w:t>
      </w:r>
      <w:r>
        <w:rPr>
          <w:b/>
          <w:spacing w:val="1"/>
          <w:position w:val="4"/>
          <w:sz w:val="32"/>
          <w:szCs w:val="32"/>
          <w:u w:val="thick" w:color="000000"/>
        </w:rPr>
        <w:t>o</w:t>
      </w:r>
      <w:r>
        <w:rPr>
          <w:b/>
          <w:position w:val="4"/>
          <w:sz w:val="32"/>
          <w:szCs w:val="32"/>
          <w:u w:val="thick" w:color="000000"/>
        </w:rPr>
        <w:t>r a Po</w:t>
      </w:r>
      <w:r>
        <w:rPr>
          <w:b/>
          <w:spacing w:val="-2"/>
          <w:position w:val="4"/>
          <w:sz w:val="32"/>
          <w:szCs w:val="32"/>
          <w:u w:val="thick" w:color="000000"/>
        </w:rPr>
        <w:t>p</w:t>
      </w:r>
      <w:r>
        <w:rPr>
          <w:b/>
          <w:spacing w:val="-1"/>
          <w:position w:val="4"/>
          <w:sz w:val="32"/>
          <w:szCs w:val="32"/>
          <w:u w:val="thick" w:color="000000"/>
        </w:rPr>
        <w:t>u</w:t>
      </w:r>
      <w:r>
        <w:rPr>
          <w:b/>
          <w:position w:val="4"/>
          <w:sz w:val="32"/>
          <w:szCs w:val="32"/>
          <w:u w:val="thick" w:color="000000"/>
        </w:rPr>
        <w:t xml:space="preserve">lation Mean </w:t>
      </w:r>
      <w:r>
        <w:rPr>
          <w:b/>
          <w:spacing w:val="-1"/>
          <w:position w:val="4"/>
          <w:sz w:val="32"/>
          <w:szCs w:val="32"/>
          <w:u w:val="thick" w:color="000000"/>
        </w:rPr>
        <w:t>(</w:t>
      </w:r>
      <w:r>
        <w:rPr>
          <w:rFonts w:ascii="Meiryo" w:eastAsia="Meiryo" w:hAnsi="Meiryo" w:cs="Meiryo"/>
          <w:position w:val="4"/>
          <w:sz w:val="32"/>
          <w:szCs w:val="32"/>
          <w:u w:val="thick" w:color="000000"/>
        </w:rPr>
        <w:t>µ</w:t>
      </w:r>
      <w:r>
        <w:rPr>
          <w:b/>
          <w:position w:val="4"/>
          <w:sz w:val="32"/>
          <w:szCs w:val="32"/>
          <w:u w:val="thick" w:color="000000"/>
        </w:rPr>
        <w:t>)</w:t>
      </w:r>
      <w:r>
        <w:rPr>
          <w:b/>
          <w:spacing w:val="-16"/>
          <w:position w:val="4"/>
          <w:sz w:val="32"/>
          <w:szCs w:val="32"/>
          <w:u w:val="thick" w:color="000000"/>
        </w:rPr>
        <w:t xml:space="preserve"> </w:t>
      </w:r>
      <w:r>
        <w:rPr>
          <w:b/>
          <w:position w:val="4"/>
          <w:sz w:val="32"/>
          <w:szCs w:val="32"/>
          <w:u w:val="thick" w:color="000000"/>
        </w:rPr>
        <w:t>:</w:t>
      </w:r>
    </w:p>
    <w:p w:rsidR="00875696" w:rsidRDefault="00875696">
      <w:pPr>
        <w:spacing w:before="10" w:line="120" w:lineRule="exact"/>
        <w:rPr>
          <w:sz w:val="13"/>
          <w:szCs w:val="13"/>
        </w:rPr>
      </w:pPr>
    </w:p>
    <w:p w:rsidR="00875696" w:rsidRDefault="00E667B6">
      <w:pPr>
        <w:spacing w:line="83" w:lineRule="auto"/>
        <w:ind w:left="480" w:right="506" w:firstLine="720"/>
        <w:rPr>
          <w:sz w:val="32"/>
          <w:szCs w:val="32"/>
        </w:rPr>
      </w:pPr>
      <w:r>
        <w:rPr>
          <w:sz w:val="32"/>
          <w:szCs w:val="32"/>
        </w:rPr>
        <w:t>In</w:t>
      </w:r>
      <w:r>
        <w:rPr>
          <w:spacing w:val="21"/>
          <w:sz w:val="32"/>
          <w:szCs w:val="32"/>
        </w:rPr>
        <w:t xml:space="preserve"> </w:t>
      </w:r>
      <w:r>
        <w:rPr>
          <w:sz w:val="32"/>
          <w:szCs w:val="32"/>
        </w:rPr>
        <w:t>this</w:t>
      </w:r>
      <w:r>
        <w:rPr>
          <w:spacing w:val="21"/>
          <w:sz w:val="32"/>
          <w:szCs w:val="32"/>
        </w:rPr>
        <w:t xml:space="preserve"> </w:t>
      </w:r>
      <w:r>
        <w:rPr>
          <w:sz w:val="32"/>
          <w:szCs w:val="32"/>
        </w:rPr>
        <w:t>section</w:t>
      </w:r>
      <w:r>
        <w:rPr>
          <w:spacing w:val="21"/>
          <w:sz w:val="32"/>
          <w:szCs w:val="32"/>
        </w:rPr>
        <w:t xml:space="preserve"> </w:t>
      </w:r>
      <w:r>
        <w:rPr>
          <w:sz w:val="32"/>
          <w:szCs w:val="32"/>
        </w:rPr>
        <w:t>we</w:t>
      </w:r>
      <w:r>
        <w:rPr>
          <w:spacing w:val="21"/>
          <w:sz w:val="32"/>
          <w:szCs w:val="32"/>
        </w:rPr>
        <w:t xml:space="preserve"> </w:t>
      </w:r>
      <w:r>
        <w:rPr>
          <w:sz w:val="32"/>
          <w:szCs w:val="32"/>
        </w:rPr>
        <w:t>are</w:t>
      </w:r>
      <w:r>
        <w:rPr>
          <w:spacing w:val="21"/>
          <w:sz w:val="32"/>
          <w:szCs w:val="32"/>
        </w:rPr>
        <w:t xml:space="preserve"> </w:t>
      </w:r>
      <w:r>
        <w:rPr>
          <w:sz w:val="32"/>
          <w:szCs w:val="32"/>
        </w:rPr>
        <w:t>interes</w:t>
      </w:r>
      <w:r>
        <w:rPr>
          <w:spacing w:val="-2"/>
          <w:sz w:val="32"/>
          <w:szCs w:val="32"/>
        </w:rPr>
        <w:t>t</w:t>
      </w:r>
      <w:r>
        <w:rPr>
          <w:sz w:val="32"/>
          <w:szCs w:val="32"/>
        </w:rPr>
        <w:t>ed</w:t>
      </w:r>
      <w:r>
        <w:rPr>
          <w:spacing w:val="21"/>
          <w:sz w:val="32"/>
          <w:szCs w:val="32"/>
        </w:rPr>
        <w:t xml:space="preserve"> </w:t>
      </w:r>
      <w:r>
        <w:rPr>
          <w:sz w:val="32"/>
          <w:szCs w:val="32"/>
        </w:rPr>
        <w:t>in</w:t>
      </w:r>
      <w:r>
        <w:rPr>
          <w:spacing w:val="21"/>
          <w:sz w:val="32"/>
          <w:szCs w:val="32"/>
        </w:rPr>
        <w:t xml:space="preserve"> </w:t>
      </w:r>
      <w:r>
        <w:rPr>
          <w:sz w:val="32"/>
          <w:szCs w:val="32"/>
        </w:rPr>
        <w:t>estimating</w:t>
      </w:r>
      <w:r>
        <w:rPr>
          <w:spacing w:val="21"/>
          <w:sz w:val="32"/>
          <w:szCs w:val="32"/>
        </w:rPr>
        <w:t xml:space="preserve"> </w:t>
      </w:r>
      <w:r>
        <w:rPr>
          <w:sz w:val="32"/>
          <w:szCs w:val="32"/>
        </w:rPr>
        <w:t>the</w:t>
      </w:r>
      <w:r>
        <w:rPr>
          <w:spacing w:val="21"/>
          <w:sz w:val="32"/>
          <w:szCs w:val="32"/>
        </w:rPr>
        <w:t xml:space="preserve"> </w:t>
      </w:r>
      <w:r>
        <w:rPr>
          <w:sz w:val="32"/>
          <w:szCs w:val="32"/>
        </w:rPr>
        <w:t>mean</w:t>
      </w:r>
      <w:r>
        <w:rPr>
          <w:spacing w:val="21"/>
          <w:sz w:val="32"/>
          <w:szCs w:val="32"/>
        </w:rPr>
        <w:t xml:space="preserve"> </w:t>
      </w:r>
      <w:r>
        <w:rPr>
          <w:sz w:val="32"/>
          <w:szCs w:val="32"/>
        </w:rPr>
        <w:t>of a cer</w:t>
      </w:r>
      <w:r>
        <w:rPr>
          <w:spacing w:val="-1"/>
          <w:sz w:val="32"/>
          <w:szCs w:val="32"/>
        </w:rPr>
        <w:t>t</w:t>
      </w:r>
      <w:r>
        <w:rPr>
          <w:spacing w:val="1"/>
          <w:sz w:val="32"/>
          <w:szCs w:val="32"/>
        </w:rPr>
        <w:t>a</w:t>
      </w:r>
      <w:r>
        <w:rPr>
          <w:spacing w:val="-1"/>
          <w:sz w:val="32"/>
          <w:szCs w:val="32"/>
        </w:rPr>
        <w:t>i</w:t>
      </w:r>
      <w:r>
        <w:rPr>
          <w:sz w:val="32"/>
          <w:szCs w:val="32"/>
        </w:rPr>
        <w:t>n populat</w:t>
      </w:r>
      <w:r>
        <w:rPr>
          <w:spacing w:val="-1"/>
          <w:sz w:val="32"/>
          <w:szCs w:val="32"/>
        </w:rPr>
        <w:t>i</w:t>
      </w:r>
      <w:r>
        <w:rPr>
          <w:sz w:val="32"/>
          <w:szCs w:val="32"/>
        </w:rPr>
        <w:t>on</w:t>
      </w:r>
      <w:r>
        <w:rPr>
          <w:spacing w:val="30"/>
          <w:sz w:val="32"/>
          <w:szCs w:val="32"/>
        </w:rPr>
        <w:t xml:space="preserve"> </w:t>
      </w:r>
      <w:r>
        <w:rPr>
          <w:rFonts w:ascii="Meiryo" w:eastAsia="Meiryo" w:hAnsi="Meiryo" w:cs="Meiryo"/>
          <w:spacing w:val="2"/>
          <w:w w:val="58"/>
          <w:sz w:val="36"/>
          <w:szCs w:val="36"/>
        </w:rPr>
        <w:t>(</w:t>
      </w:r>
      <w:r>
        <w:rPr>
          <w:rFonts w:ascii="Meiryo" w:eastAsia="Meiryo" w:hAnsi="Meiryo" w:cs="Meiryo"/>
          <w:w w:val="89"/>
          <w:sz w:val="29"/>
          <w:szCs w:val="29"/>
        </w:rPr>
        <w:t>µ</w:t>
      </w:r>
      <w:r>
        <w:rPr>
          <w:rFonts w:ascii="Meiryo" w:eastAsia="Meiryo" w:hAnsi="Meiryo" w:cs="Meiryo"/>
          <w:spacing w:val="-68"/>
          <w:sz w:val="29"/>
          <w:szCs w:val="29"/>
        </w:rPr>
        <w:t xml:space="preserve"> </w:t>
      </w:r>
      <w:r>
        <w:rPr>
          <w:rFonts w:ascii="Meiryo" w:eastAsia="Meiryo" w:hAnsi="Meiryo" w:cs="Meiryo"/>
          <w:spacing w:val="13"/>
          <w:w w:val="58"/>
          <w:sz w:val="36"/>
          <w:szCs w:val="36"/>
        </w:rPr>
        <w:t>)</w:t>
      </w:r>
      <w:r>
        <w:rPr>
          <w:sz w:val="32"/>
          <w:szCs w:val="32"/>
        </w:rPr>
        <w:t>.</w:t>
      </w:r>
    </w:p>
    <w:p w:rsidR="00875696" w:rsidRDefault="00875696">
      <w:pPr>
        <w:spacing w:line="200" w:lineRule="exact"/>
      </w:pPr>
    </w:p>
    <w:p w:rsidR="00875696" w:rsidRDefault="00875696">
      <w:pPr>
        <w:spacing w:before="13" w:line="200" w:lineRule="exact"/>
      </w:pPr>
    </w:p>
    <w:p w:rsidR="00875696" w:rsidRDefault="0040660C">
      <w:pPr>
        <w:ind w:left="866"/>
      </w:pPr>
      <w:r>
        <w:pict>
          <v:shape id="_x0000_i1061" type="#_x0000_t75" style="width:415.25pt;height:164.1pt">
            <v:imagedata r:id="rId90" o:title=""/>
          </v:shape>
        </w:pict>
      </w:r>
    </w:p>
    <w:p w:rsidR="00875696" w:rsidRDefault="00875696">
      <w:pPr>
        <w:spacing w:before="8" w:line="140" w:lineRule="exact"/>
        <w:rPr>
          <w:sz w:val="14"/>
          <w:szCs w:val="14"/>
        </w:rPr>
      </w:pPr>
    </w:p>
    <w:p w:rsidR="00875696" w:rsidRDefault="00875696">
      <w:pPr>
        <w:spacing w:line="200" w:lineRule="exact"/>
        <w:sectPr w:rsidR="00875696">
          <w:pgSz w:w="11900" w:h="16840"/>
          <w:pgMar w:top="1180" w:right="1180" w:bottom="280" w:left="1320" w:header="734" w:footer="1453" w:gutter="0"/>
          <w:cols w:space="720"/>
        </w:sectPr>
      </w:pPr>
    </w:p>
    <w:p w:rsidR="00875696" w:rsidRDefault="00E667B6">
      <w:pPr>
        <w:spacing w:before="19"/>
        <w:ind w:left="1966" w:right="-75"/>
        <w:rPr>
          <w:sz w:val="32"/>
          <w:szCs w:val="32"/>
        </w:rPr>
      </w:pPr>
      <w:r>
        <w:rPr>
          <w:b/>
          <w:sz w:val="32"/>
          <w:szCs w:val="32"/>
        </w:rPr>
        <w:lastRenderedPageBreak/>
        <w:t>Population:</w:t>
      </w:r>
    </w:p>
    <w:p w:rsidR="00875696" w:rsidRDefault="00E667B6">
      <w:pPr>
        <w:spacing w:line="360" w:lineRule="exact"/>
        <w:ind w:left="480"/>
        <w:rPr>
          <w:sz w:val="32"/>
          <w:szCs w:val="32"/>
        </w:rPr>
      </w:pPr>
      <w:r>
        <w:rPr>
          <w:position w:val="-1"/>
          <w:sz w:val="32"/>
          <w:szCs w:val="32"/>
        </w:rPr>
        <w:t>Population Size = N</w:t>
      </w:r>
    </w:p>
    <w:p w:rsidR="00875696" w:rsidRDefault="00E667B6">
      <w:pPr>
        <w:spacing w:before="19"/>
        <w:ind w:left="1534" w:right="1384"/>
        <w:jc w:val="center"/>
        <w:rPr>
          <w:sz w:val="32"/>
          <w:szCs w:val="32"/>
        </w:rPr>
      </w:pPr>
      <w:r>
        <w:br w:type="column"/>
      </w:r>
      <w:r>
        <w:rPr>
          <w:b/>
          <w:sz w:val="32"/>
          <w:szCs w:val="32"/>
        </w:rPr>
        <w:lastRenderedPageBreak/>
        <w:t>Sample:</w:t>
      </w:r>
    </w:p>
    <w:p w:rsidR="00875696" w:rsidRDefault="00E667B6">
      <w:pPr>
        <w:spacing w:line="360" w:lineRule="exact"/>
        <w:rPr>
          <w:sz w:val="32"/>
          <w:szCs w:val="32"/>
        </w:rPr>
        <w:sectPr w:rsidR="00875696">
          <w:type w:val="continuous"/>
          <w:pgSz w:w="11900" w:h="16840"/>
          <w:pgMar w:top="760" w:right="1180" w:bottom="280" w:left="1320" w:header="720" w:footer="720" w:gutter="0"/>
          <w:cols w:num="2" w:space="720" w:equalWidth="0">
            <w:col w:w="3567" w:space="1701"/>
            <w:col w:w="4132"/>
          </w:cols>
        </w:sectPr>
      </w:pPr>
      <w:r>
        <w:rPr>
          <w:position w:val="-1"/>
          <w:sz w:val="32"/>
          <w:szCs w:val="32"/>
        </w:rPr>
        <w:t>Sample Size = n</w:t>
      </w:r>
    </w:p>
    <w:p w:rsidR="00875696" w:rsidRDefault="00E667B6">
      <w:pPr>
        <w:spacing w:before="39"/>
        <w:ind w:left="480" w:right="-68"/>
        <w:rPr>
          <w:sz w:val="32"/>
          <w:szCs w:val="32"/>
        </w:rPr>
      </w:pPr>
      <w:r>
        <w:rPr>
          <w:sz w:val="32"/>
          <w:szCs w:val="32"/>
        </w:rPr>
        <w:lastRenderedPageBreak/>
        <w:t>Population Values:</w:t>
      </w:r>
    </w:p>
    <w:p w:rsidR="00875696" w:rsidRDefault="00E667B6">
      <w:pPr>
        <w:spacing w:before="28"/>
        <w:ind w:right="-74"/>
        <w:rPr>
          <w:sz w:val="17"/>
          <w:szCs w:val="17"/>
        </w:rPr>
      </w:pPr>
      <w:r>
        <w:br w:type="column"/>
      </w:r>
      <w:r>
        <w:rPr>
          <w:i/>
          <w:spacing w:val="16"/>
          <w:sz w:val="30"/>
          <w:szCs w:val="30"/>
        </w:rPr>
        <w:lastRenderedPageBreak/>
        <w:t>X</w:t>
      </w:r>
      <w:r>
        <w:rPr>
          <w:w w:val="102"/>
          <w:position w:val="-8"/>
          <w:sz w:val="17"/>
          <w:szCs w:val="17"/>
        </w:rPr>
        <w:t>1</w:t>
      </w:r>
      <w:r>
        <w:rPr>
          <w:spacing w:val="-29"/>
          <w:position w:val="-8"/>
          <w:sz w:val="17"/>
          <w:szCs w:val="17"/>
        </w:rPr>
        <w:t xml:space="preserve"> </w:t>
      </w:r>
      <w:r>
        <w:rPr>
          <w:sz w:val="30"/>
          <w:szCs w:val="30"/>
        </w:rPr>
        <w:t>,</w:t>
      </w:r>
      <w:r>
        <w:rPr>
          <w:spacing w:val="-19"/>
          <w:sz w:val="30"/>
          <w:szCs w:val="30"/>
        </w:rPr>
        <w:t xml:space="preserve"> </w:t>
      </w:r>
      <w:r>
        <w:rPr>
          <w:i/>
          <w:sz w:val="30"/>
          <w:szCs w:val="30"/>
        </w:rPr>
        <w:t>X</w:t>
      </w:r>
      <w:r>
        <w:rPr>
          <w:i/>
          <w:spacing w:val="-40"/>
          <w:sz w:val="30"/>
          <w:szCs w:val="30"/>
        </w:rPr>
        <w:t xml:space="preserve"> </w:t>
      </w:r>
      <w:r>
        <w:rPr>
          <w:position w:val="-8"/>
          <w:sz w:val="17"/>
          <w:szCs w:val="17"/>
        </w:rPr>
        <w:t>2</w:t>
      </w:r>
      <w:r>
        <w:rPr>
          <w:spacing w:val="14"/>
          <w:position w:val="-8"/>
          <w:sz w:val="17"/>
          <w:szCs w:val="17"/>
        </w:rPr>
        <w:t xml:space="preserve"> </w:t>
      </w:r>
      <w:r>
        <w:rPr>
          <w:spacing w:val="5"/>
          <w:sz w:val="30"/>
          <w:szCs w:val="30"/>
        </w:rPr>
        <w:t>,</w:t>
      </w:r>
      <w:r>
        <w:rPr>
          <w:spacing w:val="4"/>
          <w:w w:val="138"/>
          <w:sz w:val="30"/>
          <w:szCs w:val="30"/>
        </w:rPr>
        <w:t>K</w:t>
      </w:r>
      <w:r>
        <w:rPr>
          <w:sz w:val="30"/>
          <w:szCs w:val="30"/>
        </w:rPr>
        <w:t>,</w:t>
      </w:r>
      <w:r>
        <w:rPr>
          <w:spacing w:val="-18"/>
          <w:sz w:val="30"/>
          <w:szCs w:val="30"/>
        </w:rPr>
        <w:t xml:space="preserve"> </w:t>
      </w:r>
      <w:r>
        <w:rPr>
          <w:i/>
          <w:sz w:val="30"/>
          <w:szCs w:val="30"/>
        </w:rPr>
        <w:t>X</w:t>
      </w:r>
      <w:r>
        <w:rPr>
          <w:i/>
          <w:spacing w:val="-33"/>
          <w:sz w:val="30"/>
          <w:szCs w:val="30"/>
        </w:rPr>
        <w:t xml:space="preserve"> </w:t>
      </w:r>
      <w:r>
        <w:rPr>
          <w:i/>
          <w:w w:val="103"/>
          <w:position w:val="-8"/>
          <w:sz w:val="17"/>
          <w:szCs w:val="17"/>
        </w:rPr>
        <w:t>N</w:t>
      </w:r>
    </w:p>
    <w:p w:rsidR="00875696" w:rsidRDefault="00E667B6">
      <w:pPr>
        <w:spacing w:before="50" w:line="140" w:lineRule="exact"/>
        <w:ind w:left="316"/>
        <w:rPr>
          <w:sz w:val="14"/>
          <w:szCs w:val="14"/>
        </w:rPr>
      </w:pPr>
      <w:r>
        <w:rPr>
          <w:i/>
          <w:position w:val="-1"/>
          <w:sz w:val="14"/>
          <w:szCs w:val="14"/>
        </w:rPr>
        <w:t>N</w:t>
      </w:r>
    </w:p>
    <w:p w:rsidR="00875696" w:rsidRDefault="00E667B6">
      <w:pPr>
        <w:spacing w:line="100" w:lineRule="exact"/>
        <w:ind w:left="239"/>
        <w:rPr>
          <w:sz w:val="14"/>
          <w:szCs w:val="14"/>
        </w:rPr>
      </w:pPr>
      <w:r>
        <w:rPr>
          <w:rFonts w:ascii="Meiryo" w:eastAsia="Meiryo" w:hAnsi="Meiryo" w:cs="Meiryo"/>
          <w:w w:val="88"/>
          <w:position w:val="-20"/>
          <w:sz w:val="36"/>
          <w:szCs w:val="36"/>
        </w:rPr>
        <w:t>∑</w:t>
      </w:r>
      <w:r>
        <w:rPr>
          <w:rFonts w:ascii="Meiryo" w:eastAsia="Meiryo" w:hAnsi="Meiryo" w:cs="Meiryo"/>
          <w:spacing w:val="-72"/>
          <w:position w:val="-20"/>
          <w:sz w:val="36"/>
          <w:szCs w:val="36"/>
        </w:rPr>
        <w:t xml:space="preserve"> </w:t>
      </w:r>
      <w:r>
        <w:rPr>
          <w:i/>
          <w:position w:val="-14"/>
          <w:sz w:val="24"/>
          <w:szCs w:val="24"/>
        </w:rPr>
        <w:t>X</w:t>
      </w:r>
      <w:r>
        <w:rPr>
          <w:i/>
          <w:spacing w:val="-28"/>
          <w:position w:val="-14"/>
          <w:sz w:val="24"/>
          <w:szCs w:val="24"/>
        </w:rPr>
        <w:t xml:space="preserve"> </w:t>
      </w:r>
      <w:r>
        <w:rPr>
          <w:i/>
          <w:position w:val="-20"/>
          <w:sz w:val="14"/>
          <w:szCs w:val="14"/>
        </w:rPr>
        <w:t>i</w:t>
      </w:r>
    </w:p>
    <w:p w:rsidR="00875696" w:rsidRDefault="00E667B6">
      <w:pPr>
        <w:spacing w:before="9" w:line="140" w:lineRule="exact"/>
        <w:rPr>
          <w:sz w:val="15"/>
          <w:szCs w:val="15"/>
        </w:rPr>
      </w:pPr>
      <w:r>
        <w:br w:type="column"/>
      </w:r>
    </w:p>
    <w:p w:rsidR="00875696" w:rsidRDefault="00E667B6">
      <w:pPr>
        <w:ind w:right="-68"/>
        <w:rPr>
          <w:sz w:val="32"/>
          <w:szCs w:val="32"/>
        </w:rPr>
      </w:pPr>
      <w:r>
        <w:rPr>
          <w:sz w:val="32"/>
          <w:szCs w:val="32"/>
        </w:rPr>
        <w:t>Sample</w:t>
      </w:r>
      <w:r>
        <w:rPr>
          <w:spacing w:val="-1"/>
          <w:sz w:val="32"/>
          <w:szCs w:val="32"/>
        </w:rPr>
        <w:t xml:space="preserve"> </w:t>
      </w:r>
      <w:r>
        <w:rPr>
          <w:sz w:val="32"/>
          <w:szCs w:val="32"/>
        </w:rPr>
        <w:t>values:</w:t>
      </w:r>
    </w:p>
    <w:p w:rsidR="00875696" w:rsidRDefault="00E667B6">
      <w:pPr>
        <w:spacing w:before="34"/>
        <w:ind w:left="-54" w:right="260"/>
        <w:jc w:val="center"/>
        <w:rPr>
          <w:sz w:val="22"/>
          <w:szCs w:val="22"/>
        </w:rPr>
      </w:pPr>
      <w:r>
        <w:br w:type="column"/>
      </w:r>
      <w:r>
        <w:rPr>
          <w:i/>
          <w:spacing w:val="-24"/>
          <w:sz w:val="38"/>
          <w:szCs w:val="38"/>
        </w:rPr>
        <w:lastRenderedPageBreak/>
        <w:t>x</w:t>
      </w:r>
      <w:r>
        <w:rPr>
          <w:position w:val="-9"/>
          <w:sz w:val="22"/>
          <w:szCs w:val="22"/>
        </w:rPr>
        <w:t>1</w:t>
      </w:r>
      <w:r>
        <w:rPr>
          <w:spacing w:val="-37"/>
          <w:position w:val="-9"/>
          <w:sz w:val="22"/>
          <w:szCs w:val="22"/>
        </w:rPr>
        <w:t xml:space="preserve"> </w:t>
      </w:r>
      <w:r>
        <w:rPr>
          <w:sz w:val="38"/>
          <w:szCs w:val="38"/>
        </w:rPr>
        <w:t>,</w:t>
      </w:r>
      <w:r>
        <w:rPr>
          <w:spacing w:val="-33"/>
          <w:sz w:val="38"/>
          <w:szCs w:val="38"/>
        </w:rPr>
        <w:t xml:space="preserve"> </w:t>
      </w:r>
      <w:r>
        <w:rPr>
          <w:i/>
          <w:spacing w:val="2"/>
          <w:sz w:val="38"/>
          <w:szCs w:val="38"/>
        </w:rPr>
        <w:t>x</w:t>
      </w:r>
      <w:r>
        <w:rPr>
          <w:position w:val="-9"/>
          <w:sz w:val="22"/>
          <w:szCs w:val="22"/>
        </w:rPr>
        <w:t>2</w:t>
      </w:r>
      <w:r>
        <w:rPr>
          <w:spacing w:val="17"/>
          <w:position w:val="-9"/>
          <w:sz w:val="22"/>
          <w:szCs w:val="22"/>
        </w:rPr>
        <w:t xml:space="preserve"> </w:t>
      </w:r>
      <w:r>
        <w:rPr>
          <w:spacing w:val="7"/>
          <w:sz w:val="38"/>
          <w:szCs w:val="38"/>
        </w:rPr>
        <w:t>,</w:t>
      </w:r>
      <w:r>
        <w:rPr>
          <w:spacing w:val="10"/>
          <w:w w:val="138"/>
          <w:sz w:val="38"/>
          <w:szCs w:val="38"/>
        </w:rPr>
        <w:t>K</w:t>
      </w:r>
      <w:r>
        <w:rPr>
          <w:sz w:val="38"/>
          <w:szCs w:val="38"/>
        </w:rPr>
        <w:t>,</w:t>
      </w:r>
      <w:r>
        <w:rPr>
          <w:spacing w:val="-33"/>
          <w:sz w:val="38"/>
          <w:szCs w:val="38"/>
        </w:rPr>
        <w:t xml:space="preserve"> </w:t>
      </w:r>
      <w:r>
        <w:rPr>
          <w:i/>
          <w:spacing w:val="2"/>
          <w:sz w:val="38"/>
          <w:szCs w:val="38"/>
        </w:rPr>
        <w:t>x</w:t>
      </w:r>
      <w:r>
        <w:rPr>
          <w:i/>
          <w:position w:val="-9"/>
          <w:sz w:val="22"/>
          <w:szCs w:val="22"/>
        </w:rPr>
        <w:t>n</w:t>
      </w:r>
    </w:p>
    <w:p w:rsidR="00875696" w:rsidRDefault="00E667B6">
      <w:pPr>
        <w:spacing w:before="69"/>
        <w:ind w:left="526"/>
        <w:rPr>
          <w:sz w:val="14"/>
          <w:szCs w:val="14"/>
        </w:rPr>
      </w:pPr>
      <w:r>
        <w:rPr>
          <w:i/>
          <w:sz w:val="14"/>
          <w:szCs w:val="14"/>
        </w:rPr>
        <w:t>n</w:t>
      </w:r>
    </w:p>
    <w:p w:rsidR="00875696" w:rsidRDefault="00E667B6">
      <w:pPr>
        <w:spacing w:line="20" w:lineRule="atLeast"/>
        <w:ind w:left="696" w:right="1149"/>
        <w:jc w:val="center"/>
        <w:rPr>
          <w:sz w:val="24"/>
          <w:szCs w:val="24"/>
        </w:rPr>
        <w:sectPr w:rsidR="00875696">
          <w:type w:val="continuous"/>
          <w:pgSz w:w="11900" w:h="16840"/>
          <w:pgMar w:top="760" w:right="1180" w:bottom="280" w:left="1320" w:header="720" w:footer="720" w:gutter="0"/>
          <w:cols w:num="4" w:space="720" w:equalWidth="0">
            <w:col w:w="2926" w:space="148"/>
            <w:col w:w="1650" w:space="545"/>
            <w:col w:w="1947" w:space="156"/>
            <w:col w:w="2028"/>
          </w:cols>
        </w:sectPr>
      </w:pPr>
      <w:r>
        <w:rPr>
          <w:i/>
          <w:sz w:val="24"/>
          <w:szCs w:val="24"/>
        </w:rPr>
        <w:t>x</w:t>
      </w:r>
    </w:p>
    <w:p w:rsidR="00875696" w:rsidRDefault="00E667B6">
      <w:pPr>
        <w:tabs>
          <w:tab w:val="left" w:pos="580"/>
        </w:tabs>
        <w:spacing w:line="100" w:lineRule="atLeast"/>
        <w:jc w:val="right"/>
        <w:rPr>
          <w:sz w:val="14"/>
          <w:szCs w:val="14"/>
        </w:rPr>
      </w:pPr>
      <w:r>
        <w:rPr>
          <w:i/>
          <w:sz w:val="14"/>
          <w:szCs w:val="14"/>
          <w:u w:val="single" w:color="000000"/>
        </w:rPr>
        <w:lastRenderedPageBreak/>
        <w:t xml:space="preserve"> </w:t>
      </w:r>
      <w:r>
        <w:rPr>
          <w:i/>
          <w:spacing w:val="-18"/>
          <w:sz w:val="14"/>
          <w:szCs w:val="14"/>
          <w:u w:val="single" w:color="000000"/>
        </w:rPr>
        <w:t xml:space="preserve"> </w:t>
      </w:r>
      <w:r>
        <w:rPr>
          <w:i/>
          <w:sz w:val="14"/>
          <w:szCs w:val="14"/>
          <w:u w:val="single" w:color="000000"/>
        </w:rPr>
        <w:t>i</w:t>
      </w:r>
      <w:r>
        <w:rPr>
          <w:i/>
          <w:spacing w:val="-24"/>
          <w:sz w:val="14"/>
          <w:szCs w:val="14"/>
          <w:u w:val="single" w:color="000000"/>
        </w:rPr>
        <w:t xml:space="preserve"> </w:t>
      </w:r>
      <w:r>
        <w:rPr>
          <w:rFonts w:ascii="Meiryo" w:eastAsia="Meiryo" w:hAnsi="Meiryo" w:cs="Meiryo"/>
          <w:spacing w:val="-8"/>
          <w:w w:val="68"/>
          <w:sz w:val="14"/>
          <w:szCs w:val="14"/>
          <w:u w:val="single" w:color="000000"/>
        </w:rPr>
        <w:t>=</w:t>
      </w:r>
      <w:r>
        <w:rPr>
          <w:sz w:val="14"/>
          <w:szCs w:val="14"/>
          <w:u w:val="single" w:color="000000"/>
        </w:rPr>
        <w:t xml:space="preserve">1 </w:t>
      </w:r>
      <w:r>
        <w:rPr>
          <w:sz w:val="14"/>
          <w:szCs w:val="14"/>
          <w:u w:val="single" w:color="000000"/>
        </w:rPr>
        <w:tab/>
      </w:r>
    </w:p>
    <w:p w:rsidR="00875696" w:rsidRDefault="00E667B6">
      <w:pPr>
        <w:spacing w:line="100" w:lineRule="atLeast"/>
        <w:rPr>
          <w:sz w:val="14"/>
          <w:szCs w:val="14"/>
        </w:rPr>
        <w:sectPr w:rsidR="00875696">
          <w:type w:val="continuous"/>
          <w:pgSz w:w="11900" w:h="16840"/>
          <w:pgMar w:top="760" w:right="1180" w:bottom="280" w:left="1320" w:header="720" w:footer="720" w:gutter="0"/>
          <w:cols w:num="2" w:space="720" w:equalWidth="0">
            <w:col w:w="3884" w:space="3443"/>
            <w:col w:w="2073"/>
          </w:cols>
        </w:sectPr>
      </w:pPr>
      <w:r>
        <w:br w:type="column"/>
      </w:r>
      <w:r>
        <w:rPr>
          <w:rFonts w:ascii="Meiryo" w:eastAsia="Meiryo" w:hAnsi="Meiryo" w:cs="Meiryo"/>
          <w:w w:val="68"/>
          <w:sz w:val="36"/>
          <w:szCs w:val="36"/>
          <w:u w:val="single" w:color="000000"/>
        </w:rPr>
        <w:lastRenderedPageBreak/>
        <w:t xml:space="preserve"> </w:t>
      </w:r>
      <w:r>
        <w:rPr>
          <w:rFonts w:ascii="Meiryo" w:eastAsia="Meiryo" w:hAnsi="Meiryo" w:cs="Meiryo"/>
          <w:sz w:val="36"/>
          <w:szCs w:val="36"/>
        </w:rPr>
        <w:t xml:space="preserve"> </w:t>
      </w:r>
      <w:r>
        <w:rPr>
          <w:rFonts w:ascii="Meiryo" w:eastAsia="Meiryo" w:hAnsi="Meiryo" w:cs="Meiryo"/>
          <w:spacing w:val="42"/>
          <w:sz w:val="36"/>
          <w:szCs w:val="36"/>
        </w:rPr>
        <w:t xml:space="preserve"> </w:t>
      </w:r>
      <w:r>
        <w:rPr>
          <w:rFonts w:ascii="Meiryo" w:eastAsia="Meiryo" w:hAnsi="Meiryo" w:cs="Meiryo"/>
          <w:sz w:val="36"/>
          <w:szCs w:val="36"/>
        </w:rPr>
        <w:t>∑</w:t>
      </w:r>
      <w:r>
        <w:rPr>
          <w:rFonts w:ascii="Meiryo" w:eastAsia="Meiryo" w:hAnsi="Meiryo" w:cs="Meiryo"/>
          <w:spacing w:val="1"/>
          <w:sz w:val="36"/>
          <w:szCs w:val="36"/>
        </w:rPr>
        <w:t xml:space="preserve"> </w:t>
      </w:r>
      <w:r>
        <w:rPr>
          <w:i/>
          <w:sz w:val="14"/>
          <w:szCs w:val="14"/>
        </w:rPr>
        <w:t>i</w:t>
      </w:r>
    </w:p>
    <w:p w:rsidR="00875696" w:rsidRDefault="00E667B6">
      <w:pPr>
        <w:spacing w:line="100" w:lineRule="exact"/>
        <w:ind w:left="480" w:right="-68"/>
        <w:rPr>
          <w:rFonts w:ascii="Meiryo" w:eastAsia="Meiryo" w:hAnsi="Meiryo" w:cs="Meiryo"/>
          <w:sz w:val="24"/>
          <w:szCs w:val="24"/>
        </w:rPr>
      </w:pPr>
      <w:r>
        <w:rPr>
          <w:position w:val="9"/>
          <w:sz w:val="32"/>
          <w:szCs w:val="32"/>
        </w:rPr>
        <w:lastRenderedPageBreak/>
        <w:t>Population Mean:</w:t>
      </w:r>
      <w:r>
        <w:rPr>
          <w:spacing w:val="38"/>
          <w:position w:val="9"/>
          <w:sz w:val="32"/>
          <w:szCs w:val="32"/>
        </w:rPr>
        <w:t xml:space="preserve"> </w:t>
      </w:r>
      <w:r>
        <w:rPr>
          <w:rFonts w:ascii="Meiryo" w:eastAsia="Meiryo" w:hAnsi="Meiryo" w:cs="Meiryo"/>
          <w:position w:val="9"/>
          <w:sz w:val="25"/>
          <w:szCs w:val="25"/>
        </w:rPr>
        <w:t>µ</w:t>
      </w:r>
      <w:r>
        <w:rPr>
          <w:rFonts w:ascii="Meiryo" w:eastAsia="Meiryo" w:hAnsi="Meiryo" w:cs="Meiryo"/>
          <w:spacing w:val="-25"/>
          <w:position w:val="9"/>
          <w:sz w:val="25"/>
          <w:szCs w:val="25"/>
        </w:rPr>
        <w:t xml:space="preserve"> </w:t>
      </w:r>
      <w:r>
        <w:rPr>
          <w:rFonts w:ascii="Meiryo" w:eastAsia="Meiryo" w:hAnsi="Meiryo" w:cs="Meiryo"/>
          <w:w w:val="68"/>
          <w:position w:val="9"/>
          <w:sz w:val="24"/>
          <w:szCs w:val="24"/>
        </w:rPr>
        <w:t>=</w:t>
      </w:r>
    </w:p>
    <w:p w:rsidR="00875696" w:rsidRDefault="00875696">
      <w:pPr>
        <w:spacing w:line="200" w:lineRule="exact"/>
      </w:pPr>
    </w:p>
    <w:p w:rsidR="00875696" w:rsidRDefault="00875696">
      <w:pPr>
        <w:spacing w:before="15" w:line="260" w:lineRule="exact"/>
        <w:rPr>
          <w:sz w:val="26"/>
          <w:szCs w:val="26"/>
        </w:rPr>
      </w:pPr>
    </w:p>
    <w:p w:rsidR="00875696" w:rsidRDefault="00E667B6">
      <w:pPr>
        <w:spacing w:line="280" w:lineRule="exact"/>
        <w:ind w:left="480" w:right="-50"/>
        <w:rPr>
          <w:sz w:val="14"/>
          <w:szCs w:val="14"/>
        </w:rPr>
      </w:pPr>
      <w:r>
        <w:rPr>
          <w:position w:val="-14"/>
          <w:sz w:val="28"/>
          <w:szCs w:val="28"/>
        </w:rPr>
        <w:t>Population</w:t>
      </w:r>
      <w:r>
        <w:rPr>
          <w:spacing w:val="-1"/>
          <w:position w:val="-14"/>
          <w:sz w:val="28"/>
          <w:szCs w:val="28"/>
        </w:rPr>
        <w:t xml:space="preserve"> </w:t>
      </w:r>
      <w:r>
        <w:rPr>
          <w:position w:val="-14"/>
          <w:sz w:val="28"/>
          <w:szCs w:val="28"/>
        </w:rPr>
        <w:t>Variance:</w:t>
      </w:r>
      <w:r>
        <w:rPr>
          <w:spacing w:val="31"/>
          <w:position w:val="-14"/>
          <w:sz w:val="28"/>
          <w:szCs w:val="28"/>
        </w:rPr>
        <w:t xml:space="preserve"> </w:t>
      </w:r>
      <w:r>
        <w:rPr>
          <w:rFonts w:ascii="Meiryo" w:eastAsia="Meiryo" w:hAnsi="Meiryo" w:cs="Meiryo"/>
          <w:w w:val="91"/>
          <w:position w:val="-14"/>
          <w:sz w:val="25"/>
          <w:szCs w:val="25"/>
        </w:rPr>
        <w:t>σ</w:t>
      </w:r>
      <w:r>
        <w:rPr>
          <w:rFonts w:ascii="Meiryo" w:eastAsia="Meiryo" w:hAnsi="Meiryo" w:cs="Meiryo"/>
          <w:spacing w:val="-21"/>
          <w:w w:val="91"/>
          <w:position w:val="-14"/>
          <w:sz w:val="25"/>
          <w:szCs w:val="25"/>
        </w:rPr>
        <w:t xml:space="preserve"> </w:t>
      </w:r>
      <w:r>
        <w:rPr>
          <w:position w:val="-3"/>
          <w:sz w:val="14"/>
          <w:szCs w:val="14"/>
        </w:rPr>
        <w:t>2</w:t>
      </w:r>
    </w:p>
    <w:p w:rsidR="00875696" w:rsidRDefault="00E667B6">
      <w:pPr>
        <w:spacing w:line="220" w:lineRule="exact"/>
        <w:ind w:left="192"/>
        <w:rPr>
          <w:sz w:val="24"/>
          <w:szCs w:val="24"/>
        </w:rPr>
      </w:pPr>
      <w:r>
        <w:br w:type="column"/>
      </w:r>
      <w:r>
        <w:rPr>
          <w:i/>
          <w:position w:val="1"/>
          <w:sz w:val="24"/>
          <w:szCs w:val="24"/>
        </w:rPr>
        <w:lastRenderedPageBreak/>
        <w:t>N</w:t>
      </w:r>
    </w:p>
    <w:p w:rsidR="00875696" w:rsidRDefault="00E667B6">
      <w:pPr>
        <w:spacing w:before="17" w:line="120" w:lineRule="exact"/>
        <w:ind w:left="290"/>
        <w:rPr>
          <w:sz w:val="14"/>
          <w:szCs w:val="14"/>
        </w:rPr>
      </w:pPr>
      <w:r>
        <w:rPr>
          <w:i/>
          <w:position w:val="-2"/>
          <w:sz w:val="14"/>
          <w:szCs w:val="14"/>
        </w:rPr>
        <w:t>N</w:t>
      </w:r>
    </w:p>
    <w:p w:rsidR="00875696" w:rsidRDefault="00D5330D">
      <w:pPr>
        <w:spacing w:line="400" w:lineRule="exact"/>
        <w:ind w:left="212"/>
        <w:rPr>
          <w:rFonts w:ascii="Meiryo" w:eastAsia="Meiryo" w:hAnsi="Meiryo" w:cs="Meiryo"/>
          <w:sz w:val="31"/>
          <w:szCs w:val="31"/>
        </w:rPr>
      </w:pPr>
      <w:r w:rsidRPr="00D5330D">
        <w:pict>
          <v:shape id="_x0000_s3478" type="#_x0000_t202" style="position:absolute;left:0;text-align:left;margin-left:297.8pt;margin-top:0;width:3.5pt;height:7pt;z-index:-20251;mso-position-horizontal-relative:page" filled="f" stroked="f">
            <v:textbox inset="0,0,0,0">
              <w:txbxContent>
                <w:p w:rsidR="000653A5" w:rsidRDefault="000653A5">
                  <w:pPr>
                    <w:spacing w:line="140" w:lineRule="exact"/>
                    <w:ind w:right="-41"/>
                    <w:rPr>
                      <w:sz w:val="14"/>
                      <w:szCs w:val="14"/>
                    </w:rPr>
                  </w:pPr>
                  <w:r>
                    <w:rPr>
                      <w:sz w:val="14"/>
                      <w:szCs w:val="14"/>
                    </w:rPr>
                    <w:t>2</w:t>
                  </w:r>
                </w:p>
              </w:txbxContent>
            </v:textbox>
            <w10:wrap anchorx="page"/>
          </v:shape>
        </w:pict>
      </w:r>
      <w:r w:rsidR="00E667B6">
        <w:rPr>
          <w:rFonts w:ascii="Meiryo" w:eastAsia="Meiryo" w:hAnsi="Meiryo" w:cs="Meiryo"/>
          <w:spacing w:val="28"/>
          <w:w w:val="88"/>
          <w:position w:val="3"/>
          <w:sz w:val="36"/>
          <w:szCs w:val="36"/>
          <w:u w:val="single" w:color="000000"/>
        </w:rPr>
        <w:t>∑</w:t>
      </w:r>
      <w:r w:rsidR="00E667B6">
        <w:rPr>
          <w:rFonts w:ascii="Meiryo" w:eastAsia="Meiryo" w:hAnsi="Meiryo" w:cs="Meiryo"/>
          <w:spacing w:val="15"/>
          <w:w w:val="57"/>
          <w:position w:val="9"/>
          <w:sz w:val="31"/>
          <w:szCs w:val="31"/>
          <w:u w:val="single" w:color="000000"/>
        </w:rPr>
        <w:t>(</w:t>
      </w:r>
      <w:r w:rsidR="00E667B6">
        <w:rPr>
          <w:i/>
          <w:position w:val="9"/>
          <w:sz w:val="24"/>
          <w:szCs w:val="24"/>
          <w:u w:val="single" w:color="000000"/>
        </w:rPr>
        <w:t>X</w:t>
      </w:r>
      <w:r w:rsidR="00E667B6">
        <w:rPr>
          <w:i/>
          <w:spacing w:val="-27"/>
          <w:position w:val="9"/>
          <w:sz w:val="24"/>
          <w:szCs w:val="24"/>
          <w:u w:val="single" w:color="000000"/>
        </w:rPr>
        <w:t xml:space="preserve"> </w:t>
      </w:r>
      <w:r w:rsidR="00E667B6">
        <w:rPr>
          <w:i/>
          <w:position w:val="3"/>
          <w:sz w:val="14"/>
          <w:szCs w:val="14"/>
          <w:u w:val="single" w:color="000000"/>
        </w:rPr>
        <w:t xml:space="preserve">i </w:t>
      </w:r>
      <w:r w:rsidR="00E667B6">
        <w:rPr>
          <w:i/>
          <w:spacing w:val="15"/>
          <w:position w:val="3"/>
          <w:sz w:val="14"/>
          <w:szCs w:val="14"/>
          <w:u w:val="single" w:color="000000"/>
        </w:rPr>
        <w:t xml:space="preserve"> </w:t>
      </w:r>
      <w:r w:rsidR="00E667B6">
        <w:rPr>
          <w:rFonts w:ascii="Meiryo" w:eastAsia="Meiryo" w:hAnsi="Meiryo" w:cs="Meiryo"/>
          <w:w w:val="68"/>
          <w:position w:val="9"/>
          <w:sz w:val="24"/>
          <w:szCs w:val="24"/>
          <w:u w:val="single" w:color="000000"/>
        </w:rPr>
        <w:t>−</w:t>
      </w:r>
      <w:r w:rsidR="00E667B6">
        <w:rPr>
          <w:rFonts w:ascii="Meiryo" w:eastAsia="Meiryo" w:hAnsi="Meiryo" w:cs="Meiryo"/>
          <w:spacing w:val="-79"/>
          <w:w w:val="68"/>
          <w:position w:val="9"/>
          <w:sz w:val="24"/>
          <w:szCs w:val="24"/>
          <w:u w:val="single" w:color="000000"/>
        </w:rPr>
        <w:t xml:space="preserve"> </w:t>
      </w:r>
      <w:r w:rsidR="00E667B6">
        <w:rPr>
          <w:rFonts w:ascii="Meiryo" w:eastAsia="Meiryo" w:hAnsi="Meiryo" w:cs="Meiryo"/>
          <w:w w:val="88"/>
          <w:position w:val="9"/>
          <w:sz w:val="25"/>
          <w:szCs w:val="25"/>
          <w:u w:val="single" w:color="000000"/>
        </w:rPr>
        <w:t>µ</w:t>
      </w:r>
      <w:r w:rsidR="00E667B6">
        <w:rPr>
          <w:rFonts w:ascii="Meiryo" w:eastAsia="Meiryo" w:hAnsi="Meiryo" w:cs="Meiryo"/>
          <w:spacing w:val="-59"/>
          <w:position w:val="9"/>
          <w:sz w:val="25"/>
          <w:szCs w:val="25"/>
        </w:rPr>
        <w:t xml:space="preserve"> </w:t>
      </w:r>
      <w:r w:rsidR="00E667B6">
        <w:rPr>
          <w:rFonts w:ascii="Meiryo" w:eastAsia="Meiryo" w:hAnsi="Meiryo" w:cs="Meiryo"/>
          <w:w w:val="57"/>
          <w:position w:val="9"/>
          <w:sz w:val="31"/>
          <w:szCs w:val="31"/>
          <w:u w:val="single" w:color="000000"/>
        </w:rPr>
        <w:t>)</w:t>
      </w:r>
    </w:p>
    <w:p w:rsidR="00875696" w:rsidRDefault="00E667B6">
      <w:pPr>
        <w:spacing w:line="80" w:lineRule="exact"/>
        <w:ind w:left="-39" w:right="912"/>
        <w:jc w:val="center"/>
        <w:rPr>
          <w:sz w:val="14"/>
          <w:szCs w:val="14"/>
        </w:rPr>
      </w:pPr>
      <w:r>
        <w:rPr>
          <w:rFonts w:ascii="Meiryo" w:eastAsia="Meiryo" w:hAnsi="Meiryo" w:cs="Meiryo"/>
          <w:w w:val="68"/>
          <w:position w:val="-9"/>
          <w:sz w:val="24"/>
          <w:szCs w:val="24"/>
        </w:rPr>
        <w:t xml:space="preserve">= </w:t>
      </w:r>
      <w:r>
        <w:rPr>
          <w:rFonts w:ascii="Meiryo" w:eastAsia="Meiryo" w:hAnsi="Meiryo" w:cs="Meiryo"/>
          <w:spacing w:val="9"/>
          <w:w w:val="68"/>
          <w:position w:val="-9"/>
          <w:sz w:val="24"/>
          <w:szCs w:val="24"/>
        </w:rPr>
        <w:t xml:space="preserve"> </w:t>
      </w:r>
      <w:r>
        <w:rPr>
          <w:i/>
          <w:w w:val="68"/>
          <w:sz w:val="14"/>
          <w:szCs w:val="14"/>
        </w:rPr>
        <w:t>i</w:t>
      </w:r>
      <w:r>
        <w:rPr>
          <w:i/>
          <w:spacing w:val="-25"/>
          <w:w w:val="68"/>
          <w:sz w:val="14"/>
          <w:szCs w:val="14"/>
        </w:rPr>
        <w:t xml:space="preserve"> </w:t>
      </w:r>
      <w:r>
        <w:rPr>
          <w:rFonts w:ascii="Meiryo" w:eastAsia="Meiryo" w:hAnsi="Meiryo" w:cs="Meiryo"/>
          <w:spacing w:val="-7"/>
          <w:w w:val="68"/>
          <w:sz w:val="14"/>
          <w:szCs w:val="14"/>
        </w:rPr>
        <w:t>=</w:t>
      </w:r>
      <w:r>
        <w:rPr>
          <w:sz w:val="14"/>
          <w:szCs w:val="14"/>
        </w:rPr>
        <w:t>1</w:t>
      </w:r>
    </w:p>
    <w:p w:rsidR="00875696" w:rsidRDefault="00E667B6">
      <w:pPr>
        <w:spacing w:line="180" w:lineRule="exact"/>
        <w:ind w:right="-68"/>
        <w:rPr>
          <w:sz w:val="32"/>
          <w:szCs w:val="32"/>
        </w:rPr>
      </w:pPr>
      <w:r>
        <w:br w:type="column"/>
      </w:r>
      <w:r>
        <w:rPr>
          <w:position w:val="3"/>
          <w:sz w:val="32"/>
          <w:szCs w:val="32"/>
        </w:rPr>
        <w:lastRenderedPageBreak/>
        <w:t>Sample Mean:</w:t>
      </w:r>
    </w:p>
    <w:p w:rsidR="00875696" w:rsidRDefault="00E667B6">
      <w:pPr>
        <w:tabs>
          <w:tab w:val="left" w:pos="960"/>
        </w:tabs>
        <w:spacing w:line="160" w:lineRule="exact"/>
        <w:rPr>
          <w:sz w:val="14"/>
          <w:szCs w:val="14"/>
        </w:rPr>
      </w:pPr>
      <w:r>
        <w:br w:type="column"/>
      </w:r>
      <w:r>
        <w:rPr>
          <w:i/>
          <w:position w:val="2"/>
          <w:sz w:val="24"/>
          <w:szCs w:val="24"/>
        </w:rPr>
        <w:lastRenderedPageBreak/>
        <w:t xml:space="preserve">X </w:t>
      </w:r>
      <w:r>
        <w:rPr>
          <w:i/>
          <w:spacing w:val="-18"/>
          <w:position w:val="2"/>
          <w:sz w:val="24"/>
          <w:szCs w:val="24"/>
        </w:rPr>
        <w:t xml:space="preserve"> </w:t>
      </w:r>
      <w:r>
        <w:rPr>
          <w:rFonts w:ascii="Meiryo" w:eastAsia="Meiryo" w:hAnsi="Meiryo" w:cs="Meiryo"/>
          <w:w w:val="68"/>
          <w:position w:val="2"/>
          <w:sz w:val="24"/>
          <w:szCs w:val="24"/>
        </w:rPr>
        <w:t>=</w:t>
      </w:r>
      <w:r>
        <w:rPr>
          <w:rFonts w:ascii="Meiryo" w:eastAsia="Meiryo" w:hAnsi="Meiryo" w:cs="Meiryo"/>
          <w:spacing w:val="-12"/>
          <w:position w:val="2"/>
          <w:sz w:val="24"/>
          <w:szCs w:val="24"/>
        </w:rPr>
        <w:t xml:space="preserve"> </w:t>
      </w:r>
      <w:r>
        <w:rPr>
          <w:i/>
          <w:position w:val="12"/>
          <w:sz w:val="14"/>
          <w:szCs w:val="14"/>
          <w:u w:val="single" w:color="000000"/>
        </w:rPr>
        <w:t xml:space="preserve"> </w:t>
      </w:r>
      <w:r>
        <w:rPr>
          <w:i/>
          <w:spacing w:val="-18"/>
          <w:position w:val="12"/>
          <w:sz w:val="14"/>
          <w:szCs w:val="14"/>
          <w:u w:val="single" w:color="000000"/>
        </w:rPr>
        <w:t xml:space="preserve"> </w:t>
      </w:r>
      <w:r>
        <w:rPr>
          <w:i/>
          <w:position w:val="12"/>
          <w:sz w:val="14"/>
          <w:szCs w:val="14"/>
          <w:u w:val="single" w:color="000000"/>
        </w:rPr>
        <w:t>i</w:t>
      </w:r>
      <w:r>
        <w:rPr>
          <w:i/>
          <w:spacing w:val="-24"/>
          <w:position w:val="12"/>
          <w:sz w:val="14"/>
          <w:szCs w:val="14"/>
          <w:u w:val="single" w:color="000000"/>
        </w:rPr>
        <w:t xml:space="preserve"> </w:t>
      </w:r>
      <w:r>
        <w:rPr>
          <w:rFonts w:ascii="Meiryo" w:eastAsia="Meiryo" w:hAnsi="Meiryo" w:cs="Meiryo"/>
          <w:spacing w:val="-7"/>
          <w:w w:val="68"/>
          <w:position w:val="12"/>
          <w:sz w:val="14"/>
          <w:szCs w:val="14"/>
          <w:u w:val="single" w:color="000000"/>
        </w:rPr>
        <w:t>=</w:t>
      </w:r>
      <w:r>
        <w:rPr>
          <w:position w:val="12"/>
          <w:sz w:val="14"/>
          <w:szCs w:val="14"/>
          <w:u w:val="single" w:color="000000"/>
        </w:rPr>
        <w:t xml:space="preserve">1 </w:t>
      </w:r>
      <w:r>
        <w:rPr>
          <w:position w:val="12"/>
          <w:sz w:val="14"/>
          <w:szCs w:val="14"/>
          <w:u w:val="single" w:color="000000"/>
        </w:rPr>
        <w:tab/>
      </w:r>
    </w:p>
    <w:p w:rsidR="00875696" w:rsidRDefault="00E667B6">
      <w:pPr>
        <w:spacing w:line="180" w:lineRule="exact"/>
        <w:ind w:left="610" w:right="566"/>
        <w:jc w:val="center"/>
        <w:rPr>
          <w:sz w:val="24"/>
          <w:szCs w:val="24"/>
        </w:rPr>
      </w:pPr>
      <w:r>
        <w:rPr>
          <w:i/>
          <w:position w:val="1"/>
          <w:sz w:val="24"/>
          <w:szCs w:val="24"/>
        </w:rPr>
        <w:t>n</w:t>
      </w:r>
    </w:p>
    <w:p w:rsidR="00875696" w:rsidRDefault="00D5330D">
      <w:pPr>
        <w:spacing w:line="520" w:lineRule="exact"/>
        <w:ind w:left="865" w:right="-45"/>
        <w:rPr>
          <w:sz w:val="24"/>
          <w:szCs w:val="24"/>
        </w:rPr>
      </w:pPr>
      <w:r w:rsidRPr="00D5330D">
        <w:pict>
          <v:shape id="_x0000_s3477" type="#_x0000_t202" style="position:absolute;left:0;text-align:left;margin-left:499.75pt;margin-top:19.95pt;width:1.95pt;height:7pt;z-index:-20250;mso-position-horizontal-relative:page" filled="f" stroked="f">
            <v:textbox inset="0,0,0,0">
              <w:txbxContent>
                <w:p w:rsidR="000653A5" w:rsidRDefault="000653A5">
                  <w:pPr>
                    <w:spacing w:line="140" w:lineRule="exact"/>
                    <w:ind w:right="-41"/>
                    <w:rPr>
                      <w:sz w:val="14"/>
                      <w:szCs w:val="14"/>
                    </w:rPr>
                  </w:pPr>
                  <w:r>
                    <w:rPr>
                      <w:i/>
                      <w:sz w:val="14"/>
                      <w:szCs w:val="14"/>
                    </w:rPr>
                    <w:t>i</w:t>
                  </w:r>
                </w:p>
              </w:txbxContent>
            </v:textbox>
            <w10:wrap anchorx="page"/>
          </v:shape>
        </w:pict>
      </w:r>
      <w:r w:rsidRPr="00D5330D">
        <w:pict>
          <v:shape id="_x0000_s3476" type="#_x0000_t202" style="position:absolute;left:0;text-align:left;margin-left:480.95pt;margin-top:4.8pt;width:3.5pt;height:7pt;z-index:-20249;mso-position-horizontal-relative:page" filled="f" stroked="f">
            <v:textbox inset="0,0,0,0">
              <w:txbxContent>
                <w:p w:rsidR="000653A5" w:rsidRDefault="000653A5">
                  <w:pPr>
                    <w:spacing w:line="140" w:lineRule="exact"/>
                    <w:ind w:right="-41"/>
                    <w:rPr>
                      <w:sz w:val="14"/>
                      <w:szCs w:val="14"/>
                    </w:rPr>
                  </w:pPr>
                  <w:r>
                    <w:rPr>
                      <w:i/>
                      <w:sz w:val="14"/>
                      <w:szCs w:val="14"/>
                    </w:rPr>
                    <w:t>n</w:t>
                  </w:r>
                </w:p>
              </w:txbxContent>
            </v:textbox>
            <w10:wrap anchorx="page"/>
          </v:shape>
        </w:pict>
      </w:r>
      <w:r w:rsidR="00E667B6">
        <w:rPr>
          <w:rFonts w:ascii="Meiryo" w:eastAsia="Meiryo" w:hAnsi="Meiryo" w:cs="Meiryo"/>
          <w:spacing w:val="29"/>
          <w:w w:val="88"/>
          <w:position w:val="-9"/>
          <w:sz w:val="36"/>
          <w:szCs w:val="36"/>
        </w:rPr>
        <w:t>∑</w:t>
      </w:r>
      <w:r w:rsidR="00E667B6">
        <w:rPr>
          <w:rFonts w:ascii="Meiryo" w:eastAsia="Meiryo" w:hAnsi="Meiryo" w:cs="Meiryo"/>
          <w:spacing w:val="-8"/>
          <w:w w:val="43"/>
          <w:position w:val="-3"/>
          <w:sz w:val="41"/>
          <w:szCs w:val="41"/>
        </w:rPr>
        <w:t>(</w:t>
      </w:r>
      <w:r w:rsidR="00E667B6">
        <w:rPr>
          <w:i/>
          <w:position w:val="-3"/>
          <w:sz w:val="24"/>
          <w:szCs w:val="24"/>
        </w:rPr>
        <w:t>x</w:t>
      </w:r>
    </w:p>
    <w:p w:rsidR="00875696" w:rsidRDefault="00E667B6">
      <w:pPr>
        <w:spacing w:before="7" w:line="180" w:lineRule="exact"/>
        <w:rPr>
          <w:sz w:val="18"/>
          <w:szCs w:val="18"/>
        </w:rPr>
      </w:pPr>
      <w:r>
        <w:br w:type="column"/>
      </w:r>
    </w:p>
    <w:p w:rsidR="00875696" w:rsidRDefault="00D5330D">
      <w:pPr>
        <w:spacing w:line="680" w:lineRule="exact"/>
        <w:rPr>
          <w:rFonts w:ascii="Meiryo" w:eastAsia="Meiryo" w:hAnsi="Meiryo" w:cs="Meiryo"/>
          <w:sz w:val="41"/>
          <w:szCs w:val="41"/>
        </w:rPr>
        <w:sectPr w:rsidR="00875696">
          <w:type w:val="continuous"/>
          <w:pgSz w:w="11900" w:h="16840"/>
          <w:pgMar w:top="760" w:right="1180" w:bottom="280" w:left="1320" w:header="720" w:footer="720" w:gutter="0"/>
          <w:cols w:num="5" w:space="720" w:equalWidth="0">
            <w:col w:w="3233" w:space="82"/>
            <w:col w:w="1392" w:space="562"/>
            <w:col w:w="1859" w:space="215"/>
            <w:col w:w="1373" w:space="83"/>
            <w:col w:w="601"/>
          </w:cols>
        </w:sectPr>
      </w:pPr>
      <w:r w:rsidRPr="00D5330D">
        <w:pict>
          <v:group id="_x0000_s3474" style="position:absolute;margin-left:515.05pt;margin-top:19.6pt;width:5.4pt;height:0;z-index:-20258;mso-position-horizontal-relative:page" coordorigin="10301,392" coordsize="108,0">
            <v:shape id="_x0000_s3475" style="position:absolute;left:10301;top:392;width:108;height:0" coordorigin="10301,392" coordsize="108,0" path="m10301,392r108,e" filled="f" strokeweight=".17533mm">
              <v:path arrowok="t"/>
            </v:shape>
            <w10:wrap anchorx="page"/>
          </v:group>
        </w:pict>
      </w:r>
      <w:r w:rsidRPr="00D5330D">
        <w:pict>
          <v:shape id="_x0000_s3473" type="#_x0000_t202" style="position:absolute;margin-left:524.7pt;margin-top:10.55pt;width:3.5pt;height:7pt;z-index:-20252;mso-position-horizontal-relative:page" filled="f" stroked="f">
            <v:textbox inset="0,0,0,0">
              <w:txbxContent>
                <w:p w:rsidR="000653A5" w:rsidRDefault="000653A5">
                  <w:pPr>
                    <w:spacing w:line="140" w:lineRule="exact"/>
                    <w:ind w:right="-41"/>
                    <w:rPr>
                      <w:sz w:val="14"/>
                      <w:szCs w:val="14"/>
                    </w:rPr>
                  </w:pPr>
                  <w:r>
                    <w:rPr>
                      <w:sz w:val="14"/>
                      <w:szCs w:val="14"/>
                    </w:rPr>
                    <w:t>2</w:t>
                  </w:r>
                </w:p>
              </w:txbxContent>
            </v:textbox>
            <w10:wrap anchorx="page"/>
          </v:shape>
        </w:pict>
      </w:r>
      <w:r w:rsidR="00E667B6">
        <w:rPr>
          <w:rFonts w:ascii="Meiryo" w:eastAsia="Meiryo" w:hAnsi="Meiryo" w:cs="Meiryo"/>
          <w:w w:val="68"/>
          <w:position w:val="-7"/>
          <w:sz w:val="24"/>
          <w:szCs w:val="24"/>
        </w:rPr>
        <w:t>−</w:t>
      </w:r>
      <w:r w:rsidR="00E667B6">
        <w:rPr>
          <w:rFonts w:ascii="Meiryo" w:eastAsia="Meiryo" w:hAnsi="Meiryo" w:cs="Meiryo"/>
          <w:spacing w:val="4"/>
          <w:w w:val="68"/>
          <w:position w:val="-7"/>
          <w:sz w:val="24"/>
          <w:szCs w:val="24"/>
        </w:rPr>
        <w:t xml:space="preserve"> </w:t>
      </w:r>
      <w:r w:rsidR="00E667B6">
        <w:rPr>
          <w:i/>
          <w:spacing w:val="12"/>
          <w:w w:val="68"/>
          <w:position w:val="-7"/>
          <w:sz w:val="24"/>
          <w:szCs w:val="24"/>
        </w:rPr>
        <w:t>x</w:t>
      </w:r>
      <w:r w:rsidR="00E667B6">
        <w:rPr>
          <w:rFonts w:ascii="Meiryo" w:eastAsia="Meiryo" w:hAnsi="Meiryo" w:cs="Meiryo"/>
          <w:w w:val="43"/>
          <w:position w:val="-7"/>
          <w:sz w:val="41"/>
          <w:szCs w:val="41"/>
        </w:rPr>
        <w:t>)</w:t>
      </w:r>
    </w:p>
    <w:p w:rsidR="00875696" w:rsidRDefault="00D5330D">
      <w:pPr>
        <w:spacing w:line="240" w:lineRule="exact"/>
        <w:ind w:left="4046" w:right="-68"/>
        <w:rPr>
          <w:sz w:val="32"/>
          <w:szCs w:val="32"/>
        </w:rPr>
      </w:pPr>
      <w:r w:rsidRPr="00D5330D">
        <w:lastRenderedPageBreak/>
        <w:pict>
          <v:group id="_x0000_s3471" style="position:absolute;left:0;text-align:left;margin-left:324pt;margin-top:-139.4pt;width:0;height:164.3pt;z-index:-20257;mso-position-horizontal-relative:page" coordorigin="6480,-2788" coordsize="0,3286">
            <v:shape id="_x0000_s3472" style="position:absolute;left:6480;top:-2788;width:0;height:3286" coordorigin="6480,-2788" coordsize="0,3286" path="m6480,-2788r,3286e" filled="f" strokeweight=".58pt">
              <v:path arrowok="t"/>
            </v:shape>
            <w10:wrap anchorx="page"/>
          </v:group>
        </w:pict>
      </w:r>
      <w:r w:rsidR="00E667B6">
        <w:rPr>
          <w:i/>
          <w:position w:val="-7"/>
          <w:sz w:val="24"/>
          <w:szCs w:val="24"/>
        </w:rPr>
        <w:t xml:space="preserve">N                </w:t>
      </w:r>
      <w:r w:rsidR="00E667B6">
        <w:rPr>
          <w:i/>
          <w:spacing w:val="42"/>
          <w:position w:val="-7"/>
          <w:sz w:val="24"/>
          <w:szCs w:val="24"/>
        </w:rPr>
        <w:t xml:space="preserve"> </w:t>
      </w:r>
      <w:r w:rsidR="00E667B6">
        <w:rPr>
          <w:position w:val="-6"/>
          <w:sz w:val="32"/>
          <w:szCs w:val="32"/>
        </w:rPr>
        <w:t>Sample</w:t>
      </w:r>
      <w:r w:rsidR="00E667B6">
        <w:rPr>
          <w:spacing w:val="-1"/>
          <w:position w:val="-6"/>
          <w:sz w:val="32"/>
          <w:szCs w:val="32"/>
        </w:rPr>
        <w:t xml:space="preserve"> </w:t>
      </w:r>
      <w:r w:rsidR="00E667B6">
        <w:rPr>
          <w:position w:val="-6"/>
          <w:sz w:val="32"/>
          <w:szCs w:val="32"/>
        </w:rPr>
        <w:t>Variance:</w:t>
      </w:r>
    </w:p>
    <w:p w:rsidR="00875696" w:rsidRDefault="00E667B6">
      <w:pPr>
        <w:tabs>
          <w:tab w:val="left" w:pos="1600"/>
        </w:tabs>
        <w:spacing w:line="240" w:lineRule="exact"/>
        <w:rPr>
          <w:sz w:val="14"/>
          <w:szCs w:val="14"/>
        </w:rPr>
        <w:sectPr w:rsidR="00875696">
          <w:type w:val="continuous"/>
          <w:pgSz w:w="11900" w:h="16840"/>
          <w:pgMar w:top="760" w:right="1180" w:bottom="280" w:left="1320" w:header="720" w:footer="720" w:gutter="0"/>
          <w:cols w:num="2" w:space="720" w:equalWidth="0">
            <w:col w:w="7552" w:space="120"/>
            <w:col w:w="1728"/>
          </w:cols>
        </w:sectPr>
      </w:pPr>
      <w:r>
        <w:br w:type="column"/>
      </w:r>
      <w:r>
        <w:rPr>
          <w:i/>
          <w:position w:val="-6"/>
          <w:sz w:val="24"/>
          <w:szCs w:val="24"/>
        </w:rPr>
        <w:lastRenderedPageBreak/>
        <w:t>S</w:t>
      </w:r>
      <w:r>
        <w:rPr>
          <w:i/>
          <w:spacing w:val="-20"/>
          <w:position w:val="-6"/>
          <w:sz w:val="24"/>
          <w:szCs w:val="24"/>
        </w:rPr>
        <w:t xml:space="preserve"> </w:t>
      </w:r>
      <w:r>
        <w:rPr>
          <w:position w:val="5"/>
          <w:sz w:val="14"/>
          <w:szCs w:val="14"/>
        </w:rPr>
        <w:t xml:space="preserve">2  </w:t>
      </w:r>
      <w:r>
        <w:rPr>
          <w:spacing w:val="-12"/>
          <w:position w:val="5"/>
          <w:sz w:val="14"/>
          <w:szCs w:val="14"/>
        </w:rPr>
        <w:t xml:space="preserve"> </w:t>
      </w:r>
      <w:r>
        <w:rPr>
          <w:rFonts w:ascii="Meiryo" w:eastAsia="Meiryo" w:hAnsi="Meiryo" w:cs="Meiryo"/>
          <w:w w:val="68"/>
          <w:position w:val="-6"/>
          <w:sz w:val="24"/>
          <w:szCs w:val="24"/>
        </w:rPr>
        <w:t>=</w:t>
      </w:r>
      <w:r>
        <w:rPr>
          <w:rFonts w:ascii="Meiryo" w:eastAsia="Meiryo" w:hAnsi="Meiryo" w:cs="Meiryo"/>
          <w:spacing w:val="-15"/>
          <w:position w:val="-6"/>
          <w:sz w:val="24"/>
          <w:szCs w:val="24"/>
        </w:rPr>
        <w:t xml:space="preserve"> </w:t>
      </w:r>
      <w:r>
        <w:rPr>
          <w:position w:val="4"/>
          <w:sz w:val="14"/>
          <w:szCs w:val="14"/>
          <w:u w:val="single" w:color="000000"/>
        </w:rPr>
        <w:t xml:space="preserve"> </w:t>
      </w:r>
      <w:r>
        <w:rPr>
          <w:spacing w:val="-18"/>
          <w:position w:val="4"/>
          <w:sz w:val="14"/>
          <w:szCs w:val="14"/>
          <w:u w:val="single" w:color="000000"/>
        </w:rPr>
        <w:t xml:space="preserve"> </w:t>
      </w:r>
      <w:r>
        <w:rPr>
          <w:i/>
          <w:position w:val="4"/>
          <w:sz w:val="14"/>
          <w:szCs w:val="14"/>
        </w:rPr>
        <w:t>i</w:t>
      </w:r>
      <w:r>
        <w:rPr>
          <w:i/>
          <w:spacing w:val="-24"/>
          <w:position w:val="4"/>
          <w:sz w:val="14"/>
          <w:szCs w:val="14"/>
        </w:rPr>
        <w:t xml:space="preserve"> </w:t>
      </w:r>
      <w:r>
        <w:rPr>
          <w:rFonts w:ascii="Meiryo" w:eastAsia="Meiryo" w:hAnsi="Meiryo" w:cs="Meiryo"/>
          <w:spacing w:val="-7"/>
          <w:w w:val="68"/>
          <w:position w:val="4"/>
          <w:sz w:val="14"/>
          <w:szCs w:val="14"/>
        </w:rPr>
        <w:t>=</w:t>
      </w:r>
      <w:r>
        <w:rPr>
          <w:position w:val="4"/>
          <w:sz w:val="14"/>
          <w:szCs w:val="14"/>
          <w:u w:val="single" w:color="000000"/>
        </w:rPr>
        <w:t xml:space="preserve">1 </w:t>
      </w:r>
      <w:r>
        <w:rPr>
          <w:position w:val="4"/>
          <w:sz w:val="14"/>
          <w:szCs w:val="14"/>
          <w:u w:val="single" w:color="000000"/>
        </w:rPr>
        <w:tab/>
      </w:r>
    </w:p>
    <w:p w:rsidR="00875696" w:rsidRDefault="00E667B6">
      <w:pPr>
        <w:spacing w:line="240" w:lineRule="exact"/>
        <w:ind w:right="426"/>
        <w:jc w:val="right"/>
        <w:rPr>
          <w:sz w:val="24"/>
          <w:szCs w:val="24"/>
        </w:rPr>
      </w:pPr>
      <w:r>
        <w:rPr>
          <w:i/>
          <w:sz w:val="24"/>
          <w:szCs w:val="24"/>
        </w:rPr>
        <w:lastRenderedPageBreak/>
        <w:t>n</w:t>
      </w:r>
      <w:r>
        <w:rPr>
          <w:i/>
          <w:spacing w:val="-12"/>
          <w:sz w:val="24"/>
          <w:szCs w:val="24"/>
        </w:rPr>
        <w:t xml:space="preserve"> </w:t>
      </w:r>
      <w:r>
        <w:rPr>
          <w:rFonts w:ascii="Meiryo" w:eastAsia="Meiryo" w:hAnsi="Meiryo" w:cs="Meiryo"/>
          <w:w w:val="68"/>
          <w:sz w:val="24"/>
          <w:szCs w:val="24"/>
        </w:rPr>
        <w:t>−</w:t>
      </w:r>
      <w:r>
        <w:rPr>
          <w:rFonts w:ascii="Meiryo" w:eastAsia="Meiryo" w:hAnsi="Meiryo" w:cs="Meiryo"/>
          <w:spacing w:val="-59"/>
          <w:sz w:val="24"/>
          <w:szCs w:val="24"/>
        </w:rPr>
        <w:t xml:space="preserve"> </w:t>
      </w:r>
      <w:r>
        <w:rPr>
          <w:sz w:val="24"/>
          <w:szCs w:val="24"/>
        </w:rPr>
        <w:t>1</w:t>
      </w:r>
    </w:p>
    <w:p w:rsidR="00875696" w:rsidRDefault="00875696">
      <w:pPr>
        <w:spacing w:before="1" w:line="160" w:lineRule="exact"/>
        <w:rPr>
          <w:sz w:val="17"/>
          <w:szCs w:val="17"/>
        </w:rPr>
      </w:pPr>
    </w:p>
    <w:p w:rsidR="00875696" w:rsidRDefault="00875696">
      <w:pPr>
        <w:spacing w:line="200" w:lineRule="exact"/>
      </w:pPr>
    </w:p>
    <w:p w:rsidR="00875696" w:rsidRDefault="00E667B6">
      <w:pPr>
        <w:spacing w:line="440" w:lineRule="exact"/>
        <w:ind w:left="480"/>
        <w:rPr>
          <w:sz w:val="32"/>
          <w:szCs w:val="32"/>
        </w:rPr>
      </w:pPr>
      <w:r>
        <w:rPr>
          <w:b/>
          <w:position w:val="4"/>
          <w:sz w:val="32"/>
          <w:szCs w:val="32"/>
          <w:u w:val="thick" w:color="000000"/>
        </w:rPr>
        <w:t>(i) Point Estimation of</w:t>
      </w:r>
      <w:r>
        <w:rPr>
          <w:b/>
          <w:spacing w:val="-1"/>
          <w:position w:val="4"/>
          <w:sz w:val="32"/>
          <w:szCs w:val="32"/>
          <w:u w:val="thick" w:color="000000"/>
        </w:rPr>
        <w:t xml:space="preserve"> </w:t>
      </w:r>
      <w:r>
        <w:rPr>
          <w:rFonts w:ascii="Meiryo" w:eastAsia="Meiryo" w:hAnsi="Meiryo" w:cs="Meiryo"/>
          <w:spacing w:val="1"/>
          <w:position w:val="4"/>
          <w:sz w:val="32"/>
          <w:szCs w:val="32"/>
          <w:u w:val="thick" w:color="000000"/>
        </w:rPr>
        <w:t>µ</w:t>
      </w:r>
      <w:r>
        <w:rPr>
          <w:b/>
          <w:position w:val="4"/>
          <w:sz w:val="32"/>
          <w:szCs w:val="32"/>
          <w:u w:val="thick" w:color="000000"/>
        </w:rPr>
        <w:t>:</w:t>
      </w:r>
    </w:p>
    <w:p w:rsidR="00875696" w:rsidRDefault="00E667B6">
      <w:pPr>
        <w:spacing w:before="66" w:line="142" w:lineRule="auto"/>
        <w:ind w:left="480" w:right="525" w:firstLine="720"/>
        <w:rPr>
          <w:sz w:val="32"/>
          <w:szCs w:val="32"/>
        </w:rPr>
      </w:pPr>
      <w:r>
        <w:rPr>
          <w:sz w:val="32"/>
          <w:szCs w:val="32"/>
        </w:rPr>
        <w:t>A</w:t>
      </w:r>
      <w:r>
        <w:rPr>
          <w:spacing w:val="42"/>
          <w:sz w:val="32"/>
          <w:szCs w:val="32"/>
        </w:rPr>
        <w:t xml:space="preserve"> </w:t>
      </w:r>
      <w:r>
        <w:rPr>
          <w:sz w:val="32"/>
          <w:szCs w:val="32"/>
        </w:rPr>
        <w:t>point</w:t>
      </w:r>
      <w:r>
        <w:rPr>
          <w:spacing w:val="42"/>
          <w:sz w:val="32"/>
          <w:szCs w:val="32"/>
        </w:rPr>
        <w:t xml:space="preserve"> </w:t>
      </w:r>
      <w:r>
        <w:rPr>
          <w:sz w:val="32"/>
          <w:szCs w:val="32"/>
        </w:rPr>
        <w:t>estimate</w:t>
      </w:r>
      <w:r>
        <w:rPr>
          <w:spacing w:val="42"/>
          <w:sz w:val="32"/>
          <w:szCs w:val="32"/>
        </w:rPr>
        <w:t xml:space="preserve"> </w:t>
      </w:r>
      <w:r>
        <w:rPr>
          <w:sz w:val="32"/>
          <w:szCs w:val="32"/>
        </w:rPr>
        <w:t>of</w:t>
      </w:r>
      <w:r>
        <w:rPr>
          <w:spacing w:val="42"/>
          <w:sz w:val="32"/>
          <w:szCs w:val="32"/>
        </w:rPr>
        <w:t xml:space="preserve"> </w:t>
      </w:r>
      <w:r>
        <w:rPr>
          <w:sz w:val="32"/>
          <w:szCs w:val="32"/>
        </w:rPr>
        <w:t>the</w:t>
      </w:r>
      <w:r>
        <w:rPr>
          <w:spacing w:val="42"/>
          <w:sz w:val="32"/>
          <w:szCs w:val="32"/>
        </w:rPr>
        <w:t xml:space="preserve"> </w:t>
      </w:r>
      <w:r>
        <w:rPr>
          <w:sz w:val="32"/>
          <w:szCs w:val="32"/>
        </w:rPr>
        <w:t>mean</w:t>
      </w:r>
      <w:r>
        <w:rPr>
          <w:spacing w:val="42"/>
          <w:sz w:val="32"/>
          <w:szCs w:val="32"/>
        </w:rPr>
        <w:t xml:space="preserve"> </w:t>
      </w:r>
      <w:r>
        <w:rPr>
          <w:sz w:val="32"/>
          <w:szCs w:val="32"/>
        </w:rPr>
        <w:t>is</w:t>
      </w:r>
      <w:r>
        <w:rPr>
          <w:spacing w:val="42"/>
          <w:sz w:val="32"/>
          <w:szCs w:val="32"/>
        </w:rPr>
        <w:t xml:space="preserve"> </w:t>
      </w:r>
      <w:r>
        <w:rPr>
          <w:sz w:val="32"/>
          <w:szCs w:val="32"/>
        </w:rPr>
        <w:t>a</w:t>
      </w:r>
      <w:r>
        <w:rPr>
          <w:spacing w:val="42"/>
          <w:sz w:val="32"/>
          <w:szCs w:val="32"/>
        </w:rPr>
        <w:t xml:space="preserve"> </w:t>
      </w:r>
      <w:r>
        <w:rPr>
          <w:sz w:val="32"/>
          <w:szCs w:val="32"/>
        </w:rPr>
        <w:t>sing</w:t>
      </w:r>
      <w:r>
        <w:rPr>
          <w:spacing w:val="-1"/>
          <w:sz w:val="32"/>
          <w:szCs w:val="32"/>
        </w:rPr>
        <w:t>l</w:t>
      </w:r>
      <w:r>
        <w:rPr>
          <w:sz w:val="32"/>
          <w:szCs w:val="32"/>
        </w:rPr>
        <w:t>e</w:t>
      </w:r>
      <w:r>
        <w:rPr>
          <w:spacing w:val="42"/>
          <w:sz w:val="32"/>
          <w:szCs w:val="32"/>
        </w:rPr>
        <w:t xml:space="preserve"> </w:t>
      </w:r>
      <w:r>
        <w:rPr>
          <w:sz w:val="32"/>
          <w:szCs w:val="32"/>
        </w:rPr>
        <w:t>number</w:t>
      </w:r>
      <w:r>
        <w:rPr>
          <w:spacing w:val="42"/>
          <w:sz w:val="32"/>
          <w:szCs w:val="32"/>
        </w:rPr>
        <w:t xml:space="preserve"> </w:t>
      </w:r>
      <w:r>
        <w:rPr>
          <w:sz w:val="32"/>
          <w:szCs w:val="32"/>
        </w:rPr>
        <w:t>u</w:t>
      </w:r>
      <w:r>
        <w:rPr>
          <w:spacing w:val="-1"/>
          <w:sz w:val="32"/>
          <w:szCs w:val="32"/>
        </w:rPr>
        <w:t>s</w:t>
      </w:r>
      <w:r>
        <w:rPr>
          <w:sz w:val="32"/>
          <w:szCs w:val="32"/>
        </w:rPr>
        <w:t>ed</w:t>
      </w:r>
      <w:r>
        <w:rPr>
          <w:spacing w:val="42"/>
          <w:sz w:val="32"/>
          <w:szCs w:val="32"/>
        </w:rPr>
        <w:t xml:space="preserve"> </w:t>
      </w:r>
      <w:r>
        <w:rPr>
          <w:sz w:val="32"/>
          <w:szCs w:val="32"/>
        </w:rPr>
        <w:t>to estimate</w:t>
      </w:r>
      <w:r>
        <w:rPr>
          <w:spacing w:val="-1"/>
          <w:sz w:val="32"/>
          <w:szCs w:val="32"/>
        </w:rPr>
        <w:t xml:space="preserve"> </w:t>
      </w:r>
      <w:r>
        <w:rPr>
          <w:sz w:val="32"/>
          <w:szCs w:val="32"/>
        </w:rPr>
        <w:t>(or</w:t>
      </w:r>
      <w:r>
        <w:rPr>
          <w:spacing w:val="-1"/>
          <w:sz w:val="32"/>
          <w:szCs w:val="32"/>
        </w:rPr>
        <w:t xml:space="preserve"> </w:t>
      </w:r>
      <w:r>
        <w:rPr>
          <w:sz w:val="32"/>
          <w:szCs w:val="32"/>
        </w:rPr>
        <w:t>approximate) the true value of</w:t>
      </w:r>
      <w:r>
        <w:rPr>
          <w:spacing w:val="40"/>
          <w:sz w:val="32"/>
          <w:szCs w:val="32"/>
        </w:rPr>
        <w:t xml:space="preserve"> </w:t>
      </w:r>
      <w:r>
        <w:rPr>
          <w:rFonts w:ascii="Meiryo" w:eastAsia="Meiryo" w:hAnsi="Meiryo" w:cs="Meiryo"/>
          <w:sz w:val="30"/>
          <w:szCs w:val="30"/>
        </w:rPr>
        <w:t>µ</w:t>
      </w:r>
      <w:r>
        <w:rPr>
          <w:rFonts w:ascii="Meiryo" w:eastAsia="Meiryo" w:hAnsi="Meiryo" w:cs="Meiryo"/>
          <w:spacing w:val="5"/>
          <w:sz w:val="30"/>
          <w:szCs w:val="30"/>
        </w:rPr>
        <w:t xml:space="preserve"> </w:t>
      </w:r>
      <w:r>
        <w:rPr>
          <w:sz w:val="32"/>
          <w:szCs w:val="32"/>
        </w:rPr>
        <w:t>.</w:t>
      </w:r>
    </w:p>
    <w:p w:rsidR="00875696" w:rsidRDefault="00E667B6">
      <w:pPr>
        <w:spacing w:before="20" w:line="380" w:lineRule="exact"/>
        <w:ind w:left="764"/>
        <w:rPr>
          <w:sz w:val="32"/>
          <w:szCs w:val="32"/>
        </w:rPr>
      </w:pPr>
      <w:r>
        <w:rPr>
          <w:rFonts w:ascii="Courier New" w:eastAsia="Courier New" w:hAnsi="Courier New" w:cs="Courier New"/>
          <w:position w:val="1"/>
          <w:sz w:val="32"/>
          <w:szCs w:val="32"/>
        </w:rPr>
        <w:t>-</w:t>
      </w:r>
      <w:r>
        <w:rPr>
          <w:rFonts w:ascii="Courier New" w:eastAsia="Courier New" w:hAnsi="Courier New" w:cs="Courier New"/>
          <w:spacing w:val="-101"/>
          <w:position w:val="1"/>
          <w:sz w:val="32"/>
          <w:szCs w:val="32"/>
        </w:rPr>
        <w:t xml:space="preserve"> </w:t>
      </w:r>
      <w:r>
        <w:rPr>
          <w:position w:val="1"/>
          <w:sz w:val="32"/>
          <w:szCs w:val="32"/>
        </w:rPr>
        <w:t>Draw</w:t>
      </w:r>
      <w:r>
        <w:rPr>
          <w:spacing w:val="79"/>
          <w:position w:val="1"/>
          <w:sz w:val="32"/>
          <w:szCs w:val="32"/>
        </w:rPr>
        <w:t xml:space="preserve"> </w:t>
      </w:r>
      <w:r>
        <w:rPr>
          <w:position w:val="1"/>
          <w:sz w:val="32"/>
          <w:szCs w:val="32"/>
        </w:rPr>
        <w:t>a random sample of size</w:t>
      </w:r>
      <w:r>
        <w:rPr>
          <w:spacing w:val="1"/>
          <w:position w:val="1"/>
          <w:sz w:val="32"/>
          <w:szCs w:val="32"/>
        </w:rPr>
        <w:t xml:space="preserve"> </w:t>
      </w:r>
      <w:r>
        <w:rPr>
          <w:i/>
          <w:position w:val="1"/>
          <w:sz w:val="32"/>
          <w:szCs w:val="32"/>
        </w:rPr>
        <w:t xml:space="preserve">n </w:t>
      </w:r>
      <w:r>
        <w:rPr>
          <w:position w:val="1"/>
          <w:sz w:val="32"/>
          <w:szCs w:val="32"/>
        </w:rPr>
        <w:t>f</w:t>
      </w:r>
      <w:r>
        <w:rPr>
          <w:spacing w:val="-1"/>
          <w:position w:val="1"/>
          <w:sz w:val="32"/>
          <w:szCs w:val="32"/>
        </w:rPr>
        <w:t>r</w:t>
      </w:r>
      <w:r>
        <w:rPr>
          <w:position w:val="1"/>
          <w:sz w:val="32"/>
          <w:szCs w:val="32"/>
        </w:rPr>
        <w:t xml:space="preserve">om </w:t>
      </w:r>
      <w:r>
        <w:rPr>
          <w:spacing w:val="-1"/>
          <w:position w:val="1"/>
          <w:sz w:val="32"/>
          <w:szCs w:val="32"/>
        </w:rPr>
        <w:t>t</w:t>
      </w:r>
      <w:r>
        <w:rPr>
          <w:spacing w:val="1"/>
          <w:position w:val="1"/>
          <w:sz w:val="32"/>
          <w:szCs w:val="32"/>
        </w:rPr>
        <w:t>h</w:t>
      </w:r>
      <w:r>
        <w:rPr>
          <w:position w:val="1"/>
          <w:sz w:val="32"/>
          <w:szCs w:val="32"/>
        </w:rPr>
        <w:t>e popu</w:t>
      </w:r>
      <w:r>
        <w:rPr>
          <w:spacing w:val="-1"/>
          <w:position w:val="1"/>
          <w:sz w:val="32"/>
          <w:szCs w:val="32"/>
        </w:rPr>
        <w:t>l</w:t>
      </w:r>
      <w:r>
        <w:rPr>
          <w:position w:val="1"/>
          <w:sz w:val="32"/>
          <w:szCs w:val="32"/>
        </w:rPr>
        <w:t>ation:</w:t>
      </w:r>
    </w:p>
    <w:p w:rsidR="00875696" w:rsidRDefault="00E667B6">
      <w:pPr>
        <w:spacing w:before="11" w:line="500" w:lineRule="exact"/>
        <w:ind w:left="3649" w:right="3568"/>
        <w:jc w:val="center"/>
        <w:rPr>
          <w:sz w:val="22"/>
          <w:szCs w:val="22"/>
        </w:rPr>
        <w:sectPr w:rsidR="00875696">
          <w:type w:val="continuous"/>
          <w:pgSz w:w="11900" w:h="16840"/>
          <w:pgMar w:top="760" w:right="1180" w:bottom="280" w:left="1320" w:header="720" w:footer="720" w:gutter="0"/>
          <w:cols w:space="720"/>
        </w:sectPr>
      </w:pPr>
      <w:r>
        <w:rPr>
          <w:rFonts w:ascii="Courier New" w:eastAsia="Courier New" w:hAnsi="Courier New" w:cs="Courier New"/>
          <w:position w:val="-2"/>
          <w:sz w:val="32"/>
          <w:szCs w:val="32"/>
        </w:rPr>
        <w:t>-</w:t>
      </w:r>
      <w:r>
        <w:rPr>
          <w:rFonts w:ascii="Courier New" w:eastAsia="Courier New" w:hAnsi="Courier New" w:cs="Courier New"/>
          <w:spacing w:val="-24"/>
          <w:position w:val="-2"/>
          <w:sz w:val="32"/>
          <w:szCs w:val="32"/>
        </w:rPr>
        <w:t xml:space="preserve"> </w:t>
      </w:r>
      <w:r>
        <w:rPr>
          <w:i/>
          <w:spacing w:val="-24"/>
          <w:position w:val="5"/>
          <w:sz w:val="38"/>
          <w:szCs w:val="38"/>
        </w:rPr>
        <w:t>x</w:t>
      </w:r>
      <w:r>
        <w:rPr>
          <w:position w:val="-4"/>
          <w:sz w:val="22"/>
          <w:szCs w:val="22"/>
        </w:rPr>
        <w:t>1</w:t>
      </w:r>
      <w:r>
        <w:rPr>
          <w:spacing w:val="-37"/>
          <w:position w:val="-4"/>
          <w:sz w:val="22"/>
          <w:szCs w:val="22"/>
        </w:rPr>
        <w:t xml:space="preserve"> </w:t>
      </w:r>
      <w:r>
        <w:rPr>
          <w:position w:val="5"/>
          <w:sz w:val="38"/>
          <w:szCs w:val="38"/>
        </w:rPr>
        <w:t>,</w:t>
      </w:r>
      <w:r>
        <w:rPr>
          <w:spacing w:val="-33"/>
          <w:position w:val="5"/>
          <w:sz w:val="38"/>
          <w:szCs w:val="38"/>
        </w:rPr>
        <w:t xml:space="preserve"> </w:t>
      </w:r>
      <w:r>
        <w:rPr>
          <w:i/>
          <w:spacing w:val="2"/>
          <w:position w:val="5"/>
          <w:sz w:val="38"/>
          <w:szCs w:val="38"/>
        </w:rPr>
        <w:t>x</w:t>
      </w:r>
      <w:r>
        <w:rPr>
          <w:position w:val="-4"/>
          <w:sz w:val="22"/>
          <w:szCs w:val="22"/>
        </w:rPr>
        <w:t>2</w:t>
      </w:r>
      <w:r>
        <w:rPr>
          <w:spacing w:val="17"/>
          <w:position w:val="-4"/>
          <w:sz w:val="22"/>
          <w:szCs w:val="22"/>
        </w:rPr>
        <w:t xml:space="preserve"> </w:t>
      </w:r>
      <w:r>
        <w:rPr>
          <w:spacing w:val="7"/>
          <w:position w:val="5"/>
          <w:sz w:val="38"/>
          <w:szCs w:val="38"/>
        </w:rPr>
        <w:t>,</w:t>
      </w:r>
      <w:r>
        <w:rPr>
          <w:spacing w:val="10"/>
          <w:w w:val="138"/>
          <w:position w:val="5"/>
          <w:sz w:val="38"/>
          <w:szCs w:val="38"/>
        </w:rPr>
        <w:t>K</w:t>
      </w:r>
      <w:r>
        <w:rPr>
          <w:position w:val="5"/>
          <w:sz w:val="38"/>
          <w:szCs w:val="38"/>
        </w:rPr>
        <w:t>,</w:t>
      </w:r>
      <w:r>
        <w:rPr>
          <w:spacing w:val="-33"/>
          <w:position w:val="5"/>
          <w:sz w:val="38"/>
          <w:szCs w:val="38"/>
        </w:rPr>
        <w:t xml:space="preserve"> </w:t>
      </w:r>
      <w:r>
        <w:rPr>
          <w:i/>
          <w:spacing w:val="2"/>
          <w:position w:val="5"/>
          <w:sz w:val="38"/>
          <w:szCs w:val="38"/>
        </w:rPr>
        <w:t>x</w:t>
      </w:r>
      <w:r>
        <w:rPr>
          <w:i/>
          <w:position w:val="-4"/>
          <w:sz w:val="22"/>
          <w:szCs w:val="22"/>
        </w:rPr>
        <w:t>n</w:t>
      </w:r>
    </w:p>
    <w:p w:rsidR="00875696" w:rsidRDefault="00875696">
      <w:pPr>
        <w:spacing w:before="1" w:line="120" w:lineRule="exact"/>
        <w:rPr>
          <w:sz w:val="13"/>
          <w:szCs w:val="13"/>
        </w:rPr>
      </w:pPr>
    </w:p>
    <w:p w:rsidR="00875696" w:rsidRDefault="00D5330D">
      <w:pPr>
        <w:spacing w:line="280" w:lineRule="exact"/>
        <w:ind w:left="764" w:right="-71"/>
        <w:rPr>
          <w:sz w:val="32"/>
          <w:szCs w:val="32"/>
        </w:rPr>
      </w:pPr>
      <w:r w:rsidRPr="00D5330D">
        <w:pict>
          <v:group id="_x0000_s3469" style="position:absolute;left:0;text-align:left;margin-left:299pt;margin-top:3.95pt;width:9.55pt;height:0;z-index:-20256;mso-position-horizontal-relative:page" coordorigin="5980,79" coordsize="191,0">
            <v:shape id="_x0000_s3470" style="position:absolute;left:5980;top:79;width:191;height:0" coordorigin="5980,79" coordsize="191,0" path="m5980,79r190,e" filled="f" strokeweight=".17461mm">
              <v:path arrowok="t"/>
            </v:shape>
            <w10:wrap anchorx="page"/>
          </v:group>
        </w:pict>
      </w:r>
      <w:r w:rsidRPr="00D5330D">
        <w:pict>
          <v:group id="_x0000_s3467" style="position:absolute;left:0;text-align:left;margin-left:321.95pt;margin-top:12.05pt;width:7.45pt;height:0;z-index:-20255;mso-position-horizontal-relative:page" coordorigin="6439,241" coordsize="149,0">
            <v:shape id="_x0000_s3468" style="position:absolute;left:6439;top:241;width:149;height:0" coordorigin="6439,241" coordsize="149,0" path="m6439,241r149,e" filled="f" strokeweight=".17461mm">
              <v:path arrowok="t"/>
            </v:shape>
            <w10:wrap anchorx="page"/>
          </v:group>
        </w:pict>
      </w:r>
      <w:r w:rsidR="00E667B6">
        <w:rPr>
          <w:rFonts w:ascii="Courier New" w:eastAsia="Courier New" w:hAnsi="Courier New" w:cs="Courier New"/>
          <w:position w:val="-6"/>
          <w:sz w:val="32"/>
          <w:szCs w:val="32"/>
        </w:rPr>
        <w:t>-</w:t>
      </w:r>
      <w:r w:rsidR="00E667B6">
        <w:rPr>
          <w:rFonts w:ascii="Courier New" w:eastAsia="Courier New" w:hAnsi="Courier New" w:cs="Courier New"/>
          <w:spacing w:val="-101"/>
          <w:position w:val="-6"/>
          <w:sz w:val="32"/>
          <w:szCs w:val="32"/>
        </w:rPr>
        <w:t xml:space="preserve"> </w:t>
      </w:r>
      <w:r w:rsidR="00E667B6">
        <w:rPr>
          <w:position w:val="-6"/>
          <w:sz w:val="32"/>
          <w:szCs w:val="32"/>
        </w:rPr>
        <w:t>Compute the sample mean:</w:t>
      </w:r>
    </w:p>
    <w:p w:rsidR="00875696" w:rsidRDefault="00E667B6">
      <w:pPr>
        <w:spacing w:before="58" w:line="360" w:lineRule="exact"/>
        <w:ind w:right="-78"/>
        <w:rPr>
          <w:sz w:val="24"/>
          <w:szCs w:val="24"/>
        </w:rPr>
      </w:pPr>
      <w:r>
        <w:br w:type="column"/>
      </w:r>
      <w:r>
        <w:rPr>
          <w:i/>
          <w:position w:val="-8"/>
          <w:sz w:val="23"/>
          <w:szCs w:val="23"/>
        </w:rPr>
        <w:lastRenderedPageBreak/>
        <w:t>X</w:t>
      </w:r>
      <w:r>
        <w:rPr>
          <w:i/>
          <w:spacing w:val="48"/>
          <w:position w:val="-8"/>
          <w:sz w:val="23"/>
          <w:szCs w:val="23"/>
        </w:rPr>
        <w:t xml:space="preserve"> </w:t>
      </w:r>
      <w:r>
        <w:rPr>
          <w:rFonts w:ascii="Meiryo" w:eastAsia="Meiryo" w:hAnsi="Meiryo" w:cs="Meiryo"/>
          <w:w w:val="70"/>
          <w:position w:val="-8"/>
          <w:sz w:val="23"/>
          <w:szCs w:val="23"/>
        </w:rPr>
        <w:t>=</w:t>
      </w:r>
      <w:r>
        <w:rPr>
          <w:rFonts w:ascii="Meiryo" w:eastAsia="Meiryo" w:hAnsi="Meiryo" w:cs="Meiryo"/>
          <w:spacing w:val="27"/>
          <w:w w:val="70"/>
          <w:position w:val="-8"/>
          <w:sz w:val="23"/>
          <w:szCs w:val="23"/>
        </w:rPr>
        <w:t xml:space="preserve"> </w:t>
      </w:r>
      <w:r>
        <w:rPr>
          <w:position w:val="7"/>
          <w:sz w:val="24"/>
          <w:szCs w:val="24"/>
        </w:rPr>
        <w:t>1</w:t>
      </w:r>
    </w:p>
    <w:p w:rsidR="00875696" w:rsidRDefault="00E667B6">
      <w:pPr>
        <w:spacing w:before="59" w:line="140" w:lineRule="exact"/>
        <w:ind w:left="92"/>
        <w:rPr>
          <w:sz w:val="14"/>
          <w:szCs w:val="14"/>
        </w:rPr>
      </w:pPr>
      <w:r>
        <w:br w:type="column"/>
      </w:r>
      <w:r>
        <w:rPr>
          <w:i/>
          <w:position w:val="-1"/>
          <w:sz w:val="14"/>
          <w:szCs w:val="14"/>
        </w:rPr>
        <w:lastRenderedPageBreak/>
        <w:t>n</w:t>
      </w:r>
    </w:p>
    <w:p w:rsidR="00875696" w:rsidRDefault="00E667B6">
      <w:pPr>
        <w:spacing w:line="220" w:lineRule="exact"/>
        <w:rPr>
          <w:sz w:val="14"/>
          <w:szCs w:val="14"/>
        </w:rPr>
        <w:sectPr w:rsidR="00875696">
          <w:type w:val="continuous"/>
          <w:pgSz w:w="11900" w:h="16840"/>
          <w:pgMar w:top="760" w:right="1180" w:bottom="280" w:left="1320" w:header="720" w:footer="720" w:gutter="0"/>
          <w:cols w:num="3" w:space="720" w:equalWidth="0">
            <w:col w:w="4542" w:space="133"/>
            <w:col w:w="578" w:space="53"/>
            <w:col w:w="4094"/>
          </w:cols>
        </w:sectPr>
      </w:pPr>
      <w:r>
        <w:rPr>
          <w:rFonts w:ascii="Meiryo" w:eastAsia="Meiryo" w:hAnsi="Meiryo" w:cs="Meiryo"/>
          <w:w w:val="90"/>
          <w:position w:val="-10"/>
          <w:sz w:val="35"/>
          <w:szCs w:val="35"/>
        </w:rPr>
        <w:t>∑</w:t>
      </w:r>
      <w:r>
        <w:rPr>
          <w:rFonts w:ascii="Meiryo" w:eastAsia="Meiryo" w:hAnsi="Meiryo" w:cs="Meiryo"/>
          <w:spacing w:val="-73"/>
          <w:position w:val="-10"/>
          <w:sz w:val="35"/>
          <w:szCs w:val="35"/>
        </w:rPr>
        <w:t xml:space="preserve"> </w:t>
      </w:r>
      <w:r>
        <w:rPr>
          <w:i/>
          <w:spacing w:val="5"/>
          <w:w w:val="103"/>
          <w:position w:val="-5"/>
          <w:sz w:val="23"/>
          <w:szCs w:val="23"/>
        </w:rPr>
        <w:t>x</w:t>
      </w:r>
      <w:r>
        <w:rPr>
          <w:i/>
          <w:w w:val="99"/>
          <w:position w:val="-11"/>
          <w:sz w:val="14"/>
          <w:szCs w:val="14"/>
        </w:rPr>
        <w:t>i</w:t>
      </w:r>
    </w:p>
    <w:p w:rsidR="00875696" w:rsidRDefault="00875696">
      <w:pPr>
        <w:spacing w:before="1" w:line="280" w:lineRule="exact"/>
        <w:rPr>
          <w:sz w:val="28"/>
          <w:szCs w:val="28"/>
        </w:rPr>
      </w:pPr>
    </w:p>
    <w:p w:rsidR="00875696" w:rsidRDefault="00E667B6">
      <w:pPr>
        <w:ind w:left="480"/>
        <w:rPr>
          <w:sz w:val="32"/>
          <w:szCs w:val="32"/>
        </w:rPr>
      </w:pPr>
      <w:r>
        <w:rPr>
          <w:b/>
          <w:sz w:val="32"/>
          <w:szCs w:val="32"/>
        </w:rPr>
        <w:t>Result:</w:t>
      </w:r>
    </w:p>
    <w:p w:rsidR="00875696" w:rsidRDefault="00E667B6">
      <w:pPr>
        <w:spacing w:before="99" w:line="280" w:lineRule="exact"/>
        <w:ind w:left="480" w:right="-68"/>
        <w:rPr>
          <w:sz w:val="32"/>
          <w:szCs w:val="32"/>
        </w:rPr>
      </w:pPr>
      <w:r>
        <w:rPr>
          <w:position w:val="-6"/>
          <w:sz w:val="32"/>
          <w:szCs w:val="32"/>
        </w:rPr>
        <w:t>The</w:t>
      </w:r>
      <w:r>
        <w:rPr>
          <w:spacing w:val="43"/>
          <w:position w:val="-6"/>
          <w:sz w:val="32"/>
          <w:szCs w:val="32"/>
        </w:rPr>
        <w:t xml:space="preserve"> </w:t>
      </w:r>
      <w:r>
        <w:rPr>
          <w:position w:val="-6"/>
          <w:sz w:val="32"/>
          <w:szCs w:val="32"/>
        </w:rPr>
        <w:t>sample</w:t>
      </w:r>
      <w:r>
        <w:rPr>
          <w:spacing w:val="43"/>
          <w:position w:val="-6"/>
          <w:sz w:val="32"/>
          <w:szCs w:val="32"/>
        </w:rPr>
        <w:t xml:space="preserve"> </w:t>
      </w:r>
      <w:r>
        <w:rPr>
          <w:position w:val="-6"/>
          <w:sz w:val="32"/>
          <w:szCs w:val="32"/>
        </w:rPr>
        <w:t>mean</w:t>
      </w:r>
    </w:p>
    <w:p w:rsidR="00875696" w:rsidRDefault="00E667B6">
      <w:pPr>
        <w:spacing w:line="200" w:lineRule="exact"/>
      </w:pPr>
      <w:r>
        <w:br w:type="column"/>
      </w:r>
    </w:p>
    <w:p w:rsidR="00875696" w:rsidRDefault="00875696">
      <w:pPr>
        <w:spacing w:line="200" w:lineRule="exact"/>
      </w:pPr>
    </w:p>
    <w:p w:rsidR="00875696" w:rsidRDefault="00875696">
      <w:pPr>
        <w:spacing w:before="15" w:line="260" w:lineRule="exact"/>
        <w:rPr>
          <w:sz w:val="26"/>
          <w:szCs w:val="26"/>
        </w:rPr>
      </w:pPr>
    </w:p>
    <w:p w:rsidR="00875696" w:rsidRDefault="00D5330D">
      <w:pPr>
        <w:spacing w:line="360" w:lineRule="exact"/>
        <w:ind w:right="-78"/>
        <w:rPr>
          <w:sz w:val="24"/>
          <w:szCs w:val="24"/>
        </w:rPr>
      </w:pPr>
      <w:r w:rsidRPr="00D5330D">
        <w:pict>
          <v:group id="_x0000_s3465" style="position:absolute;margin-left:215.35pt;margin-top:7.6pt;width:9.55pt;height:0;z-index:-20254;mso-position-horizontal-relative:page" coordorigin="4307,152" coordsize="191,0">
            <v:shape id="_x0000_s3466" style="position:absolute;left:4307;top:152;width:191;height:0" coordorigin="4307,152" coordsize="191,0" path="m4307,152r191,e" filled="f" strokeweight=".17461mm">
              <v:path arrowok="t"/>
            </v:shape>
            <w10:wrap anchorx="page"/>
          </v:group>
        </w:pict>
      </w:r>
      <w:r w:rsidRPr="00D5330D">
        <w:pict>
          <v:group id="_x0000_s3463" style="position:absolute;margin-left:238.3pt;margin-top:15.7pt;width:7.45pt;height:0;z-index:-20253;mso-position-horizontal-relative:page" coordorigin="4766,314" coordsize="149,0">
            <v:shape id="_x0000_s3464" style="position:absolute;left:4766;top:314;width:149;height:0" coordorigin="4766,314" coordsize="149,0" path="m4766,314r149,e" filled="f" strokeweight=".17461mm">
              <v:path arrowok="t"/>
            </v:shape>
            <w10:wrap anchorx="page"/>
          </v:group>
        </w:pict>
      </w:r>
      <w:r w:rsidR="00E667B6">
        <w:rPr>
          <w:i/>
          <w:position w:val="-8"/>
          <w:sz w:val="23"/>
          <w:szCs w:val="23"/>
        </w:rPr>
        <w:t>X</w:t>
      </w:r>
      <w:r w:rsidR="00E667B6">
        <w:rPr>
          <w:i/>
          <w:spacing w:val="48"/>
          <w:position w:val="-8"/>
          <w:sz w:val="23"/>
          <w:szCs w:val="23"/>
        </w:rPr>
        <w:t xml:space="preserve"> </w:t>
      </w:r>
      <w:r w:rsidR="00E667B6">
        <w:rPr>
          <w:rFonts w:ascii="Meiryo" w:eastAsia="Meiryo" w:hAnsi="Meiryo" w:cs="Meiryo"/>
          <w:w w:val="70"/>
          <w:position w:val="-8"/>
          <w:sz w:val="23"/>
          <w:szCs w:val="23"/>
        </w:rPr>
        <w:t>=</w:t>
      </w:r>
      <w:r w:rsidR="00E667B6">
        <w:rPr>
          <w:rFonts w:ascii="Meiryo" w:eastAsia="Meiryo" w:hAnsi="Meiryo" w:cs="Meiryo"/>
          <w:spacing w:val="27"/>
          <w:w w:val="70"/>
          <w:position w:val="-8"/>
          <w:sz w:val="23"/>
          <w:szCs w:val="23"/>
        </w:rPr>
        <w:t xml:space="preserve"> </w:t>
      </w:r>
      <w:r w:rsidR="00E667B6">
        <w:rPr>
          <w:position w:val="7"/>
          <w:sz w:val="24"/>
          <w:szCs w:val="24"/>
        </w:rPr>
        <w:t>1</w:t>
      </w:r>
    </w:p>
    <w:p w:rsidR="00875696" w:rsidRDefault="00E667B6">
      <w:pPr>
        <w:spacing w:line="200" w:lineRule="exact"/>
      </w:pPr>
      <w:r>
        <w:br w:type="column"/>
      </w:r>
    </w:p>
    <w:p w:rsidR="00875696" w:rsidRDefault="00875696">
      <w:pPr>
        <w:spacing w:line="200" w:lineRule="exact"/>
      </w:pPr>
    </w:p>
    <w:p w:rsidR="00875696" w:rsidRDefault="00875696">
      <w:pPr>
        <w:spacing w:before="16" w:line="260" w:lineRule="exact"/>
        <w:rPr>
          <w:sz w:val="26"/>
          <w:szCs w:val="26"/>
        </w:rPr>
      </w:pPr>
    </w:p>
    <w:p w:rsidR="00875696" w:rsidRDefault="00E667B6">
      <w:pPr>
        <w:spacing w:line="140" w:lineRule="exact"/>
        <w:ind w:left="92"/>
        <w:rPr>
          <w:sz w:val="14"/>
          <w:szCs w:val="14"/>
        </w:rPr>
      </w:pPr>
      <w:r>
        <w:rPr>
          <w:i/>
          <w:position w:val="-1"/>
          <w:sz w:val="14"/>
          <w:szCs w:val="14"/>
        </w:rPr>
        <w:t>n</w:t>
      </w:r>
    </w:p>
    <w:p w:rsidR="00875696" w:rsidRDefault="00E667B6">
      <w:pPr>
        <w:spacing w:line="220" w:lineRule="exact"/>
        <w:ind w:right="-74"/>
        <w:rPr>
          <w:sz w:val="14"/>
          <w:szCs w:val="14"/>
        </w:rPr>
      </w:pPr>
      <w:r>
        <w:rPr>
          <w:rFonts w:ascii="Meiryo" w:eastAsia="Meiryo" w:hAnsi="Meiryo" w:cs="Meiryo"/>
          <w:w w:val="90"/>
          <w:position w:val="-10"/>
          <w:sz w:val="35"/>
          <w:szCs w:val="35"/>
        </w:rPr>
        <w:t>∑</w:t>
      </w:r>
      <w:r>
        <w:rPr>
          <w:rFonts w:ascii="Meiryo" w:eastAsia="Meiryo" w:hAnsi="Meiryo" w:cs="Meiryo"/>
          <w:spacing w:val="-73"/>
          <w:position w:val="-10"/>
          <w:sz w:val="35"/>
          <w:szCs w:val="35"/>
        </w:rPr>
        <w:t xml:space="preserve"> </w:t>
      </w:r>
      <w:r>
        <w:rPr>
          <w:i/>
          <w:spacing w:val="5"/>
          <w:w w:val="103"/>
          <w:position w:val="-5"/>
          <w:sz w:val="23"/>
          <w:szCs w:val="23"/>
        </w:rPr>
        <w:t>x</w:t>
      </w:r>
      <w:r>
        <w:rPr>
          <w:i/>
          <w:w w:val="99"/>
          <w:position w:val="-11"/>
          <w:sz w:val="14"/>
          <w:szCs w:val="14"/>
        </w:rPr>
        <w:t>i</w:t>
      </w:r>
    </w:p>
    <w:p w:rsidR="00875696" w:rsidRDefault="00E667B6">
      <w:pPr>
        <w:spacing w:line="280" w:lineRule="exact"/>
        <w:ind w:left="850"/>
        <w:rPr>
          <w:sz w:val="14"/>
          <w:szCs w:val="14"/>
        </w:rPr>
      </w:pPr>
      <w:r>
        <w:br w:type="column"/>
      </w:r>
      <w:r>
        <w:rPr>
          <w:i/>
          <w:position w:val="4"/>
          <w:sz w:val="23"/>
          <w:szCs w:val="23"/>
        </w:rPr>
        <w:lastRenderedPageBreak/>
        <w:t>n</w:t>
      </w:r>
      <w:r>
        <w:rPr>
          <w:i/>
          <w:spacing w:val="36"/>
          <w:position w:val="4"/>
          <w:sz w:val="23"/>
          <w:szCs w:val="23"/>
        </w:rPr>
        <w:t xml:space="preserve"> </w:t>
      </w:r>
      <w:r>
        <w:rPr>
          <w:i/>
          <w:w w:val="99"/>
          <w:sz w:val="14"/>
          <w:szCs w:val="14"/>
        </w:rPr>
        <w:t>i</w:t>
      </w:r>
      <w:r>
        <w:rPr>
          <w:i/>
          <w:spacing w:val="-24"/>
          <w:sz w:val="14"/>
          <w:szCs w:val="14"/>
        </w:rPr>
        <w:t xml:space="preserve"> </w:t>
      </w:r>
      <w:r>
        <w:rPr>
          <w:rFonts w:ascii="Meiryo" w:eastAsia="Meiryo" w:hAnsi="Meiryo" w:cs="Meiryo"/>
          <w:spacing w:val="-6"/>
          <w:w w:val="67"/>
          <w:sz w:val="14"/>
          <w:szCs w:val="14"/>
        </w:rPr>
        <w:t>=</w:t>
      </w:r>
      <w:r>
        <w:rPr>
          <w:w w:val="99"/>
          <w:sz w:val="14"/>
          <w:szCs w:val="14"/>
        </w:rPr>
        <w:t>1</w:t>
      </w:r>
    </w:p>
    <w:p w:rsidR="00875696" w:rsidRDefault="00875696">
      <w:pPr>
        <w:spacing w:line="200" w:lineRule="exact"/>
      </w:pPr>
    </w:p>
    <w:p w:rsidR="00875696" w:rsidRDefault="00875696">
      <w:pPr>
        <w:spacing w:before="14" w:line="240" w:lineRule="exact"/>
        <w:rPr>
          <w:sz w:val="24"/>
          <w:szCs w:val="24"/>
        </w:rPr>
      </w:pPr>
    </w:p>
    <w:p w:rsidR="00875696" w:rsidRDefault="00E667B6">
      <w:pPr>
        <w:spacing w:line="280" w:lineRule="exact"/>
        <w:rPr>
          <w:sz w:val="32"/>
          <w:szCs w:val="32"/>
        </w:rPr>
        <w:sectPr w:rsidR="00875696">
          <w:type w:val="continuous"/>
          <w:pgSz w:w="11900" w:h="16840"/>
          <w:pgMar w:top="760" w:right="1180" w:bottom="280" w:left="1320" w:header="720" w:footer="720" w:gutter="0"/>
          <w:cols w:num="4" w:space="720" w:equalWidth="0">
            <w:col w:w="2824" w:space="178"/>
            <w:col w:w="578" w:space="53"/>
            <w:col w:w="450" w:space="203"/>
            <w:col w:w="5114"/>
          </w:cols>
        </w:sectPr>
      </w:pPr>
      <w:r>
        <w:rPr>
          <w:position w:val="-6"/>
          <w:sz w:val="32"/>
          <w:szCs w:val="32"/>
        </w:rPr>
        <w:t>is</w:t>
      </w:r>
      <w:r>
        <w:rPr>
          <w:spacing w:val="43"/>
          <w:position w:val="-6"/>
          <w:sz w:val="32"/>
          <w:szCs w:val="32"/>
        </w:rPr>
        <w:t xml:space="preserve"> </w:t>
      </w:r>
      <w:r>
        <w:rPr>
          <w:position w:val="-6"/>
          <w:sz w:val="32"/>
          <w:szCs w:val="32"/>
        </w:rPr>
        <w:t>a</w:t>
      </w:r>
      <w:r>
        <w:rPr>
          <w:spacing w:val="43"/>
          <w:position w:val="-6"/>
          <w:sz w:val="32"/>
          <w:szCs w:val="32"/>
        </w:rPr>
        <w:t xml:space="preserve"> </w:t>
      </w:r>
      <w:r>
        <w:rPr>
          <w:position w:val="-6"/>
          <w:sz w:val="32"/>
          <w:szCs w:val="32"/>
        </w:rPr>
        <w:t>"good"</w:t>
      </w:r>
      <w:r>
        <w:rPr>
          <w:spacing w:val="42"/>
          <w:position w:val="-6"/>
          <w:sz w:val="32"/>
          <w:szCs w:val="32"/>
        </w:rPr>
        <w:t xml:space="preserve"> </w:t>
      </w:r>
      <w:r>
        <w:rPr>
          <w:position w:val="-6"/>
          <w:sz w:val="32"/>
          <w:szCs w:val="32"/>
        </w:rPr>
        <w:t>po</w:t>
      </w:r>
      <w:r>
        <w:rPr>
          <w:spacing w:val="-1"/>
          <w:position w:val="-6"/>
          <w:sz w:val="32"/>
          <w:szCs w:val="32"/>
        </w:rPr>
        <w:t>i</w:t>
      </w:r>
      <w:r>
        <w:rPr>
          <w:spacing w:val="1"/>
          <w:position w:val="-6"/>
          <w:sz w:val="32"/>
          <w:szCs w:val="32"/>
        </w:rPr>
        <w:t>n</w:t>
      </w:r>
      <w:r>
        <w:rPr>
          <w:position w:val="-6"/>
          <w:sz w:val="32"/>
          <w:szCs w:val="32"/>
        </w:rPr>
        <w:t>t</w:t>
      </w:r>
      <w:r>
        <w:rPr>
          <w:spacing w:val="43"/>
          <w:position w:val="-6"/>
          <w:sz w:val="32"/>
          <w:szCs w:val="32"/>
        </w:rPr>
        <w:t xml:space="preserve"> </w:t>
      </w:r>
      <w:r>
        <w:rPr>
          <w:position w:val="-6"/>
          <w:sz w:val="32"/>
          <w:szCs w:val="32"/>
        </w:rPr>
        <w:t>estimator</w:t>
      </w:r>
      <w:r>
        <w:rPr>
          <w:spacing w:val="43"/>
          <w:position w:val="-6"/>
          <w:sz w:val="32"/>
          <w:szCs w:val="32"/>
        </w:rPr>
        <w:t xml:space="preserve"> </w:t>
      </w:r>
      <w:r>
        <w:rPr>
          <w:position w:val="-6"/>
          <w:sz w:val="32"/>
          <w:szCs w:val="32"/>
        </w:rPr>
        <w:t>of</w:t>
      </w:r>
      <w:r>
        <w:rPr>
          <w:spacing w:val="42"/>
          <w:position w:val="-6"/>
          <w:sz w:val="32"/>
          <w:szCs w:val="32"/>
        </w:rPr>
        <w:t xml:space="preserve"> </w:t>
      </w:r>
      <w:r>
        <w:rPr>
          <w:position w:val="-6"/>
          <w:sz w:val="32"/>
          <w:szCs w:val="32"/>
        </w:rPr>
        <w:t>the</w:t>
      </w:r>
    </w:p>
    <w:p w:rsidR="00875696" w:rsidRDefault="00875696">
      <w:pPr>
        <w:spacing w:before="1" w:line="120" w:lineRule="exact"/>
        <w:rPr>
          <w:sz w:val="13"/>
          <w:szCs w:val="13"/>
        </w:rPr>
      </w:pPr>
    </w:p>
    <w:p w:rsidR="00875696" w:rsidRDefault="00E667B6">
      <w:pPr>
        <w:ind w:left="480" w:right="-68"/>
        <w:rPr>
          <w:sz w:val="32"/>
          <w:szCs w:val="32"/>
        </w:rPr>
      </w:pPr>
      <w:r>
        <w:rPr>
          <w:sz w:val="32"/>
          <w:szCs w:val="32"/>
        </w:rPr>
        <w:t>population mean (</w:t>
      </w:r>
      <w:r>
        <w:rPr>
          <w:spacing w:val="-42"/>
          <w:sz w:val="32"/>
          <w:szCs w:val="32"/>
        </w:rPr>
        <w:t xml:space="preserve"> </w:t>
      </w:r>
      <w:r>
        <w:rPr>
          <w:rFonts w:ascii="Meiryo" w:eastAsia="Meiryo" w:hAnsi="Meiryo" w:cs="Meiryo"/>
          <w:w w:val="87"/>
          <w:sz w:val="30"/>
          <w:szCs w:val="30"/>
        </w:rPr>
        <w:t>µ</w:t>
      </w:r>
      <w:r>
        <w:rPr>
          <w:rFonts w:ascii="Meiryo" w:eastAsia="Meiryo" w:hAnsi="Meiryo" w:cs="Meiryo"/>
          <w:spacing w:val="-50"/>
          <w:sz w:val="30"/>
          <w:szCs w:val="30"/>
        </w:rPr>
        <w:t xml:space="preserve"> </w:t>
      </w:r>
      <w:r>
        <w:rPr>
          <w:sz w:val="32"/>
          <w:szCs w:val="32"/>
        </w:rPr>
        <w:t>).</w:t>
      </w:r>
    </w:p>
    <w:p w:rsidR="00875696" w:rsidRDefault="00E667B6">
      <w:pPr>
        <w:spacing w:line="280" w:lineRule="exact"/>
        <w:rPr>
          <w:sz w:val="14"/>
          <w:szCs w:val="14"/>
        </w:rPr>
        <w:sectPr w:rsidR="00875696">
          <w:type w:val="continuous"/>
          <w:pgSz w:w="11900" w:h="16840"/>
          <w:pgMar w:top="760" w:right="1180" w:bottom="280" w:left="1320" w:header="720" w:footer="720" w:gutter="0"/>
          <w:cols w:num="2" w:space="720" w:equalWidth="0">
            <w:col w:w="3251" w:space="212"/>
            <w:col w:w="5937"/>
          </w:cols>
        </w:sectPr>
      </w:pPr>
      <w:r>
        <w:br w:type="column"/>
      </w:r>
      <w:r>
        <w:rPr>
          <w:i/>
          <w:position w:val="4"/>
          <w:sz w:val="23"/>
          <w:szCs w:val="23"/>
        </w:rPr>
        <w:lastRenderedPageBreak/>
        <w:t>n</w:t>
      </w:r>
      <w:r>
        <w:rPr>
          <w:i/>
          <w:spacing w:val="36"/>
          <w:position w:val="4"/>
          <w:sz w:val="23"/>
          <w:szCs w:val="23"/>
        </w:rPr>
        <w:t xml:space="preserve"> </w:t>
      </w:r>
      <w:r>
        <w:rPr>
          <w:i/>
          <w:w w:val="99"/>
          <w:sz w:val="14"/>
          <w:szCs w:val="14"/>
        </w:rPr>
        <w:t>i</w:t>
      </w:r>
      <w:r>
        <w:rPr>
          <w:i/>
          <w:spacing w:val="-24"/>
          <w:sz w:val="14"/>
          <w:szCs w:val="14"/>
        </w:rPr>
        <w:t xml:space="preserve"> </w:t>
      </w:r>
      <w:r>
        <w:rPr>
          <w:rFonts w:ascii="Meiryo" w:eastAsia="Meiryo" w:hAnsi="Meiryo" w:cs="Meiryo"/>
          <w:spacing w:val="-6"/>
          <w:w w:val="67"/>
          <w:sz w:val="14"/>
          <w:szCs w:val="14"/>
        </w:rPr>
        <w:t>=</w:t>
      </w:r>
      <w:r>
        <w:rPr>
          <w:w w:val="99"/>
          <w:sz w:val="14"/>
          <w:szCs w:val="14"/>
        </w:rPr>
        <w:t>1</w:t>
      </w:r>
    </w:p>
    <w:p w:rsidR="00875696" w:rsidRDefault="00875696">
      <w:pPr>
        <w:spacing w:before="19" w:line="220" w:lineRule="exact"/>
        <w:rPr>
          <w:sz w:val="22"/>
          <w:szCs w:val="22"/>
        </w:rPr>
      </w:pPr>
    </w:p>
    <w:p w:rsidR="00875696" w:rsidRDefault="00E667B6">
      <w:pPr>
        <w:spacing w:line="440" w:lineRule="exact"/>
        <w:ind w:left="480"/>
        <w:rPr>
          <w:sz w:val="32"/>
          <w:szCs w:val="32"/>
        </w:rPr>
      </w:pPr>
      <w:r>
        <w:rPr>
          <w:b/>
          <w:position w:val="4"/>
          <w:sz w:val="32"/>
          <w:szCs w:val="32"/>
          <w:u w:val="thick" w:color="000000"/>
        </w:rPr>
        <w:t>(ii) Confidence Interval</w:t>
      </w:r>
      <w:r>
        <w:rPr>
          <w:b/>
          <w:spacing w:val="-1"/>
          <w:position w:val="4"/>
          <w:sz w:val="32"/>
          <w:szCs w:val="32"/>
          <w:u w:val="thick" w:color="000000"/>
        </w:rPr>
        <w:t xml:space="preserve"> </w:t>
      </w:r>
      <w:r>
        <w:rPr>
          <w:b/>
          <w:position w:val="4"/>
          <w:sz w:val="32"/>
          <w:szCs w:val="32"/>
          <w:u w:val="thick" w:color="000000"/>
        </w:rPr>
        <w:t>(Int</w:t>
      </w:r>
      <w:r>
        <w:rPr>
          <w:b/>
          <w:spacing w:val="1"/>
          <w:position w:val="4"/>
          <w:sz w:val="32"/>
          <w:szCs w:val="32"/>
          <w:u w:val="thick" w:color="000000"/>
        </w:rPr>
        <w:t>e</w:t>
      </w:r>
      <w:r>
        <w:rPr>
          <w:b/>
          <w:position w:val="4"/>
          <w:sz w:val="32"/>
          <w:szCs w:val="32"/>
          <w:u w:val="thick" w:color="000000"/>
        </w:rPr>
        <w:t>rv</w:t>
      </w:r>
      <w:r>
        <w:rPr>
          <w:b/>
          <w:spacing w:val="1"/>
          <w:position w:val="4"/>
          <w:sz w:val="32"/>
          <w:szCs w:val="32"/>
          <w:u w:val="thick" w:color="000000"/>
        </w:rPr>
        <w:t>a</w:t>
      </w:r>
      <w:r>
        <w:rPr>
          <w:b/>
          <w:position w:val="4"/>
          <w:sz w:val="32"/>
          <w:szCs w:val="32"/>
          <w:u w:val="thick" w:color="000000"/>
        </w:rPr>
        <w:t>l</w:t>
      </w:r>
      <w:r>
        <w:rPr>
          <w:b/>
          <w:spacing w:val="-1"/>
          <w:position w:val="4"/>
          <w:sz w:val="32"/>
          <w:szCs w:val="32"/>
          <w:u w:val="thick" w:color="000000"/>
        </w:rPr>
        <w:t xml:space="preserve"> </w:t>
      </w:r>
      <w:r>
        <w:rPr>
          <w:b/>
          <w:position w:val="4"/>
          <w:sz w:val="32"/>
          <w:szCs w:val="32"/>
          <w:u w:val="thick" w:color="000000"/>
        </w:rPr>
        <w:t>Estim</w:t>
      </w:r>
      <w:r>
        <w:rPr>
          <w:b/>
          <w:spacing w:val="1"/>
          <w:position w:val="4"/>
          <w:sz w:val="32"/>
          <w:szCs w:val="32"/>
          <w:u w:val="thick" w:color="000000"/>
        </w:rPr>
        <w:t>a</w:t>
      </w:r>
      <w:r>
        <w:rPr>
          <w:b/>
          <w:position w:val="4"/>
          <w:sz w:val="32"/>
          <w:szCs w:val="32"/>
          <w:u w:val="thick" w:color="000000"/>
        </w:rPr>
        <w:t xml:space="preserve">te) </w:t>
      </w:r>
      <w:r>
        <w:rPr>
          <w:b/>
          <w:spacing w:val="1"/>
          <w:position w:val="4"/>
          <w:sz w:val="32"/>
          <w:szCs w:val="32"/>
          <w:u w:val="thick" w:color="000000"/>
        </w:rPr>
        <w:t>o</w:t>
      </w:r>
      <w:r>
        <w:rPr>
          <w:b/>
          <w:position w:val="4"/>
          <w:sz w:val="32"/>
          <w:szCs w:val="32"/>
          <w:u w:val="thick" w:color="000000"/>
        </w:rPr>
        <w:t>f</w:t>
      </w:r>
      <w:r>
        <w:rPr>
          <w:b/>
          <w:spacing w:val="-2"/>
          <w:position w:val="4"/>
          <w:sz w:val="32"/>
          <w:szCs w:val="32"/>
          <w:u w:val="thick" w:color="000000"/>
        </w:rPr>
        <w:t xml:space="preserve"> </w:t>
      </w:r>
      <w:r>
        <w:rPr>
          <w:rFonts w:ascii="Meiryo" w:eastAsia="Meiryo" w:hAnsi="Meiryo" w:cs="Meiryo"/>
          <w:spacing w:val="1"/>
          <w:position w:val="4"/>
          <w:sz w:val="32"/>
          <w:szCs w:val="32"/>
          <w:u w:val="thick" w:color="000000"/>
        </w:rPr>
        <w:t>µ</w:t>
      </w:r>
      <w:r>
        <w:rPr>
          <w:b/>
          <w:position w:val="4"/>
          <w:sz w:val="32"/>
          <w:szCs w:val="32"/>
          <w:u w:val="thick" w:color="000000"/>
        </w:rPr>
        <w:t>:</w:t>
      </w:r>
    </w:p>
    <w:p w:rsidR="00875696" w:rsidRDefault="00E667B6">
      <w:pPr>
        <w:spacing w:line="360" w:lineRule="exact"/>
        <w:ind w:left="1200"/>
        <w:rPr>
          <w:sz w:val="32"/>
          <w:szCs w:val="32"/>
        </w:rPr>
      </w:pPr>
      <w:r>
        <w:rPr>
          <w:position w:val="6"/>
          <w:sz w:val="32"/>
          <w:szCs w:val="32"/>
        </w:rPr>
        <w:t>An</w:t>
      </w:r>
      <w:r>
        <w:rPr>
          <w:spacing w:val="39"/>
          <w:position w:val="6"/>
          <w:sz w:val="32"/>
          <w:szCs w:val="32"/>
        </w:rPr>
        <w:t xml:space="preserve"> </w:t>
      </w:r>
      <w:r>
        <w:rPr>
          <w:position w:val="6"/>
          <w:sz w:val="32"/>
          <w:szCs w:val="32"/>
        </w:rPr>
        <w:t>in</w:t>
      </w:r>
      <w:r>
        <w:rPr>
          <w:spacing w:val="-1"/>
          <w:position w:val="6"/>
          <w:sz w:val="32"/>
          <w:szCs w:val="32"/>
        </w:rPr>
        <w:t>t</w:t>
      </w:r>
      <w:r>
        <w:rPr>
          <w:spacing w:val="1"/>
          <w:position w:val="6"/>
          <w:sz w:val="32"/>
          <w:szCs w:val="32"/>
        </w:rPr>
        <w:t>e</w:t>
      </w:r>
      <w:r>
        <w:rPr>
          <w:spacing w:val="-1"/>
          <w:position w:val="6"/>
          <w:sz w:val="32"/>
          <w:szCs w:val="32"/>
        </w:rPr>
        <w:t>r</w:t>
      </w:r>
      <w:r>
        <w:rPr>
          <w:spacing w:val="1"/>
          <w:position w:val="6"/>
          <w:sz w:val="32"/>
          <w:szCs w:val="32"/>
        </w:rPr>
        <w:t>v</w:t>
      </w:r>
      <w:r>
        <w:rPr>
          <w:position w:val="6"/>
          <w:sz w:val="32"/>
          <w:szCs w:val="32"/>
        </w:rPr>
        <w:t>al</w:t>
      </w:r>
      <w:r>
        <w:rPr>
          <w:spacing w:val="39"/>
          <w:position w:val="6"/>
          <w:sz w:val="32"/>
          <w:szCs w:val="32"/>
        </w:rPr>
        <w:t xml:space="preserve"> </w:t>
      </w:r>
      <w:r>
        <w:rPr>
          <w:position w:val="6"/>
          <w:sz w:val="32"/>
          <w:szCs w:val="32"/>
        </w:rPr>
        <w:t>estimate</w:t>
      </w:r>
      <w:r>
        <w:rPr>
          <w:spacing w:val="39"/>
          <w:position w:val="6"/>
          <w:sz w:val="32"/>
          <w:szCs w:val="32"/>
        </w:rPr>
        <w:t xml:space="preserve"> </w:t>
      </w:r>
      <w:r>
        <w:rPr>
          <w:position w:val="6"/>
          <w:sz w:val="32"/>
          <w:szCs w:val="32"/>
        </w:rPr>
        <w:t xml:space="preserve">of  </w:t>
      </w:r>
      <w:r>
        <w:rPr>
          <w:rFonts w:ascii="Meiryo" w:eastAsia="Meiryo" w:hAnsi="Meiryo" w:cs="Meiryo"/>
          <w:position w:val="6"/>
          <w:sz w:val="30"/>
          <w:szCs w:val="30"/>
        </w:rPr>
        <w:t>µ</w:t>
      </w:r>
      <w:r>
        <w:rPr>
          <w:rFonts w:ascii="Meiryo" w:eastAsia="Meiryo" w:hAnsi="Meiryo" w:cs="Meiryo"/>
          <w:spacing w:val="44"/>
          <w:position w:val="6"/>
          <w:sz w:val="30"/>
          <w:szCs w:val="30"/>
        </w:rPr>
        <w:t xml:space="preserve"> </w:t>
      </w:r>
      <w:r>
        <w:rPr>
          <w:position w:val="6"/>
          <w:sz w:val="32"/>
          <w:szCs w:val="32"/>
        </w:rPr>
        <w:t>is</w:t>
      </w:r>
      <w:r>
        <w:rPr>
          <w:spacing w:val="40"/>
          <w:position w:val="6"/>
          <w:sz w:val="32"/>
          <w:szCs w:val="32"/>
        </w:rPr>
        <w:t xml:space="preserve"> </w:t>
      </w:r>
      <w:r>
        <w:rPr>
          <w:position w:val="6"/>
          <w:sz w:val="32"/>
          <w:szCs w:val="32"/>
        </w:rPr>
        <w:t>an</w:t>
      </w:r>
      <w:r>
        <w:rPr>
          <w:spacing w:val="40"/>
          <w:position w:val="6"/>
          <w:sz w:val="32"/>
          <w:szCs w:val="32"/>
        </w:rPr>
        <w:t xml:space="preserve"> </w:t>
      </w:r>
      <w:r>
        <w:rPr>
          <w:position w:val="6"/>
          <w:sz w:val="32"/>
          <w:szCs w:val="32"/>
        </w:rPr>
        <w:t>interval</w:t>
      </w:r>
      <w:r>
        <w:rPr>
          <w:spacing w:val="40"/>
          <w:position w:val="6"/>
          <w:sz w:val="32"/>
          <w:szCs w:val="32"/>
        </w:rPr>
        <w:t xml:space="preserve"> </w:t>
      </w:r>
      <w:r>
        <w:rPr>
          <w:position w:val="6"/>
          <w:sz w:val="32"/>
          <w:szCs w:val="32"/>
        </w:rPr>
        <w:t>(</w:t>
      </w:r>
      <w:r>
        <w:rPr>
          <w:i/>
          <w:spacing w:val="-1"/>
          <w:position w:val="6"/>
          <w:sz w:val="32"/>
          <w:szCs w:val="32"/>
        </w:rPr>
        <w:t>L</w:t>
      </w:r>
      <w:r>
        <w:rPr>
          <w:spacing w:val="-1"/>
          <w:position w:val="6"/>
          <w:sz w:val="32"/>
          <w:szCs w:val="32"/>
        </w:rPr>
        <w:t>,</w:t>
      </w:r>
      <w:r>
        <w:rPr>
          <w:i/>
          <w:position w:val="6"/>
          <w:sz w:val="32"/>
          <w:szCs w:val="32"/>
        </w:rPr>
        <w:t>U</w:t>
      </w:r>
      <w:r>
        <w:rPr>
          <w:position w:val="6"/>
          <w:sz w:val="32"/>
          <w:szCs w:val="32"/>
        </w:rPr>
        <w:t>)</w:t>
      </w:r>
      <w:r>
        <w:rPr>
          <w:spacing w:val="39"/>
          <w:position w:val="6"/>
          <w:sz w:val="32"/>
          <w:szCs w:val="32"/>
        </w:rPr>
        <w:t xml:space="preserve"> </w:t>
      </w:r>
      <w:r>
        <w:rPr>
          <w:position w:val="6"/>
          <w:sz w:val="32"/>
          <w:szCs w:val="32"/>
        </w:rPr>
        <w:t>conta</w:t>
      </w:r>
      <w:r>
        <w:rPr>
          <w:spacing w:val="-1"/>
          <w:position w:val="6"/>
          <w:sz w:val="32"/>
          <w:szCs w:val="32"/>
        </w:rPr>
        <w:t>i</w:t>
      </w:r>
      <w:r>
        <w:rPr>
          <w:position w:val="6"/>
          <w:sz w:val="32"/>
          <w:szCs w:val="32"/>
        </w:rPr>
        <w:t>n</w:t>
      </w:r>
      <w:r>
        <w:rPr>
          <w:spacing w:val="-1"/>
          <w:position w:val="6"/>
          <w:sz w:val="32"/>
          <w:szCs w:val="32"/>
        </w:rPr>
        <w:t>i</w:t>
      </w:r>
      <w:r>
        <w:rPr>
          <w:position w:val="6"/>
          <w:sz w:val="32"/>
          <w:szCs w:val="32"/>
        </w:rPr>
        <w:t>ng</w:t>
      </w:r>
    </w:p>
    <w:p w:rsidR="00875696" w:rsidRDefault="00E667B6">
      <w:pPr>
        <w:spacing w:line="320" w:lineRule="exact"/>
        <w:ind w:left="480"/>
        <w:rPr>
          <w:sz w:val="32"/>
          <w:szCs w:val="32"/>
        </w:rPr>
      </w:pPr>
      <w:r>
        <w:rPr>
          <w:sz w:val="32"/>
          <w:szCs w:val="32"/>
        </w:rPr>
        <w:t>the true value of</w:t>
      </w:r>
      <w:r>
        <w:rPr>
          <w:spacing w:val="39"/>
          <w:sz w:val="32"/>
          <w:szCs w:val="32"/>
        </w:rPr>
        <w:t xml:space="preserve"> </w:t>
      </w:r>
      <w:r>
        <w:rPr>
          <w:rFonts w:ascii="Meiryo" w:eastAsia="Meiryo" w:hAnsi="Meiryo" w:cs="Meiryo"/>
          <w:sz w:val="30"/>
          <w:szCs w:val="30"/>
        </w:rPr>
        <w:t>µ</w:t>
      </w:r>
      <w:r>
        <w:rPr>
          <w:rFonts w:ascii="Meiryo" w:eastAsia="Meiryo" w:hAnsi="Meiryo" w:cs="Meiryo"/>
          <w:spacing w:val="5"/>
          <w:sz w:val="30"/>
          <w:szCs w:val="30"/>
        </w:rPr>
        <w:t xml:space="preserve"> </w:t>
      </w:r>
      <w:r>
        <w:rPr>
          <w:sz w:val="32"/>
          <w:szCs w:val="32"/>
        </w:rPr>
        <w:t>"with a probability of</w:t>
      </w:r>
      <w:r>
        <w:rPr>
          <w:spacing w:val="4"/>
          <w:sz w:val="32"/>
          <w:szCs w:val="32"/>
        </w:rPr>
        <w:t xml:space="preserve"> </w:t>
      </w:r>
      <w:r>
        <w:rPr>
          <w:sz w:val="28"/>
          <w:szCs w:val="28"/>
        </w:rPr>
        <w:t>1</w:t>
      </w:r>
      <w:r>
        <w:rPr>
          <w:spacing w:val="-47"/>
          <w:sz w:val="28"/>
          <w:szCs w:val="28"/>
        </w:rPr>
        <w:t xml:space="preserve"> </w:t>
      </w:r>
      <w:r>
        <w:rPr>
          <w:rFonts w:ascii="Meiryo" w:eastAsia="Meiryo" w:hAnsi="Meiryo" w:cs="Meiryo"/>
          <w:w w:val="68"/>
          <w:sz w:val="28"/>
          <w:szCs w:val="28"/>
        </w:rPr>
        <w:t>−</w:t>
      </w:r>
      <w:r>
        <w:rPr>
          <w:rFonts w:ascii="Meiryo" w:eastAsia="Meiryo" w:hAnsi="Meiryo" w:cs="Meiryo"/>
          <w:spacing w:val="-69"/>
          <w:sz w:val="28"/>
          <w:szCs w:val="28"/>
        </w:rPr>
        <w:t xml:space="preserve"> </w:t>
      </w:r>
      <w:r>
        <w:rPr>
          <w:rFonts w:ascii="Meiryo" w:eastAsia="Meiryo" w:hAnsi="Meiryo" w:cs="Meiryo"/>
          <w:sz w:val="29"/>
          <w:szCs w:val="29"/>
        </w:rPr>
        <w:t>α</w:t>
      </w:r>
      <w:r>
        <w:rPr>
          <w:rFonts w:ascii="Meiryo" w:eastAsia="Meiryo" w:hAnsi="Meiryo" w:cs="Meiryo"/>
          <w:spacing w:val="-23"/>
          <w:sz w:val="29"/>
          <w:szCs w:val="29"/>
        </w:rPr>
        <w:t xml:space="preserve"> </w:t>
      </w:r>
      <w:r>
        <w:rPr>
          <w:sz w:val="32"/>
          <w:szCs w:val="32"/>
        </w:rPr>
        <w:t>".</w:t>
      </w:r>
    </w:p>
    <w:p w:rsidR="00875696" w:rsidRDefault="00875696">
      <w:pPr>
        <w:spacing w:before="1" w:line="140" w:lineRule="exact"/>
        <w:rPr>
          <w:sz w:val="14"/>
          <w:szCs w:val="14"/>
        </w:rPr>
      </w:pPr>
    </w:p>
    <w:p w:rsidR="00875696" w:rsidRDefault="00875696">
      <w:pPr>
        <w:spacing w:line="200" w:lineRule="exact"/>
        <w:sectPr w:rsidR="00875696">
          <w:pgSz w:w="11900" w:h="16840"/>
          <w:pgMar w:top="1180" w:right="1340" w:bottom="280" w:left="1320" w:header="734" w:footer="1453" w:gutter="0"/>
          <w:cols w:space="720"/>
        </w:sectPr>
      </w:pPr>
    </w:p>
    <w:p w:rsidR="00875696" w:rsidRDefault="00E667B6">
      <w:pPr>
        <w:spacing w:line="440" w:lineRule="exact"/>
        <w:ind w:left="764" w:right="-78"/>
        <w:rPr>
          <w:rFonts w:ascii="Meiryo" w:eastAsia="Meiryo" w:hAnsi="Meiryo" w:cs="Meiryo"/>
          <w:sz w:val="29"/>
          <w:szCs w:val="29"/>
        </w:rPr>
      </w:pPr>
      <w:r>
        <w:rPr>
          <w:rFonts w:ascii="Courier New" w:eastAsia="Courier New" w:hAnsi="Courier New" w:cs="Courier New"/>
          <w:sz w:val="32"/>
          <w:szCs w:val="32"/>
        </w:rPr>
        <w:lastRenderedPageBreak/>
        <w:t>*</w:t>
      </w:r>
      <w:r>
        <w:rPr>
          <w:rFonts w:ascii="Courier New" w:eastAsia="Courier New" w:hAnsi="Courier New" w:cs="Courier New"/>
          <w:spacing w:val="-16"/>
          <w:sz w:val="32"/>
          <w:szCs w:val="32"/>
        </w:rPr>
        <w:t xml:space="preserve"> </w:t>
      </w:r>
      <w:r>
        <w:rPr>
          <w:position w:val="6"/>
          <w:sz w:val="28"/>
          <w:szCs w:val="28"/>
        </w:rPr>
        <w:t>1</w:t>
      </w:r>
      <w:r>
        <w:rPr>
          <w:spacing w:val="-47"/>
          <w:position w:val="6"/>
          <w:sz w:val="28"/>
          <w:szCs w:val="28"/>
        </w:rPr>
        <w:t xml:space="preserve"> </w:t>
      </w:r>
      <w:r>
        <w:rPr>
          <w:rFonts w:ascii="Meiryo" w:eastAsia="Meiryo" w:hAnsi="Meiryo" w:cs="Meiryo"/>
          <w:w w:val="68"/>
          <w:position w:val="6"/>
          <w:sz w:val="28"/>
          <w:szCs w:val="28"/>
        </w:rPr>
        <w:t>−</w:t>
      </w:r>
      <w:r>
        <w:rPr>
          <w:rFonts w:ascii="Meiryo" w:eastAsia="Meiryo" w:hAnsi="Meiryo" w:cs="Meiryo"/>
          <w:spacing w:val="-69"/>
          <w:position w:val="6"/>
          <w:sz w:val="28"/>
          <w:szCs w:val="28"/>
        </w:rPr>
        <w:t xml:space="preserve"> </w:t>
      </w:r>
      <w:r>
        <w:rPr>
          <w:rFonts w:ascii="Meiryo" w:eastAsia="Meiryo" w:hAnsi="Meiryo" w:cs="Meiryo"/>
          <w:position w:val="6"/>
          <w:sz w:val="29"/>
          <w:szCs w:val="29"/>
        </w:rPr>
        <w:t>α</w:t>
      </w:r>
    </w:p>
    <w:p w:rsidR="00875696" w:rsidRDefault="00E667B6">
      <w:pPr>
        <w:spacing w:before="64"/>
        <w:rPr>
          <w:sz w:val="32"/>
          <w:szCs w:val="32"/>
        </w:rPr>
        <w:sectPr w:rsidR="00875696">
          <w:type w:val="continuous"/>
          <w:pgSz w:w="11900" w:h="16840"/>
          <w:pgMar w:top="760" w:right="1340" w:bottom="280" w:left="1320" w:header="720" w:footer="720" w:gutter="0"/>
          <w:cols w:num="2" w:space="720" w:equalWidth="0">
            <w:col w:w="1653" w:space="155"/>
            <w:col w:w="7432"/>
          </w:cols>
        </w:sectPr>
      </w:pPr>
      <w:r>
        <w:br w:type="column"/>
      </w:r>
      <w:r>
        <w:rPr>
          <w:sz w:val="32"/>
          <w:szCs w:val="32"/>
        </w:rPr>
        <w:lastRenderedPageBreak/>
        <w:t>= is cal</w:t>
      </w:r>
      <w:r>
        <w:rPr>
          <w:spacing w:val="-1"/>
          <w:sz w:val="32"/>
          <w:szCs w:val="32"/>
        </w:rPr>
        <w:t>l</w:t>
      </w:r>
      <w:r>
        <w:rPr>
          <w:spacing w:val="1"/>
          <w:sz w:val="32"/>
          <w:szCs w:val="32"/>
        </w:rPr>
        <w:t>e</w:t>
      </w:r>
      <w:r>
        <w:rPr>
          <w:sz w:val="32"/>
          <w:szCs w:val="32"/>
        </w:rPr>
        <w:t>d the confidence coeff</w:t>
      </w:r>
      <w:r>
        <w:rPr>
          <w:spacing w:val="-1"/>
          <w:sz w:val="32"/>
          <w:szCs w:val="32"/>
        </w:rPr>
        <w:t>i</w:t>
      </w:r>
      <w:r>
        <w:rPr>
          <w:sz w:val="32"/>
          <w:szCs w:val="32"/>
        </w:rPr>
        <w:t>cient (</w:t>
      </w:r>
      <w:r>
        <w:rPr>
          <w:spacing w:val="-1"/>
          <w:sz w:val="32"/>
          <w:szCs w:val="32"/>
        </w:rPr>
        <w:t>l</w:t>
      </w:r>
      <w:r>
        <w:rPr>
          <w:sz w:val="32"/>
          <w:szCs w:val="32"/>
        </w:rPr>
        <w:t>evel)</w:t>
      </w:r>
    </w:p>
    <w:p w:rsidR="00875696" w:rsidRDefault="00E667B6">
      <w:pPr>
        <w:spacing w:line="380" w:lineRule="exact"/>
        <w:ind w:left="764"/>
        <w:rPr>
          <w:sz w:val="32"/>
          <w:szCs w:val="32"/>
        </w:rPr>
      </w:pPr>
      <w:r>
        <w:rPr>
          <w:rFonts w:ascii="Courier New" w:eastAsia="Courier New" w:hAnsi="Courier New" w:cs="Courier New"/>
          <w:position w:val="2"/>
          <w:sz w:val="32"/>
          <w:szCs w:val="32"/>
        </w:rPr>
        <w:lastRenderedPageBreak/>
        <w:t>*</w:t>
      </w:r>
      <w:r>
        <w:rPr>
          <w:rFonts w:ascii="Courier New" w:eastAsia="Courier New" w:hAnsi="Courier New" w:cs="Courier New"/>
          <w:spacing w:val="-21"/>
          <w:position w:val="2"/>
          <w:sz w:val="32"/>
          <w:szCs w:val="32"/>
        </w:rPr>
        <w:t xml:space="preserve"> </w:t>
      </w:r>
      <w:r>
        <w:rPr>
          <w:position w:val="2"/>
          <w:sz w:val="32"/>
          <w:szCs w:val="32"/>
        </w:rPr>
        <w:t>L = lower limit of the confidence interval</w:t>
      </w:r>
    </w:p>
    <w:p w:rsidR="00875696" w:rsidRDefault="00E667B6">
      <w:pPr>
        <w:spacing w:line="360" w:lineRule="exact"/>
        <w:ind w:left="764"/>
        <w:rPr>
          <w:sz w:val="32"/>
          <w:szCs w:val="32"/>
        </w:rPr>
      </w:pPr>
      <w:r>
        <w:rPr>
          <w:rFonts w:ascii="Courier New" w:eastAsia="Courier New" w:hAnsi="Courier New" w:cs="Courier New"/>
          <w:position w:val="2"/>
          <w:sz w:val="32"/>
          <w:szCs w:val="32"/>
        </w:rPr>
        <w:t>*</w:t>
      </w:r>
      <w:r>
        <w:rPr>
          <w:rFonts w:ascii="Courier New" w:eastAsia="Courier New" w:hAnsi="Courier New" w:cs="Courier New"/>
          <w:spacing w:val="-21"/>
          <w:position w:val="2"/>
          <w:sz w:val="32"/>
          <w:szCs w:val="32"/>
        </w:rPr>
        <w:t xml:space="preserve"> </w:t>
      </w:r>
      <w:r>
        <w:rPr>
          <w:position w:val="2"/>
          <w:sz w:val="32"/>
          <w:szCs w:val="32"/>
        </w:rPr>
        <w:t>U =  upper limit of the confidence interval</w:t>
      </w:r>
    </w:p>
    <w:p w:rsidR="00875696" w:rsidRDefault="00875696">
      <w:pPr>
        <w:spacing w:before="6" w:line="200" w:lineRule="exact"/>
      </w:pPr>
    </w:p>
    <w:p w:rsidR="00875696" w:rsidRDefault="00E667B6">
      <w:pPr>
        <w:spacing w:line="480" w:lineRule="exact"/>
        <w:ind w:left="480"/>
        <w:rPr>
          <w:sz w:val="32"/>
          <w:szCs w:val="32"/>
        </w:rPr>
        <w:sectPr w:rsidR="00875696">
          <w:type w:val="continuous"/>
          <w:pgSz w:w="11900" w:h="16840"/>
          <w:pgMar w:top="760" w:right="1340" w:bottom="280" w:left="1320" w:header="720" w:footer="720" w:gutter="0"/>
          <w:cols w:space="720"/>
        </w:sectPr>
      </w:pPr>
      <w:r>
        <w:rPr>
          <w:b/>
          <w:position w:val="-4"/>
          <w:sz w:val="32"/>
          <w:szCs w:val="32"/>
        </w:rPr>
        <w:t>Result:</w:t>
      </w:r>
      <w:r>
        <w:rPr>
          <w:b/>
          <w:spacing w:val="78"/>
          <w:position w:val="-4"/>
          <w:sz w:val="32"/>
          <w:szCs w:val="32"/>
        </w:rPr>
        <w:t xml:space="preserve"> </w:t>
      </w:r>
      <w:r>
        <w:rPr>
          <w:position w:val="-4"/>
          <w:sz w:val="32"/>
          <w:szCs w:val="32"/>
        </w:rPr>
        <w:t>(For the case when</w:t>
      </w:r>
      <w:r>
        <w:rPr>
          <w:spacing w:val="13"/>
          <w:position w:val="-4"/>
          <w:sz w:val="32"/>
          <w:szCs w:val="32"/>
        </w:rPr>
        <w:t xml:space="preserve"> </w:t>
      </w:r>
      <w:r>
        <w:rPr>
          <w:rFonts w:ascii="Meiryo" w:eastAsia="Meiryo" w:hAnsi="Meiryo" w:cs="Meiryo"/>
          <w:position w:val="-4"/>
          <w:sz w:val="29"/>
          <w:szCs w:val="29"/>
        </w:rPr>
        <w:t>σ</w:t>
      </w:r>
      <w:r>
        <w:rPr>
          <w:rFonts w:ascii="Meiryo" w:eastAsia="Meiryo" w:hAnsi="Meiryo" w:cs="Meiryo"/>
          <w:spacing w:val="41"/>
          <w:position w:val="-4"/>
          <w:sz w:val="29"/>
          <w:szCs w:val="29"/>
        </w:rPr>
        <w:t xml:space="preserve"> </w:t>
      </w:r>
      <w:r>
        <w:rPr>
          <w:position w:val="-4"/>
          <w:sz w:val="32"/>
          <w:szCs w:val="32"/>
        </w:rPr>
        <w:t>is known)</w:t>
      </w:r>
    </w:p>
    <w:p w:rsidR="00875696" w:rsidRDefault="00E667B6">
      <w:pPr>
        <w:spacing w:before="6"/>
        <w:ind w:left="480" w:right="-68"/>
        <w:rPr>
          <w:sz w:val="32"/>
          <w:szCs w:val="32"/>
        </w:rPr>
      </w:pPr>
      <w:r>
        <w:rPr>
          <w:sz w:val="32"/>
          <w:szCs w:val="32"/>
        </w:rPr>
        <w:lastRenderedPageBreak/>
        <w:t>(a)</w:t>
      </w:r>
      <w:r>
        <w:rPr>
          <w:spacing w:val="15"/>
          <w:sz w:val="32"/>
          <w:szCs w:val="32"/>
        </w:rPr>
        <w:t xml:space="preserve"> </w:t>
      </w:r>
      <w:r>
        <w:rPr>
          <w:sz w:val="32"/>
          <w:szCs w:val="32"/>
        </w:rPr>
        <w:t>If</w:t>
      </w:r>
    </w:p>
    <w:p w:rsidR="00875696" w:rsidRDefault="00E667B6">
      <w:pPr>
        <w:spacing w:before="53"/>
        <w:ind w:right="-69"/>
        <w:rPr>
          <w:sz w:val="15"/>
          <w:szCs w:val="15"/>
        </w:rPr>
      </w:pPr>
      <w:r>
        <w:br w:type="column"/>
      </w:r>
      <w:r>
        <w:rPr>
          <w:i/>
          <w:w w:val="102"/>
          <w:sz w:val="27"/>
          <w:szCs w:val="27"/>
        </w:rPr>
        <w:lastRenderedPageBreak/>
        <w:t>X</w:t>
      </w:r>
      <w:r>
        <w:rPr>
          <w:i/>
          <w:spacing w:val="-32"/>
          <w:sz w:val="27"/>
          <w:szCs w:val="27"/>
        </w:rPr>
        <w:t xml:space="preserve"> </w:t>
      </w:r>
      <w:r>
        <w:rPr>
          <w:position w:val="-7"/>
          <w:sz w:val="15"/>
          <w:szCs w:val="15"/>
        </w:rPr>
        <w:t>1</w:t>
      </w:r>
      <w:r>
        <w:rPr>
          <w:spacing w:val="-3"/>
          <w:position w:val="-7"/>
          <w:sz w:val="15"/>
          <w:szCs w:val="15"/>
        </w:rPr>
        <w:t xml:space="preserve"> </w:t>
      </w:r>
      <w:r>
        <w:rPr>
          <w:sz w:val="27"/>
          <w:szCs w:val="27"/>
        </w:rPr>
        <w:t>,</w:t>
      </w:r>
      <w:r>
        <w:rPr>
          <w:spacing w:val="1"/>
          <w:sz w:val="27"/>
          <w:szCs w:val="27"/>
        </w:rPr>
        <w:t xml:space="preserve"> </w:t>
      </w:r>
      <w:r>
        <w:rPr>
          <w:i/>
          <w:sz w:val="27"/>
          <w:szCs w:val="27"/>
        </w:rPr>
        <w:t>X</w:t>
      </w:r>
      <w:r>
        <w:rPr>
          <w:i/>
          <w:spacing w:val="-13"/>
          <w:sz w:val="27"/>
          <w:szCs w:val="27"/>
        </w:rPr>
        <w:t xml:space="preserve"> </w:t>
      </w:r>
      <w:r>
        <w:rPr>
          <w:position w:val="-7"/>
          <w:sz w:val="15"/>
          <w:szCs w:val="15"/>
        </w:rPr>
        <w:t>2</w:t>
      </w:r>
      <w:r>
        <w:rPr>
          <w:spacing w:val="33"/>
          <w:position w:val="-7"/>
          <w:sz w:val="15"/>
          <w:szCs w:val="15"/>
        </w:rPr>
        <w:t xml:space="preserve"> </w:t>
      </w:r>
      <w:r>
        <w:rPr>
          <w:w w:val="141"/>
          <w:sz w:val="27"/>
          <w:szCs w:val="27"/>
        </w:rPr>
        <w:t>K</w:t>
      </w:r>
      <w:r>
        <w:rPr>
          <w:spacing w:val="-45"/>
          <w:sz w:val="27"/>
          <w:szCs w:val="27"/>
        </w:rPr>
        <w:t xml:space="preserve"> </w:t>
      </w:r>
      <w:r>
        <w:rPr>
          <w:sz w:val="27"/>
          <w:szCs w:val="27"/>
        </w:rPr>
        <w:t>,</w:t>
      </w:r>
      <w:r>
        <w:rPr>
          <w:spacing w:val="1"/>
          <w:sz w:val="27"/>
          <w:szCs w:val="27"/>
        </w:rPr>
        <w:t xml:space="preserve"> </w:t>
      </w:r>
      <w:r>
        <w:rPr>
          <w:i/>
          <w:sz w:val="27"/>
          <w:szCs w:val="27"/>
        </w:rPr>
        <w:t>X</w:t>
      </w:r>
      <w:r>
        <w:rPr>
          <w:i/>
          <w:spacing w:val="-13"/>
          <w:sz w:val="27"/>
          <w:szCs w:val="27"/>
        </w:rPr>
        <w:t xml:space="preserve"> </w:t>
      </w:r>
      <w:r>
        <w:rPr>
          <w:i/>
          <w:w w:val="105"/>
          <w:position w:val="-7"/>
          <w:sz w:val="15"/>
          <w:szCs w:val="15"/>
        </w:rPr>
        <w:t>n</w:t>
      </w:r>
    </w:p>
    <w:p w:rsidR="00875696" w:rsidRDefault="00E667B6">
      <w:pPr>
        <w:spacing w:before="6"/>
        <w:rPr>
          <w:sz w:val="32"/>
          <w:szCs w:val="32"/>
        </w:rPr>
        <w:sectPr w:rsidR="00875696">
          <w:type w:val="continuous"/>
          <w:pgSz w:w="11900" w:h="16840"/>
          <w:pgMar w:top="760" w:right="1340" w:bottom="280" w:left="1320" w:header="720" w:footer="720" w:gutter="0"/>
          <w:cols w:num="3" w:space="720" w:equalWidth="0">
            <w:col w:w="1145" w:space="246"/>
            <w:col w:w="1554" w:space="149"/>
            <w:col w:w="6146"/>
          </w:cols>
        </w:sectPr>
      </w:pPr>
      <w:r>
        <w:br w:type="column"/>
      </w:r>
      <w:r>
        <w:rPr>
          <w:sz w:val="32"/>
          <w:szCs w:val="32"/>
        </w:rPr>
        <w:lastRenderedPageBreak/>
        <w:t>is</w:t>
      </w:r>
      <w:r>
        <w:rPr>
          <w:spacing w:val="15"/>
          <w:sz w:val="32"/>
          <w:szCs w:val="32"/>
        </w:rPr>
        <w:t xml:space="preserve"> </w:t>
      </w:r>
      <w:r>
        <w:rPr>
          <w:sz w:val="32"/>
          <w:szCs w:val="32"/>
        </w:rPr>
        <w:t>a</w:t>
      </w:r>
      <w:r>
        <w:rPr>
          <w:spacing w:val="15"/>
          <w:sz w:val="32"/>
          <w:szCs w:val="32"/>
        </w:rPr>
        <w:t xml:space="preserve"> </w:t>
      </w:r>
      <w:r>
        <w:rPr>
          <w:sz w:val="32"/>
          <w:szCs w:val="32"/>
        </w:rPr>
        <w:t>random</w:t>
      </w:r>
      <w:r>
        <w:rPr>
          <w:spacing w:val="15"/>
          <w:sz w:val="32"/>
          <w:szCs w:val="32"/>
        </w:rPr>
        <w:t xml:space="preserve"> </w:t>
      </w:r>
      <w:r>
        <w:rPr>
          <w:sz w:val="32"/>
          <w:szCs w:val="32"/>
        </w:rPr>
        <w:t>sample</w:t>
      </w:r>
      <w:r>
        <w:rPr>
          <w:spacing w:val="15"/>
          <w:sz w:val="32"/>
          <w:szCs w:val="32"/>
        </w:rPr>
        <w:t xml:space="preserve"> </w:t>
      </w:r>
      <w:r>
        <w:rPr>
          <w:sz w:val="32"/>
          <w:szCs w:val="32"/>
        </w:rPr>
        <w:t>of</w:t>
      </w:r>
      <w:r>
        <w:rPr>
          <w:spacing w:val="15"/>
          <w:sz w:val="32"/>
          <w:szCs w:val="32"/>
        </w:rPr>
        <w:t xml:space="preserve"> </w:t>
      </w:r>
      <w:r>
        <w:rPr>
          <w:sz w:val="32"/>
          <w:szCs w:val="32"/>
        </w:rPr>
        <w:t>size</w:t>
      </w:r>
      <w:r>
        <w:rPr>
          <w:spacing w:val="12"/>
          <w:sz w:val="32"/>
          <w:szCs w:val="32"/>
        </w:rPr>
        <w:t xml:space="preserve"> </w:t>
      </w:r>
      <w:r>
        <w:rPr>
          <w:i/>
          <w:sz w:val="32"/>
          <w:szCs w:val="32"/>
        </w:rPr>
        <w:t>n</w:t>
      </w:r>
      <w:r>
        <w:rPr>
          <w:i/>
          <w:spacing w:val="15"/>
          <w:sz w:val="32"/>
          <w:szCs w:val="32"/>
        </w:rPr>
        <w:t xml:space="preserve"> </w:t>
      </w:r>
      <w:r>
        <w:rPr>
          <w:sz w:val="32"/>
          <w:szCs w:val="32"/>
        </w:rPr>
        <w:t>from</w:t>
      </w:r>
      <w:r>
        <w:rPr>
          <w:spacing w:val="15"/>
          <w:sz w:val="32"/>
          <w:szCs w:val="32"/>
        </w:rPr>
        <w:t xml:space="preserve"> </w:t>
      </w:r>
      <w:r>
        <w:rPr>
          <w:sz w:val="32"/>
          <w:szCs w:val="32"/>
        </w:rPr>
        <w:t>a</w:t>
      </w:r>
      <w:r>
        <w:rPr>
          <w:spacing w:val="15"/>
          <w:sz w:val="32"/>
          <w:szCs w:val="32"/>
        </w:rPr>
        <w:t xml:space="preserve"> </w:t>
      </w:r>
      <w:r>
        <w:rPr>
          <w:sz w:val="32"/>
          <w:szCs w:val="32"/>
        </w:rPr>
        <w:t>normal</w:t>
      </w:r>
    </w:p>
    <w:p w:rsidR="00875696" w:rsidRDefault="00D5330D">
      <w:pPr>
        <w:spacing w:line="420" w:lineRule="exact"/>
        <w:ind w:left="480" w:right="-68"/>
        <w:rPr>
          <w:sz w:val="16"/>
          <w:szCs w:val="16"/>
        </w:rPr>
      </w:pPr>
      <w:r w:rsidRPr="00D5330D">
        <w:lastRenderedPageBreak/>
        <w:pict>
          <v:group id="_x0000_s3461" style="position:absolute;left:0;text-align:left;margin-left:368.3pt;margin-top:197pt;width:6.2pt;height:0;z-index:-20235;mso-position-horizontal-relative:page" coordorigin="7366,3940" coordsize="124,0">
            <v:shape id="_x0000_s3462" style="position:absolute;left:7366;top:3940;width:124;height:0" coordorigin="7366,3940" coordsize="124,0" path="m7366,3940r123,e" filled="f" strokeweight=".10125mm">
              <v:path arrowok="t"/>
            </v:shape>
            <w10:wrap anchorx="page"/>
          </v:group>
        </w:pict>
      </w:r>
      <w:r w:rsidR="00E667B6">
        <w:rPr>
          <w:position w:val="3"/>
          <w:sz w:val="32"/>
          <w:szCs w:val="32"/>
        </w:rPr>
        <w:t>distr</w:t>
      </w:r>
      <w:r w:rsidR="00E667B6">
        <w:rPr>
          <w:spacing w:val="-1"/>
          <w:position w:val="3"/>
          <w:sz w:val="32"/>
          <w:szCs w:val="32"/>
        </w:rPr>
        <w:t>i</w:t>
      </w:r>
      <w:r w:rsidR="00E667B6">
        <w:rPr>
          <w:position w:val="3"/>
          <w:sz w:val="32"/>
          <w:szCs w:val="32"/>
        </w:rPr>
        <w:t>but</w:t>
      </w:r>
      <w:r w:rsidR="00E667B6">
        <w:rPr>
          <w:spacing w:val="-1"/>
          <w:position w:val="3"/>
          <w:sz w:val="32"/>
          <w:szCs w:val="32"/>
        </w:rPr>
        <w:t>i</w:t>
      </w:r>
      <w:r w:rsidR="00E667B6">
        <w:rPr>
          <w:spacing w:val="1"/>
          <w:position w:val="3"/>
          <w:sz w:val="32"/>
          <w:szCs w:val="32"/>
        </w:rPr>
        <w:t>o</w:t>
      </w:r>
      <w:r w:rsidR="00E667B6">
        <w:rPr>
          <w:position w:val="3"/>
          <w:sz w:val="32"/>
          <w:szCs w:val="32"/>
        </w:rPr>
        <w:t>n wi</w:t>
      </w:r>
      <w:r w:rsidR="00E667B6">
        <w:rPr>
          <w:spacing w:val="-1"/>
          <w:position w:val="3"/>
          <w:sz w:val="32"/>
          <w:szCs w:val="32"/>
        </w:rPr>
        <w:t>t</w:t>
      </w:r>
      <w:r w:rsidR="00E667B6">
        <w:rPr>
          <w:position w:val="3"/>
          <w:sz w:val="32"/>
          <w:szCs w:val="32"/>
        </w:rPr>
        <w:t>h mean</w:t>
      </w:r>
      <w:r w:rsidR="00E667B6">
        <w:rPr>
          <w:spacing w:val="40"/>
          <w:position w:val="3"/>
          <w:sz w:val="32"/>
          <w:szCs w:val="32"/>
        </w:rPr>
        <w:t xml:space="preserve"> </w:t>
      </w:r>
      <w:r w:rsidR="00E667B6">
        <w:rPr>
          <w:rFonts w:ascii="Meiryo" w:eastAsia="Meiryo" w:hAnsi="Meiryo" w:cs="Meiryo"/>
          <w:position w:val="3"/>
          <w:sz w:val="30"/>
          <w:szCs w:val="30"/>
        </w:rPr>
        <w:t>µ</w:t>
      </w:r>
      <w:r w:rsidR="00E667B6">
        <w:rPr>
          <w:rFonts w:ascii="Meiryo" w:eastAsia="Meiryo" w:hAnsi="Meiryo" w:cs="Meiryo"/>
          <w:spacing w:val="5"/>
          <w:position w:val="3"/>
          <w:sz w:val="30"/>
          <w:szCs w:val="30"/>
        </w:rPr>
        <w:t xml:space="preserve"> </w:t>
      </w:r>
      <w:r w:rsidR="00E667B6">
        <w:rPr>
          <w:position w:val="3"/>
          <w:sz w:val="32"/>
          <w:szCs w:val="32"/>
        </w:rPr>
        <w:t>and known variance</w:t>
      </w:r>
      <w:r w:rsidR="00E667B6">
        <w:rPr>
          <w:spacing w:val="12"/>
          <w:position w:val="3"/>
          <w:sz w:val="32"/>
          <w:szCs w:val="32"/>
        </w:rPr>
        <w:t xml:space="preserve"> </w:t>
      </w:r>
      <w:r w:rsidR="00E667B6">
        <w:rPr>
          <w:rFonts w:ascii="Meiryo" w:eastAsia="Meiryo" w:hAnsi="Meiryo" w:cs="Meiryo"/>
          <w:w w:val="92"/>
          <w:position w:val="3"/>
          <w:sz w:val="29"/>
          <w:szCs w:val="29"/>
        </w:rPr>
        <w:t>σ</w:t>
      </w:r>
      <w:r w:rsidR="00E667B6">
        <w:rPr>
          <w:rFonts w:ascii="Meiryo" w:eastAsia="Meiryo" w:hAnsi="Meiryo" w:cs="Meiryo"/>
          <w:spacing w:val="-23"/>
          <w:w w:val="92"/>
          <w:position w:val="3"/>
          <w:sz w:val="29"/>
          <w:szCs w:val="29"/>
        </w:rPr>
        <w:t xml:space="preserve"> </w:t>
      </w:r>
      <w:r w:rsidR="00E667B6">
        <w:rPr>
          <w:position w:val="15"/>
          <w:sz w:val="16"/>
          <w:szCs w:val="16"/>
        </w:rPr>
        <w:t>2</w:t>
      </w:r>
    </w:p>
    <w:p w:rsidR="00875696" w:rsidRDefault="00E667B6">
      <w:pPr>
        <w:spacing w:line="340" w:lineRule="exact"/>
        <w:ind w:left="480"/>
        <w:rPr>
          <w:sz w:val="32"/>
          <w:szCs w:val="32"/>
        </w:rPr>
      </w:pPr>
      <w:r>
        <w:rPr>
          <w:position w:val="-1"/>
          <w:sz w:val="32"/>
          <w:szCs w:val="32"/>
        </w:rPr>
        <w:t>A</w:t>
      </w:r>
      <w:r>
        <w:rPr>
          <w:spacing w:val="29"/>
          <w:position w:val="-1"/>
          <w:sz w:val="32"/>
          <w:szCs w:val="32"/>
        </w:rPr>
        <w:t xml:space="preserve"> </w:t>
      </w:r>
      <w:r>
        <w:rPr>
          <w:rFonts w:ascii="Meiryo" w:eastAsia="Meiryo" w:hAnsi="Meiryo" w:cs="Meiryo"/>
          <w:spacing w:val="-35"/>
          <w:w w:val="58"/>
          <w:sz w:val="36"/>
          <w:szCs w:val="36"/>
        </w:rPr>
        <w:t>(</w:t>
      </w:r>
      <w:r>
        <w:rPr>
          <w:position w:val="-1"/>
          <w:sz w:val="28"/>
          <w:szCs w:val="28"/>
        </w:rPr>
        <w:t>1</w:t>
      </w:r>
      <w:r>
        <w:rPr>
          <w:spacing w:val="-46"/>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69"/>
          <w:position w:val="-1"/>
          <w:sz w:val="28"/>
          <w:szCs w:val="28"/>
        </w:rPr>
        <w:t xml:space="preserve"> </w:t>
      </w:r>
      <w:r>
        <w:rPr>
          <w:rFonts w:ascii="Meiryo" w:eastAsia="Meiryo" w:hAnsi="Meiryo" w:cs="Meiryo"/>
          <w:position w:val="-1"/>
          <w:sz w:val="29"/>
          <w:szCs w:val="29"/>
        </w:rPr>
        <w:t>α</w:t>
      </w:r>
      <w:r>
        <w:rPr>
          <w:rFonts w:ascii="Meiryo" w:eastAsia="Meiryo" w:hAnsi="Meiryo" w:cs="Meiryo"/>
          <w:spacing w:val="-54"/>
          <w:position w:val="-1"/>
          <w:sz w:val="29"/>
          <w:szCs w:val="29"/>
        </w:rPr>
        <w:t xml:space="preserve"> </w:t>
      </w:r>
      <w:r>
        <w:rPr>
          <w:rFonts w:ascii="Meiryo" w:eastAsia="Meiryo" w:hAnsi="Meiryo" w:cs="Meiryo"/>
          <w:spacing w:val="20"/>
          <w:w w:val="58"/>
          <w:sz w:val="36"/>
          <w:szCs w:val="36"/>
        </w:rPr>
        <w:t>)</w:t>
      </w:r>
      <w:r>
        <w:rPr>
          <w:position w:val="-1"/>
          <w:sz w:val="32"/>
          <w:szCs w:val="32"/>
        </w:rPr>
        <w:t>100% conf</w:t>
      </w:r>
      <w:r>
        <w:rPr>
          <w:spacing w:val="-1"/>
          <w:position w:val="-1"/>
          <w:sz w:val="32"/>
          <w:szCs w:val="32"/>
        </w:rPr>
        <w:t>i</w:t>
      </w:r>
      <w:r>
        <w:rPr>
          <w:spacing w:val="1"/>
          <w:position w:val="-1"/>
          <w:sz w:val="32"/>
          <w:szCs w:val="32"/>
        </w:rPr>
        <w:t>d</w:t>
      </w:r>
      <w:r>
        <w:rPr>
          <w:position w:val="-1"/>
          <w:sz w:val="32"/>
          <w:szCs w:val="32"/>
        </w:rPr>
        <w:t>ence in</w:t>
      </w:r>
      <w:r>
        <w:rPr>
          <w:spacing w:val="-1"/>
          <w:position w:val="-1"/>
          <w:sz w:val="32"/>
          <w:szCs w:val="32"/>
        </w:rPr>
        <w:t>t</w:t>
      </w:r>
      <w:r>
        <w:rPr>
          <w:spacing w:val="1"/>
          <w:position w:val="-1"/>
          <w:sz w:val="32"/>
          <w:szCs w:val="32"/>
        </w:rPr>
        <w:t>e</w:t>
      </w:r>
      <w:r>
        <w:rPr>
          <w:spacing w:val="-1"/>
          <w:position w:val="-1"/>
          <w:sz w:val="32"/>
          <w:szCs w:val="32"/>
        </w:rPr>
        <w:t>rv</w:t>
      </w:r>
      <w:r>
        <w:rPr>
          <w:position w:val="-1"/>
          <w:sz w:val="32"/>
          <w:szCs w:val="32"/>
        </w:rPr>
        <w:t xml:space="preserve">al </w:t>
      </w:r>
      <w:r>
        <w:rPr>
          <w:spacing w:val="-1"/>
          <w:position w:val="-1"/>
          <w:sz w:val="32"/>
          <w:szCs w:val="32"/>
        </w:rPr>
        <w:t>f</w:t>
      </w:r>
      <w:r>
        <w:rPr>
          <w:spacing w:val="1"/>
          <w:position w:val="-1"/>
          <w:sz w:val="32"/>
          <w:szCs w:val="32"/>
        </w:rPr>
        <w:t>o</w:t>
      </w:r>
      <w:r>
        <w:rPr>
          <w:position w:val="-1"/>
          <w:sz w:val="32"/>
          <w:szCs w:val="32"/>
        </w:rPr>
        <w:t>r</w:t>
      </w:r>
      <w:r>
        <w:rPr>
          <w:spacing w:val="39"/>
          <w:position w:val="-1"/>
          <w:sz w:val="32"/>
          <w:szCs w:val="32"/>
        </w:rPr>
        <w:t xml:space="preserve"> </w:t>
      </w:r>
      <w:r>
        <w:rPr>
          <w:rFonts w:ascii="Meiryo" w:eastAsia="Meiryo" w:hAnsi="Meiryo" w:cs="Meiryo"/>
          <w:sz w:val="30"/>
          <w:szCs w:val="30"/>
        </w:rPr>
        <w:t>µ</w:t>
      </w:r>
      <w:r>
        <w:rPr>
          <w:rFonts w:ascii="Meiryo" w:eastAsia="Meiryo" w:hAnsi="Meiryo" w:cs="Meiryo"/>
          <w:spacing w:val="6"/>
          <w:sz w:val="30"/>
          <w:szCs w:val="30"/>
        </w:rPr>
        <w:t xml:space="preserve"> </w:t>
      </w:r>
      <w:r>
        <w:rPr>
          <w:spacing w:val="-1"/>
          <w:position w:val="-1"/>
          <w:sz w:val="32"/>
          <w:szCs w:val="32"/>
        </w:rPr>
        <w:t>is:</w:t>
      </w:r>
    </w:p>
    <w:p w:rsidR="00875696" w:rsidRDefault="00E667B6">
      <w:pPr>
        <w:spacing w:before="19"/>
        <w:rPr>
          <w:sz w:val="32"/>
          <w:szCs w:val="32"/>
        </w:rPr>
        <w:sectPr w:rsidR="00875696">
          <w:type w:val="continuous"/>
          <w:pgSz w:w="11900" w:h="16840"/>
          <w:pgMar w:top="760" w:right="1340" w:bottom="280" w:left="1320" w:header="720" w:footer="720" w:gutter="0"/>
          <w:cols w:num="2" w:space="720" w:equalWidth="0">
            <w:col w:w="6780" w:space="126"/>
            <w:col w:w="2334"/>
          </w:cols>
        </w:sectPr>
      </w:pPr>
      <w:r>
        <w:br w:type="column"/>
      </w:r>
      <w:r>
        <w:rPr>
          <w:sz w:val="32"/>
          <w:szCs w:val="32"/>
        </w:rPr>
        <w:lastRenderedPageBreak/>
        <w:t xml:space="preserve">, </w:t>
      </w:r>
      <w:r>
        <w:rPr>
          <w:spacing w:val="-1"/>
          <w:sz w:val="32"/>
          <w:szCs w:val="32"/>
        </w:rPr>
        <w:t>t</w:t>
      </w:r>
      <w:r>
        <w:rPr>
          <w:spacing w:val="1"/>
          <w:sz w:val="32"/>
          <w:szCs w:val="32"/>
        </w:rPr>
        <w:t>h</w:t>
      </w:r>
      <w:r>
        <w:rPr>
          <w:sz w:val="32"/>
          <w:szCs w:val="32"/>
        </w:rPr>
        <w:t>en:</w:t>
      </w:r>
    </w:p>
    <w:p w:rsidR="00875696" w:rsidRDefault="00D5330D">
      <w:pPr>
        <w:spacing w:line="500" w:lineRule="exact"/>
        <w:ind w:left="3784" w:right="3761"/>
        <w:jc w:val="center"/>
        <w:rPr>
          <w:sz w:val="18"/>
          <w:szCs w:val="18"/>
        </w:rPr>
      </w:pPr>
      <w:r w:rsidRPr="00D5330D">
        <w:lastRenderedPageBreak/>
        <w:pict>
          <v:group id="_x0000_s3459" style="position:absolute;left:0;text-align:left;margin-left:256.7pt;margin-top:5.5pt;width:12.4pt;height:0;z-index:-20248;mso-position-horizontal-relative:page" coordorigin="5134,110" coordsize="248,0">
            <v:shape id="_x0000_s3460" style="position:absolute;left:5134;top:110;width:248;height:0" coordorigin="5134,110" coordsize="248,0" path="m5134,110r248,e" filled="f" strokeweight=".22894mm">
              <v:path arrowok="t"/>
            </v:shape>
            <w10:wrap anchorx="page"/>
          </v:group>
        </w:pict>
      </w:r>
      <w:r w:rsidRPr="00D5330D">
        <w:pict>
          <v:group id="_x0000_s3457" style="position:absolute;left:0;text-align:left;margin-left:332.95pt;margin-top:17.15pt;width:5.5pt;height:0;z-index:-20247;mso-position-horizontal-relative:page" coordorigin="6659,343" coordsize="110,0">
            <v:shape id="_x0000_s3458" style="position:absolute;left:6659;top:343;width:110;height:0" coordorigin="6659,343" coordsize="110,0" path="m6659,343r110,e" filled="f" strokeweight=".1288mm">
              <v:path arrowok="t"/>
            </v:shape>
            <w10:wrap anchorx="page"/>
          </v:group>
        </w:pict>
      </w:r>
      <w:r w:rsidRPr="00D5330D">
        <w:pict>
          <v:shape id="_x0000_s3456" type="#_x0000_t202" style="position:absolute;left:0;text-align:left;margin-left:319.4pt;margin-top:6.5pt;width:9.4pt;height:16.5pt;z-index:-20218;mso-position-horizontal-relative:page" filled="f" stroked="f">
            <v:textbox inset="0,0,0,0">
              <w:txbxContent>
                <w:p w:rsidR="000653A5" w:rsidRDefault="000653A5">
                  <w:pPr>
                    <w:spacing w:line="320" w:lineRule="exact"/>
                    <w:ind w:right="-69"/>
                    <w:rPr>
                      <w:rFonts w:ascii="Meiryo" w:eastAsia="Meiryo" w:hAnsi="Meiryo" w:cs="Meiryo"/>
                      <w:sz w:val="33"/>
                      <w:szCs w:val="33"/>
                    </w:rPr>
                  </w:pPr>
                  <w:r>
                    <w:rPr>
                      <w:rFonts w:ascii="Meiryo" w:eastAsia="Meiryo" w:hAnsi="Meiryo" w:cs="Meiryo"/>
                      <w:position w:val="-1"/>
                      <w:sz w:val="33"/>
                      <w:szCs w:val="33"/>
                    </w:rPr>
                    <w:t>σ</w:t>
                  </w:r>
                </w:p>
              </w:txbxContent>
            </v:textbox>
            <w10:wrap anchorx="page"/>
          </v:shape>
        </w:pict>
      </w:r>
      <w:r w:rsidR="00E667B6">
        <w:rPr>
          <w:i/>
          <w:sz w:val="31"/>
          <w:szCs w:val="31"/>
        </w:rPr>
        <w:t>X</w:t>
      </w:r>
      <w:r w:rsidR="00E667B6">
        <w:rPr>
          <w:i/>
          <w:spacing w:val="33"/>
          <w:sz w:val="31"/>
          <w:szCs w:val="31"/>
        </w:rPr>
        <w:t xml:space="preserve"> </w:t>
      </w:r>
      <w:r w:rsidR="00E667B6">
        <w:rPr>
          <w:rFonts w:ascii="Meiryo" w:eastAsia="Meiryo" w:hAnsi="Meiryo" w:cs="Meiryo"/>
          <w:w w:val="68"/>
          <w:sz w:val="31"/>
          <w:szCs w:val="31"/>
        </w:rPr>
        <w:t>±</w:t>
      </w:r>
      <w:r w:rsidR="00E667B6">
        <w:rPr>
          <w:rFonts w:ascii="Meiryo" w:eastAsia="Meiryo" w:hAnsi="Meiryo" w:cs="Meiryo"/>
          <w:spacing w:val="2"/>
          <w:w w:val="68"/>
          <w:sz w:val="31"/>
          <w:szCs w:val="31"/>
        </w:rPr>
        <w:t xml:space="preserve"> </w:t>
      </w:r>
      <w:r w:rsidR="00E667B6">
        <w:rPr>
          <w:i/>
          <w:sz w:val="31"/>
          <w:szCs w:val="31"/>
        </w:rPr>
        <w:t xml:space="preserve">Z   </w:t>
      </w:r>
      <w:r w:rsidR="00E667B6">
        <w:rPr>
          <w:rFonts w:ascii="Meiryo" w:eastAsia="Meiryo" w:hAnsi="Meiryo" w:cs="Meiryo"/>
          <w:spacing w:val="-64"/>
          <w:position w:val="-7"/>
          <w:sz w:val="19"/>
          <w:szCs w:val="19"/>
        </w:rPr>
        <w:t xml:space="preserve"> </w:t>
      </w:r>
      <w:r w:rsidR="00E667B6">
        <w:rPr>
          <w:rFonts w:ascii="Meiryo" w:eastAsia="Meiryo" w:hAnsi="Meiryo" w:cs="Meiryo"/>
          <w:position w:val="-7"/>
          <w:sz w:val="19"/>
          <w:szCs w:val="19"/>
          <w:u w:val="single" w:color="000000"/>
        </w:rPr>
        <w:t>α</w:t>
      </w:r>
      <w:r w:rsidR="00E667B6">
        <w:rPr>
          <w:rFonts w:ascii="Meiryo" w:eastAsia="Meiryo" w:hAnsi="Meiryo" w:cs="Meiryo"/>
          <w:position w:val="-7"/>
          <w:sz w:val="19"/>
          <w:szCs w:val="19"/>
        </w:rPr>
        <w:t xml:space="preserve">     </w:t>
      </w:r>
      <w:r w:rsidR="00E667B6">
        <w:rPr>
          <w:rFonts w:ascii="Meiryo" w:eastAsia="Meiryo" w:hAnsi="Meiryo" w:cs="Meiryo"/>
          <w:spacing w:val="17"/>
          <w:position w:val="-7"/>
          <w:sz w:val="19"/>
          <w:szCs w:val="19"/>
        </w:rPr>
        <w:t xml:space="preserve"> </w:t>
      </w:r>
      <w:r w:rsidR="00E667B6">
        <w:rPr>
          <w:i/>
          <w:w w:val="101"/>
          <w:position w:val="-10"/>
          <w:sz w:val="18"/>
          <w:szCs w:val="18"/>
        </w:rPr>
        <w:t>X</w:t>
      </w:r>
    </w:p>
    <w:p w:rsidR="00875696" w:rsidRDefault="00D5330D">
      <w:pPr>
        <w:spacing w:line="120" w:lineRule="exact"/>
        <w:ind w:left="4530" w:right="4438"/>
        <w:jc w:val="center"/>
        <w:rPr>
          <w:rFonts w:ascii="Meiryo" w:eastAsia="Meiryo" w:hAnsi="Meiryo" w:cs="Meiryo"/>
          <w:sz w:val="18"/>
          <w:szCs w:val="18"/>
        </w:rPr>
      </w:pPr>
      <w:r w:rsidRPr="00D5330D">
        <w:pict>
          <v:group id="_x0000_s3454" style="position:absolute;left:0;text-align:left;margin-left:259.45pt;margin-top:24.65pt;width:11.2pt;height:0;z-index:-20246;mso-position-horizontal-relative:page" coordorigin="5189,493" coordsize="224,0">
            <v:shape id="_x0000_s3455" style="position:absolute;left:5189;top:493;width:224;height:0" coordorigin="5189,493" coordsize="224,0" path="m5189,493r224,e" filled="f" strokeweight=".17675mm">
              <v:path arrowok="t"/>
            </v:shape>
            <w10:wrap anchorx="page"/>
          </v:group>
        </w:pict>
      </w:r>
      <w:r w:rsidR="00E667B6">
        <w:rPr>
          <w:w w:val="101"/>
          <w:position w:val="1"/>
          <w:sz w:val="18"/>
          <w:szCs w:val="18"/>
        </w:rPr>
        <w:t>1</w:t>
      </w:r>
      <w:r w:rsidR="00E667B6">
        <w:rPr>
          <w:spacing w:val="-32"/>
          <w:position w:val="1"/>
          <w:sz w:val="18"/>
          <w:szCs w:val="18"/>
        </w:rPr>
        <w:t xml:space="preserve"> </w:t>
      </w:r>
      <w:r w:rsidR="00E667B6">
        <w:rPr>
          <w:rFonts w:ascii="Meiryo" w:eastAsia="Meiryo" w:hAnsi="Meiryo" w:cs="Meiryo"/>
          <w:w w:val="69"/>
          <w:position w:val="1"/>
          <w:sz w:val="18"/>
          <w:szCs w:val="18"/>
        </w:rPr>
        <w:t>−</w:t>
      </w:r>
    </w:p>
    <w:p w:rsidR="00875696" w:rsidRDefault="00E667B6">
      <w:pPr>
        <w:spacing w:line="140" w:lineRule="exact"/>
        <w:ind w:left="4795" w:right="4287"/>
        <w:jc w:val="center"/>
        <w:rPr>
          <w:sz w:val="18"/>
          <w:szCs w:val="18"/>
        </w:rPr>
      </w:pPr>
      <w:r>
        <w:rPr>
          <w:w w:val="101"/>
          <w:position w:val="1"/>
          <w:sz w:val="18"/>
          <w:szCs w:val="18"/>
        </w:rPr>
        <w:t>2</w:t>
      </w:r>
    </w:p>
    <w:p w:rsidR="00875696" w:rsidRDefault="00D5330D">
      <w:pPr>
        <w:spacing w:line="320" w:lineRule="exact"/>
        <w:ind w:left="4941" w:right="3927"/>
        <w:jc w:val="center"/>
        <w:rPr>
          <w:rFonts w:ascii="Meiryo" w:eastAsia="Meiryo" w:hAnsi="Meiryo" w:cs="Meiryo"/>
          <w:sz w:val="29"/>
          <w:szCs w:val="29"/>
        </w:rPr>
      </w:pPr>
      <w:r w:rsidRPr="00D5330D">
        <w:pict>
          <v:group id="_x0000_s3447" style="position:absolute;left:0;text-align:left;margin-left:317.2pt;margin-top:22.6pt;width:17.1pt;height:14.55pt;z-index:-20244;mso-position-horizontal-relative:page" coordorigin="6344,452" coordsize="342,291">
            <v:group id="_x0000_s3448" style="position:absolute;left:6349;top:633;width:37;height:20" coordorigin="6349,633" coordsize="37,20">
              <v:shape id="_x0000_s3453" style="position:absolute;left:6349;top:633;width:37;height:20" coordorigin="6349,633" coordsize="37,20" path="m6349,653r37,-20e" filled="f" strokeweight=".17675mm">
                <v:path arrowok="t"/>
              </v:shape>
              <v:group id="_x0000_s3449" style="position:absolute;left:6386;top:638;width:53;height:95" coordorigin="6386,638" coordsize="53,95">
                <v:shape id="_x0000_s3452" style="position:absolute;left:6386;top:638;width:53;height:95" coordorigin="6386,638" coordsize="53,95" path="m6386,638r53,95e" filled="f" strokeweight=".35314mm">
                  <v:path arrowok="t"/>
                </v:shape>
                <v:group id="_x0000_s3450" style="position:absolute;left:6444;top:457;width:238;height:276" coordorigin="6444,457" coordsize="238,276">
                  <v:shape id="_x0000_s3451" style="position:absolute;left:6444;top:457;width:238;height:276" coordorigin="6444,457" coordsize="238,276" path="m6444,733r68,-276l6682,457e" filled="f" strokeweight=".17675mm">
                    <v:path arrowok="t"/>
                  </v:shape>
                </v:group>
              </v:group>
            </v:group>
            <w10:wrap anchorx="page"/>
          </v:group>
        </w:pict>
      </w:r>
      <w:r w:rsidR="00E667B6">
        <w:rPr>
          <w:rFonts w:ascii="Meiryo" w:eastAsia="Meiryo" w:hAnsi="Meiryo" w:cs="Meiryo"/>
          <w:spacing w:val="-79"/>
          <w:w w:val="66"/>
          <w:position w:val="-3"/>
          <w:sz w:val="29"/>
          <w:szCs w:val="29"/>
          <w:u w:val="single" w:color="000000"/>
        </w:rPr>
        <w:t xml:space="preserve"> </w:t>
      </w:r>
      <w:r w:rsidR="00E667B6">
        <w:rPr>
          <w:rFonts w:ascii="Meiryo" w:eastAsia="Meiryo" w:hAnsi="Meiryo" w:cs="Meiryo"/>
          <w:w w:val="93"/>
          <w:position w:val="-3"/>
          <w:sz w:val="29"/>
          <w:szCs w:val="29"/>
          <w:u w:val="single" w:color="000000"/>
        </w:rPr>
        <w:t>σ</w:t>
      </w:r>
    </w:p>
    <w:p w:rsidR="00875696" w:rsidRDefault="00D5330D">
      <w:pPr>
        <w:spacing w:line="140" w:lineRule="exact"/>
        <w:ind w:left="3842" w:right="4307"/>
        <w:jc w:val="center"/>
        <w:rPr>
          <w:rFonts w:ascii="Meiryo" w:eastAsia="Meiryo" w:hAnsi="Meiryo" w:cs="Meiryo"/>
          <w:sz w:val="19"/>
          <w:szCs w:val="19"/>
        </w:rPr>
      </w:pPr>
      <w:r w:rsidRPr="00D5330D">
        <w:pict>
          <v:group id="_x0000_s3445" style="position:absolute;left:0;text-align:left;margin-left:306.2pt;margin-top:40.4pt;width:11.15pt;height:0;z-index:-20241;mso-position-horizontal-relative:page" coordorigin="6124,808" coordsize="223,0">
            <v:shape id="_x0000_s3446" style="position:absolute;left:6124;top:808;width:223;height:0" coordorigin="6124,808" coordsize="223,0" path="m6124,808r223,e" filled="f" strokeweight=".17603mm">
              <v:path arrowok="t"/>
            </v:shape>
            <w10:wrap anchorx="page"/>
          </v:group>
        </w:pict>
      </w:r>
      <w:r w:rsidR="00E667B6">
        <w:rPr>
          <w:i/>
          <w:position w:val="-2"/>
          <w:sz w:val="28"/>
          <w:szCs w:val="28"/>
        </w:rPr>
        <w:t>X</w:t>
      </w:r>
      <w:r w:rsidR="00E667B6">
        <w:rPr>
          <w:i/>
          <w:spacing w:val="33"/>
          <w:position w:val="-2"/>
          <w:sz w:val="28"/>
          <w:szCs w:val="28"/>
        </w:rPr>
        <w:t xml:space="preserve"> </w:t>
      </w:r>
      <w:r w:rsidR="00E667B6">
        <w:rPr>
          <w:rFonts w:ascii="Meiryo" w:eastAsia="Meiryo" w:hAnsi="Meiryo" w:cs="Meiryo"/>
          <w:w w:val="68"/>
          <w:position w:val="-2"/>
          <w:sz w:val="28"/>
          <w:szCs w:val="28"/>
        </w:rPr>
        <w:t>±</w:t>
      </w:r>
      <w:r w:rsidR="00E667B6">
        <w:rPr>
          <w:rFonts w:ascii="Meiryo" w:eastAsia="Meiryo" w:hAnsi="Meiryo" w:cs="Meiryo"/>
          <w:spacing w:val="1"/>
          <w:w w:val="68"/>
          <w:position w:val="-2"/>
          <w:sz w:val="28"/>
          <w:szCs w:val="28"/>
        </w:rPr>
        <w:t xml:space="preserve"> </w:t>
      </w:r>
      <w:r w:rsidR="00E667B6">
        <w:rPr>
          <w:i/>
          <w:position w:val="-2"/>
          <w:sz w:val="28"/>
          <w:szCs w:val="28"/>
        </w:rPr>
        <w:t xml:space="preserve">Z  </w:t>
      </w:r>
      <w:r w:rsidR="00E667B6">
        <w:rPr>
          <w:i/>
          <w:spacing w:val="24"/>
          <w:position w:val="-2"/>
          <w:sz w:val="28"/>
          <w:szCs w:val="28"/>
        </w:rPr>
        <w:t xml:space="preserve"> </w:t>
      </w:r>
      <w:r w:rsidR="00E667B6">
        <w:rPr>
          <w:rFonts w:ascii="Meiryo" w:eastAsia="Meiryo" w:hAnsi="Meiryo" w:cs="Meiryo"/>
          <w:w w:val="98"/>
          <w:position w:val="-9"/>
          <w:sz w:val="19"/>
          <w:szCs w:val="19"/>
        </w:rPr>
        <w:t>α</w:t>
      </w:r>
    </w:p>
    <w:p w:rsidR="00875696" w:rsidRDefault="00D5330D">
      <w:pPr>
        <w:spacing w:line="360" w:lineRule="exact"/>
        <w:ind w:left="4501" w:right="3843"/>
        <w:jc w:val="center"/>
        <w:rPr>
          <w:sz w:val="28"/>
          <w:szCs w:val="28"/>
        </w:rPr>
      </w:pPr>
      <w:r w:rsidRPr="00D5330D">
        <w:pict>
          <v:group id="_x0000_s3443" style="position:absolute;left:0;text-align:left;margin-left:304.9pt;margin-top:6.35pt;width:6.7pt;height:0;z-index:-20245;mso-position-horizontal-relative:page" coordorigin="6098,127" coordsize="134,0">
            <v:shape id="_x0000_s3444" style="position:absolute;left:6098;top:127;width:134;height:0" coordorigin="6098,127" coordsize="134,0" path="m6098,127r135,e" filled="f" strokeweight=".25pt">
              <v:path arrowok="t"/>
            </v:shape>
            <w10:wrap anchorx="page"/>
          </v:group>
        </w:pict>
      </w:r>
      <w:r w:rsidR="00E667B6">
        <w:rPr>
          <w:spacing w:val="8"/>
          <w:w w:val="82"/>
          <w:position w:val="12"/>
          <w:sz w:val="18"/>
          <w:szCs w:val="18"/>
        </w:rPr>
        <w:t>1</w:t>
      </w:r>
      <w:r w:rsidR="00E667B6">
        <w:rPr>
          <w:rFonts w:ascii="Meiryo" w:eastAsia="Meiryo" w:hAnsi="Meiryo" w:cs="Meiryo"/>
          <w:w w:val="82"/>
          <w:position w:val="12"/>
          <w:sz w:val="18"/>
          <w:szCs w:val="18"/>
        </w:rPr>
        <w:t>−</w:t>
      </w:r>
      <w:r w:rsidR="00E667B6">
        <w:rPr>
          <w:rFonts w:ascii="Meiryo" w:eastAsia="Meiryo" w:hAnsi="Meiryo" w:cs="Meiryo"/>
          <w:spacing w:val="5"/>
          <w:w w:val="82"/>
          <w:position w:val="12"/>
          <w:sz w:val="18"/>
          <w:szCs w:val="18"/>
        </w:rPr>
        <w:t xml:space="preserve"> </w:t>
      </w:r>
      <w:r w:rsidR="00E667B6">
        <w:rPr>
          <w:position w:val="-3"/>
          <w:sz w:val="18"/>
          <w:szCs w:val="18"/>
        </w:rPr>
        <w:t xml:space="preserve">2      </w:t>
      </w:r>
      <w:r w:rsidR="00E667B6">
        <w:rPr>
          <w:spacing w:val="1"/>
          <w:position w:val="-3"/>
          <w:sz w:val="18"/>
          <w:szCs w:val="18"/>
        </w:rPr>
        <w:t xml:space="preserve"> </w:t>
      </w:r>
      <w:r w:rsidR="00E667B6">
        <w:rPr>
          <w:i/>
          <w:position w:val="6"/>
          <w:sz w:val="28"/>
          <w:szCs w:val="28"/>
        </w:rPr>
        <w:t>n</w:t>
      </w:r>
    </w:p>
    <w:p w:rsidR="00875696" w:rsidRDefault="00E667B6">
      <w:pPr>
        <w:spacing w:line="120" w:lineRule="exact"/>
        <w:ind w:left="2808"/>
        <w:rPr>
          <w:rFonts w:ascii="Meiryo" w:eastAsia="Meiryo" w:hAnsi="Meiryo" w:cs="Meiryo"/>
          <w:sz w:val="28"/>
          <w:szCs w:val="28"/>
        </w:rPr>
        <w:sectPr w:rsidR="00875696">
          <w:type w:val="continuous"/>
          <w:pgSz w:w="11900" w:h="16840"/>
          <w:pgMar w:top="760" w:right="1340" w:bottom="280" w:left="1320" w:header="720" w:footer="720" w:gutter="0"/>
          <w:cols w:space="720"/>
        </w:sectPr>
      </w:pPr>
      <w:r>
        <w:rPr>
          <w:rFonts w:ascii="Meiryo" w:eastAsia="Meiryo" w:hAnsi="Meiryo" w:cs="Meiryo"/>
          <w:w w:val="38"/>
          <w:position w:val="-21"/>
          <w:sz w:val="28"/>
          <w:szCs w:val="28"/>
        </w:rPr>
        <w:t xml:space="preserve">⎛                                                                                             </w:t>
      </w:r>
      <w:r>
        <w:rPr>
          <w:rFonts w:ascii="Meiryo" w:eastAsia="Meiryo" w:hAnsi="Meiryo" w:cs="Meiryo"/>
          <w:spacing w:val="30"/>
          <w:w w:val="38"/>
          <w:position w:val="-21"/>
          <w:sz w:val="28"/>
          <w:szCs w:val="28"/>
        </w:rPr>
        <w:t xml:space="preserve"> </w:t>
      </w:r>
      <w:r>
        <w:rPr>
          <w:rFonts w:ascii="Meiryo" w:eastAsia="Meiryo" w:hAnsi="Meiryo" w:cs="Meiryo"/>
          <w:w w:val="38"/>
          <w:position w:val="-21"/>
          <w:sz w:val="28"/>
          <w:szCs w:val="28"/>
        </w:rPr>
        <w:t>⎞</w:t>
      </w:r>
    </w:p>
    <w:p w:rsidR="00875696" w:rsidRDefault="00D5330D">
      <w:pPr>
        <w:spacing w:line="320" w:lineRule="exact"/>
        <w:jc w:val="right"/>
        <w:rPr>
          <w:sz w:val="28"/>
          <w:szCs w:val="28"/>
        </w:rPr>
      </w:pPr>
      <w:r w:rsidRPr="00D5330D">
        <w:lastRenderedPageBreak/>
        <w:pict>
          <v:group id="_x0000_s3441" style="position:absolute;left:0;text-align:left;margin-left:213.65pt;margin-top:8.1pt;width:11.1pt;height:0;z-index:-20243;mso-position-horizontal-relative:page" coordorigin="4273,162" coordsize="222,0">
            <v:shape id="_x0000_s3442" style="position:absolute;left:4273;top:162;width:222;height:0" coordorigin="4273,162" coordsize="222,0" path="m4273,162r222,e" filled="f" strokeweight=".17603mm">
              <v:path arrowok="t"/>
            </v:shape>
            <w10:wrap anchorx="page"/>
          </v:group>
        </w:pict>
      </w:r>
      <w:r w:rsidR="00E667B6">
        <w:rPr>
          <w:rFonts w:ascii="Meiryo" w:eastAsia="Meiryo" w:hAnsi="Meiryo" w:cs="Meiryo"/>
          <w:w w:val="38"/>
          <w:position w:val="-10"/>
          <w:sz w:val="28"/>
          <w:szCs w:val="28"/>
        </w:rPr>
        <w:t>⎜</w:t>
      </w:r>
      <w:r w:rsidR="00E667B6">
        <w:rPr>
          <w:rFonts w:ascii="Meiryo" w:eastAsia="Meiryo" w:hAnsi="Meiryo" w:cs="Meiryo"/>
          <w:spacing w:val="-41"/>
          <w:position w:val="-10"/>
          <w:sz w:val="28"/>
          <w:szCs w:val="28"/>
        </w:rPr>
        <w:t xml:space="preserve"> </w:t>
      </w:r>
      <w:r w:rsidR="00E667B6">
        <w:rPr>
          <w:i/>
          <w:position w:val="-15"/>
          <w:sz w:val="28"/>
          <w:szCs w:val="28"/>
        </w:rPr>
        <w:t>X</w:t>
      </w:r>
      <w:r w:rsidR="00E667B6">
        <w:rPr>
          <w:i/>
          <w:spacing w:val="29"/>
          <w:position w:val="-15"/>
          <w:sz w:val="28"/>
          <w:szCs w:val="28"/>
        </w:rPr>
        <w:t xml:space="preserve"> </w:t>
      </w:r>
      <w:r w:rsidR="00E667B6">
        <w:rPr>
          <w:rFonts w:ascii="Meiryo" w:eastAsia="Meiryo" w:hAnsi="Meiryo" w:cs="Meiryo"/>
          <w:w w:val="68"/>
          <w:position w:val="-15"/>
          <w:sz w:val="28"/>
          <w:szCs w:val="28"/>
        </w:rPr>
        <w:t>−</w:t>
      </w:r>
      <w:r w:rsidR="00E667B6">
        <w:rPr>
          <w:rFonts w:ascii="Meiryo" w:eastAsia="Meiryo" w:hAnsi="Meiryo" w:cs="Meiryo"/>
          <w:spacing w:val="-6"/>
          <w:w w:val="68"/>
          <w:position w:val="-15"/>
          <w:sz w:val="28"/>
          <w:szCs w:val="28"/>
        </w:rPr>
        <w:t xml:space="preserve"> </w:t>
      </w:r>
      <w:r w:rsidR="00E667B6">
        <w:rPr>
          <w:i/>
          <w:position w:val="-15"/>
          <w:sz w:val="28"/>
          <w:szCs w:val="28"/>
        </w:rPr>
        <w:t>Z</w:t>
      </w:r>
    </w:p>
    <w:p w:rsidR="00875696" w:rsidRDefault="00E667B6">
      <w:pPr>
        <w:spacing w:line="32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3612" w:space="531"/>
            <w:col w:w="5097"/>
          </w:cols>
        </w:sectPr>
      </w:pPr>
      <w:r>
        <w:br w:type="column"/>
      </w:r>
      <w:r>
        <w:rPr>
          <w:rFonts w:ascii="Meiryo" w:eastAsia="Meiryo" w:hAnsi="Meiryo" w:cs="Meiryo"/>
          <w:position w:val="2"/>
          <w:sz w:val="29"/>
          <w:szCs w:val="29"/>
          <w:u w:val="single" w:color="000000"/>
        </w:rPr>
        <w:lastRenderedPageBreak/>
        <w:t>σ</w:t>
      </w:r>
      <w:r>
        <w:rPr>
          <w:rFonts w:ascii="Meiryo" w:eastAsia="Meiryo" w:hAnsi="Meiryo" w:cs="Meiryo"/>
          <w:position w:val="2"/>
          <w:sz w:val="29"/>
          <w:szCs w:val="29"/>
        </w:rPr>
        <w:t xml:space="preserve"> </w:t>
      </w:r>
      <w:r>
        <w:rPr>
          <w:rFonts w:ascii="Meiryo" w:eastAsia="Meiryo" w:hAnsi="Meiryo" w:cs="Meiryo"/>
          <w:spacing w:val="67"/>
          <w:position w:val="2"/>
          <w:sz w:val="29"/>
          <w:szCs w:val="29"/>
        </w:rPr>
        <w:t xml:space="preserve"> </w:t>
      </w:r>
      <w:r>
        <w:rPr>
          <w:position w:val="-15"/>
          <w:sz w:val="28"/>
          <w:szCs w:val="28"/>
        </w:rPr>
        <w:t xml:space="preserve">, </w:t>
      </w:r>
      <w:r>
        <w:rPr>
          <w:spacing w:val="21"/>
          <w:position w:val="-15"/>
          <w:sz w:val="28"/>
          <w:szCs w:val="28"/>
        </w:rPr>
        <w:t xml:space="preserve"> </w:t>
      </w:r>
      <w:r>
        <w:rPr>
          <w:i/>
          <w:position w:val="-15"/>
          <w:sz w:val="28"/>
          <w:szCs w:val="28"/>
        </w:rPr>
        <w:t>X</w:t>
      </w:r>
      <w:r>
        <w:rPr>
          <w:i/>
          <w:spacing w:val="29"/>
          <w:position w:val="-15"/>
          <w:sz w:val="28"/>
          <w:szCs w:val="28"/>
        </w:rPr>
        <w:t xml:space="preserve"> </w:t>
      </w:r>
      <w:r>
        <w:rPr>
          <w:rFonts w:ascii="Meiryo" w:eastAsia="Meiryo" w:hAnsi="Meiryo" w:cs="Meiryo"/>
          <w:w w:val="68"/>
          <w:position w:val="-15"/>
          <w:sz w:val="28"/>
          <w:szCs w:val="28"/>
        </w:rPr>
        <w:t>+</w:t>
      </w:r>
      <w:r>
        <w:rPr>
          <w:rFonts w:ascii="Meiryo" w:eastAsia="Meiryo" w:hAnsi="Meiryo" w:cs="Meiryo"/>
          <w:spacing w:val="-1"/>
          <w:w w:val="68"/>
          <w:position w:val="-15"/>
          <w:sz w:val="28"/>
          <w:szCs w:val="28"/>
        </w:rPr>
        <w:t xml:space="preserve"> </w:t>
      </w:r>
      <w:r>
        <w:rPr>
          <w:i/>
          <w:position w:val="-15"/>
          <w:sz w:val="28"/>
          <w:szCs w:val="28"/>
        </w:rPr>
        <w:t xml:space="preserve">Z        </w:t>
      </w:r>
      <w:r>
        <w:rPr>
          <w:rFonts w:ascii="Meiryo" w:eastAsia="Meiryo" w:hAnsi="Meiryo" w:cs="Meiryo"/>
          <w:position w:val="2"/>
          <w:sz w:val="29"/>
          <w:szCs w:val="29"/>
          <w:u w:val="single" w:color="000000"/>
        </w:rPr>
        <w:t>σ</w:t>
      </w:r>
      <w:r>
        <w:rPr>
          <w:rFonts w:ascii="Meiryo" w:eastAsia="Meiryo" w:hAnsi="Meiryo" w:cs="Meiryo"/>
          <w:spacing w:val="55"/>
          <w:position w:val="2"/>
          <w:sz w:val="29"/>
          <w:szCs w:val="29"/>
        </w:rPr>
        <w:t xml:space="preserve"> </w:t>
      </w:r>
      <w:r>
        <w:rPr>
          <w:rFonts w:ascii="Meiryo" w:eastAsia="Meiryo" w:hAnsi="Meiryo" w:cs="Meiryo"/>
          <w:w w:val="38"/>
          <w:position w:val="-10"/>
          <w:sz w:val="28"/>
          <w:szCs w:val="28"/>
        </w:rPr>
        <w:t>⎟</w:t>
      </w:r>
    </w:p>
    <w:p w:rsidR="00875696" w:rsidRDefault="00D5330D">
      <w:pPr>
        <w:spacing w:line="380" w:lineRule="exact"/>
        <w:ind w:left="2808" w:right="-77"/>
        <w:rPr>
          <w:sz w:val="28"/>
          <w:szCs w:val="28"/>
        </w:rPr>
      </w:pPr>
      <w:r w:rsidRPr="00D5330D">
        <w:lastRenderedPageBreak/>
        <w:pict>
          <v:group id="_x0000_s3434" style="position:absolute;left:0;text-align:left;margin-left:270.4pt;margin-top:2.95pt;width:17.05pt;height:14.55pt;z-index:-20242;mso-position-horizontal-relative:page" coordorigin="5408,59" coordsize="341,291">
            <v:group id="_x0000_s3435" style="position:absolute;left:5413;top:241;width:37;height:20" coordorigin="5413,241" coordsize="37,20">
              <v:shape id="_x0000_s3440" style="position:absolute;left:5413;top:241;width:37;height:20" coordorigin="5413,241" coordsize="37,20" path="m5413,261r37,-20e" filled="f" strokeweight=".17603mm">
                <v:path arrowok="t"/>
              </v:shape>
              <v:group id="_x0000_s3436" style="position:absolute;left:5450;top:246;width:53;height:95" coordorigin="5450,246" coordsize="53,95">
                <v:shape id="_x0000_s3439" style="position:absolute;left:5450;top:246;width:53;height:95" coordorigin="5450,246" coordsize="53,95" path="m5450,246r53,94e" filled="f" strokeweight=".35208mm">
                  <v:path arrowok="t"/>
                </v:shape>
                <v:group id="_x0000_s3437" style="position:absolute;left:5508;top:64;width:236;height:276" coordorigin="5508,64" coordsize="236,276">
                  <v:shape id="_x0000_s3438" style="position:absolute;left:5508;top:64;width:236;height:276" coordorigin="5508,64" coordsize="236,276" path="m5508,340l5576,64r168,e" filled="f" strokeweight=".17603mm">
                    <v:path arrowok="t"/>
                  </v:shape>
                </v:group>
              </v:group>
            </v:group>
            <w10:wrap anchorx="page"/>
          </v:group>
        </w:pict>
      </w:r>
      <w:r w:rsidRPr="00D5330D">
        <w:pict>
          <v:shape id="_x0000_s3433" type="#_x0000_t202" style="position:absolute;left:0;text-align:left;margin-left:206.4pt;margin-top:9.25pt;width:57.7pt;height:14.05pt;z-index:-20214;mso-position-horizontal-relative:page" filled="f" stroked="f">
            <v:textbox inset="0,0,0,0">
              <w:txbxContent>
                <w:p w:rsidR="000653A5" w:rsidRDefault="000653A5">
                  <w:pPr>
                    <w:spacing w:line="280" w:lineRule="exact"/>
                    <w:ind w:right="-62"/>
                    <w:rPr>
                      <w:sz w:val="18"/>
                      <w:szCs w:val="18"/>
                    </w:rPr>
                  </w:pPr>
                  <w:r>
                    <w:rPr>
                      <w:rFonts w:ascii="Meiryo" w:eastAsia="Meiryo" w:hAnsi="Meiryo" w:cs="Meiryo"/>
                      <w:w w:val="38"/>
                      <w:position w:val="-1"/>
                      <w:sz w:val="28"/>
                      <w:szCs w:val="28"/>
                    </w:rPr>
                    <w:t xml:space="preserve">⎝                         </w:t>
                  </w:r>
                  <w:r>
                    <w:rPr>
                      <w:rFonts w:ascii="Meiryo" w:eastAsia="Meiryo" w:hAnsi="Meiryo" w:cs="Meiryo"/>
                      <w:spacing w:val="17"/>
                      <w:w w:val="38"/>
                      <w:position w:val="-1"/>
                      <w:sz w:val="28"/>
                      <w:szCs w:val="28"/>
                    </w:rPr>
                    <w:t xml:space="preserve"> </w:t>
                  </w:r>
                  <w:r>
                    <w:rPr>
                      <w:position w:val="-1"/>
                      <w:sz w:val="18"/>
                      <w:szCs w:val="18"/>
                    </w:rPr>
                    <w:t>2</w:t>
                  </w:r>
                </w:p>
              </w:txbxContent>
            </v:textbox>
            <w10:wrap anchorx="page"/>
          </v:shape>
        </w:pict>
      </w:r>
      <w:r w:rsidR="00E667B6">
        <w:rPr>
          <w:rFonts w:ascii="Meiryo" w:eastAsia="Meiryo" w:hAnsi="Meiryo" w:cs="Meiryo"/>
          <w:w w:val="38"/>
          <w:position w:val="7"/>
          <w:sz w:val="28"/>
          <w:szCs w:val="28"/>
        </w:rPr>
        <w:t xml:space="preserve">⎜                  </w:t>
      </w:r>
      <w:r w:rsidR="00E667B6">
        <w:rPr>
          <w:rFonts w:ascii="Meiryo" w:eastAsia="Meiryo" w:hAnsi="Meiryo" w:cs="Meiryo"/>
          <w:spacing w:val="18"/>
          <w:w w:val="38"/>
          <w:position w:val="7"/>
          <w:sz w:val="28"/>
          <w:szCs w:val="28"/>
        </w:rPr>
        <w:t xml:space="preserve"> </w:t>
      </w:r>
      <w:r w:rsidR="00E667B6">
        <w:rPr>
          <w:spacing w:val="9"/>
          <w:w w:val="38"/>
          <w:position w:val="3"/>
          <w:sz w:val="18"/>
          <w:szCs w:val="18"/>
        </w:rPr>
        <w:t>1</w:t>
      </w:r>
      <w:r w:rsidR="00E667B6">
        <w:rPr>
          <w:rFonts w:ascii="Meiryo" w:eastAsia="Meiryo" w:hAnsi="Meiryo" w:cs="Meiryo"/>
          <w:w w:val="68"/>
          <w:position w:val="3"/>
          <w:sz w:val="18"/>
          <w:szCs w:val="18"/>
        </w:rPr>
        <w:t>−</w:t>
      </w:r>
      <w:r w:rsidR="00E667B6">
        <w:rPr>
          <w:rFonts w:ascii="Meiryo" w:eastAsia="Meiryo" w:hAnsi="Meiryo" w:cs="Meiryo"/>
          <w:spacing w:val="-37"/>
          <w:position w:val="3"/>
          <w:sz w:val="18"/>
          <w:szCs w:val="18"/>
        </w:rPr>
        <w:t xml:space="preserve"> </w:t>
      </w:r>
      <w:r w:rsidR="00E667B6">
        <w:rPr>
          <w:rFonts w:ascii="Meiryo" w:eastAsia="Meiryo" w:hAnsi="Meiryo" w:cs="Meiryo"/>
          <w:position w:val="15"/>
          <w:sz w:val="19"/>
          <w:szCs w:val="19"/>
          <w:u w:val="single" w:color="000000"/>
        </w:rPr>
        <w:t>α</w:t>
      </w:r>
      <w:r w:rsidR="00E667B6">
        <w:rPr>
          <w:rFonts w:ascii="Meiryo" w:eastAsia="Meiryo" w:hAnsi="Meiryo" w:cs="Meiryo"/>
          <w:position w:val="15"/>
          <w:sz w:val="19"/>
          <w:szCs w:val="19"/>
        </w:rPr>
        <w:t xml:space="preserve">   </w:t>
      </w:r>
      <w:r w:rsidR="00E667B6">
        <w:rPr>
          <w:rFonts w:ascii="Meiryo" w:eastAsia="Meiryo" w:hAnsi="Meiryo" w:cs="Meiryo"/>
          <w:spacing w:val="57"/>
          <w:position w:val="15"/>
          <w:sz w:val="19"/>
          <w:szCs w:val="19"/>
        </w:rPr>
        <w:t xml:space="preserve"> </w:t>
      </w:r>
      <w:r w:rsidR="00E667B6">
        <w:rPr>
          <w:i/>
          <w:position w:val="-2"/>
          <w:sz w:val="28"/>
          <w:szCs w:val="28"/>
        </w:rPr>
        <w:t>n</w:t>
      </w:r>
    </w:p>
    <w:p w:rsidR="00875696" w:rsidRDefault="00E667B6">
      <w:pPr>
        <w:spacing w:line="260" w:lineRule="exact"/>
        <w:rPr>
          <w:rFonts w:ascii="Meiryo" w:eastAsia="Meiryo" w:hAnsi="Meiryo" w:cs="Meiryo"/>
          <w:sz w:val="28"/>
          <w:szCs w:val="28"/>
        </w:rPr>
      </w:pPr>
      <w:r>
        <w:br w:type="column"/>
      </w:r>
      <w:r>
        <w:rPr>
          <w:spacing w:val="10"/>
          <w:position w:val="-6"/>
          <w:sz w:val="18"/>
          <w:szCs w:val="18"/>
        </w:rPr>
        <w:lastRenderedPageBreak/>
        <w:t>1</w:t>
      </w:r>
      <w:r>
        <w:rPr>
          <w:rFonts w:ascii="Meiryo" w:eastAsia="Meiryo" w:hAnsi="Meiryo" w:cs="Meiryo"/>
          <w:w w:val="68"/>
          <w:position w:val="-6"/>
          <w:sz w:val="18"/>
          <w:szCs w:val="18"/>
        </w:rPr>
        <w:t>−</w:t>
      </w:r>
      <w:r>
        <w:rPr>
          <w:rFonts w:ascii="Meiryo" w:eastAsia="Meiryo" w:hAnsi="Meiryo" w:cs="Meiryo"/>
          <w:spacing w:val="-38"/>
          <w:position w:val="-6"/>
          <w:sz w:val="18"/>
          <w:szCs w:val="18"/>
        </w:rPr>
        <w:t xml:space="preserve"> </w:t>
      </w:r>
      <w:r>
        <w:rPr>
          <w:rFonts w:ascii="Meiryo" w:eastAsia="Meiryo" w:hAnsi="Meiryo" w:cs="Meiryo"/>
          <w:position w:val="6"/>
          <w:sz w:val="19"/>
          <w:szCs w:val="19"/>
          <w:u w:val="single" w:color="000000"/>
        </w:rPr>
        <w:t>α</w:t>
      </w:r>
      <w:r>
        <w:rPr>
          <w:rFonts w:ascii="Meiryo" w:eastAsia="Meiryo" w:hAnsi="Meiryo" w:cs="Meiryo"/>
          <w:position w:val="6"/>
          <w:sz w:val="19"/>
          <w:szCs w:val="19"/>
        </w:rPr>
        <w:t xml:space="preserve">       </w:t>
      </w:r>
      <w:r>
        <w:rPr>
          <w:rFonts w:ascii="Meiryo" w:eastAsia="Meiryo" w:hAnsi="Meiryo" w:cs="Meiryo"/>
          <w:spacing w:val="7"/>
          <w:position w:val="6"/>
          <w:sz w:val="19"/>
          <w:szCs w:val="19"/>
        </w:rPr>
        <w:t xml:space="preserve"> </w:t>
      </w:r>
      <w:r>
        <w:rPr>
          <w:rFonts w:ascii="Meiryo" w:eastAsia="Meiryo" w:hAnsi="Meiryo" w:cs="Meiryo"/>
          <w:w w:val="38"/>
          <w:position w:val="-2"/>
          <w:sz w:val="28"/>
          <w:szCs w:val="28"/>
        </w:rPr>
        <w:t>⎟</w:t>
      </w:r>
    </w:p>
    <w:p w:rsidR="00875696" w:rsidRDefault="00D5330D">
      <w:pPr>
        <w:spacing w:line="180" w:lineRule="exact"/>
        <w:ind w:left="253"/>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414" w:space="1060"/>
            <w:col w:w="3766"/>
          </w:cols>
        </w:sectPr>
      </w:pPr>
      <w:r w:rsidRPr="00D5330D">
        <w:pict>
          <v:group id="_x0000_s3426" style="position:absolute;left:0;text-align:left;margin-left:363.25pt;margin-top:-10.55pt;width:17.05pt;height:14.55pt;z-index:-20240;mso-position-horizontal-relative:page" coordorigin="7265,-211" coordsize="341,291">
            <v:group id="_x0000_s3427" style="position:absolute;left:7270;top:-30;width:37;height:20" coordorigin="7270,-30" coordsize="37,20">
              <v:shape id="_x0000_s3432" style="position:absolute;left:7270;top:-30;width:37;height:20" coordorigin="7270,-30" coordsize="37,20" path="m7270,-10r37,-20e" filled="f" strokeweight=".17603mm">
                <v:path arrowok="t"/>
              </v:shape>
              <v:group id="_x0000_s3428" style="position:absolute;left:7307;top:-25;width:53;height:95" coordorigin="7307,-25" coordsize="53,95">
                <v:shape id="_x0000_s3431" style="position:absolute;left:7307;top:-25;width:53;height:95" coordorigin="7307,-25" coordsize="53,95" path="m7307,-25r53,95e" filled="f" strokeweight=".35208mm">
                  <v:path arrowok="t"/>
                </v:shape>
                <v:group id="_x0000_s3429" style="position:absolute;left:7364;top:-206;width:236;height:276" coordorigin="7364,-206" coordsize="236,276">
                  <v:shape id="_x0000_s3430" style="position:absolute;left:7364;top:-206;width:236;height:276" coordorigin="7364,-206" coordsize="236,276" path="m7364,70r68,-276l7601,-206e" filled="f" strokeweight=".17603mm">
                    <v:path arrowok="t"/>
                  </v:shape>
                </v:group>
              </v:group>
            </v:group>
            <w10:wrap anchorx="page"/>
          </v:group>
        </w:pict>
      </w:r>
      <w:r w:rsidRPr="00D5330D">
        <w:pict>
          <v:group id="_x0000_s3424" style="position:absolute;left:0;text-align:left;margin-left:324.8pt;margin-top:19.9pt;width:11pt;height:0;z-index:-20236;mso-position-horizontal-relative:page" coordorigin="6496,398" coordsize="220,0">
            <v:shape id="_x0000_s3425" style="position:absolute;left:6496;top:398;width:220;height:0" coordorigin="6496,398" coordsize="220,0" path="m6496,398r219,e" filled="f" strokeweight=".2025mm">
              <v:path arrowok="t"/>
            </v:shape>
            <w10:wrap anchorx="page"/>
          </v:group>
        </w:pict>
      </w:r>
      <w:r w:rsidRPr="00D5330D">
        <w:pict>
          <v:shape id="_x0000_s3423" type="#_x0000_t202" style="position:absolute;left:0;text-align:left;margin-left:372.5pt;margin-top:-8.55pt;width:7.05pt;height:14.05pt;z-index:-20217;mso-position-horizontal-relative:page" filled="f" stroked="f">
            <v:textbox inset="0,0,0,0">
              <w:txbxContent>
                <w:p w:rsidR="000653A5" w:rsidRDefault="000653A5">
                  <w:pPr>
                    <w:spacing w:line="280" w:lineRule="exact"/>
                    <w:ind w:right="-62"/>
                    <w:rPr>
                      <w:sz w:val="28"/>
                      <w:szCs w:val="28"/>
                    </w:rPr>
                  </w:pPr>
                  <w:r>
                    <w:rPr>
                      <w:i/>
                      <w:sz w:val="28"/>
                      <w:szCs w:val="28"/>
                    </w:rPr>
                    <w:t>n</w:t>
                  </w:r>
                </w:p>
              </w:txbxContent>
            </v:textbox>
            <w10:wrap anchorx="page"/>
          </v:shape>
        </w:pict>
      </w:r>
      <w:r w:rsidR="00E667B6">
        <w:rPr>
          <w:position w:val="1"/>
          <w:sz w:val="18"/>
          <w:szCs w:val="18"/>
        </w:rPr>
        <w:t xml:space="preserve">2          </w:t>
      </w:r>
      <w:r w:rsidR="00E667B6">
        <w:rPr>
          <w:spacing w:val="23"/>
          <w:position w:val="1"/>
          <w:sz w:val="18"/>
          <w:szCs w:val="18"/>
        </w:rPr>
        <w:t xml:space="preserve"> </w:t>
      </w:r>
      <w:r w:rsidR="00E667B6">
        <w:rPr>
          <w:rFonts w:ascii="Meiryo" w:eastAsia="Meiryo" w:hAnsi="Meiryo" w:cs="Meiryo"/>
          <w:w w:val="38"/>
          <w:position w:val="1"/>
          <w:sz w:val="28"/>
          <w:szCs w:val="28"/>
        </w:rPr>
        <w:t>⎠</w:t>
      </w:r>
    </w:p>
    <w:p w:rsidR="00875696" w:rsidRDefault="00D5330D">
      <w:pPr>
        <w:spacing w:line="320" w:lineRule="exact"/>
        <w:ind w:right="99"/>
        <w:jc w:val="right"/>
        <w:rPr>
          <w:rFonts w:ascii="Meiryo" w:eastAsia="Meiryo" w:hAnsi="Meiryo" w:cs="Meiryo"/>
          <w:sz w:val="29"/>
          <w:szCs w:val="29"/>
        </w:rPr>
      </w:pPr>
      <w:r w:rsidRPr="00D5330D">
        <w:lastRenderedPageBreak/>
        <w:pict>
          <v:group id="_x0000_s3416" style="position:absolute;left:0;text-align:left;margin-left:251.7pt;margin-top:21.8pt;width:16.95pt;height:14.85pt;z-index:-20237;mso-position-horizontal-relative:page" coordorigin="5034,436" coordsize="339,297">
            <v:group id="_x0000_s3417" style="position:absolute;left:5040;top:622;width:35;height:20" coordorigin="5040,622" coordsize="35,20">
              <v:shape id="_x0000_s3422" style="position:absolute;left:5040;top:622;width:35;height:20" coordorigin="5040,622" coordsize="35,20" path="m5040,642r35,-20e" filled="f" strokeweight=".2025mm">
                <v:path arrowok="t"/>
              </v:shape>
              <v:group id="_x0000_s3418" style="position:absolute;left:5075;top:628;width:52;height:94" coordorigin="5075,628" coordsize="52,94">
                <v:shape id="_x0000_s3421" style="position:absolute;left:5075;top:628;width:52;height:94" coordorigin="5075,628" coordsize="52,94" path="m5075,628r51,93e" filled="f" strokeweight=".40497mm">
                  <v:path arrowok="t"/>
                </v:shape>
                <v:group id="_x0000_s3419" style="position:absolute;left:5131;top:442;width:236;height:280" coordorigin="5131,442" coordsize="236,280">
                  <v:shape id="_x0000_s3420" style="position:absolute;left:5131;top:442;width:236;height:280" coordorigin="5131,442" coordsize="236,280" path="m5131,721r69,-279l5368,442e" filled="f" strokeweight=".2025mm">
                    <v:path arrowok="t"/>
                  </v:shape>
                </v:group>
              </v:group>
            </v:group>
            <w10:wrap anchorx="page"/>
          </v:group>
        </w:pict>
      </w:r>
      <w:r w:rsidRPr="00D5330D">
        <w:pict>
          <v:shape id="_x0000_s3415" type="#_x0000_t202" style="position:absolute;left:0;text-align:left;margin-left:260.8pt;margin-top:24.1pt;width:6.95pt;height:13.9pt;z-index:-20213;mso-position-horizontal-relative:page" filled="f" stroked="f">
            <v:textbox inset="0,0,0,0">
              <w:txbxContent>
                <w:p w:rsidR="000653A5" w:rsidRDefault="000653A5">
                  <w:pPr>
                    <w:spacing w:line="260" w:lineRule="exact"/>
                    <w:ind w:right="-62"/>
                    <w:rPr>
                      <w:sz w:val="27"/>
                      <w:szCs w:val="27"/>
                    </w:rPr>
                  </w:pPr>
                  <w:r>
                    <w:rPr>
                      <w:i/>
                      <w:w w:val="102"/>
                      <w:sz w:val="27"/>
                      <w:szCs w:val="27"/>
                    </w:rPr>
                    <w:t>n</w:t>
                  </w:r>
                </w:p>
              </w:txbxContent>
            </v:textbox>
            <w10:wrap anchorx="page"/>
          </v:shape>
        </w:pict>
      </w:r>
      <w:r w:rsidR="00E667B6">
        <w:rPr>
          <w:rFonts w:ascii="Meiryo" w:eastAsia="Meiryo" w:hAnsi="Meiryo" w:cs="Meiryo"/>
          <w:spacing w:val="-74"/>
          <w:w w:val="65"/>
          <w:position w:val="-3"/>
          <w:sz w:val="29"/>
          <w:szCs w:val="29"/>
          <w:u w:val="single" w:color="000000"/>
        </w:rPr>
        <w:t xml:space="preserve"> </w:t>
      </w:r>
      <w:r w:rsidR="00E667B6">
        <w:rPr>
          <w:rFonts w:ascii="Meiryo" w:eastAsia="Meiryo" w:hAnsi="Meiryo" w:cs="Meiryo"/>
          <w:w w:val="91"/>
          <w:position w:val="-3"/>
          <w:sz w:val="29"/>
          <w:szCs w:val="29"/>
          <w:u w:val="single" w:color="000000"/>
        </w:rPr>
        <w:t>σ</w:t>
      </w:r>
    </w:p>
    <w:p w:rsidR="00875696" w:rsidRDefault="00D5330D">
      <w:pPr>
        <w:spacing w:line="220" w:lineRule="exact"/>
        <w:ind w:right="453"/>
        <w:jc w:val="right"/>
        <w:rPr>
          <w:rFonts w:ascii="Meiryo" w:eastAsia="Meiryo" w:hAnsi="Meiryo" w:cs="Meiryo"/>
          <w:sz w:val="17"/>
          <w:szCs w:val="17"/>
        </w:rPr>
      </w:pPr>
      <w:r w:rsidRPr="00D5330D">
        <w:pict>
          <v:group id="_x0000_s3413" style="position:absolute;left:0;text-align:left;margin-left:196.8pt;margin-top:-6.05pt;width:11pt;height:0;z-index:-20239;mso-position-horizontal-relative:page" coordorigin="3936,-121" coordsize="220,0">
            <v:shape id="_x0000_s3414" style="position:absolute;left:3936;top:-121;width:220;height:0" coordorigin="3936,-121" coordsize="220,0" path="m3936,-121r220,e" filled="f" strokeweight=".2025mm">
              <v:path arrowok="t"/>
            </v:shape>
            <w10:wrap anchorx="page"/>
          </v:group>
        </w:pict>
      </w:r>
      <w:r w:rsidR="00E667B6">
        <w:rPr>
          <w:i/>
          <w:position w:val="5"/>
          <w:sz w:val="27"/>
          <w:szCs w:val="27"/>
        </w:rPr>
        <w:t>X</w:t>
      </w:r>
      <w:r w:rsidR="00E667B6">
        <w:rPr>
          <w:i/>
          <w:spacing w:val="34"/>
          <w:position w:val="5"/>
          <w:sz w:val="27"/>
          <w:szCs w:val="27"/>
        </w:rPr>
        <w:t xml:space="preserve"> </w:t>
      </w:r>
      <w:r w:rsidR="00E667B6">
        <w:rPr>
          <w:rFonts w:ascii="Meiryo" w:eastAsia="Meiryo" w:hAnsi="Meiryo" w:cs="Meiryo"/>
          <w:w w:val="70"/>
          <w:position w:val="5"/>
          <w:sz w:val="27"/>
          <w:szCs w:val="27"/>
        </w:rPr>
        <w:t>−</w:t>
      </w:r>
      <w:r w:rsidR="00E667B6">
        <w:rPr>
          <w:rFonts w:ascii="Meiryo" w:eastAsia="Meiryo" w:hAnsi="Meiryo" w:cs="Meiryo"/>
          <w:spacing w:val="-7"/>
          <w:w w:val="70"/>
          <w:position w:val="5"/>
          <w:sz w:val="27"/>
          <w:szCs w:val="27"/>
        </w:rPr>
        <w:t xml:space="preserve"> </w:t>
      </w:r>
      <w:r w:rsidR="00E667B6">
        <w:rPr>
          <w:i/>
          <w:position w:val="5"/>
          <w:sz w:val="27"/>
          <w:szCs w:val="27"/>
        </w:rPr>
        <w:t xml:space="preserve">Z  </w:t>
      </w:r>
      <w:r w:rsidR="00E667B6">
        <w:rPr>
          <w:i/>
          <w:spacing w:val="16"/>
          <w:position w:val="5"/>
          <w:sz w:val="27"/>
          <w:szCs w:val="27"/>
        </w:rPr>
        <w:t xml:space="preserve"> </w:t>
      </w:r>
      <w:r w:rsidR="00E667B6">
        <w:rPr>
          <w:rFonts w:ascii="Meiryo" w:eastAsia="Meiryo" w:hAnsi="Meiryo" w:cs="Meiryo"/>
          <w:w w:val="98"/>
          <w:position w:val="-2"/>
          <w:sz w:val="17"/>
          <w:szCs w:val="17"/>
        </w:rPr>
        <w:t>α</w:t>
      </w:r>
    </w:p>
    <w:p w:rsidR="00875696" w:rsidRDefault="00D5330D">
      <w:pPr>
        <w:spacing w:line="100" w:lineRule="exact"/>
        <w:ind w:right="580"/>
        <w:jc w:val="right"/>
        <w:rPr>
          <w:rFonts w:ascii="Meiryo" w:eastAsia="Meiryo" w:hAnsi="Meiryo" w:cs="Meiryo"/>
          <w:sz w:val="16"/>
          <w:szCs w:val="16"/>
        </w:rPr>
      </w:pPr>
      <w:r w:rsidRPr="00D5330D">
        <w:pict>
          <v:group id="_x0000_s3411" style="position:absolute;left:0;text-align:left;margin-left:240.1pt;margin-top:2.1pt;width:6.2pt;height:0;z-index:-20238;mso-position-horizontal-relative:page" coordorigin="4802,42" coordsize="124,0">
            <v:shape id="_x0000_s3412" style="position:absolute;left:4802;top:42;width:124;height:0" coordorigin="4802,42" coordsize="124,0" path="m4802,42r124,e" filled="f" strokeweight=".10125mm">
              <v:path arrowok="t"/>
            </v:shape>
            <w10:wrap anchorx="page"/>
          </v:group>
        </w:pict>
      </w:r>
      <w:r w:rsidR="00E667B6">
        <w:rPr>
          <w:w w:val="101"/>
          <w:position w:val="1"/>
          <w:sz w:val="16"/>
          <w:szCs w:val="16"/>
        </w:rPr>
        <w:t>1</w:t>
      </w:r>
      <w:r w:rsidR="00E667B6">
        <w:rPr>
          <w:spacing w:val="-29"/>
          <w:position w:val="1"/>
          <w:sz w:val="16"/>
          <w:szCs w:val="16"/>
        </w:rPr>
        <w:t xml:space="preserve"> </w:t>
      </w:r>
      <w:r w:rsidR="00E667B6">
        <w:rPr>
          <w:rFonts w:ascii="Meiryo" w:eastAsia="Meiryo" w:hAnsi="Meiryo" w:cs="Meiryo"/>
          <w:w w:val="69"/>
          <w:position w:val="1"/>
          <w:sz w:val="16"/>
          <w:szCs w:val="16"/>
        </w:rPr>
        <w:t>−</w:t>
      </w:r>
    </w:p>
    <w:p w:rsidR="00875696" w:rsidRDefault="00E667B6">
      <w:pPr>
        <w:spacing w:line="120" w:lineRule="exact"/>
        <w:ind w:right="448"/>
        <w:jc w:val="right"/>
        <w:rPr>
          <w:sz w:val="16"/>
          <w:szCs w:val="16"/>
        </w:rPr>
      </w:pPr>
      <w:r>
        <w:rPr>
          <w:w w:val="101"/>
          <w:position w:val="1"/>
          <w:sz w:val="16"/>
          <w:szCs w:val="16"/>
        </w:rPr>
        <w:t>2</w:t>
      </w:r>
    </w:p>
    <w:p w:rsidR="00875696" w:rsidRDefault="00E667B6">
      <w:pPr>
        <w:spacing w:before="26"/>
        <w:ind w:right="-64"/>
        <w:rPr>
          <w:rFonts w:ascii="Meiryo" w:eastAsia="Meiryo" w:hAnsi="Meiryo" w:cs="Meiryo"/>
          <w:sz w:val="27"/>
          <w:szCs w:val="27"/>
        </w:rPr>
      </w:pPr>
      <w:r>
        <w:br w:type="column"/>
      </w:r>
      <w:r>
        <w:rPr>
          <w:rFonts w:ascii="Meiryo" w:eastAsia="Meiryo" w:hAnsi="Meiryo" w:cs="Meiryo"/>
          <w:w w:val="70"/>
          <w:sz w:val="27"/>
          <w:szCs w:val="27"/>
        </w:rPr>
        <w:lastRenderedPageBreak/>
        <w:t>&lt;</w:t>
      </w:r>
      <w:r>
        <w:rPr>
          <w:rFonts w:ascii="Meiryo" w:eastAsia="Meiryo" w:hAnsi="Meiryo" w:cs="Meiryo"/>
          <w:spacing w:val="28"/>
          <w:w w:val="70"/>
          <w:sz w:val="27"/>
          <w:szCs w:val="27"/>
        </w:rPr>
        <w:t xml:space="preserve"> </w:t>
      </w:r>
      <w:r>
        <w:rPr>
          <w:rFonts w:ascii="Meiryo" w:eastAsia="Meiryo" w:hAnsi="Meiryo" w:cs="Meiryo"/>
          <w:sz w:val="29"/>
          <w:szCs w:val="29"/>
        </w:rPr>
        <w:t>µ</w:t>
      </w:r>
      <w:r>
        <w:rPr>
          <w:rFonts w:ascii="Meiryo" w:eastAsia="Meiryo" w:hAnsi="Meiryo" w:cs="Meiryo"/>
          <w:spacing w:val="-17"/>
          <w:sz w:val="29"/>
          <w:szCs w:val="29"/>
        </w:rPr>
        <w:t xml:space="preserve"> </w:t>
      </w:r>
      <w:r>
        <w:rPr>
          <w:rFonts w:ascii="Meiryo" w:eastAsia="Meiryo" w:hAnsi="Meiryo" w:cs="Meiryo"/>
          <w:w w:val="70"/>
          <w:sz w:val="27"/>
          <w:szCs w:val="27"/>
        </w:rPr>
        <w:t>&lt;</w:t>
      </w:r>
    </w:p>
    <w:p w:rsidR="00875696" w:rsidRDefault="00E667B6">
      <w:pPr>
        <w:spacing w:line="320" w:lineRule="exact"/>
        <w:ind w:left="1062"/>
        <w:rPr>
          <w:rFonts w:ascii="Meiryo" w:eastAsia="Meiryo" w:hAnsi="Meiryo" w:cs="Meiryo"/>
          <w:sz w:val="29"/>
          <w:szCs w:val="29"/>
        </w:rPr>
      </w:pPr>
      <w:r>
        <w:br w:type="column"/>
      </w:r>
      <w:r>
        <w:rPr>
          <w:rFonts w:ascii="Meiryo" w:eastAsia="Meiryo" w:hAnsi="Meiryo" w:cs="Meiryo"/>
          <w:spacing w:val="-74"/>
          <w:w w:val="65"/>
          <w:position w:val="-3"/>
          <w:sz w:val="29"/>
          <w:szCs w:val="29"/>
          <w:u w:val="single" w:color="000000"/>
        </w:rPr>
        <w:lastRenderedPageBreak/>
        <w:t xml:space="preserve"> </w:t>
      </w:r>
      <w:r>
        <w:rPr>
          <w:rFonts w:ascii="Meiryo" w:eastAsia="Meiryo" w:hAnsi="Meiryo" w:cs="Meiryo"/>
          <w:position w:val="-3"/>
          <w:sz w:val="29"/>
          <w:szCs w:val="29"/>
          <w:u w:val="single" w:color="000000"/>
        </w:rPr>
        <w:t>σ</w:t>
      </w:r>
    </w:p>
    <w:p w:rsidR="00875696" w:rsidRDefault="00D5330D">
      <w:pPr>
        <w:spacing w:line="220" w:lineRule="exact"/>
        <w:rPr>
          <w:rFonts w:ascii="Meiryo" w:eastAsia="Meiryo" w:hAnsi="Meiryo" w:cs="Meiryo"/>
          <w:sz w:val="17"/>
          <w:szCs w:val="17"/>
        </w:rPr>
      </w:pPr>
      <w:r w:rsidRPr="00D5330D">
        <w:pict>
          <v:group id="_x0000_s3404" style="position:absolute;margin-left:379.85pt;margin-top:5.6pt;width:17pt;height:14.85pt;z-index:-20234;mso-position-horizontal-relative:page" coordorigin="7597,112" coordsize="340,297">
            <v:group id="_x0000_s3405" style="position:absolute;left:7603;top:298;width:35;height:20" coordorigin="7603,298" coordsize="35,20">
              <v:shape id="_x0000_s3410" style="position:absolute;left:7603;top:298;width:35;height:20" coordorigin="7603,298" coordsize="35,20" path="m7603,318r35,-20e" filled="f" strokeweight=".2025mm">
                <v:path arrowok="t"/>
              </v:shape>
              <v:group id="_x0000_s3406" style="position:absolute;left:7638;top:304;width:52;height:94" coordorigin="7638,304" coordsize="52,94">
                <v:shape id="_x0000_s3409" style="position:absolute;left:7638;top:304;width:52;height:94" coordorigin="7638,304" coordsize="52,94" path="m7638,304r52,94e" filled="f" strokeweight=".40497mm">
                  <v:path arrowok="t"/>
                </v:shape>
                <v:group id="_x0000_s3407" style="position:absolute;left:7696;top:118;width:236;height:280" coordorigin="7696,118" coordsize="236,280">
                  <v:shape id="_x0000_s3408" style="position:absolute;left:7696;top:118;width:236;height:280" coordorigin="7696,118" coordsize="236,280" path="m7696,398r67,-280l7932,118e" filled="f" strokeweight=".2025mm">
                    <v:path arrowok="t"/>
                  </v:shape>
                </v:group>
              </v:group>
            </v:group>
            <w10:wrap anchorx="page"/>
          </v:group>
        </w:pict>
      </w:r>
      <w:r w:rsidRPr="00D5330D">
        <w:pict>
          <v:shape id="_x0000_s3403" type="#_x0000_t202" style="position:absolute;margin-left:389pt;margin-top:7.9pt;width:6.95pt;height:13.9pt;z-index:-20212;mso-position-horizontal-relative:page" filled="f" stroked="f">
            <v:textbox inset="0,0,0,0">
              <w:txbxContent>
                <w:p w:rsidR="000653A5" w:rsidRDefault="000653A5">
                  <w:pPr>
                    <w:spacing w:line="260" w:lineRule="exact"/>
                    <w:ind w:right="-62"/>
                    <w:rPr>
                      <w:sz w:val="27"/>
                      <w:szCs w:val="27"/>
                    </w:rPr>
                  </w:pPr>
                  <w:r>
                    <w:rPr>
                      <w:i/>
                      <w:w w:val="102"/>
                      <w:sz w:val="27"/>
                      <w:szCs w:val="27"/>
                    </w:rPr>
                    <w:t>n</w:t>
                  </w:r>
                </w:p>
              </w:txbxContent>
            </v:textbox>
            <w10:wrap anchorx="page"/>
          </v:shape>
        </w:pict>
      </w:r>
      <w:r w:rsidR="00E667B6">
        <w:rPr>
          <w:i/>
          <w:position w:val="5"/>
          <w:sz w:val="27"/>
          <w:szCs w:val="27"/>
        </w:rPr>
        <w:t>X</w:t>
      </w:r>
      <w:r w:rsidR="00E667B6">
        <w:rPr>
          <w:i/>
          <w:spacing w:val="34"/>
          <w:position w:val="5"/>
          <w:sz w:val="27"/>
          <w:szCs w:val="27"/>
        </w:rPr>
        <w:t xml:space="preserve"> </w:t>
      </w:r>
      <w:r w:rsidR="00E667B6">
        <w:rPr>
          <w:rFonts w:ascii="Meiryo" w:eastAsia="Meiryo" w:hAnsi="Meiryo" w:cs="Meiryo"/>
          <w:w w:val="70"/>
          <w:position w:val="5"/>
          <w:sz w:val="27"/>
          <w:szCs w:val="27"/>
        </w:rPr>
        <w:t>+</w:t>
      </w:r>
      <w:r w:rsidR="00E667B6">
        <w:rPr>
          <w:rFonts w:ascii="Meiryo" w:eastAsia="Meiryo" w:hAnsi="Meiryo" w:cs="Meiryo"/>
          <w:spacing w:val="-2"/>
          <w:w w:val="70"/>
          <w:position w:val="5"/>
          <w:sz w:val="27"/>
          <w:szCs w:val="27"/>
        </w:rPr>
        <w:t xml:space="preserve"> </w:t>
      </w:r>
      <w:r w:rsidR="00E667B6">
        <w:rPr>
          <w:i/>
          <w:position w:val="5"/>
          <w:sz w:val="27"/>
          <w:szCs w:val="27"/>
        </w:rPr>
        <w:t xml:space="preserve">Z  </w:t>
      </w:r>
      <w:r w:rsidR="00E667B6">
        <w:rPr>
          <w:i/>
          <w:spacing w:val="16"/>
          <w:position w:val="5"/>
          <w:sz w:val="27"/>
          <w:szCs w:val="27"/>
        </w:rPr>
        <w:t xml:space="preserve"> </w:t>
      </w:r>
      <w:r w:rsidR="00E667B6">
        <w:rPr>
          <w:rFonts w:ascii="Meiryo" w:eastAsia="Meiryo" w:hAnsi="Meiryo" w:cs="Meiryo"/>
          <w:position w:val="-2"/>
          <w:sz w:val="17"/>
          <w:szCs w:val="17"/>
        </w:rPr>
        <w:t>α</w:t>
      </w:r>
    </w:p>
    <w:p w:rsidR="00875696" w:rsidRDefault="00E667B6">
      <w:pPr>
        <w:spacing w:line="100" w:lineRule="exact"/>
        <w:ind w:left="644"/>
        <w:rPr>
          <w:rFonts w:ascii="Meiryo" w:eastAsia="Meiryo" w:hAnsi="Meiryo" w:cs="Meiryo"/>
          <w:sz w:val="16"/>
          <w:szCs w:val="16"/>
        </w:rPr>
      </w:pPr>
      <w:r>
        <w:rPr>
          <w:w w:val="101"/>
          <w:position w:val="1"/>
          <w:sz w:val="16"/>
          <w:szCs w:val="16"/>
        </w:rPr>
        <w:t>1</w:t>
      </w:r>
      <w:r>
        <w:rPr>
          <w:spacing w:val="-29"/>
          <w:position w:val="1"/>
          <w:sz w:val="16"/>
          <w:szCs w:val="16"/>
        </w:rPr>
        <w:t xml:space="preserve"> </w:t>
      </w:r>
      <w:r>
        <w:rPr>
          <w:rFonts w:ascii="Meiryo" w:eastAsia="Meiryo" w:hAnsi="Meiryo" w:cs="Meiryo"/>
          <w:w w:val="69"/>
          <w:position w:val="1"/>
          <w:sz w:val="16"/>
          <w:szCs w:val="16"/>
        </w:rPr>
        <w:t>−</w:t>
      </w:r>
    </w:p>
    <w:p w:rsidR="00875696" w:rsidRDefault="00E667B6">
      <w:pPr>
        <w:spacing w:line="120" w:lineRule="exact"/>
        <w:ind w:left="877"/>
        <w:rPr>
          <w:sz w:val="16"/>
          <w:szCs w:val="16"/>
        </w:rPr>
        <w:sectPr w:rsidR="00875696">
          <w:type w:val="continuous"/>
          <w:pgSz w:w="11900" w:h="16840"/>
          <w:pgMar w:top="760" w:right="1340" w:bottom="280" w:left="1320" w:header="720" w:footer="720" w:gutter="0"/>
          <w:cols w:num="3" w:space="720" w:equalWidth="0">
            <w:col w:w="4036" w:space="284"/>
            <w:col w:w="660" w:space="212"/>
            <w:col w:w="4048"/>
          </w:cols>
        </w:sectPr>
      </w:pPr>
      <w:r>
        <w:rPr>
          <w:w w:val="101"/>
          <w:position w:val="1"/>
          <w:sz w:val="16"/>
          <w:szCs w:val="16"/>
        </w:rPr>
        <w:t>2</w:t>
      </w:r>
    </w:p>
    <w:p w:rsidR="00875696" w:rsidRDefault="00875696">
      <w:pPr>
        <w:spacing w:before="1" w:line="180" w:lineRule="exact"/>
        <w:rPr>
          <w:sz w:val="18"/>
          <w:szCs w:val="18"/>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19"/>
        <w:ind w:left="480" w:right="-68"/>
        <w:rPr>
          <w:sz w:val="32"/>
          <w:szCs w:val="32"/>
        </w:rPr>
      </w:pPr>
      <w:r>
        <w:rPr>
          <w:sz w:val="32"/>
          <w:szCs w:val="32"/>
        </w:rPr>
        <w:lastRenderedPageBreak/>
        <w:t>(b)</w:t>
      </w:r>
      <w:r>
        <w:rPr>
          <w:spacing w:val="38"/>
          <w:sz w:val="32"/>
          <w:szCs w:val="32"/>
        </w:rPr>
        <w:t xml:space="preserve"> </w:t>
      </w:r>
      <w:r>
        <w:rPr>
          <w:sz w:val="32"/>
          <w:szCs w:val="32"/>
        </w:rPr>
        <w:t>If</w:t>
      </w:r>
    </w:p>
    <w:p w:rsidR="00875696" w:rsidRDefault="00E667B6">
      <w:pPr>
        <w:spacing w:before="68"/>
        <w:ind w:right="-69"/>
        <w:rPr>
          <w:sz w:val="15"/>
          <w:szCs w:val="15"/>
        </w:rPr>
      </w:pPr>
      <w:r>
        <w:br w:type="column"/>
      </w:r>
      <w:r>
        <w:rPr>
          <w:i/>
          <w:w w:val="102"/>
          <w:sz w:val="27"/>
          <w:szCs w:val="27"/>
        </w:rPr>
        <w:lastRenderedPageBreak/>
        <w:t>X</w:t>
      </w:r>
      <w:r>
        <w:rPr>
          <w:i/>
          <w:spacing w:val="-32"/>
          <w:sz w:val="27"/>
          <w:szCs w:val="27"/>
        </w:rPr>
        <w:t xml:space="preserve"> </w:t>
      </w:r>
      <w:r>
        <w:rPr>
          <w:position w:val="-7"/>
          <w:sz w:val="15"/>
          <w:szCs w:val="15"/>
        </w:rPr>
        <w:t>1</w:t>
      </w:r>
      <w:r>
        <w:rPr>
          <w:spacing w:val="-3"/>
          <w:position w:val="-7"/>
          <w:sz w:val="15"/>
          <w:szCs w:val="15"/>
        </w:rPr>
        <w:t xml:space="preserve"> </w:t>
      </w:r>
      <w:r>
        <w:rPr>
          <w:sz w:val="27"/>
          <w:szCs w:val="27"/>
        </w:rPr>
        <w:t>,</w:t>
      </w:r>
      <w:r>
        <w:rPr>
          <w:spacing w:val="1"/>
          <w:sz w:val="27"/>
          <w:szCs w:val="27"/>
        </w:rPr>
        <w:t xml:space="preserve"> </w:t>
      </w:r>
      <w:r>
        <w:rPr>
          <w:i/>
          <w:sz w:val="27"/>
          <w:szCs w:val="27"/>
        </w:rPr>
        <w:t>X</w:t>
      </w:r>
      <w:r>
        <w:rPr>
          <w:i/>
          <w:spacing w:val="-12"/>
          <w:sz w:val="27"/>
          <w:szCs w:val="27"/>
        </w:rPr>
        <w:t xml:space="preserve"> </w:t>
      </w:r>
      <w:r>
        <w:rPr>
          <w:position w:val="-7"/>
          <w:sz w:val="15"/>
          <w:szCs w:val="15"/>
        </w:rPr>
        <w:t>2</w:t>
      </w:r>
      <w:r>
        <w:rPr>
          <w:spacing w:val="33"/>
          <w:position w:val="-7"/>
          <w:sz w:val="15"/>
          <w:szCs w:val="15"/>
        </w:rPr>
        <w:t xml:space="preserve"> </w:t>
      </w:r>
      <w:r>
        <w:rPr>
          <w:w w:val="141"/>
          <w:sz w:val="27"/>
          <w:szCs w:val="27"/>
        </w:rPr>
        <w:t>K</w:t>
      </w:r>
      <w:r>
        <w:rPr>
          <w:spacing w:val="-45"/>
          <w:sz w:val="27"/>
          <w:szCs w:val="27"/>
        </w:rPr>
        <w:t xml:space="preserve"> </w:t>
      </w:r>
      <w:r>
        <w:rPr>
          <w:sz w:val="27"/>
          <w:szCs w:val="27"/>
        </w:rPr>
        <w:t>,</w:t>
      </w:r>
      <w:r>
        <w:rPr>
          <w:spacing w:val="1"/>
          <w:sz w:val="27"/>
          <w:szCs w:val="27"/>
        </w:rPr>
        <w:t xml:space="preserve"> </w:t>
      </w:r>
      <w:r>
        <w:rPr>
          <w:i/>
          <w:sz w:val="27"/>
          <w:szCs w:val="27"/>
        </w:rPr>
        <w:t>X</w:t>
      </w:r>
      <w:r>
        <w:rPr>
          <w:i/>
          <w:spacing w:val="-12"/>
          <w:sz w:val="27"/>
          <w:szCs w:val="27"/>
        </w:rPr>
        <w:t xml:space="preserve"> </w:t>
      </w:r>
      <w:r>
        <w:rPr>
          <w:i/>
          <w:w w:val="105"/>
          <w:position w:val="-7"/>
          <w:sz w:val="15"/>
          <w:szCs w:val="15"/>
        </w:rPr>
        <w:t>n</w:t>
      </w:r>
    </w:p>
    <w:p w:rsidR="00875696" w:rsidRDefault="00E667B6">
      <w:pPr>
        <w:spacing w:before="19"/>
        <w:rPr>
          <w:sz w:val="32"/>
          <w:szCs w:val="32"/>
        </w:rPr>
        <w:sectPr w:rsidR="00875696">
          <w:type w:val="continuous"/>
          <w:pgSz w:w="11900" w:h="16840"/>
          <w:pgMar w:top="760" w:right="1340" w:bottom="280" w:left="1320" w:header="720" w:footer="720" w:gutter="0"/>
          <w:cols w:num="3" w:space="720" w:equalWidth="0">
            <w:col w:w="1186" w:space="293"/>
            <w:col w:w="1553" w:space="172"/>
            <w:col w:w="6036"/>
          </w:cols>
        </w:sectPr>
      </w:pPr>
      <w:r>
        <w:br w:type="column"/>
      </w:r>
      <w:r>
        <w:rPr>
          <w:sz w:val="32"/>
          <w:szCs w:val="32"/>
        </w:rPr>
        <w:lastRenderedPageBreak/>
        <w:t>is</w:t>
      </w:r>
      <w:r>
        <w:rPr>
          <w:spacing w:val="38"/>
          <w:sz w:val="32"/>
          <w:szCs w:val="32"/>
        </w:rPr>
        <w:t xml:space="preserve"> </w:t>
      </w:r>
      <w:r>
        <w:rPr>
          <w:sz w:val="32"/>
          <w:szCs w:val="32"/>
        </w:rPr>
        <w:t>a</w:t>
      </w:r>
      <w:r>
        <w:rPr>
          <w:spacing w:val="38"/>
          <w:sz w:val="32"/>
          <w:szCs w:val="32"/>
        </w:rPr>
        <w:t xml:space="preserve"> </w:t>
      </w:r>
      <w:r>
        <w:rPr>
          <w:sz w:val="32"/>
          <w:szCs w:val="32"/>
        </w:rPr>
        <w:t>random</w:t>
      </w:r>
      <w:r>
        <w:rPr>
          <w:spacing w:val="38"/>
          <w:sz w:val="32"/>
          <w:szCs w:val="32"/>
        </w:rPr>
        <w:t xml:space="preserve"> </w:t>
      </w:r>
      <w:r>
        <w:rPr>
          <w:sz w:val="32"/>
          <w:szCs w:val="32"/>
        </w:rPr>
        <w:t>sample</w:t>
      </w:r>
      <w:r>
        <w:rPr>
          <w:spacing w:val="38"/>
          <w:sz w:val="32"/>
          <w:szCs w:val="32"/>
        </w:rPr>
        <w:t xml:space="preserve"> </w:t>
      </w:r>
      <w:r>
        <w:rPr>
          <w:sz w:val="32"/>
          <w:szCs w:val="32"/>
        </w:rPr>
        <w:t>of</w:t>
      </w:r>
      <w:r>
        <w:rPr>
          <w:spacing w:val="38"/>
          <w:sz w:val="32"/>
          <w:szCs w:val="32"/>
        </w:rPr>
        <w:t xml:space="preserve"> </w:t>
      </w:r>
      <w:r>
        <w:rPr>
          <w:sz w:val="32"/>
          <w:szCs w:val="32"/>
        </w:rPr>
        <w:t>size</w:t>
      </w:r>
      <w:r>
        <w:rPr>
          <w:spacing w:val="36"/>
          <w:sz w:val="32"/>
          <w:szCs w:val="32"/>
        </w:rPr>
        <w:t xml:space="preserve"> </w:t>
      </w:r>
      <w:r>
        <w:rPr>
          <w:i/>
          <w:sz w:val="32"/>
          <w:szCs w:val="32"/>
        </w:rPr>
        <w:t>n</w:t>
      </w:r>
      <w:r>
        <w:rPr>
          <w:i/>
          <w:spacing w:val="39"/>
          <w:sz w:val="32"/>
          <w:szCs w:val="32"/>
        </w:rPr>
        <w:t xml:space="preserve"> </w:t>
      </w:r>
      <w:r>
        <w:rPr>
          <w:sz w:val="32"/>
          <w:szCs w:val="32"/>
        </w:rPr>
        <w:t>f</w:t>
      </w:r>
      <w:r>
        <w:rPr>
          <w:spacing w:val="-1"/>
          <w:sz w:val="32"/>
          <w:szCs w:val="32"/>
        </w:rPr>
        <w:t>r</w:t>
      </w:r>
      <w:r>
        <w:rPr>
          <w:sz w:val="32"/>
          <w:szCs w:val="32"/>
        </w:rPr>
        <w:t>om</w:t>
      </w:r>
      <w:r>
        <w:rPr>
          <w:spacing w:val="39"/>
          <w:sz w:val="32"/>
          <w:szCs w:val="32"/>
        </w:rPr>
        <w:t xml:space="preserve"> </w:t>
      </w:r>
      <w:r>
        <w:rPr>
          <w:sz w:val="32"/>
          <w:szCs w:val="32"/>
        </w:rPr>
        <w:t>a</w:t>
      </w:r>
      <w:r>
        <w:rPr>
          <w:spacing w:val="39"/>
          <w:sz w:val="32"/>
          <w:szCs w:val="32"/>
        </w:rPr>
        <w:t xml:space="preserve"> </w:t>
      </w:r>
      <w:r>
        <w:rPr>
          <w:sz w:val="32"/>
          <w:szCs w:val="32"/>
        </w:rPr>
        <w:t>non-</w:t>
      </w:r>
    </w:p>
    <w:p w:rsidR="00875696" w:rsidRDefault="00E667B6">
      <w:pPr>
        <w:spacing w:line="400" w:lineRule="exact"/>
        <w:ind w:left="480" w:right="-136"/>
        <w:rPr>
          <w:sz w:val="16"/>
          <w:szCs w:val="16"/>
        </w:rPr>
      </w:pPr>
      <w:r>
        <w:rPr>
          <w:position w:val="2"/>
          <w:sz w:val="32"/>
          <w:szCs w:val="32"/>
        </w:rPr>
        <w:lastRenderedPageBreak/>
        <w:t>normal</w:t>
      </w:r>
      <w:r>
        <w:rPr>
          <w:spacing w:val="27"/>
          <w:position w:val="2"/>
          <w:sz w:val="32"/>
          <w:szCs w:val="32"/>
        </w:rPr>
        <w:t xml:space="preserve"> </w:t>
      </w:r>
      <w:r>
        <w:rPr>
          <w:position w:val="2"/>
          <w:sz w:val="32"/>
          <w:szCs w:val="32"/>
        </w:rPr>
        <w:t>distribution</w:t>
      </w:r>
      <w:r>
        <w:rPr>
          <w:spacing w:val="27"/>
          <w:position w:val="2"/>
          <w:sz w:val="32"/>
          <w:szCs w:val="32"/>
        </w:rPr>
        <w:t xml:space="preserve"> </w:t>
      </w:r>
      <w:r>
        <w:rPr>
          <w:position w:val="2"/>
          <w:sz w:val="32"/>
          <w:szCs w:val="32"/>
        </w:rPr>
        <w:t>with</w:t>
      </w:r>
      <w:r>
        <w:rPr>
          <w:spacing w:val="27"/>
          <w:position w:val="2"/>
          <w:sz w:val="32"/>
          <w:szCs w:val="32"/>
        </w:rPr>
        <w:t xml:space="preserve"> </w:t>
      </w:r>
      <w:r>
        <w:rPr>
          <w:position w:val="2"/>
          <w:sz w:val="32"/>
          <w:szCs w:val="32"/>
        </w:rPr>
        <w:t>mean</w:t>
      </w:r>
      <w:r>
        <w:rPr>
          <w:spacing w:val="64"/>
          <w:position w:val="2"/>
          <w:sz w:val="32"/>
          <w:szCs w:val="32"/>
        </w:rPr>
        <w:t xml:space="preserve"> </w:t>
      </w:r>
      <w:r>
        <w:rPr>
          <w:rFonts w:ascii="Meiryo" w:eastAsia="Meiryo" w:hAnsi="Meiryo" w:cs="Meiryo"/>
          <w:position w:val="2"/>
          <w:sz w:val="30"/>
          <w:szCs w:val="30"/>
        </w:rPr>
        <w:t>µ</w:t>
      </w:r>
      <w:r>
        <w:rPr>
          <w:rFonts w:ascii="Meiryo" w:eastAsia="Meiryo" w:hAnsi="Meiryo" w:cs="Meiryo"/>
          <w:spacing w:val="31"/>
          <w:position w:val="2"/>
          <w:sz w:val="30"/>
          <w:szCs w:val="30"/>
        </w:rPr>
        <w:t xml:space="preserve"> </w:t>
      </w:r>
      <w:r>
        <w:rPr>
          <w:position w:val="2"/>
          <w:sz w:val="32"/>
          <w:szCs w:val="32"/>
        </w:rPr>
        <w:t>and</w:t>
      </w:r>
      <w:r>
        <w:rPr>
          <w:spacing w:val="27"/>
          <w:position w:val="2"/>
          <w:sz w:val="32"/>
          <w:szCs w:val="32"/>
        </w:rPr>
        <w:t xml:space="preserve"> </w:t>
      </w:r>
      <w:r>
        <w:rPr>
          <w:position w:val="2"/>
          <w:sz w:val="32"/>
          <w:szCs w:val="32"/>
        </w:rPr>
        <w:t>known</w:t>
      </w:r>
      <w:r>
        <w:rPr>
          <w:spacing w:val="27"/>
          <w:position w:val="2"/>
          <w:sz w:val="32"/>
          <w:szCs w:val="32"/>
        </w:rPr>
        <w:t xml:space="preserve"> </w:t>
      </w:r>
      <w:r>
        <w:rPr>
          <w:position w:val="2"/>
          <w:sz w:val="32"/>
          <w:szCs w:val="32"/>
        </w:rPr>
        <w:t>variance</w:t>
      </w:r>
      <w:r>
        <w:rPr>
          <w:spacing w:val="38"/>
          <w:position w:val="2"/>
          <w:sz w:val="32"/>
          <w:szCs w:val="32"/>
        </w:rPr>
        <w:t xml:space="preserve"> </w:t>
      </w:r>
      <w:r>
        <w:rPr>
          <w:rFonts w:ascii="Meiryo" w:eastAsia="Meiryo" w:hAnsi="Meiryo" w:cs="Meiryo"/>
          <w:w w:val="92"/>
          <w:position w:val="2"/>
          <w:sz w:val="29"/>
          <w:szCs w:val="29"/>
        </w:rPr>
        <w:t>σ</w:t>
      </w:r>
      <w:r>
        <w:rPr>
          <w:rFonts w:ascii="Meiryo" w:eastAsia="Meiryo" w:hAnsi="Meiryo" w:cs="Meiryo"/>
          <w:spacing w:val="-24"/>
          <w:w w:val="92"/>
          <w:position w:val="2"/>
          <w:sz w:val="29"/>
          <w:szCs w:val="29"/>
        </w:rPr>
        <w:t xml:space="preserve"> </w:t>
      </w:r>
      <w:r>
        <w:rPr>
          <w:position w:val="14"/>
          <w:sz w:val="16"/>
          <w:szCs w:val="16"/>
        </w:rPr>
        <w:t>2</w:t>
      </w:r>
    </w:p>
    <w:p w:rsidR="00875696" w:rsidRDefault="00E667B6">
      <w:pPr>
        <w:spacing w:line="380" w:lineRule="exact"/>
        <w:ind w:left="480"/>
        <w:rPr>
          <w:sz w:val="32"/>
          <w:szCs w:val="32"/>
        </w:rPr>
      </w:pPr>
      <w:r>
        <w:rPr>
          <w:position w:val="-2"/>
          <w:sz w:val="32"/>
          <w:szCs w:val="32"/>
        </w:rPr>
        <w:t>if the sample size</w:t>
      </w:r>
      <w:r>
        <w:rPr>
          <w:spacing w:val="-2"/>
          <w:position w:val="-2"/>
          <w:sz w:val="32"/>
          <w:szCs w:val="32"/>
        </w:rPr>
        <w:t xml:space="preserve"> </w:t>
      </w:r>
      <w:r>
        <w:rPr>
          <w:i/>
          <w:position w:val="-2"/>
          <w:sz w:val="32"/>
          <w:szCs w:val="32"/>
        </w:rPr>
        <w:t>n</w:t>
      </w:r>
      <w:r>
        <w:rPr>
          <w:i/>
          <w:spacing w:val="1"/>
          <w:position w:val="-2"/>
          <w:sz w:val="32"/>
          <w:szCs w:val="32"/>
        </w:rPr>
        <w:t xml:space="preserve"> </w:t>
      </w:r>
      <w:r>
        <w:rPr>
          <w:position w:val="-2"/>
          <w:sz w:val="32"/>
          <w:szCs w:val="32"/>
        </w:rPr>
        <w:t>is large</w:t>
      </w:r>
      <w:r>
        <w:rPr>
          <w:spacing w:val="38"/>
          <w:position w:val="-2"/>
          <w:sz w:val="32"/>
          <w:szCs w:val="32"/>
        </w:rPr>
        <w:t xml:space="preserve"> </w:t>
      </w:r>
      <w:r>
        <w:rPr>
          <w:rFonts w:ascii="Meiryo" w:eastAsia="Meiryo" w:hAnsi="Meiryo" w:cs="Meiryo"/>
          <w:spacing w:val="-5"/>
          <w:w w:val="57"/>
          <w:position w:val="1"/>
          <w:sz w:val="40"/>
          <w:szCs w:val="40"/>
        </w:rPr>
        <w:t>(</w:t>
      </w:r>
      <w:r>
        <w:rPr>
          <w:i/>
          <w:w w:val="102"/>
          <w:position w:val="1"/>
          <w:sz w:val="30"/>
          <w:szCs w:val="30"/>
        </w:rPr>
        <w:t>n</w:t>
      </w:r>
      <w:r>
        <w:rPr>
          <w:i/>
          <w:spacing w:val="2"/>
          <w:position w:val="1"/>
          <w:sz w:val="30"/>
          <w:szCs w:val="30"/>
        </w:rPr>
        <w:t xml:space="preserve"> </w:t>
      </w:r>
      <w:r>
        <w:rPr>
          <w:rFonts w:ascii="Meiryo" w:eastAsia="Meiryo" w:hAnsi="Meiryo" w:cs="Meiryo"/>
          <w:w w:val="69"/>
          <w:position w:val="1"/>
          <w:sz w:val="30"/>
          <w:szCs w:val="30"/>
        </w:rPr>
        <w:t>≥</w:t>
      </w:r>
      <w:r>
        <w:rPr>
          <w:rFonts w:ascii="Meiryo" w:eastAsia="Meiryo" w:hAnsi="Meiryo" w:cs="Meiryo"/>
          <w:spacing w:val="2"/>
          <w:w w:val="69"/>
          <w:position w:val="1"/>
          <w:sz w:val="30"/>
          <w:szCs w:val="30"/>
        </w:rPr>
        <w:t xml:space="preserve"> </w:t>
      </w:r>
      <w:r>
        <w:rPr>
          <w:spacing w:val="1"/>
          <w:w w:val="102"/>
          <w:position w:val="1"/>
          <w:sz w:val="30"/>
          <w:szCs w:val="30"/>
        </w:rPr>
        <w:t>3</w:t>
      </w:r>
      <w:r>
        <w:rPr>
          <w:spacing w:val="10"/>
          <w:w w:val="102"/>
          <w:position w:val="1"/>
          <w:sz w:val="30"/>
          <w:szCs w:val="30"/>
        </w:rPr>
        <w:t>0</w:t>
      </w:r>
      <w:r>
        <w:rPr>
          <w:rFonts w:ascii="Meiryo" w:eastAsia="Meiryo" w:hAnsi="Meiryo" w:cs="Meiryo"/>
          <w:spacing w:val="25"/>
          <w:w w:val="57"/>
          <w:position w:val="1"/>
          <w:sz w:val="40"/>
          <w:szCs w:val="40"/>
        </w:rPr>
        <w:t>)</w:t>
      </w:r>
      <w:r>
        <w:rPr>
          <w:position w:val="-2"/>
          <w:sz w:val="32"/>
          <w:szCs w:val="32"/>
        </w:rPr>
        <w:t>, then:</w:t>
      </w:r>
    </w:p>
    <w:p w:rsidR="00875696" w:rsidRDefault="00E667B6">
      <w:pPr>
        <w:spacing w:before="17"/>
        <w:rPr>
          <w:sz w:val="32"/>
          <w:szCs w:val="32"/>
        </w:rPr>
        <w:sectPr w:rsidR="00875696">
          <w:type w:val="continuous"/>
          <w:pgSz w:w="11900" w:h="16840"/>
          <w:pgMar w:top="760" w:right="1340" w:bottom="280" w:left="1320" w:header="720" w:footer="720" w:gutter="0"/>
          <w:cols w:num="2" w:space="720" w:equalWidth="0">
            <w:col w:w="7984" w:space="153"/>
            <w:col w:w="1103"/>
          </w:cols>
        </w:sectPr>
      </w:pPr>
      <w:r>
        <w:br w:type="column"/>
      </w:r>
      <w:r>
        <w:rPr>
          <w:sz w:val="32"/>
          <w:szCs w:val="32"/>
        </w:rPr>
        <w:lastRenderedPageBreak/>
        <w:t>,</w:t>
      </w:r>
      <w:r>
        <w:rPr>
          <w:spacing w:val="27"/>
          <w:sz w:val="32"/>
          <w:szCs w:val="32"/>
        </w:rPr>
        <w:t xml:space="preserve"> </w:t>
      </w:r>
      <w:r>
        <w:rPr>
          <w:sz w:val="32"/>
          <w:szCs w:val="32"/>
        </w:rPr>
        <w:t>and</w:t>
      </w:r>
    </w:p>
    <w:p w:rsidR="00875696" w:rsidRDefault="00E667B6">
      <w:pPr>
        <w:spacing w:line="400" w:lineRule="exact"/>
        <w:ind w:left="480"/>
        <w:rPr>
          <w:sz w:val="32"/>
          <w:szCs w:val="32"/>
        </w:rPr>
      </w:pPr>
      <w:r>
        <w:rPr>
          <w:position w:val="-2"/>
          <w:sz w:val="32"/>
          <w:szCs w:val="32"/>
        </w:rPr>
        <w:lastRenderedPageBreak/>
        <w:t>An</w:t>
      </w:r>
      <w:r>
        <w:rPr>
          <w:spacing w:val="-1"/>
          <w:position w:val="-2"/>
          <w:sz w:val="32"/>
          <w:szCs w:val="32"/>
        </w:rPr>
        <w:t xml:space="preserve"> </w:t>
      </w:r>
      <w:r>
        <w:rPr>
          <w:position w:val="-2"/>
          <w:sz w:val="32"/>
          <w:szCs w:val="32"/>
        </w:rPr>
        <w:t>approximate</w:t>
      </w:r>
      <w:r>
        <w:rPr>
          <w:spacing w:val="30"/>
          <w:position w:val="-2"/>
          <w:sz w:val="32"/>
          <w:szCs w:val="32"/>
        </w:rPr>
        <w:t xml:space="preserve"> </w:t>
      </w:r>
      <w:r>
        <w:rPr>
          <w:rFonts w:ascii="Meiryo" w:eastAsia="Meiryo" w:hAnsi="Meiryo" w:cs="Meiryo"/>
          <w:spacing w:val="-35"/>
          <w:w w:val="58"/>
          <w:position w:val="-2"/>
          <w:sz w:val="36"/>
          <w:szCs w:val="36"/>
        </w:rPr>
        <w:t>(</w:t>
      </w:r>
      <w:r>
        <w:rPr>
          <w:position w:val="-2"/>
          <w:sz w:val="28"/>
          <w:szCs w:val="28"/>
        </w:rPr>
        <w:t>1</w:t>
      </w:r>
      <w:r>
        <w:rPr>
          <w:spacing w:val="-46"/>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69"/>
          <w:position w:val="-2"/>
          <w:sz w:val="28"/>
          <w:szCs w:val="28"/>
        </w:rPr>
        <w:t xml:space="preserve"> </w:t>
      </w:r>
      <w:r>
        <w:rPr>
          <w:rFonts w:ascii="Meiryo" w:eastAsia="Meiryo" w:hAnsi="Meiryo" w:cs="Meiryo"/>
          <w:position w:val="-2"/>
          <w:sz w:val="29"/>
          <w:szCs w:val="29"/>
        </w:rPr>
        <w:t>α</w:t>
      </w:r>
      <w:r>
        <w:rPr>
          <w:rFonts w:ascii="Meiryo" w:eastAsia="Meiryo" w:hAnsi="Meiryo" w:cs="Meiryo"/>
          <w:spacing w:val="-54"/>
          <w:position w:val="-2"/>
          <w:sz w:val="29"/>
          <w:szCs w:val="29"/>
        </w:rPr>
        <w:t xml:space="preserve"> </w:t>
      </w:r>
      <w:r>
        <w:rPr>
          <w:rFonts w:ascii="Meiryo" w:eastAsia="Meiryo" w:hAnsi="Meiryo" w:cs="Meiryo"/>
          <w:spacing w:val="20"/>
          <w:w w:val="58"/>
          <w:position w:val="-2"/>
          <w:sz w:val="36"/>
          <w:szCs w:val="36"/>
        </w:rPr>
        <w:t>)</w:t>
      </w:r>
      <w:r>
        <w:rPr>
          <w:position w:val="-2"/>
          <w:sz w:val="32"/>
          <w:szCs w:val="32"/>
        </w:rPr>
        <w:t>100%</w:t>
      </w:r>
      <w:r>
        <w:rPr>
          <w:spacing w:val="-1"/>
          <w:position w:val="-2"/>
          <w:sz w:val="32"/>
          <w:szCs w:val="32"/>
        </w:rPr>
        <w:t xml:space="preserve"> </w:t>
      </w:r>
      <w:r>
        <w:rPr>
          <w:position w:val="-2"/>
          <w:sz w:val="32"/>
          <w:szCs w:val="32"/>
        </w:rPr>
        <w:t>confidence interval for</w:t>
      </w:r>
      <w:r>
        <w:rPr>
          <w:spacing w:val="37"/>
          <w:position w:val="-2"/>
          <w:sz w:val="32"/>
          <w:szCs w:val="32"/>
        </w:rPr>
        <w:t xml:space="preserve"> </w:t>
      </w:r>
      <w:r>
        <w:rPr>
          <w:rFonts w:ascii="Meiryo" w:eastAsia="Meiryo" w:hAnsi="Meiryo" w:cs="Meiryo"/>
          <w:position w:val="-1"/>
          <w:sz w:val="30"/>
          <w:szCs w:val="30"/>
        </w:rPr>
        <w:t>µ</w:t>
      </w:r>
      <w:r>
        <w:rPr>
          <w:rFonts w:ascii="Meiryo" w:eastAsia="Meiryo" w:hAnsi="Meiryo" w:cs="Meiryo"/>
          <w:spacing w:val="6"/>
          <w:position w:val="-1"/>
          <w:sz w:val="30"/>
          <w:szCs w:val="30"/>
        </w:rPr>
        <w:t xml:space="preserve"> </w:t>
      </w:r>
      <w:r>
        <w:rPr>
          <w:position w:val="-2"/>
          <w:sz w:val="32"/>
          <w:szCs w:val="32"/>
        </w:rPr>
        <w:t>is:</w:t>
      </w:r>
    </w:p>
    <w:p w:rsidR="00875696" w:rsidRDefault="00D5330D">
      <w:pPr>
        <w:spacing w:line="500" w:lineRule="exact"/>
        <w:ind w:left="3784" w:right="3761"/>
        <w:jc w:val="center"/>
        <w:rPr>
          <w:sz w:val="18"/>
          <w:szCs w:val="18"/>
        </w:rPr>
      </w:pPr>
      <w:r w:rsidRPr="00D5330D">
        <w:pict>
          <v:group id="_x0000_s3401" style="position:absolute;left:0;text-align:left;margin-left:256.7pt;margin-top:5.45pt;width:12.4pt;height:0;z-index:-20233;mso-position-horizontal-relative:page" coordorigin="5134,109" coordsize="248,0">
            <v:shape id="_x0000_s3402" style="position:absolute;left:5134;top:109;width:248;height:0" coordorigin="5134,109" coordsize="248,0" path="m5134,109r248,e" filled="f" strokeweight=".22894mm">
              <v:path arrowok="t"/>
            </v:shape>
            <w10:wrap anchorx="page"/>
          </v:group>
        </w:pict>
      </w:r>
      <w:r w:rsidRPr="00D5330D">
        <w:pict>
          <v:group id="_x0000_s3399" style="position:absolute;left:0;text-align:left;margin-left:332.95pt;margin-top:17.1pt;width:5.5pt;height:0;z-index:-20232;mso-position-horizontal-relative:page" coordorigin="6659,342" coordsize="110,0">
            <v:shape id="_x0000_s3400" style="position:absolute;left:6659;top:342;width:110;height:0" coordorigin="6659,342" coordsize="110,0" path="m6659,342r110,e" filled="f" strokeweight=".1288mm">
              <v:path arrowok="t"/>
            </v:shape>
            <w10:wrap anchorx="page"/>
          </v:group>
        </w:pict>
      </w:r>
      <w:r w:rsidRPr="00D5330D">
        <w:pict>
          <v:shape id="_x0000_s3398" type="#_x0000_t202" style="position:absolute;left:0;text-align:left;margin-left:319.4pt;margin-top:6.45pt;width:9.4pt;height:16.5pt;z-index:-20216;mso-position-horizontal-relative:page" filled="f" stroked="f">
            <v:textbox inset="0,0,0,0">
              <w:txbxContent>
                <w:p w:rsidR="000653A5" w:rsidRDefault="000653A5">
                  <w:pPr>
                    <w:spacing w:line="320" w:lineRule="exact"/>
                    <w:ind w:right="-69"/>
                    <w:rPr>
                      <w:rFonts w:ascii="Meiryo" w:eastAsia="Meiryo" w:hAnsi="Meiryo" w:cs="Meiryo"/>
                      <w:sz w:val="33"/>
                      <w:szCs w:val="33"/>
                    </w:rPr>
                  </w:pPr>
                  <w:r>
                    <w:rPr>
                      <w:rFonts w:ascii="Meiryo" w:eastAsia="Meiryo" w:hAnsi="Meiryo" w:cs="Meiryo"/>
                      <w:position w:val="-1"/>
                      <w:sz w:val="33"/>
                      <w:szCs w:val="33"/>
                    </w:rPr>
                    <w:t>σ</w:t>
                  </w:r>
                </w:p>
              </w:txbxContent>
            </v:textbox>
            <w10:wrap anchorx="page"/>
          </v:shape>
        </w:pict>
      </w:r>
      <w:r w:rsidR="00E667B6">
        <w:rPr>
          <w:i/>
          <w:sz w:val="31"/>
          <w:szCs w:val="31"/>
        </w:rPr>
        <w:t>X</w:t>
      </w:r>
      <w:r w:rsidR="00E667B6">
        <w:rPr>
          <w:i/>
          <w:spacing w:val="33"/>
          <w:sz w:val="31"/>
          <w:szCs w:val="31"/>
        </w:rPr>
        <w:t xml:space="preserve"> </w:t>
      </w:r>
      <w:r w:rsidR="00E667B6">
        <w:rPr>
          <w:rFonts w:ascii="Meiryo" w:eastAsia="Meiryo" w:hAnsi="Meiryo" w:cs="Meiryo"/>
          <w:w w:val="68"/>
          <w:sz w:val="31"/>
          <w:szCs w:val="31"/>
        </w:rPr>
        <w:t>±</w:t>
      </w:r>
      <w:r w:rsidR="00E667B6">
        <w:rPr>
          <w:rFonts w:ascii="Meiryo" w:eastAsia="Meiryo" w:hAnsi="Meiryo" w:cs="Meiryo"/>
          <w:spacing w:val="2"/>
          <w:w w:val="68"/>
          <w:sz w:val="31"/>
          <w:szCs w:val="31"/>
        </w:rPr>
        <w:t xml:space="preserve"> </w:t>
      </w:r>
      <w:r w:rsidR="00E667B6">
        <w:rPr>
          <w:i/>
          <w:sz w:val="31"/>
          <w:szCs w:val="31"/>
        </w:rPr>
        <w:t xml:space="preserve">Z   </w:t>
      </w:r>
      <w:r w:rsidR="00E667B6">
        <w:rPr>
          <w:rFonts w:ascii="Meiryo" w:eastAsia="Meiryo" w:hAnsi="Meiryo" w:cs="Meiryo"/>
          <w:spacing w:val="-64"/>
          <w:position w:val="-7"/>
          <w:sz w:val="19"/>
          <w:szCs w:val="19"/>
        </w:rPr>
        <w:t xml:space="preserve"> </w:t>
      </w:r>
      <w:r w:rsidR="00E667B6">
        <w:rPr>
          <w:rFonts w:ascii="Meiryo" w:eastAsia="Meiryo" w:hAnsi="Meiryo" w:cs="Meiryo"/>
          <w:position w:val="-7"/>
          <w:sz w:val="19"/>
          <w:szCs w:val="19"/>
          <w:u w:val="single" w:color="000000"/>
        </w:rPr>
        <w:t>α</w:t>
      </w:r>
      <w:r w:rsidR="00E667B6">
        <w:rPr>
          <w:rFonts w:ascii="Meiryo" w:eastAsia="Meiryo" w:hAnsi="Meiryo" w:cs="Meiryo"/>
          <w:position w:val="-7"/>
          <w:sz w:val="19"/>
          <w:szCs w:val="19"/>
        </w:rPr>
        <w:t xml:space="preserve">     </w:t>
      </w:r>
      <w:r w:rsidR="00E667B6">
        <w:rPr>
          <w:rFonts w:ascii="Meiryo" w:eastAsia="Meiryo" w:hAnsi="Meiryo" w:cs="Meiryo"/>
          <w:spacing w:val="17"/>
          <w:position w:val="-7"/>
          <w:sz w:val="19"/>
          <w:szCs w:val="19"/>
        </w:rPr>
        <w:t xml:space="preserve"> </w:t>
      </w:r>
      <w:r w:rsidR="00E667B6">
        <w:rPr>
          <w:i/>
          <w:w w:val="101"/>
          <w:position w:val="-10"/>
          <w:sz w:val="18"/>
          <w:szCs w:val="18"/>
        </w:rPr>
        <w:t>X</w:t>
      </w:r>
    </w:p>
    <w:p w:rsidR="00875696" w:rsidRDefault="00D5330D">
      <w:pPr>
        <w:spacing w:line="120" w:lineRule="exact"/>
        <w:ind w:left="4530" w:right="4438"/>
        <w:jc w:val="center"/>
        <w:rPr>
          <w:rFonts w:ascii="Meiryo" w:eastAsia="Meiryo" w:hAnsi="Meiryo" w:cs="Meiryo"/>
          <w:sz w:val="18"/>
          <w:szCs w:val="18"/>
        </w:rPr>
      </w:pPr>
      <w:r w:rsidRPr="00D5330D">
        <w:pict>
          <v:group id="_x0000_s3396" style="position:absolute;left:0;text-align:left;margin-left:259.45pt;margin-top:24.7pt;width:11.2pt;height:0;z-index:-20231;mso-position-horizontal-relative:page" coordorigin="5189,494" coordsize="224,0">
            <v:shape id="_x0000_s3397" style="position:absolute;left:5189;top:494;width:224;height:0" coordorigin="5189,494" coordsize="224,0" path="m5189,494r224,e" filled="f" strokeweight=".17675mm">
              <v:path arrowok="t"/>
            </v:shape>
            <w10:wrap anchorx="page"/>
          </v:group>
        </w:pict>
      </w:r>
      <w:r w:rsidR="00E667B6">
        <w:rPr>
          <w:w w:val="101"/>
          <w:position w:val="1"/>
          <w:sz w:val="18"/>
          <w:szCs w:val="18"/>
        </w:rPr>
        <w:t>1</w:t>
      </w:r>
      <w:r w:rsidR="00E667B6">
        <w:rPr>
          <w:spacing w:val="-32"/>
          <w:position w:val="1"/>
          <w:sz w:val="18"/>
          <w:szCs w:val="18"/>
        </w:rPr>
        <w:t xml:space="preserve"> </w:t>
      </w:r>
      <w:r w:rsidR="00E667B6">
        <w:rPr>
          <w:rFonts w:ascii="Meiryo" w:eastAsia="Meiryo" w:hAnsi="Meiryo" w:cs="Meiryo"/>
          <w:w w:val="69"/>
          <w:position w:val="1"/>
          <w:sz w:val="18"/>
          <w:szCs w:val="18"/>
        </w:rPr>
        <w:t>−</w:t>
      </w:r>
    </w:p>
    <w:p w:rsidR="00875696" w:rsidRDefault="00E667B6">
      <w:pPr>
        <w:spacing w:line="140" w:lineRule="exact"/>
        <w:ind w:left="4795" w:right="4287"/>
        <w:jc w:val="center"/>
        <w:rPr>
          <w:sz w:val="18"/>
          <w:szCs w:val="18"/>
        </w:rPr>
      </w:pPr>
      <w:r>
        <w:rPr>
          <w:w w:val="101"/>
          <w:position w:val="1"/>
          <w:sz w:val="18"/>
          <w:szCs w:val="18"/>
        </w:rPr>
        <w:t>2</w:t>
      </w:r>
    </w:p>
    <w:p w:rsidR="00875696" w:rsidRDefault="00D5330D">
      <w:pPr>
        <w:spacing w:line="320" w:lineRule="exact"/>
        <w:ind w:left="4941" w:right="3928"/>
        <w:jc w:val="center"/>
        <w:rPr>
          <w:rFonts w:ascii="Meiryo" w:eastAsia="Meiryo" w:hAnsi="Meiryo" w:cs="Meiryo"/>
          <w:sz w:val="29"/>
          <w:szCs w:val="29"/>
        </w:rPr>
      </w:pPr>
      <w:r w:rsidRPr="00D5330D">
        <w:pict>
          <v:group id="_x0000_s3389" style="position:absolute;left:0;text-align:left;margin-left:317.2pt;margin-top:22.6pt;width:17.1pt;height:14.55pt;z-index:-20229;mso-position-horizontal-relative:page" coordorigin="6344,452" coordsize="342,291">
            <v:group id="_x0000_s3390" style="position:absolute;left:6349;top:633;width:37;height:20" coordorigin="6349,633" coordsize="37,20">
              <v:shape id="_x0000_s3395" style="position:absolute;left:6349;top:633;width:37;height:20" coordorigin="6349,633" coordsize="37,20" path="m6349,653r37,-20e" filled="f" strokeweight=".17675mm">
                <v:path arrowok="t"/>
              </v:shape>
              <v:group id="_x0000_s3391" style="position:absolute;left:6386;top:638;width:53;height:95" coordorigin="6386,638" coordsize="53,95">
                <v:shape id="_x0000_s3394" style="position:absolute;left:6386;top:638;width:53;height:95" coordorigin="6386,638" coordsize="53,95" path="m6386,638r53,95e" filled="f" strokeweight=".35314mm">
                  <v:path arrowok="t"/>
                </v:shape>
                <v:group id="_x0000_s3392" style="position:absolute;left:6444;top:457;width:238;height:276" coordorigin="6444,457" coordsize="238,276">
                  <v:shape id="_x0000_s3393" style="position:absolute;left:6444;top:457;width:238;height:276" coordorigin="6444,457" coordsize="238,276" path="m6444,733r68,-276l6682,457e" filled="f" strokeweight=".17675mm">
                    <v:path arrowok="t"/>
                  </v:shape>
                </v:group>
              </v:group>
            </v:group>
            <w10:wrap anchorx="page"/>
          </v:group>
        </w:pict>
      </w:r>
      <w:r w:rsidR="00E667B6">
        <w:rPr>
          <w:rFonts w:ascii="Meiryo" w:eastAsia="Meiryo" w:hAnsi="Meiryo" w:cs="Meiryo"/>
          <w:spacing w:val="-79"/>
          <w:w w:val="66"/>
          <w:position w:val="-3"/>
          <w:sz w:val="29"/>
          <w:szCs w:val="29"/>
          <w:u w:val="single" w:color="000000"/>
        </w:rPr>
        <w:t xml:space="preserve"> </w:t>
      </w:r>
      <w:r w:rsidR="00E667B6">
        <w:rPr>
          <w:rFonts w:ascii="Meiryo" w:eastAsia="Meiryo" w:hAnsi="Meiryo" w:cs="Meiryo"/>
          <w:w w:val="92"/>
          <w:position w:val="-3"/>
          <w:sz w:val="29"/>
          <w:szCs w:val="29"/>
          <w:u w:val="single" w:color="000000"/>
        </w:rPr>
        <w:t>σ</w:t>
      </w:r>
    </w:p>
    <w:p w:rsidR="00875696" w:rsidRDefault="00D5330D">
      <w:pPr>
        <w:spacing w:line="140" w:lineRule="exact"/>
        <w:ind w:left="3842" w:right="4307"/>
        <w:jc w:val="center"/>
        <w:rPr>
          <w:rFonts w:ascii="Meiryo" w:eastAsia="Meiryo" w:hAnsi="Meiryo" w:cs="Meiryo"/>
          <w:sz w:val="19"/>
          <w:szCs w:val="19"/>
        </w:rPr>
      </w:pPr>
      <w:r w:rsidRPr="00D5330D">
        <w:pict>
          <v:group id="_x0000_s3387" style="position:absolute;left:0;text-align:left;margin-left:306.2pt;margin-top:40.25pt;width:11.15pt;height:0;z-index:-20226;mso-position-horizontal-relative:page" coordorigin="6124,805" coordsize="223,0">
            <v:shape id="_x0000_s3388" style="position:absolute;left:6124;top:805;width:223;height:0" coordorigin="6124,805" coordsize="223,0" path="m6124,805r223,e" filled="f" strokeweight=".17675mm">
              <v:path arrowok="t"/>
            </v:shape>
            <w10:wrap anchorx="page"/>
          </v:group>
        </w:pict>
      </w:r>
      <w:r w:rsidR="00E667B6">
        <w:rPr>
          <w:i/>
          <w:position w:val="-2"/>
          <w:sz w:val="28"/>
          <w:szCs w:val="28"/>
        </w:rPr>
        <w:t>X</w:t>
      </w:r>
      <w:r w:rsidR="00E667B6">
        <w:rPr>
          <w:i/>
          <w:spacing w:val="33"/>
          <w:position w:val="-2"/>
          <w:sz w:val="28"/>
          <w:szCs w:val="28"/>
        </w:rPr>
        <w:t xml:space="preserve"> </w:t>
      </w:r>
      <w:r w:rsidR="00E667B6">
        <w:rPr>
          <w:rFonts w:ascii="Meiryo" w:eastAsia="Meiryo" w:hAnsi="Meiryo" w:cs="Meiryo"/>
          <w:w w:val="68"/>
          <w:position w:val="-2"/>
          <w:sz w:val="28"/>
          <w:szCs w:val="28"/>
        </w:rPr>
        <w:t>±</w:t>
      </w:r>
      <w:r w:rsidR="00E667B6">
        <w:rPr>
          <w:rFonts w:ascii="Meiryo" w:eastAsia="Meiryo" w:hAnsi="Meiryo" w:cs="Meiryo"/>
          <w:spacing w:val="2"/>
          <w:w w:val="68"/>
          <w:position w:val="-2"/>
          <w:sz w:val="28"/>
          <w:szCs w:val="28"/>
        </w:rPr>
        <w:t xml:space="preserve"> </w:t>
      </w:r>
      <w:r w:rsidR="00E667B6">
        <w:rPr>
          <w:i/>
          <w:position w:val="-2"/>
          <w:sz w:val="28"/>
          <w:szCs w:val="28"/>
        </w:rPr>
        <w:t xml:space="preserve">Z  </w:t>
      </w:r>
      <w:r w:rsidR="00E667B6">
        <w:rPr>
          <w:i/>
          <w:spacing w:val="25"/>
          <w:position w:val="-2"/>
          <w:sz w:val="28"/>
          <w:szCs w:val="28"/>
        </w:rPr>
        <w:t xml:space="preserve"> </w:t>
      </w:r>
      <w:r w:rsidR="00E667B6">
        <w:rPr>
          <w:rFonts w:ascii="Meiryo" w:eastAsia="Meiryo" w:hAnsi="Meiryo" w:cs="Meiryo"/>
          <w:w w:val="98"/>
          <w:position w:val="-9"/>
          <w:sz w:val="19"/>
          <w:szCs w:val="19"/>
        </w:rPr>
        <w:t>α</w:t>
      </w:r>
    </w:p>
    <w:p w:rsidR="00875696" w:rsidRDefault="00D5330D">
      <w:pPr>
        <w:spacing w:line="360" w:lineRule="exact"/>
        <w:ind w:left="4502" w:right="3844"/>
        <w:jc w:val="center"/>
        <w:rPr>
          <w:sz w:val="28"/>
          <w:szCs w:val="28"/>
        </w:rPr>
      </w:pPr>
      <w:r w:rsidRPr="00D5330D">
        <w:pict>
          <v:group id="_x0000_s3385" style="position:absolute;left:0;text-align:left;margin-left:304.9pt;margin-top:6.35pt;width:6.7pt;height:0;z-index:-20230;mso-position-horizontal-relative:page" coordorigin="6098,127" coordsize="134,0">
            <v:shape id="_x0000_s3386" style="position:absolute;left:6098;top:127;width:134;height:0" coordorigin="6098,127" coordsize="134,0" path="m6098,127r135,e" filled="f" strokeweight=".25pt">
              <v:path arrowok="t"/>
            </v:shape>
            <w10:wrap anchorx="page"/>
          </v:group>
        </w:pict>
      </w:r>
      <w:r w:rsidR="00E667B6">
        <w:rPr>
          <w:spacing w:val="8"/>
          <w:w w:val="81"/>
          <w:position w:val="12"/>
          <w:sz w:val="18"/>
          <w:szCs w:val="18"/>
        </w:rPr>
        <w:t>1</w:t>
      </w:r>
      <w:r w:rsidR="00E667B6">
        <w:rPr>
          <w:rFonts w:ascii="Meiryo" w:eastAsia="Meiryo" w:hAnsi="Meiryo" w:cs="Meiryo"/>
          <w:w w:val="81"/>
          <w:position w:val="12"/>
          <w:sz w:val="18"/>
          <w:szCs w:val="18"/>
        </w:rPr>
        <w:t>−</w:t>
      </w:r>
      <w:r w:rsidR="00E667B6">
        <w:rPr>
          <w:rFonts w:ascii="Meiryo" w:eastAsia="Meiryo" w:hAnsi="Meiryo" w:cs="Meiryo"/>
          <w:spacing w:val="7"/>
          <w:w w:val="81"/>
          <w:position w:val="12"/>
          <w:sz w:val="18"/>
          <w:szCs w:val="18"/>
        </w:rPr>
        <w:t xml:space="preserve"> </w:t>
      </w:r>
      <w:r w:rsidR="00E667B6">
        <w:rPr>
          <w:position w:val="-3"/>
          <w:sz w:val="18"/>
          <w:szCs w:val="18"/>
        </w:rPr>
        <w:t xml:space="preserve">2       </w:t>
      </w:r>
      <w:r w:rsidR="00E667B6">
        <w:rPr>
          <w:i/>
          <w:position w:val="6"/>
          <w:sz w:val="28"/>
          <w:szCs w:val="28"/>
        </w:rPr>
        <w:t>n</w:t>
      </w:r>
    </w:p>
    <w:p w:rsidR="00875696" w:rsidRDefault="00E667B6">
      <w:pPr>
        <w:spacing w:line="120" w:lineRule="exact"/>
        <w:ind w:left="2808"/>
        <w:rPr>
          <w:rFonts w:ascii="Meiryo" w:eastAsia="Meiryo" w:hAnsi="Meiryo" w:cs="Meiryo"/>
          <w:sz w:val="28"/>
          <w:szCs w:val="28"/>
        </w:rPr>
        <w:sectPr w:rsidR="00875696">
          <w:type w:val="continuous"/>
          <w:pgSz w:w="11900" w:h="16840"/>
          <w:pgMar w:top="760" w:right="1340" w:bottom="280" w:left="1320" w:header="720" w:footer="720" w:gutter="0"/>
          <w:cols w:space="720"/>
        </w:sectPr>
      </w:pPr>
      <w:r>
        <w:rPr>
          <w:rFonts w:ascii="Meiryo" w:eastAsia="Meiryo" w:hAnsi="Meiryo" w:cs="Meiryo"/>
          <w:w w:val="38"/>
          <w:position w:val="-21"/>
          <w:sz w:val="28"/>
          <w:szCs w:val="28"/>
        </w:rPr>
        <w:t xml:space="preserve">⎛                                                                                             </w:t>
      </w:r>
      <w:r>
        <w:rPr>
          <w:rFonts w:ascii="Meiryo" w:eastAsia="Meiryo" w:hAnsi="Meiryo" w:cs="Meiryo"/>
          <w:spacing w:val="30"/>
          <w:w w:val="38"/>
          <w:position w:val="-21"/>
          <w:sz w:val="28"/>
          <w:szCs w:val="28"/>
        </w:rPr>
        <w:t xml:space="preserve"> </w:t>
      </w:r>
      <w:r>
        <w:rPr>
          <w:rFonts w:ascii="Meiryo" w:eastAsia="Meiryo" w:hAnsi="Meiryo" w:cs="Meiryo"/>
          <w:w w:val="38"/>
          <w:position w:val="-21"/>
          <w:sz w:val="28"/>
          <w:szCs w:val="28"/>
        </w:rPr>
        <w:t>⎞</w:t>
      </w:r>
    </w:p>
    <w:p w:rsidR="00875696" w:rsidRDefault="00D5330D">
      <w:pPr>
        <w:spacing w:line="320" w:lineRule="exact"/>
        <w:jc w:val="right"/>
        <w:rPr>
          <w:sz w:val="28"/>
          <w:szCs w:val="28"/>
        </w:rPr>
      </w:pPr>
      <w:r w:rsidRPr="00D5330D">
        <w:lastRenderedPageBreak/>
        <w:pict>
          <v:group id="_x0000_s3383" style="position:absolute;left:0;text-align:left;margin-left:213.65pt;margin-top:8.15pt;width:11.1pt;height:0;z-index:-20228;mso-position-horizontal-relative:page" coordorigin="4273,163" coordsize="222,0">
            <v:shape id="_x0000_s3384" style="position:absolute;left:4273;top:163;width:222;height:0" coordorigin="4273,163" coordsize="222,0" path="m4273,163r222,e" filled="f" strokeweight=".17675mm">
              <v:path arrowok="t"/>
            </v:shape>
            <w10:wrap anchorx="page"/>
          </v:group>
        </w:pict>
      </w:r>
      <w:r w:rsidRPr="00D5330D">
        <w:pict>
          <v:group id="_x0000_s3381" style="position:absolute;left:0;text-align:left;margin-left:196.8pt;margin-top:50.3pt;width:11pt;height:0;z-index:-20224;mso-position-horizontal-relative:page" coordorigin="3936,1006" coordsize="220,0">
            <v:shape id="_x0000_s3382" style="position:absolute;left:3936;top:1006;width:220;height:0" coordorigin="3936,1006" coordsize="220,0" path="m3936,1006r220,e" filled="f" strokeweight=".2025mm">
              <v:path arrowok="t"/>
            </v:shape>
            <w10:wrap anchorx="page"/>
          </v:group>
        </w:pict>
      </w:r>
      <w:r w:rsidR="00E667B6">
        <w:rPr>
          <w:rFonts w:ascii="Meiryo" w:eastAsia="Meiryo" w:hAnsi="Meiryo" w:cs="Meiryo"/>
          <w:w w:val="38"/>
          <w:position w:val="-10"/>
          <w:sz w:val="28"/>
          <w:szCs w:val="28"/>
        </w:rPr>
        <w:t>⎜</w:t>
      </w:r>
      <w:r w:rsidR="00E667B6">
        <w:rPr>
          <w:rFonts w:ascii="Meiryo" w:eastAsia="Meiryo" w:hAnsi="Meiryo" w:cs="Meiryo"/>
          <w:spacing w:val="-41"/>
          <w:position w:val="-10"/>
          <w:sz w:val="28"/>
          <w:szCs w:val="28"/>
        </w:rPr>
        <w:t xml:space="preserve"> </w:t>
      </w:r>
      <w:r w:rsidR="00E667B6">
        <w:rPr>
          <w:i/>
          <w:position w:val="-15"/>
          <w:sz w:val="28"/>
          <w:szCs w:val="28"/>
        </w:rPr>
        <w:t>X</w:t>
      </w:r>
      <w:r w:rsidR="00E667B6">
        <w:rPr>
          <w:i/>
          <w:spacing w:val="29"/>
          <w:position w:val="-15"/>
          <w:sz w:val="28"/>
          <w:szCs w:val="28"/>
        </w:rPr>
        <w:t xml:space="preserve"> </w:t>
      </w:r>
      <w:r w:rsidR="00E667B6">
        <w:rPr>
          <w:rFonts w:ascii="Meiryo" w:eastAsia="Meiryo" w:hAnsi="Meiryo" w:cs="Meiryo"/>
          <w:w w:val="68"/>
          <w:position w:val="-15"/>
          <w:sz w:val="28"/>
          <w:szCs w:val="28"/>
        </w:rPr>
        <w:t>−</w:t>
      </w:r>
      <w:r w:rsidR="00E667B6">
        <w:rPr>
          <w:rFonts w:ascii="Meiryo" w:eastAsia="Meiryo" w:hAnsi="Meiryo" w:cs="Meiryo"/>
          <w:spacing w:val="-6"/>
          <w:w w:val="68"/>
          <w:position w:val="-15"/>
          <w:sz w:val="28"/>
          <w:szCs w:val="28"/>
        </w:rPr>
        <w:t xml:space="preserve"> </w:t>
      </w:r>
      <w:r w:rsidR="00E667B6">
        <w:rPr>
          <w:i/>
          <w:position w:val="-15"/>
          <w:sz w:val="28"/>
          <w:szCs w:val="28"/>
        </w:rPr>
        <w:t>Z</w:t>
      </w:r>
    </w:p>
    <w:p w:rsidR="00875696" w:rsidRDefault="00E667B6">
      <w:pPr>
        <w:spacing w:line="32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3612" w:space="531"/>
            <w:col w:w="5097"/>
          </w:cols>
        </w:sectPr>
      </w:pPr>
      <w:r>
        <w:br w:type="column"/>
      </w:r>
      <w:r>
        <w:rPr>
          <w:rFonts w:ascii="Meiryo" w:eastAsia="Meiryo" w:hAnsi="Meiryo" w:cs="Meiryo"/>
          <w:position w:val="2"/>
          <w:sz w:val="29"/>
          <w:szCs w:val="29"/>
          <w:u w:val="single" w:color="000000"/>
        </w:rPr>
        <w:lastRenderedPageBreak/>
        <w:t>σ</w:t>
      </w:r>
      <w:r>
        <w:rPr>
          <w:rFonts w:ascii="Meiryo" w:eastAsia="Meiryo" w:hAnsi="Meiryo" w:cs="Meiryo"/>
          <w:position w:val="2"/>
          <w:sz w:val="29"/>
          <w:szCs w:val="29"/>
        </w:rPr>
        <w:t xml:space="preserve"> </w:t>
      </w:r>
      <w:r>
        <w:rPr>
          <w:rFonts w:ascii="Meiryo" w:eastAsia="Meiryo" w:hAnsi="Meiryo" w:cs="Meiryo"/>
          <w:spacing w:val="67"/>
          <w:position w:val="2"/>
          <w:sz w:val="29"/>
          <w:szCs w:val="29"/>
        </w:rPr>
        <w:t xml:space="preserve"> </w:t>
      </w:r>
      <w:r>
        <w:rPr>
          <w:position w:val="-15"/>
          <w:sz w:val="28"/>
          <w:szCs w:val="28"/>
        </w:rPr>
        <w:t xml:space="preserve">, </w:t>
      </w:r>
      <w:r>
        <w:rPr>
          <w:spacing w:val="21"/>
          <w:position w:val="-15"/>
          <w:sz w:val="28"/>
          <w:szCs w:val="28"/>
        </w:rPr>
        <w:t xml:space="preserve"> </w:t>
      </w:r>
      <w:r>
        <w:rPr>
          <w:i/>
          <w:position w:val="-15"/>
          <w:sz w:val="28"/>
          <w:szCs w:val="28"/>
        </w:rPr>
        <w:t>X</w:t>
      </w:r>
      <w:r>
        <w:rPr>
          <w:i/>
          <w:spacing w:val="29"/>
          <w:position w:val="-15"/>
          <w:sz w:val="28"/>
          <w:szCs w:val="28"/>
        </w:rPr>
        <w:t xml:space="preserve"> </w:t>
      </w:r>
      <w:r>
        <w:rPr>
          <w:rFonts w:ascii="Meiryo" w:eastAsia="Meiryo" w:hAnsi="Meiryo" w:cs="Meiryo"/>
          <w:w w:val="68"/>
          <w:position w:val="-15"/>
          <w:sz w:val="28"/>
          <w:szCs w:val="28"/>
        </w:rPr>
        <w:t>+</w:t>
      </w:r>
      <w:r>
        <w:rPr>
          <w:rFonts w:ascii="Meiryo" w:eastAsia="Meiryo" w:hAnsi="Meiryo" w:cs="Meiryo"/>
          <w:spacing w:val="-1"/>
          <w:w w:val="68"/>
          <w:position w:val="-15"/>
          <w:sz w:val="28"/>
          <w:szCs w:val="28"/>
        </w:rPr>
        <w:t xml:space="preserve"> </w:t>
      </w:r>
      <w:r>
        <w:rPr>
          <w:i/>
          <w:position w:val="-15"/>
          <w:sz w:val="28"/>
          <w:szCs w:val="28"/>
        </w:rPr>
        <w:t xml:space="preserve">Z        </w:t>
      </w:r>
      <w:r>
        <w:rPr>
          <w:rFonts w:ascii="Meiryo" w:eastAsia="Meiryo" w:hAnsi="Meiryo" w:cs="Meiryo"/>
          <w:position w:val="2"/>
          <w:sz w:val="29"/>
          <w:szCs w:val="29"/>
          <w:u w:val="single" w:color="000000"/>
        </w:rPr>
        <w:t>σ</w:t>
      </w:r>
      <w:r>
        <w:rPr>
          <w:rFonts w:ascii="Meiryo" w:eastAsia="Meiryo" w:hAnsi="Meiryo" w:cs="Meiryo"/>
          <w:spacing w:val="55"/>
          <w:position w:val="2"/>
          <w:sz w:val="29"/>
          <w:szCs w:val="29"/>
        </w:rPr>
        <w:t xml:space="preserve"> </w:t>
      </w:r>
      <w:r>
        <w:rPr>
          <w:rFonts w:ascii="Meiryo" w:eastAsia="Meiryo" w:hAnsi="Meiryo" w:cs="Meiryo"/>
          <w:w w:val="38"/>
          <w:position w:val="-10"/>
          <w:sz w:val="28"/>
          <w:szCs w:val="28"/>
        </w:rPr>
        <w:t>⎟</w:t>
      </w:r>
    </w:p>
    <w:p w:rsidR="00875696" w:rsidRDefault="00D5330D">
      <w:pPr>
        <w:spacing w:line="380" w:lineRule="exact"/>
        <w:ind w:left="2808" w:right="-77"/>
        <w:rPr>
          <w:sz w:val="28"/>
          <w:szCs w:val="28"/>
        </w:rPr>
      </w:pPr>
      <w:r w:rsidRPr="00D5330D">
        <w:lastRenderedPageBreak/>
        <w:pict>
          <v:group id="_x0000_s3374" style="position:absolute;left:0;text-align:left;margin-left:270.4pt;margin-top:3.05pt;width:17.05pt;height:14.5pt;z-index:-20227;mso-position-horizontal-relative:page" coordorigin="5408,61" coordsize="341,290">
            <v:group id="_x0000_s3375" style="position:absolute;left:5413;top:242;width:37;height:20" coordorigin="5413,242" coordsize="37,20">
              <v:shape id="_x0000_s3380" style="position:absolute;left:5413;top:242;width:37;height:20" coordorigin="5413,242" coordsize="37,20" path="m5413,263r37,-21e" filled="f" strokeweight=".17675mm">
                <v:path arrowok="t"/>
              </v:shape>
              <v:group id="_x0000_s3376" style="position:absolute;left:5450;top:247;width:53;height:94" coordorigin="5450,247" coordsize="53,94">
                <v:shape id="_x0000_s3379" style="position:absolute;left:5450;top:247;width:53;height:94" coordorigin="5450,247" coordsize="53,94" path="m5450,247r53,94e" filled="f" strokeweight=".35314mm">
                  <v:path arrowok="t"/>
                </v:shape>
                <v:group id="_x0000_s3377" style="position:absolute;left:5508;top:66;width:236;height:275" coordorigin="5508,66" coordsize="236,275">
                  <v:shape id="_x0000_s3378" style="position:absolute;left:5508;top:66;width:236;height:275" coordorigin="5508,66" coordsize="236,275" path="m5508,341l5576,66r168,e" filled="f" strokeweight=".17675mm">
                    <v:path arrowok="t"/>
                  </v:shape>
                </v:group>
              </v:group>
            </v:group>
            <w10:wrap anchorx="page"/>
          </v:group>
        </w:pict>
      </w:r>
      <w:r w:rsidRPr="00D5330D">
        <w:pict>
          <v:shape id="_x0000_s3373" type="#_x0000_t202" style="position:absolute;left:0;text-align:left;margin-left:206.4pt;margin-top:9.3pt;width:57.7pt;height:14.1pt;z-index:-20211;mso-position-horizontal-relative:page" filled="f" stroked="f">
            <v:textbox inset="0,0,0,0">
              <w:txbxContent>
                <w:p w:rsidR="000653A5" w:rsidRDefault="000653A5">
                  <w:pPr>
                    <w:spacing w:line="280" w:lineRule="exact"/>
                    <w:ind w:right="-62"/>
                    <w:rPr>
                      <w:sz w:val="18"/>
                      <w:szCs w:val="18"/>
                    </w:rPr>
                  </w:pPr>
                  <w:r>
                    <w:rPr>
                      <w:rFonts w:ascii="Meiryo" w:eastAsia="Meiryo" w:hAnsi="Meiryo" w:cs="Meiryo"/>
                      <w:w w:val="38"/>
                      <w:position w:val="-1"/>
                      <w:sz w:val="28"/>
                      <w:szCs w:val="28"/>
                    </w:rPr>
                    <w:t xml:space="preserve">⎝                         </w:t>
                  </w:r>
                  <w:r>
                    <w:rPr>
                      <w:rFonts w:ascii="Meiryo" w:eastAsia="Meiryo" w:hAnsi="Meiryo" w:cs="Meiryo"/>
                      <w:spacing w:val="17"/>
                      <w:w w:val="38"/>
                      <w:position w:val="-1"/>
                      <w:sz w:val="28"/>
                      <w:szCs w:val="28"/>
                    </w:rPr>
                    <w:t xml:space="preserve"> </w:t>
                  </w:r>
                  <w:r>
                    <w:rPr>
                      <w:position w:val="-1"/>
                      <w:sz w:val="18"/>
                      <w:szCs w:val="18"/>
                    </w:rPr>
                    <w:t>2</w:t>
                  </w:r>
                </w:p>
              </w:txbxContent>
            </v:textbox>
            <w10:wrap anchorx="page"/>
          </v:shape>
        </w:pict>
      </w:r>
      <w:r w:rsidR="00E667B6">
        <w:rPr>
          <w:rFonts w:ascii="Meiryo" w:eastAsia="Meiryo" w:hAnsi="Meiryo" w:cs="Meiryo"/>
          <w:w w:val="38"/>
          <w:position w:val="7"/>
          <w:sz w:val="28"/>
          <w:szCs w:val="28"/>
        </w:rPr>
        <w:t xml:space="preserve">⎜                  </w:t>
      </w:r>
      <w:r w:rsidR="00E667B6">
        <w:rPr>
          <w:rFonts w:ascii="Meiryo" w:eastAsia="Meiryo" w:hAnsi="Meiryo" w:cs="Meiryo"/>
          <w:spacing w:val="18"/>
          <w:w w:val="38"/>
          <w:position w:val="7"/>
          <w:sz w:val="28"/>
          <w:szCs w:val="28"/>
        </w:rPr>
        <w:t xml:space="preserve"> </w:t>
      </w:r>
      <w:r w:rsidR="00E667B6">
        <w:rPr>
          <w:spacing w:val="9"/>
          <w:w w:val="38"/>
          <w:position w:val="3"/>
          <w:sz w:val="18"/>
          <w:szCs w:val="18"/>
        </w:rPr>
        <w:t>1</w:t>
      </w:r>
      <w:r w:rsidR="00E667B6">
        <w:rPr>
          <w:rFonts w:ascii="Meiryo" w:eastAsia="Meiryo" w:hAnsi="Meiryo" w:cs="Meiryo"/>
          <w:w w:val="68"/>
          <w:position w:val="3"/>
          <w:sz w:val="18"/>
          <w:szCs w:val="18"/>
        </w:rPr>
        <w:t>−</w:t>
      </w:r>
      <w:r w:rsidR="00E667B6">
        <w:rPr>
          <w:rFonts w:ascii="Meiryo" w:eastAsia="Meiryo" w:hAnsi="Meiryo" w:cs="Meiryo"/>
          <w:spacing w:val="-37"/>
          <w:position w:val="3"/>
          <w:sz w:val="18"/>
          <w:szCs w:val="18"/>
        </w:rPr>
        <w:t xml:space="preserve"> </w:t>
      </w:r>
      <w:r w:rsidR="00E667B6">
        <w:rPr>
          <w:rFonts w:ascii="Meiryo" w:eastAsia="Meiryo" w:hAnsi="Meiryo" w:cs="Meiryo"/>
          <w:position w:val="15"/>
          <w:sz w:val="19"/>
          <w:szCs w:val="19"/>
          <w:u w:val="single" w:color="000000"/>
        </w:rPr>
        <w:t>α</w:t>
      </w:r>
      <w:r w:rsidR="00E667B6">
        <w:rPr>
          <w:rFonts w:ascii="Meiryo" w:eastAsia="Meiryo" w:hAnsi="Meiryo" w:cs="Meiryo"/>
          <w:position w:val="15"/>
          <w:sz w:val="19"/>
          <w:szCs w:val="19"/>
        </w:rPr>
        <w:t xml:space="preserve">   </w:t>
      </w:r>
      <w:r w:rsidR="00E667B6">
        <w:rPr>
          <w:rFonts w:ascii="Meiryo" w:eastAsia="Meiryo" w:hAnsi="Meiryo" w:cs="Meiryo"/>
          <w:spacing w:val="57"/>
          <w:position w:val="15"/>
          <w:sz w:val="19"/>
          <w:szCs w:val="19"/>
        </w:rPr>
        <w:t xml:space="preserve"> </w:t>
      </w:r>
      <w:r w:rsidR="00E667B6">
        <w:rPr>
          <w:i/>
          <w:position w:val="-2"/>
          <w:sz w:val="28"/>
          <w:szCs w:val="28"/>
        </w:rPr>
        <w:t>n</w:t>
      </w:r>
    </w:p>
    <w:p w:rsidR="00875696" w:rsidRDefault="00E667B6">
      <w:pPr>
        <w:spacing w:line="260" w:lineRule="exact"/>
        <w:rPr>
          <w:rFonts w:ascii="Meiryo" w:eastAsia="Meiryo" w:hAnsi="Meiryo" w:cs="Meiryo"/>
          <w:sz w:val="28"/>
          <w:szCs w:val="28"/>
        </w:rPr>
      </w:pPr>
      <w:r>
        <w:br w:type="column"/>
      </w:r>
      <w:r>
        <w:rPr>
          <w:spacing w:val="10"/>
          <w:position w:val="-6"/>
          <w:sz w:val="18"/>
          <w:szCs w:val="18"/>
        </w:rPr>
        <w:lastRenderedPageBreak/>
        <w:t>1</w:t>
      </w:r>
      <w:r>
        <w:rPr>
          <w:rFonts w:ascii="Meiryo" w:eastAsia="Meiryo" w:hAnsi="Meiryo" w:cs="Meiryo"/>
          <w:w w:val="68"/>
          <w:position w:val="-6"/>
          <w:sz w:val="18"/>
          <w:szCs w:val="18"/>
        </w:rPr>
        <w:t>−</w:t>
      </w:r>
      <w:r>
        <w:rPr>
          <w:rFonts w:ascii="Meiryo" w:eastAsia="Meiryo" w:hAnsi="Meiryo" w:cs="Meiryo"/>
          <w:spacing w:val="-38"/>
          <w:position w:val="-6"/>
          <w:sz w:val="18"/>
          <w:szCs w:val="18"/>
        </w:rPr>
        <w:t xml:space="preserve"> </w:t>
      </w:r>
      <w:r>
        <w:rPr>
          <w:rFonts w:ascii="Meiryo" w:eastAsia="Meiryo" w:hAnsi="Meiryo" w:cs="Meiryo"/>
          <w:position w:val="6"/>
          <w:sz w:val="19"/>
          <w:szCs w:val="19"/>
          <w:u w:val="single" w:color="000000"/>
        </w:rPr>
        <w:t>α</w:t>
      </w:r>
      <w:r>
        <w:rPr>
          <w:rFonts w:ascii="Meiryo" w:eastAsia="Meiryo" w:hAnsi="Meiryo" w:cs="Meiryo"/>
          <w:position w:val="6"/>
          <w:sz w:val="19"/>
          <w:szCs w:val="19"/>
        </w:rPr>
        <w:t xml:space="preserve">       </w:t>
      </w:r>
      <w:r>
        <w:rPr>
          <w:rFonts w:ascii="Meiryo" w:eastAsia="Meiryo" w:hAnsi="Meiryo" w:cs="Meiryo"/>
          <w:spacing w:val="7"/>
          <w:position w:val="6"/>
          <w:sz w:val="19"/>
          <w:szCs w:val="19"/>
        </w:rPr>
        <w:t xml:space="preserve"> </w:t>
      </w:r>
      <w:r>
        <w:rPr>
          <w:rFonts w:ascii="Meiryo" w:eastAsia="Meiryo" w:hAnsi="Meiryo" w:cs="Meiryo"/>
          <w:w w:val="38"/>
          <w:position w:val="-2"/>
          <w:sz w:val="28"/>
          <w:szCs w:val="28"/>
        </w:rPr>
        <w:t>⎟</w:t>
      </w:r>
    </w:p>
    <w:p w:rsidR="00875696" w:rsidRDefault="00D5330D">
      <w:pPr>
        <w:spacing w:line="180" w:lineRule="exact"/>
        <w:ind w:left="253"/>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415" w:space="1060"/>
            <w:col w:w="3765"/>
          </w:cols>
        </w:sectPr>
      </w:pPr>
      <w:r w:rsidRPr="00D5330D">
        <w:pict>
          <v:group id="_x0000_s3366" style="position:absolute;left:0;text-align:left;margin-left:363.25pt;margin-top:-10.55pt;width:17.05pt;height:14.5pt;z-index:-20225;mso-position-horizontal-relative:page" coordorigin="7265,-211" coordsize="341,290">
            <v:group id="_x0000_s3367" style="position:absolute;left:7270;top:-30;width:37;height:20" coordorigin="7270,-30" coordsize="37,20">
              <v:shape id="_x0000_s3372" style="position:absolute;left:7270;top:-30;width:37;height:20" coordorigin="7270,-30" coordsize="37,20" path="m7270,-9r37,-21e" filled="f" strokeweight=".17675mm">
                <v:path arrowok="t"/>
              </v:shape>
              <v:group id="_x0000_s3368" style="position:absolute;left:7307;top:-25;width:53;height:94" coordorigin="7307,-25" coordsize="53,94">
                <v:shape id="_x0000_s3371" style="position:absolute;left:7307;top:-25;width:53;height:94" coordorigin="7307,-25" coordsize="53,94" path="m7307,-25r53,94e" filled="f" strokeweight=".35314mm">
                  <v:path arrowok="t"/>
                </v:shape>
                <v:group id="_x0000_s3369" style="position:absolute;left:7364;top:-206;width:236;height:275" coordorigin="7364,-206" coordsize="236,275">
                  <v:shape id="_x0000_s3370" style="position:absolute;left:7364;top:-206;width:236;height:275" coordorigin="7364,-206" coordsize="236,275" path="m7364,69r68,-275l7601,-206e" filled="f" strokeweight=".17675mm">
                    <v:path arrowok="t"/>
                  </v:shape>
                </v:group>
              </v:group>
            </v:group>
            <w10:wrap anchorx="page"/>
          </v:group>
        </w:pict>
      </w:r>
      <w:r w:rsidRPr="00D5330D">
        <w:pict>
          <v:group id="_x0000_s3364" style="position:absolute;left:0;text-align:left;margin-left:324.8pt;margin-top:20pt;width:11pt;height:0;z-index:-20221;mso-position-horizontal-relative:page" coordorigin="6496,400" coordsize="220,0">
            <v:shape id="_x0000_s3365" style="position:absolute;left:6496;top:400;width:220;height:0" coordorigin="6496,400" coordsize="220,0" path="m6496,400r219,e" filled="f" strokeweight=".2025mm">
              <v:path arrowok="t"/>
            </v:shape>
            <w10:wrap anchorx="page"/>
          </v:group>
        </w:pict>
      </w:r>
      <w:r w:rsidRPr="00D5330D">
        <w:pict>
          <v:shape id="_x0000_s3363" type="#_x0000_t202" style="position:absolute;left:0;text-align:left;margin-left:372.5pt;margin-top:-8.6pt;width:7.05pt;height:14.1pt;z-index:-20215;mso-position-horizontal-relative:page" filled="f" stroked="f">
            <v:textbox inset="0,0,0,0">
              <w:txbxContent>
                <w:p w:rsidR="000653A5" w:rsidRDefault="000653A5">
                  <w:pPr>
                    <w:spacing w:line="280" w:lineRule="exact"/>
                    <w:ind w:right="-62"/>
                    <w:rPr>
                      <w:sz w:val="28"/>
                      <w:szCs w:val="28"/>
                    </w:rPr>
                  </w:pPr>
                  <w:r>
                    <w:rPr>
                      <w:i/>
                      <w:sz w:val="28"/>
                      <w:szCs w:val="28"/>
                    </w:rPr>
                    <w:t>n</w:t>
                  </w:r>
                </w:p>
              </w:txbxContent>
            </v:textbox>
            <w10:wrap anchorx="page"/>
          </v:shape>
        </w:pict>
      </w:r>
      <w:r w:rsidR="00E667B6">
        <w:rPr>
          <w:position w:val="1"/>
          <w:sz w:val="18"/>
          <w:szCs w:val="18"/>
        </w:rPr>
        <w:t xml:space="preserve">2          </w:t>
      </w:r>
      <w:r w:rsidR="00E667B6">
        <w:rPr>
          <w:spacing w:val="23"/>
          <w:position w:val="1"/>
          <w:sz w:val="18"/>
          <w:szCs w:val="18"/>
        </w:rPr>
        <w:t xml:space="preserve"> </w:t>
      </w:r>
      <w:r w:rsidR="00E667B6">
        <w:rPr>
          <w:rFonts w:ascii="Meiryo" w:eastAsia="Meiryo" w:hAnsi="Meiryo" w:cs="Meiryo"/>
          <w:w w:val="38"/>
          <w:position w:val="1"/>
          <w:sz w:val="28"/>
          <w:szCs w:val="28"/>
        </w:rPr>
        <w:t>⎠</w:t>
      </w:r>
    </w:p>
    <w:p w:rsidR="00875696" w:rsidRDefault="00D5330D">
      <w:pPr>
        <w:spacing w:line="320" w:lineRule="exact"/>
        <w:ind w:right="99"/>
        <w:jc w:val="right"/>
        <w:rPr>
          <w:rFonts w:ascii="Meiryo" w:eastAsia="Meiryo" w:hAnsi="Meiryo" w:cs="Meiryo"/>
          <w:sz w:val="29"/>
          <w:szCs w:val="29"/>
        </w:rPr>
      </w:pPr>
      <w:r w:rsidRPr="00D5330D">
        <w:lastRenderedPageBreak/>
        <w:pict>
          <v:group id="_x0000_s3356" style="position:absolute;left:0;text-align:left;margin-left:251.7pt;margin-top:21.85pt;width:16.95pt;height:14.85pt;z-index:-20222;mso-position-horizontal-relative:page" coordorigin="5034,437" coordsize="339,297">
            <v:group id="_x0000_s3357" style="position:absolute;left:5040;top:623;width:35;height:20" coordorigin="5040,623" coordsize="35,20">
              <v:shape id="_x0000_s3362" style="position:absolute;left:5040;top:623;width:35;height:20" coordorigin="5040,623" coordsize="35,20" path="m5040,643r35,-20e" filled="f" strokeweight=".2025mm">
                <v:path arrowok="t"/>
              </v:shape>
              <v:group id="_x0000_s3358" style="position:absolute;left:5075;top:629;width:52;height:94" coordorigin="5075,629" coordsize="52,94">
                <v:shape id="_x0000_s3361" style="position:absolute;left:5075;top:629;width:52;height:94" coordorigin="5075,629" coordsize="52,94" path="m5075,629r51,93e" filled="f" strokeweight=".40497mm">
                  <v:path arrowok="t"/>
                </v:shape>
                <v:group id="_x0000_s3359" style="position:absolute;left:5131;top:443;width:236;height:280" coordorigin="5131,443" coordsize="236,280">
                  <v:shape id="_x0000_s3360" style="position:absolute;left:5131;top:443;width:236;height:280" coordorigin="5131,443" coordsize="236,280" path="m5131,722r69,-279l5368,443e" filled="f" strokeweight=".2025mm">
                    <v:path arrowok="t"/>
                  </v:shape>
                </v:group>
              </v:group>
            </v:group>
            <w10:wrap anchorx="page"/>
          </v:group>
        </w:pict>
      </w:r>
      <w:r w:rsidRPr="00D5330D">
        <w:pict>
          <v:shape id="_x0000_s3355" type="#_x0000_t202" style="position:absolute;left:0;text-align:left;margin-left:260.8pt;margin-top:24.15pt;width:6.95pt;height:13.9pt;z-index:-20210;mso-position-horizontal-relative:page" filled="f" stroked="f">
            <v:textbox inset="0,0,0,0">
              <w:txbxContent>
                <w:p w:rsidR="000653A5" w:rsidRDefault="000653A5">
                  <w:pPr>
                    <w:spacing w:line="260" w:lineRule="exact"/>
                    <w:ind w:right="-62"/>
                    <w:rPr>
                      <w:sz w:val="27"/>
                      <w:szCs w:val="27"/>
                    </w:rPr>
                  </w:pPr>
                  <w:r>
                    <w:rPr>
                      <w:i/>
                      <w:w w:val="102"/>
                      <w:sz w:val="27"/>
                      <w:szCs w:val="27"/>
                    </w:rPr>
                    <w:t>n</w:t>
                  </w:r>
                </w:p>
              </w:txbxContent>
            </v:textbox>
            <w10:wrap anchorx="page"/>
          </v:shape>
        </w:pict>
      </w:r>
      <w:r w:rsidR="00E667B6">
        <w:rPr>
          <w:rFonts w:ascii="Meiryo" w:eastAsia="Meiryo" w:hAnsi="Meiryo" w:cs="Meiryo"/>
          <w:spacing w:val="-74"/>
          <w:w w:val="65"/>
          <w:position w:val="-3"/>
          <w:sz w:val="29"/>
          <w:szCs w:val="29"/>
          <w:u w:val="single" w:color="000000"/>
        </w:rPr>
        <w:t xml:space="preserve"> </w:t>
      </w:r>
      <w:r w:rsidR="00E667B6">
        <w:rPr>
          <w:rFonts w:ascii="Meiryo" w:eastAsia="Meiryo" w:hAnsi="Meiryo" w:cs="Meiryo"/>
          <w:w w:val="91"/>
          <w:position w:val="-3"/>
          <w:sz w:val="29"/>
          <w:szCs w:val="29"/>
          <w:u w:val="single" w:color="000000"/>
        </w:rPr>
        <w:t>σ</w:t>
      </w:r>
    </w:p>
    <w:p w:rsidR="00875696" w:rsidRDefault="00E667B6">
      <w:pPr>
        <w:spacing w:line="220" w:lineRule="exact"/>
        <w:ind w:right="453"/>
        <w:jc w:val="right"/>
        <w:rPr>
          <w:rFonts w:ascii="Meiryo" w:eastAsia="Meiryo" w:hAnsi="Meiryo" w:cs="Meiryo"/>
          <w:sz w:val="17"/>
          <w:szCs w:val="17"/>
        </w:rPr>
      </w:pPr>
      <w:r>
        <w:rPr>
          <w:i/>
          <w:position w:val="5"/>
          <w:sz w:val="27"/>
          <w:szCs w:val="27"/>
        </w:rPr>
        <w:t>X</w:t>
      </w:r>
      <w:r>
        <w:rPr>
          <w:i/>
          <w:spacing w:val="34"/>
          <w:position w:val="5"/>
          <w:sz w:val="27"/>
          <w:szCs w:val="27"/>
        </w:rPr>
        <w:t xml:space="preserve"> </w:t>
      </w:r>
      <w:r>
        <w:rPr>
          <w:rFonts w:ascii="Meiryo" w:eastAsia="Meiryo" w:hAnsi="Meiryo" w:cs="Meiryo"/>
          <w:w w:val="70"/>
          <w:position w:val="5"/>
          <w:sz w:val="27"/>
          <w:szCs w:val="27"/>
        </w:rPr>
        <w:t>−</w:t>
      </w:r>
      <w:r>
        <w:rPr>
          <w:rFonts w:ascii="Meiryo" w:eastAsia="Meiryo" w:hAnsi="Meiryo" w:cs="Meiryo"/>
          <w:spacing w:val="-7"/>
          <w:w w:val="70"/>
          <w:position w:val="5"/>
          <w:sz w:val="27"/>
          <w:szCs w:val="27"/>
        </w:rPr>
        <w:t xml:space="preserve"> </w:t>
      </w:r>
      <w:r>
        <w:rPr>
          <w:i/>
          <w:position w:val="5"/>
          <w:sz w:val="27"/>
          <w:szCs w:val="27"/>
        </w:rPr>
        <w:t xml:space="preserve">Z  </w:t>
      </w:r>
      <w:r>
        <w:rPr>
          <w:i/>
          <w:spacing w:val="16"/>
          <w:position w:val="5"/>
          <w:sz w:val="27"/>
          <w:szCs w:val="27"/>
        </w:rPr>
        <w:t xml:space="preserve"> </w:t>
      </w:r>
      <w:r>
        <w:rPr>
          <w:rFonts w:ascii="Meiryo" w:eastAsia="Meiryo" w:hAnsi="Meiryo" w:cs="Meiryo"/>
          <w:w w:val="98"/>
          <w:position w:val="-2"/>
          <w:sz w:val="17"/>
          <w:szCs w:val="17"/>
        </w:rPr>
        <w:t>α</w:t>
      </w:r>
    </w:p>
    <w:p w:rsidR="00875696" w:rsidRDefault="00E667B6">
      <w:pPr>
        <w:spacing w:line="100" w:lineRule="exact"/>
        <w:ind w:right="580"/>
        <w:jc w:val="right"/>
        <w:rPr>
          <w:rFonts w:ascii="Meiryo" w:eastAsia="Meiryo" w:hAnsi="Meiryo" w:cs="Meiryo"/>
          <w:sz w:val="16"/>
          <w:szCs w:val="16"/>
        </w:rPr>
      </w:pPr>
      <w:r>
        <w:rPr>
          <w:w w:val="101"/>
          <w:position w:val="1"/>
          <w:sz w:val="16"/>
          <w:szCs w:val="16"/>
        </w:rPr>
        <w:t>1</w:t>
      </w:r>
      <w:r>
        <w:rPr>
          <w:spacing w:val="-29"/>
          <w:position w:val="1"/>
          <w:sz w:val="16"/>
          <w:szCs w:val="16"/>
        </w:rPr>
        <w:t xml:space="preserve"> </w:t>
      </w:r>
      <w:r>
        <w:rPr>
          <w:rFonts w:ascii="Meiryo" w:eastAsia="Meiryo" w:hAnsi="Meiryo" w:cs="Meiryo"/>
          <w:w w:val="69"/>
          <w:position w:val="1"/>
          <w:sz w:val="16"/>
          <w:szCs w:val="16"/>
        </w:rPr>
        <w:t>−</w:t>
      </w:r>
    </w:p>
    <w:p w:rsidR="00875696" w:rsidRDefault="00D5330D">
      <w:pPr>
        <w:spacing w:line="120" w:lineRule="exact"/>
        <w:ind w:right="448"/>
        <w:jc w:val="right"/>
        <w:rPr>
          <w:sz w:val="16"/>
          <w:szCs w:val="16"/>
        </w:rPr>
      </w:pPr>
      <w:r w:rsidRPr="00D5330D">
        <w:pict>
          <v:group id="_x0000_s3353" style="position:absolute;left:0;text-align:left;margin-left:240.1pt;margin-top:-3.75pt;width:6.2pt;height:0;z-index:-20223;mso-position-horizontal-relative:page" coordorigin="4802,-75" coordsize="124,0">
            <v:shape id="_x0000_s3354" style="position:absolute;left:4802;top:-75;width:124;height:0" coordorigin="4802,-75" coordsize="124,0" path="m4802,-75r124,e" filled="f" strokeweight=".10125mm">
              <v:path arrowok="t"/>
            </v:shape>
            <w10:wrap anchorx="page"/>
          </v:group>
        </w:pict>
      </w:r>
      <w:r w:rsidR="00E667B6">
        <w:rPr>
          <w:w w:val="101"/>
          <w:position w:val="1"/>
          <w:sz w:val="16"/>
          <w:szCs w:val="16"/>
        </w:rPr>
        <w:t>2</w:t>
      </w:r>
    </w:p>
    <w:p w:rsidR="00875696" w:rsidRDefault="00E667B6">
      <w:pPr>
        <w:spacing w:before="27"/>
        <w:ind w:right="-64"/>
        <w:rPr>
          <w:rFonts w:ascii="Meiryo" w:eastAsia="Meiryo" w:hAnsi="Meiryo" w:cs="Meiryo"/>
          <w:sz w:val="27"/>
          <w:szCs w:val="27"/>
        </w:rPr>
      </w:pPr>
      <w:r>
        <w:br w:type="column"/>
      </w:r>
      <w:r>
        <w:rPr>
          <w:rFonts w:ascii="Meiryo" w:eastAsia="Meiryo" w:hAnsi="Meiryo" w:cs="Meiryo"/>
          <w:w w:val="70"/>
          <w:sz w:val="27"/>
          <w:szCs w:val="27"/>
        </w:rPr>
        <w:lastRenderedPageBreak/>
        <w:t>&lt;</w:t>
      </w:r>
      <w:r>
        <w:rPr>
          <w:rFonts w:ascii="Meiryo" w:eastAsia="Meiryo" w:hAnsi="Meiryo" w:cs="Meiryo"/>
          <w:spacing w:val="28"/>
          <w:w w:val="70"/>
          <w:sz w:val="27"/>
          <w:szCs w:val="27"/>
        </w:rPr>
        <w:t xml:space="preserve"> </w:t>
      </w:r>
      <w:r>
        <w:rPr>
          <w:rFonts w:ascii="Meiryo" w:eastAsia="Meiryo" w:hAnsi="Meiryo" w:cs="Meiryo"/>
          <w:sz w:val="29"/>
          <w:szCs w:val="29"/>
        </w:rPr>
        <w:t>µ</w:t>
      </w:r>
      <w:r>
        <w:rPr>
          <w:rFonts w:ascii="Meiryo" w:eastAsia="Meiryo" w:hAnsi="Meiryo" w:cs="Meiryo"/>
          <w:spacing w:val="-17"/>
          <w:sz w:val="29"/>
          <w:szCs w:val="29"/>
        </w:rPr>
        <w:t xml:space="preserve"> </w:t>
      </w:r>
      <w:r>
        <w:rPr>
          <w:rFonts w:ascii="Meiryo" w:eastAsia="Meiryo" w:hAnsi="Meiryo" w:cs="Meiryo"/>
          <w:w w:val="70"/>
          <w:sz w:val="27"/>
          <w:szCs w:val="27"/>
        </w:rPr>
        <w:t>&lt;</w:t>
      </w:r>
    </w:p>
    <w:p w:rsidR="00875696" w:rsidRDefault="00E667B6">
      <w:pPr>
        <w:spacing w:line="320" w:lineRule="exact"/>
        <w:ind w:left="1062"/>
        <w:rPr>
          <w:rFonts w:ascii="Meiryo" w:eastAsia="Meiryo" w:hAnsi="Meiryo" w:cs="Meiryo"/>
          <w:sz w:val="29"/>
          <w:szCs w:val="29"/>
        </w:rPr>
      </w:pPr>
      <w:r>
        <w:br w:type="column"/>
      </w:r>
      <w:r>
        <w:rPr>
          <w:rFonts w:ascii="Meiryo" w:eastAsia="Meiryo" w:hAnsi="Meiryo" w:cs="Meiryo"/>
          <w:spacing w:val="-74"/>
          <w:w w:val="65"/>
          <w:position w:val="-3"/>
          <w:sz w:val="29"/>
          <w:szCs w:val="29"/>
          <w:u w:val="single" w:color="000000"/>
        </w:rPr>
        <w:lastRenderedPageBreak/>
        <w:t xml:space="preserve"> </w:t>
      </w:r>
      <w:r>
        <w:rPr>
          <w:rFonts w:ascii="Meiryo" w:eastAsia="Meiryo" w:hAnsi="Meiryo" w:cs="Meiryo"/>
          <w:position w:val="-3"/>
          <w:sz w:val="29"/>
          <w:szCs w:val="29"/>
          <w:u w:val="single" w:color="000000"/>
        </w:rPr>
        <w:t>σ</w:t>
      </w:r>
    </w:p>
    <w:p w:rsidR="00875696" w:rsidRDefault="00D5330D">
      <w:pPr>
        <w:spacing w:line="220" w:lineRule="exact"/>
        <w:rPr>
          <w:rFonts w:ascii="Meiryo" w:eastAsia="Meiryo" w:hAnsi="Meiryo" w:cs="Meiryo"/>
          <w:sz w:val="17"/>
          <w:szCs w:val="17"/>
        </w:rPr>
      </w:pPr>
      <w:r w:rsidRPr="00D5330D">
        <w:pict>
          <v:group id="_x0000_s3346" style="position:absolute;margin-left:379.85pt;margin-top:5.6pt;width:17pt;height:14.85pt;z-index:-20219;mso-position-horizontal-relative:page" coordorigin="7597,112" coordsize="340,297">
            <v:group id="_x0000_s3347" style="position:absolute;left:7603;top:298;width:35;height:20" coordorigin="7603,298" coordsize="35,20">
              <v:shape id="_x0000_s3352" style="position:absolute;left:7603;top:298;width:35;height:20" coordorigin="7603,298" coordsize="35,20" path="m7603,318r35,-20e" filled="f" strokeweight=".2025mm">
                <v:path arrowok="t"/>
              </v:shape>
              <v:group id="_x0000_s3348" style="position:absolute;left:7638;top:304;width:52;height:94" coordorigin="7638,304" coordsize="52,94">
                <v:shape id="_x0000_s3351" style="position:absolute;left:7638;top:304;width:52;height:94" coordorigin="7638,304" coordsize="52,94" path="m7638,304r52,94e" filled="f" strokeweight=".40497mm">
                  <v:path arrowok="t"/>
                </v:shape>
                <v:group id="_x0000_s3349" style="position:absolute;left:7696;top:118;width:236;height:280" coordorigin="7696,118" coordsize="236,280">
                  <v:shape id="_x0000_s3350" style="position:absolute;left:7696;top:118;width:236;height:280" coordorigin="7696,118" coordsize="236,280" path="m7696,398r67,-280l7932,118e" filled="f" strokeweight=".2025mm">
                    <v:path arrowok="t"/>
                  </v:shape>
                </v:group>
              </v:group>
            </v:group>
            <w10:wrap anchorx="page"/>
          </v:group>
        </w:pict>
      </w:r>
      <w:r w:rsidRPr="00D5330D">
        <w:pict>
          <v:shape id="_x0000_s3345" type="#_x0000_t202" style="position:absolute;margin-left:389pt;margin-top:7.9pt;width:6.95pt;height:13.9pt;z-index:-20209;mso-position-horizontal-relative:page" filled="f" stroked="f">
            <v:textbox inset="0,0,0,0">
              <w:txbxContent>
                <w:p w:rsidR="000653A5" w:rsidRDefault="000653A5">
                  <w:pPr>
                    <w:spacing w:line="260" w:lineRule="exact"/>
                    <w:ind w:right="-62"/>
                    <w:rPr>
                      <w:sz w:val="27"/>
                      <w:szCs w:val="27"/>
                    </w:rPr>
                  </w:pPr>
                  <w:r>
                    <w:rPr>
                      <w:i/>
                      <w:w w:val="102"/>
                      <w:sz w:val="27"/>
                      <w:szCs w:val="27"/>
                    </w:rPr>
                    <w:t>n</w:t>
                  </w:r>
                </w:p>
              </w:txbxContent>
            </v:textbox>
            <w10:wrap anchorx="page"/>
          </v:shape>
        </w:pict>
      </w:r>
      <w:r w:rsidR="00E667B6">
        <w:rPr>
          <w:i/>
          <w:position w:val="5"/>
          <w:sz w:val="27"/>
          <w:szCs w:val="27"/>
        </w:rPr>
        <w:t>X</w:t>
      </w:r>
      <w:r w:rsidR="00E667B6">
        <w:rPr>
          <w:i/>
          <w:spacing w:val="34"/>
          <w:position w:val="5"/>
          <w:sz w:val="27"/>
          <w:szCs w:val="27"/>
        </w:rPr>
        <w:t xml:space="preserve"> </w:t>
      </w:r>
      <w:r w:rsidR="00E667B6">
        <w:rPr>
          <w:rFonts w:ascii="Meiryo" w:eastAsia="Meiryo" w:hAnsi="Meiryo" w:cs="Meiryo"/>
          <w:w w:val="70"/>
          <w:position w:val="5"/>
          <w:sz w:val="27"/>
          <w:szCs w:val="27"/>
        </w:rPr>
        <w:t>+</w:t>
      </w:r>
      <w:r w:rsidR="00E667B6">
        <w:rPr>
          <w:rFonts w:ascii="Meiryo" w:eastAsia="Meiryo" w:hAnsi="Meiryo" w:cs="Meiryo"/>
          <w:spacing w:val="-2"/>
          <w:w w:val="70"/>
          <w:position w:val="5"/>
          <w:sz w:val="27"/>
          <w:szCs w:val="27"/>
        </w:rPr>
        <w:t xml:space="preserve"> </w:t>
      </w:r>
      <w:r w:rsidR="00E667B6">
        <w:rPr>
          <w:i/>
          <w:position w:val="5"/>
          <w:sz w:val="27"/>
          <w:szCs w:val="27"/>
        </w:rPr>
        <w:t xml:space="preserve">Z  </w:t>
      </w:r>
      <w:r w:rsidR="00E667B6">
        <w:rPr>
          <w:i/>
          <w:spacing w:val="16"/>
          <w:position w:val="5"/>
          <w:sz w:val="27"/>
          <w:szCs w:val="27"/>
        </w:rPr>
        <w:t xml:space="preserve"> </w:t>
      </w:r>
      <w:r w:rsidR="00E667B6">
        <w:rPr>
          <w:rFonts w:ascii="Meiryo" w:eastAsia="Meiryo" w:hAnsi="Meiryo" w:cs="Meiryo"/>
          <w:position w:val="-2"/>
          <w:sz w:val="17"/>
          <w:szCs w:val="17"/>
        </w:rPr>
        <w:t>α</w:t>
      </w:r>
    </w:p>
    <w:p w:rsidR="00875696" w:rsidRDefault="00D5330D">
      <w:pPr>
        <w:spacing w:line="100" w:lineRule="exact"/>
        <w:ind w:left="644"/>
        <w:rPr>
          <w:rFonts w:ascii="Meiryo" w:eastAsia="Meiryo" w:hAnsi="Meiryo" w:cs="Meiryo"/>
          <w:sz w:val="16"/>
          <w:szCs w:val="16"/>
        </w:rPr>
      </w:pPr>
      <w:r w:rsidRPr="00D5330D">
        <w:pict>
          <v:group id="_x0000_s3343" style="position:absolute;left:0;text-align:left;margin-left:368.3pt;margin-top:2.1pt;width:6.2pt;height:0;z-index:-20220;mso-position-horizontal-relative:page" coordorigin="7366,42" coordsize="124,0">
            <v:shape id="_x0000_s3344" style="position:absolute;left:7366;top:42;width:124;height:0" coordorigin="7366,42" coordsize="124,0" path="m7366,42r123,e" filled="f" strokeweight=".10125mm">
              <v:path arrowok="t"/>
            </v:shape>
            <w10:wrap anchorx="page"/>
          </v:group>
        </w:pict>
      </w:r>
      <w:r w:rsidR="00E667B6">
        <w:rPr>
          <w:w w:val="101"/>
          <w:position w:val="1"/>
          <w:sz w:val="16"/>
          <w:szCs w:val="16"/>
        </w:rPr>
        <w:t>1</w:t>
      </w:r>
      <w:r w:rsidR="00E667B6">
        <w:rPr>
          <w:spacing w:val="-29"/>
          <w:position w:val="1"/>
          <w:sz w:val="16"/>
          <w:szCs w:val="16"/>
        </w:rPr>
        <w:t xml:space="preserve"> </w:t>
      </w:r>
      <w:r w:rsidR="00E667B6">
        <w:rPr>
          <w:rFonts w:ascii="Meiryo" w:eastAsia="Meiryo" w:hAnsi="Meiryo" w:cs="Meiryo"/>
          <w:w w:val="69"/>
          <w:position w:val="1"/>
          <w:sz w:val="16"/>
          <w:szCs w:val="16"/>
        </w:rPr>
        <w:t>−</w:t>
      </w:r>
    </w:p>
    <w:p w:rsidR="00875696" w:rsidRDefault="00E667B6">
      <w:pPr>
        <w:spacing w:line="120" w:lineRule="exact"/>
        <w:ind w:left="877"/>
        <w:rPr>
          <w:sz w:val="16"/>
          <w:szCs w:val="16"/>
        </w:rPr>
        <w:sectPr w:rsidR="00875696">
          <w:type w:val="continuous"/>
          <w:pgSz w:w="11900" w:h="16840"/>
          <w:pgMar w:top="760" w:right="1340" w:bottom="280" w:left="1320" w:header="720" w:footer="720" w:gutter="0"/>
          <w:cols w:num="3" w:space="720" w:equalWidth="0">
            <w:col w:w="4036" w:space="284"/>
            <w:col w:w="660" w:space="212"/>
            <w:col w:w="4048"/>
          </w:cols>
        </w:sectPr>
      </w:pPr>
      <w:r>
        <w:rPr>
          <w:w w:val="101"/>
          <w:position w:val="1"/>
          <w:sz w:val="16"/>
          <w:szCs w:val="16"/>
        </w:rPr>
        <w:t>2</w:t>
      </w:r>
    </w:p>
    <w:p w:rsidR="00875696" w:rsidRDefault="00875696">
      <w:pPr>
        <w:spacing w:before="2" w:line="220" w:lineRule="exact"/>
        <w:rPr>
          <w:sz w:val="22"/>
          <w:szCs w:val="22"/>
        </w:rPr>
      </w:pPr>
    </w:p>
    <w:p w:rsidR="00875696" w:rsidRDefault="00E667B6">
      <w:pPr>
        <w:spacing w:before="19"/>
        <w:ind w:left="480"/>
        <w:rPr>
          <w:sz w:val="32"/>
          <w:szCs w:val="32"/>
        </w:rPr>
      </w:pPr>
      <w:r>
        <w:rPr>
          <w:sz w:val="32"/>
          <w:szCs w:val="32"/>
        </w:rPr>
        <w:t>N</w:t>
      </w:r>
      <w:r>
        <w:rPr>
          <w:spacing w:val="1"/>
          <w:sz w:val="32"/>
          <w:szCs w:val="32"/>
        </w:rPr>
        <w:t>o</w:t>
      </w:r>
      <w:r>
        <w:rPr>
          <w:spacing w:val="-1"/>
          <w:sz w:val="32"/>
          <w:szCs w:val="32"/>
        </w:rPr>
        <w:t>t</w:t>
      </w:r>
      <w:r>
        <w:rPr>
          <w:sz w:val="32"/>
          <w:szCs w:val="32"/>
        </w:rPr>
        <w:t>e</w:t>
      </w:r>
      <w:r>
        <w:rPr>
          <w:spacing w:val="1"/>
          <w:sz w:val="32"/>
          <w:szCs w:val="32"/>
        </w:rPr>
        <w:t xml:space="preserve"> </w:t>
      </w:r>
      <w:r>
        <w:rPr>
          <w:spacing w:val="-1"/>
          <w:sz w:val="32"/>
          <w:szCs w:val="32"/>
        </w:rPr>
        <w:t>t</w:t>
      </w:r>
      <w:r>
        <w:rPr>
          <w:spacing w:val="1"/>
          <w:sz w:val="32"/>
          <w:szCs w:val="32"/>
        </w:rPr>
        <w:t>ha</w:t>
      </w:r>
      <w:r>
        <w:rPr>
          <w:spacing w:val="-1"/>
          <w:sz w:val="32"/>
          <w:szCs w:val="32"/>
        </w:rPr>
        <w:t>t</w:t>
      </w:r>
      <w:r>
        <w:rPr>
          <w:sz w:val="32"/>
          <w:szCs w:val="32"/>
        </w:rPr>
        <w:t>:</w:t>
      </w:r>
    </w:p>
    <w:p w:rsidR="00875696" w:rsidRDefault="00D5330D">
      <w:pPr>
        <w:spacing w:line="360" w:lineRule="exact"/>
        <w:ind w:left="480"/>
        <w:rPr>
          <w:sz w:val="32"/>
          <w:szCs w:val="32"/>
        </w:rPr>
        <w:sectPr w:rsidR="00875696">
          <w:pgSz w:w="11900" w:h="16840"/>
          <w:pgMar w:top="1180" w:right="1340" w:bottom="280" w:left="1320" w:header="734" w:footer="1453" w:gutter="0"/>
          <w:cols w:space="720"/>
        </w:sectPr>
      </w:pPr>
      <w:r w:rsidRPr="00D5330D">
        <w:pict>
          <v:group id="_x0000_s3341" style="position:absolute;left:0;text-align:left;margin-left:274.9pt;margin-top:28.65pt;width:10.6pt;height:0;z-index:-20206;mso-position-horizontal-relative:page" coordorigin="5498,573" coordsize="212,0">
            <v:shape id="_x0000_s3342" style="position:absolute;left:5498;top:573;width:212;height:0" coordorigin="5498,573" coordsize="212,0" path="m5498,573r213,e" filled="f" strokeweight=".19508mm">
              <v:path arrowok="t"/>
            </v:shape>
            <w10:wrap anchorx="page"/>
          </v:group>
        </w:pict>
      </w:r>
      <w:r w:rsidR="00E667B6">
        <w:rPr>
          <w:position w:val="-1"/>
          <w:sz w:val="32"/>
          <w:szCs w:val="32"/>
        </w:rPr>
        <w:t>1.</w:t>
      </w:r>
      <w:r w:rsidR="00E667B6">
        <w:rPr>
          <w:spacing w:val="5"/>
          <w:position w:val="-1"/>
          <w:sz w:val="32"/>
          <w:szCs w:val="32"/>
        </w:rPr>
        <w:t xml:space="preserve"> </w:t>
      </w:r>
      <w:r w:rsidR="00E667B6">
        <w:rPr>
          <w:position w:val="-1"/>
          <w:sz w:val="32"/>
          <w:szCs w:val="32"/>
        </w:rPr>
        <w:t>We</w:t>
      </w:r>
      <w:r w:rsidR="00E667B6">
        <w:rPr>
          <w:spacing w:val="5"/>
          <w:position w:val="-1"/>
          <w:sz w:val="32"/>
          <w:szCs w:val="32"/>
        </w:rPr>
        <w:t xml:space="preserve"> </w:t>
      </w:r>
      <w:r w:rsidR="00E667B6">
        <w:rPr>
          <w:position w:val="-1"/>
          <w:sz w:val="32"/>
          <w:szCs w:val="32"/>
        </w:rPr>
        <w:t>a</w:t>
      </w:r>
      <w:r w:rsidR="00E667B6">
        <w:rPr>
          <w:spacing w:val="-1"/>
          <w:position w:val="-1"/>
          <w:sz w:val="32"/>
          <w:szCs w:val="32"/>
        </w:rPr>
        <w:t>r</w:t>
      </w:r>
      <w:r w:rsidR="00E667B6">
        <w:rPr>
          <w:position w:val="-1"/>
          <w:sz w:val="32"/>
          <w:szCs w:val="32"/>
        </w:rPr>
        <w:t>e</w:t>
      </w:r>
      <w:r w:rsidR="00E667B6">
        <w:rPr>
          <w:spacing w:val="34"/>
          <w:position w:val="-1"/>
          <w:sz w:val="32"/>
          <w:szCs w:val="32"/>
        </w:rPr>
        <w:t xml:space="preserve"> </w:t>
      </w:r>
      <w:r w:rsidR="00E667B6">
        <w:rPr>
          <w:rFonts w:ascii="Meiryo" w:eastAsia="Meiryo" w:hAnsi="Meiryo" w:cs="Meiryo"/>
          <w:spacing w:val="-35"/>
          <w:w w:val="58"/>
          <w:position w:val="-1"/>
          <w:sz w:val="36"/>
          <w:szCs w:val="36"/>
        </w:rPr>
        <w:t>(</w:t>
      </w:r>
      <w:r w:rsidR="00E667B6">
        <w:rPr>
          <w:position w:val="-1"/>
          <w:sz w:val="28"/>
          <w:szCs w:val="28"/>
        </w:rPr>
        <w:t>1</w:t>
      </w:r>
      <w:r w:rsidR="00E667B6">
        <w:rPr>
          <w:spacing w:val="-46"/>
          <w:position w:val="-1"/>
          <w:sz w:val="28"/>
          <w:szCs w:val="28"/>
        </w:rPr>
        <w:t xml:space="preserve"> </w:t>
      </w:r>
      <w:r w:rsidR="00E667B6">
        <w:rPr>
          <w:rFonts w:ascii="Meiryo" w:eastAsia="Meiryo" w:hAnsi="Meiryo" w:cs="Meiryo"/>
          <w:w w:val="68"/>
          <w:position w:val="-1"/>
          <w:sz w:val="28"/>
          <w:szCs w:val="28"/>
        </w:rPr>
        <w:t>−</w:t>
      </w:r>
      <w:r w:rsidR="00E667B6">
        <w:rPr>
          <w:rFonts w:ascii="Meiryo" w:eastAsia="Meiryo" w:hAnsi="Meiryo" w:cs="Meiryo"/>
          <w:spacing w:val="-69"/>
          <w:position w:val="-1"/>
          <w:sz w:val="28"/>
          <w:szCs w:val="28"/>
        </w:rPr>
        <w:t xml:space="preserve"> </w:t>
      </w:r>
      <w:r w:rsidR="00E667B6">
        <w:rPr>
          <w:rFonts w:ascii="Meiryo" w:eastAsia="Meiryo" w:hAnsi="Meiryo" w:cs="Meiryo"/>
          <w:position w:val="-1"/>
          <w:sz w:val="29"/>
          <w:szCs w:val="29"/>
        </w:rPr>
        <w:t>α</w:t>
      </w:r>
      <w:r w:rsidR="00E667B6">
        <w:rPr>
          <w:rFonts w:ascii="Meiryo" w:eastAsia="Meiryo" w:hAnsi="Meiryo" w:cs="Meiryo"/>
          <w:spacing w:val="-54"/>
          <w:position w:val="-1"/>
          <w:sz w:val="29"/>
          <w:szCs w:val="29"/>
        </w:rPr>
        <w:t xml:space="preserve"> </w:t>
      </w:r>
      <w:r w:rsidR="00E667B6">
        <w:rPr>
          <w:rFonts w:ascii="Meiryo" w:eastAsia="Meiryo" w:hAnsi="Meiryo" w:cs="Meiryo"/>
          <w:spacing w:val="20"/>
          <w:w w:val="58"/>
          <w:position w:val="-1"/>
          <w:sz w:val="36"/>
          <w:szCs w:val="36"/>
        </w:rPr>
        <w:t>)</w:t>
      </w:r>
      <w:r w:rsidR="00E667B6">
        <w:rPr>
          <w:spacing w:val="1"/>
          <w:position w:val="-1"/>
          <w:sz w:val="32"/>
          <w:szCs w:val="32"/>
        </w:rPr>
        <w:t>1</w:t>
      </w:r>
      <w:r w:rsidR="00E667B6">
        <w:rPr>
          <w:spacing w:val="-1"/>
          <w:position w:val="-1"/>
          <w:sz w:val="32"/>
          <w:szCs w:val="32"/>
        </w:rPr>
        <w:t>0</w:t>
      </w:r>
      <w:r w:rsidR="00E667B6">
        <w:rPr>
          <w:spacing w:val="1"/>
          <w:position w:val="-1"/>
          <w:sz w:val="32"/>
          <w:szCs w:val="32"/>
        </w:rPr>
        <w:t>0</w:t>
      </w:r>
      <w:r w:rsidR="00E667B6">
        <w:rPr>
          <w:position w:val="-1"/>
          <w:sz w:val="32"/>
          <w:szCs w:val="32"/>
        </w:rPr>
        <w:t>%</w:t>
      </w:r>
      <w:r w:rsidR="00E667B6">
        <w:rPr>
          <w:spacing w:val="4"/>
          <w:position w:val="-1"/>
          <w:sz w:val="32"/>
          <w:szCs w:val="32"/>
        </w:rPr>
        <w:t xml:space="preserve"> </w:t>
      </w:r>
      <w:r w:rsidR="00E667B6">
        <w:rPr>
          <w:spacing w:val="-1"/>
          <w:position w:val="-1"/>
          <w:sz w:val="32"/>
          <w:szCs w:val="32"/>
        </w:rPr>
        <w:t>c</w:t>
      </w:r>
      <w:r w:rsidR="00E667B6">
        <w:rPr>
          <w:spacing w:val="1"/>
          <w:position w:val="-1"/>
          <w:sz w:val="32"/>
          <w:szCs w:val="32"/>
        </w:rPr>
        <w:t>o</w:t>
      </w:r>
      <w:r w:rsidR="00E667B6">
        <w:rPr>
          <w:spacing w:val="-1"/>
          <w:position w:val="-1"/>
          <w:sz w:val="32"/>
          <w:szCs w:val="32"/>
        </w:rPr>
        <w:t>nfid</w:t>
      </w:r>
      <w:r w:rsidR="00E667B6">
        <w:rPr>
          <w:spacing w:val="1"/>
          <w:position w:val="-1"/>
          <w:sz w:val="32"/>
          <w:szCs w:val="32"/>
        </w:rPr>
        <w:t>en</w:t>
      </w:r>
      <w:r w:rsidR="00E667B6">
        <w:rPr>
          <w:position w:val="-1"/>
          <w:sz w:val="32"/>
          <w:szCs w:val="32"/>
        </w:rPr>
        <w:t>t</w:t>
      </w:r>
      <w:r w:rsidR="00E667B6">
        <w:rPr>
          <w:spacing w:val="4"/>
          <w:position w:val="-1"/>
          <w:sz w:val="32"/>
          <w:szCs w:val="32"/>
        </w:rPr>
        <w:t xml:space="preserve"> </w:t>
      </w:r>
      <w:r w:rsidR="00E667B6">
        <w:rPr>
          <w:spacing w:val="-1"/>
          <w:position w:val="-1"/>
          <w:sz w:val="32"/>
          <w:szCs w:val="32"/>
        </w:rPr>
        <w:t>t</w:t>
      </w:r>
      <w:r w:rsidR="00E667B6">
        <w:rPr>
          <w:spacing w:val="1"/>
          <w:position w:val="-1"/>
          <w:sz w:val="32"/>
          <w:szCs w:val="32"/>
        </w:rPr>
        <w:t>ha</w:t>
      </w:r>
      <w:r w:rsidR="00E667B6">
        <w:rPr>
          <w:position w:val="-1"/>
          <w:sz w:val="32"/>
          <w:szCs w:val="32"/>
        </w:rPr>
        <w:t>t</w:t>
      </w:r>
      <w:r w:rsidR="00E667B6">
        <w:rPr>
          <w:spacing w:val="4"/>
          <w:position w:val="-1"/>
          <w:sz w:val="32"/>
          <w:szCs w:val="32"/>
        </w:rPr>
        <w:t xml:space="preserve"> </w:t>
      </w:r>
      <w:r w:rsidR="00E667B6">
        <w:rPr>
          <w:spacing w:val="-1"/>
          <w:position w:val="-1"/>
          <w:sz w:val="32"/>
          <w:szCs w:val="32"/>
        </w:rPr>
        <w:t>th</w:t>
      </w:r>
      <w:r w:rsidR="00E667B6">
        <w:rPr>
          <w:position w:val="-1"/>
          <w:sz w:val="32"/>
          <w:szCs w:val="32"/>
        </w:rPr>
        <w:t>e</w:t>
      </w:r>
      <w:r w:rsidR="00E667B6">
        <w:rPr>
          <w:spacing w:val="5"/>
          <w:position w:val="-1"/>
          <w:sz w:val="32"/>
          <w:szCs w:val="32"/>
        </w:rPr>
        <w:t xml:space="preserve"> </w:t>
      </w:r>
      <w:r w:rsidR="00E667B6">
        <w:rPr>
          <w:spacing w:val="-1"/>
          <w:position w:val="-1"/>
          <w:sz w:val="32"/>
          <w:szCs w:val="32"/>
        </w:rPr>
        <w:t>tru</w:t>
      </w:r>
      <w:r w:rsidR="00E667B6">
        <w:rPr>
          <w:position w:val="-1"/>
          <w:sz w:val="32"/>
          <w:szCs w:val="32"/>
        </w:rPr>
        <w:t>e</w:t>
      </w:r>
      <w:r w:rsidR="00E667B6">
        <w:rPr>
          <w:spacing w:val="5"/>
          <w:position w:val="-1"/>
          <w:sz w:val="32"/>
          <w:szCs w:val="32"/>
        </w:rPr>
        <w:t xml:space="preserve"> </w:t>
      </w:r>
      <w:r w:rsidR="00E667B6">
        <w:rPr>
          <w:spacing w:val="1"/>
          <w:position w:val="-1"/>
          <w:sz w:val="32"/>
          <w:szCs w:val="32"/>
        </w:rPr>
        <w:t>va</w:t>
      </w:r>
      <w:r w:rsidR="00E667B6">
        <w:rPr>
          <w:spacing w:val="-1"/>
          <w:position w:val="-1"/>
          <w:sz w:val="32"/>
          <w:szCs w:val="32"/>
        </w:rPr>
        <w:t>l</w:t>
      </w:r>
      <w:r w:rsidR="00E667B6">
        <w:rPr>
          <w:spacing w:val="1"/>
          <w:position w:val="-1"/>
          <w:sz w:val="32"/>
          <w:szCs w:val="32"/>
        </w:rPr>
        <w:t>u</w:t>
      </w:r>
      <w:r w:rsidR="00E667B6">
        <w:rPr>
          <w:position w:val="-1"/>
          <w:sz w:val="32"/>
          <w:szCs w:val="32"/>
        </w:rPr>
        <w:t>e</w:t>
      </w:r>
      <w:r w:rsidR="00E667B6">
        <w:rPr>
          <w:spacing w:val="4"/>
          <w:position w:val="-1"/>
          <w:sz w:val="32"/>
          <w:szCs w:val="32"/>
        </w:rPr>
        <w:t xml:space="preserve"> </w:t>
      </w:r>
      <w:r w:rsidR="00E667B6">
        <w:rPr>
          <w:spacing w:val="1"/>
          <w:position w:val="-1"/>
          <w:sz w:val="32"/>
          <w:szCs w:val="32"/>
        </w:rPr>
        <w:t>o</w:t>
      </w:r>
      <w:r w:rsidR="00E667B6">
        <w:rPr>
          <w:position w:val="-1"/>
          <w:sz w:val="32"/>
          <w:szCs w:val="32"/>
        </w:rPr>
        <w:t>f</w:t>
      </w:r>
      <w:r w:rsidR="00E667B6">
        <w:rPr>
          <w:spacing w:val="44"/>
          <w:position w:val="-1"/>
          <w:sz w:val="32"/>
          <w:szCs w:val="32"/>
        </w:rPr>
        <w:t xml:space="preserve"> </w:t>
      </w:r>
      <w:r w:rsidR="00E667B6">
        <w:rPr>
          <w:rFonts w:ascii="Meiryo" w:eastAsia="Meiryo" w:hAnsi="Meiryo" w:cs="Meiryo"/>
          <w:position w:val="-1"/>
          <w:sz w:val="30"/>
          <w:szCs w:val="30"/>
        </w:rPr>
        <w:t>µ</w:t>
      </w:r>
      <w:r w:rsidR="00E667B6">
        <w:rPr>
          <w:rFonts w:ascii="Meiryo" w:eastAsia="Meiryo" w:hAnsi="Meiryo" w:cs="Meiryo"/>
          <w:spacing w:val="10"/>
          <w:position w:val="-1"/>
          <w:sz w:val="30"/>
          <w:szCs w:val="30"/>
        </w:rPr>
        <w:t xml:space="preserve"> </w:t>
      </w:r>
      <w:r w:rsidR="00E667B6">
        <w:rPr>
          <w:position w:val="-1"/>
          <w:sz w:val="32"/>
          <w:szCs w:val="32"/>
        </w:rPr>
        <w:t>be</w:t>
      </w:r>
      <w:r w:rsidR="00E667B6">
        <w:rPr>
          <w:spacing w:val="-1"/>
          <w:position w:val="-1"/>
          <w:sz w:val="32"/>
          <w:szCs w:val="32"/>
        </w:rPr>
        <w:t>lo</w:t>
      </w:r>
      <w:r w:rsidR="00E667B6">
        <w:rPr>
          <w:position w:val="-1"/>
          <w:sz w:val="32"/>
          <w:szCs w:val="32"/>
        </w:rPr>
        <w:t>ngs</w:t>
      </w:r>
    </w:p>
    <w:p w:rsidR="00875696" w:rsidRDefault="00875696">
      <w:pPr>
        <w:spacing w:before="7" w:line="180" w:lineRule="exact"/>
        <w:rPr>
          <w:sz w:val="18"/>
          <w:szCs w:val="18"/>
        </w:rPr>
      </w:pPr>
    </w:p>
    <w:p w:rsidR="00875696" w:rsidRDefault="00D5330D">
      <w:pPr>
        <w:spacing w:line="280" w:lineRule="exact"/>
        <w:ind w:left="480" w:right="-68"/>
        <w:rPr>
          <w:sz w:val="32"/>
          <w:szCs w:val="32"/>
        </w:rPr>
      </w:pPr>
      <w:r w:rsidRPr="00D5330D">
        <w:pict>
          <v:group id="_x0000_s3339" style="position:absolute;left:0;text-align:left;margin-left:189.7pt;margin-top:1.1pt;width:10.6pt;height:0;z-index:-20208;mso-position-horizontal-relative:page" coordorigin="3794,22" coordsize="212,0">
            <v:shape id="_x0000_s3340" style="position:absolute;left:3794;top:22;width:212;height:0" coordorigin="3794,22" coordsize="212,0" path="m3794,22r213,e" filled="f" strokeweight=".19508mm">
              <v:path arrowok="t"/>
            </v:shape>
            <w10:wrap anchorx="page"/>
          </v:group>
        </w:pict>
      </w:r>
      <w:r w:rsidR="00E667B6">
        <w:rPr>
          <w:spacing w:val="-1"/>
          <w:position w:val="-7"/>
          <w:sz w:val="32"/>
          <w:szCs w:val="32"/>
        </w:rPr>
        <w:t>t</w:t>
      </w:r>
      <w:r w:rsidR="00E667B6">
        <w:rPr>
          <w:position w:val="-7"/>
          <w:sz w:val="32"/>
          <w:szCs w:val="32"/>
        </w:rPr>
        <w:t>o</w:t>
      </w:r>
      <w:r w:rsidR="00E667B6">
        <w:rPr>
          <w:spacing w:val="1"/>
          <w:position w:val="-7"/>
          <w:sz w:val="32"/>
          <w:szCs w:val="32"/>
        </w:rPr>
        <w:t xml:space="preserve"> </w:t>
      </w:r>
      <w:r w:rsidR="00E667B6">
        <w:rPr>
          <w:spacing w:val="-1"/>
          <w:position w:val="-7"/>
          <w:sz w:val="32"/>
          <w:szCs w:val="32"/>
        </w:rPr>
        <w:t>t</w:t>
      </w:r>
      <w:r w:rsidR="00E667B6">
        <w:rPr>
          <w:spacing w:val="1"/>
          <w:position w:val="-7"/>
          <w:sz w:val="32"/>
          <w:szCs w:val="32"/>
        </w:rPr>
        <w:t>h</w:t>
      </w:r>
      <w:r w:rsidR="00E667B6">
        <w:rPr>
          <w:position w:val="-7"/>
          <w:sz w:val="32"/>
          <w:szCs w:val="32"/>
        </w:rPr>
        <w:t>e</w:t>
      </w:r>
      <w:r w:rsidR="00E667B6">
        <w:rPr>
          <w:spacing w:val="1"/>
          <w:position w:val="-7"/>
          <w:sz w:val="32"/>
          <w:szCs w:val="32"/>
        </w:rPr>
        <w:t xml:space="preserve"> </w:t>
      </w:r>
      <w:r w:rsidR="00E667B6">
        <w:rPr>
          <w:spacing w:val="-1"/>
          <w:position w:val="-7"/>
          <w:sz w:val="32"/>
          <w:szCs w:val="32"/>
        </w:rPr>
        <w:t>i</w:t>
      </w:r>
      <w:r w:rsidR="00E667B6">
        <w:rPr>
          <w:spacing w:val="1"/>
          <w:position w:val="-7"/>
          <w:sz w:val="32"/>
          <w:szCs w:val="32"/>
        </w:rPr>
        <w:t>n</w:t>
      </w:r>
      <w:r w:rsidR="00E667B6">
        <w:rPr>
          <w:spacing w:val="-1"/>
          <w:position w:val="-7"/>
          <w:sz w:val="32"/>
          <w:szCs w:val="32"/>
        </w:rPr>
        <w:t>t</w:t>
      </w:r>
      <w:r w:rsidR="00E667B6">
        <w:rPr>
          <w:spacing w:val="1"/>
          <w:position w:val="-7"/>
          <w:sz w:val="32"/>
          <w:szCs w:val="32"/>
        </w:rPr>
        <w:t>e</w:t>
      </w:r>
      <w:r w:rsidR="00E667B6">
        <w:rPr>
          <w:spacing w:val="-1"/>
          <w:position w:val="-7"/>
          <w:sz w:val="32"/>
          <w:szCs w:val="32"/>
        </w:rPr>
        <w:t>r</w:t>
      </w:r>
      <w:r w:rsidR="00E667B6">
        <w:rPr>
          <w:spacing w:val="1"/>
          <w:position w:val="-7"/>
          <w:sz w:val="32"/>
          <w:szCs w:val="32"/>
        </w:rPr>
        <w:t>va</w:t>
      </w:r>
      <w:r w:rsidR="00E667B6">
        <w:rPr>
          <w:position w:val="-7"/>
          <w:sz w:val="32"/>
          <w:szCs w:val="32"/>
        </w:rPr>
        <w:t>l</w:t>
      </w:r>
    </w:p>
    <w:p w:rsidR="00875696" w:rsidRDefault="00E667B6">
      <w:pPr>
        <w:spacing w:line="460" w:lineRule="exact"/>
        <w:ind w:right="-87"/>
        <w:rPr>
          <w:rFonts w:ascii="Meiryo" w:eastAsia="Meiryo" w:hAnsi="Meiryo" w:cs="Meiryo"/>
          <w:sz w:val="28"/>
          <w:szCs w:val="28"/>
        </w:rPr>
      </w:pPr>
      <w:r>
        <w:br w:type="column"/>
      </w:r>
      <w:r>
        <w:rPr>
          <w:w w:val="101"/>
          <w:position w:val="-8"/>
          <w:sz w:val="26"/>
          <w:szCs w:val="26"/>
        </w:rPr>
        <w:lastRenderedPageBreak/>
        <w:t>(</w:t>
      </w:r>
      <w:r>
        <w:rPr>
          <w:spacing w:val="-36"/>
          <w:position w:val="-8"/>
          <w:sz w:val="26"/>
          <w:szCs w:val="26"/>
        </w:rPr>
        <w:t xml:space="preserve"> </w:t>
      </w:r>
      <w:r>
        <w:rPr>
          <w:i/>
          <w:position w:val="-8"/>
          <w:sz w:val="26"/>
          <w:szCs w:val="26"/>
        </w:rPr>
        <w:t>X</w:t>
      </w:r>
      <w:r>
        <w:rPr>
          <w:i/>
          <w:spacing w:val="25"/>
          <w:position w:val="-8"/>
          <w:sz w:val="26"/>
          <w:szCs w:val="26"/>
        </w:rPr>
        <w:t xml:space="preserve"> </w:t>
      </w:r>
      <w:r>
        <w:rPr>
          <w:rFonts w:ascii="Meiryo" w:eastAsia="Meiryo" w:hAnsi="Meiryo" w:cs="Meiryo"/>
          <w:w w:val="69"/>
          <w:position w:val="-8"/>
          <w:sz w:val="26"/>
          <w:szCs w:val="26"/>
        </w:rPr>
        <w:t>−</w:t>
      </w:r>
      <w:r>
        <w:rPr>
          <w:rFonts w:ascii="Meiryo" w:eastAsia="Meiryo" w:hAnsi="Meiryo" w:cs="Meiryo"/>
          <w:spacing w:val="-36"/>
          <w:position w:val="-8"/>
          <w:sz w:val="26"/>
          <w:szCs w:val="26"/>
        </w:rPr>
        <w:t xml:space="preserve"> </w:t>
      </w:r>
      <w:r>
        <w:rPr>
          <w:i/>
          <w:position w:val="-8"/>
          <w:sz w:val="26"/>
          <w:szCs w:val="26"/>
        </w:rPr>
        <w:t xml:space="preserve">Z   </w:t>
      </w:r>
      <w:r>
        <w:rPr>
          <w:i/>
          <w:spacing w:val="12"/>
          <w:position w:val="-8"/>
          <w:sz w:val="26"/>
          <w:szCs w:val="26"/>
        </w:rPr>
        <w:t xml:space="preserve"> </w:t>
      </w:r>
      <w:r>
        <w:rPr>
          <w:rFonts w:ascii="Meiryo" w:eastAsia="Meiryo" w:hAnsi="Meiryo" w:cs="Meiryo"/>
          <w:position w:val="9"/>
          <w:sz w:val="28"/>
          <w:szCs w:val="28"/>
          <w:u w:val="single" w:color="000000"/>
        </w:rPr>
        <w:t>σ</w:t>
      </w:r>
    </w:p>
    <w:p w:rsidR="00875696" w:rsidRDefault="00E667B6">
      <w:pPr>
        <w:spacing w:line="460" w:lineRule="exact"/>
        <w:rPr>
          <w:sz w:val="32"/>
          <w:szCs w:val="32"/>
        </w:rPr>
        <w:sectPr w:rsidR="00875696">
          <w:type w:val="continuous"/>
          <w:pgSz w:w="11900" w:h="16840"/>
          <w:pgMar w:top="760" w:right="1340" w:bottom="280" w:left="1320" w:header="720" w:footer="720" w:gutter="0"/>
          <w:cols w:num="3" w:space="720" w:equalWidth="0">
            <w:col w:w="2259" w:space="114"/>
            <w:col w:w="1330" w:space="271"/>
            <w:col w:w="5266"/>
          </w:cols>
        </w:sectPr>
      </w:pPr>
      <w:r>
        <w:br w:type="column"/>
      </w:r>
      <w:r>
        <w:rPr>
          <w:position w:val="-8"/>
          <w:sz w:val="26"/>
          <w:szCs w:val="26"/>
        </w:rPr>
        <w:lastRenderedPageBreak/>
        <w:t xml:space="preserve">, </w:t>
      </w:r>
      <w:r>
        <w:rPr>
          <w:spacing w:val="26"/>
          <w:position w:val="-8"/>
          <w:sz w:val="26"/>
          <w:szCs w:val="26"/>
        </w:rPr>
        <w:t xml:space="preserve"> </w:t>
      </w:r>
      <w:r>
        <w:rPr>
          <w:i/>
          <w:position w:val="-8"/>
          <w:sz w:val="26"/>
          <w:szCs w:val="26"/>
        </w:rPr>
        <w:t>X</w:t>
      </w:r>
      <w:r>
        <w:rPr>
          <w:i/>
          <w:spacing w:val="25"/>
          <w:position w:val="-8"/>
          <w:sz w:val="26"/>
          <w:szCs w:val="26"/>
        </w:rPr>
        <w:t xml:space="preserve"> </w:t>
      </w:r>
      <w:r>
        <w:rPr>
          <w:rFonts w:ascii="Meiryo" w:eastAsia="Meiryo" w:hAnsi="Meiryo" w:cs="Meiryo"/>
          <w:w w:val="69"/>
          <w:position w:val="-8"/>
          <w:sz w:val="26"/>
          <w:szCs w:val="26"/>
        </w:rPr>
        <w:t>+</w:t>
      </w:r>
      <w:r>
        <w:rPr>
          <w:rFonts w:ascii="Meiryo" w:eastAsia="Meiryo" w:hAnsi="Meiryo" w:cs="Meiryo"/>
          <w:spacing w:val="-6"/>
          <w:w w:val="69"/>
          <w:position w:val="-8"/>
          <w:sz w:val="26"/>
          <w:szCs w:val="26"/>
        </w:rPr>
        <w:t xml:space="preserve"> </w:t>
      </w:r>
      <w:r>
        <w:rPr>
          <w:i/>
          <w:position w:val="-8"/>
          <w:sz w:val="26"/>
          <w:szCs w:val="26"/>
        </w:rPr>
        <w:t xml:space="preserve">Z </w:t>
      </w:r>
      <w:r>
        <w:rPr>
          <w:i/>
          <w:spacing w:val="6"/>
          <w:position w:val="-8"/>
          <w:sz w:val="26"/>
          <w:szCs w:val="26"/>
        </w:rPr>
        <w:t xml:space="preserve"> </w:t>
      </w:r>
      <w:r>
        <w:rPr>
          <w:i/>
          <w:spacing w:val="36"/>
          <w:position w:val="-8"/>
          <w:sz w:val="26"/>
          <w:szCs w:val="26"/>
          <w:u w:val="single" w:color="000000"/>
        </w:rPr>
        <w:t xml:space="preserve"> </w:t>
      </w:r>
      <w:r>
        <w:rPr>
          <w:i/>
          <w:spacing w:val="-30"/>
          <w:position w:val="-8"/>
          <w:sz w:val="26"/>
          <w:szCs w:val="26"/>
        </w:rPr>
        <w:t xml:space="preserve"> </w:t>
      </w:r>
      <w:r>
        <w:rPr>
          <w:rFonts w:ascii="Meiryo" w:eastAsia="Meiryo" w:hAnsi="Meiryo" w:cs="Meiryo"/>
          <w:position w:val="9"/>
          <w:sz w:val="28"/>
          <w:szCs w:val="28"/>
          <w:u w:val="single" w:color="000000"/>
        </w:rPr>
        <w:t>σ</w:t>
      </w:r>
      <w:r>
        <w:rPr>
          <w:rFonts w:ascii="Meiryo" w:eastAsia="Meiryo" w:hAnsi="Meiryo" w:cs="Meiryo"/>
          <w:spacing w:val="32"/>
          <w:position w:val="9"/>
          <w:sz w:val="28"/>
          <w:szCs w:val="28"/>
        </w:rPr>
        <w:t xml:space="preserve"> </w:t>
      </w:r>
      <w:r>
        <w:rPr>
          <w:position w:val="-8"/>
          <w:sz w:val="26"/>
          <w:szCs w:val="26"/>
        </w:rPr>
        <w:t>)</w:t>
      </w:r>
      <w:r>
        <w:rPr>
          <w:spacing w:val="-12"/>
          <w:position w:val="-8"/>
          <w:sz w:val="26"/>
          <w:szCs w:val="26"/>
        </w:rPr>
        <w:t xml:space="preserve"> </w:t>
      </w:r>
      <w:r>
        <w:rPr>
          <w:position w:val="-11"/>
          <w:sz w:val="32"/>
          <w:szCs w:val="32"/>
        </w:rPr>
        <w:t>.</w:t>
      </w:r>
    </w:p>
    <w:p w:rsidR="00875696" w:rsidRDefault="00D5330D">
      <w:pPr>
        <w:spacing w:line="300" w:lineRule="exact"/>
        <w:jc w:val="right"/>
        <w:rPr>
          <w:sz w:val="26"/>
          <w:szCs w:val="26"/>
        </w:rPr>
      </w:pPr>
      <w:r w:rsidRPr="00D5330D">
        <w:lastRenderedPageBreak/>
        <w:pict>
          <v:group id="_x0000_s3332" style="position:absolute;left:0;text-align:left;margin-left:240.5pt;margin-top:-2.3pt;width:16.45pt;height:14.2pt;z-index:-20207;mso-position-horizontal-relative:page" coordorigin="4810,-46" coordsize="329,284">
            <v:group id="_x0000_s3333" style="position:absolute;left:4816;top:133;width:34;height:19" coordorigin="4816,133" coordsize="34,19">
              <v:shape id="_x0000_s3338" style="position:absolute;left:4816;top:133;width:34;height:19" coordorigin="4816,133" coordsize="34,19" path="m4816,152r33,-19e" filled="f" strokeweight=".19508mm">
                <v:path arrowok="t"/>
              </v:shape>
              <v:group id="_x0000_s3334" style="position:absolute;left:4849;top:139;width:49;height:89" coordorigin="4849,139" coordsize="49,89">
                <v:shape id="_x0000_s3337" style="position:absolute;left:4849;top:139;width:49;height:89" coordorigin="4849,139" coordsize="49,89" path="m4849,139r49,88e" filled="f" strokeweight=".39017mm">
                  <v:path arrowok="t"/>
                </v:shape>
                <v:group id="_x0000_s3335" style="position:absolute;left:4904;top:-40;width:229;height:268" coordorigin="4904,-40" coordsize="229,268">
                  <v:shape id="_x0000_s3336" style="position:absolute;left:4904;top:-40;width:229;height:268" coordorigin="4904,-40" coordsize="229,268" path="m4904,227r65,-267l5134,-40e" filled="f" strokeweight=".19508mm">
                    <v:path arrowok="t"/>
                  </v:shape>
                </v:group>
              </v:group>
            </v:group>
            <w10:wrap anchorx="page"/>
          </v:group>
        </w:pict>
      </w:r>
      <w:r w:rsidRPr="00D5330D">
        <w:pict>
          <v:shape id="_x0000_s3331" type="#_x0000_t202" style="position:absolute;left:0;text-align:left;margin-left:229.6pt;margin-top:-11.3pt;width:6pt;height:13.25pt;z-index:-20188;mso-position-horizontal-relative:page" filled="f" stroked="f">
            <v:textbox inset="0,0,0,0">
              <w:txbxContent>
                <w:p w:rsidR="000653A5" w:rsidRDefault="000653A5">
                  <w:pPr>
                    <w:spacing w:line="260" w:lineRule="exact"/>
                    <w:ind w:right="-60"/>
                    <w:rPr>
                      <w:sz w:val="26"/>
                      <w:szCs w:val="26"/>
                    </w:rPr>
                  </w:pPr>
                  <w:r>
                    <w:rPr>
                      <w:i/>
                      <w:w w:val="101"/>
                      <w:sz w:val="26"/>
                      <w:szCs w:val="26"/>
                      <w:u w:val="single" w:color="000000"/>
                    </w:rPr>
                    <w:t xml:space="preserve"> </w:t>
                  </w:r>
                  <w:r>
                    <w:rPr>
                      <w:i/>
                      <w:spacing w:val="-11"/>
                      <w:sz w:val="26"/>
                      <w:szCs w:val="26"/>
                      <w:u w:val="single" w:color="000000"/>
                    </w:rPr>
                    <w:t xml:space="preserve"> </w:t>
                  </w:r>
                </w:p>
              </w:txbxContent>
            </v:textbox>
            <w10:wrap anchorx="page"/>
          </v:shape>
        </w:pict>
      </w:r>
      <w:r w:rsidRPr="00D5330D">
        <w:pict>
          <v:shape id="_x0000_s3330" type="#_x0000_t202" style="position:absolute;left:0;text-align:left;margin-left:314.95pt;margin-top:-4.05pt;width:4.85pt;height:8.15pt;z-index:-20187;mso-position-horizontal-relative:page" filled="f" stroked="f">
            <v:textbox inset="0,0,0,0">
              <w:txbxContent>
                <w:p w:rsidR="000653A5" w:rsidRDefault="000653A5">
                  <w:pPr>
                    <w:spacing w:line="160" w:lineRule="exact"/>
                    <w:ind w:right="-44"/>
                    <w:rPr>
                      <w:rFonts w:ascii="Meiryo" w:eastAsia="Meiryo" w:hAnsi="Meiryo" w:cs="Meiryo"/>
                      <w:sz w:val="16"/>
                      <w:szCs w:val="16"/>
                    </w:rPr>
                  </w:pPr>
                  <w:r>
                    <w:rPr>
                      <w:rFonts w:ascii="Meiryo" w:eastAsia="Meiryo" w:hAnsi="Meiryo" w:cs="Meiryo"/>
                      <w:sz w:val="16"/>
                      <w:szCs w:val="16"/>
                    </w:rPr>
                    <w:t>α</w:t>
                  </w:r>
                </w:p>
              </w:txbxContent>
            </v:textbox>
            <w10:wrap anchorx="page"/>
          </v:shape>
        </w:pict>
      </w:r>
      <w:r w:rsidRPr="00D5330D">
        <w:pict>
          <v:shape id="_x0000_s3329" type="#_x0000_t202" style="position:absolute;left:0;text-align:left;margin-left:229.55pt;margin-top:-4.05pt;width:4.85pt;height:8.15pt;z-index:-20182;mso-position-horizontal-relative:page" filled="f" stroked="f">
            <v:textbox inset="0,0,0,0">
              <w:txbxContent>
                <w:p w:rsidR="000653A5" w:rsidRDefault="000653A5">
                  <w:pPr>
                    <w:spacing w:line="160" w:lineRule="exact"/>
                    <w:ind w:right="-44"/>
                    <w:rPr>
                      <w:rFonts w:ascii="Meiryo" w:eastAsia="Meiryo" w:hAnsi="Meiryo" w:cs="Meiryo"/>
                      <w:sz w:val="16"/>
                      <w:szCs w:val="16"/>
                    </w:rPr>
                  </w:pPr>
                  <w:r>
                    <w:rPr>
                      <w:rFonts w:ascii="Meiryo" w:eastAsia="Meiryo" w:hAnsi="Meiryo" w:cs="Meiryo"/>
                      <w:sz w:val="16"/>
                      <w:szCs w:val="16"/>
                    </w:rPr>
                    <w:t>α</w:t>
                  </w:r>
                </w:p>
              </w:txbxContent>
            </v:textbox>
            <w10:wrap anchorx="page"/>
          </v:shape>
        </w:pict>
      </w:r>
      <w:r w:rsidR="00E667B6">
        <w:rPr>
          <w:spacing w:val="3"/>
          <w:w w:val="82"/>
          <w:position w:val="9"/>
          <w:sz w:val="15"/>
          <w:szCs w:val="15"/>
        </w:rPr>
        <w:t>1</w:t>
      </w:r>
      <w:r w:rsidR="00E667B6">
        <w:rPr>
          <w:rFonts w:ascii="Meiryo" w:eastAsia="Meiryo" w:hAnsi="Meiryo" w:cs="Meiryo"/>
          <w:w w:val="82"/>
          <w:position w:val="9"/>
          <w:sz w:val="15"/>
          <w:szCs w:val="15"/>
        </w:rPr>
        <w:t>−</w:t>
      </w:r>
      <w:r w:rsidR="00E667B6">
        <w:rPr>
          <w:rFonts w:ascii="Meiryo" w:eastAsia="Meiryo" w:hAnsi="Meiryo" w:cs="Meiryo"/>
          <w:spacing w:val="3"/>
          <w:w w:val="82"/>
          <w:position w:val="9"/>
          <w:sz w:val="15"/>
          <w:szCs w:val="15"/>
        </w:rPr>
        <w:t xml:space="preserve"> </w:t>
      </w:r>
      <w:r w:rsidR="00E667B6">
        <w:rPr>
          <w:position w:val="-3"/>
          <w:sz w:val="15"/>
          <w:szCs w:val="15"/>
        </w:rPr>
        <w:t xml:space="preserve">2      </w:t>
      </w:r>
      <w:r w:rsidR="00E667B6">
        <w:rPr>
          <w:spacing w:val="31"/>
          <w:position w:val="-3"/>
          <w:sz w:val="15"/>
          <w:szCs w:val="15"/>
        </w:rPr>
        <w:t xml:space="preserve"> </w:t>
      </w:r>
      <w:r w:rsidR="00E667B6">
        <w:rPr>
          <w:i/>
          <w:w w:val="101"/>
          <w:position w:val="3"/>
          <w:sz w:val="26"/>
          <w:szCs w:val="26"/>
        </w:rPr>
        <w:t>n</w:t>
      </w:r>
    </w:p>
    <w:p w:rsidR="00875696" w:rsidRDefault="00E667B6">
      <w:pPr>
        <w:spacing w:line="300" w:lineRule="exact"/>
        <w:rPr>
          <w:sz w:val="26"/>
          <w:szCs w:val="26"/>
        </w:rPr>
      </w:pPr>
      <w:r>
        <w:br w:type="column"/>
      </w:r>
      <w:r>
        <w:rPr>
          <w:spacing w:val="3"/>
          <w:w w:val="82"/>
          <w:position w:val="9"/>
          <w:sz w:val="15"/>
          <w:szCs w:val="15"/>
        </w:rPr>
        <w:lastRenderedPageBreak/>
        <w:t>1</w:t>
      </w:r>
      <w:r>
        <w:rPr>
          <w:rFonts w:ascii="Meiryo" w:eastAsia="Meiryo" w:hAnsi="Meiryo" w:cs="Meiryo"/>
          <w:w w:val="82"/>
          <w:position w:val="9"/>
          <w:sz w:val="15"/>
          <w:szCs w:val="15"/>
        </w:rPr>
        <w:t>−</w:t>
      </w:r>
      <w:r>
        <w:rPr>
          <w:rFonts w:ascii="Meiryo" w:eastAsia="Meiryo" w:hAnsi="Meiryo" w:cs="Meiryo"/>
          <w:spacing w:val="3"/>
          <w:w w:val="82"/>
          <w:position w:val="9"/>
          <w:sz w:val="15"/>
          <w:szCs w:val="15"/>
        </w:rPr>
        <w:t xml:space="preserve"> </w:t>
      </w:r>
      <w:r>
        <w:rPr>
          <w:position w:val="-3"/>
          <w:sz w:val="15"/>
          <w:szCs w:val="15"/>
        </w:rPr>
        <w:t xml:space="preserve">2      </w:t>
      </w:r>
      <w:r>
        <w:rPr>
          <w:spacing w:val="31"/>
          <w:position w:val="-3"/>
          <w:sz w:val="15"/>
          <w:szCs w:val="15"/>
        </w:rPr>
        <w:t xml:space="preserve"> </w:t>
      </w:r>
      <w:r>
        <w:rPr>
          <w:i/>
          <w:w w:val="101"/>
          <w:position w:val="3"/>
          <w:sz w:val="26"/>
          <w:szCs w:val="26"/>
        </w:rPr>
        <w:t>n</w:t>
      </w:r>
    </w:p>
    <w:p w:rsidR="00875696" w:rsidRDefault="00D5330D">
      <w:pPr>
        <w:spacing w:line="220" w:lineRule="exact"/>
        <w:ind w:left="2443" w:right="1750"/>
        <w:jc w:val="center"/>
        <w:rPr>
          <w:rFonts w:ascii="Meiryo" w:eastAsia="Meiryo" w:hAnsi="Meiryo" w:cs="Meiryo"/>
          <w:sz w:val="29"/>
          <w:szCs w:val="29"/>
        </w:rPr>
        <w:sectPr w:rsidR="00875696">
          <w:type w:val="continuous"/>
          <w:pgSz w:w="11900" w:h="16840"/>
          <w:pgMar w:top="760" w:right="1340" w:bottom="280" w:left="1320" w:header="720" w:footer="720" w:gutter="0"/>
          <w:cols w:num="2" w:space="720" w:equalWidth="0">
            <w:col w:w="3799" w:space="996"/>
            <w:col w:w="4445"/>
          </w:cols>
        </w:sectPr>
      </w:pPr>
      <w:r w:rsidRPr="00D5330D">
        <w:pict>
          <v:group id="_x0000_s3327" style="position:absolute;left:0;text-align:left;margin-left:374.2pt;margin-top:9.95pt;width:10.9pt;height:0;z-index:-20204;mso-position-horizontal-relative:page" coordorigin="7484,199" coordsize="218,0">
            <v:shape id="_x0000_s3328" style="position:absolute;left:7484;top:199;width:218;height:0" coordorigin="7484,199" coordsize="218,0" path="m7484,199r219,e" filled="f" strokeweight=".2025mm">
              <v:path arrowok="t"/>
            </v:shape>
            <w10:wrap anchorx="page"/>
          </v:group>
        </w:pict>
      </w:r>
      <w:r w:rsidRPr="00D5330D">
        <w:pict>
          <v:shape id="_x0000_s3326" type="#_x0000_t202" style="position:absolute;left:0;text-align:left;margin-left:436.3pt;margin-top:23.55pt;width:6.95pt;height:13.9pt;z-index:-20180;mso-position-horizontal-relative:page" filled="f" stroked="f">
            <v:textbox inset="0,0,0,0">
              <w:txbxContent>
                <w:p w:rsidR="000653A5" w:rsidRDefault="000653A5">
                  <w:pPr>
                    <w:spacing w:line="260" w:lineRule="exact"/>
                    <w:ind w:right="-62"/>
                    <w:rPr>
                      <w:sz w:val="27"/>
                      <w:szCs w:val="27"/>
                    </w:rPr>
                  </w:pPr>
                  <w:r>
                    <w:rPr>
                      <w:i/>
                      <w:w w:val="102"/>
                      <w:sz w:val="27"/>
                      <w:szCs w:val="27"/>
                    </w:rPr>
                    <w:t>n</w:t>
                  </w:r>
                </w:p>
              </w:txbxContent>
            </v:textbox>
            <w10:wrap anchorx="page"/>
          </v:shape>
        </w:pict>
      </w:r>
      <w:r w:rsidR="00E667B6">
        <w:rPr>
          <w:rFonts w:ascii="Meiryo" w:eastAsia="Meiryo" w:hAnsi="Meiryo" w:cs="Meiryo"/>
          <w:w w:val="91"/>
          <w:position w:val="-10"/>
          <w:sz w:val="29"/>
          <w:szCs w:val="29"/>
        </w:rPr>
        <w:t>σ</w:t>
      </w:r>
    </w:p>
    <w:p w:rsidR="00875696" w:rsidRDefault="00E667B6">
      <w:pPr>
        <w:spacing w:line="340" w:lineRule="exact"/>
        <w:ind w:left="480" w:right="-32"/>
        <w:rPr>
          <w:sz w:val="32"/>
          <w:szCs w:val="32"/>
        </w:rPr>
      </w:pPr>
      <w:r>
        <w:rPr>
          <w:sz w:val="32"/>
          <w:szCs w:val="32"/>
        </w:rPr>
        <w:lastRenderedPageBreak/>
        <w:t>2. Upper limit of the confidence interval =</w:t>
      </w:r>
    </w:p>
    <w:p w:rsidR="00875696" w:rsidRDefault="00875696">
      <w:pPr>
        <w:spacing w:line="200" w:lineRule="exact"/>
      </w:pPr>
    </w:p>
    <w:p w:rsidR="00875696" w:rsidRDefault="00875696">
      <w:pPr>
        <w:spacing w:before="2" w:line="240" w:lineRule="exact"/>
        <w:rPr>
          <w:sz w:val="24"/>
          <w:szCs w:val="24"/>
        </w:rPr>
      </w:pPr>
    </w:p>
    <w:p w:rsidR="00875696" w:rsidRDefault="00E667B6">
      <w:pPr>
        <w:spacing w:line="260" w:lineRule="exact"/>
        <w:ind w:left="480" w:right="-68"/>
        <w:rPr>
          <w:sz w:val="32"/>
          <w:szCs w:val="32"/>
        </w:rPr>
      </w:pPr>
      <w:r>
        <w:rPr>
          <w:position w:val="-9"/>
          <w:sz w:val="32"/>
          <w:szCs w:val="32"/>
        </w:rPr>
        <w:t>3. Lower limit of the confidence interval =</w:t>
      </w:r>
    </w:p>
    <w:p w:rsidR="00875696" w:rsidRDefault="00E667B6">
      <w:pPr>
        <w:spacing w:line="320" w:lineRule="exact"/>
        <w:ind w:left="98"/>
        <w:rPr>
          <w:rFonts w:ascii="Meiryo" w:eastAsia="Meiryo" w:hAnsi="Meiryo" w:cs="Meiryo"/>
          <w:sz w:val="17"/>
          <w:szCs w:val="17"/>
        </w:rPr>
      </w:pPr>
      <w:r>
        <w:br w:type="column"/>
      </w:r>
      <w:r>
        <w:rPr>
          <w:i/>
          <w:position w:val="3"/>
          <w:sz w:val="27"/>
          <w:szCs w:val="27"/>
        </w:rPr>
        <w:lastRenderedPageBreak/>
        <w:t>X</w:t>
      </w:r>
      <w:r>
        <w:rPr>
          <w:i/>
          <w:spacing w:val="26"/>
          <w:position w:val="3"/>
          <w:sz w:val="27"/>
          <w:szCs w:val="27"/>
        </w:rPr>
        <w:t xml:space="preserve"> </w:t>
      </w:r>
      <w:r>
        <w:rPr>
          <w:rFonts w:ascii="Meiryo" w:eastAsia="Meiryo" w:hAnsi="Meiryo" w:cs="Meiryo"/>
          <w:w w:val="70"/>
          <w:position w:val="3"/>
          <w:sz w:val="27"/>
          <w:szCs w:val="27"/>
        </w:rPr>
        <w:t>+</w:t>
      </w:r>
      <w:r>
        <w:rPr>
          <w:rFonts w:ascii="Meiryo" w:eastAsia="Meiryo" w:hAnsi="Meiryo" w:cs="Meiryo"/>
          <w:spacing w:val="-39"/>
          <w:position w:val="3"/>
          <w:sz w:val="27"/>
          <w:szCs w:val="27"/>
        </w:rPr>
        <w:t xml:space="preserve"> </w:t>
      </w:r>
      <w:r>
        <w:rPr>
          <w:i/>
          <w:position w:val="3"/>
          <w:sz w:val="27"/>
          <w:szCs w:val="27"/>
        </w:rPr>
        <w:t xml:space="preserve">Z  </w:t>
      </w:r>
      <w:r>
        <w:rPr>
          <w:i/>
          <w:spacing w:val="3"/>
          <w:position w:val="3"/>
          <w:sz w:val="27"/>
          <w:szCs w:val="27"/>
        </w:rPr>
        <w:t xml:space="preserve"> </w:t>
      </w:r>
      <w:r>
        <w:rPr>
          <w:rFonts w:ascii="Meiryo" w:eastAsia="Meiryo" w:hAnsi="Meiryo" w:cs="Meiryo"/>
          <w:spacing w:val="-66"/>
          <w:position w:val="-4"/>
          <w:sz w:val="17"/>
          <w:szCs w:val="17"/>
        </w:rPr>
        <w:t xml:space="preserve"> </w:t>
      </w:r>
      <w:r>
        <w:rPr>
          <w:rFonts w:ascii="Meiryo" w:eastAsia="Meiryo" w:hAnsi="Meiryo" w:cs="Meiryo"/>
          <w:position w:val="-4"/>
          <w:sz w:val="17"/>
          <w:szCs w:val="17"/>
          <w:u w:val="single" w:color="000000"/>
        </w:rPr>
        <w:t>α</w:t>
      </w:r>
    </w:p>
    <w:p w:rsidR="00875696" w:rsidRDefault="00E667B6">
      <w:pPr>
        <w:spacing w:line="100" w:lineRule="exact"/>
        <w:ind w:left="720"/>
        <w:rPr>
          <w:rFonts w:ascii="Meiryo" w:eastAsia="Meiryo" w:hAnsi="Meiryo" w:cs="Meiryo"/>
          <w:sz w:val="16"/>
          <w:szCs w:val="16"/>
        </w:rPr>
      </w:pPr>
      <w:r>
        <w:rPr>
          <w:spacing w:val="8"/>
          <w:w w:val="101"/>
          <w:position w:val="1"/>
          <w:sz w:val="16"/>
          <w:szCs w:val="16"/>
        </w:rPr>
        <w:t>1</w:t>
      </w:r>
      <w:r>
        <w:rPr>
          <w:rFonts w:ascii="Meiryo" w:eastAsia="Meiryo" w:hAnsi="Meiryo" w:cs="Meiryo"/>
          <w:w w:val="69"/>
          <w:position w:val="1"/>
          <w:sz w:val="16"/>
          <w:szCs w:val="16"/>
        </w:rPr>
        <w:t>−</w:t>
      </w:r>
    </w:p>
    <w:p w:rsidR="00875696" w:rsidRDefault="00D5330D">
      <w:pPr>
        <w:spacing w:line="120" w:lineRule="exact"/>
        <w:ind w:left="946"/>
        <w:rPr>
          <w:sz w:val="16"/>
          <w:szCs w:val="16"/>
        </w:rPr>
      </w:pPr>
      <w:r w:rsidRPr="00D5330D">
        <w:pict>
          <v:group id="_x0000_s3317" style="position:absolute;left:0;text-align:left;margin-left:425.85pt;margin-top:-14.15pt;width:19.55pt;height:17.05pt;z-index:-20203;mso-position-horizontal-relative:page" coordorigin="8517,-283" coordsize="391,341">
            <v:group id="_x0000_s3318" style="position:absolute;left:8551;top:-53;width:35;height:20" coordorigin="8551,-53" coordsize="35,20">
              <v:shape id="_x0000_s3325" style="position:absolute;left:8551;top:-53;width:35;height:20" coordorigin="8551,-53" coordsize="35,20" path="m8551,-32r35,-21e" filled="f" strokeweight=".2025mm">
                <v:path arrowok="t"/>
              </v:shape>
              <v:group id="_x0000_s3319" style="position:absolute;left:8586;top:-47;width:50;height:94" coordorigin="8586,-47" coordsize="50,94">
                <v:shape id="_x0000_s3324" style="position:absolute;left:8586;top:-47;width:50;height:94" coordorigin="8586,-47" coordsize="50,94" path="m8586,-47r50,94e" filled="f" strokeweight=".40497mm">
                  <v:path arrowok="t"/>
                </v:shape>
                <v:group id="_x0000_s3320" style="position:absolute;left:8642;top:-234;width:236;height:281" coordorigin="8642,-234" coordsize="236,281">
                  <v:shape id="_x0000_s3323" style="position:absolute;left:8642;top:-234;width:236;height:281" coordorigin="8642,-234" coordsize="236,281" path="m8642,47r68,-281l8879,-234e" filled="f" strokeweight=".2025mm">
                    <v:path arrowok="t"/>
                  </v:shape>
                  <v:group id="_x0000_s3321" style="position:absolute;left:8522;top:-277;width:379;height:0" coordorigin="8522,-277" coordsize="379,0">
                    <v:shape id="_x0000_s3322" style="position:absolute;left:8522;top:-277;width:379;height:0" coordorigin="8522,-277" coordsize="379,0" path="m8522,-277r380,e" filled="f" strokeweight=".2025mm">
                      <v:path arrowok="t"/>
                    </v:shape>
                  </v:group>
                </v:group>
              </v:group>
            </v:group>
            <w10:wrap anchorx="page"/>
          </v:group>
        </w:pict>
      </w:r>
      <w:r w:rsidR="00E667B6">
        <w:rPr>
          <w:w w:val="101"/>
          <w:position w:val="1"/>
          <w:sz w:val="16"/>
          <w:szCs w:val="16"/>
        </w:rPr>
        <w:t>2</w:t>
      </w:r>
    </w:p>
    <w:p w:rsidR="00875696" w:rsidRDefault="00D5330D">
      <w:pPr>
        <w:spacing w:line="480" w:lineRule="exact"/>
        <w:rPr>
          <w:rFonts w:ascii="Meiryo" w:eastAsia="Meiryo" w:hAnsi="Meiryo" w:cs="Meiryo"/>
          <w:sz w:val="29"/>
          <w:szCs w:val="29"/>
        </w:rPr>
        <w:sectPr w:rsidR="00875696">
          <w:type w:val="continuous"/>
          <w:pgSz w:w="11900" w:h="16840"/>
          <w:pgMar w:top="760" w:right="1340" w:bottom="280" w:left="1320" w:header="720" w:footer="720" w:gutter="0"/>
          <w:cols w:num="2" w:space="720" w:equalWidth="0">
            <w:col w:w="5941" w:space="141"/>
            <w:col w:w="3158"/>
          </w:cols>
        </w:sectPr>
      </w:pPr>
      <w:r w:rsidRPr="00D5330D">
        <w:pict>
          <v:group id="_x0000_s3310" style="position:absolute;margin-left:325.95pt;margin-top:-57.1pt;width:16.45pt;height:14.2pt;z-index:-20205;mso-position-horizontal-relative:page" coordorigin="6519,-1142" coordsize="329,284">
            <v:group id="_x0000_s3311" style="position:absolute;left:6524;top:-963;width:34;height:19" coordorigin="6524,-963" coordsize="34,19">
              <v:shape id="_x0000_s3316" style="position:absolute;left:6524;top:-963;width:34;height:19" coordorigin="6524,-963" coordsize="34,19" path="m6524,-944r34,-19e" filled="f" strokeweight=".19508mm">
                <v:path arrowok="t"/>
              </v:shape>
              <v:group id="_x0000_s3312" style="position:absolute;left:6558;top:-957;width:49;height:89" coordorigin="6558,-957" coordsize="49,89">
                <v:shape id="_x0000_s3315" style="position:absolute;left:6558;top:-957;width:49;height:89" coordorigin="6558,-957" coordsize="49,89" path="m6558,-957r49,88e" filled="f" strokeweight=".39017mm">
                  <v:path arrowok="t"/>
                </v:shape>
                <v:group id="_x0000_s3313" style="position:absolute;left:6613;top:-1136;width:229;height:268" coordorigin="6613,-1136" coordsize="229,268">
                  <v:shape id="_x0000_s3314" style="position:absolute;left:6613;top:-1136;width:229;height:268" coordorigin="6613,-1136" coordsize="229,268" path="m6613,-869r65,-267l6842,-1136e" filled="f" strokeweight=".19508mm">
                    <v:path arrowok="t"/>
                  </v:shape>
                </v:group>
              </v:group>
            </v:group>
            <w10:wrap anchorx="page"/>
          </v:group>
        </w:pict>
      </w:r>
      <w:r w:rsidRPr="00D5330D">
        <w:pict>
          <v:group id="_x0000_s3308" style="position:absolute;margin-left:369.25pt;margin-top:10.8pt;width:11pt;height:0;z-index:-20202;mso-position-horizontal-relative:page" coordorigin="7385,216" coordsize="220,0">
            <v:shape id="_x0000_s3309" style="position:absolute;left:7385;top:216;width:220;height:0" coordorigin="7385,216" coordsize="220,0" path="m7385,216r219,e" filled="f" strokeweight=".20319mm">
              <v:path arrowok="t"/>
            </v:shape>
            <w10:wrap anchorx="page"/>
          </v:group>
        </w:pict>
      </w:r>
      <w:r w:rsidRPr="00D5330D">
        <w:pict>
          <v:group id="_x0000_s3301" style="position:absolute;margin-left:422.15pt;margin-top:22.05pt;width:17pt;height:14.9pt;z-index:-20201;mso-position-horizontal-relative:page" coordorigin="8443,441" coordsize="340,298">
            <v:group id="_x0000_s3302" style="position:absolute;left:8449;top:628;width:35;height:20" coordorigin="8449,628" coordsize="35,20">
              <v:shape id="_x0000_s3307" style="position:absolute;left:8449;top:628;width:35;height:20" coordorigin="8449,628" coordsize="35,20" path="m8449,648r35,-20e" filled="f" strokeweight=".20319mm">
                <v:path arrowok="t"/>
              </v:shape>
              <v:group id="_x0000_s3303" style="position:absolute;left:8484;top:634;width:52;height:94" coordorigin="8484,634" coordsize="52,94">
                <v:shape id="_x0000_s3306" style="position:absolute;left:8484;top:634;width:52;height:94" coordorigin="8484,634" coordsize="52,94" path="m8484,634r52,93e" filled="f" strokeweight=".40639mm">
                  <v:path arrowok="t"/>
                </v:shape>
                <v:group id="_x0000_s3304" style="position:absolute;left:8542;top:447;width:236;height:281" coordorigin="8542,447" coordsize="236,281">
                  <v:shape id="_x0000_s3305" style="position:absolute;left:8542;top:447;width:236;height:281" coordorigin="8542,447" coordsize="236,281" path="m8542,727r67,-280l8778,447e" filled="f" strokeweight=".20319mm">
                    <v:path arrowok="t"/>
                  </v:shape>
                </v:group>
              </v:group>
            </v:group>
            <w10:wrap anchorx="page"/>
          </v:group>
        </w:pict>
      </w:r>
      <w:r w:rsidRPr="00D5330D">
        <w:pict>
          <v:shape id="_x0000_s3300" type="#_x0000_t202" style="position:absolute;margin-left:411pt;margin-top:20.05pt;width:5.1pt;height:8.55pt;z-index:-20181;mso-position-horizontal-relative:page" filled="f" stroked="f">
            <v:textbox inset="0,0,0,0">
              <w:txbxContent>
                <w:p w:rsidR="000653A5" w:rsidRDefault="000653A5">
                  <w:pPr>
                    <w:spacing w:line="160" w:lineRule="exact"/>
                    <w:ind w:right="-46"/>
                    <w:rPr>
                      <w:rFonts w:ascii="Meiryo" w:eastAsia="Meiryo" w:hAnsi="Meiryo" w:cs="Meiryo"/>
                      <w:sz w:val="17"/>
                      <w:szCs w:val="17"/>
                    </w:rPr>
                  </w:pPr>
                  <w:r>
                    <w:rPr>
                      <w:rFonts w:ascii="Meiryo" w:eastAsia="Meiryo" w:hAnsi="Meiryo" w:cs="Meiryo"/>
                      <w:sz w:val="17"/>
                      <w:szCs w:val="17"/>
                      <w:u w:val="single" w:color="000000"/>
                    </w:rPr>
                    <w:t>α</w:t>
                  </w:r>
                </w:p>
              </w:txbxContent>
            </v:textbox>
            <w10:wrap anchorx="page"/>
          </v:shape>
        </w:pict>
      </w:r>
      <w:r w:rsidR="00E667B6">
        <w:rPr>
          <w:i/>
          <w:position w:val="-8"/>
          <w:sz w:val="27"/>
          <w:szCs w:val="27"/>
        </w:rPr>
        <w:t>X</w:t>
      </w:r>
      <w:r w:rsidR="00E667B6">
        <w:rPr>
          <w:i/>
          <w:spacing w:val="25"/>
          <w:position w:val="-8"/>
          <w:sz w:val="27"/>
          <w:szCs w:val="27"/>
        </w:rPr>
        <w:t xml:space="preserve"> </w:t>
      </w:r>
      <w:r w:rsidR="00E667B6">
        <w:rPr>
          <w:rFonts w:ascii="Meiryo" w:eastAsia="Meiryo" w:hAnsi="Meiryo" w:cs="Meiryo"/>
          <w:w w:val="70"/>
          <w:position w:val="-8"/>
          <w:sz w:val="27"/>
          <w:szCs w:val="27"/>
        </w:rPr>
        <w:t>−</w:t>
      </w:r>
      <w:r w:rsidR="00E667B6">
        <w:rPr>
          <w:rFonts w:ascii="Meiryo" w:eastAsia="Meiryo" w:hAnsi="Meiryo" w:cs="Meiryo"/>
          <w:spacing w:val="-41"/>
          <w:position w:val="-8"/>
          <w:sz w:val="27"/>
          <w:szCs w:val="27"/>
        </w:rPr>
        <w:t xml:space="preserve"> </w:t>
      </w:r>
      <w:r w:rsidR="00E667B6">
        <w:rPr>
          <w:i/>
          <w:position w:val="-8"/>
          <w:sz w:val="27"/>
          <w:szCs w:val="27"/>
        </w:rPr>
        <w:t xml:space="preserve">Z   </w:t>
      </w:r>
      <w:r w:rsidR="00E667B6">
        <w:rPr>
          <w:i/>
          <w:spacing w:val="15"/>
          <w:position w:val="-8"/>
          <w:sz w:val="27"/>
          <w:szCs w:val="27"/>
        </w:rPr>
        <w:t xml:space="preserve"> </w:t>
      </w:r>
      <w:r w:rsidR="00E667B6">
        <w:rPr>
          <w:rFonts w:ascii="Meiryo" w:eastAsia="Meiryo" w:hAnsi="Meiryo" w:cs="Meiryo"/>
          <w:position w:val="9"/>
          <w:sz w:val="29"/>
          <w:szCs w:val="29"/>
          <w:u w:val="single" w:color="000000"/>
        </w:rPr>
        <w:t>σ</w:t>
      </w:r>
    </w:p>
    <w:p w:rsidR="00875696" w:rsidRDefault="00875696">
      <w:pPr>
        <w:spacing w:before="7" w:line="160" w:lineRule="exact"/>
        <w:rPr>
          <w:sz w:val="17"/>
          <w:szCs w:val="17"/>
        </w:rPr>
      </w:pPr>
    </w:p>
    <w:p w:rsidR="00875696" w:rsidRDefault="00875696">
      <w:pPr>
        <w:spacing w:line="200" w:lineRule="exact"/>
      </w:pPr>
    </w:p>
    <w:p w:rsidR="00875696" w:rsidRDefault="00E667B6">
      <w:pPr>
        <w:spacing w:line="340" w:lineRule="exact"/>
        <w:ind w:right="5"/>
        <w:jc w:val="right"/>
        <w:rPr>
          <w:rFonts w:ascii="Meiryo" w:eastAsia="Meiryo" w:hAnsi="Meiryo" w:cs="Meiryo"/>
          <w:sz w:val="17"/>
          <w:szCs w:val="17"/>
        </w:rPr>
      </w:pPr>
      <w:r>
        <w:rPr>
          <w:position w:val="-3"/>
          <w:sz w:val="32"/>
          <w:szCs w:val="32"/>
        </w:rPr>
        <w:t xml:space="preserve">4. </w:t>
      </w:r>
      <w:r>
        <w:rPr>
          <w:spacing w:val="13"/>
          <w:position w:val="-3"/>
          <w:sz w:val="32"/>
          <w:szCs w:val="32"/>
        </w:rPr>
        <w:t xml:space="preserve"> </w:t>
      </w:r>
      <w:r>
        <w:rPr>
          <w:i/>
          <w:position w:val="2"/>
          <w:sz w:val="28"/>
          <w:szCs w:val="28"/>
        </w:rPr>
        <w:t xml:space="preserve">Z  </w:t>
      </w:r>
      <w:r>
        <w:rPr>
          <w:i/>
          <w:spacing w:val="2"/>
          <w:position w:val="2"/>
          <w:sz w:val="28"/>
          <w:szCs w:val="28"/>
        </w:rPr>
        <w:t xml:space="preserve"> </w:t>
      </w:r>
      <w:r>
        <w:rPr>
          <w:rFonts w:ascii="Meiryo" w:eastAsia="Meiryo" w:hAnsi="Meiryo" w:cs="Meiryo"/>
          <w:position w:val="-5"/>
          <w:sz w:val="17"/>
          <w:szCs w:val="17"/>
          <w:u w:val="single" w:color="000000"/>
        </w:rPr>
        <w:t>α</w:t>
      </w:r>
    </w:p>
    <w:p w:rsidR="00875696" w:rsidRDefault="00E667B6">
      <w:pPr>
        <w:spacing w:line="100" w:lineRule="exact"/>
        <w:ind w:right="131"/>
        <w:jc w:val="right"/>
        <w:rPr>
          <w:rFonts w:ascii="Meiryo" w:eastAsia="Meiryo" w:hAnsi="Meiryo" w:cs="Meiryo"/>
          <w:sz w:val="16"/>
          <w:szCs w:val="16"/>
        </w:rPr>
      </w:pPr>
      <w:r>
        <w:rPr>
          <w:spacing w:val="8"/>
          <w:w w:val="103"/>
          <w:position w:val="1"/>
          <w:sz w:val="16"/>
          <w:szCs w:val="16"/>
        </w:rPr>
        <w:t>1</w:t>
      </w:r>
      <w:r>
        <w:rPr>
          <w:rFonts w:ascii="Meiryo" w:eastAsia="Meiryo" w:hAnsi="Meiryo" w:cs="Meiryo"/>
          <w:w w:val="70"/>
          <w:position w:val="1"/>
          <w:sz w:val="16"/>
          <w:szCs w:val="16"/>
        </w:rPr>
        <w:t>−</w:t>
      </w:r>
    </w:p>
    <w:p w:rsidR="00875696" w:rsidRDefault="00E667B6">
      <w:pPr>
        <w:spacing w:line="120" w:lineRule="exact"/>
        <w:jc w:val="right"/>
        <w:rPr>
          <w:sz w:val="16"/>
          <w:szCs w:val="16"/>
        </w:rPr>
      </w:pPr>
      <w:r>
        <w:rPr>
          <w:w w:val="103"/>
          <w:position w:val="1"/>
          <w:sz w:val="16"/>
          <w:szCs w:val="16"/>
        </w:rPr>
        <w:t>2</w:t>
      </w:r>
    </w:p>
    <w:p w:rsidR="00875696" w:rsidRDefault="00E667B6">
      <w:pPr>
        <w:spacing w:before="5" w:line="180" w:lineRule="exact"/>
        <w:rPr>
          <w:sz w:val="19"/>
          <w:szCs w:val="19"/>
        </w:rPr>
      </w:pPr>
      <w:r>
        <w:br w:type="column"/>
      </w:r>
    </w:p>
    <w:p w:rsidR="00875696" w:rsidRDefault="00875696">
      <w:pPr>
        <w:spacing w:line="200" w:lineRule="exact"/>
      </w:pPr>
    </w:p>
    <w:p w:rsidR="00875696" w:rsidRDefault="00E667B6">
      <w:pPr>
        <w:ind w:right="-104"/>
        <w:rPr>
          <w:sz w:val="32"/>
          <w:szCs w:val="32"/>
        </w:rPr>
      </w:pPr>
      <w:r>
        <w:rPr>
          <w:sz w:val="32"/>
          <w:szCs w:val="32"/>
        </w:rPr>
        <w:t>= Reliability Coefficient</w:t>
      </w:r>
    </w:p>
    <w:p w:rsidR="00875696" w:rsidRDefault="00E667B6">
      <w:pPr>
        <w:spacing w:before="82" w:line="380" w:lineRule="exact"/>
        <w:ind w:left="276"/>
        <w:rPr>
          <w:rFonts w:ascii="Meiryo" w:eastAsia="Meiryo" w:hAnsi="Meiryo" w:cs="Meiryo"/>
          <w:sz w:val="29"/>
          <w:szCs w:val="29"/>
        </w:rPr>
      </w:pPr>
      <w:r>
        <w:rPr>
          <w:rFonts w:ascii="Meiryo" w:eastAsia="Meiryo" w:hAnsi="Meiryo" w:cs="Meiryo"/>
          <w:position w:val="-13"/>
          <w:sz w:val="29"/>
          <w:szCs w:val="29"/>
        </w:rPr>
        <w:t>σ</w:t>
      </w:r>
    </w:p>
    <w:p w:rsidR="00875696" w:rsidRDefault="00E667B6">
      <w:pPr>
        <w:spacing w:line="320" w:lineRule="exact"/>
        <w:rPr>
          <w:sz w:val="27"/>
          <w:szCs w:val="27"/>
        </w:rPr>
        <w:sectPr w:rsidR="00875696">
          <w:type w:val="continuous"/>
          <w:pgSz w:w="11900" w:h="16840"/>
          <w:pgMar w:top="760" w:right="1340" w:bottom="280" w:left="1320" w:header="720" w:footer="720" w:gutter="0"/>
          <w:cols w:num="3" w:space="720" w:equalWidth="0">
            <w:col w:w="1367" w:space="159"/>
            <w:col w:w="3133" w:space="2042"/>
            <w:col w:w="2539"/>
          </w:cols>
        </w:sectPr>
      </w:pPr>
      <w:r>
        <w:br w:type="column"/>
      </w:r>
      <w:r>
        <w:rPr>
          <w:spacing w:val="6"/>
          <w:w w:val="81"/>
          <w:position w:val="10"/>
          <w:sz w:val="16"/>
          <w:szCs w:val="16"/>
        </w:rPr>
        <w:lastRenderedPageBreak/>
        <w:t>1</w:t>
      </w:r>
      <w:r>
        <w:rPr>
          <w:rFonts w:ascii="Meiryo" w:eastAsia="Meiryo" w:hAnsi="Meiryo" w:cs="Meiryo"/>
          <w:w w:val="81"/>
          <w:position w:val="10"/>
          <w:sz w:val="16"/>
          <w:szCs w:val="16"/>
        </w:rPr>
        <w:t>−</w:t>
      </w:r>
      <w:r>
        <w:rPr>
          <w:rFonts w:ascii="Meiryo" w:eastAsia="Meiryo" w:hAnsi="Meiryo" w:cs="Meiryo"/>
          <w:spacing w:val="6"/>
          <w:w w:val="81"/>
          <w:position w:val="10"/>
          <w:sz w:val="16"/>
          <w:szCs w:val="16"/>
        </w:rPr>
        <w:t xml:space="preserve"> </w:t>
      </w:r>
      <w:r>
        <w:rPr>
          <w:position w:val="-3"/>
          <w:sz w:val="16"/>
          <w:szCs w:val="16"/>
        </w:rPr>
        <w:t xml:space="preserve">2      </w:t>
      </w:r>
      <w:r>
        <w:rPr>
          <w:spacing w:val="19"/>
          <w:position w:val="-3"/>
          <w:sz w:val="16"/>
          <w:szCs w:val="16"/>
        </w:rPr>
        <w:t xml:space="preserve"> </w:t>
      </w:r>
      <w:r>
        <w:rPr>
          <w:i/>
          <w:w w:val="102"/>
          <w:position w:val="3"/>
          <w:sz w:val="27"/>
          <w:szCs w:val="27"/>
        </w:rPr>
        <w:t>n</w:t>
      </w:r>
    </w:p>
    <w:p w:rsidR="00875696" w:rsidRDefault="00E667B6">
      <w:pPr>
        <w:spacing w:line="320" w:lineRule="exact"/>
        <w:ind w:left="480" w:right="-71"/>
        <w:rPr>
          <w:rFonts w:ascii="Meiryo" w:eastAsia="Meiryo" w:hAnsi="Meiryo" w:cs="Meiryo"/>
          <w:sz w:val="27"/>
          <w:szCs w:val="27"/>
        </w:rPr>
      </w:pPr>
      <w:r>
        <w:rPr>
          <w:position w:val="-2"/>
          <w:sz w:val="32"/>
          <w:szCs w:val="32"/>
        </w:rPr>
        <w:lastRenderedPageBreak/>
        <w:t xml:space="preserve">5.  </w:t>
      </w:r>
      <w:r>
        <w:rPr>
          <w:spacing w:val="21"/>
          <w:position w:val="-2"/>
          <w:sz w:val="32"/>
          <w:szCs w:val="32"/>
        </w:rPr>
        <w:t xml:space="preserve"> </w:t>
      </w:r>
      <w:r>
        <w:rPr>
          <w:i/>
          <w:position w:val="3"/>
          <w:sz w:val="27"/>
          <w:szCs w:val="27"/>
        </w:rPr>
        <w:t xml:space="preserve">Z  </w:t>
      </w:r>
      <w:r>
        <w:rPr>
          <w:i/>
          <w:spacing w:val="3"/>
          <w:position w:val="3"/>
          <w:sz w:val="27"/>
          <w:szCs w:val="27"/>
        </w:rPr>
        <w:t xml:space="preserve"> </w:t>
      </w:r>
      <w:r>
        <w:rPr>
          <w:rFonts w:ascii="Meiryo" w:eastAsia="Meiryo" w:hAnsi="Meiryo" w:cs="Meiryo"/>
          <w:position w:val="-4"/>
          <w:sz w:val="17"/>
          <w:szCs w:val="17"/>
          <w:u w:val="single" w:color="000000"/>
        </w:rPr>
        <w:t>α</w:t>
      </w:r>
      <w:r>
        <w:rPr>
          <w:rFonts w:ascii="Meiryo" w:eastAsia="Meiryo" w:hAnsi="Meiryo" w:cs="Meiryo"/>
          <w:spacing w:val="32"/>
          <w:position w:val="-4"/>
          <w:sz w:val="17"/>
          <w:szCs w:val="17"/>
        </w:rPr>
        <w:t xml:space="preserve"> </w:t>
      </w:r>
      <w:r>
        <w:rPr>
          <w:rFonts w:ascii="Meiryo" w:eastAsia="Meiryo" w:hAnsi="Meiryo" w:cs="Meiryo"/>
          <w:w w:val="70"/>
          <w:position w:val="3"/>
          <w:sz w:val="27"/>
          <w:szCs w:val="27"/>
        </w:rPr>
        <w:t>×</w:t>
      </w:r>
    </w:p>
    <w:p w:rsidR="00875696" w:rsidRDefault="00E667B6">
      <w:pPr>
        <w:spacing w:line="100" w:lineRule="exact"/>
        <w:ind w:right="367"/>
        <w:jc w:val="right"/>
        <w:rPr>
          <w:rFonts w:ascii="Meiryo" w:eastAsia="Meiryo" w:hAnsi="Meiryo" w:cs="Meiryo"/>
          <w:sz w:val="16"/>
          <w:szCs w:val="16"/>
        </w:rPr>
      </w:pPr>
      <w:r>
        <w:rPr>
          <w:spacing w:val="8"/>
          <w:w w:val="101"/>
          <w:position w:val="1"/>
          <w:sz w:val="16"/>
          <w:szCs w:val="16"/>
        </w:rPr>
        <w:t>1</w:t>
      </w:r>
      <w:r>
        <w:rPr>
          <w:rFonts w:ascii="Meiryo" w:eastAsia="Meiryo" w:hAnsi="Meiryo" w:cs="Meiryo"/>
          <w:w w:val="69"/>
          <w:position w:val="1"/>
          <w:sz w:val="16"/>
          <w:szCs w:val="16"/>
        </w:rPr>
        <w:t>−</w:t>
      </w:r>
    </w:p>
    <w:p w:rsidR="00875696" w:rsidRDefault="00E667B6">
      <w:pPr>
        <w:spacing w:line="120" w:lineRule="exact"/>
        <w:ind w:right="238"/>
        <w:jc w:val="right"/>
        <w:rPr>
          <w:sz w:val="16"/>
          <w:szCs w:val="16"/>
        </w:rPr>
      </w:pPr>
      <w:r>
        <w:rPr>
          <w:w w:val="101"/>
          <w:position w:val="1"/>
          <w:sz w:val="16"/>
          <w:szCs w:val="16"/>
        </w:rPr>
        <w:t>2</w:t>
      </w:r>
    </w:p>
    <w:p w:rsidR="00875696" w:rsidRDefault="00E667B6">
      <w:pPr>
        <w:spacing w:line="280" w:lineRule="exact"/>
        <w:ind w:left="302"/>
        <w:rPr>
          <w:sz w:val="32"/>
          <w:szCs w:val="32"/>
        </w:rPr>
      </w:pPr>
      <w:r>
        <w:br w:type="column"/>
      </w:r>
      <w:r>
        <w:rPr>
          <w:position w:val="-4"/>
          <w:sz w:val="32"/>
          <w:szCs w:val="32"/>
        </w:rPr>
        <w:lastRenderedPageBreak/>
        <w:t>= m</w:t>
      </w:r>
      <w:r>
        <w:rPr>
          <w:spacing w:val="1"/>
          <w:position w:val="-4"/>
          <w:sz w:val="32"/>
          <w:szCs w:val="32"/>
        </w:rPr>
        <w:t>a</w:t>
      </w:r>
      <w:r>
        <w:rPr>
          <w:position w:val="-4"/>
          <w:sz w:val="32"/>
          <w:szCs w:val="32"/>
        </w:rPr>
        <w:t>r</w:t>
      </w:r>
      <w:r>
        <w:rPr>
          <w:spacing w:val="1"/>
          <w:position w:val="-4"/>
          <w:sz w:val="32"/>
          <w:szCs w:val="32"/>
        </w:rPr>
        <w:t>g</w:t>
      </w:r>
      <w:r>
        <w:rPr>
          <w:position w:val="-4"/>
          <w:sz w:val="32"/>
          <w:szCs w:val="32"/>
        </w:rPr>
        <w:t xml:space="preserve">in </w:t>
      </w:r>
      <w:r>
        <w:rPr>
          <w:spacing w:val="1"/>
          <w:position w:val="-4"/>
          <w:sz w:val="32"/>
          <w:szCs w:val="32"/>
        </w:rPr>
        <w:t>o</w:t>
      </w:r>
      <w:r>
        <w:rPr>
          <w:position w:val="-4"/>
          <w:sz w:val="32"/>
          <w:szCs w:val="32"/>
        </w:rPr>
        <w:t>f</w:t>
      </w:r>
      <w:r>
        <w:rPr>
          <w:spacing w:val="-1"/>
          <w:position w:val="-4"/>
          <w:sz w:val="32"/>
          <w:szCs w:val="32"/>
        </w:rPr>
        <w:t xml:space="preserve"> </w:t>
      </w:r>
      <w:r>
        <w:rPr>
          <w:position w:val="-4"/>
          <w:sz w:val="32"/>
          <w:szCs w:val="32"/>
        </w:rPr>
        <w:t>err</w:t>
      </w:r>
      <w:r>
        <w:rPr>
          <w:spacing w:val="1"/>
          <w:position w:val="-4"/>
          <w:sz w:val="32"/>
          <w:szCs w:val="32"/>
        </w:rPr>
        <w:t>o</w:t>
      </w:r>
      <w:r>
        <w:rPr>
          <w:position w:val="-4"/>
          <w:sz w:val="32"/>
          <w:szCs w:val="32"/>
        </w:rPr>
        <w:t xml:space="preserve">r = </w:t>
      </w:r>
      <w:r>
        <w:rPr>
          <w:spacing w:val="1"/>
          <w:position w:val="-4"/>
          <w:sz w:val="32"/>
          <w:szCs w:val="32"/>
        </w:rPr>
        <w:t>p</w:t>
      </w:r>
      <w:r>
        <w:rPr>
          <w:spacing w:val="-2"/>
          <w:position w:val="-4"/>
          <w:sz w:val="32"/>
          <w:szCs w:val="32"/>
        </w:rPr>
        <w:t>r</w:t>
      </w:r>
      <w:r>
        <w:rPr>
          <w:position w:val="-4"/>
          <w:sz w:val="32"/>
          <w:szCs w:val="32"/>
        </w:rPr>
        <w:t>ecision of the estimate</w:t>
      </w:r>
    </w:p>
    <w:p w:rsidR="00875696" w:rsidRDefault="00D5330D">
      <w:pPr>
        <w:spacing w:line="220" w:lineRule="exact"/>
        <w:rPr>
          <w:sz w:val="27"/>
          <w:szCs w:val="27"/>
        </w:rPr>
        <w:sectPr w:rsidR="00875696">
          <w:type w:val="continuous"/>
          <w:pgSz w:w="11900" w:h="16840"/>
          <w:pgMar w:top="760" w:right="1340" w:bottom="280" w:left="1320" w:header="720" w:footer="720" w:gutter="0"/>
          <w:cols w:num="2" w:space="720" w:equalWidth="0">
            <w:col w:w="1684" w:space="245"/>
            <w:col w:w="7311"/>
          </w:cols>
        </w:sectPr>
      </w:pPr>
      <w:r w:rsidRPr="00D5330D">
        <w:pict>
          <v:group id="_x0000_s3291" style="position:absolute;margin-left:151.95pt;margin-top:-7.1pt;width:19.45pt;height:17.05pt;z-index:-20200;mso-position-horizontal-relative:page" coordorigin="3039,-142" coordsize="389,341">
            <v:group id="_x0000_s3292" style="position:absolute;left:3073;top:88;width:35;height:20" coordorigin="3073,88" coordsize="35,20">
              <v:shape id="_x0000_s3299" style="position:absolute;left:3073;top:88;width:35;height:20" coordorigin="3073,88" coordsize="35,20" path="m3073,108r35,-20e" filled="f" strokeweight=".2025mm">
                <v:path arrowok="t"/>
              </v:shape>
              <v:group id="_x0000_s3293" style="position:absolute;left:3108;top:94;width:50;height:94" coordorigin="3108,94" coordsize="50,94">
                <v:shape id="_x0000_s3298" style="position:absolute;left:3108;top:94;width:50;height:94" coordorigin="3108,94" coordsize="50,94" path="m3108,94r50,94e" filled="f" strokeweight=".40497mm">
                  <v:path arrowok="t"/>
                </v:shape>
                <v:group id="_x0000_s3294" style="position:absolute;left:3164;top:-93;width:235;height:281" coordorigin="3164,-93" coordsize="235,281">
                  <v:shape id="_x0000_s3297" style="position:absolute;left:3164;top:-93;width:235;height:281" coordorigin="3164,-93" coordsize="235,281" path="m3164,188r68,-281l3400,-93e" filled="f" strokeweight=".2025mm">
                    <v:path arrowok="t"/>
                  </v:shape>
                  <v:group id="_x0000_s3295" style="position:absolute;left:3044;top:-136;width:378;height:0" coordorigin="3044,-136" coordsize="378,0">
                    <v:shape id="_x0000_s3296" style="position:absolute;left:3044;top:-136;width:378;height:0" coordorigin="3044,-136" coordsize="378,0" path="m3044,-136r378,e" filled="f" strokeweight=".2025mm">
                      <v:path arrowok="t"/>
                    </v:shape>
                  </v:group>
                </v:group>
              </v:group>
            </v:group>
            <w10:wrap anchorx="page"/>
          </v:group>
        </w:pict>
      </w:r>
      <w:r w:rsidR="00E667B6">
        <w:rPr>
          <w:i/>
          <w:w w:val="102"/>
          <w:position w:val="1"/>
          <w:sz w:val="27"/>
          <w:szCs w:val="27"/>
        </w:rPr>
        <w:t>n</w:t>
      </w:r>
    </w:p>
    <w:p w:rsidR="00875696" w:rsidRDefault="00E667B6">
      <w:pPr>
        <w:spacing w:before="34"/>
        <w:ind w:left="480" w:right="396"/>
        <w:rPr>
          <w:sz w:val="32"/>
          <w:szCs w:val="32"/>
        </w:rPr>
      </w:pPr>
      <w:r>
        <w:rPr>
          <w:sz w:val="32"/>
          <w:szCs w:val="32"/>
        </w:rPr>
        <w:lastRenderedPageBreak/>
        <w:t>6.</w:t>
      </w:r>
      <w:r>
        <w:rPr>
          <w:spacing w:val="28"/>
          <w:sz w:val="32"/>
          <w:szCs w:val="32"/>
        </w:rPr>
        <w:t xml:space="preserve"> </w:t>
      </w:r>
      <w:r>
        <w:rPr>
          <w:sz w:val="32"/>
          <w:szCs w:val="32"/>
        </w:rPr>
        <w:t>In</w:t>
      </w:r>
      <w:r>
        <w:rPr>
          <w:spacing w:val="28"/>
          <w:sz w:val="32"/>
          <w:szCs w:val="32"/>
        </w:rPr>
        <w:t xml:space="preserve"> </w:t>
      </w:r>
      <w:r>
        <w:rPr>
          <w:sz w:val="32"/>
          <w:szCs w:val="32"/>
        </w:rPr>
        <w:t>general</w:t>
      </w:r>
      <w:r>
        <w:rPr>
          <w:spacing w:val="28"/>
          <w:sz w:val="32"/>
          <w:szCs w:val="32"/>
        </w:rPr>
        <w:t xml:space="preserve"> </w:t>
      </w:r>
      <w:r>
        <w:rPr>
          <w:spacing w:val="-1"/>
          <w:sz w:val="32"/>
          <w:szCs w:val="32"/>
        </w:rPr>
        <w:t>t</w:t>
      </w:r>
      <w:r>
        <w:rPr>
          <w:spacing w:val="1"/>
          <w:sz w:val="32"/>
          <w:szCs w:val="32"/>
        </w:rPr>
        <w:t>h</w:t>
      </w:r>
      <w:r>
        <w:rPr>
          <w:sz w:val="32"/>
          <w:szCs w:val="32"/>
        </w:rPr>
        <w:t>e</w:t>
      </w:r>
      <w:r>
        <w:rPr>
          <w:spacing w:val="28"/>
          <w:sz w:val="32"/>
          <w:szCs w:val="32"/>
        </w:rPr>
        <w:t xml:space="preserve"> </w:t>
      </w:r>
      <w:r>
        <w:rPr>
          <w:spacing w:val="-1"/>
          <w:sz w:val="32"/>
          <w:szCs w:val="32"/>
        </w:rPr>
        <w:t>i</w:t>
      </w:r>
      <w:r>
        <w:rPr>
          <w:spacing w:val="1"/>
          <w:sz w:val="32"/>
          <w:szCs w:val="32"/>
        </w:rPr>
        <w:t>n</w:t>
      </w:r>
      <w:r>
        <w:rPr>
          <w:sz w:val="32"/>
          <w:szCs w:val="32"/>
        </w:rPr>
        <w:t>te</w:t>
      </w:r>
      <w:r>
        <w:rPr>
          <w:spacing w:val="-1"/>
          <w:sz w:val="32"/>
          <w:szCs w:val="32"/>
        </w:rPr>
        <w:t>rv</w:t>
      </w:r>
      <w:r>
        <w:rPr>
          <w:sz w:val="32"/>
          <w:szCs w:val="32"/>
        </w:rPr>
        <w:t>al</w:t>
      </w:r>
      <w:r>
        <w:rPr>
          <w:spacing w:val="28"/>
          <w:sz w:val="32"/>
          <w:szCs w:val="32"/>
        </w:rPr>
        <w:t xml:space="preserve"> </w:t>
      </w:r>
      <w:r>
        <w:rPr>
          <w:sz w:val="32"/>
          <w:szCs w:val="32"/>
        </w:rPr>
        <w:t>estima</w:t>
      </w:r>
      <w:r>
        <w:rPr>
          <w:spacing w:val="-1"/>
          <w:sz w:val="32"/>
          <w:szCs w:val="32"/>
        </w:rPr>
        <w:t>t</w:t>
      </w:r>
      <w:r>
        <w:rPr>
          <w:sz w:val="32"/>
          <w:szCs w:val="32"/>
        </w:rPr>
        <w:t>e</w:t>
      </w:r>
      <w:r>
        <w:rPr>
          <w:spacing w:val="28"/>
          <w:sz w:val="32"/>
          <w:szCs w:val="32"/>
        </w:rPr>
        <w:t xml:space="preserve"> </w:t>
      </w:r>
      <w:r>
        <w:rPr>
          <w:spacing w:val="-1"/>
          <w:sz w:val="32"/>
          <w:szCs w:val="32"/>
        </w:rPr>
        <w:t>(</w:t>
      </w:r>
      <w:r>
        <w:rPr>
          <w:spacing w:val="1"/>
          <w:sz w:val="32"/>
          <w:szCs w:val="32"/>
        </w:rPr>
        <w:t>c</w:t>
      </w:r>
      <w:r>
        <w:rPr>
          <w:sz w:val="32"/>
          <w:szCs w:val="32"/>
        </w:rPr>
        <w:t>onf</w:t>
      </w:r>
      <w:r>
        <w:rPr>
          <w:spacing w:val="-1"/>
          <w:sz w:val="32"/>
          <w:szCs w:val="32"/>
        </w:rPr>
        <w:t>i</w:t>
      </w:r>
      <w:r>
        <w:rPr>
          <w:sz w:val="32"/>
          <w:szCs w:val="32"/>
        </w:rPr>
        <w:t>dence</w:t>
      </w:r>
      <w:r>
        <w:rPr>
          <w:spacing w:val="28"/>
          <w:sz w:val="32"/>
          <w:szCs w:val="32"/>
        </w:rPr>
        <w:t xml:space="preserve"> </w:t>
      </w:r>
      <w:r>
        <w:rPr>
          <w:sz w:val="32"/>
          <w:szCs w:val="32"/>
        </w:rPr>
        <w:t>in</w:t>
      </w:r>
      <w:r>
        <w:rPr>
          <w:spacing w:val="-1"/>
          <w:sz w:val="32"/>
          <w:szCs w:val="32"/>
        </w:rPr>
        <w:t>t</w:t>
      </w:r>
      <w:r>
        <w:rPr>
          <w:spacing w:val="1"/>
          <w:sz w:val="32"/>
          <w:szCs w:val="32"/>
        </w:rPr>
        <w:t>e</w:t>
      </w:r>
      <w:r>
        <w:rPr>
          <w:spacing w:val="-1"/>
          <w:sz w:val="32"/>
          <w:szCs w:val="32"/>
        </w:rPr>
        <w:t>rv</w:t>
      </w:r>
      <w:r>
        <w:rPr>
          <w:sz w:val="32"/>
          <w:szCs w:val="32"/>
        </w:rPr>
        <w:t>al)</w:t>
      </w:r>
      <w:r>
        <w:rPr>
          <w:spacing w:val="28"/>
          <w:sz w:val="32"/>
          <w:szCs w:val="32"/>
        </w:rPr>
        <w:t xml:space="preserve"> </w:t>
      </w:r>
      <w:r>
        <w:rPr>
          <w:sz w:val="32"/>
          <w:szCs w:val="32"/>
        </w:rPr>
        <w:t>may</w:t>
      </w:r>
      <w:r>
        <w:rPr>
          <w:spacing w:val="28"/>
          <w:sz w:val="32"/>
          <w:szCs w:val="32"/>
        </w:rPr>
        <w:t xml:space="preserve"> </w:t>
      </w:r>
      <w:r>
        <w:rPr>
          <w:sz w:val="32"/>
          <w:szCs w:val="32"/>
        </w:rPr>
        <w:t>be exp</w:t>
      </w:r>
      <w:r>
        <w:rPr>
          <w:spacing w:val="-1"/>
          <w:sz w:val="32"/>
          <w:szCs w:val="32"/>
        </w:rPr>
        <w:t>r</w:t>
      </w:r>
      <w:r>
        <w:rPr>
          <w:sz w:val="32"/>
          <w:szCs w:val="32"/>
        </w:rPr>
        <w:t>es</w:t>
      </w:r>
      <w:r>
        <w:rPr>
          <w:spacing w:val="-1"/>
          <w:sz w:val="32"/>
          <w:szCs w:val="32"/>
        </w:rPr>
        <w:t>se</w:t>
      </w:r>
      <w:r>
        <w:rPr>
          <w:sz w:val="32"/>
          <w:szCs w:val="32"/>
        </w:rPr>
        <w:t xml:space="preserve">d as </w:t>
      </w:r>
      <w:r>
        <w:rPr>
          <w:spacing w:val="-1"/>
          <w:sz w:val="32"/>
          <w:szCs w:val="32"/>
        </w:rPr>
        <w:t>f</w:t>
      </w:r>
      <w:r>
        <w:rPr>
          <w:spacing w:val="1"/>
          <w:sz w:val="32"/>
          <w:szCs w:val="32"/>
        </w:rPr>
        <w:t>o</w:t>
      </w:r>
      <w:r>
        <w:rPr>
          <w:sz w:val="32"/>
          <w:szCs w:val="32"/>
        </w:rPr>
        <w:t>l</w:t>
      </w:r>
      <w:r>
        <w:rPr>
          <w:spacing w:val="-1"/>
          <w:sz w:val="32"/>
          <w:szCs w:val="32"/>
        </w:rPr>
        <w:t>l</w:t>
      </w:r>
      <w:r>
        <w:rPr>
          <w:sz w:val="32"/>
          <w:szCs w:val="32"/>
        </w:rPr>
        <w:t>ows:</w:t>
      </w:r>
    </w:p>
    <w:p w:rsidR="00875696" w:rsidRDefault="00D5330D">
      <w:pPr>
        <w:spacing w:line="460" w:lineRule="exact"/>
        <w:ind w:left="3784" w:right="3761"/>
        <w:jc w:val="center"/>
        <w:rPr>
          <w:sz w:val="18"/>
          <w:szCs w:val="18"/>
        </w:rPr>
      </w:pPr>
      <w:r w:rsidRPr="00D5330D">
        <w:pict>
          <v:group id="_x0000_s3289" style="position:absolute;left:0;text-align:left;margin-left:256.7pt;margin-top:3.65pt;width:12.4pt;height:0;z-index:-20199;mso-position-horizontal-relative:page" coordorigin="5134,73" coordsize="248,0">
            <v:shape id="_x0000_s3290" style="position:absolute;left:5134;top:73;width:248;height:0" coordorigin="5134,73" coordsize="248,0" path="m5134,73r248,e" filled="f" strokeweight=".22894mm">
              <v:path arrowok="t"/>
            </v:shape>
            <w10:wrap anchorx="page"/>
          </v:group>
        </w:pict>
      </w:r>
      <w:r w:rsidRPr="00D5330D">
        <w:pict>
          <v:group id="_x0000_s3287" style="position:absolute;left:0;text-align:left;margin-left:332.95pt;margin-top:15.3pt;width:5.5pt;height:0;z-index:-20198;mso-position-horizontal-relative:page" coordorigin="6659,306" coordsize="110,0">
            <v:shape id="_x0000_s3288" style="position:absolute;left:6659;top:306;width:110;height:0" coordorigin="6659,306" coordsize="110,0" path="m6659,306r110,e" filled="f" strokeweight=".1288mm">
              <v:path arrowok="t"/>
            </v:shape>
            <w10:wrap anchorx="page"/>
          </v:group>
        </w:pict>
      </w:r>
      <w:r w:rsidRPr="00D5330D">
        <w:pict>
          <v:shape id="_x0000_s3286" type="#_x0000_t202" style="position:absolute;left:0;text-align:left;margin-left:319.4pt;margin-top:4.65pt;width:9.4pt;height:16.5pt;z-index:-20186;mso-position-horizontal-relative:page" filled="f" stroked="f">
            <v:textbox inset="0,0,0,0">
              <w:txbxContent>
                <w:p w:rsidR="000653A5" w:rsidRDefault="000653A5">
                  <w:pPr>
                    <w:spacing w:line="320" w:lineRule="exact"/>
                    <w:ind w:right="-69"/>
                    <w:rPr>
                      <w:rFonts w:ascii="Meiryo" w:eastAsia="Meiryo" w:hAnsi="Meiryo" w:cs="Meiryo"/>
                      <w:sz w:val="33"/>
                      <w:szCs w:val="33"/>
                    </w:rPr>
                  </w:pPr>
                  <w:r>
                    <w:rPr>
                      <w:rFonts w:ascii="Meiryo" w:eastAsia="Meiryo" w:hAnsi="Meiryo" w:cs="Meiryo"/>
                      <w:position w:val="-1"/>
                      <w:sz w:val="33"/>
                      <w:szCs w:val="33"/>
                    </w:rPr>
                    <w:t>σ</w:t>
                  </w:r>
                </w:p>
              </w:txbxContent>
            </v:textbox>
            <w10:wrap anchorx="page"/>
          </v:shape>
        </w:pict>
      </w:r>
      <w:r w:rsidR="00E667B6">
        <w:rPr>
          <w:i/>
          <w:position w:val="1"/>
          <w:sz w:val="31"/>
          <w:szCs w:val="31"/>
        </w:rPr>
        <w:t>X</w:t>
      </w:r>
      <w:r w:rsidR="00E667B6">
        <w:rPr>
          <w:i/>
          <w:spacing w:val="33"/>
          <w:position w:val="1"/>
          <w:sz w:val="31"/>
          <w:szCs w:val="31"/>
        </w:rPr>
        <w:t xml:space="preserve"> </w:t>
      </w:r>
      <w:r w:rsidR="00E667B6">
        <w:rPr>
          <w:rFonts w:ascii="Meiryo" w:eastAsia="Meiryo" w:hAnsi="Meiryo" w:cs="Meiryo"/>
          <w:w w:val="68"/>
          <w:position w:val="1"/>
          <w:sz w:val="31"/>
          <w:szCs w:val="31"/>
        </w:rPr>
        <w:t>±</w:t>
      </w:r>
      <w:r w:rsidR="00E667B6">
        <w:rPr>
          <w:rFonts w:ascii="Meiryo" w:eastAsia="Meiryo" w:hAnsi="Meiryo" w:cs="Meiryo"/>
          <w:spacing w:val="2"/>
          <w:w w:val="68"/>
          <w:position w:val="1"/>
          <w:sz w:val="31"/>
          <w:szCs w:val="31"/>
        </w:rPr>
        <w:t xml:space="preserve"> </w:t>
      </w:r>
      <w:r w:rsidR="00E667B6">
        <w:rPr>
          <w:i/>
          <w:position w:val="1"/>
          <w:sz w:val="31"/>
          <w:szCs w:val="31"/>
        </w:rPr>
        <w:t xml:space="preserve">Z   </w:t>
      </w:r>
      <w:r w:rsidR="00E667B6">
        <w:rPr>
          <w:rFonts w:ascii="Meiryo" w:eastAsia="Meiryo" w:hAnsi="Meiryo" w:cs="Meiryo"/>
          <w:spacing w:val="-64"/>
          <w:position w:val="-7"/>
          <w:sz w:val="19"/>
          <w:szCs w:val="19"/>
        </w:rPr>
        <w:t xml:space="preserve"> </w:t>
      </w:r>
      <w:r w:rsidR="00E667B6">
        <w:rPr>
          <w:rFonts w:ascii="Meiryo" w:eastAsia="Meiryo" w:hAnsi="Meiryo" w:cs="Meiryo"/>
          <w:position w:val="-7"/>
          <w:sz w:val="19"/>
          <w:szCs w:val="19"/>
          <w:u w:val="single" w:color="000000"/>
        </w:rPr>
        <w:t>α</w:t>
      </w:r>
      <w:r w:rsidR="00E667B6">
        <w:rPr>
          <w:rFonts w:ascii="Meiryo" w:eastAsia="Meiryo" w:hAnsi="Meiryo" w:cs="Meiryo"/>
          <w:position w:val="-7"/>
          <w:sz w:val="19"/>
          <w:szCs w:val="19"/>
        </w:rPr>
        <w:t xml:space="preserve">     </w:t>
      </w:r>
      <w:r w:rsidR="00E667B6">
        <w:rPr>
          <w:rFonts w:ascii="Meiryo" w:eastAsia="Meiryo" w:hAnsi="Meiryo" w:cs="Meiryo"/>
          <w:spacing w:val="17"/>
          <w:position w:val="-7"/>
          <w:sz w:val="19"/>
          <w:szCs w:val="19"/>
        </w:rPr>
        <w:t xml:space="preserve"> </w:t>
      </w:r>
      <w:r w:rsidR="00E667B6">
        <w:rPr>
          <w:i/>
          <w:w w:val="101"/>
          <w:position w:val="-9"/>
          <w:sz w:val="18"/>
          <w:szCs w:val="18"/>
        </w:rPr>
        <w:t>X</w:t>
      </w:r>
    </w:p>
    <w:p w:rsidR="00875696" w:rsidRDefault="00E667B6">
      <w:pPr>
        <w:spacing w:line="120" w:lineRule="exact"/>
        <w:ind w:left="4530" w:right="4438"/>
        <w:jc w:val="center"/>
        <w:rPr>
          <w:rFonts w:ascii="Meiryo" w:eastAsia="Meiryo" w:hAnsi="Meiryo" w:cs="Meiryo"/>
          <w:sz w:val="18"/>
          <w:szCs w:val="18"/>
        </w:rPr>
      </w:pPr>
      <w:r>
        <w:rPr>
          <w:w w:val="101"/>
          <w:position w:val="1"/>
          <w:sz w:val="18"/>
          <w:szCs w:val="18"/>
        </w:rPr>
        <w:t>1</w:t>
      </w:r>
      <w:r>
        <w:rPr>
          <w:spacing w:val="-32"/>
          <w:position w:val="1"/>
          <w:sz w:val="18"/>
          <w:szCs w:val="18"/>
        </w:rPr>
        <w:t xml:space="preserve"> </w:t>
      </w:r>
      <w:r>
        <w:rPr>
          <w:rFonts w:ascii="Meiryo" w:eastAsia="Meiryo" w:hAnsi="Meiryo" w:cs="Meiryo"/>
          <w:w w:val="69"/>
          <w:position w:val="1"/>
          <w:sz w:val="18"/>
          <w:szCs w:val="18"/>
        </w:rPr>
        <w:t>−</w:t>
      </w:r>
    </w:p>
    <w:p w:rsidR="00875696" w:rsidRDefault="00E667B6">
      <w:pPr>
        <w:spacing w:line="140" w:lineRule="exact"/>
        <w:ind w:left="4795" w:right="4287"/>
        <w:jc w:val="center"/>
        <w:rPr>
          <w:sz w:val="18"/>
          <w:szCs w:val="18"/>
        </w:rPr>
      </w:pPr>
      <w:r>
        <w:rPr>
          <w:w w:val="101"/>
          <w:position w:val="1"/>
          <w:sz w:val="18"/>
          <w:szCs w:val="18"/>
        </w:rPr>
        <w:t>2</w:t>
      </w:r>
    </w:p>
    <w:p w:rsidR="00875696" w:rsidRDefault="00E667B6">
      <w:pPr>
        <w:spacing w:line="480" w:lineRule="exact"/>
        <w:ind w:left="1180" w:right="1152"/>
        <w:jc w:val="center"/>
        <w:rPr>
          <w:sz w:val="32"/>
          <w:szCs w:val="32"/>
        </w:rPr>
      </w:pPr>
      <w:r>
        <w:rPr>
          <w:position w:val="4"/>
          <w:sz w:val="32"/>
          <w:szCs w:val="32"/>
        </w:rPr>
        <w:t>estima</w:t>
      </w:r>
      <w:r>
        <w:rPr>
          <w:spacing w:val="-1"/>
          <w:position w:val="4"/>
          <w:sz w:val="32"/>
          <w:szCs w:val="32"/>
        </w:rPr>
        <w:t>t</w:t>
      </w:r>
      <w:r>
        <w:rPr>
          <w:position w:val="4"/>
          <w:sz w:val="32"/>
          <w:szCs w:val="32"/>
        </w:rPr>
        <w:t>or</w:t>
      </w:r>
      <w:r>
        <w:rPr>
          <w:spacing w:val="-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(reliability coefficient)</w:t>
      </w:r>
      <w:r>
        <w:rPr>
          <w:spacing w:val="-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(standard Error)</w:t>
      </w:r>
    </w:p>
    <w:p w:rsidR="00875696" w:rsidRDefault="00875696">
      <w:pPr>
        <w:spacing w:line="140" w:lineRule="exact"/>
        <w:rPr>
          <w:sz w:val="14"/>
          <w:szCs w:val="14"/>
        </w:rPr>
      </w:pPr>
    </w:p>
    <w:p w:rsidR="00875696" w:rsidRDefault="00E667B6">
      <w:pPr>
        <w:ind w:left="2848" w:right="2821"/>
        <w:jc w:val="center"/>
        <w:rPr>
          <w:sz w:val="32"/>
          <w:szCs w:val="32"/>
        </w:rPr>
      </w:pPr>
      <w:r>
        <w:rPr>
          <w:sz w:val="32"/>
          <w:szCs w:val="32"/>
        </w:rPr>
        <w:t>estima</w:t>
      </w:r>
      <w:r>
        <w:rPr>
          <w:spacing w:val="-1"/>
          <w:sz w:val="32"/>
          <w:szCs w:val="32"/>
        </w:rPr>
        <w:t>t</w:t>
      </w:r>
      <w:r>
        <w:rPr>
          <w:sz w:val="32"/>
          <w:szCs w:val="32"/>
        </w:rPr>
        <w:t>or</w:t>
      </w:r>
      <w:r>
        <w:rPr>
          <w:spacing w:val="-2"/>
          <w:sz w:val="32"/>
          <w:szCs w:val="32"/>
        </w:rPr>
        <w:t xml:space="preserve"> </w:t>
      </w:r>
      <w:r>
        <w:rPr>
          <w:rFonts w:ascii="Meiryo" w:eastAsia="Meiryo" w:hAnsi="Meiryo" w:cs="Meiryo"/>
          <w:w w:val="68"/>
          <w:sz w:val="32"/>
          <w:szCs w:val="32"/>
        </w:rPr>
        <w:t>±</w:t>
      </w:r>
      <w:r>
        <w:rPr>
          <w:rFonts w:ascii="Meiryo" w:eastAsia="Meiryo" w:hAnsi="Meiryo" w:cs="Meiryo"/>
          <w:spacing w:val="7"/>
          <w:w w:val="68"/>
          <w:sz w:val="32"/>
          <w:szCs w:val="32"/>
        </w:rPr>
        <w:t xml:space="preserve"> </w:t>
      </w:r>
      <w:r>
        <w:rPr>
          <w:spacing w:val="-1"/>
          <w:sz w:val="32"/>
          <w:szCs w:val="32"/>
        </w:rPr>
        <w:t>m</w:t>
      </w:r>
      <w:r>
        <w:rPr>
          <w:spacing w:val="1"/>
          <w:sz w:val="32"/>
          <w:szCs w:val="32"/>
        </w:rPr>
        <w:t>a</w:t>
      </w:r>
      <w:r>
        <w:rPr>
          <w:spacing w:val="-1"/>
          <w:sz w:val="32"/>
          <w:szCs w:val="32"/>
        </w:rPr>
        <w:t>r</w:t>
      </w:r>
      <w:r>
        <w:rPr>
          <w:spacing w:val="1"/>
          <w:sz w:val="32"/>
          <w:szCs w:val="32"/>
        </w:rPr>
        <w:t>g</w:t>
      </w:r>
      <w:r>
        <w:rPr>
          <w:spacing w:val="-1"/>
          <w:sz w:val="32"/>
          <w:szCs w:val="32"/>
        </w:rPr>
        <w:t>i</w:t>
      </w:r>
      <w:r>
        <w:rPr>
          <w:sz w:val="32"/>
          <w:szCs w:val="32"/>
        </w:rPr>
        <w:t xml:space="preserve">n </w:t>
      </w:r>
      <w:r>
        <w:rPr>
          <w:spacing w:val="1"/>
          <w:sz w:val="32"/>
          <w:szCs w:val="32"/>
        </w:rPr>
        <w:t>o</w:t>
      </w:r>
      <w:r>
        <w:rPr>
          <w:sz w:val="32"/>
          <w:szCs w:val="32"/>
        </w:rPr>
        <w:t xml:space="preserve">f </w:t>
      </w:r>
      <w:r>
        <w:rPr>
          <w:spacing w:val="1"/>
          <w:sz w:val="32"/>
          <w:szCs w:val="32"/>
        </w:rPr>
        <w:t>e</w:t>
      </w:r>
      <w:r>
        <w:rPr>
          <w:sz w:val="32"/>
          <w:szCs w:val="32"/>
        </w:rPr>
        <w:t>r</w:t>
      </w:r>
      <w:r>
        <w:rPr>
          <w:spacing w:val="-1"/>
          <w:sz w:val="32"/>
          <w:szCs w:val="32"/>
        </w:rPr>
        <w:t>r</w:t>
      </w:r>
      <w:r>
        <w:rPr>
          <w:spacing w:val="1"/>
          <w:sz w:val="32"/>
          <w:szCs w:val="32"/>
        </w:rPr>
        <w:t>o</w:t>
      </w:r>
      <w:r>
        <w:rPr>
          <w:sz w:val="32"/>
          <w:szCs w:val="32"/>
        </w:rPr>
        <w:t>r</w:t>
      </w:r>
    </w:p>
    <w:p w:rsidR="00875696" w:rsidRDefault="00875696">
      <w:pPr>
        <w:spacing w:before="2" w:line="100" w:lineRule="exact"/>
        <w:rPr>
          <w:sz w:val="10"/>
          <w:szCs w:val="10"/>
        </w:rPr>
      </w:pPr>
    </w:p>
    <w:p w:rsidR="00875696" w:rsidRDefault="00875696">
      <w:pPr>
        <w:spacing w:line="200" w:lineRule="exact"/>
      </w:pPr>
    </w:p>
    <w:p w:rsidR="00875696" w:rsidRDefault="00E667B6">
      <w:pPr>
        <w:spacing w:line="360" w:lineRule="exact"/>
        <w:ind w:left="480" w:right="4712"/>
        <w:rPr>
          <w:sz w:val="32"/>
          <w:szCs w:val="32"/>
        </w:rPr>
      </w:pPr>
      <w:r>
        <w:rPr>
          <w:b/>
          <w:sz w:val="32"/>
          <w:szCs w:val="32"/>
          <w:u w:val="thick" w:color="000000"/>
        </w:rPr>
        <w:t>6.3 The t Distribution:</w:t>
      </w:r>
      <w:r>
        <w:rPr>
          <w:b/>
          <w:sz w:val="32"/>
          <w:szCs w:val="32"/>
        </w:rPr>
        <w:t xml:space="preserve"> </w:t>
      </w:r>
      <w:r>
        <w:rPr>
          <w:b/>
          <w:sz w:val="32"/>
          <w:szCs w:val="32"/>
          <w:u w:val="thick" w:color="000000"/>
        </w:rPr>
        <w:t>(Confidence Interval Using t)</w:t>
      </w:r>
    </w:p>
    <w:p w:rsidR="00875696" w:rsidRDefault="00E667B6">
      <w:pPr>
        <w:spacing w:line="360" w:lineRule="exact"/>
        <w:ind w:left="480" w:right="395" w:firstLine="720"/>
        <w:rPr>
          <w:sz w:val="32"/>
          <w:szCs w:val="32"/>
        </w:rPr>
      </w:pPr>
      <w:r>
        <w:rPr>
          <w:sz w:val="32"/>
          <w:szCs w:val="32"/>
        </w:rPr>
        <w:t xml:space="preserve">We  </w:t>
      </w:r>
      <w:r>
        <w:rPr>
          <w:spacing w:val="54"/>
          <w:sz w:val="32"/>
          <w:szCs w:val="32"/>
        </w:rPr>
        <w:t xml:space="preserve"> </w:t>
      </w:r>
      <w:r>
        <w:rPr>
          <w:sz w:val="32"/>
          <w:szCs w:val="32"/>
        </w:rPr>
        <w:t xml:space="preserve">have  </w:t>
      </w:r>
      <w:r>
        <w:rPr>
          <w:spacing w:val="54"/>
          <w:sz w:val="32"/>
          <w:szCs w:val="32"/>
        </w:rPr>
        <w:t xml:space="preserve"> </w:t>
      </w:r>
      <w:r>
        <w:rPr>
          <w:sz w:val="32"/>
          <w:szCs w:val="32"/>
        </w:rPr>
        <w:t xml:space="preserve">already  </w:t>
      </w:r>
      <w:r>
        <w:rPr>
          <w:spacing w:val="54"/>
          <w:sz w:val="32"/>
          <w:szCs w:val="32"/>
        </w:rPr>
        <w:t xml:space="preserve"> </w:t>
      </w:r>
      <w:r>
        <w:rPr>
          <w:sz w:val="32"/>
          <w:szCs w:val="32"/>
        </w:rPr>
        <w:t xml:space="preserve">introduced  </w:t>
      </w:r>
      <w:r>
        <w:rPr>
          <w:spacing w:val="54"/>
          <w:sz w:val="32"/>
          <w:szCs w:val="32"/>
        </w:rPr>
        <w:t xml:space="preserve"> </w:t>
      </w:r>
      <w:r>
        <w:rPr>
          <w:sz w:val="32"/>
          <w:szCs w:val="32"/>
        </w:rPr>
        <w:t xml:space="preserve">and  </w:t>
      </w:r>
      <w:r>
        <w:rPr>
          <w:spacing w:val="54"/>
          <w:sz w:val="32"/>
          <w:szCs w:val="32"/>
        </w:rPr>
        <w:t xml:space="preserve"> </w:t>
      </w:r>
      <w:r>
        <w:rPr>
          <w:sz w:val="32"/>
          <w:szCs w:val="32"/>
        </w:rPr>
        <w:t xml:space="preserve">discussed  </w:t>
      </w:r>
      <w:r>
        <w:rPr>
          <w:spacing w:val="54"/>
          <w:sz w:val="32"/>
          <w:szCs w:val="32"/>
        </w:rPr>
        <w:t xml:space="preserve"> </w:t>
      </w:r>
      <w:r>
        <w:rPr>
          <w:sz w:val="32"/>
          <w:szCs w:val="32"/>
        </w:rPr>
        <w:t xml:space="preserve">the  </w:t>
      </w:r>
      <w:r>
        <w:rPr>
          <w:spacing w:val="54"/>
          <w:sz w:val="32"/>
          <w:szCs w:val="32"/>
        </w:rPr>
        <w:t xml:space="preserve"> </w:t>
      </w:r>
      <w:r>
        <w:rPr>
          <w:sz w:val="32"/>
          <w:szCs w:val="32"/>
        </w:rPr>
        <w:t>t distr</w:t>
      </w:r>
      <w:r>
        <w:rPr>
          <w:spacing w:val="-1"/>
          <w:sz w:val="32"/>
          <w:szCs w:val="32"/>
        </w:rPr>
        <w:t>i</w:t>
      </w:r>
      <w:r>
        <w:rPr>
          <w:sz w:val="32"/>
          <w:szCs w:val="32"/>
        </w:rPr>
        <w:t>but</w:t>
      </w:r>
      <w:r>
        <w:rPr>
          <w:spacing w:val="-1"/>
          <w:sz w:val="32"/>
          <w:szCs w:val="32"/>
        </w:rPr>
        <w:t>i</w:t>
      </w:r>
      <w:r>
        <w:rPr>
          <w:spacing w:val="1"/>
          <w:sz w:val="32"/>
          <w:szCs w:val="32"/>
        </w:rPr>
        <w:t>o</w:t>
      </w:r>
      <w:r>
        <w:rPr>
          <w:sz w:val="32"/>
          <w:szCs w:val="32"/>
        </w:rPr>
        <w:t>n.</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b/>
          <w:position w:val="-1"/>
          <w:sz w:val="32"/>
          <w:szCs w:val="32"/>
        </w:rPr>
        <w:t>Result:</w:t>
      </w:r>
      <w:r>
        <w:rPr>
          <w:b/>
          <w:spacing w:val="78"/>
          <w:position w:val="-1"/>
          <w:sz w:val="32"/>
          <w:szCs w:val="32"/>
        </w:rPr>
        <w:t xml:space="preserve"> </w:t>
      </w:r>
      <w:r>
        <w:rPr>
          <w:position w:val="-1"/>
          <w:sz w:val="32"/>
          <w:szCs w:val="32"/>
        </w:rPr>
        <w:t>(For the case when</w:t>
      </w:r>
      <w:r>
        <w:rPr>
          <w:spacing w:val="13"/>
          <w:position w:val="-1"/>
          <w:sz w:val="32"/>
          <w:szCs w:val="32"/>
        </w:rPr>
        <w:t xml:space="preserve"> </w:t>
      </w:r>
      <w:r>
        <w:rPr>
          <w:rFonts w:ascii="Meiryo" w:eastAsia="Meiryo" w:hAnsi="Meiryo" w:cs="Meiryo"/>
          <w:position w:val="-1"/>
          <w:sz w:val="29"/>
          <w:szCs w:val="29"/>
        </w:rPr>
        <w:t>σ</w:t>
      </w:r>
      <w:r>
        <w:rPr>
          <w:rFonts w:ascii="Meiryo" w:eastAsia="Meiryo" w:hAnsi="Meiryo" w:cs="Meiryo"/>
          <w:spacing w:val="41"/>
          <w:position w:val="-1"/>
          <w:sz w:val="29"/>
          <w:szCs w:val="29"/>
        </w:rPr>
        <w:t xml:space="preserve"> </w:t>
      </w:r>
      <w:r>
        <w:rPr>
          <w:position w:val="-1"/>
          <w:sz w:val="32"/>
          <w:szCs w:val="32"/>
        </w:rPr>
        <w:t>is unknown + normal population)</w:t>
      </w:r>
    </w:p>
    <w:p w:rsidR="00875696" w:rsidRDefault="00E667B6">
      <w:pPr>
        <w:spacing w:before="8"/>
        <w:ind w:left="480" w:right="-75"/>
        <w:rPr>
          <w:sz w:val="15"/>
          <w:szCs w:val="15"/>
        </w:rPr>
      </w:pPr>
      <w:r>
        <w:rPr>
          <w:sz w:val="32"/>
          <w:szCs w:val="32"/>
        </w:rPr>
        <w:lastRenderedPageBreak/>
        <w:t xml:space="preserve">If   </w:t>
      </w:r>
      <w:r>
        <w:rPr>
          <w:spacing w:val="3"/>
          <w:sz w:val="32"/>
          <w:szCs w:val="32"/>
        </w:rPr>
        <w:t xml:space="preserve"> </w:t>
      </w:r>
      <w:r>
        <w:rPr>
          <w:i/>
          <w:w w:val="102"/>
          <w:sz w:val="27"/>
          <w:szCs w:val="27"/>
        </w:rPr>
        <w:t>X</w:t>
      </w:r>
      <w:r>
        <w:rPr>
          <w:i/>
          <w:spacing w:val="-32"/>
          <w:sz w:val="27"/>
          <w:szCs w:val="27"/>
        </w:rPr>
        <w:t xml:space="preserve"> </w:t>
      </w:r>
      <w:r>
        <w:rPr>
          <w:position w:val="-7"/>
          <w:sz w:val="15"/>
          <w:szCs w:val="15"/>
        </w:rPr>
        <w:t>1</w:t>
      </w:r>
      <w:r>
        <w:rPr>
          <w:spacing w:val="-3"/>
          <w:position w:val="-7"/>
          <w:sz w:val="15"/>
          <w:szCs w:val="15"/>
        </w:rPr>
        <w:t xml:space="preserve"> </w:t>
      </w:r>
      <w:r>
        <w:rPr>
          <w:sz w:val="27"/>
          <w:szCs w:val="27"/>
        </w:rPr>
        <w:t>,</w:t>
      </w:r>
      <w:r>
        <w:rPr>
          <w:spacing w:val="1"/>
          <w:sz w:val="27"/>
          <w:szCs w:val="27"/>
        </w:rPr>
        <w:t xml:space="preserve"> </w:t>
      </w:r>
      <w:r>
        <w:rPr>
          <w:i/>
          <w:sz w:val="27"/>
          <w:szCs w:val="27"/>
        </w:rPr>
        <w:t>X</w:t>
      </w:r>
      <w:r>
        <w:rPr>
          <w:i/>
          <w:spacing w:val="-13"/>
          <w:sz w:val="27"/>
          <w:szCs w:val="27"/>
        </w:rPr>
        <w:t xml:space="preserve"> </w:t>
      </w:r>
      <w:r>
        <w:rPr>
          <w:position w:val="-7"/>
          <w:sz w:val="15"/>
          <w:szCs w:val="15"/>
        </w:rPr>
        <w:t>2</w:t>
      </w:r>
      <w:r>
        <w:rPr>
          <w:spacing w:val="33"/>
          <w:position w:val="-7"/>
          <w:sz w:val="15"/>
          <w:szCs w:val="15"/>
        </w:rPr>
        <w:t xml:space="preserve"> </w:t>
      </w:r>
      <w:r>
        <w:rPr>
          <w:w w:val="141"/>
          <w:sz w:val="27"/>
          <w:szCs w:val="27"/>
        </w:rPr>
        <w:t>K</w:t>
      </w:r>
      <w:r>
        <w:rPr>
          <w:spacing w:val="-45"/>
          <w:sz w:val="27"/>
          <w:szCs w:val="27"/>
        </w:rPr>
        <w:t xml:space="preserve"> </w:t>
      </w:r>
      <w:r>
        <w:rPr>
          <w:sz w:val="27"/>
          <w:szCs w:val="27"/>
        </w:rPr>
        <w:t>,</w:t>
      </w:r>
      <w:r>
        <w:rPr>
          <w:spacing w:val="1"/>
          <w:sz w:val="27"/>
          <w:szCs w:val="27"/>
        </w:rPr>
        <w:t xml:space="preserve"> </w:t>
      </w:r>
      <w:r>
        <w:rPr>
          <w:i/>
          <w:sz w:val="27"/>
          <w:szCs w:val="27"/>
        </w:rPr>
        <w:t>X</w:t>
      </w:r>
      <w:r>
        <w:rPr>
          <w:i/>
          <w:spacing w:val="-13"/>
          <w:sz w:val="27"/>
          <w:szCs w:val="27"/>
        </w:rPr>
        <w:t xml:space="preserve"> </w:t>
      </w:r>
      <w:r>
        <w:rPr>
          <w:i/>
          <w:w w:val="105"/>
          <w:position w:val="-7"/>
          <w:sz w:val="15"/>
          <w:szCs w:val="15"/>
        </w:rPr>
        <w:t>n</w:t>
      </w:r>
    </w:p>
    <w:p w:rsidR="00875696" w:rsidRDefault="00E667B6">
      <w:pPr>
        <w:spacing w:before="7"/>
        <w:rPr>
          <w:sz w:val="32"/>
          <w:szCs w:val="32"/>
        </w:rPr>
        <w:sectPr w:rsidR="00875696">
          <w:type w:val="continuous"/>
          <w:pgSz w:w="11900" w:h="16840"/>
          <w:pgMar w:top="760" w:right="1340" w:bottom="280" w:left="1320" w:header="720" w:footer="720" w:gutter="0"/>
          <w:cols w:num="2" w:space="720" w:equalWidth="0">
            <w:col w:w="2569" w:space="187"/>
            <w:col w:w="6484"/>
          </w:cols>
        </w:sectPr>
      </w:pPr>
      <w:r>
        <w:br w:type="column"/>
      </w:r>
      <w:r>
        <w:rPr>
          <w:sz w:val="32"/>
          <w:szCs w:val="32"/>
        </w:rPr>
        <w:lastRenderedPageBreak/>
        <w:t>is</w:t>
      </w:r>
      <w:r>
        <w:rPr>
          <w:spacing w:val="53"/>
          <w:sz w:val="32"/>
          <w:szCs w:val="32"/>
        </w:rPr>
        <w:t xml:space="preserve"> </w:t>
      </w:r>
      <w:r>
        <w:rPr>
          <w:sz w:val="32"/>
          <w:szCs w:val="32"/>
        </w:rPr>
        <w:t>a</w:t>
      </w:r>
      <w:r>
        <w:rPr>
          <w:spacing w:val="53"/>
          <w:sz w:val="32"/>
          <w:szCs w:val="32"/>
        </w:rPr>
        <w:t xml:space="preserve"> </w:t>
      </w:r>
      <w:r>
        <w:rPr>
          <w:sz w:val="32"/>
          <w:szCs w:val="32"/>
        </w:rPr>
        <w:t>random</w:t>
      </w:r>
      <w:r>
        <w:rPr>
          <w:spacing w:val="53"/>
          <w:sz w:val="32"/>
          <w:szCs w:val="32"/>
        </w:rPr>
        <w:t xml:space="preserve"> </w:t>
      </w:r>
      <w:r>
        <w:rPr>
          <w:sz w:val="32"/>
          <w:szCs w:val="32"/>
        </w:rPr>
        <w:t>sample</w:t>
      </w:r>
      <w:r>
        <w:rPr>
          <w:spacing w:val="53"/>
          <w:sz w:val="32"/>
          <w:szCs w:val="32"/>
        </w:rPr>
        <w:t xml:space="preserve"> </w:t>
      </w:r>
      <w:r>
        <w:rPr>
          <w:sz w:val="32"/>
          <w:szCs w:val="32"/>
        </w:rPr>
        <w:t>of</w:t>
      </w:r>
      <w:r>
        <w:rPr>
          <w:spacing w:val="53"/>
          <w:sz w:val="32"/>
          <w:szCs w:val="32"/>
        </w:rPr>
        <w:t xml:space="preserve"> </w:t>
      </w:r>
      <w:r>
        <w:rPr>
          <w:sz w:val="32"/>
          <w:szCs w:val="32"/>
        </w:rPr>
        <w:t>size</w:t>
      </w:r>
      <w:r>
        <w:rPr>
          <w:spacing w:val="52"/>
          <w:sz w:val="32"/>
          <w:szCs w:val="32"/>
        </w:rPr>
        <w:t xml:space="preserve"> </w:t>
      </w:r>
      <w:r>
        <w:rPr>
          <w:i/>
          <w:sz w:val="32"/>
          <w:szCs w:val="32"/>
        </w:rPr>
        <w:t>n</w:t>
      </w:r>
      <w:r>
        <w:rPr>
          <w:i/>
          <w:spacing w:val="52"/>
          <w:sz w:val="32"/>
          <w:szCs w:val="32"/>
        </w:rPr>
        <w:t xml:space="preserve"> </w:t>
      </w:r>
      <w:r>
        <w:rPr>
          <w:sz w:val="32"/>
          <w:szCs w:val="32"/>
        </w:rPr>
        <w:t>from</w:t>
      </w:r>
      <w:r>
        <w:rPr>
          <w:spacing w:val="52"/>
          <w:sz w:val="32"/>
          <w:szCs w:val="32"/>
        </w:rPr>
        <w:t xml:space="preserve"> </w:t>
      </w:r>
      <w:r>
        <w:rPr>
          <w:sz w:val="32"/>
          <w:szCs w:val="32"/>
        </w:rPr>
        <w:t>a</w:t>
      </w:r>
      <w:r>
        <w:rPr>
          <w:spacing w:val="52"/>
          <w:sz w:val="32"/>
          <w:szCs w:val="32"/>
        </w:rPr>
        <w:t xml:space="preserve"> </w:t>
      </w:r>
      <w:r>
        <w:rPr>
          <w:sz w:val="32"/>
          <w:szCs w:val="32"/>
        </w:rPr>
        <w:t>normal</w:t>
      </w:r>
    </w:p>
    <w:p w:rsidR="00875696" w:rsidRDefault="00E667B6">
      <w:pPr>
        <w:spacing w:before="19" w:line="360" w:lineRule="exact"/>
        <w:ind w:left="480" w:right="-68"/>
        <w:rPr>
          <w:sz w:val="32"/>
          <w:szCs w:val="32"/>
        </w:rPr>
      </w:pPr>
      <w:r>
        <w:rPr>
          <w:position w:val="-1"/>
          <w:sz w:val="32"/>
          <w:szCs w:val="32"/>
        </w:rPr>
        <w:lastRenderedPageBreak/>
        <w:t>distr</w:t>
      </w:r>
      <w:r>
        <w:rPr>
          <w:spacing w:val="-1"/>
          <w:position w:val="-1"/>
          <w:sz w:val="32"/>
          <w:szCs w:val="32"/>
        </w:rPr>
        <w:t>i</w:t>
      </w:r>
      <w:r>
        <w:rPr>
          <w:position w:val="-1"/>
          <w:sz w:val="32"/>
          <w:szCs w:val="32"/>
        </w:rPr>
        <w:t>but</w:t>
      </w:r>
      <w:r>
        <w:rPr>
          <w:spacing w:val="-1"/>
          <w:position w:val="-1"/>
          <w:sz w:val="32"/>
          <w:szCs w:val="32"/>
        </w:rPr>
        <w:t>i</w:t>
      </w:r>
      <w:r>
        <w:rPr>
          <w:spacing w:val="1"/>
          <w:position w:val="-1"/>
          <w:sz w:val="32"/>
          <w:szCs w:val="32"/>
        </w:rPr>
        <w:t>o</w:t>
      </w:r>
      <w:r>
        <w:rPr>
          <w:position w:val="-1"/>
          <w:sz w:val="32"/>
          <w:szCs w:val="32"/>
        </w:rPr>
        <w:t>n wi</w:t>
      </w:r>
      <w:r>
        <w:rPr>
          <w:spacing w:val="-1"/>
          <w:position w:val="-1"/>
          <w:sz w:val="32"/>
          <w:szCs w:val="32"/>
        </w:rPr>
        <w:t>t</w:t>
      </w:r>
      <w:r>
        <w:rPr>
          <w:position w:val="-1"/>
          <w:sz w:val="32"/>
          <w:szCs w:val="32"/>
        </w:rPr>
        <w:t>h mean</w:t>
      </w:r>
    </w:p>
    <w:p w:rsidR="00875696" w:rsidRDefault="00E667B6">
      <w:pPr>
        <w:spacing w:line="380" w:lineRule="exact"/>
        <w:ind w:right="-68"/>
        <w:rPr>
          <w:sz w:val="16"/>
          <w:szCs w:val="16"/>
        </w:rPr>
      </w:pPr>
      <w:r>
        <w:br w:type="column"/>
      </w:r>
      <w:r>
        <w:rPr>
          <w:rFonts w:ascii="Meiryo" w:eastAsia="Meiryo" w:hAnsi="Meiryo" w:cs="Meiryo"/>
          <w:position w:val="-1"/>
          <w:sz w:val="30"/>
          <w:szCs w:val="30"/>
        </w:rPr>
        <w:lastRenderedPageBreak/>
        <w:t>µ</w:t>
      </w:r>
      <w:r>
        <w:rPr>
          <w:rFonts w:ascii="Meiryo" w:eastAsia="Meiryo" w:hAnsi="Meiryo" w:cs="Meiryo"/>
          <w:spacing w:val="5"/>
          <w:position w:val="-1"/>
          <w:sz w:val="30"/>
          <w:szCs w:val="30"/>
        </w:rPr>
        <w:t xml:space="preserve"> </w:t>
      </w:r>
      <w:r>
        <w:rPr>
          <w:position w:val="-1"/>
          <w:sz w:val="32"/>
          <w:szCs w:val="32"/>
        </w:rPr>
        <w:t>and unknown variance</w:t>
      </w:r>
      <w:r>
        <w:rPr>
          <w:spacing w:val="12"/>
          <w:position w:val="-1"/>
          <w:sz w:val="32"/>
          <w:szCs w:val="32"/>
        </w:rPr>
        <w:t xml:space="preserve"> </w:t>
      </w:r>
      <w:r>
        <w:rPr>
          <w:rFonts w:ascii="Meiryo" w:eastAsia="Meiryo" w:hAnsi="Meiryo" w:cs="Meiryo"/>
          <w:w w:val="92"/>
          <w:position w:val="-1"/>
          <w:sz w:val="29"/>
          <w:szCs w:val="29"/>
        </w:rPr>
        <w:t>σ</w:t>
      </w:r>
      <w:r>
        <w:rPr>
          <w:rFonts w:ascii="Meiryo" w:eastAsia="Meiryo" w:hAnsi="Meiryo" w:cs="Meiryo"/>
          <w:spacing w:val="-23"/>
          <w:w w:val="92"/>
          <w:position w:val="-1"/>
          <w:sz w:val="29"/>
          <w:szCs w:val="29"/>
        </w:rPr>
        <w:t xml:space="preserve"> </w:t>
      </w:r>
      <w:r>
        <w:rPr>
          <w:position w:val="11"/>
          <w:sz w:val="16"/>
          <w:szCs w:val="16"/>
        </w:rPr>
        <w:t>2</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3" w:space="720" w:equalWidth="0">
            <w:col w:w="3378" w:space="119"/>
            <w:col w:w="3603" w:space="126"/>
            <w:col w:w="2014"/>
          </w:cols>
        </w:sectPr>
      </w:pPr>
      <w:r>
        <w:br w:type="column"/>
      </w:r>
      <w:r>
        <w:rPr>
          <w:position w:val="-1"/>
          <w:sz w:val="32"/>
          <w:szCs w:val="32"/>
        </w:rPr>
        <w:lastRenderedPageBreak/>
        <w:t xml:space="preserve">, </w:t>
      </w:r>
      <w:r>
        <w:rPr>
          <w:spacing w:val="-1"/>
          <w:position w:val="-1"/>
          <w:sz w:val="32"/>
          <w:szCs w:val="32"/>
        </w:rPr>
        <w:t>t</w:t>
      </w:r>
      <w:r>
        <w:rPr>
          <w:position w:val="-1"/>
          <w:sz w:val="32"/>
          <w:szCs w:val="32"/>
        </w:rPr>
        <w:t>hen:</w:t>
      </w:r>
    </w:p>
    <w:p w:rsidR="00875696" w:rsidRDefault="00E667B6">
      <w:pPr>
        <w:spacing w:line="400" w:lineRule="exact"/>
        <w:ind w:left="480"/>
        <w:rPr>
          <w:sz w:val="32"/>
          <w:szCs w:val="32"/>
        </w:rPr>
        <w:sectPr w:rsidR="00875696">
          <w:type w:val="continuous"/>
          <w:pgSz w:w="11900" w:h="16840"/>
          <w:pgMar w:top="760" w:right="1340" w:bottom="280" w:left="1320" w:header="720" w:footer="720" w:gutter="0"/>
          <w:cols w:space="720"/>
        </w:sectPr>
      </w:pPr>
      <w:r>
        <w:rPr>
          <w:position w:val="-2"/>
          <w:sz w:val="32"/>
          <w:szCs w:val="32"/>
        </w:rPr>
        <w:lastRenderedPageBreak/>
        <w:t>A</w:t>
      </w:r>
      <w:r>
        <w:rPr>
          <w:spacing w:val="29"/>
          <w:position w:val="-2"/>
          <w:sz w:val="32"/>
          <w:szCs w:val="32"/>
        </w:rPr>
        <w:t xml:space="preserve"> </w:t>
      </w:r>
      <w:r>
        <w:rPr>
          <w:rFonts w:ascii="Meiryo" w:eastAsia="Meiryo" w:hAnsi="Meiryo" w:cs="Meiryo"/>
          <w:spacing w:val="-35"/>
          <w:w w:val="58"/>
          <w:position w:val="-1"/>
          <w:sz w:val="36"/>
          <w:szCs w:val="36"/>
        </w:rPr>
        <w:t>(</w:t>
      </w:r>
      <w:r>
        <w:rPr>
          <w:position w:val="-2"/>
          <w:sz w:val="28"/>
          <w:szCs w:val="28"/>
        </w:rPr>
        <w:t>1</w:t>
      </w:r>
      <w:r>
        <w:rPr>
          <w:spacing w:val="-46"/>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69"/>
          <w:position w:val="-2"/>
          <w:sz w:val="28"/>
          <w:szCs w:val="28"/>
        </w:rPr>
        <w:t xml:space="preserve"> </w:t>
      </w:r>
      <w:r>
        <w:rPr>
          <w:rFonts w:ascii="Meiryo" w:eastAsia="Meiryo" w:hAnsi="Meiryo" w:cs="Meiryo"/>
          <w:position w:val="-2"/>
          <w:sz w:val="29"/>
          <w:szCs w:val="29"/>
        </w:rPr>
        <w:t>α</w:t>
      </w:r>
      <w:r>
        <w:rPr>
          <w:rFonts w:ascii="Meiryo" w:eastAsia="Meiryo" w:hAnsi="Meiryo" w:cs="Meiryo"/>
          <w:spacing w:val="-54"/>
          <w:position w:val="-2"/>
          <w:sz w:val="29"/>
          <w:szCs w:val="29"/>
        </w:rPr>
        <w:t xml:space="preserve"> </w:t>
      </w:r>
      <w:r>
        <w:rPr>
          <w:rFonts w:ascii="Meiryo" w:eastAsia="Meiryo" w:hAnsi="Meiryo" w:cs="Meiryo"/>
          <w:spacing w:val="20"/>
          <w:w w:val="58"/>
          <w:position w:val="-1"/>
          <w:sz w:val="36"/>
          <w:szCs w:val="36"/>
        </w:rPr>
        <w:t>)</w:t>
      </w:r>
      <w:r>
        <w:rPr>
          <w:position w:val="-2"/>
          <w:sz w:val="32"/>
          <w:szCs w:val="32"/>
        </w:rPr>
        <w:t>100% conf</w:t>
      </w:r>
      <w:r>
        <w:rPr>
          <w:spacing w:val="-1"/>
          <w:position w:val="-2"/>
          <w:sz w:val="32"/>
          <w:szCs w:val="32"/>
        </w:rPr>
        <w:t>i</w:t>
      </w:r>
      <w:r>
        <w:rPr>
          <w:spacing w:val="1"/>
          <w:position w:val="-2"/>
          <w:sz w:val="32"/>
          <w:szCs w:val="32"/>
        </w:rPr>
        <w:t>d</w:t>
      </w:r>
      <w:r>
        <w:rPr>
          <w:position w:val="-2"/>
          <w:sz w:val="32"/>
          <w:szCs w:val="32"/>
        </w:rPr>
        <w:t>ence in</w:t>
      </w:r>
      <w:r>
        <w:rPr>
          <w:spacing w:val="-1"/>
          <w:position w:val="-2"/>
          <w:sz w:val="32"/>
          <w:szCs w:val="32"/>
        </w:rPr>
        <w:t>t</w:t>
      </w:r>
      <w:r>
        <w:rPr>
          <w:spacing w:val="1"/>
          <w:position w:val="-2"/>
          <w:sz w:val="32"/>
          <w:szCs w:val="32"/>
        </w:rPr>
        <w:t>e</w:t>
      </w:r>
      <w:r>
        <w:rPr>
          <w:spacing w:val="-1"/>
          <w:position w:val="-2"/>
          <w:sz w:val="32"/>
          <w:szCs w:val="32"/>
        </w:rPr>
        <w:t>rv</w:t>
      </w:r>
      <w:r>
        <w:rPr>
          <w:position w:val="-2"/>
          <w:sz w:val="32"/>
          <w:szCs w:val="32"/>
        </w:rPr>
        <w:t xml:space="preserve">al </w:t>
      </w:r>
      <w:r>
        <w:rPr>
          <w:spacing w:val="-1"/>
          <w:position w:val="-2"/>
          <w:sz w:val="32"/>
          <w:szCs w:val="32"/>
        </w:rPr>
        <w:t>f</w:t>
      </w:r>
      <w:r>
        <w:rPr>
          <w:spacing w:val="1"/>
          <w:position w:val="-2"/>
          <w:sz w:val="32"/>
          <w:szCs w:val="32"/>
        </w:rPr>
        <w:t>o</w:t>
      </w:r>
      <w:r>
        <w:rPr>
          <w:position w:val="-2"/>
          <w:sz w:val="32"/>
          <w:szCs w:val="32"/>
        </w:rPr>
        <w:t>r</w:t>
      </w:r>
      <w:r>
        <w:rPr>
          <w:spacing w:val="39"/>
          <w:position w:val="-2"/>
          <w:sz w:val="32"/>
          <w:szCs w:val="32"/>
        </w:rPr>
        <w:t xml:space="preserve"> </w:t>
      </w:r>
      <w:r>
        <w:rPr>
          <w:rFonts w:ascii="Meiryo" w:eastAsia="Meiryo" w:hAnsi="Meiryo" w:cs="Meiryo"/>
          <w:position w:val="-1"/>
          <w:sz w:val="30"/>
          <w:szCs w:val="30"/>
        </w:rPr>
        <w:t>µ</w:t>
      </w:r>
      <w:r>
        <w:rPr>
          <w:rFonts w:ascii="Meiryo" w:eastAsia="Meiryo" w:hAnsi="Meiryo" w:cs="Meiryo"/>
          <w:spacing w:val="6"/>
          <w:position w:val="-1"/>
          <w:sz w:val="30"/>
          <w:szCs w:val="30"/>
        </w:rPr>
        <w:t xml:space="preserve"> </w:t>
      </w:r>
      <w:r>
        <w:rPr>
          <w:spacing w:val="-1"/>
          <w:position w:val="-2"/>
          <w:sz w:val="32"/>
          <w:szCs w:val="32"/>
        </w:rPr>
        <w:t>is:</w:t>
      </w:r>
    </w:p>
    <w:p w:rsidR="00875696" w:rsidRDefault="00D5330D">
      <w:pPr>
        <w:spacing w:line="500" w:lineRule="exact"/>
        <w:ind w:right="7"/>
        <w:jc w:val="right"/>
        <w:rPr>
          <w:rFonts w:ascii="Meiryo" w:eastAsia="Meiryo" w:hAnsi="Meiryo" w:cs="Meiryo"/>
          <w:sz w:val="19"/>
          <w:szCs w:val="19"/>
        </w:rPr>
      </w:pPr>
      <w:r w:rsidRPr="00D5330D">
        <w:lastRenderedPageBreak/>
        <w:pict>
          <v:group id="_x0000_s3284" style="position:absolute;left:0;text-align:left;margin-left:260.05pt;margin-top:5.7pt;width:12.4pt;height:0;z-index:-20197;mso-position-horizontal-relative:page" coordorigin="5201,114" coordsize="248,0">
            <v:shape id="_x0000_s3285" style="position:absolute;left:5201;top:114;width:248;height:0" coordorigin="5201,114" coordsize="248,0" path="m5201,114r248,e" filled="f" strokeweight=".22825mm">
              <v:path arrowok="t"/>
            </v:shape>
            <w10:wrap anchorx="page"/>
          </v:group>
        </w:pict>
      </w:r>
      <w:r w:rsidRPr="00D5330D">
        <w:pict>
          <v:group id="_x0000_s3282" style="position:absolute;left:0;text-align:left;margin-left:328.6pt;margin-top:17.15pt;width:5.45pt;height:0;z-index:-20196;mso-position-horizontal-relative:page" coordorigin="6572,343" coordsize="109,0">
            <v:shape id="_x0000_s3283" style="position:absolute;left:6572;top:343;width:109;height:0" coordorigin="6572,343" coordsize="109,0" path="m6572,343r110,e" filled="f" strokeweight=".1284mm">
              <v:path arrowok="t"/>
            </v:shape>
            <w10:wrap anchorx="page"/>
          </v:group>
        </w:pict>
      </w:r>
      <w:r w:rsidRPr="00D5330D">
        <w:pict>
          <v:shape id="_x0000_s3281" type="#_x0000_t202" style="position:absolute;left:0;text-align:left;margin-left:327.55pt;margin-top:17.7pt;width:5.55pt;height:9.1pt;z-index:-20185;mso-position-horizontal-relative:page" filled="f" stroked="f">
            <v:textbox inset="0,0,0,0">
              <w:txbxContent>
                <w:p w:rsidR="000653A5" w:rsidRDefault="000653A5">
                  <w:pPr>
                    <w:spacing w:line="180" w:lineRule="exact"/>
                    <w:ind w:right="-47"/>
                    <w:rPr>
                      <w:sz w:val="18"/>
                      <w:szCs w:val="18"/>
                    </w:rPr>
                  </w:pPr>
                  <w:r>
                    <w:rPr>
                      <w:i/>
                      <w:w w:val="101"/>
                      <w:sz w:val="18"/>
                      <w:szCs w:val="18"/>
                    </w:rPr>
                    <w:t>X</w:t>
                  </w:r>
                </w:p>
              </w:txbxContent>
            </v:textbox>
            <w10:wrap anchorx="page"/>
          </v:shape>
        </w:pict>
      </w:r>
      <w:r w:rsidR="00E667B6">
        <w:rPr>
          <w:i/>
          <w:sz w:val="31"/>
          <w:szCs w:val="31"/>
        </w:rPr>
        <w:t>X</w:t>
      </w:r>
      <w:r w:rsidR="00E667B6">
        <w:rPr>
          <w:i/>
          <w:spacing w:val="33"/>
          <w:sz w:val="31"/>
          <w:szCs w:val="31"/>
        </w:rPr>
        <w:t xml:space="preserve"> </w:t>
      </w:r>
      <w:r w:rsidR="00E667B6">
        <w:rPr>
          <w:rFonts w:ascii="Meiryo" w:eastAsia="Meiryo" w:hAnsi="Meiryo" w:cs="Meiryo"/>
          <w:w w:val="68"/>
          <w:sz w:val="31"/>
          <w:szCs w:val="31"/>
        </w:rPr>
        <w:t>±</w:t>
      </w:r>
      <w:r w:rsidR="00E667B6">
        <w:rPr>
          <w:rFonts w:ascii="Meiryo" w:eastAsia="Meiryo" w:hAnsi="Meiryo" w:cs="Meiryo"/>
          <w:spacing w:val="-50"/>
          <w:sz w:val="31"/>
          <w:szCs w:val="31"/>
        </w:rPr>
        <w:t xml:space="preserve"> </w:t>
      </w:r>
      <w:r w:rsidR="00E667B6">
        <w:rPr>
          <w:i/>
          <w:sz w:val="31"/>
          <w:szCs w:val="31"/>
        </w:rPr>
        <w:t xml:space="preserve">t  </w:t>
      </w:r>
      <w:r w:rsidR="00E667B6">
        <w:rPr>
          <w:i/>
          <w:spacing w:val="1"/>
          <w:sz w:val="31"/>
          <w:szCs w:val="31"/>
        </w:rPr>
        <w:t xml:space="preserve"> </w:t>
      </w:r>
      <w:r w:rsidR="00E667B6">
        <w:rPr>
          <w:rFonts w:ascii="Meiryo" w:eastAsia="Meiryo" w:hAnsi="Meiryo" w:cs="Meiryo"/>
          <w:w w:val="98"/>
          <w:position w:val="-7"/>
          <w:sz w:val="19"/>
          <w:szCs w:val="19"/>
          <w:u w:val="single" w:color="000000"/>
        </w:rPr>
        <w:t>α</w:t>
      </w:r>
    </w:p>
    <w:p w:rsidR="00875696" w:rsidRDefault="00E667B6">
      <w:pPr>
        <w:spacing w:line="120" w:lineRule="exact"/>
        <w:ind w:right="142"/>
        <w:jc w:val="right"/>
        <w:rPr>
          <w:rFonts w:ascii="Meiryo" w:eastAsia="Meiryo" w:hAnsi="Meiryo" w:cs="Meiryo"/>
          <w:sz w:val="18"/>
          <w:szCs w:val="18"/>
        </w:rPr>
      </w:pPr>
      <w:r>
        <w:rPr>
          <w:spacing w:val="5"/>
          <w:w w:val="101"/>
          <w:position w:val="1"/>
          <w:sz w:val="18"/>
          <w:szCs w:val="18"/>
        </w:rPr>
        <w:t>1</w:t>
      </w:r>
      <w:r>
        <w:rPr>
          <w:rFonts w:ascii="Meiryo" w:eastAsia="Meiryo" w:hAnsi="Meiryo" w:cs="Meiryo"/>
          <w:w w:val="69"/>
          <w:position w:val="1"/>
          <w:sz w:val="18"/>
          <w:szCs w:val="18"/>
        </w:rPr>
        <w:t>−</w:t>
      </w:r>
    </w:p>
    <w:p w:rsidR="00875696" w:rsidRDefault="00E667B6">
      <w:pPr>
        <w:spacing w:line="140" w:lineRule="exact"/>
        <w:jc w:val="right"/>
        <w:rPr>
          <w:sz w:val="18"/>
          <w:szCs w:val="18"/>
        </w:rPr>
      </w:pPr>
      <w:r>
        <w:rPr>
          <w:w w:val="101"/>
          <w:position w:val="1"/>
          <w:sz w:val="18"/>
          <w:szCs w:val="18"/>
        </w:rPr>
        <w:t>2</w:t>
      </w:r>
    </w:p>
    <w:p w:rsidR="00875696" w:rsidRDefault="00D5330D">
      <w:pPr>
        <w:spacing w:before="61" w:line="360" w:lineRule="exact"/>
        <w:ind w:right="369"/>
        <w:jc w:val="right"/>
        <w:rPr>
          <w:sz w:val="30"/>
          <w:szCs w:val="30"/>
        </w:rPr>
      </w:pPr>
      <w:r w:rsidRPr="00D5330D">
        <w:pict>
          <v:group id="_x0000_s3279" style="position:absolute;left:0;text-align:left;margin-left:259.6pt;margin-top:11.6pt;width:11.75pt;height:0;z-index:-20195;mso-position-horizontal-relative:page" coordorigin="5192,232" coordsize="235,0">
            <v:shape id="_x0000_s3280" style="position:absolute;left:5192;top:232;width:235;height:0" coordorigin="5192,232" coordsize="235,0" path="m5192,232r236,e" filled="f" strokeweight=".21697mm">
              <v:path arrowok="t"/>
            </v:shape>
            <w10:wrap anchorx="page"/>
          </v:group>
        </w:pict>
      </w:r>
      <w:r w:rsidR="00E667B6">
        <w:rPr>
          <w:i/>
          <w:position w:val="-15"/>
          <w:sz w:val="30"/>
          <w:szCs w:val="30"/>
        </w:rPr>
        <w:t>X</w:t>
      </w:r>
      <w:r w:rsidR="00E667B6">
        <w:rPr>
          <w:i/>
          <w:spacing w:val="26"/>
          <w:position w:val="-15"/>
          <w:sz w:val="30"/>
          <w:szCs w:val="30"/>
        </w:rPr>
        <w:t xml:space="preserve"> </w:t>
      </w:r>
      <w:r w:rsidR="00E667B6">
        <w:rPr>
          <w:rFonts w:ascii="Meiryo" w:eastAsia="Meiryo" w:hAnsi="Meiryo" w:cs="Meiryo"/>
          <w:w w:val="67"/>
          <w:position w:val="-15"/>
          <w:sz w:val="30"/>
          <w:szCs w:val="30"/>
        </w:rPr>
        <w:t>±</w:t>
      </w:r>
      <w:r w:rsidR="00E667B6">
        <w:rPr>
          <w:rFonts w:ascii="Meiryo" w:eastAsia="Meiryo" w:hAnsi="Meiryo" w:cs="Meiryo"/>
          <w:spacing w:val="-49"/>
          <w:position w:val="-15"/>
          <w:sz w:val="30"/>
          <w:szCs w:val="30"/>
        </w:rPr>
        <w:t xml:space="preserve"> </w:t>
      </w:r>
      <w:r w:rsidR="00E667B6">
        <w:rPr>
          <w:i/>
          <w:w w:val="99"/>
          <w:position w:val="-15"/>
          <w:sz w:val="30"/>
          <w:szCs w:val="30"/>
        </w:rPr>
        <w:t>t</w:t>
      </w:r>
    </w:p>
    <w:p w:rsidR="00875696" w:rsidRDefault="00E667B6">
      <w:pPr>
        <w:spacing w:line="540" w:lineRule="exact"/>
        <w:ind w:left="13"/>
        <w:rPr>
          <w:sz w:val="31"/>
          <w:szCs w:val="31"/>
        </w:rPr>
      </w:pPr>
      <w:r>
        <w:br w:type="column"/>
      </w:r>
      <w:r>
        <w:rPr>
          <w:rFonts w:ascii="Meiryo" w:eastAsia="Meiryo" w:hAnsi="Meiryo" w:cs="Meiryo"/>
          <w:spacing w:val="-90"/>
          <w:position w:val="4"/>
          <w:sz w:val="33"/>
          <w:szCs w:val="33"/>
        </w:rPr>
        <w:lastRenderedPageBreak/>
        <w:t>σ</w:t>
      </w:r>
      <w:r>
        <w:rPr>
          <w:position w:val="5"/>
          <w:sz w:val="31"/>
          <w:szCs w:val="31"/>
        </w:rPr>
        <w:t>ˆ</w:t>
      </w:r>
    </w:p>
    <w:p w:rsidR="00875696" w:rsidRDefault="00875696">
      <w:pPr>
        <w:spacing w:before="16" w:line="260" w:lineRule="exact"/>
        <w:rPr>
          <w:sz w:val="26"/>
          <w:szCs w:val="26"/>
        </w:rPr>
      </w:pPr>
    </w:p>
    <w:p w:rsidR="00875696" w:rsidRDefault="00D5330D">
      <w:pPr>
        <w:rPr>
          <w:sz w:val="30"/>
          <w:szCs w:val="30"/>
        </w:rPr>
        <w:sectPr w:rsidR="00875696">
          <w:type w:val="continuous"/>
          <w:pgSz w:w="11900" w:h="16840"/>
          <w:pgMar w:top="760" w:right="1340" w:bottom="280" w:left="1320" w:header="720" w:footer="720" w:gutter="0"/>
          <w:cols w:num="2" w:space="720" w:equalWidth="0">
            <w:col w:w="4845" w:space="132"/>
            <w:col w:w="4263"/>
          </w:cols>
        </w:sectPr>
      </w:pPr>
      <w:r w:rsidRPr="00D5330D">
        <w:pict>
          <v:group id="_x0000_s3272" style="position:absolute;margin-left:316.05pt;margin-top:22pt;width:18.2pt;height:16.05pt;z-index:-20193;mso-position-horizontal-relative:page" coordorigin="6321,440" coordsize="364,321">
            <v:group id="_x0000_s3273" style="position:absolute;left:6328;top:640;width:37;height:22" coordorigin="6328,640" coordsize="37,22">
              <v:shape id="_x0000_s3278" style="position:absolute;left:6328;top:640;width:37;height:22" coordorigin="6328,640" coordsize="37,22" path="m6328,662r37,-22e" filled="f" strokeweight=".21697mm">
                <v:path arrowok="t"/>
              </v:shape>
              <v:group id="_x0000_s3274" style="position:absolute;left:6365;top:646;width:55;height:102" coordorigin="6365,646" coordsize="55,102">
                <v:shape id="_x0000_s3277" style="position:absolute;left:6365;top:646;width:55;height:102" coordorigin="6365,646" coordsize="55,102" path="m6365,646r55,102e" filled="f" strokeweight=".43428mm">
                  <v:path arrowok="t"/>
                </v:shape>
                <v:group id="_x0000_s3275" style="position:absolute;left:6426;top:446;width:253;height:302" coordorigin="6426,446" coordsize="253,302">
                  <v:shape id="_x0000_s3276" style="position:absolute;left:6426;top:446;width:253;height:302" coordorigin="6426,446" coordsize="253,302" path="m6426,748r72,-302l6679,446e" filled="f" strokeweight=".21697mm">
                    <v:path arrowok="t"/>
                  </v:shape>
                </v:group>
              </v:group>
            </v:group>
            <w10:wrap anchorx="page"/>
          </v:group>
        </w:pict>
      </w:r>
      <w:r w:rsidR="00E667B6">
        <w:rPr>
          <w:i/>
          <w:w w:val="99"/>
          <w:sz w:val="30"/>
          <w:szCs w:val="30"/>
          <w:u w:val="single" w:color="000000"/>
        </w:rPr>
        <w:t xml:space="preserve"> </w:t>
      </w:r>
      <w:r w:rsidR="00E667B6">
        <w:rPr>
          <w:i/>
          <w:spacing w:val="-26"/>
          <w:sz w:val="30"/>
          <w:szCs w:val="30"/>
          <w:u w:val="single" w:color="000000"/>
        </w:rPr>
        <w:t xml:space="preserve"> </w:t>
      </w:r>
      <w:r w:rsidR="00E667B6">
        <w:rPr>
          <w:i/>
          <w:w w:val="99"/>
          <w:sz w:val="30"/>
          <w:szCs w:val="30"/>
          <w:u w:val="single" w:color="000000"/>
        </w:rPr>
        <w:t xml:space="preserve">S </w:t>
      </w:r>
      <w:r w:rsidR="00E667B6">
        <w:rPr>
          <w:i/>
          <w:spacing w:val="-16"/>
          <w:sz w:val="30"/>
          <w:szCs w:val="30"/>
          <w:u w:val="single" w:color="000000"/>
        </w:rPr>
        <w:t xml:space="preserve"> </w:t>
      </w:r>
    </w:p>
    <w:p w:rsidR="00875696" w:rsidRDefault="00E667B6">
      <w:pPr>
        <w:spacing w:line="160" w:lineRule="exact"/>
        <w:ind w:left="4662" w:right="4401"/>
        <w:jc w:val="center"/>
        <w:rPr>
          <w:rFonts w:ascii="Meiryo" w:eastAsia="Meiryo" w:hAnsi="Meiryo" w:cs="Meiryo"/>
          <w:sz w:val="18"/>
          <w:szCs w:val="18"/>
        </w:rPr>
      </w:pPr>
      <w:r>
        <w:rPr>
          <w:rFonts w:ascii="Meiryo" w:eastAsia="Meiryo" w:hAnsi="Meiryo" w:cs="Meiryo"/>
          <w:position w:val="-2"/>
          <w:sz w:val="18"/>
          <w:szCs w:val="18"/>
        </w:rPr>
        <w:lastRenderedPageBreak/>
        <w:t>α</w:t>
      </w:r>
    </w:p>
    <w:p w:rsidR="00875696" w:rsidRDefault="00D5330D">
      <w:pPr>
        <w:spacing w:line="260" w:lineRule="exact"/>
        <w:ind w:left="4428" w:right="3849"/>
        <w:jc w:val="center"/>
        <w:rPr>
          <w:sz w:val="30"/>
          <w:szCs w:val="30"/>
        </w:rPr>
      </w:pPr>
      <w:r w:rsidRPr="00D5330D">
        <w:pict>
          <v:group id="_x0000_s3270" style="position:absolute;left:0;text-align:left;margin-left:300.9pt;margin-top:2.8pt;width:6.6pt;height:0;z-index:-20194;mso-position-horizontal-relative:page" coordorigin="6018,56" coordsize="132,0">
            <v:shape id="_x0000_s3271" style="position:absolute;left:6018;top:56;width:132;height:0" coordorigin="6018,56" coordsize="132,0" path="m6018,56r132,e" filled="f" strokeweight=".1087mm">
              <v:path arrowok="t"/>
            </v:shape>
            <w10:wrap anchorx="page"/>
          </v:group>
        </w:pict>
      </w:r>
      <w:r w:rsidR="00E667B6">
        <w:rPr>
          <w:w w:val="102"/>
          <w:position w:val="12"/>
          <w:sz w:val="17"/>
          <w:szCs w:val="17"/>
        </w:rPr>
        <w:t>1</w:t>
      </w:r>
      <w:r w:rsidR="00E667B6">
        <w:rPr>
          <w:spacing w:val="-30"/>
          <w:position w:val="12"/>
          <w:sz w:val="17"/>
          <w:szCs w:val="17"/>
        </w:rPr>
        <w:t xml:space="preserve"> </w:t>
      </w:r>
      <w:r w:rsidR="00E667B6">
        <w:rPr>
          <w:rFonts w:ascii="Meiryo" w:eastAsia="Meiryo" w:hAnsi="Meiryo" w:cs="Meiryo"/>
          <w:w w:val="69"/>
          <w:position w:val="12"/>
          <w:sz w:val="17"/>
          <w:szCs w:val="17"/>
        </w:rPr>
        <w:t>−</w:t>
      </w:r>
      <w:r w:rsidR="00E667B6">
        <w:rPr>
          <w:rFonts w:ascii="Meiryo" w:eastAsia="Meiryo" w:hAnsi="Meiryo" w:cs="Meiryo"/>
          <w:spacing w:val="15"/>
          <w:w w:val="69"/>
          <w:position w:val="12"/>
          <w:sz w:val="17"/>
          <w:szCs w:val="17"/>
        </w:rPr>
        <w:t xml:space="preserve"> </w:t>
      </w:r>
      <w:r w:rsidR="00E667B6">
        <w:rPr>
          <w:position w:val="-2"/>
          <w:sz w:val="17"/>
          <w:szCs w:val="17"/>
        </w:rPr>
        <w:t xml:space="preserve">2        </w:t>
      </w:r>
      <w:r w:rsidR="00E667B6">
        <w:rPr>
          <w:spacing w:val="5"/>
          <w:position w:val="-2"/>
          <w:sz w:val="17"/>
          <w:szCs w:val="17"/>
        </w:rPr>
        <w:t xml:space="preserve"> </w:t>
      </w:r>
      <w:r w:rsidR="00E667B6">
        <w:rPr>
          <w:i/>
          <w:w w:val="99"/>
          <w:position w:val="5"/>
          <w:sz w:val="30"/>
          <w:szCs w:val="30"/>
        </w:rPr>
        <w:t>n</w:t>
      </w:r>
    </w:p>
    <w:p w:rsidR="00875696" w:rsidRDefault="00D5330D">
      <w:pPr>
        <w:spacing w:line="320" w:lineRule="exact"/>
        <w:ind w:left="2869"/>
        <w:rPr>
          <w:rFonts w:ascii="Meiryo" w:eastAsia="Meiryo" w:hAnsi="Meiryo" w:cs="Meiryo"/>
          <w:sz w:val="29"/>
          <w:szCs w:val="29"/>
        </w:rPr>
        <w:sectPr w:rsidR="00875696">
          <w:type w:val="continuous"/>
          <w:pgSz w:w="11900" w:h="16840"/>
          <w:pgMar w:top="760" w:right="1340" w:bottom="280" w:left="1320" w:header="720" w:footer="720" w:gutter="0"/>
          <w:cols w:space="720"/>
        </w:sectPr>
      </w:pPr>
      <w:r w:rsidRPr="00D5330D">
        <w:pict>
          <v:group id="_x0000_s3268" style="position:absolute;left:0;text-align:left;margin-left:217.15pt;margin-top:16.3pt;width:11.9pt;height:0;z-index:-20192;mso-position-horizontal-relative:page" coordorigin="4343,326" coordsize="238,0">
            <v:shape id="_x0000_s3269" style="position:absolute;left:4343;top:326;width:238;height:0" coordorigin="4343,326" coordsize="238,0" path="m4343,326r237,e" filled="f" strokeweight=".21836mm">
              <v:path arrowok="t"/>
            </v:shape>
            <w10:wrap anchorx="page"/>
          </v:group>
        </w:pict>
      </w:r>
      <w:r w:rsidRPr="00D5330D">
        <w:pict>
          <v:group id="_x0000_s3266" style="position:absolute;left:0;text-align:left;margin-left:304pt;margin-top:16.3pt;width:11.9pt;height:0;z-index:-20190;mso-position-horizontal-relative:page" coordorigin="6080,326" coordsize="238,0">
            <v:shape id="_x0000_s3267" style="position:absolute;left:6080;top:326;width:238;height:0" coordorigin="6080,326" coordsize="238,0" path="m6080,326r238,e" filled="f" strokeweight=".21836mm">
              <v:path arrowok="t"/>
            </v:shape>
            <w10:wrap anchorx="page"/>
          </v:group>
        </w:pict>
      </w:r>
      <w:r w:rsidR="00E667B6">
        <w:rPr>
          <w:rFonts w:ascii="Meiryo" w:eastAsia="Meiryo" w:hAnsi="Meiryo" w:cs="Meiryo"/>
          <w:w w:val="39"/>
          <w:position w:val="-12"/>
          <w:sz w:val="29"/>
          <w:szCs w:val="29"/>
        </w:rPr>
        <w:t xml:space="preserve">⎛                              </w:t>
      </w:r>
      <w:r w:rsidR="00E667B6">
        <w:rPr>
          <w:rFonts w:ascii="Meiryo" w:eastAsia="Meiryo" w:hAnsi="Meiryo" w:cs="Meiryo"/>
          <w:spacing w:val="32"/>
          <w:w w:val="39"/>
          <w:position w:val="-12"/>
          <w:sz w:val="29"/>
          <w:szCs w:val="29"/>
        </w:rPr>
        <w:t xml:space="preserve"> </w:t>
      </w:r>
      <w:r w:rsidR="00E667B6">
        <w:rPr>
          <w:i/>
          <w:position w:val="-16"/>
          <w:sz w:val="29"/>
          <w:szCs w:val="29"/>
        </w:rPr>
        <w:t xml:space="preserve">S                     </w:t>
      </w:r>
      <w:r w:rsidR="00E667B6">
        <w:rPr>
          <w:i/>
          <w:spacing w:val="2"/>
          <w:position w:val="-16"/>
          <w:sz w:val="29"/>
          <w:szCs w:val="29"/>
        </w:rPr>
        <w:t xml:space="preserve"> </w:t>
      </w:r>
      <w:r w:rsidR="00E667B6">
        <w:rPr>
          <w:i/>
          <w:position w:val="-16"/>
          <w:sz w:val="29"/>
          <w:szCs w:val="29"/>
        </w:rPr>
        <w:t xml:space="preserve">S </w:t>
      </w:r>
      <w:r w:rsidR="00E667B6">
        <w:rPr>
          <w:i/>
          <w:spacing w:val="35"/>
          <w:position w:val="-16"/>
          <w:sz w:val="29"/>
          <w:szCs w:val="29"/>
        </w:rPr>
        <w:t xml:space="preserve"> </w:t>
      </w:r>
      <w:r w:rsidR="00E667B6">
        <w:rPr>
          <w:rFonts w:ascii="Meiryo" w:eastAsia="Meiryo" w:hAnsi="Meiryo" w:cs="Meiryo"/>
          <w:w w:val="39"/>
          <w:position w:val="-12"/>
          <w:sz w:val="29"/>
          <w:szCs w:val="29"/>
        </w:rPr>
        <w:t>⎞</w:t>
      </w:r>
    </w:p>
    <w:p w:rsidR="00875696" w:rsidRDefault="00D5330D">
      <w:pPr>
        <w:spacing w:line="360" w:lineRule="exact"/>
        <w:ind w:right="6"/>
        <w:jc w:val="right"/>
        <w:rPr>
          <w:rFonts w:ascii="Meiryo" w:eastAsia="Meiryo" w:hAnsi="Meiryo" w:cs="Meiryo"/>
          <w:sz w:val="18"/>
          <w:szCs w:val="18"/>
        </w:rPr>
      </w:pPr>
      <w:r w:rsidRPr="00D5330D">
        <w:lastRenderedPageBreak/>
        <w:pict>
          <v:shape id="_x0000_s3265" type="#_x0000_t202" style="position:absolute;left:0;text-align:left;margin-left:218.05pt;margin-top:2pt;width:9.05pt;height:14.85pt;z-index:-20184;mso-position-horizontal-relative:page" filled="f" stroked="f">
            <v:textbox inset="0,0,0,0">
              <w:txbxContent>
                <w:p w:rsidR="000653A5" w:rsidRDefault="000653A5">
                  <w:pPr>
                    <w:spacing w:line="280" w:lineRule="exact"/>
                    <w:ind w:right="-65"/>
                    <w:rPr>
                      <w:sz w:val="29"/>
                      <w:szCs w:val="29"/>
                    </w:rPr>
                  </w:pPr>
                  <w:r>
                    <w:rPr>
                      <w:i/>
                      <w:w w:val="102"/>
                      <w:sz w:val="29"/>
                      <w:szCs w:val="29"/>
                    </w:rPr>
                    <w:t>X</w:t>
                  </w:r>
                </w:p>
              </w:txbxContent>
            </v:textbox>
            <w10:wrap anchorx="page"/>
          </v:shape>
        </w:pict>
      </w:r>
      <w:r w:rsidRPr="00D5330D">
        <w:pict>
          <v:shape id="_x0000_s3264" type="#_x0000_t202" style="position:absolute;left:0;text-align:left;margin-left:209.45pt;margin-top:8.65pt;width:5.7pt;height:14.85pt;z-index:-20179;mso-position-horizontal-relative:page" filled="f" stroked="f">
            <v:textbox inset="0,0,0,0">
              <w:txbxContent>
                <w:p w:rsidR="000653A5" w:rsidRDefault="000653A5">
                  <w:pPr>
                    <w:spacing w:line="280" w:lineRule="exact"/>
                    <w:ind w:right="-65"/>
                    <w:rPr>
                      <w:rFonts w:ascii="Meiryo" w:eastAsia="Meiryo" w:hAnsi="Meiryo" w:cs="Meiryo"/>
                      <w:sz w:val="29"/>
                      <w:szCs w:val="29"/>
                    </w:rPr>
                  </w:pPr>
                  <w:r>
                    <w:rPr>
                      <w:rFonts w:ascii="Meiryo" w:eastAsia="Meiryo" w:hAnsi="Meiryo" w:cs="Meiryo"/>
                      <w:w w:val="39"/>
                      <w:position w:val="-1"/>
                      <w:sz w:val="29"/>
                      <w:szCs w:val="29"/>
                    </w:rPr>
                    <w:t>⎜</w:t>
                  </w:r>
                </w:p>
              </w:txbxContent>
            </v:textbox>
            <w10:wrap anchorx="page"/>
          </v:shape>
        </w:pict>
      </w:r>
      <w:r w:rsidR="00E667B6">
        <w:rPr>
          <w:rFonts w:ascii="Meiryo" w:eastAsia="Meiryo" w:hAnsi="Meiryo" w:cs="Meiryo"/>
          <w:w w:val="39"/>
          <w:position w:val="6"/>
          <w:sz w:val="29"/>
          <w:szCs w:val="29"/>
        </w:rPr>
        <w:t xml:space="preserve">⎜        </w:t>
      </w:r>
      <w:r w:rsidR="00E667B6">
        <w:rPr>
          <w:rFonts w:ascii="Meiryo" w:eastAsia="Meiryo" w:hAnsi="Meiryo" w:cs="Meiryo"/>
          <w:spacing w:val="2"/>
          <w:w w:val="39"/>
          <w:position w:val="6"/>
          <w:sz w:val="29"/>
          <w:szCs w:val="29"/>
        </w:rPr>
        <w:t xml:space="preserve"> </w:t>
      </w:r>
      <w:r w:rsidR="00E667B6">
        <w:rPr>
          <w:rFonts w:ascii="Meiryo" w:eastAsia="Meiryo" w:hAnsi="Meiryo" w:cs="Meiryo"/>
          <w:w w:val="69"/>
          <w:position w:val="2"/>
          <w:sz w:val="29"/>
          <w:szCs w:val="29"/>
        </w:rPr>
        <w:t>−</w:t>
      </w:r>
      <w:r w:rsidR="00E667B6">
        <w:rPr>
          <w:rFonts w:ascii="Meiryo" w:eastAsia="Meiryo" w:hAnsi="Meiryo" w:cs="Meiryo"/>
          <w:spacing w:val="-47"/>
          <w:position w:val="2"/>
          <w:sz w:val="29"/>
          <w:szCs w:val="29"/>
        </w:rPr>
        <w:t xml:space="preserve"> </w:t>
      </w:r>
      <w:r w:rsidR="00E667B6">
        <w:rPr>
          <w:i/>
          <w:position w:val="2"/>
          <w:sz w:val="29"/>
          <w:szCs w:val="29"/>
        </w:rPr>
        <w:t xml:space="preserve">t  </w:t>
      </w:r>
      <w:r w:rsidR="00E667B6">
        <w:rPr>
          <w:i/>
          <w:spacing w:val="2"/>
          <w:position w:val="2"/>
          <w:sz w:val="29"/>
          <w:szCs w:val="29"/>
        </w:rPr>
        <w:t xml:space="preserve"> </w:t>
      </w:r>
      <w:r w:rsidR="00E667B6">
        <w:rPr>
          <w:rFonts w:ascii="Meiryo" w:eastAsia="Meiryo" w:hAnsi="Meiryo" w:cs="Meiryo"/>
          <w:spacing w:val="-65"/>
          <w:position w:val="-5"/>
          <w:sz w:val="18"/>
          <w:szCs w:val="18"/>
        </w:rPr>
        <w:t xml:space="preserve"> </w:t>
      </w:r>
      <w:r w:rsidR="00E667B6">
        <w:rPr>
          <w:rFonts w:ascii="Meiryo" w:eastAsia="Meiryo" w:hAnsi="Meiryo" w:cs="Meiryo"/>
          <w:w w:val="99"/>
          <w:position w:val="-5"/>
          <w:sz w:val="18"/>
          <w:szCs w:val="18"/>
          <w:u w:val="single" w:color="000000"/>
        </w:rPr>
        <w:t>α</w:t>
      </w:r>
    </w:p>
    <w:p w:rsidR="00875696" w:rsidRDefault="00E667B6">
      <w:pPr>
        <w:spacing w:line="340" w:lineRule="exact"/>
        <w:jc w:val="right"/>
        <w:rPr>
          <w:sz w:val="17"/>
          <w:szCs w:val="17"/>
        </w:rPr>
      </w:pPr>
      <w:r>
        <w:rPr>
          <w:rFonts w:ascii="Meiryo" w:eastAsia="Meiryo" w:hAnsi="Meiryo" w:cs="Meiryo"/>
          <w:w w:val="39"/>
          <w:position w:val="5"/>
          <w:sz w:val="29"/>
          <w:szCs w:val="29"/>
        </w:rPr>
        <w:t xml:space="preserve">⎝               </w:t>
      </w:r>
      <w:r>
        <w:rPr>
          <w:rFonts w:ascii="Meiryo" w:eastAsia="Meiryo" w:hAnsi="Meiryo" w:cs="Meiryo"/>
          <w:spacing w:val="30"/>
          <w:w w:val="39"/>
          <w:position w:val="5"/>
          <w:sz w:val="29"/>
          <w:szCs w:val="29"/>
        </w:rPr>
        <w:t xml:space="preserve"> </w:t>
      </w:r>
      <w:r>
        <w:rPr>
          <w:w w:val="101"/>
          <w:position w:val="20"/>
          <w:sz w:val="17"/>
          <w:szCs w:val="17"/>
        </w:rPr>
        <w:t>1</w:t>
      </w:r>
      <w:r>
        <w:rPr>
          <w:spacing w:val="-28"/>
          <w:position w:val="20"/>
          <w:sz w:val="17"/>
          <w:szCs w:val="17"/>
        </w:rPr>
        <w:t xml:space="preserve"> </w:t>
      </w:r>
      <w:r>
        <w:rPr>
          <w:rFonts w:ascii="Meiryo" w:eastAsia="Meiryo" w:hAnsi="Meiryo" w:cs="Meiryo"/>
          <w:w w:val="69"/>
          <w:position w:val="20"/>
          <w:sz w:val="17"/>
          <w:szCs w:val="17"/>
        </w:rPr>
        <w:t>−</w:t>
      </w:r>
      <w:r>
        <w:rPr>
          <w:rFonts w:ascii="Meiryo" w:eastAsia="Meiryo" w:hAnsi="Meiryo" w:cs="Meiryo"/>
          <w:spacing w:val="18"/>
          <w:w w:val="69"/>
          <w:position w:val="20"/>
          <w:sz w:val="17"/>
          <w:szCs w:val="17"/>
        </w:rPr>
        <w:t xml:space="preserve"> </w:t>
      </w:r>
      <w:r>
        <w:rPr>
          <w:w w:val="101"/>
          <w:position w:val="6"/>
          <w:sz w:val="17"/>
          <w:szCs w:val="17"/>
        </w:rPr>
        <w:t>2</w:t>
      </w:r>
    </w:p>
    <w:p w:rsidR="00875696" w:rsidRDefault="00E667B6">
      <w:pPr>
        <w:spacing w:line="360" w:lineRule="exact"/>
        <w:ind w:left="287"/>
        <w:rPr>
          <w:rFonts w:ascii="Meiryo" w:eastAsia="Meiryo" w:hAnsi="Meiryo" w:cs="Meiryo"/>
          <w:sz w:val="29"/>
          <w:szCs w:val="29"/>
        </w:rPr>
      </w:pPr>
      <w:r>
        <w:br w:type="column"/>
      </w:r>
      <w:r>
        <w:rPr>
          <w:position w:val="1"/>
          <w:sz w:val="29"/>
          <w:szCs w:val="29"/>
        </w:rPr>
        <w:lastRenderedPageBreak/>
        <w:t>,</w:t>
      </w:r>
      <w:r>
        <w:rPr>
          <w:spacing w:val="46"/>
          <w:position w:val="1"/>
          <w:sz w:val="29"/>
          <w:szCs w:val="29"/>
        </w:rPr>
        <w:t xml:space="preserve"> </w:t>
      </w:r>
      <w:r>
        <w:rPr>
          <w:i/>
          <w:position w:val="1"/>
          <w:sz w:val="29"/>
          <w:szCs w:val="29"/>
        </w:rPr>
        <w:t>X</w:t>
      </w:r>
      <w:r>
        <w:rPr>
          <w:i/>
          <w:spacing w:val="38"/>
          <w:position w:val="1"/>
          <w:sz w:val="29"/>
          <w:szCs w:val="29"/>
        </w:rPr>
        <w:t xml:space="preserve"> </w:t>
      </w:r>
      <w:r>
        <w:rPr>
          <w:rFonts w:ascii="Meiryo" w:eastAsia="Meiryo" w:hAnsi="Meiryo" w:cs="Meiryo"/>
          <w:w w:val="69"/>
          <w:position w:val="1"/>
          <w:sz w:val="29"/>
          <w:szCs w:val="29"/>
        </w:rPr>
        <w:t>+</w:t>
      </w:r>
      <w:r>
        <w:rPr>
          <w:rFonts w:ascii="Meiryo" w:eastAsia="Meiryo" w:hAnsi="Meiryo" w:cs="Meiryo"/>
          <w:spacing w:val="-43"/>
          <w:position w:val="1"/>
          <w:sz w:val="29"/>
          <w:szCs w:val="29"/>
        </w:rPr>
        <w:t xml:space="preserve"> </w:t>
      </w:r>
      <w:r>
        <w:rPr>
          <w:i/>
          <w:position w:val="1"/>
          <w:sz w:val="29"/>
          <w:szCs w:val="29"/>
        </w:rPr>
        <w:t xml:space="preserve">t  </w:t>
      </w:r>
      <w:r>
        <w:rPr>
          <w:i/>
          <w:spacing w:val="2"/>
          <w:position w:val="1"/>
          <w:sz w:val="29"/>
          <w:szCs w:val="29"/>
        </w:rPr>
        <w:t xml:space="preserve"> </w:t>
      </w:r>
      <w:r>
        <w:rPr>
          <w:rFonts w:ascii="Meiryo" w:eastAsia="Meiryo" w:hAnsi="Meiryo" w:cs="Meiryo"/>
          <w:spacing w:val="-65"/>
          <w:position w:val="-6"/>
          <w:sz w:val="18"/>
          <w:szCs w:val="18"/>
        </w:rPr>
        <w:t xml:space="preserve"> </w:t>
      </w:r>
      <w:r>
        <w:rPr>
          <w:rFonts w:ascii="Meiryo" w:eastAsia="Meiryo" w:hAnsi="Meiryo" w:cs="Meiryo"/>
          <w:position w:val="-6"/>
          <w:sz w:val="18"/>
          <w:szCs w:val="18"/>
          <w:u w:val="single" w:color="000000"/>
        </w:rPr>
        <w:t>α</w:t>
      </w:r>
      <w:r>
        <w:rPr>
          <w:rFonts w:ascii="Meiryo" w:eastAsia="Meiryo" w:hAnsi="Meiryo" w:cs="Meiryo"/>
          <w:position w:val="-6"/>
          <w:sz w:val="18"/>
          <w:szCs w:val="18"/>
        </w:rPr>
        <w:t xml:space="preserve">        </w:t>
      </w:r>
      <w:r>
        <w:rPr>
          <w:rFonts w:ascii="Meiryo" w:eastAsia="Meiryo" w:hAnsi="Meiryo" w:cs="Meiryo"/>
          <w:spacing w:val="19"/>
          <w:position w:val="-6"/>
          <w:sz w:val="18"/>
          <w:szCs w:val="18"/>
        </w:rPr>
        <w:t xml:space="preserve"> </w:t>
      </w:r>
      <w:r>
        <w:rPr>
          <w:rFonts w:ascii="Meiryo" w:eastAsia="Meiryo" w:hAnsi="Meiryo" w:cs="Meiryo"/>
          <w:w w:val="39"/>
          <w:position w:val="5"/>
          <w:sz w:val="29"/>
          <w:szCs w:val="29"/>
        </w:rPr>
        <w:t>⎟</w:t>
      </w:r>
    </w:p>
    <w:p w:rsidR="00875696" w:rsidRDefault="00D5330D">
      <w:pPr>
        <w:spacing w:line="360" w:lineRule="exact"/>
        <w:rPr>
          <w:rFonts w:ascii="Meiryo" w:eastAsia="Meiryo" w:hAnsi="Meiryo" w:cs="Meiryo"/>
          <w:sz w:val="29"/>
          <w:szCs w:val="29"/>
        </w:rPr>
        <w:sectPr w:rsidR="00875696">
          <w:type w:val="continuous"/>
          <w:pgSz w:w="11900" w:h="16840"/>
          <w:pgMar w:top="760" w:right="1340" w:bottom="280" w:left="1320" w:header="720" w:footer="720" w:gutter="0"/>
          <w:cols w:num="2" w:space="720" w:equalWidth="0">
            <w:col w:w="3967" w:space="335"/>
            <w:col w:w="4938"/>
          </w:cols>
        </w:sectPr>
      </w:pPr>
      <w:r w:rsidRPr="00D5330D">
        <w:pict>
          <v:group id="_x0000_s3255" style="position:absolute;margin-left:269.7pt;margin-top:-8.25pt;width:21.15pt;height:18.5pt;z-index:-20191;mso-position-horizontal-relative:page" coordorigin="5394,-165" coordsize="423,370">
            <v:group id="_x0000_s3256" style="position:absolute;left:5431;top:86;width:37;height:23" coordorigin="5431,86" coordsize="37,23">
              <v:shape id="_x0000_s3263" style="position:absolute;left:5431;top:86;width:37;height:23" coordorigin="5431,86" coordsize="37,23" path="m5431,109r37,-23e" filled="f" strokeweight=".21836mm">
                <v:path arrowok="t"/>
              </v:shape>
              <v:group id="_x0000_s3257" style="position:absolute;left:5468;top:93;width:55;height:100" coordorigin="5468,93" coordsize="55,100">
                <v:shape id="_x0000_s3262" style="position:absolute;left:5468;top:93;width:55;height:100" coordorigin="5468,93" coordsize="55,100" path="m5468,93r56,100e" filled="f" strokeweight=".43675mm">
                  <v:path arrowok="t"/>
                </v:shape>
                <v:group id="_x0000_s3258" style="position:absolute;left:5530;top:-107;width:257;height:300" coordorigin="5530,-107" coordsize="257,300">
                  <v:shape id="_x0000_s3261" style="position:absolute;left:5530;top:-107;width:257;height:300" coordorigin="5530,-107" coordsize="257,300" path="m5530,193r73,-300l5786,-107e" filled="f" strokeweight=".21836mm">
                    <v:path arrowok="t"/>
                  </v:shape>
                  <v:group id="_x0000_s3259" style="position:absolute;left:5400;top:-159;width:410;height:0" coordorigin="5400,-159" coordsize="410,0">
                    <v:shape id="_x0000_s3260" style="position:absolute;left:5400;top:-159;width:410;height:0" coordorigin="5400,-159" coordsize="410,0" path="m5400,-159r410,e" filled="f" strokeweight=".21836mm">
                      <v:path arrowok="t"/>
                    </v:shape>
                  </v:group>
                </v:group>
              </v:group>
            </v:group>
            <w10:wrap anchorx="page"/>
          </v:group>
        </w:pict>
      </w:r>
      <w:r w:rsidRPr="00D5330D">
        <w:pict>
          <v:group id="_x0000_s3246" style="position:absolute;margin-left:356.8pt;margin-top:-8.25pt;width:21.2pt;height:18.5pt;z-index:-20189;mso-position-horizontal-relative:page" coordorigin="7136,-165" coordsize="424,370">
            <v:group id="_x0000_s3247" style="position:absolute;left:7174;top:86;width:38;height:23" coordorigin="7174,86" coordsize="38,23">
              <v:shape id="_x0000_s3254" style="position:absolute;left:7174;top:86;width:38;height:23" coordorigin="7174,86" coordsize="38,23" path="m7174,109r38,-23e" filled="f" strokeweight=".21836mm">
                <v:path arrowok="t"/>
              </v:shape>
              <v:group id="_x0000_s3248" style="position:absolute;left:7212;top:93;width:54;height:100" coordorigin="7212,93" coordsize="54,100">
                <v:shape id="_x0000_s3253" style="position:absolute;left:7212;top:93;width:54;height:100" coordorigin="7212,93" coordsize="54,100" path="m7212,93r54,100e" filled="f" strokeweight=".43675mm">
                  <v:path arrowok="t"/>
                </v:shape>
                <v:group id="_x0000_s3249" style="position:absolute;left:7273;top:-107;width:256;height:300" coordorigin="7273,-107" coordsize="256,300">
                  <v:shape id="_x0000_s3252" style="position:absolute;left:7273;top:-107;width:256;height:300" coordorigin="7273,-107" coordsize="256,300" path="m7273,193r72,-300l7529,-107e" filled="f" strokeweight=".21836mm">
                    <v:path arrowok="t"/>
                  </v:shape>
                  <v:group id="_x0000_s3250" style="position:absolute;left:7142;top:-159;width:412;height:0" coordorigin="7142,-159" coordsize="412,0">
                    <v:shape id="_x0000_s3251" style="position:absolute;left:7142;top:-159;width:412;height:0" coordorigin="7142,-159" coordsize="412,0" path="m7142,-159r412,e" filled="f" strokeweight=".21836mm">
                      <v:path arrowok="t"/>
                    </v:shape>
                  </v:group>
                </v:group>
              </v:group>
            </v:group>
            <w10:wrap anchorx="page"/>
          </v:group>
        </w:pict>
      </w:r>
      <w:r w:rsidRPr="00D5330D">
        <w:pict>
          <v:shape id="_x0000_s3245" type="#_x0000_t202" style="position:absolute;margin-left:368.2pt;margin-top:-3.15pt;width:7.4pt;height:14.85pt;z-index:-20183;mso-position-horizontal-relative:page" filled="f" stroked="f">
            <v:textbox inset="0,0,0,0">
              <w:txbxContent>
                <w:p w:rsidR="000653A5" w:rsidRDefault="000653A5">
                  <w:pPr>
                    <w:spacing w:line="280" w:lineRule="exact"/>
                    <w:ind w:right="-65"/>
                    <w:rPr>
                      <w:sz w:val="29"/>
                      <w:szCs w:val="29"/>
                    </w:rPr>
                  </w:pPr>
                  <w:r>
                    <w:rPr>
                      <w:i/>
                      <w:w w:val="102"/>
                      <w:sz w:val="29"/>
                      <w:szCs w:val="29"/>
                    </w:rPr>
                    <w:t>n</w:t>
                  </w:r>
                </w:p>
              </w:txbxContent>
            </v:textbox>
            <w10:wrap anchorx="page"/>
          </v:shape>
        </w:pict>
      </w:r>
      <w:r w:rsidRPr="00D5330D">
        <w:pict>
          <v:shape id="_x0000_s3244" type="#_x0000_t202" style="position:absolute;margin-left:379.55pt;margin-top:-9.6pt;width:5.7pt;height:14.85pt;z-index:-20178;mso-position-horizontal-relative:page" filled="f" stroked="f">
            <v:textbox inset="0,0,0,0">
              <w:txbxContent>
                <w:p w:rsidR="000653A5" w:rsidRDefault="000653A5">
                  <w:pPr>
                    <w:spacing w:line="280" w:lineRule="exact"/>
                    <w:ind w:right="-65"/>
                    <w:rPr>
                      <w:rFonts w:ascii="Meiryo" w:eastAsia="Meiryo" w:hAnsi="Meiryo" w:cs="Meiryo"/>
                      <w:sz w:val="29"/>
                      <w:szCs w:val="29"/>
                    </w:rPr>
                  </w:pPr>
                  <w:r>
                    <w:rPr>
                      <w:rFonts w:ascii="Meiryo" w:eastAsia="Meiryo" w:hAnsi="Meiryo" w:cs="Meiryo"/>
                      <w:w w:val="39"/>
                      <w:position w:val="-1"/>
                      <w:sz w:val="29"/>
                      <w:szCs w:val="29"/>
                    </w:rPr>
                    <w:t>⎟</w:t>
                  </w:r>
                </w:p>
              </w:txbxContent>
            </v:textbox>
            <w10:wrap anchorx="page"/>
          </v:shape>
        </w:pict>
      </w:r>
      <w:r w:rsidR="00E667B6">
        <w:rPr>
          <w:i/>
          <w:position w:val="12"/>
          <w:sz w:val="29"/>
          <w:szCs w:val="29"/>
        </w:rPr>
        <w:t xml:space="preserve">n           </w:t>
      </w:r>
      <w:r w:rsidR="00E667B6">
        <w:rPr>
          <w:i/>
          <w:spacing w:val="52"/>
          <w:position w:val="12"/>
          <w:sz w:val="29"/>
          <w:szCs w:val="29"/>
        </w:rPr>
        <w:t xml:space="preserve"> </w:t>
      </w:r>
      <w:r w:rsidR="00E667B6">
        <w:rPr>
          <w:w w:val="101"/>
          <w:position w:val="19"/>
          <w:sz w:val="17"/>
          <w:szCs w:val="17"/>
        </w:rPr>
        <w:t>1</w:t>
      </w:r>
      <w:r w:rsidR="00E667B6">
        <w:rPr>
          <w:spacing w:val="-30"/>
          <w:position w:val="19"/>
          <w:sz w:val="17"/>
          <w:szCs w:val="17"/>
        </w:rPr>
        <w:t xml:space="preserve"> </w:t>
      </w:r>
      <w:r w:rsidR="00E667B6">
        <w:rPr>
          <w:rFonts w:ascii="Meiryo" w:eastAsia="Meiryo" w:hAnsi="Meiryo" w:cs="Meiryo"/>
          <w:w w:val="69"/>
          <w:position w:val="19"/>
          <w:sz w:val="17"/>
          <w:szCs w:val="17"/>
        </w:rPr>
        <w:t>−</w:t>
      </w:r>
      <w:r w:rsidR="00E667B6">
        <w:rPr>
          <w:rFonts w:ascii="Meiryo" w:eastAsia="Meiryo" w:hAnsi="Meiryo" w:cs="Meiryo"/>
          <w:spacing w:val="18"/>
          <w:w w:val="69"/>
          <w:position w:val="19"/>
          <w:sz w:val="17"/>
          <w:szCs w:val="17"/>
        </w:rPr>
        <w:t xml:space="preserve"> </w:t>
      </w:r>
      <w:r w:rsidR="00E667B6">
        <w:rPr>
          <w:position w:val="5"/>
          <w:sz w:val="17"/>
          <w:szCs w:val="17"/>
        </w:rPr>
        <w:t xml:space="preserve">2            </w:t>
      </w:r>
      <w:r w:rsidR="00E667B6">
        <w:rPr>
          <w:spacing w:val="11"/>
          <w:position w:val="5"/>
          <w:sz w:val="17"/>
          <w:szCs w:val="17"/>
        </w:rPr>
        <w:t xml:space="preserve"> </w:t>
      </w:r>
      <w:r w:rsidR="00E667B6">
        <w:rPr>
          <w:rFonts w:ascii="Meiryo" w:eastAsia="Meiryo" w:hAnsi="Meiryo" w:cs="Meiryo"/>
          <w:w w:val="39"/>
          <w:position w:val="5"/>
          <w:sz w:val="29"/>
          <w:szCs w:val="29"/>
        </w:rPr>
        <w:t>⎠</w:t>
      </w:r>
    </w:p>
    <w:p w:rsidR="00875696" w:rsidRDefault="00875696">
      <w:pPr>
        <w:spacing w:line="180" w:lineRule="exact"/>
        <w:rPr>
          <w:sz w:val="19"/>
          <w:szCs w:val="19"/>
        </w:rPr>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sz w:val="32"/>
          <w:szCs w:val="32"/>
        </w:rPr>
        <w:t>where the degrees of freedom is:</w:t>
      </w:r>
    </w:p>
    <w:p w:rsidR="00875696" w:rsidRDefault="00E667B6">
      <w:pPr>
        <w:spacing w:line="400" w:lineRule="exact"/>
        <w:ind w:left="3734" w:right="3707"/>
        <w:jc w:val="center"/>
        <w:rPr>
          <w:sz w:val="32"/>
          <w:szCs w:val="32"/>
        </w:rPr>
      </w:pPr>
      <w:r>
        <w:rPr>
          <w:sz w:val="32"/>
          <w:szCs w:val="32"/>
        </w:rPr>
        <w:t>df =</w:t>
      </w:r>
      <w:r>
        <w:rPr>
          <w:spacing w:val="1"/>
          <w:sz w:val="32"/>
          <w:szCs w:val="32"/>
        </w:rPr>
        <w:t xml:space="preserve"> </w:t>
      </w:r>
      <w:r>
        <w:rPr>
          <w:rFonts w:ascii="Meiryo" w:eastAsia="Meiryo" w:hAnsi="Meiryo" w:cs="Meiryo"/>
          <w:w w:val="92"/>
          <w:sz w:val="32"/>
          <w:szCs w:val="32"/>
        </w:rPr>
        <w:t>ν</w:t>
      </w:r>
      <w:r>
        <w:rPr>
          <w:rFonts w:ascii="Meiryo" w:eastAsia="Meiryo" w:hAnsi="Meiryo" w:cs="Meiryo"/>
          <w:spacing w:val="-21"/>
          <w:w w:val="92"/>
          <w:sz w:val="32"/>
          <w:szCs w:val="32"/>
        </w:rPr>
        <w:t xml:space="preserve"> </w:t>
      </w:r>
      <w:r>
        <w:rPr>
          <w:sz w:val="32"/>
          <w:szCs w:val="32"/>
        </w:rPr>
        <w:t>= n</w:t>
      </w:r>
      <w:r>
        <w:rPr>
          <w:rFonts w:ascii="Courier New" w:eastAsia="Courier New" w:hAnsi="Courier New" w:cs="Courier New"/>
          <w:sz w:val="32"/>
          <w:szCs w:val="32"/>
        </w:rPr>
        <w:t>-</w:t>
      </w:r>
      <w:r>
        <w:rPr>
          <w:sz w:val="32"/>
          <w:szCs w:val="32"/>
        </w:rPr>
        <w:t>1.</w:t>
      </w:r>
    </w:p>
    <w:p w:rsidR="00875696" w:rsidRDefault="00E667B6">
      <w:pPr>
        <w:spacing w:before="10"/>
        <w:ind w:left="480"/>
        <w:rPr>
          <w:sz w:val="32"/>
          <w:szCs w:val="32"/>
        </w:rPr>
      </w:pPr>
      <w:r>
        <w:rPr>
          <w:sz w:val="32"/>
          <w:szCs w:val="32"/>
        </w:rPr>
        <w:t>N</w:t>
      </w:r>
      <w:r>
        <w:rPr>
          <w:spacing w:val="1"/>
          <w:sz w:val="32"/>
          <w:szCs w:val="32"/>
        </w:rPr>
        <w:t>o</w:t>
      </w:r>
      <w:r>
        <w:rPr>
          <w:spacing w:val="-1"/>
          <w:sz w:val="32"/>
          <w:szCs w:val="32"/>
        </w:rPr>
        <w:t>t</w:t>
      </w:r>
      <w:r>
        <w:rPr>
          <w:sz w:val="32"/>
          <w:szCs w:val="32"/>
        </w:rPr>
        <w:t>e</w:t>
      </w:r>
      <w:r>
        <w:rPr>
          <w:spacing w:val="1"/>
          <w:sz w:val="32"/>
          <w:szCs w:val="32"/>
        </w:rPr>
        <w:t xml:space="preserve"> </w:t>
      </w:r>
      <w:r>
        <w:rPr>
          <w:spacing w:val="-1"/>
          <w:sz w:val="32"/>
          <w:szCs w:val="32"/>
        </w:rPr>
        <w:t>t</w:t>
      </w:r>
      <w:r>
        <w:rPr>
          <w:spacing w:val="1"/>
          <w:sz w:val="32"/>
          <w:szCs w:val="32"/>
        </w:rPr>
        <w:t>ha</w:t>
      </w:r>
      <w:r>
        <w:rPr>
          <w:spacing w:val="-1"/>
          <w:sz w:val="32"/>
          <w:szCs w:val="32"/>
        </w:rPr>
        <w:t>t</w:t>
      </w:r>
      <w:r>
        <w:rPr>
          <w:sz w:val="32"/>
          <w:szCs w:val="32"/>
        </w:rPr>
        <w:t>:</w:t>
      </w:r>
    </w:p>
    <w:p w:rsidR="00875696" w:rsidRDefault="00E667B6">
      <w:pPr>
        <w:spacing w:line="360" w:lineRule="exact"/>
        <w:ind w:left="480"/>
        <w:rPr>
          <w:sz w:val="32"/>
          <w:szCs w:val="32"/>
        </w:rPr>
      </w:pPr>
      <w:r>
        <w:rPr>
          <w:position w:val="-1"/>
          <w:sz w:val="32"/>
          <w:szCs w:val="32"/>
        </w:rPr>
        <w:t>1.</w:t>
      </w:r>
      <w:r>
        <w:rPr>
          <w:spacing w:val="5"/>
          <w:position w:val="-1"/>
          <w:sz w:val="32"/>
          <w:szCs w:val="32"/>
        </w:rPr>
        <w:t xml:space="preserve"> </w:t>
      </w:r>
      <w:r>
        <w:rPr>
          <w:position w:val="-1"/>
          <w:sz w:val="32"/>
          <w:szCs w:val="32"/>
        </w:rPr>
        <w:t>We</w:t>
      </w:r>
      <w:r>
        <w:rPr>
          <w:spacing w:val="5"/>
          <w:position w:val="-1"/>
          <w:sz w:val="32"/>
          <w:szCs w:val="32"/>
        </w:rPr>
        <w:t xml:space="preserve"> </w:t>
      </w:r>
      <w:r>
        <w:rPr>
          <w:position w:val="-1"/>
          <w:sz w:val="32"/>
          <w:szCs w:val="32"/>
        </w:rPr>
        <w:t>a</w:t>
      </w:r>
      <w:r>
        <w:rPr>
          <w:spacing w:val="-1"/>
          <w:position w:val="-1"/>
          <w:sz w:val="32"/>
          <w:szCs w:val="32"/>
        </w:rPr>
        <w:t>r</w:t>
      </w:r>
      <w:r>
        <w:rPr>
          <w:position w:val="-1"/>
          <w:sz w:val="32"/>
          <w:szCs w:val="32"/>
        </w:rPr>
        <w:t>e</w:t>
      </w:r>
      <w:r>
        <w:rPr>
          <w:spacing w:val="34"/>
          <w:position w:val="-1"/>
          <w:sz w:val="32"/>
          <w:szCs w:val="32"/>
        </w:rPr>
        <w:t xml:space="preserve"> </w:t>
      </w:r>
      <w:r>
        <w:rPr>
          <w:rFonts w:ascii="Meiryo" w:eastAsia="Meiryo" w:hAnsi="Meiryo" w:cs="Meiryo"/>
          <w:spacing w:val="-35"/>
          <w:w w:val="58"/>
          <w:position w:val="-1"/>
          <w:sz w:val="36"/>
          <w:szCs w:val="36"/>
        </w:rPr>
        <w:t>(</w:t>
      </w:r>
      <w:r>
        <w:rPr>
          <w:position w:val="-1"/>
          <w:sz w:val="28"/>
          <w:szCs w:val="28"/>
        </w:rPr>
        <w:t>1</w:t>
      </w:r>
      <w:r>
        <w:rPr>
          <w:spacing w:val="-46"/>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69"/>
          <w:position w:val="-1"/>
          <w:sz w:val="28"/>
          <w:szCs w:val="28"/>
        </w:rPr>
        <w:t xml:space="preserve"> </w:t>
      </w:r>
      <w:r>
        <w:rPr>
          <w:rFonts w:ascii="Meiryo" w:eastAsia="Meiryo" w:hAnsi="Meiryo" w:cs="Meiryo"/>
          <w:position w:val="-1"/>
          <w:sz w:val="29"/>
          <w:szCs w:val="29"/>
        </w:rPr>
        <w:t>α</w:t>
      </w:r>
      <w:r>
        <w:rPr>
          <w:rFonts w:ascii="Meiryo" w:eastAsia="Meiryo" w:hAnsi="Meiryo" w:cs="Meiryo"/>
          <w:spacing w:val="-54"/>
          <w:position w:val="-1"/>
          <w:sz w:val="29"/>
          <w:szCs w:val="29"/>
        </w:rPr>
        <w:t xml:space="preserve"> </w:t>
      </w:r>
      <w:r>
        <w:rPr>
          <w:rFonts w:ascii="Meiryo" w:eastAsia="Meiryo" w:hAnsi="Meiryo" w:cs="Meiryo"/>
          <w:spacing w:val="20"/>
          <w:w w:val="58"/>
          <w:position w:val="-1"/>
          <w:sz w:val="36"/>
          <w:szCs w:val="36"/>
        </w:rPr>
        <w:t>)</w:t>
      </w:r>
      <w:r>
        <w:rPr>
          <w:spacing w:val="1"/>
          <w:position w:val="-1"/>
          <w:sz w:val="32"/>
          <w:szCs w:val="32"/>
        </w:rPr>
        <w:t>1</w:t>
      </w:r>
      <w:r>
        <w:rPr>
          <w:spacing w:val="-1"/>
          <w:position w:val="-1"/>
          <w:sz w:val="32"/>
          <w:szCs w:val="32"/>
        </w:rPr>
        <w:t>0</w:t>
      </w:r>
      <w:r>
        <w:rPr>
          <w:spacing w:val="1"/>
          <w:position w:val="-1"/>
          <w:sz w:val="32"/>
          <w:szCs w:val="32"/>
        </w:rPr>
        <w:t>0</w:t>
      </w:r>
      <w:r>
        <w:rPr>
          <w:position w:val="-1"/>
          <w:sz w:val="32"/>
          <w:szCs w:val="32"/>
        </w:rPr>
        <w:t>%</w:t>
      </w:r>
      <w:r>
        <w:rPr>
          <w:spacing w:val="4"/>
          <w:position w:val="-1"/>
          <w:sz w:val="32"/>
          <w:szCs w:val="32"/>
        </w:rPr>
        <w:t xml:space="preserve"> </w:t>
      </w:r>
      <w:r>
        <w:rPr>
          <w:spacing w:val="-1"/>
          <w:position w:val="-1"/>
          <w:sz w:val="32"/>
          <w:szCs w:val="32"/>
        </w:rPr>
        <w:t>c</w:t>
      </w:r>
      <w:r>
        <w:rPr>
          <w:spacing w:val="1"/>
          <w:position w:val="-1"/>
          <w:sz w:val="32"/>
          <w:szCs w:val="32"/>
        </w:rPr>
        <w:t>o</w:t>
      </w:r>
      <w:r>
        <w:rPr>
          <w:spacing w:val="-1"/>
          <w:position w:val="-1"/>
          <w:sz w:val="32"/>
          <w:szCs w:val="32"/>
        </w:rPr>
        <w:t>nfid</w:t>
      </w:r>
      <w:r>
        <w:rPr>
          <w:spacing w:val="1"/>
          <w:position w:val="-1"/>
          <w:sz w:val="32"/>
          <w:szCs w:val="32"/>
        </w:rPr>
        <w:t>en</w:t>
      </w:r>
      <w:r>
        <w:rPr>
          <w:position w:val="-1"/>
          <w:sz w:val="32"/>
          <w:szCs w:val="32"/>
        </w:rPr>
        <w:t>t</w:t>
      </w:r>
      <w:r>
        <w:rPr>
          <w:spacing w:val="4"/>
          <w:position w:val="-1"/>
          <w:sz w:val="32"/>
          <w:szCs w:val="32"/>
        </w:rPr>
        <w:t xml:space="preserve"> </w:t>
      </w:r>
      <w:r>
        <w:rPr>
          <w:spacing w:val="-1"/>
          <w:position w:val="-1"/>
          <w:sz w:val="32"/>
          <w:szCs w:val="32"/>
        </w:rPr>
        <w:t>t</w:t>
      </w:r>
      <w:r>
        <w:rPr>
          <w:spacing w:val="1"/>
          <w:position w:val="-1"/>
          <w:sz w:val="32"/>
          <w:szCs w:val="32"/>
        </w:rPr>
        <w:t>ha</w:t>
      </w:r>
      <w:r>
        <w:rPr>
          <w:position w:val="-1"/>
          <w:sz w:val="32"/>
          <w:szCs w:val="32"/>
        </w:rPr>
        <w:t>t</w:t>
      </w:r>
      <w:r>
        <w:rPr>
          <w:spacing w:val="4"/>
          <w:position w:val="-1"/>
          <w:sz w:val="32"/>
          <w:szCs w:val="32"/>
        </w:rPr>
        <w:t xml:space="preserve"> </w:t>
      </w:r>
      <w:r>
        <w:rPr>
          <w:spacing w:val="-1"/>
          <w:position w:val="-1"/>
          <w:sz w:val="32"/>
          <w:szCs w:val="32"/>
        </w:rPr>
        <w:t>th</w:t>
      </w:r>
      <w:r>
        <w:rPr>
          <w:position w:val="-1"/>
          <w:sz w:val="32"/>
          <w:szCs w:val="32"/>
        </w:rPr>
        <w:t>e</w:t>
      </w:r>
      <w:r>
        <w:rPr>
          <w:spacing w:val="5"/>
          <w:position w:val="-1"/>
          <w:sz w:val="32"/>
          <w:szCs w:val="32"/>
        </w:rPr>
        <w:t xml:space="preserve"> </w:t>
      </w:r>
      <w:r>
        <w:rPr>
          <w:spacing w:val="-1"/>
          <w:position w:val="-1"/>
          <w:sz w:val="32"/>
          <w:szCs w:val="32"/>
        </w:rPr>
        <w:t>tru</w:t>
      </w:r>
      <w:r>
        <w:rPr>
          <w:position w:val="-1"/>
          <w:sz w:val="32"/>
          <w:szCs w:val="32"/>
        </w:rPr>
        <w:t>e</w:t>
      </w:r>
      <w:r>
        <w:rPr>
          <w:spacing w:val="5"/>
          <w:position w:val="-1"/>
          <w:sz w:val="32"/>
          <w:szCs w:val="32"/>
        </w:rPr>
        <w:t xml:space="preserve"> </w:t>
      </w:r>
      <w:r>
        <w:rPr>
          <w:spacing w:val="1"/>
          <w:position w:val="-1"/>
          <w:sz w:val="32"/>
          <w:szCs w:val="32"/>
        </w:rPr>
        <w:t>va</w:t>
      </w:r>
      <w:r>
        <w:rPr>
          <w:spacing w:val="-1"/>
          <w:position w:val="-1"/>
          <w:sz w:val="32"/>
          <w:szCs w:val="32"/>
        </w:rPr>
        <w:t>l</w:t>
      </w:r>
      <w:r>
        <w:rPr>
          <w:spacing w:val="1"/>
          <w:position w:val="-1"/>
          <w:sz w:val="32"/>
          <w:szCs w:val="32"/>
        </w:rPr>
        <w:t>u</w:t>
      </w:r>
      <w:r>
        <w:rPr>
          <w:position w:val="-1"/>
          <w:sz w:val="32"/>
          <w:szCs w:val="32"/>
        </w:rPr>
        <w:t>e</w:t>
      </w:r>
      <w:r>
        <w:rPr>
          <w:spacing w:val="4"/>
          <w:position w:val="-1"/>
          <w:sz w:val="32"/>
          <w:szCs w:val="32"/>
        </w:rPr>
        <w:t xml:space="preserve"> </w:t>
      </w:r>
      <w:r>
        <w:rPr>
          <w:spacing w:val="1"/>
          <w:position w:val="-1"/>
          <w:sz w:val="32"/>
          <w:szCs w:val="32"/>
        </w:rPr>
        <w:t>o</w:t>
      </w:r>
      <w:r>
        <w:rPr>
          <w:position w:val="-1"/>
          <w:sz w:val="32"/>
          <w:szCs w:val="32"/>
        </w:rPr>
        <w:t>f</w:t>
      </w:r>
      <w:r>
        <w:rPr>
          <w:spacing w:val="44"/>
          <w:position w:val="-1"/>
          <w:sz w:val="32"/>
          <w:szCs w:val="32"/>
        </w:rPr>
        <w:t xml:space="preserve"> </w:t>
      </w:r>
      <w:r>
        <w:rPr>
          <w:rFonts w:ascii="Meiryo" w:eastAsia="Meiryo" w:hAnsi="Meiryo" w:cs="Meiryo"/>
          <w:position w:val="-1"/>
          <w:sz w:val="30"/>
          <w:szCs w:val="30"/>
        </w:rPr>
        <w:t>µ</w:t>
      </w:r>
      <w:r>
        <w:rPr>
          <w:rFonts w:ascii="Meiryo" w:eastAsia="Meiryo" w:hAnsi="Meiryo" w:cs="Meiryo"/>
          <w:spacing w:val="10"/>
          <w:position w:val="-1"/>
          <w:sz w:val="30"/>
          <w:szCs w:val="30"/>
        </w:rPr>
        <w:t xml:space="preserve"> </w:t>
      </w:r>
      <w:r>
        <w:rPr>
          <w:position w:val="-1"/>
          <w:sz w:val="32"/>
          <w:szCs w:val="32"/>
        </w:rPr>
        <w:t>be</w:t>
      </w:r>
      <w:r>
        <w:rPr>
          <w:spacing w:val="-1"/>
          <w:position w:val="-1"/>
          <w:sz w:val="32"/>
          <w:szCs w:val="32"/>
        </w:rPr>
        <w:t>lo</w:t>
      </w:r>
      <w:r>
        <w:rPr>
          <w:position w:val="-1"/>
          <w:sz w:val="32"/>
          <w:szCs w:val="32"/>
        </w:rPr>
        <w:t>ngs</w:t>
      </w:r>
    </w:p>
    <w:p w:rsidR="00875696" w:rsidRDefault="00D5330D">
      <w:pPr>
        <w:spacing w:line="380" w:lineRule="exact"/>
        <w:ind w:left="2371"/>
        <w:rPr>
          <w:rFonts w:ascii="Meiryo" w:eastAsia="Meiryo" w:hAnsi="Meiryo" w:cs="Meiryo"/>
          <w:sz w:val="28"/>
          <w:szCs w:val="28"/>
        </w:rPr>
      </w:pPr>
      <w:r w:rsidRPr="00D5330D">
        <w:pict>
          <v:group id="_x0000_s3242" style="position:absolute;left:0;text-align:left;margin-left:191.7pt;margin-top:15.5pt;width:11.1pt;height:0;z-index:-20177;mso-position-horizontal-relative:page" coordorigin="3834,310" coordsize="222,0">
            <v:shape id="_x0000_s3243" style="position:absolute;left:3834;top:310;width:222;height:0" coordorigin="3834,310" coordsize="222,0" path="m3834,310r222,e" filled="f" strokeweight=".20425mm">
              <v:path arrowok="t"/>
            </v:shape>
            <w10:wrap anchorx="page"/>
          </v:group>
        </w:pict>
      </w:r>
      <w:r w:rsidRPr="00D5330D">
        <w:pict>
          <v:group id="_x0000_s3240" style="position:absolute;left:0;text-align:left;margin-left:272.9pt;margin-top:15.5pt;width:11.1pt;height:0;z-index:-20175;mso-position-horizontal-relative:page" coordorigin="5458,310" coordsize="222,0">
            <v:shape id="_x0000_s3241" style="position:absolute;left:5458;top:310;width:222;height:0" coordorigin="5458,310" coordsize="222,0" path="m5458,310r222,e" filled="f" strokeweight=".20425mm">
              <v:path arrowok="t"/>
            </v:shape>
            <w10:wrap anchorx="page"/>
          </v:group>
        </w:pict>
      </w:r>
      <w:r w:rsidRPr="00D5330D">
        <w:pict>
          <v:shape id="_x0000_s3239" type="#_x0000_t202" style="position:absolute;left:0;text-align:left;margin-left:246.9pt;margin-top:8.5pt;width:7pt;height:13.95pt;z-index:-20165;mso-position-horizontal-relative:page" filled="f" stroked="f">
            <v:textbox inset="0,0,0,0">
              <w:txbxContent>
                <w:p w:rsidR="000653A5" w:rsidRDefault="000653A5">
                  <w:pPr>
                    <w:spacing w:line="260" w:lineRule="exact"/>
                    <w:ind w:right="-62"/>
                    <w:rPr>
                      <w:sz w:val="28"/>
                      <w:szCs w:val="28"/>
                    </w:rPr>
                  </w:pPr>
                  <w:r>
                    <w:rPr>
                      <w:i/>
                      <w:sz w:val="28"/>
                      <w:szCs w:val="28"/>
                    </w:rPr>
                    <w:t>S</w:t>
                  </w:r>
                </w:p>
              </w:txbxContent>
            </v:textbox>
            <w10:wrap anchorx="page"/>
          </v:shape>
        </w:pict>
      </w:r>
      <w:r w:rsidRPr="00D5330D">
        <w:pict>
          <v:shape id="_x0000_s3238" type="#_x0000_t202" style="position:absolute;left:0;text-align:left;margin-left:328.25pt;margin-top:8.5pt;width:7pt;height:13.95pt;z-index:-20164;mso-position-horizontal-relative:page" filled="f" stroked="f">
            <v:textbox inset="0,0,0,0">
              <w:txbxContent>
                <w:p w:rsidR="000653A5" w:rsidRDefault="000653A5">
                  <w:pPr>
                    <w:spacing w:line="260" w:lineRule="exact"/>
                    <w:ind w:right="-62"/>
                    <w:rPr>
                      <w:sz w:val="28"/>
                      <w:szCs w:val="28"/>
                    </w:rPr>
                  </w:pPr>
                  <w:r>
                    <w:rPr>
                      <w:i/>
                      <w:sz w:val="28"/>
                      <w:szCs w:val="28"/>
                    </w:rPr>
                    <w:t>S</w:t>
                  </w:r>
                </w:p>
              </w:txbxContent>
            </v:textbox>
            <w10:wrap anchorx="page"/>
          </v:shape>
        </w:pict>
      </w:r>
      <w:r w:rsidR="00E667B6">
        <w:rPr>
          <w:rFonts w:ascii="Meiryo" w:eastAsia="Meiryo" w:hAnsi="Meiryo" w:cs="Meiryo"/>
          <w:w w:val="38"/>
          <w:position w:val="-4"/>
          <w:sz w:val="28"/>
          <w:szCs w:val="28"/>
        </w:rPr>
        <w:t xml:space="preserve">⎛                                                                                    </w:t>
      </w:r>
      <w:r w:rsidR="00E667B6">
        <w:rPr>
          <w:rFonts w:ascii="Meiryo" w:eastAsia="Meiryo" w:hAnsi="Meiryo" w:cs="Meiryo"/>
          <w:spacing w:val="4"/>
          <w:w w:val="38"/>
          <w:position w:val="-4"/>
          <w:sz w:val="28"/>
          <w:szCs w:val="28"/>
        </w:rPr>
        <w:t xml:space="preserve"> </w:t>
      </w:r>
      <w:r w:rsidR="00E667B6">
        <w:rPr>
          <w:rFonts w:ascii="Meiryo" w:eastAsia="Meiryo" w:hAnsi="Meiryo" w:cs="Meiryo"/>
          <w:w w:val="38"/>
          <w:position w:val="-4"/>
          <w:sz w:val="28"/>
          <w:szCs w:val="28"/>
        </w:rPr>
        <w:t>⎞</w:t>
      </w:r>
    </w:p>
    <w:p w:rsidR="00875696" w:rsidRDefault="00D5330D">
      <w:pPr>
        <w:spacing w:line="40" w:lineRule="atLeast"/>
        <w:ind w:left="2371"/>
        <w:rPr>
          <w:rFonts w:ascii="Meiryo" w:eastAsia="Meiryo" w:hAnsi="Meiryo" w:cs="Meiryo"/>
          <w:sz w:val="28"/>
          <w:szCs w:val="28"/>
        </w:rPr>
        <w:sectPr w:rsidR="00875696">
          <w:pgSz w:w="11900" w:h="16840"/>
          <w:pgMar w:top="1180" w:right="1340" w:bottom="280" w:left="1320" w:header="734" w:footer="1453" w:gutter="0"/>
          <w:cols w:space="720"/>
        </w:sectPr>
      </w:pPr>
      <w:r w:rsidRPr="00D5330D">
        <w:pict>
          <v:group id="_x0000_s3229" style="position:absolute;left:0;text-align:left;margin-left:240.8pt;margin-top:18.9pt;width:19.8pt;height:17.45pt;z-index:-20176;mso-position-horizontal-relative:page" coordorigin="4816,378" coordsize="396,349">
            <v:group id="_x0000_s3230" style="position:absolute;left:4850;top:614;width:36;height:20" coordorigin="4850,614" coordsize="36,20">
              <v:shape id="_x0000_s3237" style="position:absolute;left:4850;top:614;width:36;height:20" coordorigin="4850,614" coordsize="36,20" path="m4850,635r36,-21e" filled="f" strokeweight=".20425mm">
                <v:path arrowok="t"/>
              </v:shape>
              <v:group id="_x0000_s3231" style="position:absolute;left:4886;top:620;width:52;height:95" coordorigin="4886,620" coordsize="52,95">
                <v:shape id="_x0000_s3236" style="position:absolute;left:4886;top:620;width:52;height:95" coordorigin="4886,620" coordsize="52,95" path="m4886,620r52,95e" filled="f" strokeweight=".40886mm">
                  <v:path arrowok="t"/>
                </v:shape>
                <v:group id="_x0000_s3232" style="position:absolute;left:4944;top:433;width:239;height:282" coordorigin="4944,433" coordsize="239,282">
                  <v:shape id="_x0000_s3235" style="position:absolute;left:4944;top:433;width:239;height:282" coordorigin="4944,433" coordsize="239,282" path="m4944,715r67,-282l5183,433e" filled="f" strokeweight=".20425mm">
                    <v:path arrowok="t"/>
                  </v:shape>
                  <v:group id="_x0000_s3233" style="position:absolute;left:4822;top:384;width:384;height:0" coordorigin="4822,384" coordsize="384,0">
                    <v:shape id="_x0000_s3234" style="position:absolute;left:4822;top:384;width:384;height:0" coordorigin="4822,384" coordsize="384,0" path="m4822,384r384,e" filled="f" strokeweight=".20425mm">
                      <v:path arrowok="t"/>
                    </v:shape>
                  </v:group>
                </v:group>
              </v:group>
            </v:group>
            <w10:wrap anchorx="page"/>
          </v:group>
        </w:pict>
      </w:r>
      <w:r w:rsidRPr="00D5330D">
        <w:pict>
          <v:group id="_x0000_s3220" style="position:absolute;left:0;text-align:left;margin-left:322.2pt;margin-top:18.9pt;width:19.7pt;height:17.45pt;z-index:-20174;mso-position-horizontal-relative:page" coordorigin="6444,378" coordsize="394,349">
            <v:group id="_x0000_s3221" style="position:absolute;left:6479;top:614;width:35;height:20" coordorigin="6479,614" coordsize="35,20">
              <v:shape id="_x0000_s3228" style="position:absolute;left:6479;top:614;width:35;height:20" coordorigin="6479,614" coordsize="35,20" path="m6479,635r35,-21e" filled="f" strokeweight=".20425mm">
                <v:path arrowok="t"/>
              </v:shape>
              <v:group id="_x0000_s3222" style="position:absolute;left:6514;top:620;width:52;height:95" coordorigin="6514,620" coordsize="52,95">
                <v:shape id="_x0000_s3227" style="position:absolute;left:6514;top:620;width:52;height:95" coordorigin="6514,620" coordsize="52,95" path="m6514,620r51,95e" filled="f" strokeweight=".40886mm">
                  <v:path arrowok="t"/>
                </v:shape>
                <v:group id="_x0000_s3223" style="position:absolute;left:6571;top:433;width:239;height:282" coordorigin="6571,433" coordsize="239,282">
                  <v:shape id="_x0000_s3226" style="position:absolute;left:6571;top:433;width:239;height:282" coordorigin="6571,433" coordsize="239,282" path="m6571,715r69,-282l6810,433e" filled="f" strokeweight=".20425mm">
                    <v:path arrowok="t"/>
                  </v:shape>
                  <v:group id="_x0000_s3224" style="position:absolute;left:6450;top:384;width:383;height:0" coordorigin="6450,384" coordsize="383,0">
                    <v:shape id="_x0000_s3225" style="position:absolute;left:6450;top:384;width:383;height:0" coordorigin="6450,384" coordsize="383,0" path="m6450,384r383,e" filled="f" strokeweight=".20425mm">
                      <v:path arrowok="t"/>
                    </v:shape>
                  </v:group>
                </v:group>
              </v:group>
            </v:group>
            <w10:wrap anchorx="page"/>
          </v:group>
        </w:pict>
      </w:r>
      <w:r w:rsidRPr="00D5330D">
        <w:pict>
          <v:group id="_x0000_s3218" style="position:absolute;left:0;text-align:left;margin-left:414.4pt;margin-top:61.15pt;width:7.45pt;height:0;z-index:-20171;mso-position-horizontal-relative:page" coordorigin="8288,1223" coordsize="149,0">
            <v:shape id="_x0000_s3219" style="position:absolute;left:8288;top:1223;width:149;height:0" coordorigin="8288,1223" coordsize="149,0" path="m8288,1223r149,e" filled="f" strokeweight=".17817mm">
              <v:path arrowok="t"/>
            </v:shape>
            <w10:wrap anchorx="page"/>
          </v:group>
        </w:pict>
      </w:r>
      <w:r w:rsidR="00E667B6">
        <w:rPr>
          <w:rFonts w:ascii="Meiryo" w:eastAsia="Meiryo" w:hAnsi="Meiryo" w:cs="Meiryo"/>
          <w:w w:val="38"/>
          <w:sz w:val="28"/>
          <w:szCs w:val="28"/>
        </w:rPr>
        <w:t xml:space="preserve">⎜                                                                                    </w:t>
      </w:r>
      <w:r w:rsidR="00E667B6">
        <w:rPr>
          <w:rFonts w:ascii="Meiryo" w:eastAsia="Meiryo" w:hAnsi="Meiryo" w:cs="Meiryo"/>
          <w:spacing w:val="4"/>
          <w:w w:val="38"/>
          <w:sz w:val="28"/>
          <w:szCs w:val="28"/>
        </w:rPr>
        <w:t xml:space="preserve"> </w:t>
      </w:r>
      <w:r w:rsidR="00E667B6">
        <w:rPr>
          <w:rFonts w:ascii="Meiryo" w:eastAsia="Meiryo" w:hAnsi="Meiryo" w:cs="Meiryo"/>
          <w:w w:val="38"/>
          <w:sz w:val="28"/>
          <w:szCs w:val="28"/>
        </w:rPr>
        <w:t>⎟</w:t>
      </w:r>
    </w:p>
    <w:p w:rsidR="00875696" w:rsidRDefault="00E667B6">
      <w:pPr>
        <w:spacing w:line="40" w:lineRule="atLeast"/>
        <w:ind w:left="480" w:right="-68"/>
        <w:rPr>
          <w:sz w:val="32"/>
          <w:szCs w:val="32"/>
        </w:rPr>
      </w:pPr>
      <w:r>
        <w:rPr>
          <w:spacing w:val="-1"/>
          <w:sz w:val="32"/>
          <w:szCs w:val="32"/>
        </w:rPr>
        <w:lastRenderedPageBreak/>
        <w:t>t</w:t>
      </w:r>
      <w:r>
        <w:rPr>
          <w:sz w:val="32"/>
          <w:szCs w:val="32"/>
        </w:rPr>
        <w:t>o</w:t>
      </w:r>
      <w:r>
        <w:rPr>
          <w:spacing w:val="1"/>
          <w:sz w:val="32"/>
          <w:szCs w:val="32"/>
        </w:rPr>
        <w:t xml:space="preserve"> </w:t>
      </w:r>
      <w:r>
        <w:rPr>
          <w:spacing w:val="-1"/>
          <w:sz w:val="32"/>
          <w:szCs w:val="32"/>
        </w:rPr>
        <w:t>t</w:t>
      </w:r>
      <w:r>
        <w:rPr>
          <w:spacing w:val="1"/>
          <w:sz w:val="32"/>
          <w:szCs w:val="32"/>
        </w:rPr>
        <w:t>h</w:t>
      </w:r>
      <w:r>
        <w:rPr>
          <w:sz w:val="32"/>
          <w:szCs w:val="32"/>
        </w:rPr>
        <w:t>e</w:t>
      </w:r>
      <w:r>
        <w:rPr>
          <w:spacing w:val="1"/>
          <w:sz w:val="32"/>
          <w:szCs w:val="32"/>
        </w:rPr>
        <w:t xml:space="preserve"> </w:t>
      </w:r>
      <w:r>
        <w:rPr>
          <w:spacing w:val="-1"/>
          <w:sz w:val="32"/>
          <w:szCs w:val="32"/>
        </w:rPr>
        <w:t>i</w:t>
      </w:r>
      <w:r>
        <w:rPr>
          <w:spacing w:val="1"/>
          <w:sz w:val="32"/>
          <w:szCs w:val="32"/>
        </w:rPr>
        <w:t>n</w:t>
      </w:r>
      <w:r>
        <w:rPr>
          <w:spacing w:val="-1"/>
          <w:sz w:val="32"/>
          <w:szCs w:val="32"/>
        </w:rPr>
        <w:t>t</w:t>
      </w:r>
      <w:r>
        <w:rPr>
          <w:spacing w:val="1"/>
          <w:sz w:val="32"/>
          <w:szCs w:val="32"/>
        </w:rPr>
        <w:t>e</w:t>
      </w:r>
      <w:r>
        <w:rPr>
          <w:spacing w:val="-1"/>
          <w:sz w:val="32"/>
          <w:szCs w:val="32"/>
        </w:rPr>
        <w:t>r</w:t>
      </w:r>
      <w:r>
        <w:rPr>
          <w:spacing w:val="1"/>
          <w:sz w:val="32"/>
          <w:szCs w:val="32"/>
        </w:rPr>
        <w:t>va</w:t>
      </w:r>
      <w:r>
        <w:rPr>
          <w:sz w:val="32"/>
          <w:szCs w:val="32"/>
        </w:rPr>
        <w:t>l</w:t>
      </w:r>
    </w:p>
    <w:p w:rsidR="00875696" w:rsidRDefault="00E667B6">
      <w:pPr>
        <w:spacing w:line="40" w:lineRule="atLeast"/>
        <w:ind w:right="-85"/>
        <w:rPr>
          <w:rFonts w:ascii="Meiryo" w:eastAsia="Meiryo" w:hAnsi="Meiryo" w:cs="Meiryo"/>
          <w:sz w:val="17"/>
          <w:szCs w:val="17"/>
        </w:rPr>
      </w:pPr>
      <w:r>
        <w:br w:type="column"/>
      </w:r>
      <w:r>
        <w:rPr>
          <w:rFonts w:ascii="Meiryo" w:eastAsia="Meiryo" w:hAnsi="Meiryo" w:cs="Meiryo"/>
          <w:w w:val="38"/>
          <w:position w:val="-13"/>
          <w:sz w:val="28"/>
          <w:szCs w:val="28"/>
        </w:rPr>
        <w:lastRenderedPageBreak/>
        <w:t>⎜</w:t>
      </w:r>
      <w:r>
        <w:rPr>
          <w:rFonts w:ascii="Meiryo" w:eastAsia="Meiryo" w:hAnsi="Meiryo" w:cs="Meiryo"/>
          <w:spacing w:val="-41"/>
          <w:position w:val="-13"/>
          <w:sz w:val="28"/>
          <w:szCs w:val="28"/>
        </w:rPr>
        <w:t xml:space="preserve"> </w:t>
      </w:r>
      <w:r>
        <w:rPr>
          <w:i/>
          <w:sz w:val="28"/>
          <w:szCs w:val="28"/>
        </w:rPr>
        <w:t>X</w:t>
      </w:r>
      <w:r>
        <w:rPr>
          <w:i/>
          <w:spacing w:val="26"/>
          <w:sz w:val="28"/>
          <w:szCs w:val="28"/>
        </w:rPr>
        <w:t xml:space="preserve"> </w:t>
      </w:r>
      <w:r>
        <w:rPr>
          <w:rFonts w:ascii="Meiryo" w:eastAsia="Meiryo" w:hAnsi="Meiryo" w:cs="Meiryo"/>
          <w:w w:val="68"/>
          <w:sz w:val="28"/>
          <w:szCs w:val="28"/>
        </w:rPr>
        <w:t>−</w:t>
      </w:r>
      <w:r>
        <w:rPr>
          <w:rFonts w:ascii="Meiryo" w:eastAsia="Meiryo" w:hAnsi="Meiryo" w:cs="Meiryo"/>
          <w:spacing w:val="-47"/>
          <w:sz w:val="28"/>
          <w:szCs w:val="28"/>
        </w:rPr>
        <w:t xml:space="preserve"> </w:t>
      </w:r>
      <w:r>
        <w:rPr>
          <w:i/>
          <w:sz w:val="28"/>
          <w:szCs w:val="28"/>
        </w:rPr>
        <w:t>t</w:t>
      </w:r>
      <w:r>
        <w:rPr>
          <w:i/>
          <w:spacing w:val="23"/>
          <w:sz w:val="28"/>
          <w:szCs w:val="28"/>
        </w:rPr>
        <w:t xml:space="preserve"> </w:t>
      </w:r>
      <w:r>
        <w:rPr>
          <w:rFonts w:ascii="Meiryo" w:eastAsia="Meiryo" w:hAnsi="Meiryo" w:cs="Meiryo"/>
          <w:w w:val="69"/>
          <w:position w:val="-18"/>
          <w:sz w:val="16"/>
          <w:szCs w:val="16"/>
        </w:rPr>
        <w:t>−</w:t>
      </w:r>
      <w:r>
        <w:rPr>
          <w:rFonts w:ascii="Meiryo" w:eastAsia="Meiryo" w:hAnsi="Meiryo" w:cs="Meiryo"/>
          <w:spacing w:val="-27"/>
          <w:position w:val="-18"/>
          <w:sz w:val="16"/>
          <w:szCs w:val="16"/>
        </w:rPr>
        <w:t xml:space="preserve"> </w:t>
      </w:r>
      <w:r>
        <w:rPr>
          <w:rFonts w:ascii="Meiryo" w:eastAsia="Meiryo" w:hAnsi="Meiryo" w:cs="Meiryo"/>
          <w:position w:val="-7"/>
          <w:sz w:val="17"/>
          <w:szCs w:val="17"/>
          <w:u w:val="single" w:color="000000"/>
        </w:rPr>
        <w:t>α</w:t>
      </w:r>
    </w:p>
    <w:p w:rsidR="00875696" w:rsidRDefault="00E667B6">
      <w:pPr>
        <w:spacing w:line="0" w:lineRule="atLeast"/>
        <w:ind w:left="268" w:right="-69"/>
        <w:rPr>
          <w:rFonts w:ascii="Meiryo" w:eastAsia="Meiryo" w:hAnsi="Meiryo" w:cs="Meiryo"/>
          <w:sz w:val="17"/>
          <w:szCs w:val="17"/>
        </w:rPr>
      </w:pPr>
      <w:r>
        <w:br w:type="column"/>
      </w:r>
      <w:r>
        <w:rPr>
          <w:sz w:val="28"/>
          <w:szCs w:val="28"/>
        </w:rPr>
        <w:lastRenderedPageBreak/>
        <w:t>,</w:t>
      </w:r>
      <w:r>
        <w:rPr>
          <w:spacing w:val="38"/>
          <w:sz w:val="28"/>
          <w:szCs w:val="28"/>
        </w:rPr>
        <w:t xml:space="preserve"> </w:t>
      </w:r>
      <w:r>
        <w:rPr>
          <w:i/>
          <w:sz w:val="28"/>
          <w:szCs w:val="28"/>
        </w:rPr>
        <w:t>X</w:t>
      </w:r>
      <w:r>
        <w:rPr>
          <w:i/>
          <w:spacing w:val="26"/>
          <w:sz w:val="28"/>
          <w:szCs w:val="28"/>
        </w:rPr>
        <w:t xml:space="preserve"> </w:t>
      </w:r>
      <w:r>
        <w:rPr>
          <w:rFonts w:ascii="Meiryo" w:eastAsia="Meiryo" w:hAnsi="Meiryo" w:cs="Meiryo"/>
          <w:w w:val="68"/>
          <w:sz w:val="28"/>
          <w:szCs w:val="28"/>
        </w:rPr>
        <w:t>+</w:t>
      </w:r>
      <w:r>
        <w:rPr>
          <w:rFonts w:ascii="Meiryo" w:eastAsia="Meiryo" w:hAnsi="Meiryo" w:cs="Meiryo"/>
          <w:spacing w:val="-44"/>
          <w:sz w:val="28"/>
          <w:szCs w:val="28"/>
        </w:rPr>
        <w:t xml:space="preserve"> </w:t>
      </w:r>
      <w:r>
        <w:rPr>
          <w:i/>
          <w:sz w:val="28"/>
          <w:szCs w:val="28"/>
        </w:rPr>
        <w:t xml:space="preserve">t   </w:t>
      </w:r>
      <w:r>
        <w:rPr>
          <w:rFonts w:ascii="Meiryo" w:eastAsia="Meiryo" w:hAnsi="Meiryo" w:cs="Meiryo"/>
          <w:position w:val="-7"/>
          <w:sz w:val="17"/>
          <w:szCs w:val="17"/>
          <w:u w:val="single" w:color="000000"/>
        </w:rPr>
        <w:t>α</w:t>
      </w:r>
    </w:p>
    <w:p w:rsidR="00875696" w:rsidRDefault="00E667B6">
      <w:pPr>
        <w:spacing w:line="100" w:lineRule="atLeast"/>
        <w:rPr>
          <w:rFonts w:ascii="Meiryo" w:eastAsia="Meiryo" w:hAnsi="Meiryo" w:cs="Meiryo"/>
          <w:sz w:val="16"/>
          <w:szCs w:val="16"/>
        </w:rPr>
      </w:pPr>
      <w:r>
        <w:rPr>
          <w:i/>
          <w:position w:val="-7"/>
          <w:sz w:val="28"/>
          <w:szCs w:val="28"/>
        </w:rPr>
        <w:t xml:space="preserve">n            </w:t>
      </w:r>
      <w:r>
        <w:rPr>
          <w:i/>
          <w:spacing w:val="40"/>
          <w:position w:val="-7"/>
          <w:sz w:val="28"/>
          <w:szCs w:val="28"/>
        </w:rPr>
        <w:t xml:space="preserve"> </w:t>
      </w:r>
      <w:r>
        <w:rPr>
          <w:rFonts w:ascii="Meiryo" w:eastAsia="Meiryo" w:hAnsi="Meiryo" w:cs="Meiryo"/>
          <w:w w:val="69"/>
          <w:sz w:val="16"/>
          <w:szCs w:val="16"/>
        </w:rPr>
        <w:t>−</w:t>
      </w:r>
    </w:p>
    <w:p w:rsidR="00875696" w:rsidRDefault="00E667B6">
      <w:pPr>
        <w:spacing w:line="40" w:lineRule="atLeast"/>
        <w:rPr>
          <w:sz w:val="32"/>
          <w:szCs w:val="32"/>
        </w:rPr>
        <w:sectPr w:rsidR="00875696">
          <w:type w:val="continuous"/>
          <w:pgSz w:w="11900" w:h="16840"/>
          <w:pgMar w:top="760" w:right="1340" w:bottom="280" w:left="1320" w:header="720" w:footer="720" w:gutter="0"/>
          <w:cols w:num="4" w:space="720" w:equalWidth="0">
            <w:col w:w="2259" w:space="112"/>
            <w:col w:w="1020" w:space="318"/>
            <w:col w:w="1309" w:space="318"/>
            <w:col w:w="3904"/>
          </w:cols>
        </w:sectPr>
      </w:pPr>
      <w:r>
        <w:br w:type="column"/>
      </w:r>
      <w:r>
        <w:rPr>
          <w:i/>
          <w:position w:val="-19"/>
          <w:sz w:val="28"/>
          <w:szCs w:val="28"/>
        </w:rPr>
        <w:lastRenderedPageBreak/>
        <w:t>n</w:t>
      </w:r>
      <w:r>
        <w:rPr>
          <w:i/>
          <w:spacing w:val="1"/>
          <w:position w:val="-19"/>
          <w:sz w:val="28"/>
          <w:szCs w:val="28"/>
        </w:rPr>
        <w:t xml:space="preserve"> </w:t>
      </w:r>
      <w:r>
        <w:rPr>
          <w:rFonts w:ascii="Meiryo" w:eastAsia="Meiryo" w:hAnsi="Meiryo" w:cs="Meiryo"/>
          <w:w w:val="38"/>
          <w:position w:val="-7"/>
          <w:sz w:val="28"/>
          <w:szCs w:val="28"/>
        </w:rPr>
        <w:t>⎟</w:t>
      </w:r>
      <w:r>
        <w:rPr>
          <w:rFonts w:ascii="Meiryo" w:eastAsia="Meiryo" w:hAnsi="Meiryo" w:cs="Meiryo"/>
          <w:spacing w:val="-51"/>
          <w:position w:val="-7"/>
          <w:sz w:val="28"/>
          <w:szCs w:val="28"/>
        </w:rPr>
        <w:t xml:space="preserve"> </w:t>
      </w:r>
      <w:r>
        <w:rPr>
          <w:sz w:val="32"/>
          <w:szCs w:val="32"/>
        </w:rPr>
        <w:t>.</w:t>
      </w:r>
    </w:p>
    <w:p w:rsidR="00875696" w:rsidRDefault="00E667B6">
      <w:pPr>
        <w:spacing w:line="120" w:lineRule="exact"/>
        <w:jc w:val="right"/>
        <w:rPr>
          <w:sz w:val="16"/>
          <w:szCs w:val="16"/>
        </w:rPr>
      </w:pPr>
      <w:r>
        <w:rPr>
          <w:rFonts w:ascii="Meiryo" w:eastAsia="Meiryo" w:hAnsi="Meiryo" w:cs="Meiryo"/>
          <w:w w:val="38"/>
          <w:position w:val="10"/>
          <w:sz w:val="28"/>
          <w:szCs w:val="28"/>
        </w:rPr>
        <w:lastRenderedPageBreak/>
        <w:t xml:space="preserve">⎝               </w:t>
      </w:r>
      <w:r>
        <w:rPr>
          <w:rFonts w:ascii="Meiryo" w:eastAsia="Meiryo" w:hAnsi="Meiryo" w:cs="Meiryo"/>
          <w:spacing w:val="24"/>
          <w:w w:val="38"/>
          <w:position w:val="10"/>
          <w:sz w:val="28"/>
          <w:szCs w:val="28"/>
        </w:rPr>
        <w:t xml:space="preserve"> </w:t>
      </w:r>
      <w:r>
        <w:rPr>
          <w:position w:val="23"/>
          <w:sz w:val="16"/>
          <w:szCs w:val="16"/>
        </w:rPr>
        <w:t xml:space="preserve">1  </w:t>
      </w:r>
      <w:r>
        <w:rPr>
          <w:spacing w:val="35"/>
          <w:position w:val="23"/>
          <w:sz w:val="16"/>
          <w:szCs w:val="16"/>
        </w:rPr>
        <w:t xml:space="preserve"> </w:t>
      </w:r>
      <w:r>
        <w:rPr>
          <w:w w:val="101"/>
          <w:position w:val="10"/>
          <w:sz w:val="16"/>
          <w:szCs w:val="16"/>
        </w:rPr>
        <w:t>2</w:t>
      </w:r>
    </w:p>
    <w:p w:rsidR="00875696" w:rsidRDefault="00E667B6">
      <w:pPr>
        <w:spacing w:line="180" w:lineRule="exact"/>
        <w:ind w:left="1715" w:right="1439"/>
        <w:jc w:val="center"/>
        <w:rPr>
          <w:sz w:val="31"/>
          <w:szCs w:val="31"/>
        </w:rPr>
      </w:pPr>
      <w:r>
        <w:rPr>
          <w:i/>
          <w:position w:val="-11"/>
          <w:sz w:val="31"/>
          <w:szCs w:val="31"/>
        </w:rPr>
        <w:t>S</w:t>
      </w:r>
    </w:p>
    <w:p w:rsidR="00875696" w:rsidRDefault="00E667B6">
      <w:pPr>
        <w:spacing w:line="12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3396" w:space="1310"/>
            <w:col w:w="4534"/>
          </w:cols>
        </w:sectPr>
      </w:pPr>
      <w:r>
        <w:br w:type="column"/>
      </w:r>
      <w:r>
        <w:rPr>
          <w:position w:val="23"/>
          <w:sz w:val="16"/>
          <w:szCs w:val="16"/>
        </w:rPr>
        <w:lastRenderedPageBreak/>
        <w:t xml:space="preserve">1  </w:t>
      </w:r>
      <w:r>
        <w:rPr>
          <w:spacing w:val="36"/>
          <w:position w:val="23"/>
          <w:sz w:val="16"/>
          <w:szCs w:val="16"/>
        </w:rPr>
        <w:t xml:space="preserve"> </w:t>
      </w:r>
      <w:r>
        <w:rPr>
          <w:position w:val="10"/>
          <w:sz w:val="16"/>
          <w:szCs w:val="16"/>
        </w:rPr>
        <w:t xml:space="preserve">2            </w:t>
      </w:r>
      <w:r>
        <w:rPr>
          <w:spacing w:val="4"/>
          <w:position w:val="10"/>
          <w:sz w:val="16"/>
          <w:szCs w:val="16"/>
        </w:rPr>
        <w:t xml:space="preserve"> </w:t>
      </w:r>
      <w:r>
        <w:rPr>
          <w:rFonts w:ascii="Meiryo" w:eastAsia="Meiryo" w:hAnsi="Meiryo" w:cs="Meiryo"/>
          <w:w w:val="38"/>
          <w:position w:val="10"/>
          <w:sz w:val="28"/>
          <w:szCs w:val="28"/>
        </w:rPr>
        <w:t>⎠</w:t>
      </w:r>
    </w:p>
    <w:p w:rsidR="00875696" w:rsidRDefault="00D5330D">
      <w:pPr>
        <w:spacing w:line="340" w:lineRule="exact"/>
        <w:ind w:left="480"/>
        <w:rPr>
          <w:rFonts w:ascii="Meiryo" w:eastAsia="Meiryo" w:hAnsi="Meiryo" w:cs="Meiryo"/>
          <w:sz w:val="31"/>
          <w:szCs w:val="31"/>
        </w:rPr>
      </w:pPr>
      <w:r w:rsidRPr="00D5330D">
        <w:lastRenderedPageBreak/>
        <w:pict>
          <v:group id="_x0000_s3216" style="position:absolute;left:0;text-align:left;margin-left:123.35pt;margin-top:10.6pt;width:5.5pt;height:0;z-index:-20173;mso-position-horizontal-relative:page" coordorigin="2467,212" coordsize="110,0">
            <v:shape id="_x0000_s3217" style="position:absolute;left:2467;top:212;width:110;height:0" coordorigin="2467,212" coordsize="110,0" path="m2467,212r111,e" filled="f" strokeweight=".1281mm">
              <v:path arrowok="t"/>
            </v:shape>
            <w10:wrap anchorx="page"/>
          </v:group>
        </w:pict>
      </w:r>
      <w:r w:rsidRPr="00D5330D">
        <w:pict>
          <v:shape id="_x0000_s3215" type="#_x0000_t202" style="position:absolute;left:0;text-align:left;margin-left:122.35pt;margin-top:11.1pt;width:5.55pt;height:9.05pt;z-index:-20167;mso-position-horizontal-relative:page" filled="f" stroked="f">
            <v:textbox inset="0,0,0,0">
              <w:txbxContent>
                <w:p w:rsidR="000653A5" w:rsidRDefault="000653A5">
                  <w:pPr>
                    <w:spacing w:line="180" w:lineRule="exact"/>
                    <w:ind w:right="-47"/>
                    <w:rPr>
                      <w:sz w:val="18"/>
                      <w:szCs w:val="18"/>
                    </w:rPr>
                  </w:pPr>
                  <w:r>
                    <w:rPr>
                      <w:i/>
                      <w:sz w:val="18"/>
                      <w:szCs w:val="18"/>
                    </w:rPr>
                    <w:t>X</w:t>
                  </w:r>
                </w:p>
              </w:txbxContent>
            </v:textbox>
            <w10:wrap anchorx="page"/>
          </v:shape>
        </w:pict>
      </w:r>
      <w:r w:rsidR="00E667B6">
        <w:rPr>
          <w:position w:val="-7"/>
          <w:sz w:val="32"/>
          <w:szCs w:val="32"/>
        </w:rPr>
        <w:t xml:space="preserve">2. </w:t>
      </w:r>
      <w:r w:rsidR="00E667B6">
        <w:rPr>
          <w:spacing w:val="4"/>
          <w:position w:val="-7"/>
          <w:sz w:val="32"/>
          <w:szCs w:val="32"/>
        </w:rPr>
        <w:t xml:space="preserve"> </w:t>
      </w:r>
      <w:r w:rsidR="00E667B6">
        <w:rPr>
          <w:rFonts w:ascii="Meiryo" w:eastAsia="Meiryo" w:hAnsi="Meiryo" w:cs="Meiryo"/>
          <w:spacing w:val="-89"/>
          <w:position w:val="1"/>
          <w:sz w:val="33"/>
          <w:szCs w:val="33"/>
        </w:rPr>
        <w:t>σ</w:t>
      </w:r>
      <w:r w:rsidR="00E667B6">
        <w:rPr>
          <w:position w:val="3"/>
          <w:sz w:val="31"/>
          <w:szCs w:val="31"/>
        </w:rPr>
        <w:t xml:space="preserve">ˆ  </w:t>
      </w:r>
      <w:r w:rsidR="00E667B6">
        <w:rPr>
          <w:spacing w:val="38"/>
          <w:position w:val="3"/>
          <w:sz w:val="31"/>
          <w:szCs w:val="31"/>
        </w:rPr>
        <w:t xml:space="preserve"> </w:t>
      </w:r>
      <w:r w:rsidR="00E667B6">
        <w:rPr>
          <w:rFonts w:ascii="Meiryo" w:eastAsia="Meiryo" w:hAnsi="Meiryo" w:cs="Meiryo"/>
          <w:w w:val="68"/>
          <w:position w:val="1"/>
          <w:sz w:val="31"/>
          <w:szCs w:val="31"/>
        </w:rPr>
        <w:t>=</w:t>
      </w:r>
    </w:p>
    <w:p w:rsidR="00875696" w:rsidRDefault="00D5330D">
      <w:pPr>
        <w:spacing w:line="240" w:lineRule="exact"/>
        <w:jc w:val="right"/>
        <w:rPr>
          <w:sz w:val="31"/>
          <w:szCs w:val="31"/>
        </w:rPr>
      </w:pPr>
      <w:r w:rsidRPr="00D5330D">
        <w:pict>
          <v:group id="_x0000_s3206" style="position:absolute;left:0;text-align:left;margin-left:147.1pt;margin-top:-8.3pt;width:22.05pt;height:18.95pt;z-index:-20172;mso-position-horizontal-relative:page" coordorigin="2942,-166" coordsize="441,379">
            <v:group id="_x0000_s3207" style="position:absolute;left:2981;top:89;width:40;height:22" coordorigin="2981,89" coordsize="40,22">
              <v:shape id="_x0000_s3214" style="position:absolute;left:2981;top:89;width:40;height:22" coordorigin="2981,89" coordsize="40,22" path="m2981,110r39,-21e" filled="f" strokeweight=".22756mm">
                <v:path arrowok="t"/>
              </v:shape>
              <v:group id="_x0000_s3208" style="position:absolute;left:3020;top:95;width:58;height:106" coordorigin="3020,95" coordsize="58,106">
                <v:shape id="_x0000_s3213" style="position:absolute;left:3020;top:95;width:58;height:106" coordorigin="3020,95" coordsize="58,106" path="m3020,95r58,105e" filled="f" strokeweight="1.29pt">
                  <v:path arrowok="t"/>
                </v:shape>
                <v:group id="_x0000_s3209" style="position:absolute;left:3084;top:-114;width:268;height:314" coordorigin="3084,-114" coordsize="268,314">
                  <v:shape id="_x0000_s3212" style="position:absolute;left:3084;top:-114;width:268;height:314" coordorigin="3084,-114" coordsize="268,314" path="m3084,200r77,-314l3352,-114e" filled="f" strokeweight=".22756mm">
                    <v:path arrowok="t"/>
                  </v:shape>
                  <v:group id="_x0000_s3210" style="position:absolute;left:2948;top:-160;width:428;height:0" coordorigin="2948,-160" coordsize="428,0">
                    <v:shape id="_x0000_s3211" style="position:absolute;left:2948;top:-160;width:428;height:0" coordorigin="2948,-160" coordsize="428,0" path="m2948,-160r429,e" filled="f" strokeweight=".22756mm">
                      <v:path arrowok="t"/>
                    </v:shape>
                  </v:group>
                </v:group>
              </v:group>
            </v:group>
            <w10:wrap anchorx="page"/>
          </v:group>
        </w:pict>
      </w:r>
      <w:r w:rsidR="00E667B6">
        <w:rPr>
          <w:i/>
          <w:position w:val="1"/>
          <w:sz w:val="31"/>
          <w:szCs w:val="31"/>
        </w:rPr>
        <w:t>n</w:t>
      </w:r>
    </w:p>
    <w:p w:rsidR="00875696" w:rsidRDefault="00E667B6">
      <w:pPr>
        <w:spacing w:before="53"/>
        <w:rPr>
          <w:sz w:val="32"/>
          <w:szCs w:val="32"/>
        </w:rPr>
        <w:sectPr w:rsidR="00875696">
          <w:type w:val="continuous"/>
          <w:pgSz w:w="11900" w:h="16840"/>
          <w:pgMar w:top="760" w:right="1340" w:bottom="280" w:left="1320" w:header="720" w:footer="720" w:gutter="0"/>
          <w:cols w:num="2" w:space="720" w:equalWidth="0">
            <w:col w:w="2016" w:space="584"/>
            <w:col w:w="6640"/>
          </w:cols>
        </w:sectPr>
      </w:pPr>
      <w:r>
        <w:br w:type="column"/>
      </w:r>
      <w:r>
        <w:rPr>
          <w:sz w:val="32"/>
          <w:szCs w:val="32"/>
        </w:rPr>
        <w:lastRenderedPageBreak/>
        <w:t>(estimate of</w:t>
      </w:r>
      <w:r>
        <w:rPr>
          <w:spacing w:val="-1"/>
          <w:sz w:val="32"/>
          <w:szCs w:val="32"/>
        </w:rPr>
        <w:t xml:space="preserve"> </w:t>
      </w:r>
      <w:r>
        <w:rPr>
          <w:sz w:val="32"/>
          <w:szCs w:val="32"/>
        </w:rPr>
        <w:t>the standard error of</w:t>
      </w:r>
      <w:r>
        <w:rPr>
          <w:spacing w:val="56"/>
          <w:sz w:val="32"/>
          <w:szCs w:val="32"/>
        </w:rPr>
        <w:t xml:space="preserve"> </w:t>
      </w:r>
      <w:r>
        <w:rPr>
          <w:i/>
          <w:sz w:val="24"/>
          <w:szCs w:val="24"/>
        </w:rPr>
        <w:t>X</w:t>
      </w:r>
      <w:r>
        <w:rPr>
          <w:i/>
          <w:spacing w:val="23"/>
          <w:sz w:val="24"/>
          <w:szCs w:val="24"/>
        </w:rPr>
        <w:t xml:space="preserve"> </w:t>
      </w:r>
      <w:r>
        <w:rPr>
          <w:sz w:val="32"/>
          <w:szCs w:val="32"/>
        </w:rPr>
        <w:t>)</w:t>
      </w:r>
    </w:p>
    <w:p w:rsidR="00875696" w:rsidRDefault="00E667B6">
      <w:pPr>
        <w:spacing w:before="60" w:line="340" w:lineRule="exact"/>
        <w:ind w:right="5"/>
        <w:jc w:val="right"/>
        <w:rPr>
          <w:rFonts w:ascii="Meiryo" w:eastAsia="Meiryo" w:hAnsi="Meiryo" w:cs="Meiryo"/>
          <w:sz w:val="17"/>
          <w:szCs w:val="17"/>
        </w:rPr>
      </w:pPr>
      <w:r>
        <w:rPr>
          <w:position w:val="-3"/>
          <w:sz w:val="32"/>
          <w:szCs w:val="32"/>
        </w:rPr>
        <w:lastRenderedPageBreak/>
        <w:t>3.</w:t>
      </w:r>
      <w:r>
        <w:rPr>
          <w:spacing w:val="76"/>
          <w:position w:val="-3"/>
          <w:sz w:val="32"/>
          <w:szCs w:val="32"/>
        </w:rPr>
        <w:t xml:space="preserve"> </w:t>
      </w:r>
      <w:r>
        <w:rPr>
          <w:i/>
          <w:position w:val="2"/>
          <w:sz w:val="28"/>
          <w:szCs w:val="28"/>
        </w:rPr>
        <w:t xml:space="preserve">t  </w:t>
      </w:r>
      <w:r>
        <w:rPr>
          <w:i/>
          <w:spacing w:val="1"/>
          <w:position w:val="2"/>
          <w:sz w:val="28"/>
          <w:szCs w:val="28"/>
        </w:rPr>
        <w:t xml:space="preserve"> </w:t>
      </w:r>
      <w:r>
        <w:rPr>
          <w:rFonts w:ascii="Meiryo" w:eastAsia="Meiryo" w:hAnsi="Meiryo" w:cs="Meiryo"/>
          <w:position w:val="-5"/>
          <w:sz w:val="17"/>
          <w:szCs w:val="17"/>
          <w:u w:val="single" w:color="000000"/>
        </w:rPr>
        <w:t>α</w:t>
      </w:r>
    </w:p>
    <w:p w:rsidR="00875696" w:rsidRDefault="00E667B6">
      <w:pPr>
        <w:spacing w:line="100" w:lineRule="exact"/>
        <w:ind w:right="129"/>
        <w:jc w:val="right"/>
        <w:rPr>
          <w:rFonts w:ascii="Meiryo" w:eastAsia="Meiryo" w:hAnsi="Meiryo" w:cs="Meiryo"/>
          <w:sz w:val="16"/>
          <w:szCs w:val="16"/>
        </w:rPr>
      </w:pPr>
      <w:r>
        <w:rPr>
          <w:spacing w:val="5"/>
          <w:w w:val="103"/>
          <w:position w:val="1"/>
          <w:sz w:val="16"/>
          <w:szCs w:val="16"/>
        </w:rPr>
        <w:t>1</w:t>
      </w:r>
      <w:r>
        <w:rPr>
          <w:rFonts w:ascii="Meiryo" w:eastAsia="Meiryo" w:hAnsi="Meiryo" w:cs="Meiryo"/>
          <w:w w:val="70"/>
          <w:position w:val="1"/>
          <w:sz w:val="16"/>
          <w:szCs w:val="16"/>
        </w:rPr>
        <w:t>−</w:t>
      </w:r>
    </w:p>
    <w:p w:rsidR="00875696" w:rsidRDefault="00E667B6">
      <w:pPr>
        <w:spacing w:line="120" w:lineRule="exact"/>
        <w:jc w:val="right"/>
        <w:rPr>
          <w:sz w:val="16"/>
          <w:szCs w:val="16"/>
        </w:rPr>
      </w:pPr>
      <w:r>
        <w:rPr>
          <w:w w:val="103"/>
          <w:position w:val="1"/>
          <w:sz w:val="16"/>
          <w:szCs w:val="16"/>
        </w:rPr>
        <w:t>2</w:t>
      </w:r>
    </w:p>
    <w:p w:rsidR="00875696" w:rsidRDefault="00E667B6">
      <w:pPr>
        <w:spacing w:before="78"/>
        <w:rPr>
          <w:sz w:val="32"/>
          <w:szCs w:val="32"/>
        </w:rPr>
        <w:sectPr w:rsidR="00875696">
          <w:type w:val="continuous"/>
          <w:pgSz w:w="11900" w:h="16840"/>
          <w:pgMar w:top="760" w:right="1340" w:bottom="280" w:left="1320" w:header="720" w:footer="720" w:gutter="0"/>
          <w:cols w:num="2" w:space="720" w:equalWidth="0">
            <w:col w:w="1257" w:space="149"/>
            <w:col w:w="7834"/>
          </w:cols>
        </w:sectPr>
      </w:pPr>
      <w:r>
        <w:br w:type="column"/>
      </w:r>
      <w:r>
        <w:rPr>
          <w:sz w:val="32"/>
          <w:szCs w:val="32"/>
        </w:rPr>
        <w:lastRenderedPageBreak/>
        <w:t>= Reliability Coefficient</w:t>
      </w:r>
    </w:p>
    <w:p w:rsidR="00875696" w:rsidRDefault="00E667B6">
      <w:pPr>
        <w:spacing w:line="400" w:lineRule="exact"/>
        <w:ind w:left="480" w:right="-81"/>
        <w:rPr>
          <w:sz w:val="32"/>
          <w:szCs w:val="32"/>
        </w:rPr>
      </w:pPr>
      <w:r>
        <w:rPr>
          <w:position w:val="-2"/>
          <w:sz w:val="32"/>
          <w:szCs w:val="32"/>
        </w:rPr>
        <w:lastRenderedPageBreak/>
        <w:t>4. In this case, we replace</w:t>
      </w:r>
      <w:r>
        <w:rPr>
          <w:spacing w:val="28"/>
          <w:position w:val="-2"/>
          <w:sz w:val="32"/>
          <w:szCs w:val="32"/>
        </w:rPr>
        <w:t xml:space="preserve"> </w:t>
      </w:r>
      <w:r>
        <w:rPr>
          <w:rFonts w:ascii="Meiryo" w:eastAsia="Meiryo" w:hAnsi="Meiryo" w:cs="Meiryo"/>
          <w:position w:val="1"/>
          <w:sz w:val="38"/>
          <w:szCs w:val="38"/>
        </w:rPr>
        <w:t>σ</w:t>
      </w:r>
      <w:r>
        <w:rPr>
          <w:rFonts w:ascii="Meiryo" w:eastAsia="Meiryo" w:hAnsi="Meiryo" w:cs="Meiryo"/>
          <w:spacing w:val="44"/>
          <w:position w:val="1"/>
          <w:sz w:val="38"/>
          <w:szCs w:val="38"/>
        </w:rPr>
        <w:t xml:space="preserve"> </w:t>
      </w:r>
      <w:r>
        <w:rPr>
          <w:position w:val="-2"/>
          <w:sz w:val="32"/>
          <w:szCs w:val="32"/>
        </w:rPr>
        <w:t>by</w:t>
      </w:r>
      <w:r>
        <w:rPr>
          <w:spacing w:val="53"/>
          <w:position w:val="-2"/>
          <w:sz w:val="32"/>
          <w:szCs w:val="32"/>
        </w:rPr>
        <w:t xml:space="preserve"> </w:t>
      </w:r>
      <w:r>
        <w:rPr>
          <w:i/>
          <w:sz w:val="32"/>
          <w:szCs w:val="32"/>
        </w:rPr>
        <w:t>S</w:t>
      </w:r>
    </w:p>
    <w:p w:rsidR="00875696" w:rsidRDefault="00E667B6">
      <w:pPr>
        <w:spacing w:before="52" w:line="360" w:lineRule="exact"/>
        <w:rPr>
          <w:sz w:val="32"/>
          <w:szCs w:val="32"/>
        </w:rPr>
        <w:sectPr w:rsidR="00875696">
          <w:type w:val="continuous"/>
          <w:pgSz w:w="11900" w:h="16840"/>
          <w:pgMar w:top="760" w:right="1340" w:bottom="280" w:left="1320" w:header="720" w:footer="720" w:gutter="0"/>
          <w:cols w:num="2" w:space="720" w:equalWidth="0">
            <w:col w:w="4911" w:space="165"/>
            <w:col w:w="4164"/>
          </w:cols>
        </w:sectPr>
      </w:pPr>
      <w:r>
        <w:br w:type="column"/>
      </w:r>
      <w:r>
        <w:rPr>
          <w:position w:val="-1"/>
          <w:sz w:val="32"/>
          <w:szCs w:val="32"/>
        </w:rPr>
        <w:lastRenderedPageBreak/>
        <w:t>and Z</w:t>
      </w:r>
      <w:r>
        <w:rPr>
          <w:spacing w:val="-1"/>
          <w:position w:val="-1"/>
          <w:sz w:val="32"/>
          <w:szCs w:val="32"/>
        </w:rPr>
        <w:t xml:space="preserve"> </w:t>
      </w:r>
      <w:r>
        <w:rPr>
          <w:position w:val="-1"/>
          <w:sz w:val="32"/>
          <w:szCs w:val="32"/>
        </w:rPr>
        <w:t>by t.</w:t>
      </w:r>
    </w:p>
    <w:p w:rsidR="00875696" w:rsidRDefault="00E667B6">
      <w:pPr>
        <w:spacing w:before="6"/>
        <w:ind w:left="480" w:right="396"/>
        <w:rPr>
          <w:sz w:val="32"/>
          <w:szCs w:val="32"/>
        </w:rPr>
      </w:pPr>
      <w:r>
        <w:rPr>
          <w:sz w:val="32"/>
          <w:szCs w:val="32"/>
        </w:rPr>
        <w:lastRenderedPageBreak/>
        <w:t>5.</w:t>
      </w:r>
      <w:r>
        <w:rPr>
          <w:spacing w:val="28"/>
          <w:sz w:val="32"/>
          <w:szCs w:val="32"/>
        </w:rPr>
        <w:t xml:space="preserve"> </w:t>
      </w:r>
      <w:r>
        <w:rPr>
          <w:sz w:val="32"/>
          <w:szCs w:val="32"/>
        </w:rPr>
        <w:t>In</w:t>
      </w:r>
      <w:r>
        <w:rPr>
          <w:spacing w:val="28"/>
          <w:sz w:val="32"/>
          <w:szCs w:val="32"/>
        </w:rPr>
        <w:t xml:space="preserve"> </w:t>
      </w:r>
      <w:r>
        <w:rPr>
          <w:sz w:val="32"/>
          <w:szCs w:val="32"/>
        </w:rPr>
        <w:t>general</w:t>
      </w:r>
      <w:r>
        <w:rPr>
          <w:spacing w:val="28"/>
          <w:sz w:val="32"/>
          <w:szCs w:val="32"/>
        </w:rPr>
        <w:t xml:space="preserve"> </w:t>
      </w:r>
      <w:r>
        <w:rPr>
          <w:spacing w:val="-1"/>
          <w:sz w:val="32"/>
          <w:szCs w:val="32"/>
        </w:rPr>
        <w:t>t</w:t>
      </w:r>
      <w:r>
        <w:rPr>
          <w:spacing w:val="1"/>
          <w:sz w:val="32"/>
          <w:szCs w:val="32"/>
        </w:rPr>
        <w:t>h</w:t>
      </w:r>
      <w:r>
        <w:rPr>
          <w:sz w:val="32"/>
          <w:szCs w:val="32"/>
        </w:rPr>
        <w:t>e</w:t>
      </w:r>
      <w:r>
        <w:rPr>
          <w:spacing w:val="28"/>
          <w:sz w:val="32"/>
          <w:szCs w:val="32"/>
        </w:rPr>
        <w:t xml:space="preserve"> </w:t>
      </w:r>
      <w:r>
        <w:rPr>
          <w:spacing w:val="-1"/>
          <w:sz w:val="32"/>
          <w:szCs w:val="32"/>
        </w:rPr>
        <w:t>i</w:t>
      </w:r>
      <w:r>
        <w:rPr>
          <w:spacing w:val="1"/>
          <w:sz w:val="32"/>
          <w:szCs w:val="32"/>
        </w:rPr>
        <w:t>n</w:t>
      </w:r>
      <w:r>
        <w:rPr>
          <w:sz w:val="32"/>
          <w:szCs w:val="32"/>
        </w:rPr>
        <w:t>te</w:t>
      </w:r>
      <w:r>
        <w:rPr>
          <w:spacing w:val="-1"/>
          <w:sz w:val="32"/>
          <w:szCs w:val="32"/>
        </w:rPr>
        <w:t>rv</w:t>
      </w:r>
      <w:r>
        <w:rPr>
          <w:sz w:val="32"/>
          <w:szCs w:val="32"/>
        </w:rPr>
        <w:t>al</w:t>
      </w:r>
      <w:r>
        <w:rPr>
          <w:spacing w:val="28"/>
          <w:sz w:val="32"/>
          <w:szCs w:val="32"/>
        </w:rPr>
        <w:t xml:space="preserve"> </w:t>
      </w:r>
      <w:r>
        <w:rPr>
          <w:sz w:val="32"/>
          <w:szCs w:val="32"/>
        </w:rPr>
        <w:t>estima</w:t>
      </w:r>
      <w:r>
        <w:rPr>
          <w:spacing w:val="-1"/>
          <w:sz w:val="32"/>
          <w:szCs w:val="32"/>
        </w:rPr>
        <w:t>t</w:t>
      </w:r>
      <w:r>
        <w:rPr>
          <w:sz w:val="32"/>
          <w:szCs w:val="32"/>
        </w:rPr>
        <w:t>e</w:t>
      </w:r>
      <w:r>
        <w:rPr>
          <w:spacing w:val="28"/>
          <w:sz w:val="32"/>
          <w:szCs w:val="32"/>
        </w:rPr>
        <w:t xml:space="preserve"> </w:t>
      </w:r>
      <w:r>
        <w:rPr>
          <w:spacing w:val="-1"/>
          <w:sz w:val="32"/>
          <w:szCs w:val="32"/>
        </w:rPr>
        <w:t>(</w:t>
      </w:r>
      <w:r>
        <w:rPr>
          <w:spacing w:val="1"/>
          <w:sz w:val="32"/>
          <w:szCs w:val="32"/>
        </w:rPr>
        <w:t>c</w:t>
      </w:r>
      <w:r>
        <w:rPr>
          <w:sz w:val="32"/>
          <w:szCs w:val="32"/>
        </w:rPr>
        <w:t>onf</w:t>
      </w:r>
      <w:r>
        <w:rPr>
          <w:spacing w:val="-1"/>
          <w:sz w:val="32"/>
          <w:szCs w:val="32"/>
        </w:rPr>
        <w:t>i</w:t>
      </w:r>
      <w:r>
        <w:rPr>
          <w:sz w:val="32"/>
          <w:szCs w:val="32"/>
        </w:rPr>
        <w:t>dence</w:t>
      </w:r>
      <w:r>
        <w:rPr>
          <w:spacing w:val="28"/>
          <w:sz w:val="32"/>
          <w:szCs w:val="32"/>
        </w:rPr>
        <w:t xml:space="preserve"> </w:t>
      </w:r>
      <w:r>
        <w:rPr>
          <w:sz w:val="32"/>
          <w:szCs w:val="32"/>
        </w:rPr>
        <w:t>in</w:t>
      </w:r>
      <w:r>
        <w:rPr>
          <w:spacing w:val="-1"/>
          <w:sz w:val="32"/>
          <w:szCs w:val="32"/>
        </w:rPr>
        <w:t>t</w:t>
      </w:r>
      <w:r>
        <w:rPr>
          <w:spacing w:val="1"/>
          <w:sz w:val="32"/>
          <w:szCs w:val="32"/>
        </w:rPr>
        <w:t>e</w:t>
      </w:r>
      <w:r>
        <w:rPr>
          <w:spacing w:val="-1"/>
          <w:sz w:val="32"/>
          <w:szCs w:val="32"/>
        </w:rPr>
        <w:t>rv</w:t>
      </w:r>
      <w:r>
        <w:rPr>
          <w:sz w:val="32"/>
          <w:szCs w:val="32"/>
        </w:rPr>
        <w:t>al)</w:t>
      </w:r>
      <w:r>
        <w:rPr>
          <w:spacing w:val="28"/>
          <w:sz w:val="32"/>
          <w:szCs w:val="32"/>
        </w:rPr>
        <w:t xml:space="preserve"> </w:t>
      </w:r>
      <w:r>
        <w:rPr>
          <w:sz w:val="32"/>
          <w:szCs w:val="32"/>
        </w:rPr>
        <w:t>may</w:t>
      </w:r>
      <w:r>
        <w:rPr>
          <w:spacing w:val="28"/>
          <w:sz w:val="32"/>
          <w:szCs w:val="32"/>
        </w:rPr>
        <w:t xml:space="preserve"> </w:t>
      </w:r>
      <w:r>
        <w:rPr>
          <w:sz w:val="32"/>
          <w:szCs w:val="32"/>
        </w:rPr>
        <w:t>be exp</w:t>
      </w:r>
      <w:r>
        <w:rPr>
          <w:spacing w:val="-1"/>
          <w:sz w:val="32"/>
          <w:szCs w:val="32"/>
        </w:rPr>
        <w:t>r</w:t>
      </w:r>
      <w:r>
        <w:rPr>
          <w:sz w:val="32"/>
          <w:szCs w:val="32"/>
        </w:rPr>
        <w:t>es</w:t>
      </w:r>
      <w:r>
        <w:rPr>
          <w:spacing w:val="-1"/>
          <w:sz w:val="32"/>
          <w:szCs w:val="32"/>
        </w:rPr>
        <w:t>se</w:t>
      </w:r>
      <w:r>
        <w:rPr>
          <w:sz w:val="32"/>
          <w:szCs w:val="32"/>
        </w:rPr>
        <w:t xml:space="preserve">d as </w:t>
      </w:r>
      <w:r>
        <w:rPr>
          <w:spacing w:val="-1"/>
          <w:sz w:val="32"/>
          <w:szCs w:val="32"/>
        </w:rPr>
        <w:t>f</w:t>
      </w:r>
      <w:r>
        <w:rPr>
          <w:spacing w:val="1"/>
          <w:sz w:val="32"/>
          <w:szCs w:val="32"/>
        </w:rPr>
        <w:t>o</w:t>
      </w:r>
      <w:r>
        <w:rPr>
          <w:sz w:val="32"/>
          <w:szCs w:val="32"/>
        </w:rPr>
        <w:t>l</w:t>
      </w:r>
      <w:r>
        <w:rPr>
          <w:spacing w:val="-1"/>
          <w:sz w:val="32"/>
          <w:szCs w:val="32"/>
        </w:rPr>
        <w:t>l</w:t>
      </w:r>
      <w:r>
        <w:rPr>
          <w:sz w:val="32"/>
          <w:szCs w:val="32"/>
        </w:rPr>
        <w:t>ows:</w:t>
      </w:r>
    </w:p>
    <w:p w:rsidR="00875696" w:rsidRDefault="00E667B6">
      <w:pPr>
        <w:spacing w:line="320" w:lineRule="exact"/>
        <w:ind w:left="642"/>
        <w:rPr>
          <w:sz w:val="28"/>
          <w:szCs w:val="28"/>
        </w:rPr>
      </w:pPr>
      <w:r>
        <w:rPr>
          <w:position w:val="-1"/>
          <w:sz w:val="28"/>
          <w:szCs w:val="28"/>
        </w:rPr>
        <w:t xml:space="preserve">Estimator </w:t>
      </w:r>
      <w:r>
        <w:rPr>
          <w:rFonts w:ascii="Meiryo" w:eastAsia="Meiryo" w:hAnsi="Meiryo" w:cs="Meiryo"/>
          <w:w w:val="68"/>
          <w:position w:val="-1"/>
          <w:sz w:val="28"/>
          <w:szCs w:val="28"/>
        </w:rPr>
        <w:t>±</w:t>
      </w:r>
      <w:r>
        <w:rPr>
          <w:rFonts w:ascii="Meiryo" w:eastAsia="Meiryo" w:hAnsi="Meiryo" w:cs="Meiryo"/>
          <w:spacing w:val="5"/>
          <w:w w:val="68"/>
          <w:position w:val="-1"/>
          <w:sz w:val="28"/>
          <w:szCs w:val="28"/>
        </w:rPr>
        <w:t xml:space="preserve"> </w:t>
      </w:r>
      <w:r>
        <w:rPr>
          <w:position w:val="-1"/>
          <w:sz w:val="28"/>
          <w:szCs w:val="28"/>
        </w:rPr>
        <w:t>(Reliability Coefficient)</w:t>
      </w:r>
      <w:r>
        <w:rPr>
          <w:spacing w:val="-1"/>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5"/>
          <w:w w:val="68"/>
          <w:position w:val="-1"/>
          <w:sz w:val="28"/>
          <w:szCs w:val="28"/>
        </w:rPr>
        <w:t xml:space="preserve"> </w:t>
      </w:r>
      <w:r>
        <w:rPr>
          <w:position w:val="-1"/>
          <w:sz w:val="28"/>
          <w:szCs w:val="28"/>
        </w:rPr>
        <w:t>(Estimate of the Standard Error)</w:t>
      </w:r>
    </w:p>
    <w:p w:rsidR="00875696" w:rsidRDefault="00D5330D">
      <w:pPr>
        <w:spacing w:line="460" w:lineRule="exact"/>
        <w:ind w:left="3851" w:right="3999"/>
        <w:jc w:val="center"/>
        <w:rPr>
          <w:sz w:val="31"/>
          <w:szCs w:val="31"/>
        </w:rPr>
      </w:pPr>
      <w:r w:rsidRPr="00D5330D">
        <w:pict>
          <v:group id="_x0000_s3204" style="position:absolute;left:0;text-align:left;margin-left:260.05pt;margin-top:4.3pt;width:12.4pt;height:0;z-index:-20170;mso-position-horizontal-relative:page" coordorigin="5201,86" coordsize="248,0">
            <v:shape id="_x0000_s3205" style="position:absolute;left:5201;top:86;width:248;height:0" coordorigin="5201,86" coordsize="248,0" path="m5201,86r248,e" filled="f" strokeweight=".22825mm">
              <v:path arrowok="t"/>
            </v:shape>
            <w10:wrap anchorx="page"/>
          </v:group>
        </w:pict>
      </w:r>
      <w:r w:rsidRPr="00D5330D">
        <w:pict>
          <v:group id="_x0000_s3202" style="position:absolute;left:0;text-align:left;margin-left:328.6pt;margin-top:15.75pt;width:5.45pt;height:0;z-index:-20169;mso-position-horizontal-relative:page" coordorigin="6572,315" coordsize="109,0">
            <v:shape id="_x0000_s3203" style="position:absolute;left:6572;top:315;width:109;height:0" coordorigin="6572,315" coordsize="109,0" path="m6572,315r110,e" filled="f" strokeweight=".1284mm">
              <v:path arrowok="t"/>
            </v:shape>
            <w10:wrap anchorx="page"/>
          </v:group>
        </w:pict>
      </w:r>
      <w:r w:rsidRPr="00D5330D">
        <w:pict>
          <v:shape id="_x0000_s3201" type="#_x0000_t202" style="position:absolute;left:0;text-align:left;margin-left:327.55pt;margin-top:16.3pt;width:5.55pt;height:9.05pt;z-index:-20166;mso-position-horizontal-relative:page" filled="f" stroked="f">
            <v:textbox inset="0,0,0,0">
              <w:txbxContent>
                <w:p w:rsidR="000653A5" w:rsidRDefault="000653A5">
                  <w:pPr>
                    <w:spacing w:line="180" w:lineRule="exact"/>
                    <w:ind w:right="-47"/>
                    <w:rPr>
                      <w:sz w:val="18"/>
                      <w:szCs w:val="18"/>
                    </w:rPr>
                  </w:pPr>
                  <w:r>
                    <w:rPr>
                      <w:i/>
                      <w:sz w:val="18"/>
                      <w:szCs w:val="18"/>
                    </w:rPr>
                    <w:t>X</w:t>
                  </w:r>
                </w:p>
              </w:txbxContent>
            </v:textbox>
            <w10:wrap anchorx="page"/>
          </v:shape>
        </w:pict>
      </w:r>
      <w:r w:rsidR="00E667B6">
        <w:rPr>
          <w:i/>
          <w:position w:val="1"/>
          <w:sz w:val="31"/>
          <w:szCs w:val="31"/>
        </w:rPr>
        <w:t>X</w:t>
      </w:r>
      <w:r w:rsidR="00E667B6">
        <w:rPr>
          <w:i/>
          <w:spacing w:val="33"/>
          <w:position w:val="1"/>
          <w:sz w:val="31"/>
          <w:szCs w:val="31"/>
        </w:rPr>
        <w:t xml:space="preserve"> </w:t>
      </w:r>
      <w:r w:rsidR="00E667B6">
        <w:rPr>
          <w:rFonts w:ascii="Meiryo" w:eastAsia="Meiryo" w:hAnsi="Meiryo" w:cs="Meiryo"/>
          <w:w w:val="68"/>
          <w:position w:val="1"/>
          <w:sz w:val="31"/>
          <w:szCs w:val="31"/>
        </w:rPr>
        <w:t>±</w:t>
      </w:r>
      <w:r w:rsidR="00E667B6">
        <w:rPr>
          <w:rFonts w:ascii="Meiryo" w:eastAsia="Meiryo" w:hAnsi="Meiryo" w:cs="Meiryo"/>
          <w:spacing w:val="-50"/>
          <w:position w:val="1"/>
          <w:sz w:val="31"/>
          <w:szCs w:val="31"/>
        </w:rPr>
        <w:t xml:space="preserve"> </w:t>
      </w:r>
      <w:r w:rsidR="00E667B6">
        <w:rPr>
          <w:i/>
          <w:position w:val="1"/>
          <w:sz w:val="31"/>
          <w:szCs w:val="31"/>
        </w:rPr>
        <w:t xml:space="preserve">t  </w:t>
      </w:r>
      <w:r w:rsidR="00E667B6">
        <w:rPr>
          <w:i/>
          <w:spacing w:val="1"/>
          <w:position w:val="1"/>
          <w:sz w:val="31"/>
          <w:szCs w:val="31"/>
        </w:rPr>
        <w:t xml:space="preserve"> </w:t>
      </w:r>
      <w:r w:rsidR="00E667B6">
        <w:rPr>
          <w:rFonts w:ascii="Meiryo" w:eastAsia="Meiryo" w:hAnsi="Meiryo" w:cs="Meiryo"/>
          <w:position w:val="-7"/>
          <w:sz w:val="19"/>
          <w:szCs w:val="19"/>
          <w:u w:val="single" w:color="000000"/>
        </w:rPr>
        <w:t>α</w:t>
      </w:r>
      <w:r w:rsidR="00E667B6">
        <w:rPr>
          <w:rFonts w:ascii="Meiryo" w:eastAsia="Meiryo" w:hAnsi="Meiryo" w:cs="Meiryo"/>
          <w:position w:val="-7"/>
          <w:sz w:val="19"/>
          <w:szCs w:val="19"/>
        </w:rPr>
        <w:t xml:space="preserve"> </w:t>
      </w:r>
      <w:r w:rsidR="00E667B6">
        <w:rPr>
          <w:rFonts w:ascii="Meiryo" w:eastAsia="Meiryo" w:hAnsi="Meiryo" w:cs="Meiryo"/>
          <w:spacing w:val="21"/>
          <w:position w:val="-7"/>
          <w:sz w:val="19"/>
          <w:szCs w:val="19"/>
        </w:rPr>
        <w:t xml:space="preserve"> </w:t>
      </w:r>
      <w:r w:rsidR="00E667B6">
        <w:rPr>
          <w:rFonts w:ascii="Meiryo" w:eastAsia="Meiryo" w:hAnsi="Meiryo" w:cs="Meiryo"/>
          <w:spacing w:val="-90"/>
          <w:w w:val="90"/>
          <w:position w:val="1"/>
          <w:sz w:val="33"/>
          <w:szCs w:val="33"/>
        </w:rPr>
        <w:t>σ</w:t>
      </w:r>
      <w:r w:rsidR="00E667B6">
        <w:rPr>
          <w:position w:val="2"/>
          <w:sz w:val="31"/>
          <w:szCs w:val="31"/>
        </w:rPr>
        <w:t>ˆ</w:t>
      </w:r>
    </w:p>
    <w:p w:rsidR="00875696" w:rsidRDefault="00E667B6">
      <w:pPr>
        <w:spacing w:line="120" w:lineRule="exact"/>
        <w:ind w:left="4472" w:right="4504"/>
        <w:jc w:val="center"/>
        <w:rPr>
          <w:rFonts w:ascii="Meiryo" w:eastAsia="Meiryo" w:hAnsi="Meiryo" w:cs="Meiryo"/>
          <w:sz w:val="18"/>
          <w:szCs w:val="18"/>
        </w:rPr>
      </w:pPr>
      <w:r>
        <w:rPr>
          <w:spacing w:val="5"/>
          <w:w w:val="101"/>
          <w:position w:val="1"/>
          <w:sz w:val="18"/>
          <w:szCs w:val="18"/>
        </w:rPr>
        <w:t>1</w:t>
      </w:r>
      <w:r>
        <w:rPr>
          <w:rFonts w:ascii="Meiryo" w:eastAsia="Meiryo" w:hAnsi="Meiryo" w:cs="Meiryo"/>
          <w:w w:val="69"/>
          <w:position w:val="1"/>
          <w:sz w:val="18"/>
          <w:szCs w:val="18"/>
        </w:rPr>
        <w:t>−</w:t>
      </w:r>
    </w:p>
    <w:p w:rsidR="00875696" w:rsidRDefault="00E667B6">
      <w:pPr>
        <w:spacing w:line="140" w:lineRule="exact"/>
        <w:ind w:left="4720" w:right="4362"/>
        <w:jc w:val="center"/>
        <w:rPr>
          <w:sz w:val="18"/>
          <w:szCs w:val="18"/>
        </w:rPr>
      </w:pPr>
      <w:r>
        <w:rPr>
          <w:w w:val="101"/>
          <w:position w:val="1"/>
          <w:sz w:val="18"/>
          <w:szCs w:val="18"/>
        </w:rPr>
        <w:t>2</w:t>
      </w:r>
    </w:p>
    <w:p w:rsidR="00875696" w:rsidRDefault="00E667B6">
      <w:pPr>
        <w:spacing w:before="40" w:line="360" w:lineRule="exact"/>
        <w:ind w:left="480"/>
        <w:rPr>
          <w:sz w:val="32"/>
          <w:szCs w:val="32"/>
        </w:rPr>
        <w:sectPr w:rsidR="00875696">
          <w:type w:val="continuous"/>
          <w:pgSz w:w="11900" w:h="16840"/>
          <w:pgMar w:top="760" w:right="1340" w:bottom="280" w:left="1320" w:header="720" w:footer="720" w:gutter="0"/>
          <w:cols w:space="720"/>
        </w:sectPr>
      </w:pPr>
      <w:r>
        <w:rPr>
          <w:b/>
          <w:position w:val="-1"/>
          <w:sz w:val="32"/>
          <w:szCs w:val="32"/>
        </w:rPr>
        <w:t>Notes: (Finding Reliability Coefficient)</w:t>
      </w:r>
    </w:p>
    <w:p w:rsidR="00875696" w:rsidRDefault="00D5330D">
      <w:pPr>
        <w:spacing w:before="28" w:line="360" w:lineRule="exact"/>
        <w:ind w:right="7"/>
        <w:jc w:val="right"/>
        <w:rPr>
          <w:rFonts w:ascii="Meiryo" w:eastAsia="Meiryo" w:hAnsi="Meiryo" w:cs="Meiryo"/>
          <w:sz w:val="18"/>
          <w:szCs w:val="18"/>
        </w:rPr>
      </w:pPr>
      <w:r w:rsidRPr="00D5330D">
        <w:lastRenderedPageBreak/>
        <w:pict>
          <v:shape id="_x0000_s3200" type="#_x0000_t202" style="position:absolute;left:0;text-align:left;margin-left:356.8pt;margin-top:16.9pt;width:4.6pt;height:8.45pt;z-index:-20163;mso-position-horizontal-relative:page" filled="f" stroked="f">
            <v:textbox inset="0,0,0,0">
              <w:txbxContent>
                <w:p w:rsidR="000653A5" w:rsidRDefault="000653A5">
                  <w:pPr>
                    <w:spacing w:line="160" w:lineRule="exact"/>
                    <w:ind w:right="-45"/>
                    <w:rPr>
                      <w:rFonts w:ascii="Meiryo" w:eastAsia="Meiryo" w:hAnsi="Meiryo" w:cs="Meiryo"/>
                      <w:sz w:val="17"/>
                      <w:szCs w:val="17"/>
                    </w:rPr>
                  </w:pPr>
                  <w:r>
                    <w:rPr>
                      <w:rFonts w:ascii="Meiryo" w:eastAsia="Meiryo" w:hAnsi="Meiryo" w:cs="Meiryo"/>
                      <w:w w:val="67"/>
                      <w:sz w:val="17"/>
                      <w:szCs w:val="17"/>
                    </w:rPr>
                    <w:t>−</w:t>
                  </w:r>
                </w:p>
              </w:txbxContent>
            </v:textbox>
            <w10:wrap anchorx="page"/>
          </v:shape>
        </w:pict>
      </w:r>
      <w:r w:rsidR="00E667B6">
        <w:rPr>
          <w:position w:val="-4"/>
          <w:sz w:val="32"/>
          <w:szCs w:val="32"/>
        </w:rPr>
        <w:t>(1)</w:t>
      </w:r>
      <w:r w:rsidR="00E667B6">
        <w:rPr>
          <w:spacing w:val="35"/>
          <w:position w:val="-4"/>
          <w:sz w:val="32"/>
          <w:szCs w:val="32"/>
        </w:rPr>
        <w:t xml:space="preserve"> </w:t>
      </w:r>
      <w:r w:rsidR="00E667B6">
        <w:rPr>
          <w:position w:val="-4"/>
          <w:sz w:val="32"/>
          <w:szCs w:val="32"/>
        </w:rPr>
        <w:t>We</w:t>
      </w:r>
      <w:r w:rsidR="00E667B6">
        <w:rPr>
          <w:spacing w:val="35"/>
          <w:position w:val="-4"/>
          <w:sz w:val="32"/>
          <w:szCs w:val="32"/>
        </w:rPr>
        <w:t xml:space="preserve"> </w:t>
      </w:r>
      <w:r w:rsidR="00E667B6">
        <w:rPr>
          <w:position w:val="-4"/>
          <w:sz w:val="32"/>
          <w:szCs w:val="32"/>
        </w:rPr>
        <w:t>find</w:t>
      </w:r>
      <w:r w:rsidR="00E667B6">
        <w:rPr>
          <w:spacing w:val="35"/>
          <w:position w:val="-4"/>
          <w:sz w:val="32"/>
          <w:szCs w:val="32"/>
        </w:rPr>
        <w:t xml:space="preserve"> </w:t>
      </w:r>
      <w:r w:rsidR="00E667B6">
        <w:rPr>
          <w:position w:val="-4"/>
          <w:sz w:val="32"/>
          <w:szCs w:val="32"/>
        </w:rPr>
        <w:t>the</w:t>
      </w:r>
      <w:r w:rsidR="00E667B6">
        <w:rPr>
          <w:spacing w:val="35"/>
          <w:position w:val="-4"/>
          <w:sz w:val="32"/>
          <w:szCs w:val="32"/>
        </w:rPr>
        <w:t xml:space="preserve"> </w:t>
      </w:r>
      <w:r w:rsidR="00E667B6">
        <w:rPr>
          <w:position w:val="-4"/>
          <w:sz w:val="32"/>
          <w:szCs w:val="32"/>
        </w:rPr>
        <w:t>reliability</w:t>
      </w:r>
      <w:r w:rsidR="00E667B6">
        <w:rPr>
          <w:spacing w:val="35"/>
          <w:position w:val="-4"/>
          <w:sz w:val="32"/>
          <w:szCs w:val="32"/>
        </w:rPr>
        <w:t xml:space="preserve"> </w:t>
      </w:r>
      <w:r w:rsidR="00E667B6">
        <w:rPr>
          <w:position w:val="-4"/>
          <w:sz w:val="32"/>
          <w:szCs w:val="32"/>
        </w:rPr>
        <w:t xml:space="preserve">coefficient </w:t>
      </w:r>
      <w:r w:rsidR="00E667B6">
        <w:rPr>
          <w:spacing w:val="1"/>
          <w:position w:val="-4"/>
          <w:sz w:val="32"/>
          <w:szCs w:val="32"/>
        </w:rPr>
        <w:t xml:space="preserve"> </w:t>
      </w:r>
      <w:r w:rsidR="00E667B6">
        <w:rPr>
          <w:i/>
          <w:position w:val="2"/>
          <w:sz w:val="29"/>
          <w:szCs w:val="29"/>
        </w:rPr>
        <w:t xml:space="preserve">Z </w:t>
      </w:r>
      <w:r w:rsidR="00E667B6">
        <w:rPr>
          <w:i/>
          <w:spacing w:val="71"/>
          <w:position w:val="2"/>
          <w:sz w:val="29"/>
          <w:szCs w:val="29"/>
        </w:rPr>
        <w:t xml:space="preserve"> </w:t>
      </w:r>
      <w:r w:rsidR="00E667B6">
        <w:rPr>
          <w:rFonts w:ascii="Meiryo" w:eastAsia="Meiryo" w:hAnsi="Meiryo" w:cs="Meiryo"/>
          <w:w w:val="97"/>
          <w:position w:val="-5"/>
          <w:sz w:val="18"/>
          <w:szCs w:val="18"/>
          <w:u w:val="single" w:color="000000"/>
        </w:rPr>
        <w:t>α</w:t>
      </w:r>
    </w:p>
    <w:p w:rsidR="00875696" w:rsidRDefault="00E667B6">
      <w:pPr>
        <w:spacing w:line="100" w:lineRule="exact"/>
        <w:ind w:right="238"/>
        <w:jc w:val="right"/>
        <w:rPr>
          <w:sz w:val="17"/>
          <w:szCs w:val="17"/>
        </w:rPr>
      </w:pPr>
      <w:r>
        <w:rPr>
          <w:w w:val="99"/>
          <w:sz w:val="17"/>
          <w:szCs w:val="17"/>
        </w:rPr>
        <w:t>1</w:t>
      </w:r>
    </w:p>
    <w:p w:rsidR="00875696" w:rsidRDefault="00E667B6">
      <w:pPr>
        <w:spacing w:line="140" w:lineRule="exact"/>
        <w:jc w:val="right"/>
        <w:rPr>
          <w:sz w:val="17"/>
          <w:szCs w:val="17"/>
        </w:rPr>
      </w:pPr>
      <w:r>
        <w:rPr>
          <w:w w:val="99"/>
          <w:position w:val="1"/>
          <w:sz w:val="17"/>
          <w:szCs w:val="17"/>
        </w:rPr>
        <w:t>2</w:t>
      </w:r>
    </w:p>
    <w:p w:rsidR="00875696" w:rsidRDefault="00E667B6">
      <w:pPr>
        <w:spacing w:before="33" w:line="360" w:lineRule="exact"/>
        <w:ind w:left="480"/>
        <w:rPr>
          <w:sz w:val="32"/>
          <w:szCs w:val="32"/>
        </w:rPr>
      </w:pPr>
      <w:r>
        <w:rPr>
          <w:position w:val="-1"/>
          <w:sz w:val="32"/>
          <w:szCs w:val="32"/>
        </w:rPr>
        <w:t>follows:</w:t>
      </w:r>
    </w:p>
    <w:p w:rsidR="00875696" w:rsidRDefault="00E667B6">
      <w:pPr>
        <w:spacing w:before="63"/>
        <w:rPr>
          <w:sz w:val="32"/>
          <w:szCs w:val="32"/>
        </w:rPr>
        <w:sectPr w:rsidR="00875696">
          <w:type w:val="continuous"/>
          <w:pgSz w:w="11900" w:h="16840"/>
          <w:pgMar w:top="760" w:right="1340" w:bottom="280" w:left="1320" w:header="720" w:footer="720" w:gutter="0"/>
          <w:cols w:num="2" w:space="720" w:equalWidth="0">
            <w:col w:w="6046" w:space="190"/>
            <w:col w:w="3004"/>
          </w:cols>
        </w:sectPr>
      </w:pPr>
      <w:r>
        <w:br w:type="column"/>
      </w:r>
      <w:r>
        <w:rPr>
          <w:sz w:val="32"/>
          <w:szCs w:val="32"/>
        </w:rPr>
        <w:lastRenderedPageBreak/>
        <w:t>from</w:t>
      </w:r>
      <w:r>
        <w:rPr>
          <w:spacing w:val="35"/>
          <w:sz w:val="32"/>
          <w:szCs w:val="32"/>
        </w:rPr>
        <w:t xml:space="preserve"> </w:t>
      </w:r>
      <w:r>
        <w:rPr>
          <w:sz w:val="32"/>
          <w:szCs w:val="32"/>
        </w:rPr>
        <w:t>the</w:t>
      </w:r>
      <w:r>
        <w:rPr>
          <w:spacing w:val="35"/>
          <w:sz w:val="32"/>
          <w:szCs w:val="32"/>
        </w:rPr>
        <w:t xml:space="preserve"> </w:t>
      </w:r>
      <w:r>
        <w:rPr>
          <w:sz w:val="32"/>
          <w:szCs w:val="32"/>
        </w:rPr>
        <w:t>Z-table</w:t>
      </w:r>
      <w:r>
        <w:rPr>
          <w:spacing w:val="35"/>
          <w:sz w:val="32"/>
          <w:szCs w:val="32"/>
        </w:rPr>
        <w:t xml:space="preserve"> </w:t>
      </w:r>
      <w:r>
        <w:rPr>
          <w:sz w:val="32"/>
          <w:szCs w:val="32"/>
        </w:rPr>
        <w:t>as</w:t>
      </w:r>
    </w:p>
    <w:p w:rsidR="00875696" w:rsidRDefault="0040660C">
      <w:pPr>
        <w:spacing w:before="9"/>
        <w:ind w:left="2651"/>
      </w:pPr>
      <w:r>
        <w:lastRenderedPageBreak/>
        <w:pict>
          <v:shape id="_x0000_i1062" type="#_x0000_t75" style="width:198.4pt;height:90.4pt">
            <v:imagedata r:id="rId91" o:title=""/>
          </v:shape>
        </w:pict>
      </w:r>
    </w:p>
    <w:p w:rsidR="00875696" w:rsidRDefault="00875696">
      <w:pPr>
        <w:spacing w:before="4" w:line="160" w:lineRule="exact"/>
        <w:rPr>
          <w:sz w:val="16"/>
          <w:szCs w:val="16"/>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D5330D">
      <w:pPr>
        <w:spacing w:before="24" w:line="360" w:lineRule="exact"/>
        <w:ind w:right="7"/>
        <w:jc w:val="right"/>
        <w:rPr>
          <w:rFonts w:ascii="Meiryo" w:eastAsia="Meiryo" w:hAnsi="Meiryo" w:cs="Meiryo"/>
          <w:sz w:val="18"/>
          <w:szCs w:val="18"/>
        </w:rPr>
      </w:pPr>
      <w:r w:rsidRPr="00D5330D">
        <w:lastRenderedPageBreak/>
        <w:pict>
          <v:shape id="_x0000_s3198" type="#_x0000_t202" style="position:absolute;left:0;text-align:left;margin-left:357.8pt;margin-top:16.7pt;width:4.6pt;height:8.45pt;z-index:-20162;mso-position-horizontal-relative:page" filled="f" stroked="f">
            <v:textbox inset="0,0,0,0">
              <w:txbxContent>
                <w:p w:rsidR="000653A5" w:rsidRDefault="000653A5">
                  <w:pPr>
                    <w:spacing w:line="160" w:lineRule="exact"/>
                    <w:ind w:right="-45"/>
                    <w:rPr>
                      <w:rFonts w:ascii="Meiryo" w:eastAsia="Meiryo" w:hAnsi="Meiryo" w:cs="Meiryo"/>
                      <w:sz w:val="17"/>
                      <w:szCs w:val="17"/>
                    </w:rPr>
                  </w:pPr>
                  <w:r>
                    <w:rPr>
                      <w:rFonts w:ascii="Meiryo" w:eastAsia="Meiryo" w:hAnsi="Meiryo" w:cs="Meiryo"/>
                      <w:w w:val="67"/>
                      <w:sz w:val="17"/>
                      <w:szCs w:val="17"/>
                    </w:rPr>
                    <w:t>−</w:t>
                  </w:r>
                </w:p>
              </w:txbxContent>
            </v:textbox>
            <w10:wrap anchorx="page"/>
          </v:shape>
        </w:pict>
      </w:r>
      <w:r w:rsidR="00E667B6">
        <w:rPr>
          <w:position w:val="-4"/>
          <w:sz w:val="32"/>
          <w:szCs w:val="32"/>
        </w:rPr>
        <w:t>(2)</w:t>
      </w:r>
      <w:r w:rsidR="00E667B6">
        <w:rPr>
          <w:spacing w:val="56"/>
          <w:position w:val="-4"/>
          <w:sz w:val="32"/>
          <w:szCs w:val="32"/>
        </w:rPr>
        <w:t xml:space="preserve"> </w:t>
      </w:r>
      <w:r w:rsidR="00E667B6">
        <w:rPr>
          <w:position w:val="-4"/>
          <w:sz w:val="32"/>
          <w:szCs w:val="32"/>
        </w:rPr>
        <w:t>We</w:t>
      </w:r>
      <w:r w:rsidR="00E667B6">
        <w:rPr>
          <w:spacing w:val="56"/>
          <w:position w:val="-4"/>
          <w:sz w:val="32"/>
          <w:szCs w:val="32"/>
        </w:rPr>
        <w:t xml:space="preserve"> </w:t>
      </w:r>
      <w:r w:rsidR="00E667B6">
        <w:rPr>
          <w:position w:val="-4"/>
          <w:sz w:val="32"/>
          <w:szCs w:val="32"/>
        </w:rPr>
        <w:t>find</w:t>
      </w:r>
      <w:r w:rsidR="00E667B6">
        <w:rPr>
          <w:spacing w:val="56"/>
          <w:position w:val="-4"/>
          <w:sz w:val="32"/>
          <w:szCs w:val="32"/>
        </w:rPr>
        <w:t xml:space="preserve"> </w:t>
      </w:r>
      <w:r w:rsidR="00E667B6">
        <w:rPr>
          <w:position w:val="-4"/>
          <w:sz w:val="32"/>
          <w:szCs w:val="32"/>
        </w:rPr>
        <w:t>the</w:t>
      </w:r>
      <w:r w:rsidR="00E667B6">
        <w:rPr>
          <w:spacing w:val="56"/>
          <w:position w:val="-4"/>
          <w:sz w:val="32"/>
          <w:szCs w:val="32"/>
        </w:rPr>
        <w:t xml:space="preserve"> </w:t>
      </w:r>
      <w:r w:rsidR="00E667B6">
        <w:rPr>
          <w:position w:val="-4"/>
          <w:sz w:val="32"/>
          <w:szCs w:val="32"/>
        </w:rPr>
        <w:t>reliability</w:t>
      </w:r>
      <w:r w:rsidR="00E667B6">
        <w:rPr>
          <w:spacing w:val="56"/>
          <w:position w:val="-4"/>
          <w:sz w:val="32"/>
          <w:szCs w:val="32"/>
        </w:rPr>
        <w:t xml:space="preserve"> </w:t>
      </w:r>
      <w:r w:rsidR="00E667B6">
        <w:rPr>
          <w:position w:val="-4"/>
          <w:sz w:val="32"/>
          <w:szCs w:val="32"/>
        </w:rPr>
        <w:t xml:space="preserve">coefficient </w:t>
      </w:r>
      <w:r w:rsidR="00E667B6">
        <w:rPr>
          <w:spacing w:val="9"/>
          <w:position w:val="-4"/>
          <w:sz w:val="32"/>
          <w:szCs w:val="32"/>
        </w:rPr>
        <w:t xml:space="preserve"> </w:t>
      </w:r>
      <w:r w:rsidR="00E667B6">
        <w:rPr>
          <w:i/>
          <w:position w:val="2"/>
          <w:sz w:val="29"/>
          <w:szCs w:val="29"/>
        </w:rPr>
        <w:t xml:space="preserve">t   </w:t>
      </w:r>
      <w:r w:rsidR="00E667B6">
        <w:rPr>
          <w:rFonts w:ascii="Meiryo" w:eastAsia="Meiryo" w:hAnsi="Meiryo" w:cs="Meiryo"/>
          <w:w w:val="97"/>
          <w:position w:val="-5"/>
          <w:sz w:val="18"/>
          <w:szCs w:val="18"/>
          <w:u w:val="single" w:color="000000"/>
        </w:rPr>
        <w:t>α</w:t>
      </w:r>
    </w:p>
    <w:p w:rsidR="00875696" w:rsidRDefault="00E667B6">
      <w:pPr>
        <w:spacing w:line="100" w:lineRule="exact"/>
        <w:ind w:right="235"/>
        <w:jc w:val="right"/>
        <w:rPr>
          <w:sz w:val="17"/>
          <w:szCs w:val="17"/>
        </w:rPr>
      </w:pPr>
      <w:r>
        <w:rPr>
          <w:w w:val="99"/>
          <w:sz w:val="17"/>
          <w:szCs w:val="17"/>
        </w:rPr>
        <w:t>1</w:t>
      </w:r>
    </w:p>
    <w:p w:rsidR="00875696" w:rsidRDefault="00E667B6">
      <w:pPr>
        <w:spacing w:line="140" w:lineRule="exact"/>
        <w:jc w:val="right"/>
        <w:rPr>
          <w:sz w:val="17"/>
          <w:szCs w:val="17"/>
        </w:rPr>
      </w:pPr>
      <w:r>
        <w:rPr>
          <w:w w:val="99"/>
          <w:position w:val="1"/>
          <w:sz w:val="17"/>
          <w:szCs w:val="17"/>
        </w:rPr>
        <w:t>2</w:t>
      </w:r>
    </w:p>
    <w:p w:rsidR="00875696" w:rsidRDefault="00D5330D">
      <w:pPr>
        <w:spacing w:line="480" w:lineRule="exact"/>
        <w:ind w:left="480"/>
        <w:rPr>
          <w:sz w:val="32"/>
          <w:szCs w:val="32"/>
        </w:rPr>
      </w:pPr>
      <w:r w:rsidRPr="00D5330D">
        <w:pict>
          <v:shape id="_x0000_s3197" type="#_x0000_t75" style="position:absolute;left:0;text-align:left;margin-left:191.2pt;margin-top:22.65pt;width:213.15pt;height:99.65pt;z-index:-20168;mso-position-horizontal-relative:page">
            <v:imagedata r:id="rId92" o:title=""/>
            <w10:wrap anchorx="page"/>
          </v:shape>
        </w:pict>
      </w:r>
      <w:r w:rsidR="00E667B6">
        <w:rPr>
          <w:position w:val="4"/>
          <w:sz w:val="32"/>
          <w:szCs w:val="32"/>
        </w:rPr>
        <w:t>follows:</w:t>
      </w:r>
      <w:r w:rsidR="00E667B6">
        <w:rPr>
          <w:spacing w:val="78"/>
          <w:position w:val="4"/>
          <w:sz w:val="32"/>
          <w:szCs w:val="32"/>
        </w:rPr>
        <w:t xml:space="preserve"> </w:t>
      </w:r>
      <w:r w:rsidR="00E667B6">
        <w:rPr>
          <w:position w:val="4"/>
          <w:sz w:val="32"/>
          <w:szCs w:val="32"/>
        </w:rPr>
        <w:t>(df =</w:t>
      </w:r>
      <w:r w:rsidR="00E667B6">
        <w:rPr>
          <w:spacing w:val="1"/>
          <w:position w:val="4"/>
          <w:sz w:val="32"/>
          <w:szCs w:val="32"/>
        </w:rPr>
        <w:t xml:space="preserve"> </w:t>
      </w:r>
      <w:r w:rsidR="00E667B6">
        <w:rPr>
          <w:rFonts w:ascii="Meiryo" w:eastAsia="Meiryo" w:hAnsi="Meiryo" w:cs="Meiryo"/>
          <w:w w:val="92"/>
          <w:position w:val="4"/>
          <w:sz w:val="32"/>
          <w:szCs w:val="32"/>
        </w:rPr>
        <w:t>ν</w:t>
      </w:r>
      <w:r w:rsidR="00E667B6">
        <w:rPr>
          <w:rFonts w:ascii="Meiryo" w:eastAsia="Meiryo" w:hAnsi="Meiryo" w:cs="Meiryo"/>
          <w:spacing w:val="-21"/>
          <w:w w:val="92"/>
          <w:position w:val="4"/>
          <w:sz w:val="32"/>
          <w:szCs w:val="32"/>
        </w:rPr>
        <w:t xml:space="preserve"> </w:t>
      </w:r>
      <w:r w:rsidR="00E667B6">
        <w:rPr>
          <w:position w:val="4"/>
          <w:sz w:val="32"/>
          <w:szCs w:val="32"/>
        </w:rPr>
        <w:t>= n</w:t>
      </w:r>
      <w:r w:rsidR="00E667B6">
        <w:rPr>
          <w:rFonts w:ascii="Courier New" w:eastAsia="Courier New" w:hAnsi="Courier New" w:cs="Courier New"/>
          <w:position w:val="4"/>
          <w:sz w:val="32"/>
          <w:szCs w:val="32"/>
        </w:rPr>
        <w:t>-</w:t>
      </w:r>
      <w:r w:rsidR="00E667B6">
        <w:rPr>
          <w:position w:val="4"/>
          <w:sz w:val="32"/>
          <w:szCs w:val="32"/>
        </w:rPr>
        <w:t>1)</w:t>
      </w:r>
    </w:p>
    <w:p w:rsidR="00875696" w:rsidRDefault="00E667B6">
      <w:pPr>
        <w:spacing w:before="58"/>
        <w:rPr>
          <w:sz w:val="32"/>
          <w:szCs w:val="32"/>
        </w:rPr>
        <w:sectPr w:rsidR="00875696">
          <w:type w:val="continuous"/>
          <w:pgSz w:w="11900" w:h="16840"/>
          <w:pgMar w:top="760" w:right="1340" w:bottom="280" w:left="1320" w:header="720" w:footer="720" w:gutter="0"/>
          <w:cols w:num="2" w:space="720" w:equalWidth="0">
            <w:col w:w="6064" w:space="216"/>
            <w:col w:w="2960"/>
          </w:cols>
        </w:sectPr>
      </w:pPr>
      <w:r>
        <w:br w:type="column"/>
      </w:r>
      <w:r>
        <w:rPr>
          <w:spacing w:val="-1"/>
          <w:sz w:val="32"/>
          <w:szCs w:val="32"/>
        </w:rPr>
        <w:lastRenderedPageBreak/>
        <w:t>fro</w:t>
      </w:r>
      <w:r>
        <w:rPr>
          <w:sz w:val="32"/>
          <w:szCs w:val="32"/>
        </w:rPr>
        <w:t>m</w:t>
      </w:r>
      <w:r>
        <w:rPr>
          <w:spacing w:val="57"/>
          <w:sz w:val="32"/>
          <w:szCs w:val="32"/>
        </w:rPr>
        <w:t xml:space="preserve"> </w:t>
      </w:r>
      <w:r>
        <w:rPr>
          <w:spacing w:val="-1"/>
          <w:sz w:val="32"/>
          <w:szCs w:val="32"/>
        </w:rPr>
        <w:t>t</w:t>
      </w:r>
      <w:r>
        <w:rPr>
          <w:spacing w:val="1"/>
          <w:sz w:val="32"/>
          <w:szCs w:val="32"/>
        </w:rPr>
        <w:t>h</w:t>
      </w:r>
      <w:r>
        <w:rPr>
          <w:sz w:val="32"/>
          <w:szCs w:val="32"/>
        </w:rPr>
        <w:t>e</w:t>
      </w:r>
      <w:r>
        <w:rPr>
          <w:spacing w:val="56"/>
          <w:sz w:val="32"/>
          <w:szCs w:val="32"/>
        </w:rPr>
        <w:t xml:space="preserve"> </w:t>
      </w:r>
      <w:r>
        <w:rPr>
          <w:spacing w:val="-1"/>
          <w:sz w:val="32"/>
          <w:szCs w:val="32"/>
        </w:rPr>
        <w:t>t-t</w:t>
      </w:r>
      <w:r>
        <w:rPr>
          <w:spacing w:val="1"/>
          <w:sz w:val="32"/>
          <w:szCs w:val="32"/>
        </w:rPr>
        <w:t>ab</w:t>
      </w:r>
      <w:r>
        <w:rPr>
          <w:spacing w:val="-1"/>
          <w:sz w:val="32"/>
          <w:szCs w:val="32"/>
        </w:rPr>
        <w:t>l</w:t>
      </w:r>
      <w:r>
        <w:rPr>
          <w:sz w:val="32"/>
          <w:szCs w:val="32"/>
        </w:rPr>
        <w:t>e</w:t>
      </w:r>
      <w:r>
        <w:rPr>
          <w:spacing w:val="57"/>
          <w:sz w:val="32"/>
          <w:szCs w:val="32"/>
        </w:rPr>
        <w:t xml:space="preserve"> </w:t>
      </w:r>
      <w:r>
        <w:rPr>
          <w:spacing w:val="1"/>
          <w:sz w:val="32"/>
          <w:szCs w:val="32"/>
        </w:rPr>
        <w:t>a</w:t>
      </w:r>
      <w:r>
        <w:rPr>
          <w:sz w:val="32"/>
          <w:szCs w:val="32"/>
        </w:rPr>
        <w:t>s</w:t>
      </w:r>
    </w:p>
    <w:p w:rsidR="00875696" w:rsidRDefault="00875696">
      <w:pPr>
        <w:spacing w:line="180" w:lineRule="exact"/>
        <w:rPr>
          <w:sz w:val="19"/>
          <w:szCs w:val="19"/>
        </w:rPr>
      </w:pPr>
    </w:p>
    <w:p w:rsidR="00875696" w:rsidRDefault="00875696">
      <w:pPr>
        <w:spacing w:line="200" w:lineRule="exact"/>
      </w:pPr>
    </w:p>
    <w:p w:rsidR="00875696" w:rsidRDefault="00875696">
      <w:pPr>
        <w:spacing w:line="200" w:lineRule="exact"/>
        <w:sectPr w:rsidR="00875696">
          <w:pgSz w:w="11900" w:h="16840"/>
          <w:pgMar w:top="1180" w:right="1340" w:bottom="280" w:left="1320" w:header="734" w:footer="1453" w:gutter="0"/>
          <w:cols w:space="720"/>
        </w:sectPr>
      </w:pPr>
    </w:p>
    <w:p w:rsidR="00875696" w:rsidRDefault="00E667B6">
      <w:pPr>
        <w:spacing w:before="19"/>
        <w:ind w:left="480"/>
        <w:rPr>
          <w:sz w:val="32"/>
          <w:szCs w:val="32"/>
        </w:rPr>
      </w:pPr>
      <w:r>
        <w:rPr>
          <w:b/>
          <w:sz w:val="32"/>
          <w:szCs w:val="32"/>
        </w:rPr>
        <w:lastRenderedPageBreak/>
        <w:t>Examp</w:t>
      </w:r>
      <w:r>
        <w:rPr>
          <w:b/>
          <w:spacing w:val="-1"/>
          <w:sz w:val="32"/>
          <w:szCs w:val="32"/>
        </w:rPr>
        <w:t>l</w:t>
      </w:r>
      <w:r>
        <w:rPr>
          <w:b/>
          <w:sz w:val="32"/>
          <w:szCs w:val="32"/>
        </w:rPr>
        <w:t>e:</w:t>
      </w:r>
    </w:p>
    <w:p w:rsidR="00875696" w:rsidRDefault="00E667B6">
      <w:pPr>
        <w:spacing w:line="380" w:lineRule="exact"/>
        <w:ind w:right="6"/>
        <w:jc w:val="right"/>
        <w:rPr>
          <w:rFonts w:ascii="Meiryo" w:eastAsia="Meiryo" w:hAnsi="Meiryo" w:cs="Meiryo"/>
          <w:sz w:val="19"/>
          <w:szCs w:val="19"/>
        </w:rPr>
      </w:pPr>
      <w:r>
        <w:rPr>
          <w:position w:val="2"/>
          <w:sz w:val="32"/>
          <w:szCs w:val="32"/>
        </w:rPr>
        <w:t>Suppose that Z ~ N(0,1). Find</w:t>
      </w:r>
      <w:r>
        <w:rPr>
          <w:spacing w:val="41"/>
          <w:position w:val="2"/>
          <w:sz w:val="32"/>
          <w:szCs w:val="32"/>
        </w:rPr>
        <w:t xml:space="preserve"> </w:t>
      </w:r>
      <w:r>
        <w:rPr>
          <w:i/>
          <w:position w:val="2"/>
          <w:sz w:val="28"/>
          <w:szCs w:val="28"/>
        </w:rPr>
        <w:t xml:space="preserve">Z  </w:t>
      </w:r>
      <w:r>
        <w:rPr>
          <w:i/>
          <w:spacing w:val="25"/>
          <w:position w:val="2"/>
          <w:sz w:val="28"/>
          <w:szCs w:val="28"/>
        </w:rPr>
        <w:t xml:space="preserve"> </w:t>
      </w:r>
      <w:r>
        <w:rPr>
          <w:rFonts w:ascii="Meiryo" w:eastAsia="Meiryo" w:hAnsi="Meiryo" w:cs="Meiryo"/>
          <w:w w:val="99"/>
          <w:position w:val="-5"/>
          <w:sz w:val="19"/>
          <w:szCs w:val="19"/>
        </w:rPr>
        <w:t>α</w:t>
      </w:r>
    </w:p>
    <w:p w:rsidR="00875696" w:rsidRDefault="00E667B6">
      <w:pPr>
        <w:spacing w:line="120" w:lineRule="exact"/>
        <w:ind w:right="146"/>
        <w:jc w:val="right"/>
        <w:rPr>
          <w:rFonts w:ascii="Meiryo" w:eastAsia="Meiryo" w:hAnsi="Meiryo" w:cs="Meiryo"/>
          <w:sz w:val="18"/>
          <w:szCs w:val="18"/>
        </w:rPr>
      </w:pPr>
      <w:r>
        <w:rPr>
          <w:spacing w:val="11"/>
          <w:position w:val="1"/>
          <w:sz w:val="18"/>
          <w:szCs w:val="18"/>
        </w:rPr>
        <w:t>1</w:t>
      </w:r>
      <w:r>
        <w:rPr>
          <w:rFonts w:ascii="Meiryo" w:eastAsia="Meiryo" w:hAnsi="Meiryo" w:cs="Meiryo"/>
          <w:w w:val="68"/>
          <w:position w:val="1"/>
          <w:sz w:val="18"/>
          <w:szCs w:val="18"/>
        </w:rPr>
        <w:t>−</w:t>
      </w:r>
    </w:p>
    <w:p w:rsidR="00875696" w:rsidRDefault="00E667B6">
      <w:pPr>
        <w:spacing w:line="140" w:lineRule="exact"/>
        <w:jc w:val="right"/>
        <w:rPr>
          <w:sz w:val="18"/>
          <w:szCs w:val="18"/>
        </w:rPr>
      </w:pPr>
      <w:r>
        <w:rPr>
          <w:position w:val="1"/>
          <w:sz w:val="18"/>
          <w:szCs w:val="18"/>
        </w:rPr>
        <w:t>2</w:t>
      </w:r>
    </w:p>
    <w:p w:rsidR="00875696" w:rsidRDefault="00E667B6">
      <w:pPr>
        <w:spacing w:before="6" w:line="180" w:lineRule="exact"/>
        <w:rPr>
          <w:sz w:val="18"/>
          <w:szCs w:val="18"/>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2" w:space="720" w:equalWidth="0">
            <w:col w:w="4957" w:space="211"/>
            <w:col w:w="4072"/>
          </w:cols>
        </w:sectPr>
      </w:pPr>
      <w:r>
        <w:rPr>
          <w:sz w:val="32"/>
          <w:szCs w:val="32"/>
        </w:rPr>
        <w:t>for the following cases:</w:t>
      </w:r>
    </w:p>
    <w:p w:rsidR="00875696" w:rsidRDefault="00D5330D">
      <w:pPr>
        <w:spacing w:line="460" w:lineRule="exact"/>
        <w:ind w:left="480"/>
        <w:rPr>
          <w:sz w:val="32"/>
          <w:szCs w:val="32"/>
        </w:rPr>
      </w:pPr>
      <w:r w:rsidRPr="00D5330D">
        <w:lastRenderedPageBreak/>
        <w:pict>
          <v:group id="_x0000_s3195" style="position:absolute;left:0;text-align:left;margin-left:308.05pt;margin-top:-11.35pt;width:6.7pt;height:0;z-index:-20161;mso-position-horizontal-relative:page" coordorigin="6161,-227" coordsize="134,0">
            <v:shape id="_x0000_s3196" style="position:absolute;left:6161;top:-227;width:134;height:0" coordorigin="6161,-227" coordsize="134,0" path="m6161,-227r134,e" filled="f" strokeweight=".08856mm">
              <v:path arrowok="t"/>
            </v:shape>
            <w10:wrap anchorx="page"/>
          </v:group>
        </w:pict>
      </w:r>
      <w:r w:rsidR="00E667B6">
        <w:rPr>
          <w:position w:val="3"/>
          <w:sz w:val="32"/>
          <w:szCs w:val="32"/>
        </w:rPr>
        <w:t xml:space="preserve">(1)  </w:t>
      </w:r>
      <w:r w:rsidR="00E667B6">
        <w:rPr>
          <w:rFonts w:ascii="Meiryo" w:eastAsia="Meiryo" w:hAnsi="Meiryo" w:cs="Meiryo"/>
          <w:position w:val="3"/>
          <w:sz w:val="32"/>
          <w:szCs w:val="32"/>
        </w:rPr>
        <w:t>α</w:t>
      </w:r>
      <w:r w:rsidR="00E667B6">
        <w:rPr>
          <w:rFonts w:ascii="Meiryo" w:eastAsia="Meiryo" w:hAnsi="Meiryo" w:cs="Meiryo"/>
          <w:spacing w:val="-23"/>
          <w:position w:val="3"/>
          <w:sz w:val="32"/>
          <w:szCs w:val="32"/>
        </w:rPr>
        <w:t xml:space="preserve"> </w:t>
      </w:r>
      <w:r w:rsidR="00E667B6">
        <w:rPr>
          <w:position w:val="3"/>
          <w:sz w:val="32"/>
          <w:szCs w:val="32"/>
        </w:rPr>
        <w:t xml:space="preserve">=0.1        </w:t>
      </w:r>
      <w:r w:rsidR="00E667B6">
        <w:rPr>
          <w:spacing w:val="44"/>
          <w:position w:val="3"/>
          <w:sz w:val="32"/>
          <w:szCs w:val="32"/>
        </w:rPr>
        <w:t xml:space="preserve"> </w:t>
      </w:r>
      <w:r w:rsidR="00E667B6">
        <w:rPr>
          <w:position w:val="3"/>
          <w:sz w:val="32"/>
          <w:szCs w:val="32"/>
        </w:rPr>
        <w:t xml:space="preserve">(2)  </w:t>
      </w:r>
      <w:r w:rsidR="00E667B6">
        <w:rPr>
          <w:rFonts w:ascii="Meiryo" w:eastAsia="Meiryo" w:hAnsi="Meiryo" w:cs="Meiryo"/>
          <w:position w:val="3"/>
          <w:sz w:val="32"/>
          <w:szCs w:val="32"/>
        </w:rPr>
        <w:t>α</w:t>
      </w:r>
      <w:r w:rsidR="00E667B6">
        <w:rPr>
          <w:rFonts w:ascii="Meiryo" w:eastAsia="Meiryo" w:hAnsi="Meiryo" w:cs="Meiryo"/>
          <w:spacing w:val="-23"/>
          <w:position w:val="3"/>
          <w:sz w:val="32"/>
          <w:szCs w:val="32"/>
        </w:rPr>
        <w:t xml:space="preserve"> </w:t>
      </w:r>
      <w:r w:rsidR="00E667B6">
        <w:rPr>
          <w:position w:val="3"/>
          <w:sz w:val="32"/>
          <w:szCs w:val="32"/>
        </w:rPr>
        <w:t xml:space="preserve">=0.05      </w:t>
      </w:r>
      <w:r w:rsidR="00E667B6">
        <w:rPr>
          <w:spacing w:val="45"/>
          <w:position w:val="3"/>
          <w:sz w:val="32"/>
          <w:szCs w:val="32"/>
        </w:rPr>
        <w:t xml:space="preserve"> </w:t>
      </w:r>
      <w:r w:rsidR="00E667B6">
        <w:rPr>
          <w:position w:val="3"/>
          <w:sz w:val="32"/>
          <w:szCs w:val="32"/>
        </w:rPr>
        <w:t xml:space="preserve">(3)  </w:t>
      </w:r>
      <w:r w:rsidR="00E667B6">
        <w:rPr>
          <w:rFonts w:ascii="Meiryo" w:eastAsia="Meiryo" w:hAnsi="Meiryo" w:cs="Meiryo"/>
          <w:position w:val="3"/>
          <w:sz w:val="32"/>
          <w:szCs w:val="32"/>
        </w:rPr>
        <w:t>α</w:t>
      </w:r>
      <w:r w:rsidR="00E667B6">
        <w:rPr>
          <w:rFonts w:ascii="Meiryo" w:eastAsia="Meiryo" w:hAnsi="Meiryo" w:cs="Meiryo"/>
          <w:spacing w:val="-22"/>
          <w:position w:val="3"/>
          <w:sz w:val="32"/>
          <w:szCs w:val="32"/>
        </w:rPr>
        <w:t xml:space="preserve"> </w:t>
      </w:r>
      <w:r w:rsidR="00E667B6">
        <w:rPr>
          <w:position w:val="3"/>
          <w:sz w:val="32"/>
          <w:szCs w:val="32"/>
        </w:rPr>
        <w:t>=0.01</w:t>
      </w:r>
    </w:p>
    <w:p w:rsidR="00875696" w:rsidRDefault="00E667B6">
      <w:pPr>
        <w:spacing w:line="300" w:lineRule="exact"/>
        <w:ind w:left="480"/>
        <w:rPr>
          <w:sz w:val="32"/>
          <w:szCs w:val="32"/>
        </w:rPr>
      </w:pPr>
      <w:r>
        <w:rPr>
          <w:b/>
          <w:position w:val="1"/>
          <w:sz w:val="32"/>
          <w:szCs w:val="32"/>
        </w:rPr>
        <w:t>Solution:</w:t>
      </w:r>
    </w:p>
    <w:p w:rsidR="00875696" w:rsidRDefault="00E667B6">
      <w:pPr>
        <w:spacing w:line="38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 xml:space="preserve">(1) </w:t>
      </w:r>
      <w:r>
        <w:rPr>
          <w:spacing w:val="-2"/>
          <w:position w:val="-1"/>
          <w:sz w:val="32"/>
          <w:szCs w:val="32"/>
        </w:rPr>
        <w:t>F</w:t>
      </w:r>
      <w:r>
        <w:rPr>
          <w:spacing w:val="1"/>
          <w:position w:val="-1"/>
          <w:sz w:val="32"/>
          <w:szCs w:val="32"/>
        </w:rPr>
        <w:t>o</w:t>
      </w:r>
      <w:r>
        <w:rPr>
          <w:position w:val="-1"/>
          <w:sz w:val="32"/>
          <w:szCs w:val="32"/>
        </w:rPr>
        <w:t>r</w:t>
      </w:r>
      <w:r>
        <w:rPr>
          <w:spacing w:val="1"/>
          <w:position w:val="-1"/>
          <w:sz w:val="32"/>
          <w:szCs w:val="32"/>
        </w:rPr>
        <w:t xml:space="preserve"> </w:t>
      </w:r>
      <w:r>
        <w:rPr>
          <w:rFonts w:ascii="Meiryo" w:eastAsia="Meiryo" w:hAnsi="Meiryo" w:cs="Meiryo"/>
          <w:position w:val="-1"/>
          <w:sz w:val="32"/>
          <w:szCs w:val="32"/>
        </w:rPr>
        <w:t>α</w:t>
      </w:r>
      <w:r>
        <w:rPr>
          <w:rFonts w:ascii="Meiryo" w:eastAsia="Meiryo" w:hAnsi="Meiryo" w:cs="Meiryo"/>
          <w:spacing w:val="-24"/>
          <w:position w:val="-1"/>
          <w:sz w:val="32"/>
          <w:szCs w:val="32"/>
        </w:rPr>
        <w:t xml:space="preserve"> </w:t>
      </w:r>
      <w:r>
        <w:rPr>
          <w:position w:val="-1"/>
          <w:sz w:val="32"/>
          <w:szCs w:val="32"/>
        </w:rPr>
        <w:t>=0.1:</w:t>
      </w:r>
    </w:p>
    <w:p w:rsidR="00875696" w:rsidRDefault="00E667B6">
      <w:pPr>
        <w:spacing w:line="420" w:lineRule="exact"/>
        <w:ind w:right="8"/>
        <w:jc w:val="right"/>
        <w:rPr>
          <w:rFonts w:ascii="Meiryo" w:eastAsia="Meiryo" w:hAnsi="Meiryo" w:cs="Meiryo"/>
          <w:sz w:val="25"/>
          <w:szCs w:val="25"/>
        </w:rPr>
      </w:pPr>
      <w:r>
        <w:rPr>
          <w:w w:val="99"/>
          <w:position w:val="-4"/>
          <w:sz w:val="24"/>
          <w:szCs w:val="24"/>
        </w:rPr>
        <w:lastRenderedPageBreak/>
        <w:t>1</w:t>
      </w:r>
      <w:r>
        <w:rPr>
          <w:spacing w:val="-33"/>
          <w:position w:val="-4"/>
          <w:sz w:val="24"/>
          <w:szCs w:val="24"/>
        </w:rPr>
        <w:t xml:space="preserve"> </w:t>
      </w:r>
      <w:r>
        <w:rPr>
          <w:rFonts w:ascii="Meiryo" w:eastAsia="Meiryo" w:hAnsi="Meiryo" w:cs="Meiryo"/>
          <w:w w:val="70"/>
          <w:position w:val="-4"/>
          <w:sz w:val="23"/>
          <w:szCs w:val="23"/>
        </w:rPr>
        <w:t>−</w:t>
      </w:r>
      <w:r>
        <w:rPr>
          <w:rFonts w:ascii="Meiryo" w:eastAsia="Meiryo" w:hAnsi="Meiryo" w:cs="Meiryo"/>
          <w:spacing w:val="23"/>
          <w:w w:val="70"/>
          <w:position w:val="-4"/>
          <w:sz w:val="23"/>
          <w:szCs w:val="23"/>
        </w:rPr>
        <w:t xml:space="preserve"> </w:t>
      </w:r>
      <w:r>
        <w:rPr>
          <w:rFonts w:ascii="Meiryo" w:eastAsia="Meiryo" w:hAnsi="Meiryo" w:cs="Meiryo"/>
          <w:w w:val="98"/>
          <w:position w:val="11"/>
          <w:sz w:val="25"/>
          <w:szCs w:val="25"/>
          <w:u w:val="single" w:color="000000"/>
        </w:rPr>
        <w:t>α</w:t>
      </w:r>
    </w:p>
    <w:p w:rsidR="00875696" w:rsidRDefault="00E667B6">
      <w:pPr>
        <w:spacing w:line="180" w:lineRule="exact"/>
        <w:jc w:val="right"/>
        <w:rPr>
          <w:sz w:val="24"/>
          <w:szCs w:val="24"/>
        </w:rPr>
      </w:pPr>
      <w:r>
        <w:rPr>
          <w:w w:val="99"/>
          <w:position w:val="1"/>
          <w:sz w:val="24"/>
          <w:szCs w:val="24"/>
        </w:rPr>
        <w:t>2</w:t>
      </w:r>
    </w:p>
    <w:p w:rsidR="00875696" w:rsidRDefault="00E667B6">
      <w:pPr>
        <w:spacing w:before="12" w:line="420" w:lineRule="exact"/>
        <w:ind w:left="-49" w:right="-49"/>
        <w:jc w:val="center"/>
        <w:rPr>
          <w:sz w:val="24"/>
          <w:szCs w:val="24"/>
        </w:rPr>
      </w:pPr>
      <w:r>
        <w:br w:type="column"/>
      </w:r>
      <w:r>
        <w:rPr>
          <w:rFonts w:ascii="Meiryo" w:eastAsia="Meiryo" w:hAnsi="Meiryo" w:cs="Meiryo"/>
          <w:w w:val="70"/>
          <w:position w:val="-4"/>
          <w:sz w:val="23"/>
          <w:szCs w:val="23"/>
        </w:rPr>
        <w:lastRenderedPageBreak/>
        <w:t>=</w:t>
      </w:r>
      <w:r>
        <w:rPr>
          <w:rFonts w:ascii="Meiryo" w:eastAsia="Meiryo" w:hAnsi="Meiryo" w:cs="Meiryo"/>
          <w:spacing w:val="-40"/>
          <w:position w:val="-4"/>
          <w:sz w:val="23"/>
          <w:szCs w:val="23"/>
        </w:rPr>
        <w:t xml:space="preserve"> </w:t>
      </w:r>
      <w:r>
        <w:rPr>
          <w:w w:val="99"/>
          <w:position w:val="-4"/>
          <w:sz w:val="24"/>
          <w:szCs w:val="24"/>
        </w:rPr>
        <w:t>1</w:t>
      </w:r>
      <w:r>
        <w:rPr>
          <w:spacing w:val="-33"/>
          <w:position w:val="-4"/>
          <w:sz w:val="24"/>
          <w:szCs w:val="24"/>
        </w:rPr>
        <w:t xml:space="preserve"> </w:t>
      </w:r>
      <w:r>
        <w:rPr>
          <w:rFonts w:ascii="Meiryo" w:eastAsia="Meiryo" w:hAnsi="Meiryo" w:cs="Meiryo"/>
          <w:w w:val="70"/>
          <w:position w:val="-4"/>
          <w:sz w:val="23"/>
          <w:szCs w:val="23"/>
        </w:rPr>
        <w:t>−</w:t>
      </w:r>
      <w:r>
        <w:rPr>
          <w:rFonts w:ascii="Meiryo" w:eastAsia="Meiryo" w:hAnsi="Meiryo" w:cs="Meiryo"/>
          <w:spacing w:val="23"/>
          <w:w w:val="70"/>
          <w:position w:val="-4"/>
          <w:sz w:val="23"/>
          <w:szCs w:val="23"/>
        </w:rPr>
        <w:t xml:space="preserve"> </w:t>
      </w:r>
      <w:r>
        <w:rPr>
          <w:spacing w:val="1"/>
          <w:position w:val="11"/>
          <w:sz w:val="24"/>
          <w:szCs w:val="24"/>
          <w:u w:val="single" w:color="000000"/>
        </w:rPr>
        <w:t>0.</w:t>
      </w:r>
      <w:r>
        <w:rPr>
          <w:position w:val="11"/>
          <w:sz w:val="24"/>
          <w:szCs w:val="24"/>
          <w:u w:val="single" w:color="000000"/>
        </w:rPr>
        <w:t>1</w:t>
      </w:r>
      <w:r>
        <w:rPr>
          <w:spacing w:val="-2"/>
          <w:position w:val="11"/>
          <w:sz w:val="24"/>
          <w:szCs w:val="24"/>
        </w:rPr>
        <w:t xml:space="preserve"> </w:t>
      </w:r>
      <w:r>
        <w:rPr>
          <w:rFonts w:ascii="Meiryo" w:eastAsia="Meiryo" w:hAnsi="Meiryo" w:cs="Meiryo"/>
          <w:w w:val="70"/>
          <w:position w:val="-4"/>
          <w:sz w:val="23"/>
          <w:szCs w:val="23"/>
        </w:rPr>
        <w:t>=</w:t>
      </w:r>
      <w:r>
        <w:rPr>
          <w:rFonts w:ascii="Meiryo" w:eastAsia="Meiryo" w:hAnsi="Meiryo" w:cs="Meiryo"/>
          <w:spacing w:val="7"/>
          <w:w w:val="70"/>
          <w:position w:val="-4"/>
          <w:sz w:val="23"/>
          <w:szCs w:val="23"/>
        </w:rPr>
        <w:t xml:space="preserve"> </w:t>
      </w:r>
      <w:r>
        <w:rPr>
          <w:w w:val="99"/>
          <w:position w:val="-4"/>
          <w:sz w:val="24"/>
          <w:szCs w:val="24"/>
        </w:rPr>
        <w:t>0</w:t>
      </w:r>
      <w:r>
        <w:rPr>
          <w:spacing w:val="1"/>
          <w:w w:val="99"/>
          <w:position w:val="-4"/>
          <w:sz w:val="24"/>
          <w:szCs w:val="24"/>
        </w:rPr>
        <w:t>.</w:t>
      </w:r>
      <w:r>
        <w:rPr>
          <w:w w:val="99"/>
          <w:position w:val="-4"/>
          <w:sz w:val="24"/>
          <w:szCs w:val="24"/>
        </w:rPr>
        <w:t>95</w:t>
      </w:r>
    </w:p>
    <w:p w:rsidR="00875696" w:rsidRDefault="00E667B6">
      <w:pPr>
        <w:spacing w:line="180" w:lineRule="exact"/>
        <w:ind w:left="555" w:right="729"/>
        <w:jc w:val="center"/>
        <w:rPr>
          <w:sz w:val="24"/>
          <w:szCs w:val="24"/>
        </w:rPr>
      </w:pPr>
      <w:r>
        <w:rPr>
          <w:w w:val="99"/>
          <w:position w:val="1"/>
          <w:sz w:val="24"/>
          <w:szCs w:val="24"/>
        </w:rPr>
        <w:t>2</w:t>
      </w:r>
    </w:p>
    <w:p w:rsidR="00875696" w:rsidRDefault="00E667B6">
      <w:pPr>
        <w:spacing w:line="460" w:lineRule="exact"/>
        <w:rPr>
          <w:sz w:val="32"/>
          <w:szCs w:val="32"/>
        </w:rPr>
      </w:pPr>
      <w:r>
        <w:br w:type="column"/>
      </w:r>
      <w:r>
        <w:rPr>
          <w:rFonts w:ascii="Meiryo" w:eastAsia="Meiryo" w:hAnsi="Meiryo" w:cs="Meiryo"/>
          <w:sz w:val="32"/>
          <w:szCs w:val="32"/>
        </w:rPr>
        <w:lastRenderedPageBreak/>
        <w:t xml:space="preserve">⇒   </w:t>
      </w:r>
      <w:r>
        <w:rPr>
          <w:rFonts w:ascii="Meiryo" w:eastAsia="Meiryo" w:hAnsi="Meiryo" w:cs="Meiryo"/>
          <w:spacing w:val="5"/>
          <w:sz w:val="32"/>
          <w:szCs w:val="32"/>
        </w:rPr>
        <w:t xml:space="preserve"> </w:t>
      </w:r>
      <w:r>
        <w:rPr>
          <w:i/>
          <w:sz w:val="28"/>
          <w:szCs w:val="28"/>
        </w:rPr>
        <w:t xml:space="preserve">Z   </w:t>
      </w:r>
      <w:r>
        <w:rPr>
          <w:rFonts w:ascii="Meiryo" w:eastAsia="Meiryo" w:hAnsi="Meiryo" w:cs="Meiryo"/>
          <w:spacing w:val="-45"/>
          <w:position w:val="-7"/>
          <w:sz w:val="19"/>
          <w:szCs w:val="19"/>
        </w:rPr>
        <w:t xml:space="preserve"> </w:t>
      </w:r>
      <w:r>
        <w:rPr>
          <w:rFonts w:ascii="Meiryo" w:eastAsia="Meiryo" w:hAnsi="Meiryo" w:cs="Meiryo"/>
          <w:position w:val="-7"/>
          <w:sz w:val="19"/>
          <w:szCs w:val="19"/>
          <w:u w:val="single" w:color="000000"/>
        </w:rPr>
        <w:t>α</w:t>
      </w:r>
      <w:r>
        <w:rPr>
          <w:rFonts w:ascii="Meiryo" w:eastAsia="Meiryo" w:hAnsi="Meiryo" w:cs="Meiryo"/>
          <w:position w:val="-7"/>
          <w:sz w:val="19"/>
          <w:szCs w:val="19"/>
        </w:rPr>
        <w:t xml:space="preserve">  </w:t>
      </w:r>
      <w:r>
        <w:rPr>
          <w:rFonts w:ascii="Meiryo" w:eastAsia="Meiryo" w:hAnsi="Meiryo" w:cs="Meiryo"/>
          <w:spacing w:val="24"/>
          <w:position w:val="-7"/>
          <w:sz w:val="19"/>
          <w:szCs w:val="19"/>
        </w:rPr>
        <w:t xml:space="preserve"> </w:t>
      </w:r>
      <w:r>
        <w:rPr>
          <w:sz w:val="32"/>
          <w:szCs w:val="32"/>
        </w:rPr>
        <w:t>=</w:t>
      </w:r>
      <w:r>
        <w:rPr>
          <w:spacing w:val="1"/>
          <w:sz w:val="32"/>
          <w:szCs w:val="32"/>
        </w:rPr>
        <w:t xml:space="preserve"> </w:t>
      </w:r>
      <w:r>
        <w:rPr>
          <w:spacing w:val="-1"/>
          <w:sz w:val="32"/>
          <w:szCs w:val="32"/>
        </w:rPr>
        <w:t>Z</w:t>
      </w:r>
      <w:r>
        <w:rPr>
          <w:position w:val="-5"/>
          <w:sz w:val="21"/>
          <w:szCs w:val="21"/>
        </w:rPr>
        <w:t>0.</w:t>
      </w:r>
      <w:r>
        <w:rPr>
          <w:spacing w:val="-1"/>
          <w:position w:val="-5"/>
          <w:sz w:val="21"/>
          <w:szCs w:val="21"/>
        </w:rPr>
        <w:t>9</w:t>
      </w:r>
      <w:r>
        <w:rPr>
          <w:position w:val="-5"/>
          <w:sz w:val="21"/>
          <w:szCs w:val="21"/>
        </w:rPr>
        <w:t>5</w:t>
      </w:r>
      <w:r>
        <w:rPr>
          <w:spacing w:val="27"/>
          <w:position w:val="-5"/>
          <w:sz w:val="21"/>
          <w:szCs w:val="21"/>
        </w:rPr>
        <w:t xml:space="preserve"> </w:t>
      </w:r>
      <w:r>
        <w:rPr>
          <w:sz w:val="32"/>
          <w:szCs w:val="32"/>
        </w:rPr>
        <w:t>= 1.645</w:t>
      </w:r>
    </w:p>
    <w:p w:rsidR="00875696" w:rsidRDefault="00E667B6">
      <w:pPr>
        <w:spacing w:line="120" w:lineRule="exact"/>
        <w:ind w:left="926"/>
        <w:rPr>
          <w:rFonts w:ascii="Meiryo" w:eastAsia="Meiryo" w:hAnsi="Meiryo" w:cs="Meiryo"/>
          <w:sz w:val="18"/>
          <w:szCs w:val="18"/>
        </w:rPr>
      </w:pPr>
      <w:r>
        <w:rPr>
          <w:spacing w:val="11"/>
          <w:position w:val="1"/>
          <w:sz w:val="18"/>
          <w:szCs w:val="18"/>
        </w:rPr>
        <w:t>1</w:t>
      </w:r>
      <w:r>
        <w:rPr>
          <w:rFonts w:ascii="Meiryo" w:eastAsia="Meiryo" w:hAnsi="Meiryo" w:cs="Meiryo"/>
          <w:w w:val="68"/>
          <w:position w:val="1"/>
          <w:sz w:val="18"/>
          <w:szCs w:val="18"/>
        </w:rPr>
        <w:t>−</w:t>
      </w:r>
    </w:p>
    <w:p w:rsidR="00875696" w:rsidRDefault="00E667B6">
      <w:pPr>
        <w:spacing w:line="140" w:lineRule="exact"/>
        <w:ind w:left="1183"/>
        <w:rPr>
          <w:sz w:val="18"/>
          <w:szCs w:val="18"/>
        </w:rPr>
        <w:sectPr w:rsidR="00875696">
          <w:type w:val="continuous"/>
          <w:pgSz w:w="11900" w:h="16840"/>
          <w:pgMar w:top="760" w:right="1340" w:bottom="280" w:left="1320" w:header="720" w:footer="720" w:gutter="0"/>
          <w:cols w:num="3" w:space="720" w:equalWidth="0">
            <w:col w:w="1776" w:space="101"/>
            <w:col w:w="1479" w:space="724"/>
            <w:col w:w="5160"/>
          </w:cols>
        </w:sectPr>
      </w:pPr>
      <w:r>
        <w:rPr>
          <w:position w:val="1"/>
          <w:sz w:val="18"/>
          <w:szCs w:val="18"/>
        </w:rPr>
        <w:t>2</w:t>
      </w:r>
    </w:p>
    <w:p w:rsidR="00875696" w:rsidRDefault="00E667B6">
      <w:pPr>
        <w:spacing w:line="380" w:lineRule="exact"/>
        <w:ind w:left="480"/>
        <w:rPr>
          <w:sz w:val="32"/>
          <w:szCs w:val="32"/>
        </w:rPr>
        <w:sectPr w:rsidR="00875696">
          <w:type w:val="continuous"/>
          <w:pgSz w:w="11900" w:h="16840"/>
          <w:pgMar w:top="760" w:right="1340" w:bottom="280" w:left="1320" w:header="720" w:footer="720" w:gutter="0"/>
          <w:cols w:space="720"/>
        </w:sectPr>
      </w:pPr>
      <w:r>
        <w:rPr>
          <w:position w:val="-2"/>
          <w:sz w:val="32"/>
          <w:szCs w:val="32"/>
        </w:rPr>
        <w:lastRenderedPageBreak/>
        <w:t xml:space="preserve">(2) </w:t>
      </w:r>
      <w:r>
        <w:rPr>
          <w:spacing w:val="-2"/>
          <w:position w:val="-2"/>
          <w:sz w:val="32"/>
          <w:szCs w:val="32"/>
        </w:rPr>
        <w:t>F</w:t>
      </w:r>
      <w:r>
        <w:rPr>
          <w:spacing w:val="1"/>
          <w:position w:val="-2"/>
          <w:sz w:val="32"/>
          <w:szCs w:val="32"/>
        </w:rPr>
        <w:t>o</w:t>
      </w:r>
      <w:r>
        <w:rPr>
          <w:position w:val="-2"/>
          <w:sz w:val="32"/>
          <w:szCs w:val="32"/>
        </w:rPr>
        <w:t>r</w:t>
      </w:r>
      <w:r>
        <w:rPr>
          <w:spacing w:val="1"/>
          <w:position w:val="-2"/>
          <w:sz w:val="32"/>
          <w:szCs w:val="32"/>
        </w:rPr>
        <w:t xml:space="preserve"> </w:t>
      </w:r>
      <w:r>
        <w:rPr>
          <w:rFonts w:ascii="Meiryo" w:eastAsia="Meiryo" w:hAnsi="Meiryo" w:cs="Meiryo"/>
          <w:position w:val="-2"/>
          <w:sz w:val="32"/>
          <w:szCs w:val="32"/>
        </w:rPr>
        <w:t>α</w:t>
      </w:r>
      <w:r>
        <w:rPr>
          <w:rFonts w:ascii="Meiryo" w:eastAsia="Meiryo" w:hAnsi="Meiryo" w:cs="Meiryo"/>
          <w:spacing w:val="-24"/>
          <w:position w:val="-2"/>
          <w:sz w:val="32"/>
          <w:szCs w:val="32"/>
        </w:rPr>
        <w:t xml:space="preserve"> </w:t>
      </w:r>
      <w:r>
        <w:rPr>
          <w:position w:val="-2"/>
          <w:sz w:val="32"/>
          <w:szCs w:val="32"/>
        </w:rPr>
        <w:t>=0.05:</w:t>
      </w:r>
    </w:p>
    <w:p w:rsidR="00875696" w:rsidRDefault="00E667B6">
      <w:pPr>
        <w:spacing w:line="420" w:lineRule="exact"/>
        <w:ind w:right="9"/>
        <w:jc w:val="right"/>
        <w:rPr>
          <w:rFonts w:ascii="Meiryo" w:eastAsia="Meiryo" w:hAnsi="Meiryo" w:cs="Meiryo"/>
          <w:sz w:val="25"/>
          <w:szCs w:val="25"/>
        </w:rPr>
      </w:pPr>
      <w:r>
        <w:rPr>
          <w:w w:val="99"/>
          <w:position w:val="-4"/>
          <w:sz w:val="24"/>
          <w:szCs w:val="24"/>
        </w:rPr>
        <w:lastRenderedPageBreak/>
        <w:t>1</w:t>
      </w:r>
      <w:r>
        <w:rPr>
          <w:spacing w:val="-33"/>
          <w:position w:val="-4"/>
          <w:sz w:val="24"/>
          <w:szCs w:val="24"/>
        </w:rPr>
        <w:t xml:space="preserve"> </w:t>
      </w:r>
      <w:r>
        <w:rPr>
          <w:rFonts w:ascii="Meiryo" w:eastAsia="Meiryo" w:hAnsi="Meiryo" w:cs="Meiryo"/>
          <w:w w:val="70"/>
          <w:position w:val="-4"/>
          <w:sz w:val="23"/>
          <w:szCs w:val="23"/>
        </w:rPr>
        <w:t>−</w:t>
      </w:r>
      <w:r>
        <w:rPr>
          <w:rFonts w:ascii="Meiryo" w:eastAsia="Meiryo" w:hAnsi="Meiryo" w:cs="Meiryo"/>
          <w:spacing w:val="23"/>
          <w:w w:val="70"/>
          <w:position w:val="-4"/>
          <w:sz w:val="23"/>
          <w:szCs w:val="23"/>
        </w:rPr>
        <w:t xml:space="preserve"> </w:t>
      </w:r>
      <w:r>
        <w:rPr>
          <w:rFonts w:ascii="Meiryo" w:eastAsia="Meiryo" w:hAnsi="Meiryo" w:cs="Meiryo"/>
          <w:w w:val="98"/>
          <w:position w:val="11"/>
          <w:sz w:val="25"/>
          <w:szCs w:val="25"/>
          <w:u w:val="single" w:color="000000"/>
        </w:rPr>
        <w:t>α</w:t>
      </w:r>
    </w:p>
    <w:p w:rsidR="00875696" w:rsidRDefault="00E667B6">
      <w:pPr>
        <w:spacing w:line="180" w:lineRule="exact"/>
        <w:jc w:val="right"/>
        <w:rPr>
          <w:sz w:val="24"/>
          <w:szCs w:val="24"/>
        </w:rPr>
      </w:pPr>
      <w:r>
        <w:rPr>
          <w:w w:val="99"/>
          <w:position w:val="1"/>
          <w:sz w:val="24"/>
          <w:szCs w:val="24"/>
        </w:rPr>
        <w:t>2</w:t>
      </w:r>
    </w:p>
    <w:p w:rsidR="00875696" w:rsidRDefault="00E667B6">
      <w:pPr>
        <w:spacing w:before="11" w:line="420" w:lineRule="exact"/>
        <w:ind w:right="-78"/>
        <w:rPr>
          <w:sz w:val="24"/>
          <w:szCs w:val="24"/>
        </w:rPr>
      </w:pPr>
      <w:r>
        <w:br w:type="column"/>
      </w:r>
      <w:r>
        <w:rPr>
          <w:rFonts w:ascii="Meiryo" w:eastAsia="Meiryo" w:hAnsi="Meiryo" w:cs="Meiryo"/>
          <w:w w:val="70"/>
          <w:position w:val="-4"/>
          <w:sz w:val="23"/>
          <w:szCs w:val="23"/>
        </w:rPr>
        <w:lastRenderedPageBreak/>
        <w:t>=</w:t>
      </w:r>
      <w:r>
        <w:rPr>
          <w:rFonts w:ascii="Meiryo" w:eastAsia="Meiryo" w:hAnsi="Meiryo" w:cs="Meiryo"/>
          <w:spacing w:val="-39"/>
          <w:position w:val="-4"/>
          <w:sz w:val="23"/>
          <w:szCs w:val="23"/>
        </w:rPr>
        <w:t xml:space="preserve"> </w:t>
      </w:r>
      <w:r>
        <w:rPr>
          <w:w w:val="99"/>
          <w:position w:val="-4"/>
          <w:sz w:val="24"/>
          <w:szCs w:val="24"/>
        </w:rPr>
        <w:t>1</w:t>
      </w:r>
      <w:r>
        <w:rPr>
          <w:spacing w:val="-33"/>
          <w:position w:val="-4"/>
          <w:sz w:val="24"/>
          <w:szCs w:val="24"/>
        </w:rPr>
        <w:t xml:space="preserve"> </w:t>
      </w:r>
      <w:r>
        <w:rPr>
          <w:rFonts w:ascii="Meiryo" w:eastAsia="Meiryo" w:hAnsi="Meiryo" w:cs="Meiryo"/>
          <w:w w:val="70"/>
          <w:position w:val="-4"/>
          <w:sz w:val="23"/>
          <w:szCs w:val="23"/>
        </w:rPr>
        <w:t>−</w:t>
      </w:r>
      <w:r>
        <w:rPr>
          <w:rFonts w:ascii="Meiryo" w:eastAsia="Meiryo" w:hAnsi="Meiryo" w:cs="Meiryo"/>
          <w:spacing w:val="23"/>
          <w:w w:val="70"/>
          <w:position w:val="-4"/>
          <w:sz w:val="23"/>
          <w:szCs w:val="23"/>
        </w:rPr>
        <w:t xml:space="preserve"> </w:t>
      </w:r>
      <w:r>
        <w:rPr>
          <w:spacing w:val="1"/>
          <w:position w:val="11"/>
          <w:sz w:val="24"/>
          <w:szCs w:val="24"/>
          <w:u w:val="single" w:color="000000"/>
        </w:rPr>
        <w:t>0.</w:t>
      </w:r>
      <w:r>
        <w:rPr>
          <w:position w:val="11"/>
          <w:sz w:val="24"/>
          <w:szCs w:val="24"/>
          <w:u w:val="single" w:color="000000"/>
        </w:rPr>
        <w:t>05</w:t>
      </w:r>
      <w:r>
        <w:rPr>
          <w:spacing w:val="15"/>
          <w:position w:val="11"/>
          <w:sz w:val="24"/>
          <w:szCs w:val="24"/>
        </w:rPr>
        <w:t xml:space="preserve"> </w:t>
      </w:r>
      <w:r>
        <w:rPr>
          <w:rFonts w:ascii="Meiryo" w:eastAsia="Meiryo" w:hAnsi="Meiryo" w:cs="Meiryo"/>
          <w:w w:val="70"/>
          <w:position w:val="-4"/>
          <w:sz w:val="23"/>
          <w:szCs w:val="23"/>
        </w:rPr>
        <w:t>=</w:t>
      </w:r>
      <w:r>
        <w:rPr>
          <w:rFonts w:ascii="Meiryo" w:eastAsia="Meiryo" w:hAnsi="Meiryo" w:cs="Meiryo"/>
          <w:spacing w:val="7"/>
          <w:w w:val="70"/>
          <w:position w:val="-4"/>
          <w:sz w:val="23"/>
          <w:szCs w:val="23"/>
        </w:rPr>
        <w:t xml:space="preserve"> </w:t>
      </w:r>
      <w:r>
        <w:rPr>
          <w:spacing w:val="1"/>
          <w:position w:val="-4"/>
          <w:sz w:val="24"/>
          <w:szCs w:val="24"/>
        </w:rPr>
        <w:t>0.</w:t>
      </w:r>
      <w:r>
        <w:rPr>
          <w:position w:val="-4"/>
          <w:sz w:val="24"/>
          <w:szCs w:val="24"/>
        </w:rPr>
        <w:t>975</w:t>
      </w:r>
    </w:p>
    <w:p w:rsidR="00875696" w:rsidRDefault="00E667B6">
      <w:pPr>
        <w:spacing w:line="180" w:lineRule="exact"/>
        <w:ind w:left="625" w:right="918"/>
        <w:jc w:val="center"/>
        <w:rPr>
          <w:sz w:val="24"/>
          <w:szCs w:val="24"/>
        </w:rPr>
      </w:pPr>
      <w:r>
        <w:rPr>
          <w:w w:val="99"/>
          <w:position w:val="1"/>
          <w:sz w:val="24"/>
          <w:szCs w:val="24"/>
        </w:rPr>
        <w:t>2</w:t>
      </w:r>
    </w:p>
    <w:p w:rsidR="00875696" w:rsidRDefault="00E667B6">
      <w:pPr>
        <w:spacing w:line="460" w:lineRule="exact"/>
        <w:rPr>
          <w:sz w:val="32"/>
          <w:szCs w:val="32"/>
        </w:rPr>
      </w:pPr>
      <w:r>
        <w:br w:type="column"/>
      </w:r>
      <w:r>
        <w:rPr>
          <w:rFonts w:ascii="Meiryo" w:eastAsia="Meiryo" w:hAnsi="Meiryo" w:cs="Meiryo"/>
          <w:sz w:val="32"/>
          <w:szCs w:val="32"/>
        </w:rPr>
        <w:lastRenderedPageBreak/>
        <w:t xml:space="preserve">⇒   </w:t>
      </w:r>
      <w:r>
        <w:rPr>
          <w:rFonts w:ascii="Meiryo" w:eastAsia="Meiryo" w:hAnsi="Meiryo" w:cs="Meiryo"/>
          <w:spacing w:val="5"/>
          <w:sz w:val="32"/>
          <w:szCs w:val="32"/>
        </w:rPr>
        <w:t xml:space="preserve"> </w:t>
      </w:r>
      <w:r>
        <w:rPr>
          <w:i/>
          <w:sz w:val="28"/>
          <w:szCs w:val="28"/>
        </w:rPr>
        <w:t xml:space="preserve">Z   </w:t>
      </w:r>
      <w:r>
        <w:rPr>
          <w:rFonts w:ascii="Meiryo" w:eastAsia="Meiryo" w:hAnsi="Meiryo" w:cs="Meiryo"/>
          <w:spacing w:val="-45"/>
          <w:position w:val="-7"/>
          <w:sz w:val="19"/>
          <w:szCs w:val="19"/>
        </w:rPr>
        <w:t xml:space="preserve"> </w:t>
      </w:r>
      <w:r>
        <w:rPr>
          <w:rFonts w:ascii="Meiryo" w:eastAsia="Meiryo" w:hAnsi="Meiryo" w:cs="Meiryo"/>
          <w:position w:val="-7"/>
          <w:sz w:val="19"/>
          <w:szCs w:val="19"/>
          <w:u w:val="single" w:color="000000"/>
        </w:rPr>
        <w:t>α</w:t>
      </w:r>
      <w:r>
        <w:rPr>
          <w:rFonts w:ascii="Meiryo" w:eastAsia="Meiryo" w:hAnsi="Meiryo" w:cs="Meiryo"/>
          <w:position w:val="-7"/>
          <w:sz w:val="19"/>
          <w:szCs w:val="19"/>
        </w:rPr>
        <w:t xml:space="preserve">  </w:t>
      </w:r>
      <w:r>
        <w:rPr>
          <w:rFonts w:ascii="Meiryo" w:eastAsia="Meiryo" w:hAnsi="Meiryo" w:cs="Meiryo"/>
          <w:spacing w:val="24"/>
          <w:position w:val="-7"/>
          <w:sz w:val="19"/>
          <w:szCs w:val="19"/>
        </w:rPr>
        <w:t xml:space="preserve"> </w:t>
      </w:r>
      <w:r>
        <w:rPr>
          <w:sz w:val="32"/>
          <w:szCs w:val="32"/>
        </w:rPr>
        <w:t>=</w:t>
      </w:r>
      <w:r>
        <w:rPr>
          <w:spacing w:val="1"/>
          <w:sz w:val="32"/>
          <w:szCs w:val="32"/>
        </w:rPr>
        <w:t xml:space="preserve"> </w:t>
      </w:r>
      <w:r>
        <w:rPr>
          <w:spacing w:val="-1"/>
          <w:sz w:val="32"/>
          <w:szCs w:val="32"/>
        </w:rPr>
        <w:t>Z</w:t>
      </w:r>
      <w:r>
        <w:rPr>
          <w:position w:val="-5"/>
          <w:sz w:val="21"/>
          <w:szCs w:val="21"/>
        </w:rPr>
        <w:t>0.</w:t>
      </w:r>
      <w:r>
        <w:rPr>
          <w:spacing w:val="-1"/>
          <w:position w:val="-5"/>
          <w:sz w:val="21"/>
          <w:szCs w:val="21"/>
        </w:rPr>
        <w:t>9</w:t>
      </w:r>
      <w:r>
        <w:rPr>
          <w:spacing w:val="1"/>
          <w:position w:val="-5"/>
          <w:sz w:val="21"/>
          <w:szCs w:val="21"/>
        </w:rPr>
        <w:t>7</w:t>
      </w:r>
      <w:r>
        <w:rPr>
          <w:position w:val="-5"/>
          <w:sz w:val="21"/>
          <w:szCs w:val="21"/>
        </w:rPr>
        <w:t>5</w:t>
      </w:r>
      <w:r>
        <w:rPr>
          <w:spacing w:val="28"/>
          <w:position w:val="-5"/>
          <w:sz w:val="21"/>
          <w:szCs w:val="21"/>
        </w:rPr>
        <w:t xml:space="preserve"> </w:t>
      </w:r>
      <w:r>
        <w:rPr>
          <w:sz w:val="32"/>
          <w:szCs w:val="32"/>
        </w:rPr>
        <w:t>= 1.96.</w:t>
      </w:r>
    </w:p>
    <w:p w:rsidR="00875696" w:rsidRDefault="00E667B6">
      <w:pPr>
        <w:spacing w:line="120" w:lineRule="exact"/>
        <w:ind w:left="926"/>
        <w:rPr>
          <w:rFonts w:ascii="Meiryo" w:eastAsia="Meiryo" w:hAnsi="Meiryo" w:cs="Meiryo"/>
          <w:sz w:val="18"/>
          <w:szCs w:val="18"/>
        </w:rPr>
      </w:pPr>
      <w:r>
        <w:rPr>
          <w:spacing w:val="11"/>
          <w:position w:val="1"/>
          <w:sz w:val="18"/>
          <w:szCs w:val="18"/>
        </w:rPr>
        <w:t>1</w:t>
      </w:r>
      <w:r>
        <w:rPr>
          <w:rFonts w:ascii="Meiryo" w:eastAsia="Meiryo" w:hAnsi="Meiryo" w:cs="Meiryo"/>
          <w:w w:val="68"/>
          <w:position w:val="1"/>
          <w:sz w:val="18"/>
          <w:szCs w:val="18"/>
        </w:rPr>
        <w:t>−</w:t>
      </w:r>
    </w:p>
    <w:p w:rsidR="00875696" w:rsidRDefault="00E667B6">
      <w:pPr>
        <w:spacing w:line="140" w:lineRule="exact"/>
        <w:ind w:left="1183"/>
        <w:rPr>
          <w:sz w:val="18"/>
          <w:szCs w:val="18"/>
        </w:rPr>
        <w:sectPr w:rsidR="00875696">
          <w:type w:val="continuous"/>
          <w:pgSz w:w="11900" w:h="16840"/>
          <w:pgMar w:top="760" w:right="1340" w:bottom="280" w:left="1320" w:header="720" w:footer="720" w:gutter="0"/>
          <w:cols w:num="3" w:space="720" w:equalWidth="0">
            <w:col w:w="1697" w:space="101"/>
            <w:col w:w="1738" w:space="543"/>
            <w:col w:w="5161"/>
          </w:cols>
        </w:sectPr>
      </w:pPr>
      <w:r>
        <w:rPr>
          <w:position w:val="1"/>
          <w:sz w:val="18"/>
          <w:szCs w:val="18"/>
        </w:rPr>
        <w:t>2</w:t>
      </w:r>
    </w:p>
    <w:p w:rsidR="00875696" w:rsidRDefault="00E667B6">
      <w:pPr>
        <w:spacing w:line="380" w:lineRule="exact"/>
        <w:ind w:left="480"/>
        <w:rPr>
          <w:sz w:val="32"/>
          <w:szCs w:val="32"/>
        </w:rPr>
        <w:sectPr w:rsidR="00875696">
          <w:type w:val="continuous"/>
          <w:pgSz w:w="11900" w:h="16840"/>
          <w:pgMar w:top="760" w:right="1340" w:bottom="280" w:left="1320" w:header="720" w:footer="720" w:gutter="0"/>
          <w:cols w:space="720"/>
        </w:sectPr>
      </w:pPr>
      <w:r>
        <w:rPr>
          <w:position w:val="-2"/>
          <w:sz w:val="32"/>
          <w:szCs w:val="32"/>
        </w:rPr>
        <w:lastRenderedPageBreak/>
        <w:t xml:space="preserve">(3) </w:t>
      </w:r>
      <w:r>
        <w:rPr>
          <w:spacing w:val="-2"/>
          <w:position w:val="-2"/>
          <w:sz w:val="32"/>
          <w:szCs w:val="32"/>
        </w:rPr>
        <w:t>F</w:t>
      </w:r>
      <w:r>
        <w:rPr>
          <w:spacing w:val="1"/>
          <w:position w:val="-2"/>
          <w:sz w:val="32"/>
          <w:szCs w:val="32"/>
        </w:rPr>
        <w:t>o</w:t>
      </w:r>
      <w:r>
        <w:rPr>
          <w:position w:val="-2"/>
          <w:sz w:val="32"/>
          <w:szCs w:val="32"/>
        </w:rPr>
        <w:t>r</w:t>
      </w:r>
      <w:r>
        <w:rPr>
          <w:spacing w:val="1"/>
          <w:position w:val="-2"/>
          <w:sz w:val="32"/>
          <w:szCs w:val="32"/>
        </w:rPr>
        <w:t xml:space="preserve"> </w:t>
      </w:r>
      <w:r>
        <w:rPr>
          <w:rFonts w:ascii="Meiryo" w:eastAsia="Meiryo" w:hAnsi="Meiryo" w:cs="Meiryo"/>
          <w:position w:val="-2"/>
          <w:sz w:val="32"/>
          <w:szCs w:val="32"/>
        </w:rPr>
        <w:t>α</w:t>
      </w:r>
      <w:r>
        <w:rPr>
          <w:rFonts w:ascii="Meiryo" w:eastAsia="Meiryo" w:hAnsi="Meiryo" w:cs="Meiryo"/>
          <w:spacing w:val="-24"/>
          <w:position w:val="-2"/>
          <w:sz w:val="32"/>
          <w:szCs w:val="32"/>
        </w:rPr>
        <w:t xml:space="preserve"> </w:t>
      </w:r>
      <w:r>
        <w:rPr>
          <w:position w:val="-2"/>
          <w:sz w:val="32"/>
          <w:szCs w:val="32"/>
        </w:rPr>
        <w:t>=0.01:</w:t>
      </w:r>
    </w:p>
    <w:p w:rsidR="00875696" w:rsidRDefault="00E667B6">
      <w:pPr>
        <w:spacing w:line="420" w:lineRule="exact"/>
        <w:ind w:right="8"/>
        <w:jc w:val="right"/>
        <w:rPr>
          <w:rFonts w:ascii="Meiryo" w:eastAsia="Meiryo" w:hAnsi="Meiryo" w:cs="Meiryo"/>
          <w:sz w:val="25"/>
          <w:szCs w:val="25"/>
        </w:rPr>
      </w:pPr>
      <w:r>
        <w:rPr>
          <w:w w:val="99"/>
          <w:position w:val="-4"/>
          <w:sz w:val="24"/>
          <w:szCs w:val="24"/>
        </w:rPr>
        <w:lastRenderedPageBreak/>
        <w:t>1</w:t>
      </w:r>
      <w:r>
        <w:rPr>
          <w:spacing w:val="-33"/>
          <w:position w:val="-4"/>
          <w:sz w:val="24"/>
          <w:szCs w:val="24"/>
        </w:rPr>
        <w:t xml:space="preserve"> </w:t>
      </w:r>
      <w:r>
        <w:rPr>
          <w:rFonts w:ascii="Meiryo" w:eastAsia="Meiryo" w:hAnsi="Meiryo" w:cs="Meiryo"/>
          <w:w w:val="70"/>
          <w:position w:val="-4"/>
          <w:sz w:val="23"/>
          <w:szCs w:val="23"/>
        </w:rPr>
        <w:t>−</w:t>
      </w:r>
      <w:r>
        <w:rPr>
          <w:rFonts w:ascii="Meiryo" w:eastAsia="Meiryo" w:hAnsi="Meiryo" w:cs="Meiryo"/>
          <w:spacing w:val="23"/>
          <w:w w:val="70"/>
          <w:position w:val="-4"/>
          <w:sz w:val="23"/>
          <w:szCs w:val="23"/>
        </w:rPr>
        <w:t xml:space="preserve"> </w:t>
      </w:r>
      <w:r>
        <w:rPr>
          <w:rFonts w:ascii="Meiryo" w:eastAsia="Meiryo" w:hAnsi="Meiryo" w:cs="Meiryo"/>
          <w:w w:val="98"/>
          <w:position w:val="11"/>
          <w:sz w:val="25"/>
          <w:szCs w:val="25"/>
          <w:u w:val="single" w:color="000000"/>
        </w:rPr>
        <w:t>α</w:t>
      </w:r>
    </w:p>
    <w:p w:rsidR="00875696" w:rsidRDefault="00E667B6">
      <w:pPr>
        <w:spacing w:line="180" w:lineRule="exact"/>
        <w:jc w:val="right"/>
        <w:rPr>
          <w:sz w:val="24"/>
          <w:szCs w:val="24"/>
        </w:rPr>
      </w:pPr>
      <w:r>
        <w:rPr>
          <w:w w:val="99"/>
          <w:position w:val="1"/>
          <w:sz w:val="24"/>
          <w:szCs w:val="24"/>
        </w:rPr>
        <w:t>2</w:t>
      </w:r>
    </w:p>
    <w:p w:rsidR="00875696" w:rsidRDefault="00E667B6">
      <w:pPr>
        <w:spacing w:before="11" w:line="420" w:lineRule="exact"/>
        <w:ind w:right="-78"/>
        <w:rPr>
          <w:sz w:val="24"/>
          <w:szCs w:val="24"/>
        </w:rPr>
      </w:pPr>
      <w:r>
        <w:br w:type="column"/>
      </w:r>
      <w:r>
        <w:rPr>
          <w:rFonts w:ascii="Meiryo" w:eastAsia="Meiryo" w:hAnsi="Meiryo" w:cs="Meiryo"/>
          <w:w w:val="70"/>
          <w:position w:val="-4"/>
          <w:sz w:val="23"/>
          <w:szCs w:val="23"/>
        </w:rPr>
        <w:lastRenderedPageBreak/>
        <w:t>=</w:t>
      </w:r>
      <w:r>
        <w:rPr>
          <w:rFonts w:ascii="Meiryo" w:eastAsia="Meiryo" w:hAnsi="Meiryo" w:cs="Meiryo"/>
          <w:spacing w:val="-40"/>
          <w:position w:val="-4"/>
          <w:sz w:val="23"/>
          <w:szCs w:val="23"/>
        </w:rPr>
        <w:t xml:space="preserve"> </w:t>
      </w:r>
      <w:r>
        <w:rPr>
          <w:w w:val="99"/>
          <w:position w:val="-4"/>
          <w:sz w:val="24"/>
          <w:szCs w:val="24"/>
        </w:rPr>
        <w:t>1</w:t>
      </w:r>
      <w:r>
        <w:rPr>
          <w:spacing w:val="-33"/>
          <w:position w:val="-4"/>
          <w:sz w:val="24"/>
          <w:szCs w:val="24"/>
        </w:rPr>
        <w:t xml:space="preserve"> </w:t>
      </w:r>
      <w:r>
        <w:rPr>
          <w:rFonts w:ascii="Meiryo" w:eastAsia="Meiryo" w:hAnsi="Meiryo" w:cs="Meiryo"/>
          <w:w w:val="70"/>
          <w:position w:val="-4"/>
          <w:sz w:val="23"/>
          <w:szCs w:val="23"/>
        </w:rPr>
        <w:t>−</w:t>
      </w:r>
      <w:r>
        <w:rPr>
          <w:rFonts w:ascii="Meiryo" w:eastAsia="Meiryo" w:hAnsi="Meiryo" w:cs="Meiryo"/>
          <w:spacing w:val="23"/>
          <w:w w:val="70"/>
          <w:position w:val="-4"/>
          <w:sz w:val="23"/>
          <w:szCs w:val="23"/>
        </w:rPr>
        <w:t xml:space="preserve"> </w:t>
      </w:r>
      <w:r>
        <w:rPr>
          <w:spacing w:val="1"/>
          <w:position w:val="11"/>
          <w:sz w:val="24"/>
          <w:szCs w:val="24"/>
          <w:u w:val="single" w:color="000000"/>
        </w:rPr>
        <w:t>0.0</w:t>
      </w:r>
      <w:r>
        <w:rPr>
          <w:position w:val="11"/>
          <w:sz w:val="24"/>
          <w:szCs w:val="24"/>
          <w:u w:val="single" w:color="000000"/>
        </w:rPr>
        <w:t>1</w:t>
      </w:r>
      <w:r>
        <w:rPr>
          <w:spacing w:val="-3"/>
          <w:position w:val="11"/>
          <w:sz w:val="24"/>
          <w:szCs w:val="24"/>
        </w:rPr>
        <w:t xml:space="preserve"> </w:t>
      </w:r>
      <w:r>
        <w:rPr>
          <w:rFonts w:ascii="Meiryo" w:eastAsia="Meiryo" w:hAnsi="Meiryo" w:cs="Meiryo"/>
          <w:w w:val="70"/>
          <w:position w:val="-4"/>
          <w:sz w:val="23"/>
          <w:szCs w:val="23"/>
        </w:rPr>
        <w:t>=</w:t>
      </w:r>
      <w:r>
        <w:rPr>
          <w:rFonts w:ascii="Meiryo" w:eastAsia="Meiryo" w:hAnsi="Meiryo" w:cs="Meiryo"/>
          <w:spacing w:val="6"/>
          <w:w w:val="70"/>
          <w:position w:val="-4"/>
          <w:sz w:val="23"/>
          <w:szCs w:val="23"/>
        </w:rPr>
        <w:t xml:space="preserve"> </w:t>
      </w:r>
      <w:r>
        <w:rPr>
          <w:position w:val="-4"/>
          <w:sz w:val="24"/>
          <w:szCs w:val="24"/>
        </w:rPr>
        <w:t>0</w:t>
      </w:r>
      <w:r>
        <w:rPr>
          <w:spacing w:val="1"/>
          <w:position w:val="-4"/>
          <w:sz w:val="24"/>
          <w:szCs w:val="24"/>
        </w:rPr>
        <w:t>.995</w:t>
      </w:r>
    </w:p>
    <w:p w:rsidR="00875696" w:rsidRDefault="00E667B6">
      <w:pPr>
        <w:spacing w:line="180" w:lineRule="exact"/>
        <w:ind w:left="615" w:right="911"/>
        <w:jc w:val="center"/>
        <w:rPr>
          <w:sz w:val="24"/>
          <w:szCs w:val="24"/>
        </w:rPr>
      </w:pPr>
      <w:r>
        <w:rPr>
          <w:w w:val="99"/>
          <w:position w:val="1"/>
          <w:sz w:val="24"/>
          <w:szCs w:val="24"/>
        </w:rPr>
        <w:t>2</w:t>
      </w:r>
    </w:p>
    <w:p w:rsidR="00875696" w:rsidRDefault="00E667B6">
      <w:pPr>
        <w:spacing w:line="460" w:lineRule="exact"/>
        <w:rPr>
          <w:sz w:val="32"/>
          <w:szCs w:val="32"/>
        </w:rPr>
      </w:pPr>
      <w:r>
        <w:br w:type="column"/>
      </w:r>
      <w:r>
        <w:rPr>
          <w:rFonts w:ascii="Meiryo" w:eastAsia="Meiryo" w:hAnsi="Meiryo" w:cs="Meiryo"/>
          <w:sz w:val="32"/>
          <w:szCs w:val="32"/>
        </w:rPr>
        <w:lastRenderedPageBreak/>
        <w:t xml:space="preserve">⇒   </w:t>
      </w:r>
      <w:r>
        <w:rPr>
          <w:rFonts w:ascii="Meiryo" w:eastAsia="Meiryo" w:hAnsi="Meiryo" w:cs="Meiryo"/>
          <w:spacing w:val="5"/>
          <w:sz w:val="32"/>
          <w:szCs w:val="32"/>
        </w:rPr>
        <w:t xml:space="preserve"> </w:t>
      </w:r>
      <w:r>
        <w:rPr>
          <w:i/>
          <w:sz w:val="28"/>
          <w:szCs w:val="28"/>
        </w:rPr>
        <w:t xml:space="preserve">Z   </w:t>
      </w:r>
      <w:r>
        <w:rPr>
          <w:rFonts w:ascii="Meiryo" w:eastAsia="Meiryo" w:hAnsi="Meiryo" w:cs="Meiryo"/>
          <w:spacing w:val="-44"/>
          <w:position w:val="-7"/>
          <w:sz w:val="19"/>
          <w:szCs w:val="19"/>
        </w:rPr>
        <w:t xml:space="preserve"> </w:t>
      </w:r>
      <w:r>
        <w:rPr>
          <w:rFonts w:ascii="Meiryo" w:eastAsia="Meiryo" w:hAnsi="Meiryo" w:cs="Meiryo"/>
          <w:position w:val="-7"/>
          <w:sz w:val="19"/>
          <w:szCs w:val="19"/>
          <w:u w:val="single" w:color="000000"/>
        </w:rPr>
        <w:t>α</w:t>
      </w:r>
      <w:r>
        <w:rPr>
          <w:rFonts w:ascii="Meiryo" w:eastAsia="Meiryo" w:hAnsi="Meiryo" w:cs="Meiryo"/>
          <w:position w:val="-7"/>
          <w:sz w:val="19"/>
          <w:szCs w:val="19"/>
        </w:rPr>
        <w:t xml:space="preserve">  </w:t>
      </w:r>
      <w:r>
        <w:rPr>
          <w:rFonts w:ascii="Meiryo" w:eastAsia="Meiryo" w:hAnsi="Meiryo" w:cs="Meiryo"/>
          <w:spacing w:val="23"/>
          <w:position w:val="-7"/>
          <w:sz w:val="19"/>
          <w:szCs w:val="19"/>
        </w:rPr>
        <w:t xml:space="preserve"> </w:t>
      </w:r>
      <w:r>
        <w:rPr>
          <w:sz w:val="32"/>
          <w:szCs w:val="32"/>
        </w:rPr>
        <w:t>=</w:t>
      </w:r>
      <w:r>
        <w:rPr>
          <w:spacing w:val="1"/>
          <w:sz w:val="32"/>
          <w:szCs w:val="32"/>
        </w:rPr>
        <w:t xml:space="preserve"> </w:t>
      </w:r>
      <w:r>
        <w:rPr>
          <w:spacing w:val="-1"/>
          <w:sz w:val="32"/>
          <w:szCs w:val="32"/>
        </w:rPr>
        <w:t>Z</w:t>
      </w:r>
      <w:r>
        <w:rPr>
          <w:position w:val="-5"/>
          <w:sz w:val="21"/>
          <w:szCs w:val="21"/>
        </w:rPr>
        <w:t>0.</w:t>
      </w:r>
      <w:r>
        <w:rPr>
          <w:spacing w:val="-1"/>
          <w:position w:val="-5"/>
          <w:sz w:val="21"/>
          <w:szCs w:val="21"/>
        </w:rPr>
        <w:t>9</w:t>
      </w:r>
      <w:r>
        <w:rPr>
          <w:spacing w:val="1"/>
          <w:position w:val="-5"/>
          <w:sz w:val="21"/>
          <w:szCs w:val="21"/>
        </w:rPr>
        <w:t>9</w:t>
      </w:r>
      <w:r>
        <w:rPr>
          <w:position w:val="-5"/>
          <w:sz w:val="21"/>
          <w:szCs w:val="21"/>
        </w:rPr>
        <w:t>5</w:t>
      </w:r>
      <w:r>
        <w:rPr>
          <w:spacing w:val="28"/>
          <w:position w:val="-5"/>
          <w:sz w:val="21"/>
          <w:szCs w:val="21"/>
        </w:rPr>
        <w:t xml:space="preserve"> </w:t>
      </w:r>
      <w:r>
        <w:rPr>
          <w:sz w:val="32"/>
          <w:szCs w:val="32"/>
        </w:rPr>
        <w:t>= 2.575.</w:t>
      </w:r>
    </w:p>
    <w:p w:rsidR="00875696" w:rsidRDefault="00D5330D">
      <w:pPr>
        <w:spacing w:line="120" w:lineRule="exact"/>
        <w:ind w:left="926"/>
        <w:rPr>
          <w:rFonts w:ascii="Meiryo" w:eastAsia="Meiryo" w:hAnsi="Meiryo" w:cs="Meiryo"/>
          <w:sz w:val="18"/>
          <w:szCs w:val="18"/>
        </w:rPr>
      </w:pPr>
      <w:r w:rsidRPr="00D5330D">
        <w:pict>
          <v:shape id="_x0000_s3194" type="#_x0000_t75" style="position:absolute;left:0;text-align:left;margin-left:303.05pt;margin-top:32.7pt;width:196.85pt;height:87.7pt;z-index:-20160;mso-position-horizontal-relative:page">
            <v:imagedata r:id="rId73" o:title=""/>
            <w10:wrap anchorx="page"/>
          </v:shape>
        </w:pict>
      </w:r>
      <w:r w:rsidR="00E667B6">
        <w:rPr>
          <w:position w:val="1"/>
          <w:sz w:val="18"/>
          <w:szCs w:val="18"/>
        </w:rPr>
        <w:t>1</w:t>
      </w:r>
      <w:r w:rsidR="00E667B6">
        <w:rPr>
          <w:spacing w:val="-34"/>
          <w:position w:val="1"/>
          <w:sz w:val="18"/>
          <w:szCs w:val="18"/>
        </w:rPr>
        <w:t xml:space="preserve"> </w:t>
      </w:r>
      <w:r w:rsidR="00E667B6">
        <w:rPr>
          <w:rFonts w:ascii="Meiryo" w:eastAsia="Meiryo" w:hAnsi="Meiryo" w:cs="Meiryo"/>
          <w:w w:val="68"/>
          <w:position w:val="1"/>
          <w:sz w:val="18"/>
          <w:szCs w:val="18"/>
        </w:rPr>
        <w:t>−</w:t>
      </w:r>
    </w:p>
    <w:p w:rsidR="00875696" w:rsidRDefault="00E667B6">
      <w:pPr>
        <w:spacing w:line="140" w:lineRule="exact"/>
        <w:ind w:left="1183"/>
        <w:rPr>
          <w:sz w:val="18"/>
          <w:szCs w:val="18"/>
        </w:rPr>
        <w:sectPr w:rsidR="00875696">
          <w:type w:val="continuous"/>
          <w:pgSz w:w="11900" w:h="16840"/>
          <w:pgMar w:top="760" w:right="1340" w:bottom="280" w:left="1320" w:header="720" w:footer="720" w:gutter="0"/>
          <w:cols w:num="3" w:space="720" w:equalWidth="0">
            <w:col w:w="1696" w:space="100"/>
            <w:col w:w="1721" w:space="562"/>
            <w:col w:w="5161"/>
          </w:cols>
        </w:sectPr>
      </w:pPr>
      <w:r>
        <w:rPr>
          <w:position w:val="1"/>
          <w:sz w:val="18"/>
          <w:szCs w:val="18"/>
        </w:rPr>
        <w:t>2</w:t>
      </w:r>
    </w:p>
    <w:p w:rsidR="00875696" w:rsidRDefault="00875696">
      <w:pPr>
        <w:spacing w:before="2" w:line="180" w:lineRule="exact"/>
        <w:rPr>
          <w:sz w:val="18"/>
          <w:szCs w:val="18"/>
        </w:rPr>
      </w:pPr>
    </w:p>
    <w:p w:rsidR="00875696" w:rsidRDefault="00875696">
      <w:pPr>
        <w:spacing w:line="200" w:lineRule="exact"/>
      </w:pPr>
    </w:p>
    <w:p w:rsidR="00875696" w:rsidRDefault="0040660C">
      <w:pPr>
        <w:ind w:left="896"/>
      </w:pPr>
      <w:r>
        <w:pict>
          <v:shape id="_x0000_i1063" type="#_x0000_t75" style="width:160.75pt;height:86.25pt">
            <v:imagedata r:id="rId74" o:title=""/>
          </v:shape>
        </w:pict>
      </w:r>
    </w:p>
    <w:p w:rsidR="00875696" w:rsidRDefault="00875696">
      <w:pPr>
        <w:spacing w:before="7" w:line="160" w:lineRule="exact"/>
        <w:rPr>
          <w:sz w:val="17"/>
          <w:szCs w:val="17"/>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19"/>
        <w:ind w:left="480"/>
        <w:rPr>
          <w:sz w:val="32"/>
          <w:szCs w:val="32"/>
        </w:rPr>
      </w:pPr>
      <w:r>
        <w:rPr>
          <w:b/>
          <w:sz w:val="32"/>
          <w:szCs w:val="32"/>
        </w:rPr>
        <w:lastRenderedPageBreak/>
        <w:t>Examp</w:t>
      </w:r>
      <w:r>
        <w:rPr>
          <w:b/>
          <w:spacing w:val="-1"/>
          <w:sz w:val="32"/>
          <w:szCs w:val="32"/>
        </w:rPr>
        <w:t>l</w:t>
      </w:r>
      <w:r>
        <w:rPr>
          <w:b/>
          <w:sz w:val="32"/>
          <w:szCs w:val="32"/>
        </w:rPr>
        <w:t>e:</w:t>
      </w:r>
    </w:p>
    <w:p w:rsidR="00875696" w:rsidRDefault="00D5330D">
      <w:pPr>
        <w:spacing w:before="21"/>
        <w:ind w:left="480" w:right="-73"/>
        <w:rPr>
          <w:rFonts w:ascii="Meiryo" w:eastAsia="Meiryo" w:hAnsi="Meiryo" w:cs="Meiryo"/>
          <w:sz w:val="19"/>
          <w:szCs w:val="19"/>
        </w:rPr>
      </w:pPr>
      <w:r w:rsidRPr="00D5330D">
        <w:pict>
          <v:shape id="_x0000_s3192" type="#_x0000_t202" style="position:absolute;left:0;text-align:left;margin-left:275.9pt;margin-top:17.75pt;width:10.2pt;height:9.2pt;z-index:-20159;mso-position-horizontal-relative:page" filled="f" stroked="f">
            <v:textbox inset="0,0,0,0">
              <w:txbxContent>
                <w:p w:rsidR="000653A5" w:rsidRDefault="000653A5">
                  <w:pPr>
                    <w:spacing w:line="180" w:lineRule="exact"/>
                    <w:ind w:right="-48"/>
                    <w:rPr>
                      <w:rFonts w:ascii="Meiryo" w:eastAsia="Meiryo" w:hAnsi="Meiryo" w:cs="Meiryo"/>
                      <w:sz w:val="18"/>
                      <w:szCs w:val="18"/>
                    </w:rPr>
                  </w:pPr>
                  <w:r>
                    <w:rPr>
                      <w:sz w:val="18"/>
                      <w:szCs w:val="18"/>
                    </w:rPr>
                    <w:t>1</w:t>
                  </w:r>
                  <w:r>
                    <w:rPr>
                      <w:spacing w:val="-31"/>
                      <w:sz w:val="18"/>
                      <w:szCs w:val="18"/>
                    </w:rPr>
                    <w:t xml:space="preserve"> </w:t>
                  </w:r>
                  <w:r>
                    <w:rPr>
                      <w:rFonts w:ascii="Meiryo" w:eastAsia="Meiryo" w:hAnsi="Meiryo" w:cs="Meiryo"/>
                      <w:w w:val="68"/>
                      <w:sz w:val="18"/>
                      <w:szCs w:val="18"/>
                    </w:rPr>
                    <w:t>−</w:t>
                  </w:r>
                </w:p>
              </w:txbxContent>
            </v:textbox>
            <w10:wrap anchorx="page"/>
          </v:shape>
        </w:pict>
      </w:r>
      <w:r w:rsidR="00E667B6">
        <w:rPr>
          <w:sz w:val="32"/>
          <w:szCs w:val="32"/>
        </w:rPr>
        <w:t>Suppose that t ~ t(30). Find</w:t>
      </w:r>
      <w:r w:rsidR="00E667B6">
        <w:rPr>
          <w:spacing w:val="38"/>
          <w:sz w:val="32"/>
          <w:szCs w:val="32"/>
        </w:rPr>
        <w:t xml:space="preserve"> </w:t>
      </w:r>
      <w:r w:rsidR="00E667B6">
        <w:rPr>
          <w:i/>
          <w:position w:val="9"/>
          <w:sz w:val="31"/>
          <w:szCs w:val="31"/>
        </w:rPr>
        <w:t xml:space="preserve">t </w:t>
      </w:r>
      <w:r w:rsidR="00E667B6">
        <w:rPr>
          <w:i/>
          <w:spacing w:val="77"/>
          <w:position w:val="9"/>
          <w:sz w:val="31"/>
          <w:szCs w:val="31"/>
        </w:rPr>
        <w:t xml:space="preserve"> </w:t>
      </w:r>
      <w:r w:rsidR="00E667B6">
        <w:rPr>
          <w:rFonts w:ascii="Meiryo" w:eastAsia="Meiryo" w:hAnsi="Meiryo" w:cs="Meiryo"/>
          <w:position w:val="1"/>
          <w:sz w:val="19"/>
          <w:szCs w:val="19"/>
          <w:u w:val="single" w:color="000000"/>
        </w:rPr>
        <w:t>α</w:t>
      </w:r>
    </w:p>
    <w:p w:rsidR="00875696" w:rsidRDefault="00E667B6">
      <w:pPr>
        <w:spacing w:before="6"/>
        <w:jc w:val="right"/>
        <w:rPr>
          <w:sz w:val="18"/>
          <w:szCs w:val="18"/>
        </w:rPr>
      </w:pPr>
      <w:r>
        <w:rPr>
          <w:sz w:val="18"/>
          <w:szCs w:val="18"/>
        </w:rPr>
        <w:t>2</w:t>
      </w:r>
    </w:p>
    <w:p w:rsidR="00875696" w:rsidRDefault="00E667B6">
      <w:pPr>
        <w:spacing w:before="32"/>
        <w:ind w:left="480"/>
        <w:rPr>
          <w:sz w:val="32"/>
          <w:szCs w:val="32"/>
        </w:rPr>
      </w:pPr>
      <w:r>
        <w:rPr>
          <w:b/>
          <w:sz w:val="32"/>
          <w:szCs w:val="32"/>
        </w:rPr>
        <w:t>Solution:</w:t>
      </w:r>
    </w:p>
    <w:p w:rsidR="00875696" w:rsidRDefault="00E667B6">
      <w:pPr>
        <w:spacing w:line="380" w:lineRule="exact"/>
        <w:ind w:left="480"/>
        <w:rPr>
          <w:sz w:val="32"/>
          <w:szCs w:val="32"/>
        </w:rPr>
      </w:pPr>
      <w:r>
        <w:rPr>
          <w:position w:val="-1"/>
          <w:sz w:val="32"/>
          <w:szCs w:val="32"/>
        </w:rPr>
        <w:t>df =</w:t>
      </w:r>
      <w:r>
        <w:rPr>
          <w:spacing w:val="1"/>
          <w:position w:val="-1"/>
          <w:sz w:val="32"/>
          <w:szCs w:val="32"/>
        </w:rPr>
        <w:t xml:space="preserve"> </w:t>
      </w:r>
      <w:r>
        <w:rPr>
          <w:rFonts w:ascii="Meiryo" w:eastAsia="Meiryo" w:hAnsi="Meiryo" w:cs="Meiryo"/>
          <w:w w:val="92"/>
          <w:position w:val="-1"/>
          <w:sz w:val="32"/>
          <w:szCs w:val="32"/>
        </w:rPr>
        <w:t>ν</w:t>
      </w:r>
      <w:r>
        <w:rPr>
          <w:rFonts w:ascii="Meiryo" w:eastAsia="Meiryo" w:hAnsi="Meiryo" w:cs="Meiryo"/>
          <w:spacing w:val="-21"/>
          <w:w w:val="92"/>
          <w:position w:val="-1"/>
          <w:sz w:val="32"/>
          <w:szCs w:val="32"/>
        </w:rPr>
        <w:t xml:space="preserve"> </w:t>
      </w:r>
      <w:r>
        <w:rPr>
          <w:position w:val="-1"/>
          <w:sz w:val="32"/>
          <w:szCs w:val="32"/>
        </w:rPr>
        <w:t>= 30</w:t>
      </w:r>
    </w:p>
    <w:p w:rsidR="00875696" w:rsidRDefault="00E667B6">
      <w:pPr>
        <w:spacing w:before="8" w:line="100" w:lineRule="exact"/>
        <w:rPr>
          <w:sz w:val="10"/>
          <w:szCs w:val="10"/>
        </w:rPr>
      </w:pPr>
      <w:r>
        <w:br w:type="column"/>
      </w:r>
    </w:p>
    <w:p w:rsidR="00875696" w:rsidRDefault="00875696">
      <w:pPr>
        <w:spacing w:line="200" w:lineRule="exact"/>
      </w:pPr>
    </w:p>
    <w:p w:rsidR="00875696" w:rsidRDefault="00E667B6">
      <w:pPr>
        <w:ind w:left="54"/>
        <w:rPr>
          <w:sz w:val="32"/>
          <w:szCs w:val="32"/>
        </w:rPr>
        <w:sectPr w:rsidR="00875696">
          <w:type w:val="continuous"/>
          <w:pgSz w:w="11900" w:h="16840"/>
          <w:pgMar w:top="760" w:right="1340" w:bottom="280" w:left="1320" w:header="720" w:footer="720" w:gutter="0"/>
          <w:cols w:num="2" w:space="720" w:equalWidth="0">
            <w:col w:w="4551" w:space="190"/>
            <w:col w:w="4499"/>
          </w:cols>
        </w:sectPr>
      </w:pPr>
      <w:r>
        <w:rPr>
          <w:sz w:val="32"/>
          <w:szCs w:val="32"/>
        </w:rPr>
        <w:t xml:space="preserve">for </w:t>
      </w:r>
      <w:r>
        <w:rPr>
          <w:rFonts w:ascii="Meiryo" w:eastAsia="Meiryo" w:hAnsi="Meiryo" w:cs="Meiryo"/>
          <w:sz w:val="32"/>
          <w:szCs w:val="32"/>
        </w:rPr>
        <w:t>α</w:t>
      </w:r>
      <w:r>
        <w:rPr>
          <w:rFonts w:ascii="Meiryo" w:eastAsia="Meiryo" w:hAnsi="Meiryo" w:cs="Meiryo"/>
          <w:spacing w:val="-22"/>
          <w:sz w:val="32"/>
          <w:szCs w:val="32"/>
        </w:rPr>
        <w:t xml:space="preserve"> </w:t>
      </w:r>
      <w:r>
        <w:rPr>
          <w:sz w:val="32"/>
          <w:szCs w:val="32"/>
        </w:rPr>
        <w:t>=0.05.</w:t>
      </w:r>
    </w:p>
    <w:p w:rsidR="00875696" w:rsidRDefault="00E667B6">
      <w:pPr>
        <w:spacing w:line="440" w:lineRule="exact"/>
        <w:ind w:right="8"/>
        <w:jc w:val="right"/>
        <w:rPr>
          <w:rFonts w:ascii="Meiryo" w:eastAsia="Meiryo" w:hAnsi="Meiryo" w:cs="Meiryo"/>
          <w:sz w:val="25"/>
          <w:szCs w:val="25"/>
        </w:rPr>
      </w:pPr>
      <w:r>
        <w:rPr>
          <w:w w:val="99"/>
          <w:position w:val="-4"/>
          <w:sz w:val="24"/>
          <w:szCs w:val="24"/>
        </w:rPr>
        <w:lastRenderedPageBreak/>
        <w:t>1</w:t>
      </w:r>
      <w:r>
        <w:rPr>
          <w:spacing w:val="-33"/>
          <w:position w:val="-4"/>
          <w:sz w:val="24"/>
          <w:szCs w:val="24"/>
        </w:rPr>
        <w:t xml:space="preserve"> </w:t>
      </w:r>
      <w:r>
        <w:rPr>
          <w:rFonts w:ascii="Meiryo" w:eastAsia="Meiryo" w:hAnsi="Meiryo" w:cs="Meiryo"/>
          <w:w w:val="70"/>
          <w:position w:val="-4"/>
          <w:sz w:val="23"/>
          <w:szCs w:val="23"/>
        </w:rPr>
        <w:t>−</w:t>
      </w:r>
      <w:r>
        <w:rPr>
          <w:rFonts w:ascii="Meiryo" w:eastAsia="Meiryo" w:hAnsi="Meiryo" w:cs="Meiryo"/>
          <w:spacing w:val="23"/>
          <w:w w:val="70"/>
          <w:position w:val="-4"/>
          <w:sz w:val="23"/>
          <w:szCs w:val="23"/>
        </w:rPr>
        <w:t xml:space="preserve"> </w:t>
      </w:r>
      <w:r>
        <w:rPr>
          <w:rFonts w:ascii="Meiryo" w:eastAsia="Meiryo" w:hAnsi="Meiryo" w:cs="Meiryo"/>
          <w:w w:val="98"/>
          <w:position w:val="11"/>
          <w:sz w:val="25"/>
          <w:szCs w:val="25"/>
          <w:u w:val="single" w:color="000000"/>
        </w:rPr>
        <w:t>α</w:t>
      </w:r>
    </w:p>
    <w:p w:rsidR="00875696" w:rsidRDefault="00E667B6">
      <w:pPr>
        <w:spacing w:line="180" w:lineRule="exact"/>
        <w:jc w:val="right"/>
        <w:rPr>
          <w:sz w:val="24"/>
          <w:szCs w:val="24"/>
        </w:rPr>
      </w:pPr>
      <w:r>
        <w:rPr>
          <w:w w:val="99"/>
          <w:position w:val="1"/>
          <w:sz w:val="24"/>
          <w:szCs w:val="24"/>
        </w:rPr>
        <w:t>2</w:t>
      </w:r>
    </w:p>
    <w:p w:rsidR="00875696" w:rsidRDefault="00E667B6">
      <w:pPr>
        <w:spacing w:before="21" w:line="420" w:lineRule="exact"/>
        <w:ind w:right="-78"/>
        <w:rPr>
          <w:sz w:val="24"/>
          <w:szCs w:val="24"/>
        </w:rPr>
      </w:pPr>
      <w:r>
        <w:br w:type="column"/>
      </w:r>
      <w:r>
        <w:rPr>
          <w:rFonts w:ascii="Meiryo" w:eastAsia="Meiryo" w:hAnsi="Meiryo" w:cs="Meiryo"/>
          <w:w w:val="70"/>
          <w:position w:val="-4"/>
          <w:sz w:val="23"/>
          <w:szCs w:val="23"/>
        </w:rPr>
        <w:lastRenderedPageBreak/>
        <w:t>=</w:t>
      </w:r>
      <w:r>
        <w:rPr>
          <w:rFonts w:ascii="Meiryo" w:eastAsia="Meiryo" w:hAnsi="Meiryo" w:cs="Meiryo"/>
          <w:spacing w:val="-40"/>
          <w:position w:val="-4"/>
          <w:sz w:val="23"/>
          <w:szCs w:val="23"/>
        </w:rPr>
        <w:t xml:space="preserve"> </w:t>
      </w:r>
      <w:r>
        <w:rPr>
          <w:w w:val="99"/>
          <w:position w:val="-4"/>
          <w:sz w:val="24"/>
          <w:szCs w:val="24"/>
        </w:rPr>
        <w:t>1</w:t>
      </w:r>
      <w:r>
        <w:rPr>
          <w:spacing w:val="-34"/>
          <w:position w:val="-4"/>
          <w:sz w:val="24"/>
          <w:szCs w:val="24"/>
        </w:rPr>
        <w:t xml:space="preserve"> </w:t>
      </w:r>
      <w:r>
        <w:rPr>
          <w:rFonts w:ascii="Meiryo" w:eastAsia="Meiryo" w:hAnsi="Meiryo" w:cs="Meiryo"/>
          <w:w w:val="70"/>
          <w:position w:val="-4"/>
          <w:sz w:val="23"/>
          <w:szCs w:val="23"/>
        </w:rPr>
        <w:t>−</w:t>
      </w:r>
      <w:r>
        <w:rPr>
          <w:rFonts w:ascii="Meiryo" w:eastAsia="Meiryo" w:hAnsi="Meiryo" w:cs="Meiryo"/>
          <w:spacing w:val="23"/>
          <w:w w:val="70"/>
          <w:position w:val="-4"/>
          <w:sz w:val="23"/>
          <w:szCs w:val="23"/>
        </w:rPr>
        <w:t xml:space="preserve"> </w:t>
      </w:r>
      <w:r>
        <w:rPr>
          <w:spacing w:val="1"/>
          <w:position w:val="11"/>
          <w:sz w:val="24"/>
          <w:szCs w:val="24"/>
          <w:u w:val="single" w:color="000000"/>
        </w:rPr>
        <w:t>0.</w:t>
      </w:r>
      <w:r>
        <w:rPr>
          <w:position w:val="11"/>
          <w:sz w:val="24"/>
          <w:szCs w:val="24"/>
          <w:u w:val="single" w:color="000000"/>
        </w:rPr>
        <w:t>05</w:t>
      </w:r>
      <w:r>
        <w:rPr>
          <w:spacing w:val="14"/>
          <w:position w:val="11"/>
          <w:sz w:val="24"/>
          <w:szCs w:val="24"/>
        </w:rPr>
        <w:t xml:space="preserve"> </w:t>
      </w:r>
      <w:r>
        <w:rPr>
          <w:rFonts w:ascii="Meiryo" w:eastAsia="Meiryo" w:hAnsi="Meiryo" w:cs="Meiryo"/>
          <w:w w:val="70"/>
          <w:position w:val="-4"/>
          <w:sz w:val="23"/>
          <w:szCs w:val="23"/>
        </w:rPr>
        <w:t>=</w:t>
      </w:r>
      <w:r>
        <w:rPr>
          <w:rFonts w:ascii="Meiryo" w:eastAsia="Meiryo" w:hAnsi="Meiryo" w:cs="Meiryo"/>
          <w:spacing w:val="6"/>
          <w:w w:val="70"/>
          <w:position w:val="-4"/>
          <w:sz w:val="23"/>
          <w:szCs w:val="23"/>
        </w:rPr>
        <w:t xml:space="preserve"> </w:t>
      </w:r>
      <w:r>
        <w:rPr>
          <w:position w:val="-4"/>
          <w:sz w:val="24"/>
          <w:szCs w:val="24"/>
        </w:rPr>
        <w:t>0</w:t>
      </w:r>
      <w:r>
        <w:rPr>
          <w:spacing w:val="1"/>
          <w:position w:val="-4"/>
          <w:sz w:val="24"/>
          <w:szCs w:val="24"/>
        </w:rPr>
        <w:t>.</w:t>
      </w:r>
      <w:r>
        <w:rPr>
          <w:position w:val="-4"/>
          <w:sz w:val="24"/>
          <w:szCs w:val="24"/>
        </w:rPr>
        <w:t>975</w:t>
      </w:r>
    </w:p>
    <w:p w:rsidR="00875696" w:rsidRDefault="00E667B6">
      <w:pPr>
        <w:spacing w:line="180" w:lineRule="exact"/>
        <w:ind w:left="621" w:right="915"/>
        <w:jc w:val="center"/>
        <w:rPr>
          <w:sz w:val="24"/>
          <w:szCs w:val="24"/>
        </w:rPr>
      </w:pPr>
      <w:r>
        <w:rPr>
          <w:w w:val="99"/>
          <w:position w:val="1"/>
          <w:sz w:val="24"/>
          <w:szCs w:val="24"/>
        </w:rPr>
        <w:t>2</w:t>
      </w:r>
    </w:p>
    <w:p w:rsidR="00875696" w:rsidRDefault="00E667B6">
      <w:pPr>
        <w:spacing w:line="400" w:lineRule="exact"/>
        <w:ind w:left="757" w:right="-74"/>
        <w:rPr>
          <w:sz w:val="17"/>
          <w:szCs w:val="17"/>
        </w:rPr>
      </w:pPr>
      <w:r>
        <w:br w:type="column"/>
      </w:r>
      <w:r>
        <w:rPr>
          <w:i/>
          <w:position w:val="2"/>
          <w:sz w:val="30"/>
          <w:szCs w:val="30"/>
        </w:rPr>
        <w:lastRenderedPageBreak/>
        <w:t xml:space="preserve">t  </w:t>
      </w:r>
      <w:r>
        <w:rPr>
          <w:i/>
          <w:spacing w:val="1"/>
          <w:position w:val="2"/>
          <w:sz w:val="30"/>
          <w:szCs w:val="30"/>
        </w:rPr>
        <w:t xml:space="preserve"> </w:t>
      </w:r>
      <w:r>
        <w:rPr>
          <w:rFonts w:ascii="Meiryo" w:eastAsia="Meiryo" w:hAnsi="Meiryo" w:cs="Meiryo"/>
          <w:position w:val="-6"/>
          <w:sz w:val="18"/>
          <w:szCs w:val="18"/>
          <w:u w:val="single" w:color="000000"/>
        </w:rPr>
        <w:t>α</w:t>
      </w:r>
      <w:r>
        <w:rPr>
          <w:rFonts w:ascii="Meiryo" w:eastAsia="Meiryo" w:hAnsi="Meiryo" w:cs="Meiryo"/>
          <w:position w:val="-6"/>
          <w:sz w:val="18"/>
          <w:szCs w:val="18"/>
        </w:rPr>
        <w:t xml:space="preserve"> </w:t>
      </w:r>
      <w:r>
        <w:rPr>
          <w:rFonts w:ascii="Meiryo" w:eastAsia="Meiryo" w:hAnsi="Meiryo" w:cs="Meiryo"/>
          <w:spacing w:val="56"/>
          <w:position w:val="-6"/>
          <w:sz w:val="18"/>
          <w:szCs w:val="18"/>
        </w:rPr>
        <w:t xml:space="preserve"> </w:t>
      </w:r>
      <w:r>
        <w:rPr>
          <w:rFonts w:ascii="Meiryo" w:eastAsia="Meiryo" w:hAnsi="Meiryo" w:cs="Meiryo"/>
          <w:w w:val="68"/>
          <w:position w:val="2"/>
          <w:sz w:val="30"/>
          <w:szCs w:val="30"/>
        </w:rPr>
        <w:t>=</w:t>
      </w:r>
      <w:r>
        <w:rPr>
          <w:rFonts w:ascii="Meiryo" w:eastAsia="Meiryo" w:hAnsi="Meiryo" w:cs="Meiryo"/>
          <w:spacing w:val="2"/>
          <w:w w:val="68"/>
          <w:position w:val="2"/>
          <w:sz w:val="30"/>
          <w:szCs w:val="30"/>
        </w:rPr>
        <w:t xml:space="preserve"> </w:t>
      </w:r>
      <w:r>
        <w:rPr>
          <w:i/>
          <w:spacing w:val="11"/>
          <w:w w:val="101"/>
          <w:position w:val="2"/>
          <w:sz w:val="30"/>
          <w:szCs w:val="30"/>
        </w:rPr>
        <w:t>t</w:t>
      </w:r>
      <w:r>
        <w:rPr>
          <w:spacing w:val="2"/>
          <w:w w:val="103"/>
          <w:position w:val="-6"/>
          <w:sz w:val="17"/>
          <w:szCs w:val="17"/>
        </w:rPr>
        <w:t>0</w:t>
      </w:r>
      <w:r>
        <w:rPr>
          <w:w w:val="103"/>
          <w:position w:val="-6"/>
          <w:sz w:val="17"/>
          <w:szCs w:val="17"/>
        </w:rPr>
        <w:t>.</w:t>
      </w:r>
      <w:r>
        <w:rPr>
          <w:spacing w:val="1"/>
          <w:w w:val="103"/>
          <w:position w:val="-6"/>
          <w:sz w:val="17"/>
          <w:szCs w:val="17"/>
        </w:rPr>
        <w:t>975</w:t>
      </w:r>
    </w:p>
    <w:p w:rsidR="00875696" w:rsidRDefault="00D5330D">
      <w:pPr>
        <w:spacing w:line="120" w:lineRule="exact"/>
        <w:ind w:left="802" w:right="1011"/>
        <w:jc w:val="center"/>
        <w:rPr>
          <w:rFonts w:ascii="Meiryo" w:eastAsia="Meiryo" w:hAnsi="Meiryo" w:cs="Meiryo"/>
          <w:sz w:val="17"/>
          <w:szCs w:val="17"/>
        </w:rPr>
      </w:pPr>
      <w:r w:rsidRPr="00D5330D">
        <w:pict>
          <v:shape id="_x0000_s3191" type="#_x0000_t202" style="position:absolute;left:0;text-align:left;margin-left:234pt;margin-top:-13.95pt;width:15.8pt;height:16pt;z-index:-20158;mso-position-horizontal-relative:page" filled="f" stroked="f">
            <v:textbox inset="0,0,0,0">
              <w:txbxContent>
                <w:p w:rsidR="000653A5" w:rsidRDefault="000653A5">
                  <w:pPr>
                    <w:spacing w:line="320" w:lineRule="exact"/>
                    <w:ind w:right="-68"/>
                    <w:rPr>
                      <w:rFonts w:ascii="Meiryo" w:eastAsia="Meiryo" w:hAnsi="Meiryo" w:cs="Meiryo"/>
                      <w:sz w:val="32"/>
                      <w:szCs w:val="32"/>
                    </w:rPr>
                  </w:pPr>
                  <w:r>
                    <w:rPr>
                      <w:rFonts w:ascii="Meiryo" w:eastAsia="Meiryo" w:hAnsi="Meiryo" w:cs="Meiryo"/>
                      <w:position w:val="-1"/>
                      <w:sz w:val="32"/>
                      <w:szCs w:val="32"/>
                    </w:rPr>
                    <w:t>⇒</w:t>
                  </w:r>
                </w:p>
              </w:txbxContent>
            </v:textbox>
            <w10:wrap anchorx="page"/>
          </v:shape>
        </w:pict>
      </w:r>
      <w:r w:rsidR="00E667B6">
        <w:rPr>
          <w:spacing w:val="7"/>
          <w:w w:val="103"/>
          <w:position w:val="1"/>
          <w:sz w:val="17"/>
          <w:szCs w:val="17"/>
        </w:rPr>
        <w:t>1</w:t>
      </w:r>
      <w:r w:rsidR="00E667B6">
        <w:rPr>
          <w:rFonts w:ascii="Meiryo" w:eastAsia="Meiryo" w:hAnsi="Meiryo" w:cs="Meiryo"/>
          <w:w w:val="70"/>
          <w:position w:val="1"/>
          <w:sz w:val="17"/>
          <w:szCs w:val="17"/>
        </w:rPr>
        <w:t>−</w:t>
      </w:r>
    </w:p>
    <w:p w:rsidR="00875696" w:rsidRDefault="00E667B6">
      <w:pPr>
        <w:spacing w:line="140" w:lineRule="exact"/>
        <w:ind w:left="1048" w:right="869"/>
        <w:jc w:val="center"/>
        <w:rPr>
          <w:sz w:val="17"/>
          <w:szCs w:val="17"/>
        </w:rPr>
      </w:pPr>
      <w:r>
        <w:rPr>
          <w:w w:val="103"/>
          <w:position w:val="1"/>
          <w:sz w:val="17"/>
          <w:szCs w:val="17"/>
        </w:rPr>
        <w:t>2</w:t>
      </w:r>
    </w:p>
    <w:p w:rsidR="00875696" w:rsidRDefault="00E667B6">
      <w:pPr>
        <w:spacing w:line="440" w:lineRule="exact"/>
        <w:rPr>
          <w:sz w:val="30"/>
          <w:szCs w:val="30"/>
        </w:rPr>
        <w:sectPr w:rsidR="00875696">
          <w:type w:val="continuous"/>
          <w:pgSz w:w="11900" w:h="16840"/>
          <w:pgMar w:top="760" w:right="1340" w:bottom="280" w:left="1320" w:header="720" w:footer="720" w:gutter="0"/>
          <w:cols w:num="4" w:space="720" w:equalWidth="0">
            <w:col w:w="975" w:space="100"/>
            <w:col w:w="1731" w:space="554"/>
            <w:col w:w="2072" w:space="109"/>
            <w:col w:w="3699"/>
          </w:cols>
        </w:sectPr>
      </w:pPr>
      <w:r>
        <w:br w:type="column"/>
      </w:r>
      <w:r>
        <w:rPr>
          <w:rFonts w:ascii="Meiryo" w:eastAsia="Meiryo" w:hAnsi="Meiryo" w:cs="Meiryo"/>
          <w:w w:val="68"/>
          <w:position w:val="4"/>
          <w:sz w:val="30"/>
          <w:szCs w:val="30"/>
        </w:rPr>
        <w:lastRenderedPageBreak/>
        <w:t>=</w:t>
      </w:r>
      <w:r>
        <w:rPr>
          <w:rFonts w:ascii="Meiryo" w:eastAsia="Meiryo" w:hAnsi="Meiryo" w:cs="Meiryo"/>
          <w:spacing w:val="12"/>
          <w:w w:val="68"/>
          <w:position w:val="4"/>
          <w:sz w:val="30"/>
          <w:szCs w:val="30"/>
        </w:rPr>
        <w:t xml:space="preserve"> </w:t>
      </w:r>
      <w:r>
        <w:rPr>
          <w:spacing w:val="2"/>
          <w:position w:val="4"/>
          <w:sz w:val="30"/>
          <w:szCs w:val="30"/>
        </w:rPr>
        <w:t>2</w:t>
      </w:r>
      <w:r>
        <w:rPr>
          <w:spacing w:val="1"/>
          <w:position w:val="4"/>
          <w:sz w:val="30"/>
          <w:szCs w:val="30"/>
        </w:rPr>
        <w:t>.</w:t>
      </w:r>
      <w:r>
        <w:rPr>
          <w:position w:val="4"/>
          <w:sz w:val="30"/>
          <w:szCs w:val="30"/>
        </w:rPr>
        <w:t>0423</w:t>
      </w:r>
    </w:p>
    <w:p w:rsidR="00875696" w:rsidRDefault="0040660C">
      <w:pPr>
        <w:spacing w:before="38"/>
        <w:ind w:left="2426"/>
        <w:sectPr w:rsidR="00875696">
          <w:type w:val="continuous"/>
          <w:pgSz w:w="11900" w:h="16840"/>
          <w:pgMar w:top="760" w:right="1340" w:bottom="280" w:left="1320" w:header="720" w:footer="720" w:gutter="0"/>
          <w:cols w:space="720"/>
        </w:sectPr>
      </w:pPr>
      <w:r>
        <w:lastRenderedPageBreak/>
        <w:pict>
          <v:shape id="_x0000_i1064" type="#_x0000_t75" style="width:221pt;height:103pt">
            <v:imagedata r:id="rId93" o:title=""/>
          </v:shape>
        </w:pict>
      </w:r>
    </w:p>
    <w:p w:rsidR="00875696" w:rsidRDefault="00875696">
      <w:pPr>
        <w:spacing w:before="3" w:line="220" w:lineRule="exact"/>
        <w:rPr>
          <w:sz w:val="22"/>
          <w:szCs w:val="22"/>
        </w:rPr>
        <w:sectPr w:rsidR="00875696">
          <w:pgSz w:w="11900" w:h="16840"/>
          <w:pgMar w:top="1180" w:right="1340" w:bottom="280" w:left="1320" w:header="734" w:footer="1453" w:gutter="0"/>
          <w:cols w:space="720"/>
        </w:sectPr>
      </w:pPr>
    </w:p>
    <w:p w:rsidR="00875696" w:rsidRDefault="00E667B6">
      <w:pPr>
        <w:spacing w:line="380" w:lineRule="exact"/>
        <w:ind w:left="480" w:right="-68"/>
        <w:rPr>
          <w:sz w:val="16"/>
          <w:szCs w:val="16"/>
        </w:rPr>
      </w:pPr>
      <w:r>
        <w:rPr>
          <w:b/>
          <w:position w:val="-1"/>
          <w:sz w:val="32"/>
          <w:szCs w:val="32"/>
        </w:rPr>
        <w:lastRenderedPageBreak/>
        <w:t>Example:  (The case where</w:t>
      </w:r>
      <w:r>
        <w:rPr>
          <w:b/>
          <w:spacing w:val="11"/>
          <w:position w:val="-1"/>
          <w:sz w:val="32"/>
          <w:szCs w:val="32"/>
        </w:rPr>
        <w:t xml:space="preserve"> </w:t>
      </w:r>
      <w:r>
        <w:rPr>
          <w:rFonts w:ascii="Meiryo" w:eastAsia="Meiryo" w:hAnsi="Meiryo" w:cs="Meiryo"/>
          <w:w w:val="92"/>
          <w:position w:val="-1"/>
          <w:sz w:val="29"/>
          <w:szCs w:val="29"/>
        </w:rPr>
        <w:t>σ</w:t>
      </w:r>
      <w:r>
        <w:rPr>
          <w:rFonts w:ascii="Meiryo" w:eastAsia="Meiryo" w:hAnsi="Meiryo" w:cs="Meiryo"/>
          <w:spacing w:val="-23"/>
          <w:w w:val="92"/>
          <w:position w:val="-1"/>
          <w:sz w:val="29"/>
          <w:szCs w:val="29"/>
        </w:rPr>
        <w:t xml:space="preserve"> </w:t>
      </w:r>
      <w:r>
        <w:rPr>
          <w:position w:val="11"/>
          <w:sz w:val="16"/>
          <w:szCs w:val="16"/>
        </w:rPr>
        <w:t>2</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2" w:space="720" w:equalWidth="0">
            <w:col w:w="4569" w:space="126"/>
            <w:col w:w="4545"/>
          </w:cols>
        </w:sectPr>
      </w:pPr>
      <w:r>
        <w:br w:type="column"/>
      </w:r>
      <w:r>
        <w:rPr>
          <w:b/>
          <w:position w:val="-1"/>
          <w:sz w:val="32"/>
          <w:szCs w:val="32"/>
        </w:rPr>
        <w:lastRenderedPageBreak/>
        <w:t>is known)</w:t>
      </w:r>
    </w:p>
    <w:p w:rsidR="00875696" w:rsidRDefault="00E667B6">
      <w:pPr>
        <w:spacing w:before="7"/>
        <w:ind w:left="480" w:right="395" w:firstLine="720"/>
        <w:jc w:val="both"/>
        <w:rPr>
          <w:sz w:val="32"/>
          <w:szCs w:val="32"/>
        </w:rPr>
      </w:pPr>
      <w:r>
        <w:rPr>
          <w:sz w:val="32"/>
          <w:szCs w:val="32"/>
        </w:rPr>
        <w:lastRenderedPageBreak/>
        <w:t>Diabetic ketoacidosis is a p</w:t>
      </w:r>
      <w:r>
        <w:rPr>
          <w:spacing w:val="1"/>
          <w:sz w:val="32"/>
          <w:szCs w:val="32"/>
        </w:rPr>
        <w:t>o</w:t>
      </w:r>
      <w:r>
        <w:rPr>
          <w:sz w:val="32"/>
          <w:szCs w:val="32"/>
        </w:rPr>
        <w:t xml:space="preserve">tential fatal complication of diabetes mellitus throughout the world and is characterized in part </w:t>
      </w:r>
      <w:r>
        <w:rPr>
          <w:spacing w:val="1"/>
          <w:sz w:val="32"/>
          <w:szCs w:val="32"/>
        </w:rPr>
        <w:t xml:space="preserve"> </w:t>
      </w:r>
      <w:r>
        <w:rPr>
          <w:sz w:val="32"/>
          <w:szCs w:val="32"/>
        </w:rPr>
        <w:t xml:space="preserve">by </w:t>
      </w:r>
      <w:r>
        <w:rPr>
          <w:spacing w:val="1"/>
          <w:sz w:val="32"/>
          <w:szCs w:val="32"/>
        </w:rPr>
        <w:t xml:space="preserve"> </w:t>
      </w:r>
      <w:r>
        <w:rPr>
          <w:sz w:val="32"/>
          <w:szCs w:val="32"/>
        </w:rPr>
        <w:t xml:space="preserve">very </w:t>
      </w:r>
      <w:r>
        <w:rPr>
          <w:spacing w:val="1"/>
          <w:sz w:val="32"/>
          <w:szCs w:val="32"/>
        </w:rPr>
        <w:t xml:space="preserve"> </w:t>
      </w:r>
      <w:r>
        <w:rPr>
          <w:sz w:val="32"/>
          <w:szCs w:val="32"/>
        </w:rPr>
        <w:t xml:space="preserve">high </w:t>
      </w:r>
      <w:r>
        <w:rPr>
          <w:spacing w:val="1"/>
          <w:sz w:val="32"/>
          <w:szCs w:val="32"/>
        </w:rPr>
        <w:t xml:space="preserve"> </w:t>
      </w:r>
      <w:r>
        <w:rPr>
          <w:sz w:val="32"/>
          <w:szCs w:val="32"/>
        </w:rPr>
        <w:t>b</w:t>
      </w:r>
      <w:r>
        <w:rPr>
          <w:spacing w:val="-1"/>
          <w:sz w:val="32"/>
          <w:szCs w:val="32"/>
        </w:rPr>
        <w:t>l</w:t>
      </w:r>
      <w:r>
        <w:rPr>
          <w:sz w:val="32"/>
          <w:szCs w:val="32"/>
        </w:rPr>
        <w:t xml:space="preserve">ood </w:t>
      </w:r>
      <w:r>
        <w:rPr>
          <w:spacing w:val="1"/>
          <w:sz w:val="32"/>
          <w:szCs w:val="32"/>
        </w:rPr>
        <w:t xml:space="preserve"> </w:t>
      </w:r>
      <w:r>
        <w:rPr>
          <w:sz w:val="32"/>
          <w:szCs w:val="32"/>
        </w:rPr>
        <w:t>glu</w:t>
      </w:r>
      <w:r>
        <w:rPr>
          <w:spacing w:val="1"/>
          <w:sz w:val="32"/>
          <w:szCs w:val="32"/>
        </w:rPr>
        <w:t>c</w:t>
      </w:r>
      <w:r>
        <w:rPr>
          <w:sz w:val="32"/>
          <w:szCs w:val="32"/>
        </w:rPr>
        <w:t>ose  levels.  In  a  study  on  123 pat</w:t>
      </w:r>
      <w:r>
        <w:rPr>
          <w:spacing w:val="-1"/>
          <w:sz w:val="32"/>
          <w:szCs w:val="32"/>
        </w:rPr>
        <w:t>i</w:t>
      </w:r>
      <w:r>
        <w:rPr>
          <w:sz w:val="32"/>
          <w:szCs w:val="32"/>
        </w:rPr>
        <w:t>en</w:t>
      </w:r>
      <w:r>
        <w:rPr>
          <w:spacing w:val="-1"/>
          <w:sz w:val="32"/>
          <w:szCs w:val="32"/>
        </w:rPr>
        <w:t>t</w:t>
      </w:r>
      <w:r>
        <w:rPr>
          <w:sz w:val="32"/>
          <w:szCs w:val="32"/>
        </w:rPr>
        <w:t>s living in Saudi Arab</w:t>
      </w:r>
      <w:r>
        <w:rPr>
          <w:spacing w:val="-1"/>
          <w:sz w:val="32"/>
          <w:szCs w:val="32"/>
        </w:rPr>
        <w:t>i</w:t>
      </w:r>
      <w:r>
        <w:rPr>
          <w:sz w:val="32"/>
          <w:szCs w:val="32"/>
        </w:rPr>
        <w:t>a of age 15 or more who were admitted for diabetic ketoacidosi</w:t>
      </w:r>
      <w:r>
        <w:rPr>
          <w:spacing w:val="-3"/>
          <w:sz w:val="32"/>
          <w:szCs w:val="32"/>
        </w:rPr>
        <w:t>s</w:t>
      </w:r>
      <w:r>
        <w:rPr>
          <w:sz w:val="32"/>
          <w:szCs w:val="32"/>
        </w:rPr>
        <w:t>,</w:t>
      </w:r>
      <w:r>
        <w:rPr>
          <w:spacing w:val="1"/>
          <w:sz w:val="32"/>
          <w:szCs w:val="32"/>
        </w:rPr>
        <w:t xml:space="preserve"> </w:t>
      </w:r>
      <w:r>
        <w:rPr>
          <w:sz w:val="32"/>
          <w:szCs w:val="32"/>
        </w:rPr>
        <w:t>the</w:t>
      </w:r>
      <w:r>
        <w:rPr>
          <w:spacing w:val="1"/>
          <w:sz w:val="32"/>
          <w:szCs w:val="32"/>
        </w:rPr>
        <w:t xml:space="preserve"> </w:t>
      </w:r>
      <w:r>
        <w:rPr>
          <w:sz w:val="32"/>
          <w:szCs w:val="32"/>
        </w:rPr>
        <w:t>mean</w:t>
      </w:r>
      <w:r>
        <w:rPr>
          <w:spacing w:val="1"/>
          <w:sz w:val="32"/>
          <w:szCs w:val="32"/>
        </w:rPr>
        <w:t xml:space="preserve"> </w:t>
      </w:r>
      <w:r>
        <w:rPr>
          <w:sz w:val="32"/>
          <w:szCs w:val="32"/>
        </w:rPr>
        <w:t>blood</w:t>
      </w:r>
      <w:r>
        <w:rPr>
          <w:spacing w:val="1"/>
          <w:sz w:val="32"/>
          <w:szCs w:val="32"/>
        </w:rPr>
        <w:t xml:space="preserve"> </w:t>
      </w:r>
      <w:r>
        <w:rPr>
          <w:sz w:val="32"/>
          <w:szCs w:val="32"/>
        </w:rPr>
        <w:t>glucose</w:t>
      </w:r>
      <w:r>
        <w:rPr>
          <w:spacing w:val="1"/>
          <w:sz w:val="32"/>
          <w:szCs w:val="32"/>
        </w:rPr>
        <w:t xml:space="preserve"> </w:t>
      </w:r>
      <w:r>
        <w:rPr>
          <w:sz w:val="32"/>
          <w:szCs w:val="32"/>
        </w:rPr>
        <w:t>level was 26.2 mmol/l. Suppose that t</w:t>
      </w:r>
      <w:r>
        <w:rPr>
          <w:spacing w:val="1"/>
          <w:sz w:val="32"/>
          <w:szCs w:val="32"/>
        </w:rPr>
        <w:t>h</w:t>
      </w:r>
      <w:r>
        <w:rPr>
          <w:sz w:val="32"/>
          <w:szCs w:val="32"/>
        </w:rPr>
        <w:t>e blood glucose levels for such pat</w:t>
      </w:r>
      <w:r>
        <w:rPr>
          <w:spacing w:val="-1"/>
          <w:sz w:val="32"/>
          <w:szCs w:val="32"/>
        </w:rPr>
        <w:t>i</w:t>
      </w:r>
      <w:r>
        <w:rPr>
          <w:sz w:val="32"/>
          <w:szCs w:val="32"/>
        </w:rPr>
        <w:t>en</w:t>
      </w:r>
      <w:r>
        <w:rPr>
          <w:spacing w:val="-1"/>
          <w:sz w:val="32"/>
          <w:szCs w:val="32"/>
        </w:rPr>
        <w:t>t</w:t>
      </w:r>
      <w:r>
        <w:rPr>
          <w:sz w:val="32"/>
          <w:szCs w:val="32"/>
        </w:rPr>
        <w:t>s</w:t>
      </w:r>
      <w:r>
        <w:rPr>
          <w:spacing w:val="23"/>
          <w:sz w:val="32"/>
          <w:szCs w:val="32"/>
        </w:rPr>
        <w:t xml:space="preserve"> </w:t>
      </w:r>
      <w:r>
        <w:rPr>
          <w:sz w:val="32"/>
          <w:szCs w:val="32"/>
        </w:rPr>
        <w:t>have</w:t>
      </w:r>
      <w:r>
        <w:rPr>
          <w:spacing w:val="23"/>
          <w:sz w:val="32"/>
          <w:szCs w:val="32"/>
        </w:rPr>
        <w:t xml:space="preserve"> </w:t>
      </w:r>
      <w:r>
        <w:rPr>
          <w:sz w:val="32"/>
          <w:szCs w:val="32"/>
        </w:rPr>
        <w:t>a</w:t>
      </w:r>
      <w:r>
        <w:rPr>
          <w:spacing w:val="23"/>
          <w:sz w:val="32"/>
          <w:szCs w:val="32"/>
        </w:rPr>
        <w:t xml:space="preserve"> </w:t>
      </w:r>
      <w:r>
        <w:rPr>
          <w:sz w:val="32"/>
          <w:szCs w:val="32"/>
        </w:rPr>
        <w:t>normal</w:t>
      </w:r>
      <w:r>
        <w:rPr>
          <w:spacing w:val="23"/>
          <w:sz w:val="32"/>
          <w:szCs w:val="32"/>
        </w:rPr>
        <w:t xml:space="preserve"> </w:t>
      </w:r>
      <w:r>
        <w:rPr>
          <w:sz w:val="32"/>
          <w:szCs w:val="32"/>
        </w:rPr>
        <w:t>di</w:t>
      </w:r>
      <w:r>
        <w:rPr>
          <w:spacing w:val="-1"/>
          <w:sz w:val="32"/>
          <w:szCs w:val="32"/>
        </w:rPr>
        <w:t>s</w:t>
      </w:r>
      <w:r>
        <w:rPr>
          <w:sz w:val="32"/>
          <w:szCs w:val="32"/>
        </w:rPr>
        <w:t>tribut</w:t>
      </w:r>
      <w:r>
        <w:rPr>
          <w:spacing w:val="-1"/>
          <w:sz w:val="32"/>
          <w:szCs w:val="32"/>
        </w:rPr>
        <w:t>io</w:t>
      </w:r>
      <w:r>
        <w:rPr>
          <w:sz w:val="32"/>
          <w:szCs w:val="32"/>
        </w:rPr>
        <w:t>n</w:t>
      </w:r>
      <w:r>
        <w:rPr>
          <w:spacing w:val="23"/>
          <w:sz w:val="32"/>
          <w:szCs w:val="32"/>
        </w:rPr>
        <w:t xml:space="preserve"> </w:t>
      </w:r>
      <w:r>
        <w:rPr>
          <w:sz w:val="32"/>
          <w:szCs w:val="32"/>
        </w:rPr>
        <w:t>with</w:t>
      </w:r>
      <w:r>
        <w:rPr>
          <w:spacing w:val="23"/>
          <w:sz w:val="32"/>
          <w:szCs w:val="32"/>
        </w:rPr>
        <w:t xml:space="preserve"> </w:t>
      </w:r>
      <w:r>
        <w:rPr>
          <w:sz w:val="32"/>
          <w:szCs w:val="32"/>
        </w:rPr>
        <w:t>a</w:t>
      </w:r>
      <w:r>
        <w:rPr>
          <w:spacing w:val="23"/>
          <w:sz w:val="32"/>
          <w:szCs w:val="32"/>
        </w:rPr>
        <w:t xml:space="preserve"> </w:t>
      </w:r>
      <w:r>
        <w:rPr>
          <w:sz w:val="32"/>
          <w:szCs w:val="32"/>
        </w:rPr>
        <w:t>standa</w:t>
      </w:r>
      <w:r>
        <w:rPr>
          <w:spacing w:val="-1"/>
          <w:sz w:val="32"/>
          <w:szCs w:val="32"/>
        </w:rPr>
        <w:t>r</w:t>
      </w:r>
      <w:r>
        <w:rPr>
          <w:sz w:val="32"/>
          <w:szCs w:val="32"/>
        </w:rPr>
        <w:t>d</w:t>
      </w:r>
      <w:r>
        <w:rPr>
          <w:spacing w:val="23"/>
          <w:sz w:val="32"/>
          <w:szCs w:val="32"/>
        </w:rPr>
        <w:t xml:space="preserve"> </w:t>
      </w:r>
      <w:r>
        <w:rPr>
          <w:sz w:val="32"/>
          <w:szCs w:val="32"/>
        </w:rPr>
        <w:t>dev</w:t>
      </w:r>
      <w:r>
        <w:rPr>
          <w:spacing w:val="-1"/>
          <w:sz w:val="32"/>
          <w:szCs w:val="32"/>
        </w:rPr>
        <w:t>i</w:t>
      </w:r>
      <w:r>
        <w:rPr>
          <w:sz w:val="32"/>
          <w:szCs w:val="32"/>
        </w:rPr>
        <w:t>ation</w:t>
      </w:r>
      <w:r>
        <w:rPr>
          <w:spacing w:val="23"/>
          <w:sz w:val="32"/>
          <w:szCs w:val="32"/>
        </w:rPr>
        <w:t xml:space="preserve"> </w:t>
      </w:r>
      <w:r>
        <w:rPr>
          <w:sz w:val="32"/>
          <w:szCs w:val="32"/>
        </w:rPr>
        <w:t>of</w:t>
      </w:r>
    </w:p>
    <w:p w:rsidR="00875696" w:rsidRDefault="00E667B6">
      <w:pPr>
        <w:spacing w:line="360" w:lineRule="exact"/>
        <w:ind w:left="480"/>
        <w:rPr>
          <w:sz w:val="32"/>
          <w:szCs w:val="32"/>
        </w:rPr>
      </w:pPr>
      <w:r>
        <w:rPr>
          <w:sz w:val="32"/>
          <w:szCs w:val="32"/>
        </w:rPr>
        <w:t>3.3 mmo</w:t>
      </w:r>
      <w:r>
        <w:rPr>
          <w:spacing w:val="-1"/>
          <w:sz w:val="32"/>
          <w:szCs w:val="32"/>
        </w:rPr>
        <w:t>l</w:t>
      </w:r>
      <w:r>
        <w:rPr>
          <w:sz w:val="32"/>
          <w:szCs w:val="32"/>
        </w:rPr>
        <w:t>/l.</w:t>
      </w:r>
    </w:p>
    <w:p w:rsidR="00875696" w:rsidRDefault="00E667B6">
      <w:pPr>
        <w:spacing w:before="4" w:line="360" w:lineRule="exact"/>
        <w:ind w:left="480" w:right="396"/>
        <w:rPr>
          <w:sz w:val="32"/>
          <w:szCs w:val="32"/>
        </w:rPr>
      </w:pPr>
      <w:r>
        <w:rPr>
          <w:sz w:val="32"/>
          <w:szCs w:val="32"/>
        </w:rPr>
        <w:t>(1)</w:t>
      </w:r>
      <w:r>
        <w:rPr>
          <w:spacing w:val="49"/>
          <w:sz w:val="32"/>
          <w:szCs w:val="32"/>
        </w:rPr>
        <w:t xml:space="preserve"> </w:t>
      </w:r>
      <w:r>
        <w:rPr>
          <w:sz w:val="32"/>
          <w:szCs w:val="32"/>
        </w:rPr>
        <w:t>Find</w:t>
      </w:r>
      <w:r>
        <w:rPr>
          <w:spacing w:val="49"/>
          <w:sz w:val="32"/>
          <w:szCs w:val="32"/>
        </w:rPr>
        <w:t xml:space="preserve"> </w:t>
      </w:r>
      <w:r>
        <w:rPr>
          <w:sz w:val="32"/>
          <w:szCs w:val="32"/>
        </w:rPr>
        <w:t>a</w:t>
      </w:r>
      <w:r>
        <w:rPr>
          <w:spacing w:val="49"/>
          <w:sz w:val="32"/>
          <w:szCs w:val="32"/>
        </w:rPr>
        <w:t xml:space="preserve"> </w:t>
      </w:r>
      <w:r>
        <w:rPr>
          <w:sz w:val="32"/>
          <w:szCs w:val="32"/>
        </w:rPr>
        <w:t>point</w:t>
      </w:r>
      <w:r>
        <w:rPr>
          <w:spacing w:val="49"/>
          <w:sz w:val="32"/>
          <w:szCs w:val="32"/>
        </w:rPr>
        <w:t xml:space="preserve"> </w:t>
      </w:r>
      <w:r>
        <w:rPr>
          <w:sz w:val="32"/>
          <w:szCs w:val="32"/>
        </w:rPr>
        <w:t>estimate</w:t>
      </w:r>
      <w:r>
        <w:rPr>
          <w:spacing w:val="49"/>
          <w:sz w:val="32"/>
          <w:szCs w:val="32"/>
        </w:rPr>
        <w:t xml:space="preserve"> </w:t>
      </w:r>
      <w:r>
        <w:rPr>
          <w:sz w:val="32"/>
          <w:szCs w:val="32"/>
        </w:rPr>
        <w:t>for</w:t>
      </w:r>
      <w:r>
        <w:rPr>
          <w:spacing w:val="49"/>
          <w:sz w:val="32"/>
          <w:szCs w:val="32"/>
        </w:rPr>
        <w:t xml:space="preserve"> </w:t>
      </w:r>
      <w:r>
        <w:rPr>
          <w:sz w:val="32"/>
          <w:szCs w:val="32"/>
        </w:rPr>
        <w:t>t</w:t>
      </w:r>
      <w:r>
        <w:rPr>
          <w:spacing w:val="-2"/>
          <w:sz w:val="32"/>
          <w:szCs w:val="32"/>
        </w:rPr>
        <w:t>h</w:t>
      </w:r>
      <w:r>
        <w:rPr>
          <w:sz w:val="32"/>
          <w:szCs w:val="32"/>
        </w:rPr>
        <w:t>e</w:t>
      </w:r>
      <w:r>
        <w:rPr>
          <w:spacing w:val="50"/>
          <w:sz w:val="32"/>
          <w:szCs w:val="32"/>
        </w:rPr>
        <w:t xml:space="preserve"> </w:t>
      </w:r>
      <w:r>
        <w:rPr>
          <w:sz w:val="32"/>
          <w:szCs w:val="32"/>
        </w:rPr>
        <w:t>mean</w:t>
      </w:r>
      <w:r>
        <w:rPr>
          <w:spacing w:val="50"/>
          <w:sz w:val="32"/>
          <w:szCs w:val="32"/>
        </w:rPr>
        <w:t xml:space="preserve"> </w:t>
      </w:r>
      <w:r>
        <w:rPr>
          <w:sz w:val="32"/>
          <w:szCs w:val="32"/>
        </w:rPr>
        <w:t>b</w:t>
      </w:r>
      <w:r>
        <w:rPr>
          <w:spacing w:val="-1"/>
          <w:sz w:val="32"/>
          <w:szCs w:val="32"/>
        </w:rPr>
        <w:t>l</w:t>
      </w:r>
      <w:r>
        <w:rPr>
          <w:sz w:val="32"/>
          <w:szCs w:val="32"/>
        </w:rPr>
        <w:t>ood</w:t>
      </w:r>
      <w:r>
        <w:rPr>
          <w:spacing w:val="50"/>
          <w:sz w:val="32"/>
          <w:szCs w:val="32"/>
        </w:rPr>
        <w:t xml:space="preserve"> </w:t>
      </w:r>
      <w:r>
        <w:rPr>
          <w:sz w:val="32"/>
          <w:szCs w:val="32"/>
        </w:rPr>
        <w:t>g</w:t>
      </w:r>
      <w:r>
        <w:rPr>
          <w:spacing w:val="-1"/>
          <w:sz w:val="32"/>
          <w:szCs w:val="32"/>
        </w:rPr>
        <w:t>l</w:t>
      </w:r>
      <w:r>
        <w:rPr>
          <w:sz w:val="32"/>
          <w:szCs w:val="32"/>
        </w:rPr>
        <w:t>uco</w:t>
      </w:r>
      <w:r>
        <w:rPr>
          <w:spacing w:val="-1"/>
          <w:sz w:val="32"/>
          <w:szCs w:val="32"/>
        </w:rPr>
        <w:t>s</w:t>
      </w:r>
      <w:r>
        <w:rPr>
          <w:sz w:val="32"/>
          <w:szCs w:val="32"/>
        </w:rPr>
        <w:t>e</w:t>
      </w:r>
      <w:r>
        <w:rPr>
          <w:spacing w:val="50"/>
          <w:sz w:val="32"/>
          <w:szCs w:val="32"/>
        </w:rPr>
        <w:t xml:space="preserve"> </w:t>
      </w:r>
      <w:r>
        <w:rPr>
          <w:sz w:val="32"/>
          <w:szCs w:val="32"/>
        </w:rPr>
        <w:t>level</w:t>
      </w:r>
      <w:r>
        <w:rPr>
          <w:spacing w:val="50"/>
          <w:sz w:val="32"/>
          <w:szCs w:val="32"/>
        </w:rPr>
        <w:t xml:space="preserve"> </w:t>
      </w:r>
      <w:r>
        <w:rPr>
          <w:sz w:val="32"/>
          <w:szCs w:val="32"/>
        </w:rPr>
        <w:t>of such d</w:t>
      </w:r>
      <w:r>
        <w:rPr>
          <w:spacing w:val="-1"/>
          <w:sz w:val="32"/>
          <w:szCs w:val="32"/>
        </w:rPr>
        <w:t>i</w:t>
      </w:r>
      <w:r>
        <w:rPr>
          <w:sz w:val="32"/>
          <w:szCs w:val="32"/>
        </w:rPr>
        <w:t>abetic ketoac</w:t>
      </w:r>
      <w:r>
        <w:rPr>
          <w:spacing w:val="-1"/>
          <w:sz w:val="32"/>
          <w:szCs w:val="32"/>
        </w:rPr>
        <w:t>i</w:t>
      </w:r>
      <w:r>
        <w:rPr>
          <w:sz w:val="32"/>
          <w:szCs w:val="32"/>
        </w:rPr>
        <w:t>dosis pat</w:t>
      </w:r>
      <w:r>
        <w:rPr>
          <w:spacing w:val="-1"/>
          <w:sz w:val="32"/>
          <w:szCs w:val="32"/>
        </w:rPr>
        <w:t>i</w:t>
      </w:r>
      <w:r>
        <w:rPr>
          <w:sz w:val="32"/>
          <w:szCs w:val="32"/>
        </w:rPr>
        <w:t>en</w:t>
      </w:r>
      <w:r>
        <w:rPr>
          <w:spacing w:val="-1"/>
          <w:sz w:val="32"/>
          <w:szCs w:val="32"/>
        </w:rPr>
        <w:t>t</w:t>
      </w:r>
      <w:r>
        <w:rPr>
          <w:sz w:val="32"/>
          <w:szCs w:val="32"/>
        </w:rPr>
        <w:t>s.</w:t>
      </w:r>
    </w:p>
    <w:p w:rsidR="00875696" w:rsidRDefault="00E667B6">
      <w:pPr>
        <w:spacing w:line="360" w:lineRule="exact"/>
        <w:ind w:left="480" w:right="397"/>
        <w:rPr>
          <w:sz w:val="32"/>
          <w:szCs w:val="32"/>
        </w:rPr>
      </w:pPr>
      <w:r>
        <w:rPr>
          <w:sz w:val="32"/>
          <w:szCs w:val="32"/>
        </w:rPr>
        <w:t>(2)</w:t>
      </w:r>
      <w:r>
        <w:rPr>
          <w:spacing w:val="27"/>
          <w:sz w:val="32"/>
          <w:szCs w:val="32"/>
        </w:rPr>
        <w:t xml:space="preserve"> </w:t>
      </w:r>
      <w:r>
        <w:rPr>
          <w:sz w:val="32"/>
          <w:szCs w:val="32"/>
        </w:rPr>
        <w:t>Find</w:t>
      </w:r>
      <w:r>
        <w:rPr>
          <w:spacing w:val="27"/>
          <w:sz w:val="32"/>
          <w:szCs w:val="32"/>
        </w:rPr>
        <w:t xml:space="preserve"> </w:t>
      </w:r>
      <w:r>
        <w:rPr>
          <w:sz w:val="32"/>
          <w:szCs w:val="32"/>
        </w:rPr>
        <w:t>a</w:t>
      </w:r>
      <w:r>
        <w:rPr>
          <w:spacing w:val="27"/>
          <w:sz w:val="32"/>
          <w:szCs w:val="32"/>
        </w:rPr>
        <w:t xml:space="preserve"> </w:t>
      </w:r>
      <w:r>
        <w:rPr>
          <w:sz w:val="32"/>
          <w:szCs w:val="32"/>
        </w:rPr>
        <w:t>90%</w:t>
      </w:r>
      <w:r>
        <w:rPr>
          <w:spacing w:val="27"/>
          <w:sz w:val="32"/>
          <w:szCs w:val="32"/>
        </w:rPr>
        <w:t xml:space="preserve"> </w:t>
      </w:r>
      <w:r>
        <w:rPr>
          <w:sz w:val="32"/>
          <w:szCs w:val="32"/>
        </w:rPr>
        <w:t>confidence</w:t>
      </w:r>
      <w:r>
        <w:rPr>
          <w:spacing w:val="27"/>
          <w:sz w:val="32"/>
          <w:szCs w:val="32"/>
        </w:rPr>
        <w:t xml:space="preserve"> </w:t>
      </w:r>
      <w:r>
        <w:rPr>
          <w:sz w:val="32"/>
          <w:szCs w:val="32"/>
        </w:rPr>
        <w:t>int</w:t>
      </w:r>
      <w:r>
        <w:rPr>
          <w:spacing w:val="-1"/>
          <w:sz w:val="32"/>
          <w:szCs w:val="32"/>
        </w:rPr>
        <w:t>e</w:t>
      </w:r>
      <w:r>
        <w:rPr>
          <w:sz w:val="32"/>
          <w:szCs w:val="32"/>
        </w:rPr>
        <w:t>rval</w:t>
      </w:r>
      <w:r>
        <w:rPr>
          <w:spacing w:val="26"/>
          <w:sz w:val="32"/>
          <w:szCs w:val="32"/>
        </w:rPr>
        <w:t xml:space="preserve"> </w:t>
      </w:r>
      <w:r>
        <w:rPr>
          <w:sz w:val="32"/>
          <w:szCs w:val="32"/>
        </w:rPr>
        <w:t>for</w:t>
      </w:r>
      <w:r>
        <w:rPr>
          <w:spacing w:val="26"/>
          <w:sz w:val="32"/>
          <w:szCs w:val="32"/>
        </w:rPr>
        <w:t xml:space="preserve"> </w:t>
      </w:r>
      <w:r>
        <w:rPr>
          <w:sz w:val="32"/>
          <w:szCs w:val="32"/>
        </w:rPr>
        <w:t>the</w:t>
      </w:r>
      <w:r>
        <w:rPr>
          <w:spacing w:val="26"/>
          <w:sz w:val="32"/>
          <w:szCs w:val="32"/>
        </w:rPr>
        <w:t xml:space="preserve"> </w:t>
      </w:r>
      <w:r>
        <w:rPr>
          <w:sz w:val="32"/>
          <w:szCs w:val="32"/>
        </w:rPr>
        <w:t>mean</w:t>
      </w:r>
      <w:r>
        <w:rPr>
          <w:spacing w:val="26"/>
          <w:sz w:val="32"/>
          <w:szCs w:val="32"/>
        </w:rPr>
        <w:t xml:space="preserve"> </w:t>
      </w:r>
      <w:r>
        <w:rPr>
          <w:sz w:val="32"/>
          <w:szCs w:val="32"/>
        </w:rPr>
        <w:t>blood</w:t>
      </w:r>
      <w:r>
        <w:rPr>
          <w:spacing w:val="26"/>
          <w:sz w:val="32"/>
          <w:szCs w:val="32"/>
        </w:rPr>
        <w:t xml:space="preserve"> </w:t>
      </w:r>
      <w:r>
        <w:rPr>
          <w:sz w:val="32"/>
          <w:szCs w:val="32"/>
        </w:rPr>
        <w:t>glucose level</w:t>
      </w:r>
      <w:r>
        <w:rPr>
          <w:spacing w:val="-1"/>
          <w:sz w:val="32"/>
          <w:szCs w:val="32"/>
        </w:rPr>
        <w:t xml:space="preserve"> </w:t>
      </w:r>
      <w:r>
        <w:rPr>
          <w:sz w:val="32"/>
          <w:szCs w:val="32"/>
        </w:rPr>
        <w:t>of</w:t>
      </w:r>
      <w:r>
        <w:rPr>
          <w:spacing w:val="-1"/>
          <w:sz w:val="32"/>
          <w:szCs w:val="32"/>
        </w:rPr>
        <w:t xml:space="preserve"> </w:t>
      </w:r>
      <w:r>
        <w:rPr>
          <w:sz w:val="32"/>
          <w:szCs w:val="32"/>
        </w:rPr>
        <w:t>such</w:t>
      </w:r>
      <w:r>
        <w:rPr>
          <w:spacing w:val="-1"/>
          <w:sz w:val="32"/>
          <w:szCs w:val="32"/>
        </w:rPr>
        <w:t xml:space="preserve"> </w:t>
      </w:r>
      <w:r>
        <w:rPr>
          <w:sz w:val="32"/>
          <w:szCs w:val="32"/>
        </w:rPr>
        <w:t>diabetic</w:t>
      </w:r>
      <w:r>
        <w:rPr>
          <w:spacing w:val="1"/>
          <w:sz w:val="32"/>
          <w:szCs w:val="32"/>
        </w:rPr>
        <w:t xml:space="preserve"> </w:t>
      </w:r>
      <w:r>
        <w:rPr>
          <w:sz w:val="32"/>
          <w:szCs w:val="32"/>
        </w:rPr>
        <w:t>ketoac</w:t>
      </w:r>
      <w:r>
        <w:rPr>
          <w:spacing w:val="-1"/>
          <w:sz w:val="32"/>
          <w:szCs w:val="32"/>
        </w:rPr>
        <w:t>i</w:t>
      </w:r>
      <w:r>
        <w:rPr>
          <w:sz w:val="32"/>
          <w:szCs w:val="32"/>
        </w:rPr>
        <w:t>dosis pat</w:t>
      </w:r>
      <w:r>
        <w:rPr>
          <w:spacing w:val="-1"/>
          <w:sz w:val="32"/>
          <w:szCs w:val="32"/>
        </w:rPr>
        <w:t>i</w:t>
      </w:r>
      <w:r>
        <w:rPr>
          <w:sz w:val="32"/>
          <w:szCs w:val="32"/>
        </w:rPr>
        <w:t>en</w:t>
      </w:r>
      <w:r>
        <w:rPr>
          <w:spacing w:val="-1"/>
          <w:sz w:val="32"/>
          <w:szCs w:val="32"/>
        </w:rPr>
        <w:t>t</w:t>
      </w:r>
      <w:r>
        <w:rPr>
          <w:sz w:val="32"/>
          <w:szCs w:val="32"/>
        </w:rPr>
        <w:t>s.</w:t>
      </w:r>
    </w:p>
    <w:p w:rsidR="00875696" w:rsidRDefault="00E667B6">
      <w:pPr>
        <w:spacing w:line="360" w:lineRule="exact"/>
        <w:ind w:left="480"/>
        <w:rPr>
          <w:sz w:val="32"/>
          <w:szCs w:val="32"/>
        </w:rPr>
      </w:pPr>
      <w:r>
        <w:rPr>
          <w:b/>
          <w:sz w:val="32"/>
          <w:szCs w:val="32"/>
        </w:rPr>
        <w:t>Solution:</w:t>
      </w:r>
    </w:p>
    <w:p w:rsidR="00875696" w:rsidRDefault="00E667B6">
      <w:pPr>
        <w:ind w:left="480" w:right="792"/>
        <w:rPr>
          <w:sz w:val="32"/>
          <w:szCs w:val="32"/>
        </w:rPr>
      </w:pPr>
      <w:r>
        <w:rPr>
          <w:sz w:val="32"/>
          <w:szCs w:val="32"/>
        </w:rPr>
        <w:t>Variable = X = blood glucose level (qua</w:t>
      </w:r>
      <w:r>
        <w:rPr>
          <w:spacing w:val="-1"/>
          <w:sz w:val="32"/>
          <w:szCs w:val="32"/>
        </w:rPr>
        <w:t>n</w:t>
      </w:r>
      <w:r>
        <w:rPr>
          <w:sz w:val="32"/>
          <w:szCs w:val="32"/>
        </w:rPr>
        <w:t>titative variable). Population</w:t>
      </w:r>
      <w:r>
        <w:rPr>
          <w:spacing w:val="-1"/>
          <w:sz w:val="32"/>
          <w:szCs w:val="32"/>
        </w:rPr>
        <w:t xml:space="preserve"> </w:t>
      </w:r>
      <w:r>
        <w:rPr>
          <w:sz w:val="32"/>
          <w:szCs w:val="32"/>
        </w:rPr>
        <w:t>=</w:t>
      </w:r>
      <w:r>
        <w:rPr>
          <w:spacing w:val="-1"/>
          <w:sz w:val="32"/>
          <w:szCs w:val="32"/>
        </w:rPr>
        <w:t xml:space="preserve"> </w:t>
      </w:r>
      <w:r>
        <w:rPr>
          <w:sz w:val="32"/>
          <w:szCs w:val="32"/>
        </w:rPr>
        <w:t>diabetic ketoacidosis patients</w:t>
      </w:r>
      <w:r>
        <w:rPr>
          <w:spacing w:val="-1"/>
          <w:sz w:val="32"/>
          <w:szCs w:val="32"/>
        </w:rPr>
        <w:t xml:space="preserve"> i</w:t>
      </w:r>
      <w:r>
        <w:rPr>
          <w:sz w:val="32"/>
          <w:szCs w:val="32"/>
        </w:rPr>
        <w:t>n</w:t>
      </w:r>
      <w:r>
        <w:rPr>
          <w:spacing w:val="-1"/>
          <w:sz w:val="32"/>
          <w:szCs w:val="32"/>
        </w:rPr>
        <w:t xml:space="preserve"> S</w:t>
      </w:r>
      <w:r>
        <w:rPr>
          <w:spacing w:val="1"/>
          <w:sz w:val="32"/>
          <w:szCs w:val="32"/>
        </w:rPr>
        <w:t>a</w:t>
      </w:r>
      <w:r>
        <w:rPr>
          <w:spacing w:val="-1"/>
          <w:sz w:val="32"/>
          <w:szCs w:val="32"/>
        </w:rPr>
        <w:t>u</w:t>
      </w:r>
      <w:r>
        <w:rPr>
          <w:spacing w:val="1"/>
          <w:sz w:val="32"/>
          <w:szCs w:val="32"/>
        </w:rPr>
        <w:t>d</w:t>
      </w:r>
      <w:r>
        <w:rPr>
          <w:sz w:val="32"/>
          <w:szCs w:val="32"/>
        </w:rPr>
        <w:t>i</w:t>
      </w:r>
      <w:r>
        <w:rPr>
          <w:spacing w:val="-1"/>
          <w:sz w:val="32"/>
          <w:szCs w:val="32"/>
        </w:rPr>
        <w:t xml:space="preserve"> </w:t>
      </w:r>
      <w:r>
        <w:rPr>
          <w:sz w:val="32"/>
          <w:szCs w:val="32"/>
        </w:rPr>
        <w:t>A</w:t>
      </w:r>
      <w:r>
        <w:rPr>
          <w:spacing w:val="-1"/>
          <w:sz w:val="32"/>
          <w:szCs w:val="32"/>
        </w:rPr>
        <w:t>r</w:t>
      </w:r>
      <w:r>
        <w:rPr>
          <w:spacing w:val="1"/>
          <w:sz w:val="32"/>
          <w:szCs w:val="32"/>
        </w:rPr>
        <w:t>ab</w:t>
      </w:r>
      <w:r>
        <w:rPr>
          <w:spacing w:val="-1"/>
          <w:sz w:val="32"/>
          <w:szCs w:val="32"/>
        </w:rPr>
        <w:t>i</w:t>
      </w:r>
      <w:r>
        <w:rPr>
          <w:sz w:val="32"/>
          <w:szCs w:val="32"/>
        </w:rPr>
        <w:t xml:space="preserve">a </w:t>
      </w:r>
      <w:r>
        <w:rPr>
          <w:spacing w:val="1"/>
          <w:sz w:val="32"/>
          <w:szCs w:val="32"/>
        </w:rPr>
        <w:t>o</w:t>
      </w:r>
      <w:r>
        <w:rPr>
          <w:sz w:val="32"/>
          <w:szCs w:val="32"/>
        </w:rPr>
        <w:t>f</w:t>
      </w:r>
    </w:p>
    <w:p w:rsidR="00875696" w:rsidRDefault="00E667B6">
      <w:pPr>
        <w:spacing w:line="360" w:lineRule="exact"/>
        <w:ind w:left="2159"/>
        <w:rPr>
          <w:sz w:val="32"/>
          <w:szCs w:val="32"/>
        </w:rPr>
        <w:sectPr w:rsidR="00875696">
          <w:type w:val="continuous"/>
          <w:pgSz w:w="11900" w:h="16840"/>
          <w:pgMar w:top="760" w:right="1340" w:bottom="280" w:left="1320" w:header="720" w:footer="720" w:gutter="0"/>
          <w:cols w:space="720"/>
        </w:sectPr>
      </w:pPr>
      <w:r>
        <w:rPr>
          <w:position w:val="-1"/>
          <w:sz w:val="32"/>
          <w:szCs w:val="32"/>
        </w:rPr>
        <w:t>age 15 or more.</w:t>
      </w:r>
    </w:p>
    <w:p w:rsidR="00875696" w:rsidRDefault="00E667B6">
      <w:pPr>
        <w:spacing w:before="8" w:line="360" w:lineRule="exact"/>
        <w:ind w:left="480" w:right="-68"/>
        <w:rPr>
          <w:sz w:val="32"/>
          <w:szCs w:val="32"/>
        </w:rPr>
      </w:pPr>
      <w:r>
        <w:rPr>
          <w:spacing w:val="-1"/>
          <w:position w:val="-1"/>
          <w:sz w:val="32"/>
          <w:szCs w:val="32"/>
        </w:rPr>
        <w:lastRenderedPageBreak/>
        <w:t>P</w:t>
      </w:r>
      <w:r>
        <w:rPr>
          <w:spacing w:val="1"/>
          <w:position w:val="-1"/>
          <w:sz w:val="32"/>
          <w:szCs w:val="32"/>
        </w:rPr>
        <w:t>a</w:t>
      </w:r>
      <w:r>
        <w:rPr>
          <w:spacing w:val="-1"/>
          <w:position w:val="-1"/>
          <w:sz w:val="32"/>
          <w:szCs w:val="32"/>
        </w:rPr>
        <w:t>ra</w:t>
      </w:r>
      <w:r>
        <w:rPr>
          <w:position w:val="-1"/>
          <w:sz w:val="32"/>
          <w:szCs w:val="32"/>
        </w:rPr>
        <w:t>m</w:t>
      </w:r>
      <w:r>
        <w:rPr>
          <w:spacing w:val="1"/>
          <w:position w:val="-1"/>
          <w:sz w:val="32"/>
          <w:szCs w:val="32"/>
        </w:rPr>
        <w:t>e</w:t>
      </w:r>
      <w:r>
        <w:rPr>
          <w:spacing w:val="-1"/>
          <w:position w:val="-1"/>
          <w:sz w:val="32"/>
          <w:szCs w:val="32"/>
        </w:rPr>
        <w:t>te</w:t>
      </w:r>
      <w:r>
        <w:rPr>
          <w:position w:val="-1"/>
          <w:sz w:val="32"/>
          <w:szCs w:val="32"/>
        </w:rPr>
        <w:t xml:space="preserve">r </w:t>
      </w:r>
      <w:r>
        <w:rPr>
          <w:spacing w:val="1"/>
          <w:position w:val="-1"/>
          <w:sz w:val="32"/>
          <w:szCs w:val="32"/>
        </w:rPr>
        <w:t>o</w:t>
      </w:r>
      <w:r>
        <w:rPr>
          <w:position w:val="-1"/>
          <w:sz w:val="32"/>
          <w:szCs w:val="32"/>
        </w:rPr>
        <w:t xml:space="preserve">f </w:t>
      </w:r>
      <w:r>
        <w:rPr>
          <w:spacing w:val="-1"/>
          <w:position w:val="-1"/>
          <w:sz w:val="32"/>
          <w:szCs w:val="32"/>
        </w:rPr>
        <w:t>i</w:t>
      </w:r>
      <w:r>
        <w:rPr>
          <w:spacing w:val="1"/>
          <w:position w:val="-1"/>
          <w:sz w:val="32"/>
          <w:szCs w:val="32"/>
        </w:rPr>
        <w:t>n</w:t>
      </w:r>
      <w:r>
        <w:rPr>
          <w:spacing w:val="-1"/>
          <w:position w:val="-1"/>
          <w:sz w:val="32"/>
          <w:szCs w:val="32"/>
        </w:rPr>
        <w:t>t</w:t>
      </w:r>
      <w:r>
        <w:rPr>
          <w:spacing w:val="1"/>
          <w:position w:val="-1"/>
          <w:sz w:val="32"/>
          <w:szCs w:val="32"/>
        </w:rPr>
        <w:t>e</w:t>
      </w:r>
      <w:r>
        <w:rPr>
          <w:spacing w:val="-1"/>
          <w:position w:val="-1"/>
          <w:sz w:val="32"/>
          <w:szCs w:val="32"/>
        </w:rPr>
        <w:t>r</w:t>
      </w:r>
      <w:r>
        <w:rPr>
          <w:spacing w:val="1"/>
          <w:position w:val="-1"/>
          <w:sz w:val="32"/>
          <w:szCs w:val="32"/>
        </w:rPr>
        <w:t>e</w:t>
      </w:r>
      <w:r>
        <w:rPr>
          <w:spacing w:val="-1"/>
          <w:position w:val="-1"/>
          <w:sz w:val="32"/>
          <w:szCs w:val="32"/>
        </w:rPr>
        <w:t>s</w:t>
      </w:r>
      <w:r>
        <w:rPr>
          <w:position w:val="-1"/>
          <w:sz w:val="32"/>
          <w:szCs w:val="32"/>
        </w:rPr>
        <w:t xml:space="preserve">t </w:t>
      </w:r>
      <w:r>
        <w:rPr>
          <w:spacing w:val="-1"/>
          <w:position w:val="-1"/>
          <w:sz w:val="32"/>
          <w:szCs w:val="32"/>
        </w:rPr>
        <w:t>is:</w:t>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3528" w:space="124"/>
            <w:col w:w="5588"/>
          </w:cols>
        </w:sectPr>
      </w:pPr>
      <w:r>
        <w:br w:type="column"/>
      </w:r>
      <w:r>
        <w:rPr>
          <w:rFonts w:ascii="Meiryo" w:eastAsia="Meiryo" w:hAnsi="Meiryo" w:cs="Meiryo"/>
          <w:w w:val="78"/>
          <w:position w:val="1"/>
          <w:sz w:val="30"/>
          <w:szCs w:val="30"/>
        </w:rPr>
        <w:lastRenderedPageBreak/>
        <w:t>µ</w:t>
      </w:r>
      <w:r>
        <w:rPr>
          <w:rFonts w:ascii="Meiryo" w:eastAsia="Meiryo" w:hAnsi="Meiryo" w:cs="Meiryo"/>
          <w:spacing w:val="5"/>
          <w:w w:val="78"/>
          <w:position w:val="1"/>
          <w:sz w:val="30"/>
          <w:szCs w:val="30"/>
        </w:rPr>
        <w:t xml:space="preserve"> </w:t>
      </w:r>
      <w:r>
        <w:rPr>
          <w:rFonts w:ascii="Meiryo" w:eastAsia="Meiryo" w:hAnsi="Meiryo" w:cs="Meiryo"/>
          <w:w w:val="78"/>
          <w:position w:val="1"/>
          <w:sz w:val="29"/>
          <w:szCs w:val="29"/>
        </w:rPr>
        <w:t>=</w:t>
      </w:r>
      <w:r>
        <w:rPr>
          <w:rFonts w:ascii="Meiryo" w:eastAsia="Meiryo" w:hAnsi="Meiryo" w:cs="Meiryo"/>
          <w:spacing w:val="10"/>
          <w:w w:val="78"/>
          <w:position w:val="1"/>
          <w:sz w:val="29"/>
          <w:szCs w:val="29"/>
        </w:rPr>
        <w:t xml:space="preserve"> </w:t>
      </w:r>
      <w:r>
        <w:rPr>
          <w:position w:val="-1"/>
          <w:sz w:val="32"/>
          <w:szCs w:val="32"/>
        </w:rPr>
        <w:t>the mean blood g</w:t>
      </w:r>
      <w:r>
        <w:rPr>
          <w:spacing w:val="-1"/>
          <w:position w:val="-1"/>
          <w:sz w:val="32"/>
          <w:szCs w:val="32"/>
        </w:rPr>
        <w:t>l</w:t>
      </w:r>
      <w:r>
        <w:rPr>
          <w:position w:val="-1"/>
          <w:sz w:val="32"/>
          <w:szCs w:val="32"/>
        </w:rPr>
        <w:t>uco</w:t>
      </w:r>
      <w:r>
        <w:rPr>
          <w:spacing w:val="-1"/>
          <w:position w:val="-1"/>
          <w:sz w:val="32"/>
          <w:szCs w:val="32"/>
        </w:rPr>
        <w:t>s</w:t>
      </w:r>
      <w:r>
        <w:rPr>
          <w:position w:val="-1"/>
          <w:sz w:val="32"/>
          <w:szCs w:val="32"/>
        </w:rPr>
        <w:t>e level.</w:t>
      </w:r>
    </w:p>
    <w:p w:rsidR="00875696" w:rsidRDefault="00E667B6">
      <w:pPr>
        <w:spacing w:line="400" w:lineRule="exact"/>
        <w:ind w:left="480" w:right="-74"/>
        <w:rPr>
          <w:rFonts w:ascii="Meiryo" w:eastAsia="Meiryo" w:hAnsi="Meiryo" w:cs="Meiryo"/>
          <w:sz w:val="34"/>
          <w:szCs w:val="34"/>
        </w:rPr>
      </w:pPr>
      <w:r>
        <w:rPr>
          <w:position w:val="-2"/>
          <w:sz w:val="32"/>
          <w:szCs w:val="32"/>
        </w:rPr>
        <w:lastRenderedPageBreak/>
        <w:t>Distribution is normal with</w:t>
      </w:r>
      <w:r>
        <w:rPr>
          <w:spacing w:val="-1"/>
          <w:position w:val="-2"/>
          <w:sz w:val="32"/>
          <w:szCs w:val="32"/>
        </w:rPr>
        <w:t xml:space="preserve"> </w:t>
      </w:r>
      <w:r>
        <w:rPr>
          <w:position w:val="-2"/>
          <w:sz w:val="32"/>
          <w:szCs w:val="32"/>
        </w:rPr>
        <w:t>standard</w:t>
      </w:r>
      <w:r>
        <w:rPr>
          <w:spacing w:val="-1"/>
          <w:position w:val="-2"/>
          <w:sz w:val="32"/>
          <w:szCs w:val="32"/>
        </w:rPr>
        <w:t xml:space="preserve"> </w:t>
      </w:r>
      <w:r>
        <w:rPr>
          <w:position w:val="-2"/>
          <w:sz w:val="32"/>
          <w:szCs w:val="32"/>
        </w:rPr>
        <w:t>deviation</w:t>
      </w:r>
      <w:r>
        <w:rPr>
          <w:spacing w:val="25"/>
          <w:position w:val="-2"/>
          <w:sz w:val="32"/>
          <w:szCs w:val="32"/>
        </w:rPr>
        <w:t xml:space="preserve"> </w:t>
      </w:r>
      <w:r>
        <w:rPr>
          <w:rFonts w:ascii="Meiryo" w:eastAsia="Meiryo" w:hAnsi="Meiryo" w:cs="Meiryo"/>
          <w:sz w:val="34"/>
          <w:szCs w:val="34"/>
        </w:rPr>
        <w:t>σ</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6686" w:space="125"/>
            <w:col w:w="2429"/>
          </w:cols>
        </w:sectPr>
      </w:pPr>
      <w:r>
        <w:br w:type="column"/>
      </w:r>
      <w:r>
        <w:rPr>
          <w:rFonts w:ascii="Meiryo" w:eastAsia="Meiryo" w:hAnsi="Meiryo" w:cs="Meiryo"/>
          <w:w w:val="68"/>
          <w:sz w:val="32"/>
          <w:szCs w:val="32"/>
        </w:rPr>
        <w:lastRenderedPageBreak/>
        <w:t>=</w:t>
      </w:r>
      <w:r>
        <w:rPr>
          <w:rFonts w:ascii="Meiryo" w:eastAsia="Meiryo" w:hAnsi="Meiryo" w:cs="Meiryo"/>
          <w:spacing w:val="-5"/>
          <w:w w:val="68"/>
          <w:sz w:val="32"/>
          <w:szCs w:val="32"/>
        </w:rPr>
        <w:t xml:space="preserve"> </w:t>
      </w:r>
      <w:r>
        <w:rPr>
          <w:spacing w:val="-3"/>
          <w:w w:val="68"/>
          <w:sz w:val="32"/>
          <w:szCs w:val="32"/>
        </w:rPr>
        <w:t>3</w:t>
      </w:r>
      <w:r>
        <w:rPr>
          <w:spacing w:val="-2"/>
          <w:w w:val="68"/>
          <w:sz w:val="32"/>
          <w:szCs w:val="32"/>
        </w:rPr>
        <w:t>.</w:t>
      </w:r>
      <w:r>
        <w:rPr>
          <w:w w:val="68"/>
          <w:sz w:val="32"/>
          <w:szCs w:val="32"/>
        </w:rPr>
        <w:t>3</w:t>
      </w:r>
      <w:r>
        <w:rPr>
          <w:spacing w:val="-42"/>
          <w:w w:val="68"/>
          <w:sz w:val="32"/>
          <w:szCs w:val="32"/>
        </w:rPr>
        <w:t xml:space="preserve"> </w:t>
      </w:r>
      <w:r>
        <w:rPr>
          <w:position w:val="-2"/>
          <w:sz w:val="32"/>
          <w:szCs w:val="32"/>
        </w:rPr>
        <w:t>.</w:t>
      </w:r>
    </w:p>
    <w:p w:rsidR="00875696" w:rsidRDefault="00E667B6">
      <w:pPr>
        <w:spacing w:line="340" w:lineRule="exact"/>
        <w:ind w:left="493"/>
        <w:rPr>
          <w:sz w:val="32"/>
          <w:szCs w:val="32"/>
        </w:rPr>
      </w:pPr>
      <w:r>
        <w:rPr>
          <w:rFonts w:ascii="Meiryo" w:eastAsia="Meiryo" w:hAnsi="Meiryo" w:cs="Meiryo"/>
          <w:w w:val="92"/>
          <w:position w:val="-3"/>
          <w:sz w:val="29"/>
          <w:szCs w:val="29"/>
        </w:rPr>
        <w:lastRenderedPageBreak/>
        <w:t>σ</w:t>
      </w:r>
      <w:r>
        <w:rPr>
          <w:rFonts w:ascii="Meiryo" w:eastAsia="Meiryo" w:hAnsi="Meiryo" w:cs="Meiryo"/>
          <w:spacing w:val="-23"/>
          <w:w w:val="92"/>
          <w:position w:val="-3"/>
          <w:sz w:val="29"/>
          <w:szCs w:val="29"/>
        </w:rPr>
        <w:t xml:space="preserve"> </w:t>
      </w:r>
      <w:r>
        <w:rPr>
          <w:position w:val="10"/>
          <w:sz w:val="16"/>
          <w:szCs w:val="16"/>
        </w:rPr>
        <w:t xml:space="preserve">2  </w:t>
      </w:r>
      <w:r>
        <w:rPr>
          <w:spacing w:val="6"/>
          <w:position w:val="10"/>
          <w:sz w:val="16"/>
          <w:szCs w:val="16"/>
        </w:rPr>
        <w:t xml:space="preserve"> </w:t>
      </w:r>
      <w:r>
        <w:rPr>
          <w:position w:val="-3"/>
          <w:sz w:val="32"/>
          <w:szCs w:val="32"/>
        </w:rPr>
        <w:t xml:space="preserve">is known </w:t>
      </w:r>
      <w:r>
        <w:rPr>
          <w:spacing w:val="16"/>
          <w:w w:val="95"/>
          <w:position w:val="-3"/>
          <w:sz w:val="32"/>
          <w:szCs w:val="32"/>
        </w:rPr>
        <w:t>(</w:t>
      </w:r>
      <w:r>
        <w:rPr>
          <w:rFonts w:ascii="Meiryo" w:eastAsia="Meiryo" w:hAnsi="Meiryo" w:cs="Meiryo"/>
          <w:w w:val="95"/>
          <w:position w:val="-2"/>
          <w:sz w:val="28"/>
          <w:szCs w:val="28"/>
        </w:rPr>
        <w:t>σ</w:t>
      </w:r>
      <w:r>
        <w:rPr>
          <w:rFonts w:ascii="Meiryo" w:eastAsia="Meiryo" w:hAnsi="Meiryo" w:cs="Meiryo"/>
          <w:spacing w:val="-25"/>
          <w:w w:val="95"/>
          <w:position w:val="-2"/>
          <w:sz w:val="28"/>
          <w:szCs w:val="28"/>
        </w:rPr>
        <w:t xml:space="preserve"> </w:t>
      </w:r>
      <w:r>
        <w:rPr>
          <w:position w:val="10"/>
          <w:sz w:val="15"/>
          <w:szCs w:val="15"/>
        </w:rPr>
        <w:t xml:space="preserve">2 </w:t>
      </w:r>
      <w:r>
        <w:rPr>
          <w:spacing w:val="34"/>
          <w:position w:val="10"/>
          <w:sz w:val="15"/>
          <w:szCs w:val="15"/>
        </w:rPr>
        <w:t xml:space="preserve"> </w:t>
      </w:r>
      <w:r>
        <w:rPr>
          <w:rFonts w:ascii="Meiryo" w:eastAsia="Meiryo" w:hAnsi="Meiryo" w:cs="Meiryo"/>
          <w:w w:val="68"/>
          <w:position w:val="-2"/>
          <w:sz w:val="27"/>
          <w:szCs w:val="27"/>
        </w:rPr>
        <w:t>=</w:t>
      </w:r>
      <w:r>
        <w:rPr>
          <w:rFonts w:ascii="Meiryo" w:eastAsia="Meiryo" w:hAnsi="Meiryo" w:cs="Meiryo"/>
          <w:spacing w:val="-50"/>
          <w:position w:val="-2"/>
          <w:sz w:val="27"/>
          <w:szCs w:val="27"/>
        </w:rPr>
        <w:t xml:space="preserve"> </w:t>
      </w:r>
      <w:r>
        <w:rPr>
          <w:position w:val="-2"/>
          <w:sz w:val="27"/>
          <w:szCs w:val="27"/>
        </w:rPr>
        <w:t>1</w:t>
      </w:r>
      <w:r>
        <w:rPr>
          <w:spacing w:val="-1"/>
          <w:position w:val="-2"/>
          <w:sz w:val="27"/>
          <w:szCs w:val="27"/>
        </w:rPr>
        <w:t>0</w:t>
      </w:r>
      <w:r>
        <w:rPr>
          <w:position w:val="-2"/>
          <w:sz w:val="27"/>
          <w:szCs w:val="27"/>
        </w:rPr>
        <w:t>.89</w:t>
      </w:r>
      <w:r>
        <w:rPr>
          <w:spacing w:val="-36"/>
          <w:position w:val="-2"/>
          <w:sz w:val="27"/>
          <w:szCs w:val="27"/>
        </w:rPr>
        <w:t xml:space="preserve"> </w:t>
      </w:r>
      <w:r>
        <w:rPr>
          <w:position w:val="-3"/>
          <w:sz w:val="32"/>
          <w:szCs w:val="32"/>
        </w:rPr>
        <w:t>)</w:t>
      </w:r>
    </w:p>
    <w:p w:rsidR="00875696" w:rsidRDefault="00E667B6">
      <w:pPr>
        <w:spacing w:line="400" w:lineRule="exact"/>
        <w:ind w:left="480"/>
        <w:rPr>
          <w:sz w:val="32"/>
          <w:szCs w:val="32"/>
        </w:rPr>
      </w:pPr>
      <w:r>
        <w:rPr>
          <w:position w:val="1"/>
          <w:sz w:val="32"/>
          <w:szCs w:val="32"/>
        </w:rPr>
        <w:t>X ~ Normal(</w:t>
      </w:r>
      <w:r>
        <w:rPr>
          <w:spacing w:val="-24"/>
          <w:position w:val="1"/>
          <w:sz w:val="32"/>
          <w:szCs w:val="32"/>
        </w:rPr>
        <w:t xml:space="preserve"> </w:t>
      </w:r>
      <w:r>
        <w:rPr>
          <w:rFonts w:ascii="Meiryo" w:eastAsia="Meiryo" w:hAnsi="Meiryo" w:cs="Meiryo"/>
          <w:w w:val="87"/>
          <w:position w:val="5"/>
          <w:sz w:val="35"/>
          <w:szCs w:val="35"/>
        </w:rPr>
        <w:t>µ</w:t>
      </w:r>
      <w:r>
        <w:rPr>
          <w:rFonts w:ascii="Meiryo" w:eastAsia="Meiryo" w:hAnsi="Meiryo" w:cs="Meiryo"/>
          <w:spacing w:val="-7"/>
          <w:w w:val="87"/>
          <w:position w:val="5"/>
          <w:sz w:val="35"/>
          <w:szCs w:val="35"/>
        </w:rPr>
        <w:t xml:space="preserve"> </w:t>
      </w:r>
      <w:r>
        <w:rPr>
          <w:position w:val="1"/>
          <w:sz w:val="32"/>
          <w:szCs w:val="32"/>
        </w:rPr>
        <w:t>,</w:t>
      </w:r>
      <w:r>
        <w:rPr>
          <w:spacing w:val="-1"/>
          <w:position w:val="1"/>
          <w:sz w:val="32"/>
          <w:szCs w:val="32"/>
        </w:rPr>
        <w:t xml:space="preserve"> </w:t>
      </w:r>
      <w:r>
        <w:rPr>
          <w:position w:val="1"/>
          <w:sz w:val="32"/>
          <w:szCs w:val="32"/>
        </w:rPr>
        <w:t>10.89)</w:t>
      </w:r>
    </w:p>
    <w:p w:rsidR="00875696" w:rsidRDefault="00E667B6">
      <w:pPr>
        <w:spacing w:line="360" w:lineRule="exact"/>
        <w:ind w:left="538"/>
        <w:rPr>
          <w:sz w:val="32"/>
          <w:szCs w:val="32"/>
        </w:rPr>
        <w:sectPr w:rsidR="00875696">
          <w:type w:val="continuous"/>
          <w:pgSz w:w="11900" w:h="16840"/>
          <w:pgMar w:top="760" w:right="1340" w:bottom="280" w:left="1320" w:header="720" w:footer="720" w:gutter="0"/>
          <w:cols w:space="720"/>
        </w:sectPr>
      </w:pPr>
      <w:r>
        <w:rPr>
          <w:rFonts w:ascii="Meiryo" w:eastAsia="Meiryo" w:hAnsi="Meiryo" w:cs="Meiryo"/>
          <w:w w:val="87"/>
          <w:position w:val="3"/>
          <w:sz w:val="35"/>
          <w:szCs w:val="35"/>
        </w:rPr>
        <w:t>µ</w:t>
      </w:r>
      <w:r>
        <w:rPr>
          <w:rFonts w:ascii="Meiryo" w:eastAsia="Meiryo" w:hAnsi="Meiryo" w:cs="Meiryo"/>
          <w:spacing w:val="-7"/>
          <w:w w:val="87"/>
          <w:position w:val="3"/>
          <w:sz w:val="35"/>
          <w:szCs w:val="35"/>
        </w:rPr>
        <w:t xml:space="preserve"> </w:t>
      </w:r>
      <w:r>
        <w:rPr>
          <w:position w:val="-1"/>
          <w:sz w:val="32"/>
          <w:szCs w:val="32"/>
        </w:rPr>
        <w:t>= ?? (unknown- we</w:t>
      </w:r>
      <w:r>
        <w:rPr>
          <w:spacing w:val="-2"/>
          <w:position w:val="-1"/>
          <w:sz w:val="32"/>
          <w:szCs w:val="32"/>
        </w:rPr>
        <w:t xml:space="preserve"> </w:t>
      </w:r>
      <w:r>
        <w:rPr>
          <w:position w:val="-1"/>
          <w:sz w:val="32"/>
          <w:szCs w:val="32"/>
        </w:rPr>
        <w:t>need to estimate</w:t>
      </w:r>
      <w:r>
        <w:rPr>
          <w:spacing w:val="55"/>
          <w:position w:val="-1"/>
          <w:sz w:val="32"/>
          <w:szCs w:val="32"/>
        </w:rPr>
        <w:t xml:space="preserve"> </w:t>
      </w:r>
      <w:r>
        <w:rPr>
          <w:rFonts w:ascii="Meiryo" w:eastAsia="Meiryo" w:hAnsi="Meiryo" w:cs="Meiryo"/>
          <w:w w:val="87"/>
          <w:position w:val="3"/>
          <w:sz w:val="35"/>
          <w:szCs w:val="35"/>
        </w:rPr>
        <w:t>µ</w:t>
      </w:r>
      <w:r>
        <w:rPr>
          <w:rFonts w:ascii="Meiryo" w:eastAsia="Meiryo" w:hAnsi="Meiryo" w:cs="Meiryo"/>
          <w:spacing w:val="-7"/>
          <w:w w:val="87"/>
          <w:position w:val="3"/>
          <w:sz w:val="35"/>
          <w:szCs w:val="35"/>
        </w:rPr>
        <w:t xml:space="preserve"> </w:t>
      </w:r>
      <w:r>
        <w:rPr>
          <w:position w:val="-1"/>
          <w:sz w:val="32"/>
          <w:szCs w:val="32"/>
        </w:rPr>
        <w:t>)</w:t>
      </w:r>
    </w:p>
    <w:p w:rsidR="00875696" w:rsidRDefault="00E667B6">
      <w:pPr>
        <w:spacing w:before="37" w:line="360" w:lineRule="exact"/>
        <w:ind w:left="480" w:right="-68"/>
        <w:rPr>
          <w:sz w:val="32"/>
          <w:szCs w:val="32"/>
        </w:rPr>
      </w:pPr>
      <w:r>
        <w:rPr>
          <w:position w:val="-1"/>
          <w:sz w:val="32"/>
          <w:szCs w:val="32"/>
        </w:rPr>
        <w:lastRenderedPageBreak/>
        <w:t>Sample</w:t>
      </w:r>
      <w:r>
        <w:rPr>
          <w:spacing w:val="-1"/>
          <w:position w:val="-1"/>
          <w:sz w:val="32"/>
          <w:szCs w:val="32"/>
        </w:rPr>
        <w:t xml:space="preserve"> s</w:t>
      </w:r>
      <w:r>
        <w:rPr>
          <w:position w:val="-1"/>
          <w:sz w:val="32"/>
          <w:szCs w:val="32"/>
        </w:rPr>
        <w:t>ize:</w:t>
      </w:r>
    </w:p>
    <w:p w:rsidR="00875696" w:rsidRDefault="00E667B6">
      <w:pPr>
        <w:spacing w:line="380" w:lineRule="exact"/>
        <w:ind w:right="-63"/>
        <w:rPr>
          <w:sz w:val="28"/>
          <w:szCs w:val="28"/>
        </w:rPr>
      </w:pPr>
      <w:r>
        <w:br w:type="column"/>
      </w:r>
      <w:r>
        <w:rPr>
          <w:i/>
          <w:position w:val="-2"/>
          <w:sz w:val="28"/>
          <w:szCs w:val="28"/>
        </w:rPr>
        <w:lastRenderedPageBreak/>
        <w:t xml:space="preserve">n </w:t>
      </w:r>
      <w:r>
        <w:rPr>
          <w:rFonts w:ascii="Meiryo" w:eastAsia="Meiryo" w:hAnsi="Meiryo" w:cs="Meiryo"/>
          <w:w w:val="68"/>
          <w:position w:val="-2"/>
          <w:sz w:val="28"/>
          <w:szCs w:val="28"/>
        </w:rPr>
        <w:t>=</w:t>
      </w:r>
      <w:r>
        <w:rPr>
          <w:rFonts w:ascii="Meiryo" w:eastAsia="Meiryo" w:hAnsi="Meiryo" w:cs="Meiryo"/>
          <w:spacing w:val="-55"/>
          <w:position w:val="-2"/>
          <w:sz w:val="28"/>
          <w:szCs w:val="28"/>
        </w:rPr>
        <w:t xml:space="preserve"> </w:t>
      </w:r>
      <w:r>
        <w:rPr>
          <w:position w:val="-2"/>
          <w:sz w:val="28"/>
          <w:szCs w:val="28"/>
        </w:rPr>
        <w:t>123</w:t>
      </w:r>
    </w:p>
    <w:p w:rsidR="00875696" w:rsidRDefault="00E667B6">
      <w:pPr>
        <w:spacing w:before="37" w:line="360" w:lineRule="exact"/>
        <w:rPr>
          <w:sz w:val="32"/>
          <w:szCs w:val="32"/>
        </w:rPr>
        <w:sectPr w:rsidR="00875696">
          <w:type w:val="continuous"/>
          <w:pgSz w:w="11900" w:h="16840"/>
          <w:pgMar w:top="760" w:right="1340" w:bottom="280" w:left="1320" w:header="720" w:footer="720" w:gutter="0"/>
          <w:cols w:num="3" w:space="720" w:equalWidth="0">
            <w:col w:w="2108" w:space="568"/>
            <w:col w:w="825" w:space="186"/>
            <w:col w:w="5553"/>
          </w:cols>
        </w:sectPr>
      </w:pPr>
      <w:r>
        <w:br w:type="column"/>
      </w:r>
      <w:r>
        <w:rPr>
          <w:position w:val="-1"/>
          <w:sz w:val="32"/>
          <w:szCs w:val="32"/>
        </w:rPr>
        <w:lastRenderedPageBreak/>
        <w:t>(large)</w:t>
      </w:r>
    </w:p>
    <w:p w:rsidR="00875696" w:rsidRDefault="00D5330D">
      <w:pPr>
        <w:spacing w:before="22" w:line="360" w:lineRule="exact"/>
        <w:ind w:left="480" w:right="-68"/>
        <w:rPr>
          <w:sz w:val="32"/>
          <w:szCs w:val="32"/>
        </w:rPr>
      </w:pPr>
      <w:r w:rsidRPr="00D5330D">
        <w:lastRenderedPageBreak/>
        <w:pict>
          <v:group id="_x0000_s3188" style="position:absolute;left:0;text-align:left;margin-left:200pt;margin-top:3.15pt;width:11.1pt;height:0;z-index:-20157;mso-position-horizontal-relative:page" coordorigin="4000,63" coordsize="222,0">
            <v:shape id="_x0000_s3189" style="position:absolute;left:4000;top:63;width:222;height:0" coordorigin="4000,63" coordsize="222,0" path="m4000,63r222,e" filled="f" strokeweight=".17392mm">
              <v:path arrowok="t"/>
            </v:shape>
            <w10:wrap anchorx="page"/>
          </v:group>
        </w:pict>
      </w:r>
      <w:r w:rsidR="00E667B6">
        <w:rPr>
          <w:position w:val="-1"/>
          <w:sz w:val="32"/>
          <w:szCs w:val="32"/>
        </w:rPr>
        <w:t>Sample</w:t>
      </w:r>
      <w:r w:rsidR="00E667B6">
        <w:rPr>
          <w:spacing w:val="-1"/>
          <w:position w:val="-1"/>
          <w:sz w:val="32"/>
          <w:szCs w:val="32"/>
        </w:rPr>
        <w:t xml:space="preserve"> </w:t>
      </w:r>
      <w:r w:rsidR="00E667B6">
        <w:rPr>
          <w:position w:val="-1"/>
          <w:sz w:val="32"/>
          <w:szCs w:val="32"/>
        </w:rPr>
        <w:t>mean:</w:t>
      </w:r>
    </w:p>
    <w:p w:rsidR="00875696" w:rsidRDefault="00E667B6">
      <w:pPr>
        <w:spacing w:line="380" w:lineRule="exact"/>
        <w:rPr>
          <w:sz w:val="27"/>
          <w:szCs w:val="27"/>
        </w:rPr>
        <w:sectPr w:rsidR="00875696">
          <w:type w:val="continuous"/>
          <w:pgSz w:w="11900" w:h="16840"/>
          <w:pgMar w:top="760" w:right="1340" w:bottom="280" w:left="1320" w:header="720" w:footer="720" w:gutter="0"/>
          <w:cols w:num="2" w:space="720" w:equalWidth="0">
            <w:col w:w="2303" w:space="395"/>
            <w:col w:w="6542"/>
          </w:cols>
        </w:sectPr>
      </w:pPr>
      <w:r>
        <w:br w:type="column"/>
      </w:r>
      <w:r>
        <w:rPr>
          <w:i/>
          <w:position w:val="-1"/>
          <w:sz w:val="27"/>
          <w:szCs w:val="27"/>
        </w:rPr>
        <w:lastRenderedPageBreak/>
        <w:t>X</w:t>
      </w:r>
      <w:r>
        <w:rPr>
          <w:i/>
          <w:spacing w:val="55"/>
          <w:position w:val="-1"/>
          <w:sz w:val="27"/>
          <w:szCs w:val="27"/>
        </w:rPr>
        <w:t xml:space="preserve"> </w:t>
      </w:r>
      <w:r>
        <w:rPr>
          <w:rFonts w:ascii="Meiryo" w:eastAsia="Meiryo" w:hAnsi="Meiryo" w:cs="Meiryo"/>
          <w:w w:val="69"/>
          <w:position w:val="-1"/>
          <w:sz w:val="27"/>
          <w:szCs w:val="27"/>
        </w:rPr>
        <w:t>=</w:t>
      </w:r>
      <w:r>
        <w:rPr>
          <w:rFonts w:ascii="Meiryo" w:eastAsia="Meiryo" w:hAnsi="Meiryo" w:cs="Meiryo"/>
          <w:spacing w:val="12"/>
          <w:w w:val="69"/>
          <w:position w:val="-1"/>
          <w:sz w:val="27"/>
          <w:szCs w:val="27"/>
        </w:rPr>
        <w:t xml:space="preserve"> </w:t>
      </w:r>
      <w:r>
        <w:rPr>
          <w:w w:val="101"/>
          <w:position w:val="-1"/>
          <w:sz w:val="27"/>
          <w:szCs w:val="27"/>
        </w:rPr>
        <w:t>2</w:t>
      </w:r>
      <w:r>
        <w:rPr>
          <w:spacing w:val="3"/>
          <w:w w:val="101"/>
          <w:position w:val="-1"/>
          <w:sz w:val="27"/>
          <w:szCs w:val="27"/>
        </w:rPr>
        <w:t>6</w:t>
      </w:r>
      <w:r>
        <w:rPr>
          <w:spacing w:val="1"/>
          <w:w w:val="101"/>
          <w:position w:val="-1"/>
          <w:sz w:val="27"/>
          <w:szCs w:val="27"/>
        </w:rPr>
        <w:t>.</w:t>
      </w:r>
      <w:r>
        <w:rPr>
          <w:w w:val="101"/>
          <w:position w:val="-1"/>
          <w:sz w:val="27"/>
          <w:szCs w:val="27"/>
        </w:rPr>
        <w:t>2</w:t>
      </w:r>
    </w:p>
    <w:p w:rsidR="00875696" w:rsidRDefault="00E667B6">
      <w:pPr>
        <w:spacing w:before="7"/>
        <w:ind w:left="480"/>
        <w:rPr>
          <w:sz w:val="32"/>
          <w:szCs w:val="32"/>
        </w:rPr>
      </w:pPr>
      <w:r>
        <w:rPr>
          <w:spacing w:val="-1"/>
          <w:sz w:val="32"/>
          <w:szCs w:val="32"/>
        </w:rPr>
        <w:lastRenderedPageBreak/>
        <w:t>(</w:t>
      </w:r>
      <w:r>
        <w:rPr>
          <w:sz w:val="32"/>
          <w:szCs w:val="32"/>
        </w:rPr>
        <w:t xml:space="preserve">1)  </w:t>
      </w:r>
      <w:r>
        <w:rPr>
          <w:spacing w:val="-1"/>
          <w:sz w:val="32"/>
          <w:szCs w:val="32"/>
        </w:rPr>
        <w:t>P</w:t>
      </w:r>
      <w:r>
        <w:rPr>
          <w:sz w:val="32"/>
          <w:szCs w:val="32"/>
        </w:rPr>
        <w:t>o</w:t>
      </w:r>
      <w:r>
        <w:rPr>
          <w:spacing w:val="-1"/>
          <w:sz w:val="32"/>
          <w:szCs w:val="32"/>
        </w:rPr>
        <w:t>i</w:t>
      </w:r>
      <w:r>
        <w:rPr>
          <w:sz w:val="32"/>
          <w:szCs w:val="32"/>
        </w:rPr>
        <w:t xml:space="preserve">nt </w:t>
      </w:r>
      <w:r>
        <w:rPr>
          <w:spacing w:val="-1"/>
          <w:sz w:val="32"/>
          <w:szCs w:val="32"/>
        </w:rPr>
        <w:t>Estim</w:t>
      </w:r>
      <w:r>
        <w:rPr>
          <w:sz w:val="32"/>
          <w:szCs w:val="32"/>
        </w:rPr>
        <w:t>at</w:t>
      </w:r>
      <w:r>
        <w:rPr>
          <w:spacing w:val="-1"/>
          <w:sz w:val="32"/>
          <w:szCs w:val="32"/>
        </w:rPr>
        <w:t>i</w:t>
      </w:r>
      <w:r>
        <w:rPr>
          <w:sz w:val="32"/>
          <w:szCs w:val="32"/>
        </w:rPr>
        <w:t>on:</w:t>
      </w:r>
    </w:p>
    <w:p w:rsidR="00875696" w:rsidRDefault="00E667B6">
      <w:pPr>
        <w:spacing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We need to f</w:t>
      </w:r>
      <w:r>
        <w:rPr>
          <w:spacing w:val="-2"/>
          <w:position w:val="-1"/>
          <w:sz w:val="32"/>
          <w:szCs w:val="32"/>
        </w:rPr>
        <w:t>i</w:t>
      </w:r>
      <w:r>
        <w:rPr>
          <w:position w:val="-1"/>
          <w:sz w:val="32"/>
          <w:szCs w:val="32"/>
        </w:rPr>
        <w:t>nd a po</w:t>
      </w:r>
      <w:r>
        <w:rPr>
          <w:spacing w:val="-2"/>
          <w:position w:val="-1"/>
          <w:sz w:val="32"/>
          <w:szCs w:val="32"/>
        </w:rPr>
        <w:t>i</w:t>
      </w:r>
      <w:r>
        <w:rPr>
          <w:position w:val="-1"/>
          <w:sz w:val="32"/>
          <w:szCs w:val="32"/>
        </w:rPr>
        <w:t>nt est</w:t>
      </w:r>
      <w:r>
        <w:rPr>
          <w:spacing w:val="-2"/>
          <w:position w:val="-1"/>
          <w:sz w:val="32"/>
          <w:szCs w:val="32"/>
        </w:rPr>
        <w:t>i</w:t>
      </w:r>
      <w:r>
        <w:rPr>
          <w:position w:val="-1"/>
          <w:sz w:val="32"/>
          <w:szCs w:val="32"/>
        </w:rPr>
        <w:t>ma</w:t>
      </w:r>
      <w:r>
        <w:rPr>
          <w:spacing w:val="-2"/>
          <w:position w:val="-1"/>
          <w:sz w:val="32"/>
          <w:szCs w:val="32"/>
        </w:rPr>
        <w:t>t</w:t>
      </w:r>
      <w:r>
        <w:rPr>
          <w:position w:val="-1"/>
          <w:sz w:val="32"/>
          <w:szCs w:val="32"/>
        </w:rPr>
        <w:t>e for</w:t>
      </w:r>
      <w:r>
        <w:rPr>
          <w:spacing w:val="40"/>
          <w:position w:val="-1"/>
          <w:sz w:val="32"/>
          <w:szCs w:val="32"/>
        </w:rPr>
        <w:t xml:space="preserve"> </w:t>
      </w:r>
      <w:r>
        <w:rPr>
          <w:rFonts w:ascii="Meiryo" w:eastAsia="Meiryo" w:hAnsi="Meiryo" w:cs="Meiryo"/>
          <w:w w:val="87"/>
          <w:position w:val="-1"/>
          <w:sz w:val="30"/>
          <w:szCs w:val="30"/>
        </w:rPr>
        <w:t>µ</w:t>
      </w:r>
      <w:r>
        <w:rPr>
          <w:rFonts w:ascii="Meiryo" w:eastAsia="Meiryo" w:hAnsi="Meiryo" w:cs="Meiryo"/>
          <w:spacing w:val="-50"/>
          <w:position w:val="-1"/>
          <w:sz w:val="30"/>
          <w:szCs w:val="30"/>
        </w:rPr>
        <w:t xml:space="preserve"> </w:t>
      </w:r>
      <w:r>
        <w:rPr>
          <w:position w:val="-1"/>
          <w:sz w:val="32"/>
          <w:szCs w:val="32"/>
        </w:rPr>
        <w:t>.</w:t>
      </w:r>
    </w:p>
    <w:p w:rsidR="00875696" w:rsidRDefault="00D5330D">
      <w:pPr>
        <w:spacing w:line="460" w:lineRule="exact"/>
        <w:ind w:left="1258" w:right="-62"/>
        <w:rPr>
          <w:sz w:val="27"/>
          <w:szCs w:val="27"/>
        </w:rPr>
      </w:pPr>
      <w:r w:rsidRPr="00D5330D">
        <w:lastRenderedPageBreak/>
        <w:pict>
          <v:group id="_x0000_s3186" style="position:absolute;left:0;text-align:left;margin-left:128pt;margin-top:4.75pt;width:11.1pt;height:0;z-index:-20156;mso-position-horizontal-relative:page" coordorigin="2560,95" coordsize="222,0">
            <v:shape id="_x0000_s3187" style="position:absolute;left:2560;top:95;width:222;height:0" coordorigin="2560,95" coordsize="222,0" path="m2560,95r222,e" filled="f" strokeweight=".17392mm">
              <v:path arrowok="t"/>
            </v:shape>
            <w10:wrap anchorx="page"/>
          </v:group>
        </w:pict>
      </w:r>
      <w:r w:rsidR="00E667B6">
        <w:rPr>
          <w:i/>
          <w:position w:val="2"/>
          <w:sz w:val="27"/>
          <w:szCs w:val="27"/>
        </w:rPr>
        <w:t>X</w:t>
      </w:r>
      <w:r w:rsidR="00E667B6">
        <w:rPr>
          <w:i/>
          <w:spacing w:val="55"/>
          <w:position w:val="2"/>
          <w:sz w:val="27"/>
          <w:szCs w:val="27"/>
        </w:rPr>
        <w:t xml:space="preserve"> </w:t>
      </w:r>
      <w:r w:rsidR="00E667B6">
        <w:rPr>
          <w:rFonts w:ascii="Meiryo" w:eastAsia="Meiryo" w:hAnsi="Meiryo" w:cs="Meiryo"/>
          <w:w w:val="69"/>
          <w:position w:val="2"/>
          <w:sz w:val="27"/>
          <w:szCs w:val="27"/>
        </w:rPr>
        <w:t>=</w:t>
      </w:r>
      <w:r w:rsidR="00E667B6">
        <w:rPr>
          <w:rFonts w:ascii="Meiryo" w:eastAsia="Meiryo" w:hAnsi="Meiryo" w:cs="Meiryo"/>
          <w:spacing w:val="12"/>
          <w:w w:val="69"/>
          <w:position w:val="2"/>
          <w:sz w:val="27"/>
          <w:szCs w:val="27"/>
        </w:rPr>
        <w:t xml:space="preserve"> </w:t>
      </w:r>
      <w:r w:rsidR="00E667B6">
        <w:rPr>
          <w:w w:val="101"/>
          <w:position w:val="2"/>
          <w:sz w:val="27"/>
          <w:szCs w:val="27"/>
        </w:rPr>
        <w:t>2</w:t>
      </w:r>
      <w:r w:rsidR="00E667B6">
        <w:rPr>
          <w:spacing w:val="3"/>
          <w:w w:val="101"/>
          <w:position w:val="2"/>
          <w:sz w:val="27"/>
          <w:szCs w:val="27"/>
        </w:rPr>
        <w:t>6</w:t>
      </w:r>
      <w:r w:rsidR="00E667B6">
        <w:rPr>
          <w:spacing w:val="1"/>
          <w:w w:val="101"/>
          <w:position w:val="2"/>
          <w:sz w:val="27"/>
          <w:szCs w:val="27"/>
        </w:rPr>
        <w:t>.</w:t>
      </w:r>
      <w:r w:rsidR="00E667B6">
        <w:rPr>
          <w:w w:val="101"/>
          <w:position w:val="2"/>
          <w:sz w:val="27"/>
          <w:szCs w:val="27"/>
        </w:rPr>
        <w:t>2</w:t>
      </w:r>
    </w:p>
    <w:p w:rsidR="00875696" w:rsidRDefault="00E667B6">
      <w:pPr>
        <w:spacing w:line="280" w:lineRule="exact"/>
        <w:ind w:left="1240" w:right="-61"/>
        <w:rPr>
          <w:sz w:val="28"/>
          <w:szCs w:val="28"/>
        </w:rPr>
      </w:pPr>
      <w:r>
        <w:rPr>
          <w:rFonts w:ascii="Meiryo" w:eastAsia="Meiryo" w:hAnsi="Meiryo" w:cs="Meiryo"/>
          <w:sz w:val="29"/>
          <w:szCs w:val="29"/>
        </w:rPr>
        <w:t>µ</w:t>
      </w:r>
      <w:r>
        <w:rPr>
          <w:rFonts w:ascii="Meiryo" w:eastAsia="Meiryo" w:hAnsi="Meiryo" w:cs="Meiryo"/>
          <w:spacing w:val="-4"/>
          <w:sz w:val="29"/>
          <w:szCs w:val="29"/>
        </w:rPr>
        <w:t xml:space="preserve"> </w:t>
      </w:r>
      <w:r>
        <w:rPr>
          <w:rFonts w:ascii="Meiryo" w:eastAsia="Meiryo" w:hAnsi="Meiryo" w:cs="Meiryo"/>
          <w:w w:val="68"/>
          <w:sz w:val="28"/>
          <w:szCs w:val="28"/>
        </w:rPr>
        <w:t>≈</w:t>
      </w:r>
      <w:r>
        <w:rPr>
          <w:rFonts w:ascii="Meiryo" w:eastAsia="Meiryo" w:hAnsi="Meiryo" w:cs="Meiryo"/>
          <w:spacing w:val="29"/>
          <w:w w:val="68"/>
          <w:sz w:val="28"/>
          <w:szCs w:val="28"/>
        </w:rPr>
        <w:t xml:space="preserve"> </w:t>
      </w:r>
      <w:r>
        <w:rPr>
          <w:sz w:val="28"/>
          <w:szCs w:val="28"/>
        </w:rPr>
        <w:t>26</w:t>
      </w:r>
      <w:r>
        <w:rPr>
          <w:spacing w:val="-1"/>
          <w:sz w:val="28"/>
          <w:szCs w:val="28"/>
        </w:rPr>
        <w:t>.</w:t>
      </w:r>
      <w:r>
        <w:rPr>
          <w:sz w:val="28"/>
          <w:szCs w:val="28"/>
        </w:rPr>
        <w:t>2</w:t>
      </w:r>
    </w:p>
    <w:p w:rsidR="00875696" w:rsidRDefault="00E667B6">
      <w:pPr>
        <w:spacing w:line="480" w:lineRule="exact"/>
        <w:rPr>
          <w:sz w:val="32"/>
          <w:szCs w:val="32"/>
        </w:rPr>
        <w:sectPr w:rsidR="00875696">
          <w:type w:val="continuous"/>
          <w:pgSz w:w="11900" w:h="16840"/>
          <w:pgMar w:top="760" w:right="1340" w:bottom="280" w:left="1320" w:header="720" w:footer="720" w:gutter="0"/>
          <w:cols w:num="2" w:space="720" w:equalWidth="0">
            <w:col w:w="2257" w:space="197"/>
            <w:col w:w="6786"/>
          </w:cols>
        </w:sectPr>
      </w:pPr>
      <w:r>
        <w:br w:type="column"/>
      </w:r>
      <w:r>
        <w:rPr>
          <w:position w:val="4"/>
          <w:sz w:val="32"/>
          <w:szCs w:val="32"/>
        </w:rPr>
        <w:lastRenderedPageBreak/>
        <w:t>is a po</w:t>
      </w:r>
      <w:r>
        <w:rPr>
          <w:spacing w:val="-2"/>
          <w:position w:val="4"/>
          <w:sz w:val="32"/>
          <w:szCs w:val="32"/>
        </w:rPr>
        <w:t>i</w:t>
      </w:r>
      <w:r>
        <w:rPr>
          <w:position w:val="4"/>
          <w:sz w:val="32"/>
          <w:szCs w:val="32"/>
        </w:rPr>
        <w:t>nt estimate for</w:t>
      </w:r>
      <w:r>
        <w:rPr>
          <w:spacing w:val="39"/>
          <w:position w:val="4"/>
          <w:sz w:val="32"/>
          <w:szCs w:val="32"/>
        </w:rPr>
        <w:t xml:space="preserve"> </w:t>
      </w:r>
      <w:r>
        <w:rPr>
          <w:rFonts w:ascii="Meiryo" w:eastAsia="Meiryo" w:hAnsi="Meiryo" w:cs="Meiryo"/>
          <w:w w:val="87"/>
          <w:position w:val="4"/>
          <w:sz w:val="30"/>
          <w:szCs w:val="30"/>
        </w:rPr>
        <w:t>µ</w:t>
      </w:r>
      <w:r>
        <w:rPr>
          <w:rFonts w:ascii="Meiryo" w:eastAsia="Meiryo" w:hAnsi="Meiryo" w:cs="Meiryo"/>
          <w:spacing w:val="-51"/>
          <w:position w:val="4"/>
          <w:sz w:val="30"/>
          <w:szCs w:val="30"/>
        </w:rPr>
        <w:t xml:space="preserve"> </w:t>
      </w:r>
      <w:r>
        <w:rPr>
          <w:position w:val="4"/>
          <w:sz w:val="32"/>
          <w:szCs w:val="32"/>
        </w:rPr>
        <w:t>.</w:t>
      </w:r>
    </w:p>
    <w:p w:rsidR="00875696" w:rsidRDefault="00875696">
      <w:pPr>
        <w:spacing w:before="7" w:line="180" w:lineRule="exact"/>
        <w:rPr>
          <w:sz w:val="18"/>
          <w:szCs w:val="18"/>
        </w:rPr>
      </w:pPr>
    </w:p>
    <w:p w:rsidR="00875696" w:rsidRDefault="00D5330D">
      <w:pPr>
        <w:spacing w:line="142" w:lineRule="auto"/>
        <w:ind w:left="1200" w:right="1842" w:hanging="720"/>
        <w:rPr>
          <w:sz w:val="32"/>
          <w:szCs w:val="32"/>
        </w:rPr>
      </w:pPr>
      <w:r w:rsidRPr="00D5330D">
        <w:pict>
          <v:group id="_x0000_s3184" style="position:absolute;left:0;text-align:left;margin-left:332pt;margin-top:110.2pt;width:6pt;height:0;z-index:-20155;mso-position-horizontal-relative:page" coordorigin="6640,2204" coordsize="120,0">
            <v:shape id="_x0000_s3185" style="position:absolute;left:6640;top:2204;width:120;height:0" coordorigin="6640,2204" coordsize="120,0" path="m6640,2204r120,e" filled="f" strokeweight=".08783mm">
              <v:path arrowok="t"/>
            </v:shape>
            <w10:wrap anchorx="page"/>
          </v:group>
        </w:pict>
      </w:r>
      <w:r w:rsidR="00E667B6">
        <w:rPr>
          <w:sz w:val="32"/>
          <w:szCs w:val="32"/>
        </w:rPr>
        <w:t>(2)  Interval Estimation (Co</w:t>
      </w:r>
      <w:r w:rsidR="00E667B6">
        <w:rPr>
          <w:spacing w:val="-1"/>
          <w:sz w:val="32"/>
          <w:szCs w:val="32"/>
        </w:rPr>
        <w:t>n</w:t>
      </w:r>
      <w:r w:rsidR="00E667B6">
        <w:rPr>
          <w:sz w:val="32"/>
          <w:szCs w:val="32"/>
        </w:rPr>
        <w:t>fidence Interval = C. I.): We need to find 90% C. I. for</w:t>
      </w:r>
      <w:r w:rsidR="00E667B6">
        <w:rPr>
          <w:spacing w:val="39"/>
          <w:sz w:val="32"/>
          <w:szCs w:val="32"/>
        </w:rPr>
        <w:t xml:space="preserve"> </w:t>
      </w:r>
      <w:r w:rsidR="00E667B6">
        <w:rPr>
          <w:rFonts w:ascii="Meiryo" w:eastAsia="Meiryo" w:hAnsi="Meiryo" w:cs="Meiryo"/>
          <w:w w:val="87"/>
          <w:sz w:val="30"/>
          <w:szCs w:val="30"/>
        </w:rPr>
        <w:t>µ</w:t>
      </w:r>
      <w:r w:rsidR="00E667B6">
        <w:rPr>
          <w:rFonts w:ascii="Meiryo" w:eastAsia="Meiryo" w:hAnsi="Meiryo" w:cs="Meiryo"/>
          <w:spacing w:val="-50"/>
          <w:sz w:val="30"/>
          <w:szCs w:val="30"/>
        </w:rPr>
        <w:t xml:space="preserve"> </w:t>
      </w:r>
      <w:r w:rsidR="00E667B6">
        <w:rPr>
          <w:sz w:val="32"/>
          <w:szCs w:val="32"/>
        </w:rPr>
        <w:t>.</w:t>
      </w:r>
    </w:p>
    <w:p w:rsidR="00875696" w:rsidRDefault="00E667B6">
      <w:pPr>
        <w:spacing w:line="38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90%</w:t>
      </w:r>
      <w:r>
        <w:rPr>
          <w:spacing w:val="-2"/>
          <w:position w:val="-1"/>
          <w:sz w:val="32"/>
          <w:szCs w:val="32"/>
        </w:rPr>
        <w:t xml:space="preserve"> </w:t>
      </w:r>
      <w:r>
        <w:rPr>
          <w:position w:val="-1"/>
          <w:sz w:val="32"/>
          <w:szCs w:val="32"/>
        </w:rPr>
        <w:t xml:space="preserve">= </w:t>
      </w:r>
      <w:r>
        <w:rPr>
          <w:spacing w:val="30"/>
          <w:position w:val="-1"/>
          <w:sz w:val="32"/>
          <w:szCs w:val="32"/>
        </w:rPr>
        <w:t xml:space="preserve"> </w:t>
      </w:r>
      <w:r>
        <w:rPr>
          <w:rFonts w:ascii="Meiryo" w:eastAsia="Meiryo" w:hAnsi="Meiryo" w:cs="Meiryo"/>
          <w:spacing w:val="-35"/>
          <w:w w:val="58"/>
          <w:position w:val="-1"/>
          <w:sz w:val="36"/>
          <w:szCs w:val="36"/>
        </w:rPr>
        <w:t>(</w:t>
      </w:r>
      <w:r>
        <w:rPr>
          <w:position w:val="-1"/>
          <w:sz w:val="28"/>
          <w:szCs w:val="28"/>
        </w:rPr>
        <w:t>1</w:t>
      </w:r>
      <w:r>
        <w:rPr>
          <w:spacing w:val="-46"/>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69"/>
          <w:position w:val="-1"/>
          <w:sz w:val="28"/>
          <w:szCs w:val="28"/>
        </w:rPr>
        <w:t xml:space="preserve"> </w:t>
      </w:r>
      <w:r>
        <w:rPr>
          <w:rFonts w:ascii="Meiryo" w:eastAsia="Meiryo" w:hAnsi="Meiryo" w:cs="Meiryo"/>
          <w:position w:val="-1"/>
          <w:sz w:val="29"/>
          <w:szCs w:val="29"/>
        </w:rPr>
        <w:t>α</w:t>
      </w:r>
      <w:r>
        <w:rPr>
          <w:rFonts w:ascii="Meiryo" w:eastAsia="Meiryo" w:hAnsi="Meiryo" w:cs="Meiryo"/>
          <w:spacing w:val="-54"/>
          <w:position w:val="-1"/>
          <w:sz w:val="29"/>
          <w:szCs w:val="29"/>
        </w:rPr>
        <w:t xml:space="preserve"> </w:t>
      </w:r>
      <w:r>
        <w:rPr>
          <w:rFonts w:ascii="Meiryo" w:eastAsia="Meiryo" w:hAnsi="Meiryo" w:cs="Meiryo"/>
          <w:spacing w:val="20"/>
          <w:w w:val="58"/>
          <w:position w:val="-1"/>
          <w:sz w:val="36"/>
          <w:szCs w:val="36"/>
        </w:rPr>
        <w:t>)</w:t>
      </w:r>
      <w:r>
        <w:rPr>
          <w:position w:val="-1"/>
          <w:sz w:val="32"/>
          <w:szCs w:val="32"/>
        </w:rPr>
        <w:t>100%</w:t>
      </w:r>
    </w:p>
    <w:p w:rsidR="00875696" w:rsidRDefault="00E667B6">
      <w:pPr>
        <w:spacing w:before="46"/>
        <w:jc w:val="right"/>
        <w:rPr>
          <w:rFonts w:ascii="Meiryo" w:eastAsia="Meiryo" w:hAnsi="Meiryo" w:cs="Meiryo"/>
          <w:sz w:val="29"/>
          <w:szCs w:val="29"/>
        </w:rPr>
      </w:pPr>
      <w:r>
        <w:rPr>
          <w:sz w:val="28"/>
          <w:szCs w:val="28"/>
        </w:rPr>
        <w:lastRenderedPageBreak/>
        <w:t>1</w:t>
      </w:r>
      <w:r>
        <w:rPr>
          <w:spacing w:val="-43"/>
          <w:sz w:val="28"/>
          <w:szCs w:val="28"/>
        </w:rPr>
        <w:t xml:space="preserve"> </w:t>
      </w:r>
      <w:r>
        <w:rPr>
          <w:rFonts w:ascii="Meiryo" w:eastAsia="Meiryo" w:hAnsi="Meiryo" w:cs="Meiryo"/>
          <w:w w:val="68"/>
          <w:sz w:val="28"/>
          <w:szCs w:val="28"/>
        </w:rPr>
        <w:t>−</w:t>
      </w:r>
      <w:r>
        <w:rPr>
          <w:rFonts w:ascii="Meiryo" w:eastAsia="Meiryo" w:hAnsi="Meiryo" w:cs="Meiryo"/>
          <w:spacing w:val="-65"/>
          <w:sz w:val="28"/>
          <w:szCs w:val="28"/>
        </w:rPr>
        <w:t xml:space="preserve"> </w:t>
      </w:r>
      <w:r>
        <w:rPr>
          <w:rFonts w:ascii="Meiryo" w:eastAsia="Meiryo" w:hAnsi="Meiryo" w:cs="Meiryo"/>
          <w:sz w:val="29"/>
          <w:szCs w:val="29"/>
        </w:rPr>
        <w:t>α</w:t>
      </w:r>
    </w:p>
    <w:p w:rsidR="00875696" w:rsidRDefault="00E667B6">
      <w:pPr>
        <w:spacing w:before="46"/>
        <w:ind w:right="-65"/>
        <w:rPr>
          <w:rFonts w:ascii="Meiryo" w:eastAsia="Meiryo" w:hAnsi="Meiryo" w:cs="Meiryo"/>
          <w:sz w:val="29"/>
          <w:szCs w:val="29"/>
        </w:rPr>
      </w:pPr>
      <w:r>
        <w:br w:type="column"/>
      </w:r>
      <w:r>
        <w:rPr>
          <w:rFonts w:ascii="Meiryo" w:eastAsia="Meiryo" w:hAnsi="Meiryo" w:cs="Meiryo"/>
          <w:w w:val="68"/>
          <w:sz w:val="28"/>
          <w:szCs w:val="28"/>
        </w:rPr>
        <w:lastRenderedPageBreak/>
        <w:t>=</w:t>
      </w:r>
      <w:r>
        <w:rPr>
          <w:rFonts w:ascii="Meiryo" w:eastAsia="Meiryo" w:hAnsi="Meiryo" w:cs="Meiryo"/>
          <w:spacing w:val="6"/>
          <w:w w:val="68"/>
          <w:sz w:val="28"/>
          <w:szCs w:val="28"/>
        </w:rPr>
        <w:t xml:space="preserve"> </w:t>
      </w:r>
      <w:r>
        <w:rPr>
          <w:sz w:val="28"/>
          <w:szCs w:val="28"/>
        </w:rPr>
        <w:t>0</w:t>
      </w:r>
      <w:r>
        <w:rPr>
          <w:spacing w:val="-1"/>
          <w:sz w:val="28"/>
          <w:szCs w:val="28"/>
        </w:rPr>
        <w:t>.</w:t>
      </w:r>
      <w:r>
        <w:rPr>
          <w:sz w:val="28"/>
          <w:szCs w:val="28"/>
        </w:rPr>
        <w:t xml:space="preserve">9 </w:t>
      </w:r>
      <w:r>
        <w:rPr>
          <w:rFonts w:ascii="Meiryo" w:eastAsia="Meiryo" w:hAnsi="Meiryo" w:cs="Meiryo"/>
          <w:sz w:val="28"/>
          <w:szCs w:val="28"/>
        </w:rPr>
        <w:t>⇔</w:t>
      </w:r>
      <w:r>
        <w:rPr>
          <w:rFonts w:ascii="Meiryo" w:eastAsia="Meiryo" w:hAnsi="Meiryo" w:cs="Meiryo"/>
          <w:spacing w:val="-25"/>
          <w:sz w:val="28"/>
          <w:szCs w:val="28"/>
        </w:rPr>
        <w:t xml:space="preserve"> </w:t>
      </w:r>
      <w:r>
        <w:rPr>
          <w:rFonts w:ascii="Meiryo" w:eastAsia="Meiryo" w:hAnsi="Meiryo" w:cs="Meiryo"/>
          <w:sz w:val="29"/>
          <w:szCs w:val="29"/>
        </w:rPr>
        <w:t>α</w:t>
      </w:r>
    </w:p>
    <w:p w:rsidR="00875696" w:rsidRDefault="00E667B6">
      <w:pPr>
        <w:spacing w:line="540" w:lineRule="exact"/>
        <w:ind w:left="-92" w:right="9"/>
        <w:jc w:val="right"/>
        <w:rPr>
          <w:rFonts w:ascii="Meiryo" w:eastAsia="Meiryo" w:hAnsi="Meiryo" w:cs="Meiryo"/>
          <w:sz w:val="29"/>
          <w:szCs w:val="29"/>
        </w:rPr>
      </w:pPr>
      <w:r>
        <w:br w:type="column"/>
      </w:r>
      <w:r>
        <w:rPr>
          <w:rFonts w:ascii="Meiryo" w:eastAsia="Meiryo" w:hAnsi="Meiryo" w:cs="Meiryo"/>
          <w:w w:val="68"/>
          <w:position w:val="-4"/>
          <w:sz w:val="28"/>
          <w:szCs w:val="28"/>
        </w:rPr>
        <w:lastRenderedPageBreak/>
        <w:t>=</w:t>
      </w:r>
      <w:r>
        <w:rPr>
          <w:rFonts w:ascii="Meiryo" w:eastAsia="Meiryo" w:hAnsi="Meiryo" w:cs="Meiryo"/>
          <w:spacing w:val="5"/>
          <w:w w:val="68"/>
          <w:position w:val="-4"/>
          <w:sz w:val="28"/>
          <w:szCs w:val="28"/>
        </w:rPr>
        <w:t xml:space="preserve"> </w:t>
      </w:r>
      <w:r>
        <w:rPr>
          <w:position w:val="-4"/>
          <w:sz w:val="28"/>
          <w:szCs w:val="28"/>
        </w:rPr>
        <w:t>0</w:t>
      </w:r>
      <w:r>
        <w:rPr>
          <w:spacing w:val="-1"/>
          <w:position w:val="-4"/>
          <w:sz w:val="28"/>
          <w:szCs w:val="28"/>
        </w:rPr>
        <w:t>.</w:t>
      </w:r>
      <w:r>
        <w:rPr>
          <w:position w:val="-4"/>
          <w:sz w:val="28"/>
          <w:szCs w:val="28"/>
        </w:rPr>
        <w:t>1</w:t>
      </w:r>
      <w:r>
        <w:rPr>
          <w:spacing w:val="32"/>
          <w:position w:val="-4"/>
          <w:sz w:val="28"/>
          <w:szCs w:val="28"/>
        </w:rPr>
        <w:t xml:space="preserve"> </w:t>
      </w:r>
      <w:r>
        <w:rPr>
          <w:rFonts w:ascii="Meiryo" w:eastAsia="Meiryo" w:hAnsi="Meiryo" w:cs="Meiryo"/>
          <w:position w:val="-4"/>
          <w:sz w:val="32"/>
          <w:szCs w:val="32"/>
        </w:rPr>
        <w:t>⇔</w:t>
      </w:r>
      <w:r>
        <w:rPr>
          <w:rFonts w:ascii="Meiryo" w:eastAsia="Meiryo" w:hAnsi="Meiryo" w:cs="Meiryo"/>
          <w:spacing w:val="12"/>
          <w:position w:val="-4"/>
          <w:sz w:val="32"/>
          <w:szCs w:val="32"/>
        </w:rPr>
        <w:t xml:space="preserve"> </w:t>
      </w:r>
      <w:r>
        <w:rPr>
          <w:rFonts w:ascii="Meiryo" w:eastAsia="Meiryo" w:hAnsi="Meiryo" w:cs="Meiryo"/>
          <w:spacing w:val="-104"/>
          <w:position w:val="14"/>
          <w:sz w:val="29"/>
          <w:szCs w:val="29"/>
        </w:rPr>
        <w:t xml:space="preserve"> </w:t>
      </w:r>
      <w:r>
        <w:rPr>
          <w:rFonts w:ascii="Meiryo" w:eastAsia="Meiryo" w:hAnsi="Meiryo" w:cs="Meiryo"/>
          <w:position w:val="14"/>
          <w:sz w:val="29"/>
          <w:szCs w:val="29"/>
          <w:u w:val="single" w:color="000000"/>
        </w:rPr>
        <w:t>α</w:t>
      </w:r>
    </w:p>
    <w:p w:rsidR="00875696" w:rsidRDefault="00E667B6">
      <w:pPr>
        <w:spacing w:line="200" w:lineRule="exact"/>
        <w:jc w:val="right"/>
        <w:rPr>
          <w:sz w:val="28"/>
          <w:szCs w:val="28"/>
        </w:rPr>
      </w:pPr>
      <w:r>
        <w:rPr>
          <w:position w:val="1"/>
          <w:sz w:val="28"/>
          <w:szCs w:val="28"/>
        </w:rPr>
        <w:t>2</w:t>
      </w:r>
    </w:p>
    <w:p w:rsidR="00875696" w:rsidRDefault="00E667B6">
      <w:pPr>
        <w:spacing w:before="61"/>
        <w:ind w:right="-63"/>
        <w:rPr>
          <w:sz w:val="28"/>
          <w:szCs w:val="28"/>
        </w:rPr>
      </w:pPr>
      <w:r>
        <w:br w:type="column"/>
      </w:r>
      <w:r>
        <w:rPr>
          <w:rFonts w:ascii="Meiryo" w:eastAsia="Meiryo" w:hAnsi="Meiryo" w:cs="Meiryo"/>
          <w:w w:val="68"/>
          <w:sz w:val="28"/>
          <w:szCs w:val="28"/>
        </w:rPr>
        <w:lastRenderedPageBreak/>
        <w:t>=</w:t>
      </w:r>
      <w:r>
        <w:rPr>
          <w:rFonts w:ascii="Meiryo" w:eastAsia="Meiryo" w:hAnsi="Meiryo" w:cs="Meiryo"/>
          <w:spacing w:val="5"/>
          <w:w w:val="68"/>
          <w:sz w:val="28"/>
          <w:szCs w:val="28"/>
        </w:rPr>
        <w:t xml:space="preserve"> </w:t>
      </w:r>
      <w:r>
        <w:rPr>
          <w:spacing w:val="-1"/>
          <w:sz w:val="28"/>
          <w:szCs w:val="28"/>
        </w:rPr>
        <w:t>0</w:t>
      </w:r>
      <w:r>
        <w:rPr>
          <w:spacing w:val="1"/>
          <w:sz w:val="28"/>
          <w:szCs w:val="28"/>
        </w:rPr>
        <w:t>.</w:t>
      </w:r>
      <w:r>
        <w:rPr>
          <w:sz w:val="28"/>
          <w:szCs w:val="28"/>
        </w:rPr>
        <w:t>05</w:t>
      </w:r>
    </w:p>
    <w:p w:rsidR="00875696" w:rsidRDefault="00E667B6">
      <w:pPr>
        <w:spacing w:line="540" w:lineRule="exact"/>
        <w:ind w:left="-92" w:right="9"/>
        <w:jc w:val="right"/>
        <w:rPr>
          <w:rFonts w:ascii="Meiryo" w:eastAsia="Meiryo" w:hAnsi="Meiryo" w:cs="Meiryo"/>
          <w:sz w:val="29"/>
          <w:szCs w:val="29"/>
        </w:rPr>
      </w:pPr>
      <w:r>
        <w:br w:type="column"/>
      </w:r>
      <w:r>
        <w:rPr>
          <w:rFonts w:ascii="Meiryo" w:eastAsia="Meiryo" w:hAnsi="Meiryo" w:cs="Meiryo"/>
          <w:position w:val="-4"/>
          <w:sz w:val="32"/>
          <w:szCs w:val="32"/>
        </w:rPr>
        <w:lastRenderedPageBreak/>
        <w:t xml:space="preserve">⇔ </w:t>
      </w:r>
      <w:r>
        <w:rPr>
          <w:rFonts w:ascii="Meiryo" w:eastAsia="Meiryo" w:hAnsi="Meiryo" w:cs="Meiryo"/>
          <w:spacing w:val="39"/>
          <w:position w:val="-4"/>
          <w:sz w:val="32"/>
          <w:szCs w:val="32"/>
        </w:rPr>
        <w:t xml:space="preserve"> </w:t>
      </w:r>
      <w:r>
        <w:rPr>
          <w:spacing w:val="15"/>
          <w:position w:val="-4"/>
          <w:sz w:val="28"/>
          <w:szCs w:val="28"/>
        </w:rPr>
        <w:t>1</w:t>
      </w:r>
      <w:r>
        <w:rPr>
          <w:rFonts w:ascii="Meiryo" w:eastAsia="Meiryo" w:hAnsi="Meiryo" w:cs="Meiryo"/>
          <w:w w:val="68"/>
          <w:position w:val="-4"/>
          <w:sz w:val="28"/>
          <w:szCs w:val="28"/>
        </w:rPr>
        <w:t>−</w:t>
      </w:r>
      <w:r>
        <w:rPr>
          <w:rFonts w:ascii="Meiryo" w:eastAsia="Meiryo" w:hAnsi="Meiryo" w:cs="Meiryo"/>
          <w:spacing w:val="-55"/>
          <w:position w:val="-4"/>
          <w:sz w:val="28"/>
          <w:szCs w:val="28"/>
        </w:rPr>
        <w:t xml:space="preserve"> </w:t>
      </w:r>
      <w:r>
        <w:rPr>
          <w:rFonts w:ascii="Meiryo" w:eastAsia="Meiryo" w:hAnsi="Meiryo" w:cs="Meiryo"/>
          <w:position w:val="14"/>
          <w:sz w:val="29"/>
          <w:szCs w:val="29"/>
          <w:u w:val="single" w:color="000000"/>
        </w:rPr>
        <w:t>α</w:t>
      </w:r>
    </w:p>
    <w:p w:rsidR="00875696" w:rsidRDefault="00E667B6">
      <w:pPr>
        <w:spacing w:line="200" w:lineRule="exact"/>
        <w:jc w:val="right"/>
        <w:rPr>
          <w:sz w:val="28"/>
          <w:szCs w:val="28"/>
        </w:rPr>
      </w:pPr>
      <w:r>
        <w:rPr>
          <w:position w:val="1"/>
          <w:sz w:val="28"/>
          <w:szCs w:val="28"/>
        </w:rPr>
        <w:t>2</w:t>
      </w:r>
    </w:p>
    <w:p w:rsidR="00875696" w:rsidRDefault="00E667B6">
      <w:pPr>
        <w:spacing w:before="60"/>
        <w:rPr>
          <w:sz w:val="28"/>
          <w:szCs w:val="28"/>
        </w:rPr>
        <w:sectPr w:rsidR="00875696">
          <w:type w:val="continuous"/>
          <w:pgSz w:w="11900" w:h="16840"/>
          <w:pgMar w:top="760" w:right="1340" w:bottom="280" w:left="1320" w:header="720" w:footer="720" w:gutter="0"/>
          <w:cols w:num="6" w:space="720" w:equalWidth="0">
            <w:col w:w="1732" w:space="102"/>
            <w:col w:w="1172" w:space="104"/>
            <w:col w:w="1308" w:space="114"/>
            <w:col w:w="714" w:space="273"/>
            <w:col w:w="1115" w:space="101"/>
            <w:col w:w="2505"/>
          </w:cols>
        </w:sectPr>
      </w:pPr>
      <w:r>
        <w:br w:type="column"/>
      </w:r>
      <w:r>
        <w:rPr>
          <w:rFonts w:ascii="Meiryo" w:eastAsia="Meiryo" w:hAnsi="Meiryo" w:cs="Meiryo"/>
          <w:w w:val="68"/>
          <w:sz w:val="28"/>
          <w:szCs w:val="28"/>
        </w:rPr>
        <w:lastRenderedPageBreak/>
        <w:t>=</w:t>
      </w:r>
      <w:r>
        <w:rPr>
          <w:rFonts w:ascii="Meiryo" w:eastAsia="Meiryo" w:hAnsi="Meiryo" w:cs="Meiryo"/>
          <w:spacing w:val="-39"/>
          <w:sz w:val="28"/>
          <w:szCs w:val="28"/>
        </w:rPr>
        <w:t xml:space="preserve"> </w:t>
      </w:r>
      <w:r>
        <w:rPr>
          <w:sz w:val="28"/>
          <w:szCs w:val="28"/>
        </w:rPr>
        <w:t>0</w:t>
      </w:r>
      <w:r>
        <w:rPr>
          <w:spacing w:val="-1"/>
          <w:sz w:val="28"/>
          <w:szCs w:val="28"/>
        </w:rPr>
        <w:t>.</w:t>
      </w:r>
      <w:r>
        <w:rPr>
          <w:spacing w:val="2"/>
          <w:sz w:val="28"/>
          <w:szCs w:val="28"/>
        </w:rPr>
        <w:t>95</w:t>
      </w:r>
    </w:p>
    <w:p w:rsidR="00875696" w:rsidRDefault="00E667B6">
      <w:pPr>
        <w:spacing w:before="3"/>
        <w:ind w:left="1200" w:right="-68"/>
        <w:rPr>
          <w:sz w:val="32"/>
          <w:szCs w:val="32"/>
        </w:rPr>
      </w:pPr>
      <w:r>
        <w:rPr>
          <w:sz w:val="32"/>
          <w:szCs w:val="32"/>
        </w:rPr>
        <w:lastRenderedPageBreak/>
        <w:t>The reliability coefficient is:</w:t>
      </w:r>
    </w:p>
    <w:p w:rsidR="00875696" w:rsidRDefault="00E667B6">
      <w:pPr>
        <w:spacing w:line="380" w:lineRule="exact"/>
        <w:ind w:right="-69"/>
        <w:rPr>
          <w:rFonts w:ascii="Meiryo" w:eastAsia="Meiryo" w:hAnsi="Meiryo" w:cs="Meiryo"/>
          <w:sz w:val="28"/>
          <w:szCs w:val="28"/>
        </w:rPr>
      </w:pPr>
      <w:r>
        <w:br w:type="column"/>
      </w:r>
      <w:r>
        <w:rPr>
          <w:i/>
          <w:position w:val="1"/>
          <w:sz w:val="28"/>
          <w:szCs w:val="28"/>
        </w:rPr>
        <w:lastRenderedPageBreak/>
        <w:t xml:space="preserve">Z </w:t>
      </w:r>
      <w:r>
        <w:rPr>
          <w:i/>
          <w:spacing w:val="48"/>
          <w:position w:val="1"/>
          <w:sz w:val="28"/>
          <w:szCs w:val="28"/>
        </w:rPr>
        <w:t xml:space="preserve"> </w:t>
      </w:r>
      <w:r>
        <w:rPr>
          <w:rFonts w:ascii="Meiryo" w:eastAsia="Meiryo" w:hAnsi="Meiryo" w:cs="Meiryo"/>
          <w:position w:val="-6"/>
          <w:sz w:val="16"/>
          <w:szCs w:val="16"/>
        </w:rPr>
        <w:t xml:space="preserve">α </w:t>
      </w:r>
      <w:r>
        <w:rPr>
          <w:rFonts w:ascii="Meiryo" w:eastAsia="Meiryo" w:hAnsi="Meiryo" w:cs="Meiryo"/>
          <w:spacing w:val="9"/>
          <w:position w:val="-6"/>
          <w:sz w:val="16"/>
          <w:szCs w:val="16"/>
        </w:rPr>
        <w:t xml:space="preserve"> </w:t>
      </w:r>
      <w:r>
        <w:rPr>
          <w:rFonts w:ascii="Meiryo" w:eastAsia="Meiryo" w:hAnsi="Meiryo" w:cs="Meiryo"/>
          <w:w w:val="67"/>
          <w:position w:val="1"/>
          <w:sz w:val="28"/>
          <w:szCs w:val="28"/>
        </w:rPr>
        <w:t>=</w:t>
      </w:r>
    </w:p>
    <w:p w:rsidR="00875696" w:rsidRDefault="00E667B6">
      <w:pPr>
        <w:spacing w:line="80" w:lineRule="exact"/>
        <w:ind w:left="170"/>
        <w:rPr>
          <w:rFonts w:ascii="Meiryo" w:eastAsia="Meiryo" w:hAnsi="Meiryo" w:cs="Meiryo"/>
          <w:sz w:val="16"/>
          <w:szCs w:val="16"/>
        </w:rPr>
      </w:pPr>
      <w:r>
        <w:rPr>
          <w:spacing w:val="-3"/>
          <w:w w:val="99"/>
          <w:position w:val="-2"/>
          <w:sz w:val="16"/>
          <w:szCs w:val="16"/>
        </w:rPr>
        <w:t>1</w:t>
      </w:r>
      <w:r>
        <w:rPr>
          <w:rFonts w:ascii="Meiryo" w:eastAsia="Meiryo" w:hAnsi="Meiryo" w:cs="Meiryo"/>
          <w:w w:val="67"/>
          <w:position w:val="-2"/>
          <w:sz w:val="16"/>
          <w:szCs w:val="16"/>
        </w:rPr>
        <w:t>−</w:t>
      </w:r>
    </w:p>
    <w:p w:rsidR="00875696" w:rsidRDefault="00E667B6">
      <w:pPr>
        <w:spacing w:before="42"/>
        <w:ind w:right="-69"/>
        <w:rPr>
          <w:sz w:val="16"/>
          <w:szCs w:val="16"/>
        </w:rPr>
      </w:pPr>
      <w:r>
        <w:br w:type="column"/>
      </w:r>
      <w:r>
        <w:rPr>
          <w:i/>
          <w:w w:val="99"/>
          <w:position w:val="7"/>
          <w:sz w:val="28"/>
          <w:szCs w:val="28"/>
        </w:rPr>
        <w:lastRenderedPageBreak/>
        <w:t>Z</w:t>
      </w:r>
      <w:r>
        <w:rPr>
          <w:i/>
          <w:spacing w:val="-40"/>
          <w:position w:val="7"/>
          <w:sz w:val="28"/>
          <w:szCs w:val="28"/>
        </w:rPr>
        <w:t xml:space="preserve"> </w:t>
      </w:r>
      <w:r>
        <w:rPr>
          <w:sz w:val="16"/>
          <w:szCs w:val="16"/>
        </w:rPr>
        <w:t>0</w:t>
      </w:r>
      <w:r>
        <w:rPr>
          <w:spacing w:val="1"/>
          <w:sz w:val="16"/>
          <w:szCs w:val="16"/>
        </w:rPr>
        <w:t>.</w:t>
      </w:r>
      <w:r>
        <w:rPr>
          <w:sz w:val="16"/>
          <w:szCs w:val="16"/>
        </w:rPr>
        <w:t>95</w:t>
      </w:r>
    </w:p>
    <w:p w:rsidR="00875696" w:rsidRDefault="00E667B6">
      <w:pPr>
        <w:spacing w:line="420" w:lineRule="exact"/>
        <w:rPr>
          <w:sz w:val="28"/>
          <w:szCs w:val="28"/>
        </w:rPr>
        <w:sectPr w:rsidR="00875696">
          <w:type w:val="continuous"/>
          <w:pgSz w:w="11900" w:h="16840"/>
          <w:pgMar w:top="760" w:right="1340" w:bottom="280" w:left="1320" w:header="720" w:footer="720" w:gutter="0"/>
          <w:cols w:num="4" w:space="720" w:equalWidth="0">
            <w:col w:w="4852" w:space="119"/>
            <w:col w:w="713" w:space="108"/>
            <w:col w:w="464" w:space="141"/>
            <w:col w:w="2843"/>
          </w:cols>
        </w:sectPr>
      </w:pPr>
      <w:r>
        <w:br w:type="column"/>
      </w:r>
      <w:r>
        <w:rPr>
          <w:rFonts w:ascii="Meiryo" w:eastAsia="Meiryo" w:hAnsi="Meiryo" w:cs="Meiryo"/>
          <w:w w:val="67"/>
          <w:position w:val="4"/>
          <w:sz w:val="28"/>
          <w:szCs w:val="28"/>
        </w:rPr>
        <w:lastRenderedPageBreak/>
        <w:t>=</w:t>
      </w:r>
      <w:r>
        <w:rPr>
          <w:rFonts w:ascii="Meiryo" w:eastAsia="Meiryo" w:hAnsi="Meiryo" w:cs="Meiryo"/>
          <w:spacing w:val="8"/>
          <w:w w:val="67"/>
          <w:position w:val="4"/>
          <w:sz w:val="28"/>
          <w:szCs w:val="28"/>
        </w:rPr>
        <w:t xml:space="preserve"> </w:t>
      </w:r>
      <w:r>
        <w:rPr>
          <w:spacing w:val="1"/>
          <w:position w:val="4"/>
          <w:sz w:val="28"/>
          <w:szCs w:val="28"/>
        </w:rPr>
        <w:t>1</w:t>
      </w:r>
      <w:r>
        <w:rPr>
          <w:position w:val="4"/>
          <w:sz w:val="28"/>
          <w:szCs w:val="28"/>
        </w:rPr>
        <w:t>.645</w:t>
      </w:r>
    </w:p>
    <w:p w:rsidR="00875696" w:rsidRDefault="00E667B6">
      <w:pPr>
        <w:spacing w:line="160" w:lineRule="exact"/>
        <w:ind w:left="5310" w:right="3786"/>
        <w:jc w:val="center"/>
        <w:rPr>
          <w:sz w:val="16"/>
          <w:szCs w:val="16"/>
        </w:rPr>
      </w:pPr>
      <w:r>
        <w:rPr>
          <w:w w:val="99"/>
          <w:sz w:val="16"/>
          <w:szCs w:val="16"/>
        </w:rPr>
        <w:lastRenderedPageBreak/>
        <w:t>2</w:t>
      </w:r>
    </w:p>
    <w:p w:rsidR="00875696" w:rsidRDefault="00E667B6">
      <w:pPr>
        <w:spacing w:line="420" w:lineRule="exact"/>
        <w:ind w:left="1200"/>
        <w:rPr>
          <w:sz w:val="32"/>
          <w:szCs w:val="32"/>
        </w:rPr>
        <w:sectPr w:rsidR="00875696">
          <w:type w:val="continuous"/>
          <w:pgSz w:w="11900" w:h="16840"/>
          <w:pgMar w:top="760" w:right="1340" w:bottom="280" w:left="1320" w:header="720" w:footer="720" w:gutter="0"/>
          <w:cols w:space="720"/>
        </w:sectPr>
      </w:pPr>
      <w:r>
        <w:rPr>
          <w:position w:val="2"/>
          <w:sz w:val="32"/>
          <w:szCs w:val="32"/>
        </w:rPr>
        <w:t>90%</w:t>
      </w:r>
      <w:r>
        <w:rPr>
          <w:spacing w:val="-2"/>
          <w:position w:val="2"/>
          <w:sz w:val="32"/>
          <w:szCs w:val="32"/>
        </w:rPr>
        <w:t xml:space="preserve"> </w:t>
      </w:r>
      <w:r>
        <w:rPr>
          <w:position w:val="2"/>
          <w:sz w:val="32"/>
          <w:szCs w:val="32"/>
        </w:rPr>
        <w:t xml:space="preserve">confidence </w:t>
      </w:r>
      <w:r>
        <w:rPr>
          <w:spacing w:val="-2"/>
          <w:position w:val="2"/>
          <w:sz w:val="32"/>
          <w:szCs w:val="32"/>
        </w:rPr>
        <w:t>i</w:t>
      </w:r>
      <w:r>
        <w:rPr>
          <w:position w:val="2"/>
          <w:sz w:val="32"/>
          <w:szCs w:val="32"/>
        </w:rPr>
        <w:t>nterval for</w:t>
      </w:r>
      <w:r>
        <w:rPr>
          <w:spacing w:val="36"/>
          <w:position w:val="2"/>
          <w:sz w:val="32"/>
          <w:szCs w:val="32"/>
        </w:rPr>
        <w:t xml:space="preserve"> </w:t>
      </w:r>
      <w:r>
        <w:rPr>
          <w:rFonts w:ascii="Meiryo" w:eastAsia="Meiryo" w:hAnsi="Meiryo" w:cs="Meiryo"/>
          <w:position w:val="2"/>
          <w:sz w:val="25"/>
          <w:szCs w:val="25"/>
        </w:rPr>
        <w:t>µ</w:t>
      </w:r>
      <w:r>
        <w:rPr>
          <w:rFonts w:ascii="Meiryo" w:eastAsia="Meiryo" w:hAnsi="Meiryo" w:cs="Meiryo"/>
          <w:spacing w:val="38"/>
          <w:position w:val="2"/>
          <w:sz w:val="25"/>
          <w:szCs w:val="25"/>
        </w:rPr>
        <w:t xml:space="preserve"> </w:t>
      </w:r>
      <w:r>
        <w:rPr>
          <w:position w:val="2"/>
          <w:sz w:val="32"/>
          <w:szCs w:val="32"/>
        </w:rPr>
        <w:t>is:</w:t>
      </w:r>
    </w:p>
    <w:p w:rsidR="00875696" w:rsidRDefault="00875696">
      <w:pPr>
        <w:spacing w:line="280" w:lineRule="exact"/>
        <w:rPr>
          <w:sz w:val="28"/>
          <w:szCs w:val="28"/>
        </w:rPr>
        <w:sectPr w:rsidR="00875696">
          <w:pgSz w:w="11900" w:h="16840"/>
          <w:pgMar w:top="1180" w:right="1340" w:bottom="280" w:left="1320" w:header="734" w:footer="1453" w:gutter="0"/>
          <w:cols w:space="720"/>
        </w:sectPr>
      </w:pPr>
    </w:p>
    <w:p w:rsidR="00875696" w:rsidRDefault="00D5330D">
      <w:pPr>
        <w:spacing w:line="320" w:lineRule="exact"/>
        <w:ind w:right="732"/>
        <w:jc w:val="right"/>
        <w:rPr>
          <w:rFonts w:ascii="Meiryo" w:eastAsia="Meiryo" w:hAnsi="Meiryo" w:cs="Meiryo"/>
          <w:sz w:val="29"/>
          <w:szCs w:val="29"/>
        </w:rPr>
      </w:pPr>
      <w:r w:rsidRPr="00D5330D">
        <w:lastRenderedPageBreak/>
        <w:pict>
          <v:group id="_x0000_s3182" style="position:absolute;left:0;text-align:left;margin-left:212.5pt;margin-top:12.5pt;width:11.7pt;height:0;z-index:-20154;mso-position-horizontal-relative:page" coordorigin="4250,250" coordsize="234,0">
            <v:shape id="_x0000_s3183" style="position:absolute;left:4250;top:250;width:234;height:0" coordorigin="4250,250" coordsize="234,0" path="m4250,250r234,e" filled="f" strokeweight=".61pt">
              <v:path arrowok="t"/>
            </v:shape>
            <w10:wrap anchorx="page"/>
          </v:group>
        </w:pict>
      </w:r>
      <w:r w:rsidR="00E667B6">
        <w:rPr>
          <w:rFonts w:ascii="Meiryo" w:eastAsia="Meiryo" w:hAnsi="Meiryo" w:cs="Meiryo"/>
          <w:w w:val="38"/>
          <w:position w:val="-3"/>
          <w:sz w:val="29"/>
          <w:szCs w:val="29"/>
        </w:rPr>
        <w:t>⎛</w:t>
      </w:r>
    </w:p>
    <w:p w:rsidR="00875696" w:rsidRDefault="00E667B6">
      <w:pPr>
        <w:spacing w:line="80" w:lineRule="exact"/>
        <w:jc w:val="right"/>
        <w:rPr>
          <w:sz w:val="29"/>
          <w:szCs w:val="29"/>
        </w:rPr>
      </w:pPr>
      <w:r>
        <w:rPr>
          <w:rFonts w:ascii="Meiryo" w:eastAsia="Meiryo" w:hAnsi="Meiryo" w:cs="Meiryo"/>
          <w:w w:val="38"/>
          <w:position w:val="-8"/>
          <w:sz w:val="29"/>
          <w:szCs w:val="29"/>
        </w:rPr>
        <w:t>⎜</w:t>
      </w:r>
      <w:r>
        <w:rPr>
          <w:rFonts w:ascii="Meiryo" w:eastAsia="Meiryo" w:hAnsi="Meiryo" w:cs="Meiryo"/>
          <w:spacing w:val="-40"/>
          <w:position w:val="-8"/>
          <w:sz w:val="29"/>
          <w:szCs w:val="29"/>
        </w:rPr>
        <w:t xml:space="preserve"> </w:t>
      </w:r>
      <w:r>
        <w:rPr>
          <w:i/>
          <w:position w:val="-12"/>
          <w:sz w:val="29"/>
          <w:szCs w:val="29"/>
        </w:rPr>
        <w:t>X</w:t>
      </w:r>
      <w:r>
        <w:rPr>
          <w:i/>
          <w:spacing w:val="36"/>
          <w:position w:val="-12"/>
          <w:sz w:val="29"/>
          <w:szCs w:val="29"/>
        </w:rPr>
        <w:t xml:space="preserve"> </w:t>
      </w:r>
      <w:r>
        <w:rPr>
          <w:rFonts w:ascii="Meiryo" w:eastAsia="Meiryo" w:hAnsi="Meiryo" w:cs="Meiryo"/>
          <w:w w:val="68"/>
          <w:position w:val="-12"/>
          <w:sz w:val="29"/>
          <w:szCs w:val="29"/>
        </w:rPr>
        <w:t>−</w:t>
      </w:r>
      <w:r>
        <w:rPr>
          <w:rFonts w:ascii="Meiryo" w:eastAsia="Meiryo" w:hAnsi="Meiryo" w:cs="Meiryo"/>
          <w:spacing w:val="-2"/>
          <w:w w:val="68"/>
          <w:position w:val="-12"/>
          <w:sz w:val="29"/>
          <w:szCs w:val="29"/>
        </w:rPr>
        <w:t xml:space="preserve"> </w:t>
      </w:r>
      <w:r>
        <w:rPr>
          <w:i/>
          <w:position w:val="-12"/>
          <w:sz w:val="29"/>
          <w:szCs w:val="29"/>
        </w:rPr>
        <w:t>Z</w:t>
      </w:r>
    </w:p>
    <w:p w:rsidR="00875696" w:rsidRDefault="00E667B6">
      <w:pPr>
        <w:spacing w:line="400" w:lineRule="exact"/>
        <w:ind w:right="-94"/>
        <w:rPr>
          <w:sz w:val="29"/>
          <w:szCs w:val="29"/>
        </w:rPr>
      </w:pPr>
      <w:r>
        <w:br w:type="column"/>
      </w:r>
      <w:r>
        <w:rPr>
          <w:rFonts w:ascii="Meiryo" w:eastAsia="Meiryo" w:hAnsi="Meiryo" w:cs="Meiryo"/>
          <w:spacing w:val="-76"/>
          <w:w w:val="64"/>
          <w:sz w:val="31"/>
          <w:szCs w:val="31"/>
          <w:u w:val="single" w:color="000000"/>
        </w:rPr>
        <w:lastRenderedPageBreak/>
        <w:t xml:space="preserve"> </w:t>
      </w:r>
      <w:r>
        <w:rPr>
          <w:rFonts w:ascii="Meiryo" w:eastAsia="Meiryo" w:hAnsi="Meiryo" w:cs="Meiryo"/>
          <w:sz w:val="31"/>
          <w:szCs w:val="31"/>
          <w:u w:val="single" w:color="000000"/>
        </w:rPr>
        <w:t>σ</w:t>
      </w:r>
      <w:r>
        <w:rPr>
          <w:rFonts w:ascii="Meiryo" w:eastAsia="Meiryo" w:hAnsi="Meiryo" w:cs="Meiryo"/>
          <w:sz w:val="31"/>
          <w:szCs w:val="31"/>
        </w:rPr>
        <w:t xml:space="preserve"> </w:t>
      </w:r>
      <w:r>
        <w:rPr>
          <w:rFonts w:ascii="Meiryo" w:eastAsia="Meiryo" w:hAnsi="Meiryo" w:cs="Meiryo"/>
          <w:spacing w:val="12"/>
          <w:sz w:val="31"/>
          <w:szCs w:val="31"/>
        </w:rPr>
        <w:t xml:space="preserve"> </w:t>
      </w:r>
      <w:r>
        <w:rPr>
          <w:position w:val="-19"/>
          <w:sz w:val="29"/>
          <w:szCs w:val="29"/>
        </w:rPr>
        <w:t>,</w:t>
      </w:r>
    </w:p>
    <w:p w:rsidR="00875696" w:rsidRDefault="00E667B6">
      <w:pPr>
        <w:spacing w:before="88" w:line="320" w:lineRule="exact"/>
        <w:ind w:right="-65"/>
        <w:rPr>
          <w:sz w:val="29"/>
          <w:szCs w:val="29"/>
        </w:rPr>
      </w:pPr>
      <w:r>
        <w:br w:type="column"/>
      </w:r>
      <w:r>
        <w:rPr>
          <w:i/>
          <w:position w:val="-17"/>
          <w:sz w:val="29"/>
          <w:szCs w:val="29"/>
        </w:rPr>
        <w:lastRenderedPageBreak/>
        <w:t>X</w:t>
      </w:r>
      <w:r>
        <w:rPr>
          <w:i/>
          <w:spacing w:val="36"/>
          <w:position w:val="-17"/>
          <w:sz w:val="29"/>
          <w:szCs w:val="29"/>
        </w:rPr>
        <w:t xml:space="preserve"> </w:t>
      </w:r>
      <w:r>
        <w:rPr>
          <w:rFonts w:ascii="Meiryo" w:eastAsia="Meiryo" w:hAnsi="Meiryo" w:cs="Meiryo"/>
          <w:w w:val="68"/>
          <w:position w:val="-17"/>
          <w:sz w:val="29"/>
          <w:szCs w:val="29"/>
        </w:rPr>
        <w:t>+</w:t>
      </w:r>
      <w:r>
        <w:rPr>
          <w:rFonts w:ascii="Meiryo" w:eastAsia="Meiryo" w:hAnsi="Meiryo" w:cs="Meiryo"/>
          <w:spacing w:val="3"/>
          <w:w w:val="68"/>
          <w:position w:val="-17"/>
          <w:sz w:val="29"/>
          <w:szCs w:val="29"/>
        </w:rPr>
        <w:t xml:space="preserve"> </w:t>
      </w:r>
      <w:r>
        <w:rPr>
          <w:i/>
          <w:position w:val="-17"/>
          <w:sz w:val="29"/>
          <w:szCs w:val="29"/>
        </w:rPr>
        <w:t>Z</w:t>
      </w:r>
    </w:p>
    <w:p w:rsidR="00875696" w:rsidRDefault="00E667B6">
      <w:pPr>
        <w:spacing w:line="400" w:lineRule="exact"/>
        <w:rPr>
          <w:rFonts w:ascii="Meiryo" w:eastAsia="Meiryo" w:hAnsi="Meiryo" w:cs="Meiryo"/>
          <w:sz w:val="29"/>
          <w:szCs w:val="29"/>
        </w:rPr>
        <w:sectPr w:rsidR="00875696">
          <w:type w:val="continuous"/>
          <w:pgSz w:w="11900" w:h="16840"/>
          <w:pgMar w:top="760" w:right="1340" w:bottom="280" w:left="1320" w:header="720" w:footer="720" w:gutter="0"/>
          <w:cols w:num="4" w:space="720" w:equalWidth="0">
            <w:col w:w="3623" w:space="458"/>
            <w:col w:w="576" w:space="115"/>
            <w:col w:w="679" w:space="458"/>
            <w:col w:w="3331"/>
          </w:cols>
        </w:sectPr>
      </w:pPr>
      <w:r>
        <w:br w:type="column"/>
      </w:r>
      <w:r>
        <w:rPr>
          <w:rFonts w:ascii="Meiryo" w:eastAsia="Meiryo" w:hAnsi="Meiryo" w:cs="Meiryo"/>
          <w:spacing w:val="-76"/>
          <w:w w:val="64"/>
          <w:sz w:val="31"/>
          <w:szCs w:val="31"/>
          <w:u w:val="single" w:color="000000"/>
        </w:rPr>
        <w:lastRenderedPageBreak/>
        <w:t xml:space="preserve"> </w:t>
      </w:r>
      <w:r>
        <w:rPr>
          <w:rFonts w:ascii="Meiryo" w:eastAsia="Meiryo" w:hAnsi="Meiryo" w:cs="Meiryo"/>
          <w:sz w:val="31"/>
          <w:szCs w:val="31"/>
          <w:u w:val="single" w:color="000000"/>
        </w:rPr>
        <w:t>σ</w:t>
      </w:r>
      <w:r>
        <w:rPr>
          <w:rFonts w:ascii="Meiryo" w:eastAsia="Meiryo" w:hAnsi="Meiryo" w:cs="Meiryo"/>
          <w:spacing w:val="58"/>
          <w:sz w:val="31"/>
          <w:szCs w:val="31"/>
        </w:rPr>
        <w:t xml:space="preserve"> </w:t>
      </w:r>
      <w:r>
        <w:rPr>
          <w:rFonts w:ascii="Meiryo" w:eastAsia="Meiryo" w:hAnsi="Meiryo" w:cs="Meiryo"/>
          <w:w w:val="38"/>
          <w:position w:val="3"/>
          <w:sz w:val="29"/>
          <w:szCs w:val="29"/>
        </w:rPr>
        <w:t>⎞</w:t>
      </w:r>
    </w:p>
    <w:p w:rsidR="00875696" w:rsidRDefault="00D5330D">
      <w:pPr>
        <w:spacing w:line="260" w:lineRule="exact"/>
        <w:ind w:right="5"/>
        <w:jc w:val="right"/>
        <w:rPr>
          <w:rFonts w:ascii="Meiryo" w:eastAsia="Meiryo" w:hAnsi="Meiryo" w:cs="Meiryo"/>
          <w:sz w:val="18"/>
          <w:szCs w:val="18"/>
        </w:rPr>
      </w:pPr>
      <w:r w:rsidRPr="00D5330D">
        <w:lastRenderedPageBreak/>
        <w:pict>
          <v:group id="_x0000_s3175" style="position:absolute;left:0;text-align:left;margin-left:271.3pt;margin-top:3.85pt;width:18.15pt;height:15.65pt;z-index:-20153;mso-position-horizontal-relative:page" coordorigin="5426,77" coordsize="363,313">
            <v:group id="_x0000_s3176" style="position:absolute;left:5432;top:274;width:37;height:20" coordorigin="5432,274" coordsize="37,20">
              <v:shape id="_x0000_s3181" style="position:absolute;left:5432;top:274;width:37;height:20" coordorigin="5432,274" coordsize="37,20" path="m5432,294r38,-20e" filled="f" strokeweight=".61pt">
                <v:path arrowok="t"/>
              </v:shape>
              <v:group id="_x0000_s3177" style="position:absolute;left:5470;top:280;width:54;height:98" coordorigin="5470,280" coordsize="54,98">
                <v:shape id="_x0000_s3180" style="position:absolute;left:5470;top:280;width:54;height:98" coordorigin="5470,280" coordsize="54,98" path="m5470,280r54,98e" filled="f" strokeweight=".43003mm">
                  <v:path arrowok="t"/>
                </v:shape>
                <v:group id="_x0000_s3178" style="position:absolute;left:5530;top:83;width:253;height:295" coordorigin="5530,83" coordsize="253,295">
                  <v:shape id="_x0000_s3179" style="position:absolute;left:5530;top:83;width:253;height:295" coordorigin="5530,83" coordsize="253,295" path="m5530,378l5603,83r180,e" filled="f" strokeweight=".61pt">
                    <v:path arrowok="t"/>
                  </v:shape>
                </v:group>
              </v:group>
            </v:group>
            <w10:wrap anchorx="page"/>
          </v:group>
        </w:pict>
      </w:r>
      <w:r w:rsidRPr="00D5330D">
        <w:pict>
          <v:group id="_x0000_s3173" style="position:absolute;left:0;text-align:left;margin-left:303.7pt;margin-top:-8.45pt;width:11.75pt;height:0;z-index:-20152;mso-position-horizontal-relative:page" coordorigin="6074,-169" coordsize="235,0">
            <v:shape id="_x0000_s3174" style="position:absolute;left:6074;top:-169;width:235;height:0" coordorigin="6074,-169" coordsize="235,0" path="m6074,-169r236,e" filled="f" strokeweight=".61pt">
              <v:path arrowok="t"/>
            </v:shape>
            <w10:wrap anchorx="page"/>
          </v:group>
        </w:pict>
      </w:r>
      <w:r w:rsidR="00E667B6">
        <w:rPr>
          <w:rFonts w:ascii="Meiryo" w:eastAsia="Meiryo" w:hAnsi="Meiryo" w:cs="Meiryo"/>
          <w:w w:val="38"/>
          <w:position w:val="-2"/>
          <w:sz w:val="29"/>
          <w:szCs w:val="29"/>
        </w:rPr>
        <w:t xml:space="preserve">⎜                  </w:t>
      </w:r>
      <w:r w:rsidR="00E667B6">
        <w:rPr>
          <w:rFonts w:ascii="Meiryo" w:eastAsia="Meiryo" w:hAnsi="Meiryo" w:cs="Meiryo"/>
          <w:spacing w:val="34"/>
          <w:w w:val="38"/>
          <w:position w:val="-2"/>
          <w:sz w:val="29"/>
          <w:szCs w:val="29"/>
        </w:rPr>
        <w:t xml:space="preserve"> </w:t>
      </w:r>
      <w:r w:rsidR="00E667B6">
        <w:rPr>
          <w:w w:val="38"/>
          <w:position w:val="-7"/>
          <w:sz w:val="17"/>
          <w:szCs w:val="17"/>
        </w:rPr>
        <w:t>1</w:t>
      </w:r>
      <w:r w:rsidR="00E667B6">
        <w:rPr>
          <w:spacing w:val="-29"/>
          <w:w w:val="38"/>
          <w:position w:val="-7"/>
          <w:sz w:val="17"/>
          <w:szCs w:val="17"/>
        </w:rPr>
        <w:t xml:space="preserve"> </w:t>
      </w:r>
      <w:r w:rsidR="00E667B6">
        <w:rPr>
          <w:rFonts w:ascii="Meiryo" w:eastAsia="Meiryo" w:hAnsi="Meiryo" w:cs="Meiryo"/>
          <w:w w:val="68"/>
          <w:position w:val="-7"/>
          <w:sz w:val="17"/>
          <w:szCs w:val="17"/>
        </w:rPr>
        <w:t>−</w:t>
      </w:r>
      <w:r w:rsidR="00E667B6">
        <w:rPr>
          <w:rFonts w:ascii="Meiryo" w:eastAsia="Meiryo" w:hAnsi="Meiryo" w:cs="Meiryo"/>
          <w:spacing w:val="-28"/>
          <w:position w:val="-7"/>
          <w:sz w:val="17"/>
          <w:szCs w:val="17"/>
        </w:rPr>
        <w:t xml:space="preserve"> </w:t>
      </w:r>
      <w:r w:rsidR="00E667B6">
        <w:rPr>
          <w:rFonts w:ascii="Meiryo" w:eastAsia="Meiryo" w:hAnsi="Meiryo" w:cs="Meiryo"/>
          <w:w w:val="98"/>
          <w:position w:val="4"/>
          <w:sz w:val="18"/>
          <w:szCs w:val="18"/>
          <w:u w:val="single" w:color="000000"/>
        </w:rPr>
        <w:t>α</w:t>
      </w:r>
    </w:p>
    <w:p w:rsidR="00875696" w:rsidRDefault="00E667B6">
      <w:pPr>
        <w:spacing w:line="260" w:lineRule="exact"/>
        <w:jc w:val="right"/>
        <w:rPr>
          <w:sz w:val="17"/>
          <w:szCs w:val="17"/>
        </w:rPr>
      </w:pPr>
      <w:r>
        <w:rPr>
          <w:rFonts w:ascii="Meiryo" w:eastAsia="Meiryo" w:hAnsi="Meiryo" w:cs="Meiryo"/>
          <w:w w:val="38"/>
          <w:position w:val="7"/>
          <w:sz w:val="29"/>
          <w:szCs w:val="29"/>
        </w:rPr>
        <w:t xml:space="preserve">⎝                         </w:t>
      </w:r>
      <w:r>
        <w:rPr>
          <w:rFonts w:ascii="Meiryo" w:eastAsia="Meiryo" w:hAnsi="Meiryo" w:cs="Meiryo"/>
          <w:spacing w:val="22"/>
          <w:w w:val="38"/>
          <w:position w:val="7"/>
          <w:sz w:val="29"/>
          <w:szCs w:val="29"/>
        </w:rPr>
        <w:t xml:space="preserve"> </w:t>
      </w:r>
      <w:r>
        <w:rPr>
          <w:position w:val="7"/>
          <w:sz w:val="17"/>
          <w:szCs w:val="17"/>
        </w:rPr>
        <w:t>2</w:t>
      </w:r>
    </w:p>
    <w:p w:rsidR="00875696" w:rsidRDefault="00E667B6">
      <w:pPr>
        <w:spacing w:line="140" w:lineRule="exact"/>
        <w:ind w:left="2134" w:right="1644"/>
        <w:jc w:val="center"/>
        <w:rPr>
          <w:rFonts w:ascii="Meiryo" w:eastAsia="Meiryo" w:hAnsi="Meiryo" w:cs="Meiryo"/>
          <w:sz w:val="28"/>
          <w:szCs w:val="28"/>
        </w:rPr>
      </w:pPr>
      <w:r>
        <w:rPr>
          <w:rFonts w:ascii="Meiryo" w:eastAsia="Meiryo" w:hAnsi="Meiryo" w:cs="Meiryo"/>
          <w:w w:val="38"/>
          <w:position w:val="-16"/>
          <w:sz w:val="28"/>
          <w:szCs w:val="28"/>
        </w:rPr>
        <w:t>⎛</w:t>
      </w:r>
    </w:p>
    <w:p w:rsidR="00875696" w:rsidRDefault="00E667B6">
      <w:pPr>
        <w:spacing w:before="90"/>
        <w:ind w:left="288" w:right="-64"/>
        <w:rPr>
          <w:sz w:val="29"/>
          <w:szCs w:val="29"/>
        </w:rPr>
      </w:pPr>
      <w:r>
        <w:br w:type="column"/>
      </w:r>
      <w:r>
        <w:rPr>
          <w:i/>
          <w:sz w:val="29"/>
          <w:szCs w:val="29"/>
        </w:rPr>
        <w:lastRenderedPageBreak/>
        <w:t>n</w:t>
      </w:r>
    </w:p>
    <w:p w:rsidR="00875696" w:rsidRDefault="00875696">
      <w:pPr>
        <w:spacing w:before="9" w:line="120" w:lineRule="exact"/>
        <w:rPr>
          <w:sz w:val="13"/>
          <w:szCs w:val="13"/>
        </w:rPr>
      </w:pPr>
    </w:p>
    <w:p w:rsidR="00875696" w:rsidRDefault="00E667B6">
      <w:pPr>
        <w:spacing w:line="120" w:lineRule="exact"/>
        <w:rPr>
          <w:sz w:val="28"/>
          <w:szCs w:val="28"/>
        </w:rPr>
      </w:pPr>
      <w:r>
        <w:rPr>
          <w:position w:val="-15"/>
          <w:sz w:val="28"/>
          <w:szCs w:val="28"/>
        </w:rPr>
        <w:t>3</w:t>
      </w:r>
      <w:r>
        <w:rPr>
          <w:spacing w:val="-1"/>
          <w:position w:val="-15"/>
          <w:sz w:val="28"/>
          <w:szCs w:val="28"/>
        </w:rPr>
        <w:t>.</w:t>
      </w:r>
      <w:r>
        <w:rPr>
          <w:position w:val="-15"/>
          <w:sz w:val="28"/>
          <w:szCs w:val="28"/>
        </w:rPr>
        <w:t>3</w:t>
      </w:r>
    </w:p>
    <w:p w:rsidR="00875696" w:rsidRDefault="00E667B6">
      <w:pPr>
        <w:spacing w:line="320" w:lineRule="exact"/>
        <w:ind w:left="-64" w:right="5"/>
        <w:jc w:val="right"/>
        <w:rPr>
          <w:rFonts w:ascii="Meiryo" w:eastAsia="Meiryo" w:hAnsi="Meiryo" w:cs="Meiryo"/>
          <w:sz w:val="18"/>
          <w:szCs w:val="18"/>
        </w:rPr>
      </w:pPr>
      <w:r>
        <w:br w:type="column"/>
      </w:r>
      <w:r>
        <w:rPr>
          <w:position w:val="-3"/>
          <w:sz w:val="17"/>
          <w:szCs w:val="17"/>
        </w:rPr>
        <w:lastRenderedPageBreak/>
        <w:t>1</w:t>
      </w:r>
      <w:r>
        <w:rPr>
          <w:spacing w:val="-29"/>
          <w:position w:val="-3"/>
          <w:sz w:val="17"/>
          <w:szCs w:val="17"/>
        </w:rPr>
        <w:t xml:space="preserve"> </w:t>
      </w:r>
      <w:r>
        <w:rPr>
          <w:rFonts w:ascii="Meiryo" w:eastAsia="Meiryo" w:hAnsi="Meiryo" w:cs="Meiryo"/>
          <w:w w:val="68"/>
          <w:position w:val="-3"/>
          <w:sz w:val="17"/>
          <w:szCs w:val="17"/>
        </w:rPr>
        <w:t>−</w:t>
      </w:r>
      <w:r>
        <w:rPr>
          <w:rFonts w:ascii="Meiryo" w:eastAsia="Meiryo" w:hAnsi="Meiryo" w:cs="Meiryo"/>
          <w:spacing w:val="-28"/>
          <w:position w:val="-3"/>
          <w:sz w:val="17"/>
          <w:szCs w:val="17"/>
        </w:rPr>
        <w:t xml:space="preserve"> </w:t>
      </w:r>
      <w:r>
        <w:rPr>
          <w:rFonts w:ascii="Meiryo" w:eastAsia="Meiryo" w:hAnsi="Meiryo" w:cs="Meiryo"/>
          <w:w w:val="98"/>
          <w:position w:val="8"/>
          <w:sz w:val="18"/>
          <w:szCs w:val="18"/>
          <w:u w:val="single" w:color="000000"/>
        </w:rPr>
        <w:t>α</w:t>
      </w:r>
    </w:p>
    <w:p w:rsidR="00875696" w:rsidRDefault="00D5330D">
      <w:pPr>
        <w:spacing w:line="120" w:lineRule="exact"/>
        <w:jc w:val="right"/>
        <w:rPr>
          <w:sz w:val="17"/>
          <w:szCs w:val="17"/>
        </w:rPr>
      </w:pPr>
      <w:r w:rsidRPr="00D5330D">
        <w:pict>
          <v:group id="_x0000_s3166" style="position:absolute;left:0;text-align:left;margin-left:362.75pt;margin-top:-12.45pt;width:18.15pt;height:15.65pt;z-index:-20151;mso-position-horizontal-relative:page" coordorigin="7255,-249" coordsize="363,313">
            <v:group id="_x0000_s3167" style="position:absolute;left:7261;top:-52;width:37;height:20" coordorigin="7261,-52" coordsize="37,20">
              <v:shape id="_x0000_s3172" style="position:absolute;left:7261;top:-52;width:37;height:20" coordorigin="7261,-52" coordsize="37,20" path="m7261,-32r37,-20e" filled="f" strokeweight=".61pt">
                <v:path arrowok="t"/>
              </v:shape>
              <v:group id="_x0000_s3168" style="position:absolute;left:7298;top:-46;width:54;height:98" coordorigin="7298,-46" coordsize="54,98">
                <v:shape id="_x0000_s3171" style="position:absolute;left:7298;top:-46;width:54;height:98" coordorigin="7298,-46" coordsize="54,98" path="m7298,-46r54,98e" filled="f" strokeweight=".43003mm">
                  <v:path arrowok="t"/>
                </v:shape>
                <v:group id="_x0000_s3169" style="position:absolute;left:7358;top:-243;width:253;height:295" coordorigin="7358,-243" coordsize="253,295">
                  <v:shape id="_x0000_s3170" style="position:absolute;left:7358;top:-243;width:253;height:295" coordorigin="7358,-243" coordsize="253,295" path="m7358,52r74,-295l7612,-243e" filled="f" strokeweight=".61pt">
                    <v:path arrowok="t"/>
                  </v:shape>
                </v:group>
              </v:group>
            </v:group>
            <w10:wrap anchorx="page"/>
          </v:group>
        </w:pict>
      </w:r>
      <w:r w:rsidRPr="00D5330D">
        <w:pict>
          <v:shape id="_x0000_s3165" type="#_x0000_t202" style="position:absolute;left:0;text-align:left;margin-left:372.5pt;margin-top:-10pt;width:7.3pt;height:14.65pt;z-index:-20147;mso-position-horizontal-relative:page" filled="f" stroked="f">
            <v:textbox inset="0,0,0,0">
              <w:txbxContent>
                <w:p w:rsidR="000653A5" w:rsidRDefault="000653A5">
                  <w:pPr>
                    <w:spacing w:line="280" w:lineRule="exact"/>
                    <w:ind w:right="-64"/>
                    <w:rPr>
                      <w:sz w:val="29"/>
                      <w:szCs w:val="29"/>
                    </w:rPr>
                  </w:pPr>
                  <w:r>
                    <w:rPr>
                      <w:i/>
                      <w:sz w:val="29"/>
                      <w:szCs w:val="29"/>
                    </w:rPr>
                    <w:t>n</w:t>
                  </w:r>
                </w:p>
              </w:txbxContent>
            </v:textbox>
            <w10:wrap anchorx="page"/>
          </v:shape>
        </w:pict>
      </w:r>
      <w:r w:rsidR="00E667B6">
        <w:rPr>
          <w:position w:val="1"/>
          <w:sz w:val="17"/>
          <w:szCs w:val="17"/>
        </w:rPr>
        <w:t>2</w:t>
      </w:r>
    </w:p>
    <w:p w:rsidR="00875696" w:rsidRDefault="00E667B6">
      <w:pPr>
        <w:spacing w:line="260" w:lineRule="exact"/>
        <w:ind w:left="223"/>
        <w:rPr>
          <w:rFonts w:ascii="Meiryo" w:eastAsia="Meiryo" w:hAnsi="Meiryo" w:cs="Meiryo"/>
          <w:sz w:val="29"/>
          <w:szCs w:val="29"/>
        </w:rPr>
      </w:pPr>
      <w:r>
        <w:br w:type="column"/>
      </w:r>
      <w:r>
        <w:rPr>
          <w:rFonts w:ascii="Meiryo" w:eastAsia="Meiryo" w:hAnsi="Meiryo" w:cs="Meiryo"/>
          <w:w w:val="38"/>
          <w:position w:val="-2"/>
          <w:sz w:val="29"/>
          <w:szCs w:val="29"/>
        </w:rPr>
        <w:lastRenderedPageBreak/>
        <w:t>⎟</w:t>
      </w:r>
    </w:p>
    <w:p w:rsidR="00875696" w:rsidRDefault="00D5330D">
      <w:pPr>
        <w:spacing w:line="260" w:lineRule="exact"/>
        <w:ind w:left="223"/>
        <w:rPr>
          <w:rFonts w:ascii="Meiryo" w:eastAsia="Meiryo" w:hAnsi="Meiryo" w:cs="Meiryo"/>
          <w:sz w:val="29"/>
          <w:szCs w:val="29"/>
        </w:rPr>
      </w:pPr>
      <w:r w:rsidRPr="00D5330D">
        <w:pict>
          <v:shape id="_x0000_s3164" type="#_x0000_t202" style="position:absolute;left:0;text-align:left;margin-left:383.65pt;margin-top:-22.45pt;width:5.6pt;height:14.65pt;z-index:-20146;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w w:val="38"/>
                      <w:position w:val="-1"/>
                      <w:sz w:val="29"/>
                      <w:szCs w:val="29"/>
                    </w:rPr>
                    <w:t>⎟</w:t>
                  </w:r>
                </w:p>
              </w:txbxContent>
            </v:textbox>
            <w10:wrap anchorx="page"/>
          </v:shape>
        </w:pict>
      </w:r>
      <w:r w:rsidR="00E667B6">
        <w:rPr>
          <w:rFonts w:ascii="Meiryo" w:eastAsia="Meiryo" w:hAnsi="Meiryo" w:cs="Meiryo"/>
          <w:w w:val="38"/>
          <w:position w:val="7"/>
          <w:sz w:val="29"/>
          <w:szCs w:val="29"/>
        </w:rPr>
        <w:t>⎠</w:t>
      </w:r>
    </w:p>
    <w:p w:rsidR="00875696" w:rsidRDefault="00E667B6">
      <w:pPr>
        <w:spacing w:line="140" w:lineRule="exact"/>
        <w:ind w:left="318"/>
        <w:rPr>
          <w:rFonts w:ascii="Meiryo" w:eastAsia="Meiryo" w:hAnsi="Meiryo" w:cs="Meiryo"/>
          <w:sz w:val="28"/>
          <w:szCs w:val="28"/>
        </w:rPr>
        <w:sectPr w:rsidR="00875696">
          <w:type w:val="continuous"/>
          <w:pgSz w:w="11900" w:h="16840"/>
          <w:pgMar w:top="760" w:right="1340" w:bottom="280" w:left="1320" w:header="720" w:footer="720" w:gutter="0"/>
          <w:cols w:num="4" w:space="720" w:equalWidth="0">
            <w:col w:w="3969" w:space="44"/>
            <w:col w:w="435" w:space="1015"/>
            <w:col w:w="335" w:space="332"/>
            <w:col w:w="3110"/>
          </w:cols>
        </w:sectPr>
      </w:pPr>
      <w:r>
        <w:rPr>
          <w:position w:val="-15"/>
          <w:sz w:val="28"/>
          <w:szCs w:val="28"/>
        </w:rPr>
        <w:t>3</w:t>
      </w:r>
      <w:r>
        <w:rPr>
          <w:spacing w:val="-1"/>
          <w:position w:val="-15"/>
          <w:sz w:val="28"/>
          <w:szCs w:val="28"/>
        </w:rPr>
        <w:t>.</w:t>
      </w:r>
      <w:r>
        <w:rPr>
          <w:position w:val="-15"/>
          <w:sz w:val="28"/>
          <w:szCs w:val="28"/>
        </w:rPr>
        <w:t xml:space="preserve">3 </w:t>
      </w:r>
      <w:r>
        <w:rPr>
          <w:spacing w:val="22"/>
          <w:position w:val="-15"/>
          <w:sz w:val="28"/>
          <w:szCs w:val="28"/>
        </w:rPr>
        <w:t xml:space="preserve"> </w:t>
      </w:r>
      <w:r>
        <w:rPr>
          <w:rFonts w:ascii="Meiryo" w:eastAsia="Meiryo" w:hAnsi="Meiryo" w:cs="Meiryo"/>
          <w:w w:val="38"/>
          <w:position w:val="-16"/>
          <w:sz w:val="28"/>
          <w:szCs w:val="28"/>
        </w:rPr>
        <w:t>⎞</w:t>
      </w:r>
    </w:p>
    <w:p w:rsidR="00875696" w:rsidRDefault="00E667B6">
      <w:pPr>
        <w:spacing w:line="380" w:lineRule="exact"/>
        <w:ind w:left="2176" w:right="-75"/>
        <w:rPr>
          <w:rFonts w:ascii="Meiryo" w:eastAsia="Meiryo" w:hAnsi="Meiryo" w:cs="Meiryo"/>
          <w:sz w:val="36"/>
          <w:szCs w:val="36"/>
        </w:rPr>
      </w:pPr>
      <w:r>
        <w:rPr>
          <w:rFonts w:ascii="Meiryo" w:eastAsia="Meiryo" w:hAnsi="Meiryo" w:cs="Meiryo"/>
          <w:w w:val="38"/>
          <w:sz w:val="28"/>
          <w:szCs w:val="28"/>
        </w:rPr>
        <w:lastRenderedPageBreak/>
        <w:t>⎜</w:t>
      </w:r>
      <w:r>
        <w:rPr>
          <w:rFonts w:ascii="Meiryo" w:eastAsia="Meiryo" w:hAnsi="Meiryo" w:cs="Meiryo"/>
          <w:spacing w:val="-62"/>
          <w:sz w:val="28"/>
          <w:szCs w:val="28"/>
        </w:rPr>
        <w:t xml:space="preserve"> </w:t>
      </w:r>
      <w:r>
        <w:rPr>
          <w:spacing w:val="1"/>
          <w:position w:val="2"/>
          <w:sz w:val="28"/>
          <w:szCs w:val="28"/>
        </w:rPr>
        <w:t>2</w:t>
      </w:r>
      <w:r>
        <w:rPr>
          <w:spacing w:val="-2"/>
          <w:position w:val="2"/>
          <w:sz w:val="28"/>
          <w:szCs w:val="28"/>
        </w:rPr>
        <w:t>6</w:t>
      </w:r>
      <w:r>
        <w:rPr>
          <w:spacing w:val="-1"/>
          <w:position w:val="2"/>
          <w:sz w:val="28"/>
          <w:szCs w:val="28"/>
        </w:rPr>
        <w:t>.</w:t>
      </w:r>
      <w:r>
        <w:rPr>
          <w:position w:val="2"/>
          <w:sz w:val="28"/>
          <w:szCs w:val="28"/>
        </w:rPr>
        <w:t>2</w:t>
      </w:r>
      <w:r>
        <w:rPr>
          <w:spacing w:val="-16"/>
          <w:position w:val="2"/>
          <w:sz w:val="28"/>
          <w:szCs w:val="28"/>
        </w:rPr>
        <w:t xml:space="preserve"> </w:t>
      </w:r>
      <w:r>
        <w:rPr>
          <w:rFonts w:ascii="Meiryo" w:eastAsia="Meiryo" w:hAnsi="Meiryo" w:cs="Meiryo"/>
          <w:w w:val="68"/>
          <w:position w:val="2"/>
          <w:sz w:val="28"/>
          <w:szCs w:val="28"/>
        </w:rPr>
        <w:t>−</w:t>
      </w:r>
      <w:r>
        <w:rPr>
          <w:rFonts w:ascii="Meiryo" w:eastAsia="Meiryo" w:hAnsi="Meiryo" w:cs="Meiryo"/>
          <w:spacing w:val="-43"/>
          <w:position w:val="2"/>
          <w:sz w:val="28"/>
          <w:szCs w:val="28"/>
        </w:rPr>
        <w:t xml:space="preserve"> </w:t>
      </w:r>
      <w:r>
        <w:rPr>
          <w:rFonts w:ascii="Meiryo" w:eastAsia="Meiryo" w:hAnsi="Meiryo" w:cs="Meiryo"/>
          <w:spacing w:val="-33"/>
          <w:w w:val="58"/>
          <w:position w:val="2"/>
          <w:sz w:val="36"/>
          <w:szCs w:val="36"/>
        </w:rPr>
        <w:t>(</w:t>
      </w:r>
      <w:r>
        <w:rPr>
          <w:position w:val="2"/>
          <w:sz w:val="28"/>
          <w:szCs w:val="28"/>
        </w:rPr>
        <w:t>1</w:t>
      </w:r>
      <w:r>
        <w:rPr>
          <w:spacing w:val="-1"/>
          <w:position w:val="2"/>
          <w:sz w:val="28"/>
          <w:szCs w:val="28"/>
        </w:rPr>
        <w:t>.</w:t>
      </w:r>
      <w:r>
        <w:rPr>
          <w:spacing w:val="1"/>
          <w:position w:val="2"/>
          <w:sz w:val="28"/>
          <w:szCs w:val="28"/>
        </w:rPr>
        <w:t>645</w:t>
      </w:r>
      <w:r>
        <w:rPr>
          <w:rFonts w:ascii="Meiryo" w:eastAsia="Meiryo" w:hAnsi="Meiryo" w:cs="Meiryo"/>
          <w:w w:val="58"/>
          <w:position w:val="2"/>
          <w:sz w:val="36"/>
          <w:szCs w:val="36"/>
        </w:rPr>
        <w:t>)</w:t>
      </w:r>
    </w:p>
    <w:p w:rsidR="00875696" w:rsidRDefault="00E667B6">
      <w:pPr>
        <w:spacing w:line="200" w:lineRule="exact"/>
        <w:ind w:left="2134" w:right="1528"/>
        <w:jc w:val="center"/>
        <w:rPr>
          <w:rFonts w:ascii="Meiryo" w:eastAsia="Meiryo" w:hAnsi="Meiryo" w:cs="Meiryo"/>
          <w:sz w:val="28"/>
          <w:szCs w:val="28"/>
        </w:rPr>
      </w:pPr>
      <w:r>
        <w:rPr>
          <w:rFonts w:ascii="Meiryo" w:eastAsia="Meiryo" w:hAnsi="Meiryo" w:cs="Meiryo"/>
          <w:w w:val="38"/>
          <w:sz w:val="28"/>
          <w:szCs w:val="28"/>
        </w:rPr>
        <w:t>⎝</w:t>
      </w:r>
    </w:p>
    <w:p w:rsidR="00875696" w:rsidRDefault="00E667B6">
      <w:pPr>
        <w:spacing w:line="280" w:lineRule="exact"/>
        <w:rPr>
          <w:sz w:val="28"/>
          <w:szCs w:val="28"/>
        </w:rPr>
      </w:pPr>
      <w:r>
        <w:br w:type="column"/>
      </w:r>
    </w:p>
    <w:p w:rsidR="00875696" w:rsidRDefault="00D5330D">
      <w:pPr>
        <w:ind w:right="-62"/>
        <w:rPr>
          <w:sz w:val="28"/>
          <w:szCs w:val="28"/>
        </w:rPr>
      </w:pPr>
      <w:r w:rsidRPr="00D5330D">
        <w:pict>
          <v:group id="_x0000_s3155" style="position:absolute;margin-left:259.6pt;margin-top:-2.7pt;width:31.15pt;height:17pt;z-index:-20150;mso-position-horizontal-relative:page" coordorigin="5192,-54" coordsize="623,340">
            <v:group id="_x0000_s3156" style="position:absolute;left:5222;top:177;width:36;height:20" coordorigin="5222,177" coordsize="36,20">
              <v:shape id="_x0000_s3163" style="position:absolute;left:5222;top:177;width:36;height:20" coordorigin="5222,177" coordsize="36,20" path="m5222,198r36,-21e" filled="f" strokeweight=".17675mm">
                <v:path arrowok="t"/>
              </v:shape>
              <v:group id="_x0000_s3157" style="position:absolute;left:5258;top:182;width:54;height:94" coordorigin="5258,182" coordsize="54,94">
                <v:shape id="_x0000_s3162" style="position:absolute;left:5258;top:182;width:54;height:94" coordorigin="5258,182" coordsize="54,94" path="m5258,182r54,94e" filled="f" strokeweight=".35314mm">
                  <v:path arrowok="t"/>
                </v:shape>
                <v:group id="_x0000_s3158" style="position:absolute;left:5317;top:1;width:473;height:275" coordorigin="5317,1" coordsize="473,275">
                  <v:shape id="_x0000_s3161" style="position:absolute;left:5317;top:1;width:473;height:275" coordorigin="5317,1" coordsize="473,275" path="m5317,276l5384,1r406,e" filled="f" strokeweight=".17675mm">
                    <v:path arrowok="t"/>
                  </v:shape>
                  <v:group id="_x0000_s3159" style="position:absolute;left:5197;top:-49;width:613;height:0" coordorigin="5197,-49" coordsize="613,0">
                    <v:shape id="_x0000_s3160" style="position:absolute;left:5197;top:-49;width:613;height:0" coordorigin="5197,-49" coordsize="613,0" path="m5197,-49r613,e" filled="f" strokeweight=".17675mm">
                      <v:path arrowok="t"/>
                    </v:shape>
                  </v:group>
                </v:group>
              </v:group>
            </v:group>
            <w10:wrap anchorx="page"/>
          </v:group>
        </w:pict>
      </w:r>
      <w:r w:rsidR="00E667B6">
        <w:rPr>
          <w:spacing w:val="1"/>
          <w:sz w:val="28"/>
          <w:szCs w:val="28"/>
        </w:rPr>
        <w:t>123</w:t>
      </w:r>
    </w:p>
    <w:p w:rsidR="00875696" w:rsidRDefault="00E667B6">
      <w:pPr>
        <w:spacing w:line="380" w:lineRule="exact"/>
        <w:rPr>
          <w:rFonts w:ascii="Meiryo" w:eastAsia="Meiryo" w:hAnsi="Meiryo" w:cs="Meiryo"/>
          <w:sz w:val="28"/>
          <w:szCs w:val="28"/>
        </w:rPr>
      </w:pPr>
      <w:r>
        <w:br w:type="column"/>
      </w:r>
      <w:r>
        <w:rPr>
          <w:position w:val="1"/>
          <w:sz w:val="28"/>
          <w:szCs w:val="28"/>
        </w:rPr>
        <w:lastRenderedPageBreak/>
        <w:t>,</w:t>
      </w:r>
      <w:r>
        <w:rPr>
          <w:spacing w:val="22"/>
          <w:position w:val="1"/>
          <w:sz w:val="28"/>
          <w:szCs w:val="28"/>
        </w:rPr>
        <w:t xml:space="preserve"> </w:t>
      </w:r>
      <w:r>
        <w:rPr>
          <w:spacing w:val="1"/>
          <w:position w:val="1"/>
          <w:sz w:val="28"/>
          <w:szCs w:val="28"/>
        </w:rPr>
        <w:t>2</w:t>
      </w:r>
      <w:r>
        <w:rPr>
          <w:spacing w:val="-2"/>
          <w:position w:val="1"/>
          <w:sz w:val="28"/>
          <w:szCs w:val="28"/>
        </w:rPr>
        <w:t>6</w:t>
      </w:r>
      <w:r>
        <w:rPr>
          <w:spacing w:val="-1"/>
          <w:position w:val="1"/>
          <w:sz w:val="28"/>
          <w:szCs w:val="28"/>
        </w:rPr>
        <w:t>.</w:t>
      </w:r>
      <w:r>
        <w:rPr>
          <w:position w:val="1"/>
          <w:sz w:val="28"/>
          <w:szCs w:val="28"/>
        </w:rPr>
        <w:t>2</w:t>
      </w:r>
      <w:r>
        <w:rPr>
          <w:spacing w:val="-16"/>
          <w:position w:val="1"/>
          <w:sz w:val="28"/>
          <w:szCs w:val="28"/>
        </w:rPr>
        <w:t xml:space="preserve"> </w:t>
      </w:r>
      <w:r>
        <w:rPr>
          <w:rFonts w:ascii="Meiryo" w:eastAsia="Meiryo" w:hAnsi="Meiryo" w:cs="Meiryo"/>
          <w:w w:val="68"/>
          <w:position w:val="1"/>
          <w:sz w:val="28"/>
          <w:szCs w:val="28"/>
        </w:rPr>
        <w:t>+</w:t>
      </w:r>
      <w:r>
        <w:rPr>
          <w:rFonts w:ascii="Meiryo" w:eastAsia="Meiryo" w:hAnsi="Meiryo" w:cs="Meiryo"/>
          <w:spacing w:val="-8"/>
          <w:w w:val="68"/>
          <w:position w:val="1"/>
          <w:sz w:val="28"/>
          <w:szCs w:val="28"/>
        </w:rPr>
        <w:t xml:space="preserve"> </w:t>
      </w:r>
      <w:r>
        <w:rPr>
          <w:rFonts w:ascii="Meiryo" w:eastAsia="Meiryo" w:hAnsi="Meiryo" w:cs="Meiryo"/>
          <w:spacing w:val="-34"/>
          <w:w w:val="58"/>
          <w:position w:val="1"/>
          <w:sz w:val="36"/>
          <w:szCs w:val="36"/>
        </w:rPr>
        <w:t>(</w:t>
      </w:r>
      <w:r>
        <w:rPr>
          <w:position w:val="1"/>
          <w:sz w:val="28"/>
          <w:szCs w:val="28"/>
        </w:rPr>
        <w:t>1.6</w:t>
      </w:r>
      <w:r>
        <w:rPr>
          <w:spacing w:val="2"/>
          <w:position w:val="1"/>
          <w:sz w:val="28"/>
          <w:szCs w:val="28"/>
        </w:rPr>
        <w:t>4</w:t>
      </w:r>
      <w:r>
        <w:rPr>
          <w:spacing w:val="1"/>
          <w:position w:val="1"/>
          <w:sz w:val="28"/>
          <w:szCs w:val="28"/>
        </w:rPr>
        <w:t>5</w:t>
      </w:r>
      <w:r>
        <w:rPr>
          <w:rFonts w:ascii="Meiryo" w:eastAsia="Meiryo" w:hAnsi="Meiryo" w:cs="Meiryo"/>
          <w:w w:val="58"/>
          <w:position w:val="1"/>
          <w:sz w:val="36"/>
          <w:szCs w:val="36"/>
        </w:rPr>
        <w:t>)</w:t>
      </w:r>
      <w:r>
        <w:rPr>
          <w:rFonts w:ascii="Meiryo" w:eastAsia="Meiryo" w:hAnsi="Meiryo" w:cs="Meiryo"/>
          <w:position w:val="1"/>
          <w:sz w:val="36"/>
          <w:szCs w:val="36"/>
        </w:rPr>
        <w:t xml:space="preserve">    </w:t>
      </w:r>
      <w:r>
        <w:rPr>
          <w:rFonts w:ascii="Meiryo" w:eastAsia="Meiryo" w:hAnsi="Meiryo" w:cs="Meiryo"/>
          <w:spacing w:val="61"/>
          <w:position w:val="1"/>
          <w:sz w:val="36"/>
          <w:szCs w:val="36"/>
        </w:rPr>
        <w:t xml:space="preserve"> </w:t>
      </w:r>
      <w:r>
        <w:rPr>
          <w:rFonts w:ascii="Meiryo" w:eastAsia="Meiryo" w:hAnsi="Meiryo" w:cs="Meiryo"/>
          <w:w w:val="38"/>
          <w:sz w:val="28"/>
          <w:szCs w:val="28"/>
        </w:rPr>
        <w:t>⎟</w:t>
      </w:r>
    </w:p>
    <w:p w:rsidR="00875696" w:rsidRDefault="00D5330D">
      <w:pPr>
        <w:spacing w:line="200" w:lineRule="exact"/>
        <w:ind w:left="1859" w:right="2130"/>
        <w:jc w:val="center"/>
        <w:rPr>
          <w:rFonts w:ascii="Meiryo" w:eastAsia="Meiryo" w:hAnsi="Meiryo" w:cs="Meiryo"/>
          <w:sz w:val="28"/>
          <w:szCs w:val="28"/>
        </w:rPr>
        <w:sectPr w:rsidR="00875696">
          <w:type w:val="continuous"/>
          <w:pgSz w:w="11900" w:h="16840"/>
          <w:pgMar w:top="760" w:right="1340" w:bottom="280" w:left="1320" w:header="720" w:footer="720" w:gutter="0"/>
          <w:cols w:num="3" w:space="720" w:equalWidth="0">
            <w:col w:w="3853" w:space="198"/>
            <w:col w:w="425" w:space="109"/>
            <w:col w:w="4655"/>
          </w:cols>
        </w:sectPr>
      </w:pPr>
      <w:r w:rsidRPr="00D5330D">
        <w:pict>
          <v:group id="_x0000_s3146" style="position:absolute;left:0;text-align:left;margin-left:381.35pt;margin-top:-8.15pt;width:31.15pt;height:17pt;z-index:-20149;mso-position-horizontal-relative:page" coordorigin="7627,-163" coordsize="623,340">
            <v:group id="_x0000_s3147" style="position:absolute;left:7657;top:69;width:37;height:20" coordorigin="7657,69" coordsize="37,20">
              <v:shape id="_x0000_s3154" style="position:absolute;left:7657;top:69;width:37;height:20" coordorigin="7657,69" coordsize="37,20" path="m7657,89r37,-20e" filled="f" strokeweight=".17675mm">
                <v:path arrowok="t"/>
              </v:shape>
              <v:group id="_x0000_s3148" style="position:absolute;left:7694;top:74;width:53;height:94" coordorigin="7694,74" coordsize="53,94">
                <v:shape id="_x0000_s3153" style="position:absolute;left:7694;top:74;width:53;height:94" coordorigin="7694,74" coordsize="53,94" path="m7694,74r53,93e" filled="f" strokeweight=".35314mm">
                  <v:path arrowok="t"/>
                </v:shape>
                <v:group id="_x0000_s3149" style="position:absolute;left:7752;top:-107;width:473;height:275" coordorigin="7752,-107" coordsize="473,275">
                  <v:shape id="_x0000_s3152" style="position:absolute;left:7752;top:-107;width:473;height:275" coordorigin="7752,-107" coordsize="473,275" path="m7752,167r67,-274l8225,-107e" filled="f" strokeweight=".17675mm">
                    <v:path arrowok="t"/>
                  </v:shape>
                  <v:group id="_x0000_s3150" style="position:absolute;left:7632;top:-158;width:613;height:0" coordorigin="7632,-158" coordsize="613,0">
                    <v:shape id="_x0000_s3151" style="position:absolute;left:7632;top:-158;width:613;height:0" coordorigin="7632,-158" coordsize="613,0" path="m7632,-158r613,e" filled="f" strokeweight=".17675mm">
                      <v:path arrowok="t"/>
                    </v:shape>
                  </v:group>
                </v:group>
              </v:group>
            </v:group>
            <w10:wrap anchorx="page"/>
          </v:group>
        </w:pict>
      </w:r>
      <w:r w:rsidR="00E667B6">
        <w:rPr>
          <w:position w:val="2"/>
          <w:sz w:val="28"/>
          <w:szCs w:val="28"/>
        </w:rPr>
        <w:t>1</w:t>
      </w:r>
      <w:r w:rsidR="00E667B6">
        <w:rPr>
          <w:spacing w:val="2"/>
          <w:position w:val="2"/>
          <w:sz w:val="28"/>
          <w:szCs w:val="28"/>
        </w:rPr>
        <w:t>2</w:t>
      </w:r>
      <w:r w:rsidR="00E667B6">
        <w:rPr>
          <w:position w:val="2"/>
          <w:sz w:val="28"/>
          <w:szCs w:val="28"/>
        </w:rPr>
        <w:t>3</w:t>
      </w:r>
      <w:r w:rsidR="00E667B6">
        <w:rPr>
          <w:spacing w:val="-21"/>
          <w:position w:val="2"/>
          <w:sz w:val="28"/>
          <w:szCs w:val="28"/>
        </w:rPr>
        <w:t xml:space="preserve"> </w:t>
      </w:r>
      <w:r w:rsidR="00E667B6">
        <w:rPr>
          <w:rFonts w:ascii="Meiryo" w:eastAsia="Meiryo" w:hAnsi="Meiryo" w:cs="Meiryo"/>
          <w:w w:val="38"/>
          <w:sz w:val="28"/>
          <w:szCs w:val="28"/>
        </w:rPr>
        <w:t>⎠</w:t>
      </w:r>
    </w:p>
    <w:p w:rsidR="00875696" w:rsidRDefault="00E667B6">
      <w:pPr>
        <w:spacing w:line="340" w:lineRule="exact"/>
        <w:ind w:left="2449" w:right="-74"/>
        <w:rPr>
          <w:sz w:val="27"/>
          <w:szCs w:val="27"/>
        </w:rPr>
      </w:pPr>
      <w:r>
        <w:rPr>
          <w:rFonts w:ascii="Meiryo" w:eastAsia="Meiryo" w:hAnsi="Meiryo" w:cs="Meiryo"/>
          <w:spacing w:val="-3"/>
          <w:w w:val="58"/>
          <w:position w:val="-1"/>
          <w:sz w:val="36"/>
          <w:szCs w:val="36"/>
        </w:rPr>
        <w:lastRenderedPageBreak/>
        <w:t>(</w:t>
      </w:r>
      <w:r>
        <w:rPr>
          <w:w w:val="102"/>
          <w:position w:val="-1"/>
          <w:sz w:val="27"/>
          <w:szCs w:val="27"/>
        </w:rPr>
        <w:t>2</w:t>
      </w:r>
      <w:r>
        <w:rPr>
          <w:spacing w:val="3"/>
          <w:w w:val="102"/>
          <w:position w:val="-1"/>
          <w:sz w:val="27"/>
          <w:szCs w:val="27"/>
        </w:rPr>
        <w:t>6</w:t>
      </w:r>
      <w:r>
        <w:rPr>
          <w:spacing w:val="2"/>
          <w:w w:val="102"/>
          <w:position w:val="-1"/>
          <w:sz w:val="27"/>
          <w:szCs w:val="27"/>
        </w:rPr>
        <w:t>.</w:t>
      </w:r>
      <w:r>
        <w:rPr>
          <w:w w:val="102"/>
          <w:position w:val="-1"/>
          <w:sz w:val="27"/>
          <w:szCs w:val="27"/>
        </w:rPr>
        <w:t>2</w:t>
      </w:r>
      <w:r>
        <w:rPr>
          <w:spacing w:val="-12"/>
          <w:position w:val="-1"/>
          <w:sz w:val="27"/>
          <w:szCs w:val="27"/>
        </w:rPr>
        <w:t xml:space="preserve"> </w:t>
      </w:r>
      <w:r>
        <w:rPr>
          <w:rFonts w:ascii="Meiryo" w:eastAsia="Meiryo" w:hAnsi="Meiryo" w:cs="Meiryo"/>
          <w:w w:val="69"/>
          <w:position w:val="-1"/>
          <w:sz w:val="27"/>
          <w:szCs w:val="27"/>
        </w:rPr>
        <w:t>−</w:t>
      </w:r>
      <w:r>
        <w:rPr>
          <w:rFonts w:ascii="Meiryo" w:eastAsia="Meiryo" w:hAnsi="Meiryo" w:cs="Meiryo"/>
          <w:spacing w:val="-8"/>
          <w:w w:val="69"/>
          <w:position w:val="-1"/>
          <w:sz w:val="27"/>
          <w:szCs w:val="27"/>
        </w:rPr>
        <w:t xml:space="preserve"> </w:t>
      </w:r>
      <w:r>
        <w:rPr>
          <w:spacing w:val="2"/>
          <w:position w:val="-1"/>
          <w:sz w:val="27"/>
          <w:szCs w:val="27"/>
        </w:rPr>
        <w:t>0.</w:t>
      </w:r>
      <w:r>
        <w:rPr>
          <w:spacing w:val="1"/>
          <w:position w:val="-1"/>
          <w:sz w:val="27"/>
          <w:szCs w:val="27"/>
        </w:rPr>
        <w:t>489471</w:t>
      </w:r>
      <w:r>
        <w:rPr>
          <w:position w:val="-1"/>
          <w:sz w:val="27"/>
          <w:szCs w:val="27"/>
        </w:rPr>
        <w:t>4</w:t>
      </w:r>
      <w:r>
        <w:rPr>
          <w:spacing w:val="45"/>
          <w:position w:val="-1"/>
          <w:sz w:val="27"/>
          <w:szCs w:val="27"/>
        </w:rPr>
        <w:t xml:space="preserve"> </w:t>
      </w:r>
      <w:r>
        <w:rPr>
          <w:w w:val="102"/>
          <w:position w:val="-1"/>
          <w:sz w:val="27"/>
          <w:szCs w:val="27"/>
        </w:rPr>
        <w:t>,</w:t>
      </w:r>
    </w:p>
    <w:p w:rsidR="00875696" w:rsidRDefault="00E667B6">
      <w:pPr>
        <w:spacing w:line="340" w:lineRule="exact"/>
        <w:rPr>
          <w:rFonts w:ascii="Meiryo" w:eastAsia="Meiryo" w:hAnsi="Meiryo" w:cs="Meiryo"/>
          <w:sz w:val="36"/>
          <w:szCs w:val="36"/>
        </w:rPr>
        <w:sectPr w:rsidR="00875696">
          <w:type w:val="continuous"/>
          <w:pgSz w:w="11900" w:h="16840"/>
          <w:pgMar w:top="760" w:right="1340" w:bottom="280" w:left="1320" w:header="720" w:footer="720" w:gutter="0"/>
          <w:cols w:num="2" w:space="720" w:equalWidth="0">
            <w:col w:w="4634" w:space="146"/>
            <w:col w:w="4460"/>
          </w:cols>
        </w:sectPr>
      </w:pPr>
      <w:r>
        <w:br w:type="column"/>
      </w:r>
      <w:r>
        <w:rPr>
          <w:spacing w:val="1"/>
          <w:position w:val="-1"/>
          <w:sz w:val="27"/>
          <w:szCs w:val="27"/>
        </w:rPr>
        <w:lastRenderedPageBreak/>
        <w:t>2</w:t>
      </w:r>
      <w:r>
        <w:rPr>
          <w:spacing w:val="3"/>
          <w:position w:val="-1"/>
          <w:sz w:val="27"/>
          <w:szCs w:val="27"/>
        </w:rPr>
        <w:t>6</w:t>
      </w:r>
      <w:r>
        <w:rPr>
          <w:position w:val="-1"/>
          <w:sz w:val="27"/>
          <w:szCs w:val="27"/>
        </w:rPr>
        <w:t>.2</w:t>
      </w:r>
      <w:r>
        <w:rPr>
          <w:spacing w:val="-1"/>
          <w:position w:val="-1"/>
          <w:sz w:val="27"/>
          <w:szCs w:val="27"/>
        </w:rPr>
        <w:t xml:space="preserve"> </w:t>
      </w:r>
      <w:r>
        <w:rPr>
          <w:rFonts w:ascii="Meiryo" w:eastAsia="Meiryo" w:hAnsi="Meiryo" w:cs="Meiryo"/>
          <w:w w:val="69"/>
          <w:position w:val="-1"/>
          <w:sz w:val="27"/>
          <w:szCs w:val="27"/>
        </w:rPr>
        <w:t>+</w:t>
      </w:r>
      <w:r>
        <w:rPr>
          <w:rFonts w:ascii="Meiryo" w:eastAsia="Meiryo" w:hAnsi="Meiryo" w:cs="Meiryo"/>
          <w:spacing w:val="-3"/>
          <w:w w:val="69"/>
          <w:position w:val="-1"/>
          <w:sz w:val="27"/>
          <w:szCs w:val="27"/>
        </w:rPr>
        <w:t xml:space="preserve"> </w:t>
      </w:r>
      <w:r>
        <w:rPr>
          <w:spacing w:val="1"/>
          <w:w w:val="102"/>
          <w:position w:val="-1"/>
          <w:sz w:val="27"/>
          <w:szCs w:val="27"/>
        </w:rPr>
        <w:t>0</w:t>
      </w:r>
      <w:r>
        <w:rPr>
          <w:spacing w:val="2"/>
          <w:w w:val="102"/>
          <w:position w:val="-1"/>
          <w:sz w:val="27"/>
          <w:szCs w:val="27"/>
        </w:rPr>
        <w:t>.</w:t>
      </w:r>
      <w:r>
        <w:rPr>
          <w:spacing w:val="1"/>
          <w:w w:val="102"/>
          <w:position w:val="-1"/>
          <w:sz w:val="27"/>
          <w:szCs w:val="27"/>
        </w:rPr>
        <w:t>489471</w:t>
      </w:r>
      <w:r>
        <w:rPr>
          <w:spacing w:val="16"/>
          <w:w w:val="102"/>
          <w:position w:val="-1"/>
          <w:sz w:val="27"/>
          <w:szCs w:val="27"/>
        </w:rPr>
        <w:t>4</w:t>
      </w:r>
      <w:r>
        <w:rPr>
          <w:rFonts w:ascii="Meiryo" w:eastAsia="Meiryo" w:hAnsi="Meiryo" w:cs="Meiryo"/>
          <w:w w:val="58"/>
          <w:position w:val="-1"/>
          <w:sz w:val="36"/>
          <w:szCs w:val="36"/>
        </w:rPr>
        <w:t>)</w:t>
      </w:r>
    </w:p>
    <w:p w:rsidR="00875696" w:rsidRDefault="00E667B6">
      <w:pPr>
        <w:spacing w:line="460" w:lineRule="exact"/>
        <w:ind w:left="3199" w:right="3161"/>
        <w:jc w:val="center"/>
        <w:rPr>
          <w:rFonts w:ascii="Meiryo" w:eastAsia="Meiryo" w:hAnsi="Meiryo" w:cs="Meiryo"/>
          <w:sz w:val="36"/>
          <w:szCs w:val="36"/>
        </w:rPr>
      </w:pPr>
      <w:r>
        <w:rPr>
          <w:rFonts w:ascii="Meiryo" w:eastAsia="Meiryo" w:hAnsi="Meiryo" w:cs="Meiryo"/>
          <w:spacing w:val="-3"/>
          <w:w w:val="58"/>
          <w:position w:val="7"/>
          <w:sz w:val="36"/>
          <w:szCs w:val="36"/>
        </w:rPr>
        <w:lastRenderedPageBreak/>
        <w:t>(</w:t>
      </w:r>
      <w:r>
        <w:rPr>
          <w:spacing w:val="1"/>
          <w:w w:val="102"/>
          <w:position w:val="6"/>
          <w:sz w:val="27"/>
          <w:szCs w:val="27"/>
        </w:rPr>
        <w:t>2</w:t>
      </w:r>
      <w:r>
        <w:rPr>
          <w:spacing w:val="2"/>
          <w:w w:val="102"/>
          <w:position w:val="6"/>
          <w:sz w:val="27"/>
          <w:szCs w:val="27"/>
        </w:rPr>
        <w:t>5</w:t>
      </w:r>
      <w:r>
        <w:rPr>
          <w:w w:val="102"/>
          <w:position w:val="6"/>
          <w:sz w:val="27"/>
          <w:szCs w:val="27"/>
        </w:rPr>
        <w:t>.</w:t>
      </w:r>
      <w:r>
        <w:rPr>
          <w:spacing w:val="1"/>
          <w:w w:val="102"/>
          <w:position w:val="6"/>
          <w:sz w:val="27"/>
          <w:szCs w:val="27"/>
        </w:rPr>
        <w:t>71052</w:t>
      </w:r>
      <w:r>
        <w:rPr>
          <w:w w:val="102"/>
          <w:position w:val="6"/>
          <w:sz w:val="27"/>
          <w:szCs w:val="27"/>
        </w:rPr>
        <w:t>9</w:t>
      </w:r>
      <w:r>
        <w:rPr>
          <w:spacing w:val="18"/>
          <w:position w:val="6"/>
          <w:sz w:val="27"/>
          <w:szCs w:val="27"/>
        </w:rPr>
        <w:t xml:space="preserve"> </w:t>
      </w:r>
      <w:r>
        <w:rPr>
          <w:position w:val="6"/>
          <w:sz w:val="27"/>
          <w:szCs w:val="27"/>
        </w:rPr>
        <w:t>,</w:t>
      </w:r>
      <w:r>
        <w:rPr>
          <w:spacing w:val="25"/>
          <w:position w:val="6"/>
          <w:sz w:val="27"/>
          <w:szCs w:val="27"/>
        </w:rPr>
        <w:t xml:space="preserve"> </w:t>
      </w:r>
      <w:r>
        <w:rPr>
          <w:spacing w:val="1"/>
          <w:w w:val="102"/>
          <w:position w:val="6"/>
          <w:sz w:val="27"/>
          <w:szCs w:val="27"/>
        </w:rPr>
        <w:t>2</w:t>
      </w:r>
      <w:r>
        <w:rPr>
          <w:spacing w:val="2"/>
          <w:w w:val="102"/>
          <w:position w:val="6"/>
          <w:sz w:val="27"/>
          <w:szCs w:val="27"/>
        </w:rPr>
        <w:t>6</w:t>
      </w:r>
      <w:r>
        <w:rPr>
          <w:w w:val="102"/>
          <w:position w:val="6"/>
          <w:sz w:val="27"/>
          <w:szCs w:val="27"/>
        </w:rPr>
        <w:t>.</w:t>
      </w:r>
      <w:r>
        <w:rPr>
          <w:spacing w:val="1"/>
          <w:w w:val="102"/>
          <w:position w:val="6"/>
          <w:sz w:val="27"/>
          <w:szCs w:val="27"/>
        </w:rPr>
        <w:t>68947</w:t>
      </w:r>
      <w:r>
        <w:rPr>
          <w:spacing w:val="-9"/>
          <w:w w:val="102"/>
          <w:position w:val="6"/>
          <w:sz w:val="27"/>
          <w:szCs w:val="27"/>
        </w:rPr>
        <w:t>1</w:t>
      </w:r>
      <w:r>
        <w:rPr>
          <w:rFonts w:ascii="Meiryo" w:eastAsia="Meiryo" w:hAnsi="Meiryo" w:cs="Meiryo"/>
          <w:w w:val="58"/>
          <w:position w:val="7"/>
          <w:sz w:val="36"/>
          <w:szCs w:val="36"/>
        </w:rPr>
        <w:t>)</w:t>
      </w:r>
    </w:p>
    <w:p w:rsidR="00875696" w:rsidRDefault="00E667B6">
      <w:pPr>
        <w:spacing w:line="320" w:lineRule="exact"/>
        <w:ind w:left="436" w:right="409"/>
        <w:jc w:val="center"/>
        <w:rPr>
          <w:sz w:val="32"/>
          <w:szCs w:val="32"/>
        </w:rPr>
        <w:sectPr w:rsidR="00875696">
          <w:type w:val="continuous"/>
          <w:pgSz w:w="11900" w:h="16840"/>
          <w:pgMar w:top="760" w:right="1340" w:bottom="280" w:left="1320" w:header="720" w:footer="720" w:gutter="0"/>
          <w:cols w:space="720"/>
        </w:sectPr>
      </w:pPr>
      <w:r>
        <w:rPr>
          <w:sz w:val="32"/>
          <w:szCs w:val="32"/>
        </w:rPr>
        <w:t>We</w:t>
      </w:r>
      <w:r>
        <w:rPr>
          <w:spacing w:val="20"/>
          <w:sz w:val="32"/>
          <w:szCs w:val="32"/>
        </w:rPr>
        <w:t xml:space="preserve"> </w:t>
      </w:r>
      <w:r>
        <w:rPr>
          <w:sz w:val="32"/>
          <w:szCs w:val="32"/>
        </w:rPr>
        <w:t>are</w:t>
      </w:r>
      <w:r>
        <w:rPr>
          <w:spacing w:val="20"/>
          <w:sz w:val="32"/>
          <w:szCs w:val="32"/>
        </w:rPr>
        <w:t xml:space="preserve"> </w:t>
      </w:r>
      <w:r>
        <w:rPr>
          <w:sz w:val="32"/>
          <w:szCs w:val="32"/>
        </w:rPr>
        <w:t>90%</w:t>
      </w:r>
      <w:r>
        <w:rPr>
          <w:spacing w:val="20"/>
          <w:sz w:val="32"/>
          <w:szCs w:val="32"/>
        </w:rPr>
        <w:t xml:space="preserve"> </w:t>
      </w:r>
      <w:r>
        <w:rPr>
          <w:sz w:val="32"/>
          <w:szCs w:val="32"/>
        </w:rPr>
        <w:t>conf</w:t>
      </w:r>
      <w:r>
        <w:rPr>
          <w:spacing w:val="-2"/>
          <w:sz w:val="32"/>
          <w:szCs w:val="32"/>
        </w:rPr>
        <w:t>i</w:t>
      </w:r>
      <w:r>
        <w:rPr>
          <w:sz w:val="32"/>
          <w:szCs w:val="32"/>
        </w:rPr>
        <w:t>dent</w:t>
      </w:r>
      <w:r>
        <w:rPr>
          <w:spacing w:val="20"/>
          <w:sz w:val="32"/>
          <w:szCs w:val="32"/>
        </w:rPr>
        <w:t xml:space="preserve"> </w:t>
      </w:r>
      <w:r>
        <w:rPr>
          <w:sz w:val="32"/>
          <w:szCs w:val="32"/>
        </w:rPr>
        <w:t>that</w:t>
      </w:r>
      <w:r>
        <w:rPr>
          <w:spacing w:val="19"/>
          <w:sz w:val="32"/>
          <w:szCs w:val="32"/>
        </w:rPr>
        <w:t xml:space="preserve"> </w:t>
      </w:r>
      <w:r>
        <w:rPr>
          <w:sz w:val="32"/>
          <w:szCs w:val="32"/>
        </w:rPr>
        <w:t>the</w:t>
      </w:r>
      <w:r>
        <w:rPr>
          <w:spacing w:val="20"/>
          <w:sz w:val="32"/>
          <w:szCs w:val="32"/>
        </w:rPr>
        <w:t xml:space="preserve"> </w:t>
      </w:r>
      <w:r>
        <w:rPr>
          <w:sz w:val="32"/>
          <w:szCs w:val="32"/>
        </w:rPr>
        <w:t>true</w:t>
      </w:r>
      <w:r>
        <w:rPr>
          <w:spacing w:val="20"/>
          <w:sz w:val="32"/>
          <w:szCs w:val="32"/>
        </w:rPr>
        <w:t xml:space="preserve"> </w:t>
      </w:r>
      <w:r>
        <w:rPr>
          <w:sz w:val="32"/>
          <w:szCs w:val="32"/>
        </w:rPr>
        <w:t>va</w:t>
      </w:r>
      <w:r>
        <w:rPr>
          <w:spacing w:val="-2"/>
          <w:sz w:val="32"/>
          <w:szCs w:val="32"/>
        </w:rPr>
        <w:t>l</w:t>
      </w:r>
      <w:r>
        <w:rPr>
          <w:sz w:val="32"/>
          <w:szCs w:val="32"/>
        </w:rPr>
        <w:t>ue</w:t>
      </w:r>
      <w:r>
        <w:rPr>
          <w:spacing w:val="20"/>
          <w:sz w:val="32"/>
          <w:szCs w:val="32"/>
        </w:rPr>
        <w:t xml:space="preserve"> </w:t>
      </w:r>
      <w:r>
        <w:rPr>
          <w:sz w:val="32"/>
          <w:szCs w:val="32"/>
        </w:rPr>
        <w:t>of</w:t>
      </w:r>
      <w:r>
        <w:rPr>
          <w:spacing w:val="20"/>
          <w:sz w:val="32"/>
          <w:szCs w:val="32"/>
        </w:rPr>
        <w:t xml:space="preserve"> </w:t>
      </w:r>
      <w:r>
        <w:rPr>
          <w:sz w:val="32"/>
          <w:szCs w:val="32"/>
        </w:rPr>
        <w:t>the</w:t>
      </w:r>
      <w:r>
        <w:rPr>
          <w:spacing w:val="20"/>
          <w:sz w:val="32"/>
          <w:szCs w:val="32"/>
        </w:rPr>
        <w:t xml:space="preserve"> </w:t>
      </w:r>
      <w:r>
        <w:rPr>
          <w:sz w:val="32"/>
          <w:szCs w:val="32"/>
        </w:rPr>
        <w:t>mean</w:t>
      </w:r>
      <w:r>
        <w:rPr>
          <w:spacing w:val="58"/>
          <w:sz w:val="32"/>
          <w:szCs w:val="32"/>
        </w:rPr>
        <w:t xml:space="preserve"> </w:t>
      </w:r>
      <w:r>
        <w:rPr>
          <w:rFonts w:ascii="Meiryo" w:eastAsia="Meiryo" w:hAnsi="Meiryo" w:cs="Meiryo"/>
          <w:sz w:val="30"/>
          <w:szCs w:val="30"/>
        </w:rPr>
        <w:t>µ</w:t>
      </w:r>
      <w:r>
        <w:rPr>
          <w:rFonts w:ascii="Meiryo" w:eastAsia="Meiryo" w:hAnsi="Meiryo" w:cs="Meiryo"/>
          <w:spacing w:val="27"/>
          <w:sz w:val="30"/>
          <w:szCs w:val="30"/>
        </w:rPr>
        <w:t xml:space="preserve"> </w:t>
      </w:r>
      <w:r>
        <w:rPr>
          <w:sz w:val="32"/>
          <w:szCs w:val="32"/>
        </w:rPr>
        <w:t>lies</w:t>
      </w:r>
      <w:r>
        <w:rPr>
          <w:spacing w:val="21"/>
          <w:sz w:val="32"/>
          <w:szCs w:val="32"/>
        </w:rPr>
        <w:t xml:space="preserve"> </w:t>
      </w:r>
      <w:r>
        <w:rPr>
          <w:sz w:val="32"/>
          <w:szCs w:val="32"/>
        </w:rPr>
        <w:t>in</w:t>
      </w:r>
    </w:p>
    <w:p w:rsidR="00875696" w:rsidRDefault="00E667B6">
      <w:pPr>
        <w:spacing w:before="35" w:line="360" w:lineRule="exact"/>
        <w:ind w:left="480" w:right="-68"/>
        <w:rPr>
          <w:sz w:val="32"/>
          <w:szCs w:val="32"/>
        </w:rPr>
      </w:pPr>
      <w:r>
        <w:rPr>
          <w:position w:val="-1"/>
          <w:sz w:val="32"/>
          <w:szCs w:val="32"/>
        </w:rPr>
        <w:lastRenderedPageBreak/>
        <w:t>the interval</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1929" w:space="109"/>
            <w:col w:w="7202"/>
          </w:cols>
        </w:sectPr>
      </w:pPr>
      <w:r>
        <w:br w:type="column"/>
      </w:r>
      <w:r>
        <w:rPr>
          <w:rFonts w:ascii="Meiryo" w:eastAsia="Meiryo" w:hAnsi="Meiryo" w:cs="Meiryo"/>
          <w:spacing w:val="-3"/>
          <w:w w:val="58"/>
          <w:position w:val="-2"/>
          <w:sz w:val="36"/>
          <w:szCs w:val="36"/>
        </w:rPr>
        <w:lastRenderedPageBreak/>
        <w:t>(</w:t>
      </w:r>
      <w:r>
        <w:rPr>
          <w:spacing w:val="1"/>
          <w:w w:val="102"/>
          <w:position w:val="-2"/>
          <w:sz w:val="27"/>
          <w:szCs w:val="27"/>
        </w:rPr>
        <w:t>2</w:t>
      </w:r>
      <w:r>
        <w:rPr>
          <w:spacing w:val="3"/>
          <w:w w:val="102"/>
          <w:position w:val="-2"/>
          <w:sz w:val="27"/>
          <w:szCs w:val="27"/>
        </w:rPr>
        <w:t>5</w:t>
      </w:r>
      <w:r>
        <w:rPr>
          <w:w w:val="102"/>
          <w:position w:val="-2"/>
          <w:sz w:val="27"/>
          <w:szCs w:val="27"/>
        </w:rPr>
        <w:t>.</w:t>
      </w:r>
      <w:r>
        <w:rPr>
          <w:spacing w:val="1"/>
          <w:w w:val="102"/>
          <w:position w:val="-2"/>
          <w:sz w:val="27"/>
          <w:szCs w:val="27"/>
        </w:rPr>
        <w:t>7</w:t>
      </w:r>
      <w:r>
        <w:rPr>
          <w:w w:val="102"/>
          <w:position w:val="-2"/>
          <w:sz w:val="27"/>
          <w:szCs w:val="27"/>
        </w:rPr>
        <w:t>1</w:t>
      </w:r>
      <w:r>
        <w:rPr>
          <w:spacing w:val="-4"/>
          <w:position w:val="-2"/>
          <w:sz w:val="27"/>
          <w:szCs w:val="27"/>
        </w:rPr>
        <w:t xml:space="preserve"> </w:t>
      </w:r>
      <w:r>
        <w:rPr>
          <w:position w:val="-2"/>
          <w:sz w:val="27"/>
          <w:szCs w:val="27"/>
        </w:rPr>
        <w:t>,</w:t>
      </w:r>
      <w:r>
        <w:rPr>
          <w:spacing w:val="26"/>
          <w:position w:val="-2"/>
          <w:sz w:val="27"/>
          <w:szCs w:val="27"/>
        </w:rPr>
        <w:t xml:space="preserve"> </w:t>
      </w:r>
      <w:r>
        <w:rPr>
          <w:spacing w:val="1"/>
          <w:w w:val="102"/>
          <w:position w:val="-2"/>
          <w:sz w:val="27"/>
          <w:szCs w:val="27"/>
        </w:rPr>
        <w:t>2</w:t>
      </w:r>
      <w:r>
        <w:rPr>
          <w:spacing w:val="3"/>
          <w:w w:val="102"/>
          <w:position w:val="-2"/>
          <w:sz w:val="27"/>
          <w:szCs w:val="27"/>
        </w:rPr>
        <w:t>6</w:t>
      </w:r>
      <w:r>
        <w:rPr>
          <w:w w:val="102"/>
          <w:position w:val="-2"/>
          <w:sz w:val="27"/>
          <w:szCs w:val="27"/>
        </w:rPr>
        <w:t>.</w:t>
      </w:r>
      <w:r>
        <w:rPr>
          <w:spacing w:val="1"/>
          <w:w w:val="102"/>
          <w:position w:val="-2"/>
          <w:sz w:val="27"/>
          <w:szCs w:val="27"/>
        </w:rPr>
        <w:t>6</w:t>
      </w:r>
      <w:r>
        <w:rPr>
          <w:spacing w:val="13"/>
          <w:w w:val="102"/>
          <w:position w:val="-2"/>
          <w:sz w:val="27"/>
          <w:szCs w:val="27"/>
        </w:rPr>
        <w:t>9</w:t>
      </w:r>
      <w:r>
        <w:rPr>
          <w:rFonts w:ascii="Meiryo" w:eastAsia="Meiryo" w:hAnsi="Meiryo" w:cs="Meiryo"/>
          <w:spacing w:val="19"/>
          <w:w w:val="58"/>
          <w:position w:val="-2"/>
          <w:sz w:val="36"/>
          <w:szCs w:val="36"/>
        </w:rPr>
        <w:t>)</w:t>
      </w:r>
      <w:r>
        <w:rPr>
          <w:position w:val="-1"/>
          <w:sz w:val="32"/>
          <w:szCs w:val="32"/>
        </w:rPr>
        <w:t>, that is:</w:t>
      </w:r>
    </w:p>
    <w:p w:rsidR="00875696" w:rsidRDefault="00E667B6">
      <w:pPr>
        <w:spacing w:before="55" w:line="360" w:lineRule="exact"/>
        <w:jc w:val="right"/>
        <w:rPr>
          <w:sz w:val="32"/>
          <w:szCs w:val="32"/>
        </w:rPr>
      </w:pPr>
      <w:r>
        <w:rPr>
          <w:position w:val="-1"/>
          <w:sz w:val="32"/>
          <w:szCs w:val="32"/>
        </w:rPr>
        <w:lastRenderedPageBreak/>
        <w:t>25.71 &lt;</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4387" w:space="118"/>
            <w:col w:w="4735"/>
          </w:cols>
        </w:sectPr>
      </w:pPr>
      <w:r>
        <w:br w:type="column"/>
      </w:r>
      <w:r>
        <w:rPr>
          <w:rFonts w:ascii="Meiryo" w:eastAsia="Meiryo" w:hAnsi="Meiryo" w:cs="Meiryo"/>
          <w:position w:val="-2"/>
          <w:sz w:val="30"/>
          <w:szCs w:val="30"/>
        </w:rPr>
        <w:lastRenderedPageBreak/>
        <w:t>µ</w:t>
      </w:r>
      <w:r>
        <w:rPr>
          <w:rFonts w:ascii="Meiryo" w:eastAsia="Meiryo" w:hAnsi="Meiryo" w:cs="Meiryo"/>
          <w:spacing w:val="84"/>
          <w:position w:val="-2"/>
          <w:sz w:val="30"/>
          <w:szCs w:val="30"/>
        </w:rPr>
        <w:t xml:space="preserve"> </w:t>
      </w:r>
      <w:r>
        <w:rPr>
          <w:position w:val="-2"/>
          <w:sz w:val="32"/>
          <w:szCs w:val="32"/>
        </w:rPr>
        <w:t>&lt; 26.69</w:t>
      </w:r>
    </w:p>
    <w:p w:rsidR="00875696" w:rsidRDefault="00875696">
      <w:pPr>
        <w:spacing w:before="5" w:line="180" w:lineRule="exact"/>
        <w:rPr>
          <w:sz w:val="18"/>
          <w:szCs w:val="18"/>
        </w:rPr>
      </w:pPr>
    </w:p>
    <w:p w:rsidR="00875696" w:rsidRDefault="00875696">
      <w:pPr>
        <w:spacing w:line="200" w:lineRule="exact"/>
      </w:pPr>
    </w:p>
    <w:p w:rsidR="00875696" w:rsidRDefault="00E667B6">
      <w:pPr>
        <w:spacing w:before="19"/>
        <w:ind w:left="480" w:right="398"/>
        <w:jc w:val="both"/>
        <w:rPr>
          <w:sz w:val="32"/>
          <w:szCs w:val="32"/>
        </w:rPr>
      </w:pPr>
      <w:r>
        <w:rPr>
          <w:sz w:val="32"/>
          <w:szCs w:val="32"/>
        </w:rPr>
        <w:t>No</w:t>
      </w:r>
      <w:r>
        <w:rPr>
          <w:spacing w:val="-2"/>
          <w:sz w:val="32"/>
          <w:szCs w:val="32"/>
        </w:rPr>
        <w:t>t</w:t>
      </w:r>
      <w:r>
        <w:rPr>
          <w:sz w:val="32"/>
          <w:szCs w:val="32"/>
        </w:rPr>
        <w:t>e:</w:t>
      </w:r>
      <w:r>
        <w:rPr>
          <w:spacing w:val="2"/>
          <w:sz w:val="32"/>
          <w:szCs w:val="32"/>
        </w:rPr>
        <w:t xml:space="preserve"> </w:t>
      </w:r>
      <w:r>
        <w:rPr>
          <w:sz w:val="32"/>
          <w:szCs w:val="32"/>
        </w:rPr>
        <w:t>for</w:t>
      </w:r>
      <w:r>
        <w:rPr>
          <w:spacing w:val="2"/>
          <w:sz w:val="32"/>
          <w:szCs w:val="32"/>
        </w:rPr>
        <w:t xml:space="preserve"> </w:t>
      </w:r>
      <w:r>
        <w:rPr>
          <w:sz w:val="32"/>
          <w:szCs w:val="32"/>
        </w:rPr>
        <w:t>this</w:t>
      </w:r>
      <w:r>
        <w:rPr>
          <w:spacing w:val="2"/>
          <w:sz w:val="32"/>
          <w:szCs w:val="32"/>
        </w:rPr>
        <w:t xml:space="preserve"> </w:t>
      </w:r>
      <w:r>
        <w:rPr>
          <w:sz w:val="32"/>
          <w:szCs w:val="32"/>
        </w:rPr>
        <w:t>examp</w:t>
      </w:r>
      <w:r>
        <w:rPr>
          <w:spacing w:val="-2"/>
          <w:sz w:val="32"/>
          <w:szCs w:val="32"/>
        </w:rPr>
        <w:t>l</w:t>
      </w:r>
      <w:r>
        <w:rPr>
          <w:sz w:val="32"/>
          <w:szCs w:val="32"/>
        </w:rPr>
        <w:t>e</w:t>
      </w:r>
      <w:r>
        <w:rPr>
          <w:spacing w:val="2"/>
          <w:sz w:val="32"/>
          <w:szCs w:val="32"/>
        </w:rPr>
        <w:t xml:space="preserve"> </w:t>
      </w:r>
      <w:r>
        <w:rPr>
          <w:sz w:val="32"/>
          <w:szCs w:val="32"/>
        </w:rPr>
        <w:t>even</w:t>
      </w:r>
      <w:r>
        <w:rPr>
          <w:spacing w:val="2"/>
          <w:sz w:val="32"/>
          <w:szCs w:val="32"/>
        </w:rPr>
        <w:t xml:space="preserve"> </w:t>
      </w:r>
      <w:r>
        <w:rPr>
          <w:sz w:val="32"/>
          <w:szCs w:val="32"/>
        </w:rPr>
        <w:t>if</w:t>
      </w:r>
      <w:r>
        <w:rPr>
          <w:spacing w:val="2"/>
          <w:sz w:val="32"/>
          <w:szCs w:val="32"/>
        </w:rPr>
        <w:t xml:space="preserve"> </w:t>
      </w:r>
      <w:r>
        <w:rPr>
          <w:spacing w:val="-2"/>
          <w:sz w:val="32"/>
          <w:szCs w:val="32"/>
        </w:rPr>
        <w:t>t</w:t>
      </w:r>
      <w:r>
        <w:rPr>
          <w:sz w:val="32"/>
          <w:szCs w:val="32"/>
        </w:rPr>
        <w:t>he</w:t>
      </w:r>
      <w:r>
        <w:rPr>
          <w:spacing w:val="2"/>
          <w:sz w:val="32"/>
          <w:szCs w:val="32"/>
        </w:rPr>
        <w:t xml:space="preserve"> </w:t>
      </w:r>
      <w:r>
        <w:rPr>
          <w:sz w:val="32"/>
          <w:szCs w:val="32"/>
        </w:rPr>
        <w:t>distribution</w:t>
      </w:r>
      <w:r>
        <w:rPr>
          <w:spacing w:val="2"/>
          <w:sz w:val="32"/>
          <w:szCs w:val="32"/>
        </w:rPr>
        <w:t xml:space="preserve"> </w:t>
      </w:r>
      <w:r>
        <w:rPr>
          <w:sz w:val="32"/>
          <w:szCs w:val="32"/>
        </w:rPr>
        <w:t>is</w:t>
      </w:r>
      <w:r>
        <w:rPr>
          <w:spacing w:val="2"/>
          <w:sz w:val="32"/>
          <w:szCs w:val="32"/>
        </w:rPr>
        <w:t xml:space="preserve"> </w:t>
      </w:r>
      <w:r>
        <w:rPr>
          <w:sz w:val="32"/>
          <w:szCs w:val="32"/>
        </w:rPr>
        <w:t>not normal,</w:t>
      </w:r>
      <w:r>
        <w:rPr>
          <w:spacing w:val="2"/>
          <w:sz w:val="32"/>
          <w:szCs w:val="32"/>
        </w:rPr>
        <w:t xml:space="preserve"> </w:t>
      </w:r>
      <w:r>
        <w:rPr>
          <w:spacing w:val="-1"/>
          <w:sz w:val="32"/>
          <w:szCs w:val="32"/>
        </w:rPr>
        <w:t>w</w:t>
      </w:r>
      <w:r>
        <w:rPr>
          <w:sz w:val="32"/>
          <w:szCs w:val="32"/>
        </w:rPr>
        <w:t>e may use the same solution beca</w:t>
      </w:r>
      <w:r>
        <w:rPr>
          <w:spacing w:val="-1"/>
          <w:sz w:val="32"/>
          <w:szCs w:val="32"/>
        </w:rPr>
        <w:t>u</w:t>
      </w:r>
      <w:r>
        <w:rPr>
          <w:sz w:val="32"/>
          <w:szCs w:val="32"/>
        </w:rPr>
        <w:t>se the sample size n=123 is large.</w:t>
      </w:r>
    </w:p>
    <w:p w:rsidR="00875696" w:rsidRDefault="00875696">
      <w:pPr>
        <w:spacing w:before="8" w:line="140" w:lineRule="exact"/>
        <w:rPr>
          <w:sz w:val="14"/>
          <w:szCs w:val="14"/>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line="380" w:lineRule="exact"/>
        <w:ind w:left="480" w:right="-68"/>
        <w:rPr>
          <w:sz w:val="13"/>
          <w:szCs w:val="13"/>
        </w:rPr>
      </w:pPr>
      <w:r>
        <w:rPr>
          <w:b/>
          <w:position w:val="-1"/>
          <w:sz w:val="32"/>
          <w:szCs w:val="32"/>
        </w:rPr>
        <w:lastRenderedPageBreak/>
        <w:t>Example:  (The case where</w:t>
      </w:r>
      <w:r>
        <w:rPr>
          <w:b/>
          <w:spacing w:val="14"/>
          <w:position w:val="-1"/>
          <w:sz w:val="32"/>
          <w:szCs w:val="32"/>
        </w:rPr>
        <w:t xml:space="preserve"> </w:t>
      </w:r>
      <w:r>
        <w:rPr>
          <w:rFonts w:ascii="Meiryo" w:eastAsia="Meiryo" w:hAnsi="Meiryo" w:cs="Meiryo"/>
          <w:w w:val="90"/>
          <w:position w:val="-1"/>
          <w:sz w:val="25"/>
          <w:szCs w:val="25"/>
        </w:rPr>
        <w:t>σ</w:t>
      </w:r>
      <w:r>
        <w:rPr>
          <w:rFonts w:ascii="Meiryo" w:eastAsia="Meiryo" w:hAnsi="Meiryo" w:cs="Meiryo"/>
          <w:spacing w:val="-34"/>
          <w:position w:val="-1"/>
          <w:sz w:val="25"/>
          <w:szCs w:val="25"/>
        </w:rPr>
        <w:t xml:space="preserve"> </w:t>
      </w:r>
      <w:r>
        <w:rPr>
          <w:w w:val="106"/>
          <w:position w:val="9"/>
          <w:sz w:val="13"/>
          <w:szCs w:val="13"/>
        </w:rPr>
        <w:t>2</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2" w:space="720" w:equalWidth="0">
            <w:col w:w="4518" w:space="115"/>
            <w:col w:w="4607"/>
          </w:cols>
        </w:sectPr>
      </w:pPr>
      <w:r>
        <w:br w:type="column"/>
      </w:r>
      <w:r>
        <w:rPr>
          <w:b/>
          <w:position w:val="-1"/>
          <w:sz w:val="32"/>
          <w:szCs w:val="32"/>
        </w:rPr>
        <w:lastRenderedPageBreak/>
        <w:t>is unknown)</w:t>
      </w:r>
    </w:p>
    <w:p w:rsidR="00875696" w:rsidRDefault="00E667B6">
      <w:pPr>
        <w:spacing w:before="7"/>
        <w:ind w:left="480" w:right="397" w:firstLine="720"/>
        <w:jc w:val="both"/>
        <w:rPr>
          <w:sz w:val="32"/>
          <w:szCs w:val="32"/>
        </w:rPr>
      </w:pPr>
      <w:r>
        <w:rPr>
          <w:sz w:val="32"/>
          <w:szCs w:val="32"/>
        </w:rPr>
        <w:lastRenderedPageBreak/>
        <w:t>A study was conduc</w:t>
      </w:r>
      <w:r>
        <w:rPr>
          <w:spacing w:val="-2"/>
          <w:sz w:val="32"/>
          <w:szCs w:val="32"/>
        </w:rPr>
        <w:t>t</w:t>
      </w:r>
      <w:r>
        <w:rPr>
          <w:sz w:val="32"/>
          <w:szCs w:val="32"/>
        </w:rPr>
        <w:t>ed to stu</w:t>
      </w:r>
      <w:r>
        <w:rPr>
          <w:spacing w:val="-2"/>
          <w:sz w:val="32"/>
          <w:szCs w:val="32"/>
        </w:rPr>
        <w:t>d</w:t>
      </w:r>
      <w:r>
        <w:rPr>
          <w:sz w:val="32"/>
          <w:szCs w:val="32"/>
        </w:rPr>
        <w:t>y</w:t>
      </w:r>
      <w:r>
        <w:rPr>
          <w:spacing w:val="1"/>
          <w:sz w:val="32"/>
          <w:szCs w:val="32"/>
        </w:rPr>
        <w:t xml:space="preserve"> </w:t>
      </w:r>
      <w:r>
        <w:rPr>
          <w:sz w:val="32"/>
          <w:szCs w:val="32"/>
        </w:rPr>
        <w:t>the</w:t>
      </w:r>
      <w:r>
        <w:rPr>
          <w:spacing w:val="1"/>
          <w:sz w:val="32"/>
          <w:szCs w:val="32"/>
        </w:rPr>
        <w:t xml:space="preserve"> </w:t>
      </w:r>
      <w:r>
        <w:rPr>
          <w:sz w:val="32"/>
          <w:szCs w:val="32"/>
        </w:rPr>
        <w:t>age</w:t>
      </w:r>
      <w:r>
        <w:rPr>
          <w:spacing w:val="1"/>
          <w:sz w:val="32"/>
          <w:szCs w:val="32"/>
        </w:rPr>
        <w:t xml:space="preserve"> </w:t>
      </w:r>
      <w:r>
        <w:rPr>
          <w:sz w:val="32"/>
          <w:szCs w:val="32"/>
        </w:rPr>
        <w:t>charac</w:t>
      </w:r>
      <w:r>
        <w:rPr>
          <w:spacing w:val="-2"/>
          <w:sz w:val="32"/>
          <w:szCs w:val="32"/>
        </w:rPr>
        <w:t>t</w:t>
      </w:r>
      <w:r>
        <w:rPr>
          <w:sz w:val="32"/>
          <w:szCs w:val="32"/>
        </w:rPr>
        <w:t>erist</w:t>
      </w:r>
      <w:r>
        <w:rPr>
          <w:spacing w:val="-2"/>
          <w:sz w:val="32"/>
          <w:szCs w:val="32"/>
        </w:rPr>
        <w:t>i</w:t>
      </w:r>
      <w:r>
        <w:rPr>
          <w:sz w:val="32"/>
          <w:szCs w:val="32"/>
        </w:rPr>
        <w:t>cs</w:t>
      </w:r>
      <w:r>
        <w:rPr>
          <w:spacing w:val="1"/>
          <w:sz w:val="32"/>
          <w:szCs w:val="32"/>
        </w:rPr>
        <w:t xml:space="preserve"> </w:t>
      </w:r>
      <w:r>
        <w:rPr>
          <w:sz w:val="32"/>
          <w:szCs w:val="32"/>
        </w:rPr>
        <w:t xml:space="preserve">of Saudi  </w:t>
      </w:r>
      <w:r>
        <w:rPr>
          <w:spacing w:val="-1"/>
          <w:sz w:val="32"/>
          <w:szCs w:val="32"/>
        </w:rPr>
        <w:t>w</w:t>
      </w:r>
      <w:r>
        <w:rPr>
          <w:sz w:val="32"/>
          <w:szCs w:val="32"/>
        </w:rPr>
        <w:t xml:space="preserve">omen  having  breast  </w:t>
      </w:r>
      <w:r>
        <w:rPr>
          <w:spacing w:val="-2"/>
          <w:sz w:val="32"/>
          <w:szCs w:val="32"/>
        </w:rPr>
        <w:t>l</w:t>
      </w:r>
      <w:r>
        <w:rPr>
          <w:spacing w:val="-1"/>
          <w:sz w:val="32"/>
          <w:szCs w:val="32"/>
        </w:rPr>
        <w:t>u</w:t>
      </w:r>
      <w:r>
        <w:rPr>
          <w:sz w:val="32"/>
          <w:szCs w:val="32"/>
        </w:rPr>
        <w:t>mp.  A  sample  of  121  Saudi women</w:t>
      </w:r>
      <w:r>
        <w:rPr>
          <w:spacing w:val="1"/>
          <w:sz w:val="32"/>
          <w:szCs w:val="32"/>
        </w:rPr>
        <w:t xml:space="preserve"> </w:t>
      </w:r>
      <w:r>
        <w:rPr>
          <w:sz w:val="32"/>
          <w:szCs w:val="32"/>
        </w:rPr>
        <w:t>gave</w:t>
      </w:r>
      <w:r>
        <w:rPr>
          <w:spacing w:val="1"/>
          <w:sz w:val="32"/>
          <w:szCs w:val="32"/>
        </w:rPr>
        <w:t xml:space="preserve"> </w:t>
      </w:r>
      <w:r>
        <w:rPr>
          <w:sz w:val="32"/>
          <w:szCs w:val="32"/>
        </w:rPr>
        <w:t>a</w:t>
      </w:r>
      <w:r>
        <w:rPr>
          <w:spacing w:val="1"/>
          <w:sz w:val="32"/>
          <w:szCs w:val="32"/>
        </w:rPr>
        <w:t xml:space="preserve"> </w:t>
      </w:r>
      <w:r>
        <w:rPr>
          <w:sz w:val="32"/>
          <w:szCs w:val="32"/>
        </w:rPr>
        <w:t>mean</w:t>
      </w:r>
      <w:r>
        <w:rPr>
          <w:spacing w:val="1"/>
          <w:sz w:val="32"/>
          <w:szCs w:val="32"/>
        </w:rPr>
        <w:t xml:space="preserve"> </w:t>
      </w:r>
      <w:r>
        <w:rPr>
          <w:sz w:val="32"/>
          <w:szCs w:val="32"/>
        </w:rPr>
        <w:t>of</w:t>
      </w:r>
      <w:r>
        <w:rPr>
          <w:spacing w:val="1"/>
          <w:sz w:val="32"/>
          <w:szCs w:val="32"/>
        </w:rPr>
        <w:t xml:space="preserve"> </w:t>
      </w:r>
      <w:r>
        <w:rPr>
          <w:sz w:val="32"/>
          <w:szCs w:val="32"/>
        </w:rPr>
        <w:t>37</w:t>
      </w:r>
      <w:r>
        <w:rPr>
          <w:spacing w:val="1"/>
          <w:sz w:val="32"/>
          <w:szCs w:val="32"/>
        </w:rPr>
        <w:t xml:space="preserve"> </w:t>
      </w:r>
      <w:r>
        <w:rPr>
          <w:sz w:val="32"/>
          <w:szCs w:val="32"/>
        </w:rPr>
        <w:t>years wi</w:t>
      </w:r>
      <w:r>
        <w:rPr>
          <w:spacing w:val="-2"/>
          <w:sz w:val="32"/>
          <w:szCs w:val="32"/>
        </w:rPr>
        <w:t>t</w:t>
      </w:r>
      <w:r>
        <w:rPr>
          <w:sz w:val="32"/>
          <w:szCs w:val="32"/>
        </w:rPr>
        <w:t>h</w:t>
      </w:r>
      <w:r>
        <w:rPr>
          <w:spacing w:val="2"/>
          <w:sz w:val="32"/>
          <w:szCs w:val="32"/>
        </w:rPr>
        <w:t xml:space="preserve"> </w:t>
      </w:r>
      <w:r>
        <w:rPr>
          <w:sz w:val="32"/>
          <w:szCs w:val="32"/>
        </w:rPr>
        <w:t>a</w:t>
      </w:r>
      <w:r>
        <w:rPr>
          <w:spacing w:val="1"/>
          <w:sz w:val="32"/>
          <w:szCs w:val="32"/>
        </w:rPr>
        <w:t xml:space="preserve"> </w:t>
      </w:r>
      <w:r>
        <w:rPr>
          <w:sz w:val="32"/>
          <w:szCs w:val="32"/>
        </w:rPr>
        <w:t>s</w:t>
      </w:r>
      <w:r>
        <w:rPr>
          <w:spacing w:val="-2"/>
          <w:sz w:val="32"/>
          <w:szCs w:val="32"/>
        </w:rPr>
        <w:t>t</w:t>
      </w:r>
      <w:r>
        <w:rPr>
          <w:sz w:val="32"/>
          <w:szCs w:val="32"/>
        </w:rPr>
        <w:t>andard</w:t>
      </w:r>
      <w:r>
        <w:rPr>
          <w:spacing w:val="1"/>
          <w:sz w:val="32"/>
          <w:szCs w:val="32"/>
        </w:rPr>
        <w:t xml:space="preserve"> </w:t>
      </w:r>
      <w:r>
        <w:rPr>
          <w:sz w:val="32"/>
          <w:szCs w:val="32"/>
        </w:rPr>
        <w:t>deviation</w:t>
      </w:r>
      <w:r>
        <w:rPr>
          <w:spacing w:val="1"/>
          <w:sz w:val="32"/>
          <w:szCs w:val="32"/>
        </w:rPr>
        <w:t xml:space="preserve"> </w:t>
      </w:r>
      <w:r>
        <w:rPr>
          <w:sz w:val="32"/>
          <w:szCs w:val="32"/>
        </w:rPr>
        <w:t>of</w:t>
      </w:r>
      <w:r>
        <w:rPr>
          <w:spacing w:val="1"/>
          <w:sz w:val="32"/>
          <w:szCs w:val="32"/>
        </w:rPr>
        <w:t xml:space="preserve"> </w:t>
      </w:r>
      <w:r>
        <w:rPr>
          <w:sz w:val="32"/>
          <w:szCs w:val="32"/>
        </w:rPr>
        <w:t>10 year</w:t>
      </w:r>
      <w:r>
        <w:rPr>
          <w:spacing w:val="-1"/>
          <w:sz w:val="32"/>
          <w:szCs w:val="32"/>
        </w:rPr>
        <w:t>s</w:t>
      </w:r>
      <w:r>
        <w:rPr>
          <w:sz w:val="32"/>
          <w:szCs w:val="32"/>
        </w:rPr>
        <w:t xml:space="preserve">. </w:t>
      </w:r>
      <w:r>
        <w:rPr>
          <w:spacing w:val="1"/>
          <w:sz w:val="32"/>
          <w:szCs w:val="32"/>
        </w:rPr>
        <w:t xml:space="preserve"> </w:t>
      </w:r>
      <w:r>
        <w:rPr>
          <w:spacing w:val="-1"/>
          <w:sz w:val="32"/>
          <w:szCs w:val="32"/>
        </w:rPr>
        <w:t>A</w:t>
      </w:r>
      <w:r>
        <w:rPr>
          <w:sz w:val="32"/>
          <w:szCs w:val="32"/>
        </w:rPr>
        <w:t xml:space="preserve">ssume  that  </w:t>
      </w:r>
      <w:r>
        <w:rPr>
          <w:spacing w:val="-2"/>
          <w:sz w:val="32"/>
          <w:szCs w:val="32"/>
        </w:rPr>
        <w:t>t</w:t>
      </w:r>
      <w:r>
        <w:rPr>
          <w:sz w:val="32"/>
          <w:szCs w:val="32"/>
        </w:rPr>
        <w:t xml:space="preserve">he  ages  of  </w:t>
      </w:r>
      <w:r>
        <w:rPr>
          <w:spacing w:val="-2"/>
          <w:sz w:val="32"/>
          <w:szCs w:val="32"/>
        </w:rPr>
        <w:t>S</w:t>
      </w:r>
      <w:r>
        <w:rPr>
          <w:sz w:val="32"/>
          <w:szCs w:val="32"/>
        </w:rPr>
        <w:t>audi  women  having  breast lumps</w:t>
      </w:r>
      <w:r>
        <w:rPr>
          <w:spacing w:val="-1"/>
          <w:sz w:val="32"/>
          <w:szCs w:val="32"/>
        </w:rPr>
        <w:t xml:space="preserve"> </w:t>
      </w:r>
      <w:r>
        <w:rPr>
          <w:sz w:val="32"/>
          <w:szCs w:val="32"/>
        </w:rPr>
        <w:t>are</w:t>
      </w:r>
      <w:r>
        <w:rPr>
          <w:spacing w:val="-1"/>
          <w:sz w:val="32"/>
          <w:szCs w:val="32"/>
        </w:rPr>
        <w:t xml:space="preserve"> </w:t>
      </w:r>
      <w:r>
        <w:rPr>
          <w:sz w:val="32"/>
          <w:szCs w:val="32"/>
        </w:rPr>
        <w:t>normal</w:t>
      </w:r>
      <w:r>
        <w:rPr>
          <w:spacing w:val="-2"/>
          <w:sz w:val="32"/>
          <w:szCs w:val="32"/>
        </w:rPr>
        <w:t>l</w:t>
      </w:r>
      <w:r>
        <w:rPr>
          <w:sz w:val="32"/>
          <w:szCs w:val="32"/>
        </w:rPr>
        <w:t>y distr</w:t>
      </w:r>
      <w:r>
        <w:rPr>
          <w:spacing w:val="-2"/>
          <w:sz w:val="32"/>
          <w:szCs w:val="32"/>
        </w:rPr>
        <w:t>i</w:t>
      </w:r>
      <w:r>
        <w:rPr>
          <w:sz w:val="32"/>
          <w:szCs w:val="32"/>
        </w:rPr>
        <w:t>buted.</w:t>
      </w:r>
    </w:p>
    <w:p w:rsidR="00875696" w:rsidRDefault="00E667B6">
      <w:pPr>
        <w:spacing w:before="4" w:line="360" w:lineRule="exact"/>
        <w:ind w:left="480" w:right="397"/>
        <w:rPr>
          <w:sz w:val="32"/>
          <w:szCs w:val="32"/>
        </w:rPr>
      </w:pPr>
      <w:r>
        <w:rPr>
          <w:sz w:val="32"/>
          <w:szCs w:val="32"/>
        </w:rPr>
        <w:t>(a)</w:t>
      </w:r>
      <w:r>
        <w:rPr>
          <w:spacing w:val="71"/>
          <w:sz w:val="32"/>
          <w:szCs w:val="32"/>
        </w:rPr>
        <w:t xml:space="preserve"> </w:t>
      </w:r>
      <w:r>
        <w:rPr>
          <w:sz w:val="32"/>
          <w:szCs w:val="32"/>
        </w:rPr>
        <w:t>F</w:t>
      </w:r>
      <w:r>
        <w:rPr>
          <w:spacing w:val="-2"/>
          <w:sz w:val="32"/>
          <w:szCs w:val="32"/>
        </w:rPr>
        <w:t>i</w:t>
      </w:r>
      <w:r>
        <w:rPr>
          <w:sz w:val="32"/>
          <w:szCs w:val="32"/>
        </w:rPr>
        <w:t>nd</w:t>
      </w:r>
      <w:r>
        <w:rPr>
          <w:spacing w:val="71"/>
          <w:sz w:val="32"/>
          <w:szCs w:val="32"/>
        </w:rPr>
        <w:t xml:space="preserve"> </w:t>
      </w:r>
      <w:r>
        <w:rPr>
          <w:sz w:val="32"/>
          <w:szCs w:val="32"/>
        </w:rPr>
        <w:t>a</w:t>
      </w:r>
      <w:r>
        <w:rPr>
          <w:spacing w:val="71"/>
          <w:sz w:val="32"/>
          <w:szCs w:val="32"/>
        </w:rPr>
        <w:t xml:space="preserve"> </w:t>
      </w:r>
      <w:r>
        <w:rPr>
          <w:sz w:val="32"/>
          <w:szCs w:val="32"/>
        </w:rPr>
        <w:t>point</w:t>
      </w:r>
      <w:r>
        <w:rPr>
          <w:spacing w:val="69"/>
          <w:sz w:val="32"/>
          <w:szCs w:val="32"/>
        </w:rPr>
        <w:t xml:space="preserve"> </w:t>
      </w:r>
      <w:r>
        <w:rPr>
          <w:sz w:val="32"/>
          <w:szCs w:val="32"/>
        </w:rPr>
        <w:t>est</w:t>
      </w:r>
      <w:r>
        <w:rPr>
          <w:spacing w:val="-2"/>
          <w:sz w:val="32"/>
          <w:szCs w:val="32"/>
        </w:rPr>
        <w:t>i</w:t>
      </w:r>
      <w:r>
        <w:rPr>
          <w:sz w:val="32"/>
          <w:szCs w:val="32"/>
        </w:rPr>
        <w:t>ma</w:t>
      </w:r>
      <w:r>
        <w:rPr>
          <w:spacing w:val="-2"/>
          <w:sz w:val="32"/>
          <w:szCs w:val="32"/>
        </w:rPr>
        <w:t>t</w:t>
      </w:r>
      <w:r>
        <w:rPr>
          <w:sz w:val="32"/>
          <w:szCs w:val="32"/>
        </w:rPr>
        <w:t>e</w:t>
      </w:r>
      <w:r>
        <w:rPr>
          <w:spacing w:val="70"/>
          <w:sz w:val="32"/>
          <w:szCs w:val="32"/>
        </w:rPr>
        <w:t xml:space="preserve"> </w:t>
      </w:r>
      <w:r>
        <w:rPr>
          <w:sz w:val="32"/>
          <w:szCs w:val="32"/>
        </w:rPr>
        <w:t>for</w:t>
      </w:r>
      <w:r>
        <w:rPr>
          <w:spacing w:val="72"/>
          <w:sz w:val="32"/>
          <w:szCs w:val="32"/>
        </w:rPr>
        <w:t xml:space="preserve"> </w:t>
      </w:r>
      <w:r>
        <w:rPr>
          <w:sz w:val="32"/>
          <w:szCs w:val="32"/>
        </w:rPr>
        <w:t>the</w:t>
      </w:r>
      <w:r>
        <w:rPr>
          <w:spacing w:val="70"/>
          <w:sz w:val="32"/>
          <w:szCs w:val="32"/>
        </w:rPr>
        <w:t xml:space="preserve"> </w:t>
      </w:r>
      <w:r>
        <w:rPr>
          <w:sz w:val="32"/>
          <w:szCs w:val="32"/>
        </w:rPr>
        <w:t>mean</w:t>
      </w:r>
      <w:r>
        <w:rPr>
          <w:spacing w:val="70"/>
          <w:sz w:val="32"/>
          <w:szCs w:val="32"/>
        </w:rPr>
        <w:t xml:space="preserve"> </w:t>
      </w:r>
      <w:r>
        <w:rPr>
          <w:sz w:val="32"/>
          <w:szCs w:val="32"/>
        </w:rPr>
        <w:t>age</w:t>
      </w:r>
      <w:r>
        <w:rPr>
          <w:spacing w:val="70"/>
          <w:sz w:val="32"/>
          <w:szCs w:val="32"/>
        </w:rPr>
        <w:t xml:space="preserve"> </w:t>
      </w:r>
      <w:r>
        <w:rPr>
          <w:sz w:val="32"/>
          <w:szCs w:val="32"/>
        </w:rPr>
        <w:t>of</w:t>
      </w:r>
      <w:r>
        <w:rPr>
          <w:spacing w:val="70"/>
          <w:sz w:val="32"/>
          <w:szCs w:val="32"/>
        </w:rPr>
        <w:t xml:space="preserve"> </w:t>
      </w:r>
      <w:r>
        <w:rPr>
          <w:sz w:val="32"/>
          <w:szCs w:val="32"/>
        </w:rPr>
        <w:t>Saudi</w:t>
      </w:r>
      <w:r>
        <w:rPr>
          <w:spacing w:val="70"/>
          <w:sz w:val="32"/>
          <w:szCs w:val="32"/>
        </w:rPr>
        <w:t xml:space="preserve"> </w:t>
      </w:r>
      <w:r>
        <w:rPr>
          <w:spacing w:val="-1"/>
          <w:sz w:val="32"/>
          <w:szCs w:val="32"/>
        </w:rPr>
        <w:t>wo</w:t>
      </w:r>
      <w:r>
        <w:rPr>
          <w:sz w:val="32"/>
          <w:szCs w:val="32"/>
        </w:rPr>
        <w:t>men hav</w:t>
      </w:r>
      <w:r>
        <w:rPr>
          <w:spacing w:val="-2"/>
          <w:sz w:val="32"/>
          <w:szCs w:val="32"/>
        </w:rPr>
        <w:t>i</w:t>
      </w:r>
      <w:r>
        <w:rPr>
          <w:sz w:val="32"/>
          <w:szCs w:val="32"/>
        </w:rPr>
        <w:t>ng breast lumps.</w:t>
      </w:r>
    </w:p>
    <w:p w:rsidR="00875696" w:rsidRDefault="00E667B6">
      <w:pPr>
        <w:spacing w:line="360" w:lineRule="exact"/>
        <w:ind w:left="480"/>
        <w:rPr>
          <w:sz w:val="32"/>
          <w:szCs w:val="32"/>
        </w:rPr>
      </w:pPr>
      <w:r>
        <w:rPr>
          <w:sz w:val="32"/>
          <w:szCs w:val="32"/>
        </w:rPr>
        <w:t>(b)</w:t>
      </w:r>
      <w:r>
        <w:rPr>
          <w:spacing w:val="61"/>
          <w:sz w:val="32"/>
          <w:szCs w:val="32"/>
        </w:rPr>
        <w:t xml:space="preserve"> </w:t>
      </w:r>
      <w:r>
        <w:rPr>
          <w:sz w:val="32"/>
          <w:szCs w:val="32"/>
        </w:rPr>
        <w:t>Con</w:t>
      </w:r>
      <w:r>
        <w:rPr>
          <w:spacing w:val="-1"/>
          <w:sz w:val="32"/>
          <w:szCs w:val="32"/>
        </w:rPr>
        <w:t>s</w:t>
      </w:r>
      <w:r>
        <w:rPr>
          <w:sz w:val="32"/>
          <w:szCs w:val="32"/>
        </w:rPr>
        <w:t>truct</w:t>
      </w:r>
      <w:r>
        <w:rPr>
          <w:spacing w:val="59"/>
          <w:sz w:val="32"/>
          <w:szCs w:val="32"/>
        </w:rPr>
        <w:t xml:space="preserve"> </w:t>
      </w:r>
      <w:r>
        <w:rPr>
          <w:sz w:val="32"/>
          <w:szCs w:val="32"/>
        </w:rPr>
        <w:t>a</w:t>
      </w:r>
      <w:r>
        <w:rPr>
          <w:spacing w:val="61"/>
          <w:sz w:val="32"/>
          <w:szCs w:val="32"/>
        </w:rPr>
        <w:t xml:space="preserve"> </w:t>
      </w:r>
      <w:r>
        <w:rPr>
          <w:sz w:val="32"/>
          <w:szCs w:val="32"/>
        </w:rPr>
        <w:t>99%</w:t>
      </w:r>
      <w:r>
        <w:rPr>
          <w:spacing w:val="61"/>
          <w:sz w:val="32"/>
          <w:szCs w:val="32"/>
        </w:rPr>
        <w:t xml:space="preserve"> </w:t>
      </w:r>
      <w:r>
        <w:rPr>
          <w:sz w:val="32"/>
          <w:szCs w:val="32"/>
        </w:rPr>
        <w:t>conf</w:t>
      </w:r>
      <w:r>
        <w:rPr>
          <w:spacing w:val="-2"/>
          <w:sz w:val="32"/>
          <w:szCs w:val="32"/>
        </w:rPr>
        <w:t>i</w:t>
      </w:r>
      <w:r>
        <w:rPr>
          <w:sz w:val="32"/>
          <w:szCs w:val="32"/>
        </w:rPr>
        <w:t>dence</w:t>
      </w:r>
      <w:r>
        <w:rPr>
          <w:spacing w:val="60"/>
          <w:sz w:val="32"/>
          <w:szCs w:val="32"/>
        </w:rPr>
        <w:t xml:space="preserve"> </w:t>
      </w:r>
      <w:r>
        <w:rPr>
          <w:sz w:val="32"/>
          <w:szCs w:val="32"/>
        </w:rPr>
        <w:t>in</w:t>
      </w:r>
      <w:r>
        <w:rPr>
          <w:spacing w:val="-2"/>
          <w:sz w:val="32"/>
          <w:szCs w:val="32"/>
        </w:rPr>
        <w:t>t</w:t>
      </w:r>
      <w:r>
        <w:rPr>
          <w:sz w:val="32"/>
          <w:szCs w:val="32"/>
        </w:rPr>
        <w:t>erval</w:t>
      </w:r>
      <w:r>
        <w:rPr>
          <w:spacing w:val="60"/>
          <w:sz w:val="32"/>
          <w:szCs w:val="32"/>
        </w:rPr>
        <w:t xml:space="preserve"> </w:t>
      </w:r>
      <w:r>
        <w:rPr>
          <w:sz w:val="32"/>
          <w:szCs w:val="32"/>
        </w:rPr>
        <w:t>for</w:t>
      </w:r>
      <w:r>
        <w:rPr>
          <w:spacing w:val="60"/>
          <w:sz w:val="32"/>
          <w:szCs w:val="32"/>
        </w:rPr>
        <w:t xml:space="preserve"> </w:t>
      </w:r>
      <w:r>
        <w:rPr>
          <w:sz w:val="32"/>
          <w:szCs w:val="32"/>
        </w:rPr>
        <w:t>the</w:t>
      </w:r>
      <w:r>
        <w:rPr>
          <w:spacing w:val="60"/>
          <w:sz w:val="32"/>
          <w:szCs w:val="32"/>
        </w:rPr>
        <w:t xml:space="preserve"> </w:t>
      </w:r>
      <w:r>
        <w:rPr>
          <w:sz w:val="32"/>
          <w:szCs w:val="32"/>
        </w:rPr>
        <w:t>mean</w:t>
      </w:r>
      <w:r>
        <w:rPr>
          <w:spacing w:val="60"/>
          <w:sz w:val="32"/>
          <w:szCs w:val="32"/>
        </w:rPr>
        <w:t xml:space="preserve"> </w:t>
      </w:r>
      <w:r>
        <w:rPr>
          <w:sz w:val="32"/>
          <w:szCs w:val="32"/>
        </w:rPr>
        <w:t>age</w:t>
      </w:r>
      <w:r>
        <w:rPr>
          <w:spacing w:val="60"/>
          <w:sz w:val="32"/>
          <w:szCs w:val="32"/>
        </w:rPr>
        <w:t xml:space="preserve"> </w:t>
      </w:r>
      <w:r>
        <w:rPr>
          <w:sz w:val="32"/>
          <w:szCs w:val="32"/>
        </w:rPr>
        <w:t>of</w:t>
      </w:r>
    </w:p>
    <w:p w:rsidR="00875696" w:rsidRDefault="00E667B6">
      <w:pPr>
        <w:ind w:left="480"/>
        <w:rPr>
          <w:sz w:val="32"/>
          <w:szCs w:val="32"/>
        </w:rPr>
      </w:pPr>
      <w:r>
        <w:rPr>
          <w:sz w:val="32"/>
          <w:szCs w:val="32"/>
        </w:rPr>
        <w:t xml:space="preserve">Saudi </w:t>
      </w:r>
      <w:r>
        <w:rPr>
          <w:spacing w:val="-1"/>
          <w:sz w:val="32"/>
          <w:szCs w:val="32"/>
        </w:rPr>
        <w:t>wo</w:t>
      </w:r>
      <w:r>
        <w:rPr>
          <w:sz w:val="32"/>
          <w:szCs w:val="32"/>
        </w:rPr>
        <w:t>men hav</w:t>
      </w:r>
      <w:r>
        <w:rPr>
          <w:spacing w:val="-2"/>
          <w:sz w:val="32"/>
          <w:szCs w:val="32"/>
        </w:rPr>
        <w:t>i</w:t>
      </w:r>
      <w:r>
        <w:rPr>
          <w:sz w:val="32"/>
          <w:szCs w:val="32"/>
        </w:rPr>
        <w:t>ng breast</w:t>
      </w:r>
      <w:r>
        <w:rPr>
          <w:spacing w:val="-1"/>
          <w:sz w:val="32"/>
          <w:szCs w:val="32"/>
        </w:rPr>
        <w:t xml:space="preserve"> </w:t>
      </w:r>
      <w:r>
        <w:rPr>
          <w:sz w:val="32"/>
          <w:szCs w:val="32"/>
        </w:rPr>
        <w:t>lumps</w:t>
      </w:r>
    </w:p>
    <w:p w:rsidR="00875696" w:rsidRDefault="00E667B6">
      <w:pPr>
        <w:spacing w:line="360" w:lineRule="exact"/>
        <w:ind w:left="480"/>
        <w:rPr>
          <w:sz w:val="32"/>
          <w:szCs w:val="32"/>
        </w:rPr>
      </w:pPr>
      <w:r>
        <w:rPr>
          <w:b/>
          <w:sz w:val="32"/>
          <w:szCs w:val="32"/>
        </w:rPr>
        <w:t>Solution:</w:t>
      </w:r>
    </w:p>
    <w:p w:rsidR="00875696" w:rsidRDefault="00E667B6">
      <w:pPr>
        <w:ind w:left="480"/>
        <w:rPr>
          <w:sz w:val="32"/>
          <w:szCs w:val="32"/>
        </w:rPr>
      </w:pPr>
      <w:r>
        <w:rPr>
          <w:sz w:val="32"/>
          <w:szCs w:val="32"/>
        </w:rPr>
        <w:t xml:space="preserve">X </w:t>
      </w:r>
      <w:r>
        <w:rPr>
          <w:spacing w:val="21"/>
          <w:sz w:val="32"/>
          <w:szCs w:val="32"/>
        </w:rPr>
        <w:t xml:space="preserve"> </w:t>
      </w:r>
      <w:r>
        <w:rPr>
          <w:sz w:val="32"/>
          <w:szCs w:val="32"/>
        </w:rPr>
        <w:t xml:space="preserve">= </w:t>
      </w:r>
      <w:r>
        <w:rPr>
          <w:spacing w:val="21"/>
          <w:sz w:val="32"/>
          <w:szCs w:val="32"/>
        </w:rPr>
        <w:t xml:space="preserve"> </w:t>
      </w:r>
      <w:r>
        <w:rPr>
          <w:spacing w:val="-1"/>
          <w:sz w:val="32"/>
          <w:szCs w:val="32"/>
        </w:rPr>
        <w:t>Va</w:t>
      </w:r>
      <w:r>
        <w:rPr>
          <w:sz w:val="32"/>
          <w:szCs w:val="32"/>
        </w:rPr>
        <w:t>riab</w:t>
      </w:r>
      <w:r>
        <w:rPr>
          <w:spacing w:val="-2"/>
          <w:sz w:val="32"/>
          <w:szCs w:val="32"/>
        </w:rPr>
        <w:t>l</w:t>
      </w:r>
      <w:r>
        <w:rPr>
          <w:sz w:val="32"/>
          <w:szCs w:val="32"/>
        </w:rPr>
        <w:t xml:space="preserve">e </w:t>
      </w:r>
      <w:r>
        <w:rPr>
          <w:spacing w:val="21"/>
          <w:sz w:val="32"/>
          <w:szCs w:val="32"/>
        </w:rPr>
        <w:t xml:space="preserve"> </w:t>
      </w:r>
      <w:r>
        <w:rPr>
          <w:sz w:val="32"/>
          <w:szCs w:val="32"/>
        </w:rPr>
        <w:t xml:space="preserve">= </w:t>
      </w:r>
      <w:r>
        <w:rPr>
          <w:spacing w:val="21"/>
          <w:sz w:val="32"/>
          <w:szCs w:val="32"/>
        </w:rPr>
        <w:t xml:space="preserve"> </w:t>
      </w:r>
      <w:r>
        <w:rPr>
          <w:sz w:val="32"/>
          <w:szCs w:val="32"/>
        </w:rPr>
        <w:t xml:space="preserve">age </w:t>
      </w:r>
      <w:r>
        <w:rPr>
          <w:spacing w:val="21"/>
          <w:sz w:val="32"/>
          <w:szCs w:val="32"/>
        </w:rPr>
        <w:t xml:space="preserve"> </w:t>
      </w:r>
      <w:r>
        <w:rPr>
          <w:sz w:val="32"/>
          <w:szCs w:val="32"/>
        </w:rPr>
        <w:t xml:space="preserve">of </w:t>
      </w:r>
      <w:r>
        <w:rPr>
          <w:spacing w:val="21"/>
          <w:sz w:val="32"/>
          <w:szCs w:val="32"/>
        </w:rPr>
        <w:t xml:space="preserve"> </w:t>
      </w:r>
      <w:r>
        <w:rPr>
          <w:sz w:val="32"/>
          <w:szCs w:val="32"/>
        </w:rPr>
        <w:t xml:space="preserve">Saudi </w:t>
      </w:r>
      <w:r>
        <w:rPr>
          <w:spacing w:val="20"/>
          <w:sz w:val="32"/>
          <w:szCs w:val="32"/>
        </w:rPr>
        <w:t xml:space="preserve"> </w:t>
      </w:r>
      <w:r>
        <w:rPr>
          <w:sz w:val="32"/>
          <w:szCs w:val="32"/>
        </w:rPr>
        <w:t xml:space="preserve">women </w:t>
      </w:r>
      <w:r>
        <w:rPr>
          <w:spacing w:val="20"/>
          <w:sz w:val="32"/>
          <w:szCs w:val="32"/>
        </w:rPr>
        <w:t xml:space="preserve"> </w:t>
      </w:r>
      <w:r>
        <w:rPr>
          <w:sz w:val="32"/>
          <w:szCs w:val="32"/>
        </w:rPr>
        <w:t>hav</w:t>
      </w:r>
      <w:r>
        <w:rPr>
          <w:spacing w:val="-2"/>
          <w:sz w:val="32"/>
          <w:szCs w:val="32"/>
        </w:rPr>
        <w:t>i</w:t>
      </w:r>
      <w:r>
        <w:rPr>
          <w:sz w:val="32"/>
          <w:szCs w:val="32"/>
        </w:rPr>
        <w:t xml:space="preserve">ng </w:t>
      </w:r>
      <w:r>
        <w:rPr>
          <w:spacing w:val="20"/>
          <w:sz w:val="32"/>
          <w:szCs w:val="32"/>
        </w:rPr>
        <w:t xml:space="preserve"> </w:t>
      </w:r>
      <w:r>
        <w:rPr>
          <w:sz w:val="32"/>
          <w:szCs w:val="32"/>
        </w:rPr>
        <w:t xml:space="preserve">breast </w:t>
      </w:r>
      <w:r>
        <w:rPr>
          <w:spacing w:val="20"/>
          <w:sz w:val="32"/>
          <w:szCs w:val="32"/>
        </w:rPr>
        <w:t xml:space="preserve"> </w:t>
      </w:r>
      <w:r>
        <w:rPr>
          <w:sz w:val="32"/>
          <w:szCs w:val="32"/>
        </w:rPr>
        <w:t>lumps</w:t>
      </w:r>
    </w:p>
    <w:p w:rsidR="00875696" w:rsidRDefault="00E667B6">
      <w:pPr>
        <w:ind w:left="480"/>
        <w:rPr>
          <w:sz w:val="32"/>
          <w:szCs w:val="32"/>
        </w:rPr>
      </w:pPr>
      <w:r>
        <w:rPr>
          <w:sz w:val="32"/>
          <w:szCs w:val="32"/>
        </w:rPr>
        <w:t>(quantitative variable).</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Population = All Saudi women hav</w:t>
      </w:r>
      <w:r>
        <w:rPr>
          <w:spacing w:val="-2"/>
          <w:position w:val="-1"/>
          <w:sz w:val="32"/>
          <w:szCs w:val="32"/>
        </w:rPr>
        <w:t>i</w:t>
      </w:r>
      <w:r>
        <w:rPr>
          <w:position w:val="-1"/>
          <w:sz w:val="32"/>
          <w:szCs w:val="32"/>
        </w:rPr>
        <w:t>ng breast</w:t>
      </w:r>
      <w:r>
        <w:rPr>
          <w:spacing w:val="-2"/>
          <w:position w:val="-1"/>
          <w:sz w:val="32"/>
          <w:szCs w:val="32"/>
        </w:rPr>
        <w:t xml:space="preserve"> </w:t>
      </w:r>
      <w:r>
        <w:rPr>
          <w:position w:val="-1"/>
          <w:sz w:val="32"/>
          <w:szCs w:val="32"/>
        </w:rPr>
        <w:t>lump</w:t>
      </w:r>
      <w:r>
        <w:rPr>
          <w:spacing w:val="-1"/>
          <w:position w:val="-1"/>
          <w:sz w:val="32"/>
          <w:szCs w:val="32"/>
        </w:rPr>
        <w:t>s</w:t>
      </w:r>
      <w:r>
        <w:rPr>
          <w:position w:val="-1"/>
          <w:sz w:val="32"/>
          <w:szCs w:val="32"/>
        </w:rPr>
        <w:t>.</w:t>
      </w:r>
    </w:p>
    <w:p w:rsidR="00875696" w:rsidRDefault="00E667B6">
      <w:pPr>
        <w:spacing w:before="8"/>
        <w:ind w:left="480" w:right="-75"/>
        <w:rPr>
          <w:sz w:val="32"/>
          <w:szCs w:val="32"/>
        </w:rPr>
      </w:pPr>
      <w:r>
        <w:rPr>
          <w:sz w:val="32"/>
          <w:szCs w:val="32"/>
        </w:rPr>
        <w:lastRenderedPageBreak/>
        <w:t>Parameter</w:t>
      </w:r>
      <w:r>
        <w:rPr>
          <w:spacing w:val="72"/>
          <w:sz w:val="32"/>
          <w:szCs w:val="32"/>
        </w:rPr>
        <w:t xml:space="preserve"> </w:t>
      </w:r>
      <w:r>
        <w:rPr>
          <w:sz w:val="32"/>
          <w:szCs w:val="32"/>
        </w:rPr>
        <w:t>of</w:t>
      </w:r>
      <w:r>
        <w:rPr>
          <w:spacing w:val="72"/>
          <w:sz w:val="32"/>
          <w:szCs w:val="32"/>
        </w:rPr>
        <w:t xml:space="preserve"> </w:t>
      </w:r>
      <w:r>
        <w:rPr>
          <w:sz w:val="32"/>
          <w:szCs w:val="32"/>
        </w:rPr>
        <w:t>interest</w:t>
      </w:r>
      <w:r>
        <w:rPr>
          <w:spacing w:val="72"/>
          <w:sz w:val="32"/>
          <w:szCs w:val="32"/>
        </w:rPr>
        <w:t xml:space="preserve"> </w:t>
      </w:r>
      <w:r>
        <w:rPr>
          <w:sz w:val="32"/>
          <w:szCs w:val="32"/>
        </w:rPr>
        <w:t>is:</w:t>
      </w:r>
    </w:p>
    <w:p w:rsidR="00875696" w:rsidRDefault="00875696">
      <w:pPr>
        <w:spacing w:before="3" w:line="240" w:lineRule="exact"/>
        <w:rPr>
          <w:sz w:val="24"/>
          <w:szCs w:val="24"/>
        </w:rPr>
      </w:pPr>
    </w:p>
    <w:p w:rsidR="00875696" w:rsidRDefault="00E667B6">
      <w:pPr>
        <w:spacing w:line="68" w:lineRule="auto"/>
        <w:ind w:left="480" w:right="505"/>
        <w:rPr>
          <w:sz w:val="32"/>
          <w:szCs w:val="32"/>
        </w:rPr>
      </w:pPr>
      <w:r>
        <w:rPr>
          <w:sz w:val="32"/>
          <w:szCs w:val="32"/>
        </w:rPr>
        <w:t>hav</w:t>
      </w:r>
      <w:r>
        <w:rPr>
          <w:spacing w:val="-2"/>
          <w:sz w:val="32"/>
          <w:szCs w:val="32"/>
        </w:rPr>
        <w:t>i</w:t>
      </w:r>
      <w:r>
        <w:rPr>
          <w:sz w:val="32"/>
          <w:szCs w:val="32"/>
        </w:rPr>
        <w:t>ng breast lumps. X ~ Normal(</w:t>
      </w:r>
      <w:r>
        <w:rPr>
          <w:spacing w:val="-24"/>
          <w:sz w:val="32"/>
          <w:szCs w:val="32"/>
        </w:rPr>
        <w:t xml:space="preserve"> </w:t>
      </w:r>
      <w:r>
        <w:rPr>
          <w:rFonts w:ascii="Meiryo" w:eastAsia="Meiryo" w:hAnsi="Meiryo" w:cs="Meiryo"/>
          <w:w w:val="87"/>
          <w:position w:val="4"/>
          <w:sz w:val="35"/>
          <w:szCs w:val="35"/>
        </w:rPr>
        <w:t>µ</w:t>
      </w:r>
      <w:r>
        <w:rPr>
          <w:rFonts w:ascii="Meiryo" w:eastAsia="Meiryo" w:hAnsi="Meiryo" w:cs="Meiryo"/>
          <w:spacing w:val="-7"/>
          <w:w w:val="87"/>
          <w:position w:val="4"/>
          <w:sz w:val="35"/>
          <w:szCs w:val="35"/>
        </w:rPr>
        <w:t xml:space="preserve"> </w:t>
      </w:r>
      <w:r>
        <w:rPr>
          <w:sz w:val="32"/>
          <w:szCs w:val="32"/>
        </w:rPr>
        <w:t>,</w:t>
      </w:r>
      <w:r>
        <w:rPr>
          <w:spacing w:val="17"/>
          <w:sz w:val="32"/>
          <w:szCs w:val="32"/>
        </w:rPr>
        <w:t xml:space="preserve"> </w:t>
      </w:r>
      <w:r>
        <w:rPr>
          <w:rFonts w:ascii="Meiryo" w:eastAsia="Meiryo" w:hAnsi="Meiryo" w:cs="Meiryo"/>
          <w:w w:val="90"/>
          <w:sz w:val="25"/>
          <w:szCs w:val="25"/>
        </w:rPr>
        <w:t>σ</w:t>
      </w:r>
      <w:r>
        <w:rPr>
          <w:rFonts w:ascii="Meiryo" w:eastAsia="Meiryo" w:hAnsi="Meiryo" w:cs="Meiryo"/>
          <w:spacing w:val="-15"/>
          <w:w w:val="90"/>
          <w:sz w:val="25"/>
          <w:szCs w:val="25"/>
        </w:rPr>
        <w:t xml:space="preserve"> </w:t>
      </w:r>
      <w:r>
        <w:rPr>
          <w:position w:val="11"/>
          <w:sz w:val="13"/>
          <w:szCs w:val="13"/>
        </w:rPr>
        <w:t>2</w:t>
      </w:r>
      <w:r>
        <w:rPr>
          <w:spacing w:val="26"/>
          <w:position w:val="11"/>
          <w:sz w:val="13"/>
          <w:szCs w:val="13"/>
        </w:rPr>
        <w:t xml:space="preserve"> </w:t>
      </w:r>
      <w:r>
        <w:rPr>
          <w:sz w:val="32"/>
          <w:szCs w:val="32"/>
        </w:rPr>
        <w:t>)</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3748" w:space="199"/>
            <w:col w:w="5293"/>
          </w:cols>
        </w:sectPr>
      </w:pPr>
      <w:r>
        <w:br w:type="column"/>
      </w:r>
      <w:r>
        <w:rPr>
          <w:rFonts w:ascii="Meiryo" w:eastAsia="Meiryo" w:hAnsi="Meiryo" w:cs="Meiryo"/>
          <w:position w:val="5"/>
          <w:sz w:val="30"/>
          <w:szCs w:val="30"/>
        </w:rPr>
        <w:lastRenderedPageBreak/>
        <w:t>µ</w:t>
      </w:r>
      <w:r>
        <w:rPr>
          <w:rFonts w:ascii="Meiryo" w:eastAsia="Meiryo" w:hAnsi="Meiryo" w:cs="Meiryo"/>
          <w:spacing w:val="-31"/>
          <w:position w:val="5"/>
          <w:sz w:val="30"/>
          <w:szCs w:val="30"/>
        </w:rPr>
        <w:t xml:space="preserve"> </w:t>
      </w:r>
      <w:r>
        <w:rPr>
          <w:rFonts w:ascii="Meiryo" w:eastAsia="Meiryo" w:hAnsi="Meiryo" w:cs="Meiryo"/>
          <w:w w:val="68"/>
          <w:position w:val="5"/>
          <w:sz w:val="29"/>
          <w:szCs w:val="29"/>
        </w:rPr>
        <w:t xml:space="preserve">= </w:t>
      </w:r>
      <w:r>
        <w:rPr>
          <w:rFonts w:ascii="Meiryo" w:eastAsia="Meiryo" w:hAnsi="Meiryo" w:cs="Meiryo"/>
          <w:spacing w:val="61"/>
          <w:w w:val="68"/>
          <w:position w:val="5"/>
          <w:sz w:val="29"/>
          <w:szCs w:val="29"/>
        </w:rPr>
        <w:t xml:space="preserve"> </w:t>
      </w:r>
      <w:r>
        <w:rPr>
          <w:position w:val="3"/>
          <w:sz w:val="32"/>
          <w:szCs w:val="32"/>
        </w:rPr>
        <w:t>the</w:t>
      </w:r>
      <w:r>
        <w:rPr>
          <w:spacing w:val="72"/>
          <w:position w:val="3"/>
          <w:sz w:val="32"/>
          <w:szCs w:val="32"/>
        </w:rPr>
        <w:t xml:space="preserve"> </w:t>
      </w:r>
      <w:r>
        <w:rPr>
          <w:position w:val="3"/>
          <w:sz w:val="32"/>
          <w:szCs w:val="32"/>
        </w:rPr>
        <w:t>age</w:t>
      </w:r>
      <w:r>
        <w:rPr>
          <w:spacing w:val="72"/>
          <w:position w:val="3"/>
          <w:sz w:val="32"/>
          <w:szCs w:val="32"/>
        </w:rPr>
        <w:t xml:space="preserve"> </w:t>
      </w:r>
      <w:r>
        <w:rPr>
          <w:position w:val="3"/>
          <w:sz w:val="32"/>
          <w:szCs w:val="32"/>
        </w:rPr>
        <w:t>mean</w:t>
      </w:r>
      <w:r>
        <w:rPr>
          <w:spacing w:val="72"/>
          <w:position w:val="3"/>
          <w:sz w:val="32"/>
          <w:szCs w:val="32"/>
        </w:rPr>
        <w:t xml:space="preserve"> </w:t>
      </w:r>
      <w:r>
        <w:rPr>
          <w:position w:val="3"/>
          <w:sz w:val="32"/>
          <w:szCs w:val="32"/>
        </w:rPr>
        <w:t>of</w:t>
      </w:r>
      <w:r>
        <w:rPr>
          <w:spacing w:val="72"/>
          <w:position w:val="3"/>
          <w:sz w:val="32"/>
          <w:szCs w:val="32"/>
        </w:rPr>
        <w:t xml:space="preserve"> </w:t>
      </w:r>
      <w:r>
        <w:rPr>
          <w:position w:val="3"/>
          <w:sz w:val="32"/>
          <w:szCs w:val="32"/>
        </w:rPr>
        <w:t>Saudi</w:t>
      </w:r>
      <w:r>
        <w:rPr>
          <w:spacing w:val="72"/>
          <w:position w:val="3"/>
          <w:sz w:val="32"/>
          <w:szCs w:val="32"/>
        </w:rPr>
        <w:t xml:space="preserve"> </w:t>
      </w:r>
      <w:r>
        <w:rPr>
          <w:position w:val="3"/>
          <w:sz w:val="32"/>
          <w:szCs w:val="32"/>
        </w:rPr>
        <w:t>women</w:t>
      </w:r>
    </w:p>
    <w:p w:rsidR="00875696" w:rsidRDefault="00E667B6">
      <w:pPr>
        <w:spacing w:line="420" w:lineRule="exact"/>
        <w:ind w:left="538"/>
        <w:rPr>
          <w:sz w:val="32"/>
          <w:szCs w:val="32"/>
        </w:rPr>
      </w:pPr>
      <w:r>
        <w:rPr>
          <w:rFonts w:ascii="Meiryo" w:eastAsia="Meiryo" w:hAnsi="Meiryo" w:cs="Meiryo"/>
          <w:w w:val="87"/>
          <w:position w:val="2"/>
          <w:sz w:val="35"/>
          <w:szCs w:val="35"/>
        </w:rPr>
        <w:lastRenderedPageBreak/>
        <w:t>µ</w:t>
      </w:r>
      <w:r>
        <w:rPr>
          <w:rFonts w:ascii="Meiryo" w:eastAsia="Meiryo" w:hAnsi="Meiryo" w:cs="Meiryo"/>
          <w:spacing w:val="-7"/>
          <w:w w:val="87"/>
          <w:position w:val="2"/>
          <w:sz w:val="35"/>
          <w:szCs w:val="35"/>
        </w:rPr>
        <w:t xml:space="preserve"> </w:t>
      </w:r>
      <w:r>
        <w:rPr>
          <w:position w:val="-2"/>
          <w:sz w:val="32"/>
          <w:szCs w:val="32"/>
        </w:rPr>
        <w:t>= ?? (unknown- we</w:t>
      </w:r>
      <w:r>
        <w:rPr>
          <w:spacing w:val="-2"/>
          <w:position w:val="-2"/>
          <w:sz w:val="32"/>
          <w:szCs w:val="32"/>
        </w:rPr>
        <w:t xml:space="preserve"> </w:t>
      </w:r>
      <w:r>
        <w:rPr>
          <w:position w:val="-2"/>
          <w:sz w:val="32"/>
          <w:szCs w:val="32"/>
        </w:rPr>
        <w:t>need to estimate</w:t>
      </w:r>
      <w:r>
        <w:rPr>
          <w:spacing w:val="55"/>
          <w:position w:val="-2"/>
          <w:sz w:val="32"/>
          <w:szCs w:val="32"/>
        </w:rPr>
        <w:t xml:space="preserve"> </w:t>
      </w:r>
      <w:r>
        <w:rPr>
          <w:rFonts w:ascii="Meiryo" w:eastAsia="Meiryo" w:hAnsi="Meiryo" w:cs="Meiryo"/>
          <w:w w:val="87"/>
          <w:position w:val="2"/>
          <w:sz w:val="35"/>
          <w:szCs w:val="35"/>
        </w:rPr>
        <w:t>µ</w:t>
      </w:r>
      <w:r>
        <w:rPr>
          <w:rFonts w:ascii="Meiryo" w:eastAsia="Meiryo" w:hAnsi="Meiryo" w:cs="Meiryo"/>
          <w:spacing w:val="-7"/>
          <w:w w:val="87"/>
          <w:position w:val="2"/>
          <w:sz w:val="35"/>
          <w:szCs w:val="35"/>
        </w:rPr>
        <w:t xml:space="preserve"> </w:t>
      </w:r>
      <w:r>
        <w:rPr>
          <w:position w:val="-2"/>
          <w:sz w:val="32"/>
          <w:szCs w:val="32"/>
        </w:rPr>
        <w:t>)</w:t>
      </w:r>
    </w:p>
    <w:p w:rsidR="00875696" w:rsidRDefault="00E667B6">
      <w:pPr>
        <w:spacing w:line="380" w:lineRule="exact"/>
        <w:ind w:left="498"/>
        <w:rPr>
          <w:sz w:val="32"/>
          <w:szCs w:val="32"/>
        </w:rPr>
        <w:sectPr w:rsidR="00875696">
          <w:type w:val="continuous"/>
          <w:pgSz w:w="11900" w:h="16840"/>
          <w:pgMar w:top="760" w:right="1340" w:bottom="280" w:left="1320" w:header="720" w:footer="720" w:gutter="0"/>
          <w:cols w:space="720"/>
        </w:sectPr>
      </w:pPr>
      <w:r>
        <w:rPr>
          <w:rFonts w:ascii="Meiryo" w:eastAsia="Meiryo" w:hAnsi="Meiryo" w:cs="Meiryo"/>
          <w:w w:val="90"/>
          <w:position w:val="-2"/>
          <w:sz w:val="25"/>
          <w:szCs w:val="25"/>
        </w:rPr>
        <w:t>σ</w:t>
      </w:r>
      <w:r>
        <w:rPr>
          <w:rFonts w:ascii="Meiryo" w:eastAsia="Meiryo" w:hAnsi="Meiryo" w:cs="Meiryo"/>
          <w:spacing w:val="-15"/>
          <w:w w:val="90"/>
          <w:position w:val="-2"/>
          <w:sz w:val="25"/>
          <w:szCs w:val="25"/>
        </w:rPr>
        <w:t xml:space="preserve"> </w:t>
      </w:r>
      <w:r>
        <w:rPr>
          <w:position w:val="9"/>
          <w:sz w:val="13"/>
          <w:szCs w:val="13"/>
        </w:rPr>
        <w:t xml:space="preserve">2   </w:t>
      </w:r>
      <w:r>
        <w:rPr>
          <w:spacing w:val="9"/>
          <w:position w:val="9"/>
          <w:sz w:val="13"/>
          <w:szCs w:val="13"/>
        </w:rPr>
        <w:t xml:space="preserve"> </w:t>
      </w:r>
      <w:r>
        <w:rPr>
          <w:position w:val="-2"/>
          <w:sz w:val="32"/>
          <w:szCs w:val="32"/>
        </w:rPr>
        <w:t>= ?? (unknown)</w:t>
      </w:r>
    </w:p>
    <w:p w:rsidR="00875696" w:rsidRDefault="00E667B6">
      <w:pPr>
        <w:spacing w:before="7" w:line="270" w:lineRule="auto"/>
        <w:ind w:left="480" w:right="-55"/>
        <w:rPr>
          <w:sz w:val="32"/>
          <w:szCs w:val="32"/>
        </w:rPr>
      </w:pPr>
      <w:r>
        <w:rPr>
          <w:sz w:val="32"/>
          <w:szCs w:val="32"/>
        </w:rPr>
        <w:lastRenderedPageBreak/>
        <w:t>Sample</w:t>
      </w:r>
      <w:r>
        <w:rPr>
          <w:spacing w:val="-1"/>
          <w:sz w:val="32"/>
          <w:szCs w:val="32"/>
        </w:rPr>
        <w:t xml:space="preserve"> s</w:t>
      </w:r>
      <w:r>
        <w:rPr>
          <w:sz w:val="32"/>
          <w:szCs w:val="32"/>
        </w:rPr>
        <w:t>ize: Sample</w:t>
      </w:r>
      <w:r>
        <w:rPr>
          <w:spacing w:val="-1"/>
          <w:sz w:val="32"/>
          <w:szCs w:val="32"/>
        </w:rPr>
        <w:t xml:space="preserve"> </w:t>
      </w:r>
      <w:r>
        <w:rPr>
          <w:sz w:val="32"/>
          <w:szCs w:val="32"/>
        </w:rPr>
        <w:t>mean:</w:t>
      </w:r>
    </w:p>
    <w:p w:rsidR="00875696" w:rsidRDefault="00E667B6">
      <w:pPr>
        <w:spacing w:line="400" w:lineRule="exact"/>
        <w:rPr>
          <w:sz w:val="28"/>
          <w:szCs w:val="28"/>
        </w:rPr>
      </w:pPr>
      <w:r>
        <w:br w:type="column"/>
      </w:r>
      <w:r>
        <w:rPr>
          <w:i/>
          <w:position w:val="4"/>
          <w:sz w:val="28"/>
          <w:szCs w:val="28"/>
        </w:rPr>
        <w:lastRenderedPageBreak/>
        <w:t>n</w:t>
      </w:r>
      <w:r>
        <w:rPr>
          <w:i/>
          <w:spacing w:val="6"/>
          <w:position w:val="4"/>
          <w:sz w:val="28"/>
          <w:szCs w:val="28"/>
        </w:rPr>
        <w:t xml:space="preserve"> </w:t>
      </w:r>
      <w:r>
        <w:rPr>
          <w:rFonts w:ascii="Meiryo" w:eastAsia="Meiryo" w:hAnsi="Meiryo" w:cs="Meiryo"/>
          <w:w w:val="68"/>
          <w:position w:val="4"/>
          <w:sz w:val="28"/>
          <w:szCs w:val="28"/>
        </w:rPr>
        <w:t>=</w:t>
      </w:r>
      <w:r>
        <w:rPr>
          <w:rFonts w:ascii="Meiryo" w:eastAsia="Meiryo" w:hAnsi="Meiryo" w:cs="Meiryo"/>
          <w:spacing w:val="-50"/>
          <w:position w:val="4"/>
          <w:sz w:val="28"/>
          <w:szCs w:val="28"/>
        </w:rPr>
        <w:t xml:space="preserve"> </w:t>
      </w:r>
      <w:r>
        <w:rPr>
          <w:spacing w:val="-1"/>
          <w:w w:val="101"/>
          <w:position w:val="4"/>
          <w:sz w:val="28"/>
          <w:szCs w:val="28"/>
        </w:rPr>
        <w:t>1</w:t>
      </w:r>
      <w:r>
        <w:rPr>
          <w:spacing w:val="1"/>
          <w:w w:val="101"/>
          <w:position w:val="4"/>
          <w:sz w:val="28"/>
          <w:szCs w:val="28"/>
        </w:rPr>
        <w:t>2</w:t>
      </w:r>
      <w:r>
        <w:rPr>
          <w:w w:val="101"/>
          <w:position w:val="4"/>
          <w:sz w:val="28"/>
          <w:szCs w:val="28"/>
        </w:rPr>
        <w:t>1</w:t>
      </w:r>
    </w:p>
    <w:p w:rsidR="00875696" w:rsidRDefault="00D5330D">
      <w:pPr>
        <w:spacing w:line="400" w:lineRule="exact"/>
        <w:ind w:left="20"/>
        <w:rPr>
          <w:sz w:val="28"/>
          <w:szCs w:val="28"/>
        </w:rPr>
        <w:sectPr w:rsidR="00875696">
          <w:type w:val="continuous"/>
          <w:pgSz w:w="11900" w:h="16840"/>
          <w:pgMar w:top="760" w:right="1340" w:bottom="280" w:left="1320" w:header="720" w:footer="720" w:gutter="0"/>
          <w:cols w:num="2" w:space="720" w:equalWidth="0">
            <w:col w:w="2303" w:space="380"/>
            <w:col w:w="6557"/>
          </w:cols>
        </w:sectPr>
      </w:pPr>
      <w:r w:rsidRPr="00D5330D">
        <w:pict>
          <v:group id="_x0000_s3144" style="position:absolute;left:0;text-align:left;margin-left:200.3pt;margin-top:1.2pt;width:11.05pt;height:0;z-index:-20148;mso-position-horizontal-relative:page" coordorigin="4006,24" coordsize="221,0">
            <v:shape id="_x0000_s3145" style="position:absolute;left:4006;top:24;width:221;height:0" coordorigin="4006,24" coordsize="221,0" path="m4006,24r220,e" filled="f" strokeweight=".21031mm">
              <v:path arrowok="t"/>
            </v:shape>
            <w10:wrap anchorx="page"/>
          </v:group>
        </w:pict>
      </w:r>
      <w:r w:rsidR="00E667B6">
        <w:rPr>
          <w:i/>
          <w:position w:val="4"/>
          <w:sz w:val="28"/>
          <w:szCs w:val="28"/>
        </w:rPr>
        <w:t>X</w:t>
      </w:r>
      <w:r w:rsidR="00E667B6">
        <w:rPr>
          <w:i/>
          <w:spacing w:val="44"/>
          <w:position w:val="4"/>
          <w:sz w:val="28"/>
          <w:szCs w:val="28"/>
        </w:rPr>
        <w:t xml:space="preserve"> </w:t>
      </w:r>
      <w:r w:rsidR="00E667B6">
        <w:rPr>
          <w:rFonts w:ascii="Meiryo" w:eastAsia="Meiryo" w:hAnsi="Meiryo" w:cs="Meiryo"/>
          <w:w w:val="69"/>
          <w:position w:val="4"/>
          <w:sz w:val="28"/>
          <w:szCs w:val="28"/>
        </w:rPr>
        <w:t>=</w:t>
      </w:r>
      <w:r w:rsidR="00E667B6">
        <w:rPr>
          <w:rFonts w:ascii="Meiryo" w:eastAsia="Meiryo" w:hAnsi="Meiryo" w:cs="Meiryo"/>
          <w:spacing w:val="-7"/>
          <w:w w:val="69"/>
          <w:position w:val="4"/>
          <w:sz w:val="28"/>
          <w:szCs w:val="28"/>
        </w:rPr>
        <w:t xml:space="preserve"> </w:t>
      </w:r>
      <w:r w:rsidR="00E667B6">
        <w:rPr>
          <w:spacing w:val="1"/>
          <w:w w:val="102"/>
          <w:position w:val="4"/>
          <w:sz w:val="28"/>
          <w:szCs w:val="28"/>
        </w:rPr>
        <w:t>37</w:t>
      </w:r>
    </w:p>
    <w:p w:rsidR="00875696" w:rsidRDefault="00875696">
      <w:pPr>
        <w:spacing w:before="13" w:line="200" w:lineRule="exact"/>
        <w:sectPr w:rsidR="00875696">
          <w:pgSz w:w="11900" w:h="16840"/>
          <w:pgMar w:top="1180" w:right="1340" w:bottom="280" w:left="1320" w:header="734" w:footer="1453" w:gutter="0"/>
          <w:cols w:space="720"/>
        </w:sectPr>
      </w:pPr>
    </w:p>
    <w:p w:rsidR="00875696" w:rsidRDefault="00E667B6">
      <w:pPr>
        <w:spacing w:before="45" w:line="360" w:lineRule="exact"/>
        <w:ind w:left="480" w:right="-68"/>
        <w:rPr>
          <w:sz w:val="32"/>
          <w:szCs w:val="32"/>
        </w:rPr>
      </w:pPr>
      <w:r>
        <w:rPr>
          <w:position w:val="-1"/>
          <w:sz w:val="32"/>
          <w:szCs w:val="32"/>
        </w:rPr>
        <w:lastRenderedPageBreak/>
        <w:t xml:space="preserve">Sample </w:t>
      </w:r>
      <w:r>
        <w:rPr>
          <w:spacing w:val="-1"/>
          <w:position w:val="-1"/>
          <w:sz w:val="32"/>
          <w:szCs w:val="32"/>
        </w:rPr>
        <w:t>s</w:t>
      </w:r>
      <w:r>
        <w:rPr>
          <w:position w:val="-1"/>
          <w:sz w:val="32"/>
          <w:szCs w:val="32"/>
        </w:rPr>
        <w:t>tandard dev</w:t>
      </w:r>
      <w:r>
        <w:rPr>
          <w:spacing w:val="-2"/>
          <w:position w:val="-1"/>
          <w:sz w:val="32"/>
          <w:szCs w:val="32"/>
        </w:rPr>
        <w:t>i</w:t>
      </w:r>
      <w:r>
        <w:rPr>
          <w:position w:val="-1"/>
          <w:sz w:val="32"/>
          <w:szCs w:val="32"/>
        </w:rPr>
        <w:t>ation:</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3967" w:space="166"/>
            <w:col w:w="5107"/>
          </w:cols>
        </w:sectPr>
      </w:pPr>
      <w:r>
        <w:br w:type="column"/>
      </w:r>
      <w:r>
        <w:rPr>
          <w:i/>
          <w:sz w:val="32"/>
          <w:szCs w:val="32"/>
        </w:rPr>
        <w:lastRenderedPageBreak/>
        <w:t>S</w:t>
      </w:r>
      <w:r>
        <w:rPr>
          <w:i/>
          <w:spacing w:val="27"/>
          <w:sz w:val="32"/>
          <w:szCs w:val="32"/>
        </w:rPr>
        <w:t xml:space="preserve"> </w:t>
      </w:r>
      <w:r>
        <w:rPr>
          <w:rFonts w:ascii="Meiryo" w:eastAsia="Meiryo" w:hAnsi="Meiryo" w:cs="Meiryo"/>
          <w:w w:val="68"/>
          <w:sz w:val="32"/>
          <w:szCs w:val="32"/>
        </w:rPr>
        <w:t>=</w:t>
      </w:r>
      <w:r>
        <w:rPr>
          <w:rFonts w:ascii="Meiryo" w:eastAsia="Meiryo" w:hAnsi="Meiryo" w:cs="Meiryo"/>
          <w:spacing w:val="-60"/>
          <w:sz w:val="32"/>
          <w:szCs w:val="32"/>
        </w:rPr>
        <w:t xml:space="preserve"> </w:t>
      </w:r>
      <w:r>
        <w:rPr>
          <w:spacing w:val="-1"/>
          <w:sz w:val="32"/>
          <w:szCs w:val="32"/>
        </w:rPr>
        <w:t>10</w:t>
      </w:r>
    </w:p>
    <w:p w:rsidR="00875696" w:rsidRDefault="00E667B6">
      <w:pPr>
        <w:spacing w:line="440" w:lineRule="exact"/>
        <w:ind w:left="480"/>
        <w:rPr>
          <w:sz w:val="32"/>
          <w:szCs w:val="32"/>
        </w:rPr>
      </w:pPr>
      <w:r>
        <w:rPr>
          <w:position w:val="4"/>
          <w:sz w:val="32"/>
          <w:szCs w:val="32"/>
        </w:rPr>
        <w:lastRenderedPageBreak/>
        <w:t>Degrees</w:t>
      </w:r>
      <w:r>
        <w:rPr>
          <w:spacing w:val="-2"/>
          <w:position w:val="4"/>
          <w:sz w:val="32"/>
          <w:szCs w:val="32"/>
        </w:rPr>
        <w:t xml:space="preserve"> </w:t>
      </w:r>
      <w:r>
        <w:rPr>
          <w:position w:val="4"/>
          <w:sz w:val="32"/>
          <w:szCs w:val="32"/>
        </w:rPr>
        <w:t xml:space="preserve">of freedom: df </w:t>
      </w:r>
      <w:r>
        <w:rPr>
          <w:spacing w:val="1"/>
          <w:w w:val="96"/>
          <w:position w:val="4"/>
          <w:sz w:val="32"/>
          <w:szCs w:val="32"/>
        </w:rPr>
        <w:t>=</w:t>
      </w:r>
      <w:r>
        <w:rPr>
          <w:rFonts w:ascii="Meiryo" w:eastAsia="Meiryo" w:hAnsi="Meiryo" w:cs="Meiryo"/>
          <w:w w:val="96"/>
          <w:position w:val="4"/>
          <w:sz w:val="32"/>
          <w:szCs w:val="32"/>
        </w:rPr>
        <w:t>ν</w:t>
      </w:r>
      <w:r>
        <w:rPr>
          <w:rFonts w:ascii="Meiryo" w:eastAsia="Meiryo" w:hAnsi="Meiryo" w:cs="Meiryo"/>
          <w:spacing w:val="-25"/>
          <w:w w:val="96"/>
          <w:position w:val="4"/>
          <w:sz w:val="32"/>
          <w:szCs w:val="32"/>
        </w:rPr>
        <w:t xml:space="preserve"> </w:t>
      </w:r>
      <w:r>
        <w:rPr>
          <w:position w:val="4"/>
          <w:sz w:val="32"/>
          <w:szCs w:val="32"/>
        </w:rPr>
        <w:t>=121</w:t>
      </w:r>
      <w:r>
        <w:rPr>
          <w:spacing w:val="-1"/>
          <w:position w:val="4"/>
          <w:sz w:val="32"/>
          <w:szCs w:val="32"/>
        </w:rPr>
        <w:t xml:space="preserve"> </w:t>
      </w:r>
      <w:r>
        <w:rPr>
          <w:position w:val="4"/>
          <w:sz w:val="32"/>
          <w:szCs w:val="32"/>
        </w:rPr>
        <w:t>–</w:t>
      </w:r>
      <w:r>
        <w:rPr>
          <w:spacing w:val="-1"/>
          <w:position w:val="4"/>
          <w:sz w:val="32"/>
          <w:szCs w:val="32"/>
        </w:rPr>
        <w:t xml:space="preserve"> </w:t>
      </w:r>
      <w:r>
        <w:rPr>
          <w:position w:val="4"/>
          <w:sz w:val="32"/>
          <w:szCs w:val="32"/>
        </w:rPr>
        <w:t>1=</w:t>
      </w:r>
      <w:r>
        <w:rPr>
          <w:spacing w:val="-1"/>
          <w:position w:val="4"/>
          <w:sz w:val="32"/>
          <w:szCs w:val="32"/>
        </w:rPr>
        <w:t xml:space="preserve"> </w:t>
      </w:r>
      <w:r>
        <w:rPr>
          <w:position w:val="4"/>
          <w:sz w:val="32"/>
          <w:szCs w:val="32"/>
        </w:rPr>
        <w:t>120</w:t>
      </w:r>
    </w:p>
    <w:p w:rsidR="00875696" w:rsidRDefault="00E667B6">
      <w:pPr>
        <w:spacing w:line="300" w:lineRule="exact"/>
        <w:ind w:left="480"/>
        <w:rPr>
          <w:sz w:val="32"/>
          <w:szCs w:val="32"/>
        </w:rPr>
        <w:sectPr w:rsidR="00875696">
          <w:type w:val="continuous"/>
          <w:pgSz w:w="11900" w:h="16840"/>
          <w:pgMar w:top="760" w:right="1340" w:bottom="280" w:left="1320" w:header="720" w:footer="720" w:gutter="0"/>
          <w:cols w:space="720"/>
        </w:sectPr>
      </w:pPr>
      <w:r>
        <w:rPr>
          <w:sz w:val="32"/>
          <w:szCs w:val="32"/>
        </w:rPr>
        <w:t>(a)  Po</w:t>
      </w:r>
      <w:r>
        <w:rPr>
          <w:spacing w:val="-2"/>
          <w:sz w:val="32"/>
          <w:szCs w:val="32"/>
        </w:rPr>
        <w:t>i</w:t>
      </w:r>
      <w:r>
        <w:rPr>
          <w:sz w:val="32"/>
          <w:szCs w:val="32"/>
        </w:rPr>
        <w:t>nt</w:t>
      </w:r>
      <w:r>
        <w:rPr>
          <w:spacing w:val="-2"/>
          <w:sz w:val="32"/>
          <w:szCs w:val="32"/>
        </w:rPr>
        <w:t xml:space="preserve"> </w:t>
      </w:r>
      <w:r>
        <w:rPr>
          <w:sz w:val="32"/>
          <w:szCs w:val="32"/>
        </w:rPr>
        <w:t>Estimat</w:t>
      </w:r>
      <w:r>
        <w:rPr>
          <w:spacing w:val="-2"/>
          <w:sz w:val="32"/>
          <w:szCs w:val="32"/>
        </w:rPr>
        <w:t>i</w:t>
      </w:r>
      <w:r>
        <w:rPr>
          <w:sz w:val="32"/>
          <w:szCs w:val="32"/>
        </w:rPr>
        <w:t>on:</w:t>
      </w:r>
      <w:r>
        <w:rPr>
          <w:spacing w:val="-2"/>
          <w:sz w:val="32"/>
          <w:szCs w:val="32"/>
        </w:rPr>
        <w:t xml:space="preserve"> W</w:t>
      </w:r>
      <w:r>
        <w:rPr>
          <w:sz w:val="32"/>
          <w:szCs w:val="32"/>
        </w:rPr>
        <w:t xml:space="preserve">e need </w:t>
      </w:r>
      <w:r>
        <w:rPr>
          <w:spacing w:val="-2"/>
          <w:sz w:val="32"/>
          <w:szCs w:val="32"/>
        </w:rPr>
        <w:t>t</w:t>
      </w:r>
      <w:r>
        <w:rPr>
          <w:sz w:val="32"/>
          <w:szCs w:val="32"/>
        </w:rPr>
        <w:t>o f</w:t>
      </w:r>
      <w:r>
        <w:rPr>
          <w:spacing w:val="-2"/>
          <w:sz w:val="32"/>
          <w:szCs w:val="32"/>
        </w:rPr>
        <w:t>i</w:t>
      </w:r>
      <w:r>
        <w:rPr>
          <w:sz w:val="32"/>
          <w:szCs w:val="32"/>
        </w:rPr>
        <w:t>nd a po</w:t>
      </w:r>
      <w:r>
        <w:rPr>
          <w:spacing w:val="-2"/>
          <w:sz w:val="32"/>
          <w:szCs w:val="32"/>
        </w:rPr>
        <w:t>i</w:t>
      </w:r>
      <w:r>
        <w:rPr>
          <w:sz w:val="32"/>
          <w:szCs w:val="32"/>
        </w:rPr>
        <w:t>nt estimate for</w:t>
      </w:r>
      <w:r>
        <w:rPr>
          <w:spacing w:val="37"/>
          <w:sz w:val="32"/>
          <w:szCs w:val="32"/>
        </w:rPr>
        <w:t xml:space="preserve"> </w:t>
      </w:r>
      <w:r>
        <w:rPr>
          <w:rFonts w:ascii="Meiryo" w:eastAsia="Meiryo" w:hAnsi="Meiryo" w:cs="Meiryo"/>
          <w:w w:val="86"/>
          <w:sz w:val="25"/>
          <w:szCs w:val="25"/>
        </w:rPr>
        <w:t>µ</w:t>
      </w:r>
      <w:r>
        <w:rPr>
          <w:rFonts w:ascii="Meiryo" w:eastAsia="Meiryo" w:hAnsi="Meiryo" w:cs="Meiryo"/>
          <w:spacing w:val="-8"/>
          <w:w w:val="86"/>
          <w:sz w:val="25"/>
          <w:szCs w:val="25"/>
        </w:rPr>
        <w:t xml:space="preserve"> </w:t>
      </w:r>
      <w:r>
        <w:rPr>
          <w:sz w:val="32"/>
          <w:szCs w:val="32"/>
        </w:rPr>
        <w:t>.</w:t>
      </w:r>
    </w:p>
    <w:p w:rsidR="00875696" w:rsidRDefault="00D5330D">
      <w:pPr>
        <w:spacing w:line="480" w:lineRule="exact"/>
        <w:ind w:left="544" w:right="-63"/>
        <w:rPr>
          <w:sz w:val="28"/>
          <w:szCs w:val="28"/>
        </w:rPr>
      </w:pPr>
      <w:r w:rsidRPr="00D5330D">
        <w:lastRenderedPageBreak/>
        <w:pict>
          <v:group id="_x0000_s3142" style="position:absolute;left:0;text-align:left;margin-left:92.3pt;margin-top:5.2pt;width:11.05pt;height:0;z-index:-20145;mso-position-horizontal-relative:page" coordorigin="1846,104" coordsize="221,0">
            <v:shape id="_x0000_s3143" style="position:absolute;left:1846;top:104;width:221;height:0" coordorigin="1846,104" coordsize="221,0" path="m1846,104r220,e" filled="f" strokeweight=".20892mm">
              <v:path arrowok="t"/>
            </v:shape>
            <w10:wrap anchorx="page"/>
          </v:group>
        </w:pict>
      </w:r>
      <w:r w:rsidR="00E667B6">
        <w:rPr>
          <w:i/>
          <w:position w:val="2"/>
          <w:sz w:val="28"/>
          <w:szCs w:val="28"/>
        </w:rPr>
        <w:t>X</w:t>
      </w:r>
      <w:r w:rsidR="00E667B6">
        <w:rPr>
          <w:i/>
          <w:spacing w:val="44"/>
          <w:position w:val="2"/>
          <w:sz w:val="28"/>
          <w:szCs w:val="28"/>
        </w:rPr>
        <w:t xml:space="preserve"> </w:t>
      </w:r>
      <w:r w:rsidR="00E667B6">
        <w:rPr>
          <w:rFonts w:ascii="Meiryo" w:eastAsia="Meiryo" w:hAnsi="Meiryo" w:cs="Meiryo"/>
          <w:w w:val="69"/>
          <w:position w:val="2"/>
          <w:sz w:val="28"/>
          <w:szCs w:val="28"/>
        </w:rPr>
        <w:t>=</w:t>
      </w:r>
      <w:r w:rsidR="00E667B6">
        <w:rPr>
          <w:rFonts w:ascii="Meiryo" w:eastAsia="Meiryo" w:hAnsi="Meiryo" w:cs="Meiryo"/>
          <w:spacing w:val="-6"/>
          <w:w w:val="69"/>
          <w:position w:val="2"/>
          <w:sz w:val="28"/>
          <w:szCs w:val="28"/>
        </w:rPr>
        <w:t xml:space="preserve"> </w:t>
      </w:r>
      <w:r w:rsidR="00E667B6">
        <w:rPr>
          <w:w w:val="101"/>
          <w:position w:val="2"/>
          <w:sz w:val="28"/>
          <w:szCs w:val="28"/>
        </w:rPr>
        <w:t>37</w:t>
      </w:r>
    </w:p>
    <w:p w:rsidR="00875696" w:rsidRDefault="00E667B6">
      <w:pPr>
        <w:spacing w:line="300" w:lineRule="exact"/>
        <w:ind w:left="527" w:right="-50"/>
        <w:rPr>
          <w:sz w:val="28"/>
          <w:szCs w:val="28"/>
        </w:rPr>
      </w:pPr>
      <w:r>
        <w:rPr>
          <w:rFonts w:ascii="Meiryo" w:eastAsia="Meiryo" w:hAnsi="Meiryo" w:cs="Meiryo"/>
          <w:sz w:val="29"/>
          <w:szCs w:val="29"/>
        </w:rPr>
        <w:t>µ</w:t>
      </w:r>
      <w:r>
        <w:rPr>
          <w:rFonts w:ascii="Meiryo" w:eastAsia="Meiryo" w:hAnsi="Meiryo" w:cs="Meiryo"/>
          <w:spacing w:val="-7"/>
          <w:sz w:val="29"/>
          <w:szCs w:val="29"/>
        </w:rPr>
        <w:t xml:space="preserve"> </w:t>
      </w:r>
      <w:r>
        <w:rPr>
          <w:rFonts w:ascii="Meiryo" w:eastAsia="Meiryo" w:hAnsi="Meiryo" w:cs="Meiryo"/>
          <w:w w:val="68"/>
          <w:sz w:val="28"/>
          <w:szCs w:val="28"/>
        </w:rPr>
        <w:t>≈</w:t>
      </w:r>
      <w:r>
        <w:rPr>
          <w:rFonts w:ascii="Meiryo" w:eastAsia="Meiryo" w:hAnsi="Meiryo" w:cs="Meiryo"/>
          <w:spacing w:val="18"/>
          <w:w w:val="68"/>
          <w:sz w:val="28"/>
          <w:szCs w:val="28"/>
        </w:rPr>
        <w:t xml:space="preserve"> </w:t>
      </w:r>
      <w:r>
        <w:rPr>
          <w:spacing w:val="-2"/>
          <w:sz w:val="28"/>
          <w:szCs w:val="28"/>
        </w:rPr>
        <w:t>37</w:t>
      </w:r>
    </w:p>
    <w:p w:rsidR="00875696" w:rsidRDefault="00E667B6">
      <w:pPr>
        <w:spacing w:before="7"/>
        <w:ind w:left="101"/>
        <w:rPr>
          <w:sz w:val="32"/>
          <w:szCs w:val="32"/>
        </w:rPr>
      </w:pPr>
      <w:r>
        <w:br w:type="column"/>
      </w:r>
      <w:r>
        <w:rPr>
          <w:sz w:val="32"/>
          <w:szCs w:val="32"/>
        </w:rPr>
        <w:lastRenderedPageBreak/>
        <w:t xml:space="preserve">is a </w:t>
      </w:r>
      <w:r>
        <w:rPr>
          <w:spacing w:val="-1"/>
          <w:sz w:val="32"/>
          <w:szCs w:val="32"/>
        </w:rPr>
        <w:t>"</w:t>
      </w:r>
      <w:r>
        <w:rPr>
          <w:sz w:val="32"/>
          <w:szCs w:val="32"/>
        </w:rPr>
        <w:t>good"</w:t>
      </w:r>
      <w:r>
        <w:rPr>
          <w:spacing w:val="-2"/>
          <w:sz w:val="32"/>
          <w:szCs w:val="32"/>
        </w:rPr>
        <w:t xml:space="preserve"> </w:t>
      </w:r>
      <w:r>
        <w:rPr>
          <w:sz w:val="32"/>
          <w:szCs w:val="32"/>
        </w:rPr>
        <w:t>po</w:t>
      </w:r>
      <w:r>
        <w:rPr>
          <w:spacing w:val="-2"/>
          <w:sz w:val="32"/>
          <w:szCs w:val="32"/>
        </w:rPr>
        <w:t>i</w:t>
      </w:r>
      <w:r>
        <w:rPr>
          <w:sz w:val="32"/>
          <w:szCs w:val="32"/>
        </w:rPr>
        <w:t>nt</w:t>
      </w:r>
      <w:r>
        <w:rPr>
          <w:spacing w:val="-2"/>
          <w:sz w:val="32"/>
          <w:szCs w:val="32"/>
        </w:rPr>
        <w:t xml:space="preserve"> </w:t>
      </w:r>
      <w:r>
        <w:rPr>
          <w:sz w:val="32"/>
          <w:szCs w:val="32"/>
        </w:rPr>
        <w:t>est</w:t>
      </w:r>
      <w:r>
        <w:rPr>
          <w:spacing w:val="-2"/>
          <w:sz w:val="32"/>
          <w:szCs w:val="32"/>
        </w:rPr>
        <w:t>i</w:t>
      </w:r>
      <w:r>
        <w:rPr>
          <w:sz w:val="32"/>
          <w:szCs w:val="32"/>
        </w:rPr>
        <w:t>ma</w:t>
      </w:r>
      <w:r>
        <w:rPr>
          <w:spacing w:val="-2"/>
          <w:sz w:val="32"/>
          <w:szCs w:val="32"/>
        </w:rPr>
        <w:t>t</w:t>
      </w:r>
      <w:r>
        <w:rPr>
          <w:sz w:val="32"/>
          <w:szCs w:val="32"/>
        </w:rPr>
        <w:t>e for</w:t>
      </w:r>
      <w:r>
        <w:rPr>
          <w:spacing w:val="39"/>
          <w:sz w:val="32"/>
          <w:szCs w:val="32"/>
        </w:rPr>
        <w:t xml:space="preserve"> </w:t>
      </w:r>
      <w:r>
        <w:rPr>
          <w:rFonts w:ascii="Meiryo" w:eastAsia="Meiryo" w:hAnsi="Meiryo" w:cs="Meiryo"/>
          <w:w w:val="86"/>
          <w:sz w:val="25"/>
          <w:szCs w:val="25"/>
        </w:rPr>
        <w:t>µ</w:t>
      </w:r>
      <w:r>
        <w:rPr>
          <w:rFonts w:ascii="Meiryo" w:eastAsia="Meiryo" w:hAnsi="Meiryo" w:cs="Meiryo"/>
          <w:spacing w:val="-8"/>
          <w:w w:val="86"/>
          <w:sz w:val="25"/>
          <w:szCs w:val="25"/>
        </w:rPr>
        <w:t xml:space="preserve"> </w:t>
      </w:r>
      <w:r>
        <w:rPr>
          <w:sz w:val="32"/>
          <w:szCs w:val="32"/>
        </w:rPr>
        <w:t>.</w:t>
      </w:r>
    </w:p>
    <w:p w:rsidR="00875696" w:rsidRDefault="00E667B6">
      <w:pPr>
        <w:spacing w:line="300" w:lineRule="exact"/>
        <w:rPr>
          <w:sz w:val="28"/>
          <w:szCs w:val="28"/>
        </w:rPr>
        <w:sectPr w:rsidR="00875696">
          <w:type w:val="continuous"/>
          <w:pgSz w:w="11900" w:h="16840"/>
          <w:pgMar w:top="760" w:right="1340" w:bottom="280" w:left="1320" w:header="720" w:footer="720" w:gutter="0"/>
          <w:cols w:num="2" w:space="720" w:equalWidth="0">
            <w:col w:w="1331" w:space="107"/>
            <w:col w:w="7802"/>
          </w:cols>
        </w:sectPr>
      </w:pPr>
      <w:r>
        <w:rPr>
          <w:i/>
          <w:position w:val="-1"/>
          <w:sz w:val="28"/>
          <w:szCs w:val="28"/>
        </w:rPr>
        <w:t>years</w:t>
      </w:r>
    </w:p>
    <w:p w:rsidR="00875696" w:rsidRDefault="00875696">
      <w:pPr>
        <w:spacing w:before="8" w:line="140" w:lineRule="exact"/>
        <w:rPr>
          <w:sz w:val="14"/>
          <w:szCs w:val="14"/>
        </w:rPr>
      </w:pPr>
    </w:p>
    <w:p w:rsidR="00875696" w:rsidRDefault="00875696">
      <w:pPr>
        <w:spacing w:line="200" w:lineRule="exact"/>
      </w:pPr>
    </w:p>
    <w:p w:rsidR="00875696" w:rsidRDefault="00E667B6">
      <w:pPr>
        <w:spacing w:line="9" w:lineRule="auto"/>
        <w:ind w:left="480" w:right="330"/>
        <w:rPr>
          <w:sz w:val="32"/>
          <w:szCs w:val="32"/>
        </w:rPr>
      </w:pPr>
      <w:r>
        <w:rPr>
          <w:sz w:val="32"/>
          <w:szCs w:val="32"/>
        </w:rPr>
        <w:t>(b)</w:t>
      </w:r>
      <w:r>
        <w:rPr>
          <w:spacing w:val="2"/>
          <w:sz w:val="32"/>
          <w:szCs w:val="32"/>
        </w:rPr>
        <w:t xml:space="preserve"> </w:t>
      </w:r>
      <w:r>
        <w:rPr>
          <w:sz w:val="32"/>
          <w:szCs w:val="32"/>
        </w:rPr>
        <w:t>In</w:t>
      </w:r>
      <w:r>
        <w:rPr>
          <w:spacing w:val="-2"/>
          <w:sz w:val="32"/>
          <w:szCs w:val="32"/>
        </w:rPr>
        <w:t>t</w:t>
      </w:r>
      <w:r>
        <w:rPr>
          <w:sz w:val="32"/>
          <w:szCs w:val="32"/>
        </w:rPr>
        <w:t>erval</w:t>
      </w:r>
      <w:r>
        <w:rPr>
          <w:spacing w:val="2"/>
          <w:sz w:val="32"/>
          <w:szCs w:val="32"/>
        </w:rPr>
        <w:t xml:space="preserve"> </w:t>
      </w:r>
      <w:r>
        <w:rPr>
          <w:sz w:val="32"/>
          <w:szCs w:val="32"/>
        </w:rPr>
        <w:t>Estimation</w:t>
      </w:r>
      <w:r>
        <w:rPr>
          <w:spacing w:val="2"/>
          <w:sz w:val="32"/>
          <w:szCs w:val="32"/>
        </w:rPr>
        <w:t xml:space="preserve"> </w:t>
      </w:r>
      <w:r>
        <w:rPr>
          <w:sz w:val="32"/>
          <w:szCs w:val="32"/>
        </w:rPr>
        <w:t>(</w:t>
      </w:r>
      <w:r>
        <w:rPr>
          <w:spacing w:val="-2"/>
          <w:sz w:val="32"/>
          <w:szCs w:val="32"/>
        </w:rPr>
        <w:t>C</w:t>
      </w:r>
      <w:r>
        <w:rPr>
          <w:sz w:val="32"/>
          <w:szCs w:val="32"/>
        </w:rPr>
        <w:t>onfidence</w:t>
      </w:r>
      <w:r>
        <w:rPr>
          <w:spacing w:val="-2"/>
          <w:sz w:val="32"/>
          <w:szCs w:val="32"/>
        </w:rPr>
        <w:t xml:space="preserve"> </w:t>
      </w:r>
      <w:r>
        <w:rPr>
          <w:spacing w:val="-1"/>
          <w:sz w:val="32"/>
          <w:szCs w:val="32"/>
        </w:rPr>
        <w:t>I</w:t>
      </w:r>
      <w:r>
        <w:rPr>
          <w:sz w:val="32"/>
          <w:szCs w:val="32"/>
        </w:rPr>
        <w:t>nte</w:t>
      </w:r>
      <w:r>
        <w:rPr>
          <w:spacing w:val="-1"/>
          <w:sz w:val="32"/>
          <w:szCs w:val="32"/>
        </w:rPr>
        <w:t>rv</w:t>
      </w:r>
      <w:r>
        <w:rPr>
          <w:spacing w:val="1"/>
          <w:sz w:val="32"/>
          <w:szCs w:val="32"/>
        </w:rPr>
        <w:t>a</w:t>
      </w:r>
      <w:r>
        <w:rPr>
          <w:sz w:val="32"/>
          <w:szCs w:val="32"/>
        </w:rPr>
        <w:t>l</w:t>
      </w:r>
      <w:r>
        <w:rPr>
          <w:spacing w:val="1"/>
          <w:sz w:val="32"/>
          <w:szCs w:val="32"/>
        </w:rPr>
        <w:t xml:space="preserve"> </w:t>
      </w:r>
      <w:r>
        <w:rPr>
          <w:sz w:val="32"/>
          <w:szCs w:val="32"/>
        </w:rPr>
        <w:t>= C.</w:t>
      </w:r>
      <w:r>
        <w:rPr>
          <w:spacing w:val="2"/>
          <w:sz w:val="32"/>
          <w:szCs w:val="32"/>
        </w:rPr>
        <w:t xml:space="preserve"> </w:t>
      </w:r>
      <w:r>
        <w:rPr>
          <w:spacing w:val="1"/>
          <w:sz w:val="32"/>
          <w:szCs w:val="32"/>
        </w:rPr>
        <w:t>I.)</w:t>
      </w:r>
      <w:r>
        <w:rPr>
          <w:sz w:val="32"/>
          <w:szCs w:val="32"/>
        </w:rPr>
        <w:t>:</w:t>
      </w:r>
      <w:r>
        <w:rPr>
          <w:spacing w:val="1"/>
          <w:sz w:val="32"/>
          <w:szCs w:val="32"/>
        </w:rPr>
        <w:t xml:space="preserve"> </w:t>
      </w:r>
      <w:r>
        <w:rPr>
          <w:sz w:val="32"/>
          <w:szCs w:val="32"/>
        </w:rPr>
        <w:t>We</w:t>
      </w:r>
      <w:r>
        <w:rPr>
          <w:spacing w:val="2"/>
          <w:sz w:val="32"/>
          <w:szCs w:val="32"/>
        </w:rPr>
        <w:t xml:space="preserve"> </w:t>
      </w:r>
      <w:r>
        <w:rPr>
          <w:spacing w:val="1"/>
          <w:sz w:val="32"/>
          <w:szCs w:val="32"/>
        </w:rPr>
        <w:t>n</w:t>
      </w:r>
      <w:r>
        <w:rPr>
          <w:spacing w:val="-1"/>
          <w:sz w:val="32"/>
          <w:szCs w:val="32"/>
        </w:rPr>
        <w:t>ee</w:t>
      </w:r>
      <w:r>
        <w:rPr>
          <w:sz w:val="32"/>
          <w:szCs w:val="32"/>
        </w:rPr>
        <w:t>d</w:t>
      </w:r>
      <w:r>
        <w:rPr>
          <w:spacing w:val="2"/>
          <w:sz w:val="32"/>
          <w:szCs w:val="32"/>
        </w:rPr>
        <w:t xml:space="preserve"> </w:t>
      </w:r>
      <w:r>
        <w:rPr>
          <w:sz w:val="32"/>
          <w:szCs w:val="32"/>
        </w:rPr>
        <w:t>to find 99% C. I. for</w:t>
      </w:r>
      <w:r>
        <w:rPr>
          <w:spacing w:val="63"/>
          <w:sz w:val="32"/>
          <w:szCs w:val="32"/>
        </w:rPr>
        <w:t xml:space="preserve"> </w:t>
      </w:r>
      <w:r>
        <w:rPr>
          <w:rFonts w:ascii="Meiryo" w:eastAsia="Meiryo" w:hAnsi="Meiryo" w:cs="Meiryo"/>
          <w:w w:val="87"/>
          <w:position w:val="6"/>
          <w:sz w:val="41"/>
          <w:szCs w:val="41"/>
        </w:rPr>
        <w:t>µ</w:t>
      </w:r>
      <w:r>
        <w:rPr>
          <w:rFonts w:ascii="Meiryo" w:eastAsia="Meiryo" w:hAnsi="Meiryo" w:cs="Meiryo"/>
          <w:spacing w:val="-19"/>
          <w:w w:val="87"/>
          <w:position w:val="6"/>
          <w:sz w:val="41"/>
          <w:szCs w:val="41"/>
        </w:rPr>
        <w:t xml:space="preserve"> </w:t>
      </w:r>
      <w:r>
        <w:rPr>
          <w:sz w:val="32"/>
          <w:szCs w:val="32"/>
        </w:rPr>
        <w:t>.</w:t>
      </w:r>
    </w:p>
    <w:p w:rsidR="00875696" w:rsidRDefault="00E667B6">
      <w:pPr>
        <w:spacing w:line="440" w:lineRule="exact"/>
        <w:ind w:left="1200"/>
        <w:rPr>
          <w:sz w:val="32"/>
          <w:szCs w:val="32"/>
        </w:rPr>
        <w:sectPr w:rsidR="00875696">
          <w:type w:val="continuous"/>
          <w:pgSz w:w="11900" w:h="16840"/>
          <w:pgMar w:top="760" w:right="1340" w:bottom="280" w:left="1320" w:header="720" w:footer="720" w:gutter="0"/>
          <w:cols w:space="720"/>
        </w:sectPr>
      </w:pPr>
      <w:r>
        <w:rPr>
          <w:position w:val="-3"/>
          <w:sz w:val="32"/>
          <w:szCs w:val="32"/>
        </w:rPr>
        <w:t>99%</w:t>
      </w:r>
      <w:r>
        <w:rPr>
          <w:spacing w:val="-2"/>
          <w:position w:val="-3"/>
          <w:sz w:val="32"/>
          <w:szCs w:val="32"/>
        </w:rPr>
        <w:t xml:space="preserve"> </w:t>
      </w:r>
      <w:r>
        <w:rPr>
          <w:position w:val="-3"/>
          <w:sz w:val="32"/>
          <w:szCs w:val="32"/>
        </w:rPr>
        <w:t xml:space="preserve">= </w:t>
      </w:r>
      <w:r>
        <w:rPr>
          <w:spacing w:val="31"/>
          <w:position w:val="-3"/>
          <w:sz w:val="32"/>
          <w:szCs w:val="32"/>
        </w:rPr>
        <w:t xml:space="preserve"> </w:t>
      </w:r>
      <w:r>
        <w:rPr>
          <w:rFonts w:ascii="Meiryo" w:eastAsia="Meiryo" w:hAnsi="Meiryo" w:cs="Meiryo"/>
          <w:spacing w:val="-29"/>
          <w:w w:val="55"/>
          <w:position w:val="-2"/>
          <w:sz w:val="32"/>
          <w:szCs w:val="32"/>
        </w:rPr>
        <w:t>(</w:t>
      </w:r>
      <w:r>
        <w:rPr>
          <w:w w:val="101"/>
          <w:position w:val="-3"/>
          <w:sz w:val="24"/>
          <w:szCs w:val="24"/>
        </w:rPr>
        <w:t>1</w:t>
      </w:r>
      <w:r>
        <w:rPr>
          <w:spacing w:val="-37"/>
          <w:position w:val="-3"/>
          <w:sz w:val="24"/>
          <w:szCs w:val="24"/>
        </w:rPr>
        <w:t xml:space="preserve"> </w:t>
      </w:r>
      <w:r>
        <w:rPr>
          <w:rFonts w:ascii="Meiryo" w:eastAsia="Meiryo" w:hAnsi="Meiryo" w:cs="Meiryo"/>
          <w:w w:val="69"/>
          <w:position w:val="-3"/>
          <w:sz w:val="24"/>
          <w:szCs w:val="24"/>
        </w:rPr>
        <w:t>−</w:t>
      </w:r>
      <w:r>
        <w:rPr>
          <w:rFonts w:ascii="Meiryo" w:eastAsia="Meiryo" w:hAnsi="Meiryo" w:cs="Meiryo"/>
          <w:spacing w:val="-55"/>
          <w:position w:val="-3"/>
          <w:sz w:val="24"/>
          <w:szCs w:val="24"/>
        </w:rPr>
        <w:t xml:space="preserve"> </w:t>
      </w:r>
      <w:r>
        <w:rPr>
          <w:rFonts w:ascii="Meiryo" w:eastAsia="Meiryo" w:hAnsi="Meiryo" w:cs="Meiryo"/>
          <w:w w:val="101"/>
          <w:position w:val="-3"/>
          <w:sz w:val="25"/>
          <w:szCs w:val="25"/>
        </w:rPr>
        <w:t>α</w:t>
      </w:r>
      <w:r>
        <w:rPr>
          <w:rFonts w:ascii="Meiryo" w:eastAsia="Meiryo" w:hAnsi="Meiryo" w:cs="Meiryo"/>
          <w:spacing w:val="-52"/>
          <w:position w:val="-3"/>
          <w:sz w:val="25"/>
          <w:szCs w:val="25"/>
        </w:rPr>
        <w:t xml:space="preserve"> </w:t>
      </w:r>
      <w:r>
        <w:rPr>
          <w:rFonts w:ascii="Meiryo" w:eastAsia="Meiryo" w:hAnsi="Meiryo" w:cs="Meiryo"/>
          <w:spacing w:val="26"/>
          <w:w w:val="55"/>
          <w:position w:val="-2"/>
          <w:sz w:val="32"/>
          <w:szCs w:val="32"/>
        </w:rPr>
        <w:t>)</w:t>
      </w:r>
      <w:r>
        <w:rPr>
          <w:position w:val="-3"/>
          <w:sz w:val="32"/>
          <w:szCs w:val="32"/>
        </w:rPr>
        <w:t>100%</w:t>
      </w:r>
    </w:p>
    <w:p w:rsidR="00875696" w:rsidRDefault="00E667B6">
      <w:pPr>
        <w:spacing w:line="520" w:lineRule="exact"/>
        <w:jc w:val="right"/>
        <w:rPr>
          <w:rFonts w:ascii="Meiryo" w:eastAsia="Meiryo" w:hAnsi="Meiryo" w:cs="Meiryo"/>
          <w:sz w:val="28"/>
          <w:szCs w:val="28"/>
        </w:rPr>
      </w:pPr>
      <w:r>
        <w:rPr>
          <w:w w:val="99"/>
          <w:position w:val="2"/>
          <w:sz w:val="27"/>
          <w:szCs w:val="27"/>
        </w:rPr>
        <w:lastRenderedPageBreak/>
        <w:t>1</w:t>
      </w:r>
      <w:r>
        <w:rPr>
          <w:spacing w:val="-37"/>
          <w:position w:val="2"/>
          <w:sz w:val="27"/>
          <w:szCs w:val="27"/>
        </w:rPr>
        <w:t xml:space="preserve"> </w:t>
      </w:r>
      <w:r>
        <w:rPr>
          <w:rFonts w:ascii="Meiryo" w:eastAsia="Meiryo" w:hAnsi="Meiryo" w:cs="Meiryo"/>
          <w:w w:val="68"/>
          <w:position w:val="2"/>
          <w:sz w:val="27"/>
          <w:szCs w:val="27"/>
        </w:rPr>
        <w:t>−</w:t>
      </w:r>
      <w:r>
        <w:rPr>
          <w:rFonts w:ascii="Meiryo" w:eastAsia="Meiryo" w:hAnsi="Meiryo" w:cs="Meiryo"/>
          <w:spacing w:val="-58"/>
          <w:position w:val="2"/>
          <w:sz w:val="27"/>
          <w:szCs w:val="27"/>
        </w:rPr>
        <w:t xml:space="preserve"> </w:t>
      </w:r>
      <w:r>
        <w:rPr>
          <w:rFonts w:ascii="Meiryo" w:eastAsia="Meiryo" w:hAnsi="Meiryo" w:cs="Meiryo"/>
          <w:w w:val="99"/>
          <w:position w:val="2"/>
          <w:sz w:val="28"/>
          <w:szCs w:val="28"/>
        </w:rPr>
        <w:t>α</w:t>
      </w:r>
    </w:p>
    <w:p w:rsidR="00875696" w:rsidRDefault="00E667B6">
      <w:pPr>
        <w:spacing w:line="520" w:lineRule="exact"/>
        <w:ind w:right="-63"/>
        <w:rPr>
          <w:rFonts w:ascii="Meiryo" w:eastAsia="Meiryo" w:hAnsi="Meiryo" w:cs="Meiryo"/>
          <w:sz w:val="28"/>
          <w:szCs w:val="28"/>
        </w:rPr>
      </w:pPr>
      <w:r>
        <w:br w:type="column"/>
      </w:r>
      <w:r>
        <w:rPr>
          <w:rFonts w:ascii="Meiryo" w:eastAsia="Meiryo" w:hAnsi="Meiryo" w:cs="Meiryo"/>
          <w:w w:val="68"/>
          <w:position w:val="2"/>
          <w:sz w:val="27"/>
          <w:szCs w:val="27"/>
        </w:rPr>
        <w:lastRenderedPageBreak/>
        <w:t>=</w:t>
      </w:r>
      <w:r>
        <w:rPr>
          <w:rFonts w:ascii="Meiryo" w:eastAsia="Meiryo" w:hAnsi="Meiryo" w:cs="Meiryo"/>
          <w:spacing w:val="5"/>
          <w:w w:val="68"/>
          <w:position w:val="2"/>
          <w:sz w:val="27"/>
          <w:szCs w:val="27"/>
        </w:rPr>
        <w:t xml:space="preserve"> </w:t>
      </w:r>
      <w:r>
        <w:rPr>
          <w:position w:val="2"/>
          <w:sz w:val="27"/>
          <w:szCs w:val="27"/>
        </w:rPr>
        <w:t>0</w:t>
      </w:r>
      <w:r>
        <w:rPr>
          <w:spacing w:val="1"/>
          <w:position w:val="2"/>
          <w:sz w:val="27"/>
          <w:szCs w:val="27"/>
        </w:rPr>
        <w:t>.9</w:t>
      </w:r>
      <w:r>
        <w:rPr>
          <w:position w:val="2"/>
          <w:sz w:val="27"/>
          <w:szCs w:val="27"/>
        </w:rPr>
        <w:t>9</w:t>
      </w:r>
      <w:r>
        <w:rPr>
          <w:spacing w:val="-5"/>
          <w:position w:val="2"/>
          <w:sz w:val="27"/>
          <w:szCs w:val="27"/>
        </w:rPr>
        <w:t xml:space="preserve"> </w:t>
      </w:r>
      <w:r>
        <w:rPr>
          <w:rFonts w:ascii="Meiryo" w:eastAsia="Meiryo" w:hAnsi="Meiryo" w:cs="Meiryo"/>
          <w:position w:val="2"/>
          <w:sz w:val="27"/>
          <w:szCs w:val="27"/>
        </w:rPr>
        <w:t>⇔</w:t>
      </w:r>
      <w:r>
        <w:rPr>
          <w:rFonts w:ascii="Meiryo" w:eastAsia="Meiryo" w:hAnsi="Meiryo" w:cs="Meiryo"/>
          <w:spacing w:val="-27"/>
          <w:position w:val="2"/>
          <w:sz w:val="27"/>
          <w:szCs w:val="27"/>
        </w:rPr>
        <w:t xml:space="preserve"> </w:t>
      </w:r>
      <w:r>
        <w:rPr>
          <w:rFonts w:ascii="Meiryo" w:eastAsia="Meiryo" w:hAnsi="Meiryo" w:cs="Meiryo"/>
          <w:position w:val="2"/>
          <w:sz w:val="28"/>
          <w:szCs w:val="28"/>
        </w:rPr>
        <w:t>α</w:t>
      </w:r>
    </w:p>
    <w:p w:rsidR="00875696" w:rsidRDefault="00E667B6">
      <w:pPr>
        <w:spacing w:line="540" w:lineRule="exact"/>
        <w:ind w:right="-68"/>
        <w:rPr>
          <w:rFonts w:ascii="Meiryo" w:eastAsia="Meiryo" w:hAnsi="Meiryo" w:cs="Meiryo"/>
          <w:sz w:val="32"/>
          <w:szCs w:val="32"/>
        </w:rPr>
      </w:pPr>
      <w:r>
        <w:br w:type="column"/>
      </w:r>
      <w:r>
        <w:rPr>
          <w:rFonts w:ascii="Meiryo" w:eastAsia="Meiryo" w:hAnsi="Meiryo" w:cs="Meiryo"/>
          <w:w w:val="68"/>
          <w:position w:val="4"/>
          <w:sz w:val="27"/>
          <w:szCs w:val="27"/>
        </w:rPr>
        <w:lastRenderedPageBreak/>
        <w:t>=</w:t>
      </w:r>
      <w:r>
        <w:rPr>
          <w:rFonts w:ascii="Meiryo" w:eastAsia="Meiryo" w:hAnsi="Meiryo" w:cs="Meiryo"/>
          <w:spacing w:val="6"/>
          <w:w w:val="68"/>
          <w:position w:val="4"/>
          <w:sz w:val="27"/>
          <w:szCs w:val="27"/>
        </w:rPr>
        <w:t xml:space="preserve"> </w:t>
      </w:r>
      <w:r>
        <w:rPr>
          <w:position w:val="4"/>
          <w:sz w:val="27"/>
          <w:szCs w:val="27"/>
        </w:rPr>
        <w:t>0.</w:t>
      </w:r>
      <w:r>
        <w:rPr>
          <w:spacing w:val="1"/>
          <w:position w:val="4"/>
          <w:sz w:val="27"/>
          <w:szCs w:val="27"/>
        </w:rPr>
        <w:t>0</w:t>
      </w:r>
      <w:r>
        <w:rPr>
          <w:position w:val="4"/>
          <w:sz w:val="27"/>
          <w:szCs w:val="27"/>
        </w:rPr>
        <w:t xml:space="preserve">1 </w:t>
      </w:r>
      <w:r>
        <w:rPr>
          <w:spacing w:val="63"/>
          <w:position w:val="4"/>
          <w:sz w:val="27"/>
          <w:szCs w:val="27"/>
        </w:rPr>
        <w:t xml:space="preserve"> </w:t>
      </w:r>
      <w:r>
        <w:rPr>
          <w:rFonts w:ascii="Meiryo" w:eastAsia="Meiryo" w:hAnsi="Meiryo" w:cs="Meiryo"/>
          <w:w w:val="104"/>
          <w:position w:val="3"/>
          <w:sz w:val="32"/>
          <w:szCs w:val="32"/>
        </w:rPr>
        <w:t>⇔</w:t>
      </w:r>
    </w:p>
    <w:p w:rsidR="00875696" w:rsidRDefault="00E667B6">
      <w:pPr>
        <w:spacing w:line="460" w:lineRule="exact"/>
        <w:ind w:right="-80"/>
        <w:rPr>
          <w:sz w:val="24"/>
          <w:szCs w:val="24"/>
        </w:rPr>
      </w:pPr>
      <w:r>
        <w:br w:type="column"/>
      </w:r>
      <w:r>
        <w:rPr>
          <w:rFonts w:ascii="Meiryo" w:eastAsia="Meiryo" w:hAnsi="Meiryo" w:cs="Meiryo"/>
          <w:position w:val="11"/>
          <w:sz w:val="25"/>
          <w:szCs w:val="25"/>
          <w:u w:val="single" w:color="000000"/>
        </w:rPr>
        <w:lastRenderedPageBreak/>
        <w:t>α</w:t>
      </w:r>
      <w:r>
        <w:rPr>
          <w:rFonts w:ascii="Meiryo" w:eastAsia="Meiryo" w:hAnsi="Meiryo" w:cs="Meiryo"/>
          <w:spacing w:val="24"/>
          <w:position w:val="11"/>
          <w:sz w:val="25"/>
          <w:szCs w:val="25"/>
        </w:rPr>
        <w:t xml:space="preserve"> </w:t>
      </w:r>
      <w:r>
        <w:rPr>
          <w:rFonts w:ascii="Meiryo" w:eastAsia="Meiryo" w:hAnsi="Meiryo" w:cs="Meiryo"/>
          <w:w w:val="70"/>
          <w:position w:val="-4"/>
          <w:sz w:val="23"/>
          <w:szCs w:val="23"/>
        </w:rPr>
        <w:t>=</w:t>
      </w:r>
      <w:r>
        <w:rPr>
          <w:rFonts w:ascii="Meiryo" w:eastAsia="Meiryo" w:hAnsi="Meiryo" w:cs="Meiryo"/>
          <w:spacing w:val="7"/>
          <w:w w:val="70"/>
          <w:position w:val="-4"/>
          <w:sz w:val="23"/>
          <w:szCs w:val="23"/>
        </w:rPr>
        <w:t xml:space="preserve"> </w:t>
      </w:r>
      <w:r>
        <w:rPr>
          <w:spacing w:val="2"/>
          <w:position w:val="-4"/>
          <w:sz w:val="24"/>
          <w:szCs w:val="24"/>
        </w:rPr>
        <w:t>0</w:t>
      </w:r>
      <w:r>
        <w:rPr>
          <w:spacing w:val="1"/>
          <w:position w:val="-4"/>
          <w:sz w:val="24"/>
          <w:szCs w:val="24"/>
        </w:rPr>
        <w:t>.005</w:t>
      </w:r>
    </w:p>
    <w:p w:rsidR="00875696" w:rsidRDefault="00E667B6">
      <w:pPr>
        <w:spacing w:line="180" w:lineRule="exact"/>
        <w:ind w:left="40"/>
        <w:rPr>
          <w:sz w:val="24"/>
          <w:szCs w:val="24"/>
        </w:rPr>
      </w:pPr>
      <w:r>
        <w:rPr>
          <w:position w:val="1"/>
          <w:sz w:val="24"/>
          <w:szCs w:val="24"/>
        </w:rPr>
        <w:t>2</w:t>
      </w:r>
    </w:p>
    <w:p w:rsidR="00875696" w:rsidRDefault="00E667B6">
      <w:pPr>
        <w:spacing w:line="480" w:lineRule="exact"/>
        <w:ind w:left="-82" w:right="8"/>
        <w:jc w:val="right"/>
        <w:rPr>
          <w:rFonts w:ascii="Meiryo" w:eastAsia="Meiryo" w:hAnsi="Meiryo" w:cs="Meiryo"/>
          <w:sz w:val="25"/>
          <w:szCs w:val="25"/>
        </w:rPr>
      </w:pPr>
      <w:r>
        <w:br w:type="column"/>
      </w:r>
      <w:r>
        <w:rPr>
          <w:rFonts w:ascii="Meiryo" w:eastAsia="Meiryo" w:hAnsi="Meiryo" w:cs="Meiryo"/>
          <w:position w:val="-3"/>
          <w:sz w:val="32"/>
          <w:szCs w:val="32"/>
        </w:rPr>
        <w:lastRenderedPageBreak/>
        <w:t xml:space="preserve">⇔ </w:t>
      </w:r>
      <w:r>
        <w:rPr>
          <w:rFonts w:ascii="Meiryo" w:eastAsia="Meiryo" w:hAnsi="Meiryo" w:cs="Meiryo"/>
          <w:spacing w:val="44"/>
          <w:position w:val="-3"/>
          <w:sz w:val="32"/>
          <w:szCs w:val="32"/>
        </w:rPr>
        <w:t xml:space="preserve"> </w:t>
      </w:r>
      <w:r>
        <w:rPr>
          <w:spacing w:val="12"/>
          <w:w w:val="99"/>
          <w:position w:val="-3"/>
          <w:sz w:val="24"/>
          <w:szCs w:val="24"/>
        </w:rPr>
        <w:t>1</w:t>
      </w:r>
      <w:r>
        <w:rPr>
          <w:rFonts w:ascii="Meiryo" w:eastAsia="Meiryo" w:hAnsi="Meiryo" w:cs="Meiryo"/>
          <w:w w:val="70"/>
          <w:position w:val="-3"/>
          <w:sz w:val="23"/>
          <w:szCs w:val="23"/>
        </w:rPr>
        <w:t>−</w:t>
      </w:r>
      <w:r>
        <w:rPr>
          <w:rFonts w:ascii="Meiryo" w:eastAsia="Meiryo" w:hAnsi="Meiryo" w:cs="Meiryo"/>
          <w:spacing w:val="-43"/>
          <w:position w:val="-3"/>
          <w:sz w:val="23"/>
          <w:szCs w:val="23"/>
        </w:rPr>
        <w:t xml:space="preserve"> </w:t>
      </w:r>
      <w:r>
        <w:rPr>
          <w:rFonts w:ascii="Meiryo" w:eastAsia="Meiryo" w:hAnsi="Meiryo" w:cs="Meiryo"/>
          <w:w w:val="98"/>
          <w:position w:val="12"/>
          <w:sz w:val="25"/>
          <w:szCs w:val="25"/>
          <w:u w:val="single" w:color="000000"/>
        </w:rPr>
        <w:t>α</w:t>
      </w:r>
    </w:p>
    <w:p w:rsidR="00875696" w:rsidRDefault="00E667B6">
      <w:pPr>
        <w:spacing w:line="160" w:lineRule="exact"/>
        <w:jc w:val="right"/>
        <w:rPr>
          <w:sz w:val="24"/>
          <w:szCs w:val="24"/>
        </w:rPr>
      </w:pPr>
      <w:r>
        <w:rPr>
          <w:w w:val="99"/>
          <w:position w:val="1"/>
          <w:sz w:val="24"/>
          <w:szCs w:val="24"/>
        </w:rPr>
        <w:t>2</w:t>
      </w:r>
    </w:p>
    <w:p w:rsidR="00875696" w:rsidRDefault="00E667B6">
      <w:pPr>
        <w:spacing w:before="69"/>
        <w:rPr>
          <w:sz w:val="24"/>
          <w:szCs w:val="24"/>
        </w:rPr>
        <w:sectPr w:rsidR="00875696">
          <w:type w:val="continuous"/>
          <w:pgSz w:w="11900" w:h="16840"/>
          <w:pgMar w:top="760" w:right="1340" w:bottom="280" w:left="1320" w:header="720" w:footer="720" w:gutter="0"/>
          <w:cols w:num="6" w:space="720" w:equalWidth="0">
            <w:col w:w="1728" w:space="100"/>
            <w:col w:w="1262" w:space="100"/>
            <w:col w:w="1225" w:space="423"/>
            <w:col w:w="995" w:space="274"/>
            <w:col w:w="1038" w:space="100"/>
            <w:col w:w="1995"/>
          </w:cols>
        </w:sectPr>
      </w:pPr>
      <w:r>
        <w:br w:type="column"/>
      </w:r>
      <w:r>
        <w:rPr>
          <w:rFonts w:ascii="Meiryo" w:eastAsia="Meiryo" w:hAnsi="Meiryo" w:cs="Meiryo"/>
          <w:w w:val="70"/>
          <w:sz w:val="23"/>
          <w:szCs w:val="23"/>
        </w:rPr>
        <w:lastRenderedPageBreak/>
        <w:t>=</w:t>
      </w:r>
      <w:r>
        <w:rPr>
          <w:rFonts w:ascii="Meiryo" w:eastAsia="Meiryo" w:hAnsi="Meiryo" w:cs="Meiryo"/>
          <w:spacing w:val="6"/>
          <w:w w:val="70"/>
          <w:sz w:val="23"/>
          <w:szCs w:val="23"/>
        </w:rPr>
        <w:t xml:space="preserve"> </w:t>
      </w:r>
      <w:r>
        <w:rPr>
          <w:sz w:val="24"/>
          <w:szCs w:val="24"/>
        </w:rPr>
        <w:t>0</w:t>
      </w:r>
      <w:r>
        <w:rPr>
          <w:spacing w:val="1"/>
          <w:sz w:val="24"/>
          <w:szCs w:val="24"/>
        </w:rPr>
        <w:t>.995</w:t>
      </w:r>
    </w:p>
    <w:p w:rsidR="00875696" w:rsidRDefault="00E667B6">
      <w:pPr>
        <w:spacing w:line="460" w:lineRule="exact"/>
        <w:ind w:left="480"/>
        <w:rPr>
          <w:sz w:val="32"/>
          <w:szCs w:val="32"/>
        </w:rPr>
      </w:pPr>
      <w:r>
        <w:rPr>
          <w:rFonts w:ascii="Meiryo" w:eastAsia="Meiryo" w:hAnsi="Meiryo" w:cs="Meiryo"/>
          <w:w w:val="92"/>
          <w:position w:val="5"/>
          <w:sz w:val="32"/>
          <w:szCs w:val="32"/>
        </w:rPr>
        <w:lastRenderedPageBreak/>
        <w:t>ν</w:t>
      </w:r>
      <w:r>
        <w:rPr>
          <w:rFonts w:ascii="Meiryo" w:eastAsia="Meiryo" w:hAnsi="Meiryo" w:cs="Meiryo"/>
          <w:spacing w:val="-20"/>
          <w:w w:val="92"/>
          <w:position w:val="5"/>
          <w:sz w:val="32"/>
          <w:szCs w:val="32"/>
        </w:rPr>
        <w:t xml:space="preserve"> </w:t>
      </w:r>
      <w:r>
        <w:rPr>
          <w:position w:val="5"/>
          <w:sz w:val="32"/>
          <w:szCs w:val="32"/>
        </w:rPr>
        <w:t>= df = 120</w:t>
      </w:r>
    </w:p>
    <w:p w:rsidR="00875696" w:rsidRDefault="00E667B6">
      <w:pPr>
        <w:spacing w:line="320" w:lineRule="exact"/>
        <w:ind w:left="480" w:right="-68"/>
        <w:rPr>
          <w:sz w:val="32"/>
          <w:szCs w:val="32"/>
        </w:rPr>
      </w:pPr>
      <w:r>
        <w:rPr>
          <w:sz w:val="32"/>
          <w:szCs w:val="32"/>
        </w:rPr>
        <w:t>The reliability coefficient is:</w:t>
      </w:r>
    </w:p>
    <w:p w:rsidR="00875696" w:rsidRDefault="00E667B6">
      <w:pPr>
        <w:spacing w:before="7" w:line="260" w:lineRule="exact"/>
        <w:rPr>
          <w:sz w:val="26"/>
          <w:szCs w:val="26"/>
        </w:rPr>
      </w:pPr>
      <w:r>
        <w:br w:type="column"/>
      </w:r>
    </w:p>
    <w:p w:rsidR="00875696" w:rsidRDefault="00E667B6">
      <w:pPr>
        <w:spacing w:line="480" w:lineRule="exact"/>
        <w:ind w:right="-69"/>
        <w:rPr>
          <w:sz w:val="16"/>
          <w:szCs w:val="16"/>
        </w:rPr>
      </w:pPr>
      <w:r>
        <w:rPr>
          <w:i/>
          <w:position w:val="-1"/>
          <w:sz w:val="27"/>
          <w:szCs w:val="27"/>
        </w:rPr>
        <w:t xml:space="preserve">t  </w:t>
      </w:r>
      <w:r>
        <w:rPr>
          <w:i/>
          <w:spacing w:val="2"/>
          <w:position w:val="-1"/>
          <w:sz w:val="27"/>
          <w:szCs w:val="27"/>
        </w:rPr>
        <w:t xml:space="preserve"> </w:t>
      </w:r>
      <w:r>
        <w:rPr>
          <w:rFonts w:ascii="Meiryo" w:eastAsia="Meiryo" w:hAnsi="Meiryo" w:cs="Meiryo"/>
          <w:position w:val="-8"/>
          <w:sz w:val="17"/>
          <w:szCs w:val="17"/>
          <w:u w:val="single" w:color="000000"/>
        </w:rPr>
        <w:t>α</w:t>
      </w:r>
      <w:r>
        <w:rPr>
          <w:rFonts w:ascii="Meiryo" w:eastAsia="Meiryo" w:hAnsi="Meiryo" w:cs="Meiryo"/>
          <w:spacing w:val="45"/>
          <w:position w:val="-8"/>
          <w:sz w:val="17"/>
          <w:szCs w:val="17"/>
        </w:rPr>
        <w:t xml:space="preserve"> </w:t>
      </w:r>
      <w:r>
        <w:rPr>
          <w:rFonts w:ascii="Meiryo" w:eastAsia="Meiryo" w:hAnsi="Meiryo" w:cs="Meiryo"/>
          <w:w w:val="69"/>
          <w:position w:val="-1"/>
          <w:sz w:val="27"/>
          <w:szCs w:val="27"/>
        </w:rPr>
        <w:t>=</w:t>
      </w:r>
      <w:r>
        <w:rPr>
          <w:rFonts w:ascii="Meiryo" w:eastAsia="Meiryo" w:hAnsi="Meiryo" w:cs="Meiryo"/>
          <w:spacing w:val="18"/>
          <w:w w:val="69"/>
          <w:position w:val="-1"/>
          <w:sz w:val="27"/>
          <w:szCs w:val="27"/>
        </w:rPr>
        <w:t xml:space="preserve"> </w:t>
      </w:r>
      <w:r>
        <w:rPr>
          <w:i/>
          <w:spacing w:val="15"/>
          <w:w w:val="102"/>
          <w:position w:val="-1"/>
          <w:sz w:val="27"/>
          <w:szCs w:val="27"/>
        </w:rPr>
        <w:t>t</w:t>
      </w:r>
      <w:r>
        <w:rPr>
          <w:position w:val="-8"/>
          <w:sz w:val="16"/>
          <w:szCs w:val="16"/>
        </w:rPr>
        <w:t>0</w:t>
      </w:r>
      <w:r>
        <w:rPr>
          <w:spacing w:val="-1"/>
          <w:position w:val="-8"/>
          <w:sz w:val="16"/>
          <w:szCs w:val="16"/>
        </w:rPr>
        <w:t>.</w:t>
      </w:r>
      <w:r>
        <w:rPr>
          <w:spacing w:val="1"/>
          <w:position w:val="-8"/>
          <w:sz w:val="16"/>
          <w:szCs w:val="16"/>
        </w:rPr>
        <w:t>995</w:t>
      </w:r>
    </w:p>
    <w:p w:rsidR="00875696" w:rsidRDefault="00E667B6">
      <w:pPr>
        <w:spacing w:line="80" w:lineRule="exact"/>
        <w:ind w:left="77"/>
        <w:rPr>
          <w:rFonts w:ascii="Meiryo" w:eastAsia="Meiryo" w:hAnsi="Meiryo" w:cs="Meiryo"/>
          <w:sz w:val="16"/>
          <w:szCs w:val="16"/>
        </w:rPr>
      </w:pPr>
      <w:r>
        <w:rPr>
          <w:spacing w:val="-6"/>
          <w:position w:val="-2"/>
          <w:sz w:val="16"/>
          <w:szCs w:val="16"/>
        </w:rPr>
        <w:t>1</w:t>
      </w:r>
      <w:r>
        <w:rPr>
          <w:rFonts w:ascii="Meiryo" w:eastAsia="Meiryo" w:hAnsi="Meiryo" w:cs="Meiryo"/>
          <w:w w:val="68"/>
          <w:position w:val="-2"/>
          <w:sz w:val="16"/>
          <w:szCs w:val="16"/>
        </w:rPr>
        <w:t>−</w:t>
      </w:r>
    </w:p>
    <w:p w:rsidR="00875696" w:rsidRDefault="00E667B6">
      <w:pPr>
        <w:spacing w:before="9" w:line="260" w:lineRule="exact"/>
        <w:rPr>
          <w:sz w:val="26"/>
          <w:szCs w:val="26"/>
        </w:rPr>
      </w:pPr>
      <w:r>
        <w:br w:type="column"/>
      </w:r>
    </w:p>
    <w:p w:rsidR="00875696" w:rsidRDefault="00E667B6">
      <w:pPr>
        <w:rPr>
          <w:sz w:val="27"/>
          <w:szCs w:val="27"/>
        </w:rPr>
        <w:sectPr w:rsidR="00875696">
          <w:type w:val="continuous"/>
          <w:pgSz w:w="11900" w:h="16840"/>
          <w:pgMar w:top="760" w:right="1340" w:bottom="280" w:left="1320" w:header="720" w:footer="720" w:gutter="0"/>
          <w:cols w:num="3" w:space="720" w:equalWidth="0">
            <w:col w:w="4132" w:space="113"/>
            <w:col w:w="1147" w:space="119"/>
            <w:col w:w="3729"/>
          </w:cols>
        </w:sectPr>
      </w:pPr>
      <w:r>
        <w:rPr>
          <w:rFonts w:ascii="Meiryo" w:eastAsia="Meiryo" w:hAnsi="Meiryo" w:cs="Meiryo"/>
          <w:w w:val="69"/>
          <w:sz w:val="27"/>
          <w:szCs w:val="27"/>
        </w:rPr>
        <w:t>=</w:t>
      </w:r>
      <w:r>
        <w:rPr>
          <w:rFonts w:ascii="Meiryo" w:eastAsia="Meiryo" w:hAnsi="Meiryo" w:cs="Meiryo"/>
          <w:spacing w:val="26"/>
          <w:w w:val="69"/>
          <w:sz w:val="27"/>
          <w:szCs w:val="27"/>
        </w:rPr>
        <w:t xml:space="preserve"> </w:t>
      </w:r>
      <w:r>
        <w:rPr>
          <w:w w:val="102"/>
          <w:sz w:val="27"/>
          <w:szCs w:val="27"/>
        </w:rPr>
        <w:t>2</w:t>
      </w:r>
      <w:r>
        <w:rPr>
          <w:spacing w:val="-1"/>
          <w:w w:val="102"/>
          <w:sz w:val="27"/>
          <w:szCs w:val="27"/>
        </w:rPr>
        <w:t>.</w:t>
      </w:r>
      <w:r>
        <w:rPr>
          <w:spacing w:val="1"/>
          <w:w w:val="102"/>
          <w:sz w:val="27"/>
          <w:szCs w:val="27"/>
        </w:rPr>
        <w:t>617</w:t>
      </w:r>
    </w:p>
    <w:p w:rsidR="00875696" w:rsidRDefault="00E667B6">
      <w:pPr>
        <w:spacing w:line="160" w:lineRule="exact"/>
        <w:ind w:left="4489" w:right="4606"/>
        <w:jc w:val="center"/>
        <w:rPr>
          <w:sz w:val="16"/>
          <w:szCs w:val="16"/>
        </w:rPr>
      </w:pPr>
      <w:r>
        <w:rPr>
          <w:sz w:val="16"/>
          <w:szCs w:val="16"/>
        </w:rPr>
        <w:lastRenderedPageBreak/>
        <w:t>2</w:t>
      </w:r>
    </w:p>
    <w:p w:rsidR="00875696" w:rsidRDefault="0040660C">
      <w:pPr>
        <w:spacing w:before="34"/>
        <w:ind w:left="2104"/>
      </w:pPr>
      <w:r>
        <w:pict>
          <v:shape id="_x0000_i1065" type="#_x0000_t75" style="width:252.85pt;height:106.35pt">
            <v:imagedata r:id="rId94" o:title=""/>
          </v:shape>
        </w:pict>
      </w:r>
    </w:p>
    <w:p w:rsidR="00875696" w:rsidRDefault="00875696">
      <w:pPr>
        <w:spacing w:before="9" w:line="140" w:lineRule="exact"/>
        <w:rPr>
          <w:sz w:val="14"/>
          <w:szCs w:val="14"/>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line="420" w:lineRule="exact"/>
        <w:ind w:right="38"/>
        <w:jc w:val="right"/>
        <w:rPr>
          <w:sz w:val="32"/>
          <w:szCs w:val="32"/>
        </w:rPr>
      </w:pPr>
      <w:r>
        <w:rPr>
          <w:position w:val="3"/>
          <w:sz w:val="32"/>
          <w:szCs w:val="32"/>
        </w:rPr>
        <w:lastRenderedPageBreak/>
        <w:t>99%</w:t>
      </w:r>
      <w:r>
        <w:rPr>
          <w:spacing w:val="-2"/>
          <w:position w:val="3"/>
          <w:sz w:val="32"/>
          <w:szCs w:val="32"/>
        </w:rPr>
        <w:t xml:space="preserve"> </w:t>
      </w:r>
      <w:r>
        <w:rPr>
          <w:position w:val="3"/>
          <w:sz w:val="32"/>
          <w:szCs w:val="32"/>
        </w:rPr>
        <w:t xml:space="preserve">confidence </w:t>
      </w:r>
      <w:r>
        <w:rPr>
          <w:spacing w:val="-2"/>
          <w:position w:val="3"/>
          <w:sz w:val="32"/>
          <w:szCs w:val="32"/>
        </w:rPr>
        <w:t>i</w:t>
      </w:r>
      <w:r>
        <w:rPr>
          <w:position w:val="3"/>
          <w:sz w:val="32"/>
          <w:szCs w:val="32"/>
        </w:rPr>
        <w:t>nterval for</w:t>
      </w:r>
      <w:r>
        <w:rPr>
          <w:spacing w:val="36"/>
          <w:position w:val="3"/>
          <w:sz w:val="32"/>
          <w:szCs w:val="32"/>
        </w:rPr>
        <w:t xml:space="preserve"> </w:t>
      </w:r>
      <w:r>
        <w:rPr>
          <w:rFonts w:ascii="Meiryo" w:eastAsia="Meiryo" w:hAnsi="Meiryo" w:cs="Meiryo"/>
          <w:position w:val="2"/>
          <w:sz w:val="25"/>
          <w:szCs w:val="25"/>
        </w:rPr>
        <w:t>µ</w:t>
      </w:r>
      <w:r>
        <w:rPr>
          <w:rFonts w:ascii="Meiryo" w:eastAsia="Meiryo" w:hAnsi="Meiryo" w:cs="Meiryo"/>
          <w:spacing w:val="39"/>
          <w:position w:val="2"/>
          <w:sz w:val="25"/>
          <w:szCs w:val="25"/>
        </w:rPr>
        <w:t xml:space="preserve"> </w:t>
      </w:r>
      <w:r>
        <w:rPr>
          <w:position w:val="3"/>
          <w:sz w:val="32"/>
          <w:szCs w:val="32"/>
        </w:rPr>
        <w:t>is:</w:t>
      </w:r>
    </w:p>
    <w:p w:rsidR="00875696" w:rsidRDefault="00D5330D">
      <w:pPr>
        <w:spacing w:before="17" w:line="500" w:lineRule="exact"/>
        <w:ind w:right="6"/>
        <w:jc w:val="right"/>
        <w:rPr>
          <w:rFonts w:ascii="Meiryo" w:eastAsia="Meiryo" w:hAnsi="Meiryo" w:cs="Meiryo"/>
          <w:sz w:val="17"/>
          <w:szCs w:val="17"/>
        </w:rPr>
      </w:pPr>
      <w:r w:rsidRPr="00D5330D">
        <w:pict>
          <v:group id="_x0000_s3139" style="position:absolute;left:0;text-align:left;margin-left:261.3pt;margin-top:8.65pt;width:11.2pt;height:0;z-index:-20144;mso-position-horizontal-relative:page" coordorigin="5226,173" coordsize="224,0">
            <v:shape id="_x0000_s3140" style="position:absolute;left:5226;top:173;width:224;height:0" coordorigin="5226,173" coordsize="224,0" path="m5226,173r224,e" filled="f" strokeweight=".20708mm">
              <v:path arrowok="t"/>
            </v:shape>
            <w10:wrap anchorx="page"/>
          </v:group>
        </w:pict>
      </w:r>
      <w:r w:rsidR="00E667B6">
        <w:rPr>
          <w:i/>
          <w:position w:val="-1"/>
          <w:sz w:val="28"/>
          <w:szCs w:val="28"/>
        </w:rPr>
        <w:t>X</w:t>
      </w:r>
      <w:r w:rsidR="00E667B6">
        <w:rPr>
          <w:i/>
          <w:spacing w:val="32"/>
          <w:position w:val="-1"/>
          <w:sz w:val="28"/>
          <w:szCs w:val="28"/>
        </w:rPr>
        <w:t xml:space="preserve"> </w:t>
      </w:r>
      <w:r w:rsidR="00E667B6">
        <w:rPr>
          <w:rFonts w:ascii="Meiryo" w:eastAsia="Meiryo" w:hAnsi="Meiryo" w:cs="Meiryo"/>
          <w:w w:val="68"/>
          <w:position w:val="-1"/>
          <w:sz w:val="28"/>
          <w:szCs w:val="28"/>
        </w:rPr>
        <w:t>±</w:t>
      </w:r>
      <w:r w:rsidR="00E667B6">
        <w:rPr>
          <w:rFonts w:ascii="Meiryo" w:eastAsia="Meiryo" w:hAnsi="Meiryo" w:cs="Meiryo"/>
          <w:spacing w:val="-45"/>
          <w:position w:val="-1"/>
          <w:sz w:val="28"/>
          <w:szCs w:val="28"/>
        </w:rPr>
        <w:t xml:space="preserve"> </w:t>
      </w:r>
      <w:r w:rsidR="00E667B6">
        <w:rPr>
          <w:i/>
          <w:position w:val="-1"/>
          <w:sz w:val="28"/>
          <w:szCs w:val="28"/>
        </w:rPr>
        <w:t xml:space="preserve">t  </w:t>
      </w:r>
      <w:r w:rsidR="00E667B6">
        <w:rPr>
          <w:i/>
          <w:spacing w:val="1"/>
          <w:position w:val="-1"/>
          <w:sz w:val="28"/>
          <w:szCs w:val="28"/>
        </w:rPr>
        <w:t xml:space="preserve"> </w:t>
      </w:r>
      <w:r w:rsidR="00E667B6">
        <w:rPr>
          <w:rFonts w:ascii="Meiryo" w:eastAsia="Meiryo" w:hAnsi="Meiryo" w:cs="Meiryo"/>
          <w:position w:val="-8"/>
          <w:sz w:val="17"/>
          <w:szCs w:val="17"/>
        </w:rPr>
        <w:t>α</w:t>
      </w:r>
    </w:p>
    <w:p w:rsidR="00875696" w:rsidRDefault="00E667B6">
      <w:pPr>
        <w:spacing w:line="120" w:lineRule="exact"/>
        <w:ind w:right="136"/>
        <w:jc w:val="right"/>
        <w:rPr>
          <w:rFonts w:ascii="Meiryo" w:eastAsia="Meiryo" w:hAnsi="Meiryo" w:cs="Meiryo"/>
          <w:sz w:val="16"/>
          <w:szCs w:val="16"/>
        </w:rPr>
      </w:pPr>
      <w:r>
        <w:rPr>
          <w:w w:val="103"/>
          <w:position w:val="1"/>
          <w:sz w:val="16"/>
          <w:szCs w:val="16"/>
        </w:rPr>
        <w:t>1</w:t>
      </w:r>
      <w:r>
        <w:rPr>
          <w:spacing w:val="-28"/>
          <w:position w:val="1"/>
          <w:sz w:val="16"/>
          <w:szCs w:val="16"/>
        </w:rPr>
        <w:t xml:space="preserve"> </w:t>
      </w:r>
      <w:r>
        <w:rPr>
          <w:rFonts w:ascii="Meiryo" w:eastAsia="Meiryo" w:hAnsi="Meiryo" w:cs="Meiryo"/>
          <w:w w:val="70"/>
          <w:position w:val="1"/>
          <w:sz w:val="16"/>
          <w:szCs w:val="16"/>
        </w:rPr>
        <w:t>−</w:t>
      </w:r>
    </w:p>
    <w:p w:rsidR="00875696" w:rsidRDefault="00E667B6">
      <w:pPr>
        <w:spacing w:line="120" w:lineRule="exact"/>
        <w:jc w:val="right"/>
        <w:rPr>
          <w:sz w:val="16"/>
          <w:szCs w:val="16"/>
        </w:rPr>
      </w:pPr>
      <w:r>
        <w:rPr>
          <w:w w:val="103"/>
          <w:position w:val="1"/>
          <w:sz w:val="16"/>
          <w:szCs w:val="16"/>
        </w:rPr>
        <w:t>2</w:t>
      </w:r>
    </w:p>
    <w:p w:rsidR="00875696" w:rsidRDefault="00E667B6">
      <w:pPr>
        <w:spacing w:line="200" w:lineRule="exact"/>
      </w:pPr>
      <w:r>
        <w:br w:type="column"/>
      </w:r>
    </w:p>
    <w:p w:rsidR="00875696" w:rsidRDefault="00875696">
      <w:pPr>
        <w:spacing w:before="6" w:line="220" w:lineRule="exact"/>
        <w:rPr>
          <w:sz w:val="22"/>
          <w:szCs w:val="22"/>
        </w:rPr>
      </w:pPr>
    </w:p>
    <w:p w:rsidR="00875696" w:rsidRDefault="00E667B6">
      <w:pPr>
        <w:ind w:left="-44" w:right="3849"/>
        <w:jc w:val="center"/>
        <w:rPr>
          <w:sz w:val="28"/>
          <w:szCs w:val="28"/>
        </w:rPr>
      </w:pPr>
      <w:r>
        <w:rPr>
          <w:i/>
          <w:sz w:val="28"/>
          <w:szCs w:val="28"/>
          <w:u w:val="single" w:color="000000"/>
        </w:rPr>
        <w:t xml:space="preserve"> </w:t>
      </w:r>
      <w:r>
        <w:rPr>
          <w:i/>
          <w:spacing w:val="-23"/>
          <w:sz w:val="28"/>
          <w:szCs w:val="28"/>
          <w:u w:val="single" w:color="000000"/>
        </w:rPr>
        <w:t xml:space="preserve"> </w:t>
      </w:r>
      <w:r>
        <w:rPr>
          <w:i/>
          <w:sz w:val="28"/>
          <w:szCs w:val="28"/>
          <w:u w:val="single" w:color="000000"/>
        </w:rPr>
        <w:t xml:space="preserve">S </w:t>
      </w:r>
      <w:r>
        <w:rPr>
          <w:i/>
          <w:spacing w:val="-12"/>
          <w:sz w:val="28"/>
          <w:szCs w:val="28"/>
          <w:u w:val="single" w:color="000000"/>
        </w:rPr>
        <w:t xml:space="preserve"> </w:t>
      </w:r>
    </w:p>
    <w:p w:rsidR="00875696" w:rsidRDefault="00875696">
      <w:pPr>
        <w:spacing w:before="5" w:line="100" w:lineRule="exact"/>
        <w:rPr>
          <w:sz w:val="10"/>
          <w:szCs w:val="10"/>
        </w:rPr>
      </w:pPr>
    </w:p>
    <w:p w:rsidR="00875696" w:rsidRDefault="00D5330D">
      <w:pPr>
        <w:ind w:left="169" w:right="3888"/>
        <w:jc w:val="center"/>
        <w:rPr>
          <w:sz w:val="28"/>
          <w:szCs w:val="28"/>
        </w:rPr>
        <w:sectPr w:rsidR="00875696">
          <w:type w:val="continuous"/>
          <w:pgSz w:w="11900" w:h="16840"/>
          <w:pgMar w:top="760" w:right="1340" w:bottom="280" w:left="1320" w:header="720" w:footer="720" w:gutter="0"/>
          <w:cols w:num="2" w:space="720" w:equalWidth="0">
            <w:col w:w="4801" w:space="158"/>
            <w:col w:w="4281"/>
          </w:cols>
        </w:sectPr>
      </w:pPr>
      <w:r w:rsidRPr="00D5330D">
        <w:pict>
          <v:group id="_x0000_s3137" style="position:absolute;left:0;text-align:left;margin-left:300.65pt;margin-top:7.5pt;width:6.3pt;height:0;z-index:-20143;mso-position-horizontal-relative:page" coordorigin="6013,150" coordsize="126,0">
            <v:shape id="_x0000_s3138" style="position:absolute;left:6013;top:150;width:126;height:0" coordorigin="6013,150" coordsize="126,0" path="m6013,150r126,e" filled="f" strokeweight=".1034mm">
              <v:path arrowok="t"/>
            </v:shape>
            <w10:wrap anchorx="page"/>
          </v:group>
        </w:pict>
      </w:r>
      <w:r w:rsidRPr="00D5330D">
        <w:pict>
          <v:group id="_x0000_s3130" style="position:absolute;left:0;text-align:left;margin-left:315.2pt;margin-top:-.7pt;width:17.35pt;height:15.2pt;z-index:-20142;mso-position-horizontal-relative:page" coordorigin="6304,-14" coordsize="347,304">
            <v:group id="_x0000_s3131" style="position:absolute;left:6310;top:176;width:36;height:20" coordorigin="6310,176" coordsize="36,20">
              <v:shape id="_x0000_s3136" style="position:absolute;left:6310;top:176;width:36;height:20" coordorigin="6310,176" coordsize="36,20" path="m6310,197r36,-21e" filled="f" strokeweight=".20708mm">
                <v:path arrowok="t"/>
              </v:shape>
              <v:group id="_x0000_s3132" style="position:absolute;left:6346;top:182;width:52;height:96" coordorigin="6346,182" coordsize="52,96">
                <v:shape id="_x0000_s3135" style="position:absolute;left:6346;top:182;width:52;height:96" coordorigin="6346,182" coordsize="52,96" path="m6346,182r51,96e" filled="f" strokeweight=".41381mm">
                  <v:path arrowok="t"/>
                </v:shape>
                <v:group id="_x0000_s3133" style="position:absolute;left:6403;top:-9;width:241;height:287" coordorigin="6403,-9" coordsize="241,287">
                  <v:shape id="_x0000_s3134" style="position:absolute;left:6403;top:-9;width:241;height:287" coordorigin="6403,-9" coordsize="241,287" path="m6403,278l6472,-9r172,e" filled="f" strokeweight=".20708mm">
                    <v:path arrowok="t"/>
                  </v:shape>
                </v:group>
              </v:group>
            </v:group>
            <w10:wrap anchorx="page"/>
          </v:group>
        </w:pict>
      </w:r>
      <w:r w:rsidR="00E667B6">
        <w:rPr>
          <w:i/>
          <w:sz w:val="28"/>
          <w:szCs w:val="28"/>
        </w:rPr>
        <w:t>n</w:t>
      </w:r>
    </w:p>
    <w:p w:rsidR="00875696" w:rsidRDefault="00875696">
      <w:pPr>
        <w:spacing w:before="8" w:line="100" w:lineRule="exact"/>
        <w:rPr>
          <w:sz w:val="11"/>
          <w:szCs w:val="11"/>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line="360" w:lineRule="exact"/>
        <w:ind w:left="480" w:right="-68"/>
        <w:rPr>
          <w:sz w:val="32"/>
          <w:szCs w:val="32"/>
        </w:rPr>
      </w:pPr>
      <w:r>
        <w:rPr>
          <w:position w:val="-1"/>
          <w:sz w:val="32"/>
          <w:szCs w:val="32"/>
        </w:rPr>
        <w:t>Another</w:t>
      </w:r>
      <w:r>
        <w:rPr>
          <w:spacing w:val="-1"/>
          <w:position w:val="-1"/>
          <w:sz w:val="32"/>
          <w:szCs w:val="32"/>
        </w:rPr>
        <w:t xml:space="preserve"> </w:t>
      </w:r>
      <w:r>
        <w:rPr>
          <w:position w:val="-1"/>
          <w:sz w:val="32"/>
          <w:szCs w:val="32"/>
        </w:rPr>
        <w:t>Way:</w:t>
      </w:r>
    </w:p>
    <w:p w:rsidR="00875696" w:rsidRDefault="00E667B6">
      <w:pPr>
        <w:spacing w:before="40" w:line="520" w:lineRule="exact"/>
        <w:ind w:left="194" w:right="3516"/>
        <w:jc w:val="center"/>
        <w:rPr>
          <w:sz w:val="29"/>
          <w:szCs w:val="29"/>
        </w:rPr>
      </w:pPr>
      <w:r>
        <w:br w:type="column"/>
      </w:r>
      <w:r>
        <w:rPr>
          <w:spacing w:val="1"/>
          <w:w w:val="99"/>
          <w:position w:val="-3"/>
          <w:sz w:val="29"/>
          <w:szCs w:val="29"/>
        </w:rPr>
        <w:lastRenderedPageBreak/>
        <w:t>3</w:t>
      </w:r>
      <w:r>
        <w:rPr>
          <w:w w:val="99"/>
          <w:position w:val="-3"/>
          <w:sz w:val="29"/>
          <w:szCs w:val="29"/>
        </w:rPr>
        <w:t>7</w:t>
      </w:r>
      <w:r>
        <w:rPr>
          <w:spacing w:val="-25"/>
          <w:position w:val="-3"/>
          <w:sz w:val="29"/>
          <w:szCs w:val="29"/>
        </w:rPr>
        <w:t xml:space="preserve"> </w:t>
      </w:r>
      <w:r>
        <w:rPr>
          <w:rFonts w:ascii="Meiryo" w:eastAsia="Meiryo" w:hAnsi="Meiryo" w:cs="Meiryo"/>
          <w:w w:val="67"/>
          <w:position w:val="-3"/>
          <w:sz w:val="29"/>
          <w:szCs w:val="29"/>
        </w:rPr>
        <w:t>±</w:t>
      </w:r>
      <w:r>
        <w:rPr>
          <w:rFonts w:ascii="Meiryo" w:eastAsia="Meiryo" w:hAnsi="Meiryo" w:cs="Meiryo"/>
          <w:spacing w:val="-50"/>
          <w:position w:val="-3"/>
          <w:sz w:val="29"/>
          <w:szCs w:val="29"/>
        </w:rPr>
        <w:t xml:space="preserve"> </w:t>
      </w:r>
      <w:r>
        <w:rPr>
          <w:spacing w:val="7"/>
          <w:w w:val="99"/>
          <w:position w:val="-3"/>
          <w:sz w:val="29"/>
          <w:szCs w:val="29"/>
        </w:rPr>
        <w:t>(</w:t>
      </w:r>
      <w:r>
        <w:rPr>
          <w:w w:val="99"/>
          <w:position w:val="-3"/>
          <w:sz w:val="29"/>
          <w:szCs w:val="29"/>
        </w:rPr>
        <w:t>2.</w:t>
      </w:r>
      <w:r>
        <w:rPr>
          <w:spacing w:val="1"/>
          <w:w w:val="99"/>
          <w:position w:val="-3"/>
          <w:sz w:val="29"/>
          <w:szCs w:val="29"/>
        </w:rPr>
        <w:t>617</w:t>
      </w:r>
      <w:r>
        <w:rPr>
          <w:w w:val="99"/>
          <w:position w:val="-3"/>
          <w:sz w:val="29"/>
          <w:szCs w:val="29"/>
        </w:rPr>
        <w:t>)</w:t>
      </w:r>
      <w:r>
        <w:rPr>
          <w:spacing w:val="11"/>
          <w:position w:val="-3"/>
          <w:sz w:val="29"/>
          <w:szCs w:val="29"/>
        </w:rPr>
        <w:t xml:space="preserve"> </w:t>
      </w:r>
      <w:r>
        <w:rPr>
          <w:w w:val="99"/>
          <w:position w:val="15"/>
          <w:sz w:val="29"/>
          <w:szCs w:val="29"/>
          <w:u w:val="single" w:color="000000"/>
        </w:rPr>
        <w:t xml:space="preserve"> </w:t>
      </w:r>
      <w:r>
        <w:rPr>
          <w:spacing w:val="14"/>
          <w:position w:val="15"/>
          <w:sz w:val="29"/>
          <w:szCs w:val="29"/>
          <w:u w:val="single" w:color="000000"/>
        </w:rPr>
        <w:t xml:space="preserve"> </w:t>
      </w:r>
      <w:r>
        <w:rPr>
          <w:spacing w:val="1"/>
          <w:w w:val="99"/>
          <w:position w:val="15"/>
          <w:sz w:val="29"/>
          <w:szCs w:val="29"/>
          <w:u w:val="single" w:color="000000"/>
        </w:rPr>
        <w:t>10</w:t>
      </w:r>
      <w:r>
        <w:rPr>
          <w:w w:val="99"/>
          <w:position w:val="15"/>
          <w:sz w:val="29"/>
          <w:szCs w:val="29"/>
          <w:u w:val="single" w:color="000000"/>
        </w:rPr>
        <w:t xml:space="preserve"> </w:t>
      </w:r>
      <w:r>
        <w:rPr>
          <w:spacing w:val="33"/>
          <w:position w:val="15"/>
          <w:sz w:val="29"/>
          <w:szCs w:val="29"/>
          <w:u w:val="single" w:color="000000"/>
        </w:rPr>
        <w:t xml:space="preserve"> </w:t>
      </w:r>
    </w:p>
    <w:p w:rsidR="00875696" w:rsidRDefault="00D5330D">
      <w:pPr>
        <w:spacing w:line="240" w:lineRule="exact"/>
        <w:ind w:left="1910"/>
        <w:rPr>
          <w:sz w:val="29"/>
          <w:szCs w:val="29"/>
        </w:rPr>
      </w:pPr>
      <w:r w:rsidRPr="00D5330D">
        <w:pict>
          <v:group id="_x0000_s3123" style="position:absolute;left:0;text-align:left;margin-left:319.3pt;margin-top:-5.25pt;width:29.2pt;height:15.3pt;z-index:-20141;mso-position-horizontal-relative:page" coordorigin="6386,-105" coordsize="584,306">
            <v:group id="_x0000_s3124" style="position:absolute;left:6392;top:86;width:37;height:22" coordorigin="6392,86" coordsize="37,22">
              <v:shape id="_x0000_s3129" style="position:absolute;left:6392;top:86;width:37;height:22" coordorigin="6392,86" coordsize="37,22" path="m6392,108r38,-22e" filled="f" strokeweight=".21097mm">
                <v:path arrowok="t"/>
              </v:shape>
              <v:group id="_x0000_s3125" style="position:absolute;left:6430;top:92;width:53;height:97" coordorigin="6430,92" coordsize="53,97">
                <v:shape id="_x0000_s3128" style="position:absolute;left:6430;top:92;width:53;height:97" coordorigin="6430,92" coordsize="53,97" path="m6430,92r52,97e" filled="f" strokeweight=".42192mm">
                  <v:path arrowok="t"/>
                </v:shape>
                <v:group id="_x0000_s3126" style="position:absolute;left:6488;top:-99;width:476;height:288" coordorigin="6488,-99" coordsize="476,288">
                  <v:shape id="_x0000_s3127" style="position:absolute;left:6488;top:-99;width:476;height:288" coordorigin="6488,-99" coordsize="476,288" path="m6488,189r71,-288l6965,-99e" filled="f" strokeweight=".21097mm">
                    <v:path arrowok="t"/>
                  </v:shape>
                </v:group>
              </v:group>
            </v:group>
            <w10:wrap anchorx="page"/>
          </v:group>
        </w:pict>
      </w:r>
      <w:r w:rsidR="00E667B6">
        <w:rPr>
          <w:spacing w:val="1"/>
          <w:position w:val="1"/>
          <w:sz w:val="29"/>
          <w:szCs w:val="29"/>
        </w:rPr>
        <w:t>121</w:t>
      </w:r>
    </w:p>
    <w:p w:rsidR="00875696" w:rsidRDefault="00E667B6">
      <w:pPr>
        <w:spacing w:line="440" w:lineRule="exact"/>
        <w:ind w:left="646" w:right="3933"/>
        <w:jc w:val="center"/>
        <w:rPr>
          <w:sz w:val="34"/>
          <w:szCs w:val="34"/>
        </w:rPr>
      </w:pPr>
      <w:r>
        <w:rPr>
          <w:position w:val="1"/>
          <w:sz w:val="34"/>
          <w:szCs w:val="34"/>
        </w:rPr>
        <w:t>37</w:t>
      </w:r>
      <w:r>
        <w:rPr>
          <w:spacing w:val="-26"/>
          <w:position w:val="1"/>
          <w:sz w:val="34"/>
          <w:szCs w:val="34"/>
        </w:rPr>
        <w:t xml:space="preserve"> </w:t>
      </w:r>
      <w:r>
        <w:rPr>
          <w:rFonts w:ascii="Meiryo" w:eastAsia="Meiryo" w:hAnsi="Meiryo" w:cs="Meiryo"/>
          <w:w w:val="69"/>
          <w:position w:val="1"/>
          <w:sz w:val="34"/>
          <w:szCs w:val="34"/>
        </w:rPr>
        <w:t>±</w:t>
      </w:r>
      <w:r>
        <w:rPr>
          <w:rFonts w:ascii="Meiryo" w:eastAsia="Meiryo" w:hAnsi="Meiryo" w:cs="Meiryo"/>
          <w:spacing w:val="-55"/>
          <w:position w:val="1"/>
          <w:sz w:val="34"/>
          <w:szCs w:val="34"/>
        </w:rPr>
        <w:t xml:space="preserve"> </w:t>
      </w:r>
      <w:r>
        <w:rPr>
          <w:spacing w:val="-3"/>
          <w:w w:val="102"/>
          <w:position w:val="1"/>
          <w:sz w:val="34"/>
          <w:szCs w:val="34"/>
        </w:rPr>
        <w:t>2</w:t>
      </w:r>
      <w:r>
        <w:rPr>
          <w:spacing w:val="-2"/>
          <w:w w:val="102"/>
          <w:position w:val="1"/>
          <w:sz w:val="34"/>
          <w:szCs w:val="34"/>
        </w:rPr>
        <w:t>.</w:t>
      </w:r>
      <w:r>
        <w:rPr>
          <w:w w:val="102"/>
          <w:position w:val="1"/>
          <w:sz w:val="34"/>
          <w:szCs w:val="34"/>
        </w:rPr>
        <w:t>38</w:t>
      </w:r>
    </w:p>
    <w:p w:rsidR="00875696" w:rsidRDefault="00D5330D">
      <w:pPr>
        <w:spacing w:line="420" w:lineRule="exact"/>
        <w:ind w:left="-50" w:right="3235"/>
        <w:jc w:val="center"/>
        <w:rPr>
          <w:rFonts w:ascii="Meiryo" w:eastAsia="Meiryo" w:hAnsi="Meiryo" w:cs="Meiryo"/>
          <w:sz w:val="40"/>
          <w:szCs w:val="40"/>
        </w:rPr>
      </w:pPr>
      <w:r w:rsidRPr="00D5330D">
        <w:pict>
          <v:group id="_x0000_s3121" style="position:absolute;left:0;text-align:left;margin-left:303.3pt;margin-top:74.85pt;width:10.7pt;height:0;z-index:-20138;mso-position-horizontal-relative:page" coordorigin="6066,1497" coordsize="214,0">
            <v:shape id="_x0000_s3122" style="position:absolute;left:6066;top:1497;width:214;height:0" coordorigin="6066,1497" coordsize="214,0" path="m6066,1497r214,e" filled="f" strokeweight=".19508mm">
              <v:path arrowok="t"/>
            </v:shape>
            <w10:wrap anchorx="page"/>
          </v:group>
        </w:pict>
      </w:r>
      <w:r w:rsidR="00E667B6">
        <w:rPr>
          <w:rFonts w:ascii="Meiryo" w:eastAsia="Meiryo" w:hAnsi="Meiryo" w:cs="Meiryo"/>
          <w:spacing w:val="-14"/>
          <w:w w:val="56"/>
          <w:position w:val="5"/>
          <w:sz w:val="40"/>
          <w:szCs w:val="40"/>
        </w:rPr>
        <w:t>(</w:t>
      </w:r>
      <w:r w:rsidR="00E667B6">
        <w:rPr>
          <w:spacing w:val="1"/>
          <w:w w:val="101"/>
          <w:position w:val="5"/>
          <w:sz w:val="30"/>
          <w:szCs w:val="30"/>
        </w:rPr>
        <w:t>3</w:t>
      </w:r>
      <w:r w:rsidR="00E667B6">
        <w:rPr>
          <w:w w:val="101"/>
          <w:position w:val="5"/>
          <w:sz w:val="30"/>
          <w:szCs w:val="30"/>
        </w:rPr>
        <w:t>7</w:t>
      </w:r>
      <w:r w:rsidR="00E667B6">
        <w:rPr>
          <w:spacing w:val="-16"/>
          <w:position w:val="5"/>
          <w:sz w:val="30"/>
          <w:szCs w:val="30"/>
        </w:rPr>
        <w:t xml:space="preserve"> </w:t>
      </w:r>
      <w:r w:rsidR="00E667B6">
        <w:rPr>
          <w:rFonts w:ascii="Meiryo" w:eastAsia="Meiryo" w:hAnsi="Meiryo" w:cs="Meiryo"/>
          <w:w w:val="69"/>
          <w:position w:val="5"/>
          <w:sz w:val="30"/>
          <w:szCs w:val="30"/>
        </w:rPr>
        <w:t>−</w:t>
      </w:r>
      <w:r w:rsidR="00E667B6">
        <w:rPr>
          <w:rFonts w:ascii="Meiryo" w:eastAsia="Meiryo" w:hAnsi="Meiryo" w:cs="Meiryo"/>
          <w:spacing w:val="-41"/>
          <w:position w:val="5"/>
          <w:sz w:val="30"/>
          <w:szCs w:val="30"/>
        </w:rPr>
        <w:t xml:space="preserve"> </w:t>
      </w:r>
      <w:r w:rsidR="00E667B6">
        <w:rPr>
          <w:spacing w:val="-3"/>
          <w:w w:val="101"/>
          <w:position w:val="5"/>
          <w:sz w:val="30"/>
          <w:szCs w:val="30"/>
        </w:rPr>
        <w:t>2</w:t>
      </w:r>
      <w:r w:rsidR="00E667B6">
        <w:rPr>
          <w:spacing w:val="-1"/>
          <w:w w:val="101"/>
          <w:position w:val="5"/>
          <w:sz w:val="30"/>
          <w:szCs w:val="30"/>
        </w:rPr>
        <w:t>.</w:t>
      </w:r>
      <w:r w:rsidR="00E667B6">
        <w:rPr>
          <w:spacing w:val="1"/>
          <w:w w:val="101"/>
          <w:position w:val="5"/>
          <w:sz w:val="30"/>
          <w:szCs w:val="30"/>
        </w:rPr>
        <w:t>3</w:t>
      </w:r>
      <w:r w:rsidR="00E667B6">
        <w:rPr>
          <w:w w:val="101"/>
          <w:position w:val="5"/>
          <w:sz w:val="30"/>
          <w:szCs w:val="30"/>
        </w:rPr>
        <w:t>8</w:t>
      </w:r>
      <w:r w:rsidR="00E667B6">
        <w:rPr>
          <w:spacing w:val="-50"/>
          <w:position w:val="5"/>
          <w:sz w:val="30"/>
          <w:szCs w:val="30"/>
        </w:rPr>
        <w:t xml:space="preserve"> </w:t>
      </w:r>
      <w:r w:rsidR="00E667B6">
        <w:rPr>
          <w:position w:val="5"/>
          <w:sz w:val="30"/>
          <w:szCs w:val="30"/>
        </w:rPr>
        <w:t>,</w:t>
      </w:r>
      <w:r w:rsidR="00E667B6">
        <w:rPr>
          <w:spacing w:val="22"/>
          <w:position w:val="5"/>
          <w:sz w:val="30"/>
          <w:szCs w:val="30"/>
        </w:rPr>
        <w:t xml:space="preserve"> </w:t>
      </w:r>
      <w:r w:rsidR="00E667B6">
        <w:rPr>
          <w:spacing w:val="2"/>
          <w:position w:val="5"/>
          <w:sz w:val="30"/>
          <w:szCs w:val="30"/>
        </w:rPr>
        <w:t>3</w:t>
      </w:r>
      <w:r w:rsidR="00E667B6">
        <w:rPr>
          <w:position w:val="5"/>
          <w:sz w:val="30"/>
          <w:szCs w:val="30"/>
        </w:rPr>
        <w:t>7</w:t>
      </w:r>
      <w:r w:rsidR="00E667B6">
        <w:rPr>
          <w:spacing w:val="-14"/>
          <w:position w:val="5"/>
          <w:sz w:val="30"/>
          <w:szCs w:val="30"/>
        </w:rPr>
        <w:t xml:space="preserve"> </w:t>
      </w:r>
      <w:r w:rsidR="00E667B6">
        <w:rPr>
          <w:rFonts w:ascii="Meiryo" w:eastAsia="Meiryo" w:hAnsi="Meiryo" w:cs="Meiryo"/>
          <w:w w:val="69"/>
          <w:position w:val="5"/>
          <w:sz w:val="30"/>
          <w:szCs w:val="30"/>
        </w:rPr>
        <w:t>+</w:t>
      </w:r>
      <w:r w:rsidR="00E667B6">
        <w:rPr>
          <w:rFonts w:ascii="Meiryo" w:eastAsia="Meiryo" w:hAnsi="Meiryo" w:cs="Meiryo"/>
          <w:spacing w:val="-4"/>
          <w:w w:val="69"/>
          <w:position w:val="5"/>
          <w:sz w:val="30"/>
          <w:szCs w:val="30"/>
        </w:rPr>
        <w:t xml:space="preserve"> </w:t>
      </w:r>
      <w:r w:rsidR="00E667B6">
        <w:rPr>
          <w:spacing w:val="-3"/>
          <w:w w:val="101"/>
          <w:position w:val="5"/>
          <w:sz w:val="30"/>
          <w:szCs w:val="30"/>
        </w:rPr>
        <w:t>2</w:t>
      </w:r>
      <w:r w:rsidR="00E667B6">
        <w:rPr>
          <w:spacing w:val="-1"/>
          <w:w w:val="101"/>
          <w:position w:val="5"/>
          <w:sz w:val="30"/>
          <w:szCs w:val="30"/>
        </w:rPr>
        <w:t>.</w:t>
      </w:r>
      <w:r w:rsidR="00E667B6">
        <w:rPr>
          <w:spacing w:val="1"/>
          <w:w w:val="101"/>
          <w:position w:val="5"/>
          <w:sz w:val="30"/>
          <w:szCs w:val="30"/>
        </w:rPr>
        <w:t>3</w:t>
      </w:r>
      <w:r w:rsidR="00E667B6">
        <w:rPr>
          <w:spacing w:val="-1"/>
          <w:w w:val="101"/>
          <w:position w:val="5"/>
          <w:sz w:val="30"/>
          <w:szCs w:val="30"/>
        </w:rPr>
        <w:t>8</w:t>
      </w:r>
      <w:r w:rsidR="00E667B6">
        <w:rPr>
          <w:rFonts w:ascii="Meiryo" w:eastAsia="Meiryo" w:hAnsi="Meiryo" w:cs="Meiryo"/>
          <w:w w:val="56"/>
          <w:position w:val="5"/>
          <w:sz w:val="40"/>
          <w:szCs w:val="40"/>
        </w:rPr>
        <w:t>)</w:t>
      </w:r>
    </w:p>
    <w:p w:rsidR="00875696" w:rsidRDefault="00E667B6">
      <w:pPr>
        <w:spacing w:line="480" w:lineRule="exact"/>
        <w:ind w:left="354" w:right="3621"/>
        <w:jc w:val="center"/>
        <w:rPr>
          <w:rFonts w:ascii="Meiryo" w:eastAsia="Meiryo" w:hAnsi="Meiryo" w:cs="Meiryo"/>
          <w:sz w:val="42"/>
          <w:szCs w:val="42"/>
        </w:rPr>
        <w:sectPr w:rsidR="00875696">
          <w:type w:val="continuous"/>
          <w:pgSz w:w="11900" w:h="16840"/>
          <w:pgMar w:top="760" w:right="1340" w:bottom="280" w:left="1320" w:header="720" w:footer="720" w:gutter="0"/>
          <w:cols w:num="2" w:space="720" w:equalWidth="0">
            <w:col w:w="2301" w:space="1013"/>
            <w:col w:w="5926"/>
          </w:cols>
        </w:sectPr>
      </w:pPr>
      <w:r>
        <w:rPr>
          <w:rFonts w:ascii="Meiryo" w:eastAsia="Meiryo" w:hAnsi="Meiryo" w:cs="Meiryo"/>
          <w:spacing w:val="-14"/>
          <w:w w:val="54"/>
          <w:position w:val="9"/>
          <w:sz w:val="42"/>
          <w:szCs w:val="42"/>
        </w:rPr>
        <w:t>(</w:t>
      </w:r>
      <w:r>
        <w:rPr>
          <w:w w:val="102"/>
          <w:position w:val="9"/>
          <w:sz w:val="31"/>
          <w:szCs w:val="31"/>
        </w:rPr>
        <w:t>3</w:t>
      </w:r>
      <w:r>
        <w:rPr>
          <w:spacing w:val="-9"/>
          <w:w w:val="102"/>
          <w:position w:val="9"/>
          <w:sz w:val="31"/>
          <w:szCs w:val="31"/>
        </w:rPr>
        <w:t>4</w:t>
      </w:r>
      <w:r>
        <w:rPr>
          <w:spacing w:val="-1"/>
          <w:w w:val="102"/>
          <w:position w:val="9"/>
          <w:sz w:val="31"/>
          <w:szCs w:val="31"/>
        </w:rPr>
        <w:t>.</w:t>
      </w:r>
      <w:r>
        <w:rPr>
          <w:w w:val="102"/>
          <w:position w:val="9"/>
          <w:sz w:val="31"/>
          <w:szCs w:val="31"/>
        </w:rPr>
        <w:t>62</w:t>
      </w:r>
      <w:r>
        <w:rPr>
          <w:spacing w:val="7"/>
          <w:position w:val="9"/>
          <w:sz w:val="31"/>
          <w:szCs w:val="31"/>
        </w:rPr>
        <w:t xml:space="preserve"> </w:t>
      </w:r>
      <w:r>
        <w:rPr>
          <w:position w:val="9"/>
          <w:sz w:val="31"/>
          <w:szCs w:val="31"/>
        </w:rPr>
        <w:t>,</w:t>
      </w:r>
      <w:r>
        <w:rPr>
          <w:spacing w:val="15"/>
          <w:position w:val="9"/>
          <w:sz w:val="31"/>
          <w:szCs w:val="31"/>
        </w:rPr>
        <w:t xml:space="preserve"> </w:t>
      </w:r>
      <w:r>
        <w:rPr>
          <w:spacing w:val="1"/>
          <w:w w:val="102"/>
          <w:position w:val="9"/>
          <w:sz w:val="31"/>
          <w:szCs w:val="31"/>
        </w:rPr>
        <w:t>3</w:t>
      </w:r>
      <w:r>
        <w:rPr>
          <w:spacing w:val="-9"/>
          <w:w w:val="102"/>
          <w:position w:val="9"/>
          <w:sz w:val="31"/>
          <w:szCs w:val="31"/>
        </w:rPr>
        <w:t>9</w:t>
      </w:r>
      <w:r>
        <w:rPr>
          <w:spacing w:val="-3"/>
          <w:w w:val="102"/>
          <w:position w:val="9"/>
          <w:sz w:val="31"/>
          <w:szCs w:val="31"/>
        </w:rPr>
        <w:t>.</w:t>
      </w:r>
      <w:r>
        <w:rPr>
          <w:spacing w:val="1"/>
          <w:w w:val="102"/>
          <w:position w:val="9"/>
          <w:sz w:val="31"/>
          <w:szCs w:val="31"/>
        </w:rPr>
        <w:t>3</w:t>
      </w:r>
      <w:r>
        <w:rPr>
          <w:spacing w:val="-5"/>
          <w:w w:val="102"/>
          <w:position w:val="9"/>
          <w:sz w:val="31"/>
          <w:szCs w:val="31"/>
        </w:rPr>
        <w:t>8</w:t>
      </w:r>
      <w:r>
        <w:rPr>
          <w:rFonts w:ascii="Meiryo" w:eastAsia="Meiryo" w:hAnsi="Meiryo" w:cs="Meiryo"/>
          <w:w w:val="54"/>
          <w:position w:val="9"/>
          <w:sz w:val="42"/>
          <w:szCs w:val="42"/>
        </w:rPr>
        <w:t>)</w:t>
      </w:r>
    </w:p>
    <w:p w:rsidR="00875696" w:rsidRDefault="00D5330D">
      <w:pPr>
        <w:spacing w:line="340" w:lineRule="exact"/>
        <w:ind w:right="879"/>
        <w:jc w:val="right"/>
        <w:rPr>
          <w:rFonts w:ascii="Meiryo" w:eastAsia="Meiryo" w:hAnsi="Meiryo" w:cs="Meiryo"/>
          <w:sz w:val="26"/>
          <w:szCs w:val="26"/>
        </w:rPr>
      </w:pPr>
      <w:r w:rsidRPr="00D5330D">
        <w:lastRenderedPageBreak/>
        <w:pict>
          <v:group id="_x0000_s3119" style="position:absolute;left:0;text-align:left;margin-left:225.2pt;margin-top:13.45pt;width:10.7pt;height:0;z-index:-20140;mso-position-horizontal-relative:page" coordorigin="4504,269" coordsize="214,0">
            <v:shape id="_x0000_s3120" style="position:absolute;left:4504;top:269;width:214;height:0" coordorigin="4504,269" coordsize="214,0" path="m4504,269r213,e" filled="f" strokeweight=".19508mm">
              <v:path arrowok="t"/>
            </v:shape>
            <w10:wrap anchorx="page"/>
          </v:group>
        </w:pict>
      </w:r>
      <w:r w:rsidR="00E667B6">
        <w:rPr>
          <w:rFonts w:ascii="Meiryo" w:eastAsia="Meiryo" w:hAnsi="Meiryo" w:cs="Meiryo"/>
          <w:w w:val="39"/>
          <w:position w:val="-4"/>
          <w:sz w:val="26"/>
          <w:szCs w:val="26"/>
        </w:rPr>
        <w:t>⎛</w:t>
      </w:r>
    </w:p>
    <w:p w:rsidR="00875696" w:rsidRDefault="00D5330D">
      <w:pPr>
        <w:spacing w:line="60" w:lineRule="exact"/>
        <w:jc w:val="right"/>
        <w:rPr>
          <w:rFonts w:ascii="Meiryo" w:eastAsia="Meiryo" w:hAnsi="Meiryo" w:cs="Meiryo"/>
          <w:sz w:val="16"/>
          <w:szCs w:val="16"/>
        </w:rPr>
      </w:pPr>
      <w:r w:rsidRPr="00D5330D">
        <w:pict>
          <v:shape id="_x0000_s3118" type="#_x0000_t202" style="position:absolute;left:0;text-align:left;margin-left:356.7pt;margin-top:-10.65pt;width:6.65pt;height:13.25pt;z-index:-20132;mso-position-horizontal-relative:page" filled="f" stroked="f">
            <v:textbox inset="0,0,0,0">
              <w:txbxContent>
                <w:p w:rsidR="000653A5" w:rsidRDefault="000653A5">
                  <w:pPr>
                    <w:spacing w:line="260" w:lineRule="exact"/>
                    <w:ind w:right="-60"/>
                    <w:rPr>
                      <w:sz w:val="26"/>
                      <w:szCs w:val="26"/>
                    </w:rPr>
                  </w:pPr>
                  <w:r>
                    <w:rPr>
                      <w:i/>
                      <w:w w:val="102"/>
                      <w:sz w:val="26"/>
                      <w:szCs w:val="26"/>
                    </w:rPr>
                    <w:t>S</w:t>
                  </w:r>
                </w:p>
              </w:txbxContent>
            </v:textbox>
            <w10:wrap anchorx="page"/>
          </v:shape>
        </w:pict>
      </w:r>
      <w:r w:rsidR="00E667B6">
        <w:rPr>
          <w:rFonts w:ascii="Meiryo" w:eastAsia="Meiryo" w:hAnsi="Meiryo" w:cs="Meiryo"/>
          <w:w w:val="39"/>
          <w:position w:val="-8"/>
          <w:sz w:val="26"/>
          <w:szCs w:val="26"/>
        </w:rPr>
        <w:t>⎜</w:t>
      </w:r>
      <w:r w:rsidR="00E667B6">
        <w:rPr>
          <w:rFonts w:ascii="Meiryo" w:eastAsia="Meiryo" w:hAnsi="Meiryo" w:cs="Meiryo"/>
          <w:spacing w:val="19"/>
          <w:w w:val="39"/>
          <w:position w:val="-8"/>
          <w:sz w:val="26"/>
          <w:szCs w:val="26"/>
        </w:rPr>
        <w:t xml:space="preserve"> </w:t>
      </w:r>
      <w:r w:rsidR="00E667B6">
        <w:rPr>
          <w:i/>
          <w:position w:val="-11"/>
          <w:sz w:val="26"/>
          <w:szCs w:val="26"/>
        </w:rPr>
        <w:t>X</w:t>
      </w:r>
      <w:r w:rsidR="00E667B6">
        <w:rPr>
          <w:i/>
          <w:spacing w:val="35"/>
          <w:position w:val="-11"/>
          <w:sz w:val="26"/>
          <w:szCs w:val="26"/>
        </w:rPr>
        <w:t xml:space="preserve"> </w:t>
      </w:r>
      <w:r w:rsidR="00E667B6">
        <w:rPr>
          <w:rFonts w:ascii="Meiryo" w:eastAsia="Meiryo" w:hAnsi="Meiryo" w:cs="Meiryo"/>
          <w:w w:val="69"/>
          <w:position w:val="-11"/>
          <w:sz w:val="26"/>
          <w:szCs w:val="26"/>
        </w:rPr>
        <w:t>−</w:t>
      </w:r>
      <w:r w:rsidR="00E667B6">
        <w:rPr>
          <w:rFonts w:ascii="Meiryo" w:eastAsia="Meiryo" w:hAnsi="Meiryo" w:cs="Meiryo"/>
          <w:spacing w:val="-42"/>
          <w:position w:val="-11"/>
          <w:sz w:val="26"/>
          <w:szCs w:val="26"/>
        </w:rPr>
        <w:t xml:space="preserve"> </w:t>
      </w:r>
      <w:r w:rsidR="00E667B6">
        <w:rPr>
          <w:i/>
          <w:position w:val="-11"/>
          <w:sz w:val="26"/>
          <w:szCs w:val="26"/>
        </w:rPr>
        <w:t xml:space="preserve">t  </w:t>
      </w:r>
      <w:r w:rsidR="00E667B6">
        <w:rPr>
          <w:i/>
          <w:spacing w:val="1"/>
          <w:position w:val="-11"/>
          <w:sz w:val="26"/>
          <w:szCs w:val="26"/>
        </w:rPr>
        <w:t xml:space="preserve"> </w:t>
      </w:r>
      <w:r w:rsidR="00E667B6">
        <w:rPr>
          <w:rFonts w:ascii="Meiryo" w:eastAsia="Meiryo" w:hAnsi="Meiryo" w:cs="Meiryo"/>
          <w:spacing w:val="-57"/>
          <w:position w:val="-18"/>
          <w:sz w:val="16"/>
          <w:szCs w:val="16"/>
        </w:rPr>
        <w:t xml:space="preserve"> </w:t>
      </w:r>
      <w:r w:rsidR="00E667B6">
        <w:rPr>
          <w:rFonts w:ascii="Meiryo" w:eastAsia="Meiryo" w:hAnsi="Meiryo" w:cs="Meiryo"/>
          <w:position w:val="-18"/>
          <w:sz w:val="16"/>
          <w:szCs w:val="16"/>
          <w:u w:val="single" w:color="000000"/>
        </w:rPr>
        <w:t>α</w:t>
      </w:r>
    </w:p>
    <w:p w:rsidR="00875696" w:rsidRDefault="00E667B6">
      <w:pPr>
        <w:spacing w:line="420" w:lineRule="exact"/>
        <w:rPr>
          <w:rFonts w:ascii="Meiryo" w:eastAsia="Meiryo" w:hAnsi="Meiryo" w:cs="Meiryo"/>
          <w:sz w:val="26"/>
          <w:szCs w:val="26"/>
        </w:rPr>
        <w:sectPr w:rsidR="00875696">
          <w:type w:val="continuous"/>
          <w:pgSz w:w="11900" w:h="16840"/>
          <w:pgMar w:top="760" w:right="1340" w:bottom="280" w:left="1320" w:header="720" w:footer="720" w:gutter="0"/>
          <w:cols w:num="2" w:space="720" w:equalWidth="0">
            <w:col w:w="4027" w:space="219"/>
            <w:col w:w="4994"/>
          </w:cols>
        </w:sectPr>
      </w:pPr>
      <w:r>
        <w:br w:type="column"/>
      </w:r>
      <w:r>
        <w:rPr>
          <w:i/>
          <w:position w:val="-1"/>
          <w:sz w:val="26"/>
          <w:szCs w:val="26"/>
        </w:rPr>
        <w:lastRenderedPageBreak/>
        <w:t xml:space="preserve">S  </w:t>
      </w:r>
      <w:r>
        <w:rPr>
          <w:i/>
          <w:spacing w:val="22"/>
          <w:position w:val="-1"/>
          <w:sz w:val="26"/>
          <w:szCs w:val="26"/>
        </w:rPr>
        <w:t xml:space="preserve"> </w:t>
      </w:r>
      <w:r>
        <w:rPr>
          <w:position w:val="-18"/>
          <w:sz w:val="26"/>
          <w:szCs w:val="26"/>
        </w:rPr>
        <w:t>,</w:t>
      </w:r>
      <w:r>
        <w:rPr>
          <w:spacing w:val="40"/>
          <w:position w:val="-18"/>
          <w:sz w:val="26"/>
          <w:szCs w:val="26"/>
        </w:rPr>
        <w:t xml:space="preserve"> </w:t>
      </w:r>
      <w:r>
        <w:rPr>
          <w:i/>
          <w:position w:val="-18"/>
          <w:sz w:val="26"/>
          <w:szCs w:val="26"/>
        </w:rPr>
        <w:t>X</w:t>
      </w:r>
      <w:r>
        <w:rPr>
          <w:i/>
          <w:spacing w:val="36"/>
          <w:position w:val="-18"/>
          <w:sz w:val="26"/>
          <w:szCs w:val="26"/>
        </w:rPr>
        <w:t xml:space="preserve"> </w:t>
      </w:r>
      <w:r>
        <w:rPr>
          <w:rFonts w:ascii="Meiryo" w:eastAsia="Meiryo" w:hAnsi="Meiryo" w:cs="Meiryo"/>
          <w:w w:val="69"/>
          <w:position w:val="-18"/>
          <w:sz w:val="26"/>
          <w:szCs w:val="26"/>
        </w:rPr>
        <w:t>+</w:t>
      </w:r>
      <w:r>
        <w:rPr>
          <w:rFonts w:ascii="Meiryo" w:eastAsia="Meiryo" w:hAnsi="Meiryo" w:cs="Meiryo"/>
          <w:spacing w:val="-37"/>
          <w:position w:val="-18"/>
          <w:sz w:val="26"/>
          <w:szCs w:val="26"/>
        </w:rPr>
        <w:t xml:space="preserve"> </w:t>
      </w:r>
      <w:r>
        <w:rPr>
          <w:i/>
          <w:position w:val="-18"/>
          <w:sz w:val="26"/>
          <w:szCs w:val="26"/>
        </w:rPr>
        <w:t xml:space="preserve">t           </w:t>
      </w:r>
      <w:r>
        <w:rPr>
          <w:i/>
          <w:spacing w:val="33"/>
          <w:position w:val="-18"/>
          <w:sz w:val="26"/>
          <w:szCs w:val="26"/>
        </w:rPr>
        <w:t xml:space="preserve"> </w:t>
      </w:r>
      <w:r>
        <w:rPr>
          <w:rFonts w:ascii="Meiryo" w:eastAsia="Meiryo" w:hAnsi="Meiryo" w:cs="Meiryo"/>
          <w:w w:val="39"/>
          <w:position w:val="2"/>
          <w:sz w:val="26"/>
          <w:szCs w:val="26"/>
        </w:rPr>
        <w:t>⎞</w:t>
      </w:r>
    </w:p>
    <w:p w:rsidR="00875696" w:rsidRDefault="00D5330D">
      <w:pPr>
        <w:spacing w:line="240" w:lineRule="exact"/>
        <w:ind w:right="565"/>
        <w:jc w:val="right"/>
        <w:rPr>
          <w:rFonts w:ascii="Meiryo" w:eastAsia="Meiryo" w:hAnsi="Meiryo" w:cs="Meiryo"/>
          <w:sz w:val="15"/>
          <w:szCs w:val="15"/>
        </w:rPr>
      </w:pPr>
      <w:r w:rsidRPr="00D5330D">
        <w:lastRenderedPageBreak/>
        <w:pict>
          <v:group id="_x0000_s3109" style="position:absolute;left:0;text-align:left;margin-left:272.4pt;margin-top:1.2pt;width:19.1pt;height:16.55pt;z-index:-20139;mso-position-horizontal-relative:page" coordorigin="5448,24" coordsize="382,331">
            <v:group id="_x0000_s3110" style="position:absolute;left:5482;top:249;width:35;height:19" coordorigin="5482,249" coordsize="35,19">
              <v:shape id="_x0000_s3117" style="position:absolute;left:5482;top:249;width:35;height:19" coordorigin="5482,249" coordsize="35,19" path="m5482,268r34,-19e" filled="f" strokeweight=".19508mm">
                <v:path arrowok="t"/>
              </v:shape>
              <v:group id="_x0000_s3111" style="position:absolute;left:5516;top:254;width:49;height:90" coordorigin="5516,254" coordsize="49,90">
                <v:shape id="_x0000_s3116" style="position:absolute;left:5516;top:254;width:49;height:90" coordorigin="5516,254" coordsize="49,90" path="m5516,254r50,90e" filled="f" strokeweight=".39017mm">
                  <v:path arrowok="t"/>
                </v:shape>
                <v:group id="_x0000_s3112" style="position:absolute;left:5572;top:76;width:230;height:268" coordorigin="5572,76" coordsize="230,268">
                  <v:shape id="_x0000_s3115" style="position:absolute;left:5572;top:76;width:230;height:268" coordorigin="5572,76" coordsize="230,268" path="m5572,344l5638,76r164,e" filled="f" strokeweight=".19508mm">
                    <v:path arrowok="t"/>
                  </v:shape>
                  <v:group id="_x0000_s3113" style="position:absolute;left:5454;top:29;width:371;height:0" coordorigin="5454,29" coordsize="371,0">
                    <v:shape id="_x0000_s3114" style="position:absolute;left:5454;top:29;width:371;height:0" coordorigin="5454,29" coordsize="371,0" path="m5454,29r371,e" filled="f" strokeweight=".19508mm">
                      <v:path arrowok="t"/>
                    </v:shape>
                  </v:group>
                </v:group>
              </v:group>
            </v:group>
            <w10:wrap anchorx="page"/>
          </v:group>
        </w:pict>
      </w:r>
      <w:r w:rsidRPr="00D5330D">
        <w:pict>
          <v:shape id="_x0000_s3108" type="#_x0000_t202" style="position:absolute;left:0;text-align:left;margin-left:282.7pt;margin-top:5.75pt;width:6.65pt;height:13.25pt;z-index:-20130;mso-position-horizontal-relative:page" filled="f" stroked="f">
            <v:textbox inset="0,0,0,0">
              <w:txbxContent>
                <w:p w:rsidR="000653A5" w:rsidRDefault="000653A5">
                  <w:pPr>
                    <w:spacing w:line="260" w:lineRule="exact"/>
                    <w:ind w:right="-60"/>
                    <w:rPr>
                      <w:sz w:val="26"/>
                      <w:szCs w:val="26"/>
                    </w:rPr>
                  </w:pPr>
                  <w:r>
                    <w:rPr>
                      <w:i/>
                      <w:w w:val="102"/>
                      <w:sz w:val="26"/>
                      <w:szCs w:val="26"/>
                    </w:rPr>
                    <w:t>n</w:t>
                  </w:r>
                </w:p>
              </w:txbxContent>
            </v:textbox>
            <w10:wrap anchorx="page"/>
          </v:shape>
        </w:pict>
      </w:r>
      <w:r w:rsidR="00E667B6">
        <w:rPr>
          <w:rFonts w:ascii="Meiryo" w:eastAsia="Meiryo" w:hAnsi="Meiryo" w:cs="Meiryo"/>
          <w:w w:val="39"/>
          <w:position w:val="-1"/>
          <w:sz w:val="26"/>
          <w:szCs w:val="26"/>
        </w:rPr>
        <w:t xml:space="preserve">⎜               </w:t>
      </w:r>
      <w:r w:rsidR="00E667B6">
        <w:rPr>
          <w:rFonts w:ascii="Meiryo" w:eastAsia="Meiryo" w:hAnsi="Meiryo" w:cs="Meiryo"/>
          <w:spacing w:val="30"/>
          <w:w w:val="39"/>
          <w:position w:val="-1"/>
          <w:sz w:val="26"/>
          <w:szCs w:val="26"/>
        </w:rPr>
        <w:t xml:space="preserve"> </w:t>
      </w:r>
      <w:r w:rsidR="00E667B6">
        <w:rPr>
          <w:w w:val="103"/>
          <w:position w:val="-6"/>
          <w:sz w:val="15"/>
          <w:szCs w:val="15"/>
        </w:rPr>
        <w:t>1</w:t>
      </w:r>
      <w:r w:rsidR="00E667B6">
        <w:rPr>
          <w:spacing w:val="-25"/>
          <w:position w:val="-6"/>
          <w:sz w:val="15"/>
          <w:szCs w:val="15"/>
        </w:rPr>
        <w:t xml:space="preserve"> </w:t>
      </w:r>
      <w:r w:rsidR="00E667B6">
        <w:rPr>
          <w:rFonts w:ascii="Meiryo" w:eastAsia="Meiryo" w:hAnsi="Meiryo" w:cs="Meiryo"/>
          <w:w w:val="70"/>
          <w:position w:val="-6"/>
          <w:sz w:val="15"/>
          <w:szCs w:val="15"/>
        </w:rPr>
        <w:t>−</w:t>
      </w:r>
    </w:p>
    <w:p w:rsidR="00875696" w:rsidRDefault="00E667B6">
      <w:pPr>
        <w:spacing w:line="240" w:lineRule="exact"/>
        <w:ind w:right="436"/>
        <w:jc w:val="right"/>
        <w:rPr>
          <w:sz w:val="15"/>
          <w:szCs w:val="15"/>
        </w:rPr>
      </w:pPr>
      <w:r>
        <w:rPr>
          <w:rFonts w:ascii="Meiryo" w:eastAsia="Meiryo" w:hAnsi="Meiryo" w:cs="Meiryo"/>
          <w:w w:val="39"/>
          <w:position w:val="6"/>
          <w:sz w:val="26"/>
          <w:szCs w:val="26"/>
        </w:rPr>
        <w:t xml:space="preserve">⎝                      </w:t>
      </w:r>
      <w:r>
        <w:rPr>
          <w:rFonts w:ascii="Meiryo" w:eastAsia="Meiryo" w:hAnsi="Meiryo" w:cs="Meiryo"/>
          <w:spacing w:val="17"/>
          <w:w w:val="39"/>
          <w:position w:val="6"/>
          <w:sz w:val="26"/>
          <w:szCs w:val="26"/>
        </w:rPr>
        <w:t xml:space="preserve"> </w:t>
      </w:r>
      <w:r>
        <w:rPr>
          <w:w w:val="103"/>
          <w:position w:val="7"/>
          <w:sz w:val="15"/>
          <w:szCs w:val="15"/>
        </w:rPr>
        <w:t>2</w:t>
      </w:r>
    </w:p>
    <w:p w:rsidR="00875696" w:rsidRDefault="00D5330D">
      <w:pPr>
        <w:spacing w:line="140" w:lineRule="exact"/>
        <w:ind w:left="2428" w:right="80"/>
        <w:jc w:val="center"/>
        <w:rPr>
          <w:sz w:val="27"/>
          <w:szCs w:val="27"/>
        </w:rPr>
      </w:pPr>
      <w:r w:rsidRPr="00D5330D">
        <w:pict>
          <v:shape id="_x0000_s3107" type="#_x0000_t202" style="position:absolute;left:0;text-align:left;margin-left:340.8pt;margin-top:-23.75pt;width:4.9pt;height:8.2pt;z-index:-20133;mso-position-horizontal-relative:page" filled="f" stroked="f">
            <v:textbox inset="0,0,0,0">
              <w:txbxContent>
                <w:p w:rsidR="000653A5" w:rsidRDefault="000653A5">
                  <w:pPr>
                    <w:spacing w:line="160" w:lineRule="exact"/>
                    <w:ind w:right="-45"/>
                    <w:rPr>
                      <w:rFonts w:ascii="Meiryo" w:eastAsia="Meiryo" w:hAnsi="Meiryo" w:cs="Meiryo"/>
                      <w:sz w:val="16"/>
                      <w:szCs w:val="16"/>
                    </w:rPr>
                  </w:pPr>
                  <w:r>
                    <w:rPr>
                      <w:rFonts w:ascii="Meiryo" w:eastAsia="Meiryo" w:hAnsi="Meiryo" w:cs="Meiryo"/>
                      <w:sz w:val="16"/>
                      <w:szCs w:val="16"/>
                      <w:u w:val="single" w:color="000000"/>
                    </w:rPr>
                    <w:t>α</w:t>
                  </w:r>
                </w:p>
              </w:txbxContent>
            </v:textbox>
            <w10:wrap anchorx="page"/>
          </v:shape>
        </w:pict>
      </w:r>
      <w:r w:rsidRPr="00D5330D">
        <w:pict>
          <v:shape id="_x0000_s3106" type="#_x0000_t202" style="position:absolute;left:0;text-align:left;margin-left:371.3pt;margin-top:-32.85pt;width:5.1pt;height:13.25pt;z-index:-20131;mso-position-horizontal-relative:page" filled="f" stroked="f">
            <v:textbox inset="0,0,0,0">
              <w:txbxContent>
                <w:p w:rsidR="000653A5" w:rsidRDefault="000653A5">
                  <w:pPr>
                    <w:spacing w:line="260" w:lineRule="exact"/>
                    <w:ind w:right="-60"/>
                    <w:rPr>
                      <w:rFonts w:ascii="Meiryo" w:eastAsia="Meiryo" w:hAnsi="Meiryo" w:cs="Meiryo"/>
                      <w:sz w:val="26"/>
                      <w:szCs w:val="26"/>
                    </w:rPr>
                  </w:pPr>
                  <w:r>
                    <w:rPr>
                      <w:rFonts w:ascii="Meiryo" w:eastAsia="Meiryo" w:hAnsi="Meiryo" w:cs="Meiryo"/>
                      <w:w w:val="39"/>
                      <w:position w:val="-1"/>
                      <w:sz w:val="26"/>
                      <w:szCs w:val="26"/>
                    </w:rPr>
                    <w:t>⎟</w:t>
                  </w:r>
                </w:p>
              </w:txbxContent>
            </v:textbox>
            <w10:wrap anchorx="page"/>
          </v:shape>
        </w:pict>
      </w:r>
      <w:r w:rsidR="00E667B6">
        <w:rPr>
          <w:rFonts w:ascii="Meiryo" w:eastAsia="Meiryo" w:hAnsi="Meiryo" w:cs="Meiryo"/>
          <w:w w:val="38"/>
          <w:position w:val="-16"/>
          <w:sz w:val="27"/>
          <w:szCs w:val="27"/>
        </w:rPr>
        <w:t xml:space="preserve">⎛                                          </w:t>
      </w:r>
      <w:r w:rsidR="00E667B6">
        <w:rPr>
          <w:rFonts w:ascii="Meiryo" w:eastAsia="Meiryo" w:hAnsi="Meiryo" w:cs="Meiryo"/>
          <w:spacing w:val="5"/>
          <w:w w:val="38"/>
          <w:position w:val="-16"/>
          <w:sz w:val="27"/>
          <w:szCs w:val="27"/>
        </w:rPr>
        <w:t xml:space="preserve"> </w:t>
      </w:r>
      <w:r w:rsidR="00E667B6">
        <w:rPr>
          <w:spacing w:val="2"/>
          <w:position w:val="-15"/>
          <w:sz w:val="27"/>
          <w:szCs w:val="27"/>
        </w:rPr>
        <w:t>10</w:t>
      </w:r>
    </w:p>
    <w:p w:rsidR="00875696" w:rsidRDefault="00E667B6">
      <w:pPr>
        <w:spacing w:line="240" w:lineRule="exact"/>
        <w:rPr>
          <w:rFonts w:ascii="Meiryo" w:eastAsia="Meiryo" w:hAnsi="Meiryo" w:cs="Meiryo"/>
          <w:sz w:val="26"/>
          <w:szCs w:val="26"/>
        </w:rPr>
      </w:pPr>
      <w:r>
        <w:br w:type="column"/>
      </w:r>
      <w:r>
        <w:rPr>
          <w:w w:val="103"/>
          <w:position w:val="-6"/>
          <w:sz w:val="15"/>
          <w:szCs w:val="15"/>
        </w:rPr>
        <w:lastRenderedPageBreak/>
        <w:t>1</w:t>
      </w:r>
      <w:r>
        <w:rPr>
          <w:spacing w:val="-25"/>
          <w:position w:val="-6"/>
          <w:sz w:val="15"/>
          <w:szCs w:val="15"/>
        </w:rPr>
        <w:t xml:space="preserve"> </w:t>
      </w:r>
      <w:r>
        <w:rPr>
          <w:rFonts w:ascii="Meiryo" w:eastAsia="Meiryo" w:hAnsi="Meiryo" w:cs="Meiryo"/>
          <w:w w:val="70"/>
          <w:position w:val="-6"/>
          <w:sz w:val="15"/>
          <w:szCs w:val="15"/>
        </w:rPr>
        <w:t xml:space="preserve">−                </w:t>
      </w:r>
      <w:r>
        <w:rPr>
          <w:rFonts w:ascii="Meiryo" w:eastAsia="Meiryo" w:hAnsi="Meiryo" w:cs="Meiryo"/>
          <w:spacing w:val="31"/>
          <w:w w:val="70"/>
          <w:position w:val="-6"/>
          <w:sz w:val="15"/>
          <w:szCs w:val="15"/>
        </w:rPr>
        <w:t xml:space="preserve"> </w:t>
      </w:r>
      <w:r>
        <w:rPr>
          <w:rFonts w:ascii="Meiryo" w:eastAsia="Meiryo" w:hAnsi="Meiryo" w:cs="Meiryo"/>
          <w:w w:val="39"/>
          <w:position w:val="-1"/>
          <w:sz w:val="26"/>
          <w:szCs w:val="26"/>
        </w:rPr>
        <w:t>⎟</w:t>
      </w:r>
    </w:p>
    <w:p w:rsidR="00875696" w:rsidRDefault="00D5330D">
      <w:pPr>
        <w:spacing w:line="240" w:lineRule="exact"/>
        <w:ind w:left="228"/>
        <w:rPr>
          <w:rFonts w:ascii="Meiryo" w:eastAsia="Meiryo" w:hAnsi="Meiryo" w:cs="Meiryo"/>
          <w:sz w:val="26"/>
          <w:szCs w:val="26"/>
        </w:rPr>
      </w:pPr>
      <w:r w:rsidRPr="00D5330D">
        <w:pict>
          <v:group id="_x0000_s3097" style="position:absolute;left:0;text-align:left;margin-left:350.85pt;margin-top:-11.5pt;width:19.05pt;height:16.55pt;z-index:-20137;mso-position-horizontal-relative:page" coordorigin="7017,-230" coordsize="381,331">
            <v:group id="_x0000_s3098" style="position:absolute;left:7050;top:-5;width:34;height:19" coordorigin="7050,-5" coordsize="34,19">
              <v:shape id="_x0000_s3105" style="position:absolute;left:7050;top:-5;width:34;height:19" coordorigin="7050,-5" coordsize="34,19" path="m7050,15r34,-20e" filled="f" strokeweight=".19508mm">
                <v:path arrowok="t"/>
              </v:shape>
              <v:group id="_x0000_s3099" style="position:absolute;left:7084;width:50;height:90" coordorigin="7084" coordsize="50,90">
                <v:shape id="_x0000_s3104" style="position:absolute;left:7084;width:50;height:90" coordorigin="7084" coordsize="50,90" path="m7084,r50,90e" filled="f" strokeweight=".39017mm">
                  <v:path arrowok="t"/>
                </v:shape>
                <v:group id="_x0000_s3100" style="position:absolute;left:7139;top:-177;width:230;height:268" coordorigin="7139,-177" coordsize="230,268">
                  <v:shape id="_x0000_s3103" style="position:absolute;left:7139;top:-177;width:230;height:268" coordorigin="7139,-177" coordsize="230,268" path="m7139,90r66,-267l7369,-177e" filled="f" strokeweight=".19508mm">
                    <v:path arrowok="t"/>
                  </v:shape>
                  <v:group id="_x0000_s3101" style="position:absolute;left:7022;top:-224;width:370;height:0" coordorigin="7022,-224" coordsize="370,0">
                    <v:shape id="_x0000_s3102" style="position:absolute;left:7022;top:-224;width:370;height:0" coordorigin="7022,-224" coordsize="370,0" path="m7022,-224r370,e" filled="f" strokeweight=".19508mm">
                      <v:path arrowok="t"/>
                    </v:shape>
                  </v:group>
                </v:group>
              </v:group>
            </v:group>
            <w10:wrap anchorx="page"/>
          </v:group>
        </w:pict>
      </w:r>
      <w:r w:rsidRPr="00D5330D">
        <w:pict>
          <v:shape id="_x0000_s3096" type="#_x0000_t202" style="position:absolute;left:0;text-align:left;margin-left:361.1pt;margin-top:-6.95pt;width:6.65pt;height:13.25pt;z-index:-20134;mso-position-horizontal-relative:page" filled="f" stroked="f">
            <v:textbox inset="0,0,0,0">
              <w:txbxContent>
                <w:p w:rsidR="000653A5" w:rsidRDefault="000653A5">
                  <w:pPr>
                    <w:spacing w:line="260" w:lineRule="exact"/>
                    <w:ind w:right="-60"/>
                    <w:rPr>
                      <w:sz w:val="26"/>
                      <w:szCs w:val="26"/>
                    </w:rPr>
                  </w:pPr>
                  <w:r>
                    <w:rPr>
                      <w:i/>
                      <w:w w:val="102"/>
                      <w:sz w:val="26"/>
                      <w:szCs w:val="26"/>
                    </w:rPr>
                    <w:t>n</w:t>
                  </w:r>
                </w:p>
              </w:txbxContent>
            </v:textbox>
            <w10:wrap anchorx="page"/>
          </v:shape>
        </w:pict>
      </w:r>
      <w:r w:rsidR="00E667B6">
        <w:rPr>
          <w:position w:val="7"/>
          <w:sz w:val="15"/>
          <w:szCs w:val="15"/>
        </w:rPr>
        <w:t xml:space="preserve">2            </w:t>
      </w:r>
      <w:r w:rsidR="00E667B6">
        <w:rPr>
          <w:spacing w:val="20"/>
          <w:position w:val="7"/>
          <w:sz w:val="15"/>
          <w:szCs w:val="15"/>
        </w:rPr>
        <w:t xml:space="preserve"> </w:t>
      </w:r>
      <w:r w:rsidR="00E667B6">
        <w:rPr>
          <w:rFonts w:ascii="Meiryo" w:eastAsia="Meiryo" w:hAnsi="Meiryo" w:cs="Meiryo"/>
          <w:w w:val="39"/>
          <w:position w:val="6"/>
          <w:sz w:val="26"/>
          <w:szCs w:val="26"/>
        </w:rPr>
        <w:t>⎠</w:t>
      </w:r>
    </w:p>
    <w:p w:rsidR="00875696" w:rsidRDefault="00E667B6">
      <w:pPr>
        <w:spacing w:line="140" w:lineRule="exact"/>
        <w:ind w:left="919"/>
        <w:rPr>
          <w:rFonts w:ascii="Meiryo" w:eastAsia="Meiryo" w:hAnsi="Meiryo" w:cs="Meiryo"/>
          <w:sz w:val="27"/>
          <w:szCs w:val="27"/>
        </w:rPr>
        <w:sectPr w:rsidR="00875696">
          <w:type w:val="continuous"/>
          <w:pgSz w:w="11900" w:h="16840"/>
          <w:pgMar w:top="760" w:right="1340" w:bottom="280" w:left="1320" w:header="720" w:footer="720" w:gutter="0"/>
          <w:cols w:num="2" w:space="720" w:equalWidth="0">
            <w:col w:w="4468" w:space="827"/>
            <w:col w:w="3945"/>
          </w:cols>
        </w:sectPr>
      </w:pPr>
      <w:r>
        <w:rPr>
          <w:position w:val="-15"/>
          <w:sz w:val="27"/>
          <w:szCs w:val="27"/>
        </w:rPr>
        <w:t xml:space="preserve">10  </w:t>
      </w:r>
      <w:r>
        <w:rPr>
          <w:spacing w:val="3"/>
          <w:position w:val="-15"/>
          <w:sz w:val="27"/>
          <w:szCs w:val="27"/>
        </w:rPr>
        <w:t xml:space="preserve"> </w:t>
      </w:r>
      <w:r>
        <w:rPr>
          <w:rFonts w:ascii="Meiryo" w:eastAsia="Meiryo" w:hAnsi="Meiryo" w:cs="Meiryo"/>
          <w:w w:val="38"/>
          <w:position w:val="-16"/>
          <w:sz w:val="27"/>
          <w:szCs w:val="27"/>
        </w:rPr>
        <w:t>⎞</w:t>
      </w:r>
    </w:p>
    <w:p w:rsidR="00875696" w:rsidRDefault="00E667B6">
      <w:pPr>
        <w:spacing w:line="380" w:lineRule="exact"/>
        <w:ind w:left="2468" w:right="-73"/>
        <w:rPr>
          <w:rFonts w:ascii="Meiryo" w:eastAsia="Meiryo" w:hAnsi="Meiryo" w:cs="Meiryo"/>
          <w:sz w:val="35"/>
          <w:szCs w:val="35"/>
        </w:rPr>
      </w:pPr>
      <w:r>
        <w:rPr>
          <w:rFonts w:ascii="Meiryo" w:eastAsia="Meiryo" w:hAnsi="Meiryo" w:cs="Meiryo"/>
          <w:w w:val="38"/>
          <w:position w:val="1"/>
          <w:sz w:val="27"/>
          <w:szCs w:val="27"/>
        </w:rPr>
        <w:lastRenderedPageBreak/>
        <w:t>⎜</w:t>
      </w:r>
      <w:r>
        <w:rPr>
          <w:rFonts w:ascii="Meiryo" w:eastAsia="Meiryo" w:hAnsi="Meiryo" w:cs="Meiryo"/>
          <w:spacing w:val="-68"/>
          <w:position w:val="1"/>
          <w:sz w:val="27"/>
          <w:szCs w:val="27"/>
        </w:rPr>
        <w:t xml:space="preserve"> </w:t>
      </w:r>
      <w:r>
        <w:rPr>
          <w:spacing w:val="2"/>
          <w:position w:val="2"/>
          <w:sz w:val="27"/>
          <w:szCs w:val="27"/>
        </w:rPr>
        <w:t>3</w:t>
      </w:r>
      <w:r>
        <w:rPr>
          <w:position w:val="2"/>
          <w:sz w:val="27"/>
          <w:szCs w:val="27"/>
        </w:rPr>
        <w:t>7</w:t>
      </w:r>
      <w:r>
        <w:rPr>
          <w:spacing w:val="-18"/>
          <w:position w:val="2"/>
          <w:sz w:val="27"/>
          <w:szCs w:val="27"/>
        </w:rPr>
        <w:t xml:space="preserve"> </w:t>
      </w:r>
      <w:r>
        <w:rPr>
          <w:rFonts w:ascii="Meiryo" w:eastAsia="Meiryo" w:hAnsi="Meiryo" w:cs="Meiryo"/>
          <w:w w:val="68"/>
          <w:position w:val="2"/>
          <w:sz w:val="27"/>
          <w:szCs w:val="27"/>
        </w:rPr>
        <w:t>−</w:t>
      </w:r>
      <w:r>
        <w:rPr>
          <w:rFonts w:ascii="Meiryo" w:eastAsia="Meiryo" w:hAnsi="Meiryo" w:cs="Meiryo"/>
          <w:spacing w:val="-46"/>
          <w:position w:val="2"/>
          <w:sz w:val="27"/>
          <w:szCs w:val="27"/>
        </w:rPr>
        <w:t xml:space="preserve"> </w:t>
      </w:r>
      <w:r>
        <w:rPr>
          <w:rFonts w:ascii="Meiryo" w:eastAsia="Meiryo" w:hAnsi="Meiryo" w:cs="Meiryo"/>
          <w:spacing w:val="-5"/>
          <w:w w:val="58"/>
          <w:position w:val="2"/>
          <w:sz w:val="35"/>
          <w:szCs w:val="35"/>
        </w:rPr>
        <w:t>(</w:t>
      </w:r>
      <w:r>
        <w:rPr>
          <w:spacing w:val="2"/>
          <w:position w:val="2"/>
          <w:sz w:val="27"/>
          <w:szCs w:val="27"/>
        </w:rPr>
        <w:t>2</w:t>
      </w:r>
      <w:r>
        <w:rPr>
          <w:position w:val="2"/>
          <w:sz w:val="27"/>
          <w:szCs w:val="27"/>
        </w:rPr>
        <w:t>.</w:t>
      </w:r>
      <w:r>
        <w:rPr>
          <w:spacing w:val="2"/>
          <w:position w:val="2"/>
          <w:sz w:val="27"/>
          <w:szCs w:val="27"/>
        </w:rPr>
        <w:t>6</w:t>
      </w:r>
      <w:r>
        <w:rPr>
          <w:spacing w:val="-1"/>
          <w:position w:val="2"/>
          <w:sz w:val="27"/>
          <w:szCs w:val="27"/>
        </w:rPr>
        <w:t>1</w:t>
      </w:r>
      <w:r>
        <w:rPr>
          <w:spacing w:val="15"/>
          <w:position w:val="2"/>
          <w:sz w:val="27"/>
          <w:szCs w:val="27"/>
        </w:rPr>
        <w:t>7</w:t>
      </w:r>
      <w:r>
        <w:rPr>
          <w:rFonts w:ascii="Meiryo" w:eastAsia="Meiryo" w:hAnsi="Meiryo" w:cs="Meiryo"/>
          <w:w w:val="58"/>
          <w:position w:val="2"/>
          <w:sz w:val="35"/>
          <w:szCs w:val="35"/>
        </w:rPr>
        <w:t>)</w:t>
      </w:r>
    </w:p>
    <w:p w:rsidR="00875696" w:rsidRDefault="00E667B6">
      <w:pPr>
        <w:spacing w:line="200" w:lineRule="exact"/>
        <w:ind w:left="2428" w:right="1297"/>
        <w:jc w:val="center"/>
        <w:rPr>
          <w:rFonts w:ascii="Meiryo" w:eastAsia="Meiryo" w:hAnsi="Meiryo" w:cs="Meiryo"/>
          <w:sz w:val="27"/>
          <w:szCs w:val="27"/>
        </w:rPr>
      </w:pPr>
      <w:r>
        <w:rPr>
          <w:rFonts w:ascii="Meiryo" w:eastAsia="Meiryo" w:hAnsi="Meiryo" w:cs="Meiryo"/>
          <w:w w:val="38"/>
          <w:position w:val="1"/>
          <w:sz w:val="27"/>
          <w:szCs w:val="27"/>
        </w:rPr>
        <w:t>⎝</w:t>
      </w:r>
    </w:p>
    <w:p w:rsidR="00875696" w:rsidRDefault="00E667B6">
      <w:pPr>
        <w:spacing w:before="16" w:line="260" w:lineRule="exact"/>
        <w:rPr>
          <w:sz w:val="26"/>
          <w:szCs w:val="26"/>
        </w:rPr>
      </w:pPr>
      <w:r>
        <w:br w:type="column"/>
      </w:r>
    </w:p>
    <w:p w:rsidR="00875696" w:rsidRDefault="00D5330D">
      <w:pPr>
        <w:ind w:right="-61"/>
        <w:rPr>
          <w:sz w:val="27"/>
          <w:szCs w:val="27"/>
        </w:rPr>
      </w:pPr>
      <w:r w:rsidRPr="00D5330D">
        <w:pict>
          <v:group id="_x0000_s3087" style="position:absolute;margin-left:261.9pt;margin-top:-2.75pt;width:30.15pt;height:16.45pt;z-index:-20136;mso-position-horizontal-relative:page" coordorigin="5238,-55" coordsize="603,329">
            <v:group id="_x0000_s3088" style="position:absolute;left:5273;top:168;width:34;height:19" coordorigin="5273,168" coordsize="34,19">
              <v:shape id="_x0000_s3095" style="position:absolute;left:5273;top:168;width:34;height:19" coordorigin="5273,168" coordsize="34,19" path="m5273,187r33,-19e" filled="f" strokeweight=".19897mm">
                <v:path arrowok="t"/>
              </v:shape>
              <v:group id="_x0000_s3089" style="position:absolute;left:5306;top:173;width:50;height:90" coordorigin="5306,173" coordsize="50,90">
                <v:shape id="_x0000_s3094" style="position:absolute;left:5306;top:173;width:50;height:90" coordorigin="5306,173" coordsize="50,90" path="m5306,173r51,90e" filled="f" strokeweight=".39828mm">
                  <v:path arrowok="t"/>
                </v:shape>
                <v:group id="_x0000_s3090" style="position:absolute;left:5363;top:-6;width:450;height:269" coordorigin="5363,-6" coordsize="450,269">
                  <v:shape id="_x0000_s3093" style="position:absolute;left:5363;top:-6;width:450;height:269" coordorigin="5363,-6" coordsize="450,269" path="m5363,263l5430,-6r383,e" filled="f" strokeweight=".19897mm">
                    <v:path arrowok="t"/>
                  </v:shape>
                  <v:group id="_x0000_s3091" style="position:absolute;left:5244;top:-49;width:592;height:0" coordorigin="5244,-49" coordsize="592,0">
                    <v:shape id="_x0000_s3092" style="position:absolute;left:5244;top:-49;width:592;height:0" coordorigin="5244,-49" coordsize="592,0" path="m5244,-49r592,e" filled="f" strokeweight=".19897mm">
                      <v:path arrowok="t"/>
                    </v:shape>
                  </v:group>
                </v:group>
              </v:group>
            </v:group>
            <w10:wrap anchorx="page"/>
          </v:group>
        </w:pict>
      </w:r>
      <w:r w:rsidR="00E667B6">
        <w:rPr>
          <w:sz w:val="27"/>
          <w:szCs w:val="27"/>
        </w:rPr>
        <w:t>121</w:t>
      </w:r>
    </w:p>
    <w:p w:rsidR="00875696" w:rsidRDefault="00E667B6">
      <w:pPr>
        <w:spacing w:line="360" w:lineRule="exact"/>
        <w:rPr>
          <w:rFonts w:ascii="Meiryo" w:eastAsia="Meiryo" w:hAnsi="Meiryo" w:cs="Meiryo"/>
          <w:sz w:val="27"/>
          <w:szCs w:val="27"/>
        </w:rPr>
      </w:pPr>
      <w:r>
        <w:br w:type="column"/>
      </w:r>
      <w:r>
        <w:rPr>
          <w:position w:val="1"/>
          <w:sz w:val="27"/>
          <w:szCs w:val="27"/>
        </w:rPr>
        <w:lastRenderedPageBreak/>
        <w:t>,</w:t>
      </w:r>
      <w:r>
        <w:rPr>
          <w:spacing w:val="2"/>
          <w:position w:val="1"/>
          <w:sz w:val="27"/>
          <w:szCs w:val="27"/>
        </w:rPr>
        <w:t xml:space="preserve"> </w:t>
      </w:r>
      <w:r>
        <w:rPr>
          <w:position w:val="1"/>
          <w:sz w:val="27"/>
          <w:szCs w:val="27"/>
        </w:rPr>
        <w:t>37</w:t>
      </w:r>
      <w:r>
        <w:rPr>
          <w:spacing w:val="-18"/>
          <w:position w:val="1"/>
          <w:sz w:val="27"/>
          <w:szCs w:val="27"/>
        </w:rPr>
        <w:t xml:space="preserve"> </w:t>
      </w:r>
      <w:r>
        <w:rPr>
          <w:rFonts w:ascii="Meiryo" w:eastAsia="Meiryo" w:hAnsi="Meiryo" w:cs="Meiryo"/>
          <w:w w:val="68"/>
          <w:position w:val="1"/>
          <w:sz w:val="27"/>
          <w:szCs w:val="27"/>
        </w:rPr>
        <w:t>+</w:t>
      </w:r>
      <w:r>
        <w:rPr>
          <w:rFonts w:ascii="Meiryo" w:eastAsia="Meiryo" w:hAnsi="Meiryo" w:cs="Meiryo"/>
          <w:spacing w:val="-43"/>
          <w:position w:val="1"/>
          <w:sz w:val="27"/>
          <w:szCs w:val="27"/>
        </w:rPr>
        <w:t xml:space="preserve"> </w:t>
      </w:r>
      <w:r>
        <w:rPr>
          <w:rFonts w:ascii="Meiryo" w:eastAsia="Meiryo" w:hAnsi="Meiryo" w:cs="Meiryo"/>
          <w:spacing w:val="-4"/>
          <w:w w:val="58"/>
          <w:position w:val="1"/>
          <w:sz w:val="35"/>
          <w:szCs w:val="35"/>
        </w:rPr>
        <w:t>(</w:t>
      </w:r>
      <w:r>
        <w:rPr>
          <w:position w:val="1"/>
          <w:sz w:val="27"/>
          <w:szCs w:val="27"/>
        </w:rPr>
        <w:t>2</w:t>
      </w:r>
      <w:r>
        <w:rPr>
          <w:spacing w:val="1"/>
          <w:position w:val="1"/>
          <w:sz w:val="27"/>
          <w:szCs w:val="27"/>
        </w:rPr>
        <w:t>.</w:t>
      </w:r>
      <w:r>
        <w:rPr>
          <w:position w:val="1"/>
          <w:sz w:val="27"/>
          <w:szCs w:val="27"/>
        </w:rPr>
        <w:t>61</w:t>
      </w:r>
      <w:r>
        <w:rPr>
          <w:spacing w:val="14"/>
          <w:position w:val="1"/>
          <w:sz w:val="27"/>
          <w:szCs w:val="27"/>
        </w:rPr>
        <w:t>7</w:t>
      </w:r>
      <w:r>
        <w:rPr>
          <w:rFonts w:ascii="Meiryo" w:eastAsia="Meiryo" w:hAnsi="Meiryo" w:cs="Meiryo"/>
          <w:w w:val="58"/>
          <w:position w:val="1"/>
          <w:sz w:val="35"/>
          <w:szCs w:val="35"/>
        </w:rPr>
        <w:t>)</w:t>
      </w:r>
      <w:r>
        <w:rPr>
          <w:rFonts w:ascii="Meiryo" w:eastAsia="Meiryo" w:hAnsi="Meiryo" w:cs="Meiryo"/>
          <w:position w:val="1"/>
          <w:sz w:val="35"/>
          <w:szCs w:val="35"/>
        </w:rPr>
        <w:t xml:space="preserve">    </w:t>
      </w:r>
      <w:r>
        <w:rPr>
          <w:rFonts w:ascii="Meiryo" w:eastAsia="Meiryo" w:hAnsi="Meiryo" w:cs="Meiryo"/>
          <w:spacing w:val="48"/>
          <w:position w:val="1"/>
          <w:sz w:val="35"/>
          <w:szCs w:val="35"/>
        </w:rPr>
        <w:t xml:space="preserve"> </w:t>
      </w:r>
      <w:r>
        <w:rPr>
          <w:rFonts w:ascii="Meiryo" w:eastAsia="Meiryo" w:hAnsi="Meiryo" w:cs="Meiryo"/>
          <w:w w:val="38"/>
          <w:sz w:val="27"/>
          <w:szCs w:val="27"/>
        </w:rPr>
        <w:t>⎟</w:t>
      </w:r>
    </w:p>
    <w:p w:rsidR="00875696" w:rsidRDefault="00D5330D">
      <w:pPr>
        <w:spacing w:line="220" w:lineRule="exact"/>
        <w:ind w:left="1600" w:right="2405"/>
        <w:jc w:val="center"/>
        <w:rPr>
          <w:rFonts w:ascii="Meiryo" w:eastAsia="Meiryo" w:hAnsi="Meiryo" w:cs="Meiryo"/>
          <w:sz w:val="27"/>
          <w:szCs w:val="27"/>
        </w:rPr>
        <w:sectPr w:rsidR="00875696">
          <w:type w:val="continuous"/>
          <w:pgSz w:w="11900" w:h="16840"/>
          <w:pgMar w:top="760" w:right="1340" w:bottom="280" w:left="1320" w:header="720" w:footer="720" w:gutter="0"/>
          <w:cols w:num="3" w:space="720" w:equalWidth="0">
            <w:col w:w="3909" w:space="188"/>
            <w:col w:w="407" w:space="92"/>
            <w:col w:w="4644"/>
          </w:cols>
        </w:sectPr>
      </w:pPr>
      <w:r w:rsidRPr="00D5330D">
        <w:pict>
          <v:group id="_x0000_s3078" style="position:absolute;left:0;text-align:left;margin-left:368.95pt;margin-top:-7.85pt;width:30.15pt;height:16.45pt;z-index:-20135;mso-position-horizontal-relative:page" coordorigin="7379,-157" coordsize="603,329">
            <v:group id="_x0000_s3079" style="position:absolute;left:7412;top:66;width:35;height:19" coordorigin="7412,66" coordsize="35,19">
              <v:shape id="_x0000_s3086" style="position:absolute;left:7412;top:66;width:35;height:19" coordorigin="7412,66" coordsize="35,19" path="m7412,85r35,-19e" filled="f" strokeweight=".19897mm">
                <v:path arrowok="t"/>
              </v:shape>
              <v:group id="_x0000_s3080" style="position:absolute;left:7447;top:71;width:50;height:90" coordorigin="7447,71" coordsize="50,90">
                <v:shape id="_x0000_s3085" style="position:absolute;left:7447;top:71;width:50;height:90" coordorigin="7447,71" coordsize="50,90" path="m7447,71r51,90e" filled="f" strokeweight=".39828mm">
                  <v:path arrowok="t"/>
                </v:shape>
                <v:group id="_x0000_s3081" style="position:absolute;left:7504;top:-108;width:450;height:269" coordorigin="7504,-108" coordsize="450,269">
                  <v:shape id="_x0000_s3084" style="position:absolute;left:7504;top:-108;width:450;height:269" coordorigin="7504,-108" coordsize="450,269" path="m7504,161r66,-269l7954,-108e" filled="f" strokeweight=".19897mm">
                    <v:path arrowok="t"/>
                  </v:shape>
                  <v:group id="_x0000_s3082" style="position:absolute;left:7385;top:-151;width:592;height:0" coordorigin="7385,-151" coordsize="592,0">
                    <v:shape id="_x0000_s3083" style="position:absolute;left:7385;top:-151;width:592;height:0" coordorigin="7385,-151" coordsize="592,0" path="m7385,-151r591,e" filled="f" strokeweight=".19897mm">
                      <v:path arrowok="t"/>
                    </v:shape>
                  </v:group>
                </v:group>
              </v:group>
            </v:group>
            <w10:wrap anchorx="page"/>
          </v:group>
        </w:pict>
      </w:r>
      <w:r w:rsidR="00E667B6">
        <w:rPr>
          <w:position w:val="3"/>
          <w:sz w:val="27"/>
          <w:szCs w:val="27"/>
        </w:rPr>
        <w:t>121</w:t>
      </w:r>
      <w:r w:rsidR="00E667B6">
        <w:rPr>
          <w:spacing w:val="-21"/>
          <w:position w:val="3"/>
          <w:sz w:val="27"/>
          <w:szCs w:val="27"/>
        </w:rPr>
        <w:t xml:space="preserve"> </w:t>
      </w:r>
      <w:r w:rsidR="00E667B6">
        <w:rPr>
          <w:rFonts w:ascii="Meiryo" w:eastAsia="Meiryo" w:hAnsi="Meiryo" w:cs="Meiryo"/>
          <w:w w:val="38"/>
          <w:sz w:val="27"/>
          <w:szCs w:val="27"/>
        </w:rPr>
        <w:t>⎠</w:t>
      </w:r>
    </w:p>
    <w:p w:rsidR="00875696" w:rsidRDefault="00E667B6">
      <w:pPr>
        <w:spacing w:line="500" w:lineRule="exact"/>
        <w:ind w:left="3264" w:right="3235"/>
        <w:jc w:val="center"/>
        <w:rPr>
          <w:rFonts w:ascii="Meiryo" w:eastAsia="Meiryo" w:hAnsi="Meiryo" w:cs="Meiryo"/>
          <w:sz w:val="40"/>
          <w:szCs w:val="40"/>
        </w:rPr>
        <w:sectPr w:rsidR="00875696">
          <w:type w:val="continuous"/>
          <w:pgSz w:w="11900" w:h="16840"/>
          <w:pgMar w:top="760" w:right="1340" w:bottom="280" w:left="1320" w:header="720" w:footer="720" w:gutter="0"/>
          <w:cols w:space="720"/>
        </w:sectPr>
      </w:pPr>
      <w:r>
        <w:rPr>
          <w:rFonts w:ascii="Meiryo" w:eastAsia="Meiryo" w:hAnsi="Meiryo" w:cs="Meiryo"/>
          <w:spacing w:val="-14"/>
          <w:w w:val="56"/>
          <w:position w:val="8"/>
          <w:sz w:val="40"/>
          <w:szCs w:val="40"/>
        </w:rPr>
        <w:lastRenderedPageBreak/>
        <w:t>(</w:t>
      </w:r>
      <w:r>
        <w:rPr>
          <w:spacing w:val="1"/>
          <w:w w:val="101"/>
          <w:position w:val="7"/>
          <w:sz w:val="30"/>
          <w:szCs w:val="30"/>
        </w:rPr>
        <w:t>3</w:t>
      </w:r>
      <w:r>
        <w:rPr>
          <w:w w:val="101"/>
          <w:position w:val="7"/>
          <w:sz w:val="30"/>
          <w:szCs w:val="30"/>
        </w:rPr>
        <w:t>7</w:t>
      </w:r>
      <w:r>
        <w:rPr>
          <w:spacing w:val="-16"/>
          <w:position w:val="7"/>
          <w:sz w:val="30"/>
          <w:szCs w:val="30"/>
        </w:rPr>
        <w:t xml:space="preserve"> </w:t>
      </w:r>
      <w:r>
        <w:rPr>
          <w:rFonts w:ascii="Meiryo" w:eastAsia="Meiryo" w:hAnsi="Meiryo" w:cs="Meiryo"/>
          <w:w w:val="69"/>
          <w:position w:val="7"/>
          <w:sz w:val="30"/>
          <w:szCs w:val="30"/>
        </w:rPr>
        <w:t>−</w:t>
      </w:r>
      <w:r>
        <w:rPr>
          <w:rFonts w:ascii="Meiryo" w:eastAsia="Meiryo" w:hAnsi="Meiryo" w:cs="Meiryo"/>
          <w:spacing w:val="-41"/>
          <w:position w:val="7"/>
          <w:sz w:val="30"/>
          <w:szCs w:val="30"/>
        </w:rPr>
        <w:t xml:space="preserve"> </w:t>
      </w:r>
      <w:r>
        <w:rPr>
          <w:spacing w:val="-3"/>
          <w:w w:val="101"/>
          <w:position w:val="7"/>
          <w:sz w:val="30"/>
          <w:szCs w:val="30"/>
        </w:rPr>
        <w:t>2</w:t>
      </w:r>
      <w:r>
        <w:rPr>
          <w:spacing w:val="-1"/>
          <w:w w:val="101"/>
          <w:position w:val="7"/>
          <w:sz w:val="30"/>
          <w:szCs w:val="30"/>
        </w:rPr>
        <w:t>.</w:t>
      </w:r>
      <w:r>
        <w:rPr>
          <w:spacing w:val="1"/>
          <w:w w:val="101"/>
          <w:position w:val="7"/>
          <w:sz w:val="30"/>
          <w:szCs w:val="30"/>
        </w:rPr>
        <w:t>3</w:t>
      </w:r>
      <w:r>
        <w:rPr>
          <w:w w:val="101"/>
          <w:position w:val="7"/>
          <w:sz w:val="30"/>
          <w:szCs w:val="30"/>
        </w:rPr>
        <w:t>8</w:t>
      </w:r>
      <w:r>
        <w:rPr>
          <w:spacing w:val="-50"/>
          <w:position w:val="7"/>
          <w:sz w:val="30"/>
          <w:szCs w:val="30"/>
        </w:rPr>
        <w:t xml:space="preserve"> </w:t>
      </w:r>
      <w:r>
        <w:rPr>
          <w:position w:val="7"/>
          <w:sz w:val="30"/>
          <w:szCs w:val="30"/>
        </w:rPr>
        <w:t>,</w:t>
      </w:r>
      <w:r>
        <w:rPr>
          <w:spacing w:val="22"/>
          <w:position w:val="7"/>
          <w:sz w:val="30"/>
          <w:szCs w:val="30"/>
        </w:rPr>
        <w:t xml:space="preserve"> </w:t>
      </w:r>
      <w:r>
        <w:rPr>
          <w:spacing w:val="2"/>
          <w:position w:val="7"/>
          <w:sz w:val="30"/>
          <w:szCs w:val="30"/>
        </w:rPr>
        <w:t>3</w:t>
      </w:r>
      <w:r>
        <w:rPr>
          <w:position w:val="7"/>
          <w:sz w:val="30"/>
          <w:szCs w:val="30"/>
        </w:rPr>
        <w:t>7</w:t>
      </w:r>
      <w:r>
        <w:rPr>
          <w:spacing w:val="-14"/>
          <w:position w:val="7"/>
          <w:sz w:val="30"/>
          <w:szCs w:val="30"/>
        </w:rPr>
        <w:t xml:space="preserve"> </w:t>
      </w:r>
      <w:r>
        <w:rPr>
          <w:rFonts w:ascii="Meiryo" w:eastAsia="Meiryo" w:hAnsi="Meiryo" w:cs="Meiryo"/>
          <w:w w:val="69"/>
          <w:position w:val="7"/>
          <w:sz w:val="30"/>
          <w:szCs w:val="30"/>
        </w:rPr>
        <w:t>+</w:t>
      </w:r>
      <w:r>
        <w:rPr>
          <w:rFonts w:ascii="Meiryo" w:eastAsia="Meiryo" w:hAnsi="Meiryo" w:cs="Meiryo"/>
          <w:spacing w:val="-4"/>
          <w:w w:val="69"/>
          <w:position w:val="7"/>
          <w:sz w:val="30"/>
          <w:szCs w:val="30"/>
        </w:rPr>
        <w:t xml:space="preserve"> </w:t>
      </w:r>
      <w:r>
        <w:rPr>
          <w:spacing w:val="-3"/>
          <w:w w:val="101"/>
          <w:position w:val="7"/>
          <w:sz w:val="30"/>
          <w:szCs w:val="30"/>
        </w:rPr>
        <w:t>2</w:t>
      </w:r>
      <w:r>
        <w:rPr>
          <w:spacing w:val="-1"/>
          <w:w w:val="101"/>
          <w:position w:val="7"/>
          <w:sz w:val="30"/>
          <w:szCs w:val="30"/>
        </w:rPr>
        <w:t>.</w:t>
      </w:r>
      <w:r>
        <w:rPr>
          <w:spacing w:val="1"/>
          <w:w w:val="101"/>
          <w:position w:val="7"/>
          <w:sz w:val="30"/>
          <w:szCs w:val="30"/>
        </w:rPr>
        <w:t>3</w:t>
      </w:r>
      <w:r>
        <w:rPr>
          <w:spacing w:val="-1"/>
          <w:w w:val="101"/>
          <w:position w:val="7"/>
          <w:sz w:val="30"/>
          <w:szCs w:val="30"/>
        </w:rPr>
        <w:t>8</w:t>
      </w:r>
      <w:r>
        <w:rPr>
          <w:rFonts w:ascii="Meiryo" w:eastAsia="Meiryo" w:hAnsi="Meiryo" w:cs="Meiryo"/>
          <w:w w:val="56"/>
          <w:position w:val="8"/>
          <w:sz w:val="40"/>
          <w:szCs w:val="40"/>
        </w:rPr>
        <w:t>)</w:t>
      </w:r>
    </w:p>
    <w:p w:rsidR="00875696" w:rsidRDefault="00875696">
      <w:pPr>
        <w:spacing w:before="3" w:line="140" w:lineRule="exact"/>
        <w:rPr>
          <w:sz w:val="15"/>
          <w:szCs w:val="15"/>
        </w:rPr>
      </w:pPr>
    </w:p>
    <w:p w:rsidR="00875696" w:rsidRDefault="00E667B6">
      <w:pPr>
        <w:spacing w:line="580" w:lineRule="exact"/>
        <w:ind w:left="3669" w:right="3621"/>
        <w:jc w:val="center"/>
        <w:rPr>
          <w:rFonts w:ascii="Meiryo" w:eastAsia="Meiryo" w:hAnsi="Meiryo" w:cs="Meiryo"/>
          <w:sz w:val="42"/>
          <w:szCs w:val="42"/>
        </w:rPr>
      </w:pPr>
      <w:r>
        <w:rPr>
          <w:rFonts w:ascii="Meiryo" w:eastAsia="Meiryo" w:hAnsi="Meiryo" w:cs="Meiryo"/>
          <w:spacing w:val="-14"/>
          <w:w w:val="54"/>
          <w:position w:val="6"/>
          <w:sz w:val="42"/>
          <w:szCs w:val="42"/>
        </w:rPr>
        <w:t>(</w:t>
      </w:r>
      <w:r>
        <w:rPr>
          <w:w w:val="102"/>
          <w:position w:val="6"/>
          <w:sz w:val="31"/>
          <w:szCs w:val="31"/>
        </w:rPr>
        <w:t>3</w:t>
      </w:r>
      <w:r>
        <w:rPr>
          <w:spacing w:val="-9"/>
          <w:w w:val="102"/>
          <w:position w:val="6"/>
          <w:sz w:val="31"/>
          <w:szCs w:val="31"/>
        </w:rPr>
        <w:t>4</w:t>
      </w:r>
      <w:r>
        <w:rPr>
          <w:spacing w:val="-1"/>
          <w:w w:val="102"/>
          <w:position w:val="6"/>
          <w:sz w:val="31"/>
          <w:szCs w:val="31"/>
        </w:rPr>
        <w:t>.</w:t>
      </w:r>
      <w:r>
        <w:rPr>
          <w:w w:val="102"/>
          <w:position w:val="6"/>
          <w:sz w:val="31"/>
          <w:szCs w:val="31"/>
        </w:rPr>
        <w:t>62</w:t>
      </w:r>
      <w:r>
        <w:rPr>
          <w:spacing w:val="7"/>
          <w:position w:val="6"/>
          <w:sz w:val="31"/>
          <w:szCs w:val="31"/>
        </w:rPr>
        <w:t xml:space="preserve"> </w:t>
      </w:r>
      <w:r>
        <w:rPr>
          <w:position w:val="6"/>
          <w:sz w:val="31"/>
          <w:szCs w:val="31"/>
        </w:rPr>
        <w:t>,</w:t>
      </w:r>
      <w:r>
        <w:rPr>
          <w:spacing w:val="15"/>
          <w:position w:val="6"/>
          <w:sz w:val="31"/>
          <w:szCs w:val="31"/>
        </w:rPr>
        <w:t xml:space="preserve"> </w:t>
      </w:r>
      <w:r>
        <w:rPr>
          <w:spacing w:val="1"/>
          <w:w w:val="102"/>
          <w:position w:val="6"/>
          <w:sz w:val="31"/>
          <w:szCs w:val="31"/>
        </w:rPr>
        <w:t>3</w:t>
      </w:r>
      <w:r>
        <w:rPr>
          <w:spacing w:val="-9"/>
          <w:w w:val="102"/>
          <w:position w:val="6"/>
          <w:sz w:val="31"/>
          <w:szCs w:val="31"/>
        </w:rPr>
        <w:t>9</w:t>
      </w:r>
      <w:r>
        <w:rPr>
          <w:spacing w:val="-3"/>
          <w:w w:val="102"/>
          <w:position w:val="6"/>
          <w:sz w:val="31"/>
          <w:szCs w:val="31"/>
        </w:rPr>
        <w:t>.</w:t>
      </w:r>
      <w:r>
        <w:rPr>
          <w:spacing w:val="1"/>
          <w:w w:val="102"/>
          <w:position w:val="6"/>
          <w:sz w:val="31"/>
          <w:szCs w:val="31"/>
        </w:rPr>
        <w:t>3</w:t>
      </w:r>
      <w:r>
        <w:rPr>
          <w:spacing w:val="-5"/>
          <w:w w:val="102"/>
          <w:position w:val="6"/>
          <w:sz w:val="31"/>
          <w:szCs w:val="31"/>
        </w:rPr>
        <w:t>8</w:t>
      </w:r>
      <w:r>
        <w:rPr>
          <w:rFonts w:ascii="Meiryo" w:eastAsia="Meiryo" w:hAnsi="Meiryo" w:cs="Meiryo"/>
          <w:w w:val="54"/>
          <w:position w:val="6"/>
          <w:sz w:val="42"/>
          <w:szCs w:val="42"/>
        </w:rPr>
        <w:t>)</w:t>
      </w:r>
    </w:p>
    <w:p w:rsidR="00875696" w:rsidRDefault="00E667B6">
      <w:pPr>
        <w:spacing w:line="300" w:lineRule="exact"/>
        <w:ind w:left="436" w:right="409"/>
        <w:jc w:val="center"/>
        <w:rPr>
          <w:sz w:val="32"/>
          <w:szCs w:val="32"/>
        </w:rPr>
        <w:sectPr w:rsidR="00875696">
          <w:pgSz w:w="11900" w:h="16840"/>
          <w:pgMar w:top="1180" w:right="1340" w:bottom="280" w:left="1320" w:header="734" w:footer="1453" w:gutter="0"/>
          <w:cols w:space="720"/>
        </w:sectPr>
      </w:pPr>
      <w:r>
        <w:rPr>
          <w:sz w:val="32"/>
          <w:szCs w:val="32"/>
        </w:rPr>
        <w:t>We</w:t>
      </w:r>
      <w:r>
        <w:rPr>
          <w:spacing w:val="22"/>
          <w:sz w:val="32"/>
          <w:szCs w:val="32"/>
        </w:rPr>
        <w:t xml:space="preserve"> </w:t>
      </w:r>
      <w:r>
        <w:rPr>
          <w:sz w:val="32"/>
          <w:szCs w:val="32"/>
        </w:rPr>
        <w:t>are</w:t>
      </w:r>
      <w:r>
        <w:rPr>
          <w:spacing w:val="22"/>
          <w:sz w:val="32"/>
          <w:szCs w:val="32"/>
        </w:rPr>
        <w:t xml:space="preserve"> </w:t>
      </w:r>
      <w:r>
        <w:rPr>
          <w:sz w:val="32"/>
          <w:szCs w:val="32"/>
        </w:rPr>
        <w:t>99%</w:t>
      </w:r>
      <w:r>
        <w:rPr>
          <w:spacing w:val="22"/>
          <w:sz w:val="32"/>
          <w:szCs w:val="32"/>
        </w:rPr>
        <w:t xml:space="preserve"> </w:t>
      </w:r>
      <w:r>
        <w:rPr>
          <w:sz w:val="32"/>
          <w:szCs w:val="32"/>
        </w:rPr>
        <w:t>conf</w:t>
      </w:r>
      <w:r>
        <w:rPr>
          <w:spacing w:val="-2"/>
          <w:sz w:val="32"/>
          <w:szCs w:val="32"/>
        </w:rPr>
        <w:t>i</w:t>
      </w:r>
      <w:r>
        <w:rPr>
          <w:sz w:val="32"/>
          <w:szCs w:val="32"/>
        </w:rPr>
        <w:t>dent</w:t>
      </w:r>
      <w:r>
        <w:rPr>
          <w:spacing w:val="22"/>
          <w:sz w:val="32"/>
          <w:szCs w:val="32"/>
        </w:rPr>
        <w:t xml:space="preserve"> </w:t>
      </w:r>
      <w:r>
        <w:rPr>
          <w:sz w:val="32"/>
          <w:szCs w:val="32"/>
        </w:rPr>
        <w:t>that</w:t>
      </w:r>
      <w:r>
        <w:rPr>
          <w:spacing w:val="20"/>
          <w:sz w:val="32"/>
          <w:szCs w:val="32"/>
        </w:rPr>
        <w:t xml:space="preserve"> </w:t>
      </w:r>
      <w:r>
        <w:rPr>
          <w:sz w:val="32"/>
          <w:szCs w:val="32"/>
        </w:rPr>
        <w:t>the</w:t>
      </w:r>
      <w:r>
        <w:rPr>
          <w:spacing w:val="22"/>
          <w:sz w:val="32"/>
          <w:szCs w:val="32"/>
        </w:rPr>
        <w:t xml:space="preserve"> </w:t>
      </w:r>
      <w:r>
        <w:rPr>
          <w:sz w:val="32"/>
          <w:szCs w:val="32"/>
        </w:rPr>
        <w:t>true</w:t>
      </w:r>
      <w:r>
        <w:rPr>
          <w:spacing w:val="22"/>
          <w:sz w:val="32"/>
          <w:szCs w:val="32"/>
        </w:rPr>
        <w:t xml:space="preserve"> </w:t>
      </w:r>
      <w:r>
        <w:rPr>
          <w:sz w:val="32"/>
          <w:szCs w:val="32"/>
        </w:rPr>
        <w:t>va</w:t>
      </w:r>
      <w:r>
        <w:rPr>
          <w:spacing w:val="-2"/>
          <w:sz w:val="32"/>
          <w:szCs w:val="32"/>
        </w:rPr>
        <w:t>l</w:t>
      </w:r>
      <w:r>
        <w:rPr>
          <w:sz w:val="32"/>
          <w:szCs w:val="32"/>
        </w:rPr>
        <w:t>ue</w:t>
      </w:r>
      <w:r>
        <w:rPr>
          <w:spacing w:val="22"/>
          <w:sz w:val="32"/>
          <w:szCs w:val="32"/>
        </w:rPr>
        <w:t xml:space="preserve"> </w:t>
      </w:r>
      <w:r>
        <w:rPr>
          <w:sz w:val="32"/>
          <w:szCs w:val="32"/>
        </w:rPr>
        <w:t>of</w:t>
      </w:r>
      <w:r>
        <w:rPr>
          <w:spacing w:val="22"/>
          <w:sz w:val="32"/>
          <w:szCs w:val="32"/>
        </w:rPr>
        <w:t xml:space="preserve"> </w:t>
      </w:r>
      <w:r>
        <w:rPr>
          <w:sz w:val="32"/>
          <w:szCs w:val="32"/>
        </w:rPr>
        <w:t>the</w:t>
      </w:r>
      <w:r>
        <w:rPr>
          <w:spacing w:val="22"/>
          <w:sz w:val="32"/>
          <w:szCs w:val="32"/>
        </w:rPr>
        <w:t xml:space="preserve"> </w:t>
      </w:r>
      <w:r>
        <w:rPr>
          <w:sz w:val="32"/>
          <w:szCs w:val="32"/>
        </w:rPr>
        <w:t>mean</w:t>
      </w:r>
      <w:r>
        <w:rPr>
          <w:spacing w:val="59"/>
          <w:sz w:val="32"/>
          <w:szCs w:val="32"/>
        </w:rPr>
        <w:t xml:space="preserve"> </w:t>
      </w:r>
      <w:r>
        <w:rPr>
          <w:rFonts w:ascii="Meiryo" w:eastAsia="Meiryo" w:hAnsi="Meiryo" w:cs="Meiryo"/>
          <w:sz w:val="25"/>
          <w:szCs w:val="25"/>
        </w:rPr>
        <w:t>µ</w:t>
      </w:r>
      <w:r>
        <w:rPr>
          <w:rFonts w:ascii="Meiryo" w:eastAsia="Meiryo" w:hAnsi="Meiryo" w:cs="Meiryo"/>
          <w:spacing w:val="61"/>
          <w:sz w:val="25"/>
          <w:szCs w:val="25"/>
        </w:rPr>
        <w:t xml:space="preserve"> </w:t>
      </w:r>
      <w:r>
        <w:rPr>
          <w:sz w:val="32"/>
          <w:szCs w:val="32"/>
        </w:rPr>
        <w:t>lies</w:t>
      </w:r>
      <w:r>
        <w:rPr>
          <w:spacing w:val="22"/>
          <w:sz w:val="32"/>
          <w:szCs w:val="32"/>
        </w:rPr>
        <w:t xml:space="preserve"> </w:t>
      </w:r>
      <w:r>
        <w:rPr>
          <w:sz w:val="32"/>
          <w:szCs w:val="32"/>
        </w:rPr>
        <w:t>in</w:t>
      </w:r>
    </w:p>
    <w:p w:rsidR="00875696" w:rsidRDefault="00E667B6">
      <w:pPr>
        <w:spacing w:before="43" w:line="360" w:lineRule="exact"/>
        <w:ind w:left="480" w:right="-68"/>
        <w:rPr>
          <w:sz w:val="32"/>
          <w:szCs w:val="32"/>
        </w:rPr>
      </w:pPr>
      <w:r>
        <w:rPr>
          <w:position w:val="-1"/>
          <w:sz w:val="32"/>
          <w:szCs w:val="32"/>
        </w:rPr>
        <w:lastRenderedPageBreak/>
        <w:t>the interval</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1929" w:space="116"/>
            <w:col w:w="7195"/>
          </w:cols>
        </w:sectPr>
      </w:pPr>
      <w:r>
        <w:br w:type="column"/>
      </w:r>
      <w:r>
        <w:rPr>
          <w:rFonts w:ascii="Meiryo" w:eastAsia="Meiryo" w:hAnsi="Meiryo" w:cs="Meiryo"/>
          <w:spacing w:val="-13"/>
          <w:w w:val="55"/>
          <w:sz w:val="38"/>
          <w:szCs w:val="38"/>
        </w:rPr>
        <w:lastRenderedPageBreak/>
        <w:t>(</w:t>
      </w:r>
      <w:r>
        <w:rPr>
          <w:spacing w:val="1"/>
          <w:w w:val="102"/>
          <w:sz w:val="28"/>
          <w:szCs w:val="28"/>
        </w:rPr>
        <w:t>3</w:t>
      </w:r>
      <w:r>
        <w:rPr>
          <w:spacing w:val="-6"/>
          <w:w w:val="102"/>
          <w:sz w:val="28"/>
          <w:szCs w:val="28"/>
        </w:rPr>
        <w:t>4</w:t>
      </w:r>
      <w:r>
        <w:rPr>
          <w:spacing w:val="-1"/>
          <w:w w:val="102"/>
          <w:sz w:val="28"/>
          <w:szCs w:val="28"/>
        </w:rPr>
        <w:t>.</w:t>
      </w:r>
      <w:r>
        <w:rPr>
          <w:spacing w:val="1"/>
          <w:w w:val="102"/>
          <w:sz w:val="28"/>
          <w:szCs w:val="28"/>
        </w:rPr>
        <w:t>6</w:t>
      </w:r>
      <w:r>
        <w:rPr>
          <w:w w:val="102"/>
          <w:sz w:val="28"/>
          <w:szCs w:val="28"/>
        </w:rPr>
        <w:t>1</w:t>
      </w:r>
      <w:r>
        <w:rPr>
          <w:spacing w:val="-19"/>
          <w:sz w:val="28"/>
          <w:szCs w:val="28"/>
        </w:rPr>
        <w:t xml:space="preserve"> </w:t>
      </w:r>
      <w:r>
        <w:rPr>
          <w:sz w:val="28"/>
          <w:szCs w:val="28"/>
        </w:rPr>
        <w:t>,</w:t>
      </w:r>
      <w:r>
        <w:rPr>
          <w:spacing w:val="8"/>
          <w:sz w:val="28"/>
          <w:szCs w:val="28"/>
        </w:rPr>
        <w:t xml:space="preserve"> </w:t>
      </w:r>
      <w:r>
        <w:rPr>
          <w:spacing w:val="1"/>
          <w:w w:val="102"/>
          <w:sz w:val="28"/>
          <w:szCs w:val="28"/>
        </w:rPr>
        <w:t>3</w:t>
      </w:r>
      <w:r>
        <w:rPr>
          <w:spacing w:val="-6"/>
          <w:w w:val="102"/>
          <w:sz w:val="28"/>
          <w:szCs w:val="28"/>
        </w:rPr>
        <w:t>9</w:t>
      </w:r>
      <w:r>
        <w:rPr>
          <w:spacing w:val="-1"/>
          <w:w w:val="102"/>
          <w:sz w:val="28"/>
          <w:szCs w:val="28"/>
        </w:rPr>
        <w:t>.</w:t>
      </w:r>
      <w:r>
        <w:rPr>
          <w:spacing w:val="1"/>
          <w:w w:val="102"/>
          <w:sz w:val="28"/>
          <w:szCs w:val="28"/>
        </w:rPr>
        <w:t>3</w:t>
      </w:r>
      <w:r>
        <w:rPr>
          <w:spacing w:val="2"/>
          <w:w w:val="102"/>
          <w:sz w:val="28"/>
          <w:szCs w:val="28"/>
        </w:rPr>
        <w:t>9</w:t>
      </w:r>
      <w:r>
        <w:rPr>
          <w:rFonts w:ascii="Meiryo" w:eastAsia="Meiryo" w:hAnsi="Meiryo" w:cs="Meiryo"/>
          <w:spacing w:val="22"/>
          <w:w w:val="55"/>
          <w:sz w:val="38"/>
          <w:szCs w:val="38"/>
        </w:rPr>
        <w:t>)</w:t>
      </w:r>
      <w:r>
        <w:rPr>
          <w:position w:val="-2"/>
          <w:sz w:val="32"/>
          <w:szCs w:val="32"/>
        </w:rPr>
        <w:t>, that is:</w:t>
      </w:r>
    </w:p>
    <w:p w:rsidR="00875696" w:rsidRDefault="00E667B6">
      <w:pPr>
        <w:spacing w:before="38" w:line="360" w:lineRule="exact"/>
        <w:jc w:val="right"/>
        <w:rPr>
          <w:sz w:val="32"/>
          <w:szCs w:val="32"/>
        </w:rPr>
      </w:pPr>
      <w:r>
        <w:rPr>
          <w:position w:val="-1"/>
          <w:sz w:val="32"/>
          <w:szCs w:val="32"/>
        </w:rPr>
        <w:lastRenderedPageBreak/>
        <w:t>34.62 &lt;</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4394" w:space="118"/>
            <w:col w:w="4728"/>
          </w:cols>
        </w:sectPr>
      </w:pPr>
      <w:r>
        <w:br w:type="column"/>
      </w:r>
      <w:r>
        <w:rPr>
          <w:rFonts w:ascii="Meiryo" w:eastAsia="Meiryo" w:hAnsi="Meiryo" w:cs="Meiryo"/>
          <w:position w:val="-2"/>
          <w:sz w:val="25"/>
          <w:szCs w:val="25"/>
        </w:rPr>
        <w:lastRenderedPageBreak/>
        <w:t xml:space="preserve">µ </w:t>
      </w:r>
      <w:r>
        <w:rPr>
          <w:rFonts w:ascii="Meiryo" w:eastAsia="Meiryo" w:hAnsi="Meiryo" w:cs="Meiryo"/>
          <w:spacing w:val="33"/>
          <w:position w:val="-2"/>
          <w:sz w:val="25"/>
          <w:szCs w:val="25"/>
        </w:rPr>
        <w:t xml:space="preserve"> </w:t>
      </w:r>
      <w:r>
        <w:rPr>
          <w:position w:val="-2"/>
          <w:sz w:val="32"/>
          <w:szCs w:val="32"/>
        </w:rPr>
        <w:t>&lt; 39.38</w:t>
      </w:r>
    </w:p>
    <w:p w:rsidR="00875696" w:rsidRDefault="00875696">
      <w:pPr>
        <w:spacing w:before="5" w:line="180" w:lineRule="exact"/>
        <w:rPr>
          <w:sz w:val="18"/>
          <w:szCs w:val="18"/>
        </w:rPr>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 xml:space="preserve">6.4 </w:t>
      </w:r>
      <w:r>
        <w:rPr>
          <w:b/>
          <w:spacing w:val="22"/>
          <w:sz w:val="32"/>
          <w:szCs w:val="32"/>
          <w:u w:val="thick" w:color="000000"/>
        </w:rPr>
        <w:t xml:space="preserve"> </w:t>
      </w:r>
      <w:r>
        <w:rPr>
          <w:b/>
          <w:sz w:val="32"/>
          <w:szCs w:val="32"/>
          <w:u w:val="thick" w:color="000000"/>
        </w:rPr>
        <w:t xml:space="preserve">Confidence </w:t>
      </w:r>
      <w:r>
        <w:rPr>
          <w:b/>
          <w:spacing w:val="22"/>
          <w:sz w:val="32"/>
          <w:szCs w:val="32"/>
          <w:u w:val="thick" w:color="000000"/>
        </w:rPr>
        <w:t xml:space="preserve"> </w:t>
      </w:r>
      <w:r>
        <w:rPr>
          <w:b/>
          <w:sz w:val="32"/>
          <w:szCs w:val="32"/>
          <w:u w:val="thick" w:color="000000"/>
        </w:rPr>
        <w:t xml:space="preserve">Interval </w:t>
      </w:r>
      <w:r>
        <w:rPr>
          <w:b/>
          <w:spacing w:val="22"/>
          <w:sz w:val="32"/>
          <w:szCs w:val="32"/>
          <w:u w:val="thick" w:color="000000"/>
        </w:rPr>
        <w:t xml:space="preserve"> </w:t>
      </w:r>
      <w:r>
        <w:rPr>
          <w:b/>
          <w:sz w:val="32"/>
          <w:szCs w:val="32"/>
          <w:u w:val="thick" w:color="000000"/>
        </w:rPr>
        <w:t xml:space="preserve">for </w:t>
      </w:r>
      <w:r>
        <w:rPr>
          <w:b/>
          <w:spacing w:val="22"/>
          <w:sz w:val="32"/>
          <w:szCs w:val="32"/>
          <w:u w:val="thick" w:color="000000"/>
        </w:rPr>
        <w:t xml:space="preserve"> </w:t>
      </w:r>
      <w:r>
        <w:rPr>
          <w:b/>
          <w:sz w:val="32"/>
          <w:szCs w:val="32"/>
          <w:u w:val="thick" w:color="000000"/>
        </w:rPr>
        <w:t xml:space="preserve">the </w:t>
      </w:r>
      <w:r>
        <w:rPr>
          <w:b/>
          <w:spacing w:val="22"/>
          <w:sz w:val="32"/>
          <w:szCs w:val="32"/>
          <w:u w:val="thick" w:color="000000"/>
        </w:rPr>
        <w:t xml:space="preserve"> </w:t>
      </w:r>
      <w:r>
        <w:rPr>
          <w:b/>
          <w:sz w:val="32"/>
          <w:szCs w:val="32"/>
          <w:u w:val="thick" w:color="000000"/>
        </w:rPr>
        <w:t xml:space="preserve">Difference </w:t>
      </w:r>
      <w:r>
        <w:rPr>
          <w:b/>
          <w:spacing w:val="22"/>
          <w:sz w:val="32"/>
          <w:szCs w:val="32"/>
          <w:u w:val="thick" w:color="000000"/>
        </w:rPr>
        <w:t xml:space="preserve"> </w:t>
      </w:r>
      <w:r>
        <w:rPr>
          <w:b/>
          <w:sz w:val="32"/>
          <w:szCs w:val="32"/>
          <w:u w:val="thick" w:color="000000"/>
        </w:rPr>
        <w:t xml:space="preserve">between </w:t>
      </w:r>
      <w:r>
        <w:rPr>
          <w:b/>
          <w:spacing w:val="22"/>
          <w:sz w:val="32"/>
          <w:szCs w:val="32"/>
          <w:u w:val="thick" w:color="000000"/>
        </w:rPr>
        <w:t xml:space="preserve"> </w:t>
      </w:r>
      <w:r>
        <w:rPr>
          <w:b/>
          <w:sz w:val="32"/>
          <w:szCs w:val="32"/>
          <w:u w:val="thick" w:color="000000"/>
        </w:rPr>
        <w:t>Two</w:t>
      </w:r>
    </w:p>
    <w:p w:rsidR="00875696" w:rsidRDefault="00D5330D">
      <w:pPr>
        <w:spacing w:line="400" w:lineRule="exact"/>
        <w:ind w:left="480"/>
        <w:rPr>
          <w:sz w:val="32"/>
          <w:szCs w:val="32"/>
        </w:rPr>
      </w:pPr>
      <w:r w:rsidRPr="00D5330D">
        <w:pict>
          <v:group id="_x0000_s3076" style="position:absolute;left:0;text-align:left;margin-left:232.55pt;margin-top:20.2pt;width:5.3pt;height:0;z-index:-20129;mso-position-horizontal-relative:page" coordorigin="4651,404" coordsize="106,0">
            <v:shape id="_x0000_s3077" style="position:absolute;left:4651;top:404;width:106;height:0" coordorigin="4651,404" coordsize="106,0" path="m4651,404r106,e" filled="f" strokeweight="1.12pt">
              <v:path arrowok="t"/>
            </v:shape>
            <w10:wrap anchorx="page"/>
          </v:group>
        </w:pict>
      </w:r>
      <w:r w:rsidRPr="00D5330D">
        <w:pict>
          <v:group id="_x0000_s3074" style="position:absolute;left:0;text-align:left;margin-left:255.85pt;margin-top:20.2pt;width:5.2pt;height:0;z-index:-20128;mso-position-horizontal-relative:page" coordorigin="5117,404" coordsize="104,0">
            <v:shape id="_x0000_s3075" style="position:absolute;left:5117;top:404;width:104;height:0" coordorigin="5117,404" coordsize="104,0" path="m5117,404r104,e" filled="f" strokeweight="1.12pt">
              <v:path arrowok="t"/>
            </v:shape>
            <w10:wrap anchorx="page"/>
          </v:group>
        </w:pict>
      </w:r>
      <w:r w:rsidR="00E667B6">
        <w:rPr>
          <w:b/>
          <w:position w:val="1"/>
          <w:sz w:val="32"/>
          <w:szCs w:val="32"/>
          <w:u w:val="thick" w:color="000000"/>
        </w:rPr>
        <w:t xml:space="preserve">Population Means </w:t>
      </w:r>
      <w:r w:rsidR="00E667B6">
        <w:rPr>
          <w:b/>
          <w:spacing w:val="-1"/>
          <w:position w:val="1"/>
          <w:sz w:val="32"/>
          <w:szCs w:val="32"/>
          <w:u w:val="thick" w:color="000000"/>
        </w:rPr>
        <w:t>(</w:t>
      </w:r>
      <w:r w:rsidR="00E667B6">
        <w:rPr>
          <w:rFonts w:ascii="Meiryo" w:eastAsia="Meiryo" w:hAnsi="Meiryo" w:cs="Meiryo"/>
          <w:w w:val="92"/>
          <w:position w:val="1"/>
          <w:sz w:val="32"/>
          <w:szCs w:val="32"/>
          <w:u w:val="thick" w:color="000000"/>
        </w:rPr>
        <w:t>µ</w:t>
      </w:r>
      <w:r w:rsidR="00E667B6">
        <w:rPr>
          <w:b/>
          <w:spacing w:val="1"/>
          <w:position w:val="-4"/>
          <w:sz w:val="21"/>
          <w:szCs w:val="21"/>
        </w:rPr>
        <w:t>1</w:t>
      </w:r>
      <w:r w:rsidR="00E667B6">
        <w:rPr>
          <w:rFonts w:ascii="Meiryo" w:eastAsia="Meiryo" w:hAnsi="Meiryo" w:cs="Meiryo"/>
          <w:w w:val="78"/>
          <w:position w:val="1"/>
          <w:sz w:val="32"/>
          <w:szCs w:val="32"/>
          <w:u w:val="single" w:color="000000"/>
        </w:rPr>
        <w:t>−</w:t>
      </w:r>
      <w:r w:rsidR="00E667B6">
        <w:rPr>
          <w:rFonts w:ascii="Meiryo" w:eastAsia="Meiryo" w:hAnsi="Meiryo" w:cs="Meiryo"/>
          <w:spacing w:val="-1"/>
          <w:w w:val="78"/>
          <w:position w:val="1"/>
          <w:sz w:val="32"/>
          <w:szCs w:val="32"/>
          <w:u w:val="single" w:color="000000"/>
        </w:rPr>
        <w:t>µ</w:t>
      </w:r>
      <w:r w:rsidR="00E667B6">
        <w:rPr>
          <w:b/>
          <w:spacing w:val="-1"/>
          <w:position w:val="-4"/>
          <w:sz w:val="21"/>
          <w:szCs w:val="21"/>
        </w:rPr>
        <w:t>2</w:t>
      </w:r>
      <w:r w:rsidR="00E667B6">
        <w:rPr>
          <w:b/>
          <w:position w:val="1"/>
          <w:sz w:val="32"/>
          <w:szCs w:val="32"/>
          <w:u w:val="thick" w:color="000000"/>
        </w:rPr>
        <w:t>):</w:t>
      </w:r>
    </w:p>
    <w:p w:rsidR="00875696" w:rsidRDefault="00875696">
      <w:pPr>
        <w:spacing w:before="8" w:line="120" w:lineRule="exact"/>
        <w:rPr>
          <w:sz w:val="12"/>
          <w:szCs w:val="12"/>
        </w:rPr>
      </w:pPr>
    </w:p>
    <w:p w:rsidR="00875696" w:rsidRDefault="00875696">
      <w:pPr>
        <w:spacing w:line="200" w:lineRule="exact"/>
      </w:pPr>
    </w:p>
    <w:p w:rsidR="00875696" w:rsidRDefault="00E667B6">
      <w:pPr>
        <w:spacing w:before="19"/>
        <w:ind w:left="480"/>
        <w:rPr>
          <w:sz w:val="32"/>
          <w:szCs w:val="32"/>
        </w:rPr>
      </w:pPr>
      <w:r>
        <w:rPr>
          <w:sz w:val="32"/>
          <w:szCs w:val="32"/>
        </w:rPr>
        <w:t>Suppose</w:t>
      </w:r>
      <w:r>
        <w:rPr>
          <w:spacing w:val="-1"/>
          <w:sz w:val="32"/>
          <w:szCs w:val="32"/>
        </w:rPr>
        <w:t xml:space="preserve"> </w:t>
      </w:r>
      <w:r>
        <w:rPr>
          <w:sz w:val="32"/>
          <w:szCs w:val="32"/>
        </w:rPr>
        <w:t>that</w:t>
      </w:r>
      <w:r>
        <w:rPr>
          <w:spacing w:val="-1"/>
          <w:sz w:val="32"/>
          <w:szCs w:val="32"/>
        </w:rPr>
        <w:t xml:space="preserve"> </w:t>
      </w:r>
      <w:r>
        <w:rPr>
          <w:sz w:val="32"/>
          <w:szCs w:val="32"/>
        </w:rPr>
        <w:t>we</w:t>
      </w:r>
      <w:r>
        <w:rPr>
          <w:spacing w:val="-1"/>
          <w:sz w:val="32"/>
          <w:szCs w:val="32"/>
        </w:rPr>
        <w:t xml:space="preserve"> </w:t>
      </w:r>
      <w:r>
        <w:rPr>
          <w:sz w:val="32"/>
          <w:szCs w:val="32"/>
        </w:rPr>
        <w:t>have</w:t>
      </w:r>
      <w:r>
        <w:rPr>
          <w:spacing w:val="2"/>
          <w:sz w:val="32"/>
          <w:szCs w:val="32"/>
        </w:rPr>
        <w:t xml:space="preserve"> </w:t>
      </w:r>
      <w:r>
        <w:rPr>
          <w:sz w:val="32"/>
          <w:szCs w:val="32"/>
        </w:rPr>
        <w:t>two populations:</w:t>
      </w:r>
    </w:p>
    <w:p w:rsidR="00875696" w:rsidRDefault="00E667B6">
      <w:pPr>
        <w:spacing w:line="40" w:lineRule="exact"/>
        <w:ind w:right="2001"/>
        <w:jc w:val="right"/>
        <w:rPr>
          <w:sz w:val="21"/>
          <w:szCs w:val="21"/>
        </w:rPr>
      </w:pPr>
      <w:r>
        <w:rPr>
          <w:position w:val="-12"/>
          <w:sz w:val="21"/>
          <w:szCs w:val="21"/>
        </w:rPr>
        <w:t>2</w:t>
      </w:r>
    </w:p>
    <w:p w:rsidR="00875696" w:rsidRDefault="00E667B6">
      <w:pPr>
        <w:spacing w:line="360" w:lineRule="exact"/>
        <w:ind w:left="1048"/>
        <w:rPr>
          <w:sz w:val="21"/>
          <w:szCs w:val="21"/>
        </w:rPr>
      </w:pPr>
      <w:r>
        <w:rPr>
          <w:rFonts w:ascii="Meiryo" w:eastAsia="Meiryo" w:hAnsi="Meiryo" w:cs="Meiryo"/>
          <w:position w:val="3"/>
          <w:sz w:val="32"/>
          <w:szCs w:val="32"/>
        </w:rPr>
        <w:t>•</w:t>
      </w:r>
      <w:r>
        <w:rPr>
          <w:rFonts w:ascii="Meiryo" w:eastAsia="Meiryo" w:hAnsi="Meiryo" w:cs="Meiryo"/>
          <w:spacing w:val="3"/>
          <w:position w:val="3"/>
          <w:sz w:val="32"/>
          <w:szCs w:val="32"/>
        </w:rPr>
        <w:t xml:space="preserve"> </w:t>
      </w:r>
      <w:r>
        <w:rPr>
          <w:position w:val="3"/>
          <w:sz w:val="32"/>
          <w:szCs w:val="32"/>
        </w:rPr>
        <w:t xml:space="preserve">1-st population with mean </w:t>
      </w:r>
      <w:r>
        <w:rPr>
          <w:rFonts w:ascii="Meiryo" w:eastAsia="Meiryo" w:hAnsi="Meiryo" w:cs="Meiryo"/>
          <w:spacing w:val="-1"/>
          <w:position w:val="3"/>
          <w:sz w:val="32"/>
          <w:szCs w:val="32"/>
        </w:rPr>
        <w:t>µ</w:t>
      </w:r>
      <w:r>
        <w:rPr>
          <w:position w:val="-2"/>
          <w:sz w:val="21"/>
          <w:szCs w:val="21"/>
        </w:rPr>
        <w:t>1</w:t>
      </w:r>
      <w:r>
        <w:rPr>
          <w:spacing w:val="10"/>
          <w:position w:val="-2"/>
          <w:sz w:val="21"/>
          <w:szCs w:val="21"/>
        </w:rPr>
        <w:t xml:space="preserve"> </w:t>
      </w:r>
      <w:r>
        <w:rPr>
          <w:position w:val="3"/>
          <w:sz w:val="32"/>
          <w:szCs w:val="32"/>
        </w:rPr>
        <w:t>and var</w:t>
      </w:r>
      <w:r>
        <w:rPr>
          <w:spacing w:val="-2"/>
          <w:position w:val="3"/>
          <w:sz w:val="32"/>
          <w:szCs w:val="32"/>
        </w:rPr>
        <w:t>i</w:t>
      </w:r>
      <w:r>
        <w:rPr>
          <w:position w:val="3"/>
          <w:sz w:val="32"/>
          <w:szCs w:val="32"/>
        </w:rPr>
        <w:t xml:space="preserve">ance </w:t>
      </w:r>
      <w:r>
        <w:rPr>
          <w:rFonts w:ascii="Meiryo" w:eastAsia="Meiryo" w:hAnsi="Meiryo" w:cs="Meiryo"/>
          <w:spacing w:val="-2"/>
          <w:position w:val="3"/>
          <w:sz w:val="32"/>
          <w:szCs w:val="32"/>
        </w:rPr>
        <w:t>σ</w:t>
      </w:r>
      <w:r>
        <w:rPr>
          <w:position w:val="-2"/>
          <w:sz w:val="21"/>
          <w:szCs w:val="21"/>
        </w:rPr>
        <w:t>1</w:t>
      </w:r>
    </w:p>
    <w:p w:rsidR="00875696" w:rsidRDefault="00E667B6">
      <w:pPr>
        <w:spacing w:line="20" w:lineRule="exact"/>
        <w:ind w:right="1895"/>
        <w:jc w:val="right"/>
        <w:rPr>
          <w:sz w:val="21"/>
          <w:szCs w:val="21"/>
        </w:rPr>
      </w:pPr>
      <w:r>
        <w:rPr>
          <w:position w:val="-12"/>
          <w:sz w:val="21"/>
          <w:szCs w:val="21"/>
        </w:rPr>
        <w:t>2</w:t>
      </w:r>
    </w:p>
    <w:p w:rsidR="00875696" w:rsidRDefault="00E667B6">
      <w:pPr>
        <w:spacing w:line="380" w:lineRule="exact"/>
        <w:ind w:left="1048"/>
        <w:rPr>
          <w:sz w:val="21"/>
          <w:szCs w:val="21"/>
        </w:rPr>
      </w:pPr>
      <w:r>
        <w:rPr>
          <w:rFonts w:ascii="Meiryo" w:eastAsia="Meiryo" w:hAnsi="Meiryo" w:cs="Meiryo"/>
          <w:position w:val="6"/>
          <w:sz w:val="32"/>
          <w:szCs w:val="32"/>
        </w:rPr>
        <w:t>•</w:t>
      </w:r>
      <w:r>
        <w:rPr>
          <w:rFonts w:ascii="Meiryo" w:eastAsia="Meiryo" w:hAnsi="Meiryo" w:cs="Meiryo"/>
          <w:spacing w:val="3"/>
          <w:position w:val="6"/>
          <w:sz w:val="32"/>
          <w:szCs w:val="32"/>
        </w:rPr>
        <w:t xml:space="preserve"> </w:t>
      </w:r>
      <w:r>
        <w:rPr>
          <w:position w:val="6"/>
          <w:sz w:val="32"/>
          <w:szCs w:val="32"/>
        </w:rPr>
        <w:t>2-nd population with mean</w:t>
      </w:r>
      <w:r>
        <w:rPr>
          <w:spacing w:val="-3"/>
          <w:position w:val="6"/>
          <w:sz w:val="32"/>
          <w:szCs w:val="32"/>
        </w:rPr>
        <w:t xml:space="preserve"> </w:t>
      </w:r>
      <w:r>
        <w:rPr>
          <w:rFonts w:ascii="Meiryo" w:eastAsia="Meiryo" w:hAnsi="Meiryo" w:cs="Meiryo"/>
          <w:position w:val="6"/>
          <w:sz w:val="32"/>
          <w:szCs w:val="32"/>
        </w:rPr>
        <w:t>µ</w:t>
      </w:r>
      <w:r>
        <w:rPr>
          <w:sz w:val="21"/>
          <w:szCs w:val="21"/>
        </w:rPr>
        <w:t>2</w:t>
      </w:r>
      <w:r>
        <w:rPr>
          <w:spacing w:val="11"/>
          <w:sz w:val="21"/>
          <w:szCs w:val="21"/>
        </w:rPr>
        <w:t xml:space="preserve"> </w:t>
      </w:r>
      <w:r>
        <w:rPr>
          <w:position w:val="6"/>
          <w:sz w:val="32"/>
          <w:szCs w:val="32"/>
        </w:rPr>
        <w:t xml:space="preserve">and variance </w:t>
      </w:r>
      <w:r>
        <w:rPr>
          <w:rFonts w:ascii="Meiryo" w:eastAsia="Meiryo" w:hAnsi="Meiryo" w:cs="Meiryo"/>
          <w:spacing w:val="-2"/>
          <w:position w:val="6"/>
          <w:sz w:val="32"/>
          <w:szCs w:val="32"/>
        </w:rPr>
        <w:t>σ</w:t>
      </w:r>
      <w:r>
        <w:rPr>
          <w:sz w:val="21"/>
          <w:szCs w:val="21"/>
        </w:rPr>
        <w:t>2</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3"/>
          <w:position w:val="5"/>
          <w:sz w:val="32"/>
          <w:szCs w:val="32"/>
        </w:rPr>
        <w:t xml:space="preserve"> </w:t>
      </w:r>
      <w:r>
        <w:rPr>
          <w:position w:val="5"/>
          <w:sz w:val="32"/>
          <w:szCs w:val="32"/>
        </w:rPr>
        <w:t xml:space="preserve">We  </w:t>
      </w:r>
      <w:r>
        <w:rPr>
          <w:spacing w:val="56"/>
          <w:position w:val="5"/>
          <w:sz w:val="32"/>
          <w:szCs w:val="32"/>
        </w:rPr>
        <w:t xml:space="preserve"> </w:t>
      </w:r>
      <w:r>
        <w:rPr>
          <w:position w:val="5"/>
          <w:sz w:val="32"/>
          <w:szCs w:val="32"/>
        </w:rPr>
        <w:t xml:space="preserve">are  </w:t>
      </w:r>
      <w:r>
        <w:rPr>
          <w:spacing w:val="56"/>
          <w:position w:val="5"/>
          <w:sz w:val="32"/>
          <w:szCs w:val="32"/>
        </w:rPr>
        <w:t xml:space="preserve"> </w:t>
      </w:r>
      <w:r>
        <w:rPr>
          <w:position w:val="5"/>
          <w:sz w:val="32"/>
          <w:szCs w:val="32"/>
        </w:rPr>
        <w:t>intere</w:t>
      </w:r>
      <w:r>
        <w:rPr>
          <w:spacing w:val="-1"/>
          <w:position w:val="5"/>
          <w:sz w:val="32"/>
          <w:szCs w:val="32"/>
        </w:rPr>
        <w:t>s</w:t>
      </w:r>
      <w:r>
        <w:rPr>
          <w:position w:val="5"/>
          <w:sz w:val="32"/>
          <w:szCs w:val="32"/>
        </w:rPr>
        <w:t xml:space="preserve">ted  </w:t>
      </w:r>
      <w:r>
        <w:rPr>
          <w:spacing w:val="56"/>
          <w:position w:val="5"/>
          <w:sz w:val="32"/>
          <w:szCs w:val="32"/>
        </w:rPr>
        <w:t xml:space="preserve"> </w:t>
      </w:r>
      <w:r>
        <w:rPr>
          <w:spacing w:val="-2"/>
          <w:position w:val="5"/>
          <w:sz w:val="32"/>
          <w:szCs w:val="32"/>
        </w:rPr>
        <w:t>i</w:t>
      </w:r>
      <w:r>
        <w:rPr>
          <w:position w:val="5"/>
          <w:sz w:val="32"/>
          <w:szCs w:val="32"/>
        </w:rPr>
        <w:t xml:space="preserve">n  </w:t>
      </w:r>
      <w:r>
        <w:rPr>
          <w:spacing w:val="55"/>
          <w:position w:val="5"/>
          <w:sz w:val="32"/>
          <w:szCs w:val="32"/>
        </w:rPr>
        <w:t xml:space="preserve"> </w:t>
      </w:r>
      <w:r>
        <w:rPr>
          <w:position w:val="5"/>
          <w:sz w:val="32"/>
          <w:szCs w:val="32"/>
        </w:rPr>
        <w:t xml:space="preserve">comparing  </w:t>
      </w:r>
      <w:r>
        <w:rPr>
          <w:spacing w:val="54"/>
          <w:position w:val="5"/>
          <w:sz w:val="32"/>
          <w:szCs w:val="32"/>
        </w:rPr>
        <w:t xml:space="preserve"> </w:t>
      </w:r>
      <w:r>
        <w:rPr>
          <w:rFonts w:ascii="Meiryo" w:eastAsia="Meiryo" w:hAnsi="Meiryo" w:cs="Meiryo"/>
          <w:spacing w:val="-1"/>
          <w:position w:val="5"/>
          <w:sz w:val="32"/>
          <w:szCs w:val="32"/>
        </w:rPr>
        <w:t>µ</w:t>
      </w:r>
      <w:r>
        <w:rPr>
          <w:sz w:val="21"/>
          <w:szCs w:val="21"/>
        </w:rPr>
        <w:t xml:space="preserve">1    </w:t>
      </w:r>
      <w:r>
        <w:rPr>
          <w:spacing w:val="18"/>
          <w:sz w:val="21"/>
          <w:szCs w:val="21"/>
        </w:rPr>
        <w:t xml:space="preserve"> </w:t>
      </w:r>
      <w:r>
        <w:rPr>
          <w:position w:val="5"/>
          <w:sz w:val="32"/>
          <w:szCs w:val="32"/>
        </w:rPr>
        <w:t xml:space="preserve">and  </w:t>
      </w:r>
      <w:r>
        <w:rPr>
          <w:spacing w:val="55"/>
          <w:position w:val="5"/>
          <w:sz w:val="32"/>
          <w:szCs w:val="32"/>
        </w:rPr>
        <w:t xml:space="preserve"> </w:t>
      </w:r>
      <w:r>
        <w:rPr>
          <w:rFonts w:ascii="Meiryo" w:eastAsia="Meiryo" w:hAnsi="Meiryo" w:cs="Meiryo"/>
          <w:position w:val="5"/>
          <w:sz w:val="32"/>
          <w:szCs w:val="32"/>
        </w:rPr>
        <w:t>µ</w:t>
      </w:r>
      <w:r>
        <w:rPr>
          <w:spacing w:val="-1"/>
          <w:sz w:val="21"/>
          <w:szCs w:val="21"/>
        </w:rPr>
        <w:t>2</w:t>
      </w:r>
      <w:r>
        <w:rPr>
          <w:position w:val="5"/>
          <w:sz w:val="32"/>
          <w:szCs w:val="32"/>
        </w:rPr>
        <w:t xml:space="preserve">,  </w:t>
      </w:r>
      <w:r>
        <w:rPr>
          <w:spacing w:val="40"/>
          <w:position w:val="5"/>
          <w:sz w:val="32"/>
          <w:szCs w:val="32"/>
        </w:rPr>
        <w:t xml:space="preserve"> </w:t>
      </w:r>
      <w:r>
        <w:rPr>
          <w:position w:val="5"/>
          <w:sz w:val="32"/>
          <w:szCs w:val="32"/>
        </w:rPr>
        <w:t>or</w:t>
      </w:r>
    </w:p>
    <w:p w:rsidR="00875696" w:rsidRDefault="00E667B6">
      <w:pPr>
        <w:spacing w:before="72" w:line="137" w:lineRule="auto"/>
        <w:ind w:left="1331" w:right="358"/>
        <w:rPr>
          <w:sz w:val="32"/>
          <w:szCs w:val="32"/>
        </w:rPr>
      </w:pPr>
      <w:r>
        <w:rPr>
          <w:sz w:val="32"/>
          <w:szCs w:val="32"/>
        </w:rPr>
        <w:t>equ</w:t>
      </w:r>
      <w:r>
        <w:rPr>
          <w:spacing w:val="-2"/>
          <w:sz w:val="32"/>
          <w:szCs w:val="32"/>
        </w:rPr>
        <w:t>i</w:t>
      </w:r>
      <w:r>
        <w:rPr>
          <w:sz w:val="32"/>
          <w:szCs w:val="32"/>
        </w:rPr>
        <w:t>va</w:t>
      </w:r>
      <w:r>
        <w:rPr>
          <w:spacing w:val="-2"/>
          <w:sz w:val="32"/>
          <w:szCs w:val="32"/>
        </w:rPr>
        <w:t>l</w:t>
      </w:r>
      <w:r>
        <w:rPr>
          <w:sz w:val="32"/>
          <w:szCs w:val="32"/>
        </w:rPr>
        <w:t xml:space="preserve">ently, </w:t>
      </w:r>
      <w:r>
        <w:rPr>
          <w:spacing w:val="64"/>
          <w:sz w:val="32"/>
          <w:szCs w:val="32"/>
        </w:rPr>
        <w:t xml:space="preserve"> </w:t>
      </w:r>
      <w:r>
        <w:rPr>
          <w:sz w:val="32"/>
          <w:szCs w:val="32"/>
        </w:rPr>
        <w:t xml:space="preserve">making </w:t>
      </w:r>
      <w:r>
        <w:rPr>
          <w:spacing w:val="64"/>
          <w:sz w:val="32"/>
          <w:szCs w:val="32"/>
        </w:rPr>
        <w:t xml:space="preserve"> </w:t>
      </w:r>
      <w:r>
        <w:rPr>
          <w:spacing w:val="-2"/>
          <w:sz w:val="32"/>
          <w:szCs w:val="32"/>
        </w:rPr>
        <w:t>i</w:t>
      </w:r>
      <w:r>
        <w:rPr>
          <w:sz w:val="32"/>
          <w:szCs w:val="32"/>
        </w:rPr>
        <w:t xml:space="preserve">nferences </w:t>
      </w:r>
      <w:r>
        <w:rPr>
          <w:spacing w:val="64"/>
          <w:sz w:val="32"/>
          <w:szCs w:val="32"/>
        </w:rPr>
        <w:t xml:space="preserve"> </w:t>
      </w:r>
      <w:r>
        <w:rPr>
          <w:sz w:val="32"/>
          <w:szCs w:val="32"/>
        </w:rPr>
        <w:t xml:space="preserve">about </w:t>
      </w:r>
      <w:r>
        <w:rPr>
          <w:spacing w:val="64"/>
          <w:sz w:val="32"/>
          <w:szCs w:val="32"/>
        </w:rPr>
        <w:t xml:space="preserve"> </w:t>
      </w:r>
      <w:r>
        <w:rPr>
          <w:sz w:val="32"/>
          <w:szCs w:val="32"/>
        </w:rPr>
        <w:t xml:space="preserve">the </w:t>
      </w:r>
      <w:r>
        <w:rPr>
          <w:spacing w:val="64"/>
          <w:sz w:val="32"/>
          <w:szCs w:val="32"/>
        </w:rPr>
        <w:t xml:space="preserve"> </w:t>
      </w:r>
      <w:r>
        <w:rPr>
          <w:sz w:val="32"/>
          <w:szCs w:val="32"/>
        </w:rPr>
        <w:t xml:space="preserve">difference between the means </w:t>
      </w:r>
      <w:r>
        <w:rPr>
          <w:spacing w:val="1"/>
          <w:sz w:val="32"/>
          <w:szCs w:val="32"/>
        </w:rPr>
        <w:t>(</w:t>
      </w:r>
      <w:r>
        <w:rPr>
          <w:rFonts w:ascii="Meiryo" w:eastAsia="Meiryo" w:hAnsi="Meiryo" w:cs="Meiryo"/>
          <w:spacing w:val="-1"/>
          <w:w w:val="92"/>
          <w:sz w:val="32"/>
          <w:szCs w:val="32"/>
        </w:rPr>
        <w:t>µ</w:t>
      </w:r>
      <w:r>
        <w:rPr>
          <w:spacing w:val="-1"/>
          <w:position w:val="-5"/>
          <w:sz w:val="21"/>
          <w:szCs w:val="21"/>
        </w:rPr>
        <w:t>1</w:t>
      </w:r>
      <w:r>
        <w:rPr>
          <w:rFonts w:ascii="Meiryo" w:eastAsia="Meiryo" w:hAnsi="Meiryo" w:cs="Meiryo"/>
          <w:w w:val="78"/>
          <w:sz w:val="32"/>
          <w:szCs w:val="32"/>
        </w:rPr>
        <w:t>−</w:t>
      </w:r>
      <w:r>
        <w:rPr>
          <w:rFonts w:ascii="Meiryo" w:eastAsia="Meiryo" w:hAnsi="Meiryo" w:cs="Meiryo"/>
          <w:spacing w:val="-1"/>
          <w:w w:val="78"/>
          <w:sz w:val="32"/>
          <w:szCs w:val="32"/>
        </w:rPr>
        <w:t>µ</w:t>
      </w:r>
      <w:r>
        <w:rPr>
          <w:spacing w:val="1"/>
          <w:position w:val="-5"/>
          <w:sz w:val="21"/>
          <w:szCs w:val="21"/>
        </w:rPr>
        <w:t>2</w:t>
      </w:r>
      <w:r>
        <w:rPr>
          <w:sz w:val="32"/>
          <w:szCs w:val="32"/>
        </w:rPr>
        <w:t>).</w:t>
      </w:r>
    </w:p>
    <w:p w:rsidR="00875696" w:rsidRDefault="00E667B6">
      <w:pPr>
        <w:spacing w:line="42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We</w:t>
      </w:r>
      <w:r>
        <w:rPr>
          <w:spacing w:val="7"/>
          <w:position w:val="4"/>
          <w:sz w:val="32"/>
          <w:szCs w:val="32"/>
        </w:rPr>
        <w:t xml:space="preserve"> </w:t>
      </w:r>
      <w:r>
        <w:rPr>
          <w:position w:val="4"/>
          <w:sz w:val="32"/>
          <w:szCs w:val="32"/>
          <w:u w:val="single" w:color="000000"/>
        </w:rPr>
        <w:t>independent</w:t>
      </w:r>
      <w:r>
        <w:rPr>
          <w:spacing w:val="-2"/>
          <w:position w:val="4"/>
          <w:sz w:val="32"/>
          <w:szCs w:val="32"/>
          <w:u w:val="single" w:color="000000"/>
        </w:rPr>
        <w:t>l</w:t>
      </w:r>
      <w:r>
        <w:rPr>
          <w:position w:val="4"/>
          <w:sz w:val="32"/>
          <w:szCs w:val="32"/>
          <w:u w:val="single" w:color="000000"/>
        </w:rPr>
        <w:t>y</w:t>
      </w:r>
      <w:r>
        <w:rPr>
          <w:spacing w:val="7"/>
          <w:position w:val="4"/>
          <w:sz w:val="32"/>
          <w:szCs w:val="32"/>
        </w:rPr>
        <w:t xml:space="preserve"> </w:t>
      </w:r>
      <w:r>
        <w:rPr>
          <w:position w:val="4"/>
          <w:sz w:val="32"/>
          <w:szCs w:val="32"/>
        </w:rPr>
        <w:t>select</w:t>
      </w:r>
      <w:r>
        <w:rPr>
          <w:spacing w:val="7"/>
          <w:position w:val="4"/>
          <w:sz w:val="32"/>
          <w:szCs w:val="32"/>
        </w:rPr>
        <w:t xml:space="preserve"> </w:t>
      </w:r>
      <w:r>
        <w:rPr>
          <w:position w:val="4"/>
          <w:sz w:val="32"/>
          <w:szCs w:val="32"/>
        </w:rPr>
        <w:t>a</w:t>
      </w:r>
      <w:r>
        <w:rPr>
          <w:spacing w:val="7"/>
          <w:position w:val="4"/>
          <w:sz w:val="32"/>
          <w:szCs w:val="32"/>
        </w:rPr>
        <w:t xml:space="preserve"> </w:t>
      </w:r>
      <w:r>
        <w:rPr>
          <w:position w:val="4"/>
          <w:sz w:val="32"/>
          <w:szCs w:val="32"/>
        </w:rPr>
        <w:t>random</w:t>
      </w:r>
      <w:r>
        <w:rPr>
          <w:spacing w:val="7"/>
          <w:position w:val="4"/>
          <w:sz w:val="32"/>
          <w:szCs w:val="32"/>
        </w:rPr>
        <w:t xml:space="preserve"> </w:t>
      </w:r>
      <w:r>
        <w:rPr>
          <w:position w:val="4"/>
          <w:sz w:val="32"/>
          <w:szCs w:val="32"/>
        </w:rPr>
        <w:t>sample</w:t>
      </w:r>
      <w:r>
        <w:rPr>
          <w:spacing w:val="7"/>
          <w:position w:val="4"/>
          <w:sz w:val="32"/>
          <w:szCs w:val="32"/>
        </w:rPr>
        <w:t xml:space="preserve"> </w:t>
      </w:r>
      <w:r>
        <w:rPr>
          <w:position w:val="4"/>
          <w:sz w:val="32"/>
          <w:szCs w:val="32"/>
        </w:rPr>
        <w:t>of</w:t>
      </w:r>
      <w:r>
        <w:rPr>
          <w:spacing w:val="7"/>
          <w:position w:val="4"/>
          <w:sz w:val="32"/>
          <w:szCs w:val="32"/>
        </w:rPr>
        <w:t xml:space="preserve"> </w:t>
      </w:r>
      <w:r>
        <w:rPr>
          <w:position w:val="4"/>
          <w:sz w:val="32"/>
          <w:szCs w:val="32"/>
        </w:rPr>
        <w:t>size</w:t>
      </w:r>
      <w:r>
        <w:rPr>
          <w:spacing w:val="6"/>
          <w:position w:val="4"/>
          <w:sz w:val="32"/>
          <w:szCs w:val="32"/>
        </w:rPr>
        <w:t xml:space="preserve"> </w:t>
      </w:r>
      <w:r>
        <w:rPr>
          <w:i/>
          <w:spacing w:val="-1"/>
          <w:position w:val="4"/>
          <w:sz w:val="32"/>
          <w:szCs w:val="32"/>
        </w:rPr>
        <w:t>n</w:t>
      </w:r>
      <w:r>
        <w:rPr>
          <w:position w:val="-1"/>
          <w:sz w:val="21"/>
          <w:szCs w:val="21"/>
        </w:rPr>
        <w:t>1</w:t>
      </w:r>
      <w:r>
        <w:rPr>
          <w:spacing w:val="36"/>
          <w:position w:val="-1"/>
          <w:sz w:val="21"/>
          <w:szCs w:val="21"/>
        </w:rPr>
        <w:t xml:space="preserve"> </w:t>
      </w:r>
      <w:r>
        <w:rPr>
          <w:position w:val="4"/>
          <w:sz w:val="32"/>
          <w:szCs w:val="32"/>
        </w:rPr>
        <w:t>from</w:t>
      </w:r>
    </w:p>
    <w:p w:rsidR="00875696" w:rsidRDefault="00E667B6">
      <w:pPr>
        <w:spacing w:line="320" w:lineRule="exact"/>
        <w:ind w:left="1331"/>
        <w:rPr>
          <w:sz w:val="21"/>
          <w:szCs w:val="21"/>
        </w:rPr>
      </w:pPr>
      <w:r>
        <w:rPr>
          <w:position w:val="3"/>
          <w:sz w:val="32"/>
          <w:szCs w:val="32"/>
        </w:rPr>
        <w:t>the</w:t>
      </w:r>
      <w:r>
        <w:rPr>
          <w:spacing w:val="17"/>
          <w:position w:val="3"/>
          <w:sz w:val="32"/>
          <w:szCs w:val="32"/>
        </w:rPr>
        <w:t xml:space="preserve"> </w:t>
      </w:r>
      <w:r>
        <w:rPr>
          <w:position w:val="3"/>
          <w:sz w:val="32"/>
          <w:szCs w:val="32"/>
        </w:rPr>
        <w:t>1-st</w:t>
      </w:r>
      <w:r>
        <w:rPr>
          <w:spacing w:val="17"/>
          <w:position w:val="3"/>
          <w:sz w:val="32"/>
          <w:szCs w:val="32"/>
        </w:rPr>
        <w:t xml:space="preserve"> </w:t>
      </w:r>
      <w:r>
        <w:rPr>
          <w:position w:val="3"/>
          <w:sz w:val="32"/>
          <w:szCs w:val="32"/>
        </w:rPr>
        <w:t>population</w:t>
      </w:r>
      <w:r>
        <w:rPr>
          <w:spacing w:val="17"/>
          <w:position w:val="3"/>
          <w:sz w:val="32"/>
          <w:szCs w:val="32"/>
        </w:rPr>
        <w:t xml:space="preserve"> </w:t>
      </w:r>
      <w:r>
        <w:rPr>
          <w:position w:val="3"/>
          <w:sz w:val="32"/>
          <w:szCs w:val="32"/>
        </w:rPr>
        <w:t>and</w:t>
      </w:r>
      <w:r>
        <w:rPr>
          <w:spacing w:val="17"/>
          <w:position w:val="3"/>
          <w:sz w:val="32"/>
          <w:szCs w:val="32"/>
        </w:rPr>
        <w:t xml:space="preserve"> </w:t>
      </w:r>
      <w:r>
        <w:rPr>
          <w:position w:val="3"/>
          <w:sz w:val="32"/>
          <w:szCs w:val="32"/>
        </w:rPr>
        <w:t>ano</w:t>
      </w:r>
      <w:r>
        <w:rPr>
          <w:spacing w:val="-1"/>
          <w:position w:val="3"/>
          <w:sz w:val="32"/>
          <w:szCs w:val="32"/>
        </w:rPr>
        <w:t>t</w:t>
      </w:r>
      <w:r>
        <w:rPr>
          <w:position w:val="3"/>
          <w:sz w:val="32"/>
          <w:szCs w:val="32"/>
        </w:rPr>
        <w:t>her</w:t>
      </w:r>
      <w:r>
        <w:rPr>
          <w:spacing w:val="17"/>
          <w:position w:val="3"/>
          <w:sz w:val="32"/>
          <w:szCs w:val="32"/>
        </w:rPr>
        <w:t xml:space="preserve"> </w:t>
      </w:r>
      <w:r>
        <w:rPr>
          <w:position w:val="3"/>
          <w:sz w:val="32"/>
          <w:szCs w:val="32"/>
        </w:rPr>
        <w:t>random</w:t>
      </w:r>
      <w:r>
        <w:rPr>
          <w:spacing w:val="17"/>
          <w:position w:val="3"/>
          <w:sz w:val="32"/>
          <w:szCs w:val="32"/>
        </w:rPr>
        <w:t xml:space="preserve"> </w:t>
      </w:r>
      <w:r>
        <w:rPr>
          <w:position w:val="3"/>
          <w:sz w:val="32"/>
          <w:szCs w:val="32"/>
        </w:rPr>
        <w:t>sample</w:t>
      </w:r>
      <w:r>
        <w:rPr>
          <w:spacing w:val="17"/>
          <w:position w:val="3"/>
          <w:sz w:val="32"/>
          <w:szCs w:val="32"/>
        </w:rPr>
        <w:t xml:space="preserve"> </w:t>
      </w:r>
      <w:r>
        <w:rPr>
          <w:position w:val="3"/>
          <w:sz w:val="32"/>
          <w:szCs w:val="32"/>
        </w:rPr>
        <w:t>of</w:t>
      </w:r>
      <w:r>
        <w:rPr>
          <w:spacing w:val="17"/>
          <w:position w:val="3"/>
          <w:sz w:val="32"/>
          <w:szCs w:val="32"/>
        </w:rPr>
        <w:t xml:space="preserve"> </w:t>
      </w:r>
      <w:r>
        <w:rPr>
          <w:position w:val="3"/>
          <w:sz w:val="32"/>
          <w:szCs w:val="32"/>
        </w:rPr>
        <w:t>size</w:t>
      </w:r>
      <w:r>
        <w:rPr>
          <w:spacing w:val="18"/>
          <w:position w:val="3"/>
          <w:sz w:val="32"/>
          <w:szCs w:val="32"/>
        </w:rPr>
        <w:t xml:space="preserve"> </w:t>
      </w:r>
      <w:r>
        <w:rPr>
          <w:i/>
          <w:position w:val="3"/>
          <w:sz w:val="32"/>
          <w:szCs w:val="32"/>
        </w:rPr>
        <w:t>n</w:t>
      </w:r>
      <w:r>
        <w:rPr>
          <w:position w:val="-2"/>
          <w:sz w:val="21"/>
          <w:szCs w:val="21"/>
        </w:rPr>
        <w:t>2</w:t>
      </w:r>
    </w:p>
    <w:p w:rsidR="00875696" w:rsidRDefault="00E667B6">
      <w:pPr>
        <w:spacing w:line="320" w:lineRule="exact"/>
        <w:ind w:left="1331"/>
        <w:rPr>
          <w:sz w:val="32"/>
          <w:szCs w:val="32"/>
        </w:rPr>
        <w:sectPr w:rsidR="00875696">
          <w:type w:val="continuous"/>
          <w:pgSz w:w="11900" w:h="16840"/>
          <w:pgMar w:top="760" w:right="1340" w:bottom="280" w:left="1320" w:header="720" w:footer="720" w:gutter="0"/>
          <w:cols w:space="720"/>
        </w:sectPr>
      </w:pPr>
      <w:r>
        <w:rPr>
          <w:sz w:val="32"/>
          <w:szCs w:val="32"/>
        </w:rPr>
        <w:t>from the 2-nd population:</w:t>
      </w:r>
    </w:p>
    <w:p w:rsidR="00875696" w:rsidRDefault="00D5330D">
      <w:pPr>
        <w:spacing w:line="420" w:lineRule="exact"/>
        <w:ind w:left="1048" w:right="-69"/>
        <w:rPr>
          <w:sz w:val="32"/>
          <w:szCs w:val="32"/>
        </w:rPr>
      </w:pPr>
      <w:r w:rsidRPr="00D5330D">
        <w:lastRenderedPageBreak/>
        <w:pict>
          <v:group id="_x0000_s3072" style="position:absolute;left:0;text-align:left;margin-left:167.35pt;margin-top:4.85pt;width:8.5pt;height:0;z-index:-20127;mso-position-horizontal-relative:page" coordorigin="3347,97" coordsize="170,0">
            <v:shape id="_x0000_s3073" style="position:absolute;left:3347;top:97;width:170;height:0" coordorigin="3347,97" coordsize="170,0" path="m3347,97r170,e" filled="f" strokeweight=".17744mm">
              <v:path arrowok="t"/>
            </v:shape>
            <w10:wrap anchorx="page"/>
          </v:group>
        </w:pict>
      </w:r>
      <w:r w:rsidRPr="00D5330D">
        <w:pict>
          <v:shape id="_x0000_s2047" type="#_x0000_t202" style="position:absolute;left:0;text-align:left;margin-left:223.85pt;margin-top:5.4pt;width:6.9pt;height:13.85pt;z-index:-20123;mso-position-horizontal-relative:page" filled="f" stroked="f">
            <v:textbox inset="0,0,0,0">
              <w:txbxContent>
                <w:p w:rsidR="000653A5" w:rsidRDefault="000653A5">
                  <w:pPr>
                    <w:spacing w:line="260" w:lineRule="exact"/>
                    <w:ind w:right="-62"/>
                    <w:rPr>
                      <w:sz w:val="27"/>
                      <w:szCs w:val="27"/>
                    </w:rPr>
                  </w:pPr>
                  <w:r>
                    <w:rPr>
                      <w:i/>
                      <w:w w:val="102"/>
                      <w:sz w:val="27"/>
                      <w:szCs w:val="27"/>
                    </w:rPr>
                    <w:t>S</w:t>
                  </w:r>
                </w:p>
              </w:txbxContent>
            </v:textbox>
            <w10:wrap anchorx="page"/>
          </v:shape>
        </w:pict>
      </w:r>
      <w:r w:rsidRPr="00D5330D">
        <w:pict>
          <v:shape id="_x0000_s2046" type="#_x0000_t202" style="position:absolute;left:0;text-align:left;margin-left:230.6pt;margin-top:12.05pt;width:4.95pt;height:9.9pt;z-index:-20121;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00E667B6">
        <w:rPr>
          <w:rFonts w:ascii="Meiryo" w:eastAsia="Meiryo" w:hAnsi="Meiryo" w:cs="Meiryo"/>
          <w:position w:val="2"/>
          <w:sz w:val="32"/>
          <w:szCs w:val="32"/>
        </w:rPr>
        <w:t>•</w:t>
      </w:r>
      <w:r w:rsidR="00E667B6">
        <w:rPr>
          <w:rFonts w:ascii="Meiryo" w:eastAsia="Meiryo" w:hAnsi="Meiryo" w:cs="Meiryo"/>
          <w:spacing w:val="3"/>
          <w:position w:val="2"/>
          <w:sz w:val="32"/>
          <w:szCs w:val="32"/>
        </w:rPr>
        <w:t xml:space="preserve"> </w:t>
      </w:r>
      <w:r w:rsidR="00E667B6">
        <w:rPr>
          <w:position w:val="2"/>
          <w:sz w:val="32"/>
          <w:szCs w:val="32"/>
        </w:rPr>
        <w:t>Let</w:t>
      </w:r>
    </w:p>
    <w:p w:rsidR="00875696" w:rsidRDefault="00E667B6">
      <w:pPr>
        <w:spacing w:before="31" w:line="400" w:lineRule="exact"/>
        <w:ind w:right="-79"/>
        <w:rPr>
          <w:sz w:val="19"/>
          <w:szCs w:val="19"/>
        </w:rPr>
      </w:pPr>
      <w:r>
        <w:br w:type="column"/>
      </w:r>
      <w:r>
        <w:rPr>
          <w:i/>
          <w:spacing w:val="14"/>
          <w:position w:val="3"/>
          <w:sz w:val="28"/>
          <w:szCs w:val="28"/>
        </w:rPr>
        <w:lastRenderedPageBreak/>
        <w:t>X</w:t>
      </w:r>
      <w:r>
        <w:rPr>
          <w:position w:val="-4"/>
        </w:rPr>
        <w:t xml:space="preserve">1  </w:t>
      </w:r>
      <w:r>
        <w:rPr>
          <w:spacing w:val="47"/>
          <w:position w:val="-4"/>
        </w:rPr>
        <w:t xml:space="preserve"> </w:t>
      </w:r>
      <w:r>
        <w:rPr>
          <w:position w:val="3"/>
          <w:sz w:val="32"/>
          <w:szCs w:val="32"/>
        </w:rPr>
        <w:t xml:space="preserve">and   </w:t>
      </w:r>
      <w:r>
        <w:rPr>
          <w:spacing w:val="78"/>
          <w:position w:val="3"/>
          <w:sz w:val="32"/>
          <w:szCs w:val="32"/>
        </w:rPr>
        <w:t xml:space="preserve"> </w:t>
      </w:r>
      <w:r>
        <w:rPr>
          <w:w w:val="104"/>
          <w:position w:val="15"/>
          <w:sz w:val="19"/>
          <w:szCs w:val="19"/>
        </w:rPr>
        <w:t>2</w:t>
      </w:r>
    </w:p>
    <w:p w:rsidR="00875696" w:rsidRDefault="00E667B6">
      <w:pPr>
        <w:spacing w:before="31"/>
        <w:rPr>
          <w:sz w:val="32"/>
          <w:szCs w:val="32"/>
        </w:rPr>
        <w:sectPr w:rsidR="00875696">
          <w:type w:val="continuous"/>
          <w:pgSz w:w="11900" w:h="16840"/>
          <w:pgMar w:top="760" w:right="1340" w:bottom="280" w:left="1320" w:header="720" w:footer="720" w:gutter="0"/>
          <w:cols w:num="3" w:space="720" w:equalWidth="0">
            <w:col w:w="1758" w:space="236"/>
            <w:col w:w="1442" w:space="221"/>
            <w:col w:w="5583"/>
          </w:cols>
        </w:sectPr>
      </w:pPr>
      <w:r>
        <w:br w:type="column"/>
      </w:r>
      <w:r>
        <w:rPr>
          <w:sz w:val="32"/>
          <w:szCs w:val="32"/>
        </w:rPr>
        <w:lastRenderedPageBreak/>
        <w:t xml:space="preserve">be </w:t>
      </w:r>
      <w:r>
        <w:rPr>
          <w:spacing w:val="19"/>
          <w:sz w:val="32"/>
          <w:szCs w:val="32"/>
        </w:rPr>
        <w:t xml:space="preserve"> </w:t>
      </w:r>
      <w:r>
        <w:rPr>
          <w:sz w:val="32"/>
          <w:szCs w:val="32"/>
        </w:rPr>
        <w:t xml:space="preserve">the </w:t>
      </w:r>
      <w:r>
        <w:rPr>
          <w:spacing w:val="19"/>
          <w:sz w:val="32"/>
          <w:szCs w:val="32"/>
        </w:rPr>
        <w:t xml:space="preserve"> </w:t>
      </w:r>
      <w:r>
        <w:rPr>
          <w:sz w:val="32"/>
          <w:szCs w:val="32"/>
        </w:rPr>
        <w:t xml:space="preserve">sample </w:t>
      </w:r>
      <w:r>
        <w:rPr>
          <w:spacing w:val="19"/>
          <w:sz w:val="32"/>
          <w:szCs w:val="32"/>
        </w:rPr>
        <w:t xml:space="preserve"> </w:t>
      </w:r>
      <w:r>
        <w:rPr>
          <w:spacing w:val="-1"/>
          <w:sz w:val="32"/>
          <w:szCs w:val="32"/>
        </w:rPr>
        <w:t>mea</w:t>
      </w:r>
      <w:r>
        <w:rPr>
          <w:sz w:val="32"/>
          <w:szCs w:val="32"/>
        </w:rPr>
        <w:t xml:space="preserve">n </w:t>
      </w:r>
      <w:r>
        <w:rPr>
          <w:spacing w:val="19"/>
          <w:sz w:val="32"/>
          <w:szCs w:val="32"/>
        </w:rPr>
        <w:t xml:space="preserve"> </w:t>
      </w:r>
      <w:r>
        <w:rPr>
          <w:spacing w:val="-1"/>
          <w:sz w:val="32"/>
          <w:szCs w:val="32"/>
        </w:rPr>
        <w:t>an</w:t>
      </w:r>
      <w:r>
        <w:rPr>
          <w:sz w:val="32"/>
          <w:szCs w:val="32"/>
        </w:rPr>
        <w:t xml:space="preserve">d </w:t>
      </w:r>
      <w:r>
        <w:rPr>
          <w:spacing w:val="19"/>
          <w:sz w:val="32"/>
          <w:szCs w:val="32"/>
        </w:rPr>
        <w:t xml:space="preserve"> </w:t>
      </w:r>
      <w:r>
        <w:rPr>
          <w:spacing w:val="-1"/>
          <w:sz w:val="32"/>
          <w:szCs w:val="32"/>
        </w:rPr>
        <w:t>th</w:t>
      </w:r>
      <w:r>
        <w:rPr>
          <w:sz w:val="32"/>
          <w:szCs w:val="32"/>
        </w:rPr>
        <w:t xml:space="preserve">e </w:t>
      </w:r>
      <w:r>
        <w:rPr>
          <w:spacing w:val="19"/>
          <w:sz w:val="32"/>
          <w:szCs w:val="32"/>
        </w:rPr>
        <w:t xml:space="preserve"> </w:t>
      </w:r>
      <w:r>
        <w:rPr>
          <w:spacing w:val="-1"/>
          <w:sz w:val="32"/>
          <w:szCs w:val="32"/>
        </w:rPr>
        <w:t>sample</w:t>
      </w:r>
    </w:p>
    <w:p w:rsidR="00875696" w:rsidRDefault="00E667B6">
      <w:pPr>
        <w:spacing w:before="9" w:line="360" w:lineRule="exact"/>
        <w:ind w:left="1331"/>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variance of the 1-st sample.</w:t>
      </w:r>
    </w:p>
    <w:p w:rsidR="00875696" w:rsidRDefault="00D5330D">
      <w:pPr>
        <w:spacing w:line="420" w:lineRule="exact"/>
        <w:ind w:left="1048" w:right="-69"/>
        <w:rPr>
          <w:sz w:val="32"/>
          <w:szCs w:val="32"/>
        </w:rPr>
      </w:pPr>
      <w:r w:rsidRPr="00D5330D">
        <w:lastRenderedPageBreak/>
        <w:pict>
          <v:group id="_x0000_s2044" style="position:absolute;left:0;text-align:left;margin-left:167.15pt;margin-top:4.85pt;width:8.65pt;height:0;z-index:-20126;mso-position-horizontal-relative:page" coordorigin="3343,97" coordsize="173,0">
            <v:shape id="_x0000_s2045" style="position:absolute;left:3343;top:97;width:173;height:0" coordorigin="3343,97" coordsize="173,0" path="m3343,97r173,e" filled="f" strokeweight=".1785mm">
              <v:path arrowok="t"/>
            </v:shape>
            <w10:wrap anchorx="page"/>
          </v:group>
        </w:pict>
      </w:r>
      <w:r w:rsidRPr="00D5330D">
        <w:pict>
          <v:shape id="_x0000_s2043" type="#_x0000_t202" style="position:absolute;left:0;text-align:left;margin-left:225.5pt;margin-top:5.4pt;width:6.9pt;height:13.85pt;z-index:-20122;mso-position-horizontal-relative:page" filled="f" stroked="f">
            <v:textbox inset="0,0,0,0">
              <w:txbxContent>
                <w:p w:rsidR="000653A5" w:rsidRDefault="000653A5">
                  <w:pPr>
                    <w:spacing w:line="260" w:lineRule="exact"/>
                    <w:ind w:right="-62"/>
                    <w:rPr>
                      <w:sz w:val="27"/>
                      <w:szCs w:val="27"/>
                    </w:rPr>
                  </w:pPr>
                  <w:r>
                    <w:rPr>
                      <w:i/>
                      <w:w w:val="102"/>
                      <w:sz w:val="27"/>
                      <w:szCs w:val="27"/>
                    </w:rPr>
                    <w:t>S</w:t>
                  </w:r>
                </w:p>
              </w:txbxContent>
            </v:textbox>
            <w10:wrap anchorx="page"/>
          </v:shape>
        </w:pict>
      </w:r>
      <w:r w:rsidRPr="00D5330D">
        <w:pict>
          <v:shape id="_x0000_s2042" type="#_x0000_t202" style="position:absolute;left:0;text-align:left;margin-left:233.3pt;margin-top:12.05pt;width:4.95pt;height:9.9pt;z-index:-20120;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rFonts w:ascii="Meiryo" w:eastAsia="Meiryo" w:hAnsi="Meiryo" w:cs="Meiryo"/>
          <w:position w:val="2"/>
          <w:sz w:val="32"/>
          <w:szCs w:val="32"/>
        </w:rPr>
        <w:t>•</w:t>
      </w:r>
      <w:r w:rsidR="00E667B6">
        <w:rPr>
          <w:rFonts w:ascii="Meiryo" w:eastAsia="Meiryo" w:hAnsi="Meiryo" w:cs="Meiryo"/>
          <w:spacing w:val="3"/>
          <w:position w:val="2"/>
          <w:sz w:val="32"/>
          <w:szCs w:val="32"/>
        </w:rPr>
        <w:t xml:space="preserve"> </w:t>
      </w:r>
      <w:r w:rsidR="00E667B6">
        <w:rPr>
          <w:position w:val="2"/>
          <w:sz w:val="32"/>
          <w:szCs w:val="32"/>
        </w:rPr>
        <w:t>Let</w:t>
      </w:r>
    </w:p>
    <w:p w:rsidR="00875696" w:rsidRDefault="00E667B6">
      <w:pPr>
        <w:spacing w:before="31" w:line="400" w:lineRule="exact"/>
        <w:ind w:right="-79"/>
        <w:rPr>
          <w:sz w:val="19"/>
          <w:szCs w:val="19"/>
        </w:rPr>
      </w:pPr>
      <w:r>
        <w:br w:type="column"/>
      </w:r>
      <w:r>
        <w:rPr>
          <w:i/>
          <w:w w:val="101"/>
          <w:position w:val="3"/>
          <w:sz w:val="28"/>
          <w:szCs w:val="28"/>
        </w:rPr>
        <w:lastRenderedPageBreak/>
        <w:t>X</w:t>
      </w:r>
      <w:r>
        <w:rPr>
          <w:i/>
          <w:spacing w:val="-32"/>
          <w:position w:val="3"/>
          <w:sz w:val="28"/>
          <w:szCs w:val="28"/>
        </w:rPr>
        <w:t xml:space="preserve"> </w:t>
      </w:r>
      <w:r>
        <w:rPr>
          <w:position w:val="-4"/>
        </w:rPr>
        <w:t xml:space="preserve">2   </w:t>
      </w:r>
      <w:r>
        <w:rPr>
          <w:spacing w:val="10"/>
          <w:position w:val="-4"/>
        </w:rPr>
        <w:t xml:space="preserve"> </w:t>
      </w:r>
      <w:r>
        <w:rPr>
          <w:position w:val="3"/>
          <w:sz w:val="32"/>
          <w:szCs w:val="32"/>
        </w:rPr>
        <w:t xml:space="preserve">and   </w:t>
      </w:r>
      <w:r>
        <w:rPr>
          <w:spacing w:val="73"/>
          <w:position w:val="3"/>
          <w:sz w:val="32"/>
          <w:szCs w:val="32"/>
        </w:rPr>
        <w:t xml:space="preserve"> </w:t>
      </w:r>
      <w:r>
        <w:rPr>
          <w:w w:val="104"/>
          <w:position w:val="15"/>
          <w:sz w:val="19"/>
          <w:szCs w:val="19"/>
        </w:rPr>
        <w:t>2</w:t>
      </w:r>
    </w:p>
    <w:p w:rsidR="00875696" w:rsidRDefault="00E667B6">
      <w:pPr>
        <w:spacing w:before="31"/>
        <w:rPr>
          <w:sz w:val="32"/>
          <w:szCs w:val="32"/>
        </w:rPr>
        <w:sectPr w:rsidR="00875696">
          <w:type w:val="continuous"/>
          <w:pgSz w:w="11900" w:h="16840"/>
          <w:pgMar w:top="760" w:right="1340" w:bottom="280" w:left="1320" w:header="720" w:footer="720" w:gutter="0"/>
          <w:cols w:num="3" w:space="720" w:equalWidth="0">
            <w:col w:w="1758" w:space="232"/>
            <w:col w:w="1478" w:space="216"/>
            <w:col w:w="5556"/>
          </w:cols>
        </w:sectPr>
      </w:pPr>
      <w:r>
        <w:br w:type="column"/>
      </w:r>
      <w:r>
        <w:rPr>
          <w:sz w:val="32"/>
          <w:szCs w:val="32"/>
        </w:rPr>
        <w:lastRenderedPageBreak/>
        <w:t xml:space="preserve">be </w:t>
      </w:r>
      <w:r>
        <w:rPr>
          <w:spacing w:val="15"/>
          <w:sz w:val="32"/>
          <w:szCs w:val="32"/>
        </w:rPr>
        <w:t xml:space="preserve"> </w:t>
      </w:r>
      <w:r>
        <w:rPr>
          <w:spacing w:val="-2"/>
          <w:sz w:val="32"/>
          <w:szCs w:val="32"/>
        </w:rPr>
        <w:t>t</w:t>
      </w:r>
      <w:r>
        <w:rPr>
          <w:sz w:val="32"/>
          <w:szCs w:val="32"/>
        </w:rPr>
        <w:t xml:space="preserve">he </w:t>
      </w:r>
      <w:r>
        <w:rPr>
          <w:spacing w:val="15"/>
          <w:sz w:val="32"/>
          <w:szCs w:val="32"/>
        </w:rPr>
        <w:t xml:space="preserve"> </w:t>
      </w:r>
      <w:r>
        <w:rPr>
          <w:sz w:val="32"/>
          <w:szCs w:val="32"/>
        </w:rPr>
        <w:t xml:space="preserve">sample </w:t>
      </w:r>
      <w:r>
        <w:rPr>
          <w:spacing w:val="15"/>
          <w:sz w:val="32"/>
          <w:szCs w:val="32"/>
        </w:rPr>
        <w:t xml:space="preserve"> </w:t>
      </w:r>
      <w:r>
        <w:rPr>
          <w:sz w:val="32"/>
          <w:szCs w:val="32"/>
        </w:rPr>
        <w:t xml:space="preserve">mean </w:t>
      </w:r>
      <w:r>
        <w:rPr>
          <w:spacing w:val="15"/>
          <w:sz w:val="32"/>
          <w:szCs w:val="32"/>
        </w:rPr>
        <w:t xml:space="preserve"> </w:t>
      </w:r>
      <w:r>
        <w:rPr>
          <w:sz w:val="32"/>
          <w:szCs w:val="32"/>
        </w:rPr>
        <w:t xml:space="preserve">and </w:t>
      </w:r>
      <w:r>
        <w:rPr>
          <w:spacing w:val="15"/>
          <w:sz w:val="32"/>
          <w:szCs w:val="32"/>
        </w:rPr>
        <w:t xml:space="preserve"> </w:t>
      </w:r>
      <w:r>
        <w:rPr>
          <w:spacing w:val="-2"/>
          <w:sz w:val="32"/>
          <w:szCs w:val="32"/>
        </w:rPr>
        <w:t>t</w:t>
      </w:r>
      <w:r>
        <w:rPr>
          <w:spacing w:val="-1"/>
          <w:sz w:val="32"/>
          <w:szCs w:val="32"/>
        </w:rPr>
        <w:t>h</w:t>
      </w:r>
      <w:r>
        <w:rPr>
          <w:sz w:val="32"/>
          <w:szCs w:val="32"/>
        </w:rPr>
        <w:t xml:space="preserve">e </w:t>
      </w:r>
      <w:r>
        <w:rPr>
          <w:spacing w:val="15"/>
          <w:sz w:val="32"/>
          <w:szCs w:val="32"/>
        </w:rPr>
        <w:t xml:space="preserve"> </w:t>
      </w:r>
      <w:r>
        <w:rPr>
          <w:sz w:val="32"/>
          <w:szCs w:val="32"/>
        </w:rPr>
        <w:t>samp</w:t>
      </w:r>
      <w:r>
        <w:rPr>
          <w:spacing w:val="-2"/>
          <w:sz w:val="32"/>
          <w:szCs w:val="32"/>
        </w:rPr>
        <w:t>l</w:t>
      </w:r>
      <w:r>
        <w:rPr>
          <w:sz w:val="32"/>
          <w:szCs w:val="32"/>
        </w:rPr>
        <w:t>e</w:t>
      </w:r>
    </w:p>
    <w:p w:rsidR="00875696" w:rsidRDefault="00E667B6">
      <w:pPr>
        <w:spacing w:before="9"/>
        <w:ind w:left="1331"/>
        <w:rPr>
          <w:sz w:val="32"/>
          <w:szCs w:val="32"/>
        </w:rPr>
      </w:pPr>
      <w:r>
        <w:rPr>
          <w:sz w:val="32"/>
          <w:szCs w:val="32"/>
        </w:rPr>
        <w:lastRenderedPageBreak/>
        <w:t>variance of the 2-nd sample.</w:t>
      </w:r>
    </w:p>
    <w:p w:rsidR="00875696" w:rsidRDefault="00E667B6">
      <w:pPr>
        <w:spacing w:line="460" w:lineRule="exact"/>
        <w:ind w:left="1003" w:right="-44"/>
        <w:jc w:val="center"/>
        <w:rPr>
          <w:sz w:val="32"/>
          <w:szCs w:val="32"/>
        </w:rPr>
      </w:pPr>
      <w:r>
        <w:rPr>
          <w:rFonts w:ascii="Meiryo" w:eastAsia="Meiryo" w:hAnsi="Meiryo" w:cs="Meiryo"/>
          <w:position w:val="5"/>
          <w:sz w:val="32"/>
          <w:szCs w:val="32"/>
        </w:rPr>
        <w:t>•</w:t>
      </w:r>
      <w:r>
        <w:rPr>
          <w:rFonts w:ascii="Meiryo" w:eastAsia="Meiryo" w:hAnsi="Meiryo" w:cs="Meiryo"/>
          <w:spacing w:val="3"/>
          <w:position w:val="5"/>
          <w:sz w:val="32"/>
          <w:szCs w:val="32"/>
        </w:rPr>
        <w:t xml:space="preserve"> </w:t>
      </w:r>
      <w:r>
        <w:rPr>
          <w:position w:val="5"/>
          <w:sz w:val="32"/>
          <w:szCs w:val="32"/>
        </w:rPr>
        <w:t xml:space="preserve">The </w:t>
      </w:r>
      <w:r>
        <w:rPr>
          <w:spacing w:val="1"/>
          <w:position w:val="5"/>
          <w:sz w:val="32"/>
          <w:szCs w:val="32"/>
        </w:rPr>
        <w:t xml:space="preserve"> </w:t>
      </w:r>
      <w:r>
        <w:rPr>
          <w:position w:val="5"/>
          <w:sz w:val="32"/>
          <w:szCs w:val="32"/>
        </w:rPr>
        <w:t xml:space="preserve">sampling </w:t>
      </w:r>
      <w:r>
        <w:rPr>
          <w:spacing w:val="1"/>
          <w:position w:val="5"/>
          <w:sz w:val="32"/>
          <w:szCs w:val="32"/>
        </w:rPr>
        <w:t xml:space="preserve"> </w:t>
      </w:r>
      <w:r>
        <w:rPr>
          <w:position w:val="5"/>
          <w:sz w:val="32"/>
          <w:szCs w:val="32"/>
        </w:rPr>
        <w:t>di</w:t>
      </w:r>
      <w:r>
        <w:rPr>
          <w:spacing w:val="-1"/>
          <w:position w:val="5"/>
          <w:sz w:val="32"/>
          <w:szCs w:val="32"/>
        </w:rPr>
        <w:t>s</w:t>
      </w:r>
      <w:r>
        <w:rPr>
          <w:position w:val="5"/>
          <w:sz w:val="32"/>
          <w:szCs w:val="32"/>
        </w:rPr>
        <w:t>tribut</w:t>
      </w:r>
      <w:r>
        <w:rPr>
          <w:spacing w:val="-2"/>
          <w:position w:val="5"/>
          <w:sz w:val="32"/>
          <w:szCs w:val="32"/>
        </w:rPr>
        <w:t>i</w:t>
      </w:r>
      <w:r>
        <w:rPr>
          <w:position w:val="5"/>
          <w:sz w:val="32"/>
          <w:szCs w:val="32"/>
        </w:rPr>
        <w:t xml:space="preserve">on </w:t>
      </w:r>
      <w:r>
        <w:rPr>
          <w:spacing w:val="1"/>
          <w:position w:val="5"/>
          <w:sz w:val="32"/>
          <w:szCs w:val="32"/>
        </w:rPr>
        <w:t xml:space="preserve"> </w:t>
      </w:r>
      <w:r>
        <w:rPr>
          <w:position w:val="5"/>
          <w:sz w:val="32"/>
          <w:szCs w:val="32"/>
        </w:rPr>
        <w:t>of</w:t>
      </w:r>
    </w:p>
    <w:p w:rsidR="00875696" w:rsidRDefault="00E667B6">
      <w:pPr>
        <w:spacing w:line="440" w:lineRule="exact"/>
        <w:ind w:left="1331"/>
        <w:rPr>
          <w:sz w:val="32"/>
          <w:szCs w:val="32"/>
        </w:rPr>
      </w:pPr>
      <w:r>
        <w:rPr>
          <w:position w:val="5"/>
          <w:sz w:val="32"/>
          <w:szCs w:val="32"/>
        </w:rPr>
        <w:t>inferences about</w:t>
      </w:r>
      <w:r>
        <w:rPr>
          <w:spacing w:val="-2"/>
          <w:position w:val="5"/>
          <w:sz w:val="32"/>
          <w:szCs w:val="32"/>
        </w:rPr>
        <w:t xml:space="preserve"> </w:t>
      </w:r>
      <w:r>
        <w:rPr>
          <w:rFonts w:ascii="Meiryo" w:eastAsia="Meiryo" w:hAnsi="Meiryo" w:cs="Meiryo"/>
          <w:spacing w:val="-1"/>
          <w:w w:val="92"/>
          <w:position w:val="5"/>
          <w:sz w:val="32"/>
          <w:szCs w:val="32"/>
        </w:rPr>
        <w:t>µ</w:t>
      </w:r>
      <w:r>
        <w:rPr>
          <w:spacing w:val="-1"/>
          <w:sz w:val="21"/>
          <w:szCs w:val="21"/>
        </w:rPr>
        <w:t>1</w:t>
      </w:r>
      <w:r>
        <w:rPr>
          <w:rFonts w:ascii="Meiryo" w:eastAsia="Meiryo" w:hAnsi="Meiryo" w:cs="Meiryo"/>
          <w:w w:val="78"/>
          <w:position w:val="5"/>
          <w:sz w:val="32"/>
          <w:szCs w:val="32"/>
        </w:rPr>
        <w:t>−</w:t>
      </w:r>
      <w:r>
        <w:rPr>
          <w:rFonts w:ascii="Meiryo" w:eastAsia="Meiryo" w:hAnsi="Meiryo" w:cs="Meiryo"/>
          <w:spacing w:val="-1"/>
          <w:w w:val="78"/>
          <w:position w:val="5"/>
          <w:sz w:val="32"/>
          <w:szCs w:val="32"/>
        </w:rPr>
        <w:t>µ</w:t>
      </w:r>
      <w:r>
        <w:rPr>
          <w:spacing w:val="1"/>
          <w:sz w:val="21"/>
          <w:szCs w:val="21"/>
        </w:rPr>
        <w:t>2</w:t>
      </w:r>
      <w:r>
        <w:rPr>
          <w:position w:val="5"/>
          <w:sz w:val="32"/>
          <w:szCs w:val="32"/>
        </w:rPr>
        <w:t>.</w:t>
      </w:r>
    </w:p>
    <w:p w:rsidR="00875696" w:rsidRDefault="00E667B6">
      <w:pPr>
        <w:spacing w:before="18" w:line="260" w:lineRule="exact"/>
        <w:rPr>
          <w:sz w:val="26"/>
          <w:szCs w:val="26"/>
        </w:rPr>
      </w:pPr>
      <w:r>
        <w:br w:type="column"/>
      </w:r>
    </w:p>
    <w:p w:rsidR="00875696" w:rsidRDefault="00D5330D">
      <w:pPr>
        <w:ind w:right="-72"/>
      </w:pPr>
      <w:r>
        <w:pict>
          <v:group id="_x0000_s2040" style="position:absolute;margin-left:339.95pt;margin-top:9.4pt;width:8.6pt;height:0;z-index:-20125;mso-position-horizontal-relative:page" coordorigin="6799,188" coordsize="172,0">
            <v:shape id="_x0000_s2041" style="position:absolute;left:6799;top:188;width:172;height:0" coordorigin="6799,188" coordsize="172,0" path="m6799,188r172,e" filled="f" strokeweight=".17781mm">
              <v:path arrowok="t"/>
            </v:shape>
            <w10:wrap anchorx="page"/>
          </v:group>
        </w:pict>
      </w:r>
      <w:r>
        <w:pict>
          <v:group id="_x0000_s2038" style="position:absolute;margin-left:370.15pt;margin-top:9.4pt;width:8.6pt;height:0;z-index:-20124;mso-position-horizontal-relative:page" coordorigin="7403,188" coordsize="172,0">
            <v:shape id="_x0000_s2039" style="position:absolute;left:7403;top:188;width:172;height:0" coordorigin="7403,188" coordsize="172,0" path="m7403,188r171,e" filled="f" strokeweight=".17781mm">
              <v:path arrowok="t"/>
            </v:shape>
            <w10:wrap anchorx="page"/>
          </v:group>
        </w:pict>
      </w:r>
      <w:r w:rsidR="00E667B6">
        <w:rPr>
          <w:i/>
          <w:spacing w:val="15"/>
          <w:sz w:val="28"/>
          <w:szCs w:val="28"/>
        </w:rPr>
        <w:t>X</w:t>
      </w:r>
      <w:r w:rsidR="00E667B6">
        <w:rPr>
          <w:position w:val="-7"/>
        </w:rPr>
        <w:t>1</w:t>
      </w:r>
      <w:r w:rsidR="00E667B6">
        <w:rPr>
          <w:spacing w:val="28"/>
          <w:position w:val="-7"/>
        </w:rPr>
        <w:t xml:space="preserve"> </w:t>
      </w:r>
      <w:r w:rsidR="00E667B6">
        <w:rPr>
          <w:rFonts w:ascii="Meiryo" w:eastAsia="Meiryo" w:hAnsi="Meiryo" w:cs="Meiryo"/>
          <w:w w:val="69"/>
          <w:sz w:val="28"/>
          <w:szCs w:val="28"/>
        </w:rPr>
        <w:t>−</w:t>
      </w:r>
      <w:r w:rsidR="00E667B6">
        <w:rPr>
          <w:rFonts w:ascii="Meiryo" w:eastAsia="Meiryo" w:hAnsi="Meiryo" w:cs="Meiryo"/>
          <w:spacing w:val="16"/>
          <w:w w:val="69"/>
          <w:sz w:val="28"/>
          <w:szCs w:val="28"/>
        </w:rPr>
        <w:t xml:space="preserve"> </w:t>
      </w:r>
      <w:r w:rsidR="00E667B6">
        <w:rPr>
          <w:i/>
          <w:w w:val="101"/>
          <w:sz w:val="28"/>
          <w:szCs w:val="28"/>
        </w:rPr>
        <w:t>X</w:t>
      </w:r>
      <w:r w:rsidR="00E667B6">
        <w:rPr>
          <w:i/>
          <w:spacing w:val="-33"/>
          <w:sz w:val="28"/>
          <w:szCs w:val="28"/>
        </w:rPr>
        <w:t xml:space="preserve"> </w:t>
      </w:r>
      <w:r w:rsidR="00E667B6">
        <w:rPr>
          <w:w w:val="101"/>
          <w:position w:val="-7"/>
        </w:rPr>
        <w:t>2</w:t>
      </w:r>
    </w:p>
    <w:p w:rsidR="00875696" w:rsidRDefault="00E667B6">
      <w:pPr>
        <w:spacing w:line="200" w:lineRule="exact"/>
      </w:pPr>
      <w:r>
        <w:br w:type="column"/>
      </w:r>
    </w:p>
    <w:p w:rsidR="00875696" w:rsidRDefault="00875696">
      <w:pPr>
        <w:spacing w:before="1" w:line="200" w:lineRule="exact"/>
      </w:pPr>
    </w:p>
    <w:p w:rsidR="00875696" w:rsidRDefault="00E667B6">
      <w:pPr>
        <w:rPr>
          <w:sz w:val="32"/>
          <w:szCs w:val="32"/>
        </w:rPr>
        <w:sectPr w:rsidR="00875696">
          <w:type w:val="continuous"/>
          <w:pgSz w:w="11900" w:h="16840"/>
          <w:pgMar w:top="760" w:right="1340" w:bottom="280" w:left="1320" w:header="720" w:footer="720" w:gutter="0"/>
          <w:cols w:num="3" w:space="720" w:equalWidth="0">
            <w:col w:w="5230" w:space="216"/>
            <w:col w:w="914" w:space="195"/>
            <w:col w:w="2685"/>
          </w:cols>
        </w:sectPr>
      </w:pPr>
      <w:r>
        <w:rPr>
          <w:sz w:val="32"/>
          <w:szCs w:val="32"/>
        </w:rPr>
        <w:t xml:space="preserve">is </w:t>
      </w:r>
      <w:r>
        <w:rPr>
          <w:spacing w:val="2"/>
          <w:sz w:val="32"/>
          <w:szCs w:val="32"/>
        </w:rPr>
        <w:t xml:space="preserve"> </w:t>
      </w:r>
      <w:r>
        <w:rPr>
          <w:sz w:val="32"/>
          <w:szCs w:val="32"/>
        </w:rPr>
        <w:t>u</w:t>
      </w:r>
      <w:r>
        <w:rPr>
          <w:spacing w:val="-1"/>
          <w:sz w:val="32"/>
          <w:szCs w:val="32"/>
        </w:rPr>
        <w:t>s</w:t>
      </w:r>
      <w:r>
        <w:rPr>
          <w:sz w:val="32"/>
          <w:szCs w:val="32"/>
        </w:rPr>
        <w:t xml:space="preserve">ed </w:t>
      </w:r>
      <w:r>
        <w:rPr>
          <w:spacing w:val="2"/>
          <w:sz w:val="32"/>
          <w:szCs w:val="32"/>
        </w:rPr>
        <w:t xml:space="preserve"> </w:t>
      </w:r>
      <w:r>
        <w:rPr>
          <w:spacing w:val="-2"/>
          <w:sz w:val="32"/>
          <w:szCs w:val="32"/>
        </w:rPr>
        <w:t>t</w:t>
      </w:r>
      <w:r>
        <w:rPr>
          <w:sz w:val="32"/>
          <w:szCs w:val="32"/>
        </w:rPr>
        <w:t xml:space="preserve">o </w:t>
      </w:r>
      <w:r>
        <w:rPr>
          <w:spacing w:val="2"/>
          <w:sz w:val="32"/>
          <w:szCs w:val="32"/>
        </w:rPr>
        <w:t xml:space="preserve"> </w:t>
      </w:r>
      <w:r>
        <w:rPr>
          <w:sz w:val="32"/>
          <w:szCs w:val="32"/>
        </w:rPr>
        <w:t>make</w:t>
      </w:r>
    </w:p>
    <w:p w:rsidR="00875696" w:rsidRDefault="00875696">
      <w:pPr>
        <w:spacing w:before="20" w:line="280" w:lineRule="exact"/>
        <w:rPr>
          <w:sz w:val="28"/>
          <w:szCs w:val="28"/>
        </w:rPr>
      </w:pPr>
    </w:p>
    <w:p w:rsidR="00875696" w:rsidRDefault="0040660C">
      <w:pPr>
        <w:ind w:left="2104"/>
        <w:sectPr w:rsidR="00875696">
          <w:type w:val="continuous"/>
          <w:pgSz w:w="11900" w:h="16840"/>
          <w:pgMar w:top="760" w:right="1340" w:bottom="280" w:left="1320" w:header="720" w:footer="720" w:gutter="0"/>
          <w:cols w:space="720"/>
        </w:sectPr>
      </w:pPr>
      <w:r>
        <w:pict>
          <v:shape id="_x0000_i1066" type="#_x0000_t75" style="width:252.85pt;height:193.4pt">
            <v:imagedata r:id="rId86" o:title=""/>
          </v:shape>
        </w:pict>
      </w:r>
    </w:p>
    <w:p w:rsidR="00875696" w:rsidRDefault="00875696">
      <w:pPr>
        <w:spacing w:before="7" w:line="140" w:lineRule="exact"/>
        <w:rPr>
          <w:sz w:val="15"/>
          <w:szCs w:val="15"/>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pgSz w:w="11900" w:h="16840"/>
          <w:pgMar w:top="1180" w:right="1340" w:bottom="280" w:left="1320" w:header="734" w:footer="1453" w:gutter="0"/>
          <w:cols w:space="720"/>
        </w:sectPr>
      </w:pPr>
    </w:p>
    <w:p w:rsidR="00875696" w:rsidRDefault="00E667B6">
      <w:pPr>
        <w:spacing w:before="19"/>
        <w:ind w:left="480"/>
        <w:rPr>
          <w:sz w:val="32"/>
          <w:szCs w:val="32"/>
        </w:rPr>
      </w:pPr>
      <w:r>
        <w:rPr>
          <w:b/>
          <w:sz w:val="32"/>
          <w:szCs w:val="32"/>
        </w:rPr>
        <w:lastRenderedPageBreak/>
        <w:t>Recall:</w:t>
      </w:r>
    </w:p>
    <w:p w:rsidR="00875696" w:rsidRDefault="00E667B6">
      <w:pPr>
        <w:spacing w:before="39"/>
        <w:ind w:left="480" w:right="-68"/>
        <w:rPr>
          <w:sz w:val="32"/>
          <w:szCs w:val="32"/>
        </w:rPr>
      </w:pPr>
      <w:r>
        <w:rPr>
          <w:sz w:val="32"/>
          <w:szCs w:val="32"/>
        </w:rPr>
        <w:t>1. Mean of</w:t>
      </w:r>
    </w:p>
    <w:p w:rsidR="00875696" w:rsidRDefault="00E667B6">
      <w:pPr>
        <w:spacing w:before="4" w:line="100" w:lineRule="exact"/>
        <w:rPr>
          <w:sz w:val="10"/>
          <w:szCs w:val="10"/>
        </w:rPr>
      </w:pPr>
      <w:r>
        <w:br w:type="column"/>
      </w:r>
    </w:p>
    <w:p w:rsidR="00875696" w:rsidRDefault="00875696">
      <w:pPr>
        <w:spacing w:line="200" w:lineRule="exact"/>
      </w:pPr>
    </w:p>
    <w:p w:rsidR="00875696" w:rsidRDefault="00D5330D">
      <w:pPr>
        <w:ind w:right="-72"/>
      </w:pPr>
      <w:r>
        <w:pict>
          <v:group id="_x0000_s2035" style="position:absolute;margin-left:168.55pt;margin-top:9.4pt;width:8.6pt;height:0;z-index:-20119;mso-position-horizontal-relative:page" coordorigin="3371,188" coordsize="172,0">
            <v:shape id="_x0000_s2036" style="position:absolute;left:3371;top:188;width:172;height:0" coordorigin="3371,188" coordsize="172,0" path="m3371,188r171,e" filled="f" strokeweight=".17744mm">
              <v:path arrowok="t"/>
            </v:shape>
            <w10:wrap anchorx="page"/>
          </v:group>
        </w:pict>
      </w:r>
      <w:r>
        <w:pict>
          <v:group id="_x0000_s2033" style="position:absolute;margin-left:198.65pt;margin-top:9.4pt;width:8.6pt;height:0;z-index:-20118;mso-position-horizontal-relative:page" coordorigin="3973,188" coordsize="172,0">
            <v:shape id="_x0000_s2034" style="position:absolute;left:3973;top:188;width:172;height:0" coordorigin="3973,188" coordsize="172,0" path="m3973,188r172,e" filled="f" strokeweight=".17744mm">
              <v:path arrowok="t"/>
            </v:shape>
            <w10:wrap anchorx="page"/>
          </v:group>
        </w:pict>
      </w:r>
      <w:r w:rsidR="00E667B6">
        <w:rPr>
          <w:i/>
          <w:spacing w:val="15"/>
          <w:sz w:val="28"/>
          <w:szCs w:val="28"/>
        </w:rPr>
        <w:t>X</w:t>
      </w:r>
      <w:r w:rsidR="00E667B6">
        <w:rPr>
          <w:position w:val="-7"/>
        </w:rPr>
        <w:t>1</w:t>
      </w:r>
      <w:r w:rsidR="00E667B6">
        <w:rPr>
          <w:spacing w:val="28"/>
          <w:position w:val="-7"/>
        </w:rPr>
        <w:t xml:space="preserve"> </w:t>
      </w:r>
      <w:r w:rsidR="00E667B6">
        <w:rPr>
          <w:rFonts w:ascii="Meiryo" w:eastAsia="Meiryo" w:hAnsi="Meiryo" w:cs="Meiryo"/>
          <w:w w:val="69"/>
          <w:sz w:val="28"/>
          <w:szCs w:val="28"/>
        </w:rPr>
        <w:t>−</w:t>
      </w:r>
      <w:r w:rsidR="00E667B6">
        <w:rPr>
          <w:rFonts w:ascii="Meiryo" w:eastAsia="Meiryo" w:hAnsi="Meiryo" w:cs="Meiryo"/>
          <w:spacing w:val="16"/>
          <w:w w:val="69"/>
          <w:sz w:val="28"/>
          <w:szCs w:val="28"/>
        </w:rPr>
        <w:t xml:space="preserve"> </w:t>
      </w:r>
      <w:r w:rsidR="00E667B6">
        <w:rPr>
          <w:i/>
          <w:w w:val="101"/>
          <w:sz w:val="28"/>
          <w:szCs w:val="28"/>
        </w:rPr>
        <w:t>X</w:t>
      </w:r>
      <w:r w:rsidR="00E667B6">
        <w:rPr>
          <w:i/>
          <w:spacing w:val="-33"/>
          <w:sz w:val="28"/>
          <w:szCs w:val="28"/>
        </w:rPr>
        <w:t xml:space="preserve"> </w:t>
      </w:r>
      <w:r w:rsidR="00E667B6">
        <w:rPr>
          <w:w w:val="101"/>
          <w:position w:val="-7"/>
        </w:rPr>
        <w:t>2</w:t>
      </w:r>
    </w:p>
    <w:p w:rsidR="00875696" w:rsidRDefault="00E667B6">
      <w:pPr>
        <w:spacing w:line="200" w:lineRule="exact"/>
      </w:pPr>
      <w:r>
        <w:br w:type="column"/>
      </w:r>
    </w:p>
    <w:p w:rsidR="00875696" w:rsidRDefault="00875696">
      <w:pPr>
        <w:spacing w:before="6" w:line="220" w:lineRule="exact"/>
        <w:rPr>
          <w:sz w:val="22"/>
          <w:szCs w:val="22"/>
        </w:rPr>
      </w:pPr>
    </w:p>
    <w:p w:rsidR="00875696" w:rsidRDefault="00E667B6">
      <w:pPr>
        <w:ind w:right="-68"/>
        <w:rPr>
          <w:sz w:val="32"/>
          <w:szCs w:val="32"/>
        </w:rPr>
      </w:pPr>
      <w:r>
        <w:rPr>
          <w:sz w:val="32"/>
          <w:szCs w:val="32"/>
        </w:rPr>
        <w:t>is:</w:t>
      </w:r>
    </w:p>
    <w:p w:rsidR="00875696" w:rsidRDefault="00E667B6">
      <w:pPr>
        <w:spacing w:before="5" w:line="120" w:lineRule="exact"/>
        <w:rPr>
          <w:sz w:val="12"/>
          <w:szCs w:val="12"/>
        </w:rPr>
      </w:pPr>
      <w:r>
        <w:br w:type="column"/>
      </w:r>
    </w:p>
    <w:p w:rsidR="00875696" w:rsidRDefault="00875696">
      <w:pPr>
        <w:spacing w:line="200" w:lineRule="exact"/>
      </w:pPr>
    </w:p>
    <w:p w:rsidR="00875696" w:rsidRDefault="00875696">
      <w:pPr>
        <w:spacing w:line="200" w:lineRule="exact"/>
      </w:pPr>
    </w:p>
    <w:p w:rsidR="00875696" w:rsidRDefault="00D5330D">
      <w:pPr>
        <w:spacing w:line="320" w:lineRule="exact"/>
        <w:ind w:left="194" w:right="-51"/>
        <w:rPr>
          <w:sz w:val="12"/>
          <w:szCs w:val="12"/>
        </w:rPr>
      </w:pPr>
      <w:r w:rsidRPr="00D5330D">
        <w:pict>
          <v:group id="_x0000_s2031" style="position:absolute;left:0;text-align:left;margin-left:319.2pt;margin-top:5.3pt;width:5.2pt;height:0;z-index:-20117;mso-position-horizontal-relative:page" coordorigin="6384,106" coordsize="104,0">
            <v:shape id="_x0000_s2032" style="position:absolute;left:6384;top:106;width:104;height:0" coordorigin="6384,106" coordsize="104,0" path="m6384,106r104,e" filled="f" strokeweight=".1221mm">
              <v:path arrowok="t"/>
            </v:shape>
            <w10:wrap anchorx="page"/>
          </v:group>
        </w:pict>
      </w:r>
      <w:r w:rsidRPr="00D5330D">
        <w:pict>
          <v:group id="_x0000_s2029" style="position:absolute;left:0;text-align:left;margin-left:333.85pt;margin-top:5.3pt;width:5.2pt;height:0;z-index:-20116;mso-position-horizontal-relative:page" coordorigin="6677,106" coordsize="104,0">
            <v:shape id="_x0000_s2030" style="position:absolute;left:6677;top:106;width:104;height:0" coordorigin="6677,106" coordsize="104,0" path="m6677,106r104,e" filled="f" strokeweight=".1221mm">
              <v:path arrowok="t"/>
            </v:shape>
            <w10:wrap anchorx="page"/>
          </v:group>
        </w:pict>
      </w:r>
      <w:r w:rsidRPr="00D5330D">
        <w:pict>
          <v:group id="_x0000_s2027" style="position:absolute;left:0;text-align:left;margin-left:319.9pt;margin-top:41.45pt;width:5.3pt;height:0;z-index:-20113;mso-position-horizontal-relative:page" coordorigin="6398,829" coordsize="106,0">
            <v:shape id="_x0000_s2028" style="position:absolute;left:6398;top:829;width:106;height:0" coordorigin="6398,829" coordsize="106,0" path="m6398,829r106,e" filled="f" strokeweight=".1231mm">
              <v:path arrowok="t"/>
            </v:shape>
            <w10:wrap anchorx="page"/>
          </v:group>
        </w:pict>
      </w:r>
      <w:r w:rsidRPr="00D5330D">
        <w:pict>
          <v:group id="_x0000_s2025" style="position:absolute;left:0;text-align:left;margin-left:335.4pt;margin-top:41.45pt;width:5.3pt;height:0;z-index:-20112;mso-position-horizontal-relative:page" coordorigin="6708,829" coordsize="106,0">
            <v:shape id="_x0000_s2026" style="position:absolute;left:6708;top:829;width:106;height:0" coordorigin="6708,829" coordsize="106,0" path="m6708,829r106,e" filled="f" strokeweight=".1231mm">
              <v:path arrowok="t"/>
            </v:shape>
            <w10:wrap anchorx="page"/>
          </v:group>
        </w:pict>
      </w:r>
      <w:r w:rsidRPr="00D5330D">
        <w:pict>
          <v:shape id="_x0000_s2024" type="#_x0000_t202" style="position:absolute;left:0;text-align:left;margin-left:308.45pt;margin-top:-4.85pt;width:8.55pt;height:15.7pt;z-index:-20091;mso-position-horizontal-relative:page" filled="f" stroked="f">
            <v:textbox inset="0,0,0,0">
              <w:txbxContent>
                <w:p w:rsidR="000653A5" w:rsidRDefault="000653A5">
                  <w:pPr>
                    <w:spacing w:line="300" w:lineRule="exact"/>
                    <w:ind w:right="-67"/>
                    <w:rPr>
                      <w:rFonts w:ascii="Meiryo" w:eastAsia="Meiryo" w:hAnsi="Meiryo" w:cs="Meiryo"/>
                      <w:sz w:val="31"/>
                      <w:szCs w:val="31"/>
                    </w:rPr>
                  </w:pPr>
                  <w:r>
                    <w:rPr>
                      <w:rFonts w:ascii="Meiryo" w:eastAsia="Meiryo" w:hAnsi="Meiryo" w:cs="Meiryo"/>
                      <w:position w:val="-1"/>
                      <w:sz w:val="31"/>
                      <w:szCs w:val="31"/>
                    </w:rPr>
                    <w:t>µ</w:t>
                  </w:r>
                </w:p>
              </w:txbxContent>
            </v:textbox>
            <w10:wrap anchorx="page"/>
          </v:shape>
        </w:pict>
      </w:r>
      <w:r w:rsidR="00E667B6">
        <w:rPr>
          <w:i/>
          <w:spacing w:val="5"/>
          <w:w w:val="101"/>
          <w:sz w:val="17"/>
          <w:szCs w:val="17"/>
        </w:rPr>
        <w:t>X</w:t>
      </w:r>
      <w:r w:rsidR="00E667B6">
        <w:rPr>
          <w:w w:val="103"/>
          <w:position w:val="-4"/>
          <w:sz w:val="12"/>
          <w:szCs w:val="12"/>
        </w:rPr>
        <w:t>1</w:t>
      </w:r>
      <w:r w:rsidR="00E667B6">
        <w:rPr>
          <w:spacing w:val="-21"/>
          <w:position w:val="-4"/>
          <w:sz w:val="12"/>
          <w:szCs w:val="12"/>
        </w:rPr>
        <w:t xml:space="preserve"> </w:t>
      </w:r>
      <w:r w:rsidR="00E667B6">
        <w:rPr>
          <w:rFonts w:ascii="Meiryo" w:eastAsia="Meiryo" w:hAnsi="Meiryo" w:cs="Meiryo"/>
          <w:w w:val="69"/>
          <w:sz w:val="17"/>
          <w:szCs w:val="17"/>
        </w:rPr>
        <w:t>−</w:t>
      </w:r>
      <w:r w:rsidR="00E667B6">
        <w:rPr>
          <w:rFonts w:ascii="Meiryo" w:eastAsia="Meiryo" w:hAnsi="Meiryo" w:cs="Meiryo"/>
          <w:spacing w:val="-40"/>
          <w:sz w:val="17"/>
          <w:szCs w:val="17"/>
        </w:rPr>
        <w:t xml:space="preserve"> </w:t>
      </w:r>
      <w:r w:rsidR="00E667B6">
        <w:rPr>
          <w:i/>
          <w:w w:val="101"/>
          <w:sz w:val="17"/>
          <w:szCs w:val="17"/>
        </w:rPr>
        <w:t>X</w:t>
      </w:r>
      <w:r w:rsidR="00E667B6">
        <w:rPr>
          <w:i/>
          <w:spacing w:val="-26"/>
          <w:sz w:val="17"/>
          <w:szCs w:val="17"/>
        </w:rPr>
        <w:t xml:space="preserve"> </w:t>
      </w:r>
      <w:r w:rsidR="00E667B6">
        <w:rPr>
          <w:w w:val="103"/>
          <w:position w:val="-4"/>
          <w:sz w:val="12"/>
          <w:szCs w:val="12"/>
        </w:rPr>
        <w:t>2</w:t>
      </w:r>
    </w:p>
    <w:p w:rsidR="00875696" w:rsidRDefault="00E667B6">
      <w:pPr>
        <w:spacing w:before="1" w:line="220" w:lineRule="exact"/>
        <w:rPr>
          <w:sz w:val="22"/>
          <w:szCs w:val="22"/>
        </w:rPr>
      </w:pPr>
      <w:r>
        <w:br w:type="column"/>
      </w:r>
    </w:p>
    <w:p w:rsidR="00875696" w:rsidRDefault="00E667B6">
      <w:pPr>
        <w:rPr>
          <w:sz w:val="17"/>
          <w:szCs w:val="17"/>
        </w:rPr>
        <w:sectPr w:rsidR="00875696">
          <w:type w:val="continuous"/>
          <w:pgSz w:w="11900" w:h="16840"/>
          <w:pgMar w:top="760" w:right="1340" w:bottom="280" w:left="1320" w:header="720" w:footer="720" w:gutter="0"/>
          <w:cols w:num="5" w:space="720" w:equalWidth="0">
            <w:col w:w="1881" w:space="137"/>
            <w:col w:w="914" w:space="113"/>
            <w:col w:w="303" w:space="1500"/>
            <w:col w:w="673" w:space="113"/>
            <w:col w:w="3606"/>
          </w:cols>
        </w:sectPr>
      </w:pPr>
      <w:r>
        <w:rPr>
          <w:rFonts w:ascii="Meiryo" w:eastAsia="Meiryo" w:hAnsi="Meiryo" w:cs="Meiryo"/>
          <w:w w:val="69"/>
          <w:sz w:val="29"/>
          <w:szCs w:val="29"/>
        </w:rPr>
        <w:t>=</w:t>
      </w:r>
      <w:r>
        <w:rPr>
          <w:rFonts w:ascii="Meiryo" w:eastAsia="Meiryo" w:hAnsi="Meiryo" w:cs="Meiryo"/>
          <w:spacing w:val="3"/>
          <w:w w:val="69"/>
          <w:sz w:val="29"/>
          <w:szCs w:val="29"/>
        </w:rPr>
        <w:t xml:space="preserve"> </w:t>
      </w:r>
      <w:r>
        <w:rPr>
          <w:rFonts w:ascii="Meiryo" w:eastAsia="Meiryo" w:hAnsi="Meiryo" w:cs="Meiryo"/>
          <w:spacing w:val="-8"/>
          <w:sz w:val="31"/>
          <w:szCs w:val="31"/>
        </w:rPr>
        <w:t>µ</w:t>
      </w:r>
      <w:r>
        <w:rPr>
          <w:position w:val="-7"/>
          <w:sz w:val="17"/>
          <w:szCs w:val="17"/>
        </w:rPr>
        <w:t>1</w:t>
      </w:r>
      <w:r>
        <w:rPr>
          <w:spacing w:val="4"/>
          <w:position w:val="-7"/>
          <w:sz w:val="17"/>
          <w:szCs w:val="17"/>
        </w:rPr>
        <w:t xml:space="preserve"> </w:t>
      </w:r>
      <w:r>
        <w:rPr>
          <w:rFonts w:ascii="Meiryo" w:eastAsia="Meiryo" w:hAnsi="Meiryo" w:cs="Meiryo"/>
          <w:w w:val="69"/>
          <w:sz w:val="29"/>
          <w:szCs w:val="29"/>
        </w:rPr>
        <w:t>−</w:t>
      </w:r>
      <w:r>
        <w:rPr>
          <w:rFonts w:ascii="Meiryo" w:eastAsia="Meiryo" w:hAnsi="Meiryo" w:cs="Meiryo"/>
          <w:spacing w:val="-41"/>
          <w:sz w:val="29"/>
          <w:szCs w:val="29"/>
        </w:rPr>
        <w:t xml:space="preserve"> </w:t>
      </w:r>
      <w:r>
        <w:rPr>
          <w:rFonts w:ascii="Meiryo" w:eastAsia="Meiryo" w:hAnsi="Meiryo" w:cs="Meiryo"/>
          <w:spacing w:val="11"/>
          <w:sz w:val="31"/>
          <w:szCs w:val="31"/>
        </w:rPr>
        <w:t>µ</w:t>
      </w:r>
      <w:r>
        <w:rPr>
          <w:position w:val="-7"/>
          <w:sz w:val="17"/>
          <w:szCs w:val="17"/>
        </w:rPr>
        <w:t>2</w:t>
      </w:r>
    </w:p>
    <w:p w:rsidR="00875696" w:rsidRDefault="00875696">
      <w:pPr>
        <w:spacing w:before="8" w:line="120" w:lineRule="exact"/>
        <w:rPr>
          <w:sz w:val="13"/>
          <w:szCs w:val="13"/>
        </w:rPr>
      </w:pPr>
    </w:p>
    <w:p w:rsidR="00875696" w:rsidRDefault="00875696">
      <w:pPr>
        <w:spacing w:line="200" w:lineRule="exact"/>
      </w:pPr>
    </w:p>
    <w:p w:rsidR="00875696" w:rsidRDefault="00E667B6">
      <w:pPr>
        <w:ind w:left="480" w:right="-68"/>
        <w:rPr>
          <w:sz w:val="32"/>
          <w:szCs w:val="32"/>
        </w:rPr>
      </w:pPr>
      <w:r>
        <w:rPr>
          <w:sz w:val="32"/>
          <w:szCs w:val="32"/>
        </w:rPr>
        <w:t>2. Variance of</w:t>
      </w:r>
    </w:p>
    <w:p w:rsidR="00875696" w:rsidRDefault="00E667B6">
      <w:pPr>
        <w:spacing w:before="16" w:line="200" w:lineRule="exact"/>
      </w:pPr>
      <w:r>
        <w:br w:type="column"/>
      </w:r>
    </w:p>
    <w:p w:rsidR="00875696" w:rsidRDefault="00D5330D">
      <w:pPr>
        <w:ind w:right="-72"/>
      </w:pPr>
      <w:r>
        <w:pict>
          <v:group id="_x0000_s2022" style="position:absolute;margin-left:189.95pt;margin-top:9.4pt;width:8.6pt;height:0;z-index:-20115;mso-position-horizontal-relative:page" coordorigin="3799,188" coordsize="172,0">
            <v:shape id="_x0000_s2023" style="position:absolute;left:3799;top:188;width:172;height:0" coordorigin="3799,188" coordsize="172,0" path="m3799,188r172,e" filled="f" strokeweight=".17781mm">
              <v:path arrowok="t"/>
            </v:shape>
            <w10:wrap anchorx="page"/>
          </v:group>
        </w:pict>
      </w:r>
      <w:r>
        <w:pict>
          <v:group id="_x0000_s2020" style="position:absolute;margin-left:220.15pt;margin-top:9.4pt;width:8.6pt;height:0;z-index:-20114;mso-position-horizontal-relative:page" coordorigin="4403,188" coordsize="172,0">
            <v:shape id="_x0000_s2021" style="position:absolute;left:4403;top:188;width:172;height:0" coordorigin="4403,188" coordsize="172,0" path="m4403,188r171,e" filled="f" strokeweight=".17781mm">
              <v:path arrowok="t"/>
            </v:shape>
            <w10:wrap anchorx="page"/>
          </v:group>
        </w:pict>
      </w:r>
      <w:r w:rsidR="00E667B6">
        <w:rPr>
          <w:i/>
          <w:spacing w:val="15"/>
          <w:sz w:val="28"/>
          <w:szCs w:val="28"/>
        </w:rPr>
        <w:t>X</w:t>
      </w:r>
      <w:r w:rsidR="00E667B6">
        <w:rPr>
          <w:position w:val="-7"/>
        </w:rPr>
        <w:t>1</w:t>
      </w:r>
      <w:r w:rsidR="00E667B6">
        <w:rPr>
          <w:spacing w:val="28"/>
          <w:position w:val="-7"/>
        </w:rPr>
        <w:t xml:space="preserve"> </w:t>
      </w:r>
      <w:r w:rsidR="00E667B6">
        <w:rPr>
          <w:rFonts w:ascii="Meiryo" w:eastAsia="Meiryo" w:hAnsi="Meiryo" w:cs="Meiryo"/>
          <w:w w:val="69"/>
          <w:sz w:val="28"/>
          <w:szCs w:val="28"/>
        </w:rPr>
        <w:t>−</w:t>
      </w:r>
      <w:r w:rsidR="00E667B6">
        <w:rPr>
          <w:rFonts w:ascii="Meiryo" w:eastAsia="Meiryo" w:hAnsi="Meiryo" w:cs="Meiryo"/>
          <w:spacing w:val="16"/>
          <w:w w:val="69"/>
          <w:sz w:val="28"/>
          <w:szCs w:val="28"/>
        </w:rPr>
        <w:t xml:space="preserve"> </w:t>
      </w:r>
      <w:r w:rsidR="00E667B6">
        <w:rPr>
          <w:i/>
          <w:w w:val="101"/>
          <w:sz w:val="28"/>
          <w:szCs w:val="28"/>
        </w:rPr>
        <w:t>X</w:t>
      </w:r>
      <w:r w:rsidR="00E667B6">
        <w:rPr>
          <w:i/>
          <w:spacing w:val="-33"/>
          <w:sz w:val="28"/>
          <w:szCs w:val="28"/>
        </w:rPr>
        <w:t xml:space="preserve"> </w:t>
      </w:r>
      <w:r w:rsidR="00E667B6">
        <w:rPr>
          <w:w w:val="101"/>
          <w:position w:val="-7"/>
        </w:rPr>
        <w:t>2</w:t>
      </w:r>
    </w:p>
    <w:p w:rsidR="00875696" w:rsidRDefault="00E667B6">
      <w:pPr>
        <w:spacing w:before="8" w:line="120" w:lineRule="exact"/>
        <w:rPr>
          <w:sz w:val="13"/>
          <w:szCs w:val="13"/>
        </w:rPr>
      </w:pPr>
      <w:r>
        <w:br w:type="column"/>
      </w:r>
    </w:p>
    <w:p w:rsidR="00875696" w:rsidRDefault="00875696">
      <w:pPr>
        <w:spacing w:line="200" w:lineRule="exact"/>
      </w:pPr>
    </w:p>
    <w:p w:rsidR="00875696" w:rsidRDefault="00E667B6">
      <w:pPr>
        <w:ind w:right="-68"/>
        <w:rPr>
          <w:sz w:val="32"/>
          <w:szCs w:val="32"/>
        </w:rPr>
      </w:pPr>
      <w:r>
        <w:rPr>
          <w:sz w:val="32"/>
          <w:szCs w:val="32"/>
        </w:rPr>
        <w:t>is:</w:t>
      </w:r>
    </w:p>
    <w:p w:rsidR="00875696" w:rsidRDefault="00E667B6">
      <w:pPr>
        <w:spacing w:before="93" w:line="500" w:lineRule="exact"/>
        <w:rPr>
          <w:sz w:val="17"/>
          <w:szCs w:val="17"/>
        </w:rPr>
      </w:pPr>
      <w:r>
        <w:br w:type="column"/>
      </w:r>
      <w:r>
        <w:rPr>
          <w:rFonts w:ascii="Meiryo" w:eastAsia="Meiryo" w:hAnsi="Meiryo" w:cs="Meiryo"/>
          <w:w w:val="92"/>
          <w:position w:val="-6"/>
          <w:sz w:val="31"/>
          <w:szCs w:val="31"/>
        </w:rPr>
        <w:lastRenderedPageBreak/>
        <w:t>σ</w:t>
      </w:r>
      <w:r>
        <w:rPr>
          <w:rFonts w:ascii="Meiryo" w:eastAsia="Meiryo" w:hAnsi="Meiryo" w:cs="Meiryo"/>
          <w:spacing w:val="-32"/>
          <w:w w:val="92"/>
          <w:position w:val="-6"/>
          <w:sz w:val="31"/>
          <w:szCs w:val="31"/>
        </w:rPr>
        <w:t xml:space="preserve"> </w:t>
      </w:r>
      <w:r>
        <w:rPr>
          <w:w w:val="102"/>
          <w:position w:val="8"/>
          <w:sz w:val="17"/>
          <w:szCs w:val="17"/>
        </w:rPr>
        <w:t>2</w:t>
      </w:r>
    </w:p>
    <w:p w:rsidR="00875696" w:rsidRDefault="00E667B6">
      <w:pPr>
        <w:spacing w:line="120" w:lineRule="exact"/>
        <w:ind w:left="236" w:right="-52"/>
        <w:rPr>
          <w:sz w:val="12"/>
          <w:szCs w:val="12"/>
        </w:rPr>
      </w:pPr>
      <w:r>
        <w:rPr>
          <w:i/>
          <w:spacing w:val="8"/>
          <w:position w:val="5"/>
          <w:sz w:val="17"/>
          <w:szCs w:val="17"/>
        </w:rPr>
        <w:t>X</w:t>
      </w:r>
      <w:r>
        <w:rPr>
          <w:position w:val="1"/>
          <w:sz w:val="12"/>
          <w:szCs w:val="12"/>
        </w:rPr>
        <w:t>1</w:t>
      </w:r>
      <w:r>
        <w:rPr>
          <w:spacing w:val="-8"/>
          <w:position w:val="1"/>
          <w:sz w:val="12"/>
          <w:szCs w:val="12"/>
        </w:rPr>
        <w:t xml:space="preserve"> </w:t>
      </w:r>
      <w:r>
        <w:rPr>
          <w:rFonts w:ascii="Meiryo" w:eastAsia="Meiryo" w:hAnsi="Meiryo" w:cs="Meiryo"/>
          <w:w w:val="69"/>
          <w:position w:val="5"/>
          <w:sz w:val="17"/>
          <w:szCs w:val="17"/>
        </w:rPr>
        <w:t>−</w:t>
      </w:r>
      <w:r>
        <w:rPr>
          <w:rFonts w:ascii="Meiryo" w:eastAsia="Meiryo" w:hAnsi="Meiryo" w:cs="Meiryo"/>
          <w:spacing w:val="-35"/>
          <w:position w:val="5"/>
          <w:sz w:val="17"/>
          <w:szCs w:val="17"/>
        </w:rPr>
        <w:t xml:space="preserve"> </w:t>
      </w:r>
      <w:r>
        <w:rPr>
          <w:i/>
          <w:w w:val="103"/>
          <w:position w:val="5"/>
          <w:sz w:val="17"/>
          <w:szCs w:val="17"/>
        </w:rPr>
        <w:t>X</w:t>
      </w:r>
      <w:r>
        <w:rPr>
          <w:i/>
          <w:spacing w:val="-22"/>
          <w:position w:val="5"/>
          <w:sz w:val="17"/>
          <w:szCs w:val="17"/>
        </w:rPr>
        <w:t xml:space="preserve"> </w:t>
      </w:r>
      <w:r>
        <w:rPr>
          <w:w w:val="104"/>
          <w:position w:val="1"/>
          <w:sz w:val="12"/>
          <w:szCs w:val="12"/>
        </w:rPr>
        <w:t>2</w:t>
      </w:r>
    </w:p>
    <w:p w:rsidR="00875696" w:rsidRDefault="00E667B6">
      <w:pPr>
        <w:spacing w:before="76"/>
        <w:ind w:left="482"/>
        <w:rPr>
          <w:sz w:val="17"/>
          <w:szCs w:val="17"/>
        </w:rPr>
      </w:pPr>
      <w:r>
        <w:br w:type="column"/>
      </w:r>
      <w:r>
        <w:rPr>
          <w:sz w:val="17"/>
          <w:szCs w:val="17"/>
        </w:rPr>
        <w:lastRenderedPageBreak/>
        <w:t xml:space="preserve">2            </w:t>
      </w:r>
      <w:r>
        <w:rPr>
          <w:spacing w:val="32"/>
          <w:sz w:val="17"/>
          <w:szCs w:val="17"/>
        </w:rPr>
        <w:t xml:space="preserve"> </w:t>
      </w:r>
      <w:r>
        <w:rPr>
          <w:w w:val="102"/>
          <w:sz w:val="17"/>
          <w:szCs w:val="17"/>
        </w:rPr>
        <w:t>2</w:t>
      </w:r>
    </w:p>
    <w:p w:rsidR="00875696" w:rsidRDefault="00D5330D">
      <w:pPr>
        <w:spacing w:line="340" w:lineRule="exact"/>
        <w:rPr>
          <w:sz w:val="17"/>
          <w:szCs w:val="17"/>
        </w:rPr>
      </w:pPr>
      <w:r w:rsidRPr="00D5330D">
        <w:pict>
          <v:group id="_x0000_s2018" style="position:absolute;margin-left:362.15pt;margin-top:10.75pt;width:19pt;height:0;z-index:-20111;mso-position-horizontal-relative:page" coordorigin="7243,215" coordsize="380,0">
            <v:shape id="_x0000_s2019" style="position:absolute;left:7243;top:215;width:380;height:0" coordorigin="7243,215" coordsize="380,0" path="m7243,215r381,e" filled="f" strokeweight=".21908mm">
              <v:path arrowok="t"/>
            </v:shape>
            <w10:wrap anchorx="page"/>
          </v:group>
        </w:pict>
      </w:r>
      <w:r w:rsidRPr="00D5330D">
        <w:pict>
          <v:group id="_x0000_s2016" style="position:absolute;margin-left:395.7pt;margin-top:10.75pt;width:19pt;height:0;z-index:-20110;mso-position-horizontal-relative:page" coordorigin="7914,215" coordsize="380,0">
            <v:shape id="_x0000_s2017" style="position:absolute;left:7914;top:215;width:380;height:0" coordorigin="7914,215" coordsize="380,0" path="m7914,215r380,e" filled="f" strokeweight=".21908mm">
              <v:path arrowok="t"/>
            </v:shape>
            <w10:wrap anchorx="page"/>
          </v:group>
        </w:pict>
      </w:r>
      <w:r w:rsidRPr="00D5330D">
        <w:pict>
          <v:shape id="_x0000_s2015" type="#_x0000_t202" style="position:absolute;margin-left:362pt;margin-top:-8.15pt;width:9.05pt;height:15.85pt;z-index:-20090;mso-position-horizontal-relative:page" filled="f" stroked="f">
            <v:textbox inset="0,0,0,0">
              <w:txbxContent>
                <w:p w:rsidR="000653A5" w:rsidRDefault="000653A5">
                  <w:pPr>
                    <w:spacing w:line="300" w:lineRule="exact"/>
                    <w:ind w:right="-68"/>
                    <w:rPr>
                      <w:rFonts w:ascii="Meiryo" w:eastAsia="Meiryo" w:hAnsi="Meiryo" w:cs="Meiryo"/>
                      <w:sz w:val="31"/>
                      <w:szCs w:val="31"/>
                    </w:rPr>
                  </w:pPr>
                  <w:r>
                    <w:rPr>
                      <w:rFonts w:ascii="Meiryo" w:eastAsia="Meiryo" w:hAnsi="Meiryo" w:cs="Meiryo"/>
                      <w:position w:val="-1"/>
                      <w:sz w:val="31"/>
                      <w:szCs w:val="31"/>
                    </w:rPr>
                    <w:t>σ</w:t>
                  </w:r>
                </w:p>
              </w:txbxContent>
            </v:textbox>
            <w10:wrap anchorx="page"/>
          </v:shape>
        </w:pict>
      </w:r>
      <w:r w:rsidRPr="00D5330D">
        <w:pict>
          <v:shape id="_x0000_s2014" type="#_x0000_t202" style="position:absolute;margin-left:395.5pt;margin-top:-8.15pt;width:9.05pt;height:15.85pt;z-index:-20089;mso-position-horizontal-relative:page" filled="f" stroked="f">
            <v:textbox inset="0,0,0,0">
              <w:txbxContent>
                <w:p w:rsidR="000653A5" w:rsidRDefault="000653A5">
                  <w:pPr>
                    <w:spacing w:line="300" w:lineRule="exact"/>
                    <w:ind w:right="-68"/>
                    <w:rPr>
                      <w:rFonts w:ascii="Meiryo" w:eastAsia="Meiryo" w:hAnsi="Meiryo" w:cs="Meiryo"/>
                      <w:sz w:val="31"/>
                      <w:szCs w:val="31"/>
                    </w:rPr>
                  </w:pPr>
                  <w:r>
                    <w:rPr>
                      <w:rFonts w:ascii="Meiryo" w:eastAsia="Meiryo" w:hAnsi="Meiryo" w:cs="Meiryo"/>
                      <w:position w:val="-1"/>
                      <w:sz w:val="31"/>
                      <w:szCs w:val="31"/>
                    </w:rPr>
                    <w:t>σ</w:t>
                  </w:r>
                </w:p>
              </w:txbxContent>
            </v:textbox>
            <w10:wrap anchorx="page"/>
          </v:shape>
        </w:pict>
      </w:r>
      <w:r w:rsidR="00E667B6">
        <w:rPr>
          <w:rFonts w:ascii="Meiryo" w:eastAsia="Meiryo" w:hAnsi="Meiryo" w:cs="Meiryo"/>
          <w:w w:val="68"/>
          <w:position w:val="-1"/>
          <w:sz w:val="30"/>
          <w:szCs w:val="30"/>
        </w:rPr>
        <w:t xml:space="preserve">=  </w:t>
      </w:r>
      <w:r w:rsidR="00E667B6">
        <w:rPr>
          <w:rFonts w:ascii="Meiryo" w:eastAsia="Meiryo" w:hAnsi="Meiryo" w:cs="Meiryo"/>
          <w:spacing w:val="69"/>
          <w:w w:val="68"/>
          <w:position w:val="-1"/>
          <w:sz w:val="30"/>
          <w:szCs w:val="30"/>
        </w:rPr>
        <w:t xml:space="preserve"> </w:t>
      </w:r>
      <w:r w:rsidR="00E667B6">
        <w:rPr>
          <w:position w:val="11"/>
          <w:sz w:val="17"/>
          <w:szCs w:val="17"/>
        </w:rPr>
        <w:t xml:space="preserve">1  </w:t>
      </w:r>
      <w:r w:rsidR="00E667B6">
        <w:rPr>
          <w:spacing w:val="29"/>
          <w:position w:val="11"/>
          <w:sz w:val="17"/>
          <w:szCs w:val="17"/>
        </w:rPr>
        <w:t xml:space="preserve"> </w:t>
      </w:r>
      <w:r w:rsidR="00E667B6">
        <w:rPr>
          <w:rFonts w:ascii="Meiryo" w:eastAsia="Meiryo" w:hAnsi="Meiryo" w:cs="Meiryo"/>
          <w:w w:val="68"/>
          <w:position w:val="-1"/>
          <w:sz w:val="30"/>
          <w:szCs w:val="30"/>
        </w:rPr>
        <w:t xml:space="preserve">+   </w:t>
      </w:r>
      <w:r w:rsidR="00E667B6">
        <w:rPr>
          <w:rFonts w:ascii="Meiryo" w:eastAsia="Meiryo" w:hAnsi="Meiryo" w:cs="Meiryo"/>
          <w:spacing w:val="6"/>
          <w:w w:val="68"/>
          <w:position w:val="-1"/>
          <w:sz w:val="30"/>
          <w:szCs w:val="30"/>
        </w:rPr>
        <w:t xml:space="preserve"> </w:t>
      </w:r>
      <w:r w:rsidR="00E667B6">
        <w:rPr>
          <w:w w:val="102"/>
          <w:position w:val="11"/>
          <w:sz w:val="17"/>
          <w:szCs w:val="17"/>
        </w:rPr>
        <w:t>2</w:t>
      </w:r>
    </w:p>
    <w:p w:rsidR="00875696" w:rsidRDefault="00E667B6">
      <w:pPr>
        <w:spacing w:line="280" w:lineRule="exact"/>
        <w:ind w:left="310"/>
        <w:rPr>
          <w:sz w:val="17"/>
          <w:szCs w:val="17"/>
        </w:rPr>
        <w:sectPr w:rsidR="00875696">
          <w:type w:val="continuous"/>
          <w:pgSz w:w="11900" w:h="16840"/>
          <w:pgMar w:top="760" w:right="1340" w:bottom="280" w:left="1320" w:header="720" w:footer="720" w:gutter="0"/>
          <w:cols w:num="5" w:space="720" w:equalWidth="0">
            <w:col w:w="2310" w:space="137"/>
            <w:col w:w="914" w:space="113"/>
            <w:col w:w="303" w:space="1044"/>
            <w:col w:w="737" w:space="125"/>
            <w:col w:w="3557"/>
          </w:cols>
        </w:sectPr>
      </w:pPr>
      <w:r>
        <w:rPr>
          <w:i/>
          <w:spacing w:val="-16"/>
          <w:position w:val="5"/>
          <w:sz w:val="30"/>
          <w:szCs w:val="30"/>
        </w:rPr>
        <w:t>n</w:t>
      </w:r>
      <w:r>
        <w:rPr>
          <w:position w:val="-2"/>
          <w:sz w:val="17"/>
          <w:szCs w:val="17"/>
        </w:rPr>
        <w:t xml:space="preserve">1         </w:t>
      </w:r>
      <w:r>
        <w:rPr>
          <w:spacing w:val="10"/>
          <w:position w:val="-2"/>
          <w:sz w:val="17"/>
          <w:szCs w:val="17"/>
        </w:rPr>
        <w:t xml:space="preserve"> </w:t>
      </w:r>
      <w:r>
        <w:rPr>
          <w:i/>
          <w:spacing w:val="5"/>
          <w:position w:val="5"/>
          <w:sz w:val="30"/>
          <w:szCs w:val="30"/>
        </w:rPr>
        <w:t>n</w:t>
      </w:r>
      <w:r>
        <w:rPr>
          <w:w w:val="102"/>
          <w:position w:val="-2"/>
          <w:sz w:val="17"/>
          <w:szCs w:val="17"/>
        </w:rPr>
        <w:t>2</w:t>
      </w:r>
    </w:p>
    <w:p w:rsidR="00875696" w:rsidRDefault="00875696">
      <w:pPr>
        <w:spacing w:before="7" w:line="140" w:lineRule="exact"/>
        <w:rPr>
          <w:sz w:val="15"/>
          <w:szCs w:val="15"/>
        </w:rPr>
      </w:pPr>
    </w:p>
    <w:p w:rsidR="00875696" w:rsidRDefault="00875696">
      <w:pPr>
        <w:spacing w:line="200" w:lineRule="exact"/>
      </w:pPr>
    </w:p>
    <w:p w:rsidR="00875696" w:rsidRDefault="00E667B6">
      <w:pPr>
        <w:ind w:left="480" w:right="-68"/>
        <w:rPr>
          <w:sz w:val="32"/>
          <w:szCs w:val="32"/>
        </w:rPr>
      </w:pPr>
      <w:r>
        <w:rPr>
          <w:sz w:val="32"/>
          <w:szCs w:val="32"/>
        </w:rPr>
        <w:t>3. Standard error of</w:t>
      </w:r>
    </w:p>
    <w:p w:rsidR="00875696" w:rsidRDefault="00E667B6">
      <w:pPr>
        <w:spacing w:before="15" w:line="220" w:lineRule="exact"/>
        <w:rPr>
          <w:sz w:val="22"/>
          <w:szCs w:val="22"/>
        </w:rPr>
      </w:pPr>
      <w:r>
        <w:br w:type="column"/>
      </w:r>
    </w:p>
    <w:p w:rsidR="00875696" w:rsidRDefault="00D5330D">
      <w:pPr>
        <w:ind w:right="-72"/>
      </w:pPr>
      <w:r>
        <w:pict>
          <v:group id="_x0000_s2012" style="position:absolute;margin-left:224.3pt;margin-top:9.4pt;width:8.6pt;height:0;z-index:-20109;mso-position-horizontal-relative:page" coordorigin="4486,188" coordsize="172,0">
            <v:shape id="_x0000_s2013" style="position:absolute;left:4486;top:188;width:172;height:0" coordorigin="4486,188" coordsize="172,0" path="m4486,188r171,e" filled="f" strokeweight=".17744mm">
              <v:path arrowok="t"/>
            </v:shape>
            <w10:wrap anchorx="page"/>
          </v:group>
        </w:pict>
      </w:r>
      <w:r>
        <w:pict>
          <v:group id="_x0000_s2010" style="position:absolute;margin-left:254.4pt;margin-top:9.4pt;width:8.6pt;height:0;z-index:-20108;mso-position-horizontal-relative:page" coordorigin="5088,188" coordsize="172,0">
            <v:shape id="_x0000_s2011" style="position:absolute;left:5088;top:188;width:172;height:0" coordorigin="5088,188" coordsize="172,0" path="m5088,188r172,e" filled="f" strokeweight=".17744mm">
              <v:path arrowok="t"/>
            </v:shape>
            <w10:wrap anchorx="page"/>
          </v:group>
        </w:pict>
      </w:r>
      <w:r w:rsidR="00E667B6">
        <w:rPr>
          <w:i/>
          <w:spacing w:val="15"/>
          <w:sz w:val="28"/>
          <w:szCs w:val="28"/>
        </w:rPr>
        <w:t>X</w:t>
      </w:r>
      <w:r w:rsidR="00E667B6">
        <w:rPr>
          <w:position w:val="-7"/>
        </w:rPr>
        <w:t>1</w:t>
      </w:r>
      <w:r w:rsidR="00E667B6">
        <w:rPr>
          <w:spacing w:val="28"/>
          <w:position w:val="-7"/>
        </w:rPr>
        <w:t xml:space="preserve"> </w:t>
      </w:r>
      <w:r w:rsidR="00E667B6">
        <w:rPr>
          <w:rFonts w:ascii="Meiryo" w:eastAsia="Meiryo" w:hAnsi="Meiryo" w:cs="Meiryo"/>
          <w:w w:val="69"/>
          <w:sz w:val="28"/>
          <w:szCs w:val="28"/>
        </w:rPr>
        <w:t>−</w:t>
      </w:r>
      <w:r w:rsidR="00E667B6">
        <w:rPr>
          <w:rFonts w:ascii="Meiryo" w:eastAsia="Meiryo" w:hAnsi="Meiryo" w:cs="Meiryo"/>
          <w:spacing w:val="16"/>
          <w:w w:val="69"/>
          <w:sz w:val="28"/>
          <w:szCs w:val="28"/>
        </w:rPr>
        <w:t xml:space="preserve"> </w:t>
      </w:r>
      <w:r w:rsidR="00E667B6">
        <w:rPr>
          <w:i/>
          <w:w w:val="101"/>
          <w:sz w:val="28"/>
          <w:szCs w:val="28"/>
        </w:rPr>
        <w:t>X</w:t>
      </w:r>
      <w:r w:rsidR="00E667B6">
        <w:rPr>
          <w:i/>
          <w:spacing w:val="-33"/>
          <w:sz w:val="28"/>
          <w:szCs w:val="28"/>
        </w:rPr>
        <w:t xml:space="preserve"> </w:t>
      </w:r>
      <w:r w:rsidR="00E667B6">
        <w:rPr>
          <w:w w:val="101"/>
          <w:position w:val="-7"/>
        </w:rPr>
        <w:t>2</w:t>
      </w:r>
    </w:p>
    <w:p w:rsidR="00875696" w:rsidRDefault="00E667B6">
      <w:pPr>
        <w:spacing w:before="7" w:line="140" w:lineRule="exact"/>
        <w:rPr>
          <w:sz w:val="15"/>
          <w:szCs w:val="15"/>
        </w:rPr>
      </w:pPr>
      <w:r>
        <w:br w:type="column"/>
      </w:r>
    </w:p>
    <w:p w:rsidR="00875696" w:rsidRDefault="00875696">
      <w:pPr>
        <w:spacing w:line="200" w:lineRule="exact"/>
      </w:pPr>
    </w:p>
    <w:p w:rsidR="00875696" w:rsidRDefault="00E667B6">
      <w:pPr>
        <w:ind w:right="-68"/>
        <w:rPr>
          <w:sz w:val="32"/>
          <w:szCs w:val="32"/>
        </w:rPr>
      </w:pPr>
      <w:r>
        <w:rPr>
          <w:sz w:val="32"/>
          <w:szCs w:val="32"/>
        </w:rPr>
        <w:t>is:</w:t>
      </w:r>
    </w:p>
    <w:p w:rsidR="00875696" w:rsidRDefault="00E667B6">
      <w:pPr>
        <w:spacing w:before="9" w:line="140" w:lineRule="exact"/>
        <w:rPr>
          <w:sz w:val="14"/>
          <w:szCs w:val="14"/>
        </w:rPr>
      </w:pPr>
      <w:r>
        <w:br w:type="column"/>
      </w:r>
    </w:p>
    <w:p w:rsidR="00875696" w:rsidRDefault="00D5330D">
      <w:pPr>
        <w:spacing w:line="480" w:lineRule="exact"/>
        <w:ind w:left="-43" w:right="-43"/>
        <w:jc w:val="center"/>
        <w:rPr>
          <w:rFonts w:ascii="Meiryo" w:eastAsia="Meiryo" w:hAnsi="Meiryo" w:cs="Meiryo"/>
          <w:sz w:val="28"/>
          <w:szCs w:val="28"/>
        </w:rPr>
      </w:pPr>
      <w:r w:rsidRPr="00D5330D">
        <w:pict>
          <v:group id="_x0000_s2008" style="position:absolute;left:0;text-align:left;margin-left:319.4pt;margin-top:19.95pt;width:5.05pt;height:0;z-index:-20107;mso-position-horizontal-relative:page" coordorigin="6388,399" coordsize="101,0">
            <v:shape id="_x0000_s2009" style="position:absolute;left:6388;top:399;width:101;height:0" coordorigin="6388,399" coordsize="101,0" path="m6388,399r100,e" filled="f" strokeweight=".1168mm">
              <v:path arrowok="t"/>
            </v:shape>
            <w10:wrap anchorx="page"/>
          </v:group>
        </w:pict>
      </w:r>
      <w:r w:rsidRPr="00D5330D">
        <w:pict>
          <v:group id="_x0000_s2006" style="position:absolute;left:0;text-align:left;margin-left:334.45pt;margin-top:19.95pt;width:5pt;height:0;z-index:-20106;mso-position-horizontal-relative:page" coordorigin="6689,399" coordsize="100,0">
            <v:shape id="_x0000_s2007" style="position:absolute;left:6689;top:399;width:100;height:0" coordorigin="6689,399" coordsize="100,0" path="m6689,399r99,e" filled="f" strokeweight=".1168mm">
              <v:path arrowok="t"/>
            </v:shape>
            <w10:wrap anchorx="page"/>
          </v:group>
        </w:pict>
      </w:r>
      <w:r w:rsidRPr="00D5330D">
        <w:pict>
          <v:group id="_x0000_s2004" style="position:absolute;left:0;text-align:left;margin-left:355.25pt;margin-top:723.6pt;width:5.1pt;height:0;z-index:-20093;mso-position-horizontal-relative:page;mso-position-vertical-relative:page" coordorigin="7105,14472" coordsize="102,0">
            <v:shape id="_x0000_s2005" style="position:absolute;left:7105;top:14472;width:102;height:0" coordorigin="7105,14472" coordsize="102,0" path="m7105,14472r102,e" filled="f" strokeweight=".1178mm">
              <v:path arrowok="t"/>
            </v:shape>
            <w10:wrap anchorx="page" anchory="page"/>
          </v:group>
        </w:pict>
      </w:r>
      <w:r w:rsidR="00E667B6">
        <w:rPr>
          <w:rFonts w:ascii="Meiryo" w:eastAsia="Meiryo" w:hAnsi="Meiryo" w:cs="Meiryo"/>
          <w:position w:val="-5"/>
          <w:sz w:val="30"/>
          <w:szCs w:val="30"/>
        </w:rPr>
        <w:t xml:space="preserve">σ     </w:t>
      </w:r>
      <w:r w:rsidR="00E667B6">
        <w:rPr>
          <w:rFonts w:ascii="Meiryo" w:eastAsia="Meiryo" w:hAnsi="Meiryo" w:cs="Meiryo"/>
          <w:spacing w:val="43"/>
          <w:position w:val="-5"/>
          <w:sz w:val="30"/>
          <w:szCs w:val="30"/>
        </w:rPr>
        <w:t xml:space="preserve"> </w:t>
      </w:r>
      <w:r w:rsidR="00E667B6">
        <w:rPr>
          <w:rFonts w:ascii="Meiryo" w:eastAsia="Meiryo" w:hAnsi="Meiryo" w:cs="Meiryo"/>
          <w:w w:val="69"/>
          <w:position w:val="-5"/>
          <w:sz w:val="28"/>
          <w:szCs w:val="28"/>
        </w:rPr>
        <w:t>=</w:t>
      </w:r>
    </w:p>
    <w:p w:rsidR="00875696" w:rsidRDefault="00D5330D">
      <w:pPr>
        <w:spacing w:line="120" w:lineRule="exact"/>
        <w:ind w:left="193" w:right="252"/>
        <w:jc w:val="center"/>
        <w:rPr>
          <w:sz w:val="12"/>
          <w:szCs w:val="12"/>
        </w:rPr>
      </w:pPr>
      <w:r w:rsidRPr="00D5330D">
        <w:pict>
          <v:shape id="_x0000_s2003" type="#_x0000_t202" style="position:absolute;left:0;text-align:left;margin-left:370.3pt;margin-top:-23.9pt;width:8.55pt;height:14.95pt;z-index:-20088;mso-position-horizontal-relative:page" filled="f" stroked="f">
            <v:textbox inset="0,0,0,0">
              <w:txbxContent>
                <w:p w:rsidR="000653A5" w:rsidRDefault="000653A5">
                  <w:pPr>
                    <w:spacing w:line="280" w:lineRule="exact"/>
                    <w:ind w:right="-65"/>
                    <w:rPr>
                      <w:rFonts w:ascii="Meiryo" w:eastAsia="Meiryo" w:hAnsi="Meiryo" w:cs="Meiryo"/>
                      <w:sz w:val="30"/>
                      <w:szCs w:val="30"/>
                    </w:rPr>
                  </w:pPr>
                  <w:r>
                    <w:rPr>
                      <w:rFonts w:ascii="Meiryo" w:eastAsia="Meiryo" w:hAnsi="Meiryo" w:cs="Meiryo"/>
                      <w:position w:val="-1"/>
                      <w:sz w:val="30"/>
                      <w:szCs w:val="30"/>
                    </w:rPr>
                    <w:t>σ</w:t>
                  </w:r>
                </w:p>
              </w:txbxContent>
            </v:textbox>
            <w10:wrap anchorx="page"/>
          </v:shape>
        </w:pict>
      </w:r>
      <w:r w:rsidR="00E667B6">
        <w:rPr>
          <w:i/>
          <w:spacing w:val="9"/>
          <w:position w:val="5"/>
          <w:sz w:val="16"/>
          <w:szCs w:val="16"/>
        </w:rPr>
        <w:t>X</w:t>
      </w:r>
      <w:r w:rsidR="00E667B6">
        <w:rPr>
          <w:sz w:val="12"/>
          <w:szCs w:val="12"/>
        </w:rPr>
        <w:t>1</w:t>
      </w:r>
      <w:r w:rsidR="00E667B6">
        <w:rPr>
          <w:spacing w:val="-9"/>
          <w:sz w:val="12"/>
          <w:szCs w:val="12"/>
        </w:rPr>
        <w:t xml:space="preserve"> </w:t>
      </w:r>
      <w:r w:rsidR="00E667B6">
        <w:rPr>
          <w:rFonts w:ascii="Meiryo" w:eastAsia="Meiryo" w:hAnsi="Meiryo" w:cs="Meiryo"/>
          <w:w w:val="70"/>
          <w:position w:val="5"/>
          <w:sz w:val="16"/>
          <w:szCs w:val="16"/>
        </w:rPr>
        <w:t>−</w:t>
      </w:r>
      <w:r w:rsidR="00E667B6">
        <w:rPr>
          <w:rFonts w:ascii="Meiryo" w:eastAsia="Meiryo" w:hAnsi="Meiryo" w:cs="Meiryo"/>
          <w:spacing w:val="-32"/>
          <w:position w:val="5"/>
          <w:sz w:val="16"/>
          <w:szCs w:val="16"/>
        </w:rPr>
        <w:t xml:space="preserve"> </w:t>
      </w:r>
      <w:r w:rsidR="00E667B6">
        <w:rPr>
          <w:i/>
          <w:w w:val="103"/>
          <w:position w:val="5"/>
          <w:sz w:val="16"/>
          <w:szCs w:val="16"/>
        </w:rPr>
        <w:t>X</w:t>
      </w:r>
      <w:r w:rsidR="00E667B6">
        <w:rPr>
          <w:i/>
          <w:spacing w:val="-19"/>
          <w:position w:val="5"/>
          <w:sz w:val="16"/>
          <w:szCs w:val="16"/>
        </w:rPr>
        <w:t xml:space="preserve"> </w:t>
      </w:r>
      <w:r w:rsidR="00E667B6">
        <w:rPr>
          <w:w w:val="98"/>
          <w:sz w:val="12"/>
          <w:szCs w:val="12"/>
        </w:rPr>
        <w:t>2</w:t>
      </w:r>
    </w:p>
    <w:p w:rsidR="00875696" w:rsidRDefault="00E667B6">
      <w:pPr>
        <w:spacing w:before="7" w:line="120" w:lineRule="exact"/>
        <w:rPr>
          <w:sz w:val="13"/>
          <w:szCs w:val="13"/>
        </w:rPr>
      </w:pPr>
      <w:r>
        <w:br w:type="column"/>
      </w:r>
    </w:p>
    <w:p w:rsidR="00875696" w:rsidRDefault="00D5330D">
      <w:pPr>
        <w:ind w:left="205" w:right="2146"/>
        <w:jc w:val="center"/>
        <w:rPr>
          <w:sz w:val="16"/>
          <w:szCs w:val="16"/>
        </w:rPr>
      </w:pPr>
      <w:r w:rsidRPr="00D5330D">
        <w:pict>
          <v:shape id="_x0000_s2002" type="#_x0000_t202" style="position:absolute;left:0;text-align:left;margin-left:403.1pt;margin-top:1.5pt;width:8.55pt;height:14.95pt;z-index:-20087;mso-position-horizontal-relative:page" filled="f" stroked="f">
            <v:textbox inset="0,0,0,0">
              <w:txbxContent>
                <w:p w:rsidR="000653A5" w:rsidRDefault="000653A5">
                  <w:pPr>
                    <w:spacing w:line="280" w:lineRule="exact"/>
                    <w:ind w:right="-65"/>
                    <w:rPr>
                      <w:rFonts w:ascii="Meiryo" w:eastAsia="Meiryo" w:hAnsi="Meiryo" w:cs="Meiryo"/>
                      <w:sz w:val="30"/>
                      <w:szCs w:val="30"/>
                    </w:rPr>
                  </w:pPr>
                  <w:r>
                    <w:rPr>
                      <w:rFonts w:ascii="Meiryo" w:eastAsia="Meiryo" w:hAnsi="Meiryo" w:cs="Meiryo"/>
                      <w:position w:val="-1"/>
                      <w:sz w:val="30"/>
                      <w:szCs w:val="30"/>
                    </w:rPr>
                    <w:t>σ</w:t>
                  </w:r>
                </w:p>
              </w:txbxContent>
            </v:textbox>
            <w10:wrap anchorx="page"/>
          </v:shape>
        </w:pict>
      </w:r>
      <w:r w:rsidR="00E667B6">
        <w:rPr>
          <w:sz w:val="16"/>
          <w:szCs w:val="16"/>
        </w:rPr>
        <w:t xml:space="preserve">2             </w:t>
      </w:r>
      <w:r w:rsidR="00E667B6">
        <w:rPr>
          <w:spacing w:val="15"/>
          <w:sz w:val="16"/>
          <w:szCs w:val="16"/>
        </w:rPr>
        <w:t xml:space="preserve"> </w:t>
      </w:r>
      <w:r w:rsidR="00E667B6">
        <w:rPr>
          <w:w w:val="103"/>
          <w:sz w:val="16"/>
          <w:szCs w:val="16"/>
        </w:rPr>
        <w:t>2</w:t>
      </w:r>
    </w:p>
    <w:p w:rsidR="00875696" w:rsidRDefault="00D5330D">
      <w:pPr>
        <w:spacing w:line="320" w:lineRule="exact"/>
        <w:ind w:left="154" w:right="2157"/>
        <w:jc w:val="center"/>
        <w:rPr>
          <w:sz w:val="16"/>
          <w:szCs w:val="16"/>
        </w:rPr>
      </w:pPr>
      <w:r w:rsidRPr="00D5330D">
        <w:pict>
          <v:group id="_x0000_s1991" style="position:absolute;left:0;text-align:left;margin-left:360.9pt;margin-top:-11pt;width:62.2pt;height:40.7pt;z-index:-20105;mso-position-horizontal-relative:page" coordorigin="7218,-220" coordsize="1244,814">
            <v:group id="_x0000_s1992" style="position:absolute;left:7410;top:207;width:367;height:0" coordorigin="7410,207" coordsize="367,0">
              <v:shape id="_x0000_s2001" style="position:absolute;left:7410;top:207;width:367;height:0" coordorigin="7410,207" coordsize="367,0" path="m7410,207r367,e" filled="f" strokeweight=".20744mm">
                <v:path arrowok="t"/>
              </v:shape>
              <v:group id="_x0000_s1993" style="position:absolute;left:8065;top:207;width:367;height:0" coordorigin="8065,207" coordsize="367,0">
                <v:shape id="_x0000_s2000" style="position:absolute;left:8065;top:207;width:367;height:0" coordorigin="8065,207" coordsize="367,0" path="m8065,207r367,e" filled="f" strokeweight=".20744mm">
                  <v:path arrowok="t"/>
                </v:shape>
                <v:group id="_x0000_s1994" style="position:absolute;left:7224;top:279;width:36;height:20" coordorigin="7224,279" coordsize="36,20">
                  <v:shape id="_x0000_s1999" style="position:absolute;left:7224;top:279;width:36;height:20" coordorigin="7224,279" coordsize="36,20" path="m7224,299r36,-20e" filled="f" strokeweight=".20744mm">
                    <v:path arrowok="t"/>
                  </v:shape>
                  <v:group id="_x0000_s1995" style="position:absolute;left:7260;top:285;width:52;height:298" coordorigin="7260,285" coordsize="52,298">
                    <v:shape id="_x0000_s1998" style="position:absolute;left:7260;top:285;width:52;height:298" coordorigin="7260,285" coordsize="52,298" path="m7260,285r52,297e" filled="f" strokeweight=".41522mm">
                      <v:path arrowok="t"/>
                    </v:shape>
                    <v:group id="_x0000_s1996" style="position:absolute;left:7318;top:-215;width:1139;height:797" coordorigin="7318,-215" coordsize="1139,797">
                      <v:shape id="_x0000_s1997" style="position:absolute;left:7318;top:-215;width:1139;height:797" coordorigin="7318,-215" coordsize="1139,797" path="m7318,582r69,-797l8456,-215e" filled="f" strokeweight=".20744mm">
                        <v:path arrowok="t"/>
                      </v:shape>
                    </v:group>
                  </v:group>
                </v:group>
              </v:group>
            </v:group>
            <w10:wrap anchorx="page"/>
          </v:group>
        </w:pict>
      </w:r>
      <w:r w:rsidR="00E667B6">
        <w:rPr>
          <w:position w:val="11"/>
          <w:sz w:val="16"/>
          <w:szCs w:val="16"/>
        </w:rPr>
        <w:t xml:space="preserve">1  </w:t>
      </w:r>
      <w:r w:rsidR="00E667B6">
        <w:rPr>
          <w:spacing w:val="39"/>
          <w:position w:val="11"/>
          <w:sz w:val="16"/>
          <w:szCs w:val="16"/>
        </w:rPr>
        <w:t xml:space="preserve"> </w:t>
      </w:r>
      <w:r w:rsidR="00E667B6">
        <w:rPr>
          <w:rFonts w:ascii="Meiryo" w:eastAsia="Meiryo" w:hAnsi="Meiryo" w:cs="Meiryo"/>
          <w:w w:val="69"/>
          <w:position w:val="-1"/>
          <w:sz w:val="28"/>
          <w:szCs w:val="28"/>
        </w:rPr>
        <w:t xml:space="preserve">+   </w:t>
      </w:r>
      <w:r w:rsidR="00E667B6">
        <w:rPr>
          <w:rFonts w:ascii="Meiryo" w:eastAsia="Meiryo" w:hAnsi="Meiryo" w:cs="Meiryo"/>
          <w:spacing w:val="17"/>
          <w:w w:val="69"/>
          <w:position w:val="-1"/>
          <w:sz w:val="28"/>
          <w:szCs w:val="28"/>
        </w:rPr>
        <w:t xml:space="preserve"> </w:t>
      </w:r>
      <w:r w:rsidR="00E667B6">
        <w:rPr>
          <w:w w:val="103"/>
          <w:position w:val="11"/>
          <w:sz w:val="16"/>
          <w:szCs w:val="16"/>
        </w:rPr>
        <w:t>2</w:t>
      </w:r>
    </w:p>
    <w:p w:rsidR="00875696" w:rsidRDefault="00E667B6">
      <w:pPr>
        <w:spacing w:line="260" w:lineRule="exact"/>
        <w:ind w:left="26" w:right="2166"/>
        <w:jc w:val="center"/>
        <w:rPr>
          <w:sz w:val="16"/>
          <w:szCs w:val="16"/>
        </w:rPr>
        <w:sectPr w:rsidR="00875696">
          <w:type w:val="continuous"/>
          <w:pgSz w:w="11900" w:h="16840"/>
          <w:pgMar w:top="760" w:right="1340" w:bottom="280" w:left="1320" w:header="720" w:footer="720" w:gutter="0"/>
          <w:cols w:num="5" w:space="720" w:equalWidth="0">
            <w:col w:w="2996" w:space="137"/>
            <w:col w:w="914" w:space="113"/>
            <w:col w:w="303" w:space="357"/>
            <w:col w:w="998" w:space="268"/>
            <w:col w:w="3154"/>
          </w:cols>
        </w:sectPr>
      </w:pPr>
      <w:r>
        <w:rPr>
          <w:i/>
          <w:spacing w:val="-11"/>
          <w:position w:val="5"/>
          <w:sz w:val="28"/>
          <w:szCs w:val="28"/>
        </w:rPr>
        <w:t>n</w:t>
      </w:r>
      <w:r>
        <w:rPr>
          <w:position w:val="-2"/>
          <w:sz w:val="16"/>
          <w:szCs w:val="16"/>
        </w:rPr>
        <w:t xml:space="preserve">1         </w:t>
      </w:r>
      <w:r>
        <w:rPr>
          <w:spacing w:val="30"/>
          <w:position w:val="-2"/>
          <w:sz w:val="16"/>
          <w:szCs w:val="16"/>
        </w:rPr>
        <w:t xml:space="preserve"> </w:t>
      </w:r>
      <w:r>
        <w:rPr>
          <w:i/>
          <w:spacing w:val="8"/>
          <w:w w:val="101"/>
          <w:position w:val="5"/>
          <w:sz w:val="28"/>
          <w:szCs w:val="28"/>
        </w:rPr>
        <w:t>n</w:t>
      </w:r>
      <w:r>
        <w:rPr>
          <w:w w:val="103"/>
          <w:position w:val="-2"/>
          <w:sz w:val="16"/>
          <w:szCs w:val="16"/>
        </w:rPr>
        <w:t>2</w:t>
      </w:r>
    </w:p>
    <w:p w:rsidR="00875696" w:rsidRDefault="00E667B6">
      <w:pPr>
        <w:spacing w:before="51"/>
        <w:ind w:left="480" w:right="396"/>
        <w:rPr>
          <w:sz w:val="32"/>
          <w:szCs w:val="32"/>
        </w:rPr>
        <w:sectPr w:rsidR="00875696">
          <w:type w:val="continuous"/>
          <w:pgSz w:w="11900" w:h="16840"/>
          <w:pgMar w:top="760" w:right="1340" w:bottom="280" w:left="1320" w:header="720" w:footer="720" w:gutter="0"/>
          <w:cols w:space="720"/>
        </w:sectPr>
      </w:pPr>
      <w:r>
        <w:rPr>
          <w:sz w:val="32"/>
          <w:szCs w:val="32"/>
        </w:rPr>
        <w:lastRenderedPageBreak/>
        <w:t xml:space="preserve">4. </w:t>
      </w:r>
      <w:r>
        <w:rPr>
          <w:spacing w:val="39"/>
          <w:sz w:val="32"/>
          <w:szCs w:val="32"/>
        </w:rPr>
        <w:t xml:space="preserve"> </w:t>
      </w:r>
      <w:r>
        <w:rPr>
          <w:sz w:val="32"/>
          <w:szCs w:val="32"/>
        </w:rPr>
        <w:t xml:space="preserve">If </w:t>
      </w:r>
      <w:r>
        <w:rPr>
          <w:spacing w:val="39"/>
          <w:sz w:val="32"/>
          <w:szCs w:val="32"/>
        </w:rPr>
        <w:t xml:space="preserve"> </w:t>
      </w:r>
      <w:r>
        <w:rPr>
          <w:spacing w:val="-2"/>
          <w:sz w:val="32"/>
          <w:szCs w:val="32"/>
        </w:rPr>
        <w:t>t</w:t>
      </w:r>
      <w:r>
        <w:rPr>
          <w:spacing w:val="-1"/>
          <w:sz w:val="32"/>
          <w:szCs w:val="32"/>
        </w:rPr>
        <w:t>h</w:t>
      </w:r>
      <w:r>
        <w:rPr>
          <w:sz w:val="32"/>
          <w:szCs w:val="32"/>
        </w:rPr>
        <w:t xml:space="preserve">e </w:t>
      </w:r>
      <w:r>
        <w:rPr>
          <w:spacing w:val="39"/>
          <w:sz w:val="32"/>
          <w:szCs w:val="32"/>
        </w:rPr>
        <w:t xml:space="preserve"> </w:t>
      </w:r>
      <w:r>
        <w:rPr>
          <w:sz w:val="32"/>
          <w:szCs w:val="32"/>
        </w:rPr>
        <w:t>t</w:t>
      </w:r>
      <w:r>
        <w:rPr>
          <w:spacing w:val="-1"/>
          <w:sz w:val="32"/>
          <w:szCs w:val="32"/>
        </w:rPr>
        <w:t>w</w:t>
      </w:r>
      <w:r>
        <w:rPr>
          <w:sz w:val="32"/>
          <w:szCs w:val="32"/>
        </w:rPr>
        <w:t xml:space="preserve">o </w:t>
      </w:r>
      <w:r>
        <w:rPr>
          <w:spacing w:val="39"/>
          <w:sz w:val="32"/>
          <w:szCs w:val="32"/>
        </w:rPr>
        <w:t xml:space="preserve"> </w:t>
      </w:r>
      <w:r>
        <w:rPr>
          <w:sz w:val="32"/>
          <w:szCs w:val="32"/>
        </w:rPr>
        <w:t xml:space="preserve">random </w:t>
      </w:r>
      <w:r>
        <w:rPr>
          <w:spacing w:val="39"/>
          <w:sz w:val="32"/>
          <w:szCs w:val="32"/>
        </w:rPr>
        <w:t xml:space="preserve"> </w:t>
      </w:r>
      <w:r>
        <w:rPr>
          <w:spacing w:val="-1"/>
          <w:sz w:val="32"/>
          <w:szCs w:val="32"/>
        </w:rPr>
        <w:t>s</w:t>
      </w:r>
      <w:r>
        <w:rPr>
          <w:sz w:val="32"/>
          <w:szCs w:val="32"/>
        </w:rPr>
        <w:t xml:space="preserve">amples </w:t>
      </w:r>
      <w:r>
        <w:rPr>
          <w:spacing w:val="39"/>
          <w:sz w:val="32"/>
          <w:szCs w:val="32"/>
        </w:rPr>
        <w:t xml:space="preserve"> </w:t>
      </w:r>
      <w:r>
        <w:rPr>
          <w:sz w:val="32"/>
          <w:szCs w:val="32"/>
        </w:rPr>
        <w:t xml:space="preserve">were </w:t>
      </w:r>
      <w:r>
        <w:rPr>
          <w:spacing w:val="39"/>
          <w:sz w:val="32"/>
          <w:szCs w:val="32"/>
        </w:rPr>
        <w:t xml:space="preserve"> </w:t>
      </w:r>
      <w:r>
        <w:rPr>
          <w:spacing w:val="-1"/>
          <w:sz w:val="32"/>
          <w:szCs w:val="32"/>
        </w:rPr>
        <w:t>s</w:t>
      </w:r>
      <w:r>
        <w:rPr>
          <w:sz w:val="32"/>
          <w:szCs w:val="32"/>
        </w:rPr>
        <w:t>e</w:t>
      </w:r>
      <w:r>
        <w:rPr>
          <w:spacing w:val="-2"/>
          <w:sz w:val="32"/>
          <w:szCs w:val="32"/>
        </w:rPr>
        <w:t>l</w:t>
      </w:r>
      <w:r>
        <w:rPr>
          <w:sz w:val="32"/>
          <w:szCs w:val="32"/>
        </w:rPr>
        <w:t>ec</w:t>
      </w:r>
      <w:r>
        <w:rPr>
          <w:spacing w:val="-2"/>
          <w:sz w:val="32"/>
          <w:szCs w:val="32"/>
        </w:rPr>
        <w:t>t</w:t>
      </w:r>
      <w:r>
        <w:rPr>
          <w:sz w:val="32"/>
          <w:szCs w:val="32"/>
        </w:rPr>
        <w:t xml:space="preserve">ed </w:t>
      </w:r>
      <w:r>
        <w:rPr>
          <w:spacing w:val="39"/>
          <w:sz w:val="32"/>
          <w:szCs w:val="32"/>
        </w:rPr>
        <w:t xml:space="preserve"> </w:t>
      </w:r>
      <w:r>
        <w:rPr>
          <w:sz w:val="32"/>
          <w:szCs w:val="32"/>
        </w:rPr>
        <w:t xml:space="preserve">from </w:t>
      </w:r>
      <w:r>
        <w:rPr>
          <w:spacing w:val="39"/>
          <w:sz w:val="32"/>
          <w:szCs w:val="32"/>
        </w:rPr>
        <w:t xml:space="preserve"> </w:t>
      </w:r>
      <w:r>
        <w:rPr>
          <w:sz w:val="32"/>
          <w:szCs w:val="32"/>
        </w:rPr>
        <w:t>normal distr</w:t>
      </w:r>
      <w:r>
        <w:rPr>
          <w:spacing w:val="-2"/>
          <w:sz w:val="32"/>
          <w:szCs w:val="32"/>
        </w:rPr>
        <w:t>i</w:t>
      </w:r>
      <w:r>
        <w:rPr>
          <w:sz w:val="32"/>
          <w:szCs w:val="32"/>
        </w:rPr>
        <w:t>but</w:t>
      </w:r>
      <w:r>
        <w:rPr>
          <w:spacing w:val="-2"/>
          <w:sz w:val="32"/>
          <w:szCs w:val="32"/>
        </w:rPr>
        <w:t>i</w:t>
      </w:r>
      <w:r>
        <w:rPr>
          <w:sz w:val="32"/>
          <w:szCs w:val="32"/>
        </w:rPr>
        <w:t xml:space="preserve">ons </w:t>
      </w:r>
      <w:r>
        <w:rPr>
          <w:spacing w:val="27"/>
          <w:sz w:val="32"/>
          <w:szCs w:val="32"/>
        </w:rPr>
        <w:t xml:space="preserve"> </w:t>
      </w:r>
      <w:r>
        <w:rPr>
          <w:sz w:val="32"/>
          <w:szCs w:val="32"/>
        </w:rPr>
        <w:t xml:space="preserve">(or </w:t>
      </w:r>
      <w:r>
        <w:rPr>
          <w:spacing w:val="27"/>
          <w:sz w:val="32"/>
          <w:szCs w:val="32"/>
        </w:rPr>
        <w:t xml:space="preserve"> </w:t>
      </w:r>
      <w:r>
        <w:rPr>
          <w:sz w:val="32"/>
          <w:szCs w:val="32"/>
        </w:rPr>
        <w:t xml:space="preserve">non-normal </w:t>
      </w:r>
      <w:r>
        <w:rPr>
          <w:spacing w:val="26"/>
          <w:sz w:val="32"/>
          <w:szCs w:val="32"/>
        </w:rPr>
        <w:t xml:space="preserve"> </w:t>
      </w:r>
      <w:r>
        <w:rPr>
          <w:sz w:val="32"/>
          <w:szCs w:val="32"/>
        </w:rPr>
        <w:t>dis</w:t>
      </w:r>
      <w:r>
        <w:rPr>
          <w:spacing w:val="-2"/>
          <w:sz w:val="32"/>
          <w:szCs w:val="32"/>
        </w:rPr>
        <w:t>t</w:t>
      </w:r>
      <w:r>
        <w:rPr>
          <w:sz w:val="32"/>
          <w:szCs w:val="32"/>
        </w:rPr>
        <w:t>ribut</w:t>
      </w:r>
      <w:r>
        <w:rPr>
          <w:spacing w:val="-2"/>
          <w:sz w:val="32"/>
          <w:szCs w:val="32"/>
        </w:rPr>
        <w:t>i</w:t>
      </w:r>
      <w:r>
        <w:rPr>
          <w:spacing w:val="-1"/>
          <w:sz w:val="32"/>
          <w:szCs w:val="32"/>
        </w:rPr>
        <w:t>o</w:t>
      </w:r>
      <w:r>
        <w:rPr>
          <w:sz w:val="32"/>
          <w:szCs w:val="32"/>
        </w:rPr>
        <w:t xml:space="preserve">ns </w:t>
      </w:r>
      <w:r>
        <w:rPr>
          <w:spacing w:val="26"/>
          <w:sz w:val="32"/>
          <w:szCs w:val="32"/>
        </w:rPr>
        <w:t xml:space="preserve"> </w:t>
      </w:r>
      <w:r>
        <w:rPr>
          <w:sz w:val="32"/>
          <w:szCs w:val="32"/>
        </w:rPr>
        <w:t xml:space="preserve">with </w:t>
      </w:r>
      <w:r>
        <w:rPr>
          <w:spacing w:val="27"/>
          <w:sz w:val="32"/>
          <w:szCs w:val="32"/>
        </w:rPr>
        <w:t xml:space="preserve"> </w:t>
      </w:r>
      <w:r>
        <w:rPr>
          <w:sz w:val="32"/>
          <w:szCs w:val="32"/>
        </w:rPr>
        <w:t xml:space="preserve">large </w:t>
      </w:r>
      <w:r>
        <w:rPr>
          <w:spacing w:val="27"/>
          <w:sz w:val="32"/>
          <w:szCs w:val="32"/>
        </w:rPr>
        <w:t xml:space="preserve"> </w:t>
      </w:r>
      <w:r>
        <w:rPr>
          <w:sz w:val="32"/>
          <w:szCs w:val="32"/>
        </w:rPr>
        <w:t>sample</w:t>
      </w:r>
    </w:p>
    <w:p w:rsidR="00875696" w:rsidRDefault="00D5330D">
      <w:pPr>
        <w:spacing w:before="32"/>
        <w:ind w:left="480" w:right="-79"/>
        <w:rPr>
          <w:sz w:val="18"/>
          <w:szCs w:val="18"/>
        </w:rPr>
      </w:pPr>
      <w:r w:rsidRPr="00D5330D">
        <w:lastRenderedPageBreak/>
        <w:pict>
          <v:shape id="_x0000_s1990" type="#_x0000_t202" style="position:absolute;left:0;text-align:left;margin-left:289.1pt;margin-top:3.45pt;width:9.65pt;height:16.9pt;z-index:-20086;mso-position-horizontal-relative:page" filled="f" stroked="f">
            <v:textbox inset="0,0,0,0">
              <w:txbxContent>
                <w:p w:rsidR="000653A5" w:rsidRDefault="000653A5">
                  <w:pPr>
                    <w:spacing w:line="320" w:lineRule="exact"/>
                    <w:ind w:right="-71"/>
                    <w:rPr>
                      <w:rFonts w:ascii="Meiryo" w:eastAsia="Meiryo" w:hAnsi="Meiryo" w:cs="Meiryo"/>
                      <w:sz w:val="34"/>
                      <w:szCs w:val="34"/>
                    </w:rPr>
                  </w:pPr>
                  <w:r>
                    <w:rPr>
                      <w:rFonts w:ascii="Meiryo" w:eastAsia="Meiryo" w:hAnsi="Meiryo" w:cs="Meiryo"/>
                      <w:position w:val="-1"/>
                      <w:sz w:val="34"/>
                      <w:szCs w:val="34"/>
                    </w:rPr>
                    <w:t>σ</w:t>
                  </w:r>
                </w:p>
              </w:txbxContent>
            </v:textbox>
            <w10:wrap anchorx="page"/>
          </v:shape>
        </w:pict>
      </w:r>
      <w:r w:rsidRPr="00D5330D">
        <w:pict>
          <v:shape id="_x0000_s1989" type="#_x0000_t202" style="position:absolute;left:0;text-align:left;margin-left:359.5pt;margin-top:14.1pt;width:4.55pt;height:9.05pt;z-index:-20085;mso-position-horizontal-relative:page" filled="f" stroked="f">
            <v:textbox inset="0,0,0,0">
              <w:txbxContent>
                <w:p w:rsidR="000653A5" w:rsidRDefault="000653A5">
                  <w:pPr>
                    <w:spacing w:line="180" w:lineRule="exact"/>
                    <w:ind w:right="-47"/>
                    <w:rPr>
                      <w:sz w:val="18"/>
                      <w:szCs w:val="18"/>
                    </w:rPr>
                  </w:pPr>
                  <w:r>
                    <w:rPr>
                      <w:sz w:val="18"/>
                      <w:szCs w:val="18"/>
                    </w:rPr>
                    <w:t>2</w:t>
                  </w:r>
                </w:p>
              </w:txbxContent>
            </v:textbox>
            <w10:wrap anchorx="page"/>
          </v:shape>
        </w:pict>
      </w:r>
      <w:r w:rsidRPr="00D5330D">
        <w:pict>
          <v:shape id="_x0000_s1988" type="#_x0000_t202" style="position:absolute;left:0;text-align:left;margin-left:299.9pt;margin-top:13.85pt;width:4.65pt;height:9.35pt;z-index:-20078;mso-position-horizontal-relative:page" filled="f" stroked="f">
            <v:textbox inset="0,0,0,0">
              <w:txbxContent>
                <w:p w:rsidR="000653A5" w:rsidRDefault="000653A5">
                  <w:pPr>
                    <w:spacing w:line="180" w:lineRule="exact"/>
                    <w:ind w:right="-48"/>
                    <w:rPr>
                      <w:sz w:val="18"/>
                      <w:szCs w:val="18"/>
                    </w:rPr>
                  </w:pPr>
                  <w:r>
                    <w:rPr>
                      <w:w w:val="103"/>
                      <w:sz w:val="18"/>
                      <w:szCs w:val="18"/>
                    </w:rPr>
                    <w:t>1</w:t>
                  </w:r>
                </w:p>
              </w:txbxContent>
            </v:textbox>
            <w10:wrap anchorx="page"/>
          </v:shape>
        </w:pict>
      </w:r>
      <w:r w:rsidR="00E667B6">
        <w:rPr>
          <w:sz w:val="32"/>
          <w:szCs w:val="32"/>
        </w:rPr>
        <w:t>sizes)</w:t>
      </w:r>
      <w:r w:rsidR="00E667B6">
        <w:rPr>
          <w:spacing w:val="65"/>
          <w:sz w:val="32"/>
          <w:szCs w:val="32"/>
        </w:rPr>
        <w:t xml:space="preserve"> </w:t>
      </w:r>
      <w:r w:rsidR="00E667B6">
        <w:rPr>
          <w:sz w:val="32"/>
          <w:szCs w:val="32"/>
        </w:rPr>
        <w:t>w</w:t>
      </w:r>
      <w:r w:rsidR="00E667B6">
        <w:rPr>
          <w:spacing w:val="-2"/>
          <w:sz w:val="32"/>
          <w:szCs w:val="32"/>
        </w:rPr>
        <w:t>i</w:t>
      </w:r>
      <w:r w:rsidR="00E667B6">
        <w:rPr>
          <w:sz w:val="32"/>
          <w:szCs w:val="32"/>
        </w:rPr>
        <w:t>th</w:t>
      </w:r>
      <w:r w:rsidR="00E667B6">
        <w:rPr>
          <w:spacing w:val="65"/>
          <w:sz w:val="32"/>
          <w:szCs w:val="32"/>
        </w:rPr>
        <w:t xml:space="preserve"> </w:t>
      </w:r>
      <w:r w:rsidR="00E667B6">
        <w:rPr>
          <w:sz w:val="32"/>
          <w:szCs w:val="32"/>
        </w:rPr>
        <w:t>kno</w:t>
      </w:r>
      <w:r w:rsidR="00E667B6">
        <w:rPr>
          <w:spacing w:val="-1"/>
          <w:sz w:val="32"/>
          <w:szCs w:val="32"/>
        </w:rPr>
        <w:t>w</w:t>
      </w:r>
      <w:r w:rsidR="00E667B6">
        <w:rPr>
          <w:sz w:val="32"/>
          <w:szCs w:val="32"/>
        </w:rPr>
        <w:t>n</w:t>
      </w:r>
      <w:r w:rsidR="00E667B6">
        <w:rPr>
          <w:spacing w:val="65"/>
          <w:sz w:val="32"/>
          <w:szCs w:val="32"/>
        </w:rPr>
        <w:t xml:space="preserve"> </w:t>
      </w:r>
      <w:r w:rsidR="00E667B6">
        <w:rPr>
          <w:sz w:val="32"/>
          <w:szCs w:val="32"/>
        </w:rPr>
        <w:t>var</w:t>
      </w:r>
      <w:r w:rsidR="00E667B6">
        <w:rPr>
          <w:spacing w:val="-2"/>
          <w:sz w:val="32"/>
          <w:szCs w:val="32"/>
        </w:rPr>
        <w:t>i</w:t>
      </w:r>
      <w:r w:rsidR="00E667B6">
        <w:rPr>
          <w:sz w:val="32"/>
          <w:szCs w:val="32"/>
        </w:rPr>
        <w:t xml:space="preserve">ances    </w:t>
      </w:r>
      <w:r w:rsidR="00E667B6">
        <w:rPr>
          <w:spacing w:val="28"/>
          <w:sz w:val="32"/>
          <w:szCs w:val="32"/>
        </w:rPr>
        <w:t xml:space="preserve"> </w:t>
      </w:r>
      <w:r w:rsidR="00E667B6">
        <w:rPr>
          <w:w w:val="103"/>
          <w:position w:val="18"/>
          <w:sz w:val="18"/>
          <w:szCs w:val="18"/>
        </w:rPr>
        <w:t>2</w:t>
      </w:r>
    </w:p>
    <w:p w:rsidR="00875696" w:rsidRDefault="00E667B6">
      <w:pPr>
        <w:spacing w:before="81"/>
        <w:ind w:right="-68"/>
        <w:rPr>
          <w:sz w:val="32"/>
          <w:szCs w:val="32"/>
        </w:rPr>
      </w:pPr>
      <w:r>
        <w:br w:type="column"/>
      </w:r>
      <w:r>
        <w:rPr>
          <w:spacing w:val="-1"/>
          <w:sz w:val="32"/>
          <w:szCs w:val="32"/>
        </w:rPr>
        <w:lastRenderedPageBreak/>
        <w:t>and</w:t>
      </w:r>
    </w:p>
    <w:p w:rsidR="00875696" w:rsidRDefault="00E667B6">
      <w:pPr>
        <w:spacing w:line="460" w:lineRule="exact"/>
        <w:rPr>
          <w:sz w:val="32"/>
          <w:szCs w:val="32"/>
        </w:rPr>
        <w:sectPr w:rsidR="00875696">
          <w:type w:val="continuous"/>
          <w:pgSz w:w="11900" w:h="16840"/>
          <w:pgMar w:top="760" w:right="1340" w:bottom="280" w:left="1320" w:header="720" w:footer="720" w:gutter="0"/>
          <w:cols w:num="3" w:space="720" w:equalWidth="0">
            <w:col w:w="4816" w:space="188"/>
            <w:col w:w="462" w:space="168"/>
            <w:col w:w="3606"/>
          </w:cols>
        </w:sectPr>
      </w:pPr>
      <w:r>
        <w:br w:type="column"/>
      </w:r>
      <w:r>
        <w:rPr>
          <w:rFonts w:ascii="Meiryo" w:eastAsia="Meiryo" w:hAnsi="Meiryo" w:cs="Meiryo"/>
          <w:w w:val="90"/>
          <w:position w:val="2"/>
          <w:sz w:val="33"/>
          <w:szCs w:val="33"/>
        </w:rPr>
        <w:lastRenderedPageBreak/>
        <w:t>σ</w:t>
      </w:r>
      <w:r>
        <w:rPr>
          <w:rFonts w:ascii="Meiryo" w:eastAsia="Meiryo" w:hAnsi="Meiryo" w:cs="Meiryo"/>
          <w:spacing w:val="-28"/>
          <w:w w:val="90"/>
          <w:position w:val="2"/>
          <w:sz w:val="33"/>
          <w:szCs w:val="33"/>
        </w:rPr>
        <w:t xml:space="preserve"> </w:t>
      </w:r>
      <w:r>
        <w:rPr>
          <w:position w:val="16"/>
          <w:sz w:val="18"/>
          <w:szCs w:val="18"/>
        </w:rPr>
        <w:t>2</w:t>
      </w:r>
      <w:r>
        <w:rPr>
          <w:spacing w:val="1"/>
          <w:position w:val="16"/>
          <w:sz w:val="18"/>
          <w:szCs w:val="18"/>
        </w:rPr>
        <w:t xml:space="preserve"> </w:t>
      </w:r>
      <w:r>
        <w:rPr>
          <w:position w:val="-1"/>
          <w:sz w:val="32"/>
          <w:szCs w:val="32"/>
        </w:rPr>
        <w:t>,</w:t>
      </w:r>
      <w:r>
        <w:rPr>
          <w:spacing w:val="65"/>
          <w:position w:val="-1"/>
          <w:sz w:val="32"/>
          <w:szCs w:val="32"/>
        </w:rPr>
        <w:t xml:space="preserve"> </w:t>
      </w:r>
      <w:r>
        <w:rPr>
          <w:position w:val="-1"/>
          <w:sz w:val="32"/>
          <w:szCs w:val="32"/>
        </w:rPr>
        <w:t>then</w:t>
      </w:r>
      <w:r>
        <w:rPr>
          <w:spacing w:val="65"/>
          <w:position w:val="-1"/>
          <w:sz w:val="32"/>
          <w:szCs w:val="32"/>
        </w:rPr>
        <w:t xml:space="preserve"> </w:t>
      </w:r>
      <w:r>
        <w:rPr>
          <w:spacing w:val="-2"/>
          <w:position w:val="-1"/>
          <w:sz w:val="32"/>
          <w:szCs w:val="32"/>
        </w:rPr>
        <w:t>t</w:t>
      </w:r>
      <w:r>
        <w:rPr>
          <w:position w:val="-1"/>
          <w:sz w:val="32"/>
          <w:szCs w:val="32"/>
        </w:rPr>
        <w:t>he</w:t>
      </w:r>
      <w:r>
        <w:rPr>
          <w:spacing w:val="65"/>
          <w:position w:val="-1"/>
          <w:sz w:val="32"/>
          <w:szCs w:val="32"/>
        </w:rPr>
        <w:t xml:space="preserve"> </w:t>
      </w:r>
      <w:r>
        <w:rPr>
          <w:position w:val="-1"/>
          <w:sz w:val="32"/>
          <w:szCs w:val="32"/>
        </w:rPr>
        <w:t>difference</w:t>
      </w:r>
    </w:p>
    <w:p w:rsidR="00875696" w:rsidRDefault="00D5330D">
      <w:pPr>
        <w:spacing w:line="420" w:lineRule="exact"/>
        <w:ind w:left="480"/>
        <w:rPr>
          <w:sz w:val="32"/>
          <w:szCs w:val="32"/>
        </w:rPr>
        <w:sectPr w:rsidR="00875696">
          <w:type w:val="continuous"/>
          <w:pgSz w:w="11900" w:h="16840"/>
          <w:pgMar w:top="760" w:right="1340" w:bottom="280" w:left="1320" w:header="720" w:footer="720" w:gutter="0"/>
          <w:cols w:space="720"/>
        </w:sectPr>
      </w:pPr>
      <w:r w:rsidRPr="00D5330D">
        <w:lastRenderedPageBreak/>
        <w:pict>
          <v:group id="_x0000_s1986" style="position:absolute;left:0;text-align:left;margin-left:280.1pt;margin-top:4.05pt;width:8.6pt;height:0;z-index:-20104;mso-position-horizontal-relative:page" coordorigin="5602,81" coordsize="172,0">
            <v:shape id="_x0000_s1987" style="position:absolute;left:5602;top:81;width:172;height:0" coordorigin="5602,81" coordsize="172,0" path="m5602,81r171,e" filled="f" strokeweight=".17744mm">
              <v:path arrowok="t"/>
            </v:shape>
            <w10:wrap anchorx="page"/>
          </v:group>
        </w:pict>
      </w:r>
      <w:r w:rsidRPr="00D5330D">
        <w:pict>
          <v:group id="_x0000_s1984" style="position:absolute;left:0;text-align:left;margin-left:310.2pt;margin-top:4.05pt;width:8.6pt;height:0;z-index:-20103;mso-position-horizontal-relative:page" coordorigin="6204,81" coordsize="172,0">
            <v:shape id="_x0000_s1985" style="position:absolute;left:6204;top:81;width:172;height:0" coordorigin="6204,81" coordsize="172,0" path="m6204,81r172,e" filled="f" strokeweight=".17744mm">
              <v:path arrowok="t"/>
            </v:shape>
            <w10:wrap anchorx="page"/>
          </v:group>
        </w:pict>
      </w:r>
      <w:r w:rsidR="00E667B6">
        <w:rPr>
          <w:position w:val="2"/>
          <w:sz w:val="32"/>
          <w:szCs w:val="32"/>
        </w:rPr>
        <w:t>between</w:t>
      </w:r>
      <w:r w:rsidR="00E667B6">
        <w:rPr>
          <w:spacing w:val="26"/>
          <w:position w:val="2"/>
          <w:sz w:val="32"/>
          <w:szCs w:val="32"/>
        </w:rPr>
        <w:t xml:space="preserve"> </w:t>
      </w:r>
      <w:r w:rsidR="00E667B6">
        <w:rPr>
          <w:position w:val="2"/>
          <w:sz w:val="32"/>
          <w:szCs w:val="32"/>
        </w:rPr>
        <w:t>the</w:t>
      </w:r>
      <w:r w:rsidR="00E667B6">
        <w:rPr>
          <w:spacing w:val="26"/>
          <w:position w:val="2"/>
          <w:sz w:val="32"/>
          <w:szCs w:val="32"/>
        </w:rPr>
        <w:t xml:space="preserve"> </w:t>
      </w:r>
      <w:r w:rsidR="00E667B6">
        <w:rPr>
          <w:position w:val="2"/>
          <w:sz w:val="32"/>
          <w:szCs w:val="32"/>
        </w:rPr>
        <w:t>sample</w:t>
      </w:r>
      <w:r w:rsidR="00E667B6">
        <w:rPr>
          <w:spacing w:val="26"/>
          <w:position w:val="2"/>
          <w:sz w:val="32"/>
          <w:szCs w:val="32"/>
        </w:rPr>
        <w:t xml:space="preserve"> </w:t>
      </w:r>
      <w:r w:rsidR="00E667B6">
        <w:rPr>
          <w:position w:val="2"/>
          <w:sz w:val="32"/>
          <w:szCs w:val="32"/>
        </w:rPr>
        <w:t>means</w:t>
      </w:r>
      <w:r w:rsidR="00E667B6">
        <w:rPr>
          <w:spacing w:val="26"/>
          <w:position w:val="2"/>
          <w:sz w:val="32"/>
          <w:szCs w:val="32"/>
        </w:rPr>
        <w:t xml:space="preserve"> </w:t>
      </w:r>
      <w:r w:rsidR="00E667B6">
        <w:rPr>
          <w:position w:val="2"/>
          <w:sz w:val="32"/>
          <w:szCs w:val="32"/>
        </w:rPr>
        <w:t>(</w:t>
      </w:r>
      <w:r w:rsidR="00E667B6">
        <w:rPr>
          <w:spacing w:val="-23"/>
          <w:position w:val="2"/>
          <w:sz w:val="32"/>
          <w:szCs w:val="32"/>
        </w:rPr>
        <w:t xml:space="preserve"> </w:t>
      </w:r>
      <w:r w:rsidR="00E667B6">
        <w:rPr>
          <w:i/>
          <w:spacing w:val="15"/>
          <w:position w:val="3"/>
          <w:sz w:val="28"/>
          <w:szCs w:val="28"/>
        </w:rPr>
        <w:t>X</w:t>
      </w:r>
      <w:r w:rsidR="00E667B6">
        <w:rPr>
          <w:position w:val="-4"/>
        </w:rPr>
        <w:t>1</w:t>
      </w:r>
      <w:r w:rsidR="00E667B6">
        <w:rPr>
          <w:spacing w:val="28"/>
          <w:position w:val="-4"/>
        </w:rPr>
        <w:t xml:space="preserve"> </w:t>
      </w:r>
      <w:r w:rsidR="00E667B6">
        <w:rPr>
          <w:rFonts w:ascii="Meiryo" w:eastAsia="Meiryo" w:hAnsi="Meiryo" w:cs="Meiryo"/>
          <w:w w:val="69"/>
          <w:position w:val="3"/>
          <w:sz w:val="28"/>
          <w:szCs w:val="28"/>
        </w:rPr>
        <w:t>−</w:t>
      </w:r>
      <w:r w:rsidR="00E667B6">
        <w:rPr>
          <w:rFonts w:ascii="Meiryo" w:eastAsia="Meiryo" w:hAnsi="Meiryo" w:cs="Meiryo"/>
          <w:spacing w:val="16"/>
          <w:w w:val="69"/>
          <w:position w:val="3"/>
          <w:sz w:val="28"/>
          <w:szCs w:val="28"/>
        </w:rPr>
        <w:t xml:space="preserve"> </w:t>
      </w:r>
      <w:r w:rsidR="00E667B6">
        <w:rPr>
          <w:i/>
          <w:w w:val="101"/>
          <w:position w:val="3"/>
          <w:sz w:val="28"/>
          <w:szCs w:val="28"/>
        </w:rPr>
        <w:t>X</w:t>
      </w:r>
      <w:r w:rsidR="00E667B6">
        <w:rPr>
          <w:i/>
          <w:spacing w:val="-33"/>
          <w:position w:val="3"/>
          <w:sz w:val="28"/>
          <w:szCs w:val="28"/>
        </w:rPr>
        <w:t xml:space="preserve"> </w:t>
      </w:r>
      <w:r w:rsidR="00E667B6">
        <w:rPr>
          <w:position w:val="-4"/>
        </w:rPr>
        <w:t>2</w:t>
      </w:r>
      <w:r w:rsidR="00E667B6">
        <w:rPr>
          <w:spacing w:val="-16"/>
          <w:position w:val="-4"/>
        </w:rPr>
        <w:t xml:space="preserve"> </w:t>
      </w:r>
      <w:r w:rsidR="00E667B6">
        <w:rPr>
          <w:position w:val="2"/>
          <w:sz w:val="32"/>
          <w:szCs w:val="32"/>
        </w:rPr>
        <w:t xml:space="preserve">) </w:t>
      </w:r>
      <w:r w:rsidR="00E667B6">
        <w:rPr>
          <w:spacing w:val="53"/>
          <w:position w:val="2"/>
          <w:sz w:val="32"/>
          <w:szCs w:val="32"/>
        </w:rPr>
        <w:t xml:space="preserve"> </w:t>
      </w:r>
      <w:r w:rsidR="00E667B6">
        <w:rPr>
          <w:position w:val="2"/>
          <w:sz w:val="32"/>
          <w:szCs w:val="32"/>
        </w:rPr>
        <w:t>has</w:t>
      </w:r>
      <w:r w:rsidR="00E667B6">
        <w:rPr>
          <w:spacing w:val="25"/>
          <w:position w:val="2"/>
          <w:sz w:val="32"/>
          <w:szCs w:val="32"/>
        </w:rPr>
        <w:t xml:space="preserve"> </w:t>
      </w:r>
      <w:r w:rsidR="00E667B6">
        <w:rPr>
          <w:position w:val="2"/>
          <w:sz w:val="32"/>
          <w:szCs w:val="32"/>
        </w:rPr>
        <w:t>a</w:t>
      </w:r>
      <w:r w:rsidR="00E667B6">
        <w:rPr>
          <w:spacing w:val="26"/>
          <w:position w:val="2"/>
          <w:sz w:val="32"/>
          <w:szCs w:val="32"/>
        </w:rPr>
        <w:t xml:space="preserve"> </w:t>
      </w:r>
      <w:r w:rsidR="00E667B6">
        <w:rPr>
          <w:position w:val="2"/>
          <w:sz w:val="32"/>
          <w:szCs w:val="32"/>
        </w:rPr>
        <w:t>normal</w:t>
      </w:r>
      <w:r w:rsidR="00E667B6">
        <w:rPr>
          <w:spacing w:val="25"/>
          <w:position w:val="2"/>
          <w:sz w:val="32"/>
          <w:szCs w:val="32"/>
        </w:rPr>
        <w:t xml:space="preserve"> </w:t>
      </w:r>
      <w:r w:rsidR="00E667B6">
        <w:rPr>
          <w:position w:val="2"/>
          <w:sz w:val="32"/>
          <w:szCs w:val="32"/>
        </w:rPr>
        <w:t>distr</w:t>
      </w:r>
      <w:r w:rsidR="00E667B6">
        <w:rPr>
          <w:spacing w:val="-2"/>
          <w:position w:val="2"/>
          <w:sz w:val="32"/>
          <w:szCs w:val="32"/>
        </w:rPr>
        <w:t>i</w:t>
      </w:r>
      <w:r w:rsidR="00E667B6">
        <w:rPr>
          <w:position w:val="2"/>
          <w:sz w:val="32"/>
          <w:szCs w:val="32"/>
        </w:rPr>
        <w:t>but</w:t>
      </w:r>
      <w:r w:rsidR="00E667B6">
        <w:rPr>
          <w:spacing w:val="-2"/>
          <w:position w:val="2"/>
          <w:sz w:val="32"/>
          <w:szCs w:val="32"/>
        </w:rPr>
        <w:t>i</w:t>
      </w:r>
      <w:r w:rsidR="00E667B6">
        <w:rPr>
          <w:position w:val="2"/>
          <w:sz w:val="32"/>
          <w:szCs w:val="32"/>
        </w:rPr>
        <w:t>on</w:t>
      </w:r>
    </w:p>
    <w:p w:rsidR="00875696" w:rsidRDefault="00D5330D">
      <w:pPr>
        <w:spacing w:line="440" w:lineRule="exact"/>
        <w:ind w:left="480" w:right="-75"/>
        <w:rPr>
          <w:sz w:val="32"/>
          <w:szCs w:val="32"/>
        </w:rPr>
      </w:pPr>
      <w:r w:rsidRPr="00D5330D">
        <w:lastRenderedPageBreak/>
        <w:pict>
          <v:shape id="_x0000_s1983" type="#_x0000_t202" style="position:absolute;left:0;text-align:left;margin-left:332.2pt;margin-top:13.6pt;width:4.35pt;height:8.7pt;z-index:-20084;mso-position-horizontal-relative:page" filled="f" stroked="f">
            <v:textbox inset="0,0,0,0">
              <w:txbxContent>
                <w:p w:rsidR="000653A5" w:rsidRDefault="000653A5">
                  <w:pPr>
                    <w:spacing w:line="160" w:lineRule="exact"/>
                    <w:ind w:right="-46"/>
                    <w:rPr>
                      <w:sz w:val="17"/>
                      <w:szCs w:val="17"/>
                    </w:rPr>
                  </w:pPr>
                  <w:r>
                    <w:rPr>
                      <w:w w:val="102"/>
                      <w:sz w:val="17"/>
                      <w:szCs w:val="17"/>
                    </w:rPr>
                    <w:t>1</w:t>
                  </w:r>
                </w:p>
              </w:txbxContent>
            </v:textbox>
            <w10:wrap anchorx="page"/>
          </v:shape>
        </w:pict>
      </w:r>
      <w:r w:rsidRPr="00D5330D">
        <w:pict>
          <v:shape id="_x0000_s1982" type="#_x0000_t202" style="position:absolute;left:0;text-align:left;margin-left:356.5pt;margin-top:13.6pt;width:44.45pt;height:8.7pt;z-index:-20083;mso-position-horizontal-relative:page" filled="f" stroked="f">
            <v:textbox inset="0,0,0,0">
              <w:txbxContent>
                <w:p w:rsidR="000653A5" w:rsidRDefault="000653A5">
                  <w:pPr>
                    <w:spacing w:line="160" w:lineRule="exact"/>
                    <w:ind w:right="-46"/>
                    <w:rPr>
                      <w:sz w:val="17"/>
                      <w:szCs w:val="17"/>
                    </w:rPr>
                  </w:pPr>
                  <w:r>
                    <w:rPr>
                      <w:sz w:val="17"/>
                      <w:szCs w:val="17"/>
                    </w:rPr>
                    <w:t xml:space="preserve">1               </w:t>
                  </w:r>
                  <w:r>
                    <w:rPr>
                      <w:spacing w:val="36"/>
                      <w:sz w:val="17"/>
                      <w:szCs w:val="17"/>
                    </w:rPr>
                    <w:t xml:space="preserve"> </w:t>
                  </w:r>
                  <w:r>
                    <w:rPr>
                      <w:w w:val="102"/>
                      <w:sz w:val="17"/>
                      <w:szCs w:val="17"/>
                    </w:rPr>
                    <w:t>2</w:t>
                  </w:r>
                </w:p>
              </w:txbxContent>
            </v:textbox>
            <w10:wrap anchorx="page"/>
          </v:shape>
        </w:pict>
      </w:r>
      <w:r w:rsidR="00E667B6">
        <w:rPr>
          <w:position w:val="-1"/>
          <w:sz w:val="32"/>
          <w:szCs w:val="32"/>
        </w:rPr>
        <w:t>with mean (</w:t>
      </w:r>
      <w:r w:rsidR="00E667B6">
        <w:rPr>
          <w:spacing w:val="-32"/>
          <w:position w:val="-1"/>
          <w:sz w:val="32"/>
          <w:szCs w:val="32"/>
        </w:rPr>
        <w:t xml:space="preserve"> </w:t>
      </w:r>
      <w:r w:rsidR="00E667B6">
        <w:rPr>
          <w:rFonts w:ascii="Meiryo" w:eastAsia="Meiryo" w:hAnsi="Meiryo" w:cs="Meiryo"/>
          <w:spacing w:val="-6"/>
          <w:position w:val="2"/>
          <w:sz w:val="31"/>
          <w:szCs w:val="31"/>
        </w:rPr>
        <w:t>µ</w:t>
      </w:r>
      <w:r w:rsidR="00E667B6">
        <w:rPr>
          <w:position w:val="-6"/>
          <w:sz w:val="17"/>
          <w:szCs w:val="17"/>
        </w:rPr>
        <w:t>1</w:t>
      </w:r>
      <w:r w:rsidR="00E667B6">
        <w:rPr>
          <w:spacing w:val="15"/>
          <w:position w:val="-6"/>
          <w:sz w:val="17"/>
          <w:szCs w:val="17"/>
        </w:rPr>
        <w:t xml:space="preserve"> </w:t>
      </w:r>
      <w:r w:rsidR="00E667B6">
        <w:rPr>
          <w:rFonts w:ascii="Meiryo" w:eastAsia="Meiryo" w:hAnsi="Meiryo" w:cs="Meiryo"/>
          <w:w w:val="69"/>
          <w:position w:val="2"/>
          <w:sz w:val="29"/>
          <w:szCs w:val="29"/>
        </w:rPr>
        <w:t>−</w:t>
      </w:r>
      <w:r w:rsidR="00E667B6">
        <w:rPr>
          <w:rFonts w:ascii="Meiryo" w:eastAsia="Meiryo" w:hAnsi="Meiryo" w:cs="Meiryo"/>
          <w:spacing w:val="-3"/>
          <w:w w:val="69"/>
          <w:position w:val="2"/>
          <w:sz w:val="29"/>
          <w:szCs w:val="29"/>
        </w:rPr>
        <w:t xml:space="preserve"> </w:t>
      </w:r>
      <w:r w:rsidR="00E667B6">
        <w:rPr>
          <w:rFonts w:ascii="Meiryo" w:eastAsia="Meiryo" w:hAnsi="Meiryo" w:cs="Meiryo"/>
          <w:spacing w:val="14"/>
          <w:position w:val="2"/>
          <w:sz w:val="31"/>
          <w:szCs w:val="31"/>
        </w:rPr>
        <w:t>µ</w:t>
      </w:r>
      <w:r w:rsidR="00E667B6">
        <w:rPr>
          <w:position w:val="-6"/>
          <w:sz w:val="17"/>
          <w:szCs w:val="17"/>
        </w:rPr>
        <w:t>2</w:t>
      </w:r>
      <w:r w:rsidR="00E667B6">
        <w:rPr>
          <w:spacing w:val="-16"/>
          <w:position w:val="-6"/>
          <w:sz w:val="17"/>
          <w:szCs w:val="17"/>
        </w:rPr>
        <w:t xml:space="preserve"> </w:t>
      </w:r>
      <w:r w:rsidR="00E667B6">
        <w:rPr>
          <w:position w:val="-1"/>
          <w:sz w:val="32"/>
          <w:szCs w:val="32"/>
        </w:rPr>
        <w:t>) and variance (</w:t>
      </w:r>
    </w:p>
    <w:p w:rsidR="00875696" w:rsidRDefault="00E667B6">
      <w:pPr>
        <w:spacing w:line="440" w:lineRule="exact"/>
        <w:ind w:right="-70"/>
        <w:rPr>
          <w:sz w:val="17"/>
          <w:szCs w:val="17"/>
        </w:rPr>
      </w:pPr>
      <w:r>
        <w:br w:type="column"/>
      </w:r>
      <w:r>
        <w:rPr>
          <w:spacing w:val="-16"/>
          <w:position w:val="2"/>
          <w:sz w:val="30"/>
          <w:szCs w:val="30"/>
        </w:rPr>
        <w:lastRenderedPageBreak/>
        <w:t>(</w:t>
      </w:r>
      <w:r>
        <w:rPr>
          <w:rFonts w:ascii="Meiryo" w:eastAsia="Meiryo" w:hAnsi="Meiryo" w:cs="Meiryo"/>
          <w:w w:val="92"/>
          <w:position w:val="2"/>
          <w:sz w:val="31"/>
          <w:szCs w:val="31"/>
        </w:rPr>
        <w:t>σ</w:t>
      </w:r>
      <w:r>
        <w:rPr>
          <w:rFonts w:ascii="Meiryo" w:eastAsia="Meiryo" w:hAnsi="Meiryo" w:cs="Meiryo"/>
          <w:spacing w:val="-44"/>
          <w:position w:val="2"/>
          <w:sz w:val="31"/>
          <w:szCs w:val="31"/>
        </w:rPr>
        <w:t xml:space="preserve"> </w:t>
      </w:r>
      <w:r>
        <w:rPr>
          <w:w w:val="102"/>
          <w:position w:val="15"/>
          <w:sz w:val="17"/>
          <w:szCs w:val="17"/>
        </w:rPr>
        <w:t>2</w:t>
      </w:r>
    </w:p>
    <w:p w:rsidR="00875696" w:rsidRDefault="00E667B6">
      <w:pPr>
        <w:spacing w:line="440" w:lineRule="exact"/>
        <w:ind w:right="-70"/>
        <w:rPr>
          <w:sz w:val="17"/>
          <w:szCs w:val="17"/>
        </w:rPr>
      </w:pPr>
      <w:r>
        <w:br w:type="column"/>
      </w:r>
      <w:r>
        <w:rPr>
          <w:position w:val="2"/>
          <w:sz w:val="30"/>
          <w:szCs w:val="30"/>
        </w:rPr>
        <w:lastRenderedPageBreak/>
        <w:t>/</w:t>
      </w:r>
      <w:r>
        <w:rPr>
          <w:spacing w:val="-18"/>
          <w:position w:val="2"/>
          <w:sz w:val="30"/>
          <w:szCs w:val="30"/>
        </w:rPr>
        <w:t xml:space="preserve"> </w:t>
      </w:r>
      <w:r>
        <w:rPr>
          <w:i/>
          <w:position w:val="2"/>
          <w:sz w:val="30"/>
          <w:szCs w:val="30"/>
        </w:rPr>
        <w:t>n</w:t>
      </w:r>
      <w:r>
        <w:rPr>
          <w:i/>
          <w:spacing w:val="17"/>
          <w:position w:val="2"/>
          <w:sz w:val="30"/>
          <w:szCs w:val="30"/>
        </w:rPr>
        <w:t xml:space="preserve"> </w:t>
      </w:r>
      <w:r>
        <w:rPr>
          <w:position w:val="2"/>
          <w:sz w:val="30"/>
          <w:szCs w:val="30"/>
        </w:rPr>
        <w:t>)</w:t>
      </w:r>
      <w:r>
        <w:rPr>
          <w:spacing w:val="-14"/>
          <w:position w:val="2"/>
          <w:sz w:val="30"/>
          <w:szCs w:val="30"/>
        </w:rPr>
        <w:t xml:space="preserve"> </w:t>
      </w:r>
      <w:r>
        <w:rPr>
          <w:rFonts w:ascii="Meiryo" w:eastAsia="Meiryo" w:hAnsi="Meiryo" w:cs="Meiryo"/>
          <w:w w:val="68"/>
          <w:position w:val="2"/>
          <w:sz w:val="30"/>
          <w:szCs w:val="30"/>
        </w:rPr>
        <w:t>+</w:t>
      </w:r>
      <w:r>
        <w:rPr>
          <w:rFonts w:ascii="Meiryo" w:eastAsia="Meiryo" w:hAnsi="Meiryo" w:cs="Meiryo"/>
          <w:spacing w:val="-6"/>
          <w:w w:val="68"/>
          <w:position w:val="2"/>
          <w:sz w:val="30"/>
          <w:szCs w:val="30"/>
        </w:rPr>
        <w:t xml:space="preserve"> </w:t>
      </w:r>
      <w:r>
        <w:rPr>
          <w:spacing w:val="-16"/>
          <w:w w:val="94"/>
          <w:position w:val="2"/>
          <w:sz w:val="30"/>
          <w:szCs w:val="30"/>
        </w:rPr>
        <w:t>(</w:t>
      </w:r>
      <w:r>
        <w:rPr>
          <w:rFonts w:ascii="Meiryo" w:eastAsia="Meiryo" w:hAnsi="Meiryo" w:cs="Meiryo"/>
          <w:w w:val="94"/>
          <w:position w:val="2"/>
          <w:sz w:val="31"/>
          <w:szCs w:val="31"/>
        </w:rPr>
        <w:t>σ</w:t>
      </w:r>
      <w:r>
        <w:rPr>
          <w:rFonts w:ascii="Meiryo" w:eastAsia="Meiryo" w:hAnsi="Meiryo" w:cs="Meiryo"/>
          <w:spacing w:val="-35"/>
          <w:w w:val="94"/>
          <w:position w:val="2"/>
          <w:sz w:val="31"/>
          <w:szCs w:val="31"/>
        </w:rPr>
        <w:t xml:space="preserve"> </w:t>
      </w:r>
      <w:r>
        <w:rPr>
          <w:w w:val="102"/>
          <w:position w:val="15"/>
          <w:sz w:val="17"/>
          <w:szCs w:val="17"/>
        </w:rPr>
        <w:t>2</w:t>
      </w:r>
    </w:p>
    <w:p w:rsidR="00875696" w:rsidRDefault="00E667B6">
      <w:pPr>
        <w:spacing w:before="52" w:line="380" w:lineRule="exact"/>
        <w:rPr>
          <w:sz w:val="32"/>
          <w:szCs w:val="32"/>
        </w:rPr>
        <w:sectPr w:rsidR="00875696">
          <w:type w:val="continuous"/>
          <w:pgSz w:w="11900" w:h="16840"/>
          <w:pgMar w:top="760" w:right="1340" w:bottom="280" w:left="1320" w:header="720" w:footer="720" w:gutter="0"/>
          <w:cols w:num="4" w:space="720" w:equalWidth="0">
            <w:col w:w="4939" w:space="101"/>
            <w:col w:w="414" w:space="84"/>
            <w:col w:w="1184" w:space="83"/>
            <w:col w:w="2435"/>
          </w:cols>
        </w:sectPr>
      </w:pPr>
      <w:r>
        <w:br w:type="column"/>
      </w:r>
      <w:r>
        <w:rPr>
          <w:position w:val="3"/>
          <w:sz w:val="30"/>
          <w:szCs w:val="30"/>
        </w:rPr>
        <w:lastRenderedPageBreak/>
        <w:t>/</w:t>
      </w:r>
      <w:r>
        <w:rPr>
          <w:spacing w:val="-17"/>
          <w:position w:val="3"/>
          <w:sz w:val="30"/>
          <w:szCs w:val="30"/>
        </w:rPr>
        <w:t xml:space="preserve"> </w:t>
      </w:r>
      <w:r>
        <w:rPr>
          <w:i/>
          <w:spacing w:val="1"/>
          <w:position w:val="3"/>
          <w:sz w:val="30"/>
          <w:szCs w:val="30"/>
        </w:rPr>
        <w:t>n</w:t>
      </w:r>
      <w:r>
        <w:rPr>
          <w:position w:val="-4"/>
          <w:sz w:val="17"/>
          <w:szCs w:val="17"/>
        </w:rPr>
        <w:t>2</w:t>
      </w:r>
      <w:r>
        <w:rPr>
          <w:spacing w:val="-5"/>
          <w:position w:val="-4"/>
          <w:sz w:val="17"/>
          <w:szCs w:val="17"/>
        </w:rPr>
        <w:t xml:space="preserve"> </w:t>
      </w:r>
      <w:r>
        <w:rPr>
          <w:position w:val="3"/>
          <w:sz w:val="30"/>
          <w:szCs w:val="30"/>
        </w:rPr>
        <w:t>)</w:t>
      </w:r>
      <w:r>
        <w:rPr>
          <w:spacing w:val="-27"/>
          <w:position w:val="3"/>
          <w:sz w:val="30"/>
          <w:szCs w:val="30"/>
        </w:rPr>
        <w:t xml:space="preserve"> </w:t>
      </w:r>
      <w:r>
        <w:rPr>
          <w:position w:val="1"/>
          <w:sz w:val="32"/>
          <w:szCs w:val="32"/>
        </w:rPr>
        <w:t>) , that is:</w:t>
      </w:r>
    </w:p>
    <w:p w:rsidR="00875696" w:rsidRDefault="00E667B6">
      <w:pPr>
        <w:spacing w:line="280" w:lineRule="exact"/>
        <w:ind w:left="2945" w:right="-66"/>
        <w:rPr>
          <w:sz w:val="16"/>
          <w:szCs w:val="16"/>
        </w:rPr>
      </w:pPr>
      <w:r>
        <w:rPr>
          <w:rFonts w:ascii="Meiryo" w:eastAsia="Meiryo" w:hAnsi="Meiryo" w:cs="Meiryo"/>
          <w:w w:val="38"/>
          <w:position w:val="-11"/>
          <w:sz w:val="28"/>
          <w:szCs w:val="28"/>
        </w:rPr>
        <w:lastRenderedPageBreak/>
        <w:t xml:space="preserve">⎛                            </w:t>
      </w:r>
      <w:r>
        <w:rPr>
          <w:rFonts w:ascii="Meiryo" w:eastAsia="Meiryo" w:hAnsi="Meiryo" w:cs="Meiryo"/>
          <w:spacing w:val="17"/>
          <w:w w:val="38"/>
          <w:position w:val="-11"/>
          <w:sz w:val="28"/>
          <w:szCs w:val="28"/>
        </w:rPr>
        <w:t xml:space="preserve"> </w:t>
      </w:r>
      <w:r>
        <w:rPr>
          <w:rFonts w:ascii="Meiryo" w:eastAsia="Meiryo" w:hAnsi="Meiryo" w:cs="Meiryo"/>
          <w:w w:val="92"/>
          <w:position w:val="-12"/>
          <w:sz w:val="29"/>
          <w:szCs w:val="29"/>
        </w:rPr>
        <w:t>σ</w:t>
      </w:r>
      <w:r>
        <w:rPr>
          <w:rFonts w:ascii="Meiryo" w:eastAsia="Meiryo" w:hAnsi="Meiryo" w:cs="Meiryo"/>
          <w:spacing w:val="-29"/>
          <w:w w:val="92"/>
          <w:position w:val="-12"/>
          <w:sz w:val="29"/>
          <w:szCs w:val="29"/>
        </w:rPr>
        <w:t xml:space="preserve"> </w:t>
      </w:r>
      <w:r>
        <w:rPr>
          <w:w w:val="101"/>
          <w:sz w:val="16"/>
          <w:szCs w:val="16"/>
        </w:rPr>
        <w:t>2</w:t>
      </w:r>
    </w:p>
    <w:p w:rsidR="00875696" w:rsidRDefault="00E667B6">
      <w:pPr>
        <w:spacing w:line="28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427" w:space="312"/>
            <w:col w:w="4501"/>
          </w:cols>
        </w:sectPr>
      </w:pPr>
      <w:r>
        <w:br w:type="column"/>
      </w:r>
      <w:r>
        <w:rPr>
          <w:rFonts w:ascii="Meiryo" w:eastAsia="Meiryo" w:hAnsi="Meiryo" w:cs="Meiryo"/>
          <w:w w:val="92"/>
          <w:position w:val="-12"/>
          <w:sz w:val="29"/>
          <w:szCs w:val="29"/>
        </w:rPr>
        <w:lastRenderedPageBreak/>
        <w:t>σ</w:t>
      </w:r>
      <w:r>
        <w:rPr>
          <w:rFonts w:ascii="Meiryo" w:eastAsia="Meiryo" w:hAnsi="Meiryo" w:cs="Meiryo"/>
          <w:spacing w:val="-29"/>
          <w:w w:val="92"/>
          <w:position w:val="-12"/>
          <w:sz w:val="29"/>
          <w:szCs w:val="29"/>
        </w:rPr>
        <w:t xml:space="preserve"> </w:t>
      </w:r>
      <w:r>
        <w:rPr>
          <w:sz w:val="16"/>
          <w:szCs w:val="16"/>
        </w:rPr>
        <w:t xml:space="preserve">2 </w:t>
      </w:r>
      <w:r>
        <w:rPr>
          <w:spacing w:val="3"/>
          <w:sz w:val="16"/>
          <w:szCs w:val="16"/>
        </w:rPr>
        <w:t xml:space="preserve"> </w:t>
      </w:r>
      <w:r>
        <w:rPr>
          <w:rFonts w:ascii="Meiryo" w:eastAsia="Meiryo" w:hAnsi="Meiryo" w:cs="Meiryo"/>
          <w:w w:val="38"/>
          <w:position w:val="-11"/>
          <w:sz w:val="28"/>
          <w:szCs w:val="28"/>
        </w:rPr>
        <w:t>⎞</w:t>
      </w:r>
    </w:p>
    <w:p w:rsidR="00875696" w:rsidRDefault="00D5330D">
      <w:pPr>
        <w:spacing w:line="220" w:lineRule="exact"/>
        <w:ind w:left="1048" w:right="-70"/>
        <w:rPr>
          <w:sz w:val="16"/>
          <w:szCs w:val="16"/>
        </w:rPr>
      </w:pPr>
      <w:r w:rsidRPr="00D5330D">
        <w:lastRenderedPageBreak/>
        <w:pict>
          <v:group id="_x0000_s1980" style="position:absolute;left:0;text-align:left;margin-left:137.4pt;margin-top:.55pt;width:8.5pt;height:0;z-index:-20102;mso-position-horizontal-relative:page" coordorigin="2748,11" coordsize="170,0">
            <v:shape id="_x0000_s1981" style="position:absolute;left:2748;top:11;width:170;height:0" coordorigin="2748,11" coordsize="170,0" path="m2748,11r170,e" filled="f" strokeweight=".20567mm">
              <v:path arrowok="t"/>
            </v:shape>
            <w10:wrap anchorx="page"/>
          </v:group>
        </w:pict>
      </w:r>
      <w:r w:rsidRPr="00D5330D">
        <w:pict>
          <v:group id="_x0000_s1978" style="position:absolute;left:0;text-align:left;margin-left:165.65pt;margin-top:.55pt;width:8.5pt;height:0;z-index:-20101;mso-position-horizontal-relative:page" coordorigin="3313,11" coordsize="170,0">
            <v:shape id="_x0000_s1979" style="position:absolute;left:3313;top:11;width:170;height:0" coordorigin="3313,11" coordsize="170,0" path="m3313,11r171,e" filled="f" strokeweight=".20567mm">
              <v:path arrowok="t"/>
            </v:shape>
            <w10:wrap anchorx="page"/>
          </v:group>
        </w:pict>
      </w:r>
      <w:r w:rsidR="00E667B6">
        <w:rPr>
          <w:rFonts w:ascii="Meiryo" w:eastAsia="Meiryo" w:hAnsi="Meiryo" w:cs="Meiryo"/>
          <w:position w:val="-11"/>
          <w:sz w:val="32"/>
          <w:szCs w:val="32"/>
        </w:rPr>
        <w:t>•</w:t>
      </w:r>
      <w:r w:rsidR="00E667B6">
        <w:rPr>
          <w:rFonts w:ascii="Meiryo" w:eastAsia="Meiryo" w:hAnsi="Meiryo" w:cs="Meiryo"/>
          <w:spacing w:val="69"/>
          <w:position w:val="-11"/>
          <w:sz w:val="32"/>
          <w:szCs w:val="32"/>
        </w:rPr>
        <w:t xml:space="preserve"> </w:t>
      </w:r>
      <w:r w:rsidR="00E667B6">
        <w:rPr>
          <w:i/>
          <w:position w:val="-5"/>
          <w:sz w:val="28"/>
          <w:szCs w:val="28"/>
        </w:rPr>
        <w:t>X</w:t>
      </w:r>
      <w:r w:rsidR="00E667B6">
        <w:rPr>
          <w:i/>
          <w:spacing w:val="-49"/>
          <w:position w:val="-5"/>
          <w:sz w:val="28"/>
          <w:szCs w:val="28"/>
        </w:rPr>
        <w:t xml:space="preserve"> </w:t>
      </w:r>
      <w:r w:rsidR="00E667B6">
        <w:rPr>
          <w:w w:val="101"/>
          <w:position w:val="-12"/>
          <w:sz w:val="16"/>
          <w:szCs w:val="16"/>
        </w:rPr>
        <w:t>1</w:t>
      </w:r>
    </w:p>
    <w:p w:rsidR="00875696" w:rsidRDefault="00E667B6">
      <w:pPr>
        <w:spacing w:line="220" w:lineRule="exact"/>
        <w:ind w:right="-70"/>
        <w:rPr>
          <w:sz w:val="16"/>
          <w:szCs w:val="16"/>
        </w:rPr>
      </w:pPr>
      <w:r>
        <w:br w:type="column"/>
      </w:r>
      <w:r>
        <w:rPr>
          <w:rFonts w:ascii="Meiryo" w:eastAsia="Meiryo" w:hAnsi="Meiryo" w:cs="Meiryo"/>
          <w:w w:val="68"/>
          <w:position w:val="-5"/>
          <w:sz w:val="28"/>
          <w:szCs w:val="28"/>
        </w:rPr>
        <w:lastRenderedPageBreak/>
        <w:t>−</w:t>
      </w:r>
      <w:r>
        <w:rPr>
          <w:rFonts w:ascii="Meiryo" w:eastAsia="Meiryo" w:hAnsi="Meiryo" w:cs="Meiryo"/>
          <w:spacing w:val="6"/>
          <w:w w:val="68"/>
          <w:position w:val="-5"/>
          <w:sz w:val="28"/>
          <w:szCs w:val="28"/>
        </w:rPr>
        <w:t xml:space="preserve"> </w:t>
      </w:r>
      <w:r>
        <w:rPr>
          <w:i/>
          <w:w w:val="68"/>
          <w:position w:val="-5"/>
          <w:sz w:val="28"/>
          <w:szCs w:val="28"/>
        </w:rPr>
        <w:t>X</w:t>
      </w:r>
      <w:r>
        <w:rPr>
          <w:i/>
          <w:spacing w:val="-31"/>
          <w:w w:val="68"/>
          <w:position w:val="-5"/>
          <w:sz w:val="28"/>
          <w:szCs w:val="28"/>
        </w:rPr>
        <w:t xml:space="preserve"> </w:t>
      </w:r>
      <w:r>
        <w:rPr>
          <w:w w:val="101"/>
          <w:position w:val="-12"/>
          <w:sz w:val="16"/>
          <w:szCs w:val="16"/>
        </w:rPr>
        <w:t>2</w:t>
      </w:r>
    </w:p>
    <w:p w:rsidR="00875696" w:rsidRDefault="00E667B6">
      <w:pPr>
        <w:spacing w:line="220" w:lineRule="exact"/>
        <w:ind w:right="-72"/>
        <w:rPr>
          <w:sz w:val="16"/>
          <w:szCs w:val="16"/>
        </w:rPr>
      </w:pPr>
      <w:r>
        <w:br w:type="column"/>
      </w:r>
      <w:r>
        <w:rPr>
          <w:position w:val="-5"/>
          <w:sz w:val="28"/>
          <w:szCs w:val="28"/>
        </w:rPr>
        <w:lastRenderedPageBreak/>
        <w:t xml:space="preserve">~ </w:t>
      </w:r>
      <w:r>
        <w:rPr>
          <w:spacing w:val="3"/>
          <w:position w:val="-5"/>
          <w:sz w:val="28"/>
          <w:szCs w:val="28"/>
        </w:rPr>
        <w:t xml:space="preserve"> </w:t>
      </w:r>
      <w:r>
        <w:rPr>
          <w:i/>
          <w:position w:val="-5"/>
          <w:sz w:val="28"/>
          <w:szCs w:val="28"/>
        </w:rPr>
        <w:t>N</w:t>
      </w:r>
      <w:r>
        <w:rPr>
          <w:i/>
          <w:spacing w:val="-18"/>
          <w:position w:val="-5"/>
          <w:sz w:val="28"/>
          <w:szCs w:val="28"/>
        </w:rPr>
        <w:t xml:space="preserve"> </w:t>
      </w:r>
      <w:r>
        <w:rPr>
          <w:rFonts w:ascii="Meiryo" w:eastAsia="Meiryo" w:hAnsi="Meiryo" w:cs="Meiryo"/>
          <w:w w:val="38"/>
          <w:position w:val="-4"/>
          <w:sz w:val="28"/>
          <w:szCs w:val="28"/>
        </w:rPr>
        <w:t>⎜</w:t>
      </w:r>
      <w:r>
        <w:rPr>
          <w:rFonts w:ascii="Meiryo" w:eastAsia="Meiryo" w:hAnsi="Meiryo" w:cs="Meiryo"/>
          <w:spacing w:val="-57"/>
          <w:position w:val="-4"/>
          <w:sz w:val="28"/>
          <w:szCs w:val="28"/>
        </w:rPr>
        <w:t xml:space="preserve"> </w:t>
      </w:r>
      <w:r>
        <w:rPr>
          <w:rFonts w:ascii="Meiryo" w:eastAsia="Meiryo" w:hAnsi="Meiryo" w:cs="Meiryo"/>
          <w:spacing w:val="-1"/>
          <w:position w:val="-5"/>
          <w:sz w:val="29"/>
          <w:szCs w:val="29"/>
        </w:rPr>
        <w:t>µ</w:t>
      </w:r>
      <w:r>
        <w:rPr>
          <w:position w:val="-12"/>
          <w:sz w:val="16"/>
          <w:szCs w:val="16"/>
        </w:rPr>
        <w:t>1</w:t>
      </w:r>
    </w:p>
    <w:p w:rsidR="00875696" w:rsidRDefault="00E667B6">
      <w:pPr>
        <w:spacing w:line="220" w:lineRule="exact"/>
        <w:ind w:right="-72"/>
        <w:rPr>
          <w:sz w:val="16"/>
          <w:szCs w:val="16"/>
        </w:rPr>
      </w:pPr>
      <w:r>
        <w:br w:type="column"/>
      </w:r>
      <w:r>
        <w:rPr>
          <w:rFonts w:ascii="Meiryo" w:eastAsia="Meiryo" w:hAnsi="Meiryo" w:cs="Meiryo"/>
          <w:w w:val="68"/>
          <w:position w:val="-5"/>
          <w:sz w:val="28"/>
          <w:szCs w:val="28"/>
        </w:rPr>
        <w:lastRenderedPageBreak/>
        <w:t>−</w:t>
      </w:r>
      <w:r>
        <w:rPr>
          <w:rFonts w:ascii="Meiryo" w:eastAsia="Meiryo" w:hAnsi="Meiryo" w:cs="Meiryo"/>
          <w:spacing w:val="-42"/>
          <w:position w:val="-5"/>
          <w:sz w:val="28"/>
          <w:szCs w:val="28"/>
        </w:rPr>
        <w:t xml:space="preserve"> </w:t>
      </w:r>
      <w:r>
        <w:rPr>
          <w:rFonts w:ascii="Meiryo" w:eastAsia="Meiryo" w:hAnsi="Meiryo" w:cs="Meiryo"/>
          <w:spacing w:val="18"/>
          <w:position w:val="-5"/>
          <w:sz w:val="29"/>
          <w:szCs w:val="29"/>
        </w:rPr>
        <w:t>µ</w:t>
      </w:r>
      <w:r>
        <w:rPr>
          <w:position w:val="-12"/>
          <w:sz w:val="16"/>
          <w:szCs w:val="16"/>
        </w:rPr>
        <w:t>2</w:t>
      </w:r>
    </w:p>
    <w:p w:rsidR="00875696" w:rsidRDefault="00E667B6">
      <w:pPr>
        <w:spacing w:line="220" w:lineRule="exact"/>
        <w:rPr>
          <w:rFonts w:ascii="Meiryo" w:eastAsia="Meiryo" w:hAnsi="Meiryo" w:cs="Meiryo"/>
          <w:sz w:val="28"/>
          <w:szCs w:val="28"/>
        </w:rPr>
        <w:sectPr w:rsidR="00875696">
          <w:type w:val="continuous"/>
          <w:pgSz w:w="11900" w:h="16840"/>
          <w:pgMar w:top="760" w:right="1340" w:bottom="280" w:left="1320" w:header="720" w:footer="720" w:gutter="0"/>
          <w:cols w:num="5" w:space="720" w:equalWidth="0">
            <w:col w:w="1670" w:space="67"/>
            <w:col w:w="516" w:space="157"/>
            <w:col w:w="922" w:space="68"/>
            <w:col w:w="467" w:space="102"/>
            <w:col w:w="5271"/>
          </w:cols>
        </w:sectPr>
      </w:pPr>
      <w:r>
        <w:br w:type="column"/>
      </w:r>
      <w:r>
        <w:rPr>
          <w:position w:val="-5"/>
          <w:sz w:val="28"/>
          <w:szCs w:val="28"/>
        </w:rPr>
        <w:lastRenderedPageBreak/>
        <w:t>,</w:t>
      </w:r>
      <w:r>
        <w:rPr>
          <w:spacing w:val="30"/>
          <w:position w:val="-5"/>
          <w:sz w:val="28"/>
          <w:szCs w:val="28"/>
        </w:rPr>
        <w:t xml:space="preserve"> </w:t>
      </w:r>
      <w:r>
        <w:rPr>
          <w:position w:val="5"/>
          <w:sz w:val="16"/>
          <w:szCs w:val="16"/>
          <w:u w:val="single" w:color="000000"/>
        </w:rPr>
        <w:t xml:space="preserve">   </w:t>
      </w:r>
      <w:r>
        <w:rPr>
          <w:spacing w:val="37"/>
          <w:position w:val="5"/>
          <w:sz w:val="16"/>
          <w:szCs w:val="16"/>
          <w:u w:val="single" w:color="000000"/>
        </w:rPr>
        <w:t xml:space="preserve"> </w:t>
      </w:r>
      <w:r>
        <w:rPr>
          <w:position w:val="5"/>
          <w:sz w:val="16"/>
          <w:szCs w:val="16"/>
          <w:u w:val="single" w:color="000000"/>
        </w:rPr>
        <w:t xml:space="preserve">1 </w:t>
      </w:r>
      <w:r>
        <w:rPr>
          <w:spacing w:val="1"/>
          <w:position w:val="5"/>
          <w:sz w:val="16"/>
          <w:szCs w:val="16"/>
          <w:u w:val="single" w:color="000000"/>
        </w:rPr>
        <w:t xml:space="preserve"> </w:t>
      </w:r>
      <w:r>
        <w:rPr>
          <w:spacing w:val="24"/>
          <w:position w:val="5"/>
          <w:sz w:val="16"/>
          <w:szCs w:val="16"/>
        </w:rPr>
        <w:t xml:space="preserve"> </w:t>
      </w:r>
      <w:r>
        <w:rPr>
          <w:rFonts w:ascii="Meiryo" w:eastAsia="Meiryo" w:hAnsi="Meiryo" w:cs="Meiryo"/>
          <w:w w:val="68"/>
          <w:position w:val="-5"/>
          <w:sz w:val="28"/>
          <w:szCs w:val="28"/>
        </w:rPr>
        <w:t xml:space="preserve">+  </w:t>
      </w:r>
      <w:r>
        <w:rPr>
          <w:rFonts w:ascii="Meiryo" w:eastAsia="Meiryo" w:hAnsi="Meiryo" w:cs="Meiryo"/>
          <w:spacing w:val="13"/>
          <w:w w:val="68"/>
          <w:position w:val="-5"/>
          <w:sz w:val="28"/>
          <w:szCs w:val="28"/>
        </w:rPr>
        <w:t xml:space="preserve"> </w:t>
      </w:r>
      <w:r>
        <w:rPr>
          <w:w w:val="68"/>
          <w:position w:val="5"/>
          <w:sz w:val="16"/>
          <w:szCs w:val="16"/>
          <w:u w:val="single" w:color="000000"/>
        </w:rPr>
        <w:t xml:space="preserve">     </w:t>
      </w:r>
      <w:r>
        <w:rPr>
          <w:spacing w:val="5"/>
          <w:w w:val="68"/>
          <w:position w:val="5"/>
          <w:sz w:val="16"/>
          <w:szCs w:val="16"/>
          <w:u w:val="single" w:color="000000"/>
        </w:rPr>
        <w:t xml:space="preserve"> </w:t>
      </w:r>
      <w:r>
        <w:rPr>
          <w:position w:val="5"/>
          <w:sz w:val="16"/>
          <w:szCs w:val="16"/>
          <w:u w:val="single" w:color="000000"/>
        </w:rPr>
        <w:t xml:space="preserve">2 </w:t>
      </w:r>
      <w:r>
        <w:rPr>
          <w:spacing w:val="1"/>
          <w:position w:val="5"/>
          <w:sz w:val="16"/>
          <w:szCs w:val="16"/>
          <w:u w:val="single" w:color="000000"/>
        </w:rPr>
        <w:t xml:space="preserve"> </w:t>
      </w:r>
      <w:r>
        <w:rPr>
          <w:spacing w:val="-17"/>
          <w:position w:val="5"/>
          <w:sz w:val="16"/>
          <w:szCs w:val="16"/>
        </w:rPr>
        <w:t xml:space="preserve"> </w:t>
      </w:r>
      <w:r>
        <w:rPr>
          <w:rFonts w:ascii="Meiryo" w:eastAsia="Meiryo" w:hAnsi="Meiryo" w:cs="Meiryo"/>
          <w:w w:val="38"/>
          <w:position w:val="-4"/>
          <w:sz w:val="28"/>
          <w:szCs w:val="28"/>
        </w:rPr>
        <w:t>⎟</w:t>
      </w:r>
    </w:p>
    <w:p w:rsidR="00875696" w:rsidRDefault="00E667B6">
      <w:pPr>
        <w:spacing w:line="340" w:lineRule="exact"/>
        <w:jc w:val="right"/>
        <w:rPr>
          <w:sz w:val="16"/>
          <w:szCs w:val="16"/>
        </w:rPr>
      </w:pPr>
      <w:r>
        <w:rPr>
          <w:rFonts w:ascii="Meiryo" w:eastAsia="Meiryo" w:hAnsi="Meiryo" w:cs="Meiryo"/>
          <w:w w:val="38"/>
          <w:position w:val="-2"/>
          <w:sz w:val="28"/>
          <w:szCs w:val="28"/>
        </w:rPr>
        <w:lastRenderedPageBreak/>
        <w:t xml:space="preserve">⎝                              </w:t>
      </w:r>
      <w:r>
        <w:rPr>
          <w:rFonts w:ascii="Meiryo" w:eastAsia="Meiryo" w:hAnsi="Meiryo" w:cs="Meiryo"/>
          <w:spacing w:val="14"/>
          <w:w w:val="38"/>
          <w:position w:val="-2"/>
          <w:sz w:val="28"/>
          <w:szCs w:val="28"/>
        </w:rPr>
        <w:t xml:space="preserve"> </w:t>
      </w:r>
      <w:r>
        <w:rPr>
          <w:i/>
          <w:spacing w:val="-14"/>
          <w:w w:val="99"/>
          <w:position w:val="5"/>
          <w:sz w:val="28"/>
          <w:szCs w:val="28"/>
        </w:rPr>
        <w:t>n</w:t>
      </w:r>
      <w:r>
        <w:rPr>
          <w:w w:val="101"/>
          <w:position w:val="-2"/>
          <w:sz w:val="16"/>
          <w:szCs w:val="16"/>
        </w:rPr>
        <w:t>1</w:t>
      </w:r>
    </w:p>
    <w:p w:rsidR="00875696" w:rsidRDefault="00E667B6">
      <w:pPr>
        <w:spacing w:line="34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392" w:space="400"/>
            <w:col w:w="4448"/>
          </w:cols>
        </w:sectPr>
      </w:pPr>
      <w:r>
        <w:br w:type="column"/>
      </w:r>
      <w:r>
        <w:rPr>
          <w:i/>
          <w:spacing w:val="4"/>
          <w:position w:val="5"/>
          <w:sz w:val="28"/>
          <w:szCs w:val="28"/>
        </w:rPr>
        <w:lastRenderedPageBreak/>
        <w:t>n</w:t>
      </w:r>
      <w:r>
        <w:rPr>
          <w:position w:val="-2"/>
          <w:sz w:val="16"/>
          <w:szCs w:val="16"/>
        </w:rPr>
        <w:t xml:space="preserve">2 </w:t>
      </w:r>
      <w:r>
        <w:rPr>
          <w:spacing w:val="33"/>
          <w:position w:val="-2"/>
          <w:sz w:val="16"/>
          <w:szCs w:val="16"/>
        </w:rPr>
        <w:t xml:space="preserve"> </w:t>
      </w:r>
      <w:r>
        <w:rPr>
          <w:rFonts w:ascii="Meiryo" w:eastAsia="Meiryo" w:hAnsi="Meiryo" w:cs="Meiryo"/>
          <w:w w:val="38"/>
          <w:position w:val="-2"/>
          <w:sz w:val="28"/>
          <w:szCs w:val="28"/>
        </w:rPr>
        <w:t>⎠</w:t>
      </w:r>
    </w:p>
    <w:p w:rsidR="00875696" w:rsidRDefault="00875696">
      <w:pPr>
        <w:spacing w:line="200" w:lineRule="exact"/>
      </w:pPr>
    </w:p>
    <w:p w:rsidR="00875696" w:rsidRDefault="00875696">
      <w:pPr>
        <w:spacing w:before="4" w:line="200" w:lineRule="exact"/>
      </w:pPr>
    </w:p>
    <w:p w:rsidR="00875696" w:rsidRDefault="00D5330D">
      <w:pPr>
        <w:spacing w:line="280" w:lineRule="exact"/>
        <w:ind w:left="1375"/>
        <w:rPr>
          <w:sz w:val="27"/>
          <w:szCs w:val="27"/>
        </w:rPr>
        <w:sectPr w:rsidR="00875696">
          <w:type w:val="continuous"/>
          <w:pgSz w:w="11900" w:h="16840"/>
          <w:pgMar w:top="760" w:right="1340" w:bottom="280" w:left="1320" w:header="720" w:footer="720" w:gutter="0"/>
          <w:cols w:space="720"/>
        </w:sectPr>
      </w:pPr>
      <w:r w:rsidRPr="00D5330D">
        <w:pict>
          <v:group id="_x0000_s1976" style="position:absolute;left:0;text-align:left;margin-left:166.3pt;margin-top:3.35pt;width:8.15pt;height:0;z-index:-20100;mso-position-horizontal-relative:page" coordorigin="3326,67" coordsize="163,0">
            <v:shape id="_x0000_s1977" style="position:absolute;left:3326;top:67;width:163;height:0" coordorigin="3326,67" coordsize="163,0" path="m3326,67r164,e" filled="f" strokeweight=".1965mm">
              <v:path arrowok="t"/>
            </v:shape>
            <w10:wrap anchorx="page"/>
          </v:group>
        </w:pict>
      </w:r>
      <w:r w:rsidRPr="00D5330D">
        <w:pict>
          <v:group id="_x0000_s1974" style="position:absolute;left:0;text-align:left;margin-left:194.6pt;margin-top:3.35pt;width:8.15pt;height:0;z-index:-20099;mso-position-horizontal-relative:page" coordorigin="3892,67" coordsize="163,0">
            <v:shape id="_x0000_s1975" style="position:absolute;left:3892;top:67;width:163;height:0" coordorigin="3892,67" coordsize="163,0" path="m3892,67r163,e" filled="f" strokeweight=".1965mm">
              <v:path arrowok="t"/>
            </v:shape>
            <w10:wrap anchorx="page"/>
          </v:group>
        </w:pict>
      </w:r>
      <w:r w:rsidR="00E667B6">
        <w:rPr>
          <w:i/>
          <w:position w:val="-24"/>
          <w:sz w:val="27"/>
          <w:szCs w:val="27"/>
        </w:rPr>
        <w:t>Z</w:t>
      </w:r>
      <w:r w:rsidR="00E667B6">
        <w:rPr>
          <w:i/>
          <w:spacing w:val="29"/>
          <w:position w:val="-24"/>
          <w:sz w:val="27"/>
          <w:szCs w:val="27"/>
        </w:rPr>
        <w:t xml:space="preserve"> </w:t>
      </w:r>
      <w:r w:rsidR="00E667B6">
        <w:rPr>
          <w:rFonts w:ascii="Meiryo" w:eastAsia="Meiryo" w:hAnsi="Meiryo" w:cs="Meiryo"/>
          <w:w w:val="67"/>
          <w:position w:val="-24"/>
          <w:sz w:val="27"/>
          <w:szCs w:val="27"/>
        </w:rPr>
        <w:t>=</w:t>
      </w:r>
      <w:r w:rsidR="00E667B6">
        <w:rPr>
          <w:rFonts w:ascii="Meiryo" w:eastAsia="Meiryo" w:hAnsi="Meiryo" w:cs="Meiryo"/>
          <w:spacing w:val="30"/>
          <w:w w:val="67"/>
          <w:position w:val="-24"/>
          <w:sz w:val="27"/>
          <w:szCs w:val="27"/>
        </w:rPr>
        <w:t xml:space="preserve"> </w:t>
      </w:r>
      <w:r w:rsidR="00E667B6">
        <w:rPr>
          <w:w w:val="67"/>
          <w:position w:val="-6"/>
          <w:sz w:val="27"/>
          <w:szCs w:val="27"/>
          <w:u w:val="single" w:color="000000"/>
        </w:rPr>
        <w:t>(</w:t>
      </w:r>
      <w:r w:rsidR="00E667B6">
        <w:rPr>
          <w:spacing w:val="-40"/>
          <w:w w:val="67"/>
          <w:position w:val="-6"/>
          <w:sz w:val="27"/>
          <w:szCs w:val="27"/>
          <w:u w:val="single" w:color="000000"/>
        </w:rPr>
        <w:t xml:space="preserve"> </w:t>
      </w:r>
      <w:r w:rsidR="00E667B6">
        <w:rPr>
          <w:i/>
          <w:w w:val="67"/>
          <w:position w:val="-6"/>
          <w:sz w:val="27"/>
          <w:szCs w:val="27"/>
          <w:u w:val="single" w:color="000000"/>
        </w:rPr>
        <w:t>X</w:t>
      </w:r>
      <w:r w:rsidR="00E667B6">
        <w:rPr>
          <w:i/>
          <w:spacing w:val="-43"/>
          <w:w w:val="67"/>
          <w:position w:val="-6"/>
          <w:sz w:val="27"/>
          <w:szCs w:val="27"/>
          <w:u w:val="single" w:color="000000"/>
        </w:rPr>
        <w:t xml:space="preserve"> </w:t>
      </w:r>
      <w:r w:rsidR="00E667B6">
        <w:rPr>
          <w:position w:val="-13"/>
          <w:sz w:val="15"/>
          <w:szCs w:val="15"/>
          <w:u w:val="single" w:color="000000"/>
        </w:rPr>
        <w:t xml:space="preserve">1 </w:t>
      </w:r>
      <w:r w:rsidR="00E667B6">
        <w:rPr>
          <w:spacing w:val="4"/>
          <w:position w:val="-13"/>
          <w:sz w:val="15"/>
          <w:szCs w:val="15"/>
          <w:u w:val="single" w:color="000000"/>
        </w:rPr>
        <w:t xml:space="preserve"> </w:t>
      </w:r>
      <w:r w:rsidR="00E667B6">
        <w:rPr>
          <w:rFonts w:ascii="Meiryo" w:eastAsia="Meiryo" w:hAnsi="Meiryo" w:cs="Meiryo"/>
          <w:w w:val="67"/>
          <w:position w:val="-6"/>
          <w:sz w:val="27"/>
          <w:szCs w:val="27"/>
          <w:u w:val="single" w:color="000000"/>
        </w:rPr>
        <w:t>−</w:t>
      </w:r>
      <w:r w:rsidR="00E667B6">
        <w:rPr>
          <w:rFonts w:ascii="Meiryo" w:eastAsia="Meiryo" w:hAnsi="Meiryo" w:cs="Meiryo"/>
          <w:spacing w:val="-72"/>
          <w:w w:val="67"/>
          <w:position w:val="-6"/>
          <w:sz w:val="27"/>
          <w:szCs w:val="27"/>
          <w:u w:val="single" w:color="000000"/>
        </w:rPr>
        <w:t xml:space="preserve"> </w:t>
      </w:r>
      <w:r w:rsidR="00E667B6">
        <w:rPr>
          <w:i/>
          <w:w w:val="99"/>
          <w:position w:val="-6"/>
          <w:sz w:val="27"/>
          <w:szCs w:val="27"/>
          <w:u w:val="single" w:color="000000"/>
        </w:rPr>
        <w:t>X</w:t>
      </w:r>
      <w:r w:rsidR="00E667B6">
        <w:rPr>
          <w:i/>
          <w:spacing w:val="-27"/>
          <w:w w:val="99"/>
          <w:position w:val="-6"/>
          <w:sz w:val="27"/>
          <w:szCs w:val="27"/>
          <w:u w:val="single" w:color="000000"/>
        </w:rPr>
        <w:t xml:space="preserve"> </w:t>
      </w:r>
      <w:r w:rsidR="00E667B6">
        <w:rPr>
          <w:position w:val="-13"/>
          <w:sz w:val="15"/>
          <w:szCs w:val="15"/>
          <w:u w:val="single" w:color="000000"/>
        </w:rPr>
        <w:t>2</w:t>
      </w:r>
      <w:r w:rsidR="00E667B6">
        <w:rPr>
          <w:spacing w:val="5"/>
          <w:position w:val="-13"/>
          <w:sz w:val="15"/>
          <w:szCs w:val="15"/>
          <w:u w:val="single" w:color="000000"/>
        </w:rPr>
        <w:t xml:space="preserve"> </w:t>
      </w:r>
      <w:r w:rsidR="00E667B6">
        <w:rPr>
          <w:position w:val="-6"/>
          <w:sz w:val="27"/>
          <w:szCs w:val="27"/>
          <w:u w:val="single" w:color="000000"/>
        </w:rPr>
        <w:t>)</w:t>
      </w:r>
      <w:r w:rsidR="00E667B6">
        <w:rPr>
          <w:spacing w:val="-17"/>
          <w:position w:val="-6"/>
          <w:sz w:val="27"/>
          <w:szCs w:val="27"/>
          <w:u w:val="single" w:color="000000"/>
        </w:rPr>
        <w:t xml:space="preserve"> </w:t>
      </w:r>
      <w:r w:rsidR="00E667B6">
        <w:rPr>
          <w:rFonts w:ascii="Meiryo" w:eastAsia="Meiryo" w:hAnsi="Meiryo" w:cs="Meiryo"/>
          <w:w w:val="67"/>
          <w:position w:val="-6"/>
          <w:sz w:val="27"/>
          <w:szCs w:val="27"/>
          <w:u w:val="single" w:color="000000"/>
        </w:rPr>
        <w:t>−</w:t>
      </w:r>
      <w:r w:rsidR="00E667B6">
        <w:rPr>
          <w:rFonts w:ascii="Meiryo" w:eastAsia="Meiryo" w:hAnsi="Meiryo" w:cs="Meiryo"/>
          <w:spacing w:val="-97"/>
          <w:w w:val="67"/>
          <w:position w:val="-6"/>
          <w:sz w:val="27"/>
          <w:szCs w:val="27"/>
          <w:u w:val="single" w:color="000000"/>
        </w:rPr>
        <w:t xml:space="preserve"> </w:t>
      </w:r>
      <w:r w:rsidR="00E667B6">
        <w:rPr>
          <w:spacing w:val="11"/>
          <w:position w:val="-6"/>
          <w:sz w:val="27"/>
          <w:szCs w:val="27"/>
          <w:u w:val="single" w:color="000000"/>
        </w:rPr>
        <w:t>(</w:t>
      </w:r>
      <w:r w:rsidR="00E667B6">
        <w:rPr>
          <w:rFonts w:ascii="Meiryo" w:eastAsia="Meiryo" w:hAnsi="Meiryo" w:cs="Meiryo"/>
          <w:spacing w:val="3"/>
          <w:position w:val="-6"/>
          <w:sz w:val="28"/>
          <w:szCs w:val="28"/>
          <w:u w:val="single" w:color="000000"/>
        </w:rPr>
        <w:t>µ</w:t>
      </w:r>
      <w:r w:rsidR="00E667B6">
        <w:rPr>
          <w:position w:val="-13"/>
          <w:sz w:val="15"/>
          <w:szCs w:val="15"/>
          <w:u w:val="single" w:color="000000"/>
        </w:rPr>
        <w:t>1</w:t>
      </w:r>
      <w:r w:rsidR="00E667B6">
        <w:rPr>
          <w:spacing w:val="20"/>
          <w:position w:val="-13"/>
          <w:sz w:val="15"/>
          <w:szCs w:val="15"/>
          <w:u w:val="single" w:color="000000"/>
        </w:rPr>
        <w:t xml:space="preserve"> </w:t>
      </w:r>
      <w:r w:rsidR="00E667B6">
        <w:rPr>
          <w:rFonts w:ascii="Meiryo" w:eastAsia="Meiryo" w:hAnsi="Meiryo" w:cs="Meiryo"/>
          <w:w w:val="67"/>
          <w:position w:val="-6"/>
          <w:sz w:val="27"/>
          <w:szCs w:val="27"/>
          <w:u w:val="single" w:color="000000"/>
        </w:rPr>
        <w:t>−</w:t>
      </w:r>
      <w:r w:rsidR="00E667B6">
        <w:rPr>
          <w:rFonts w:ascii="Meiryo" w:eastAsia="Meiryo" w:hAnsi="Meiryo" w:cs="Meiryo"/>
          <w:spacing w:val="-89"/>
          <w:w w:val="67"/>
          <w:position w:val="-6"/>
          <w:sz w:val="27"/>
          <w:szCs w:val="27"/>
          <w:u w:val="single" w:color="000000"/>
        </w:rPr>
        <w:t xml:space="preserve"> </w:t>
      </w:r>
      <w:r w:rsidR="00E667B6">
        <w:rPr>
          <w:rFonts w:ascii="Meiryo" w:eastAsia="Meiryo" w:hAnsi="Meiryo" w:cs="Meiryo"/>
          <w:spacing w:val="18"/>
          <w:w w:val="93"/>
          <w:position w:val="-6"/>
          <w:sz w:val="28"/>
          <w:szCs w:val="28"/>
          <w:u w:val="single" w:color="000000"/>
        </w:rPr>
        <w:t>µ</w:t>
      </w:r>
      <w:r w:rsidR="00E667B6">
        <w:rPr>
          <w:w w:val="93"/>
          <w:position w:val="-13"/>
          <w:sz w:val="15"/>
          <w:szCs w:val="15"/>
          <w:u w:val="single" w:color="000000"/>
        </w:rPr>
        <w:t>2</w:t>
      </w:r>
      <w:r w:rsidR="00E667B6">
        <w:rPr>
          <w:spacing w:val="4"/>
          <w:w w:val="93"/>
          <w:position w:val="-13"/>
          <w:sz w:val="15"/>
          <w:szCs w:val="15"/>
          <w:u w:val="single" w:color="000000"/>
        </w:rPr>
        <w:t xml:space="preserve"> </w:t>
      </w:r>
      <w:r w:rsidR="00E667B6">
        <w:rPr>
          <w:position w:val="-6"/>
          <w:sz w:val="27"/>
          <w:szCs w:val="27"/>
          <w:u w:val="single" w:color="000000"/>
        </w:rPr>
        <w:t>)</w:t>
      </w:r>
    </w:p>
    <w:p w:rsidR="00875696" w:rsidRDefault="00D5330D">
      <w:pPr>
        <w:spacing w:line="380" w:lineRule="exact"/>
        <w:ind w:left="1048" w:right="-95"/>
        <w:rPr>
          <w:sz w:val="15"/>
          <w:szCs w:val="15"/>
        </w:rPr>
      </w:pPr>
      <w:r w:rsidRPr="00D5330D">
        <w:lastRenderedPageBreak/>
        <w:pict>
          <v:group id="_x0000_s1967" style="position:absolute;left:0;text-align:left;margin-left:188.1pt;margin-top:7.65pt;width:58.8pt;height:38.5pt;z-index:-20098;mso-position-horizontal-relative:page" coordorigin="3762,153" coordsize="1176,770">
            <v:group id="_x0000_s1968" style="position:absolute;left:3768;top:626;width:34;height:19" coordorigin="3768,626" coordsize="34,19">
              <v:shape id="_x0000_s1973" style="position:absolute;left:3768;top:626;width:34;height:19" coordorigin="3768,626" coordsize="34,19" path="m3768,645r34,-19e" filled="f" strokeweight=".1965mm">
                <v:path arrowok="t"/>
              </v:shape>
              <v:group id="_x0000_s1969" style="position:absolute;left:3802;top:632;width:50;height:281" coordorigin="3802,632" coordsize="50,281">
                <v:shape id="_x0000_s1972" style="position:absolute;left:3802;top:632;width:50;height:281" coordorigin="3802,632" coordsize="50,281" path="m3802,632r50,281e" filled="f" strokeweight=".393mm">
                  <v:path arrowok="t"/>
                </v:shape>
                <v:group id="_x0000_s1970" style="position:absolute;left:3857;top:159;width:1076;height:754" coordorigin="3857,159" coordsize="1076,754">
                  <v:shape id="_x0000_s1971" style="position:absolute;left:3857;top:159;width:1076;height:754" coordorigin="3857,159" coordsize="1076,754" path="m3857,913r66,-754l4933,159e" filled="f" strokeweight=".1965mm">
                    <v:path arrowok="t"/>
                  </v:shape>
                </v:group>
              </v:group>
            </v:group>
            <w10:wrap anchorx="page"/>
          </v:group>
        </w:pict>
      </w:r>
      <w:r w:rsidR="00E667B6">
        <w:rPr>
          <w:rFonts w:ascii="Meiryo" w:eastAsia="Meiryo" w:hAnsi="Meiryo" w:cs="Meiryo"/>
          <w:position w:val="5"/>
          <w:sz w:val="32"/>
          <w:szCs w:val="32"/>
        </w:rPr>
        <w:t xml:space="preserve">•           </w:t>
      </w:r>
      <w:r w:rsidR="00E667B6">
        <w:rPr>
          <w:rFonts w:ascii="Meiryo" w:eastAsia="Meiryo" w:hAnsi="Meiryo" w:cs="Meiryo"/>
          <w:spacing w:val="101"/>
          <w:position w:val="5"/>
          <w:sz w:val="32"/>
          <w:szCs w:val="32"/>
        </w:rPr>
        <w:t xml:space="preserve"> </w:t>
      </w:r>
      <w:r w:rsidR="00E667B6">
        <w:rPr>
          <w:rFonts w:ascii="Meiryo" w:eastAsia="Meiryo" w:hAnsi="Meiryo" w:cs="Meiryo"/>
          <w:w w:val="91"/>
          <w:position w:val="-14"/>
          <w:sz w:val="28"/>
          <w:szCs w:val="28"/>
        </w:rPr>
        <w:t>σ</w:t>
      </w:r>
      <w:r w:rsidR="00E667B6">
        <w:rPr>
          <w:rFonts w:ascii="Meiryo" w:eastAsia="Meiryo" w:hAnsi="Meiryo" w:cs="Meiryo"/>
          <w:spacing w:val="-23"/>
          <w:w w:val="91"/>
          <w:position w:val="-14"/>
          <w:sz w:val="28"/>
          <w:szCs w:val="28"/>
        </w:rPr>
        <w:t xml:space="preserve"> </w:t>
      </w:r>
      <w:r w:rsidR="00E667B6">
        <w:rPr>
          <w:position w:val="-2"/>
          <w:sz w:val="15"/>
          <w:szCs w:val="15"/>
        </w:rPr>
        <w:t xml:space="preserve">2       </w:t>
      </w:r>
      <w:r w:rsidR="00E667B6">
        <w:rPr>
          <w:spacing w:val="20"/>
          <w:position w:val="-2"/>
          <w:sz w:val="15"/>
          <w:szCs w:val="15"/>
        </w:rPr>
        <w:t xml:space="preserve"> </w:t>
      </w:r>
      <w:r w:rsidR="00E667B6">
        <w:rPr>
          <w:rFonts w:ascii="Meiryo" w:eastAsia="Meiryo" w:hAnsi="Meiryo" w:cs="Meiryo"/>
          <w:w w:val="91"/>
          <w:position w:val="-14"/>
          <w:sz w:val="28"/>
          <w:szCs w:val="28"/>
        </w:rPr>
        <w:t>σ</w:t>
      </w:r>
      <w:r w:rsidR="00E667B6">
        <w:rPr>
          <w:rFonts w:ascii="Meiryo" w:eastAsia="Meiryo" w:hAnsi="Meiryo" w:cs="Meiryo"/>
          <w:spacing w:val="-23"/>
          <w:w w:val="91"/>
          <w:position w:val="-14"/>
          <w:sz w:val="28"/>
          <w:szCs w:val="28"/>
        </w:rPr>
        <w:t xml:space="preserve"> </w:t>
      </w:r>
      <w:r w:rsidR="00E667B6">
        <w:rPr>
          <w:w w:val="104"/>
          <w:position w:val="-2"/>
          <w:sz w:val="15"/>
          <w:szCs w:val="15"/>
        </w:rPr>
        <w:t>2</w:t>
      </w:r>
    </w:p>
    <w:p w:rsidR="00875696" w:rsidRDefault="00E667B6">
      <w:pPr>
        <w:spacing w:line="320" w:lineRule="exact"/>
        <w:rPr>
          <w:sz w:val="32"/>
          <w:szCs w:val="32"/>
        </w:rPr>
        <w:sectPr w:rsidR="00875696">
          <w:type w:val="continuous"/>
          <w:pgSz w:w="11900" w:h="16840"/>
          <w:pgMar w:top="760" w:right="1340" w:bottom="280" w:left="1320" w:header="720" w:footer="720" w:gutter="0"/>
          <w:cols w:num="2" w:space="720" w:equalWidth="0">
            <w:col w:w="3543" w:space="793"/>
            <w:col w:w="4904"/>
          </w:cols>
        </w:sectPr>
      </w:pPr>
      <w:r>
        <w:br w:type="column"/>
      </w:r>
      <w:r>
        <w:rPr>
          <w:sz w:val="32"/>
          <w:szCs w:val="32"/>
        </w:rPr>
        <w:lastRenderedPageBreak/>
        <w:t>~ N(0,1)</w:t>
      </w:r>
    </w:p>
    <w:p w:rsidR="00875696" w:rsidRDefault="00E667B6">
      <w:pPr>
        <w:spacing w:line="220" w:lineRule="exact"/>
        <w:ind w:left="2623"/>
        <w:rPr>
          <w:sz w:val="15"/>
          <w:szCs w:val="15"/>
        </w:rPr>
      </w:pPr>
      <w:r>
        <w:rPr>
          <w:w w:val="104"/>
          <w:position w:val="6"/>
          <w:sz w:val="15"/>
          <w:szCs w:val="15"/>
          <w:u w:val="single" w:color="000000"/>
        </w:rPr>
        <w:lastRenderedPageBreak/>
        <w:t xml:space="preserve"> </w:t>
      </w:r>
      <w:r>
        <w:rPr>
          <w:position w:val="6"/>
          <w:sz w:val="15"/>
          <w:szCs w:val="15"/>
          <w:u w:val="single" w:color="000000"/>
        </w:rPr>
        <w:t xml:space="preserve">   </w:t>
      </w:r>
      <w:r>
        <w:rPr>
          <w:spacing w:val="-5"/>
          <w:position w:val="6"/>
          <w:sz w:val="15"/>
          <w:szCs w:val="15"/>
          <w:u w:val="single" w:color="000000"/>
        </w:rPr>
        <w:t xml:space="preserve"> </w:t>
      </w:r>
      <w:r>
        <w:rPr>
          <w:w w:val="104"/>
          <w:position w:val="6"/>
          <w:sz w:val="15"/>
          <w:szCs w:val="15"/>
          <w:u w:val="single" w:color="000000"/>
        </w:rPr>
        <w:t xml:space="preserve">1 </w:t>
      </w:r>
      <w:r>
        <w:rPr>
          <w:spacing w:val="10"/>
          <w:position w:val="6"/>
          <w:sz w:val="15"/>
          <w:szCs w:val="15"/>
          <w:u w:val="single" w:color="000000"/>
        </w:rPr>
        <w:t xml:space="preserve"> </w:t>
      </w:r>
      <w:r>
        <w:rPr>
          <w:position w:val="6"/>
          <w:sz w:val="15"/>
          <w:szCs w:val="15"/>
        </w:rPr>
        <w:t xml:space="preserve"> </w:t>
      </w:r>
      <w:r>
        <w:rPr>
          <w:spacing w:val="-13"/>
          <w:position w:val="6"/>
          <w:sz w:val="15"/>
          <w:szCs w:val="15"/>
        </w:rPr>
        <w:t xml:space="preserve"> </w:t>
      </w:r>
      <w:r>
        <w:rPr>
          <w:rFonts w:ascii="Meiryo" w:eastAsia="Meiryo" w:hAnsi="Meiryo" w:cs="Meiryo"/>
          <w:w w:val="67"/>
          <w:position w:val="-5"/>
          <w:sz w:val="27"/>
          <w:szCs w:val="27"/>
        </w:rPr>
        <w:t>+</w:t>
      </w:r>
      <w:r>
        <w:rPr>
          <w:rFonts w:ascii="Meiryo" w:eastAsia="Meiryo" w:hAnsi="Meiryo" w:cs="Meiryo"/>
          <w:spacing w:val="-30"/>
          <w:position w:val="-5"/>
          <w:sz w:val="27"/>
          <w:szCs w:val="27"/>
        </w:rPr>
        <w:t xml:space="preserve"> </w:t>
      </w:r>
      <w:r>
        <w:rPr>
          <w:w w:val="104"/>
          <w:position w:val="6"/>
          <w:sz w:val="15"/>
          <w:szCs w:val="15"/>
          <w:u w:val="single" w:color="000000"/>
        </w:rPr>
        <w:t xml:space="preserve"> </w:t>
      </w:r>
      <w:r>
        <w:rPr>
          <w:position w:val="6"/>
          <w:sz w:val="15"/>
          <w:szCs w:val="15"/>
          <w:u w:val="single" w:color="000000"/>
        </w:rPr>
        <w:t xml:space="preserve">   </w:t>
      </w:r>
      <w:r>
        <w:rPr>
          <w:spacing w:val="13"/>
          <w:position w:val="6"/>
          <w:sz w:val="15"/>
          <w:szCs w:val="15"/>
          <w:u w:val="single" w:color="000000"/>
        </w:rPr>
        <w:t xml:space="preserve"> </w:t>
      </w:r>
      <w:r>
        <w:rPr>
          <w:w w:val="104"/>
          <w:position w:val="6"/>
          <w:sz w:val="15"/>
          <w:szCs w:val="15"/>
          <w:u w:val="single" w:color="000000"/>
        </w:rPr>
        <w:t xml:space="preserve">2 </w:t>
      </w:r>
      <w:r>
        <w:rPr>
          <w:spacing w:val="-8"/>
          <w:position w:val="6"/>
          <w:sz w:val="15"/>
          <w:szCs w:val="15"/>
          <w:u w:val="single" w:color="000000"/>
        </w:rPr>
        <w:t xml:space="preserve"> </w:t>
      </w:r>
    </w:p>
    <w:p w:rsidR="00875696" w:rsidRDefault="00E667B6">
      <w:pPr>
        <w:spacing w:line="300" w:lineRule="exact"/>
        <w:ind w:left="2687"/>
        <w:rPr>
          <w:sz w:val="15"/>
          <w:szCs w:val="15"/>
        </w:rPr>
      </w:pPr>
      <w:r>
        <w:rPr>
          <w:i/>
          <w:spacing w:val="-9"/>
          <w:position w:val="3"/>
          <w:sz w:val="27"/>
          <w:szCs w:val="27"/>
        </w:rPr>
        <w:t>n</w:t>
      </w:r>
      <w:r>
        <w:rPr>
          <w:position w:val="-3"/>
          <w:sz w:val="15"/>
          <w:szCs w:val="15"/>
        </w:rPr>
        <w:t xml:space="preserve">1         </w:t>
      </w:r>
      <w:r>
        <w:rPr>
          <w:spacing w:val="28"/>
          <w:position w:val="-3"/>
          <w:sz w:val="15"/>
          <w:szCs w:val="15"/>
        </w:rPr>
        <w:t xml:space="preserve"> </w:t>
      </w:r>
      <w:r>
        <w:rPr>
          <w:i/>
          <w:spacing w:val="7"/>
          <w:w w:val="99"/>
          <w:position w:val="3"/>
          <w:sz w:val="27"/>
          <w:szCs w:val="27"/>
        </w:rPr>
        <w:t>n</w:t>
      </w:r>
      <w:r>
        <w:rPr>
          <w:w w:val="104"/>
          <w:position w:val="-3"/>
          <w:sz w:val="15"/>
          <w:szCs w:val="15"/>
        </w:rPr>
        <w:t>2</w:t>
      </w:r>
    </w:p>
    <w:p w:rsidR="00875696" w:rsidRDefault="00875696">
      <w:pPr>
        <w:spacing w:line="200" w:lineRule="exact"/>
      </w:pPr>
    </w:p>
    <w:p w:rsidR="00875696" w:rsidRDefault="00875696">
      <w:pPr>
        <w:spacing w:before="17" w:line="200" w:lineRule="exact"/>
      </w:pPr>
    </w:p>
    <w:p w:rsidR="00875696" w:rsidRDefault="00E667B6">
      <w:pPr>
        <w:spacing w:line="440" w:lineRule="exact"/>
        <w:ind w:left="480"/>
        <w:rPr>
          <w:sz w:val="32"/>
          <w:szCs w:val="32"/>
        </w:rPr>
      </w:pPr>
      <w:r>
        <w:rPr>
          <w:b/>
          <w:position w:val="4"/>
          <w:sz w:val="32"/>
          <w:szCs w:val="32"/>
        </w:rPr>
        <w:t>Point Estimation</w:t>
      </w:r>
      <w:r>
        <w:rPr>
          <w:b/>
          <w:spacing w:val="-1"/>
          <w:position w:val="4"/>
          <w:sz w:val="32"/>
          <w:szCs w:val="32"/>
        </w:rPr>
        <w:t xml:space="preserve"> </w:t>
      </w:r>
      <w:r>
        <w:rPr>
          <w:b/>
          <w:position w:val="4"/>
          <w:sz w:val="32"/>
          <w:szCs w:val="32"/>
        </w:rPr>
        <w:t>of</w:t>
      </w:r>
      <w:r>
        <w:rPr>
          <w:b/>
          <w:spacing w:val="-2"/>
          <w:position w:val="4"/>
          <w:sz w:val="32"/>
          <w:szCs w:val="32"/>
        </w:rPr>
        <w:t xml:space="preserve"> </w:t>
      </w:r>
      <w:r>
        <w:rPr>
          <w:rFonts w:ascii="Meiryo" w:eastAsia="Meiryo" w:hAnsi="Meiryo" w:cs="Meiryo"/>
          <w:w w:val="92"/>
          <w:position w:val="4"/>
          <w:sz w:val="32"/>
          <w:szCs w:val="32"/>
        </w:rPr>
        <w:t>µ</w:t>
      </w:r>
      <w:r>
        <w:rPr>
          <w:b/>
          <w:spacing w:val="1"/>
          <w:position w:val="-1"/>
          <w:sz w:val="21"/>
          <w:szCs w:val="21"/>
        </w:rPr>
        <w:t>1</w:t>
      </w:r>
      <w:r>
        <w:rPr>
          <w:rFonts w:ascii="Meiryo" w:eastAsia="Meiryo" w:hAnsi="Meiryo" w:cs="Meiryo"/>
          <w:w w:val="78"/>
          <w:position w:val="4"/>
          <w:sz w:val="32"/>
          <w:szCs w:val="32"/>
        </w:rPr>
        <w:t>−</w:t>
      </w:r>
      <w:r>
        <w:rPr>
          <w:rFonts w:ascii="Meiryo" w:eastAsia="Meiryo" w:hAnsi="Meiryo" w:cs="Meiryo"/>
          <w:spacing w:val="-1"/>
          <w:w w:val="78"/>
          <w:position w:val="4"/>
          <w:sz w:val="32"/>
          <w:szCs w:val="32"/>
        </w:rPr>
        <w:t>µ</w:t>
      </w:r>
      <w:r>
        <w:rPr>
          <w:b/>
          <w:spacing w:val="-1"/>
          <w:position w:val="-1"/>
          <w:sz w:val="21"/>
          <w:szCs w:val="21"/>
        </w:rPr>
        <w:t>2</w:t>
      </w:r>
      <w:r>
        <w:rPr>
          <w:b/>
          <w:position w:val="4"/>
          <w:sz w:val="32"/>
          <w:szCs w:val="32"/>
        </w:rPr>
        <w:t>:</w:t>
      </w:r>
    </w:p>
    <w:p w:rsidR="00875696" w:rsidRDefault="00E667B6">
      <w:pPr>
        <w:spacing w:line="300" w:lineRule="exact"/>
        <w:ind w:left="480"/>
        <w:rPr>
          <w:sz w:val="32"/>
          <w:szCs w:val="32"/>
        </w:rPr>
        <w:sectPr w:rsidR="00875696">
          <w:type w:val="continuous"/>
          <w:pgSz w:w="11900" w:h="16840"/>
          <w:pgMar w:top="760" w:right="1340" w:bottom="280" w:left="1320" w:header="720" w:footer="720" w:gutter="0"/>
          <w:cols w:space="720"/>
        </w:sectPr>
      </w:pPr>
      <w:r>
        <w:rPr>
          <w:b/>
          <w:sz w:val="32"/>
          <w:szCs w:val="32"/>
        </w:rPr>
        <w:t>Result:</w:t>
      </w:r>
    </w:p>
    <w:p w:rsidR="00875696" w:rsidRDefault="00D5330D">
      <w:pPr>
        <w:spacing w:line="420" w:lineRule="exact"/>
        <w:ind w:left="1105" w:right="-71"/>
      </w:pPr>
      <w:r>
        <w:lastRenderedPageBreak/>
        <w:pict>
          <v:group id="_x0000_s1965" style="position:absolute;left:0;text-align:left;margin-left:122.9pt;margin-top:4.85pt;width:8.6pt;height:0;z-index:-20097;mso-position-horizontal-relative:page" coordorigin="2458,97" coordsize="172,0">
            <v:shape id="_x0000_s1966" style="position:absolute;left:2458;top:97;width:172;height:0" coordorigin="2458,97" coordsize="172,0" path="m2458,97r171,e" filled="f" strokeweight=".17744mm">
              <v:path arrowok="t"/>
            </v:shape>
            <w10:wrap anchorx="page"/>
          </v:group>
        </w:pict>
      </w:r>
      <w:r>
        <w:pict>
          <v:group id="_x0000_s1963" style="position:absolute;left:0;text-align:left;margin-left:153pt;margin-top:4.85pt;width:8.6pt;height:0;z-index:-20096;mso-position-horizontal-relative:page" coordorigin="3060,97" coordsize="172,0">
            <v:shape id="_x0000_s1964" style="position:absolute;left:3060;top:97;width:172;height:0" coordorigin="3060,97" coordsize="172,0" path="m3060,97r172,e" filled="f" strokeweight=".17744mm">
              <v:path arrowok="t"/>
            </v:shape>
            <w10:wrap anchorx="page"/>
          </v:group>
        </w:pict>
      </w:r>
      <w:r w:rsidR="00E667B6">
        <w:rPr>
          <w:i/>
          <w:spacing w:val="15"/>
          <w:position w:val="2"/>
          <w:sz w:val="28"/>
          <w:szCs w:val="28"/>
        </w:rPr>
        <w:t>X</w:t>
      </w:r>
      <w:r w:rsidR="00E667B6">
        <w:rPr>
          <w:position w:val="-5"/>
        </w:rPr>
        <w:t>1</w:t>
      </w:r>
      <w:r w:rsidR="00E667B6">
        <w:rPr>
          <w:spacing w:val="28"/>
          <w:position w:val="-5"/>
        </w:rPr>
        <w:t xml:space="preserve"> </w:t>
      </w:r>
      <w:r w:rsidR="00E667B6">
        <w:rPr>
          <w:rFonts w:ascii="Meiryo" w:eastAsia="Meiryo" w:hAnsi="Meiryo" w:cs="Meiryo"/>
          <w:w w:val="69"/>
          <w:position w:val="2"/>
          <w:sz w:val="28"/>
          <w:szCs w:val="28"/>
        </w:rPr>
        <w:t>−</w:t>
      </w:r>
      <w:r w:rsidR="00E667B6">
        <w:rPr>
          <w:rFonts w:ascii="Meiryo" w:eastAsia="Meiryo" w:hAnsi="Meiryo" w:cs="Meiryo"/>
          <w:spacing w:val="16"/>
          <w:w w:val="69"/>
          <w:position w:val="2"/>
          <w:sz w:val="28"/>
          <w:szCs w:val="28"/>
        </w:rPr>
        <w:t xml:space="preserve"> </w:t>
      </w:r>
      <w:r w:rsidR="00E667B6">
        <w:rPr>
          <w:i/>
          <w:w w:val="101"/>
          <w:position w:val="2"/>
          <w:sz w:val="28"/>
          <w:szCs w:val="28"/>
        </w:rPr>
        <w:t>X</w:t>
      </w:r>
      <w:r w:rsidR="00E667B6">
        <w:rPr>
          <w:i/>
          <w:spacing w:val="-33"/>
          <w:position w:val="2"/>
          <w:sz w:val="28"/>
          <w:szCs w:val="28"/>
        </w:rPr>
        <w:t xml:space="preserve"> </w:t>
      </w:r>
      <w:r w:rsidR="00E667B6">
        <w:rPr>
          <w:w w:val="101"/>
          <w:position w:val="-5"/>
        </w:rPr>
        <w:t>2</w:t>
      </w:r>
    </w:p>
    <w:p w:rsidR="00875696" w:rsidRDefault="00E667B6">
      <w:pPr>
        <w:spacing w:line="420" w:lineRule="exact"/>
        <w:rPr>
          <w:sz w:val="32"/>
          <w:szCs w:val="32"/>
        </w:rPr>
        <w:sectPr w:rsidR="00875696">
          <w:type w:val="continuous"/>
          <w:pgSz w:w="11900" w:h="16840"/>
          <w:pgMar w:top="760" w:right="1340" w:bottom="280" w:left="1320" w:header="720" w:footer="720" w:gutter="0"/>
          <w:cols w:num="2" w:space="720" w:equalWidth="0">
            <w:col w:w="2019" w:space="112"/>
            <w:col w:w="7109"/>
          </w:cols>
        </w:sectPr>
      </w:pPr>
      <w:r>
        <w:br w:type="column"/>
      </w:r>
      <w:r>
        <w:rPr>
          <w:position w:val="2"/>
          <w:sz w:val="32"/>
          <w:szCs w:val="32"/>
        </w:rPr>
        <w:lastRenderedPageBreak/>
        <w:t>is a "good" point estimate for</w:t>
      </w:r>
      <w:r>
        <w:rPr>
          <w:spacing w:val="-1"/>
          <w:position w:val="2"/>
          <w:sz w:val="32"/>
          <w:szCs w:val="32"/>
        </w:rPr>
        <w:t xml:space="preserve"> </w:t>
      </w:r>
      <w:r>
        <w:rPr>
          <w:rFonts w:ascii="Meiryo" w:eastAsia="Meiryo" w:hAnsi="Meiryo" w:cs="Meiryo"/>
          <w:spacing w:val="-1"/>
          <w:w w:val="92"/>
          <w:position w:val="2"/>
          <w:sz w:val="32"/>
          <w:szCs w:val="32"/>
        </w:rPr>
        <w:t>µ</w:t>
      </w:r>
      <w:r>
        <w:rPr>
          <w:spacing w:val="1"/>
          <w:position w:val="-3"/>
          <w:sz w:val="21"/>
          <w:szCs w:val="21"/>
        </w:rPr>
        <w:t>1</w:t>
      </w:r>
      <w:r>
        <w:rPr>
          <w:rFonts w:ascii="Meiryo" w:eastAsia="Meiryo" w:hAnsi="Meiryo" w:cs="Meiryo"/>
          <w:w w:val="78"/>
          <w:position w:val="2"/>
          <w:sz w:val="32"/>
          <w:szCs w:val="32"/>
        </w:rPr>
        <w:t>−</w:t>
      </w:r>
      <w:r>
        <w:rPr>
          <w:rFonts w:ascii="Meiryo" w:eastAsia="Meiryo" w:hAnsi="Meiryo" w:cs="Meiryo"/>
          <w:spacing w:val="-1"/>
          <w:w w:val="78"/>
          <w:position w:val="2"/>
          <w:sz w:val="32"/>
          <w:szCs w:val="32"/>
        </w:rPr>
        <w:t>µ</w:t>
      </w:r>
      <w:r>
        <w:rPr>
          <w:spacing w:val="-1"/>
          <w:position w:val="-3"/>
          <w:sz w:val="21"/>
          <w:szCs w:val="21"/>
        </w:rPr>
        <w:t>2</w:t>
      </w:r>
      <w:r>
        <w:rPr>
          <w:position w:val="2"/>
          <w:sz w:val="32"/>
          <w:szCs w:val="32"/>
        </w:rPr>
        <w:t>.</w:t>
      </w:r>
    </w:p>
    <w:p w:rsidR="00875696" w:rsidRDefault="00875696">
      <w:pPr>
        <w:spacing w:before="6" w:line="160" w:lineRule="exact"/>
        <w:rPr>
          <w:sz w:val="17"/>
          <w:szCs w:val="17"/>
        </w:rPr>
      </w:pPr>
    </w:p>
    <w:p w:rsidR="00875696" w:rsidRDefault="00875696">
      <w:pPr>
        <w:spacing w:line="200" w:lineRule="exact"/>
      </w:pPr>
    </w:p>
    <w:p w:rsidR="00875696" w:rsidRDefault="00E667B6">
      <w:pPr>
        <w:spacing w:line="440" w:lineRule="exact"/>
        <w:ind w:left="480"/>
        <w:rPr>
          <w:sz w:val="32"/>
          <w:szCs w:val="32"/>
        </w:rPr>
      </w:pPr>
      <w:r>
        <w:rPr>
          <w:b/>
          <w:position w:val="4"/>
          <w:sz w:val="32"/>
          <w:szCs w:val="32"/>
        </w:rPr>
        <w:t>Interval Estimation (Co</w:t>
      </w:r>
      <w:r>
        <w:rPr>
          <w:b/>
          <w:spacing w:val="-1"/>
          <w:position w:val="4"/>
          <w:sz w:val="32"/>
          <w:szCs w:val="32"/>
        </w:rPr>
        <w:t>n</w:t>
      </w:r>
      <w:r>
        <w:rPr>
          <w:b/>
          <w:position w:val="4"/>
          <w:sz w:val="32"/>
          <w:szCs w:val="32"/>
        </w:rPr>
        <w:t xml:space="preserve">fidence Interval) of </w:t>
      </w:r>
      <w:r>
        <w:rPr>
          <w:rFonts w:ascii="Meiryo" w:eastAsia="Meiryo" w:hAnsi="Meiryo" w:cs="Meiryo"/>
          <w:w w:val="92"/>
          <w:position w:val="4"/>
          <w:sz w:val="32"/>
          <w:szCs w:val="32"/>
        </w:rPr>
        <w:t>µ</w:t>
      </w:r>
      <w:r>
        <w:rPr>
          <w:b/>
          <w:spacing w:val="-1"/>
          <w:position w:val="-1"/>
          <w:sz w:val="21"/>
          <w:szCs w:val="21"/>
        </w:rPr>
        <w:t>1</w:t>
      </w:r>
      <w:r>
        <w:rPr>
          <w:rFonts w:ascii="Meiryo" w:eastAsia="Meiryo" w:hAnsi="Meiryo" w:cs="Meiryo"/>
          <w:w w:val="78"/>
          <w:position w:val="4"/>
          <w:sz w:val="32"/>
          <w:szCs w:val="32"/>
        </w:rPr>
        <w:t>−</w:t>
      </w:r>
      <w:r>
        <w:rPr>
          <w:rFonts w:ascii="Meiryo" w:eastAsia="Meiryo" w:hAnsi="Meiryo" w:cs="Meiryo"/>
          <w:spacing w:val="-1"/>
          <w:w w:val="78"/>
          <w:position w:val="4"/>
          <w:sz w:val="32"/>
          <w:szCs w:val="32"/>
        </w:rPr>
        <w:t>µ</w:t>
      </w:r>
      <w:r>
        <w:rPr>
          <w:b/>
          <w:spacing w:val="1"/>
          <w:position w:val="-1"/>
          <w:sz w:val="21"/>
          <w:szCs w:val="21"/>
        </w:rPr>
        <w:t>2</w:t>
      </w:r>
      <w:r>
        <w:rPr>
          <w:b/>
          <w:position w:val="4"/>
          <w:sz w:val="32"/>
          <w:szCs w:val="32"/>
        </w:rPr>
        <w:t>:</w:t>
      </w:r>
    </w:p>
    <w:p w:rsidR="00875696" w:rsidRDefault="00E667B6">
      <w:pPr>
        <w:spacing w:line="300" w:lineRule="exact"/>
        <w:ind w:left="480"/>
        <w:rPr>
          <w:sz w:val="32"/>
          <w:szCs w:val="32"/>
        </w:rPr>
        <w:sectPr w:rsidR="00875696">
          <w:type w:val="continuous"/>
          <w:pgSz w:w="11900" w:h="16840"/>
          <w:pgMar w:top="760" w:right="1340" w:bottom="280" w:left="1320" w:header="720" w:footer="720" w:gutter="0"/>
          <w:cols w:space="720"/>
        </w:sectPr>
      </w:pPr>
      <w:r>
        <w:rPr>
          <w:sz w:val="32"/>
          <w:szCs w:val="32"/>
        </w:rPr>
        <w:t>We</w:t>
      </w:r>
      <w:r>
        <w:rPr>
          <w:spacing w:val="-1"/>
          <w:sz w:val="32"/>
          <w:szCs w:val="32"/>
        </w:rPr>
        <w:t xml:space="preserve"> </w:t>
      </w:r>
      <w:r>
        <w:rPr>
          <w:sz w:val="32"/>
          <w:szCs w:val="32"/>
        </w:rPr>
        <w:t>will</w:t>
      </w:r>
      <w:r>
        <w:rPr>
          <w:spacing w:val="-1"/>
          <w:sz w:val="32"/>
          <w:szCs w:val="32"/>
        </w:rPr>
        <w:t xml:space="preserve"> </w:t>
      </w:r>
      <w:r>
        <w:rPr>
          <w:sz w:val="32"/>
          <w:szCs w:val="32"/>
        </w:rPr>
        <w:t>consider</w:t>
      </w:r>
      <w:r>
        <w:rPr>
          <w:spacing w:val="-1"/>
          <w:sz w:val="32"/>
          <w:szCs w:val="32"/>
        </w:rPr>
        <w:t xml:space="preserve"> </w:t>
      </w:r>
      <w:r>
        <w:rPr>
          <w:sz w:val="32"/>
          <w:szCs w:val="32"/>
        </w:rPr>
        <w:t>two</w:t>
      </w:r>
      <w:r>
        <w:rPr>
          <w:spacing w:val="-1"/>
          <w:sz w:val="32"/>
          <w:szCs w:val="32"/>
        </w:rPr>
        <w:t xml:space="preserve"> </w:t>
      </w:r>
      <w:r>
        <w:rPr>
          <w:sz w:val="32"/>
          <w:szCs w:val="32"/>
        </w:rPr>
        <w:t>cases.</w:t>
      </w:r>
    </w:p>
    <w:p w:rsidR="00875696" w:rsidRDefault="00D5330D">
      <w:pPr>
        <w:spacing w:line="420" w:lineRule="exact"/>
        <w:ind w:left="480" w:right="-72"/>
        <w:rPr>
          <w:sz w:val="19"/>
          <w:szCs w:val="19"/>
        </w:rPr>
      </w:pPr>
      <w:r w:rsidRPr="00D5330D">
        <w:lastRenderedPageBreak/>
        <w:pict>
          <v:shape id="_x0000_s1962" type="#_x0000_t202" style="position:absolute;left:0;text-align:left;margin-left:198pt;margin-top:11.75pt;width:4.95pt;height:9.9pt;z-index:-20082;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Pr="00D5330D">
        <w:pict>
          <v:shape id="_x0000_s1961" type="#_x0000_t202" style="position:absolute;left:0;text-align:left;margin-left:251.65pt;margin-top:11.75pt;width:4.95pt;height:9.9pt;z-index:-20081;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b/>
          <w:position w:val="2"/>
          <w:sz w:val="32"/>
          <w:szCs w:val="32"/>
        </w:rPr>
        <w:t>(i) First Case:</w:t>
      </w:r>
      <w:r w:rsidR="00E667B6">
        <w:rPr>
          <w:b/>
          <w:spacing w:val="13"/>
          <w:position w:val="2"/>
          <w:sz w:val="32"/>
          <w:szCs w:val="32"/>
        </w:rPr>
        <w:t xml:space="preserve"> </w:t>
      </w:r>
      <w:r w:rsidR="00E667B6">
        <w:rPr>
          <w:rFonts w:ascii="Meiryo" w:eastAsia="Meiryo" w:hAnsi="Meiryo" w:cs="Meiryo"/>
          <w:w w:val="91"/>
          <w:position w:val="2"/>
          <w:sz w:val="29"/>
          <w:szCs w:val="29"/>
        </w:rPr>
        <w:t>σ</w:t>
      </w:r>
      <w:r w:rsidR="00E667B6">
        <w:rPr>
          <w:rFonts w:ascii="Meiryo" w:eastAsia="Meiryo" w:hAnsi="Meiryo" w:cs="Meiryo"/>
          <w:spacing w:val="-40"/>
          <w:position w:val="2"/>
          <w:sz w:val="29"/>
          <w:szCs w:val="29"/>
        </w:rPr>
        <w:t xml:space="preserve"> </w:t>
      </w:r>
      <w:r w:rsidR="00E667B6">
        <w:rPr>
          <w:w w:val="104"/>
          <w:position w:val="15"/>
          <w:sz w:val="19"/>
          <w:szCs w:val="19"/>
        </w:rPr>
        <w:t>2</w:t>
      </w:r>
    </w:p>
    <w:p w:rsidR="00875696" w:rsidRDefault="00E667B6">
      <w:pPr>
        <w:spacing w:line="420" w:lineRule="exact"/>
        <w:ind w:right="-72"/>
        <w:rPr>
          <w:sz w:val="19"/>
          <w:szCs w:val="19"/>
        </w:rPr>
      </w:pPr>
      <w:r>
        <w:br w:type="column"/>
      </w:r>
      <w:r>
        <w:rPr>
          <w:b/>
          <w:position w:val="2"/>
          <w:sz w:val="32"/>
          <w:szCs w:val="32"/>
        </w:rPr>
        <w:lastRenderedPageBreak/>
        <w:t>and</w:t>
      </w:r>
      <w:r>
        <w:rPr>
          <w:b/>
          <w:spacing w:val="13"/>
          <w:position w:val="2"/>
          <w:sz w:val="32"/>
          <w:szCs w:val="32"/>
        </w:rPr>
        <w:t xml:space="preserve"> </w:t>
      </w:r>
      <w:r>
        <w:rPr>
          <w:rFonts w:ascii="Meiryo" w:eastAsia="Meiryo" w:hAnsi="Meiryo" w:cs="Meiryo"/>
          <w:w w:val="91"/>
          <w:position w:val="2"/>
          <w:sz w:val="29"/>
          <w:szCs w:val="29"/>
        </w:rPr>
        <w:t>σ</w:t>
      </w:r>
      <w:r>
        <w:rPr>
          <w:rFonts w:ascii="Meiryo" w:eastAsia="Meiryo" w:hAnsi="Meiryo" w:cs="Meiryo"/>
          <w:spacing w:val="-40"/>
          <w:position w:val="2"/>
          <w:sz w:val="29"/>
          <w:szCs w:val="29"/>
        </w:rPr>
        <w:t xml:space="preserve"> </w:t>
      </w:r>
      <w:r>
        <w:rPr>
          <w:w w:val="104"/>
          <w:position w:val="15"/>
          <w:sz w:val="19"/>
          <w:szCs w:val="19"/>
        </w:rPr>
        <w:t>2</w:t>
      </w:r>
    </w:p>
    <w:p w:rsidR="00875696" w:rsidRDefault="00E667B6">
      <w:pPr>
        <w:spacing w:before="25"/>
        <w:rPr>
          <w:sz w:val="32"/>
          <w:szCs w:val="32"/>
        </w:rPr>
        <w:sectPr w:rsidR="00875696">
          <w:type w:val="continuous"/>
          <w:pgSz w:w="11900" w:h="16840"/>
          <w:pgMar w:top="760" w:right="1340" w:bottom="280" w:left="1320" w:header="720" w:footer="720" w:gutter="0"/>
          <w:cols w:num="3" w:space="720" w:equalWidth="0">
            <w:col w:w="2782" w:space="118"/>
            <w:col w:w="934" w:space="118"/>
            <w:col w:w="5288"/>
          </w:cols>
        </w:sectPr>
      </w:pPr>
      <w:r>
        <w:br w:type="column"/>
      </w:r>
      <w:r>
        <w:rPr>
          <w:b/>
          <w:sz w:val="32"/>
          <w:szCs w:val="32"/>
        </w:rPr>
        <w:lastRenderedPageBreak/>
        <w:t xml:space="preserve">are </w:t>
      </w:r>
      <w:r>
        <w:rPr>
          <w:b/>
          <w:spacing w:val="-2"/>
          <w:sz w:val="32"/>
          <w:szCs w:val="32"/>
        </w:rPr>
        <w:t>k</w:t>
      </w:r>
      <w:r>
        <w:rPr>
          <w:b/>
          <w:spacing w:val="-1"/>
          <w:sz w:val="32"/>
          <w:szCs w:val="32"/>
        </w:rPr>
        <w:t>n</w:t>
      </w:r>
      <w:r>
        <w:rPr>
          <w:b/>
          <w:sz w:val="32"/>
          <w:szCs w:val="32"/>
        </w:rPr>
        <w:t>own:</w:t>
      </w:r>
    </w:p>
    <w:p w:rsidR="00875696" w:rsidRDefault="00D5330D">
      <w:pPr>
        <w:spacing w:before="26"/>
        <w:ind w:left="1200" w:right="-72"/>
        <w:rPr>
          <w:sz w:val="19"/>
          <w:szCs w:val="19"/>
        </w:rPr>
      </w:pPr>
      <w:r w:rsidRPr="00D5330D">
        <w:lastRenderedPageBreak/>
        <w:pict>
          <v:shape id="_x0000_s1960" type="#_x0000_t202" style="position:absolute;left:0;text-align:left;margin-left:143.75pt;margin-top:4.3pt;width:8.35pt;height:14.6pt;z-index:-20080;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position w:val="-1"/>
                      <w:sz w:val="29"/>
                      <w:szCs w:val="29"/>
                    </w:rPr>
                    <w:t>σ</w:t>
                  </w:r>
                </w:p>
              </w:txbxContent>
            </v:textbox>
            <w10:wrap anchorx="page"/>
          </v:shape>
        </w:pict>
      </w:r>
      <w:r w:rsidRPr="00D5330D">
        <w:pict>
          <v:shape id="_x0000_s1959" type="#_x0000_t202" style="position:absolute;left:0;text-align:left;margin-left:198.6pt;margin-top:4.3pt;width:8.35pt;height:14.6pt;z-index:-20079;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position w:val="-1"/>
                      <w:sz w:val="29"/>
                      <w:szCs w:val="29"/>
                    </w:rPr>
                    <w:t>σ</w:t>
                  </w:r>
                </w:p>
              </w:txbxContent>
            </v:textbox>
            <w10:wrap anchorx="page"/>
          </v:shape>
        </w:pict>
      </w:r>
      <w:r w:rsidRPr="00D5330D">
        <w:pict>
          <v:shape id="_x0000_s1958" type="#_x0000_t202" style="position:absolute;left:0;text-align:left;margin-left:152.95pt;margin-top:11.85pt;width:4.95pt;height:9.9pt;z-index:-20077;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Pr="00D5330D">
        <w:pict>
          <v:shape id="_x0000_s1957" type="#_x0000_t202" style="position:absolute;left:0;text-align:left;margin-left:208.85pt;margin-top:11.85pt;width:4.95pt;height:9.9pt;z-index:-20076;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sz w:val="32"/>
          <w:szCs w:val="32"/>
        </w:rPr>
        <w:t xml:space="preserve">If   </w:t>
      </w:r>
      <w:r w:rsidR="00E667B6">
        <w:rPr>
          <w:spacing w:val="47"/>
          <w:sz w:val="32"/>
          <w:szCs w:val="32"/>
        </w:rPr>
        <w:t xml:space="preserve"> </w:t>
      </w:r>
      <w:r w:rsidR="00E667B6">
        <w:rPr>
          <w:w w:val="104"/>
          <w:position w:val="12"/>
          <w:sz w:val="19"/>
          <w:szCs w:val="19"/>
        </w:rPr>
        <w:t>2</w:t>
      </w:r>
    </w:p>
    <w:p w:rsidR="00875696" w:rsidRDefault="00E667B6">
      <w:pPr>
        <w:spacing w:before="26"/>
        <w:ind w:right="-72"/>
        <w:rPr>
          <w:sz w:val="19"/>
          <w:szCs w:val="19"/>
        </w:rPr>
      </w:pPr>
      <w:r>
        <w:br w:type="column"/>
      </w:r>
      <w:r>
        <w:rPr>
          <w:sz w:val="32"/>
          <w:szCs w:val="32"/>
        </w:rPr>
        <w:lastRenderedPageBreak/>
        <w:t xml:space="preserve">and   </w:t>
      </w:r>
      <w:r>
        <w:rPr>
          <w:spacing w:val="47"/>
          <w:sz w:val="32"/>
          <w:szCs w:val="32"/>
        </w:rPr>
        <w:t xml:space="preserve"> </w:t>
      </w:r>
      <w:r>
        <w:rPr>
          <w:w w:val="104"/>
          <w:position w:val="12"/>
          <w:sz w:val="19"/>
          <w:szCs w:val="19"/>
        </w:rPr>
        <w:t>2</w:t>
      </w:r>
    </w:p>
    <w:p w:rsidR="00875696" w:rsidRDefault="00E667B6">
      <w:pPr>
        <w:spacing w:before="26"/>
        <w:rPr>
          <w:sz w:val="32"/>
          <w:szCs w:val="32"/>
        </w:rPr>
        <w:sectPr w:rsidR="00875696">
          <w:type w:val="continuous"/>
          <w:pgSz w:w="11900" w:h="16840"/>
          <w:pgMar w:top="760" w:right="1340" w:bottom="280" w:left="1320" w:header="720" w:footer="720" w:gutter="0"/>
          <w:cols w:num="3" w:space="720" w:equalWidth="0">
            <w:col w:w="1880" w:space="167"/>
            <w:col w:w="930" w:space="167"/>
            <w:col w:w="6096"/>
          </w:cols>
        </w:sectPr>
      </w:pPr>
      <w:r>
        <w:br w:type="column"/>
      </w:r>
      <w:r>
        <w:rPr>
          <w:sz w:val="32"/>
          <w:szCs w:val="32"/>
        </w:rPr>
        <w:lastRenderedPageBreak/>
        <w:t>are</w:t>
      </w:r>
      <w:r>
        <w:rPr>
          <w:spacing w:val="49"/>
          <w:sz w:val="32"/>
          <w:szCs w:val="32"/>
        </w:rPr>
        <w:t xml:space="preserve"> </w:t>
      </w:r>
      <w:r>
        <w:rPr>
          <w:sz w:val="32"/>
          <w:szCs w:val="32"/>
        </w:rPr>
        <w:t>known,</w:t>
      </w:r>
      <w:r>
        <w:rPr>
          <w:spacing w:val="49"/>
          <w:sz w:val="32"/>
          <w:szCs w:val="32"/>
        </w:rPr>
        <w:t xml:space="preserve"> </w:t>
      </w:r>
      <w:r>
        <w:rPr>
          <w:sz w:val="32"/>
          <w:szCs w:val="32"/>
        </w:rPr>
        <w:t>we</w:t>
      </w:r>
      <w:r>
        <w:rPr>
          <w:spacing w:val="49"/>
          <w:sz w:val="32"/>
          <w:szCs w:val="32"/>
        </w:rPr>
        <w:t xml:space="preserve"> </w:t>
      </w:r>
      <w:r>
        <w:rPr>
          <w:sz w:val="32"/>
          <w:szCs w:val="32"/>
        </w:rPr>
        <w:t>use</w:t>
      </w:r>
      <w:r>
        <w:rPr>
          <w:spacing w:val="49"/>
          <w:sz w:val="32"/>
          <w:szCs w:val="32"/>
        </w:rPr>
        <w:t xml:space="preserve"> </w:t>
      </w:r>
      <w:r>
        <w:rPr>
          <w:sz w:val="32"/>
          <w:szCs w:val="32"/>
        </w:rPr>
        <w:t>the</w:t>
      </w:r>
      <w:r>
        <w:rPr>
          <w:spacing w:val="49"/>
          <w:sz w:val="32"/>
          <w:szCs w:val="32"/>
        </w:rPr>
        <w:t xml:space="preserve"> </w:t>
      </w:r>
      <w:r>
        <w:rPr>
          <w:sz w:val="32"/>
          <w:szCs w:val="32"/>
        </w:rPr>
        <w:t>following</w:t>
      </w:r>
      <w:r>
        <w:rPr>
          <w:spacing w:val="49"/>
          <w:sz w:val="32"/>
          <w:szCs w:val="32"/>
        </w:rPr>
        <w:t xml:space="preserve"> </w:t>
      </w:r>
      <w:r>
        <w:rPr>
          <w:sz w:val="32"/>
          <w:szCs w:val="32"/>
        </w:rPr>
        <w:t>result</w:t>
      </w:r>
      <w:r>
        <w:rPr>
          <w:spacing w:val="49"/>
          <w:sz w:val="32"/>
          <w:szCs w:val="32"/>
        </w:rPr>
        <w:t xml:space="preserve"> </w:t>
      </w:r>
      <w:r>
        <w:rPr>
          <w:sz w:val="32"/>
          <w:szCs w:val="32"/>
        </w:rPr>
        <w:t>to</w:t>
      </w:r>
    </w:p>
    <w:p w:rsidR="00875696" w:rsidRDefault="00E667B6">
      <w:pPr>
        <w:spacing w:line="480" w:lineRule="exact"/>
        <w:ind w:left="480"/>
        <w:rPr>
          <w:sz w:val="32"/>
          <w:szCs w:val="32"/>
        </w:rPr>
      </w:pPr>
      <w:r>
        <w:rPr>
          <w:position w:val="3"/>
          <w:sz w:val="32"/>
          <w:szCs w:val="32"/>
        </w:rPr>
        <w:lastRenderedPageBreak/>
        <w:t xml:space="preserve">find an </w:t>
      </w:r>
      <w:r>
        <w:rPr>
          <w:spacing w:val="-2"/>
          <w:position w:val="3"/>
          <w:sz w:val="32"/>
          <w:szCs w:val="32"/>
        </w:rPr>
        <w:t>i</w:t>
      </w:r>
      <w:r>
        <w:rPr>
          <w:spacing w:val="-1"/>
          <w:position w:val="3"/>
          <w:sz w:val="32"/>
          <w:szCs w:val="32"/>
        </w:rPr>
        <w:t>n</w:t>
      </w:r>
      <w:r>
        <w:rPr>
          <w:position w:val="3"/>
          <w:sz w:val="32"/>
          <w:szCs w:val="32"/>
        </w:rPr>
        <w:t>terval es</w:t>
      </w:r>
      <w:r>
        <w:rPr>
          <w:spacing w:val="-2"/>
          <w:position w:val="3"/>
          <w:sz w:val="32"/>
          <w:szCs w:val="32"/>
        </w:rPr>
        <w:t>t</w:t>
      </w:r>
      <w:r>
        <w:rPr>
          <w:position w:val="3"/>
          <w:sz w:val="32"/>
          <w:szCs w:val="32"/>
        </w:rPr>
        <w:t>ima</w:t>
      </w:r>
      <w:r>
        <w:rPr>
          <w:spacing w:val="-2"/>
          <w:position w:val="3"/>
          <w:sz w:val="32"/>
          <w:szCs w:val="32"/>
        </w:rPr>
        <w:t>t</w:t>
      </w:r>
      <w:r>
        <w:rPr>
          <w:position w:val="3"/>
          <w:sz w:val="32"/>
          <w:szCs w:val="32"/>
        </w:rPr>
        <w:t xml:space="preserve">e for </w:t>
      </w:r>
      <w:r>
        <w:rPr>
          <w:rFonts w:ascii="Meiryo" w:eastAsia="Meiryo" w:hAnsi="Meiryo" w:cs="Meiryo"/>
          <w:spacing w:val="-1"/>
          <w:w w:val="92"/>
          <w:position w:val="3"/>
          <w:sz w:val="32"/>
          <w:szCs w:val="32"/>
        </w:rPr>
        <w:t>µ</w:t>
      </w:r>
      <w:r>
        <w:rPr>
          <w:spacing w:val="1"/>
          <w:position w:val="-2"/>
          <w:sz w:val="21"/>
          <w:szCs w:val="21"/>
        </w:rPr>
        <w:t>1</w:t>
      </w:r>
      <w:r>
        <w:rPr>
          <w:rFonts w:ascii="Meiryo" w:eastAsia="Meiryo" w:hAnsi="Meiryo" w:cs="Meiryo"/>
          <w:w w:val="78"/>
          <w:position w:val="3"/>
          <w:sz w:val="32"/>
          <w:szCs w:val="32"/>
        </w:rPr>
        <w:t>−</w:t>
      </w:r>
      <w:r>
        <w:rPr>
          <w:rFonts w:ascii="Meiryo" w:eastAsia="Meiryo" w:hAnsi="Meiryo" w:cs="Meiryo"/>
          <w:spacing w:val="-1"/>
          <w:w w:val="78"/>
          <w:position w:val="3"/>
          <w:sz w:val="32"/>
          <w:szCs w:val="32"/>
        </w:rPr>
        <w:t>µ</w:t>
      </w:r>
      <w:r>
        <w:rPr>
          <w:spacing w:val="-1"/>
          <w:position w:val="-2"/>
          <w:sz w:val="21"/>
          <w:szCs w:val="21"/>
        </w:rPr>
        <w:t>2</w:t>
      </w:r>
      <w:r>
        <w:rPr>
          <w:position w:val="3"/>
          <w:sz w:val="32"/>
          <w:szCs w:val="32"/>
        </w:rPr>
        <w:t>.</w:t>
      </w:r>
    </w:p>
    <w:p w:rsidR="00875696" w:rsidRDefault="00E667B6">
      <w:pPr>
        <w:spacing w:line="300" w:lineRule="exact"/>
        <w:ind w:left="480"/>
        <w:rPr>
          <w:sz w:val="32"/>
          <w:szCs w:val="32"/>
        </w:rPr>
      </w:pPr>
      <w:r>
        <w:rPr>
          <w:b/>
          <w:position w:val="1"/>
          <w:sz w:val="32"/>
          <w:szCs w:val="32"/>
        </w:rPr>
        <w:t>Result:</w:t>
      </w:r>
    </w:p>
    <w:p w:rsidR="00875696" w:rsidRDefault="00D5330D">
      <w:pPr>
        <w:spacing w:line="400" w:lineRule="exact"/>
        <w:ind w:left="480"/>
        <w:rPr>
          <w:sz w:val="32"/>
          <w:szCs w:val="32"/>
        </w:rPr>
        <w:sectPr w:rsidR="00875696">
          <w:type w:val="continuous"/>
          <w:pgSz w:w="11900" w:h="16840"/>
          <w:pgMar w:top="760" w:right="1340" w:bottom="280" w:left="1320" w:header="720" w:footer="720" w:gutter="0"/>
          <w:cols w:space="720"/>
        </w:sectPr>
      </w:pPr>
      <w:r w:rsidRPr="00D5330D">
        <w:pict>
          <v:group id="_x0000_s1955" style="position:absolute;left:0;text-align:left;margin-left:370.2pt;margin-top:32.5pt;width:5.05pt;height:0;z-index:-20092;mso-position-horizontal-relative:page" coordorigin="7404,650" coordsize="101,0">
            <v:shape id="_x0000_s1956" style="position:absolute;left:7404;top:650;width:101;height:0" coordorigin="7404,650" coordsize="101,0" path="m7404,650r101,e" filled="f" strokeweight=".1178mm">
              <v:path arrowok="t"/>
            </v:shape>
            <w10:wrap anchorx="page"/>
          </v:group>
        </w:pict>
      </w:r>
      <w:r w:rsidR="00E667B6">
        <w:rPr>
          <w:position w:val="1"/>
          <w:sz w:val="32"/>
          <w:szCs w:val="32"/>
        </w:rPr>
        <w:t xml:space="preserve">A </w:t>
      </w:r>
      <w:r w:rsidR="00E667B6">
        <w:rPr>
          <w:spacing w:val="-1"/>
          <w:w w:val="95"/>
          <w:position w:val="1"/>
          <w:sz w:val="32"/>
          <w:szCs w:val="32"/>
        </w:rPr>
        <w:t>(</w:t>
      </w:r>
      <w:r w:rsidR="00E667B6">
        <w:rPr>
          <w:w w:val="95"/>
          <w:position w:val="1"/>
          <w:sz w:val="32"/>
          <w:szCs w:val="32"/>
        </w:rPr>
        <w:t>1</w:t>
      </w:r>
      <w:r w:rsidR="00E667B6">
        <w:rPr>
          <w:rFonts w:ascii="Meiryo" w:eastAsia="Meiryo" w:hAnsi="Meiryo" w:cs="Meiryo"/>
          <w:w w:val="95"/>
          <w:position w:val="1"/>
          <w:sz w:val="32"/>
          <w:szCs w:val="32"/>
        </w:rPr>
        <w:t>−α</w:t>
      </w:r>
      <w:r w:rsidR="00E667B6">
        <w:rPr>
          <w:w w:val="95"/>
          <w:position w:val="1"/>
          <w:sz w:val="32"/>
          <w:szCs w:val="32"/>
        </w:rPr>
        <w:t>)100%</w:t>
      </w:r>
      <w:r w:rsidR="00E667B6">
        <w:rPr>
          <w:spacing w:val="4"/>
          <w:w w:val="95"/>
          <w:position w:val="1"/>
          <w:sz w:val="32"/>
          <w:szCs w:val="32"/>
        </w:rPr>
        <w:t xml:space="preserve"> </w:t>
      </w:r>
      <w:r w:rsidR="00E667B6">
        <w:rPr>
          <w:position w:val="1"/>
          <w:sz w:val="32"/>
          <w:szCs w:val="32"/>
        </w:rPr>
        <w:t xml:space="preserve">confidence </w:t>
      </w:r>
      <w:r w:rsidR="00E667B6">
        <w:rPr>
          <w:spacing w:val="-2"/>
          <w:position w:val="1"/>
          <w:sz w:val="32"/>
          <w:szCs w:val="32"/>
        </w:rPr>
        <w:t>i</w:t>
      </w:r>
      <w:r w:rsidR="00E667B6">
        <w:rPr>
          <w:position w:val="1"/>
          <w:sz w:val="32"/>
          <w:szCs w:val="32"/>
        </w:rPr>
        <w:t>nterval for</w:t>
      </w:r>
      <w:r w:rsidR="00E667B6">
        <w:rPr>
          <w:spacing w:val="-3"/>
          <w:position w:val="1"/>
          <w:sz w:val="32"/>
          <w:szCs w:val="32"/>
        </w:rPr>
        <w:t xml:space="preserve"> </w:t>
      </w:r>
      <w:r w:rsidR="00E667B6">
        <w:rPr>
          <w:rFonts w:ascii="Meiryo" w:eastAsia="Meiryo" w:hAnsi="Meiryo" w:cs="Meiryo"/>
          <w:spacing w:val="-1"/>
          <w:w w:val="86"/>
          <w:position w:val="1"/>
          <w:sz w:val="32"/>
          <w:szCs w:val="32"/>
        </w:rPr>
        <w:t>µ</w:t>
      </w:r>
      <w:r w:rsidR="00E667B6">
        <w:rPr>
          <w:spacing w:val="1"/>
          <w:w w:val="86"/>
          <w:position w:val="-4"/>
          <w:sz w:val="21"/>
          <w:szCs w:val="21"/>
        </w:rPr>
        <w:t>1</w:t>
      </w:r>
      <w:r w:rsidR="00E667B6">
        <w:rPr>
          <w:rFonts w:ascii="Meiryo" w:eastAsia="Meiryo" w:hAnsi="Meiryo" w:cs="Meiryo"/>
          <w:w w:val="86"/>
          <w:position w:val="1"/>
          <w:sz w:val="32"/>
          <w:szCs w:val="32"/>
        </w:rPr>
        <w:t>−</w:t>
      </w:r>
      <w:r w:rsidR="00E667B6">
        <w:rPr>
          <w:rFonts w:ascii="Meiryo" w:eastAsia="Meiryo" w:hAnsi="Meiryo" w:cs="Meiryo"/>
          <w:spacing w:val="-1"/>
          <w:w w:val="86"/>
          <w:position w:val="1"/>
          <w:sz w:val="32"/>
          <w:szCs w:val="32"/>
        </w:rPr>
        <w:t>µ</w:t>
      </w:r>
      <w:r w:rsidR="00E667B6">
        <w:rPr>
          <w:w w:val="86"/>
          <w:position w:val="-4"/>
          <w:sz w:val="21"/>
          <w:szCs w:val="21"/>
        </w:rPr>
        <w:t>2</w:t>
      </w:r>
      <w:r w:rsidR="00E667B6">
        <w:rPr>
          <w:spacing w:val="40"/>
          <w:w w:val="86"/>
          <w:position w:val="-4"/>
          <w:sz w:val="21"/>
          <w:szCs w:val="21"/>
        </w:rPr>
        <w:t xml:space="preserve"> </w:t>
      </w:r>
      <w:r w:rsidR="00E667B6">
        <w:rPr>
          <w:position w:val="1"/>
          <w:sz w:val="32"/>
          <w:szCs w:val="32"/>
        </w:rPr>
        <w:t>is:</w:t>
      </w:r>
    </w:p>
    <w:p w:rsidR="00875696" w:rsidRDefault="00D5330D">
      <w:pPr>
        <w:spacing w:line="380" w:lineRule="exact"/>
        <w:ind w:right="6"/>
        <w:jc w:val="right"/>
        <w:rPr>
          <w:rFonts w:ascii="Meiryo" w:eastAsia="Meiryo" w:hAnsi="Meiryo" w:cs="Meiryo"/>
          <w:sz w:val="17"/>
          <w:szCs w:val="17"/>
        </w:rPr>
      </w:pPr>
      <w:r w:rsidRPr="00D5330D">
        <w:lastRenderedPageBreak/>
        <w:pict>
          <v:group id="_x0000_s1953" style="position:absolute;left:0;text-align:left;margin-left:251.3pt;margin-top:2.55pt;width:8.7pt;height:0;z-index:-20095;mso-position-horizontal-relative:page" coordorigin="5026,51" coordsize="174,0">
            <v:shape id="_x0000_s1954" style="position:absolute;left:5026;top:51;width:174;height:0" coordorigin="5026,51" coordsize="174,0" path="m5026,51r174,e" filled="f" strokeweight=".20956mm">
              <v:path arrowok="t"/>
            </v:shape>
            <w10:wrap anchorx="page"/>
          </v:group>
        </w:pict>
      </w:r>
      <w:r w:rsidRPr="00D5330D">
        <w:pict>
          <v:group id="_x0000_s1951" style="position:absolute;left:0;text-align:left;margin-left:280.55pt;margin-top:2.55pt;width:8.7pt;height:0;z-index:-20094;mso-position-horizontal-relative:page" coordorigin="5611,51" coordsize="174,0">
            <v:shape id="_x0000_s1952" style="position:absolute;left:5611;top:51;width:174;height:0" coordorigin="5611,51" coordsize="174,0" path="m5611,51r174,e" filled="f" strokeweight=".20956mm">
              <v:path arrowok="t"/>
            </v:shape>
            <w10:wrap anchorx="page"/>
          </v:group>
        </w:pict>
      </w:r>
      <w:r w:rsidR="00E667B6">
        <w:rPr>
          <w:w w:val="101"/>
          <w:position w:val="2"/>
          <w:sz w:val="28"/>
          <w:szCs w:val="28"/>
        </w:rPr>
        <w:t>(</w:t>
      </w:r>
      <w:r w:rsidR="00E667B6">
        <w:rPr>
          <w:spacing w:val="-39"/>
          <w:position w:val="2"/>
          <w:sz w:val="28"/>
          <w:szCs w:val="28"/>
        </w:rPr>
        <w:t xml:space="preserve"> </w:t>
      </w:r>
      <w:r w:rsidR="00E667B6">
        <w:rPr>
          <w:i/>
          <w:w w:val="102"/>
          <w:position w:val="2"/>
          <w:sz w:val="28"/>
          <w:szCs w:val="28"/>
        </w:rPr>
        <w:t>X</w:t>
      </w:r>
      <w:r w:rsidR="00E667B6">
        <w:rPr>
          <w:i/>
          <w:spacing w:val="-46"/>
          <w:position w:val="2"/>
          <w:sz w:val="28"/>
          <w:szCs w:val="28"/>
        </w:rPr>
        <w:t xml:space="preserve"> </w:t>
      </w:r>
      <w:r w:rsidR="00E667B6">
        <w:rPr>
          <w:position w:val="-5"/>
          <w:sz w:val="16"/>
          <w:szCs w:val="16"/>
        </w:rPr>
        <w:t>1</w:t>
      </w:r>
      <w:r w:rsidR="00E667B6">
        <w:rPr>
          <w:spacing w:val="37"/>
          <w:position w:val="-5"/>
          <w:sz w:val="16"/>
          <w:szCs w:val="16"/>
        </w:rPr>
        <w:t xml:space="preserve"> </w:t>
      </w:r>
      <w:r w:rsidR="00E667B6">
        <w:rPr>
          <w:rFonts w:ascii="Meiryo" w:eastAsia="Meiryo" w:hAnsi="Meiryo" w:cs="Meiryo"/>
          <w:w w:val="69"/>
          <w:position w:val="2"/>
          <w:sz w:val="28"/>
          <w:szCs w:val="28"/>
        </w:rPr>
        <w:t>−</w:t>
      </w:r>
      <w:r w:rsidR="00E667B6">
        <w:rPr>
          <w:rFonts w:ascii="Meiryo" w:eastAsia="Meiryo" w:hAnsi="Meiryo" w:cs="Meiryo"/>
          <w:spacing w:val="8"/>
          <w:w w:val="69"/>
          <w:position w:val="2"/>
          <w:sz w:val="28"/>
          <w:szCs w:val="28"/>
        </w:rPr>
        <w:t xml:space="preserve"> </w:t>
      </w:r>
      <w:r w:rsidR="00E667B6">
        <w:rPr>
          <w:i/>
          <w:position w:val="2"/>
          <w:sz w:val="28"/>
          <w:szCs w:val="28"/>
        </w:rPr>
        <w:t>X</w:t>
      </w:r>
      <w:r w:rsidR="00E667B6">
        <w:rPr>
          <w:i/>
          <w:spacing w:val="-24"/>
          <w:position w:val="2"/>
          <w:sz w:val="28"/>
          <w:szCs w:val="28"/>
        </w:rPr>
        <w:t xml:space="preserve"> </w:t>
      </w:r>
      <w:r w:rsidR="00E667B6">
        <w:rPr>
          <w:position w:val="-5"/>
          <w:sz w:val="16"/>
          <w:szCs w:val="16"/>
        </w:rPr>
        <w:t>2</w:t>
      </w:r>
      <w:r w:rsidR="00E667B6">
        <w:rPr>
          <w:spacing w:val="1"/>
          <w:position w:val="-5"/>
          <w:sz w:val="16"/>
          <w:szCs w:val="16"/>
        </w:rPr>
        <w:t xml:space="preserve"> </w:t>
      </w:r>
      <w:r w:rsidR="00E667B6">
        <w:rPr>
          <w:position w:val="2"/>
          <w:sz w:val="28"/>
          <w:szCs w:val="28"/>
        </w:rPr>
        <w:t>)</w:t>
      </w:r>
      <w:r w:rsidR="00E667B6">
        <w:rPr>
          <w:spacing w:val="-18"/>
          <w:position w:val="2"/>
          <w:sz w:val="28"/>
          <w:szCs w:val="28"/>
        </w:rPr>
        <w:t xml:space="preserve"> </w:t>
      </w:r>
      <w:r w:rsidR="00E667B6">
        <w:rPr>
          <w:rFonts w:ascii="Meiryo" w:eastAsia="Meiryo" w:hAnsi="Meiryo" w:cs="Meiryo"/>
          <w:w w:val="69"/>
          <w:position w:val="2"/>
          <w:sz w:val="28"/>
          <w:szCs w:val="28"/>
        </w:rPr>
        <w:t>±</w:t>
      </w:r>
      <w:r w:rsidR="00E667B6">
        <w:rPr>
          <w:rFonts w:ascii="Meiryo" w:eastAsia="Meiryo" w:hAnsi="Meiryo" w:cs="Meiryo"/>
          <w:spacing w:val="-4"/>
          <w:w w:val="69"/>
          <w:position w:val="2"/>
          <w:sz w:val="28"/>
          <w:szCs w:val="28"/>
        </w:rPr>
        <w:t xml:space="preserve"> </w:t>
      </w:r>
      <w:r w:rsidR="00E667B6">
        <w:rPr>
          <w:i/>
          <w:position w:val="2"/>
          <w:sz w:val="28"/>
          <w:szCs w:val="28"/>
        </w:rPr>
        <w:t xml:space="preserve">Z  </w:t>
      </w:r>
      <w:r w:rsidR="00E667B6">
        <w:rPr>
          <w:i/>
          <w:spacing w:val="2"/>
          <w:position w:val="2"/>
          <w:sz w:val="28"/>
          <w:szCs w:val="28"/>
        </w:rPr>
        <w:t xml:space="preserve"> </w:t>
      </w:r>
      <w:r w:rsidR="00E667B6">
        <w:rPr>
          <w:rFonts w:ascii="Meiryo" w:eastAsia="Meiryo" w:hAnsi="Meiryo" w:cs="Meiryo"/>
          <w:w w:val="101"/>
          <w:position w:val="-5"/>
          <w:sz w:val="17"/>
          <w:szCs w:val="17"/>
          <w:u w:val="single" w:color="000000"/>
        </w:rPr>
        <w:t>α</w:t>
      </w:r>
    </w:p>
    <w:p w:rsidR="00875696" w:rsidRDefault="00E667B6">
      <w:pPr>
        <w:spacing w:line="120" w:lineRule="exact"/>
        <w:ind w:right="119"/>
        <w:jc w:val="right"/>
        <w:rPr>
          <w:rFonts w:ascii="Meiryo" w:eastAsia="Meiryo" w:hAnsi="Meiryo" w:cs="Meiryo"/>
          <w:sz w:val="16"/>
          <w:szCs w:val="16"/>
        </w:rPr>
      </w:pPr>
      <w:r>
        <w:rPr>
          <w:spacing w:val="-6"/>
          <w:w w:val="104"/>
          <w:position w:val="1"/>
          <w:sz w:val="16"/>
          <w:szCs w:val="16"/>
        </w:rPr>
        <w:t>1</w:t>
      </w:r>
      <w:r>
        <w:rPr>
          <w:rFonts w:ascii="Meiryo" w:eastAsia="Meiryo" w:hAnsi="Meiryo" w:cs="Meiryo"/>
          <w:w w:val="71"/>
          <w:position w:val="1"/>
          <w:sz w:val="16"/>
          <w:szCs w:val="16"/>
        </w:rPr>
        <w:t>−</w:t>
      </w:r>
    </w:p>
    <w:p w:rsidR="00875696" w:rsidRDefault="00E667B6">
      <w:pPr>
        <w:spacing w:line="120" w:lineRule="exact"/>
        <w:jc w:val="right"/>
        <w:rPr>
          <w:sz w:val="16"/>
          <w:szCs w:val="16"/>
        </w:rPr>
      </w:pPr>
      <w:r>
        <w:rPr>
          <w:w w:val="104"/>
          <w:position w:val="1"/>
          <w:sz w:val="16"/>
          <w:szCs w:val="16"/>
        </w:rPr>
        <w:t>2</w:t>
      </w:r>
    </w:p>
    <w:p w:rsidR="00875696" w:rsidRDefault="00E667B6">
      <w:pPr>
        <w:spacing w:line="320" w:lineRule="exact"/>
        <w:rPr>
          <w:rFonts w:ascii="Meiryo" w:eastAsia="Meiryo" w:hAnsi="Meiryo" w:cs="Meiryo"/>
          <w:sz w:val="30"/>
          <w:szCs w:val="30"/>
        </w:rPr>
      </w:pPr>
      <w:r>
        <w:br w:type="column"/>
      </w:r>
      <w:r>
        <w:rPr>
          <w:rFonts w:ascii="Meiryo" w:eastAsia="Meiryo" w:hAnsi="Meiryo" w:cs="Meiryo"/>
          <w:position w:val="-2"/>
          <w:sz w:val="30"/>
          <w:szCs w:val="30"/>
        </w:rPr>
        <w:lastRenderedPageBreak/>
        <w:t>σ</w:t>
      </w:r>
    </w:p>
    <w:p w:rsidR="00875696" w:rsidRDefault="00E667B6">
      <w:pPr>
        <w:spacing w:line="100" w:lineRule="exact"/>
        <w:ind w:left="228"/>
        <w:rPr>
          <w:sz w:val="12"/>
          <w:szCs w:val="12"/>
        </w:rPr>
        <w:sectPr w:rsidR="00875696">
          <w:type w:val="continuous"/>
          <w:pgSz w:w="11900" w:h="16840"/>
          <w:pgMar w:top="760" w:right="1340" w:bottom="280" w:left="1320" w:header="720" w:footer="720" w:gutter="0"/>
          <w:cols w:num="2" w:space="720" w:equalWidth="0">
            <w:col w:w="5414" w:space="124"/>
            <w:col w:w="3702"/>
          </w:cols>
        </w:sectPr>
      </w:pPr>
      <w:r>
        <w:rPr>
          <w:i/>
          <w:spacing w:val="9"/>
          <w:position w:val="5"/>
          <w:sz w:val="16"/>
          <w:szCs w:val="16"/>
        </w:rPr>
        <w:t>X</w:t>
      </w:r>
      <w:r>
        <w:rPr>
          <w:sz w:val="12"/>
          <w:szCs w:val="12"/>
        </w:rPr>
        <w:t>1</w:t>
      </w:r>
      <w:r>
        <w:rPr>
          <w:spacing w:val="-11"/>
          <w:sz w:val="12"/>
          <w:szCs w:val="12"/>
        </w:rPr>
        <w:t xml:space="preserve"> </w:t>
      </w:r>
      <w:r>
        <w:rPr>
          <w:rFonts w:ascii="Meiryo" w:eastAsia="Meiryo" w:hAnsi="Meiryo" w:cs="Meiryo"/>
          <w:w w:val="71"/>
          <w:position w:val="5"/>
          <w:sz w:val="16"/>
          <w:szCs w:val="16"/>
        </w:rPr>
        <w:t>−</w:t>
      </w:r>
      <w:r>
        <w:rPr>
          <w:rFonts w:ascii="Meiryo" w:eastAsia="Meiryo" w:hAnsi="Meiryo" w:cs="Meiryo"/>
          <w:spacing w:val="-33"/>
          <w:position w:val="5"/>
          <w:sz w:val="16"/>
          <w:szCs w:val="16"/>
        </w:rPr>
        <w:t xml:space="preserve"> </w:t>
      </w:r>
      <w:r>
        <w:rPr>
          <w:i/>
          <w:position w:val="5"/>
          <w:sz w:val="16"/>
          <w:szCs w:val="16"/>
        </w:rPr>
        <w:t>X</w:t>
      </w:r>
      <w:r>
        <w:rPr>
          <w:i/>
          <w:spacing w:val="-15"/>
          <w:position w:val="5"/>
          <w:sz w:val="16"/>
          <w:szCs w:val="16"/>
        </w:rPr>
        <w:t xml:space="preserve"> </w:t>
      </w:r>
      <w:r>
        <w:rPr>
          <w:sz w:val="12"/>
          <w:szCs w:val="12"/>
        </w:rPr>
        <w:t>2</w:t>
      </w:r>
    </w:p>
    <w:p w:rsidR="00875696" w:rsidRDefault="00875696">
      <w:pPr>
        <w:spacing w:before="17" w:line="260" w:lineRule="exact"/>
        <w:rPr>
          <w:sz w:val="26"/>
          <w:szCs w:val="26"/>
        </w:rPr>
        <w:sectPr w:rsidR="00875696">
          <w:pgSz w:w="11900" w:h="16840"/>
          <w:pgMar w:top="1180" w:right="1340" w:bottom="280" w:left="1320" w:header="734" w:footer="1453" w:gutter="0"/>
          <w:cols w:space="720"/>
        </w:sectPr>
      </w:pPr>
    </w:p>
    <w:p w:rsidR="00875696" w:rsidRDefault="00D5330D">
      <w:pPr>
        <w:spacing w:before="88" w:line="480" w:lineRule="exact"/>
        <w:ind w:right="5"/>
        <w:jc w:val="right"/>
        <w:rPr>
          <w:rFonts w:ascii="Meiryo" w:eastAsia="Meiryo" w:hAnsi="Meiryo" w:cs="Meiryo"/>
          <w:sz w:val="16"/>
          <w:szCs w:val="16"/>
        </w:rPr>
      </w:pPr>
      <w:r w:rsidRPr="00D5330D">
        <w:lastRenderedPageBreak/>
        <w:pict>
          <v:group id="_x0000_s1949" style="position:absolute;left:0;text-align:left;margin-left:244.6pt;margin-top:12.75pt;width:8.1pt;height:0;z-index:-20075;mso-position-horizontal-relative:page" coordorigin="4892,255" coordsize="162,0">
            <v:shape id="_x0000_s1950" style="position:absolute;left:4892;top:255;width:162;height:0" coordorigin="4892,255" coordsize="162,0" path="m4892,255r162,e" filled="f" strokeweight=".19578mm">
              <v:path arrowok="t"/>
            </v:shape>
            <w10:wrap anchorx="page"/>
          </v:group>
        </w:pict>
      </w:r>
      <w:r w:rsidRPr="00D5330D">
        <w:pict>
          <v:group id="_x0000_s1947" style="position:absolute;left:0;text-align:left;margin-left:272pt;margin-top:12.75pt;width:8.15pt;height:0;z-index:-20074;mso-position-horizontal-relative:page" coordorigin="5440,255" coordsize="163,0">
            <v:shape id="_x0000_s1948" style="position:absolute;left:5440;top:255;width:163;height:0" coordorigin="5440,255" coordsize="163,0" path="m5440,255r163,e" filled="f" strokeweight=".19578mm">
              <v:path arrowok="t"/>
            </v:shape>
            <w10:wrap anchorx="page"/>
          </v:group>
        </w:pict>
      </w:r>
      <w:r w:rsidR="00E667B6">
        <w:rPr>
          <w:w w:val="102"/>
          <w:position w:val="-1"/>
          <w:sz w:val="26"/>
          <w:szCs w:val="26"/>
        </w:rPr>
        <w:t>(</w:t>
      </w:r>
      <w:r w:rsidR="00E667B6">
        <w:rPr>
          <w:spacing w:val="-37"/>
          <w:position w:val="-1"/>
          <w:sz w:val="26"/>
          <w:szCs w:val="26"/>
        </w:rPr>
        <w:t xml:space="preserve"> </w:t>
      </w:r>
      <w:r w:rsidR="00E667B6">
        <w:rPr>
          <w:i/>
          <w:w w:val="103"/>
          <w:position w:val="-1"/>
          <w:sz w:val="26"/>
          <w:szCs w:val="26"/>
        </w:rPr>
        <w:t>X</w:t>
      </w:r>
      <w:r w:rsidR="00E667B6">
        <w:rPr>
          <w:i/>
          <w:spacing w:val="-44"/>
          <w:position w:val="-1"/>
          <w:sz w:val="26"/>
          <w:szCs w:val="26"/>
        </w:rPr>
        <w:t xml:space="preserve"> </w:t>
      </w:r>
      <w:r w:rsidR="00E667B6">
        <w:rPr>
          <w:position w:val="-7"/>
          <w:sz w:val="15"/>
          <w:szCs w:val="15"/>
        </w:rPr>
        <w:t>1</w:t>
      </w:r>
      <w:r w:rsidR="00E667B6">
        <w:rPr>
          <w:spacing w:val="33"/>
          <w:position w:val="-7"/>
          <w:sz w:val="15"/>
          <w:szCs w:val="15"/>
        </w:rPr>
        <w:t xml:space="preserve"> </w:t>
      </w:r>
      <w:r w:rsidR="00E667B6">
        <w:rPr>
          <w:rFonts w:ascii="Meiryo" w:eastAsia="Meiryo" w:hAnsi="Meiryo" w:cs="Meiryo"/>
          <w:w w:val="70"/>
          <w:position w:val="-1"/>
          <w:sz w:val="26"/>
          <w:szCs w:val="26"/>
        </w:rPr>
        <w:t>−</w:t>
      </w:r>
      <w:r w:rsidR="00E667B6">
        <w:rPr>
          <w:rFonts w:ascii="Meiryo" w:eastAsia="Meiryo" w:hAnsi="Meiryo" w:cs="Meiryo"/>
          <w:spacing w:val="8"/>
          <w:w w:val="70"/>
          <w:position w:val="-1"/>
          <w:sz w:val="26"/>
          <w:szCs w:val="26"/>
        </w:rPr>
        <w:t xml:space="preserve"> </w:t>
      </w:r>
      <w:r w:rsidR="00E667B6">
        <w:rPr>
          <w:i/>
          <w:position w:val="-1"/>
          <w:sz w:val="26"/>
          <w:szCs w:val="26"/>
        </w:rPr>
        <w:t>X</w:t>
      </w:r>
      <w:r w:rsidR="00E667B6">
        <w:rPr>
          <w:i/>
          <w:spacing w:val="-22"/>
          <w:position w:val="-1"/>
          <w:sz w:val="26"/>
          <w:szCs w:val="26"/>
        </w:rPr>
        <w:t xml:space="preserve"> </w:t>
      </w:r>
      <w:r w:rsidR="00E667B6">
        <w:rPr>
          <w:position w:val="-7"/>
          <w:sz w:val="15"/>
          <w:szCs w:val="15"/>
        </w:rPr>
        <w:t>2</w:t>
      </w:r>
      <w:r w:rsidR="00E667B6">
        <w:rPr>
          <w:spacing w:val="1"/>
          <w:position w:val="-7"/>
          <w:sz w:val="15"/>
          <w:szCs w:val="15"/>
        </w:rPr>
        <w:t xml:space="preserve"> </w:t>
      </w:r>
      <w:r w:rsidR="00E667B6">
        <w:rPr>
          <w:position w:val="-1"/>
          <w:sz w:val="26"/>
          <w:szCs w:val="26"/>
        </w:rPr>
        <w:t>)</w:t>
      </w:r>
      <w:r w:rsidR="00E667B6">
        <w:rPr>
          <w:spacing w:val="-15"/>
          <w:position w:val="-1"/>
          <w:sz w:val="26"/>
          <w:szCs w:val="26"/>
        </w:rPr>
        <w:t xml:space="preserve"> </w:t>
      </w:r>
      <w:r w:rsidR="00E667B6">
        <w:rPr>
          <w:rFonts w:ascii="Meiryo" w:eastAsia="Meiryo" w:hAnsi="Meiryo" w:cs="Meiryo"/>
          <w:w w:val="70"/>
          <w:position w:val="-1"/>
          <w:sz w:val="26"/>
          <w:szCs w:val="26"/>
        </w:rPr>
        <w:t>±</w:t>
      </w:r>
      <w:r w:rsidR="00E667B6">
        <w:rPr>
          <w:rFonts w:ascii="Meiryo" w:eastAsia="Meiryo" w:hAnsi="Meiryo" w:cs="Meiryo"/>
          <w:spacing w:val="-5"/>
          <w:w w:val="70"/>
          <w:position w:val="-1"/>
          <w:sz w:val="26"/>
          <w:szCs w:val="26"/>
        </w:rPr>
        <w:t xml:space="preserve"> </w:t>
      </w:r>
      <w:r w:rsidR="00E667B6">
        <w:rPr>
          <w:i/>
          <w:position w:val="-1"/>
          <w:sz w:val="26"/>
          <w:szCs w:val="26"/>
        </w:rPr>
        <w:t xml:space="preserve">Z  </w:t>
      </w:r>
      <w:r w:rsidR="00E667B6">
        <w:rPr>
          <w:i/>
          <w:spacing w:val="3"/>
          <w:position w:val="-1"/>
          <w:sz w:val="26"/>
          <w:szCs w:val="26"/>
        </w:rPr>
        <w:t xml:space="preserve"> </w:t>
      </w:r>
      <w:r w:rsidR="00E667B6">
        <w:rPr>
          <w:rFonts w:ascii="Meiryo" w:eastAsia="Meiryo" w:hAnsi="Meiryo" w:cs="Meiryo"/>
          <w:w w:val="101"/>
          <w:position w:val="-7"/>
          <w:sz w:val="16"/>
          <w:szCs w:val="16"/>
          <w:u w:val="single" w:color="000000"/>
        </w:rPr>
        <w:t>α</w:t>
      </w:r>
    </w:p>
    <w:p w:rsidR="00875696" w:rsidRDefault="00E667B6">
      <w:pPr>
        <w:spacing w:line="100" w:lineRule="exact"/>
        <w:ind w:right="111"/>
        <w:jc w:val="right"/>
        <w:rPr>
          <w:rFonts w:ascii="Meiryo" w:eastAsia="Meiryo" w:hAnsi="Meiryo" w:cs="Meiryo"/>
          <w:sz w:val="15"/>
          <w:szCs w:val="15"/>
        </w:rPr>
      </w:pPr>
      <w:r>
        <w:rPr>
          <w:spacing w:val="-6"/>
          <w:w w:val="104"/>
          <w:position w:val="1"/>
          <w:sz w:val="15"/>
          <w:szCs w:val="15"/>
        </w:rPr>
        <w:t>1</w:t>
      </w:r>
      <w:r>
        <w:rPr>
          <w:rFonts w:ascii="Meiryo" w:eastAsia="Meiryo" w:hAnsi="Meiryo" w:cs="Meiryo"/>
          <w:w w:val="71"/>
          <w:position w:val="1"/>
          <w:sz w:val="15"/>
          <w:szCs w:val="15"/>
        </w:rPr>
        <w:t>−</w:t>
      </w:r>
    </w:p>
    <w:p w:rsidR="00875696" w:rsidRDefault="00E667B6">
      <w:pPr>
        <w:spacing w:line="120" w:lineRule="exact"/>
        <w:jc w:val="right"/>
        <w:rPr>
          <w:sz w:val="15"/>
          <w:szCs w:val="15"/>
        </w:rPr>
      </w:pPr>
      <w:r>
        <w:rPr>
          <w:w w:val="104"/>
          <w:position w:val="1"/>
          <w:sz w:val="15"/>
          <w:szCs w:val="15"/>
        </w:rPr>
        <w:t>2</w:t>
      </w:r>
    </w:p>
    <w:p w:rsidR="00875696" w:rsidRDefault="00E667B6">
      <w:pPr>
        <w:spacing w:before="45"/>
        <w:ind w:left="189" w:right="14"/>
        <w:jc w:val="center"/>
        <w:rPr>
          <w:sz w:val="15"/>
          <w:szCs w:val="15"/>
        </w:rPr>
      </w:pPr>
      <w:r>
        <w:br w:type="column"/>
      </w:r>
      <w:r>
        <w:rPr>
          <w:w w:val="104"/>
          <w:sz w:val="15"/>
          <w:szCs w:val="15"/>
        </w:rPr>
        <w:lastRenderedPageBreak/>
        <w:t>2</w:t>
      </w:r>
    </w:p>
    <w:p w:rsidR="00875696" w:rsidRDefault="00D5330D">
      <w:pPr>
        <w:spacing w:before="14"/>
        <w:ind w:left="-28" w:right="-32"/>
        <w:jc w:val="center"/>
        <w:rPr>
          <w:sz w:val="15"/>
          <w:szCs w:val="15"/>
        </w:rPr>
      </w:pPr>
      <w:r w:rsidRPr="00D5330D">
        <w:pict>
          <v:group id="_x0000_s1940" style="position:absolute;left:0;text-align:left;margin-left:328pt;margin-top:-10.4pt;width:57.7pt;height:38.2pt;z-index:-20073;mso-position-horizontal-relative:page" coordorigin="6560,-208" coordsize="1154,764">
            <v:group id="_x0000_s1941" style="position:absolute;left:6565;top:261;width:34;height:19" coordorigin="6565,261" coordsize="34,19">
              <v:shape id="_x0000_s1946" style="position:absolute;left:6565;top:261;width:34;height:19" coordorigin="6565,261" coordsize="34,19" path="m6565,280r34,-19e" filled="f" strokeweight=".19578mm">
                <v:path arrowok="t"/>
              </v:shape>
              <v:group id="_x0000_s1942" style="position:absolute;left:6599;top:266;width:50;height:280" coordorigin="6599,266" coordsize="50,280">
                <v:shape id="_x0000_s1945" style="position:absolute;left:6599;top:266;width:50;height:280" coordorigin="6599,266" coordsize="50,280" path="m6599,266r50,279e" filled="f" strokeweight="1.11pt">
                  <v:path arrowok="t"/>
                </v:shape>
                <v:group id="_x0000_s1943" style="position:absolute;left:6654;top:-202;width:1054;height:748" coordorigin="6654,-202" coordsize="1054,748">
                  <v:shape id="_x0000_s1944" style="position:absolute;left:6654;top:-202;width:1054;height:748" coordorigin="6654,-202" coordsize="1054,748" path="m6654,545r66,-747l7708,-202e" filled="f" strokeweight=".19578mm">
                    <v:path arrowok="t"/>
                  </v:shape>
                </v:group>
              </v:group>
            </v:group>
            <w10:wrap anchorx="page"/>
          </v:group>
        </w:pict>
      </w:r>
      <w:r w:rsidRPr="00D5330D">
        <w:pict>
          <v:shape id="_x0000_s1939" type="#_x0000_t202" style="position:absolute;left:0;text-align:left;margin-left:336.9pt;margin-top:-7.25pt;width:8.05pt;height:14.15pt;z-index:-20057;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rFonts w:ascii="Meiryo" w:eastAsia="Meiryo" w:hAnsi="Meiryo" w:cs="Meiryo"/>
                      <w:position w:val="-1"/>
                      <w:sz w:val="28"/>
                      <w:szCs w:val="28"/>
                    </w:rPr>
                    <w:t>σ</w:t>
                  </w:r>
                </w:p>
              </w:txbxContent>
            </v:textbox>
            <w10:wrap anchorx="page"/>
          </v:shape>
        </w:pict>
      </w:r>
      <w:r w:rsidR="00E667B6">
        <w:rPr>
          <w:w w:val="104"/>
          <w:sz w:val="15"/>
          <w:szCs w:val="15"/>
          <w:u w:val="single" w:color="000000"/>
        </w:rPr>
        <w:t xml:space="preserve"> </w:t>
      </w:r>
      <w:r w:rsidR="00E667B6">
        <w:rPr>
          <w:sz w:val="15"/>
          <w:szCs w:val="15"/>
          <w:u w:val="single" w:color="000000"/>
        </w:rPr>
        <w:t xml:space="preserve">   </w:t>
      </w:r>
      <w:r w:rsidR="00E667B6">
        <w:rPr>
          <w:spacing w:val="-9"/>
          <w:sz w:val="15"/>
          <w:szCs w:val="15"/>
          <w:u w:val="single" w:color="000000"/>
        </w:rPr>
        <w:t xml:space="preserve"> </w:t>
      </w:r>
      <w:r w:rsidR="00E667B6">
        <w:rPr>
          <w:w w:val="104"/>
          <w:sz w:val="15"/>
          <w:szCs w:val="15"/>
          <w:u w:val="single" w:color="000000"/>
        </w:rPr>
        <w:t xml:space="preserve">1 </w:t>
      </w:r>
      <w:r w:rsidR="00E667B6">
        <w:rPr>
          <w:spacing w:val="6"/>
          <w:sz w:val="15"/>
          <w:szCs w:val="15"/>
          <w:u w:val="single" w:color="000000"/>
        </w:rPr>
        <w:t xml:space="preserve"> </w:t>
      </w:r>
    </w:p>
    <w:p w:rsidR="00875696" w:rsidRDefault="00E667B6">
      <w:pPr>
        <w:spacing w:before="38"/>
        <w:ind w:left="24" w:right="36"/>
        <w:jc w:val="center"/>
        <w:rPr>
          <w:sz w:val="15"/>
          <w:szCs w:val="15"/>
        </w:rPr>
      </w:pPr>
      <w:r>
        <w:rPr>
          <w:i/>
          <w:spacing w:val="-14"/>
          <w:w w:val="102"/>
          <w:sz w:val="26"/>
          <w:szCs w:val="26"/>
        </w:rPr>
        <w:t>n</w:t>
      </w:r>
      <w:r>
        <w:rPr>
          <w:w w:val="104"/>
          <w:position w:val="-7"/>
          <w:sz w:val="15"/>
          <w:szCs w:val="15"/>
        </w:rPr>
        <w:t>1</w:t>
      </w:r>
    </w:p>
    <w:p w:rsidR="00875696" w:rsidRDefault="00E667B6">
      <w:pPr>
        <w:spacing w:before="45"/>
        <w:ind w:left="421"/>
        <w:rPr>
          <w:sz w:val="15"/>
          <w:szCs w:val="15"/>
        </w:rPr>
      </w:pPr>
      <w:r>
        <w:br w:type="column"/>
      </w:r>
      <w:r>
        <w:rPr>
          <w:w w:val="104"/>
          <w:sz w:val="15"/>
          <w:szCs w:val="15"/>
        </w:rPr>
        <w:lastRenderedPageBreak/>
        <w:t>2</w:t>
      </w:r>
    </w:p>
    <w:p w:rsidR="00875696" w:rsidRDefault="00D5330D">
      <w:pPr>
        <w:spacing w:line="300" w:lineRule="exact"/>
        <w:ind w:left="-41" w:right="2834"/>
        <w:jc w:val="center"/>
        <w:rPr>
          <w:sz w:val="15"/>
          <w:szCs w:val="15"/>
        </w:rPr>
      </w:pPr>
      <w:r w:rsidRPr="00D5330D">
        <w:pict>
          <v:group id="_x0000_s1937" style="position:absolute;left:0;text-align:left;margin-left:357.55pt;margin-top:46.85pt;width:8.35pt;height:0;z-index:-20071;mso-position-horizontal-relative:page" coordorigin="7151,937" coordsize="167,0">
            <v:shape id="_x0000_s1938" style="position:absolute;left:7151;top:937;width:167;height:0" coordorigin="7151,937" coordsize="167,0" path="m7151,937r167,e" filled="f" strokeweight=".20181mm">
              <v:path arrowok="t"/>
            </v:shape>
            <w10:wrap anchorx="page"/>
          </v:group>
        </w:pict>
      </w:r>
      <w:r w:rsidRPr="00D5330D">
        <w:pict>
          <v:shape id="_x0000_s1936" type="#_x0000_t202" style="position:absolute;left:0;text-align:left;margin-left:367pt;margin-top:-7.25pt;width:8.05pt;height:14.15pt;z-index:-20056;mso-position-horizontal-relative:page" filled="f" stroked="f">
            <v:textbox inset="0,0,0,0">
              <w:txbxContent>
                <w:p w:rsidR="000653A5" w:rsidRDefault="000653A5">
                  <w:pPr>
                    <w:spacing w:line="280" w:lineRule="exact"/>
                    <w:ind w:right="-62"/>
                    <w:rPr>
                      <w:rFonts w:ascii="Meiryo" w:eastAsia="Meiryo" w:hAnsi="Meiryo" w:cs="Meiryo"/>
                      <w:sz w:val="28"/>
                      <w:szCs w:val="28"/>
                    </w:rPr>
                  </w:pPr>
                  <w:r>
                    <w:rPr>
                      <w:rFonts w:ascii="Meiryo" w:eastAsia="Meiryo" w:hAnsi="Meiryo" w:cs="Meiryo"/>
                      <w:position w:val="-1"/>
                      <w:sz w:val="28"/>
                      <w:szCs w:val="28"/>
                    </w:rPr>
                    <w:t>σ</w:t>
                  </w:r>
                </w:p>
              </w:txbxContent>
            </v:textbox>
            <w10:wrap anchorx="page"/>
          </v:shape>
        </w:pict>
      </w:r>
      <w:r w:rsidR="00E667B6">
        <w:rPr>
          <w:rFonts w:ascii="Meiryo" w:eastAsia="Meiryo" w:hAnsi="Meiryo" w:cs="Meiryo"/>
          <w:w w:val="70"/>
          <w:position w:val="-1"/>
          <w:sz w:val="26"/>
          <w:szCs w:val="26"/>
        </w:rPr>
        <w:t>+</w:t>
      </w:r>
      <w:r w:rsidR="00E667B6">
        <w:rPr>
          <w:rFonts w:ascii="Meiryo" w:eastAsia="Meiryo" w:hAnsi="Meiryo" w:cs="Meiryo"/>
          <w:spacing w:val="-31"/>
          <w:position w:val="-1"/>
          <w:sz w:val="26"/>
          <w:szCs w:val="26"/>
        </w:rPr>
        <w:t xml:space="preserve"> </w:t>
      </w:r>
      <w:r w:rsidR="00E667B6">
        <w:rPr>
          <w:w w:val="104"/>
          <w:position w:val="10"/>
          <w:sz w:val="15"/>
          <w:szCs w:val="15"/>
          <w:u w:val="single" w:color="000000"/>
        </w:rPr>
        <w:t xml:space="preserve"> </w:t>
      </w:r>
      <w:r w:rsidR="00E667B6">
        <w:rPr>
          <w:position w:val="10"/>
          <w:sz w:val="15"/>
          <w:szCs w:val="15"/>
          <w:u w:val="single" w:color="000000"/>
        </w:rPr>
        <w:t xml:space="preserve">   </w:t>
      </w:r>
      <w:r w:rsidR="00E667B6">
        <w:rPr>
          <w:spacing w:val="8"/>
          <w:position w:val="10"/>
          <w:sz w:val="15"/>
          <w:szCs w:val="15"/>
          <w:u w:val="single" w:color="000000"/>
        </w:rPr>
        <w:t xml:space="preserve"> </w:t>
      </w:r>
      <w:r w:rsidR="00E667B6">
        <w:rPr>
          <w:w w:val="104"/>
          <w:position w:val="10"/>
          <w:sz w:val="15"/>
          <w:szCs w:val="15"/>
          <w:u w:val="single" w:color="000000"/>
        </w:rPr>
        <w:t xml:space="preserve">2 </w:t>
      </w:r>
      <w:r w:rsidR="00E667B6">
        <w:rPr>
          <w:spacing w:val="-11"/>
          <w:position w:val="10"/>
          <w:sz w:val="15"/>
          <w:szCs w:val="15"/>
          <w:u w:val="single" w:color="000000"/>
        </w:rPr>
        <w:t xml:space="preserve"> </w:t>
      </w:r>
    </w:p>
    <w:p w:rsidR="00875696" w:rsidRDefault="00E667B6">
      <w:pPr>
        <w:spacing w:line="240" w:lineRule="exact"/>
        <w:ind w:left="209" w:right="2908"/>
        <w:jc w:val="center"/>
        <w:rPr>
          <w:sz w:val="15"/>
          <w:szCs w:val="15"/>
        </w:rPr>
        <w:sectPr w:rsidR="00875696">
          <w:type w:val="continuous"/>
          <w:pgSz w:w="11900" w:h="16840"/>
          <w:pgMar w:top="760" w:right="1340" w:bottom="280" w:left="1320" w:header="720" w:footer="720" w:gutter="0"/>
          <w:cols w:num="3" w:space="720" w:equalWidth="0">
            <w:col w:w="5170" w:space="248"/>
            <w:col w:w="345" w:space="57"/>
            <w:col w:w="3420"/>
          </w:cols>
        </w:sectPr>
      </w:pPr>
      <w:r>
        <w:rPr>
          <w:i/>
          <w:spacing w:val="4"/>
          <w:w w:val="102"/>
          <w:position w:val="5"/>
          <w:sz w:val="26"/>
          <w:szCs w:val="26"/>
        </w:rPr>
        <w:t>n</w:t>
      </w:r>
      <w:r>
        <w:rPr>
          <w:w w:val="104"/>
          <w:position w:val="-2"/>
          <w:sz w:val="15"/>
          <w:szCs w:val="15"/>
        </w:rPr>
        <w:t>2</w:t>
      </w:r>
    </w:p>
    <w:p w:rsidR="00875696" w:rsidRDefault="00E667B6">
      <w:pPr>
        <w:spacing w:line="160" w:lineRule="exact"/>
        <w:ind w:left="1537" w:right="-61"/>
        <w:rPr>
          <w:rFonts w:ascii="Meiryo" w:eastAsia="Meiryo" w:hAnsi="Meiryo" w:cs="Meiryo"/>
          <w:sz w:val="27"/>
          <w:szCs w:val="27"/>
        </w:rPr>
      </w:pPr>
      <w:r>
        <w:rPr>
          <w:rFonts w:ascii="Meiryo" w:eastAsia="Meiryo" w:hAnsi="Meiryo" w:cs="Meiryo"/>
          <w:w w:val="38"/>
          <w:position w:val="-20"/>
          <w:sz w:val="27"/>
          <w:szCs w:val="27"/>
        </w:rPr>
        <w:lastRenderedPageBreak/>
        <w:t>⎛</w:t>
      </w:r>
      <w:r>
        <w:rPr>
          <w:rFonts w:ascii="Meiryo" w:eastAsia="Meiryo" w:hAnsi="Meiryo" w:cs="Meiryo"/>
          <w:position w:val="-20"/>
          <w:sz w:val="27"/>
          <w:szCs w:val="27"/>
        </w:rPr>
        <w:t xml:space="preserve"> </w:t>
      </w:r>
      <w:r>
        <w:rPr>
          <w:rFonts w:ascii="Meiryo" w:eastAsia="Meiryo" w:hAnsi="Meiryo" w:cs="Meiryo"/>
          <w:spacing w:val="-3"/>
          <w:position w:val="-20"/>
          <w:sz w:val="27"/>
          <w:szCs w:val="27"/>
        </w:rPr>
        <w:t xml:space="preserve"> </w:t>
      </w:r>
      <w:r>
        <w:rPr>
          <w:rFonts w:ascii="Meiryo" w:eastAsia="Meiryo" w:hAnsi="Meiryo" w:cs="Meiryo"/>
          <w:w w:val="69"/>
          <w:position w:val="-20"/>
          <w:sz w:val="27"/>
          <w:szCs w:val="27"/>
          <w:u w:val="single" w:color="000000"/>
        </w:rPr>
        <w:t xml:space="preserve"> </w:t>
      </w:r>
      <w:r>
        <w:rPr>
          <w:rFonts w:ascii="Meiryo" w:eastAsia="Meiryo" w:hAnsi="Meiryo" w:cs="Meiryo"/>
          <w:position w:val="-20"/>
          <w:sz w:val="27"/>
          <w:szCs w:val="27"/>
        </w:rPr>
        <w:t xml:space="preserve">   </w:t>
      </w:r>
      <w:r>
        <w:rPr>
          <w:rFonts w:ascii="Meiryo" w:eastAsia="Meiryo" w:hAnsi="Meiryo" w:cs="Meiryo"/>
          <w:spacing w:val="20"/>
          <w:position w:val="-20"/>
          <w:sz w:val="27"/>
          <w:szCs w:val="27"/>
        </w:rPr>
        <w:t xml:space="preserve"> </w:t>
      </w:r>
      <w:r>
        <w:rPr>
          <w:rFonts w:ascii="Meiryo" w:eastAsia="Meiryo" w:hAnsi="Meiryo" w:cs="Meiryo"/>
          <w:spacing w:val="18"/>
          <w:w w:val="69"/>
          <w:position w:val="-20"/>
          <w:sz w:val="27"/>
          <w:szCs w:val="27"/>
          <w:u w:val="single" w:color="000000"/>
        </w:rPr>
        <w:t xml:space="preserve"> </w:t>
      </w:r>
    </w:p>
    <w:p w:rsidR="00875696" w:rsidRDefault="00E667B6">
      <w:pPr>
        <w:spacing w:before="6" w:line="120" w:lineRule="exact"/>
        <w:rPr>
          <w:sz w:val="13"/>
          <w:szCs w:val="13"/>
        </w:rPr>
      </w:pPr>
      <w:r>
        <w:br w:type="column"/>
      </w:r>
    </w:p>
    <w:p w:rsidR="00875696" w:rsidRDefault="00D5330D">
      <w:pPr>
        <w:tabs>
          <w:tab w:val="left" w:pos="1520"/>
        </w:tabs>
        <w:spacing w:line="20" w:lineRule="exact"/>
        <w:ind w:right="-44"/>
        <w:rPr>
          <w:sz w:val="16"/>
          <w:szCs w:val="16"/>
        </w:rPr>
      </w:pPr>
      <w:r w:rsidRPr="00D5330D">
        <w:pict>
          <v:group id="_x0000_s1929" style="position:absolute;margin-left:241.65pt;margin-top:-1.5pt;width:58.7pt;height:39.1pt;z-index:-20072;mso-position-horizontal-relative:page" coordorigin="4833,-30" coordsize="1174,782">
            <v:group id="_x0000_s1930" style="position:absolute;left:4838;top:448;width:35;height:20" coordorigin="4838,448" coordsize="35,20">
              <v:shape id="_x0000_s1935" style="position:absolute;left:4838;top:448;width:35;height:20" coordorigin="4838,448" coordsize="35,20" path="m4838,469r35,-21e" filled="f" strokeweight=".20181mm">
                <v:path arrowok="t"/>
              </v:shape>
              <v:group id="_x0000_s1931" style="position:absolute;left:4873;top:454;width:52;height:286" coordorigin="4873,454" coordsize="52,286">
                <v:shape id="_x0000_s1934" style="position:absolute;left:4873;top:454;width:52;height:286" coordorigin="4873,454" coordsize="52,286" path="m4873,454r52,286e" filled="f" strokeweight=".40358mm">
                  <v:path arrowok="t"/>
                </v:shape>
                <v:group id="_x0000_s1932" style="position:absolute;left:4930;top:-25;width:1072;height:764" coordorigin="4930,-25" coordsize="1072,764">
                  <v:shape id="_x0000_s1933" style="position:absolute;left:4930;top:-25;width:1072;height:764" coordorigin="4930,-25" coordsize="1072,764" path="m4930,740r68,-765l6001,-25e" filled="f" strokeweight=".20181mm">
                    <v:path arrowok="t"/>
                  </v:shape>
                </v:group>
              </v:group>
            </v:group>
            <w10:wrap anchorx="page"/>
          </v:group>
        </w:pict>
      </w:r>
      <w:r w:rsidR="00E667B6">
        <w:rPr>
          <w:position w:val="-12"/>
          <w:sz w:val="16"/>
          <w:szCs w:val="16"/>
        </w:rPr>
        <w:t xml:space="preserve">2            </w:t>
      </w:r>
      <w:r w:rsidR="00E667B6">
        <w:rPr>
          <w:spacing w:val="11"/>
          <w:position w:val="-12"/>
          <w:sz w:val="16"/>
          <w:szCs w:val="16"/>
        </w:rPr>
        <w:t xml:space="preserve"> </w:t>
      </w:r>
      <w:r w:rsidR="00E667B6">
        <w:rPr>
          <w:position w:val="-12"/>
          <w:sz w:val="16"/>
          <w:szCs w:val="16"/>
        </w:rPr>
        <w:t xml:space="preserve">2                </w:t>
      </w:r>
      <w:r w:rsidR="00E667B6">
        <w:rPr>
          <w:spacing w:val="-16"/>
          <w:position w:val="-12"/>
          <w:sz w:val="16"/>
          <w:szCs w:val="16"/>
        </w:rPr>
        <w:t xml:space="preserve"> </w:t>
      </w:r>
      <w:r w:rsidR="00E667B6">
        <w:rPr>
          <w:position w:val="-12"/>
          <w:sz w:val="16"/>
          <w:szCs w:val="16"/>
          <w:u w:val="single" w:color="000000"/>
        </w:rPr>
        <w:t xml:space="preserve"> </w:t>
      </w:r>
      <w:r w:rsidR="00E667B6">
        <w:rPr>
          <w:position w:val="-12"/>
          <w:sz w:val="16"/>
          <w:szCs w:val="16"/>
          <w:u w:val="single" w:color="000000"/>
        </w:rPr>
        <w:tab/>
      </w:r>
    </w:p>
    <w:p w:rsidR="00875696" w:rsidRDefault="00E667B6">
      <w:pPr>
        <w:spacing w:line="160" w:lineRule="exact"/>
        <w:rPr>
          <w:rFonts w:ascii="Meiryo" w:eastAsia="Meiryo" w:hAnsi="Meiryo" w:cs="Meiryo"/>
          <w:sz w:val="27"/>
          <w:szCs w:val="27"/>
        </w:rPr>
        <w:sectPr w:rsidR="00875696">
          <w:type w:val="continuous"/>
          <w:pgSz w:w="11900" w:h="16840"/>
          <w:pgMar w:top="760" w:right="1340" w:bottom="280" w:left="1320" w:header="720" w:footer="720" w:gutter="0"/>
          <w:cols w:num="3" w:space="720" w:equalWidth="0">
            <w:col w:w="2546" w:space="1376"/>
            <w:col w:w="1522" w:space="1935"/>
            <w:col w:w="1861"/>
          </w:cols>
        </w:sectPr>
      </w:pPr>
      <w:r>
        <w:br w:type="column"/>
      </w:r>
      <w:r>
        <w:rPr>
          <w:position w:val="-15"/>
          <w:sz w:val="16"/>
          <w:szCs w:val="16"/>
        </w:rPr>
        <w:lastRenderedPageBreak/>
        <w:t xml:space="preserve">2            </w:t>
      </w:r>
      <w:r>
        <w:rPr>
          <w:spacing w:val="12"/>
          <w:position w:val="-15"/>
          <w:sz w:val="16"/>
          <w:szCs w:val="16"/>
        </w:rPr>
        <w:t xml:space="preserve"> </w:t>
      </w:r>
      <w:r>
        <w:rPr>
          <w:position w:val="-15"/>
          <w:sz w:val="16"/>
          <w:szCs w:val="16"/>
        </w:rPr>
        <w:t xml:space="preserve">2 </w:t>
      </w:r>
      <w:r>
        <w:rPr>
          <w:spacing w:val="22"/>
          <w:position w:val="-15"/>
          <w:sz w:val="16"/>
          <w:szCs w:val="16"/>
        </w:rPr>
        <w:t xml:space="preserve"> </w:t>
      </w:r>
      <w:r>
        <w:rPr>
          <w:rFonts w:ascii="Meiryo" w:eastAsia="Meiryo" w:hAnsi="Meiryo" w:cs="Meiryo"/>
          <w:w w:val="38"/>
          <w:position w:val="-20"/>
          <w:sz w:val="27"/>
          <w:szCs w:val="27"/>
        </w:rPr>
        <w:t>⎞</w:t>
      </w:r>
    </w:p>
    <w:p w:rsidR="00875696" w:rsidRDefault="00E667B6">
      <w:pPr>
        <w:spacing w:line="340" w:lineRule="exact"/>
        <w:jc w:val="right"/>
        <w:rPr>
          <w:sz w:val="27"/>
          <w:szCs w:val="27"/>
        </w:rPr>
      </w:pPr>
      <w:r>
        <w:rPr>
          <w:rFonts w:ascii="Meiryo" w:eastAsia="Meiryo" w:hAnsi="Meiryo" w:cs="Meiryo"/>
          <w:w w:val="38"/>
          <w:position w:val="-7"/>
          <w:sz w:val="27"/>
          <w:szCs w:val="27"/>
        </w:rPr>
        <w:lastRenderedPageBreak/>
        <w:t>⎜</w:t>
      </w:r>
      <w:r>
        <w:rPr>
          <w:rFonts w:ascii="Meiryo" w:eastAsia="Meiryo" w:hAnsi="Meiryo" w:cs="Meiryo"/>
          <w:spacing w:val="-63"/>
          <w:position w:val="-7"/>
          <w:sz w:val="27"/>
          <w:szCs w:val="27"/>
        </w:rPr>
        <w:t xml:space="preserve"> </w:t>
      </w:r>
      <w:r>
        <w:rPr>
          <w:w w:val="101"/>
          <w:position w:val="-14"/>
          <w:sz w:val="27"/>
          <w:szCs w:val="27"/>
        </w:rPr>
        <w:t>(</w:t>
      </w:r>
      <w:r>
        <w:rPr>
          <w:spacing w:val="-39"/>
          <w:position w:val="-14"/>
          <w:sz w:val="27"/>
          <w:szCs w:val="27"/>
        </w:rPr>
        <w:t xml:space="preserve"> </w:t>
      </w:r>
      <w:r>
        <w:rPr>
          <w:i/>
          <w:w w:val="101"/>
          <w:position w:val="-14"/>
          <w:sz w:val="27"/>
          <w:szCs w:val="27"/>
        </w:rPr>
        <w:t>X</w:t>
      </w:r>
    </w:p>
    <w:p w:rsidR="00875696" w:rsidRDefault="00E667B6">
      <w:pPr>
        <w:spacing w:before="7" w:line="320" w:lineRule="exact"/>
        <w:ind w:right="-62"/>
        <w:rPr>
          <w:sz w:val="27"/>
          <w:szCs w:val="27"/>
        </w:rPr>
      </w:pPr>
      <w:r>
        <w:br w:type="column"/>
      </w:r>
      <w:r>
        <w:rPr>
          <w:rFonts w:ascii="Meiryo" w:eastAsia="Meiryo" w:hAnsi="Meiryo" w:cs="Meiryo"/>
          <w:w w:val="69"/>
          <w:position w:val="-14"/>
          <w:sz w:val="27"/>
          <w:szCs w:val="27"/>
        </w:rPr>
        <w:lastRenderedPageBreak/>
        <w:t>−</w:t>
      </w:r>
      <w:r>
        <w:rPr>
          <w:rFonts w:ascii="Meiryo" w:eastAsia="Meiryo" w:hAnsi="Meiryo" w:cs="Meiryo"/>
          <w:spacing w:val="6"/>
          <w:w w:val="69"/>
          <w:position w:val="-14"/>
          <w:sz w:val="27"/>
          <w:szCs w:val="27"/>
        </w:rPr>
        <w:t xml:space="preserve"> </w:t>
      </w:r>
      <w:r>
        <w:rPr>
          <w:i/>
          <w:position w:val="-14"/>
          <w:sz w:val="27"/>
          <w:szCs w:val="27"/>
        </w:rPr>
        <w:t xml:space="preserve">X </w:t>
      </w:r>
      <w:r>
        <w:rPr>
          <w:i/>
          <w:spacing w:val="22"/>
          <w:position w:val="-14"/>
          <w:sz w:val="27"/>
          <w:szCs w:val="27"/>
        </w:rPr>
        <w:t xml:space="preserve"> </w:t>
      </w:r>
      <w:r>
        <w:rPr>
          <w:position w:val="-14"/>
          <w:sz w:val="27"/>
          <w:szCs w:val="27"/>
        </w:rPr>
        <w:t>)</w:t>
      </w:r>
      <w:r>
        <w:rPr>
          <w:spacing w:val="-21"/>
          <w:position w:val="-14"/>
          <w:sz w:val="27"/>
          <w:szCs w:val="27"/>
        </w:rPr>
        <w:t xml:space="preserve"> </w:t>
      </w:r>
      <w:r>
        <w:rPr>
          <w:rFonts w:ascii="Meiryo" w:eastAsia="Meiryo" w:hAnsi="Meiryo" w:cs="Meiryo"/>
          <w:w w:val="69"/>
          <w:position w:val="-14"/>
          <w:sz w:val="27"/>
          <w:szCs w:val="27"/>
        </w:rPr>
        <w:t>−</w:t>
      </w:r>
      <w:r>
        <w:rPr>
          <w:rFonts w:ascii="Meiryo" w:eastAsia="Meiryo" w:hAnsi="Meiryo" w:cs="Meiryo"/>
          <w:spacing w:val="-39"/>
          <w:position w:val="-14"/>
          <w:sz w:val="27"/>
          <w:szCs w:val="27"/>
        </w:rPr>
        <w:t xml:space="preserve"> </w:t>
      </w:r>
      <w:r>
        <w:rPr>
          <w:i/>
          <w:w w:val="101"/>
          <w:position w:val="-14"/>
          <w:sz w:val="27"/>
          <w:szCs w:val="27"/>
        </w:rPr>
        <w:t>Z</w:t>
      </w:r>
    </w:p>
    <w:p w:rsidR="00875696" w:rsidRDefault="00E667B6">
      <w:pPr>
        <w:spacing w:line="340" w:lineRule="exact"/>
        <w:ind w:right="-90"/>
        <w:rPr>
          <w:sz w:val="27"/>
          <w:szCs w:val="27"/>
        </w:rPr>
      </w:pPr>
      <w:r>
        <w:br w:type="column"/>
      </w:r>
      <w:r>
        <w:rPr>
          <w:rFonts w:ascii="Meiryo" w:eastAsia="Meiryo" w:hAnsi="Meiryo" w:cs="Meiryo"/>
          <w:spacing w:val="22"/>
          <w:position w:val="4"/>
          <w:sz w:val="29"/>
          <w:szCs w:val="29"/>
          <w:u w:val="single" w:color="000000"/>
        </w:rPr>
        <w:lastRenderedPageBreak/>
        <w:t>σ</w:t>
      </w:r>
      <w:r>
        <w:rPr>
          <w:position w:val="-3"/>
          <w:sz w:val="16"/>
          <w:szCs w:val="16"/>
          <w:u w:val="single" w:color="000000"/>
        </w:rPr>
        <w:t>1</w:t>
      </w:r>
      <w:r>
        <w:rPr>
          <w:spacing w:val="30"/>
          <w:position w:val="-3"/>
          <w:sz w:val="16"/>
          <w:szCs w:val="16"/>
          <w:u w:val="single" w:color="000000"/>
        </w:rPr>
        <w:t xml:space="preserve"> </w:t>
      </w:r>
      <w:r>
        <w:rPr>
          <w:spacing w:val="12"/>
          <w:position w:val="-3"/>
          <w:sz w:val="16"/>
          <w:szCs w:val="16"/>
        </w:rPr>
        <w:t xml:space="preserve"> </w:t>
      </w:r>
      <w:r>
        <w:rPr>
          <w:rFonts w:ascii="Meiryo" w:eastAsia="Meiryo" w:hAnsi="Meiryo" w:cs="Meiryo"/>
          <w:w w:val="69"/>
          <w:position w:val="-14"/>
          <w:sz w:val="27"/>
          <w:szCs w:val="27"/>
        </w:rPr>
        <w:t>+</w:t>
      </w:r>
      <w:r>
        <w:rPr>
          <w:rFonts w:ascii="Meiryo" w:eastAsia="Meiryo" w:hAnsi="Meiryo" w:cs="Meiryo"/>
          <w:spacing w:val="-38"/>
          <w:position w:val="-14"/>
          <w:sz w:val="27"/>
          <w:szCs w:val="27"/>
        </w:rPr>
        <w:t xml:space="preserve"> </w:t>
      </w:r>
      <w:r>
        <w:rPr>
          <w:rFonts w:ascii="Meiryo" w:eastAsia="Meiryo" w:hAnsi="Meiryo" w:cs="Meiryo"/>
          <w:w w:val="90"/>
          <w:position w:val="4"/>
          <w:sz w:val="29"/>
          <w:szCs w:val="29"/>
          <w:u w:val="single" w:color="000000"/>
        </w:rPr>
        <w:t>σ</w:t>
      </w:r>
      <w:r>
        <w:rPr>
          <w:rFonts w:ascii="Meiryo" w:eastAsia="Meiryo" w:hAnsi="Meiryo" w:cs="Meiryo"/>
          <w:spacing w:val="-112"/>
          <w:w w:val="64"/>
          <w:position w:val="4"/>
          <w:sz w:val="29"/>
          <w:szCs w:val="29"/>
          <w:u w:val="single" w:color="000000"/>
        </w:rPr>
        <w:t xml:space="preserve"> </w:t>
      </w:r>
      <w:r>
        <w:rPr>
          <w:position w:val="-3"/>
          <w:sz w:val="16"/>
          <w:szCs w:val="16"/>
          <w:u w:val="single" w:color="000000"/>
        </w:rPr>
        <w:t xml:space="preserve">2  </w:t>
      </w:r>
      <w:r>
        <w:rPr>
          <w:position w:val="-3"/>
          <w:sz w:val="16"/>
          <w:szCs w:val="16"/>
        </w:rPr>
        <w:t xml:space="preserve">   </w:t>
      </w:r>
      <w:r>
        <w:rPr>
          <w:spacing w:val="17"/>
          <w:position w:val="-3"/>
          <w:sz w:val="16"/>
          <w:szCs w:val="16"/>
        </w:rPr>
        <w:t xml:space="preserve"> </w:t>
      </w:r>
      <w:r>
        <w:rPr>
          <w:w w:val="101"/>
          <w:position w:val="-14"/>
          <w:sz w:val="27"/>
          <w:szCs w:val="27"/>
        </w:rPr>
        <w:t>,</w:t>
      </w:r>
    </w:p>
    <w:p w:rsidR="00875696" w:rsidRDefault="00E667B6">
      <w:pPr>
        <w:spacing w:before="7" w:line="320" w:lineRule="exact"/>
        <w:ind w:right="-62"/>
        <w:rPr>
          <w:sz w:val="27"/>
          <w:szCs w:val="27"/>
        </w:rPr>
      </w:pPr>
      <w:r>
        <w:br w:type="column"/>
      </w:r>
      <w:r>
        <w:rPr>
          <w:w w:val="101"/>
          <w:position w:val="-14"/>
          <w:sz w:val="27"/>
          <w:szCs w:val="27"/>
        </w:rPr>
        <w:lastRenderedPageBreak/>
        <w:t>(</w:t>
      </w:r>
      <w:r>
        <w:rPr>
          <w:spacing w:val="-38"/>
          <w:position w:val="-14"/>
          <w:sz w:val="27"/>
          <w:szCs w:val="27"/>
        </w:rPr>
        <w:t xml:space="preserve"> </w:t>
      </w:r>
      <w:r>
        <w:rPr>
          <w:i/>
          <w:position w:val="-14"/>
          <w:sz w:val="27"/>
          <w:szCs w:val="27"/>
        </w:rPr>
        <w:t xml:space="preserve">X </w:t>
      </w:r>
      <w:r>
        <w:rPr>
          <w:i/>
          <w:spacing w:val="34"/>
          <w:position w:val="-14"/>
          <w:sz w:val="27"/>
          <w:szCs w:val="27"/>
        </w:rPr>
        <w:t xml:space="preserve"> </w:t>
      </w:r>
      <w:r>
        <w:rPr>
          <w:rFonts w:ascii="Meiryo" w:eastAsia="Meiryo" w:hAnsi="Meiryo" w:cs="Meiryo"/>
          <w:w w:val="69"/>
          <w:position w:val="-14"/>
          <w:sz w:val="27"/>
          <w:szCs w:val="27"/>
        </w:rPr>
        <w:t>−</w:t>
      </w:r>
      <w:r>
        <w:rPr>
          <w:rFonts w:ascii="Meiryo" w:eastAsia="Meiryo" w:hAnsi="Meiryo" w:cs="Meiryo"/>
          <w:spacing w:val="6"/>
          <w:w w:val="69"/>
          <w:position w:val="-14"/>
          <w:sz w:val="27"/>
          <w:szCs w:val="27"/>
        </w:rPr>
        <w:t xml:space="preserve"> </w:t>
      </w:r>
      <w:r>
        <w:rPr>
          <w:i/>
          <w:w w:val="101"/>
          <w:position w:val="-14"/>
          <w:sz w:val="27"/>
          <w:szCs w:val="27"/>
        </w:rPr>
        <w:t>X</w:t>
      </w:r>
    </w:p>
    <w:p w:rsidR="00875696" w:rsidRDefault="00E667B6">
      <w:pPr>
        <w:spacing w:before="7" w:line="320" w:lineRule="exact"/>
        <w:ind w:right="-62"/>
        <w:rPr>
          <w:sz w:val="27"/>
          <w:szCs w:val="27"/>
        </w:rPr>
      </w:pPr>
      <w:r>
        <w:br w:type="column"/>
      </w:r>
      <w:r>
        <w:rPr>
          <w:position w:val="-14"/>
          <w:sz w:val="27"/>
          <w:szCs w:val="27"/>
        </w:rPr>
        <w:lastRenderedPageBreak/>
        <w:t>)</w:t>
      </w:r>
      <w:r>
        <w:rPr>
          <w:spacing w:val="-20"/>
          <w:position w:val="-14"/>
          <w:sz w:val="27"/>
          <w:szCs w:val="27"/>
        </w:rPr>
        <w:t xml:space="preserve"> </w:t>
      </w:r>
      <w:r>
        <w:rPr>
          <w:rFonts w:ascii="Meiryo" w:eastAsia="Meiryo" w:hAnsi="Meiryo" w:cs="Meiryo"/>
          <w:w w:val="69"/>
          <w:position w:val="-14"/>
          <w:sz w:val="27"/>
          <w:szCs w:val="27"/>
        </w:rPr>
        <w:t>+</w:t>
      </w:r>
      <w:r>
        <w:rPr>
          <w:rFonts w:ascii="Meiryo" w:eastAsia="Meiryo" w:hAnsi="Meiryo" w:cs="Meiryo"/>
          <w:spacing w:val="-7"/>
          <w:w w:val="69"/>
          <w:position w:val="-14"/>
          <w:sz w:val="27"/>
          <w:szCs w:val="27"/>
        </w:rPr>
        <w:t xml:space="preserve"> </w:t>
      </w:r>
      <w:r>
        <w:rPr>
          <w:i/>
          <w:w w:val="101"/>
          <w:position w:val="-14"/>
          <w:sz w:val="27"/>
          <w:szCs w:val="27"/>
        </w:rPr>
        <w:t>Z</w:t>
      </w:r>
    </w:p>
    <w:p w:rsidR="00875696" w:rsidRDefault="00E667B6">
      <w:pPr>
        <w:spacing w:line="340" w:lineRule="exact"/>
        <w:rPr>
          <w:rFonts w:ascii="Meiryo" w:eastAsia="Meiryo" w:hAnsi="Meiryo" w:cs="Meiryo"/>
          <w:sz w:val="27"/>
          <w:szCs w:val="27"/>
        </w:rPr>
        <w:sectPr w:rsidR="00875696">
          <w:type w:val="continuous"/>
          <w:pgSz w:w="11900" w:h="16840"/>
          <w:pgMar w:top="760" w:right="1340" w:bottom="280" w:left="1320" w:header="720" w:footer="720" w:gutter="0"/>
          <w:cols w:num="6" w:space="720" w:equalWidth="0">
            <w:col w:w="1959" w:space="167"/>
            <w:col w:w="1035" w:space="536"/>
            <w:col w:w="1222" w:space="205"/>
            <w:col w:w="844" w:space="153"/>
            <w:col w:w="497" w:space="536"/>
            <w:col w:w="2086"/>
          </w:cols>
        </w:sectPr>
      </w:pPr>
      <w:r>
        <w:br w:type="column"/>
      </w:r>
      <w:r>
        <w:rPr>
          <w:rFonts w:ascii="Meiryo" w:eastAsia="Meiryo" w:hAnsi="Meiryo" w:cs="Meiryo"/>
          <w:spacing w:val="22"/>
          <w:position w:val="4"/>
          <w:sz w:val="29"/>
          <w:szCs w:val="29"/>
          <w:u w:val="single" w:color="000000"/>
        </w:rPr>
        <w:lastRenderedPageBreak/>
        <w:t>σ</w:t>
      </w:r>
      <w:r>
        <w:rPr>
          <w:position w:val="-3"/>
          <w:sz w:val="16"/>
          <w:szCs w:val="16"/>
          <w:u w:val="single" w:color="000000"/>
        </w:rPr>
        <w:t>1</w:t>
      </w:r>
      <w:r>
        <w:rPr>
          <w:spacing w:val="30"/>
          <w:position w:val="-3"/>
          <w:sz w:val="16"/>
          <w:szCs w:val="16"/>
          <w:u w:val="single" w:color="000000"/>
        </w:rPr>
        <w:t xml:space="preserve"> </w:t>
      </w:r>
      <w:r>
        <w:rPr>
          <w:spacing w:val="12"/>
          <w:position w:val="-3"/>
          <w:sz w:val="16"/>
          <w:szCs w:val="16"/>
        </w:rPr>
        <w:t xml:space="preserve"> </w:t>
      </w:r>
      <w:r>
        <w:rPr>
          <w:rFonts w:ascii="Meiryo" w:eastAsia="Meiryo" w:hAnsi="Meiryo" w:cs="Meiryo"/>
          <w:w w:val="69"/>
          <w:position w:val="-14"/>
          <w:sz w:val="27"/>
          <w:szCs w:val="27"/>
        </w:rPr>
        <w:t>+</w:t>
      </w:r>
      <w:r>
        <w:rPr>
          <w:rFonts w:ascii="Meiryo" w:eastAsia="Meiryo" w:hAnsi="Meiryo" w:cs="Meiryo"/>
          <w:spacing w:val="-38"/>
          <w:position w:val="-14"/>
          <w:sz w:val="27"/>
          <w:szCs w:val="27"/>
        </w:rPr>
        <w:t xml:space="preserve"> </w:t>
      </w:r>
      <w:r>
        <w:rPr>
          <w:rFonts w:ascii="Meiryo" w:eastAsia="Meiryo" w:hAnsi="Meiryo" w:cs="Meiryo"/>
          <w:w w:val="90"/>
          <w:position w:val="4"/>
          <w:sz w:val="29"/>
          <w:szCs w:val="29"/>
          <w:u w:val="single" w:color="000000"/>
        </w:rPr>
        <w:t>σ</w:t>
      </w:r>
      <w:r>
        <w:rPr>
          <w:rFonts w:ascii="Meiryo" w:eastAsia="Meiryo" w:hAnsi="Meiryo" w:cs="Meiryo"/>
          <w:spacing w:val="-112"/>
          <w:w w:val="64"/>
          <w:position w:val="4"/>
          <w:sz w:val="29"/>
          <w:szCs w:val="29"/>
          <w:u w:val="single" w:color="000000"/>
        </w:rPr>
        <w:t xml:space="preserve"> </w:t>
      </w:r>
      <w:r>
        <w:rPr>
          <w:position w:val="-3"/>
          <w:sz w:val="16"/>
          <w:szCs w:val="16"/>
          <w:u w:val="single" w:color="000000"/>
        </w:rPr>
        <w:t xml:space="preserve">2  </w:t>
      </w:r>
      <w:r>
        <w:rPr>
          <w:spacing w:val="4"/>
          <w:position w:val="-3"/>
          <w:sz w:val="16"/>
          <w:szCs w:val="16"/>
        </w:rPr>
        <w:t xml:space="preserve"> </w:t>
      </w:r>
      <w:r>
        <w:rPr>
          <w:rFonts w:ascii="Meiryo" w:eastAsia="Meiryo" w:hAnsi="Meiryo" w:cs="Meiryo"/>
          <w:w w:val="38"/>
          <w:position w:val="-7"/>
          <w:sz w:val="27"/>
          <w:szCs w:val="27"/>
        </w:rPr>
        <w:t>⎟</w:t>
      </w:r>
    </w:p>
    <w:p w:rsidR="00875696" w:rsidRDefault="00E667B6">
      <w:pPr>
        <w:spacing w:line="260" w:lineRule="exact"/>
        <w:ind w:left="1537" w:right="-61"/>
        <w:rPr>
          <w:sz w:val="16"/>
          <w:szCs w:val="16"/>
        </w:rPr>
      </w:pPr>
      <w:r>
        <w:rPr>
          <w:rFonts w:ascii="Meiryo" w:eastAsia="Meiryo" w:hAnsi="Meiryo" w:cs="Meiryo"/>
          <w:w w:val="38"/>
          <w:position w:val="-2"/>
          <w:sz w:val="27"/>
          <w:szCs w:val="27"/>
        </w:rPr>
        <w:lastRenderedPageBreak/>
        <w:t xml:space="preserve">⎜        </w:t>
      </w:r>
      <w:r>
        <w:rPr>
          <w:rFonts w:ascii="Meiryo" w:eastAsia="Meiryo" w:hAnsi="Meiryo" w:cs="Meiryo"/>
          <w:spacing w:val="23"/>
          <w:w w:val="38"/>
          <w:position w:val="-2"/>
          <w:sz w:val="27"/>
          <w:szCs w:val="27"/>
        </w:rPr>
        <w:t xml:space="preserve"> </w:t>
      </w:r>
      <w:r>
        <w:rPr>
          <w:position w:val="8"/>
          <w:sz w:val="16"/>
          <w:szCs w:val="16"/>
        </w:rPr>
        <w:t xml:space="preserve">1           </w:t>
      </w:r>
      <w:r>
        <w:rPr>
          <w:spacing w:val="12"/>
          <w:position w:val="8"/>
          <w:sz w:val="16"/>
          <w:szCs w:val="16"/>
        </w:rPr>
        <w:t xml:space="preserve"> </w:t>
      </w:r>
      <w:r>
        <w:rPr>
          <w:position w:val="8"/>
          <w:sz w:val="16"/>
          <w:szCs w:val="16"/>
        </w:rPr>
        <w:t>2</w:t>
      </w:r>
    </w:p>
    <w:p w:rsidR="00875696" w:rsidRDefault="00E667B6">
      <w:pPr>
        <w:spacing w:line="240" w:lineRule="exact"/>
        <w:ind w:left="1497" w:right="949"/>
        <w:jc w:val="center"/>
        <w:rPr>
          <w:rFonts w:ascii="Meiryo" w:eastAsia="Meiryo" w:hAnsi="Meiryo" w:cs="Meiryo"/>
          <w:sz w:val="27"/>
          <w:szCs w:val="27"/>
        </w:rPr>
      </w:pPr>
      <w:r>
        <w:rPr>
          <w:rFonts w:ascii="Meiryo" w:eastAsia="Meiryo" w:hAnsi="Meiryo" w:cs="Meiryo"/>
          <w:w w:val="38"/>
          <w:position w:val="7"/>
          <w:sz w:val="27"/>
          <w:szCs w:val="27"/>
        </w:rPr>
        <w:t>⎝</w:t>
      </w:r>
    </w:p>
    <w:p w:rsidR="00875696" w:rsidRDefault="00E667B6">
      <w:pPr>
        <w:spacing w:line="260" w:lineRule="exact"/>
        <w:ind w:left="260" w:right="1105"/>
        <w:jc w:val="center"/>
        <w:rPr>
          <w:rFonts w:ascii="Meiryo" w:eastAsia="Meiryo" w:hAnsi="Meiryo" w:cs="Meiryo"/>
          <w:sz w:val="17"/>
          <w:szCs w:val="17"/>
        </w:rPr>
      </w:pPr>
      <w:r>
        <w:br w:type="column"/>
      </w:r>
      <w:r>
        <w:rPr>
          <w:spacing w:val="-7"/>
          <w:position w:val="-3"/>
          <w:sz w:val="16"/>
          <w:szCs w:val="16"/>
        </w:rPr>
        <w:lastRenderedPageBreak/>
        <w:t>1</w:t>
      </w:r>
      <w:r>
        <w:rPr>
          <w:rFonts w:ascii="Meiryo" w:eastAsia="Meiryo" w:hAnsi="Meiryo" w:cs="Meiryo"/>
          <w:spacing w:val="7"/>
          <w:w w:val="68"/>
          <w:position w:val="-3"/>
          <w:sz w:val="16"/>
          <w:szCs w:val="16"/>
        </w:rPr>
        <w:t>−</w:t>
      </w:r>
      <w:r>
        <w:rPr>
          <w:rFonts w:ascii="Meiryo" w:eastAsia="Meiryo" w:hAnsi="Meiryo" w:cs="Meiryo"/>
          <w:w w:val="97"/>
          <w:position w:val="8"/>
          <w:sz w:val="17"/>
          <w:szCs w:val="17"/>
          <w:u w:val="single" w:color="000000"/>
        </w:rPr>
        <w:t>α</w:t>
      </w:r>
    </w:p>
    <w:p w:rsidR="00875696" w:rsidRDefault="00D5330D">
      <w:pPr>
        <w:spacing w:line="120" w:lineRule="exact"/>
        <w:ind w:left="494" w:right="-47"/>
        <w:rPr>
          <w:sz w:val="16"/>
          <w:szCs w:val="16"/>
        </w:rPr>
      </w:pPr>
      <w:r w:rsidRPr="00D5330D">
        <w:pict>
          <v:group id="_x0000_s1927" style="position:absolute;left:0;text-align:left;margin-left:343.45pt;margin-top:25.55pt;width:8.4pt;height:0;z-index:-20066;mso-position-horizontal-relative:page" coordorigin="6869,511" coordsize="168,0">
            <v:shape id="_x0000_s1928" style="position:absolute;left:6869;top:511;width:168;height:0" coordorigin="6869,511" coordsize="168,0" path="m6869,511r168,e" filled="f" strokeweight=".57pt">
              <v:path arrowok="t"/>
            </v:shape>
            <w10:wrap anchorx="page"/>
          </v:group>
        </w:pict>
      </w:r>
      <w:r w:rsidRPr="00D5330D">
        <w:pict>
          <v:shape id="_x0000_s1926" type="#_x0000_t202" style="position:absolute;left:0;text-align:left;margin-left:254.15pt;margin-top:-10.25pt;width:6.85pt;height:13.7pt;z-index:-20049;mso-position-horizontal-relative:page" filled="f" stroked="f">
            <v:textbox inset="0,0,0,0">
              <w:txbxContent>
                <w:p w:rsidR="000653A5" w:rsidRDefault="000653A5">
                  <w:pPr>
                    <w:spacing w:line="260" w:lineRule="exact"/>
                    <w:ind w:right="-61"/>
                    <w:rPr>
                      <w:sz w:val="27"/>
                      <w:szCs w:val="27"/>
                    </w:rPr>
                  </w:pPr>
                  <w:r>
                    <w:rPr>
                      <w:i/>
                      <w:w w:val="101"/>
                      <w:sz w:val="27"/>
                      <w:szCs w:val="27"/>
                    </w:rPr>
                    <w:t>n</w:t>
                  </w:r>
                </w:p>
              </w:txbxContent>
            </v:textbox>
            <w10:wrap anchorx="page"/>
          </v:shape>
        </w:pict>
      </w:r>
      <w:r w:rsidRPr="00D5330D">
        <w:pict>
          <v:shape id="_x0000_s1925" type="#_x0000_t202" style="position:absolute;left:0;text-align:left;margin-left:284pt;margin-top:-10.25pt;width:6.85pt;height:13.7pt;z-index:-20048;mso-position-horizontal-relative:page" filled="f" stroked="f">
            <v:textbox inset="0,0,0,0">
              <w:txbxContent>
                <w:p w:rsidR="000653A5" w:rsidRDefault="000653A5">
                  <w:pPr>
                    <w:spacing w:line="260" w:lineRule="exact"/>
                    <w:ind w:right="-61"/>
                    <w:rPr>
                      <w:sz w:val="27"/>
                      <w:szCs w:val="27"/>
                    </w:rPr>
                  </w:pPr>
                  <w:r>
                    <w:rPr>
                      <w:i/>
                      <w:w w:val="101"/>
                      <w:sz w:val="27"/>
                      <w:szCs w:val="27"/>
                    </w:rPr>
                    <w:t>n</w:t>
                  </w:r>
                </w:p>
              </w:txbxContent>
            </v:textbox>
            <w10:wrap anchorx="page"/>
          </v:shape>
        </w:pict>
      </w:r>
      <w:r w:rsidR="00E667B6">
        <w:rPr>
          <w:position w:val="1"/>
          <w:sz w:val="16"/>
          <w:szCs w:val="16"/>
        </w:rPr>
        <w:t xml:space="preserve">2          </w:t>
      </w:r>
      <w:r w:rsidR="00E667B6">
        <w:rPr>
          <w:spacing w:val="5"/>
          <w:position w:val="1"/>
          <w:sz w:val="16"/>
          <w:szCs w:val="16"/>
        </w:rPr>
        <w:t xml:space="preserve"> </w:t>
      </w:r>
      <w:r w:rsidR="00E667B6">
        <w:rPr>
          <w:position w:val="3"/>
          <w:sz w:val="16"/>
          <w:szCs w:val="16"/>
        </w:rPr>
        <w:t xml:space="preserve">1            </w:t>
      </w:r>
      <w:r w:rsidR="00E667B6">
        <w:rPr>
          <w:spacing w:val="14"/>
          <w:position w:val="3"/>
          <w:sz w:val="16"/>
          <w:szCs w:val="16"/>
        </w:rPr>
        <w:t xml:space="preserve"> </w:t>
      </w:r>
      <w:r w:rsidR="00E667B6">
        <w:rPr>
          <w:position w:val="3"/>
          <w:sz w:val="16"/>
          <w:szCs w:val="16"/>
        </w:rPr>
        <w:t>2</w:t>
      </w:r>
    </w:p>
    <w:p w:rsidR="00875696" w:rsidRDefault="00D5330D">
      <w:pPr>
        <w:spacing w:before="4" w:line="340" w:lineRule="exact"/>
        <w:ind w:left="-43" w:right="754"/>
        <w:jc w:val="center"/>
        <w:rPr>
          <w:sz w:val="16"/>
          <w:szCs w:val="16"/>
        </w:rPr>
      </w:pPr>
      <w:r w:rsidRPr="00D5330D">
        <w:pict>
          <v:group id="_x0000_s1914" style="position:absolute;left:0;text-align:left;margin-left:200.2pt;margin-top:6.35pt;width:58.85pt;height:38.8pt;z-index:-20067;mso-position-horizontal-relative:page" coordorigin="4003,127" coordsize="1177,776">
            <v:group id="_x0000_s1915" style="position:absolute;left:4190;top:531;width:348;height:0" coordorigin="4190,531" coordsize="348,0">
              <v:shape id="_x0000_s1924" style="position:absolute;left:4190;top:531;width:348;height:0" coordorigin="4190,531" coordsize="348,0" path="m4190,531r348,e" filled="f" strokeweight=".57pt">
                <v:path arrowok="t"/>
              </v:shape>
              <v:group id="_x0000_s1916" style="position:absolute;left:4802;top:531;width:349;height:0" coordorigin="4802,531" coordsize="349,0">
                <v:shape id="_x0000_s1923" style="position:absolute;left:4802;top:531;width:349;height:0" coordorigin="4802,531" coordsize="349,0" path="m4802,531r350,e" filled="f" strokeweight=".57pt">
                  <v:path arrowok="t"/>
                </v:shape>
                <v:group id="_x0000_s1917" style="position:absolute;left:4009;top:601;width:35;height:20" coordorigin="4009,601" coordsize="35,20">
                  <v:shape id="_x0000_s1922" style="position:absolute;left:4009;top:601;width:35;height:20" coordorigin="4009,601" coordsize="35,20" path="m4009,622r35,-21e" filled="f" strokeweight=".57pt">
                    <v:path arrowok="t"/>
                  </v:shape>
                  <v:group id="_x0000_s1918" style="position:absolute;left:4044;top:607;width:52;height:283" coordorigin="4044,607" coordsize="52,283">
                    <v:shape id="_x0000_s1921" style="position:absolute;left:4044;top:607;width:52;height:283" coordorigin="4044,607" coordsize="52,283" path="m4044,607r52,284e" filled="f" strokeweight=".40253mm">
                      <v:path arrowok="t"/>
                    </v:shape>
                    <v:group id="_x0000_s1919" style="position:absolute;left:4100;top:132;width:1074;height:758" coordorigin="4100,132" coordsize="1074,758">
                      <v:shape id="_x0000_s1920" style="position:absolute;left:4100;top:132;width:1074;height:758" coordorigin="4100,132" coordsize="1074,758" path="m4100,891r69,-759l5174,132e" filled="f" strokeweight=".57pt">
                        <v:path arrowok="t"/>
                      </v:shape>
                    </v:group>
                  </v:group>
                </v:group>
              </v:group>
            </v:group>
            <w10:wrap anchorx="page"/>
          </v:group>
        </w:pict>
      </w:r>
      <w:r w:rsidR="00E667B6">
        <w:rPr>
          <w:rFonts w:ascii="Meiryo" w:eastAsia="Meiryo" w:hAnsi="Meiryo" w:cs="Meiryo"/>
          <w:w w:val="93"/>
          <w:position w:val="-14"/>
          <w:sz w:val="28"/>
          <w:szCs w:val="28"/>
        </w:rPr>
        <w:t>σ</w:t>
      </w:r>
      <w:r w:rsidR="00E667B6">
        <w:rPr>
          <w:rFonts w:ascii="Meiryo" w:eastAsia="Meiryo" w:hAnsi="Meiryo" w:cs="Meiryo"/>
          <w:spacing w:val="-25"/>
          <w:w w:val="93"/>
          <w:position w:val="-14"/>
          <w:sz w:val="28"/>
          <w:szCs w:val="28"/>
        </w:rPr>
        <w:t xml:space="preserve"> </w:t>
      </w:r>
      <w:r w:rsidR="00E667B6">
        <w:rPr>
          <w:position w:val="-1"/>
          <w:sz w:val="16"/>
          <w:szCs w:val="16"/>
        </w:rPr>
        <w:t xml:space="preserve">2      </w:t>
      </w:r>
      <w:r w:rsidR="00E667B6">
        <w:rPr>
          <w:spacing w:val="25"/>
          <w:position w:val="-1"/>
          <w:sz w:val="16"/>
          <w:szCs w:val="16"/>
        </w:rPr>
        <w:t xml:space="preserve"> </w:t>
      </w:r>
      <w:r w:rsidR="00E667B6">
        <w:rPr>
          <w:rFonts w:ascii="Meiryo" w:eastAsia="Meiryo" w:hAnsi="Meiryo" w:cs="Meiryo"/>
          <w:w w:val="93"/>
          <w:position w:val="-14"/>
          <w:sz w:val="28"/>
          <w:szCs w:val="28"/>
        </w:rPr>
        <w:t>σ</w:t>
      </w:r>
      <w:r w:rsidR="00E667B6">
        <w:rPr>
          <w:rFonts w:ascii="Meiryo" w:eastAsia="Meiryo" w:hAnsi="Meiryo" w:cs="Meiryo"/>
          <w:spacing w:val="-25"/>
          <w:w w:val="93"/>
          <w:position w:val="-14"/>
          <w:sz w:val="28"/>
          <w:szCs w:val="28"/>
        </w:rPr>
        <w:t xml:space="preserve"> </w:t>
      </w:r>
      <w:r w:rsidR="00E667B6">
        <w:rPr>
          <w:w w:val="99"/>
          <w:position w:val="-1"/>
          <w:sz w:val="16"/>
          <w:szCs w:val="16"/>
        </w:rPr>
        <w:t>2</w:t>
      </w:r>
    </w:p>
    <w:p w:rsidR="00875696" w:rsidRDefault="00E667B6">
      <w:pPr>
        <w:spacing w:line="260" w:lineRule="exact"/>
        <w:ind w:left="-61" w:right="6"/>
        <w:jc w:val="right"/>
        <w:rPr>
          <w:rFonts w:ascii="Meiryo" w:eastAsia="Meiryo" w:hAnsi="Meiryo" w:cs="Meiryo"/>
          <w:sz w:val="17"/>
          <w:szCs w:val="17"/>
        </w:rPr>
      </w:pPr>
      <w:r>
        <w:br w:type="column"/>
      </w:r>
      <w:r>
        <w:rPr>
          <w:position w:val="8"/>
          <w:sz w:val="16"/>
          <w:szCs w:val="16"/>
        </w:rPr>
        <w:lastRenderedPageBreak/>
        <w:t xml:space="preserve">1           </w:t>
      </w:r>
      <w:r>
        <w:rPr>
          <w:spacing w:val="12"/>
          <w:position w:val="8"/>
          <w:sz w:val="16"/>
          <w:szCs w:val="16"/>
        </w:rPr>
        <w:t xml:space="preserve"> </w:t>
      </w:r>
      <w:r>
        <w:rPr>
          <w:position w:val="8"/>
          <w:sz w:val="16"/>
          <w:szCs w:val="16"/>
        </w:rPr>
        <w:t xml:space="preserve">2            </w:t>
      </w:r>
      <w:r>
        <w:rPr>
          <w:spacing w:val="19"/>
          <w:position w:val="8"/>
          <w:sz w:val="16"/>
          <w:szCs w:val="16"/>
        </w:rPr>
        <w:t xml:space="preserve"> </w:t>
      </w:r>
      <w:r>
        <w:rPr>
          <w:spacing w:val="-7"/>
          <w:position w:val="-2"/>
          <w:sz w:val="16"/>
          <w:szCs w:val="16"/>
        </w:rPr>
        <w:t>1</w:t>
      </w:r>
      <w:r>
        <w:rPr>
          <w:rFonts w:ascii="Meiryo" w:eastAsia="Meiryo" w:hAnsi="Meiryo" w:cs="Meiryo"/>
          <w:spacing w:val="7"/>
          <w:w w:val="68"/>
          <w:position w:val="-2"/>
          <w:sz w:val="16"/>
          <w:szCs w:val="16"/>
        </w:rPr>
        <w:t>−</w:t>
      </w:r>
      <w:r>
        <w:rPr>
          <w:rFonts w:ascii="Meiryo" w:eastAsia="Meiryo" w:hAnsi="Meiryo" w:cs="Meiryo"/>
          <w:w w:val="97"/>
          <w:position w:val="8"/>
          <w:sz w:val="17"/>
          <w:szCs w:val="17"/>
          <w:u w:val="single" w:color="000000"/>
        </w:rPr>
        <w:t>α</w:t>
      </w:r>
    </w:p>
    <w:p w:rsidR="00875696" w:rsidRDefault="00D5330D">
      <w:pPr>
        <w:spacing w:line="120" w:lineRule="exact"/>
        <w:jc w:val="right"/>
        <w:rPr>
          <w:sz w:val="16"/>
          <w:szCs w:val="16"/>
        </w:rPr>
      </w:pPr>
      <w:r w:rsidRPr="00D5330D">
        <w:pict>
          <v:group id="_x0000_s1907" style="position:absolute;left:0;text-align:left;margin-left:414.5pt;margin-top:-34.05pt;width:58.7pt;height:39.1pt;z-index:-20070;mso-position-horizontal-relative:page" coordorigin="8290,-681" coordsize="1174,782">
            <v:group id="_x0000_s1908" style="position:absolute;left:8296;top:-202;width:35;height:20" coordorigin="8296,-202" coordsize="35,20">
              <v:shape id="_x0000_s1913" style="position:absolute;left:8296;top:-202;width:35;height:20" coordorigin="8296,-202" coordsize="35,20" path="m8296,-182r34,-20e" filled="f" strokeweight=".20181mm">
                <v:path arrowok="t"/>
              </v:shape>
              <v:group id="_x0000_s1909" style="position:absolute;left:8330;top:-196;width:52;height:286" coordorigin="8330,-196" coordsize="52,286">
                <v:shape id="_x0000_s1912" style="position:absolute;left:8330;top:-196;width:52;height:286" coordorigin="8330,-196" coordsize="52,286" path="m8330,-196r52,285e" filled="f" strokeweight=".40358mm">
                  <v:path arrowok="t"/>
                </v:shape>
                <v:group id="_x0000_s1910" style="position:absolute;left:8387;top:-675;width:1072;height:764" coordorigin="8387,-675" coordsize="1072,764">
                  <v:shape id="_x0000_s1911" style="position:absolute;left:8387;top:-675;width:1072;height:764" coordorigin="8387,-675" coordsize="1072,764" path="m8387,89r68,-764l9458,-675e" filled="f" strokeweight=".20181mm">
                    <v:path arrowok="t"/>
                  </v:shape>
                </v:group>
              </v:group>
            </v:group>
            <w10:wrap anchorx="page"/>
          </v:group>
        </w:pict>
      </w:r>
      <w:r w:rsidR="00E667B6">
        <w:rPr>
          <w:position w:val="1"/>
          <w:sz w:val="16"/>
          <w:szCs w:val="16"/>
        </w:rPr>
        <w:t>2</w:t>
      </w:r>
    </w:p>
    <w:p w:rsidR="00875696" w:rsidRDefault="00E667B6">
      <w:pPr>
        <w:spacing w:line="380" w:lineRule="exact"/>
        <w:rPr>
          <w:rFonts w:ascii="Meiryo" w:eastAsia="Meiryo" w:hAnsi="Meiryo" w:cs="Meiryo"/>
          <w:sz w:val="27"/>
          <w:szCs w:val="27"/>
        </w:rPr>
      </w:pPr>
      <w:r>
        <w:br w:type="column"/>
      </w:r>
      <w:r>
        <w:rPr>
          <w:i/>
          <w:spacing w:val="-14"/>
          <w:position w:val="3"/>
          <w:sz w:val="27"/>
          <w:szCs w:val="27"/>
        </w:rPr>
        <w:lastRenderedPageBreak/>
        <w:t>n</w:t>
      </w:r>
      <w:r>
        <w:rPr>
          <w:position w:val="-4"/>
          <w:sz w:val="16"/>
          <w:szCs w:val="16"/>
        </w:rPr>
        <w:t xml:space="preserve">1        </w:t>
      </w:r>
      <w:r>
        <w:rPr>
          <w:spacing w:val="32"/>
          <w:position w:val="-4"/>
          <w:sz w:val="16"/>
          <w:szCs w:val="16"/>
        </w:rPr>
        <w:t xml:space="preserve"> </w:t>
      </w:r>
      <w:r>
        <w:rPr>
          <w:i/>
          <w:spacing w:val="4"/>
          <w:position w:val="3"/>
          <w:sz w:val="27"/>
          <w:szCs w:val="27"/>
        </w:rPr>
        <w:t>n</w:t>
      </w:r>
      <w:r>
        <w:rPr>
          <w:position w:val="-4"/>
          <w:sz w:val="16"/>
          <w:szCs w:val="16"/>
        </w:rPr>
        <w:t xml:space="preserve">2  </w:t>
      </w:r>
      <w:r>
        <w:rPr>
          <w:spacing w:val="16"/>
          <w:position w:val="-4"/>
          <w:sz w:val="16"/>
          <w:szCs w:val="16"/>
        </w:rPr>
        <w:t xml:space="preserve"> </w:t>
      </w:r>
      <w:r>
        <w:rPr>
          <w:rFonts w:ascii="Meiryo" w:eastAsia="Meiryo" w:hAnsi="Meiryo" w:cs="Meiryo"/>
          <w:w w:val="38"/>
          <w:position w:val="7"/>
          <w:sz w:val="27"/>
          <w:szCs w:val="27"/>
        </w:rPr>
        <w:t>⎟</w:t>
      </w:r>
    </w:p>
    <w:p w:rsidR="00875696" w:rsidRDefault="00D5330D">
      <w:pPr>
        <w:spacing w:before="20" w:line="340" w:lineRule="exact"/>
        <w:ind w:left="208"/>
        <w:rPr>
          <w:sz w:val="16"/>
          <w:szCs w:val="16"/>
        </w:rPr>
        <w:sectPr w:rsidR="00875696">
          <w:type w:val="continuous"/>
          <w:pgSz w:w="11900" w:h="16840"/>
          <w:pgMar w:top="760" w:right="1340" w:bottom="280" w:left="1320" w:header="720" w:footer="720" w:gutter="0"/>
          <w:cols w:num="4" w:space="720" w:equalWidth="0">
            <w:col w:w="2632" w:space="235"/>
            <w:col w:w="1715" w:space="850"/>
            <w:col w:w="1467" w:space="322"/>
            <w:col w:w="2019"/>
          </w:cols>
        </w:sectPr>
      </w:pPr>
      <w:r w:rsidRPr="00D5330D">
        <w:pict>
          <v:group id="_x0000_s1905" style="position:absolute;left:0;text-align:left;margin-left:371.2pt;margin-top:19.45pt;width:8.4pt;height:0;z-index:-20065;mso-position-horizontal-relative:page" coordorigin="7424,389" coordsize="168,0">
            <v:shape id="_x0000_s1906" style="position:absolute;left:7424;top:389;width:168;height:0" coordorigin="7424,389" coordsize="168,0" path="m7424,389r168,e" filled="f" strokeweight=".57pt">
              <v:path arrowok="t"/>
            </v:shape>
            <w10:wrap anchorx="page"/>
          </v:group>
        </w:pict>
      </w:r>
      <w:r w:rsidRPr="00D5330D">
        <w:pict>
          <v:group id="_x0000_s1894" style="position:absolute;left:0;text-align:left;margin-left:428.3pt;margin-top:7.15pt;width:58.85pt;height:38.8pt;z-index:-20064;mso-position-horizontal-relative:page" coordorigin="8566,143" coordsize="1177,776">
            <v:group id="_x0000_s1895" style="position:absolute;left:8753;top:547;width:348;height:0" coordorigin="8753,547" coordsize="348,0">
              <v:shape id="_x0000_s1904" style="position:absolute;left:8753;top:547;width:348;height:0" coordorigin="8753,547" coordsize="348,0" path="m8753,547r348,e" filled="f" strokeweight=".57pt">
                <v:path arrowok="t"/>
              </v:shape>
              <v:group id="_x0000_s1896" style="position:absolute;left:9365;top:547;width:348;height:0" coordorigin="9365,547" coordsize="348,0">
                <v:shape id="_x0000_s1903" style="position:absolute;left:9365;top:547;width:348;height:0" coordorigin="9365,547" coordsize="348,0" path="m9365,547r348,e" filled="f" strokeweight=".57pt">
                  <v:path arrowok="t"/>
                </v:shape>
                <v:group id="_x0000_s1897" style="position:absolute;left:8572;top:617;width:35;height:20" coordorigin="8572,617" coordsize="35,20">
                  <v:shape id="_x0000_s1902" style="position:absolute;left:8572;top:617;width:35;height:20" coordorigin="8572,617" coordsize="35,20" path="m8572,638r34,-21e" filled="f" strokeweight=".57pt">
                    <v:path arrowok="t"/>
                  </v:shape>
                  <v:group id="_x0000_s1898" style="position:absolute;left:8606;top:623;width:50;height:283" coordorigin="8606,623" coordsize="50,283">
                    <v:shape id="_x0000_s1901" style="position:absolute;left:8606;top:623;width:50;height:283" coordorigin="8606,623" coordsize="50,283" path="m8606,623r51,284e" filled="f" strokeweight=".40253mm">
                      <v:path arrowok="t"/>
                    </v:shape>
                    <v:group id="_x0000_s1899" style="position:absolute;left:8663;top:148;width:1074;height:758" coordorigin="8663,148" coordsize="1074,758">
                      <v:shape id="_x0000_s1900" style="position:absolute;left:8663;top:148;width:1074;height:758" coordorigin="8663,148" coordsize="1074,758" path="m8663,907r68,-759l9737,148e" filled="f" strokeweight=".57pt">
                        <v:path arrowok="t"/>
                      </v:shape>
                    </v:group>
                  </v:group>
                </v:group>
              </v:group>
            </v:group>
            <w10:wrap anchorx="page"/>
          </v:group>
        </w:pict>
      </w:r>
      <w:r w:rsidRPr="00D5330D">
        <w:pict>
          <v:shape id="_x0000_s1893" type="#_x0000_t202" style="position:absolute;left:0;text-align:left;margin-left:474.65pt;margin-top:-10.15pt;width:5.25pt;height:13.7pt;z-index:-20047;mso-position-horizontal-relative:page" filled="f" stroked="f">
            <v:textbox inset="0,0,0,0">
              <w:txbxContent>
                <w:p w:rsidR="000653A5" w:rsidRDefault="000653A5">
                  <w:pPr>
                    <w:spacing w:line="260" w:lineRule="exact"/>
                    <w:ind w:right="-61"/>
                    <w:rPr>
                      <w:rFonts w:ascii="Meiryo" w:eastAsia="Meiryo" w:hAnsi="Meiryo" w:cs="Meiryo"/>
                      <w:sz w:val="27"/>
                      <w:szCs w:val="27"/>
                    </w:rPr>
                  </w:pPr>
                  <w:r>
                    <w:rPr>
                      <w:rFonts w:ascii="Meiryo" w:eastAsia="Meiryo" w:hAnsi="Meiryo" w:cs="Meiryo"/>
                      <w:w w:val="38"/>
                      <w:position w:val="-1"/>
                      <w:sz w:val="27"/>
                      <w:szCs w:val="27"/>
                    </w:rPr>
                    <w:t>⎠</w:t>
                  </w:r>
                </w:p>
              </w:txbxContent>
            </v:textbox>
            <w10:wrap anchorx="page"/>
          </v:shape>
        </w:pict>
      </w:r>
      <w:r w:rsidR="00E667B6">
        <w:rPr>
          <w:rFonts w:ascii="Meiryo" w:eastAsia="Meiryo" w:hAnsi="Meiryo" w:cs="Meiryo"/>
          <w:w w:val="93"/>
          <w:position w:val="-14"/>
          <w:sz w:val="28"/>
          <w:szCs w:val="28"/>
        </w:rPr>
        <w:t>σ</w:t>
      </w:r>
      <w:r w:rsidR="00E667B6">
        <w:rPr>
          <w:rFonts w:ascii="Meiryo" w:eastAsia="Meiryo" w:hAnsi="Meiryo" w:cs="Meiryo"/>
          <w:spacing w:val="-27"/>
          <w:w w:val="93"/>
          <w:position w:val="-14"/>
          <w:sz w:val="28"/>
          <w:szCs w:val="28"/>
        </w:rPr>
        <w:t xml:space="preserve"> </w:t>
      </w:r>
      <w:r w:rsidR="00E667B6">
        <w:rPr>
          <w:position w:val="-1"/>
          <w:sz w:val="16"/>
          <w:szCs w:val="16"/>
        </w:rPr>
        <w:t xml:space="preserve">2      </w:t>
      </w:r>
      <w:r w:rsidR="00E667B6">
        <w:rPr>
          <w:spacing w:val="26"/>
          <w:position w:val="-1"/>
          <w:sz w:val="16"/>
          <w:szCs w:val="16"/>
        </w:rPr>
        <w:t xml:space="preserve"> </w:t>
      </w:r>
      <w:r w:rsidR="00E667B6">
        <w:rPr>
          <w:rFonts w:ascii="Meiryo" w:eastAsia="Meiryo" w:hAnsi="Meiryo" w:cs="Meiryo"/>
          <w:w w:val="93"/>
          <w:position w:val="-14"/>
          <w:sz w:val="28"/>
          <w:szCs w:val="28"/>
        </w:rPr>
        <w:t>σ</w:t>
      </w:r>
      <w:r w:rsidR="00E667B6">
        <w:rPr>
          <w:rFonts w:ascii="Meiryo" w:eastAsia="Meiryo" w:hAnsi="Meiryo" w:cs="Meiryo"/>
          <w:spacing w:val="-25"/>
          <w:w w:val="93"/>
          <w:position w:val="-14"/>
          <w:sz w:val="28"/>
          <w:szCs w:val="28"/>
        </w:rPr>
        <w:t xml:space="preserve"> </w:t>
      </w:r>
      <w:r w:rsidR="00E667B6">
        <w:rPr>
          <w:position w:val="-1"/>
          <w:sz w:val="16"/>
          <w:szCs w:val="16"/>
        </w:rPr>
        <w:t>2</w:t>
      </w:r>
    </w:p>
    <w:p w:rsidR="00875696" w:rsidRDefault="00D5330D">
      <w:pPr>
        <w:spacing w:line="320" w:lineRule="exact"/>
        <w:ind w:left="838" w:right="-68"/>
        <w:rPr>
          <w:rFonts w:ascii="Meiryo" w:eastAsia="Meiryo" w:hAnsi="Meiryo" w:cs="Meiryo"/>
          <w:sz w:val="16"/>
          <w:szCs w:val="16"/>
        </w:rPr>
      </w:pPr>
      <w:r w:rsidRPr="00D5330D">
        <w:lastRenderedPageBreak/>
        <w:pict>
          <v:group id="_x0000_s1891" style="position:absolute;left:0;text-align:left;margin-left:115.55pt;margin-top:.55pt;width:8.4pt;height:0;z-index:-20069;mso-position-horizontal-relative:page" coordorigin="2311,11" coordsize="168,0">
            <v:shape id="_x0000_s1892" style="position:absolute;left:2311;top:11;width:168;height:0" coordorigin="2311,11" coordsize="168,0" path="m2311,11r168,e" filled="f" strokeweight=".57pt">
              <v:path arrowok="t"/>
            </v:shape>
            <w10:wrap anchorx="page"/>
          </v:group>
        </w:pict>
      </w:r>
      <w:r w:rsidRPr="00D5330D">
        <w:pict>
          <v:group id="_x0000_s1889" style="position:absolute;left:0;text-align:left;margin-left:143.35pt;margin-top:.55pt;width:8.35pt;height:0;z-index:-20068;mso-position-horizontal-relative:page" coordorigin="2867,11" coordsize="167,0">
            <v:shape id="_x0000_s1890" style="position:absolute;left:2867;top:11;width:167;height:0" coordorigin="2867,11" coordsize="167,0" path="m2867,11r167,e" filled="f" strokeweight=".57pt">
              <v:path arrowok="t"/>
            </v:shape>
            <w10:wrap anchorx="page"/>
          </v:group>
        </w:pict>
      </w:r>
      <w:r w:rsidR="00E667B6">
        <w:rPr>
          <w:position w:val="2"/>
          <w:sz w:val="27"/>
          <w:szCs w:val="27"/>
        </w:rPr>
        <w:t>(</w:t>
      </w:r>
      <w:r w:rsidR="00E667B6">
        <w:rPr>
          <w:spacing w:val="-37"/>
          <w:position w:val="2"/>
          <w:sz w:val="27"/>
          <w:szCs w:val="27"/>
        </w:rPr>
        <w:t xml:space="preserve"> </w:t>
      </w:r>
      <w:r w:rsidR="00E667B6">
        <w:rPr>
          <w:i/>
          <w:w w:val="101"/>
          <w:position w:val="2"/>
          <w:sz w:val="27"/>
          <w:szCs w:val="27"/>
        </w:rPr>
        <w:t>X</w:t>
      </w:r>
      <w:r w:rsidR="00E667B6">
        <w:rPr>
          <w:i/>
          <w:spacing w:val="-46"/>
          <w:position w:val="2"/>
          <w:sz w:val="27"/>
          <w:szCs w:val="27"/>
        </w:rPr>
        <w:t xml:space="preserve"> </w:t>
      </w:r>
      <w:r w:rsidR="00E667B6">
        <w:rPr>
          <w:position w:val="-4"/>
          <w:sz w:val="16"/>
          <w:szCs w:val="16"/>
        </w:rPr>
        <w:t>1</w:t>
      </w:r>
      <w:r w:rsidR="00E667B6">
        <w:rPr>
          <w:spacing w:val="26"/>
          <w:position w:val="-4"/>
          <w:sz w:val="16"/>
          <w:szCs w:val="16"/>
        </w:rPr>
        <w:t xml:space="preserve"> </w:t>
      </w:r>
      <w:r w:rsidR="00E667B6">
        <w:rPr>
          <w:rFonts w:ascii="Meiryo" w:eastAsia="Meiryo" w:hAnsi="Meiryo" w:cs="Meiryo"/>
          <w:w w:val="68"/>
          <w:position w:val="2"/>
          <w:sz w:val="27"/>
          <w:szCs w:val="27"/>
        </w:rPr>
        <w:t>−</w:t>
      </w:r>
      <w:r w:rsidR="00E667B6">
        <w:rPr>
          <w:rFonts w:ascii="Meiryo" w:eastAsia="Meiryo" w:hAnsi="Meiryo" w:cs="Meiryo"/>
          <w:spacing w:val="9"/>
          <w:w w:val="68"/>
          <w:position w:val="2"/>
          <w:sz w:val="27"/>
          <w:szCs w:val="27"/>
        </w:rPr>
        <w:t xml:space="preserve"> </w:t>
      </w:r>
      <w:r w:rsidR="00E667B6">
        <w:rPr>
          <w:i/>
          <w:position w:val="2"/>
          <w:sz w:val="27"/>
          <w:szCs w:val="27"/>
        </w:rPr>
        <w:t>X</w:t>
      </w:r>
      <w:r w:rsidR="00E667B6">
        <w:rPr>
          <w:i/>
          <w:spacing w:val="-26"/>
          <w:position w:val="2"/>
          <w:sz w:val="27"/>
          <w:szCs w:val="27"/>
        </w:rPr>
        <w:t xml:space="preserve"> </w:t>
      </w:r>
      <w:r w:rsidR="00E667B6">
        <w:rPr>
          <w:position w:val="-4"/>
          <w:sz w:val="16"/>
          <w:szCs w:val="16"/>
        </w:rPr>
        <w:t>2</w:t>
      </w:r>
      <w:r w:rsidR="00E667B6">
        <w:rPr>
          <w:spacing w:val="-5"/>
          <w:position w:val="-4"/>
          <w:sz w:val="16"/>
          <w:szCs w:val="16"/>
        </w:rPr>
        <w:t xml:space="preserve"> </w:t>
      </w:r>
      <w:r w:rsidR="00E667B6">
        <w:rPr>
          <w:position w:val="2"/>
          <w:sz w:val="27"/>
          <w:szCs w:val="27"/>
        </w:rPr>
        <w:t>)</w:t>
      </w:r>
      <w:r w:rsidR="00E667B6">
        <w:rPr>
          <w:spacing w:val="-20"/>
          <w:position w:val="2"/>
          <w:sz w:val="27"/>
          <w:szCs w:val="27"/>
        </w:rPr>
        <w:t xml:space="preserve"> </w:t>
      </w:r>
      <w:r w:rsidR="00E667B6">
        <w:rPr>
          <w:rFonts w:ascii="Meiryo" w:eastAsia="Meiryo" w:hAnsi="Meiryo" w:cs="Meiryo"/>
          <w:w w:val="68"/>
          <w:position w:val="2"/>
          <w:sz w:val="27"/>
          <w:szCs w:val="27"/>
        </w:rPr>
        <w:t>−</w:t>
      </w:r>
      <w:r w:rsidR="00E667B6">
        <w:rPr>
          <w:rFonts w:ascii="Meiryo" w:eastAsia="Meiryo" w:hAnsi="Meiryo" w:cs="Meiryo"/>
          <w:spacing w:val="-38"/>
          <w:position w:val="2"/>
          <w:sz w:val="27"/>
          <w:szCs w:val="27"/>
        </w:rPr>
        <w:t xml:space="preserve"> </w:t>
      </w:r>
      <w:r w:rsidR="00E667B6">
        <w:rPr>
          <w:i/>
          <w:position w:val="2"/>
          <w:sz w:val="27"/>
          <w:szCs w:val="27"/>
        </w:rPr>
        <w:t xml:space="preserve">Z   </w:t>
      </w:r>
      <w:r w:rsidR="00E667B6">
        <w:rPr>
          <w:rFonts w:ascii="Meiryo" w:eastAsia="Meiryo" w:hAnsi="Meiryo" w:cs="Meiryo"/>
          <w:w w:val="102"/>
          <w:position w:val="-4"/>
          <w:sz w:val="16"/>
          <w:szCs w:val="16"/>
          <w:u w:val="single" w:color="000000"/>
        </w:rPr>
        <w:t>α</w:t>
      </w:r>
    </w:p>
    <w:p w:rsidR="00875696" w:rsidRDefault="00E667B6">
      <w:pPr>
        <w:spacing w:line="60" w:lineRule="exact"/>
        <w:ind w:right="109"/>
        <w:jc w:val="right"/>
        <w:rPr>
          <w:rFonts w:ascii="Meiryo" w:eastAsia="Meiryo" w:hAnsi="Meiryo" w:cs="Meiryo"/>
          <w:sz w:val="16"/>
          <w:szCs w:val="16"/>
        </w:rPr>
      </w:pPr>
      <w:r>
        <w:rPr>
          <w:spacing w:val="-6"/>
          <w:w w:val="99"/>
          <w:position w:val="-3"/>
          <w:sz w:val="16"/>
          <w:szCs w:val="16"/>
        </w:rPr>
        <w:t>1</w:t>
      </w:r>
      <w:r>
        <w:rPr>
          <w:rFonts w:ascii="Meiryo" w:eastAsia="Meiryo" w:hAnsi="Meiryo" w:cs="Meiryo"/>
          <w:w w:val="67"/>
          <w:position w:val="-3"/>
          <w:sz w:val="16"/>
          <w:szCs w:val="16"/>
        </w:rPr>
        <w:t>−</w:t>
      </w:r>
    </w:p>
    <w:p w:rsidR="00875696" w:rsidRDefault="00E667B6">
      <w:pPr>
        <w:spacing w:line="280" w:lineRule="exact"/>
        <w:ind w:left="119" w:right="-62"/>
        <w:rPr>
          <w:sz w:val="16"/>
          <w:szCs w:val="16"/>
        </w:rPr>
      </w:pPr>
      <w:r>
        <w:br w:type="column"/>
      </w:r>
      <w:r>
        <w:rPr>
          <w:position w:val="10"/>
          <w:sz w:val="16"/>
          <w:szCs w:val="16"/>
        </w:rPr>
        <w:lastRenderedPageBreak/>
        <w:t xml:space="preserve">1  </w:t>
      </w:r>
      <w:r>
        <w:rPr>
          <w:spacing w:val="20"/>
          <w:position w:val="10"/>
          <w:sz w:val="16"/>
          <w:szCs w:val="16"/>
        </w:rPr>
        <w:t xml:space="preserve"> </w:t>
      </w:r>
      <w:r>
        <w:rPr>
          <w:rFonts w:ascii="Meiryo" w:eastAsia="Meiryo" w:hAnsi="Meiryo" w:cs="Meiryo"/>
          <w:w w:val="68"/>
          <w:sz w:val="27"/>
          <w:szCs w:val="27"/>
        </w:rPr>
        <w:t xml:space="preserve">+   </w:t>
      </w:r>
      <w:r>
        <w:rPr>
          <w:rFonts w:ascii="Meiryo" w:eastAsia="Meiryo" w:hAnsi="Meiryo" w:cs="Meiryo"/>
          <w:spacing w:val="11"/>
          <w:w w:val="68"/>
          <w:sz w:val="27"/>
          <w:szCs w:val="27"/>
        </w:rPr>
        <w:t xml:space="preserve"> </w:t>
      </w:r>
      <w:r>
        <w:rPr>
          <w:position w:val="10"/>
          <w:sz w:val="16"/>
          <w:szCs w:val="16"/>
        </w:rPr>
        <w:t>2</w:t>
      </w:r>
    </w:p>
    <w:p w:rsidR="00875696" w:rsidRDefault="00E667B6">
      <w:pPr>
        <w:spacing w:line="80" w:lineRule="exact"/>
        <w:rPr>
          <w:sz w:val="27"/>
          <w:szCs w:val="27"/>
        </w:rPr>
      </w:pPr>
      <w:r>
        <w:rPr>
          <w:i/>
          <w:position w:val="-8"/>
          <w:sz w:val="27"/>
          <w:szCs w:val="27"/>
        </w:rPr>
        <w:t xml:space="preserve">n     </w:t>
      </w:r>
      <w:r>
        <w:rPr>
          <w:i/>
          <w:spacing w:val="56"/>
          <w:position w:val="-8"/>
          <w:sz w:val="27"/>
          <w:szCs w:val="27"/>
        </w:rPr>
        <w:t xml:space="preserve"> </w:t>
      </w:r>
      <w:r>
        <w:rPr>
          <w:i/>
          <w:position w:val="-8"/>
          <w:sz w:val="27"/>
          <w:szCs w:val="27"/>
        </w:rPr>
        <w:t>n</w:t>
      </w:r>
    </w:p>
    <w:p w:rsidR="00875696" w:rsidRDefault="00E667B6">
      <w:pPr>
        <w:spacing w:line="360" w:lineRule="exact"/>
        <w:ind w:right="-70"/>
        <w:rPr>
          <w:rFonts w:ascii="Meiryo" w:eastAsia="Meiryo" w:hAnsi="Meiryo" w:cs="Meiryo"/>
          <w:sz w:val="27"/>
          <w:szCs w:val="27"/>
        </w:rPr>
      </w:pPr>
      <w:r>
        <w:br w:type="column"/>
      </w:r>
      <w:r>
        <w:rPr>
          <w:rFonts w:ascii="Meiryo" w:eastAsia="Meiryo" w:hAnsi="Meiryo" w:cs="Meiryo"/>
          <w:w w:val="68"/>
          <w:position w:val="5"/>
          <w:sz w:val="27"/>
          <w:szCs w:val="27"/>
        </w:rPr>
        <w:lastRenderedPageBreak/>
        <w:t>&lt;</w:t>
      </w:r>
      <w:r>
        <w:rPr>
          <w:rFonts w:ascii="Meiryo" w:eastAsia="Meiryo" w:hAnsi="Meiryo" w:cs="Meiryo"/>
          <w:spacing w:val="-52"/>
          <w:position w:val="5"/>
          <w:sz w:val="27"/>
          <w:szCs w:val="27"/>
        </w:rPr>
        <w:t xml:space="preserve"> </w:t>
      </w:r>
      <w:r>
        <w:rPr>
          <w:rFonts w:ascii="Meiryo" w:eastAsia="Meiryo" w:hAnsi="Meiryo" w:cs="Meiryo"/>
          <w:position w:val="5"/>
          <w:sz w:val="28"/>
          <w:szCs w:val="28"/>
        </w:rPr>
        <w:t>µ</w:t>
      </w:r>
      <w:r>
        <w:rPr>
          <w:position w:val="-2"/>
          <w:sz w:val="16"/>
          <w:szCs w:val="16"/>
        </w:rPr>
        <w:t>1</w:t>
      </w:r>
      <w:r>
        <w:rPr>
          <w:spacing w:val="7"/>
          <w:position w:val="-2"/>
          <w:sz w:val="16"/>
          <w:szCs w:val="16"/>
        </w:rPr>
        <w:t xml:space="preserve"> </w:t>
      </w:r>
      <w:r>
        <w:rPr>
          <w:rFonts w:ascii="Meiryo" w:eastAsia="Meiryo" w:hAnsi="Meiryo" w:cs="Meiryo"/>
          <w:w w:val="68"/>
          <w:position w:val="5"/>
          <w:sz w:val="27"/>
          <w:szCs w:val="27"/>
        </w:rPr>
        <w:t>−</w:t>
      </w:r>
      <w:r>
        <w:rPr>
          <w:rFonts w:ascii="Meiryo" w:eastAsia="Meiryo" w:hAnsi="Meiryo" w:cs="Meiryo"/>
          <w:spacing w:val="-38"/>
          <w:position w:val="5"/>
          <w:sz w:val="27"/>
          <w:szCs w:val="27"/>
        </w:rPr>
        <w:t xml:space="preserve"> </w:t>
      </w:r>
      <w:r>
        <w:rPr>
          <w:rFonts w:ascii="Meiryo" w:eastAsia="Meiryo" w:hAnsi="Meiryo" w:cs="Meiryo"/>
          <w:spacing w:val="18"/>
          <w:position w:val="5"/>
          <w:sz w:val="28"/>
          <w:szCs w:val="28"/>
        </w:rPr>
        <w:t>µ</w:t>
      </w:r>
      <w:r>
        <w:rPr>
          <w:position w:val="-2"/>
          <w:sz w:val="16"/>
          <w:szCs w:val="16"/>
        </w:rPr>
        <w:t xml:space="preserve">2 </w:t>
      </w:r>
      <w:r>
        <w:rPr>
          <w:rFonts w:ascii="Meiryo" w:eastAsia="Meiryo" w:hAnsi="Meiryo" w:cs="Meiryo"/>
          <w:w w:val="68"/>
          <w:position w:val="5"/>
          <w:sz w:val="27"/>
          <w:szCs w:val="27"/>
        </w:rPr>
        <w:t>&lt;</w:t>
      </w:r>
    </w:p>
    <w:p w:rsidR="00875696" w:rsidRDefault="00E667B6">
      <w:pPr>
        <w:spacing w:line="320" w:lineRule="exact"/>
        <w:ind w:right="-68"/>
        <w:rPr>
          <w:rFonts w:ascii="Meiryo" w:eastAsia="Meiryo" w:hAnsi="Meiryo" w:cs="Meiryo"/>
          <w:sz w:val="16"/>
          <w:szCs w:val="16"/>
        </w:rPr>
      </w:pPr>
      <w:r>
        <w:br w:type="column"/>
      </w:r>
      <w:r>
        <w:rPr>
          <w:position w:val="2"/>
          <w:sz w:val="27"/>
          <w:szCs w:val="27"/>
        </w:rPr>
        <w:lastRenderedPageBreak/>
        <w:t>(</w:t>
      </w:r>
      <w:r>
        <w:rPr>
          <w:spacing w:val="-37"/>
          <w:position w:val="2"/>
          <w:sz w:val="27"/>
          <w:szCs w:val="27"/>
        </w:rPr>
        <w:t xml:space="preserve"> </w:t>
      </w:r>
      <w:r>
        <w:rPr>
          <w:i/>
          <w:w w:val="101"/>
          <w:position w:val="2"/>
          <w:sz w:val="27"/>
          <w:szCs w:val="27"/>
        </w:rPr>
        <w:t>X</w:t>
      </w:r>
      <w:r>
        <w:rPr>
          <w:i/>
          <w:spacing w:val="-46"/>
          <w:position w:val="2"/>
          <w:sz w:val="27"/>
          <w:szCs w:val="27"/>
        </w:rPr>
        <w:t xml:space="preserve"> </w:t>
      </w:r>
      <w:r>
        <w:rPr>
          <w:position w:val="-4"/>
          <w:sz w:val="16"/>
          <w:szCs w:val="16"/>
        </w:rPr>
        <w:t>1</w:t>
      </w:r>
      <w:r>
        <w:rPr>
          <w:spacing w:val="27"/>
          <w:position w:val="-4"/>
          <w:sz w:val="16"/>
          <w:szCs w:val="16"/>
        </w:rPr>
        <w:t xml:space="preserve"> </w:t>
      </w:r>
      <w:r>
        <w:rPr>
          <w:rFonts w:ascii="Meiryo" w:eastAsia="Meiryo" w:hAnsi="Meiryo" w:cs="Meiryo"/>
          <w:w w:val="68"/>
          <w:position w:val="2"/>
          <w:sz w:val="27"/>
          <w:szCs w:val="27"/>
        </w:rPr>
        <w:t>−</w:t>
      </w:r>
      <w:r>
        <w:rPr>
          <w:rFonts w:ascii="Meiryo" w:eastAsia="Meiryo" w:hAnsi="Meiryo" w:cs="Meiryo"/>
          <w:spacing w:val="8"/>
          <w:w w:val="68"/>
          <w:position w:val="2"/>
          <w:sz w:val="27"/>
          <w:szCs w:val="27"/>
        </w:rPr>
        <w:t xml:space="preserve"> </w:t>
      </w:r>
      <w:r>
        <w:rPr>
          <w:i/>
          <w:position w:val="2"/>
          <w:sz w:val="27"/>
          <w:szCs w:val="27"/>
        </w:rPr>
        <w:t>X</w:t>
      </w:r>
      <w:r>
        <w:rPr>
          <w:i/>
          <w:spacing w:val="-26"/>
          <w:position w:val="2"/>
          <w:sz w:val="27"/>
          <w:szCs w:val="27"/>
        </w:rPr>
        <w:t xml:space="preserve"> </w:t>
      </w:r>
      <w:r>
        <w:rPr>
          <w:position w:val="-4"/>
          <w:sz w:val="16"/>
          <w:szCs w:val="16"/>
        </w:rPr>
        <w:t>2</w:t>
      </w:r>
      <w:r>
        <w:rPr>
          <w:spacing w:val="-4"/>
          <w:position w:val="-4"/>
          <w:sz w:val="16"/>
          <w:szCs w:val="16"/>
        </w:rPr>
        <w:t xml:space="preserve"> </w:t>
      </w:r>
      <w:r>
        <w:rPr>
          <w:position w:val="2"/>
          <w:sz w:val="27"/>
          <w:szCs w:val="27"/>
        </w:rPr>
        <w:t>)</w:t>
      </w:r>
      <w:r>
        <w:rPr>
          <w:spacing w:val="-20"/>
          <w:position w:val="2"/>
          <w:sz w:val="27"/>
          <w:szCs w:val="27"/>
        </w:rPr>
        <w:t xml:space="preserve"> </w:t>
      </w:r>
      <w:r>
        <w:rPr>
          <w:rFonts w:ascii="Meiryo" w:eastAsia="Meiryo" w:hAnsi="Meiryo" w:cs="Meiryo"/>
          <w:w w:val="68"/>
          <w:position w:val="2"/>
          <w:sz w:val="27"/>
          <w:szCs w:val="27"/>
        </w:rPr>
        <w:t>+</w:t>
      </w:r>
      <w:r>
        <w:rPr>
          <w:rFonts w:ascii="Meiryo" w:eastAsia="Meiryo" w:hAnsi="Meiryo" w:cs="Meiryo"/>
          <w:spacing w:val="-5"/>
          <w:w w:val="68"/>
          <w:position w:val="2"/>
          <w:sz w:val="27"/>
          <w:szCs w:val="27"/>
        </w:rPr>
        <w:t xml:space="preserve"> </w:t>
      </w:r>
      <w:r>
        <w:rPr>
          <w:i/>
          <w:position w:val="2"/>
          <w:sz w:val="27"/>
          <w:szCs w:val="27"/>
        </w:rPr>
        <w:t xml:space="preserve">Z   </w:t>
      </w:r>
      <w:r>
        <w:rPr>
          <w:rFonts w:ascii="Meiryo" w:eastAsia="Meiryo" w:hAnsi="Meiryo" w:cs="Meiryo"/>
          <w:w w:val="102"/>
          <w:position w:val="-4"/>
          <w:sz w:val="16"/>
          <w:szCs w:val="16"/>
          <w:u w:val="single" w:color="000000"/>
        </w:rPr>
        <w:t>α</w:t>
      </w:r>
    </w:p>
    <w:p w:rsidR="00875696" w:rsidRDefault="00E667B6">
      <w:pPr>
        <w:spacing w:line="60" w:lineRule="exact"/>
        <w:ind w:right="109"/>
        <w:jc w:val="right"/>
        <w:rPr>
          <w:rFonts w:ascii="Meiryo" w:eastAsia="Meiryo" w:hAnsi="Meiryo" w:cs="Meiryo"/>
          <w:sz w:val="16"/>
          <w:szCs w:val="16"/>
        </w:rPr>
      </w:pPr>
      <w:r>
        <w:rPr>
          <w:spacing w:val="-6"/>
          <w:w w:val="99"/>
          <w:position w:val="-3"/>
          <w:sz w:val="16"/>
          <w:szCs w:val="16"/>
        </w:rPr>
        <w:t>1</w:t>
      </w:r>
      <w:r>
        <w:rPr>
          <w:rFonts w:ascii="Meiryo" w:eastAsia="Meiryo" w:hAnsi="Meiryo" w:cs="Meiryo"/>
          <w:w w:val="67"/>
          <w:position w:val="-3"/>
          <w:sz w:val="16"/>
          <w:szCs w:val="16"/>
        </w:rPr>
        <w:t>−</w:t>
      </w:r>
    </w:p>
    <w:p w:rsidR="00875696" w:rsidRDefault="00E667B6">
      <w:pPr>
        <w:spacing w:line="280" w:lineRule="exact"/>
        <w:ind w:left="119"/>
        <w:rPr>
          <w:sz w:val="16"/>
          <w:szCs w:val="16"/>
        </w:rPr>
      </w:pPr>
      <w:r>
        <w:br w:type="column"/>
      </w:r>
      <w:r>
        <w:rPr>
          <w:position w:val="10"/>
          <w:sz w:val="16"/>
          <w:szCs w:val="16"/>
        </w:rPr>
        <w:lastRenderedPageBreak/>
        <w:t xml:space="preserve">1  </w:t>
      </w:r>
      <w:r>
        <w:rPr>
          <w:spacing w:val="20"/>
          <w:position w:val="10"/>
          <w:sz w:val="16"/>
          <w:szCs w:val="16"/>
        </w:rPr>
        <w:t xml:space="preserve"> </w:t>
      </w:r>
      <w:r>
        <w:rPr>
          <w:rFonts w:ascii="Meiryo" w:eastAsia="Meiryo" w:hAnsi="Meiryo" w:cs="Meiryo"/>
          <w:w w:val="68"/>
          <w:sz w:val="27"/>
          <w:szCs w:val="27"/>
        </w:rPr>
        <w:t xml:space="preserve">+   </w:t>
      </w:r>
      <w:r>
        <w:rPr>
          <w:rFonts w:ascii="Meiryo" w:eastAsia="Meiryo" w:hAnsi="Meiryo" w:cs="Meiryo"/>
          <w:spacing w:val="11"/>
          <w:w w:val="68"/>
          <w:sz w:val="27"/>
          <w:szCs w:val="27"/>
        </w:rPr>
        <w:t xml:space="preserve"> </w:t>
      </w:r>
      <w:r>
        <w:rPr>
          <w:position w:val="10"/>
          <w:sz w:val="16"/>
          <w:szCs w:val="16"/>
        </w:rPr>
        <w:t>2</w:t>
      </w:r>
    </w:p>
    <w:p w:rsidR="00875696" w:rsidRDefault="00E667B6">
      <w:pPr>
        <w:spacing w:line="80" w:lineRule="exact"/>
        <w:rPr>
          <w:sz w:val="27"/>
          <w:szCs w:val="27"/>
        </w:rPr>
        <w:sectPr w:rsidR="00875696">
          <w:type w:val="continuous"/>
          <w:pgSz w:w="11900" w:h="16840"/>
          <w:pgMar w:top="760" w:right="1340" w:bottom="280" w:left="1320" w:header="720" w:footer="720" w:gutter="0"/>
          <w:cols w:num="5" w:space="720" w:equalWidth="0">
            <w:col w:w="2606" w:space="329"/>
            <w:col w:w="829" w:space="308"/>
            <w:col w:w="1159" w:space="165"/>
            <w:col w:w="1773" w:space="329"/>
            <w:col w:w="1742"/>
          </w:cols>
        </w:sectPr>
      </w:pPr>
      <w:r>
        <w:rPr>
          <w:i/>
          <w:position w:val="-8"/>
          <w:sz w:val="27"/>
          <w:szCs w:val="27"/>
        </w:rPr>
        <w:t xml:space="preserve">n     </w:t>
      </w:r>
      <w:r>
        <w:rPr>
          <w:i/>
          <w:spacing w:val="56"/>
          <w:position w:val="-8"/>
          <w:sz w:val="27"/>
          <w:szCs w:val="27"/>
        </w:rPr>
        <w:t xml:space="preserve"> </w:t>
      </w:r>
      <w:r>
        <w:rPr>
          <w:i/>
          <w:position w:val="-8"/>
          <w:sz w:val="27"/>
          <w:szCs w:val="27"/>
        </w:rPr>
        <w:t>n</w:t>
      </w:r>
    </w:p>
    <w:p w:rsidR="00875696" w:rsidRDefault="00E667B6">
      <w:pPr>
        <w:spacing w:line="160" w:lineRule="exact"/>
        <w:jc w:val="right"/>
        <w:rPr>
          <w:sz w:val="16"/>
          <w:szCs w:val="16"/>
        </w:rPr>
      </w:pPr>
      <w:r>
        <w:rPr>
          <w:sz w:val="16"/>
          <w:szCs w:val="16"/>
        </w:rPr>
        <w:lastRenderedPageBreak/>
        <w:t xml:space="preserve">2          </w:t>
      </w:r>
      <w:r>
        <w:rPr>
          <w:spacing w:val="6"/>
          <w:sz w:val="16"/>
          <w:szCs w:val="16"/>
        </w:rPr>
        <w:t xml:space="preserve"> </w:t>
      </w:r>
      <w:r>
        <w:rPr>
          <w:position w:val="1"/>
          <w:sz w:val="16"/>
          <w:szCs w:val="16"/>
        </w:rPr>
        <w:t xml:space="preserve">1            </w:t>
      </w:r>
      <w:r>
        <w:rPr>
          <w:spacing w:val="14"/>
          <w:position w:val="1"/>
          <w:sz w:val="16"/>
          <w:szCs w:val="16"/>
        </w:rPr>
        <w:t xml:space="preserve"> </w:t>
      </w:r>
      <w:r>
        <w:rPr>
          <w:w w:val="99"/>
          <w:position w:val="1"/>
          <w:sz w:val="16"/>
          <w:szCs w:val="16"/>
        </w:rPr>
        <w:t>2</w:t>
      </w:r>
    </w:p>
    <w:p w:rsidR="00875696" w:rsidRDefault="00E667B6">
      <w:pPr>
        <w:spacing w:line="160" w:lineRule="exact"/>
        <w:rPr>
          <w:sz w:val="16"/>
          <w:szCs w:val="16"/>
        </w:rPr>
        <w:sectPr w:rsidR="00875696">
          <w:type w:val="continuous"/>
          <w:pgSz w:w="11900" w:h="16840"/>
          <w:pgMar w:top="760" w:right="1340" w:bottom="280" w:left="1320" w:header="720" w:footer="720" w:gutter="0"/>
          <w:cols w:num="2" w:space="720" w:equalWidth="0">
            <w:col w:w="3753" w:space="3341"/>
            <w:col w:w="2146"/>
          </w:cols>
        </w:sectPr>
      </w:pPr>
      <w:r>
        <w:br w:type="column"/>
      </w:r>
      <w:r>
        <w:rPr>
          <w:sz w:val="16"/>
          <w:szCs w:val="16"/>
        </w:rPr>
        <w:lastRenderedPageBreak/>
        <w:t xml:space="preserve">2          </w:t>
      </w:r>
      <w:r>
        <w:rPr>
          <w:spacing w:val="6"/>
          <w:sz w:val="16"/>
          <w:szCs w:val="16"/>
        </w:rPr>
        <w:t xml:space="preserve"> </w:t>
      </w:r>
      <w:r>
        <w:rPr>
          <w:position w:val="1"/>
          <w:sz w:val="16"/>
          <w:szCs w:val="16"/>
        </w:rPr>
        <w:t xml:space="preserve">1            </w:t>
      </w:r>
      <w:r>
        <w:rPr>
          <w:spacing w:val="14"/>
          <w:position w:val="1"/>
          <w:sz w:val="16"/>
          <w:szCs w:val="16"/>
        </w:rPr>
        <w:t xml:space="preserve"> </w:t>
      </w:r>
      <w:r>
        <w:rPr>
          <w:position w:val="1"/>
          <w:sz w:val="16"/>
          <w:szCs w:val="16"/>
        </w:rPr>
        <w:t>2</w:t>
      </w:r>
    </w:p>
    <w:p w:rsidR="00875696" w:rsidRDefault="00E667B6">
      <w:pPr>
        <w:spacing w:line="480" w:lineRule="exact"/>
        <w:ind w:left="1080"/>
        <w:rPr>
          <w:sz w:val="32"/>
          <w:szCs w:val="32"/>
        </w:rPr>
      </w:pPr>
      <w:r>
        <w:rPr>
          <w:position w:val="4"/>
          <w:sz w:val="32"/>
          <w:szCs w:val="32"/>
        </w:rPr>
        <w:lastRenderedPageBreak/>
        <w:t xml:space="preserve">Estimator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(Reliability Coefficient)</w:t>
      </w:r>
      <w:r>
        <w:rPr>
          <w:spacing w:val="-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(Standard Error)</w:t>
      </w:r>
    </w:p>
    <w:p w:rsidR="00875696" w:rsidRDefault="00875696">
      <w:pPr>
        <w:spacing w:before="17" w:line="280" w:lineRule="exact"/>
        <w:rPr>
          <w:sz w:val="28"/>
          <w:szCs w:val="28"/>
        </w:rPr>
      </w:pPr>
    </w:p>
    <w:p w:rsidR="00875696" w:rsidRDefault="00E667B6">
      <w:pPr>
        <w:ind w:left="480"/>
        <w:rPr>
          <w:sz w:val="32"/>
          <w:szCs w:val="32"/>
        </w:rPr>
      </w:pPr>
      <w:r>
        <w:rPr>
          <w:b/>
          <w:sz w:val="32"/>
          <w:szCs w:val="32"/>
        </w:rPr>
        <w:t>(ii) Second Case:</w:t>
      </w:r>
    </w:p>
    <w:p w:rsidR="00875696" w:rsidRDefault="00E667B6">
      <w:pPr>
        <w:spacing w:line="220" w:lineRule="exact"/>
        <w:ind w:left="480"/>
        <w:rPr>
          <w:sz w:val="32"/>
          <w:szCs w:val="32"/>
        </w:rPr>
      </w:pPr>
      <w:r>
        <w:rPr>
          <w:b/>
          <w:position w:val="-14"/>
          <w:sz w:val="32"/>
          <w:szCs w:val="32"/>
        </w:rPr>
        <w:t xml:space="preserve">Unknown equal Variances: </w:t>
      </w:r>
      <w:r>
        <w:rPr>
          <w:b/>
          <w:spacing w:val="12"/>
          <w:w w:val="94"/>
          <w:position w:val="-14"/>
          <w:sz w:val="32"/>
          <w:szCs w:val="32"/>
        </w:rPr>
        <w:t>(</w:t>
      </w:r>
      <w:r>
        <w:rPr>
          <w:rFonts w:ascii="Meiryo" w:eastAsia="Meiryo" w:hAnsi="Meiryo" w:cs="Meiryo"/>
          <w:w w:val="94"/>
          <w:position w:val="-14"/>
          <w:sz w:val="29"/>
          <w:szCs w:val="29"/>
        </w:rPr>
        <w:t>σ</w:t>
      </w:r>
      <w:r>
        <w:rPr>
          <w:rFonts w:ascii="Meiryo" w:eastAsia="Meiryo" w:hAnsi="Meiryo" w:cs="Meiryo"/>
          <w:spacing w:val="-31"/>
          <w:w w:val="94"/>
          <w:position w:val="-14"/>
          <w:sz w:val="29"/>
          <w:szCs w:val="29"/>
        </w:rPr>
        <w:t xml:space="preserve"> </w:t>
      </w:r>
      <w:r>
        <w:rPr>
          <w:position w:val="-1"/>
          <w:sz w:val="19"/>
          <w:szCs w:val="19"/>
        </w:rPr>
        <w:t>2</w:t>
      </w:r>
      <w:r>
        <w:rPr>
          <w:spacing w:val="-6"/>
          <w:position w:val="-1"/>
          <w:sz w:val="19"/>
          <w:szCs w:val="19"/>
        </w:rPr>
        <w:t xml:space="preserve"> </w:t>
      </w:r>
      <w:r>
        <w:rPr>
          <w:b/>
          <w:spacing w:val="12"/>
          <w:w w:val="95"/>
          <w:position w:val="-14"/>
          <w:sz w:val="32"/>
          <w:szCs w:val="32"/>
        </w:rPr>
        <w:t>=</w:t>
      </w:r>
      <w:r>
        <w:rPr>
          <w:rFonts w:ascii="Meiryo" w:eastAsia="Meiryo" w:hAnsi="Meiryo" w:cs="Meiryo"/>
          <w:w w:val="95"/>
          <w:position w:val="-14"/>
          <w:sz w:val="29"/>
          <w:szCs w:val="29"/>
        </w:rPr>
        <w:t>σ</w:t>
      </w:r>
      <w:r>
        <w:rPr>
          <w:rFonts w:ascii="Meiryo" w:eastAsia="Meiryo" w:hAnsi="Meiryo" w:cs="Meiryo"/>
          <w:spacing w:val="-32"/>
          <w:w w:val="95"/>
          <w:position w:val="-14"/>
          <w:sz w:val="29"/>
          <w:szCs w:val="29"/>
        </w:rPr>
        <w:t xml:space="preserve"> </w:t>
      </w:r>
      <w:r>
        <w:rPr>
          <w:position w:val="-1"/>
          <w:sz w:val="19"/>
          <w:szCs w:val="19"/>
        </w:rPr>
        <w:t>2</w:t>
      </w:r>
      <w:r>
        <w:rPr>
          <w:spacing w:val="-6"/>
          <w:position w:val="-1"/>
          <w:sz w:val="19"/>
          <w:szCs w:val="19"/>
        </w:rPr>
        <w:t xml:space="preserve"> </w:t>
      </w:r>
      <w:r>
        <w:rPr>
          <w:position w:val="-14"/>
          <w:sz w:val="32"/>
          <w:szCs w:val="32"/>
        </w:rPr>
        <w:t>=</w:t>
      </w:r>
      <w:r>
        <w:rPr>
          <w:rFonts w:ascii="Meiryo" w:eastAsia="Meiryo" w:hAnsi="Meiryo" w:cs="Meiryo"/>
          <w:position w:val="-14"/>
          <w:sz w:val="32"/>
          <w:szCs w:val="32"/>
        </w:rPr>
        <w:t>σ</w:t>
      </w:r>
      <w:r>
        <w:rPr>
          <w:position w:val="1"/>
          <w:sz w:val="21"/>
          <w:szCs w:val="21"/>
        </w:rPr>
        <w:t>2</w:t>
      </w:r>
      <w:r>
        <w:rPr>
          <w:spacing w:val="17"/>
          <w:position w:val="1"/>
          <w:sz w:val="21"/>
          <w:szCs w:val="21"/>
        </w:rPr>
        <w:t xml:space="preserve"> </w:t>
      </w:r>
      <w:r>
        <w:rPr>
          <w:b/>
          <w:position w:val="-14"/>
          <w:sz w:val="32"/>
          <w:szCs w:val="32"/>
        </w:rPr>
        <w:t>is unknown):</w:t>
      </w:r>
    </w:p>
    <w:p w:rsidR="00875696" w:rsidRDefault="00E667B6">
      <w:pPr>
        <w:spacing w:line="180" w:lineRule="exact"/>
        <w:ind w:left="4543" w:right="3949"/>
        <w:jc w:val="center"/>
        <w:rPr>
          <w:sz w:val="19"/>
          <w:szCs w:val="19"/>
        </w:rPr>
        <w:sectPr w:rsidR="00875696">
          <w:type w:val="continuous"/>
          <w:pgSz w:w="11900" w:h="16840"/>
          <w:pgMar w:top="760" w:right="1340" w:bottom="280" w:left="1320" w:header="720" w:footer="720" w:gutter="0"/>
          <w:cols w:space="720"/>
        </w:sectPr>
      </w:pPr>
      <w:r>
        <w:rPr>
          <w:sz w:val="19"/>
          <w:szCs w:val="19"/>
        </w:rPr>
        <w:t xml:space="preserve">1         </w:t>
      </w:r>
      <w:r>
        <w:rPr>
          <w:spacing w:val="10"/>
          <w:sz w:val="19"/>
          <w:szCs w:val="19"/>
        </w:rPr>
        <w:t xml:space="preserve"> </w:t>
      </w:r>
      <w:r>
        <w:rPr>
          <w:w w:val="104"/>
          <w:sz w:val="19"/>
          <w:szCs w:val="19"/>
        </w:rPr>
        <w:t>2</w:t>
      </w:r>
    </w:p>
    <w:p w:rsidR="00875696" w:rsidRDefault="00E667B6">
      <w:pPr>
        <w:spacing w:line="240" w:lineRule="exact"/>
        <w:ind w:left="1048" w:right="-72"/>
        <w:rPr>
          <w:sz w:val="19"/>
          <w:szCs w:val="19"/>
        </w:rPr>
      </w:pPr>
      <w:r>
        <w:rPr>
          <w:position w:val="-14"/>
          <w:sz w:val="32"/>
          <w:szCs w:val="32"/>
        </w:rPr>
        <w:lastRenderedPageBreak/>
        <w:t>If</w:t>
      </w:r>
      <w:r>
        <w:rPr>
          <w:spacing w:val="33"/>
          <w:position w:val="-14"/>
          <w:sz w:val="32"/>
          <w:szCs w:val="32"/>
        </w:rPr>
        <w:t xml:space="preserve"> </w:t>
      </w:r>
      <w:r>
        <w:rPr>
          <w:rFonts w:ascii="Meiryo" w:eastAsia="Meiryo" w:hAnsi="Meiryo" w:cs="Meiryo"/>
          <w:w w:val="91"/>
          <w:position w:val="-14"/>
          <w:sz w:val="29"/>
          <w:szCs w:val="29"/>
        </w:rPr>
        <w:t>σ</w:t>
      </w:r>
      <w:r>
        <w:rPr>
          <w:rFonts w:ascii="Meiryo" w:eastAsia="Meiryo" w:hAnsi="Meiryo" w:cs="Meiryo"/>
          <w:spacing w:val="-40"/>
          <w:position w:val="-14"/>
          <w:sz w:val="29"/>
          <w:szCs w:val="29"/>
        </w:rPr>
        <w:t xml:space="preserve"> </w:t>
      </w:r>
      <w:r>
        <w:rPr>
          <w:w w:val="104"/>
          <w:position w:val="-1"/>
          <w:sz w:val="19"/>
          <w:szCs w:val="19"/>
        </w:rPr>
        <w:t>2</w:t>
      </w:r>
    </w:p>
    <w:p w:rsidR="00875696" w:rsidRDefault="00E667B6">
      <w:pPr>
        <w:spacing w:line="240" w:lineRule="exact"/>
        <w:ind w:right="-72"/>
        <w:rPr>
          <w:sz w:val="19"/>
          <w:szCs w:val="19"/>
        </w:rPr>
      </w:pPr>
      <w:r>
        <w:br w:type="column"/>
      </w:r>
      <w:r>
        <w:rPr>
          <w:position w:val="-14"/>
          <w:sz w:val="32"/>
          <w:szCs w:val="32"/>
        </w:rPr>
        <w:lastRenderedPageBreak/>
        <w:t>and</w:t>
      </w:r>
      <w:r>
        <w:rPr>
          <w:spacing w:val="30"/>
          <w:position w:val="-14"/>
          <w:sz w:val="32"/>
          <w:szCs w:val="32"/>
        </w:rPr>
        <w:t xml:space="preserve"> </w:t>
      </w:r>
      <w:r>
        <w:rPr>
          <w:rFonts w:ascii="Meiryo" w:eastAsia="Meiryo" w:hAnsi="Meiryo" w:cs="Meiryo"/>
          <w:w w:val="91"/>
          <w:position w:val="-14"/>
          <w:sz w:val="29"/>
          <w:szCs w:val="29"/>
        </w:rPr>
        <w:t>σ</w:t>
      </w:r>
      <w:r>
        <w:rPr>
          <w:rFonts w:ascii="Meiryo" w:eastAsia="Meiryo" w:hAnsi="Meiryo" w:cs="Meiryo"/>
          <w:spacing w:val="-40"/>
          <w:position w:val="-14"/>
          <w:sz w:val="29"/>
          <w:szCs w:val="29"/>
        </w:rPr>
        <w:t xml:space="preserve"> </w:t>
      </w:r>
      <w:r>
        <w:rPr>
          <w:w w:val="104"/>
          <w:position w:val="-1"/>
          <w:sz w:val="19"/>
          <w:szCs w:val="19"/>
        </w:rPr>
        <w:t>2</w:t>
      </w:r>
    </w:p>
    <w:p w:rsidR="00875696" w:rsidRDefault="00E667B6">
      <w:pPr>
        <w:spacing w:line="240" w:lineRule="exact"/>
        <w:rPr>
          <w:sz w:val="32"/>
          <w:szCs w:val="32"/>
        </w:rPr>
        <w:sectPr w:rsidR="00875696">
          <w:type w:val="continuous"/>
          <w:pgSz w:w="11900" w:h="16840"/>
          <w:pgMar w:top="760" w:right="1340" w:bottom="280" w:left="1320" w:header="720" w:footer="720" w:gutter="0"/>
          <w:cols w:num="3" w:space="720" w:equalWidth="0">
            <w:col w:w="1699" w:space="134"/>
            <w:col w:w="899" w:space="135"/>
            <w:col w:w="6373"/>
          </w:cols>
        </w:sectPr>
      </w:pPr>
      <w:r>
        <w:br w:type="column"/>
      </w:r>
      <w:r>
        <w:rPr>
          <w:position w:val="-14"/>
          <w:sz w:val="32"/>
          <w:szCs w:val="32"/>
        </w:rPr>
        <w:lastRenderedPageBreak/>
        <w:t>are</w:t>
      </w:r>
      <w:r>
        <w:rPr>
          <w:spacing w:val="18"/>
          <w:position w:val="-14"/>
          <w:sz w:val="32"/>
          <w:szCs w:val="32"/>
        </w:rPr>
        <w:t xml:space="preserve"> </w:t>
      </w:r>
      <w:r>
        <w:rPr>
          <w:position w:val="-14"/>
          <w:sz w:val="32"/>
          <w:szCs w:val="32"/>
        </w:rPr>
        <w:t>equal</w:t>
      </w:r>
      <w:r>
        <w:rPr>
          <w:spacing w:val="18"/>
          <w:position w:val="-14"/>
          <w:sz w:val="32"/>
          <w:szCs w:val="32"/>
        </w:rPr>
        <w:t xml:space="preserve"> </w:t>
      </w:r>
      <w:r>
        <w:rPr>
          <w:position w:val="-14"/>
          <w:sz w:val="32"/>
          <w:szCs w:val="32"/>
        </w:rPr>
        <w:t>but</w:t>
      </w:r>
      <w:r>
        <w:rPr>
          <w:spacing w:val="18"/>
          <w:position w:val="-14"/>
          <w:sz w:val="32"/>
          <w:szCs w:val="32"/>
        </w:rPr>
        <w:t xml:space="preserve"> </w:t>
      </w:r>
      <w:r>
        <w:rPr>
          <w:position w:val="-14"/>
          <w:sz w:val="32"/>
          <w:szCs w:val="32"/>
        </w:rPr>
        <w:t>unknown</w:t>
      </w:r>
      <w:r>
        <w:rPr>
          <w:spacing w:val="18"/>
          <w:position w:val="-14"/>
          <w:sz w:val="32"/>
          <w:szCs w:val="32"/>
        </w:rPr>
        <w:t xml:space="preserve"> </w:t>
      </w:r>
      <w:r>
        <w:rPr>
          <w:spacing w:val="10"/>
          <w:w w:val="94"/>
          <w:position w:val="-14"/>
          <w:sz w:val="32"/>
          <w:szCs w:val="32"/>
        </w:rPr>
        <w:t>(</w:t>
      </w:r>
      <w:r>
        <w:rPr>
          <w:rFonts w:ascii="Meiryo" w:eastAsia="Meiryo" w:hAnsi="Meiryo" w:cs="Meiryo"/>
          <w:w w:val="94"/>
          <w:position w:val="-14"/>
          <w:sz w:val="29"/>
          <w:szCs w:val="29"/>
        </w:rPr>
        <w:t>σ</w:t>
      </w:r>
      <w:r>
        <w:rPr>
          <w:rFonts w:ascii="Meiryo" w:eastAsia="Meiryo" w:hAnsi="Meiryo" w:cs="Meiryo"/>
          <w:spacing w:val="-33"/>
          <w:w w:val="94"/>
          <w:position w:val="-14"/>
          <w:sz w:val="29"/>
          <w:szCs w:val="29"/>
        </w:rPr>
        <w:t xml:space="preserve"> </w:t>
      </w:r>
      <w:r>
        <w:rPr>
          <w:position w:val="-1"/>
          <w:sz w:val="19"/>
          <w:szCs w:val="19"/>
        </w:rPr>
        <w:t>2</w:t>
      </w:r>
      <w:r>
        <w:rPr>
          <w:spacing w:val="-6"/>
          <w:position w:val="-1"/>
          <w:sz w:val="19"/>
          <w:szCs w:val="19"/>
        </w:rPr>
        <w:t xml:space="preserve"> </w:t>
      </w:r>
      <w:r>
        <w:rPr>
          <w:spacing w:val="14"/>
          <w:w w:val="95"/>
          <w:position w:val="-14"/>
          <w:sz w:val="32"/>
          <w:szCs w:val="32"/>
        </w:rPr>
        <w:t>=</w:t>
      </w:r>
      <w:r>
        <w:rPr>
          <w:rFonts w:ascii="Meiryo" w:eastAsia="Meiryo" w:hAnsi="Meiryo" w:cs="Meiryo"/>
          <w:w w:val="95"/>
          <w:position w:val="-14"/>
          <w:sz w:val="29"/>
          <w:szCs w:val="29"/>
        </w:rPr>
        <w:t>σ</w:t>
      </w:r>
      <w:r>
        <w:rPr>
          <w:rFonts w:ascii="Meiryo" w:eastAsia="Meiryo" w:hAnsi="Meiryo" w:cs="Meiryo"/>
          <w:spacing w:val="-33"/>
          <w:w w:val="95"/>
          <w:position w:val="-14"/>
          <w:sz w:val="29"/>
          <w:szCs w:val="29"/>
        </w:rPr>
        <w:t xml:space="preserve"> </w:t>
      </w:r>
      <w:r>
        <w:rPr>
          <w:position w:val="-1"/>
          <w:sz w:val="19"/>
          <w:szCs w:val="19"/>
        </w:rPr>
        <w:t>2</w:t>
      </w:r>
      <w:r>
        <w:rPr>
          <w:spacing w:val="-7"/>
          <w:position w:val="-1"/>
          <w:sz w:val="19"/>
          <w:szCs w:val="19"/>
        </w:rPr>
        <w:t xml:space="preserve"> </w:t>
      </w:r>
      <w:r>
        <w:rPr>
          <w:spacing w:val="-1"/>
          <w:position w:val="-14"/>
          <w:sz w:val="32"/>
          <w:szCs w:val="32"/>
        </w:rPr>
        <w:t>=</w:t>
      </w:r>
      <w:r>
        <w:rPr>
          <w:rFonts w:ascii="Meiryo" w:eastAsia="Meiryo" w:hAnsi="Meiryo" w:cs="Meiryo"/>
          <w:position w:val="-14"/>
          <w:sz w:val="32"/>
          <w:szCs w:val="32"/>
        </w:rPr>
        <w:t>σ</w:t>
      </w:r>
      <w:r>
        <w:rPr>
          <w:spacing w:val="-1"/>
          <w:position w:val="1"/>
          <w:sz w:val="21"/>
          <w:szCs w:val="21"/>
        </w:rPr>
        <w:t>2</w:t>
      </w:r>
      <w:r>
        <w:rPr>
          <w:spacing w:val="-1"/>
          <w:position w:val="-14"/>
          <w:sz w:val="32"/>
          <w:szCs w:val="32"/>
        </w:rPr>
        <w:t>)</w:t>
      </w:r>
      <w:r>
        <w:rPr>
          <w:position w:val="-14"/>
          <w:sz w:val="32"/>
          <w:szCs w:val="32"/>
        </w:rPr>
        <w:t>,</w:t>
      </w:r>
      <w:r>
        <w:rPr>
          <w:spacing w:val="8"/>
          <w:position w:val="-14"/>
          <w:sz w:val="32"/>
          <w:szCs w:val="32"/>
        </w:rPr>
        <w:t xml:space="preserve"> </w:t>
      </w:r>
      <w:r>
        <w:rPr>
          <w:spacing w:val="-1"/>
          <w:position w:val="-14"/>
          <w:sz w:val="32"/>
          <w:szCs w:val="32"/>
        </w:rPr>
        <w:t>the</w:t>
      </w:r>
      <w:r>
        <w:rPr>
          <w:position w:val="-14"/>
          <w:sz w:val="32"/>
          <w:szCs w:val="32"/>
        </w:rPr>
        <w:t>n</w:t>
      </w:r>
      <w:r>
        <w:rPr>
          <w:spacing w:val="18"/>
          <w:position w:val="-14"/>
          <w:sz w:val="32"/>
          <w:szCs w:val="32"/>
        </w:rPr>
        <w:t xml:space="preserve"> </w:t>
      </w:r>
      <w:r>
        <w:rPr>
          <w:spacing w:val="-1"/>
          <w:position w:val="-14"/>
          <w:sz w:val="32"/>
          <w:szCs w:val="32"/>
        </w:rPr>
        <w:t>the</w:t>
      </w:r>
    </w:p>
    <w:p w:rsidR="00875696" w:rsidRDefault="00E667B6">
      <w:pPr>
        <w:spacing w:line="180" w:lineRule="exact"/>
        <w:ind w:left="1558"/>
        <w:rPr>
          <w:sz w:val="19"/>
          <w:szCs w:val="19"/>
        </w:rPr>
      </w:pPr>
      <w:r>
        <w:rPr>
          <w:sz w:val="19"/>
          <w:szCs w:val="19"/>
        </w:rPr>
        <w:lastRenderedPageBreak/>
        <w:t xml:space="preserve">1                   </w:t>
      </w:r>
      <w:r>
        <w:rPr>
          <w:spacing w:val="10"/>
          <w:sz w:val="19"/>
          <w:szCs w:val="19"/>
        </w:rPr>
        <w:t xml:space="preserve"> </w:t>
      </w:r>
      <w:r>
        <w:rPr>
          <w:sz w:val="19"/>
          <w:szCs w:val="19"/>
        </w:rPr>
        <w:t xml:space="preserve">2                                                                         </w:t>
      </w:r>
      <w:r>
        <w:rPr>
          <w:spacing w:val="27"/>
          <w:sz w:val="19"/>
          <w:szCs w:val="19"/>
        </w:rPr>
        <w:t xml:space="preserve"> </w:t>
      </w:r>
      <w:r>
        <w:rPr>
          <w:sz w:val="19"/>
          <w:szCs w:val="19"/>
        </w:rPr>
        <w:t xml:space="preserve">1         </w:t>
      </w:r>
      <w:r>
        <w:rPr>
          <w:spacing w:val="10"/>
          <w:sz w:val="19"/>
          <w:szCs w:val="19"/>
        </w:rPr>
        <w:t xml:space="preserve"> </w:t>
      </w:r>
      <w:r>
        <w:rPr>
          <w:w w:val="104"/>
          <w:sz w:val="19"/>
          <w:szCs w:val="19"/>
        </w:rPr>
        <w:t>2</w:t>
      </w:r>
    </w:p>
    <w:p w:rsidR="00875696" w:rsidRDefault="00E667B6">
      <w:pPr>
        <w:spacing w:line="380" w:lineRule="exact"/>
        <w:ind w:left="480"/>
        <w:rPr>
          <w:sz w:val="32"/>
          <w:szCs w:val="32"/>
        </w:rPr>
        <w:sectPr w:rsidR="00875696">
          <w:type w:val="continuous"/>
          <w:pgSz w:w="11900" w:h="16840"/>
          <w:pgMar w:top="760" w:right="1340" w:bottom="280" w:left="1320" w:header="720" w:footer="720" w:gutter="0"/>
          <w:cols w:space="720"/>
        </w:sectPr>
      </w:pPr>
      <w:r>
        <w:rPr>
          <w:position w:val="-2"/>
          <w:sz w:val="32"/>
          <w:szCs w:val="32"/>
        </w:rPr>
        <w:t>poo</w:t>
      </w:r>
      <w:r>
        <w:rPr>
          <w:spacing w:val="-2"/>
          <w:position w:val="-2"/>
          <w:sz w:val="32"/>
          <w:szCs w:val="32"/>
        </w:rPr>
        <w:t>l</w:t>
      </w:r>
      <w:r>
        <w:rPr>
          <w:position w:val="-2"/>
          <w:sz w:val="32"/>
          <w:szCs w:val="32"/>
        </w:rPr>
        <w:t>ed e</w:t>
      </w:r>
      <w:r>
        <w:rPr>
          <w:spacing w:val="-1"/>
          <w:position w:val="-2"/>
          <w:sz w:val="32"/>
          <w:szCs w:val="32"/>
        </w:rPr>
        <w:t>s</w:t>
      </w:r>
      <w:r>
        <w:rPr>
          <w:position w:val="-2"/>
          <w:sz w:val="32"/>
          <w:szCs w:val="32"/>
        </w:rPr>
        <w:t>tima</w:t>
      </w:r>
      <w:r>
        <w:rPr>
          <w:spacing w:val="-2"/>
          <w:position w:val="-2"/>
          <w:sz w:val="32"/>
          <w:szCs w:val="32"/>
        </w:rPr>
        <w:t>t</w:t>
      </w:r>
      <w:r>
        <w:rPr>
          <w:position w:val="-2"/>
          <w:sz w:val="32"/>
          <w:szCs w:val="32"/>
        </w:rPr>
        <w:t>e of the common var</w:t>
      </w:r>
      <w:r>
        <w:rPr>
          <w:spacing w:val="-2"/>
          <w:position w:val="-2"/>
          <w:sz w:val="32"/>
          <w:szCs w:val="32"/>
        </w:rPr>
        <w:t>i</w:t>
      </w:r>
      <w:r>
        <w:rPr>
          <w:position w:val="-2"/>
          <w:sz w:val="32"/>
          <w:szCs w:val="32"/>
        </w:rPr>
        <w:t xml:space="preserve">ance </w:t>
      </w:r>
      <w:r>
        <w:rPr>
          <w:rFonts w:ascii="Meiryo" w:eastAsia="Meiryo" w:hAnsi="Meiryo" w:cs="Meiryo"/>
          <w:spacing w:val="-1"/>
          <w:position w:val="-2"/>
          <w:sz w:val="32"/>
          <w:szCs w:val="32"/>
        </w:rPr>
        <w:t>σ</w:t>
      </w:r>
      <w:r>
        <w:rPr>
          <w:position w:val="13"/>
          <w:sz w:val="21"/>
          <w:szCs w:val="21"/>
        </w:rPr>
        <w:t>2</w:t>
      </w:r>
      <w:r>
        <w:rPr>
          <w:spacing w:val="17"/>
          <w:position w:val="13"/>
          <w:sz w:val="21"/>
          <w:szCs w:val="21"/>
        </w:rPr>
        <w:t xml:space="preserve"> </w:t>
      </w:r>
      <w:r>
        <w:rPr>
          <w:position w:val="-2"/>
          <w:sz w:val="32"/>
          <w:szCs w:val="32"/>
        </w:rPr>
        <w:t>is</w:t>
      </w:r>
    </w:p>
    <w:p w:rsidR="00875696" w:rsidRDefault="00E667B6">
      <w:pPr>
        <w:spacing w:line="220" w:lineRule="exact"/>
        <w:jc w:val="right"/>
        <w:rPr>
          <w:sz w:val="28"/>
          <w:szCs w:val="28"/>
        </w:rPr>
      </w:pPr>
      <w:r>
        <w:rPr>
          <w:spacing w:val="6"/>
          <w:position w:val="-15"/>
          <w:sz w:val="28"/>
          <w:szCs w:val="28"/>
        </w:rPr>
        <w:lastRenderedPageBreak/>
        <w:t>(</w:t>
      </w:r>
      <w:r>
        <w:rPr>
          <w:i/>
          <w:position w:val="-15"/>
          <w:sz w:val="28"/>
          <w:szCs w:val="28"/>
        </w:rPr>
        <w:t xml:space="preserve">n </w:t>
      </w:r>
      <w:r>
        <w:rPr>
          <w:i/>
          <w:spacing w:val="15"/>
          <w:position w:val="-15"/>
          <w:sz w:val="28"/>
          <w:szCs w:val="28"/>
        </w:rPr>
        <w:t xml:space="preserve"> </w:t>
      </w:r>
      <w:r>
        <w:rPr>
          <w:rFonts w:ascii="Meiryo" w:eastAsia="Meiryo" w:hAnsi="Meiryo" w:cs="Meiryo"/>
          <w:w w:val="68"/>
          <w:position w:val="-15"/>
          <w:sz w:val="28"/>
          <w:szCs w:val="28"/>
        </w:rPr>
        <w:t>−</w:t>
      </w:r>
      <w:r>
        <w:rPr>
          <w:rFonts w:ascii="Meiryo" w:eastAsia="Meiryo" w:hAnsi="Meiryo" w:cs="Meiryo"/>
          <w:spacing w:val="-65"/>
          <w:position w:val="-15"/>
          <w:sz w:val="28"/>
          <w:szCs w:val="28"/>
        </w:rPr>
        <w:t xml:space="preserve"> </w:t>
      </w:r>
      <w:r>
        <w:rPr>
          <w:spacing w:val="-21"/>
          <w:w w:val="98"/>
          <w:position w:val="-15"/>
          <w:sz w:val="28"/>
          <w:szCs w:val="28"/>
        </w:rPr>
        <w:t>1</w:t>
      </w:r>
      <w:r>
        <w:rPr>
          <w:spacing w:val="11"/>
          <w:w w:val="98"/>
          <w:position w:val="-15"/>
          <w:sz w:val="28"/>
          <w:szCs w:val="28"/>
        </w:rPr>
        <w:t>)</w:t>
      </w:r>
      <w:r>
        <w:rPr>
          <w:i/>
          <w:w w:val="98"/>
          <w:position w:val="-15"/>
          <w:sz w:val="28"/>
          <w:szCs w:val="28"/>
        </w:rPr>
        <w:t>S</w:t>
      </w:r>
      <w:r>
        <w:rPr>
          <w:i/>
          <w:spacing w:val="-25"/>
          <w:w w:val="98"/>
          <w:position w:val="-15"/>
          <w:sz w:val="28"/>
          <w:szCs w:val="28"/>
        </w:rPr>
        <w:t xml:space="preserve"> </w:t>
      </w:r>
      <w:r>
        <w:rPr>
          <w:position w:val="-3"/>
        </w:rPr>
        <w:t>2</w:t>
      </w:r>
      <w:r>
        <w:rPr>
          <w:spacing w:val="41"/>
          <w:position w:val="-3"/>
        </w:rPr>
        <w:t xml:space="preserve"> </w:t>
      </w:r>
      <w:r>
        <w:rPr>
          <w:rFonts w:ascii="Meiryo" w:eastAsia="Meiryo" w:hAnsi="Meiryo" w:cs="Meiryo"/>
          <w:w w:val="68"/>
          <w:position w:val="-15"/>
          <w:sz w:val="28"/>
          <w:szCs w:val="28"/>
        </w:rPr>
        <w:t>+</w:t>
      </w:r>
      <w:r>
        <w:rPr>
          <w:rFonts w:ascii="Meiryo" w:eastAsia="Meiryo" w:hAnsi="Meiryo" w:cs="Meiryo"/>
          <w:spacing w:val="-3"/>
          <w:w w:val="68"/>
          <w:position w:val="-15"/>
          <w:sz w:val="28"/>
          <w:szCs w:val="28"/>
        </w:rPr>
        <w:t xml:space="preserve"> </w:t>
      </w:r>
      <w:r>
        <w:rPr>
          <w:spacing w:val="6"/>
          <w:w w:val="99"/>
          <w:position w:val="-15"/>
          <w:sz w:val="28"/>
          <w:szCs w:val="28"/>
        </w:rPr>
        <w:t>(</w:t>
      </w:r>
      <w:r>
        <w:rPr>
          <w:i/>
          <w:w w:val="99"/>
          <w:position w:val="-15"/>
          <w:sz w:val="28"/>
          <w:szCs w:val="28"/>
        </w:rPr>
        <w:t>n</w:t>
      </w:r>
    </w:p>
    <w:p w:rsidR="00875696" w:rsidRDefault="00E667B6">
      <w:pPr>
        <w:spacing w:line="220" w:lineRule="exact"/>
        <w:sectPr w:rsidR="00875696">
          <w:type w:val="continuous"/>
          <w:pgSz w:w="11900" w:h="16840"/>
          <w:pgMar w:top="760" w:right="1340" w:bottom="280" w:left="1320" w:header="720" w:footer="720" w:gutter="0"/>
          <w:cols w:num="2" w:space="720" w:equalWidth="0">
            <w:col w:w="5567" w:space="193"/>
            <w:col w:w="3480"/>
          </w:cols>
        </w:sectPr>
      </w:pPr>
      <w:r>
        <w:br w:type="column"/>
      </w:r>
      <w:r>
        <w:rPr>
          <w:rFonts w:ascii="Meiryo" w:eastAsia="Meiryo" w:hAnsi="Meiryo" w:cs="Meiryo"/>
          <w:w w:val="68"/>
          <w:position w:val="-15"/>
          <w:sz w:val="28"/>
          <w:szCs w:val="28"/>
        </w:rPr>
        <w:lastRenderedPageBreak/>
        <w:t>−</w:t>
      </w:r>
      <w:r>
        <w:rPr>
          <w:rFonts w:ascii="Meiryo" w:eastAsia="Meiryo" w:hAnsi="Meiryo" w:cs="Meiryo"/>
          <w:spacing w:val="-65"/>
          <w:position w:val="-15"/>
          <w:sz w:val="28"/>
          <w:szCs w:val="28"/>
        </w:rPr>
        <w:t xml:space="preserve"> </w:t>
      </w:r>
      <w:r>
        <w:rPr>
          <w:spacing w:val="-21"/>
          <w:w w:val="98"/>
          <w:position w:val="-15"/>
          <w:sz w:val="28"/>
          <w:szCs w:val="28"/>
        </w:rPr>
        <w:t>1</w:t>
      </w:r>
      <w:r>
        <w:rPr>
          <w:spacing w:val="11"/>
          <w:w w:val="98"/>
          <w:position w:val="-15"/>
          <w:sz w:val="28"/>
          <w:szCs w:val="28"/>
        </w:rPr>
        <w:t>)</w:t>
      </w:r>
      <w:r>
        <w:rPr>
          <w:i/>
          <w:w w:val="98"/>
          <w:position w:val="-15"/>
          <w:sz w:val="28"/>
          <w:szCs w:val="28"/>
        </w:rPr>
        <w:t>S</w:t>
      </w:r>
      <w:r>
        <w:rPr>
          <w:i/>
          <w:spacing w:val="-25"/>
          <w:w w:val="98"/>
          <w:position w:val="-15"/>
          <w:sz w:val="28"/>
          <w:szCs w:val="28"/>
        </w:rPr>
        <w:t xml:space="preserve"> </w:t>
      </w:r>
      <w:r>
        <w:rPr>
          <w:position w:val="-3"/>
        </w:rPr>
        <w:t>2</w:t>
      </w:r>
    </w:p>
    <w:p w:rsidR="00875696" w:rsidRDefault="00D5330D">
      <w:pPr>
        <w:spacing w:line="260" w:lineRule="exact"/>
        <w:ind w:left="3330"/>
        <w:sectPr w:rsidR="00875696">
          <w:type w:val="continuous"/>
          <w:pgSz w:w="11900" w:h="16840"/>
          <w:pgMar w:top="760" w:right="1340" w:bottom="280" w:left="1320" w:header="720" w:footer="720" w:gutter="0"/>
          <w:cols w:space="720"/>
        </w:sectPr>
      </w:pPr>
      <w:r>
        <w:lastRenderedPageBreak/>
        <w:pict>
          <v:shape id="_x0000_s1888" type="#_x0000_t202" style="position:absolute;left:0;text-align:left;margin-left:241.55pt;margin-top:9.8pt;width:5pt;height:10pt;z-index:-20055;mso-position-horizontal-relative:page" filled="f" stroked="f">
            <v:textbox inset="0,0,0,0">
              <w:txbxContent>
                <w:p w:rsidR="000653A5" w:rsidRDefault="000653A5">
                  <w:pPr>
                    <w:spacing w:line="200" w:lineRule="exact"/>
                    <w:ind w:right="-50"/>
                  </w:pPr>
                  <w:r>
                    <w:rPr>
                      <w:i/>
                    </w:rPr>
                    <w:t>p</w:t>
                  </w:r>
                </w:p>
              </w:txbxContent>
            </v:textbox>
            <w10:wrap anchorx="page"/>
          </v:shape>
        </w:pict>
      </w:r>
      <w:r w:rsidR="00E667B6">
        <w:rPr>
          <w:i/>
          <w:w w:val="99"/>
          <w:position w:val="-7"/>
          <w:sz w:val="28"/>
          <w:szCs w:val="28"/>
        </w:rPr>
        <w:t>S</w:t>
      </w:r>
      <w:r w:rsidR="00E667B6">
        <w:rPr>
          <w:i/>
          <w:spacing w:val="-30"/>
          <w:position w:val="-7"/>
          <w:sz w:val="28"/>
          <w:szCs w:val="28"/>
        </w:rPr>
        <w:t xml:space="preserve"> </w:t>
      </w:r>
      <w:r w:rsidR="00E667B6">
        <w:rPr>
          <w:position w:val="6"/>
        </w:rPr>
        <w:t xml:space="preserve">2 </w:t>
      </w:r>
      <w:r w:rsidR="00E667B6">
        <w:rPr>
          <w:spacing w:val="-2"/>
          <w:position w:val="6"/>
        </w:rPr>
        <w:t xml:space="preserve"> </w:t>
      </w:r>
      <w:r w:rsidR="00E667B6">
        <w:rPr>
          <w:rFonts w:ascii="Meiryo" w:eastAsia="Meiryo" w:hAnsi="Meiryo" w:cs="Meiryo"/>
          <w:w w:val="68"/>
          <w:position w:val="-7"/>
          <w:sz w:val="28"/>
          <w:szCs w:val="28"/>
        </w:rPr>
        <w:t>=</w:t>
      </w:r>
      <w:r w:rsidR="00E667B6">
        <w:rPr>
          <w:rFonts w:ascii="Meiryo" w:eastAsia="Meiryo" w:hAnsi="Meiryo" w:cs="Meiryo"/>
          <w:spacing w:val="-30"/>
          <w:position w:val="-7"/>
          <w:sz w:val="28"/>
          <w:szCs w:val="28"/>
        </w:rPr>
        <w:t xml:space="preserve"> </w:t>
      </w:r>
      <w:r w:rsidR="00E667B6">
        <w:rPr>
          <w:position w:val="4"/>
          <w:u w:val="single" w:color="000000"/>
        </w:rPr>
        <w:t xml:space="preserve">    </w:t>
      </w:r>
      <w:r w:rsidR="00E667B6">
        <w:rPr>
          <w:spacing w:val="-17"/>
          <w:position w:val="4"/>
          <w:u w:val="single" w:color="000000"/>
        </w:rPr>
        <w:t xml:space="preserve"> </w:t>
      </w:r>
      <w:r w:rsidR="00E667B6">
        <w:rPr>
          <w:position w:val="4"/>
          <w:u w:val="single" w:color="000000"/>
        </w:rPr>
        <w:t xml:space="preserve">1           </w:t>
      </w:r>
      <w:r w:rsidR="00E667B6">
        <w:rPr>
          <w:spacing w:val="15"/>
          <w:position w:val="4"/>
          <w:u w:val="single" w:color="000000"/>
        </w:rPr>
        <w:t xml:space="preserve"> </w:t>
      </w:r>
      <w:r w:rsidR="00E667B6">
        <w:rPr>
          <w:position w:val="4"/>
          <w:u w:val="single" w:color="000000"/>
        </w:rPr>
        <w:t xml:space="preserve">1           </w:t>
      </w:r>
      <w:r w:rsidR="00E667B6">
        <w:rPr>
          <w:spacing w:val="-5"/>
          <w:position w:val="4"/>
          <w:u w:val="single" w:color="000000"/>
        </w:rPr>
        <w:t xml:space="preserve"> </w:t>
      </w:r>
      <w:r w:rsidR="00E667B6">
        <w:rPr>
          <w:position w:val="4"/>
          <w:u w:val="single" w:color="000000"/>
        </w:rPr>
        <w:t xml:space="preserve">2            </w:t>
      </w:r>
      <w:r w:rsidR="00E667B6">
        <w:rPr>
          <w:spacing w:val="2"/>
          <w:position w:val="4"/>
          <w:u w:val="single" w:color="000000"/>
        </w:rPr>
        <w:t xml:space="preserve"> </w:t>
      </w:r>
      <w:r w:rsidR="00E667B6">
        <w:rPr>
          <w:position w:val="4"/>
          <w:u w:val="single" w:color="000000"/>
        </w:rPr>
        <w:t xml:space="preserve">2 </w:t>
      </w:r>
      <w:r w:rsidR="00E667B6">
        <w:rPr>
          <w:spacing w:val="-34"/>
          <w:position w:val="4"/>
          <w:u w:val="single" w:color="000000"/>
        </w:rPr>
        <w:t xml:space="preserve"> </w:t>
      </w:r>
    </w:p>
    <w:p w:rsidR="00875696" w:rsidRDefault="00875696">
      <w:pPr>
        <w:spacing w:before="9" w:line="160" w:lineRule="exact"/>
        <w:rPr>
          <w:sz w:val="16"/>
          <w:szCs w:val="16"/>
        </w:rPr>
      </w:pPr>
    </w:p>
    <w:p w:rsidR="00875696" w:rsidRDefault="00875696">
      <w:pPr>
        <w:spacing w:line="200" w:lineRule="exact"/>
      </w:pPr>
    </w:p>
    <w:p w:rsidR="00875696" w:rsidRDefault="00D5330D">
      <w:pPr>
        <w:ind w:left="480" w:right="-72"/>
        <w:rPr>
          <w:sz w:val="19"/>
          <w:szCs w:val="19"/>
        </w:rPr>
      </w:pPr>
      <w:r w:rsidRPr="00D5330D">
        <w:pict>
          <v:shape id="_x0000_s1887" type="#_x0000_t202" style="position:absolute;left:0;text-align:left;margin-left:139.5pt;margin-top:3.8pt;width:6.95pt;height:13.9pt;z-index:-20054;mso-position-horizontal-relative:page" filled="f" stroked="f">
            <v:textbox inset="0,0,0,0">
              <w:txbxContent>
                <w:p w:rsidR="000653A5" w:rsidRDefault="000653A5">
                  <w:pPr>
                    <w:spacing w:line="260" w:lineRule="exact"/>
                    <w:ind w:right="-62"/>
                    <w:rPr>
                      <w:sz w:val="28"/>
                      <w:szCs w:val="28"/>
                    </w:rPr>
                  </w:pPr>
                  <w:r>
                    <w:rPr>
                      <w:i/>
                      <w:sz w:val="28"/>
                      <w:szCs w:val="28"/>
                    </w:rPr>
                    <w:t>S</w:t>
                  </w:r>
                </w:p>
              </w:txbxContent>
            </v:textbox>
            <w10:wrap anchorx="page"/>
          </v:shape>
        </w:pict>
      </w:r>
      <w:r w:rsidRPr="00D5330D">
        <w:pict>
          <v:shape id="_x0000_s1886" type="#_x0000_t202" style="position:absolute;left:0;text-align:left;margin-left:146.2pt;margin-top:10.5pt;width:4.95pt;height:9.9pt;z-index:-20046;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00E667B6">
        <w:rPr>
          <w:sz w:val="32"/>
          <w:szCs w:val="32"/>
        </w:rPr>
        <w:t xml:space="preserve">where   </w:t>
      </w:r>
      <w:r w:rsidR="00E667B6">
        <w:rPr>
          <w:spacing w:val="65"/>
          <w:sz w:val="32"/>
          <w:szCs w:val="32"/>
        </w:rPr>
        <w:t xml:space="preserve"> </w:t>
      </w:r>
      <w:r w:rsidR="00E667B6">
        <w:rPr>
          <w:w w:val="104"/>
          <w:position w:val="12"/>
          <w:sz w:val="19"/>
          <w:szCs w:val="19"/>
        </w:rPr>
        <w:t>2</w:t>
      </w:r>
    </w:p>
    <w:p w:rsidR="00875696" w:rsidRDefault="00E667B6">
      <w:pPr>
        <w:spacing w:line="340" w:lineRule="exact"/>
        <w:ind w:left="2609" w:right="1951"/>
        <w:jc w:val="center"/>
        <w:rPr>
          <w:sz w:val="28"/>
          <w:szCs w:val="28"/>
        </w:rPr>
      </w:pPr>
      <w:r>
        <w:br w:type="column"/>
      </w:r>
      <w:r>
        <w:rPr>
          <w:i/>
          <w:spacing w:val="-20"/>
          <w:position w:val="5"/>
          <w:sz w:val="28"/>
          <w:szCs w:val="28"/>
        </w:rPr>
        <w:lastRenderedPageBreak/>
        <w:t>n</w:t>
      </w:r>
      <w:r>
        <w:rPr>
          <w:position w:val="-2"/>
        </w:rPr>
        <w:t>1</w:t>
      </w:r>
      <w:r>
        <w:rPr>
          <w:spacing w:val="24"/>
          <w:position w:val="-2"/>
        </w:rPr>
        <w:t xml:space="preserve"> </w:t>
      </w:r>
      <w:r>
        <w:rPr>
          <w:rFonts w:ascii="Meiryo" w:eastAsia="Meiryo" w:hAnsi="Meiryo" w:cs="Meiryo"/>
          <w:w w:val="68"/>
          <w:position w:val="5"/>
          <w:sz w:val="28"/>
          <w:szCs w:val="28"/>
        </w:rPr>
        <w:t>+</w:t>
      </w:r>
      <w:r>
        <w:rPr>
          <w:rFonts w:ascii="Meiryo" w:eastAsia="Meiryo" w:hAnsi="Meiryo" w:cs="Meiryo"/>
          <w:spacing w:val="1"/>
          <w:w w:val="68"/>
          <w:position w:val="5"/>
          <w:sz w:val="28"/>
          <w:szCs w:val="28"/>
        </w:rPr>
        <w:t xml:space="preserve"> </w:t>
      </w:r>
      <w:r>
        <w:rPr>
          <w:i/>
          <w:spacing w:val="2"/>
          <w:position w:val="5"/>
          <w:sz w:val="28"/>
          <w:szCs w:val="28"/>
        </w:rPr>
        <w:t>n</w:t>
      </w:r>
      <w:r>
        <w:rPr>
          <w:position w:val="-2"/>
        </w:rPr>
        <w:t>2</w:t>
      </w:r>
      <w:r>
        <w:rPr>
          <w:spacing w:val="40"/>
          <w:position w:val="-2"/>
        </w:rPr>
        <w:t xml:space="preserve"> </w:t>
      </w:r>
      <w:r>
        <w:rPr>
          <w:rFonts w:ascii="Meiryo" w:eastAsia="Meiryo" w:hAnsi="Meiryo" w:cs="Meiryo"/>
          <w:w w:val="68"/>
          <w:position w:val="5"/>
          <w:sz w:val="28"/>
          <w:szCs w:val="28"/>
        </w:rPr>
        <w:t>−</w:t>
      </w:r>
      <w:r>
        <w:rPr>
          <w:rFonts w:ascii="Meiryo" w:eastAsia="Meiryo" w:hAnsi="Meiryo" w:cs="Meiryo"/>
          <w:spacing w:val="-3"/>
          <w:w w:val="68"/>
          <w:position w:val="5"/>
          <w:sz w:val="28"/>
          <w:szCs w:val="28"/>
        </w:rPr>
        <w:t xml:space="preserve"> </w:t>
      </w:r>
      <w:r>
        <w:rPr>
          <w:w w:val="99"/>
          <w:position w:val="5"/>
          <w:sz w:val="28"/>
          <w:szCs w:val="28"/>
        </w:rPr>
        <w:t>2</w:t>
      </w:r>
    </w:p>
    <w:p w:rsidR="00875696" w:rsidRDefault="00D5330D">
      <w:pPr>
        <w:spacing w:before="16"/>
        <w:ind w:right="-72"/>
        <w:rPr>
          <w:sz w:val="19"/>
          <w:szCs w:val="19"/>
        </w:rPr>
      </w:pPr>
      <w:r w:rsidRPr="00D5330D">
        <w:pict>
          <v:shape id="_x0000_s1885" type="#_x0000_t202" style="position:absolute;margin-left:442.5pt;margin-top:4.6pt;width:6.95pt;height:13.9pt;z-index:-20053;mso-position-horizontal-relative:page" filled="f" stroked="f">
            <v:textbox inset="0,0,0,0">
              <w:txbxContent>
                <w:p w:rsidR="000653A5" w:rsidRDefault="000653A5">
                  <w:pPr>
                    <w:spacing w:line="260" w:lineRule="exact"/>
                    <w:ind w:right="-62"/>
                    <w:rPr>
                      <w:sz w:val="28"/>
                      <w:szCs w:val="28"/>
                    </w:rPr>
                  </w:pPr>
                  <w:r>
                    <w:rPr>
                      <w:i/>
                      <w:sz w:val="28"/>
                      <w:szCs w:val="28"/>
                    </w:rPr>
                    <w:t>S</w:t>
                  </w:r>
                </w:p>
              </w:txbxContent>
            </v:textbox>
            <w10:wrap anchorx="page"/>
          </v:shape>
        </w:pict>
      </w:r>
      <w:r w:rsidRPr="00D5330D">
        <w:pict>
          <v:shape id="_x0000_s1884" type="#_x0000_t202" style="position:absolute;margin-left:450.3pt;margin-top:11.3pt;width:4.95pt;height:9.9pt;z-index:-20045;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sz w:val="32"/>
          <w:szCs w:val="32"/>
        </w:rPr>
        <w:t xml:space="preserve">is </w:t>
      </w:r>
      <w:r w:rsidR="00E667B6">
        <w:rPr>
          <w:spacing w:val="6"/>
          <w:sz w:val="32"/>
          <w:szCs w:val="32"/>
        </w:rPr>
        <w:t xml:space="preserve"> </w:t>
      </w:r>
      <w:r w:rsidR="00E667B6">
        <w:rPr>
          <w:sz w:val="32"/>
          <w:szCs w:val="32"/>
        </w:rPr>
        <w:t xml:space="preserve">the </w:t>
      </w:r>
      <w:r w:rsidR="00E667B6">
        <w:rPr>
          <w:spacing w:val="6"/>
          <w:sz w:val="32"/>
          <w:szCs w:val="32"/>
        </w:rPr>
        <w:t xml:space="preserve"> </w:t>
      </w:r>
      <w:r w:rsidR="00E667B6">
        <w:rPr>
          <w:sz w:val="32"/>
          <w:szCs w:val="32"/>
        </w:rPr>
        <w:t xml:space="preserve">variance </w:t>
      </w:r>
      <w:r w:rsidR="00E667B6">
        <w:rPr>
          <w:spacing w:val="6"/>
          <w:sz w:val="32"/>
          <w:szCs w:val="32"/>
        </w:rPr>
        <w:t xml:space="preserve"> </w:t>
      </w:r>
      <w:r w:rsidR="00E667B6">
        <w:rPr>
          <w:sz w:val="32"/>
          <w:szCs w:val="32"/>
        </w:rPr>
        <w:t xml:space="preserve">of </w:t>
      </w:r>
      <w:r w:rsidR="00E667B6">
        <w:rPr>
          <w:spacing w:val="6"/>
          <w:sz w:val="32"/>
          <w:szCs w:val="32"/>
        </w:rPr>
        <w:t xml:space="preserve"> </w:t>
      </w:r>
      <w:r w:rsidR="00E667B6">
        <w:rPr>
          <w:sz w:val="32"/>
          <w:szCs w:val="32"/>
        </w:rPr>
        <w:t xml:space="preserve">the </w:t>
      </w:r>
      <w:r w:rsidR="00E667B6">
        <w:rPr>
          <w:spacing w:val="6"/>
          <w:sz w:val="32"/>
          <w:szCs w:val="32"/>
        </w:rPr>
        <w:t xml:space="preserve"> </w:t>
      </w:r>
      <w:r w:rsidR="00E667B6">
        <w:rPr>
          <w:sz w:val="32"/>
          <w:szCs w:val="32"/>
        </w:rPr>
        <w:t xml:space="preserve">1-st </w:t>
      </w:r>
      <w:r w:rsidR="00E667B6">
        <w:rPr>
          <w:spacing w:val="6"/>
          <w:sz w:val="32"/>
          <w:szCs w:val="32"/>
        </w:rPr>
        <w:t xml:space="preserve"> </w:t>
      </w:r>
      <w:r w:rsidR="00E667B6">
        <w:rPr>
          <w:sz w:val="32"/>
          <w:szCs w:val="32"/>
        </w:rPr>
        <w:t xml:space="preserve">sample </w:t>
      </w:r>
      <w:r w:rsidR="00E667B6">
        <w:rPr>
          <w:spacing w:val="6"/>
          <w:sz w:val="32"/>
          <w:szCs w:val="32"/>
        </w:rPr>
        <w:t xml:space="preserve"> </w:t>
      </w:r>
      <w:r w:rsidR="00E667B6">
        <w:rPr>
          <w:sz w:val="32"/>
          <w:szCs w:val="32"/>
        </w:rPr>
        <w:t xml:space="preserve">and   </w:t>
      </w:r>
      <w:r w:rsidR="00E667B6">
        <w:rPr>
          <w:spacing w:val="64"/>
          <w:sz w:val="32"/>
          <w:szCs w:val="32"/>
        </w:rPr>
        <w:t xml:space="preserve"> </w:t>
      </w:r>
      <w:r w:rsidR="00E667B6">
        <w:rPr>
          <w:w w:val="104"/>
          <w:position w:val="12"/>
          <w:sz w:val="19"/>
          <w:szCs w:val="19"/>
        </w:rPr>
        <w:t>2</w:t>
      </w:r>
    </w:p>
    <w:p w:rsidR="00875696" w:rsidRDefault="00E667B6">
      <w:pPr>
        <w:spacing w:before="9" w:line="160" w:lineRule="exact"/>
        <w:rPr>
          <w:sz w:val="16"/>
          <w:szCs w:val="16"/>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3" w:space="720" w:equalWidth="0">
            <w:col w:w="1749" w:space="206"/>
            <w:col w:w="5854" w:space="206"/>
            <w:col w:w="1225"/>
          </w:cols>
        </w:sectPr>
      </w:pPr>
      <w:r>
        <w:rPr>
          <w:sz w:val="32"/>
          <w:szCs w:val="32"/>
        </w:rPr>
        <w:t xml:space="preserve">is </w:t>
      </w:r>
      <w:r>
        <w:rPr>
          <w:spacing w:val="5"/>
          <w:sz w:val="32"/>
          <w:szCs w:val="32"/>
        </w:rPr>
        <w:t xml:space="preserve"> </w:t>
      </w:r>
      <w:r>
        <w:rPr>
          <w:sz w:val="32"/>
          <w:szCs w:val="32"/>
        </w:rPr>
        <w:t>the</w:t>
      </w:r>
    </w:p>
    <w:p w:rsidR="00875696" w:rsidRDefault="00875696">
      <w:pPr>
        <w:spacing w:before="1" w:line="100" w:lineRule="exact"/>
        <w:rPr>
          <w:sz w:val="11"/>
          <w:szCs w:val="11"/>
        </w:rPr>
      </w:pPr>
    </w:p>
    <w:p w:rsidR="00875696" w:rsidRDefault="00D5330D">
      <w:pPr>
        <w:spacing w:line="197" w:lineRule="auto"/>
        <w:ind w:left="3366" w:right="795" w:hanging="2886"/>
        <w:rPr>
          <w:sz w:val="32"/>
          <w:szCs w:val="32"/>
        </w:rPr>
      </w:pPr>
      <w:r w:rsidRPr="00D5330D">
        <w:pict>
          <v:shape id="_x0000_s1883" type="#_x0000_t202" style="position:absolute;left:0;text-align:left;margin-left:452.9pt;margin-top:1.75pt;width:7pt;height:14pt;z-index:-20052;mso-position-horizontal-relative:page" filled="f" stroked="f">
            <v:textbox inset="0,0,0,0">
              <w:txbxContent>
                <w:p w:rsidR="000653A5" w:rsidRDefault="000653A5">
                  <w:pPr>
                    <w:spacing w:line="280" w:lineRule="exact"/>
                    <w:ind w:right="-62"/>
                    <w:rPr>
                      <w:sz w:val="28"/>
                      <w:szCs w:val="28"/>
                    </w:rPr>
                  </w:pPr>
                  <w:r>
                    <w:rPr>
                      <w:i/>
                      <w:sz w:val="28"/>
                      <w:szCs w:val="28"/>
                    </w:rPr>
                    <w:t>S</w:t>
                  </w:r>
                </w:p>
              </w:txbxContent>
            </v:textbox>
            <w10:wrap anchorx="page"/>
          </v:shape>
        </w:pict>
      </w:r>
      <w:r w:rsidRPr="00D5330D">
        <w:pict>
          <v:shape id="_x0000_s1882" type="#_x0000_t202" style="position:absolute;left:0;text-align:left;margin-left:461.95pt;margin-top:8.45pt;width:5pt;height:10pt;z-index:-20044;mso-position-horizontal-relative:page" filled="f" stroked="f">
            <v:textbox inset="0,0,0,0">
              <w:txbxContent>
                <w:p w:rsidR="000653A5" w:rsidRDefault="000653A5">
                  <w:pPr>
                    <w:spacing w:line="200" w:lineRule="exact"/>
                    <w:ind w:right="-50"/>
                  </w:pPr>
                  <w:r>
                    <w:rPr>
                      <w:i/>
                    </w:rPr>
                    <w:t>p</w:t>
                  </w:r>
                </w:p>
              </w:txbxContent>
            </v:textbox>
            <w10:wrap anchorx="page"/>
          </v:shape>
        </w:pict>
      </w:r>
      <w:r w:rsidR="00E667B6">
        <w:rPr>
          <w:sz w:val="32"/>
          <w:szCs w:val="32"/>
        </w:rPr>
        <w:t xml:space="preserve">variance of the 2-nd sample. The degrees of freedom of  </w:t>
      </w:r>
      <w:r w:rsidR="00E667B6">
        <w:rPr>
          <w:spacing w:val="59"/>
          <w:sz w:val="32"/>
          <w:szCs w:val="32"/>
        </w:rPr>
        <w:t xml:space="preserve"> </w:t>
      </w:r>
      <w:r w:rsidR="00E667B6">
        <w:rPr>
          <w:position w:val="13"/>
        </w:rPr>
        <w:t xml:space="preserve">2 </w:t>
      </w:r>
      <w:r w:rsidR="00E667B6">
        <w:rPr>
          <w:spacing w:val="21"/>
          <w:position w:val="13"/>
        </w:rPr>
        <w:t xml:space="preserve"> </w:t>
      </w:r>
      <w:r w:rsidR="00E667B6">
        <w:rPr>
          <w:sz w:val="32"/>
          <w:szCs w:val="32"/>
        </w:rPr>
        <w:t>is df</w:t>
      </w:r>
      <w:r w:rsidR="00E667B6">
        <w:rPr>
          <w:spacing w:val="-1"/>
          <w:sz w:val="32"/>
          <w:szCs w:val="32"/>
        </w:rPr>
        <w:t xml:space="preserve"> </w:t>
      </w:r>
      <w:r w:rsidR="00E667B6">
        <w:rPr>
          <w:sz w:val="32"/>
          <w:szCs w:val="32"/>
        </w:rPr>
        <w:t>=</w:t>
      </w:r>
      <w:r w:rsidR="00E667B6">
        <w:rPr>
          <w:spacing w:val="1"/>
          <w:sz w:val="32"/>
          <w:szCs w:val="32"/>
        </w:rPr>
        <w:t xml:space="preserve"> </w:t>
      </w:r>
      <w:r w:rsidR="00E667B6">
        <w:rPr>
          <w:rFonts w:ascii="Meiryo" w:eastAsia="Meiryo" w:hAnsi="Meiryo" w:cs="Meiryo"/>
          <w:w w:val="92"/>
          <w:sz w:val="32"/>
          <w:szCs w:val="32"/>
        </w:rPr>
        <w:t>ν</w:t>
      </w:r>
      <w:r w:rsidR="00E667B6">
        <w:rPr>
          <w:rFonts w:ascii="Meiryo" w:eastAsia="Meiryo" w:hAnsi="Meiryo" w:cs="Meiryo"/>
          <w:spacing w:val="-20"/>
          <w:w w:val="92"/>
          <w:sz w:val="32"/>
          <w:szCs w:val="32"/>
        </w:rPr>
        <w:t xml:space="preserve"> </w:t>
      </w:r>
      <w:r w:rsidR="00E667B6">
        <w:rPr>
          <w:sz w:val="32"/>
          <w:szCs w:val="32"/>
        </w:rPr>
        <w:t>=</w:t>
      </w:r>
      <w:r w:rsidR="00E667B6">
        <w:rPr>
          <w:spacing w:val="-2"/>
          <w:sz w:val="32"/>
          <w:szCs w:val="32"/>
        </w:rPr>
        <w:t xml:space="preserve"> </w:t>
      </w:r>
      <w:r w:rsidR="00E667B6">
        <w:rPr>
          <w:i/>
          <w:spacing w:val="-1"/>
          <w:sz w:val="32"/>
          <w:szCs w:val="32"/>
        </w:rPr>
        <w:t>n</w:t>
      </w:r>
      <w:r w:rsidR="00E667B6">
        <w:rPr>
          <w:position w:val="-5"/>
          <w:sz w:val="21"/>
          <w:szCs w:val="21"/>
        </w:rPr>
        <w:t>1</w:t>
      </w:r>
      <w:r w:rsidR="00E667B6">
        <w:rPr>
          <w:spacing w:val="1"/>
          <w:position w:val="-5"/>
          <w:sz w:val="21"/>
          <w:szCs w:val="21"/>
        </w:rPr>
        <w:t xml:space="preserve"> </w:t>
      </w:r>
      <w:r w:rsidR="00E667B6">
        <w:rPr>
          <w:sz w:val="32"/>
          <w:szCs w:val="32"/>
        </w:rPr>
        <w:t xml:space="preserve">+ </w:t>
      </w:r>
      <w:r w:rsidR="00E667B6">
        <w:rPr>
          <w:i/>
          <w:spacing w:val="-1"/>
          <w:sz w:val="32"/>
          <w:szCs w:val="32"/>
        </w:rPr>
        <w:t>n</w:t>
      </w:r>
      <w:r w:rsidR="00E667B6">
        <w:rPr>
          <w:position w:val="-5"/>
          <w:sz w:val="21"/>
          <w:szCs w:val="21"/>
        </w:rPr>
        <w:t>2</w:t>
      </w:r>
      <w:r w:rsidR="00E667B6">
        <w:rPr>
          <w:spacing w:val="28"/>
          <w:position w:val="-5"/>
          <w:sz w:val="21"/>
          <w:szCs w:val="21"/>
        </w:rPr>
        <w:t xml:space="preserve"> </w:t>
      </w:r>
      <w:r w:rsidR="00E667B6">
        <w:rPr>
          <w:rFonts w:ascii="Meiryo" w:eastAsia="Meiryo" w:hAnsi="Meiryo" w:cs="Meiryo"/>
          <w:w w:val="68"/>
          <w:sz w:val="32"/>
          <w:szCs w:val="32"/>
        </w:rPr>
        <w:t>−</w:t>
      </w:r>
      <w:r w:rsidR="00E667B6">
        <w:rPr>
          <w:rFonts w:ascii="Meiryo" w:eastAsia="Meiryo" w:hAnsi="Meiryo" w:cs="Meiryo"/>
          <w:spacing w:val="6"/>
          <w:w w:val="68"/>
          <w:sz w:val="32"/>
          <w:szCs w:val="32"/>
        </w:rPr>
        <w:t xml:space="preserve"> </w:t>
      </w:r>
      <w:r w:rsidR="00E667B6">
        <w:rPr>
          <w:sz w:val="32"/>
          <w:szCs w:val="32"/>
        </w:rPr>
        <w:t>2.</w:t>
      </w:r>
    </w:p>
    <w:p w:rsidR="00875696" w:rsidRDefault="00E667B6">
      <w:pPr>
        <w:spacing w:line="320" w:lineRule="exact"/>
        <w:ind w:left="480"/>
        <w:rPr>
          <w:sz w:val="32"/>
          <w:szCs w:val="32"/>
        </w:rPr>
      </w:pPr>
      <w:r>
        <w:rPr>
          <w:sz w:val="32"/>
          <w:szCs w:val="32"/>
        </w:rPr>
        <w:t>We  u</w:t>
      </w:r>
      <w:r>
        <w:rPr>
          <w:spacing w:val="-1"/>
          <w:sz w:val="32"/>
          <w:szCs w:val="32"/>
        </w:rPr>
        <w:t>s</w:t>
      </w:r>
      <w:r>
        <w:rPr>
          <w:sz w:val="32"/>
          <w:szCs w:val="32"/>
        </w:rPr>
        <w:t>e  the  fol</w:t>
      </w:r>
      <w:r>
        <w:rPr>
          <w:spacing w:val="-2"/>
          <w:sz w:val="32"/>
          <w:szCs w:val="32"/>
        </w:rPr>
        <w:t>l</w:t>
      </w:r>
      <w:r>
        <w:rPr>
          <w:sz w:val="32"/>
          <w:szCs w:val="32"/>
        </w:rPr>
        <w:t>owing  re</w:t>
      </w:r>
      <w:r>
        <w:rPr>
          <w:spacing w:val="-1"/>
          <w:sz w:val="32"/>
          <w:szCs w:val="32"/>
        </w:rPr>
        <w:t>s</w:t>
      </w:r>
      <w:r>
        <w:rPr>
          <w:sz w:val="32"/>
          <w:szCs w:val="32"/>
        </w:rPr>
        <w:t>ult  to  f</w:t>
      </w:r>
      <w:r>
        <w:rPr>
          <w:spacing w:val="-2"/>
          <w:sz w:val="32"/>
          <w:szCs w:val="32"/>
        </w:rPr>
        <w:t>i</w:t>
      </w:r>
      <w:r>
        <w:rPr>
          <w:sz w:val="32"/>
          <w:szCs w:val="32"/>
        </w:rPr>
        <w:t xml:space="preserve">nd  an  </w:t>
      </w:r>
      <w:r>
        <w:rPr>
          <w:spacing w:val="-2"/>
          <w:sz w:val="32"/>
          <w:szCs w:val="32"/>
        </w:rPr>
        <w:t>i</w:t>
      </w:r>
      <w:r>
        <w:rPr>
          <w:spacing w:val="-1"/>
          <w:sz w:val="32"/>
          <w:szCs w:val="32"/>
        </w:rPr>
        <w:t>n</w:t>
      </w:r>
      <w:r>
        <w:rPr>
          <w:sz w:val="32"/>
          <w:szCs w:val="32"/>
        </w:rPr>
        <w:t>terval  e</w:t>
      </w:r>
      <w:r>
        <w:rPr>
          <w:spacing w:val="-1"/>
          <w:sz w:val="32"/>
          <w:szCs w:val="32"/>
        </w:rPr>
        <w:t>s</w:t>
      </w:r>
      <w:r>
        <w:rPr>
          <w:sz w:val="32"/>
          <w:szCs w:val="32"/>
        </w:rPr>
        <w:t>tima</w:t>
      </w:r>
      <w:r>
        <w:rPr>
          <w:spacing w:val="-2"/>
          <w:sz w:val="32"/>
          <w:szCs w:val="32"/>
        </w:rPr>
        <w:t>t</w:t>
      </w:r>
      <w:r>
        <w:rPr>
          <w:sz w:val="32"/>
          <w:szCs w:val="32"/>
        </w:rPr>
        <w:t>e  for</w:t>
      </w:r>
    </w:p>
    <w:p w:rsidR="00875696" w:rsidRDefault="00E667B6">
      <w:pPr>
        <w:spacing w:line="440" w:lineRule="exact"/>
        <w:ind w:left="480"/>
        <w:rPr>
          <w:sz w:val="32"/>
          <w:szCs w:val="32"/>
        </w:rPr>
      </w:pPr>
      <w:r>
        <w:rPr>
          <w:rFonts w:ascii="Meiryo" w:eastAsia="Meiryo" w:hAnsi="Meiryo" w:cs="Meiryo"/>
          <w:w w:val="86"/>
          <w:position w:val="4"/>
          <w:sz w:val="32"/>
          <w:szCs w:val="32"/>
        </w:rPr>
        <w:t>µ</w:t>
      </w:r>
      <w:r>
        <w:rPr>
          <w:spacing w:val="-1"/>
          <w:w w:val="86"/>
          <w:position w:val="-1"/>
          <w:sz w:val="21"/>
          <w:szCs w:val="21"/>
        </w:rPr>
        <w:t>1</w:t>
      </w:r>
      <w:r>
        <w:rPr>
          <w:rFonts w:ascii="Meiryo" w:eastAsia="Meiryo" w:hAnsi="Meiryo" w:cs="Meiryo"/>
          <w:w w:val="86"/>
          <w:position w:val="4"/>
          <w:sz w:val="32"/>
          <w:szCs w:val="32"/>
        </w:rPr>
        <w:t>−</w:t>
      </w:r>
      <w:r>
        <w:rPr>
          <w:rFonts w:ascii="Meiryo" w:eastAsia="Meiryo" w:hAnsi="Meiryo" w:cs="Meiryo"/>
          <w:spacing w:val="-1"/>
          <w:w w:val="86"/>
          <w:position w:val="4"/>
          <w:sz w:val="32"/>
          <w:szCs w:val="32"/>
        </w:rPr>
        <w:t>µ</w:t>
      </w:r>
      <w:r>
        <w:rPr>
          <w:w w:val="86"/>
          <w:position w:val="-1"/>
          <w:sz w:val="21"/>
          <w:szCs w:val="21"/>
        </w:rPr>
        <w:t xml:space="preserve">2  </w:t>
      </w:r>
      <w:r>
        <w:rPr>
          <w:spacing w:val="27"/>
          <w:w w:val="86"/>
          <w:position w:val="-1"/>
          <w:sz w:val="21"/>
          <w:szCs w:val="21"/>
        </w:rPr>
        <w:t xml:space="preserve"> </w:t>
      </w:r>
      <w:r>
        <w:rPr>
          <w:position w:val="4"/>
          <w:sz w:val="32"/>
          <w:szCs w:val="32"/>
        </w:rPr>
        <w:t>when</w:t>
      </w:r>
      <w:r>
        <w:rPr>
          <w:spacing w:val="76"/>
          <w:position w:val="4"/>
          <w:sz w:val="32"/>
          <w:szCs w:val="32"/>
        </w:rPr>
        <w:t xml:space="preserve"> </w:t>
      </w:r>
      <w:r>
        <w:rPr>
          <w:position w:val="4"/>
          <w:sz w:val="32"/>
          <w:szCs w:val="32"/>
        </w:rPr>
        <w:t>we</w:t>
      </w:r>
      <w:r>
        <w:rPr>
          <w:spacing w:val="76"/>
          <w:position w:val="4"/>
          <w:sz w:val="32"/>
          <w:szCs w:val="32"/>
        </w:rPr>
        <w:t xml:space="preserve"> </w:t>
      </w:r>
      <w:r>
        <w:rPr>
          <w:position w:val="4"/>
          <w:sz w:val="32"/>
          <w:szCs w:val="32"/>
        </w:rPr>
        <w:t>have</w:t>
      </w:r>
      <w:r>
        <w:rPr>
          <w:spacing w:val="76"/>
          <w:position w:val="4"/>
          <w:sz w:val="32"/>
          <w:szCs w:val="32"/>
        </w:rPr>
        <w:t xml:space="preserve"> </w:t>
      </w:r>
      <w:r>
        <w:rPr>
          <w:position w:val="4"/>
          <w:sz w:val="32"/>
          <w:szCs w:val="32"/>
        </w:rPr>
        <w:t>normal</w:t>
      </w:r>
      <w:r>
        <w:rPr>
          <w:spacing w:val="76"/>
          <w:position w:val="4"/>
          <w:sz w:val="32"/>
          <w:szCs w:val="32"/>
        </w:rPr>
        <w:t xml:space="preserve"> </w:t>
      </w:r>
      <w:r>
        <w:rPr>
          <w:position w:val="4"/>
          <w:sz w:val="32"/>
          <w:szCs w:val="32"/>
        </w:rPr>
        <w:t>populations</w:t>
      </w:r>
      <w:r>
        <w:rPr>
          <w:spacing w:val="76"/>
          <w:position w:val="4"/>
          <w:sz w:val="32"/>
          <w:szCs w:val="32"/>
        </w:rPr>
        <w:t xml:space="preserve"> </w:t>
      </w:r>
      <w:r>
        <w:rPr>
          <w:position w:val="4"/>
          <w:sz w:val="32"/>
          <w:szCs w:val="32"/>
        </w:rPr>
        <w:t>with</w:t>
      </w:r>
      <w:r>
        <w:rPr>
          <w:spacing w:val="76"/>
          <w:position w:val="4"/>
          <w:sz w:val="32"/>
          <w:szCs w:val="32"/>
        </w:rPr>
        <w:t xml:space="preserve"> </w:t>
      </w:r>
      <w:r>
        <w:rPr>
          <w:position w:val="4"/>
          <w:sz w:val="32"/>
          <w:szCs w:val="32"/>
        </w:rPr>
        <w:t>unknown</w:t>
      </w:r>
      <w:r>
        <w:rPr>
          <w:spacing w:val="76"/>
          <w:position w:val="4"/>
          <w:sz w:val="32"/>
          <w:szCs w:val="32"/>
        </w:rPr>
        <w:t xml:space="preserve"> </w:t>
      </w:r>
      <w:r>
        <w:rPr>
          <w:position w:val="4"/>
          <w:sz w:val="32"/>
          <w:szCs w:val="32"/>
        </w:rPr>
        <w:t>and</w:t>
      </w:r>
    </w:p>
    <w:p w:rsidR="00875696" w:rsidRDefault="00E667B6">
      <w:pPr>
        <w:spacing w:line="300" w:lineRule="exact"/>
        <w:ind w:left="480"/>
        <w:rPr>
          <w:sz w:val="32"/>
          <w:szCs w:val="32"/>
        </w:rPr>
      </w:pPr>
      <w:r>
        <w:rPr>
          <w:position w:val="1"/>
          <w:sz w:val="32"/>
          <w:szCs w:val="32"/>
        </w:rPr>
        <w:t>equal</w:t>
      </w:r>
      <w:r>
        <w:rPr>
          <w:spacing w:val="-1"/>
          <w:position w:val="1"/>
          <w:sz w:val="32"/>
          <w:szCs w:val="32"/>
        </w:rPr>
        <w:t xml:space="preserve"> </w:t>
      </w:r>
      <w:r>
        <w:rPr>
          <w:position w:val="1"/>
          <w:sz w:val="32"/>
          <w:szCs w:val="32"/>
        </w:rPr>
        <w:t>variances.</w:t>
      </w:r>
    </w:p>
    <w:p w:rsidR="00875696" w:rsidRDefault="00E667B6">
      <w:pPr>
        <w:ind w:left="480"/>
        <w:rPr>
          <w:sz w:val="32"/>
          <w:szCs w:val="32"/>
        </w:rPr>
      </w:pPr>
      <w:r>
        <w:rPr>
          <w:b/>
          <w:sz w:val="32"/>
          <w:szCs w:val="32"/>
        </w:rPr>
        <w:t>Result:</w:t>
      </w:r>
    </w:p>
    <w:p w:rsidR="00875696" w:rsidRDefault="00E667B6">
      <w:pPr>
        <w:spacing w:line="400" w:lineRule="exact"/>
        <w:ind w:left="480"/>
        <w:rPr>
          <w:sz w:val="32"/>
          <w:szCs w:val="32"/>
        </w:rPr>
      </w:pPr>
      <w:r>
        <w:rPr>
          <w:position w:val="1"/>
          <w:sz w:val="32"/>
          <w:szCs w:val="32"/>
        </w:rPr>
        <w:t xml:space="preserve">A </w:t>
      </w:r>
      <w:r>
        <w:rPr>
          <w:spacing w:val="-1"/>
          <w:w w:val="95"/>
          <w:position w:val="1"/>
          <w:sz w:val="32"/>
          <w:szCs w:val="32"/>
        </w:rPr>
        <w:t>(</w:t>
      </w:r>
      <w:r>
        <w:rPr>
          <w:w w:val="95"/>
          <w:position w:val="1"/>
          <w:sz w:val="32"/>
          <w:szCs w:val="32"/>
        </w:rPr>
        <w:t>1</w:t>
      </w:r>
      <w:r>
        <w:rPr>
          <w:rFonts w:ascii="Meiryo" w:eastAsia="Meiryo" w:hAnsi="Meiryo" w:cs="Meiryo"/>
          <w:w w:val="95"/>
          <w:position w:val="1"/>
          <w:sz w:val="32"/>
          <w:szCs w:val="32"/>
        </w:rPr>
        <w:t>−α</w:t>
      </w:r>
      <w:r>
        <w:rPr>
          <w:w w:val="95"/>
          <w:position w:val="1"/>
          <w:sz w:val="32"/>
          <w:szCs w:val="32"/>
        </w:rPr>
        <w:t>)100%</w:t>
      </w:r>
      <w:r>
        <w:rPr>
          <w:spacing w:val="4"/>
          <w:w w:val="95"/>
          <w:position w:val="1"/>
          <w:sz w:val="32"/>
          <w:szCs w:val="32"/>
        </w:rPr>
        <w:t xml:space="preserve"> </w:t>
      </w:r>
      <w:r>
        <w:rPr>
          <w:position w:val="1"/>
          <w:sz w:val="32"/>
          <w:szCs w:val="32"/>
        </w:rPr>
        <w:t xml:space="preserve">confidence </w:t>
      </w:r>
      <w:r>
        <w:rPr>
          <w:spacing w:val="-2"/>
          <w:position w:val="1"/>
          <w:sz w:val="32"/>
          <w:szCs w:val="32"/>
        </w:rPr>
        <w:t>i</w:t>
      </w:r>
      <w:r>
        <w:rPr>
          <w:position w:val="1"/>
          <w:sz w:val="32"/>
          <w:szCs w:val="32"/>
        </w:rPr>
        <w:t>nterval for</w:t>
      </w:r>
      <w:r>
        <w:rPr>
          <w:spacing w:val="-3"/>
          <w:position w:val="1"/>
          <w:sz w:val="32"/>
          <w:szCs w:val="32"/>
        </w:rPr>
        <w:t xml:space="preserve"> </w:t>
      </w:r>
      <w:r>
        <w:rPr>
          <w:rFonts w:ascii="Meiryo" w:eastAsia="Meiryo" w:hAnsi="Meiryo" w:cs="Meiryo"/>
          <w:spacing w:val="-1"/>
          <w:w w:val="86"/>
          <w:position w:val="1"/>
          <w:sz w:val="32"/>
          <w:szCs w:val="32"/>
        </w:rPr>
        <w:t>µ</w:t>
      </w:r>
      <w:r>
        <w:rPr>
          <w:spacing w:val="1"/>
          <w:w w:val="86"/>
          <w:position w:val="-4"/>
          <w:sz w:val="21"/>
          <w:szCs w:val="21"/>
        </w:rPr>
        <w:t>1</w:t>
      </w:r>
      <w:r>
        <w:rPr>
          <w:rFonts w:ascii="Meiryo" w:eastAsia="Meiryo" w:hAnsi="Meiryo" w:cs="Meiryo"/>
          <w:w w:val="86"/>
          <w:position w:val="1"/>
          <w:sz w:val="32"/>
          <w:szCs w:val="32"/>
        </w:rPr>
        <w:t>−</w:t>
      </w:r>
      <w:r>
        <w:rPr>
          <w:rFonts w:ascii="Meiryo" w:eastAsia="Meiryo" w:hAnsi="Meiryo" w:cs="Meiryo"/>
          <w:spacing w:val="-1"/>
          <w:w w:val="86"/>
          <w:position w:val="1"/>
          <w:sz w:val="32"/>
          <w:szCs w:val="32"/>
        </w:rPr>
        <w:t>µ</w:t>
      </w:r>
      <w:r>
        <w:rPr>
          <w:w w:val="86"/>
          <w:position w:val="-4"/>
          <w:sz w:val="21"/>
          <w:szCs w:val="21"/>
        </w:rPr>
        <w:t>2</w:t>
      </w:r>
      <w:r>
        <w:rPr>
          <w:spacing w:val="40"/>
          <w:w w:val="86"/>
          <w:position w:val="-4"/>
          <w:sz w:val="21"/>
          <w:szCs w:val="21"/>
        </w:rPr>
        <w:t xml:space="preserve"> </w:t>
      </w:r>
      <w:r>
        <w:rPr>
          <w:position w:val="1"/>
          <w:sz w:val="32"/>
          <w:szCs w:val="32"/>
        </w:rPr>
        <w:t>is:</w:t>
      </w:r>
    </w:p>
    <w:p w:rsidR="00875696" w:rsidRDefault="00E667B6">
      <w:pPr>
        <w:spacing w:before="85" w:line="200" w:lineRule="exact"/>
        <w:ind w:left="5518"/>
        <w:rPr>
          <w:sz w:val="16"/>
          <w:szCs w:val="16"/>
        </w:rPr>
        <w:sectPr w:rsidR="00875696">
          <w:type w:val="continuous"/>
          <w:pgSz w:w="11900" w:h="16840"/>
          <w:pgMar w:top="760" w:right="1340" w:bottom="280" w:left="1320" w:header="720" w:footer="720" w:gutter="0"/>
          <w:cols w:space="720"/>
        </w:sectPr>
      </w:pPr>
      <w:r>
        <w:rPr>
          <w:i/>
          <w:w w:val="101"/>
          <w:position w:val="-10"/>
          <w:sz w:val="28"/>
          <w:szCs w:val="28"/>
        </w:rPr>
        <w:t>S</w:t>
      </w:r>
      <w:r>
        <w:rPr>
          <w:i/>
          <w:spacing w:val="-31"/>
          <w:position w:val="-10"/>
          <w:sz w:val="28"/>
          <w:szCs w:val="28"/>
        </w:rPr>
        <w:t xml:space="preserve"> </w:t>
      </w:r>
      <w:r>
        <w:rPr>
          <w:position w:val="2"/>
          <w:sz w:val="16"/>
          <w:szCs w:val="16"/>
        </w:rPr>
        <w:t xml:space="preserve">2       </w:t>
      </w:r>
      <w:r>
        <w:rPr>
          <w:spacing w:val="34"/>
          <w:position w:val="2"/>
          <w:sz w:val="16"/>
          <w:szCs w:val="16"/>
        </w:rPr>
        <w:t xml:space="preserve"> </w:t>
      </w:r>
      <w:r>
        <w:rPr>
          <w:i/>
          <w:w w:val="101"/>
          <w:position w:val="-10"/>
          <w:sz w:val="28"/>
          <w:szCs w:val="28"/>
        </w:rPr>
        <w:t>S</w:t>
      </w:r>
      <w:r>
        <w:rPr>
          <w:i/>
          <w:spacing w:val="-30"/>
          <w:position w:val="-10"/>
          <w:sz w:val="28"/>
          <w:szCs w:val="28"/>
        </w:rPr>
        <w:t xml:space="preserve"> </w:t>
      </w:r>
      <w:r>
        <w:rPr>
          <w:w w:val="103"/>
          <w:position w:val="2"/>
          <w:sz w:val="16"/>
          <w:szCs w:val="16"/>
        </w:rPr>
        <w:t>2</w:t>
      </w:r>
    </w:p>
    <w:p w:rsidR="00875696" w:rsidRDefault="00D5330D">
      <w:pPr>
        <w:spacing w:line="40" w:lineRule="exact"/>
        <w:jc w:val="right"/>
        <w:rPr>
          <w:sz w:val="28"/>
          <w:szCs w:val="28"/>
        </w:rPr>
      </w:pPr>
      <w:r w:rsidRPr="00D5330D">
        <w:lastRenderedPageBreak/>
        <w:pict>
          <v:group id="_x0000_s1880" style="position:absolute;left:0;text-align:left;margin-left:241.15pt;margin-top:2pt;width:8.8pt;height:0;z-index:-20063;mso-position-horizontal-relative:page" coordorigin="4823,40" coordsize="176,0">
            <v:shape id="_x0000_s1881" style="position:absolute;left:4823;top:40;width:176;height:0" coordorigin="4823,40" coordsize="176,0" path="m4823,40r176,e" filled="f" strokeweight=".21025mm">
              <v:path arrowok="t"/>
            </v:shape>
            <w10:wrap anchorx="page"/>
          </v:group>
        </w:pict>
      </w:r>
      <w:r w:rsidRPr="00D5330D">
        <w:pict>
          <v:group id="_x0000_s1878" style="position:absolute;left:0;text-align:left;margin-left:270.2pt;margin-top:2pt;width:8.75pt;height:0;z-index:-20062;mso-position-horizontal-relative:page" coordorigin="5404,40" coordsize="175,0">
            <v:shape id="_x0000_s1879" style="position:absolute;left:5404;top:40;width:175;height:0" coordorigin="5404,40" coordsize="175,0" path="m5404,40r175,e" filled="f" strokeweight=".21025mm">
              <v:path arrowok="t"/>
            </v:shape>
            <w10:wrap anchorx="page"/>
          </v:group>
        </w:pict>
      </w:r>
      <w:r w:rsidR="00E667B6">
        <w:rPr>
          <w:i/>
          <w:position w:val="-24"/>
          <w:sz w:val="28"/>
          <w:szCs w:val="28"/>
        </w:rPr>
        <w:t xml:space="preserve">X </w:t>
      </w:r>
      <w:r w:rsidR="00E667B6">
        <w:rPr>
          <w:i/>
          <w:spacing w:val="34"/>
          <w:position w:val="-24"/>
          <w:sz w:val="28"/>
          <w:szCs w:val="28"/>
        </w:rPr>
        <w:t xml:space="preserve"> </w:t>
      </w:r>
      <w:r w:rsidR="00E667B6">
        <w:rPr>
          <w:rFonts w:ascii="Meiryo" w:eastAsia="Meiryo" w:hAnsi="Meiryo" w:cs="Meiryo"/>
          <w:w w:val="69"/>
          <w:position w:val="-24"/>
          <w:sz w:val="28"/>
          <w:szCs w:val="28"/>
        </w:rPr>
        <w:t>−</w:t>
      </w:r>
      <w:r w:rsidR="00E667B6">
        <w:rPr>
          <w:rFonts w:ascii="Meiryo" w:eastAsia="Meiryo" w:hAnsi="Meiryo" w:cs="Meiryo"/>
          <w:spacing w:val="12"/>
          <w:w w:val="69"/>
          <w:position w:val="-24"/>
          <w:sz w:val="28"/>
          <w:szCs w:val="28"/>
        </w:rPr>
        <w:t xml:space="preserve"> </w:t>
      </w:r>
      <w:r w:rsidR="00E667B6">
        <w:rPr>
          <w:i/>
          <w:position w:val="-24"/>
          <w:sz w:val="28"/>
          <w:szCs w:val="28"/>
        </w:rPr>
        <w:t xml:space="preserve">X   </w:t>
      </w:r>
      <w:r w:rsidR="00E667B6">
        <w:rPr>
          <w:i/>
          <w:spacing w:val="25"/>
          <w:position w:val="-24"/>
          <w:sz w:val="28"/>
          <w:szCs w:val="28"/>
        </w:rPr>
        <w:t xml:space="preserve"> </w:t>
      </w:r>
      <w:r w:rsidR="00E667B6">
        <w:rPr>
          <w:rFonts w:ascii="Meiryo" w:eastAsia="Meiryo" w:hAnsi="Meiryo" w:cs="Meiryo"/>
          <w:w w:val="69"/>
          <w:position w:val="-24"/>
          <w:sz w:val="28"/>
          <w:szCs w:val="28"/>
        </w:rPr>
        <w:t>±</w:t>
      </w:r>
      <w:r w:rsidR="00E667B6">
        <w:rPr>
          <w:rFonts w:ascii="Meiryo" w:eastAsia="Meiryo" w:hAnsi="Meiryo" w:cs="Meiryo"/>
          <w:spacing w:val="-44"/>
          <w:position w:val="-24"/>
          <w:sz w:val="28"/>
          <w:szCs w:val="28"/>
        </w:rPr>
        <w:t xml:space="preserve"> </w:t>
      </w:r>
      <w:r w:rsidR="00E667B6">
        <w:rPr>
          <w:i/>
          <w:w w:val="102"/>
          <w:position w:val="-24"/>
          <w:sz w:val="28"/>
          <w:szCs w:val="28"/>
        </w:rPr>
        <w:t>t</w:t>
      </w:r>
    </w:p>
    <w:p w:rsidR="00875696" w:rsidRDefault="00E667B6">
      <w:pPr>
        <w:spacing w:line="40" w:lineRule="exact"/>
        <w:rPr>
          <w:sz w:val="16"/>
          <w:szCs w:val="16"/>
        </w:rPr>
        <w:sectPr w:rsidR="00875696">
          <w:type w:val="continuous"/>
          <w:pgSz w:w="11900" w:h="16840"/>
          <w:pgMar w:top="760" w:right="1340" w:bottom="280" w:left="1320" w:header="720" w:footer="720" w:gutter="0"/>
          <w:cols w:num="2" w:space="720" w:equalWidth="0">
            <w:col w:w="4814" w:space="680"/>
            <w:col w:w="3746"/>
          </w:cols>
        </w:sectPr>
      </w:pPr>
      <w:r>
        <w:br w:type="column"/>
      </w:r>
      <w:r>
        <w:rPr>
          <w:i/>
          <w:w w:val="103"/>
          <w:position w:val="-10"/>
          <w:sz w:val="16"/>
          <w:szCs w:val="16"/>
          <w:u w:val="single" w:color="000000"/>
        </w:rPr>
        <w:lastRenderedPageBreak/>
        <w:t xml:space="preserve"> </w:t>
      </w:r>
      <w:r>
        <w:rPr>
          <w:i/>
          <w:position w:val="-10"/>
          <w:sz w:val="16"/>
          <w:szCs w:val="16"/>
          <w:u w:val="single" w:color="000000"/>
        </w:rPr>
        <w:t xml:space="preserve">   </w:t>
      </w:r>
      <w:r>
        <w:rPr>
          <w:i/>
          <w:spacing w:val="-1"/>
          <w:position w:val="-10"/>
          <w:sz w:val="16"/>
          <w:szCs w:val="16"/>
          <w:u w:val="single" w:color="000000"/>
        </w:rPr>
        <w:t xml:space="preserve"> </w:t>
      </w:r>
      <w:r>
        <w:rPr>
          <w:i/>
          <w:w w:val="103"/>
          <w:position w:val="-10"/>
          <w:sz w:val="16"/>
          <w:szCs w:val="16"/>
          <w:u w:val="single" w:color="000000"/>
        </w:rPr>
        <w:t xml:space="preserve">p </w:t>
      </w:r>
      <w:r>
        <w:rPr>
          <w:i/>
          <w:position w:val="-10"/>
          <w:sz w:val="16"/>
          <w:szCs w:val="16"/>
        </w:rPr>
        <w:t xml:space="preserve"> </w:t>
      </w:r>
      <w:r>
        <w:rPr>
          <w:i/>
          <w:spacing w:val="-18"/>
          <w:position w:val="-10"/>
          <w:sz w:val="16"/>
          <w:szCs w:val="16"/>
        </w:rPr>
        <w:t xml:space="preserve"> </w:t>
      </w:r>
      <w:r>
        <w:rPr>
          <w:rFonts w:ascii="Meiryo" w:eastAsia="Meiryo" w:hAnsi="Meiryo" w:cs="Meiryo"/>
          <w:w w:val="69"/>
          <w:position w:val="-24"/>
          <w:sz w:val="28"/>
          <w:szCs w:val="28"/>
        </w:rPr>
        <w:t>+</w:t>
      </w:r>
      <w:r>
        <w:rPr>
          <w:rFonts w:ascii="Meiryo" w:eastAsia="Meiryo" w:hAnsi="Meiryo" w:cs="Meiryo"/>
          <w:spacing w:val="-30"/>
          <w:position w:val="-24"/>
          <w:sz w:val="28"/>
          <w:szCs w:val="28"/>
        </w:rPr>
        <w:t xml:space="preserve"> </w:t>
      </w:r>
      <w:r>
        <w:rPr>
          <w:i/>
          <w:w w:val="103"/>
          <w:position w:val="-10"/>
          <w:sz w:val="16"/>
          <w:szCs w:val="16"/>
          <w:u w:val="single" w:color="000000"/>
        </w:rPr>
        <w:t xml:space="preserve"> </w:t>
      </w:r>
      <w:r>
        <w:rPr>
          <w:i/>
          <w:position w:val="-10"/>
          <w:sz w:val="16"/>
          <w:szCs w:val="16"/>
          <w:u w:val="single" w:color="000000"/>
        </w:rPr>
        <w:t xml:space="preserve">    </w:t>
      </w:r>
      <w:r>
        <w:rPr>
          <w:i/>
          <w:w w:val="103"/>
          <w:position w:val="-10"/>
          <w:sz w:val="16"/>
          <w:szCs w:val="16"/>
          <w:u w:val="single" w:color="000000"/>
        </w:rPr>
        <w:t>p</w:t>
      </w:r>
      <w:r>
        <w:rPr>
          <w:i/>
          <w:spacing w:val="7"/>
          <w:w w:val="103"/>
          <w:position w:val="-10"/>
          <w:sz w:val="16"/>
          <w:szCs w:val="16"/>
          <w:u w:val="single" w:color="000000"/>
        </w:rPr>
        <w:t xml:space="preserve"> </w:t>
      </w:r>
    </w:p>
    <w:p w:rsidR="00875696" w:rsidRDefault="00E667B6">
      <w:pPr>
        <w:spacing w:line="320" w:lineRule="exact"/>
        <w:jc w:val="right"/>
        <w:rPr>
          <w:sz w:val="28"/>
          <w:szCs w:val="28"/>
        </w:rPr>
      </w:pPr>
      <w:r>
        <w:rPr>
          <w:position w:val="4"/>
          <w:sz w:val="28"/>
          <w:szCs w:val="28"/>
        </w:rPr>
        <w:lastRenderedPageBreak/>
        <w:t xml:space="preserve">(  </w:t>
      </w:r>
      <w:r>
        <w:rPr>
          <w:spacing w:val="14"/>
          <w:position w:val="4"/>
          <w:sz w:val="28"/>
          <w:szCs w:val="28"/>
        </w:rPr>
        <w:t xml:space="preserve"> </w:t>
      </w:r>
      <w:r>
        <w:rPr>
          <w:position w:val="-3"/>
          <w:sz w:val="16"/>
          <w:szCs w:val="16"/>
        </w:rPr>
        <w:t xml:space="preserve">1           </w:t>
      </w:r>
      <w:r>
        <w:rPr>
          <w:spacing w:val="38"/>
          <w:position w:val="-3"/>
          <w:sz w:val="16"/>
          <w:szCs w:val="16"/>
        </w:rPr>
        <w:t xml:space="preserve"> </w:t>
      </w:r>
      <w:r>
        <w:rPr>
          <w:position w:val="-3"/>
          <w:sz w:val="16"/>
          <w:szCs w:val="16"/>
        </w:rPr>
        <w:t>2</w:t>
      </w:r>
      <w:r>
        <w:rPr>
          <w:spacing w:val="-5"/>
          <w:position w:val="-3"/>
          <w:sz w:val="16"/>
          <w:szCs w:val="16"/>
        </w:rPr>
        <w:t xml:space="preserve"> </w:t>
      </w:r>
      <w:r>
        <w:rPr>
          <w:w w:val="101"/>
          <w:position w:val="4"/>
          <w:sz w:val="28"/>
          <w:szCs w:val="28"/>
        </w:rPr>
        <w:t>)</w:t>
      </w:r>
    </w:p>
    <w:p w:rsidR="00875696" w:rsidRDefault="00E667B6">
      <w:pPr>
        <w:spacing w:before="42" w:line="380" w:lineRule="exact"/>
        <w:ind w:left="-62" w:right="6"/>
        <w:jc w:val="right"/>
        <w:rPr>
          <w:rFonts w:ascii="Meiryo" w:eastAsia="Meiryo" w:hAnsi="Meiryo" w:cs="Meiryo"/>
          <w:sz w:val="17"/>
          <w:szCs w:val="17"/>
        </w:rPr>
      </w:pPr>
      <w:r>
        <w:br w:type="column"/>
      </w:r>
      <w:r>
        <w:rPr>
          <w:spacing w:val="-9"/>
          <w:w w:val="103"/>
          <w:position w:val="-5"/>
          <w:sz w:val="16"/>
          <w:szCs w:val="16"/>
        </w:rPr>
        <w:lastRenderedPageBreak/>
        <w:t>1</w:t>
      </w:r>
      <w:r>
        <w:rPr>
          <w:rFonts w:ascii="Meiryo" w:eastAsia="Meiryo" w:hAnsi="Meiryo" w:cs="Meiryo"/>
          <w:spacing w:val="6"/>
          <w:w w:val="70"/>
          <w:position w:val="-5"/>
          <w:sz w:val="16"/>
          <w:szCs w:val="16"/>
        </w:rPr>
        <w:t>−</w:t>
      </w:r>
      <w:r>
        <w:rPr>
          <w:rFonts w:ascii="Meiryo" w:eastAsia="Meiryo" w:hAnsi="Meiryo" w:cs="Meiryo"/>
          <w:w w:val="101"/>
          <w:position w:val="6"/>
          <w:sz w:val="17"/>
          <w:szCs w:val="17"/>
          <w:u w:val="single" w:color="000000"/>
        </w:rPr>
        <w:t>α</w:t>
      </w:r>
    </w:p>
    <w:p w:rsidR="00875696" w:rsidRDefault="00E667B6">
      <w:pPr>
        <w:spacing w:line="120" w:lineRule="exact"/>
        <w:jc w:val="right"/>
        <w:rPr>
          <w:sz w:val="16"/>
          <w:szCs w:val="16"/>
        </w:rPr>
      </w:pPr>
      <w:r>
        <w:rPr>
          <w:w w:val="103"/>
          <w:position w:val="1"/>
          <w:sz w:val="16"/>
          <w:szCs w:val="16"/>
        </w:rPr>
        <w:t>2</w:t>
      </w:r>
    </w:p>
    <w:p w:rsidR="00875696" w:rsidRDefault="00E667B6">
      <w:pPr>
        <w:spacing w:before="9" w:line="180" w:lineRule="exact"/>
        <w:rPr>
          <w:sz w:val="18"/>
          <w:szCs w:val="18"/>
        </w:rPr>
      </w:pPr>
      <w:r>
        <w:br w:type="column"/>
      </w:r>
    </w:p>
    <w:p w:rsidR="00875696" w:rsidRDefault="00D5330D">
      <w:pPr>
        <w:rPr>
          <w:sz w:val="16"/>
          <w:szCs w:val="16"/>
        </w:rPr>
        <w:sectPr w:rsidR="00875696">
          <w:type w:val="continuous"/>
          <w:pgSz w:w="11900" w:h="16840"/>
          <w:pgMar w:top="760" w:right="1340" w:bottom="280" w:left="1320" w:header="720" w:footer="720" w:gutter="0"/>
          <w:cols w:num="3" w:space="720" w:equalWidth="0">
            <w:col w:w="4473" w:space="332"/>
            <w:col w:w="283" w:space="464"/>
            <w:col w:w="3688"/>
          </w:cols>
        </w:sectPr>
      </w:pPr>
      <w:r w:rsidRPr="00D5330D">
        <w:pict>
          <v:group id="_x0000_s1871" style="position:absolute;margin-left:330.9pt;margin-top:-24.3pt;width:58.8pt;height:42.1pt;z-index:-20061;mso-position-horizontal-relative:page" coordorigin="6618,-486" coordsize="1176,842">
            <v:group id="_x0000_s1872" style="position:absolute;left:6624;top:30;width:36;height:22" coordorigin="6624,30" coordsize="36,22">
              <v:shape id="_x0000_s1877" style="position:absolute;left:6624;top:30;width:36;height:22" coordorigin="6624,30" coordsize="36,22" path="m6624,51r36,-21e" filled="f" strokeweight=".21025mm">
                <v:path arrowok="t"/>
              </v:shape>
              <v:group id="_x0000_s1873" style="position:absolute;left:6660;top:36;width:54;height:308" coordorigin="6660,36" coordsize="54,308">
                <v:shape id="_x0000_s1876" style="position:absolute;left:6660;top:36;width:54;height:308" coordorigin="6660,36" coordsize="54,308" path="m6660,36r54,308e" filled="f" strokeweight=".4205mm">
                  <v:path arrowok="t"/>
                </v:shape>
                <v:group id="_x0000_s1874" style="position:absolute;left:6720;top:-480;width:1068;height:824" coordorigin="6720,-480" coordsize="1068,824">
                  <v:shape id="_x0000_s1875" style="position:absolute;left:6720;top:-480;width:1068;height:824" coordorigin="6720,-480" coordsize="1068,824" path="m6720,344r71,-824l7788,-480e" filled="f" strokeweight=".21025mm">
                    <v:path arrowok="t"/>
                  </v:shape>
                </v:group>
              </v:group>
            </v:group>
            <w10:wrap anchorx="page"/>
          </v:group>
        </w:pict>
      </w:r>
      <w:r w:rsidR="00E667B6">
        <w:rPr>
          <w:i/>
          <w:spacing w:val="-18"/>
          <w:sz w:val="28"/>
          <w:szCs w:val="28"/>
        </w:rPr>
        <w:t>n</w:t>
      </w:r>
      <w:r w:rsidR="00E667B6">
        <w:rPr>
          <w:position w:val="-7"/>
          <w:sz w:val="16"/>
          <w:szCs w:val="16"/>
        </w:rPr>
        <w:t xml:space="preserve">1        </w:t>
      </w:r>
      <w:r w:rsidR="00E667B6">
        <w:rPr>
          <w:spacing w:val="36"/>
          <w:position w:val="-7"/>
          <w:sz w:val="16"/>
          <w:szCs w:val="16"/>
        </w:rPr>
        <w:t xml:space="preserve"> </w:t>
      </w:r>
      <w:r w:rsidR="00E667B6">
        <w:rPr>
          <w:i/>
          <w:spacing w:val="1"/>
          <w:w w:val="101"/>
          <w:sz w:val="28"/>
          <w:szCs w:val="28"/>
        </w:rPr>
        <w:t>n</w:t>
      </w:r>
      <w:r w:rsidR="00E667B6">
        <w:rPr>
          <w:w w:val="103"/>
          <w:position w:val="-7"/>
          <w:sz w:val="16"/>
          <w:szCs w:val="16"/>
        </w:rPr>
        <w:t>2</w:t>
      </w:r>
    </w:p>
    <w:p w:rsidR="00875696" w:rsidRDefault="00E667B6">
      <w:pPr>
        <w:spacing w:line="300" w:lineRule="exact"/>
        <w:ind w:left="1388" w:right="-62"/>
        <w:rPr>
          <w:rFonts w:ascii="Meiryo" w:eastAsia="Meiryo" w:hAnsi="Meiryo" w:cs="Meiryo"/>
          <w:sz w:val="27"/>
          <w:szCs w:val="27"/>
        </w:rPr>
      </w:pPr>
      <w:r>
        <w:rPr>
          <w:rFonts w:ascii="Meiryo" w:eastAsia="Meiryo" w:hAnsi="Meiryo" w:cs="Meiryo"/>
          <w:w w:val="39"/>
          <w:position w:val="-11"/>
          <w:sz w:val="27"/>
          <w:szCs w:val="27"/>
        </w:rPr>
        <w:lastRenderedPageBreak/>
        <w:t>⎛</w:t>
      </w:r>
      <w:r>
        <w:rPr>
          <w:rFonts w:ascii="Meiryo" w:eastAsia="Meiryo" w:hAnsi="Meiryo" w:cs="Meiryo"/>
          <w:position w:val="-11"/>
          <w:sz w:val="27"/>
          <w:szCs w:val="27"/>
        </w:rPr>
        <w:t xml:space="preserve"> </w:t>
      </w:r>
      <w:r>
        <w:rPr>
          <w:rFonts w:ascii="Meiryo" w:eastAsia="Meiryo" w:hAnsi="Meiryo" w:cs="Meiryo"/>
          <w:spacing w:val="2"/>
          <w:position w:val="-11"/>
          <w:sz w:val="27"/>
          <w:szCs w:val="27"/>
        </w:rPr>
        <w:t xml:space="preserve"> </w:t>
      </w:r>
      <w:r>
        <w:rPr>
          <w:rFonts w:ascii="Meiryo" w:eastAsia="Meiryo" w:hAnsi="Meiryo" w:cs="Meiryo"/>
          <w:w w:val="70"/>
          <w:position w:val="-11"/>
          <w:sz w:val="27"/>
          <w:szCs w:val="27"/>
          <w:u w:val="single" w:color="000000"/>
        </w:rPr>
        <w:t xml:space="preserve"> </w:t>
      </w:r>
      <w:r>
        <w:rPr>
          <w:rFonts w:ascii="Meiryo" w:eastAsia="Meiryo" w:hAnsi="Meiryo" w:cs="Meiryo"/>
          <w:position w:val="-11"/>
          <w:sz w:val="27"/>
          <w:szCs w:val="27"/>
        </w:rPr>
        <w:t xml:space="preserve">    </w:t>
      </w:r>
      <w:r>
        <w:rPr>
          <w:rFonts w:ascii="Meiryo" w:eastAsia="Meiryo" w:hAnsi="Meiryo" w:cs="Meiryo"/>
          <w:spacing w:val="-44"/>
          <w:position w:val="-11"/>
          <w:sz w:val="27"/>
          <w:szCs w:val="27"/>
        </w:rPr>
        <w:t xml:space="preserve"> </w:t>
      </w:r>
      <w:r>
        <w:rPr>
          <w:rFonts w:ascii="Meiryo" w:eastAsia="Meiryo" w:hAnsi="Meiryo" w:cs="Meiryo"/>
          <w:spacing w:val="18"/>
          <w:w w:val="70"/>
          <w:position w:val="-11"/>
          <w:sz w:val="27"/>
          <w:szCs w:val="27"/>
          <w:u w:val="single" w:color="000000"/>
        </w:rPr>
        <w:t xml:space="preserve"> </w:t>
      </w:r>
    </w:p>
    <w:p w:rsidR="00875696" w:rsidRDefault="00E667B6">
      <w:pPr>
        <w:spacing w:before="7" w:line="140" w:lineRule="exact"/>
        <w:rPr>
          <w:sz w:val="15"/>
          <w:szCs w:val="15"/>
        </w:rPr>
      </w:pPr>
      <w:r>
        <w:br w:type="column"/>
      </w:r>
    </w:p>
    <w:p w:rsidR="00875696" w:rsidRDefault="00D5330D">
      <w:pPr>
        <w:tabs>
          <w:tab w:val="left" w:pos="1760"/>
        </w:tabs>
        <w:spacing w:line="140" w:lineRule="exact"/>
        <w:ind w:right="-66"/>
        <w:rPr>
          <w:sz w:val="16"/>
          <w:szCs w:val="16"/>
        </w:rPr>
      </w:pPr>
      <w:r w:rsidRPr="00D5330D">
        <w:pict>
          <v:group id="_x0000_s1864" style="position:absolute;margin-left:240.35pt;margin-top:-1.65pt;width:58.5pt;height:41.25pt;z-index:-20060;mso-position-horizontal-relative:page" coordorigin="4807,-33" coordsize="1170,825">
            <v:group id="_x0000_s1865" style="position:absolute;left:4813;top:472;width:36;height:20" coordorigin="4813,472" coordsize="36,20">
              <v:shape id="_x0000_s1870" style="position:absolute;left:4813;top:472;width:36;height:20" coordorigin="4813,472" coordsize="36,20" path="m4813,493r36,-21e" filled="f" strokeweight=".20425mm">
                <v:path arrowok="t"/>
              </v:shape>
              <v:group id="_x0000_s1866" style="position:absolute;left:4849;top:478;width:52;height:302" coordorigin="4849,478" coordsize="52,302">
                <v:shape id="_x0000_s1869" style="position:absolute;left:4849;top:478;width:52;height:302" coordorigin="4849,478" coordsize="52,302" path="m4849,478r52,303e" filled="f" strokeweight=".40886mm">
                  <v:path arrowok="t"/>
                </v:shape>
                <v:group id="_x0000_s1867" style="position:absolute;left:4907;top:-27;width:1064;height:808" coordorigin="4907,-27" coordsize="1064,808">
                  <v:shape id="_x0000_s1868" style="position:absolute;left:4907;top:-27;width:1064;height:808" coordorigin="4907,-27" coordsize="1064,808" path="m4907,781r68,-808l5971,-27e" filled="f" strokeweight=".20425mm">
                    <v:path arrowok="t"/>
                  </v:shape>
                </v:group>
              </v:group>
            </v:group>
            <w10:wrap anchorx="page"/>
          </v:group>
        </w:pict>
      </w:r>
      <w:r w:rsidRPr="00D5330D">
        <w:pict>
          <v:group id="_x0000_s1862" style="position:absolute;margin-left:360.65pt;margin-top:12.7pt;width:8.5pt;height:0;z-index:-20059;mso-position-horizontal-relative:page" coordorigin="7213,254" coordsize="170,0">
            <v:shape id="_x0000_s1863" style="position:absolute;left:7213;top:254;width:170;height:0" coordorigin="7213,254" coordsize="170,0" path="m7213,254r171,e" filled="f" strokeweight=".20425mm">
              <v:path arrowok="t"/>
            </v:shape>
            <w10:wrap anchorx="page"/>
          </v:group>
        </w:pict>
      </w:r>
      <w:r w:rsidR="00E667B6">
        <w:rPr>
          <w:i/>
          <w:w w:val="102"/>
          <w:position w:val="-15"/>
          <w:sz w:val="27"/>
          <w:szCs w:val="27"/>
        </w:rPr>
        <w:t>S</w:t>
      </w:r>
      <w:r w:rsidR="00E667B6">
        <w:rPr>
          <w:i/>
          <w:spacing w:val="-26"/>
          <w:position w:val="-15"/>
          <w:sz w:val="27"/>
          <w:szCs w:val="27"/>
        </w:rPr>
        <w:t xml:space="preserve"> </w:t>
      </w:r>
      <w:r w:rsidR="00E667B6">
        <w:rPr>
          <w:w w:val="101"/>
          <w:position w:val="-3"/>
          <w:sz w:val="16"/>
          <w:szCs w:val="16"/>
        </w:rPr>
        <w:t>2</w:t>
      </w:r>
      <w:r w:rsidR="00E667B6">
        <w:rPr>
          <w:position w:val="-3"/>
          <w:sz w:val="16"/>
          <w:szCs w:val="16"/>
        </w:rPr>
        <w:t xml:space="preserve">        </w:t>
      </w:r>
      <w:r w:rsidR="00E667B6">
        <w:rPr>
          <w:spacing w:val="1"/>
          <w:position w:val="-3"/>
          <w:sz w:val="16"/>
          <w:szCs w:val="16"/>
        </w:rPr>
        <w:t xml:space="preserve"> </w:t>
      </w:r>
      <w:r w:rsidR="00E667B6">
        <w:rPr>
          <w:i/>
          <w:w w:val="102"/>
          <w:position w:val="-15"/>
          <w:sz w:val="27"/>
          <w:szCs w:val="27"/>
        </w:rPr>
        <w:t>S</w:t>
      </w:r>
      <w:r w:rsidR="00E667B6">
        <w:rPr>
          <w:i/>
          <w:spacing w:val="-28"/>
          <w:position w:val="-15"/>
          <w:sz w:val="27"/>
          <w:szCs w:val="27"/>
        </w:rPr>
        <w:t xml:space="preserve"> </w:t>
      </w:r>
      <w:r w:rsidR="00E667B6">
        <w:rPr>
          <w:w w:val="101"/>
          <w:position w:val="-3"/>
          <w:sz w:val="16"/>
          <w:szCs w:val="16"/>
        </w:rPr>
        <w:t>2</w:t>
      </w:r>
      <w:r w:rsidR="00E667B6">
        <w:rPr>
          <w:position w:val="-3"/>
          <w:sz w:val="16"/>
          <w:szCs w:val="16"/>
        </w:rPr>
        <w:t xml:space="preserve">                 </w:t>
      </w:r>
      <w:r w:rsidR="00E667B6">
        <w:rPr>
          <w:spacing w:val="8"/>
          <w:position w:val="-3"/>
          <w:sz w:val="16"/>
          <w:szCs w:val="16"/>
        </w:rPr>
        <w:t xml:space="preserve"> </w:t>
      </w:r>
      <w:r w:rsidR="00E667B6">
        <w:rPr>
          <w:w w:val="101"/>
          <w:position w:val="-3"/>
          <w:sz w:val="16"/>
          <w:szCs w:val="16"/>
          <w:u w:val="single" w:color="000000"/>
        </w:rPr>
        <w:t xml:space="preserve"> </w:t>
      </w:r>
      <w:r w:rsidR="00E667B6">
        <w:rPr>
          <w:position w:val="-3"/>
          <w:sz w:val="16"/>
          <w:szCs w:val="16"/>
          <w:u w:val="single" w:color="000000"/>
        </w:rPr>
        <w:tab/>
      </w:r>
    </w:p>
    <w:p w:rsidR="00875696" w:rsidRDefault="00E667B6">
      <w:pPr>
        <w:spacing w:line="300" w:lineRule="exact"/>
        <w:rPr>
          <w:rFonts w:ascii="Meiryo" w:eastAsia="Meiryo" w:hAnsi="Meiryo" w:cs="Meiryo"/>
          <w:sz w:val="27"/>
          <w:szCs w:val="27"/>
        </w:rPr>
        <w:sectPr w:rsidR="00875696">
          <w:type w:val="continuous"/>
          <w:pgSz w:w="11900" w:h="16840"/>
          <w:pgMar w:top="760" w:right="1340" w:bottom="280" w:left="1320" w:header="720" w:footer="720" w:gutter="0"/>
          <w:cols w:num="3" w:space="720" w:equalWidth="0">
            <w:col w:w="2435" w:space="1264"/>
            <w:col w:w="1780" w:space="1853"/>
            <w:col w:w="1908"/>
          </w:cols>
        </w:sectPr>
      </w:pPr>
      <w:r>
        <w:br w:type="column"/>
      </w:r>
      <w:r>
        <w:rPr>
          <w:i/>
          <w:position w:val="-18"/>
          <w:sz w:val="27"/>
          <w:szCs w:val="27"/>
        </w:rPr>
        <w:lastRenderedPageBreak/>
        <w:t>S</w:t>
      </w:r>
      <w:r>
        <w:rPr>
          <w:i/>
          <w:spacing w:val="-23"/>
          <w:position w:val="-18"/>
          <w:sz w:val="27"/>
          <w:szCs w:val="27"/>
        </w:rPr>
        <w:t xml:space="preserve"> </w:t>
      </w:r>
      <w:r>
        <w:rPr>
          <w:position w:val="-6"/>
          <w:sz w:val="16"/>
          <w:szCs w:val="16"/>
        </w:rPr>
        <w:t xml:space="preserve">2       </w:t>
      </w:r>
      <w:r>
        <w:rPr>
          <w:spacing w:val="40"/>
          <w:position w:val="-6"/>
          <w:sz w:val="16"/>
          <w:szCs w:val="16"/>
        </w:rPr>
        <w:t xml:space="preserve"> </w:t>
      </w:r>
      <w:r>
        <w:rPr>
          <w:i/>
          <w:position w:val="-18"/>
          <w:sz w:val="27"/>
          <w:szCs w:val="27"/>
        </w:rPr>
        <w:t>S</w:t>
      </w:r>
      <w:r>
        <w:rPr>
          <w:i/>
          <w:spacing w:val="-24"/>
          <w:position w:val="-18"/>
          <w:sz w:val="27"/>
          <w:szCs w:val="27"/>
        </w:rPr>
        <w:t xml:space="preserve"> </w:t>
      </w:r>
      <w:r>
        <w:rPr>
          <w:position w:val="-6"/>
          <w:sz w:val="16"/>
          <w:szCs w:val="16"/>
        </w:rPr>
        <w:t xml:space="preserve">2 </w:t>
      </w:r>
      <w:r>
        <w:rPr>
          <w:spacing w:val="25"/>
          <w:position w:val="-6"/>
          <w:sz w:val="16"/>
          <w:szCs w:val="16"/>
        </w:rPr>
        <w:t xml:space="preserve"> </w:t>
      </w:r>
      <w:r>
        <w:rPr>
          <w:rFonts w:ascii="Meiryo" w:eastAsia="Meiryo" w:hAnsi="Meiryo" w:cs="Meiryo"/>
          <w:w w:val="39"/>
          <w:position w:val="-11"/>
          <w:sz w:val="27"/>
          <w:szCs w:val="27"/>
        </w:rPr>
        <w:t>⎞</w:t>
      </w:r>
    </w:p>
    <w:p w:rsidR="00875696" w:rsidRDefault="00E667B6">
      <w:pPr>
        <w:spacing w:line="260" w:lineRule="exact"/>
        <w:jc w:val="right"/>
        <w:rPr>
          <w:sz w:val="27"/>
          <w:szCs w:val="27"/>
        </w:rPr>
      </w:pPr>
      <w:r>
        <w:rPr>
          <w:rFonts w:ascii="Meiryo" w:eastAsia="Meiryo" w:hAnsi="Meiryo" w:cs="Meiryo"/>
          <w:w w:val="39"/>
          <w:position w:val="-2"/>
          <w:sz w:val="27"/>
          <w:szCs w:val="27"/>
        </w:rPr>
        <w:lastRenderedPageBreak/>
        <w:t>⎜</w:t>
      </w:r>
      <w:r>
        <w:rPr>
          <w:rFonts w:ascii="Meiryo" w:eastAsia="Meiryo" w:hAnsi="Meiryo" w:cs="Meiryo"/>
          <w:spacing w:val="-62"/>
          <w:position w:val="-2"/>
          <w:sz w:val="27"/>
          <w:szCs w:val="27"/>
        </w:rPr>
        <w:t xml:space="preserve"> </w:t>
      </w:r>
      <w:r>
        <w:rPr>
          <w:w w:val="102"/>
          <w:position w:val="-12"/>
          <w:sz w:val="27"/>
          <w:szCs w:val="27"/>
        </w:rPr>
        <w:t>(</w:t>
      </w:r>
      <w:r>
        <w:rPr>
          <w:spacing w:val="-38"/>
          <w:position w:val="-12"/>
          <w:sz w:val="27"/>
          <w:szCs w:val="27"/>
        </w:rPr>
        <w:t xml:space="preserve"> </w:t>
      </w:r>
      <w:r>
        <w:rPr>
          <w:i/>
          <w:w w:val="103"/>
          <w:position w:val="-12"/>
          <w:sz w:val="27"/>
          <w:szCs w:val="27"/>
        </w:rPr>
        <w:t>X</w:t>
      </w:r>
    </w:p>
    <w:p w:rsidR="00875696" w:rsidRDefault="00E667B6">
      <w:pPr>
        <w:spacing w:line="260" w:lineRule="exact"/>
        <w:ind w:right="-62"/>
        <w:rPr>
          <w:sz w:val="27"/>
          <w:szCs w:val="27"/>
        </w:rPr>
      </w:pPr>
      <w:r>
        <w:br w:type="column"/>
      </w:r>
      <w:r>
        <w:rPr>
          <w:rFonts w:ascii="Meiryo" w:eastAsia="Meiryo" w:hAnsi="Meiryo" w:cs="Meiryo"/>
          <w:w w:val="70"/>
          <w:position w:val="-12"/>
          <w:sz w:val="27"/>
          <w:szCs w:val="27"/>
        </w:rPr>
        <w:lastRenderedPageBreak/>
        <w:t>−</w:t>
      </w:r>
      <w:r>
        <w:rPr>
          <w:rFonts w:ascii="Meiryo" w:eastAsia="Meiryo" w:hAnsi="Meiryo" w:cs="Meiryo"/>
          <w:spacing w:val="18"/>
          <w:w w:val="70"/>
          <w:position w:val="-12"/>
          <w:sz w:val="27"/>
          <w:szCs w:val="27"/>
        </w:rPr>
        <w:t xml:space="preserve"> </w:t>
      </w:r>
      <w:r>
        <w:rPr>
          <w:i/>
          <w:position w:val="-12"/>
          <w:sz w:val="27"/>
          <w:szCs w:val="27"/>
        </w:rPr>
        <w:t xml:space="preserve">X </w:t>
      </w:r>
      <w:r>
        <w:rPr>
          <w:i/>
          <w:spacing w:val="24"/>
          <w:position w:val="-12"/>
          <w:sz w:val="27"/>
          <w:szCs w:val="27"/>
        </w:rPr>
        <w:t xml:space="preserve"> </w:t>
      </w:r>
      <w:r>
        <w:rPr>
          <w:position w:val="-12"/>
          <w:sz w:val="27"/>
          <w:szCs w:val="27"/>
        </w:rPr>
        <w:t>)</w:t>
      </w:r>
      <w:r>
        <w:rPr>
          <w:spacing w:val="-6"/>
          <w:position w:val="-12"/>
          <w:sz w:val="27"/>
          <w:szCs w:val="27"/>
        </w:rPr>
        <w:t xml:space="preserve"> </w:t>
      </w:r>
      <w:r>
        <w:rPr>
          <w:rFonts w:ascii="Meiryo" w:eastAsia="Meiryo" w:hAnsi="Meiryo" w:cs="Meiryo"/>
          <w:w w:val="70"/>
          <w:position w:val="-12"/>
          <w:sz w:val="27"/>
          <w:szCs w:val="27"/>
        </w:rPr>
        <w:t>−</w:t>
      </w:r>
      <w:r>
        <w:rPr>
          <w:rFonts w:ascii="Meiryo" w:eastAsia="Meiryo" w:hAnsi="Meiryo" w:cs="Meiryo"/>
          <w:spacing w:val="-40"/>
          <w:position w:val="-12"/>
          <w:sz w:val="27"/>
          <w:szCs w:val="27"/>
        </w:rPr>
        <w:t xml:space="preserve"> </w:t>
      </w:r>
      <w:r>
        <w:rPr>
          <w:i/>
          <w:w w:val="103"/>
          <w:position w:val="-12"/>
          <w:sz w:val="27"/>
          <w:szCs w:val="27"/>
        </w:rPr>
        <w:t>t</w:t>
      </w:r>
    </w:p>
    <w:p w:rsidR="00875696" w:rsidRDefault="00E667B6">
      <w:pPr>
        <w:spacing w:line="260" w:lineRule="exact"/>
        <w:ind w:right="-69"/>
        <w:rPr>
          <w:sz w:val="27"/>
          <w:szCs w:val="27"/>
        </w:rPr>
      </w:pPr>
      <w:r>
        <w:br w:type="column"/>
      </w:r>
      <w:r>
        <w:rPr>
          <w:i/>
          <w:w w:val="101"/>
          <w:position w:val="2"/>
          <w:sz w:val="16"/>
          <w:szCs w:val="16"/>
          <w:u w:val="single" w:color="000000"/>
        </w:rPr>
        <w:lastRenderedPageBreak/>
        <w:t xml:space="preserve"> </w:t>
      </w:r>
      <w:r>
        <w:rPr>
          <w:i/>
          <w:position w:val="2"/>
          <w:sz w:val="16"/>
          <w:szCs w:val="16"/>
          <w:u w:val="single" w:color="000000"/>
        </w:rPr>
        <w:t xml:space="preserve">   </w:t>
      </w:r>
      <w:r>
        <w:rPr>
          <w:i/>
          <w:spacing w:val="-3"/>
          <w:position w:val="2"/>
          <w:sz w:val="16"/>
          <w:szCs w:val="16"/>
          <w:u w:val="single" w:color="000000"/>
        </w:rPr>
        <w:t xml:space="preserve"> </w:t>
      </w:r>
      <w:r>
        <w:rPr>
          <w:i/>
          <w:position w:val="2"/>
          <w:sz w:val="16"/>
          <w:szCs w:val="16"/>
          <w:u w:val="single" w:color="000000"/>
        </w:rPr>
        <w:t xml:space="preserve">p </w:t>
      </w:r>
      <w:r>
        <w:rPr>
          <w:i/>
          <w:spacing w:val="1"/>
          <w:position w:val="2"/>
          <w:sz w:val="16"/>
          <w:szCs w:val="16"/>
          <w:u w:val="single" w:color="000000"/>
        </w:rPr>
        <w:t xml:space="preserve"> </w:t>
      </w:r>
      <w:r>
        <w:rPr>
          <w:i/>
          <w:spacing w:val="-2"/>
          <w:position w:val="2"/>
          <w:sz w:val="16"/>
          <w:szCs w:val="16"/>
        </w:rPr>
        <w:t xml:space="preserve"> </w:t>
      </w:r>
      <w:r>
        <w:rPr>
          <w:rFonts w:ascii="Meiryo" w:eastAsia="Meiryo" w:hAnsi="Meiryo" w:cs="Meiryo"/>
          <w:w w:val="70"/>
          <w:position w:val="-12"/>
          <w:sz w:val="27"/>
          <w:szCs w:val="27"/>
        </w:rPr>
        <w:t xml:space="preserve">+  </w:t>
      </w:r>
      <w:r>
        <w:rPr>
          <w:rFonts w:ascii="Meiryo" w:eastAsia="Meiryo" w:hAnsi="Meiryo" w:cs="Meiryo"/>
          <w:spacing w:val="8"/>
          <w:w w:val="70"/>
          <w:position w:val="-12"/>
          <w:sz w:val="27"/>
          <w:szCs w:val="27"/>
        </w:rPr>
        <w:t xml:space="preserve"> </w:t>
      </w:r>
      <w:r>
        <w:rPr>
          <w:i/>
          <w:w w:val="70"/>
          <w:position w:val="2"/>
          <w:sz w:val="16"/>
          <w:szCs w:val="16"/>
          <w:u w:val="single" w:color="000000"/>
        </w:rPr>
        <w:t xml:space="preserve">     </w:t>
      </w:r>
      <w:r>
        <w:rPr>
          <w:i/>
          <w:spacing w:val="9"/>
          <w:w w:val="70"/>
          <w:position w:val="2"/>
          <w:sz w:val="16"/>
          <w:szCs w:val="16"/>
          <w:u w:val="single" w:color="000000"/>
        </w:rPr>
        <w:t xml:space="preserve"> </w:t>
      </w:r>
      <w:r>
        <w:rPr>
          <w:i/>
          <w:position w:val="2"/>
          <w:sz w:val="16"/>
          <w:szCs w:val="16"/>
          <w:u w:val="single" w:color="000000"/>
        </w:rPr>
        <w:t>p</w:t>
      </w:r>
      <w:r>
        <w:rPr>
          <w:i/>
          <w:spacing w:val="1"/>
          <w:position w:val="2"/>
          <w:sz w:val="16"/>
          <w:szCs w:val="16"/>
          <w:u w:val="single" w:color="000000"/>
        </w:rPr>
        <w:t xml:space="preserve"> </w:t>
      </w:r>
      <w:r>
        <w:rPr>
          <w:i/>
          <w:position w:val="2"/>
          <w:sz w:val="16"/>
          <w:szCs w:val="16"/>
        </w:rPr>
        <w:t xml:space="preserve">   </w:t>
      </w:r>
      <w:r>
        <w:rPr>
          <w:i/>
          <w:spacing w:val="27"/>
          <w:position w:val="2"/>
          <w:sz w:val="16"/>
          <w:szCs w:val="16"/>
        </w:rPr>
        <w:t xml:space="preserve"> </w:t>
      </w:r>
      <w:r>
        <w:rPr>
          <w:w w:val="102"/>
          <w:position w:val="-12"/>
          <w:sz w:val="27"/>
          <w:szCs w:val="27"/>
        </w:rPr>
        <w:t>,</w:t>
      </w:r>
    </w:p>
    <w:p w:rsidR="00875696" w:rsidRDefault="00E667B6">
      <w:pPr>
        <w:spacing w:line="260" w:lineRule="exact"/>
        <w:ind w:right="-62"/>
        <w:rPr>
          <w:sz w:val="27"/>
          <w:szCs w:val="27"/>
        </w:rPr>
      </w:pPr>
      <w:r>
        <w:br w:type="column"/>
      </w:r>
      <w:r>
        <w:rPr>
          <w:w w:val="102"/>
          <w:position w:val="-12"/>
          <w:sz w:val="27"/>
          <w:szCs w:val="27"/>
        </w:rPr>
        <w:lastRenderedPageBreak/>
        <w:t>(</w:t>
      </w:r>
      <w:r>
        <w:rPr>
          <w:spacing w:val="-38"/>
          <w:position w:val="-12"/>
          <w:sz w:val="27"/>
          <w:szCs w:val="27"/>
        </w:rPr>
        <w:t xml:space="preserve"> </w:t>
      </w:r>
      <w:r>
        <w:rPr>
          <w:i/>
          <w:position w:val="-12"/>
          <w:sz w:val="27"/>
          <w:szCs w:val="27"/>
        </w:rPr>
        <w:t xml:space="preserve">X </w:t>
      </w:r>
      <w:r>
        <w:rPr>
          <w:i/>
          <w:spacing w:val="50"/>
          <w:position w:val="-12"/>
          <w:sz w:val="27"/>
          <w:szCs w:val="27"/>
        </w:rPr>
        <w:t xml:space="preserve"> </w:t>
      </w:r>
      <w:r>
        <w:rPr>
          <w:rFonts w:ascii="Meiryo" w:eastAsia="Meiryo" w:hAnsi="Meiryo" w:cs="Meiryo"/>
          <w:w w:val="70"/>
          <w:position w:val="-12"/>
          <w:sz w:val="27"/>
          <w:szCs w:val="27"/>
        </w:rPr>
        <w:t>−</w:t>
      </w:r>
      <w:r>
        <w:rPr>
          <w:rFonts w:ascii="Meiryo" w:eastAsia="Meiryo" w:hAnsi="Meiryo" w:cs="Meiryo"/>
          <w:spacing w:val="17"/>
          <w:w w:val="70"/>
          <w:position w:val="-12"/>
          <w:sz w:val="27"/>
          <w:szCs w:val="27"/>
        </w:rPr>
        <w:t xml:space="preserve"> </w:t>
      </w:r>
      <w:r>
        <w:rPr>
          <w:i/>
          <w:w w:val="103"/>
          <w:position w:val="-12"/>
          <w:sz w:val="27"/>
          <w:szCs w:val="27"/>
        </w:rPr>
        <w:t>X</w:t>
      </w:r>
    </w:p>
    <w:p w:rsidR="00875696" w:rsidRDefault="00E667B6">
      <w:pPr>
        <w:spacing w:line="260" w:lineRule="exact"/>
        <w:ind w:right="-62"/>
        <w:rPr>
          <w:sz w:val="27"/>
          <w:szCs w:val="27"/>
        </w:rPr>
      </w:pPr>
      <w:r>
        <w:br w:type="column"/>
      </w:r>
      <w:r>
        <w:rPr>
          <w:position w:val="-12"/>
          <w:sz w:val="27"/>
          <w:szCs w:val="27"/>
        </w:rPr>
        <w:lastRenderedPageBreak/>
        <w:t>)</w:t>
      </w:r>
      <w:r>
        <w:rPr>
          <w:spacing w:val="-6"/>
          <w:position w:val="-12"/>
          <w:sz w:val="27"/>
          <w:szCs w:val="27"/>
        </w:rPr>
        <w:t xml:space="preserve"> </w:t>
      </w:r>
      <w:r>
        <w:rPr>
          <w:rFonts w:ascii="Meiryo" w:eastAsia="Meiryo" w:hAnsi="Meiryo" w:cs="Meiryo"/>
          <w:w w:val="70"/>
          <w:position w:val="-12"/>
          <w:sz w:val="27"/>
          <w:szCs w:val="27"/>
        </w:rPr>
        <w:t>+</w:t>
      </w:r>
      <w:r>
        <w:rPr>
          <w:rFonts w:ascii="Meiryo" w:eastAsia="Meiryo" w:hAnsi="Meiryo" w:cs="Meiryo"/>
          <w:spacing w:val="-8"/>
          <w:w w:val="70"/>
          <w:position w:val="-12"/>
          <w:sz w:val="27"/>
          <w:szCs w:val="27"/>
        </w:rPr>
        <w:t xml:space="preserve"> </w:t>
      </w:r>
      <w:r>
        <w:rPr>
          <w:i/>
          <w:w w:val="103"/>
          <w:position w:val="-12"/>
          <w:sz w:val="27"/>
          <w:szCs w:val="27"/>
        </w:rPr>
        <w:t>t</w:t>
      </w:r>
    </w:p>
    <w:p w:rsidR="00875696" w:rsidRDefault="00E667B6">
      <w:pPr>
        <w:spacing w:line="260" w:lineRule="exact"/>
        <w:rPr>
          <w:rFonts w:ascii="Meiryo" w:eastAsia="Meiryo" w:hAnsi="Meiryo" w:cs="Meiryo"/>
          <w:sz w:val="27"/>
          <w:szCs w:val="27"/>
        </w:rPr>
        <w:sectPr w:rsidR="00875696">
          <w:type w:val="continuous"/>
          <w:pgSz w:w="11900" w:h="16840"/>
          <w:pgMar w:top="760" w:right="1340" w:bottom="280" w:left="1320" w:header="720" w:footer="720" w:gutter="0"/>
          <w:cols w:num="6" w:space="720" w:equalWidth="0">
            <w:col w:w="1817" w:space="180"/>
            <w:col w:w="993" w:space="687"/>
            <w:col w:w="1206" w:space="270"/>
            <w:col w:w="877" w:space="155"/>
            <w:col w:w="439" w:space="687"/>
            <w:col w:w="1929"/>
          </w:cols>
        </w:sectPr>
      </w:pPr>
      <w:r>
        <w:br w:type="column"/>
      </w:r>
      <w:r>
        <w:rPr>
          <w:i/>
          <w:w w:val="101"/>
          <w:position w:val="2"/>
          <w:sz w:val="16"/>
          <w:szCs w:val="16"/>
          <w:u w:val="single" w:color="000000"/>
        </w:rPr>
        <w:lastRenderedPageBreak/>
        <w:t xml:space="preserve"> </w:t>
      </w:r>
      <w:r>
        <w:rPr>
          <w:i/>
          <w:position w:val="2"/>
          <w:sz w:val="16"/>
          <w:szCs w:val="16"/>
          <w:u w:val="single" w:color="000000"/>
        </w:rPr>
        <w:t xml:space="preserve">   </w:t>
      </w:r>
      <w:r>
        <w:rPr>
          <w:i/>
          <w:spacing w:val="-3"/>
          <w:position w:val="2"/>
          <w:sz w:val="16"/>
          <w:szCs w:val="16"/>
          <w:u w:val="single" w:color="000000"/>
        </w:rPr>
        <w:t xml:space="preserve"> </w:t>
      </w:r>
      <w:r>
        <w:rPr>
          <w:i/>
          <w:position w:val="2"/>
          <w:sz w:val="16"/>
          <w:szCs w:val="16"/>
          <w:u w:val="single" w:color="000000"/>
        </w:rPr>
        <w:t>p</w:t>
      </w:r>
      <w:r>
        <w:rPr>
          <w:i/>
          <w:spacing w:val="1"/>
          <w:position w:val="2"/>
          <w:sz w:val="16"/>
          <w:szCs w:val="16"/>
          <w:u w:val="single" w:color="000000"/>
        </w:rPr>
        <w:t xml:space="preserve"> </w:t>
      </w:r>
      <w:r>
        <w:rPr>
          <w:i/>
          <w:spacing w:val="30"/>
          <w:position w:val="2"/>
          <w:sz w:val="16"/>
          <w:szCs w:val="16"/>
        </w:rPr>
        <w:t xml:space="preserve"> </w:t>
      </w:r>
      <w:r>
        <w:rPr>
          <w:rFonts w:ascii="Meiryo" w:eastAsia="Meiryo" w:hAnsi="Meiryo" w:cs="Meiryo"/>
          <w:w w:val="70"/>
          <w:position w:val="-12"/>
          <w:sz w:val="27"/>
          <w:szCs w:val="27"/>
        </w:rPr>
        <w:t xml:space="preserve">+  </w:t>
      </w:r>
      <w:r>
        <w:rPr>
          <w:rFonts w:ascii="Meiryo" w:eastAsia="Meiryo" w:hAnsi="Meiryo" w:cs="Meiryo"/>
          <w:spacing w:val="8"/>
          <w:w w:val="70"/>
          <w:position w:val="-12"/>
          <w:sz w:val="27"/>
          <w:szCs w:val="27"/>
        </w:rPr>
        <w:t xml:space="preserve"> </w:t>
      </w:r>
      <w:r>
        <w:rPr>
          <w:i/>
          <w:w w:val="70"/>
          <w:position w:val="2"/>
          <w:sz w:val="16"/>
          <w:szCs w:val="16"/>
          <w:u w:val="single" w:color="000000"/>
        </w:rPr>
        <w:t xml:space="preserve">     </w:t>
      </w:r>
      <w:r>
        <w:rPr>
          <w:i/>
          <w:spacing w:val="7"/>
          <w:w w:val="70"/>
          <w:position w:val="2"/>
          <w:sz w:val="16"/>
          <w:szCs w:val="16"/>
          <w:u w:val="single" w:color="000000"/>
        </w:rPr>
        <w:t xml:space="preserve"> </w:t>
      </w:r>
      <w:r>
        <w:rPr>
          <w:i/>
          <w:position w:val="2"/>
          <w:sz w:val="16"/>
          <w:szCs w:val="16"/>
          <w:u w:val="single" w:color="000000"/>
        </w:rPr>
        <w:t xml:space="preserve">p </w:t>
      </w:r>
      <w:r>
        <w:rPr>
          <w:i/>
          <w:spacing w:val="1"/>
          <w:position w:val="2"/>
          <w:sz w:val="16"/>
          <w:szCs w:val="16"/>
          <w:u w:val="single" w:color="000000"/>
        </w:rPr>
        <w:t xml:space="preserve"> </w:t>
      </w:r>
      <w:r>
        <w:rPr>
          <w:i/>
          <w:spacing w:val="-12"/>
          <w:position w:val="2"/>
          <w:sz w:val="16"/>
          <w:szCs w:val="16"/>
        </w:rPr>
        <w:t xml:space="preserve"> </w:t>
      </w:r>
      <w:r>
        <w:rPr>
          <w:rFonts w:ascii="Meiryo" w:eastAsia="Meiryo" w:hAnsi="Meiryo" w:cs="Meiryo"/>
          <w:w w:val="39"/>
          <w:position w:val="-2"/>
          <w:sz w:val="27"/>
          <w:szCs w:val="27"/>
        </w:rPr>
        <w:t>⎟</w:t>
      </w:r>
    </w:p>
    <w:p w:rsidR="00875696" w:rsidRDefault="00E667B6">
      <w:pPr>
        <w:spacing w:line="280" w:lineRule="exact"/>
        <w:ind w:left="1388" w:right="-62"/>
        <w:rPr>
          <w:sz w:val="16"/>
          <w:szCs w:val="16"/>
        </w:rPr>
      </w:pPr>
      <w:r>
        <w:rPr>
          <w:rFonts w:ascii="Meiryo" w:eastAsia="Meiryo" w:hAnsi="Meiryo" w:cs="Meiryo"/>
          <w:w w:val="39"/>
          <w:sz w:val="27"/>
          <w:szCs w:val="27"/>
        </w:rPr>
        <w:lastRenderedPageBreak/>
        <w:t xml:space="preserve">⎜        </w:t>
      </w:r>
      <w:r>
        <w:rPr>
          <w:rFonts w:ascii="Meiryo" w:eastAsia="Meiryo" w:hAnsi="Meiryo" w:cs="Meiryo"/>
          <w:spacing w:val="21"/>
          <w:w w:val="39"/>
          <w:sz w:val="27"/>
          <w:szCs w:val="27"/>
        </w:rPr>
        <w:t xml:space="preserve"> </w:t>
      </w:r>
      <w:r>
        <w:rPr>
          <w:position w:val="9"/>
          <w:sz w:val="16"/>
          <w:szCs w:val="16"/>
        </w:rPr>
        <w:t xml:space="preserve">1            </w:t>
      </w:r>
      <w:r>
        <w:rPr>
          <w:spacing w:val="4"/>
          <w:position w:val="9"/>
          <w:sz w:val="16"/>
          <w:szCs w:val="16"/>
        </w:rPr>
        <w:t xml:space="preserve"> </w:t>
      </w:r>
      <w:r>
        <w:rPr>
          <w:w w:val="101"/>
          <w:position w:val="9"/>
          <w:sz w:val="16"/>
          <w:szCs w:val="16"/>
        </w:rPr>
        <w:t>2</w:t>
      </w:r>
    </w:p>
    <w:p w:rsidR="00875696" w:rsidRDefault="00E667B6">
      <w:pPr>
        <w:spacing w:line="200" w:lineRule="exact"/>
        <w:ind w:left="1348" w:right="986"/>
        <w:jc w:val="center"/>
        <w:rPr>
          <w:rFonts w:ascii="Meiryo" w:eastAsia="Meiryo" w:hAnsi="Meiryo" w:cs="Meiryo"/>
          <w:sz w:val="27"/>
          <w:szCs w:val="27"/>
        </w:rPr>
      </w:pPr>
      <w:r>
        <w:rPr>
          <w:rFonts w:ascii="Meiryo" w:eastAsia="Meiryo" w:hAnsi="Meiryo" w:cs="Meiryo"/>
          <w:w w:val="39"/>
          <w:position w:val="1"/>
          <w:sz w:val="27"/>
          <w:szCs w:val="27"/>
        </w:rPr>
        <w:t>⎝</w:t>
      </w:r>
    </w:p>
    <w:p w:rsidR="00875696" w:rsidRDefault="00E667B6">
      <w:pPr>
        <w:spacing w:line="260" w:lineRule="exact"/>
        <w:ind w:left="-62" w:right="6"/>
        <w:jc w:val="right"/>
        <w:rPr>
          <w:rFonts w:ascii="Meiryo" w:eastAsia="Meiryo" w:hAnsi="Meiryo" w:cs="Meiryo"/>
          <w:sz w:val="17"/>
          <w:szCs w:val="17"/>
        </w:rPr>
      </w:pPr>
      <w:r>
        <w:br w:type="column"/>
      </w:r>
      <w:r>
        <w:rPr>
          <w:spacing w:val="-7"/>
          <w:w w:val="101"/>
          <w:position w:val="-2"/>
          <w:sz w:val="16"/>
          <w:szCs w:val="16"/>
        </w:rPr>
        <w:lastRenderedPageBreak/>
        <w:t>1</w:t>
      </w:r>
      <w:r>
        <w:rPr>
          <w:rFonts w:ascii="Meiryo" w:eastAsia="Meiryo" w:hAnsi="Meiryo" w:cs="Meiryo"/>
          <w:spacing w:val="7"/>
          <w:w w:val="69"/>
          <w:position w:val="-2"/>
          <w:sz w:val="16"/>
          <w:szCs w:val="16"/>
        </w:rPr>
        <w:t>−</w:t>
      </w:r>
      <w:r>
        <w:rPr>
          <w:rFonts w:ascii="Meiryo" w:eastAsia="Meiryo" w:hAnsi="Meiryo" w:cs="Meiryo"/>
          <w:w w:val="98"/>
          <w:position w:val="8"/>
          <w:sz w:val="17"/>
          <w:szCs w:val="17"/>
          <w:u w:val="single" w:color="000000"/>
        </w:rPr>
        <w:t>α</w:t>
      </w:r>
    </w:p>
    <w:p w:rsidR="00875696" w:rsidRDefault="00E667B6">
      <w:pPr>
        <w:spacing w:line="120" w:lineRule="exact"/>
        <w:jc w:val="right"/>
        <w:rPr>
          <w:sz w:val="16"/>
          <w:szCs w:val="16"/>
        </w:rPr>
      </w:pPr>
      <w:r>
        <w:rPr>
          <w:w w:val="101"/>
          <w:position w:val="1"/>
          <w:sz w:val="16"/>
          <w:szCs w:val="16"/>
        </w:rPr>
        <w:t>2</w:t>
      </w:r>
    </w:p>
    <w:p w:rsidR="00875696" w:rsidRDefault="00E667B6">
      <w:pPr>
        <w:spacing w:before="35"/>
        <w:ind w:right="-69"/>
        <w:rPr>
          <w:sz w:val="16"/>
          <w:szCs w:val="16"/>
        </w:rPr>
      </w:pPr>
      <w:r>
        <w:br w:type="column"/>
      </w:r>
      <w:r>
        <w:rPr>
          <w:i/>
          <w:spacing w:val="-15"/>
          <w:sz w:val="27"/>
          <w:szCs w:val="27"/>
        </w:rPr>
        <w:lastRenderedPageBreak/>
        <w:t>n</w:t>
      </w:r>
      <w:r>
        <w:rPr>
          <w:position w:val="-7"/>
          <w:sz w:val="16"/>
          <w:szCs w:val="16"/>
        </w:rPr>
        <w:t xml:space="preserve">1         </w:t>
      </w:r>
      <w:r>
        <w:rPr>
          <w:spacing w:val="3"/>
          <w:position w:val="-7"/>
          <w:sz w:val="16"/>
          <w:szCs w:val="16"/>
        </w:rPr>
        <w:t xml:space="preserve"> </w:t>
      </w:r>
      <w:r>
        <w:rPr>
          <w:i/>
          <w:spacing w:val="3"/>
          <w:w w:val="102"/>
          <w:sz w:val="27"/>
          <w:szCs w:val="27"/>
        </w:rPr>
        <w:t>n</w:t>
      </w:r>
      <w:r>
        <w:rPr>
          <w:w w:val="101"/>
          <w:position w:val="-7"/>
          <w:sz w:val="16"/>
          <w:szCs w:val="16"/>
        </w:rPr>
        <w:t>2</w:t>
      </w:r>
    </w:p>
    <w:p w:rsidR="00875696" w:rsidRDefault="00E667B6">
      <w:pPr>
        <w:spacing w:line="260" w:lineRule="exact"/>
        <w:ind w:left="-62" w:right="5"/>
        <w:jc w:val="right"/>
        <w:rPr>
          <w:rFonts w:ascii="Meiryo" w:eastAsia="Meiryo" w:hAnsi="Meiryo" w:cs="Meiryo"/>
          <w:sz w:val="17"/>
          <w:szCs w:val="17"/>
        </w:rPr>
      </w:pPr>
      <w:r>
        <w:br w:type="column"/>
      </w:r>
      <w:r>
        <w:rPr>
          <w:position w:val="8"/>
          <w:sz w:val="16"/>
          <w:szCs w:val="16"/>
        </w:rPr>
        <w:lastRenderedPageBreak/>
        <w:t xml:space="preserve">1            </w:t>
      </w:r>
      <w:r>
        <w:rPr>
          <w:spacing w:val="2"/>
          <w:position w:val="8"/>
          <w:sz w:val="16"/>
          <w:szCs w:val="16"/>
        </w:rPr>
        <w:t xml:space="preserve"> </w:t>
      </w:r>
      <w:r>
        <w:rPr>
          <w:position w:val="8"/>
          <w:sz w:val="16"/>
          <w:szCs w:val="16"/>
        </w:rPr>
        <w:t xml:space="preserve">2          </w:t>
      </w:r>
      <w:r>
        <w:rPr>
          <w:spacing w:val="30"/>
          <w:position w:val="8"/>
          <w:sz w:val="16"/>
          <w:szCs w:val="16"/>
        </w:rPr>
        <w:t xml:space="preserve"> </w:t>
      </w:r>
      <w:r>
        <w:rPr>
          <w:spacing w:val="-8"/>
          <w:w w:val="101"/>
          <w:position w:val="-2"/>
          <w:sz w:val="16"/>
          <w:szCs w:val="16"/>
        </w:rPr>
        <w:t>1</w:t>
      </w:r>
      <w:r>
        <w:rPr>
          <w:rFonts w:ascii="Meiryo" w:eastAsia="Meiryo" w:hAnsi="Meiryo" w:cs="Meiryo"/>
          <w:spacing w:val="8"/>
          <w:w w:val="69"/>
          <w:position w:val="-2"/>
          <w:sz w:val="16"/>
          <w:szCs w:val="16"/>
        </w:rPr>
        <w:t>−</w:t>
      </w:r>
      <w:r>
        <w:rPr>
          <w:rFonts w:ascii="Meiryo" w:eastAsia="Meiryo" w:hAnsi="Meiryo" w:cs="Meiryo"/>
          <w:w w:val="98"/>
          <w:position w:val="8"/>
          <w:sz w:val="17"/>
          <w:szCs w:val="17"/>
          <w:u w:val="single" w:color="000000"/>
        </w:rPr>
        <w:t>α</w:t>
      </w:r>
    </w:p>
    <w:p w:rsidR="00875696" w:rsidRDefault="00D5330D">
      <w:pPr>
        <w:spacing w:line="120" w:lineRule="exact"/>
        <w:jc w:val="right"/>
        <w:rPr>
          <w:sz w:val="16"/>
          <w:szCs w:val="16"/>
        </w:rPr>
      </w:pPr>
      <w:r w:rsidRPr="00D5330D">
        <w:pict>
          <v:group id="_x0000_s1855" style="position:absolute;left:0;text-align:left;margin-left:422pt;margin-top:-36.15pt;width:58.5pt;height:41.25pt;z-index:-20058;mso-position-horizontal-relative:page" coordorigin="8440,-723" coordsize="1170,825">
            <v:group id="_x0000_s1856" style="position:absolute;left:8446;top:-218;width:36;height:20" coordorigin="8446,-218" coordsize="36,20">
              <v:shape id="_x0000_s1861" style="position:absolute;left:8446;top:-218;width:36;height:20" coordorigin="8446,-218" coordsize="36,20" path="m8446,-198r36,-20e" filled="f" strokeweight=".20425mm">
                <v:path arrowok="t"/>
              </v:shape>
              <v:group id="_x0000_s1857" style="position:absolute;left:8482;top:-212;width:52;height:302" coordorigin="8482,-212" coordsize="52,302">
                <v:shape id="_x0000_s1860" style="position:absolute;left:8482;top:-212;width:52;height:302" coordorigin="8482,-212" coordsize="52,302" path="m8482,-212r51,302e" filled="f" strokeweight=".40886mm">
                  <v:path arrowok="t"/>
                </v:shape>
                <v:group id="_x0000_s1858" style="position:absolute;left:8539;top:-717;width:1064;height:808" coordorigin="8539,-717" coordsize="1064,808">
                  <v:shape id="_x0000_s1859" style="position:absolute;left:8539;top:-717;width:1064;height:808" coordorigin="8539,-717" coordsize="1064,808" path="m8539,90r69,-807l9604,-717e" filled="f" strokeweight=".20425mm">
                    <v:path arrowok="t"/>
                  </v:shape>
                </v:group>
              </v:group>
            </v:group>
            <w10:wrap anchorx="page"/>
          </v:group>
        </w:pict>
      </w:r>
      <w:r w:rsidRPr="00D5330D">
        <w:pict>
          <v:shape id="_x0000_s1854" type="#_x0000_t202" style="position:absolute;left:0;text-align:left;margin-left:481.9pt;margin-top:-2.75pt;width:5.3pt;height:13.9pt;z-index:-20043;mso-position-horizontal-relative:page" filled="f" stroked="f">
            <v:textbox inset="0,0,0,0">
              <w:txbxContent>
                <w:p w:rsidR="000653A5" w:rsidRDefault="000653A5">
                  <w:pPr>
                    <w:spacing w:line="260" w:lineRule="exact"/>
                    <w:ind w:right="-62"/>
                    <w:rPr>
                      <w:rFonts w:ascii="Meiryo" w:eastAsia="Meiryo" w:hAnsi="Meiryo" w:cs="Meiryo"/>
                      <w:sz w:val="27"/>
                      <w:szCs w:val="27"/>
                    </w:rPr>
                  </w:pPr>
                  <w:r>
                    <w:rPr>
                      <w:rFonts w:ascii="Meiryo" w:eastAsia="Meiryo" w:hAnsi="Meiryo" w:cs="Meiryo"/>
                      <w:w w:val="39"/>
                      <w:position w:val="-1"/>
                      <w:sz w:val="27"/>
                      <w:szCs w:val="27"/>
                    </w:rPr>
                    <w:t>⎠</w:t>
                  </w:r>
                </w:p>
              </w:txbxContent>
            </v:textbox>
            <w10:wrap anchorx="page"/>
          </v:shape>
        </w:pict>
      </w:r>
      <w:r w:rsidR="00E667B6">
        <w:rPr>
          <w:w w:val="101"/>
          <w:position w:val="1"/>
          <w:sz w:val="16"/>
          <w:szCs w:val="16"/>
        </w:rPr>
        <w:t>2</w:t>
      </w:r>
    </w:p>
    <w:p w:rsidR="00875696" w:rsidRDefault="00E667B6">
      <w:pPr>
        <w:spacing w:line="380" w:lineRule="exact"/>
        <w:rPr>
          <w:rFonts w:ascii="Meiryo" w:eastAsia="Meiryo" w:hAnsi="Meiryo" w:cs="Meiryo"/>
          <w:sz w:val="27"/>
          <w:szCs w:val="27"/>
        </w:rPr>
        <w:sectPr w:rsidR="00875696">
          <w:type w:val="continuous"/>
          <w:pgSz w:w="11900" w:h="16840"/>
          <w:pgMar w:top="760" w:right="1340" w:bottom="280" w:left="1320" w:header="720" w:footer="720" w:gutter="0"/>
          <w:cols w:num="5" w:space="720" w:equalWidth="0">
            <w:col w:w="2522" w:space="462"/>
            <w:col w:w="280" w:space="469"/>
            <w:col w:w="828" w:space="905"/>
            <w:col w:w="1430" w:space="469"/>
            <w:col w:w="1875"/>
          </w:cols>
        </w:sectPr>
      </w:pPr>
      <w:r>
        <w:br w:type="column"/>
      </w:r>
      <w:r>
        <w:rPr>
          <w:i/>
          <w:spacing w:val="-15"/>
          <w:position w:val="3"/>
          <w:sz w:val="27"/>
          <w:szCs w:val="27"/>
        </w:rPr>
        <w:lastRenderedPageBreak/>
        <w:t>n</w:t>
      </w:r>
      <w:r>
        <w:rPr>
          <w:position w:val="-4"/>
          <w:sz w:val="16"/>
          <w:szCs w:val="16"/>
        </w:rPr>
        <w:t xml:space="preserve">1         </w:t>
      </w:r>
      <w:r>
        <w:rPr>
          <w:spacing w:val="4"/>
          <w:position w:val="-4"/>
          <w:sz w:val="16"/>
          <w:szCs w:val="16"/>
        </w:rPr>
        <w:t xml:space="preserve"> </w:t>
      </w:r>
      <w:r>
        <w:rPr>
          <w:i/>
          <w:spacing w:val="3"/>
          <w:position w:val="3"/>
          <w:sz w:val="27"/>
          <w:szCs w:val="27"/>
        </w:rPr>
        <w:t>n</w:t>
      </w:r>
      <w:r>
        <w:rPr>
          <w:position w:val="-4"/>
          <w:sz w:val="16"/>
          <w:szCs w:val="16"/>
        </w:rPr>
        <w:t xml:space="preserve">2  </w:t>
      </w:r>
      <w:r>
        <w:rPr>
          <w:spacing w:val="7"/>
          <w:position w:val="-4"/>
          <w:sz w:val="16"/>
          <w:szCs w:val="16"/>
        </w:rPr>
        <w:t xml:space="preserve"> </w:t>
      </w:r>
      <w:r>
        <w:rPr>
          <w:rFonts w:ascii="Meiryo" w:eastAsia="Meiryo" w:hAnsi="Meiryo" w:cs="Meiryo"/>
          <w:w w:val="39"/>
          <w:position w:val="8"/>
          <w:sz w:val="27"/>
          <w:szCs w:val="27"/>
        </w:rPr>
        <w:t>⎟</w:t>
      </w:r>
    </w:p>
    <w:p w:rsidR="00875696" w:rsidRDefault="00E667B6">
      <w:pPr>
        <w:spacing w:before="54" w:line="360" w:lineRule="exact"/>
        <w:ind w:right="6"/>
        <w:jc w:val="right"/>
        <w:rPr>
          <w:rFonts w:ascii="Meiryo" w:eastAsia="Meiryo" w:hAnsi="Meiryo" w:cs="Meiryo"/>
          <w:sz w:val="18"/>
          <w:szCs w:val="18"/>
        </w:rPr>
      </w:pPr>
      <w:r>
        <w:rPr>
          <w:position w:val="-4"/>
          <w:sz w:val="32"/>
          <w:szCs w:val="32"/>
        </w:rPr>
        <w:lastRenderedPageBreak/>
        <w:t xml:space="preserve">where   </w:t>
      </w:r>
      <w:r>
        <w:rPr>
          <w:spacing w:val="17"/>
          <w:position w:val="-4"/>
          <w:sz w:val="32"/>
          <w:szCs w:val="32"/>
        </w:rPr>
        <w:t xml:space="preserve"> </w:t>
      </w:r>
      <w:r>
        <w:rPr>
          <w:position w:val="-4"/>
          <w:sz w:val="32"/>
          <w:szCs w:val="32"/>
        </w:rPr>
        <w:t xml:space="preserve">reliability   </w:t>
      </w:r>
      <w:r>
        <w:rPr>
          <w:spacing w:val="17"/>
          <w:position w:val="-4"/>
          <w:sz w:val="32"/>
          <w:szCs w:val="32"/>
        </w:rPr>
        <w:t xml:space="preserve"> </w:t>
      </w:r>
      <w:r>
        <w:rPr>
          <w:position w:val="-4"/>
          <w:sz w:val="32"/>
          <w:szCs w:val="32"/>
        </w:rPr>
        <w:t xml:space="preserve">coefficient   </w:t>
      </w:r>
      <w:r>
        <w:rPr>
          <w:spacing w:val="49"/>
          <w:position w:val="-4"/>
          <w:sz w:val="32"/>
          <w:szCs w:val="32"/>
        </w:rPr>
        <w:t xml:space="preserve"> </w:t>
      </w:r>
      <w:r>
        <w:rPr>
          <w:i/>
          <w:position w:val="2"/>
          <w:sz w:val="29"/>
          <w:szCs w:val="29"/>
        </w:rPr>
        <w:t xml:space="preserve">t  </w:t>
      </w:r>
      <w:r>
        <w:rPr>
          <w:rFonts w:ascii="Meiryo" w:eastAsia="Meiryo" w:hAnsi="Meiryo" w:cs="Meiryo"/>
          <w:spacing w:val="-44"/>
          <w:position w:val="-5"/>
          <w:sz w:val="18"/>
          <w:szCs w:val="18"/>
        </w:rPr>
        <w:t xml:space="preserve"> </w:t>
      </w:r>
      <w:r>
        <w:rPr>
          <w:rFonts w:ascii="Meiryo" w:eastAsia="Meiryo" w:hAnsi="Meiryo" w:cs="Meiryo"/>
          <w:w w:val="97"/>
          <w:position w:val="-5"/>
          <w:sz w:val="18"/>
          <w:szCs w:val="18"/>
          <w:u w:val="single" w:color="000000"/>
        </w:rPr>
        <w:t>α</w:t>
      </w:r>
    </w:p>
    <w:p w:rsidR="00875696" w:rsidRDefault="00E667B6">
      <w:pPr>
        <w:spacing w:line="120" w:lineRule="exact"/>
        <w:ind w:right="119"/>
        <w:jc w:val="right"/>
        <w:rPr>
          <w:rFonts w:ascii="Meiryo" w:eastAsia="Meiryo" w:hAnsi="Meiryo" w:cs="Meiryo"/>
          <w:sz w:val="17"/>
          <w:szCs w:val="17"/>
        </w:rPr>
      </w:pPr>
      <w:r>
        <w:rPr>
          <w:spacing w:val="-6"/>
          <w:w w:val="99"/>
          <w:position w:val="1"/>
          <w:sz w:val="17"/>
          <w:szCs w:val="17"/>
        </w:rPr>
        <w:t>1</w:t>
      </w:r>
      <w:r>
        <w:rPr>
          <w:rFonts w:ascii="Meiryo" w:eastAsia="Meiryo" w:hAnsi="Meiryo" w:cs="Meiryo"/>
          <w:w w:val="67"/>
          <w:position w:val="1"/>
          <w:sz w:val="17"/>
          <w:szCs w:val="17"/>
        </w:rPr>
        <w:t>−</w:t>
      </w:r>
    </w:p>
    <w:p w:rsidR="00875696" w:rsidRDefault="00E667B6">
      <w:pPr>
        <w:spacing w:line="120" w:lineRule="exact"/>
        <w:jc w:val="right"/>
        <w:rPr>
          <w:sz w:val="17"/>
          <w:szCs w:val="17"/>
        </w:rPr>
      </w:pPr>
      <w:r>
        <w:rPr>
          <w:w w:val="99"/>
          <w:position w:val="1"/>
          <w:sz w:val="17"/>
          <w:szCs w:val="17"/>
        </w:rPr>
        <w:t>2</w:t>
      </w:r>
    </w:p>
    <w:p w:rsidR="00875696" w:rsidRDefault="00E667B6">
      <w:pPr>
        <w:spacing w:before="89"/>
        <w:rPr>
          <w:sz w:val="32"/>
          <w:szCs w:val="32"/>
        </w:rPr>
        <w:sectPr w:rsidR="00875696">
          <w:type w:val="continuous"/>
          <w:pgSz w:w="11900" w:h="16840"/>
          <w:pgMar w:top="760" w:right="1340" w:bottom="280" w:left="1320" w:header="720" w:footer="720" w:gutter="0"/>
          <w:cols w:num="2" w:space="720" w:equalWidth="0">
            <w:col w:w="5296" w:space="414"/>
            <w:col w:w="3530"/>
          </w:cols>
        </w:sectPr>
      </w:pPr>
      <w:r>
        <w:br w:type="column"/>
      </w:r>
      <w:r>
        <w:rPr>
          <w:sz w:val="32"/>
          <w:szCs w:val="32"/>
        </w:rPr>
        <w:lastRenderedPageBreak/>
        <w:t xml:space="preserve">is   </w:t>
      </w:r>
      <w:r>
        <w:rPr>
          <w:spacing w:val="16"/>
          <w:sz w:val="32"/>
          <w:szCs w:val="32"/>
        </w:rPr>
        <w:t xml:space="preserve"> </w:t>
      </w:r>
      <w:r>
        <w:rPr>
          <w:sz w:val="32"/>
          <w:szCs w:val="32"/>
        </w:rPr>
        <w:t xml:space="preserve">the   </w:t>
      </w:r>
      <w:r>
        <w:rPr>
          <w:spacing w:val="16"/>
          <w:sz w:val="32"/>
          <w:szCs w:val="32"/>
        </w:rPr>
        <w:t xml:space="preserve"> </w:t>
      </w:r>
      <w:r>
        <w:rPr>
          <w:sz w:val="32"/>
          <w:szCs w:val="32"/>
        </w:rPr>
        <w:t xml:space="preserve">t-value   </w:t>
      </w:r>
      <w:r>
        <w:rPr>
          <w:spacing w:val="16"/>
          <w:sz w:val="32"/>
          <w:szCs w:val="32"/>
        </w:rPr>
        <w:t xml:space="preserve"> </w:t>
      </w:r>
      <w:r>
        <w:rPr>
          <w:sz w:val="32"/>
          <w:szCs w:val="32"/>
        </w:rPr>
        <w:t>with</w:t>
      </w:r>
    </w:p>
    <w:p w:rsidR="00875696" w:rsidRDefault="00E667B6">
      <w:pPr>
        <w:spacing w:line="440" w:lineRule="exact"/>
        <w:ind w:left="480"/>
        <w:rPr>
          <w:sz w:val="32"/>
          <w:szCs w:val="32"/>
        </w:rPr>
      </w:pPr>
      <w:r>
        <w:rPr>
          <w:sz w:val="32"/>
          <w:szCs w:val="32"/>
        </w:rPr>
        <w:lastRenderedPageBreak/>
        <w:t>df=</w:t>
      </w:r>
      <w:r>
        <w:rPr>
          <w:rFonts w:ascii="Meiryo" w:eastAsia="Meiryo" w:hAnsi="Meiryo" w:cs="Meiryo"/>
          <w:w w:val="92"/>
          <w:sz w:val="32"/>
          <w:szCs w:val="32"/>
        </w:rPr>
        <w:t>ν</w:t>
      </w:r>
      <w:r>
        <w:rPr>
          <w:sz w:val="32"/>
          <w:szCs w:val="32"/>
        </w:rPr>
        <w:t>=</w:t>
      </w:r>
      <w:r>
        <w:rPr>
          <w:i/>
          <w:sz w:val="32"/>
          <w:szCs w:val="32"/>
        </w:rPr>
        <w:t>n</w:t>
      </w:r>
      <w:r>
        <w:rPr>
          <w:spacing w:val="1"/>
          <w:position w:val="-5"/>
          <w:sz w:val="21"/>
          <w:szCs w:val="21"/>
        </w:rPr>
        <w:t>1</w:t>
      </w:r>
      <w:r>
        <w:rPr>
          <w:sz w:val="32"/>
          <w:szCs w:val="32"/>
        </w:rPr>
        <w:t>+</w:t>
      </w:r>
      <w:r>
        <w:rPr>
          <w:i/>
          <w:sz w:val="32"/>
          <w:szCs w:val="32"/>
        </w:rPr>
        <w:t>n</w:t>
      </w:r>
      <w:r>
        <w:rPr>
          <w:spacing w:val="1"/>
          <w:position w:val="-5"/>
          <w:sz w:val="21"/>
          <w:szCs w:val="21"/>
        </w:rPr>
        <w:t>2</w:t>
      </w:r>
      <w:r>
        <w:rPr>
          <w:rFonts w:ascii="Meiryo" w:eastAsia="Meiryo" w:hAnsi="Meiryo" w:cs="Meiryo"/>
          <w:spacing w:val="1"/>
          <w:w w:val="68"/>
          <w:sz w:val="32"/>
          <w:szCs w:val="32"/>
        </w:rPr>
        <w:t>−</w:t>
      </w:r>
      <w:r>
        <w:rPr>
          <w:sz w:val="32"/>
          <w:szCs w:val="32"/>
        </w:rPr>
        <w:t>2 degrees of freedom.</w:t>
      </w:r>
    </w:p>
    <w:p w:rsidR="00875696" w:rsidRDefault="00875696">
      <w:pPr>
        <w:spacing w:before="4" w:line="280" w:lineRule="exact"/>
        <w:rPr>
          <w:sz w:val="28"/>
          <w:szCs w:val="28"/>
        </w:rPr>
        <w:sectPr w:rsidR="00875696">
          <w:type w:val="continuous"/>
          <w:pgSz w:w="11900" w:h="16840"/>
          <w:pgMar w:top="760" w:right="1340" w:bottom="280" w:left="1320" w:header="720" w:footer="720" w:gutter="0"/>
          <w:cols w:space="720"/>
        </w:sectPr>
      </w:pPr>
    </w:p>
    <w:p w:rsidR="00875696" w:rsidRDefault="00D5330D">
      <w:pPr>
        <w:spacing w:line="480" w:lineRule="exact"/>
        <w:ind w:left="480" w:right="-77"/>
        <w:rPr>
          <w:sz w:val="19"/>
          <w:szCs w:val="19"/>
        </w:rPr>
      </w:pPr>
      <w:r w:rsidRPr="00D5330D">
        <w:lastRenderedPageBreak/>
        <w:pict>
          <v:shape id="_x0000_s1853" type="#_x0000_t202" style="position:absolute;left:0;text-align:left;margin-left:233.9pt;margin-top:14.5pt;width:4.95pt;height:9.9pt;z-index:-20051;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Pr="00D5330D">
        <w:pict>
          <v:shape id="_x0000_s1852" type="#_x0000_t202" style="position:absolute;left:0;text-align:left;margin-left:284.95pt;margin-top:14.5pt;width:4.95pt;height:9.9pt;z-index:-20050;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b/>
          <w:position w:val="1"/>
          <w:sz w:val="32"/>
          <w:szCs w:val="32"/>
        </w:rPr>
        <w:t xml:space="preserve">Example: </w:t>
      </w:r>
      <w:r w:rsidR="00E667B6">
        <w:rPr>
          <w:position w:val="1"/>
          <w:sz w:val="32"/>
          <w:szCs w:val="32"/>
        </w:rPr>
        <w:t>(1</w:t>
      </w:r>
      <w:r w:rsidR="00E667B6">
        <w:rPr>
          <w:position w:val="16"/>
          <w:sz w:val="21"/>
          <w:szCs w:val="21"/>
        </w:rPr>
        <w:t>st</w:t>
      </w:r>
      <w:r w:rsidR="00E667B6">
        <w:rPr>
          <w:spacing w:val="29"/>
          <w:position w:val="16"/>
          <w:sz w:val="21"/>
          <w:szCs w:val="21"/>
        </w:rPr>
        <w:t xml:space="preserve"> </w:t>
      </w:r>
      <w:r w:rsidR="00E667B6">
        <w:rPr>
          <w:position w:val="1"/>
          <w:sz w:val="32"/>
          <w:szCs w:val="32"/>
        </w:rPr>
        <w:t>Case:</w:t>
      </w:r>
      <w:r w:rsidR="00E667B6">
        <w:rPr>
          <w:spacing w:val="15"/>
          <w:position w:val="1"/>
          <w:sz w:val="32"/>
          <w:szCs w:val="32"/>
        </w:rPr>
        <w:t xml:space="preserve"> </w:t>
      </w:r>
      <w:r w:rsidR="00E667B6">
        <w:rPr>
          <w:rFonts w:ascii="Meiryo" w:eastAsia="Meiryo" w:hAnsi="Meiryo" w:cs="Meiryo"/>
          <w:w w:val="91"/>
          <w:position w:val="1"/>
          <w:sz w:val="29"/>
          <w:szCs w:val="29"/>
        </w:rPr>
        <w:t>σ</w:t>
      </w:r>
      <w:r w:rsidR="00E667B6">
        <w:rPr>
          <w:rFonts w:ascii="Meiryo" w:eastAsia="Meiryo" w:hAnsi="Meiryo" w:cs="Meiryo"/>
          <w:spacing w:val="-30"/>
          <w:w w:val="91"/>
          <w:position w:val="1"/>
          <w:sz w:val="29"/>
          <w:szCs w:val="29"/>
        </w:rPr>
        <w:t xml:space="preserve"> </w:t>
      </w:r>
      <w:r w:rsidR="00E667B6">
        <w:rPr>
          <w:w w:val="104"/>
          <w:position w:val="13"/>
          <w:sz w:val="19"/>
          <w:szCs w:val="19"/>
        </w:rPr>
        <w:t>2</w:t>
      </w:r>
    </w:p>
    <w:p w:rsidR="00875696" w:rsidRDefault="00E667B6">
      <w:pPr>
        <w:spacing w:line="480" w:lineRule="exact"/>
        <w:ind w:right="-72"/>
        <w:rPr>
          <w:sz w:val="19"/>
          <w:szCs w:val="19"/>
        </w:rPr>
      </w:pPr>
      <w:r>
        <w:br w:type="column"/>
      </w:r>
      <w:r>
        <w:rPr>
          <w:position w:val="1"/>
          <w:sz w:val="32"/>
          <w:szCs w:val="32"/>
        </w:rPr>
        <w:lastRenderedPageBreak/>
        <w:t>and</w:t>
      </w:r>
      <w:r>
        <w:rPr>
          <w:spacing w:val="14"/>
          <w:position w:val="1"/>
          <w:sz w:val="32"/>
          <w:szCs w:val="32"/>
        </w:rPr>
        <w:t xml:space="preserve"> </w:t>
      </w:r>
      <w:r>
        <w:rPr>
          <w:rFonts w:ascii="Meiryo" w:eastAsia="Meiryo" w:hAnsi="Meiryo" w:cs="Meiryo"/>
          <w:w w:val="91"/>
          <w:position w:val="1"/>
          <w:sz w:val="29"/>
          <w:szCs w:val="29"/>
        </w:rPr>
        <w:t>σ</w:t>
      </w:r>
      <w:r>
        <w:rPr>
          <w:rFonts w:ascii="Meiryo" w:eastAsia="Meiryo" w:hAnsi="Meiryo" w:cs="Meiryo"/>
          <w:spacing w:val="-30"/>
          <w:w w:val="91"/>
          <w:position w:val="1"/>
          <w:sz w:val="29"/>
          <w:szCs w:val="29"/>
        </w:rPr>
        <w:t xml:space="preserve"> </w:t>
      </w:r>
      <w:r>
        <w:rPr>
          <w:w w:val="104"/>
          <w:position w:val="13"/>
          <w:sz w:val="19"/>
          <w:szCs w:val="19"/>
        </w:rPr>
        <w:t>2</w:t>
      </w:r>
    </w:p>
    <w:p w:rsidR="00875696" w:rsidRDefault="00E667B6">
      <w:pPr>
        <w:spacing w:before="80"/>
        <w:rPr>
          <w:sz w:val="32"/>
          <w:szCs w:val="32"/>
        </w:rPr>
        <w:sectPr w:rsidR="00875696">
          <w:type w:val="continuous"/>
          <w:pgSz w:w="11900" w:h="16840"/>
          <w:pgMar w:top="760" w:right="1340" w:bottom="280" w:left="1320" w:header="720" w:footer="720" w:gutter="0"/>
          <w:cols w:num="3" w:space="720" w:equalWidth="0">
            <w:col w:w="3499" w:space="117"/>
            <w:col w:w="883" w:space="118"/>
            <w:col w:w="4623"/>
          </w:cols>
        </w:sectPr>
      </w:pPr>
      <w:r>
        <w:br w:type="column"/>
      </w:r>
      <w:r>
        <w:rPr>
          <w:sz w:val="32"/>
          <w:szCs w:val="32"/>
        </w:rPr>
        <w:lastRenderedPageBreak/>
        <w:t>are known)</w:t>
      </w:r>
    </w:p>
    <w:p w:rsidR="00875696" w:rsidRDefault="00E667B6">
      <w:pPr>
        <w:spacing w:before="10"/>
        <w:ind w:left="1200"/>
        <w:rPr>
          <w:sz w:val="32"/>
          <w:szCs w:val="32"/>
        </w:rPr>
        <w:sectPr w:rsidR="00875696">
          <w:type w:val="continuous"/>
          <w:pgSz w:w="11900" w:h="16840"/>
          <w:pgMar w:top="760" w:right="1340" w:bottom="280" w:left="1320" w:header="720" w:footer="720" w:gutter="0"/>
          <w:cols w:space="720"/>
        </w:sectPr>
      </w:pPr>
      <w:r>
        <w:rPr>
          <w:sz w:val="32"/>
          <w:szCs w:val="32"/>
        </w:rPr>
        <w:lastRenderedPageBreak/>
        <w:t xml:space="preserve">An </w:t>
      </w:r>
      <w:r>
        <w:rPr>
          <w:spacing w:val="12"/>
          <w:sz w:val="32"/>
          <w:szCs w:val="32"/>
        </w:rPr>
        <w:t xml:space="preserve"> </w:t>
      </w:r>
      <w:r>
        <w:rPr>
          <w:sz w:val="32"/>
          <w:szCs w:val="32"/>
        </w:rPr>
        <w:t xml:space="preserve">experiment </w:t>
      </w:r>
      <w:r>
        <w:rPr>
          <w:spacing w:val="12"/>
          <w:sz w:val="32"/>
          <w:szCs w:val="32"/>
        </w:rPr>
        <w:t xml:space="preserve"> </w:t>
      </w:r>
      <w:r>
        <w:rPr>
          <w:sz w:val="32"/>
          <w:szCs w:val="32"/>
        </w:rPr>
        <w:t xml:space="preserve">was </w:t>
      </w:r>
      <w:r>
        <w:rPr>
          <w:spacing w:val="12"/>
          <w:sz w:val="32"/>
          <w:szCs w:val="32"/>
        </w:rPr>
        <w:t xml:space="preserve"> </w:t>
      </w:r>
      <w:r>
        <w:rPr>
          <w:sz w:val="32"/>
          <w:szCs w:val="32"/>
        </w:rPr>
        <w:t xml:space="preserve">conducted </w:t>
      </w:r>
      <w:r>
        <w:rPr>
          <w:spacing w:val="12"/>
          <w:sz w:val="32"/>
          <w:szCs w:val="32"/>
        </w:rPr>
        <w:t xml:space="preserve"> </w:t>
      </w:r>
      <w:r>
        <w:rPr>
          <w:sz w:val="32"/>
          <w:szCs w:val="32"/>
        </w:rPr>
        <w:t xml:space="preserve">to </w:t>
      </w:r>
      <w:r>
        <w:rPr>
          <w:spacing w:val="12"/>
          <w:sz w:val="32"/>
          <w:szCs w:val="32"/>
        </w:rPr>
        <w:t xml:space="preserve"> </w:t>
      </w:r>
      <w:r>
        <w:rPr>
          <w:sz w:val="32"/>
          <w:szCs w:val="32"/>
        </w:rPr>
        <w:t xml:space="preserve">compare </w:t>
      </w:r>
      <w:r>
        <w:rPr>
          <w:spacing w:val="12"/>
          <w:sz w:val="32"/>
          <w:szCs w:val="32"/>
        </w:rPr>
        <w:t xml:space="preserve"> </w:t>
      </w:r>
      <w:r>
        <w:rPr>
          <w:sz w:val="32"/>
          <w:szCs w:val="32"/>
        </w:rPr>
        <w:t xml:space="preserve">time </w:t>
      </w:r>
      <w:r>
        <w:rPr>
          <w:spacing w:val="12"/>
          <w:sz w:val="32"/>
          <w:szCs w:val="32"/>
        </w:rPr>
        <w:t xml:space="preserve"> </w:t>
      </w:r>
      <w:r>
        <w:rPr>
          <w:sz w:val="32"/>
          <w:szCs w:val="32"/>
        </w:rPr>
        <w:t>length</w:t>
      </w:r>
    </w:p>
    <w:p w:rsidR="00875696" w:rsidRDefault="00875696">
      <w:pPr>
        <w:spacing w:before="1" w:line="220" w:lineRule="exact"/>
        <w:rPr>
          <w:sz w:val="22"/>
          <w:szCs w:val="22"/>
        </w:rPr>
      </w:pPr>
    </w:p>
    <w:p w:rsidR="00875696" w:rsidRDefault="00E667B6">
      <w:pPr>
        <w:spacing w:before="19"/>
        <w:ind w:left="480" w:right="397"/>
        <w:jc w:val="both"/>
        <w:rPr>
          <w:sz w:val="32"/>
          <w:szCs w:val="32"/>
        </w:rPr>
      </w:pPr>
      <w:r>
        <w:rPr>
          <w:sz w:val="32"/>
          <w:szCs w:val="32"/>
        </w:rPr>
        <w:t>(duration time) of two types of surgeries (A) and (B). 75 surgeries of type (A) and 50 surgeries of type (B) were performed. The average time length for (A) was 42 minutes and the average for (B) was 36 minutes.</w:t>
      </w:r>
    </w:p>
    <w:p w:rsidR="00875696" w:rsidRDefault="00E667B6">
      <w:pPr>
        <w:spacing w:line="440" w:lineRule="exact"/>
        <w:ind w:left="480" w:right="400"/>
        <w:jc w:val="both"/>
        <w:rPr>
          <w:sz w:val="32"/>
          <w:szCs w:val="32"/>
        </w:rPr>
      </w:pPr>
      <w:r>
        <w:rPr>
          <w:position w:val="4"/>
          <w:sz w:val="32"/>
          <w:szCs w:val="32"/>
        </w:rPr>
        <w:t xml:space="preserve">(1) </w:t>
      </w:r>
      <w:r>
        <w:rPr>
          <w:spacing w:val="18"/>
          <w:position w:val="4"/>
          <w:sz w:val="32"/>
          <w:szCs w:val="32"/>
        </w:rPr>
        <w:t xml:space="preserve"> </w:t>
      </w:r>
      <w:r>
        <w:rPr>
          <w:position w:val="4"/>
          <w:sz w:val="32"/>
          <w:szCs w:val="32"/>
        </w:rPr>
        <w:t xml:space="preserve">Find </w:t>
      </w:r>
      <w:r>
        <w:rPr>
          <w:spacing w:val="18"/>
          <w:position w:val="4"/>
          <w:sz w:val="32"/>
          <w:szCs w:val="32"/>
        </w:rPr>
        <w:t xml:space="preserve"> </w:t>
      </w:r>
      <w:r>
        <w:rPr>
          <w:position w:val="4"/>
          <w:sz w:val="32"/>
          <w:szCs w:val="32"/>
        </w:rPr>
        <w:t xml:space="preserve">a </w:t>
      </w:r>
      <w:r>
        <w:rPr>
          <w:spacing w:val="18"/>
          <w:position w:val="4"/>
          <w:sz w:val="32"/>
          <w:szCs w:val="32"/>
        </w:rPr>
        <w:t xml:space="preserve"> </w:t>
      </w:r>
      <w:r>
        <w:rPr>
          <w:position w:val="4"/>
          <w:sz w:val="32"/>
          <w:szCs w:val="32"/>
        </w:rPr>
        <w:t xml:space="preserve">point </w:t>
      </w:r>
      <w:r>
        <w:rPr>
          <w:spacing w:val="18"/>
          <w:position w:val="4"/>
          <w:sz w:val="32"/>
          <w:szCs w:val="32"/>
        </w:rPr>
        <w:t xml:space="preserve"> </w:t>
      </w:r>
      <w:r>
        <w:rPr>
          <w:position w:val="4"/>
          <w:sz w:val="32"/>
          <w:szCs w:val="32"/>
        </w:rPr>
        <w:t xml:space="preserve">estimate </w:t>
      </w:r>
      <w:r>
        <w:rPr>
          <w:spacing w:val="18"/>
          <w:position w:val="4"/>
          <w:sz w:val="32"/>
          <w:szCs w:val="32"/>
        </w:rPr>
        <w:t xml:space="preserve"> </w:t>
      </w:r>
      <w:r>
        <w:rPr>
          <w:position w:val="4"/>
          <w:sz w:val="32"/>
          <w:szCs w:val="32"/>
        </w:rPr>
        <w:t xml:space="preserve">for </w:t>
      </w:r>
      <w:r>
        <w:rPr>
          <w:spacing w:val="15"/>
          <w:position w:val="4"/>
          <w:sz w:val="32"/>
          <w:szCs w:val="32"/>
        </w:rPr>
        <w:t xml:space="preserve"> </w:t>
      </w:r>
      <w:r>
        <w:rPr>
          <w:rFonts w:ascii="Meiryo" w:eastAsia="Meiryo" w:hAnsi="Meiryo" w:cs="Meiryo"/>
          <w:w w:val="88"/>
          <w:position w:val="4"/>
          <w:sz w:val="32"/>
          <w:szCs w:val="32"/>
        </w:rPr>
        <w:t>µ</w:t>
      </w:r>
      <w:r>
        <w:rPr>
          <w:i/>
          <w:w w:val="88"/>
          <w:position w:val="-1"/>
          <w:sz w:val="21"/>
          <w:szCs w:val="21"/>
        </w:rPr>
        <w:t>A</w:t>
      </w:r>
      <w:r>
        <w:rPr>
          <w:rFonts w:ascii="Meiryo" w:eastAsia="Meiryo" w:hAnsi="Meiryo" w:cs="Meiryo"/>
          <w:w w:val="88"/>
          <w:position w:val="4"/>
          <w:sz w:val="32"/>
          <w:szCs w:val="32"/>
        </w:rPr>
        <w:t>−µ</w:t>
      </w:r>
      <w:r>
        <w:rPr>
          <w:i/>
          <w:w w:val="88"/>
          <w:position w:val="-1"/>
          <w:sz w:val="21"/>
          <w:szCs w:val="21"/>
        </w:rPr>
        <w:t>B</w:t>
      </w:r>
      <w:r>
        <w:rPr>
          <w:w w:val="88"/>
          <w:position w:val="4"/>
          <w:sz w:val="32"/>
          <w:szCs w:val="32"/>
        </w:rPr>
        <w:t xml:space="preserve">, </w:t>
      </w:r>
      <w:r>
        <w:rPr>
          <w:spacing w:val="39"/>
          <w:w w:val="88"/>
          <w:position w:val="4"/>
          <w:sz w:val="32"/>
          <w:szCs w:val="32"/>
        </w:rPr>
        <w:t xml:space="preserve"> </w:t>
      </w:r>
      <w:r>
        <w:rPr>
          <w:position w:val="4"/>
          <w:sz w:val="32"/>
          <w:szCs w:val="32"/>
        </w:rPr>
        <w:t xml:space="preserve">where </w:t>
      </w:r>
      <w:r>
        <w:rPr>
          <w:spacing w:val="16"/>
          <w:position w:val="4"/>
          <w:sz w:val="32"/>
          <w:szCs w:val="32"/>
        </w:rPr>
        <w:t xml:space="preserve"> </w:t>
      </w:r>
      <w:r>
        <w:rPr>
          <w:rFonts w:ascii="Meiryo" w:eastAsia="Meiryo" w:hAnsi="Meiryo" w:cs="Meiryo"/>
          <w:position w:val="4"/>
          <w:sz w:val="32"/>
          <w:szCs w:val="32"/>
        </w:rPr>
        <w:t>µ</w:t>
      </w:r>
      <w:r>
        <w:rPr>
          <w:i/>
          <w:position w:val="-1"/>
          <w:sz w:val="21"/>
          <w:szCs w:val="21"/>
        </w:rPr>
        <w:t xml:space="preserve">A  </w:t>
      </w:r>
      <w:r>
        <w:rPr>
          <w:i/>
          <w:spacing w:val="3"/>
          <w:position w:val="-1"/>
          <w:sz w:val="21"/>
          <w:szCs w:val="21"/>
        </w:rPr>
        <w:t xml:space="preserve"> </w:t>
      </w:r>
      <w:r>
        <w:rPr>
          <w:position w:val="4"/>
          <w:sz w:val="32"/>
          <w:szCs w:val="32"/>
        </w:rPr>
        <w:t xml:space="preserve">and </w:t>
      </w:r>
      <w:r>
        <w:rPr>
          <w:spacing w:val="17"/>
          <w:position w:val="4"/>
          <w:sz w:val="32"/>
          <w:szCs w:val="32"/>
        </w:rPr>
        <w:t xml:space="preserve"> </w:t>
      </w:r>
      <w:r>
        <w:rPr>
          <w:rFonts w:ascii="Meiryo" w:eastAsia="Meiryo" w:hAnsi="Meiryo" w:cs="Meiryo"/>
          <w:position w:val="4"/>
          <w:sz w:val="32"/>
          <w:szCs w:val="32"/>
        </w:rPr>
        <w:t>µ</w:t>
      </w:r>
      <w:r>
        <w:rPr>
          <w:i/>
          <w:position w:val="-1"/>
          <w:sz w:val="21"/>
          <w:szCs w:val="21"/>
        </w:rPr>
        <w:t xml:space="preserve">B  </w:t>
      </w:r>
      <w:r>
        <w:rPr>
          <w:i/>
          <w:spacing w:val="3"/>
          <w:position w:val="-1"/>
          <w:sz w:val="21"/>
          <w:szCs w:val="21"/>
        </w:rPr>
        <w:t xml:space="preserve"> </w:t>
      </w:r>
      <w:r>
        <w:rPr>
          <w:position w:val="4"/>
          <w:sz w:val="32"/>
          <w:szCs w:val="32"/>
        </w:rPr>
        <w:t>are</w:t>
      </w:r>
    </w:p>
    <w:p w:rsidR="00875696" w:rsidRDefault="00E667B6">
      <w:pPr>
        <w:spacing w:line="300" w:lineRule="exact"/>
        <w:ind w:left="480" w:right="405"/>
        <w:jc w:val="both"/>
        <w:rPr>
          <w:sz w:val="32"/>
          <w:szCs w:val="32"/>
        </w:rPr>
      </w:pPr>
      <w:r>
        <w:rPr>
          <w:position w:val="1"/>
          <w:sz w:val="32"/>
          <w:szCs w:val="32"/>
        </w:rPr>
        <w:t>population</w:t>
      </w:r>
      <w:r>
        <w:rPr>
          <w:spacing w:val="4"/>
          <w:position w:val="1"/>
          <w:sz w:val="32"/>
          <w:szCs w:val="32"/>
        </w:rPr>
        <w:t xml:space="preserve"> </w:t>
      </w:r>
      <w:r>
        <w:rPr>
          <w:position w:val="1"/>
          <w:sz w:val="32"/>
          <w:szCs w:val="32"/>
        </w:rPr>
        <w:t>means</w:t>
      </w:r>
      <w:r>
        <w:rPr>
          <w:spacing w:val="4"/>
          <w:position w:val="1"/>
          <w:sz w:val="32"/>
          <w:szCs w:val="32"/>
        </w:rPr>
        <w:t xml:space="preserve"> </w:t>
      </w:r>
      <w:r>
        <w:rPr>
          <w:position w:val="1"/>
          <w:sz w:val="32"/>
          <w:szCs w:val="32"/>
        </w:rPr>
        <w:t>of</w:t>
      </w:r>
      <w:r>
        <w:rPr>
          <w:spacing w:val="4"/>
          <w:position w:val="1"/>
          <w:sz w:val="32"/>
          <w:szCs w:val="32"/>
        </w:rPr>
        <w:t xml:space="preserve"> </w:t>
      </w:r>
      <w:r>
        <w:rPr>
          <w:position w:val="1"/>
          <w:sz w:val="32"/>
          <w:szCs w:val="32"/>
        </w:rPr>
        <w:t>the</w:t>
      </w:r>
      <w:r>
        <w:rPr>
          <w:spacing w:val="4"/>
          <w:position w:val="1"/>
          <w:sz w:val="32"/>
          <w:szCs w:val="32"/>
        </w:rPr>
        <w:t xml:space="preserve"> </w:t>
      </w:r>
      <w:r>
        <w:rPr>
          <w:position w:val="1"/>
          <w:sz w:val="32"/>
          <w:szCs w:val="32"/>
        </w:rPr>
        <w:t>time</w:t>
      </w:r>
      <w:r>
        <w:rPr>
          <w:spacing w:val="4"/>
          <w:position w:val="1"/>
          <w:sz w:val="32"/>
          <w:szCs w:val="32"/>
        </w:rPr>
        <w:t xml:space="preserve"> </w:t>
      </w:r>
      <w:r>
        <w:rPr>
          <w:position w:val="1"/>
          <w:sz w:val="32"/>
          <w:szCs w:val="32"/>
        </w:rPr>
        <w:t>leng</w:t>
      </w:r>
      <w:r>
        <w:rPr>
          <w:spacing w:val="-2"/>
          <w:position w:val="1"/>
          <w:sz w:val="32"/>
          <w:szCs w:val="32"/>
        </w:rPr>
        <w:t>t</w:t>
      </w:r>
      <w:r>
        <w:rPr>
          <w:position w:val="1"/>
          <w:sz w:val="32"/>
          <w:szCs w:val="32"/>
        </w:rPr>
        <w:t>h</w:t>
      </w:r>
      <w:r>
        <w:rPr>
          <w:spacing w:val="4"/>
          <w:position w:val="1"/>
          <w:sz w:val="32"/>
          <w:szCs w:val="32"/>
        </w:rPr>
        <w:t xml:space="preserve"> </w:t>
      </w:r>
      <w:r>
        <w:rPr>
          <w:position w:val="1"/>
          <w:sz w:val="32"/>
          <w:szCs w:val="32"/>
        </w:rPr>
        <w:t>of</w:t>
      </w:r>
      <w:r>
        <w:rPr>
          <w:spacing w:val="4"/>
          <w:position w:val="1"/>
          <w:sz w:val="32"/>
          <w:szCs w:val="32"/>
        </w:rPr>
        <w:t xml:space="preserve"> </w:t>
      </w:r>
      <w:r>
        <w:rPr>
          <w:position w:val="1"/>
          <w:sz w:val="32"/>
          <w:szCs w:val="32"/>
        </w:rPr>
        <w:t>surgeries</w:t>
      </w:r>
      <w:r>
        <w:rPr>
          <w:spacing w:val="4"/>
          <w:position w:val="1"/>
          <w:sz w:val="32"/>
          <w:szCs w:val="32"/>
        </w:rPr>
        <w:t xml:space="preserve"> </w:t>
      </w:r>
      <w:r>
        <w:rPr>
          <w:position w:val="1"/>
          <w:sz w:val="32"/>
          <w:szCs w:val="32"/>
        </w:rPr>
        <w:t>of</w:t>
      </w:r>
      <w:r>
        <w:rPr>
          <w:spacing w:val="4"/>
          <w:position w:val="1"/>
          <w:sz w:val="32"/>
          <w:szCs w:val="32"/>
        </w:rPr>
        <w:t xml:space="preserve"> </w:t>
      </w:r>
      <w:r>
        <w:rPr>
          <w:position w:val="1"/>
          <w:sz w:val="32"/>
          <w:szCs w:val="32"/>
        </w:rPr>
        <w:t>type</w:t>
      </w:r>
      <w:r>
        <w:rPr>
          <w:spacing w:val="4"/>
          <w:position w:val="1"/>
          <w:sz w:val="32"/>
          <w:szCs w:val="32"/>
        </w:rPr>
        <w:t xml:space="preserve"> </w:t>
      </w:r>
      <w:r>
        <w:rPr>
          <w:position w:val="1"/>
          <w:sz w:val="32"/>
          <w:szCs w:val="32"/>
        </w:rPr>
        <w:t>(A)</w:t>
      </w:r>
      <w:r>
        <w:rPr>
          <w:spacing w:val="4"/>
          <w:position w:val="1"/>
          <w:sz w:val="32"/>
          <w:szCs w:val="32"/>
        </w:rPr>
        <w:t xml:space="preserve"> </w:t>
      </w:r>
      <w:r>
        <w:rPr>
          <w:position w:val="1"/>
          <w:sz w:val="32"/>
          <w:szCs w:val="32"/>
        </w:rPr>
        <w:t>and</w:t>
      </w:r>
    </w:p>
    <w:p w:rsidR="00875696" w:rsidRDefault="00E667B6">
      <w:pPr>
        <w:ind w:left="480" w:right="6492"/>
        <w:jc w:val="both"/>
        <w:rPr>
          <w:sz w:val="32"/>
          <w:szCs w:val="32"/>
        </w:rPr>
      </w:pPr>
      <w:r>
        <w:rPr>
          <w:sz w:val="32"/>
          <w:szCs w:val="32"/>
        </w:rPr>
        <w:t>(B), respectively.</w:t>
      </w:r>
    </w:p>
    <w:p w:rsidR="00875696" w:rsidRDefault="00E667B6">
      <w:pPr>
        <w:spacing w:line="440" w:lineRule="exact"/>
        <w:ind w:left="480" w:right="400"/>
        <w:jc w:val="both"/>
        <w:rPr>
          <w:sz w:val="32"/>
          <w:szCs w:val="32"/>
        </w:rPr>
      </w:pPr>
      <w:r>
        <w:rPr>
          <w:position w:val="4"/>
          <w:sz w:val="32"/>
          <w:szCs w:val="32"/>
        </w:rPr>
        <w:t>(2)</w:t>
      </w:r>
      <w:r>
        <w:rPr>
          <w:spacing w:val="26"/>
          <w:position w:val="4"/>
          <w:sz w:val="32"/>
          <w:szCs w:val="32"/>
        </w:rPr>
        <w:t xml:space="preserve"> </w:t>
      </w:r>
      <w:r>
        <w:rPr>
          <w:position w:val="4"/>
          <w:sz w:val="32"/>
          <w:szCs w:val="32"/>
        </w:rPr>
        <w:t>Find</w:t>
      </w:r>
      <w:r>
        <w:rPr>
          <w:spacing w:val="26"/>
          <w:position w:val="4"/>
          <w:sz w:val="32"/>
          <w:szCs w:val="32"/>
        </w:rPr>
        <w:t xml:space="preserve"> </w:t>
      </w:r>
      <w:r>
        <w:rPr>
          <w:position w:val="4"/>
          <w:sz w:val="32"/>
          <w:szCs w:val="32"/>
        </w:rPr>
        <w:t>a</w:t>
      </w:r>
      <w:r>
        <w:rPr>
          <w:spacing w:val="26"/>
          <w:position w:val="4"/>
          <w:sz w:val="32"/>
          <w:szCs w:val="32"/>
        </w:rPr>
        <w:t xml:space="preserve"> </w:t>
      </w:r>
      <w:r>
        <w:rPr>
          <w:position w:val="4"/>
          <w:sz w:val="32"/>
          <w:szCs w:val="32"/>
        </w:rPr>
        <w:t>96%</w:t>
      </w:r>
      <w:r>
        <w:rPr>
          <w:spacing w:val="26"/>
          <w:position w:val="4"/>
          <w:sz w:val="32"/>
          <w:szCs w:val="32"/>
        </w:rPr>
        <w:t xml:space="preserve"> </w:t>
      </w:r>
      <w:r>
        <w:rPr>
          <w:position w:val="4"/>
          <w:sz w:val="32"/>
          <w:szCs w:val="32"/>
        </w:rPr>
        <w:t>confidence</w:t>
      </w:r>
      <w:r>
        <w:rPr>
          <w:spacing w:val="26"/>
          <w:position w:val="4"/>
          <w:sz w:val="32"/>
          <w:szCs w:val="32"/>
        </w:rPr>
        <w:t xml:space="preserve"> </w:t>
      </w:r>
      <w:r>
        <w:rPr>
          <w:position w:val="4"/>
          <w:sz w:val="32"/>
          <w:szCs w:val="32"/>
        </w:rPr>
        <w:t>interval</w:t>
      </w:r>
      <w:r>
        <w:rPr>
          <w:spacing w:val="26"/>
          <w:position w:val="4"/>
          <w:sz w:val="32"/>
          <w:szCs w:val="32"/>
        </w:rPr>
        <w:t xml:space="preserve"> </w:t>
      </w:r>
      <w:r>
        <w:rPr>
          <w:position w:val="4"/>
          <w:sz w:val="32"/>
          <w:szCs w:val="32"/>
        </w:rPr>
        <w:t>for</w:t>
      </w:r>
      <w:r>
        <w:rPr>
          <w:spacing w:val="25"/>
          <w:position w:val="4"/>
          <w:sz w:val="32"/>
          <w:szCs w:val="32"/>
        </w:rPr>
        <w:t xml:space="preserve"> </w:t>
      </w:r>
      <w:r>
        <w:rPr>
          <w:rFonts w:ascii="Meiryo" w:eastAsia="Meiryo" w:hAnsi="Meiryo" w:cs="Meiryo"/>
          <w:w w:val="88"/>
          <w:position w:val="4"/>
          <w:sz w:val="32"/>
          <w:szCs w:val="32"/>
        </w:rPr>
        <w:t>µ</w:t>
      </w:r>
      <w:r>
        <w:rPr>
          <w:i/>
          <w:w w:val="88"/>
          <w:position w:val="-1"/>
          <w:sz w:val="21"/>
          <w:szCs w:val="21"/>
        </w:rPr>
        <w:t>A</w:t>
      </w:r>
      <w:r>
        <w:rPr>
          <w:rFonts w:ascii="Meiryo" w:eastAsia="Meiryo" w:hAnsi="Meiryo" w:cs="Meiryo"/>
          <w:w w:val="88"/>
          <w:position w:val="4"/>
          <w:sz w:val="32"/>
          <w:szCs w:val="32"/>
        </w:rPr>
        <w:t>−µ</w:t>
      </w:r>
      <w:r>
        <w:rPr>
          <w:i/>
          <w:w w:val="88"/>
          <w:position w:val="-1"/>
          <w:sz w:val="21"/>
          <w:szCs w:val="21"/>
        </w:rPr>
        <w:t>B</w:t>
      </w:r>
      <w:r>
        <w:rPr>
          <w:w w:val="88"/>
          <w:position w:val="4"/>
          <w:sz w:val="32"/>
          <w:szCs w:val="32"/>
        </w:rPr>
        <w:t>.</w:t>
      </w:r>
      <w:r>
        <w:rPr>
          <w:spacing w:val="38"/>
          <w:w w:val="88"/>
          <w:position w:val="4"/>
          <w:sz w:val="32"/>
          <w:szCs w:val="32"/>
        </w:rPr>
        <w:t xml:space="preserve"> </w:t>
      </w:r>
      <w:r>
        <w:rPr>
          <w:position w:val="4"/>
          <w:sz w:val="32"/>
          <w:szCs w:val="32"/>
        </w:rPr>
        <w:t>Assume</w:t>
      </w:r>
      <w:r>
        <w:rPr>
          <w:spacing w:val="26"/>
          <w:position w:val="4"/>
          <w:sz w:val="32"/>
          <w:szCs w:val="32"/>
        </w:rPr>
        <w:t xml:space="preserve"> </w:t>
      </w:r>
      <w:r>
        <w:rPr>
          <w:position w:val="4"/>
          <w:sz w:val="32"/>
          <w:szCs w:val="32"/>
        </w:rPr>
        <w:t>that</w:t>
      </w:r>
      <w:r>
        <w:rPr>
          <w:spacing w:val="26"/>
          <w:position w:val="4"/>
          <w:sz w:val="32"/>
          <w:szCs w:val="32"/>
        </w:rPr>
        <w:t xml:space="preserve"> </w:t>
      </w:r>
      <w:r>
        <w:rPr>
          <w:position w:val="4"/>
          <w:sz w:val="32"/>
          <w:szCs w:val="32"/>
        </w:rPr>
        <w:t>the</w:t>
      </w:r>
    </w:p>
    <w:p w:rsidR="00875696" w:rsidRDefault="00E667B6">
      <w:pPr>
        <w:spacing w:line="300" w:lineRule="exact"/>
        <w:ind w:left="480" w:right="405"/>
        <w:jc w:val="both"/>
        <w:rPr>
          <w:sz w:val="32"/>
          <w:szCs w:val="32"/>
        </w:rPr>
      </w:pPr>
      <w:r>
        <w:rPr>
          <w:position w:val="1"/>
          <w:sz w:val="32"/>
          <w:szCs w:val="32"/>
        </w:rPr>
        <w:t>population</w:t>
      </w:r>
      <w:r>
        <w:rPr>
          <w:spacing w:val="11"/>
          <w:position w:val="1"/>
          <w:sz w:val="32"/>
          <w:szCs w:val="32"/>
        </w:rPr>
        <w:t xml:space="preserve"> </w:t>
      </w:r>
      <w:r>
        <w:rPr>
          <w:position w:val="1"/>
          <w:sz w:val="32"/>
          <w:szCs w:val="32"/>
        </w:rPr>
        <w:t>standard</w:t>
      </w:r>
      <w:r>
        <w:rPr>
          <w:spacing w:val="11"/>
          <w:position w:val="1"/>
          <w:sz w:val="32"/>
          <w:szCs w:val="32"/>
        </w:rPr>
        <w:t xml:space="preserve"> </w:t>
      </w:r>
      <w:r>
        <w:rPr>
          <w:position w:val="1"/>
          <w:sz w:val="32"/>
          <w:szCs w:val="32"/>
        </w:rPr>
        <w:t>deviations</w:t>
      </w:r>
      <w:r>
        <w:rPr>
          <w:spacing w:val="11"/>
          <w:position w:val="1"/>
          <w:sz w:val="32"/>
          <w:szCs w:val="32"/>
        </w:rPr>
        <w:t xml:space="preserve"> </w:t>
      </w:r>
      <w:r>
        <w:rPr>
          <w:position w:val="1"/>
          <w:sz w:val="32"/>
          <w:szCs w:val="32"/>
        </w:rPr>
        <w:t>are</w:t>
      </w:r>
      <w:r>
        <w:rPr>
          <w:spacing w:val="10"/>
          <w:position w:val="1"/>
          <w:sz w:val="32"/>
          <w:szCs w:val="32"/>
        </w:rPr>
        <w:t xml:space="preserve"> </w:t>
      </w:r>
      <w:r>
        <w:rPr>
          <w:position w:val="1"/>
          <w:sz w:val="32"/>
          <w:szCs w:val="32"/>
        </w:rPr>
        <w:t>8</w:t>
      </w:r>
      <w:r>
        <w:rPr>
          <w:spacing w:val="11"/>
          <w:position w:val="1"/>
          <w:sz w:val="32"/>
          <w:szCs w:val="32"/>
        </w:rPr>
        <w:t xml:space="preserve"> </w:t>
      </w:r>
      <w:r>
        <w:rPr>
          <w:position w:val="1"/>
          <w:sz w:val="32"/>
          <w:szCs w:val="32"/>
        </w:rPr>
        <w:t>and</w:t>
      </w:r>
      <w:r>
        <w:rPr>
          <w:spacing w:val="11"/>
          <w:position w:val="1"/>
          <w:sz w:val="32"/>
          <w:szCs w:val="32"/>
        </w:rPr>
        <w:t xml:space="preserve"> </w:t>
      </w:r>
      <w:r>
        <w:rPr>
          <w:position w:val="1"/>
          <w:sz w:val="32"/>
          <w:szCs w:val="32"/>
        </w:rPr>
        <w:t>6</w:t>
      </w:r>
      <w:r>
        <w:rPr>
          <w:spacing w:val="11"/>
          <w:position w:val="1"/>
          <w:sz w:val="32"/>
          <w:szCs w:val="32"/>
        </w:rPr>
        <w:t xml:space="preserve"> </w:t>
      </w:r>
      <w:r>
        <w:rPr>
          <w:position w:val="1"/>
          <w:sz w:val="32"/>
          <w:szCs w:val="32"/>
        </w:rPr>
        <w:t>for</w:t>
      </w:r>
      <w:r>
        <w:rPr>
          <w:spacing w:val="11"/>
          <w:position w:val="1"/>
          <w:sz w:val="32"/>
          <w:szCs w:val="32"/>
        </w:rPr>
        <w:t xml:space="preserve"> </w:t>
      </w:r>
      <w:r>
        <w:rPr>
          <w:position w:val="1"/>
          <w:sz w:val="32"/>
          <w:szCs w:val="32"/>
        </w:rPr>
        <w:t>type</w:t>
      </w:r>
      <w:r>
        <w:rPr>
          <w:spacing w:val="11"/>
          <w:position w:val="1"/>
          <w:sz w:val="32"/>
          <w:szCs w:val="32"/>
        </w:rPr>
        <w:t xml:space="preserve"> </w:t>
      </w:r>
      <w:r>
        <w:rPr>
          <w:position w:val="1"/>
          <w:sz w:val="32"/>
          <w:szCs w:val="32"/>
        </w:rPr>
        <w:t>(A)</w:t>
      </w:r>
      <w:r>
        <w:rPr>
          <w:spacing w:val="11"/>
          <w:position w:val="1"/>
          <w:sz w:val="32"/>
          <w:szCs w:val="32"/>
        </w:rPr>
        <w:t xml:space="preserve"> </w:t>
      </w:r>
      <w:r>
        <w:rPr>
          <w:position w:val="1"/>
          <w:sz w:val="32"/>
          <w:szCs w:val="32"/>
        </w:rPr>
        <w:t>and</w:t>
      </w:r>
      <w:r>
        <w:rPr>
          <w:spacing w:val="11"/>
          <w:position w:val="1"/>
          <w:sz w:val="32"/>
          <w:szCs w:val="32"/>
        </w:rPr>
        <w:t xml:space="preserve"> </w:t>
      </w:r>
      <w:r>
        <w:rPr>
          <w:position w:val="1"/>
          <w:sz w:val="32"/>
          <w:szCs w:val="32"/>
        </w:rPr>
        <w:t>(B),</w:t>
      </w:r>
    </w:p>
    <w:p w:rsidR="00875696" w:rsidRDefault="00E667B6">
      <w:pPr>
        <w:ind w:left="480" w:right="7073"/>
        <w:jc w:val="both"/>
        <w:rPr>
          <w:sz w:val="32"/>
          <w:szCs w:val="32"/>
        </w:rPr>
      </w:pPr>
      <w:r>
        <w:rPr>
          <w:sz w:val="32"/>
          <w:szCs w:val="32"/>
        </w:rPr>
        <w:t>respectively.</w:t>
      </w:r>
    </w:p>
    <w:p w:rsidR="00875696" w:rsidRDefault="00E667B6">
      <w:pPr>
        <w:spacing w:line="360" w:lineRule="exact"/>
        <w:ind w:left="480" w:right="7466"/>
        <w:jc w:val="both"/>
        <w:rPr>
          <w:sz w:val="32"/>
          <w:szCs w:val="32"/>
        </w:rPr>
      </w:pPr>
      <w:r>
        <w:rPr>
          <w:b/>
          <w:position w:val="-1"/>
          <w:sz w:val="32"/>
          <w:szCs w:val="32"/>
        </w:rPr>
        <w:t>Solution:</w:t>
      </w:r>
    </w:p>
    <w:p w:rsidR="00875696" w:rsidRDefault="00D5330D">
      <w:pPr>
        <w:spacing w:before="15" w:line="360" w:lineRule="exact"/>
        <w:ind w:left="2648"/>
        <w:rPr>
          <w:sz w:val="32"/>
          <w:szCs w:val="32"/>
        </w:rPr>
        <w:sectPr w:rsidR="00875696">
          <w:pgSz w:w="11900" w:h="16840"/>
          <w:pgMar w:top="1180" w:right="1340" w:bottom="280" w:left="1320" w:header="734" w:footer="1453" w:gutter="0"/>
          <w:cols w:space="720"/>
        </w:sectPr>
      </w:pPr>
      <w:r w:rsidRPr="00D5330D">
        <w:pict>
          <v:group id="_x0000_s1847" style="position:absolute;left:0;text-align:left;margin-left:114.2pt;margin-top:.3pt;width:366.5pt;height:.6pt;z-index:-20042;mso-position-horizontal-relative:page" coordorigin="2284,6" coordsize="7330,12">
            <v:group id="_x0000_s1848" style="position:absolute;left:2290;top:11;width:5867;height:0" coordorigin="2290,11" coordsize="5867,0">
              <v:shape id="_x0000_s1851" style="position:absolute;left:2290;top:11;width:5867;height:0" coordorigin="2290,11" coordsize="5867,0" path="m2290,11r5866,e" filled="f" strokeweight=".58pt">
                <v:path arrowok="t"/>
              </v:shape>
              <v:group id="_x0000_s1849" style="position:absolute;left:8156;top:11;width:1452;height:0" coordorigin="8156,11" coordsize="1452,0">
                <v:shape id="_x0000_s1850" style="position:absolute;left:8156;top:11;width:1452;height:0" coordorigin="8156,11" coordsize="1452,0" path="m8156,11r1452,e" filled="f" strokeweight=".58pt">
                  <v:path arrowok="t"/>
                </v:shape>
              </v:group>
            </v:group>
            <w10:wrap anchorx="page"/>
          </v:group>
        </w:pict>
      </w:r>
      <w:r w:rsidR="00E667B6">
        <w:rPr>
          <w:position w:val="-1"/>
          <w:sz w:val="32"/>
          <w:szCs w:val="32"/>
        </w:rPr>
        <w:t xml:space="preserve">Surgery                     </w:t>
      </w:r>
      <w:r w:rsidR="00E667B6">
        <w:rPr>
          <w:spacing w:val="73"/>
          <w:position w:val="-1"/>
          <w:sz w:val="32"/>
          <w:szCs w:val="32"/>
        </w:rPr>
        <w:t xml:space="preserve"> </w:t>
      </w:r>
      <w:r w:rsidR="00E667B6">
        <w:rPr>
          <w:position w:val="-1"/>
          <w:sz w:val="32"/>
          <w:szCs w:val="32"/>
        </w:rPr>
        <w:t>Type</w:t>
      </w:r>
      <w:r w:rsidR="00E667B6">
        <w:rPr>
          <w:spacing w:val="-1"/>
          <w:position w:val="-1"/>
          <w:sz w:val="32"/>
          <w:szCs w:val="32"/>
        </w:rPr>
        <w:t xml:space="preserve"> </w:t>
      </w:r>
      <w:r w:rsidR="00E667B6">
        <w:rPr>
          <w:position w:val="-1"/>
          <w:sz w:val="32"/>
          <w:szCs w:val="32"/>
        </w:rPr>
        <w:t xml:space="preserve">(A)  </w:t>
      </w:r>
      <w:r w:rsidR="00E667B6">
        <w:rPr>
          <w:spacing w:val="64"/>
          <w:position w:val="-1"/>
          <w:sz w:val="32"/>
          <w:szCs w:val="32"/>
        </w:rPr>
        <w:t xml:space="preserve"> </w:t>
      </w:r>
      <w:r w:rsidR="00E667B6">
        <w:rPr>
          <w:position w:val="-1"/>
          <w:sz w:val="32"/>
          <w:szCs w:val="32"/>
        </w:rPr>
        <w:t>Type</w:t>
      </w:r>
      <w:r w:rsidR="00E667B6">
        <w:rPr>
          <w:spacing w:val="-1"/>
          <w:position w:val="-1"/>
          <w:sz w:val="32"/>
          <w:szCs w:val="32"/>
        </w:rPr>
        <w:t xml:space="preserve"> </w:t>
      </w:r>
      <w:r w:rsidR="00E667B6">
        <w:rPr>
          <w:position w:val="-1"/>
          <w:sz w:val="32"/>
          <w:szCs w:val="32"/>
        </w:rPr>
        <w:t>(B)</w:t>
      </w:r>
    </w:p>
    <w:p w:rsidR="00875696" w:rsidRDefault="00D5330D">
      <w:pPr>
        <w:spacing w:before="16"/>
        <w:ind w:left="2312" w:right="1131"/>
        <w:jc w:val="center"/>
        <w:rPr>
          <w:sz w:val="32"/>
          <w:szCs w:val="32"/>
        </w:rPr>
      </w:pPr>
      <w:r w:rsidRPr="00D5330D">
        <w:lastRenderedPageBreak/>
        <w:pict>
          <v:group id="_x0000_s1842" style="position:absolute;left:0;text-align:left;margin-left:114.2pt;margin-top:.35pt;width:366.5pt;height:.6pt;z-index:-20039;mso-position-horizontal-relative:page" coordorigin="2284,7" coordsize="7330,12">
            <v:group id="_x0000_s1843" style="position:absolute;left:2290;top:12;width:5867;height:0" coordorigin="2290,12" coordsize="5867,0">
              <v:shape id="_x0000_s1846" style="position:absolute;left:2290;top:12;width:5867;height:0" coordorigin="2290,12" coordsize="5867,0" path="m2290,12r5866,e" filled="f" strokeweight=".58pt">
                <v:path arrowok="t"/>
              </v:shape>
              <v:group id="_x0000_s1844" style="position:absolute;left:8156;top:12;width:1452;height:0" coordorigin="8156,12" coordsize="1452,0">
                <v:shape id="_x0000_s1845" style="position:absolute;left:8156;top:12;width:1452;height:0" coordorigin="8156,12" coordsize="1452,0" path="m8156,12r1452,e" filled="f" strokeweight=".20464mm">
                  <v:path arrowok="t"/>
                </v:shape>
              </v:group>
            </v:group>
            <w10:wrap anchorx="page"/>
          </v:group>
        </w:pict>
      </w:r>
      <w:r w:rsidR="00E667B6">
        <w:rPr>
          <w:sz w:val="32"/>
          <w:szCs w:val="32"/>
        </w:rPr>
        <w:t xml:space="preserve">Sample </w:t>
      </w:r>
      <w:r w:rsidR="00E667B6">
        <w:rPr>
          <w:spacing w:val="-2"/>
          <w:sz w:val="32"/>
          <w:szCs w:val="32"/>
        </w:rPr>
        <w:t>S</w:t>
      </w:r>
      <w:r w:rsidR="00E667B6">
        <w:rPr>
          <w:sz w:val="32"/>
          <w:szCs w:val="32"/>
        </w:rPr>
        <w:t>ize</w:t>
      </w:r>
    </w:p>
    <w:p w:rsidR="00875696" w:rsidRDefault="00E667B6">
      <w:pPr>
        <w:ind w:left="2223" w:right="1043"/>
        <w:jc w:val="center"/>
        <w:rPr>
          <w:sz w:val="32"/>
          <w:szCs w:val="32"/>
        </w:rPr>
      </w:pPr>
      <w:r>
        <w:rPr>
          <w:sz w:val="32"/>
          <w:szCs w:val="32"/>
        </w:rPr>
        <w:t>Sample</w:t>
      </w:r>
      <w:r>
        <w:rPr>
          <w:spacing w:val="-1"/>
          <w:sz w:val="32"/>
          <w:szCs w:val="32"/>
        </w:rPr>
        <w:t xml:space="preserve"> </w:t>
      </w:r>
      <w:r>
        <w:rPr>
          <w:sz w:val="32"/>
          <w:szCs w:val="32"/>
        </w:rPr>
        <w:t>Mean</w:t>
      </w:r>
    </w:p>
    <w:p w:rsidR="00875696" w:rsidRDefault="00E667B6">
      <w:pPr>
        <w:spacing w:line="360" w:lineRule="exact"/>
        <w:ind w:left="1137" w:right="-44"/>
        <w:jc w:val="center"/>
        <w:rPr>
          <w:sz w:val="32"/>
          <w:szCs w:val="32"/>
        </w:rPr>
      </w:pPr>
      <w:r>
        <w:rPr>
          <w:sz w:val="32"/>
          <w:szCs w:val="32"/>
        </w:rPr>
        <w:t>Populat</w:t>
      </w:r>
      <w:r>
        <w:rPr>
          <w:spacing w:val="-2"/>
          <w:sz w:val="32"/>
          <w:szCs w:val="32"/>
        </w:rPr>
        <w:t>i</w:t>
      </w:r>
      <w:r>
        <w:rPr>
          <w:sz w:val="32"/>
          <w:szCs w:val="32"/>
        </w:rPr>
        <w:t xml:space="preserve">on Standard </w:t>
      </w:r>
      <w:r>
        <w:rPr>
          <w:spacing w:val="-1"/>
          <w:sz w:val="32"/>
          <w:szCs w:val="32"/>
        </w:rPr>
        <w:t>De</w:t>
      </w:r>
      <w:r>
        <w:rPr>
          <w:sz w:val="32"/>
          <w:szCs w:val="32"/>
        </w:rPr>
        <w:t>viat</w:t>
      </w:r>
      <w:r>
        <w:rPr>
          <w:spacing w:val="-2"/>
          <w:sz w:val="32"/>
          <w:szCs w:val="32"/>
        </w:rPr>
        <w:t>i</w:t>
      </w:r>
      <w:r>
        <w:rPr>
          <w:sz w:val="32"/>
          <w:szCs w:val="32"/>
        </w:rPr>
        <w:t>on</w:t>
      </w:r>
    </w:p>
    <w:p w:rsidR="00875696" w:rsidRDefault="00E667B6">
      <w:pPr>
        <w:spacing w:before="16"/>
        <w:ind w:left="-46" w:right="-46"/>
        <w:jc w:val="center"/>
        <w:rPr>
          <w:sz w:val="32"/>
          <w:szCs w:val="32"/>
        </w:rPr>
      </w:pPr>
      <w:r>
        <w:br w:type="column"/>
      </w:r>
      <w:r>
        <w:rPr>
          <w:i/>
          <w:spacing w:val="-1"/>
          <w:sz w:val="32"/>
          <w:szCs w:val="32"/>
        </w:rPr>
        <w:lastRenderedPageBreak/>
        <w:t>n</w:t>
      </w:r>
      <w:r>
        <w:rPr>
          <w:position w:val="-5"/>
          <w:sz w:val="21"/>
          <w:szCs w:val="21"/>
        </w:rPr>
        <w:t xml:space="preserve">A  </w:t>
      </w:r>
      <w:r>
        <w:rPr>
          <w:spacing w:val="2"/>
          <w:position w:val="-5"/>
          <w:sz w:val="21"/>
          <w:szCs w:val="21"/>
        </w:rPr>
        <w:t xml:space="preserve"> </w:t>
      </w:r>
      <w:r>
        <w:rPr>
          <w:sz w:val="32"/>
          <w:szCs w:val="32"/>
        </w:rPr>
        <w:t>= 75</w:t>
      </w:r>
    </w:p>
    <w:p w:rsidR="00875696" w:rsidRDefault="00D5330D">
      <w:pPr>
        <w:spacing w:line="380" w:lineRule="exact"/>
        <w:ind w:left="76" w:right="-95"/>
        <w:rPr>
          <w:sz w:val="32"/>
          <w:szCs w:val="32"/>
        </w:rPr>
      </w:pPr>
      <w:r w:rsidRPr="00D5330D">
        <w:pict>
          <v:group id="_x0000_s1840" style="position:absolute;left:0;text-align:left;margin-left:349.4pt;margin-top:2pt;width:8.4pt;height:0;z-index:-20041;mso-position-horizontal-relative:page" coordorigin="6988,40" coordsize="168,0">
            <v:shape id="_x0000_s1841" style="position:absolute;left:6988;top:40;width:168;height:0" coordorigin="6988,40" coordsize="168,0" path="m6988,40r168,e" filled="f" strokeweight=".17603mm">
              <v:path arrowok="t"/>
            </v:shape>
            <w10:wrap anchorx="page"/>
          </v:group>
        </w:pict>
      </w:r>
      <w:r w:rsidR="00E667B6">
        <w:rPr>
          <w:i/>
          <w:position w:val="4"/>
          <w:sz w:val="28"/>
          <w:szCs w:val="28"/>
        </w:rPr>
        <w:t>X</w:t>
      </w:r>
      <w:r w:rsidR="00E667B6">
        <w:rPr>
          <w:i/>
          <w:spacing w:val="-19"/>
          <w:position w:val="4"/>
          <w:sz w:val="28"/>
          <w:szCs w:val="28"/>
        </w:rPr>
        <w:t xml:space="preserve"> </w:t>
      </w:r>
      <w:r w:rsidR="00E667B6">
        <w:rPr>
          <w:i/>
          <w:position w:val="-3"/>
        </w:rPr>
        <w:t>A</w:t>
      </w:r>
      <w:r w:rsidR="00E667B6">
        <w:rPr>
          <w:i/>
          <w:spacing w:val="-17"/>
          <w:position w:val="-3"/>
        </w:rPr>
        <w:t xml:space="preserve"> </w:t>
      </w:r>
      <w:r w:rsidR="00E667B6">
        <w:rPr>
          <w:position w:val="4"/>
          <w:sz w:val="32"/>
          <w:szCs w:val="32"/>
        </w:rPr>
        <w:t>= 42</w:t>
      </w:r>
    </w:p>
    <w:p w:rsidR="00875696" w:rsidRDefault="00D5330D">
      <w:pPr>
        <w:spacing w:line="420" w:lineRule="exact"/>
        <w:ind w:left="58" w:right="57"/>
        <w:jc w:val="center"/>
        <w:rPr>
          <w:sz w:val="32"/>
          <w:szCs w:val="32"/>
        </w:rPr>
      </w:pPr>
      <w:r w:rsidRPr="00D5330D">
        <w:pict>
          <v:group id="_x0000_s1833" style="position:absolute;left:0;text-align:left;margin-left:113.45pt;margin-top:19.95pt;width:367.6pt;height:.6pt;z-index:-20038;mso-position-horizontal-relative:page" coordorigin="2269,399" coordsize="7352,12">
            <v:group id="_x0000_s1834" style="position:absolute;left:2275;top:405;width:4385;height:0" coordorigin="2275,405" coordsize="4385,0">
              <v:shape id="_x0000_s1839" style="position:absolute;left:2275;top:405;width:4385;height:0" coordorigin="2275,405" coordsize="4385,0" path="m2275,405r4385,e" filled="f" strokeweight=".58pt">
                <v:path arrowok="t"/>
              </v:shape>
              <v:group id="_x0000_s1835" style="position:absolute;left:6646;top:405;width:1508;height:0" coordorigin="6646,405" coordsize="1508,0">
                <v:shape id="_x0000_s1838" style="position:absolute;left:6646;top:405;width:1508;height:0" coordorigin="6646,405" coordsize="1508,0" path="m6646,405r1508,e" filled="f" strokeweight=".58pt">
                  <v:path arrowok="t"/>
                </v:shape>
                <v:group id="_x0000_s1836" style="position:absolute;left:8140;top:405;width:1476;height:0" coordorigin="8140,405" coordsize="1476,0">
                  <v:shape id="_x0000_s1837" style="position:absolute;left:8140;top:405;width:1476;height:0" coordorigin="8140,405" coordsize="1476,0" path="m8140,405r1476,e" filled="f" strokeweight=".58pt">
                    <v:path arrowok="t"/>
                  </v:shape>
                </v:group>
              </v:group>
            </v:group>
            <w10:wrap anchorx="page"/>
          </v:group>
        </w:pict>
      </w:r>
      <w:r w:rsidR="00E667B6">
        <w:rPr>
          <w:rFonts w:ascii="Meiryo" w:eastAsia="Meiryo" w:hAnsi="Meiryo" w:cs="Meiryo"/>
          <w:position w:val="1"/>
          <w:sz w:val="32"/>
          <w:szCs w:val="32"/>
        </w:rPr>
        <w:t>σ</w:t>
      </w:r>
      <w:r w:rsidR="00E667B6">
        <w:rPr>
          <w:position w:val="-4"/>
          <w:sz w:val="21"/>
          <w:szCs w:val="21"/>
        </w:rPr>
        <w:t>A</w:t>
      </w:r>
      <w:r w:rsidR="00E667B6">
        <w:rPr>
          <w:spacing w:val="16"/>
          <w:position w:val="-4"/>
          <w:sz w:val="21"/>
          <w:szCs w:val="21"/>
        </w:rPr>
        <w:t xml:space="preserve"> </w:t>
      </w:r>
      <w:r w:rsidR="00E667B6">
        <w:rPr>
          <w:position w:val="1"/>
          <w:sz w:val="32"/>
          <w:szCs w:val="32"/>
        </w:rPr>
        <w:t>= 8</w:t>
      </w:r>
    </w:p>
    <w:p w:rsidR="00875696" w:rsidRDefault="00E667B6">
      <w:pPr>
        <w:spacing w:before="16"/>
        <w:ind w:left="11"/>
        <w:rPr>
          <w:sz w:val="32"/>
          <w:szCs w:val="32"/>
        </w:rPr>
      </w:pPr>
      <w:r>
        <w:br w:type="column"/>
      </w:r>
      <w:r>
        <w:rPr>
          <w:i/>
          <w:spacing w:val="-1"/>
          <w:sz w:val="32"/>
          <w:szCs w:val="32"/>
        </w:rPr>
        <w:lastRenderedPageBreak/>
        <w:t>n</w:t>
      </w:r>
      <w:r>
        <w:rPr>
          <w:position w:val="-5"/>
          <w:sz w:val="21"/>
          <w:szCs w:val="21"/>
        </w:rPr>
        <w:t>B</w:t>
      </w:r>
      <w:r>
        <w:rPr>
          <w:spacing w:val="28"/>
          <w:position w:val="-5"/>
          <w:sz w:val="21"/>
          <w:szCs w:val="21"/>
        </w:rPr>
        <w:t xml:space="preserve"> </w:t>
      </w:r>
      <w:r>
        <w:rPr>
          <w:sz w:val="32"/>
          <w:szCs w:val="32"/>
        </w:rPr>
        <w:t>= 50</w:t>
      </w:r>
    </w:p>
    <w:p w:rsidR="00875696" w:rsidRDefault="00D5330D">
      <w:pPr>
        <w:spacing w:line="380" w:lineRule="exact"/>
        <w:rPr>
          <w:sz w:val="32"/>
          <w:szCs w:val="32"/>
        </w:rPr>
      </w:pPr>
      <w:r w:rsidRPr="00D5330D">
        <w:pict>
          <v:group id="_x0000_s1831" style="position:absolute;margin-left:421.25pt;margin-top:2pt;width:8.45pt;height:0;z-index:-20040;mso-position-horizontal-relative:page" coordorigin="8425,40" coordsize="169,0">
            <v:shape id="_x0000_s1832" style="position:absolute;left:8425;top:40;width:169;height:0" coordorigin="8425,40" coordsize="169,0" path="m8425,40r169,e" filled="f" strokeweight=".17675mm">
              <v:path arrowok="t"/>
            </v:shape>
            <w10:wrap anchorx="page"/>
          </v:group>
        </w:pict>
      </w:r>
      <w:r w:rsidR="00E667B6">
        <w:rPr>
          <w:i/>
          <w:w w:val="101"/>
          <w:position w:val="4"/>
          <w:sz w:val="28"/>
          <w:szCs w:val="28"/>
        </w:rPr>
        <w:t>X</w:t>
      </w:r>
      <w:r w:rsidR="00E667B6">
        <w:rPr>
          <w:i/>
          <w:spacing w:val="-30"/>
          <w:position w:val="4"/>
          <w:sz w:val="28"/>
          <w:szCs w:val="28"/>
        </w:rPr>
        <w:t xml:space="preserve"> </w:t>
      </w:r>
      <w:r w:rsidR="00E667B6">
        <w:rPr>
          <w:i/>
          <w:position w:val="-3"/>
        </w:rPr>
        <w:t xml:space="preserve">B </w:t>
      </w:r>
      <w:r w:rsidR="00E667B6">
        <w:rPr>
          <w:i/>
          <w:spacing w:val="23"/>
          <w:position w:val="-3"/>
        </w:rPr>
        <w:t xml:space="preserve"> </w:t>
      </w:r>
      <w:r w:rsidR="00E667B6">
        <w:rPr>
          <w:position w:val="4"/>
          <w:sz w:val="32"/>
          <w:szCs w:val="32"/>
        </w:rPr>
        <w:t>= 36</w:t>
      </w:r>
    </w:p>
    <w:p w:rsidR="00875696" w:rsidRDefault="00E667B6">
      <w:pPr>
        <w:spacing w:line="420" w:lineRule="exact"/>
        <w:ind w:left="74"/>
        <w:rPr>
          <w:sz w:val="32"/>
          <w:szCs w:val="32"/>
        </w:rPr>
        <w:sectPr w:rsidR="00875696">
          <w:type w:val="continuous"/>
          <w:pgSz w:w="11900" w:h="16840"/>
          <w:pgMar w:top="760" w:right="1340" w:bottom="280" w:left="1320" w:header="720" w:footer="720" w:gutter="0"/>
          <w:cols w:num="3" w:space="720" w:equalWidth="0">
            <w:col w:w="5131" w:space="428"/>
            <w:col w:w="1054" w:space="459"/>
            <w:col w:w="2168"/>
          </w:cols>
        </w:sectPr>
      </w:pPr>
      <w:r>
        <w:rPr>
          <w:rFonts w:ascii="Meiryo" w:eastAsia="Meiryo" w:hAnsi="Meiryo" w:cs="Meiryo"/>
          <w:position w:val="1"/>
          <w:sz w:val="32"/>
          <w:szCs w:val="32"/>
        </w:rPr>
        <w:t>σ</w:t>
      </w:r>
      <w:r>
        <w:rPr>
          <w:position w:val="-4"/>
          <w:sz w:val="21"/>
          <w:szCs w:val="21"/>
        </w:rPr>
        <w:t>B</w:t>
      </w:r>
      <w:r>
        <w:rPr>
          <w:spacing w:val="18"/>
          <w:position w:val="-4"/>
          <w:sz w:val="21"/>
          <w:szCs w:val="21"/>
        </w:rPr>
        <w:t xml:space="preserve"> </w:t>
      </w:r>
      <w:r>
        <w:rPr>
          <w:position w:val="1"/>
          <w:sz w:val="32"/>
          <w:szCs w:val="32"/>
        </w:rPr>
        <w:t>= 6</w:t>
      </w:r>
    </w:p>
    <w:p w:rsidR="00875696" w:rsidRDefault="00875696">
      <w:pPr>
        <w:spacing w:before="6" w:line="140" w:lineRule="exact"/>
        <w:rPr>
          <w:sz w:val="15"/>
          <w:szCs w:val="15"/>
        </w:rPr>
      </w:pPr>
    </w:p>
    <w:p w:rsidR="00875696" w:rsidRDefault="00875696">
      <w:pPr>
        <w:spacing w:line="200" w:lineRule="exact"/>
      </w:pPr>
    </w:p>
    <w:p w:rsidR="00875696" w:rsidRDefault="00E667B6">
      <w:pPr>
        <w:spacing w:line="40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(1) A point estimate for</w:t>
      </w:r>
      <w:r>
        <w:rPr>
          <w:spacing w:val="-2"/>
          <w:position w:val="1"/>
          <w:sz w:val="32"/>
          <w:szCs w:val="32"/>
        </w:rPr>
        <w:t xml:space="preserve"> </w:t>
      </w:r>
      <w:r>
        <w:rPr>
          <w:rFonts w:ascii="Meiryo" w:eastAsia="Meiryo" w:hAnsi="Meiryo" w:cs="Meiryo"/>
          <w:spacing w:val="-1"/>
          <w:w w:val="87"/>
          <w:position w:val="1"/>
          <w:sz w:val="32"/>
          <w:szCs w:val="32"/>
        </w:rPr>
        <w:t>µ</w:t>
      </w:r>
      <w:r>
        <w:rPr>
          <w:i/>
          <w:w w:val="87"/>
          <w:position w:val="-4"/>
          <w:sz w:val="21"/>
          <w:szCs w:val="21"/>
        </w:rPr>
        <w:t>A</w:t>
      </w:r>
      <w:r>
        <w:rPr>
          <w:rFonts w:ascii="Meiryo" w:eastAsia="Meiryo" w:hAnsi="Meiryo" w:cs="Meiryo"/>
          <w:w w:val="87"/>
          <w:position w:val="1"/>
          <w:sz w:val="32"/>
          <w:szCs w:val="32"/>
        </w:rPr>
        <w:t>−</w:t>
      </w:r>
      <w:r>
        <w:rPr>
          <w:rFonts w:ascii="Meiryo" w:eastAsia="Meiryo" w:hAnsi="Meiryo" w:cs="Meiryo"/>
          <w:spacing w:val="-1"/>
          <w:w w:val="87"/>
          <w:position w:val="1"/>
          <w:sz w:val="32"/>
          <w:szCs w:val="32"/>
        </w:rPr>
        <w:t>µ</w:t>
      </w:r>
      <w:r>
        <w:rPr>
          <w:i/>
          <w:w w:val="87"/>
          <w:position w:val="-4"/>
          <w:sz w:val="21"/>
          <w:szCs w:val="21"/>
        </w:rPr>
        <w:t>B</w:t>
      </w:r>
      <w:r>
        <w:rPr>
          <w:i/>
          <w:spacing w:val="36"/>
          <w:w w:val="87"/>
          <w:position w:val="-4"/>
          <w:sz w:val="21"/>
          <w:szCs w:val="21"/>
        </w:rPr>
        <w:t xml:space="preserve"> </w:t>
      </w:r>
      <w:r>
        <w:rPr>
          <w:position w:val="1"/>
          <w:sz w:val="32"/>
          <w:szCs w:val="32"/>
        </w:rPr>
        <w:t>is:</w:t>
      </w:r>
    </w:p>
    <w:p w:rsidR="00875696" w:rsidRDefault="00D5330D">
      <w:pPr>
        <w:spacing w:line="380" w:lineRule="exact"/>
        <w:jc w:val="right"/>
        <w:rPr>
          <w:sz w:val="15"/>
          <w:szCs w:val="15"/>
        </w:rPr>
      </w:pPr>
      <w:r w:rsidRPr="00D5330D">
        <w:lastRenderedPageBreak/>
        <w:pict>
          <v:group id="_x0000_s1829" style="position:absolute;left:0;text-align:left;margin-left:233pt;margin-top:3.1pt;width:8.2pt;height:0;z-index:-20037;mso-position-horizontal-relative:page" coordorigin="4660,62" coordsize="164,0">
            <v:shape id="_x0000_s1830" style="position:absolute;left:4660;top:62;width:164;height:0" coordorigin="4660,62" coordsize="164,0" path="m4660,62r164,e" filled="f" strokeweight=".19861mm">
              <v:path arrowok="t"/>
            </v:shape>
            <w10:wrap anchorx="page"/>
          </v:group>
        </w:pict>
      </w:r>
      <w:r w:rsidRPr="00D5330D">
        <w:pict>
          <v:group id="_x0000_s1827" style="position:absolute;left:0;text-align:left;margin-left:263.4pt;margin-top:3.1pt;width:8.2pt;height:0;z-index:-20036;mso-position-horizontal-relative:page" coordorigin="5268,62" coordsize="164,0">
            <v:shape id="_x0000_s1828" style="position:absolute;left:5268;top:62;width:164;height:0" coordorigin="5268,62" coordsize="164,0" path="m5268,62r164,e" filled="f" strokeweight=".19861mm">
              <v:path arrowok="t"/>
            </v:shape>
            <w10:wrap anchorx="page"/>
          </v:group>
        </w:pict>
      </w:r>
      <w:r w:rsidR="00E667B6">
        <w:rPr>
          <w:i/>
          <w:position w:val="2"/>
          <w:sz w:val="27"/>
          <w:szCs w:val="27"/>
        </w:rPr>
        <w:t>X</w:t>
      </w:r>
      <w:r w:rsidR="00E667B6">
        <w:rPr>
          <w:i/>
          <w:spacing w:val="-17"/>
          <w:position w:val="2"/>
          <w:sz w:val="27"/>
          <w:szCs w:val="27"/>
        </w:rPr>
        <w:t xml:space="preserve"> </w:t>
      </w:r>
      <w:r w:rsidR="00E667B6">
        <w:rPr>
          <w:i/>
          <w:position w:val="-5"/>
          <w:sz w:val="15"/>
          <w:szCs w:val="15"/>
        </w:rPr>
        <w:t xml:space="preserve">A </w:t>
      </w:r>
      <w:r w:rsidR="00E667B6">
        <w:rPr>
          <w:i/>
          <w:spacing w:val="8"/>
          <w:position w:val="-5"/>
          <w:sz w:val="15"/>
          <w:szCs w:val="15"/>
        </w:rPr>
        <w:t xml:space="preserve"> </w:t>
      </w:r>
      <w:r w:rsidR="00E667B6">
        <w:rPr>
          <w:rFonts w:ascii="Meiryo" w:eastAsia="Meiryo" w:hAnsi="Meiryo" w:cs="Meiryo"/>
          <w:w w:val="68"/>
          <w:position w:val="2"/>
          <w:sz w:val="27"/>
          <w:szCs w:val="27"/>
        </w:rPr>
        <w:t>−</w:t>
      </w:r>
      <w:r w:rsidR="00E667B6">
        <w:rPr>
          <w:rFonts w:ascii="Meiryo" w:eastAsia="Meiryo" w:hAnsi="Meiryo" w:cs="Meiryo"/>
          <w:spacing w:val="7"/>
          <w:w w:val="68"/>
          <w:position w:val="2"/>
          <w:sz w:val="27"/>
          <w:szCs w:val="27"/>
        </w:rPr>
        <w:t xml:space="preserve"> </w:t>
      </w:r>
      <w:r w:rsidR="00E667B6">
        <w:rPr>
          <w:i/>
          <w:position w:val="2"/>
          <w:sz w:val="27"/>
          <w:szCs w:val="27"/>
        </w:rPr>
        <w:t>X</w:t>
      </w:r>
      <w:r w:rsidR="00E667B6">
        <w:rPr>
          <w:i/>
          <w:spacing w:val="-24"/>
          <w:position w:val="2"/>
          <w:sz w:val="27"/>
          <w:szCs w:val="27"/>
        </w:rPr>
        <w:t xml:space="preserve"> </w:t>
      </w:r>
      <w:r w:rsidR="00E667B6">
        <w:rPr>
          <w:i/>
          <w:w w:val="105"/>
          <w:position w:val="-5"/>
          <w:sz w:val="15"/>
          <w:szCs w:val="15"/>
        </w:rPr>
        <w:t>B</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4221" w:space="140"/>
            <w:col w:w="4879"/>
          </w:cols>
        </w:sectPr>
      </w:pPr>
      <w:r>
        <w:br w:type="column"/>
      </w:r>
      <w:r>
        <w:rPr>
          <w:position w:val="1"/>
          <w:sz w:val="32"/>
          <w:szCs w:val="32"/>
        </w:rPr>
        <w:lastRenderedPageBreak/>
        <w:t>= 42</w:t>
      </w:r>
      <w:r>
        <w:rPr>
          <w:rFonts w:ascii="Meiryo" w:eastAsia="Meiryo" w:hAnsi="Meiryo" w:cs="Meiryo"/>
          <w:spacing w:val="-1"/>
          <w:w w:val="68"/>
          <w:position w:val="1"/>
          <w:sz w:val="32"/>
          <w:szCs w:val="32"/>
        </w:rPr>
        <w:t>−</w:t>
      </w:r>
      <w:r>
        <w:rPr>
          <w:position w:val="1"/>
          <w:sz w:val="32"/>
          <w:szCs w:val="32"/>
        </w:rPr>
        <w:t>36 = 6.</w:t>
      </w:r>
    </w:p>
    <w:p w:rsidR="00875696" w:rsidRDefault="00875696">
      <w:pPr>
        <w:spacing w:line="180" w:lineRule="exact"/>
        <w:rPr>
          <w:sz w:val="18"/>
          <w:szCs w:val="18"/>
        </w:rPr>
      </w:pPr>
    </w:p>
    <w:p w:rsidR="00875696" w:rsidRDefault="00875696">
      <w:pPr>
        <w:spacing w:line="200" w:lineRule="exact"/>
      </w:pPr>
    </w:p>
    <w:p w:rsidR="00875696" w:rsidRDefault="00E667B6">
      <w:pPr>
        <w:spacing w:line="460" w:lineRule="exact"/>
        <w:ind w:left="480"/>
        <w:rPr>
          <w:sz w:val="32"/>
          <w:szCs w:val="32"/>
        </w:rPr>
      </w:pPr>
      <w:r>
        <w:rPr>
          <w:position w:val="5"/>
          <w:sz w:val="32"/>
          <w:szCs w:val="32"/>
        </w:rPr>
        <w:t>(2) F</w:t>
      </w:r>
      <w:r>
        <w:rPr>
          <w:spacing w:val="-2"/>
          <w:position w:val="5"/>
          <w:sz w:val="32"/>
          <w:szCs w:val="32"/>
        </w:rPr>
        <w:t>i</w:t>
      </w:r>
      <w:r>
        <w:rPr>
          <w:position w:val="5"/>
          <w:sz w:val="32"/>
          <w:szCs w:val="32"/>
        </w:rPr>
        <w:t>nd</w:t>
      </w:r>
      <w:r>
        <w:rPr>
          <w:spacing w:val="-2"/>
          <w:position w:val="5"/>
          <w:sz w:val="32"/>
          <w:szCs w:val="32"/>
        </w:rPr>
        <w:t>i</w:t>
      </w:r>
      <w:r>
        <w:rPr>
          <w:position w:val="5"/>
          <w:sz w:val="32"/>
          <w:szCs w:val="32"/>
        </w:rPr>
        <w:t>ng a 96%</w:t>
      </w:r>
      <w:r>
        <w:rPr>
          <w:spacing w:val="-2"/>
          <w:position w:val="5"/>
          <w:sz w:val="32"/>
          <w:szCs w:val="32"/>
        </w:rPr>
        <w:t xml:space="preserve"> </w:t>
      </w:r>
      <w:r>
        <w:rPr>
          <w:position w:val="5"/>
          <w:sz w:val="32"/>
          <w:szCs w:val="32"/>
        </w:rPr>
        <w:t>confidence in</w:t>
      </w:r>
      <w:r>
        <w:rPr>
          <w:spacing w:val="-2"/>
          <w:position w:val="5"/>
          <w:sz w:val="32"/>
          <w:szCs w:val="32"/>
        </w:rPr>
        <w:t>t</w:t>
      </w:r>
      <w:r>
        <w:rPr>
          <w:position w:val="5"/>
          <w:sz w:val="32"/>
          <w:szCs w:val="32"/>
        </w:rPr>
        <w:t>erval for</w:t>
      </w:r>
      <w:r>
        <w:rPr>
          <w:spacing w:val="-2"/>
          <w:position w:val="5"/>
          <w:sz w:val="32"/>
          <w:szCs w:val="32"/>
        </w:rPr>
        <w:t xml:space="preserve"> </w:t>
      </w:r>
      <w:r>
        <w:rPr>
          <w:rFonts w:ascii="Meiryo" w:eastAsia="Meiryo" w:hAnsi="Meiryo" w:cs="Meiryo"/>
          <w:spacing w:val="-1"/>
          <w:w w:val="92"/>
          <w:position w:val="5"/>
          <w:sz w:val="32"/>
          <w:szCs w:val="32"/>
        </w:rPr>
        <w:t>µ</w:t>
      </w:r>
      <w:r>
        <w:rPr>
          <w:i/>
          <w:sz w:val="21"/>
          <w:szCs w:val="21"/>
        </w:rPr>
        <w:t>A</w:t>
      </w:r>
      <w:r>
        <w:rPr>
          <w:rFonts w:ascii="Meiryo" w:eastAsia="Meiryo" w:hAnsi="Meiryo" w:cs="Meiryo"/>
          <w:w w:val="78"/>
          <w:position w:val="5"/>
          <w:sz w:val="32"/>
          <w:szCs w:val="32"/>
        </w:rPr>
        <w:t>−</w:t>
      </w:r>
      <w:r>
        <w:rPr>
          <w:rFonts w:ascii="Meiryo" w:eastAsia="Meiryo" w:hAnsi="Meiryo" w:cs="Meiryo"/>
          <w:spacing w:val="-1"/>
          <w:w w:val="78"/>
          <w:position w:val="5"/>
          <w:sz w:val="32"/>
          <w:szCs w:val="32"/>
        </w:rPr>
        <w:t>µ</w:t>
      </w:r>
      <w:r>
        <w:rPr>
          <w:i/>
          <w:sz w:val="21"/>
          <w:szCs w:val="21"/>
        </w:rPr>
        <w:t>B</w:t>
      </w:r>
      <w:r>
        <w:rPr>
          <w:position w:val="5"/>
          <w:sz w:val="32"/>
          <w:szCs w:val="32"/>
        </w:rPr>
        <w:t>:</w:t>
      </w:r>
    </w:p>
    <w:p w:rsidR="00875696" w:rsidRDefault="00875696">
      <w:pPr>
        <w:spacing w:line="140" w:lineRule="exact"/>
        <w:rPr>
          <w:sz w:val="14"/>
          <w:szCs w:val="14"/>
        </w:rPr>
      </w:pPr>
    </w:p>
    <w:p w:rsidR="00875696" w:rsidRDefault="00E667B6">
      <w:pPr>
        <w:spacing w:line="600" w:lineRule="exact"/>
        <w:ind w:left="480"/>
        <w:rPr>
          <w:sz w:val="32"/>
          <w:szCs w:val="32"/>
        </w:rPr>
      </w:pPr>
      <w:r>
        <w:rPr>
          <w:rFonts w:ascii="Meiryo" w:eastAsia="Meiryo" w:hAnsi="Meiryo" w:cs="Meiryo"/>
          <w:position w:val="1"/>
          <w:sz w:val="32"/>
          <w:szCs w:val="32"/>
        </w:rPr>
        <w:t>α</w:t>
      </w:r>
      <w:r>
        <w:rPr>
          <w:rFonts w:ascii="Meiryo" w:eastAsia="Meiryo" w:hAnsi="Meiryo" w:cs="Meiryo"/>
          <w:spacing w:val="-23"/>
          <w:position w:val="1"/>
          <w:sz w:val="32"/>
          <w:szCs w:val="32"/>
        </w:rPr>
        <w:t xml:space="preserve"> </w:t>
      </w:r>
      <w:r>
        <w:rPr>
          <w:position w:val="1"/>
          <w:sz w:val="32"/>
          <w:szCs w:val="32"/>
        </w:rPr>
        <w:t>= ??</w:t>
      </w:r>
    </w:p>
    <w:p w:rsidR="00875696" w:rsidRDefault="00E667B6">
      <w:pPr>
        <w:spacing w:line="320" w:lineRule="exact"/>
        <w:ind w:left="480"/>
        <w:rPr>
          <w:sz w:val="32"/>
          <w:szCs w:val="32"/>
        </w:rPr>
        <w:sectPr w:rsidR="00875696">
          <w:type w:val="continuous"/>
          <w:pgSz w:w="11900" w:h="16840"/>
          <w:pgMar w:top="760" w:right="1340" w:bottom="280" w:left="1320" w:header="720" w:footer="720" w:gutter="0"/>
          <w:cols w:space="720"/>
        </w:sectPr>
      </w:pPr>
      <w:r>
        <w:rPr>
          <w:sz w:val="32"/>
          <w:szCs w:val="32"/>
        </w:rPr>
        <w:t>96%</w:t>
      </w:r>
      <w:r>
        <w:rPr>
          <w:spacing w:val="-2"/>
          <w:sz w:val="32"/>
          <w:szCs w:val="32"/>
        </w:rPr>
        <w:t xml:space="preserve"> </w:t>
      </w:r>
      <w:r>
        <w:rPr>
          <w:sz w:val="32"/>
          <w:szCs w:val="32"/>
        </w:rPr>
        <w:t xml:space="preserve">= </w:t>
      </w:r>
      <w:r>
        <w:rPr>
          <w:w w:val="95"/>
          <w:sz w:val="32"/>
          <w:szCs w:val="32"/>
        </w:rPr>
        <w:t>(</w:t>
      </w:r>
      <w:r>
        <w:rPr>
          <w:spacing w:val="-1"/>
          <w:w w:val="95"/>
          <w:sz w:val="32"/>
          <w:szCs w:val="32"/>
        </w:rPr>
        <w:t>1</w:t>
      </w:r>
      <w:r>
        <w:rPr>
          <w:rFonts w:ascii="Meiryo" w:eastAsia="Meiryo" w:hAnsi="Meiryo" w:cs="Meiryo"/>
          <w:w w:val="95"/>
          <w:sz w:val="32"/>
          <w:szCs w:val="32"/>
        </w:rPr>
        <w:t>−α</w:t>
      </w:r>
      <w:r>
        <w:rPr>
          <w:spacing w:val="-1"/>
          <w:w w:val="95"/>
          <w:sz w:val="32"/>
          <w:szCs w:val="32"/>
        </w:rPr>
        <w:t>)100</w:t>
      </w:r>
      <w:r>
        <w:rPr>
          <w:w w:val="95"/>
          <w:sz w:val="32"/>
          <w:szCs w:val="32"/>
        </w:rPr>
        <w:t>%</w:t>
      </w:r>
      <w:r>
        <w:rPr>
          <w:spacing w:val="6"/>
          <w:w w:val="95"/>
          <w:sz w:val="32"/>
          <w:szCs w:val="32"/>
        </w:rPr>
        <w:t xml:space="preserve"> </w:t>
      </w:r>
      <w:r>
        <w:rPr>
          <w:rFonts w:ascii="Meiryo" w:eastAsia="Meiryo" w:hAnsi="Meiryo" w:cs="Meiryo"/>
          <w:sz w:val="32"/>
          <w:szCs w:val="32"/>
        </w:rPr>
        <w:t>⇔</w:t>
      </w:r>
      <w:r>
        <w:rPr>
          <w:rFonts w:ascii="Meiryo" w:eastAsia="Meiryo" w:hAnsi="Meiryo" w:cs="Meiryo"/>
          <w:spacing w:val="-16"/>
          <w:sz w:val="32"/>
          <w:szCs w:val="32"/>
        </w:rPr>
        <w:t xml:space="preserve"> </w:t>
      </w:r>
      <w:r>
        <w:rPr>
          <w:spacing w:val="-1"/>
          <w:sz w:val="32"/>
          <w:szCs w:val="32"/>
        </w:rPr>
        <w:t>0</w:t>
      </w:r>
      <w:r>
        <w:rPr>
          <w:sz w:val="32"/>
          <w:szCs w:val="32"/>
        </w:rPr>
        <w:t xml:space="preserve">. </w:t>
      </w:r>
      <w:r>
        <w:rPr>
          <w:spacing w:val="-1"/>
          <w:sz w:val="32"/>
          <w:szCs w:val="32"/>
        </w:rPr>
        <w:t>9</w:t>
      </w:r>
      <w:r>
        <w:rPr>
          <w:sz w:val="32"/>
          <w:szCs w:val="32"/>
        </w:rPr>
        <w:t xml:space="preserve">6 = </w:t>
      </w:r>
      <w:r>
        <w:rPr>
          <w:spacing w:val="-1"/>
          <w:w w:val="90"/>
          <w:sz w:val="32"/>
          <w:szCs w:val="32"/>
        </w:rPr>
        <w:t>(</w:t>
      </w:r>
      <w:r>
        <w:rPr>
          <w:w w:val="90"/>
          <w:sz w:val="32"/>
          <w:szCs w:val="32"/>
        </w:rPr>
        <w:t>1</w:t>
      </w:r>
      <w:r>
        <w:rPr>
          <w:rFonts w:ascii="Meiryo" w:eastAsia="Meiryo" w:hAnsi="Meiryo" w:cs="Meiryo"/>
          <w:spacing w:val="-1"/>
          <w:w w:val="90"/>
          <w:sz w:val="32"/>
          <w:szCs w:val="32"/>
        </w:rPr>
        <w:t>−</w:t>
      </w:r>
      <w:r>
        <w:rPr>
          <w:rFonts w:ascii="Meiryo" w:eastAsia="Meiryo" w:hAnsi="Meiryo" w:cs="Meiryo"/>
          <w:w w:val="90"/>
          <w:sz w:val="32"/>
          <w:szCs w:val="32"/>
        </w:rPr>
        <w:t>α</w:t>
      </w:r>
      <w:r>
        <w:rPr>
          <w:w w:val="90"/>
          <w:sz w:val="32"/>
          <w:szCs w:val="32"/>
        </w:rPr>
        <w:t>)</w:t>
      </w:r>
      <w:r>
        <w:rPr>
          <w:spacing w:val="13"/>
          <w:w w:val="90"/>
          <w:sz w:val="32"/>
          <w:szCs w:val="32"/>
        </w:rPr>
        <w:t xml:space="preserve"> </w:t>
      </w:r>
      <w:r>
        <w:rPr>
          <w:rFonts w:ascii="Meiryo" w:eastAsia="Meiryo" w:hAnsi="Meiryo" w:cs="Meiryo"/>
          <w:sz w:val="32"/>
          <w:szCs w:val="32"/>
        </w:rPr>
        <w:t>⇔</w:t>
      </w:r>
      <w:r>
        <w:rPr>
          <w:rFonts w:ascii="Meiryo" w:eastAsia="Meiryo" w:hAnsi="Meiryo" w:cs="Meiryo"/>
          <w:spacing w:val="-16"/>
          <w:sz w:val="32"/>
          <w:szCs w:val="32"/>
        </w:rPr>
        <w:t xml:space="preserve"> </w:t>
      </w:r>
      <w:r>
        <w:rPr>
          <w:rFonts w:ascii="Meiryo" w:eastAsia="Meiryo" w:hAnsi="Meiryo" w:cs="Meiryo"/>
          <w:spacing w:val="-1"/>
          <w:sz w:val="32"/>
          <w:szCs w:val="32"/>
        </w:rPr>
        <w:t>α</w:t>
      </w:r>
      <w:r>
        <w:rPr>
          <w:spacing w:val="-1"/>
          <w:sz w:val="32"/>
          <w:szCs w:val="32"/>
        </w:rPr>
        <w:t>=0.0</w:t>
      </w:r>
      <w:r>
        <w:rPr>
          <w:sz w:val="32"/>
          <w:szCs w:val="32"/>
        </w:rPr>
        <w:t>4</w:t>
      </w:r>
      <w:r>
        <w:rPr>
          <w:spacing w:val="6"/>
          <w:sz w:val="32"/>
          <w:szCs w:val="32"/>
        </w:rPr>
        <w:t xml:space="preserve"> </w:t>
      </w:r>
      <w:r>
        <w:rPr>
          <w:rFonts w:ascii="Meiryo" w:eastAsia="Meiryo" w:hAnsi="Meiryo" w:cs="Meiryo"/>
          <w:sz w:val="32"/>
          <w:szCs w:val="32"/>
        </w:rPr>
        <w:t>⇔</w:t>
      </w:r>
      <w:r>
        <w:rPr>
          <w:rFonts w:ascii="Meiryo" w:eastAsia="Meiryo" w:hAnsi="Meiryo" w:cs="Meiryo"/>
          <w:spacing w:val="-17"/>
          <w:sz w:val="32"/>
          <w:szCs w:val="32"/>
        </w:rPr>
        <w:t xml:space="preserve"> </w:t>
      </w:r>
      <w:r>
        <w:rPr>
          <w:rFonts w:ascii="Meiryo" w:eastAsia="Meiryo" w:hAnsi="Meiryo" w:cs="Meiryo"/>
          <w:spacing w:val="-1"/>
          <w:sz w:val="32"/>
          <w:szCs w:val="32"/>
        </w:rPr>
        <w:t>α</w:t>
      </w:r>
      <w:r>
        <w:rPr>
          <w:sz w:val="32"/>
          <w:szCs w:val="32"/>
        </w:rPr>
        <w:t>/2</w:t>
      </w:r>
      <w:r>
        <w:rPr>
          <w:spacing w:val="6"/>
          <w:sz w:val="32"/>
          <w:szCs w:val="32"/>
        </w:rPr>
        <w:t xml:space="preserve"> </w:t>
      </w:r>
      <w:r>
        <w:rPr>
          <w:sz w:val="32"/>
          <w:szCs w:val="32"/>
        </w:rPr>
        <w:t>= 0.02</w:t>
      </w:r>
    </w:p>
    <w:p w:rsidR="00875696" w:rsidRDefault="00D5330D">
      <w:pPr>
        <w:spacing w:before="28"/>
        <w:ind w:right="7"/>
        <w:jc w:val="right"/>
        <w:rPr>
          <w:rFonts w:ascii="Meiryo" w:eastAsia="Meiryo" w:hAnsi="Meiryo" w:cs="Meiryo"/>
          <w:sz w:val="19"/>
          <w:szCs w:val="19"/>
        </w:rPr>
      </w:pPr>
      <w:r w:rsidRPr="00D5330D">
        <w:lastRenderedPageBreak/>
        <w:pict>
          <v:shape id="_x0000_s1826" type="#_x0000_t202" style="position:absolute;left:0;text-align:left;margin-left:253.45pt;margin-top:18.1pt;width:9.1pt;height:9.2pt;z-index:-20028;mso-position-horizontal-relative:page" filled="f" stroked="f">
            <v:textbox inset="0,0,0,0">
              <w:txbxContent>
                <w:p w:rsidR="000653A5" w:rsidRDefault="000653A5">
                  <w:pPr>
                    <w:spacing w:line="180" w:lineRule="exact"/>
                    <w:ind w:right="-48"/>
                    <w:rPr>
                      <w:rFonts w:ascii="Meiryo" w:eastAsia="Meiryo" w:hAnsi="Meiryo" w:cs="Meiryo"/>
                      <w:sz w:val="18"/>
                      <w:szCs w:val="18"/>
                    </w:rPr>
                  </w:pPr>
                  <w:r>
                    <w:rPr>
                      <w:spacing w:val="-8"/>
                      <w:sz w:val="18"/>
                      <w:szCs w:val="18"/>
                    </w:rPr>
                    <w:t>1</w:t>
                  </w:r>
                  <w:r>
                    <w:rPr>
                      <w:rFonts w:ascii="Meiryo" w:eastAsia="Meiryo" w:hAnsi="Meiryo" w:cs="Meiryo"/>
                      <w:w w:val="68"/>
                      <w:sz w:val="18"/>
                      <w:szCs w:val="18"/>
                    </w:rPr>
                    <w:t>−</w:t>
                  </w:r>
                </w:p>
              </w:txbxContent>
            </v:textbox>
            <w10:wrap anchorx="page"/>
          </v:shape>
        </w:pict>
      </w:r>
      <w:r w:rsidR="00E667B6">
        <w:rPr>
          <w:sz w:val="32"/>
          <w:szCs w:val="32"/>
        </w:rPr>
        <w:t>Reliability Coefficient:</w:t>
      </w:r>
      <w:r w:rsidR="00E667B6">
        <w:rPr>
          <w:spacing w:val="49"/>
          <w:sz w:val="32"/>
          <w:szCs w:val="32"/>
        </w:rPr>
        <w:t xml:space="preserve"> </w:t>
      </w:r>
      <w:r w:rsidR="00E667B6">
        <w:rPr>
          <w:i/>
          <w:position w:val="9"/>
          <w:sz w:val="31"/>
          <w:szCs w:val="31"/>
        </w:rPr>
        <w:t xml:space="preserve">Z </w:t>
      </w:r>
      <w:r w:rsidR="00E667B6">
        <w:rPr>
          <w:i/>
          <w:spacing w:val="75"/>
          <w:position w:val="9"/>
          <w:sz w:val="31"/>
          <w:szCs w:val="31"/>
        </w:rPr>
        <w:t xml:space="preserve"> </w:t>
      </w:r>
      <w:r w:rsidR="00E667B6">
        <w:rPr>
          <w:rFonts w:ascii="Meiryo" w:eastAsia="Meiryo" w:hAnsi="Meiryo" w:cs="Meiryo"/>
          <w:w w:val="98"/>
          <w:position w:val="1"/>
          <w:sz w:val="19"/>
          <w:szCs w:val="19"/>
          <w:u w:val="single" w:color="000000"/>
        </w:rPr>
        <w:t>α</w:t>
      </w:r>
    </w:p>
    <w:p w:rsidR="00875696" w:rsidRDefault="00E667B6">
      <w:pPr>
        <w:spacing w:before="4" w:line="200" w:lineRule="exact"/>
        <w:jc w:val="right"/>
        <w:rPr>
          <w:sz w:val="18"/>
          <w:szCs w:val="18"/>
        </w:rPr>
      </w:pPr>
      <w:r>
        <w:rPr>
          <w:position w:val="-1"/>
          <w:sz w:val="18"/>
          <w:szCs w:val="18"/>
        </w:rPr>
        <w:t>2</w:t>
      </w:r>
    </w:p>
    <w:p w:rsidR="00875696" w:rsidRDefault="00E667B6">
      <w:pPr>
        <w:spacing w:before="9" w:line="100" w:lineRule="exact"/>
        <w:rPr>
          <w:sz w:val="10"/>
          <w:szCs w:val="10"/>
        </w:rPr>
      </w:pPr>
      <w:r>
        <w:br w:type="column"/>
      </w:r>
    </w:p>
    <w:p w:rsidR="00875696" w:rsidRDefault="00E667B6">
      <w:pPr>
        <w:rPr>
          <w:sz w:val="32"/>
          <w:szCs w:val="32"/>
        </w:rPr>
        <w:sectPr w:rsidR="00875696">
          <w:type w:val="continuous"/>
          <w:pgSz w:w="11900" w:h="16840"/>
          <w:pgMar w:top="760" w:right="1340" w:bottom="280" w:left="1320" w:header="720" w:footer="720" w:gutter="0"/>
          <w:cols w:num="2" w:space="720" w:equalWidth="0">
            <w:col w:w="4059" w:space="234"/>
            <w:col w:w="4947"/>
          </w:cols>
        </w:sectPr>
      </w:pPr>
      <w:r>
        <w:rPr>
          <w:sz w:val="32"/>
          <w:szCs w:val="32"/>
        </w:rPr>
        <w:t>= Z</w:t>
      </w:r>
      <w:r>
        <w:rPr>
          <w:position w:val="-5"/>
          <w:sz w:val="21"/>
          <w:szCs w:val="21"/>
        </w:rPr>
        <w:t>0.</w:t>
      </w:r>
      <w:r>
        <w:rPr>
          <w:spacing w:val="-1"/>
          <w:position w:val="-5"/>
          <w:sz w:val="21"/>
          <w:szCs w:val="21"/>
        </w:rPr>
        <w:t>9</w:t>
      </w:r>
      <w:r>
        <w:rPr>
          <w:position w:val="-5"/>
          <w:sz w:val="21"/>
          <w:szCs w:val="21"/>
        </w:rPr>
        <w:t xml:space="preserve">8  </w:t>
      </w:r>
      <w:r>
        <w:rPr>
          <w:spacing w:val="2"/>
          <w:position w:val="-5"/>
          <w:sz w:val="21"/>
          <w:szCs w:val="21"/>
        </w:rPr>
        <w:t xml:space="preserve"> </w:t>
      </w:r>
      <w:r>
        <w:rPr>
          <w:sz w:val="32"/>
          <w:szCs w:val="32"/>
        </w:rPr>
        <w:t>=  2.055</w:t>
      </w:r>
    </w:p>
    <w:p w:rsidR="00875696" w:rsidRDefault="00E667B6">
      <w:pPr>
        <w:spacing w:line="500" w:lineRule="exact"/>
        <w:ind w:left="480"/>
        <w:rPr>
          <w:sz w:val="32"/>
          <w:szCs w:val="32"/>
        </w:rPr>
      </w:pPr>
      <w:r>
        <w:rPr>
          <w:position w:val="4"/>
          <w:sz w:val="32"/>
          <w:szCs w:val="32"/>
        </w:rPr>
        <w:lastRenderedPageBreak/>
        <w:t xml:space="preserve">A 96% C.I. for </w:t>
      </w:r>
      <w:r>
        <w:rPr>
          <w:rFonts w:ascii="Meiryo" w:eastAsia="Meiryo" w:hAnsi="Meiryo" w:cs="Meiryo"/>
          <w:spacing w:val="-1"/>
          <w:w w:val="87"/>
          <w:position w:val="4"/>
          <w:sz w:val="32"/>
          <w:szCs w:val="32"/>
        </w:rPr>
        <w:t>µ</w:t>
      </w:r>
      <w:r>
        <w:rPr>
          <w:i/>
          <w:w w:val="87"/>
          <w:position w:val="-1"/>
          <w:sz w:val="21"/>
          <w:szCs w:val="21"/>
        </w:rPr>
        <w:t>A</w:t>
      </w:r>
      <w:r>
        <w:rPr>
          <w:rFonts w:ascii="Meiryo" w:eastAsia="Meiryo" w:hAnsi="Meiryo" w:cs="Meiryo"/>
          <w:w w:val="87"/>
          <w:position w:val="4"/>
          <w:sz w:val="32"/>
          <w:szCs w:val="32"/>
        </w:rPr>
        <w:t>−</w:t>
      </w:r>
      <w:r>
        <w:rPr>
          <w:rFonts w:ascii="Meiryo" w:eastAsia="Meiryo" w:hAnsi="Meiryo" w:cs="Meiryo"/>
          <w:spacing w:val="-1"/>
          <w:w w:val="87"/>
          <w:position w:val="4"/>
          <w:sz w:val="32"/>
          <w:szCs w:val="32"/>
        </w:rPr>
        <w:t>µ</w:t>
      </w:r>
      <w:r>
        <w:rPr>
          <w:i/>
          <w:w w:val="87"/>
          <w:position w:val="-1"/>
          <w:sz w:val="21"/>
          <w:szCs w:val="21"/>
        </w:rPr>
        <w:t>B</w:t>
      </w:r>
      <w:r>
        <w:rPr>
          <w:i/>
          <w:spacing w:val="36"/>
          <w:w w:val="87"/>
          <w:position w:val="-1"/>
          <w:sz w:val="21"/>
          <w:szCs w:val="21"/>
        </w:rPr>
        <w:t xml:space="preserve"> </w:t>
      </w:r>
      <w:r>
        <w:rPr>
          <w:position w:val="4"/>
          <w:sz w:val="32"/>
          <w:szCs w:val="32"/>
        </w:rPr>
        <w:t>is:</w:t>
      </w:r>
    </w:p>
    <w:p w:rsidR="00875696" w:rsidRDefault="00D5330D">
      <w:pPr>
        <w:spacing w:before="54" w:line="520" w:lineRule="exact"/>
        <w:ind w:right="68"/>
        <w:jc w:val="right"/>
        <w:rPr>
          <w:rFonts w:ascii="Meiryo" w:eastAsia="Meiryo" w:hAnsi="Meiryo" w:cs="Meiryo"/>
          <w:sz w:val="18"/>
          <w:szCs w:val="18"/>
        </w:rPr>
      </w:pPr>
      <w:r w:rsidRPr="00D5330D">
        <w:pict>
          <v:group id="_x0000_s1824" style="position:absolute;left:0;text-align:left;margin-left:222.85pt;margin-top:12.3pt;width:8.75pt;height:0;z-index:-20035;mso-position-horizontal-relative:page" coordorigin="4457,246" coordsize="175,0">
            <v:shape id="_x0000_s1825" style="position:absolute;left:4457;top:246;width:175;height:0" coordorigin="4457,246" coordsize="175,0" path="m4457,246r175,e" filled="f" strokeweight=".21239mm">
              <v:path arrowok="t"/>
            </v:shape>
            <w10:wrap anchorx="page"/>
          </v:group>
        </w:pict>
      </w:r>
      <w:r w:rsidRPr="00D5330D">
        <w:pict>
          <v:group id="_x0000_s1822" style="position:absolute;left:0;text-align:left;margin-left:255.35pt;margin-top:12.3pt;width:8.75pt;height:0;z-index:-20034;mso-position-horizontal-relative:page" coordorigin="5107,246" coordsize="175,0">
            <v:shape id="_x0000_s1823" style="position:absolute;left:5107;top:246;width:175;height:0" coordorigin="5107,246" coordsize="175,0" path="m5107,246r175,e" filled="f" strokeweight=".21239mm">
              <v:path arrowok="t"/>
            </v:shape>
            <w10:wrap anchorx="page"/>
          </v:group>
        </w:pict>
      </w:r>
      <w:r w:rsidR="00E667B6">
        <w:rPr>
          <w:position w:val="-1"/>
          <w:sz w:val="29"/>
          <w:szCs w:val="29"/>
        </w:rPr>
        <w:t>(</w:t>
      </w:r>
      <w:r w:rsidR="00E667B6">
        <w:rPr>
          <w:spacing w:val="-43"/>
          <w:position w:val="-1"/>
          <w:sz w:val="29"/>
          <w:szCs w:val="29"/>
        </w:rPr>
        <w:t xml:space="preserve"> </w:t>
      </w:r>
      <w:r w:rsidR="00E667B6">
        <w:rPr>
          <w:i/>
          <w:position w:val="-1"/>
          <w:sz w:val="29"/>
          <w:szCs w:val="29"/>
        </w:rPr>
        <w:t>X</w:t>
      </w:r>
      <w:r w:rsidR="00E667B6">
        <w:rPr>
          <w:i/>
          <w:spacing w:val="-20"/>
          <w:position w:val="-1"/>
          <w:sz w:val="29"/>
          <w:szCs w:val="29"/>
        </w:rPr>
        <w:t xml:space="preserve"> </w:t>
      </w:r>
      <w:r w:rsidR="00E667B6">
        <w:rPr>
          <w:i/>
          <w:position w:val="-8"/>
          <w:sz w:val="17"/>
          <w:szCs w:val="17"/>
        </w:rPr>
        <w:t>A</w:t>
      </w:r>
      <w:r w:rsidR="00E667B6">
        <w:rPr>
          <w:i/>
          <w:spacing w:val="38"/>
          <w:position w:val="-8"/>
          <w:sz w:val="17"/>
          <w:szCs w:val="17"/>
        </w:rPr>
        <w:t xml:space="preserve"> </w:t>
      </w:r>
      <w:r w:rsidR="00E667B6">
        <w:rPr>
          <w:rFonts w:ascii="Meiryo" w:eastAsia="Meiryo" w:hAnsi="Meiryo" w:cs="Meiryo"/>
          <w:w w:val="68"/>
          <w:position w:val="-1"/>
          <w:sz w:val="29"/>
          <w:szCs w:val="29"/>
        </w:rPr>
        <w:t>−</w:t>
      </w:r>
      <w:r w:rsidR="00E667B6">
        <w:rPr>
          <w:rFonts w:ascii="Meiryo" w:eastAsia="Meiryo" w:hAnsi="Meiryo" w:cs="Meiryo"/>
          <w:spacing w:val="6"/>
          <w:w w:val="68"/>
          <w:position w:val="-1"/>
          <w:sz w:val="29"/>
          <w:szCs w:val="29"/>
        </w:rPr>
        <w:t xml:space="preserve"> </w:t>
      </w:r>
      <w:r w:rsidR="00E667B6">
        <w:rPr>
          <w:i/>
          <w:position w:val="-1"/>
          <w:sz w:val="29"/>
          <w:szCs w:val="29"/>
        </w:rPr>
        <w:t>X</w:t>
      </w:r>
      <w:r w:rsidR="00E667B6">
        <w:rPr>
          <w:i/>
          <w:spacing w:val="-27"/>
          <w:position w:val="-1"/>
          <w:sz w:val="29"/>
          <w:szCs w:val="29"/>
        </w:rPr>
        <w:t xml:space="preserve"> </w:t>
      </w:r>
      <w:r w:rsidR="00E667B6">
        <w:rPr>
          <w:i/>
          <w:position w:val="-8"/>
          <w:sz w:val="17"/>
          <w:szCs w:val="17"/>
        </w:rPr>
        <w:t>B</w:t>
      </w:r>
      <w:r w:rsidR="00E667B6">
        <w:rPr>
          <w:i/>
          <w:spacing w:val="-1"/>
          <w:position w:val="-8"/>
          <w:sz w:val="17"/>
          <w:szCs w:val="17"/>
        </w:rPr>
        <w:t xml:space="preserve"> </w:t>
      </w:r>
      <w:r w:rsidR="00E667B6">
        <w:rPr>
          <w:position w:val="-1"/>
          <w:sz w:val="29"/>
          <w:szCs w:val="29"/>
        </w:rPr>
        <w:t>)</w:t>
      </w:r>
      <w:r w:rsidR="00E667B6">
        <w:rPr>
          <w:spacing w:val="-23"/>
          <w:position w:val="-1"/>
          <w:sz w:val="29"/>
          <w:szCs w:val="29"/>
        </w:rPr>
        <w:t xml:space="preserve"> </w:t>
      </w:r>
      <w:r w:rsidR="00E667B6">
        <w:rPr>
          <w:rFonts w:ascii="Meiryo" w:eastAsia="Meiryo" w:hAnsi="Meiryo" w:cs="Meiryo"/>
          <w:w w:val="68"/>
          <w:position w:val="-1"/>
          <w:sz w:val="29"/>
          <w:szCs w:val="29"/>
        </w:rPr>
        <w:t>±</w:t>
      </w:r>
      <w:r w:rsidR="00E667B6">
        <w:rPr>
          <w:rFonts w:ascii="Meiryo" w:eastAsia="Meiryo" w:hAnsi="Meiryo" w:cs="Meiryo"/>
          <w:spacing w:val="-7"/>
          <w:w w:val="68"/>
          <w:position w:val="-1"/>
          <w:sz w:val="29"/>
          <w:szCs w:val="29"/>
        </w:rPr>
        <w:t xml:space="preserve"> </w:t>
      </w:r>
      <w:r w:rsidR="00E667B6">
        <w:rPr>
          <w:i/>
          <w:position w:val="-1"/>
          <w:sz w:val="29"/>
          <w:szCs w:val="29"/>
        </w:rPr>
        <w:t xml:space="preserve">Z </w:t>
      </w:r>
      <w:r w:rsidR="00E667B6">
        <w:rPr>
          <w:i/>
          <w:spacing w:val="72"/>
          <w:position w:val="-1"/>
          <w:sz w:val="29"/>
          <w:szCs w:val="29"/>
        </w:rPr>
        <w:t xml:space="preserve"> </w:t>
      </w:r>
      <w:r w:rsidR="00E667B6">
        <w:rPr>
          <w:rFonts w:ascii="Meiryo" w:eastAsia="Meiryo" w:hAnsi="Meiryo" w:cs="Meiryo"/>
          <w:w w:val="97"/>
          <w:position w:val="-8"/>
          <w:sz w:val="18"/>
          <w:szCs w:val="18"/>
          <w:u w:val="single" w:color="000000"/>
        </w:rPr>
        <w:t>α</w:t>
      </w:r>
    </w:p>
    <w:p w:rsidR="00875696" w:rsidRDefault="00E667B6">
      <w:pPr>
        <w:spacing w:line="120" w:lineRule="exact"/>
        <w:ind w:right="182"/>
        <w:jc w:val="right"/>
        <w:rPr>
          <w:rFonts w:ascii="Meiryo" w:eastAsia="Meiryo" w:hAnsi="Meiryo" w:cs="Meiryo"/>
          <w:sz w:val="17"/>
          <w:szCs w:val="17"/>
        </w:rPr>
      </w:pPr>
      <w:r>
        <w:rPr>
          <w:spacing w:val="-8"/>
          <w:w w:val="99"/>
          <w:position w:val="1"/>
          <w:sz w:val="17"/>
          <w:szCs w:val="17"/>
        </w:rPr>
        <w:t>1</w:t>
      </w:r>
      <w:r>
        <w:rPr>
          <w:rFonts w:ascii="Meiryo" w:eastAsia="Meiryo" w:hAnsi="Meiryo" w:cs="Meiryo"/>
          <w:w w:val="68"/>
          <w:position w:val="1"/>
          <w:sz w:val="17"/>
          <w:szCs w:val="17"/>
        </w:rPr>
        <w:t>−</w:t>
      </w:r>
    </w:p>
    <w:p w:rsidR="00875696" w:rsidRDefault="00E667B6">
      <w:pPr>
        <w:spacing w:line="120" w:lineRule="exact"/>
        <w:ind w:right="62"/>
        <w:jc w:val="right"/>
        <w:rPr>
          <w:sz w:val="17"/>
          <w:szCs w:val="17"/>
        </w:rPr>
      </w:pPr>
      <w:r>
        <w:rPr>
          <w:w w:val="99"/>
          <w:position w:val="1"/>
          <w:sz w:val="17"/>
          <w:szCs w:val="17"/>
        </w:rPr>
        <w:t>2</w:t>
      </w:r>
    </w:p>
    <w:p w:rsidR="00875696" w:rsidRDefault="00875696">
      <w:pPr>
        <w:spacing w:before="10" w:line="120" w:lineRule="exact"/>
        <w:rPr>
          <w:sz w:val="12"/>
          <w:szCs w:val="12"/>
        </w:rPr>
      </w:pPr>
    </w:p>
    <w:p w:rsidR="00875696" w:rsidRDefault="00E667B6">
      <w:pPr>
        <w:spacing w:line="300" w:lineRule="exact"/>
        <w:jc w:val="right"/>
        <w:rPr>
          <w:sz w:val="17"/>
          <w:szCs w:val="17"/>
        </w:rPr>
      </w:pPr>
      <w:r>
        <w:rPr>
          <w:spacing w:val="10"/>
          <w:w w:val="101"/>
          <w:position w:val="-4"/>
          <w:sz w:val="29"/>
          <w:szCs w:val="29"/>
        </w:rPr>
        <w:t>8</w:t>
      </w:r>
      <w:r>
        <w:rPr>
          <w:position w:val="9"/>
          <w:sz w:val="17"/>
          <w:szCs w:val="17"/>
        </w:rPr>
        <w:t>2</w:t>
      </w:r>
    </w:p>
    <w:p w:rsidR="00875696" w:rsidRDefault="00E667B6">
      <w:pPr>
        <w:spacing w:line="180" w:lineRule="exact"/>
        <w:ind w:right="540"/>
        <w:jc w:val="right"/>
        <w:rPr>
          <w:sz w:val="17"/>
          <w:szCs w:val="17"/>
        </w:rPr>
      </w:pPr>
      <w:r>
        <w:rPr>
          <w:position w:val="-5"/>
          <w:sz w:val="29"/>
          <w:szCs w:val="29"/>
        </w:rPr>
        <w:t>6</w:t>
      </w:r>
      <w:r>
        <w:rPr>
          <w:spacing w:val="-12"/>
          <w:position w:val="-5"/>
          <w:sz w:val="29"/>
          <w:szCs w:val="29"/>
        </w:rPr>
        <w:t xml:space="preserve"> </w:t>
      </w:r>
      <w:r>
        <w:rPr>
          <w:rFonts w:ascii="Meiryo" w:eastAsia="Meiryo" w:hAnsi="Meiryo" w:cs="Meiryo"/>
          <w:w w:val="69"/>
          <w:position w:val="-5"/>
          <w:sz w:val="29"/>
          <w:szCs w:val="29"/>
        </w:rPr>
        <w:t>±</w:t>
      </w:r>
      <w:r>
        <w:rPr>
          <w:rFonts w:ascii="Meiryo" w:eastAsia="Meiryo" w:hAnsi="Meiryo" w:cs="Meiryo"/>
          <w:spacing w:val="5"/>
          <w:w w:val="69"/>
          <w:position w:val="-5"/>
          <w:sz w:val="29"/>
          <w:szCs w:val="29"/>
        </w:rPr>
        <w:t xml:space="preserve"> </w:t>
      </w:r>
      <w:r>
        <w:rPr>
          <w:i/>
          <w:w w:val="101"/>
          <w:position w:val="-5"/>
          <w:sz w:val="29"/>
          <w:szCs w:val="29"/>
        </w:rPr>
        <w:t>Z</w:t>
      </w:r>
      <w:r>
        <w:rPr>
          <w:i/>
          <w:spacing w:val="-51"/>
          <w:position w:val="-5"/>
          <w:sz w:val="29"/>
          <w:szCs w:val="29"/>
        </w:rPr>
        <w:t xml:space="preserve"> </w:t>
      </w:r>
      <w:r>
        <w:rPr>
          <w:spacing w:val="1"/>
          <w:position w:val="-12"/>
          <w:sz w:val="17"/>
          <w:szCs w:val="17"/>
        </w:rPr>
        <w:t>0</w:t>
      </w:r>
      <w:r>
        <w:rPr>
          <w:position w:val="-12"/>
          <w:sz w:val="17"/>
          <w:szCs w:val="17"/>
        </w:rPr>
        <w:t>.</w:t>
      </w:r>
      <w:r>
        <w:rPr>
          <w:spacing w:val="1"/>
          <w:position w:val="-12"/>
          <w:sz w:val="17"/>
          <w:szCs w:val="17"/>
        </w:rPr>
        <w:t>98</w:t>
      </w:r>
    </w:p>
    <w:p w:rsidR="00875696" w:rsidRDefault="00E667B6">
      <w:pPr>
        <w:spacing w:before="3" w:line="100" w:lineRule="exact"/>
        <w:rPr>
          <w:sz w:val="11"/>
          <w:szCs w:val="11"/>
        </w:rPr>
      </w:pPr>
      <w:r>
        <w:br w:type="column"/>
      </w:r>
    </w:p>
    <w:p w:rsidR="00875696" w:rsidRDefault="00875696">
      <w:pPr>
        <w:spacing w:line="200" w:lineRule="exact"/>
      </w:pPr>
    </w:p>
    <w:p w:rsidR="00875696" w:rsidRDefault="00875696">
      <w:pPr>
        <w:spacing w:line="200" w:lineRule="exact"/>
      </w:pPr>
    </w:p>
    <w:p w:rsidR="00875696" w:rsidRDefault="00D5330D">
      <w:pPr>
        <w:ind w:left="280" w:right="243"/>
        <w:jc w:val="center"/>
        <w:rPr>
          <w:sz w:val="17"/>
          <w:szCs w:val="17"/>
        </w:rPr>
      </w:pPr>
      <w:r w:rsidRPr="00D5330D">
        <w:pict>
          <v:group id="_x0000_s1815" style="position:absolute;left:0;text-align:left;margin-left:317.05pt;margin-top:-1.55pt;width:62.8pt;height:41.5pt;z-index:-20033;mso-position-horizontal-relative:page" coordorigin="6341,-31" coordsize="1256,830">
            <v:group id="_x0000_s1816" style="position:absolute;left:6347;top:478;width:37;height:22" coordorigin="6347,478" coordsize="37,22">
              <v:shape id="_x0000_s1821" style="position:absolute;left:6347;top:478;width:37;height:22" coordorigin="6347,478" coordsize="37,22" path="m6347,500r37,-22e" filled="f" strokeweight=".21239mm">
                <v:path arrowok="t"/>
              </v:shape>
              <v:group id="_x0000_s1817" style="position:absolute;left:6384;top:484;width:53;height:304" coordorigin="6384,484" coordsize="53,304">
                <v:shape id="_x0000_s1820" style="position:absolute;left:6384;top:484;width:53;height:304" coordorigin="6384,484" coordsize="53,304" path="m6384,484r53,304e" filled="f" strokeweight=".42475mm">
                  <v:path arrowok="t"/>
                </v:shape>
                <v:group id="_x0000_s1818" style="position:absolute;left:6443;top:-25;width:1148;height:812" coordorigin="6443,-25" coordsize="1148,812">
                  <v:shape id="_x0000_s1819" style="position:absolute;left:6443;top:-25;width:1148;height:812" coordorigin="6443,-25" coordsize="1148,812" path="m6443,788r71,-813l7591,-25e" filled="f" strokeweight=".21239mm">
                    <v:path arrowok="t"/>
                  </v:shape>
                </v:group>
              </v:group>
            </v:group>
            <w10:wrap anchorx="page"/>
          </v:group>
        </w:pict>
      </w:r>
      <w:r w:rsidRPr="00D5330D">
        <w:pict>
          <v:shape id="_x0000_s1814" type="#_x0000_t202" style="position:absolute;left:0;text-align:left;margin-left:326.7pt;margin-top:1.85pt;width:8.75pt;height:15.4pt;z-index:-20030;mso-position-horizontal-relative:page" filled="f" stroked="f">
            <v:textbox inset="0,0,0,0">
              <w:txbxContent>
                <w:p w:rsidR="000653A5" w:rsidRDefault="000653A5">
                  <w:pPr>
                    <w:spacing w:line="300" w:lineRule="exact"/>
                    <w:ind w:right="-66"/>
                    <w:rPr>
                      <w:rFonts w:ascii="Meiryo" w:eastAsia="Meiryo" w:hAnsi="Meiryo" w:cs="Meiryo"/>
                      <w:sz w:val="30"/>
                      <w:szCs w:val="30"/>
                    </w:rPr>
                  </w:pPr>
                  <w:r>
                    <w:rPr>
                      <w:rFonts w:ascii="Meiryo" w:eastAsia="Meiryo" w:hAnsi="Meiryo" w:cs="Meiryo"/>
                      <w:position w:val="-1"/>
                      <w:sz w:val="30"/>
                      <w:szCs w:val="30"/>
                    </w:rPr>
                    <w:t>σ</w:t>
                  </w:r>
                </w:p>
              </w:txbxContent>
            </v:textbox>
            <w10:wrap anchorx="page"/>
          </v:shape>
        </w:pict>
      </w:r>
      <w:r w:rsidR="00E667B6">
        <w:rPr>
          <w:w w:val="99"/>
          <w:sz w:val="17"/>
          <w:szCs w:val="17"/>
        </w:rPr>
        <w:t>2</w:t>
      </w:r>
    </w:p>
    <w:p w:rsidR="00875696" w:rsidRDefault="00E667B6">
      <w:pPr>
        <w:spacing w:line="340" w:lineRule="exact"/>
        <w:ind w:left="35" w:right="-43"/>
        <w:jc w:val="center"/>
        <w:rPr>
          <w:rFonts w:ascii="Meiryo" w:eastAsia="Meiryo" w:hAnsi="Meiryo" w:cs="Meiryo"/>
          <w:sz w:val="29"/>
          <w:szCs w:val="29"/>
        </w:rPr>
      </w:pPr>
      <w:r>
        <w:rPr>
          <w:i/>
          <w:w w:val="99"/>
          <w:position w:val="11"/>
          <w:sz w:val="17"/>
          <w:szCs w:val="17"/>
          <w:u w:val="single" w:color="000000"/>
        </w:rPr>
        <w:t xml:space="preserve"> </w:t>
      </w:r>
      <w:r>
        <w:rPr>
          <w:i/>
          <w:position w:val="11"/>
          <w:sz w:val="17"/>
          <w:szCs w:val="17"/>
          <w:u w:val="single" w:color="000000"/>
        </w:rPr>
        <w:t xml:space="preserve">   </w:t>
      </w:r>
      <w:r>
        <w:rPr>
          <w:i/>
          <w:spacing w:val="13"/>
          <w:position w:val="11"/>
          <w:sz w:val="17"/>
          <w:szCs w:val="17"/>
          <w:u w:val="single" w:color="000000"/>
        </w:rPr>
        <w:t xml:space="preserve"> </w:t>
      </w:r>
      <w:r>
        <w:rPr>
          <w:i/>
          <w:position w:val="11"/>
          <w:sz w:val="17"/>
          <w:szCs w:val="17"/>
          <w:u w:val="single" w:color="000000"/>
        </w:rPr>
        <w:t>A</w:t>
      </w:r>
      <w:r>
        <w:rPr>
          <w:i/>
          <w:spacing w:val="-1"/>
          <w:position w:val="11"/>
          <w:sz w:val="17"/>
          <w:szCs w:val="17"/>
          <w:u w:val="single" w:color="000000"/>
        </w:rPr>
        <w:t xml:space="preserve"> </w:t>
      </w:r>
      <w:r>
        <w:rPr>
          <w:i/>
          <w:spacing w:val="19"/>
          <w:position w:val="11"/>
          <w:sz w:val="17"/>
          <w:szCs w:val="17"/>
        </w:rPr>
        <w:t xml:space="preserve"> </w:t>
      </w:r>
      <w:r>
        <w:rPr>
          <w:rFonts w:ascii="Meiryo" w:eastAsia="Meiryo" w:hAnsi="Meiryo" w:cs="Meiryo"/>
          <w:w w:val="68"/>
          <w:position w:val="-1"/>
          <w:sz w:val="29"/>
          <w:szCs w:val="29"/>
        </w:rPr>
        <w:t>+</w:t>
      </w:r>
    </w:p>
    <w:p w:rsidR="00875696" w:rsidRDefault="00E667B6">
      <w:pPr>
        <w:spacing w:line="260" w:lineRule="exact"/>
        <w:ind w:left="119"/>
        <w:rPr>
          <w:sz w:val="17"/>
          <w:szCs w:val="17"/>
        </w:rPr>
      </w:pPr>
      <w:r>
        <w:rPr>
          <w:i/>
          <w:spacing w:val="18"/>
          <w:position w:val="5"/>
          <w:sz w:val="29"/>
          <w:szCs w:val="29"/>
        </w:rPr>
        <w:t>n</w:t>
      </w:r>
      <w:r>
        <w:rPr>
          <w:i/>
          <w:position w:val="-2"/>
          <w:sz w:val="17"/>
          <w:szCs w:val="17"/>
        </w:rPr>
        <w:t>A</w:t>
      </w:r>
    </w:p>
    <w:p w:rsidR="00875696" w:rsidRDefault="00875696">
      <w:pPr>
        <w:spacing w:before="1" w:line="140" w:lineRule="exact"/>
        <w:rPr>
          <w:sz w:val="15"/>
          <w:szCs w:val="15"/>
        </w:rPr>
      </w:pPr>
    </w:p>
    <w:p w:rsidR="00875696" w:rsidRDefault="00E667B6">
      <w:pPr>
        <w:spacing w:line="300" w:lineRule="exact"/>
        <w:ind w:left="207" w:right="130"/>
        <w:jc w:val="center"/>
        <w:rPr>
          <w:sz w:val="17"/>
          <w:szCs w:val="17"/>
        </w:rPr>
      </w:pPr>
      <w:r>
        <w:rPr>
          <w:spacing w:val="15"/>
          <w:w w:val="101"/>
          <w:position w:val="-4"/>
          <w:sz w:val="29"/>
          <w:szCs w:val="29"/>
        </w:rPr>
        <w:t>6</w:t>
      </w:r>
      <w:r>
        <w:rPr>
          <w:position w:val="9"/>
          <w:sz w:val="17"/>
          <w:szCs w:val="17"/>
        </w:rPr>
        <w:t>2</w:t>
      </w:r>
    </w:p>
    <w:p w:rsidR="00875696" w:rsidRDefault="00D5330D">
      <w:pPr>
        <w:spacing w:line="180" w:lineRule="exact"/>
        <w:rPr>
          <w:rFonts w:ascii="Meiryo" w:eastAsia="Meiryo" w:hAnsi="Meiryo" w:cs="Meiryo"/>
          <w:sz w:val="29"/>
          <w:szCs w:val="29"/>
        </w:rPr>
      </w:pPr>
      <w:r w:rsidRPr="00D5330D">
        <w:pict>
          <v:group id="_x0000_s1803" style="position:absolute;margin-left:293.45pt;margin-top:-17.3pt;width:58.5pt;height:40.3pt;z-index:-20032;mso-position-horizontal-relative:page" coordorigin="5869,-346" coordsize="1170,806">
            <v:group id="_x0000_s1804" style="position:absolute;left:6068;top:129;width:317;height:0" coordorigin="6068,129" coordsize="317,0">
              <v:shape id="_x0000_s1813" style="position:absolute;left:6068;top:129;width:317;height:0" coordorigin="6068,129" coordsize="317,0" path="m6068,129r317,e" filled="f" strokeweight=".21625mm">
                <v:path arrowok="t"/>
              </v:shape>
              <v:group id="_x0000_s1805" style="position:absolute;left:6692;top:129;width:317;height:0" coordorigin="6692,129" coordsize="317,0">
                <v:shape id="_x0000_s1812" style="position:absolute;left:6692;top:129;width:317;height:0" coordorigin="6692,129" coordsize="317,0" path="m6692,129r317,e" filled="f" strokeweight=".21625mm">
                  <v:path arrowok="t"/>
                </v:shape>
                <v:group id="_x0000_s1806" style="position:absolute;left:5875;top:148;width:37;height:20" coordorigin="5875,148" coordsize="37,20">
                  <v:shape id="_x0000_s1811" style="position:absolute;left:5875;top:148;width:37;height:20" coordorigin="5875,148" coordsize="37,20" path="m5875,169r37,-21e" filled="f" strokeweight=".21625mm">
                    <v:path arrowok="t"/>
                  </v:shape>
                  <v:group id="_x0000_s1807" style="position:absolute;left:5912;top:154;width:55;height:293" coordorigin="5912,154" coordsize="55,293">
                    <v:shape id="_x0000_s1810" style="position:absolute;left:5912;top:154;width:55;height:293" coordorigin="5912,154" coordsize="55,293" path="m5912,154r56,293e" filled="f" strokeweight=".43286mm">
                      <v:path arrowok="t"/>
                    </v:shape>
                    <v:group id="_x0000_s1808" style="position:absolute;left:5974;top:-340;width:1060;height:787" coordorigin="5974,-340" coordsize="1060,787">
                      <v:shape id="_x0000_s1809" style="position:absolute;left:5974;top:-340;width:1060;height:787" coordorigin="5974,-340" coordsize="1060,787" path="m5974,447r72,-787l7033,-340e" filled="f" strokeweight=".21625mm">
                        <v:path arrowok="t"/>
                      </v:shape>
                    </v:group>
                  </v:group>
                </v:group>
              </v:group>
            </v:group>
            <w10:wrap anchorx="page"/>
          </v:group>
        </w:pict>
      </w:r>
      <w:r w:rsidR="00E667B6">
        <w:rPr>
          <w:rFonts w:ascii="Meiryo" w:eastAsia="Meiryo" w:hAnsi="Meiryo" w:cs="Meiryo"/>
          <w:w w:val="69"/>
          <w:position w:val="-5"/>
          <w:sz w:val="29"/>
          <w:szCs w:val="29"/>
        </w:rPr>
        <w:t>+</w:t>
      </w:r>
    </w:p>
    <w:p w:rsidR="00875696" w:rsidRDefault="00E667B6">
      <w:pPr>
        <w:spacing w:before="3" w:line="100" w:lineRule="exact"/>
        <w:rPr>
          <w:sz w:val="11"/>
          <w:szCs w:val="11"/>
        </w:rPr>
      </w:pPr>
      <w:r>
        <w:br w:type="column"/>
      </w:r>
    </w:p>
    <w:p w:rsidR="00875696" w:rsidRDefault="00875696">
      <w:pPr>
        <w:spacing w:line="200" w:lineRule="exact"/>
      </w:pPr>
    </w:p>
    <w:p w:rsidR="00875696" w:rsidRDefault="00875696">
      <w:pPr>
        <w:spacing w:line="200" w:lineRule="exact"/>
      </w:pPr>
    </w:p>
    <w:p w:rsidR="00875696" w:rsidRDefault="00D5330D">
      <w:pPr>
        <w:ind w:left="206" w:right="3014"/>
        <w:jc w:val="center"/>
        <w:rPr>
          <w:sz w:val="17"/>
          <w:szCs w:val="17"/>
        </w:rPr>
      </w:pPr>
      <w:r w:rsidRPr="00D5330D">
        <w:pict>
          <v:shape id="_x0000_s1802" type="#_x0000_t202" style="position:absolute;left:0;text-align:left;margin-left:359.45pt;margin-top:1.85pt;width:8.75pt;height:15.4pt;z-index:-20029;mso-position-horizontal-relative:page" filled="f" stroked="f">
            <v:textbox inset="0,0,0,0">
              <w:txbxContent>
                <w:p w:rsidR="000653A5" w:rsidRDefault="000653A5">
                  <w:pPr>
                    <w:spacing w:line="300" w:lineRule="exact"/>
                    <w:ind w:right="-66"/>
                    <w:rPr>
                      <w:rFonts w:ascii="Meiryo" w:eastAsia="Meiryo" w:hAnsi="Meiryo" w:cs="Meiryo"/>
                      <w:sz w:val="30"/>
                      <w:szCs w:val="30"/>
                    </w:rPr>
                  </w:pPr>
                  <w:r>
                    <w:rPr>
                      <w:rFonts w:ascii="Meiryo" w:eastAsia="Meiryo" w:hAnsi="Meiryo" w:cs="Meiryo"/>
                      <w:position w:val="-1"/>
                      <w:sz w:val="30"/>
                      <w:szCs w:val="30"/>
                    </w:rPr>
                    <w:t>σ</w:t>
                  </w:r>
                </w:p>
              </w:txbxContent>
            </v:textbox>
            <w10:wrap anchorx="page"/>
          </v:shape>
        </w:pict>
      </w:r>
      <w:r w:rsidR="00E667B6">
        <w:rPr>
          <w:w w:val="99"/>
          <w:sz w:val="17"/>
          <w:szCs w:val="17"/>
        </w:rPr>
        <w:t>2</w:t>
      </w:r>
    </w:p>
    <w:p w:rsidR="00875696" w:rsidRDefault="00E667B6">
      <w:pPr>
        <w:spacing w:before="7"/>
        <w:ind w:left="-45" w:right="2944"/>
        <w:jc w:val="center"/>
        <w:rPr>
          <w:sz w:val="17"/>
          <w:szCs w:val="17"/>
        </w:rPr>
      </w:pPr>
      <w:r>
        <w:rPr>
          <w:i/>
          <w:w w:val="99"/>
          <w:sz w:val="17"/>
          <w:szCs w:val="17"/>
          <w:u w:val="single" w:color="000000"/>
        </w:rPr>
        <w:t xml:space="preserve"> </w:t>
      </w:r>
      <w:r>
        <w:rPr>
          <w:i/>
          <w:sz w:val="17"/>
          <w:szCs w:val="17"/>
          <w:u w:val="single" w:color="000000"/>
        </w:rPr>
        <w:t xml:space="preserve">   </w:t>
      </w:r>
      <w:r>
        <w:rPr>
          <w:i/>
          <w:spacing w:val="5"/>
          <w:sz w:val="17"/>
          <w:szCs w:val="17"/>
          <w:u w:val="single" w:color="000000"/>
        </w:rPr>
        <w:t xml:space="preserve"> </w:t>
      </w:r>
      <w:r>
        <w:rPr>
          <w:i/>
          <w:w w:val="99"/>
          <w:sz w:val="17"/>
          <w:szCs w:val="17"/>
          <w:u w:val="single" w:color="000000"/>
        </w:rPr>
        <w:t xml:space="preserve">B </w:t>
      </w:r>
      <w:r>
        <w:rPr>
          <w:i/>
          <w:spacing w:val="-31"/>
          <w:sz w:val="17"/>
          <w:szCs w:val="17"/>
          <w:u w:val="single" w:color="000000"/>
        </w:rPr>
        <w:t xml:space="preserve"> </w:t>
      </w:r>
    </w:p>
    <w:p w:rsidR="00875696" w:rsidRDefault="00E667B6">
      <w:pPr>
        <w:spacing w:before="34"/>
        <w:ind w:left="44"/>
        <w:rPr>
          <w:sz w:val="17"/>
          <w:szCs w:val="17"/>
        </w:rPr>
        <w:sectPr w:rsidR="00875696">
          <w:type w:val="continuous"/>
          <w:pgSz w:w="11900" w:h="16840"/>
          <w:pgMar w:top="760" w:right="1340" w:bottom="280" w:left="1320" w:header="720" w:footer="720" w:gutter="0"/>
          <w:cols w:num="3" w:space="720" w:equalWidth="0">
            <w:col w:w="5009" w:space="130"/>
            <w:col w:w="675" w:space="56"/>
            <w:col w:w="3370"/>
          </w:cols>
        </w:sectPr>
      </w:pPr>
      <w:r>
        <w:rPr>
          <w:i/>
          <w:spacing w:val="8"/>
          <w:sz w:val="29"/>
          <w:szCs w:val="29"/>
        </w:rPr>
        <w:t>n</w:t>
      </w:r>
      <w:r>
        <w:rPr>
          <w:i/>
          <w:position w:val="-7"/>
          <w:sz w:val="17"/>
          <w:szCs w:val="17"/>
        </w:rPr>
        <w:t>B</w:t>
      </w:r>
    </w:p>
    <w:p w:rsidR="00875696" w:rsidRDefault="00E667B6">
      <w:pPr>
        <w:spacing w:line="280" w:lineRule="exact"/>
        <w:ind w:left="4722" w:right="3520"/>
        <w:jc w:val="center"/>
        <w:rPr>
          <w:sz w:val="29"/>
          <w:szCs w:val="29"/>
        </w:rPr>
        <w:sectPr w:rsidR="00875696">
          <w:type w:val="continuous"/>
          <w:pgSz w:w="11900" w:h="16840"/>
          <w:pgMar w:top="760" w:right="1340" w:bottom="280" w:left="1320" w:header="720" w:footer="720" w:gutter="0"/>
          <w:cols w:space="720"/>
        </w:sectPr>
      </w:pPr>
      <w:r>
        <w:rPr>
          <w:spacing w:val="1"/>
          <w:sz w:val="29"/>
          <w:szCs w:val="29"/>
        </w:rPr>
        <w:lastRenderedPageBreak/>
        <w:t>7</w:t>
      </w:r>
      <w:r>
        <w:rPr>
          <w:sz w:val="29"/>
          <w:szCs w:val="29"/>
        </w:rPr>
        <w:t xml:space="preserve">5   </w:t>
      </w:r>
      <w:r>
        <w:rPr>
          <w:spacing w:val="38"/>
          <w:sz w:val="29"/>
          <w:szCs w:val="29"/>
        </w:rPr>
        <w:t xml:space="preserve"> </w:t>
      </w:r>
      <w:r>
        <w:rPr>
          <w:spacing w:val="1"/>
          <w:w w:val="101"/>
          <w:sz w:val="29"/>
          <w:szCs w:val="29"/>
        </w:rPr>
        <w:t>50</w:t>
      </w:r>
    </w:p>
    <w:p w:rsidR="00875696" w:rsidRDefault="00875696">
      <w:pPr>
        <w:spacing w:before="4" w:line="120" w:lineRule="exact"/>
        <w:rPr>
          <w:sz w:val="12"/>
          <w:szCs w:val="12"/>
        </w:rPr>
      </w:pPr>
    </w:p>
    <w:p w:rsidR="00875696" w:rsidRDefault="00E667B6">
      <w:pPr>
        <w:spacing w:line="380" w:lineRule="exact"/>
        <w:jc w:val="right"/>
        <w:rPr>
          <w:sz w:val="26"/>
          <w:szCs w:val="26"/>
        </w:rPr>
      </w:pPr>
      <w:r>
        <w:rPr>
          <w:position w:val="-8"/>
          <w:sz w:val="26"/>
          <w:szCs w:val="26"/>
        </w:rPr>
        <w:t>6</w:t>
      </w:r>
      <w:r>
        <w:rPr>
          <w:spacing w:val="-22"/>
          <w:position w:val="-8"/>
          <w:sz w:val="26"/>
          <w:szCs w:val="26"/>
        </w:rPr>
        <w:t xml:space="preserve"> </w:t>
      </w:r>
      <w:r>
        <w:rPr>
          <w:rFonts w:ascii="Meiryo" w:eastAsia="Meiryo" w:hAnsi="Meiryo" w:cs="Meiryo"/>
          <w:w w:val="68"/>
          <w:position w:val="-8"/>
          <w:sz w:val="26"/>
          <w:szCs w:val="26"/>
        </w:rPr>
        <w:t>±</w:t>
      </w:r>
      <w:r>
        <w:rPr>
          <w:rFonts w:ascii="Meiryo" w:eastAsia="Meiryo" w:hAnsi="Meiryo" w:cs="Meiryo"/>
          <w:spacing w:val="-41"/>
          <w:position w:val="-8"/>
          <w:sz w:val="26"/>
          <w:szCs w:val="26"/>
        </w:rPr>
        <w:t xml:space="preserve"> </w:t>
      </w:r>
      <w:r>
        <w:rPr>
          <w:spacing w:val="6"/>
          <w:position w:val="-8"/>
          <w:sz w:val="26"/>
          <w:szCs w:val="26"/>
        </w:rPr>
        <w:t>(</w:t>
      </w:r>
      <w:r>
        <w:rPr>
          <w:position w:val="-8"/>
          <w:sz w:val="26"/>
          <w:szCs w:val="26"/>
        </w:rPr>
        <w:t>2.</w:t>
      </w:r>
      <w:r>
        <w:rPr>
          <w:spacing w:val="1"/>
          <w:position w:val="-8"/>
          <w:sz w:val="26"/>
          <w:szCs w:val="26"/>
        </w:rPr>
        <w:t>05</w:t>
      </w:r>
      <w:r>
        <w:rPr>
          <w:spacing w:val="-8"/>
          <w:position w:val="-8"/>
          <w:sz w:val="26"/>
          <w:szCs w:val="26"/>
        </w:rPr>
        <w:t>5</w:t>
      </w:r>
      <w:r>
        <w:rPr>
          <w:position w:val="-8"/>
          <w:sz w:val="26"/>
          <w:szCs w:val="26"/>
        </w:rPr>
        <w:t>)</w:t>
      </w:r>
    </w:p>
    <w:p w:rsidR="00875696" w:rsidRDefault="00E667B6">
      <w:pPr>
        <w:spacing w:before="7" w:line="100" w:lineRule="exact"/>
        <w:rPr>
          <w:sz w:val="10"/>
          <w:szCs w:val="10"/>
        </w:rPr>
      </w:pPr>
      <w:r>
        <w:br w:type="column"/>
      </w:r>
    </w:p>
    <w:p w:rsidR="00875696" w:rsidRDefault="00E667B6">
      <w:pPr>
        <w:spacing w:line="400" w:lineRule="exact"/>
        <w:rPr>
          <w:sz w:val="26"/>
          <w:szCs w:val="26"/>
        </w:rPr>
        <w:sectPr w:rsidR="00875696">
          <w:type w:val="continuous"/>
          <w:pgSz w:w="11900" w:h="16840"/>
          <w:pgMar w:top="760" w:right="1340" w:bottom="280" w:left="1320" w:header="720" w:footer="720" w:gutter="0"/>
          <w:cols w:num="2" w:space="720" w:equalWidth="0">
            <w:col w:w="4644" w:space="271"/>
            <w:col w:w="4325"/>
          </w:cols>
        </w:sectPr>
      </w:pPr>
      <w:r>
        <w:rPr>
          <w:spacing w:val="1"/>
          <w:position w:val="8"/>
          <w:sz w:val="26"/>
          <w:szCs w:val="26"/>
          <w:u w:val="single" w:color="000000"/>
        </w:rPr>
        <w:t>6</w:t>
      </w:r>
      <w:r>
        <w:rPr>
          <w:position w:val="8"/>
          <w:sz w:val="26"/>
          <w:szCs w:val="26"/>
          <w:u w:val="single" w:color="000000"/>
        </w:rPr>
        <w:t>4</w:t>
      </w:r>
      <w:r>
        <w:rPr>
          <w:spacing w:val="-3"/>
          <w:position w:val="8"/>
          <w:sz w:val="26"/>
          <w:szCs w:val="26"/>
        </w:rPr>
        <w:t xml:space="preserve"> </w:t>
      </w:r>
      <w:r>
        <w:rPr>
          <w:rFonts w:ascii="Meiryo" w:eastAsia="Meiryo" w:hAnsi="Meiryo" w:cs="Meiryo"/>
          <w:w w:val="68"/>
          <w:position w:val="-9"/>
          <w:sz w:val="26"/>
          <w:szCs w:val="26"/>
        </w:rPr>
        <w:t>+</w:t>
      </w:r>
      <w:r>
        <w:rPr>
          <w:rFonts w:ascii="Meiryo" w:eastAsia="Meiryo" w:hAnsi="Meiryo" w:cs="Meiryo"/>
          <w:spacing w:val="28"/>
          <w:w w:val="68"/>
          <w:position w:val="-9"/>
          <w:sz w:val="26"/>
          <w:szCs w:val="26"/>
        </w:rPr>
        <w:t xml:space="preserve"> </w:t>
      </w:r>
      <w:r>
        <w:rPr>
          <w:spacing w:val="1"/>
          <w:position w:val="8"/>
          <w:sz w:val="26"/>
          <w:szCs w:val="26"/>
          <w:u w:val="single" w:color="000000"/>
        </w:rPr>
        <w:t>36</w:t>
      </w:r>
    </w:p>
    <w:p w:rsidR="00875696" w:rsidRDefault="00D5330D">
      <w:pPr>
        <w:spacing w:line="260" w:lineRule="exact"/>
        <w:ind w:left="4878" w:right="3486"/>
        <w:jc w:val="center"/>
        <w:rPr>
          <w:sz w:val="26"/>
          <w:szCs w:val="26"/>
        </w:rPr>
      </w:pPr>
      <w:r w:rsidRPr="00D5330D">
        <w:lastRenderedPageBreak/>
        <w:pict>
          <v:group id="_x0000_s1795" style="position:absolute;left:0;text-align:left;margin-left:302.2pt;margin-top:-20.65pt;width:51.25pt;height:32.55pt;z-index:-20031;mso-position-horizontal-relative:page" coordorigin="6044,-413" coordsize="1025,651">
            <v:group id="_x0000_s1796" style="position:absolute;left:6049;top:-14;width:34;height:19" coordorigin="6049,-14" coordsize="34,19">
              <v:shape id="_x0000_s1801" style="position:absolute;left:6049;top:-14;width:34;height:19" coordorigin="6049,-14" coordsize="34,19" path="m6049,5r34,-19e" filled="f" strokeweight=".19156mm">
                <v:path arrowok="t"/>
              </v:shape>
              <v:group id="_x0000_s1797" style="position:absolute;left:6083;top:-8;width:48;height:235" coordorigin="6083,-8" coordsize="48,235">
                <v:shape id="_x0000_s1800" style="position:absolute;left:6083;top:-8;width:48;height:235" coordorigin="6083,-8" coordsize="48,235" path="m6083,-8r48,235e" filled="f" strokeweight=".38347mm">
                  <v:path arrowok="t"/>
                </v:shape>
                <v:group id="_x0000_s1798" style="position:absolute;left:6137;top:-408;width:926;height:635" coordorigin="6137,-408" coordsize="926,635">
                  <v:shape id="_x0000_s1799" style="position:absolute;left:6137;top:-408;width:926;height:635" coordorigin="6137,-408" coordsize="926,635" path="m6137,227r63,-635l7063,-408e" filled="f" strokeweight=".19156mm">
                    <v:path arrowok="t"/>
                  </v:shape>
                </v:group>
              </v:group>
            </v:group>
            <w10:wrap anchorx="page"/>
          </v:group>
        </w:pict>
      </w:r>
      <w:r w:rsidR="00E667B6">
        <w:rPr>
          <w:spacing w:val="1"/>
          <w:sz w:val="26"/>
          <w:szCs w:val="26"/>
        </w:rPr>
        <w:t>7</w:t>
      </w:r>
      <w:r w:rsidR="00E667B6">
        <w:rPr>
          <w:sz w:val="26"/>
          <w:szCs w:val="26"/>
        </w:rPr>
        <w:t xml:space="preserve">5   </w:t>
      </w:r>
      <w:r w:rsidR="00E667B6">
        <w:rPr>
          <w:spacing w:val="10"/>
          <w:sz w:val="26"/>
          <w:szCs w:val="26"/>
        </w:rPr>
        <w:t xml:space="preserve"> </w:t>
      </w:r>
      <w:r w:rsidR="00E667B6">
        <w:rPr>
          <w:spacing w:val="1"/>
          <w:sz w:val="26"/>
          <w:szCs w:val="26"/>
        </w:rPr>
        <w:t>50</w:t>
      </w:r>
    </w:p>
    <w:p w:rsidR="00875696" w:rsidRDefault="00E667B6">
      <w:pPr>
        <w:spacing w:line="340" w:lineRule="exact"/>
        <w:ind w:left="4023" w:right="3996"/>
        <w:jc w:val="center"/>
        <w:rPr>
          <w:sz w:val="29"/>
          <w:szCs w:val="29"/>
        </w:rPr>
      </w:pPr>
      <w:r>
        <w:rPr>
          <w:position w:val="-1"/>
          <w:sz w:val="29"/>
          <w:szCs w:val="29"/>
        </w:rPr>
        <w:t>6</w:t>
      </w:r>
      <w:r>
        <w:rPr>
          <w:spacing w:val="9"/>
          <w:position w:val="-1"/>
          <w:sz w:val="29"/>
          <w:szCs w:val="29"/>
        </w:rPr>
        <w:t xml:space="preserve"> </w:t>
      </w:r>
      <w:r>
        <w:rPr>
          <w:rFonts w:ascii="Meiryo" w:eastAsia="Meiryo" w:hAnsi="Meiryo" w:cs="Meiryo"/>
          <w:w w:val="68"/>
          <w:position w:val="-1"/>
          <w:sz w:val="29"/>
          <w:szCs w:val="29"/>
        </w:rPr>
        <w:t>±</w:t>
      </w:r>
      <w:r>
        <w:rPr>
          <w:rFonts w:ascii="Meiryo" w:eastAsia="Meiryo" w:hAnsi="Meiryo" w:cs="Meiryo"/>
          <w:spacing w:val="22"/>
          <w:w w:val="68"/>
          <w:position w:val="-1"/>
          <w:sz w:val="29"/>
          <w:szCs w:val="29"/>
        </w:rPr>
        <w:t xml:space="preserve"> </w:t>
      </w:r>
      <w:r>
        <w:rPr>
          <w:position w:val="-1"/>
          <w:sz w:val="29"/>
          <w:szCs w:val="29"/>
        </w:rPr>
        <w:t>2.578</w:t>
      </w:r>
    </w:p>
    <w:p w:rsidR="00875696" w:rsidRDefault="00E667B6">
      <w:pPr>
        <w:spacing w:line="520" w:lineRule="exact"/>
        <w:ind w:left="3204" w:right="3179"/>
        <w:jc w:val="center"/>
        <w:rPr>
          <w:sz w:val="32"/>
          <w:szCs w:val="32"/>
        </w:rPr>
        <w:sectPr w:rsidR="00875696">
          <w:type w:val="continuous"/>
          <w:pgSz w:w="11900" w:h="16840"/>
          <w:pgMar w:top="760" w:right="1340" w:bottom="280" w:left="1320" w:header="720" w:footer="720" w:gutter="0"/>
          <w:cols w:space="720"/>
        </w:sectPr>
      </w:pPr>
      <w:r>
        <w:rPr>
          <w:position w:val="4"/>
          <w:sz w:val="32"/>
          <w:szCs w:val="32"/>
        </w:rPr>
        <w:t>3.422 &lt;</w:t>
      </w:r>
      <w:r>
        <w:rPr>
          <w:spacing w:val="-1"/>
          <w:position w:val="4"/>
          <w:sz w:val="32"/>
          <w:szCs w:val="32"/>
        </w:rPr>
        <w:t xml:space="preserve"> </w:t>
      </w:r>
      <w:r>
        <w:rPr>
          <w:rFonts w:ascii="Meiryo" w:eastAsia="Meiryo" w:hAnsi="Meiryo" w:cs="Meiryo"/>
          <w:w w:val="87"/>
          <w:position w:val="4"/>
          <w:sz w:val="32"/>
          <w:szCs w:val="32"/>
        </w:rPr>
        <w:t>µ</w:t>
      </w:r>
      <w:r>
        <w:rPr>
          <w:i/>
          <w:w w:val="87"/>
          <w:position w:val="-1"/>
          <w:sz w:val="21"/>
          <w:szCs w:val="21"/>
        </w:rPr>
        <w:t>A</w:t>
      </w:r>
      <w:r>
        <w:rPr>
          <w:rFonts w:ascii="Meiryo" w:eastAsia="Meiryo" w:hAnsi="Meiryo" w:cs="Meiryo"/>
          <w:w w:val="87"/>
          <w:position w:val="4"/>
          <w:sz w:val="32"/>
          <w:szCs w:val="32"/>
        </w:rPr>
        <w:t>−</w:t>
      </w:r>
      <w:r>
        <w:rPr>
          <w:rFonts w:ascii="Meiryo" w:eastAsia="Meiryo" w:hAnsi="Meiryo" w:cs="Meiryo"/>
          <w:spacing w:val="-1"/>
          <w:w w:val="87"/>
          <w:position w:val="4"/>
          <w:sz w:val="32"/>
          <w:szCs w:val="32"/>
        </w:rPr>
        <w:t>µ</w:t>
      </w:r>
      <w:r>
        <w:rPr>
          <w:i/>
          <w:w w:val="87"/>
          <w:position w:val="-1"/>
          <w:sz w:val="21"/>
          <w:szCs w:val="21"/>
        </w:rPr>
        <w:t>B</w:t>
      </w:r>
      <w:r>
        <w:rPr>
          <w:i/>
          <w:spacing w:val="35"/>
          <w:w w:val="87"/>
          <w:position w:val="-1"/>
          <w:sz w:val="21"/>
          <w:szCs w:val="21"/>
        </w:rPr>
        <w:t xml:space="preserve"> </w:t>
      </w:r>
      <w:r>
        <w:rPr>
          <w:position w:val="4"/>
          <w:sz w:val="32"/>
          <w:szCs w:val="32"/>
        </w:rPr>
        <w:t>&lt; 8.58</w:t>
      </w:r>
    </w:p>
    <w:p w:rsidR="00875696" w:rsidRDefault="00875696">
      <w:pPr>
        <w:spacing w:before="19" w:line="220" w:lineRule="exact"/>
        <w:rPr>
          <w:sz w:val="22"/>
          <w:szCs w:val="22"/>
        </w:rPr>
      </w:pPr>
    </w:p>
    <w:p w:rsidR="00875696" w:rsidRDefault="00E667B6">
      <w:pPr>
        <w:spacing w:line="440" w:lineRule="exact"/>
        <w:ind w:left="480"/>
        <w:rPr>
          <w:sz w:val="32"/>
          <w:szCs w:val="32"/>
        </w:rPr>
      </w:pPr>
      <w:r>
        <w:rPr>
          <w:position w:val="4"/>
          <w:sz w:val="32"/>
          <w:szCs w:val="32"/>
        </w:rPr>
        <w:t>We are 96% conf</w:t>
      </w:r>
      <w:r>
        <w:rPr>
          <w:spacing w:val="-2"/>
          <w:position w:val="4"/>
          <w:sz w:val="32"/>
          <w:szCs w:val="32"/>
        </w:rPr>
        <w:t>i</w:t>
      </w:r>
      <w:r>
        <w:rPr>
          <w:position w:val="4"/>
          <w:sz w:val="32"/>
          <w:szCs w:val="32"/>
        </w:rPr>
        <w:t xml:space="preserve">dent </w:t>
      </w:r>
      <w:r>
        <w:rPr>
          <w:spacing w:val="-2"/>
          <w:position w:val="4"/>
          <w:sz w:val="32"/>
          <w:szCs w:val="32"/>
        </w:rPr>
        <w:t>t</w:t>
      </w:r>
      <w:r>
        <w:rPr>
          <w:position w:val="4"/>
          <w:sz w:val="32"/>
          <w:szCs w:val="32"/>
        </w:rPr>
        <w:t>hat</w:t>
      </w:r>
      <w:r>
        <w:rPr>
          <w:spacing w:val="-2"/>
          <w:position w:val="4"/>
          <w:sz w:val="32"/>
          <w:szCs w:val="32"/>
        </w:rPr>
        <w:t xml:space="preserve"> </w:t>
      </w:r>
      <w:r>
        <w:rPr>
          <w:rFonts w:ascii="Meiryo" w:eastAsia="Meiryo" w:hAnsi="Meiryo" w:cs="Meiryo"/>
          <w:w w:val="87"/>
          <w:position w:val="4"/>
          <w:sz w:val="32"/>
          <w:szCs w:val="32"/>
        </w:rPr>
        <w:t>µ</w:t>
      </w:r>
      <w:r>
        <w:rPr>
          <w:i/>
          <w:w w:val="87"/>
          <w:position w:val="-1"/>
          <w:sz w:val="21"/>
          <w:szCs w:val="21"/>
        </w:rPr>
        <w:t>A</w:t>
      </w:r>
      <w:r>
        <w:rPr>
          <w:rFonts w:ascii="Meiryo" w:eastAsia="Meiryo" w:hAnsi="Meiryo" w:cs="Meiryo"/>
          <w:w w:val="87"/>
          <w:position w:val="4"/>
          <w:sz w:val="32"/>
          <w:szCs w:val="32"/>
        </w:rPr>
        <w:t>−</w:t>
      </w:r>
      <w:r>
        <w:rPr>
          <w:rFonts w:ascii="Meiryo" w:eastAsia="Meiryo" w:hAnsi="Meiryo" w:cs="Meiryo"/>
          <w:spacing w:val="-1"/>
          <w:w w:val="87"/>
          <w:position w:val="4"/>
          <w:sz w:val="32"/>
          <w:szCs w:val="32"/>
        </w:rPr>
        <w:t>µ</w:t>
      </w:r>
      <w:r>
        <w:rPr>
          <w:i/>
          <w:w w:val="87"/>
          <w:position w:val="-1"/>
          <w:sz w:val="21"/>
          <w:szCs w:val="21"/>
        </w:rPr>
        <w:t>B</w:t>
      </w:r>
      <w:r>
        <w:rPr>
          <w:i/>
          <w:spacing w:val="35"/>
          <w:w w:val="87"/>
          <w:position w:val="-1"/>
          <w:sz w:val="21"/>
          <w:szCs w:val="21"/>
        </w:rPr>
        <w:t xml:space="preserve"> </w:t>
      </w:r>
      <w:r>
        <w:rPr>
          <w:rFonts w:ascii="Meiryo" w:eastAsia="Meiryo" w:hAnsi="Meiryo" w:cs="Meiryo"/>
          <w:position w:val="4"/>
          <w:sz w:val="32"/>
          <w:szCs w:val="32"/>
        </w:rPr>
        <w:t>∈</w:t>
      </w:r>
      <w:r>
        <w:rPr>
          <w:position w:val="4"/>
          <w:sz w:val="32"/>
          <w:szCs w:val="32"/>
        </w:rPr>
        <w:t>(3.42,</w:t>
      </w:r>
      <w:r>
        <w:rPr>
          <w:spacing w:val="-32"/>
          <w:position w:val="4"/>
          <w:sz w:val="32"/>
          <w:szCs w:val="32"/>
        </w:rPr>
        <w:t xml:space="preserve"> </w:t>
      </w:r>
      <w:r>
        <w:rPr>
          <w:position w:val="4"/>
          <w:sz w:val="32"/>
          <w:szCs w:val="32"/>
        </w:rPr>
        <w:t>8.58).</w:t>
      </w:r>
    </w:p>
    <w:p w:rsidR="00875696" w:rsidRDefault="00E667B6">
      <w:pPr>
        <w:spacing w:before="74" w:line="136" w:lineRule="auto"/>
        <w:ind w:left="480" w:right="359"/>
        <w:rPr>
          <w:sz w:val="32"/>
          <w:szCs w:val="32"/>
        </w:rPr>
      </w:pPr>
      <w:r>
        <w:rPr>
          <w:sz w:val="32"/>
          <w:szCs w:val="32"/>
        </w:rPr>
        <w:t>No</w:t>
      </w:r>
      <w:r>
        <w:rPr>
          <w:spacing w:val="-2"/>
          <w:sz w:val="32"/>
          <w:szCs w:val="32"/>
        </w:rPr>
        <w:t>t</w:t>
      </w:r>
      <w:r>
        <w:rPr>
          <w:sz w:val="32"/>
          <w:szCs w:val="32"/>
        </w:rPr>
        <w:t>e:</w:t>
      </w:r>
      <w:r>
        <w:rPr>
          <w:spacing w:val="49"/>
          <w:sz w:val="32"/>
          <w:szCs w:val="32"/>
        </w:rPr>
        <w:t xml:space="preserve"> </w:t>
      </w:r>
      <w:r>
        <w:rPr>
          <w:sz w:val="32"/>
          <w:szCs w:val="32"/>
        </w:rPr>
        <w:t>Since</w:t>
      </w:r>
      <w:r>
        <w:rPr>
          <w:spacing w:val="49"/>
          <w:sz w:val="32"/>
          <w:szCs w:val="32"/>
        </w:rPr>
        <w:t xml:space="preserve"> </w:t>
      </w:r>
      <w:r>
        <w:rPr>
          <w:sz w:val="32"/>
          <w:szCs w:val="32"/>
        </w:rPr>
        <w:t>the</w:t>
      </w:r>
      <w:r>
        <w:rPr>
          <w:spacing w:val="49"/>
          <w:sz w:val="32"/>
          <w:szCs w:val="32"/>
        </w:rPr>
        <w:t xml:space="preserve"> </w:t>
      </w:r>
      <w:r>
        <w:rPr>
          <w:sz w:val="32"/>
          <w:szCs w:val="32"/>
        </w:rPr>
        <w:t>conf</w:t>
      </w:r>
      <w:r>
        <w:rPr>
          <w:spacing w:val="-2"/>
          <w:sz w:val="32"/>
          <w:szCs w:val="32"/>
        </w:rPr>
        <w:t>i</w:t>
      </w:r>
      <w:r>
        <w:rPr>
          <w:sz w:val="32"/>
          <w:szCs w:val="32"/>
        </w:rPr>
        <w:t>dence</w:t>
      </w:r>
      <w:r>
        <w:rPr>
          <w:spacing w:val="49"/>
          <w:sz w:val="32"/>
          <w:szCs w:val="32"/>
        </w:rPr>
        <w:t xml:space="preserve"> </w:t>
      </w:r>
      <w:r>
        <w:rPr>
          <w:sz w:val="32"/>
          <w:szCs w:val="32"/>
        </w:rPr>
        <w:t>in</w:t>
      </w:r>
      <w:r>
        <w:rPr>
          <w:spacing w:val="-2"/>
          <w:sz w:val="32"/>
          <w:szCs w:val="32"/>
        </w:rPr>
        <w:t>t</w:t>
      </w:r>
      <w:r>
        <w:rPr>
          <w:sz w:val="32"/>
          <w:szCs w:val="32"/>
        </w:rPr>
        <w:t>er</w:t>
      </w:r>
      <w:r>
        <w:rPr>
          <w:spacing w:val="-2"/>
          <w:sz w:val="32"/>
          <w:szCs w:val="32"/>
        </w:rPr>
        <w:t>v</w:t>
      </w:r>
      <w:r>
        <w:rPr>
          <w:sz w:val="32"/>
          <w:szCs w:val="32"/>
        </w:rPr>
        <w:t>al</w:t>
      </w:r>
      <w:r>
        <w:rPr>
          <w:spacing w:val="49"/>
          <w:sz w:val="32"/>
          <w:szCs w:val="32"/>
        </w:rPr>
        <w:t xml:space="preserve"> </w:t>
      </w:r>
      <w:r>
        <w:rPr>
          <w:sz w:val="32"/>
          <w:szCs w:val="32"/>
        </w:rPr>
        <w:t>does</w:t>
      </w:r>
      <w:r>
        <w:rPr>
          <w:spacing w:val="49"/>
          <w:sz w:val="32"/>
          <w:szCs w:val="32"/>
        </w:rPr>
        <w:t xml:space="preserve"> </w:t>
      </w:r>
      <w:r>
        <w:rPr>
          <w:sz w:val="32"/>
          <w:szCs w:val="32"/>
        </w:rPr>
        <w:t>not</w:t>
      </w:r>
      <w:r>
        <w:rPr>
          <w:spacing w:val="49"/>
          <w:sz w:val="32"/>
          <w:szCs w:val="32"/>
        </w:rPr>
        <w:t xml:space="preserve"> </w:t>
      </w:r>
      <w:r>
        <w:rPr>
          <w:sz w:val="32"/>
          <w:szCs w:val="32"/>
        </w:rPr>
        <w:t>inc</w:t>
      </w:r>
      <w:r>
        <w:rPr>
          <w:spacing w:val="-2"/>
          <w:sz w:val="32"/>
          <w:szCs w:val="32"/>
        </w:rPr>
        <w:t>l</w:t>
      </w:r>
      <w:r>
        <w:rPr>
          <w:sz w:val="32"/>
          <w:szCs w:val="32"/>
        </w:rPr>
        <w:t>ude</w:t>
      </w:r>
      <w:r>
        <w:rPr>
          <w:spacing w:val="49"/>
          <w:sz w:val="32"/>
          <w:szCs w:val="32"/>
        </w:rPr>
        <w:t xml:space="preserve"> </w:t>
      </w:r>
      <w:r>
        <w:rPr>
          <w:sz w:val="32"/>
          <w:szCs w:val="32"/>
        </w:rPr>
        <w:t>zero,</w:t>
      </w:r>
      <w:r>
        <w:rPr>
          <w:spacing w:val="49"/>
          <w:sz w:val="32"/>
          <w:szCs w:val="32"/>
        </w:rPr>
        <w:t xml:space="preserve"> </w:t>
      </w:r>
      <w:r>
        <w:rPr>
          <w:sz w:val="32"/>
          <w:szCs w:val="32"/>
        </w:rPr>
        <w:t>we conclude</w:t>
      </w:r>
      <w:r>
        <w:rPr>
          <w:spacing w:val="17"/>
          <w:sz w:val="32"/>
          <w:szCs w:val="32"/>
        </w:rPr>
        <w:t xml:space="preserve"> </w:t>
      </w:r>
      <w:r>
        <w:rPr>
          <w:sz w:val="32"/>
          <w:szCs w:val="32"/>
        </w:rPr>
        <w:t>that</w:t>
      </w:r>
      <w:r>
        <w:rPr>
          <w:spacing w:val="17"/>
          <w:sz w:val="32"/>
          <w:szCs w:val="32"/>
        </w:rPr>
        <w:t xml:space="preserve"> </w:t>
      </w:r>
      <w:r>
        <w:rPr>
          <w:sz w:val="32"/>
          <w:szCs w:val="32"/>
        </w:rPr>
        <w:t>the</w:t>
      </w:r>
      <w:r>
        <w:rPr>
          <w:spacing w:val="17"/>
          <w:sz w:val="32"/>
          <w:szCs w:val="32"/>
        </w:rPr>
        <w:t xml:space="preserve"> </w:t>
      </w:r>
      <w:r>
        <w:rPr>
          <w:sz w:val="32"/>
          <w:szCs w:val="32"/>
        </w:rPr>
        <w:t>two</w:t>
      </w:r>
      <w:r>
        <w:rPr>
          <w:spacing w:val="17"/>
          <w:sz w:val="32"/>
          <w:szCs w:val="32"/>
        </w:rPr>
        <w:t xml:space="preserve"> </w:t>
      </w:r>
      <w:r>
        <w:rPr>
          <w:sz w:val="32"/>
          <w:szCs w:val="32"/>
        </w:rPr>
        <w:t>population</w:t>
      </w:r>
      <w:r>
        <w:rPr>
          <w:spacing w:val="17"/>
          <w:sz w:val="32"/>
          <w:szCs w:val="32"/>
        </w:rPr>
        <w:t xml:space="preserve"> </w:t>
      </w:r>
      <w:r>
        <w:rPr>
          <w:sz w:val="32"/>
          <w:szCs w:val="32"/>
        </w:rPr>
        <w:t>means</w:t>
      </w:r>
      <w:r>
        <w:rPr>
          <w:spacing w:val="17"/>
          <w:sz w:val="32"/>
          <w:szCs w:val="32"/>
        </w:rPr>
        <w:t xml:space="preserve"> </w:t>
      </w:r>
      <w:r>
        <w:rPr>
          <w:sz w:val="32"/>
          <w:szCs w:val="32"/>
        </w:rPr>
        <w:t>are</w:t>
      </w:r>
      <w:r>
        <w:rPr>
          <w:spacing w:val="17"/>
          <w:sz w:val="32"/>
          <w:szCs w:val="32"/>
        </w:rPr>
        <w:t xml:space="preserve"> </w:t>
      </w:r>
      <w:r>
        <w:rPr>
          <w:sz w:val="32"/>
          <w:szCs w:val="32"/>
        </w:rPr>
        <w:t>not</w:t>
      </w:r>
      <w:r>
        <w:rPr>
          <w:spacing w:val="17"/>
          <w:sz w:val="32"/>
          <w:szCs w:val="32"/>
        </w:rPr>
        <w:t xml:space="preserve"> </w:t>
      </w:r>
      <w:r>
        <w:rPr>
          <w:sz w:val="32"/>
          <w:szCs w:val="32"/>
        </w:rPr>
        <w:t>equal</w:t>
      </w:r>
      <w:r>
        <w:rPr>
          <w:spacing w:val="17"/>
          <w:sz w:val="32"/>
          <w:szCs w:val="32"/>
        </w:rPr>
        <w:t xml:space="preserve"> </w:t>
      </w:r>
      <w:r>
        <w:rPr>
          <w:spacing w:val="-4"/>
          <w:sz w:val="32"/>
          <w:szCs w:val="32"/>
        </w:rPr>
        <w:t>(</w:t>
      </w:r>
      <w:r>
        <w:rPr>
          <w:rFonts w:ascii="Meiryo" w:eastAsia="Meiryo" w:hAnsi="Meiryo" w:cs="Meiryo"/>
          <w:spacing w:val="-1"/>
          <w:w w:val="92"/>
          <w:sz w:val="32"/>
          <w:szCs w:val="32"/>
        </w:rPr>
        <w:t>µ</w:t>
      </w:r>
      <w:r>
        <w:rPr>
          <w:i/>
          <w:position w:val="-5"/>
          <w:sz w:val="21"/>
          <w:szCs w:val="21"/>
        </w:rPr>
        <w:t>A</w:t>
      </w:r>
      <w:r>
        <w:rPr>
          <w:rFonts w:ascii="Meiryo" w:eastAsia="Meiryo" w:hAnsi="Meiryo" w:cs="Meiryo"/>
          <w:w w:val="78"/>
          <w:sz w:val="32"/>
          <w:szCs w:val="32"/>
        </w:rPr>
        <w:t>−</w:t>
      </w:r>
      <w:r>
        <w:rPr>
          <w:rFonts w:ascii="Meiryo" w:eastAsia="Meiryo" w:hAnsi="Meiryo" w:cs="Meiryo"/>
          <w:spacing w:val="-1"/>
          <w:w w:val="78"/>
          <w:sz w:val="32"/>
          <w:szCs w:val="32"/>
        </w:rPr>
        <w:t>µ</w:t>
      </w:r>
      <w:r>
        <w:rPr>
          <w:i/>
          <w:position w:val="-5"/>
          <w:sz w:val="21"/>
          <w:szCs w:val="21"/>
        </w:rPr>
        <w:t>B</w:t>
      </w:r>
      <w:r>
        <w:rPr>
          <w:rFonts w:ascii="Meiryo" w:eastAsia="Meiryo" w:hAnsi="Meiryo" w:cs="Meiryo"/>
          <w:spacing w:val="1"/>
          <w:w w:val="68"/>
          <w:sz w:val="32"/>
          <w:szCs w:val="32"/>
        </w:rPr>
        <w:t>≠</w:t>
      </w:r>
      <w:r>
        <w:rPr>
          <w:sz w:val="32"/>
          <w:szCs w:val="32"/>
        </w:rPr>
        <w:t>0</w:t>
      </w:r>
    </w:p>
    <w:p w:rsidR="00875696" w:rsidRDefault="00E667B6">
      <w:pPr>
        <w:spacing w:line="420" w:lineRule="exact"/>
        <w:ind w:left="480"/>
        <w:rPr>
          <w:sz w:val="32"/>
          <w:szCs w:val="32"/>
        </w:rPr>
      </w:pPr>
      <w:r>
        <w:rPr>
          <w:rFonts w:ascii="Meiryo" w:eastAsia="Meiryo" w:hAnsi="Meiryo" w:cs="Meiryo"/>
          <w:position w:val="4"/>
          <w:sz w:val="32"/>
          <w:szCs w:val="32"/>
        </w:rPr>
        <w:t>⇔</w:t>
      </w:r>
      <w:r>
        <w:rPr>
          <w:rFonts w:ascii="Meiryo" w:eastAsia="Meiryo" w:hAnsi="Meiryo" w:cs="Meiryo"/>
          <w:spacing w:val="64"/>
          <w:position w:val="4"/>
          <w:sz w:val="32"/>
          <w:szCs w:val="32"/>
        </w:rPr>
        <w:t xml:space="preserve"> </w:t>
      </w:r>
      <w:r>
        <w:rPr>
          <w:rFonts w:ascii="Meiryo" w:eastAsia="Meiryo" w:hAnsi="Meiryo" w:cs="Meiryo"/>
          <w:spacing w:val="-1"/>
          <w:w w:val="89"/>
          <w:position w:val="4"/>
          <w:sz w:val="32"/>
          <w:szCs w:val="32"/>
        </w:rPr>
        <w:t>µ</w:t>
      </w:r>
      <w:r>
        <w:rPr>
          <w:i/>
          <w:w w:val="89"/>
          <w:position w:val="-1"/>
          <w:sz w:val="21"/>
          <w:szCs w:val="21"/>
        </w:rPr>
        <w:t>A</w:t>
      </w:r>
      <w:r>
        <w:rPr>
          <w:rFonts w:ascii="Meiryo" w:eastAsia="Meiryo" w:hAnsi="Meiryo" w:cs="Meiryo"/>
          <w:w w:val="89"/>
          <w:position w:val="4"/>
          <w:sz w:val="32"/>
          <w:szCs w:val="32"/>
        </w:rPr>
        <w:t>≠</w:t>
      </w:r>
      <w:r>
        <w:rPr>
          <w:rFonts w:ascii="Meiryo" w:eastAsia="Meiryo" w:hAnsi="Meiryo" w:cs="Meiryo"/>
          <w:spacing w:val="-1"/>
          <w:w w:val="89"/>
          <w:position w:val="4"/>
          <w:sz w:val="32"/>
          <w:szCs w:val="32"/>
        </w:rPr>
        <w:t>µ</w:t>
      </w:r>
      <w:r>
        <w:rPr>
          <w:i/>
          <w:w w:val="89"/>
          <w:position w:val="-1"/>
          <w:sz w:val="21"/>
          <w:szCs w:val="21"/>
        </w:rPr>
        <w:t>B</w:t>
      </w:r>
      <w:r>
        <w:rPr>
          <w:w w:val="89"/>
          <w:position w:val="4"/>
          <w:sz w:val="32"/>
          <w:szCs w:val="32"/>
        </w:rPr>
        <w:t xml:space="preserve">). </w:t>
      </w:r>
      <w:r>
        <w:rPr>
          <w:spacing w:val="21"/>
          <w:w w:val="89"/>
          <w:position w:val="4"/>
          <w:sz w:val="32"/>
          <w:szCs w:val="32"/>
        </w:rPr>
        <w:t xml:space="preserve"> </w:t>
      </w:r>
      <w:r>
        <w:rPr>
          <w:spacing w:val="-2"/>
          <w:position w:val="4"/>
          <w:sz w:val="32"/>
          <w:szCs w:val="32"/>
        </w:rPr>
        <w:t>T</w:t>
      </w:r>
      <w:r>
        <w:rPr>
          <w:position w:val="4"/>
          <w:sz w:val="32"/>
          <w:szCs w:val="32"/>
        </w:rPr>
        <w:t>herefore,</w:t>
      </w:r>
      <w:r>
        <w:rPr>
          <w:spacing w:val="79"/>
          <w:position w:val="4"/>
          <w:sz w:val="32"/>
          <w:szCs w:val="32"/>
        </w:rPr>
        <w:t xml:space="preserve"> </w:t>
      </w:r>
      <w:r>
        <w:rPr>
          <w:spacing w:val="-1"/>
          <w:position w:val="4"/>
          <w:sz w:val="32"/>
          <w:szCs w:val="32"/>
        </w:rPr>
        <w:t>w</w:t>
      </w:r>
      <w:r>
        <w:rPr>
          <w:position w:val="4"/>
          <w:sz w:val="32"/>
          <w:szCs w:val="32"/>
        </w:rPr>
        <w:t>e</w:t>
      </w:r>
      <w:r>
        <w:rPr>
          <w:spacing w:val="78"/>
          <w:position w:val="4"/>
          <w:sz w:val="32"/>
          <w:szCs w:val="32"/>
        </w:rPr>
        <w:t xml:space="preserve"> </w:t>
      </w:r>
      <w:r>
        <w:rPr>
          <w:position w:val="4"/>
          <w:sz w:val="32"/>
          <w:szCs w:val="32"/>
        </w:rPr>
        <w:t>may</w:t>
      </w:r>
      <w:r>
        <w:rPr>
          <w:spacing w:val="79"/>
          <w:position w:val="4"/>
          <w:sz w:val="32"/>
          <w:szCs w:val="32"/>
        </w:rPr>
        <w:t xml:space="preserve"> </w:t>
      </w:r>
      <w:r>
        <w:rPr>
          <w:position w:val="4"/>
          <w:sz w:val="32"/>
          <w:szCs w:val="32"/>
        </w:rPr>
        <w:t>conc</w:t>
      </w:r>
      <w:r>
        <w:rPr>
          <w:spacing w:val="-2"/>
          <w:position w:val="4"/>
          <w:sz w:val="32"/>
          <w:szCs w:val="32"/>
        </w:rPr>
        <w:t>l</w:t>
      </w:r>
      <w:r>
        <w:rPr>
          <w:position w:val="4"/>
          <w:sz w:val="32"/>
          <w:szCs w:val="32"/>
        </w:rPr>
        <w:t>ude</w:t>
      </w:r>
      <w:r>
        <w:rPr>
          <w:spacing w:val="79"/>
          <w:position w:val="4"/>
          <w:sz w:val="32"/>
          <w:szCs w:val="32"/>
        </w:rPr>
        <w:t xml:space="preserve"> </w:t>
      </w:r>
      <w:r>
        <w:rPr>
          <w:spacing w:val="-2"/>
          <w:position w:val="4"/>
          <w:sz w:val="32"/>
          <w:szCs w:val="32"/>
        </w:rPr>
        <w:t>t</w:t>
      </w:r>
      <w:r>
        <w:rPr>
          <w:position w:val="4"/>
          <w:sz w:val="32"/>
          <w:szCs w:val="32"/>
        </w:rPr>
        <w:t>hat</w:t>
      </w:r>
      <w:r>
        <w:rPr>
          <w:spacing w:val="78"/>
          <w:position w:val="4"/>
          <w:sz w:val="32"/>
          <w:szCs w:val="32"/>
        </w:rPr>
        <w:t xml:space="preserve"> </w:t>
      </w:r>
      <w:r>
        <w:rPr>
          <w:position w:val="4"/>
          <w:sz w:val="32"/>
          <w:szCs w:val="32"/>
        </w:rPr>
        <w:t>the</w:t>
      </w:r>
      <w:r>
        <w:rPr>
          <w:spacing w:val="79"/>
          <w:position w:val="4"/>
          <w:sz w:val="32"/>
          <w:szCs w:val="32"/>
        </w:rPr>
        <w:t xml:space="preserve"> </w:t>
      </w:r>
      <w:r>
        <w:rPr>
          <w:position w:val="4"/>
          <w:sz w:val="32"/>
          <w:szCs w:val="32"/>
        </w:rPr>
        <w:t>mean</w:t>
      </w:r>
      <w:r>
        <w:rPr>
          <w:spacing w:val="79"/>
          <w:position w:val="4"/>
          <w:sz w:val="32"/>
          <w:szCs w:val="32"/>
        </w:rPr>
        <w:t xml:space="preserve"> </w:t>
      </w:r>
      <w:r>
        <w:rPr>
          <w:position w:val="4"/>
          <w:sz w:val="32"/>
          <w:szCs w:val="32"/>
        </w:rPr>
        <w:t>t</w:t>
      </w:r>
      <w:r>
        <w:rPr>
          <w:spacing w:val="-2"/>
          <w:position w:val="4"/>
          <w:sz w:val="32"/>
          <w:szCs w:val="32"/>
        </w:rPr>
        <w:t>i</w:t>
      </w:r>
      <w:r>
        <w:rPr>
          <w:position w:val="4"/>
          <w:sz w:val="32"/>
          <w:szCs w:val="32"/>
        </w:rPr>
        <w:t>me</w:t>
      </w:r>
    </w:p>
    <w:p w:rsidR="00875696" w:rsidRDefault="00E667B6">
      <w:pPr>
        <w:spacing w:line="300" w:lineRule="exact"/>
        <w:ind w:left="480"/>
        <w:rPr>
          <w:sz w:val="32"/>
          <w:szCs w:val="32"/>
        </w:rPr>
      </w:pPr>
      <w:r>
        <w:rPr>
          <w:sz w:val="32"/>
          <w:szCs w:val="32"/>
        </w:rPr>
        <w:t>length is not the same for</w:t>
      </w:r>
      <w:r>
        <w:rPr>
          <w:spacing w:val="-2"/>
          <w:sz w:val="32"/>
          <w:szCs w:val="32"/>
        </w:rPr>
        <w:t xml:space="preserve"> t</w:t>
      </w:r>
      <w:r>
        <w:rPr>
          <w:spacing w:val="-1"/>
          <w:sz w:val="32"/>
          <w:szCs w:val="32"/>
        </w:rPr>
        <w:t>h</w:t>
      </w:r>
      <w:r>
        <w:rPr>
          <w:sz w:val="32"/>
          <w:szCs w:val="32"/>
        </w:rPr>
        <w:t>e t</w:t>
      </w:r>
      <w:r>
        <w:rPr>
          <w:spacing w:val="-1"/>
          <w:sz w:val="32"/>
          <w:szCs w:val="32"/>
        </w:rPr>
        <w:t>w</w:t>
      </w:r>
      <w:r>
        <w:rPr>
          <w:sz w:val="32"/>
          <w:szCs w:val="32"/>
        </w:rPr>
        <w:t xml:space="preserve">o </w:t>
      </w:r>
      <w:r>
        <w:rPr>
          <w:spacing w:val="-2"/>
          <w:sz w:val="32"/>
          <w:szCs w:val="32"/>
        </w:rPr>
        <w:t>t</w:t>
      </w:r>
      <w:r>
        <w:rPr>
          <w:sz w:val="32"/>
          <w:szCs w:val="32"/>
        </w:rPr>
        <w:t>ypes of surgerie</w:t>
      </w:r>
      <w:r>
        <w:rPr>
          <w:spacing w:val="-1"/>
          <w:sz w:val="32"/>
          <w:szCs w:val="32"/>
        </w:rPr>
        <w:t>s</w:t>
      </w:r>
      <w:r>
        <w:rPr>
          <w:sz w:val="32"/>
          <w:szCs w:val="32"/>
        </w:rPr>
        <w:t>.</w:t>
      </w:r>
    </w:p>
    <w:p w:rsidR="00875696" w:rsidRDefault="00875696">
      <w:pPr>
        <w:spacing w:before="2" w:line="100" w:lineRule="exact"/>
        <w:rPr>
          <w:sz w:val="11"/>
          <w:szCs w:val="11"/>
        </w:rPr>
      </w:pPr>
    </w:p>
    <w:p w:rsidR="00875696" w:rsidRDefault="00875696">
      <w:pPr>
        <w:spacing w:line="200" w:lineRule="exact"/>
        <w:sectPr w:rsidR="00875696">
          <w:pgSz w:w="11900" w:h="16840"/>
          <w:pgMar w:top="1180" w:right="1340" w:bottom="280" w:left="1320" w:header="734" w:footer="1453" w:gutter="0"/>
          <w:cols w:space="720"/>
        </w:sectPr>
      </w:pPr>
    </w:p>
    <w:p w:rsidR="00875696" w:rsidRDefault="00E667B6">
      <w:pPr>
        <w:spacing w:line="280" w:lineRule="exact"/>
        <w:ind w:left="480" w:right="-77"/>
        <w:rPr>
          <w:sz w:val="19"/>
          <w:szCs w:val="19"/>
        </w:rPr>
      </w:pPr>
      <w:r>
        <w:rPr>
          <w:b/>
          <w:position w:val="-15"/>
          <w:sz w:val="32"/>
          <w:szCs w:val="32"/>
        </w:rPr>
        <w:lastRenderedPageBreak/>
        <w:t xml:space="preserve">Example: </w:t>
      </w:r>
      <w:r>
        <w:rPr>
          <w:position w:val="-15"/>
          <w:sz w:val="32"/>
          <w:szCs w:val="32"/>
        </w:rPr>
        <w:t>(2</w:t>
      </w:r>
      <w:r>
        <w:rPr>
          <w:spacing w:val="1"/>
          <w:sz w:val="21"/>
          <w:szCs w:val="21"/>
        </w:rPr>
        <w:t>n</w:t>
      </w:r>
      <w:r>
        <w:rPr>
          <w:sz w:val="21"/>
          <w:szCs w:val="21"/>
        </w:rPr>
        <w:t>d</w:t>
      </w:r>
      <w:r>
        <w:rPr>
          <w:spacing w:val="29"/>
          <w:sz w:val="21"/>
          <w:szCs w:val="21"/>
        </w:rPr>
        <w:t xml:space="preserve"> </w:t>
      </w:r>
      <w:r>
        <w:rPr>
          <w:position w:val="-15"/>
          <w:sz w:val="32"/>
          <w:szCs w:val="32"/>
        </w:rPr>
        <w:t>Case:</w:t>
      </w:r>
      <w:r>
        <w:rPr>
          <w:spacing w:val="14"/>
          <w:position w:val="-15"/>
          <w:sz w:val="32"/>
          <w:szCs w:val="32"/>
        </w:rPr>
        <w:t xml:space="preserve"> </w:t>
      </w:r>
      <w:r>
        <w:rPr>
          <w:rFonts w:ascii="Meiryo" w:eastAsia="Meiryo" w:hAnsi="Meiryo" w:cs="Meiryo"/>
          <w:w w:val="91"/>
          <w:position w:val="-15"/>
          <w:sz w:val="29"/>
          <w:szCs w:val="29"/>
        </w:rPr>
        <w:t>σ</w:t>
      </w:r>
      <w:r>
        <w:rPr>
          <w:rFonts w:ascii="Meiryo" w:eastAsia="Meiryo" w:hAnsi="Meiryo" w:cs="Meiryo"/>
          <w:spacing w:val="-40"/>
          <w:position w:val="-15"/>
          <w:sz w:val="29"/>
          <w:szCs w:val="29"/>
        </w:rPr>
        <w:t xml:space="preserve"> </w:t>
      </w:r>
      <w:r>
        <w:rPr>
          <w:position w:val="-2"/>
          <w:sz w:val="19"/>
          <w:szCs w:val="19"/>
        </w:rPr>
        <w:t>2</w:t>
      </w:r>
      <w:r>
        <w:rPr>
          <w:spacing w:val="-6"/>
          <w:position w:val="-2"/>
          <w:sz w:val="19"/>
          <w:szCs w:val="19"/>
        </w:rPr>
        <w:t xml:space="preserve"> </w:t>
      </w:r>
      <w:r>
        <w:rPr>
          <w:spacing w:val="12"/>
          <w:w w:val="95"/>
          <w:position w:val="-15"/>
          <w:sz w:val="32"/>
          <w:szCs w:val="32"/>
        </w:rPr>
        <w:t>=</w:t>
      </w:r>
      <w:r>
        <w:rPr>
          <w:rFonts w:ascii="Meiryo" w:eastAsia="Meiryo" w:hAnsi="Meiryo" w:cs="Meiryo"/>
          <w:w w:val="95"/>
          <w:position w:val="-15"/>
          <w:sz w:val="29"/>
          <w:szCs w:val="29"/>
        </w:rPr>
        <w:t>σ</w:t>
      </w:r>
      <w:r>
        <w:rPr>
          <w:rFonts w:ascii="Meiryo" w:eastAsia="Meiryo" w:hAnsi="Meiryo" w:cs="Meiryo"/>
          <w:spacing w:val="-33"/>
          <w:w w:val="95"/>
          <w:position w:val="-15"/>
          <w:sz w:val="29"/>
          <w:szCs w:val="29"/>
        </w:rPr>
        <w:t xml:space="preserve"> </w:t>
      </w:r>
      <w:r>
        <w:rPr>
          <w:w w:val="104"/>
          <w:position w:val="-2"/>
          <w:sz w:val="19"/>
          <w:szCs w:val="19"/>
        </w:rPr>
        <w:t>2</w:t>
      </w:r>
    </w:p>
    <w:p w:rsidR="00875696" w:rsidRDefault="00E667B6">
      <w:pPr>
        <w:spacing w:before="80" w:line="200" w:lineRule="exact"/>
        <w:rPr>
          <w:sz w:val="32"/>
          <w:szCs w:val="32"/>
        </w:rPr>
        <w:sectPr w:rsidR="00875696">
          <w:type w:val="continuous"/>
          <w:pgSz w:w="11900" w:h="16840"/>
          <w:pgMar w:top="760" w:right="1340" w:bottom="280" w:left="1320" w:header="720" w:footer="720" w:gutter="0"/>
          <w:cols w:num="2" w:space="720" w:equalWidth="0">
            <w:col w:w="4126" w:space="118"/>
            <w:col w:w="4996"/>
          </w:cols>
        </w:sectPr>
      </w:pPr>
      <w:r>
        <w:br w:type="column"/>
      </w:r>
      <w:r>
        <w:rPr>
          <w:position w:val="-13"/>
          <w:sz w:val="32"/>
          <w:szCs w:val="32"/>
        </w:rPr>
        <w:lastRenderedPageBreak/>
        <w:t>unknown)</w:t>
      </w:r>
    </w:p>
    <w:p w:rsidR="00875696" w:rsidRDefault="00E667B6">
      <w:pPr>
        <w:spacing w:line="180" w:lineRule="exact"/>
        <w:ind w:left="3392" w:right="5101"/>
        <w:jc w:val="center"/>
        <w:rPr>
          <w:sz w:val="19"/>
          <w:szCs w:val="19"/>
        </w:rPr>
      </w:pPr>
      <w:r>
        <w:rPr>
          <w:sz w:val="19"/>
          <w:szCs w:val="19"/>
        </w:rPr>
        <w:lastRenderedPageBreak/>
        <w:t xml:space="preserve">1         </w:t>
      </w:r>
      <w:r>
        <w:rPr>
          <w:spacing w:val="8"/>
          <w:sz w:val="19"/>
          <w:szCs w:val="19"/>
        </w:rPr>
        <w:t xml:space="preserve"> </w:t>
      </w:r>
      <w:r>
        <w:rPr>
          <w:w w:val="104"/>
          <w:sz w:val="19"/>
          <w:szCs w:val="19"/>
        </w:rPr>
        <w:t>2</w:t>
      </w:r>
    </w:p>
    <w:p w:rsidR="00875696" w:rsidRDefault="00E667B6">
      <w:pPr>
        <w:spacing w:before="9"/>
        <w:ind w:left="480" w:right="397" w:firstLine="720"/>
        <w:jc w:val="both"/>
        <w:rPr>
          <w:sz w:val="32"/>
          <w:szCs w:val="32"/>
        </w:rPr>
      </w:pPr>
      <w:r>
        <w:rPr>
          <w:sz w:val="32"/>
          <w:szCs w:val="32"/>
        </w:rPr>
        <w:t>To</w:t>
      </w:r>
      <w:r>
        <w:rPr>
          <w:spacing w:val="2"/>
          <w:sz w:val="32"/>
          <w:szCs w:val="32"/>
        </w:rPr>
        <w:t xml:space="preserve"> </w:t>
      </w:r>
      <w:r>
        <w:rPr>
          <w:sz w:val="32"/>
          <w:szCs w:val="32"/>
        </w:rPr>
        <w:t>compare</w:t>
      </w:r>
      <w:r>
        <w:rPr>
          <w:spacing w:val="2"/>
          <w:sz w:val="32"/>
          <w:szCs w:val="32"/>
        </w:rPr>
        <w:t xml:space="preserve"> </w:t>
      </w:r>
      <w:r>
        <w:rPr>
          <w:sz w:val="32"/>
          <w:szCs w:val="32"/>
        </w:rPr>
        <w:t>the</w:t>
      </w:r>
      <w:r>
        <w:rPr>
          <w:spacing w:val="2"/>
          <w:sz w:val="32"/>
          <w:szCs w:val="32"/>
        </w:rPr>
        <w:t xml:space="preserve"> </w:t>
      </w:r>
      <w:r>
        <w:rPr>
          <w:sz w:val="32"/>
          <w:szCs w:val="32"/>
        </w:rPr>
        <w:t>time</w:t>
      </w:r>
      <w:r>
        <w:rPr>
          <w:spacing w:val="2"/>
          <w:sz w:val="32"/>
          <w:szCs w:val="32"/>
        </w:rPr>
        <w:t xml:space="preserve"> </w:t>
      </w:r>
      <w:r>
        <w:rPr>
          <w:sz w:val="32"/>
          <w:szCs w:val="32"/>
        </w:rPr>
        <w:t>length</w:t>
      </w:r>
      <w:r>
        <w:rPr>
          <w:spacing w:val="2"/>
          <w:sz w:val="32"/>
          <w:szCs w:val="32"/>
        </w:rPr>
        <w:t xml:space="preserve"> </w:t>
      </w:r>
      <w:r>
        <w:rPr>
          <w:sz w:val="32"/>
          <w:szCs w:val="32"/>
        </w:rPr>
        <w:t>(dur</w:t>
      </w:r>
      <w:r>
        <w:rPr>
          <w:spacing w:val="-4"/>
          <w:sz w:val="32"/>
          <w:szCs w:val="32"/>
        </w:rPr>
        <w:t>a</w:t>
      </w:r>
      <w:r>
        <w:rPr>
          <w:sz w:val="32"/>
          <w:szCs w:val="32"/>
        </w:rPr>
        <w:t>tion time) of two types of surgeries</w:t>
      </w:r>
      <w:r>
        <w:rPr>
          <w:spacing w:val="-2"/>
          <w:sz w:val="32"/>
          <w:szCs w:val="32"/>
        </w:rPr>
        <w:t xml:space="preserve"> </w:t>
      </w:r>
      <w:r>
        <w:rPr>
          <w:sz w:val="32"/>
          <w:szCs w:val="32"/>
        </w:rPr>
        <w:t>(A)</w:t>
      </w:r>
      <w:r>
        <w:rPr>
          <w:spacing w:val="-2"/>
          <w:sz w:val="32"/>
          <w:szCs w:val="32"/>
        </w:rPr>
        <w:t xml:space="preserve"> </w:t>
      </w:r>
      <w:r>
        <w:rPr>
          <w:sz w:val="32"/>
          <w:szCs w:val="32"/>
        </w:rPr>
        <w:t>and</w:t>
      </w:r>
      <w:r>
        <w:rPr>
          <w:spacing w:val="-2"/>
          <w:sz w:val="32"/>
          <w:szCs w:val="32"/>
        </w:rPr>
        <w:t xml:space="preserve"> </w:t>
      </w:r>
      <w:r>
        <w:rPr>
          <w:sz w:val="32"/>
          <w:szCs w:val="32"/>
        </w:rPr>
        <w:t>(B),</w:t>
      </w:r>
      <w:r>
        <w:rPr>
          <w:spacing w:val="-2"/>
          <w:sz w:val="32"/>
          <w:szCs w:val="32"/>
        </w:rPr>
        <w:t xml:space="preserve"> </w:t>
      </w:r>
      <w:r>
        <w:rPr>
          <w:sz w:val="32"/>
          <w:szCs w:val="32"/>
        </w:rPr>
        <w:t>an</w:t>
      </w:r>
      <w:r>
        <w:rPr>
          <w:spacing w:val="-2"/>
          <w:sz w:val="32"/>
          <w:szCs w:val="32"/>
        </w:rPr>
        <w:t xml:space="preserve"> </w:t>
      </w:r>
      <w:r>
        <w:rPr>
          <w:sz w:val="32"/>
          <w:szCs w:val="32"/>
        </w:rPr>
        <w:t>experiment</w:t>
      </w:r>
      <w:r>
        <w:rPr>
          <w:spacing w:val="-2"/>
          <w:sz w:val="32"/>
          <w:szCs w:val="32"/>
        </w:rPr>
        <w:t xml:space="preserve"> </w:t>
      </w:r>
      <w:r>
        <w:rPr>
          <w:sz w:val="32"/>
          <w:szCs w:val="32"/>
        </w:rPr>
        <w:t>shows</w:t>
      </w:r>
      <w:r>
        <w:rPr>
          <w:spacing w:val="-2"/>
          <w:sz w:val="32"/>
          <w:szCs w:val="32"/>
        </w:rPr>
        <w:t xml:space="preserve"> </w:t>
      </w:r>
      <w:r>
        <w:rPr>
          <w:sz w:val="32"/>
          <w:szCs w:val="32"/>
        </w:rPr>
        <w:t>the</w:t>
      </w:r>
      <w:r>
        <w:rPr>
          <w:spacing w:val="-2"/>
          <w:sz w:val="32"/>
          <w:szCs w:val="32"/>
        </w:rPr>
        <w:t xml:space="preserve"> </w:t>
      </w:r>
      <w:r>
        <w:rPr>
          <w:sz w:val="32"/>
          <w:szCs w:val="32"/>
        </w:rPr>
        <w:t>following</w:t>
      </w:r>
      <w:r>
        <w:rPr>
          <w:spacing w:val="-2"/>
          <w:sz w:val="32"/>
          <w:szCs w:val="32"/>
        </w:rPr>
        <w:t xml:space="preserve"> </w:t>
      </w:r>
      <w:r>
        <w:rPr>
          <w:sz w:val="32"/>
          <w:szCs w:val="32"/>
        </w:rPr>
        <w:t>results based on two independent samples:</w:t>
      </w:r>
    </w:p>
    <w:p w:rsidR="00875696" w:rsidRDefault="00E667B6">
      <w:pPr>
        <w:ind w:left="2432"/>
        <w:rPr>
          <w:sz w:val="32"/>
          <w:szCs w:val="32"/>
        </w:rPr>
      </w:pPr>
      <w:r>
        <w:rPr>
          <w:sz w:val="32"/>
          <w:szCs w:val="32"/>
        </w:rPr>
        <w:t xml:space="preserve">Type  </w:t>
      </w:r>
      <w:r>
        <w:rPr>
          <w:i/>
          <w:sz w:val="32"/>
          <w:szCs w:val="32"/>
        </w:rPr>
        <w:t>A</w:t>
      </w:r>
      <w:r>
        <w:rPr>
          <w:sz w:val="32"/>
          <w:szCs w:val="32"/>
        </w:rPr>
        <w:t xml:space="preserve">:   </w:t>
      </w:r>
      <w:r>
        <w:rPr>
          <w:spacing w:val="18"/>
          <w:sz w:val="32"/>
          <w:szCs w:val="32"/>
        </w:rPr>
        <w:t xml:space="preserve"> </w:t>
      </w:r>
      <w:r>
        <w:rPr>
          <w:spacing w:val="-1"/>
          <w:sz w:val="32"/>
          <w:szCs w:val="32"/>
        </w:rPr>
        <w:t>140</w:t>
      </w:r>
      <w:r>
        <w:rPr>
          <w:sz w:val="32"/>
          <w:szCs w:val="32"/>
        </w:rPr>
        <w:t xml:space="preserve">, </w:t>
      </w:r>
      <w:r>
        <w:rPr>
          <w:spacing w:val="-1"/>
          <w:sz w:val="32"/>
          <w:szCs w:val="32"/>
        </w:rPr>
        <w:t>138</w:t>
      </w:r>
      <w:r>
        <w:rPr>
          <w:sz w:val="32"/>
          <w:szCs w:val="32"/>
        </w:rPr>
        <w:t xml:space="preserve">, </w:t>
      </w:r>
      <w:r>
        <w:rPr>
          <w:spacing w:val="-1"/>
          <w:sz w:val="32"/>
          <w:szCs w:val="32"/>
        </w:rPr>
        <w:t>143</w:t>
      </w:r>
      <w:r>
        <w:rPr>
          <w:sz w:val="32"/>
          <w:szCs w:val="32"/>
        </w:rPr>
        <w:t>, 142, 144, 137</w:t>
      </w:r>
    </w:p>
    <w:p w:rsidR="00875696" w:rsidRDefault="00E667B6">
      <w:pPr>
        <w:spacing w:line="360" w:lineRule="exact"/>
        <w:ind w:left="2432"/>
        <w:rPr>
          <w:sz w:val="32"/>
          <w:szCs w:val="32"/>
        </w:rPr>
      </w:pPr>
      <w:r>
        <w:rPr>
          <w:sz w:val="32"/>
          <w:szCs w:val="32"/>
        </w:rPr>
        <w:t>Type</w:t>
      </w:r>
      <w:r>
        <w:rPr>
          <w:spacing w:val="-1"/>
          <w:sz w:val="32"/>
          <w:szCs w:val="32"/>
        </w:rPr>
        <w:t xml:space="preserve"> </w:t>
      </w:r>
      <w:r>
        <w:rPr>
          <w:i/>
          <w:sz w:val="32"/>
          <w:szCs w:val="32"/>
        </w:rPr>
        <w:t>B</w:t>
      </w:r>
      <w:r>
        <w:rPr>
          <w:sz w:val="32"/>
          <w:szCs w:val="32"/>
        </w:rPr>
        <w:t xml:space="preserve">:    </w:t>
      </w:r>
      <w:r>
        <w:rPr>
          <w:spacing w:val="17"/>
          <w:sz w:val="32"/>
          <w:szCs w:val="32"/>
        </w:rPr>
        <w:t xml:space="preserve"> </w:t>
      </w:r>
      <w:r>
        <w:rPr>
          <w:sz w:val="32"/>
          <w:szCs w:val="32"/>
        </w:rPr>
        <w:t>135, 140, 136, 142, 138, 140</w:t>
      </w:r>
    </w:p>
    <w:p w:rsidR="00875696" w:rsidRDefault="00E667B6">
      <w:pPr>
        <w:spacing w:line="440" w:lineRule="exact"/>
        <w:ind w:left="480"/>
        <w:rPr>
          <w:sz w:val="32"/>
          <w:szCs w:val="32"/>
        </w:rPr>
      </w:pPr>
      <w:r>
        <w:rPr>
          <w:position w:val="4"/>
          <w:sz w:val="32"/>
          <w:szCs w:val="32"/>
        </w:rPr>
        <w:t>(1)</w:t>
      </w:r>
      <w:r>
        <w:rPr>
          <w:spacing w:val="29"/>
          <w:position w:val="4"/>
          <w:sz w:val="32"/>
          <w:szCs w:val="32"/>
        </w:rPr>
        <w:t xml:space="preserve"> </w:t>
      </w:r>
      <w:r>
        <w:rPr>
          <w:position w:val="4"/>
          <w:sz w:val="32"/>
          <w:szCs w:val="32"/>
        </w:rPr>
        <w:t>F</w:t>
      </w:r>
      <w:r>
        <w:rPr>
          <w:spacing w:val="-2"/>
          <w:position w:val="4"/>
          <w:sz w:val="32"/>
          <w:szCs w:val="32"/>
        </w:rPr>
        <w:t>i</w:t>
      </w:r>
      <w:r>
        <w:rPr>
          <w:position w:val="4"/>
          <w:sz w:val="32"/>
          <w:szCs w:val="32"/>
        </w:rPr>
        <w:t>nd</w:t>
      </w:r>
      <w:r>
        <w:rPr>
          <w:spacing w:val="29"/>
          <w:position w:val="4"/>
          <w:sz w:val="32"/>
          <w:szCs w:val="32"/>
        </w:rPr>
        <w:t xml:space="preserve"> </w:t>
      </w:r>
      <w:r>
        <w:rPr>
          <w:position w:val="4"/>
          <w:sz w:val="32"/>
          <w:szCs w:val="32"/>
        </w:rPr>
        <w:t>a</w:t>
      </w:r>
      <w:r>
        <w:rPr>
          <w:spacing w:val="29"/>
          <w:position w:val="4"/>
          <w:sz w:val="32"/>
          <w:szCs w:val="32"/>
        </w:rPr>
        <w:t xml:space="preserve"> </w:t>
      </w:r>
      <w:r>
        <w:rPr>
          <w:position w:val="4"/>
          <w:sz w:val="32"/>
          <w:szCs w:val="32"/>
        </w:rPr>
        <w:t>po</w:t>
      </w:r>
      <w:r>
        <w:rPr>
          <w:spacing w:val="-2"/>
          <w:position w:val="4"/>
          <w:sz w:val="32"/>
          <w:szCs w:val="32"/>
        </w:rPr>
        <w:t>i</w:t>
      </w:r>
      <w:r>
        <w:rPr>
          <w:position w:val="4"/>
          <w:sz w:val="32"/>
          <w:szCs w:val="32"/>
        </w:rPr>
        <w:t>nt</w:t>
      </w:r>
      <w:r>
        <w:rPr>
          <w:spacing w:val="29"/>
          <w:position w:val="4"/>
          <w:sz w:val="32"/>
          <w:szCs w:val="32"/>
        </w:rPr>
        <w:t xml:space="preserve"> </w:t>
      </w:r>
      <w:r>
        <w:rPr>
          <w:position w:val="4"/>
          <w:sz w:val="32"/>
          <w:szCs w:val="32"/>
        </w:rPr>
        <w:t>estima</w:t>
      </w:r>
      <w:r>
        <w:rPr>
          <w:spacing w:val="-2"/>
          <w:position w:val="4"/>
          <w:sz w:val="32"/>
          <w:szCs w:val="32"/>
        </w:rPr>
        <w:t>t</w:t>
      </w:r>
      <w:r>
        <w:rPr>
          <w:position w:val="4"/>
          <w:sz w:val="32"/>
          <w:szCs w:val="32"/>
        </w:rPr>
        <w:t>e</w:t>
      </w:r>
      <w:r>
        <w:rPr>
          <w:spacing w:val="29"/>
          <w:position w:val="4"/>
          <w:sz w:val="32"/>
          <w:szCs w:val="32"/>
        </w:rPr>
        <w:t xml:space="preserve"> </w:t>
      </w:r>
      <w:r>
        <w:rPr>
          <w:position w:val="4"/>
          <w:sz w:val="32"/>
          <w:szCs w:val="32"/>
        </w:rPr>
        <w:t>for</w:t>
      </w:r>
      <w:r>
        <w:rPr>
          <w:spacing w:val="28"/>
          <w:position w:val="4"/>
          <w:sz w:val="32"/>
          <w:szCs w:val="32"/>
        </w:rPr>
        <w:t xml:space="preserve"> </w:t>
      </w:r>
      <w:r>
        <w:rPr>
          <w:rFonts w:ascii="Meiryo" w:eastAsia="Meiryo" w:hAnsi="Meiryo" w:cs="Meiryo"/>
          <w:spacing w:val="-1"/>
          <w:w w:val="88"/>
          <w:position w:val="4"/>
          <w:sz w:val="32"/>
          <w:szCs w:val="32"/>
        </w:rPr>
        <w:t>µ</w:t>
      </w:r>
      <w:r>
        <w:rPr>
          <w:i/>
          <w:w w:val="88"/>
          <w:position w:val="-1"/>
          <w:sz w:val="21"/>
          <w:szCs w:val="21"/>
        </w:rPr>
        <w:t>A</w:t>
      </w:r>
      <w:r>
        <w:rPr>
          <w:rFonts w:ascii="Meiryo" w:eastAsia="Meiryo" w:hAnsi="Meiryo" w:cs="Meiryo"/>
          <w:w w:val="88"/>
          <w:position w:val="4"/>
          <w:sz w:val="32"/>
          <w:szCs w:val="32"/>
        </w:rPr>
        <w:t>−</w:t>
      </w:r>
      <w:r>
        <w:rPr>
          <w:rFonts w:ascii="Meiryo" w:eastAsia="Meiryo" w:hAnsi="Meiryo" w:cs="Meiryo"/>
          <w:spacing w:val="-1"/>
          <w:w w:val="88"/>
          <w:position w:val="4"/>
          <w:sz w:val="32"/>
          <w:szCs w:val="32"/>
        </w:rPr>
        <w:t>µ</w:t>
      </w:r>
      <w:r>
        <w:rPr>
          <w:i/>
          <w:spacing w:val="-1"/>
          <w:w w:val="88"/>
          <w:position w:val="-1"/>
          <w:sz w:val="21"/>
          <w:szCs w:val="21"/>
        </w:rPr>
        <w:t>B</w:t>
      </w:r>
      <w:r>
        <w:rPr>
          <w:w w:val="88"/>
          <w:position w:val="4"/>
          <w:sz w:val="32"/>
          <w:szCs w:val="32"/>
        </w:rPr>
        <w:t>,</w:t>
      </w:r>
      <w:r>
        <w:rPr>
          <w:spacing w:val="41"/>
          <w:w w:val="88"/>
          <w:position w:val="4"/>
          <w:sz w:val="32"/>
          <w:szCs w:val="32"/>
        </w:rPr>
        <w:t xml:space="preserve"> </w:t>
      </w:r>
      <w:r>
        <w:rPr>
          <w:spacing w:val="-1"/>
          <w:position w:val="4"/>
          <w:sz w:val="32"/>
          <w:szCs w:val="32"/>
        </w:rPr>
        <w:t>w</w:t>
      </w:r>
      <w:r>
        <w:rPr>
          <w:position w:val="4"/>
          <w:sz w:val="32"/>
          <w:szCs w:val="32"/>
        </w:rPr>
        <w:t>here</w:t>
      </w:r>
      <w:r>
        <w:rPr>
          <w:spacing w:val="28"/>
          <w:position w:val="4"/>
          <w:sz w:val="32"/>
          <w:szCs w:val="32"/>
        </w:rPr>
        <w:t xml:space="preserve"> </w:t>
      </w:r>
      <w:r>
        <w:rPr>
          <w:rFonts w:ascii="Meiryo" w:eastAsia="Meiryo" w:hAnsi="Meiryo" w:cs="Meiryo"/>
          <w:position w:val="4"/>
          <w:sz w:val="32"/>
          <w:szCs w:val="32"/>
        </w:rPr>
        <w:t>µ</w:t>
      </w:r>
      <w:r>
        <w:rPr>
          <w:i/>
          <w:position w:val="-1"/>
          <w:sz w:val="21"/>
          <w:szCs w:val="21"/>
        </w:rPr>
        <w:t>A</w:t>
      </w:r>
      <w:r>
        <w:rPr>
          <w:i/>
          <w:spacing w:val="40"/>
          <w:position w:val="-1"/>
          <w:sz w:val="21"/>
          <w:szCs w:val="21"/>
        </w:rPr>
        <w:t xml:space="preserve"> </w:t>
      </w:r>
      <w:r>
        <w:rPr>
          <w:position w:val="4"/>
          <w:sz w:val="32"/>
          <w:szCs w:val="32"/>
        </w:rPr>
        <w:t>(</w:t>
      </w:r>
      <w:r>
        <w:rPr>
          <w:rFonts w:ascii="Meiryo" w:eastAsia="Meiryo" w:hAnsi="Meiryo" w:cs="Meiryo"/>
          <w:spacing w:val="-1"/>
          <w:position w:val="4"/>
          <w:sz w:val="32"/>
          <w:szCs w:val="32"/>
        </w:rPr>
        <w:t>µ</w:t>
      </w:r>
      <w:r>
        <w:rPr>
          <w:i/>
          <w:position w:val="-1"/>
          <w:sz w:val="21"/>
          <w:szCs w:val="21"/>
        </w:rPr>
        <w:t>B</w:t>
      </w:r>
      <w:r>
        <w:rPr>
          <w:position w:val="4"/>
          <w:sz w:val="32"/>
          <w:szCs w:val="32"/>
        </w:rPr>
        <w:t>)</w:t>
      </w:r>
      <w:r>
        <w:rPr>
          <w:spacing w:val="13"/>
          <w:position w:val="4"/>
          <w:sz w:val="32"/>
          <w:szCs w:val="32"/>
        </w:rPr>
        <w:t xml:space="preserve"> </w:t>
      </w:r>
      <w:r>
        <w:rPr>
          <w:spacing w:val="-2"/>
          <w:position w:val="4"/>
          <w:sz w:val="32"/>
          <w:szCs w:val="32"/>
        </w:rPr>
        <w:t>i</w:t>
      </w:r>
      <w:r>
        <w:rPr>
          <w:position w:val="4"/>
          <w:sz w:val="32"/>
          <w:szCs w:val="32"/>
        </w:rPr>
        <w:t>s</w:t>
      </w:r>
      <w:r>
        <w:rPr>
          <w:spacing w:val="29"/>
          <w:position w:val="4"/>
          <w:sz w:val="32"/>
          <w:szCs w:val="32"/>
        </w:rPr>
        <w:t xml:space="preserve"> </w:t>
      </w:r>
      <w:r>
        <w:rPr>
          <w:position w:val="4"/>
          <w:sz w:val="32"/>
          <w:szCs w:val="32"/>
        </w:rPr>
        <w:t>the</w:t>
      </w:r>
      <w:r>
        <w:rPr>
          <w:spacing w:val="29"/>
          <w:position w:val="4"/>
          <w:sz w:val="32"/>
          <w:szCs w:val="32"/>
        </w:rPr>
        <w:t xml:space="preserve"> </w:t>
      </w:r>
      <w:r>
        <w:rPr>
          <w:position w:val="4"/>
          <w:sz w:val="32"/>
          <w:szCs w:val="32"/>
        </w:rPr>
        <w:t>mean</w:t>
      </w:r>
    </w:p>
    <w:p w:rsidR="00875696" w:rsidRDefault="00E667B6">
      <w:pPr>
        <w:spacing w:line="300" w:lineRule="exact"/>
        <w:ind w:left="480"/>
        <w:rPr>
          <w:sz w:val="32"/>
          <w:szCs w:val="32"/>
        </w:rPr>
      </w:pPr>
      <w:r>
        <w:rPr>
          <w:position w:val="1"/>
          <w:sz w:val="32"/>
          <w:szCs w:val="32"/>
        </w:rPr>
        <w:t xml:space="preserve">time </w:t>
      </w:r>
      <w:r>
        <w:rPr>
          <w:spacing w:val="-2"/>
          <w:position w:val="1"/>
          <w:sz w:val="32"/>
          <w:szCs w:val="32"/>
        </w:rPr>
        <w:t>l</w:t>
      </w:r>
      <w:r>
        <w:rPr>
          <w:spacing w:val="-1"/>
          <w:position w:val="1"/>
          <w:sz w:val="32"/>
          <w:szCs w:val="32"/>
        </w:rPr>
        <w:t>e</w:t>
      </w:r>
      <w:r>
        <w:rPr>
          <w:position w:val="1"/>
          <w:sz w:val="32"/>
          <w:szCs w:val="32"/>
        </w:rPr>
        <w:t xml:space="preserve">ngth of </w:t>
      </w:r>
      <w:r>
        <w:rPr>
          <w:spacing w:val="-2"/>
          <w:position w:val="1"/>
          <w:sz w:val="32"/>
          <w:szCs w:val="32"/>
        </w:rPr>
        <w:t>t</w:t>
      </w:r>
      <w:r>
        <w:rPr>
          <w:position w:val="1"/>
          <w:sz w:val="32"/>
          <w:szCs w:val="32"/>
        </w:rPr>
        <w:t xml:space="preserve">ype </w:t>
      </w:r>
      <w:r>
        <w:rPr>
          <w:i/>
          <w:position w:val="1"/>
          <w:sz w:val="32"/>
          <w:szCs w:val="32"/>
        </w:rPr>
        <w:t xml:space="preserve">A </w:t>
      </w:r>
      <w:r>
        <w:rPr>
          <w:position w:val="1"/>
          <w:sz w:val="32"/>
          <w:szCs w:val="32"/>
        </w:rPr>
        <w:t>(</w:t>
      </w:r>
      <w:r>
        <w:rPr>
          <w:i/>
          <w:position w:val="1"/>
          <w:sz w:val="32"/>
          <w:szCs w:val="32"/>
        </w:rPr>
        <w:t>B</w:t>
      </w:r>
      <w:r>
        <w:rPr>
          <w:spacing w:val="-1"/>
          <w:position w:val="1"/>
          <w:sz w:val="32"/>
          <w:szCs w:val="32"/>
        </w:rPr>
        <w:t>).</w:t>
      </w:r>
    </w:p>
    <w:p w:rsidR="00875696" w:rsidRDefault="00E667B6">
      <w:pPr>
        <w:spacing w:line="360" w:lineRule="exact"/>
        <w:ind w:left="480"/>
        <w:rPr>
          <w:sz w:val="32"/>
          <w:szCs w:val="32"/>
        </w:rPr>
      </w:pPr>
      <w:r>
        <w:rPr>
          <w:sz w:val="32"/>
          <w:szCs w:val="32"/>
        </w:rPr>
        <w:t>(2)</w:t>
      </w:r>
      <w:r>
        <w:rPr>
          <w:spacing w:val="48"/>
          <w:sz w:val="32"/>
          <w:szCs w:val="32"/>
        </w:rPr>
        <w:t xml:space="preserve"> </w:t>
      </w:r>
      <w:r>
        <w:rPr>
          <w:sz w:val="32"/>
          <w:szCs w:val="32"/>
        </w:rPr>
        <w:t>Assuming</w:t>
      </w:r>
      <w:r>
        <w:rPr>
          <w:spacing w:val="48"/>
          <w:sz w:val="32"/>
          <w:szCs w:val="32"/>
        </w:rPr>
        <w:t xml:space="preserve"> </w:t>
      </w:r>
      <w:r>
        <w:rPr>
          <w:sz w:val="32"/>
          <w:szCs w:val="32"/>
        </w:rPr>
        <w:t>normal</w:t>
      </w:r>
      <w:r>
        <w:rPr>
          <w:spacing w:val="48"/>
          <w:sz w:val="32"/>
          <w:szCs w:val="32"/>
        </w:rPr>
        <w:t xml:space="preserve"> </w:t>
      </w:r>
      <w:r>
        <w:rPr>
          <w:sz w:val="32"/>
          <w:szCs w:val="32"/>
        </w:rPr>
        <w:t>populations</w:t>
      </w:r>
      <w:r>
        <w:rPr>
          <w:spacing w:val="46"/>
          <w:sz w:val="32"/>
          <w:szCs w:val="32"/>
        </w:rPr>
        <w:t xml:space="preserve"> </w:t>
      </w:r>
      <w:r>
        <w:rPr>
          <w:sz w:val="32"/>
          <w:szCs w:val="32"/>
        </w:rPr>
        <w:t>with</w:t>
      </w:r>
      <w:r>
        <w:rPr>
          <w:spacing w:val="48"/>
          <w:sz w:val="32"/>
          <w:szCs w:val="32"/>
        </w:rPr>
        <w:t xml:space="preserve"> </w:t>
      </w:r>
      <w:r>
        <w:rPr>
          <w:sz w:val="32"/>
          <w:szCs w:val="32"/>
        </w:rPr>
        <w:t>equal</w:t>
      </w:r>
      <w:r>
        <w:rPr>
          <w:spacing w:val="48"/>
          <w:sz w:val="32"/>
          <w:szCs w:val="32"/>
        </w:rPr>
        <w:t xml:space="preserve"> </w:t>
      </w:r>
      <w:r>
        <w:rPr>
          <w:sz w:val="32"/>
          <w:szCs w:val="32"/>
        </w:rPr>
        <w:t>var</w:t>
      </w:r>
      <w:r>
        <w:rPr>
          <w:spacing w:val="-2"/>
          <w:sz w:val="32"/>
          <w:szCs w:val="32"/>
        </w:rPr>
        <w:t>i</w:t>
      </w:r>
      <w:r>
        <w:rPr>
          <w:sz w:val="32"/>
          <w:szCs w:val="32"/>
        </w:rPr>
        <w:t>ances,</w:t>
      </w:r>
      <w:r>
        <w:rPr>
          <w:spacing w:val="48"/>
          <w:sz w:val="32"/>
          <w:szCs w:val="32"/>
        </w:rPr>
        <w:t xml:space="preserve"> </w:t>
      </w:r>
      <w:r>
        <w:rPr>
          <w:sz w:val="32"/>
          <w:szCs w:val="32"/>
        </w:rPr>
        <w:t>f</w:t>
      </w:r>
      <w:r>
        <w:rPr>
          <w:spacing w:val="-2"/>
          <w:sz w:val="32"/>
          <w:szCs w:val="32"/>
        </w:rPr>
        <w:t>i</w:t>
      </w:r>
      <w:r>
        <w:rPr>
          <w:sz w:val="32"/>
          <w:szCs w:val="32"/>
        </w:rPr>
        <w:t>nd</w:t>
      </w:r>
      <w:r>
        <w:rPr>
          <w:spacing w:val="48"/>
          <w:sz w:val="32"/>
          <w:szCs w:val="32"/>
        </w:rPr>
        <w:t xml:space="preserve"> </w:t>
      </w:r>
      <w:r>
        <w:rPr>
          <w:sz w:val="32"/>
          <w:szCs w:val="32"/>
        </w:rPr>
        <w:t>a</w:t>
      </w:r>
    </w:p>
    <w:p w:rsidR="00875696" w:rsidRDefault="00E667B6">
      <w:pPr>
        <w:spacing w:line="460" w:lineRule="exact"/>
        <w:ind w:left="480"/>
        <w:rPr>
          <w:sz w:val="32"/>
          <w:szCs w:val="32"/>
        </w:rPr>
      </w:pPr>
      <w:r>
        <w:rPr>
          <w:position w:val="5"/>
          <w:sz w:val="32"/>
          <w:szCs w:val="32"/>
        </w:rPr>
        <w:t>95%</w:t>
      </w:r>
      <w:r>
        <w:rPr>
          <w:spacing w:val="-2"/>
          <w:position w:val="5"/>
          <w:sz w:val="32"/>
          <w:szCs w:val="32"/>
        </w:rPr>
        <w:t xml:space="preserve"> </w:t>
      </w:r>
      <w:r>
        <w:rPr>
          <w:position w:val="5"/>
          <w:sz w:val="32"/>
          <w:szCs w:val="32"/>
        </w:rPr>
        <w:t xml:space="preserve">confidence </w:t>
      </w:r>
      <w:r>
        <w:rPr>
          <w:spacing w:val="-2"/>
          <w:position w:val="5"/>
          <w:sz w:val="32"/>
          <w:szCs w:val="32"/>
        </w:rPr>
        <w:t>i</w:t>
      </w:r>
      <w:r>
        <w:rPr>
          <w:position w:val="5"/>
          <w:sz w:val="32"/>
          <w:szCs w:val="32"/>
        </w:rPr>
        <w:t>nterval for</w:t>
      </w:r>
      <w:r>
        <w:rPr>
          <w:spacing w:val="-3"/>
          <w:position w:val="5"/>
          <w:sz w:val="32"/>
          <w:szCs w:val="32"/>
        </w:rPr>
        <w:t xml:space="preserve"> </w:t>
      </w:r>
      <w:r>
        <w:rPr>
          <w:rFonts w:ascii="Meiryo" w:eastAsia="Meiryo" w:hAnsi="Meiryo" w:cs="Meiryo"/>
          <w:spacing w:val="-1"/>
          <w:w w:val="92"/>
          <w:position w:val="5"/>
          <w:sz w:val="32"/>
          <w:szCs w:val="32"/>
        </w:rPr>
        <w:t>µ</w:t>
      </w:r>
      <w:r>
        <w:rPr>
          <w:i/>
          <w:sz w:val="21"/>
          <w:szCs w:val="21"/>
        </w:rPr>
        <w:t>A</w:t>
      </w:r>
      <w:r>
        <w:rPr>
          <w:rFonts w:ascii="Meiryo" w:eastAsia="Meiryo" w:hAnsi="Meiryo" w:cs="Meiryo"/>
          <w:w w:val="78"/>
          <w:position w:val="5"/>
          <w:sz w:val="32"/>
          <w:szCs w:val="32"/>
        </w:rPr>
        <w:t>−</w:t>
      </w:r>
      <w:r>
        <w:rPr>
          <w:rFonts w:ascii="Meiryo" w:eastAsia="Meiryo" w:hAnsi="Meiryo" w:cs="Meiryo"/>
          <w:spacing w:val="-1"/>
          <w:w w:val="78"/>
          <w:position w:val="5"/>
          <w:sz w:val="32"/>
          <w:szCs w:val="32"/>
        </w:rPr>
        <w:t>µ</w:t>
      </w:r>
      <w:r>
        <w:rPr>
          <w:i/>
          <w:sz w:val="21"/>
          <w:szCs w:val="21"/>
        </w:rPr>
        <w:t>B</w:t>
      </w:r>
      <w:r>
        <w:rPr>
          <w:position w:val="5"/>
          <w:sz w:val="32"/>
          <w:szCs w:val="32"/>
        </w:rPr>
        <w:t>.</w:t>
      </w:r>
    </w:p>
    <w:p w:rsidR="00875696" w:rsidRDefault="00875696">
      <w:pPr>
        <w:spacing w:before="17" w:line="280" w:lineRule="exact"/>
        <w:rPr>
          <w:sz w:val="28"/>
          <w:szCs w:val="28"/>
        </w:rPr>
      </w:pPr>
    </w:p>
    <w:p w:rsidR="00875696" w:rsidRDefault="00E667B6">
      <w:pPr>
        <w:ind w:left="480"/>
        <w:rPr>
          <w:sz w:val="32"/>
          <w:szCs w:val="32"/>
        </w:rPr>
      </w:pPr>
      <w:r>
        <w:rPr>
          <w:b/>
          <w:sz w:val="32"/>
          <w:szCs w:val="32"/>
        </w:rPr>
        <w:t>Solution:</w:t>
      </w:r>
    </w:p>
    <w:p w:rsidR="00875696" w:rsidRDefault="00D5330D">
      <w:pPr>
        <w:spacing w:before="4" w:line="360" w:lineRule="exact"/>
        <w:ind w:left="480" w:right="397" w:firstLine="720"/>
        <w:jc w:val="both"/>
        <w:rPr>
          <w:sz w:val="32"/>
          <w:szCs w:val="32"/>
        </w:rPr>
      </w:pPr>
      <w:r w:rsidRPr="00D5330D">
        <w:pict>
          <v:group id="_x0000_s1793" style="position:absolute;left:0;text-align:left;margin-left:405.3pt;margin-top:77.85pt;width:8.45pt;height:0;z-index:-20026;mso-position-horizontal-relative:page" coordorigin="8106,1557" coordsize="169,0">
            <v:shape id="_x0000_s1794" style="position:absolute;left:8106;top:1557;width:169;height:0" coordorigin="8106,1557" coordsize="169,0" path="m8106,1557r169,e" filled="f" strokeweight=".17675mm">
              <v:path arrowok="t"/>
            </v:shape>
            <w10:wrap anchorx="page"/>
          </v:group>
        </w:pict>
      </w:r>
      <w:r w:rsidR="00E667B6">
        <w:rPr>
          <w:sz w:val="32"/>
          <w:szCs w:val="32"/>
        </w:rPr>
        <w:t>First</w:t>
      </w:r>
      <w:r w:rsidR="00E667B6">
        <w:rPr>
          <w:spacing w:val="1"/>
          <w:sz w:val="32"/>
          <w:szCs w:val="32"/>
        </w:rPr>
        <w:t xml:space="preserve"> </w:t>
      </w:r>
      <w:r w:rsidR="00E667B6">
        <w:rPr>
          <w:sz w:val="32"/>
          <w:szCs w:val="32"/>
        </w:rPr>
        <w:t>we</w:t>
      </w:r>
      <w:r w:rsidR="00E667B6">
        <w:rPr>
          <w:spacing w:val="1"/>
          <w:sz w:val="32"/>
          <w:szCs w:val="32"/>
        </w:rPr>
        <w:t xml:space="preserve"> </w:t>
      </w:r>
      <w:r w:rsidR="00E667B6">
        <w:rPr>
          <w:sz w:val="32"/>
          <w:szCs w:val="32"/>
        </w:rPr>
        <w:t>calculate</w:t>
      </w:r>
      <w:r w:rsidR="00E667B6">
        <w:rPr>
          <w:spacing w:val="1"/>
          <w:sz w:val="32"/>
          <w:szCs w:val="32"/>
        </w:rPr>
        <w:t xml:space="preserve"> </w:t>
      </w:r>
      <w:r w:rsidR="00E667B6">
        <w:rPr>
          <w:sz w:val="32"/>
          <w:szCs w:val="32"/>
        </w:rPr>
        <w:t>the</w:t>
      </w:r>
      <w:r w:rsidR="00E667B6">
        <w:rPr>
          <w:spacing w:val="1"/>
          <w:sz w:val="32"/>
          <w:szCs w:val="32"/>
        </w:rPr>
        <w:t xml:space="preserve"> </w:t>
      </w:r>
      <w:r w:rsidR="00E667B6">
        <w:rPr>
          <w:sz w:val="32"/>
          <w:szCs w:val="32"/>
        </w:rPr>
        <w:t>mean and the variances of the two samples, and we get:</w:t>
      </w:r>
    </w:p>
    <w:tbl>
      <w:tblPr>
        <w:tblW w:w="0" w:type="auto"/>
        <w:tblInd w:w="478" w:type="dxa"/>
        <w:tblLayout w:type="fixed"/>
        <w:tblCellMar>
          <w:left w:w="0" w:type="dxa"/>
          <w:right w:w="0" w:type="dxa"/>
        </w:tblCellMar>
        <w:tblLook w:val="01E0"/>
      </w:tblPr>
      <w:tblGrid>
        <w:gridCol w:w="3133"/>
        <w:gridCol w:w="2627"/>
        <w:gridCol w:w="2542"/>
      </w:tblGrid>
      <w:tr w:rsidR="00875696">
        <w:trPr>
          <w:trHeight w:hRule="exact" w:val="378"/>
        </w:trPr>
        <w:tc>
          <w:tcPr>
            <w:tcW w:w="3133" w:type="dxa"/>
            <w:tcBorders>
              <w:top w:val="single" w:sz="5" w:space="0" w:color="000000"/>
              <w:left w:val="nil"/>
              <w:bottom w:val="single" w:sz="5" w:space="0" w:color="000000"/>
              <w:right w:val="nil"/>
            </w:tcBorders>
          </w:tcPr>
          <w:p w:rsidR="00875696" w:rsidRDefault="00E667B6">
            <w:pPr>
              <w:spacing w:line="360" w:lineRule="exact"/>
              <w:ind w:left="1098"/>
              <w:rPr>
                <w:sz w:val="32"/>
                <w:szCs w:val="32"/>
              </w:rPr>
            </w:pPr>
            <w:r>
              <w:rPr>
                <w:sz w:val="32"/>
                <w:szCs w:val="32"/>
              </w:rPr>
              <w:t>Surgery</w:t>
            </w:r>
          </w:p>
        </w:tc>
        <w:tc>
          <w:tcPr>
            <w:tcW w:w="2627" w:type="dxa"/>
            <w:tcBorders>
              <w:top w:val="single" w:sz="5" w:space="0" w:color="000000"/>
              <w:left w:val="nil"/>
              <w:bottom w:val="single" w:sz="5" w:space="0" w:color="000000"/>
              <w:right w:val="nil"/>
            </w:tcBorders>
          </w:tcPr>
          <w:p w:rsidR="00875696" w:rsidRDefault="00E667B6">
            <w:pPr>
              <w:spacing w:line="360" w:lineRule="exact"/>
              <w:ind w:left="431"/>
              <w:rPr>
                <w:sz w:val="32"/>
                <w:szCs w:val="32"/>
              </w:rPr>
            </w:pPr>
            <w:r>
              <w:rPr>
                <w:sz w:val="32"/>
                <w:szCs w:val="32"/>
              </w:rPr>
              <w:t>Type (A)</w:t>
            </w:r>
          </w:p>
        </w:tc>
        <w:tc>
          <w:tcPr>
            <w:tcW w:w="2542" w:type="dxa"/>
            <w:tcBorders>
              <w:top w:val="single" w:sz="5" w:space="0" w:color="000000"/>
              <w:left w:val="nil"/>
              <w:bottom w:val="single" w:sz="5" w:space="0" w:color="000000"/>
              <w:right w:val="nil"/>
            </w:tcBorders>
          </w:tcPr>
          <w:p w:rsidR="00875696" w:rsidRDefault="00E667B6">
            <w:pPr>
              <w:spacing w:line="360" w:lineRule="exact"/>
              <w:ind w:left="785"/>
              <w:rPr>
                <w:sz w:val="32"/>
                <w:szCs w:val="32"/>
              </w:rPr>
            </w:pPr>
            <w:r>
              <w:rPr>
                <w:sz w:val="32"/>
                <w:szCs w:val="32"/>
              </w:rPr>
              <w:t>Type (B)</w:t>
            </w:r>
          </w:p>
        </w:tc>
      </w:tr>
      <w:tr w:rsidR="00875696">
        <w:trPr>
          <w:trHeight w:hRule="exact" w:val="397"/>
        </w:trPr>
        <w:tc>
          <w:tcPr>
            <w:tcW w:w="3133" w:type="dxa"/>
            <w:tcBorders>
              <w:top w:val="single" w:sz="5" w:space="0" w:color="000000"/>
              <w:left w:val="nil"/>
              <w:bottom w:val="nil"/>
              <w:right w:val="nil"/>
            </w:tcBorders>
          </w:tcPr>
          <w:p w:rsidR="00875696" w:rsidRDefault="00E667B6">
            <w:pPr>
              <w:spacing w:line="360" w:lineRule="exact"/>
              <w:ind w:left="809"/>
              <w:rPr>
                <w:sz w:val="32"/>
                <w:szCs w:val="32"/>
              </w:rPr>
            </w:pPr>
            <w:r>
              <w:rPr>
                <w:sz w:val="32"/>
                <w:szCs w:val="32"/>
              </w:rPr>
              <w:t xml:space="preserve">Sample </w:t>
            </w:r>
            <w:r>
              <w:rPr>
                <w:spacing w:val="-2"/>
                <w:sz w:val="32"/>
                <w:szCs w:val="32"/>
              </w:rPr>
              <w:t>S</w:t>
            </w:r>
            <w:r>
              <w:rPr>
                <w:sz w:val="32"/>
                <w:szCs w:val="32"/>
              </w:rPr>
              <w:t>ize</w:t>
            </w:r>
          </w:p>
        </w:tc>
        <w:tc>
          <w:tcPr>
            <w:tcW w:w="2627" w:type="dxa"/>
            <w:tcBorders>
              <w:top w:val="single" w:sz="5" w:space="0" w:color="000000"/>
              <w:left w:val="nil"/>
              <w:bottom w:val="nil"/>
              <w:right w:val="nil"/>
            </w:tcBorders>
          </w:tcPr>
          <w:p w:rsidR="00875696" w:rsidRDefault="00E667B6">
            <w:pPr>
              <w:spacing w:line="380" w:lineRule="exact"/>
              <w:ind w:left="872" w:right="849"/>
              <w:jc w:val="center"/>
              <w:rPr>
                <w:sz w:val="32"/>
                <w:szCs w:val="32"/>
              </w:rPr>
            </w:pPr>
            <w:r>
              <w:rPr>
                <w:i/>
                <w:spacing w:val="-1"/>
                <w:position w:val="2"/>
                <w:sz w:val="32"/>
                <w:szCs w:val="32"/>
              </w:rPr>
              <w:t>n</w:t>
            </w:r>
            <w:r>
              <w:rPr>
                <w:position w:val="-3"/>
                <w:sz w:val="21"/>
                <w:szCs w:val="21"/>
              </w:rPr>
              <w:t>A</w:t>
            </w:r>
            <w:r>
              <w:rPr>
                <w:spacing w:val="28"/>
                <w:position w:val="-3"/>
                <w:sz w:val="21"/>
                <w:szCs w:val="21"/>
              </w:rPr>
              <w:t xml:space="preserve"> </w:t>
            </w:r>
            <w:r>
              <w:rPr>
                <w:position w:val="2"/>
                <w:sz w:val="32"/>
                <w:szCs w:val="32"/>
              </w:rPr>
              <w:t>= 6</w:t>
            </w:r>
          </w:p>
        </w:tc>
        <w:tc>
          <w:tcPr>
            <w:tcW w:w="2542" w:type="dxa"/>
            <w:tcBorders>
              <w:top w:val="single" w:sz="5" w:space="0" w:color="000000"/>
              <w:left w:val="nil"/>
              <w:bottom w:val="nil"/>
              <w:right w:val="nil"/>
            </w:tcBorders>
          </w:tcPr>
          <w:p w:rsidR="00875696" w:rsidRDefault="00E667B6">
            <w:pPr>
              <w:spacing w:line="380" w:lineRule="exact"/>
              <w:ind w:left="846"/>
              <w:rPr>
                <w:sz w:val="32"/>
                <w:szCs w:val="32"/>
              </w:rPr>
            </w:pPr>
            <w:r>
              <w:rPr>
                <w:i/>
                <w:spacing w:val="-1"/>
                <w:position w:val="2"/>
                <w:sz w:val="32"/>
                <w:szCs w:val="32"/>
              </w:rPr>
              <w:t>n</w:t>
            </w:r>
            <w:r>
              <w:rPr>
                <w:position w:val="-3"/>
                <w:sz w:val="21"/>
                <w:szCs w:val="21"/>
              </w:rPr>
              <w:t>B</w:t>
            </w:r>
            <w:r>
              <w:rPr>
                <w:spacing w:val="28"/>
                <w:position w:val="-3"/>
                <w:sz w:val="21"/>
                <w:szCs w:val="21"/>
              </w:rPr>
              <w:t xml:space="preserve"> </w:t>
            </w:r>
            <w:r>
              <w:rPr>
                <w:position w:val="2"/>
                <w:sz w:val="32"/>
                <w:szCs w:val="32"/>
              </w:rPr>
              <w:t>= 6</w:t>
            </w:r>
          </w:p>
        </w:tc>
      </w:tr>
      <w:tr w:rsidR="00875696">
        <w:trPr>
          <w:trHeight w:hRule="exact" w:val="768"/>
        </w:trPr>
        <w:tc>
          <w:tcPr>
            <w:tcW w:w="3133" w:type="dxa"/>
            <w:tcBorders>
              <w:top w:val="nil"/>
              <w:left w:val="nil"/>
              <w:bottom w:val="single" w:sz="5" w:space="0" w:color="000000"/>
              <w:right w:val="nil"/>
            </w:tcBorders>
          </w:tcPr>
          <w:p w:rsidR="00875696" w:rsidRDefault="00E667B6">
            <w:pPr>
              <w:spacing w:line="320" w:lineRule="exact"/>
              <w:ind w:left="676" w:right="600"/>
              <w:jc w:val="center"/>
              <w:rPr>
                <w:sz w:val="32"/>
                <w:szCs w:val="32"/>
              </w:rPr>
            </w:pPr>
            <w:r>
              <w:rPr>
                <w:sz w:val="32"/>
                <w:szCs w:val="32"/>
              </w:rPr>
              <w:t>Sample</w:t>
            </w:r>
            <w:r>
              <w:rPr>
                <w:spacing w:val="-1"/>
                <w:sz w:val="32"/>
                <w:szCs w:val="32"/>
              </w:rPr>
              <w:t xml:space="preserve"> </w:t>
            </w:r>
            <w:r>
              <w:rPr>
                <w:sz w:val="32"/>
                <w:szCs w:val="32"/>
              </w:rPr>
              <w:t>Mean</w:t>
            </w:r>
          </w:p>
          <w:p w:rsidR="00875696" w:rsidRDefault="00E667B6">
            <w:pPr>
              <w:spacing w:line="360" w:lineRule="exact"/>
              <w:ind w:left="464" w:right="387"/>
              <w:jc w:val="center"/>
              <w:rPr>
                <w:sz w:val="32"/>
                <w:szCs w:val="32"/>
              </w:rPr>
            </w:pPr>
            <w:r>
              <w:rPr>
                <w:sz w:val="32"/>
                <w:szCs w:val="32"/>
              </w:rPr>
              <w:t>Sample</w:t>
            </w:r>
            <w:r>
              <w:rPr>
                <w:spacing w:val="-1"/>
                <w:sz w:val="32"/>
                <w:szCs w:val="32"/>
              </w:rPr>
              <w:t xml:space="preserve"> </w:t>
            </w:r>
            <w:r>
              <w:rPr>
                <w:sz w:val="32"/>
                <w:szCs w:val="32"/>
              </w:rPr>
              <w:t>Variance</w:t>
            </w:r>
          </w:p>
        </w:tc>
        <w:tc>
          <w:tcPr>
            <w:tcW w:w="2627" w:type="dxa"/>
            <w:tcBorders>
              <w:top w:val="nil"/>
              <w:left w:val="nil"/>
              <w:bottom w:val="single" w:sz="5" w:space="0" w:color="000000"/>
              <w:right w:val="nil"/>
            </w:tcBorders>
          </w:tcPr>
          <w:p w:rsidR="00875696" w:rsidRDefault="00E667B6">
            <w:pPr>
              <w:spacing w:line="360" w:lineRule="exact"/>
              <w:ind w:left="593"/>
              <w:rPr>
                <w:sz w:val="32"/>
                <w:szCs w:val="32"/>
              </w:rPr>
            </w:pPr>
            <w:r>
              <w:rPr>
                <w:i/>
                <w:position w:val="3"/>
                <w:sz w:val="28"/>
                <w:szCs w:val="28"/>
              </w:rPr>
              <w:t>X</w:t>
            </w:r>
            <w:r>
              <w:rPr>
                <w:i/>
                <w:spacing w:val="-18"/>
                <w:position w:val="3"/>
                <w:sz w:val="28"/>
                <w:szCs w:val="28"/>
              </w:rPr>
              <w:t xml:space="preserve"> </w:t>
            </w:r>
            <w:r>
              <w:rPr>
                <w:i/>
                <w:position w:val="-4"/>
              </w:rPr>
              <w:t>A</w:t>
            </w:r>
            <w:r>
              <w:rPr>
                <w:i/>
                <w:spacing w:val="-17"/>
                <w:position w:val="-4"/>
              </w:rPr>
              <w:t xml:space="preserve"> </w:t>
            </w:r>
            <w:r>
              <w:rPr>
                <w:position w:val="3"/>
                <w:sz w:val="32"/>
                <w:szCs w:val="32"/>
              </w:rPr>
              <w:t>=</w:t>
            </w:r>
            <w:r>
              <w:rPr>
                <w:spacing w:val="-1"/>
                <w:position w:val="3"/>
                <w:sz w:val="32"/>
                <w:szCs w:val="32"/>
              </w:rPr>
              <w:t xml:space="preserve"> </w:t>
            </w:r>
            <w:r>
              <w:rPr>
                <w:position w:val="3"/>
                <w:sz w:val="32"/>
                <w:szCs w:val="32"/>
              </w:rPr>
              <w:t>140.67</w:t>
            </w:r>
          </w:p>
          <w:p w:rsidR="00875696" w:rsidRDefault="00E667B6">
            <w:pPr>
              <w:spacing w:line="380" w:lineRule="exact"/>
              <w:ind w:left="668"/>
              <w:rPr>
                <w:sz w:val="32"/>
                <w:szCs w:val="32"/>
              </w:rPr>
            </w:pPr>
            <w:r>
              <w:rPr>
                <w:spacing w:val="-1"/>
                <w:position w:val="-1"/>
                <w:sz w:val="32"/>
                <w:szCs w:val="32"/>
              </w:rPr>
              <w:t>S</w:t>
            </w:r>
            <w:r>
              <w:rPr>
                <w:spacing w:val="1"/>
                <w:position w:val="14"/>
                <w:sz w:val="21"/>
                <w:szCs w:val="21"/>
              </w:rPr>
              <w:t>2</w:t>
            </w:r>
            <w:r>
              <w:rPr>
                <w:i/>
                <w:position w:val="-6"/>
                <w:sz w:val="21"/>
                <w:szCs w:val="21"/>
              </w:rPr>
              <w:t>A</w:t>
            </w:r>
            <w:r>
              <w:rPr>
                <w:i/>
                <w:spacing w:val="28"/>
                <w:position w:val="-6"/>
                <w:sz w:val="21"/>
                <w:szCs w:val="21"/>
              </w:rPr>
              <w:t xml:space="preserve"> </w:t>
            </w:r>
            <w:r>
              <w:rPr>
                <w:position w:val="-1"/>
                <w:sz w:val="32"/>
                <w:szCs w:val="32"/>
              </w:rPr>
              <w:t>= 7.87</w:t>
            </w:r>
          </w:p>
        </w:tc>
        <w:tc>
          <w:tcPr>
            <w:tcW w:w="2542" w:type="dxa"/>
            <w:tcBorders>
              <w:top w:val="nil"/>
              <w:left w:val="nil"/>
              <w:bottom w:val="single" w:sz="5" w:space="0" w:color="000000"/>
              <w:right w:val="nil"/>
            </w:tcBorders>
          </w:tcPr>
          <w:p w:rsidR="00875696" w:rsidRDefault="00E667B6">
            <w:pPr>
              <w:spacing w:line="360" w:lineRule="exact"/>
              <w:ind w:left="515"/>
              <w:rPr>
                <w:sz w:val="32"/>
                <w:szCs w:val="32"/>
              </w:rPr>
            </w:pPr>
            <w:r>
              <w:rPr>
                <w:i/>
                <w:w w:val="101"/>
                <w:position w:val="3"/>
                <w:sz w:val="28"/>
                <w:szCs w:val="28"/>
              </w:rPr>
              <w:t>X</w:t>
            </w:r>
            <w:r>
              <w:rPr>
                <w:i/>
                <w:spacing w:val="-30"/>
                <w:position w:val="3"/>
                <w:sz w:val="28"/>
                <w:szCs w:val="28"/>
              </w:rPr>
              <w:t xml:space="preserve"> </w:t>
            </w:r>
            <w:r>
              <w:rPr>
                <w:i/>
                <w:position w:val="-4"/>
              </w:rPr>
              <w:t>B</w:t>
            </w:r>
            <w:r>
              <w:rPr>
                <w:i/>
                <w:spacing w:val="-7"/>
                <w:position w:val="-4"/>
              </w:rPr>
              <w:t xml:space="preserve"> </w:t>
            </w:r>
            <w:r>
              <w:rPr>
                <w:position w:val="3"/>
                <w:sz w:val="32"/>
                <w:szCs w:val="32"/>
              </w:rPr>
              <w:t>=</w:t>
            </w:r>
            <w:r>
              <w:rPr>
                <w:spacing w:val="-1"/>
                <w:position w:val="3"/>
                <w:sz w:val="32"/>
                <w:szCs w:val="32"/>
              </w:rPr>
              <w:t xml:space="preserve"> </w:t>
            </w:r>
            <w:r>
              <w:rPr>
                <w:position w:val="3"/>
                <w:sz w:val="32"/>
                <w:szCs w:val="32"/>
              </w:rPr>
              <w:t>138.50</w:t>
            </w:r>
          </w:p>
          <w:p w:rsidR="00875696" w:rsidRDefault="00E667B6">
            <w:pPr>
              <w:spacing w:line="380" w:lineRule="exact"/>
              <w:ind w:left="590"/>
              <w:rPr>
                <w:sz w:val="32"/>
                <w:szCs w:val="32"/>
              </w:rPr>
            </w:pPr>
            <w:r>
              <w:rPr>
                <w:spacing w:val="-1"/>
                <w:position w:val="-1"/>
                <w:sz w:val="32"/>
                <w:szCs w:val="32"/>
              </w:rPr>
              <w:t>S</w:t>
            </w:r>
            <w:r>
              <w:rPr>
                <w:spacing w:val="1"/>
                <w:position w:val="14"/>
                <w:sz w:val="21"/>
                <w:szCs w:val="21"/>
              </w:rPr>
              <w:t>2</w:t>
            </w:r>
            <w:r>
              <w:rPr>
                <w:i/>
                <w:position w:val="-6"/>
                <w:sz w:val="21"/>
                <w:szCs w:val="21"/>
              </w:rPr>
              <w:t>B</w:t>
            </w:r>
            <w:r>
              <w:rPr>
                <w:i/>
                <w:spacing w:val="28"/>
                <w:position w:val="-6"/>
                <w:sz w:val="21"/>
                <w:szCs w:val="21"/>
              </w:rPr>
              <w:t xml:space="preserve"> </w:t>
            </w:r>
            <w:r>
              <w:rPr>
                <w:position w:val="-1"/>
                <w:sz w:val="32"/>
                <w:szCs w:val="32"/>
              </w:rPr>
              <w:t>= 7.10</w:t>
            </w:r>
          </w:p>
        </w:tc>
      </w:tr>
    </w:tbl>
    <w:p w:rsidR="00875696" w:rsidRDefault="00875696">
      <w:pPr>
        <w:spacing w:before="1" w:line="160" w:lineRule="exact"/>
        <w:rPr>
          <w:sz w:val="16"/>
          <w:szCs w:val="16"/>
        </w:rPr>
      </w:pPr>
    </w:p>
    <w:p w:rsidR="00875696" w:rsidRDefault="00875696">
      <w:pPr>
        <w:spacing w:line="200" w:lineRule="exact"/>
      </w:pPr>
    </w:p>
    <w:p w:rsidR="00875696" w:rsidRDefault="00E667B6">
      <w:pPr>
        <w:spacing w:line="40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(1) A point estimate for</w:t>
      </w:r>
      <w:r>
        <w:rPr>
          <w:spacing w:val="-2"/>
          <w:position w:val="1"/>
          <w:sz w:val="32"/>
          <w:szCs w:val="32"/>
        </w:rPr>
        <w:t xml:space="preserve"> </w:t>
      </w:r>
      <w:r>
        <w:rPr>
          <w:rFonts w:ascii="Meiryo" w:eastAsia="Meiryo" w:hAnsi="Meiryo" w:cs="Meiryo"/>
          <w:spacing w:val="-1"/>
          <w:w w:val="87"/>
          <w:position w:val="1"/>
          <w:sz w:val="32"/>
          <w:szCs w:val="32"/>
        </w:rPr>
        <w:t>µ</w:t>
      </w:r>
      <w:r>
        <w:rPr>
          <w:i/>
          <w:w w:val="87"/>
          <w:position w:val="-4"/>
          <w:sz w:val="21"/>
          <w:szCs w:val="21"/>
        </w:rPr>
        <w:t>A</w:t>
      </w:r>
      <w:r>
        <w:rPr>
          <w:rFonts w:ascii="Meiryo" w:eastAsia="Meiryo" w:hAnsi="Meiryo" w:cs="Meiryo"/>
          <w:w w:val="87"/>
          <w:position w:val="1"/>
          <w:sz w:val="32"/>
          <w:szCs w:val="32"/>
        </w:rPr>
        <w:t>−</w:t>
      </w:r>
      <w:r>
        <w:rPr>
          <w:rFonts w:ascii="Meiryo" w:eastAsia="Meiryo" w:hAnsi="Meiryo" w:cs="Meiryo"/>
          <w:spacing w:val="-1"/>
          <w:w w:val="87"/>
          <w:position w:val="1"/>
          <w:sz w:val="32"/>
          <w:szCs w:val="32"/>
        </w:rPr>
        <w:t>µ</w:t>
      </w:r>
      <w:r>
        <w:rPr>
          <w:i/>
          <w:w w:val="87"/>
          <w:position w:val="-4"/>
          <w:sz w:val="21"/>
          <w:szCs w:val="21"/>
        </w:rPr>
        <w:t>B</w:t>
      </w:r>
      <w:r>
        <w:rPr>
          <w:i/>
          <w:spacing w:val="36"/>
          <w:w w:val="87"/>
          <w:position w:val="-4"/>
          <w:sz w:val="21"/>
          <w:szCs w:val="21"/>
        </w:rPr>
        <w:t xml:space="preserve"> </w:t>
      </w:r>
      <w:r>
        <w:rPr>
          <w:position w:val="1"/>
          <w:sz w:val="32"/>
          <w:szCs w:val="32"/>
        </w:rPr>
        <w:t>is:</w:t>
      </w:r>
    </w:p>
    <w:p w:rsidR="00875696" w:rsidRDefault="00D5330D">
      <w:pPr>
        <w:spacing w:line="400" w:lineRule="exact"/>
        <w:jc w:val="right"/>
        <w:rPr>
          <w:sz w:val="18"/>
          <w:szCs w:val="18"/>
        </w:rPr>
      </w:pPr>
      <w:r w:rsidRPr="00D5330D">
        <w:lastRenderedPageBreak/>
        <w:pict>
          <v:group id="_x0000_s1791" style="position:absolute;left:0;text-align:left;margin-left:277.85pt;margin-top:-75.6pt;width:8.45pt;height:0;z-index:-20027;mso-position-horizontal-relative:page" coordorigin="5557,-1512" coordsize="169,0">
            <v:shape id="_x0000_s1792" style="position:absolute;left:5557;top:-1512;width:169;height:0" coordorigin="5557,-1512" coordsize="169,0" path="m5557,-1512r169,e" filled="f" strokeweight=".17675mm">
              <v:path arrowok="t"/>
            </v:shape>
            <w10:wrap anchorx="page"/>
          </v:group>
        </w:pict>
      </w:r>
      <w:r w:rsidRPr="00D5330D">
        <w:pict>
          <v:group id="_x0000_s1789" style="position:absolute;left:0;text-align:left;margin-left:189.7pt;margin-top:3.4pt;width:8.5pt;height:0;z-index:-20025;mso-position-horizontal-relative:page" coordorigin="3794,68" coordsize="170,0">
            <v:shape id="_x0000_s1790" style="position:absolute;left:3794;top:68;width:170;height:0" coordorigin="3794,68" coordsize="170,0" path="m3794,68r171,e" filled="f" strokeweight=".17744mm">
              <v:path arrowok="t"/>
            </v:shape>
            <w10:wrap anchorx="page"/>
          </v:group>
        </w:pict>
      </w:r>
      <w:r w:rsidRPr="00D5330D">
        <w:pict>
          <v:group id="_x0000_s1787" style="position:absolute;left:0;text-align:left;margin-left:222.65pt;margin-top:3.4pt;width:8.5pt;height:0;z-index:-20024;mso-position-horizontal-relative:page" coordorigin="4453,68" coordsize="170,0">
            <v:shape id="_x0000_s1788" style="position:absolute;left:4453;top:68;width:170;height:0" coordorigin="4453,68" coordsize="170,0" path="m4453,68r171,e" filled="f" strokeweight=".17744mm">
              <v:path arrowok="t"/>
            </v:shape>
            <w10:wrap anchorx="page"/>
          </v:group>
        </w:pict>
      </w:r>
      <w:r w:rsidR="00E667B6">
        <w:rPr>
          <w:i/>
          <w:position w:val="3"/>
          <w:sz w:val="28"/>
          <w:szCs w:val="28"/>
        </w:rPr>
        <w:t>X</w:t>
      </w:r>
      <w:r w:rsidR="00E667B6">
        <w:rPr>
          <w:i/>
          <w:spacing w:val="-18"/>
          <w:position w:val="3"/>
          <w:sz w:val="28"/>
          <w:szCs w:val="28"/>
        </w:rPr>
        <w:t xml:space="preserve"> </w:t>
      </w:r>
      <w:r w:rsidR="00E667B6">
        <w:rPr>
          <w:i/>
          <w:position w:val="-5"/>
          <w:sz w:val="18"/>
          <w:szCs w:val="18"/>
        </w:rPr>
        <w:t>A</w:t>
      </w:r>
      <w:r w:rsidR="00E667B6">
        <w:rPr>
          <w:i/>
          <w:spacing w:val="44"/>
          <w:position w:val="-5"/>
          <w:sz w:val="18"/>
          <w:szCs w:val="18"/>
        </w:rPr>
        <w:t xml:space="preserve"> </w:t>
      </w:r>
      <w:r w:rsidR="00E667B6">
        <w:rPr>
          <w:rFonts w:ascii="Meiryo" w:eastAsia="Meiryo" w:hAnsi="Meiryo" w:cs="Meiryo"/>
          <w:w w:val="69"/>
          <w:position w:val="3"/>
          <w:sz w:val="28"/>
          <w:szCs w:val="28"/>
        </w:rPr>
        <w:t>−</w:t>
      </w:r>
      <w:r w:rsidR="00E667B6">
        <w:rPr>
          <w:rFonts w:ascii="Meiryo" w:eastAsia="Meiryo" w:hAnsi="Meiryo" w:cs="Meiryo"/>
          <w:spacing w:val="15"/>
          <w:w w:val="69"/>
          <w:position w:val="3"/>
          <w:sz w:val="28"/>
          <w:szCs w:val="28"/>
        </w:rPr>
        <w:t xml:space="preserve"> </w:t>
      </w:r>
      <w:r w:rsidR="00E667B6">
        <w:rPr>
          <w:i/>
          <w:position w:val="3"/>
          <w:sz w:val="28"/>
          <w:szCs w:val="28"/>
        </w:rPr>
        <w:t>X</w:t>
      </w:r>
      <w:r w:rsidR="00E667B6">
        <w:rPr>
          <w:i/>
          <w:spacing w:val="-26"/>
          <w:position w:val="3"/>
          <w:sz w:val="28"/>
          <w:szCs w:val="28"/>
        </w:rPr>
        <w:t xml:space="preserve"> </w:t>
      </w:r>
      <w:r w:rsidR="00E667B6">
        <w:rPr>
          <w:i/>
          <w:w w:val="101"/>
          <w:position w:val="-5"/>
          <w:sz w:val="18"/>
          <w:szCs w:val="18"/>
        </w:rPr>
        <w:t>B</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3428" w:space="117"/>
            <w:col w:w="5695"/>
          </w:cols>
        </w:sectPr>
      </w:pPr>
      <w:r>
        <w:br w:type="column"/>
      </w:r>
      <w:r>
        <w:rPr>
          <w:position w:val="2"/>
          <w:sz w:val="32"/>
          <w:szCs w:val="32"/>
        </w:rPr>
        <w:lastRenderedPageBreak/>
        <w:t xml:space="preserve">= 140.67 </w:t>
      </w:r>
      <w:r>
        <w:rPr>
          <w:rFonts w:ascii="Meiryo" w:eastAsia="Meiryo" w:hAnsi="Meiryo" w:cs="Meiryo"/>
          <w:w w:val="68"/>
          <w:position w:val="2"/>
          <w:sz w:val="32"/>
          <w:szCs w:val="32"/>
        </w:rPr>
        <w:t>−</w:t>
      </w:r>
      <w:r>
        <w:rPr>
          <w:rFonts w:ascii="Meiryo" w:eastAsia="Meiryo" w:hAnsi="Meiryo" w:cs="Meiryo"/>
          <w:spacing w:val="7"/>
          <w:w w:val="68"/>
          <w:position w:val="2"/>
          <w:sz w:val="32"/>
          <w:szCs w:val="32"/>
        </w:rPr>
        <w:t xml:space="preserve"> </w:t>
      </w:r>
      <w:r>
        <w:rPr>
          <w:position w:val="2"/>
          <w:sz w:val="32"/>
          <w:szCs w:val="32"/>
        </w:rPr>
        <w:t>138.50 = 2.17.</w:t>
      </w:r>
    </w:p>
    <w:p w:rsidR="00875696" w:rsidRDefault="00875696">
      <w:pPr>
        <w:spacing w:line="180" w:lineRule="exact"/>
        <w:rPr>
          <w:sz w:val="18"/>
          <w:szCs w:val="18"/>
        </w:rPr>
      </w:pPr>
    </w:p>
    <w:p w:rsidR="00875696" w:rsidRDefault="00875696">
      <w:pPr>
        <w:spacing w:line="200" w:lineRule="exact"/>
      </w:pPr>
    </w:p>
    <w:p w:rsidR="00875696" w:rsidRDefault="00E667B6">
      <w:pPr>
        <w:spacing w:line="460" w:lineRule="exact"/>
        <w:ind w:left="480"/>
        <w:rPr>
          <w:sz w:val="32"/>
          <w:szCs w:val="32"/>
        </w:rPr>
      </w:pPr>
      <w:r>
        <w:rPr>
          <w:position w:val="5"/>
          <w:sz w:val="32"/>
          <w:szCs w:val="32"/>
        </w:rPr>
        <w:t>(2) F</w:t>
      </w:r>
      <w:r>
        <w:rPr>
          <w:spacing w:val="-2"/>
          <w:position w:val="5"/>
          <w:sz w:val="32"/>
          <w:szCs w:val="32"/>
        </w:rPr>
        <w:t>i</w:t>
      </w:r>
      <w:r>
        <w:rPr>
          <w:position w:val="5"/>
          <w:sz w:val="32"/>
          <w:szCs w:val="32"/>
        </w:rPr>
        <w:t>nd</w:t>
      </w:r>
      <w:r>
        <w:rPr>
          <w:spacing w:val="-2"/>
          <w:position w:val="5"/>
          <w:sz w:val="32"/>
          <w:szCs w:val="32"/>
        </w:rPr>
        <w:t>i</w:t>
      </w:r>
      <w:r>
        <w:rPr>
          <w:position w:val="5"/>
          <w:sz w:val="32"/>
          <w:szCs w:val="32"/>
        </w:rPr>
        <w:t>ng 95% Confidence in</w:t>
      </w:r>
      <w:r>
        <w:rPr>
          <w:spacing w:val="-2"/>
          <w:position w:val="5"/>
          <w:sz w:val="32"/>
          <w:szCs w:val="32"/>
        </w:rPr>
        <w:t>t</w:t>
      </w:r>
      <w:r>
        <w:rPr>
          <w:position w:val="5"/>
          <w:sz w:val="32"/>
          <w:szCs w:val="32"/>
        </w:rPr>
        <w:t>erval for</w:t>
      </w:r>
      <w:r>
        <w:rPr>
          <w:spacing w:val="-2"/>
          <w:position w:val="5"/>
          <w:sz w:val="32"/>
          <w:szCs w:val="32"/>
        </w:rPr>
        <w:t xml:space="preserve"> </w:t>
      </w:r>
      <w:r>
        <w:rPr>
          <w:rFonts w:ascii="Meiryo" w:eastAsia="Meiryo" w:hAnsi="Meiryo" w:cs="Meiryo"/>
          <w:spacing w:val="-1"/>
          <w:w w:val="92"/>
          <w:position w:val="5"/>
          <w:sz w:val="32"/>
          <w:szCs w:val="32"/>
        </w:rPr>
        <w:t>µ</w:t>
      </w:r>
      <w:r>
        <w:rPr>
          <w:i/>
          <w:sz w:val="21"/>
          <w:szCs w:val="21"/>
        </w:rPr>
        <w:t>A</w:t>
      </w:r>
      <w:r>
        <w:rPr>
          <w:rFonts w:ascii="Meiryo" w:eastAsia="Meiryo" w:hAnsi="Meiryo" w:cs="Meiryo"/>
          <w:w w:val="78"/>
          <w:position w:val="5"/>
          <w:sz w:val="32"/>
          <w:szCs w:val="32"/>
        </w:rPr>
        <w:t>−</w:t>
      </w:r>
      <w:r>
        <w:rPr>
          <w:rFonts w:ascii="Meiryo" w:eastAsia="Meiryo" w:hAnsi="Meiryo" w:cs="Meiryo"/>
          <w:spacing w:val="-1"/>
          <w:w w:val="78"/>
          <w:position w:val="5"/>
          <w:sz w:val="32"/>
          <w:szCs w:val="32"/>
        </w:rPr>
        <w:t>µ</w:t>
      </w:r>
      <w:r>
        <w:rPr>
          <w:i/>
          <w:sz w:val="21"/>
          <w:szCs w:val="21"/>
        </w:rPr>
        <w:t>B</w:t>
      </w:r>
      <w:r>
        <w:rPr>
          <w:position w:val="5"/>
          <w:sz w:val="32"/>
          <w:szCs w:val="32"/>
        </w:rPr>
        <w:t>:</w:t>
      </w:r>
    </w:p>
    <w:p w:rsidR="00875696" w:rsidRDefault="00875696">
      <w:pPr>
        <w:spacing w:before="9" w:line="120" w:lineRule="exact"/>
        <w:rPr>
          <w:sz w:val="13"/>
          <w:szCs w:val="13"/>
        </w:rPr>
      </w:pPr>
    </w:p>
    <w:p w:rsidR="00875696" w:rsidRDefault="00E667B6">
      <w:pPr>
        <w:spacing w:line="600" w:lineRule="exact"/>
        <w:ind w:left="480"/>
        <w:rPr>
          <w:sz w:val="32"/>
          <w:szCs w:val="32"/>
        </w:rPr>
      </w:pPr>
      <w:r>
        <w:rPr>
          <w:position w:val="1"/>
          <w:sz w:val="32"/>
          <w:szCs w:val="32"/>
        </w:rPr>
        <w:t>95%</w:t>
      </w:r>
      <w:r>
        <w:rPr>
          <w:spacing w:val="-2"/>
          <w:position w:val="1"/>
          <w:sz w:val="32"/>
          <w:szCs w:val="32"/>
        </w:rPr>
        <w:t xml:space="preserve"> </w:t>
      </w:r>
      <w:r>
        <w:rPr>
          <w:position w:val="1"/>
          <w:sz w:val="32"/>
          <w:szCs w:val="32"/>
        </w:rPr>
        <w:t xml:space="preserve">= </w:t>
      </w:r>
      <w:r>
        <w:rPr>
          <w:w w:val="95"/>
          <w:position w:val="1"/>
          <w:sz w:val="32"/>
          <w:szCs w:val="32"/>
        </w:rPr>
        <w:t>(</w:t>
      </w:r>
      <w:r>
        <w:rPr>
          <w:spacing w:val="-1"/>
          <w:w w:val="95"/>
          <w:position w:val="1"/>
          <w:sz w:val="32"/>
          <w:szCs w:val="32"/>
        </w:rPr>
        <w:t>1</w:t>
      </w:r>
      <w:r>
        <w:rPr>
          <w:rFonts w:ascii="Meiryo" w:eastAsia="Meiryo" w:hAnsi="Meiryo" w:cs="Meiryo"/>
          <w:w w:val="95"/>
          <w:position w:val="1"/>
          <w:sz w:val="32"/>
          <w:szCs w:val="32"/>
        </w:rPr>
        <w:t>−α</w:t>
      </w:r>
      <w:r>
        <w:rPr>
          <w:spacing w:val="-1"/>
          <w:w w:val="95"/>
          <w:position w:val="1"/>
          <w:sz w:val="32"/>
          <w:szCs w:val="32"/>
        </w:rPr>
        <w:t>)100</w:t>
      </w:r>
      <w:r>
        <w:rPr>
          <w:w w:val="95"/>
          <w:position w:val="1"/>
          <w:sz w:val="32"/>
          <w:szCs w:val="32"/>
        </w:rPr>
        <w:t>%</w:t>
      </w:r>
      <w:r>
        <w:rPr>
          <w:spacing w:val="6"/>
          <w:w w:val="95"/>
          <w:position w:val="1"/>
          <w:sz w:val="32"/>
          <w:szCs w:val="32"/>
        </w:rPr>
        <w:t xml:space="preserve"> </w:t>
      </w:r>
      <w:r>
        <w:rPr>
          <w:rFonts w:ascii="Meiryo" w:eastAsia="Meiryo" w:hAnsi="Meiryo" w:cs="Meiryo"/>
          <w:position w:val="1"/>
          <w:sz w:val="32"/>
          <w:szCs w:val="32"/>
        </w:rPr>
        <w:t>⇔</w:t>
      </w:r>
      <w:r>
        <w:rPr>
          <w:rFonts w:ascii="Meiryo" w:eastAsia="Meiryo" w:hAnsi="Meiryo" w:cs="Meiryo"/>
          <w:spacing w:val="-16"/>
          <w:position w:val="1"/>
          <w:sz w:val="32"/>
          <w:szCs w:val="32"/>
        </w:rPr>
        <w:t xml:space="preserve"> </w:t>
      </w:r>
      <w:r>
        <w:rPr>
          <w:spacing w:val="-1"/>
          <w:position w:val="1"/>
          <w:sz w:val="32"/>
          <w:szCs w:val="32"/>
        </w:rPr>
        <w:t>0</w:t>
      </w:r>
      <w:r>
        <w:rPr>
          <w:position w:val="1"/>
          <w:sz w:val="32"/>
          <w:szCs w:val="32"/>
        </w:rPr>
        <w:t xml:space="preserve">. </w:t>
      </w:r>
      <w:r>
        <w:rPr>
          <w:spacing w:val="-1"/>
          <w:position w:val="1"/>
          <w:sz w:val="32"/>
          <w:szCs w:val="32"/>
        </w:rPr>
        <w:t>9</w:t>
      </w:r>
      <w:r>
        <w:rPr>
          <w:position w:val="1"/>
          <w:sz w:val="32"/>
          <w:szCs w:val="32"/>
        </w:rPr>
        <w:t xml:space="preserve">5 = </w:t>
      </w:r>
      <w:r>
        <w:rPr>
          <w:spacing w:val="-1"/>
          <w:w w:val="90"/>
          <w:position w:val="1"/>
          <w:sz w:val="32"/>
          <w:szCs w:val="32"/>
        </w:rPr>
        <w:t>(</w:t>
      </w:r>
      <w:r>
        <w:rPr>
          <w:w w:val="90"/>
          <w:position w:val="1"/>
          <w:sz w:val="32"/>
          <w:szCs w:val="32"/>
        </w:rPr>
        <w:t>1</w:t>
      </w:r>
      <w:r>
        <w:rPr>
          <w:rFonts w:ascii="Meiryo" w:eastAsia="Meiryo" w:hAnsi="Meiryo" w:cs="Meiryo"/>
          <w:spacing w:val="-1"/>
          <w:w w:val="90"/>
          <w:position w:val="1"/>
          <w:sz w:val="32"/>
          <w:szCs w:val="32"/>
        </w:rPr>
        <w:t>−</w:t>
      </w:r>
      <w:r>
        <w:rPr>
          <w:rFonts w:ascii="Meiryo" w:eastAsia="Meiryo" w:hAnsi="Meiryo" w:cs="Meiryo"/>
          <w:w w:val="90"/>
          <w:position w:val="1"/>
          <w:sz w:val="32"/>
          <w:szCs w:val="32"/>
        </w:rPr>
        <w:t>α</w:t>
      </w:r>
      <w:r>
        <w:rPr>
          <w:w w:val="90"/>
          <w:position w:val="1"/>
          <w:sz w:val="32"/>
          <w:szCs w:val="32"/>
        </w:rPr>
        <w:t>)</w:t>
      </w:r>
      <w:r>
        <w:rPr>
          <w:spacing w:val="13"/>
          <w:w w:val="90"/>
          <w:position w:val="1"/>
          <w:sz w:val="32"/>
          <w:szCs w:val="32"/>
        </w:rPr>
        <w:t xml:space="preserve"> </w:t>
      </w:r>
      <w:r>
        <w:rPr>
          <w:rFonts w:ascii="Meiryo" w:eastAsia="Meiryo" w:hAnsi="Meiryo" w:cs="Meiryo"/>
          <w:position w:val="1"/>
          <w:sz w:val="32"/>
          <w:szCs w:val="32"/>
        </w:rPr>
        <w:t>⇔</w:t>
      </w:r>
      <w:r>
        <w:rPr>
          <w:rFonts w:ascii="Meiryo" w:eastAsia="Meiryo" w:hAnsi="Meiryo" w:cs="Meiryo"/>
          <w:spacing w:val="-16"/>
          <w:position w:val="1"/>
          <w:sz w:val="32"/>
          <w:szCs w:val="32"/>
        </w:rPr>
        <w:t xml:space="preserve"> </w:t>
      </w:r>
      <w:r>
        <w:rPr>
          <w:rFonts w:ascii="Meiryo" w:eastAsia="Meiryo" w:hAnsi="Meiryo" w:cs="Meiryo"/>
          <w:spacing w:val="-1"/>
          <w:position w:val="1"/>
          <w:sz w:val="32"/>
          <w:szCs w:val="32"/>
        </w:rPr>
        <w:t>α</w:t>
      </w:r>
      <w:r>
        <w:rPr>
          <w:spacing w:val="-1"/>
          <w:position w:val="1"/>
          <w:sz w:val="32"/>
          <w:szCs w:val="32"/>
        </w:rPr>
        <w:t>=0.0</w:t>
      </w:r>
      <w:r>
        <w:rPr>
          <w:position w:val="1"/>
          <w:sz w:val="32"/>
          <w:szCs w:val="32"/>
        </w:rPr>
        <w:t>5</w:t>
      </w:r>
      <w:r>
        <w:rPr>
          <w:spacing w:val="6"/>
          <w:position w:val="1"/>
          <w:sz w:val="32"/>
          <w:szCs w:val="32"/>
        </w:rPr>
        <w:t xml:space="preserve"> </w:t>
      </w:r>
      <w:r>
        <w:rPr>
          <w:rFonts w:ascii="Meiryo" w:eastAsia="Meiryo" w:hAnsi="Meiryo" w:cs="Meiryo"/>
          <w:position w:val="1"/>
          <w:sz w:val="32"/>
          <w:szCs w:val="32"/>
        </w:rPr>
        <w:t>⇔</w:t>
      </w:r>
      <w:r>
        <w:rPr>
          <w:rFonts w:ascii="Meiryo" w:eastAsia="Meiryo" w:hAnsi="Meiryo" w:cs="Meiryo"/>
          <w:spacing w:val="-17"/>
          <w:position w:val="1"/>
          <w:sz w:val="32"/>
          <w:szCs w:val="32"/>
        </w:rPr>
        <w:t xml:space="preserve"> </w:t>
      </w:r>
      <w:r>
        <w:rPr>
          <w:rFonts w:ascii="Meiryo" w:eastAsia="Meiryo" w:hAnsi="Meiryo" w:cs="Meiryo"/>
          <w:spacing w:val="-1"/>
          <w:position w:val="1"/>
          <w:sz w:val="32"/>
          <w:szCs w:val="32"/>
        </w:rPr>
        <w:t>α</w:t>
      </w:r>
      <w:r>
        <w:rPr>
          <w:position w:val="1"/>
          <w:sz w:val="32"/>
          <w:szCs w:val="32"/>
        </w:rPr>
        <w:t>/2</w:t>
      </w:r>
      <w:r>
        <w:rPr>
          <w:spacing w:val="6"/>
          <w:position w:val="1"/>
          <w:sz w:val="32"/>
          <w:szCs w:val="32"/>
        </w:rPr>
        <w:t xml:space="preserve"> </w:t>
      </w:r>
      <w:r>
        <w:rPr>
          <w:position w:val="1"/>
          <w:sz w:val="32"/>
          <w:szCs w:val="32"/>
        </w:rPr>
        <w:t>= 0.025</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position w:val="2"/>
          <w:sz w:val="32"/>
          <w:szCs w:val="32"/>
        </w:rPr>
        <w:t xml:space="preserve">.df = </w:t>
      </w:r>
      <w:r>
        <w:rPr>
          <w:rFonts w:ascii="Meiryo" w:eastAsia="Meiryo" w:hAnsi="Meiryo" w:cs="Meiryo"/>
          <w:w w:val="92"/>
          <w:position w:val="2"/>
          <w:sz w:val="32"/>
          <w:szCs w:val="32"/>
        </w:rPr>
        <w:t>ν</w:t>
      </w:r>
      <w:r>
        <w:rPr>
          <w:rFonts w:ascii="Meiryo" w:eastAsia="Meiryo" w:hAnsi="Meiryo" w:cs="Meiryo"/>
          <w:spacing w:val="-20"/>
          <w:w w:val="92"/>
          <w:position w:val="2"/>
          <w:sz w:val="32"/>
          <w:szCs w:val="32"/>
        </w:rPr>
        <w:t xml:space="preserve"> </w:t>
      </w:r>
      <w:r>
        <w:rPr>
          <w:position w:val="2"/>
          <w:sz w:val="32"/>
          <w:szCs w:val="32"/>
        </w:rPr>
        <w:t xml:space="preserve">=  </w:t>
      </w:r>
      <w:r>
        <w:rPr>
          <w:i/>
          <w:spacing w:val="-1"/>
          <w:position w:val="2"/>
          <w:sz w:val="32"/>
          <w:szCs w:val="32"/>
        </w:rPr>
        <w:t>n</w:t>
      </w:r>
      <w:r>
        <w:rPr>
          <w:i/>
          <w:position w:val="-3"/>
          <w:sz w:val="21"/>
          <w:szCs w:val="21"/>
        </w:rPr>
        <w:t>A</w:t>
      </w:r>
      <w:r>
        <w:rPr>
          <w:position w:val="2"/>
          <w:sz w:val="32"/>
          <w:szCs w:val="32"/>
        </w:rPr>
        <w:t>+</w:t>
      </w:r>
      <w:r>
        <w:rPr>
          <w:i/>
          <w:spacing w:val="-1"/>
          <w:position w:val="2"/>
          <w:sz w:val="32"/>
          <w:szCs w:val="32"/>
        </w:rPr>
        <w:t>n</w:t>
      </w:r>
      <w:r>
        <w:rPr>
          <w:i/>
          <w:position w:val="-3"/>
          <w:sz w:val="21"/>
          <w:szCs w:val="21"/>
        </w:rPr>
        <w:t>B</w:t>
      </w:r>
      <w:r>
        <w:rPr>
          <w:i/>
          <w:spacing w:val="27"/>
          <w:position w:val="-3"/>
          <w:sz w:val="21"/>
          <w:szCs w:val="21"/>
        </w:rPr>
        <w:t xml:space="preserve"> </w:t>
      </w:r>
      <w:r>
        <w:rPr>
          <w:rFonts w:ascii="Meiryo" w:eastAsia="Meiryo" w:hAnsi="Meiryo" w:cs="Meiryo"/>
          <w:w w:val="68"/>
          <w:position w:val="2"/>
          <w:sz w:val="32"/>
          <w:szCs w:val="32"/>
        </w:rPr>
        <w:t>−</w:t>
      </w:r>
      <w:r>
        <w:rPr>
          <w:rFonts w:ascii="Meiryo" w:eastAsia="Meiryo" w:hAnsi="Meiryo" w:cs="Meiryo"/>
          <w:spacing w:val="7"/>
          <w:w w:val="68"/>
          <w:position w:val="2"/>
          <w:sz w:val="32"/>
          <w:szCs w:val="32"/>
        </w:rPr>
        <w:t xml:space="preserve"> </w:t>
      </w:r>
      <w:r>
        <w:rPr>
          <w:position w:val="2"/>
          <w:sz w:val="32"/>
          <w:szCs w:val="32"/>
        </w:rPr>
        <w:t>2= 10</w:t>
      </w:r>
    </w:p>
    <w:p w:rsidR="00875696" w:rsidRDefault="00D5330D">
      <w:pPr>
        <w:spacing w:before="9"/>
        <w:ind w:right="5"/>
        <w:jc w:val="right"/>
        <w:rPr>
          <w:rFonts w:ascii="Meiryo" w:eastAsia="Meiryo" w:hAnsi="Meiryo" w:cs="Meiryo"/>
          <w:sz w:val="18"/>
          <w:szCs w:val="18"/>
        </w:rPr>
      </w:pPr>
      <w:r w:rsidRPr="00D5330D">
        <w:lastRenderedPageBreak/>
        <w:pict>
          <v:shape id="_x0000_s1786" type="#_x0000_t202" style="position:absolute;left:0;text-align:left;margin-left:247.8pt;margin-top:16pt;width:8.7pt;height:8.75pt;z-index:-20023;mso-position-horizontal-relative:page" filled="f" stroked="f">
            <v:textbox inset="0,0,0,0">
              <w:txbxContent>
                <w:p w:rsidR="000653A5" w:rsidRDefault="000653A5">
                  <w:pPr>
                    <w:spacing w:line="160" w:lineRule="exact"/>
                    <w:ind w:right="-46"/>
                    <w:rPr>
                      <w:rFonts w:ascii="Meiryo" w:eastAsia="Meiryo" w:hAnsi="Meiryo" w:cs="Meiryo"/>
                      <w:sz w:val="17"/>
                      <w:szCs w:val="17"/>
                    </w:rPr>
                  </w:pPr>
                  <w:r>
                    <w:rPr>
                      <w:spacing w:val="-7"/>
                      <w:w w:val="101"/>
                      <w:sz w:val="17"/>
                      <w:szCs w:val="17"/>
                    </w:rPr>
                    <w:t>1</w:t>
                  </w:r>
                  <w:r>
                    <w:rPr>
                      <w:rFonts w:ascii="Meiryo" w:eastAsia="Meiryo" w:hAnsi="Meiryo" w:cs="Meiryo"/>
                      <w:w w:val="69"/>
                      <w:sz w:val="17"/>
                      <w:szCs w:val="17"/>
                    </w:rPr>
                    <w:t>−</w:t>
                  </w:r>
                </w:p>
              </w:txbxContent>
            </v:textbox>
            <w10:wrap anchorx="page"/>
          </v:shape>
        </w:pict>
      </w:r>
      <w:r w:rsidR="00E667B6">
        <w:rPr>
          <w:sz w:val="32"/>
          <w:szCs w:val="32"/>
        </w:rPr>
        <w:t>Reliability Coefficient:</w:t>
      </w:r>
      <w:r w:rsidR="00E667B6">
        <w:rPr>
          <w:spacing w:val="35"/>
          <w:sz w:val="32"/>
          <w:szCs w:val="32"/>
        </w:rPr>
        <w:t xml:space="preserve"> </w:t>
      </w:r>
      <w:r w:rsidR="00E667B6">
        <w:rPr>
          <w:i/>
          <w:position w:val="7"/>
          <w:sz w:val="29"/>
          <w:szCs w:val="29"/>
        </w:rPr>
        <w:t xml:space="preserve">t </w:t>
      </w:r>
      <w:r w:rsidR="00E667B6">
        <w:rPr>
          <w:i/>
          <w:spacing w:val="1"/>
          <w:position w:val="7"/>
          <w:sz w:val="29"/>
          <w:szCs w:val="29"/>
        </w:rPr>
        <w:t xml:space="preserve"> </w:t>
      </w:r>
      <w:r w:rsidR="00E667B6">
        <w:rPr>
          <w:rFonts w:ascii="Meiryo" w:eastAsia="Meiryo" w:hAnsi="Meiryo" w:cs="Meiryo"/>
          <w:spacing w:val="-36"/>
          <w:sz w:val="18"/>
          <w:szCs w:val="18"/>
        </w:rPr>
        <w:t xml:space="preserve"> </w:t>
      </w:r>
      <w:r w:rsidR="00E667B6">
        <w:rPr>
          <w:rFonts w:ascii="Meiryo" w:eastAsia="Meiryo" w:hAnsi="Meiryo" w:cs="Meiryo"/>
          <w:w w:val="99"/>
          <w:sz w:val="18"/>
          <w:szCs w:val="18"/>
          <w:u w:val="single" w:color="000000"/>
        </w:rPr>
        <w:t>α</w:t>
      </w:r>
    </w:p>
    <w:p w:rsidR="00875696" w:rsidRDefault="00E667B6">
      <w:pPr>
        <w:spacing w:before="11" w:line="180" w:lineRule="exact"/>
        <w:jc w:val="right"/>
        <w:rPr>
          <w:sz w:val="17"/>
          <w:szCs w:val="17"/>
        </w:rPr>
      </w:pPr>
      <w:r>
        <w:rPr>
          <w:w w:val="101"/>
          <w:sz w:val="17"/>
          <w:szCs w:val="17"/>
        </w:rPr>
        <w:t>2</w:t>
      </w:r>
    </w:p>
    <w:p w:rsidR="00875696" w:rsidRDefault="00E667B6">
      <w:pPr>
        <w:spacing w:before="51"/>
        <w:rPr>
          <w:sz w:val="32"/>
          <w:szCs w:val="32"/>
        </w:rPr>
        <w:sectPr w:rsidR="00875696">
          <w:type w:val="continuous"/>
          <w:pgSz w:w="11900" w:h="16840"/>
          <w:pgMar w:top="760" w:right="1340" w:bottom="280" w:left="1320" w:header="720" w:footer="720" w:gutter="0"/>
          <w:cols w:num="2" w:space="720" w:equalWidth="0">
            <w:col w:w="3934" w:space="241"/>
            <w:col w:w="5065"/>
          </w:cols>
        </w:sectPr>
      </w:pPr>
      <w:r>
        <w:br w:type="column"/>
      </w:r>
      <w:r>
        <w:rPr>
          <w:sz w:val="32"/>
          <w:szCs w:val="32"/>
        </w:rPr>
        <w:lastRenderedPageBreak/>
        <w:t>=  t</w:t>
      </w:r>
      <w:r>
        <w:rPr>
          <w:position w:val="-5"/>
          <w:sz w:val="21"/>
          <w:szCs w:val="21"/>
        </w:rPr>
        <w:t>0.</w:t>
      </w:r>
      <w:r>
        <w:rPr>
          <w:spacing w:val="-1"/>
          <w:position w:val="-5"/>
          <w:sz w:val="21"/>
          <w:szCs w:val="21"/>
        </w:rPr>
        <w:t>9</w:t>
      </w:r>
      <w:r>
        <w:rPr>
          <w:spacing w:val="1"/>
          <w:position w:val="-5"/>
          <w:sz w:val="21"/>
          <w:szCs w:val="21"/>
        </w:rPr>
        <w:t>7</w:t>
      </w:r>
      <w:r>
        <w:rPr>
          <w:position w:val="-5"/>
          <w:sz w:val="21"/>
          <w:szCs w:val="21"/>
        </w:rPr>
        <w:t xml:space="preserve">5  </w:t>
      </w:r>
      <w:r>
        <w:rPr>
          <w:spacing w:val="2"/>
          <w:position w:val="-5"/>
          <w:sz w:val="21"/>
          <w:szCs w:val="21"/>
        </w:rPr>
        <w:t xml:space="preserve"> </w:t>
      </w:r>
      <w:r>
        <w:rPr>
          <w:sz w:val="32"/>
          <w:szCs w:val="32"/>
        </w:rPr>
        <w:t>=  2.228</w:t>
      </w:r>
    </w:p>
    <w:p w:rsidR="00875696" w:rsidRDefault="00E667B6">
      <w:pPr>
        <w:spacing w:before="36"/>
        <w:ind w:left="480"/>
        <w:rPr>
          <w:sz w:val="32"/>
          <w:szCs w:val="32"/>
        </w:rPr>
        <w:sectPr w:rsidR="00875696">
          <w:type w:val="continuous"/>
          <w:pgSz w:w="11900" w:h="16840"/>
          <w:pgMar w:top="760" w:right="1340" w:bottom="280" w:left="1320" w:header="720" w:footer="720" w:gutter="0"/>
          <w:cols w:space="720"/>
        </w:sectPr>
      </w:pPr>
      <w:r>
        <w:rPr>
          <w:sz w:val="32"/>
          <w:szCs w:val="32"/>
        </w:rPr>
        <w:lastRenderedPageBreak/>
        <w:t>The pooled estimate of the</w:t>
      </w:r>
      <w:r>
        <w:rPr>
          <w:spacing w:val="-1"/>
          <w:sz w:val="32"/>
          <w:szCs w:val="32"/>
        </w:rPr>
        <w:t xml:space="preserve"> </w:t>
      </w:r>
      <w:r>
        <w:rPr>
          <w:sz w:val="32"/>
          <w:szCs w:val="32"/>
        </w:rPr>
        <w:t>common</w:t>
      </w:r>
      <w:r>
        <w:rPr>
          <w:spacing w:val="-1"/>
          <w:sz w:val="32"/>
          <w:szCs w:val="32"/>
        </w:rPr>
        <w:t xml:space="preserve"> </w:t>
      </w:r>
      <w:r>
        <w:rPr>
          <w:sz w:val="32"/>
          <w:szCs w:val="32"/>
        </w:rPr>
        <w:t>variance</w:t>
      </w:r>
      <w:r>
        <w:rPr>
          <w:spacing w:val="-1"/>
          <w:sz w:val="32"/>
          <w:szCs w:val="32"/>
        </w:rPr>
        <w:t xml:space="preserve"> </w:t>
      </w:r>
      <w:r>
        <w:rPr>
          <w:sz w:val="32"/>
          <w:szCs w:val="32"/>
        </w:rPr>
        <w:t>is:</w:t>
      </w:r>
    </w:p>
    <w:p w:rsidR="00875696" w:rsidRDefault="00875696">
      <w:pPr>
        <w:spacing w:before="18" w:line="200" w:lineRule="exact"/>
      </w:pPr>
    </w:p>
    <w:p w:rsidR="00875696" w:rsidRDefault="00E667B6">
      <w:pPr>
        <w:spacing w:line="240" w:lineRule="exact"/>
        <w:ind w:left="1420"/>
        <w:sectPr w:rsidR="00875696">
          <w:pgSz w:w="11900" w:h="16840"/>
          <w:pgMar w:top="1180" w:right="1340" w:bottom="280" w:left="1320" w:header="734" w:footer="1453" w:gutter="0"/>
          <w:cols w:space="720"/>
        </w:sectPr>
      </w:pPr>
      <w:r>
        <w:rPr>
          <w:position w:val="-19"/>
        </w:rPr>
        <w:t xml:space="preserve">2      </w:t>
      </w:r>
      <w:r>
        <w:rPr>
          <w:spacing w:val="-22"/>
          <w:position w:val="-19"/>
        </w:rPr>
        <w:t xml:space="preserve"> </w:t>
      </w:r>
      <w:r>
        <w:rPr>
          <w:spacing w:val="8"/>
          <w:w w:val="99"/>
          <w:position w:val="-14"/>
          <w:sz w:val="28"/>
          <w:szCs w:val="28"/>
          <w:u w:val="single" w:color="000000"/>
        </w:rPr>
        <w:t>(</w:t>
      </w:r>
      <w:r>
        <w:rPr>
          <w:i/>
          <w:w w:val="99"/>
          <w:position w:val="-14"/>
          <w:sz w:val="28"/>
          <w:szCs w:val="28"/>
          <w:u w:val="single" w:color="000000"/>
        </w:rPr>
        <w:t xml:space="preserve">n </w:t>
      </w:r>
      <w:r>
        <w:rPr>
          <w:i/>
          <w:position w:val="-14"/>
          <w:sz w:val="28"/>
          <w:szCs w:val="28"/>
          <w:u w:val="single" w:color="000000"/>
        </w:rPr>
        <w:t xml:space="preserve"> </w:t>
      </w:r>
      <w:r>
        <w:rPr>
          <w:i/>
          <w:spacing w:val="17"/>
          <w:position w:val="-14"/>
          <w:sz w:val="28"/>
          <w:szCs w:val="28"/>
          <w:u w:val="single" w:color="000000"/>
        </w:rPr>
        <w:t xml:space="preserve"> </w:t>
      </w:r>
      <w:r>
        <w:rPr>
          <w:rFonts w:ascii="Meiryo" w:eastAsia="Meiryo" w:hAnsi="Meiryo" w:cs="Meiryo"/>
          <w:w w:val="68"/>
          <w:position w:val="-14"/>
          <w:sz w:val="28"/>
          <w:szCs w:val="28"/>
          <w:u w:val="single" w:color="000000"/>
        </w:rPr>
        <w:t>−</w:t>
      </w:r>
      <w:r>
        <w:rPr>
          <w:rFonts w:ascii="Meiryo" w:eastAsia="Meiryo" w:hAnsi="Meiryo" w:cs="Meiryo"/>
          <w:spacing w:val="-122"/>
          <w:w w:val="68"/>
          <w:position w:val="-14"/>
          <w:sz w:val="28"/>
          <w:szCs w:val="28"/>
          <w:u w:val="single" w:color="000000"/>
        </w:rPr>
        <w:t xml:space="preserve"> </w:t>
      </w:r>
      <w:r>
        <w:rPr>
          <w:spacing w:val="-22"/>
          <w:w w:val="99"/>
          <w:position w:val="-14"/>
          <w:sz w:val="28"/>
          <w:szCs w:val="28"/>
          <w:u w:val="single" w:color="000000"/>
        </w:rPr>
        <w:t>1</w:t>
      </w:r>
      <w:r>
        <w:rPr>
          <w:spacing w:val="11"/>
          <w:w w:val="99"/>
          <w:position w:val="-14"/>
          <w:sz w:val="28"/>
          <w:szCs w:val="28"/>
          <w:u w:val="single" w:color="000000"/>
        </w:rPr>
        <w:t>)</w:t>
      </w:r>
      <w:r>
        <w:rPr>
          <w:i/>
          <w:w w:val="99"/>
          <w:position w:val="-14"/>
          <w:sz w:val="28"/>
          <w:szCs w:val="28"/>
          <w:u w:val="single" w:color="000000"/>
        </w:rPr>
        <w:t>S</w:t>
      </w:r>
      <w:r>
        <w:rPr>
          <w:i/>
          <w:spacing w:val="-30"/>
          <w:w w:val="99"/>
          <w:position w:val="-14"/>
          <w:sz w:val="28"/>
          <w:szCs w:val="28"/>
          <w:u w:val="single" w:color="000000"/>
        </w:rPr>
        <w:t xml:space="preserve"> </w:t>
      </w:r>
      <w:r>
        <w:rPr>
          <w:position w:val="-2"/>
          <w:u w:val="single" w:color="000000"/>
        </w:rPr>
        <w:t xml:space="preserve">2 </w:t>
      </w:r>
      <w:r>
        <w:rPr>
          <w:spacing w:val="2"/>
          <w:position w:val="-2"/>
          <w:u w:val="single" w:color="000000"/>
        </w:rPr>
        <w:t xml:space="preserve"> </w:t>
      </w:r>
      <w:r>
        <w:rPr>
          <w:rFonts w:ascii="Meiryo" w:eastAsia="Meiryo" w:hAnsi="Meiryo" w:cs="Meiryo"/>
          <w:w w:val="68"/>
          <w:position w:val="-14"/>
          <w:sz w:val="28"/>
          <w:szCs w:val="28"/>
          <w:u w:val="single" w:color="000000"/>
        </w:rPr>
        <w:t>+</w:t>
      </w:r>
      <w:r>
        <w:rPr>
          <w:rFonts w:ascii="Meiryo" w:eastAsia="Meiryo" w:hAnsi="Meiryo" w:cs="Meiryo"/>
          <w:spacing w:val="-93"/>
          <w:w w:val="68"/>
          <w:position w:val="-14"/>
          <w:sz w:val="28"/>
          <w:szCs w:val="28"/>
          <w:u w:val="single" w:color="000000"/>
        </w:rPr>
        <w:t xml:space="preserve"> </w:t>
      </w:r>
      <w:r>
        <w:rPr>
          <w:spacing w:val="8"/>
          <w:w w:val="99"/>
          <w:position w:val="-14"/>
          <w:sz w:val="28"/>
          <w:szCs w:val="28"/>
          <w:u w:val="single" w:color="000000"/>
        </w:rPr>
        <w:t>(</w:t>
      </w:r>
      <w:r>
        <w:rPr>
          <w:i/>
          <w:w w:val="99"/>
          <w:position w:val="-14"/>
          <w:sz w:val="28"/>
          <w:szCs w:val="28"/>
          <w:u w:val="single" w:color="000000"/>
        </w:rPr>
        <w:t xml:space="preserve">n </w:t>
      </w:r>
      <w:r>
        <w:rPr>
          <w:i/>
          <w:position w:val="-14"/>
          <w:sz w:val="28"/>
          <w:szCs w:val="28"/>
          <w:u w:val="single" w:color="000000"/>
        </w:rPr>
        <w:t xml:space="preserve"> </w:t>
      </w:r>
      <w:r>
        <w:rPr>
          <w:i/>
          <w:spacing w:val="19"/>
          <w:position w:val="-14"/>
          <w:sz w:val="28"/>
          <w:szCs w:val="28"/>
          <w:u w:val="single" w:color="000000"/>
        </w:rPr>
        <w:t xml:space="preserve"> </w:t>
      </w:r>
      <w:r>
        <w:rPr>
          <w:rFonts w:ascii="Meiryo" w:eastAsia="Meiryo" w:hAnsi="Meiryo" w:cs="Meiryo"/>
          <w:w w:val="68"/>
          <w:position w:val="-14"/>
          <w:sz w:val="28"/>
          <w:szCs w:val="28"/>
          <w:u w:val="single" w:color="000000"/>
        </w:rPr>
        <w:t>−</w:t>
      </w:r>
      <w:r>
        <w:rPr>
          <w:rFonts w:ascii="Meiryo" w:eastAsia="Meiryo" w:hAnsi="Meiryo" w:cs="Meiryo"/>
          <w:spacing w:val="-65"/>
          <w:position w:val="-14"/>
          <w:sz w:val="28"/>
          <w:szCs w:val="28"/>
        </w:rPr>
        <w:t xml:space="preserve"> </w:t>
      </w:r>
      <w:r>
        <w:rPr>
          <w:spacing w:val="-22"/>
          <w:w w:val="99"/>
          <w:position w:val="-14"/>
          <w:sz w:val="28"/>
          <w:szCs w:val="28"/>
          <w:u w:val="single" w:color="000000"/>
        </w:rPr>
        <w:t>1</w:t>
      </w:r>
      <w:r>
        <w:rPr>
          <w:spacing w:val="12"/>
          <w:w w:val="99"/>
          <w:position w:val="-14"/>
          <w:sz w:val="28"/>
          <w:szCs w:val="28"/>
          <w:u w:val="single" w:color="000000"/>
        </w:rPr>
        <w:t>)</w:t>
      </w:r>
      <w:r>
        <w:rPr>
          <w:i/>
          <w:w w:val="99"/>
          <w:position w:val="-14"/>
          <w:sz w:val="28"/>
          <w:szCs w:val="28"/>
          <w:u w:val="single" w:color="000000"/>
        </w:rPr>
        <w:t>S</w:t>
      </w:r>
      <w:r>
        <w:rPr>
          <w:i/>
          <w:spacing w:val="-30"/>
          <w:w w:val="99"/>
          <w:position w:val="-14"/>
          <w:sz w:val="28"/>
          <w:szCs w:val="28"/>
          <w:u w:val="single" w:color="000000"/>
        </w:rPr>
        <w:t xml:space="preserve"> </w:t>
      </w:r>
      <w:r>
        <w:rPr>
          <w:position w:val="-2"/>
          <w:u w:val="single" w:color="000000"/>
        </w:rPr>
        <w:t xml:space="preserve">2 </w:t>
      </w:r>
    </w:p>
    <w:p w:rsidR="00875696" w:rsidRDefault="00E667B6">
      <w:pPr>
        <w:spacing w:line="240" w:lineRule="exact"/>
        <w:ind w:left="1240" w:right="-77"/>
      </w:pPr>
      <w:r>
        <w:rPr>
          <w:i/>
          <w:w w:val="99"/>
          <w:position w:val="-6"/>
          <w:sz w:val="28"/>
          <w:szCs w:val="28"/>
        </w:rPr>
        <w:lastRenderedPageBreak/>
        <w:t>S</w:t>
      </w:r>
      <w:r>
        <w:rPr>
          <w:i/>
          <w:spacing w:val="-29"/>
          <w:position w:val="-6"/>
          <w:sz w:val="28"/>
          <w:szCs w:val="28"/>
        </w:rPr>
        <w:t xml:space="preserve"> </w:t>
      </w:r>
      <w:r>
        <w:rPr>
          <w:i/>
          <w:position w:val="-13"/>
        </w:rPr>
        <w:t>p</w:t>
      </w:r>
      <w:r>
        <w:rPr>
          <w:i/>
          <w:spacing w:val="47"/>
          <w:position w:val="-13"/>
        </w:rPr>
        <w:t xml:space="preserve"> </w:t>
      </w:r>
      <w:r>
        <w:rPr>
          <w:rFonts w:ascii="Meiryo" w:eastAsia="Meiryo" w:hAnsi="Meiryo" w:cs="Meiryo"/>
          <w:w w:val="68"/>
          <w:position w:val="-6"/>
          <w:sz w:val="28"/>
          <w:szCs w:val="28"/>
        </w:rPr>
        <w:t xml:space="preserve">=    </w:t>
      </w:r>
      <w:r>
        <w:rPr>
          <w:rFonts w:ascii="Meiryo" w:eastAsia="Meiryo" w:hAnsi="Meiryo" w:cs="Meiryo"/>
          <w:spacing w:val="12"/>
          <w:w w:val="68"/>
          <w:position w:val="-6"/>
          <w:sz w:val="28"/>
          <w:szCs w:val="28"/>
        </w:rPr>
        <w:t xml:space="preserve"> </w:t>
      </w:r>
      <w:r>
        <w:rPr>
          <w:i/>
          <w:position w:val="4"/>
        </w:rPr>
        <w:t>A</w:t>
      </w:r>
    </w:p>
    <w:p w:rsidR="00875696" w:rsidRDefault="00E667B6">
      <w:pPr>
        <w:spacing w:line="200" w:lineRule="exact"/>
        <w:sectPr w:rsidR="00875696">
          <w:type w:val="continuous"/>
          <w:pgSz w:w="11900" w:h="16840"/>
          <w:pgMar w:top="760" w:right="1340" w:bottom="280" w:left="1320" w:header="720" w:footer="720" w:gutter="0"/>
          <w:cols w:num="2" w:space="720" w:equalWidth="0">
            <w:col w:w="2229" w:space="666"/>
            <w:col w:w="6345"/>
          </w:cols>
        </w:sectPr>
      </w:pPr>
      <w:r>
        <w:br w:type="column"/>
      </w:r>
      <w:r>
        <w:rPr>
          <w:i/>
        </w:rPr>
        <w:lastRenderedPageBreak/>
        <w:t xml:space="preserve">A          </w:t>
      </w:r>
      <w:r>
        <w:rPr>
          <w:i/>
          <w:spacing w:val="1"/>
        </w:rPr>
        <w:t xml:space="preserve"> </w:t>
      </w:r>
      <w:r>
        <w:rPr>
          <w:i/>
        </w:rPr>
        <w:t xml:space="preserve">B            </w:t>
      </w:r>
      <w:r>
        <w:rPr>
          <w:i/>
          <w:spacing w:val="15"/>
        </w:rPr>
        <w:t xml:space="preserve"> </w:t>
      </w:r>
      <w:r>
        <w:rPr>
          <w:i/>
        </w:rPr>
        <w:t>B</w:t>
      </w:r>
    </w:p>
    <w:p w:rsidR="00875696" w:rsidRDefault="00E667B6">
      <w:pPr>
        <w:spacing w:line="340" w:lineRule="exact"/>
        <w:ind w:left="2530"/>
        <w:rPr>
          <w:sz w:val="28"/>
          <w:szCs w:val="28"/>
        </w:rPr>
      </w:pPr>
      <w:r>
        <w:rPr>
          <w:i/>
          <w:w w:val="99"/>
          <w:position w:val="5"/>
          <w:sz w:val="28"/>
          <w:szCs w:val="28"/>
        </w:rPr>
        <w:lastRenderedPageBreak/>
        <w:t>n</w:t>
      </w:r>
      <w:r>
        <w:rPr>
          <w:i/>
          <w:spacing w:val="-51"/>
          <w:position w:val="5"/>
          <w:sz w:val="28"/>
          <w:szCs w:val="28"/>
        </w:rPr>
        <w:t xml:space="preserve"> </w:t>
      </w:r>
      <w:r>
        <w:rPr>
          <w:i/>
          <w:position w:val="-2"/>
        </w:rPr>
        <w:t>A</w:t>
      </w:r>
      <w:r>
        <w:rPr>
          <w:i/>
          <w:spacing w:val="38"/>
          <w:position w:val="-2"/>
        </w:rPr>
        <w:t xml:space="preserve"> </w:t>
      </w:r>
      <w:r>
        <w:rPr>
          <w:rFonts w:ascii="Meiryo" w:eastAsia="Meiryo" w:hAnsi="Meiryo" w:cs="Meiryo"/>
          <w:w w:val="68"/>
          <w:position w:val="5"/>
          <w:sz w:val="28"/>
          <w:szCs w:val="28"/>
        </w:rPr>
        <w:t xml:space="preserve">+ </w:t>
      </w:r>
      <w:r>
        <w:rPr>
          <w:i/>
          <w:spacing w:val="9"/>
          <w:position w:val="5"/>
          <w:sz w:val="28"/>
          <w:szCs w:val="28"/>
        </w:rPr>
        <w:t>n</w:t>
      </w:r>
      <w:r>
        <w:rPr>
          <w:i/>
          <w:position w:val="-2"/>
        </w:rPr>
        <w:t>B</w:t>
      </w:r>
      <w:r>
        <w:rPr>
          <w:i/>
          <w:spacing w:val="46"/>
          <w:position w:val="-2"/>
        </w:rPr>
        <w:t xml:space="preserve"> </w:t>
      </w:r>
      <w:r>
        <w:rPr>
          <w:rFonts w:ascii="Meiryo" w:eastAsia="Meiryo" w:hAnsi="Meiryo" w:cs="Meiryo"/>
          <w:w w:val="68"/>
          <w:position w:val="5"/>
          <w:sz w:val="28"/>
          <w:szCs w:val="28"/>
        </w:rPr>
        <w:t>−</w:t>
      </w:r>
      <w:r>
        <w:rPr>
          <w:rFonts w:ascii="Meiryo" w:eastAsia="Meiryo" w:hAnsi="Meiryo" w:cs="Meiryo"/>
          <w:spacing w:val="-3"/>
          <w:w w:val="68"/>
          <w:position w:val="5"/>
          <w:sz w:val="28"/>
          <w:szCs w:val="28"/>
        </w:rPr>
        <w:t xml:space="preserve"> </w:t>
      </w:r>
      <w:r>
        <w:rPr>
          <w:position w:val="5"/>
          <w:sz w:val="28"/>
          <w:szCs w:val="28"/>
        </w:rPr>
        <w:t>2</w:t>
      </w:r>
    </w:p>
    <w:p w:rsidR="00875696" w:rsidRDefault="00E667B6">
      <w:pPr>
        <w:spacing w:line="300" w:lineRule="exact"/>
        <w:ind w:left="2002" w:right="-63"/>
        <w:rPr>
          <w:sz w:val="28"/>
          <w:szCs w:val="28"/>
        </w:rPr>
      </w:pPr>
      <w:r>
        <w:rPr>
          <w:spacing w:val="3"/>
          <w:position w:val="-2"/>
          <w:sz w:val="28"/>
          <w:szCs w:val="28"/>
        </w:rPr>
        <w:t>(</w:t>
      </w:r>
      <w:r>
        <w:rPr>
          <w:position w:val="-2"/>
          <w:sz w:val="28"/>
          <w:szCs w:val="28"/>
        </w:rPr>
        <w:t>6</w:t>
      </w:r>
      <w:r>
        <w:rPr>
          <w:spacing w:val="-22"/>
          <w:position w:val="-2"/>
          <w:sz w:val="28"/>
          <w:szCs w:val="28"/>
        </w:rPr>
        <w:t xml:space="preserve"> </w:t>
      </w:r>
      <w:r>
        <w:rPr>
          <w:rFonts w:ascii="Meiryo" w:eastAsia="Meiryo" w:hAnsi="Meiryo" w:cs="Meiryo"/>
          <w:spacing w:val="20"/>
          <w:w w:val="69"/>
          <w:position w:val="-2"/>
          <w:sz w:val="28"/>
          <w:szCs w:val="28"/>
        </w:rPr>
        <w:t>−</w:t>
      </w:r>
      <w:r>
        <w:rPr>
          <w:spacing w:val="-23"/>
          <w:w w:val="101"/>
          <w:position w:val="-2"/>
          <w:sz w:val="28"/>
          <w:szCs w:val="28"/>
        </w:rPr>
        <w:t>1</w:t>
      </w:r>
      <w:r>
        <w:rPr>
          <w:w w:val="101"/>
          <w:position w:val="-2"/>
          <w:sz w:val="28"/>
          <w:szCs w:val="28"/>
        </w:rPr>
        <w:t>)</w:t>
      </w:r>
      <w:r>
        <w:rPr>
          <w:spacing w:val="1"/>
          <w:w w:val="101"/>
          <w:position w:val="-2"/>
          <w:sz w:val="28"/>
          <w:szCs w:val="28"/>
        </w:rPr>
        <w:t>(</w:t>
      </w:r>
      <w:r>
        <w:rPr>
          <w:spacing w:val="-2"/>
          <w:w w:val="101"/>
          <w:position w:val="-2"/>
          <w:sz w:val="28"/>
          <w:szCs w:val="28"/>
        </w:rPr>
        <w:t>7</w:t>
      </w:r>
      <w:r>
        <w:rPr>
          <w:w w:val="101"/>
          <w:position w:val="-2"/>
          <w:sz w:val="28"/>
          <w:szCs w:val="28"/>
        </w:rPr>
        <w:t>.</w:t>
      </w:r>
      <w:r>
        <w:rPr>
          <w:spacing w:val="1"/>
          <w:w w:val="101"/>
          <w:position w:val="-2"/>
          <w:sz w:val="28"/>
          <w:szCs w:val="28"/>
        </w:rPr>
        <w:t>87</w:t>
      </w:r>
      <w:r>
        <w:rPr>
          <w:w w:val="101"/>
          <w:position w:val="-2"/>
          <w:sz w:val="28"/>
          <w:szCs w:val="28"/>
        </w:rPr>
        <w:t>)</w:t>
      </w:r>
      <w:r>
        <w:rPr>
          <w:spacing w:val="-21"/>
          <w:position w:val="-2"/>
          <w:sz w:val="28"/>
          <w:szCs w:val="28"/>
        </w:rPr>
        <w:t xml:space="preserve"> </w:t>
      </w:r>
      <w:r>
        <w:rPr>
          <w:rFonts w:ascii="Meiryo" w:eastAsia="Meiryo" w:hAnsi="Meiryo" w:cs="Meiryo"/>
          <w:w w:val="69"/>
          <w:position w:val="-2"/>
          <w:sz w:val="28"/>
          <w:szCs w:val="28"/>
        </w:rPr>
        <w:t>+</w:t>
      </w:r>
      <w:r>
        <w:rPr>
          <w:rFonts w:ascii="Meiryo" w:eastAsia="Meiryo" w:hAnsi="Meiryo" w:cs="Meiryo"/>
          <w:spacing w:val="-44"/>
          <w:position w:val="-2"/>
          <w:sz w:val="28"/>
          <w:szCs w:val="28"/>
        </w:rPr>
        <w:t xml:space="preserve"> </w:t>
      </w:r>
      <w:r>
        <w:rPr>
          <w:spacing w:val="3"/>
          <w:position w:val="-2"/>
          <w:sz w:val="28"/>
          <w:szCs w:val="28"/>
        </w:rPr>
        <w:t>(</w:t>
      </w:r>
      <w:r>
        <w:rPr>
          <w:position w:val="-2"/>
          <w:sz w:val="28"/>
          <w:szCs w:val="28"/>
        </w:rPr>
        <w:t>6</w:t>
      </w:r>
      <w:r>
        <w:rPr>
          <w:spacing w:val="-23"/>
          <w:position w:val="-2"/>
          <w:sz w:val="28"/>
          <w:szCs w:val="28"/>
        </w:rPr>
        <w:t xml:space="preserve"> </w:t>
      </w:r>
      <w:r>
        <w:rPr>
          <w:rFonts w:ascii="Meiryo" w:eastAsia="Meiryo" w:hAnsi="Meiryo" w:cs="Meiryo"/>
          <w:spacing w:val="20"/>
          <w:w w:val="69"/>
          <w:position w:val="-2"/>
          <w:sz w:val="28"/>
          <w:szCs w:val="28"/>
        </w:rPr>
        <w:t>−</w:t>
      </w:r>
      <w:r>
        <w:rPr>
          <w:spacing w:val="-23"/>
          <w:w w:val="101"/>
          <w:position w:val="-2"/>
          <w:sz w:val="28"/>
          <w:szCs w:val="28"/>
        </w:rPr>
        <w:t>1</w:t>
      </w:r>
      <w:r>
        <w:rPr>
          <w:w w:val="101"/>
          <w:position w:val="-2"/>
          <w:sz w:val="28"/>
          <w:szCs w:val="28"/>
        </w:rPr>
        <w:t>)</w:t>
      </w:r>
      <w:r>
        <w:rPr>
          <w:spacing w:val="1"/>
          <w:w w:val="101"/>
          <w:position w:val="-2"/>
          <w:sz w:val="28"/>
          <w:szCs w:val="28"/>
        </w:rPr>
        <w:t>(</w:t>
      </w:r>
      <w:r>
        <w:rPr>
          <w:spacing w:val="-2"/>
          <w:w w:val="101"/>
          <w:position w:val="-2"/>
          <w:sz w:val="28"/>
          <w:szCs w:val="28"/>
        </w:rPr>
        <w:t>7</w:t>
      </w:r>
      <w:r>
        <w:rPr>
          <w:w w:val="101"/>
          <w:position w:val="-2"/>
          <w:sz w:val="28"/>
          <w:szCs w:val="28"/>
        </w:rPr>
        <w:t>.</w:t>
      </w:r>
      <w:r>
        <w:rPr>
          <w:spacing w:val="-23"/>
          <w:w w:val="101"/>
          <w:position w:val="-2"/>
          <w:sz w:val="28"/>
          <w:szCs w:val="28"/>
        </w:rPr>
        <w:t>1</w:t>
      </w:r>
      <w:r>
        <w:rPr>
          <w:w w:val="101"/>
          <w:position w:val="-2"/>
          <w:sz w:val="28"/>
          <w:szCs w:val="28"/>
        </w:rPr>
        <w:t>)</w:t>
      </w:r>
    </w:p>
    <w:p w:rsidR="00875696" w:rsidRDefault="00D5330D">
      <w:pPr>
        <w:spacing w:line="400" w:lineRule="exact"/>
        <w:ind w:left="1680"/>
        <w:rPr>
          <w:sz w:val="28"/>
          <w:szCs w:val="28"/>
        </w:rPr>
      </w:pPr>
      <w:r w:rsidRPr="00D5330D">
        <w:pict>
          <v:group id="_x0000_s1784" style="position:absolute;left:0;text-align:left;margin-left:165.35pt;margin-top:3.2pt;width:141.85pt;height:0;z-index:-20022;mso-position-horizontal-relative:page" coordorigin="3307,64" coordsize="2837,0">
            <v:shape id="_x0000_s1785" style="position:absolute;left:3307;top:64;width:2837;height:0" coordorigin="3307,64" coordsize="2837,0" path="m3307,64r2837,e" filled="f" strokeweight=".20708mm">
              <v:path arrowok="t"/>
            </v:shape>
            <w10:wrap anchorx="page"/>
          </v:group>
        </w:pict>
      </w:r>
      <w:r w:rsidR="00E667B6">
        <w:rPr>
          <w:position w:val="15"/>
          <w:sz w:val="32"/>
          <w:szCs w:val="32"/>
        </w:rPr>
        <w:t xml:space="preserve">=            </w:t>
      </w:r>
      <w:r w:rsidR="00E667B6">
        <w:rPr>
          <w:spacing w:val="41"/>
          <w:position w:val="15"/>
          <w:sz w:val="32"/>
          <w:szCs w:val="32"/>
        </w:rPr>
        <w:t xml:space="preserve"> </w:t>
      </w:r>
      <w:r w:rsidR="00E667B6">
        <w:rPr>
          <w:position w:val="-3"/>
          <w:sz w:val="28"/>
          <w:szCs w:val="28"/>
        </w:rPr>
        <w:t>6</w:t>
      </w:r>
      <w:r w:rsidR="00E667B6">
        <w:rPr>
          <w:spacing w:val="-23"/>
          <w:position w:val="-3"/>
          <w:sz w:val="28"/>
          <w:szCs w:val="28"/>
        </w:rPr>
        <w:t xml:space="preserve"> </w:t>
      </w:r>
      <w:r w:rsidR="00E667B6">
        <w:rPr>
          <w:rFonts w:ascii="Meiryo" w:eastAsia="Meiryo" w:hAnsi="Meiryo" w:cs="Meiryo"/>
          <w:w w:val="69"/>
          <w:position w:val="-3"/>
          <w:sz w:val="28"/>
          <w:szCs w:val="28"/>
        </w:rPr>
        <w:t>+</w:t>
      </w:r>
      <w:r w:rsidR="00E667B6">
        <w:rPr>
          <w:rFonts w:ascii="Meiryo" w:eastAsia="Meiryo" w:hAnsi="Meiryo" w:cs="Meiryo"/>
          <w:spacing w:val="-44"/>
          <w:position w:val="-3"/>
          <w:sz w:val="28"/>
          <w:szCs w:val="28"/>
        </w:rPr>
        <w:t xml:space="preserve"> </w:t>
      </w:r>
      <w:r w:rsidR="00E667B6">
        <w:rPr>
          <w:position w:val="-3"/>
          <w:sz w:val="28"/>
          <w:szCs w:val="28"/>
        </w:rPr>
        <w:t>6</w:t>
      </w:r>
      <w:r w:rsidR="00E667B6">
        <w:rPr>
          <w:spacing w:val="-23"/>
          <w:position w:val="-3"/>
          <w:sz w:val="28"/>
          <w:szCs w:val="28"/>
        </w:rPr>
        <w:t xml:space="preserve"> </w:t>
      </w:r>
      <w:r w:rsidR="00E667B6">
        <w:rPr>
          <w:rFonts w:ascii="Meiryo" w:eastAsia="Meiryo" w:hAnsi="Meiryo" w:cs="Meiryo"/>
          <w:w w:val="69"/>
          <w:position w:val="-3"/>
          <w:sz w:val="28"/>
          <w:szCs w:val="28"/>
        </w:rPr>
        <w:t>−</w:t>
      </w:r>
      <w:r w:rsidR="00E667B6">
        <w:rPr>
          <w:rFonts w:ascii="Meiryo" w:eastAsia="Meiryo" w:hAnsi="Meiryo" w:cs="Meiryo"/>
          <w:spacing w:val="-45"/>
          <w:position w:val="-3"/>
          <w:sz w:val="28"/>
          <w:szCs w:val="28"/>
        </w:rPr>
        <w:t xml:space="preserve"> </w:t>
      </w:r>
      <w:r w:rsidR="00E667B6">
        <w:rPr>
          <w:w w:val="101"/>
          <w:position w:val="-3"/>
          <w:sz w:val="28"/>
          <w:szCs w:val="28"/>
        </w:rPr>
        <w:t>2</w:t>
      </w:r>
    </w:p>
    <w:p w:rsidR="00875696" w:rsidRDefault="00E667B6">
      <w:pPr>
        <w:spacing w:before="8" w:line="140" w:lineRule="exact"/>
        <w:rPr>
          <w:sz w:val="14"/>
          <w:szCs w:val="14"/>
        </w:rPr>
      </w:pPr>
      <w:r>
        <w:br w:type="column"/>
      </w:r>
    </w:p>
    <w:p w:rsidR="00875696" w:rsidRDefault="00875696">
      <w:pPr>
        <w:spacing w:line="200" w:lineRule="exact"/>
      </w:pP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2" w:space="720" w:equalWidth="0">
            <w:col w:w="4811" w:space="150"/>
            <w:col w:w="4279"/>
          </w:cols>
        </w:sectPr>
      </w:pPr>
      <w:r>
        <w:rPr>
          <w:sz w:val="32"/>
          <w:szCs w:val="32"/>
        </w:rPr>
        <w:t>=7.485</w:t>
      </w:r>
    </w:p>
    <w:p w:rsidR="00875696" w:rsidRDefault="00E667B6">
      <w:pPr>
        <w:spacing w:line="460" w:lineRule="exact"/>
        <w:ind w:left="480"/>
        <w:rPr>
          <w:sz w:val="32"/>
          <w:szCs w:val="32"/>
        </w:rPr>
      </w:pPr>
      <w:r>
        <w:rPr>
          <w:position w:val="5"/>
          <w:sz w:val="32"/>
          <w:szCs w:val="32"/>
        </w:rPr>
        <w:lastRenderedPageBreak/>
        <w:t xml:space="preserve">A 95% C.I. for </w:t>
      </w:r>
      <w:r>
        <w:rPr>
          <w:rFonts w:ascii="Meiryo" w:eastAsia="Meiryo" w:hAnsi="Meiryo" w:cs="Meiryo"/>
          <w:spacing w:val="-1"/>
          <w:w w:val="87"/>
          <w:position w:val="5"/>
          <w:sz w:val="32"/>
          <w:szCs w:val="32"/>
        </w:rPr>
        <w:t>µ</w:t>
      </w:r>
      <w:r>
        <w:rPr>
          <w:i/>
          <w:w w:val="87"/>
          <w:sz w:val="21"/>
          <w:szCs w:val="21"/>
        </w:rPr>
        <w:t>A</w:t>
      </w:r>
      <w:r>
        <w:rPr>
          <w:rFonts w:ascii="Meiryo" w:eastAsia="Meiryo" w:hAnsi="Meiryo" w:cs="Meiryo"/>
          <w:w w:val="87"/>
          <w:position w:val="5"/>
          <w:sz w:val="32"/>
          <w:szCs w:val="32"/>
        </w:rPr>
        <w:t>−</w:t>
      </w:r>
      <w:r>
        <w:rPr>
          <w:rFonts w:ascii="Meiryo" w:eastAsia="Meiryo" w:hAnsi="Meiryo" w:cs="Meiryo"/>
          <w:spacing w:val="-1"/>
          <w:w w:val="87"/>
          <w:position w:val="5"/>
          <w:sz w:val="32"/>
          <w:szCs w:val="32"/>
        </w:rPr>
        <w:t>µ</w:t>
      </w:r>
      <w:r>
        <w:rPr>
          <w:i/>
          <w:w w:val="87"/>
          <w:sz w:val="21"/>
          <w:szCs w:val="21"/>
        </w:rPr>
        <w:t>B</w:t>
      </w:r>
      <w:r>
        <w:rPr>
          <w:i/>
          <w:spacing w:val="36"/>
          <w:w w:val="87"/>
          <w:sz w:val="21"/>
          <w:szCs w:val="21"/>
        </w:rPr>
        <w:t xml:space="preserve"> </w:t>
      </w:r>
      <w:r>
        <w:rPr>
          <w:position w:val="5"/>
          <w:sz w:val="32"/>
          <w:szCs w:val="32"/>
        </w:rPr>
        <w:t>is:</w:t>
      </w:r>
    </w:p>
    <w:p w:rsidR="00875696" w:rsidRDefault="00D5330D">
      <w:pPr>
        <w:spacing w:before="26" w:line="40" w:lineRule="exact"/>
        <w:ind w:left="5369" w:right="3126"/>
        <w:jc w:val="center"/>
        <w:rPr>
          <w:sz w:val="16"/>
          <w:szCs w:val="16"/>
        </w:rPr>
        <w:sectPr w:rsidR="00875696">
          <w:type w:val="continuous"/>
          <w:pgSz w:w="11900" w:h="16840"/>
          <w:pgMar w:top="760" w:right="1340" w:bottom="280" w:left="1320" w:header="720" w:footer="720" w:gutter="0"/>
          <w:cols w:space="720"/>
        </w:sectPr>
      </w:pPr>
      <w:r w:rsidRPr="00D5330D">
        <w:pict>
          <v:group id="_x0000_s1777" style="position:absolute;left:0;text-align:left;margin-left:316.8pt;margin-top:-.3pt;width:56.85pt;height:40.95pt;z-index:-20019;mso-position-horizontal-relative:page" coordorigin="6336,-6" coordsize="1137,819">
            <v:group id="_x0000_s1778" style="position:absolute;left:6342;top:496;width:36;height:20" coordorigin="6342,496" coordsize="36,20">
              <v:shape id="_x0000_s1783" style="position:absolute;left:6342;top:496;width:36;height:20" coordorigin="6342,496" coordsize="36,20" path="m6342,516r36,-20e" filled="f" strokeweight=".20181mm">
                <v:path arrowok="t"/>
              </v:shape>
              <v:group id="_x0000_s1779" style="position:absolute;left:6378;top:502;width:50;height:300" coordorigin="6378,502" coordsize="50,300">
                <v:shape id="_x0000_s1782" style="position:absolute;left:6378;top:502;width:50;height:300" coordorigin="6378,502" coordsize="50,300" path="m6378,502r50,300e" filled="f" strokeweight=".40358mm">
                  <v:path arrowok="t"/>
                </v:shape>
                <v:group id="_x0000_s1780" style="position:absolute;left:6434;width:1033;height:802" coordorigin="6434" coordsize="1033,802">
                  <v:shape id="_x0000_s1781" style="position:absolute;left:6434;width:1033;height:802" coordorigin="6434" coordsize="1033,802" path="m6434,802l6502,r966,e" filled="f" strokeweight=".20181mm">
                    <v:path arrowok="t"/>
                  </v:shape>
                </v:group>
              </v:group>
            </v:group>
            <w10:wrap anchorx="page"/>
          </v:group>
        </w:pict>
      </w:r>
      <w:r w:rsidR="00E667B6">
        <w:rPr>
          <w:position w:val="-11"/>
          <w:sz w:val="16"/>
          <w:szCs w:val="16"/>
        </w:rPr>
        <w:t xml:space="preserve">2           </w:t>
      </w:r>
      <w:r w:rsidR="00E667B6">
        <w:rPr>
          <w:spacing w:val="39"/>
          <w:position w:val="-11"/>
          <w:sz w:val="16"/>
          <w:szCs w:val="16"/>
        </w:rPr>
        <w:t xml:space="preserve"> </w:t>
      </w:r>
      <w:r w:rsidR="00E667B6">
        <w:rPr>
          <w:position w:val="-11"/>
          <w:sz w:val="16"/>
          <w:szCs w:val="16"/>
        </w:rPr>
        <w:t>2</w:t>
      </w:r>
    </w:p>
    <w:p w:rsidR="00875696" w:rsidRDefault="00D5330D">
      <w:pPr>
        <w:spacing w:before="25" w:line="320" w:lineRule="exact"/>
        <w:jc w:val="right"/>
        <w:rPr>
          <w:sz w:val="27"/>
          <w:szCs w:val="27"/>
        </w:rPr>
      </w:pPr>
      <w:r w:rsidRPr="00D5330D">
        <w:lastRenderedPageBreak/>
        <w:pict>
          <v:group id="_x0000_s1775" style="position:absolute;left:0;text-align:left;margin-left:228pt;margin-top:10.1pt;width:8.4pt;height:0;z-index:-20021;mso-position-horizontal-relative:page" coordorigin="4560,202" coordsize="168,0">
            <v:shape id="_x0000_s1776" style="position:absolute;left:4560;top:202;width:168;height:0" coordorigin="4560,202" coordsize="168,0" path="m4560,202r168,e" filled="f" strokeweight=".20181mm">
              <v:path arrowok="t"/>
            </v:shape>
            <w10:wrap anchorx="page"/>
          </v:group>
        </w:pict>
      </w:r>
      <w:r w:rsidRPr="00D5330D">
        <w:pict>
          <v:group id="_x0000_s1773" style="position:absolute;left:0;text-align:left;margin-left:259.1pt;margin-top:10.1pt;width:8.4pt;height:0;z-index:-20020;mso-position-horizontal-relative:page" coordorigin="5182,202" coordsize="168,0">
            <v:shape id="_x0000_s1774" style="position:absolute;left:5182;top:202;width:168;height:0" coordorigin="5182,202" coordsize="168,0" path="m5182,202r168,e" filled="f" strokeweight=".20181mm">
              <v:path arrowok="t"/>
            </v:shape>
            <w10:wrap anchorx="page"/>
          </v:group>
        </w:pict>
      </w:r>
      <w:r w:rsidR="00E667B6">
        <w:rPr>
          <w:w w:val="102"/>
          <w:position w:val="-14"/>
          <w:sz w:val="27"/>
          <w:szCs w:val="27"/>
        </w:rPr>
        <w:t>(</w:t>
      </w:r>
      <w:r w:rsidR="00E667B6">
        <w:rPr>
          <w:spacing w:val="-40"/>
          <w:position w:val="-14"/>
          <w:sz w:val="27"/>
          <w:szCs w:val="27"/>
        </w:rPr>
        <w:t xml:space="preserve"> </w:t>
      </w:r>
      <w:r w:rsidR="00E667B6">
        <w:rPr>
          <w:i/>
          <w:position w:val="-14"/>
          <w:sz w:val="27"/>
          <w:szCs w:val="27"/>
        </w:rPr>
        <w:t xml:space="preserve">X  </w:t>
      </w:r>
      <w:r w:rsidR="00E667B6">
        <w:rPr>
          <w:i/>
          <w:spacing w:val="26"/>
          <w:position w:val="-14"/>
          <w:sz w:val="27"/>
          <w:szCs w:val="27"/>
        </w:rPr>
        <w:t xml:space="preserve"> </w:t>
      </w:r>
      <w:r w:rsidR="00E667B6">
        <w:rPr>
          <w:rFonts w:ascii="Meiryo" w:eastAsia="Meiryo" w:hAnsi="Meiryo" w:cs="Meiryo"/>
          <w:w w:val="69"/>
          <w:position w:val="-14"/>
          <w:sz w:val="27"/>
          <w:szCs w:val="27"/>
        </w:rPr>
        <w:t>−</w:t>
      </w:r>
      <w:r w:rsidR="00E667B6">
        <w:rPr>
          <w:rFonts w:ascii="Meiryo" w:eastAsia="Meiryo" w:hAnsi="Meiryo" w:cs="Meiryo"/>
          <w:spacing w:val="12"/>
          <w:w w:val="69"/>
          <w:position w:val="-14"/>
          <w:sz w:val="27"/>
          <w:szCs w:val="27"/>
        </w:rPr>
        <w:t xml:space="preserve"> </w:t>
      </w:r>
      <w:r w:rsidR="00E667B6">
        <w:rPr>
          <w:i/>
          <w:w w:val="102"/>
          <w:position w:val="-14"/>
          <w:sz w:val="27"/>
          <w:szCs w:val="27"/>
        </w:rPr>
        <w:t>X</w:t>
      </w:r>
    </w:p>
    <w:p w:rsidR="00875696" w:rsidRDefault="00E667B6">
      <w:pPr>
        <w:spacing w:before="25" w:line="320" w:lineRule="exact"/>
        <w:ind w:right="-62"/>
        <w:rPr>
          <w:sz w:val="27"/>
          <w:szCs w:val="27"/>
        </w:rPr>
      </w:pPr>
      <w:r>
        <w:br w:type="column"/>
      </w:r>
      <w:r>
        <w:rPr>
          <w:position w:val="-14"/>
          <w:sz w:val="27"/>
          <w:szCs w:val="27"/>
        </w:rPr>
        <w:lastRenderedPageBreak/>
        <w:t>)</w:t>
      </w:r>
      <w:r>
        <w:rPr>
          <w:spacing w:val="-12"/>
          <w:position w:val="-14"/>
          <w:sz w:val="27"/>
          <w:szCs w:val="27"/>
        </w:rPr>
        <w:t xml:space="preserve"> </w:t>
      </w:r>
      <w:r>
        <w:rPr>
          <w:rFonts w:ascii="Meiryo" w:eastAsia="Meiryo" w:hAnsi="Meiryo" w:cs="Meiryo"/>
          <w:w w:val="69"/>
          <w:position w:val="-14"/>
          <w:sz w:val="27"/>
          <w:szCs w:val="27"/>
        </w:rPr>
        <w:t>±</w:t>
      </w:r>
      <w:r>
        <w:rPr>
          <w:rFonts w:ascii="Meiryo" w:eastAsia="Meiryo" w:hAnsi="Meiryo" w:cs="Meiryo"/>
          <w:spacing w:val="-41"/>
          <w:position w:val="-14"/>
          <w:sz w:val="27"/>
          <w:szCs w:val="27"/>
        </w:rPr>
        <w:t xml:space="preserve"> </w:t>
      </w:r>
      <w:r>
        <w:rPr>
          <w:i/>
          <w:w w:val="102"/>
          <w:position w:val="-14"/>
          <w:sz w:val="27"/>
          <w:szCs w:val="27"/>
        </w:rPr>
        <w:t>t</w:t>
      </w:r>
    </w:p>
    <w:p w:rsidR="00875696" w:rsidRDefault="00E667B6">
      <w:pPr>
        <w:spacing w:line="340" w:lineRule="exact"/>
        <w:rPr>
          <w:sz w:val="16"/>
          <w:szCs w:val="16"/>
        </w:rPr>
        <w:sectPr w:rsidR="00875696">
          <w:type w:val="continuous"/>
          <w:pgSz w:w="11900" w:h="16840"/>
          <w:pgMar w:top="760" w:right="1340" w:bottom="280" w:left="1320" w:header="720" w:footer="720" w:gutter="0"/>
          <w:cols w:num="3" w:space="720" w:equalWidth="0">
            <w:col w:w="3999" w:space="175"/>
            <w:col w:w="424" w:space="628"/>
            <w:col w:w="4014"/>
          </w:cols>
        </w:sectPr>
      </w:pPr>
      <w:r>
        <w:br w:type="column"/>
      </w:r>
      <w:r>
        <w:rPr>
          <w:i/>
          <w:w w:val="102"/>
          <w:position w:val="6"/>
          <w:sz w:val="27"/>
          <w:szCs w:val="27"/>
          <w:u w:val="single" w:color="000000"/>
        </w:rPr>
        <w:lastRenderedPageBreak/>
        <w:t>S</w:t>
      </w:r>
      <w:r>
        <w:rPr>
          <w:i/>
          <w:spacing w:val="-36"/>
          <w:w w:val="102"/>
          <w:position w:val="6"/>
          <w:sz w:val="27"/>
          <w:szCs w:val="27"/>
          <w:u w:val="single" w:color="000000"/>
        </w:rPr>
        <w:t xml:space="preserve"> </w:t>
      </w:r>
      <w:r>
        <w:rPr>
          <w:i/>
          <w:position w:val="-1"/>
          <w:sz w:val="16"/>
          <w:szCs w:val="16"/>
          <w:u w:val="single" w:color="000000"/>
        </w:rPr>
        <w:t xml:space="preserve">p </w:t>
      </w:r>
      <w:r>
        <w:rPr>
          <w:i/>
          <w:position w:val="-1"/>
          <w:sz w:val="16"/>
          <w:szCs w:val="16"/>
        </w:rPr>
        <w:t xml:space="preserve"> </w:t>
      </w:r>
      <w:r>
        <w:rPr>
          <w:i/>
          <w:spacing w:val="-16"/>
          <w:position w:val="-1"/>
          <w:sz w:val="16"/>
          <w:szCs w:val="16"/>
        </w:rPr>
        <w:t xml:space="preserve"> </w:t>
      </w:r>
      <w:r>
        <w:rPr>
          <w:rFonts w:ascii="Meiryo" w:eastAsia="Meiryo" w:hAnsi="Meiryo" w:cs="Meiryo"/>
          <w:w w:val="69"/>
          <w:position w:val="-14"/>
          <w:sz w:val="27"/>
          <w:szCs w:val="27"/>
        </w:rPr>
        <w:t>+</w:t>
      </w:r>
      <w:r>
        <w:rPr>
          <w:rFonts w:ascii="Meiryo" w:eastAsia="Meiryo" w:hAnsi="Meiryo" w:cs="Meiryo"/>
          <w:spacing w:val="-5"/>
          <w:position w:val="-14"/>
          <w:sz w:val="27"/>
          <w:szCs w:val="27"/>
        </w:rPr>
        <w:t xml:space="preserve"> </w:t>
      </w:r>
      <w:r>
        <w:rPr>
          <w:i/>
          <w:w w:val="102"/>
          <w:position w:val="6"/>
          <w:sz w:val="27"/>
          <w:szCs w:val="27"/>
          <w:u w:val="single" w:color="000000"/>
        </w:rPr>
        <w:t>S</w:t>
      </w:r>
      <w:r>
        <w:rPr>
          <w:i/>
          <w:spacing w:val="-36"/>
          <w:w w:val="102"/>
          <w:position w:val="6"/>
          <w:sz w:val="27"/>
          <w:szCs w:val="27"/>
          <w:u w:val="single" w:color="000000"/>
        </w:rPr>
        <w:t xml:space="preserve"> </w:t>
      </w:r>
      <w:r>
        <w:rPr>
          <w:i/>
          <w:position w:val="-1"/>
          <w:sz w:val="16"/>
          <w:szCs w:val="16"/>
          <w:u w:val="single" w:color="000000"/>
        </w:rPr>
        <w:t>p</w:t>
      </w:r>
      <w:r>
        <w:rPr>
          <w:i/>
          <w:spacing w:val="6"/>
          <w:position w:val="-1"/>
          <w:sz w:val="16"/>
          <w:szCs w:val="16"/>
          <w:u w:val="single" w:color="000000"/>
        </w:rPr>
        <w:t xml:space="preserve"> </w:t>
      </w:r>
    </w:p>
    <w:p w:rsidR="00875696" w:rsidRDefault="00E667B6">
      <w:pPr>
        <w:spacing w:line="260" w:lineRule="exact"/>
        <w:ind w:right="5"/>
        <w:jc w:val="right"/>
        <w:rPr>
          <w:rFonts w:ascii="Meiryo" w:eastAsia="Meiryo" w:hAnsi="Meiryo" w:cs="Meiryo"/>
          <w:sz w:val="17"/>
          <w:szCs w:val="17"/>
        </w:rPr>
      </w:pPr>
      <w:r>
        <w:rPr>
          <w:i/>
          <w:position w:val="8"/>
          <w:sz w:val="16"/>
          <w:szCs w:val="16"/>
        </w:rPr>
        <w:lastRenderedPageBreak/>
        <w:t xml:space="preserve">A           </w:t>
      </w:r>
      <w:r>
        <w:rPr>
          <w:i/>
          <w:spacing w:val="36"/>
          <w:position w:val="8"/>
          <w:sz w:val="16"/>
          <w:szCs w:val="16"/>
        </w:rPr>
        <w:t xml:space="preserve"> </w:t>
      </w:r>
      <w:r>
        <w:rPr>
          <w:i/>
          <w:position w:val="8"/>
          <w:sz w:val="16"/>
          <w:szCs w:val="16"/>
        </w:rPr>
        <w:t xml:space="preserve">B          </w:t>
      </w:r>
      <w:r>
        <w:rPr>
          <w:i/>
          <w:spacing w:val="14"/>
          <w:position w:val="8"/>
          <w:sz w:val="16"/>
          <w:szCs w:val="16"/>
        </w:rPr>
        <w:t xml:space="preserve"> </w:t>
      </w:r>
      <w:r>
        <w:rPr>
          <w:spacing w:val="-10"/>
          <w:position w:val="-2"/>
          <w:sz w:val="16"/>
          <w:szCs w:val="16"/>
        </w:rPr>
        <w:t>1</w:t>
      </w:r>
      <w:r>
        <w:rPr>
          <w:rFonts w:ascii="Meiryo" w:eastAsia="Meiryo" w:hAnsi="Meiryo" w:cs="Meiryo"/>
          <w:spacing w:val="6"/>
          <w:w w:val="68"/>
          <w:position w:val="-2"/>
          <w:sz w:val="16"/>
          <w:szCs w:val="16"/>
        </w:rPr>
        <w:t>−</w:t>
      </w:r>
      <w:r>
        <w:rPr>
          <w:rFonts w:ascii="Meiryo" w:eastAsia="Meiryo" w:hAnsi="Meiryo" w:cs="Meiryo"/>
          <w:w w:val="98"/>
          <w:position w:val="8"/>
          <w:sz w:val="17"/>
          <w:szCs w:val="17"/>
          <w:u w:val="single" w:color="000000"/>
        </w:rPr>
        <w:t>α</w:t>
      </w:r>
    </w:p>
    <w:p w:rsidR="00875696" w:rsidRDefault="00E667B6">
      <w:pPr>
        <w:spacing w:line="120" w:lineRule="exact"/>
        <w:jc w:val="right"/>
        <w:rPr>
          <w:sz w:val="16"/>
          <w:szCs w:val="16"/>
        </w:rPr>
      </w:pPr>
      <w:r>
        <w:rPr>
          <w:position w:val="1"/>
          <w:sz w:val="16"/>
          <w:szCs w:val="16"/>
        </w:rPr>
        <w:t>2</w:t>
      </w:r>
    </w:p>
    <w:p w:rsidR="00875696" w:rsidRDefault="00E667B6">
      <w:pPr>
        <w:spacing w:before="34"/>
        <w:rPr>
          <w:sz w:val="16"/>
          <w:szCs w:val="16"/>
        </w:rPr>
        <w:sectPr w:rsidR="00875696">
          <w:type w:val="continuous"/>
          <w:pgSz w:w="11900" w:h="16840"/>
          <w:pgMar w:top="760" w:right="1340" w:bottom="280" w:left="1320" w:header="720" w:footer="720" w:gutter="0"/>
          <w:cols w:num="2" w:space="720" w:equalWidth="0">
            <w:col w:w="4863" w:space="365"/>
            <w:col w:w="4012"/>
          </w:cols>
        </w:sectPr>
      </w:pPr>
      <w:r>
        <w:br w:type="column"/>
      </w:r>
      <w:r>
        <w:rPr>
          <w:i/>
          <w:spacing w:val="13"/>
          <w:sz w:val="27"/>
          <w:szCs w:val="27"/>
        </w:rPr>
        <w:lastRenderedPageBreak/>
        <w:t>n</w:t>
      </w:r>
      <w:r>
        <w:rPr>
          <w:i/>
          <w:position w:val="-7"/>
          <w:sz w:val="16"/>
          <w:szCs w:val="16"/>
        </w:rPr>
        <w:t xml:space="preserve">A       </w:t>
      </w:r>
      <w:r>
        <w:rPr>
          <w:i/>
          <w:spacing w:val="33"/>
          <w:position w:val="-7"/>
          <w:sz w:val="16"/>
          <w:szCs w:val="16"/>
        </w:rPr>
        <w:t xml:space="preserve"> </w:t>
      </w:r>
      <w:r>
        <w:rPr>
          <w:i/>
          <w:spacing w:val="5"/>
          <w:w w:val="102"/>
          <w:sz w:val="27"/>
          <w:szCs w:val="27"/>
        </w:rPr>
        <w:t>n</w:t>
      </w:r>
      <w:r>
        <w:rPr>
          <w:i/>
          <w:position w:val="-7"/>
          <w:sz w:val="16"/>
          <w:szCs w:val="16"/>
        </w:rPr>
        <w:t>B</w:t>
      </w:r>
    </w:p>
    <w:p w:rsidR="00875696" w:rsidRDefault="00875696">
      <w:pPr>
        <w:spacing w:before="4" w:line="120" w:lineRule="exact"/>
        <w:rPr>
          <w:sz w:val="13"/>
          <w:szCs w:val="13"/>
        </w:rPr>
      </w:pPr>
    </w:p>
    <w:p w:rsidR="00875696" w:rsidRDefault="00E667B6">
      <w:pPr>
        <w:spacing w:line="440" w:lineRule="exact"/>
        <w:ind w:left="2765" w:right="-65"/>
        <w:rPr>
          <w:sz w:val="30"/>
          <w:szCs w:val="30"/>
        </w:rPr>
      </w:pPr>
      <w:r>
        <w:rPr>
          <w:spacing w:val="2"/>
          <w:position w:val="-10"/>
          <w:sz w:val="30"/>
          <w:szCs w:val="30"/>
        </w:rPr>
        <w:t>2</w:t>
      </w:r>
      <w:r>
        <w:rPr>
          <w:spacing w:val="1"/>
          <w:position w:val="-10"/>
          <w:sz w:val="30"/>
          <w:szCs w:val="30"/>
        </w:rPr>
        <w:t>.1</w:t>
      </w:r>
      <w:r>
        <w:rPr>
          <w:position w:val="-10"/>
          <w:sz w:val="30"/>
          <w:szCs w:val="30"/>
        </w:rPr>
        <w:t>7</w:t>
      </w:r>
      <w:r>
        <w:rPr>
          <w:spacing w:val="-20"/>
          <w:position w:val="-10"/>
          <w:sz w:val="30"/>
          <w:szCs w:val="30"/>
        </w:rPr>
        <w:t xml:space="preserve"> </w:t>
      </w:r>
      <w:r>
        <w:rPr>
          <w:rFonts w:ascii="Meiryo" w:eastAsia="Meiryo" w:hAnsi="Meiryo" w:cs="Meiryo"/>
          <w:w w:val="67"/>
          <w:position w:val="-10"/>
          <w:sz w:val="30"/>
          <w:szCs w:val="30"/>
        </w:rPr>
        <w:t>±</w:t>
      </w:r>
      <w:r>
        <w:rPr>
          <w:rFonts w:ascii="Meiryo" w:eastAsia="Meiryo" w:hAnsi="Meiryo" w:cs="Meiryo"/>
          <w:spacing w:val="-44"/>
          <w:position w:val="-10"/>
          <w:sz w:val="30"/>
          <w:szCs w:val="30"/>
        </w:rPr>
        <w:t xml:space="preserve"> </w:t>
      </w:r>
      <w:r>
        <w:rPr>
          <w:spacing w:val="9"/>
          <w:position w:val="-10"/>
          <w:sz w:val="30"/>
          <w:szCs w:val="30"/>
        </w:rPr>
        <w:t>(</w:t>
      </w:r>
      <w:r>
        <w:rPr>
          <w:spacing w:val="2"/>
          <w:position w:val="-10"/>
          <w:sz w:val="30"/>
          <w:szCs w:val="30"/>
        </w:rPr>
        <w:t>2</w:t>
      </w:r>
      <w:r>
        <w:rPr>
          <w:spacing w:val="1"/>
          <w:position w:val="-10"/>
          <w:sz w:val="30"/>
          <w:szCs w:val="30"/>
        </w:rPr>
        <w:t>.22</w:t>
      </w:r>
      <w:r>
        <w:rPr>
          <w:position w:val="-10"/>
          <w:sz w:val="30"/>
          <w:szCs w:val="30"/>
        </w:rPr>
        <w:t>8)</w:t>
      </w:r>
    </w:p>
    <w:p w:rsidR="00875696" w:rsidRDefault="00E667B6">
      <w:pPr>
        <w:spacing w:before="8" w:line="100" w:lineRule="exact"/>
        <w:rPr>
          <w:sz w:val="11"/>
          <w:szCs w:val="11"/>
        </w:rPr>
      </w:pPr>
      <w:r>
        <w:br w:type="column"/>
      </w:r>
    </w:p>
    <w:p w:rsidR="00875696" w:rsidRDefault="00E667B6">
      <w:pPr>
        <w:spacing w:line="440" w:lineRule="exact"/>
        <w:rPr>
          <w:sz w:val="30"/>
          <w:szCs w:val="30"/>
        </w:rPr>
        <w:sectPr w:rsidR="00875696">
          <w:type w:val="continuous"/>
          <w:pgSz w:w="11900" w:h="16840"/>
          <w:pgMar w:top="760" w:right="1340" w:bottom="280" w:left="1320" w:header="720" w:footer="720" w:gutter="0"/>
          <w:cols w:num="2" w:space="720" w:equalWidth="0">
            <w:col w:w="4455" w:space="323"/>
            <w:col w:w="4462"/>
          </w:cols>
        </w:sectPr>
      </w:pPr>
      <w:r>
        <w:rPr>
          <w:spacing w:val="2"/>
          <w:position w:val="9"/>
          <w:sz w:val="30"/>
          <w:szCs w:val="30"/>
          <w:u w:val="single" w:color="000000"/>
        </w:rPr>
        <w:t>7</w:t>
      </w:r>
      <w:r>
        <w:rPr>
          <w:spacing w:val="1"/>
          <w:position w:val="9"/>
          <w:sz w:val="30"/>
          <w:szCs w:val="30"/>
          <w:u w:val="single" w:color="000000"/>
        </w:rPr>
        <w:t>.48</w:t>
      </w:r>
      <w:r>
        <w:rPr>
          <w:position w:val="9"/>
          <w:sz w:val="30"/>
          <w:szCs w:val="30"/>
          <w:u w:val="single" w:color="000000"/>
        </w:rPr>
        <w:t>5</w:t>
      </w:r>
      <w:r>
        <w:rPr>
          <w:spacing w:val="-7"/>
          <w:position w:val="9"/>
          <w:sz w:val="30"/>
          <w:szCs w:val="30"/>
        </w:rPr>
        <w:t xml:space="preserve"> </w:t>
      </w:r>
      <w:r>
        <w:rPr>
          <w:rFonts w:ascii="Meiryo" w:eastAsia="Meiryo" w:hAnsi="Meiryo" w:cs="Meiryo"/>
          <w:w w:val="67"/>
          <w:position w:val="-10"/>
          <w:sz w:val="30"/>
          <w:szCs w:val="30"/>
        </w:rPr>
        <w:t>+</w:t>
      </w:r>
      <w:r>
        <w:rPr>
          <w:rFonts w:ascii="Meiryo" w:eastAsia="Meiryo" w:hAnsi="Meiryo" w:cs="Meiryo"/>
          <w:spacing w:val="34"/>
          <w:w w:val="67"/>
          <w:position w:val="-10"/>
          <w:sz w:val="30"/>
          <w:szCs w:val="30"/>
        </w:rPr>
        <w:t xml:space="preserve"> </w:t>
      </w:r>
      <w:r>
        <w:rPr>
          <w:spacing w:val="2"/>
          <w:position w:val="9"/>
          <w:sz w:val="30"/>
          <w:szCs w:val="30"/>
          <w:u w:val="single" w:color="000000"/>
        </w:rPr>
        <w:t>7</w:t>
      </w:r>
      <w:r>
        <w:rPr>
          <w:spacing w:val="1"/>
          <w:position w:val="9"/>
          <w:sz w:val="30"/>
          <w:szCs w:val="30"/>
          <w:u w:val="single" w:color="000000"/>
        </w:rPr>
        <w:t>.</w:t>
      </w:r>
      <w:r>
        <w:rPr>
          <w:position w:val="9"/>
          <w:sz w:val="30"/>
          <w:szCs w:val="30"/>
          <w:u w:val="single" w:color="000000"/>
        </w:rPr>
        <w:t>485</w:t>
      </w:r>
    </w:p>
    <w:p w:rsidR="00875696" w:rsidRDefault="00D5330D">
      <w:pPr>
        <w:spacing w:line="300" w:lineRule="exact"/>
        <w:ind w:left="5040"/>
        <w:rPr>
          <w:sz w:val="30"/>
          <w:szCs w:val="30"/>
        </w:rPr>
      </w:pPr>
      <w:r w:rsidRPr="00D5330D">
        <w:lastRenderedPageBreak/>
        <w:pict>
          <v:group id="_x0000_s1766" style="position:absolute;left:0;text-align:left;margin-left:293.85pt;margin-top:-23.35pt;width:96.8pt;height:36.8pt;z-index:-20018;mso-position-horizontal-relative:page" coordorigin="5877,-467" coordsize="1936,736">
            <v:group id="_x0000_s1767" style="position:absolute;left:5884;top:-14;width:38;height:22" coordorigin="5884,-14" coordsize="38,22">
              <v:shape id="_x0000_s1772" style="position:absolute;left:5884;top:-14;width:38;height:22" coordorigin="5884,-14" coordsize="38,22" path="m5884,7r38,-21e" filled="f" strokeweight=".21978mm">
                <v:path arrowok="t"/>
              </v:shape>
              <v:group id="_x0000_s1768" style="position:absolute;left:5922;top:-8;width:56;height:265" coordorigin="5922,-8" coordsize="56,265">
                <v:shape id="_x0000_s1771" style="position:absolute;left:5922;top:-8;width:56;height:265" coordorigin="5922,-8" coordsize="56,265" path="m5922,-8r56,265e" filled="f" strokeweight=".43922mm">
                  <v:path arrowok="t"/>
                </v:shape>
                <v:group id="_x0000_s1769" style="position:absolute;left:5984;top:-461;width:1823;height:718" coordorigin="5984,-461" coordsize="1823,718">
                  <v:shape id="_x0000_s1770" style="position:absolute;left:5984;top:-461;width:1823;height:718" coordorigin="5984,-461" coordsize="1823,718" path="m5984,257r75,-718l7807,-461e" filled="f" strokeweight=".21978mm">
                    <v:path arrowok="t"/>
                  </v:shape>
                </v:group>
              </v:group>
            </v:group>
            <w10:wrap anchorx="page"/>
          </v:group>
        </w:pict>
      </w:r>
      <w:r w:rsidR="00E667B6">
        <w:rPr>
          <w:sz w:val="30"/>
          <w:szCs w:val="30"/>
        </w:rPr>
        <w:t xml:space="preserve">6          </w:t>
      </w:r>
      <w:r w:rsidR="00E667B6">
        <w:rPr>
          <w:spacing w:val="21"/>
          <w:sz w:val="30"/>
          <w:szCs w:val="30"/>
        </w:rPr>
        <w:t xml:space="preserve"> </w:t>
      </w:r>
      <w:r w:rsidR="00E667B6">
        <w:rPr>
          <w:sz w:val="30"/>
          <w:szCs w:val="30"/>
        </w:rPr>
        <w:t>6</w:t>
      </w:r>
    </w:p>
    <w:p w:rsidR="00875696" w:rsidRDefault="00E667B6">
      <w:pPr>
        <w:spacing w:line="440" w:lineRule="exact"/>
        <w:ind w:left="3848" w:right="3803"/>
        <w:jc w:val="center"/>
        <w:rPr>
          <w:sz w:val="31"/>
          <w:szCs w:val="31"/>
        </w:rPr>
      </w:pPr>
      <w:r>
        <w:rPr>
          <w:spacing w:val="-2"/>
          <w:w w:val="99"/>
          <w:position w:val="4"/>
          <w:sz w:val="31"/>
          <w:szCs w:val="31"/>
        </w:rPr>
        <w:t>2</w:t>
      </w:r>
      <w:r>
        <w:rPr>
          <w:w w:val="99"/>
          <w:position w:val="4"/>
          <w:sz w:val="31"/>
          <w:szCs w:val="31"/>
        </w:rPr>
        <w:t>.</w:t>
      </w:r>
      <w:r>
        <w:rPr>
          <w:spacing w:val="1"/>
          <w:w w:val="99"/>
          <w:position w:val="4"/>
          <w:sz w:val="31"/>
          <w:szCs w:val="31"/>
        </w:rPr>
        <w:t>1</w:t>
      </w:r>
      <w:r>
        <w:rPr>
          <w:w w:val="99"/>
          <w:position w:val="4"/>
          <w:sz w:val="31"/>
          <w:szCs w:val="31"/>
        </w:rPr>
        <w:t>7</w:t>
      </w:r>
      <w:r>
        <w:rPr>
          <w:spacing w:val="-27"/>
          <w:w w:val="99"/>
          <w:position w:val="4"/>
          <w:sz w:val="31"/>
          <w:szCs w:val="31"/>
        </w:rPr>
        <w:t xml:space="preserve"> </w:t>
      </w:r>
      <w:r>
        <w:rPr>
          <w:rFonts w:ascii="Meiryo" w:eastAsia="Meiryo" w:hAnsi="Meiryo" w:cs="Meiryo"/>
          <w:w w:val="67"/>
          <w:position w:val="4"/>
          <w:sz w:val="31"/>
          <w:szCs w:val="31"/>
        </w:rPr>
        <w:t>±</w:t>
      </w:r>
      <w:r>
        <w:rPr>
          <w:rFonts w:ascii="Meiryo" w:eastAsia="Meiryo" w:hAnsi="Meiryo" w:cs="Meiryo"/>
          <w:spacing w:val="-56"/>
          <w:position w:val="4"/>
          <w:sz w:val="31"/>
          <w:szCs w:val="31"/>
        </w:rPr>
        <w:t xml:space="preserve"> </w:t>
      </w:r>
      <w:r>
        <w:rPr>
          <w:w w:val="99"/>
          <w:position w:val="4"/>
          <w:sz w:val="31"/>
          <w:szCs w:val="31"/>
        </w:rPr>
        <w:t>3.519</w:t>
      </w:r>
    </w:p>
    <w:p w:rsidR="00875696" w:rsidRDefault="00E667B6">
      <w:pPr>
        <w:spacing w:line="340" w:lineRule="exact"/>
        <w:ind w:left="3237" w:right="3211"/>
        <w:jc w:val="center"/>
        <w:rPr>
          <w:sz w:val="32"/>
          <w:szCs w:val="32"/>
        </w:rPr>
      </w:pPr>
      <w:r>
        <w:rPr>
          <w:rFonts w:ascii="Meiryo" w:eastAsia="Meiryo" w:hAnsi="Meiryo" w:cs="Meiryo"/>
          <w:spacing w:val="1"/>
          <w:w w:val="68"/>
          <w:position w:val="2"/>
          <w:sz w:val="32"/>
          <w:szCs w:val="32"/>
        </w:rPr>
        <w:t>−</w:t>
      </w:r>
      <w:r>
        <w:rPr>
          <w:position w:val="2"/>
          <w:sz w:val="32"/>
          <w:szCs w:val="32"/>
        </w:rPr>
        <w:t xml:space="preserve">1.35&lt; </w:t>
      </w:r>
      <w:r>
        <w:rPr>
          <w:rFonts w:ascii="Meiryo" w:eastAsia="Meiryo" w:hAnsi="Meiryo" w:cs="Meiryo"/>
          <w:spacing w:val="-1"/>
          <w:w w:val="87"/>
          <w:position w:val="2"/>
          <w:sz w:val="32"/>
          <w:szCs w:val="32"/>
        </w:rPr>
        <w:t>µ</w:t>
      </w:r>
      <w:r>
        <w:rPr>
          <w:i/>
          <w:w w:val="87"/>
          <w:position w:val="-3"/>
          <w:sz w:val="21"/>
          <w:szCs w:val="21"/>
        </w:rPr>
        <w:t>A</w:t>
      </w:r>
      <w:r>
        <w:rPr>
          <w:rFonts w:ascii="Meiryo" w:eastAsia="Meiryo" w:hAnsi="Meiryo" w:cs="Meiryo"/>
          <w:w w:val="87"/>
          <w:position w:val="2"/>
          <w:sz w:val="32"/>
          <w:szCs w:val="32"/>
        </w:rPr>
        <w:t>−</w:t>
      </w:r>
      <w:r>
        <w:rPr>
          <w:rFonts w:ascii="Meiryo" w:eastAsia="Meiryo" w:hAnsi="Meiryo" w:cs="Meiryo"/>
          <w:spacing w:val="-1"/>
          <w:w w:val="87"/>
          <w:position w:val="2"/>
          <w:sz w:val="32"/>
          <w:szCs w:val="32"/>
        </w:rPr>
        <w:t>µ</w:t>
      </w:r>
      <w:r>
        <w:rPr>
          <w:i/>
          <w:w w:val="87"/>
          <w:position w:val="-3"/>
          <w:sz w:val="21"/>
          <w:szCs w:val="21"/>
        </w:rPr>
        <w:t>B</w:t>
      </w:r>
      <w:r>
        <w:rPr>
          <w:i/>
          <w:spacing w:val="36"/>
          <w:w w:val="87"/>
          <w:position w:val="-3"/>
          <w:sz w:val="21"/>
          <w:szCs w:val="21"/>
        </w:rPr>
        <w:t xml:space="preserve"> </w:t>
      </w:r>
      <w:r>
        <w:rPr>
          <w:position w:val="2"/>
          <w:sz w:val="32"/>
          <w:szCs w:val="32"/>
        </w:rPr>
        <w:t>&lt; 5.69</w:t>
      </w:r>
    </w:p>
    <w:p w:rsidR="00875696" w:rsidRDefault="00E667B6">
      <w:pPr>
        <w:spacing w:line="420" w:lineRule="exact"/>
        <w:ind w:left="480"/>
        <w:rPr>
          <w:sz w:val="32"/>
          <w:szCs w:val="32"/>
        </w:rPr>
      </w:pPr>
      <w:r>
        <w:rPr>
          <w:position w:val="4"/>
          <w:sz w:val="32"/>
          <w:szCs w:val="32"/>
        </w:rPr>
        <w:t>We are 95% conf</w:t>
      </w:r>
      <w:r>
        <w:rPr>
          <w:spacing w:val="-2"/>
          <w:position w:val="4"/>
          <w:sz w:val="32"/>
          <w:szCs w:val="32"/>
        </w:rPr>
        <w:t>i</w:t>
      </w:r>
      <w:r>
        <w:rPr>
          <w:position w:val="4"/>
          <w:sz w:val="32"/>
          <w:szCs w:val="32"/>
        </w:rPr>
        <w:t xml:space="preserve">dent </w:t>
      </w:r>
      <w:r>
        <w:rPr>
          <w:spacing w:val="-2"/>
          <w:position w:val="4"/>
          <w:sz w:val="32"/>
          <w:szCs w:val="32"/>
        </w:rPr>
        <w:t>t</w:t>
      </w:r>
      <w:r>
        <w:rPr>
          <w:position w:val="4"/>
          <w:sz w:val="32"/>
          <w:szCs w:val="32"/>
        </w:rPr>
        <w:t>hat</w:t>
      </w:r>
      <w:r>
        <w:rPr>
          <w:spacing w:val="-2"/>
          <w:position w:val="4"/>
          <w:sz w:val="32"/>
          <w:szCs w:val="32"/>
        </w:rPr>
        <w:t xml:space="preserve"> </w:t>
      </w:r>
      <w:r>
        <w:rPr>
          <w:rFonts w:ascii="Meiryo" w:eastAsia="Meiryo" w:hAnsi="Meiryo" w:cs="Meiryo"/>
          <w:w w:val="87"/>
          <w:position w:val="4"/>
          <w:sz w:val="32"/>
          <w:szCs w:val="32"/>
        </w:rPr>
        <w:t>µ</w:t>
      </w:r>
      <w:r>
        <w:rPr>
          <w:i/>
          <w:w w:val="87"/>
          <w:position w:val="-1"/>
          <w:sz w:val="21"/>
          <w:szCs w:val="21"/>
        </w:rPr>
        <w:t>A</w:t>
      </w:r>
      <w:r>
        <w:rPr>
          <w:rFonts w:ascii="Meiryo" w:eastAsia="Meiryo" w:hAnsi="Meiryo" w:cs="Meiryo"/>
          <w:w w:val="87"/>
          <w:position w:val="4"/>
          <w:sz w:val="32"/>
          <w:szCs w:val="32"/>
        </w:rPr>
        <w:t>−</w:t>
      </w:r>
      <w:r>
        <w:rPr>
          <w:rFonts w:ascii="Meiryo" w:eastAsia="Meiryo" w:hAnsi="Meiryo" w:cs="Meiryo"/>
          <w:spacing w:val="-1"/>
          <w:w w:val="87"/>
          <w:position w:val="4"/>
          <w:sz w:val="32"/>
          <w:szCs w:val="32"/>
        </w:rPr>
        <w:t>µ</w:t>
      </w:r>
      <w:r>
        <w:rPr>
          <w:i/>
          <w:w w:val="87"/>
          <w:position w:val="-1"/>
          <w:sz w:val="21"/>
          <w:szCs w:val="21"/>
        </w:rPr>
        <w:t>B</w:t>
      </w:r>
      <w:r>
        <w:rPr>
          <w:i/>
          <w:spacing w:val="35"/>
          <w:w w:val="87"/>
          <w:position w:val="-1"/>
          <w:sz w:val="21"/>
          <w:szCs w:val="21"/>
        </w:rPr>
        <w:t xml:space="preserve"> </w:t>
      </w:r>
      <w:r>
        <w:rPr>
          <w:rFonts w:ascii="Meiryo" w:eastAsia="Meiryo" w:hAnsi="Meiryo" w:cs="Meiryo"/>
          <w:w w:val="88"/>
          <w:position w:val="4"/>
          <w:sz w:val="32"/>
          <w:szCs w:val="32"/>
        </w:rPr>
        <w:t>∈</w:t>
      </w:r>
      <w:r>
        <w:rPr>
          <w:position w:val="4"/>
          <w:sz w:val="32"/>
          <w:szCs w:val="32"/>
        </w:rPr>
        <w:t>(</w:t>
      </w:r>
      <w:r>
        <w:rPr>
          <w:rFonts w:ascii="Meiryo" w:eastAsia="Meiryo" w:hAnsi="Meiryo" w:cs="Meiryo"/>
          <w:spacing w:val="1"/>
          <w:w w:val="68"/>
          <w:position w:val="4"/>
          <w:sz w:val="32"/>
          <w:szCs w:val="32"/>
        </w:rPr>
        <w:t>−</w:t>
      </w:r>
      <w:r>
        <w:rPr>
          <w:position w:val="4"/>
          <w:sz w:val="32"/>
          <w:szCs w:val="32"/>
        </w:rPr>
        <w:t>1.35, 5.69).</w:t>
      </w:r>
    </w:p>
    <w:p w:rsidR="00875696" w:rsidRDefault="00E667B6">
      <w:pPr>
        <w:spacing w:before="72" w:line="137" w:lineRule="auto"/>
        <w:ind w:left="480" w:right="360"/>
        <w:rPr>
          <w:rFonts w:ascii="Meiryo" w:eastAsia="Meiryo" w:hAnsi="Meiryo" w:cs="Meiryo"/>
          <w:sz w:val="32"/>
          <w:szCs w:val="32"/>
        </w:rPr>
      </w:pPr>
      <w:r>
        <w:rPr>
          <w:sz w:val="32"/>
          <w:szCs w:val="32"/>
        </w:rPr>
        <w:t>Note:</w:t>
      </w:r>
      <w:r>
        <w:rPr>
          <w:spacing w:val="30"/>
          <w:sz w:val="32"/>
          <w:szCs w:val="32"/>
        </w:rPr>
        <w:t xml:space="preserve"> </w:t>
      </w:r>
      <w:r>
        <w:rPr>
          <w:sz w:val="32"/>
          <w:szCs w:val="32"/>
        </w:rPr>
        <w:t>Since</w:t>
      </w:r>
      <w:r>
        <w:rPr>
          <w:spacing w:val="30"/>
          <w:sz w:val="32"/>
          <w:szCs w:val="32"/>
        </w:rPr>
        <w:t xml:space="preserve"> </w:t>
      </w:r>
      <w:r>
        <w:rPr>
          <w:sz w:val="32"/>
          <w:szCs w:val="32"/>
        </w:rPr>
        <w:t>the</w:t>
      </w:r>
      <w:r>
        <w:rPr>
          <w:spacing w:val="30"/>
          <w:sz w:val="32"/>
          <w:szCs w:val="32"/>
        </w:rPr>
        <w:t xml:space="preserve"> </w:t>
      </w:r>
      <w:r>
        <w:rPr>
          <w:sz w:val="32"/>
          <w:szCs w:val="32"/>
        </w:rPr>
        <w:t>confidence</w:t>
      </w:r>
      <w:r>
        <w:rPr>
          <w:spacing w:val="30"/>
          <w:sz w:val="32"/>
          <w:szCs w:val="32"/>
        </w:rPr>
        <w:t xml:space="preserve"> </w:t>
      </w:r>
      <w:r>
        <w:rPr>
          <w:sz w:val="32"/>
          <w:szCs w:val="32"/>
        </w:rPr>
        <w:t>inter</w:t>
      </w:r>
      <w:r>
        <w:rPr>
          <w:spacing w:val="-3"/>
          <w:sz w:val="32"/>
          <w:szCs w:val="32"/>
        </w:rPr>
        <w:t>v</w:t>
      </w:r>
      <w:r>
        <w:rPr>
          <w:sz w:val="32"/>
          <w:szCs w:val="32"/>
        </w:rPr>
        <w:t>al</w:t>
      </w:r>
      <w:r>
        <w:rPr>
          <w:spacing w:val="30"/>
          <w:sz w:val="32"/>
          <w:szCs w:val="32"/>
        </w:rPr>
        <w:t xml:space="preserve"> </w:t>
      </w:r>
      <w:r>
        <w:rPr>
          <w:sz w:val="32"/>
          <w:szCs w:val="32"/>
        </w:rPr>
        <w:t>includes</w:t>
      </w:r>
      <w:r>
        <w:rPr>
          <w:spacing w:val="30"/>
          <w:sz w:val="32"/>
          <w:szCs w:val="32"/>
        </w:rPr>
        <w:t xml:space="preserve"> </w:t>
      </w:r>
      <w:r>
        <w:rPr>
          <w:sz w:val="32"/>
          <w:szCs w:val="32"/>
        </w:rPr>
        <w:t>zero,</w:t>
      </w:r>
      <w:r>
        <w:rPr>
          <w:spacing w:val="30"/>
          <w:sz w:val="32"/>
          <w:szCs w:val="32"/>
        </w:rPr>
        <w:t xml:space="preserve"> </w:t>
      </w:r>
      <w:r>
        <w:rPr>
          <w:spacing w:val="-1"/>
          <w:sz w:val="32"/>
          <w:szCs w:val="32"/>
        </w:rPr>
        <w:t>w</w:t>
      </w:r>
      <w:r>
        <w:rPr>
          <w:sz w:val="32"/>
          <w:szCs w:val="32"/>
        </w:rPr>
        <w:t>e</w:t>
      </w:r>
      <w:r>
        <w:rPr>
          <w:spacing w:val="31"/>
          <w:sz w:val="32"/>
          <w:szCs w:val="32"/>
        </w:rPr>
        <w:t xml:space="preserve"> </w:t>
      </w:r>
      <w:r>
        <w:rPr>
          <w:sz w:val="32"/>
          <w:szCs w:val="32"/>
        </w:rPr>
        <w:t xml:space="preserve">conclude that </w:t>
      </w:r>
      <w:r>
        <w:rPr>
          <w:spacing w:val="22"/>
          <w:sz w:val="32"/>
          <w:szCs w:val="32"/>
        </w:rPr>
        <w:t xml:space="preserve"> </w:t>
      </w:r>
      <w:r>
        <w:rPr>
          <w:spacing w:val="-2"/>
          <w:sz w:val="32"/>
          <w:szCs w:val="32"/>
        </w:rPr>
        <w:t>t</w:t>
      </w:r>
      <w:r>
        <w:rPr>
          <w:sz w:val="32"/>
          <w:szCs w:val="32"/>
        </w:rPr>
        <w:t xml:space="preserve">he </w:t>
      </w:r>
      <w:r>
        <w:rPr>
          <w:spacing w:val="22"/>
          <w:sz w:val="32"/>
          <w:szCs w:val="32"/>
        </w:rPr>
        <w:t xml:space="preserve"> </w:t>
      </w:r>
      <w:r>
        <w:rPr>
          <w:sz w:val="32"/>
          <w:szCs w:val="32"/>
        </w:rPr>
        <w:t xml:space="preserve">two </w:t>
      </w:r>
      <w:r>
        <w:rPr>
          <w:spacing w:val="22"/>
          <w:sz w:val="32"/>
          <w:szCs w:val="32"/>
        </w:rPr>
        <w:t xml:space="preserve"> </w:t>
      </w:r>
      <w:r>
        <w:rPr>
          <w:sz w:val="32"/>
          <w:szCs w:val="32"/>
        </w:rPr>
        <w:t>popu</w:t>
      </w:r>
      <w:r>
        <w:rPr>
          <w:spacing w:val="-2"/>
          <w:sz w:val="32"/>
          <w:szCs w:val="32"/>
        </w:rPr>
        <w:t>l</w:t>
      </w:r>
      <w:r>
        <w:rPr>
          <w:sz w:val="32"/>
          <w:szCs w:val="32"/>
        </w:rPr>
        <w:t xml:space="preserve">ation </w:t>
      </w:r>
      <w:r>
        <w:rPr>
          <w:spacing w:val="22"/>
          <w:sz w:val="32"/>
          <w:szCs w:val="32"/>
        </w:rPr>
        <w:t xml:space="preserve"> </w:t>
      </w:r>
      <w:r>
        <w:rPr>
          <w:sz w:val="32"/>
          <w:szCs w:val="32"/>
        </w:rPr>
        <w:t xml:space="preserve">means </w:t>
      </w:r>
      <w:r>
        <w:rPr>
          <w:spacing w:val="22"/>
          <w:sz w:val="32"/>
          <w:szCs w:val="32"/>
        </w:rPr>
        <w:t xml:space="preserve"> </w:t>
      </w:r>
      <w:r>
        <w:rPr>
          <w:sz w:val="32"/>
          <w:szCs w:val="32"/>
        </w:rPr>
        <w:t xml:space="preserve">may </w:t>
      </w:r>
      <w:r>
        <w:rPr>
          <w:spacing w:val="22"/>
          <w:sz w:val="32"/>
          <w:szCs w:val="32"/>
        </w:rPr>
        <w:t xml:space="preserve"> </w:t>
      </w:r>
      <w:r>
        <w:rPr>
          <w:sz w:val="32"/>
          <w:szCs w:val="32"/>
        </w:rPr>
        <w:t xml:space="preserve">be </w:t>
      </w:r>
      <w:r>
        <w:rPr>
          <w:spacing w:val="22"/>
          <w:sz w:val="32"/>
          <w:szCs w:val="32"/>
        </w:rPr>
        <w:t xml:space="preserve"> </w:t>
      </w:r>
      <w:r>
        <w:rPr>
          <w:sz w:val="32"/>
          <w:szCs w:val="32"/>
        </w:rPr>
        <w:t xml:space="preserve">equal </w:t>
      </w:r>
      <w:r>
        <w:rPr>
          <w:spacing w:val="22"/>
          <w:sz w:val="32"/>
          <w:szCs w:val="32"/>
        </w:rPr>
        <w:t xml:space="preserve"> </w:t>
      </w:r>
      <w:r>
        <w:rPr>
          <w:spacing w:val="-1"/>
          <w:w w:val="91"/>
          <w:sz w:val="32"/>
          <w:szCs w:val="32"/>
        </w:rPr>
        <w:t>(</w:t>
      </w:r>
      <w:r>
        <w:rPr>
          <w:rFonts w:ascii="Meiryo" w:eastAsia="Meiryo" w:hAnsi="Meiryo" w:cs="Meiryo"/>
          <w:spacing w:val="-1"/>
          <w:w w:val="91"/>
          <w:sz w:val="32"/>
          <w:szCs w:val="32"/>
        </w:rPr>
        <w:t>µ</w:t>
      </w:r>
      <w:r>
        <w:rPr>
          <w:i/>
          <w:w w:val="91"/>
          <w:position w:val="-5"/>
          <w:sz w:val="21"/>
          <w:szCs w:val="21"/>
        </w:rPr>
        <w:t>A</w:t>
      </w:r>
      <w:r>
        <w:rPr>
          <w:rFonts w:ascii="Meiryo" w:eastAsia="Meiryo" w:hAnsi="Meiryo" w:cs="Meiryo"/>
          <w:w w:val="91"/>
          <w:sz w:val="32"/>
          <w:szCs w:val="32"/>
        </w:rPr>
        <w:t>−</w:t>
      </w:r>
      <w:r>
        <w:rPr>
          <w:rFonts w:ascii="Meiryo" w:eastAsia="Meiryo" w:hAnsi="Meiryo" w:cs="Meiryo"/>
          <w:spacing w:val="-1"/>
          <w:w w:val="91"/>
          <w:sz w:val="32"/>
          <w:szCs w:val="32"/>
        </w:rPr>
        <w:t>µ</w:t>
      </w:r>
      <w:r>
        <w:rPr>
          <w:i/>
          <w:w w:val="91"/>
          <w:position w:val="-5"/>
          <w:sz w:val="21"/>
          <w:szCs w:val="21"/>
        </w:rPr>
        <w:t>B</w:t>
      </w:r>
      <w:r>
        <w:rPr>
          <w:w w:val="91"/>
          <w:sz w:val="32"/>
          <w:szCs w:val="32"/>
        </w:rPr>
        <w:t xml:space="preserve">=0 </w:t>
      </w:r>
      <w:r>
        <w:rPr>
          <w:spacing w:val="41"/>
          <w:w w:val="91"/>
          <w:sz w:val="32"/>
          <w:szCs w:val="32"/>
        </w:rPr>
        <w:t xml:space="preserve"> </w:t>
      </w:r>
      <w:r>
        <w:rPr>
          <w:rFonts w:ascii="Meiryo" w:eastAsia="Meiryo" w:hAnsi="Meiryo" w:cs="Meiryo"/>
          <w:w w:val="104"/>
          <w:sz w:val="32"/>
          <w:szCs w:val="32"/>
        </w:rPr>
        <w:t>⇔</w:t>
      </w:r>
    </w:p>
    <w:p w:rsidR="00875696" w:rsidRDefault="00E667B6">
      <w:pPr>
        <w:spacing w:line="420" w:lineRule="exact"/>
        <w:ind w:left="480"/>
        <w:rPr>
          <w:sz w:val="32"/>
          <w:szCs w:val="32"/>
        </w:rPr>
      </w:pPr>
      <w:r>
        <w:rPr>
          <w:rFonts w:ascii="Meiryo" w:eastAsia="Meiryo" w:hAnsi="Meiryo" w:cs="Meiryo"/>
          <w:position w:val="4"/>
          <w:sz w:val="32"/>
          <w:szCs w:val="32"/>
        </w:rPr>
        <w:t>µ</w:t>
      </w:r>
      <w:r>
        <w:rPr>
          <w:i/>
          <w:position w:val="-1"/>
          <w:sz w:val="21"/>
          <w:szCs w:val="21"/>
        </w:rPr>
        <w:t>A</w:t>
      </w:r>
      <w:r>
        <w:rPr>
          <w:position w:val="4"/>
          <w:sz w:val="32"/>
          <w:szCs w:val="32"/>
        </w:rPr>
        <w:t>=</w:t>
      </w:r>
      <w:r>
        <w:rPr>
          <w:rFonts w:ascii="Meiryo" w:eastAsia="Meiryo" w:hAnsi="Meiryo" w:cs="Meiryo"/>
          <w:spacing w:val="-1"/>
          <w:position w:val="4"/>
          <w:sz w:val="32"/>
          <w:szCs w:val="32"/>
        </w:rPr>
        <w:t>µ</w:t>
      </w:r>
      <w:r>
        <w:rPr>
          <w:i/>
          <w:spacing w:val="-1"/>
          <w:position w:val="-1"/>
          <w:sz w:val="21"/>
          <w:szCs w:val="21"/>
        </w:rPr>
        <w:t>B</w:t>
      </w:r>
      <w:r>
        <w:rPr>
          <w:position w:val="4"/>
          <w:sz w:val="32"/>
          <w:szCs w:val="32"/>
        </w:rPr>
        <w:t>).</w:t>
      </w:r>
      <w:r>
        <w:rPr>
          <w:spacing w:val="-6"/>
          <w:position w:val="4"/>
          <w:sz w:val="32"/>
          <w:szCs w:val="32"/>
        </w:rPr>
        <w:t xml:space="preserve"> </w:t>
      </w:r>
      <w:r>
        <w:rPr>
          <w:position w:val="4"/>
          <w:sz w:val="32"/>
          <w:szCs w:val="32"/>
        </w:rPr>
        <w:t>Therefore,</w:t>
      </w:r>
      <w:r>
        <w:rPr>
          <w:spacing w:val="26"/>
          <w:position w:val="4"/>
          <w:sz w:val="32"/>
          <w:szCs w:val="32"/>
        </w:rPr>
        <w:t xml:space="preserve"> </w:t>
      </w:r>
      <w:r>
        <w:rPr>
          <w:spacing w:val="-1"/>
          <w:position w:val="4"/>
          <w:sz w:val="32"/>
          <w:szCs w:val="32"/>
        </w:rPr>
        <w:t>w</w:t>
      </w:r>
      <w:r>
        <w:rPr>
          <w:position w:val="4"/>
          <w:sz w:val="32"/>
          <w:szCs w:val="32"/>
        </w:rPr>
        <w:t>e</w:t>
      </w:r>
      <w:r>
        <w:rPr>
          <w:spacing w:val="27"/>
          <w:position w:val="4"/>
          <w:sz w:val="32"/>
          <w:szCs w:val="32"/>
        </w:rPr>
        <w:t xml:space="preserve"> </w:t>
      </w:r>
      <w:r>
        <w:rPr>
          <w:position w:val="4"/>
          <w:sz w:val="32"/>
          <w:szCs w:val="32"/>
        </w:rPr>
        <w:t>may</w:t>
      </w:r>
      <w:r>
        <w:rPr>
          <w:spacing w:val="26"/>
          <w:position w:val="4"/>
          <w:sz w:val="32"/>
          <w:szCs w:val="32"/>
        </w:rPr>
        <w:t xml:space="preserve"> </w:t>
      </w:r>
      <w:r>
        <w:rPr>
          <w:position w:val="4"/>
          <w:sz w:val="32"/>
          <w:szCs w:val="32"/>
        </w:rPr>
        <w:t>conc</w:t>
      </w:r>
      <w:r>
        <w:rPr>
          <w:spacing w:val="-2"/>
          <w:position w:val="4"/>
          <w:sz w:val="32"/>
          <w:szCs w:val="32"/>
        </w:rPr>
        <w:t>lu</w:t>
      </w:r>
      <w:r>
        <w:rPr>
          <w:position w:val="4"/>
          <w:sz w:val="32"/>
          <w:szCs w:val="32"/>
        </w:rPr>
        <w:t>de</w:t>
      </w:r>
      <w:r>
        <w:rPr>
          <w:spacing w:val="26"/>
          <w:position w:val="4"/>
          <w:sz w:val="32"/>
          <w:szCs w:val="32"/>
        </w:rPr>
        <w:t xml:space="preserve"> </w:t>
      </w:r>
      <w:r>
        <w:rPr>
          <w:spacing w:val="-2"/>
          <w:position w:val="4"/>
          <w:sz w:val="32"/>
          <w:szCs w:val="32"/>
        </w:rPr>
        <w:t>t</w:t>
      </w:r>
      <w:r>
        <w:rPr>
          <w:spacing w:val="-1"/>
          <w:position w:val="4"/>
          <w:sz w:val="32"/>
          <w:szCs w:val="32"/>
        </w:rPr>
        <w:t>h</w:t>
      </w:r>
      <w:r>
        <w:rPr>
          <w:position w:val="4"/>
          <w:sz w:val="32"/>
          <w:szCs w:val="32"/>
        </w:rPr>
        <w:t>at</w:t>
      </w:r>
      <w:r>
        <w:rPr>
          <w:spacing w:val="26"/>
          <w:position w:val="4"/>
          <w:sz w:val="32"/>
          <w:szCs w:val="32"/>
        </w:rPr>
        <w:t xml:space="preserve"> </w:t>
      </w:r>
      <w:r>
        <w:rPr>
          <w:position w:val="4"/>
          <w:sz w:val="32"/>
          <w:szCs w:val="32"/>
        </w:rPr>
        <w:t>the</w:t>
      </w:r>
      <w:r>
        <w:rPr>
          <w:spacing w:val="26"/>
          <w:position w:val="4"/>
          <w:sz w:val="32"/>
          <w:szCs w:val="32"/>
        </w:rPr>
        <w:t xml:space="preserve"> </w:t>
      </w:r>
      <w:r>
        <w:rPr>
          <w:position w:val="4"/>
          <w:sz w:val="32"/>
          <w:szCs w:val="32"/>
        </w:rPr>
        <w:t>mean</w:t>
      </w:r>
      <w:r>
        <w:rPr>
          <w:spacing w:val="26"/>
          <w:position w:val="4"/>
          <w:sz w:val="32"/>
          <w:szCs w:val="32"/>
        </w:rPr>
        <w:t xml:space="preserve"> </w:t>
      </w:r>
      <w:r>
        <w:rPr>
          <w:position w:val="4"/>
          <w:sz w:val="32"/>
          <w:szCs w:val="32"/>
        </w:rPr>
        <w:t>time</w:t>
      </w:r>
      <w:r>
        <w:rPr>
          <w:spacing w:val="26"/>
          <w:position w:val="4"/>
          <w:sz w:val="32"/>
          <w:szCs w:val="32"/>
        </w:rPr>
        <w:t xml:space="preserve"> </w:t>
      </w:r>
      <w:r>
        <w:rPr>
          <w:spacing w:val="-2"/>
          <w:position w:val="4"/>
          <w:sz w:val="32"/>
          <w:szCs w:val="32"/>
        </w:rPr>
        <w:t>l</w:t>
      </w:r>
      <w:r>
        <w:rPr>
          <w:position w:val="4"/>
          <w:sz w:val="32"/>
          <w:szCs w:val="32"/>
        </w:rPr>
        <w:t>ength</w:t>
      </w:r>
    </w:p>
    <w:p w:rsidR="00875696" w:rsidRDefault="00E667B6">
      <w:pPr>
        <w:spacing w:line="300" w:lineRule="exact"/>
        <w:ind w:left="480"/>
        <w:rPr>
          <w:sz w:val="32"/>
          <w:szCs w:val="32"/>
        </w:rPr>
      </w:pPr>
      <w:r>
        <w:rPr>
          <w:position w:val="1"/>
          <w:sz w:val="32"/>
          <w:szCs w:val="32"/>
        </w:rPr>
        <w:t>is the same for both</w:t>
      </w:r>
      <w:r>
        <w:rPr>
          <w:spacing w:val="-3"/>
          <w:position w:val="1"/>
          <w:sz w:val="32"/>
          <w:szCs w:val="32"/>
        </w:rPr>
        <w:t xml:space="preserve"> </w:t>
      </w:r>
      <w:r>
        <w:rPr>
          <w:position w:val="1"/>
          <w:sz w:val="32"/>
          <w:szCs w:val="32"/>
        </w:rPr>
        <w:t>types</w:t>
      </w:r>
      <w:r>
        <w:rPr>
          <w:spacing w:val="-1"/>
          <w:position w:val="1"/>
          <w:sz w:val="32"/>
          <w:szCs w:val="32"/>
        </w:rPr>
        <w:t xml:space="preserve"> </w:t>
      </w:r>
      <w:r>
        <w:rPr>
          <w:position w:val="1"/>
          <w:sz w:val="32"/>
          <w:szCs w:val="32"/>
        </w:rPr>
        <w:t>of surgeries.</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6.5 Con</w:t>
      </w:r>
      <w:r>
        <w:rPr>
          <w:b/>
          <w:spacing w:val="-1"/>
          <w:sz w:val="32"/>
          <w:szCs w:val="32"/>
          <w:u w:val="thick" w:color="000000"/>
        </w:rPr>
        <w:t>f</w:t>
      </w:r>
      <w:r>
        <w:rPr>
          <w:b/>
          <w:sz w:val="32"/>
          <w:szCs w:val="32"/>
          <w:u w:val="thick" w:color="000000"/>
        </w:rPr>
        <w:t xml:space="preserve">idence </w:t>
      </w:r>
      <w:r>
        <w:rPr>
          <w:b/>
          <w:spacing w:val="-1"/>
          <w:sz w:val="32"/>
          <w:szCs w:val="32"/>
          <w:u w:val="thick" w:color="000000"/>
        </w:rPr>
        <w:t>In</w:t>
      </w:r>
      <w:r>
        <w:rPr>
          <w:b/>
          <w:sz w:val="32"/>
          <w:szCs w:val="32"/>
          <w:u w:val="thick" w:color="000000"/>
        </w:rPr>
        <w:t xml:space="preserve">terval </w:t>
      </w:r>
      <w:r>
        <w:rPr>
          <w:b/>
          <w:spacing w:val="-1"/>
          <w:sz w:val="32"/>
          <w:szCs w:val="32"/>
          <w:u w:val="thick" w:color="000000"/>
        </w:rPr>
        <w:t>f</w:t>
      </w:r>
      <w:r>
        <w:rPr>
          <w:b/>
          <w:spacing w:val="1"/>
          <w:sz w:val="32"/>
          <w:szCs w:val="32"/>
          <w:u w:val="thick" w:color="000000"/>
        </w:rPr>
        <w:t>o</w:t>
      </w:r>
      <w:r>
        <w:rPr>
          <w:b/>
          <w:sz w:val="32"/>
          <w:szCs w:val="32"/>
          <w:u w:val="thick" w:color="000000"/>
        </w:rPr>
        <w:t>r a Po</w:t>
      </w:r>
      <w:r>
        <w:rPr>
          <w:b/>
          <w:spacing w:val="-2"/>
          <w:sz w:val="32"/>
          <w:szCs w:val="32"/>
          <w:u w:val="thick" w:color="000000"/>
        </w:rPr>
        <w:t>p</w:t>
      </w:r>
      <w:r>
        <w:rPr>
          <w:b/>
          <w:spacing w:val="-1"/>
          <w:sz w:val="32"/>
          <w:szCs w:val="32"/>
          <w:u w:val="thick" w:color="000000"/>
        </w:rPr>
        <w:t>u</w:t>
      </w:r>
      <w:r>
        <w:rPr>
          <w:b/>
          <w:sz w:val="32"/>
          <w:szCs w:val="32"/>
          <w:u w:val="thick" w:color="000000"/>
        </w:rPr>
        <w:t>lation  Pro</w:t>
      </w:r>
      <w:r>
        <w:rPr>
          <w:b/>
          <w:spacing w:val="-2"/>
          <w:sz w:val="32"/>
          <w:szCs w:val="32"/>
          <w:u w:val="thick" w:color="000000"/>
        </w:rPr>
        <w:t>p</w:t>
      </w:r>
      <w:r>
        <w:rPr>
          <w:b/>
          <w:sz w:val="32"/>
          <w:szCs w:val="32"/>
          <w:u w:val="thick" w:color="000000"/>
        </w:rPr>
        <w:t>ort</w:t>
      </w:r>
      <w:r>
        <w:rPr>
          <w:b/>
          <w:spacing w:val="-1"/>
          <w:sz w:val="32"/>
          <w:szCs w:val="32"/>
          <w:u w:val="thick" w:color="000000"/>
        </w:rPr>
        <w:t>i</w:t>
      </w:r>
      <w:r>
        <w:rPr>
          <w:b/>
          <w:sz w:val="32"/>
          <w:szCs w:val="32"/>
          <w:u w:val="thick" w:color="000000"/>
        </w:rPr>
        <w:t>on (p):</w:t>
      </w:r>
    </w:p>
    <w:p w:rsidR="00875696" w:rsidRDefault="00875696">
      <w:pPr>
        <w:spacing w:before="1" w:line="160" w:lineRule="exact"/>
        <w:rPr>
          <w:sz w:val="17"/>
          <w:szCs w:val="17"/>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D5330D">
      <w:pPr>
        <w:ind w:left="480"/>
        <w:rPr>
          <w:sz w:val="32"/>
          <w:szCs w:val="32"/>
        </w:rPr>
      </w:pPr>
      <w:r w:rsidRPr="00D5330D">
        <w:pict>
          <v:shape id="_x0000_s1765" type="#_x0000_t75" style="position:absolute;left:0;text-align:left;margin-left:175.8pt;margin-top:-110.1pt;width:243.65pt;height:110.15pt;z-index:-20017;mso-position-horizontal-relative:page">
            <v:imagedata r:id="rId87" o:title=""/>
            <w10:wrap anchorx="page"/>
          </v:shape>
        </w:pict>
      </w:r>
      <w:r w:rsidR="00E667B6">
        <w:rPr>
          <w:b/>
          <w:sz w:val="32"/>
          <w:szCs w:val="32"/>
        </w:rPr>
        <w:t>Recall:</w:t>
      </w:r>
    </w:p>
    <w:p w:rsidR="00875696" w:rsidRDefault="00E667B6">
      <w:pPr>
        <w:spacing w:line="360" w:lineRule="exact"/>
        <w:ind w:left="480"/>
        <w:rPr>
          <w:sz w:val="32"/>
          <w:szCs w:val="32"/>
        </w:rPr>
      </w:pPr>
      <w:r>
        <w:rPr>
          <w:sz w:val="32"/>
          <w:szCs w:val="32"/>
        </w:rPr>
        <w:t xml:space="preserve">1. </w:t>
      </w:r>
      <w:r>
        <w:rPr>
          <w:spacing w:val="-2"/>
          <w:sz w:val="32"/>
          <w:szCs w:val="32"/>
        </w:rPr>
        <w:t>F</w:t>
      </w:r>
      <w:r>
        <w:rPr>
          <w:sz w:val="32"/>
          <w:szCs w:val="32"/>
        </w:rPr>
        <w:t xml:space="preserve">or </w:t>
      </w:r>
      <w:r>
        <w:rPr>
          <w:spacing w:val="-2"/>
          <w:sz w:val="32"/>
          <w:szCs w:val="32"/>
        </w:rPr>
        <w:t>t</w:t>
      </w:r>
      <w:r>
        <w:rPr>
          <w:spacing w:val="-1"/>
          <w:sz w:val="32"/>
          <w:szCs w:val="32"/>
        </w:rPr>
        <w:t>h</w:t>
      </w:r>
      <w:r>
        <w:rPr>
          <w:sz w:val="32"/>
          <w:szCs w:val="32"/>
        </w:rPr>
        <w:t>e popula</w:t>
      </w:r>
      <w:r>
        <w:rPr>
          <w:spacing w:val="-2"/>
          <w:sz w:val="32"/>
          <w:szCs w:val="32"/>
        </w:rPr>
        <w:t>t</w:t>
      </w:r>
      <w:r>
        <w:rPr>
          <w:sz w:val="32"/>
          <w:szCs w:val="32"/>
        </w:rPr>
        <w:t>ion:</w:t>
      </w:r>
    </w:p>
    <w:p w:rsidR="00875696" w:rsidRDefault="00E667B6">
      <w:pPr>
        <w:spacing w:line="440" w:lineRule="exact"/>
        <w:ind w:left="1249"/>
        <w:rPr>
          <w:sz w:val="32"/>
          <w:szCs w:val="32"/>
        </w:rPr>
      </w:pPr>
      <w:r>
        <w:rPr>
          <w:i/>
          <w:position w:val="6"/>
          <w:sz w:val="28"/>
          <w:szCs w:val="28"/>
        </w:rPr>
        <w:t>N</w:t>
      </w:r>
      <w:r>
        <w:rPr>
          <w:i/>
          <w:spacing w:val="-38"/>
          <w:position w:val="6"/>
          <w:sz w:val="28"/>
          <w:szCs w:val="28"/>
        </w:rPr>
        <w:t xml:space="preserve"> </w:t>
      </w:r>
      <w:r>
        <w:rPr>
          <w:rFonts w:ascii="Meiryo" w:eastAsia="Meiryo" w:hAnsi="Meiryo" w:cs="Meiryo"/>
          <w:spacing w:val="19"/>
          <w:w w:val="58"/>
          <w:position w:val="6"/>
          <w:sz w:val="36"/>
          <w:szCs w:val="36"/>
        </w:rPr>
        <w:t>(</w:t>
      </w:r>
      <w:r>
        <w:rPr>
          <w:i/>
          <w:spacing w:val="4"/>
          <w:position w:val="6"/>
          <w:sz w:val="28"/>
          <w:szCs w:val="28"/>
        </w:rPr>
        <w:t>A</w:t>
      </w:r>
      <w:r>
        <w:rPr>
          <w:rFonts w:ascii="Meiryo" w:eastAsia="Meiryo" w:hAnsi="Meiryo" w:cs="Meiryo"/>
          <w:w w:val="58"/>
          <w:position w:val="6"/>
          <w:sz w:val="36"/>
          <w:szCs w:val="36"/>
        </w:rPr>
        <w:t>)</w:t>
      </w:r>
      <w:r>
        <w:rPr>
          <w:rFonts w:ascii="Meiryo" w:eastAsia="Meiryo" w:hAnsi="Meiryo" w:cs="Meiryo"/>
          <w:spacing w:val="-77"/>
          <w:position w:val="6"/>
          <w:sz w:val="36"/>
          <w:szCs w:val="36"/>
        </w:rPr>
        <w:t xml:space="preserve"> </w:t>
      </w:r>
      <w:r>
        <w:rPr>
          <w:rFonts w:ascii="Meiryo" w:eastAsia="Meiryo" w:hAnsi="Meiryo" w:cs="Meiryo"/>
          <w:w w:val="68"/>
          <w:position w:val="6"/>
          <w:sz w:val="28"/>
          <w:szCs w:val="28"/>
        </w:rPr>
        <w:t>=</w:t>
      </w:r>
      <w:r>
        <w:rPr>
          <w:rFonts w:ascii="Meiryo" w:eastAsia="Meiryo" w:hAnsi="Meiryo" w:cs="Meiryo"/>
          <w:spacing w:val="-55"/>
          <w:position w:val="6"/>
          <w:sz w:val="28"/>
          <w:szCs w:val="28"/>
        </w:rPr>
        <w:t xml:space="preserve"> </w:t>
      </w:r>
      <w:r>
        <w:rPr>
          <w:position w:val="6"/>
          <w:sz w:val="32"/>
          <w:szCs w:val="32"/>
        </w:rPr>
        <w:t>number of e</w:t>
      </w:r>
      <w:r>
        <w:rPr>
          <w:spacing w:val="-2"/>
          <w:position w:val="6"/>
          <w:sz w:val="32"/>
          <w:szCs w:val="32"/>
        </w:rPr>
        <w:t>l</w:t>
      </w:r>
      <w:r>
        <w:rPr>
          <w:position w:val="6"/>
          <w:sz w:val="32"/>
          <w:szCs w:val="32"/>
        </w:rPr>
        <w:t>emen</w:t>
      </w:r>
      <w:r>
        <w:rPr>
          <w:spacing w:val="-2"/>
          <w:position w:val="6"/>
          <w:sz w:val="32"/>
          <w:szCs w:val="32"/>
        </w:rPr>
        <w:t>t</w:t>
      </w:r>
      <w:r>
        <w:rPr>
          <w:position w:val="6"/>
          <w:sz w:val="32"/>
          <w:szCs w:val="32"/>
        </w:rPr>
        <w:t xml:space="preserve">s in </w:t>
      </w:r>
      <w:r>
        <w:rPr>
          <w:spacing w:val="-2"/>
          <w:position w:val="6"/>
          <w:sz w:val="32"/>
          <w:szCs w:val="32"/>
        </w:rPr>
        <w:t>t</w:t>
      </w:r>
      <w:r>
        <w:rPr>
          <w:spacing w:val="-1"/>
          <w:position w:val="6"/>
          <w:sz w:val="32"/>
          <w:szCs w:val="32"/>
        </w:rPr>
        <w:t>h</w:t>
      </w:r>
      <w:r>
        <w:rPr>
          <w:position w:val="6"/>
          <w:sz w:val="32"/>
          <w:szCs w:val="32"/>
        </w:rPr>
        <w:t>e  populat</w:t>
      </w:r>
      <w:r>
        <w:rPr>
          <w:spacing w:val="-2"/>
          <w:position w:val="6"/>
          <w:sz w:val="32"/>
          <w:szCs w:val="32"/>
        </w:rPr>
        <w:t>i</w:t>
      </w:r>
      <w:r>
        <w:rPr>
          <w:position w:val="6"/>
          <w:sz w:val="32"/>
          <w:szCs w:val="32"/>
        </w:rPr>
        <w:t>on wi</w:t>
      </w:r>
      <w:r>
        <w:rPr>
          <w:spacing w:val="-2"/>
          <w:position w:val="6"/>
          <w:sz w:val="32"/>
          <w:szCs w:val="32"/>
        </w:rPr>
        <w:t>t</w:t>
      </w:r>
      <w:r>
        <w:rPr>
          <w:position w:val="6"/>
          <w:sz w:val="32"/>
          <w:szCs w:val="32"/>
        </w:rPr>
        <w:t>h a</w:t>
      </w:r>
    </w:p>
    <w:p w:rsidR="00875696" w:rsidRDefault="00E667B6">
      <w:pPr>
        <w:spacing w:line="300" w:lineRule="exact"/>
        <w:ind w:left="2079"/>
        <w:rPr>
          <w:sz w:val="32"/>
          <w:szCs w:val="32"/>
        </w:rPr>
      </w:pPr>
      <w:r>
        <w:rPr>
          <w:position w:val="1"/>
          <w:sz w:val="32"/>
          <w:szCs w:val="32"/>
        </w:rPr>
        <w:t>specif</w:t>
      </w:r>
      <w:r>
        <w:rPr>
          <w:spacing w:val="-2"/>
          <w:position w:val="1"/>
          <w:sz w:val="32"/>
          <w:szCs w:val="32"/>
        </w:rPr>
        <w:t>i</w:t>
      </w:r>
      <w:r>
        <w:rPr>
          <w:position w:val="1"/>
          <w:sz w:val="32"/>
          <w:szCs w:val="32"/>
        </w:rPr>
        <w:t>ed characteristic “A”</w:t>
      </w:r>
    </w:p>
    <w:p w:rsidR="00875696" w:rsidRDefault="00E667B6">
      <w:pPr>
        <w:ind w:left="1200"/>
        <w:rPr>
          <w:sz w:val="32"/>
          <w:szCs w:val="32"/>
        </w:rPr>
      </w:pPr>
      <w:r>
        <w:rPr>
          <w:sz w:val="32"/>
          <w:szCs w:val="32"/>
        </w:rPr>
        <w:t>N = to</w:t>
      </w:r>
      <w:r>
        <w:rPr>
          <w:spacing w:val="-2"/>
          <w:sz w:val="32"/>
          <w:szCs w:val="32"/>
        </w:rPr>
        <w:t>t</w:t>
      </w:r>
      <w:r>
        <w:rPr>
          <w:sz w:val="32"/>
          <w:szCs w:val="32"/>
        </w:rPr>
        <w:t>al number of e</w:t>
      </w:r>
      <w:r>
        <w:rPr>
          <w:spacing w:val="-2"/>
          <w:sz w:val="32"/>
          <w:szCs w:val="32"/>
        </w:rPr>
        <w:t>l</w:t>
      </w:r>
      <w:r>
        <w:rPr>
          <w:sz w:val="32"/>
          <w:szCs w:val="32"/>
        </w:rPr>
        <w:t>emen</w:t>
      </w:r>
      <w:r>
        <w:rPr>
          <w:spacing w:val="-2"/>
          <w:sz w:val="32"/>
          <w:szCs w:val="32"/>
        </w:rPr>
        <w:t>t</w:t>
      </w:r>
      <w:r>
        <w:rPr>
          <w:sz w:val="32"/>
          <w:szCs w:val="32"/>
        </w:rPr>
        <w:t xml:space="preserve">s in </w:t>
      </w:r>
      <w:r>
        <w:rPr>
          <w:spacing w:val="-2"/>
          <w:sz w:val="32"/>
          <w:szCs w:val="32"/>
        </w:rPr>
        <w:t>t</w:t>
      </w:r>
      <w:r>
        <w:rPr>
          <w:spacing w:val="-1"/>
          <w:sz w:val="32"/>
          <w:szCs w:val="32"/>
        </w:rPr>
        <w:t>h</w:t>
      </w:r>
      <w:r>
        <w:rPr>
          <w:sz w:val="32"/>
          <w:szCs w:val="32"/>
        </w:rPr>
        <w:t>e popu</w:t>
      </w:r>
      <w:r>
        <w:rPr>
          <w:spacing w:val="-2"/>
          <w:sz w:val="32"/>
          <w:szCs w:val="32"/>
        </w:rPr>
        <w:t>l</w:t>
      </w:r>
      <w:r>
        <w:rPr>
          <w:sz w:val="32"/>
          <w:szCs w:val="32"/>
        </w:rPr>
        <w:t>ation</w:t>
      </w:r>
    </w:p>
    <w:p w:rsidR="00875696" w:rsidRDefault="00E667B6">
      <w:pPr>
        <w:ind w:left="1761"/>
        <w:rPr>
          <w:sz w:val="32"/>
          <w:szCs w:val="32"/>
        </w:rPr>
      </w:pPr>
      <w:r>
        <w:rPr>
          <w:sz w:val="32"/>
          <w:szCs w:val="32"/>
        </w:rPr>
        <w:t>(population size)</w:t>
      </w:r>
    </w:p>
    <w:p w:rsidR="00875696" w:rsidRDefault="00E667B6">
      <w:pPr>
        <w:spacing w:line="340" w:lineRule="exact"/>
        <w:ind w:left="1200"/>
        <w:rPr>
          <w:sz w:val="32"/>
          <w:szCs w:val="32"/>
        </w:rPr>
      </w:pPr>
      <w:r>
        <w:rPr>
          <w:position w:val="-2"/>
          <w:sz w:val="32"/>
          <w:szCs w:val="32"/>
        </w:rPr>
        <w:t>The population proport</w:t>
      </w:r>
      <w:r>
        <w:rPr>
          <w:spacing w:val="-2"/>
          <w:position w:val="-2"/>
          <w:sz w:val="32"/>
          <w:szCs w:val="32"/>
        </w:rPr>
        <w:t>i</w:t>
      </w:r>
      <w:r>
        <w:rPr>
          <w:position w:val="-2"/>
          <w:sz w:val="32"/>
          <w:szCs w:val="32"/>
        </w:rPr>
        <w:t>on is:</w:t>
      </w:r>
    </w:p>
    <w:p w:rsidR="00875696" w:rsidRDefault="00E667B6">
      <w:pPr>
        <w:spacing w:line="340" w:lineRule="exact"/>
        <w:ind w:left="1782"/>
        <w:rPr>
          <w:rFonts w:ascii="Meiryo" w:eastAsia="Meiryo" w:hAnsi="Meiryo" w:cs="Meiryo"/>
          <w:sz w:val="38"/>
          <w:szCs w:val="38"/>
        </w:rPr>
      </w:pPr>
      <w:r>
        <w:rPr>
          <w:i/>
          <w:w w:val="99"/>
          <w:position w:val="-2"/>
          <w:sz w:val="29"/>
          <w:szCs w:val="29"/>
        </w:rPr>
        <w:t>N</w:t>
      </w:r>
      <w:r>
        <w:rPr>
          <w:i/>
          <w:spacing w:val="-40"/>
          <w:position w:val="-2"/>
          <w:sz w:val="29"/>
          <w:szCs w:val="29"/>
        </w:rPr>
        <w:t xml:space="preserve"> </w:t>
      </w:r>
      <w:r>
        <w:rPr>
          <w:rFonts w:ascii="Meiryo" w:eastAsia="Meiryo" w:hAnsi="Meiryo" w:cs="Meiryo"/>
          <w:spacing w:val="19"/>
          <w:w w:val="57"/>
          <w:position w:val="-1"/>
          <w:sz w:val="38"/>
          <w:szCs w:val="38"/>
        </w:rPr>
        <w:t>(</w:t>
      </w:r>
      <w:r>
        <w:rPr>
          <w:i/>
          <w:spacing w:val="4"/>
          <w:w w:val="99"/>
          <w:position w:val="-2"/>
          <w:sz w:val="29"/>
          <w:szCs w:val="29"/>
        </w:rPr>
        <w:t>A</w:t>
      </w:r>
      <w:r>
        <w:rPr>
          <w:rFonts w:ascii="Meiryo" w:eastAsia="Meiryo" w:hAnsi="Meiryo" w:cs="Meiryo"/>
          <w:w w:val="57"/>
          <w:position w:val="-1"/>
          <w:sz w:val="38"/>
          <w:szCs w:val="38"/>
        </w:rPr>
        <w:t>)</w:t>
      </w:r>
    </w:p>
    <w:p w:rsidR="00875696" w:rsidRDefault="00D5330D">
      <w:pPr>
        <w:spacing w:line="420" w:lineRule="exact"/>
        <w:ind w:left="1280"/>
        <w:rPr>
          <w:sz w:val="32"/>
          <w:szCs w:val="32"/>
        </w:rPr>
      </w:pPr>
      <w:r w:rsidRPr="00D5330D">
        <w:pict>
          <v:group id="_x0000_s1763" style="position:absolute;left:0;text-align:left;margin-left:153.4pt;margin-top:2.75pt;width:32.05pt;height:0;z-index:-20016;mso-position-horizontal-relative:page" coordorigin="3068,55" coordsize="641,0">
            <v:shape id="_x0000_s1764" style="position:absolute;left:3068;top:55;width:641;height:0" coordorigin="3068,55" coordsize="641,0" path="m3068,55r641,e" filled="f" strokeweight=".21308mm">
              <v:path arrowok="t"/>
            </v:shape>
            <w10:wrap anchorx="page"/>
          </v:group>
        </w:pict>
      </w:r>
      <w:r w:rsidR="00E667B6">
        <w:rPr>
          <w:i/>
          <w:position w:val="21"/>
          <w:sz w:val="29"/>
          <w:szCs w:val="29"/>
        </w:rPr>
        <w:t>p</w:t>
      </w:r>
      <w:r w:rsidR="00E667B6">
        <w:rPr>
          <w:i/>
          <w:spacing w:val="9"/>
          <w:position w:val="21"/>
          <w:sz w:val="29"/>
          <w:szCs w:val="29"/>
        </w:rPr>
        <w:t xml:space="preserve"> </w:t>
      </w:r>
      <w:r w:rsidR="00E667B6">
        <w:rPr>
          <w:rFonts w:ascii="Meiryo" w:eastAsia="Meiryo" w:hAnsi="Meiryo" w:cs="Meiryo"/>
          <w:w w:val="68"/>
          <w:position w:val="21"/>
          <w:sz w:val="29"/>
          <w:szCs w:val="29"/>
        </w:rPr>
        <w:t xml:space="preserve">=   </w:t>
      </w:r>
      <w:r w:rsidR="00E667B6">
        <w:rPr>
          <w:rFonts w:ascii="Meiryo" w:eastAsia="Meiryo" w:hAnsi="Meiryo" w:cs="Meiryo"/>
          <w:spacing w:val="34"/>
          <w:w w:val="68"/>
          <w:position w:val="21"/>
          <w:sz w:val="29"/>
          <w:szCs w:val="29"/>
        </w:rPr>
        <w:t xml:space="preserve"> </w:t>
      </w:r>
      <w:r w:rsidR="00E667B6">
        <w:rPr>
          <w:i/>
          <w:position w:val="-2"/>
          <w:sz w:val="29"/>
          <w:szCs w:val="29"/>
        </w:rPr>
        <w:t xml:space="preserve">N               </w:t>
      </w:r>
      <w:r w:rsidR="00E667B6">
        <w:rPr>
          <w:i/>
          <w:spacing w:val="39"/>
          <w:position w:val="-2"/>
          <w:sz w:val="29"/>
          <w:szCs w:val="29"/>
        </w:rPr>
        <w:t xml:space="preserve"> </w:t>
      </w:r>
      <w:r w:rsidR="00E667B6">
        <w:rPr>
          <w:position w:val="16"/>
          <w:sz w:val="32"/>
          <w:szCs w:val="32"/>
        </w:rPr>
        <w:t>(p is a parameter)</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sz w:val="32"/>
          <w:szCs w:val="32"/>
        </w:rPr>
        <w:t xml:space="preserve">2. </w:t>
      </w:r>
      <w:r>
        <w:rPr>
          <w:spacing w:val="-1"/>
          <w:sz w:val="32"/>
          <w:szCs w:val="32"/>
        </w:rPr>
        <w:t>F</w:t>
      </w:r>
      <w:r>
        <w:rPr>
          <w:sz w:val="32"/>
          <w:szCs w:val="32"/>
        </w:rPr>
        <w:t>or</w:t>
      </w:r>
      <w:r>
        <w:rPr>
          <w:spacing w:val="-1"/>
          <w:sz w:val="32"/>
          <w:szCs w:val="32"/>
        </w:rPr>
        <w:t xml:space="preserve"> th</w:t>
      </w:r>
      <w:r>
        <w:rPr>
          <w:sz w:val="32"/>
          <w:szCs w:val="32"/>
        </w:rPr>
        <w:t xml:space="preserve">e </w:t>
      </w:r>
      <w:r>
        <w:rPr>
          <w:spacing w:val="-1"/>
          <w:sz w:val="32"/>
          <w:szCs w:val="32"/>
        </w:rPr>
        <w:t>s</w:t>
      </w:r>
      <w:r>
        <w:rPr>
          <w:sz w:val="32"/>
          <w:szCs w:val="32"/>
        </w:rPr>
        <w:t>a</w:t>
      </w:r>
      <w:r>
        <w:rPr>
          <w:spacing w:val="-1"/>
          <w:sz w:val="32"/>
          <w:szCs w:val="32"/>
        </w:rPr>
        <w:t>m</w:t>
      </w:r>
      <w:r>
        <w:rPr>
          <w:sz w:val="32"/>
          <w:szCs w:val="32"/>
        </w:rPr>
        <w:t>p</w:t>
      </w:r>
      <w:r>
        <w:rPr>
          <w:spacing w:val="-1"/>
          <w:sz w:val="32"/>
          <w:szCs w:val="32"/>
        </w:rPr>
        <w:t>l</w:t>
      </w:r>
      <w:r>
        <w:rPr>
          <w:sz w:val="32"/>
          <w:szCs w:val="32"/>
        </w:rPr>
        <w:t>e:</w:t>
      </w:r>
    </w:p>
    <w:p w:rsidR="00875696" w:rsidRDefault="00875696">
      <w:pPr>
        <w:spacing w:before="2" w:line="180" w:lineRule="exact"/>
        <w:rPr>
          <w:sz w:val="18"/>
          <w:szCs w:val="18"/>
        </w:rPr>
      </w:pPr>
    </w:p>
    <w:p w:rsidR="00875696" w:rsidRDefault="00E667B6">
      <w:pPr>
        <w:spacing w:line="500" w:lineRule="exact"/>
        <w:ind w:left="1236"/>
        <w:rPr>
          <w:sz w:val="32"/>
          <w:szCs w:val="32"/>
        </w:rPr>
      </w:pPr>
      <w:r>
        <w:rPr>
          <w:i/>
          <w:spacing w:val="2"/>
          <w:w w:val="99"/>
          <w:position w:val="5"/>
          <w:sz w:val="28"/>
          <w:szCs w:val="28"/>
        </w:rPr>
        <w:t>n</w:t>
      </w:r>
      <w:r>
        <w:rPr>
          <w:rFonts w:ascii="Meiryo" w:eastAsia="Meiryo" w:hAnsi="Meiryo" w:cs="Meiryo"/>
          <w:spacing w:val="18"/>
          <w:w w:val="57"/>
          <w:position w:val="5"/>
          <w:sz w:val="36"/>
          <w:szCs w:val="36"/>
        </w:rPr>
        <w:t>(</w:t>
      </w:r>
      <w:r>
        <w:rPr>
          <w:i/>
          <w:spacing w:val="3"/>
          <w:position w:val="5"/>
          <w:sz w:val="28"/>
          <w:szCs w:val="28"/>
        </w:rPr>
        <w:t>A</w:t>
      </w:r>
      <w:r>
        <w:rPr>
          <w:rFonts w:ascii="Meiryo" w:eastAsia="Meiryo" w:hAnsi="Meiryo" w:cs="Meiryo"/>
          <w:w w:val="57"/>
          <w:position w:val="5"/>
          <w:sz w:val="36"/>
          <w:szCs w:val="36"/>
        </w:rPr>
        <w:t>)</w:t>
      </w:r>
      <w:r>
        <w:rPr>
          <w:rFonts w:ascii="Meiryo" w:eastAsia="Meiryo" w:hAnsi="Meiryo" w:cs="Meiryo"/>
          <w:spacing w:val="-74"/>
          <w:position w:val="5"/>
          <w:sz w:val="36"/>
          <w:szCs w:val="36"/>
        </w:rPr>
        <w:t xml:space="preserve"> </w:t>
      </w:r>
      <w:r>
        <w:rPr>
          <w:rFonts w:ascii="Meiryo" w:eastAsia="Meiryo" w:hAnsi="Meiryo" w:cs="Meiryo"/>
          <w:w w:val="68"/>
          <w:position w:val="5"/>
          <w:sz w:val="28"/>
          <w:szCs w:val="28"/>
        </w:rPr>
        <w:t>=</w:t>
      </w:r>
      <w:r>
        <w:rPr>
          <w:rFonts w:ascii="Meiryo" w:eastAsia="Meiryo" w:hAnsi="Meiryo" w:cs="Meiryo"/>
          <w:spacing w:val="-53"/>
          <w:position w:val="5"/>
          <w:sz w:val="28"/>
          <w:szCs w:val="28"/>
        </w:rPr>
        <w:t xml:space="preserve"> </w:t>
      </w:r>
      <w:r>
        <w:rPr>
          <w:position w:val="5"/>
          <w:sz w:val="32"/>
          <w:szCs w:val="32"/>
        </w:rPr>
        <w:t>number of e</w:t>
      </w:r>
      <w:r>
        <w:rPr>
          <w:spacing w:val="-2"/>
          <w:position w:val="5"/>
          <w:sz w:val="32"/>
          <w:szCs w:val="32"/>
        </w:rPr>
        <w:t>l</w:t>
      </w:r>
      <w:r>
        <w:rPr>
          <w:position w:val="5"/>
          <w:sz w:val="32"/>
          <w:szCs w:val="32"/>
        </w:rPr>
        <w:t>emen</w:t>
      </w:r>
      <w:r>
        <w:rPr>
          <w:spacing w:val="-2"/>
          <w:position w:val="5"/>
          <w:sz w:val="32"/>
          <w:szCs w:val="32"/>
        </w:rPr>
        <w:t>t</w:t>
      </w:r>
      <w:r>
        <w:rPr>
          <w:position w:val="5"/>
          <w:sz w:val="32"/>
          <w:szCs w:val="32"/>
        </w:rPr>
        <w:t xml:space="preserve">s in </w:t>
      </w:r>
      <w:r>
        <w:rPr>
          <w:spacing w:val="-2"/>
          <w:position w:val="5"/>
          <w:sz w:val="32"/>
          <w:szCs w:val="32"/>
        </w:rPr>
        <w:t>t</w:t>
      </w:r>
      <w:r>
        <w:rPr>
          <w:spacing w:val="-3"/>
          <w:position w:val="5"/>
          <w:sz w:val="32"/>
          <w:szCs w:val="32"/>
        </w:rPr>
        <w:t>h</w:t>
      </w:r>
      <w:r>
        <w:rPr>
          <w:position w:val="5"/>
          <w:sz w:val="32"/>
          <w:szCs w:val="32"/>
        </w:rPr>
        <w:t xml:space="preserve">e  </w:t>
      </w:r>
      <w:r>
        <w:rPr>
          <w:spacing w:val="-1"/>
          <w:position w:val="5"/>
          <w:sz w:val="32"/>
          <w:szCs w:val="32"/>
        </w:rPr>
        <w:t>s</w:t>
      </w:r>
      <w:r>
        <w:rPr>
          <w:position w:val="5"/>
          <w:sz w:val="32"/>
          <w:szCs w:val="32"/>
        </w:rPr>
        <w:t>ample w</w:t>
      </w:r>
      <w:r>
        <w:rPr>
          <w:spacing w:val="-2"/>
          <w:position w:val="5"/>
          <w:sz w:val="32"/>
          <w:szCs w:val="32"/>
        </w:rPr>
        <w:t>i</w:t>
      </w:r>
      <w:r>
        <w:rPr>
          <w:position w:val="5"/>
          <w:sz w:val="32"/>
          <w:szCs w:val="32"/>
        </w:rPr>
        <w:t xml:space="preserve">th </w:t>
      </w:r>
      <w:r>
        <w:rPr>
          <w:spacing w:val="-2"/>
          <w:position w:val="5"/>
          <w:sz w:val="32"/>
          <w:szCs w:val="32"/>
        </w:rPr>
        <w:t>t</w:t>
      </w:r>
      <w:r>
        <w:rPr>
          <w:position w:val="5"/>
          <w:sz w:val="32"/>
          <w:szCs w:val="32"/>
        </w:rPr>
        <w:t>he same</w:t>
      </w:r>
    </w:p>
    <w:p w:rsidR="00875696" w:rsidRDefault="00E667B6">
      <w:pPr>
        <w:spacing w:line="300" w:lineRule="exact"/>
        <w:ind w:left="1920"/>
        <w:rPr>
          <w:sz w:val="32"/>
          <w:szCs w:val="32"/>
        </w:rPr>
      </w:pPr>
      <w:r>
        <w:rPr>
          <w:position w:val="1"/>
          <w:sz w:val="32"/>
          <w:szCs w:val="32"/>
        </w:rPr>
        <w:t>charac</w:t>
      </w:r>
      <w:r>
        <w:rPr>
          <w:spacing w:val="-2"/>
          <w:position w:val="1"/>
          <w:sz w:val="32"/>
          <w:szCs w:val="32"/>
        </w:rPr>
        <w:t>t</w:t>
      </w:r>
      <w:r>
        <w:rPr>
          <w:position w:val="1"/>
          <w:sz w:val="32"/>
          <w:szCs w:val="32"/>
        </w:rPr>
        <w:t>eristic</w:t>
      </w:r>
      <w:r>
        <w:rPr>
          <w:spacing w:val="-1"/>
          <w:position w:val="1"/>
          <w:sz w:val="32"/>
          <w:szCs w:val="32"/>
        </w:rPr>
        <w:t xml:space="preserve"> </w:t>
      </w:r>
      <w:r>
        <w:rPr>
          <w:position w:val="1"/>
          <w:sz w:val="32"/>
          <w:szCs w:val="32"/>
        </w:rPr>
        <w:t>“</w:t>
      </w:r>
      <w:r>
        <w:rPr>
          <w:spacing w:val="-1"/>
          <w:position w:val="1"/>
          <w:sz w:val="32"/>
          <w:szCs w:val="32"/>
        </w:rPr>
        <w:t>A</w:t>
      </w:r>
      <w:r>
        <w:rPr>
          <w:position w:val="1"/>
          <w:sz w:val="32"/>
          <w:szCs w:val="32"/>
        </w:rPr>
        <w:t>”</w:t>
      </w:r>
    </w:p>
    <w:p w:rsidR="00875696" w:rsidRDefault="00E667B6">
      <w:pPr>
        <w:ind w:left="1200"/>
        <w:rPr>
          <w:sz w:val="32"/>
          <w:szCs w:val="32"/>
        </w:rPr>
      </w:pPr>
      <w:r>
        <w:rPr>
          <w:i/>
          <w:sz w:val="32"/>
          <w:szCs w:val="32"/>
        </w:rPr>
        <w:t xml:space="preserve">n  </w:t>
      </w:r>
      <w:r>
        <w:rPr>
          <w:sz w:val="32"/>
          <w:szCs w:val="32"/>
        </w:rPr>
        <w:t>= sample size</w:t>
      </w:r>
    </w:p>
    <w:p w:rsidR="00875696" w:rsidRDefault="00E667B6">
      <w:pPr>
        <w:spacing w:line="340" w:lineRule="exact"/>
        <w:ind w:left="1200"/>
        <w:rPr>
          <w:sz w:val="32"/>
          <w:szCs w:val="32"/>
        </w:rPr>
      </w:pPr>
      <w:r>
        <w:rPr>
          <w:position w:val="-2"/>
          <w:sz w:val="32"/>
          <w:szCs w:val="32"/>
        </w:rPr>
        <w:t>The sample proportion is:</w:t>
      </w:r>
    </w:p>
    <w:p w:rsidR="00875696" w:rsidRDefault="00E667B6">
      <w:pPr>
        <w:spacing w:line="240" w:lineRule="exact"/>
        <w:ind w:left="1811"/>
        <w:rPr>
          <w:rFonts w:ascii="Meiryo" w:eastAsia="Meiryo" w:hAnsi="Meiryo" w:cs="Meiryo"/>
          <w:sz w:val="42"/>
          <w:szCs w:val="42"/>
        </w:rPr>
        <w:sectPr w:rsidR="00875696">
          <w:pgSz w:w="11900" w:h="16840"/>
          <w:pgMar w:top="1180" w:right="1340" w:bottom="280" w:left="1320" w:header="734" w:footer="1453" w:gutter="0"/>
          <w:cols w:space="720"/>
        </w:sectPr>
      </w:pPr>
      <w:r>
        <w:rPr>
          <w:i/>
          <w:spacing w:val="5"/>
          <w:w w:val="99"/>
          <w:position w:val="-12"/>
          <w:sz w:val="32"/>
          <w:szCs w:val="32"/>
        </w:rPr>
        <w:t>n</w:t>
      </w:r>
      <w:r>
        <w:rPr>
          <w:rFonts w:ascii="Meiryo" w:eastAsia="Meiryo" w:hAnsi="Meiryo" w:cs="Meiryo"/>
          <w:spacing w:val="18"/>
          <w:w w:val="57"/>
          <w:position w:val="-12"/>
          <w:sz w:val="42"/>
          <w:szCs w:val="42"/>
        </w:rPr>
        <w:t>(</w:t>
      </w:r>
      <w:r>
        <w:rPr>
          <w:i/>
          <w:spacing w:val="5"/>
          <w:position w:val="-12"/>
          <w:sz w:val="32"/>
          <w:szCs w:val="32"/>
        </w:rPr>
        <w:t>A</w:t>
      </w:r>
      <w:r>
        <w:rPr>
          <w:rFonts w:ascii="Meiryo" w:eastAsia="Meiryo" w:hAnsi="Meiryo" w:cs="Meiryo"/>
          <w:w w:val="57"/>
          <w:position w:val="-12"/>
          <w:sz w:val="42"/>
          <w:szCs w:val="42"/>
        </w:rPr>
        <w:t>)</w:t>
      </w:r>
    </w:p>
    <w:p w:rsidR="00875696" w:rsidRDefault="00E667B6">
      <w:pPr>
        <w:spacing w:line="320" w:lineRule="exact"/>
        <w:ind w:left="1288"/>
        <w:rPr>
          <w:rFonts w:ascii="Meiryo" w:eastAsia="Meiryo" w:hAnsi="Meiryo" w:cs="Meiryo"/>
          <w:sz w:val="32"/>
          <w:szCs w:val="32"/>
        </w:rPr>
      </w:pPr>
      <w:r>
        <w:rPr>
          <w:i/>
          <w:spacing w:val="-133"/>
          <w:sz w:val="32"/>
          <w:szCs w:val="32"/>
        </w:rPr>
        <w:lastRenderedPageBreak/>
        <w:t>p</w:t>
      </w:r>
      <w:r>
        <w:rPr>
          <w:position w:val="1"/>
          <w:sz w:val="32"/>
          <w:szCs w:val="32"/>
        </w:rPr>
        <w:t>ˆ</w:t>
      </w:r>
      <w:r>
        <w:rPr>
          <w:spacing w:val="28"/>
          <w:position w:val="1"/>
          <w:sz w:val="32"/>
          <w:szCs w:val="32"/>
        </w:rPr>
        <w:t xml:space="preserve"> </w:t>
      </w:r>
      <w:r>
        <w:rPr>
          <w:rFonts w:ascii="Meiryo" w:eastAsia="Meiryo" w:hAnsi="Meiryo" w:cs="Meiryo"/>
          <w:w w:val="68"/>
          <w:sz w:val="32"/>
          <w:szCs w:val="32"/>
        </w:rPr>
        <w:t>=</w:t>
      </w:r>
    </w:p>
    <w:p w:rsidR="00875696" w:rsidRDefault="00E667B6">
      <w:pPr>
        <w:spacing w:line="240" w:lineRule="exact"/>
        <w:jc w:val="right"/>
        <w:rPr>
          <w:sz w:val="32"/>
          <w:szCs w:val="32"/>
        </w:rPr>
      </w:pPr>
      <w:r>
        <w:rPr>
          <w:i/>
          <w:w w:val="99"/>
          <w:position w:val="1"/>
          <w:sz w:val="32"/>
          <w:szCs w:val="32"/>
        </w:rPr>
        <w:t>n</w:t>
      </w:r>
    </w:p>
    <w:p w:rsidR="00875696" w:rsidRDefault="00E667B6">
      <w:pPr>
        <w:spacing w:line="400" w:lineRule="exact"/>
        <w:ind w:right="-81"/>
        <w:rPr>
          <w:sz w:val="35"/>
          <w:szCs w:val="35"/>
        </w:rPr>
      </w:pPr>
      <w:r>
        <w:br w:type="column"/>
      </w:r>
      <w:r>
        <w:rPr>
          <w:position w:val="-2"/>
          <w:sz w:val="32"/>
          <w:szCs w:val="32"/>
        </w:rPr>
        <w:lastRenderedPageBreak/>
        <w:t>(</w:t>
      </w:r>
      <w:r>
        <w:rPr>
          <w:spacing w:val="20"/>
          <w:position w:val="-2"/>
          <w:sz w:val="32"/>
          <w:szCs w:val="32"/>
        </w:rPr>
        <w:t xml:space="preserve"> </w:t>
      </w:r>
      <w:r>
        <w:rPr>
          <w:i/>
          <w:spacing w:val="-146"/>
          <w:position w:val="3"/>
          <w:sz w:val="35"/>
          <w:szCs w:val="35"/>
        </w:rPr>
        <w:t>p</w:t>
      </w:r>
      <w:r>
        <w:rPr>
          <w:position w:val="4"/>
          <w:sz w:val="35"/>
          <w:szCs w:val="35"/>
        </w:rPr>
        <w:t>ˆ</w:t>
      </w:r>
    </w:p>
    <w:p w:rsidR="00875696" w:rsidRDefault="00E667B6">
      <w:pPr>
        <w:spacing w:before="53"/>
        <w:rPr>
          <w:sz w:val="32"/>
          <w:szCs w:val="32"/>
        </w:rPr>
        <w:sectPr w:rsidR="00875696">
          <w:type w:val="continuous"/>
          <w:pgSz w:w="11900" w:h="16840"/>
          <w:pgMar w:top="760" w:right="1340" w:bottom="280" w:left="1320" w:header="720" w:footer="720" w:gutter="0"/>
          <w:cols w:num="3" w:space="720" w:equalWidth="0">
            <w:col w:w="2175" w:space="1905"/>
            <w:col w:w="352" w:space="195"/>
            <w:col w:w="4613"/>
          </w:cols>
        </w:sectPr>
      </w:pPr>
      <w:r>
        <w:br w:type="column"/>
      </w:r>
      <w:r>
        <w:rPr>
          <w:sz w:val="32"/>
          <w:szCs w:val="32"/>
        </w:rPr>
        <w:lastRenderedPageBreak/>
        <w:t>is a statistic)</w:t>
      </w:r>
    </w:p>
    <w:p w:rsidR="00875696" w:rsidRDefault="00E667B6">
      <w:pPr>
        <w:spacing w:line="440" w:lineRule="exact"/>
        <w:ind w:left="480" w:right="-59"/>
        <w:rPr>
          <w:sz w:val="35"/>
          <w:szCs w:val="35"/>
        </w:rPr>
      </w:pPr>
      <w:r>
        <w:rPr>
          <w:position w:val="-2"/>
          <w:sz w:val="32"/>
          <w:szCs w:val="32"/>
        </w:rPr>
        <w:lastRenderedPageBreak/>
        <w:t>3.</w:t>
      </w:r>
      <w:r>
        <w:rPr>
          <w:spacing w:val="55"/>
          <w:position w:val="-2"/>
          <w:sz w:val="32"/>
          <w:szCs w:val="32"/>
        </w:rPr>
        <w:t xml:space="preserve"> </w:t>
      </w:r>
      <w:r>
        <w:rPr>
          <w:spacing w:val="-2"/>
          <w:position w:val="-2"/>
          <w:sz w:val="32"/>
          <w:szCs w:val="32"/>
        </w:rPr>
        <w:t>T</w:t>
      </w:r>
      <w:r>
        <w:rPr>
          <w:spacing w:val="-1"/>
          <w:position w:val="-2"/>
          <w:sz w:val="32"/>
          <w:szCs w:val="32"/>
        </w:rPr>
        <w:t>h</w:t>
      </w:r>
      <w:r>
        <w:rPr>
          <w:position w:val="-2"/>
          <w:sz w:val="32"/>
          <w:szCs w:val="32"/>
        </w:rPr>
        <w:t>e</w:t>
      </w:r>
      <w:r>
        <w:rPr>
          <w:spacing w:val="55"/>
          <w:position w:val="-2"/>
          <w:sz w:val="32"/>
          <w:szCs w:val="32"/>
        </w:rPr>
        <w:t xml:space="preserve"> </w:t>
      </w:r>
      <w:r>
        <w:rPr>
          <w:spacing w:val="-1"/>
          <w:position w:val="-2"/>
          <w:sz w:val="32"/>
          <w:szCs w:val="32"/>
        </w:rPr>
        <w:t>s</w:t>
      </w:r>
      <w:r>
        <w:rPr>
          <w:position w:val="-2"/>
          <w:sz w:val="32"/>
          <w:szCs w:val="32"/>
        </w:rPr>
        <w:t>ampling</w:t>
      </w:r>
      <w:r>
        <w:rPr>
          <w:spacing w:val="55"/>
          <w:position w:val="-2"/>
          <w:sz w:val="32"/>
          <w:szCs w:val="32"/>
        </w:rPr>
        <w:t xml:space="preserve"> </w:t>
      </w:r>
      <w:r>
        <w:rPr>
          <w:position w:val="-2"/>
          <w:sz w:val="32"/>
          <w:szCs w:val="32"/>
        </w:rPr>
        <w:t>distr</w:t>
      </w:r>
      <w:r>
        <w:rPr>
          <w:spacing w:val="-2"/>
          <w:position w:val="-2"/>
          <w:sz w:val="32"/>
          <w:szCs w:val="32"/>
        </w:rPr>
        <w:t>i</w:t>
      </w:r>
      <w:r>
        <w:rPr>
          <w:position w:val="-2"/>
          <w:sz w:val="32"/>
          <w:szCs w:val="32"/>
        </w:rPr>
        <w:t>but</w:t>
      </w:r>
      <w:r>
        <w:rPr>
          <w:spacing w:val="-2"/>
          <w:position w:val="-2"/>
          <w:sz w:val="32"/>
          <w:szCs w:val="32"/>
        </w:rPr>
        <w:t>i</w:t>
      </w:r>
      <w:r>
        <w:rPr>
          <w:position w:val="-2"/>
          <w:sz w:val="32"/>
          <w:szCs w:val="32"/>
        </w:rPr>
        <w:t>on</w:t>
      </w:r>
      <w:r>
        <w:rPr>
          <w:spacing w:val="55"/>
          <w:position w:val="-2"/>
          <w:sz w:val="32"/>
          <w:szCs w:val="32"/>
        </w:rPr>
        <w:t xml:space="preserve"> </w:t>
      </w:r>
      <w:r>
        <w:rPr>
          <w:position w:val="-2"/>
          <w:sz w:val="32"/>
          <w:szCs w:val="32"/>
        </w:rPr>
        <w:t>of</w:t>
      </w:r>
      <w:r>
        <w:rPr>
          <w:spacing w:val="55"/>
          <w:position w:val="-2"/>
          <w:sz w:val="32"/>
          <w:szCs w:val="32"/>
        </w:rPr>
        <w:t xml:space="preserve"> </w:t>
      </w:r>
      <w:r>
        <w:rPr>
          <w:position w:val="-2"/>
          <w:sz w:val="32"/>
          <w:szCs w:val="32"/>
        </w:rPr>
        <w:t>the</w:t>
      </w:r>
      <w:r>
        <w:rPr>
          <w:spacing w:val="55"/>
          <w:position w:val="-2"/>
          <w:sz w:val="32"/>
          <w:szCs w:val="32"/>
        </w:rPr>
        <w:t xml:space="preserve"> </w:t>
      </w:r>
      <w:r>
        <w:rPr>
          <w:spacing w:val="-1"/>
          <w:position w:val="-2"/>
          <w:sz w:val="32"/>
          <w:szCs w:val="32"/>
        </w:rPr>
        <w:t>s</w:t>
      </w:r>
      <w:r>
        <w:rPr>
          <w:position w:val="-2"/>
          <w:sz w:val="32"/>
          <w:szCs w:val="32"/>
        </w:rPr>
        <w:t>amp</w:t>
      </w:r>
      <w:r>
        <w:rPr>
          <w:spacing w:val="-2"/>
          <w:position w:val="-2"/>
          <w:sz w:val="32"/>
          <w:szCs w:val="32"/>
        </w:rPr>
        <w:t>l</w:t>
      </w:r>
      <w:r>
        <w:rPr>
          <w:position w:val="-2"/>
          <w:sz w:val="32"/>
          <w:szCs w:val="32"/>
        </w:rPr>
        <w:t>e</w:t>
      </w:r>
      <w:r>
        <w:rPr>
          <w:spacing w:val="55"/>
          <w:position w:val="-2"/>
          <w:sz w:val="32"/>
          <w:szCs w:val="32"/>
        </w:rPr>
        <w:t xml:space="preserve"> </w:t>
      </w:r>
      <w:r>
        <w:rPr>
          <w:position w:val="-2"/>
          <w:sz w:val="32"/>
          <w:szCs w:val="32"/>
        </w:rPr>
        <w:t>proport</w:t>
      </w:r>
      <w:r>
        <w:rPr>
          <w:spacing w:val="-2"/>
          <w:position w:val="-2"/>
          <w:sz w:val="32"/>
          <w:szCs w:val="32"/>
        </w:rPr>
        <w:t>i</w:t>
      </w:r>
      <w:r>
        <w:rPr>
          <w:position w:val="-2"/>
          <w:sz w:val="32"/>
          <w:szCs w:val="32"/>
        </w:rPr>
        <w:t>on</w:t>
      </w:r>
      <w:r>
        <w:rPr>
          <w:spacing w:val="55"/>
          <w:position w:val="-2"/>
          <w:sz w:val="32"/>
          <w:szCs w:val="32"/>
        </w:rPr>
        <w:t xml:space="preserve"> </w:t>
      </w:r>
      <w:r>
        <w:rPr>
          <w:position w:val="-2"/>
          <w:sz w:val="32"/>
          <w:szCs w:val="32"/>
        </w:rPr>
        <w:t>(</w:t>
      </w:r>
      <w:r>
        <w:rPr>
          <w:spacing w:val="17"/>
          <w:position w:val="-2"/>
          <w:sz w:val="32"/>
          <w:szCs w:val="32"/>
        </w:rPr>
        <w:t xml:space="preserve"> </w:t>
      </w:r>
      <w:r>
        <w:rPr>
          <w:i/>
          <w:spacing w:val="-145"/>
          <w:position w:val="3"/>
          <w:sz w:val="35"/>
          <w:szCs w:val="35"/>
        </w:rPr>
        <w:t>p</w:t>
      </w:r>
      <w:r>
        <w:rPr>
          <w:position w:val="4"/>
          <w:sz w:val="35"/>
          <w:szCs w:val="35"/>
        </w:rPr>
        <w:t>ˆ</w:t>
      </w:r>
    </w:p>
    <w:p w:rsidR="00875696" w:rsidRDefault="00E667B6">
      <w:pPr>
        <w:spacing w:before="29" w:line="360" w:lineRule="exact"/>
        <w:ind w:left="480" w:right="-68"/>
        <w:rPr>
          <w:sz w:val="32"/>
          <w:szCs w:val="32"/>
        </w:rPr>
      </w:pPr>
      <w:r>
        <w:rPr>
          <w:position w:val="-1"/>
          <w:sz w:val="32"/>
          <w:szCs w:val="32"/>
        </w:rPr>
        <w:t xml:space="preserve">used to make inferences about </w:t>
      </w:r>
      <w:r>
        <w:rPr>
          <w:spacing w:val="-2"/>
          <w:position w:val="-1"/>
          <w:sz w:val="32"/>
          <w:szCs w:val="32"/>
        </w:rPr>
        <w:t>t</w:t>
      </w:r>
      <w:r>
        <w:rPr>
          <w:position w:val="-1"/>
          <w:sz w:val="32"/>
          <w:szCs w:val="32"/>
        </w:rPr>
        <w:t>he populat</w:t>
      </w:r>
      <w:r>
        <w:rPr>
          <w:spacing w:val="-2"/>
          <w:position w:val="-1"/>
          <w:sz w:val="32"/>
          <w:szCs w:val="32"/>
        </w:rPr>
        <w:t>i</w:t>
      </w:r>
      <w:r>
        <w:rPr>
          <w:position w:val="-1"/>
          <w:sz w:val="32"/>
          <w:szCs w:val="32"/>
        </w:rPr>
        <w:t>on propor</w:t>
      </w:r>
      <w:r>
        <w:rPr>
          <w:spacing w:val="-2"/>
          <w:position w:val="-1"/>
          <w:sz w:val="32"/>
          <w:szCs w:val="32"/>
        </w:rPr>
        <w:t>t</w:t>
      </w:r>
      <w:r>
        <w:rPr>
          <w:position w:val="-1"/>
          <w:sz w:val="32"/>
          <w:szCs w:val="32"/>
        </w:rPr>
        <w:t>ion (p).</w:t>
      </w:r>
    </w:p>
    <w:p w:rsidR="00875696" w:rsidRDefault="00E667B6">
      <w:pPr>
        <w:spacing w:before="74"/>
        <w:rPr>
          <w:sz w:val="32"/>
          <w:szCs w:val="32"/>
        </w:rPr>
        <w:sectPr w:rsidR="00875696">
          <w:type w:val="continuous"/>
          <w:pgSz w:w="11900" w:h="16840"/>
          <w:pgMar w:top="760" w:right="1340" w:bottom="280" w:left="1320" w:header="720" w:footer="720" w:gutter="0"/>
          <w:cols w:num="2" w:space="720" w:equalWidth="0">
            <w:col w:w="8238" w:space="93"/>
            <w:col w:w="909"/>
          </w:cols>
        </w:sectPr>
      </w:pPr>
      <w:r>
        <w:br w:type="column"/>
      </w:r>
      <w:r>
        <w:rPr>
          <w:sz w:val="32"/>
          <w:szCs w:val="32"/>
        </w:rPr>
        <w:lastRenderedPageBreak/>
        <w:t>)</w:t>
      </w:r>
      <w:r>
        <w:rPr>
          <w:spacing w:val="55"/>
          <w:sz w:val="32"/>
          <w:szCs w:val="32"/>
        </w:rPr>
        <w:t xml:space="preserve"> </w:t>
      </w:r>
      <w:r>
        <w:rPr>
          <w:sz w:val="32"/>
          <w:szCs w:val="32"/>
        </w:rPr>
        <w:t>is</w:t>
      </w:r>
    </w:p>
    <w:p w:rsidR="00875696" w:rsidRDefault="00D5330D">
      <w:pPr>
        <w:spacing w:before="6" w:line="440" w:lineRule="exact"/>
        <w:ind w:left="480" w:right="-81"/>
        <w:rPr>
          <w:sz w:val="35"/>
          <w:szCs w:val="35"/>
        </w:rPr>
      </w:pPr>
      <w:r w:rsidRPr="00D5330D">
        <w:lastRenderedPageBreak/>
        <w:pict>
          <v:group id="_x0000_s1761" style="position:absolute;left:0;text-align:left;margin-left:155.45pt;margin-top:-61.25pt;width:30.25pt;height:0;z-index:-20015;mso-position-horizontal-relative:page" coordorigin="3109,-1225" coordsize="605,0">
            <v:shape id="_x0000_s1762" style="position:absolute;left:3109;top:-1225;width:605;height:0" coordorigin="3109,-1225" coordsize="605,0" path="m3109,-1225r605,e" filled="f" strokeweight=".23458mm">
              <v:path arrowok="t"/>
            </v:shape>
            <w10:wrap anchorx="page"/>
          </v:group>
        </w:pict>
      </w:r>
      <w:r w:rsidR="00E667B6">
        <w:rPr>
          <w:position w:val="-2"/>
          <w:sz w:val="32"/>
          <w:szCs w:val="32"/>
        </w:rPr>
        <w:t xml:space="preserve">4. </w:t>
      </w:r>
      <w:r w:rsidR="00E667B6">
        <w:rPr>
          <w:spacing w:val="-2"/>
          <w:position w:val="-2"/>
          <w:sz w:val="32"/>
          <w:szCs w:val="32"/>
        </w:rPr>
        <w:t>T</w:t>
      </w:r>
      <w:r w:rsidR="00E667B6">
        <w:rPr>
          <w:spacing w:val="-1"/>
          <w:position w:val="-2"/>
          <w:sz w:val="32"/>
          <w:szCs w:val="32"/>
        </w:rPr>
        <w:t>h</w:t>
      </w:r>
      <w:r w:rsidR="00E667B6">
        <w:rPr>
          <w:position w:val="-2"/>
          <w:sz w:val="32"/>
          <w:szCs w:val="32"/>
        </w:rPr>
        <w:t>e mean of (</w:t>
      </w:r>
      <w:r w:rsidR="00E667B6">
        <w:rPr>
          <w:spacing w:val="18"/>
          <w:position w:val="-2"/>
          <w:sz w:val="32"/>
          <w:szCs w:val="32"/>
        </w:rPr>
        <w:t xml:space="preserve"> </w:t>
      </w:r>
      <w:r w:rsidR="00E667B6">
        <w:rPr>
          <w:i/>
          <w:spacing w:val="-146"/>
          <w:position w:val="2"/>
          <w:sz w:val="35"/>
          <w:szCs w:val="35"/>
        </w:rPr>
        <w:t>p</w:t>
      </w:r>
      <w:r w:rsidR="00E667B6">
        <w:rPr>
          <w:position w:val="4"/>
          <w:sz w:val="35"/>
          <w:szCs w:val="35"/>
        </w:rPr>
        <w:t>ˆ</w:t>
      </w:r>
    </w:p>
    <w:p w:rsidR="00875696" w:rsidRDefault="00E667B6">
      <w:pPr>
        <w:spacing w:before="94" w:line="360" w:lineRule="exact"/>
        <w:ind w:right="-68"/>
        <w:rPr>
          <w:sz w:val="32"/>
          <w:szCs w:val="32"/>
        </w:rPr>
      </w:pPr>
      <w:r>
        <w:br w:type="column"/>
      </w:r>
      <w:r>
        <w:rPr>
          <w:position w:val="-1"/>
          <w:sz w:val="32"/>
          <w:szCs w:val="32"/>
        </w:rPr>
        <w:lastRenderedPageBreak/>
        <w:t>) is:</w:t>
      </w:r>
    </w:p>
    <w:p w:rsidR="00875696" w:rsidRDefault="00E667B6">
      <w:pPr>
        <w:spacing w:line="460" w:lineRule="exact"/>
        <w:rPr>
          <w:sz w:val="33"/>
          <w:szCs w:val="33"/>
        </w:rPr>
        <w:sectPr w:rsidR="00875696">
          <w:type w:val="continuous"/>
          <w:pgSz w:w="11900" w:h="16840"/>
          <w:pgMar w:top="760" w:right="1340" w:bottom="280" w:left="1320" w:header="720" w:footer="720" w:gutter="0"/>
          <w:cols w:num="3" w:space="720" w:equalWidth="0">
            <w:col w:w="2848" w:space="115"/>
            <w:col w:w="490" w:space="683"/>
            <w:col w:w="5104"/>
          </w:cols>
        </w:sectPr>
      </w:pPr>
      <w:r>
        <w:br w:type="column"/>
      </w:r>
      <w:r>
        <w:rPr>
          <w:rFonts w:ascii="Meiryo" w:eastAsia="Meiryo" w:hAnsi="Meiryo" w:cs="Meiryo"/>
          <w:w w:val="87"/>
          <w:position w:val="3"/>
          <w:sz w:val="35"/>
          <w:szCs w:val="35"/>
        </w:rPr>
        <w:lastRenderedPageBreak/>
        <w:t>µ</w:t>
      </w:r>
      <w:r>
        <w:rPr>
          <w:rFonts w:ascii="Meiryo" w:eastAsia="Meiryo" w:hAnsi="Meiryo" w:cs="Meiryo"/>
          <w:spacing w:val="-68"/>
          <w:position w:val="3"/>
          <w:sz w:val="35"/>
          <w:szCs w:val="35"/>
        </w:rPr>
        <w:t xml:space="preserve"> </w:t>
      </w:r>
      <w:r>
        <w:rPr>
          <w:i/>
          <w:spacing w:val="-81"/>
          <w:position w:val="-5"/>
          <w:sz w:val="19"/>
          <w:szCs w:val="19"/>
        </w:rPr>
        <w:t>p</w:t>
      </w:r>
      <w:r>
        <w:rPr>
          <w:position w:val="-5"/>
          <w:sz w:val="19"/>
          <w:szCs w:val="19"/>
        </w:rPr>
        <w:t xml:space="preserve">ˆ  </w:t>
      </w:r>
      <w:r>
        <w:rPr>
          <w:spacing w:val="16"/>
          <w:position w:val="-5"/>
          <w:sz w:val="19"/>
          <w:szCs w:val="19"/>
        </w:rPr>
        <w:t xml:space="preserve"> </w:t>
      </w:r>
      <w:r>
        <w:rPr>
          <w:rFonts w:ascii="Meiryo" w:eastAsia="Meiryo" w:hAnsi="Meiryo" w:cs="Meiryo"/>
          <w:w w:val="68"/>
          <w:position w:val="3"/>
          <w:sz w:val="33"/>
          <w:szCs w:val="33"/>
        </w:rPr>
        <w:t>=</w:t>
      </w:r>
      <w:r>
        <w:rPr>
          <w:rFonts w:ascii="Meiryo" w:eastAsia="Meiryo" w:hAnsi="Meiryo" w:cs="Meiryo"/>
          <w:spacing w:val="59"/>
          <w:w w:val="68"/>
          <w:position w:val="3"/>
          <w:sz w:val="33"/>
          <w:szCs w:val="33"/>
        </w:rPr>
        <w:t xml:space="preserve"> </w:t>
      </w:r>
      <w:r>
        <w:rPr>
          <w:i/>
          <w:position w:val="3"/>
          <w:sz w:val="33"/>
          <w:szCs w:val="33"/>
        </w:rPr>
        <w:t>p</w:t>
      </w:r>
    </w:p>
    <w:p w:rsidR="00875696" w:rsidRDefault="00875696">
      <w:pPr>
        <w:spacing w:before="10" w:line="200" w:lineRule="exact"/>
      </w:pPr>
    </w:p>
    <w:p w:rsidR="00875696" w:rsidRDefault="00E667B6">
      <w:pPr>
        <w:ind w:left="480" w:right="-81"/>
        <w:rPr>
          <w:sz w:val="35"/>
          <w:szCs w:val="35"/>
        </w:rPr>
      </w:pPr>
      <w:r>
        <w:rPr>
          <w:sz w:val="32"/>
          <w:szCs w:val="32"/>
        </w:rPr>
        <w:t xml:space="preserve">5. </w:t>
      </w:r>
      <w:r>
        <w:rPr>
          <w:spacing w:val="-2"/>
          <w:sz w:val="32"/>
          <w:szCs w:val="32"/>
        </w:rPr>
        <w:t>T</w:t>
      </w:r>
      <w:r>
        <w:rPr>
          <w:spacing w:val="-1"/>
          <w:sz w:val="32"/>
          <w:szCs w:val="32"/>
        </w:rPr>
        <w:t>h</w:t>
      </w:r>
      <w:r>
        <w:rPr>
          <w:sz w:val="32"/>
          <w:szCs w:val="32"/>
        </w:rPr>
        <w:t>e variance of (</w:t>
      </w:r>
      <w:r>
        <w:rPr>
          <w:spacing w:val="20"/>
          <w:sz w:val="32"/>
          <w:szCs w:val="32"/>
        </w:rPr>
        <w:t xml:space="preserve"> </w:t>
      </w:r>
      <w:r>
        <w:rPr>
          <w:i/>
          <w:spacing w:val="-145"/>
          <w:position w:val="5"/>
          <w:sz w:val="35"/>
          <w:szCs w:val="35"/>
        </w:rPr>
        <w:t>p</w:t>
      </w:r>
      <w:r>
        <w:rPr>
          <w:position w:val="6"/>
          <w:sz w:val="35"/>
          <w:szCs w:val="35"/>
        </w:rPr>
        <w:t>ˆ</w:t>
      </w:r>
    </w:p>
    <w:p w:rsidR="00875696" w:rsidRDefault="00E667B6">
      <w:pPr>
        <w:spacing w:before="18" w:line="280" w:lineRule="exact"/>
        <w:rPr>
          <w:sz w:val="28"/>
          <w:szCs w:val="28"/>
        </w:rPr>
      </w:pPr>
      <w:r>
        <w:br w:type="column"/>
      </w:r>
    </w:p>
    <w:p w:rsidR="00875696" w:rsidRDefault="00D5330D">
      <w:pPr>
        <w:ind w:right="-68"/>
        <w:rPr>
          <w:sz w:val="32"/>
          <w:szCs w:val="32"/>
        </w:rPr>
      </w:pPr>
      <w:r w:rsidRPr="00D5330D">
        <w:pict>
          <v:shape id="_x0000_s1760" type="#_x0000_t202" style="position:absolute;margin-left:271.1pt;margin-top:-.75pt;width:8.95pt;height:15.65pt;z-index:-20011;mso-position-horizontal-relative:page" filled="f" stroked="f">
            <v:textbox inset="0,0,0,0">
              <w:txbxContent>
                <w:p w:rsidR="000653A5" w:rsidRDefault="000653A5">
                  <w:pPr>
                    <w:spacing w:line="300" w:lineRule="exact"/>
                    <w:ind w:right="-67"/>
                    <w:rPr>
                      <w:rFonts w:ascii="Meiryo" w:eastAsia="Meiryo" w:hAnsi="Meiryo" w:cs="Meiryo"/>
                      <w:sz w:val="31"/>
                      <w:szCs w:val="31"/>
                    </w:rPr>
                  </w:pPr>
                  <w:r>
                    <w:rPr>
                      <w:rFonts w:ascii="Meiryo" w:eastAsia="Meiryo" w:hAnsi="Meiryo" w:cs="Meiryo"/>
                      <w:position w:val="-1"/>
                      <w:sz w:val="31"/>
                      <w:szCs w:val="31"/>
                    </w:rPr>
                    <w:t>σ</w:t>
                  </w:r>
                </w:p>
              </w:txbxContent>
            </v:textbox>
            <w10:wrap anchorx="page"/>
          </v:shape>
        </w:pict>
      </w:r>
      <w:r w:rsidR="00E667B6">
        <w:rPr>
          <w:sz w:val="32"/>
          <w:szCs w:val="32"/>
        </w:rPr>
        <w:t xml:space="preserve">) </w:t>
      </w:r>
      <w:r w:rsidR="00E667B6">
        <w:rPr>
          <w:spacing w:val="-1"/>
          <w:sz w:val="32"/>
          <w:szCs w:val="32"/>
        </w:rPr>
        <w:t>is:</w:t>
      </w:r>
    </w:p>
    <w:p w:rsidR="00875696" w:rsidRDefault="00E667B6">
      <w:pPr>
        <w:spacing w:line="560" w:lineRule="exact"/>
        <w:ind w:left="240"/>
        <w:rPr>
          <w:rFonts w:ascii="Meiryo" w:eastAsia="Meiryo" w:hAnsi="Meiryo" w:cs="Meiryo"/>
          <w:sz w:val="39"/>
          <w:szCs w:val="39"/>
        </w:rPr>
      </w:pPr>
      <w:r>
        <w:br w:type="column"/>
      </w:r>
      <w:r>
        <w:rPr>
          <w:position w:val="4"/>
          <w:sz w:val="17"/>
          <w:szCs w:val="17"/>
        </w:rPr>
        <w:lastRenderedPageBreak/>
        <w:t xml:space="preserve">2 </w:t>
      </w:r>
      <w:r>
        <w:rPr>
          <w:spacing w:val="28"/>
          <w:position w:val="4"/>
          <w:sz w:val="17"/>
          <w:szCs w:val="17"/>
        </w:rPr>
        <w:t xml:space="preserve"> </w:t>
      </w:r>
      <w:r>
        <w:rPr>
          <w:rFonts w:ascii="Meiryo" w:eastAsia="Meiryo" w:hAnsi="Meiryo" w:cs="Meiryo"/>
          <w:w w:val="69"/>
          <w:position w:val="-9"/>
          <w:sz w:val="29"/>
          <w:szCs w:val="29"/>
        </w:rPr>
        <w:t>=</w:t>
      </w:r>
      <w:r>
        <w:rPr>
          <w:rFonts w:ascii="Meiryo" w:eastAsia="Meiryo" w:hAnsi="Meiryo" w:cs="Meiryo"/>
          <w:spacing w:val="48"/>
          <w:w w:val="69"/>
          <w:position w:val="-9"/>
          <w:sz w:val="29"/>
          <w:szCs w:val="29"/>
        </w:rPr>
        <w:t xml:space="preserve"> </w:t>
      </w:r>
      <w:r>
        <w:rPr>
          <w:i/>
          <w:spacing w:val="-13"/>
          <w:w w:val="69"/>
          <w:position w:val="10"/>
          <w:sz w:val="29"/>
          <w:szCs w:val="29"/>
          <w:u w:val="single" w:color="000000"/>
        </w:rPr>
        <w:t xml:space="preserve"> </w:t>
      </w:r>
      <w:r>
        <w:rPr>
          <w:i/>
          <w:spacing w:val="8"/>
          <w:w w:val="69"/>
          <w:position w:val="10"/>
          <w:sz w:val="29"/>
          <w:szCs w:val="29"/>
          <w:u w:val="single" w:color="000000"/>
        </w:rPr>
        <w:t>p</w:t>
      </w:r>
      <w:r>
        <w:rPr>
          <w:rFonts w:ascii="Meiryo" w:eastAsia="Meiryo" w:hAnsi="Meiryo" w:cs="Meiryo"/>
          <w:spacing w:val="-38"/>
          <w:w w:val="56"/>
          <w:position w:val="10"/>
          <w:sz w:val="39"/>
          <w:szCs w:val="39"/>
          <w:u w:val="single" w:color="000000"/>
        </w:rPr>
        <w:t>(</w:t>
      </w:r>
      <w:r>
        <w:rPr>
          <w:w w:val="102"/>
          <w:position w:val="10"/>
          <w:sz w:val="29"/>
          <w:szCs w:val="29"/>
          <w:u w:val="single" w:color="000000"/>
        </w:rPr>
        <w:t>1</w:t>
      </w:r>
      <w:r>
        <w:rPr>
          <w:spacing w:val="-40"/>
          <w:w w:val="102"/>
          <w:position w:val="10"/>
          <w:sz w:val="29"/>
          <w:szCs w:val="29"/>
          <w:u w:val="single" w:color="000000"/>
        </w:rPr>
        <w:t xml:space="preserve"> </w:t>
      </w:r>
      <w:r>
        <w:rPr>
          <w:rFonts w:ascii="Meiryo" w:eastAsia="Meiryo" w:hAnsi="Meiryo" w:cs="Meiryo"/>
          <w:w w:val="69"/>
          <w:position w:val="10"/>
          <w:sz w:val="29"/>
          <w:szCs w:val="29"/>
          <w:u w:val="single" w:color="000000"/>
        </w:rPr>
        <w:t>−</w:t>
      </w:r>
      <w:r>
        <w:rPr>
          <w:rFonts w:ascii="Meiryo" w:eastAsia="Meiryo" w:hAnsi="Meiryo" w:cs="Meiryo"/>
          <w:spacing w:val="-64"/>
          <w:w w:val="69"/>
          <w:position w:val="10"/>
          <w:sz w:val="29"/>
          <w:szCs w:val="29"/>
          <w:u w:val="single" w:color="000000"/>
        </w:rPr>
        <w:t xml:space="preserve"> </w:t>
      </w:r>
      <w:r>
        <w:rPr>
          <w:i/>
          <w:w w:val="101"/>
          <w:position w:val="10"/>
          <w:sz w:val="29"/>
          <w:szCs w:val="29"/>
          <w:u w:val="single" w:color="000000"/>
        </w:rPr>
        <w:t>p</w:t>
      </w:r>
      <w:r>
        <w:rPr>
          <w:i/>
          <w:spacing w:val="-56"/>
          <w:w w:val="101"/>
          <w:position w:val="10"/>
          <w:sz w:val="29"/>
          <w:szCs w:val="29"/>
          <w:u w:val="single" w:color="000000"/>
        </w:rPr>
        <w:t xml:space="preserve"> </w:t>
      </w:r>
      <w:r>
        <w:rPr>
          <w:rFonts w:ascii="Meiryo" w:eastAsia="Meiryo" w:hAnsi="Meiryo" w:cs="Meiryo"/>
          <w:w w:val="56"/>
          <w:position w:val="10"/>
          <w:sz w:val="39"/>
          <w:szCs w:val="39"/>
          <w:u w:val="single" w:color="000000"/>
        </w:rPr>
        <w:t>)</w:t>
      </w:r>
    </w:p>
    <w:p w:rsidR="00875696" w:rsidRDefault="00E667B6">
      <w:pPr>
        <w:spacing w:line="260" w:lineRule="exact"/>
        <w:ind w:left="238"/>
        <w:rPr>
          <w:sz w:val="29"/>
          <w:szCs w:val="29"/>
        </w:rPr>
        <w:sectPr w:rsidR="00875696">
          <w:type w:val="continuous"/>
          <w:pgSz w:w="11900" w:h="16840"/>
          <w:pgMar w:top="760" w:right="1340" w:bottom="280" w:left="1320" w:header="720" w:footer="720" w:gutter="0"/>
          <w:cols w:num="3" w:space="720" w:equalWidth="0">
            <w:col w:w="3240" w:space="115"/>
            <w:col w:w="489" w:space="258"/>
            <w:col w:w="5138"/>
          </w:cols>
        </w:sectPr>
      </w:pPr>
      <w:r>
        <w:rPr>
          <w:i/>
          <w:spacing w:val="-72"/>
          <w:position w:val="16"/>
          <w:sz w:val="17"/>
          <w:szCs w:val="17"/>
        </w:rPr>
        <w:t>p</w:t>
      </w:r>
      <w:r>
        <w:rPr>
          <w:position w:val="17"/>
          <w:sz w:val="17"/>
          <w:szCs w:val="17"/>
        </w:rPr>
        <w:t xml:space="preserve">ˆ                 </w:t>
      </w:r>
      <w:r>
        <w:rPr>
          <w:spacing w:val="20"/>
          <w:position w:val="17"/>
          <w:sz w:val="17"/>
          <w:szCs w:val="17"/>
        </w:rPr>
        <w:t xml:space="preserve"> </w:t>
      </w:r>
      <w:r>
        <w:rPr>
          <w:i/>
          <w:w w:val="101"/>
          <w:position w:val="1"/>
          <w:sz w:val="29"/>
          <w:szCs w:val="29"/>
        </w:rPr>
        <w:t>n</w:t>
      </w:r>
    </w:p>
    <w:p w:rsidR="00875696" w:rsidRDefault="00E667B6">
      <w:pPr>
        <w:spacing w:line="420" w:lineRule="exact"/>
        <w:ind w:left="480" w:right="-81"/>
        <w:rPr>
          <w:sz w:val="35"/>
          <w:szCs w:val="35"/>
        </w:rPr>
      </w:pPr>
      <w:r>
        <w:rPr>
          <w:position w:val="-2"/>
          <w:sz w:val="32"/>
          <w:szCs w:val="32"/>
        </w:rPr>
        <w:lastRenderedPageBreak/>
        <w:t>6. The standard error (</w:t>
      </w:r>
      <w:r>
        <w:rPr>
          <w:spacing w:val="-2"/>
          <w:position w:val="-2"/>
          <w:sz w:val="32"/>
          <w:szCs w:val="32"/>
        </w:rPr>
        <w:t>s</w:t>
      </w:r>
      <w:r>
        <w:rPr>
          <w:position w:val="-2"/>
          <w:sz w:val="32"/>
          <w:szCs w:val="32"/>
        </w:rPr>
        <w:t>tandard</w:t>
      </w:r>
      <w:r>
        <w:rPr>
          <w:spacing w:val="-1"/>
          <w:position w:val="-2"/>
          <w:sz w:val="32"/>
          <w:szCs w:val="32"/>
        </w:rPr>
        <w:t xml:space="preserve"> </w:t>
      </w:r>
      <w:r>
        <w:rPr>
          <w:position w:val="-2"/>
          <w:sz w:val="32"/>
          <w:szCs w:val="32"/>
        </w:rPr>
        <w:t>deviation)</w:t>
      </w:r>
      <w:r>
        <w:rPr>
          <w:spacing w:val="-1"/>
          <w:position w:val="-2"/>
          <w:sz w:val="32"/>
          <w:szCs w:val="32"/>
        </w:rPr>
        <w:t xml:space="preserve"> </w:t>
      </w:r>
      <w:r>
        <w:rPr>
          <w:position w:val="-2"/>
          <w:sz w:val="32"/>
          <w:szCs w:val="32"/>
        </w:rPr>
        <w:t>of</w:t>
      </w:r>
      <w:r>
        <w:rPr>
          <w:spacing w:val="-1"/>
          <w:position w:val="-2"/>
          <w:sz w:val="32"/>
          <w:szCs w:val="32"/>
        </w:rPr>
        <w:t xml:space="preserve"> </w:t>
      </w:r>
      <w:r>
        <w:rPr>
          <w:position w:val="-2"/>
          <w:sz w:val="32"/>
          <w:szCs w:val="32"/>
        </w:rPr>
        <w:t>(</w:t>
      </w:r>
      <w:r>
        <w:rPr>
          <w:spacing w:val="21"/>
          <w:position w:val="-2"/>
          <w:sz w:val="32"/>
          <w:szCs w:val="32"/>
        </w:rPr>
        <w:t xml:space="preserve"> </w:t>
      </w:r>
      <w:r>
        <w:rPr>
          <w:i/>
          <w:spacing w:val="-145"/>
          <w:position w:val="2"/>
          <w:sz w:val="35"/>
          <w:szCs w:val="35"/>
        </w:rPr>
        <w:t>p</w:t>
      </w:r>
      <w:r>
        <w:rPr>
          <w:position w:val="4"/>
          <w:sz w:val="35"/>
          <w:szCs w:val="35"/>
        </w:rPr>
        <w:t>ˆ</w:t>
      </w:r>
    </w:p>
    <w:p w:rsidR="00875696" w:rsidRDefault="00E667B6">
      <w:pPr>
        <w:spacing w:before="74" w:line="360" w:lineRule="exact"/>
        <w:rPr>
          <w:sz w:val="32"/>
          <w:szCs w:val="32"/>
        </w:rPr>
        <w:sectPr w:rsidR="00875696">
          <w:type w:val="continuous"/>
          <w:pgSz w:w="11900" w:h="16840"/>
          <w:pgMar w:top="760" w:right="1340" w:bottom="280" w:left="1320" w:header="720" w:footer="720" w:gutter="0"/>
          <w:cols w:num="2" w:space="720" w:equalWidth="0">
            <w:col w:w="6590" w:space="115"/>
            <w:col w:w="2535"/>
          </w:cols>
        </w:sectPr>
      </w:pPr>
      <w:r>
        <w:br w:type="column"/>
      </w:r>
      <w:r>
        <w:rPr>
          <w:position w:val="-1"/>
          <w:sz w:val="32"/>
          <w:szCs w:val="32"/>
        </w:rPr>
        <w:lastRenderedPageBreak/>
        <w:t>) is:</w:t>
      </w:r>
    </w:p>
    <w:p w:rsidR="00875696" w:rsidRDefault="00875696">
      <w:pPr>
        <w:spacing w:before="1" w:line="100" w:lineRule="exact"/>
        <w:rPr>
          <w:sz w:val="11"/>
          <w:szCs w:val="11"/>
        </w:rPr>
      </w:pPr>
    </w:p>
    <w:p w:rsidR="00875696" w:rsidRDefault="00E667B6">
      <w:pPr>
        <w:jc w:val="right"/>
        <w:rPr>
          <w:rFonts w:ascii="Meiryo" w:eastAsia="Meiryo" w:hAnsi="Meiryo" w:cs="Meiryo"/>
          <w:sz w:val="29"/>
          <w:szCs w:val="29"/>
        </w:rPr>
      </w:pPr>
      <w:r>
        <w:rPr>
          <w:rFonts w:ascii="Meiryo" w:eastAsia="Meiryo" w:hAnsi="Meiryo" w:cs="Meiryo"/>
          <w:w w:val="90"/>
          <w:sz w:val="31"/>
          <w:szCs w:val="31"/>
        </w:rPr>
        <w:t>σ</w:t>
      </w:r>
      <w:r>
        <w:rPr>
          <w:rFonts w:ascii="Meiryo" w:eastAsia="Meiryo" w:hAnsi="Meiryo" w:cs="Meiryo"/>
          <w:spacing w:val="-43"/>
          <w:sz w:val="31"/>
          <w:szCs w:val="31"/>
        </w:rPr>
        <w:t xml:space="preserve"> </w:t>
      </w:r>
      <w:r>
        <w:rPr>
          <w:i/>
          <w:spacing w:val="-71"/>
          <w:position w:val="-7"/>
          <w:sz w:val="17"/>
          <w:szCs w:val="17"/>
        </w:rPr>
        <w:t>p</w:t>
      </w:r>
      <w:r>
        <w:rPr>
          <w:position w:val="-6"/>
          <w:sz w:val="17"/>
          <w:szCs w:val="17"/>
        </w:rPr>
        <w:t xml:space="preserve">ˆ  </w:t>
      </w:r>
      <w:r>
        <w:rPr>
          <w:spacing w:val="3"/>
          <w:position w:val="-6"/>
          <w:sz w:val="17"/>
          <w:szCs w:val="17"/>
        </w:rPr>
        <w:t xml:space="preserve"> </w:t>
      </w:r>
      <w:r>
        <w:rPr>
          <w:rFonts w:ascii="Meiryo" w:eastAsia="Meiryo" w:hAnsi="Meiryo" w:cs="Meiryo"/>
          <w:w w:val="69"/>
          <w:sz w:val="29"/>
          <w:szCs w:val="29"/>
        </w:rPr>
        <w:t>=</w:t>
      </w:r>
    </w:p>
    <w:p w:rsidR="00875696" w:rsidRDefault="00E667B6">
      <w:pPr>
        <w:spacing w:line="440" w:lineRule="exact"/>
        <w:rPr>
          <w:sz w:val="29"/>
          <w:szCs w:val="29"/>
        </w:rPr>
      </w:pPr>
      <w:r>
        <w:br w:type="column"/>
      </w:r>
      <w:r>
        <w:rPr>
          <w:i/>
          <w:spacing w:val="-16"/>
          <w:w w:val="101"/>
          <w:position w:val="-3"/>
          <w:sz w:val="29"/>
          <w:szCs w:val="29"/>
          <w:u w:val="single" w:color="000000"/>
        </w:rPr>
        <w:lastRenderedPageBreak/>
        <w:t xml:space="preserve"> </w:t>
      </w:r>
      <w:r>
        <w:rPr>
          <w:i/>
          <w:spacing w:val="10"/>
          <w:w w:val="101"/>
          <w:position w:val="-3"/>
          <w:sz w:val="29"/>
          <w:szCs w:val="29"/>
          <w:u w:val="single" w:color="000000"/>
        </w:rPr>
        <w:t>p</w:t>
      </w:r>
      <w:r>
        <w:rPr>
          <w:spacing w:val="-25"/>
          <w:w w:val="101"/>
          <w:position w:val="-3"/>
          <w:sz w:val="29"/>
          <w:szCs w:val="29"/>
          <w:u w:val="single" w:color="000000"/>
        </w:rPr>
        <w:t>(</w:t>
      </w:r>
      <w:r>
        <w:rPr>
          <w:w w:val="101"/>
          <w:position w:val="-3"/>
          <w:sz w:val="29"/>
          <w:szCs w:val="29"/>
          <w:u w:val="single" w:color="000000"/>
        </w:rPr>
        <w:t>1</w:t>
      </w:r>
      <w:r>
        <w:rPr>
          <w:spacing w:val="-37"/>
          <w:w w:val="101"/>
          <w:position w:val="-3"/>
          <w:sz w:val="29"/>
          <w:szCs w:val="29"/>
          <w:u w:val="single" w:color="000000"/>
        </w:rPr>
        <w:t xml:space="preserve"> </w:t>
      </w:r>
      <w:r>
        <w:rPr>
          <w:rFonts w:ascii="Meiryo" w:eastAsia="Meiryo" w:hAnsi="Meiryo" w:cs="Meiryo"/>
          <w:w w:val="69"/>
          <w:position w:val="-3"/>
          <w:sz w:val="29"/>
          <w:szCs w:val="29"/>
          <w:u w:val="single" w:color="000000"/>
        </w:rPr>
        <w:t>−</w:t>
      </w:r>
      <w:r>
        <w:rPr>
          <w:rFonts w:ascii="Meiryo" w:eastAsia="Meiryo" w:hAnsi="Meiryo" w:cs="Meiryo"/>
          <w:spacing w:val="-61"/>
          <w:w w:val="69"/>
          <w:position w:val="-3"/>
          <w:sz w:val="29"/>
          <w:szCs w:val="29"/>
          <w:u w:val="single" w:color="000000"/>
        </w:rPr>
        <w:t xml:space="preserve"> </w:t>
      </w:r>
      <w:r>
        <w:rPr>
          <w:i/>
          <w:spacing w:val="10"/>
          <w:w w:val="101"/>
          <w:position w:val="-3"/>
          <w:sz w:val="29"/>
          <w:szCs w:val="29"/>
          <w:u w:val="single" w:color="000000"/>
        </w:rPr>
        <w:t>p</w:t>
      </w:r>
      <w:r>
        <w:rPr>
          <w:w w:val="101"/>
          <w:position w:val="-3"/>
          <w:sz w:val="29"/>
          <w:szCs w:val="29"/>
          <w:u w:val="single" w:color="000000"/>
        </w:rPr>
        <w:t>)</w:t>
      </w:r>
    </w:p>
    <w:p w:rsidR="00875696" w:rsidRDefault="00D5330D">
      <w:pPr>
        <w:spacing w:line="400" w:lineRule="exact"/>
        <w:ind w:left="430"/>
        <w:rPr>
          <w:sz w:val="32"/>
          <w:szCs w:val="32"/>
        </w:rPr>
        <w:sectPr w:rsidR="00875696">
          <w:type w:val="continuous"/>
          <w:pgSz w:w="11900" w:h="16840"/>
          <w:pgMar w:top="760" w:right="1340" w:bottom="280" w:left="1320" w:header="720" w:footer="720" w:gutter="0"/>
          <w:cols w:num="2" w:space="720" w:equalWidth="0">
            <w:col w:w="1823" w:space="283"/>
            <w:col w:w="7134"/>
          </w:cols>
        </w:sectPr>
      </w:pPr>
      <w:r w:rsidRPr="00D5330D">
        <w:pict>
          <v:group id="_x0000_s1753" style="position:absolute;left:0;text-align:left;margin-left:161.35pt;margin-top:-17.05pt;width:61.55pt;height:36.25pt;z-index:-20014;mso-position-horizontal-relative:page" coordorigin="3227,-341" coordsize="1231,725">
            <v:group id="_x0000_s1754" style="position:absolute;left:3233;top:105;width:37;height:22" coordorigin="3233,105" coordsize="37,22">
              <v:shape id="_x0000_s1759" style="position:absolute;left:3233;top:105;width:37;height:22" coordorigin="3233,105" coordsize="37,22" path="m3233,126r37,-21e" filled="f" strokeweight=".21589mm">
                <v:path arrowok="t"/>
              </v:shape>
              <v:group id="_x0000_s1755" style="position:absolute;left:3270;top:111;width:55;height:262" coordorigin="3270,111" coordsize="55,262">
                <v:shape id="_x0000_s1758" style="position:absolute;left:3270;top:111;width:55;height:262" coordorigin="3270,111" coordsize="55,262" path="m3270,111r55,261e" filled="f" strokeweight=".43144mm">
                  <v:path arrowok="t"/>
                </v:shape>
                <v:group id="_x0000_s1756" style="position:absolute;left:3331;top:-334;width:1121;height:707" coordorigin="3331,-334" coordsize="1121,707">
                  <v:shape id="_x0000_s1757" style="position:absolute;left:3331;top:-334;width:1121;height:707" coordorigin="3331,-334" coordsize="1121,707" path="m3331,372r72,-706l4452,-334e" filled="f" strokeweight=".21589mm">
                    <v:path arrowok="t"/>
                  </v:shape>
                </v:group>
              </v:group>
            </v:group>
            <w10:wrap anchorx="page"/>
          </v:group>
        </w:pict>
      </w:r>
      <w:r w:rsidR="00E667B6">
        <w:rPr>
          <w:i/>
          <w:position w:val="-3"/>
          <w:sz w:val="29"/>
          <w:szCs w:val="29"/>
        </w:rPr>
        <w:t xml:space="preserve">n      </w:t>
      </w:r>
      <w:r w:rsidR="00E667B6">
        <w:rPr>
          <w:i/>
          <w:spacing w:val="5"/>
          <w:position w:val="-3"/>
          <w:sz w:val="29"/>
          <w:szCs w:val="29"/>
        </w:rPr>
        <w:t xml:space="preserve"> </w:t>
      </w:r>
      <w:r w:rsidR="00E667B6">
        <w:rPr>
          <w:b/>
          <w:position w:val="15"/>
          <w:sz w:val="32"/>
          <w:szCs w:val="32"/>
        </w:rPr>
        <w:t>.</w:t>
      </w:r>
    </w:p>
    <w:p w:rsidR="00875696" w:rsidRDefault="00D5330D">
      <w:pPr>
        <w:spacing w:line="380" w:lineRule="exact"/>
        <w:ind w:left="480" w:right="-69"/>
        <w:rPr>
          <w:rFonts w:ascii="Meiryo" w:eastAsia="Meiryo" w:hAnsi="Meiryo" w:cs="Meiryo"/>
          <w:sz w:val="29"/>
          <w:szCs w:val="29"/>
        </w:rPr>
      </w:pPr>
      <w:r w:rsidRPr="00D5330D">
        <w:lastRenderedPageBreak/>
        <w:pict>
          <v:shape id="_x0000_s1752" type="#_x0000_t202" style="position:absolute;left:0;text-align:left;margin-left:296.95pt;margin-top:48.8pt;width:4.35pt;height:8.65pt;z-index:-20010;mso-position-horizontal-relative:page" filled="f" stroked="f">
            <v:textbox inset="0,0,0,0">
              <w:txbxContent>
                <w:p w:rsidR="000653A5" w:rsidRDefault="000653A5">
                  <w:pPr>
                    <w:spacing w:line="160" w:lineRule="exact"/>
                    <w:ind w:right="-46"/>
                    <w:rPr>
                      <w:sz w:val="17"/>
                      <w:szCs w:val="17"/>
                    </w:rPr>
                  </w:pPr>
                  <w:r>
                    <w:rPr>
                      <w:w w:val="101"/>
                      <w:sz w:val="17"/>
                      <w:szCs w:val="17"/>
                    </w:rPr>
                    <w:t>2</w:t>
                  </w:r>
                </w:p>
              </w:txbxContent>
            </v:textbox>
            <w10:wrap anchorx="page"/>
          </v:shape>
        </w:pict>
      </w:r>
      <w:r w:rsidR="00E667B6">
        <w:rPr>
          <w:position w:val="-2"/>
          <w:sz w:val="32"/>
          <w:szCs w:val="32"/>
        </w:rPr>
        <w:t>7.</w:t>
      </w:r>
      <w:r w:rsidR="00E667B6">
        <w:rPr>
          <w:spacing w:val="22"/>
          <w:position w:val="-2"/>
          <w:sz w:val="32"/>
          <w:szCs w:val="32"/>
        </w:rPr>
        <w:t xml:space="preserve"> </w:t>
      </w:r>
      <w:r w:rsidR="00E667B6">
        <w:rPr>
          <w:position w:val="-2"/>
          <w:sz w:val="32"/>
          <w:szCs w:val="32"/>
        </w:rPr>
        <w:t>For</w:t>
      </w:r>
      <w:r w:rsidR="00E667B6">
        <w:rPr>
          <w:spacing w:val="22"/>
          <w:position w:val="-2"/>
          <w:sz w:val="32"/>
          <w:szCs w:val="32"/>
        </w:rPr>
        <w:t xml:space="preserve"> </w:t>
      </w:r>
      <w:r w:rsidR="00E667B6">
        <w:rPr>
          <w:position w:val="-2"/>
          <w:sz w:val="32"/>
          <w:szCs w:val="32"/>
        </w:rPr>
        <w:t>large</w:t>
      </w:r>
      <w:r w:rsidR="00E667B6">
        <w:rPr>
          <w:spacing w:val="22"/>
          <w:position w:val="-2"/>
          <w:sz w:val="32"/>
          <w:szCs w:val="32"/>
        </w:rPr>
        <w:t xml:space="preserve"> </w:t>
      </w:r>
      <w:r w:rsidR="00E667B6">
        <w:rPr>
          <w:spacing w:val="-1"/>
          <w:position w:val="-2"/>
          <w:sz w:val="32"/>
          <w:szCs w:val="32"/>
        </w:rPr>
        <w:t>s</w:t>
      </w:r>
      <w:r w:rsidR="00E667B6">
        <w:rPr>
          <w:position w:val="-2"/>
          <w:sz w:val="32"/>
          <w:szCs w:val="32"/>
        </w:rPr>
        <w:t>amp</w:t>
      </w:r>
      <w:r w:rsidR="00E667B6">
        <w:rPr>
          <w:spacing w:val="-2"/>
          <w:position w:val="-2"/>
          <w:sz w:val="32"/>
          <w:szCs w:val="32"/>
        </w:rPr>
        <w:t>l</w:t>
      </w:r>
      <w:r w:rsidR="00E667B6">
        <w:rPr>
          <w:position w:val="-2"/>
          <w:sz w:val="32"/>
          <w:szCs w:val="32"/>
        </w:rPr>
        <w:t>e</w:t>
      </w:r>
      <w:r w:rsidR="00E667B6">
        <w:rPr>
          <w:spacing w:val="22"/>
          <w:position w:val="-2"/>
          <w:sz w:val="32"/>
          <w:szCs w:val="32"/>
        </w:rPr>
        <w:t xml:space="preserve"> </w:t>
      </w:r>
      <w:r w:rsidR="00E667B6">
        <w:rPr>
          <w:position w:val="-2"/>
          <w:sz w:val="32"/>
          <w:szCs w:val="32"/>
        </w:rPr>
        <w:t>size</w:t>
      </w:r>
      <w:r w:rsidR="00E667B6">
        <w:rPr>
          <w:spacing w:val="22"/>
          <w:position w:val="-2"/>
          <w:sz w:val="32"/>
          <w:szCs w:val="32"/>
        </w:rPr>
        <w:t xml:space="preserve"> </w:t>
      </w:r>
      <w:r w:rsidR="00E667B6">
        <w:rPr>
          <w:position w:val="-2"/>
          <w:sz w:val="32"/>
          <w:szCs w:val="32"/>
        </w:rPr>
        <w:t>(</w:t>
      </w:r>
      <w:r w:rsidR="00E667B6">
        <w:rPr>
          <w:spacing w:val="-37"/>
          <w:position w:val="-2"/>
          <w:sz w:val="32"/>
          <w:szCs w:val="32"/>
        </w:rPr>
        <w:t xml:space="preserve"> </w:t>
      </w:r>
      <w:r w:rsidR="00E667B6">
        <w:rPr>
          <w:i/>
          <w:position w:val="1"/>
          <w:sz w:val="29"/>
          <w:szCs w:val="29"/>
        </w:rPr>
        <w:t>n</w:t>
      </w:r>
      <w:r w:rsidR="00E667B6">
        <w:rPr>
          <w:i/>
          <w:spacing w:val="8"/>
          <w:position w:val="1"/>
          <w:sz w:val="29"/>
          <w:szCs w:val="29"/>
        </w:rPr>
        <w:t xml:space="preserve"> </w:t>
      </w:r>
      <w:r w:rsidR="00E667B6">
        <w:rPr>
          <w:rFonts w:ascii="Meiryo" w:eastAsia="Meiryo" w:hAnsi="Meiryo" w:cs="Meiryo"/>
          <w:w w:val="68"/>
          <w:position w:val="1"/>
          <w:sz w:val="29"/>
          <w:szCs w:val="29"/>
        </w:rPr>
        <w:t>≥</w:t>
      </w:r>
      <w:r w:rsidR="00E667B6">
        <w:rPr>
          <w:rFonts w:ascii="Meiryo" w:eastAsia="Meiryo" w:hAnsi="Meiryo" w:cs="Meiryo"/>
          <w:spacing w:val="8"/>
          <w:w w:val="68"/>
          <w:position w:val="1"/>
          <w:sz w:val="29"/>
          <w:szCs w:val="29"/>
        </w:rPr>
        <w:t xml:space="preserve"> </w:t>
      </w:r>
      <w:r w:rsidR="00E667B6">
        <w:rPr>
          <w:position w:val="1"/>
          <w:sz w:val="29"/>
          <w:szCs w:val="29"/>
        </w:rPr>
        <w:t>3</w:t>
      </w:r>
      <w:r w:rsidR="00E667B6">
        <w:rPr>
          <w:spacing w:val="4"/>
          <w:position w:val="1"/>
          <w:sz w:val="29"/>
          <w:szCs w:val="29"/>
        </w:rPr>
        <w:t>0</w:t>
      </w:r>
      <w:r w:rsidR="00E667B6">
        <w:rPr>
          <w:position w:val="1"/>
          <w:sz w:val="29"/>
          <w:szCs w:val="29"/>
        </w:rPr>
        <w:t>,</w:t>
      </w:r>
      <w:r w:rsidR="00E667B6">
        <w:rPr>
          <w:spacing w:val="-26"/>
          <w:position w:val="1"/>
          <w:sz w:val="29"/>
          <w:szCs w:val="29"/>
        </w:rPr>
        <w:t xml:space="preserve"> </w:t>
      </w:r>
      <w:r w:rsidR="00E667B6">
        <w:rPr>
          <w:i/>
          <w:position w:val="1"/>
          <w:sz w:val="29"/>
          <w:szCs w:val="29"/>
        </w:rPr>
        <w:t>np</w:t>
      </w:r>
      <w:r w:rsidR="00E667B6">
        <w:rPr>
          <w:i/>
          <w:spacing w:val="21"/>
          <w:position w:val="1"/>
          <w:sz w:val="29"/>
          <w:szCs w:val="29"/>
        </w:rPr>
        <w:t xml:space="preserve"> </w:t>
      </w:r>
      <w:r w:rsidR="00E667B6">
        <w:rPr>
          <w:rFonts w:ascii="Meiryo" w:eastAsia="Meiryo" w:hAnsi="Meiryo" w:cs="Meiryo"/>
          <w:w w:val="68"/>
          <w:position w:val="1"/>
          <w:sz w:val="29"/>
          <w:szCs w:val="29"/>
        </w:rPr>
        <w:t>&gt;</w:t>
      </w:r>
      <w:r w:rsidR="00E667B6">
        <w:rPr>
          <w:rFonts w:ascii="Meiryo" w:eastAsia="Meiryo" w:hAnsi="Meiryo" w:cs="Meiryo"/>
          <w:spacing w:val="8"/>
          <w:w w:val="68"/>
          <w:position w:val="1"/>
          <w:sz w:val="29"/>
          <w:szCs w:val="29"/>
        </w:rPr>
        <w:t xml:space="preserve"> </w:t>
      </w:r>
      <w:r w:rsidR="00E667B6">
        <w:rPr>
          <w:spacing w:val="-5"/>
          <w:position w:val="1"/>
          <w:sz w:val="29"/>
          <w:szCs w:val="29"/>
        </w:rPr>
        <w:t>5</w:t>
      </w:r>
      <w:r w:rsidR="00E667B6">
        <w:rPr>
          <w:position w:val="1"/>
          <w:sz w:val="29"/>
          <w:szCs w:val="29"/>
        </w:rPr>
        <w:t>,</w:t>
      </w:r>
      <w:r w:rsidR="00E667B6">
        <w:rPr>
          <w:spacing w:val="-26"/>
          <w:position w:val="1"/>
          <w:sz w:val="29"/>
          <w:szCs w:val="29"/>
        </w:rPr>
        <w:t xml:space="preserve"> </w:t>
      </w:r>
      <w:r w:rsidR="00E667B6">
        <w:rPr>
          <w:i/>
          <w:spacing w:val="10"/>
          <w:position w:val="1"/>
          <w:sz w:val="29"/>
          <w:szCs w:val="29"/>
        </w:rPr>
        <w:t>n</w:t>
      </w:r>
      <w:r w:rsidR="00E667B6">
        <w:rPr>
          <w:spacing w:val="-23"/>
          <w:position w:val="1"/>
          <w:sz w:val="29"/>
          <w:szCs w:val="29"/>
        </w:rPr>
        <w:t>(</w:t>
      </w:r>
      <w:r w:rsidR="00E667B6">
        <w:rPr>
          <w:position w:val="1"/>
          <w:sz w:val="29"/>
          <w:szCs w:val="29"/>
        </w:rPr>
        <w:t>1</w:t>
      </w:r>
      <w:r w:rsidR="00E667B6">
        <w:rPr>
          <w:spacing w:val="-32"/>
          <w:position w:val="1"/>
          <w:sz w:val="29"/>
          <w:szCs w:val="29"/>
        </w:rPr>
        <w:t xml:space="preserve"> </w:t>
      </w:r>
      <w:r w:rsidR="00E667B6">
        <w:rPr>
          <w:rFonts w:ascii="Meiryo" w:eastAsia="Meiryo" w:hAnsi="Meiryo" w:cs="Meiryo"/>
          <w:w w:val="68"/>
          <w:position w:val="1"/>
          <w:sz w:val="29"/>
          <w:szCs w:val="29"/>
        </w:rPr>
        <w:t>−</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6211" w:space="105"/>
            <w:col w:w="2924"/>
          </w:cols>
        </w:sectPr>
      </w:pPr>
      <w:r>
        <w:br w:type="column"/>
      </w:r>
      <w:r>
        <w:rPr>
          <w:i/>
          <w:spacing w:val="14"/>
          <w:position w:val="1"/>
          <w:sz w:val="29"/>
          <w:szCs w:val="29"/>
        </w:rPr>
        <w:lastRenderedPageBreak/>
        <w:t>p</w:t>
      </w:r>
      <w:r>
        <w:rPr>
          <w:position w:val="1"/>
          <w:sz w:val="29"/>
          <w:szCs w:val="29"/>
        </w:rPr>
        <w:t>)</w:t>
      </w:r>
      <w:r>
        <w:rPr>
          <w:spacing w:val="8"/>
          <w:position w:val="1"/>
          <w:sz w:val="29"/>
          <w:szCs w:val="29"/>
        </w:rPr>
        <w:t xml:space="preserve"> </w:t>
      </w:r>
      <w:r>
        <w:rPr>
          <w:rFonts w:ascii="Meiryo" w:eastAsia="Meiryo" w:hAnsi="Meiryo" w:cs="Meiryo"/>
          <w:w w:val="68"/>
          <w:position w:val="1"/>
          <w:sz w:val="29"/>
          <w:szCs w:val="29"/>
        </w:rPr>
        <w:t>&gt;</w:t>
      </w:r>
      <w:r>
        <w:rPr>
          <w:rFonts w:ascii="Meiryo" w:eastAsia="Meiryo" w:hAnsi="Meiryo" w:cs="Meiryo"/>
          <w:spacing w:val="7"/>
          <w:w w:val="68"/>
          <w:position w:val="1"/>
          <w:sz w:val="29"/>
          <w:szCs w:val="29"/>
        </w:rPr>
        <w:t xml:space="preserve"> </w:t>
      </w:r>
      <w:r>
        <w:rPr>
          <w:position w:val="1"/>
          <w:sz w:val="29"/>
          <w:szCs w:val="29"/>
        </w:rPr>
        <w:t>5</w:t>
      </w:r>
      <w:r>
        <w:rPr>
          <w:spacing w:val="-12"/>
          <w:position w:val="1"/>
          <w:sz w:val="29"/>
          <w:szCs w:val="29"/>
        </w:rPr>
        <w:t xml:space="preserve"> </w:t>
      </w:r>
      <w:r>
        <w:rPr>
          <w:position w:val="-2"/>
          <w:sz w:val="32"/>
          <w:szCs w:val="32"/>
        </w:rPr>
        <w:t>),</w:t>
      </w:r>
      <w:r>
        <w:rPr>
          <w:spacing w:val="22"/>
          <w:position w:val="-2"/>
          <w:sz w:val="32"/>
          <w:szCs w:val="32"/>
        </w:rPr>
        <w:t xml:space="preserve"> </w:t>
      </w:r>
      <w:r>
        <w:rPr>
          <w:position w:val="-2"/>
          <w:sz w:val="32"/>
          <w:szCs w:val="32"/>
        </w:rPr>
        <w:t>the</w:t>
      </w:r>
      <w:r>
        <w:rPr>
          <w:spacing w:val="22"/>
          <w:position w:val="-2"/>
          <w:sz w:val="32"/>
          <w:szCs w:val="32"/>
        </w:rPr>
        <w:t xml:space="preserve"> </w:t>
      </w:r>
      <w:r>
        <w:rPr>
          <w:position w:val="-2"/>
          <w:sz w:val="32"/>
          <w:szCs w:val="32"/>
        </w:rPr>
        <w:t>sample</w:t>
      </w:r>
    </w:p>
    <w:p w:rsidR="00875696" w:rsidRDefault="00E667B6">
      <w:pPr>
        <w:spacing w:before="15" w:line="440" w:lineRule="exact"/>
        <w:ind w:left="480" w:right="-81"/>
        <w:rPr>
          <w:sz w:val="35"/>
          <w:szCs w:val="35"/>
        </w:rPr>
      </w:pPr>
      <w:r>
        <w:rPr>
          <w:position w:val="-3"/>
          <w:sz w:val="32"/>
          <w:szCs w:val="32"/>
        </w:rPr>
        <w:lastRenderedPageBreak/>
        <w:t>proport</w:t>
      </w:r>
      <w:r>
        <w:rPr>
          <w:spacing w:val="-2"/>
          <w:position w:val="-3"/>
          <w:sz w:val="32"/>
          <w:szCs w:val="32"/>
        </w:rPr>
        <w:t>i</w:t>
      </w:r>
      <w:r>
        <w:rPr>
          <w:position w:val="-3"/>
          <w:sz w:val="32"/>
          <w:szCs w:val="32"/>
        </w:rPr>
        <w:t>on</w:t>
      </w:r>
      <w:r>
        <w:rPr>
          <w:spacing w:val="65"/>
          <w:position w:val="-3"/>
          <w:sz w:val="32"/>
          <w:szCs w:val="32"/>
        </w:rPr>
        <w:t xml:space="preserve"> </w:t>
      </w:r>
      <w:r>
        <w:rPr>
          <w:position w:val="-3"/>
          <w:sz w:val="32"/>
          <w:szCs w:val="32"/>
        </w:rPr>
        <w:t>(</w:t>
      </w:r>
      <w:r>
        <w:rPr>
          <w:spacing w:val="18"/>
          <w:position w:val="-3"/>
          <w:sz w:val="32"/>
          <w:szCs w:val="32"/>
        </w:rPr>
        <w:t xml:space="preserve"> </w:t>
      </w:r>
      <w:r>
        <w:rPr>
          <w:i/>
          <w:spacing w:val="-146"/>
          <w:position w:val="2"/>
          <w:sz w:val="35"/>
          <w:szCs w:val="35"/>
        </w:rPr>
        <w:t>p</w:t>
      </w:r>
      <w:r>
        <w:rPr>
          <w:position w:val="3"/>
          <w:sz w:val="35"/>
          <w:szCs w:val="35"/>
        </w:rPr>
        <w:t>ˆ</w:t>
      </w:r>
    </w:p>
    <w:p w:rsidR="00875696" w:rsidRDefault="00E667B6">
      <w:pPr>
        <w:spacing w:before="3" w:line="100" w:lineRule="exact"/>
        <w:rPr>
          <w:sz w:val="10"/>
          <w:szCs w:val="10"/>
        </w:rPr>
      </w:pPr>
      <w:r>
        <w:br w:type="column"/>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2327" w:space="115"/>
            <w:col w:w="6798"/>
          </w:cols>
        </w:sectPr>
      </w:pPr>
      <w:r>
        <w:rPr>
          <w:position w:val="-1"/>
          <w:sz w:val="32"/>
          <w:szCs w:val="32"/>
        </w:rPr>
        <w:t>)</w:t>
      </w:r>
      <w:r>
        <w:rPr>
          <w:spacing w:val="65"/>
          <w:position w:val="-1"/>
          <w:sz w:val="32"/>
          <w:szCs w:val="32"/>
        </w:rPr>
        <w:t xml:space="preserve"> </w:t>
      </w:r>
      <w:r>
        <w:rPr>
          <w:position w:val="-1"/>
          <w:sz w:val="32"/>
          <w:szCs w:val="32"/>
        </w:rPr>
        <w:t>has</w:t>
      </w:r>
      <w:r>
        <w:rPr>
          <w:spacing w:val="64"/>
          <w:position w:val="-1"/>
          <w:sz w:val="32"/>
          <w:szCs w:val="32"/>
        </w:rPr>
        <w:t xml:space="preserve"> </w:t>
      </w:r>
      <w:r>
        <w:rPr>
          <w:position w:val="-1"/>
          <w:sz w:val="32"/>
          <w:szCs w:val="32"/>
        </w:rPr>
        <w:t>approx</w:t>
      </w:r>
      <w:r>
        <w:rPr>
          <w:spacing w:val="-2"/>
          <w:position w:val="-1"/>
          <w:sz w:val="32"/>
          <w:szCs w:val="32"/>
        </w:rPr>
        <w:t>i</w:t>
      </w:r>
      <w:r>
        <w:rPr>
          <w:position w:val="-1"/>
          <w:sz w:val="32"/>
          <w:szCs w:val="32"/>
        </w:rPr>
        <w:t>ma</w:t>
      </w:r>
      <w:r>
        <w:rPr>
          <w:spacing w:val="-2"/>
          <w:position w:val="-1"/>
          <w:sz w:val="32"/>
          <w:szCs w:val="32"/>
        </w:rPr>
        <w:t>t</w:t>
      </w:r>
      <w:r>
        <w:rPr>
          <w:position w:val="-1"/>
          <w:sz w:val="32"/>
          <w:szCs w:val="32"/>
        </w:rPr>
        <w:t>ely</w:t>
      </w:r>
      <w:r>
        <w:rPr>
          <w:spacing w:val="65"/>
          <w:position w:val="-1"/>
          <w:sz w:val="32"/>
          <w:szCs w:val="32"/>
        </w:rPr>
        <w:t xml:space="preserve"> </w:t>
      </w:r>
      <w:r>
        <w:rPr>
          <w:position w:val="-1"/>
          <w:sz w:val="32"/>
          <w:szCs w:val="32"/>
        </w:rPr>
        <w:t>a</w:t>
      </w:r>
      <w:r>
        <w:rPr>
          <w:spacing w:val="65"/>
          <w:position w:val="-1"/>
          <w:sz w:val="32"/>
          <w:szCs w:val="32"/>
        </w:rPr>
        <w:t xml:space="preserve"> </w:t>
      </w:r>
      <w:r>
        <w:rPr>
          <w:position w:val="-1"/>
          <w:sz w:val="32"/>
          <w:szCs w:val="32"/>
        </w:rPr>
        <w:t>normal</w:t>
      </w:r>
      <w:r>
        <w:rPr>
          <w:spacing w:val="65"/>
          <w:position w:val="-1"/>
          <w:sz w:val="32"/>
          <w:szCs w:val="32"/>
        </w:rPr>
        <w:t xml:space="preserve"> </w:t>
      </w:r>
      <w:r>
        <w:rPr>
          <w:position w:val="-1"/>
          <w:sz w:val="32"/>
          <w:szCs w:val="32"/>
        </w:rPr>
        <w:t>distr</w:t>
      </w:r>
      <w:r>
        <w:rPr>
          <w:spacing w:val="-2"/>
          <w:position w:val="-1"/>
          <w:sz w:val="32"/>
          <w:szCs w:val="32"/>
        </w:rPr>
        <w:t>i</w:t>
      </w:r>
      <w:r>
        <w:rPr>
          <w:position w:val="-1"/>
          <w:sz w:val="32"/>
          <w:szCs w:val="32"/>
        </w:rPr>
        <w:t>but</w:t>
      </w:r>
      <w:r>
        <w:rPr>
          <w:spacing w:val="-2"/>
          <w:position w:val="-1"/>
          <w:sz w:val="32"/>
          <w:szCs w:val="32"/>
        </w:rPr>
        <w:t>i</w:t>
      </w:r>
      <w:r>
        <w:rPr>
          <w:position w:val="-1"/>
          <w:sz w:val="32"/>
          <w:szCs w:val="32"/>
        </w:rPr>
        <w:t>on</w:t>
      </w:r>
      <w:r>
        <w:rPr>
          <w:spacing w:val="65"/>
          <w:position w:val="-1"/>
          <w:sz w:val="32"/>
          <w:szCs w:val="32"/>
        </w:rPr>
        <w:t xml:space="preserve"> </w:t>
      </w:r>
      <w:r>
        <w:rPr>
          <w:position w:val="-1"/>
          <w:sz w:val="32"/>
          <w:szCs w:val="32"/>
        </w:rPr>
        <w:t>wi</w:t>
      </w:r>
      <w:r>
        <w:rPr>
          <w:spacing w:val="-2"/>
          <w:position w:val="-1"/>
          <w:sz w:val="32"/>
          <w:szCs w:val="32"/>
        </w:rPr>
        <w:t>t</w:t>
      </w:r>
      <w:r>
        <w:rPr>
          <w:position w:val="-1"/>
          <w:sz w:val="32"/>
          <w:szCs w:val="32"/>
        </w:rPr>
        <w:t>h</w:t>
      </w:r>
    </w:p>
    <w:p w:rsidR="00875696" w:rsidRDefault="00875696">
      <w:pPr>
        <w:spacing w:before="3" w:line="120" w:lineRule="exact"/>
        <w:rPr>
          <w:sz w:val="12"/>
          <w:szCs w:val="12"/>
        </w:rPr>
      </w:pPr>
    </w:p>
    <w:p w:rsidR="00875696" w:rsidRDefault="00E667B6">
      <w:pPr>
        <w:ind w:left="480" w:right="-68"/>
        <w:rPr>
          <w:sz w:val="32"/>
          <w:szCs w:val="32"/>
        </w:rPr>
      </w:pPr>
      <w:r>
        <w:rPr>
          <w:sz w:val="32"/>
          <w:szCs w:val="32"/>
        </w:rPr>
        <w:t>mean</w:t>
      </w:r>
    </w:p>
    <w:p w:rsidR="00875696" w:rsidRDefault="00E667B6">
      <w:pPr>
        <w:spacing w:line="480" w:lineRule="exact"/>
        <w:ind w:right="-81"/>
        <w:rPr>
          <w:sz w:val="33"/>
          <w:szCs w:val="33"/>
        </w:rPr>
      </w:pPr>
      <w:r>
        <w:br w:type="column"/>
      </w:r>
      <w:r>
        <w:rPr>
          <w:rFonts w:ascii="Meiryo" w:eastAsia="Meiryo" w:hAnsi="Meiryo" w:cs="Meiryo"/>
          <w:w w:val="87"/>
          <w:position w:val="3"/>
          <w:sz w:val="35"/>
          <w:szCs w:val="35"/>
        </w:rPr>
        <w:lastRenderedPageBreak/>
        <w:t>µ</w:t>
      </w:r>
      <w:r>
        <w:rPr>
          <w:rFonts w:ascii="Meiryo" w:eastAsia="Meiryo" w:hAnsi="Meiryo" w:cs="Meiryo"/>
          <w:spacing w:val="-69"/>
          <w:position w:val="3"/>
          <w:sz w:val="35"/>
          <w:szCs w:val="35"/>
        </w:rPr>
        <w:t xml:space="preserve"> </w:t>
      </w:r>
      <w:r>
        <w:rPr>
          <w:i/>
          <w:spacing w:val="-80"/>
          <w:position w:val="-5"/>
          <w:sz w:val="19"/>
          <w:szCs w:val="19"/>
        </w:rPr>
        <w:t>p</w:t>
      </w:r>
      <w:r>
        <w:rPr>
          <w:position w:val="-5"/>
          <w:sz w:val="19"/>
          <w:szCs w:val="19"/>
        </w:rPr>
        <w:t xml:space="preserve">ˆ  </w:t>
      </w:r>
      <w:r>
        <w:rPr>
          <w:spacing w:val="16"/>
          <w:position w:val="-5"/>
          <w:sz w:val="19"/>
          <w:szCs w:val="19"/>
        </w:rPr>
        <w:t xml:space="preserve"> </w:t>
      </w:r>
      <w:r>
        <w:rPr>
          <w:rFonts w:ascii="Meiryo" w:eastAsia="Meiryo" w:hAnsi="Meiryo" w:cs="Meiryo"/>
          <w:w w:val="68"/>
          <w:position w:val="3"/>
          <w:sz w:val="33"/>
          <w:szCs w:val="33"/>
        </w:rPr>
        <w:t>=</w:t>
      </w:r>
      <w:r>
        <w:rPr>
          <w:rFonts w:ascii="Meiryo" w:eastAsia="Meiryo" w:hAnsi="Meiryo" w:cs="Meiryo"/>
          <w:spacing w:val="58"/>
          <w:w w:val="68"/>
          <w:position w:val="3"/>
          <w:sz w:val="33"/>
          <w:szCs w:val="33"/>
        </w:rPr>
        <w:t xml:space="preserve"> </w:t>
      </w:r>
      <w:r>
        <w:rPr>
          <w:i/>
          <w:position w:val="3"/>
          <w:sz w:val="33"/>
          <w:szCs w:val="33"/>
        </w:rPr>
        <w:t>p</w:t>
      </w:r>
    </w:p>
    <w:p w:rsidR="00875696" w:rsidRDefault="00E667B6">
      <w:pPr>
        <w:spacing w:line="480" w:lineRule="exact"/>
        <w:ind w:right="-58"/>
        <w:rPr>
          <w:sz w:val="17"/>
          <w:szCs w:val="17"/>
        </w:rPr>
      </w:pPr>
      <w:r>
        <w:br w:type="column"/>
      </w:r>
      <w:r>
        <w:rPr>
          <w:position w:val="-2"/>
          <w:sz w:val="32"/>
          <w:szCs w:val="32"/>
        </w:rPr>
        <w:lastRenderedPageBreak/>
        <w:t>and a variance</w:t>
      </w:r>
      <w:r>
        <w:rPr>
          <w:spacing w:val="19"/>
          <w:position w:val="-2"/>
          <w:sz w:val="32"/>
          <w:szCs w:val="32"/>
        </w:rPr>
        <w:t xml:space="preserve"> </w:t>
      </w:r>
      <w:r>
        <w:rPr>
          <w:rFonts w:ascii="Meiryo" w:eastAsia="Meiryo" w:hAnsi="Meiryo" w:cs="Meiryo"/>
          <w:w w:val="91"/>
          <w:position w:val="1"/>
          <w:sz w:val="31"/>
          <w:szCs w:val="31"/>
        </w:rPr>
        <w:t>σ</w:t>
      </w:r>
      <w:r>
        <w:rPr>
          <w:rFonts w:ascii="Meiryo" w:eastAsia="Meiryo" w:hAnsi="Meiryo" w:cs="Meiryo"/>
          <w:spacing w:val="-44"/>
          <w:position w:val="1"/>
          <w:sz w:val="31"/>
          <w:szCs w:val="31"/>
        </w:rPr>
        <w:t xml:space="preserve"> </w:t>
      </w:r>
      <w:r>
        <w:rPr>
          <w:i/>
          <w:spacing w:val="-73"/>
          <w:w w:val="101"/>
          <w:position w:val="-7"/>
          <w:sz w:val="17"/>
          <w:szCs w:val="17"/>
        </w:rPr>
        <w:t>p</w:t>
      </w:r>
      <w:r>
        <w:rPr>
          <w:w w:val="101"/>
          <w:position w:val="-6"/>
          <w:sz w:val="17"/>
          <w:szCs w:val="17"/>
        </w:rPr>
        <w:t>ˆ</w:t>
      </w:r>
    </w:p>
    <w:p w:rsidR="00875696" w:rsidRDefault="00E667B6">
      <w:pPr>
        <w:spacing w:line="480" w:lineRule="exact"/>
        <w:rPr>
          <w:sz w:val="32"/>
          <w:szCs w:val="32"/>
        </w:rPr>
        <w:sectPr w:rsidR="00875696">
          <w:type w:val="continuous"/>
          <w:pgSz w:w="11900" w:h="16840"/>
          <w:pgMar w:top="760" w:right="1340" w:bottom="280" w:left="1320" w:header="720" w:footer="720" w:gutter="0"/>
          <w:cols w:num="4" w:space="720" w:equalWidth="0">
            <w:col w:w="1174" w:space="135"/>
            <w:col w:w="961" w:space="158"/>
            <w:col w:w="2278" w:space="113"/>
            <w:col w:w="4421"/>
          </w:cols>
        </w:sectPr>
      </w:pPr>
      <w:r>
        <w:br w:type="column"/>
      </w:r>
      <w:r>
        <w:rPr>
          <w:rFonts w:ascii="Meiryo" w:eastAsia="Meiryo" w:hAnsi="Meiryo" w:cs="Meiryo"/>
          <w:w w:val="69"/>
          <w:position w:val="1"/>
          <w:sz w:val="29"/>
          <w:szCs w:val="29"/>
        </w:rPr>
        <w:lastRenderedPageBreak/>
        <w:t>=</w:t>
      </w:r>
      <w:r>
        <w:rPr>
          <w:rFonts w:ascii="Meiryo" w:eastAsia="Meiryo" w:hAnsi="Meiryo" w:cs="Meiryo"/>
          <w:spacing w:val="45"/>
          <w:w w:val="69"/>
          <w:position w:val="1"/>
          <w:sz w:val="29"/>
          <w:szCs w:val="29"/>
        </w:rPr>
        <w:t xml:space="preserve"> </w:t>
      </w:r>
      <w:r>
        <w:rPr>
          <w:i/>
          <w:spacing w:val="9"/>
          <w:w w:val="102"/>
          <w:position w:val="1"/>
          <w:sz w:val="29"/>
          <w:szCs w:val="29"/>
        </w:rPr>
        <w:t>p</w:t>
      </w:r>
      <w:r>
        <w:rPr>
          <w:spacing w:val="-25"/>
          <w:w w:val="102"/>
          <w:position w:val="1"/>
          <w:sz w:val="29"/>
          <w:szCs w:val="29"/>
        </w:rPr>
        <w:t>(</w:t>
      </w:r>
      <w:r>
        <w:rPr>
          <w:w w:val="102"/>
          <w:position w:val="1"/>
          <w:sz w:val="29"/>
          <w:szCs w:val="29"/>
        </w:rPr>
        <w:t>1</w:t>
      </w:r>
      <w:r>
        <w:rPr>
          <w:spacing w:val="-39"/>
          <w:position w:val="1"/>
          <w:sz w:val="29"/>
          <w:szCs w:val="29"/>
        </w:rPr>
        <w:t xml:space="preserve"> </w:t>
      </w:r>
      <w:r>
        <w:rPr>
          <w:rFonts w:ascii="Meiryo" w:eastAsia="Meiryo" w:hAnsi="Meiryo" w:cs="Meiryo"/>
          <w:w w:val="69"/>
          <w:position w:val="1"/>
          <w:sz w:val="29"/>
          <w:szCs w:val="29"/>
        </w:rPr>
        <w:t>−</w:t>
      </w:r>
      <w:r>
        <w:rPr>
          <w:rFonts w:ascii="Meiryo" w:eastAsia="Meiryo" w:hAnsi="Meiryo" w:cs="Meiryo"/>
          <w:spacing w:val="30"/>
          <w:w w:val="69"/>
          <w:position w:val="1"/>
          <w:sz w:val="29"/>
          <w:szCs w:val="29"/>
        </w:rPr>
        <w:t xml:space="preserve"> </w:t>
      </w:r>
      <w:r>
        <w:rPr>
          <w:i/>
          <w:spacing w:val="9"/>
          <w:position w:val="1"/>
          <w:sz w:val="29"/>
          <w:szCs w:val="29"/>
        </w:rPr>
        <w:t>p</w:t>
      </w:r>
      <w:r>
        <w:rPr>
          <w:position w:val="1"/>
          <w:sz w:val="29"/>
          <w:szCs w:val="29"/>
        </w:rPr>
        <w:t>)</w:t>
      </w:r>
      <w:r>
        <w:rPr>
          <w:spacing w:val="-18"/>
          <w:position w:val="1"/>
          <w:sz w:val="29"/>
          <w:szCs w:val="29"/>
        </w:rPr>
        <w:t xml:space="preserve"> </w:t>
      </w:r>
      <w:r>
        <w:rPr>
          <w:position w:val="1"/>
          <w:sz w:val="29"/>
          <w:szCs w:val="29"/>
        </w:rPr>
        <w:t>/</w:t>
      </w:r>
      <w:r>
        <w:rPr>
          <w:spacing w:val="-13"/>
          <w:position w:val="1"/>
          <w:sz w:val="29"/>
          <w:szCs w:val="29"/>
        </w:rPr>
        <w:t xml:space="preserve"> </w:t>
      </w:r>
      <w:r>
        <w:rPr>
          <w:i/>
          <w:position w:val="1"/>
          <w:sz w:val="29"/>
          <w:szCs w:val="29"/>
        </w:rPr>
        <w:t>n</w:t>
      </w:r>
      <w:r>
        <w:rPr>
          <w:i/>
          <w:spacing w:val="-9"/>
          <w:position w:val="1"/>
          <w:sz w:val="29"/>
          <w:szCs w:val="29"/>
        </w:rPr>
        <w:t xml:space="preserve"> </w:t>
      </w:r>
      <w:r>
        <w:rPr>
          <w:position w:val="-2"/>
          <w:sz w:val="32"/>
          <w:szCs w:val="32"/>
        </w:rPr>
        <w:t>, that is:</w:t>
      </w:r>
    </w:p>
    <w:p w:rsidR="00875696" w:rsidRDefault="00D5330D">
      <w:pPr>
        <w:spacing w:line="640" w:lineRule="exact"/>
        <w:ind w:left="1891" w:right="-96"/>
        <w:rPr>
          <w:sz w:val="32"/>
          <w:szCs w:val="32"/>
        </w:rPr>
      </w:pPr>
      <w:r w:rsidRPr="00D5330D">
        <w:lastRenderedPageBreak/>
        <w:pict>
          <v:shape id="_x0000_s1751" type="#_x0000_t202" style="position:absolute;left:0;text-align:left;margin-left:201pt;margin-top:18.35pt;width:6.2pt;height:16.15pt;z-index:-20009;mso-position-horizontal-relative:page" filled="f" stroked="f">
            <v:textbox inset="0,0,0,0">
              <w:txbxContent>
                <w:p w:rsidR="000653A5" w:rsidRDefault="000653A5">
                  <w:pPr>
                    <w:spacing w:line="320" w:lineRule="exact"/>
                    <w:ind w:right="-68"/>
                    <w:rPr>
                      <w:rFonts w:ascii="Meiryo" w:eastAsia="Meiryo" w:hAnsi="Meiryo" w:cs="Meiryo"/>
                      <w:sz w:val="32"/>
                      <w:szCs w:val="32"/>
                    </w:rPr>
                  </w:pPr>
                  <w:r>
                    <w:rPr>
                      <w:rFonts w:ascii="Meiryo" w:eastAsia="Meiryo" w:hAnsi="Meiryo" w:cs="Meiryo"/>
                      <w:w w:val="38"/>
                      <w:position w:val="-1"/>
                      <w:sz w:val="32"/>
                      <w:szCs w:val="32"/>
                    </w:rPr>
                    <w:t>⎜</w:t>
                  </w:r>
                </w:p>
              </w:txbxContent>
            </v:textbox>
            <w10:wrap anchorx="page"/>
          </v:shape>
        </w:pict>
      </w:r>
      <w:r w:rsidR="00E667B6">
        <w:rPr>
          <w:i/>
          <w:spacing w:val="-135"/>
          <w:position w:val="-8"/>
          <w:sz w:val="32"/>
          <w:szCs w:val="32"/>
        </w:rPr>
        <w:t>p</w:t>
      </w:r>
      <w:r w:rsidR="00E667B6">
        <w:rPr>
          <w:position w:val="-7"/>
          <w:sz w:val="32"/>
          <w:szCs w:val="32"/>
        </w:rPr>
        <w:t>ˆ</w:t>
      </w:r>
      <w:r w:rsidR="00E667B6">
        <w:rPr>
          <w:spacing w:val="63"/>
          <w:position w:val="-7"/>
          <w:sz w:val="32"/>
          <w:szCs w:val="32"/>
        </w:rPr>
        <w:t xml:space="preserve"> </w:t>
      </w:r>
      <w:r w:rsidR="00E667B6">
        <w:rPr>
          <w:position w:val="-8"/>
          <w:sz w:val="32"/>
          <w:szCs w:val="32"/>
        </w:rPr>
        <w:t>~</w:t>
      </w:r>
      <w:r w:rsidR="00E667B6">
        <w:rPr>
          <w:spacing w:val="-9"/>
          <w:position w:val="-8"/>
          <w:sz w:val="32"/>
          <w:szCs w:val="32"/>
        </w:rPr>
        <w:t xml:space="preserve"> </w:t>
      </w:r>
      <w:r w:rsidR="00E667B6">
        <w:rPr>
          <w:i/>
          <w:position w:val="-8"/>
          <w:sz w:val="32"/>
          <w:szCs w:val="32"/>
        </w:rPr>
        <w:t>N</w:t>
      </w:r>
      <w:r w:rsidR="00E667B6">
        <w:rPr>
          <w:i/>
          <w:spacing w:val="-8"/>
          <w:position w:val="-8"/>
          <w:sz w:val="32"/>
          <w:szCs w:val="32"/>
        </w:rPr>
        <w:t xml:space="preserve"> </w:t>
      </w:r>
      <w:r w:rsidR="00E667B6">
        <w:rPr>
          <w:rFonts w:ascii="Meiryo" w:eastAsia="Meiryo" w:hAnsi="Meiryo" w:cs="Meiryo"/>
          <w:w w:val="38"/>
          <w:position w:val="9"/>
          <w:sz w:val="32"/>
          <w:szCs w:val="32"/>
        </w:rPr>
        <w:t>⎛</w:t>
      </w:r>
      <w:r w:rsidR="00E667B6">
        <w:rPr>
          <w:rFonts w:ascii="Meiryo" w:eastAsia="Meiryo" w:hAnsi="Meiryo" w:cs="Meiryo"/>
          <w:spacing w:val="40"/>
          <w:w w:val="38"/>
          <w:position w:val="9"/>
          <w:sz w:val="32"/>
          <w:szCs w:val="32"/>
        </w:rPr>
        <w:t xml:space="preserve"> </w:t>
      </w:r>
      <w:r w:rsidR="00E667B6">
        <w:rPr>
          <w:i/>
          <w:w w:val="38"/>
          <w:position w:val="-8"/>
          <w:sz w:val="32"/>
          <w:szCs w:val="32"/>
        </w:rPr>
        <w:t>p</w:t>
      </w:r>
      <w:r w:rsidR="00E667B6">
        <w:rPr>
          <w:i/>
          <w:spacing w:val="-38"/>
          <w:w w:val="38"/>
          <w:position w:val="-8"/>
          <w:sz w:val="32"/>
          <w:szCs w:val="32"/>
        </w:rPr>
        <w:t xml:space="preserve"> </w:t>
      </w:r>
      <w:r w:rsidR="00E667B6">
        <w:rPr>
          <w:position w:val="-8"/>
          <w:sz w:val="32"/>
          <w:szCs w:val="32"/>
        </w:rPr>
        <w:t>,</w:t>
      </w:r>
    </w:p>
    <w:p w:rsidR="00875696" w:rsidRDefault="00E667B6">
      <w:pPr>
        <w:spacing w:line="300" w:lineRule="exact"/>
        <w:ind w:right="366"/>
        <w:jc w:val="right"/>
        <w:rPr>
          <w:rFonts w:ascii="Meiryo" w:eastAsia="Meiryo" w:hAnsi="Meiryo" w:cs="Meiryo"/>
          <w:sz w:val="32"/>
          <w:szCs w:val="32"/>
        </w:rPr>
      </w:pPr>
      <w:r>
        <w:rPr>
          <w:rFonts w:ascii="Meiryo" w:eastAsia="Meiryo" w:hAnsi="Meiryo" w:cs="Meiryo"/>
          <w:w w:val="38"/>
          <w:sz w:val="32"/>
          <w:szCs w:val="32"/>
        </w:rPr>
        <w:t>⎝</w:t>
      </w:r>
    </w:p>
    <w:p w:rsidR="00875696" w:rsidRDefault="00E667B6">
      <w:pPr>
        <w:spacing w:line="540" w:lineRule="exact"/>
        <w:ind w:right="-69"/>
        <w:rPr>
          <w:rFonts w:ascii="Meiryo" w:eastAsia="Meiryo" w:hAnsi="Meiryo" w:cs="Meiryo"/>
          <w:sz w:val="32"/>
          <w:szCs w:val="32"/>
        </w:rPr>
      </w:pPr>
      <w:r>
        <w:br w:type="column"/>
      </w:r>
      <w:r>
        <w:rPr>
          <w:i/>
          <w:spacing w:val="12"/>
          <w:position w:val="3"/>
          <w:sz w:val="32"/>
          <w:szCs w:val="32"/>
        </w:rPr>
        <w:lastRenderedPageBreak/>
        <w:t>p</w:t>
      </w:r>
      <w:r>
        <w:rPr>
          <w:spacing w:val="-26"/>
          <w:position w:val="3"/>
          <w:sz w:val="32"/>
          <w:szCs w:val="32"/>
        </w:rPr>
        <w:t>(</w:t>
      </w:r>
      <w:r>
        <w:rPr>
          <w:position w:val="3"/>
          <w:sz w:val="32"/>
          <w:szCs w:val="32"/>
        </w:rPr>
        <w:t>1</w:t>
      </w:r>
      <w:r>
        <w:rPr>
          <w:spacing w:val="-47"/>
          <w:position w:val="3"/>
          <w:sz w:val="32"/>
          <w:szCs w:val="32"/>
        </w:rPr>
        <w:t xml:space="preserve"> </w:t>
      </w:r>
      <w:r>
        <w:rPr>
          <w:rFonts w:ascii="Meiryo" w:eastAsia="Meiryo" w:hAnsi="Meiryo" w:cs="Meiryo"/>
          <w:w w:val="68"/>
          <w:position w:val="3"/>
          <w:sz w:val="32"/>
          <w:szCs w:val="32"/>
        </w:rPr>
        <w:t>−</w:t>
      </w:r>
    </w:p>
    <w:p w:rsidR="00875696" w:rsidRDefault="00D5330D">
      <w:pPr>
        <w:spacing w:before="11"/>
        <w:ind w:left="404"/>
        <w:rPr>
          <w:sz w:val="32"/>
          <w:szCs w:val="32"/>
        </w:rPr>
      </w:pPr>
      <w:r w:rsidRPr="00D5330D">
        <w:pict>
          <v:group id="_x0000_s1749" style="position:absolute;left:0;text-align:left;margin-left:227.9pt;margin-top:-1pt;width:54.65pt;height:0;z-index:-20013;mso-position-horizontal-relative:page" coordorigin="4558,-20" coordsize="1093,0">
            <v:shape id="_x0000_s1750" style="position:absolute;left:4558;top:-20;width:1093;height:0" coordorigin="4558,-20" coordsize="1093,0" path="m4558,-20r1093,e" filled="f" strokeweight=".23883mm">
              <v:path arrowok="t"/>
            </v:shape>
            <w10:wrap anchorx="page"/>
          </v:group>
        </w:pict>
      </w:r>
      <w:r w:rsidR="00E667B6">
        <w:rPr>
          <w:i/>
          <w:sz w:val="32"/>
          <w:szCs w:val="32"/>
        </w:rPr>
        <w:t>n</w:t>
      </w:r>
    </w:p>
    <w:p w:rsidR="00875696" w:rsidRDefault="00E667B6">
      <w:pPr>
        <w:spacing w:line="460" w:lineRule="exact"/>
        <w:ind w:left="-71"/>
        <w:jc w:val="right"/>
        <w:rPr>
          <w:rFonts w:ascii="Meiryo" w:eastAsia="Meiryo" w:hAnsi="Meiryo" w:cs="Meiryo"/>
          <w:sz w:val="32"/>
          <w:szCs w:val="32"/>
        </w:rPr>
      </w:pPr>
      <w:r>
        <w:br w:type="column"/>
      </w:r>
      <w:r>
        <w:rPr>
          <w:i/>
          <w:spacing w:val="14"/>
          <w:position w:val="-3"/>
          <w:sz w:val="32"/>
          <w:szCs w:val="32"/>
        </w:rPr>
        <w:lastRenderedPageBreak/>
        <w:t>p</w:t>
      </w:r>
      <w:r>
        <w:rPr>
          <w:position w:val="-3"/>
          <w:sz w:val="32"/>
          <w:szCs w:val="32"/>
        </w:rPr>
        <w:t>)</w:t>
      </w:r>
      <w:r>
        <w:rPr>
          <w:spacing w:val="-22"/>
          <w:position w:val="-3"/>
          <w:sz w:val="32"/>
          <w:szCs w:val="32"/>
        </w:rPr>
        <w:t xml:space="preserve"> </w:t>
      </w:r>
      <w:r>
        <w:rPr>
          <w:rFonts w:ascii="Meiryo" w:eastAsia="Meiryo" w:hAnsi="Meiryo" w:cs="Meiryo"/>
          <w:w w:val="38"/>
          <w:position w:val="-5"/>
          <w:sz w:val="32"/>
          <w:szCs w:val="32"/>
        </w:rPr>
        <w:t>⎞</w:t>
      </w:r>
    </w:p>
    <w:p w:rsidR="00875696" w:rsidRDefault="00E667B6">
      <w:pPr>
        <w:spacing w:line="220" w:lineRule="exact"/>
        <w:jc w:val="right"/>
        <w:rPr>
          <w:rFonts w:ascii="Meiryo" w:eastAsia="Meiryo" w:hAnsi="Meiryo" w:cs="Meiryo"/>
          <w:sz w:val="32"/>
          <w:szCs w:val="32"/>
        </w:rPr>
      </w:pPr>
      <w:r>
        <w:rPr>
          <w:rFonts w:ascii="Meiryo" w:eastAsia="Meiryo" w:hAnsi="Meiryo" w:cs="Meiryo"/>
          <w:w w:val="38"/>
          <w:position w:val="2"/>
          <w:sz w:val="32"/>
          <w:szCs w:val="32"/>
        </w:rPr>
        <w:t>⎟</w:t>
      </w:r>
    </w:p>
    <w:p w:rsidR="00875696" w:rsidRDefault="00E667B6">
      <w:pPr>
        <w:spacing w:line="240" w:lineRule="exact"/>
        <w:jc w:val="right"/>
        <w:rPr>
          <w:rFonts w:ascii="Meiryo" w:eastAsia="Meiryo" w:hAnsi="Meiryo" w:cs="Meiryo"/>
          <w:sz w:val="32"/>
          <w:szCs w:val="32"/>
        </w:rPr>
      </w:pPr>
      <w:r>
        <w:rPr>
          <w:rFonts w:ascii="Meiryo" w:eastAsia="Meiryo" w:hAnsi="Meiryo" w:cs="Meiryo"/>
          <w:w w:val="38"/>
          <w:position w:val="1"/>
          <w:sz w:val="32"/>
          <w:szCs w:val="32"/>
        </w:rPr>
        <w:t>⎠</w:t>
      </w:r>
    </w:p>
    <w:p w:rsidR="00875696" w:rsidRDefault="00E667B6">
      <w:pPr>
        <w:spacing w:line="200" w:lineRule="exact"/>
      </w:pPr>
      <w:r>
        <w:br w:type="column"/>
      </w:r>
    </w:p>
    <w:p w:rsidR="00875696" w:rsidRDefault="00875696">
      <w:pPr>
        <w:spacing w:before="2" w:line="200" w:lineRule="exact"/>
      </w:pPr>
    </w:p>
    <w:p w:rsidR="00875696" w:rsidRDefault="00E667B6">
      <w:pPr>
        <w:rPr>
          <w:sz w:val="32"/>
          <w:szCs w:val="32"/>
        </w:rPr>
        <w:sectPr w:rsidR="00875696">
          <w:type w:val="continuous"/>
          <w:pgSz w:w="11900" w:h="16840"/>
          <w:pgMar w:top="760" w:right="1340" w:bottom="280" w:left="1320" w:header="720" w:footer="720" w:gutter="0"/>
          <w:cols w:num="4" w:space="720" w:equalWidth="0">
            <w:col w:w="3191" w:space="111"/>
            <w:col w:w="628" w:space="103"/>
            <w:col w:w="465" w:space="905"/>
            <w:col w:w="3837"/>
          </w:cols>
        </w:sectPr>
      </w:pPr>
      <w:r>
        <w:rPr>
          <w:sz w:val="32"/>
          <w:szCs w:val="32"/>
        </w:rPr>
        <w:t>(approx</w:t>
      </w:r>
      <w:r>
        <w:rPr>
          <w:spacing w:val="-2"/>
          <w:sz w:val="32"/>
          <w:szCs w:val="32"/>
        </w:rPr>
        <w:t>i</w:t>
      </w:r>
      <w:r>
        <w:rPr>
          <w:sz w:val="32"/>
          <w:szCs w:val="32"/>
        </w:rPr>
        <w:t>ma</w:t>
      </w:r>
      <w:r>
        <w:rPr>
          <w:spacing w:val="-2"/>
          <w:sz w:val="32"/>
          <w:szCs w:val="32"/>
        </w:rPr>
        <w:t>t</w:t>
      </w:r>
      <w:r>
        <w:rPr>
          <w:sz w:val="32"/>
          <w:szCs w:val="32"/>
        </w:rPr>
        <w:t>ely)</w:t>
      </w:r>
    </w:p>
    <w:p w:rsidR="00875696" w:rsidRDefault="00D5330D">
      <w:pPr>
        <w:spacing w:before="59" w:line="138" w:lineRule="auto"/>
        <w:ind w:left="2706" w:right="-87" w:hanging="794"/>
        <w:rPr>
          <w:sz w:val="30"/>
          <w:szCs w:val="30"/>
        </w:rPr>
      </w:pPr>
      <w:r w:rsidRPr="00D5330D">
        <w:lastRenderedPageBreak/>
        <w:pict>
          <v:group id="_x0000_s1738" style="position:absolute;left:0;text-align:left;margin-left:186.6pt;margin-top:21.15pt;width:64.7pt;height:39.35pt;z-index:-20012;mso-position-horizontal-relative:page" coordorigin="3732,423" coordsize="1294,787">
            <v:group id="_x0000_s1739" style="position:absolute;left:3967;top:873;width:1002;height:0" coordorigin="3967,873" coordsize="1002,0">
              <v:shape id="_x0000_s1748" style="position:absolute;left:3967;top:873;width:1002;height:0" coordorigin="3967,873" coordsize="1002,0" path="m3967,873r1002,e" filled="f" strokeweight=".1101mm">
                <v:path arrowok="t"/>
              </v:shape>
              <v:group id="_x0000_s1740" style="position:absolute;left:3769;top:925;width:38;height:22" coordorigin="3769,925" coordsize="38,22">
                <v:shape id="_x0000_s1747" style="position:absolute;left:3769;top:925;width:38;height:22" coordorigin="3769,925" coordsize="38,22" path="m3769,946r39,-21e" filled="f" strokeweight=".2205mm">
                  <v:path arrowok="t"/>
                </v:shape>
                <v:group id="_x0000_s1741" style="position:absolute;left:3808;top:931;width:56;height:266" coordorigin="3808,931" coordsize="56,266">
                  <v:shape id="_x0000_s1746" style="position:absolute;left:3808;top:931;width:56;height:266" coordorigin="3808,931" coordsize="56,266" path="m3808,931r56,266e" filled="f" strokeweight=".44061mm">
                    <v:path arrowok="t"/>
                  </v:shape>
                  <v:group id="_x0000_s1742" style="position:absolute;left:3870;top:476;width:1124;height:721" coordorigin="3870,476" coordsize="1124,721">
                    <v:shape id="_x0000_s1745" style="position:absolute;left:3870;top:476;width:1124;height:721" coordorigin="3870,476" coordsize="1124,721" path="m3870,1197r74,-721l4994,476e" filled="f" strokeweight=".2205mm">
                      <v:path arrowok="t"/>
                    </v:shape>
                    <v:group id="_x0000_s1743" style="position:absolute;left:3738;top:429;width:1282;height:0" coordorigin="3738,429" coordsize="1282,0">
                      <v:shape id="_x0000_s1744" style="position:absolute;left:3738;top:429;width:1282;height:0" coordorigin="3738,429" coordsize="1282,0" path="m3738,429r1282,e" filled="f" strokeweight=".2205mm">
                        <v:path arrowok="t"/>
                      </v:shape>
                    </v:group>
                  </v:group>
                </v:group>
              </v:group>
            </v:group>
            <w10:wrap anchorx="page"/>
          </v:group>
        </w:pict>
      </w:r>
      <w:r w:rsidR="00E667B6">
        <w:rPr>
          <w:i/>
          <w:position w:val="-19"/>
          <w:sz w:val="30"/>
          <w:szCs w:val="30"/>
        </w:rPr>
        <w:t>Z</w:t>
      </w:r>
      <w:r w:rsidR="00E667B6">
        <w:rPr>
          <w:i/>
          <w:spacing w:val="25"/>
          <w:position w:val="-19"/>
          <w:sz w:val="30"/>
          <w:szCs w:val="30"/>
        </w:rPr>
        <w:t xml:space="preserve"> </w:t>
      </w:r>
      <w:r w:rsidR="00E667B6">
        <w:rPr>
          <w:rFonts w:ascii="Meiryo" w:eastAsia="Meiryo" w:hAnsi="Meiryo" w:cs="Meiryo"/>
          <w:w w:val="67"/>
          <w:position w:val="-19"/>
          <w:sz w:val="30"/>
          <w:szCs w:val="30"/>
        </w:rPr>
        <w:t xml:space="preserve">=     </w:t>
      </w:r>
      <w:r w:rsidR="00E667B6">
        <w:rPr>
          <w:rFonts w:ascii="Meiryo" w:eastAsia="Meiryo" w:hAnsi="Meiryo" w:cs="Meiryo"/>
          <w:spacing w:val="18"/>
          <w:w w:val="67"/>
          <w:position w:val="-19"/>
          <w:sz w:val="30"/>
          <w:szCs w:val="30"/>
        </w:rPr>
        <w:t xml:space="preserve"> </w:t>
      </w:r>
      <w:r w:rsidR="00E667B6">
        <w:rPr>
          <w:i/>
          <w:spacing w:val="-124"/>
          <w:sz w:val="30"/>
          <w:szCs w:val="30"/>
        </w:rPr>
        <w:t>p</w:t>
      </w:r>
      <w:r w:rsidR="00E667B6">
        <w:rPr>
          <w:position w:val="1"/>
          <w:sz w:val="30"/>
          <w:szCs w:val="30"/>
        </w:rPr>
        <w:t>ˆ</w:t>
      </w:r>
      <w:r w:rsidR="00E667B6">
        <w:rPr>
          <w:spacing w:val="6"/>
          <w:position w:val="1"/>
          <w:sz w:val="30"/>
          <w:szCs w:val="30"/>
        </w:rPr>
        <w:t xml:space="preserve"> </w:t>
      </w:r>
      <w:r w:rsidR="00E667B6">
        <w:rPr>
          <w:rFonts w:ascii="Meiryo" w:eastAsia="Meiryo" w:hAnsi="Meiryo" w:cs="Meiryo"/>
          <w:w w:val="67"/>
          <w:sz w:val="30"/>
          <w:szCs w:val="30"/>
        </w:rPr>
        <w:t>−</w:t>
      </w:r>
      <w:r w:rsidR="00E667B6">
        <w:rPr>
          <w:rFonts w:ascii="Meiryo" w:eastAsia="Meiryo" w:hAnsi="Meiryo" w:cs="Meiryo"/>
          <w:spacing w:val="23"/>
          <w:w w:val="67"/>
          <w:sz w:val="30"/>
          <w:szCs w:val="30"/>
        </w:rPr>
        <w:t xml:space="preserve"> </w:t>
      </w:r>
      <w:r w:rsidR="00E667B6">
        <w:rPr>
          <w:i/>
          <w:sz w:val="30"/>
          <w:szCs w:val="30"/>
        </w:rPr>
        <w:t xml:space="preserve">p </w:t>
      </w:r>
      <w:r w:rsidR="00E667B6">
        <w:rPr>
          <w:i/>
          <w:spacing w:val="11"/>
          <w:sz w:val="30"/>
          <w:szCs w:val="30"/>
        </w:rPr>
        <w:t>p</w:t>
      </w:r>
      <w:r w:rsidR="00E667B6">
        <w:rPr>
          <w:spacing w:val="-24"/>
          <w:sz w:val="30"/>
          <w:szCs w:val="30"/>
        </w:rPr>
        <w:t>(</w:t>
      </w:r>
      <w:r w:rsidR="00E667B6">
        <w:rPr>
          <w:sz w:val="30"/>
          <w:szCs w:val="30"/>
        </w:rPr>
        <w:t>1</w:t>
      </w:r>
      <w:r w:rsidR="00E667B6">
        <w:rPr>
          <w:spacing w:val="-49"/>
          <w:sz w:val="30"/>
          <w:szCs w:val="30"/>
        </w:rPr>
        <w:t xml:space="preserve"> </w:t>
      </w:r>
      <w:r w:rsidR="00E667B6">
        <w:rPr>
          <w:rFonts w:ascii="Meiryo" w:eastAsia="Meiryo" w:hAnsi="Meiryo" w:cs="Meiryo"/>
          <w:w w:val="67"/>
          <w:sz w:val="30"/>
          <w:szCs w:val="30"/>
        </w:rPr>
        <w:t>−</w:t>
      </w:r>
      <w:r w:rsidR="00E667B6">
        <w:rPr>
          <w:rFonts w:ascii="Meiryo" w:eastAsia="Meiryo" w:hAnsi="Meiryo" w:cs="Meiryo"/>
          <w:spacing w:val="24"/>
          <w:w w:val="67"/>
          <w:sz w:val="30"/>
          <w:szCs w:val="30"/>
        </w:rPr>
        <w:t xml:space="preserve"> </w:t>
      </w:r>
      <w:r w:rsidR="00E667B6">
        <w:rPr>
          <w:i/>
          <w:spacing w:val="11"/>
          <w:sz w:val="30"/>
          <w:szCs w:val="30"/>
        </w:rPr>
        <w:t>p</w:t>
      </w:r>
      <w:r w:rsidR="00E667B6">
        <w:rPr>
          <w:sz w:val="30"/>
          <w:szCs w:val="30"/>
        </w:rPr>
        <w:t>)</w:t>
      </w:r>
    </w:p>
    <w:p w:rsidR="00875696" w:rsidRDefault="00E667B6">
      <w:pPr>
        <w:spacing w:before="63" w:line="320" w:lineRule="exact"/>
        <w:ind w:right="410"/>
        <w:jc w:val="right"/>
        <w:rPr>
          <w:sz w:val="30"/>
          <w:szCs w:val="30"/>
        </w:rPr>
      </w:pPr>
      <w:r>
        <w:rPr>
          <w:i/>
          <w:w w:val="99"/>
          <w:position w:val="-1"/>
          <w:sz w:val="30"/>
          <w:szCs w:val="30"/>
        </w:rPr>
        <w:t>n</w:t>
      </w:r>
    </w:p>
    <w:p w:rsidR="00875696" w:rsidRDefault="00E667B6">
      <w:pPr>
        <w:spacing w:before="4" w:line="220" w:lineRule="exact"/>
        <w:rPr>
          <w:sz w:val="22"/>
          <w:szCs w:val="22"/>
        </w:rPr>
      </w:pPr>
      <w:r>
        <w:br w:type="column"/>
      </w:r>
    </w:p>
    <w:p w:rsidR="00875696" w:rsidRDefault="00E667B6">
      <w:pPr>
        <w:ind w:right="-65"/>
        <w:rPr>
          <w:sz w:val="30"/>
          <w:szCs w:val="30"/>
        </w:rPr>
      </w:pPr>
      <w:r>
        <w:rPr>
          <w:sz w:val="30"/>
          <w:szCs w:val="30"/>
        </w:rPr>
        <w:t>~</w:t>
      </w:r>
      <w:r>
        <w:rPr>
          <w:spacing w:val="-19"/>
          <w:sz w:val="30"/>
          <w:szCs w:val="30"/>
        </w:rPr>
        <w:t xml:space="preserve"> </w:t>
      </w:r>
      <w:r>
        <w:rPr>
          <w:i/>
          <w:w w:val="99"/>
          <w:sz w:val="30"/>
          <w:szCs w:val="30"/>
        </w:rPr>
        <w:t>N</w:t>
      </w:r>
      <w:r>
        <w:rPr>
          <w:i/>
          <w:spacing w:val="-39"/>
          <w:sz w:val="30"/>
          <w:szCs w:val="30"/>
        </w:rPr>
        <w:t xml:space="preserve"> </w:t>
      </w:r>
      <w:r>
        <w:rPr>
          <w:spacing w:val="5"/>
          <w:w w:val="99"/>
          <w:sz w:val="30"/>
          <w:szCs w:val="30"/>
        </w:rPr>
        <w:t>(</w:t>
      </w:r>
      <w:r>
        <w:rPr>
          <w:w w:val="99"/>
          <w:sz w:val="30"/>
          <w:szCs w:val="30"/>
        </w:rPr>
        <w:t>0</w:t>
      </w:r>
      <w:r>
        <w:rPr>
          <w:spacing w:val="-52"/>
          <w:sz w:val="30"/>
          <w:szCs w:val="30"/>
        </w:rPr>
        <w:t xml:space="preserve"> </w:t>
      </w:r>
      <w:r>
        <w:rPr>
          <w:spacing w:val="-1"/>
          <w:sz w:val="30"/>
          <w:szCs w:val="30"/>
        </w:rPr>
        <w:t>,</w:t>
      </w:r>
      <w:r>
        <w:rPr>
          <w:spacing w:val="-22"/>
          <w:sz w:val="30"/>
          <w:szCs w:val="30"/>
        </w:rPr>
        <w:t>1</w:t>
      </w:r>
      <w:r>
        <w:rPr>
          <w:sz w:val="30"/>
          <w:szCs w:val="30"/>
        </w:rPr>
        <w:t>)</w:t>
      </w:r>
    </w:p>
    <w:p w:rsidR="00875696" w:rsidRDefault="00E667B6">
      <w:pPr>
        <w:spacing w:before="6" w:line="140" w:lineRule="exact"/>
        <w:rPr>
          <w:sz w:val="15"/>
          <w:szCs w:val="15"/>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3" w:space="720" w:equalWidth="0">
            <w:col w:w="3634" w:space="144"/>
            <w:col w:w="1032" w:space="534"/>
            <w:col w:w="3896"/>
          </w:cols>
        </w:sectPr>
      </w:pPr>
      <w:r>
        <w:rPr>
          <w:sz w:val="32"/>
          <w:szCs w:val="32"/>
        </w:rPr>
        <w:t>(approx</w:t>
      </w:r>
      <w:r>
        <w:rPr>
          <w:spacing w:val="-2"/>
          <w:sz w:val="32"/>
          <w:szCs w:val="32"/>
        </w:rPr>
        <w:t>i</w:t>
      </w:r>
      <w:r>
        <w:rPr>
          <w:sz w:val="32"/>
          <w:szCs w:val="32"/>
        </w:rPr>
        <w:t>ma</w:t>
      </w:r>
      <w:r>
        <w:rPr>
          <w:spacing w:val="-2"/>
          <w:sz w:val="32"/>
          <w:szCs w:val="32"/>
        </w:rPr>
        <w:t>t</w:t>
      </w:r>
      <w:r>
        <w:rPr>
          <w:sz w:val="32"/>
          <w:szCs w:val="32"/>
        </w:rPr>
        <w:t>e</w:t>
      </w:r>
      <w:r>
        <w:rPr>
          <w:spacing w:val="-2"/>
          <w:sz w:val="32"/>
          <w:szCs w:val="32"/>
        </w:rPr>
        <w:t>l</w:t>
      </w:r>
      <w:r>
        <w:rPr>
          <w:sz w:val="32"/>
          <w:szCs w:val="32"/>
        </w:rPr>
        <w:t>y)</w:t>
      </w:r>
    </w:p>
    <w:p w:rsidR="00875696" w:rsidRDefault="00E667B6">
      <w:pPr>
        <w:spacing w:before="35"/>
        <w:ind w:left="480" w:right="5237"/>
        <w:rPr>
          <w:sz w:val="32"/>
          <w:szCs w:val="32"/>
        </w:rPr>
      </w:pPr>
      <w:r>
        <w:rPr>
          <w:b/>
          <w:sz w:val="32"/>
          <w:szCs w:val="32"/>
          <w:u w:val="thick" w:color="000000"/>
        </w:rPr>
        <w:lastRenderedPageBreak/>
        <w:t>(i) Point Estimate for (p):</w:t>
      </w:r>
      <w:r>
        <w:rPr>
          <w:b/>
          <w:sz w:val="32"/>
          <w:szCs w:val="32"/>
        </w:rPr>
        <w:t xml:space="preserve"> Result:</w:t>
      </w:r>
    </w:p>
    <w:p w:rsidR="00875696" w:rsidRDefault="00E667B6">
      <w:pPr>
        <w:spacing w:line="360" w:lineRule="exact"/>
        <w:ind w:left="1200"/>
        <w:rPr>
          <w:sz w:val="32"/>
          <w:szCs w:val="32"/>
        </w:rPr>
      </w:pPr>
      <w:r>
        <w:rPr>
          <w:position w:val="-1"/>
          <w:sz w:val="32"/>
          <w:szCs w:val="32"/>
        </w:rPr>
        <w:t>A</w:t>
      </w:r>
      <w:r>
        <w:rPr>
          <w:spacing w:val="22"/>
          <w:position w:val="-1"/>
          <w:sz w:val="32"/>
          <w:szCs w:val="32"/>
        </w:rPr>
        <w:t xml:space="preserve"> </w:t>
      </w:r>
      <w:r>
        <w:rPr>
          <w:position w:val="-1"/>
          <w:sz w:val="32"/>
          <w:szCs w:val="32"/>
        </w:rPr>
        <w:t>good</w:t>
      </w:r>
      <w:r>
        <w:rPr>
          <w:spacing w:val="22"/>
          <w:position w:val="-1"/>
          <w:sz w:val="32"/>
          <w:szCs w:val="32"/>
        </w:rPr>
        <w:t xml:space="preserve"> </w:t>
      </w:r>
      <w:r>
        <w:rPr>
          <w:position w:val="-1"/>
          <w:sz w:val="32"/>
          <w:szCs w:val="32"/>
        </w:rPr>
        <w:t>po</w:t>
      </w:r>
      <w:r>
        <w:rPr>
          <w:spacing w:val="-2"/>
          <w:position w:val="-1"/>
          <w:sz w:val="32"/>
          <w:szCs w:val="32"/>
        </w:rPr>
        <w:t>i</w:t>
      </w:r>
      <w:r>
        <w:rPr>
          <w:position w:val="-1"/>
          <w:sz w:val="32"/>
          <w:szCs w:val="32"/>
        </w:rPr>
        <w:t>nt</w:t>
      </w:r>
      <w:r>
        <w:rPr>
          <w:spacing w:val="22"/>
          <w:position w:val="-1"/>
          <w:sz w:val="32"/>
          <w:szCs w:val="32"/>
        </w:rPr>
        <w:t xml:space="preserve"> </w:t>
      </w:r>
      <w:r>
        <w:rPr>
          <w:position w:val="-1"/>
          <w:sz w:val="32"/>
          <w:szCs w:val="32"/>
        </w:rPr>
        <w:t>est</w:t>
      </w:r>
      <w:r>
        <w:rPr>
          <w:spacing w:val="-2"/>
          <w:position w:val="-1"/>
          <w:sz w:val="32"/>
          <w:szCs w:val="32"/>
        </w:rPr>
        <w:t>i</w:t>
      </w:r>
      <w:r>
        <w:rPr>
          <w:position w:val="-1"/>
          <w:sz w:val="32"/>
          <w:szCs w:val="32"/>
        </w:rPr>
        <w:t>ma</w:t>
      </w:r>
      <w:r>
        <w:rPr>
          <w:spacing w:val="-2"/>
          <w:position w:val="-1"/>
          <w:sz w:val="32"/>
          <w:szCs w:val="32"/>
        </w:rPr>
        <w:t>t</w:t>
      </w:r>
      <w:r>
        <w:rPr>
          <w:position w:val="-1"/>
          <w:sz w:val="32"/>
          <w:szCs w:val="32"/>
        </w:rPr>
        <w:t>e</w:t>
      </w:r>
      <w:r>
        <w:rPr>
          <w:spacing w:val="22"/>
          <w:position w:val="-1"/>
          <w:sz w:val="32"/>
          <w:szCs w:val="32"/>
        </w:rPr>
        <w:t xml:space="preserve"> </w:t>
      </w:r>
      <w:r>
        <w:rPr>
          <w:position w:val="-1"/>
          <w:sz w:val="32"/>
          <w:szCs w:val="32"/>
        </w:rPr>
        <w:t>for</w:t>
      </w:r>
      <w:r>
        <w:rPr>
          <w:spacing w:val="22"/>
          <w:position w:val="-1"/>
          <w:sz w:val="32"/>
          <w:szCs w:val="32"/>
        </w:rPr>
        <w:t xml:space="preserve"> </w:t>
      </w:r>
      <w:r>
        <w:rPr>
          <w:position w:val="-1"/>
          <w:sz w:val="32"/>
          <w:szCs w:val="32"/>
        </w:rPr>
        <w:t>the</w:t>
      </w:r>
      <w:r>
        <w:rPr>
          <w:spacing w:val="22"/>
          <w:position w:val="-1"/>
          <w:sz w:val="32"/>
          <w:szCs w:val="32"/>
        </w:rPr>
        <w:t xml:space="preserve"> </w:t>
      </w:r>
      <w:r>
        <w:rPr>
          <w:position w:val="-1"/>
          <w:sz w:val="32"/>
          <w:szCs w:val="32"/>
        </w:rPr>
        <w:t>popu</w:t>
      </w:r>
      <w:r>
        <w:rPr>
          <w:spacing w:val="-2"/>
          <w:position w:val="-1"/>
          <w:sz w:val="32"/>
          <w:szCs w:val="32"/>
        </w:rPr>
        <w:t>l</w:t>
      </w:r>
      <w:r>
        <w:rPr>
          <w:position w:val="-1"/>
          <w:sz w:val="32"/>
          <w:szCs w:val="32"/>
        </w:rPr>
        <w:t>ation</w:t>
      </w:r>
      <w:r>
        <w:rPr>
          <w:spacing w:val="22"/>
          <w:position w:val="-1"/>
          <w:sz w:val="32"/>
          <w:szCs w:val="32"/>
        </w:rPr>
        <w:t xml:space="preserve"> </w:t>
      </w:r>
      <w:r>
        <w:rPr>
          <w:position w:val="-1"/>
          <w:sz w:val="32"/>
          <w:szCs w:val="32"/>
        </w:rPr>
        <w:t>proportion</w:t>
      </w:r>
      <w:r>
        <w:rPr>
          <w:spacing w:val="22"/>
          <w:position w:val="-1"/>
          <w:sz w:val="32"/>
          <w:szCs w:val="32"/>
        </w:rPr>
        <w:t xml:space="preserve"> </w:t>
      </w:r>
      <w:r>
        <w:rPr>
          <w:position w:val="-1"/>
          <w:sz w:val="32"/>
          <w:szCs w:val="32"/>
        </w:rPr>
        <w:t>(p)</w:t>
      </w:r>
      <w:r>
        <w:rPr>
          <w:spacing w:val="22"/>
          <w:position w:val="-1"/>
          <w:sz w:val="32"/>
          <w:szCs w:val="32"/>
        </w:rPr>
        <w:t xml:space="preserve"> </w:t>
      </w:r>
      <w:r>
        <w:rPr>
          <w:position w:val="-1"/>
          <w:sz w:val="32"/>
          <w:szCs w:val="32"/>
        </w:rPr>
        <w:t>is</w:t>
      </w:r>
    </w:p>
    <w:p w:rsidR="00875696" w:rsidRDefault="00E667B6">
      <w:pPr>
        <w:spacing w:line="420" w:lineRule="exact"/>
        <w:ind w:left="480"/>
        <w:rPr>
          <w:sz w:val="32"/>
          <w:szCs w:val="32"/>
        </w:rPr>
      </w:pPr>
      <w:r>
        <w:rPr>
          <w:position w:val="-2"/>
          <w:sz w:val="32"/>
          <w:szCs w:val="32"/>
        </w:rPr>
        <w:t>the sample proportion (</w:t>
      </w:r>
      <w:r>
        <w:rPr>
          <w:spacing w:val="19"/>
          <w:position w:val="-2"/>
          <w:sz w:val="32"/>
          <w:szCs w:val="32"/>
        </w:rPr>
        <w:t xml:space="preserve"> </w:t>
      </w:r>
      <w:r>
        <w:rPr>
          <w:i/>
          <w:spacing w:val="-146"/>
          <w:position w:val="2"/>
          <w:sz w:val="35"/>
          <w:szCs w:val="35"/>
        </w:rPr>
        <w:t>p</w:t>
      </w:r>
      <w:r>
        <w:rPr>
          <w:position w:val="4"/>
          <w:sz w:val="35"/>
          <w:szCs w:val="35"/>
        </w:rPr>
        <w:t>ˆ</w:t>
      </w:r>
      <w:r>
        <w:rPr>
          <w:spacing w:val="26"/>
          <w:position w:val="4"/>
          <w:sz w:val="35"/>
          <w:szCs w:val="35"/>
        </w:rPr>
        <w:t xml:space="preserve"> </w:t>
      </w:r>
      <w:r>
        <w:rPr>
          <w:position w:val="-2"/>
          <w:sz w:val="32"/>
          <w:szCs w:val="32"/>
        </w:rPr>
        <w:t>).</w:t>
      </w:r>
    </w:p>
    <w:p w:rsidR="00875696" w:rsidRDefault="00875696">
      <w:pPr>
        <w:spacing w:before="5" w:line="180" w:lineRule="exact"/>
        <w:rPr>
          <w:sz w:val="18"/>
          <w:szCs w:val="18"/>
        </w:rPr>
      </w:pPr>
    </w:p>
    <w:p w:rsidR="00875696" w:rsidRDefault="00875696">
      <w:pPr>
        <w:spacing w:line="200" w:lineRule="exact"/>
      </w:pPr>
    </w:p>
    <w:p w:rsidR="00875696" w:rsidRDefault="00E667B6">
      <w:pPr>
        <w:spacing w:before="19"/>
        <w:ind w:left="480" w:right="1469"/>
        <w:rPr>
          <w:sz w:val="32"/>
          <w:szCs w:val="32"/>
        </w:rPr>
        <w:sectPr w:rsidR="00875696">
          <w:type w:val="continuous"/>
          <w:pgSz w:w="11900" w:h="16840"/>
          <w:pgMar w:top="760" w:right="1340" w:bottom="280" w:left="1320" w:header="720" w:footer="720" w:gutter="0"/>
          <w:cols w:space="720"/>
        </w:sectPr>
      </w:pPr>
      <w:r>
        <w:rPr>
          <w:b/>
          <w:sz w:val="32"/>
          <w:szCs w:val="32"/>
          <w:u w:val="thick" w:color="000000"/>
        </w:rPr>
        <w:t>(ii) Interval Estimation (</w:t>
      </w:r>
      <w:r>
        <w:rPr>
          <w:b/>
          <w:spacing w:val="1"/>
          <w:sz w:val="32"/>
          <w:szCs w:val="32"/>
          <w:u w:val="thick" w:color="000000"/>
        </w:rPr>
        <w:t>C</w:t>
      </w:r>
      <w:r>
        <w:rPr>
          <w:b/>
          <w:sz w:val="32"/>
          <w:szCs w:val="32"/>
          <w:u w:val="thick" w:color="000000"/>
        </w:rPr>
        <w:t>onfidence</w:t>
      </w:r>
      <w:r>
        <w:rPr>
          <w:b/>
          <w:spacing w:val="-1"/>
          <w:sz w:val="32"/>
          <w:szCs w:val="32"/>
          <w:u w:val="thick" w:color="000000"/>
        </w:rPr>
        <w:t xml:space="preserve"> </w:t>
      </w:r>
      <w:r>
        <w:rPr>
          <w:b/>
          <w:sz w:val="32"/>
          <w:szCs w:val="32"/>
          <w:u w:val="thick" w:color="000000"/>
        </w:rPr>
        <w:t>Interval)</w:t>
      </w:r>
      <w:r>
        <w:rPr>
          <w:b/>
          <w:spacing w:val="-1"/>
          <w:sz w:val="32"/>
          <w:szCs w:val="32"/>
          <w:u w:val="thick" w:color="000000"/>
        </w:rPr>
        <w:t xml:space="preserve"> </w:t>
      </w:r>
      <w:r>
        <w:rPr>
          <w:b/>
          <w:sz w:val="32"/>
          <w:szCs w:val="32"/>
          <w:u w:val="thick" w:color="000000"/>
        </w:rPr>
        <w:t>for</w:t>
      </w:r>
      <w:r>
        <w:rPr>
          <w:b/>
          <w:spacing w:val="-1"/>
          <w:sz w:val="32"/>
          <w:szCs w:val="32"/>
          <w:u w:val="thick" w:color="000000"/>
        </w:rPr>
        <w:t xml:space="preserve"> </w:t>
      </w:r>
      <w:r>
        <w:rPr>
          <w:b/>
          <w:sz w:val="32"/>
          <w:szCs w:val="32"/>
          <w:u w:val="thick" w:color="000000"/>
        </w:rPr>
        <w:t>(p):</w:t>
      </w:r>
      <w:r>
        <w:rPr>
          <w:b/>
          <w:sz w:val="32"/>
          <w:szCs w:val="32"/>
        </w:rPr>
        <w:t xml:space="preserve"> Result:</w:t>
      </w:r>
    </w:p>
    <w:p w:rsidR="00875696" w:rsidRDefault="00E667B6">
      <w:pPr>
        <w:spacing w:line="360" w:lineRule="exact"/>
        <w:ind w:left="1200" w:right="-69"/>
        <w:rPr>
          <w:rFonts w:ascii="Meiryo" w:eastAsia="Meiryo" w:hAnsi="Meiryo" w:cs="Meiryo"/>
          <w:sz w:val="29"/>
          <w:szCs w:val="29"/>
        </w:rPr>
      </w:pPr>
      <w:r>
        <w:rPr>
          <w:position w:val="-1"/>
          <w:sz w:val="32"/>
          <w:szCs w:val="32"/>
        </w:rPr>
        <w:lastRenderedPageBreak/>
        <w:t xml:space="preserve">For  </w:t>
      </w:r>
      <w:r>
        <w:rPr>
          <w:spacing w:val="6"/>
          <w:position w:val="-1"/>
          <w:sz w:val="32"/>
          <w:szCs w:val="32"/>
        </w:rPr>
        <w:t xml:space="preserve"> </w:t>
      </w:r>
      <w:r>
        <w:rPr>
          <w:position w:val="-1"/>
          <w:sz w:val="32"/>
          <w:szCs w:val="32"/>
        </w:rPr>
        <w:t xml:space="preserve">large  </w:t>
      </w:r>
      <w:r>
        <w:rPr>
          <w:spacing w:val="6"/>
          <w:position w:val="-1"/>
          <w:sz w:val="32"/>
          <w:szCs w:val="32"/>
        </w:rPr>
        <w:t xml:space="preserve"> </w:t>
      </w:r>
      <w:r>
        <w:rPr>
          <w:position w:val="-1"/>
          <w:sz w:val="32"/>
          <w:szCs w:val="32"/>
        </w:rPr>
        <w:t xml:space="preserve">sample  </w:t>
      </w:r>
      <w:r>
        <w:rPr>
          <w:spacing w:val="6"/>
          <w:position w:val="-1"/>
          <w:sz w:val="32"/>
          <w:szCs w:val="32"/>
        </w:rPr>
        <w:t xml:space="preserve"> </w:t>
      </w:r>
      <w:r>
        <w:rPr>
          <w:position w:val="-1"/>
          <w:sz w:val="32"/>
          <w:szCs w:val="32"/>
        </w:rPr>
        <w:t xml:space="preserve">size  </w:t>
      </w:r>
      <w:r>
        <w:rPr>
          <w:spacing w:val="6"/>
          <w:position w:val="-1"/>
          <w:sz w:val="32"/>
          <w:szCs w:val="32"/>
        </w:rPr>
        <w:t xml:space="preserve"> </w:t>
      </w:r>
      <w:r>
        <w:rPr>
          <w:position w:val="-1"/>
          <w:sz w:val="32"/>
          <w:szCs w:val="32"/>
        </w:rPr>
        <w:t>(</w:t>
      </w:r>
      <w:r>
        <w:rPr>
          <w:spacing w:val="-36"/>
          <w:position w:val="-1"/>
          <w:sz w:val="32"/>
          <w:szCs w:val="32"/>
        </w:rPr>
        <w:t xml:space="preserve"> </w:t>
      </w:r>
      <w:r>
        <w:rPr>
          <w:i/>
          <w:position w:val="1"/>
          <w:sz w:val="29"/>
          <w:szCs w:val="29"/>
        </w:rPr>
        <w:t>n</w:t>
      </w:r>
      <w:r>
        <w:rPr>
          <w:i/>
          <w:spacing w:val="8"/>
          <w:position w:val="1"/>
          <w:sz w:val="29"/>
          <w:szCs w:val="29"/>
        </w:rPr>
        <w:t xml:space="preserve"> </w:t>
      </w:r>
      <w:r>
        <w:rPr>
          <w:rFonts w:ascii="Meiryo" w:eastAsia="Meiryo" w:hAnsi="Meiryo" w:cs="Meiryo"/>
          <w:w w:val="68"/>
          <w:position w:val="1"/>
          <w:sz w:val="29"/>
          <w:szCs w:val="29"/>
        </w:rPr>
        <w:t>≥</w:t>
      </w:r>
      <w:r>
        <w:rPr>
          <w:rFonts w:ascii="Meiryo" w:eastAsia="Meiryo" w:hAnsi="Meiryo" w:cs="Meiryo"/>
          <w:spacing w:val="8"/>
          <w:w w:val="68"/>
          <w:position w:val="1"/>
          <w:sz w:val="29"/>
          <w:szCs w:val="29"/>
        </w:rPr>
        <w:t xml:space="preserve"> </w:t>
      </w:r>
      <w:r>
        <w:rPr>
          <w:position w:val="1"/>
          <w:sz w:val="29"/>
          <w:szCs w:val="29"/>
        </w:rPr>
        <w:t>3</w:t>
      </w:r>
      <w:r>
        <w:rPr>
          <w:spacing w:val="4"/>
          <w:position w:val="1"/>
          <w:sz w:val="29"/>
          <w:szCs w:val="29"/>
        </w:rPr>
        <w:t>0</w:t>
      </w:r>
      <w:r>
        <w:rPr>
          <w:position w:val="1"/>
          <w:sz w:val="29"/>
          <w:szCs w:val="29"/>
        </w:rPr>
        <w:t>,</w:t>
      </w:r>
      <w:r>
        <w:rPr>
          <w:spacing w:val="-26"/>
          <w:position w:val="1"/>
          <w:sz w:val="29"/>
          <w:szCs w:val="29"/>
        </w:rPr>
        <w:t xml:space="preserve"> </w:t>
      </w:r>
      <w:r>
        <w:rPr>
          <w:i/>
          <w:position w:val="1"/>
          <w:sz w:val="29"/>
          <w:szCs w:val="29"/>
        </w:rPr>
        <w:t>np</w:t>
      </w:r>
      <w:r>
        <w:rPr>
          <w:i/>
          <w:spacing w:val="21"/>
          <w:position w:val="1"/>
          <w:sz w:val="29"/>
          <w:szCs w:val="29"/>
        </w:rPr>
        <w:t xml:space="preserve"> </w:t>
      </w:r>
      <w:r>
        <w:rPr>
          <w:rFonts w:ascii="Meiryo" w:eastAsia="Meiryo" w:hAnsi="Meiryo" w:cs="Meiryo"/>
          <w:w w:val="68"/>
          <w:position w:val="1"/>
          <w:sz w:val="29"/>
          <w:szCs w:val="29"/>
        </w:rPr>
        <w:t>&gt;</w:t>
      </w:r>
      <w:r>
        <w:rPr>
          <w:rFonts w:ascii="Meiryo" w:eastAsia="Meiryo" w:hAnsi="Meiryo" w:cs="Meiryo"/>
          <w:spacing w:val="8"/>
          <w:w w:val="68"/>
          <w:position w:val="1"/>
          <w:sz w:val="29"/>
          <w:szCs w:val="29"/>
        </w:rPr>
        <w:t xml:space="preserve"> </w:t>
      </w:r>
      <w:r>
        <w:rPr>
          <w:spacing w:val="-5"/>
          <w:position w:val="1"/>
          <w:sz w:val="29"/>
          <w:szCs w:val="29"/>
        </w:rPr>
        <w:t>5</w:t>
      </w:r>
      <w:r>
        <w:rPr>
          <w:position w:val="1"/>
          <w:sz w:val="29"/>
          <w:szCs w:val="29"/>
        </w:rPr>
        <w:t>,</w:t>
      </w:r>
      <w:r>
        <w:rPr>
          <w:spacing w:val="-26"/>
          <w:position w:val="1"/>
          <w:sz w:val="29"/>
          <w:szCs w:val="29"/>
        </w:rPr>
        <w:t xml:space="preserve"> </w:t>
      </w:r>
      <w:r>
        <w:rPr>
          <w:i/>
          <w:spacing w:val="10"/>
          <w:position w:val="1"/>
          <w:sz w:val="29"/>
          <w:szCs w:val="29"/>
        </w:rPr>
        <w:t>n</w:t>
      </w:r>
      <w:r>
        <w:rPr>
          <w:spacing w:val="-23"/>
          <w:position w:val="1"/>
          <w:sz w:val="29"/>
          <w:szCs w:val="29"/>
        </w:rPr>
        <w:t>(</w:t>
      </w:r>
      <w:r>
        <w:rPr>
          <w:position w:val="1"/>
          <w:sz w:val="29"/>
          <w:szCs w:val="29"/>
        </w:rPr>
        <w:t>1</w:t>
      </w:r>
      <w:r>
        <w:rPr>
          <w:spacing w:val="-32"/>
          <w:position w:val="1"/>
          <w:sz w:val="29"/>
          <w:szCs w:val="29"/>
        </w:rPr>
        <w:t xml:space="preserve"> </w:t>
      </w:r>
      <w:r>
        <w:rPr>
          <w:rFonts w:ascii="Meiryo" w:eastAsia="Meiryo" w:hAnsi="Meiryo" w:cs="Meiryo"/>
          <w:w w:val="68"/>
          <w:position w:val="1"/>
          <w:sz w:val="29"/>
          <w:szCs w:val="29"/>
        </w:rPr>
        <w:t>−</w:t>
      </w:r>
    </w:p>
    <w:p w:rsidR="00875696" w:rsidRDefault="00E667B6">
      <w:pPr>
        <w:spacing w:line="360" w:lineRule="exact"/>
        <w:rPr>
          <w:sz w:val="32"/>
          <w:szCs w:val="32"/>
        </w:rPr>
        <w:sectPr w:rsidR="00875696">
          <w:type w:val="continuous"/>
          <w:pgSz w:w="11900" w:h="16840"/>
          <w:pgMar w:top="760" w:right="1340" w:bottom="280" w:left="1320" w:header="720" w:footer="720" w:gutter="0"/>
          <w:cols w:num="2" w:space="720" w:equalWidth="0">
            <w:col w:w="7166" w:space="105"/>
            <w:col w:w="1969"/>
          </w:cols>
        </w:sectPr>
      </w:pPr>
      <w:r>
        <w:br w:type="column"/>
      </w:r>
      <w:r>
        <w:rPr>
          <w:i/>
          <w:spacing w:val="14"/>
          <w:position w:val="1"/>
          <w:sz w:val="29"/>
          <w:szCs w:val="29"/>
        </w:rPr>
        <w:lastRenderedPageBreak/>
        <w:t>p</w:t>
      </w:r>
      <w:r>
        <w:rPr>
          <w:position w:val="1"/>
          <w:sz w:val="29"/>
          <w:szCs w:val="29"/>
        </w:rPr>
        <w:t>)</w:t>
      </w:r>
      <w:r>
        <w:rPr>
          <w:spacing w:val="8"/>
          <w:position w:val="1"/>
          <w:sz w:val="29"/>
          <w:szCs w:val="29"/>
        </w:rPr>
        <w:t xml:space="preserve"> </w:t>
      </w:r>
      <w:r>
        <w:rPr>
          <w:rFonts w:ascii="Meiryo" w:eastAsia="Meiryo" w:hAnsi="Meiryo" w:cs="Meiryo"/>
          <w:w w:val="68"/>
          <w:position w:val="1"/>
          <w:sz w:val="29"/>
          <w:szCs w:val="29"/>
        </w:rPr>
        <w:t>&gt;</w:t>
      </w:r>
      <w:r>
        <w:rPr>
          <w:rFonts w:ascii="Meiryo" w:eastAsia="Meiryo" w:hAnsi="Meiryo" w:cs="Meiryo"/>
          <w:spacing w:val="7"/>
          <w:w w:val="68"/>
          <w:position w:val="1"/>
          <w:sz w:val="29"/>
          <w:szCs w:val="29"/>
        </w:rPr>
        <w:t xml:space="preserve"> </w:t>
      </w:r>
      <w:r>
        <w:rPr>
          <w:position w:val="1"/>
          <w:sz w:val="29"/>
          <w:szCs w:val="29"/>
        </w:rPr>
        <w:t>5</w:t>
      </w:r>
      <w:r>
        <w:rPr>
          <w:spacing w:val="-12"/>
          <w:position w:val="1"/>
          <w:sz w:val="29"/>
          <w:szCs w:val="29"/>
        </w:rPr>
        <w:t xml:space="preserve"> </w:t>
      </w:r>
      <w:r>
        <w:rPr>
          <w:position w:val="-1"/>
          <w:sz w:val="32"/>
          <w:szCs w:val="32"/>
        </w:rPr>
        <w:t xml:space="preserve">),  </w:t>
      </w:r>
      <w:r>
        <w:rPr>
          <w:spacing w:val="6"/>
          <w:position w:val="-1"/>
          <w:sz w:val="32"/>
          <w:szCs w:val="32"/>
        </w:rPr>
        <w:t xml:space="preserve"> </w:t>
      </w:r>
      <w:r>
        <w:rPr>
          <w:position w:val="-1"/>
          <w:sz w:val="32"/>
          <w:szCs w:val="32"/>
        </w:rPr>
        <w:t>an</w:t>
      </w:r>
    </w:p>
    <w:p w:rsidR="00875696" w:rsidRDefault="00E667B6">
      <w:pPr>
        <w:spacing w:line="480" w:lineRule="exact"/>
        <w:ind w:left="480"/>
        <w:rPr>
          <w:sz w:val="32"/>
          <w:szCs w:val="32"/>
        </w:rPr>
        <w:sectPr w:rsidR="00875696">
          <w:type w:val="continuous"/>
          <w:pgSz w:w="11900" w:h="16840"/>
          <w:pgMar w:top="760" w:right="1340" w:bottom="280" w:left="1320" w:header="720" w:footer="720" w:gutter="0"/>
          <w:cols w:space="720"/>
        </w:sectPr>
      </w:pPr>
      <w:r>
        <w:rPr>
          <w:position w:val="6"/>
          <w:sz w:val="32"/>
          <w:szCs w:val="32"/>
        </w:rPr>
        <w:lastRenderedPageBreak/>
        <w:t>approximate</w:t>
      </w:r>
      <w:r>
        <w:rPr>
          <w:spacing w:val="29"/>
          <w:position w:val="6"/>
          <w:sz w:val="32"/>
          <w:szCs w:val="32"/>
        </w:rPr>
        <w:t xml:space="preserve"> </w:t>
      </w:r>
      <w:r>
        <w:rPr>
          <w:rFonts w:ascii="Meiryo" w:eastAsia="Meiryo" w:hAnsi="Meiryo" w:cs="Meiryo"/>
          <w:spacing w:val="-34"/>
          <w:w w:val="57"/>
          <w:position w:val="6"/>
          <w:sz w:val="36"/>
          <w:szCs w:val="36"/>
        </w:rPr>
        <w:t>(</w:t>
      </w:r>
      <w:r>
        <w:rPr>
          <w:w w:val="99"/>
          <w:position w:val="6"/>
          <w:sz w:val="28"/>
          <w:szCs w:val="28"/>
        </w:rPr>
        <w:t>1</w:t>
      </w:r>
      <w:r>
        <w:rPr>
          <w:spacing w:val="-47"/>
          <w:position w:val="6"/>
          <w:sz w:val="28"/>
          <w:szCs w:val="28"/>
        </w:rPr>
        <w:t xml:space="preserve"> </w:t>
      </w:r>
      <w:r>
        <w:rPr>
          <w:rFonts w:ascii="Meiryo" w:eastAsia="Meiryo" w:hAnsi="Meiryo" w:cs="Meiryo"/>
          <w:w w:val="68"/>
          <w:position w:val="6"/>
          <w:sz w:val="28"/>
          <w:szCs w:val="28"/>
        </w:rPr>
        <w:t>−</w:t>
      </w:r>
      <w:r>
        <w:rPr>
          <w:rFonts w:ascii="Meiryo" w:eastAsia="Meiryo" w:hAnsi="Meiryo" w:cs="Meiryo"/>
          <w:spacing w:val="-67"/>
          <w:position w:val="6"/>
          <w:sz w:val="28"/>
          <w:szCs w:val="28"/>
        </w:rPr>
        <w:t xml:space="preserve"> </w:t>
      </w:r>
      <w:r>
        <w:rPr>
          <w:rFonts w:ascii="Meiryo" w:eastAsia="Meiryo" w:hAnsi="Meiryo" w:cs="Meiryo"/>
          <w:w w:val="99"/>
          <w:position w:val="6"/>
          <w:sz w:val="29"/>
          <w:szCs w:val="29"/>
        </w:rPr>
        <w:t>α</w:t>
      </w:r>
      <w:r>
        <w:rPr>
          <w:rFonts w:ascii="Meiryo" w:eastAsia="Meiryo" w:hAnsi="Meiryo" w:cs="Meiryo"/>
          <w:spacing w:val="-57"/>
          <w:position w:val="6"/>
          <w:sz w:val="29"/>
          <w:szCs w:val="29"/>
        </w:rPr>
        <w:t xml:space="preserve"> </w:t>
      </w:r>
      <w:r>
        <w:rPr>
          <w:rFonts w:ascii="Meiryo" w:eastAsia="Meiryo" w:hAnsi="Meiryo" w:cs="Meiryo"/>
          <w:spacing w:val="-45"/>
          <w:w w:val="57"/>
          <w:position w:val="6"/>
          <w:sz w:val="36"/>
          <w:szCs w:val="36"/>
        </w:rPr>
        <w:t>)</w:t>
      </w:r>
      <w:r>
        <w:rPr>
          <w:spacing w:val="1"/>
          <w:w w:val="99"/>
          <w:position w:val="6"/>
          <w:sz w:val="28"/>
          <w:szCs w:val="28"/>
        </w:rPr>
        <w:t>10</w:t>
      </w:r>
      <w:r>
        <w:rPr>
          <w:spacing w:val="-2"/>
          <w:w w:val="99"/>
          <w:position w:val="6"/>
          <w:sz w:val="28"/>
          <w:szCs w:val="28"/>
        </w:rPr>
        <w:t>0</w:t>
      </w:r>
      <w:r>
        <w:rPr>
          <w:w w:val="99"/>
          <w:position w:val="6"/>
          <w:sz w:val="28"/>
          <w:szCs w:val="28"/>
        </w:rPr>
        <w:t>%</w:t>
      </w:r>
      <w:r>
        <w:rPr>
          <w:spacing w:val="-23"/>
          <w:position w:val="6"/>
          <w:sz w:val="28"/>
          <w:szCs w:val="28"/>
        </w:rPr>
        <w:t xml:space="preserve"> </w:t>
      </w:r>
      <w:r>
        <w:rPr>
          <w:position w:val="6"/>
          <w:sz w:val="32"/>
          <w:szCs w:val="32"/>
        </w:rPr>
        <w:t>conf</w:t>
      </w:r>
      <w:r>
        <w:rPr>
          <w:spacing w:val="-2"/>
          <w:position w:val="6"/>
          <w:sz w:val="32"/>
          <w:szCs w:val="32"/>
        </w:rPr>
        <w:t>i</w:t>
      </w:r>
      <w:r>
        <w:rPr>
          <w:position w:val="6"/>
          <w:sz w:val="32"/>
          <w:szCs w:val="32"/>
        </w:rPr>
        <w:t>dence in</w:t>
      </w:r>
      <w:r>
        <w:rPr>
          <w:spacing w:val="-2"/>
          <w:position w:val="6"/>
          <w:sz w:val="32"/>
          <w:szCs w:val="32"/>
        </w:rPr>
        <w:t>t</w:t>
      </w:r>
      <w:r>
        <w:rPr>
          <w:position w:val="6"/>
          <w:sz w:val="32"/>
          <w:szCs w:val="32"/>
        </w:rPr>
        <w:t xml:space="preserve">erval for (p) </w:t>
      </w:r>
      <w:r>
        <w:rPr>
          <w:spacing w:val="-2"/>
          <w:position w:val="6"/>
          <w:sz w:val="32"/>
          <w:szCs w:val="32"/>
        </w:rPr>
        <w:t>i</w:t>
      </w:r>
      <w:r>
        <w:rPr>
          <w:position w:val="6"/>
          <w:sz w:val="32"/>
          <w:szCs w:val="32"/>
        </w:rPr>
        <w:t>s:</w:t>
      </w:r>
    </w:p>
    <w:p w:rsidR="00875696" w:rsidRDefault="00875696">
      <w:pPr>
        <w:spacing w:before="12" w:line="200" w:lineRule="exact"/>
        <w:sectPr w:rsidR="00875696">
          <w:pgSz w:w="11900" w:h="16840"/>
          <w:pgMar w:top="1180" w:right="1340" w:bottom="280" w:left="1320" w:header="734" w:footer="1453" w:gutter="0"/>
          <w:cols w:space="720"/>
        </w:sectPr>
      </w:pPr>
    </w:p>
    <w:p w:rsidR="00875696" w:rsidRDefault="00875696">
      <w:pPr>
        <w:spacing w:before="6" w:line="120" w:lineRule="exact"/>
        <w:rPr>
          <w:sz w:val="12"/>
          <w:szCs w:val="12"/>
        </w:rPr>
      </w:pPr>
    </w:p>
    <w:p w:rsidR="00875696" w:rsidRDefault="00E667B6">
      <w:pPr>
        <w:spacing w:line="520" w:lineRule="exact"/>
        <w:ind w:right="6"/>
        <w:jc w:val="right"/>
        <w:rPr>
          <w:rFonts w:ascii="Meiryo" w:eastAsia="Meiryo" w:hAnsi="Meiryo" w:cs="Meiryo"/>
          <w:sz w:val="18"/>
          <w:szCs w:val="18"/>
        </w:rPr>
      </w:pPr>
      <w:r>
        <w:rPr>
          <w:i/>
          <w:spacing w:val="-122"/>
          <w:position w:val="-1"/>
          <w:sz w:val="29"/>
          <w:szCs w:val="29"/>
        </w:rPr>
        <w:t>p</w:t>
      </w:r>
      <w:r>
        <w:rPr>
          <w:sz w:val="29"/>
          <w:szCs w:val="29"/>
        </w:rPr>
        <w:t>ˆ</w:t>
      </w:r>
      <w:r>
        <w:rPr>
          <w:spacing w:val="46"/>
          <w:sz w:val="29"/>
          <w:szCs w:val="29"/>
        </w:rPr>
        <w:t xml:space="preserve"> </w:t>
      </w:r>
      <w:r>
        <w:rPr>
          <w:rFonts w:ascii="Meiryo" w:eastAsia="Meiryo" w:hAnsi="Meiryo" w:cs="Meiryo"/>
          <w:w w:val="68"/>
          <w:position w:val="-1"/>
          <w:sz w:val="29"/>
          <w:szCs w:val="29"/>
        </w:rPr>
        <w:t>±</w:t>
      </w:r>
      <w:r>
        <w:rPr>
          <w:rFonts w:ascii="Meiryo" w:eastAsia="Meiryo" w:hAnsi="Meiryo" w:cs="Meiryo"/>
          <w:spacing w:val="32"/>
          <w:w w:val="68"/>
          <w:position w:val="-1"/>
          <w:sz w:val="29"/>
          <w:szCs w:val="29"/>
        </w:rPr>
        <w:t xml:space="preserve"> </w:t>
      </w:r>
      <w:r>
        <w:rPr>
          <w:i/>
          <w:position w:val="-1"/>
          <w:sz w:val="29"/>
          <w:szCs w:val="29"/>
        </w:rPr>
        <w:t xml:space="preserve">Z  </w:t>
      </w:r>
      <w:r>
        <w:rPr>
          <w:i/>
          <w:spacing w:val="4"/>
          <w:position w:val="-1"/>
          <w:sz w:val="29"/>
          <w:szCs w:val="29"/>
        </w:rPr>
        <w:t xml:space="preserve"> </w:t>
      </w:r>
      <w:r>
        <w:rPr>
          <w:rFonts w:ascii="Meiryo" w:eastAsia="Meiryo" w:hAnsi="Meiryo" w:cs="Meiryo"/>
          <w:w w:val="97"/>
          <w:position w:val="-8"/>
          <w:sz w:val="18"/>
          <w:szCs w:val="18"/>
        </w:rPr>
        <w:t>α</w:t>
      </w:r>
    </w:p>
    <w:p w:rsidR="00875696" w:rsidRDefault="00E667B6">
      <w:pPr>
        <w:spacing w:line="120" w:lineRule="exact"/>
        <w:ind w:right="138"/>
        <w:jc w:val="right"/>
        <w:rPr>
          <w:rFonts w:ascii="Meiryo" w:eastAsia="Meiryo" w:hAnsi="Meiryo" w:cs="Meiryo"/>
          <w:sz w:val="17"/>
          <w:szCs w:val="17"/>
        </w:rPr>
      </w:pPr>
      <w:r>
        <w:rPr>
          <w:w w:val="99"/>
          <w:position w:val="1"/>
          <w:sz w:val="17"/>
          <w:szCs w:val="17"/>
        </w:rPr>
        <w:t>1</w:t>
      </w:r>
      <w:r>
        <w:rPr>
          <w:spacing w:val="-31"/>
          <w:position w:val="1"/>
          <w:sz w:val="17"/>
          <w:szCs w:val="17"/>
        </w:rPr>
        <w:t xml:space="preserve"> </w:t>
      </w:r>
      <w:r>
        <w:rPr>
          <w:rFonts w:ascii="Meiryo" w:eastAsia="Meiryo" w:hAnsi="Meiryo" w:cs="Meiryo"/>
          <w:w w:val="67"/>
          <w:position w:val="1"/>
          <w:sz w:val="17"/>
          <w:szCs w:val="17"/>
        </w:rPr>
        <w:t>−</w:t>
      </w:r>
    </w:p>
    <w:p w:rsidR="00875696" w:rsidRDefault="00D5330D">
      <w:pPr>
        <w:spacing w:line="120" w:lineRule="exact"/>
        <w:jc w:val="right"/>
        <w:rPr>
          <w:sz w:val="17"/>
          <w:szCs w:val="17"/>
        </w:rPr>
      </w:pPr>
      <w:r w:rsidRPr="00D5330D">
        <w:pict>
          <v:group id="_x0000_s1736" style="position:absolute;left:0;text-align:left;margin-left:284pt;margin-top:-4.05pt;width:6.4pt;height:0;z-index:-20008;mso-position-horizontal-relative:page" coordorigin="5680,-81" coordsize="128,0">
            <v:shape id="_x0000_s1737" style="position:absolute;left:5680;top:-81;width:128;height:0" coordorigin="5680,-81" coordsize="128,0" path="m5680,-81r128,e" filled="f" strokeweight=".1051mm">
              <v:path arrowok="t"/>
            </v:shape>
            <w10:wrap anchorx="page"/>
          </v:group>
        </w:pict>
      </w:r>
      <w:r w:rsidR="00E667B6">
        <w:rPr>
          <w:w w:val="99"/>
          <w:position w:val="1"/>
          <w:sz w:val="17"/>
          <w:szCs w:val="17"/>
        </w:rPr>
        <w:t>2</w:t>
      </w:r>
    </w:p>
    <w:p w:rsidR="00875696" w:rsidRDefault="00E667B6">
      <w:pPr>
        <w:spacing w:line="540" w:lineRule="exact"/>
        <w:ind w:left="-49" w:right="3394"/>
        <w:jc w:val="center"/>
        <w:rPr>
          <w:rFonts w:ascii="Meiryo" w:eastAsia="Meiryo" w:hAnsi="Meiryo" w:cs="Meiryo"/>
          <w:sz w:val="38"/>
          <w:szCs w:val="38"/>
        </w:rPr>
      </w:pPr>
      <w:r>
        <w:br w:type="column"/>
      </w:r>
      <w:r>
        <w:rPr>
          <w:i/>
          <w:spacing w:val="-121"/>
          <w:position w:val="6"/>
          <w:sz w:val="29"/>
          <w:szCs w:val="29"/>
        </w:rPr>
        <w:lastRenderedPageBreak/>
        <w:t>p</w:t>
      </w:r>
      <w:r>
        <w:rPr>
          <w:position w:val="7"/>
          <w:sz w:val="29"/>
          <w:szCs w:val="29"/>
        </w:rPr>
        <w:t>ˆ</w:t>
      </w:r>
      <w:r>
        <w:rPr>
          <w:spacing w:val="-12"/>
          <w:position w:val="7"/>
          <w:sz w:val="29"/>
          <w:szCs w:val="29"/>
        </w:rPr>
        <w:t xml:space="preserve"> </w:t>
      </w:r>
      <w:r>
        <w:rPr>
          <w:rFonts w:ascii="Meiryo" w:eastAsia="Meiryo" w:hAnsi="Meiryo" w:cs="Meiryo"/>
          <w:spacing w:val="-35"/>
          <w:w w:val="56"/>
          <w:position w:val="6"/>
          <w:sz w:val="38"/>
          <w:szCs w:val="38"/>
        </w:rPr>
        <w:t>(</w:t>
      </w:r>
      <w:r>
        <w:rPr>
          <w:w w:val="99"/>
          <w:position w:val="6"/>
          <w:sz w:val="29"/>
          <w:szCs w:val="29"/>
        </w:rPr>
        <w:t>1</w:t>
      </w:r>
      <w:r>
        <w:rPr>
          <w:spacing w:val="-43"/>
          <w:position w:val="6"/>
          <w:sz w:val="29"/>
          <w:szCs w:val="29"/>
        </w:rPr>
        <w:t xml:space="preserve"> </w:t>
      </w:r>
      <w:r>
        <w:rPr>
          <w:rFonts w:ascii="Meiryo" w:eastAsia="Meiryo" w:hAnsi="Meiryo" w:cs="Meiryo"/>
          <w:w w:val="68"/>
          <w:position w:val="6"/>
          <w:sz w:val="29"/>
          <w:szCs w:val="29"/>
        </w:rPr>
        <w:t>−</w:t>
      </w:r>
      <w:r>
        <w:rPr>
          <w:rFonts w:ascii="Meiryo" w:eastAsia="Meiryo" w:hAnsi="Meiryo" w:cs="Meiryo"/>
          <w:spacing w:val="24"/>
          <w:w w:val="68"/>
          <w:position w:val="6"/>
          <w:sz w:val="29"/>
          <w:szCs w:val="29"/>
        </w:rPr>
        <w:t xml:space="preserve"> </w:t>
      </w:r>
      <w:r>
        <w:rPr>
          <w:i/>
          <w:spacing w:val="-122"/>
          <w:w w:val="99"/>
          <w:position w:val="6"/>
          <w:sz w:val="29"/>
          <w:szCs w:val="29"/>
        </w:rPr>
        <w:t>p</w:t>
      </w:r>
      <w:r>
        <w:rPr>
          <w:w w:val="99"/>
          <w:position w:val="7"/>
          <w:sz w:val="29"/>
          <w:szCs w:val="29"/>
        </w:rPr>
        <w:t>ˆ</w:t>
      </w:r>
      <w:r>
        <w:rPr>
          <w:spacing w:val="-31"/>
          <w:position w:val="7"/>
          <w:sz w:val="29"/>
          <w:szCs w:val="29"/>
        </w:rPr>
        <w:t xml:space="preserve"> </w:t>
      </w:r>
      <w:r>
        <w:rPr>
          <w:rFonts w:ascii="Meiryo" w:eastAsia="Meiryo" w:hAnsi="Meiryo" w:cs="Meiryo"/>
          <w:w w:val="56"/>
          <w:position w:val="6"/>
          <w:sz w:val="38"/>
          <w:szCs w:val="38"/>
        </w:rPr>
        <w:t>)</w:t>
      </w:r>
    </w:p>
    <w:p w:rsidR="00875696" w:rsidRDefault="00D5330D">
      <w:pPr>
        <w:spacing w:line="300" w:lineRule="exact"/>
        <w:ind w:left="317" w:right="3817"/>
        <w:jc w:val="center"/>
        <w:rPr>
          <w:sz w:val="29"/>
          <w:szCs w:val="29"/>
        </w:rPr>
        <w:sectPr w:rsidR="00875696">
          <w:type w:val="continuous"/>
          <w:pgSz w:w="11900" w:h="16840"/>
          <w:pgMar w:top="760" w:right="1340" w:bottom="280" w:left="1320" w:header="720" w:footer="720" w:gutter="0"/>
          <w:cols w:num="2" w:space="720" w:equalWidth="0">
            <w:col w:w="4470" w:space="408"/>
            <w:col w:w="4362"/>
          </w:cols>
        </w:sectPr>
      </w:pPr>
      <w:r w:rsidRPr="00D5330D">
        <w:pict>
          <v:group id="_x0000_s1727" style="position:absolute;left:0;text-align:left;margin-left:297.55pt;margin-top:-22.4pt;width:59.35pt;height:36.05pt;z-index:-20007;mso-position-horizontal-relative:page" coordorigin="5951,-448" coordsize="1187,721">
            <v:group id="_x0000_s1728" style="position:absolute;left:6144;top:-53;width:964;height:0" coordorigin="6144,-53" coordsize="964,0">
              <v:shape id="_x0000_s1735" style="position:absolute;left:6144;top:-53;width:964;height:0" coordorigin="6144,-53" coordsize="964,0" path="m6144,-53r964,e" filled="f" strokeweight=".21025mm">
                <v:path arrowok="t"/>
              </v:shape>
              <v:group id="_x0000_s1729" style="position:absolute;left:5957;top:-5;width:36;height:20" coordorigin="5957,-5" coordsize="36,20">
                <v:shape id="_x0000_s1734" style="position:absolute;left:5957;top:-5;width:36;height:20" coordorigin="5957,-5" coordsize="36,20" path="m5957,15r36,-20e" filled="f" strokeweight=".21025mm">
                  <v:path arrowok="t"/>
                </v:shape>
                <v:group id="_x0000_s1730" style="position:absolute;left:5993;top:1;width:53;height:260" coordorigin="5993,1" coordsize="53,260">
                  <v:shape id="_x0000_s1733" style="position:absolute;left:5993;top:1;width:53;height:260" coordorigin="5993,1" coordsize="53,260" path="m5993,1r53,260e" filled="f" strokeweight=".4205mm">
                    <v:path arrowok="t"/>
                  </v:shape>
                  <v:group id="_x0000_s1731" style="position:absolute;left:6052;top:-442;width:1080;height:703" coordorigin="6052,-442" coordsize="1080,703">
                    <v:shape id="_x0000_s1732" style="position:absolute;left:6052;top:-442;width:1080;height:703" coordorigin="6052,-442" coordsize="1080,703" path="m6052,261r69,-703l7132,-442e" filled="f" strokeweight=".21025mm">
                      <v:path arrowok="t"/>
                    </v:shape>
                  </v:group>
                </v:group>
              </v:group>
            </v:group>
            <w10:wrap anchorx="page"/>
          </v:group>
        </w:pict>
      </w:r>
      <w:r w:rsidR="00E667B6">
        <w:rPr>
          <w:i/>
          <w:w w:val="99"/>
          <w:sz w:val="29"/>
          <w:szCs w:val="29"/>
        </w:rPr>
        <w:t>n</w:t>
      </w:r>
    </w:p>
    <w:p w:rsidR="00875696" w:rsidRDefault="00E667B6">
      <w:pPr>
        <w:spacing w:line="400" w:lineRule="exact"/>
        <w:ind w:left="1769" w:right="964"/>
        <w:jc w:val="center"/>
        <w:rPr>
          <w:rFonts w:ascii="Meiryo" w:eastAsia="Meiryo" w:hAnsi="Meiryo" w:cs="Meiryo"/>
          <w:sz w:val="29"/>
          <w:szCs w:val="29"/>
        </w:rPr>
      </w:pPr>
      <w:r>
        <w:rPr>
          <w:rFonts w:ascii="Meiryo" w:eastAsia="Meiryo" w:hAnsi="Meiryo" w:cs="Meiryo"/>
          <w:w w:val="38"/>
          <w:position w:val="-4"/>
          <w:sz w:val="29"/>
          <w:szCs w:val="29"/>
        </w:rPr>
        <w:lastRenderedPageBreak/>
        <w:t>⎛</w:t>
      </w:r>
    </w:p>
    <w:p w:rsidR="00875696" w:rsidRDefault="00D5330D">
      <w:pPr>
        <w:spacing w:line="280" w:lineRule="exact"/>
        <w:ind w:left="1811" w:right="-70"/>
        <w:rPr>
          <w:rFonts w:ascii="Meiryo" w:eastAsia="Meiryo" w:hAnsi="Meiryo" w:cs="Meiryo"/>
          <w:sz w:val="18"/>
          <w:szCs w:val="18"/>
        </w:rPr>
      </w:pPr>
      <w:r w:rsidRPr="00D5330D">
        <w:pict>
          <v:shape id="_x0000_s1726" type="#_x0000_t202" style="position:absolute;left:0;text-align:left;margin-left:156.55pt;margin-top:4.05pt;width:5.6pt;height:14.65pt;z-index:-19998;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w w:val="38"/>
                      <w:position w:val="-1"/>
                      <w:sz w:val="29"/>
                      <w:szCs w:val="29"/>
                    </w:rPr>
                    <w:t>⎜</w:t>
                  </w:r>
                </w:p>
              </w:txbxContent>
            </v:textbox>
            <w10:wrap anchorx="page"/>
          </v:shape>
        </w:pict>
      </w:r>
      <w:r w:rsidR="00E667B6">
        <w:rPr>
          <w:rFonts w:ascii="Meiryo" w:eastAsia="Meiryo" w:hAnsi="Meiryo" w:cs="Meiryo"/>
          <w:w w:val="38"/>
          <w:position w:val="8"/>
          <w:sz w:val="29"/>
          <w:szCs w:val="29"/>
        </w:rPr>
        <w:t>⎜</w:t>
      </w:r>
      <w:r w:rsidR="00E667B6">
        <w:rPr>
          <w:rFonts w:ascii="Meiryo" w:eastAsia="Meiryo" w:hAnsi="Meiryo" w:cs="Meiryo"/>
          <w:spacing w:val="35"/>
          <w:w w:val="38"/>
          <w:position w:val="8"/>
          <w:sz w:val="29"/>
          <w:szCs w:val="29"/>
        </w:rPr>
        <w:t xml:space="preserve"> </w:t>
      </w:r>
      <w:r w:rsidR="00E667B6">
        <w:rPr>
          <w:i/>
          <w:spacing w:val="-124"/>
          <w:position w:val="4"/>
          <w:sz w:val="29"/>
          <w:szCs w:val="29"/>
        </w:rPr>
        <w:t>p</w:t>
      </w:r>
      <w:r w:rsidR="00E667B6">
        <w:rPr>
          <w:position w:val="5"/>
          <w:sz w:val="29"/>
          <w:szCs w:val="29"/>
        </w:rPr>
        <w:t>ˆ</w:t>
      </w:r>
      <w:r w:rsidR="00E667B6">
        <w:rPr>
          <w:spacing w:val="21"/>
          <w:position w:val="5"/>
          <w:sz w:val="29"/>
          <w:szCs w:val="29"/>
        </w:rPr>
        <w:t xml:space="preserve"> </w:t>
      </w:r>
      <w:r w:rsidR="00E667B6">
        <w:rPr>
          <w:rFonts w:ascii="Meiryo" w:eastAsia="Meiryo" w:hAnsi="Meiryo" w:cs="Meiryo"/>
          <w:w w:val="68"/>
          <w:position w:val="4"/>
          <w:sz w:val="29"/>
          <w:szCs w:val="29"/>
        </w:rPr>
        <w:t xml:space="preserve">− </w:t>
      </w:r>
      <w:r w:rsidR="00E667B6">
        <w:rPr>
          <w:i/>
          <w:position w:val="4"/>
          <w:sz w:val="29"/>
          <w:szCs w:val="29"/>
        </w:rPr>
        <w:t xml:space="preserve">Z </w:t>
      </w:r>
      <w:r w:rsidR="00E667B6">
        <w:rPr>
          <w:i/>
          <w:spacing w:val="70"/>
          <w:position w:val="4"/>
          <w:sz w:val="29"/>
          <w:szCs w:val="29"/>
        </w:rPr>
        <w:t xml:space="preserve"> </w:t>
      </w:r>
      <w:r w:rsidR="00E667B6">
        <w:rPr>
          <w:rFonts w:ascii="Meiryo" w:eastAsia="Meiryo" w:hAnsi="Meiryo" w:cs="Meiryo"/>
          <w:position w:val="-3"/>
          <w:sz w:val="18"/>
          <w:szCs w:val="18"/>
        </w:rPr>
        <w:t>α</w:t>
      </w:r>
    </w:p>
    <w:p w:rsidR="00875696" w:rsidRDefault="00D5330D">
      <w:pPr>
        <w:spacing w:line="280" w:lineRule="exact"/>
        <w:ind w:left="1811" w:right="-70"/>
        <w:rPr>
          <w:sz w:val="17"/>
          <w:szCs w:val="17"/>
        </w:rPr>
      </w:pPr>
      <w:r w:rsidRPr="00D5330D">
        <w:pict>
          <v:group id="_x0000_s1724" style="position:absolute;left:0;text-align:left;margin-left:206.8pt;margin-top:2.15pt;width:6.6pt;height:0;z-index:-20006;mso-position-horizontal-relative:page" coordorigin="4136,43" coordsize="132,0">
            <v:shape id="_x0000_s1725" style="position:absolute;left:4136;top:43;width:132;height:0" coordorigin="4136,43" coordsize="132,0" path="m4136,43r132,e" filled="f" strokeweight=".1076mm">
              <v:path arrowok="t"/>
            </v:shape>
            <w10:wrap anchorx="page"/>
          </v:group>
        </w:pict>
      </w:r>
      <w:r w:rsidR="00E667B6">
        <w:rPr>
          <w:rFonts w:ascii="Meiryo" w:eastAsia="Meiryo" w:hAnsi="Meiryo" w:cs="Meiryo"/>
          <w:w w:val="38"/>
          <w:sz w:val="29"/>
          <w:szCs w:val="29"/>
        </w:rPr>
        <w:t xml:space="preserve">⎝                 </w:t>
      </w:r>
      <w:r w:rsidR="00E667B6">
        <w:rPr>
          <w:rFonts w:ascii="Meiryo" w:eastAsia="Meiryo" w:hAnsi="Meiryo" w:cs="Meiryo"/>
          <w:spacing w:val="10"/>
          <w:w w:val="38"/>
          <w:sz w:val="29"/>
          <w:szCs w:val="29"/>
        </w:rPr>
        <w:t xml:space="preserve"> </w:t>
      </w:r>
      <w:r w:rsidR="00E667B6">
        <w:rPr>
          <w:spacing w:val="6"/>
          <w:w w:val="80"/>
          <w:position w:val="14"/>
          <w:sz w:val="17"/>
          <w:szCs w:val="17"/>
        </w:rPr>
        <w:t>1</w:t>
      </w:r>
      <w:r w:rsidR="00E667B6">
        <w:rPr>
          <w:rFonts w:ascii="Meiryo" w:eastAsia="Meiryo" w:hAnsi="Meiryo" w:cs="Meiryo"/>
          <w:w w:val="80"/>
          <w:position w:val="14"/>
          <w:sz w:val="17"/>
          <w:szCs w:val="17"/>
        </w:rPr>
        <w:t>−</w:t>
      </w:r>
      <w:r w:rsidR="00E667B6">
        <w:rPr>
          <w:rFonts w:ascii="Meiryo" w:eastAsia="Meiryo" w:hAnsi="Meiryo" w:cs="Meiryo"/>
          <w:spacing w:val="8"/>
          <w:w w:val="80"/>
          <w:position w:val="14"/>
          <w:sz w:val="17"/>
          <w:szCs w:val="17"/>
        </w:rPr>
        <w:t xml:space="preserve"> </w:t>
      </w:r>
      <w:r w:rsidR="00E667B6">
        <w:rPr>
          <w:sz w:val="17"/>
          <w:szCs w:val="17"/>
        </w:rPr>
        <w:t>2</w:t>
      </w:r>
    </w:p>
    <w:p w:rsidR="00875696" w:rsidRDefault="00E667B6">
      <w:pPr>
        <w:spacing w:line="460" w:lineRule="exact"/>
        <w:ind w:left="-49" w:right="148"/>
        <w:jc w:val="center"/>
        <w:rPr>
          <w:rFonts w:ascii="Meiryo" w:eastAsia="Meiryo" w:hAnsi="Meiryo" w:cs="Meiryo"/>
          <w:sz w:val="38"/>
          <w:szCs w:val="38"/>
        </w:rPr>
      </w:pPr>
      <w:r>
        <w:br w:type="column"/>
      </w:r>
      <w:r>
        <w:rPr>
          <w:i/>
          <w:spacing w:val="-17"/>
          <w:position w:val="-4"/>
          <w:sz w:val="29"/>
          <w:szCs w:val="29"/>
          <w:u w:val="single" w:color="000000"/>
        </w:rPr>
        <w:lastRenderedPageBreak/>
        <w:t xml:space="preserve"> </w:t>
      </w:r>
      <w:r>
        <w:rPr>
          <w:i/>
          <w:spacing w:val="-122"/>
          <w:position w:val="-4"/>
          <w:sz w:val="29"/>
          <w:szCs w:val="29"/>
          <w:u w:val="single" w:color="000000"/>
        </w:rPr>
        <w:t>p</w:t>
      </w:r>
      <w:r>
        <w:rPr>
          <w:position w:val="-2"/>
          <w:sz w:val="29"/>
          <w:szCs w:val="29"/>
          <w:u w:val="single" w:color="000000"/>
        </w:rPr>
        <w:t xml:space="preserve">ˆ </w:t>
      </w:r>
      <w:r>
        <w:rPr>
          <w:rFonts w:ascii="Meiryo" w:eastAsia="Meiryo" w:hAnsi="Meiryo" w:cs="Meiryo"/>
          <w:spacing w:val="-38"/>
          <w:w w:val="57"/>
          <w:position w:val="-3"/>
          <w:sz w:val="38"/>
          <w:szCs w:val="38"/>
          <w:u w:val="single" w:color="000000"/>
        </w:rPr>
        <w:t>(</w:t>
      </w:r>
      <w:r>
        <w:rPr>
          <w:position w:val="-4"/>
          <w:sz w:val="29"/>
          <w:szCs w:val="29"/>
          <w:u w:val="single" w:color="000000"/>
        </w:rPr>
        <w:t>1</w:t>
      </w:r>
      <w:r>
        <w:rPr>
          <w:spacing w:val="-37"/>
          <w:position w:val="-4"/>
          <w:sz w:val="29"/>
          <w:szCs w:val="29"/>
          <w:u w:val="single" w:color="000000"/>
        </w:rPr>
        <w:t xml:space="preserve"> </w:t>
      </w:r>
      <w:r>
        <w:rPr>
          <w:rFonts w:ascii="Meiryo" w:eastAsia="Meiryo" w:hAnsi="Meiryo" w:cs="Meiryo"/>
          <w:w w:val="68"/>
          <w:position w:val="-4"/>
          <w:sz w:val="29"/>
          <w:szCs w:val="29"/>
          <w:u w:val="single" w:color="000000"/>
        </w:rPr>
        <w:t>−</w:t>
      </w:r>
      <w:r>
        <w:rPr>
          <w:rFonts w:ascii="Meiryo" w:eastAsia="Meiryo" w:hAnsi="Meiryo" w:cs="Meiryo"/>
          <w:spacing w:val="-60"/>
          <w:w w:val="68"/>
          <w:position w:val="-4"/>
          <w:sz w:val="29"/>
          <w:szCs w:val="29"/>
          <w:u w:val="single" w:color="000000"/>
        </w:rPr>
        <w:t xml:space="preserve"> </w:t>
      </w:r>
      <w:r>
        <w:rPr>
          <w:i/>
          <w:spacing w:val="-122"/>
          <w:position w:val="-4"/>
          <w:sz w:val="29"/>
          <w:szCs w:val="29"/>
          <w:u w:val="single" w:color="000000"/>
        </w:rPr>
        <w:t>p</w:t>
      </w:r>
      <w:r>
        <w:rPr>
          <w:position w:val="-2"/>
          <w:sz w:val="29"/>
          <w:szCs w:val="29"/>
          <w:u w:val="single" w:color="000000"/>
        </w:rPr>
        <w:t>ˆ</w:t>
      </w:r>
      <w:r>
        <w:rPr>
          <w:spacing w:val="-29"/>
          <w:position w:val="-2"/>
          <w:sz w:val="29"/>
          <w:szCs w:val="29"/>
          <w:u w:val="single" w:color="000000"/>
        </w:rPr>
        <w:t xml:space="preserve"> </w:t>
      </w:r>
      <w:r>
        <w:rPr>
          <w:rFonts w:ascii="Meiryo" w:eastAsia="Meiryo" w:hAnsi="Meiryo" w:cs="Meiryo"/>
          <w:w w:val="57"/>
          <w:position w:val="-3"/>
          <w:sz w:val="38"/>
          <w:szCs w:val="38"/>
          <w:u w:val="single" w:color="000000"/>
        </w:rPr>
        <w:t>)</w:t>
      </w:r>
    </w:p>
    <w:p w:rsidR="00875696" w:rsidRDefault="00E667B6">
      <w:pPr>
        <w:spacing w:line="140" w:lineRule="exact"/>
        <w:jc w:val="right"/>
        <w:rPr>
          <w:sz w:val="29"/>
          <w:szCs w:val="29"/>
        </w:rPr>
      </w:pPr>
      <w:r>
        <w:rPr>
          <w:sz w:val="29"/>
          <w:szCs w:val="29"/>
        </w:rPr>
        <w:t>,</w:t>
      </w:r>
    </w:p>
    <w:p w:rsidR="00875696" w:rsidRDefault="00D5330D">
      <w:pPr>
        <w:spacing w:line="260" w:lineRule="exact"/>
        <w:ind w:left="389" w:right="593"/>
        <w:jc w:val="center"/>
        <w:rPr>
          <w:sz w:val="29"/>
          <w:szCs w:val="29"/>
        </w:rPr>
      </w:pPr>
      <w:r w:rsidRPr="00D5330D">
        <w:pict>
          <v:group id="_x0000_s1717" style="position:absolute;left:0;text-align:left;margin-left:221.1pt;margin-top:-24.75pt;width:61.75pt;height:36.2pt;z-index:-20005;mso-position-horizontal-relative:page" coordorigin="4422,-495" coordsize="1235,724">
            <v:group id="_x0000_s1718" style="position:absolute;left:4428;top:-51;width:37;height:22" coordorigin="4428,-51" coordsize="37,22">
              <v:shape id="_x0000_s1723" style="position:absolute;left:4428;top:-51;width:37;height:22" coordorigin="4428,-51" coordsize="37,22" path="m4428,-29r37,-22e" filled="f" strokeweight=".61pt">
                <v:path arrowok="t"/>
              </v:shape>
              <v:group id="_x0000_s1719" style="position:absolute;left:4465;top:-45;width:54;height:262" coordorigin="4465,-45" coordsize="54,262">
                <v:shape id="_x0000_s1722" style="position:absolute;left:4465;top:-45;width:54;height:262" coordorigin="4465,-45" coordsize="54,262" path="m4465,-45r54,262e" filled="f" strokeweight=".43003mm">
                  <v:path arrowok="t"/>
                </v:shape>
                <v:group id="_x0000_s1720" style="position:absolute;left:4526;top:-489;width:1124;height:706" coordorigin="4526,-489" coordsize="1124,706">
                  <v:shape id="_x0000_s1721" style="position:absolute;left:4526;top:-489;width:1124;height:706" coordorigin="4526,-489" coordsize="1124,706" path="m4526,217r72,-706l5651,-489e" filled="f" strokeweight=".61pt">
                    <v:path arrowok="t"/>
                  </v:shape>
                </v:group>
              </v:group>
            </v:group>
            <w10:wrap anchorx="page"/>
          </v:group>
        </w:pict>
      </w:r>
      <w:r w:rsidR="00E667B6">
        <w:rPr>
          <w:i/>
          <w:position w:val="1"/>
          <w:sz w:val="29"/>
          <w:szCs w:val="29"/>
        </w:rPr>
        <w:t>n</w:t>
      </w:r>
    </w:p>
    <w:p w:rsidR="00875696" w:rsidRDefault="00E667B6">
      <w:pPr>
        <w:spacing w:before="10" w:line="140" w:lineRule="exact"/>
        <w:rPr>
          <w:sz w:val="15"/>
          <w:szCs w:val="15"/>
        </w:rPr>
      </w:pPr>
      <w:r>
        <w:br w:type="column"/>
      </w:r>
    </w:p>
    <w:p w:rsidR="00875696" w:rsidRDefault="00D5330D">
      <w:pPr>
        <w:spacing w:line="520" w:lineRule="exact"/>
        <w:rPr>
          <w:rFonts w:ascii="Meiryo" w:eastAsia="Meiryo" w:hAnsi="Meiryo" w:cs="Meiryo"/>
          <w:sz w:val="18"/>
          <w:szCs w:val="18"/>
        </w:rPr>
      </w:pPr>
      <w:r w:rsidRPr="00D5330D">
        <w:pict>
          <v:shape id="_x0000_s1716" type="#_x0000_t202" style="position:absolute;margin-left:349.25pt;margin-top:16.5pt;width:6.55pt;height:14.65pt;z-index:-19997;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spacing w:val="-30"/>
                      <w:w w:val="68"/>
                      <w:position w:val="-1"/>
                      <w:sz w:val="29"/>
                      <w:szCs w:val="29"/>
                      <w:u w:val="single" w:color="000000"/>
                    </w:rPr>
                    <w:t>=</w:t>
                  </w:r>
                </w:p>
              </w:txbxContent>
            </v:textbox>
            <w10:wrap anchorx="page"/>
          </v:shape>
        </w:pict>
      </w:r>
      <w:r w:rsidRPr="00D5330D">
        <w:pict>
          <v:shape id="_x0000_s1715" type="#_x0000_t202" style="position:absolute;margin-left:395.05pt;margin-top:21.3pt;width:7.3pt;height:14.65pt;z-index:-19995;mso-position-horizontal-relative:page" filled="f" stroked="f">
            <v:textbox inset="0,0,0,0">
              <w:txbxContent>
                <w:p w:rsidR="000653A5" w:rsidRDefault="000653A5">
                  <w:pPr>
                    <w:spacing w:line="280" w:lineRule="exact"/>
                    <w:ind w:right="-64"/>
                    <w:rPr>
                      <w:sz w:val="29"/>
                      <w:szCs w:val="29"/>
                    </w:rPr>
                  </w:pPr>
                  <w:r>
                    <w:rPr>
                      <w:i/>
                      <w:sz w:val="29"/>
                      <w:szCs w:val="29"/>
                    </w:rPr>
                    <w:t>n</w:t>
                  </w:r>
                </w:p>
              </w:txbxContent>
            </v:textbox>
            <w10:wrap anchorx="page"/>
          </v:shape>
        </w:pict>
      </w:r>
      <w:r w:rsidR="00E667B6">
        <w:rPr>
          <w:i/>
          <w:spacing w:val="-124"/>
          <w:position w:val="-1"/>
          <w:sz w:val="29"/>
          <w:szCs w:val="29"/>
        </w:rPr>
        <w:t>p</w:t>
      </w:r>
      <w:r w:rsidR="00E667B6">
        <w:rPr>
          <w:sz w:val="29"/>
          <w:szCs w:val="29"/>
        </w:rPr>
        <w:t>ˆ</w:t>
      </w:r>
      <w:r w:rsidR="00E667B6">
        <w:rPr>
          <w:spacing w:val="21"/>
          <w:sz w:val="29"/>
          <w:szCs w:val="29"/>
        </w:rPr>
        <w:t xml:space="preserve"> </w:t>
      </w:r>
      <w:r w:rsidR="00E667B6">
        <w:rPr>
          <w:rFonts w:ascii="Meiryo" w:eastAsia="Meiryo" w:hAnsi="Meiryo" w:cs="Meiryo"/>
          <w:w w:val="68"/>
          <w:position w:val="-1"/>
          <w:sz w:val="29"/>
          <w:szCs w:val="29"/>
        </w:rPr>
        <w:t>+</w:t>
      </w:r>
      <w:r w:rsidR="00E667B6">
        <w:rPr>
          <w:rFonts w:ascii="Meiryo" w:eastAsia="Meiryo" w:hAnsi="Meiryo" w:cs="Meiryo"/>
          <w:spacing w:val="6"/>
          <w:w w:val="68"/>
          <w:position w:val="-1"/>
          <w:sz w:val="29"/>
          <w:szCs w:val="29"/>
        </w:rPr>
        <w:t xml:space="preserve"> </w:t>
      </w:r>
      <w:r w:rsidR="00E667B6">
        <w:rPr>
          <w:i/>
          <w:position w:val="-1"/>
          <w:sz w:val="29"/>
          <w:szCs w:val="29"/>
        </w:rPr>
        <w:t xml:space="preserve">Z </w:t>
      </w:r>
      <w:r w:rsidR="00E667B6">
        <w:rPr>
          <w:i/>
          <w:spacing w:val="70"/>
          <w:position w:val="-1"/>
          <w:sz w:val="29"/>
          <w:szCs w:val="29"/>
        </w:rPr>
        <w:t xml:space="preserve"> </w:t>
      </w:r>
      <w:r w:rsidR="00E667B6">
        <w:rPr>
          <w:rFonts w:ascii="Meiryo" w:eastAsia="Meiryo" w:hAnsi="Meiryo" w:cs="Meiryo"/>
          <w:spacing w:val="-105"/>
          <w:position w:val="-8"/>
          <w:sz w:val="18"/>
          <w:szCs w:val="18"/>
        </w:rPr>
        <w:t>α</w:t>
      </w:r>
    </w:p>
    <w:p w:rsidR="00875696" w:rsidRDefault="00E667B6">
      <w:pPr>
        <w:spacing w:line="120" w:lineRule="exact"/>
        <w:ind w:left="614"/>
        <w:rPr>
          <w:rFonts w:ascii="Meiryo" w:eastAsia="Meiryo" w:hAnsi="Meiryo" w:cs="Meiryo"/>
          <w:sz w:val="17"/>
          <w:szCs w:val="17"/>
        </w:rPr>
      </w:pPr>
      <w:r>
        <w:rPr>
          <w:spacing w:val="8"/>
          <w:position w:val="1"/>
          <w:sz w:val="17"/>
          <w:szCs w:val="17"/>
        </w:rPr>
        <w:t>1</w:t>
      </w:r>
      <w:r>
        <w:rPr>
          <w:rFonts w:ascii="Meiryo" w:eastAsia="Meiryo" w:hAnsi="Meiryo" w:cs="Meiryo"/>
          <w:w w:val="68"/>
          <w:position w:val="1"/>
          <w:sz w:val="17"/>
          <w:szCs w:val="17"/>
        </w:rPr>
        <w:t>−</w:t>
      </w:r>
    </w:p>
    <w:p w:rsidR="00875696" w:rsidRDefault="00E667B6">
      <w:pPr>
        <w:spacing w:line="120" w:lineRule="exact"/>
        <w:ind w:right="20"/>
        <w:jc w:val="right"/>
        <w:rPr>
          <w:sz w:val="17"/>
          <w:szCs w:val="17"/>
        </w:rPr>
      </w:pPr>
      <w:r>
        <w:rPr>
          <w:position w:val="1"/>
          <w:sz w:val="17"/>
          <w:szCs w:val="17"/>
        </w:rPr>
        <w:t>2</w:t>
      </w:r>
    </w:p>
    <w:p w:rsidR="00875696" w:rsidRDefault="00E667B6">
      <w:pPr>
        <w:spacing w:line="520" w:lineRule="exact"/>
        <w:rPr>
          <w:rFonts w:ascii="Meiryo" w:eastAsia="Meiryo" w:hAnsi="Meiryo" w:cs="Meiryo"/>
          <w:sz w:val="29"/>
          <w:szCs w:val="29"/>
        </w:rPr>
      </w:pPr>
      <w:r>
        <w:br w:type="column"/>
      </w:r>
      <w:r>
        <w:rPr>
          <w:i/>
          <w:spacing w:val="-17"/>
          <w:position w:val="2"/>
          <w:sz w:val="29"/>
          <w:szCs w:val="29"/>
          <w:u w:val="single" w:color="000000"/>
        </w:rPr>
        <w:lastRenderedPageBreak/>
        <w:t xml:space="preserve"> </w:t>
      </w:r>
      <w:r>
        <w:rPr>
          <w:i/>
          <w:spacing w:val="-122"/>
          <w:position w:val="2"/>
          <w:sz w:val="29"/>
          <w:szCs w:val="29"/>
          <w:u w:val="single" w:color="000000"/>
        </w:rPr>
        <w:t>p</w:t>
      </w:r>
      <w:r>
        <w:rPr>
          <w:position w:val="3"/>
          <w:sz w:val="29"/>
          <w:szCs w:val="29"/>
          <w:u w:val="single" w:color="000000"/>
        </w:rPr>
        <w:t xml:space="preserve">ˆ </w:t>
      </w:r>
      <w:r>
        <w:rPr>
          <w:rFonts w:ascii="Meiryo" w:eastAsia="Meiryo" w:hAnsi="Meiryo" w:cs="Meiryo"/>
          <w:spacing w:val="-37"/>
          <w:w w:val="57"/>
          <w:position w:val="2"/>
          <w:sz w:val="38"/>
          <w:szCs w:val="38"/>
          <w:u w:val="single" w:color="000000"/>
        </w:rPr>
        <w:t>(</w:t>
      </w:r>
      <w:r>
        <w:rPr>
          <w:position w:val="2"/>
          <w:sz w:val="29"/>
          <w:szCs w:val="29"/>
          <w:u w:val="single" w:color="000000"/>
        </w:rPr>
        <w:t>1</w:t>
      </w:r>
      <w:r>
        <w:rPr>
          <w:spacing w:val="-37"/>
          <w:position w:val="2"/>
          <w:sz w:val="29"/>
          <w:szCs w:val="29"/>
          <w:u w:val="single" w:color="000000"/>
        </w:rPr>
        <w:t xml:space="preserve"> </w:t>
      </w:r>
      <w:r>
        <w:rPr>
          <w:rFonts w:ascii="Meiryo" w:eastAsia="Meiryo" w:hAnsi="Meiryo" w:cs="Meiryo"/>
          <w:w w:val="68"/>
          <w:position w:val="2"/>
          <w:sz w:val="29"/>
          <w:szCs w:val="29"/>
          <w:u w:val="single" w:color="000000"/>
        </w:rPr>
        <w:t>−</w:t>
      </w:r>
      <w:r>
        <w:rPr>
          <w:rFonts w:ascii="Meiryo" w:eastAsia="Meiryo" w:hAnsi="Meiryo" w:cs="Meiryo"/>
          <w:spacing w:val="-62"/>
          <w:w w:val="68"/>
          <w:position w:val="2"/>
          <w:sz w:val="29"/>
          <w:szCs w:val="29"/>
          <w:u w:val="single" w:color="000000"/>
        </w:rPr>
        <w:t xml:space="preserve"> </w:t>
      </w:r>
      <w:r>
        <w:rPr>
          <w:i/>
          <w:spacing w:val="-122"/>
          <w:position w:val="2"/>
          <w:sz w:val="29"/>
          <w:szCs w:val="29"/>
          <w:u w:val="single" w:color="000000"/>
        </w:rPr>
        <w:t>p</w:t>
      </w:r>
      <w:r>
        <w:rPr>
          <w:position w:val="3"/>
          <w:sz w:val="29"/>
          <w:szCs w:val="29"/>
          <w:u w:val="single" w:color="000000"/>
        </w:rPr>
        <w:t>ˆ</w:t>
      </w:r>
      <w:r>
        <w:rPr>
          <w:spacing w:val="-29"/>
          <w:position w:val="3"/>
          <w:sz w:val="29"/>
          <w:szCs w:val="29"/>
          <w:u w:val="single" w:color="000000"/>
        </w:rPr>
        <w:t xml:space="preserve"> </w:t>
      </w:r>
      <w:r>
        <w:rPr>
          <w:rFonts w:ascii="Meiryo" w:eastAsia="Meiryo" w:hAnsi="Meiryo" w:cs="Meiryo"/>
          <w:w w:val="57"/>
          <w:position w:val="2"/>
          <w:sz w:val="38"/>
          <w:szCs w:val="38"/>
          <w:u w:val="single" w:color="000000"/>
        </w:rPr>
        <w:t>)</w:t>
      </w:r>
      <w:r>
        <w:rPr>
          <w:rFonts w:ascii="Meiryo" w:eastAsia="Meiryo" w:hAnsi="Meiryo" w:cs="Meiryo"/>
          <w:w w:val="57"/>
          <w:position w:val="2"/>
          <w:sz w:val="38"/>
          <w:szCs w:val="38"/>
        </w:rPr>
        <w:t xml:space="preserve"> </w:t>
      </w:r>
      <w:r>
        <w:rPr>
          <w:rFonts w:ascii="Meiryo" w:eastAsia="Meiryo" w:hAnsi="Meiryo" w:cs="Meiryo"/>
          <w:spacing w:val="28"/>
          <w:w w:val="57"/>
          <w:position w:val="2"/>
          <w:sz w:val="38"/>
          <w:szCs w:val="38"/>
        </w:rPr>
        <w:t xml:space="preserve"> </w:t>
      </w:r>
      <w:r>
        <w:rPr>
          <w:rFonts w:ascii="Meiryo" w:eastAsia="Meiryo" w:hAnsi="Meiryo" w:cs="Meiryo"/>
          <w:w w:val="38"/>
          <w:position w:val="6"/>
          <w:sz w:val="29"/>
          <w:szCs w:val="29"/>
        </w:rPr>
        <w:t>⎞</w:t>
      </w:r>
    </w:p>
    <w:p w:rsidR="00875696" w:rsidRDefault="00D5330D">
      <w:pPr>
        <w:spacing w:line="220" w:lineRule="exact"/>
        <w:ind w:left="1147" w:right="1748"/>
        <w:jc w:val="center"/>
        <w:rPr>
          <w:rFonts w:ascii="Meiryo" w:eastAsia="Meiryo" w:hAnsi="Meiryo" w:cs="Meiryo"/>
          <w:sz w:val="29"/>
          <w:szCs w:val="29"/>
        </w:rPr>
      </w:pPr>
      <w:r w:rsidRPr="00D5330D">
        <w:pict>
          <v:group id="_x0000_s1708" style="position:absolute;left:0;text-align:left;margin-left:363.5pt;margin-top:-20.4pt;width:61.75pt;height:36.2pt;z-index:-20004;mso-position-horizontal-relative:page" coordorigin="7269,-408" coordsize="1235,724">
            <v:group id="_x0000_s1709" style="position:absolute;left:7276;top:37;width:38;height:22" coordorigin="7276,37" coordsize="38,22">
              <v:shape id="_x0000_s1714" style="position:absolute;left:7276;top:37;width:38;height:22" coordorigin="7276,37" coordsize="38,22" path="m7276,58r38,-21e" filled="f" strokeweight=".61pt">
                <v:path arrowok="t"/>
              </v:shape>
              <v:group id="_x0000_s1710" style="position:absolute;left:7314;top:43;width:54;height:262" coordorigin="7314,43" coordsize="54,262">
                <v:shape id="_x0000_s1713" style="position:absolute;left:7314;top:43;width:54;height:262" coordorigin="7314,43" coordsize="54,262" path="m7314,43r54,261e" filled="f" strokeweight=".43003mm">
                  <v:path arrowok="t"/>
                </v:shape>
                <v:group id="_x0000_s1711" style="position:absolute;left:7374;top:-401;width:1124;height:706" coordorigin="7374,-401" coordsize="1124,706">
                  <v:shape id="_x0000_s1712" style="position:absolute;left:7374;top:-401;width:1124;height:706" coordorigin="7374,-401" coordsize="1124,706" path="m7374,304r72,-705l8498,-401e" filled="f" strokeweight=".61pt">
                    <v:path arrowok="t"/>
                  </v:shape>
                </v:group>
              </v:group>
            </v:group>
            <w10:wrap anchorx="page"/>
          </v:group>
        </w:pict>
      </w:r>
      <w:r w:rsidRPr="00D5330D">
        <w:pict>
          <v:shape id="_x0000_s1707" type="#_x0000_t202" style="position:absolute;left:0;text-align:left;margin-left:432.9pt;margin-top:-10.8pt;width:5.6pt;height:14.65pt;z-index:-19996;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w w:val="38"/>
                      <w:position w:val="-1"/>
                      <w:sz w:val="29"/>
                      <w:szCs w:val="29"/>
                    </w:rPr>
                    <w:t>⎟</w:t>
                  </w:r>
                </w:p>
              </w:txbxContent>
            </v:textbox>
            <w10:wrap anchorx="page"/>
          </v:shape>
        </w:pict>
      </w:r>
      <w:r w:rsidR="00E667B6">
        <w:rPr>
          <w:rFonts w:ascii="Meiryo" w:eastAsia="Meiryo" w:hAnsi="Meiryo" w:cs="Meiryo"/>
          <w:w w:val="38"/>
          <w:position w:val="-1"/>
          <w:sz w:val="29"/>
          <w:szCs w:val="29"/>
        </w:rPr>
        <w:t>⎟</w:t>
      </w:r>
    </w:p>
    <w:p w:rsidR="00875696" w:rsidRDefault="00E667B6">
      <w:pPr>
        <w:spacing w:line="200" w:lineRule="exact"/>
        <w:ind w:left="1147" w:right="1748"/>
        <w:jc w:val="center"/>
        <w:rPr>
          <w:rFonts w:ascii="Meiryo" w:eastAsia="Meiryo" w:hAnsi="Meiryo" w:cs="Meiryo"/>
          <w:sz w:val="29"/>
          <w:szCs w:val="29"/>
        </w:rPr>
        <w:sectPr w:rsidR="00875696">
          <w:type w:val="continuous"/>
          <w:pgSz w:w="11900" w:h="16840"/>
          <w:pgMar w:top="760" w:right="1340" w:bottom="280" w:left="1320" w:header="720" w:footer="720" w:gutter="0"/>
          <w:cols w:num="4" w:space="720" w:equalWidth="0">
            <w:col w:w="2929" w:space="372"/>
            <w:col w:w="1212" w:space="325"/>
            <w:col w:w="958" w:space="352"/>
            <w:col w:w="3092"/>
          </w:cols>
        </w:sectPr>
      </w:pPr>
      <w:r>
        <w:rPr>
          <w:rFonts w:ascii="Meiryo" w:eastAsia="Meiryo" w:hAnsi="Meiryo" w:cs="Meiryo"/>
          <w:w w:val="38"/>
          <w:position w:val="1"/>
          <w:sz w:val="29"/>
          <w:szCs w:val="29"/>
        </w:rPr>
        <w:t>⎠</w:t>
      </w:r>
    </w:p>
    <w:p w:rsidR="00875696" w:rsidRDefault="00E667B6">
      <w:pPr>
        <w:spacing w:line="500" w:lineRule="exact"/>
        <w:ind w:left="1036" w:right="1010"/>
        <w:jc w:val="center"/>
        <w:rPr>
          <w:sz w:val="32"/>
          <w:szCs w:val="32"/>
        </w:rPr>
      </w:pPr>
      <w:r>
        <w:rPr>
          <w:position w:val="4"/>
          <w:sz w:val="32"/>
          <w:szCs w:val="32"/>
        </w:rPr>
        <w:lastRenderedPageBreak/>
        <w:t xml:space="preserve">Estimator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(Reliability Coefficient)</w:t>
      </w:r>
      <w:r>
        <w:rPr>
          <w:spacing w:val="-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(Standard Error)</w:t>
      </w:r>
    </w:p>
    <w:p w:rsidR="00875696" w:rsidRDefault="00875696">
      <w:pPr>
        <w:spacing w:before="18" w:line="280" w:lineRule="exact"/>
        <w:rPr>
          <w:sz w:val="28"/>
          <w:szCs w:val="28"/>
        </w:rPr>
      </w:pPr>
    </w:p>
    <w:p w:rsidR="00875696" w:rsidRDefault="00E667B6">
      <w:pPr>
        <w:ind w:left="480"/>
        <w:rPr>
          <w:sz w:val="32"/>
          <w:szCs w:val="32"/>
        </w:rPr>
      </w:pPr>
      <w:r>
        <w:rPr>
          <w:b/>
          <w:sz w:val="32"/>
          <w:szCs w:val="32"/>
        </w:rPr>
        <w:t>Examp</w:t>
      </w:r>
      <w:r>
        <w:rPr>
          <w:b/>
          <w:spacing w:val="-1"/>
          <w:sz w:val="32"/>
          <w:szCs w:val="32"/>
        </w:rPr>
        <w:t>l</w:t>
      </w:r>
      <w:r>
        <w:rPr>
          <w:b/>
          <w:sz w:val="32"/>
          <w:szCs w:val="32"/>
        </w:rPr>
        <w:t>e:</w:t>
      </w:r>
    </w:p>
    <w:p w:rsidR="00875696" w:rsidRDefault="00E667B6">
      <w:pPr>
        <w:spacing w:before="3" w:line="360" w:lineRule="exact"/>
        <w:ind w:left="480" w:right="397" w:firstLine="720"/>
        <w:rPr>
          <w:sz w:val="32"/>
          <w:szCs w:val="32"/>
        </w:rPr>
      </w:pPr>
      <w:r>
        <w:rPr>
          <w:sz w:val="32"/>
          <w:szCs w:val="32"/>
        </w:rPr>
        <w:t xml:space="preserve">In </w:t>
      </w:r>
      <w:r>
        <w:rPr>
          <w:spacing w:val="11"/>
          <w:sz w:val="32"/>
          <w:szCs w:val="32"/>
        </w:rPr>
        <w:t xml:space="preserve"> </w:t>
      </w:r>
      <w:r>
        <w:rPr>
          <w:sz w:val="32"/>
          <w:szCs w:val="32"/>
        </w:rPr>
        <w:t xml:space="preserve">a </w:t>
      </w:r>
      <w:r>
        <w:rPr>
          <w:spacing w:val="11"/>
          <w:sz w:val="32"/>
          <w:szCs w:val="32"/>
        </w:rPr>
        <w:t xml:space="preserve"> </w:t>
      </w:r>
      <w:r>
        <w:rPr>
          <w:sz w:val="32"/>
          <w:szCs w:val="32"/>
        </w:rPr>
        <w:t xml:space="preserve">study </w:t>
      </w:r>
      <w:r>
        <w:rPr>
          <w:spacing w:val="11"/>
          <w:sz w:val="32"/>
          <w:szCs w:val="32"/>
        </w:rPr>
        <w:t xml:space="preserve"> </w:t>
      </w:r>
      <w:r>
        <w:rPr>
          <w:sz w:val="32"/>
          <w:szCs w:val="32"/>
        </w:rPr>
        <w:t xml:space="preserve">on </w:t>
      </w:r>
      <w:r>
        <w:rPr>
          <w:spacing w:val="11"/>
          <w:sz w:val="32"/>
          <w:szCs w:val="32"/>
        </w:rPr>
        <w:t xml:space="preserve"> </w:t>
      </w:r>
      <w:r>
        <w:rPr>
          <w:sz w:val="32"/>
          <w:szCs w:val="32"/>
        </w:rPr>
        <w:t xml:space="preserve">the </w:t>
      </w:r>
      <w:r>
        <w:rPr>
          <w:spacing w:val="11"/>
          <w:sz w:val="32"/>
          <w:szCs w:val="32"/>
        </w:rPr>
        <w:t xml:space="preserve"> </w:t>
      </w:r>
      <w:r>
        <w:rPr>
          <w:sz w:val="32"/>
          <w:szCs w:val="32"/>
        </w:rPr>
        <w:t xml:space="preserve">obesity </w:t>
      </w:r>
      <w:r>
        <w:rPr>
          <w:spacing w:val="10"/>
          <w:sz w:val="32"/>
          <w:szCs w:val="32"/>
        </w:rPr>
        <w:t xml:space="preserve"> </w:t>
      </w:r>
      <w:r>
        <w:rPr>
          <w:sz w:val="32"/>
          <w:szCs w:val="32"/>
        </w:rPr>
        <w:t xml:space="preserve">of </w:t>
      </w:r>
      <w:r>
        <w:rPr>
          <w:spacing w:val="11"/>
          <w:sz w:val="32"/>
          <w:szCs w:val="32"/>
        </w:rPr>
        <w:t xml:space="preserve"> </w:t>
      </w:r>
      <w:r>
        <w:rPr>
          <w:spacing w:val="-2"/>
          <w:sz w:val="32"/>
          <w:szCs w:val="32"/>
        </w:rPr>
        <w:t>S</w:t>
      </w:r>
      <w:r>
        <w:rPr>
          <w:spacing w:val="-1"/>
          <w:sz w:val="32"/>
          <w:szCs w:val="32"/>
        </w:rPr>
        <w:t>a</w:t>
      </w:r>
      <w:r>
        <w:rPr>
          <w:sz w:val="32"/>
          <w:szCs w:val="32"/>
        </w:rPr>
        <w:t xml:space="preserve">udi </w:t>
      </w:r>
      <w:r>
        <w:rPr>
          <w:spacing w:val="10"/>
          <w:sz w:val="32"/>
          <w:szCs w:val="32"/>
        </w:rPr>
        <w:t xml:space="preserve"> </w:t>
      </w:r>
      <w:r>
        <w:rPr>
          <w:spacing w:val="-1"/>
          <w:sz w:val="32"/>
          <w:szCs w:val="32"/>
        </w:rPr>
        <w:t>w</w:t>
      </w:r>
      <w:r>
        <w:rPr>
          <w:sz w:val="32"/>
          <w:szCs w:val="32"/>
        </w:rPr>
        <w:t xml:space="preserve">omen, </w:t>
      </w:r>
      <w:r>
        <w:rPr>
          <w:spacing w:val="11"/>
          <w:sz w:val="32"/>
          <w:szCs w:val="32"/>
        </w:rPr>
        <w:t xml:space="preserve"> </w:t>
      </w:r>
      <w:r>
        <w:rPr>
          <w:sz w:val="32"/>
          <w:szCs w:val="32"/>
        </w:rPr>
        <w:t xml:space="preserve">a </w:t>
      </w:r>
      <w:r>
        <w:rPr>
          <w:spacing w:val="11"/>
          <w:sz w:val="32"/>
          <w:szCs w:val="32"/>
        </w:rPr>
        <w:t xml:space="preserve"> </w:t>
      </w:r>
      <w:r>
        <w:rPr>
          <w:sz w:val="32"/>
          <w:szCs w:val="32"/>
        </w:rPr>
        <w:t xml:space="preserve">random </w:t>
      </w:r>
      <w:r>
        <w:rPr>
          <w:spacing w:val="-1"/>
          <w:sz w:val="32"/>
          <w:szCs w:val="32"/>
        </w:rPr>
        <w:t>sampl</w:t>
      </w:r>
      <w:r>
        <w:rPr>
          <w:sz w:val="32"/>
          <w:szCs w:val="32"/>
        </w:rPr>
        <w:t>e</w:t>
      </w:r>
      <w:r>
        <w:rPr>
          <w:spacing w:val="7"/>
          <w:sz w:val="32"/>
          <w:szCs w:val="32"/>
        </w:rPr>
        <w:t xml:space="preserve"> </w:t>
      </w:r>
      <w:r>
        <w:rPr>
          <w:spacing w:val="-1"/>
          <w:sz w:val="32"/>
          <w:szCs w:val="32"/>
        </w:rPr>
        <w:t>o</w:t>
      </w:r>
      <w:r>
        <w:rPr>
          <w:sz w:val="32"/>
          <w:szCs w:val="32"/>
        </w:rPr>
        <w:t>f</w:t>
      </w:r>
      <w:r>
        <w:rPr>
          <w:spacing w:val="7"/>
          <w:sz w:val="32"/>
          <w:szCs w:val="32"/>
        </w:rPr>
        <w:t xml:space="preserve"> </w:t>
      </w:r>
      <w:r>
        <w:rPr>
          <w:spacing w:val="-1"/>
          <w:sz w:val="32"/>
          <w:szCs w:val="32"/>
        </w:rPr>
        <w:t>95</w:t>
      </w:r>
      <w:r>
        <w:rPr>
          <w:sz w:val="32"/>
          <w:szCs w:val="32"/>
        </w:rPr>
        <w:t>0</w:t>
      </w:r>
      <w:r>
        <w:rPr>
          <w:spacing w:val="7"/>
          <w:sz w:val="32"/>
          <w:szCs w:val="32"/>
        </w:rPr>
        <w:t xml:space="preserve"> </w:t>
      </w:r>
      <w:r>
        <w:rPr>
          <w:spacing w:val="-1"/>
          <w:sz w:val="32"/>
          <w:szCs w:val="32"/>
        </w:rPr>
        <w:t>Saud</w:t>
      </w:r>
      <w:r>
        <w:rPr>
          <w:sz w:val="32"/>
          <w:szCs w:val="32"/>
        </w:rPr>
        <w:t>i</w:t>
      </w:r>
      <w:r>
        <w:rPr>
          <w:spacing w:val="7"/>
          <w:sz w:val="32"/>
          <w:szCs w:val="32"/>
        </w:rPr>
        <w:t xml:space="preserve"> </w:t>
      </w:r>
      <w:r>
        <w:rPr>
          <w:spacing w:val="-1"/>
          <w:sz w:val="32"/>
          <w:szCs w:val="32"/>
        </w:rPr>
        <w:t>w</w:t>
      </w:r>
      <w:r>
        <w:rPr>
          <w:spacing w:val="1"/>
          <w:sz w:val="32"/>
          <w:szCs w:val="32"/>
        </w:rPr>
        <w:t>o</w:t>
      </w:r>
      <w:r>
        <w:rPr>
          <w:sz w:val="32"/>
          <w:szCs w:val="32"/>
        </w:rPr>
        <w:t>men</w:t>
      </w:r>
      <w:r>
        <w:rPr>
          <w:spacing w:val="7"/>
          <w:sz w:val="32"/>
          <w:szCs w:val="32"/>
        </w:rPr>
        <w:t xml:space="preserve"> </w:t>
      </w:r>
      <w:r>
        <w:rPr>
          <w:spacing w:val="-1"/>
          <w:sz w:val="32"/>
          <w:szCs w:val="32"/>
        </w:rPr>
        <w:t>w</w:t>
      </w:r>
      <w:r>
        <w:rPr>
          <w:sz w:val="32"/>
          <w:szCs w:val="32"/>
        </w:rPr>
        <w:t>as</w:t>
      </w:r>
      <w:r>
        <w:rPr>
          <w:spacing w:val="7"/>
          <w:sz w:val="32"/>
          <w:szCs w:val="32"/>
        </w:rPr>
        <w:t xml:space="preserve"> </w:t>
      </w:r>
      <w:r>
        <w:rPr>
          <w:spacing w:val="-2"/>
          <w:sz w:val="32"/>
          <w:szCs w:val="32"/>
        </w:rPr>
        <w:t>t</w:t>
      </w:r>
      <w:r>
        <w:rPr>
          <w:spacing w:val="-1"/>
          <w:sz w:val="32"/>
          <w:szCs w:val="32"/>
        </w:rPr>
        <w:t>a</w:t>
      </w:r>
      <w:r>
        <w:rPr>
          <w:sz w:val="32"/>
          <w:szCs w:val="32"/>
        </w:rPr>
        <w:t>ken.</w:t>
      </w:r>
      <w:r>
        <w:rPr>
          <w:spacing w:val="7"/>
          <w:sz w:val="32"/>
          <w:szCs w:val="32"/>
        </w:rPr>
        <w:t xml:space="preserve"> </w:t>
      </w:r>
      <w:r>
        <w:rPr>
          <w:sz w:val="32"/>
          <w:szCs w:val="32"/>
        </w:rPr>
        <w:t>It</w:t>
      </w:r>
      <w:r>
        <w:rPr>
          <w:spacing w:val="7"/>
          <w:sz w:val="32"/>
          <w:szCs w:val="32"/>
        </w:rPr>
        <w:t xml:space="preserve"> </w:t>
      </w:r>
      <w:r>
        <w:rPr>
          <w:spacing w:val="-1"/>
          <w:sz w:val="32"/>
          <w:szCs w:val="32"/>
        </w:rPr>
        <w:t>w</w:t>
      </w:r>
      <w:r>
        <w:rPr>
          <w:sz w:val="32"/>
          <w:szCs w:val="32"/>
        </w:rPr>
        <w:t>as</w:t>
      </w:r>
      <w:r>
        <w:rPr>
          <w:spacing w:val="7"/>
          <w:sz w:val="32"/>
          <w:szCs w:val="32"/>
        </w:rPr>
        <w:t xml:space="preserve"> </w:t>
      </w:r>
      <w:r>
        <w:rPr>
          <w:sz w:val="32"/>
          <w:szCs w:val="32"/>
        </w:rPr>
        <w:t>found</w:t>
      </w:r>
      <w:r>
        <w:rPr>
          <w:spacing w:val="7"/>
          <w:sz w:val="32"/>
          <w:szCs w:val="32"/>
        </w:rPr>
        <w:t xml:space="preserve"> </w:t>
      </w:r>
      <w:r>
        <w:rPr>
          <w:sz w:val="32"/>
          <w:szCs w:val="32"/>
        </w:rPr>
        <w:t>that</w:t>
      </w:r>
      <w:r>
        <w:rPr>
          <w:spacing w:val="6"/>
          <w:sz w:val="32"/>
          <w:szCs w:val="32"/>
        </w:rPr>
        <w:t xml:space="preserve"> </w:t>
      </w:r>
      <w:r>
        <w:rPr>
          <w:sz w:val="32"/>
          <w:szCs w:val="32"/>
        </w:rPr>
        <w:t>611</w:t>
      </w:r>
      <w:r>
        <w:rPr>
          <w:spacing w:val="7"/>
          <w:sz w:val="32"/>
          <w:szCs w:val="32"/>
        </w:rPr>
        <w:t xml:space="preserve"> </w:t>
      </w:r>
      <w:r>
        <w:rPr>
          <w:sz w:val="32"/>
          <w:szCs w:val="32"/>
        </w:rPr>
        <w:t>of</w:t>
      </w:r>
    </w:p>
    <w:p w:rsidR="00875696" w:rsidRDefault="00E667B6">
      <w:pPr>
        <w:spacing w:line="360" w:lineRule="exact"/>
        <w:ind w:left="480"/>
        <w:rPr>
          <w:sz w:val="32"/>
          <w:szCs w:val="32"/>
        </w:rPr>
      </w:pPr>
      <w:r>
        <w:rPr>
          <w:sz w:val="32"/>
          <w:szCs w:val="32"/>
        </w:rPr>
        <w:t>the</w:t>
      </w:r>
      <w:r>
        <w:rPr>
          <w:spacing w:val="-1"/>
          <w:sz w:val="32"/>
          <w:szCs w:val="32"/>
        </w:rPr>
        <w:t>s</w:t>
      </w:r>
      <w:r>
        <w:rPr>
          <w:sz w:val="32"/>
          <w:szCs w:val="32"/>
        </w:rPr>
        <w:t xml:space="preserve">e </w:t>
      </w:r>
      <w:r>
        <w:rPr>
          <w:spacing w:val="-1"/>
          <w:sz w:val="32"/>
          <w:szCs w:val="32"/>
        </w:rPr>
        <w:t>wo</w:t>
      </w:r>
      <w:r>
        <w:rPr>
          <w:sz w:val="32"/>
          <w:szCs w:val="32"/>
        </w:rPr>
        <w:t>men were obe</w:t>
      </w:r>
      <w:r>
        <w:rPr>
          <w:spacing w:val="-1"/>
          <w:sz w:val="32"/>
          <w:szCs w:val="32"/>
        </w:rPr>
        <w:t>s</w:t>
      </w:r>
      <w:r>
        <w:rPr>
          <w:sz w:val="32"/>
          <w:szCs w:val="32"/>
        </w:rPr>
        <w:t>e (overwe</w:t>
      </w:r>
      <w:r>
        <w:rPr>
          <w:spacing w:val="-4"/>
          <w:sz w:val="32"/>
          <w:szCs w:val="32"/>
        </w:rPr>
        <w:t>i</w:t>
      </w:r>
      <w:r>
        <w:rPr>
          <w:sz w:val="32"/>
          <w:szCs w:val="32"/>
        </w:rPr>
        <w:t>ght by a certa</w:t>
      </w:r>
      <w:r>
        <w:rPr>
          <w:spacing w:val="-2"/>
          <w:sz w:val="32"/>
          <w:szCs w:val="32"/>
        </w:rPr>
        <w:t>i</w:t>
      </w:r>
      <w:r>
        <w:rPr>
          <w:sz w:val="32"/>
          <w:szCs w:val="32"/>
        </w:rPr>
        <w:t>n percen</w:t>
      </w:r>
      <w:r>
        <w:rPr>
          <w:spacing w:val="-2"/>
          <w:sz w:val="32"/>
          <w:szCs w:val="32"/>
        </w:rPr>
        <w:t>t</w:t>
      </w:r>
      <w:r>
        <w:rPr>
          <w:sz w:val="32"/>
          <w:szCs w:val="32"/>
        </w:rPr>
        <w:t>age).</w:t>
      </w:r>
    </w:p>
    <w:p w:rsidR="00875696" w:rsidRDefault="00E667B6">
      <w:pPr>
        <w:ind w:left="480" w:right="394"/>
        <w:rPr>
          <w:sz w:val="32"/>
          <w:szCs w:val="32"/>
        </w:rPr>
      </w:pPr>
      <w:r>
        <w:rPr>
          <w:sz w:val="32"/>
          <w:szCs w:val="32"/>
        </w:rPr>
        <w:t>(1)</w:t>
      </w:r>
      <w:r>
        <w:rPr>
          <w:spacing w:val="4"/>
          <w:sz w:val="32"/>
          <w:szCs w:val="32"/>
        </w:rPr>
        <w:t xml:space="preserve"> </w:t>
      </w:r>
      <w:r>
        <w:rPr>
          <w:sz w:val="32"/>
          <w:szCs w:val="32"/>
        </w:rPr>
        <w:t>Find</w:t>
      </w:r>
      <w:r>
        <w:rPr>
          <w:spacing w:val="4"/>
          <w:sz w:val="32"/>
          <w:szCs w:val="32"/>
        </w:rPr>
        <w:t xml:space="preserve"> </w:t>
      </w:r>
      <w:r>
        <w:rPr>
          <w:sz w:val="32"/>
          <w:szCs w:val="32"/>
        </w:rPr>
        <w:t>a</w:t>
      </w:r>
      <w:r>
        <w:rPr>
          <w:spacing w:val="4"/>
          <w:sz w:val="32"/>
          <w:szCs w:val="32"/>
        </w:rPr>
        <w:t xml:space="preserve"> </w:t>
      </w:r>
      <w:r>
        <w:rPr>
          <w:sz w:val="32"/>
          <w:szCs w:val="32"/>
        </w:rPr>
        <w:t>point</w:t>
      </w:r>
      <w:r>
        <w:rPr>
          <w:spacing w:val="4"/>
          <w:sz w:val="32"/>
          <w:szCs w:val="32"/>
        </w:rPr>
        <w:t xml:space="preserve"> </w:t>
      </w:r>
      <w:r>
        <w:rPr>
          <w:sz w:val="32"/>
          <w:szCs w:val="32"/>
        </w:rPr>
        <w:t>estima</w:t>
      </w:r>
      <w:r>
        <w:rPr>
          <w:spacing w:val="-2"/>
          <w:sz w:val="32"/>
          <w:szCs w:val="32"/>
        </w:rPr>
        <w:t>t</w:t>
      </w:r>
      <w:r>
        <w:rPr>
          <w:sz w:val="32"/>
          <w:szCs w:val="32"/>
        </w:rPr>
        <w:t>e</w:t>
      </w:r>
      <w:r>
        <w:rPr>
          <w:spacing w:val="4"/>
          <w:sz w:val="32"/>
          <w:szCs w:val="32"/>
        </w:rPr>
        <w:t xml:space="preserve"> </w:t>
      </w:r>
      <w:r>
        <w:rPr>
          <w:sz w:val="32"/>
          <w:szCs w:val="32"/>
        </w:rPr>
        <w:t>for</w:t>
      </w:r>
      <w:r>
        <w:rPr>
          <w:spacing w:val="4"/>
          <w:sz w:val="32"/>
          <w:szCs w:val="32"/>
        </w:rPr>
        <w:t xml:space="preserve"> </w:t>
      </w:r>
      <w:r>
        <w:rPr>
          <w:sz w:val="32"/>
          <w:szCs w:val="32"/>
        </w:rPr>
        <w:t>the</w:t>
      </w:r>
      <w:r>
        <w:rPr>
          <w:spacing w:val="4"/>
          <w:sz w:val="32"/>
          <w:szCs w:val="32"/>
        </w:rPr>
        <w:t xml:space="preserve"> </w:t>
      </w:r>
      <w:r>
        <w:rPr>
          <w:sz w:val="32"/>
          <w:szCs w:val="32"/>
        </w:rPr>
        <w:t>true</w:t>
      </w:r>
      <w:r>
        <w:rPr>
          <w:spacing w:val="4"/>
          <w:sz w:val="32"/>
          <w:szCs w:val="32"/>
        </w:rPr>
        <w:t xml:space="preserve"> </w:t>
      </w:r>
      <w:r>
        <w:rPr>
          <w:sz w:val="32"/>
          <w:szCs w:val="32"/>
        </w:rPr>
        <w:t>propor</w:t>
      </w:r>
      <w:r>
        <w:rPr>
          <w:spacing w:val="-2"/>
          <w:sz w:val="32"/>
          <w:szCs w:val="32"/>
        </w:rPr>
        <w:t>t</w:t>
      </w:r>
      <w:r>
        <w:rPr>
          <w:sz w:val="32"/>
          <w:szCs w:val="32"/>
        </w:rPr>
        <w:t>ion</w:t>
      </w:r>
      <w:r>
        <w:rPr>
          <w:spacing w:val="4"/>
          <w:sz w:val="32"/>
          <w:szCs w:val="32"/>
        </w:rPr>
        <w:t xml:space="preserve"> </w:t>
      </w:r>
      <w:r>
        <w:rPr>
          <w:sz w:val="32"/>
          <w:szCs w:val="32"/>
        </w:rPr>
        <w:t>of</w:t>
      </w:r>
      <w:r>
        <w:rPr>
          <w:spacing w:val="4"/>
          <w:sz w:val="32"/>
          <w:szCs w:val="32"/>
        </w:rPr>
        <w:t xml:space="preserve"> </w:t>
      </w:r>
      <w:r>
        <w:rPr>
          <w:sz w:val="32"/>
          <w:szCs w:val="32"/>
        </w:rPr>
        <w:t>Saudi</w:t>
      </w:r>
      <w:r>
        <w:rPr>
          <w:spacing w:val="4"/>
          <w:sz w:val="32"/>
          <w:szCs w:val="32"/>
        </w:rPr>
        <w:t xml:space="preserve"> </w:t>
      </w:r>
      <w:r>
        <w:rPr>
          <w:spacing w:val="-1"/>
          <w:sz w:val="32"/>
          <w:szCs w:val="32"/>
        </w:rPr>
        <w:t>wo</w:t>
      </w:r>
      <w:r>
        <w:rPr>
          <w:sz w:val="32"/>
          <w:szCs w:val="32"/>
        </w:rPr>
        <w:t>men who are obe</w:t>
      </w:r>
      <w:r>
        <w:rPr>
          <w:spacing w:val="-1"/>
          <w:sz w:val="32"/>
          <w:szCs w:val="32"/>
        </w:rPr>
        <w:t>s</w:t>
      </w:r>
      <w:r>
        <w:rPr>
          <w:sz w:val="32"/>
          <w:szCs w:val="32"/>
        </w:rPr>
        <w:t>e.</w:t>
      </w:r>
    </w:p>
    <w:p w:rsidR="00875696" w:rsidRDefault="00E667B6">
      <w:pPr>
        <w:spacing w:line="360" w:lineRule="exact"/>
        <w:ind w:left="480"/>
        <w:rPr>
          <w:sz w:val="32"/>
          <w:szCs w:val="32"/>
        </w:rPr>
      </w:pPr>
      <w:r>
        <w:rPr>
          <w:sz w:val="32"/>
          <w:szCs w:val="32"/>
        </w:rPr>
        <w:t>(2)</w:t>
      </w:r>
      <w:r>
        <w:rPr>
          <w:spacing w:val="55"/>
          <w:sz w:val="32"/>
          <w:szCs w:val="32"/>
        </w:rPr>
        <w:t xml:space="preserve"> </w:t>
      </w:r>
      <w:r>
        <w:rPr>
          <w:sz w:val="32"/>
          <w:szCs w:val="32"/>
        </w:rPr>
        <w:t>Find</w:t>
      </w:r>
      <w:r>
        <w:rPr>
          <w:spacing w:val="55"/>
          <w:sz w:val="32"/>
          <w:szCs w:val="32"/>
        </w:rPr>
        <w:t xml:space="preserve"> </w:t>
      </w:r>
      <w:r>
        <w:rPr>
          <w:sz w:val="32"/>
          <w:szCs w:val="32"/>
        </w:rPr>
        <w:t>a</w:t>
      </w:r>
      <w:r>
        <w:rPr>
          <w:spacing w:val="55"/>
          <w:sz w:val="32"/>
          <w:szCs w:val="32"/>
        </w:rPr>
        <w:t xml:space="preserve"> </w:t>
      </w:r>
      <w:r>
        <w:rPr>
          <w:sz w:val="32"/>
          <w:szCs w:val="32"/>
        </w:rPr>
        <w:t>95%</w:t>
      </w:r>
      <w:r>
        <w:rPr>
          <w:spacing w:val="55"/>
          <w:sz w:val="32"/>
          <w:szCs w:val="32"/>
        </w:rPr>
        <w:t xml:space="preserve"> </w:t>
      </w:r>
      <w:r>
        <w:rPr>
          <w:sz w:val="32"/>
          <w:szCs w:val="32"/>
        </w:rPr>
        <w:t>conf</w:t>
      </w:r>
      <w:r>
        <w:rPr>
          <w:spacing w:val="-2"/>
          <w:sz w:val="32"/>
          <w:szCs w:val="32"/>
        </w:rPr>
        <w:t>i</w:t>
      </w:r>
      <w:r>
        <w:rPr>
          <w:sz w:val="32"/>
          <w:szCs w:val="32"/>
        </w:rPr>
        <w:t>dence</w:t>
      </w:r>
      <w:r>
        <w:rPr>
          <w:spacing w:val="55"/>
          <w:sz w:val="32"/>
          <w:szCs w:val="32"/>
        </w:rPr>
        <w:t xml:space="preserve"> </w:t>
      </w:r>
      <w:r>
        <w:rPr>
          <w:spacing w:val="-2"/>
          <w:sz w:val="32"/>
          <w:szCs w:val="32"/>
        </w:rPr>
        <w:t>i</w:t>
      </w:r>
      <w:r>
        <w:rPr>
          <w:sz w:val="32"/>
          <w:szCs w:val="32"/>
        </w:rPr>
        <w:t>nterval</w:t>
      </w:r>
      <w:r>
        <w:rPr>
          <w:spacing w:val="54"/>
          <w:sz w:val="32"/>
          <w:szCs w:val="32"/>
        </w:rPr>
        <w:t xml:space="preserve"> </w:t>
      </w:r>
      <w:r>
        <w:rPr>
          <w:sz w:val="32"/>
          <w:szCs w:val="32"/>
        </w:rPr>
        <w:t>for</w:t>
      </w:r>
      <w:r>
        <w:rPr>
          <w:spacing w:val="55"/>
          <w:sz w:val="32"/>
          <w:szCs w:val="32"/>
        </w:rPr>
        <w:t xml:space="preserve"> </w:t>
      </w:r>
      <w:r>
        <w:rPr>
          <w:sz w:val="32"/>
          <w:szCs w:val="32"/>
        </w:rPr>
        <w:t>the</w:t>
      </w:r>
      <w:r>
        <w:rPr>
          <w:spacing w:val="55"/>
          <w:sz w:val="32"/>
          <w:szCs w:val="32"/>
        </w:rPr>
        <w:t xml:space="preserve"> </w:t>
      </w:r>
      <w:r>
        <w:rPr>
          <w:sz w:val="32"/>
          <w:szCs w:val="32"/>
        </w:rPr>
        <w:t>true</w:t>
      </w:r>
      <w:r>
        <w:rPr>
          <w:spacing w:val="55"/>
          <w:sz w:val="32"/>
          <w:szCs w:val="32"/>
        </w:rPr>
        <w:t xml:space="preserve"> </w:t>
      </w:r>
      <w:r>
        <w:rPr>
          <w:sz w:val="32"/>
          <w:szCs w:val="32"/>
        </w:rPr>
        <w:t>proport</w:t>
      </w:r>
      <w:r>
        <w:rPr>
          <w:spacing w:val="-2"/>
          <w:sz w:val="32"/>
          <w:szCs w:val="32"/>
        </w:rPr>
        <w:t>i</w:t>
      </w:r>
      <w:r>
        <w:rPr>
          <w:sz w:val="32"/>
          <w:szCs w:val="32"/>
        </w:rPr>
        <w:t>on</w:t>
      </w:r>
      <w:r>
        <w:rPr>
          <w:spacing w:val="55"/>
          <w:sz w:val="32"/>
          <w:szCs w:val="32"/>
        </w:rPr>
        <w:t xml:space="preserve"> </w:t>
      </w:r>
      <w:r>
        <w:rPr>
          <w:sz w:val="32"/>
          <w:szCs w:val="32"/>
        </w:rPr>
        <w:t>of</w:t>
      </w:r>
    </w:p>
    <w:p w:rsidR="00875696" w:rsidRDefault="00E667B6">
      <w:pPr>
        <w:ind w:left="480"/>
        <w:rPr>
          <w:sz w:val="32"/>
          <w:szCs w:val="32"/>
        </w:rPr>
      </w:pPr>
      <w:r>
        <w:rPr>
          <w:sz w:val="32"/>
          <w:szCs w:val="32"/>
        </w:rPr>
        <w:t xml:space="preserve">Saudi </w:t>
      </w:r>
      <w:r>
        <w:rPr>
          <w:spacing w:val="-1"/>
          <w:sz w:val="32"/>
          <w:szCs w:val="32"/>
        </w:rPr>
        <w:t>wo</w:t>
      </w:r>
      <w:r>
        <w:rPr>
          <w:sz w:val="32"/>
          <w:szCs w:val="32"/>
        </w:rPr>
        <w:t>men who are obe</w:t>
      </w:r>
      <w:r>
        <w:rPr>
          <w:spacing w:val="-1"/>
          <w:sz w:val="32"/>
          <w:szCs w:val="32"/>
        </w:rPr>
        <w:t>s</w:t>
      </w:r>
      <w:r>
        <w:rPr>
          <w:sz w:val="32"/>
          <w:szCs w:val="32"/>
        </w:rPr>
        <w:t>e.</w:t>
      </w:r>
    </w:p>
    <w:p w:rsidR="00875696" w:rsidRDefault="00E667B6">
      <w:pPr>
        <w:ind w:left="480"/>
        <w:rPr>
          <w:sz w:val="32"/>
          <w:szCs w:val="32"/>
        </w:rPr>
      </w:pPr>
      <w:r>
        <w:rPr>
          <w:b/>
          <w:sz w:val="32"/>
          <w:szCs w:val="32"/>
        </w:rPr>
        <w:t>Solution:</w:t>
      </w:r>
    </w:p>
    <w:p w:rsidR="00875696" w:rsidRDefault="00E667B6">
      <w:pPr>
        <w:spacing w:before="3" w:line="360" w:lineRule="exact"/>
        <w:ind w:left="480" w:right="467"/>
        <w:rPr>
          <w:sz w:val="32"/>
          <w:szCs w:val="32"/>
        </w:rPr>
      </w:pPr>
      <w:r>
        <w:rPr>
          <w:sz w:val="32"/>
          <w:szCs w:val="32"/>
        </w:rPr>
        <w:t>Variable: whether or not a women</w:t>
      </w:r>
      <w:r>
        <w:rPr>
          <w:spacing w:val="1"/>
          <w:sz w:val="32"/>
          <w:szCs w:val="32"/>
        </w:rPr>
        <w:t xml:space="preserve"> </w:t>
      </w:r>
      <w:r>
        <w:rPr>
          <w:sz w:val="32"/>
          <w:szCs w:val="32"/>
        </w:rPr>
        <w:t>is obese (qualitative variable) Population: all Saudi women</w:t>
      </w:r>
    </w:p>
    <w:p w:rsidR="00875696" w:rsidRDefault="00E667B6">
      <w:pPr>
        <w:spacing w:line="360" w:lineRule="exact"/>
        <w:ind w:left="480"/>
        <w:rPr>
          <w:sz w:val="32"/>
          <w:szCs w:val="32"/>
        </w:rPr>
      </w:pPr>
      <w:r>
        <w:rPr>
          <w:sz w:val="32"/>
          <w:szCs w:val="32"/>
        </w:rPr>
        <w:t>Parameter:  p =the proport</w:t>
      </w:r>
      <w:r>
        <w:rPr>
          <w:spacing w:val="-3"/>
          <w:sz w:val="32"/>
          <w:szCs w:val="32"/>
        </w:rPr>
        <w:t>i</w:t>
      </w:r>
      <w:r>
        <w:rPr>
          <w:sz w:val="32"/>
          <w:szCs w:val="32"/>
        </w:rPr>
        <w:t xml:space="preserve">on of </w:t>
      </w:r>
      <w:r>
        <w:rPr>
          <w:spacing w:val="-1"/>
          <w:sz w:val="32"/>
          <w:szCs w:val="32"/>
        </w:rPr>
        <w:t>wo</w:t>
      </w:r>
      <w:r>
        <w:rPr>
          <w:sz w:val="32"/>
          <w:szCs w:val="32"/>
        </w:rPr>
        <w:t>men who are obe</w:t>
      </w:r>
      <w:r>
        <w:rPr>
          <w:spacing w:val="-1"/>
          <w:sz w:val="32"/>
          <w:szCs w:val="32"/>
        </w:rPr>
        <w:t>s</w:t>
      </w:r>
      <w:r>
        <w:rPr>
          <w:sz w:val="32"/>
          <w:szCs w:val="32"/>
        </w:rPr>
        <w:t>e.</w:t>
      </w:r>
    </w:p>
    <w:p w:rsidR="00875696" w:rsidRDefault="00875696">
      <w:pPr>
        <w:spacing w:before="8" w:line="160" w:lineRule="exact"/>
        <w:rPr>
          <w:sz w:val="16"/>
          <w:szCs w:val="16"/>
        </w:rPr>
      </w:pPr>
    </w:p>
    <w:p w:rsidR="00875696" w:rsidRDefault="00875696">
      <w:pPr>
        <w:spacing w:line="200" w:lineRule="exact"/>
      </w:pPr>
    </w:p>
    <w:p w:rsidR="00875696" w:rsidRDefault="00E667B6">
      <w:pPr>
        <w:spacing w:line="360" w:lineRule="exact"/>
        <w:ind w:left="480"/>
        <w:rPr>
          <w:sz w:val="32"/>
          <w:szCs w:val="32"/>
        </w:rPr>
      </w:pPr>
      <w:r>
        <w:rPr>
          <w:position w:val="-1"/>
          <w:sz w:val="32"/>
          <w:szCs w:val="32"/>
        </w:rPr>
        <w:t>Sample:</w:t>
      </w:r>
    </w:p>
    <w:p w:rsidR="00875696" w:rsidRDefault="00E667B6">
      <w:pPr>
        <w:spacing w:before="7" w:line="360" w:lineRule="exact"/>
        <w:ind w:left="516"/>
        <w:rPr>
          <w:sz w:val="32"/>
          <w:szCs w:val="32"/>
        </w:rPr>
        <w:sectPr w:rsidR="00875696">
          <w:type w:val="continuous"/>
          <w:pgSz w:w="11900" w:h="16840"/>
          <w:pgMar w:top="760" w:right="1340" w:bottom="280" w:left="1320" w:header="720" w:footer="720" w:gutter="0"/>
          <w:cols w:space="720"/>
        </w:sectPr>
      </w:pPr>
      <w:r>
        <w:rPr>
          <w:i/>
          <w:position w:val="-1"/>
          <w:sz w:val="28"/>
          <w:szCs w:val="28"/>
        </w:rPr>
        <w:t>n</w:t>
      </w:r>
      <w:r>
        <w:rPr>
          <w:i/>
          <w:spacing w:val="59"/>
          <w:position w:val="-1"/>
          <w:sz w:val="28"/>
          <w:szCs w:val="28"/>
        </w:rPr>
        <w:t xml:space="preserve"> </w:t>
      </w:r>
      <w:r>
        <w:rPr>
          <w:position w:val="-1"/>
          <w:sz w:val="32"/>
          <w:szCs w:val="32"/>
        </w:rPr>
        <w:t xml:space="preserve">= 950       </w:t>
      </w:r>
      <w:r>
        <w:rPr>
          <w:spacing w:val="74"/>
          <w:position w:val="-1"/>
          <w:sz w:val="32"/>
          <w:szCs w:val="32"/>
        </w:rPr>
        <w:t xml:space="preserve"> </w:t>
      </w:r>
      <w:r>
        <w:rPr>
          <w:position w:val="-1"/>
          <w:sz w:val="32"/>
          <w:szCs w:val="32"/>
        </w:rPr>
        <w:t>(950 women in the sample)</w:t>
      </w:r>
    </w:p>
    <w:p w:rsidR="00875696" w:rsidRDefault="00E667B6">
      <w:pPr>
        <w:spacing w:line="360" w:lineRule="exact"/>
        <w:ind w:left="516" w:right="-74"/>
        <w:rPr>
          <w:rFonts w:ascii="Meiryo" w:eastAsia="Meiryo" w:hAnsi="Meiryo" w:cs="Meiryo"/>
          <w:sz w:val="36"/>
          <w:szCs w:val="36"/>
        </w:rPr>
      </w:pPr>
      <w:r>
        <w:rPr>
          <w:i/>
          <w:spacing w:val="4"/>
          <w:w w:val="99"/>
          <w:position w:val="-1"/>
          <w:sz w:val="28"/>
          <w:szCs w:val="28"/>
        </w:rPr>
        <w:lastRenderedPageBreak/>
        <w:t>n</w:t>
      </w:r>
      <w:r>
        <w:rPr>
          <w:rFonts w:ascii="Meiryo" w:eastAsia="Meiryo" w:hAnsi="Meiryo" w:cs="Meiryo"/>
          <w:spacing w:val="19"/>
          <w:w w:val="58"/>
          <w:position w:val="-1"/>
          <w:sz w:val="36"/>
          <w:szCs w:val="36"/>
        </w:rPr>
        <w:t>(</w:t>
      </w:r>
      <w:r>
        <w:rPr>
          <w:i/>
          <w:spacing w:val="6"/>
          <w:position w:val="-1"/>
          <w:sz w:val="28"/>
          <w:szCs w:val="28"/>
        </w:rPr>
        <w:t>A</w:t>
      </w:r>
      <w:r>
        <w:rPr>
          <w:rFonts w:ascii="Meiryo" w:eastAsia="Meiryo" w:hAnsi="Meiryo" w:cs="Meiryo"/>
          <w:w w:val="58"/>
          <w:position w:val="-1"/>
          <w:sz w:val="36"/>
          <w:szCs w:val="36"/>
        </w:rPr>
        <w:t>)</w:t>
      </w:r>
    </w:p>
    <w:p w:rsidR="00875696" w:rsidRDefault="00E667B6">
      <w:pPr>
        <w:spacing w:before="7" w:line="360" w:lineRule="exact"/>
        <w:rPr>
          <w:sz w:val="32"/>
          <w:szCs w:val="32"/>
        </w:rPr>
        <w:sectPr w:rsidR="00875696">
          <w:type w:val="continuous"/>
          <w:pgSz w:w="11900" w:h="16840"/>
          <w:pgMar w:top="760" w:right="1340" w:bottom="280" w:left="1320" w:header="720" w:footer="720" w:gutter="0"/>
          <w:cols w:num="2" w:space="720" w:equalWidth="0">
            <w:col w:w="1041" w:space="104"/>
            <w:col w:w="8095"/>
          </w:cols>
        </w:sectPr>
      </w:pPr>
      <w:r>
        <w:br w:type="column"/>
      </w:r>
      <w:r>
        <w:rPr>
          <w:position w:val="-1"/>
          <w:sz w:val="32"/>
          <w:szCs w:val="32"/>
        </w:rPr>
        <w:lastRenderedPageBreak/>
        <w:t xml:space="preserve">= 611   </w:t>
      </w:r>
      <w:r>
        <w:rPr>
          <w:spacing w:val="34"/>
          <w:position w:val="-1"/>
          <w:sz w:val="32"/>
          <w:szCs w:val="32"/>
        </w:rPr>
        <w:t xml:space="preserve"> </w:t>
      </w:r>
      <w:r>
        <w:rPr>
          <w:position w:val="-1"/>
          <w:sz w:val="32"/>
          <w:szCs w:val="32"/>
        </w:rPr>
        <w:t xml:space="preserve">(611 </w:t>
      </w:r>
      <w:r>
        <w:rPr>
          <w:spacing w:val="-1"/>
          <w:position w:val="-1"/>
          <w:sz w:val="32"/>
          <w:szCs w:val="32"/>
        </w:rPr>
        <w:t>w</w:t>
      </w:r>
      <w:r>
        <w:rPr>
          <w:position w:val="-1"/>
          <w:sz w:val="32"/>
          <w:szCs w:val="32"/>
        </w:rPr>
        <w:t xml:space="preserve">omen in </w:t>
      </w:r>
      <w:r>
        <w:rPr>
          <w:spacing w:val="-2"/>
          <w:position w:val="-1"/>
          <w:sz w:val="32"/>
          <w:szCs w:val="32"/>
        </w:rPr>
        <w:t>t</w:t>
      </w:r>
      <w:r>
        <w:rPr>
          <w:position w:val="-1"/>
          <w:sz w:val="32"/>
          <w:szCs w:val="32"/>
        </w:rPr>
        <w:t xml:space="preserve">he </w:t>
      </w:r>
      <w:r>
        <w:rPr>
          <w:spacing w:val="-1"/>
          <w:position w:val="-1"/>
          <w:sz w:val="32"/>
          <w:szCs w:val="32"/>
        </w:rPr>
        <w:t>s</w:t>
      </w:r>
      <w:r>
        <w:rPr>
          <w:position w:val="-1"/>
          <w:sz w:val="32"/>
          <w:szCs w:val="32"/>
        </w:rPr>
        <w:t>amp</w:t>
      </w:r>
      <w:r>
        <w:rPr>
          <w:spacing w:val="-2"/>
          <w:position w:val="-1"/>
          <w:sz w:val="32"/>
          <w:szCs w:val="32"/>
        </w:rPr>
        <w:t>l</w:t>
      </w:r>
      <w:r>
        <w:rPr>
          <w:position w:val="-1"/>
          <w:sz w:val="32"/>
          <w:szCs w:val="32"/>
        </w:rPr>
        <w:t xml:space="preserve">e </w:t>
      </w:r>
      <w:r>
        <w:rPr>
          <w:spacing w:val="-1"/>
          <w:position w:val="-1"/>
          <w:sz w:val="32"/>
          <w:szCs w:val="32"/>
        </w:rPr>
        <w:t>wh</w:t>
      </w:r>
      <w:r>
        <w:rPr>
          <w:position w:val="-1"/>
          <w:sz w:val="32"/>
          <w:szCs w:val="32"/>
        </w:rPr>
        <w:t>o are obe</w:t>
      </w:r>
      <w:r>
        <w:rPr>
          <w:spacing w:val="-1"/>
          <w:position w:val="-1"/>
          <w:sz w:val="32"/>
          <w:szCs w:val="32"/>
        </w:rPr>
        <w:t>s</w:t>
      </w:r>
      <w:r>
        <w:rPr>
          <w:position w:val="-1"/>
          <w:sz w:val="32"/>
          <w:szCs w:val="32"/>
        </w:rPr>
        <w:t>e)</w:t>
      </w:r>
    </w:p>
    <w:p w:rsidR="00875696" w:rsidRDefault="00E667B6">
      <w:pPr>
        <w:spacing w:before="32" w:line="360" w:lineRule="atLeast"/>
        <w:ind w:left="480" w:right="397"/>
        <w:rPr>
          <w:sz w:val="32"/>
          <w:szCs w:val="32"/>
        </w:rPr>
        <w:sectPr w:rsidR="00875696">
          <w:type w:val="continuous"/>
          <w:pgSz w:w="11900" w:h="16840"/>
          <w:pgMar w:top="760" w:right="1340" w:bottom="280" w:left="1320" w:header="720" w:footer="720" w:gutter="0"/>
          <w:cols w:space="720"/>
        </w:sectPr>
      </w:pPr>
      <w:r>
        <w:rPr>
          <w:sz w:val="32"/>
          <w:szCs w:val="32"/>
        </w:rPr>
        <w:lastRenderedPageBreak/>
        <w:t>The</w:t>
      </w:r>
      <w:r>
        <w:rPr>
          <w:spacing w:val="11"/>
          <w:sz w:val="32"/>
          <w:szCs w:val="32"/>
        </w:rPr>
        <w:t xml:space="preserve"> </w:t>
      </w:r>
      <w:r>
        <w:rPr>
          <w:spacing w:val="-1"/>
          <w:sz w:val="32"/>
          <w:szCs w:val="32"/>
        </w:rPr>
        <w:t>sa</w:t>
      </w:r>
      <w:r>
        <w:rPr>
          <w:sz w:val="32"/>
          <w:szCs w:val="32"/>
        </w:rPr>
        <w:t>mple</w:t>
      </w:r>
      <w:r>
        <w:rPr>
          <w:spacing w:val="11"/>
          <w:sz w:val="32"/>
          <w:szCs w:val="32"/>
        </w:rPr>
        <w:t xml:space="preserve"> </w:t>
      </w:r>
      <w:r>
        <w:rPr>
          <w:sz w:val="32"/>
          <w:szCs w:val="32"/>
        </w:rPr>
        <w:t>proportion</w:t>
      </w:r>
      <w:r>
        <w:rPr>
          <w:spacing w:val="11"/>
          <w:sz w:val="32"/>
          <w:szCs w:val="32"/>
        </w:rPr>
        <w:t xml:space="preserve"> </w:t>
      </w:r>
      <w:r>
        <w:rPr>
          <w:sz w:val="32"/>
          <w:szCs w:val="32"/>
        </w:rPr>
        <w:t>(</w:t>
      </w:r>
      <w:r>
        <w:rPr>
          <w:spacing w:val="-2"/>
          <w:sz w:val="32"/>
          <w:szCs w:val="32"/>
        </w:rPr>
        <w:t>t</w:t>
      </w:r>
      <w:r>
        <w:rPr>
          <w:sz w:val="32"/>
          <w:szCs w:val="32"/>
        </w:rPr>
        <w:t>he</w:t>
      </w:r>
      <w:r>
        <w:rPr>
          <w:spacing w:val="11"/>
          <w:sz w:val="32"/>
          <w:szCs w:val="32"/>
        </w:rPr>
        <w:t xml:space="preserve"> </w:t>
      </w:r>
      <w:r>
        <w:rPr>
          <w:sz w:val="32"/>
          <w:szCs w:val="32"/>
        </w:rPr>
        <w:t>pr</w:t>
      </w:r>
      <w:r>
        <w:rPr>
          <w:spacing w:val="-1"/>
          <w:sz w:val="32"/>
          <w:szCs w:val="32"/>
        </w:rPr>
        <w:t>o</w:t>
      </w:r>
      <w:r>
        <w:rPr>
          <w:sz w:val="32"/>
          <w:szCs w:val="32"/>
        </w:rPr>
        <w:t>por</w:t>
      </w:r>
      <w:r>
        <w:rPr>
          <w:spacing w:val="-2"/>
          <w:sz w:val="32"/>
          <w:szCs w:val="32"/>
        </w:rPr>
        <w:t>t</w:t>
      </w:r>
      <w:r>
        <w:rPr>
          <w:sz w:val="32"/>
          <w:szCs w:val="32"/>
        </w:rPr>
        <w:t>ion</w:t>
      </w:r>
      <w:r>
        <w:rPr>
          <w:spacing w:val="11"/>
          <w:sz w:val="32"/>
          <w:szCs w:val="32"/>
        </w:rPr>
        <w:t xml:space="preserve"> </w:t>
      </w:r>
      <w:r>
        <w:rPr>
          <w:sz w:val="32"/>
          <w:szCs w:val="32"/>
        </w:rPr>
        <w:t>of</w:t>
      </w:r>
      <w:r>
        <w:rPr>
          <w:spacing w:val="11"/>
          <w:sz w:val="32"/>
          <w:szCs w:val="32"/>
        </w:rPr>
        <w:t xml:space="preserve"> </w:t>
      </w:r>
      <w:r>
        <w:rPr>
          <w:spacing w:val="-1"/>
          <w:sz w:val="32"/>
          <w:szCs w:val="32"/>
        </w:rPr>
        <w:t>w</w:t>
      </w:r>
      <w:r>
        <w:rPr>
          <w:sz w:val="32"/>
          <w:szCs w:val="32"/>
        </w:rPr>
        <w:t>omen</w:t>
      </w:r>
      <w:r>
        <w:rPr>
          <w:spacing w:val="11"/>
          <w:sz w:val="32"/>
          <w:szCs w:val="32"/>
        </w:rPr>
        <w:t xml:space="preserve"> </w:t>
      </w:r>
      <w:r>
        <w:rPr>
          <w:sz w:val="32"/>
          <w:szCs w:val="32"/>
        </w:rPr>
        <w:t>who</w:t>
      </w:r>
      <w:r>
        <w:rPr>
          <w:spacing w:val="11"/>
          <w:sz w:val="32"/>
          <w:szCs w:val="32"/>
        </w:rPr>
        <w:t xml:space="preserve"> </w:t>
      </w:r>
      <w:r>
        <w:rPr>
          <w:sz w:val="32"/>
          <w:szCs w:val="32"/>
        </w:rPr>
        <w:t>are</w:t>
      </w:r>
      <w:r>
        <w:rPr>
          <w:spacing w:val="11"/>
          <w:sz w:val="32"/>
          <w:szCs w:val="32"/>
        </w:rPr>
        <w:t xml:space="preserve"> </w:t>
      </w:r>
      <w:r>
        <w:rPr>
          <w:sz w:val="32"/>
          <w:szCs w:val="32"/>
        </w:rPr>
        <w:t xml:space="preserve">obese </w:t>
      </w:r>
      <w:r>
        <w:rPr>
          <w:spacing w:val="-1"/>
          <w:sz w:val="32"/>
          <w:szCs w:val="32"/>
        </w:rPr>
        <w:t>i</w:t>
      </w:r>
      <w:r>
        <w:rPr>
          <w:sz w:val="32"/>
          <w:szCs w:val="32"/>
        </w:rPr>
        <w:t xml:space="preserve">n </w:t>
      </w:r>
      <w:r>
        <w:rPr>
          <w:spacing w:val="-1"/>
          <w:sz w:val="32"/>
          <w:szCs w:val="32"/>
        </w:rPr>
        <w:t>t</w:t>
      </w:r>
      <w:r>
        <w:rPr>
          <w:sz w:val="32"/>
          <w:szCs w:val="32"/>
        </w:rPr>
        <w:t xml:space="preserve">he </w:t>
      </w:r>
      <w:r>
        <w:rPr>
          <w:spacing w:val="-1"/>
          <w:sz w:val="32"/>
          <w:szCs w:val="32"/>
        </w:rPr>
        <w:t>sam</w:t>
      </w:r>
      <w:r>
        <w:rPr>
          <w:sz w:val="32"/>
          <w:szCs w:val="32"/>
        </w:rPr>
        <w:t>p</w:t>
      </w:r>
      <w:r>
        <w:rPr>
          <w:spacing w:val="-1"/>
          <w:sz w:val="32"/>
          <w:szCs w:val="32"/>
        </w:rPr>
        <w:t>l</w:t>
      </w:r>
      <w:r>
        <w:rPr>
          <w:sz w:val="32"/>
          <w:szCs w:val="32"/>
        </w:rPr>
        <w:t>e.)</w:t>
      </w:r>
      <w:r>
        <w:rPr>
          <w:spacing w:val="-1"/>
          <w:sz w:val="32"/>
          <w:szCs w:val="32"/>
        </w:rPr>
        <w:t xml:space="preserve"> is:</w:t>
      </w:r>
    </w:p>
    <w:p w:rsidR="00875696" w:rsidRDefault="00D5330D">
      <w:pPr>
        <w:spacing w:before="26"/>
        <w:ind w:left="607" w:right="-65"/>
        <w:rPr>
          <w:rFonts w:ascii="Meiryo" w:eastAsia="Meiryo" w:hAnsi="Meiryo" w:cs="Meiryo"/>
          <w:sz w:val="29"/>
          <w:szCs w:val="29"/>
        </w:rPr>
      </w:pPr>
      <w:r w:rsidRPr="00D5330D">
        <w:lastRenderedPageBreak/>
        <w:pict>
          <v:group id="_x0000_s1705" style="position:absolute;left:0;text-align:left;margin-left:120pt;margin-top:19.45pt;width:27.85pt;height:0;z-index:-20003;mso-position-horizontal-relative:page" coordorigin="2400,389" coordsize="557,0">
            <v:shape id="_x0000_s1706" style="position:absolute;left:2400;top:389;width:557;height:0" coordorigin="2400,389" coordsize="557,0" path="m2400,389r557,e" filled="f" strokeweight=".2145mm">
              <v:path arrowok="t"/>
            </v:shape>
            <w10:wrap anchorx="page"/>
          </v:group>
        </w:pict>
      </w:r>
      <w:r w:rsidR="00E667B6">
        <w:rPr>
          <w:i/>
          <w:spacing w:val="-121"/>
          <w:sz w:val="29"/>
          <w:szCs w:val="29"/>
        </w:rPr>
        <w:t>p</w:t>
      </w:r>
      <w:r w:rsidR="00E667B6">
        <w:rPr>
          <w:position w:val="1"/>
          <w:sz w:val="29"/>
          <w:szCs w:val="29"/>
        </w:rPr>
        <w:t>ˆ</w:t>
      </w:r>
      <w:r w:rsidR="00E667B6">
        <w:rPr>
          <w:spacing w:val="36"/>
          <w:position w:val="1"/>
          <w:sz w:val="29"/>
          <w:szCs w:val="29"/>
        </w:rPr>
        <w:t xml:space="preserve"> </w:t>
      </w:r>
      <w:r w:rsidR="00E667B6">
        <w:rPr>
          <w:rFonts w:ascii="Meiryo" w:eastAsia="Meiryo" w:hAnsi="Meiryo" w:cs="Meiryo"/>
          <w:w w:val="68"/>
          <w:sz w:val="29"/>
          <w:szCs w:val="29"/>
        </w:rPr>
        <w:t>=</w:t>
      </w:r>
    </w:p>
    <w:p w:rsidR="00875696" w:rsidRDefault="00E667B6">
      <w:pPr>
        <w:spacing w:line="320" w:lineRule="exact"/>
        <w:ind w:left="-49" w:right="189"/>
        <w:jc w:val="center"/>
        <w:rPr>
          <w:rFonts w:ascii="Meiryo" w:eastAsia="Meiryo" w:hAnsi="Meiryo" w:cs="Meiryo"/>
          <w:sz w:val="38"/>
          <w:szCs w:val="38"/>
        </w:rPr>
      </w:pPr>
      <w:r>
        <w:br w:type="column"/>
      </w:r>
      <w:r>
        <w:rPr>
          <w:i/>
          <w:spacing w:val="7"/>
          <w:w w:val="99"/>
          <w:position w:val="-1"/>
          <w:sz w:val="29"/>
          <w:szCs w:val="29"/>
        </w:rPr>
        <w:lastRenderedPageBreak/>
        <w:t>n</w:t>
      </w:r>
      <w:r>
        <w:rPr>
          <w:rFonts w:ascii="Meiryo" w:eastAsia="Meiryo" w:hAnsi="Meiryo" w:cs="Meiryo"/>
          <w:spacing w:val="19"/>
          <w:w w:val="57"/>
          <w:position w:val="-1"/>
          <w:sz w:val="38"/>
          <w:szCs w:val="38"/>
        </w:rPr>
        <w:t>(</w:t>
      </w:r>
      <w:r>
        <w:rPr>
          <w:i/>
          <w:spacing w:val="6"/>
          <w:w w:val="99"/>
          <w:position w:val="-1"/>
          <w:sz w:val="29"/>
          <w:szCs w:val="29"/>
        </w:rPr>
        <w:t>A</w:t>
      </w:r>
      <w:r>
        <w:rPr>
          <w:rFonts w:ascii="Meiryo" w:eastAsia="Meiryo" w:hAnsi="Meiryo" w:cs="Meiryo"/>
          <w:w w:val="57"/>
          <w:position w:val="-1"/>
          <w:sz w:val="38"/>
          <w:szCs w:val="38"/>
        </w:rPr>
        <w:t>)</w:t>
      </w:r>
    </w:p>
    <w:p w:rsidR="00875696" w:rsidRDefault="00E667B6">
      <w:pPr>
        <w:spacing w:line="180" w:lineRule="exact"/>
        <w:jc w:val="right"/>
        <w:rPr>
          <w:rFonts w:ascii="Meiryo" w:eastAsia="Meiryo" w:hAnsi="Meiryo" w:cs="Meiryo"/>
          <w:sz w:val="29"/>
          <w:szCs w:val="29"/>
        </w:rPr>
      </w:pPr>
      <w:r>
        <w:rPr>
          <w:rFonts w:ascii="Meiryo" w:eastAsia="Meiryo" w:hAnsi="Meiryo" w:cs="Meiryo"/>
          <w:w w:val="68"/>
          <w:position w:val="2"/>
          <w:sz w:val="29"/>
          <w:szCs w:val="29"/>
        </w:rPr>
        <w:t>=</w:t>
      </w:r>
    </w:p>
    <w:p w:rsidR="00875696" w:rsidRDefault="00E667B6">
      <w:pPr>
        <w:spacing w:line="220" w:lineRule="exact"/>
        <w:ind w:left="145" w:right="409"/>
        <w:jc w:val="center"/>
        <w:rPr>
          <w:sz w:val="29"/>
          <w:szCs w:val="29"/>
        </w:rPr>
      </w:pPr>
      <w:r>
        <w:rPr>
          <w:i/>
          <w:w w:val="99"/>
          <w:position w:val="1"/>
          <w:sz w:val="29"/>
          <w:szCs w:val="29"/>
        </w:rPr>
        <w:t>n</w:t>
      </w:r>
    </w:p>
    <w:p w:rsidR="00875696" w:rsidRDefault="00E667B6">
      <w:pPr>
        <w:spacing w:before="9"/>
        <w:ind w:left="13" w:right="-64"/>
        <w:rPr>
          <w:sz w:val="29"/>
          <w:szCs w:val="29"/>
        </w:rPr>
      </w:pPr>
      <w:r>
        <w:br w:type="column"/>
      </w:r>
      <w:r>
        <w:rPr>
          <w:sz w:val="29"/>
          <w:szCs w:val="29"/>
        </w:rPr>
        <w:lastRenderedPageBreak/>
        <w:t>611</w:t>
      </w:r>
    </w:p>
    <w:p w:rsidR="00875696" w:rsidRDefault="00D5330D">
      <w:pPr>
        <w:spacing w:before="73" w:line="320" w:lineRule="exact"/>
        <w:ind w:right="-50"/>
        <w:rPr>
          <w:sz w:val="29"/>
          <w:szCs w:val="29"/>
        </w:rPr>
      </w:pPr>
      <w:r w:rsidRPr="00D5330D">
        <w:pict>
          <v:group id="_x0000_s1703" style="position:absolute;margin-left:164.4pt;margin-top:2.3pt;width:23.15pt;height:0;z-index:-20002;mso-position-horizontal-relative:page" coordorigin="3288,46" coordsize="463,0">
            <v:shape id="_x0000_s1704" style="position:absolute;left:3288;top:46;width:463;height:0" coordorigin="3288,46" coordsize="463,0" path="m3288,46r463,e" filled="f" strokeweight=".2145mm">
              <v:path arrowok="t"/>
            </v:shape>
            <w10:wrap anchorx="page"/>
          </v:group>
        </w:pict>
      </w:r>
      <w:r w:rsidR="00E667B6">
        <w:rPr>
          <w:spacing w:val="-1"/>
          <w:position w:val="-1"/>
          <w:sz w:val="29"/>
          <w:szCs w:val="29"/>
        </w:rPr>
        <w:t>9</w:t>
      </w:r>
      <w:r w:rsidR="00E667B6">
        <w:rPr>
          <w:spacing w:val="1"/>
          <w:position w:val="-1"/>
          <w:sz w:val="29"/>
          <w:szCs w:val="29"/>
        </w:rPr>
        <w:t>5</w:t>
      </w:r>
      <w:r w:rsidR="00E667B6">
        <w:rPr>
          <w:position w:val="-1"/>
          <w:sz w:val="29"/>
          <w:szCs w:val="29"/>
        </w:rPr>
        <w:t>0</w:t>
      </w:r>
    </w:p>
    <w:p w:rsidR="00875696" w:rsidRDefault="00E667B6">
      <w:pPr>
        <w:spacing w:before="26"/>
        <w:rPr>
          <w:sz w:val="29"/>
          <w:szCs w:val="29"/>
        </w:rPr>
        <w:sectPr w:rsidR="00875696">
          <w:type w:val="continuous"/>
          <w:pgSz w:w="11900" w:h="16840"/>
          <w:pgMar w:top="760" w:right="1340" w:bottom="280" w:left="1320" w:header="720" w:footer="720" w:gutter="0"/>
          <w:cols w:num="4" w:space="720" w:equalWidth="0">
            <w:col w:w="997" w:space="103"/>
            <w:col w:w="784" w:space="95"/>
            <w:col w:w="449" w:space="90"/>
            <w:col w:w="6722"/>
          </w:cols>
        </w:sectPr>
      </w:pPr>
      <w:r>
        <w:br w:type="column"/>
      </w:r>
      <w:r>
        <w:rPr>
          <w:rFonts w:ascii="Meiryo" w:eastAsia="Meiryo" w:hAnsi="Meiryo" w:cs="Meiryo"/>
          <w:w w:val="68"/>
          <w:sz w:val="29"/>
          <w:szCs w:val="29"/>
        </w:rPr>
        <w:lastRenderedPageBreak/>
        <w:t>=</w:t>
      </w:r>
      <w:r>
        <w:rPr>
          <w:rFonts w:ascii="Meiryo" w:eastAsia="Meiryo" w:hAnsi="Meiryo" w:cs="Meiryo"/>
          <w:spacing w:val="8"/>
          <w:w w:val="68"/>
          <w:sz w:val="29"/>
          <w:szCs w:val="29"/>
        </w:rPr>
        <w:t xml:space="preserve"> </w:t>
      </w:r>
      <w:r>
        <w:rPr>
          <w:spacing w:val="2"/>
          <w:sz w:val="29"/>
          <w:szCs w:val="29"/>
        </w:rPr>
        <w:t>0</w:t>
      </w:r>
      <w:r>
        <w:rPr>
          <w:spacing w:val="1"/>
          <w:sz w:val="29"/>
          <w:szCs w:val="29"/>
        </w:rPr>
        <w:t>.</w:t>
      </w:r>
      <w:r>
        <w:rPr>
          <w:sz w:val="29"/>
          <w:szCs w:val="29"/>
        </w:rPr>
        <w:t>643</w:t>
      </w:r>
    </w:p>
    <w:p w:rsidR="00875696" w:rsidRDefault="00E667B6">
      <w:pPr>
        <w:spacing w:before="29" w:line="360" w:lineRule="exact"/>
        <w:ind w:left="480" w:right="-68"/>
        <w:rPr>
          <w:sz w:val="32"/>
          <w:szCs w:val="32"/>
        </w:rPr>
      </w:pPr>
      <w:r>
        <w:rPr>
          <w:position w:val="-1"/>
          <w:sz w:val="32"/>
          <w:szCs w:val="32"/>
        </w:rPr>
        <w:lastRenderedPageBreak/>
        <w:t>(1) A point estimate for p is:</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4127" w:space="800"/>
            <w:col w:w="4313"/>
          </w:cols>
        </w:sectPr>
      </w:pPr>
      <w:r>
        <w:br w:type="column"/>
      </w:r>
      <w:r>
        <w:rPr>
          <w:i/>
          <w:spacing w:val="-123"/>
          <w:position w:val="1"/>
          <w:sz w:val="29"/>
          <w:szCs w:val="29"/>
        </w:rPr>
        <w:lastRenderedPageBreak/>
        <w:t>p</w:t>
      </w:r>
      <w:r>
        <w:rPr>
          <w:position w:val="2"/>
          <w:sz w:val="29"/>
          <w:szCs w:val="29"/>
        </w:rPr>
        <w:t>ˆ</w:t>
      </w:r>
      <w:r>
        <w:rPr>
          <w:spacing w:val="40"/>
          <w:position w:val="2"/>
          <w:sz w:val="29"/>
          <w:szCs w:val="29"/>
        </w:rPr>
        <w:t xml:space="preserve"> </w:t>
      </w:r>
      <w:r>
        <w:rPr>
          <w:rFonts w:ascii="Meiryo" w:eastAsia="Meiryo" w:hAnsi="Meiryo" w:cs="Meiryo"/>
          <w:w w:val="69"/>
          <w:position w:val="1"/>
          <w:sz w:val="29"/>
          <w:szCs w:val="29"/>
        </w:rPr>
        <w:t>=</w:t>
      </w:r>
      <w:r>
        <w:rPr>
          <w:rFonts w:ascii="Meiryo" w:eastAsia="Meiryo" w:hAnsi="Meiryo" w:cs="Meiryo"/>
          <w:spacing w:val="3"/>
          <w:w w:val="69"/>
          <w:position w:val="1"/>
          <w:sz w:val="29"/>
          <w:szCs w:val="29"/>
        </w:rPr>
        <w:t xml:space="preserve"> </w:t>
      </w:r>
      <w:r>
        <w:rPr>
          <w:spacing w:val="-1"/>
          <w:position w:val="1"/>
          <w:sz w:val="29"/>
          <w:szCs w:val="29"/>
        </w:rPr>
        <w:t>0</w:t>
      </w:r>
      <w:r>
        <w:rPr>
          <w:position w:val="1"/>
          <w:sz w:val="29"/>
          <w:szCs w:val="29"/>
        </w:rPr>
        <w:t>.</w:t>
      </w:r>
      <w:r>
        <w:rPr>
          <w:spacing w:val="-1"/>
          <w:position w:val="1"/>
          <w:sz w:val="29"/>
          <w:szCs w:val="29"/>
        </w:rPr>
        <w:t>6</w:t>
      </w:r>
      <w:r>
        <w:rPr>
          <w:spacing w:val="2"/>
          <w:position w:val="1"/>
          <w:sz w:val="29"/>
          <w:szCs w:val="29"/>
        </w:rPr>
        <w:t>4</w:t>
      </w:r>
      <w:r>
        <w:rPr>
          <w:position w:val="1"/>
          <w:sz w:val="29"/>
          <w:szCs w:val="29"/>
        </w:rPr>
        <w:t>3</w:t>
      </w:r>
      <w:r>
        <w:rPr>
          <w:spacing w:val="-16"/>
          <w:position w:val="1"/>
          <w:sz w:val="29"/>
          <w:szCs w:val="29"/>
        </w:rPr>
        <w:t xml:space="preserve"> </w:t>
      </w:r>
      <w:r>
        <w:rPr>
          <w:position w:val="-2"/>
          <w:sz w:val="32"/>
          <w:szCs w:val="32"/>
        </w:rPr>
        <w:t>.</w:t>
      </w:r>
    </w:p>
    <w:p w:rsidR="00875696" w:rsidRDefault="00E667B6">
      <w:pPr>
        <w:spacing w:before="35" w:line="36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 xml:space="preserve">(2) We need </w:t>
      </w:r>
      <w:r>
        <w:rPr>
          <w:spacing w:val="-2"/>
          <w:position w:val="-1"/>
          <w:sz w:val="32"/>
          <w:szCs w:val="32"/>
        </w:rPr>
        <w:t>t</w:t>
      </w:r>
      <w:r>
        <w:rPr>
          <w:position w:val="-1"/>
          <w:sz w:val="32"/>
          <w:szCs w:val="32"/>
        </w:rPr>
        <w:t>o construct</w:t>
      </w:r>
      <w:r>
        <w:rPr>
          <w:spacing w:val="-2"/>
          <w:position w:val="-1"/>
          <w:sz w:val="32"/>
          <w:szCs w:val="32"/>
        </w:rPr>
        <w:t xml:space="preserve"> </w:t>
      </w:r>
      <w:r>
        <w:rPr>
          <w:position w:val="-1"/>
          <w:sz w:val="32"/>
          <w:szCs w:val="32"/>
        </w:rPr>
        <w:t>95%</w:t>
      </w:r>
      <w:r>
        <w:rPr>
          <w:spacing w:val="-1"/>
          <w:position w:val="-1"/>
          <w:sz w:val="32"/>
          <w:szCs w:val="32"/>
        </w:rPr>
        <w:t xml:space="preserve"> </w:t>
      </w:r>
      <w:r>
        <w:rPr>
          <w:position w:val="-1"/>
          <w:sz w:val="32"/>
          <w:szCs w:val="32"/>
        </w:rPr>
        <w:t>C.I. for the proportion (p).</w:t>
      </w:r>
    </w:p>
    <w:p w:rsidR="00875696" w:rsidRDefault="00E667B6">
      <w:pPr>
        <w:spacing w:line="540" w:lineRule="exact"/>
        <w:ind w:left="510" w:right="-69"/>
        <w:rPr>
          <w:sz w:val="25"/>
          <w:szCs w:val="25"/>
        </w:rPr>
      </w:pPr>
      <w:r>
        <w:rPr>
          <w:w w:val="99"/>
          <w:position w:val="4"/>
          <w:sz w:val="25"/>
          <w:szCs w:val="25"/>
        </w:rPr>
        <w:lastRenderedPageBreak/>
        <w:t>95</w:t>
      </w:r>
      <w:r>
        <w:rPr>
          <w:spacing w:val="-37"/>
          <w:position w:val="4"/>
          <w:sz w:val="25"/>
          <w:szCs w:val="25"/>
        </w:rPr>
        <w:t xml:space="preserve"> </w:t>
      </w:r>
      <w:r>
        <w:rPr>
          <w:position w:val="4"/>
          <w:sz w:val="25"/>
          <w:szCs w:val="25"/>
        </w:rPr>
        <w:t>%</w:t>
      </w:r>
      <w:r>
        <w:rPr>
          <w:spacing w:val="19"/>
          <w:position w:val="4"/>
          <w:sz w:val="25"/>
          <w:szCs w:val="25"/>
        </w:rPr>
        <w:t xml:space="preserve"> </w:t>
      </w:r>
      <w:r>
        <w:rPr>
          <w:rFonts w:ascii="Meiryo" w:eastAsia="Meiryo" w:hAnsi="Meiryo" w:cs="Meiryo"/>
          <w:w w:val="68"/>
          <w:position w:val="4"/>
          <w:sz w:val="25"/>
          <w:szCs w:val="25"/>
        </w:rPr>
        <w:t>=</w:t>
      </w:r>
      <w:r>
        <w:rPr>
          <w:rFonts w:ascii="Meiryo" w:eastAsia="Meiryo" w:hAnsi="Meiryo" w:cs="Meiryo"/>
          <w:spacing w:val="5"/>
          <w:w w:val="68"/>
          <w:position w:val="4"/>
          <w:sz w:val="25"/>
          <w:szCs w:val="25"/>
        </w:rPr>
        <w:t xml:space="preserve"> </w:t>
      </w:r>
      <w:r>
        <w:rPr>
          <w:rFonts w:ascii="Meiryo" w:eastAsia="Meiryo" w:hAnsi="Meiryo" w:cs="Meiryo"/>
          <w:spacing w:val="-31"/>
          <w:w w:val="56"/>
          <w:position w:val="4"/>
          <w:sz w:val="33"/>
          <w:szCs w:val="33"/>
        </w:rPr>
        <w:t>(</w:t>
      </w:r>
      <w:r>
        <w:rPr>
          <w:w w:val="99"/>
          <w:position w:val="4"/>
          <w:sz w:val="25"/>
          <w:szCs w:val="25"/>
        </w:rPr>
        <w:t>1</w:t>
      </w:r>
      <w:r>
        <w:rPr>
          <w:spacing w:val="-35"/>
          <w:position w:val="4"/>
          <w:sz w:val="25"/>
          <w:szCs w:val="25"/>
        </w:rPr>
        <w:t xml:space="preserve"> </w:t>
      </w:r>
      <w:r>
        <w:rPr>
          <w:rFonts w:ascii="Meiryo" w:eastAsia="Meiryo" w:hAnsi="Meiryo" w:cs="Meiryo"/>
          <w:w w:val="68"/>
          <w:position w:val="4"/>
          <w:sz w:val="25"/>
          <w:szCs w:val="25"/>
        </w:rPr>
        <w:t>−</w:t>
      </w:r>
      <w:r>
        <w:rPr>
          <w:rFonts w:ascii="Meiryo" w:eastAsia="Meiryo" w:hAnsi="Meiryo" w:cs="Meiryo"/>
          <w:spacing w:val="-52"/>
          <w:position w:val="4"/>
          <w:sz w:val="25"/>
          <w:szCs w:val="25"/>
        </w:rPr>
        <w:t xml:space="preserve"> </w:t>
      </w:r>
      <w:r>
        <w:rPr>
          <w:rFonts w:ascii="Meiryo" w:eastAsia="Meiryo" w:hAnsi="Meiryo" w:cs="Meiryo"/>
          <w:w w:val="99"/>
          <w:position w:val="4"/>
          <w:sz w:val="26"/>
          <w:szCs w:val="26"/>
        </w:rPr>
        <w:t>α</w:t>
      </w:r>
      <w:r>
        <w:rPr>
          <w:rFonts w:ascii="Meiryo" w:eastAsia="Meiryo" w:hAnsi="Meiryo" w:cs="Meiryo"/>
          <w:spacing w:val="-48"/>
          <w:position w:val="4"/>
          <w:sz w:val="26"/>
          <w:szCs w:val="26"/>
        </w:rPr>
        <w:t xml:space="preserve"> </w:t>
      </w:r>
      <w:r>
        <w:rPr>
          <w:rFonts w:ascii="Meiryo" w:eastAsia="Meiryo" w:hAnsi="Meiryo" w:cs="Meiryo"/>
          <w:spacing w:val="-41"/>
          <w:w w:val="56"/>
          <w:position w:val="4"/>
          <w:sz w:val="33"/>
          <w:szCs w:val="33"/>
        </w:rPr>
        <w:t>)</w:t>
      </w:r>
      <w:r>
        <w:rPr>
          <w:w w:val="99"/>
          <w:position w:val="4"/>
          <w:sz w:val="25"/>
          <w:szCs w:val="25"/>
        </w:rPr>
        <w:t>10</w:t>
      </w:r>
      <w:r>
        <w:rPr>
          <w:spacing w:val="2"/>
          <w:w w:val="99"/>
          <w:position w:val="4"/>
          <w:sz w:val="25"/>
          <w:szCs w:val="25"/>
        </w:rPr>
        <w:t>0</w:t>
      </w:r>
      <w:r>
        <w:rPr>
          <w:w w:val="99"/>
          <w:position w:val="4"/>
          <w:sz w:val="25"/>
          <w:szCs w:val="25"/>
        </w:rPr>
        <w:t>%</w:t>
      </w:r>
    </w:p>
    <w:p w:rsidR="00875696" w:rsidRDefault="00E667B6">
      <w:pPr>
        <w:spacing w:before="12"/>
        <w:ind w:right="-60"/>
        <w:rPr>
          <w:rFonts w:ascii="Meiryo" w:eastAsia="Meiryo" w:hAnsi="Meiryo" w:cs="Meiryo"/>
          <w:sz w:val="26"/>
          <w:szCs w:val="26"/>
        </w:rPr>
      </w:pPr>
      <w:r>
        <w:br w:type="column"/>
      </w:r>
      <w:r>
        <w:rPr>
          <w:rFonts w:ascii="Meiryo" w:eastAsia="Meiryo" w:hAnsi="Meiryo" w:cs="Meiryo"/>
          <w:sz w:val="25"/>
          <w:szCs w:val="25"/>
        </w:rPr>
        <w:lastRenderedPageBreak/>
        <w:t>⇔</w:t>
      </w:r>
      <w:r>
        <w:rPr>
          <w:rFonts w:ascii="Meiryo" w:eastAsia="Meiryo" w:hAnsi="Meiryo" w:cs="Meiryo"/>
          <w:spacing w:val="-6"/>
          <w:sz w:val="25"/>
          <w:szCs w:val="25"/>
        </w:rPr>
        <w:t xml:space="preserve"> </w:t>
      </w:r>
      <w:r>
        <w:rPr>
          <w:spacing w:val="1"/>
          <w:sz w:val="25"/>
          <w:szCs w:val="25"/>
        </w:rPr>
        <w:t>0.</w:t>
      </w:r>
      <w:r>
        <w:rPr>
          <w:sz w:val="25"/>
          <w:szCs w:val="25"/>
        </w:rPr>
        <w:t>95</w:t>
      </w:r>
      <w:r>
        <w:rPr>
          <w:spacing w:val="-6"/>
          <w:sz w:val="25"/>
          <w:szCs w:val="25"/>
        </w:rPr>
        <w:t xml:space="preserve"> </w:t>
      </w:r>
      <w:r>
        <w:rPr>
          <w:rFonts w:ascii="Meiryo" w:eastAsia="Meiryo" w:hAnsi="Meiryo" w:cs="Meiryo"/>
          <w:w w:val="68"/>
          <w:sz w:val="25"/>
          <w:szCs w:val="25"/>
        </w:rPr>
        <w:t>=</w:t>
      </w:r>
      <w:r>
        <w:rPr>
          <w:rFonts w:ascii="Meiryo" w:eastAsia="Meiryo" w:hAnsi="Meiryo" w:cs="Meiryo"/>
          <w:spacing w:val="-44"/>
          <w:sz w:val="25"/>
          <w:szCs w:val="25"/>
        </w:rPr>
        <w:t xml:space="preserve"> </w:t>
      </w:r>
      <w:r>
        <w:rPr>
          <w:w w:val="99"/>
          <w:sz w:val="25"/>
          <w:szCs w:val="25"/>
        </w:rPr>
        <w:t>1</w:t>
      </w:r>
      <w:r>
        <w:rPr>
          <w:spacing w:val="-35"/>
          <w:sz w:val="25"/>
          <w:szCs w:val="25"/>
        </w:rPr>
        <w:t xml:space="preserve"> </w:t>
      </w:r>
      <w:r>
        <w:rPr>
          <w:rFonts w:ascii="Meiryo" w:eastAsia="Meiryo" w:hAnsi="Meiryo" w:cs="Meiryo"/>
          <w:w w:val="68"/>
          <w:sz w:val="25"/>
          <w:szCs w:val="25"/>
        </w:rPr>
        <w:t>−</w:t>
      </w:r>
      <w:r>
        <w:rPr>
          <w:rFonts w:ascii="Meiryo" w:eastAsia="Meiryo" w:hAnsi="Meiryo" w:cs="Meiryo"/>
          <w:spacing w:val="-52"/>
          <w:sz w:val="25"/>
          <w:szCs w:val="25"/>
        </w:rPr>
        <w:t xml:space="preserve"> </w:t>
      </w:r>
      <w:r>
        <w:rPr>
          <w:rFonts w:ascii="Meiryo" w:eastAsia="Meiryo" w:hAnsi="Meiryo" w:cs="Meiryo"/>
          <w:sz w:val="26"/>
          <w:szCs w:val="26"/>
        </w:rPr>
        <w:t>α</w:t>
      </w:r>
    </w:p>
    <w:p w:rsidR="00875696" w:rsidRDefault="00E667B6">
      <w:pPr>
        <w:spacing w:before="12"/>
        <w:ind w:right="-60"/>
        <w:rPr>
          <w:sz w:val="25"/>
          <w:szCs w:val="25"/>
        </w:rPr>
      </w:pPr>
      <w:r>
        <w:br w:type="column"/>
      </w:r>
      <w:r>
        <w:rPr>
          <w:rFonts w:ascii="Meiryo" w:eastAsia="Meiryo" w:hAnsi="Meiryo" w:cs="Meiryo"/>
          <w:sz w:val="25"/>
          <w:szCs w:val="25"/>
        </w:rPr>
        <w:lastRenderedPageBreak/>
        <w:t>⇔</w:t>
      </w:r>
      <w:r>
        <w:rPr>
          <w:rFonts w:ascii="Meiryo" w:eastAsia="Meiryo" w:hAnsi="Meiryo" w:cs="Meiryo"/>
          <w:spacing w:val="-23"/>
          <w:sz w:val="25"/>
          <w:szCs w:val="25"/>
        </w:rPr>
        <w:t xml:space="preserve"> </w:t>
      </w:r>
      <w:r>
        <w:rPr>
          <w:rFonts w:ascii="Meiryo" w:eastAsia="Meiryo" w:hAnsi="Meiryo" w:cs="Meiryo"/>
          <w:sz w:val="26"/>
          <w:szCs w:val="26"/>
        </w:rPr>
        <w:t>α</w:t>
      </w:r>
      <w:r>
        <w:rPr>
          <w:rFonts w:ascii="Meiryo" w:eastAsia="Meiryo" w:hAnsi="Meiryo" w:cs="Meiryo"/>
          <w:spacing w:val="5"/>
          <w:sz w:val="26"/>
          <w:szCs w:val="26"/>
        </w:rPr>
        <w:t xml:space="preserve"> </w:t>
      </w:r>
      <w:r>
        <w:rPr>
          <w:rFonts w:ascii="Meiryo" w:eastAsia="Meiryo" w:hAnsi="Meiryo" w:cs="Meiryo"/>
          <w:w w:val="68"/>
          <w:sz w:val="25"/>
          <w:szCs w:val="25"/>
        </w:rPr>
        <w:t>=</w:t>
      </w:r>
      <w:r>
        <w:rPr>
          <w:rFonts w:ascii="Meiryo" w:eastAsia="Meiryo" w:hAnsi="Meiryo" w:cs="Meiryo"/>
          <w:spacing w:val="6"/>
          <w:w w:val="68"/>
          <w:sz w:val="25"/>
          <w:szCs w:val="25"/>
        </w:rPr>
        <w:t xml:space="preserve"> </w:t>
      </w:r>
      <w:r>
        <w:rPr>
          <w:sz w:val="25"/>
          <w:szCs w:val="25"/>
        </w:rPr>
        <w:t>0</w:t>
      </w:r>
      <w:r>
        <w:rPr>
          <w:spacing w:val="1"/>
          <w:sz w:val="25"/>
          <w:szCs w:val="25"/>
        </w:rPr>
        <w:t>.</w:t>
      </w:r>
      <w:r>
        <w:rPr>
          <w:sz w:val="25"/>
          <w:szCs w:val="25"/>
        </w:rPr>
        <w:t>05</w:t>
      </w:r>
    </w:p>
    <w:p w:rsidR="00875696" w:rsidRDefault="00E667B6">
      <w:pPr>
        <w:spacing w:line="440" w:lineRule="exact"/>
        <w:ind w:right="-75"/>
        <w:rPr>
          <w:rFonts w:ascii="Meiryo" w:eastAsia="Meiryo" w:hAnsi="Meiryo" w:cs="Meiryo"/>
          <w:sz w:val="26"/>
          <w:szCs w:val="26"/>
        </w:rPr>
      </w:pPr>
      <w:r>
        <w:br w:type="column"/>
      </w:r>
      <w:r>
        <w:rPr>
          <w:rFonts w:ascii="Meiryo" w:eastAsia="Meiryo" w:hAnsi="Meiryo" w:cs="Meiryo"/>
          <w:position w:val="-4"/>
          <w:sz w:val="25"/>
          <w:szCs w:val="25"/>
        </w:rPr>
        <w:lastRenderedPageBreak/>
        <w:t>⇔</w:t>
      </w:r>
      <w:r>
        <w:rPr>
          <w:rFonts w:ascii="Meiryo" w:eastAsia="Meiryo" w:hAnsi="Meiryo" w:cs="Meiryo"/>
          <w:spacing w:val="8"/>
          <w:position w:val="-4"/>
          <w:sz w:val="25"/>
          <w:szCs w:val="25"/>
        </w:rPr>
        <w:t xml:space="preserve"> </w:t>
      </w:r>
      <w:r>
        <w:rPr>
          <w:rFonts w:ascii="Meiryo" w:eastAsia="Meiryo" w:hAnsi="Meiryo" w:cs="Meiryo"/>
          <w:position w:val="12"/>
          <w:sz w:val="26"/>
          <w:szCs w:val="26"/>
          <w:u w:val="single" w:color="000000"/>
        </w:rPr>
        <w:t>α</w:t>
      </w:r>
      <w:r>
        <w:rPr>
          <w:rFonts w:ascii="Meiryo" w:eastAsia="Meiryo" w:hAnsi="Meiryo" w:cs="Meiryo"/>
          <w:spacing w:val="25"/>
          <w:position w:val="12"/>
          <w:sz w:val="26"/>
          <w:szCs w:val="26"/>
        </w:rPr>
        <w:t xml:space="preserve"> </w:t>
      </w:r>
      <w:r>
        <w:rPr>
          <w:rFonts w:ascii="Meiryo" w:eastAsia="Meiryo" w:hAnsi="Meiryo" w:cs="Meiryo"/>
          <w:w w:val="68"/>
          <w:position w:val="-4"/>
          <w:sz w:val="25"/>
          <w:szCs w:val="25"/>
        </w:rPr>
        <w:t>=</w:t>
      </w:r>
      <w:r>
        <w:rPr>
          <w:rFonts w:ascii="Meiryo" w:eastAsia="Meiryo" w:hAnsi="Meiryo" w:cs="Meiryo"/>
          <w:spacing w:val="6"/>
          <w:w w:val="68"/>
          <w:position w:val="-4"/>
          <w:sz w:val="25"/>
          <w:szCs w:val="25"/>
        </w:rPr>
        <w:t xml:space="preserve"> </w:t>
      </w:r>
      <w:r>
        <w:rPr>
          <w:spacing w:val="1"/>
          <w:position w:val="-4"/>
          <w:sz w:val="25"/>
          <w:szCs w:val="25"/>
        </w:rPr>
        <w:t>0.</w:t>
      </w:r>
      <w:r>
        <w:rPr>
          <w:position w:val="-4"/>
          <w:sz w:val="25"/>
          <w:szCs w:val="25"/>
        </w:rPr>
        <w:t>025</w:t>
      </w:r>
      <w:r>
        <w:rPr>
          <w:spacing w:val="8"/>
          <w:position w:val="-4"/>
          <w:sz w:val="25"/>
          <w:szCs w:val="25"/>
        </w:rPr>
        <w:t xml:space="preserve"> </w:t>
      </w:r>
      <w:r>
        <w:rPr>
          <w:rFonts w:ascii="Meiryo" w:eastAsia="Meiryo" w:hAnsi="Meiryo" w:cs="Meiryo"/>
          <w:position w:val="-4"/>
          <w:sz w:val="25"/>
          <w:szCs w:val="25"/>
        </w:rPr>
        <w:t>⇔</w:t>
      </w:r>
      <w:r>
        <w:rPr>
          <w:rFonts w:ascii="Meiryo" w:eastAsia="Meiryo" w:hAnsi="Meiryo" w:cs="Meiryo"/>
          <w:spacing w:val="-29"/>
          <w:position w:val="-4"/>
          <w:sz w:val="25"/>
          <w:szCs w:val="25"/>
        </w:rPr>
        <w:t xml:space="preserve"> </w:t>
      </w:r>
      <w:r>
        <w:rPr>
          <w:w w:val="99"/>
          <w:position w:val="-4"/>
          <w:sz w:val="25"/>
          <w:szCs w:val="25"/>
        </w:rPr>
        <w:t>1</w:t>
      </w:r>
      <w:r>
        <w:rPr>
          <w:spacing w:val="-35"/>
          <w:position w:val="-4"/>
          <w:sz w:val="25"/>
          <w:szCs w:val="25"/>
        </w:rPr>
        <w:t xml:space="preserve"> </w:t>
      </w:r>
      <w:r>
        <w:rPr>
          <w:rFonts w:ascii="Meiryo" w:eastAsia="Meiryo" w:hAnsi="Meiryo" w:cs="Meiryo"/>
          <w:w w:val="68"/>
          <w:position w:val="-4"/>
          <w:sz w:val="25"/>
          <w:szCs w:val="25"/>
        </w:rPr>
        <w:t>−</w:t>
      </w:r>
      <w:r>
        <w:rPr>
          <w:rFonts w:ascii="Meiryo" w:eastAsia="Meiryo" w:hAnsi="Meiryo" w:cs="Meiryo"/>
          <w:spacing w:val="27"/>
          <w:w w:val="68"/>
          <w:position w:val="-4"/>
          <w:sz w:val="25"/>
          <w:szCs w:val="25"/>
        </w:rPr>
        <w:t xml:space="preserve"> </w:t>
      </w:r>
      <w:r>
        <w:rPr>
          <w:rFonts w:ascii="Meiryo" w:eastAsia="Meiryo" w:hAnsi="Meiryo" w:cs="Meiryo"/>
          <w:position w:val="12"/>
          <w:sz w:val="26"/>
          <w:szCs w:val="26"/>
          <w:u w:val="single" w:color="000000"/>
        </w:rPr>
        <w:t>α</w:t>
      </w:r>
    </w:p>
    <w:p w:rsidR="00875696" w:rsidRDefault="00E667B6">
      <w:pPr>
        <w:spacing w:line="180" w:lineRule="exact"/>
        <w:ind w:left="377" w:right="-57"/>
        <w:rPr>
          <w:sz w:val="25"/>
          <w:szCs w:val="25"/>
        </w:rPr>
      </w:pPr>
      <w:r>
        <w:rPr>
          <w:position w:val="1"/>
          <w:sz w:val="25"/>
          <w:szCs w:val="25"/>
        </w:rPr>
        <w:t xml:space="preserve">2                         </w:t>
      </w:r>
      <w:r>
        <w:rPr>
          <w:spacing w:val="12"/>
          <w:position w:val="1"/>
          <w:sz w:val="25"/>
          <w:szCs w:val="25"/>
        </w:rPr>
        <w:t xml:space="preserve"> </w:t>
      </w:r>
      <w:r>
        <w:rPr>
          <w:position w:val="1"/>
          <w:sz w:val="25"/>
          <w:szCs w:val="25"/>
        </w:rPr>
        <w:t>2</w:t>
      </w:r>
    </w:p>
    <w:p w:rsidR="00875696" w:rsidRDefault="00E667B6">
      <w:pPr>
        <w:spacing w:before="27"/>
        <w:rPr>
          <w:sz w:val="25"/>
          <w:szCs w:val="25"/>
        </w:rPr>
        <w:sectPr w:rsidR="00875696">
          <w:type w:val="continuous"/>
          <w:pgSz w:w="11900" w:h="16840"/>
          <w:pgMar w:top="760" w:right="1340" w:bottom="280" w:left="1320" w:header="720" w:footer="720" w:gutter="0"/>
          <w:cols w:num="5" w:space="720" w:equalWidth="0">
            <w:col w:w="2473" w:space="177"/>
            <w:col w:w="1486" w:space="141"/>
            <w:col w:w="1205" w:space="107"/>
            <w:col w:w="2265" w:space="106"/>
            <w:col w:w="1280"/>
          </w:cols>
        </w:sectPr>
      </w:pPr>
      <w:r>
        <w:br w:type="column"/>
      </w:r>
      <w:r>
        <w:rPr>
          <w:rFonts w:ascii="Meiryo" w:eastAsia="Meiryo" w:hAnsi="Meiryo" w:cs="Meiryo"/>
          <w:w w:val="68"/>
          <w:sz w:val="25"/>
          <w:szCs w:val="25"/>
        </w:rPr>
        <w:lastRenderedPageBreak/>
        <w:t>=</w:t>
      </w:r>
      <w:r>
        <w:rPr>
          <w:rFonts w:ascii="Meiryo" w:eastAsia="Meiryo" w:hAnsi="Meiryo" w:cs="Meiryo"/>
          <w:spacing w:val="6"/>
          <w:w w:val="68"/>
          <w:sz w:val="25"/>
          <w:szCs w:val="25"/>
        </w:rPr>
        <w:t xml:space="preserve"> </w:t>
      </w:r>
      <w:r>
        <w:rPr>
          <w:spacing w:val="1"/>
          <w:sz w:val="25"/>
          <w:szCs w:val="25"/>
        </w:rPr>
        <w:t>0</w:t>
      </w:r>
      <w:r>
        <w:rPr>
          <w:sz w:val="25"/>
          <w:szCs w:val="25"/>
        </w:rPr>
        <w:t>.975</w:t>
      </w:r>
    </w:p>
    <w:p w:rsidR="00875696" w:rsidRDefault="00E667B6">
      <w:pPr>
        <w:spacing w:before="5"/>
        <w:ind w:left="480" w:right="-68"/>
        <w:rPr>
          <w:sz w:val="32"/>
          <w:szCs w:val="32"/>
        </w:rPr>
      </w:pPr>
      <w:r>
        <w:rPr>
          <w:sz w:val="32"/>
          <w:szCs w:val="32"/>
        </w:rPr>
        <w:lastRenderedPageBreak/>
        <w:t>The reliability coefficient:</w:t>
      </w:r>
    </w:p>
    <w:p w:rsidR="00875696" w:rsidRDefault="00E667B6">
      <w:pPr>
        <w:spacing w:line="360" w:lineRule="exact"/>
        <w:ind w:right="-67"/>
        <w:rPr>
          <w:sz w:val="15"/>
          <w:szCs w:val="15"/>
        </w:rPr>
      </w:pPr>
      <w:r>
        <w:br w:type="column"/>
      </w:r>
      <w:r>
        <w:rPr>
          <w:i/>
          <w:position w:val="2"/>
          <w:sz w:val="26"/>
          <w:szCs w:val="26"/>
        </w:rPr>
        <w:lastRenderedPageBreak/>
        <w:t xml:space="preserve">Z  </w:t>
      </w:r>
      <w:r>
        <w:rPr>
          <w:i/>
          <w:spacing w:val="15"/>
          <w:position w:val="2"/>
          <w:sz w:val="26"/>
          <w:szCs w:val="26"/>
        </w:rPr>
        <w:t xml:space="preserve"> </w:t>
      </w:r>
      <w:r>
        <w:rPr>
          <w:rFonts w:ascii="Meiryo" w:eastAsia="Meiryo" w:hAnsi="Meiryo" w:cs="Meiryo"/>
          <w:position w:val="-5"/>
          <w:sz w:val="16"/>
          <w:szCs w:val="16"/>
        </w:rPr>
        <w:t xml:space="preserve">α </w:t>
      </w:r>
      <w:r>
        <w:rPr>
          <w:rFonts w:ascii="Meiryo" w:eastAsia="Meiryo" w:hAnsi="Meiryo" w:cs="Meiryo"/>
          <w:spacing w:val="26"/>
          <w:position w:val="-5"/>
          <w:sz w:val="16"/>
          <w:szCs w:val="16"/>
        </w:rPr>
        <w:t xml:space="preserve"> </w:t>
      </w:r>
      <w:r>
        <w:rPr>
          <w:rFonts w:ascii="Meiryo" w:eastAsia="Meiryo" w:hAnsi="Meiryo" w:cs="Meiryo"/>
          <w:w w:val="69"/>
          <w:position w:val="2"/>
          <w:sz w:val="26"/>
          <w:szCs w:val="26"/>
        </w:rPr>
        <w:t>=</w:t>
      </w:r>
      <w:r>
        <w:rPr>
          <w:rFonts w:ascii="Meiryo" w:eastAsia="Meiryo" w:hAnsi="Meiryo" w:cs="Meiryo"/>
          <w:spacing w:val="21"/>
          <w:w w:val="69"/>
          <w:position w:val="2"/>
          <w:sz w:val="26"/>
          <w:szCs w:val="26"/>
        </w:rPr>
        <w:t xml:space="preserve"> </w:t>
      </w:r>
      <w:r>
        <w:rPr>
          <w:i/>
          <w:spacing w:val="15"/>
          <w:w w:val="101"/>
          <w:position w:val="2"/>
          <w:sz w:val="26"/>
          <w:szCs w:val="26"/>
        </w:rPr>
        <w:t>z</w:t>
      </w:r>
      <w:r>
        <w:rPr>
          <w:spacing w:val="-1"/>
          <w:w w:val="103"/>
          <w:position w:val="-5"/>
          <w:sz w:val="15"/>
          <w:szCs w:val="15"/>
        </w:rPr>
        <w:t>0</w:t>
      </w:r>
      <w:r>
        <w:rPr>
          <w:w w:val="103"/>
          <w:position w:val="-5"/>
          <w:sz w:val="15"/>
          <w:szCs w:val="15"/>
        </w:rPr>
        <w:t>.</w:t>
      </w:r>
      <w:r>
        <w:rPr>
          <w:spacing w:val="1"/>
          <w:w w:val="103"/>
          <w:position w:val="-5"/>
          <w:sz w:val="15"/>
          <w:szCs w:val="15"/>
        </w:rPr>
        <w:t>9</w:t>
      </w:r>
      <w:r>
        <w:rPr>
          <w:spacing w:val="-2"/>
          <w:w w:val="103"/>
          <w:position w:val="-5"/>
          <w:sz w:val="15"/>
          <w:szCs w:val="15"/>
        </w:rPr>
        <w:t>7</w:t>
      </w:r>
      <w:r>
        <w:rPr>
          <w:w w:val="103"/>
          <w:position w:val="-5"/>
          <w:sz w:val="15"/>
          <w:szCs w:val="15"/>
        </w:rPr>
        <w:t>5</w:t>
      </w:r>
    </w:p>
    <w:p w:rsidR="00875696" w:rsidRDefault="00D5330D">
      <w:pPr>
        <w:spacing w:line="60" w:lineRule="exact"/>
        <w:ind w:left="157"/>
        <w:rPr>
          <w:rFonts w:ascii="Meiryo" w:eastAsia="Meiryo" w:hAnsi="Meiryo" w:cs="Meiryo"/>
          <w:sz w:val="15"/>
          <w:szCs w:val="15"/>
        </w:rPr>
      </w:pPr>
      <w:r w:rsidRPr="00D5330D">
        <w:pict>
          <v:group id="_x0000_s1701" style="position:absolute;left:0;text-align:left;margin-left:283.7pt;margin-top:2pt;width:5.95pt;height:0;z-index:-20001;mso-position-horizontal-relative:page" coordorigin="5674,40" coordsize="119,0">
            <v:shape id="_x0000_s1702" style="position:absolute;left:5674;top:40;width:119;height:0" coordorigin="5674,40" coordsize="119,0" path="m5674,40r118,e" filled="f" strokeweight=".09667mm">
              <v:path arrowok="t"/>
            </v:shape>
            <w10:wrap anchorx="page"/>
          </v:group>
        </w:pict>
      </w:r>
      <w:r w:rsidR="00E667B6">
        <w:rPr>
          <w:w w:val="103"/>
          <w:position w:val="-2"/>
          <w:sz w:val="15"/>
          <w:szCs w:val="15"/>
        </w:rPr>
        <w:t>1</w:t>
      </w:r>
      <w:r w:rsidR="00E667B6">
        <w:rPr>
          <w:spacing w:val="-26"/>
          <w:position w:val="-2"/>
          <w:sz w:val="15"/>
          <w:szCs w:val="15"/>
        </w:rPr>
        <w:t xml:space="preserve"> </w:t>
      </w:r>
      <w:r w:rsidR="00E667B6">
        <w:rPr>
          <w:rFonts w:ascii="Meiryo" w:eastAsia="Meiryo" w:hAnsi="Meiryo" w:cs="Meiryo"/>
          <w:w w:val="69"/>
          <w:position w:val="-2"/>
          <w:sz w:val="15"/>
          <w:szCs w:val="15"/>
        </w:rPr>
        <w:t>−</w:t>
      </w:r>
    </w:p>
    <w:p w:rsidR="00875696" w:rsidRDefault="00E667B6">
      <w:pPr>
        <w:spacing w:line="380" w:lineRule="exact"/>
        <w:rPr>
          <w:sz w:val="32"/>
          <w:szCs w:val="32"/>
        </w:rPr>
        <w:sectPr w:rsidR="00875696">
          <w:type w:val="continuous"/>
          <w:pgSz w:w="11900" w:h="16840"/>
          <w:pgMar w:top="760" w:right="1340" w:bottom="280" w:left="1320" w:header="720" w:footer="720" w:gutter="0"/>
          <w:cols w:num="3" w:space="720" w:equalWidth="0">
            <w:col w:w="3840" w:space="156"/>
            <w:col w:w="1279" w:space="102"/>
            <w:col w:w="3863"/>
          </w:cols>
        </w:sectPr>
      </w:pPr>
      <w:r>
        <w:br w:type="column"/>
      </w:r>
      <w:r>
        <w:rPr>
          <w:rFonts w:ascii="Meiryo" w:eastAsia="Meiryo" w:hAnsi="Meiryo" w:cs="Meiryo"/>
          <w:w w:val="69"/>
          <w:position w:val="4"/>
          <w:sz w:val="26"/>
          <w:szCs w:val="26"/>
        </w:rPr>
        <w:lastRenderedPageBreak/>
        <w:t>=</w:t>
      </w:r>
      <w:r>
        <w:rPr>
          <w:rFonts w:ascii="Meiryo" w:eastAsia="Meiryo" w:hAnsi="Meiryo" w:cs="Meiryo"/>
          <w:spacing w:val="-46"/>
          <w:position w:val="4"/>
          <w:sz w:val="26"/>
          <w:szCs w:val="26"/>
        </w:rPr>
        <w:t xml:space="preserve"> </w:t>
      </w:r>
      <w:r>
        <w:rPr>
          <w:position w:val="4"/>
          <w:sz w:val="26"/>
          <w:szCs w:val="26"/>
        </w:rPr>
        <w:t>1.</w:t>
      </w:r>
      <w:r>
        <w:rPr>
          <w:spacing w:val="2"/>
          <w:position w:val="4"/>
          <w:sz w:val="26"/>
          <w:szCs w:val="26"/>
        </w:rPr>
        <w:t>9</w:t>
      </w:r>
      <w:r>
        <w:rPr>
          <w:position w:val="4"/>
          <w:sz w:val="26"/>
          <w:szCs w:val="26"/>
        </w:rPr>
        <w:t>6</w:t>
      </w:r>
      <w:r>
        <w:rPr>
          <w:spacing w:val="-7"/>
          <w:position w:val="4"/>
          <w:sz w:val="26"/>
          <w:szCs w:val="26"/>
        </w:rPr>
        <w:t xml:space="preserve"> </w:t>
      </w:r>
      <w:r>
        <w:rPr>
          <w:position w:val="1"/>
          <w:sz w:val="32"/>
          <w:szCs w:val="32"/>
        </w:rPr>
        <w:t>.</w:t>
      </w:r>
    </w:p>
    <w:p w:rsidR="00875696" w:rsidRDefault="00E667B6">
      <w:pPr>
        <w:spacing w:line="140" w:lineRule="exact"/>
        <w:ind w:left="4346" w:right="4753"/>
        <w:jc w:val="center"/>
        <w:rPr>
          <w:sz w:val="15"/>
          <w:szCs w:val="15"/>
        </w:rPr>
      </w:pPr>
      <w:r>
        <w:rPr>
          <w:w w:val="103"/>
          <w:sz w:val="15"/>
          <w:szCs w:val="15"/>
        </w:rPr>
        <w:lastRenderedPageBreak/>
        <w:t>2</w:t>
      </w:r>
    </w:p>
    <w:p w:rsidR="00875696" w:rsidRDefault="00E667B6">
      <w:pPr>
        <w:spacing w:before="27"/>
        <w:ind w:left="480"/>
        <w:rPr>
          <w:sz w:val="32"/>
          <w:szCs w:val="32"/>
        </w:rPr>
      </w:pPr>
      <w:r>
        <w:rPr>
          <w:sz w:val="32"/>
          <w:szCs w:val="32"/>
        </w:rPr>
        <w:t xml:space="preserve">A 95% </w:t>
      </w:r>
      <w:r>
        <w:rPr>
          <w:spacing w:val="-2"/>
          <w:sz w:val="32"/>
          <w:szCs w:val="32"/>
        </w:rPr>
        <w:t>C</w:t>
      </w:r>
      <w:r>
        <w:rPr>
          <w:sz w:val="32"/>
          <w:szCs w:val="32"/>
        </w:rPr>
        <w:t>.I. for the proport</w:t>
      </w:r>
      <w:r>
        <w:rPr>
          <w:spacing w:val="-2"/>
          <w:sz w:val="32"/>
          <w:szCs w:val="32"/>
        </w:rPr>
        <w:t>i</w:t>
      </w:r>
      <w:r>
        <w:rPr>
          <w:sz w:val="32"/>
          <w:szCs w:val="32"/>
        </w:rPr>
        <w:t>on (p) is:</w:t>
      </w:r>
    </w:p>
    <w:p w:rsidR="00875696" w:rsidRDefault="00D5330D">
      <w:pPr>
        <w:spacing w:line="280" w:lineRule="exact"/>
        <w:ind w:left="4829" w:right="3394"/>
        <w:jc w:val="center"/>
        <w:rPr>
          <w:rFonts w:ascii="Meiryo" w:eastAsia="Meiryo" w:hAnsi="Meiryo" w:cs="Meiryo"/>
          <w:sz w:val="38"/>
          <w:szCs w:val="38"/>
        </w:rPr>
      </w:pPr>
      <w:r w:rsidRPr="00D5330D">
        <w:pict>
          <v:group id="_x0000_s1692" style="position:absolute;left:0;text-align:left;margin-left:297.55pt;margin-top:3.25pt;width:59.35pt;height:36.05pt;z-index:-19999;mso-position-horizontal-relative:page" coordorigin="5951,65" coordsize="1187,721">
            <v:group id="_x0000_s1693" style="position:absolute;left:6144;top:460;width:964;height:0" coordorigin="6144,460" coordsize="964,0">
              <v:shape id="_x0000_s1700" style="position:absolute;left:6144;top:460;width:964;height:0" coordorigin="6144,460" coordsize="964,0" path="m6144,460r964,e" filled="f" strokeweight=".21025mm">
                <v:path arrowok="t"/>
              </v:shape>
              <v:group id="_x0000_s1694" style="position:absolute;left:5957;top:508;width:36;height:20" coordorigin="5957,508" coordsize="36,20">
                <v:shape id="_x0000_s1699" style="position:absolute;left:5957;top:508;width:36;height:20" coordorigin="5957,508" coordsize="36,20" path="m5957,528r36,-20e" filled="f" strokeweight=".21025mm">
                  <v:path arrowok="t"/>
                </v:shape>
                <v:group id="_x0000_s1695" style="position:absolute;left:5993;top:514;width:53;height:260" coordorigin="5993,514" coordsize="53,260">
                  <v:shape id="_x0000_s1698" style="position:absolute;left:5993;top:514;width:53;height:260" coordorigin="5993,514" coordsize="53,260" path="m5993,514r53,260e" filled="f" strokeweight=".4205mm">
                    <v:path arrowok="t"/>
                  </v:shape>
                  <v:group id="_x0000_s1696" style="position:absolute;left:6052;top:71;width:1080;height:703" coordorigin="6052,71" coordsize="1080,703">
                    <v:shape id="_x0000_s1697" style="position:absolute;left:6052;top:71;width:1080;height:703" coordorigin="6052,71" coordsize="1080,703" path="m6052,774l6121,71r1011,e" filled="f" strokeweight=".21025mm">
                      <v:path arrowok="t"/>
                    </v:shape>
                  </v:group>
                </v:group>
              </v:group>
            </v:group>
            <w10:wrap anchorx="page"/>
          </v:group>
        </w:pict>
      </w:r>
      <w:r w:rsidRPr="00D5330D">
        <w:pict>
          <v:shape id="_x0000_s1691" type="#_x0000_t202" style="position:absolute;left:0;text-align:left;margin-left:327.85pt;margin-top:26.25pt;width:7.25pt;height:14.45pt;z-index:-19994;mso-position-horizontal-relative:page" filled="f" stroked="f">
            <v:textbox inset="0,0,0,0">
              <w:txbxContent>
                <w:p w:rsidR="000653A5" w:rsidRDefault="000653A5">
                  <w:pPr>
                    <w:spacing w:line="280" w:lineRule="exact"/>
                    <w:ind w:right="-63"/>
                    <w:rPr>
                      <w:sz w:val="29"/>
                      <w:szCs w:val="29"/>
                    </w:rPr>
                  </w:pPr>
                  <w:r>
                    <w:rPr>
                      <w:i/>
                      <w:sz w:val="29"/>
                      <w:szCs w:val="29"/>
                    </w:rPr>
                    <w:t>n</w:t>
                  </w:r>
                </w:p>
              </w:txbxContent>
            </v:textbox>
            <w10:wrap anchorx="page"/>
          </v:shape>
        </w:pict>
      </w:r>
      <w:r w:rsidR="00E667B6">
        <w:rPr>
          <w:i/>
          <w:spacing w:val="-121"/>
          <w:position w:val="-12"/>
          <w:sz w:val="29"/>
          <w:szCs w:val="29"/>
        </w:rPr>
        <w:t>p</w:t>
      </w:r>
      <w:r w:rsidR="00E667B6">
        <w:rPr>
          <w:position w:val="-10"/>
          <w:sz w:val="29"/>
          <w:szCs w:val="29"/>
        </w:rPr>
        <w:t>ˆ</w:t>
      </w:r>
      <w:r w:rsidR="00E667B6">
        <w:rPr>
          <w:spacing w:val="-12"/>
          <w:position w:val="-10"/>
          <w:sz w:val="29"/>
          <w:szCs w:val="29"/>
        </w:rPr>
        <w:t xml:space="preserve"> </w:t>
      </w:r>
      <w:r w:rsidR="00E667B6">
        <w:rPr>
          <w:rFonts w:ascii="Meiryo" w:eastAsia="Meiryo" w:hAnsi="Meiryo" w:cs="Meiryo"/>
          <w:spacing w:val="-35"/>
          <w:w w:val="56"/>
          <w:position w:val="-12"/>
          <w:sz w:val="38"/>
          <w:szCs w:val="38"/>
        </w:rPr>
        <w:t>(</w:t>
      </w:r>
      <w:r w:rsidR="00E667B6">
        <w:rPr>
          <w:w w:val="99"/>
          <w:position w:val="-12"/>
          <w:sz w:val="29"/>
          <w:szCs w:val="29"/>
        </w:rPr>
        <w:t>1</w:t>
      </w:r>
      <w:r w:rsidR="00E667B6">
        <w:rPr>
          <w:spacing w:val="-43"/>
          <w:position w:val="-12"/>
          <w:sz w:val="29"/>
          <w:szCs w:val="29"/>
        </w:rPr>
        <w:t xml:space="preserve"> </w:t>
      </w:r>
      <w:r w:rsidR="00E667B6">
        <w:rPr>
          <w:rFonts w:ascii="Meiryo" w:eastAsia="Meiryo" w:hAnsi="Meiryo" w:cs="Meiryo"/>
          <w:w w:val="68"/>
          <w:position w:val="-12"/>
          <w:sz w:val="29"/>
          <w:szCs w:val="29"/>
        </w:rPr>
        <w:t>−</w:t>
      </w:r>
      <w:r w:rsidR="00E667B6">
        <w:rPr>
          <w:rFonts w:ascii="Meiryo" w:eastAsia="Meiryo" w:hAnsi="Meiryo" w:cs="Meiryo"/>
          <w:spacing w:val="24"/>
          <w:w w:val="68"/>
          <w:position w:val="-12"/>
          <w:sz w:val="29"/>
          <w:szCs w:val="29"/>
        </w:rPr>
        <w:t xml:space="preserve"> </w:t>
      </w:r>
      <w:r w:rsidR="00E667B6">
        <w:rPr>
          <w:i/>
          <w:spacing w:val="-122"/>
          <w:w w:val="99"/>
          <w:position w:val="-12"/>
          <w:sz w:val="29"/>
          <w:szCs w:val="29"/>
        </w:rPr>
        <w:t>p</w:t>
      </w:r>
      <w:r w:rsidR="00E667B6">
        <w:rPr>
          <w:w w:val="99"/>
          <w:position w:val="-10"/>
          <w:sz w:val="29"/>
          <w:szCs w:val="29"/>
        </w:rPr>
        <w:t>ˆ</w:t>
      </w:r>
      <w:r w:rsidR="00E667B6">
        <w:rPr>
          <w:spacing w:val="-31"/>
          <w:position w:val="-10"/>
          <w:sz w:val="29"/>
          <w:szCs w:val="29"/>
        </w:rPr>
        <w:t xml:space="preserve"> </w:t>
      </w:r>
      <w:r w:rsidR="00E667B6">
        <w:rPr>
          <w:rFonts w:ascii="Meiryo" w:eastAsia="Meiryo" w:hAnsi="Meiryo" w:cs="Meiryo"/>
          <w:w w:val="56"/>
          <w:position w:val="-12"/>
          <w:sz w:val="38"/>
          <w:szCs w:val="38"/>
        </w:rPr>
        <w:t>)</w:t>
      </w:r>
    </w:p>
    <w:p w:rsidR="00875696" w:rsidRDefault="00D5330D">
      <w:pPr>
        <w:spacing w:line="340" w:lineRule="exact"/>
        <w:ind w:left="3429" w:right="4730"/>
        <w:jc w:val="center"/>
        <w:rPr>
          <w:rFonts w:ascii="Meiryo" w:eastAsia="Meiryo" w:hAnsi="Meiryo" w:cs="Meiryo"/>
          <w:sz w:val="18"/>
          <w:szCs w:val="18"/>
        </w:rPr>
      </w:pPr>
      <w:r w:rsidRPr="00D5330D">
        <w:pict>
          <v:group id="_x0000_s1689" style="position:absolute;left:0;text-align:left;margin-left:284pt;margin-top:19.3pt;width:6.4pt;height:0;z-index:-20000;mso-position-horizontal-relative:page" coordorigin="5680,386" coordsize="128,0">
            <v:shape id="_x0000_s1690" style="position:absolute;left:5680;top:386;width:128;height:0" coordorigin="5680,386" coordsize="128,0" path="m5680,386r128,e" filled="f" strokeweight=".1051mm">
              <v:path arrowok="t"/>
            </v:shape>
            <w10:wrap anchorx="page"/>
          </v:group>
        </w:pict>
      </w:r>
      <w:r w:rsidR="00E667B6">
        <w:rPr>
          <w:i/>
          <w:spacing w:val="-122"/>
          <w:position w:val="3"/>
          <w:sz w:val="29"/>
          <w:szCs w:val="29"/>
        </w:rPr>
        <w:t>p</w:t>
      </w:r>
      <w:r w:rsidR="00E667B6">
        <w:rPr>
          <w:position w:val="4"/>
          <w:sz w:val="29"/>
          <w:szCs w:val="29"/>
        </w:rPr>
        <w:t>ˆ</w:t>
      </w:r>
      <w:r w:rsidR="00E667B6">
        <w:rPr>
          <w:spacing w:val="46"/>
          <w:position w:val="4"/>
          <w:sz w:val="29"/>
          <w:szCs w:val="29"/>
        </w:rPr>
        <w:t xml:space="preserve"> </w:t>
      </w:r>
      <w:r w:rsidR="00E667B6">
        <w:rPr>
          <w:rFonts w:ascii="Meiryo" w:eastAsia="Meiryo" w:hAnsi="Meiryo" w:cs="Meiryo"/>
          <w:w w:val="68"/>
          <w:position w:val="3"/>
          <w:sz w:val="29"/>
          <w:szCs w:val="29"/>
        </w:rPr>
        <w:t>±</w:t>
      </w:r>
      <w:r w:rsidR="00E667B6">
        <w:rPr>
          <w:rFonts w:ascii="Meiryo" w:eastAsia="Meiryo" w:hAnsi="Meiryo" w:cs="Meiryo"/>
          <w:spacing w:val="32"/>
          <w:w w:val="68"/>
          <w:position w:val="3"/>
          <w:sz w:val="29"/>
          <w:szCs w:val="29"/>
        </w:rPr>
        <w:t xml:space="preserve"> </w:t>
      </w:r>
      <w:r w:rsidR="00E667B6">
        <w:rPr>
          <w:i/>
          <w:position w:val="3"/>
          <w:sz w:val="29"/>
          <w:szCs w:val="29"/>
        </w:rPr>
        <w:t xml:space="preserve">Z  </w:t>
      </w:r>
      <w:r w:rsidR="00E667B6">
        <w:rPr>
          <w:i/>
          <w:spacing w:val="4"/>
          <w:position w:val="3"/>
          <w:sz w:val="29"/>
          <w:szCs w:val="29"/>
        </w:rPr>
        <w:t xml:space="preserve"> </w:t>
      </w:r>
      <w:r w:rsidR="00E667B6">
        <w:rPr>
          <w:rFonts w:ascii="Meiryo" w:eastAsia="Meiryo" w:hAnsi="Meiryo" w:cs="Meiryo"/>
          <w:w w:val="97"/>
          <w:position w:val="-4"/>
          <w:sz w:val="18"/>
          <w:szCs w:val="18"/>
        </w:rPr>
        <w:t>α</w:t>
      </w:r>
    </w:p>
    <w:p w:rsidR="00875696" w:rsidRDefault="00E667B6">
      <w:pPr>
        <w:spacing w:line="120" w:lineRule="exact"/>
        <w:ind w:left="4110" w:right="4876"/>
        <w:jc w:val="center"/>
        <w:rPr>
          <w:rFonts w:ascii="Meiryo" w:eastAsia="Meiryo" w:hAnsi="Meiryo" w:cs="Meiryo"/>
          <w:sz w:val="17"/>
          <w:szCs w:val="17"/>
        </w:rPr>
      </w:pPr>
      <w:r>
        <w:rPr>
          <w:w w:val="99"/>
          <w:position w:val="1"/>
          <w:sz w:val="17"/>
          <w:szCs w:val="17"/>
        </w:rPr>
        <w:t>1</w:t>
      </w:r>
      <w:r>
        <w:rPr>
          <w:spacing w:val="-31"/>
          <w:position w:val="1"/>
          <w:sz w:val="17"/>
          <w:szCs w:val="17"/>
        </w:rPr>
        <w:t xml:space="preserve"> </w:t>
      </w:r>
      <w:r>
        <w:rPr>
          <w:rFonts w:ascii="Meiryo" w:eastAsia="Meiryo" w:hAnsi="Meiryo" w:cs="Meiryo"/>
          <w:w w:val="67"/>
          <w:position w:val="1"/>
          <w:sz w:val="17"/>
          <w:szCs w:val="17"/>
        </w:rPr>
        <w:t>−</w:t>
      </w:r>
    </w:p>
    <w:p w:rsidR="00875696" w:rsidRDefault="00E667B6">
      <w:pPr>
        <w:spacing w:line="120" w:lineRule="exact"/>
        <w:ind w:left="4352" w:right="4738"/>
        <w:jc w:val="center"/>
        <w:rPr>
          <w:sz w:val="17"/>
          <w:szCs w:val="17"/>
        </w:rPr>
        <w:sectPr w:rsidR="00875696">
          <w:type w:val="continuous"/>
          <w:pgSz w:w="11900" w:h="16840"/>
          <w:pgMar w:top="760" w:right="1340" w:bottom="280" w:left="1320" w:header="720" w:footer="720" w:gutter="0"/>
          <w:cols w:space="720"/>
        </w:sectPr>
      </w:pPr>
      <w:r>
        <w:rPr>
          <w:w w:val="99"/>
          <w:position w:val="1"/>
          <w:sz w:val="17"/>
          <w:szCs w:val="17"/>
        </w:rPr>
        <w:t>2</w:t>
      </w:r>
    </w:p>
    <w:p w:rsidR="00875696" w:rsidRDefault="00875696">
      <w:pPr>
        <w:spacing w:before="3" w:line="200" w:lineRule="exact"/>
      </w:pPr>
    </w:p>
    <w:p w:rsidR="00875696" w:rsidRDefault="00D5330D">
      <w:pPr>
        <w:spacing w:line="600" w:lineRule="exact"/>
        <w:ind w:left="2654" w:right="2657"/>
        <w:jc w:val="center"/>
        <w:rPr>
          <w:rFonts w:ascii="Meiryo" w:eastAsia="Meiryo" w:hAnsi="Meiryo" w:cs="Meiryo"/>
          <w:sz w:val="36"/>
          <w:szCs w:val="36"/>
        </w:rPr>
      </w:pPr>
      <w:r w:rsidRPr="00D5330D">
        <w:pict>
          <v:group id="_x0000_s1682" style="position:absolute;left:0;text-align:left;margin-left:283.25pt;margin-top:4.7pt;width:109.6pt;height:34.35pt;z-index:-19993;mso-position-horizontal-relative:page" coordorigin="5665,94" coordsize="2192,687">
            <v:group id="_x0000_s1683" style="position:absolute;left:5670;top:515;width:37;height:20" coordorigin="5670,515" coordsize="37,20">
              <v:shape id="_x0000_s1688" style="position:absolute;left:5670;top:515;width:37;height:20" coordorigin="5670,515" coordsize="37,20" path="m5670,536r37,-21e" filled="f" strokeweight=".17533mm">
                <v:path arrowok="t"/>
              </v:shape>
              <v:group id="_x0000_s1684" style="position:absolute;left:5707;top:520;width:53;height:251" coordorigin="5707,520" coordsize="53,251">
                <v:shape id="_x0000_s1687" style="position:absolute;left:5707;top:520;width:53;height:251" coordorigin="5707,520" coordsize="53,251" path="m5707,520r53,251e" filled="f" strokeweight=".351mm">
                  <v:path arrowok="t"/>
                </v:shape>
                <v:group id="_x0000_s1685" style="position:absolute;left:5765;top:99;width:2087;height:672" coordorigin="5765,99" coordsize="2087,672">
                  <v:shape id="_x0000_s1686" style="position:absolute;left:5765;top:99;width:2087;height:672" coordorigin="5765,99" coordsize="2087,672" path="m5765,771l5833,99r2019,e" filled="f" strokeweight=".17533mm">
                    <v:path arrowok="t"/>
                  </v:shape>
                </v:group>
              </v:group>
            </v:group>
            <w10:wrap anchorx="page"/>
          </v:group>
        </w:pict>
      </w:r>
      <w:r w:rsidR="00E667B6">
        <w:rPr>
          <w:spacing w:val="1"/>
          <w:position w:val="-5"/>
          <w:sz w:val="28"/>
          <w:szCs w:val="28"/>
        </w:rPr>
        <w:t>0</w:t>
      </w:r>
      <w:r w:rsidR="00E667B6">
        <w:rPr>
          <w:position w:val="-5"/>
          <w:sz w:val="28"/>
          <w:szCs w:val="28"/>
        </w:rPr>
        <w:t>.</w:t>
      </w:r>
      <w:r w:rsidR="00E667B6">
        <w:rPr>
          <w:spacing w:val="1"/>
          <w:position w:val="-5"/>
          <w:sz w:val="28"/>
          <w:szCs w:val="28"/>
        </w:rPr>
        <w:t>64</w:t>
      </w:r>
      <w:r w:rsidR="00E667B6">
        <w:rPr>
          <w:position w:val="-5"/>
          <w:sz w:val="28"/>
          <w:szCs w:val="28"/>
        </w:rPr>
        <w:t>3</w:t>
      </w:r>
      <w:r w:rsidR="00E667B6">
        <w:rPr>
          <w:spacing w:val="6"/>
          <w:position w:val="-5"/>
          <w:sz w:val="28"/>
          <w:szCs w:val="28"/>
        </w:rPr>
        <w:t xml:space="preserve"> </w:t>
      </w:r>
      <w:r w:rsidR="00E667B6">
        <w:rPr>
          <w:rFonts w:ascii="Meiryo" w:eastAsia="Meiryo" w:hAnsi="Meiryo" w:cs="Meiryo"/>
          <w:w w:val="68"/>
          <w:position w:val="-5"/>
          <w:sz w:val="28"/>
          <w:szCs w:val="28"/>
        </w:rPr>
        <w:t>±</w:t>
      </w:r>
      <w:r w:rsidR="00E667B6">
        <w:rPr>
          <w:rFonts w:ascii="Meiryo" w:eastAsia="Meiryo" w:hAnsi="Meiryo" w:cs="Meiryo"/>
          <w:spacing w:val="30"/>
          <w:w w:val="68"/>
          <w:position w:val="-5"/>
          <w:sz w:val="28"/>
          <w:szCs w:val="28"/>
        </w:rPr>
        <w:t xml:space="preserve"> </w:t>
      </w:r>
      <w:r w:rsidR="00E667B6">
        <w:rPr>
          <w:rFonts w:ascii="Meiryo" w:eastAsia="Meiryo" w:hAnsi="Meiryo" w:cs="Meiryo"/>
          <w:spacing w:val="-36"/>
          <w:w w:val="58"/>
          <w:position w:val="-5"/>
          <w:sz w:val="36"/>
          <w:szCs w:val="36"/>
        </w:rPr>
        <w:t>(</w:t>
      </w:r>
      <w:r w:rsidR="00E667B6">
        <w:rPr>
          <w:spacing w:val="1"/>
          <w:w w:val="99"/>
          <w:position w:val="-5"/>
          <w:sz w:val="28"/>
          <w:szCs w:val="28"/>
        </w:rPr>
        <w:t>1</w:t>
      </w:r>
      <w:r w:rsidR="00E667B6">
        <w:rPr>
          <w:w w:val="99"/>
          <w:position w:val="-5"/>
          <w:sz w:val="28"/>
          <w:szCs w:val="28"/>
        </w:rPr>
        <w:t>.</w:t>
      </w:r>
      <w:r w:rsidR="00E667B6">
        <w:rPr>
          <w:spacing w:val="2"/>
          <w:w w:val="99"/>
          <w:position w:val="-5"/>
          <w:sz w:val="28"/>
          <w:szCs w:val="28"/>
        </w:rPr>
        <w:t>9</w:t>
      </w:r>
      <w:r w:rsidR="00E667B6">
        <w:rPr>
          <w:spacing w:val="8"/>
          <w:w w:val="99"/>
          <w:position w:val="-5"/>
          <w:sz w:val="28"/>
          <w:szCs w:val="28"/>
        </w:rPr>
        <w:t>6</w:t>
      </w:r>
      <w:r w:rsidR="00E667B6">
        <w:rPr>
          <w:rFonts w:ascii="Meiryo" w:eastAsia="Meiryo" w:hAnsi="Meiryo" w:cs="Meiryo"/>
          <w:w w:val="58"/>
          <w:position w:val="-5"/>
          <w:sz w:val="36"/>
          <w:szCs w:val="36"/>
        </w:rPr>
        <w:t>)</w:t>
      </w:r>
      <w:r w:rsidR="00E667B6">
        <w:rPr>
          <w:rFonts w:ascii="Meiryo" w:eastAsia="Meiryo" w:hAnsi="Meiryo" w:cs="Meiryo"/>
          <w:position w:val="-5"/>
          <w:sz w:val="36"/>
          <w:szCs w:val="36"/>
        </w:rPr>
        <w:t xml:space="preserve"> </w:t>
      </w:r>
      <w:r w:rsidR="00E667B6">
        <w:rPr>
          <w:rFonts w:ascii="Meiryo" w:eastAsia="Meiryo" w:hAnsi="Meiryo" w:cs="Meiryo"/>
          <w:spacing w:val="-22"/>
          <w:position w:val="-5"/>
          <w:sz w:val="36"/>
          <w:szCs w:val="36"/>
        </w:rPr>
        <w:t xml:space="preserve"> </w:t>
      </w:r>
      <w:r w:rsidR="00E667B6">
        <w:rPr>
          <w:rFonts w:ascii="Meiryo" w:eastAsia="Meiryo" w:hAnsi="Meiryo" w:cs="Meiryo"/>
          <w:spacing w:val="-8"/>
          <w:w w:val="58"/>
          <w:position w:val="13"/>
          <w:sz w:val="36"/>
          <w:szCs w:val="36"/>
          <w:u w:val="single" w:color="000000"/>
        </w:rPr>
        <w:t>(</w:t>
      </w:r>
      <w:r w:rsidR="00E667B6">
        <w:rPr>
          <w:spacing w:val="1"/>
          <w:w w:val="99"/>
          <w:position w:val="13"/>
          <w:sz w:val="28"/>
          <w:szCs w:val="28"/>
          <w:u w:val="single" w:color="000000"/>
        </w:rPr>
        <w:t>0</w:t>
      </w:r>
      <w:r w:rsidR="00E667B6">
        <w:rPr>
          <w:w w:val="99"/>
          <w:position w:val="13"/>
          <w:sz w:val="28"/>
          <w:szCs w:val="28"/>
          <w:u w:val="single" w:color="000000"/>
        </w:rPr>
        <w:t>.</w:t>
      </w:r>
      <w:r w:rsidR="00E667B6">
        <w:rPr>
          <w:spacing w:val="1"/>
          <w:w w:val="99"/>
          <w:position w:val="13"/>
          <w:sz w:val="28"/>
          <w:szCs w:val="28"/>
          <w:u w:val="single" w:color="000000"/>
        </w:rPr>
        <w:t>64</w:t>
      </w:r>
      <w:r w:rsidR="00E667B6">
        <w:rPr>
          <w:w w:val="99"/>
          <w:position w:val="13"/>
          <w:sz w:val="28"/>
          <w:szCs w:val="28"/>
          <w:u w:val="single" w:color="000000"/>
        </w:rPr>
        <w:t>3</w:t>
      </w:r>
      <w:r w:rsidR="00E667B6">
        <w:rPr>
          <w:rFonts w:ascii="Meiryo" w:eastAsia="Meiryo" w:hAnsi="Meiryo" w:cs="Meiryo"/>
          <w:spacing w:val="12"/>
          <w:w w:val="58"/>
          <w:position w:val="13"/>
          <w:sz w:val="36"/>
          <w:szCs w:val="36"/>
          <w:u w:val="single" w:color="000000"/>
        </w:rPr>
        <w:t>)</w:t>
      </w:r>
      <w:r w:rsidR="00E667B6">
        <w:rPr>
          <w:rFonts w:ascii="Meiryo" w:eastAsia="Meiryo" w:hAnsi="Meiryo" w:cs="Meiryo"/>
          <w:spacing w:val="-34"/>
          <w:w w:val="58"/>
          <w:position w:val="13"/>
          <w:sz w:val="36"/>
          <w:szCs w:val="36"/>
          <w:u w:val="single" w:color="000000"/>
        </w:rPr>
        <w:t>(</w:t>
      </w:r>
      <w:r w:rsidR="00E667B6">
        <w:rPr>
          <w:w w:val="99"/>
          <w:position w:val="13"/>
          <w:sz w:val="28"/>
          <w:szCs w:val="28"/>
          <w:u w:val="single" w:color="000000"/>
        </w:rPr>
        <w:t>1</w:t>
      </w:r>
      <w:r w:rsidR="00E667B6">
        <w:rPr>
          <w:spacing w:val="-36"/>
          <w:w w:val="99"/>
          <w:position w:val="13"/>
          <w:sz w:val="28"/>
          <w:szCs w:val="28"/>
          <w:u w:val="single" w:color="000000"/>
        </w:rPr>
        <w:t xml:space="preserve"> </w:t>
      </w:r>
      <w:r w:rsidR="00E667B6">
        <w:rPr>
          <w:rFonts w:ascii="Meiryo" w:eastAsia="Meiryo" w:hAnsi="Meiryo" w:cs="Meiryo"/>
          <w:w w:val="68"/>
          <w:position w:val="13"/>
          <w:sz w:val="28"/>
          <w:szCs w:val="28"/>
          <w:u w:val="single" w:color="000000"/>
        </w:rPr>
        <w:t>−</w:t>
      </w:r>
      <w:r w:rsidR="00E667B6">
        <w:rPr>
          <w:rFonts w:ascii="Meiryo" w:eastAsia="Meiryo" w:hAnsi="Meiryo" w:cs="Meiryo"/>
          <w:spacing w:val="-98"/>
          <w:w w:val="68"/>
          <w:position w:val="13"/>
          <w:sz w:val="28"/>
          <w:szCs w:val="28"/>
          <w:u w:val="single" w:color="000000"/>
        </w:rPr>
        <w:t xml:space="preserve"> </w:t>
      </w:r>
      <w:r w:rsidR="00E667B6">
        <w:rPr>
          <w:spacing w:val="1"/>
          <w:w w:val="99"/>
          <w:position w:val="13"/>
          <w:sz w:val="28"/>
          <w:szCs w:val="28"/>
          <w:u w:val="single" w:color="000000"/>
        </w:rPr>
        <w:t>0</w:t>
      </w:r>
      <w:r w:rsidR="00E667B6">
        <w:rPr>
          <w:w w:val="99"/>
          <w:position w:val="13"/>
          <w:sz w:val="28"/>
          <w:szCs w:val="28"/>
          <w:u w:val="single" w:color="000000"/>
        </w:rPr>
        <w:t>.</w:t>
      </w:r>
      <w:r w:rsidR="00E667B6">
        <w:rPr>
          <w:spacing w:val="1"/>
          <w:w w:val="99"/>
          <w:position w:val="13"/>
          <w:sz w:val="28"/>
          <w:szCs w:val="28"/>
          <w:u w:val="single" w:color="000000"/>
        </w:rPr>
        <w:t>64</w:t>
      </w:r>
      <w:r w:rsidR="00E667B6">
        <w:rPr>
          <w:w w:val="99"/>
          <w:position w:val="13"/>
          <w:sz w:val="28"/>
          <w:szCs w:val="28"/>
          <w:u w:val="single" w:color="000000"/>
        </w:rPr>
        <w:t>3</w:t>
      </w:r>
      <w:r w:rsidR="00E667B6">
        <w:rPr>
          <w:rFonts w:ascii="Meiryo" w:eastAsia="Meiryo" w:hAnsi="Meiryo" w:cs="Meiryo"/>
          <w:w w:val="58"/>
          <w:position w:val="13"/>
          <w:sz w:val="36"/>
          <w:szCs w:val="36"/>
          <w:u w:val="single" w:color="000000"/>
        </w:rPr>
        <w:t>)</w:t>
      </w:r>
    </w:p>
    <w:p w:rsidR="00875696" w:rsidRDefault="00E667B6">
      <w:pPr>
        <w:spacing w:line="200" w:lineRule="exact"/>
        <w:ind w:left="5271" w:right="3466"/>
        <w:jc w:val="center"/>
        <w:rPr>
          <w:sz w:val="28"/>
          <w:szCs w:val="28"/>
        </w:rPr>
      </w:pPr>
      <w:r>
        <w:rPr>
          <w:spacing w:val="1"/>
          <w:w w:val="99"/>
          <w:position w:val="2"/>
          <w:sz w:val="28"/>
          <w:szCs w:val="28"/>
        </w:rPr>
        <w:t>950</w:t>
      </w:r>
    </w:p>
    <w:p w:rsidR="00875696" w:rsidRDefault="00E667B6">
      <w:pPr>
        <w:spacing w:line="460" w:lineRule="exact"/>
        <w:ind w:left="2714"/>
        <w:rPr>
          <w:rFonts w:ascii="Meiryo" w:eastAsia="Meiryo" w:hAnsi="Meiryo" w:cs="Meiryo"/>
          <w:sz w:val="36"/>
          <w:szCs w:val="36"/>
        </w:rPr>
      </w:pPr>
      <w:r>
        <w:rPr>
          <w:spacing w:val="1"/>
          <w:position w:val="6"/>
          <w:sz w:val="28"/>
          <w:szCs w:val="28"/>
        </w:rPr>
        <w:t>0</w:t>
      </w:r>
      <w:r>
        <w:rPr>
          <w:position w:val="6"/>
          <w:sz w:val="28"/>
          <w:szCs w:val="28"/>
        </w:rPr>
        <w:t>.</w:t>
      </w:r>
      <w:r>
        <w:rPr>
          <w:spacing w:val="1"/>
          <w:position w:val="6"/>
          <w:sz w:val="28"/>
          <w:szCs w:val="28"/>
        </w:rPr>
        <w:t>64</w:t>
      </w:r>
      <w:r>
        <w:rPr>
          <w:position w:val="6"/>
          <w:sz w:val="28"/>
          <w:szCs w:val="28"/>
        </w:rPr>
        <w:t>3</w:t>
      </w:r>
      <w:r>
        <w:rPr>
          <w:spacing w:val="6"/>
          <w:position w:val="6"/>
          <w:sz w:val="28"/>
          <w:szCs w:val="28"/>
        </w:rPr>
        <w:t xml:space="preserve"> </w:t>
      </w:r>
      <w:r>
        <w:rPr>
          <w:rFonts w:ascii="Meiryo" w:eastAsia="Meiryo" w:hAnsi="Meiryo" w:cs="Meiryo"/>
          <w:w w:val="68"/>
          <w:position w:val="6"/>
          <w:sz w:val="28"/>
          <w:szCs w:val="28"/>
        </w:rPr>
        <w:t>±</w:t>
      </w:r>
      <w:r>
        <w:rPr>
          <w:rFonts w:ascii="Meiryo" w:eastAsia="Meiryo" w:hAnsi="Meiryo" w:cs="Meiryo"/>
          <w:spacing w:val="30"/>
          <w:w w:val="68"/>
          <w:position w:val="6"/>
          <w:sz w:val="28"/>
          <w:szCs w:val="28"/>
        </w:rPr>
        <w:t xml:space="preserve"> </w:t>
      </w:r>
      <w:r>
        <w:rPr>
          <w:rFonts w:ascii="Meiryo" w:eastAsia="Meiryo" w:hAnsi="Meiryo" w:cs="Meiryo"/>
          <w:spacing w:val="-36"/>
          <w:w w:val="58"/>
          <w:position w:val="6"/>
          <w:sz w:val="36"/>
          <w:szCs w:val="36"/>
        </w:rPr>
        <w:t>(</w:t>
      </w:r>
      <w:r>
        <w:rPr>
          <w:spacing w:val="1"/>
          <w:w w:val="99"/>
          <w:position w:val="6"/>
          <w:sz w:val="28"/>
          <w:szCs w:val="28"/>
        </w:rPr>
        <w:t>1</w:t>
      </w:r>
      <w:r>
        <w:rPr>
          <w:w w:val="99"/>
          <w:position w:val="6"/>
          <w:sz w:val="28"/>
          <w:szCs w:val="28"/>
        </w:rPr>
        <w:t>.</w:t>
      </w:r>
      <w:r>
        <w:rPr>
          <w:spacing w:val="2"/>
          <w:w w:val="99"/>
          <w:position w:val="6"/>
          <w:sz w:val="28"/>
          <w:szCs w:val="28"/>
        </w:rPr>
        <w:t>9</w:t>
      </w:r>
      <w:r>
        <w:rPr>
          <w:spacing w:val="8"/>
          <w:w w:val="99"/>
          <w:position w:val="6"/>
          <w:sz w:val="28"/>
          <w:szCs w:val="28"/>
        </w:rPr>
        <w:t>6</w:t>
      </w:r>
      <w:r>
        <w:rPr>
          <w:rFonts w:ascii="Meiryo" w:eastAsia="Meiryo" w:hAnsi="Meiryo" w:cs="Meiryo"/>
          <w:spacing w:val="14"/>
          <w:w w:val="58"/>
          <w:position w:val="6"/>
          <w:sz w:val="36"/>
          <w:szCs w:val="36"/>
        </w:rPr>
        <w:t>)</w:t>
      </w:r>
      <w:r>
        <w:rPr>
          <w:rFonts w:ascii="Meiryo" w:eastAsia="Meiryo" w:hAnsi="Meiryo" w:cs="Meiryo"/>
          <w:spacing w:val="-9"/>
          <w:w w:val="58"/>
          <w:position w:val="6"/>
          <w:sz w:val="36"/>
          <w:szCs w:val="36"/>
        </w:rPr>
        <w:t>(</w:t>
      </w:r>
      <w:r>
        <w:rPr>
          <w:spacing w:val="1"/>
          <w:w w:val="99"/>
          <w:position w:val="6"/>
          <w:sz w:val="28"/>
          <w:szCs w:val="28"/>
        </w:rPr>
        <w:t>0</w:t>
      </w:r>
      <w:r>
        <w:rPr>
          <w:w w:val="99"/>
          <w:position w:val="6"/>
          <w:sz w:val="28"/>
          <w:szCs w:val="28"/>
        </w:rPr>
        <w:t>.</w:t>
      </w:r>
      <w:r>
        <w:rPr>
          <w:spacing w:val="2"/>
          <w:w w:val="99"/>
          <w:position w:val="6"/>
          <w:sz w:val="28"/>
          <w:szCs w:val="28"/>
        </w:rPr>
        <w:t>0</w:t>
      </w:r>
      <w:r>
        <w:rPr>
          <w:w w:val="99"/>
          <w:position w:val="6"/>
          <w:sz w:val="28"/>
          <w:szCs w:val="28"/>
        </w:rPr>
        <w:t>1</w:t>
      </w:r>
      <w:r>
        <w:rPr>
          <w:spacing w:val="2"/>
          <w:w w:val="99"/>
          <w:position w:val="6"/>
          <w:sz w:val="28"/>
          <w:szCs w:val="28"/>
        </w:rPr>
        <w:t>55</w:t>
      </w:r>
      <w:r>
        <w:rPr>
          <w:spacing w:val="7"/>
          <w:w w:val="99"/>
          <w:position w:val="6"/>
          <w:sz w:val="28"/>
          <w:szCs w:val="28"/>
        </w:rPr>
        <w:t>4</w:t>
      </w:r>
      <w:r>
        <w:rPr>
          <w:rFonts w:ascii="Meiryo" w:eastAsia="Meiryo" w:hAnsi="Meiryo" w:cs="Meiryo"/>
          <w:w w:val="58"/>
          <w:position w:val="6"/>
          <w:sz w:val="36"/>
          <w:szCs w:val="36"/>
        </w:rPr>
        <w:t>)</w:t>
      </w:r>
    </w:p>
    <w:p w:rsidR="00875696" w:rsidRDefault="00E667B6">
      <w:pPr>
        <w:spacing w:line="340" w:lineRule="exact"/>
        <w:ind w:left="3729" w:right="3716"/>
        <w:jc w:val="center"/>
        <w:rPr>
          <w:sz w:val="28"/>
          <w:szCs w:val="28"/>
        </w:rPr>
      </w:pPr>
      <w:r>
        <w:rPr>
          <w:spacing w:val="1"/>
          <w:w w:val="99"/>
          <w:sz w:val="28"/>
          <w:szCs w:val="28"/>
        </w:rPr>
        <w:t>0.64</w:t>
      </w:r>
      <w:r>
        <w:rPr>
          <w:w w:val="99"/>
          <w:sz w:val="28"/>
          <w:szCs w:val="28"/>
        </w:rPr>
        <w:t>3</w:t>
      </w:r>
      <w:r>
        <w:rPr>
          <w:spacing w:val="-29"/>
          <w:sz w:val="28"/>
          <w:szCs w:val="28"/>
        </w:rPr>
        <w:t xml:space="preserve"> </w:t>
      </w:r>
      <w:r>
        <w:rPr>
          <w:rFonts w:ascii="Meiryo" w:eastAsia="Meiryo" w:hAnsi="Meiryo" w:cs="Meiryo"/>
          <w:w w:val="68"/>
          <w:sz w:val="28"/>
          <w:szCs w:val="28"/>
        </w:rPr>
        <w:t>±</w:t>
      </w:r>
      <w:r>
        <w:rPr>
          <w:rFonts w:ascii="Meiryo" w:eastAsia="Meiryo" w:hAnsi="Meiryo" w:cs="Meiryo"/>
          <w:spacing w:val="-41"/>
          <w:sz w:val="28"/>
          <w:szCs w:val="28"/>
        </w:rPr>
        <w:t xml:space="preserve"> </w:t>
      </w:r>
      <w:r>
        <w:rPr>
          <w:spacing w:val="1"/>
          <w:w w:val="99"/>
          <w:sz w:val="28"/>
          <w:szCs w:val="28"/>
        </w:rPr>
        <w:t>0</w:t>
      </w:r>
      <w:r>
        <w:rPr>
          <w:w w:val="99"/>
          <w:sz w:val="28"/>
          <w:szCs w:val="28"/>
        </w:rPr>
        <w:t>.</w:t>
      </w:r>
      <w:r>
        <w:rPr>
          <w:spacing w:val="1"/>
          <w:w w:val="99"/>
          <w:sz w:val="28"/>
          <w:szCs w:val="28"/>
        </w:rPr>
        <w:t>0305</w:t>
      </w:r>
    </w:p>
    <w:p w:rsidR="00875696" w:rsidRDefault="00E667B6">
      <w:pPr>
        <w:spacing w:line="380" w:lineRule="exact"/>
        <w:ind w:left="3602" w:right="3575"/>
        <w:jc w:val="center"/>
        <w:rPr>
          <w:rFonts w:ascii="Meiryo" w:eastAsia="Meiryo" w:hAnsi="Meiryo" w:cs="Meiryo"/>
          <w:sz w:val="35"/>
          <w:szCs w:val="35"/>
        </w:rPr>
      </w:pPr>
      <w:r>
        <w:rPr>
          <w:rFonts w:ascii="Meiryo" w:eastAsia="Meiryo" w:hAnsi="Meiryo" w:cs="Meiryo"/>
          <w:spacing w:val="-8"/>
          <w:w w:val="59"/>
          <w:position w:val="8"/>
          <w:sz w:val="35"/>
          <w:szCs w:val="35"/>
        </w:rPr>
        <w:t>(</w:t>
      </w:r>
      <w:r>
        <w:rPr>
          <w:spacing w:val="3"/>
          <w:w w:val="101"/>
          <w:position w:val="7"/>
          <w:sz w:val="27"/>
          <w:szCs w:val="27"/>
        </w:rPr>
        <w:t>0</w:t>
      </w:r>
      <w:r>
        <w:rPr>
          <w:spacing w:val="2"/>
          <w:w w:val="101"/>
          <w:position w:val="7"/>
          <w:sz w:val="27"/>
          <w:szCs w:val="27"/>
        </w:rPr>
        <w:t>.</w:t>
      </w:r>
      <w:r>
        <w:rPr>
          <w:w w:val="101"/>
          <w:position w:val="7"/>
          <w:sz w:val="27"/>
          <w:szCs w:val="27"/>
        </w:rPr>
        <w:t>61</w:t>
      </w:r>
      <w:r>
        <w:rPr>
          <w:spacing w:val="2"/>
          <w:w w:val="101"/>
          <w:position w:val="7"/>
          <w:sz w:val="27"/>
          <w:szCs w:val="27"/>
        </w:rPr>
        <w:t>2</w:t>
      </w:r>
      <w:r>
        <w:rPr>
          <w:w w:val="101"/>
          <w:position w:val="7"/>
          <w:sz w:val="27"/>
          <w:szCs w:val="27"/>
        </w:rPr>
        <w:t>7</w:t>
      </w:r>
      <w:r>
        <w:rPr>
          <w:spacing w:val="29"/>
          <w:position w:val="7"/>
          <w:sz w:val="27"/>
          <w:szCs w:val="27"/>
        </w:rPr>
        <w:t xml:space="preserve"> </w:t>
      </w:r>
      <w:r>
        <w:rPr>
          <w:position w:val="7"/>
          <w:sz w:val="27"/>
          <w:szCs w:val="27"/>
        </w:rPr>
        <w:t>,</w:t>
      </w:r>
      <w:r>
        <w:rPr>
          <w:spacing w:val="22"/>
          <w:position w:val="7"/>
          <w:sz w:val="27"/>
          <w:szCs w:val="27"/>
        </w:rPr>
        <w:t xml:space="preserve"> </w:t>
      </w:r>
      <w:r>
        <w:rPr>
          <w:spacing w:val="3"/>
          <w:w w:val="101"/>
          <w:position w:val="7"/>
          <w:sz w:val="27"/>
          <w:szCs w:val="27"/>
        </w:rPr>
        <w:t>0</w:t>
      </w:r>
      <w:r>
        <w:rPr>
          <w:spacing w:val="2"/>
          <w:w w:val="101"/>
          <w:position w:val="7"/>
          <w:sz w:val="27"/>
          <w:szCs w:val="27"/>
        </w:rPr>
        <w:t>.</w:t>
      </w:r>
      <w:r>
        <w:rPr>
          <w:w w:val="101"/>
          <w:position w:val="7"/>
          <w:sz w:val="27"/>
          <w:szCs w:val="27"/>
        </w:rPr>
        <w:t>673</w:t>
      </w:r>
      <w:r>
        <w:rPr>
          <w:spacing w:val="14"/>
          <w:w w:val="101"/>
          <w:position w:val="7"/>
          <w:sz w:val="27"/>
          <w:szCs w:val="27"/>
        </w:rPr>
        <w:t>5</w:t>
      </w:r>
      <w:r>
        <w:rPr>
          <w:rFonts w:ascii="Meiryo" w:eastAsia="Meiryo" w:hAnsi="Meiryo" w:cs="Meiryo"/>
          <w:w w:val="59"/>
          <w:position w:val="8"/>
          <w:sz w:val="35"/>
          <w:szCs w:val="35"/>
        </w:rPr>
        <w:t>)</w:t>
      </w:r>
    </w:p>
    <w:p w:rsidR="00875696" w:rsidRDefault="00E667B6">
      <w:pPr>
        <w:spacing w:line="320" w:lineRule="exact"/>
        <w:ind w:left="436" w:right="408"/>
        <w:jc w:val="center"/>
        <w:rPr>
          <w:sz w:val="32"/>
          <w:szCs w:val="32"/>
        </w:rPr>
        <w:sectPr w:rsidR="00875696">
          <w:pgSz w:w="11900" w:h="16840"/>
          <w:pgMar w:top="1180" w:right="1340" w:bottom="280" w:left="1320" w:header="734" w:footer="1453" w:gutter="0"/>
          <w:cols w:space="720"/>
        </w:sectPr>
      </w:pPr>
      <w:r>
        <w:rPr>
          <w:sz w:val="32"/>
          <w:szCs w:val="32"/>
        </w:rPr>
        <w:t>We</w:t>
      </w:r>
      <w:r>
        <w:rPr>
          <w:spacing w:val="78"/>
          <w:sz w:val="32"/>
          <w:szCs w:val="32"/>
        </w:rPr>
        <w:t xml:space="preserve"> </w:t>
      </w:r>
      <w:r>
        <w:rPr>
          <w:sz w:val="32"/>
          <w:szCs w:val="32"/>
        </w:rPr>
        <w:t>are</w:t>
      </w:r>
      <w:r>
        <w:rPr>
          <w:spacing w:val="78"/>
          <w:sz w:val="32"/>
          <w:szCs w:val="32"/>
        </w:rPr>
        <w:t xml:space="preserve"> </w:t>
      </w:r>
      <w:r>
        <w:rPr>
          <w:sz w:val="32"/>
          <w:szCs w:val="32"/>
        </w:rPr>
        <w:t>95%</w:t>
      </w:r>
      <w:r>
        <w:rPr>
          <w:spacing w:val="78"/>
          <w:sz w:val="32"/>
          <w:szCs w:val="32"/>
        </w:rPr>
        <w:t xml:space="preserve"> </w:t>
      </w:r>
      <w:r>
        <w:rPr>
          <w:sz w:val="32"/>
          <w:szCs w:val="32"/>
        </w:rPr>
        <w:t>confident</w:t>
      </w:r>
      <w:r>
        <w:rPr>
          <w:spacing w:val="78"/>
          <w:sz w:val="32"/>
          <w:szCs w:val="32"/>
        </w:rPr>
        <w:t xml:space="preserve"> </w:t>
      </w:r>
      <w:r>
        <w:rPr>
          <w:sz w:val="32"/>
          <w:szCs w:val="32"/>
        </w:rPr>
        <w:t>that</w:t>
      </w:r>
      <w:r>
        <w:rPr>
          <w:spacing w:val="78"/>
          <w:sz w:val="32"/>
          <w:szCs w:val="32"/>
        </w:rPr>
        <w:t xml:space="preserve"> </w:t>
      </w:r>
      <w:r>
        <w:rPr>
          <w:sz w:val="32"/>
          <w:szCs w:val="32"/>
        </w:rPr>
        <w:t>the</w:t>
      </w:r>
      <w:r>
        <w:rPr>
          <w:spacing w:val="77"/>
          <w:sz w:val="32"/>
          <w:szCs w:val="32"/>
        </w:rPr>
        <w:t xml:space="preserve"> </w:t>
      </w:r>
      <w:r>
        <w:rPr>
          <w:sz w:val="32"/>
          <w:szCs w:val="32"/>
        </w:rPr>
        <w:t>true</w:t>
      </w:r>
      <w:r>
        <w:rPr>
          <w:spacing w:val="78"/>
          <w:sz w:val="32"/>
          <w:szCs w:val="32"/>
        </w:rPr>
        <w:t xml:space="preserve"> </w:t>
      </w:r>
      <w:r>
        <w:rPr>
          <w:sz w:val="32"/>
          <w:szCs w:val="32"/>
        </w:rPr>
        <w:t>va</w:t>
      </w:r>
      <w:r>
        <w:rPr>
          <w:spacing w:val="-2"/>
          <w:sz w:val="32"/>
          <w:szCs w:val="32"/>
        </w:rPr>
        <w:t>l</w:t>
      </w:r>
      <w:r>
        <w:rPr>
          <w:sz w:val="32"/>
          <w:szCs w:val="32"/>
        </w:rPr>
        <w:t>ue</w:t>
      </w:r>
      <w:r>
        <w:rPr>
          <w:spacing w:val="78"/>
          <w:sz w:val="32"/>
          <w:szCs w:val="32"/>
        </w:rPr>
        <w:t xml:space="preserve"> </w:t>
      </w:r>
      <w:r>
        <w:rPr>
          <w:sz w:val="32"/>
          <w:szCs w:val="32"/>
        </w:rPr>
        <w:t>of</w:t>
      </w:r>
      <w:r>
        <w:rPr>
          <w:spacing w:val="78"/>
          <w:sz w:val="32"/>
          <w:szCs w:val="32"/>
        </w:rPr>
        <w:t xml:space="preserve"> </w:t>
      </w:r>
      <w:r>
        <w:rPr>
          <w:sz w:val="32"/>
          <w:szCs w:val="32"/>
        </w:rPr>
        <w:t>the</w:t>
      </w:r>
      <w:r>
        <w:rPr>
          <w:spacing w:val="78"/>
          <w:sz w:val="32"/>
          <w:szCs w:val="32"/>
        </w:rPr>
        <w:t xml:space="preserve"> </w:t>
      </w:r>
      <w:r>
        <w:rPr>
          <w:sz w:val="32"/>
          <w:szCs w:val="32"/>
        </w:rPr>
        <w:t>populat</w:t>
      </w:r>
      <w:r>
        <w:rPr>
          <w:spacing w:val="-2"/>
          <w:sz w:val="32"/>
          <w:szCs w:val="32"/>
        </w:rPr>
        <w:t>i</w:t>
      </w:r>
      <w:r>
        <w:rPr>
          <w:sz w:val="32"/>
          <w:szCs w:val="32"/>
        </w:rPr>
        <w:t>on</w:t>
      </w:r>
    </w:p>
    <w:p w:rsidR="00875696" w:rsidRDefault="00E667B6">
      <w:pPr>
        <w:spacing w:before="7"/>
        <w:ind w:left="480" w:right="-68"/>
        <w:rPr>
          <w:sz w:val="32"/>
          <w:szCs w:val="32"/>
        </w:rPr>
      </w:pPr>
      <w:r>
        <w:rPr>
          <w:sz w:val="32"/>
          <w:szCs w:val="32"/>
        </w:rPr>
        <w:lastRenderedPageBreak/>
        <w:t>proport</w:t>
      </w:r>
      <w:r>
        <w:rPr>
          <w:spacing w:val="-2"/>
          <w:sz w:val="32"/>
          <w:szCs w:val="32"/>
        </w:rPr>
        <w:t>i</w:t>
      </w:r>
      <w:r>
        <w:rPr>
          <w:sz w:val="32"/>
          <w:szCs w:val="32"/>
        </w:rPr>
        <w:t>on</w:t>
      </w:r>
      <w:r>
        <w:rPr>
          <w:spacing w:val="35"/>
          <w:sz w:val="32"/>
          <w:szCs w:val="32"/>
        </w:rPr>
        <w:t xml:space="preserve"> </w:t>
      </w:r>
      <w:r>
        <w:rPr>
          <w:sz w:val="32"/>
          <w:szCs w:val="32"/>
        </w:rPr>
        <w:t>of</w:t>
      </w:r>
      <w:r>
        <w:rPr>
          <w:spacing w:val="35"/>
          <w:sz w:val="32"/>
          <w:szCs w:val="32"/>
        </w:rPr>
        <w:t xml:space="preserve"> </w:t>
      </w:r>
      <w:r>
        <w:rPr>
          <w:sz w:val="32"/>
          <w:szCs w:val="32"/>
        </w:rPr>
        <w:t>obese</w:t>
      </w:r>
      <w:r>
        <w:rPr>
          <w:spacing w:val="35"/>
          <w:sz w:val="32"/>
          <w:szCs w:val="32"/>
        </w:rPr>
        <w:t xml:space="preserve"> </w:t>
      </w:r>
      <w:r>
        <w:rPr>
          <w:spacing w:val="-1"/>
          <w:sz w:val="32"/>
          <w:szCs w:val="32"/>
        </w:rPr>
        <w:t>wo</w:t>
      </w:r>
      <w:r>
        <w:rPr>
          <w:sz w:val="32"/>
          <w:szCs w:val="32"/>
        </w:rPr>
        <w:t>men,</w:t>
      </w:r>
      <w:r>
        <w:rPr>
          <w:spacing w:val="34"/>
          <w:sz w:val="32"/>
          <w:szCs w:val="32"/>
        </w:rPr>
        <w:t xml:space="preserve"> </w:t>
      </w:r>
      <w:r>
        <w:rPr>
          <w:sz w:val="32"/>
          <w:szCs w:val="32"/>
        </w:rPr>
        <w:t>p,</w:t>
      </w:r>
      <w:r>
        <w:rPr>
          <w:spacing w:val="36"/>
          <w:sz w:val="32"/>
          <w:szCs w:val="32"/>
        </w:rPr>
        <w:t xml:space="preserve"> </w:t>
      </w:r>
      <w:r>
        <w:rPr>
          <w:sz w:val="32"/>
          <w:szCs w:val="32"/>
        </w:rPr>
        <w:t>l</w:t>
      </w:r>
      <w:r>
        <w:rPr>
          <w:spacing w:val="-2"/>
          <w:sz w:val="32"/>
          <w:szCs w:val="32"/>
        </w:rPr>
        <w:t>i</w:t>
      </w:r>
      <w:r>
        <w:rPr>
          <w:sz w:val="32"/>
          <w:szCs w:val="32"/>
        </w:rPr>
        <w:t>es</w:t>
      </w:r>
      <w:r>
        <w:rPr>
          <w:spacing w:val="35"/>
          <w:sz w:val="32"/>
          <w:szCs w:val="32"/>
        </w:rPr>
        <w:t xml:space="preserve"> </w:t>
      </w:r>
      <w:r>
        <w:rPr>
          <w:sz w:val="32"/>
          <w:szCs w:val="32"/>
        </w:rPr>
        <w:t>in</w:t>
      </w:r>
      <w:r>
        <w:rPr>
          <w:spacing w:val="36"/>
          <w:sz w:val="32"/>
          <w:szCs w:val="32"/>
        </w:rPr>
        <w:t xml:space="preserve"> </w:t>
      </w:r>
      <w:r>
        <w:rPr>
          <w:spacing w:val="-2"/>
          <w:sz w:val="32"/>
          <w:szCs w:val="32"/>
        </w:rPr>
        <w:t>t</w:t>
      </w:r>
      <w:r>
        <w:rPr>
          <w:sz w:val="32"/>
          <w:szCs w:val="32"/>
        </w:rPr>
        <w:t>he</w:t>
      </w:r>
      <w:r>
        <w:rPr>
          <w:spacing w:val="36"/>
          <w:sz w:val="32"/>
          <w:szCs w:val="32"/>
        </w:rPr>
        <w:t xml:space="preserve"> </w:t>
      </w:r>
      <w:r>
        <w:rPr>
          <w:spacing w:val="-2"/>
          <w:sz w:val="32"/>
          <w:szCs w:val="32"/>
        </w:rPr>
        <w:t>i</w:t>
      </w:r>
      <w:r>
        <w:rPr>
          <w:sz w:val="32"/>
          <w:szCs w:val="32"/>
        </w:rPr>
        <w:t>nterval</w:t>
      </w:r>
    </w:p>
    <w:p w:rsidR="00875696" w:rsidRDefault="00E667B6">
      <w:pPr>
        <w:spacing w:before="51" w:line="360" w:lineRule="exact"/>
        <w:ind w:left="480"/>
        <w:rPr>
          <w:sz w:val="32"/>
          <w:szCs w:val="32"/>
        </w:rPr>
      </w:pPr>
      <w:r>
        <w:rPr>
          <w:position w:val="-1"/>
          <w:sz w:val="32"/>
          <w:szCs w:val="32"/>
        </w:rPr>
        <w:t xml:space="preserve">that </w:t>
      </w:r>
      <w:r>
        <w:rPr>
          <w:spacing w:val="-2"/>
          <w:position w:val="-1"/>
          <w:sz w:val="32"/>
          <w:szCs w:val="32"/>
        </w:rPr>
        <w:t>i</w:t>
      </w:r>
      <w:r>
        <w:rPr>
          <w:position w:val="-1"/>
          <w:sz w:val="32"/>
          <w:szCs w:val="32"/>
        </w:rPr>
        <w:t>s:</w:t>
      </w:r>
    </w:p>
    <w:p w:rsidR="00875696" w:rsidRDefault="00E667B6">
      <w:pPr>
        <w:spacing w:line="460" w:lineRule="exact"/>
        <w:rPr>
          <w:sz w:val="32"/>
          <w:szCs w:val="32"/>
        </w:rPr>
        <w:sectPr w:rsidR="00875696">
          <w:type w:val="continuous"/>
          <w:pgSz w:w="11900" w:h="16840"/>
          <w:pgMar w:top="760" w:right="1340" w:bottom="280" w:left="1320" w:header="720" w:footer="720" w:gutter="0"/>
          <w:cols w:num="2" w:space="720" w:equalWidth="0">
            <w:col w:w="7081" w:space="260"/>
            <w:col w:w="1899"/>
          </w:cols>
        </w:sectPr>
      </w:pPr>
      <w:r>
        <w:br w:type="column"/>
      </w:r>
      <w:r>
        <w:rPr>
          <w:rFonts w:ascii="Meiryo" w:eastAsia="Meiryo" w:hAnsi="Meiryo" w:cs="Meiryo"/>
          <w:spacing w:val="-8"/>
          <w:w w:val="59"/>
          <w:position w:val="6"/>
          <w:sz w:val="35"/>
          <w:szCs w:val="35"/>
        </w:rPr>
        <w:lastRenderedPageBreak/>
        <w:t>(</w:t>
      </w:r>
      <w:r>
        <w:rPr>
          <w:spacing w:val="2"/>
          <w:w w:val="101"/>
          <w:position w:val="6"/>
          <w:sz w:val="27"/>
          <w:szCs w:val="27"/>
        </w:rPr>
        <w:t>0</w:t>
      </w:r>
      <w:r>
        <w:rPr>
          <w:spacing w:val="1"/>
          <w:w w:val="101"/>
          <w:position w:val="6"/>
          <w:sz w:val="27"/>
          <w:szCs w:val="27"/>
        </w:rPr>
        <w:t>.</w:t>
      </w:r>
      <w:r>
        <w:rPr>
          <w:w w:val="101"/>
          <w:position w:val="6"/>
          <w:sz w:val="27"/>
          <w:szCs w:val="27"/>
        </w:rPr>
        <w:t>6</w:t>
      </w:r>
      <w:r>
        <w:rPr>
          <w:spacing w:val="14"/>
          <w:w w:val="101"/>
          <w:position w:val="6"/>
          <w:sz w:val="27"/>
          <w:szCs w:val="27"/>
        </w:rPr>
        <w:t>1</w:t>
      </w:r>
      <w:r>
        <w:rPr>
          <w:w w:val="101"/>
          <w:position w:val="6"/>
          <w:sz w:val="27"/>
          <w:szCs w:val="27"/>
        </w:rPr>
        <w:t>,</w:t>
      </w:r>
      <w:r>
        <w:rPr>
          <w:spacing w:val="27"/>
          <w:position w:val="6"/>
          <w:sz w:val="27"/>
          <w:szCs w:val="27"/>
        </w:rPr>
        <w:t xml:space="preserve"> </w:t>
      </w:r>
      <w:r>
        <w:rPr>
          <w:spacing w:val="3"/>
          <w:w w:val="101"/>
          <w:position w:val="6"/>
          <w:sz w:val="27"/>
          <w:szCs w:val="27"/>
        </w:rPr>
        <w:t>0</w:t>
      </w:r>
      <w:r>
        <w:rPr>
          <w:spacing w:val="1"/>
          <w:w w:val="101"/>
          <w:position w:val="6"/>
          <w:sz w:val="27"/>
          <w:szCs w:val="27"/>
        </w:rPr>
        <w:t>.</w:t>
      </w:r>
      <w:r>
        <w:rPr>
          <w:w w:val="101"/>
          <w:position w:val="6"/>
          <w:sz w:val="27"/>
          <w:szCs w:val="27"/>
        </w:rPr>
        <w:t>6</w:t>
      </w:r>
      <w:r>
        <w:rPr>
          <w:spacing w:val="16"/>
          <w:w w:val="101"/>
          <w:position w:val="6"/>
          <w:sz w:val="27"/>
          <w:szCs w:val="27"/>
        </w:rPr>
        <w:t>7</w:t>
      </w:r>
      <w:r>
        <w:rPr>
          <w:rFonts w:ascii="Meiryo" w:eastAsia="Meiryo" w:hAnsi="Meiryo" w:cs="Meiryo"/>
          <w:spacing w:val="26"/>
          <w:w w:val="59"/>
          <w:position w:val="6"/>
          <w:sz w:val="35"/>
          <w:szCs w:val="35"/>
        </w:rPr>
        <w:t>)</w:t>
      </w:r>
      <w:r>
        <w:rPr>
          <w:position w:val="6"/>
          <w:sz w:val="32"/>
          <w:szCs w:val="32"/>
        </w:rPr>
        <w:t>,</w:t>
      </w:r>
    </w:p>
    <w:p w:rsidR="00875696" w:rsidRDefault="00E667B6">
      <w:pPr>
        <w:spacing w:before="5"/>
        <w:ind w:left="3608" w:right="3582"/>
        <w:jc w:val="center"/>
        <w:rPr>
          <w:sz w:val="32"/>
          <w:szCs w:val="32"/>
        </w:rPr>
      </w:pPr>
      <w:r>
        <w:rPr>
          <w:sz w:val="32"/>
          <w:szCs w:val="32"/>
        </w:rPr>
        <w:lastRenderedPageBreak/>
        <w:t>0.61 &lt; p &lt; 0.67</w:t>
      </w:r>
    </w:p>
    <w:p w:rsidR="00875696" w:rsidRDefault="00875696">
      <w:pPr>
        <w:spacing w:before="8" w:line="160" w:lineRule="exact"/>
        <w:rPr>
          <w:sz w:val="16"/>
          <w:szCs w:val="16"/>
        </w:rPr>
      </w:pPr>
    </w:p>
    <w:p w:rsidR="00875696" w:rsidRDefault="00875696">
      <w:pPr>
        <w:spacing w:line="200" w:lineRule="exact"/>
      </w:pPr>
    </w:p>
    <w:p w:rsidR="00875696" w:rsidRDefault="00E667B6">
      <w:pPr>
        <w:spacing w:line="360" w:lineRule="exact"/>
        <w:ind w:left="436" w:right="408"/>
        <w:jc w:val="center"/>
        <w:rPr>
          <w:sz w:val="32"/>
          <w:szCs w:val="32"/>
        </w:rPr>
        <w:sectPr w:rsidR="00875696">
          <w:type w:val="continuous"/>
          <w:pgSz w:w="11900" w:h="16840"/>
          <w:pgMar w:top="760" w:right="1340" w:bottom="280" w:left="1320" w:header="720" w:footer="720" w:gutter="0"/>
          <w:cols w:space="720"/>
        </w:sectPr>
      </w:pPr>
      <w:r>
        <w:rPr>
          <w:b/>
          <w:position w:val="-1"/>
          <w:sz w:val="32"/>
          <w:szCs w:val="32"/>
          <w:u w:val="thick" w:color="000000"/>
        </w:rPr>
        <w:t xml:space="preserve">6.6 </w:t>
      </w:r>
      <w:r>
        <w:rPr>
          <w:b/>
          <w:spacing w:val="15"/>
          <w:position w:val="-1"/>
          <w:sz w:val="32"/>
          <w:szCs w:val="32"/>
          <w:u w:val="thick" w:color="000000"/>
        </w:rPr>
        <w:t xml:space="preserve"> </w:t>
      </w:r>
      <w:r>
        <w:rPr>
          <w:b/>
          <w:position w:val="-1"/>
          <w:sz w:val="32"/>
          <w:szCs w:val="32"/>
          <w:u w:val="thick" w:color="000000"/>
        </w:rPr>
        <w:t xml:space="preserve">Confidence </w:t>
      </w:r>
      <w:r>
        <w:rPr>
          <w:b/>
          <w:spacing w:val="15"/>
          <w:position w:val="-1"/>
          <w:sz w:val="32"/>
          <w:szCs w:val="32"/>
          <w:u w:val="thick" w:color="000000"/>
        </w:rPr>
        <w:t xml:space="preserve"> </w:t>
      </w:r>
      <w:r>
        <w:rPr>
          <w:b/>
          <w:position w:val="-1"/>
          <w:sz w:val="32"/>
          <w:szCs w:val="32"/>
          <w:u w:val="thick" w:color="000000"/>
        </w:rPr>
        <w:t xml:space="preserve">Interval </w:t>
      </w:r>
      <w:r>
        <w:rPr>
          <w:b/>
          <w:spacing w:val="15"/>
          <w:position w:val="-1"/>
          <w:sz w:val="32"/>
          <w:szCs w:val="32"/>
          <w:u w:val="thick" w:color="000000"/>
        </w:rPr>
        <w:t xml:space="preserve"> </w:t>
      </w:r>
      <w:r>
        <w:rPr>
          <w:b/>
          <w:position w:val="-1"/>
          <w:sz w:val="32"/>
          <w:szCs w:val="32"/>
          <w:u w:val="thick" w:color="000000"/>
        </w:rPr>
        <w:t xml:space="preserve">for </w:t>
      </w:r>
      <w:r>
        <w:rPr>
          <w:b/>
          <w:spacing w:val="14"/>
          <w:position w:val="-1"/>
          <w:sz w:val="32"/>
          <w:szCs w:val="32"/>
          <w:u w:val="thick" w:color="000000"/>
        </w:rPr>
        <w:t xml:space="preserve"> </w:t>
      </w:r>
      <w:r>
        <w:rPr>
          <w:b/>
          <w:position w:val="-1"/>
          <w:sz w:val="32"/>
          <w:szCs w:val="32"/>
          <w:u w:val="thick" w:color="000000"/>
        </w:rPr>
        <w:t xml:space="preserve">the </w:t>
      </w:r>
      <w:r>
        <w:rPr>
          <w:b/>
          <w:spacing w:val="14"/>
          <w:position w:val="-1"/>
          <w:sz w:val="32"/>
          <w:szCs w:val="32"/>
          <w:u w:val="thick" w:color="000000"/>
        </w:rPr>
        <w:t xml:space="preserve"> </w:t>
      </w:r>
      <w:r>
        <w:rPr>
          <w:b/>
          <w:position w:val="-1"/>
          <w:sz w:val="32"/>
          <w:szCs w:val="32"/>
          <w:u w:val="thick" w:color="000000"/>
        </w:rPr>
        <w:t xml:space="preserve">Difference </w:t>
      </w:r>
      <w:r>
        <w:rPr>
          <w:b/>
          <w:spacing w:val="14"/>
          <w:position w:val="-1"/>
          <w:sz w:val="32"/>
          <w:szCs w:val="32"/>
          <w:u w:val="thick" w:color="000000"/>
        </w:rPr>
        <w:t xml:space="preserve"> </w:t>
      </w:r>
      <w:r>
        <w:rPr>
          <w:b/>
          <w:position w:val="-1"/>
          <w:sz w:val="32"/>
          <w:szCs w:val="32"/>
          <w:u w:val="thick" w:color="000000"/>
        </w:rPr>
        <w:t xml:space="preserve">Between </w:t>
      </w:r>
      <w:r>
        <w:rPr>
          <w:b/>
          <w:spacing w:val="14"/>
          <w:position w:val="-1"/>
          <w:sz w:val="32"/>
          <w:szCs w:val="32"/>
          <w:u w:val="thick" w:color="000000"/>
        </w:rPr>
        <w:t xml:space="preserve"> </w:t>
      </w:r>
      <w:r>
        <w:rPr>
          <w:b/>
          <w:position w:val="-1"/>
          <w:sz w:val="32"/>
          <w:szCs w:val="32"/>
          <w:u w:val="thick" w:color="000000"/>
        </w:rPr>
        <w:t>Two</w:t>
      </w:r>
    </w:p>
    <w:p w:rsidR="00875696" w:rsidRDefault="00E667B6">
      <w:pPr>
        <w:spacing w:line="480" w:lineRule="exact"/>
        <w:ind w:left="480" w:right="-82"/>
        <w:rPr>
          <w:rFonts w:ascii="Meiryo" w:eastAsia="Meiryo" w:hAnsi="Meiryo" w:cs="Meiryo"/>
          <w:sz w:val="35"/>
          <w:szCs w:val="35"/>
        </w:rPr>
      </w:pPr>
      <w:r>
        <w:rPr>
          <w:b/>
          <w:position w:val="-2"/>
          <w:sz w:val="32"/>
          <w:szCs w:val="32"/>
          <w:u w:val="thick" w:color="000000"/>
        </w:rPr>
        <w:lastRenderedPageBreak/>
        <w:t>Population  Proportions (</w:t>
      </w:r>
      <w:r>
        <w:rPr>
          <w:b/>
          <w:spacing w:val="18"/>
          <w:position w:val="-2"/>
          <w:sz w:val="32"/>
          <w:szCs w:val="32"/>
        </w:rPr>
        <w:t xml:space="preserve"> </w:t>
      </w:r>
      <w:r>
        <w:rPr>
          <w:i/>
          <w:spacing w:val="-17"/>
          <w:position w:val="3"/>
          <w:sz w:val="35"/>
          <w:szCs w:val="35"/>
        </w:rPr>
        <w:t>p</w:t>
      </w:r>
      <w:r>
        <w:rPr>
          <w:position w:val="-6"/>
        </w:rPr>
        <w:t>1</w:t>
      </w:r>
      <w:r>
        <w:rPr>
          <w:spacing w:val="30"/>
          <w:position w:val="-6"/>
        </w:rPr>
        <w:t xml:space="preserve"> </w:t>
      </w:r>
      <w:r>
        <w:rPr>
          <w:rFonts w:ascii="Meiryo" w:eastAsia="Meiryo" w:hAnsi="Meiryo" w:cs="Meiryo"/>
          <w:w w:val="68"/>
          <w:position w:val="3"/>
          <w:sz w:val="35"/>
          <w:szCs w:val="35"/>
        </w:rPr>
        <w:t>−</w:t>
      </w:r>
    </w:p>
    <w:p w:rsidR="00875696" w:rsidRDefault="00E667B6">
      <w:pPr>
        <w:spacing w:before="27" w:line="440" w:lineRule="exact"/>
        <w:rPr>
          <w:sz w:val="32"/>
          <w:szCs w:val="32"/>
        </w:rPr>
        <w:sectPr w:rsidR="00875696">
          <w:type w:val="continuous"/>
          <w:pgSz w:w="11900" w:h="16840"/>
          <w:pgMar w:top="760" w:right="1340" w:bottom="280" w:left="1320" w:header="720" w:footer="720" w:gutter="0"/>
          <w:cols w:num="2" w:space="720" w:equalWidth="0">
            <w:col w:w="4592" w:space="108"/>
            <w:col w:w="4540"/>
          </w:cols>
        </w:sectPr>
      </w:pPr>
      <w:r>
        <w:br w:type="column"/>
      </w:r>
      <w:r>
        <w:rPr>
          <w:i/>
          <w:spacing w:val="7"/>
          <w:position w:val="4"/>
          <w:sz w:val="35"/>
          <w:szCs w:val="35"/>
        </w:rPr>
        <w:lastRenderedPageBreak/>
        <w:t>p</w:t>
      </w:r>
      <w:r>
        <w:rPr>
          <w:position w:val="-5"/>
        </w:rPr>
        <w:t>2</w:t>
      </w:r>
      <w:r>
        <w:rPr>
          <w:spacing w:val="49"/>
          <w:position w:val="-5"/>
        </w:rPr>
        <w:t xml:space="preserve"> </w:t>
      </w:r>
      <w:r>
        <w:rPr>
          <w:b/>
          <w:position w:val="-1"/>
          <w:sz w:val="32"/>
          <w:szCs w:val="32"/>
          <w:u w:val="thick" w:color="000000"/>
        </w:rPr>
        <w:t>):</w:t>
      </w:r>
    </w:p>
    <w:p w:rsidR="00875696" w:rsidRDefault="00875696">
      <w:pPr>
        <w:spacing w:before="8" w:line="180" w:lineRule="exact"/>
        <w:rPr>
          <w:sz w:val="18"/>
          <w:szCs w:val="18"/>
        </w:rPr>
      </w:pPr>
    </w:p>
    <w:p w:rsidR="00875696" w:rsidRDefault="00875696">
      <w:pPr>
        <w:spacing w:line="200" w:lineRule="exact"/>
      </w:pPr>
    </w:p>
    <w:p w:rsidR="00875696" w:rsidRDefault="0040660C">
      <w:pPr>
        <w:ind w:left="1027"/>
      </w:pPr>
      <w:r>
        <w:pict>
          <v:shape id="_x0000_i1067" type="#_x0000_t75" style="width:360.85pt;height:202.6pt">
            <v:imagedata r:id="rId95" o:title=""/>
          </v:shape>
        </w:pict>
      </w:r>
    </w:p>
    <w:p w:rsidR="00875696" w:rsidRDefault="00875696">
      <w:pPr>
        <w:spacing w:before="8" w:line="140" w:lineRule="exact"/>
        <w:rPr>
          <w:sz w:val="14"/>
          <w:szCs w:val="14"/>
        </w:rPr>
      </w:pPr>
    </w:p>
    <w:p w:rsidR="00875696" w:rsidRDefault="00875696">
      <w:pPr>
        <w:spacing w:line="200" w:lineRule="exact"/>
      </w:pPr>
    </w:p>
    <w:p w:rsidR="00875696" w:rsidRDefault="00E667B6">
      <w:pPr>
        <w:spacing w:before="19"/>
        <w:ind w:left="480"/>
        <w:rPr>
          <w:sz w:val="32"/>
          <w:szCs w:val="32"/>
        </w:rPr>
      </w:pPr>
      <w:r>
        <w:rPr>
          <w:sz w:val="32"/>
          <w:szCs w:val="32"/>
        </w:rPr>
        <w:t>Suppose</w:t>
      </w:r>
      <w:r>
        <w:rPr>
          <w:spacing w:val="-1"/>
          <w:sz w:val="32"/>
          <w:szCs w:val="32"/>
        </w:rPr>
        <w:t xml:space="preserve"> </w:t>
      </w:r>
      <w:r>
        <w:rPr>
          <w:sz w:val="32"/>
          <w:szCs w:val="32"/>
        </w:rPr>
        <w:t>that</w:t>
      </w:r>
      <w:r>
        <w:rPr>
          <w:spacing w:val="-1"/>
          <w:sz w:val="32"/>
          <w:szCs w:val="32"/>
        </w:rPr>
        <w:t xml:space="preserve"> </w:t>
      </w:r>
      <w:r>
        <w:rPr>
          <w:sz w:val="32"/>
          <w:szCs w:val="32"/>
        </w:rPr>
        <w:t>we</w:t>
      </w:r>
      <w:r>
        <w:rPr>
          <w:spacing w:val="-1"/>
          <w:sz w:val="32"/>
          <w:szCs w:val="32"/>
        </w:rPr>
        <w:t xml:space="preserve"> </w:t>
      </w:r>
      <w:r>
        <w:rPr>
          <w:sz w:val="32"/>
          <w:szCs w:val="32"/>
        </w:rPr>
        <w:t>have</w:t>
      </w:r>
      <w:r>
        <w:rPr>
          <w:spacing w:val="1"/>
          <w:sz w:val="32"/>
          <w:szCs w:val="32"/>
        </w:rPr>
        <w:t xml:space="preserve"> </w:t>
      </w:r>
      <w:r>
        <w:rPr>
          <w:sz w:val="32"/>
          <w:szCs w:val="32"/>
        </w:rPr>
        <w:t>two</w:t>
      </w:r>
      <w:r>
        <w:rPr>
          <w:spacing w:val="-1"/>
          <w:sz w:val="32"/>
          <w:szCs w:val="32"/>
        </w:rPr>
        <w:t xml:space="preserve"> </w:t>
      </w:r>
      <w:r>
        <w:rPr>
          <w:sz w:val="32"/>
          <w:szCs w:val="32"/>
        </w:rPr>
        <w:t>populations</w:t>
      </w:r>
      <w:r>
        <w:rPr>
          <w:spacing w:val="-1"/>
          <w:sz w:val="32"/>
          <w:szCs w:val="32"/>
        </w:rPr>
        <w:t xml:space="preserve"> </w:t>
      </w:r>
      <w:r>
        <w:rPr>
          <w:sz w:val="32"/>
          <w:szCs w:val="32"/>
        </w:rPr>
        <w:t>with:</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i/>
          <w:spacing w:val="-1"/>
          <w:position w:val="4"/>
          <w:sz w:val="32"/>
          <w:szCs w:val="32"/>
        </w:rPr>
        <w:t>p</w:t>
      </w:r>
      <w:r>
        <w:rPr>
          <w:position w:val="-1"/>
          <w:sz w:val="21"/>
          <w:szCs w:val="21"/>
        </w:rPr>
        <w:t>1</w:t>
      </w:r>
      <w:r>
        <w:rPr>
          <w:spacing w:val="47"/>
          <w:position w:val="-1"/>
          <w:sz w:val="21"/>
          <w:szCs w:val="21"/>
        </w:rPr>
        <w:t xml:space="preserve"> </w:t>
      </w:r>
      <w:r>
        <w:rPr>
          <w:position w:val="4"/>
          <w:sz w:val="32"/>
          <w:szCs w:val="32"/>
        </w:rPr>
        <w:t>=</w:t>
      </w:r>
      <w:r>
        <w:rPr>
          <w:spacing w:val="18"/>
          <w:position w:val="4"/>
          <w:sz w:val="32"/>
          <w:szCs w:val="32"/>
        </w:rPr>
        <w:t xml:space="preserve"> </w:t>
      </w:r>
      <w:r>
        <w:rPr>
          <w:position w:val="4"/>
          <w:sz w:val="32"/>
          <w:szCs w:val="32"/>
        </w:rPr>
        <w:t>population</w:t>
      </w:r>
      <w:r>
        <w:rPr>
          <w:spacing w:val="18"/>
          <w:position w:val="4"/>
          <w:sz w:val="32"/>
          <w:szCs w:val="32"/>
        </w:rPr>
        <w:t xml:space="preserve"> </w:t>
      </w:r>
      <w:r>
        <w:rPr>
          <w:position w:val="4"/>
          <w:sz w:val="32"/>
          <w:szCs w:val="32"/>
        </w:rPr>
        <w:t>proportion</w:t>
      </w:r>
      <w:r>
        <w:rPr>
          <w:spacing w:val="18"/>
          <w:position w:val="4"/>
          <w:sz w:val="32"/>
          <w:szCs w:val="32"/>
        </w:rPr>
        <w:t xml:space="preserve"> </w:t>
      </w:r>
      <w:r>
        <w:rPr>
          <w:position w:val="4"/>
          <w:sz w:val="32"/>
          <w:szCs w:val="32"/>
        </w:rPr>
        <w:t>of</w:t>
      </w:r>
      <w:r>
        <w:rPr>
          <w:spacing w:val="18"/>
          <w:position w:val="4"/>
          <w:sz w:val="32"/>
          <w:szCs w:val="32"/>
        </w:rPr>
        <w:t xml:space="preserve"> </w:t>
      </w:r>
      <w:r>
        <w:rPr>
          <w:position w:val="4"/>
          <w:sz w:val="32"/>
          <w:szCs w:val="32"/>
        </w:rPr>
        <w:t>e</w:t>
      </w:r>
      <w:r>
        <w:rPr>
          <w:spacing w:val="-3"/>
          <w:position w:val="4"/>
          <w:sz w:val="32"/>
          <w:szCs w:val="32"/>
        </w:rPr>
        <w:t>l</w:t>
      </w:r>
      <w:r>
        <w:rPr>
          <w:position w:val="4"/>
          <w:sz w:val="32"/>
          <w:szCs w:val="32"/>
        </w:rPr>
        <w:t>ements</w:t>
      </w:r>
      <w:r>
        <w:rPr>
          <w:spacing w:val="18"/>
          <w:position w:val="4"/>
          <w:sz w:val="32"/>
          <w:szCs w:val="32"/>
        </w:rPr>
        <w:t xml:space="preserve"> </w:t>
      </w:r>
      <w:r>
        <w:rPr>
          <w:position w:val="4"/>
          <w:sz w:val="32"/>
          <w:szCs w:val="32"/>
        </w:rPr>
        <w:t>of</w:t>
      </w:r>
      <w:r>
        <w:rPr>
          <w:spacing w:val="18"/>
          <w:position w:val="4"/>
          <w:sz w:val="32"/>
          <w:szCs w:val="32"/>
        </w:rPr>
        <w:t xml:space="preserve"> </w:t>
      </w:r>
      <w:r>
        <w:rPr>
          <w:position w:val="4"/>
          <w:sz w:val="32"/>
          <w:szCs w:val="32"/>
        </w:rPr>
        <w:t>type</w:t>
      </w:r>
      <w:r>
        <w:rPr>
          <w:spacing w:val="18"/>
          <w:position w:val="4"/>
          <w:sz w:val="32"/>
          <w:szCs w:val="32"/>
        </w:rPr>
        <w:t xml:space="preserve"> </w:t>
      </w:r>
      <w:r>
        <w:rPr>
          <w:position w:val="4"/>
          <w:sz w:val="32"/>
          <w:szCs w:val="32"/>
        </w:rPr>
        <w:t>(A)</w:t>
      </w:r>
      <w:r>
        <w:rPr>
          <w:spacing w:val="18"/>
          <w:position w:val="4"/>
          <w:sz w:val="32"/>
          <w:szCs w:val="32"/>
        </w:rPr>
        <w:t xml:space="preserve"> </w:t>
      </w:r>
      <w:r>
        <w:rPr>
          <w:position w:val="4"/>
          <w:sz w:val="32"/>
          <w:szCs w:val="32"/>
        </w:rPr>
        <w:t>in</w:t>
      </w:r>
      <w:r>
        <w:rPr>
          <w:spacing w:val="18"/>
          <w:position w:val="4"/>
          <w:sz w:val="32"/>
          <w:szCs w:val="32"/>
        </w:rPr>
        <w:t xml:space="preserve"> </w:t>
      </w:r>
      <w:r>
        <w:rPr>
          <w:position w:val="4"/>
          <w:sz w:val="32"/>
          <w:szCs w:val="32"/>
        </w:rPr>
        <w:t>the</w:t>
      </w:r>
    </w:p>
    <w:p w:rsidR="00875696" w:rsidRDefault="00E667B6">
      <w:pPr>
        <w:spacing w:line="300" w:lineRule="exact"/>
        <w:ind w:left="1331"/>
        <w:rPr>
          <w:sz w:val="32"/>
          <w:szCs w:val="32"/>
        </w:rPr>
      </w:pPr>
      <w:r>
        <w:rPr>
          <w:position w:val="1"/>
          <w:sz w:val="32"/>
          <w:szCs w:val="32"/>
        </w:rPr>
        <w:t>1-st</w:t>
      </w:r>
      <w:r>
        <w:rPr>
          <w:spacing w:val="-1"/>
          <w:position w:val="1"/>
          <w:sz w:val="32"/>
          <w:szCs w:val="32"/>
        </w:rPr>
        <w:t xml:space="preserve"> </w:t>
      </w:r>
      <w:r>
        <w:rPr>
          <w:position w:val="1"/>
          <w:sz w:val="32"/>
          <w:szCs w:val="32"/>
        </w:rPr>
        <w:t>population.</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i/>
          <w:spacing w:val="-1"/>
          <w:position w:val="4"/>
          <w:sz w:val="32"/>
          <w:szCs w:val="32"/>
        </w:rPr>
        <w:t>p</w:t>
      </w:r>
      <w:r>
        <w:rPr>
          <w:position w:val="-1"/>
          <w:sz w:val="21"/>
          <w:szCs w:val="21"/>
        </w:rPr>
        <w:t>2</w:t>
      </w:r>
      <w:r>
        <w:rPr>
          <w:spacing w:val="47"/>
          <w:position w:val="-1"/>
          <w:sz w:val="21"/>
          <w:szCs w:val="21"/>
        </w:rPr>
        <w:t xml:space="preserve"> </w:t>
      </w:r>
      <w:r>
        <w:rPr>
          <w:position w:val="4"/>
          <w:sz w:val="32"/>
          <w:szCs w:val="32"/>
        </w:rPr>
        <w:t>=</w:t>
      </w:r>
      <w:r>
        <w:rPr>
          <w:spacing w:val="18"/>
          <w:position w:val="4"/>
          <w:sz w:val="32"/>
          <w:szCs w:val="32"/>
        </w:rPr>
        <w:t xml:space="preserve"> </w:t>
      </w:r>
      <w:r>
        <w:rPr>
          <w:position w:val="4"/>
          <w:sz w:val="32"/>
          <w:szCs w:val="32"/>
        </w:rPr>
        <w:t>population</w:t>
      </w:r>
      <w:r>
        <w:rPr>
          <w:spacing w:val="18"/>
          <w:position w:val="4"/>
          <w:sz w:val="32"/>
          <w:szCs w:val="32"/>
        </w:rPr>
        <w:t xml:space="preserve"> </w:t>
      </w:r>
      <w:r>
        <w:rPr>
          <w:position w:val="4"/>
          <w:sz w:val="32"/>
          <w:szCs w:val="32"/>
        </w:rPr>
        <w:t>proportion</w:t>
      </w:r>
      <w:r>
        <w:rPr>
          <w:spacing w:val="18"/>
          <w:position w:val="4"/>
          <w:sz w:val="32"/>
          <w:szCs w:val="32"/>
        </w:rPr>
        <w:t xml:space="preserve"> </w:t>
      </w:r>
      <w:r>
        <w:rPr>
          <w:position w:val="4"/>
          <w:sz w:val="32"/>
          <w:szCs w:val="32"/>
        </w:rPr>
        <w:t>of</w:t>
      </w:r>
      <w:r>
        <w:rPr>
          <w:spacing w:val="18"/>
          <w:position w:val="4"/>
          <w:sz w:val="32"/>
          <w:szCs w:val="32"/>
        </w:rPr>
        <w:t xml:space="preserve"> </w:t>
      </w:r>
      <w:r>
        <w:rPr>
          <w:position w:val="4"/>
          <w:sz w:val="32"/>
          <w:szCs w:val="32"/>
        </w:rPr>
        <w:t>e</w:t>
      </w:r>
      <w:r>
        <w:rPr>
          <w:spacing w:val="-3"/>
          <w:position w:val="4"/>
          <w:sz w:val="32"/>
          <w:szCs w:val="32"/>
        </w:rPr>
        <w:t>l</w:t>
      </w:r>
      <w:r>
        <w:rPr>
          <w:position w:val="4"/>
          <w:sz w:val="32"/>
          <w:szCs w:val="32"/>
        </w:rPr>
        <w:t>ements</w:t>
      </w:r>
      <w:r>
        <w:rPr>
          <w:spacing w:val="18"/>
          <w:position w:val="4"/>
          <w:sz w:val="32"/>
          <w:szCs w:val="32"/>
        </w:rPr>
        <w:t xml:space="preserve"> </w:t>
      </w:r>
      <w:r>
        <w:rPr>
          <w:position w:val="4"/>
          <w:sz w:val="32"/>
          <w:szCs w:val="32"/>
        </w:rPr>
        <w:t>of</w:t>
      </w:r>
      <w:r>
        <w:rPr>
          <w:spacing w:val="18"/>
          <w:position w:val="4"/>
          <w:sz w:val="32"/>
          <w:szCs w:val="32"/>
        </w:rPr>
        <w:t xml:space="preserve"> </w:t>
      </w:r>
      <w:r>
        <w:rPr>
          <w:position w:val="4"/>
          <w:sz w:val="32"/>
          <w:szCs w:val="32"/>
        </w:rPr>
        <w:t>type</w:t>
      </w:r>
      <w:r>
        <w:rPr>
          <w:spacing w:val="18"/>
          <w:position w:val="4"/>
          <w:sz w:val="32"/>
          <w:szCs w:val="32"/>
        </w:rPr>
        <w:t xml:space="preserve"> </w:t>
      </w:r>
      <w:r>
        <w:rPr>
          <w:position w:val="4"/>
          <w:sz w:val="32"/>
          <w:szCs w:val="32"/>
        </w:rPr>
        <w:t>(A)</w:t>
      </w:r>
      <w:r>
        <w:rPr>
          <w:spacing w:val="18"/>
          <w:position w:val="4"/>
          <w:sz w:val="32"/>
          <w:szCs w:val="32"/>
        </w:rPr>
        <w:t xml:space="preserve"> </w:t>
      </w:r>
      <w:r>
        <w:rPr>
          <w:position w:val="4"/>
          <w:sz w:val="32"/>
          <w:szCs w:val="32"/>
        </w:rPr>
        <w:t>in</w:t>
      </w:r>
      <w:r>
        <w:rPr>
          <w:spacing w:val="18"/>
          <w:position w:val="4"/>
          <w:sz w:val="32"/>
          <w:szCs w:val="32"/>
        </w:rPr>
        <w:t xml:space="preserve"> </w:t>
      </w:r>
      <w:r>
        <w:rPr>
          <w:position w:val="4"/>
          <w:sz w:val="32"/>
          <w:szCs w:val="32"/>
        </w:rPr>
        <w:t>the</w:t>
      </w:r>
    </w:p>
    <w:p w:rsidR="00875696" w:rsidRDefault="00E667B6">
      <w:pPr>
        <w:spacing w:line="300" w:lineRule="exact"/>
        <w:ind w:left="1331"/>
        <w:rPr>
          <w:sz w:val="32"/>
          <w:szCs w:val="32"/>
        </w:rPr>
      </w:pPr>
      <w:r>
        <w:rPr>
          <w:position w:val="1"/>
          <w:sz w:val="32"/>
          <w:szCs w:val="32"/>
        </w:rPr>
        <w:t>2-nd population.</w:t>
      </w:r>
    </w:p>
    <w:p w:rsidR="00875696" w:rsidRDefault="00E667B6">
      <w:pPr>
        <w:spacing w:before="19" w:line="151" w:lineRule="auto"/>
        <w:ind w:left="1331" w:right="359" w:hanging="283"/>
        <w:rPr>
          <w:sz w:val="32"/>
          <w:szCs w:val="32"/>
        </w:rPr>
      </w:pPr>
      <w:r>
        <w:rPr>
          <w:rFonts w:ascii="Meiryo" w:eastAsia="Meiryo" w:hAnsi="Meiryo" w:cs="Meiryo"/>
          <w:sz w:val="32"/>
          <w:szCs w:val="32"/>
        </w:rPr>
        <w:t>•</w:t>
      </w:r>
      <w:r>
        <w:rPr>
          <w:rFonts w:ascii="Meiryo" w:eastAsia="Meiryo" w:hAnsi="Meiryo" w:cs="Meiryo"/>
          <w:spacing w:val="3"/>
          <w:sz w:val="32"/>
          <w:szCs w:val="32"/>
        </w:rPr>
        <w:t xml:space="preserve"> </w:t>
      </w:r>
      <w:r>
        <w:rPr>
          <w:sz w:val="32"/>
          <w:szCs w:val="32"/>
        </w:rPr>
        <w:t>We</w:t>
      </w:r>
      <w:r>
        <w:rPr>
          <w:spacing w:val="4"/>
          <w:sz w:val="32"/>
          <w:szCs w:val="32"/>
        </w:rPr>
        <w:t xml:space="preserve"> </w:t>
      </w:r>
      <w:r>
        <w:rPr>
          <w:sz w:val="32"/>
          <w:szCs w:val="32"/>
        </w:rPr>
        <w:t>are</w:t>
      </w:r>
      <w:r>
        <w:rPr>
          <w:spacing w:val="4"/>
          <w:sz w:val="32"/>
          <w:szCs w:val="32"/>
        </w:rPr>
        <w:t xml:space="preserve"> </w:t>
      </w:r>
      <w:r>
        <w:rPr>
          <w:spacing w:val="-2"/>
          <w:sz w:val="32"/>
          <w:szCs w:val="32"/>
        </w:rPr>
        <w:t>i</w:t>
      </w:r>
      <w:r>
        <w:rPr>
          <w:sz w:val="32"/>
          <w:szCs w:val="32"/>
        </w:rPr>
        <w:t>nteres</w:t>
      </w:r>
      <w:r>
        <w:rPr>
          <w:spacing w:val="-2"/>
          <w:sz w:val="32"/>
          <w:szCs w:val="32"/>
        </w:rPr>
        <w:t>t</w:t>
      </w:r>
      <w:r>
        <w:rPr>
          <w:sz w:val="32"/>
          <w:szCs w:val="32"/>
        </w:rPr>
        <w:t>ed</w:t>
      </w:r>
      <w:r>
        <w:rPr>
          <w:spacing w:val="4"/>
          <w:sz w:val="32"/>
          <w:szCs w:val="32"/>
        </w:rPr>
        <w:t xml:space="preserve"> </w:t>
      </w:r>
      <w:r>
        <w:rPr>
          <w:sz w:val="32"/>
          <w:szCs w:val="32"/>
        </w:rPr>
        <w:t>in</w:t>
      </w:r>
      <w:r>
        <w:rPr>
          <w:spacing w:val="4"/>
          <w:sz w:val="32"/>
          <w:szCs w:val="32"/>
        </w:rPr>
        <w:t xml:space="preserve"> </w:t>
      </w:r>
      <w:r>
        <w:rPr>
          <w:sz w:val="32"/>
          <w:szCs w:val="32"/>
        </w:rPr>
        <w:t xml:space="preserve">comparing </w:t>
      </w:r>
      <w:r>
        <w:rPr>
          <w:i/>
          <w:spacing w:val="-1"/>
          <w:sz w:val="32"/>
          <w:szCs w:val="32"/>
        </w:rPr>
        <w:t>p</w:t>
      </w:r>
      <w:r>
        <w:rPr>
          <w:position w:val="-5"/>
          <w:sz w:val="21"/>
          <w:szCs w:val="21"/>
        </w:rPr>
        <w:t>1</w:t>
      </w:r>
      <w:r>
        <w:rPr>
          <w:spacing w:val="33"/>
          <w:position w:val="-5"/>
          <w:sz w:val="21"/>
          <w:szCs w:val="21"/>
        </w:rPr>
        <w:t xml:space="preserve"> </w:t>
      </w:r>
      <w:r>
        <w:rPr>
          <w:sz w:val="32"/>
          <w:szCs w:val="32"/>
        </w:rPr>
        <w:t>and</w:t>
      </w:r>
      <w:r>
        <w:rPr>
          <w:spacing w:val="4"/>
          <w:sz w:val="32"/>
          <w:szCs w:val="32"/>
        </w:rPr>
        <w:t xml:space="preserve"> </w:t>
      </w:r>
      <w:r>
        <w:rPr>
          <w:i/>
          <w:spacing w:val="-1"/>
          <w:sz w:val="32"/>
          <w:szCs w:val="32"/>
        </w:rPr>
        <w:t>p</w:t>
      </w:r>
      <w:r>
        <w:rPr>
          <w:spacing w:val="-1"/>
          <w:position w:val="-5"/>
          <w:sz w:val="21"/>
          <w:szCs w:val="21"/>
        </w:rPr>
        <w:t>2</w:t>
      </w:r>
      <w:r>
        <w:rPr>
          <w:sz w:val="32"/>
          <w:szCs w:val="32"/>
        </w:rPr>
        <w:t>,</w:t>
      </w:r>
      <w:r>
        <w:rPr>
          <w:spacing w:val="4"/>
          <w:sz w:val="32"/>
          <w:szCs w:val="32"/>
        </w:rPr>
        <w:t xml:space="preserve"> </w:t>
      </w:r>
      <w:r>
        <w:rPr>
          <w:sz w:val="32"/>
          <w:szCs w:val="32"/>
        </w:rPr>
        <w:t>or</w:t>
      </w:r>
      <w:r>
        <w:rPr>
          <w:spacing w:val="4"/>
          <w:sz w:val="32"/>
          <w:szCs w:val="32"/>
        </w:rPr>
        <w:t xml:space="preserve"> </w:t>
      </w:r>
      <w:r>
        <w:rPr>
          <w:sz w:val="32"/>
          <w:szCs w:val="32"/>
        </w:rPr>
        <w:t>equ</w:t>
      </w:r>
      <w:r>
        <w:rPr>
          <w:spacing w:val="-2"/>
          <w:sz w:val="32"/>
          <w:szCs w:val="32"/>
        </w:rPr>
        <w:t>i</w:t>
      </w:r>
      <w:r>
        <w:rPr>
          <w:sz w:val="32"/>
          <w:szCs w:val="32"/>
        </w:rPr>
        <w:t>va</w:t>
      </w:r>
      <w:r>
        <w:rPr>
          <w:spacing w:val="-2"/>
          <w:sz w:val="32"/>
          <w:szCs w:val="32"/>
        </w:rPr>
        <w:t>l</w:t>
      </w:r>
      <w:r>
        <w:rPr>
          <w:sz w:val="32"/>
          <w:szCs w:val="32"/>
        </w:rPr>
        <w:t>ent</w:t>
      </w:r>
      <w:r>
        <w:rPr>
          <w:spacing w:val="-2"/>
          <w:sz w:val="32"/>
          <w:szCs w:val="32"/>
        </w:rPr>
        <w:t>l</w:t>
      </w:r>
      <w:r>
        <w:rPr>
          <w:sz w:val="32"/>
          <w:szCs w:val="32"/>
        </w:rPr>
        <w:t>y, making inferences about</w:t>
      </w:r>
      <w:r>
        <w:rPr>
          <w:spacing w:val="-3"/>
          <w:sz w:val="32"/>
          <w:szCs w:val="32"/>
        </w:rPr>
        <w:t xml:space="preserve"> </w:t>
      </w:r>
      <w:r>
        <w:rPr>
          <w:i/>
          <w:spacing w:val="-1"/>
          <w:sz w:val="32"/>
          <w:szCs w:val="32"/>
        </w:rPr>
        <w:t>p</w:t>
      </w:r>
      <w:r>
        <w:rPr>
          <w:position w:val="-5"/>
          <w:sz w:val="21"/>
          <w:szCs w:val="21"/>
        </w:rPr>
        <w:t>1</w:t>
      </w:r>
      <w:r>
        <w:rPr>
          <w:spacing w:val="28"/>
          <w:position w:val="-5"/>
          <w:sz w:val="21"/>
          <w:szCs w:val="21"/>
        </w:rPr>
        <w:t xml:space="preserve"> </w:t>
      </w:r>
      <w:r>
        <w:rPr>
          <w:rFonts w:ascii="Meiryo" w:eastAsia="Meiryo" w:hAnsi="Meiryo" w:cs="Meiryo"/>
          <w:w w:val="68"/>
          <w:sz w:val="32"/>
          <w:szCs w:val="32"/>
        </w:rPr>
        <w:t>−</w:t>
      </w:r>
      <w:r>
        <w:rPr>
          <w:rFonts w:ascii="Meiryo" w:eastAsia="Meiryo" w:hAnsi="Meiryo" w:cs="Meiryo"/>
          <w:spacing w:val="6"/>
          <w:w w:val="68"/>
          <w:sz w:val="32"/>
          <w:szCs w:val="32"/>
        </w:rPr>
        <w:t xml:space="preserve"> </w:t>
      </w:r>
      <w:r>
        <w:rPr>
          <w:i/>
          <w:spacing w:val="-1"/>
          <w:sz w:val="32"/>
          <w:szCs w:val="32"/>
        </w:rPr>
        <w:t>p</w:t>
      </w:r>
      <w:r>
        <w:rPr>
          <w:spacing w:val="1"/>
          <w:position w:val="-5"/>
          <w:sz w:val="21"/>
          <w:szCs w:val="21"/>
        </w:rPr>
        <w:t>2</w:t>
      </w:r>
      <w:r>
        <w:rPr>
          <w:sz w:val="32"/>
          <w:szCs w:val="32"/>
        </w:rPr>
        <w:t>.</w:t>
      </w:r>
    </w:p>
    <w:p w:rsidR="00875696" w:rsidRDefault="00E667B6">
      <w:pPr>
        <w:spacing w:line="42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We</w:t>
      </w:r>
      <w:r>
        <w:rPr>
          <w:spacing w:val="7"/>
          <w:position w:val="4"/>
          <w:sz w:val="32"/>
          <w:szCs w:val="32"/>
        </w:rPr>
        <w:t xml:space="preserve"> </w:t>
      </w:r>
      <w:r>
        <w:rPr>
          <w:position w:val="4"/>
          <w:sz w:val="32"/>
          <w:szCs w:val="32"/>
          <w:u w:val="single" w:color="000000"/>
        </w:rPr>
        <w:t>independent</w:t>
      </w:r>
      <w:r>
        <w:rPr>
          <w:spacing w:val="-2"/>
          <w:position w:val="4"/>
          <w:sz w:val="32"/>
          <w:szCs w:val="32"/>
          <w:u w:val="single" w:color="000000"/>
        </w:rPr>
        <w:t>l</w:t>
      </w:r>
      <w:r>
        <w:rPr>
          <w:position w:val="4"/>
          <w:sz w:val="32"/>
          <w:szCs w:val="32"/>
          <w:u w:val="single" w:color="000000"/>
        </w:rPr>
        <w:t>y</w:t>
      </w:r>
      <w:r>
        <w:rPr>
          <w:spacing w:val="7"/>
          <w:position w:val="4"/>
          <w:sz w:val="32"/>
          <w:szCs w:val="32"/>
        </w:rPr>
        <w:t xml:space="preserve"> </w:t>
      </w:r>
      <w:r>
        <w:rPr>
          <w:position w:val="4"/>
          <w:sz w:val="32"/>
          <w:szCs w:val="32"/>
        </w:rPr>
        <w:t>select</w:t>
      </w:r>
      <w:r>
        <w:rPr>
          <w:spacing w:val="7"/>
          <w:position w:val="4"/>
          <w:sz w:val="32"/>
          <w:szCs w:val="32"/>
        </w:rPr>
        <w:t xml:space="preserve"> </w:t>
      </w:r>
      <w:r>
        <w:rPr>
          <w:position w:val="4"/>
          <w:sz w:val="32"/>
          <w:szCs w:val="32"/>
        </w:rPr>
        <w:t>a</w:t>
      </w:r>
      <w:r>
        <w:rPr>
          <w:spacing w:val="7"/>
          <w:position w:val="4"/>
          <w:sz w:val="32"/>
          <w:szCs w:val="32"/>
        </w:rPr>
        <w:t xml:space="preserve"> </w:t>
      </w:r>
      <w:r>
        <w:rPr>
          <w:position w:val="4"/>
          <w:sz w:val="32"/>
          <w:szCs w:val="32"/>
        </w:rPr>
        <w:t>random</w:t>
      </w:r>
      <w:r>
        <w:rPr>
          <w:spacing w:val="7"/>
          <w:position w:val="4"/>
          <w:sz w:val="32"/>
          <w:szCs w:val="32"/>
        </w:rPr>
        <w:t xml:space="preserve"> </w:t>
      </w:r>
      <w:r>
        <w:rPr>
          <w:position w:val="4"/>
          <w:sz w:val="32"/>
          <w:szCs w:val="32"/>
        </w:rPr>
        <w:t>sample</w:t>
      </w:r>
      <w:r>
        <w:rPr>
          <w:spacing w:val="7"/>
          <w:position w:val="4"/>
          <w:sz w:val="32"/>
          <w:szCs w:val="32"/>
        </w:rPr>
        <w:t xml:space="preserve"> </w:t>
      </w:r>
      <w:r>
        <w:rPr>
          <w:position w:val="4"/>
          <w:sz w:val="32"/>
          <w:szCs w:val="32"/>
        </w:rPr>
        <w:t>of</w:t>
      </w:r>
      <w:r>
        <w:rPr>
          <w:spacing w:val="7"/>
          <w:position w:val="4"/>
          <w:sz w:val="32"/>
          <w:szCs w:val="32"/>
        </w:rPr>
        <w:t xml:space="preserve"> </w:t>
      </w:r>
      <w:r>
        <w:rPr>
          <w:position w:val="4"/>
          <w:sz w:val="32"/>
          <w:szCs w:val="32"/>
        </w:rPr>
        <w:t>size</w:t>
      </w:r>
      <w:r>
        <w:rPr>
          <w:spacing w:val="6"/>
          <w:position w:val="4"/>
          <w:sz w:val="32"/>
          <w:szCs w:val="32"/>
        </w:rPr>
        <w:t xml:space="preserve"> </w:t>
      </w:r>
      <w:r>
        <w:rPr>
          <w:i/>
          <w:spacing w:val="-1"/>
          <w:position w:val="4"/>
          <w:sz w:val="32"/>
          <w:szCs w:val="32"/>
        </w:rPr>
        <w:t>n</w:t>
      </w:r>
      <w:r>
        <w:rPr>
          <w:position w:val="-1"/>
          <w:sz w:val="21"/>
          <w:szCs w:val="21"/>
        </w:rPr>
        <w:t>1</w:t>
      </w:r>
      <w:r>
        <w:rPr>
          <w:spacing w:val="36"/>
          <w:position w:val="-1"/>
          <w:sz w:val="21"/>
          <w:szCs w:val="21"/>
        </w:rPr>
        <w:t xml:space="preserve"> </w:t>
      </w:r>
      <w:r>
        <w:rPr>
          <w:position w:val="4"/>
          <w:sz w:val="32"/>
          <w:szCs w:val="32"/>
        </w:rPr>
        <w:t>from</w:t>
      </w:r>
    </w:p>
    <w:p w:rsidR="00875696" w:rsidRDefault="00E667B6">
      <w:pPr>
        <w:spacing w:line="320" w:lineRule="exact"/>
        <w:ind w:left="1331"/>
        <w:rPr>
          <w:sz w:val="21"/>
          <w:szCs w:val="21"/>
        </w:rPr>
      </w:pPr>
      <w:r>
        <w:rPr>
          <w:position w:val="3"/>
          <w:sz w:val="32"/>
          <w:szCs w:val="32"/>
        </w:rPr>
        <w:t>the</w:t>
      </w:r>
      <w:r>
        <w:rPr>
          <w:spacing w:val="17"/>
          <w:position w:val="3"/>
          <w:sz w:val="32"/>
          <w:szCs w:val="32"/>
        </w:rPr>
        <w:t xml:space="preserve"> </w:t>
      </w:r>
      <w:r>
        <w:rPr>
          <w:position w:val="3"/>
          <w:sz w:val="32"/>
          <w:szCs w:val="32"/>
        </w:rPr>
        <w:t>1-st</w:t>
      </w:r>
      <w:r>
        <w:rPr>
          <w:spacing w:val="17"/>
          <w:position w:val="3"/>
          <w:sz w:val="32"/>
          <w:szCs w:val="32"/>
        </w:rPr>
        <w:t xml:space="preserve"> </w:t>
      </w:r>
      <w:r>
        <w:rPr>
          <w:position w:val="3"/>
          <w:sz w:val="32"/>
          <w:szCs w:val="32"/>
        </w:rPr>
        <w:t>population</w:t>
      </w:r>
      <w:r>
        <w:rPr>
          <w:spacing w:val="17"/>
          <w:position w:val="3"/>
          <w:sz w:val="32"/>
          <w:szCs w:val="32"/>
        </w:rPr>
        <w:t xml:space="preserve"> </w:t>
      </w:r>
      <w:r>
        <w:rPr>
          <w:position w:val="3"/>
          <w:sz w:val="32"/>
          <w:szCs w:val="32"/>
        </w:rPr>
        <w:t>and</w:t>
      </w:r>
      <w:r>
        <w:rPr>
          <w:spacing w:val="17"/>
          <w:position w:val="3"/>
          <w:sz w:val="32"/>
          <w:szCs w:val="32"/>
        </w:rPr>
        <w:t xml:space="preserve"> </w:t>
      </w:r>
      <w:r>
        <w:rPr>
          <w:position w:val="3"/>
          <w:sz w:val="32"/>
          <w:szCs w:val="32"/>
        </w:rPr>
        <w:t>ano</w:t>
      </w:r>
      <w:r>
        <w:rPr>
          <w:spacing w:val="-1"/>
          <w:position w:val="3"/>
          <w:sz w:val="32"/>
          <w:szCs w:val="32"/>
        </w:rPr>
        <w:t>t</w:t>
      </w:r>
      <w:r>
        <w:rPr>
          <w:position w:val="3"/>
          <w:sz w:val="32"/>
          <w:szCs w:val="32"/>
        </w:rPr>
        <w:t>her</w:t>
      </w:r>
      <w:r>
        <w:rPr>
          <w:spacing w:val="17"/>
          <w:position w:val="3"/>
          <w:sz w:val="32"/>
          <w:szCs w:val="32"/>
        </w:rPr>
        <w:t xml:space="preserve"> </w:t>
      </w:r>
      <w:r>
        <w:rPr>
          <w:position w:val="3"/>
          <w:sz w:val="32"/>
          <w:szCs w:val="32"/>
        </w:rPr>
        <w:t>random</w:t>
      </w:r>
      <w:r>
        <w:rPr>
          <w:spacing w:val="17"/>
          <w:position w:val="3"/>
          <w:sz w:val="32"/>
          <w:szCs w:val="32"/>
        </w:rPr>
        <w:t xml:space="preserve"> </w:t>
      </w:r>
      <w:r>
        <w:rPr>
          <w:position w:val="3"/>
          <w:sz w:val="32"/>
          <w:szCs w:val="32"/>
        </w:rPr>
        <w:t>sample</w:t>
      </w:r>
      <w:r>
        <w:rPr>
          <w:spacing w:val="17"/>
          <w:position w:val="3"/>
          <w:sz w:val="32"/>
          <w:szCs w:val="32"/>
        </w:rPr>
        <w:t xml:space="preserve"> </w:t>
      </w:r>
      <w:r>
        <w:rPr>
          <w:position w:val="3"/>
          <w:sz w:val="32"/>
          <w:szCs w:val="32"/>
        </w:rPr>
        <w:t>of</w:t>
      </w:r>
      <w:r>
        <w:rPr>
          <w:spacing w:val="17"/>
          <w:position w:val="3"/>
          <w:sz w:val="32"/>
          <w:szCs w:val="32"/>
        </w:rPr>
        <w:t xml:space="preserve"> </w:t>
      </w:r>
      <w:r>
        <w:rPr>
          <w:position w:val="3"/>
          <w:sz w:val="32"/>
          <w:szCs w:val="32"/>
        </w:rPr>
        <w:t>size</w:t>
      </w:r>
      <w:r>
        <w:rPr>
          <w:spacing w:val="18"/>
          <w:position w:val="3"/>
          <w:sz w:val="32"/>
          <w:szCs w:val="32"/>
        </w:rPr>
        <w:t xml:space="preserve"> </w:t>
      </w:r>
      <w:r>
        <w:rPr>
          <w:i/>
          <w:position w:val="3"/>
          <w:sz w:val="32"/>
          <w:szCs w:val="32"/>
        </w:rPr>
        <w:t>n</w:t>
      </w:r>
      <w:r>
        <w:rPr>
          <w:position w:val="-2"/>
          <w:sz w:val="21"/>
          <w:szCs w:val="21"/>
        </w:rPr>
        <w:t>2</w:t>
      </w:r>
    </w:p>
    <w:p w:rsidR="00875696" w:rsidRDefault="00E667B6">
      <w:pPr>
        <w:spacing w:line="340" w:lineRule="exact"/>
        <w:ind w:left="1331"/>
        <w:rPr>
          <w:sz w:val="32"/>
          <w:szCs w:val="32"/>
        </w:rPr>
        <w:sectPr w:rsidR="00875696">
          <w:type w:val="continuous"/>
          <w:pgSz w:w="11900" w:h="16840"/>
          <w:pgMar w:top="760" w:right="1340" w:bottom="280" w:left="1320" w:header="720" w:footer="720" w:gutter="0"/>
          <w:cols w:space="720"/>
        </w:sectPr>
      </w:pPr>
      <w:r>
        <w:rPr>
          <w:sz w:val="32"/>
          <w:szCs w:val="32"/>
        </w:rPr>
        <w:t>from the 2-nd population:</w:t>
      </w:r>
    </w:p>
    <w:p w:rsidR="00875696" w:rsidRDefault="00875696">
      <w:pPr>
        <w:spacing w:before="19" w:line="220" w:lineRule="exact"/>
        <w:rPr>
          <w:sz w:val="22"/>
          <w:szCs w:val="22"/>
        </w:rPr>
      </w:pP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 xml:space="preserve">Let </w:t>
      </w:r>
      <w:r>
        <w:rPr>
          <w:spacing w:val="-1"/>
          <w:position w:val="4"/>
          <w:sz w:val="32"/>
          <w:szCs w:val="32"/>
        </w:rPr>
        <w:t>X</w:t>
      </w:r>
      <w:r>
        <w:rPr>
          <w:position w:val="-1"/>
          <w:sz w:val="21"/>
          <w:szCs w:val="21"/>
        </w:rPr>
        <w:t>1</w:t>
      </w:r>
      <w:r>
        <w:rPr>
          <w:spacing w:val="27"/>
          <w:position w:val="-1"/>
          <w:sz w:val="21"/>
          <w:szCs w:val="21"/>
        </w:rPr>
        <w:t xml:space="preserve"> </w:t>
      </w:r>
      <w:r>
        <w:rPr>
          <w:position w:val="4"/>
          <w:sz w:val="32"/>
          <w:szCs w:val="32"/>
        </w:rPr>
        <w:t>=</w:t>
      </w:r>
      <w:r>
        <w:rPr>
          <w:spacing w:val="-1"/>
          <w:position w:val="4"/>
          <w:sz w:val="32"/>
          <w:szCs w:val="32"/>
        </w:rPr>
        <w:t xml:space="preserve"> </w:t>
      </w:r>
      <w:r>
        <w:rPr>
          <w:position w:val="4"/>
          <w:sz w:val="32"/>
          <w:szCs w:val="32"/>
        </w:rPr>
        <w:t>no.</w:t>
      </w:r>
      <w:r>
        <w:rPr>
          <w:spacing w:val="-1"/>
          <w:position w:val="4"/>
          <w:sz w:val="32"/>
          <w:szCs w:val="32"/>
        </w:rPr>
        <w:t xml:space="preserve"> </w:t>
      </w:r>
      <w:r>
        <w:rPr>
          <w:position w:val="4"/>
          <w:sz w:val="32"/>
          <w:szCs w:val="32"/>
        </w:rPr>
        <w:t>of</w:t>
      </w:r>
      <w:r>
        <w:rPr>
          <w:spacing w:val="-1"/>
          <w:position w:val="4"/>
          <w:sz w:val="32"/>
          <w:szCs w:val="32"/>
        </w:rPr>
        <w:t xml:space="preserve"> </w:t>
      </w:r>
      <w:r>
        <w:rPr>
          <w:position w:val="4"/>
          <w:sz w:val="32"/>
          <w:szCs w:val="32"/>
        </w:rPr>
        <w:t>elements</w:t>
      </w:r>
      <w:r>
        <w:rPr>
          <w:spacing w:val="-1"/>
          <w:position w:val="4"/>
          <w:sz w:val="32"/>
          <w:szCs w:val="32"/>
        </w:rPr>
        <w:t xml:space="preserve"> </w:t>
      </w:r>
      <w:r>
        <w:rPr>
          <w:position w:val="4"/>
          <w:sz w:val="32"/>
          <w:szCs w:val="32"/>
        </w:rPr>
        <w:t>of</w:t>
      </w:r>
      <w:r>
        <w:rPr>
          <w:spacing w:val="-1"/>
          <w:position w:val="4"/>
          <w:sz w:val="32"/>
          <w:szCs w:val="32"/>
        </w:rPr>
        <w:t xml:space="preserve"> </w:t>
      </w:r>
      <w:r>
        <w:rPr>
          <w:position w:val="4"/>
          <w:sz w:val="32"/>
          <w:szCs w:val="32"/>
        </w:rPr>
        <w:t>type</w:t>
      </w:r>
      <w:r>
        <w:rPr>
          <w:spacing w:val="1"/>
          <w:position w:val="4"/>
          <w:sz w:val="32"/>
          <w:szCs w:val="32"/>
        </w:rPr>
        <w:t xml:space="preserve"> </w:t>
      </w:r>
      <w:r>
        <w:rPr>
          <w:position w:val="4"/>
          <w:sz w:val="32"/>
          <w:szCs w:val="32"/>
        </w:rPr>
        <w:t xml:space="preserve">(A) in </w:t>
      </w:r>
      <w:r>
        <w:rPr>
          <w:spacing w:val="-2"/>
          <w:position w:val="4"/>
          <w:sz w:val="32"/>
          <w:szCs w:val="32"/>
        </w:rPr>
        <w:t>t</w:t>
      </w:r>
      <w:r>
        <w:rPr>
          <w:position w:val="4"/>
          <w:sz w:val="32"/>
          <w:szCs w:val="32"/>
        </w:rPr>
        <w:t>he 1-</w:t>
      </w:r>
      <w:r>
        <w:rPr>
          <w:spacing w:val="-1"/>
          <w:position w:val="4"/>
          <w:sz w:val="32"/>
          <w:szCs w:val="32"/>
        </w:rPr>
        <w:t>s</w:t>
      </w:r>
      <w:r>
        <w:rPr>
          <w:position w:val="4"/>
          <w:sz w:val="32"/>
          <w:szCs w:val="32"/>
        </w:rPr>
        <w:t>t samp</w:t>
      </w:r>
      <w:r>
        <w:rPr>
          <w:spacing w:val="-2"/>
          <w:position w:val="4"/>
          <w:sz w:val="32"/>
          <w:szCs w:val="32"/>
        </w:rPr>
        <w:t>l</w:t>
      </w:r>
      <w:r>
        <w:rPr>
          <w:position w:val="4"/>
          <w:sz w:val="32"/>
          <w:szCs w:val="32"/>
        </w:rPr>
        <w:t>e.</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3"/>
          <w:position w:val="5"/>
          <w:sz w:val="32"/>
          <w:szCs w:val="32"/>
        </w:rPr>
        <w:t xml:space="preserve"> </w:t>
      </w:r>
      <w:r>
        <w:rPr>
          <w:position w:val="5"/>
          <w:sz w:val="32"/>
          <w:szCs w:val="32"/>
        </w:rPr>
        <w:t xml:space="preserve">Let </w:t>
      </w:r>
      <w:r>
        <w:rPr>
          <w:spacing w:val="-1"/>
          <w:position w:val="5"/>
          <w:sz w:val="32"/>
          <w:szCs w:val="32"/>
        </w:rPr>
        <w:t>X</w:t>
      </w:r>
      <w:r>
        <w:rPr>
          <w:sz w:val="21"/>
          <w:szCs w:val="21"/>
        </w:rPr>
        <w:t>2</w:t>
      </w:r>
      <w:r>
        <w:rPr>
          <w:spacing w:val="27"/>
          <w:sz w:val="21"/>
          <w:szCs w:val="21"/>
        </w:rPr>
        <w:t xml:space="preserve"> </w:t>
      </w:r>
      <w:r>
        <w:rPr>
          <w:position w:val="5"/>
          <w:sz w:val="32"/>
          <w:szCs w:val="32"/>
        </w:rPr>
        <w:t>=</w:t>
      </w:r>
      <w:r>
        <w:rPr>
          <w:spacing w:val="-1"/>
          <w:position w:val="5"/>
          <w:sz w:val="32"/>
          <w:szCs w:val="32"/>
        </w:rPr>
        <w:t xml:space="preserve"> </w:t>
      </w:r>
      <w:r>
        <w:rPr>
          <w:position w:val="5"/>
          <w:sz w:val="32"/>
          <w:szCs w:val="32"/>
        </w:rPr>
        <w:t>no.</w:t>
      </w:r>
      <w:r>
        <w:rPr>
          <w:spacing w:val="-1"/>
          <w:position w:val="5"/>
          <w:sz w:val="32"/>
          <w:szCs w:val="32"/>
        </w:rPr>
        <w:t xml:space="preserve"> </w:t>
      </w:r>
      <w:r>
        <w:rPr>
          <w:position w:val="5"/>
          <w:sz w:val="32"/>
          <w:szCs w:val="32"/>
        </w:rPr>
        <w:t>of</w:t>
      </w:r>
      <w:r>
        <w:rPr>
          <w:spacing w:val="-1"/>
          <w:position w:val="5"/>
          <w:sz w:val="32"/>
          <w:szCs w:val="32"/>
        </w:rPr>
        <w:t xml:space="preserve"> </w:t>
      </w:r>
      <w:r>
        <w:rPr>
          <w:position w:val="5"/>
          <w:sz w:val="32"/>
          <w:szCs w:val="32"/>
        </w:rPr>
        <w:t>elements</w:t>
      </w:r>
      <w:r>
        <w:rPr>
          <w:spacing w:val="-1"/>
          <w:position w:val="5"/>
          <w:sz w:val="32"/>
          <w:szCs w:val="32"/>
        </w:rPr>
        <w:t xml:space="preserve"> </w:t>
      </w:r>
      <w:r>
        <w:rPr>
          <w:position w:val="5"/>
          <w:sz w:val="32"/>
          <w:szCs w:val="32"/>
        </w:rPr>
        <w:t>of</w:t>
      </w:r>
      <w:r>
        <w:rPr>
          <w:spacing w:val="-1"/>
          <w:position w:val="5"/>
          <w:sz w:val="32"/>
          <w:szCs w:val="32"/>
        </w:rPr>
        <w:t xml:space="preserve"> </w:t>
      </w:r>
      <w:r>
        <w:rPr>
          <w:position w:val="5"/>
          <w:sz w:val="32"/>
          <w:szCs w:val="32"/>
        </w:rPr>
        <w:t>type</w:t>
      </w:r>
      <w:r>
        <w:rPr>
          <w:spacing w:val="1"/>
          <w:position w:val="5"/>
          <w:sz w:val="32"/>
          <w:szCs w:val="32"/>
        </w:rPr>
        <w:t xml:space="preserve"> </w:t>
      </w:r>
      <w:r>
        <w:rPr>
          <w:position w:val="5"/>
          <w:sz w:val="32"/>
          <w:szCs w:val="32"/>
        </w:rPr>
        <w:t xml:space="preserve">(A) in </w:t>
      </w:r>
      <w:r>
        <w:rPr>
          <w:spacing w:val="-2"/>
          <w:position w:val="5"/>
          <w:sz w:val="32"/>
          <w:szCs w:val="32"/>
        </w:rPr>
        <w:t>t</w:t>
      </w:r>
      <w:r>
        <w:rPr>
          <w:position w:val="5"/>
          <w:sz w:val="32"/>
          <w:szCs w:val="32"/>
        </w:rPr>
        <w:t xml:space="preserve">he 2-nd </w:t>
      </w:r>
      <w:r>
        <w:rPr>
          <w:spacing w:val="-1"/>
          <w:position w:val="5"/>
          <w:sz w:val="32"/>
          <w:szCs w:val="32"/>
        </w:rPr>
        <w:t>s</w:t>
      </w:r>
      <w:r>
        <w:rPr>
          <w:position w:val="5"/>
          <w:sz w:val="32"/>
          <w:szCs w:val="32"/>
        </w:rPr>
        <w:t>amp</w:t>
      </w:r>
      <w:r>
        <w:rPr>
          <w:spacing w:val="-2"/>
          <w:position w:val="5"/>
          <w:sz w:val="32"/>
          <w:szCs w:val="32"/>
        </w:rPr>
        <w:t>l</w:t>
      </w:r>
      <w:r>
        <w:rPr>
          <w:position w:val="5"/>
          <w:sz w:val="32"/>
          <w:szCs w:val="32"/>
        </w:rPr>
        <w:t>e.</w:t>
      </w:r>
    </w:p>
    <w:p w:rsidR="00875696" w:rsidRDefault="00E667B6">
      <w:pPr>
        <w:spacing w:line="100" w:lineRule="exact"/>
        <w:ind w:left="1964"/>
        <w:rPr>
          <w:sz w:val="16"/>
          <w:szCs w:val="16"/>
        </w:rPr>
        <w:sectPr w:rsidR="00875696">
          <w:pgSz w:w="11900" w:h="16840"/>
          <w:pgMar w:top="1180" w:right="1340" w:bottom="280" w:left="1320" w:header="734" w:footer="1453" w:gutter="0"/>
          <w:cols w:space="720"/>
        </w:sectPr>
      </w:pPr>
      <w:r>
        <w:rPr>
          <w:i/>
          <w:spacing w:val="-29"/>
          <w:w w:val="99"/>
          <w:position w:val="-13"/>
          <w:sz w:val="28"/>
          <w:szCs w:val="28"/>
          <w:u w:val="single" w:color="000000"/>
        </w:rPr>
        <w:t xml:space="preserve"> </w:t>
      </w:r>
      <w:r>
        <w:rPr>
          <w:i/>
          <w:position w:val="-13"/>
          <w:sz w:val="28"/>
          <w:szCs w:val="28"/>
          <w:u w:val="single" w:color="000000"/>
        </w:rPr>
        <w:t>X</w:t>
      </w:r>
      <w:r>
        <w:rPr>
          <w:i/>
          <w:spacing w:val="-49"/>
          <w:w w:val="99"/>
          <w:position w:val="-13"/>
          <w:sz w:val="28"/>
          <w:szCs w:val="28"/>
          <w:u w:val="single" w:color="000000"/>
        </w:rPr>
        <w:t xml:space="preserve"> </w:t>
      </w:r>
      <w:r>
        <w:rPr>
          <w:w w:val="102"/>
          <w:position w:val="-20"/>
          <w:sz w:val="16"/>
          <w:szCs w:val="16"/>
          <w:u w:val="single" w:color="000000"/>
        </w:rPr>
        <w:t>1</w:t>
      </w:r>
    </w:p>
    <w:p w:rsidR="00875696" w:rsidRDefault="00E667B6">
      <w:pPr>
        <w:spacing w:line="460" w:lineRule="exact"/>
        <w:ind w:left="1048" w:right="-52"/>
        <w:rPr>
          <w:sz w:val="32"/>
          <w:szCs w:val="32"/>
        </w:rPr>
      </w:pPr>
      <w:r>
        <w:rPr>
          <w:rFonts w:ascii="Meiryo" w:eastAsia="Meiryo" w:hAnsi="Meiryo" w:cs="Meiryo"/>
          <w:position w:val="5"/>
          <w:sz w:val="32"/>
          <w:szCs w:val="32"/>
        </w:rPr>
        <w:lastRenderedPageBreak/>
        <w:t>•</w:t>
      </w:r>
      <w:r>
        <w:rPr>
          <w:rFonts w:ascii="Meiryo" w:eastAsia="Meiryo" w:hAnsi="Meiryo" w:cs="Meiryo"/>
          <w:spacing w:val="100"/>
          <w:position w:val="5"/>
          <w:sz w:val="32"/>
          <w:szCs w:val="32"/>
        </w:rPr>
        <w:t xml:space="preserve"> </w:t>
      </w:r>
      <w:r>
        <w:rPr>
          <w:i/>
          <w:spacing w:val="-142"/>
          <w:position w:val="9"/>
          <w:sz w:val="34"/>
          <w:szCs w:val="34"/>
        </w:rPr>
        <w:t>p</w:t>
      </w:r>
      <w:r>
        <w:rPr>
          <w:spacing w:val="11"/>
          <w:position w:val="10"/>
          <w:sz w:val="34"/>
          <w:szCs w:val="34"/>
        </w:rPr>
        <w:t>ˆ</w:t>
      </w:r>
      <w:r>
        <w:rPr>
          <w:sz w:val="19"/>
          <w:szCs w:val="19"/>
        </w:rPr>
        <w:t>1</w:t>
      </w:r>
      <w:r>
        <w:rPr>
          <w:spacing w:val="13"/>
          <w:sz w:val="19"/>
          <w:szCs w:val="19"/>
        </w:rPr>
        <w:t xml:space="preserve"> </w:t>
      </w:r>
      <w:r>
        <w:rPr>
          <w:position w:val="5"/>
          <w:sz w:val="32"/>
          <w:szCs w:val="32"/>
        </w:rPr>
        <w:t>=</w:t>
      </w:r>
    </w:p>
    <w:p w:rsidR="00875696" w:rsidRDefault="00875696">
      <w:pPr>
        <w:spacing w:before="2" w:line="260" w:lineRule="exact"/>
        <w:rPr>
          <w:sz w:val="26"/>
          <w:szCs w:val="26"/>
        </w:rPr>
      </w:pPr>
    </w:p>
    <w:p w:rsidR="00875696" w:rsidRDefault="00E667B6">
      <w:pPr>
        <w:ind w:left="1048" w:right="-82"/>
        <w:rPr>
          <w:sz w:val="32"/>
          <w:szCs w:val="32"/>
        </w:rPr>
      </w:pPr>
      <w:r>
        <w:rPr>
          <w:rFonts w:ascii="Meiryo" w:eastAsia="Meiryo" w:hAnsi="Meiryo" w:cs="Meiryo"/>
          <w:position w:val="-4"/>
          <w:sz w:val="32"/>
          <w:szCs w:val="32"/>
        </w:rPr>
        <w:t>•</w:t>
      </w:r>
      <w:r>
        <w:rPr>
          <w:rFonts w:ascii="Meiryo" w:eastAsia="Meiryo" w:hAnsi="Meiryo" w:cs="Meiryo"/>
          <w:spacing w:val="100"/>
          <w:position w:val="-4"/>
          <w:sz w:val="32"/>
          <w:szCs w:val="32"/>
        </w:rPr>
        <w:t xml:space="preserve"> </w:t>
      </w:r>
      <w:r>
        <w:rPr>
          <w:i/>
          <w:spacing w:val="-142"/>
          <w:w w:val="99"/>
          <w:sz w:val="34"/>
          <w:szCs w:val="34"/>
        </w:rPr>
        <w:t>p</w:t>
      </w:r>
      <w:r>
        <w:rPr>
          <w:w w:val="99"/>
          <w:position w:val="2"/>
          <w:sz w:val="34"/>
          <w:szCs w:val="34"/>
        </w:rPr>
        <w:t>ˆ</w:t>
      </w:r>
      <w:r>
        <w:rPr>
          <w:spacing w:val="-49"/>
          <w:position w:val="2"/>
          <w:sz w:val="34"/>
          <w:szCs w:val="34"/>
        </w:rPr>
        <w:t xml:space="preserve"> </w:t>
      </w:r>
      <w:r>
        <w:rPr>
          <w:position w:val="-9"/>
          <w:sz w:val="19"/>
          <w:szCs w:val="19"/>
        </w:rPr>
        <w:t>2</w:t>
      </w:r>
      <w:r>
        <w:rPr>
          <w:spacing w:val="21"/>
          <w:position w:val="-9"/>
          <w:sz w:val="19"/>
          <w:szCs w:val="19"/>
        </w:rPr>
        <w:t xml:space="preserve"> </w:t>
      </w:r>
      <w:r>
        <w:rPr>
          <w:position w:val="-4"/>
          <w:sz w:val="32"/>
          <w:szCs w:val="32"/>
        </w:rPr>
        <w:t>=</w:t>
      </w:r>
    </w:p>
    <w:p w:rsidR="00875696" w:rsidRDefault="00E667B6">
      <w:pPr>
        <w:spacing w:before="14" w:line="220" w:lineRule="exact"/>
        <w:rPr>
          <w:sz w:val="22"/>
          <w:szCs w:val="22"/>
        </w:rPr>
      </w:pPr>
      <w:r>
        <w:br w:type="column"/>
      </w:r>
    </w:p>
    <w:p w:rsidR="00875696" w:rsidRDefault="00E667B6">
      <w:pPr>
        <w:ind w:left="31"/>
        <w:rPr>
          <w:sz w:val="16"/>
          <w:szCs w:val="16"/>
        </w:rPr>
      </w:pPr>
      <w:r>
        <w:rPr>
          <w:i/>
          <w:spacing w:val="-15"/>
          <w:w w:val="99"/>
          <w:sz w:val="28"/>
          <w:szCs w:val="28"/>
        </w:rPr>
        <w:t>n</w:t>
      </w:r>
      <w:r>
        <w:rPr>
          <w:w w:val="102"/>
          <w:position w:val="-7"/>
          <w:sz w:val="16"/>
          <w:szCs w:val="16"/>
        </w:rPr>
        <w:t>1</w:t>
      </w:r>
    </w:p>
    <w:p w:rsidR="00875696" w:rsidRDefault="00E667B6">
      <w:pPr>
        <w:spacing w:before="33"/>
        <w:ind w:right="-75"/>
        <w:rPr>
          <w:sz w:val="18"/>
          <w:szCs w:val="18"/>
        </w:rPr>
      </w:pPr>
      <w:r>
        <w:rPr>
          <w:i/>
          <w:spacing w:val="-35"/>
          <w:sz w:val="31"/>
          <w:szCs w:val="31"/>
          <w:u w:val="single" w:color="000000"/>
        </w:rPr>
        <w:t xml:space="preserve"> </w:t>
      </w:r>
      <w:r>
        <w:rPr>
          <w:i/>
          <w:sz w:val="31"/>
          <w:szCs w:val="31"/>
          <w:u w:val="single" w:color="000000"/>
        </w:rPr>
        <w:t>X</w:t>
      </w:r>
      <w:r>
        <w:rPr>
          <w:i/>
          <w:spacing w:val="-42"/>
          <w:sz w:val="31"/>
          <w:szCs w:val="31"/>
          <w:u w:val="single" w:color="000000"/>
        </w:rPr>
        <w:t xml:space="preserve"> </w:t>
      </w:r>
      <w:r>
        <w:rPr>
          <w:position w:val="-8"/>
          <w:sz w:val="18"/>
          <w:szCs w:val="18"/>
          <w:u w:val="single" w:color="000000"/>
        </w:rPr>
        <w:t>2</w:t>
      </w:r>
      <w:r>
        <w:rPr>
          <w:spacing w:val="3"/>
          <w:position w:val="-8"/>
          <w:sz w:val="18"/>
          <w:szCs w:val="18"/>
          <w:u w:val="single" w:color="000000"/>
        </w:rPr>
        <w:t xml:space="preserve"> </w:t>
      </w:r>
    </w:p>
    <w:p w:rsidR="00875696" w:rsidRDefault="00E667B6">
      <w:pPr>
        <w:spacing w:before="34" w:line="400" w:lineRule="exact"/>
        <w:ind w:left="67"/>
        <w:rPr>
          <w:sz w:val="18"/>
          <w:szCs w:val="18"/>
        </w:rPr>
      </w:pPr>
      <w:r>
        <w:rPr>
          <w:i/>
          <w:position w:val="3"/>
          <w:sz w:val="31"/>
          <w:szCs w:val="31"/>
        </w:rPr>
        <w:t>n</w:t>
      </w:r>
      <w:r>
        <w:rPr>
          <w:position w:val="-5"/>
          <w:sz w:val="18"/>
          <w:szCs w:val="18"/>
        </w:rPr>
        <w:t>2</w:t>
      </w:r>
    </w:p>
    <w:p w:rsidR="00875696" w:rsidRDefault="00E667B6">
      <w:pPr>
        <w:spacing w:before="30"/>
        <w:rPr>
          <w:sz w:val="32"/>
          <w:szCs w:val="32"/>
        </w:rPr>
      </w:pPr>
      <w:r>
        <w:br w:type="column"/>
      </w:r>
      <w:r>
        <w:rPr>
          <w:sz w:val="32"/>
          <w:szCs w:val="32"/>
        </w:rPr>
        <w:lastRenderedPageBreak/>
        <w:t xml:space="preserve">=  </w:t>
      </w:r>
      <w:r>
        <w:rPr>
          <w:spacing w:val="-2"/>
          <w:sz w:val="32"/>
          <w:szCs w:val="32"/>
        </w:rPr>
        <w:t>t</w:t>
      </w:r>
      <w:r>
        <w:rPr>
          <w:sz w:val="32"/>
          <w:szCs w:val="32"/>
        </w:rPr>
        <w:t xml:space="preserve">he </w:t>
      </w:r>
      <w:r>
        <w:rPr>
          <w:spacing w:val="-1"/>
          <w:sz w:val="32"/>
          <w:szCs w:val="32"/>
        </w:rPr>
        <w:t>s</w:t>
      </w:r>
      <w:r>
        <w:rPr>
          <w:sz w:val="32"/>
          <w:szCs w:val="32"/>
        </w:rPr>
        <w:t>ample proport</w:t>
      </w:r>
      <w:r>
        <w:rPr>
          <w:spacing w:val="-2"/>
          <w:sz w:val="32"/>
          <w:szCs w:val="32"/>
        </w:rPr>
        <w:t>i</w:t>
      </w:r>
      <w:r>
        <w:rPr>
          <w:sz w:val="32"/>
          <w:szCs w:val="32"/>
        </w:rPr>
        <w:t xml:space="preserve">on of </w:t>
      </w:r>
      <w:r>
        <w:rPr>
          <w:spacing w:val="-2"/>
          <w:sz w:val="32"/>
          <w:szCs w:val="32"/>
        </w:rPr>
        <w:t>t</w:t>
      </w:r>
      <w:r>
        <w:rPr>
          <w:sz w:val="32"/>
          <w:szCs w:val="32"/>
        </w:rPr>
        <w:t>he 1-</w:t>
      </w:r>
      <w:r>
        <w:rPr>
          <w:spacing w:val="-1"/>
          <w:sz w:val="32"/>
          <w:szCs w:val="32"/>
        </w:rPr>
        <w:t>s</w:t>
      </w:r>
      <w:r>
        <w:rPr>
          <w:sz w:val="32"/>
          <w:szCs w:val="32"/>
        </w:rPr>
        <w:t>t samp</w:t>
      </w:r>
      <w:r>
        <w:rPr>
          <w:spacing w:val="-2"/>
          <w:sz w:val="32"/>
          <w:szCs w:val="32"/>
        </w:rPr>
        <w:t>l</w:t>
      </w:r>
      <w:r>
        <w:rPr>
          <w:sz w:val="32"/>
          <w:szCs w:val="32"/>
        </w:rPr>
        <w:t>e</w:t>
      </w:r>
    </w:p>
    <w:p w:rsidR="00875696" w:rsidRDefault="00875696">
      <w:pPr>
        <w:spacing w:before="7" w:line="100" w:lineRule="exact"/>
        <w:rPr>
          <w:sz w:val="11"/>
          <w:szCs w:val="11"/>
        </w:rPr>
      </w:pPr>
    </w:p>
    <w:p w:rsidR="00875696" w:rsidRDefault="00875696">
      <w:pPr>
        <w:spacing w:line="200" w:lineRule="exact"/>
      </w:pPr>
    </w:p>
    <w:p w:rsidR="00875696" w:rsidRDefault="00875696">
      <w:pPr>
        <w:spacing w:line="200" w:lineRule="exact"/>
      </w:pPr>
    </w:p>
    <w:p w:rsidR="00875696" w:rsidRDefault="00E667B6">
      <w:pPr>
        <w:ind w:left="105"/>
        <w:rPr>
          <w:sz w:val="32"/>
          <w:szCs w:val="32"/>
        </w:rPr>
        <w:sectPr w:rsidR="00875696">
          <w:type w:val="continuous"/>
          <w:pgSz w:w="11900" w:h="16840"/>
          <w:pgMar w:top="760" w:right="1340" w:bottom="280" w:left="1320" w:header="720" w:footer="720" w:gutter="0"/>
          <w:cols w:num="3" w:space="720" w:equalWidth="0">
            <w:col w:w="1948" w:space="49"/>
            <w:col w:w="410" w:space="40"/>
            <w:col w:w="6793"/>
          </w:cols>
        </w:sectPr>
      </w:pPr>
      <w:r>
        <w:rPr>
          <w:sz w:val="32"/>
          <w:szCs w:val="32"/>
        </w:rPr>
        <w:t xml:space="preserve">= the </w:t>
      </w:r>
      <w:r>
        <w:rPr>
          <w:spacing w:val="-1"/>
          <w:sz w:val="32"/>
          <w:szCs w:val="32"/>
        </w:rPr>
        <w:t>s</w:t>
      </w:r>
      <w:r>
        <w:rPr>
          <w:sz w:val="32"/>
          <w:szCs w:val="32"/>
        </w:rPr>
        <w:t>ample proport</w:t>
      </w:r>
      <w:r>
        <w:rPr>
          <w:spacing w:val="-2"/>
          <w:sz w:val="32"/>
          <w:szCs w:val="32"/>
        </w:rPr>
        <w:t>i</w:t>
      </w:r>
      <w:r>
        <w:rPr>
          <w:sz w:val="32"/>
          <w:szCs w:val="32"/>
        </w:rPr>
        <w:t xml:space="preserve">on of </w:t>
      </w:r>
      <w:r>
        <w:rPr>
          <w:spacing w:val="-2"/>
          <w:sz w:val="32"/>
          <w:szCs w:val="32"/>
        </w:rPr>
        <w:t>t</w:t>
      </w:r>
      <w:r>
        <w:rPr>
          <w:sz w:val="32"/>
          <w:szCs w:val="32"/>
        </w:rPr>
        <w:t xml:space="preserve">he 2-nd </w:t>
      </w:r>
      <w:r>
        <w:rPr>
          <w:spacing w:val="-1"/>
          <w:sz w:val="32"/>
          <w:szCs w:val="32"/>
        </w:rPr>
        <w:t>s</w:t>
      </w:r>
      <w:r>
        <w:rPr>
          <w:sz w:val="32"/>
          <w:szCs w:val="32"/>
        </w:rPr>
        <w:t>amp</w:t>
      </w:r>
      <w:r>
        <w:rPr>
          <w:spacing w:val="-2"/>
          <w:sz w:val="32"/>
          <w:szCs w:val="32"/>
        </w:rPr>
        <w:t>l</w:t>
      </w:r>
      <w:r>
        <w:rPr>
          <w:sz w:val="32"/>
          <w:szCs w:val="32"/>
        </w:rPr>
        <w:t>e</w:t>
      </w:r>
    </w:p>
    <w:p w:rsidR="00875696" w:rsidRDefault="00E667B6">
      <w:pPr>
        <w:spacing w:line="500" w:lineRule="exact"/>
        <w:ind w:left="1048" w:right="-69"/>
        <w:rPr>
          <w:sz w:val="32"/>
          <w:szCs w:val="32"/>
        </w:rPr>
      </w:pPr>
      <w:r>
        <w:rPr>
          <w:rFonts w:ascii="Meiryo" w:eastAsia="Meiryo" w:hAnsi="Meiryo" w:cs="Meiryo"/>
          <w:position w:val="-2"/>
          <w:sz w:val="32"/>
          <w:szCs w:val="32"/>
        </w:rPr>
        <w:lastRenderedPageBreak/>
        <w:t>•</w:t>
      </w:r>
      <w:r>
        <w:rPr>
          <w:rFonts w:ascii="Meiryo" w:eastAsia="Meiryo" w:hAnsi="Meiryo" w:cs="Meiryo"/>
          <w:spacing w:val="3"/>
          <w:position w:val="-2"/>
          <w:sz w:val="32"/>
          <w:szCs w:val="32"/>
        </w:rPr>
        <w:t xml:space="preserve"> </w:t>
      </w:r>
      <w:r>
        <w:rPr>
          <w:position w:val="-2"/>
          <w:sz w:val="32"/>
          <w:szCs w:val="32"/>
        </w:rPr>
        <w:t>The</w:t>
      </w:r>
      <w:r>
        <w:rPr>
          <w:spacing w:val="70"/>
          <w:position w:val="-2"/>
          <w:sz w:val="32"/>
          <w:szCs w:val="32"/>
        </w:rPr>
        <w:t xml:space="preserve"> </w:t>
      </w:r>
      <w:r>
        <w:rPr>
          <w:spacing w:val="-1"/>
          <w:position w:val="-2"/>
          <w:sz w:val="32"/>
          <w:szCs w:val="32"/>
        </w:rPr>
        <w:t>s</w:t>
      </w:r>
      <w:r>
        <w:rPr>
          <w:position w:val="-2"/>
          <w:sz w:val="32"/>
          <w:szCs w:val="32"/>
        </w:rPr>
        <w:t>ampling</w:t>
      </w:r>
      <w:r>
        <w:rPr>
          <w:spacing w:val="70"/>
          <w:position w:val="-2"/>
          <w:sz w:val="32"/>
          <w:szCs w:val="32"/>
        </w:rPr>
        <w:t xml:space="preserve"> </w:t>
      </w:r>
      <w:r>
        <w:rPr>
          <w:position w:val="-2"/>
          <w:sz w:val="32"/>
          <w:szCs w:val="32"/>
        </w:rPr>
        <w:t>di</w:t>
      </w:r>
      <w:r>
        <w:rPr>
          <w:spacing w:val="-1"/>
          <w:position w:val="-2"/>
          <w:sz w:val="32"/>
          <w:szCs w:val="32"/>
        </w:rPr>
        <w:t>s</w:t>
      </w:r>
      <w:r>
        <w:rPr>
          <w:position w:val="-2"/>
          <w:sz w:val="32"/>
          <w:szCs w:val="32"/>
        </w:rPr>
        <w:t>tribut</w:t>
      </w:r>
      <w:r>
        <w:rPr>
          <w:spacing w:val="-2"/>
          <w:position w:val="-2"/>
          <w:sz w:val="32"/>
          <w:szCs w:val="32"/>
        </w:rPr>
        <w:t>i</w:t>
      </w:r>
      <w:r>
        <w:rPr>
          <w:position w:val="-2"/>
          <w:sz w:val="32"/>
          <w:szCs w:val="32"/>
        </w:rPr>
        <w:t>on</w:t>
      </w:r>
      <w:r>
        <w:rPr>
          <w:spacing w:val="70"/>
          <w:position w:val="-2"/>
          <w:sz w:val="32"/>
          <w:szCs w:val="32"/>
        </w:rPr>
        <w:t xml:space="preserve"> </w:t>
      </w:r>
      <w:r>
        <w:rPr>
          <w:position w:val="-2"/>
          <w:sz w:val="32"/>
          <w:szCs w:val="32"/>
        </w:rPr>
        <w:t>of</w:t>
      </w:r>
    </w:p>
    <w:p w:rsidR="00875696" w:rsidRDefault="00E667B6">
      <w:pPr>
        <w:spacing w:line="500" w:lineRule="exact"/>
        <w:ind w:right="-84"/>
        <w:rPr>
          <w:rFonts w:ascii="Meiryo" w:eastAsia="Meiryo" w:hAnsi="Meiryo" w:cs="Meiryo"/>
          <w:sz w:val="35"/>
          <w:szCs w:val="35"/>
        </w:rPr>
      </w:pPr>
      <w:r>
        <w:br w:type="column"/>
      </w:r>
      <w:r>
        <w:rPr>
          <w:i/>
          <w:spacing w:val="-146"/>
          <w:position w:val="2"/>
          <w:sz w:val="35"/>
          <w:szCs w:val="35"/>
        </w:rPr>
        <w:lastRenderedPageBreak/>
        <w:t>p</w:t>
      </w:r>
      <w:r>
        <w:rPr>
          <w:spacing w:val="9"/>
          <w:position w:val="4"/>
          <w:sz w:val="35"/>
          <w:szCs w:val="35"/>
        </w:rPr>
        <w:t>ˆ</w:t>
      </w:r>
      <w:r>
        <w:rPr>
          <w:position w:val="-6"/>
        </w:rPr>
        <w:t>1</w:t>
      </w:r>
      <w:r>
        <w:rPr>
          <w:spacing w:val="38"/>
          <w:position w:val="-6"/>
        </w:rPr>
        <w:t xml:space="preserve"> </w:t>
      </w:r>
      <w:r>
        <w:rPr>
          <w:rFonts w:ascii="Meiryo" w:eastAsia="Meiryo" w:hAnsi="Meiryo" w:cs="Meiryo"/>
          <w:w w:val="68"/>
          <w:position w:val="2"/>
          <w:sz w:val="35"/>
          <w:szCs w:val="35"/>
        </w:rPr>
        <w:t>−</w:t>
      </w:r>
    </w:p>
    <w:p w:rsidR="00875696" w:rsidRDefault="00E667B6">
      <w:pPr>
        <w:spacing w:before="38" w:line="460" w:lineRule="exact"/>
        <w:ind w:right="-84"/>
      </w:pPr>
      <w:r>
        <w:br w:type="column"/>
      </w:r>
      <w:r>
        <w:rPr>
          <w:i/>
          <w:spacing w:val="-146"/>
          <w:w w:val="99"/>
          <w:position w:val="3"/>
          <w:sz w:val="35"/>
          <w:szCs w:val="35"/>
        </w:rPr>
        <w:lastRenderedPageBreak/>
        <w:t>p</w:t>
      </w:r>
      <w:r>
        <w:rPr>
          <w:position w:val="5"/>
          <w:sz w:val="35"/>
          <w:szCs w:val="35"/>
        </w:rPr>
        <w:t>ˆ</w:t>
      </w:r>
      <w:r>
        <w:rPr>
          <w:spacing w:val="-54"/>
          <w:position w:val="5"/>
          <w:sz w:val="35"/>
          <w:szCs w:val="35"/>
        </w:rPr>
        <w:t xml:space="preserve"> </w:t>
      </w:r>
      <w:r>
        <w:rPr>
          <w:w w:val="102"/>
          <w:position w:val="-5"/>
        </w:rPr>
        <w:t>2</w:t>
      </w:r>
    </w:p>
    <w:p w:rsidR="00875696" w:rsidRDefault="00E667B6">
      <w:pPr>
        <w:spacing w:before="1" w:line="120" w:lineRule="exact"/>
        <w:rPr>
          <w:sz w:val="13"/>
          <w:szCs w:val="13"/>
        </w:rPr>
      </w:pPr>
      <w:r>
        <w:br w:type="column"/>
      </w:r>
    </w:p>
    <w:p w:rsidR="00875696" w:rsidRDefault="00E667B6">
      <w:pPr>
        <w:rPr>
          <w:sz w:val="32"/>
          <w:szCs w:val="32"/>
        </w:rPr>
        <w:sectPr w:rsidR="00875696">
          <w:type w:val="continuous"/>
          <w:pgSz w:w="11900" w:h="16840"/>
          <w:pgMar w:top="760" w:right="1340" w:bottom="280" w:left="1320" w:header="720" w:footer="720" w:gutter="0"/>
          <w:cols w:num="4" w:space="720" w:equalWidth="0">
            <w:col w:w="5196" w:space="248"/>
            <w:col w:w="537" w:space="119"/>
            <w:col w:w="281" w:space="211"/>
            <w:col w:w="2648"/>
          </w:cols>
        </w:sectPr>
      </w:pPr>
      <w:r>
        <w:rPr>
          <w:sz w:val="32"/>
          <w:szCs w:val="32"/>
        </w:rPr>
        <w:t>is</w:t>
      </w:r>
      <w:r>
        <w:rPr>
          <w:spacing w:val="70"/>
          <w:sz w:val="32"/>
          <w:szCs w:val="32"/>
        </w:rPr>
        <w:t xml:space="preserve"> </w:t>
      </w:r>
      <w:r>
        <w:rPr>
          <w:sz w:val="32"/>
          <w:szCs w:val="32"/>
        </w:rPr>
        <w:t>u</w:t>
      </w:r>
      <w:r>
        <w:rPr>
          <w:spacing w:val="-1"/>
          <w:sz w:val="32"/>
          <w:szCs w:val="32"/>
        </w:rPr>
        <w:t>s</w:t>
      </w:r>
      <w:r>
        <w:rPr>
          <w:sz w:val="32"/>
          <w:szCs w:val="32"/>
        </w:rPr>
        <w:t>ed</w:t>
      </w:r>
      <w:r>
        <w:rPr>
          <w:spacing w:val="70"/>
          <w:sz w:val="32"/>
          <w:szCs w:val="32"/>
        </w:rPr>
        <w:t xml:space="preserve"> </w:t>
      </w:r>
      <w:r>
        <w:rPr>
          <w:sz w:val="32"/>
          <w:szCs w:val="32"/>
        </w:rPr>
        <w:t>to</w:t>
      </w:r>
      <w:r>
        <w:rPr>
          <w:spacing w:val="70"/>
          <w:sz w:val="32"/>
          <w:szCs w:val="32"/>
        </w:rPr>
        <w:t xml:space="preserve"> </w:t>
      </w:r>
      <w:r>
        <w:rPr>
          <w:sz w:val="32"/>
          <w:szCs w:val="32"/>
        </w:rPr>
        <w:t>make</w:t>
      </w:r>
    </w:p>
    <w:p w:rsidR="00875696" w:rsidRDefault="00E667B6">
      <w:pPr>
        <w:spacing w:before="19"/>
        <w:ind w:left="1331" w:right="-75"/>
        <w:rPr>
          <w:sz w:val="32"/>
          <w:szCs w:val="32"/>
        </w:rPr>
      </w:pPr>
      <w:r>
        <w:rPr>
          <w:sz w:val="32"/>
          <w:szCs w:val="32"/>
        </w:rPr>
        <w:lastRenderedPageBreak/>
        <w:t>inferences about</w:t>
      </w:r>
    </w:p>
    <w:p w:rsidR="00875696" w:rsidRDefault="00E667B6">
      <w:pPr>
        <w:spacing w:before="29" w:line="360" w:lineRule="exact"/>
        <w:ind w:left="480"/>
        <w:rPr>
          <w:sz w:val="32"/>
          <w:szCs w:val="32"/>
        </w:rPr>
      </w:pPr>
      <w:r>
        <w:rPr>
          <w:b/>
          <w:position w:val="-1"/>
          <w:sz w:val="32"/>
          <w:szCs w:val="32"/>
        </w:rPr>
        <w:t>Recall:</w:t>
      </w:r>
    </w:p>
    <w:p w:rsidR="00875696" w:rsidRDefault="00E667B6">
      <w:pPr>
        <w:spacing w:line="400" w:lineRule="exact"/>
        <w:rPr>
          <w:sz w:val="32"/>
          <w:szCs w:val="32"/>
        </w:rPr>
        <w:sectPr w:rsidR="00875696">
          <w:type w:val="continuous"/>
          <w:pgSz w:w="11900" w:h="16840"/>
          <w:pgMar w:top="760" w:right="1340" w:bottom="280" w:left="1320" w:header="720" w:footer="720" w:gutter="0"/>
          <w:cols w:num="2" w:space="720" w:equalWidth="0">
            <w:col w:w="3439" w:space="155"/>
            <w:col w:w="5646"/>
          </w:cols>
        </w:sectPr>
      </w:pPr>
      <w:r>
        <w:br w:type="column"/>
      </w:r>
      <w:r>
        <w:rPr>
          <w:i/>
          <w:spacing w:val="-14"/>
          <w:position w:val="3"/>
          <w:sz w:val="27"/>
          <w:szCs w:val="27"/>
        </w:rPr>
        <w:lastRenderedPageBreak/>
        <w:t>p</w:t>
      </w:r>
      <w:r>
        <w:rPr>
          <w:position w:val="-4"/>
          <w:sz w:val="16"/>
          <w:szCs w:val="16"/>
        </w:rPr>
        <w:t>1</w:t>
      </w:r>
      <w:r>
        <w:rPr>
          <w:spacing w:val="27"/>
          <w:position w:val="-4"/>
          <w:sz w:val="16"/>
          <w:szCs w:val="16"/>
        </w:rPr>
        <w:t xml:space="preserve"> </w:t>
      </w:r>
      <w:r>
        <w:rPr>
          <w:rFonts w:ascii="Meiryo" w:eastAsia="Meiryo" w:hAnsi="Meiryo" w:cs="Meiryo"/>
          <w:w w:val="69"/>
          <w:position w:val="3"/>
          <w:sz w:val="27"/>
          <w:szCs w:val="27"/>
        </w:rPr>
        <w:t>−</w:t>
      </w:r>
      <w:r>
        <w:rPr>
          <w:rFonts w:ascii="Meiryo" w:eastAsia="Meiryo" w:hAnsi="Meiryo" w:cs="Meiryo"/>
          <w:spacing w:val="24"/>
          <w:w w:val="69"/>
          <w:position w:val="3"/>
          <w:sz w:val="27"/>
          <w:szCs w:val="27"/>
        </w:rPr>
        <w:t xml:space="preserve"> </w:t>
      </w:r>
      <w:r>
        <w:rPr>
          <w:i/>
          <w:spacing w:val="4"/>
          <w:position w:val="3"/>
          <w:sz w:val="27"/>
          <w:szCs w:val="27"/>
        </w:rPr>
        <w:t>p</w:t>
      </w:r>
      <w:r>
        <w:rPr>
          <w:position w:val="-4"/>
          <w:sz w:val="16"/>
          <w:szCs w:val="16"/>
        </w:rPr>
        <w:t>2</w:t>
      </w:r>
      <w:r>
        <w:rPr>
          <w:spacing w:val="8"/>
          <w:position w:val="-4"/>
          <w:sz w:val="16"/>
          <w:szCs w:val="16"/>
        </w:rPr>
        <w:t xml:space="preserve"> </w:t>
      </w:r>
      <w:r>
        <w:rPr>
          <w:position w:val="2"/>
          <w:sz w:val="32"/>
          <w:szCs w:val="32"/>
        </w:rPr>
        <w:t>.</w:t>
      </w:r>
    </w:p>
    <w:p w:rsidR="00875696" w:rsidRDefault="00875696">
      <w:pPr>
        <w:spacing w:before="3" w:line="100" w:lineRule="exact"/>
        <w:rPr>
          <w:sz w:val="10"/>
          <w:szCs w:val="10"/>
        </w:rPr>
      </w:pPr>
    </w:p>
    <w:p w:rsidR="00875696" w:rsidRDefault="00E667B6">
      <w:pPr>
        <w:ind w:left="480" w:right="-68"/>
        <w:rPr>
          <w:sz w:val="32"/>
          <w:szCs w:val="32"/>
        </w:rPr>
      </w:pPr>
      <w:r>
        <w:rPr>
          <w:sz w:val="32"/>
          <w:szCs w:val="32"/>
        </w:rPr>
        <w:t>1. Mean of</w:t>
      </w:r>
    </w:p>
    <w:p w:rsidR="00875696" w:rsidRDefault="00E667B6">
      <w:pPr>
        <w:spacing w:line="500" w:lineRule="exact"/>
        <w:ind w:right="-84"/>
        <w:rPr>
          <w:rFonts w:ascii="Meiryo" w:eastAsia="Meiryo" w:hAnsi="Meiryo" w:cs="Meiryo"/>
          <w:sz w:val="35"/>
          <w:szCs w:val="35"/>
        </w:rPr>
      </w:pPr>
      <w:r>
        <w:br w:type="column"/>
      </w:r>
      <w:r>
        <w:rPr>
          <w:i/>
          <w:spacing w:val="-146"/>
          <w:position w:val="5"/>
          <w:sz w:val="35"/>
          <w:szCs w:val="35"/>
        </w:rPr>
        <w:lastRenderedPageBreak/>
        <w:t>p</w:t>
      </w:r>
      <w:r>
        <w:rPr>
          <w:spacing w:val="8"/>
          <w:position w:val="7"/>
          <w:sz w:val="35"/>
          <w:szCs w:val="35"/>
        </w:rPr>
        <w:t>ˆ</w:t>
      </w:r>
      <w:r>
        <w:rPr>
          <w:position w:val="-3"/>
        </w:rPr>
        <w:t>1</w:t>
      </w:r>
      <w:r>
        <w:rPr>
          <w:spacing w:val="39"/>
          <w:position w:val="-3"/>
        </w:rPr>
        <w:t xml:space="preserve"> </w:t>
      </w:r>
      <w:r>
        <w:rPr>
          <w:rFonts w:ascii="Meiryo" w:eastAsia="Meiryo" w:hAnsi="Meiryo" w:cs="Meiryo"/>
          <w:w w:val="68"/>
          <w:position w:val="5"/>
          <w:sz w:val="35"/>
          <w:szCs w:val="35"/>
        </w:rPr>
        <w:t>−</w:t>
      </w:r>
    </w:p>
    <w:p w:rsidR="00875696" w:rsidRDefault="00E667B6">
      <w:pPr>
        <w:spacing w:before="9"/>
        <w:ind w:right="-84"/>
      </w:pPr>
      <w:r>
        <w:br w:type="column"/>
      </w:r>
      <w:r>
        <w:rPr>
          <w:i/>
          <w:spacing w:val="-146"/>
          <w:w w:val="99"/>
          <w:sz w:val="35"/>
          <w:szCs w:val="35"/>
        </w:rPr>
        <w:lastRenderedPageBreak/>
        <w:t>p</w:t>
      </w:r>
      <w:r>
        <w:rPr>
          <w:position w:val="2"/>
          <w:sz w:val="35"/>
          <w:szCs w:val="35"/>
        </w:rPr>
        <w:t>ˆ</w:t>
      </w:r>
      <w:r>
        <w:rPr>
          <w:spacing w:val="-55"/>
          <w:position w:val="2"/>
          <w:sz w:val="35"/>
          <w:szCs w:val="35"/>
        </w:rPr>
        <w:t xml:space="preserve"> </w:t>
      </w:r>
      <w:r>
        <w:rPr>
          <w:w w:val="102"/>
          <w:position w:val="-9"/>
        </w:rPr>
        <w:t>2</w:t>
      </w:r>
    </w:p>
    <w:p w:rsidR="00875696" w:rsidRDefault="00E667B6">
      <w:pPr>
        <w:spacing w:before="3" w:line="100" w:lineRule="exact"/>
        <w:rPr>
          <w:sz w:val="10"/>
          <w:szCs w:val="10"/>
        </w:rPr>
      </w:pPr>
      <w:r>
        <w:br w:type="column"/>
      </w:r>
    </w:p>
    <w:p w:rsidR="00875696" w:rsidRDefault="00D5330D">
      <w:pPr>
        <w:ind w:right="-68"/>
        <w:rPr>
          <w:sz w:val="32"/>
          <w:szCs w:val="32"/>
        </w:rPr>
      </w:pPr>
      <w:r w:rsidRPr="00D5330D">
        <w:pict>
          <v:shape id="_x0000_s1680" type="#_x0000_t202" style="position:absolute;margin-left:259.45pt;margin-top:13.75pt;width:3.25pt;height:6.5pt;z-index:-19987;mso-position-horizontal-relative:page" filled="f" stroked="f">
            <v:textbox inset="0,0,0,0">
              <w:txbxContent>
                <w:p w:rsidR="000653A5" w:rsidRDefault="000653A5">
                  <w:pPr>
                    <w:spacing w:line="120" w:lineRule="exact"/>
                    <w:ind w:right="-40"/>
                    <w:rPr>
                      <w:sz w:val="13"/>
                      <w:szCs w:val="13"/>
                    </w:rPr>
                  </w:pPr>
                  <w:r>
                    <w:rPr>
                      <w:sz w:val="13"/>
                      <w:szCs w:val="13"/>
                    </w:rPr>
                    <w:t>1</w:t>
                  </w:r>
                </w:p>
              </w:txbxContent>
            </v:textbox>
            <w10:wrap anchorx="page"/>
          </v:shape>
        </w:pict>
      </w:r>
      <w:r w:rsidR="00E667B6">
        <w:rPr>
          <w:sz w:val="32"/>
          <w:szCs w:val="32"/>
        </w:rPr>
        <w:t>is:</w:t>
      </w:r>
    </w:p>
    <w:p w:rsidR="00875696" w:rsidRDefault="00E667B6">
      <w:pPr>
        <w:spacing w:line="500" w:lineRule="exact"/>
        <w:rPr>
          <w:sz w:val="18"/>
          <w:szCs w:val="18"/>
        </w:rPr>
      </w:pPr>
      <w:r>
        <w:br w:type="column"/>
      </w:r>
      <w:r>
        <w:rPr>
          <w:rFonts w:ascii="Meiryo" w:eastAsia="Meiryo" w:hAnsi="Meiryo" w:cs="Meiryo"/>
          <w:w w:val="87"/>
          <w:position w:val="4"/>
          <w:sz w:val="33"/>
          <w:szCs w:val="33"/>
        </w:rPr>
        <w:lastRenderedPageBreak/>
        <w:t>µ</w:t>
      </w:r>
      <w:r>
        <w:rPr>
          <w:rFonts w:ascii="Meiryo" w:eastAsia="Meiryo" w:hAnsi="Meiryo" w:cs="Meiryo"/>
          <w:spacing w:val="-81"/>
          <w:position w:val="4"/>
          <w:sz w:val="33"/>
          <w:szCs w:val="33"/>
        </w:rPr>
        <w:t xml:space="preserve"> </w:t>
      </w:r>
      <w:r>
        <w:rPr>
          <w:i/>
          <w:spacing w:val="-77"/>
          <w:w w:val="101"/>
          <w:position w:val="-4"/>
          <w:sz w:val="18"/>
          <w:szCs w:val="18"/>
        </w:rPr>
        <w:t>p</w:t>
      </w:r>
      <w:r>
        <w:rPr>
          <w:w w:val="101"/>
          <w:position w:val="-3"/>
          <w:sz w:val="18"/>
          <w:szCs w:val="18"/>
        </w:rPr>
        <w:t>ˆ</w:t>
      </w:r>
    </w:p>
    <w:p w:rsidR="00875696" w:rsidRDefault="00E667B6">
      <w:pPr>
        <w:spacing w:line="500" w:lineRule="exact"/>
        <w:ind w:left="-50" w:right="-50"/>
        <w:jc w:val="center"/>
        <w:rPr>
          <w:rFonts w:ascii="Meiryo" w:eastAsia="Meiryo" w:hAnsi="Meiryo" w:cs="Meiryo"/>
          <w:sz w:val="31"/>
          <w:szCs w:val="31"/>
        </w:rPr>
      </w:pPr>
      <w:r>
        <w:br w:type="column"/>
      </w:r>
      <w:r>
        <w:rPr>
          <w:rFonts w:ascii="Meiryo" w:eastAsia="Meiryo" w:hAnsi="Meiryo" w:cs="Meiryo"/>
          <w:w w:val="69"/>
          <w:position w:val="-2"/>
          <w:sz w:val="18"/>
          <w:szCs w:val="18"/>
        </w:rPr>
        <w:lastRenderedPageBreak/>
        <w:t>−</w:t>
      </w:r>
      <w:r>
        <w:rPr>
          <w:rFonts w:ascii="Meiryo" w:eastAsia="Meiryo" w:hAnsi="Meiryo" w:cs="Meiryo"/>
          <w:spacing w:val="-4"/>
          <w:w w:val="69"/>
          <w:position w:val="-2"/>
          <w:sz w:val="18"/>
          <w:szCs w:val="18"/>
        </w:rPr>
        <w:t xml:space="preserve"> </w:t>
      </w:r>
      <w:r>
        <w:rPr>
          <w:i/>
          <w:spacing w:val="-77"/>
          <w:position w:val="-2"/>
          <w:sz w:val="18"/>
          <w:szCs w:val="18"/>
        </w:rPr>
        <w:t>p</w:t>
      </w:r>
      <w:r>
        <w:rPr>
          <w:position w:val="-2"/>
          <w:sz w:val="18"/>
          <w:szCs w:val="18"/>
        </w:rPr>
        <w:t>ˆ</w:t>
      </w:r>
      <w:r>
        <w:rPr>
          <w:spacing w:val="-17"/>
          <w:position w:val="-2"/>
          <w:sz w:val="18"/>
          <w:szCs w:val="18"/>
        </w:rPr>
        <w:t xml:space="preserve"> </w:t>
      </w:r>
      <w:r>
        <w:rPr>
          <w:position w:val="-7"/>
          <w:sz w:val="13"/>
          <w:szCs w:val="13"/>
        </w:rPr>
        <w:t xml:space="preserve">2    </w:t>
      </w:r>
      <w:r>
        <w:rPr>
          <w:rFonts w:ascii="Meiryo" w:eastAsia="Meiryo" w:hAnsi="Meiryo" w:cs="Meiryo"/>
          <w:w w:val="68"/>
          <w:position w:val="5"/>
          <w:sz w:val="31"/>
          <w:szCs w:val="31"/>
        </w:rPr>
        <w:t>=</w:t>
      </w:r>
    </w:p>
    <w:p w:rsidR="00875696" w:rsidRDefault="00E667B6">
      <w:pPr>
        <w:spacing w:before="64" w:line="40" w:lineRule="exact"/>
        <w:ind w:left="181" w:right="245"/>
        <w:jc w:val="center"/>
        <w:rPr>
          <w:sz w:val="21"/>
          <w:szCs w:val="21"/>
        </w:rPr>
      </w:pPr>
      <w:r>
        <w:rPr>
          <w:w w:val="102"/>
          <w:position w:val="-16"/>
          <w:sz w:val="21"/>
          <w:szCs w:val="21"/>
        </w:rPr>
        <w:t>2</w:t>
      </w:r>
    </w:p>
    <w:p w:rsidR="00875696" w:rsidRDefault="00E667B6">
      <w:pPr>
        <w:spacing w:line="480" w:lineRule="exact"/>
        <w:rPr>
          <w:sz w:val="18"/>
          <w:szCs w:val="18"/>
        </w:rPr>
      </w:pPr>
      <w:r>
        <w:br w:type="column"/>
      </w:r>
      <w:r>
        <w:rPr>
          <w:i/>
          <w:spacing w:val="-21"/>
          <w:position w:val="4"/>
          <w:sz w:val="31"/>
          <w:szCs w:val="31"/>
        </w:rPr>
        <w:lastRenderedPageBreak/>
        <w:t>p</w:t>
      </w:r>
      <w:r>
        <w:rPr>
          <w:position w:val="-4"/>
          <w:sz w:val="18"/>
          <w:szCs w:val="18"/>
        </w:rPr>
        <w:t>1</w:t>
      </w:r>
      <w:r>
        <w:rPr>
          <w:spacing w:val="30"/>
          <w:position w:val="-4"/>
          <w:sz w:val="18"/>
          <w:szCs w:val="18"/>
        </w:rPr>
        <w:t xml:space="preserve"> </w:t>
      </w:r>
      <w:r>
        <w:rPr>
          <w:rFonts w:ascii="Meiryo" w:eastAsia="Meiryo" w:hAnsi="Meiryo" w:cs="Meiryo"/>
          <w:w w:val="68"/>
          <w:position w:val="4"/>
          <w:sz w:val="31"/>
          <w:szCs w:val="31"/>
        </w:rPr>
        <w:t>−</w:t>
      </w:r>
      <w:r>
        <w:rPr>
          <w:rFonts w:ascii="Meiryo" w:eastAsia="Meiryo" w:hAnsi="Meiryo" w:cs="Meiryo"/>
          <w:spacing w:val="29"/>
          <w:w w:val="68"/>
          <w:position w:val="4"/>
          <w:sz w:val="31"/>
          <w:szCs w:val="31"/>
        </w:rPr>
        <w:t xml:space="preserve"> </w:t>
      </w:r>
      <w:r>
        <w:rPr>
          <w:i/>
          <w:spacing w:val="-1"/>
          <w:w w:val="68"/>
          <w:position w:val="4"/>
          <w:sz w:val="31"/>
          <w:szCs w:val="31"/>
        </w:rPr>
        <w:t>p</w:t>
      </w:r>
      <w:r>
        <w:rPr>
          <w:w w:val="101"/>
          <w:position w:val="-4"/>
          <w:sz w:val="18"/>
          <w:szCs w:val="18"/>
        </w:rPr>
        <w:t>2</w:t>
      </w:r>
    </w:p>
    <w:p w:rsidR="00875696" w:rsidRDefault="00E667B6">
      <w:pPr>
        <w:tabs>
          <w:tab w:val="left" w:pos="2020"/>
        </w:tabs>
        <w:spacing w:before="62" w:line="60" w:lineRule="exact"/>
        <w:ind w:left="493"/>
        <w:rPr>
          <w:sz w:val="27"/>
          <w:szCs w:val="27"/>
        </w:rPr>
        <w:sectPr w:rsidR="00875696">
          <w:type w:val="continuous"/>
          <w:pgSz w:w="11900" w:h="16840"/>
          <w:pgMar w:top="760" w:right="1340" w:bottom="280" w:left="1320" w:header="720" w:footer="720" w:gutter="0"/>
          <w:cols w:num="7" w:space="720" w:equalWidth="0">
            <w:col w:w="1881" w:space="178"/>
            <w:col w:w="537" w:space="119"/>
            <w:col w:w="280" w:space="142"/>
            <w:col w:w="303" w:space="131"/>
            <w:col w:w="363" w:space="33"/>
            <w:col w:w="606" w:space="112"/>
            <w:col w:w="4555"/>
          </w:cols>
        </w:sectPr>
      </w:pPr>
      <w:r>
        <w:rPr>
          <w:i/>
          <w:spacing w:val="-16"/>
          <w:position w:val="-20"/>
          <w:sz w:val="27"/>
          <w:szCs w:val="27"/>
          <w:u w:val="single" w:color="000000"/>
        </w:rPr>
        <w:t xml:space="preserve"> </w:t>
      </w:r>
      <w:r>
        <w:rPr>
          <w:i/>
          <w:position w:val="-20"/>
          <w:sz w:val="27"/>
          <w:szCs w:val="27"/>
          <w:u w:val="single" w:color="000000"/>
        </w:rPr>
        <w:t xml:space="preserve">p </w:t>
      </w:r>
      <w:r>
        <w:rPr>
          <w:i/>
          <w:spacing w:val="-7"/>
          <w:position w:val="-20"/>
          <w:sz w:val="27"/>
          <w:szCs w:val="27"/>
          <w:u w:val="single" w:color="000000"/>
        </w:rPr>
        <w:t xml:space="preserve"> </w:t>
      </w:r>
      <w:r>
        <w:rPr>
          <w:i/>
          <w:position w:val="-20"/>
          <w:sz w:val="27"/>
          <w:szCs w:val="27"/>
          <w:u w:val="single" w:color="000000"/>
        </w:rPr>
        <w:t xml:space="preserve">q </w:t>
      </w:r>
      <w:r>
        <w:rPr>
          <w:i/>
          <w:spacing w:val="18"/>
          <w:position w:val="-20"/>
          <w:sz w:val="27"/>
          <w:szCs w:val="27"/>
          <w:u w:val="single" w:color="000000"/>
        </w:rPr>
        <w:t xml:space="preserve"> </w:t>
      </w:r>
      <w:r>
        <w:rPr>
          <w:i/>
          <w:spacing w:val="-2"/>
          <w:position w:val="-20"/>
          <w:sz w:val="27"/>
          <w:szCs w:val="27"/>
        </w:rPr>
        <w:t xml:space="preserve"> </w:t>
      </w:r>
      <w:r>
        <w:rPr>
          <w:rFonts w:ascii="Meiryo" w:eastAsia="Meiryo" w:hAnsi="Meiryo" w:cs="Meiryo"/>
          <w:w w:val="68"/>
          <w:position w:val="-37"/>
          <w:sz w:val="27"/>
          <w:szCs w:val="27"/>
        </w:rPr>
        <w:t>+</w:t>
      </w:r>
      <w:r>
        <w:rPr>
          <w:rFonts w:ascii="Meiryo" w:eastAsia="Meiryo" w:hAnsi="Meiryo" w:cs="Meiryo"/>
          <w:spacing w:val="-28"/>
          <w:position w:val="-37"/>
          <w:sz w:val="27"/>
          <w:szCs w:val="27"/>
        </w:rPr>
        <w:t xml:space="preserve"> </w:t>
      </w:r>
      <w:r>
        <w:rPr>
          <w:i/>
          <w:spacing w:val="-16"/>
          <w:position w:val="-20"/>
          <w:sz w:val="27"/>
          <w:szCs w:val="27"/>
          <w:u w:val="single" w:color="000000"/>
        </w:rPr>
        <w:t xml:space="preserve"> </w:t>
      </w:r>
      <w:r>
        <w:rPr>
          <w:i/>
          <w:position w:val="-20"/>
          <w:sz w:val="27"/>
          <w:szCs w:val="27"/>
          <w:u w:val="single" w:color="000000"/>
        </w:rPr>
        <w:t xml:space="preserve">p </w:t>
      </w:r>
      <w:r>
        <w:rPr>
          <w:i/>
          <w:spacing w:val="21"/>
          <w:position w:val="-20"/>
          <w:sz w:val="27"/>
          <w:szCs w:val="27"/>
          <w:u w:val="single" w:color="000000"/>
        </w:rPr>
        <w:t xml:space="preserve"> </w:t>
      </w:r>
      <w:r>
        <w:rPr>
          <w:i/>
          <w:position w:val="-20"/>
          <w:sz w:val="27"/>
          <w:szCs w:val="27"/>
          <w:u w:val="single" w:color="000000"/>
        </w:rPr>
        <w:t xml:space="preserve">q </w:t>
      </w:r>
      <w:r>
        <w:rPr>
          <w:i/>
          <w:position w:val="-20"/>
          <w:sz w:val="27"/>
          <w:szCs w:val="27"/>
          <w:u w:val="single" w:color="000000"/>
        </w:rPr>
        <w:tab/>
      </w:r>
    </w:p>
    <w:p w:rsidR="00875696" w:rsidRDefault="00E667B6">
      <w:pPr>
        <w:spacing w:before="97"/>
        <w:ind w:left="480" w:right="-68"/>
        <w:rPr>
          <w:sz w:val="32"/>
          <w:szCs w:val="32"/>
        </w:rPr>
      </w:pPr>
      <w:r>
        <w:rPr>
          <w:sz w:val="32"/>
          <w:szCs w:val="32"/>
        </w:rPr>
        <w:lastRenderedPageBreak/>
        <w:t>2. Variance of</w:t>
      </w:r>
    </w:p>
    <w:p w:rsidR="00875696" w:rsidRDefault="00E667B6">
      <w:pPr>
        <w:spacing w:line="500" w:lineRule="exact"/>
        <w:ind w:right="-84"/>
        <w:rPr>
          <w:rFonts w:ascii="Meiryo" w:eastAsia="Meiryo" w:hAnsi="Meiryo" w:cs="Meiryo"/>
          <w:sz w:val="35"/>
          <w:szCs w:val="35"/>
        </w:rPr>
      </w:pPr>
      <w:r>
        <w:br w:type="column"/>
      </w:r>
      <w:r>
        <w:rPr>
          <w:i/>
          <w:spacing w:val="-146"/>
          <w:position w:val="5"/>
          <w:sz w:val="35"/>
          <w:szCs w:val="35"/>
        </w:rPr>
        <w:lastRenderedPageBreak/>
        <w:t>p</w:t>
      </w:r>
      <w:r>
        <w:rPr>
          <w:spacing w:val="9"/>
          <w:position w:val="7"/>
          <w:sz w:val="35"/>
          <w:szCs w:val="35"/>
        </w:rPr>
        <w:t>ˆ</w:t>
      </w:r>
      <w:r>
        <w:rPr>
          <w:position w:val="-3"/>
        </w:rPr>
        <w:t>1</w:t>
      </w:r>
      <w:r>
        <w:rPr>
          <w:spacing w:val="38"/>
          <w:position w:val="-3"/>
        </w:rPr>
        <w:t xml:space="preserve"> </w:t>
      </w:r>
      <w:r>
        <w:rPr>
          <w:rFonts w:ascii="Meiryo" w:eastAsia="Meiryo" w:hAnsi="Meiryo" w:cs="Meiryo"/>
          <w:w w:val="68"/>
          <w:position w:val="5"/>
          <w:sz w:val="35"/>
          <w:szCs w:val="35"/>
        </w:rPr>
        <w:t>−</w:t>
      </w:r>
    </w:p>
    <w:p w:rsidR="00875696" w:rsidRDefault="00E667B6">
      <w:pPr>
        <w:spacing w:before="9"/>
        <w:ind w:right="-84"/>
        <w:rPr>
          <w:sz w:val="32"/>
          <w:szCs w:val="32"/>
        </w:rPr>
      </w:pPr>
      <w:r>
        <w:br w:type="column"/>
      </w:r>
      <w:r>
        <w:rPr>
          <w:i/>
          <w:spacing w:val="-146"/>
          <w:w w:val="99"/>
          <w:position w:val="5"/>
          <w:sz w:val="35"/>
          <w:szCs w:val="35"/>
        </w:rPr>
        <w:lastRenderedPageBreak/>
        <w:t>p</w:t>
      </w:r>
      <w:r>
        <w:rPr>
          <w:position w:val="6"/>
          <w:sz w:val="35"/>
          <w:szCs w:val="35"/>
        </w:rPr>
        <w:t>ˆ</w:t>
      </w:r>
      <w:r>
        <w:rPr>
          <w:spacing w:val="-54"/>
          <w:position w:val="6"/>
          <w:sz w:val="35"/>
          <w:szCs w:val="35"/>
        </w:rPr>
        <w:t xml:space="preserve"> </w:t>
      </w:r>
      <w:r>
        <w:rPr>
          <w:position w:val="-4"/>
        </w:rPr>
        <w:t>2</w:t>
      </w:r>
      <w:r>
        <w:rPr>
          <w:spacing w:val="13"/>
          <w:position w:val="-4"/>
        </w:rPr>
        <w:t xml:space="preserve"> </w:t>
      </w:r>
      <w:r>
        <w:rPr>
          <w:sz w:val="32"/>
          <w:szCs w:val="32"/>
        </w:rPr>
        <w:t>is:</w:t>
      </w:r>
    </w:p>
    <w:p w:rsidR="00875696" w:rsidRDefault="00E667B6">
      <w:pPr>
        <w:spacing w:line="480" w:lineRule="exact"/>
        <w:rPr>
          <w:sz w:val="21"/>
          <w:szCs w:val="21"/>
        </w:rPr>
      </w:pPr>
      <w:r>
        <w:br w:type="column"/>
      </w:r>
      <w:r>
        <w:rPr>
          <w:rFonts w:ascii="Meiryo" w:eastAsia="Meiryo" w:hAnsi="Meiryo" w:cs="Meiryo"/>
          <w:w w:val="90"/>
          <w:position w:val="8"/>
          <w:sz w:val="39"/>
          <w:szCs w:val="39"/>
        </w:rPr>
        <w:lastRenderedPageBreak/>
        <w:t>σ</w:t>
      </w:r>
      <w:r>
        <w:rPr>
          <w:rFonts w:ascii="Meiryo" w:eastAsia="Meiryo" w:hAnsi="Meiryo" w:cs="Meiryo"/>
          <w:spacing w:val="-66"/>
          <w:position w:val="8"/>
          <w:sz w:val="39"/>
          <w:szCs w:val="39"/>
        </w:rPr>
        <w:t xml:space="preserve"> </w:t>
      </w:r>
      <w:r>
        <w:rPr>
          <w:i/>
          <w:spacing w:val="-91"/>
          <w:w w:val="102"/>
          <w:position w:val="-2"/>
          <w:sz w:val="21"/>
          <w:szCs w:val="21"/>
        </w:rPr>
        <w:t>p</w:t>
      </w:r>
      <w:r>
        <w:rPr>
          <w:w w:val="102"/>
          <w:position w:val="-1"/>
          <w:sz w:val="21"/>
          <w:szCs w:val="21"/>
        </w:rPr>
        <w:t>ˆ</w:t>
      </w:r>
    </w:p>
    <w:p w:rsidR="00875696" w:rsidRDefault="00E667B6">
      <w:pPr>
        <w:spacing w:before="5" w:line="100" w:lineRule="exact"/>
        <w:rPr>
          <w:sz w:val="11"/>
          <w:szCs w:val="11"/>
        </w:rPr>
      </w:pPr>
      <w:r>
        <w:br w:type="column"/>
      </w:r>
    </w:p>
    <w:p w:rsidR="00875696" w:rsidRDefault="00E667B6">
      <w:pPr>
        <w:spacing w:line="140" w:lineRule="exact"/>
        <w:ind w:left="922" w:right="2587"/>
        <w:jc w:val="center"/>
        <w:rPr>
          <w:sz w:val="15"/>
          <w:szCs w:val="15"/>
        </w:rPr>
      </w:pPr>
      <w:r>
        <w:rPr>
          <w:position w:val="-3"/>
          <w:sz w:val="15"/>
          <w:szCs w:val="15"/>
        </w:rPr>
        <w:t xml:space="preserve">1   </w:t>
      </w:r>
      <w:r>
        <w:rPr>
          <w:spacing w:val="35"/>
          <w:position w:val="-3"/>
          <w:sz w:val="15"/>
          <w:szCs w:val="15"/>
        </w:rPr>
        <w:t xml:space="preserve"> </w:t>
      </w:r>
      <w:r>
        <w:rPr>
          <w:position w:val="-3"/>
          <w:sz w:val="15"/>
          <w:szCs w:val="15"/>
        </w:rPr>
        <w:t xml:space="preserve">1             </w:t>
      </w:r>
      <w:r>
        <w:rPr>
          <w:spacing w:val="35"/>
          <w:position w:val="-3"/>
          <w:sz w:val="15"/>
          <w:szCs w:val="15"/>
        </w:rPr>
        <w:t xml:space="preserve"> </w:t>
      </w:r>
      <w:r>
        <w:rPr>
          <w:position w:val="-3"/>
          <w:sz w:val="15"/>
          <w:szCs w:val="15"/>
        </w:rPr>
        <w:t xml:space="preserve">2    </w:t>
      </w:r>
      <w:r>
        <w:rPr>
          <w:spacing w:val="28"/>
          <w:position w:val="-3"/>
          <w:sz w:val="15"/>
          <w:szCs w:val="15"/>
        </w:rPr>
        <w:t xml:space="preserve"> </w:t>
      </w:r>
      <w:r>
        <w:rPr>
          <w:w w:val="104"/>
          <w:position w:val="-3"/>
          <w:sz w:val="15"/>
          <w:szCs w:val="15"/>
        </w:rPr>
        <w:t>2</w:t>
      </w:r>
    </w:p>
    <w:p w:rsidR="00875696" w:rsidRDefault="00D5330D">
      <w:pPr>
        <w:spacing w:line="240" w:lineRule="exact"/>
        <w:rPr>
          <w:sz w:val="15"/>
          <w:szCs w:val="15"/>
        </w:rPr>
      </w:pPr>
      <w:r w:rsidRPr="00D5330D">
        <w:pict>
          <v:shape id="_x0000_s1679" type="#_x0000_t202" style="position:absolute;margin-left:280.25pt;margin-top:4.1pt;width:3.85pt;height:7.75pt;z-index:-19986;mso-position-horizontal-relative:page" filled="f" stroked="f">
            <v:textbox inset="0,0,0,0">
              <w:txbxContent>
                <w:p w:rsidR="000653A5" w:rsidRDefault="000653A5">
                  <w:pPr>
                    <w:spacing w:line="140" w:lineRule="exact"/>
                    <w:ind w:right="-43"/>
                    <w:rPr>
                      <w:sz w:val="15"/>
                      <w:szCs w:val="15"/>
                    </w:rPr>
                  </w:pPr>
                  <w:r>
                    <w:rPr>
                      <w:w w:val="103"/>
                      <w:sz w:val="15"/>
                      <w:szCs w:val="15"/>
                    </w:rPr>
                    <w:t>1</w:t>
                  </w:r>
                </w:p>
              </w:txbxContent>
            </v:textbox>
            <w10:wrap anchorx="page"/>
          </v:shape>
        </w:pict>
      </w:r>
      <w:r w:rsidRPr="00D5330D">
        <w:pict>
          <v:shape id="_x0000_s1678" type="#_x0000_t202" style="position:absolute;margin-left:309.65pt;margin-top:-6.05pt;width:9.05pt;height:16.05pt;z-index:-19985;mso-position-horizontal-relative:page" filled="f" stroked="f">
            <v:textbox inset="0,0,0,0">
              <w:txbxContent>
                <w:p w:rsidR="000653A5" w:rsidRDefault="000653A5">
                  <w:pPr>
                    <w:spacing w:line="320" w:lineRule="exact"/>
                    <w:ind w:right="-68"/>
                    <w:rPr>
                      <w:sz w:val="32"/>
                      <w:szCs w:val="32"/>
                    </w:rPr>
                  </w:pPr>
                  <w:r>
                    <w:rPr>
                      <w:sz w:val="32"/>
                      <w:szCs w:val="32"/>
                    </w:rPr>
                    <w:t>=</w:t>
                  </w:r>
                </w:p>
              </w:txbxContent>
            </v:textbox>
            <w10:wrap anchorx="page"/>
          </v:shape>
        </w:pict>
      </w:r>
      <w:r w:rsidR="00E667B6">
        <w:rPr>
          <w:rFonts w:ascii="Meiryo" w:eastAsia="Meiryo" w:hAnsi="Meiryo" w:cs="Meiryo"/>
          <w:w w:val="70"/>
          <w:position w:val="4"/>
          <w:sz w:val="21"/>
          <w:szCs w:val="21"/>
        </w:rPr>
        <w:t>−</w:t>
      </w:r>
      <w:r w:rsidR="00E667B6">
        <w:rPr>
          <w:rFonts w:ascii="Meiryo" w:eastAsia="Meiryo" w:hAnsi="Meiryo" w:cs="Meiryo"/>
          <w:spacing w:val="-5"/>
          <w:w w:val="70"/>
          <w:position w:val="4"/>
          <w:sz w:val="21"/>
          <w:szCs w:val="21"/>
        </w:rPr>
        <w:t xml:space="preserve"> </w:t>
      </w:r>
      <w:r w:rsidR="00E667B6">
        <w:rPr>
          <w:i/>
          <w:spacing w:val="-91"/>
          <w:position w:val="4"/>
          <w:sz w:val="21"/>
          <w:szCs w:val="21"/>
        </w:rPr>
        <w:t>p</w:t>
      </w:r>
      <w:r w:rsidR="00E667B6">
        <w:rPr>
          <w:position w:val="5"/>
          <w:sz w:val="21"/>
          <w:szCs w:val="21"/>
        </w:rPr>
        <w:t>ˆ</w:t>
      </w:r>
      <w:r w:rsidR="00E667B6">
        <w:rPr>
          <w:spacing w:val="-17"/>
          <w:position w:val="5"/>
          <w:sz w:val="21"/>
          <w:szCs w:val="21"/>
        </w:rPr>
        <w:t xml:space="preserve"> </w:t>
      </w:r>
      <w:r w:rsidR="00E667B6">
        <w:rPr>
          <w:w w:val="103"/>
          <w:position w:val="-1"/>
          <w:sz w:val="15"/>
          <w:szCs w:val="15"/>
        </w:rPr>
        <w:t>2</w:t>
      </w:r>
    </w:p>
    <w:p w:rsidR="00875696" w:rsidRDefault="00D5330D">
      <w:pPr>
        <w:spacing w:line="160" w:lineRule="exact"/>
        <w:ind w:left="1063" w:right="2724"/>
        <w:jc w:val="center"/>
        <w:rPr>
          <w:sz w:val="15"/>
          <w:szCs w:val="15"/>
        </w:rPr>
        <w:sectPr w:rsidR="00875696">
          <w:type w:val="continuous"/>
          <w:pgSz w:w="11900" w:h="16840"/>
          <w:pgMar w:top="760" w:right="1340" w:bottom="280" w:left="1320" w:header="720" w:footer="720" w:gutter="0"/>
          <w:cols w:num="5" w:space="720" w:equalWidth="0">
            <w:col w:w="2310" w:space="178"/>
            <w:col w:w="537" w:space="119"/>
            <w:col w:w="645" w:space="106"/>
            <w:col w:w="469" w:space="37"/>
            <w:col w:w="4839"/>
          </w:cols>
        </w:sectPr>
      </w:pPr>
      <w:r w:rsidRPr="00D5330D">
        <w:pict>
          <v:shape id="_x0000_s1677" type="#_x0000_t202" style="position:absolute;left:0;text-align:left;margin-left:334.8pt;margin-top:-7.75pt;width:6.75pt;height:13.5pt;z-index:-19984;mso-position-horizontal-relative:page" filled="f" stroked="f">
            <v:textbox inset="0,0,0,0">
              <w:txbxContent>
                <w:p w:rsidR="000653A5" w:rsidRDefault="000653A5">
                  <w:pPr>
                    <w:spacing w:line="260" w:lineRule="exact"/>
                    <w:ind w:right="-61"/>
                    <w:rPr>
                      <w:sz w:val="27"/>
                      <w:szCs w:val="27"/>
                    </w:rPr>
                  </w:pPr>
                  <w:r>
                    <w:rPr>
                      <w:i/>
                      <w:sz w:val="27"/>
                      <w:szCs w:val="27"/>
                    </w:rPr>
                    <w:t>n</w:t>
                  </w:r>
                </w:p>
              </w:txbxContent>
            </v:textbox>
            <w10:wrap anchorx="page"/>
          </v:shape>
        </w:pict>
      </w:r>
      <w:r w:rsidRPr="00D5330D">
        <w:pict>
          <v:shape id="_x0000_s1676" type="#_x0000_t202" style="position:absolute;left:0;text-align:left;margin-left:379.5pt;margin-top:-7.75pt;width:6.75pt;height:13.5pt;z-index:-19983;mso-position-horizontal-relative:page" filled="f" stroked="f">
            <v:textbox inset="0,0,0,0">
              <w:txbxContent>
                <w:p w:rsidR="000653A5" w:rsidRDefault="000653A5">
                  <w:pPr>
                    <w:spacing w:line="260" w:lineRule="exact"/>
                    <w:ind w:right="-61"/>
                    <w:rPr>
                      <w:sz w:val="27"/>
                      <w:szCs w:val="27"/>
                    </w:rPr>
                  </w:pPr>
                  <w:r>
                    <w:rPr>
                      <w:i/>
                      <w:sz w:val="27"/>
                      <w:szCs w:val="27"/>
                    </w:rPr>
                    <w:t>n</w:t>
                  </w:r>
                </w:p>
              </w:txbxContent>
            </v:textbox>
            <w10:wrap anchorx="page"/>
          </v:shape>
        </w:pict>
      </w:r>
      <w:r w:rsidR="00E667B6">
        <w:rPr>
          <w:sz w:val="15"/>
          <w:szCs w:val="15"/>
        </w:rPr>
        <w:t xml:space="preserve">1                     </w:t>
      </w:r>
      <w:r w:rsidR="00E667B6">
        <w:rPr>
          <w:spacing w:val="10"/>
          <w:sz w:val="15"/>
          <w:szCs w:val="15"/>
        </w:rPr>
        <w:t xml:space="preserve"> </w:t>
      </w:r>
      <w:r w:rsidR="00E667B6">
        <w:rPr>
          <w:w w:val="104"/>
          <w:sz w:val="15"/>
          <w:szCs w:val="15"/>
        </w:rPr>
        <w:t>2</w:t>
      </w:r>
    </w:p>
    <w:p w:rsidR="00875696" w:rsidRDefault="00875696">
      <w:pPr>
        <w:spacing w:before="5" w:line="120" w:lineRule="exact"/>
        <w:rPr>
          <w:sz w:val="12"/>
          <w:szCs w:val="12"/>
        </w:rPr>
      </w:pPr>
    </w:p>
    <w:p w:rsidR="00875696" w:rsidRDefault="00E667B6">
      <w:pPr>
        <w:ind w:left="480" w:right="-68"/>
        <w:rPr>
          <w:sz w:val="32"/>
          <w:szCs w:val="32"/>
        </w:rPr>
      </w:pPr>
      <w:r>
        <w:rPr>
          <w:sz w:val="32"/>
          <w:szCs w:val="32"/>
        </w:rPr>
        <w:t>3. Standard error (standard deviation) of</w:t>
      </w:r>
    </w:p>
    <w:p w:rsidR="00875696" w:rsidRDefault="00E667B6">
      <w:pPr>
        <w:spacing w:line="500" w:lineRule="exact"/>
        <w:ind w:right="-84"/>
        <w:rPr>
          <w:rFonts w:ascii="Meiryo" w:eastAsia="Meiryo" w:hAnsi="Meiryo" w:cs="Meiryo"/>
          <w:sz w:val="35"/>
          <w:szCs w:val="35"/>
        </w:rPr>
      </w:pPr>
      <w:r>
        <w:br w:type="column"/>
      </w:r>
      <w:r>
        <w:rPr>
          <w:i/>
          <w:spacing w:val="-145"/>
          <w:position w:val="3"/>
          <w:sz w:val="35"/>
          <w:szCs w:val="35"/>
        </w:rPr>
        <w:lastRenderedPageBreak/>
        <w:t>p</w:t>
      </w:r>
      <w:r>
        <w:rPr>
          <w:spacing w:val="9"/>
          <w:position w:val="4"/>
          <w:sz w:val="35"/>
          <w:szCs w:val="35"/>
        </w:rPr>
        <w:t>ˆ</w:t>
      </w:r>
      <w:r>
        <w:rPr>
          <w:position w:val="-6"/>
        </w:rPr>
        <w:t>1</w:t>
      </w:r>
      <w:r>
        <w:rPr>
          <w:spacing w:val="37"/>
          <w:position w:val="-6"/>
        </w:rPr>
        <w:t xml:space="preserve"> </w:t>
      </w:r>
      <w:r>
        <w:rPr>
          <w:rFonts w:ascii="Meiryo" w:eastAsia="Meiryo" w:hAnsi="Meiryo" w:cs="Meiryo"/>
          <w:w w:val="68"/>
          <w:position w:val="3"/>
          <w:sz w:val="35"/>
          <w:szCs w:val="35"/>
        </w:rPr>
        <w:t>−</w:t>
      </w:r>
    </w:p>
    <w:p w:rsidR="00875696" w:rsidRDefault="00E667B6">
      <w:pPr>
        <w:spacing w:before="37" w:line="460" w:lineRule="exact"/>
        <w:rPr>
          <w:sz w:val="32"/>
          <w:szCs w:val="32"/>
        </w:rPr>
        <w:sectPr w:rsidR="00875696">
          <w:type w:val="continuous"/>
          <w:pgSz w:w="11900" w:h="16840"/>
          <w:pgMar w:top="760" w:right="1340" w:bottom="280" w:left="1320" w:header="720" w:footer="720" w:gutter="0"/>
          <w:cols w:num="3" w:space="720" w:equalWidth="0">
            <w:col w:w="5655" w:space="178"/>
            <w:col w:w="536" w:space="119"/>
            <w:col w:w="2752"/>
          </w:cols>
        </w:sectPr>
      </w:pPr>
      <w:r>
        <w:br w:type="column"/>
      </w:r>
      <w:r>
        <w:rPr>
          <w:i/>
          <w:spacing w:val="-145"/>
          <w:w w:val="99"/>
          <w:position w:val="3"/>
          <w:sz w:val="35"/>
          <w:szCs w:val="35"/>
        </w:rPr>
        <w:lastRenderedPageBreak/>
        <w:t>p</w:t>
      </w:r>
      <w:r>
        <w:rPr>
          <w:w w:val="99"/>
          <w:position w:val="5"/>
          <w:sz w:val="35"/>
          <w:szCs w:val="35"/>
        </w:rPr>
        <w:t>ˆ</w:t>
      </w:r>
      <w:r>
        <w:rPr>
          <w:spacing w:val="-55"/>
          <w:position w:val="5"/>
          <w:sz w:val="35"/>
          <w:szCs w:val="35"/>
        </w:rPr>
        <w:t xml:space="preserve"> </w:t>
      </w:r>
      <w:r>
        <w:rPr>
          <w:position w:val="-5"/>
        </w:rPr>
        <w:t>2</w:t>
      </w:r>
      <w:r>
        <w:rPr>
          <w:spacing w:val="13"/>
          <w:position w:val="-5"/>
        </w:rPr>
        <w:t xml:space="preserve"> </w:t>
      </w:r>
      <w:r>
        <w:rPr>
          <w:position w:val="-1"/>
          <w:sz w:val="32"/>
          <w:szCs w:val="32"/>
        </w:rPr>
        <w:t>is:</w:t>
      </w:r>
    </w:p>
    <w:p w:rsidR="00875696" w:rsidRDefault="00D5330D">
      <w:pPr>
        <w:spacing w:line="500" w:lineRule="exact"/>
        <w:jc w:val="right"/>
        <w:rPr>
          <w:sz w:val="32"/>
          <w:szCs w:val="32"/>
        </w:rPr>
      </w:pPr>
      <w:r w:rsidRPr="00D5330D">
        <w:lastRenderedPageBreak/>
        <w:pict>
          <v:group id="_x0000_s1669" style="position:absolute;left:0;text-align:left;margin-left:285.4pt;margin-top:4.05pt;width:88pt;height:36.65pt;z-index:-19992;mso-position-horizontal-relative:page" coordorigin="5708,81" coordsize="1760,733">
            <v:group id="_x0000_s1670" style="position:absolute;left:5713;top:530;width:35;height:20" coordorigin="5713,530" coordsize="35,20">
              <v:shape id="_x0000_s1675" style="position:absolute;left:5713;top:530;width:35;height:20" coordorigin="5713,530" coordsize="35,20" path="m5713,551r35,-21e" filled="f" strokeweight=".19861mm">
                <v:path arrowok="t"/>
              </v:shape>
              <v:group id="_x0000_s1671" style="position:absolute;left:5748;top:536;width:50;height:266" coordorigin="5748,536" coordsize="50,266">
                <v:shape id="_x0000_s1674" style="position:absolute;left:5748;top:536;width:50;height:266" coordorigin="5748,536" coordsize="50,266" path="m5748,536r50,267e" filled="f" strokeweight=".39686mm">
                  <v:path arrowok="t"/>
                </v:shape>
                <v:group id="_x0000_s1672" style="position:absolute;left:5803;top:86;width:1658;height:716" coordorigin="5803,86" coordsize="1658,716">
                  <v:shape id="_x0000_s1673" style="position:absolute;left:5803;top:86;width:1658;height:716" coordorigin="5803,86" coordsize="1658,716" path="m5803,803l5869,86r1593,e" filled="f" strokeweight=".19861mm">
                    <v:path arrowok="t"/>
                  </v:shape>
                </v:group>
              </v:group>
            </v:group>
            <w10:wrap anchorx="page"/>
          </v:group>
        </w:pict>
      </w:r>
      <w:r w:rsidRPr="00D5330D">
        <w:pict>
          <v:shape id="_x0000_s1668" type="#_x0000_t202" style="position:absolute;left:0;text-align:left;margin-left:240.7pt;margin-top:25.05pt;width:23.8pt;height:7.75pt;z-index:-19990;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24"/>
                      <w:sz w:val="15"/>
                      <w:szCs w:val="15"/>
                    </w:rPr>
                    <w:t xml:space="preserve"> </w:t>
                  </w:r>
                  <w:r>
                    <w:rPr>
                      <w:w w:val="103"/>
                      <w:sz w:val="15"/>
                      <w:szCs w:val="15"/>
                    </w:rPr>
                    <w:t>2</w:t>
                  </w:r>
                </w:p>
              </w:txbxContent>
            </v:textbox>
            <w10:wrap anchorx="page"/>
          </v:shape>
        </w:pict>
      </w:r>
      <w:r w:rsidR="00E667B6">
        <w:rPr>
          <w:rFonts w:ascii="Meiryo" w:eastAsia="Meiryo" w:hAnsi="Meiryo" w:cs="Meiryo"/>
          <w:w w:val="90"/>
          <w:position w:val="-7"/>
          <w:sz w:val="39"/>
          <w:szCs w:val="39"/>
        </w:rPr>
        <w:t>σ</w:t>
      </w:r>
      <w:r w:rsidR="00E667B6">
        <w:rPr>
          <w:rFonts w:ascii="Meiryo" w:eastAsia="Meiryo" w:hAnsi="Meiryo" w:cs="Meiryo"/>
          <w:spacing w:val="-66"/>
          <w:position w:val="-7"/>
          <w:sz w:val="39"/>
          <w:szCs w:val="39"/>
        </w:rPr>
        <w:t xml:space="preserve"> </w:t>
      </w:r>
      <w:r w:rsidR="00E667B6">
        <w:rPr>
          <w:i/>
          <w:spacing w:val="-91"/>
          <w:position w:val="-17"/>
          <w:sz w:val="21"/>
          <w:szCs w:val="21"/>
        </w:rPr>
        <w:t>p</w:t>
      </w:r>
      <w:r w:rsidR="00E667B6">
        <w:rPr>
          <w:position w:val="-16"/>
          <w:sz w:val="21"/>
          <w:szCs w:val="21"/>
        </w:rPr>
        <w:t xml:space="preserve">ˆ </w:t>
      </w:r>
      <w:r w:rsidR="00E667B6">
        <w:rPr>
          <w:spacing w:val="27"/>
          <w:position w:val="-16"/>
          <w:sz w:val="21"/>
          <w:szCs w:val="21"/>
        </w:rPr>
        <w:t xml:space="preserve"> </w:t>
      </w:r>
      <w:r w:rsidR="00E667B6">
        <w:rPr>
          <w:rFonts w:ascii="Meiryo" w:eastAsia="Meiryo" w:hAnsi="Meiryo" w:cs="Meiryo"/>
          <w:w w:val="70"/>
          <w:position w:val="-17"/>
          <w:sz w:val="21"/>
          <w:szCs w:val="21"/>
        </w:rPr>
        <w:t>−</w:t>
      </w:r>
      <w:r w:rsidR="00E667B6">
        <w:rPr>
          <w:rFonts w:ascii="Meiryo" w:eastAsia="Meiryo" w:hAnsi="Meiryo" w:cs="Meiryo"/>
          <w:spacing w:val="-5"/>
          <w:w w:val="70"/>
          <w:position w:val="-17"/>
          <w:sz w:val="21"/>
          <w:szCs w:val="21"/>
        </w:rPr>
        <w:t xml:space="preserve"> </w:t>
      </w:r>
      <w:r w:rsidR="00E667B6">
        <w:rPr>
          <w:i/>
          <w:spacing w:val="-91"/>
          <w:position w:val="-17"/>
          <w:sz w:val="21"/>
          <w:szCs w:val="21"/>
        </w:rPr>
        <w:t>p</w:t>
      </w:r>
      <w:r w:rsidR="00E667B6">
        <w:rPr>
          <w:position w:val="-16"/>
          <w:sz w:val="21"/>
          <w:szCs w:val="21"/>
        </w:rPr>
        <w:t xml:space="preserve">ˆ   </w:t>
      </w:r>
      <w:r w:rsidR="00E667B6">
        <w:rPr>
          <w:spacing w:val="14"/>
          <w:position w:val="-16"/>
          <w:sz w:val="21"/>
          <w:szCs w:val="21"/>
        </w:rPr>
        <w:t xml:space="preserve"> </w:t>
      </w:r>
      <w:r w:rsidR="00E667B6">
        <w:rPr>
          <w:position w:val="-15"/>
          <w:sz w:val="32"/>
          <w:szCs w:val="32"/>
        </w:rPr>
        <w:t>=</w:t>
      </w:r>
    </w:p>
    <w:p w:rsidR="00875696" w:rsidRDefault="00E667B6">
      <w:pPr>
        <w:tabs>
          <w:tab w:val="left" w:pos="1540"/>
        </w:tabs>
        <w:spacing w:before="89" w:line="400" w:lineRule="exact"/>
        <w:rPr>
          <w:sz w:val="15"/>
          <w:szCs w:val="15"/>
        </w:rPr>
        <w:sectPr w:rsidR="00875696">
          <w:type w:val="continuous"/>
          <w:pgSz w:w="11900" w:h="16840"/>
          <w:pgMar w:top="760" w:right="1340" w:bottom="280" w:left="1320" w:header="720" w:footer="720" w:gutter="0"/>
          <w:cols w:num="2" w:space="720" w:equalWidth="0">
            <w:col w:w="4264" w:space="307"/>
            <w:col w:w="4669"/>
          </w:cols>
        </w:sectPr>
      </w:pPr>
      <w:r>
        <w:br w:type="column"/>
      </w:r>
      <w:r>
        <w:rPr>
          <w:i/>
          <w:spacing w:val="-16"/>
          <w:position w:val="8"/>
          <w:sz w:val="27"/>
          <w:szCs w:val="27"/>
          <w:u w:val="single" w:color="000000"/>
        </w:rPr>
        <w:lastRenderedPageBreak/>
        <w:t xml:space="preserve"> </w:t>
      </w:r>
      <w:r>
        <w:rPr>
          <w:i/>
          <w:spacing w:val="-11"/>
          <w:position w:val="8"/>
          <w:sz w:val="27"/>
          <w:szCs w:val="27"/>
          <w:u w:val="single" w:color="000000"/>
        </w:rPr>
        <w:t>p</w:t>
      </w:r>
      <w:r>
        <w:rPr>
          <w:w w:val="104"/>
          <w:position w:val="1"/>
          <w:sz w:val="15"/>
          <w:szCs w:val="15"/>
          <w:u w:val="single" w:color="000000"/>
        </w:rPr>
        <w:t xml:space="preserve">1 </w:t>
      </w:r>
      <w:r>
        <w:rPr>
          <w:spacing w:val="-15"/>
          <w:position w:val="1"/>
          <w:sz w:val="15"/>
          <w:szCs w:val="15"/>
          <w:u w:val="single" w:color="000000"/>
        </w:rPr>
        <w:t xml:space="preserve"> </w:t>
      </w:r>
      <w:r>
        <w:rPr>
          <w:i/>
          <w:spacing w:val="-11"/>
          <w:position w:val="8"/>
          <w:sz w:val="27"/>
          <w:szCs w:val="27"/>
          <w:u w:val="single" w:color="000000"/>
        </w:rPr>
        <w:t>q</w:t>
      </w:r>
      <w:r>
        <w:rPr>
          <w:w w:val="104"/>
          <w:position w:val="1"/>
          <w:sz w:val="15"/>
          <w:szCs w:val="15"/>
          <w:u w:val="single" w:color="000000"/>
        </w:rPr>
        <w:t xml:space="preserve">1 </w:t>
      </w:r>
      <w:r>
        <w:rPr>
          <w:spacing w:val="10"/>
          <w:position w:val="1"/>
          <w:sz w:val="15"/>
          <w:szCs w:val="15"/>
          <w:u w:val="single" w:color="000000"/>
        </w:rPr>
        <w:t xml:space="preserve"> </w:t>
      </w:r>
      <w:r>
        <w:rPr>
          <w:position w:val="1"/>
          <w:sz w:val="15"/>
          <w:szCs w:val="15"/>
        </w:rPr>
        <w:t xml:space="preserve"> </w:t>
      </w:r>
      <w:r>
        <w:rPr>
          <w:spacing w:val="-9"/>
          <w:position w:val="1"/>
          <w:sz w:val="15"/>
          <w:szCs w:val="15"/>
        </w:rPr>
        <w:t xml:space="preserve"> </w:t>
      </w:r>
      <w:r>
        <w:rPr>
          <w:rFonts w:ascii="Meiryo" w:eastAsia="Meiryo" w:hAnsi="Meiryo" w:cs="Meiryo"/>
          <w:w w:val="68"/>
          <w:position w:val="-9"/>
          <w:sz w:val="27"/>
          <w:szCs w:val="27"/>
        </w:rPr>
        <w:t>+</w:t>
      </w:r>
      <w:r>
        <w:rPr>
          <w:rFonts w:ascii="Meiryo" w:eastAsia="Meiryo" w:hAnsi="Meiryo" w:cs="Meiryo"/>
          <w:spacing w:val="-26"/>
          <w:position w:val="-9"/>
          <w:sz w:val="27"/>
          <w:szCs w:val="27"/>
        </w:rPr>
        <w:t xml:space="preserve"> </w:t>
      </w:r>
      <w:r>
        <w:rPr>
          <w:i/>
          <w:spacing w:val="-15"/>
          <w:position w:val="8"/>
          <w:sz w:val="27"/>
          <w:szCs w:val="27"/>
          <w:u w:val="single" w:color="000000"/>
        </w:rPr>
        <w:t xml:space="preserve"> </w:t>
      </w:r>
      <w:r>
        <w:rPr>
          <w:i/>
          <w:spacing w:val="5"/>
          <w:position w:val="8"/>
          <w:sz w:val="27"/>
          <w:szCs w:val="27"/>
          <w:u w:val="single" w:color="000000"/>
        </w:rPr>
        <w:t>p</w:t>
      </w:r>
      <w:r>
        <w:rPr>
          <w:w w:val="104"/>
          <w:position w:val="1"/>
          <w:sz w:val="15"/>
          <w:szCs w:val="15"/>
          <w:u w:val="single" w:color="000000"/>
        </w:rPr>
        <w:t xml:space="preserve">2 </w:t>
      </w:r>
      <w:r>
        <w:rPr>
          <w:spacing w:val="-4"/>
          <w:position w:val="1"/>
          <w:sz w:val="15"/>
          <w:szCs w:val="15"/>
          <w:u w:val="single" w:color="000000"/>
        </w:rPr>
        <w:t xml:space="preserve"> </w:t>
      </w:r>
      <w:r>
        <w:rPr>
          <w:i/>
          <w:spacing w:val="6"/>
          <w:position w:val="8"/>
          <w:sz w:val="27"/>
          <w:szCs w:val="27"/>
          <w:u w:val="single" w:color="000000"/>
        </w:rPr>
        <w:t>q</w:t>
      </w:r>
      <w:r>
        <w:rPr>
          <w:w w:val="104"/>
          <w:position w:val="1"/>
          <w:sz w:val="15"/>
          <w:szCs w:val="15"/>
          <w:u w:val="single" w:color="000000"/>
        </w:rPr>
        <w:t xml:space="preserve">2 </w:t>
      </w:r>
      <w:r>
        <w:rPr>
          <w:position w:val="1"/>
          <w:sz w:val="15"/>
          <w:szCs w:val="15"/>
          <w:u w:val="single" w:color="000000"/>
        </w:rPr>
        <w:tab/>
      </w:r>
    </w:p>
    <w:p w:rsidR="00875696" w:rsidRDefault="00875696">
      <w:pPr>
        <w:spacing w:before="6" w:line="160" w:lineRule="exact"/>
        <w:rPr>
          <w:sz w:val="16"/>
          <w:szCs w:val="16"/>
        </w:rPr>
      </w:pPr>
    </w:p>
    <w:p w:rsidR="00875696" w:rsidRDefault="00875696">
      <w:pPr>
        <w:spacing w:line="200" w:lineRule="exact"/>
      </w:pPr>
    </w:p>
    <w:p w:rsidR="00875696" w:rsidRDefault="00E667B6">
      <w:pPr>
        <w:spacing w:line="360" w:lineRule="exact"/>
        <w:ind w:left="480" w:right="-68"/>
        <w:rPr>
          <w:sz w:val="32"/>
          <w:szCs w:val="32"/>
        </w:rPr>
      </w:pPr>
      <w:r>
        <w:rPr>
          <w:position w:val="-1"/>
          <w:sz w:val="32"/>
          <w:szCs w:val="32"/>
        </w:rPr>
        <w:t xml:space="preserve">4. </w:t>
      </w:r>
      <w:r>
        <w:rPr>
          <w:spacing w:val="-2"/>
          <w:position w:val="-1"/>
          <w:sz w:val="32"/>
          <w:szCs w:val="32"/>
        </w:rPr>
        <w:t>F</w:t>
      </w:r>
      <w:r>
        <w:rPr>
          <w:position w:val="-1"/>
          <w:sz w:val="32"/>
          <w:szCs w:val="32"/>
        </w:rPr>
        <w:t>or large samples sizes</w:t>
      </w:r>
    </w:p>
    <w:p w:rsidR="00875696" w:rsidRDefault="00E667B6">
      <w:pPr>
        <w:spacing w:line="320" w:lineRule="exact"/>
        <w:rPr>
          <w:sz w:val="15"/>
          <w:szCs w:val="15"/>
        </w:rPr>
        <w:sectPr w:rsidR="00875696">
          <w:type w:val="continuous"/>
          <w:pgSz w:w="11900" w:h="16840"/>
          <w:pgMar w:top="760" w:right="1340" w:bottom="280" w:left="1320" w:header="720" w:footer="720" w:gutter="0"/>
          <w:cols w:num="2" w:space="720" w:equalWidth="0">
            <w:col w:w="3779" w:space="990"/>
            <w:col w:w="4471"/>
          </w:cols>
        </w:sectPr>
      </w:pPr>
      <w:r>
        <w:br w:type="column"/>
      </w:r>
      <w:r>
        <w:rPr>
          <w:i/>
          <w:spacing w:val="-16"/>
          <w:position w:val="4"/>
          <w:sz w:val="27"/>
          <w:szCs w:val="27"/>
        </w:rPr>
        <w:lastRenderedPageBreak/>
        <w:t>n</w:t>
      </w:r>
      <w:r>
        <w:rPr>
          <w:position w:val="-3"/>
          <w:sz w:val="15"/>
          <w:szCs w:val="15"/>
        </w:rPr>
        <w:t xml:space="preserve">1                 </w:t>
      </w:r>
      <w:r>
        <w:rPr>
          <w:spacing w:val="29"/>
          <w:position w:val="-3"/>
          <w:sz w:val="15"/>
          <w:szCs w:val="15"/>
        </w:rPr>
        <w:t xml:space="preserve"> </w:t>
      </w:r>
      <w:r>
        <w:rPr>
          <w:i/>
          <w:spacing w:val="2"/>
          <w:position w:val="4"/>
          <w:sz w:val="27"/>
          <w:szCs w:val="27"/>
        </w:rPr>
        <w:t>n</w:t>
      </w:r>
      <w:r>
        <w:rPr>
          <w:w w:val="104"/>
          <w:position w:val="-3"/>
          <w:sz w:val="15"/>
          <w:szCs w:val="15"/>
        </w:rPr>
        <w:t>2</w:t>
      </w:r>
    </w:p>
    <w:p w:rsidR="00875696" w:rsidRDefault="00E667B6">
      <w:pPr>
        <w:spacing w:line="380" w:lineRule="exact"/>
        <w:ind w:left="480" w:right="-72"/>
        <w:rPr>
          <w:sz w:val="16"/>
          <w:szCs w:val="16"/>
        </w:rPr>
      </w:pPr>
      <w:r>
        <w:rPr>
          <w:position w:val="1"/>
          <w:sz w:val="32"/>
          <w:szCs w:val="32"/>
        </w:rPr>
        <w:lastRenderedPageBreak/>
        <w:t>(</w:t>
      </w:r>
      <w:r>
        <w:rPr>
          <w:spacing w:val="-35"/>
          <w:position w:val="1"/>
          <w:sz w:val="32"/>
          <w:szCs w:val="32"/>
        </w:rPr>
        <w:t xml:space="preserve"> </w:t>
      </w:r>
      <w:r>
        <w:rPr>
          <w:i/>
          <w:spacing w:val="-10"/>
          <w:position w:val="2"/>
          <w:sz w:val="28"/>
          <w:szCs w:val="28"/>
        </w:rPr>
        <w:t>n</w:t>
      </w:r>
      <w:r>
        <w:rPr>
          <w:position w:val="-5"/>
          <w:sz w:val="16"/>
          <w:szCs w:val="16"/>
        </w:rPr>
        <w:t xml:space="preserve">1 </w:t>
      </w:r>
      <w:r>
        <w:rPr>
          <w:spacing w:val="25"/>
          <w:position w:val="-5"/>
          <w:sz w:val="16"/>
          <w:szCs w:val="16"/>
        </w:rPr>
        <w:t xml:space="preserve"> </w:t>
      </w:r>
      <w:r>
        <w:rPr>
          <w:rFonts w:ascii="Meiryo" w:eastAsia="Meiryo" w:hAnsi="Meiryo" w:cs="Meiryo"/>
          <w:w w:val="69"/>
          <w:position w:val="2"/>
          <w:sz w:val="28"/>
          <w:szCs w:val="28"/>
        </w:rPr>
        <w:t>≥</w:t>
      </w:r>
      <w:r>
        <w:rPr>
          <w:rFonts w:ascii="Meiryo" w:eastAsia="Meiryo" w:hAnsi="Meiryo" w:cs="Meiryo"/>
          <w:spacing w:val="12"/>
          <w:w w:val="69"/>
          <w:position w:val="2"/>
          <w:sz w:val="28"/>
          <w:szCs w:val="28"/>
        </w:rPr>
        <w:t xml:space="preserve"> </w:t>
      </w:r>
      <w:r>
        <w:rPr>
          <w:position w:val="2"/>
          <w:sz w:val="28"/>
          <w:szCs w:val="28"/>
        </w:rPr>
        <w:t>3</w:t>
      </w:r>
      <w:r>
        <w:rPr>
          <w:spacing w:val="10"/>
          <w:position w:val="2"/>
          <w:sz w:val="28"/>
          <w:szCs w:val="28"/>
        </w:rPr>
        <w:t>0</w:t>
      </w:r>
      <w:r>
        <w:rPr>
          <w:position w:val="2"/>
          <w:sz w:val="28"/>
          <w:szCs w:val="28"/>
        </w:rPr>
        <w:t>,</w:t>
      </w:r>
      <w:r>
        <w:rPr>
          <w:spacing w:val="-16"/>
          <w:position w:val="2"/>
          <w:sz w:val="28"/>
          <w:szCs w:val="28"/>
        </w:rPr>
        <w:t xml:space="preserve"> </w:t>
      </w:r>
      <w:r>
        <w:rPr>
          <w:i/>
          <w:spacing w:val="10"/>
          <w:w w:val="102"/>
          <w:position w:val="2"/>
          <w:sz w:val="28"/>
          <w:szCs w:val="28"/>
        </w:rPr>
        <w:t>n</w:t>
      </w:r>
      <w:r>
        <w:rPr>
          <w:w w:val="104"/>
          <w:position w:val="-5"/>
          <w:sz w:val="16"/>
          <w:szCs w:val="16"/>
        </w:rPr>
        <w:t>2</w:t>
      </w:r>
    </w:p>
    <w:p w:rsidR="00875696" w:rsidRDefault="00E667B6">
      <w:pPr>
        <w:spacing w:line="380" w:lineRule="exact"/>
        <w:ind w:right="-71"/>
        <w:rPr>
          <w:sz w:val="16"/>
          <w:szCs w:val="16"/>
        </w:rPr>
      </w:pPr>
      <w:r>
        <w:br w:type="column"/>
      </w:r>
      <w:r>
        <w:rPr>
          <w:rFonts w:ascii="Meiryo" w:eastAsia="Meiryo" w:hAnsi="Meiryo" w:cs="Meiryo"/>
          <w:w w:val="69"/>
          <w:position w:val="2"/>
          <w:sz w:val="28"/>
          <w:szCs w:val="28"/>
        </w:rPr>
        <w:lastRenderedPageBreak/>
        <w:t>≥</w:t>
      </w:r>
      <w:r>
        <w:rPr>
          <w:rFonts w:ascii="Meiryo" w:eastAsia="Meiryo" w:hAnsi="Meiryo" w:cs="Meiryo"/>
          <w:spacing w:val="11"/>
          <w:w w:val="69"/>
          <w:position w:val="2"/>
          <w:sz w:val="28"/>
          <w:szCs w:val="28"/>
        </w:rPr>
        <w:t xml:space="preserve"> </w:t>
      </w:r>
      <w:r>
        <w:rPr>
          <w:spacing w:val="1"/>
          <w:position w:val="2"/>
          <w:sz w:val="28"/>
          <w:szCs w:val="28"/>
        </w:rPr>
        <w:t>3</w:t>
      </w:r>
      <w:r>
        <w:rPr>
          <w:spacing w:val="10"/>
          <w:position w:val="2"/>
          <w:sz w:val="28"/>
          <w:szCs w:val="28"/>
        </w:rPr>
        <w:t>0</w:t>
      </w:r>
      <w:r>
        <w:rPr>
          <w:position w:val="2"/>
          <w:sz w:val="28"/>
          <w:szCs w:val="28"/>
        </w:rPr>
        <w:t>,</w:t>
      </w:r>
      <w:r>
        <w:rPr>
          <w:spacing w:val="-16"/>
          <w:position w:val="2"/>
          <w:sz w:val="28"/>
          <w:szCs w:val="28"/>
        </w:rPr>
        <w:t xml:space="preserve"> </w:t>
      </w:r>
      <w:r>
        <w:rPr>
          <w:i/>
          <w:spacing w:val="-10"/>
          <w:position w:val="2"/>
          <w:sz w:val="28"/>
          <w:szCs w:val="28"/>
        </w:rPr>
        <w:t>n</w:t>
      </w:r>
      <w:r>
        <w:rPr>
          <w:position w:val="-5"/>
          <w:sz w:val="16"/>
          <w:szCs w:val="16"/>
        </w:rPr>
        <w:t>1</w:t>
      </w:r>
      <w:r>
        <w:rPr>
          <w:spacing w:val="13"/>
          <w:position w:val="-5"/>
          <w:sz w:val="16"/>
          <w:szCs w:val="16"/>
        </w:rPr>
        <w:t xml:space="preserve"> </w:t>
      </w:r>
      <w:r>
        <w:rPr>
          <w:i/>
          <w:spacing w:val="-5"/>
          <w:w w:val="102"/>
          <w:position w:val="2"/>
          <w:sz w:val="28"/>
          <w:szCs w:val="28"/>
        </w:rPr>
        <w:t>p</w:t>
      </w:r>
      <w:r>
        <w:rPr>
          <w:w w:val="104"/>
          <w:position w:val="-5"/>
          <w:sz w:val="16"/>
          <w:szCs w:val="16"/>
        </w:rPr>
        <w:t>1</w:t>
      </w:r>
    </w:p>
    <w:p w:rsidR="00875696" w:rsidRDefault="00E667B6">
      <w:pPr>
        <w:spacing w:line="380" w:lineRule="exact"/>
        <w:ind w:right="-71"/>
        <w:rPr>
          <w:sz w:val="16"/>
          <w:szCs w:val="16"/>
        </w:rPr>
      </w:pPr>
      <w:r>
        <w:br w:type="column"/>
      </w:r>
      <w:r>
        <w:rPr>
          <w:rFonts w:ascii="Meiryo" w:eastAsia="Meiryo" w:hAnsi="Meiryo" w:cs="Meiryo"/>
          <w:w w:val="69"/>
          <w:position w:val="2"/>
          <w:sz w:val="28"/>
          <w:szCs w:val="28"/>
        </w:rPr>
        <w:lastRenderedPageBreak/>
        <w:t>&gt;</w:t>
      </w:r>
      <w:r>
        <w:rPr>
          <w:rFonts w:ascii="Meiryo" w:eastAsia="Meiryo" w:hAnsi="Meiryo" w:cs="Meiryo"/>
          <w:spacing w:val="11"/>
          <w:w w:val="69"/>
          <w:position w:val="2"/>
          <w:sz w:val="28"/>
          <w:szCs w:val="28"/>
        </w:rPr>
        <w:t xml:space="preserve"> </w:t>
      </w:r>
      <w:r>
        <w:rPr>
          <w:spacing w:val="-2"/>
          <w:position w:val="2"/>
          <w:sz w:val="28"/>
          <w:szCs w:val="28"/>
        </w:rPr>
        <w:t>5</w:t>
      </w:r>
      <w:r>
        <w:rPr>
          <w:position w:val="2"/>
          <w:sz w:val="28"/>
          <w:szCs w:val="28"/>
        </w:rPr>
        <w:t>,</w:t>
      </w:r>
      <w:r>
        <w:rPr>
          <w:spacing w:val="-19"/>
          <w:position w:val="2"/>
          <w:sz w:val="28"/>
          <w:szCs w:val="28"/>
        </w:rPr>
        <w:t xml:space="preserve"> </w:t>
      </w:r>
      <w:r>
        <w:rPr>
          <w:i/>
          <w:spacing w:val="-9"/>
          <w:w w:val="102"/>
          <w:position w:val="2"/>
          <w:sz w:val="28"/>
          <w:szCs w:val="28"/>
        </w:rPr>
        <w:t>n</w:t>
      </w:r>
      <w:r>
        <w:rPr>
          <w:spacing w:val="9"/>
          <w:w w:val="104"/>
          <w:position w:val="-5"/>
          <w:sz w:val="16"/>
          <w:szCs w:val="16"/>
        </w:rPr>
        <w:t>1</w:t>
      </w:r>
      <w:r>
        <w:rPr>
          <w:i/>
          <w:spacing w:val="-5"/>
          <w:w w:val="102"/>
          <w:position w:val="2"/>
          <w:sz w:val="28"/>
          <w:szCs w:val="28"/>
        </w:rPr>
        <w:t>q</w:t>
      </w:r>
      <w:r>
        <w:rPr>
          <w:w w:val="104"/>
          <w:position w:val="-5"/>
          <w:sz w:val="16"/>
          <w:szCs w:val="16"/>
        </w:rPr>
        <w:t>1</w:t>
      </w:r>
    </w:p>
    <w:p w:rsidR="00875696" w:rsidRDefault="00E667B6">
      <w:pPr>
        <w:spacing w:line="380" w:lineRule="exact"/>
        <w:ind w:right="-71"/>
        <w:rPr>
          <w:sz w:val="16"/>
          <w:szCs w:val="16"/>
        </w:rPr>
      </w:pPr>
      <w:r>
        <w:br w:type="column"/>
      </w:r>
      <w:r>
        <w:rPr>
          <w:rFonts w:ascii="Meiryo" w:eastAsia="Meiryo" w:hAnsi="Meiryo" w:cs="Meiryo"/>
          <w:w w:val="69"/>
          <w:position w:val="2"/>
          <w:sz w:val="28"/>
          <w:szCs w:val="28"/>
        </w:rPr>
        <w:lastRenderedPageBreak/>
        <w:t>&gt;</w:t>
      </w:r>
      <w:r>
        <w:rPr>
          <w:rFonts w:ascii="Meiryo" w:eastAsia="Meiryo" w:hAnsi="Meiryo" w:cs="Meiryo"/>
          <w:spacing w:val="11"/>
          <w:w w:val="69"/>
          <w:position w:val="2"/>
          <w:sz w:val="28"/>
          <w:szCs w:val="28"/>
        </w:rPr>
        <w:t xml:space="preserve"> </w:t>
      </w:r>
      <w:r>
        <w:rPr>
          <w:spacing w:val="-2"/>
          <w:position w:val="2"/>
          <w:sz w:val="28"/>
          <w:szCs w:val="28"/>
        </w:rPr>
        <w:t>5</w:t>
      </w:r>
      <w:r>
        <w:rPr>
          <w:position w:val="2"/>
          <w:sz w:val="28"/>
          <w:szCs w:val="28"/>
        </w:rPr>
        <w:t>,</w:t>
      </w:r>
      <w:r>
        <w:rPr>
          <w:spacing w:val="-19"/>
          <w:position w:val="2"/>
          <w:sz w:val="28"/>
          <w:szCs w:val="28"/>
        </w:rPr>
        <w:t xml:space="preserve"> </w:t>
      </w:r>
      <w:r>
        <w:rPr>
          <w:i/>
          <w:spacing w:val="10"/>
          <w:position w:val="2"/>
          <w:sz w:val="28"/>
          <w:szCs w:val="28"/>
        </w:rPr>
        <w:t>n</w:t>
      </w:r>
      <w:r>
        <w:rPr>
          <w:position w:val="-5"/>
          <w:sz w:val="16"/>
          <w:szCs w:val="16"/>
        </w:rPr>
        <w:t>2</w:t>
      </w:r>
      <w:r>
        <w:rPr>
          <w:spacing w:val="26"/>
          <w:position w:val="-5"/>
          <w:sz w:val="16"/>
          <w:szCs w:val="16"/>
        </w:rPr>
        <w:t xml:space="preserve"> </w:t>
      </w:r>
      <w:r>
        <w:rPr>
          <w:i/>
          <w:spacing w:val="14"/>
          <w:w w:val="102"/>
          <w:position w:val="2"/>
          <w:sz w:val="28"/>
          <w:szCs w:val="28"/>
        </w:rPr>
        <w:t>p</w:t>
      </w:r>
      <w:r>
        <w:rPr>
          <w:w w:val="104"/>
          <w:position w:val="-5"/>
          <w:sz w:val="16"/>
          <w:szCs w:val="16"/>
        </w:rPr>
        <w:t>2</w:t>
      </w:r>
    </w:p>
    <w:p w:rsidR="00875696" w:rsidRDefault="00E667B6">
      <w:pPr>
        <w:spacing w:line="380" w:lineRule="exact"/>
        <w:ind w:right="-71"/>
        <w:rPr>
          <w:sz w:val="16"/>
          <w:szCs w:val="16"/>
        </w:rPr>
      </w:pPr>
      <w:r>
        <w:br w:type="column"/>
      </w:r>
      <w:r>
        <w:rPr>
          <w:rFonts w:ascii="Meiryo" w:eastAsia="Meiryo" w:hAnsi="Meiryo" w:cs="Meiryo"/>
          <w:w w:val="69"/>
          <w:position w:val="2"/>
          <w:sz w:val="28"/>
          <w:szCs w:val="28"/>
        </w:rPr>
        <w:lastRenderedPageBreak/>
        <w:t>&gt;</w:t>
      </w:r>
      <w:r>
        <w:rPr>
          <w:rFonts w:ascii="Meiryo" w:eastAsia="Meiryo" w:hAnsi="Meiryo" w:cs="Meiryo"/>
          <w:spacing w:val="11"/>
          <w:w w:val="69"/>
          <w:position w:val="2"/>
          <w:sz w:val="28"/>
          <w:szCs w:val="28"/>
        </w:rPr>
        <w:t xml:space="preserve"> </w:t>
      </w:r>
      <w:r>
        <w:rPr>
          <w:spacing w:val="-2"/>
          <w:position w:val="2"/>
          <w:sz w:val="28"/>
          <w:szCs w:val="28"/>
        </w:rPr>
        <w:t>5</w:t>
      </w:r>
      <w:r>
        <w:rPr>
          <w:position w:val="2"/>
          <w:sz w:val="28"/>
          <w:szCs w:val="28"/>
        </w:rPr>
        <w:t>,</w:t>
      </w:r>
      <w:r>
        <w:rPr>
          <w:spacing w:val="-18"/>
          <w:position w:val="2"/>
          <w:sz w:val="28"/>
          <w:szCs w:val="28"/>
        </w:rPr>
        <w:t xml:space="preserve"> </w:t>
      </w:r>
      <w:r>
        <w:rPr>
          <w:i/>
          <w:spacing w:val="9"/>
          <w:position w:val="2"/>
          <w:sz w:val="28"/>
          <w:szCs w:val="28"/>
        </w:rPr>
        <w:t>n</w:t>
      </w:r>
      <w:r>
        <w:rPr>
          <w:position w:val="-5"/>
          <w:sz w:val="16"/>
          <w:szCs w:val="16"/>
        </w:rPr>
        <w:t>2</w:t>
      </w:r>
      <w:r>
        <w:rPr>
          <w:spacing w:val="-12"/>
          <w:position w:val="-5"/>
          <w:sz w:val="16"/>
          <w:szCs w:val="16"/>
        </w:rPr>
        <w:t xml:space="preserve"> </w:t>
      </w:r>
      <w:r>
        <w:rPr>
          <w:i/>
          <w:spacing w:val="15"/>
          <w:w w:val="102"/>
          <w:position w:val="2"/>
          <w:sz w:val="28"/>
          <w:szCs w:val="28"/>
        </w:rPr>
        <w:t>q</w:t>
      </w:r>
      <w:r>
        <w:rPr>
          <w:w w:val="104"/>
          <w:position w:val="-5"/>
          <w:sz w:val="16"/>
          <w:szCs w:val="16"/>
        </w:rPr>
        <w:t>2</w:t>
      </w:r>
    </w:p>
    <w:p w:rsidR="00875696" w:rsidRDefault="00E667B6">
      <w:pPr>
        <w:spacing w:line="380" w:lineRule="exact"/>
        <w:rPr>
          <w:sz w:val="32"/>
          <w:szCs w:val="32"/>
        </w:rPr>
        <w:sectPr w:rsidR="00875696">
          <w:type w:val="continuous"/>
          <w:pgSz w:w="11900" w:h="16840"/>
          <w:pgMar w:top="760" w:right="1340" w:bottom="280" w:left="1320" w:header="720" w:footer="720" w:gutter="0"/>
          <w:cols w:num="6" w:space="720" w:equalWidth="0">
            <w:col w:w="1836" w:space="112"/>
            <w:col w:w="1136" w:space="103"/>
            <w:col w:w="943" w:space="103"/>
            <w:col w:w="1033" w:space="116"/>
            <w:col w:w="996" w:space="116"/>
            <w:col w:w="2746"/>
          </w:cols>
        </w:sectPr>
      </w:pPr>
      <w:r>
        <w:br w:type="column"/>
      </w:r>
      <w:r>
        <w:rPr>
          <w:rFonts w:ascii="Meiryo" w:eastAsia="Meiryo" w:hAnsi="Meiryo" w:cs="Meiryo"/>
          <w:w w:val="69"/>
          <w:position w:val="2"/>
          <w:sz w:val="28"/>
          <w:szCs w:val="28"/>
        </w:rPr>
        <w:lastRenderedPageBreak/>
        <w:t>&gt;</w:t>
      </w:r>
      <w:r>
        <w:rPr>
          <w:rFonts w:ascii="Meiryo" w:eastAsia="Meiryo" w:hAnsi="Meiryo" w:cs="Meiryo"/>
          <w:spacing w:val="11"/>
          <w:w w:val="69"/>
          <w:position w:val="2"/>
          <w:sz w:val="28"/>
          <w:szCs w:val="28"/>
        </w:rPr>
        <w:t xml:space="preserve"> </w:t>
      </w:r>
      <w:r>
        <w:rPr>
          <w:position w:val="2"/>
          <w:sz w:val="28"/>
          <w:szCs w:val="28"/>
        </w:rPr>
        <w:t>5</w:t>
      </w:r>
      <w:r>
        <w:rPr>
          <w:spacing w:val="-23"/>
          <w:position w:val="2"/>
          <w:sz w:val="28"/>
          <w:szCs w:val="28"/>
        </w:rPr>
        <w:t xml:space="preserve"> </w:t>
      </w:r>
      <w:r>
        <w:rPr>
          <w:position w:val="1"/>
          <w:sz w:val="32"/>
          <w:szCs w:val="32"/>
        </w:rPr>
        <w:t xml:space="preserve">),   </w:t>
      </w:r>
      <w:r>
        <w:rPr>
          <w:spacing w:val="32"/>
          <w:position w:val="1"/>
          <w:sz w:val="32"/>
          <w:szCs w:val="32"/>
        </w:rPr>
        <w:t xml:space="preserve"> </w:t>
      </w:r>
      <w:r>
        <w:rPr>
          <w:position w:val="1"/>
          <w:sz w:val="32"/>
          <w:szCs w:val="32"/>
        </w:rPr>
        <w:t xml:space="preserve">we   </w:t>
      </w:r>
      <w:r>
        <w:rPr>
          <w:spacing w:val="32"/>
          <w:position w:val="1"/>
          <w:sz w:val="32"/>
          <w:szCs w:val="32"/>
        </w:rPr>
        <w:t xml:space="preserve"> </w:t>
      </w:r>
      <w:r>
        <w:rPr>
          <w:position w:val="1"/>
          <w:sz w:val="32"/>
          <w:szCs w:val="32"/>
        </w:rPr>
        <w:t>have</w:t>
      </w:r>
    </w:p>
    <w:p w:rsidR="00875696" w:rsidRDefault="00875696">
      <w:pPr>
        <w:spacing w:before="1" w:line="100" w:lineRule="exact"/>
        <w:rPr>
          <w:sz w:val="11"/>
          <w:szCs w:val="11"/>
        </w:rPr>
      </w:pPr>
    </w:p>
    <w:p w:rsidR="00875696" w:rsidRDefault="00E667B6">
      <w:pPr>
        <w:ind w:left="480" w:right="-68"/>
        <w:rPr>
          <w:sz w:val="32"/>
          <w:szCs w:val="32"/>
        </w:rPr>
      </w:pPr>
      <w:r>
        <w:rPr>
          <w:sz w:val="32"/>
          <w:szCs w:val="32"/>
        </w:rPr>
        <w:t>that</w:t>
      </w:r>
    </w:p>
    <w:p w:rsidR="00875696" w:rsidRDefault="00E667B6">
      <w:pPr>
        <w:spacing w:line="500" w:lineRule="exact"/>
        <w:ind w:right="-84"/>
        <w:rPr>
          <w:rFonts w:ascii="Meiryo" w:eastAsia="Meiryo" w:hAnsi="Meiryo" w:cs="Meiryo"/>
          <w:sz w:val="35"/>
          <w:szCs w:val="35"/>
        </w:rPr>
      </w:pPr>
      <w:r>
        <w:br w:type="column"/>
      </w:r>
      <w:r>
        <w:rPr>
          <w:i/>
          <w:spacing w:val="-145"/>
          <w:position w:val="5"/>
          <w:sz w:val="35"/>
          <w:szCs w:val="35"/>
        </w:rPr>
        <w:lastRenderedPageBreak/>
        <w:t>p</w:t>
      </w:r>
      <w:r>
        <w:rPr>
          <w:spacing w:val="10"/>
          <w:position w:val="7"/>
          <w:sz w:val="35"/>
          <w:szCs w:val="35"/>
        </w:rPr>
        <w:t>ˆ</w:t>
      </w:r>
      <w:r>
        <w:rPr>
          <w:position w:val="-4"/>
        </w:rPr>
        <w:t>1</w:t>
      </w:r>
      <w:r>
        <w:rPr>
          <w:spacing w:val="36"/>
          <w:position w:val="-4"/>
        </w:rPr>
        <w:t xml:space="preserve"> </w:t>
      </w:r>
      <w:r>
        <w:rPr>
          <w:rFonts w:ascii="Meiryo" w:eastAsia="Meiryo" w:hAnsi="Meiryo" w:cs="Meiryo"/>
          <w:w w:val="68"/>
          <w:position w:val="5"/>
          <w:sz w:val="35"/>
          <w:szCs w:val="35"/>
        </w:rPr>
        <w:t>−</w:t>
      </w:r>
    </w:p>
    <w:p w:rsidR="00875696" w:rsidRDefault="00E667B6">
      <w:pPr>
        <w:spacing w:before="18"/>
        <w:ind w:right="-84"/>
      </w:pPr>
      <w:r>
        <w:br w:type="column"/>
      </w:r>
      <w:r>
        <w:rPr>
          <w:i/>
          <w:spacing w:val="-145"/>
          <w:w w:val="99"/>
          <w:sz w:val="35"/>
          <w:szCs w:val="35"/>
        </w:rPr>
        <w:lastRenderedPageBreak/>
        <w:t>p</w:t>
      </w:r>
      <w:r>
        <w:rPr>
          <w:w w:val="99"/>
          <w:position w:val="2"/>
          <w:sz w:val="35"/>
          <w:szCs w:val="35"/>
        </w:rPr>
        <w:t>ˆ</w:t>
      </w:r>
      <w:r>
        <w:rPr>
          <w:spacing w:val="-54"/>
          <w:position w:val="2"/>
          <w:sz w:val="35"/>
          <w:szCs w:val="35"/>
        </w:rPr>
        <w:t xml:space="preserve"> </w:t>
      </w:r>
      <w:r>
        <w:rPr>
          <w:w w:val="101"/>
          <w:position w:val="-9"/>
        </w:rPr>
        <w:t>2</w:t>
      </w:r>
    </w:p>
    <w:p w:rsidR="00875696" w:rsidRDefault="00E667B6">
      <w:pPr>
        <w:spacing w:before="1" w:line="100" w:lineRule="exact"/>
        <w:rPr>
          <w:sz w:val="11"/>
          <w:szCs w:val="11"/>
        </w:rPr>
      </w:pPr>
      <w:r>
        <w:br w:type="column"/>
      </w:r>
    </w:p>
    <w:p w:rsidR="00875696" w:rsidRDefault="00E667B6">
      <w:pPr>
        <w:ind w:right="-68"/>
        <w:rPr>
          <w:sz w:val="32"/>
          <w:szCs w:val="32"/>
        </w:rPr>
      </w:pPr>
      <w:r>
        <w:rPr>
          <w:sz w:val="32"/>
          <w:szCs w:val="32"/>
        </w:rPr>
        <w:t>has</w:t>
      </w:r>
      <w:r>
        <w:rPr>
          <w:spacing w:val="36"/>
          <w:sz w:val="32"/>
          <w:szCs w:val="32"/>
        </w:rPr>
        <w:t xml:space="preserve"> </w:t>
      </w:r>
      <w:r>
        <w:rPr>
          <w:sz w:val="32"/>
          <w:szCs w:val="32"/>
        </w:rPr>
        <w:t>approximately</w:t>
      </w:r>
      <w:r>
        <w:rPr>
          <w:spacing w:val="36"/>
          <w:sz w:val="32"/>
          <w:szCs w:val="32"/>
        </w:rPr>
        <w:t xml:space="preserve"> </w:t>
      </w:r>
      <w:r>
        <w:rPr>
          <w:sz w:val="32"/>
          <w:szCs w:val="32"/>
        </w:rPr>
        <w:t>normal</w:t>
      </w:r>
    </w:p>
    <w:p w:rsidR="00875696" w:rsidRDefault="00D5330D">
      <w:pPr>
        <w:spacing w:before="69" w:line="40" w:lineRule="exact"/>
        <w:ind w:right="673"/>
        <w:jc w:val="right"/>
        <w:rPr>
          <w:sz w:val="21"/>
          <w:szCs w:val="21"/>
        </w:rPr>
      </w:pPr>
      <w:r w:rsidRPr="00D5330D">
        <w:pict>
          <v:shape id="_x0000_s1667" type="#_x0000_t202" style="position:absolute;left:0;text-align:left;margin-left:317.1pt;margin-top:22.55pt;width:23.8pt;height:7.75pt;z-index:-19988;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24"/>
                      <w:sz w:val="15"/>
                      <w:szCs w:val="15"/>
                    </w:rPr>
                    <w:t xml:space="preserve"> </w:t>
                  </w:r>
                  <w:r>
                    <w:rPr>
                      <w:w w:val="103"/>
                      <w:sz w:val="15"/>
                      <w:szCs w:val="15"/>
                    </w:rPr>
                    <w:t>2</w:t>
                  </w:r>
                </w:p>
              </w:txbxContent>
            </v:textbox>
            <w10:wrap anchorx="page"/>
          </v:shape>
        </w:pict>
      </w:r>
      <w:r w:rsidR="00E667B6">
        <w:rPr>
          <w:w w:val="102"/>
          <w:position w:val="-16"/>
          <w:sz w:val="21"/>
          <w:szCs w:val="21"/>
        </w:rPr>
        <w:t>2</w:t>
      </w:r>
    </w:p>
    <w:p w:rsidR="00875696" w:rsidRDefault="00E667B6">
      <w:pPr>
        <w:spacing w:before="1" w:line="100" w:lineRule="exact"/>
        <w:rPr>
          <w:sz w:val="11"/>
          <w:szCs w:val="11"/>
        </w:rPr>
      </w:pPr>
      <w:r>
        <w:br w:type="column"/>
      </w:r>
    </w:p>
    <w:p w:rsidR="00875696" w:rsidRDefault="00E667B6">
      <w:pPr>
        <w:rPr>
          <w:sz w:val="32"/>
          <w:szCs w:val="32"/>
        </w:rPr>
      </w:pPr>
      <w:r>
        <w:rPr>
          <w:sz w:val="32"/>
          <w:szCs w:val="32"/>
        </w:rPr>
        <w:t>distribution</w:t>
      </w:r>
      <w:r>
        <w:rPr>
          <w:spacing w:val="35"/>
          <w:sz w:val="32"/>
          <w:szCs w:val="32"/>
        </w:rPr>
        <w:t xml:space="preserve"> </w:t>
      </w:r>
      <w:r>
        <w:rPr>
          <w:sz w:val="32"/>
          <w:szCs w:val="32"/>
        </w:rPr>
        <w:t>with</w:t>
      </w:r>
      <w:r>
        <w:rPr>
          <w:spacing w:val="35"/>
          <w:sz w:val="32"/>
          <w:szCs w:val="32"/>
        </w:rPr>
        <w:t xml:space="preserve"> </w:t>
      </w:r>
      <w:r>
        <w:rPr>
          <w:sz w:val="32"/>
          <w:szCs w:val="32"/>
        </w:rPr>
        <w:t>mean</w:t>
      </w:r>
    </w:p>
    <w:p w:rsidR="00875696" w:rsidRDefault="00E667B6">
      <w:pPr>
        <w:tabs>
          <w:tab w:val="left" w:pos="1620"/>
        </w:tabs>
        <w:spacing w:before="46" w:line="60" w:lineRule="exact"/>
        <w:ind w:left="96"/>
        <w:rPr>
          <w:sz w:val="27"/>
          <w:szCs w:val="27"/>
        </w:rPr>
        <w:sectPr w:rsidR="00875696">
          <w:type w:val="continuous"/>
          <w:pgSz w:w="11900" w:h="16840"/>
          <w:pgMar w:top="760" w:right="1340" w:bottom="280" w:left="1320" w:header="720" w:footer="720" w:gutter="0"/>
          <w:cols w:num="5" w:space="720" w:equalWidth="0">
            <w:col w:w="962" w:space="213"/>
            <w:col w:w="536" w:space="119"/>
            <w:col w:w="281" w:space="178"/>
            <w:col w:w="3414" w:space="116"/>
            <w:col w:w="3421"/>
          </w:cols>
        </w:sectPr>
      </w:pPr>
      <w:r>
        <w:rPr>
          <w:i/>
          <w:spacing w:val="-15"/>
          <w:position w:val="-20"/>
          <w:sz w:val="27"/>
          <w:szCs w:val="27"/>
          <w:u w:val="single" w:color="000000"/>
        </w:rPr>
        <w:t xml:space="preserve"> </w:t>
      </w:r>
      <w:r>
        <w:rPr>
          <w:i/>
          <w:position w:val="-20"/>
          <w:sz w:val="27"/>
          <w:szCs w:val="27"/>
          <w:u w:val="single" w:color="000000"/>
        </w:rPr>
        <w:t xml:space="preserve">p </w:t>
      </w:r>
      <w:r>
        <w:rPr>
          <w:i/>
          <w:spacing w:val="-9"/>
          <w:position w:val="-20"/>
          <w:sz w:val="27"/>
          <w:szCs w:val="27"/>
          <w:u w:val="single" w:color="000000"/>
        </w:rPr>
        <w:t xml:space="preserve"> </w:t>
      </w:r>
      <w:r>
        <w:rPr>
          <w:i/>
          <w:position w:val="-20"/>
          <w:sz w:val="27"/>
          <w:szCs w:val="27"/>
          <w:u w:val="single" w:color="000000"/>
        </w:rPr>
        <w:t xml:space="preserve">q </w:t>
      </w:r>
      <w:r>
        <w:rPr>
          <w:i/>
          <w:spacing w:val="18"/>
          <w:position w:val="-20"/>
          <w:sz w:val="27"/>
          <w:szCs w:val="27"/>
          <w:u w:val="single" w:color="000000"/>
        </w:rPr>
        <w:t xml:space="preserve"> </w:t>
      </w:r>
      <w:r>
        <w:rPr>
          <w:i/>
          <w:spacing w:val="-1"/>
          <w:position w:val="-20"/>
          <w:sz w:val="27"/>
          <w:szCs w:val="27"/>
        </w:rPr>
        <w:t xml:space="preserve"> </w:t>
      </w:r>
      <w:r>
        <w:rPr>
          <w:rFonts w:ascii="Meiryo" w:eastAsia="Meiryo" w:hAnsi="Meiryo" w:cs="Meiryo"/>
          <w:w w:val="68"/>
          <w:position w:val="-37"/>
          <w:sz w:val="27"/>
          <w:szCs w:val="27"/>
        </w:rPr>
        <w:t>+</w:t>
      </w:r>
      <w:r>
        <w:rPr>
          <w:rFonts w:ascii="Meiryo" w:eastAsia="Meiryo" w:hAnsi="Meiryo" w:cs="Meiryo"/>
          <w:spacing w:val="-27"/>
          <w:position w:val="-37"/>
          <w:sz w:val="27"/>
          <w:szCs w:val="27"/>
        </w:rPr>
        <w:t xml:space="preserve"> </w:t>
      </w:r>
      <w:r>
        <w:rPr>
          <w:i/>
          <w:spacing w:val="-16"/>
          <w:position w:val="-20"/>
          <w:sz w:val="27"/>
          <w:szCs w:val="27"/>
          <w:u w:val="single" w:color="000000"/>
        </w:rPr>
        <w:t xml:space="preserve"> </w:t>
      </w:r>
      <w:r>
        <w:rPr>
          <w:i/>
          <w:position w:val="-20"/>
          <w:sz w:val="27"/>
          <w:szCs w:val="27"/>
          <w:u w:val="single" w:color="000000"/>
        </w:rPr>
        <w:t xml:space="preserve">p </w:t>
      </w:r>
      <w:r>
        <w:rPr>
          <w:i/>
          <w:spacing w:val="21"/>
          <w:position w:val="-20"/>
          <w:sz w:val="27"/>
          <w:szCs w:val="27"/>
          <w:u w:val="single" w:color="000000"/>
        </w:rPr>
        <w:t xml:space="preserve"> </w:t>
      </w:r>
      <w:r>
        <w:rPr>
          <w:i/>
          <w:position w:val="-20"/>
          <w:sz w:val="27"/>
          <w:szCs w:val="27"/>
          <w:u w:val="single" w:color="000000"/>
        </w:rPr>
        <w:t xml:space="preserve">q </w:t>
      </w:r>
      <w:r>
        <w:rPr>
          <w:i/>
          <w:position w:val="-20"/>
          <w:sz w:val="27"/>
          <w:szCs w:val="27"/>
          <w:u w:val="single" w:color="000000"/>
        </w:rPr>
        <w:tab/>
      </w:r>
    </w:p>
    <w:p w:rsidR="00875696" w:rsidRDefault="00D5330D">
      <w:pPr>
        <w:spacing w:line="500" w:lineRule="exact"/>
        <w:ind w:left="541"/>
        <w:rPr>
          <w:sz w:val="21"/>
          <w:szCs w:val="21"/>
        </w:rPr>
      </w:pPr>
      <w:r w:rsidRPr="00D5330D">
        <w:lastRenderedPageBreak/>
        <w:pict>
          <v:shape id="_x0000_s1666" type="#_x0000_t202" style="position:absolute;left:0;text-align:left;margin-left:110.5pt;margin-top:17.15pt;width:21.65pt;height:7.75pt;z-index:-19989;mso-position-horizontal-relative:page" filled="f" stroked="f">
            <v:textbox inset="0,0,0,0">
              <w:txbxContent>
                <w:p w:rsidR="000653A5" w:rsidRDefault="000653A5">
                  <w:pPr>
                    <w:spacing w:line="140" w:lineRule="exact"/>
                    <w:ind w:right="-43"/>
                    <w:rPr>
                      <w:sz w:val="15"/>
                      <w:szCs w:val="15"/>
                    </w:rPr>
                  </w:pPr>
                  <w:r>
                    <w:rPr>
                      <w:sz w:val="15"/>
                      <w:szCs w:val="15"/>
                    </w:rPr>
                    <w:t xml:space="preserve">1      </w:t>
                  </w:r>
                  <w:r>
                    <w:rPr>
                      <w:spacing w:val="17"/>
                      <w:sz w:val="15"/>
                      <w:szCs w:val="15"/>
                    </w:rPr>
                    <w:t xml:space="preserve"> </w:t>
                  </w:r>
                  <w:r>
                    <w:rPr>
                      <w:w w:val="103"/>
                      <w:sz w:val="15"/>
                      <w:szCs w:val="15"/>
                    </w:rPr>
                    <w:t>2</w:t>
                  </w:r>
                </w:p>
              </w:txbxContent>
            </v:textbox>
            <w10:wrap anchorx="page"/>
          </v:shape>
        </w:pict>
      </w:r>
      <w:r w:rsidR="00E667B6">
        <w:rPr>
          <w:rFonts w:ascii="Meiryo" w:eastAsia="Meiryo" w:hAnsi="Meiryo" w:cs="Meiryo"/>
          <w:w w:val="87"/>
          <w:position w:val="8"/>
          <w:sz w:val="39"/>
          <w:szCs w:val="39"/>
        </w:rPr>
        <w:t>µ</w:t>
      </w:r>
      <w:r w:rsidR="00E667B6">
        <w:rPr>
          <w:rFonts w:ascii="Meiryo" w:eastAsia="Meiryo" w:hAnsi="Meiryo" w:cs="Meiryo"/>
          <w:spacing w:val="-88"/>
          <w:position w:val="8"/>
          <w:sz w:val="39"/>
          <w:szCs w:val="39"/>
        </w:rPr>
        <w:t xml:space="preserve"> </w:t>
      </w:r>
      <w:r w:rsidR="00E667B6">
        <w:rPr>
          <w:i/>
          <w:spacing w:val="-91"/>
          <w:position w:val="-1"/>
          <w:sz w:val="21"/>
          <w:szCs w:val="21"/>
        </w:rPr>
        <w:t>p</w:t>
      </w:r>
      <w:r w:rsidR="00E667B6">
        <w:rPr>
          <w:sz w:val="21"/>
          <w:szCs w:val="21"/>
        </w:rPr>
        <w:t>ˆ</w:t>
      </w:r>
      <w:r w:rsidR="00E667B6">
        <w:rPr>
          <w:spacing w:val="48"/>
          <w:sz w:val="21"/>
          <w:szCs w:val="21"/>
        </w:rPr>
        <w:t xml:space="preserve"> </w:t>
      </w:r>
      <w:r w:rsidR="00E667B6">
        <w:rPr>
          <w:rFonts w:ascii="Meiryo" w:eastAsia="Meiryo" w:hAnsi="Meiryo" w:cs="Meiryo"/>
          <w:w w:val="70"/>
          <w:position w:val="-1"/>
          <w:sz w:val="21"/>
          <w:szCs w:val="21"/>
        </w:rPr>
        <w:t>−</w:t>
      </w:r>
      <w:r w:rsidR="00E667B6">
        <w:rPr>
          <w:rFonts w:ascii="Meiryo" w:eastAsia="Meiryo" w:hAnsi="Meiryo" w:cs="Meiryo"/>
          <w:spacing w:val="-37"/>
          <w:position w:val="-1"/>
          <w:sz w:val="21"/>
          <w:szCs w:val="21"/>
        </w:rPr>
        <w:t xml:space="preserve"> </w:t>
      </w:r>
      <w:r w:rsidR="00E667B6">
        <w:rPr>
          <w:i/>
          <w:spacing w:val="-91"/>
          <w:w w:val="102"/>
          <w:position w:val="-1"/>
          <w:sz w:val="21"/>
          <w:szCs w:val="21"/>
        </w:rPr>
        <w:t>p</w:t>
      </w:r>
      <w:r w:rsidR="00E667B6">
        <w:rPr>
          <w:w w:val="102"/>
          <w:sz w:val="21"/>
          <w:szCs w:val="21"/>
        </w:rPr>
        <w:t>ˆ</w:t>
      </w:r>
    </w:p>
    <w:p w:rsidR="00875696" w:rsidRDefault="00E667B6">
      <w:pPr>
        <w:spacing w:line="480" w:lineRule="exact"/>
        <w:ind w:right="-86"/>
        <w:rPr>
          <w:sz w:val="21"/>
          <w:szCs w:val="21"/>
        </w:rPr>
      </w:pPr>
      <w:r>
        <w:br w:type="column"/>
      </w:r>
      <w:r>
        <w:rPr>
          <w:rFonts w:ascii="Meiryo" w:eastAsia="Meiryo" w:hAnsi="Meiryo" w:cs="Meiryo"/>
          <w:w w:val="68"/>
          <w:position w:val="7"/>
          <w:sz w:val="37"/>
          <w:szCs w:val="37"/>
        </w:rPr>
        <w:lastRenderedPageBreak/>
        <w:t>=</w:t>
      </w:r>
      <w:r>
        <w:rPr>
          <w:rFonts w:ascii="Meiryo" w:eastAsia="Meiryo" w:hAnsi="Meiryo" w:cs="Meiryo"/>
          <w:spacing w:val="38"/>
          <w:w w:val="68"/>
          <w:position w:val="7"/>
          <w:sz w:val="37"/>
          <w:szCs w:val="37"/>
        </w:rPr>
        <w:t xml:space="preserve"> </w:t>
      </w:r>
      <w:r>
        <w:rPr>
          <w:i/>
          <w:spacing w:val="-16"/>
          <w:position w:val="7"/>
          <w:sz w:val="37"/>
          <w:szCs w:val="37"/>
        </w:rPr>
        <w:t>p</w:t>
      </w:r>
      <w:r>
        <w:rPr>
          <w:position w:val="-3"/>
          <w:sz w:val="21"/>
          <w:szCs w:val="21"/>
        </w:rPr>
        <w:t>1</w:t>
      </w:r>
      <w:r>
        <w:rPr>
          <w:spacing w:val="35"/>
          <w:position w:val="-3"/>
          <w:sz w:val="21"/>
          <w:szCs w:val="21"/>
        </w:rPr>
        <w:t xml:space="preserve"> </w:t>
      </w:r>
      <w:r>
        <w:rPr>
          <w:rFonts w:ascii="Meiryo" w:eastAsia="Meiryo" w:hAnsi="Meiryo" w:cs="Meiryo"/>
          <w:w w:val="68"/>
          <w:position w:val="7"/>
          <w:sz w:val="37"/>
          <w:szCs w:val="37"/>
        </w:rPr>
        <w:t>−</w:t>
      </w:r>
      <w:r>
        <w:rPr>
          <w:rFonts w:ascii="Meiryo" w:eastAsia="Meiryo" w:hAnsi="Meiryo" w:cs="Meiryo"/>
          <w:spacing w:val="18"/>
          <w:w w:val="68"/>
          <w:position w:val="7"/>
          <w:sz w:val="37"/>
          <w:szCs w:val="37"/>
        </w:rPr>
        <w:t xml:space="preserve"> </w:t>
      </w:r>
      <w:r>
        <w:rPr>
          <w:i/>
          <w:spacing w:val="8"/>
          <w:w w:val="68"/>
          <w:position w:val="7"/>
          <w:sz w:val="37"/>
          <w:szCs w:val="37"/>
        </w:rPr>
        <w:t>p</w:t>
      </w:r>
      <w:r>
        <w:rPr>
          <w:w w:val="102"/>
          <w:position w:val="-3"/>
          <w:sz w:val="21"/>
          <w:szCs w:val="21"/>
        </w:rPr>
        <w:t>2</w:t>
      </w:r>
    </w:p>
    <w:p w:rsidR="00875696" w:rsidRDefault="00E667B6">
      <w:pPr>
        <w:spacing w:before="97"/>
        <w:ind w:right="-68"/>
        <w:rPr>
          <w:sz w:val="32"/>
          <w:szCs w:val="32"/>
        </w:rPr>
      </w:pPr>
      <w:r>
        <w:br w:type="column"/>
      </w:r>
      <w:r>
        <w:rPr>
          <w:sz w:val="32"/>
          <w:szCs w:val="32"/>
        </w:rPr>
        <w:lastRenderedPageBreak/>
        <w:t>and variance</w:t>
      </w:r>
    </w:p>
    <w:p w:rsidR="00875696" w:rsidRDefault="00E667B6">
      <w:pPr>
        <w:spacing w:line="420" w:lineRule="exact"/>
        <w:ind w:right="-89"/>
        <w:rPr>
          <w:sz w:val="15"/>
          <w:szCs w:val="15"/>
        </w:rPr>
      </w:pPr>
      <w:r>
        <w:br w:type="column"/>
      </w:r>
      <w:r>
        <w:rPr>
          <w:rFonts w:ascii="Meiryo" w:eastAsia="Meiryo" w:hAnsi="Meiryo" w:cs="Meiryo"/>
          <w:w w:val="90"/>
          <w:position w:val="2"/>
          <w:sz w:val="39"/>
          <w:szCs w:val="39"/>
        </w:rPr>
        <w:lastRenderedPageBreak/>
        <w:t>σ</w:t>
      </w:r>
      <w:r>
        <w:rPr>
          <w:rFonts w:ascii="Meiryo" w:eastAsia="Meiryo" w:hAnsi="Meiryo" w:cs="Meiryo"/>
          <w:spacing w:val="-66"/>
          <w:position w:val="2"/>
          <w:sz w:val="39"/>
          <w:szCs w:val="39"/>
        </w:rPr>
        <w:t xml:space="preserve"> </w:t>
      </w:r>
      <w:r>
        <w:rPr>
          <w:i/>
          <w:spacing w:val="-91"/>
          <w:position w:val="-7"/>
          <w:sz w:val="21"/>
          <w:szCs w:val="21"/>
        </w:rPr>
        <w:t>p</w:t>
      </w:r>
      <w:r>
        <w:rPr>
          <w:position w:val="-6"/>
          <w:sz w:val="21"/>
          <w:szCs w:val="21"/>
        </w:rPr>
        <w:t xml:space="preserve">ˆ </w:t>
      </w:r>
      <w:r>
        <w:rPr>
          <w:spacing w:val="27"/>
          <w:position w:val="-6"/>
          <w:sz w:val="21"/>
          <w:szCs w:val="21"/>
        </w:rPr>
        <w:t xml:space="preserve"> </w:t>
      </w:r>
      <w:r>
        <w:rPr>
          <w:rFonts w:ascii="Meiryo" w:eastAsia="Meiryo" w:hAnsi="Meiryo" w:cs="Meiryo"/>
          <w:w w:val="70"/>
          <w:position w:val="-7"/>
          <w:sz w:val="21"/>
          <w:szCs w:val="21"/>
        </w:rPr>
        <w:t>−</w:t>
      </w:r>
      <w:r>
        <w:rPr>
          <w:rFonts w:ascii="Meiryo" w:eastAsia="Meiryo" w:hAnsi="Meiryo" w:cs="Meiryo"/>
          <w:spacing w:val="-5"/>
          <w:w w:val="70"/>
          <w:position w:val="-7"/>
          <w:sz w:val="21"/>
          <w:szCs w:val="21"/>
        </w:rPr>
        <w:t xml:space="preserve"> </w:t>
      </w:r>
      <w:r>
        <w:rPr>
          <w:i/>
          <w:spacing w:val="-91"/>
          <w:position w:val="-7"/>
          <w:sz w:val="21"/>
          <w:szCs w:val="21"/>
        </w:rPr>
        <w:t>p</w:t>
      </w:r>
      <w:r>
        <w:rPr>
          <w:position w:val="-6"/>
          <w:sz w:val="21"/>
          <w:szCs w:val="21"/>
        </w:rPr>
        <w:t xml:space="preserve">ˆ   </w:t>
      </w:r>
      <w:r>
        <w:rPr>
          <w:spacing w:val="14"/>
          <w:position w:val="-6"/>
          <w:sz w:val="21"/>
          <w:szCs w:val="21"/>
        </w:rPr>
        <w:t xml:space="preserve"> </w:t>
      </w:r>
      <w:r>
        <w:rPr>
          <w:position w:val="-5"/>
          <w:sz w:val="32"/>
          <w:szCs w:val="32"/>
        </w:rPr>
        <w:t xml:space="preserve">=  </w:t>
      </w:r>
      <w:r>
        <w:rPr>
          <w:spacing w:val="59"/>
          <w:position w:val="-5"/>
          <w:sz w:val="32"/>
          <w:szCs w:val="32"/>
        </w:rPr>
        <w:t xml:space="preserve"> </w:t>
      </w:r>
      <w:r>
        <w:rPr>
          <w:position w:val="9"/>
          <w:sz w:val="15"/>
          <w:szCs w:val="15"/>
        </w:rPr>
        <w:t xml:space="preserve">1   </w:t>
      </w:r>
      <w:r>
        <w:rPr>
          <w:spacing w:val="35"/>
          <w:position w:val="9"/>
          <w:sz w:val="15"/>
          <w:szCs w:val="15"/>
        </w:rPr>
        <w:t xml:space="preserve"> </w:t>
      </w:r>
      <w:r>
        <w:rPr>
          <w:w w:val="104"/>
          <w:position w:val="9"/>
          <w:sz w:val="15"/>
          <w:szCs w:val="15"/>
        </w:rPr>
        <w:t>1</w:t>
      </w:r>
    </w:p>
    <w:p w:rsidR="00875696" w:rsidRDefault="00E667B6">
      <w:pPr>
        <w:spacing w:line="220" w:lineRule="exact"/>
        <w:ind w:right="121"/>
        <w:jc w:val="right"/>
        <w:rPr>
          <w:sz w:val="15"/>
          <w:szCs w:val="15"/>
        </w:rPr>
      </w:pPr>
      <w:r>
        <w:rPr>
          <w:i/>
          <w:spacing w:val="-16"/>
          <w:position w:val="5"/>
          <w:sz w:val="27"/>
          <w:szCs w:val="27"/>
        </w:rPr>
        <w:t>n</w:t>
      </w:r>
      <w:r>
        <w:rPr>
          <w:w w:val="104"/>
          <w:position w:val="-2"/>
          <w:sz w:val="15"/>
          <w:szCs w:val="15"/>
        </w:rPr>
        <w:t>1</w:t>
      </w:r>
    </w:p>
    <w:p w:rsidR="00875696" w:rsidRDefault="00E667B6">
      <w:pPr>
        <w:spacing w:before="97" w:line="300" w:lineRule="exact"/>
        <w:rPr>
          <w:sz w:val="32"/>
          <w:szCs w:val="32"/>
        </w:rPr>
      </w:pPr>
      <w:r>
        <w:br w:type="column"/>
      </w:r>
      <w:r>
        <w:rPr>
          <w:position w:val="9"/>
          <w:sz w:val="15"/>
          <w:szCs w:val="15"/>
        </w:rPr>
        <w:lastRenderedPageBreak/>
        <w:t xml:space="preserve">2    </w:t>
      </w:r>
      <w:r>
        <w:rPr>
          <w:spacing w:val="28"/>
          <w:position w:val="9"/>
          <w:sz w:val="15"/>
          <w:szCs w:val="15"/>
        </w:rPr>
        <w:t xml:space="preserve"> </w:t>
      </w:r>
      <w:r>
        <w:rPr>
          <w:position w:val="9"/>
          <w:sz w:val="15"/>
          <w:szCs w:val="15"/>
        </w:rPr>
        <w:t xml:space="preserve">2   </w:t>
      </w:r>
      <w:r>
        <w:rPr>
          <w:spacing w:val="1"/>
          <w:position w:val="9"/>
          <w:sz w:val="15"/>
          <w:szCs w:val="15"/>
        </w:rPr>
        <w:t xml:space="preserve"> </w:t>
      </w:r>
      <w:r>
        <w:rPr>
          <w:position w:val="-5"/>
          <w:sz w:val="32"/>
          <w:szCs w:val="32"/>
        </w:rPr>
        <w:t>, that is:</w:t>
      </w:r>
    </w:p>
    <w:p w:rsidR="00875696" w:rsidRDefault="00E667B6">
      <w:pPr>
        <w:spacing w:line="240" w:lineRule="exact"/>
        <w:ind w:left="18"/>
        <w:rPr>
          <w:sz w:val="15"/>
          <w:szCs w:val="15"/>
        </w:rPr>
        <w:sectPr w:rsidR="00875696">
          <w:type w:val="continuous"/>
          <w:pgSz w:w="11900" w:h="16840"/>
          <w:pgMar w:top="760" w:right="1340" w:bottom="280" w:left="1320" w:header="720" w:footer="720" w:gutter="0"/>
          <w:cols w:num="5" w:space="720" w:equalWidth="0">
            <w:col w:w="1323" w:space="144"/>
            <w:col w:w="1296" w:space="135"/>
            <w:col w:w="1627" w:space="105"/>
            <w:col w:w="1800" w:space="557"/>
            <w:col w:w="2253"/>
          </w:cols>
        </w:sectPr>
      </w:pPr>
      <w:r>
        <w:rPr>
          <w:i/>
          <w:spacing w:val="2"/>
          <w:position w:val="5"/>
          <w:sz w:val="27"/>
          <w:szCs w:val="27"/>
        </w:rPr>
        <w:t>n</w:t>
      </w:r>
      <w:r>
        <w:rPr>
          <w:w w:val="104"/>
          <w:position w:val="-2"/>
          <w:sz w:val="15"/>
          <w:szCs w:val="15"/>
        </w:rPr>
        <w:t>2</w:t>
      </w:r>
    </w:p>
    <w:p w:rsidR="00875696" w:rsidRDefault="00E667B6">
      <w:pPr>
        <w:spacing w:line="300" w:lineRule="exact"/>
        <w:ind w:left="2465" w:right="-66"/>
        <w:rPr>
          <w:sz w:val="28"/>
          <w:szCs w:val="28"/>
        </w:rPr>
      </w:pPr>
      <w:r>
        <w:rPr>
          <w:rFonts w:ascii="Meiryo" w:eastAsia="Meiryo" w:hAnsi="Meiryo" w:cs="Meiryo"/>
          <w:w w:val="38"/>
          <w:position w:val="-11"/>
          <w:sz w:val="28"/>
          <w:szCs w:val="28"/>
        </w:rPr>
        <w:lastRenderedPageBreak/>
        <w:t xml:space="preserve">⎛                            </w:t>
      </w:r>
      <w:r>
        <w:rPr>
          <w:rFonts w:ascii="Meiryo" w:eastAsia="Meiryo" w:hAnsi="Meiryo" w:cs="Meiryo"/>
          <w:spacing w:val="8"/>
          <w:w w:val="38"/>
          <w:position w:val="-11"/>
          <w:sz w:val="28"/>
          <w:szCs w:val="28"/>
        </w:rPr>
        <w:t xml:space="preserve"> </w:t>
      </w:r>
      <w:r>
        <w:rPr>
          <w:i/>
          <w:position w:val="-13"/>
          <w:sz w:val="28"/>
          <w:szCs w:val="28"/>
        </w:rPr>
        <w:t xml:space="preserve">p </w:t>
      </w:r>
      <w:r>
        <w:rPr>
          <w:i/>
          <w:spacing w:val="31"/>
          <w:position w:val="-13"/>
          <w:sz w:val="28"/>
          <w:szCs w:val="28"/>
        </w:rPr>
        <w:t xml:space="preserve"> </w:t>
      </w:r>
      <w:r>
        <w:rPr>
          <w:i/>
          <w:w w:val="101"/>
          <w:position w:val="-13"/>
          <w:sz w:val="28"/>
          <w:szCs w:val="28"/>
        </w:rPr>
        <w:t>q</w:t>
      </w:r>
    </w:p>
    <w:p w:rsidR="00875696" w:rsidRDefault="00E667B6">
      <w:pPr>
        <w:spacing w:line="30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4082" w:space="429"/>
            <w:col w:w="4729"/>
          </w:cols>
        </w:sectPr>
      </w:pPr>
      <w:r>
        <w:br w:type="column"/>
      </w:r>
      <w:r>
        <w:rPr>
          <w:i/>
          <w:position w:val="-13"/>
          <w:sz w:val="28"/>
          <w:szCs w:val="28"/>
        </w:rPr>
        <w:lastRenderedPageBreak/>
        <w:t xml:space="preserve">p </w:t>
      </w:r>
      <w:r>
        <w:rPr>
          <w:i/>
          <w:spacing w:val="63"/>
          <w:position w:val="-13"/>
          <w:sz w:val="28"/>
          <w:szCs w:val="28"/>
        </w:rPr>
        <w:t xml:space="preserve"> </w:t>
      </w:r>
      <w:r>
        <w:rPr>
          <w:i/>
          <w:position w:val="-13"/>
          <w:sz w:val="28"/>
          <w:szCs w:val="28"/>
        </w:rPr>
        <w:t xml:space="preserve">q </w:t>
      </w:r>
      <w:r>
        <w:rPr>
          <w:i/>
          <w:spacing w:val="33"/>
          <w:position w:val="-13"/>
          <w:sz w:val="28"/>
          <w:szCs w:val="28"/>
        </w:rPr>
        <w:t xml:space="preserve"> </w:t>
      </w:r>
      <w:r>
        <w:rPr>
          <w:rFonts w:ascii="Meiryo" w:eastAsia="Meiryo" w:hAnsi="Meiryo" w:cs="Meiryo"/>
          <w:w w:val="38"/>
          <w:position w:val="-11"/>
          <w:sz w:val="28"/>
          <w:szCs w:val="28"/>
        </w:rPr>
        <w:t>⎞</w:t>
      </w:r>
    </w:p>
    <w:p w:rsidR="00875696" w:rsidRDefault="00E667B6">
      <w:pPr>
        <w:spacing w:line="240" w:lineRule="exact"/>
        <w:jc w:val="right"/>
        <w:rPr>
          <w:sz w:val="16"/>
          <w:szCs w:val="16"/>
        </w:rPr>
      </w:pPr>
      <w:r>
        <w:rPr>
          <w:i/>
          <w:spacing w:val="-119"/>
          <w:w w:val="101"/>
          <w:position w:val="-5"/>
          <w:sz w:val="28"/>
          <w:szCs w:val="28"/>
        </w:rPr>
        <w:lastRenderedPageBreak/>
        <w:t>p</w:t>
      </w:r>
      <w:r>
        <w:rPr>
          <w:spacing w:val="13"/>
          <w:w w:val="101"/>
          <w:position w:val="-4"/>
          <w:sz w:val="28"/>
          <w:szCs w:val="28"/>
        </w:rPr>
        <w:t>ˆ</w:t>
      </w:r>
      <w:r>
        <w:rPr>
          <w:w w:val="103"/>
          <w:position w:val="-12"/>
          <w:sz w:val="16"/>
          <w:szCs w:val="16"/>
        </w:rPr>
        <w:t>1</w:t>
      </w:r>
    </w:p>
    <w:p w:rsidR="00875696" w:rsidRDefault="00E667B6">
      <w:pPr>
        <w:spacing w:line="240" w:lineRule="exact"/>
        <w:ind w:right="-72"/>
        <w:rPr>
          <w:sz w:val="16"/>
          <w:szCs w:val="16"/>
        </w:rPr>
      </w:pPr>
      <w:r>
        <w:br w:type="column"/>
      </w:r>
      <w:r>
        <w:rPr>
          <w:rFonts w:ascii="Meiryo" w:eastAsia="Meiryo" w:hAnsi="Meiryo" w:cs="Meiryo"/>
          <w:w w:val="69"/>
          <w:position w:val="-5"/>
          <w:sz w:val="28"/>
          <w:szCs w:val="28"/>
        </w:rPr>
        <w:lastRenderedPageBreak/>
        <w:t>−</w:t>
      </w:r>
      <w:r>
        <w:rPr>
          <w:rFonts w:ascii="Meiryo" w:eastAsia="Meiryo" w:hAnsi="Meiryo" w:cs="Meiryo"/>
          <w:spacing w:val="18"/>
          <w:w w:val="69"/>
          <w:position w:val="-5"/>
          <w:sz w:val="28"/>
          <w:szCs w:val="28"/>
        </w:rPr>
        <w:t xml:space="preserve"> </w:t>
      </w:r>
      <w:r>
        <w:rPr>
          <w:i/>
          <w:spacing w:val="-119"/>
          <w:w w:val="101"/>
          <w:position w:val="-5"/>
          <w:sz w:val="28"/>
          <w:szCs w:val="28"/>
        </w:rPr>
        <w:t>p</w:t>
      </w:r>
      <w:r>
        <w:rPr>
          <w:w w:val="101"/>
          <w:position w:val="-4"/>
          <w:sz w:val="28"/>
          <w:szCs w:val="28"/>
        </w:rPr>
        <w:t>ˆ</w:t>
      </w:r>
      <w:r>
        <w:rPr>
          <w:spacing w:val="-39"/>
          <w:position w:val="-4"/>
          <w:sz w:val="28"/>
          <w:szCs w:val="28"/>
        </w:rPr>
        <w:t xml:space="preserve"> </w:t>
      </w:r>
      <w:r>
        <w:rPr>
          <w:w w:val="103"/>
          <w:position w:val="-12"/>
          <w:sz w:val="16"/>
          <w:szCs w:val="16"/>
        </w:rPr>
        <w:t>2</w:t>
      </w:r>
    </w:p>
    <w:p w:rsidR="00875696" w:rsidRDefault="00E667B6">
      <w:pPr>
        <w:spacing w:line="240" w:lineRule="exact"/>
        <w:ind w:right="-72"/>
        <w:rPr>
          <w:sz w:val="16"/>
          <w:szCs w:val="16"/>
        </w:rPr>
      </w:pPr>
      <w:r>
        <w:br w:type="column"/>
      </w:r>
      <w:r>
        <w:rPr>
          <w:position w:val="-5"/>
          <w:sz w:val="28"/>
          <w:szCs w:val="28"/>
        </w:rPr>
        <w:lastRenderedPageBreak/>
        <w:t>~</w:t>
      </w:r>
      <w:r>
        <w:rPr>
          <w:spacing w:val="-16"/>
          <w:position w:val="-5"/>
          <w:sz w:val="28"/>
          <w:szCs w:val="28"/>
        </w:rPr>
        <w:t xml:space="preserve"> </w:t>
      </w:r>
      <w:r>
        <w:rPr>
          <w:i/>
          <w:position w:val="-5"/>
          <w:sz w:val="28"/>
          <w:szCs w:val="28"/>
        </w:rPr>
        <w:t>N</w:t>
      </w:r>
      <w:r>
        <w:rPr>
          <w:i/>
          <w:spacing w:val="30"/>
          <w:position w:val="-5"/>
          <w:sz w:val="28"/>
          <w:szCs w:val="28"/>
        </w:rPr>
        <w:t xml:space="preserve"> </w:t>
      </w:r>
      <w:r>
        <w:rPr>
          <w:rFonts w:ascii="Meiryo" w:eastAsia="Meiryo" w:hAnsi="Meiryo" w:cs="Meiryo"/>
          <w:w w:val="38"/>
          <w:position w:val="-4"/>
          <w:sz w:val="28"/>
          <w:szCs w:val="28"/>
        </w:rPr>
        <w:t>⎜</w:t>
      </w:r>
      <w:r>
        <w:rPr>
          <w:rFonts w:ascii="Meiryo" w:eastAsia="Meiryo" w:hAnsi="Meiryo" w:cs="Meiryo"/>
          <w:spacing w:val="32"/>
          <w:w w:val="38"/>
          <w:position w:val="-4"/>
          <w:sz w:val="28"/>
          <w:szCs w:val="28"/>
        </w:rPr>
        <w:t xml:space="preserve"> </w:t>
      </w:r>
      <w:r>
        <w:rPr>
          <w:i/>
          <w:spacing w:val="-11"/>
          <w:w w:val="101"/>
          <w:position w:val="-5"/>
          <w:sz w:val="28"/>
          <w:szCs w:val="28"/>
        </w:rPr>
        <w:t>p</w:t>
      </w:r>
      <w:r>
        <w:rPr>
          <w:w w:val="103"/>
          <w:position w:val="-12"/>
          <w:sz w:val="16"/>
          <w:szCs w:val="16"/>
        </w:rPr>
        <w:t>1</w:t>
      </w:r>
    </w:p>
    <w:p w:rsidR="00875696" w:rsidRDefault="00E667B6">
      <w:pPr>
        <w:spacing w:line="240" w:lineRule="exact"/>
        <w:ind w:right="-70"/>
        <w:rPr>
          <w:sz w:val="16"/>
          <w:szCs w:val="16"/>
        </w:rPr>
      </w:pPr>
      <w:r>
        <w:br w:type="column"/>
      </w:r>
      <w:r>
        <w:rPr>
          <w:rFonts w:ascii="Meiryo" w:eastAsia="Meiryo" w:hAnsi="Meiryo" w:cs="Meiryo"/>
          <w:w w:val="69"/>
          <w:position w:val="-5"/>
          <w:sz w:val="28"/>
          <w:szCs w:val="28"/>
        </w:rPr>
        <w:lastRenderedPageBreak/>
        <w:t>−</w:t>
      </w:r>
      <w:r>
        <w:rPr>
          <w:rFonts w:ascii="Meiryo" w:eastAsia="Meiryo" w:hAnsi="Meiryo" w:cs="Meiryo"/>
          <w:spacing w:val="18"/>
          <w:w w:val="69"/>
          <w:position w:val="-5"/>
          <w:sz w:val="28"/>
          <w:szCs w:val="28"/>
        </w:rPr>
        <w:t xml:space="preserve"> </w:t>
      </w:r>
      <w:r>
        <w:rPr>
          <w:i/>
          <w:spacing w:val="7"/>
          <w:w w:val="101"/>
          <w:position w:val="-5"/>
          <w:sz w:val="28"/>
          <w:szCs w:val="28"/>
        </w:rPr>
        <w:t>p</w:t>
      </w:r>
      <w:r>
        <w:rPr>
          <w:w w:val="103"/>
          <w:position w:val="-12"/>
          <w:sz w:val="16"/>
          <w:szCs w:val="16"/>
        </w:rPr>
        <w:t>2</w:t>
      </w:r>
    </w:p>
    <w:p w:rsidR="00875696" w:rsidRDefault="00E667B6">
      <w:pPr>
        <w:spacing w:line="240" w:lineRule="exact"/>
        <w:ind w:right="-65"/>
        <w:rPr>
          <w:rFonts w:ascii="Meiryo" w:eastAsia="Meiryo" w:hAnsi="Meiryo" w:cs="Meiryo"/>
          <w:sz w:val="28"/>
          <w:szCs w:val="28"/>
        </w:rPr>
      </w:pPr>
      <w:r>
        <w:br w:type="column"/>
      </w:r>
      <w:r>
        <w:rPr>
          <w:position w:val="-5"/>
          <w:sz w:val="28"/>
          <w:szCs w:val="28"/>
        </w:rPr>
        <w:lastRenderedPageBreak/>
        <w:t>,</w:t>
      </w:r>
      <w:r>
        <w:rPr>
          <w:spacing w:val="30"/>
          <w:position w:val="-5"/>
          <w:sz w:val="28"/>
          <w:szCs w:val="28"/>
        </w:rPr>
        <w:t xml:space="preserve"> </w:t>
      </w:r>
      <w:r>
        <w:rPr>
          <w:position w:val="6"/>
          <w:sz w:val="16"/>
          <w:szCs w:val="16"/>
          <w:u w:val="single" w:color="000000"/>
        </w:rPr>
        <w:t xml:space="preserve">   </w:t>
      </w:r>
      <w:r>
        <w:rPr>
          <w:spacing w:val="35"/>
          <w:position w:val="6"/>
          <w:sz w:val="16"/>
          <w:szCs w:val="16"/>
          <w:u w:val="single" w:color="000000"/>
        </w:rPr>
        <w:t xml:space="preserve"> </w:t>
      </w:r>
      <w:r>
        <w:rPr>
          <w:position w:val="6"/>
          <w:sz w:val="16"/>
          <w:szCs w:val="16"/>
          <w:u w:val="single" w:color="000000"/>
        </w:rPr>
        <w:t xml:space="preserve">1    </w:t>
      </w:r>
      <w:r>
        <w:rPr>
          <w:spacing w:val="30"/>
          <w:position w:val="6"/>
          <w:sz w:val="16"/>
          <w:szCs w:val="16"/>
          <w:u w:val="single" w:color="000000"/>
        </w:rPr>
        <w:t xml:space="preserve"> </w:t>
      </w:r>
      <w:r>
        <w:rPr>
          <w:position w:val="6"/>
          <w:sz w:val="16"/>
          <w:szCs w:val="16"/>
          <w:u w:val="single" w:color="000000"/>
        </w:rPr>
        <w:t>1</w:t>
      </w:r>
      <w:r>
        <w:rPr>
          <w:position w:val="6"/>
          <w:sz w:val="16"/>
          <w:szCs w:val="16"/>
        </w:rPr>
        <w:t xml:space="preserve"> </w:t>
      </w:r>
      <w:r>
        <w:rPr>
          <w:spacing w:val="13"/>
          <w:position w:val="6"/>
          <w:sz w:val="16"/>
          <w:szCs w:val="16"/>
        </w:rPr>
        <w:t xml:space="preserve"> </w:t>
      </w:r>
      <w:r>
        <w:rPr>
          <w:rFonts w:ascii="Meiryo" w:eastAsia="Meiryo" w:hAnsi="Meiryo" w:cs="Meiryo"/>
          <w:w w:val="69"/>
          <w:position w:val="-5"/>
          <w:sz w:val="28"/>
          <w:szCs w:val="28"/>
        </w:rPr>
        <w:t xml:space="preserve">+  </w:t>
      </w:r>
      <w:r>
        <w:rPr>
          <w:rFonts w:ascii="Meiryo" w:eastAsia="Meiryo" w:hAnsi="Meiryo" w:cs="Meiryo"/>
          <w:spacing w:val="12"/>
          <w:w w:val="69"/>
          <w:position w:val="-5"/>
          <w:sz w:val="28"/>
          <w:szCs w:val="28"/>
        </w:rPr>
        <w:t xml:space="preserve"> </w:t>
      </w:r>
      <w:r>
        <w:rPr>
          <w:w w:val="69"/>
          <w:position w:val="6"/>
          <w:sz w:val="16"/>
          <w:szCs w:val="16"/>
          <w:u w:val="single" w:color="000000"/>
        </w:rPr>
        <w:t xml:space="preserve">    </w:t>
      </w:r>
      <w:r>
        <w:rPr>
          <w:spacing w:val="26"/>
          <w:w w:val="69"/>
          <w:position w:val="6"/>
          <w:sz w:val="16"/>
          <w:szCs w:val="16"/>
          <w:u w:val="single" w:color="000000"/>
        </w:rPr>
        <w:t xml:space="preserve"> </w:t>
      </w:r>
      <w:r>
        <w:rPr>
          <w:position w:val="6"/>
          <w:sz w:val="16"/>
          <w:szCs w:val="16"/>
          <w:u w:val="single" w:color="000000"/>
        </w:rPr>
        <w:t xml:space="preserve">2     </w:t>
      </w:r>
      <w:r>
        <w:rPr>
          <w:spacing w:val="22"/>
          <w:position w:val="6"/>
          <w:sz w:val="16"/>
          <w:szCs w:val="16"/>
          <w:u w:val="single" w:color="000000"/>
        </w:rPr>
        <w:t xml:space="preserve"> </w:t>
      </w:r>
      <w:r>
        <w:rPr>
          <w:position w:val="6"/>
          <w:sz w:val="16"/>
          <w:szCs w:val="16"/>
          <w:u w:val="single" w:color="000000"/>
        </w:rPr>
        <w:t>2</w:t>
      </w:r>
      <w:r>
        <w:rPr>
          <w:spacing w:val="2"/>
          <w:position w:val="6"/>
          <w:sz w:val="16"/>
          <w:szCs w:val="16"/>
          <w:u w:val="single" w:color="000000"/>
        </w:rPr>
        <w:t xml:space="preserve"> </w:t>
      </w:r>
      <w:r>
        <w:rPr>
          <w:spacing w:val="-3"/>
          <w:position w:val="6"/>
          <w:sz w:val="16"/>
          <w:szCs w:val="16"/>
        </w:rPr>
        <w:t xml:space="preserve"> </w:t>
      </w:r>
      <w:r>
        <w:rPr>
          <w:rFonts w:ascii="Meiryo" w:eastAsia="Meiryo" w:hAnsi="Meiryo" w:cs="Meiryo"/>
          <w:w w:val="38"/>
          <w:position w:val="-4"/>
          <w:sz w:val="28"/>
          <w:szCs w:val="28"/>
        </w:rPr>
        <w:t>⎟</w:t>
      </w:r>
    </w:p>
    <w:p w:rsidR="00875696" w:rsidRDefault="00E667B6">
      <w:pPr>
        <w:spacing w:before="5" w:line="220" w:lineRule="exact"/>
        <w:rPr>
          <w:sz w:val="32"/>
          <w:szCs w:val="32"/>
        </w:rPr>
        <w:sectPr w:rsidR="00875696">
          <w:type w:val="continuous"/>
          <w:pgSz w:w="11900" w:h="16840"/>
          <w:pgMar w:top="760" w:right="1340" w:bottom="280" w:left="1320" w:header="720" w:footer="720" w:gutter="0"/>
          <w:cols w:num="6" w:space="720" w:equalWidth="0">
            <w:col w:w="1341" w:space="66"/>
            <w:col w:w="471" w:space="94"/>
            <w:col w:w="883" w:space="66"/>
            <w:col w:w="471" w:space="30"/>
            <w:col w:w="1853" w:space="244"/>
            <w:col w:w="3721"/>
          </w:cols>
        </w:sectPr>
      </w:pPr>
      <w:r>
        <w:br w:type="column"/>
      </w:r>
      <w:r>
        <w:rPr>
          <w:position w:val="-11"/>
          <w:sz w:val="32"/>
          <w:szCs w:val="32"/>
        </w:rPr>
        <w:lastRenderedPageBreak/>
        <w:t>(Approximately)</w:t>
      </w:r>
    </w:p>
    <w:p w:rsidR="00875696" w:rsidRDefault="00E667B6">
      <w:pPr>
        <w:spacing w:line="340" w:lineRule="exact"/>
        <w:ind w:left="2465" w:right="-73"/>
        <w:rPr>
          <w:sz w:val="16"/>
          <w:szCs w:val="16"/>
        </w:rPr>
      </w:pPr>
      <w:r>
        <w:rPr>
          <w:rFonts w:ascii="Meiryo" w:eastAsia="Meiryo" w:hAnsi="Meiryo" w:cs="Meiryo"/>
          <w:w w:val="38"/>
          <w:position w:val="-2"/>
          <w:sz w:val="28"/>
          <w:szCs w:val="28"/>
        </w:rPr>
        <w:lastRenderedPageBreak/>
        <w:t xml:space="preserve">⎝                                </w:t>
      </w:r>
      <w:r>
        <w:rPr>
          <w:rFonts w:ascii="Meiryo" w:eastAsia="Meiryo" w:hAnsi="Meiryo" w:cs="Meiryo"/>
          <w:spacing w:val="6"/>
          <w:w w:val="38"/>
          <w:position w:val="-2"/>
          <w:sz w:val="28"/>
          <w:szCs w:val="28"/>
        </w:rPr>
        <w:t xml:space="preserve"> </w:t>
      </w:r>
      <w:r>
        <w:rPr>
          <w:i/>
          <w:spacing w:val="-16"/>
          <w:w w:val="101"/>
          <w:position w:val="5"/>
          <w:sz w:val="28"/>
          <w:szCs w:val="28"/>
        </w:rPr>
        <w:t>n</w:t>
      </w:r>
      <w:r>
        <w:rPr>
          <w:w w:val="103"/>
          <w:position w:val="-2"/>
          <w:sz w:val="16"/>
          <w:szCs w:val="16"/>
        </w:rPr>
        <w:t>1</w:t>
      </w:r>
    </w:p>
    <w:p w:rsidR="00875696" w:rsidRDefault="00E667B6">
      <w:pPr>
        <w:spacing w:line="340" w:lineRule="exact"/>
        <w:rPr>
          <w:rFonts w:ascii="Meiryo" w:eastAsia="Meiryo" w:hAnsi="Meiryo" w:cs="Meiryo"/>
          <w:sz w:val="28"/>
          <w:szCs w:val="28"/>
        </w:rPr>
        <w:sectPr w:rsidR="00875696">
          <w:type w:val="continuous"/>
          <w:pgSz w:w="11900" w:h="16840"/>
          <w:pgMar w:top="760" w:right="1340" w:bottom="280" w:left="1320" w:header="720" w:footer="720" w:gutter="0"/>
          <w:cols w:num="2" w:space="720" w:equalWidth="0">
            <w:col w:w="3979" w:space="688"/>
            <w:col w:w="4573"/>
          </w:cols>
        </w:sectPr>
      </w:pPr>
      <w:r>
        <w:br w:type="column"/>
      </w:r>
      <w:r>
        <w:rPr>
          <w:i/>
          <w:spacing w:val="4"/>
          <w:position w:val="5"/>
          <w:sz w:val="28"/>
          <w:szCs w:val="28"/>
        </w:rPr>
        <w:lastRenderedPageBreak/>
        <w:t>n</w:t>
      </w:r>
      <w:r>
        <w:rPr>
          <w:position w:val="-2"/>
          <w:sz w:val="16"/>
          <w:szCs w:val="16"/>
        </w:rPr>
        <w:t xml:space="preserve">2     </w:t>
      </w:r>
      <w:r>
        <w:rPr>
          <w:spacing w:val="36"/>
          <w:position w:val="-2"/>
          <w:sz w:val="16"/>
          <w:szCs w:val="16"/>
        </w:rPr>
        <w:t xml:space="preserve"> </w:t>
      </w:r>
      <w:r>
        <w:rPr>
          <w:rFonts w:ascii="Meiryo" w:eastAsia="Meiryo" w:hAnsi="Meiryo" w:cs="Meiryo"/>
          <w:w w:val="38"/>
          <w:position w:val="-2"/>
          <w:sz w:val="28"/>
          <w:szCs w:val="28"/>
        </w:rPr>
        <w:t>⎠</w:t>
      </w:r>
    </w:p>
    <w:p w:rsidR="00875696" w:rsidRDefault="00D5330D">
      <w:pPr>
        <w:spacing w:line="540" w:lineRule="exact"/>
        <w:ind w:left="1096" w:right="-92"/>
        <w:rPr>
          <w:sz w:val="28"/>
          <w:szCs w:val="28"/>
        </w:rPr>
      </w:pPr>
      <w:r w:rsidRPr="00D5330D">
        <w:lastRenderedPageBreak/>
        <w:pict>
          <v:group id="_x0000_s1659" style="position:absolute;left:0;text-align:left;margin-left:158.15pt;margin-top:22.7pt;width:89.8pt;height:38.8pt;z-index:-19991;mso-position-horizontal-relative:page" coordorigin="3163,454" coordsize="1796,776">
            <v:group id="_x0000_s1660" style="position:absolute;left:3169;top:931;width:36;height:20" coordorigin="3169,931" coordsize="36,20">
              <v:shape id="_x0000_s1665" style="position:absolute;left:3169;top:931;width:36;height:20" coordorigin="3169,931" coordsize="36,20" path="m3169,951r36,-20e" filled="f" strokeweight=".20883mm">
                <v:path arrowok="t"/>
              </v:shape>
              <v:group id="_x0000_s1661" style="position:absolute;left:3205;top:937;width:53;height:282" coordorigin="3205,937" coordsize="53,282">
                <v:shape id="_x0000_s1664" style="position:absolute;left:3205;top:937;width:53;height:282" coordorigin="3205,937" coordsize="53,282" path="m3205,937r53,282e" filled="f" strokeweight=".41803mm">
                  <v:path arrowok="t"/>
                </v:shape>
                <v:group id="_x0000_s1662" style="position:absolute;left:3264;top:460;width:1690;height:758" coordorigin="3264,460" coordsize="1690,758">
                  <v:shape id="_x0000_s1663" style="position:absolute;left:3264;top:460;width:1690;height:758" coordorigin="3264,460" coordsize="1690,758" path="m3264,1219r71,-759l4954,460e" filled="f" strokeweight=".20883mm">
                    <v:path arrowok="t"/>
                  </v:shape>
                </v:group>
              </v:group>
            </v:group>
            <w10:wrap anchorx="page"/>
          </v:group>
        </w:pict>
      </w:r>
      <w:r w:rsidR="00E667B6">
        <w:rPr>
          <w:i/>
          <w:position w:val="-4"/>
          <w:sz w:val="28"/>
          <w:szCs w:val="28"/>
        </w:rPr>
        <w:t>Z</w:t>
      </w:r>
      <w:r w:rsidR="00E667B6">
        <w:rPr>
          <w:i/>
          <w:spacing w:val="25"/>
          <w:position w:val="-4"/>
          <w:sz w:val="28"/>
          <w:szCs w:val="28"/>
        </w:rPr>
        <w:t xml:space="preserve"> </w:t>
      </w:r>
      <w:r w:rsidR="00E667B6">
        <w:rPr>
          <w:rFonts w:ascii="Meiryo" w:eastAsia="Meiryo" w:hAnsi="Meiryo" w:cs="Meiryo"/>
          <w:w w:val="69"/>
          <w:position w:val="-4"/>
          <w:sz w:val="28"/>
          <w:szCs w:val="28"/>
        </w:rPr>
        <w:t>=</w:t>
      </w:r>
      <w:r w:rsidR="00E667B6">
        <w:rPr>
          <w:rFonts w:ascii="Meiryo" w:eastAsia="Meiryo" w:hAnsi="Meiryo" w:cs="Meiryo"/>
          <w:spacing w:val="29"/>
          <w:w w:val="69"/>
          <w:position w:val="-4"/>
          <w:sz w:val="28"/>
          <w:szCs w:val="28"/>
        </w:rPr>
        <w:t xml:space="preserve"> </w:t>
      </w:r>
      <w:r w:rsidR="00E667B6">
        <w:rPr>
          <w:position w:val="14"/>
          <w:sz w:val="28"/>
          <w:szCs w:val="28"/>
          <w:u w:val="single" w:color="000000"/>
        </w:rPr>
        <w:t>(</w:t>
      </w:r>
      <w:r w:rsidR="00E667B6">
        <w:rPr>
          <w:spacing w:val="-26"/>
          <w:position w:val="14"/>
          <w:sz w:val="28"/>
          <w:szCs w:val="28"/>
          <w:u w:val="single" w:color="000000"/>
        </w:rPr>
        <w:t xml:space="preserve"> </w:t>
      </w:r>
      <w:r w:rsidR="00E667B6">
        <w:rPr>
          <w:i/>
          <w:spacing w:val="-120"/>
          <w:position w:val="14"/>
          <w:sz w:val="28"/>
          <w:szCs w:val="28"/>
          <w:u w:val="single" w:color="000000"/>
        </w:rPr>
        <w:t>p</w:t>
      </w:r>
      <w:r w:rsidR="00E667B6">
        <w:rPr>
          <w:spacing w:val="14"/>
          <w:position w:val="15"/>
          <w:sz w:val="28"/>
          <w:szCs w:val="28"/>
          <w:u w:val="single" w:color="000000"/>
        </w:rPr>
        <w:t>ˆ</w:t>
      </w:r>
      <w:r w:rsidR="00E667B6">
        <w:rPr>
          <w:position w:val="7"/>
          <w:sz w:val="16"/>
          <w:szCs w:val="16"/>
          <w:u w:val="single" w:color="000000"/>
        </w:rPr>
        <w:t>1</w:t>
      </w:r>
      <w:r w:rsidR="00E667B6">
        <w:rPr>
          <w:spacing w:val="32"/>
          <w:position w:val="7"/>
          <w:sz w:val="16"/>
          <w:szCs w:val="16"/>
          <w:u w:val="single" w:color="000000"/>
        </w:rPr>
        <w:t xml:space="preserve"> </w:t>
      </w:r>
      <w:r w:rsidR="00E667B6">
        <w:rPr>
          <w:rFonts w:ascii="Meiryo" w:eastAsia="Meiryo" w:hAnsi="Meiryo" w:cs="Meiryo"/>
          <w:w w:val="69"/>
          <w:position w:val="14"/>
          <w:sz w:val="28"/>
          <w:szCs w:val="28"/>
          <w:u w:val="single" w:color="000000"/>
        </w:rPr>
        <w:t>−</w:t>
      </w:r>
      <w:r w:rsidR="00E667B6">
        <w:rPr>
          <w:rFonts w:ascii="Meiryo" w:eastAsia="Meiryo" w:hAnsi="Meiryo" w:cs="Meiryo"/>
          <w:spacing w:val="-71"/>
          <w:w w:val="69"/>
          <w:position w:val="14"/>
          <w:sz w:val="28"/>
          <w:szCs w:val="28"/>
          <w:u w:val="single" w:color="000000"/>
        </w:rPr>
        <w:t xml:space="preserve"> </w:t>
      </w:r>
      <w:r w:rsidR="00E667B6">
        <w:rPr>
          <w:i/>
          <w:spacing w:val="-120"/>
          <w:w w:val="101"/>
          <w:position w:val="14"/>
          <w:sz w:val="28"/>
          <w:szCs w:val="28"/>
          <w:u w:val="single" w:color="000000"/>
        </w:rPr>
        <w:t>p</w:t>
      </w:r>
      <w:r w:rsidR="00E667B6">
        <w:rPr>
          <w:w w:val="101"/>
          <w:position w:val="15"/>
          <w:sz w:val="28"/>
          <w:szCs w:val="28"/>
          <w:u w:val="single" w:color="000000"/>
        </w:rPr>
        <w:t>ˆ</w:t>
      </w:r>
      <w:r w:rsidR="00E667B6">
        <w:rPr>
          <w:spacing w:val="-38"/>
          <w:w w:val="101"/>
          <w:position w:val="15"/>
          <w:sz w:val="28"/>
          <w:szCs w:val="28"/>
          <w:u w:val="single" w:color="000000"/>
        </w:rPr>
        <w:t xml:space="preserve"> </w:t>
      </w:r>
      <w:r w:rsidR="00E667B6">
        <w:rPr>
          <w:position w:val="7"/>
          <w:sz w:val="16"/>
          <w:szCs w:val="16"/>
          <w:u w:val="single" w:color="000000"/>
        </w:rPr>
        <w:t>2</w:t>
      </w:r>
      <w:r w:rsidR="00E667B6">
        <w:rPr>
          <w:spacing w:val="-2"/>
          <w:position w:val="7"/>
          <w:sz w:val="16"/>
          <w:szCs w:val="16"/>
          <w:u w:val="single" w:color="000000"/>
        </w:rPr>
        <w:t xml:space="preserve"> </w:t>
      </w:r>
      <w:r w:rsidR="00E667B6">
        <w:rPr>
          <w:position w:val="14"/>
          <w:sz w:val="28"/>
          <w:szCs w:val="28"/>
          <w:u w:val="single" w:color="000000"/>
        </w:rPr>
        <w:t>)</w:t>
      </w:r>
      <w:r w:rsidR="00E667B6">
        <w:rPr>
          <w:spacing w:val="-21"/>
          <w:position w:val="14"/>
          <w:sz w:val="28"/>
          <w:szCs w:val="28"/>
          <w:u w:val="single" w:color="000000"/>
        </w:rPr>
        <w:t xml:space="preserve"> </w:t>
      </w:r>
      <w:r w:rsidR="00E667B6">
        <w:rPr>
          <w:rFonts w:ascii="Meiryo" w:eastAsia="Meiryo" w:hAnsi="Meiryo" w:cs="Meiryo"/>
          <w:w w:val="69"/>
          <w:position w:val="14"/>
          <w:sz w:val="28"/>
          <w:szCs w:val="28"/>
          <w:u w:val="single" w:color="000000"/>
        </w:rPr>
        <w:t>−</w:t>
      </w:r>
      <w:r w:rsidR="00E667B6">
        <w:rPr>
          <w:rFonts w:ascii="Meiryo" w:eastAsia="Meiryo" w:hAnsi="Meiryo" w:cs="Meiryo"/>
          <w:spacing w:val="-112"/>
          <w:w w:val="69"/>
          <w:position w:val="14"/>
          <w:sz w:val="28"/>
          <w:szCs w:val="28"/>
          <w:u w:val="single" w:color="000000"/>
        </w:rPr>
        <w:t xml:space="preserve"> </w:t>
      </w:r>
      <w:r w:rsidR="00E667B6">
        <w:rPr>
          <w:position w:val="14"/>
          <w:sz w:val="28"/>
          <w:szCs w:val="28"/>
          <w:u w:val="single" w:color="000000"/>
        </w:rPr>
        <w:t>(</w:t>
      </w:r>
      <w:r w:rsidR="00E667B6">
        <w:rPr>
          <w:spacing w:val="-26"/>
          <w:position w:val="14"/>
          <w:sz w:val="28"/>
          <w:szCs w:val="28"/>
          <w:u w:val="single" w:color="000000"/>
        </w:rPr>
        <w:t xml:space="preserve"> </w:t>
      </w:r>
      <w:r w:rsidR="00E667B6">
        <w:rPr>
          <w:i/>
          <w:spacing w:val="-9"/>
          <w:position w:val="14"/>
          <w:sz w:val="28"/>
          <w:szCs w:val="28"/>
          <w:u w:val="single" w:color="000000"/>
        </w:rPr>
        <w:t>p</w:t>
      </w:r>
      <w:r w:rsidR="00E667B6">
        <w:rPr>
          <w:position w:val="7"/>
          <w:sz w:val="16"/>
          <w:szCs w:val="16"/>
          <w:u w:val="single" w:color="000000"/>
        </w:rPr>
        <w:t>1</w:t>
      </w:r>
      <w:r w:rsidR="00E667B6">
        <w:rPr>
          <w:spacing w:val="31"/>
          <w:position w:val="7"/>
          <w:sz w:val="16"/>
          <w:szCs w:val="16"/>
          <w:u w:val="single" w:color="000000"/>
        </w:rPr>
        <w:t xml:space="preserve"> </w:t>
      </w:r>
      <w:r w:rsidR="00E667B6">
        <w:rPr>
          <w:rFonts w:ascii="Meiryo" w:eastAsia="Meiryo" w:hAnsi="Meiryo" w:cs="Meiryo"/>
          <w:w w:val="69"/>
          <w:position w:val="14"/>
          <w:sz w:val="28"/>
          <w:szCs w:val="28"/>
          <w:u w:val="single" w:color="000000"/>
        </w:rPr>
        <w:t>−</w:t>
      </w:r>
      <w:r w:rsidR="00E667B6">
        <w:rPr>
          <w:rFonts w:ascii="Meiryo" w:eastAsia="Meiryo" w:hAnsi="Meiryo" w:cs="Meiryo"/>
          <w:spacing w:val="-71"/>
          <w:w w:val="69"/>
          <w:position w:val="14"/>
          <w:sz w:val="28"/>
          <w:szCs w:val="28"/>
          <w:u w:val="single" w:color="000000"/>
        </w:rPr>
        <w:t xml:space="preserve"> </w:t>
      </w:r>
      <w:r w:rsidR="00E667B6">
        <w:rPr>
          <w:i/>
          <w:spacing w:val="7"/>
          <w:position w:val="14"/>
          <w:sz w:val="28"/>
          <w:szCs w:val="28"/>
          <w:u w:val="single" w:color="000000"/>
        </w:rPr>
        <w:t>p</w:t>
      </w:r>
      <w:r w:rsidR="00E667B6">
        <w:rPr>
          <w:position w:val="7"/>
          <w:sz w:val="16"/>
          <w:szCs w:val="16"/>
          <w:u w:val="single" w:color="000000"/>
        </w:rPr>
        <w:t xml:space="preserve">2 </w:t>
      </w:r>
      <w:r w:rsidR="00E667B6">
        <w:rPr>
          <w:w w:val="101"/>
          <w:position w:val="14"/>
          <w:sz w:val="28"/>
          <w:szCs w:val="28"/>
          <w:u w:val="single" w:color="000000"/>
        </w:rPr>
        <w:t>)</w:t>
      </w:r>
    </w:p>
    <w:p w:rsidR="00875696" w:rsidRDefault="00E667B6">
      <w:pPr>
        <w:spacing w:line="340" w:lineRule="exact"/>
        <w:ind w:left="2036"/>
        <w:rPr>
          <w:sz w:val="16"/>
          <w:szCs w:val="16"/>
        </w:rPr>
      </w:pPr>
      <w:r>
        <w:rPr>
          <w:i/>
          <w:spacing w:val="-16"/>
          <w:w w:val="101"/>
          <w:position w:val="10"/>
          <w:sz w:val="28"/>
          <w:szCs w:val="28"/>
          <w:u w:val="single" w:color="000000"/>
        </w:rPr>
        <w:t xml:space="preserve"> </w:t>
      </w:r>
      <w:r>
        <w:rPr>
          <w:i/>
          <w:spacing w:val="-11"/>
          <w:w w:val="101"/>
          <w:position w:val="10"/>
          <w:sz w:val="28"/>
          <w:szCs w:val="28"/>
          <w:u w:val="single" w:color="000000"/>
        </w:rPr>
        <w:t>p</w:t>
      </w:r>
      <w:r>
        <w:rPr>
          <w:w w:val="103"/>
          <w:position w:val="3"/>
          <w:sz w:val="16"/>
          <w:szCs w:val="16"/>
          <w:u w:val="single" w:color="000000"/>
        </w:rPr>
        <w:t xml:space="preserve">1 </w:t>
      </w:r>
      <w:r>
        <w:rPr>
          <w:spacing w:val="18"/>
          <w:position w:val="3"/>
          <w:sz w:val="16"/>
          <w:szCs w:val="16"/>
          <w:u w:val="single" w:color="000000"/>
        </w:rPr>
        <w:t xml:space="preserve"> </w:t>
      </w:r>
      <w:r>
        <w:rPr>
          <w:i/>
          <w:spacing w:val="-9"/>
          <w:w w:val="101"/>
          <w:position w:val="10"/>
          <w:sz w:val="28"/>
          <w:szCs w:val="28"/>
          <w:u w:val="single" w:color="000000"/>
        </w:rPr>
        <w:t>q</w:t>
      </w:r>
      <w:r>
        <w:rPr>
          <w:w w:val="103"/>
          <w:position w:val="3"/>
          <w:sz w:val="16"/>
          <w:szCs w:val="16"/>
          <w:u w:val="single" w:color="000000"/>
        </w:rPr>
        <w:t>1</w:t>
      </w:r>
      <w:r>
        <w:rPr>
          <w:position w:val="3"/>
          <w:sz w:val="16"/>
          <w:szCs w:val="16"/>
        </w:rPr>
        <w:t xml:space="preserve"> </w:t>
      </w:r>
      <w:r>
        <w:rPr>
          <w:spacing w:val="12"/>
          <w:position w:val="3"/>
          <w:sz w:val="16"/>
          <w:szCs w:val="16"/>
        </w:rPr>
        <w:t xml:space="preserve"> </w:t>
      </w:r>
      <w:r>
        <w:rPr>
          <w:rFonts w:ascii="Meiryo" w:eastAsia="Meiryo" w:hAnsi="Meiryo" w:cs="Meiryo"/>
          <w:w w:val="69"/>
          <w:position w:val="-8"/>
          <w:sz w:val="28"/>
          <w:szCs w:val="28"/>
        </w:rPr>
        <w:t>+</w:t>
      </w:r>
      <w:r>
        <w:rPr>
          <w:rFonts w:ascii="Meiryo" w:eastAsia="Meiryo" w:hAnsi="Meiryo" w:cs="Meiryo"/>
          <w:spacing w:val="-38"/>
          <w:position w:val="-8"/>
          <w:sz w:val="28"/>
          <w:szCs w:val="28"/>
        </w:rPr>
        <w:t xml:space="preserve"> </w:t>
      </w:r>
      <w:r>
        <w:rPr>
          <w:i/>
          <w:spacing w:val="-16"/>
          <w:w w:val="101"/>
          <w:position w:val="10"/>
          <w:sz w:val="28"/>
          <w:szCs w:val="28"/>
          <w:u w:val="single" w:color="000000"/>
        </w:rPr>
        <w:t xml:space="preserve"> </w:t>
      </w:r>
      <w:r>
        <w:rPr>
          <w:i/>
          <w:spacing w:val="9"/>
          <w:w w:val="101"/>
          <w:position w:val="10"/>
          <w:sz w:val="28"/>
          <w:szCs w:val="28"/>
          <w:u w:val="single" w:color="000000"/>
        </w:rPr>
        <w:t>p</w:t>
      </w:r>
      <w:r>
        <w:rPr>
          <w:w w:val="103"/>
          <w:position w:val="3"/>
          <w:sz w:val="16"/>
          <w:szCs w:val="16"/>
          <w:u w:val="single" w:color="000000"/>
        </w:rPr>
        <w:t xml:space="preserve">2 </w:t>
      </w:r>
      <w:r>
        <w:rPr>
          <w:position w:val="3"/>
          <w:sz w:val="16"/>
          <w:szCs w:val="16"/>
          <w:u w:val="single" w:color="000000"/>
        </w:rPr>
        <w:t xml:space="preserve"> </w:t>
      </w:r>
      <w:r>
        <w:rPr>
          <w:spacing w:val="-10"/>
          <w:position w:val="3"/>
          <w:sz w:val="16"/>
          <w:szCs w:val="16"/>
          <w:u w:val="single" w:color="000000"/>
        </w:rPr>
        <w:t xml:space="preserve"> </w:t>
      </w:r>
      <w:r>
        <w:rPr>
          <w:i/>
          <w:spacing w:val="9"/>
          <w:w w:val="101"/>
          <w:position w:val="10"/>
          <w:sz w:val="28"/>
          <w:szCs w:val="28"/>
          <w:u w:val="single" w:color="000000"/>
        </w:rPr>
        <w:t>q</w:t>
      </w:r>
      <w:r>
        <w:rPr>
          <w:w w:val="103"/>
          <w:position w:val="3"/>
          <w:sz w:val="16"/>
          <w:szCs w:val="16"/>
          <w:u w:val="single" w:color="000000"/>
        </w:rPr>
        <w:t>2</w:t>
      </w:r>
      <w:r>
        <w:rPr>
          <w:spacing w:val="6"/>
          <w:w w:val="103"/>
          <w:position w:val="3"/>
          <w:sz w:val="16"/>
          <w:szCs w:val="16"/>
          <w:u w:val="single" w:color="000000"/>
        </w:rPr>
        <w:t xml:space="preserve"> </w:t>
      </w:r>
    </w:p>
    <w:p w:rsidR="00875696" w:rsidRDefault="00E667B6">
      <w:pPr>
        <w:spacing w:before="5" w:line="100" w:lineRule="exact"/>
        <w:rPr>
          <w:sz w:val="11"/>
          <w:szCs w:val="11"/>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2" w:space="720" w:equalWidth="0">
            <w:col w:w="3892" w:space="160"/>
            <w:col w:w="5188"/>
          </w:cols>
        </w:sectPr>
      </w:pPr>
      <w:r>
        <w:rPr>
          <w:sz w:val="32"/>
          <w:szCs w:val="32"/>
        </w:rPr>
        <w:t xml:space="preserve">~ N(0,1)   </w:t>
      </w:r>
      <w:r>
        <w:rPr>
          <w:spacing w:val="47"/>
          <w:sz w:val="32"/>
          <w:szCs w:val="32"/>
        </w:rPr>
        <w:t xml:space="preserve"> </w:t>
      </w:r>
      <w:r>
        <w:rPr>
          <w:sz w:val="32"/>
          <w:szCs w:val="32"/>
        </w:rPr>
        <w:t>(Approximately)</w:t>
      </w:r>
    </w:p>
    <w:p w:rsidR="00875696" w:rsidRDefault="00875696">
      <w:pPr>
        <w:spacing w:line="200" w:lineRule="exact"/>
      </w:pPr>
    </w:p>
    <w:p w:rsidR="00875696" w:rsidRDefault="00875696">
      <w:pPr>
        <w:spacing w:before="10" w:line="200" w:lineRule="exact"/>
      </w:pPr>
    </w:p>
    <w:p w:rsidR="00875696" w:rsidRDefault="00E667B6">
      <w:pPr>
        <w:spacing w:line="380" w:lineRule="exact"/>
        <w:ind w:left="480" w:right="-72"/>
        <w:rPr>
          <w:sz w:val="17"/>
          <w:szCs w:val="17"/>
        </w:rPr>
      </w:pPr>
      <w:r>
        <w:rPr>
          <w:position w:val="1"/>
          <w:sz w:val="32"/>
          <w:szCs w:val="32"/>
        </w:rPr>
        <w:t>Note:</w:t>
      </w:r>
      <w:r>
        <w:rPr>
          <w:spacing w:val="-36"/>
          <w:position w:val="1"/>
          <w:sz w:val="32"/>
          <w:szCs w:val="32"/>
        </w:rPr>
        <w:t xml:space="preserve"> </w:t>
      </w:r>
      <w:r>
        <w:rPr>
          <w:i/>
          <w:spacing w:val="-8"/>
          <w:w w:val="102"/>
          <w:position w:val="3"/>
          <w:sz w:val="29"/>
          <w:szCs w:val="29"/>
        </w:rPr>
        <w:t>q</w:t>
      </w:r>
      <w:r>
        <w:rPr>
          <w:w w:val="101"/>
          <w:position w:val="-4"/>
          <w:sz w:val="17"/>
          <w:szCs w:val="17"/>
        </w:rPr>
        <w:t>1</w:t>
      </w:r>
    </w:p>
    <w:p w:rsidR="00875696" w:rsidRDefault="00E667B6">
      <w:pPr>
        <w:spacing w:line="320" w:lineRule="exact"/>
        <w:jc w:val="right"/>
        <w:rPr>
          <w:sz w:val="16"/>
          <w:szCs w:val="16"/>
        </w:rPr>
      </w:pPr>
      <w:r>
        <w:br w:type="column"/>
      </w:r>
      <w:r>
        <w:rPr>
          <w:i/>
          <w:spacing w:val="-14"/>
          <w:w w:val="101"/>
          <w:position w:val="4"/>
          <w:sz w:val="28"/>
          <w:szCs w:val="28"/>
        </w:rPr>
        <w:lastRenderedPageBreak/>
        <w:t>n</w:t>
      </w:r>
      <w:r>
        <w:rPr>
          <w:w w:val="103"/>
          <w:position w:val="-3"/>
          <w:sz w:val="16"/>
          <w:szCs w:val="16"/>
        </w:rPr>
        <w:t>1</w:t>
      </w:r>
    </w:p>
    <w:p w:rsidR="00875696" w:rsidRDefault="00E667B6">
      <w:pPr>
        <w:spacing w:line="440" w:lineRule="exact"/>
        <w:ind w:left="-73" w:right="7"/>
        <w:jc w:val="right"/>
        <w:rPr>
          <w:sz w:val="17"/>
          <w:szCs w:val="17"/>
        </w:rPr>
      </w:pPr>
      <w:r>
        <w:rPr>
          <w:rFonts w:ascii="Meiryo" w:eastAsia="Meiryo" w:hAnsi="Meiryo" w:cs="Meiryo"/>
          <w:w w:val="69"/>
          <w:position w:val="2"/>
          <w:sz w:val="29"/>
          <w:szCs w:val="29"/>
        </w:rPr>
        <w:t>=</w:t>
      </w:r>
      <w:r>
        <w:rPr>
          <w:rFonts w:ascii="Meiryo" w:eastAsia="Meiryo" w:hAnsi="Meiryo" w:cs="Meiryo"/>
          <w:spacing w:val="-53"/>
          <w:position w:val="2"/>
          <w:sz w:val="29"/>
          <w:szCs w:val="29"/>
        </w:rPr>
        <w:t xml:space="preserve"> </w:t>
      </w:r>
      <w:r>
        <w:rPr>
          <w:w w:val="102"/>
          <w:position w:val="2"/>
          <w:sz w:val="29"/>
          <w:szCs w:val="29"/>
        </w:rPr>
        <w:t>1</w:t>
      </w:r>
      <w:r>
        <w:rPr>
          <w:spacing w:val="-42"/>
          <w:position w:val="2"/>
          <w:sz w:val="29"/>
          <w:szCs w:val="29"/>
        </w:rPr>
        <w:t xml:space="preserve"> </w:t>
      </w:r>
      <w:r>
        <w:rPr>
          <w:rFonts w:ascii="Meiryo" w:eastAsia="Meiryo" w:hAnsi="Meiryo" w:cs="Meiryo"/>
          <w:w w:val="69"/>
          <w:position w:val="2"/>
          <w:sz w:val="29"/>
          <w:szCs w:val="29"/>
        </w:rPr>
        <w:t>−</w:t>
      </w:r>
      <w:r>
        <w:rPr>
          <w:rFonts w:ascii="Meiryo" w:eastAsia="Meiryo" w:hAnsi="Meiryo" w:cs="Meiryo"/>
          <w:spacing w:val="27"/>
          <w:w w:val="69"/>
          <w:position w:val="2"/>
          <w:sz w:val="29"/>
          <w:szCs w:val="29"/>
        </w:rPr>
        <w:t xml:space="preserve"> </w:t>
      </w:r>
      <w:r>
        <w:rPr>
          <w:i/>
          <w:spacing w:val="-8"/>
          <w:w w:val="102"/>
          <w:position w:val="2"/>
          <w:sz w:val="29"/>
          <w:szCs w:val="29"/>
        </w:rPr>
        <w:t>p</w:t>
      </w:r>
      <w:r>
        <w:rPr>
          <w:w w:val="101"/>
          <w:position w:val="-6"/>
          <w:sz w:val="17"/>
          <w:szCs w:val="17"/>
        </w:rPr>
        <w:t>1</w:t>
      </w:r>
    </w:p>
    <w:p w:rsidR="00875696" w:rsidRDefault="00E667B6">
      <w:pPr>
        <w:spacing w:line="200" w:lineRule="exact"/>
      </w:pPr>
      <w:r>
        <w:br w:type="column"/>
      </w:r>
    </w:p>
    <w:p w:rsidR="00875696" w:rsidRDefault="00875696">
      <w:pPr>
        <w:spacing w:before="10" w:line="200" w:lineRule="exact"/>
      </w:pPr>
    </w:p>
    <w:p w:rsidR="00875696" w:rsidRDefault="00E667B6">
      <w:pPr>
        <w:ind w:right="-68"/>
        <w:rPr>
          <w:sz w:val="32"/>
          <w:szCs w:val="32"/>
        </w:rPr>
      </w:pPr>
      <w:r>
        <w:rPr>
          <w:sz w:val="32"/>
          <w:szCs w:val="32"/>
        </w:rPr>
        <w:t>and</w:t>
      </w:r>
    </w:p>
    <w:p w:rsidR="00875696" w:rsidRDefault="00E667B6">
      <w:pPr>
        <w:spacing w:line="320" w:lineRule="exact"/>
        <w:ind w:left="2"/>
        <w:rPr>
          <w:sz w:val="16"/>
          <w:szCs w:val="16"/>
        </w:rPr>
      </w:pPr>
      <w:r>
        <w:br w:type="column"/>
      </w:r>
      <w:r>
        <w:rPr>
          <w:i/>
          <w:spacing w:val="4"/>
          <w:w w:val="101"/>
          <w:position w:val="4"/>
          <w:sz w:val="28"/>
          <w:szCs w:val="28"/>
        </w:rPr>
        <w:lastRenderedPageBreak/>
        <w:t>n</w:t>
      </w:r>
      <w:r>
        <w:rPr>
          <w:w w:val="103"/>
          <w:position w:val="-3"/>
          <w:sz w:val="16"/>
          <w:szCs w:val="16"/>
        </w:rPr>
        <w:t>2</w:t>
      </w:r>
    </w:p>
    <w:p w:rsidR="00875696" w:rsidRDefault="00E667B6">
      <w:pPr>
        <w:spacing w:line="440" w:lineRule="exact"/>
        <w:rPr>
          <w:sz w:val="32"/>
          <w:szCs w:val="32"/>
        </w:rPr>
        <w:sectPr w:rsidR="00875696">
          <w:type w:val="continuous"/>
          <w:pgSz w:w="11900" w:h="16840"/>
          <w:pgMar w:top="760" w:right="1340" w:bottom="280" w:left="1320" w:header="720" w:footer="720" w:gutter="0"/>
          <w:cols w:num="4" w:space="720" w:equalWidth="0">
            <w:col w:w="1465" w:space="101"/>
            <w:col w:w="879" w:space="104"/>
            <w:col w:w="465" w:space="124"/>
            <w:col w:w="6102"/>
          </w:cols>
        </w:sectPr>
      </w:pPr>
      <w:r>
        <w:rPr>
          <w:i/>
          <w:spacing w:val="5"/>
          <w:position w:val="2"/>
          <w:sz w:val="29"/>
          <w:szCs w:val="29"/>
        </w:rPr>
        <w:t>q</w:t>
      </w:r>
      <w:r>
        <w:rPr>
          <w:position w:val="-6"/>
          <w:sz w:val="17"/>
          <w:szCs w:val="17"/>
        </w:rPr>
        <w:t xml:space="preserve">2 </w:t>
      </w:r>
      <w:r>
        <w:rPr>
          <w:spacing w:val="26"/>
          <w:position w:val="-6"/>
          <w:sz w:val="17"/>
          <w:szCs w:val="17"/>
        </w:rPr>
        <w:t xml:space="preserve"> </w:t>
      </w:r>
      <w:r>
        <w:rPr>
          <w:rFonts w:ascii="Meiryo" w:eastAsia="Meiryo" w:hAnsi="Meiryo" w:cs="Meiryo"/>
          <w:w w:val="69"/>
          <w:position w:val="2"/>
          <w:sz w:val="29"/>
          <w:szCs w:val="29"/>
        </w:rPr>
        <w:t>=</w:t>
      </w:r>
      <w:r>
        <w:rPr>
          <w:rFonts w:ascii="Meiryo" w:eastAsia="Meiryo" w:hAnsi="Meiryo" w:cs="Meiryo"/>
          <w:spacing w:val="-56"/>
          <w:position w:val="2"/>
          <w:sz w:val="29"/>
          <w:szCs w:val="29"/>
        </w:rPr>
        <w:t xml:space="preserve"> </w:t>
      </w:r>
      <w:r>
        <w:rPr>
          <w:w w:val="102"/>
          <w:position w:val="2"/>
          <w:sz w:val="29"/>
          <w:szCs w:val="29"/>
        </w:rPr>
        <w:t>1</w:t>
      </w:r>
      <w:r>
        <w:rPr>
          <w:spacing w:val="-39"/>
          <w:position w:val="2"/>
          <w:sz w:val="29"/>
          <w:szCs w:val="29"/>
        </w:rPr>
        <w:t xml:space="preserve"> </w:t>
      </w:r>
      <w:r>
        <w:rPr>
          <w:rFonts w:ascii="Meiryo" w:eastAsia="Meiryo" w:hAnsi="Meiryo" w:cs="Meiryo"/>
          <w:w w:val="69"/>
          <w:position w:val="2"/>
          <w:sz w:val="29"/>
          <w:szCs w:val="29"/>
        </w:rPr>
        <w:t>−</w:t>
      </w:r>
      <w:r>
        <w:rPr>
          <w:rFonts w:ascii="Meiryo" w:eastAsia="Meiryo" w:hAnsi="Meiryo" w:cs="Meiryo"/>
          <w:spacing w:val="28"/>
          <w:w w:val="69"/>
          <w:position w:val="2"/>
          <w:sz w:val="29"/>
          <w:szCs w:val="29"/>
        </w:rPr>
        <w:t xml:space="preserve"> </w:t>
      </w:r>
      <w:r>
        <w:rPr>
          <w:i/>
          <w:spacing w:val="5"/>
          <w:position w:val="2"/>
          <w:sz w:val="29"/>
          <w:szCs w:val="29"/>
        </w:rPr>
        <w:t>p</w:t>
      </w:r>
      <w:r>
        <w:rPr>
          <w:position w:val="-6"/>
          <w:sz w:val="17"/>
          <w:szCs w:val="17"/>
        </w:rPr>
        <w:t>2</w:t>
      </w:r>
      <w:r>
        <w:rPr>
          <w:spacing w:val="2"/>
          <w:position w:val="-6"/>
          <w:sz w:val="17"/>
          <w:szCs w:val="17"/>
        </w:rPr>
        <w:t xml:space="preserve"> </w:t>
      </w:r>
      <w:r>
        <w:rPr>
          <w:position w:val="-1"/>
          <w:sz w:val="32"/>
          <w:szCs w:val="32"/>
        </w:rPr>
        <w:t>.</w:t>
      </w:r>
    </w:p>
    <w:p w:rsidR="00875696" w:rsidRDefault="00875696">
      <w:pPr>
        <w:spacing w:before="1" w:line="180" w:lineRule="exact"/>
        <w:rPr>
          <w:sz w:val="18"/>
          <w:szCs w:val="18"/>
        </w:rPr>
      </w:pPr>
    </w:p>
    <w:p w:rsidR="00875696" w:rsidRDefault="00875696">
      <w:pPr>
        <w:spacing w:line="200" w:lineRule="exact"/>
      </w:pPr>
    </w:p>
    <w:p w:rsidR="00875696" w:rsidRDefault="00E667B6">
      <w:pPr>
        <w:spacing w:line="440" w:lineRule="exact"/>
        <w:ind w:left="480"/>
        <w:rPr>
          <w:sz w:val="32"/>
          <w:szCs w:val="32"/>
        </w:rPr>
      </w:pPr>
      <w:r>
        <w:rPr>
          <w:b/>
          <w:position w:val="4"/>
          <w:sz w:val="32"/>
          <w:szCs w:val="32"/>
          <w:u w:val="thick" w:color="000000"/>
        </w:rPr>
        <w:t>Point Estimation</w:t>
      </w:r>
      <w:r>
        <w:rPr>
          <w:b/>
          <w:spacing w:val="-2"/>
          <w:position w:val="4"/>
          <w:sz w:val="32"/>
          <w:szCs w:val="32"/>
          <w:u w:val="thick" w:color="000000"/>
        </w:rPr>
        <w:t xml:space="preserve"> </w:t>
      </w:r>
      <w:r>
        <w:rPr>
          <w:b/>
          <w:position w:val="4"/>
          <w:sz w:val="32"/>
          <w:szCs w:val="32"/>
          <w:u w:val="thick" w:color="000000"/>
        </w:rPr>
        <w:t>for</w:t>
      </w:r>
      <w:r>
        <w:rPr>
          <w:b/>
          <w:spacing w:val="-2"/>
          <w:position w:val="4"/>
          <w:sz w:val="32"/>
          <w:szCs w:val="32"/>
          <w:u w:val="thick" w:color="000000"/>
        </w:rPr>
        <w:t xml:space="preserve"> </w:t>
      </w:r>
      <w:r>
        <w:rPr>
          <w:b/>
          <w:i/>
          <w:spacing w:val="-1"/>
          <w:position w:val="4"/>
          <w:sz w:val="32"/>
          <w:szCs w:val="32"/>
          <w:u w:val="thick" w:color="000000"/>
        </w:rPr>
        <w:t>p</w:t>
      </w:r>
      <w:r>
        <w:rPr>
          <w:b/>
          <w:spacing w:val="1"/>
          <w:position w:val="-1"/>
          <w:sz w:val="21"/>
          <w:szCs w:val="21"/>
          <w:u w:val="thick" w:color="000000"/>
        </w:rPr>
        <w:t>1</w:t>
      </w:r>
      <w:r>
        <w:rPr>
          <w:rFonts w:ascii="Meiryo" w:eastAsia="Meiryo" w:hAnsi="Meiryo" w:cs="Meiryo"/>
          <w:w w:val="68"/>
          <w:position w:val="4"/>
          <w:sz w:val="32"/>
          <w:szCs w:val="32"/>
          <w:u w:val="thick" w:color="000000"/>
        </w:rPr>
        <w:t>−</w:t>
      </w:r>
      <w:r>
        <w:rPr>
          <w:rFonts w:ascii="Meiryo" w:eastAsia="Meiryo" w:hAnsi="Meiryo" w:cs="Meiryo"/>
          <w:spacing w:val="-96"/>
          <w:w w:val="68"/>
          <w:position w:val="4"/>
          <w:sz w:val="32"/>
          <w:szCs w:val="32"/>
          <w:u w:val="thick" w:color="000000"/>
        </w:rPr>
        <w:t xml:space="preserve"> </w:t>
      </w:r>
      <w:r>
        <w:rPr>
          <w:b/>
          <w:i/>
          <w:spacing w:val="-1"/>
          <w:position w:val="4"/>
          <w:sz w:val="32"/>
          <w:szCs w:val="32"/>
          <w:u w:val="thick" w:color="000000"/>
        </w:rPr>
        <w:t>p</w:t>
      </w:r>
      <w:r>
        <w:rPr>
          <w:b/>
          <w:spacing w:val="1"/>
          <w:position w:val="-1"/>
          <w:sz w:val="21"/>
          <w:szCs w:val="21"/>
          <w:u w:val="thick" w:color="000000"/>
        </w:rPr>
        <w:t>2</w:t>
      </w:r>
      <w:r>
        <w:rPr>
          <w:b/>
          <w:position w:val="4"/>
          <w:sz w:val="32"/>
          <w:szCs w:val="32"/>
          <w:u w:val="thick" w:color="000000"/>
        </w:rPr>
        <w:t>:</w:t>
      </w:r>
    </w:p>
    <w:p w:rsidR="00875696" w:rsidRDefault="00E667B6">
      <w:pPr>
        <w:spacing w:line="300" w:lineRule="exact"/>
        <w:ind w:left="480"/>
        <w:rPr>
          <w:sz w:val="32"/>
          <w:szCs w:val="32"/>
        </w:rPr>
      </w:pPr>
      <w:r>
        <w:rPr>
          <w:b/>
          <w:position w:val="1"/>
          <w:sz w:val="32"/>
          <w:szCs w:val="32"/>
        </w:rPr>
        <w:t>Result:</w:t>
      </w:r>
    </w:p>
    <w:p w:rsidR="00875696" w:rsidRDefault="00875696">
      <w:pPr>
        <w:spacing w:before="7" w:line="120" w:lineRule="exact"/>
        <w:rPr>
          <w:sz w:val="12"/>
          <w:szCs w:val="12"/>
        </w:rPr>
      </w:pPr>
    </w:p>
    <w:p w:rsidR="00875696" w:rsidRDefault="00E667B6">
      <w:pPr>
        <w:spacing w:line="137" w:lineRule="auto"/>
        <w:ind w:left="480" w:right="360" w:firstLine="720"/>
        <w:rPr>
          <w:sz w:val="32"/>
          <w:szCs w:val="32"/>
        </w:rPr>
        <w:sectPr w:rsidR="00875696">
          <w:type w:val="continuous"/>
          <w:pgSz w:w="11900" w:h="16840"/>
          <w:pgMar w:top="760" w:right="1340" w:bottom="280" w:left="1320" w:header="720" w:footer="720" w:gutter="0"/>
          <w:cols w:space="720"/>
        </w:sectPr>
      </w:pPr>
      <w:r>
        <w:rPr>
          <w:sz w:val="32"/>
          <w:szCs w:val="32"/>
        </w:rPr>
        <w:t>A</w:t>
      </w:r>
      <w:r>
        <w:rPr>
          <w:spacing w:val="16"/>
          <w:sz w:val="32"/>
          <w:szCs w:val="32"/>
        </w:rPr>
        <w:t xml:space="preserve"> </w:t>
      </w:r>
      <w:r>
        <w:rPr>
          <w:sz w:val="32"/>
          <w:szCs w:val="32"/>
        </w:rPr>
        <w:t>good</w:t>
      </w:r>
      <w:r>
        <w:rPr>
          <w:spacing w:val="16"/>
          <w:sz w:val="32"/>
          <w:szCs w:val="32"/>
        </w:rPr>
        <w:t xml:space="preserve"> </w:t>
      </w:r>
      <w:r>
        <w:rPr>
          <w:sz w:val="32"/>
          <w:szCs w:val="32"/>
        </w:rPr>
        <w:t>point</w:t>
      </w:r>
      <w:r>
        <w:rPr>
          <w:spacing w:val="16"/>
          <w:sz w:val="32"/>
          <w:szCs w:val="32"/>
        </w:rPr>
        <w:t xml:space="preserve"> </w:t>
      </w:r>
      <w:r>
        <w:rPr>
          <w:sz w:val="32"/>
          <w:szCs w:val="32"/>
        </w:rPr>
        <w:t>estima</w:t>
      </w:r>
      <w:r>
        <w:rPr>
          <w:spacing w:val="-2"/>
          <w:sz w:val="32"/>
          <w:szCs w:val="32"/>
        </w:rPr>
        <w:t>t</w:t>
      </w:r>
      <w:r>
        <w:rPr>
          <w:sz w:val="32"/>
          <w:szCs w:val="32"/>
        </w:rPr>
        <w:t>or</w:t>
      </w:r>
      <w:r>
        <w:rPr>
          <w:spacing w:val="16"/>
          <w:sz w:val="32"/>
          <w:szCs w:val="32"/>
        </w:rPr>
        <w:t xml:space="preserve"> </w:t>
      </w:r>
      <w:r>
        <w:rPr>
          <w:sz w:val="32"/>
          <w:szCs w:val="32"/>
        </w:rPr>
        <w:t>for</w:t>
      </w:r>
      <w:r>
        <w:rPr>
          <w:spacing w:val="16"/>
          <w:sz w:val="32"/>
          <w:szCs w:val="32"/>
        </w:rPr>
        <w:t xml:space="preserve"> </w:t>
      </w:r>
      <w:r>
        <w:rPr>
          <w:sz w:val="32"/>
          <w:szCs w:val="32"/>
        </w:rPr>
        <w:t>the</w:t>
      </w:r>
      <w:r>
        <w:rPr>
          <w:spacing w:val="16"/>
          <w:sz w:val="32"/>
          <w:szCs w:val="32"/>
        </w:rPr>
        <w:t xml:space="preserve"> </w:t>
      </w:r>
      <w:r>
        <w:rPr>
          <w:sz w:val="32"/>
          <w:szCs w:val="32"/>
        </w:rPr>
        <w:t>difference</w:t>
      </w:r>
      <w:r>
        <w:rPr>
          <w:spacing w:val="16"/>
          <w:sz w:val="32"/>
          <w:szCs w:val="32"/>
        </w:rPr>
        <w:t xml:space="preserve"> </w:t>
      </w:r>
      <w:r>
        <w:rPr>
          <w:sz w:val="32"/>
          <w:szCs w:val="32"/>
        </w:rPr>
        <w:t>be</w:t>
      </w:r>
      <w:r>
        <w:rPr>
          <w:spacing w:val="-2"/>
          <w:sz w:val="32"/>
          <w:szCs w:val="32"/>
        </w:rPr>
        <w:t>t</w:t>
      </w:r>
      <w:r>
        <w:rPr>
          <w:sz w:val="32"/>
          <w:szCs w:val="32"/>
        </w:rPr>
        <w:t>ween</w:t>
      </w:r>
      <w:r>
        <w:rPr>
          <w:spacing w:val="16"/>
          <w:sz w:val="32"/>
          <w:szCs w:val="32"/>
        </w:rPr>
        <w:t xml:space="preserve"> </w:t>
      </w:r>
      <w:r>
        <w:rPr>
          <w:spacing w:val="-2"/>
          <w:sz w:val="32"/>
          <w:szCs w:val="32"/>
        </w:rPr>
        <w:t>t</w:t>
      </w:r>
      <w:r>
        <w:rPr>
          <w:sz w:val="32"/>
          <w:szCs w:val="32"/>
        </w:rPr>
        <w:t>he</w:t>
      </w:r>
      <w:r>
        <w:rPr>
          <w:spacing w:val="16"/>
          <w:sz w:val="32"/>
          <w:szCs w:val="32"/>
        </w:rPr>
        <w:t xml:space="preserve"> </w:t>
      </w:r>
      <w:r>
        <w:rPr>
          <w:sz w:val="32"/>
          <w:szCs w:val="32"/>
        </w:rPr>
        <w:t>two proport</w:t>
      </w:r>
      <w:r>
        <w:rPr>
          <w:spacing w:val="-2"/>
          <w:sz w:val="32"/>
          <w:szCs w:val="32"/>
        </w:rPr>
        <w:t>i</w:t>
      </w:r>
      <w:r>
        <w:rPr>
          <w:sz w:val="32"/>
          <w:szCs w:val="32"/>
        </w:rPr>
        <w:t xml:space="preserve">ons, </w:t>
      </w:r>
      <w:r>
        <w:rPr>
          <w:i/>
          <w:spacing w:val="-1"/>
          <w:sz w:val="32"/>
          <w:szCs w:val="32"/>
        </w:rPr>
        <w:t>p</w:t>
      </w:r>
      <w:r>
        <w:rPr>
          <w:spacing w:val="-1"/>
          <w:position w:val="-5"/>
          <w:sz w:val="21"/>
          <w:szCs w:val="21"/>
        </w:rPr>
        <w:t>1</w:t>
      </w:r>
      <w:r>
        <w:rPr>
          <w:rFonts w:ascii="Meiryo" w:eastAsia="Meiryo" w:hAnsi="Meiryo" w:cs="Meiryo"/>
          <w:w w:val="68"/>
          <w:sz w:val="32"/>
          <w:szCs w:val="32"/>
        </w:rPr>
        <w:t>−</w:t>
      </w:r>
      <w:r>
        <w:rPr>
          <w:rFonts w:ascii="Meiryo" w:eastAsia="Meiryo" w:hAnsi="Meiryo" w:cs="Meiryo"/>
          <w:spacing w:val="-28"/>
          <w:sz w:val="32"/>
          <w:szCs w:val="32"/>
        </w:rPr>
        <w:t xml:space="preserve"> </w:t>
      </w:r>
      <w:r>
        <w:rPr>
          <w:i/>
          <w:spacing w:val="-1"/>
          <w:sz w:val="32"/>
          <w:szCs w:val="32"/>
        </w:rPr>
        <w:t>p</w:t>
      </w:r>
      <w:r>
        <w:rPr>
          <w:spacing w:val="-1"/>
          <w:position w:val="-5"/>
          <w:sz w:val="21"/>
          <w:szCs w:val="21"/>
        </w:rPr>
        <w:t>2</w:t>
      </w:r>
      <w:r>
        <w:rPr>
          <w:sz w:val="32"/>
          <w:szCs w:val="32"/>
        </w:rPr>
        <w:t>, is:</w:t>
      </w:r>
    </w:p>
    <w:p w:rsidR="00875696" w:rsidRDefault="00875696">
      <w:pPr>
        <w:spacing w:before="5" w:line="220" w:lineRule="exact"/>
        <w:rPr>
          <w:sz w:val="22"/>
          <w:szCs w:val="22"/>
        </w:rPr>
        <w:sectPr w:rsidR="00875696">
          <w:pgSz w:w="11900" w:h="16840"/>
          <w:pgMar w:top="1180" w:right="1340" w:bottom="280" w:left="1320" w:header="734" w:footer="1453" w:gutter="0"/>
          <w:cols w:space="720"/>
        </w:sectPr>
      </w:pPr>
    </w:p>
    <w:p w:rsidR="00875696" w:rsidRDefault="00E667B6">
      <w:pPr>
        <w:spacing w:before="44"/>
        <w:jc w:val="right"/>
        <w:rPr>
          <w:sz w:val="17"/>
          <w:szCs w:val="17"/>
        </w:rPr>
      </w:pPr>
      <w:r>
        <w:rPr>
          <w:i/>
          <w:spacing w:val="-127"/>
          <w:sz w:val="30"/>
          <w:szCs w:val="30"/>
        </w:rPr>
        <w:lastRenderedPageBreak/>
        <w:t>p</w:t>
      </w:r>
      <w:r>
        <w:rPr>
          <w:spacing w:val="14"/>
          <w:position w:val="1"/>
          <w:sz w:val="30"/>
          <w:szCs w:val="30"/>
        </w:rPr>
        <w:t>ˆ</w:t>
      </w:r>
      <w:r>
        <w:rPr>
          <w:position w:val="-8"/>
          <w:sz w:val="17"/>
          <w:szCs w:val="17"/>
        </w:rPr>
        <w:t>1</w:t>
      </w:r>
      <w:r>
        <w:rPr>
          <w:spacing w:val="32"/>
          <w:position w:val="-8"/>
          <w:sz w:val="17"/>
          <w:szCs w:val="17"/>
        </w:rPr>
        <w:t xml:space="preserve"> </w:t>
      </w:r>
      <w:r>
        <w:rPr>
          <w:rFonts w:ascii="Meiryo" w:eastAsia="Meiryo" w:hAnsi="Meiryo" w:cs="Meiryo"/>
          <w:w w:val="68"/>
          <w:sz w:val="30"/>
          <w:szCs w:val="30"/>
        </w:rPr>
        <w:t>−</w:t>
      </w:r>
      <w:r>
        <w:rPr>
          <w:rFonts w:ascii="Meiryo" w:eastAsia="Meiryo" w:hAnsi="Meiryo" w:cs="Meiryo"/>
          <w:spacing w:val="19"/>
          <w:w w:val="68"/>
          <w:sz w:val="30"/>
          <w:szCs w:val="30"/>
        </w:rPr>
        <w:t xml:space="preserve"> </w:t>
      </w:r>
      <w:r>
        <w:rPr>
          <w:i/>
          <w:spacing w:val="-127"/>
          <w:w w:val="68"/>
          <w:sz w:val="30"/>
          <w:szCs w:val="30"/>
        </w:rPr>
        <w:t>p</w:t>
      </w:r>
      <w:r>
        <w:rPr>
          <w:w w:val="68"/>
          <w:position w:val="1"/>
          <w:sz w:val="30"/>
          <w:szCs w:val="30"/>
        </w:rPr>
        <w:t>ˆ</w:t>
      </w:r>
      <w:r>
        <w:rPr>
          <w:spacing w:val="-41"/>
          <w:w w:val="68"/>
          <w:position w:val="1"/>
          <w:sz w:val="30"/>
          <w:szCs w:val="30"/>
        </w:rPr>
        <w:t xml:space="preserve"> </w:t>
      </w:r>
      <w:r>
        <w:rPr>
          <w:w w:val="103"/>
          <w:position w:val="-8"/>
          <w:sz w:val="17"/>
          <w:szCs w:val="17"/>
        </w:rPr>
        <w:t>2</w:t>
      </w:r>
    </w:p>
    <w:p w:rsidR="00875696" w:rsidRDefault="00E667B6">
      <w:pPr>
        <w:spacing w:before="22" w:line="520" w:lineRule="exact"/>
        <w:ind w:right="-93"/>
        <w:rPr>
          <w:sz w:val="17"/>
          <w:szCs w:val="17"/>
        </w:rPr>
      </w:pPr>
      <w:r>
        <w:br w:type="column"/>
      </w:r>
      <w:r>
        <w:rPr>
          <w:rFonts w:ascii="Meiryo" w:eastAsia="Meiryo" w:hAnsi="Meiryo" w:cs="Meiryo"/>
          <w:w w:val="68"/>
          <w:position w:val="-5"/>
          <w:sz w:val="30"/>
          <w:szCs w:val="30"/>
        </w:rPr>
        <w:lastRenderedPageBreak/>
        <w:t>=</w:t>
      </w:r>
      <w:r>
        <w:rPr>
          <w:rFonts w:ascii="Meiryo" w:eastAsia="Meiryo" w:hAnsi="Meiryo" w:cs="Meiryo"/>
          <w:spacing w:val="51"/>
          <w:w w:val="68"/>
          <w:position w:val="-5"/>
          <w:sz w:val="30"/>
          <w:szCs w:val="30"/>
        </w:rPr>
        <w:t xml:space="preserve"> </w:t>
      </w:r>
      <w:r>
        <w:rPr>
          <w:i/>
          <w:spacing w:val="-37"/>
          <w:w w:val="68"/>
          <w:position w:val="15"/>
          <w:sz w:val="30"/>
          <w:szCs w:val="30"/>
          <w:u w:val="single" w:color="000000"/>
        </w:rPr>
        <w:t xml:space="preserve"> </w:t>
      </w:r>
      <w:r>
        <w:rPr>
          <w:i/>
          <w:w w:val="68"/>
          <w:position w:val="15"/>
          <w:sz w:val="30"/>
          <w:szCs w:val="30"/>
          <w:u w:val="single" w:color="000000"/>
        </w:rPr>
        <w:t>X</w:t>
      </w:r>
      <w:r>
        <w:rPr>
          <w:i/>
          <w:spacing w:val="-54"/>
          <w:w w:val="68"/>
          <w:position w:val="15"/>
          <w:sz w:val="30"/>
          <w:szCs w:val="30"/>
          <w:u w:val="single" w:color="000000"/>
        </w:rPr>
        <w:t xml:space="preserve"> </w:t>
      </w:r>
      <w:r>
        <w:rPr>
          <w:w w:val="103"/>
          <w:position w:val="7"/>
          <w:sz w:val="17"/>
          <w:szCs w:val="17"/>
          <w:u w:val="single" w:color="000000"/>
        </w:rPr>
        <w:t>1</w:t>
      </w:r>
    </w:p>
    <w:p w:rsidR="00875696" w:rsidRDefault="00E667B6">
      <w:pPr>
        <w:spacing w:line="280" w:lineRule="exact"/>
        <w:ind w:left="305" w:right="-26"/>
        <w:rPr>
          <w:sz w:val="17"/>
          <w:szCs w:val="17"/>
        </w:rPr>
      </w:pPr>
      <w:r>
        <w:rPr>
          <w:i/>
          <w:spacing w:val="-16"/>
          <w:position w:val="5"/>
          <w:sz w:val="30"/>
          <w:szCs w:val="30"/>
        </w:rPr>
        <w:t>n</w:t>
      </w:r>
      <w:r>
        <w:rPr>
          <w:w w:val="103"/>
          <w:position w:val="-2"/>
          <w:sz w:val="17"/>
          <w:szCs w:val="17"/>
        </w:rPr>
        <w:t>1</w:t>
      </w:r>
    </w:p>
    <w:p w:rsidR="00875696" w:rsidRDefault="00E667B6">
      <w:pPr>
        <w:spacing w:before="22" w:line="520" w:lineRule="exact"/>
        <w:ind w:left="-57" w:right="3438"/>
        <w:jc w:val="center"/>
        <w:rPr>
          <w:sz w:val="17"/>
          <w:szCs w:val="17"/>
        </w:rPr>
      </w:pPr>
      <w:r>
        <w:br w:type="column"/>
      </w:r>
      <w:r>
        <w:rPr>
          <w:rFonts w:ascii="Meiryo" w:eastAsia="Meiryo" w:hAnsi="Meiryo" w:cs="Meiryo"/>
          <w:w w:val="68"/>
          <w:position w:val="-5"/>
          <w:sz w:val="30"/>
          <w:szCs w:val="30"/>
        </w:rPr>
        <w:lastRenderedPageBreak/>
        <w:t>−</w:t>
      </w:r>
      <w:r>
        <w:rPr>
          <w:rFonts w:ascii="Meiryo" w:eastAsia="Meiryo" w:hAnsi="Meiryo" w:cs="Meiryo"/>
          <w:spacing w:val="-46"/>
          <w:position w:val="-5"/>
          <w:sz w:val="30"/>
          <w:szCs w:val="30"/>
        </w:rPr>
        <w:t xml:space="preserve"> </w:t>
      </w:r>
      <w:r>
        <w:rPr>
          <w:i/>
          <w:spacing w:val="-32"/>
          <w:position w:val="15"/>
          <w:sz w:val="30"/>
          <w:szCs w:val="30"/>
          <w:u w:val="single" w:color="000000"/>
        </w:rPr>
        <w:t xml:space="preserve"> </w:t>
      </w:r>
      <w:r>
        <w:rPr>
          <w:i/>
          <w:position w:val="15"/>
          <w:sz w:val="30"/>
          <w:szCs w:val="30"/>
          <w:u w:val="single" w:color="000000"/>
        </w:rPr>
        <w:t>X</w:t>
      </w:r>
      <w:r>
        <w:rPr>
          <w:i/>
          <w:spacing w:val="-35"/>
          <w:position w:val="15"/>
          <w:sz w:val="30"/>
          <w:szCs w:val="30"/>
          <w:u w:val="single" w:color="000000"/>
        </w:rPr>
        <w:t xml:space="preserve"> </w:t>
      </w:r>
      <w:r>
        <w:rPr>
          <w:w w:val="103"/>
          <w:position w:val="7"/>
          <w:sz w:val="17"/>
          <w:szCs w:val="17"/>
          <w:u w:val="single" w:color="000000"/>
        </w:rPr>
        <w:t>2</w:t>
      </w:r>
      <w:r>
        <w:rPr>
          <w:spacing w:val="5"/>
          <w:w w:val="103"/>
          <w:position w:val="7"/>
          <w:sz w:val="17"/>
          <w:szCs w:val="17"/>
          <w:u w:val="single" w:color="000000"/>
        </w:rPr>
        <w:t xml:space="preserve"> </w:t>
      </w:r>
    </w:p>
    <w:p w:rsidR="00875696" w:rsidRDefault="00E667B6">
      <w:pPr>
        <w:spacing w:line="280" w:lineRule="exact"/>
        <w:ind w:left="242" w:right="3544"/>
        <w:jc w:val="center"/>
        <w:rPr>
          <w:sz w:val="17"/>
          <w:szCs w:val="17"/>
        </w:rPr>
        <w:sectPr w:rsidR="00875696">
          <w:type w:val="continuous"/>
          <w:pgSz w:w="11900" w:h="16840"/>
          <w:pgMar w:top="760" w:right="1340" w:bottom="280" w:left="1320" w:header="720" w:footer="720" w:gutter="0"/>
          <w:cols w:num="3" w:space="720" w:equalWidth="0">
            <w:col w:w="4351" w:space="100"/>
            <w:col w:w="574" w:space="95"/>
            <w:col w:w="4120"/>
          </w:cols>
        </w:sectPr>
      </w:pPr>
      <w:r>
        <w:rPr>
          <w:i/>
          <w:spacing w:val="3"/>
          <w:position w:val="5"/>
          <w:sz w:val="30"/>
          <w:szCs w:val="30"/>
        </w:rPr>
        <w:t>n</w:t>
      </w:r>
      <w:r>
        <w:rPr>
          <w:w w:val="103"/>
          <w:position w:val="-2"/>
          <w:sz w:val="17"/>
          <w:szCs w:val="17"/>
        </w:rPr>
        <w:t>2</w:t>
      </w:r>
    </w:p>
    <w:p w:rsidR="00875696" w:rsidRDefault="00D5330D">
      <w:pPr>
        <w:spacing w:line="480" w:lineRule="exact"/>
        <w:ind w:left="480"/>
        <w:rPr>
          <w:sz w:val="32"/>
          <w:szCs w:val="32"/>
        </w:rPr>
      </w:pPr>
      <w:r w:rsidRPr="00D5330D">
        <w:lastRenderedPageBreak/>
        <w:pict>
          <v:group id="_x0000_s1657" style="position:absolute;left:0;text-align:left;margin-left:411.25pt;margin-top:21.95pt;width:5.3pt;height:0;z-index:-19982;mso-position-horizontal-relative:page" coordorigin="8225,439" coordsize="106,0">
            <v:shape id="_x0000_s1658" style="position:absolute;left:8225;top:439;width:106;height:0" coordorigin="8225,439" coordsize="106,0" path="m8225,439r105,e" filled="f" strokeweight="1.12pt">
              <v:path arrowok="t"/>
            </v:shape>
            <w10:wrap anchorx="page"/>
          </v:group>
        </w:pict>
      </w:r>
      <w:r w:rsidRPr="00D5330D">
        <w:pict>
          <v:group id="_x0000_s1652" style="position:absolute;left:0;text-align:left;margin-left:436.7pt;margin-top:19.45pt;width:11.9pt;height:3.05pt;z-index:-19981;mso-position-horizontal-relative:page" coordorigin="8734,389" coordsize="238,61">
            <v:group id="_x0000_s1653" style="position:absolute;left:8746;top:439;width:104;height:0" coordorigin="8746,439" coordsize="104,0">
              <v:shape id="_x0000_s1656" style="position:absolute;left:8746;top:439;width:104;height:0" coordorigin="8746,439" coordsize="104,0" path="m8746,439r104,e" filled="f" strokeweight="1.12pt">
                <v:path arrowok="t"/>
              </v:shape>
              <v:group id="_x0000_s1654" style="position:absolute;left:8850;top:405;width:107;height:0" coordorigin="8850,405" coordsize="107,0">
                <v:shape id="_x0000_s1655" style="position:absolute;left:8850;top:405;width:107;height:0" coordorigin="8850,405" coordsize="107,0" path="m8850,405r107,e" filled="f" strokeweight="1.6pt">
                  <v:path arrowok="t"/>
                </v:shape>
              </v:group>
            </v:group>
            <w10:wrap anchorx="page"/>
          </v:group>
        </w:pict>
      </w:r>
      <w:r w:rsidR="00E667B6">
        <w:rPr>
          <w:b/>
          <w:position w:val="3"/>
          <w:sz w:val="32"/>
          <w:szCs w:val="32"/>
          <w:u w:val="thick" w:color="000000"/>
        </w:rPr>
        <w:t>Interval Estimation (Co</w:t>
      </w:r>
      <w:r w:rsidR="00E667B6">
        <w:rPr>
          <w:b/>
          <w:spacing w:val="-1"/>
          <w:position w:val="3"/>
          <w:sz w:val="32"/>
          <w:szCs w:val="32"/>
          <w:u w:val="thick" w:color="000000"/>
        </w:rPr>
        <w:t>n</w:t>
      </w:r>
      <w:r w:rsidR="00E667B6">
        <w:rPr>
          <w:b/>
          <w:position w:val="3"/>
          <w:sz w:val="32"/>
          <w:szCs w:val="32"/>
          <w:u w:val="thick" w:color="000000"/>
        </w:rPr>
        <w:t>fidence Interval) for</w:t>
      </w:r>
      <w:r w:rsidR="00E667B6">
        <w:rPr>
          <w:b/>
          <w:spacing w:val="-1"/>
          <w:position w:val="3"/>
          <w:sz w:val="32"/>
          <w:szCs w:val="32"/>
          <w:u w:val="thick" w:color="000000"/>
        </w:rPr>
        <w:t xml:space="preserve"> </w:t>
      </w:r>
      <w:r w:rsidR="00E667B6">
        <w:rPr>
          <w:b/>
          <w:i/>
          <w:spacing w:val="-1"/>
          <w:position w:val="3"/>
          <w:sz w:val="32"/>
          <w:szCs w:val="32"/>
          <w:u w:val="thick" w:color="000000"/>
        </w:rPr>
        <w:t>p</w:t>
      </w:r>
      <w:r w:rsidR="00E667B6">
        <w:rPr>
          <w:b/>
          <w:spacing w:val="1"/>
          <w:position w:val="-2"/>
          <w:sz w:val="21"/>
          <w:szCs w:val="21"/>
        </w:rPr>
        <w:t>1</w:t>
      </w:r>
      <w:r w:rsidR="00E667B6">
        <w:rPr>
          <w:rFonts w:ascii="Meiryo" w:eastAsia="Meiryo" w:hAnsi="Meiryo" w:cs="Meiryo"/>
          <w:w w:val="68"/>
          <w:position w:val="3"/>
          <w:sz w:val="32"/>
          <w:szCs w:val="32"/>
          <w:u w:val="thick" w:color="000000"/>
        </w:rPr>
        <w:t>−</w:t>
      </w:r>
      <w:r w:rsidR="00E667B6">
        <w:rPr>
          <w:rFonts w:ascii="Meiryo" w:eastAsia="Meiryo" w:hAnsi="Meiryo" w:cs="Meiryo"/>
          <w:spacing w:val="-96"/>
          <w:w w:val="68"/>
          <w:position w:val="3"/>
          <w:sz w:val="32"/>
          <w:szCs w:val="32"/>
          <w:u w:val="thick" w:color="000000"/>
        </w:rPr>
        <w:t xml:space="preserve"> </w:t>
      </w:r>
      <w:r w:rsidR="00E667B6">
        <w:rPr>
          <w:b/>
          <w:i/>
          <w:spacing w:val="-1"/>
          <w:position w:val="3"/>
          <w:sz w:val="32"/>
          <w:szCs w:val="32"/>
          <w:u w:val="thick" w:color="000000"/>
        </w:rPr>
        <w:t>p</w:t>
      </w:r>
      <w:r w:rsidR="00E667B6">
        <w:rPr>
          <w:b/>
          <w:spacing w:val="-1"/>
          <w:position w:val="-2"/>
          <w:sz w:val="21"/>
          <w:szCs w:val="21"/>
        </w:rPr>
        <w:t>2</w:t>
      </w:r>
      <w:r w:rsidR="00E667B6">
        <w:rPr>
          <w:b/>
          <w:position w:val="3"/>
          <w:sz w:val="32"/>
          <w:szCs w:val="32"/>
        </w:rPr>
        <w:t>:</w:t>
      </w:r>
    </w:p>
    <w:p w:rsidR="00875696" w:rsidRDefault="00E667B6">
      <w:pPr>
        <w:spacing w:line="300" w:lineRule="exact"/>
        <w:ind w:left="480"/>
        <w:rPr>
          <w:sz w:val="32"/>
          <w:szCs w:val="32"/>
        </w:rPr>
      </w:pPr>
      <w:r>
        <w:rPr>
          <w:b/>
          <w:position w:val="1"/>
          <w:sz w:val="32"/>
          <w:szCs w:val="32"/>
        </w:rPr>
        <w:t>Result:</w:t>
      </w:r>
    </w:p>
    <w:p w:rsidR="00875696" w:rsidRDefault="00E667B6">
      <w:pPr>
        <w:spacing w:line="440" w:lineRule="exact"/>
        <w:ind w:left="1200"/>
        <w:rPr>
          <w:sz w:val="32"/>
          <w:szCs w:val="32"/>
        </w:rPr>
      </w:pPr>
      <w:r>
        <w:rPr>
          <w:position w:val="4"/>
          <w:sz w:val="32"/>
          <w:szCs w:val="32"/>
        </w:rPr>
        <w:t xml:space="preserve">For  </w:t>
      </w:r>
      <w:r>
        <w:rPr>
          <w:spacing w:val="50"/>
          <w:position w:val="4"/>
          <w:sz w:val="32"/>
          <w:szCs w:val="32"/>
        </w:rPr>
        <w:t xml:space="preserve"> </w:t>
      </w:r>
      <w:r>
        <w:rPr>
          <w:position w:val="4"/>
          <w:sz w:val="32"/>
          <w:szCs w:val="32"/>
        </w:rPr>
        <w:t xml:space="preserve">large  </w:t>
      </w:r>
      <w:r>
        <w:rPr>
          <w:spacing w:val="50"/>
          <w:position w:val="4"/>
          <w:sz w:val="32"/>
          <w:szCs w:val="32"/>
        </w:rPr>
        <w:t xml:space="preserve"> </w:t>
      </w:r>
      <w:r>
        <w:rPr>
          <w:i/>
          <w:spacing w:val="-1"/>
          <w:position w:val="4"/>
          <w:sz w:val="32"/>
          <w:szCs w:val="32"/>
        </w:rPr>
        <w:t>n</w:t>
      </w:r>
      <w:r>
        <w:rPr>
          <w:position w:val="-1"/>
          <w:sz w:val="21"/>
          <w:szCs w:val="21"/>
        </w:rPr>
        <w:t xml:space="preserve">1    </w:t>
      </w:r>
      <w:r>
        <w:rPr>
          <w:spacing w:val="28"/>
          <w:position w:val="-1"/>
          <w:sz w:val="21"/>
          <w:szCs w:val="21"/>
        </w:rPr>
        <w:t xml:space="preserve"> </w:t>
      </w:r>
      <w:r>
        <w:rPr>
          <w:position w:val="4"/>
          <w:sz w:val="32"/>
          <w:szCs w:val="32"/>
        </w:rPr>
        <w:t xml:space="preserve">and  </w:t>
      </w:r>
      <w:r>
        <w:rPr>
          <w:spacing w:val="49"/>
          <w:position w:val="4"/>
          <w:sz w:val="32"/>
          <w:szCs w:val="32"/>
        </w:rPr>
        <w:t xml:space="preserve"> </w:t>
      </w:r>
      <w:r>
        <w:rPr>
          <w:i/>
          <w:spacing w:val="-1"/>
          <w:position w:val="4"/>
          <w:sz w:val="32"/>
          <w:szCs w:val="32"/>
        </w:rPr>
        <w:t>n</w:t>
      </w:r>
      <w:r>
        <w:rPr>
          <w:spacing w:val="1"/>
          <w:position w:val="-1"/>
          <w:sz w:val="21"/>
          <w:szCs w:val="21"/>
        </w:rPr>
        <w:t>2</w:t>
      </w:r>
      <w:r>
        <w:rPr>
          <w:position w:val="4"/>
          <w:sz w:val="32"/>
          <w:szCs w:val="32"/>
        </w:rPr>
        <w:t xml:space="preserve">,  </w:t>
      </w:r>
      <w:r>
        <w:rPr>
          <w:spacing w:val="50"/>
          <w:position w:val="4"/>
          <w:sz w:val="32"/>
          <w:szCs w:val="32"/>
        </w:rPr>
        <w:t xml:space="preserve"> </w:t>
      </w:r>
      <w:r>
        <w:rPr>
          <w:position w:val="4"/>
          <w:sz w:val="32"/>
          <w:szCs w:val="32"/>
        </w:rPr>
        <w:t xml:space="preserve">an  </w:t>
      </w:r>
      <w:r>
        <w:rPr>
          <w:spacing w:val="50"/>
          <w:position w:val="4"/>
          <w:sz w:val="32"/>
          <w:szCs w:val="32"/>
        </w:rPr>
        <w:t xml:space="preserve"> </w:t>
      </w:r>
      <w:r>
        <w:rPr>
          <w:position w:val="4"/>
          <w:sz w:val="32"/>
          <w:szCs w:val="32"/>
        </w:rPr>
        <w:t>approx</w:t>
      </w:r>
      <w:r>
        <w:rPr>
          <w:spacing w:val="-2"/>
          <w:position w:val="4"/>
          <w:sz w:val="32"/>
          <w:szCs w:val="32"/>
        </w:rPr>
        <w:t>i</w:t>
      </w:r>
      <w:r>
        <w:rPr>
          <w:position w:val="4"/>
          <w:sz w:val="32"/>
          <w:szCs w:val="32"/>
        </w:rPr>
        <w:t>ma</w:t>
      </w:r>
      <w:r>
        <w:rPr>
          <w:spacing w:val="-2"/>
          <w:position w:val="4"/>
          <w:sz w:val="32"/>
          <w:szCs w:val="32"/>
        </w:rPr>
        <w:t>t</w:t>
      </w:r>
      <w:r>
        <w:rPr>
          <w:position w:val="4"/>
          <w:sz w:val="32"/>
          <w:szCs w:val="32"/>
        </w:rPr>
        <w:t xml:space="preserve">e  </w:t>
      </w:r>
      <w:r>
        <w:rPr>
          <w:spacing w:val="51"/>
          <w:position w:val="4"/>
          <w:sz w:val="32"/>
          <w:szCs w:val="32"/>
        </w:rPr>
        <w:t xml:space="preserve"> </w:t>
      </w:r>
      <w:r>
        <w:rPr>
          <w:position w:val="4"/>
          <w:sz w:val="32"/>
          <w:szCs w:val="32"/>
        </w:rPr>
        <w:t>(</w:t>
      </w:r>
      <w:r>
        <w:rPr>
          <w:spacing w:val="1"/>
          <w:position w:val="4"/>
          <w:sz w:val="32"/>
          <w:szCs w:val="32"/>
        </w:rPr>
        <w:t>1</w:t>
      </w:r>
      <w:r>
        <w:rPr>
          <w:rFonts w:ascii="Meiryo" w:eastAsia="Meiryo" w:hAnsi="Meiryo" w:cs="Meiryo"/>
          <w:w w:val="83"/>
          <w:position w:val="4"/>
          <w:sz w:val="32"/>
          <w:szCs w:val="32"/>
        </w:rPr>
        <w:t>−α</w:t>
      </w:r>
      <w:r>
        <w:rPr>
          <w:spacing w:val="-1"/>
          <w:position w:val="4"/>
          <w:sz w:val="32"/>
          <w:szCs w:val="32"/>
        </w:rPr>
        <w:t>)100%</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position w:val="2"/>
          <w:sz w:val="32"/>
          <w:szCs w:val="32"/>
        </w:rPr>
        <w:t>conf</w:t>
      </w:r>
      <w:r>
        <w:rPr>
          <w:spacing w:val="-2"/>
          <w:position w:val="2"/>
          <w:sz w:val="32"/>
          <w:szCs w:val="32"/>
        </w:rPr>
        <w:t>i</w:t>
      </w:r>
      <w:r>
        <w:rPr>
          <w:position w:val="2"/>
          <w:sz w:val="32"/>
          <w:szCs w:val="32"/>
        </w:rPr>
        <w:t>dence in</w:t>
      </w:r>
      <w:r>
        <w:rPr>
          <w:spacing w:val="-2"/>
          <w:position w:val="2"/>
          <w:sz w:val="32"/>
          <w:szCs w:val="32"/>
        </w:rPr>
        <w:t>t</w:t>
      </w:r>
      <w:r>
        <w:rPr>
          <w:position w:val="2"/>
          <w:sz w:val="32"/>
          <w:szCs w:val="32"/>
        </w:rPr>
        <w:t>erval for</w:t>
      </w:r>
      <w:r>
        <w:rPr>
          <w:spacing w:val="-3"/>
          <w:position w:val="2"/>
          <w:sz w:val="32"/>
          <w:szCs w:val="32"/>
        </w:rPr>
        <w:t xml:space="preserve"> </w:t>
      </w:r>
      <w:r>
        <w:rPr>
          <w:i/>
          <w:spacing w:val="-1"/>
          <w:position w:val="2"/>
          <w:sz w:val="32"/>
          <w:szCs w:val="32"/>
        </w:rPr>
        <w:t>p</w:t>
      </w:r>
      <w:r>
        <w:rPr>
          <w:spacing w:val="1"/>
          <w:position w:val="-3"/>
          <w:sz w:val="21"/>
          <w:szCs w:val="21"/>
        </w:rPr>
        <w:t>1</w:t>
      </w:r>
      <w:r>
        <w:rPr>
          <w:rFonts w:ascii="Meiryo" w:eastAsia="Meiryo" w:hAnsi="Meiryo" w:cs="Meiryo"/>
          <w:w w:val="68"/>
          <w:position w:val="2"/>
          <w:sz w:val="32"/>
          <w:szCs w:val="32"/>
        </w:rPr>
        <w:t>−</w:t>
      </w:r>
      <w:r>
        <w:rPr>
          <w:rFonts w:ascii="Meiryo" w:eastAsia="Meiryo" w:hAnsi="Meiryo" w:cs="Meiryo"/>
          <w:spacing w:val="-29"/>
          <w:position w:val="2"/>
          <w:sz w:val="32"/>
          <w:szCs w:val="32"/>
        </w:rPr>
        <w:t xml:space="preserve"> </w:t>
      </w:r>
      <w:r>
        <w:rPr>
          <w:i/>
          <w:spacing w:val="-1"/>
          <w:position w:val="2"/>
          <w:sz w:val="32"/>
          <w:szCs w:val="32"/>
        </w:rPr>
        <w:t>p</w:t>
      </w:r>
      <w:r>
        <w:rPr>
          <w:position w:val="-3"/>
          <w:sz w:val="21"/>
          <w:szCs w:val="21"/>
        </w:rPr>
        <w:t>2</w:t>
      </w:r>
      <w:r>
        <w:rPr>
          <w:spacing w:val="28"/>
          <w:position w:val="-3"/>
          <w:sz w:val="21"/>
          <w:szCs w:val="21"/>
        </w:rPr>
        <w:t xml:space="preserve"> </w:t>
      </w:r>
      <w:r>
        <w:rPr>
          <w:position w:val="2"/>
          <w:sz w:val="32"/>
          <w:szCs w:val="32"/>
        </w:rPr>
        <w:t>is:</w:t>
      </w:r>
    </w:p>
    <w:p w:rsidR="00875696" w:rsidRDefault="00875696">
      <w:pPr>
        <w:spacing w:before="9" w:line="220" w:lineRule="exact"/>
        <w:rPr>
          <w:sz w:val="22"/>
          <w:szCs w:val="22"/>
        </w:rPr>
      </w:pPr>
    </w:p>
    <w:p w:rsidR="00875696" w:rsidRDefault="00E667B6">
      <w:pPr>
        <w:spacing w:line="200" w:lineRule="exact"/>
        <w:jc w:val="right"/>
        <w:rPr>
          <w:sz w:val="29"/>
          <w:szCs w:val="29"/>
        </w:rPr>
      </w:pPr>
      <w:r>
        <w:rPr>
          <w:position w:val="-12"/>
          <w:sz w:val="29"/>
          <w:szCs w:val="29"/>
        </w:rPr>
        <w:t>(</w:t>
      </w:r>
      <w:r>
        <w:rPr>
          <w:spacing w:val="-28"/>
          <w:position w:val="-12"/>
          <w:sz w:val="29"/>
          <w:szCs w:val="29"/>
        </w:rPr>
        <w:t xml:space="preserve"> </w:t>
      </w:r>
      <w:r>
        <w:rPr>
          <w:i/>
          <w:spacing w:val="-122"/>
          <w:w w:val="99"/>
          <w:position w:val="-12"/>
          <w:sz w:val="29"/>
          <w:szCs w:val="29"/>
        </w:rPr>
        <w:t>p</w:t>
      </w:r>
      <w:r>
        <w:rPr>
          <w:w w:val="99"/>
          <w:position w:val="-10"/>
          <w:sz w:val="29"/>
          <w:szCs w:val="29"/>
        </w:rPr>
        <w:t>ˆ</w:t>
      </w:r>
    </w:p>
    <w:p w:rsidR="00875696" w:rsidRDefault="00E667B6">
      <w:pPr>
        <w:spacing w:before="75" w:line="360" w:lineRule="exact"/>
        <w:ind w:right="-65"/>
        <w:rPr>
          <w:sz w:val="29"/>
          <w:szCs w:val="29"/>
        </w:rPr>
      </w:pPr>
      <w:r>
        <w:br w:type="column"/>
      </w:r>
      <w:r>
        <w:rPr>
          <w:rFonts w:ascii="Meiryo" w:eastAsia="Meiryo" w:hAnsi="Meiryo" w:cs="Meiryo"/>
          <w:w w:val="68"/>
          <w:position w:val="-15"/>
          <w:sz w:val="29"/>
          <w:szCs w:val="29"/>
        </w:rPr>
        <w:lastRenderedPageBreak/>
        <w:t>−</w:t>
      </w:r>
      <w:r>
        <w:rPr>
          <w:rFonts w:ascii="Meiryo" w:eastAsia="Meiryo" w:hAnsi="Meiryo" w:cs="Meiryo"/>
          <w:spacing w:val="31"/>
          <w:w w:val="68"/>
          <w:position w:val="-15"/>
          <w:sz w:val="29"/>
          <w:szCs w:val="29"/>
        </w:rPr>
        <w:t xml:space="preserve"> </w:t>
      </w:r>
      <w:r>
        <w:rPr>
          <w:i/>
          <w:spacing w:val="-121"/>
          <w:position w:val="-15"/>
          <w:sz w:val="29"/>
          <w:szCs w:val="29"/>
        </w:rPr>
        <w:t>p</w:t>
      </w:r>
      <w:r>
        <w:rPr>
          <w:position w:val="-13"/>
          <w:sz w:val="29"/>
          <w:szCs w:val="29"/>
        </w:rPr>
        <w:t>ˆ</w:t>
      </w:r>
    </w:p>
    <w:p w:rsidR="00875696" w:rsidRDefault="00E667B6">
      <w:pPr>
        <w:spacing w:before="75" w:line="360" w:lineRule="exact"/>
        <w:ind w:right="-64"/>
        <w:rPr>
          <w:sz w:val="29"/>
          <w:szCs w:val="29"/>
        </w:rPr>
      </w:pPr>
      <w:r>
        <w:br w:type="column"/>
      </w:r>
      <w:r>
        <w:rPr>
          <w:position w:val="-15"/>
          <w:sz w:val="29"/>
          <w:szCs w:val="29"/>
        </w:rPr>
        <w:lastRenderedPageBreak/>
        <w:t>)</w:t>
      </w:r>
      <w:r>
        <w:rPr>
          <w:spacing w:val="33"/>
          <w:position w:val="-15"/>
          <w:sz w:val="29"/>
          <w:szCs w:val="29"/>
        </w:rPr>
        <w:t xml:space="preserve"> </w:t>
      </w:r>
      <w:r>
        <w:rPr>
          <w:rFonts w:ascii="Meiryo" w:eastAsia="Meiryo" w:hAnsi="Meiryo" w:cs="Meiryo"/>
          <w:w w:val="68"/>
          <w:position w:val="-15"/>
          <w:sz w:val="29"/>
          <w:szCs w:val="29"/>
        </w:rPr>
        <w:t>±</w:t>
      </w:r>
      <w:r>
        <w:rPr>
          <w:rFonts w:ascii="Meiryo" w:eastAsia="Meiryo" w:hAnsi="Meiryo" w:cs="Meiryo"/>
          <w:spacing w:val="50"/>
          <w:w w:val="68"/>
          <w:position w:val="-15"/>
          <w:sz w:val="29"/>
          <w:szCs w:val="29"/>
        </w:rPr>
        <w:t xml:space="preserve"> </w:t>
      </w:r>
      <w:r>
        <w:rPr>
          <w:i/>
          <w:position w:val="-15"/>
          <w:sz w:val="29"/>
          <w:szCs w:val="29"/>
        </w:rPr>
        <w:t>Z</w:t>
      </w:r>
    </w:p>
    <w:p w:rsidR="00875696" w:rsidRDefault="00E667B6">
      <w:pPr>
        <w:tabs>
          <w:tab w:val="left" w:pos="1660"/>
        </w:tabs>
        <w:spacing w:before="48" w:line="380" w:lineRule="exact"/>
        <w:rPr>
          <w:sz w:val="17"/>
          <w:szCs w:val="17"/>
        </w:rPr>
        <w:sectPr w:rsidR="00875696">
          <w:type w:val="continuous"/>
          <w:pgSz w:w="11900" w:h="16840"/>
          <w:pgMar w:top="760" w:right="1340" w:bottom="280" w:left="1320" w:header="720" w:footer="720" w:gutter="0"/>
          <w:cols w:num="4" w:space="720" w:equalWidth="0">
            <w:col w:w="2894" w:space="179"/>
            <w:col w:w="378" w:space="153"/>
            <w:col w:w="640" w:space="663"/>
            <w:col w:w="4333"/>
          </w:cols>
        </w:sectPr>
      </w:pPr>
      <w:r>
        <w:br w:type="column"/>
      </w:r>
      <w:r>
        <w:rPr>
          <w:i/>
          <w:spacing w:val="-16"/>
          <w:w w:val="99"/>
          <w:position w:val="3"/>
          <w:sz w:val="29"/>
          <w:szCs w:val="29"/>
          <w:u w:val="single" w:color="000000"/>
        </w:rPr>
        <w:lastRenderedPageBreak/>
        <w:t xml:space="preserve"> </w:t>
      </w:r>
      <w:r>
        <w:rPr>
          <w:i/>
          <w:spacing w:val="-121"/>
          <w:w w:val="99"/>
          <w:position w:val="3"/>
          <w:sz w:val="29"/>
          <w:szCs w:val="29"/>
          <w:u w:val="single" w:color="000000"/>
        </w:rPr>
        <w:t>p</w:t>
      </w:r>
      <w:r>
        <w:rPr>
          <w:spacing w:val="13"/>
          <w:w w:val="99"/>
          <w:position w:val="4"/>
          <w:sz w:val="29"/>
          <w:szCs w:val="29"/>
          <w:u w:val="single" w:color="000000"/>
        </w:rPr>
        <w:t>ˆ</w:t>
      </w:r>
      <w:r>
        <w:rPr>
          <w:w w:val="99"/>
          <w:position w:val="-4"/>
          <w:sz w:val="17"/>
          <w:szCs w:val="17"/>
          <w:u w:val="single" w:color="000000"/>
        </w:rPr>
        <w:t xml:space="preserve">1 </w:t>
      </w:r>
      <w:r>
        <w:rPr>
          <w:spacing w:val="-18"/>
          <w:position w:val="-4"/>
          <w:sz w:val="17"/>
          <w:szCs w:val="17"/>
          <w:u w:val="single" w:color="000000"/>
        </w:rPr>
        <w:t xml:space="preserve"> </w:t>
      </w:r>
      <w:r>
        <w:rPr>
          <w:i/>
          <w:spacing w:val="-104"/>
          <w:w w:val="99"/>
          <w:position w:val="3"/>
          <w:sz w:val="29"/>
          <w:szCs w:val="29"/>
          <w:u w:val="single" w:color="000000"/>
        </w:rPr>
        <w:t>q</w:t>
      </w:r>
      <w:r>
        <w:rPr>
          <w:spacing w:val="-4"/>
          <w:w w:val="99"/>
          <w:position w:val="4"/>
          <w:sz w:val="29"/>
          <w:szCs w:val="29"/>
          <w:u w:val="single" w:color="000000"/>
        </w:rPr>
        <w:t>ˆ</w:t>
      </w:r>
      <w:r>
        <w:rPr>
          <w:w w:val="99"/>
          <w:position w:val="-4"/>
          <w:sz w:val="17"/>
          <w:szCs w:val="17"/>
          <w:u w:val="single" w:color="000000"/>
        </w:rPr>
        <w:t xml:space="preserve">1 </w:t>
      </w:r>
      <w:r>
        <w:rPr>
          <w:spacing w:val="10"/>
          <w:position w:val="-4"/>
          <w:sz w:val="17"/>
          <w:szCs w:val="17"/>
          <w:u w:val="single" w:color="000000"/>
        </w:rPr>
        <w:t xml:space="preserve"> </w:t>
      </w:r>
      <w:r>
        <w:rPr>
          <w:position w:val="-4"/>
          <w:sz w:val="17"/>
          <w:szCs w:val="17"/>
        </w:rPr>
        <w:t xml:space="preserve"> </w:t>
      </w:r>
      <w:r>
        <w:rPr>
          <w:spacing w:val="-13"/>
          <w:position w:val="-4"/>
          <w:sz w:val="17"/>
          <w:szCs w:val="17"/>
        </w:rPr>
        <w:t xml:space="preserve"> </w:t>
      </w:r>
      <w:r>
        <w:rPr>
          <w:rFonts w:ascii="Meiryo" w:eastAsia="Meiryo" w:hAnsi="Meiryo" w:cs="Meiryo"/>
          <w:w w:val="68"/>
          <w:position w:val="-15"/>
          <w:sz w:val="29"/>
          <w:szCs w:val="29"/>
        </w:rPr>
        <w:t>+</w:t>
      </w:r>
      <w:r>
        <w:rPr>
          <w:rFonts w:ascii="Meiryo" w:eastAsia="Meiryo" w:hAnsi="Meiryo" w:cs="Meiryo"/>
          <w:spacing w:val="-26"/>
          <w:position w:val="-15"/>
          <w:sz w:val="29"/>
          <w:szCs w:val="29"/>
        </w:rPr>
        <w:t xml:space="preserve"> </w:t>
      </w:r>
      <w:r>
        <w:rPr>
          <w:i/>
          <w:spacing w:val="-16"/>
          <w:w w:val="99"/>
          <w:position w:val="3"/>
          <w:sz w:val="29"/>
          <w:szCs w:val="29"/>
          <w:u w:val="single" w:color="000000"/>
        </w:rPr>
        <w:t xml:space="preserve"> </w:t>
      </w:r>
      <w:r>
        <w:rPr>
          <w:i/>
          <w:spacing w:val="-122"/>
          <w:w w:val="99"/>
          <w:position w:val="3"/>
          <w:sz w:val="29"/>
          <w:szCs w:val="29"/>
          <w:u w:val="single" w:color="000000"/>
        </w:rPr>
        <w:t>p</w:t>
      </w:r>
      <w:r>
        <w:rPr>
          <w:w w:val="99"/>
          <w:position w:val="4"/>
          <w:sz w:val="29"/>
          <w:szCs w:val="29"/>
          <w:u w:val="single" w:color="000000"/>
        </w:rPr>
        <w:t>ˆ</w:t>
      </w:r>
      <w:r>
        <w:rPr>
          <w:spacing w:val="-39"/>
          <w:w w:val="99"/>
          <w:position w:val="4"/>
          <w:sz w:val="29"/>
          <w:szCs w:val="29"/>
          <w:u w:val="single" w:color="000000"/>
        </w:rPr>
        <w:t xml:space="preserve"> </w:t>
      </w:r>
      <w:r>
        <w:rPr>
          <w:w w:val="99"/>
          <w:position w:val="-4"/>
          <w:sz w:val="17"/>
          <w:szCs w:val="17"/>
          <w:u w:val="single" w:color="000000"/>
        </w:rPr>
        <w:t xml:space="preserve">2 </w:t>
      </w:r>
      <w:r>
        <w:rPr>
          <w:spacing w:val="-6"/>
          <w:position w:val="-4"/>
          <w:sz w:val="17"/>
          <w:szCs w:val="17"/>
          <w:u w:val="single" w:color="000000"/>
        </w:rPr>
        <w:t xml:space="preserve"> </w:t>
      </w:r>
      <w:r>
        <w:rPr>
          <w:i/>
          <w:spacing w:val="-104"/>
          <w:w w:val="99"/>
          <w:position w:val="3"/>
          <w:sz w:val="29"/>
          <w:szCs w:val="29"/>
          <w:u w:val="single" w:color="000000"/>
        </w:rPr>
        <w:t>q</w:t>
      </w:r>
      <w:r>
        <w:rPr>
          <w:w w:val="99"/>
          <w:position w:val="4"/>
          <w:sz w:val="29"/>
          <w:szCs w:val="29"/>
          <w:u w:val="single" w:color="000000"/>
        </w:rPr>
        <w:t>ˆ</w:t>
      </w:r>
      <w:r>
        <w:rPr>
          <w:spacing w:val="-57"/>
          <w:w w:val="99"/>
          <w:position w:val="4"/>
          <w:sz w:val="29"/>
          <w:szCs w:val="29"/>
          <w:u w:val="single" w:color="000000"/>
        </w:rPr>
        <w:t xml:space="preserve"> </w:t>
      </w:r>
      <w:r>
        <w:rPr>
          <w:w w:val="99"/>
          <w:position w:val="-4"/>
          <w:sz w:val="17"/>
          <w:szCs w:val="17"/>
          <w:u w:val="single" w:color="000000"/>
        </w:rPr>
        <w:t xml:space="preserve">2 </w:t>
      </w:r>
      <w:r>
        <w:rPr>
          <w:position w:val="-4"/>
          <w:sz w:val="17"/>
          <w:szCs w:val="17"/>
          <w:u w:val="single" w:color="000000"/>
        </w:rPr>
        <w:tab/>
      </w:r>
    </w:p>
    <w:p w:rsidR="00875696" w:rsidRDefault="00E667B6">
      <w:pPr>
        <w:spacing w:line="180" w:lineRule="exact"/>
        <w:jc w:val="right"/>
        <w:rPr>
          <w:sz w:val="17"/>
          <w:szCs w:val="17"/>
        </w:rPr>
      </w:pPr>
      <w:r>
        <w:rPr>
          <w:sz w:val="17"/>
          <w:szCs w:val="17"/>
        </w:rPr>
        <w:lastRenderedPageBreak/>
        <w:t xml:space="preserve">1          </w:t>
      </w:r>
      <w:r>
        <w:rPr>
          <w:spacing w:val="23"/>
          <w:sz w:val="17"/>
          <w:szCs w:val="17"/>
        </w:rPr>
        <w:t xml:space="preserve"> </w:t>
      </w:r>
      <w:r>
        <w:rPr>
          <w:w w:val="99"/>
          <w:sz w:val="17"/>
          <w:szCs w:val="17"/>
        </w:rPr>
        <w:t>2</w:t>
      </w:r>
    </w:p>
    <w:p w:rsidR="00875696" w:rsidRDefault="00875696">
      <w:pPr>
        <w:spacing w:before="3" w:line="180" w:lineRule="exact"/>
        <w:rPr>
          <w:sz w:val="18"/>
          <w:szCs w:val="18"/>
        </w:rPr>
      </w:pPr>
    </w:p>
    <w:p w:rsidR="00875696" w:rsidRDefault="00D5330D">
      <w:pPr>
        <w:spacing w:line="340" w:lineRule="exact"/>
        <w:ind w:left="752"/>
        <w:rPr>
          <w:sz w:val="27"/>
          <w:szCs w:val="27"/>
        </w:rPr>
      </w:pPr>
      <w:r w:rsidRPr="00D5330D">
        <w:pict>
          <v:group id="_x0000_s1645" style="position:absolute;left:0;text-align:left;margin-left:203.95pt;margin-top:8.9pt;width:86.75pt;height:37.4pt;z-index:-19979;mso-position-horizontal-relative:page" coordorigin="4079,178" coordsize="1735,748">
            <v:group id="_x0000_s1646" style="position:absolute;left:4085;top:636;width:35;height:20" coordorigin="4085,636" coordsize="35,20">
              <v:shape id="_x0000_s1651" style="position:absolute;left:4085;top:636;width:35;height:20" coordorigin="4085,636" coordsize="35,20" path="m4085,656r35,-20e" filled="f" strokeweight=".20181mm">
                <v:path arrowok="t"/>
              </v:shape>
              <v:group id="_x0000_s1647" style="position:absolute;left:4120;top:642;width:50;height:272" coordorigin="4120,642" coordsize="50,272">
                <v:shape id="_x0000_s1650" style="position:absolute;left:4120;top:642;width:50;height:272" coordorigin="4120,642" coordsize="50,272" path="m4120,642r50,272e" filled="f" strokeweight=".40358mm">
                  <v:path arrowok="t"/>
                </v:shape>
                <v:group id="_x0000_s1648" style="position:absolute;left:4176;top:183;width:1632;height:731" coordorigin="4176,183" coordsize="1632,731">
                  <v:shape id="_x0000_s1649" style="position:absolute;left:4176;top:183;width:1632;height:731" coordorigin="4176,183" coordsize="1632,731" path="m4176,914r67,-731l5808,183e" filled="f" strokeweight=".20181mm">
                    <v:path arrowok="t"/>
                  </v:shape>
                </v:group>
              </v:group>
            </v:group>
            <w10:wrap anchorx="page"/>
          </v:group>
        </w:pict>
      </w:r>
      <w:r w:rsidR="00E667B6">
        <w:rPr>
          <w:rFonts w:ascii="Meiryo" w:eastAsia="Meiryo" w:hAnsi="Meiryo" w:cs="Meiryo"/>
          <w:w w:val="38"/>
          <w:position w:val="-12"/>
          <w:sz w:val="27"/>
          <w:szCs w:val="27"/>
        </w:rPr>
        <w:t xml:space="preserve">⎛                                                            </w:t>
      </w:r>
      <w:r w:rsidR="00E667B6">
        <w:rPr>
          <w:rFonts w:ascii="Meiryo" w:eastAsia="Meiryo" w:hAnsi="Meiryo" w:cs="Meiryo"/>
          <w:spacing w:val="19"/>
          <w:w w:val="38"/>
          <w:position w:val="-12"/>
          <w:sz w:val="27"/>
          <w:szCs w:val="27"/>
        </w:rPr>
        <w:t xml:space="preserve"> </w:t>
      </w:r>
      <w:r w:rsidR="00E667B6">
        <w:rPr>
          <w:i/>
          <w:spacing w:val="-114"/>
          <w:position w:val="-16"/>
          <w:sz w:val="27"/>
          <w:szCs w:val="27"/>
        </w:rPr>
        <w:t>p</w:t>
      </w:r>
      <w:r w:rsidR="00E667B6">
        <w:rPr>
          <w:position w:val="-15"/>
          <w:sz w:val="27"/>
          <w:szCs w:val="27"/>
        </w:rPr>
        <w:t xml:space="preserve">ˆ </w:t>
      </w:r>
      <w:r w:rsidR="00E667B6">
        <w:rPr>
          <w:spacing w:val="12"/>
          <w:position w:val="-15"/>
          <w:sz w:val="27"/>
          <w:szCs w:val="27"/>
        </w:rPr>
        <w:t xml:space="preserve"> </w:t>
      </w:r>
      <w:r w:rsidR="00E667B6">
        <w:rPr>
          <w:i/>
          <w:spacing w:val="-98"/>
          <w:w w:val="101"/>
          <w:position w:val="-16"/>
          <w:sz w:val="27"/>
          <w:szCs w:val="27"/>
        </w:rPr>
        <w:t>q</w:t>
      </w:r>
      <w:r w:rsidR="00E667B6">
        <w:rPr>
          <w:w w:val="101"/>
          <w:position w:val="-15"/>
          <w:sz w:val="27"/>
          <w:szCs w:val="27"/>
        </w:rPr>
        <w:t>ˆ</w:t>
      </w:r>
    </w:p>
    <w:p w:rsidR="00875696" w:rsidRDefault="00E667B6">
      <w:pPr>
        <w:spacing w:line="280" w:lineRule="exact"/>
        <w:ind w:left="390"/>
        <w:rPr>
          <w:rFonts w:ascii="Meiryo" w:eastAsia="Meiryo" w:hAnsi="Meiryo" w:cs="Meiryo"/>
          <w:sz w:val="18"/>
          <w:szCs w:val="18"/>
        </w:rPr>
      </w:pPr>
      <w:r>
        <w:br w:type="column"/>
      </w:r>
      <w:r>
        <w:rPr>
          <w:spacing w:val="-9"/>
          <w:w w:val="99"/>
          <w:position w:val="-3"/>
          <w:sz w:val="17"/>
          <w:szCs w:val="17"/>
        </w:rPr>
        <w:lastRenderedPageBreak/>
        <w:t>1</w:t>
      </w:r>
      <w:r>
        <w:rPr>
          <w:rFonts w:ascii="Meiryo" w:eastAsia="Meiryo" w:hAnsi="Meiryo" w:cs="Meiryo"/>
          <w:spacing w:val="8"/>
          <w:w w:val="67"/>
          <w:position w:val="-3"/>
          <w:sz w:val="17"/>
          <w:szCs w:val="17"/>
        </w:rPr>
        <w:t>−</w:t>
      </w:r>
      <w:r>
        <w:rPr>
          <w:rFonts w:ascii="Meiryo" w:eastAsia="Meiryo" w:hAnsi="Meiryo" w:cs="Meiryo"/>
          <w:w w:val="96"/>
          <w:position w:val="8"/>
          <w:sz w:val="18"/>
          <w:szCs w:val="18"/>
          <w:u w:val="single" w:color="000000"/>
        </w:rPr>
        <w:t>α</w:t>
      </w:r>
    </w:p>
    <w:p w:rsidR="00875696" w:rsidRDefault="00D5330D">
      <w:pPr>
        <w:spacing w:line="140" w:lineRule="exact"/>
        <w:ind w:left="594" w:right="-48"/>
        <w:rPr>
          <w:sz w:val="17"/>
          <w:szCs w:val="17"/>
        </w:rPr>
      </w:pPr>
      <w:r w:rsidRPr="00D5330D">
        <w:pict>
          <v:group id="_x0000_s1638" style="position:absolute;left:0;text-align:left;margin-left:301.5pt;margin-top:-33.6pt;width:94.9pt;height:39.2pt;z-index:-19980;mso-position-horizontal-relative:page" coordorigin="6030,-672" coordsize="1898,784">
            <v:group id="_x0000_s1639" style="position:absolute;left:6036;top:-190;width:37;height:20" coordorigin="6036,-190" coordsize="37,20">
              <v:shape id="_x0000_s1644" style="position:absolute;left:6036;top:-190;width:37;height:20" coordorigin="6036,-190" coordsize="37,20" path="m6036,-170r37,-20e" filled="f" strokeweight=".21239mm">
                <v:path arrowok="t"/>
              </v:shape>
              <v:group id="_x0000_s1640" style="position:absolute;left:6073;top:-184;width:54;height:284" coordorigin="6073,-184" coordsize="54,284">
                <v:shape id="_x0000_s1643" style="position:absolute;left:6073;top:-184;width:54;height:284" coordorigin="6073,-184" coordsize="54,284" path="m6073,-184r54,284e" filled="f" strokeweight=".42475mm">
                  <v:path arrowok="t"/>
                </v:shape>
                <v:group id="_x0000_s1641" style="position:absolute;left:6133;top:-666;width:1789;height:766" coordorigin="6133,-666" coordsize="1789,766">
                  <v:shape id="_x0000_s1642" style="position:absolute;left:6133;top:-666;width:1789;height:766" coordorigin="6133,-666" coordsize="1789,766" path="m6133,100r71,-766l7922,-666e" filled="f" strokeweight=".21239mm">
                    <v:path arrowok="t"/>
                  </v:shape>
                </v:group>
              </v:group>
            </v:group>
            <w10:wrap anchorx="page"/>
          </v:group>
        </w:pict>
      </w:r>
      <w:r w:rsidRPr="00D5330D">
        <w:pict>
          <v:shape id="_x0000_s1637" type="#_x0000_t202" style="position:absolute;left:0;text-align:left;margin-left:321.95pt;margin-top:-10.85pt;width:7.25pt;height:14.45pt;z-index:-19977;mso-position-horizontal-relative:page" filled="f" stroked="f">
            <v:textbox inset="0,0,0,0">
              <w:txbxContent>
                <w:p w:rsidR="000653A5" w:rsidRDefault="000653A5">
                  <w:pPr>
                    <w:spacing w:line="280" w:lineRule="exact"/>
                    <w:ind w:right="-63"/>
                    <w:rPr>
                      <w:sz w:val="29"/>
                      <w:szCs w:val="29"/>
                    </w:rPr>
                  </w:pPr>
                  <w:r>
                    <w:rPr>
                      <w:i/>
                      <w:sz w:val="29"/>
                      <w:szCs w:val="29"/>
                    </w:rPr>
                    <w:t>n</w:t>
                  </w:r>
                </w:p>
              </w:txbxContent>
            </v:textbox>
            <w10:wrap anchorx="page"/>
          </v:shape>
        </w:pict>
      </w:r>
      <w:r w:rsidR="00E667B6">
        <w:rPr>
          <w:position w:val="1"/>
          <w:sz w:val="17"/>
          <w:szCs w:val="17"/>
        </w:rPr>
        <w:t xml:space="preserve">2               </w:t>
      </w:r>
      <w:r w:rsidR="00E667B6">
        <w:rPr>
          <w:spacing w:val="31"/>
          <w:position w:val="1"/>
          <w:sz w:val="17"/>
          <w:szCs w:val="17"/>
        </w:rPr>
        <w:t xml:space="preserve"> </w:t>
      </w:r>
      <w:r w:rsidR="00E667B6">
        <w:rPr>
          <w:position w:val="3"/>
          <w:sz w:val="17"/>
          <w:szCs w:val="17"/>
        </w:rPr>
        <w:t>1</w:t>
      </w:r>
    </w:p>
    <w:p w:rsidR="00875696" w:rsidRDefault="00875696">
      <w:pPr>
        <w:spacing w:before="4" w:line="120" w:lineRule="exact"/>
        <w:rPr>
          <w:sz w:val="12"/>
          <w:szCs w:val="12"/>
        </w:rPr>
      </w:pPr>
    </w:p>
    <w:p w:rsidR="00875696" w:rsidRDefault="00E667B6">
      <w:pPr>
        <w:spacing w:line="160" w:lineRule="exact"/>
        <w:rPr>
          <w:sz w:val="27"/>
          <w:szCs w:val="27"/>
        </w:rPr>
      </w:pPr>
      <w:r>
        <w:rPr>
          <w:i/>
          <w:spacing w:val="-116"/>
          <w:position w:val="-12"/>
          <w:sz w:val="27"/>
          <w:szCs w:val="27"/>
        </w:rPr>
        <w:t>p</w:t>
      </w:r>
      <w:r>
        <w:rPr>
          <w:position w:val="-11"/>
          <w:sz w:val="27"/>
          <w:szCs w:val="27"/>
        </w:rPr>
        <w:t xml:space="preserve">ˆ </w:t>
      </w:r>
      <w:r>
        <w:rPr>
          <w:spacing w:val="44"/>
          <w:position w:val="-11"/>
          <w:sz w:val="27"/>
          <w:szCs w:val="27"/>
        </w:rPr>
        <w:t xml:space="preserve"> </w:t>
      </w:r>
      <w:r>
        <w:rPr>
          <w:i/>
          <w:spacing w:val="-98"/>
          <w:w w:val="101"/>
          <w:position w:val="-12"/>
          <w:sz w:val="27"/>
          <w:szCs w:val="27"/>
        </w:rPr>
        <w:t>q</w:t>
      </w:r>
      <w:r>
        <w:rPr>
          <w:w w:val="101"/>
          <w:position w:val="-11"/>
          <w:sz w:val="27"/>
          <w:szCs w:val="27"/>
        </w:rPr>
        <w:t>ˆ</w:t>
      </w:r>
    </w:p>
    <w:p w:rsidR="00875696" w:rsidRDefault="00E667B6">
      <w:pPr>
        <w:spacing w:before="27"/>
        <w:rPr>
          <w:sz w:val="17"/>
          <w:szCs w:val="17"/>
        </w:rPr>
      </w:pPr>
      <w:r>
        <w:br w:type="column"/>
      </w:r>
      <w:r>
        <w:rPr>
          <w:i/>
          <w:spacing w:val="3"/>
          <w:sz w:val="29"/>
          <w:szCs w:val="29"/>
        </w:rPr>
        <w:lastRenderedPageBreak/>
        <w:t>n</w:t>
      </w:r>
      <w:r>
        <w:rPr>
          <w:position w:val="-7"/>
          <w:sz w:val="17"/>
          <w:szCs w:val="17"/>
        </w:rPr>
        <w:t>2</w:t>
      </w:r>
    </w:p>
    <w:p w:rsidR="00875696" w:rsidRDefault="00875696">
      <w:pPr>
        <w:spacing w:before="4" w:line="140" w:lineRule="exact"/>
        <w:rPr>
          <w:sz w:val="14"/>
          <w:szCs w:val="14"/>
        </w:rPr>
      </w:pPr>
    </w:p>
    <w:p w:rsidR="00875696" w:rsidRDefault="00D5330D">
      <w:pPr>
        <w:spacing w:line="160" w:lineRule="exact"/>
        <w:ind w:left="775" w:right="-63"/>
        <w:rPr>
          <w:sz w:val="27"/>
          <w:szCs w:val="27"/>
        </w:rPr>
      </w:pPr>
      <w:r w:rsidRPr="00D5330D">
        <w:pict>
          <v:group id="_x0000_s1630" style="position:absolute;left:0;text-align:left;margin-left:397.25pt;margin-top:-.25pt;width:86.75pt;height:37.4pt;z-index:-19978;mso-position-horizontal-relative:page" coordorigin="7945,-5" coordsize="1735,748">
            <v:group id="_x0000_s1631" style="position:absolute;left:7951;top:453;width:35;height:20" coordorigin="7951,453" coordsize="35,20">
              <v:shape id="_x0000_s1636" style="position:absolute;left:7951;top:453;width:35;height:20" coordorigin="7951,453" coordsize="35,20" path="m7951,473r35,-20e" filled="f" strokeweight=".20181mm">
                <v:path arrowok="t"/>
              </v:shape>
              <v:group id="_x0000_s1632" style="position:absolute;left:7986;top:459;width:52;height:272" coordorigin="7986,459" coordsize="52,272">
                <v:shape id="_x0000_s1635" style="position:absolute;left:7986;top:459;width:52;height:272" coordorigin="7986,459" coordsize="52,272" path="m7986,459r52,272e" filled="f" strokeweight=".40358mm">
                  <v:path arrowok="t"/>
                </v:shape>
                <v:group id="_x0000_s1633" style="position:absolute;left:8044;top:1;width:1631;height:731" coordorigin="8044,1" coordsize="1631,731">
                  <v:shape id="_x0000_s1634" style="position:absolute;left:8044;top:1;width:1631;height:731" coordorigin="8044,1" coordsize="1631,731" path="m8044,731l8111,1r1563,e" filled="f" strokeweight=".20181mm">
                    <v:path arrowok="t"/>
                  </v:shape>
                </v:group>
              </v:group>
            </v:group>
            <w10:wrap anchorx="page"/>
          </v:group>
        </w:pict>
      </w:r>
      <w:r w:rsidR="00E667B6">
        <w:rPr>
          <w:i/>
          <w:spacing w:val="-115"/>
          <w:position w:val="-12"/>
          <w:sz w:val="27"/>
          <w:szCs w:val="27"/>
        </w:rPr>
        <w:t>p</w:t>
      </w:r>
      <w:r w:rsidR="00E667B6">
        <w:rPr>
          <w:position w:val="-11"/>
          <w:sz w:val="27"/>
          <w:szCs w:val="27"/>
        </w:rPr>
        <w:t xml:space="preserve">ˆ </w:t>
      </w:r>
      <w:r w:rsidR="00E667B6">
        <w:rPr>
          <w:spacing w:val="12"/>
          <w:position w:val="-11"/>
          <w:sz w:val="27"/>
          <w:szCs w:val="27"/>
        </w:rPr>
        <w:t xml:space="preserve"> </w:t>
      </w:r>
      <w:r w:rsidR="00E667B6">
        <w:rPr>
          <w:i/>
          <w:spacing w:val="-98"/>
          <w:w w:val="101"/>
          <w:position w:val="-12"/>
          <w:sz w:val="27"/>
          <w:szCs w:val="27"/>
        </w:rPr>
        <w:t>q</w:t>
      </w:r>
      <w:r w:rsidR="00E667B6">
        <w:rPr>
          <w:w w:val="101"/>
          <w:position w:val="-11"/>
          <w:sz w:val="27"/>
          <w:szCs w:val="27"/>
        </w:rPr>
        <w:t>ˆ</w:t>
      </w:r>
    </w:p>
    <w:p w:rsidR="00875696" w:rsidRDefault="00E667B6">
      <w:pPr>
        <w:spacing w:before="6" w:line="160" w:lineRule="exact"/>
        <w:rPr>
          <w:sz w:val="16"/>
          <w:szCs w:val="16"/>
        </w:rPr>
      </w:pPr>
      <w:r>
        <w:br w:type="column"/>
      </w:r>
    </w:p>
    <w:p w:rsidR="00875696" w:rsidRDefault="00875696">
      <w:pPr>
        <w:spacing w:line="200" w:lineRule="exact"/>
      </w:pPr>
    </w:p>
    <w:p w:rsidR="00875696" w:rsidRDefault="00E667B6">
      <w:pPr>
        <w:spacing w:line="340" w:lineRule="exact"/>
        <w:rPr>
          <w:rFonts w:ascii="Meiryo" w:eastAsia="Meiryo" w:hAnsi="Meiryo" w:cs="Meiryo"/>
          <w:sz w:val="27"/>
          <w:szCs w:val="27"/>
        </w:rPr>
        <w:sectPr w:rsidR="00875696">
          <w:type w:val="continuous"/>
          <w:pgSz w:w="11900" w:h="16840"/>
          <w:pgMar w:top="760" w:right="1340" w:bottom="280" w:left="1320" w:header="720" w:footer="720" w:gutter="0"/>
          <w:cols w:num="4" w:space="720" w:equalWidth="0">
            <w:col w:w="3567" w:space="292"/>
            <w:col w:w="1474" w:space="756"/>
            <w:col w:w="1166" w:space="470"/>
            <w:col w:w="1515"/>
          </w:cols>
        </w:sectPr>
      </w:pPr>
      <w:r>
        <w:rPr>
          <w:i/>
          <w:spacing w:val="-115"/>
          <w:position w:val="-16"/>
          <w:sz w:val="27"/>
          <w:szCs w:val="27"/>
        </w:rPr>
        <w:t>p</w:t>
      </w:r>
      <w:r>
        <w:rPr>
          <w:position w:val="-15"/>
          <w:sz w:val="27"/>
          <w:szCs w:val="27"/>
        </w:rPr>
        <w:t xml:space="preserve">ˆ </w:t>
      </w:r>
      <w:r>
        <w:rPr>
          <w:spacing w:val="42"/>
          <w:position w:val="-15"/>
          <w:sz w:val="27"/>
          <w:szCs w:val="27"/>
        </w:rPr>
        <w:t xml:space="preserve"> </w:t>
      </w:r>
      <w:r>
        <w:rPr>
          <w:i/>
          <w:spacing w:val="-98"/>
          <w:position w:val="-16"/>
          <w:sz w:val="27"/>
          <w:szCs w:val="27"/>
        </w:rPr>
        <w:t>q</w:t>
      </w:r>
      <w:r>
        <w:rPr>
          <w:position w:val="-15"/>
          <w:sz w:val="27"/>
          <w:szCs w:val="27"/>
        </w:rPr>
        <w:t xml:space="preserve">ˆ  </w:t>
      </w:r>
      <w:r>
        <w:rPr>
          <w:spacing w:val="43"/>
          <w:position w:val="-15"/>
          <w:sz w:val="27"/>
          <w:szCs w:val="27"/>
        </w:rPr>
        <w:t xml:space="preserve"> </w:t>
      </w:r>
      <w:r>
        <w:rPr>
          <w:rFonts w:ascii="Meiryo" w:eastAsia="Meiryo" w:hAnsi="Meiryo" w:cs="Meiryo"/>
          <w:w w:val="38"/>
          <w:position w:val="-12"/>
          <w:sz w:val="27"/>
          <w:szCs w:val="27"/>
        </w:rPr>
        <w:t>⎞</w:t>
      </w:r>
    </w:p>
    <w:p w:rsidR="00875696" w:rsidRDefault="00E667B6">
      <w:pPr>
        <w:spacing w:line="160" w:lineRule="exact"/>
        <w:ind w:left="752" w:right="-67"/>
        <w:rPr>
          <w:sz w:val="27"/>
          <w:szCs w:val="27"/>
        </w:rPr>
      </w:pPr>
      <w:r>
        <w:rPr>
          <w:rFonts w:ascii="Meiryo" w:eastAsia="Meiryo" w:hAnsi="Meiryo" w:cs="Meiryo"/>
          <w:w w:val="38"/>
          <w:position w:val="-9"/>
          <w:sz w:val="27"/>
          <w:szCs w:val="27"/>
        </w:rPr>
        <w:lastRenderedPageBreak/>
        <w:t>⎜</w:t>
      </w:r>
      <w:r>
        <w:rPr>
          <w:rFonts w:ascii="Meiryo" w:eastAsia="Meiryo" w:hAnsi="Meiryo" w:cs="Meiryo"/>
          <w:spacing w:val="-64"/>
          <w:position w:val="-9"/>
          <w:sz w:val="27"/>
          <w:szCs w:val="27"/>
        </w:rPr>
        <w:t xml:space="preserve"> </w:t>
      </w:r>
      <w:r>
        <w:rPr>
          <w:position w:val="-13"/>
          <w:sz w:val="27"/>
          <w:szCs w:val="27"/>
        </w:rPr>
        <w:t>(</w:t>
      </w:r>
      <w:r>
        <w:rPr>
          <w:spacing w:val="-25"/>
          <w:position w:val="-13"/>
          <w:sz w:val="27"/>
          <w:szCs w:val="27"/>
        </w:rPr>
        <w:t xml:space="preserve"> </w:t>
      </w:r>
      <w:r>
        <w:rPr>
          <w:i/>
          <w:spacing w:val="-116"/>
          <w:w w:val="101"/>
          <w:position w:val="-13"/>
          <w:sz w:val="27"/>
          <w:szCs w:val="27"/>
        </w:rPr>
        <w:t>p</w:t>
      </w:r>
      <w:r>
        <w:rPr>
          <w:w w:val="101"/>
          <w:position w:val="-12"/>
          <w:sz w:val="27"/>
          <w:szCs w:val="27"/>
        </w:rPr>
        <w:t>ˆ</w:t>
      </w:r>
    </w:p>
    <w:p w:rsidR="00875696" w:rsidRDefault="00E667B6">
      <w:pPr>
        <w:spacing w:line="160" w:lineRule="exact"/>
        <w:ind w:right="-63"/>
        <w:rPr>
          <w:sz w:val="27"/>
          <w:szCs w:val="27"/>
        </w:rPr>
      </w:pPr>
      <w:r>
        <w:br w:type="column"/>
      </w:r>
      <w:r>
        <w:rPr>
          <w:rFonts w:ascii="Meiryo" w:eastAsia="Meiryo" w:hAnsi="Meiryo" w:cs="Meiryo"/>
          <w:w w:val="69"/>
          <w:position w:val="-13"/>
          <w:sz w:val="27"/>
          <w:szCs w:val="27"/>
        </w:rPr>
        <w:lastRenderedPageBreak/>
        <w:t>−</w:t>
      </w:r>
      <w:r>
        <w:rPr>
          <w:rFonts w:ascii="Meiryo" w:eastAsia="Meiryo" w:hAnsi="Meiryo" w:cs="Meiryo"/>
          <w:spacing w:val="17"/>
          <w:w w:val="69"/>
          <w:position w:val="-13"/>
          <w:sz w:val="27"/>
          <w:szCs w:val="27"/>
        </w:rPr>
        <w:t xml:space="preserve"> </w:t>
      </w:r>
      <w:r>
        <w:rPr>
          <w:i/>
          <w:spacing w:val="-114"/>
          <w:w w:val="101"/>
          <w:position w:val="-13"/>
          <w:sz w:val="27"/>
          <w:szCs w:val="27"/>
        </w:rPr>
        <w:t>p</w:t>
      </w:r>
      <w:r>
        <w:rPr>
          <w:w w:val="101"/>
          <w:position w:val="-12"/>
          <w:sz w:val="27"/>
          <w:szCs w:val="27"/>
        </w:rPr>
        <w:t>ˆ</w:t>
      </w:r>
    </w:p>
    <w:p w:rsidR="00875696" w:rsidRDefault="00E667B6">
      <w:pPr>
        <w:spacing w:line="160" w:lineRule="exact"/>
        <w:ind w:right="-62"/>
        <w:rPr>
          <w:sz w:val="27"/>
          <w:szCs w:val="27"/>
        </w:rPr>
      </w:pPr>
      <w:r>
        <w:br w:type="column"/>
      </w:r>
      <w:r>
        <w:rPr>
          <w:position w:val="-13"/>
          <w:sz w:val="27"/>
          <w:szCs w:val="27"/>
        </w:rPr>
        <w:lastRenderedPageBreak/>
        <w:t>)</w:t>
      </w:r>
      <w:r>
        <w:rPr>
          <w:spacing w:val="10"/>
          <w:position w:val="-13"/>
          <w:sz w:val="27"/>
          <w:szCs w:val="27"/>
        </w:rPr>
        <w:t xml:space="preserve"> </w:t>
      </w:r>
      <w:r>
        <w:rPr>
          <w:rFonts w:ascii="Meiryo" w:eastAsia="Meiryo" w:hAnsi="Meiryo" w:cs="Meiryo"/>
          <w:w w:val="69"/>
          <w:position w:val="-13"/>
          <w:sz w:val="27"/>
          <w:szCs w:val="27"/>
        </w:rPr>
        <w:t>−</w:t>
      </w:r>
      <w:r>
        <w:rPr>
          <w:rFonts w:ascii="Meiryo" w:eastAsia="Meiryo" w:hAnsi="Meiryo" w:cs="Meiryo"/>
          <w:spacing w:val="17"/>
          <w:w w:val="69"/>
          <w:position w:val="-13"/>
          <w:sz w:val="27"/>
          <w:szCs w:val="27"/>
        </w:rPr>
        <w:t xml:space="preserve"> </w:t>
      </w:r>
      <w:r>
        <w:rPr>
          <w:i/>
          <w:w w:val="101"/>
          <w:position w:val="-13"/>
          <w:sz w:val="27"/>
          <w:szCs w:val="27"/>
        </w:rPr>
        <w:t>Z</w:t>
      </w:r>
    </w:p>
    <w:p w:rsidR="00875696" w:rsidRDefault="00E667B6">
      <w:pPr>
        <w:spacing w:line="160" w:lineRule="exact"/>
        <w:ind w:right="-63"/>
        <w:rPr>
          <w:sz w:val="27"/>
          <w:szCs w:val="27"/>
        </w:rPr>
      </w:pPr>
      <w:r>
        <w:br w:type="column"/>
      </w:r>
      <w:r>
        <w:rPr>
          <w:position w:val="-2"/>
          <w:sz w:val="16"/>
          <w:szCs w:val="16"/>
          <w:u w:val="single" w:color="000000"/>
        </w:rPr>
        <w:lastRenderedPageBreak/>
        <w:t xml:space="preserve">    </w:t>
      </w:r>
      <w:r>
        <w:rPr>
          <w:spacing w:val="-19"/>
          <w:position w:val="-2"/>
          <w:sz w:val="16"/>
          <w:szCs w:val="16"/>
          <w:u w:val="single" w:color="000000"/>
        </w:rPr>
        <w:t xml:space="preserve"> </w:t>
      </w:r>
      <w:r>
        <w:rPr>
          <w:position w:val="-2"/>
          <w:sz w:val="16"/>
          <w:szCs w:val="16"/>
          <w:u w:val="single" w:color="000000"/>
        </w:rPr>
        <w:t xml:space="preserve">1   </w:t>
      </w:r>
      <w:r>
        <w:rPr>
          <w:spacing w:val="19"/>
          <w:position w:val="-2"/>
          <w:sz w:val="16"/>
          <w:szCs w:val="16"/>
          <w:u w:val="single" w:color="000000"/>
        </w:rPr>
        <w:t xml:space="preserve"> </w:t>
      </w:r>
      <w:r>
        <w:rPr>
          <w:position w:val="-2"/>
          <w:sz w:val="16"/>
          <w:szCs w:val="16"/>
          <w:u w:val="single" w:color="000000"/>
        </w:rPr>
        <w:t xml:space="preserve">1  </w:t>
      </w:r>
      <w:r>
        <w:rPr>
          <w:spacing w:val="13"/>
          <w:position w:val="-2"/>
          <w:sz w:val="16"/>
          <w:szCs w:val="16"/>
        </w:rPr>
        <w:t xml:space="preserve"> </w:t>
      </w:r>
      <w:r>
        <w:rPr>
          <w:rFonts w:ascii="Meiryo" w:eastAsia="Meiryo" w:hAnsi="Meiryo" w:cs="Meiryo"/>
          <w:w w:val="69"/>
          <w:position w:val="-13"/>
          <w:sz w:val="27"/>
          <w:szCs w:val="27"/>
        </w:rPr>
        <w:t xml:space="preserve">+  </w:t>
      </w:r>
      <w:r>
        <w:rPr>
          <w:rFonts w:ascii="Meiryo" w:eastAsia="Meiryo" w:hAnsi="Meiryo" w:cs="Meiryo"/>
          <w:spacing w:val="9"/>
          <w:w w:val="69"/>
          <w:position w:val="-13"/>
          <w:sz w:val="27"/>
          <w:szCs w:val="27"/>
        </w:rPr>
        <w:t xml:space="preserve"> </w:t>
      </w:r>
      <w:r>
        <w:rPr>
          <w:w w:val="69"/>
          <w:position w:val="-2"/>
          <w:sz w:val="16"/>
          <w:szCs w:val="16"/>
          <w:u w:val="single" w:color="000000"/>
        </w:rPr>
        <w:t xml:space="preserve">    </w:t>
      </w:r>
      <w:r>
        <w:rPr>
          <w:spacing w:val="26"/>
          <w:w w:val="69"/>
          <w:position w:val="-2"/>
          <w:sz w:val="16"/>
          <w:szCs w:val="16"/>
          <w:u w:val="single" w:color="000000"/>
        </w:rPr>
        <w:t xml:space="preserve"> </w:t>
      </w:r>
      <w:r>
        <w:rPr>
          <w:position w:val="-2"/>
          <w:sz w:val="16"/>
          <w:szCs w:val="16"/>
          <w:u w:val="single" w:color="000000"/>
        </w:rPr>
        <w:t xml:space="preserve">2    </w:t>
      </w:r>
      <w:r>
        <w:rPr>
          <w:spacing w:val="9"/>
          <w:position w:val="-2"/>
          <w:sz w:val="16"/>
          <w:szCs w:val="16"/>
          <w:u w:val="single" w:color="000000"/>
        </w:rPr>
        <w:t xml:space="preserve"> </w:t>
      </w:r>
      <w:r>
        <w:rPr>
          <w:position w:val="-2"/>
          <w:sz w:val="16"/>
          <w:szCs w:val="16"/>
          <w:u w:val="single" w:color="000000"/>
        </w:rPr>
        <w:t xml:space="preserve">2  </w:t>
      </w:r>
      <w:r>
        <w:rPr>
          <w:spacing w:val="26"/>
          <w:position w:val="-2"/>
          <w:sz w:val="16"/>
          <w:szCs w:val="16"/>
        </w:rPr>
        <w:t xml:space="preserve"> </w:t>
      </w:r>
      <w:r>
        <w:rPr>
          <w:w w:val="101"/>
          <w:position w:val="-13"/>
          <w:sz w:val="27"/>
          <w:szCs w:val="27"/>
        </w:rPr>
        <w:t>,</w:t>
      </w:r>
    </w:p>
    <w:p w:rsidR="00875696" w:rsidRDefault="00E667B6">
      <w:pPr>
        <w:spacing w:line="160" w:lineRule="exact"/>
        <w:ind w:right="-63"/>
        <w:rPr>
          <w:sz w:val="27"/>
          <w:szCs w:val="27"/>
        </w:rPr>
      </w:pPr>
      <w:r>
        <w:br w:type="column"/>
      </w:r>
      <w:r>
        <w:rPr>
          <w:position w:val="-13"/>
          <w:sz w:val="27"/>
          <w:szCs w:val="27"/>
        </w:rPr>
        <w:lastRenderedPageBreak/>
        <w:t>(</w:t>
      </w:r>
      <w:r>
        <w:rPr>
          <w:spacing w:val="-25"/>
          <w:position w:val="-13"/>
          <w:sz w:val="27"/>
          <w:szCs w:val="27"/>
        </w:rPr>
        <w:t xml:space="preserve"> </w:t>
      </w:r>
      <w:r>
        <w:rPr>
          <w:i/>
          <w:spacing w:val="-115"/>
          <w:w w:val="101"/>
          <w:position w:val="-13"/>
          <w:sz w:val="27"/>
          <w:szCs w:val="27"/>
        </w:rPr>
        <w:t>p</w:t>
      </w:r>
      <w:r>
        <w:rPr>
          <w:w w:val="101"/>
          <w:position w:val="-12"/>
          <w:sz w:val="27"/>
          <w:szCs w:val="27"/>
        </w:rPr>
        <w:t>ˆ</w:t>
      </w:r>
    </w:p>
    <w:p w:rsidR="00875696" w:rsidRDefault="00E667B6">
      <w:pPr>
        <w:spacing w:line="160" w:lineRule="exact"/>
        <w:ind w:right="-63"/>
        <w:rPr>
          <w:sz w:val="27"/>
          <w:szCs w:val="27"/>
        </w:rPr>
      </w:pPr>
      <w:r>
        <w:br w:type="column"/>
      </w:r>
      <w:r>
        <w:rPr>
          <w:rFonts w:ascii="Meiryo" w:eastAsia="Meiryo" w:hAnsi="Meiryo" w:cs="Meiryo"/>
          <w:w w:val="69"/>
          <w:position w:val="-13"/>
          <w:sz w:val="27"/>
          <w:szCs w:val="27"/>
        </w:rPr>
        <w:lastRenderedPageBreak/>
        <w:t>−</w:t>
      </w:r>
      <w:r>
        <w:rPr>
          <w:rFonts w:ascii="Meiryo" w:eastAsia="Meiryo" w:hAnsi="Meiryo" w:cs="Meiryo"/>
          <w:spacing w:val="18"/>
          <w:w w:val="69"/>
          <w:position w:val="-13"/>
          <w:sz w:val="27"/>
          <w:szCs w:val="27"/>
        </w:rPr>
        <w:t xml:space="preserve"> </w:t>
      </w:r>
      <w:r>
        <w:rPr>
          <w:i/>
          <w:spacing w:val="-116"/>
          <w:w w:val="101"/>
          <w:position w:val="-13"/>
          <w:sz w:val="27"/>
          <w:szCs w:val="27"/>
        </w:rPr>
        <w:t>p</w:t>
      </w:r>
      <w:r>
        <w:rPr>
          <w:w w:val="101"/>
          <w:position w:val="-12"/>
          <w:sz w:val="27"/>
          <w:szCs w:val="27"/>
        </w:rPr>
        <w:t>ˆ</w:t>
      </w:r>
    </w:p>
    <w:p w:rsidR="00875696" w:rsidRDefault="00E667B6">
      <w:pPr>
        <w:spacing w:line="160" w:lineRule="exact"/>
        <w:ind w:right="-62"/>
        <w:rPr>
          <w:sz w:val="27"/>
          <w:szCs w:val="27"/>
        </w:rPr>
      </w:pPr>
      <w:r>
        <w:br w:type="column"/>
      </w:r>
      <w:r>
        <w:rPr>
          <w:position w:val="-13"/>
          <w:sz w:val="27"/>
          <w:szCs w:val="27"/>
        </w:rPr>
        <w:lastRenderedPageBreak/>
        <w:t>)</w:t>
      </w:r>
      <w:r>
        <w:rPr>
          <w:spacing w:val="10"/>
          <w:position w:val="-13"/>
          <w:sz w:val="27"/>
          <w:szCs w:val="27"/>
        </w:rPr>
        <w:t xml:space="preserve"> </w:t>
      </w:r>
      <w:r>
        <w:rPr>
          <w:rFonts w:ascii="Meiryo" w:eastAsia="Meiryo" w:hAnsi="Meiryo" w:cs="Meiryo"/>
          <w:w w:val="69"/>
          <w:position w:val="-13"/>
          <w:sz w:val="27"/>
          <w:szCs w:val="27"/>
        </w:rPr>
        <w:t>+</w:t>
      </w:r>
      <w:r>
        <w:rPr>
          <w:rFonts w:ascii="Meiryo" w:eastAsia="Meiryo" w:hAnsi="Meiryo" w:cs="Meiryo"/>
          <w:spacing w:val="24"/>
          <w:w w:val="69"/>
          <w:position w:val="-13"/>
          <w:sz w:val="27"/>
          <w:szCs w:val="27"/>
        </w:rPr>
        <w:t xml:space="preserve"> </w:t>
      </w:r>
      <w:r>
        <w:rPr>
          <w:i/>
          <w:w w:val="101"/>
          <w:position w:val="-13"/>
          <w:sz w:val="27"/>
          <w:szCs w:val="27"/>
        </w:rPr>
        <w:t>Z</w:t>
      </w:r>
    </w:p>
    <w:p w:rsidR="00875696" w:rsidRDefault="00E667B6">
      <w:pPr>
        <w:spacing w:line="160" w:lineRule="exact"/>
        <w:rPr>
          <w:rFonts w:ascii="Meiryo" w:eastAsia="Meiryo" w:hAnsi="Meiryo" w:cs="Meiryo"/>
          <w:sz w:val="27"/>
          <w:szCs w:val="27"/>
        </w:rPr>
        <w:sectPr w:rsidR="00875696">
          <w:type w:val="continuous"/>
          <w:pgSz w:w="11900" w:h="16840"/>
          <w:pgMar w:top="760" w:right="1340" w:bottom="280" w:left="1320" w:header="720" w:footer="720" w:gutter="0"/>
          <w:cols w:num="8" w:space="720" w:equalWidth="0">
            <w:col w:w="1132" w:space="160"/>
            <w:col w:w="346" w:space="147"/>
            <w:col w:w="553" w:space="606"/>
            <w:col w:w="1645" w:space="158"/>
            <w:col w:w="248" w:space="160"/>
            <w:col w:w="345" w:space="147"/>
            <w:col w:w="559" w:space="606"/>
            <w:col w:w="2428"/>
          </w:cols>
        </w:sectPr>
      </w:pPr>
      <w:r>
        <w:br w:type="column"/>
      </w:r>
      <w:r>
        <w:rPr>
          <w:position w:val="-2"/>
          <w:sz w:val="16"/>
          <w:szCs w:val="16"/>
          <w:u w:val="single" w:color="000000"/>
        </w:rPr>
        <w:lastRenderedPageBreak/>
        <w:t xml:space="preserve">   </w:t>
      </w:r>
      <w:r>
        <w:rPr>
          <w:spacing w:val="20"/>
          <w:position w:val="-2"/>
          <w:sz w:val="16"/>
          <w:szCs w:val="16"/>
          <w:u w:val="single" w:color="000000"/>
        </w:rPr>
        <w:t xml:space="preserve"> </w:t>
      </w:r>
      <w:r>
        <w:rPr>
          <w:position w:val="-2"/>
          <w:sz w:val="16"/>
          <w:szCs w:val="16"/>
          <w:u w:val="single" w:color="000000"/>
        </w:rPr>
        <w:t xml:space="preserve">1   </w:t>
      </w:r>
      <w:r>
        <w:rPr>
          <w:spacing w:val="19"/>
          <w:position w:val="-2"/>
          <w:sz w:val="16"/>
          <w:szCs w:val="16"/>
          <w:u w:val="single" w:color="000000"/>
        </w:rPr>
        <w:t xml:space="preserve"> </w:t>
      </w:r>
      <w:r>
        <w:rPr>
          <w:position w:val="-2"/>
          <w:sz w:val="16"/>
          <w:szCs w:val="16"/>
          <w:u w:val="single" w:color="000000"/>
        </w:rPr>
        <w:t xml:space="preserve">1  </w:t>
      </w:r>
      <w:r>
        <w:rPr>
          <w:spacing w:val="14"/>
          <w:position w:val="-2"/>
          <w:sz w:val="16"/>
          <w:szCs w:val="16"/>
        </w:rPr>
        <w:t xml:space="preserve"> </w:t>
      </w:r>
      <w:r>
        <w:rPr>
          <w:rFonts w:ascii="Meiryo" w:eastAsia="Meiryo" w:hAnsi="Meiryo" w:cs="Meiryo"/>
          <w:w w:val="69"/>
          <w:position w:val="-13"/>
          <w:sz w:val="27"/>
          <w:szCs w:val="27"/>
        </w:rPr>
        <w:t xml:space="preserve">+  </w:t>
      </w:r>
      <w:r>
        <w:rPr>
          <w:rFonts w:ascii="Meiryo" w:eastAsia="Meiryo" w:hAnsi="Meiryo" w:cs="Meiryo"/>
          <w:spacing w:val="9"/>
          <w:w w:val="69"/>
          <w:position w:val="-13"/>
          <w:sz w:val="27"/>
          <w:szCs w:val="27"/>
        </w:rPr>
        <w:t xml:space="preserve"> </w:t>
      </w:r>
      <w:r>
        <w:rPr>
          <w:w w:val="69"/>
          <w:position w:val="-2"/>
          <w:sz w:val="16"/>
          <w:szCs w:val="16"/>
          <w:u w:val="single" w:color="000000"/>
        </w:rPr>
        <w:t xml:space="preserve">    </w:t>
      </w:r>
      <w:r>
        <w:rPr>
          <w:spacing w:val="25"/>
          <w:w w:val="69"/>
          <w:position w:val="-2"/>
          <w:sz w:val="16"/>
          <w:szCs w:val="16"/>
          <w:u w:val="single" w:color="000000"/>
        </w:rPr>
        <w:t xml:space="preserve"> </w:t>
      </w:r>
      <w:r>
        <w:rPr>
          <w:position w:val="-2"/>
          <w:sz w:val="16"/>
          <w:szCs w:val="16"/>
          <w:u w:val="single" w:color="000000"/>
        </w:rPr>
        <w:t xml:space="preserve">2    </w:t>
      </w:r>
      <w:r>
        <w:rPr>
          <w:spacing w:val="9"/>
          <w:position w:val="-2"/>
          <w:sz w:val="16"/>
          <w:szCs w:val="16"/>
          <w:u w:val="single" w:color="000000"/>
        </w:rPr>
        <w:t xml:space="preserve"> </w:t>
      </w:r>
      <w:r>
        <w:rPr>
          <w:position w:val="-2"/>
          <w:sz w:val="16"/>
          <w:szCs w:val="16"/>
          <w:u w:val="single" w:color="000000"/>
        </w:rPr>
        <w:t xml:space="preserve">2  </w:t>
      </w:r>
      <w:r>
        <w:rPr>
          <w:spacing w:val="28"/>
          <w:position w:val="-2"/>
          <w:sz w:val="16"/>
          <w:szCs w:val="16"/>
        </w:rPr>
        <w:t xml:space="preserve"> </w:t>
      </w:r>
      <w:r>
        <w:rPr>
          <w:rFonts w:ascii="Meiryo" w:eastAsia="Meiryo" w:hAnsi="Meiryo" w:cs="Meiryo"/>
          <w:w w:val="38"/>
          <w:position w:val="-9"/>
          <w:sz w:val="27"/>
          <w:szCs w:val="27"/>
        </w:rPr>
        <w:t>⎟</w:t>
      </w:r>
    </w:p>
    <w:p w:rsidR="00875696" w:rsidRDefault="00E667B6">
      <w:pPr>
        <w:spacing w:line="240" w:lineRule="exact"/>
        <w:ind w:left="752" w:right="-61"/>
        <w:rPr>
          <w:sz w:val="16"/>
          <w:szCs w:val="16"/>
        </w:rPr>
      </w:pPr>
      <w:r>
        <w:rPr>
          <w:rFonts w:ascii="Meiryo" w:eastAsia="Meiryo" w:hAnsi="Meiryo" w:cs="Meiryo"/>
          <w:w w:val="38"/>
          <w:position w:val="-2"/>
          <w:sz w:val="27"/>
          <w:szCs w:val="27"/>
        </w:rPr>
        <w:lastRenderedPageBreak/>
        <w:t xml:space="preserve">⎜       </w:t>
      </w:r>
      <w:r>
        <w:rPr>
          <w:rFonts w:ascii="Meiryo" w:eastAsia="Meiryo" w:hAnsi="Meiryo" w:cs="Meiryo"/>
          <w:spacing w:val="10"/>
          <w:w w:val="38"/>
          <w:position w:val="-2"/>
          <w:sz w:val="27"/>
          <w:szCs w:val="27"/>
        </w:rPr>
        <w:t xml:space="preserve"> </w:t>
      </w:r>
      <w:r>
        <w:rPr>
          <w:position w:val="4"/>
          <w:sz w:val="16"/>
          <w:szCs w:val="16"/>
        </w:rPr>
        <w:t xml:space="preserve">1          </w:t>
      </w:r>
      <w:r>
        <w:rPr>
          <w:spacing w:val="4"/>
          <w:position w:val="4"/>
          <w:sz w:val="16"/>
          <w:szCs w:val="16"/>
        </w:rPr>
        <w:t xml:space="preserve"> </w:t>
      </w:r>
      <w:r>
        <w:rPr>
          <w:position w:val="4"/>
          <w:sz w:val="16"/>
          <w:szCs w:val="16"/>
        </w:rPr>
        <w:t>2</w:t>
      </w:r>
    </w:p>
    <w:p w:rsidR="00875696" w:rsidRDefault="00E667B6">
      <w:pPr>
        <w:spacing w:line="180" w:lineRule="exact"/>
        <w:ind w:left="712" w:right="852"/>
        <w:jc w:val="center"/>
        <w:rPr>
          <w:rFonts w:ascii="Meiryo" w:eastAsia="Meiryo" w:hAnsi="Meiryo" w:cs="Meiryo"/>
          <w:sz w:val="27"/>
          <w:szCs w:val="27"/>
        </w:rPr>
      </w:pPr>
      <w:r>
        <w:rPr>
          <w:rFonts w:ascii="Meiryo" w:eastAsia="Meiryo" w:hAnsi="Meiryo" w:cs="Meiryo"/>
          <w:w w:val="38"/>
          <w:position w:val="1"/>
          <w:sz w:val="27"/>
          <w:szCs w:val="27"/>
        </w:rPr>
        <w:t>⎝</w:t>
      </w:r>
    </w:p>
    <w:p w:rsidR="00875696" w:rsidRDefault="00E667B6">
      <w:pPr>
        <w:spacing w:line="280" w:lineRule="exact"/>
        <w:rPr>
          <w:rFonts w:ascii="Meiryo" w:eastAsia="Meiryo" w:hAnsi="Meiryo" w:cs="Meiryo"/>
          <w:sz w:val="17"/>
          <w:szCs w:val="17"/>
        </w:rPr>
      </w:pPr>
      <w:r>
        <w:br w:type="column"/>
      </w:r>
      <w:r>
        <w:rPr>
          <w:spacing w:val="-7"/>
          <w:position w:val="-3"/>
          <w:sz w:val="16"/>
          <w:szCs w:val="16"/>
        </w:rPr>
        <w:lastRenderedPageBreak/>
        <w:t>1</w:t>
      </w:r>
      <w:r>
        <w:rPr>
          <w:rFonts w:ascii="Meiryo" w:eastAsia="Meiryo" w:hAnsi="Meiryo" w:cs="Meiryo"/>
          <w:spacing w:val="8"/>
          <w:w w:val="68"/>
          <w:position w:val="-3"/>
          <w:sz w:val="16"/>
          <w:szCs w:val="16"/>
        </w:rPr>
        <w:t>−</w:t>
      </w:r>
      <w:r>
        <w:rPr>
          <w:rFonts w:ascii="Meiryo" w:eastAsia="Meiryo" w:hAnsi="Meiryo" w:cs="Meiryo"/>
          <w:w w:val="97"/>
          <w:position w:val="7"/>
          <w:sz w:val="17"/>
          <w:szCs w:val="17"/>
          <w:u w:val="single" w:color="000000"/>
        </w:rPr>
        <w:t>α</w:t>
      </w:r>
    </w:p>
    <w:p w:rsidR="00875696" w:rsidRDefault="00D5330D">
      <w:pPr>
        <w:spacing w:line="120" w:lineRule="exact"/>
        <w:ind w:left="196" w:right="-47"/>
        <w:rPr>
          <w:sz w:val="16"/>
          <w:szCs w:val="16"/>
        </w:rPr>
      </w:pPr>
      <w:r w:rsidRPr="00D5330D">
        <w:pict>
          <v:shape id="_x0000_s1629" type="#_x0000_t202" style="position:absolute;left:0;text-align:left;margin-left:222.8pt;margin-top:-10.25pt;width:6.85pt;height:13.75pt;z-index:-19976;mso-position-horizontal-relative:page" filled="f" stroked="f">
            <v:textbox inset="0,0,0,0">
              <w:txbxContent>
                <w:p w:rsidR="000653A5" w:rsidRDefault="000653A5">
                  <w:pPr>
                    <w:spacing w:line="260" w:lineRule="exact"/>
                    <w:ind w:right="-61"/>
                    <w:rPr>
                      <w:sz w:val="27"/>
                      <w:szCs w:val="27"/>
                    </w:rPr>
                  </w:pPr>
                  <w:r>
                    <w:rPr>
                      <w:i/>
                      <w:w w:val="101"/>
                      <w:sz w:val="27"/>
                      <w:szCs w:val="27"/>
                    </w:rPr>
                    <w:t>n</w:t>
                  </w:r>
                </w:p>
              </w:txbxContent>
            </v:textbox>
            <w10:wrap anchorx="page"/>
          </v:shape>
        </w:pict>
      </w:r>
      <w:r w:rsidRPr="00D5330D">
        <w:pict>
          <v:shape id="_x0000_s1628" type="#_x0000_t202" style="position:absolute;left:0;text-align:left;margin-left:266.6pt;margin-top:-10.25pt;width:6.85pt;height:13.75pt;z-index:-19975;mso-position-horizontal-relative:page" filled="f" stroked="f">
            <v:textbox inset="0,0,0,0">
              <w:txbxContent>
                <w:p w:rsidR="000653A5" w:rsidRDefault="000653A5">
                  <w:pPr>
                    <w:spacing w:line="260" w:lineRule="exact"/>
                    <w:ind w:right="-61"/>
                    <w:rPr>
                      <w:sz w:val="27"/>
                      <w:szCs w:val="27"/>
                    </w:rPr>
                  </w:pPr>
                  <w:r>
                    <w:rPr>
                      <w:i/>
                      <w:w w:val="101"/>
                      <w:sz w:val="27"/>
                      <w:szCs w:val="27"/>
                    </w:rPr>
                    <w:t>n</w:t>
                  </w:r>
                </w:p>
              </w:txbxContent>
            </v:textbox>
            <w10:wrap anchorx="page"/>
          </v:shape>
        </w:pict>
      </w:r>
      <w:r w:rsidR="00E667B6">
        <w:rPr>
          <w:position w:val="1"/>
          <w:sz w:val="16"/>
          <w:szCs w:val="16"/>
        </w:rPr>
        <w:t xml:space="preserve">2                </w:t>
      </w:r>
      <w:r w:rsidR="00E667B6">
        <w:rPr>
          <w:position w:val="3"/>
          <w:sz w:val="16"/>
          <w:szCs w:val="16"/>
        </w:rPr>
        <w:t xml:space="preserve">1                   </w:t>
      </w:r>
      <w:r w:rsidR="00E667B6">
        <w:rPr>
          <w:spacing w:val="13"/>
          <w:position w:val="3"/>
          <w:sz w:val="16"/>
          <w:szCs w:val="16"/>
        </w:rPr>
        <w:t xml:space="preserve"> </w:t>
      </w:r>
      <w:r w:rsidR="00E667B6">
        <w:rPr>
          <w:position w:val="3"/>
          <w:sz w:val="16"/>
          <w:szCs w:val="16"/>
        </w:rPr>
        <w:t>2</w:t>
      </w:r>
    </w:p>
    <w:p w:rsidR="00875696" w:rsidRDefault="00E667B6">
      <w:pPr>
        <w:spacing w:line="240" w:lineRule="exact"/>
        <w:rPr>
          <w:rFonts w:ascii="Meiryo" w:eastAsia="Meiryo" w:hAnsi="Meiryo" w:cs="Meiryo"/>
          <w:sz w:val="27"/>
          <w:szCs w:val="27"/>
        </w:rPr>
      </w:pPr>
      <w:r>
        <w:br w:type="column"/>
      </w:r>
      <w:r>
        <w:rPr>
          <w:position w:val="4"/>
          <w:sz w:val="16"/>
          <w:szCs w:val="16"/>
        </w:rPr>
        <w:lastRenderedPageBreak/>
        <w:t xml:space="preserve">1          </w:t>
      </w:r>
      <w:r>
        <w:rPr>
          <w:spacing w:val="3"/>
          <w:position w:val="4"/>
          <w:sz w:val="16"/>
          <w:szCs w:val="16"/>
        </w:rPr>
        <w:t xml:space="preserve"> </w:t>
      </w:r>
      <w:r>
        <w:rPr>
          <w:position w:val="4"/>
          <w:sz w:val="16"/>
          <w:szCs w:val="16"/>
        </w:rPr>
        <w:t xml:space="preserve">2             </w:t>
      </w:r>
      <w:r>
        <w:rPr>
          <w:spacing w:val="39"/>
          <w:position w:val="4"/>
          <w:sz w:val="16"/>
          <w:szCs w:val="16"/>
        </w:rPr>
        <w:t xml:space="preserve"> </w:t>
      </w:r>
      <w:r>
        <w:rPr>
          <w:spacing w:val="-7"/>
          <w:position w:val="-6"/>
          <w:sz w:val="16"/>
          <w:szCs w:val="16"/>
        </w:rPr>
        <w:t>1</w:t>
      </w:r>
      <w:r>
        <w:rPr>
          <w:rFonts w:ascii="Meiryo" w:eastAsia="Meiryo" w:hAnsi="Meiryo" w:cs="Meiryo"/>
          <w:spacing w:val="7"/>
          <w:w w:val="68"/>
          <w:position w:val="-6"/>
          <w:sz w:val="16"/>
          <w:szCs w:val="16"/>
        </w:rPr>
        <w:t>−</w:t>
      </w:r>
      <w:r>
        <w:rPr>
          <w:rFonts w:ascii="Meiryo" w:eastAsia="Meiryo" w:hAnsi="Meiryo" w:cs="Meiryo"/>
          <w:w w:val="97"/>
          <w:position w:val="4"/>
          <w:sz w:val="17"/>
          <w:szCs w:val="17"/>
          <w:u w:val="single" w:color="000000"/>
        </w:rPr>
        <w:t>α</w:t>
      </w:r>
      <w:r>
        <w:rPr>
          <w:rFonts w:ascii="Meiryo" w:eastAsia="Meiryo" w:hAnsi="Meiryo" w:cs="Meiryo"/>
          <w:position w:val="4"/>
          <w:sz w:val="17"/>
          <w:szCs w:val="17"/>
        </w:rPr>
        <w:t xml:space="preserve">                                </w:t>
      </w:r>
      <w:r>
        <w:rPr>
          <w:rFonts w:ascii="Meiryo" w:eastAsia="Meiryo" w:hAnsi="Meiryo" w:cs="Meiryo"/>
          <w:spacing w:val="7"/>
          <w:position w:val="4"/>
          <w:sz w:val="17"/>
          <w:szCs w:val="17"/>
        </w:rPr>
        <w:t xml:space="preserve"> </w:t>
      </w:r>
      <w:r>
        <w:rPr>
          <w:rFonts w:ascii="Meiryo" w:eastAsia="Meiryo" w:hAnsi="Meiryo" w:cs="Meiryo"/>
          <w:w w:val="38"/>
          <w:position w:val="-2"/>
          <w:sz w:val="27"/>
          <w:szCs w:val="27"/>
        </w:rPr>
        <w:t>⎟</w:t>
      </w:r>
    </w:p>
    <w:p w:rsidR="00875696" w:rsidRDefault="00D5330D">
      <w:pPr>
        <w:spacing w:line="180" w:lineRule="exact"/>
        <w:ind w:left="1397"/>
        <w:rPr>
          <w:rFonts w:ascii="Meiryo" w:eastAsia="Meiryo" w:hAnsi="Meiryo" w:cs="Meiryo"/>
          <w:sz w:val="27"/>
          <w:szCs w:val="27"/>
        </w:rPr>
        <w:sectPr w:rsidR="00875696">
          <w:type w:val="continuous"/>
          <w:pgSz w:w="11900" w:h="16840"/>
          <w:pgMar w:top="760" w:right="1340" w:bottom="280" w:left="1320" w:header="720" w:footer="720" w:gutter="0"/>
          <w:cols w:num="3" w:space="720" w:equalWidth="0">
            <w:col w:w="1751" w:space="593"/>
            <w:col w:w="1889" w:space="776"/>
            <w:col w:w="4231"/>
          </w:cols>
        </w:sectPr>
      </w:pPr>
      <w:r w:rsidRPr="00D5330D">
        <w:pict>
          <v:shape id="_x0000_s1627" type="#_x0000_t202" style="position:absolute;left:0;text-align:left;margin-left:416.15pt;margin-top:-8.55pt;width:6.85pt;height:13.75pt;z-index:-19974;mso-position-horizontal-relative:page" filled="f" stroked="f">
            <v:textbox inset="0,0,0,0">
              <w:txbxContent>
                <w:p w:rsidR="000653A5" w:rsidRDefault="000653A5">
                  <w:pPr>
                    <w:spacing w:line="260" w:lineRule="exact"/>
                    <w:ind w:right="-61"/>
                    <w:rPr>
                      <w:sz w:val="27"/>
                      <w:szCs w:val="27"/>
                    </w:rPr>
                  </w:pPr>
                  <w:r>
                    <w:rPr>
                      <w:i/>
                      <w:w w:val="101"/>
                      <w:sz w:val="27"/>
                      <w:szCs w:val="27"/>
                    </w:rPr>
                    <w:t>n</w:t>
                  </w:r>
                </w:p>
              </w:txbxContent>
            </v:textbox>
            <w10:wrap anchorx="page"/>
          </v:shape>
        </w:pict>
      </w:r>
      <w:r w:rsidRPr="00D5330D">
        <w:pict>
          <v:shape id="_x0000_s1626" type="#_x0000_t202" style="position:absolute;left:0;text-align:left;margin-left:459.95pt;margin-top:-8.55pt;width:6.85pt;height:13.75pt;z-index:-19973;mso-position-horizontal-relative:page" filled="f" stroked="f">
            <v:textbox inset="0,0,0,0">
              <w:txbxContent>
                <w:p w:rsidR="000653A5" w:rsidRDefault="000653A5">
                  <w:pPr>
                    <w:spacing w:line="260" w:lineRule="exact"/>
                    <w:ind w:right="-61"/>
                    <w:rPr>
                      <w:sz w:val="27"/>
                      <w:szCs w:val="27"/>
                    </w:rPr>
                  </w:pPr>
                  <w:r>
                    <w:rPr>
                      <w:i/>
                      <w:w w:val="101"/>
                      <w:sz w:val="27"/>
                      <w:szCs w:val="27"/>
                    </w:rPr>
                    <w:t>n</w:t>
                  </w:r>
                </w:p>
              </w:txbxContent>
            </v:textbox>
            <w10:wrap anchorx="page"/>
          </v:shape>
        </w:pict>
      </w:r>
      <w:r w:rsidR="00E667B6">
        <w:rPr>
          <w:position w:val="2"/>
          <w:sz w:val="16"/>
          <w:szCs w:val="16"/>
        </w:rPr>
        <w:t xml:space="preserve">2                </w:t>
      </w:r>
      <w:r w:rsidR="00E667B6">
        <w:rPr>
          <w:position w:val="4"/>
          <w:sz w:val="16"/>
          <w:szCs w:val="16"/>
        </w:rPr>
        <w:t xml:space="preserve">1                   </w:t>
      </w:r>
      <w:r w:rsidR="00E667B6">
        <w:rPr>
          <w:spacing w:val="14"/>
          <w:position w:val="4"/>
          <w:sz w:val="16"/>
          <w:szCs w:val="16"/>
        </w:rPr>
        <w:t xml:space="preserve"> </w:t>
      </w:r>
      <w:r w:rsidR="00E667B6">
        <w:rPr>
          <w:position w:val="4"/>
          <w:sz w:val="16"/>
          <w:szCs w:val="16"/>
        </w:rPr>
        <w:t xml:space="preserve">2      </w:t>
      </w:r>
      <w:r w:rsidR="00E667B6">
        <w:rPr>
          <w:spacing w:val="9"/>
          <w:position w:val="4"/>
          <w:sz w:val="16"/>
          <w:szCs w:val="16"/>
        </w:rPr>
        <w:t xml:space="preserve"> </w:t>
      </w:r>
      <w:r w:rsidR="00E667B6">
        <w:rPr>
          <w:rFonts w:ascii="Meiryo" w:eastAsia="Meiryo" w:hAnsi="Meiryo" w:cs="Meiryo"/>
          <w:w w:val="38"/>
          <w:position w:val="1"/>
          <w:sz w:val="27"/>
          <w:szCs w:val="27"/>
        </w:rPr>
        <w:t>⎠</w:t>
      </w:r>
    </w:p>
    <w:p w:rsidR="00875696" w:rsidRDefault="00E667B6">
      <w:pPr>
        <w:spacing w:line="480" w:lineRule="exact"/>
        <w:ind w:left="1036" w:right="1010"/>
        <w:jc w:val="center"/>
        <w:rPr>
          <w:sz w:val="32"/>
          <w:szCs w:val="32"/>
        </w:rPr>
      </w:pPr>
      <w:r>
        <w:rPr>
          <w:position w:val="4"/>
          <w:sz w:val="32"/>
          <w:szCs w:val="32"/>
        </w:rPr>
        <w:lastRenderedPageBreak/>
        <w:t xml:space="preserve">Estimator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(Reliability Coefficient)</w:t>
      </w:r>
      <w:r>
        <w:rPr>
          <w:spacing w:val="-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(Standard Error)</w:t>
      </w:r>
    </w:p>
    <w:p w:rsidR="00875696" w:rsidRDefault="00875696">
      <w:pPr>
        <w:spacing w:before="18" w:line="280" w:lineRule="exact"/>
        <w:rPr>
          <w:sz w:val="28"/>
          <w:szCs w:val="28"/>
        </w:rPr>
      </w:pPr>
    </w:p>
    <w:p w:rsidR="00875696" w:rsidRDefault="00E667B6">
      <w:pPr>
        <w:ind w:left="480"/>
        <w:rPr>
          <w:sz w:val="32"/>
          <w:szCs w:val="32"/>
        </w:rPr>
      </w:pPr>
      <w:r>
        <w:rPr>
          <w:b/>
          <w:sz w:val="32"/>
          <w:szCs w:val="32"/>
        </w:rPr>
        <w:t>Example:</w:t>
      </w:r>
    </w:p>
    <w:p w:rsidR="00875696" w:rsidRDefault="00E667B6">
      <w:pPr>
        <w:spacing w:before="3" w:line="360" w:lineRule="exact"/>
        <w:ind w:left="480" w:right="395" w:firstLine="720"/>
        <w:rPr>
          <w:sz w:val="32"/>
          <w:szCs w:val="32"/>
        </w:rPr>
      </w:pPr>
      <w:r>
        <w:rPr>
          <w:sz w:val="32"/>
          <w:szCs w:val="32"/>
        </w:rPr>
        <w:t>A</w:t>
      </w:r>
      <w:r>
        <w:rPr>
          <w:spacing w:val="1"/>
          <w:sz w:val="32"/>
          <w:szCs w:val="32"/>
        </w:rPr>
        <w:t xml:space="preserve"> </w:t>
      </w:r>
      <w:r>
        <w:rPr>
          <w:sz w:val="32"/>
          <w:szCs w:val="32"/>
        </w:rPr>
        <w:t>researcher</w:t>
      </w:r>
      <w:r>
        <w:rPr>
          <w:spacing w:val="1"/>
          <w:sz w:val="32"/>
          <w:szCs w:val="32"/>
        </w:rPr>
        <w:t xml:space="preserve"> </w:t>
      </w:r>
      <w:r>
        <w:rPr>
          <w:sz w:val="32"/>
          <w:szCs w:val="32"/>
        </w:rPr>
        <w:t>was</w:t>
      </w:r>
      <w:r>
        <w:rPr>
          <w:spacing w:val="1"/>
          <w:sz w:val="32"/>
          <w:szCs w:val="32"/>
        </w:rPr>
        <w:t xml:space="preserve"> </w:t>
      </w:r>
      <w:r>
        <w:rPr>
          <w:sz w:val="32"/>
          <w:szCs w:val="32"/>
        </w:rPr>
        <w:t>interested</w:t>
      </w:r>
      <w:r>
        <w:rPr>
          <w:spacing w:val="1"/>
          <w:sz w:val="32"/>
          <w:szCs w:val="32"/>
        </w:rPr>
        <w:t xml:space="preserve"> </w:t>
      </w:r>
      <w:r>
        <w:rPr>
          <w:sz w:val="32"/>
          <w:szCs w:val="32"/>
        </w:rPr>
        <w:t>in</w:t>
      </w:r>
      <w:r>
        <w:rPr>
          <w:spacing w:val="1"/>
          <w:sz w:val="32"/>
          <w:szCs w:val="32"/>
        </w:rPr>
        <w:t xml:space="preserve"> </w:t>
      </w:r>
      <w:r>
        <w:rPr>
          <w:sz w:val="32"/>
          <w:szCs w:val="32"/>
        </w:rPr>
        <w:t>comparing</w:t>
      </w:r>
      <w:r>
        <w:rPr>
          <w:spacing w:val="1"/>
          <w:sz w:val="32"/>
          <w:szCs w:val="32"/>
        </w:rPr>
        <w:t xml:space="preserve"> </w:t>
      </w:r>
      <w:r>
        <w:rPr>
          <w:sz w:val="32"/>
          <w:szCs w:val="32"/>
        </w:rPr>
        <w:t>the</w:t>
      </w:r>
      <w:r>
        <w:rPr>
          <w:spacing w:val="1"/>
          <w:sz w:val="32"/>
          <w:szCs w:val="32"/>
        </w:rPr>
        <w:t xml:space="preserve"> </w:t>
      </w:r>
      <w:r>
        <w:rPr>
          <w:sz w:val="32"/>
          <w:szCs w:val="32"/>
        </w:rPr>
        <w:t>proportion</w:t>
      </w:r>
      <w:r>
        <w:rPr>
          <w:spacing w:val="1"/>
          <w:sz w:val="32"/>
          <w:szCs w:val="32"/>
        </w:rPr>
        <w:t xml:space="preserve"> </w:t>
      </w:r>
      <w:r>
        <w:rPr>
          <w:sz w:val="32"/>
          <w:szCs w:val="32"/>
        </w:rPr>
        <w:t xml:space="preserve">of people </w:t>
      </w:r>
      <w:r>
        <w:rPr>
          <w:spacing w:val="15"/>
          <w:sz w:val="32"/>
          <w:szCs w:val="32"/>
        </w:rPr>
        <w:t xml:space="preserve"> </w:t>
      </w:r>
      <w:r>
        <w:rPr>
          <w:sz w:val="32"/>
          <w:szCs w:val="32"/>
        </w:rPr>
        <w:t xml:space="preserve">having </w:t>
      </w:r>
      <w:r>
        <w:rPr>
          <w:spacing w:val="15"/>
          <w:sz w:val="32"/>
          <w:szCs w:val="32"/>
        </w:rPr>
        <w:t xml:space="preserve"> </w:t>
      </w:r>
      <w:r>
        <w:rPr>
          <w:sz w:val="32"/>
          <w:szCs w:val="32"/>
        </w:rPr>
        <w:t xml:space="preserve">cancer </w:t>
      </w:r>
      <w:r>
        <w:rPr>
          <w:spacing w:val="15"/>
          <w:sz w:val="32"/>
          <w:szCs w:val="32"/>
        </w:rPr>
        <w:t xml:space="preserve"> </w:t>
      </w:r>
      <w:r>
        <w:rPr>
          <w:sz w:val="32"/>
          <w:szCs w:val="32"/>
        </w:rPr>
        <w:t xml:space="preserve">disease </w:t>
      </w:r>
      <w:r>
        <w:rPr>
          <w:spacing w:val="15"/>
          <w:sz w:val="32"/>
          <w:szCs w:val="32"/>
        </w:rPr>
        <w:t xml:space="preserve"> </w:t>
      </w:r>
      <w:r>
        <w:rPr>
          <w:sz w:val="32"/>
          <w:szCs w:val="32"/>
        </w:rPr>
        <w:t xml:space="preserve">in </w:t>
      </w:r>
      <w:r>
        <w:rPr>
          <w:spacing w:val="15"/>
          <w:sz w:val="32"/>
          <w:szCs w:val="32"/>
        </w:rPr>
        <w:t xml:space="preserve"> </w:t>
      </w:r>
      <w:r>
        <w:rPr>
          <w:sz w:val="32"/>
          <w:szCs w:val="32"/>
        </w:rPr>
        <w:t xml:space="preserve">two </w:t>
      </w:r>
      <w:r>
        <w:rPr>
          <w:spacing w:val="15"/>
          <w:sz w:val="32"/>
          <w:szCs w:val="32"/>
        </w:rPr>
        <w:t xml:space="preserve"> </w:t>
      </w:r>
      <w:r>
        <w:rPr>
          <w:sz w:val="32"/>
          <w:szCs w:val="32"/>
        </w:rPr>
        <w:t xml:space="preserve">cities </w:t>
      </w:r>
      <w:r>
        <w:rPr>
          <w:spacing w:val="15"/>
          <w:sz w:val="32"/>
          <w:szCs w:val="32"/>
        </w:rPr>
        <w:t xml:space="preserve"> </w:t>
      </w:r>
      <w:r>
        <w:rPr>
          <w:sz w:val="32"/>
          <w:szCs w:val="32"/>
        </w:rPr>
        <w:t xml:space="preserve">(A) </w:t>
      </w:r>
      <w:r>
        <w:rPr>
          <w:spacing w:val="15"/>
          <w:sz w:val="32"/>
          <w:szCs w:val="32"/>
        </w:rPr>
        <w:t xml:space="preserve"> </w:t>
      </w:r>
      <w:r>
        <w:rPr>
          <w:sz w:val="32"/>
          <w:szCs w:val="32"/>
        </w:rPr>
        <w:t xml:space="preserve">and </w:t>
      </w:r>
      <w:r>
        <w:rPr>
          <w:spacing w:val="15"/>
          <w:sz w:val="32"/>
          <w:szCs w:val="32"/>
        </w:rPr>
        <w:t xml:space="preserve"> </w:t>
      </w:r>
      <w:r>
        <w:rPr>
          <w:sz w:val="32"/>
          <w:szCs w:val="32"/>
        </w:rPr>
        <w:t xml:space="preserve">(B). </w:t>
      </w:r>
      <w:r>
        <w:rPr>
          <w:spacing w:val="15"/>
          <w:sz w:val="32"/>
          <w:szCs w:val="32"/>
        </w:rPr>
        <w:t xml:space="preserve"> </w:t>
      </w:r>
      <w:r>
        <w:rPr>
          <w:sz w:val="32"/>
          <w:szCs w:val="32"/>
        </w:rPr>
        <w:t>A</w:t>
      </w:r>
    </w:p>
    <w:p w:rsidR="00875696" w:rsidRDefault="00E667B6">
      <w:pPr>
        <w:spacing w:line="360" w:lineRule="exact"/>
        <w:ind w:left="480"/>
        <w:rPr>
          <w:sz w:val="32"/>
          <w:szCs w:val="32"/>
        </w:rPr>
      </w:pPr>
      <w:r>
        <w:rPr>
          <w:sz w:val="32"/>
          <w:szCs w:val="32"/>
        </w:rPr>
        <w:t>random</w:t>
      </w:r>
      <w:r>
        <w:rPr>
          <w:spacing w:val="3"/>
          <w:sz w:val="32"/>
          <w:szCs w:val="32"/>
        </w:rPr>
        <w:t xml:space="preserve"> </w:t>
      </w:r>
      <w:r>
        <w:rPr>
          <w:sz w:val="32"/>
          <w:szCs w:val="32"/>
        </w:rPr>
        <w:t>sample</w:t>
      </w:r>
      <w:r>
        <w:rPr>
          <w:spacing w:val="3"/>
          <w:sz w:val="32"/>
          <w:szCs w:val="32"/>
        </w:rPr>
        <w:t xml:space="preserve"> </w:t>
      </w:r>
      <w:r>
        <w:rPr>
          <w:sz w:val="32"/>
          <w:szCs w:val="32"/>
        </w:rPr>
        <w:t>of</w:t>
      </w:r>
      <w:r>
        <w:rPr>
          <w:spacing w:val="3"/>
          <w:sz w:val="32"/>
          <w:szCs w:val="32"/>
        </w:rPr>
        <w:t xml:space="preserve"> </w:t>
      </w:r>
      <w:r>
        <w:rPr>
          <w:sz w:val="32"/>
          <w:szCs w:val="32"/>
        </w:rPr>
        <w:t>1500</w:t>
      </w:r>
      <w:r>
        <w:rPr>
          <w:spacing w:val="3"/>
          <w:sz w:val="32"/>
          <w:szCs w:val="32"/>
        </w:rPr>
        <w:t xml:space="preserve"> </w:t>
      </w:r>
      <w:r>
        <w:rPr>
          <w:sz w:val="32"/>
          <w:szCs w:val="32"/>
        </w:rPr>
        <w:t>people</w:t>
      </w:r>
      <w:r>
        <w:rPr>
          <w:spacing w:val="3"/>
          <w:sz w:val="32"/>
          <w:szCs w:val="32"/>
        </w:rPr>
        <w:t xml:space="preserve"> </w:t>
      </w:r>
      <w:r>
        <w:rPr>
          <w:sz w:val="32"/>
          <w:szCs w:val="32"/>
        </w:rPr>
        <w:t>was</w:t>
      </w:r>
      <w:r>
        <w:rPr>
          <w:spacing w:val="3"/>
          <w:sz w:val="32"/>
          <w:szCs w:val="32"/>
        </w:rPr>
        <w:t xml:space="preserve"> </w:t>
      </w:r>
      <w:r>
        <w:rPr>
          <w:sz w:val="32"/>
          <w:szCs w:val="32"/>
        </w:rPr>
        <w:t>taken</w:t>
      </w:r>
      <w:r>
        <w:rPr>
          <w:spacing w:val="3"/>
          <w:sz w:val="32"/>
          <w:szCs w:val="32"/>
        </w:rPr>
        <w:t xml:space="preserve"> </w:t>
      </w:r>
      <w:r>
        <w:rPr>
          <w:sz w:val="32"/>
          <w:szCs w:val="32"/>
        </w:rPr>
        <w:t>from</w:t>
      </w:r>
      <w:r>
        <w:rPr>
          <w:spacing w:val="3"/>
          <w:sz w:val="32"/>
          <w:szCs w:val="32"/>
        </w:rPr>
        <w:t xml:space="preserve"> </w:t>
      </w:r>
      <w:r>
        <w:rPr>
          <w:sz w:val="32"/>
          <w:szCs w:val="32"/>
        </w:rPr>
        <w:t>the</w:t>
      </w:r>
      <w:r>
        <w:rPr>
          <w:spacing w:val="3"/>
          <w:sz w:val="32"/>
          <w:szCs w:val="32"/>
        </w:rPr>
        <w:t xml:space="preserve"> </w:t>
      </w:r>
      <w:r>
        <w:rPr>
          <w:sz w:val="32"/>
          <w:szCs w:val="32"/>
        </w:rPr>
        <w:t>first</w:t>
      </w:r>
      <w:r>
        <w:rPr>
          <w:spacing w:val="3"/>
          <w:sz w:val="32"/>
          <w:szCs w:val="32"/>
        </w:rPr>
        <w:t xml:space="preserve"> </w:t>
      </w:r>
      <w:r>
        <w:rPr>
          <w:sz w:val="32"/>
          <w:szCs w:val="32"/>
        </w:rPr>
        <w:t>city</w:t>
      </w:r>
      <w:r>
        <w:rPr>
          <w:spacing w:val="3"/>
          <w:sz w:val="32"/>
          <w:szCs w:val="32"/>
        </w:rPr>
        <w:t xml:space="preserve"> </w:t>
      </w:r>
      <w:r>
        <w:rPr>
          <w:sz w:val="32"/>
          <w:szCs w:val="32"/>
        </w:rPr>
        <w:t>(A),</w:t>
      </w:r>
    </w:p>
    <w:p w:rsidR="00875696" w:rsidRDefault="00E667B6">
      <w:pPr>
        <w:ind w:left="480" w:right="396"/>
        <w:jc w:val="both"/>
        <w:rPr>
          <w:sz w:val="32"/>
          <w:szCs w:val="32"/>
        </w:rPr>
      </w:pPr>
      <w:r>
        <w:rPr>
          <w:sz w:val="32"/>
          <w:szCs w:val="32"/>
        </w:rPr>
        <w:t>and another independent random sample of 2000 people was taken</w:t>
      </w:r>
      <w:r>
        <w:rPr>
          <w:spacing w:val="34"/>
          <w:sz w:val="32"/>
          <w:szCs w:val="32"/>
        </w:rPr>
        <w:t xml:space="preserve"> </w:t>
      </w:r>
      <w:r>
        <w:rPr>
          <w:sz w:val="32"/>
          <w:szCs w:val="32"/>
        </w:rPr>
        <w:t>from</w:t>
      </w:r>
      <w:r>
        <w:rPr>
          <w:spacing w:val="34"/>
          <w:sz w:val="32"/>
          <w:szCs w:val="32"/>
        </w:rPr>
        <w:t xml:space="preserve"> </w:t>
      </w:r>
      <w:r>
        <w:rPr>
          <w:sz w:val="32"/>
          <w:szCs w:val="32"/>
        </w:rPr>
        <w:t>the</w:t>
      </w:r>
      <w:r>
        <w:rPr>
          <w:spacing w:val="34"/>
          <w:sz w:val="32"/>
          <w:szCs w:val="32"/>
        </w:rPr>
        <w:t xml:space="preserve"> </w:t>
      </w:r>
      <w:r>
        <w:rPr>
          <w:sz w:val="32"/>
          <w:szCs w:val="32"/>
        </w:rPr>
        <w:t>second</w:t>
      </w:r>
      <w:r>
        <w:rPr>
          <w:spacing w:val="34"/>
          <w:sz w:val="32"/>
          <w:szCs w:val="32"/>
        </w:rPr>
        <w:t xml:space="preserve"> </w:t>
      </w:r>
      <w:r>
        <w:rPr>
          <w:sz w:val="32"/>
          <w:szCs w:val="32"/>
        </w:rPr>
        <w:t>city</w:t>
      </w:r>
      <w:r>
        <w:rPr>
          <w:spacing w:val="34"/>
          <w:sz w:val="32"/>
          <w:szCs w:val="32"/>
        </w:rPr>
        <w:t xml:space="preserve"> </w:t>
      </w:r>
      <w:r>
        <w:rPr>
          <w:sz w:val="32"/>
          <w:szCs w:val="32"/>
        </w:rPr>
        <w:t>(B).</w:t>
      </w:r>
      <w:r>
        <w:rPr>
          <w:spacing w:val="32"/>
          <w:sz w:val="32"/>
          <w:szCs w:val="32"/>
        </w:rPr>
        <w:t xml:space="preserve"> </w:t>
      </w:r>
      <w:r>
        <w:rPr>
          <w:sz w:val="32"/>
          <w:szCs w:val="32"/>
        </w:rPr>
        <w:t>It</w:t>
      </w:r>
      <w:r>
        <w:rPr>
          <w:spacing w:val="33"/>
          <w:sz w:val="32"/>
          <w:szCs w:val="32"/>
        </w:rPr>
        <w:t xml:space="preserve"> </w:t>
      </w:r>
      <w:r>
        <w:rPr>
          <w:sz w:val="32"/>
          <w:szCs w:val="32"/>
        </w:rPr>
        <w:t>was</w:t>
      </w:r>
      <w:r>
        <w:rPr>
          <w:spacing w:val="33"/>
          <w:sz w:val="32"/>
          <w:szCs w:val="32"/>
        </w:rPr>
        <w:t xml:space="preserve"> </w:t>
      </w:r>
      <w:r>
        <w:rPr>
          <w:sz w:val="32"/>
          <w:szCs w:val="32"/>
        </w:rPr>
        <w:t>found</w:t>
      </w:r>
      <w:r>
        <w:rPr>
          <w:spacing w:val="33"/>
          <w:sz w:val="32"/>
          <w:szCs w:val="32"/>
        </w:rPr>
        <w:t xml:space="preserve"> </w:t>
      </w:r>
      <w:r>
        <w:rPr>
          <w:sz w:val="32"/>
          <w:szCs w:val="32"/>
        </w:rPr>
        <w:t>that</w:t>
      </w:r>
      <w:r>
        <w:rPr>
          <w:spacing w:val="33"/>
          <w:sz w:val="32"/>
          <w:szCs w:val="32"/>
        </w:rPr>
        <w:t xml:space="preserve"> </w:t>
      </w:r>
      <w:r>
        <w:rPr>
          <w:sz w:val="32"/>
          <w:szCs w:val="32"/>
        </w:rPr>
        <w:t>75</w:t>
      </w:r>
      <w:r>
        <w:rPr>
          <w:spacing w:val="33"/>
          <w:sz w:val="32"/>
          <w:szCs w:val="32"/>
        </w:rPr>
        <w:t xml:space="preserve"> </w:t>
      </w:r>
      <w:r>
        <w:rPr>
          <w:sz w:val="32"/>
          <w:szCs w:val="32"/>
        </w:rPr>
        <w:t>people</w:t>
      </w:r>
      <w:r>
        <w:rPr>
          <w:spacing w:val="33"/>
          <w:sz w:val="32"/>
          <w:szCs w:val="32"/>
        </w:rPr>
        <w:t xml:space="preserve"> </w:t>
      </w:r>
      <w:r>
        <w:rPr>
          <w:sz w:val="32"/>
          <w:szCs w:val="32"/>
        </w:rPr>
        <w:t>in the first sample and 80 people in the second sample have cancer disease.</w:t>
      </w:r>
    </w:p>
    <w:p w:rsidR="00875696" w:rsidRDefault="00E667B6">
      <w:pPr>
        <w:spacing w:before="4" w:line="360" w:lineRule="exact"/>
        <w:ind w:left="480" w:right="398"/>
        <w:rPr>
          <w:sz w:val="32"/>
          <w:szCs w:val="32"/>
        </w:rPr>
      </w:pPr>
      <w:r>
        <w:rPr>
          <w:sz w:val="32"/>
          <w:szCs w:val="32"/>
        </w:rPr>
        <w:t xml:space="preserve">(1) </w:t>
      </w:r>
      <w:r>
        <w:rPr>
          <w:spacing w:val="56"/>
          <w:sz w:val="32"/>
          <w:szCs w:val="32"/>
        </w:rPr>
        <w:t xml:space="preserve"> </w:t>
      </w:r>
      <w:r>
        <w:rPr>
          <w:sz w:val="32"/>
          <w:szCs w:val="32"/>
        </w:rPr>
        <w:t xml:space="preserve">Find </w:t>
      </w:r>
      <w:r>
        <w:rPr>
          <w:spacing w:val="56"/>
          <w:sz w:val="32"/>
          <w:szCs w:val="32"/>
        </w:rPr>
        <w:t xml:space="preserve"> </w:t>
      </w:r>
      <w:r>
        <w:rPr>
          <w:sz w:val="32"/>
          <w:szCs w:val="32"/>
        </w:rPr>
        <w:t xml:space="preserve">a </w:t>
      </w:r>
      <w:r>
        <w:rPr>
          <w:spacing w:val="56"/>
          <w:sz w:val="32"/>
          <w:szCs w:val="32"/>
        </w:rPr>
        <w:t xml:space="preserve"> </w:t>
      </w:r>
      <w:r>
        <w:rPr>
          <w:sz w:val="32"/>
          <w:szCs w:val="32"/>
        </w:rPr>
        <w:t xml:space="preserve">point </w:t>
      </w:r>
      <w:r>
        <w:rPr>
          <w:spacing w:val="56"/>
          <w:sz w:val="32"/>
          <w:szCs w:val="32"/>
        </w:rPr>
        <w:t xml:space="preserve"> </w:t>
      </w:r>
      <w:r>
        <w:rPr>
          <w:sz w:val="32"/>
          <w:szCs w:val="32"/>
        </w:rPr>
        <w:t xml:space="preserve">estimate </w:t>
      </w:r>
      <w:r>
        <w:rPr>
          <w:spacing w:val="56"/>
          <w:sz w:val="32"/>
          <w:szCs w:val="32"/>
        </w:rPr>
        <w:t xml:space="preserve"> </w:t>
      </w:r>
      <w:r>
        <w:rPr>
          <w:sz w:val="32"/>
          <w:szCs w:val="32"/>
        </w:rPr>
        <w:t>f</w:t>
      </w:r>
      <w:r>
        <w:rPr>
          <w:spacing w:val="-1"/>
          <w:sz w:val="32"/>
          <w:szCs w:val="32"/>
        </w:rPr>
        <w:t>o</w:t>
      </w:r>
      <w:r>
        <w:rPr>
          <w:sz w:val="32"/>
          <w:szCs w:val="32"/>
        </w:rPr>
        <w:t xml:space="preserve">r </w:t>
      </w:r>
      <w:r>
        <w:rPr>
          <w:spacing w:val="55"/>
          <w:sz w:val="32"/>
          <w:szCs w:val="32"/>
        </w:rPr>
        <w:t xml:space="preserve"> </w:t>
      </w:r>
      <w:r>
        <w:rPr>
          <w:sz w:val="32"/>
          <w:szCs w:val="32"/>
        </w:rPr>
        <w:t xml:space="preserve">the </w:t>
      </w:r>
      <w:r>
        <w:rPr>
          <w:spacing w:val="55"/>
          <w:sz w:val="32"/>
          <w:szCs w:val="32"/>
        </w:rPr>
        <w:t xml:space="preserve"> </w:t>
      </w:r>
      <w:r>
        <w:rPr>
          <w:sz w:val="32"/>
          <w:szCs w:val="32"/>
        </w:rPr>
        <w:t xml:space="preserve">difference </w:t>
      </w:r>
      <w:r>
        <w:rPr>
          <w:spacing w:val="55"/>
          <w:sz w:val="32"/>
          <w:szCs w:val="32"/>
        </w:rPr>
        <w:t xml:space="preserve"> </w:t>
      </w:r>
      <w:r>
        <w:rPr>
          <w:sz w:val="32"/>
          <w:szCs w:val="32"/>
        </w:rPr>
        <w:t xml:space="preserve">between </w:t>
      </w:r>
      <w:r>
        <w:rPr>
          <w:spacing w:val="55"/>
          <w:sz w:val="32"/>
          <w:szCs w:val="32"/>
        </w:rPr>
        <w:t xml:space="preserve"> </w:t>
      </w:r>
      <w:r>
        <w:rPr>
          <w:sz w:val="32"/>
          <w:szCs w:val="32"/>
        </w:rPr>
        <w:t>the proportions of people having cancer disease in the two cities.</w:t>
      </w:r>
    </w:p>
    <w:p w:rsidR="00875696" w:rsidRDefault="00E667B6">
      <w:pPr>
        <w:spacing w:line="360" w:lineRule="exact"/>
        <w:ind w:left="480" w:right="397"/>
        <w:rPr>
          <w:sz w:val="32"/>
          <w:szCs w:val="32"/>
        </w:rPr>
      </w:pPr>
      <w:r>
        <w:rPr>
          <w:sz w:val="32"/>
          <w:szCs w:val="32"/>
        </w:rPr>
        <w:t>(2)</w:t>
      </w:r>
      <w:r>
        <w:rPr>
          <w:spacing w:val="41"/>
          <w:sz w:val="32"/>
          <w:szCs w:val="32"/>
        </w:rPr>
        <w:t xml:space="preserve"> </w:t>
      </w:r>
      <w:r>
        <w:rPr>
          <w:sz w:val="32"/>
          <w:szCs w:val="32"/>
        </w:rPr>
        <w:t>Find</w:t>
      </w:r>
      <w:r>
        <w:rPr>
          <w:spacing w:val="41"/>
          <w:sz w:val="32"/>
          <w:szCs w:val="32"/>
        </w:rPr>
        <w:t xml:space="preserve"> </w:t>
      </w:r>
      <w:r>
        <w:rPr>
          <w:sz w:val="32"/>
          <w:szCs w:val="32"/>
        </w:rPr>
        <w:t>a</w:t>
      </w:r>
      <w:r>
        <w:rPr>
          <w:spacing w:val="41"/>
          <w:sz w:val="32"/>
          <w:szCs w:val="32"/>
        </w:rPr>
        <w:t xml:space="preserve"> </w:t>
      </w:r>
      <w:r>
        <w:rPr>
          <w:sz w:val="32"/>
          <w:szCs w:val="32"/>
        </w:rPr>
        <w:t>90%</w:t>
      </w:r>
      <w:r>
        <w:rPr>
          <w:spacing w:val="41"/>
          <w:sz w:val="32"/>
          <w:szCs w:val="32"/>
        </w:rPr>
        <w:t xml:space="preserve"> </w:t>
      </w:r>
      <w:r>
        <w:rPr>
          <w:sz w:val="32"/>
          <w:szCs w:val="32"/>
        </w:rPr>
        <w:t>confidence</w:t>
      </w:r>
      <w:r>
        <w:rPr>
          <w:spacing w:val="41"/>
          <w:sz w:val="32"/>
          <w:szCs w:val="32"/>
        </w:rPr>
        <w:t xml:space="preserve"> </w:t>
      </w:r>
      <w:r>
        <w:rPr>
          <w:sz w:val="32"/>
          <w:szCs w:val="32"/>
        </w:rPr>
        <w:t>inte</w:t>
      </w:r>
      <w:r>
        <w:rPr>
          <w:spacing w:val="-1"/>
          <w:sz w:val="32"/>
          <w:szCs w:val="32"/>
        </w:rPr>
        <w:t>r</w:t>
      </w:r>
      <w:r>
        <w:rPr>
          <w:sz w:val="32"/>
          <w:szCs w:val="32"/>
        </w:rPr>
        <w:t>val</w:t>
      </w:r>
      <w:r>
        <w:rPr>
          <w:spacing w:val="40"/>
          <w:sz w:val="32"/>
          <w:szCs w:val="32"/>
        </w:rPr>
        <w:t xml:space="preserve"> </w:t>
      </w:r>
      <w:r>
        <w:rPr>
          <w:sz w:val="32"/>
          <w:szCs w:val="32"/>
        </w:rPr>
        <w:t>for</w:t>
      </w:r>
      <w:r>
        <w:rPr>
          <w:spacing w:val="40"/>
          <w:sz w:val="32"/>
          <w:szCs w:val="32"/>
        </w:rPr>
        <w:t xml:space="preserve"> </w:t>
      </w:r>
      <w:r>
        <w:rPr>
          <w:sz w:val="32"/>
          <w:szCs w:val="32"/>
        </w:rPr>
        <w:t>the</w:t>
      </w:r>
      <w:r>
        <w:rPr>
          <w:spacing w:val="40"/>
          <w:sz w:val="32"/>
          <w:szCs w:val="32"/>
        </w:rPr>
        <w:t xml:space="preserve"> </w:t>
      </w:r>
      <w:r>
        <w:rPr>
          <w:sz w:val="32"/>
          <w:szCs w:val="32"/>
        </w:rPr>
        <w:t>difference</w:t>
      </w:r>
      <w:r>
        <w:rPr>
          <w:spacing w:val="40"/>
          <w:sz w:val="32"/>
          <w:szCs w:val="32"/>
        </w:rPr>
        <w:t xml:space="preserve"> </w:t>
      </w:r>
      <w:r>
        <w:rPr>
          <w:sz w:val="32"/>
          <w:szCs w:val="32"/>
        </w:rPr>
        <w:t>between the two proportions.</w:t>
      </w:r>
    </w:p>
    <w:p w:rsidR="00875696" w:rsidRDefault="00E667B6">
      <w:pPr>
        <w:spacing w:line="360" w:lineRule="exact"/>
        <w:ind w:left="480"/>
        <w:rPr>
          <w:sz w:val="32"/>
          <w:szCs w:val="32"/>
        </w:rPr>
      </w:pPr>
      <w:r>
        <w:rPr>
          <w:b/>
          <w:sz w:val="32"/>
          <w:szCs w:val="32"/>
        </w:rPr>
        <w:t>Solution:</w:t>
      </w:r>
    </w:p>
    <w:p w:rsidR="00875696" w:rsidRDefault="00E667B6">
      <w:pPr>
        <w:spacing w:before="4" w:line="360" w:lineRule="exact"/>
        <w:ind w:left="1122" w:right="819" w:hanging="642"/>
        <w:rPr>
          <w:sz w:val="32"/>
          <w:szCs w:val="32"/>
        </w:rPr>
      </w:pPr>
      <w:r>
        <w:rPr>
          <w:i/>
          <w:spacing w:val="-1"/>
          <w:sz w:val="32"/>
          <w:szCs w:val="32"/>
        </w:rPr>
        <w:t>p</w:t>
      </w:r>
      <w:r>
        <w:rPr>
          <w:position w:val="-5"/>
          <w:sz w:val="21"/>
          <w:szCs w:val="21"/>
        </w:rPr>
        <w:t>1</w:t>
      </w:r>
      <w:r>
        <w:rPr>
          <w:spacing w:val="29"/>
          <w:position w:val="-5"/>
          <w:sz w:val="21"/>
          <w:szCs w:val="21"/>
        </w:rPr>
        <w:t xml:space="preserve"> </w:t>
      </w:r>
      <w:r>
        <w:rPr>
          <w:sz w:val="32"/>
          <w:szCs w:val="32"/>
        </w:rPr>
        <w:t>= population proportion of p</w:t>
      </w:r>
      <w:r>
        <w:rPr>
          <w:spacing w:val="-3"/>
          <w:sz w:val="32"/>
          <w:szCs w:val="32"/>
        </w:rPr>
        <w:t>e</w:t>
      </w:r>
      <w:r>
        <w:rPr>
          <w:sz w:val="32"/>
          <w:szCs w:val="32"/>
        </w:rPr>
        <w:t>op</w:t>
      </w:r>
      <w:r>
        <w:rPr>
          <w:spacing w:val="-2"/>
          <w:sz w:val="32"/>
          <w:szCs w:val="32"/>
        </w:rPr>
        <w:t>l</w:t>
      </w:r>
      <w:r>
        <w:rPr>
          <w:sz w:val="32"/>
          <w:szCs w:val="32"/>
        </w:rPr>
        <w:t>e hav</w:t>
      </w:r>
      <w:r>
        <w:rPr>
          <w:spacing w:val="-2"/>
          <w:sz w:val="32"/>
          <w:szCs w:val="32"/>
        </w:rPr>
        <w:t>i</w:t>
      </w:r>
      <w:r>
        <w:rPr>
          <w:sz w:val="32"/>
          <w:szCs w:val="32"/>
        </w:rPr>
        <w:t>ng cancer d</w:t>
      </w:r>
      <w:r>
        <w:rPr>
          <w:spacing w:val="-2"/>
          <w:sz w:val="32"/>
          <w:szCs w:val="32"/>
        </w:rPr>
        <w:t>i</w:t>
      </w:r>
      <w:r>
        <w:rPr>
          <w:sz w:val="32"/>
          <w:szCs w:val="32"/>
        </w:rPr>
        <w:t>sease in the first ci</w:t>
      </w:r>
      <w:r>
        <w:rPr>
          <w:spacing w:val="-2"/>
          <w:sz w:val="32"/>
          <w:szCs w:val="32"/>
        </w:rPr>
        <w:t>t</w:t>
      </w:r>
      <w:r>
        <w:rPr>
          <w:sz w:val="32"/>
          <w:szCs w:val="32"/>
        </w:rPr>
        <w:t>y (A)</w:t>
      </w:r>
    </w:p>
    <w:p w:rsidR="00875696" w:rsidRDefault="00E667B6">
      <w:pPr>
        <w:spacing w:before="14" w:line="224" w:lineRule="auto"/>
        <w:ind w:left="1120" w:right="819" w:hanging="640"/>
        <w:rPr>
          <w:sz w:val="32"/>
          <w:szCs w:val="32"/>
        </w:rPr>
      </w:pPr>
      <w:r>
        <w:rPr>
          <w:i/>
          <w:spacing w:val="-1"/>
          <w:sz w:val="32"/>
          <w:szCs w:val="32"/>
        </w:rPr>
        <w:t>p</w:t>
      </w:r>
      <w:r>
        <w:rPr>
          <w:position w:val="-5"/>
          <w:sz w:val="21"/>
          <w:szCs w:val="21"/>
        </w:rPr>
        <w:t>2</w:t>
      </w:r>
      <w:r>
        <w:rPr>
          <w:spacing w:val="29"/>
          <w:position w:val="-5"/>
          <w:sz w:val="21"/>
          <w:szCs w:val="21"/>
        </w:rPr>
        <w:t xml:space="preserve"> </w:t>
      </w:r>
      <w:r>
        <w:rPr>
          <w:sz w:val="32"/>
          <w:szCs w:val="32"/>
        </w:rPr>
        <w:t>= population proportion of p</w:t>
      </w:r>
      <w:r>
        <w:rPr>
          <w:spacing w:val="-3"/>
          <w:sz w:val="32"/>
          <w:szCs w:val="32"/>
        </w:rPr>
        <w:t>e</w:t>
      </w:r>
      <w:r>
        <w:rPr>
          <w:sz w:val="32"/>
          <w:szCs w:val="32"/>
        </w:rPr>
        <w:t>op</w:t>
      </w:r>
      <w:r>
        <w:rPr>
          <w:spacing w:val="-2"/>
          <w:sz w:val="32"/>
          <w:szCs w:val="32"/>
        </w:rPr>
        <w:t>l</w:t>
      </w:r>
      <w:r>
        <w:rPr>
          <w:sz w:val="32"/>
          <w:szCs w:val="32"/>
        </w:rPr>
        <w:t>e hav</w:t>
      </w:r>
      <w:r>
        <w:rPr>
          <w:spacing w:val="-2"/>
          <w:sz w:val="32"/>
          <w:szCs w:val="32"/>
        </w:rPr>
        <w:t>i</w:t>
      </w:r>
      <w:r>
        <w:rPr>
          <w:sz w:val="32"/>
          <w:szCs w:val="32"/>
        </w:rPr>
        <w:t>ng cancer d</w:t>
      </w:r>
      <w:r>
        <w:rPr>
          <w:spacing w:val="-2"/>
          <w:sz w:val="32"/>
          <w:szCs w:val="32"/>
        </w:rPr>
        <w:t>i</w:t>
      </w:r>
      <w:r>
        <w:rPr>
          <w:sz w:val="32"/>
          <w:szCs w:val="32"/>
        </w:rPr>
        <w:t>sease in the second city (B)</w:t>
      </w:r>
    </w:p>
    <w:p w:rsidR="00875696" w:rsidRDefault="00E667B6">
      <w:pPr>
        <w:spacing w:before="11"/>
        <w:ind w:left="562"/>
        <w:rPr>
          <w:sz w:val="32"/>
          <w:szCs w:val="32"/>
        </w:rPr>
      </w:pPr>
      <w:r>
        <w:rPr>
          <w:i/>
          <w:spacing w:val="-119"/>
          <w:position w:val="2"/>
          <w:sz w:val="28"/>
          <w:szCs w:val="28"/>
        </w:rPr>
        <w:t>p</w:t>
      </w:r>
      <w:r>
        <w:rPr>
          <w:spacing w:val="17"/>
          <w:position w:val="3"/>
          <w:sz w:val="28"/>
          <w:szCs w:val="28"/>
        </w:rPr>
        <w:t>ˆ</w:t>
      </w:r>
      <w:r>
        <w:rPr>
          <w:position w:val="-5"/>
          <w:sz w:val="16"/>
          <w:szCs w:val="16"/>
        </w:rPr>
        <w:t>1</w:t>
      </w:r>
      <w:r>
        <w:rPr>
          <w:spacing w:val="10"/>
          <w:position w:val="-5"/>
          <w:sz w:val="16"/>
          <w:szCs w:val="16"/>
        </w:rPr>
        <w:t xml:space="preserve"> </w:t>
      </w:r>
      <w:r>
        <w:rPr>
          <w:sz w:val="32"/>
          <w:szCs w:val="32"/>
        </w:rPr>
        <w:t xml:space="preserve">= </w:t>
      </w:r>
      <w:r>
        <w:rPr>
          <w:spacing w:val="-1"/>
          <w:sz w:val="32"/>
          <w:szCs w:val="32"/>
        </w:rPr>
        <w:t>s</w:t>
      </w:r>
      <w:r>
        <w:rPr>
          <w:sz w:val="32"/>
          <w:szCs w:val="32"/>
        </w:rPr>
        <w:t>amp</w:t>
      </w:r>
      <w:r>
        <w:rPr>
          <w:spacing w:val="-2"/>
          <w:sz w:val="32"/>
          <w:szCs w:val="32"/>
        </w:rPr>
        <w:t>l</w:t>
      </w:r>
      <w:r>
        <w:rPr>
          <w:sz w:val="32"/>
          <w:szCs w:val="32"/>
        </w:rPr>
        <w:t>e proport</w:t>
      </w:r>
      <w:r>
        <w:rPr>
          <w:spacing w:val="-2"/>
          <w:sz w:val="32"/>
          <w:szCs w:val="32"/>
        </w:rPr>
        <w:t>i</w:t>
      </w:r>
      <w:r>
        <w:rPr>
          <w:sz w:val="32"/>
          <w:szCs w:val="32"/>
        </w:rPr>
        <w:t xml:space="preserve">on of the first </w:t>
      </w:r>
      <w:r>
        <w:rPr>
          <w:spacing w:val="-1"/>
          <w:sz w:val="32"/>
          <w:szCs w:val="32"/>
        </w:rPr>
        <w:t>s</w:t>
      </w:r>
      <w:r>
        <w:rPr>
          <w:sz w:val="32"/>
          <w:szCs w:val="32"/>
        </w:rPr>
        <w:t>ample</w:t>
      </w:r>
    </w:p>
    <w:p w:rsidR="00875696" w:rsidRDefault="00E667B6">
      <w:pPr>
        <w:spacing w:before="22"/>
        <w:ind w:left="559"/>
        <w:rPr>
          <w:sz w:val="32"/>
          <w:szCs w:val="32"/>
        </w:rPr>
      </w:pPr>
      <w:r>
        <w:rPr>
          <w:i/>
          <w:spacing w:val="-119"/>
          <w:w w:val="101"/>
          <w:position w:val="2"/>
          <w:sz w:val="28"/>
          <w:szCs w:val="28"/>
        </w:rPr>
        <w:t>p</w:t>
      </w:r>
      <w:r>
        <w:rPr>
          <w:w w:val="101"/>
          <w:position w:val="3"/>
          <w:sz w:val="28"/>
          <w:szCs w:val="28"/>
        </w:rPr>
        <w:t>ˆ</w:t>
      </w:r>
      <w:r>
        <w:rPr>
          <w:spacing w:val="-37"/>
          <w:position w:val="3"/>
          <w:sz w:val="28"/>
          <w:szCs w:val="28"/>
        </w:rPr>
        <w:t xml:space="preserve"> </w:t>
      </w:r>
      <w:r>
        <w:rPr>
          <w:position w:val="-5"/>
          <w:sz w:val="16"/>
          <w:szCs w:val="16"/>
        </w:rPr>
        <w:t>2</w:t>
      </w:r>
      <w:r>
        <w:rPr>
          <w:spacing w:val="7"/>
          <w:position w:val="-5"/>
          <w:sz w:val="16"/>
          <w:szCs w:val="16"/>
        </w:rPr>
        <w:t xml:space="preserve"> </w:t>
      </w:r>
      <w:r>
        <w:rPr>
          <w:sz w:val="32"/>
          <w:szCs w:val="32"/>
        </w:rPr>
        <w:t xml:space="preserve">= </w:t>
      </w:r>
      <w:r>
        <w:rPr>
          <w:spacing w:val="-1"/>
          <w:sz w:val="32"/>
          <w:szCs w:val="32"/>
        </w:rPr>
        <w:t>s</w:t>
      </w:r>
      <w:r>
        <w:rPr>
          <w:sz w:val="32"/>
          <w:szCs w:val="32"/>
        </w:rPr>
        <w:t>amp</w:t>
      </w:r>
      <w:r>
        <w:rPr>
          <w:spacing w:val="-2"/>
          <w:sz w:val="32"/>
          <w:szCs w:val="32"/>
        </w:rPr>
        <w:t>l</w:t>
      </w:r>
      <w:r>
        <w:rPr>
          <w:sz w:val="32"/>
          <w:szCs w:val="32"/>
        </w:rPr>
        <w:t>e proport</w:t>
      </w:r>
      <w:r>
        <w:rPr>
          <w:spacing w:val="-2"/>
          <w:sz w:val="32"/>
          <w:szCs w:val="32"/>
        </w:rPr>
        <w:t>i</w:t>
      </w:r>
      <w:r>
        <w:rPr>
          <w:sz w:val="32"/>
          <w:szCs w:val="32"/>
        </w:rPr>
        <w:t xml:space="preserve">on of the second </w:t>
      </w:r>
      <w:r>
        <w:rPr>
          <w:spacing w:val="-1"/>
          <w:sz w:val="32"/>
          <w:szCs w:val="32"/>
        </w:rPr>
        <w:t>s</w:t>
      </w:r>
      <w:r>
        <w:rPr>
          <w:sz w:val="32"/>
          <w:szCs w:val="32"/>
        </w:rPr>
        <w:t>ample</w:t>
      </w:r>
    </w:p>
    <w:p w:rsidR="00875696" w:rsidRDefault="00E667B6">
      <w:pPr>
        <w:spacing w:before="18" w:line="360" w:lineRule="exact"/>
        <w:ind w:left="480" w:right="1527"/>
        <w:rPr>
          <w:sz w:val="32"/>
          <w:szCs w:val="32"/>
        </w:rPr>
      </w:pPr>
      <w:r>
        <w:rPr>
          <w:sz w:val="32"/>
          <w:szCs w:val="32"/>
        </w:rPr>
        <w:t>X</w:t>
      </w:r>
      <w:r>
        <w:rPr>
          <w:spacing w:val="-1"/>
          <w:position w:val="-5"/>
          <w:sz w:val="21"/>
          <w:szCs w:val="21"/>
        </w:rPr>
        <w:t>1</w:t>
      </w:r>
      <w:r>
        <w:rPr>
          <w:sz w:val="32"/>
          <w:szCs w:val="32"/>
        </w:rPr>
        <w:t>= number of peop</w:t>
      </w:r>
      <w:r>
        <w:rPr>
          <w:spacing w:val="-2"/>
          <w:sz w:val="32"/>
          <w:szCs w:val="32"/>
        </w:rPr>
        <w:t>l</w:t>
      </w:r>
      <w:r>
        <w:rPr>
          <w:sz w:val="32"/>
          <w:szCs w:val="32"/>
        </w:rPr>
        <w:t xml:space="preserve">e with cancer </w:t>
      </w:r>
      <w:r>
        <w:rPr>
          <w:spacing w:val="-2"/>
          <w:sz w:val="32"/>
          <w:szCs w:val="32"/>
        </w:rPr>
        <w:t>i</w:t>
      </w:r>
      <w:r>
        <w:rPr>
          <w:sz w:val="32"/>
          <w:szCs w:val="32"/>
        </w:rPr>
        <w:t xml:space="preserve">n </w:t>
      </w:r>
      <w:r>
        <w:rPr>
          <w:spacing w:val="-2"/>
          <w:sz w:val="32"/>
          <w:szCs w:val="32"/>
        </w:rPr>
        <w:t>t</w:t>
      </w:r>
      <w:r>
        <w:rPr>
          <w:sz w:val="32"/>
          <w:szCs w:val="32"/>
        </w:rPr>
        <w:t>he first</w:t>
      </w:r>
      <w:r>
        <w:rPr>
          <w:spacing w:val="-2"/>
          <w:sz w:val="32"/>
          <w:szCs w:val="32"/>
        </w:rPr>
        <w:t xml:space="preserve"> </w:t>
      </w:r>
      <w:r>
        <w:rPr>
          <w:sz w:val="32"/>
          <w:szCs w:val="32"/>
        </w:rPr>
        <w:t>samp</w:t>
      </w:r>
      <w:r>
        <w:rPr>
          <w:spacing w:val="-2"/>
          <w:sz w:val="32"/>
          <w:szCs w:val="32"/>
        </w:rPr>
        <w:t>l</w:t>
      </w:r>
      <w:r>
        <w:rPr>
          <w:sz w:val="32"/>
          <w:szCs w:val="32"/>
        </w:rPr>
        <w:t>e X</w:t>
      </w:r>
      <w:r>
        <w:rPr>
          <w:spacing w:val="-1"/>
          <w:position w:val="-5"/>
          <w:sz w:val="21"/>
          <w:szCs w:val="21"/>
        </w:rPr>
        <w:t>2</w:t>
      </w:r>
      <w:r>
        <w:rPr>
          <w:sz w:val="32"/>
          <w:szCs w:val="32"/>
        </w:rPr>
        <w:t>= number of peop</w:t>
      </w:r>
      <w:r>
        <w:rPr>
          <w:spacing w:val="-2"/>
          <w:sz w:val="32"/>
          <w:szCs w:val="32"/>
        </w:rPr>
        <w:t>l</w:t>
      </w:r>
      <w:r>
        <w:rPr>
          <w:sz w:val="32"/>
          <w:szCs w:val="32"/>
        </w:rPr>
        <w:t>e with can</w:t>
      </w:r>
      <w:r>
        <w:rPr>
          <w:spacing w:val="-1"/>
          <w:sz w:val="32"/>
          <w:szCs w:val="32"/>
        </w:rPr>
        <w:t>c</w:t>
      </w:r>
      <w:r>
        <w:rPr>
          <w:sz w:val="32"/>
          <w:szCs w:val="32"/>
        </w:rPr>
        <w:t>er in the second sample For the first sample we have:</w:t>
      </w:r>
    </w:p>
    <w:p w:rsidR="00875696" w:rsidRDefault="00E667B6">
      <w:pPr>
        <w:spacing w:line="380" w:lineRule="exact"/>
        <w:ind w:left="1280"/>
        <w:rPr>
          <w:sz w:val="32"/>
          <w:szCs w:val="32"/>
        </w:rPr>
        <w:sectPr w:rsidR="00875696">
          <w:type w:val="continuous"/>
          <w:pgSz w:w="11900" w:h="16840"/>
          <w:pgMar w:top="760" w:right="1340" w:bottom="280" w:left="1320" w:header="720" w:footer="720" w:gutter="0"/>
          <w:cols w:space="720"/>
        </w:sectPr>
      </w:pPr>
      <w:r>
        <w:rPr>
          <w:i/>
          <w:spacing w:val="-1"/>
          <w:position w:val="2"/>
          <w:sz w:val="32"/>
          <w:szCs w:val="32"/>
        </w:rPr>
        <w:t>n</w:t>
      </w:r>
      <w:r>
        <w:rPr>
          <w:position w:val="-3"/>
          <w:sz w:val="21"/>
          <w:szCs w:val="21"/>
        </w:rPr>
        <w:t>1</w:t>
      </w:r>
      <w:r>
        <w:rPr>
          <w:spacing w:val="27"/>
          <w:position w:val="-3"/>
          <w:sz w:val="21"/>
          <w:szCs w:val="21"/>
        </w:rPr>
        <w:t xml:space="preserve"> </w:t>
      </w:r>
      <w:r>
        <w:rPr>
          <w:position w:val="2"/>
          <w:sz w:val="32"/>
          <w:szCs w:val="32"/>
        </w:rPr>
        <w:t>= 1500</w:t>
      </w:r>
      <w:r>
        <w:rPr>
          <w:spacing w:val="35"/>
          <w:position w:val="2"/>
          <w:sz w:val="32"/>
          <w:szCs w:val="32"/>
        </w:rPr>
        <w:t xml:space="preserve"> </w:t>
      </w:r>
      <w:r>
        <w:rPr>
          <w:position w:val="2"/>
          <w:sz w:val="32"/>
          <w:szCs w:val="32"/>
        </w:rPr>
        <w:t xml:space="preserve">,        </w:t>
      </w:r>
      <w:r>
        <w:rPr>
          <w:spacing w:val="-1"/>
          <w:position w:val="2"/>
          <w:sz w:val="32"/>
          <w:szCs w:val="32"/>
        </w:rPr>
        <w:t>X</w:t>
      </w:r>
      <w:r>
        <w:rPr>
          <w:spacing w:val="-1"/>
          <w:position w:val="-3"/>
          <w:sz w:val="21"/>
          <w:szCs w:val="21"/>
        </w:rPr>
        <w:t>1</w:t>
      </w:r>
      <w:r>
        <w:rPr>
          <w:position w:val="2"/>
          <w:sz w:val="32"/>
          <w:szCs w:val="32"/>
        </w:rPr>
        <w:t>=75</w:t>
      </w:r>
    </w:p>
    <w:p w:rsidR="00875696" w:rsidRDefault="00875696">
      <w:pPr>
        <w:spacing w:before="10" w:line="220" w:lineRule="exact"/>
        <w:rPr>
          <w:sz w:val="22"/>
          <w:szCs w:val="22"/>
        </w:rPr>
        <w:sectPr w:rsidR="00875696">
          <w:pgSz w:w="11900" w:h="16840"/>
          <w:pgMar w:top="1180" w:right="1340" w:bottom="280" w:left="1320" w:header="734" w:footer="1453" w:gutter="0"/>
          <w:cols w:space="720"/>
        </w:sectPr>
      </w:pPr>
    </w:p>
    <w:p w:rsidR="00875696" w:rsidRDefault="00875696">
      <w:pPr>
        <w:spacing w:before="7" w:line="200" w:lineRule="exact"/>
      </w:pPr>
    </w:p>
    <w:p w:rsidR="00875696" w:rsidRDefault="00E667B6">
      <w:pPr>
        <w:jc w:val="right"/>
        <w:rPr>
          <w:sz w:val="18"/>
          <w:szCs w:val="18"/>
        </w:rPr>
      </w:pPr>
      <w:r>
        <w:rPr>
          <w:i/>
          <w:spacing w:val="-132"/>
          <w:sz w:val="31"/>
          <w:szCs w:val="31"/>
        </w:rPr>
        <w:t>p</w:t>
      </w:r>
      <w:r>
        <w:rPr>
          <w:spacing w:val="11"/>
          <w:position w:val="1"/>
          <w:sz w:val="31"/>
          <w:szCs w:val="31"/>
        </w:rPr>
        <w:t>ˆ</w:t>
      </w:r>
      <w:r>
        <w:rPr>
          <w:position w:val="-8"/>
          <w:sz w:val="18"/>
          <w:szCs w:val="18"/>
        </w:rPr>
        <w:t>1</w:t>
      </w:r>
    </w:p>
    <w:p w:rsidR="00875696" w:rsidRDefault="00E667B6">
      <w:pPr>
        <w:spacing w:before="22" w:line="540" w:lineRule="exact"/>
        <w:ind w:right="-95"/>
        <w:rPr>
          <w:sz w:val="18"/>
          <w:szCs w:val="18"/>
        </w:rPr>
      </w:pPr>
      <w:r>
        <w:br w:type="column"/>
      </w:r>
      <w:r>
        <w:rPr>
          <w:rFonts w:ascii="Meiryo" w:eastAsia="Meiryo" w:hAnsi="Meiryo" w:cs="Meiryo"/>
          <w:w w:val="68"/>
          <w:position w:val="-5"/>
          <w:sz w:val="31"/>
          <w:szCs w:val="31"/>
        </w:rPr>
        <w:lastRenderedPageBreak/>
        <w:t>=</w:t>
      </w:r>
      <w:r>
        <w:rPr>
          <w:rFonts w:ascii="Meiryo" w:eastAsia="Meiryo" w:hAnsi="Meiryo" w:cs="Meiryo"/>
          <w:spacing w:val="52"/>
          <w:w w:val="68"/>
          <w:position w:val="-5"/>
          <w:sz w:val="31"/>
          <w:szCs w:val="31"/>
        </w:rPr>
        <w:t xml:space="preserve"> </w:t>
      </w:r>
      <w:r>
        <w:rPr>
          <w:i/>
          <w:spacing w:val="-34"/>
          <w:w w:val="68"/>
          <w:position w:val="15"/>
          <w:sz w:val="31"/>
          <w:szCs w:val="31"/>
          <w:u w:val="single" w:color="000000"/>
        </w:rPr>
        <w:t xml:space="preserve"> </w:t>
      </w:r>
      <w:r>
        <w:rPr>
          <w:i/>
          <w:w w:val="101"/>
          <w:position w:val="15"/>
          <w:sz w:val="31"/>
          <w:szCs w:val="31"/>
          <w:u w:val="single" w:color="000000"/>
        </w:rPr>
        <w:t>X</w:t>
      </w:r>
      <w:r>
        <w:rPr>
          <w:i/>
          <w:spacing w:val="-62"/>
          <w:position w:val="15"/>
          <w:sz w:val="31"/>
          <w:szCs w:val="31"/>
          <w:u w:val="single" w:color="000000"/>
        </w:rPr>
        <w:t xml:space="preserve"> </w:t>
      </w:r>
      <w:r>
        <w:rPr>
          <w:position w:val="7"/>
          <w:sz w:val="18"/>
          <w:szCs w:val="18"/>
          <w:u w:val="single" w:color="000000"/>
        </w:rPr>
        <w:t>1</w:t>
      </w:r>
    </w:p>
    <w:p w:rsidR="00875696" w:rsidRDefault="00E667B6">
      <w:pPr>
        <w:spacing w:line="280" w:lineRule="exact"/>
        <w:ind w:left="320" w:right="-26"/>
        <w:rPr>
          <w:sz w:val="18"/>
          <w:szCs w:val="18"/>
        </w:rPr>
      </w:pPr>
      <w:r>
        <w:rPr>
          <w:i/>
          <w:spacing w:val="-23"/>
          <w:position w:val="5"/>
          <w:sz w:val="31"/>
          <w:szCs w:val="31"/>
        </w:rPr>
        <w:t>n</w:t>
      </w:r>
      <w:r>
        <w:rPr>
          <w:position w:val="-2"/>
          <w:sz w:val="18"/>
          <w:szCs w:val="18"/>
        </w:rPr>
        <w:t>1</w:t>
      </w:r>
    </w:p>
    <w:p w:rsidR="00875696" w:rsidRDefault="00E667B6">
      <w:pPr>
        <w:spacing w:before="27" w:line="540" w:lineRule="exact"/>
        <w:rPr>
          <w:sz w:val="31"/>
          <w:szCs w:val="31"/>
        </w:rPr>
      </w:pPr>
      <w:r>
        <w:br w:type="column"/>
      </w:r>
      <w:r>
        <w:rPr>
          <w:rFonts w:ascii="Meiryo" w:eastAsia="Meiryo" w:hAnsi="Meiryo" w:cs="Meiryo"/>
          <w:w w:val="68"/>
          <w:position w:val="-4"/>
          <w:sz w:val="31"/>
          <w:szCs w:val="31"/>
        </w:rPr>
        <w:lastRenderedPageBreak/>
        <w:t>=</w:t>
      </w:r>
      <w:r>
        <w:rPr>
          <w:rFonts w:ascii="Meiryo" w:eastAsia="Meiryo" w:hAnsi="Meiryo" w:cs="Meiryo"/>
          <w:spacing w:val="52"/>
          <w:w w:val="68"/>
          <w:position w:val="-4"/>
          <w:sz w:val="31"/>
          <w:szCs w:val="31"/>
        </w:rPr>
        <w:t xml:space="preserve"> </w:t>
      </w:r>
      <w:r>
        <w:rPr>
          <w:w w:val="68"/>
          <w:position w:val="15"/>
          <w:sz w:val="31"/>
          <w:szCs w:val="31"/>
          <w:u w:val="single" w:color="000000"/>
        </w:rPr>
        <w:t xml:space="preserve"> </w:t>
      </w:r>
      <w:r>
        <w:rPr>
          <w:spacing w:val="26"/>
          <w:w w:val="68"/>
          <w:position w:val="15"/>
          <w:sz w:val="31"/>
          <w:szCs w:val="31"/>
          <w:u w:val="single" w:color="000000"/>
        </w:rPr>
        <w:t xml:space="preserve"> </w:t>
      </w:r>
      <w:r>
        <w:rPr>
          <w:position w:val="15"/>
          <w:sz w:val="31"/>
          <w:szCs w:val="31"/>
          <w:u w:val="single" w:color="000000"/>
        </w:rPr>
        <w:t xml:space="preserve">75  </w:t>
      </w:r>
      <w:r>
        <w:rPr>
          <w:spacing w:val="-4"/>
          <w:position w:val="15"/>
          <w:sz w:val="31"/>
          <w:szCs w:val="31"/>
        </w:rPr>
        <w:t xml:space="preserve"> </w:t>
      </w:r>
      <w:r>
        <w:rPr>
          <w:rFonts w:ascii="Meiryo" w:eastAsia="Meiryo" w:hAnsi="Meiryo" w:cs="Meiryo"/>
          <w:w w:val="68"/>
          <w:position w:val="-4"/>
          <w:sz w:val="31"/>
          <w:szCs w:val="31"/>
        </w:rPr>
        <w:t>=</w:t>
      </w:r>
      <w:r>
        <w:rPr>
          <w:rFonts w:ascii="Meiryo" w:eastAsia="Meiryo" w:hAnsi="Meiryo" w:cs="Meiryo"/>
          <w:spacing w:val="-2"/>
          <w:w w:val="68"/>
          <w:position w:val="-4"/>
          <w:sz w:val="31"/>
          <w:szCs w:val="31"/>
        </w:rPr>
        <w:t xml:space="preserve"> </w:t>
      </w:r>
      <w:r>
        <w:rPr>
          <w:spacing w:val="-2"/>
          <w:position w:val="-4"/>
          <w:sz w:val="31"/>
          <w:szCs w:val="31"/>
        </w:rPr>
        <w:t>0</w:t>
      </w:r>
      <w:r>
        <w:rPr>
          <w:spacing w:val="-1"/>
          <w:position w:val="-4"/>
          <w:sz w:val="31"/>
          <w:szCs w:val="31"/>
        </w:rPr>
        <w:t>.</w:t>
      </w:r>
      <w:r>
        <w:rPr>
          <w:spacing w:val="1"/>
          <w:position w:val="-4"/>
          <w:sz w:val="31"/>
          <w:szCs w:val="31"/>
        </w:rPr>
        <w:t>05</w:t>
      </w:r>
    </w:p>
    <w:p w:rsidR="00875696" w:rsidRDefault="00D5330D">
      <w:pPr>
        <w:spacing w:line="240" w:lineRule="exact"/>
        <w:ind w:left="236"/>
        <w:rPr>
          <w:sz w:val="31"/>
          <w:szCs w:val="31"/>
        </w:rPr>
      </w:pPr>
      <w:r w:rsidRPr="00D5330D">
        <w:pict>
          <v:shape id="_x0000_s1625" type="#_x0000_t202" style="position:absolute;left:0;text-align:left;margin-left:274.75pt;margin-top:-11.6pt;width:4pt;height:16.05pt;z-index:-19969;mso-position-horizontal-relative:page" filled="f" stroked="f">
            <v:textbox inset="0,0,0,0">
              <w:txbxContent>
                <w:p w:rsidR="000653A5" w:rsidRDefault="000653A5">
                  <w:pPr>
                    <w:spacing w:line="320" w:lineRule="exact"/>
                    <w:ind w:right="-68"/>
                    <w:rPr>
                      <w:sz w:val="32"/>
                      <w:szCs w:val="32"/>
                    </w:rPr>
                  </w:pPr>
                  <w:r>
                    <w:rPr>
                      <w:sz w:val="32"/>
                      <w:szCs w:val="32"/>
                    </w:rPr>
                    <w:t>,</w:t>
                  </w:r>
                </w:p>
              </w:txbxContent>
            </v:textbox>
            <w10:wrap anchorx="page"/>
          </v:shape>
        </w:pict>
      </w:r>
      <w:r w:rsidR="00E667B6">
        <w:rPr>
          <w:position w:val="2"/>
          <w:sz w:val="31"/>
          <w:szCs w:val="31"/>
        </w:rPr>
        <w:t>1500</w:t>
      </w:r>
    </w:p>
    <w:p w:rsidR="00875696" w:rsidRDefault="00E667B6">
      <w:pPr>
        <w:spacing w:before="99"/>
        <w:rPr>
          <w:sz w:val="31"/>
          <w:szCs w:val="31"/>
        </w:rPr>
        <w:sectPr w:rsidR="00875696">
          <w:type w:val="continuous"/>
          <w:pgSz w:w="11900" w:h="16840"/>
          <w:pgMar w:top="760" w:right="1340" w:bottom="280" w:left="1320" w:header="720" w:footer="720" w:gutter="0"/>
          <w:cols w:num="4" w:space="720" w:equalWidth="0">
            <w:col w:w="1516" w:space="92"/>
            <w:col w:w="594" w:space="119"/>
            <w:col w:w="1935" w:space="593"/>
            <w:col w:w="4391"/>
          </w:cols>
        </w:sectPr>
      </w:pPr>
      <w:r>
        <w:br w:type="column"/>
      </w:r>
      <w:r>
        <w:rPr>
          <w:i/>
          <w:spacing w:val="-112"/>
          <w:sz w:val="31"/>
          <w:szCs w:val="31"/>
        </w:rPr>
        <w:lastRenderedPageBreak/>
        <w:t>q</w:t>
      </w:r>
      <w:r>
        <w:rPr>
          <w:spacing w:val="-9"/>
          <w:position w:val="2"/>
          <w:sz w:val="31"/>
          <w:szCs w:val="31"/>
        </w:rPr>
        <w:t>ˆ</w:t>
      </w:r>
      <w:r>
        <w:rPr>
          <w:position w:val="-8"/>
          <w:sz w:val="18"/>
          <w:szCs w:val="18"/>
        </w:rPr>
        <w:t xml:space="preserve">1 </w:t>
      </w:r>
      <w:r>
        <w:rPr>
          <w:spacing w:val="12"/>
          <w:position w:val="-8"/>
          <w:sz w:val="18"/>
          <w:szCs w:val="18"/>
        </w:rPr>
        <w:t xml:space="preserve"> </w:t>
      </w:r>
      <w:r>
        <w:rPr>
          <w:rFonts w:ascii="Meiryo" w:eastAsia="Meiryo" w:hAnsi="Meiryo" w:cs="Meiryo"/>
          <w:w w:val="69"/>
          <w:sz w:val="31"/>
          <w:szCs w:val="31"/>
        </w:rPr>
        <w:t>=</w:t>
      </w:r>
      <w:r>
        <w:rPr>
          <w:rFonts w:ascii="Meiryo" w:eastAsia="Meiryo" w:hAnsi="Meiryo" w:cs="Meiryo"/>
          <w:spacing w:val="-62"/>
          <w:sz w:val="31"/>
          <w:szCs w:val="31"/>
        </w:rPr>
        <w:t xml:space="preserve"> </w:t>
      </w:r>
      <w:r>
        <w:rPr>
          <w:w w:val="102"/>
          <w:sz w:val="31"/>
          <w:szCs w:val="31"/>
        </w:rPr>
        <w:t>1</w:t>
      </w:r>
      <w:r>
        <w:rPr>
          <w:spacing w:val="-44"/>
          <w:sz w:val="31"/>
          <w:szCs w:val="31"/>
        </w:rPr>
        <w:t xml:space="preserve"> </w:t>
      </w:r>
      <w:r>
        <w:rPr>
          <w:rFonts w:ascii="Meiryo" w:eastAsia="Meiryo" w:hAnsi="Meiryo" w:cs="Meiryo"/>
          <w:w w:val="69"/>
          <w:sz w:val="31"/>
          <w:szCs w:val="31"/>
        </w:rPr>
        <w:t>−</w:t>
      </w:r>
      <w:r>
        <w:rPr>
          <w:rFonts w:ascii="Meiryo" w:eastAsia="Meiryo" w:hAnsi="Meiryo" w:cs="Meiryo"/>
          <w:spacing w:val="-46"/>
          <w:sz w:val="31"/>
          <w:szCs w:val="31"/>
        </w:rPr>
        <w:t xml:space="preserve"> </w:t>
      </w:r>
      <w:r>
        <w:rPr>
          <w:spacing w:val="2"/>
          <w:sz w:val="31"/>
          <w:szCs w:val="31"/>
        </w:rPr>
        <w:t>0.</w:t>
      </w:r>
      <w:r>
        <w:rPr>
          <w:spacing w:val="1"/>
          <w:sz w:val="31"/>
          <w:szCs w:val="31"/>
        </w:rPr>
        <w:t>0</w:t>
      </w:r>
      <w:r>
        <w:rPr>
          <w:sz w:val="31"/>
          <w:szCs w:val="31"/>
        </w:rPr>
        <w:t>5</w:t>
      </w:r>
      <w:r>
        <w:rPr>
          <w:spacing w:val="4"/>
          <w:sz w:val="31"/>
          <w:szCs w:val="31"/>
        </w:rPr>
        <w:t xml:space="preserve"> </w:t>
      </w:r>
      <w:r>
        <w:rPr>
          <w:rFonts w:ascii="Meiryo" w:eastAsia="Meiryo" w:hAnsi="Meiryo" w:cs="Meiryo"/>
          <w:w w:val="69"/>
          <w:sz w:val="31"/>
          <w:szCs w:val="31"/>
        </w:rPr>
        <w:t>=</w:t>
      </w:r>
      <w:r>
        <w:rPr>
          <w:rFonts w:ascii="Meiryo" w:eastAsia="Meiryo" w:hAnsi="Meiryo" w:cs="Meiryo"/>
          <w:spacing w:val="1"/>
          <w:w w:val="69"/>
          <w:sz w:val="31"/>
          <w:szCs w:val="31"/>
        </w:rPr>
        <w:t xml:space="preserve"> </w:t>
      </w:r>
      <w:r>
        <w:rPr>
          <w:spacing w:val="3"/>
          <w:w w:val="102"/>
          <w:sz w:val="31"/>
          <w:szCs w:val="31"/>
        </w:rPr>
        <w:t>0</w:t>
      </w:r>
      <w:r>
        <w:rPr>
          <w:spacing w:val="1"/>
          <w:w w:val="102"/>
          <w:sz w:val="31"/>
          <w:szCs w:val="31"/>
        </w:rPr>
        <w:t>.</w:t>
      </w:r>
      <w:r>
        <w:rPr>
          <w:spacing w:val="2"/>
          <w:w w:val="102"/>
          <w:sz w:val="31"/>
          <w:szCs w:val="31"/>
        </w:rPr>
        <w:t>95</w:t>
      </w:r>
    </w:p>
    <w:p w:rsidR="00875696" w:rsidRDefault="00E667B6">
      <w:pPr>
        <w:spacing w:before="33"/>
        <w:ind w:left="480"/>
        <w:rPr>
          <w:sz w:val="32"/>
          <w:szCs w:val="32"/>
        </w:rPr>
      </w:pPr>
      <w:r>
        <w:rPr>
          <w:sz w:val="32"/>
          <w:szCs w:val="32"/>
        </w:rPr>
        <w:lastRenderedPageBreak/>
        <w:t xml:space="preserve">For the </w:t>
      </w:r>
      <w:r>
        <w:rPr>
          <w:spacing w:val="-1"/>
          <w:sz w:val="32"/>
          <w:szCs w:val="32"/>
        </w:rPr>
        <w:t>s</w:t>
      </w:r>
      <w:r>
        <w:rPr>
          <w:sz w:val="32"/>
          <w:szCs w:val="32"/>
        </w:rPr>
        <w:t xml:space="preserve">econd </w:t>
      </w:r>
      <w:r>
        <w:rPr>
          <w:spacing w:val="-1"/>
          <w:sz w:val="32"/>
          <w:szCs w:val="32"/>
        </w:rPr>
        <w:t>sa</w:t>
      </w:r>
      <w:r>
        <w:rPr>
          <w:sz w:val="32"/>
          <w:szCs w:val="32"/>
        </w:rPr>
        <w:t>mp</w:t>
      </w:r>
      <w:r>
        <w:rPr>
          <w:spacing w:val="-2"/>
          <w:sz w:val="32"/>
          <w:szCs w:val="32"/>
        </w:rPr>
        <w:t>l</w:t>
      </w:r>
      <w:r>
        <w:rPr>
          <w:sz w:val="32"/>
          <w:szCs w:val="32"/>
        </w:rPr>
        <w:t>e we have:</w:t>
      </w:r>
    </w:p>
    <w:p w:rsidR="00875696" w:rsidRDefault="00E667B6">
      <w:pPr>
        <w:spacing w:line="380" w:lineRule="exact"/>
        <w:ind w:left="1200"/>
        <w:rPr>
          <w:sz w:val="32"/>
          <w:szCs w:val="32"/>
        </w:rPr>
        <w:sectPr w:rsidR="00875696">
          <w:type w:val="continuous"/>
          <w:pgSz w:w="11900" w:h="16840"/>
          <w:pgMar w:top="760" w:right="1340" w:bottom="280" w:left="1320" w:header="720" w:footer="720" w:gutter="0"/>
          <w:cols w:space="720"/>
        </w:sectPr>
      </w:pPr>
      <w:r>
        <w:rPr>
          <w:i/>
          <w:spacing w:val="-1"/>
          <w:position w:val="1"/>
          <w:sz w:val="32"/>
          <w:szCs w:val="32"/>
        </w:rPr>
        <w:t>n</w:t>
      </w:r>
      <w:r>
        <w:rPr>
          <w:position w:val="-4"/>
          <w:sz w:val="21"/>
          <w:szCs w:val="21"/>
        </w:rPr>
        <w:t>2</w:t>
      </w:r>
      <w:r>
        <w:rPr>
          <w:spacing w:val="28"/>
          <w:position w:val="-4"/>
          <w:sz w:val="21"/>
          <w:szCs w:val="21"/>
        </w:rPr>
        <w:t xml:space="preserve"> </w:t>
      </w:r>
      <w:r>
        <w:rPr>
          <w:position w:val="1"/>
          <w:sz w:val="32"/>
          <w:szCs w:val="32"/>
        </w:rPr>
        <w:t xml:space="preserve">= 2000  </w:t>
      </w:r>
      <w:r>
        <w:rPr>
          <w:spacing w:val="34"/>
          <w:position w:val="1"/>
          <w:sz w:val="32"/>
          <w:szCs w:val="32"/>
        </w:rPr>
        <w:t xml:space="preserve"> </w:t>
      </w:r>
      <w:r>
        <w:rPr>
          <w:position w:val="1"/>
          <w:sz w:val="32"/>
          <w:szCs w:val="32"/>
        </w:rPr>
        <w:t xml:space="preserve">,       </w:t>
      </w:r>
      <w:r>
        <w:rPr>
          <w:spacing w:val="-1"/>
          <w:position w:val="1"/>
          <w:sz w:val="32"/>
          <w:szCs w:val="32"/>
        </w:rPr>
        <w:t>X</w:t>
      </w:r>
      <w:r>
        <w:rPr>
          <w:spacing w:val="-1"/>
          <w:position w:val="-4"/>
          <w:sz w:val="21"/>
          <w:szCs w:val="21"/>
        </w:rPr>
        <w:t>2</w:t>
      </w:r>
      <w:r>
        <w:rPr>
          <w:position w:val="1"/>
          <w:sz w:val="32"/>
          <w:szCs w:val="32"/>
        </w:rPr>
        <w:t>=80</w:t>
      </w:r>
    </w:p>
    <w:p w:rsidR="00875696" w:rsidRDefault="00875696">
      <w:pPr>
        <w:spacing w:before="3" w:line="180" w:lineRule="exact"/>
        <w:rPr>
          <w:sz w:val="18"/>
          <w:szCs w:val="18"/>
        </w:rPr>
      </w:pPr>
    </w:p>
    <w:p w:rsidR="00875696" w:rsidRDefault="00E667B6">
      <w:pPr>
        <w:spacing w:line="280" w:lineRule="exact"/>
        <w:jc w:val="right"/>
        <w:rPr>
          <w:sz w:val="18"/>
          <w:szCs w:val="18"/>
        </w:rPr>
      </w:pPr>
      <w:r>
        <w:rPr>
          <w:i/>
          <w:spacing w:val="-134"/>
          <w:w w:val="102"/>
          <w:position w:val="-7"/>
          <w:sz w:val="31"/>
          <w:szCs w:val="31"/>
        </w:rPr>
        <w:t>p</w:t>
      </w:r>
      <w:r>
        <w:rPr>
          <w:w w:val="102"/>
          <w:position w:val="-5"/>
          <w:sz w:val="31"/>
          <w:szCs w:val="31"/>
        </w:rPr>
        <w:t>ˆ</w:t>
      </w:r>
      <w:r>
        <w:rPr>
          <w:spacing w:val="-45"/>
          <w:position w:val="-5"/>
          <w:sz w:val="31"/>
          <w:szCs w:val="31"/>
        </w:rPr>
        <w:t xml:space="preserve"> </w:t>
      </w:r>
      <w:r>
        <w:rPr>
          <w:w w:val="102"/>
          <w:position w:val="-15"/>
          <w:sz w:val="18"/>
          <w:szCs w:val="18"/>
        </w:rPr>
        <w:t>2</w:t>
      </w:r>
    </w:p>
    <w:p w:rsidR="00875696" w:rsidRDefault="00E667B6">
      <w:pPr>
        <w:spacing w:line="460" w:lineRule="exact"/>
        <w:ind w:right="-112"/>
        <w:rPr>
          <w:sz w:val="32"/>
          <w:szCs w:val="32"/>
        </w:rPr>
      </w:pPr>
      <w:r>
        <w:br w:type="column"/>
      </w:r>
      <w:r>
        <w:rPr>
          <w:rFonts w:ascii="Meiryo" w:eastAsia="Meiryo" w:hAnsi="Meiryo" w:cs="Meiryo"/>
          <w:w w:val="69"/>
          <w:position w:val="-10"/>
          <w:sz w:val="31"/>
          <w:szCs w:val="31"/>
        </w:rPr>
        <w:lastRenderedPageBreak/>
        <w:t>=</w:t>
      </w:r>
      <w:r>
        <w:rPr>
          <w:rFonts w:ascii="Meiryo" w:eastAsia="Meiryo" w:hAnsi="Meiryo" w:cs="Meiryo"/>
          <w:spacing w:val="52"/>
          <w:w w:val="69"/>
          <w:position w:val="-10"/>
          <w:sz w:val="31"/>
          <w:szCs w:val="31"/>
        </w:rPr>
        <w:t xml:space="preserve"> </w:t>
      </w:r>
      <w:r>
        <w:rPr>
          <w:i/>
          <w:spacing w:val="-33"/>
          <w:w w:val="69"/>
          <w:position w:val="9"/>
          <w:sz w:val="31"/>
          <w:szCs w:val="31"/>
          <w:u w:val="single" w:color="000000"/>
        </w:rPr>
        <w:t xml:space="preserve"> </w:t>
      </w:r>
      <w:r>
        <w:rPr>
          <w:i/>
          <w:w w:val="69"/>
          <w:position w:val="9"/>
          <w:sz w:val="31"/>
          <w:szCs w:val="31"/>
          <w:u w:val="single" w:color="000000"/>
        </w:rPr>
        <w:t>X</w:t>
      </w:r>
      <w:r>
        <w:rPr>
          <w:i/>
          <w:spacing w:val="-41"/>
          <w:w w:val="69"/>
          <w:position w:val="9"/>
          <w:sz w:val="31"/>
          <w:szCs w:val="31"/>
          <w:u w:val="single" w:color="000000"/>
        </w:rPr>
        <w:t xml:space="preserve"> </w:t>
      </w:r>
      <w:r>
        <w:rPr>
          <w:position w:val="1"/>
          <w:sz w:val="18"/>
          <w:szCs w:val="18"/>
          <w:u w:val="single" w:color="000000"/>
        </w:rPr>
        <w:t>2</w:t>
      </w:r>
      <w:r>
        <w:rPr>
          <w:spacing w:val="2"/>
          <w:position w:val="1"/>
          <w:sz w:val="18"/>
          <w:szCs w:val="18"/>
          <w:u w:val="single" w:color="000000"/>
        </w:rPr>
        <w:t xml:space="preserve"> </w:t>
      </w:r>
      <w:r>
        <w:rPr>
          <w:spacing w:val="44"/>
          <w:position w:val="1"/>
          <w:sz w:val="18"/>
          <w:szCs w:val="18"/>
        </w:rPr>
        <w:t xml:space="preserve"> </w:t>
      </w:r>
      <w:r>
        <w:rPr>
          <w:rFonts w:ascii="Meiryo" w:eastAsia="Meiryo" w:hAnsi="Meiryo" w:cs="Meiryo"/>
          <w:w w:val="69"/>
          <w:position w:val="-10"/>
          <w:sz w:val="31"/>
          <w:szCs w:val="31"/>
        </w:rPr>
        <w:t>=</w:t>
      </w:r>
      <w:r>
        <w:rPr>
          <w:rFonts w:ascii="Meiryo" w:eastAsia="Meiryo" w:hAnsi="Meiryo" w:cs="Meiryo"/>
          <w:spacing w:val="52"/>
          <w:w w:val="69"/>
          <w:position w:val="-10"/>
          <w:sz w:val="31"/>
          <w:szCs w:val="31"/>
        </w:rPr>
        <w:t xml:space="preserve"> </w:t>
      </w:r>
      <w:r>
        <w:rPr>
          <w:w w:val="69"/>
          <w:position w:val="9"/>
          <w:sz w:val="31"/>
          <w:szCs w:val="31"/>
          <w:u w:val="single" w:color="000000"/>
        </w:rPr>
        <w:t xml:space="preserve"> </w:t>
      </w:r>
      <w:r>
        <w:rPr>
          <w:spacing w:val="40"/>
          <w:w w:val="69"/>
          <w:position w:val="9"/>
          <w:sz w:val="31"/>
          <w:szCs w:val="31"/>
          <w:u w:val="single" w:color="000000"/>
        </w:rPr>
        <w:t xml:space="preserve"> </w:t>
      </w:r>
      <w:r>
        <w:rPr>
          <w:spacing w:val="1"/>
          <w:position w:val="9"/>
          <w:sz w:val="31"/>
          <w:szCs w:val="31"/>
          <w:u w:val="single" w:color="000000"/>
        </w:rPr>
        <w:t>80</w:t>
      </w:r>
      <w:r>
        <w:rPr>
          <w:position w:val="9"/>
          <w:sz w:val="31"/>
          <w:szCs w:val="31"/>
          <w:u w:val="single" w:color="000000"/>
        </w:rPr>
        <w:t xml:space="preserve"> </w:t>
      </w:r>
      <w:r>
        <w:rPr>
          <w:spacing w:val="5"/>
          <w:position w:val="9"/>
          <w:sz w:val="31"/>
          <w:szCs w:val="31"/>
          <w:u w:val="single" w:color="000000"/>
        </w:rPr>
        <w:t xml:space="preserve"> </w:t>
      </w:r>
      <w:r>
        <w:rPr>
          <w:spacing w:val="27"/>
          <w:position w:val="9"/>
          <w:sz w:val="31"/>
          <w:szCs w:val="31"/>
        </w:rPr>
        <w:t xml:space="preserve"> </w:t>
      </w:r>
      <w:r>
        <w:rPr>
          <w:rFonts w:ascii="Meiryo" w:eastAsia="Meiryo" w:hAnsi="Meiryo" w:cs="Meiryo"/>
          <w:w w:val="69"/>
          <w:position w:val="-10"/>
          <w:sz w:val="31"/>
          <w:szCs w:val="31"/>
        </w:rPr>
        <w:t>=</w:t>
      </w:r>
      <w:r>
        <w:rPr>
          <w:rFonts w:ascii="Meiryo" w:eastAsia="Meiryo" w:hAnsi="Meiryo" w:cs="Meiryo"/>
          <w:spacing w:val="-3"/>
          <w:w w:val="69"/>
          <w:position w:val="-10"/>
          <w:sz w:val="31"/>
          <w:szCs w:val="31"/>
        </w:rPr>
        <w:t xml:space="preserve"> </w:t>
      </w:r>
      <w:r>
        <w:rPr>
          <w:spacing w:val="-2"/>
          <w:position w:val="-10"/>
          <w:sz w:val="31"/>
          <w:szCs w:val="31"/>
        </w:rPr>
        <w:t>0</w:t>
      </w:r>
      <w:r>
        <w:rPr>
          <w:spacing w:val="-1"/>
          <w:position w:val="-10"/>
          <w:sz w:val="31"/>
          <w:szCs w:val="31"/>
        </w:rPr>
        <w:t>.</w:t>
      </w:r>
      <w:r>
        <w:rPr>
          <w:spacing w:val="1"/>
          <w:position w:val="-10"/>
          <w:sz w:val="31"/>
          <w:szCs w:val="31"/>
        </w:rPr>
        <w:t>0</w:t>
      </w:r>
      <w:r>
        <w:rPr>
          <w:position w:val="-10"/>
          <w:sz w:val="31"/>
          <w:szCs w:val="31"/>
        </w:rPr>
        <w:t xml:space="preserve">4      </w:t>
      </w:r>
      <w:r>
        <w:rPr>
          <w:spacing w:val="54"/>
          <w:position w:val="-10"/>
          <w:sz w:val="31"/>
          <w:szCs w:val="31"/>
        </w:rPr>
        <w:t xml:space="preserve"> </w:t>
      </w:r>
      <w:r>
        <w:rPr>
          <w:position w:val="-20"/>
          <w:sz w:val="32"/>
          <w:szCs w:val="32"/>
        </w:rPr>
        <w:t>,</w:t>
      </w:r>
    </w:p>
    <w:p w:rsidR="00875696" w:rsidRDefault="00E667B6">
      <w:pPr>
        <w:spacing w:before="9" w:line="280" w:lineRule="exact"/>
        <w:rPr>
          <w:sz w:val="28"/>
          <w:szCs w:val="28"/>
        </w:rPr>
      </w:pPr>
      <w:r>
        <w:br w:type="column"/>
      </w:r>
    </w:p>
    <w:p w:rsidR="00875696" w:rsidRDefault="00E667B6">
      <w:pPr>
        <w:spacing w:line="180" w:lineRule="exact"/>
        <w:ind w:right="-72"/>
        <w:rPr>
          <w:sz w:val="16"/>
          <w:szCs w:val="16"/>
        </w:rPr>
      </w:pPr>
      <w:r>
        <w:rPr>
          <w:i/>
          <w:spacing w:val="-101"/>
          <w:w w:val="102"/>
          <w:position w:val="-12"/>
          <w:sz w:val="28"/>
          <w:szCs w:val="28"/>
        </w:rPr>
        <w:t>q</w:t>
      </w:r>
      <w:r>
        <w:rPr>
          <w:spacing w:val="16"/>
          <w:w w:val="102"/>
          <w:position w:val="-11"/>
          <w:sz w:val="28"/>
          <w:szCs w:val="28"/>
        </w:rPr>
        <w:t>ˆ</w:t>
      </w:r>
      <w:r>
        <w:rPr>
          <w:w w:val="104"/>
          <w:position w:val="-19"/>
          <w:sz w:val="16"/>
          <w:szCs w:val="16"/>
        </w:rPr>
        <w:t>2</w:t>
      </w:r>
    </w:p>
    <w:p w:rsidR="00875696" w:rsidRDefault="00E667B6">
      <w:pPr>
        <w:spacing w:line="140" w:lineRule="exact"/>
        <w:rPr>
          <w:sz w:val="14"/>
          <w:szCs w:val="14"/>
        </w:rPr>
      </w:pPr>
      <w:r>
        <w:br w:type="column"/>
      </w:r>
    </w:p>
    <w:p w:rsidR="00875696" w:rsidRDefault="00E667B6">
      <w:pPr>
        <w:spacing w:line="320" w:lineRule="exact"/>
        <w:rPr>
          <w:sz w:val="28"/>
          <w:szCs w:val="28"/>
        </w:rPr>
        <w:sectPr w:rsidR="00875696">
          <w:type w:val="continuous"/>
          <w:pgSz w:w="11900" w:h="16840"/>
          <w:pgMar w:top="760" w:right="1340" w:bottom="280" w:left="1320" w:header="720" w:footer="720" w:gutter="0"/>
          <w:cols w:num="4" w:space="720" w:equalWidth="0">
            <w:col w:w="1543" w:space="108"/>
            <w:col w:w="3230" w:space="684"/>
            <w:col w:w="238" w:space="110"/>
            <w:col w:w="3327"/>
          </w:cols>
        </w:sectPr>
      </w:pPr>
      <w:r>
        <w:rPr>
          <w:rFonts w:ascii="Meiryo" w:eastAsia="Meiryo" w:hAnsi="Meiryo" w:cs="Meiryo"/>
          <w:w w:val="69"/>
          <w:position w:val="-15"/>
          <w:sz w:val="28"/>
          <w:szCs w:val="28"/>
        </w:rPr>
        <w:t>=</w:t>
      </w:r>
      <w:r>
        <w:rPr>
          <w:rFonts w:ascii="Meiryo" w:eastAsia="Meiryo" w:hAnsi="Meiryo" w:cs="Meiryo"/>
          <w:spacing w:val="-47"/>
          <w:position w:val="-15"/>
          <w:sz w:val="28"/>
          <w:szCs w:val="28"/>
        </w:rPr>
        <w:t xml:space="preserve"> </w:t>
      </w:r>
      <w:r>
        <w:rPr>
          <w:w w:val="102"/>
          <w:position w:val="-15"/>
          <w:sz w:val="28"/>
          <w:szCs w:val="28"/>
        </w:rPr>
        <w:t>1</w:t>
      </w:r>
      <w:r>
        <w:rPr>
          <w:spacing w:val="-31"/>
          <w:position w:val="-15"/>
          <w:sz w:val="28"/>
          <w:szCs w:val="28"/>
        </w:rPr>
        <w:t xml:space="preserve"> </w:t>
      </w:r>
      <w:r>
        <w:rPr>
          <w:rFonts w:ascii="Meiryo" w:eastAsia="Meiryo" w:hAnsi="Meiryo" w:cs="Meiryo"/>
          <w:w w:val="69"/>
          <w:position w:val="-15"/>
          <w:sz w:val="28"/>
          <w:szCs w:val="28"/>
        </w:rPr>
        <w:t>−</w:t>
      </w:r>
      <w:r>
        <w:rPr>
          <w:rFonts w:ascii="Meiryo" w:eastAsia="Meiryo" w:hAnsi="Meiryo" w:cs="Meiryo"/>
          <w:spacing w:val="-6"/>
          <w:w w:val="69"/>
          <w:position w:val="-15"/>
          <w:sz w:val="28"/>
          <w:szCs w:val="28"/>
        </w:rPr>
        <w:t xml:space="preserve"> </w:t>
      </w:r>
      <w:r>
        <w:rPr>
          <w:spacing w:val="3"/>
          <w:position w:val="-15"/>
          <w:sz w:val="28"/>
          <w:szCs w:val="28"/>
        </w:rPr>
        <w:t>0</w:t>
      </w:r>
      <w:r>
        <w:rPr>
          <w:spacing w:val="2"/>
          <w:position w:val="-15"/>
          <w:sz w:val="28"/>
          <w:szCs w:val="28"/>
        </w:rPr>
        <w:t>.0</w:t>
      </w:r>
      <w:r>
        <w:rPr>
          <w:position w:val="-15"/>
          <w:sz w:val="28"/>
          <w:szCs w:val="28"/>
        </w:rPr>
        <w:t>4</w:t>
      </w:r>
      <w:r>
        <w:rPr>
          <w:spacing w:val="19"/>
          <w:position w:val="-15"/>
          <w:sz w:val="28"/>
          <w:szCs w:val="28"/>
        </w:rPr>
        <w:t xml:space="preserve"> </w:t>
      </w:r>
      <w:r>
        <w:rPr>
          <w:rFonts w:ascii="Meiryo" w:eastAsia="Meiryo" w:hAnsi="Meiryo" w:cs="Meiryo"/>
          <w:w w:val="69"/>
          <w:position w:val="-15"/>
          <w:sz w:val="28"/>
          <w:szCs w:val="28"/>
        </w:rPr>
        <w:t>=</w:t>
      </w:r>
      <w:r>
        <w:rPr>
          <w:rFonts w:ascii="Meiryo" w:eastAsia="Meiryo" w:hAnsi="Meiryo" w:cs="Meiryo"/>
          <w:spacing w:val="10"/>
          <w:w w:val="69"/>
          <w:position w:val="-15"/>
          <w:sz w:val="28"/>
          <w:szCs w:val="28"/>
        </w:rPr>
        <w:t xml:space="preserve"> </w:t>
      </w:r>
      <w:r>
        <w:rPr>
          <w:spacing w:val="3"/>
          <w:w w:val="102"/>
          <w:position w:val="-15"/>
          <w:sz w:val="28"/>
          <w:szCs w:val="28"/>
        </w:rPr>
        <w:t>0</w:t>
      </w:r>
      <w:r>
        <w:rPr>
          <w:spacing w:val="2"/>
          <w:w w:val="102"/>
          <w:position w:val="-15"/>
          <w:sz w:val="28"/>
          <w:szCs w:val="28"/>
        </w:rPr>
        <w:t>.</w:t>
      </w:r>
      <w:r>
        <w:rPr>
          <w:spacing w:val="1"/>
          <w:w w:val="102"/>
          <w:position w:val="-15"/>
          <w:sz w:val="28"/>
          <w:szCs w:val="28"/>
        </w:rPr>
        <w:t>96</w:t>
      </w:r>
    </w:p>
    <w:p w:rsidR="00875696" w:rsidRDefault="00E667B6">
      <w:pPr>
        <w:spacing w:line="360" w:lineRule="exact"/>
        <w:ind w:left="1976"/>
        <w:rPr>
          <w:sz w:val="31"/>
          <w:szCs w:val="31"/>
        </w:rPr>
      </w:pPr>
      <w:r>
        <w:rPr>
          <w:i/>
          <w:position w:val="4"/>
          <w:sz w:val="31"/>
          <w:szCs w:val="31"/>
        </w:rPr>
        <w:lastRenderedPageBreak/>
        <w:t>n</w:t>
      </w:r>
      <w:r>
        <w:rPr>
          <w:position w:val="-4"/>
          <w:sz w:val="18"/>
          <w:szCs w:val="18"/>
        </w:rPr>
        <w:t xml:space="preserve">2         </w:t>
      </w:r>
      <w:r>
        <w:rPr>
          <w:spacing w:val="16"/>
          <w:position w:val="-4"/>
          <w:sz w:val="18"/>
          <w:szCs w:val="18"/>
        </w:rPr>
        <w:t xml:space="preserve"> </w:t>
      </w:r>
      <w:r>
        <w:rPr>
          <w:spacing w:val="1"/>
          <w:w w:val="102"/>
          <w:position w:val="4"/>
          <w:sz w:val="31"/>
          <w:szCs w:val="31"/>
        </w:rPr>
        <w:t>2000</w:t>
      </w:r>
    </w:p>
    <w:p w:rsidR="00875696" w:rsidRDefault="00E667B6">
      <w:pPr>
        <w:spacing w:line="480" w:lineRule="exact"/>
        <w:ind w:left="480"/>
        <w:rPr>
          <w:sz w:val="32"/>
          <w:szCs w:val="32"/>
        </w:rPr>
      </w:pPr>
      <w:r>
        <w:rPr>
          <w:position w:val="3"/>
          <w:sz w:val="32"/>
          <w:szCs w:val="32"/>
        </w:rPr>
        <w:t xml:space="preserve">(1) </w:t>
      </w:r>
      <w:r>
        <w:rPr>
          <w:spacing w:val="-2"/>
          <w:position w:val="3"/>
          <w:sz w:val="32"/>
          <w:szCs w:val="32"/>
        </w:rPr>
        <w:t>P</w:t>
      </w:r>
      <w:r>
        <w:rPr>
          <w:position w:val="3"/>
          <w:sz w:val="32"/>
          <w:szCs w:val="32"/>
        </w:rPr>
        <w:t>oint Estimation for</w:t>
      </w:r>
      <w:r>
        <w:rPr>
          <w:spacing w:val="-2"/>
          <w:position w:val="3"/>
          <w:sz w:val="32"/>
          <w:szCs w:val="32"/>
        </w:rPr>
        <w:t xml:space="preserve"> </w:t>
      </w:r>
      <w:r>
        <w:rPr>
          <w:i/>
          <w:spacing w:val="-1"/>
          <w:position w:val="3"/>
          <w:sz w:val="32"/>
          <w:szCs w:val="32"/>
        </w:rPr>
        <w:t>p</w:t>
      </w:r>
      <w:r>
        <w:rPr>
          <w:spacing w:val="-1"/>
          <w:position w:val="-2"/>
          <w:sz w:val="21"/>
          <w:szCs w:val="21"/>
        </w:rPr>
        <w:t>1</w:t>
      </w:r>
      <w:r>
        <w:rPr>
          <w:rFonts w:ascii="Meiryo" w:eastAsia="Meiryo" w:hAnsi="Meiryo" w:cs="Meiryo"/>
          <w:w w:val="68"/>
          <w:position w:val="3"/>
          <w:sz w:val="32"/>
          <w:szCs w:val="32"/>
        </w:rPr>
        <w:t>−</w:t>
      </w:r>
      <w:r>
        <w:rPr>
          <w:rFonts w:ascii="Meiryo" w:eastAsia="Meiryo" w:hAnsi="Meiryo" w:cs="Meiryo"/>
          <w:spacing w:val="-29"/>
          <w:position w:val="3"/>
          <w:sz w:val="32"/>
          <w:szCs w:val="32"/>
        </w:rPr>
        <w:t xml:space="preserve"> </w:t>
      </w:r>
      <w:r>
        <w:rPr>
          <w:i/>
          <w:spacing w:val="-1"/>
          <w:position w:val="3"/>
          <w:sz w:val="32"/>
          <w:szCs w:val="32"/>
        </w:rPr>
        <w:t>p</w:t>
      </w:r>
      <w:r>
        <w:rPr>
          <w:spacing w:val="1"/>
          <w:position w:val="-2"/>
          <w:sz w:val="21"/>
          <w:szCs w:val="21"/>
        </w:rPr>
        <w:t>2</w:t>
      </w:r>
      <w:r>
        <w:rPr>
          <w:position w:val="3"/>
          <w:sz w:val="32"/>
          <w:szCs w:val="32"/>
        </w:rPr>
        <w:t>:</w:t>
      </w:r>
    </w:p>
    <w:p w:rsidR="00875696" w:rsidRDefault="00E667B6">
      <w:pPr>
        <w:spacing w:before="72" w:line="137" w:lineRule="auto"/>
        <w:ind w:left="480" w:right="360" w:firstLine="720"/>
        <w:rPr>
          <w:sz w:val="32"/>
          <w:szCs w:val="32"/>
        </w:rPr>
        <w:sectPr w:rsidR="00875696">
          <w:type w:val="continuous"/>
          <w:pgSz w:w="11900" w:h="16840"/>
          <w:pgMar w:top="760" w:right="1340" w:bottom="280" w:left="1320" w:header="720" w:footer="720" w:gutter="0"/>
          <w:cols w:space="720"/>
        </w:sectPr>
      </w:pPr>
      <w:r>
        <w:rPr>
          <w:sz w:val="32"/>
          <w:szCs w:val="32"/>
        </w:rPr>
        <w:t>A</w:t>
      </w:r>
      <w:r>
        <w:rPr>
          <w:spacing w:val="30"/>
          <w:sz w:val="32"/>
          <w:szCs w:val="32"/>
        </w:rPr>
        <w:t xml:space="preserve"> </w:t>
      </w:r>
      <w:r>
        <w:rPr>
          <w:sz w:val="32"/>
          <w:szCs w:val="32"/>
        </w:rPr>
        <w:t>good</w:t>
      </w:r>
      <w:r>
        <w:rPr>
          <w:spacing w:val="30"/>
          <w:sz w:val="32"/>
          <w:szCs w:val="32"/>
        </w:rPr>
        <w:t xml:space="preserve"> </w:t>
      </w:r>
      <w:r>
        <w:rPr>
          <w:sz w:val="32"/>
          <w:szCs w:val="32"/>
        </w:rPr>
        <w:t>po</w:t>
      </w:r>
      <w:r>
        <w:rPr>
          <w:spacing w:val="-2"/>
          <w:sz w:val="32"/>
          <w:szCs w:val="32"/>
        </w:rPr>
        <w:t>i</w:t>
      </w:r>
      <w:r>
        <w:rPr>
          <w:sz w:val="32"/>
          <w:szCs w:val="32"/>
        </w:rPr>
        <w:t>nt</w:t>
      </w:r>
      <w:r>
        <w:rPr>
          <w:spacing w:val="30"/>
          <w:sz w:val="32"/>
          <w:szCs w:val="32"/>
        </w:rPr>
        <w:t xml:space="preserve"> </w:t>
      </w:r>
      <w:r>
        <w:rPr>
          <w:sz w:val="32"/>
          <w:szCs w:val="32"/>
        </w:rPr>
        <w:t>est</w:t>
      </w:r>
      <w:r>
        <w:rPr>
          <w:spacing w:val="-2"/>
          <w:sz w:val="32"/>
          <w:szCs w:val="32"/>
        </w:rPr>
        <w:t>i</w:t>
      </w:r>
      <w:r>
        <w:rPr>
          <w:sz w:val="32"/>
          <w:szCs w:val="32"/>
        </w:rPr>
        <w:t>ma</w:t>
      </w:r>
      <w:r>
        <w:rPr>
          <w:spacing w:val="-2"/>
          <w:sz w:val="32"/>
          <w:szCs w:val="32"/>
        </w:rPr>
        <w:t>t</w:t>
      </w:r>
      <w:r>
        <w:rPr>
          <w:sz w:val="32"/>
          <w:szCs w:val="32"/>
        </w:rPr>
        <w:t>e</w:t>
      </w:r>
      <w:r>
        <w:rPr>
          <w:spacing w:val="30"/>
          <w:sz w:val="32"/>
          <w:szCs w:val="32"/>
        </w:rPr>
        <w:t xml:space="preserve"> </w:t>
      </w:r>
      <w:r>
        <w:rPr>
          <w:sz w:val="32"/>
          <w:szCs w:val="32"/>
        </w:rPr>
        <w:t>for</w:t>
      </w:r>
      <w:r>
        <w:rPr>
          <w:spacing w:val="30"/>
          <w:sz w:val="32"/>
          <w:szCs w:val="32"/>
        </w:rPr>
        <w:t xml:space="preserve"> </w:t>
      </w:r>
      <w:r>
        <w:rPr>
          <w:sz w:val="32"/>
          <w:szCs w:val="32"/>
        </w:rPr>
        <w:t>the</w:t>
      </w:r>
      <w:r>
        <w:rPr>
          <w:spacing w:val="28"/>
          <w:sz w:val="32"/>
          <w:szCs w:val="32"/>
        </w:rPr>
        <w:t xml:space="preserve"> </w:t>
      </w:r>
      <w:r>
        <w:rPr>
          <w:sz w:val="32"/>
          <w:szCs w:val="32"/>
        </w:rPr>
        <w:t>difference</w:t>
      </w:r>
      <w:r>
        <w:rPr>
          <w:spacing w:val="30"/>
          <w:sz w:val="32"/>
          <w:szCs w:val="32"/>
        </w:rPr>
        <w:t xml:space="preserve"> </w:t>
      </w:r>
      <w:r>
        <w:rPr>
          <w:sz w:val="32"/>
          <w:szCs w:val="32"/>
        </w:rPr>
        <w:t>be</w:t>
      </w:r>
      <w:r>
        <w:rPr>
          <w:spacing w:val="-2"/>
          <w:sz w:val="32"/>
          <w:szCs w:val="32"/>
        </w:rPr>
        <w:t>t</w:t>
      </w:r>
      <w:r>
        <w:rPr>
          <w:sz w:val="32"/>
          <w:szCs w:val="32"/>
        </w:rPr>
        <w:t>ween</w:t>
      </w:r>
      <w:r>
        <w:rPr>
          <w:spacing w:val="30"/>
          <w:sz w:val="32"/>
          <w:szCs w:val="32"/>
        </w:rPr>
        <w:t xml:space="preserve"> </w:t>
      </w:r>
      <w:r>
        <w:rPr>
          <w:spacing w:val="-2"/>
          <w:sz w:val="32"/>
          <w:szCs w:val="32"/>
        </w:rPr>
        <w:t>t</w:t>
      </w:r>
      <w:r>
        <w:rPr>
          <w:spacing w:val="-1"/>
          <w:sz w:val="32"/>
          <w:szCs w:val="32"/>
        </w:rPr>
        <w:t>h</w:t>
      </w:r>
      <w:r>
        <w:rPr>
          <w:sz w:val="32"/>
          <w:szCs w:val="32"/>
        </w:rPr>
        <w:t>e</w:t>
      </w:r>
      <w:r>
        <w:rPr>
          <w:spacing w:val="30"/>
          <w:sz w:val="32"/>
          <w:szCs w:val="32"/>
        </w:rPr>
        <w:t xml:space="preserve"> </w:t>
      </w:r>
      <w:r>
        <w:rPr>
          <w:sz w:val="32"/>
          <w:szCs w:val="32"/>
        </w:rPr>
        <w:t>two proport</w:t>
      </w:r>
      <w:r>
        <w:rPr>
          <w:spacing w:val="-2"/>
          <w:sz w:val="32"/>
          <w:szCs w:val="32"/>
        </w:rPr>
        <w:t>i</w:t>
      </w:r>
      <w:r>
        <w:rPr>
          <w:sz w:val="32"/>
          <w:szCs w:val="32"/>
        </w:rPr>
        <w:t xml:space="preserve">ons, </w:t>
      </w:r>
      <w:r>
        <w:rPr>
          <w:i/>
          <w:spacing w:val="-1"/>
          <w:sz w:val="32"/>
          <w:szCs w:val="32"/>
        </w:rPr>
        <w:t>p</w:t>
      </w:r>
      <w:r>
        <w:rPr>
          <w:spacing w:val="-1"/>
          <w:position w:val="-5"/>
          <w:sz w:val="21"/>
          <w:szCs w:val="21"/>
        </w:rPr>
        <w:t>1</w:t>
      </w:r>
      <w:r>
        <w:rPr>
          <w:rFonts w:ascii="Meiryo" w:eastAsia="Meiryo" w:hAnsi="Meiryo" w:cs="Meiryo"/>
          <w:w w:val="68"/>
          <w:sz w:val="32"/>
          <w:szCs w:val="32"/>
        </w:rPr>
        <w:t>−</w:t>
      </w:r>
      <w:r>
        <w:rPr>
          <w:rFonts w:ascii="Meiryo" w:eastAsia="Meiryo" w:hAnsi="Meiryo" w:cs="Meiryo"/>
          <w:spacing w:val="-28"/>
          <w:sz w:val="32"/>
          <w:szCs w:val="32"/>
        </w:rPr>
        <w:t xml:space="preserve"> </w:t>
      </w:r>
      <w:r>
        <w:rPr>
          <w:i/>
          <w:spacing w:val="-1"/>
          <w:sz w:val="32"/>
          <w:szCs w:val="32"/>
        </w:rPr>
        <w:t>p</w:t>
      </w:r>
      <w:r>
        <w:rPr>
          <w:spacing w:val="-1"/>
          <w:position w:val="-5"/>
          <w:sz w:val="21"/>
          <w:szCs w:val="21"/>
        </w:rPr>
        <w:t>2</w:t>
      </w:r>
      <w:r>
        <w:rPr>
          <w:sz w:val="32"/>
          <w:szCs w:val="32"/>
        </w:rPr>
        <w:t>, is:</w:t>
      </w:r>
    </w:p>
    <w:p w:rsidR="00875696" w:rsidRDefault="00E667B6">
      <w:pPr>
        <w:spacing w:line="440" w:lineRule="exact"/>
        <w:jc w:val="right"/>
        <w:rPr>
          <w:sz w:val="18"/>
          <w:szCs w:val="18"/>
        </w:rPr>
      </w:pPr>
      <w:r>
        <w:rPr>
          <w:i/>
          <w:spacing w:val="-131"/>
          <w:position w:val="5"/>
          <w:sz w:val="31"/>
          <w:szCs w:val="31"/>
        </w:rPr>
        <w:lastRenderedPageBreak/>
        <w:t>p</w:t>
      </w:r>
      <w:r>
        <w:rPr>
          <w:spacing w:val="14"/>
          <w:position w:val="6"/>
          <w:sz w:val="31"/>
          <w:szCs w:val="31"/>
        </w:rPr>
        <w:t>ˆ</w:t>
      </w:r>
      <w:r>
        <w:rPr>
          <w:position w:val="-3"/>
          <w:sz w:val="18"/>
          <w:szCs w:val="18"/>
        </w:rPr>
        <w:t>1</w:t>
      </w:r>
      <w:r>
        <w:rPr>
          <w:spacing w:val="28"/>
          <w:position w:val="-3"/>
          <w:sz w:val="18"/>
          <w:szCs w:val="18"/>
        </w:rPr>
        <w:t xml:space="preserve"> </w:t>
      </w:r>
      <w:r>
        <w:rPr>
          <w:rFonts w:ascii="Meiryo" w:eastAsia="Meiryo" w:hAnsi="Meiryo" w:cs="Meiryo"/>
          <w:w w:val="68"/>
          <w:position w:val="5"/>
          <w:sz w:val="31"/>
          <w:szCs w:val="31"/>
        </w:rPr>
        <w:t>−</w:t>
      </w:r>
      <w:r>
        <w:rPr>
          <w:rFonts w:ascii="Meiryo" w:eastAsia="Meiryo" w:hAnsi="Meiryo" w:cs="Meiryo"/>
          <w:spacing w:val="18"/>
          <w:w w:val="68"/>
          <w:position w:val="5"/>
          <w:sz w:val="31"/>
          <w:szCs w:val="31"/>
        </w:rPr>
        <w:t xml:space="preserve"> </w:t>
      </w:r>
      <w:r>
        <w:rPr>
          <w:i/>
          <w:spacing w:val="-130"/>
          <w:w w:val="68"/>
          <w:position w:val="5"/>
          <w:sz w:val="31"/>
          <w:szCs w:val="31"/>
        </w:rPr>
        <w:t>p</w:t>
      </w:r>
      <w:r>
        <w:rPr>
          <w:w w:val="68"/>
          <w:position w:val="6"/>
          <w:sz w:val="31"/>
          <w:szCs w:val="31"/>
        </w:rPr>
        <w:t>ˆ</w:t>
      </w:r>
      <w:r>
        <w:rPr>
          <w:spacing w:val="-44"/>
          <w:w w:val="68"/>
          <w:position w:val="6"/>
          <w:sz w:val="31"/>
          <w:szCs w:val="31"/>
        </w:rPr>
        <w:t xml:space="preserve"> </w:t>
      </w:r>
      <w:r>
        <w:rPr>
          <w:position w:val="-3"/>
          <w:sz w:val="18"/>
          <w:szCs w:val="18"/>
        </w:rPr>
        <w:t>2</w:t>
      </w:r>
    </w:p>
    <w:p w:rsidR="00875696" w:rsidRDefault="00E667B6">
      <w:pPr>
        <w:spacing w:line="440" w:lineRule="exact"/>
        <w:ind w:left="1"/>
        <w:rPr>
          <w:sz w:val="31"/>
          <w:szCs w:val="31"/>
        </w:rPr>
      </w:pPr>
      <w:r>
        <w:br w:type="column"/>
      </w:r>
      <w:r>
        <w:rPr>
          <w:rFonts w:ascii="Meiryo" w:eastAsia="Meiryo" w:hAnsi="Meiryo" w:cs="Meiryo"/>
          <w:w w:val="68"/>
          <w:position w:val="5"/>
          <w:sz w:val="31"/>
          <w:szCs w:val="31"/>
        </w:rPr>
        <w:lastRenderedPageBreak/>
        <w:t>=</w:t>
      </w:r>
      <w:r>
        <w:rPr>
          <w:rFonts w:ascii="Meiryo" w:eastAsia="Meiryo" w:hAnsi="Meiryo" w:cs="Meiryo"/>
          <w:spacing w:val="-8"/>
          <w:w w:val="68"/>
          <w:position w:val="5"/>
          <w:sz w:val="31"/>
          <w:szCs w:val="31"/>
        </w:rPr>
        <w:t xml:space="preserve"> </w:t>
      </w:r>
      <w:r>
        <w:rPr>
          <w:spacing w:val="-1"/>
          <w:w w:val="68"/>
          <w:position w:val="5"/>
          <w:sz w:val="31"/>
          <w:szCs w:val="31"/>
        </w:rPr>
        <w:t>0.</w:t>
      </w:r>
      <w:r>
        <w:rPr>
          <w:w w:val="68"/>
          <w:position w:val="5"/>
          <w:sz w:val="31"/>
          <w:szCs w:val="31"/>
        </w:rPr>
        <w:t>05</w:t>
      </w:r>
      <w:r>
        <w:rPr>
          <w:spacing w:val="-37"/>
          <w:w w:val="68"/>
          <w:position w:val="5"/>
          <w:sz w:val="31"/>
          <w:szCs w:val="31"/>
        </w:rPr>
        <w:t xml:space="preserve"> </w:t>
      </w:r>
      <w:r>
        <w:rPr>
          <w:rFonts w:ascii="Meiryo" w:eastAsia="Meiryo" w:hAnsi="Meiryo" w:cs="Meiryo"/>
          <w:w w:val="68"/>
          <w:position w:val="5"/>
          <w:sz w:val="31"/>
          <w:szCs w:val="31"/>
        </w:rPr>
        <w:t>−</w:t>
      </w:r>
      <w:r>
        <w:rPr>
          <w:rFonts w:ascii="Meiryo" w:eastAsia="Meiryo" w:hAnsi="Meiryo" w:cs="Meiryo"/>
          <w:spacing w:val="-60"/>
          <w:position w:val="5"/>
          <w:sz w:val="31"/>
          <w:szCs w:val="31"/>
        </w:rPr>
        <w:t xml:space="preserve"> </w:t>
      </w:r>
      <w:r>
        <w:rPr>
          <w:spacing w:val="-1"/>
          <w:position w:val="5"/>
          <w:sz w:val="31"/>
          <w:szCs w:val="31"/>
        </w:rPr>
        <w:t>0.</w:t>
      </w:r>
      <w:r>
        <w:rPr>
          <w:position w:val="5"/>
          <w:sz w:val="31"/>
          <w:szCs w:val="31"/>
        </w:rPr>
        <w:t>04</w:t>
      </w:r>
    </w:p>
    <w:p w:rsidR="00875696" w:rsidRDefault="00E667B6">
      <w:pPr>
        <w:spacing w:line="380" w:lineRule="exact"/>
        <w:rPr>
          <w:sz w:val="31"/>
          <w:szCs w:val="31"/>
        </w:rPr>
        <w:sectPr w:rsidR="00875696">
          <w:type w:val="continuous"/>
          <w:pgSz w:w="11900" w:h="16840"/>
          <w:pgMar w:top="760" w:right="1340" w:bottom="280" w:left="1320" w:header="720" w:footer="720" w:gutter="0"/>
          <w:cols w:num="2" w:space="720" w:equalWidth="0">
            <w:col w:w="4231" w:space="101"/>
            <w:col w:w="4908"/>
          </w:cols>
        </w:sectPr>
      </w:pPr>
      <w:r>
        <w:rPr>
          <w:rFonts w:ascii="Meiryo" w:eastAsia="Meiryo" w:hAnsi="Meiryo" w:cs="Meiryo"/>
          <w:w w:val="68"/>
          <w:position w:val="-2"/>
          <w:sz w:val="31"/>
          <w:szCs w:val="31"/>
        </w:rPr>
        <w:t>=</w:t>
      </w:r>
      <w:r>
        <w:rPr>
          <w:rFonts w:ascii="Meiryo" w:eastAsia="Meiryo" w:hAnsi="Meiryo" w:cs="Meiryo"/>
          <w:spacing w:val="-8"/>
          <w:w w:val="68"/>
          <w:position w:val="-2"/>
          <w:sz w:val="31"/>
          <w:szCs w:val="31"/>
        </w:rPr>
        <w:t xml:space="preserve"> </w:t>
      </w:r>
      <w:r>
        <w:rPr>
          <w:spacing w:val="-1"/>
          <w:position w:val="-2"/>
          <w:sz w:val="31"/>
          <w:szCs w:val="31"/>
        </w:rPr>
        <w:t>0.</w:t>
      </w:r>
      <w:r>
        <w:rPr>
          <w:position w:val="-2"/>
          <w:sz w:val="31"/>
          <w:szCs w:val="31"/>
        </w:rPr>
        <w:t>01</w:t>
      </w:r>
    </w:p>
    <w:p w:rsidR="00875696" w:rsidRDefault="00E667B6">
      <w:pPr>
        <w:spacing w:line="540" w:lineRule="exact"/>
        <w:ind w:left="480"/>
        <w:rPr>
          <w:sz w:val="32"/>
          <w:szCs w:val="32"/>
        </w:rPr>
      </w:pPr>
      <w:r>
        <w:rPr>
          <w:position w:val="3"/>
          <w:sz w:val="32"/>
          <w:szCs w:val="32"/>
        </w:rPr>
        <w:lastRenderedPageBreak/>
        <w:t>(2) F</w:t>
      </w:r>
      <w:r>
        <w:rPr>
          <w:spacing w:val="-2"/>
          <w:position w:val="3"/>
          <w:sz w:val="32"/>
          <w:szCs w:val="32"/>
        </w:rPr>
        <w:t>i</w:t>
      </w:r>
      <w:r>
        <w:rPr>
          <w:position w:val="3"/>
          <w:sz w:val="32"/>
          <w:szCs w:val="32"/>
        </w:rPr>
        <w:t>nd</w:t>
      </w:r>
      <w:r>
        <w:rPr>
          <w:spacing w:val="-2"/>
          <w:position w:val="3"/>
          <w:sz w:val="32"/>
          <w:szCs w:val="32"/>
        </w:rPr>
        <w:t>i</w:t>
      </w:r>
      <w:r>
        <w:rPr>
          <w:position w:val="3"/>
          <w:sz w:val="32"/>
          <w:szCs w:val="32"/>
        </w:rPr>
        <w:t>ng 90% Confidence In</w:t>
      </w:r>
      <w:r>
        <w:rPr>
          <w:spacing w:val="-2"/>
          <w:position w:val="3"/>
          <w:sz w:val="32"/>
          <w:szCs w:val="32"/>
        </w:rPr>
        <w:t>t</w:t>
      </w:r>
      <w:r>
        <w:rPr>
          <w:position w:val="3"/>
          <w:sz w:val="32"/>
          <w:szCs w:val="32"/>
        </w:rPr>
        <w:t>erval for</w:t>
      </w:r>
      <w:r>
        <w:rPr>
          <w:spacing w:val="-3"/>
          <w:position w:val="3"/>
          <w:sz w:val="32"/>
          <w:szCs w:val="32"/>
        </w:rPr>
        <w:t xml:space="preserve"> </w:t>
      </w:r>
      <w:r>
        <w:rPr>
          <w:i/>
          <w:spacing w:val="-1"/>
          <w:position w:val="3"/>
          <w:sz w:val="32"/>
          <w:szCs w:val="32"/>
        </w:rPr>
        <w:t>p</w:t>
      </w:r>
      <w:r>
        <w:rPr>
          <w:spacing w:val="1"/>
          <w:position w:val="-2"/>
          <w:sz w:val="21"/>
          <w:szCs w:val="21"/>
        </w:rPr>
        <w:t>1</w:t>
      </w:r>
      <w:r>
        <w:rPr>
          <w:rFonts w:ascii="Meiryo" w:eastAsia="Meiryo" w:hAnsi="Meiryo" w:cs="Meiryo"/>
          <w:w w:val="68"/>
          <w:position w:val="3"/>
          <w:sz w:val="32"/>
          <w:szCs w:val="32"/>
        </w:rPr>
        <w:t>−</w:t>
      </w:r>
      <w:r>
        <w:rPr>
          <w:rFonts w:ascii="Meiryo" w:eastAsia="Meiryo" w:hAnsi="Meiryo" w:cs="Meiryo"/>
          <w:spacing w:val="-29"/>
          <w:position w:val="3"/>
          <w:sz w:val="32"/>
          <w:szCs w:val="32"/>
        </w:rPr>
        <w:t xml:space="preserve"> </w:t>
      </w:r>
      <w:r>
        <w:rPr>
          <w:i/>
          <w:spacing w:val="-1"/>
          <w:position w:val="3"/>
          <w:sz w:val="32"/>
          <w:szCs w:val="32"/>
        </w:rPr>
        <w:t>p</w:t>
      </w:r>
      <w:r>
        <w:rPr>
          <w:spacing w:val="-1"/>
          <w:position w:val="-2"/>
          <w:sz w:val="21"/>
          <w:szCs w:val="21"/>
        </w:rPr>
        <w:t>2</w:t>
      </w:r>
      <w:r>
        <w:rPr>
          <w:position w:val="3"/>
          <w:sz w:val="32"/>
          <w:szCs w:val="32"/>
        </w:rPr>
        <w:t>:</w:t>
      </w:r>
    </w:p>
    <w:p w:rsidR="00875696" w:rsidRDefault="00E667B6">
      <w:pPr>
        <w:spacing w:line="320" w:lineRule="exact"/>
        <w:ind w:left="480"/>
        <w:rPr>
          <w:sz w:val="32"/>
          <w:szCs w:val="32"/>
        </w:rPr>
        <w:sectPr w:rsidR="00875696">
          <w:type w:val="continuous"/>
          <w:pgSz w:w="11900" w:h="16840"/>
          <w:pgMar w:top="760" w:right="1340" w:bottom="280" w:left="1320" w:header="720" w:footer="720" w:gutter="0"/>
          <w:cols w:space="720"/>
        </w:sectPr>
      </w:pPr>
      <w:r>
        <w:rPr>
          <w:sz w:val="32"/>
          <w:szCs w:val="32"/>
        </w:rPr>
        <w:t>90%</w:t>
      </w:r>
      <w:r>
        <w:rPr>
          <w:spacing w:val="-2"/>
          <w:sz w:val="32"/>
          <w:szCs w:val="32"/>
        </w:rPr>
        <w:t xml:space="preserve"> </w:t>
      </w:r>
      <w:r>
        <w:rPr>
          <w:sz w:val="32"/>
          <w:szCs w:val="32"/>
        </w:rPr>
        <w:t xml:space="preserve">= </w:t>
      </w:r>
      <w:r>
        <w:rPr>
          <w:w w:val="95"/>
          <w:sz w:val="32"/>
          <w:szCs w:val="32"/>
        </w:rPr>
        <w:t>(</w:t>
      </w:r>
      <w:r>
        <w:rPr>
          <w:spacing w:val="-1"/>
          <w:w w:val="95"/>
          <w:sz w:val="32"/>
          <w:szCs w:val="32"/>
        </w:rPr>
        <w:t>1</w:t>
      </w:r>
      <w:r>
        <w:rPr>
          <w:rFonts w:ascii="Meiryo" w:eastAsia="Meiryo" w:hAnsi="Meiryo" w:cs="Meiryo"/>
          <w:w w:val="95"/>
          <w:sz w:val="32"/>
          <w:szCs w:val="32"/>
        </w:rPr>
        <w:t>−α</w:t>
      </w:r>
      <w:r>
        <w:rPr>
          <w:spacing w:val="-1"/>
          <w:w w:val="95"/>
          <w:sz w:val="32"/>
          <w:szCs w:val="32"/>
        </w:rPr>
        <w:t>)100</w:t>
      </w:r>
      <w:r>
        <w:rPr>
          <w:w w:val="95"/>
          <w:sz w:val="32"/>
          <w:szCs w:val="32"/>
        </w:rPr>
        <w:t>%</w:t>
      </w:r>
      <w:r>
        <w:rPr>
          <w:spacing w:val="6"/>
          <w:w w:val="95"/>
          <w:sz w:val="32"/>
          <w:szCs w:val="32"/>
        </w:rPr>
        <w:t xml:space="preserve"> </w:t>
      </w:r>
      <w:r>
        <w:rPr>
          <w:rFonts w:ascii="Meiryo" w:eastAsia="Meiryo" w:hAnsi="Meiryo" w:cs="Meiryo"/>
          <w:sz w:val="32"/>
          <w:szCs w:val="32"/>
        </w:rPr>
        <w:t>⇔</w:t>
      </w:r>
      <w:r>
        <w:rPr>
          <w:rFonts w:ascii="Meiryo" w:eastAsia="Meiryo" w:hAnsi="Meiryo" w:cs="Meiryo"/>
          <w:spacing w:val="-16"/>
          <w:sz w:val="32"/>
          <w:szCs w:val="32"/>
        </w:rPr>
        <w:t xml:space="preserve"> </w:t>
      </w:r>
      <w:r>
        <w:rPr>
          <w:spacing w:val="-1"/>
          <w:sz w:val="32"/>
          <w:szCs w:val="32"/>
        </w:rPr>
        <w:t>0</w:t>
      </w:r>
      <w:r>
        <w:rPr>
          <w:sz w:val="32"/>
          <w:szCs w:val="32"/>
        </w:rPr>
        <w:t xml:space="preserve">. </w:t>
      </w:r>
      <w:r>
        <w:rPr>
          <w:spacing w:val="-1"/>
          <w:sz w:val="32"/>
          <w:szCs w:val="32"/>
        </w:rPr>
        <w:t>9</w:t>
      </w:r>
      <w:r>
        <w:rPr>
          <w:sz w:val="32"/>
          <w:szCs w:val="32"/>
        </w:rPr>
        <w:t xml:space="preserve">0 = </w:t>
      </w:r>
      <w:r>
        <w:rPr>
          <w:spacing w:val="-1"/>
          <w:w w:val="90"/>
          <w:sz w:val="32"/>
          <w:szCs w:val="32"/>
        </w:rPr>
        <w:t>(</w:t>
      </w:r>
      <w:r>
        <w:rPr>
          <w:w w:val="90"/>
          <w:sz w:val="32"/>
          <w:szCs w:val="32"/>
        </w:rPr>
        <w:t>1</w:t>
      </w:r>
      <w:r>
        <w:rPr>
          <w:rFonts w:ascii="Meiryo" w:eastAsia="Meiryo" w:hAnsi="Meiryo" w:cs="Meiryo"/>
          <w:spacing w:val="-1"/>
          <w:w w:val="90"/>
          <w:sz w:val="32"/>
          <w:szCs w:val="32"/>
        </w:rPr>
        <w:t>−</w:t>
      </w:r>
      <w:r>
        <w:rPr>
          <w:rFonts w:ascii="Meiryo" w:eastAsia="Meiryo" w:hAnsi="Meiryo" w:cs="Meiryo"/>
          <w:w w:val="90"/>
          <w:sz w:val="32"/>
          <w:szCs w:val="32"/>
        </w:rPr>
        <w:t>α</w:t>
      </w:r>
      <w:r>
        <w:rPr>
          <w:w w:val="90"/>
          <w:sz w:val="32"/>
          <w:szCs w:val="32"/>
        </w:rPr>
        <w:t>)</w:t>
      </w:r>
      <w:r>
        <w:rPr>
          <w:spacing w:val="13"/>
          <w:w w:val="90"/>
          <w:sz w:val="32"/>
          <w:szCs w:val="32"/>
        </w:rPr>
        <w:t xml:space="preserve"> </w:t>
      </w:r>
      <w:r>
        <w:rPr>
          <w:rFonts w:ascii="Meiryo" w:eastAsia="Meiryo" w:hAnsi="Meiryo" w:cs="Meiryo"/>
          <w:sz w:val="32"/>
          <w:szCs w:val="32"/>
        </w:rPr>
        <w:t>⇔</w:t>
      </w:r>
      <w:r>
        <w:rPr>
          <w:rFonts w:ascii="Meiryo" w:eastAsia="Meiryo" w:hAnsi="Meiryo" w:cs="Meiryo"/>
          <w:spacing w:val="-16"/>
          <w:sz w:val="32"/>
          <w:szCs w:val="32"/>
        </w:rPr>
        <w:t xml:space="preserve"> </w:t>
      </w:r>
      <w:r>
        <w:rPr>
          <w:rFonts w:ascii="Meiryo" w:eastAsia="Meiryo" w:hAnsi="Meiryo" w:cs="Meiryo"/>
          <w:spacing w:val="-1"/>
          <w:sz w:val="32"/>
          <w:szCs w:val="32"/>
        </w:rPr>
        <w:t>α</w:t>
      </w:r>
      <w:r>
        <w:rPr>
          <w:sz w:val="32"/>
          <w:szCs w:val="32"/>
        </w:rPr>
        <w:t>=0.1</w:t>
      </w:r>
      <w:r>
        <w:rPr>
          <w:spacing w:val="6"/>
          <w:sz w:val="32"/>
          <w:szCs w:val="32"/>
        </w:rPr>
        <w:t xml:space="preserve"> </w:t>
      </w:r>
      <w:r>
        <w:rPr>
          <w:rFonts w:ascii="Meiryo" w:eastAsia="Meiryo" w:hAnsi="Meiryo" w:cs="Meiryo"/>
          <w:sz w:val="32"/>
          <w:szCs w:val="32"/>
        </w:rPr>
        <w:t>⇔</w:t>
      </w:r>
      <w:r>
        <w:rPr>
          <w:rFonts w:ascii="Meiryo" w:eastAsia="Meiryo" w:hAnsi="Meiryo" w:cs="Meiryo"/>
          <w:spacing w:val="-16"/>
          <w:sz w:val="32"/>
          <w:szCs w:val="32"/>
        </w:rPr>
        <w:t xml:space="preserve"> </w:t>
      </w:r>
      <w:r>
        <w:rPr>
          <w:rFonts w:ascii="Meiryo" w:eastAsia="Meiryo" w:hAnsi="Meiryo" w:cs="Meiryo"/>
          <w:spacing w:val="-1"/>
          <w:sz w:val="32"/>
          <w:szCs w:val="32"/>
        </w:rPr>
        <w:t>α</w:t>
      </w:r>
      <w:r>
        <w:rPr>
          <w:spacing w:val="-2"/>
          <w:sz w:val="32"/>
          <w:szCs w:val="32"/>
        </w:rPr>
        <w:t>/</w:t>
      </w:r>
      <w:r>
        <w:rPr>
          <w:sz w:val="32"/>
          <w:szCs w:val="32"/>
        </w:rPr>
        <w:t>2</w:t>
      </w:r>
      <w:r>
        <w:rPr>
          <w:spacing w:val="6"/>
          <w:sz w:val="32"/>
          <w:szCs w:val="32"/>
        </w:rPr>
        <w:t xml:space="preserve"> </w:t>
      </w:r>
      <w:r>
        <w:rPr>
          <w:sz w:val="32"/>
          <w:szCs w:val="32"/>
        </w:rPr>
        <w:t>=</w:t>
      </w:r>
      <w:r>
        <w:rPr>
          <w:spacing w:val="-1"/>
          <w:sz w:val="32"/>
          <w:szCs w:val="32"/>
        </w:rPr>
        <w:t xml:space="preserve"> </w:t>
      </w:r>
      <w:r>
        <w:rPr>
          <w:sz w:val="32"/>
          <w:szCs w:val="32"/>
        </w:rPr>
        <w:t>0.05</w:t>
      </w:r>
    </w:p>
    <w:p w:rsidR="00875696" w:rsidRDefault="00E667B6">
      <w:pPr>
        <w:spacing w:before="7"/>
        <w:ind w:left="480" w:right="-68"/>
        <w:rPr>
          <w:sz w:val="32"/>
          <w:szCs w:val="32"/>
        </w:rPr>
      </w:pPr>
      <w:r>
        <w:rPr>
          <w:sz w:val="32"/>
          <w:szCs w:val="32"/>
        </w:rPr>
        <w:lastRenderedPageBreak/>
        <w:t>The reliability coefficient:</w:t>
      </w:r>
    </w:p>
    <w:p w:rsidR="00875696" w:rsidRDefault="00E667B6">
      <w:pPr>
        <w:spacing w:line="360" w:lineRule="exact"/>
        <w:rPr>
          <w:sz w:val="26"/>
          <w:szCs w:val="26"/>
        </w:rPr>
      </w:pPr>
      <w:r>
        <w:br w:type="column"/>
      </w:r>
      <w:r>
        <w:rPr>
          <w:i/>
          <w:position w:val="2"/>
          <w:sz w:val="26"/>
          <w:szCs w:val="26"/>
        </w:rPr>
        <w:lastRenderedPageBreak/>
        <w:t xml:space="preserve">Z  </w:t>
      </w:r>
      <w:r>
        <w:rPr>
          <w:i/>
          <w:spacing w:val="1"/>
          <w:position w:val="2"/>
          <w:sz w:val="26"/>
          <w:szCs w:val="26"/>
        </w:rPr>
        <w:t xml:space="preserve"> </w:t>
      </w:r>
      <w:r>
        <w:rPr>
          <w:rFonts w:ascii="Meiryo" w:eastAsia="Meiryo" w:hAnsi="Meiryo" w:cs="Meiryo"/>
          <w:spacing w:val="-60"/>
          <w:position w:val="-5"/>
          <w:sz w:val="16"/>
          <w:szCs w:val="16"/>
        </w:rPr>
        <w:t xml:space="preserve"> </w:t>
      </w:r>
      <w:r>
        <w:rPr>
          <w:rFonts w:ascii="Meiryo" w:eastAsia="Meiryo" w:hAnsi="Meiryo" w:cs="Meiryo"/>
          <w:position w:val="-5"/>
          <w:sz w:val="16"/>
          <w:szCs w:val="16"/>
          <w:u w:val="single" w:color="000000"/>
        </w:rPr>
        <w:t>α</w:t>
      </w:r>
      <w:r>
        <w:rPr>
          <w:rFonts w:ascii="Meiryo" w:eastAsia="Meiryo" w:hAnsi="Meiryo" w:cs="Meiryo"/>
          <w:position w:val="-5"/>
          <w:sz w:val="16"/>
          <w:szCs w:val="16"/>
        </w:rPr>
        <w:t xml:space="preserve"> </w:t>
      </w:r>
      <w:r>
        <w:rPr>
          <w:rFonts w:ascii="Meiryo" w:eastAsia="Meiryo" w:hAnsi="Meiryo" w:cs="Meiryo"/>
          <w:spacing w:val="17"/>
          <w:position w:val="-5"/>
          <w:sz w:val="16"/>
          <w:szCs w:val="16"/>
        </w:rPr>
        <w:t xml:space="preserve"> </w:t>
      </w:r>
      <w:r>
        <w:rPr>
          <w:rFonts w:ascii="Meiryo" w:eastAsia="Meiryo" w:hAnsi="Meiryo" w:cs="Meiryo"/>
          <w:w w:val="69"/>
          <w:position w:val="2"/>
          <w:sz w:val="26"/>
          <w:szCs w:val="26"/>
        </w:rPr>
        <w:t>=</w:t>
      </w:r>
      <w:r>
        <w:rPr>
          <w:rFonts w:ascii="Meiryo" w:eastAsia="Meiryo" w:hAnsi="Meiryo" w:cs="Meiryo"/>
          <w:spacing w:val="14"/>
          <w:w w:val="69"/>
          <w:position w:val="2"/>
          <w:sz w:val="26"/>
          <w:szCs w:val="26"/>
        </w:rPr>
        <w:t xml:space="preserve"> </w:t>
      </w:r>
      <w:r>
        <w:rPr>
          <w:i/>
          <w:spacing w:val="13"/>
          <w:position w:val="2"/>
          <w:sz w:val="26"/>
          <w:szCs w:val="26"/>
        </w:rPr>
        <w:t>z</w:t>
      </w:r>
      <w:r>
        <w:rPr>
          <w:spacing w:val="-1"/>
          <w:position w:val="-5"/>
          <w:sz w:val="15"/>
          <w:szCs w:val="15"/>
        </w:rPr>
        <w:t>0</w:t>
      </w:r>
      <w:r>
        <w:rPr>
          <w:position w:val="-5"/>
          <w:sz w:val="15"/>
          <w:szCs w:val="15"/>
        </w:rPr>
        <w:t>.</w:t>
      </w:r>
      <w:r>
        <w:rPr>
          <w:spacing w:val="-1"/>
          <w:position w:val="-5"/>
          <w:sz w:val="15"/>
          <w:szCs w:val="15"/>
        </w:rPr>
        <w:t>9</w:t>
      </w:r>
      <w:r>
        <w:rPr>
          <w:position w:val="-5"/>
          <w:sz w:val="15"/>
          <w:szCs w:val="15"/>
        </w:rPr>
        <w:t xml:space="preserve">5 </w:t>
      </w:r>
      <w:r>
        <w:rPr>
          <w:spacing w:val="27"/>
          <w:position w:val="-5"/>
          <w:sz w:val="15"/>
          <w:szCs w:val="15"/>
        </w:rPr>
        <w:t xml:space="preserve"> </w:t>
      </w:r>
      <w:r>
        <w:rPr>
          <w:rFonts w:ascii="Meiryo" w:eastAsia="Meiryo" w:hAnsi="Meiryo" w:cs="Meiryo"/>
          <w:w w:val="69"/>
          <w:position w:val="2"/>
          <w:sz w:val="26"/>
          <w:szCs w:val="26"/>
        </w:rPr>
        <w:t>=</w:t>
      </w:r>
      <w:r>
        <w:rPr>
          <w:rFonts w:ascii="Meiryo" w:eastAsia="Meiryo" w:hAnsi="Meiryo" w:cs="Meiryo"/>
          <w:spacing w:val="-54"/>
          <w:position w:val="2"/>
          <w:sz w:val="26"/>
          <w:szCs w:val="26"/>
        </w:rPr>
        <w:t xml:space="preserve"> </w:t>
      </w:r>
      <w:r>
        <w:rPr>
          <w:w w:val="101"/>
          <w:position w:val="2"/>
          <w:sz w:val="26"/>
          <w:szCs w:val="26"/>
        </w:rPr>
        <w:t>1.645</w:t>
      </w:r>
    </w:p>
    <w:p w:rsidR="00875696" w:rsidRDefault="00E667B6">
      <w:pPr>
        <w:spacing w:line="60" w:lineRule="exact"/>
        <w:ind w:left="154"/>
        <w:rPr>
          <w:rFonts w:ascii="Meiryo" w:eastAsia="Meiryo" w:hAnsi="Meiryo" w:cs="Meiryo"/>
          <w:sz w:val="15"/>
          <w:szCs w:val="15"/>
        </w:rPr>
        <w:sectPr w:rsidR="00875696">
          <w:type w:val="continuous"/>
          <w:pgSz w:w="11900" w:h="16840"/>
          <w:pgMar w:top="760" w:right="1340" w:bottom="280" w:left="1320" w:header="720" w:footer="720" w:gutter="0"/>
          <w:cols w:num="2" w:space="720" w:equalWidth="0">
            <w:col w:w="3840" w:space="153"/>
            <w:col w:w="5247"/>
          </w:cols>
        </w:sectPr>
      </w:pPr>
      <w:r>
        <w:rPr>
          <w:spacing w:val="9"/>
          <w:w w:val="103"/>
          <w:position w:val="-2"/>
          <w:sz w:val="15"/>
          <w:szCs w:val="15"/>
        </w:rPr>
        <w:t>1</w:t>
      </w:r>
      <w:r>
        <w:rPr>
          <w:rFonts w:ascii="Meiryo" w:eastAsia="Meiryo" w:hAnsi="Meiryo" w:cs="Meiryo"/>
          <w:w w:val="69"/>
          <w:position w:val="-2"/>
          <w:sz w:val="15"/>
          <w:szCs w:val="15"/>
        </w:rPr>
        <w:t>−</w:t>
      </w:r>
    </w:p>
    <w:p w:rsidR="00875696" w:rsidRDefault="00E667B6">
      <w:pPr>
        <w:spacing w:line="140" w:lineRule="exact"/>
        <w:ind w:left="4335" w:right="4764"/>
        <w:jc w:val="center"/>
        <w:rPr>
          <w:sz w:val="15"/>
          <w:szCs w:val="15"/>
        </w:rPr>
      </w:pPr>
      <w:r>
        <w:rPr>
          <w:w w:val="103"/>
          <w:sz w:val="15"/>
          <w:szCs w:val="15"/>
        </w:rPr>
        <w:lastRenderedPageBreak/>
        <w:t>2</w:t>
      </w:r>
    </w:p>
    <w:p w:rsidR="00875696" w:rsidRDefault="00D5330D">
      <w:pPr>
        <w:spacing w:line="440" w:lineRule="exact"/>
        <w:ind w:left="480"/>
        <w:rPr>
          <w:sz w:val="32"/>
          <w:szCs w:val="32"/>
        </w:rPr>
        <w:sectPr w:rsidR="00875696">
          <w:type w:val="continuous"/>
          <w:pgSz w:w="11900" w:h="16840"/>
          <w:pgMar w:top="760" w:right="1340" w:bottom="280" w:left="1320" w:header="720" w:footer="720" w:gutter="0"/>
          <w:cols w:space="720"/>
        </w:sectPr>
      </w:pPr>
      <w:r w:rsidRPr="00D5330D">
        <w:pict>
          <v:shape id="_x0000_s1624" type="#_x0000_t202" style="position:absolute;left:0;text-align:left;margin-left:321.95pt;margin-top:47.3pt;width:7.25pt;height:14.45pt;z-index:-19968;mso-position-horizontal-relative:page" filled="f" stroked="f">
            <v:textbox inset="0,0,0,0">
              <w:txbxContent>
                <w:p w:rsidR="000653A5" w:rsidRDefault="000653A5">
                  <w:pPr>
                    <w:spacing w:line="280" w:lineRule="exact"/>
                    <w:ind w:right="-63"/>
                    <w:rPr>
                      <w:sz w:val="29"/>
                      <w:szCs w:val="29"/>
                    </w:rPr>
                  </w:pPr>
                  <w:r>
                    <w:rPr>
                      <w:i/>
                      <w:sz w:val="29"/>
                      <w:szCs w:val="29"/>
                    </w:rPr>
                    <w:t>n</w:t>
                  </w:r>
                </w:p>
              </w:txbxContent>
            </v:textbox>
            <w10:wrap anchorx="page"/>
          </v:shape>
        </w:pict>
      </w:r>
      <w:r w:rsidR="00E667B6">
        <w:rPr>
          <w:sz w:val="32"/>
          <w:szCs w:val="32"/>
        </w:rPr>
        <w:t xml:space="preserve">A 90% confidence interval for </w:t>
      </w:r>
      <w:r w:rsidR="00E667B6">
        <w:rPr>
          <w:i/>
          <w:spacing w:val="-1"/>
          <w:sz w:val="32"/>
          <w:szCs w:val="32"/>
        </w:rPr>
        <w:t>p</w:t>
      </w:r>
      <w:r w:rsidR="00E667B6">
        <w:rPr>
          <w:spacing w:val="-1"/>
          <w:position w:val="-5"/>
          <w:sz w:val="21"/>
          <w:szCs w:val="21"/>
        </w:rPr>
        <w:t>1</w:t>
      </w:r>
      <w:r w:rsidR="00E667B6">
        <w:rPr>
          <w:rFonts w:ascii="Meiryo" w:eastAsia="Meiryo" w:hAnsi="Meiryo" w:cs="Meiryo"/>
          <w:w w:val="68"/>
          <w:sz w:val="32"/>
          <w:szCs w:val="32"/>
        </w:rPr>
        <w:t>−</w:t>
      </w:r>
      <w:r w:rsidR="00E667B6">
        <w:rPr>
          <w:rFonts w:ascii="Meiryo" w:eastAsia="Meiryo" w:hAnsi="Meiryo" w:cs="Meiryo"/>
          <w:spacing w:val="-29"/>
          <w:sz w:val="32"/>
          <w:szCs w:val="32"/>
        </w:rPr>
        <w:t xml:space="preserve"> </w:t>
      </w:r>
      <w:r w:rsidR="00E667B6">
        <w:rPr>
          <w:i/>
          <w:spacing w:val="-1"/>
          <w:sz w:val="32"/>
          <w:szCs w:val="32"/>
        </w:rPr>
        <w:t>p</w:t>
      </w:r>
      <w:r w:rsidR="00E667B6">
        <w:rPr>
          <w:position w:val="-5"/>
          <w:sz w:val="21"/>
          <w:szCs w:val="21"/>
        </w:rPr>
        <w:t>2</w:t>
      </w:r>
      <w:r w:rsidR="00E667B6">
        <w:rPr>
          <w:spacing w:val="28"/>
          <w:position w:val="-5"/>
          <w:sz w:val="21"/>
          <w:szCs w:val="21"/>
        </w:rPr>
        <w:t xml:space="preserve"> </w:t>
      </w:r>
      <w:r w:rsidR="00E667B6">
        <w:rPr>
          <w:sz w:val="32"/>
          <w:szCs w:val="32"/>
        </w:rPr>
        <w:t>is:</w:t>
      </w:r>
    </w:p>
    <w:p w:rsidR="00875696" w:rsidRDefault="00875696">
      <w:pPr>
        <w:spacing w:before="9" w:line="220" w:lineRule="exact"/>
        <w:rPr>
          <w:sz w:val="22"/>
          <w:szCs w:val="22"/>
        </w:rPr>
      </w:pPr>
    </w:p>
    <w:p w:rsidR="00875696" w:rsidRDefault="00E667B6">
      <w:pPr>
        <w:spacing w:line="200" w:lineRule="exact"/>
        <w:jc w:val="right"/>
        <w:rPr>
          <w:sz w:val="29"/>
          <w:szCs w:val="29"/>
        </w:rPr>
      </w:pPr>
      <w:r>
        <w:rPr>
          <w:position w:val="-12"/>
          <w:sz w:val="29"/>
          <w:szCs w:val="29"/>
        </w:rPr>
        <w:t>(</w:t>
      </w:r>
      <w:r>
        <w:rPr>
          <w:spacing w:val="-28"/>
          <w:position w:val="-12"/>
          <w:sz w:val="29"/>
          <w:szCs w:val="29"/>
        </w:rPr>
        <w:t xml:space="preserve"> </w:t>
      </w:r>
      <w:r>
        <w:rPr>
          <w:i/>
          <w:spacing w:val="-122"/>
          <w:w w:val="99"/>
          <w:position w:val="-12"/>
          <w:sz w:val="29"/>
          <w:szCs w:val="29"/>
        </w:rPr>
        <w:t>p</w:t>
      </w:r>
      <w:r>
        <w:rPr>
          <w:w w:val="99"/>
          <w:position w:val="-10"/>
          <w:sz w:val="29"/>
          <w:szCs w:val="29"/>
        </w:rPr>
        <w:t>ˆ</w:t>
      </w:r>
    </w:p>
    <w:p w:rsidR="00875696" w:rsidRDefault="00E667B6">
      <w:pPr>
        <w:spacing w:before="75" w:line="360" w:lineRule="exact"/>
        <w:ind w:right="-66"/>
        <w:rPr>
          <w:sz w:val="29"/>
          <w:szCs w:val="29"/>
        </w:rPr>
      </w:pPr>
      <w:r>
        <w:br w:type="column"/>
      </w:r>
      <w:r>
        <w:rPr>
          <w:rFonts w:ascii="Meiryo" w:eastAsia="Meiryo" w:hAnsi="Meiryo" w:cs="Meiryo"/>
          <w:w w:val="68"/>
          <w:position w:val="-15"/>
          <w:sz w:val="29"/>
          <w:szCs w:val="29"/>
        </w:rPr>
        <w:lastRenderedPageBreak/>
        <w:t>−</w:t>
      </w:r>
      <w:r>
        <w:rPr>
          <w:rFonts w:ascii="Meiryo" w:eastAsia="Meiryo" w:hAnsi="Meiryo" w:cs="Meiryo"/>
          <w:spacing w:val="31"/>
          <w:w w:val="68"/>
          <w:position w:val="-15"/>
          <w:sz w:val="29"/>
          <w:szCs w:val="29"/>
        </w:rPr>
        <w:t xml:space="preserve"> </w:t>
      </w:r>
      <w:r>
        <w:rPr>
          <w:i/>
          <w:spacing w:val="-121"/>
          <w:position w:val="-15"/>
          <w:sz w:val="29"/>
          <w:szCs w:val="29"/>
        </w:rPr>
        <w:t>p</w:t>
      </w:r>
      <w:r>
        <w:rPr>
          <w:position w:val="-13"/>
          <w:sz w:val="29"/>
          <w:szCs w:val="29"/>
        </w:rPr>
        <w:t>ˆ</w:t>
      </w:r>
    </w:p>
    <w:p w:rsidR="00875696" w:rsidRDefault="00E667B6">
      <w:pPr>
        <w:spacing w:before="75" w:line="360" w:lineRule="exact"/>
        <w:ind w:right="-64"/>
        <w:rPr>
          <w:sz w:val="29"/>
          <w:szCs w:val="29"/>
        </w:rPr>
      </w:pPr>
      <w:r>
        <w:br w:type="column"/>
      </w:r>
      <w:r>
        <w:rPr>
          <w:position w:val="-15"/>
          <w:sz w:val="29"/>
          <w:szCs w:val="29"/>
        </w:rPr>
        <w:lastRenderedPageBreak/>
        <w:t>)</w:t>
      </w:r>
      <w:r>
        <w:rPr>
          <w:spacing w:val="33"/>
          <w:position w:val="-15"/>
          <w:sz w:val="29"/>
          <w:szCs w:val="29"/>
        </w:rPr>
        <w:t xml:space="preserve"> </w:t>
      </w:r>
      <w:r>
        <w:rPr>
          <w:rFonts w:ascii="Meiryo" w:eastAsia="Meiryo" w:hAnsi="Meiryo" w:cs="Meiryo"/>
          <w:w w:val="68"/>
          <w:position w:val="-15"/>
          <w:sz w:val="29"/>
          <w:szCs w:val="29"/>
        </w:rPr>
        <w:t>±</w:t>
      </w:r>
      <w:r>
        <w:rPr>
          <w:rFonts w:ascii="Meiryo" w:eastAsia="Meiryo" w:hAnsi="Meiryo" w:cs="Meiryo"/>
          <w:spacing w:val="50"/>
          <w:w w:val="68"/>
          <w:position w:val="-15"/>
          <w:sz w:val="29"/>
          <w:szCs w:val="29"/>
        </w:rPr>
        <w:t xml:space="preserve"> </w:t>
      </w:r>
      <w:r>
        <w:rPr>
          <w:i/>
          <w:position w:val="-15"/>
          <w:sz w:val="29"/>
          <w:szCs w:val="29"/>
        </w:rPr>
        <w:t>Z</w:t>
      </w:r>
    </w:p>
    <w:p w:rsidR="00875696" w:rsidRDefault="00E667B6">
      <w:pPr>
        <w:tabs>
          <w:tab w:val="left" w:pos="1660"/>
        </w:tabs>
        <w:spacing w:before="46" w:line="380" w:lineRule="exact"/>
        <w:rPr>
          <w:sz w:val="17"/>
          <w:szCs w:val="17"/>
        </w:rPr>
        <w:sectPr w:rsidR="00875696">
          <w:type w:val="continuous"/>
          <w:pgSz w:w="11900" w:h="16840"/>
          <w:pgMar w:top="760" w:right="1340" w:bottom="280" w:left="1320" w:header="720" w:footer="720" w:gutter="0"/>
          <w:cols w:num="4" w:space="720" w:equalWidth="0">
            <w:col w:w="2894" w:space="179"/>
            <w:col w:w="378" w:space="153"/>
            <w:col w:w="640" w:space="663"/>
            <w:col w:w="4333"/>
          </w:cols>
        </w:sectPr>
      </w:pPr>
      <w:r>
        <w:br w:type="column"/>
      </w:r>
      <w:r>
        <w:rPr>
          <w:i/>
          <w:spacing w:val="-16"/>
          <w:w w:val="99"/>
          <w:position w:val="3"/>
          <w:sz w:val="29"/>
          <w:szCs w:val="29"/>
          <w:u w:val="single" w:color="000000"/>
        </w:rPr>
        <w:lastRenderedPageBreak/>
        <w:t xml:space="preserve"> </w:t>
      </w:r>
      <w:r>
        <w:rPr>
          <w:i/>
          <w:spacing w:val="-121"/>
          <w:w w:val="99"/>
          <w:position w:val="3"/>
          <w:sz w:val="29"/>
          <w:szCs w:val="29"/>
          <w:u w:val="single" w:color="000000"/>
        </w:rPr>
        <w:t>p</w:t>
      </w:r>
      <w:r>
        <w:rPr>
          <w:spacing w:val="13"/>
          <w:w w:val="99"/>
          <w:position w:val="4"/>
          <w:sz w:val="29"/>
          <w:szCs w:val="29"/>
          <w:u w:val="single" w:color="000000"/>
        </w:rPr>
        <w:t>ˆ</w:t>
      </w:r>
      <w:r>
        <w:rPr>
          <w:w w:val="99"/>
          <w:position w:val="-4"/>
          <w:sz w:val="17"/>
          <w:szCs w:val="17"/>
          <w:u w:val="single" w:color="000000"/>
        </w:rPr>
        <w:t xml:space="preserve">1 </w:t>
      </w:r>
      <w:r>
        <w:rPr>
          <w:spacing w:val="-18"/>
          <w:position w:val="-4"/>
          <w:sz w:val="17"/>
          <w:szCs w:val="17"/>
          <w:u w:val="single" w:color="000000"/>
        </w:rPr>
        <w:t xml:space="preserve"> </w:t>
      </w:r>
      <w:r>
        <w:rPr>
          <w:i/>
          <w:spacing w:val="-104"/>
          <w:w w:val="99"/>
          <w:position w:val="3"/>
          <w:sz w:val="29"/>
          <w:szCs w:val="29"/>
          <w:u w:val="single" w:color="000000"/>
        </w:rPr>
        <w:t>q</w:t>
      </w:r>
      <w:r>
        <w:rPr>
          <w:spacing w:val="-4"/>
          <w:w w:val="99"/>
          <w:position w:val="4"/>
          <w:sz w:val="29"/>
          <w:szCs w:val="29"/>
          <w:u w:val="single" w:color="000000"/>
        </w:rPr>
        <w:t>ˆ</w:t>
      </w:r>
      <w:r>
        <w:rPr>
          <w:w w:val="99"/>
          <w:position w:val="-4"/>
          <w:sz w:val="17"/>
          <w:szCs w:val="17"/>
          <w:u w:val="single" w:color="000000"/>
        </w:rPr>
        <w:t xml:space="preserve">1 </w:t>
      </w:r>
      <w:r>
        <w:rPr>
          <w:spacing w:val="10"/>
          <w:position w:val="-4"/>
          <w:sz w:val="17"/>
          <w:szCs w:val="17"/>
          <w:u w:val="single" w:color="000000"/>
        </w:rPr>
        <w:t xml:space="preserve"> </w:t>
      </w:r>
      <w:r>
        <w:rPr>
          <w:position w:val="-4"/>
          <w:sz w:val="17"/>
          <w:szCs w:val="17"/>
        </w:rPr>
        <w:t xml:space="preserve"> </w:t>
      </w:r>
      <w:r>
        <w:rPr>
          <w:spacing w:val="-13"/>
          <w:position w:val="-4"/>
          <w:sz w:val="17"/>
          <w:szCs w:val="17"/>
        </w:rPr>
        <w:t xml:space="preserve"> </w:t>
      </w:r>
      <w:r>
        <w:rPr>
          <w:rFonts w:ascii="Meiryo" w:eastAsia="Meiryo" w:hAnsi="Meiryo" w:cs="Meiryo"/>
          <w:w w:val="68"/>
          <w:position w:val="-15"/>
          <w:sz w:val="29"/>
          <w:szCs w:val="29"/>
        </w:rPr>
        <w:t>+</w:t>
      </w:r>
      <w:r>
        <w:rPr>
          <w:rFonts w:ascii="Meiryo" w:eastAsia="Meiryo" w:hAnsi="Meiryo" w:cs="Meiryo"/>
          <w:spacing w:val="-26"/>
          <w:position w:val="-15"/>
          <w:sz w:val="29"/>
          <w:szCs w:val="29"/>
        </w:rPr>
        <w:t xml:space="preserve"> </w:t>
      </w:r>
      <w:r>
        <w:rPr>
          <w:i/>
          <w:spacing w:val="-16"/>
          <w:w w:val="99"/>
          <w:position w:val="3"/>
          <w:sz w:val="29"/>
          <w:szCs w:val="29"/>
          <w:u w:val="single" w:color="000000"/>
        </w:rPr>
        <w:t xml:space="preserve"> </w:t>
      </w:r>
      <w:r>
        <w:rPr>
          <w:i/>
          <w:spacing w:val="-122"/>
          <w:w w:val="99"/>
          <w:position w:val="3"/>
          <w:sz w:val="29"/>
          <w:szCs w:val="29"/>
          <w:u w:val="single" w:color="000000"/>
        </w:rPr>
        <w:t>p</w:t>
      </w:r>
      <w:r>
        <w:rPr>
          <w:w w:val="99"/>
          <w:position w:val="4"/>
          <w:sz w:val="29"/>
          <w:szCs w:val="29"/>
          <w:u w:val="single" w:color="000000"/>
        </w:rPr>
        <w:t>ˆ</w:t>
      </w:r>
      <w:r>
        <w:rPr>
          <w:spacing w:val="-39"/>
          <w:w w:val="99"/>
          <w:position w:val="4"/>
          <w:sz w:val="29"/>
          <w:szCs w:val="29"/>
          <w:u w:val="single" w:color="000000"/>
        </w:rPr>
        <w:t xml:space="preserve"> </w:t>
      </w:r>
      <w:r>
        <w:rPr>
          <w:w w:val="99"/>
          <w:position w:val="-4"/>
          <w:sz w:val="17"/>
          <w:szCs w:val="17"/>
          <w:u w:val="single" w:color="000000"/>
        </w:rPr>
        <w:t xml:space="preserve">2 </w:t>
      </w:r>
      <w:r>
        <w:rPr>
          <w:spacing w:val="-6"/>
          <w:position w:val="-4"/>
          <w:sz w:val="17"/>
          <w:szCs w:val="17"/>
          <w:u w:val="single" w:color="000000"/>
        </w:rPr>
        <w:t xml:space="preserve"> </w:t>
      </w:r>
      <w:r>
        <w:rPr>
          <w:i/>
          <w:spacing w:val="-104"/>
          <w:w w:val="99"/>
          <w:position w:val="3"/>
          <w:sz w:val="29"/>
          <w:szCs w:val="29"/>
          <w:u w:val="single" w:color="000000"/>
        </w:rPr>
        <w:t>q</w:t>
      </w:r>
      <w:r>
        <w:rPr>
          <w:w w:val="99"/>
          <w:position w:val="4"/>
          <w:sz w:val="29"/>
          <w:szCs w:val="29"/>
          <w:u w:val="single" w:color="000000"/>
        </w:rPr>
        <w:t>ˆ</w:t>
      </w:r>
      <w:r>
        <w:rPr>
          <w:spacing w:val="-57"/>
          <w:w w:val="99"/>
          <w:position w:val="4"/>
          <w:sz w:val="29"/>
          <w:szCs w:val="29"/>
          <w:u w:val="single" w:color="000000"/>
        </w:rPr>
        <w:t xml:space="preserve"> </w:t>
      </w:r>
      <w:r>
        <w:rPr>
          <w:w w:val="99"/>
          <w:position w:val="-4"/>
          <w:sz w:val="17"/>
          <w:szCs w:val="17"/>
          <w:u w:val="single" w:color="000000"/>
        </w:rPr>
        <w:t xml:space="preserve">2 </w:t>
      </w:r>
      <w:r>
        <w:rPr>
          <w:position w:val="-4"/>
          <w:sz w:val="17"/>
          <w:szCs w:val="17"/>
          <w:u w:val="single" w:color="000000"/>
        </w:rPr>
        <w:tab/>
      </w:r>
    </w:p>
    <w:p w:rsidR="00875696" w:rsidRDefault="00D5330D">
      <w:pPr>
        <w:spacing w:line="280" w:lineRule="exact"/>
        <w:ind w:left="2908"/>
        <w:rPr>
          <w:rFonts w:ascii="Meiryo" w:eastAsia="Meiryo" w:hAnsi="Meiryo" w:cs="Meiryo"/>
          <w:sz w:val="18"/>
          <w:szCs w:val="18"/>
        </w:rPr>
      </w:pPr>
      <w:r w:rsidRPr="00D5330D">
        <w:lastRenderedPageBreak/>
        <w:pict>
          <v:shape id="_x0000_s1623" type="#_x0000_t202" style="position:absolute;left:0;text-align:left;margin-left:370.5pt;margin-top:3.3pt;width:7.25pt;height:14.45pt;z-index:-19967;mso-position-horizontal-relative:page" filled="f" stroked="f">
            <v:textbox inset="0,0,0,0">
              <w:txbxContent>
                <w:p w:rsidR="000653A5" w:rsidRDefault="000653A5">
                  <w:pPr>
                    <w:spacing w:line="280" w:lineRule="exact"/>
                    <w:ind w:right="-63"/>
                    <w:rPr>
                      <w:sz w:val="29"/>
                      <w:szCs w:val="29"/>
                    </w:rPr>
                  </w:pPr>
                  <w:r>
                    <w:rPr>
                      <w:i/>
                      <w:sz w:val="29"/>
                      <w:szCs w:val="29"/>
                    </w:rPr>
                    <w:t>n</w:t>
                  </w:r>
                </w:p>
              </w:txbxContent>
            </v:textbox>
            <w10:wrap anchorx="page"/>
          </v:shape>
        </w:pict>
      </w:r>
      <w:r w:rsidR="00E667B6">
        <w:rPr>
          <w:position w:val="8"/>
          <w:sz w:val="17"/>
          <w:szCs w:val="17"/>
        </w:rPr>
        <w:t xml:space="preserve">1          </w:t>
      </w:r>
      <w:r w:rsidR="00E667B6">
        <w:rPr>
          <w:spacing w:val="23"/>
          <w:position w:val="8"/>
          <w:sz w:val="17"/>
          <w:szCs w:val="17"/>
        </w:rPr>
        <w:t xml:space="preserve"> </w:t>
      </w:r>
      <w:r w:rsidR="00E667B6">
        <w:rPr>
          <w:position w:val="8"/>
          <w:sz w:val="17"/>
          <w:szCs w:val="17"/>
        </w:rPr>
        <w:t xml:space="preserve">2               </w:t>
      </w:r>
      <w:r w:rsidR="00E667B6">
        <w:rPr>
          <w:spacing w:val="2"/>
          <w:position w:val="8"/>
          <w:sz w:val="17"/>
          <w:szCs w:val="17"/>
        </w:rPr>
        <w:t xml:space="preserve"> </w:t>
      </w:r>
      <w:r w:rsidR="00E667B6">
        <w:rPr>
          <w:spacing w:val="-9"/>
          <w:w w:val="99"/>
          <w:position w:val="-3"/>
          <w:sz w:val="17"/>
          <w:szCs w:val="17"/>
        </w:rPr>
        <w:t>1</w:t>
      </w:r>
      <w:r w:rsidR="00E667B6">
        <w:rPr>
          <w:rFonts w:ascii="Meiryo" w:eastAsia="Meiryo" w:hAnsi="Meiryo" w:cs="Meiryo"/>
          <w:spacing w:val="8"/>
          <w:w w:val="67"/>
          <w:position w:val="-3"/>
          <w:sz w:val="17"/>
          <w:szCs w:val="17"/>
        </w:rPr>
        <w:t>−</w:t>
      </w:r>
      <w:r w:rsidR="00E667B6">
        <w:rPr>
          <w:rFonts w:ascii="Meiryo" w:eastAsia="Meiryo" w:hAnsi="Meiryo" w:cs="Meiryo"/>
          <w:w w:val="96"/>
          <w:position w:val="8"/>
          <w:sz w:val="18"/>
          <w:szCs w:val="18"/>
          <w:u w:val="single" w:color="000000"/>
        </w:rPr>
        <w:t>α</w:t>
      </w:r>
    </w:p>
    <w:p w:rsidR="00875696" w:rsidRDefault="00D5330D">
      <w:pPr>
        <w:spacing w:line="120" w:lineRule="exact"/>
        <w:ind w:left="4453"/>
        <w:rPr>
          <w:sz w:val="17"/>
          <w:szCs w:val="17"/>
        </w:rPr>
        <w:sectPr w:rsidR="00875696">
          <w:type w:val="continuous"/>
          <w:pgSz w:w="11900" w:h="16840"/>
          <w:pgMar w:top="760" w:right="1340" w:bottom="280" w:left="1320" w:header="720" w:footer="720" w:gutter="0"/>
          <w:cols w:space="720"/>
        </w:sectPr>
      </w:pPr>
      <w:r w:rsidRPr="00D5330D">
        <w:pict>
          <v:group id="_x0000_s1616" style="position:absolute;left:0;text-align:left;margin-left:301.5pt;margin-top:-33.65pt;width:94.9pt;height:39.25pt;z-index:-19972;mso-position-horizontal-relative:page" coordorigin="6030,-673" coordsize="1898,785">
            <v:group id="_x0000_s1617" style="position:absolute;left:6036;top:-192;width:37;height:22" coordorigin="6036,-192" coordsize="37,22">
              <v:shape id="_x0000_s1622" style="position:absolute;left:6036;top:-192;width:37;height:22" coordorigin="6036,-192" coordsize="37,22" path="m6036,-170r37,-22e" filled="f" strokeweight=".21239mm">
                <v:path arrowok="t"/>
              </v:shape>
              <v:group id="_x0000_s1618" style="position:absolute;left:6073;top:-186;width:54;height:286" coordorigin="6073,-186" coordsize="54,286">
                <v:shape id="_x0000_s1621" style="position:absolute;left:6073;top:-186;width:54;height:286" coordorigin="6073,-186" coordsize="54,286" path="m6073,-186r54,286e" filled="f" strokeweight=".42475mm">
                  <v:path arrowok="t"/>
                </v:shape>
                <v:group id="_x0000_s1619" style="position:absolute;left:6133;top:-667;width:1789;height:767" coordorigin="6133,-667" coordsize="1789,767">
                  <v:shape id="_x0000_s1620" style="position:absolute;left:6133;top:-667;width:1789;height:767" coordorigin="6133,-667" coordsize="1789,767" path="m6133,100r71,-767l7922,-667e" filled="f" strokeweight=".21239mm">
                    <v:path arrowok="t"/>
                  </v:shape>
                </v:group>
              </v:group>
            </v:group>
            <w10:wrap anchorx="page"/>
          </v:group>
        </w:pict>
      </w:r>
      <w:r w:rsidR="00E667B6">
        <w:rPr>
          <w:position w:val="1"/>
          <w:sz w:val="17"/>
          <w:szCs w:val="17"/>
        </w:rPr>
        <w:t xml:space="preserve">2               </w:t>
      </w:r>
      <w:r w:rsidR="00E667B6">
        <w:rPr>
          <w:spacing w:val="31"/>
          <w:position w:val="1"/>
          <w:sz w:val="17"/>
          <w:szCs w:val="17"/>
        </w:rPr>
        <w:t xml:space="preserve"> </w:t>
      </w:r>
      <w:r w:rsidR="00E667B6">
        <w:rPr>
          <w:position w:val="2"/>
          <w:sz w:val="17"/>
          <w:szCs w:val="17"/>
        </w:rPr>
        <w:t xml:space="preserve">1                    </w:t>
      </w:r>
      <w:r w:rsidR="00E667B6">
        <w:rPr>
          <w:spacing w:val="11"/>
          <w:position w:val="2"/>
          <w:sz w:val="17"/>
          <w:szCs w:val="17"/>
        </w:rPr>
        <w:t xml:space="preserve"> </w:t>
      </w:r>
      <w:r w:rsidR="00E667B6">
        <w:rPr>
          <w:position w:val="2"/>
          <w:sz w:val="17"/>
          <w:szCs w:val="17"/>
        </w:rPr>
        <w:t>2</w:t>
      </w:r>
    </w:p>
    <w:p w:rsidR="00875696" w:rsidRDefault="00875696">
      <w:pPr>
        <w:spacing w:before="6" w:line="280" w:lineRule="exact"/>
        <w:rPr>
          <w:sz w:val="28"/>
          <w:szCs w:val="28"/>
        </w:rPr>
      </w:pPr>
    </w:p>
    <w:p w:rsidR="00875696" w:rsidRDefault="00E667B6">
      <w:pPr>
        <w:spacing w:line="260" w:lineRule="exact"/>
        <w:jc w:val="right"/>
        <w:rPr>
          <w:sz w:val="17"/>
          <w:szCs w:val="17"/>
        </w:rPr>
      </w:pPr>
      <w:r>
        <w:rPr>
          <w:position w:val="-6"/>
          <w:sz w:val="29"/>
          <w:szCs w:val="29"/>
        </w:rPr>
        <w:t>(</w:t>
      </w:r>
      <w:r>
        <w:rPr>
          <w:spacing w:val="-29"/>
          <w:position w:val="-6"/>
          <w:sz w:val="29"/>
          <w:szCs w:val="29"/>
        </w:rPr>
        <w:t xml:space="preserve"> </w:t>
      </w:r>
      <w:r>
        <w:rPr>
          <w:i/>
          <w:spacing w:val="-122"/>
          <w:w w:val="99"/>
          <w:position w:val="-6"/>
          <w:sz w:val="29"/>
          <w:szCs w:val="29"/>
        </w:rPr>
        <w:t>p</w:t>
      </w:r>
      <w:r>
        <w:rPr>
          <w:spacing w:val="13"/>
          <w:w w:val="99"/>
          <w:position w:val="-5"/>
          <w:sz w:val="29"/>
          <w:szCs w:val="29"/>
        </w:rPr>
        <w:t>ˆ</w:t>
      </w:r>
      <w:r>
        <w:rPr>
          <w:w w:val="99"/>
          <w:position w:val="-13"/>
          <w:sz w:val="17"/>
          <w:szCs w:val="17"/>
        </w:rPr>
        <w:t>1</w:t>
      </w:r>
    </w:p>
    <w:p w:rsidR="00875696" w:rsidRDefault="00E667B6">
      <w:pPr>
        <w:spacing w:before="2" w:line="120" w:lineRule="exact"/>
        <w:rPr>
          <w:sz w:val="13"/>
          <w:szCs w:val="13"/>
        </w:rPr>
      </w:pPr>
      <w:r>
        <w:br w:type="column"/>
      </w:r>
    </w:p>
    <w:p w:rsidR="00875696" w:rsidRDefault="00E667B6">
      <w:pPr>
        <w:spacing w:line="420" w:lineRule="exact"/>
        <w:ind w:right="-73"/>
        <w:rPr>
          <w:rFonts w:ascii="Meiryo" w:eastAsia="Meiryo" w:hAnsi="Meiryo" w:cs="Meiryo"/>
          <w:sz w:val="29"/>
          <w:szCs w:val="29"/>
        </w:rPr>
      </w:pPr>
      <w:r>
        <w:rPr>
          <w:rFonts w:ascii="Meiryo" w:eastAsia="Meiryo" w:hAnsi="Meiryo" w:cs="Meiryo"/>
          <w:w w:val="68"/>
          <w:position w:val="-9"/>
          <w:sz w:val="29"/>
          <w:szCs w:val="29"/>
        </w:rPr>
        <w:t>−</w:t>
      </w:r>
      <w:r>
        <w:rPr>
          <w:rFonts w:ascii="Meiryo" w:eastAsia="Meiryo" w:hAnsi="Meiryo" w:cs="Meiryo"/>
          <w:spacing w:val="32"/>
          <w:w w:val="68"/>
          <w:position w:val="-9"/>
          <w:sz w:val="29"/>
          <w:szCs w:val="29"/>
        </w:rPr>
        <w:t xml:space="preserve"> </w:t>
      </w:r>
      <w:r>
        <w:rPr>
          <w:i/>
          <w:spacing w:val="-122"/>
          <w:w w:val="99"/>
          <w:position w:val="-9"/>
          <w:sz w:val="29"/>
          <w:szCs w:val="29"/>
        </w:rPr>
        <w:t>p</w:t>
      </w:r>
      <w:r>
        <w:rPr>
          <w:w w:val="99"/>
          <w:position w:val="-8"/>
          <w:sz w:val="29"/>
          <w:szCs w:val="29"/>
        </w:rPr>
        <w:t>ˆ</w:t>
      </w:r>
      <w:r>
        <w:rPr>
          <w:spacing w:val="-40"/>
          <w:position w:val="-8"/>
          <w:sz w:val="29"/>
          <w:szCs w:val="29"/>
        </w:rPr>
        <w:t xml:space="preserve"> </w:t>
      </w:r>
      <w:r>
        <w:rPr>
          <w:position w:val="-17"/>
          <w:sz w:val="17"/>
          <w:szCs w:val="17"/>
        </w:rPr>
        <w:t>2</w:t>
      </w:r>
      <w:r>
        <w:rPr>
          <w:spacing w:val="-7"/>
          <w:position w:val="-17"/>
          <w:sz w:val="17"/>
          <w:szCs w:val="17"/>
        </w:rPr>
        <w:t xml:space="preserve"> </w:t>
      </w:r>
      <w:r>
        <w:rPr>
          <w:position w:val="-9"/>
          <w:sz w:val="29"/>
          <w:szCs w:val="29"/>
        </w:rPr>
        <w:t>)</w:t>
      </w:r>
      <w:r>
        <w:rPr>
          <w:spacing w:val="32"/>
          <w:position w:val="-9"/>
          <w:sz w:val="29"/>
          <w:szCs w:val="29"/>
        </w:rPr>
        <w:t xml:space="preserve"> </w:t>
      </w:r>
      <w:r>
        <w:rPr>
          <w:rFonts w:ascii="Meiryo" w:eastAsia="Meiryo" w:hAnsi="Meiryo" w:cs="Meiryo"/>
          <w:w w:val="68"/>
          <w:position w:val="-9"/>
          <w:sz w:val="29"/>
          <w:szCs w:val="29"/>
        </w:rPr>
        <w:t>±</w:t>
      </w:r>
    </w:p>
    <w:p w:rsidR="00875696" w:rsidRDefault="00E667B6">
      <w:pPr>
        <w:spacing w:before="18" w:line="280" w:lineRule="exact"/>
        <w:rPr>
          <w:sz w:val="28"/>
          <w:szCs w:val="28"/>
        </w:rPr>
      </w:pPr>
      <w:r>
        <w:br w:type="column"/>
      </w:r>
    </w:p>
    <w:p w:rsidR="00875696" w:rsidRDefault="00E667B6">
      <w:pPr>
        <w:spacing w:line="260" w:lineRule="exact"/>
        <w:ind w:right="-71"/>
        <w:rPr>
          <w:sz w:val="17"/>
          <w:szCs w:val="17"/>
        </w:rPr>
      </w:pPr>
      <w:r>
        <w:rPr>
          <w:i/>
          <w:w w:val="99"/>
          <w:position w:val="-6"/>
          <w:sz w:val="29"/>
          <w:szCs w:val="29"/>
        </w:rPr>
        <w:t>Z</w:t>
      </w:r>
      <w:r>
        <w:rPr>
          <w:i/>
          <w:spacing w:val="-52"/>
          <w:position w:val="-6"/>
          <w:sz w:val="29"/>
          <w:szCs w:val="29"/>
        </w:rPr>
        <w:t xml:space="preserve"> </w:t>
      </w:r>
      <w:r>
        <w:rPr>
          <w:spacing w:val="1"/>
          <w:position w:val="-13"/>
          <w:sz w:val="17"/>
          <w:szCs w:val="17"/>
        </w:rPr>
        <w:t>0</w:t>
      </w:r>
      <w:r>
        <w:rPr>
          <w:position w:val="-13"/>
          <w:sz w:val="17"/>
          <w:szCs w:val="17"/>
        </w:rPr>
        <w:t>.95</w:t>
      </w:r>
    </w:p>
    <w:p w:rsidR="00875696" w:rsidRDefault="00E667B6">
      <w:pPr>
        <w:spacing w:before="5" w:line="100" w:lineRule="exact"/>
        <w:rPr>
          <w:sz w:val="10"/>
          <w:szCs w:val="10"/>
        </w:rPr>
      </w:pPr>
      <w:r>
        <w:br w:type="column"/>
      </w:r>
    </w:p>
    <w:p w:rsidR="00875696" w:rsidRDefault="00D5330D">
      <w:pPr>
        <w:tabs>
          <w:tab w:val="left" w:pos="1660"/>
        </w:tabs>
        <w:spacing w:line="440" w:lineRule="exact"/>
        <w:rPr>
          <w:sz w:val="17"/>
          <w:szCs w:val="17"/>
        </w:rPr>
        <w:sectPr w:rsidR="00875696">
          <w:type w:val="continuous"/>
          <w:pgSz w:w="11900" w:h="16840"/>
          <w:pgMar w:top="760" w:right="1340" w:bottom="280" w:left="1320" w:header="720" w:footer="720" w:gutter="0"/>
          <w:cols w:num="4" w:space="720" w:equalWidth="0">
            <w:col w:w="3004" w:space="81"/>
            <w:col w:w="891" w:space="117"/>
            <w:col w:w="477" w:space="339"/>
            <w:col w:w="4331"/>
          </w:cols>
        </w:sectPr>
      </w:pPr>
      <w:r w:rsidRPr="00D5330D">
        <w:pict>
          <v:group id="_x0000_s1609" style="position:absolute;margin-left:301.6pt;margin-top:-.05pt;width:94.6pt;height:39.2pt;z-index:-19971;mso-position-horizontal-relative:page" coordorigin="6032,-1" coordsize="1892,784">
            <v:group id="_x0000_s1610" style="position:absolute;left:6038;top:480;width:37;height:20" coordorigin="6038,480" coordsize="37,20">
              <v:shape id="_x0000_s1615" style="position:absolute;left:6038;top:480;width:37;height:20" coordorigin="6038,480" coordsize="37,20" path="m6038,500r38,-20e" filled="f" strokeweight=".21239mm">
                <v:path arrowok="t"/>
              </v:shape>
              <v:group id="_x0000_s1611" style="position:absolute;left:6076;top:486;width:54;height:284" coordorigin="6076,486" coordsize="54,284">
                <v:shape id="_x0000_s1614" style="position:absolute;left:6076;top:486;width:54;height:284" coordorigin="6076,486" coordsize="54,284" path="m6076,486r54,284e" filled="f" strokeweight=".42475mm">
                  <v:path arrowok="t"/>
                </v:shape>
                <v:group id="_x0000_s1612" style="position:absolute;left:6136;top:5;width:1783;height:766" coordorigin="6136,5" coordsize="1783,766">
                  <v:shape id="_x0000_s1613" style="position:absolute;left:6136;top:5;width:1783;height:766" coordorigin="6136,5" coordsize="1783,766" path="m6136,770l6206,5r1713,e" filled="f" strokeweight=".21239mm">
                    <v:path arrowok="t"/>
                  </v:shape>
                </v:group>
              </v:group>
            </v:group>
            <w10:wrap anchorx="page"/>
          </v:group>
        </w:pict>
      </w:r>
      <w:r w:rsidR="00E667B6">
        <w:rPr>
          <w:i/>
          <w:spacing w:val="-16"/>
          <w:w w:val="99"/>
          <w:position w:val="8"/>
          <w:sz w:val="29"/>
          <w:szCs w:val="29"/>
          <w:u w:val="single" w:color="000000"/>
        </w:rPr>
        <w:t xml:space="preserve"> </w:t>
      </w:r>
      <w:r w:rsidR="00E667B6">
        <w:rPr>
          <w:i/>
          <w:spacing w:val="-122"/>
          <w:w w:val="99"/>
          <w:position w:val="8"/>
          <w:sz w:val="29"/>
          <w:szCs w:val="29"/>
          <w:u w:val="single" w:color="000000"/>
        </w:rPr>
        <w:t>p</w:t>
      </w:r>
      <w:r w:rsidR="00E667B6">
        <w:rPr>
          <w:spacing w:val="13"/>
          <w:w w:val="99"/>
          <w:position w:val="10"/>
          <w:sz w:val="29"/>
          <w:szCs w:val="29"/>
          <w:u w:val="single" w:color="000000"/>
        </w:rPr>
        <w:t>ˆ</w:t>
      </w:r>
      <w:r w:rsidR="00E667B6">
        <w:rPr>
          <w:w w:val="99"/>
          <w:position w:val="1"/>
          <w:sz w:val="17"/>
          <w:szCs w:val="17"/>
          <w:u w:val="single" w:color="000000"/>
        </w:rPr>
        <w:t xml:space="preserve">1 </w:t>
      </w:r>
      <w:r w:rsidR="00E667B6">
        <w:rPr>
          <w:spacing w:val="-19"/>
          <w:position w:val="1"/>
          <w:sz w:val="17"/>
          <w:szCs w:val="17"/>
          <w:u w:val="single" w:color="000000"/>
        </w:rPr>
        <w:t xml:space="preserve"> </w:t>
      </w:r>
      <w:r w:rsidR="00E667B6">
        <w:rPr>
          <w:i/>
          <w:spacing w:val="-103"/>
          <w:w w:val="99"/>
          <w:position w:val="8"/>
          <w:sz w:val="29"/>
          <w:szCs w:val="29"/>
          <w:u w:val="single" w:color="000000"/>
        </w:rPr>
        <w:t>q</w:t>
      </w:r>
      <w:r w:rsidR="00E667B6">
        <w:rPr>
          <w:spacing w:val="-5"/>
          <w:w w:val="99"/>
          <w:position w:val="10"/>
          <w:sz w:val="29"/>
          <w:szCs w:val="29"/>
          <w:u w:val="single" w:color="000000"/>
        </w:rPr>
        <w:t>ˆ</w:t>
      </w:r>
      <w:r w:rsidR="00E667B6">
        <w:rPr>
          <w:w w:val="99"/>
          <w:position w:val="1"/>
          <w:sz w:val="17"/>
          <w:szCs w:val="17"/>
          <w:u w:val="single" w:color="000000"/>
        </w:rPr>
        <w:t xml:space="preserve">1 </w:t>
      </w:r>
      <w:r w:rsidR="00E667B6">
        <w:rPr>
          <w:spacing w:val="10"/>
          <w:position w:val="1"/>
          <w:sz w:val="17"/>
          <w:szCs w:val="17"/>
          <w:u w:val="single" w:color="000000"/>
        </w:rPr>
        <w:t xml:space="preserve"> </w:t>
      </w:r>
      <w:r w:rsidR="00E667B6">
        <w:rPr>
          <w:position w:val="1"/>
          <w:sz w:val="17"/>
          <w:szCs w:val="17"/>
        </w:rPr>
        <w:t xml:space="preserve"> </w:t>
      </w:r>
      <w:r w:rsidR="00E667B6">
        <w:rPr>
          <w:spacing w:val="-14"/>
          <w:position w:val="1"/>
          <w:sz w:val="17"/>
          <w:szCs w:val="17"/>
        </w:rPr>
        <w:t xml:space="preserve"> </w:t>
      </w:r>
      <w:r w:rsidR="00E667B6">
        <w:rPr>
          <w:rFonts w:ascii="Meiryo" w:eastAsia="Meiryo" w:hAnsi="Meiryo" w:cs="Meiryo"/>
          <w:w w:val="68"/>
          <w:position w:val="-10"/>
          <w:sz w:val="29"/>
          <w:szCs w:val="29"/>
        </w:rPr>
        <w:t>+</w:t>
      </w:r>
      <w:r w:rsidR="00E667B6">
        <w:rPr>
          <w:rFonts w:ascii="Meiryo" w:eastAsia="Meiryo" w:hAnsi="Meiryo" w:cs="Meiryo"/>
          <w:spacing w:val="-26"/>
          <w:position w:val="-10"/>
          <w:sz w:val="29"/>
          <w:szCs w:val="29"/>
        </w:rPr>
        <w:t xml:space="preserve"> </w:t>
      </w:r>
      <w:r w:rsidR="00E667B6">
        <w:rPr>
          <w:i/>
          <w:spacing w:val="-16"/>
          <w:w w:val="99"/>
          <w:position w:val="8"/>
          <w:sz w:val="29"/>
          <w:szCs w:val="29"/>
          <w:u w:val="single" w:color="000000"/>
        </w:rPr>
        <w:t xml:space="preserve"> </w:t>
      </w:r>
      <w:r w:rsidR="00E667B6">
        <w:rPr>
          <w:i/>
          <w:spacing w:val="-122"/>
          <w:w w:val="99"/>
          <w:position w:val="8"/>
          <w:sz w:val="29"/>
          <w:szCs w:val="29"/>
          <w:u w:val="single" w:color="000000"/>
        </w:rPr>
        <w:t>p</w:t>
      </w:r>
      <w:r w:rsidR="00E667B6">
        <w:rPr>
          <w:w w:val="99"/>
          <w:position w:val="10"/>
          <w:sz w:val="29"/>
          <w:szCs w:val="29"/>
          <w:u w:val="single" w:color="000000"/>
        </w:rPr>
        <w:t>ˆ</w:t>
      </w:r>
      <w:r w:rsidR="00E667B6">
        <w:rPr>
          <w:spacing w:val="-40"/>
          <w:w w:val="99"/>
          <w:position w:val="10"/>
          <w:sz w:val="29"/>
          <w:szCs w:val="29"/>
          <w:u w:val="single" w:color="000000"/>
        </w:rPr>
        <w:t xml:space="preserve"> </w:t>
      </w:r>
      <w:r w:rsidR="00E667B6">
        <w:rPr>
          <w:w w:val="99"/>
          <w:position w:val="1"/>
          <w:sz w:val="17"/>
          <w:szCs w:val="17"/>
          <w:u w:val="single" w:color="000000"/>
        </w:rPr>
        <w:t xml:space="preserve">2 </w:t>
      </w:r>
      <w:r w:rsidR="00E667B6">
        <w:rPr>
          <w:spacing w:val="-6"/>
          <w:position w:val="1"/>
          <w:sz w:val="17"/>
          <w:szCs w:val="17"/>
          <w:u w:val="single" w:color="000000"/>
        </w:rPr>
        <w:t xml:space="preserve"> </w:t>
      </w:r>
      <w:r w:rsidR="00E667B6">
        <w:rPr>
          <w:i/>
          <w:spacing w:val="-104"/>
          <w:w w:val="99"/>
          <w:position w:val="8"/>
          <w:sz w:val="29"/>
          <w:szCs w:val="29"/>
          <w:u w:val="single" w:color="000000"/>
        </w:rPr>
        <w:t>q</w:t>
      </w:r>
      <w:r w:rsidR="00E667B6">
        <w:rPr>
          <w:spacing w:val="14"/>
          <w:w w:val="99"/>
          <w:position w:val="10"/>
          <w:sz w:val="29"/>
          <w:szCs w:val="29"/>
          <w:u w:val="single" w:color="000000"/>
        </w:rPr>
        <w:t>ˆ</w:t>
      </w:r>
      <w:r w:rsidR="00E667B6">
        <w:rPr>
          <w:w w:val="99"/>
          <w:position w:val="1"/>
          <w:sz w:val="17"/>
          <w:szCs w:val="17"/>
          <w:u w:val="single" w:color="000000"/>
        </w:rPr>
        <w:t xml:space="preserve">2 </w:t>
      </w:r>
      <w:r w:rsidR="00E667B6">
        <w:rPr>
          <w:position w:val="1"/>
          <w:sz w:val="17"/>
          <w:szCs w:val="17"/>
          <w:u w:val="single" w:color="000000"/>
        </w:rPr>
        <w:tab/>
      </w:r>
    </w:p>
    <w:p w:rsidR="00875696" w:rsidRDefault="00875696">
      <w:pPr>
        <w:spacing w:line="200" w:lineRule="exact"/>
      </w:pPr>
    </w:p>
    <w:p w:rsidR="00875696" w:rsidRDefault="00875696">
      <w:pPr>
        <w:spacing w:before="6" w:line="260" w:lineRule="exact"/>
        <w:rPr>
          <w:sz w:val="26"/>
          <w:szCs w:val="26"/>
        </w:rPr>
      </w:pPr>
    </w:p>
    <w:p w:rsidR="00875696" w:rsidRDefault="00E667B6">
      <w:pPr>
        <w:ind w:left="2101" w:right="-65"/>
        <w:rPr>
          <w:sz w:val="29"/>
          <w:szCs w:val="29"/>
        </w:rPr>
      </w:pPr>
      <w:r>
        <w:rPr>
          <w:spacing w:val="-1"/>
          <w:sz w:val="29"/>
          <w:szCs w:val="29"/>
        </w:rPr>
        <w:t>0.</w:t>
      </w:r>
      <w:r>
        <w:rPr>
          <w:spacing w:val="2"/>
          <w:sz w:val="29"/>
          <w:szCs w:val="29"/>
        </w:rPr>
        <w:t>0</w:t>
      </w:r>
      <w:r>
        <w:rPr>
          <w:sz w:val="29"/>
          <w:szCs w:val="29"/>
        </w:rPr>
        <w:t>1</w:t>
      </w:r>
      <w:r>
        <w:rPr>
          <w:spacing w:val="-13"/>
          <w:sz w:val="29"/>
          <w:szCs w:val="29"/>
        </w:rPr>
        <w:t xml:space="preserve"> </w:t>
      </w:r>
      <w:r>
        <w:rPr>
          <w:rFonts w:ascii="Meiryo" w:eastAsia="Meiryo" w:hAnsi="Meiryo" w:cs="Meiryo"/>
          <w:w w:val="69"/>
          <w:sz w:val="29"/>
          <w:szCs w:val="29"/>
        </w:rPr>
        <w:t>±</w:t>
      </w:r>
      <w:r>
        <w:rPr>
          <w:rFonts w:ascii="Meiryo" w:eastAsia="Meiryo" w:hAnsi="Meiryo" w:cs="Meiryo"/>
          <w:spacing w:val="-47"/>
          <w:sz w:val="29"/>
          <w:szCs w:val="29"/>
        </w:rPr>
        <w:t xml:space="preserve"> </w:t>
      </w:r>
      <w:r>
        <w:rPr>
          <w:spacing w:val="-1"/>
          <w:w w:val="102"/>
          <w:sz w:val="29"/>
          <w:szCs w:val="29"/>
        </w:rPr>
        <w:t>1.</w:t>
      </w:r>
      <w:r>
        <w:rPr>
          <w:spacing w:val="2"/>
          <w:w w:val="102"/>
          <w:sz w:val="29"/>
          <w:szCs w:val="29"/>
        </w:rPr>
        <w:t>6</w:t>
      </w:r>
      <w:r>
        <w:rPr>
          <w:spacing w:val="-1"/>
          <w:w w:val="102"/>
          <w:sz w:val="29"/>
          <w:szCs w:val="29"/>
        </w:rPr>
        <w:t>4</w:t>
      </w:r>
      <w:r>
        <w:rPr>
          <w:w w:val="102"/>
          <w:sz w:val="29"/>
          <w:szCs w:val="29"/>
        </w:rPr>
        <w:t>5</w:t>
      </w:r>
    </w:p>
    <w:p w:rsidR="00875696" w:rsidRDefault="00E667B6">
      <w:pPr>
        <w:spacing w:line="320" w:lineRule="exact"/>
        <w:jc w:val="right"/>
        <w:rPr>
          <w:sz w:val="17"/>
          <w:szCs w:val="17"/>
        </w:rPr>
      </w:pPr>
      <w:r>
        <w:br w:type="column"/>
      </w:r>
      <w:r>
        <w:rPr>
          <w:i/>
          <w:spacing w:val="-15"/>
          <w:w w:val="99"/>
          <w:position w:val="4"/>
          <w:sz w:val="29"/>
          <w:szCs w:val="29"/>
        </w:rPr>
        <w:lastRenderedPageBreak/>
        <w:t>n</w:t>
      </w:r>
      <w:r>
        <w:rPr>
          <w:w w:val="99"/>
          <w:position w:val="-3"/>
          <w:sz w:val="17"/>
          <w:szCs w:val="17"/>
        </w:rPr>
        <w:t>1</w:t>
      </w:r>
    </w:p>
    <w:p w:rsidR="00875696" w:rsidRDefault="00875696">
      <w:pPr>
        <w:spacing w:before="6" w:line="100" w:lineRule="exact"/>
        <w:rPr>
          <w:sz w:val="10"/>
          <w:szCs w:val="10"/>
        </w:rPr>
      </w:pPr>
    </w:p>
    <w:p w:rsidR="00875696" w:rsidRDefault="00E667B6">
      <w:pPr>
        <w:ind w:left="-64" w:right="83"/>
        <w:jc w:val="right"/>
        <w:rPr>
          <w:sz w:val="29"/>
          <w:szCs w:val="29"/>
        </w:rPr>
      </w:pPr>
      <w:r>
        <w:rPr>
          <w:spacing w:val="3"/>
          <w:w w:val="102"/>
          <w:sz w:val="29"/>
          <w:szCs w:val="29"/>
          <w:u w:val="single" w:color="000000"/>
        </w:rPr>
        <w:t>(</w:t>
      </w:r>
      <w:r>
        <w:rPr>
          <w:spacing w:val="-2"/>
          <w:w w:val="102"/>
          <w:sz w:val="29"/>
          <w:szCs w:val="29"/>
          <w:u w:val="single" w:color="000000"/>
        </w:rPr>
        <w:t>0</w:t>
      </w:r>
      <w:r>
        <w:rPr>
          <w:w w:val="102"/>
          <w:sz w:val="29"/>
          <w:szCs w:val="29"/>
          <w:u w:val="single" w:color="000000"/>
        </w:rPr>
        <w:t>.</w:t>
      </w:r>
      <w:r>
        <w:rPr>
          <w:spacing w:val="1"/>
          <w:w w:val="102"/>
          <w:sz w:val="29"/>
          <w:szCs w:val="29"/>
          <w:u w:val="single" w:color="000000"/>
        </w:rPr>
        <w:t>0</w:t>
      </w:r>
      <w:r>
        <w:rPr>
          <w:spacing w:val="-8"/>
          <w:w w:val="102"/>
          <w:sz w:val="29"/>
          <w:szCs w:val="29"/>
          <w:u w:val="single" w:color="000000"/>
        </w:rPr>
        <w:t>5</w:t>
      </w:r>
      <w:r>
        <w:rPr>
          <w:w w:val="102"/>
          <w:sz w:val="29"/>
          <w:szCs w:val="29"/>
          <w:u w:val="single" w:color="000000"/>
        </w:rPr>
        <w:t>)</w:t>
      </w:r>
      <w:r>
        <w:rPr>
          <w:spacing w:val="1"/>
          <w:w w:val="102"/>
          <w:sz w:val="29"/>
          <w:szCs w:val="29"/>
          <w:u w:val="single" w:color="000000"/>
        </w:rPr>
        <w:t>(</w:t>
      </w:r>
      <w:r>
        <w:rPr>
          <w:spacing w:val="-2"/>
          <w:w w:val="102"/>
          <w:sz w:val="29"/>
          <w:szCs w:val="29"/>
          <w:u w:val="single" w:color="000000"/>
        </w:rPr>
        <w:t>0</w:t>
      </w:r>
      <w:r>
        <w:rPr>
          <w:w w:val="102"/>
          <w:sz w:val="29"/>
          <w:szCs w:val="29"/>
          <w:u w:val="single" w:color="000000"/>
        </w:rPr>
        <w:t>.</w:t>
      </w:r>
      <w:r>
        <w:rPr>
          <w:spacing w:val="1"/>
          <w:w w:val="102"/>
          <w:sz w:val="29"/>
          <w:szCs w:val="29"/>
          <w:u w:val="single" w:color="000000"/>
        </w:rPr>
        <w:t>9</w:t>
      </w:r>
      <w:r>
        <w:rPr>
          <w:spacing w:val="-8"/>
          <w:w w:val="102"/>
          <w:sz w:val="29"/>
          <w:szCs w:val="29"/>
          <w:u w:val="single" w:color="000000"/>
        </w:rPr>
        <w:t>5</w:t>
      </w:r>
      <w:r>
        <w:rPr>
          <w:w w:val="102"/>
          <w:sz w:val="29"/>
          <w:szCs w:val="29"/>
          <w:u w:val="single" w:color="000000"/>
        </w:rPr>
        <w:t>)</w:t>
      </w:r>
    </w:p>
    <w:p w:rsidR="00875696" w:rsidRDefault="00D5330D">
      <w:pPr>
        <w:spacing w:before="81" w:line="320" w:lineRule="exact"/>
        <w:ind w:left="385" w:right="437"/>
        <w:jc w:val="center"/>
        <w:rPr>
          <w:sz w:val="29"/>
          <w:szCs w:val="29"/>
        </w:rPr>
      </w:pPr>
      <w:r w:rsidRPr="00D5330D">
        <w:pict>
          <v:group id="_x0000_s1602" style="position:absolute;left:0;text-align:left;margin-left:247.1pt;margin-top:-17.2pt;width:175.9pt;height:36.05pt;z-index:-19970;mso-position-horizontal-relative:page" coordorigin="4942,-344" coordsize="3518,721">
            <v:group id="_x0000_s1603" style="position:absolute;left:4948;top:99;width:38;height:22" coordorigin="4948,99" coordsize="38,22">
              <v:shape id="_x0000_s1608" style="position:absolute;left:4948;top:99;width:38;height:22" coordorigin="4948,99" coordsize="38,22" path="m4948,120r38,-21e" filled="f" strokeweight=".18592mm">
                <v:path arrowok="t"/>
              </v:shape>
              <v:group id="_x0000_s1604" style="position:absolute;left:4986;top:105;width:56;height:263" coordorigin="4986,105" coordsize="56,263">
                <v:shape id="_x0000_s1607" style="position:absolute;left:4986;top:105;width:56;height:263" coordorigin="4986,105" coordsize="56,263" path="m4986,105r56,262e" filled="f" strokeweight=".37183mm">
                  <v:path arrowok="t"/>
                </v:shape>
                <v:group id="_x0000_s1605" style="position:absolute;left:5047;top:-338;width:3408;height:706" coordorigin="5047,-338" coordsize="3408,706">
                  <v:shape id="_x0000_s1606" style="position:absolute;left:5047;top:-338;width:3408;height:706" coordorigin="5047,-338" coordsize="3408,706" path="m5047,367r71,-705l8455,-338e" filled="f" strokeweight=".18592mm">
                    <v:path arrowok="t"/>
                  </v:shape>
                </v:group>
              </v:group>
            </v:group>
            <w10:wrap anchorx="page"/>
          </v:group>
        </w:pict>
      </w:r>
      <w:r w:rsidR="00E667B6">
        <w:rPr>
          <w:spacing w:val="1"/>
          <w:w w:val="102"/>
          <w:position w:val="-1"/>
          <w:sz w:val="29"/>
          <w:szCs w:val="29"/>
        </w:rPr>
        <w:t>1500</w:t>
      </w:r>
    </w:p>
    <w:p w:rsidR="00875696" w:rsidRDefault="00E667B6">
      <w:pPr>
        <w:spacing w:line="320" w:lineRule="exact"/>
        <w:ind w:left="704"/>
        <w:rPr>
          <w:sz w:val="17"/>
          <w:szCs w:val="17"/>
        </w:rPr>
      </w:pPr>
      <w:r>
        <w:br w:type="column"/>
      </w:r>
      <w:r>
        <w:rPr>
          <w:i/>
          <w:spacing w:val="4"/>
          <w:position w:val="4"/>
          <w:sz w:val="29"/>
          <w:szCs w:val="29"/>
        </w:rPr>
        <w:lastRenderedPageBreak/>
        <w:t>n</w:t>
      </w:r>
      <w:r>
        <w:rPr>
          <w:position w:val="-3"/>
          <w:sz w:val="17"/>
          <w:szCs w:val="17"/>
        </w:rPr>
        <w:t>2</w:t>
      </w:r>
    </w:p>
    <w:p w:rsidR="00875696" w:rsidRDefault="00875696">
      <w:pPr>
        <w:spacing w:before="6" w:line="100" w:lineRule="exact"/>
        <w:rPr>
          <w:sz w:val="10"/>
          <w:szCs w:val="10"/>
        </w:rPr>
      </w:pPr>
    </w:p>
    <w:p w:rsidR="00875696" w:rsidRDefault="00E667B6">
      <w:pPr>
        <w:spacing w:line="500" w:lineRule="exact"/>
        <w:ind w:left="-56" w:right="2127"/>
        <w:jc w:val="center"/>
        <w:rPr>
          <w:sz w:val="29"/>
          <w:szCs w:val="29"/>
        </w:rPr>
      </w:pPr>
      <w:r>
        <w:rPr>
          <w:rFonts w:ascii="Meiryo" w:eastAsia="Meiryo" w:hAnsi="Meiryo" w:cs="Meiryo"/>
          <w:w w:val="69"/>
          <w:position w:val="-5"/>
          <w:sz w:val="29"/>
          <w:szCs w:val="29"/>
        </w:rPr>
        <w:t>+</w:t>
      </w:r>
      <w:r>
        <w:rPr>
          <w:rFonts w:ascii="Meiryo" w:eastAsia="Meiryo" w:hAnsi="Meiryo" w:cs="Meiryo"/>
          <w:spacing w:val="30"/>
          <w:w w:val="69"/>
          <w:position w:val="-5"/>
          <w:sz w:val="29"/>
          <w:szCs w:val="29"/>
        </w:rPr>
        <w:t xml:space="preserve"> </w:t>
      </w:r>
      <w:r>
        <w:rPr>
          <w:spacing w:val="3"/>
          <w:w w:val="102"/>
          <w:position w:val="14"/>
          <w:sz w:val="29"/>
          <w:szCs w:val="29"/>
          <w:u w:val="single" w:color="000000"/>
        </w:rPr>
        <w:t>(</w:t>
      </w:r>
      <w:r>
        <w:rPr>
          <w:spacing w:val="-2"/>
          <w:w w:val="102"/>
          <w:position w:val="14"/>
          <w:sz w:val="29"/>
          <w:szCs w:val="29"/>
          <w:u w:val="single" w:color="000000"/>
        </w:rPr>
        <w:t>0</w:t>
      </w:r>
      <w:r>
        <w:rPr>
          <w:w w:val="102"/>
          <w:position w:val="14"/>
          <w:sz w:val="29"/>
          <w:szCs w:val="29"/>
          <w:u w:val="single" w:color="000000"/>
        </w:rPr>
        <w:t>.</w:t>
      </w:r>
      <w:r>
        <w:rPr>
          <w:spacing w:val="1"/>
          <w:w w:val="102"/>
          <w:position w:val="14"/>
          <w:sz w:val="29"/>
          <w:szCs w:val="29"/>
          <w:u w:val="single" w:color="000000"/>
        </w:rPr>
        <w:t>0</w:t>
      </w:r>
      <w:r>
        <w:rPr>
          <w:spacing w:val="-3"/>
          <w:w w:val="102"/>
          <w:position w:val="14"/>
          <w:sz w:val="29"/>
          <w:szCs w:val="29"/>
          <w:u w:val="single" w:color="000000"/>
        </w:rPr>
        <w:t>4</w:t>
      </w:r>
      <w:r>
        <w:rPr>
          <w:w w:val="102"/>
          <w:position w:val="14"/>
          <w:sz w:val="29"/>
          <w:szCs w:val="29"/>
          <w:u w:val="single" w:color="000000"/>
        </w:rPr>
        <w:t>)</w:t>
      </w:r>
      <w:r>
        <w:rPr>
          <w:spacing w:val="1"/>
          <w:w w:val="102"/>
          <w:position w:val="14"/>
          <w:sz w:val="29"/>
          <w:szCs w:val="29"/>
          <w:u w:val="single" w:color="000000"/>
        </w:rPr>
        <w:t>(</w:t>
      </w:r>
      <w:r>
        <w:rPr>
          <w:spacing w:val="-2"/>
          <w:w w:val="102"/>
          <w:position w:val="14"/>
          <w:sz w:val="29"/>
          <w:szCs w:val="29"/>
          <w:u w:val="single" w:color="000000"/>
        </w:rPr>
        <w:t>0</w:t>
      </w:r>
      <w:r>
        <w:rPr>
          <w:w w:val="102"/>
          <w:position w:val="14"/>
          <w:sz w:val="29"/>
          <w:szCs w:val="29"/>
          <w:u w:val="single" w:color="000000"/>
        </w:rPr>
        <w:t>.</w:t>
      </w:r>
      <w:r>
        <w:rPr>
          <w:spacing w:val="1"/>
          <w:w w:val="102"/>
          <w:position w:val="14"/>
          <w:sz w:val="29"/>
          <w:szCs w:val="29"/>
          <w:u w:val="single" w:color="000000"/>
        </w:rPr>
        <w:t>9</w:t>
      </w:r>
      <w:r>
        <w:rPr>
          <w:spacing w:val="-3"/>
          <w:w w:val="102"/>
          <w:position w:val="14"/>
          <w:sz w:val="29"/>
          <w:szCs w:val="29"/>
          <w:u w:val="single" w:color="000000"/>
        </w:rPr>
        <w:t>6</w:t>
      </w:r>
      <w:r>
        <w:rPr>
          <w:w w:val="102"/>
          <w:position w:val="14"/>
          <w:sz w:val="29"/>
          <w:szCs w:val="29"/>
          <w:u w:val="single" w:color="000000"/>
        </w:rPr>
        <w:t>)</w:t>
      </w:r>
    </w:p>
    <w:p w:rsidR="00875696" w:rsidRDefault="00E667B6">
      <w:pPr>
        <w:spacing w:line="220" w:lineRule="exact"/>
        <w:ind w:left="694"/>
        <w:rPr>
          <w:sz w:val="29"/>
          <w:szCs w:val="29"/>
        </w:rPr>
        <w:sectPr w:rsidR="00875696">
          <w:type w:val="continuous"/>
          <w:pgSz w:w="11900" w:h="16840"/>
          <w:pgMar w:top="760" w:right="1340" w:bottom="280" w:left="1320" w:header="720" w:footer="720" w:gutter="0"/>
          <w:cols w:num="3" w:space="720" w:equalWidth="0">
            <w:col w:w="3551" w:space="282"/>
            <w:col w:w="1502" w:space="48"/>
            <w:col w:w="3857"/>
          </w:cols>
        </w:sectPr>
      </w:pPr>
      <w:r>
        <w:rPr>
          <w:spacing w:val="1"/>
          <w:w w:val="102"/>
          <w:position w:val="1"/>
          <w:sz w:val="29"/>
          <w:szCs w:val="29"/>
        </w:rPr>
        <w:t>2000</w:t>
      </w:r>
    </w:p>
    <w:p w:rsidR="00875696" w:rsidRDefault="00E667B6">
      <w:pPr>
        <w:spacing w:line="420" w:lineRule="exact"/>
        <w:ind w:left="3657" w:right="3614"/>
        <w:jc w:val="center"/>
        <w:rPr>
          <w:sz w:val="31"/>
          <w:szCs w:val="31"/>
        </w:rPr>
      </w:pPr>
      <w:r>
        <w:rPr>
          <w:spacing w:val="-2"/>
          <w:position w:val="5"/>
          <w:sz w:val="31"/>
          <w:szCs w:val="31"/>
        </w:rPr>
        <w:lastRenderedPageBreak/>
        <w:t>0</w:t>
      </w:r>
      <w:r>
        <w:rPr>
          <w:spacing w:val="-1"/>
          <w:position w:val="5"/>
          <w:sz w:val="31"/>
          <w:szCs w:val="31"/>
        </w:rPr>
        <w:t>.</w:t>
      </w:r>
      <w:r>
        <w:rPr>
          <w:spacing w:val="1"/>
          <w:position w:val="5"/>
          <w:sz w:val="31"/>
          <w:szCs w:val="31"/>
        </w:rPr>
        <w:t>0</w:t>
      </w:r>
      <w:r>
        <w:rPr>
          <w:position w:val="5"/>
          <w:sz w:val="31"/>
          <w:szCs w:val="31"/>
        </w:rPr>
        <w:t>1</w:t>
      </w:r>
      <w:r>
        <w:rPr>
          <w:spacing w:val="-21"/>
          <w:position w:val="5"/>
          <w:sz w:val="31"/>
          <w:szCs w:val="31"/>
        </w:rPr>
        <w:t xml:space="preserve"> </w:t>
      </w:r>
      <w:r>
        <w:rPr>
          <w:rFonts w:ascii="Meiryo" w:eastAsia="Meiryo" w:hAnsi="Meiryo" w:cs="Meiryo"/>
          <w:w w:val="69"/>
          <w:position w:val="5"/>
          <w:sz w:val="31"/>
          <w:szCs w:val="31"/>
        </w:rPr>
        <w:t>±</w:t>
      </w:r>
      <w:r>
        <w:rPr>
          <w:rFonts w:ascii="Meiryo" w:eastAsia="Meiryo" w:hAnsi="Meiryo" w:cs="Meiryo"/>
          <w:spacing w:val="9"/>
          <w:w w:val="69"/>
          <w:position w:val="5"/>
          <w:sz w:val="31"/>
          <w:szCs w:val="31"/>
        </w:rPr>
        <w:t xml:space="preserve"> </w:t>
      </w:r>
      <w:r>
        <w:rPr>
          <w:spacing w:val="-2"/>
          <w:w w:val="101"/>
          <w:position w:val="5"/>
          <w:sz w:val="31"/>
          <w:szCs w:val="31"/>
        </w:rPr>
        <w:t>0</w:t>
      </w:r>
      <w:r>
        <w:rPr>
          <w:spacing w:val="-1"/>
          <w:w w:val="101"/>
          <w:position w:val="5"/>
          <w:sz w:val="31"/>
          <w:szCs w:val="31"/>
        </w:rPr>
        <w:t>.</w:t>
      </w:r>
      <w:r>
        <w:rPr>
          <w:spacing w:val="1"/>
          <w:w w:val="101"/>
          <w:position w:val="5"/>
          <w:sz w:val="31"/>
          <w:szCs w:val="31"/>
        </w:rPr>
        <w:t>01173</w:t>
      </w:r>
    </w:p>
    <w:p w:rsidR="00875696" w:rsidRDefault="00E667B6">
      <w:pPr>
        <w:spacing w:line="440" w:lineRule="exact"/>
        <w:ind w:left="2926" w:right="2821"/>
        <w:jc w:val="center"/>
        <w:rPr>
          <w:sz w:val="32"/>
          <w:szCs w:val="32"/>
        </w:rPr>
      </w:pPr>
      <w:r>
        <w:rPr>
          <w:rFonts w:ascii="Meiryo" w:eastAsia="Meiryo" w:hAnsi="Meiryo" w:cs="Meiryo"/>
          <w:spacing w:val="-1"/>
          <w:w w:val="68"/>
          <w:position w:val="4"/>
          <w:sz w:val="32"/>
          <w:szCs w:val="32"/>
        </w:rPr>
        <w:t>−</w:t>
      </w:r>
      <w:r>
        <w:rPr>
          <w:position w:val="4"/>
          <w:sz w:val="32"/>
          <w:szCs w:val="32"/>
        </w:rPr>
        <w:t>0.0017</w:t>
      </w:r>
      <w:r>
        <w:rPr>
          <w:spacing w:val="-1"/>
          <w:position w:val="4"/>
          <w:sz w:val="32"/>
          <w:szCs w:val="32"/>
        </w:rPr>
        <w:t xml:space="preserve"> </w:t>
      </w:r>
      <w:r>
        <w:rPr>
          <w:position w:val="4"/>
          <w:sz w:val="32"/>
          <w:szCs w:val="32"/>
        </w:rPr>
        <w:t xml:space="preserve">&lt; </w:t>
      </w:r>
      <w:r>
        <w:rPr>
          <w:i/>
          <w:spacing w:val="-1"/>
          <w:position w:val="4"/>
          <w:sz w:val="32"/>
          <w:szCs w:val="32"/>
        </w:rPr>
        <w:t>p</w:t>
      </w:r>
      <w:r>
        <w:rPr>
          <w:spacing w:val="1"/>
          <w:position w:val="-1"/>
          <w:sz w:val="21"/>
          <w:szCs w:val="21"/>
        </w:rPr>
        <w:t>1</w:t>
      </w:r>
      <w:r>
        <w:rPr>
          <w:rFonts w:ascii="Meiryo" w:eastAsia="Meiryo" w:hAnsi="Meiryo" w:cs="Meiryo"/>
          <w:w w:val="68"/>
          <w:position w:val="4"/>
          <w:sz w:val="32"/>
          <w:szCs w:val="32"/>
        </w:rPr>
        <w:t>−</w:t>
      </w:r>
      <w:r>
        <w:rPr>
          <w:rFonts w:ascii="Meiryo" w:eastAsia="Meiryo" w:hAnsi="Meiryo" w:cs="Meiryo"/>
          <w:spacing w:val="-29"/>
          <w:position w:val="4"/>
          <w:sz w:val="32"/>
          <w:szCs w:val="32"/>
        </w:rPr>
        <w:t xml:space="preserve"> </w:t>
      </w:r>
      <w:r>
        <w:rPr>
          <w:i/>
          <w:spacing w:val="-1"/>
          <w:position w:val="4"/>
          <w:sz w:val="32"/>
          <w:szCs w:val="32"/>
        </w:rPr>
        <w:t>p</w:t>
      </w:r>
      <w:r>
        <w:rPr>
          <w:position w:val="-1"/>
          <w:sz w:val="21"/>
          <w:szCs w:val="21"/>
        </w:rPr>
        <w:t>2</w:t>
      </w:r>
      <w:r>
        <w:rPr>
          <w:spacing w:val="28"/>
          <w:position w:val="-1"/>
          <w:sz w:val="21"/>
          <w:szCs w:val="21"/>
        </w:rPr>
        <w:t xml:space="preserve"> </w:t>
      </w:r>
      <w:r>
        <w:rPr>
          <w:position w:val="4"/>
          <w:sz w:val="32"/>
          <w:szCs w:val="32"/>
        </w:rPr>
        <w:t>&lt;</w:t>
      </w:r>
      <w:r>
        <w:rPr>
          <w:spacing w:val="-1"/>
          <w:position w:val="4"/>
          <w:sz w:val="32"/>
          <w:szCs w:val="32"/>
        </w:rPr>
        <w:t xml:space="preserve"> </w:t>
      </w:r>
      <w:r>
        <w:rPr>
          <w:position w:val="4"/>
          <w:sz w:val="32"/>
          <w:szCs w:val="32"/>
        </w:rPr>
        <w:t>0.0217</w:t>
      </w:r>
    </w:p>
    <w:p w:rsidR="00875696" w:rsidRDefault="00E667B6">
      <w:pPr>
        <w:spacing w:line="380" w:lineRule="exact"/>
        <w:ind w:left="480" w:right="1636"/>
        <w:jc w:val="both"/>
        <w:rPr>
          <w:sz w:val="32"/>
          <w:szCs w:val="32"/>
        </w:rPr>
      </w:pPr>
      <w:r>
        <w:rPr>
          <w:position w:val="5"/>
          <w:sz w:val="32"/>
          <w:szCs w:val="32"/>
        </w:rPr>
        <w:t>We are 90% conf</w:t>
      </w:r>
      <w:r>
        <w:rPr>
          <w:spacing w:val="-2"/>
          <w:position w:val="5"/>
          <w:sz w:val="32"/>
          <w:szCs w:val="32"/>
        </w:rPr>
        <w:t>i</w:t>
      </w:r>
      <w:r>
        <w:rPr>
          <w:position w:val="5"/>
          <w:sz w:val="32"/>
          <w:szCs w:val="32"/>
        </w:rPr>
        <w:t xml:space="preserve">dent </w:t>
      </w:r>
      <w:r>
        <w:rPr>
          <w:spacing w:val="-2"/>
          <w:position w:val="5"/>
          <w:sz w:val="32"/>
          <w:szCs w:val="32"/>
        </w:rPr>
        <w:t>t</w:t>
      </w:r>
      <w:r>
        <w:rPr>
          <w:position w:val="5"/>
          <w:sz w:val="32"/>
          <w:szCs w:val="32"/>
        </w:rPr>
        <w:t>hat</w:t>
      </w:r>
      <w:r>
        <w:rPr>
          <w:spacing w:val="-2"/>
          <w:position w:val="5"/>
          <w:sz w:val="32"/>
          <w:szCs w:val="32"/>
        </w:rPr>
        <w:t xml:space="preserve"> </w:t>
      </w:r>
      <w:r>
        <w:rPr>
          <w:i/>
          <w:spacing w:val="-1"/>
          <w:position w:val="5"/>
          <w:sz w:val="32"/>
          <w:szCs w:val="32"/>
        </w:rPr>
        <w:t>p</w:t>
      </w:r>
      <w:r>
        <w:rPr>
          <w:spacing w:val="1"/>
          <w:sz w:val="21"/>
          <w:szCs w:val="21"/>
        </w:rPr>
        <w:t>1</w:t>
      </w:r>
      <w:r>
        <w:rPr>
          <w:rFonts w:ascii="Meiryo" w:eastAsia="Meiryo" w:hAnsi="Meiryo" w:cs="Meiryo"/>
          <w:w w:val="68"/>
          <w:position w:val="5"/>
          <w:sz w:val="32"/>
          <w:szCs w:val="32"/>
        </w:rPr>
        <w:t>−</w:t>
      </w:r>
      <w:r>
        <w:rPr>
          <w:rFonts w:ascii="Meiryo" w:eastAsia="Meiryo" w:hAnsi="Meiryo" w:cs="Meiryo"/>
          <w:spacing w:val="-29"/>
          <w:position w:val="5"/>
          <w:sz w:val="32"/>
          <w:szCs w:val="32"/>
        </w:rPr>
        <w:t xml:space="preserve"> </w:t>
      </w:r>
      <w:r>
        <w:rPr>
          <w:i/>
          <w:spacing w:val="-1"/>
          <w:position w:val="5"/>
          <w:sz w:val="32"/>
          <w:szCs w:val="32"/>
        </w:rPr>
        <w:t>p</w:t>
      </w:r>
      <w:r>
        <w:rPr>
          <w:sz w:val="21"/>
          <w:szCs w:val="21"/>
        </w:rPr>
        <w:t>2</w:t>
      </w:r>
      <w:r>
        <w:rPr>
          <w:spacing w:val="29"/>
          <w:sz w:val="21"/>
          <w:szCs w:val="21"/>
        </w:rPr>
        <w:t xml:space="preserve"> </w:t>
      </w:r>
      <w:r>
        <w:rPr>
          <w:rFonts w:ascii="Meiryo" w:eastAsia="Meiryo" w:hAnsi="Meiryo" w:cs="Meiryo"/>
          <w:w w:val="88"/>
          <w:position w:val="5"/>
          <w:sz w:val="32"/>
          <w:szCs w:val="32"/>
        </w:rPr>
        <w:t>∈</w:t>
      </w:r>
      <w:r>
        <w:rPr>
          <w:rFonts w:ascii="Meiryo" w:eastAsia="Meiryo" w:hAnsi="Meiryo" w:cs="Meiryo"/>
          <w:spacing w:val="-17"/>
          <w:w w:val="88"/>
          <w:position w:val="5"/>
          <w:sz w:val="32"/>
          <w:szCs w:val="32"/>
        </w:rPr>
        <w:t xml:space="preserve"> </w:t>
      </w:r>
      <w:r>
        <w:rPr>
          <w:w w:val="88"/>
          <w:position w:val="5"/>
          <w:sz w:val="32"/>
          <w:szCs w:val="32"/>
        </w:rPr>
        <w:t>(</w:t>
      </w:r>
      <w:r>
        <w:rPr>
          <w:rFonts w:ascii="Meiryo" w:eastAsia="Meiryo" w:hAnsi="Meiryo" w:cs="Meiryo"/>
          <w:spacing w:val="-1"/>
          <w:w w:val="68"/>
          <w:position w:val="5"/>
          <w:sz w:val="32"/>
          <w:szCs w:val="32"/>
        </w:rPr>
        <w:t>−</w:t>
      </w:r>
      <w:r>
        <w:rPr>
          <w:position w:val="5"/>
          <w:sz w:val="32"/>
          <w:szCs w:val="32"/>
        </w:rPr>
        <w:t>0.0017, 0.0217).</w:t>
      </w:r>
    </w:p>
    <w:p w:rsidR="00875696" w:rsidRDefault="00E667B6">
      <w:pPr>
        <w:spacing w:before="63" w:line="144" w:lineRule="auto"/>
        <w:ind w:left="480" w:right="357"/>
        <w:jc w:val="both"/>
        <w:rPr>
          <w:sz w:val="32"/>
          <w:szCs w:val="32"/>
        </w:rPr>
      </w:pPr>
      <w:r>
        <w:rPr>
          <w:sz w:val="32"/>
          <w:szCs w:val="32"/>
        </w:rPr>
        <w:t>No</w:t>
      </w:r>
      <w:r>
        <w:rPr>
          <w:spacing w:val="-2"/>
          <w:sz w:val="32"/>
          <w:szCs w:val="32"/>
        </w:rPr>
        <w:t>t</w:t>
      </w:r>
      <w:r>
        <w:rPr>
          <w:sz w:val="32"/>
          <w:szCs w:val="32"/>
        </w:rPr>
        <w:t>e: Since the conf</w:t>
      </w:r>
      <w:r>
        <w:rPr>
          <w:spacing w:val="-2"/>
          <w:sz w:val="32"/>
          <w:szCs w:val="32"/>
        </w:rPr>
        <w:t>i</w:t>
      </w:r>
      <w:r>
        <w:rPr>
          <w:sz w:val="32"/>
          <w:szCs w:val="32"/>
        </w:rPr>
        <w:t xml:space="preserve">dence </w:t>
      </w:r>
      <w:r>
        <w:rPr>
          <w:spacing w:val="-2"/>
          <w:sz w:val="32"/>
          <w:szCs w:val="32"/>
        </w:rPr>
        <w:t>i</w:t>
      </w:r>
      <w:r>
        <w:rPr>
          <w:sz w:val="32"/>
          <w:szCs w:val="32"/>
        </w:rPr>
        <w:t>nterval inc</w:t>
      </w:r>
      <w:r>
        <w:rPr>
          <w:spacing w:val="-2"/>
          <w:sz w:val="32"/>
          <w:szCs w:val="32"/>
        </w:rPr>
        <w:t>l</w:t>
      </w:r>
      <w:r>
        <w:rPr>
          <w:sz w:val="32"/>
          <w:szCs w:val="32"/>
        </w:rPr>
        <w:t xml:space="preserve">udes zero, we may conclude  that  </w:t>
      </w:r>
      <w:r>
        <w:rPr>
          <w:spacing w:val="-2"/>
          <w:sz w:val="32"/>
          <w:szCs w:val="32"/>
        </w:rPr>
        <w:t>t</w:t>
      </w:r>
      <w:r>
        <w:rPr>
          <w:sz w:val="32"/>
          <w:szCs w:val="32"/>
        </w:rPr>
        <w:t>he  two  popu</w:t>
      </w:r>
      <w:r>
        <w:rPr>
          <w:spacing w:val="-2"/>
          <w:sz w:val="32"/>
          <w:szCs w:val="32"/>
        </w:rPr>
        <w:t>l</w:t>
      </w:r>
      <w:r>
        <w:rPr>
          <w:spacing w:val="-1"/>
          <w:sz w:val="32"/>
          <w:szCs w:val="32"/>
        </w:rPr>
        <w:t>a</w:t>
      </w:r>
      <w:r>
        <w:rPr>
          <w:sz w:val="32"/>
          <w:szCs w:val="32"/>
        </w:rPr>
        <w:t>tion  proport</w:t>
      </w:r>
      <w:r>
        <w:rPr>
          <w:spacing w:val="-2"/>
          <w:sz w:val="32"/>
          <w:szCs w:val="32"/>
        </w:rPr>
        <w:t>i</w:t>
      </w:r>
      <w:r>
        <w:rPr>
          <w:sz w:val="32"/>
          <w:szCs w:val="32"/>
        </w:rPr>
        <w:t xml:space="preserve">ons  are  equal  </w:t>
      </w:r>
      <w:r>
        <w:rPr>
          <w:spacing w:val="-2"/>
          <w:sz w:val="32"/>
          <w:szCs w:val="32"/>
        </w:rPr>
        <w:t>(</w:t>
      </w:r>
      <w:r>
        <w:rPr>
          <w:i/>
          <w:spacing w:val="-1"/>
          <w:sz w:val="32"/>
          <w:szCs w:val="32"/>
        </w:rPr>
        <w:t>p</w:t>
      </w:r>
      <w:r>
        <w:rPr>
          <w:spacing w:val="1"/>
          <w:position w:val="-5"/>
          <w:sz w:val="21"/>
          <w:szCs w:val="21"/>
        </w:rPr>
        <w:t>1</w:t>
      </w:r>
      <w:r>
        <w:rPr>
          <w:rFonts w:ascii="Meiryo" w:eastAsia="Meiryo" w:hAnsi="Meiryo" w:cs="Meiryo"/>
          <w:w w:val="68"/>
          <w:sz w:val="32"/>
          <w:szCs w:val="32"/>
        </w:rPr>
        <w:t xml:space="preserve">− </w:t>
      </w:r>
      <w:r>
        <w:rPr>
          <w:i/>
          <w:spacing w:val="-1"/>
          <w:sz w:val="32"/>
          <w:szCs w:val="32"/>
        </w:rPr>
        <w:t>p</w:t>
      </w:r>
      <w:r>
        <w:rPr>
          <w:spacing w:val="1"/>
          <w:position w:val="-5"/>
          <w:sz w:val="21"/>
          <w:szCs w:val="21"/>
        </w:rPr>
        <w:t>2</w:t>
      </w:r>
      <w:r>
        <w:rPr>
          <w:sz w:val="32"/>
          <w:szCs w:val="32"/>
        </w:rPr>
        <w:t>=0</w:t>
      </w:r>
      <w:r>
        <w:rPr>
          <w:spacing w:val="2"/>
          <w:sz w:val="32"/>
          <w:szCs w:val="32"/>
        </w:rPr>
        <w:t xml:space="preserve"> </w:t>
      </w:r>
      <w:r>
        <w:rPr>
          <w:rFonts w:ascii="Meiryo" w:eastAsia="Meiryo" w:hAnsi="Meiryo" w:cs="Meiryo"/>
          <w:sz w:val="32"/>
          <w:szCs w:val="32"/>
        </w:rPr>
        <w:t>⇔</w:t>
      </w:r>
      <w:r>
        <w:rPr>
          <w:rFonts w:ascii="Meiryo" w:eastAsia="Meiryo" w:hAnsi="Meiryo" w:cs="Meiryo"/>
          <w:spacing w:val="-14"/>
          <w:sz w:val="32"/>
          <w:szCs w:val="32"/>
        </w:rPr>
        <w:t xml:space="preserve"> </w:t>
      </w:r>
      <w:r>
        <w:rPr>
          <w:i/>
          <w:spacing w:val="-1"/>
          <w:sz w:val="32"/>
          <w:szCs w:val="32"/>
        </w:rPr>
        <w:t>p</w:t>
      </w:r>
      <w:r>
        <w:rPr>
          <w:spacing w:val="1"/>
          <w:position w:val="-5"/>
          <w:sz w:val="21"/>
          <w:szCs w:val="21"/>
        </w:rPr>
        <w:t>1</w:t>
      </w:r>
      <w:r>
        <w:rPr>
          <w:sz w:val="32"/>
          <w:szCs w:val="32"/>
        </w:rPr>
        <w:t>=</w:t>
      </w:r>
      <w:r>
        <w:rPr>
          <w:spacing w:val="3"/>
          <w:sz w:val="32"/>
          <w:szCs w:val="32"/>
        </w:rPr>
        <w:t xml:space="preserve"> </w:t>
      </w:r>
      <w:r>
        <w:rPr>
          <w:i/>
          <w:spacing w:val="-1"/>
          <w:sz w:val="32"/>
          <w:szCs w:val="32"/>
        </w:rPr>
        <w:t>p</w:t>
      </w:r>
      <w:r>
        <w:rPr>
          <w:spacing w:val="-1"/>
          <w:position w:val="-5"/>
          <w:sz w:val="21"/>
          <w:szCs w:val="21"/>
        </w:rPr>
        <w:t>2</w:t>
      </w:r>
      <w:r>
        <w:rPr>
          <w:sz w:val="32"/>
          <w:szCs w:val="32"/>
        </w:rPr>
        <w:t>).</w:t>
      </w:r>
      <w:r>
        <w:rPr>
          <w:spacing w:val="2"/>
          <w:sz w:val="32"/>
          <w:szCs w:val="32"/>
        </w:rPr>
        <w:t xml:space="preserve"> </w:t>
      </w:r>
      <w:r>
        <w:rPr>
          <w:sz w:val="32"/>
          <w:szCs w:val="32"/>
        </w:rPr>
        <w:t>Therefore,</w:t>
      </w:r>
      <w:r>
        <w:rPr>
          <w:spacing w:val="2"/>
          <w:sz w:val="32"/>
          <w:szCs w:val="32"/>
        </w:rPr>
        <w:t xml:space="preserve"> </w:t>
      </w:r>
      <w:r>
        <w:rPr>
          <w:spacing w:val="-1"/>
          <w:sz w:val="32"/>
          <w:szCs w:val="32"/>
        </w:rPr>
        <w:t>w</w:t>
      </w:r>
      <w:r>
        <w:rPr>
          <w:sz w:val="32"/>
          <w:szCs w:val="32"/>
        </w:rPr>
        <w:t>e</w:t>
      </w:r>
      <w:r>
        <w:rPr>
          <w:spacing w:val="3"/>
          <w:sz w:val="32"/>
          <w:szCs w:val="32"/>
        </w:rPr>
        <w:t xml:space="preserve"> </w:t>
      </w:r>
      <w:r>
        <w:rPr>
          <w:sz w:val="32"/>
          <w:szCs w:val="32"/>
        </w:rPr>
        <w:t>may</w:t>
      </w:r>
      <w:r>
        <w:rPr>
          <w:spacing w:val="2"/>
          <w:sz w:val="32"/>
          <w:szCs w:val="32"/>
        </w:rPr>
        <w:t xml:space="preserve"> </w:t>
      </w:r>
      <w:r>
        <w:rPr>
          <w:sz w:val="32"/>
          <w:szCs w:val="32"/>
        </w:rPr>
        <w:t>c</w:t>
      </w:r>
      <w:r>
        <w:rPr>
          <w:spacing w:val="-4"/>
          <w:sz w:val="32"/>
          <w:szCs w:val="32"/>
        </w:rPr>
        <w:t>o</w:t>
      </w:r>
      <w:r>
        <w:rPr>
          <w:sz w:val="32"/>
          <w:szCs w:val="32"/>
        </w:rPr>
        <w:t>nc</w:t>
      </w:r>
      <w:r>
        <w:rPr>
          <w:spacing w:val="-2"/>
          <w:sz w:val="32"/>
          <w:szCs w:val="32"/>
        </w:rPr>
        <w:t>l</w:t>
      </w:r>
      <w:r>
        <w:rPr>
          <w:sz w:val="32"/>
          <w:szCs w:val="32"/>
        </w:rPr>
        <w:t>ude</w:t>
      </w:r>
      <w:r>
        <w:rPr>
          <w:spacing w:val="3"/>
          <w:sz w:val="32"/>
          <w:szCs w:val="32"/>
        </w:rPr>
        <w:t xml:space="preserve"> </w:t>
      </w:r>
      <w:r>
        <w:rPr>
          <w:spacing w:val="-2"/>
          <w:sz w:val="32"/>
          <w:szCs w:val="32"/>
        </w:rPr>
        <w:t>t</w:t>
      </w:r>
      <w:r>
        <w:rPr>
          <w:spacing w:val="-1"/>
          <w:sz w:val="32"/>
          <w:szCs w:val="32"/>
        </w:rPr>
        <w:t>h</w:t>
      </w:r>
      <w:r>
        <w:rPr>
          <w:sz w:val="32"/>
          <w:szCs w:val="32"/>
        </w:rPr>
        <w:t>at</w:t>
      </w:r>
      <w:r>
        <w:rPr>
          <w:spacing w:val="3"/>
          <w:sz w:val="32"/>
          <w:szCs w:val="32"/>
        </w:rPr>
        <w:t xml:space="preserve"> </w:t>
      </w:r>
      <w:r>
        <w:rPr>
          <w:sz w:val="32"/>
          <w:szCs w:val="32"/>
        </w:rPr>
        <w:t>the</w:t>
      </w:r>
      <w:r>
        <w:rPr>
          <w:spacing w:val="3"/>
          <w:sz w:val="32"/>
          <w:szCs w:val="32"/>
        </w:rPr>
        <w:t xml:space="preserve"> </w:t>
      </w:r>
      <w:r>
        <w:rPr>
          <w:sz w:val="32"/>
          <w:szCs w:val="32"/>
        </w:rPr>
        <w:t>propor</w:t>
      </w:r>
      <w:r>
        <w:rPr>
          <w:spacing w:val="-2"/>
          <w:sz w:val="32"/>
          <w:szCs w:val="32"/>
        </w:rPr>
        <w:t>t</w:t>
      </w:r>
      <w:r>
        <w:rPr>
          <w:sz w:val="32"/>
          <w:szCs w:val="32"/>
        </w:rPr>
        <w:t>ion</w:t>
      </w:r>
    </w:p>
    <w:p w:rsidR="00875696" w:rsidRDefault="00E667B6">
      <w:pPr>
        <w:spacing w:line="340" w:lineRule="exact"/>
        <w:ind w:left="480" w:right="2330"/>
        <w:jc w:val="both"/>
        <w:rPr>
          <w:sz w:val="32"/>
          <w:szCs w:val="32"/>
        </w:rPr>
        <w:sectPr w:rsidR="00875696">
          <w:type w:val="continuous"/>
          <w:pgSz w:w="11900" w:h="16840"/>
          <w:pgMar w:top="760" w:right="1340" w:bottom="280" w:left="1320" w:header="720" w:footer="720" w:gutter="0"/>
          <w:cols w:space="720"/>
        </w:sectPr>
      </w:pPr>
      <w:r>
        <w:rPr>
          <w:sz w:val="32"/>
          <w:szCs w:val="32"/>
        </w:rPr>
        <w:t>of people hav</w:t>
      </w:r>
      <w:r>
        <w:rPr>
          <w:spacing w:val="-2"/>
          <w:sz w:val="32"/>
          <w:szCs w:val="32"/>
        </w:rPr>
        <w:t>i</w:t>
      </w:r>
      <w:r>
        <w:rPr>
          <w:sz w:val="32"/>
          <w:szCs w:val="32"/>
        </w:rPr>
        <w:t>ng cancer is</w:t>
      </w:r>
      <w:r>
        <w:rPr>
          <w:spacing w:val="-1"/>
          <w:sz w:val="32"/>
          <w:szCs w:val="32"/>
        </w:rPr>
        <w:t xml:space="preserve"> </w:t>
      </w:r>
      <w:r>
        <w:rPr>
          <w:spacing w:val="-2"/>
          <w:sz w:val="32"/>
          <w:szCs w:val="32"/>
        </w:rPr>
        <w:t>t</w:t>
      </w:r>
      <w:r>
        <w:rPr>
          <w:sz w:val="32"/>
          <w:szCs w:val="32"/>
        </w:rPr>
        <w:t xml:space="preserve">he </w:t>
      </w:r>
      <w:r>
        <w:rPr>
          <w:spacing w:val="-1"/>
          <w:sz w:val="32"/>
          <w:szCs w:val="32"/>
        </w:rPr>
        <w:t>s</w:t>
      </w:r>
      <w:r>
        <w:rPr>
          <w:sz w:val="32"/>
          <w:szCs w:val="32"/>
        </w:rPr>
        <w:t xml:space="preserve">ame </w:t>
      </w:r>
      <w:r>
        <w:rPr>
          <w:spacing w:val="-2"/>
          <w:sz w:val="32"/>
          <w:szCs w:val="32"/>
        </w:rPr>
        <w:t>i</w:t>
      </w:r>
      <w:r>
        <w:rPr>
          <w:sz w:val="32"/>
          <w:szCs w:val="32"/>
        </w:rPr>
        <w:t>n bo</w:t>
      </w:r>
      <w:r>
        <w:rPr>
          <w:spacing w:val="-2"/>
          <w:sz w:val="32"/>
          <w:szCs w:val="32"/>
        </w:rPr>
        <w:t>t</w:t>
      </w:r>
      <w:r>
        <w:rPr>
          <w:sz w:val="32"/>
          <w:szCs w:val="32"/>
        </w:rPr>
        <w:t>h ci</w:t>
      </w:r>
      <w:r>
        <w:rPr>
          <w:spacing w:val="-2"/>
          <w:sz w:val="32"/>
          <w:szCs w:val="32"/>
        </w:rPr>
        <w:t>t</w:t>
      </w:r>
      <w:r>
        <w:rPr>
          <w:sz w:val="32"/>
          <w:szCs w:val="32"/>
        </w:rPr>
        <w:t>ies.</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u w:val="thick" w:color="000000"/>
        </w:rPr>
        <w:t>CHAP</w:t>
      </w:r>
      <w:r>
        <w:rPr>
          <w:b/>
          <w:spacing w:val="-1"/>
          <w:sz w:val="32"/>
          <w:szCs w:val="32"/>
          <w:u w:val="thick" w:color="000000"/>
        </w:rPr>
        <w:t>T</w:t>
      </w:r>
      <w:r>
        <w:rPr>
          <w:b/>
          <w:sz w:val="32"/>
          <w:szCs w:val="32"/>
          <w:u w:val="thick" w:color="000000"/>
        </w:rPr>
        <w:t>ER</w:t>
      </w:r>
      <w:r>
        <w:rPr>
          <w:b/>
          <w:spacing w:val="52"/>
          <w:sz w:val="32"/>
          <w:szCs w:val="32"/>
          <w:u w:val="thick" w:color="000000"/>
        </w:rPr>
        <w:t xml:space="preserve"> </w:t>
      </w:r>
      <w:r>
        <w:rPr>
          <w:b/>
          <w:sz w:val="32"/>
          <w:szCs w:val="32"/>
          <w:u w:val="thick" w:color="000000"/>
        </w:rPr>
        <w:t>7:</w:t>
      </w:r>
      <w:r>
        <w:rPr>
          <w:b/>
          <w:spacing w:val="52"/>
          <w:sz w:val="32"/>
          <w:szCs w:val="32"/>
          <w:u w:val="thick" w:color="000000"/>
        </w:rPr>
        <w:t xml:space="preserve"> </w:t>
      </w:r>
      <w:r>
        <w:rPr>
          <w:b/>
          <w:sz w:val="32"/>
          <w:szCs w:val="32"/>
          <w:u w:val="thick" w:color="000000"/>
        </w:rPr>
        <w:t>Using</w:t>
      </w:r>
      <w:r>
        <w:rPr>
          <w:b/>
          <w:spacing w:val="52"/>
          <w:sz w:val="32"/>
          <w:szCs w:val="32"/>
          <w:u w:val="thick" w:color="000000"/>
        </w:rPr>
        <w:t xml:space="preserve"> </w:t>
      </w:r>
      <w:r>
        <w:rPr>
          <w:b/>
          <w:sz w:val="32"/>
          <w:szCs w:val="32"/>
          <w:u w:val="thick" w:color="000000"/>
        </w:rPr>
        <w:t>Sample</w:t>
      </w:r>
      <w:r>
        <w:rPr>
          <w:b/>
          <w:spacing w:val="52"/>
          <w:sz w:val="32"/>
          <w:szCs w:val="32"/>
          <w:u w:val="thick" w:color="000000"/>
        </w:rPr>
        <w:t xml:space="preserve"> </w:t>
      </w:r>
      <w:r>
        <w:rPr>
          <w:b/>
          <w:sz w:val="32"/>
          <w:szCs w:val="32"/>
          <w:u w:val="thick" w:color="000000"/>
        </w:rPr>
        <w:t>Statist</w:t>
      </w:r>
      <w:r>
        <w:rPr>
          <w:b/>
          <w:spacing w:val="-1"/>
          <w:sz w:val="32"/>
          <w:szCs w:val="32"/>
          <w:u w:val="thick" w:color="000000"/>
        </w:rPr>
        <w:t>i</w:t>
      </w:r>
      <w:r>
        <w:rPr>
          <w:b/>
          <w:sz w:val="32"/>
          <w:szCs w:val="32"/>
          <w:u w:val="thick" w:color="000000"/>
        </w:rPr>
        <w:t>cs</w:t>
      </w:r>
      <w:r>
        <w:rPr>
          <w:b/>
          <w:spacing w:val="52"/>
          <w:sz w:val="32"/>
          <w:szCs w:val="32"/>
          <w:u w:val="thick" w:color="000000"/>
        </w:rPr>
        <w:t xml:space="preserve"> </w:t>
      </w:r>
      <w:r>
        <w:rPr>
          <w:b/>
          <w:sz w:val="32"/>
          <w:szCs w:val="32"/>
          <w:u w:val="thick" w:color="000000"/>
        </w:rPr>
        <w:t>To</w:t>
      </w:r>
      <w:r>
        <w:rPr>
          <w:b/>
          <w:spacing w:val="52"/>
          <w:sz w:val="32"/>
          <w:szCs w:val="32"/>
          <w:u w:val="thick" w:color="000000"/>
        </w:rPr>
        <w:t xml:space="preserve"> </w:t>
      </w:r>
      <w:r>
        <w:rPr>
          <w:b/>
          <w:sz w:val="32"/>
          <w:szCs w:val="32"/>
          <w:u w:val="thick" w:color="000000"/>
        </w:rPr>
        <w:t>Te</w:t>
      </w:r>
      <w:r>
        <w:rPr>
          <w:b/>
          <w:spacing w:val="-1"/>
          <w:sz w:val="32"/>
          <w:szCs w:val="32"/>
          <w:u w:val="thick" w:color="000000"/>
        </w:rPr>
        <w:t>s</w:t>
      </w:r>
      <w:r>
        <w:rPr>
          <w:b/>
          <w:sz w:val="32"/>
          <w:szCs w:val="32"/>
          <w:u w:val="thick" w:color="000000"/>
        </w:rPr>
        <w:t>t</w:t>
      </w:r>
      <w:r>
        <w:rPr>
          <w:b/>
          <w:spacing w:val="52"/>
          <w:sz w:val="32"/>
          <w:szCs w:val="32"/>
          <w:u w:val="thick" w:color="000000"/>
        </w:rPr>
        <w:t xml:space="preserve"> </w:t>
      </w:r>
      <w:r>
        <w:rPr>
          <w:b/>
          <w:sz w:val="32"/>
          <w:szCs w:val="32"/>
          <w:u w:val="thick" w:color="000000"/>
        </w:rPr>
        <w:t>Hy</w:t>
      </w:r>
      <w:r>
        <w:rPr>
          <w:b/>
          <w:spacing w:val="-2"/>
          <w:sz w:val="32"/>
          <w:szCs w:val="32"/>
          <w:u w:val="thick" w:color="000000"/>
        </w:rPr>
        <w:t>p</w:t>
      </w:r>
      <w:r>
        <w:rPr>
          <w:b/>
          <w:spacing w:val="1"/>
          <w:sz w:val="32"/>
          <w:szCs w:val="32"/>
          <w:u w:val="thick" w:color="000000"/>
        </w:rPr>
        <w:t>o</w:t>
      </w:r>
      <w:r>
        <w:rPr>
          <w:b/>
          <w:sz w:val="32"/>
          <w:szCs w:val="32"/>
          <w:u w:val="thick" w:color="000000"/>
        </w:rPr>
        <w:t>theses</w:t>
      </w:r>
    </w:p>
    <w:p w:rsidR="00875696" w:rsidRDefault="00E667B6">
      <w:pPr>
        <w:spacing w:line="360" w:lineRule="exact"/>
        <w:ind w:left="480"/>
        <w:rPr>
          <w:sz w:val="32"/>
          <w:szCs w:val="32"/>
        </w:rPr>
      </w:pPr>
      <w:r>
        <w:rPr>
          <w:b/>
          <w:position w:val="-1"/>
          <w:sz w:val="32"/>
          <w:szCs w:val="32"/>
          <w:u w:val="thick" w:color="000000"/>
        </w:rPr>
        <w:t>About Population Parameters:</w:t>
      </w:r>
    </w:p>
    <w:p w:rsidR="00875696" w:rsidRDefault="00875696">
      <w:pPr>
        <w:spacing w:before="5" w:line="140" w:lineRule="exact"/>
        <w:rPr>
          <w:sz w:val="15"/>
          <w:szCs w:val="15"/>
        </w:rPr>
      </w:pPr>
    </w:p>
    <w:p w:rsidR="00875696" w:rsidRDefault="00875696">
      <w:pPr>
        <w:spacing w:line="200" w:lineRule="exact"/>
      </w:pPr>
    </w:p>
    <w:p w:rsidR="00875696" w:rsidRDefault="00E667B6">
      <w:pPr>
        <w:spacing w:before="19"/>
        <w:ind w:left="480" w:right="398" w:firstLine="720"/>
        <w:rPr>
          <w:sz w:val="32"/>
          <w:szCs w:val="32"/>
        </w:rPr>
      </w:pPr>
      <w:r>
        <w:rPr>
          <w:spacing w:val="-1"/>
          <w:sz w:val="32"/>
          <w:szCs w:val="32"/>
        </w:rPr>
        <w:t>I</w:t>
      </w:r>
      <w:r>
        <w:rPr>
          <w:sz w:val="32"/>
          <w:szCs w:val="32"/>
        </w:rPr>
        <w:t xml:space="preserve">n  </w:t>
      </w:r>
      <w:r>
        <w:rPr>
          <w:spacing w:val="17"/>
          <w:sz w:val="32"/>
          <w:szCs w:val="32"/>
        </w:rPr>
        <w:t xml:space="preserve"> </w:t>
      </w:r>
      <w:r>
        <w:rPr>
          <w:spacing w:val="-1"/>
          <w:sz w:val="32"/>
          <w:szCs w:val="32"/>
        </w:rPr>
        <w:t>t</w:t>
      </w:r>
      <w:r>
        <w:rPr>
          <w:sz w:val="32"/>
          <w:szCs w:val="32"/>
        </w:rPr>
        <w:t>h</w:t>
      </w:r>
      <w:r>
        <w:rPr>
          <w:spacing w:val="-1"/>
          <w:sz w:val="32"/>
          <w:szCs w:val="32"/>
        </w:rPr>
        <w:t>i</w:t>
      </w:r>
      <w:r>
        <w:rPr>
          <w:sz w:val="32"/>
          <w:szCs w:val="32"/>
        </w:rPr>
        <w:t xml:space="preserve">s  </w:t>
      </w:r>
      <w:r>
        <w:rPr>
          <w:spacing w:val="15"/>
          <w:sz w:val="32"/>
          <w:szCs w:val="32"/>
        </w:rPr>
        <w:t xml:space="preserve"> </w:t>
      </w:r>
      <w:r>
        <w:rPr>
          <w:spacing w:val="-1"/>
          <w:sz w:val="32"/>
          <w:szCs w:val="32"/>
        </w:rPr>
        <w:t>c</w:t>
      </w:r>
      <w:r>
        <w:rPr>
          <w:sz w:val="32"/>
          <w:szCs w:val="32"/>
        </w:rPr>
        <w:t>h</w:t>
      </w:r>
      <w:r>
        <w:rPr>
          <w:spacing w:val="-1"/>
          <w:sz w:val="32"/>
          <w:szCs w:val="32"/>
        </w:rPr>
        <w:t>a</w:t>
      </w:r>
      <w:r>
        <w:rPr>
          <w:sz w:val="32"/>
          <w:szCs w:val="32"/>
        </w:rPr>
        <w:t>p</w:t>
      </w:r>
      <w:r>
        <w:rPr>
          <w:spacing w:val="-1"/>
          <w:sz w:val="32"/>
          <w:szCs w:val="32"/>
        </w:rPr>
        <w:t>t</w:t>
      </w:r>
      <w:r>
        <w:rPr>
          <w:sz w:val="32"/>
          <w:szCs w:val="32"/>
        </w:rPr>
        <w:t>e</w:t>
      </w:r>
      <w:r>
        <w:rPr>
          <w:spacing w:val="-1"/>
          <w:sz w:val="32"/>
          <w:szCs w:val="32"/>
        </w:rPr>
        <w:t>r</w:t>
      </w:r>
      <w:r>
        <w:rPr>
          <w:sz w:val="32"/>
          <w:szCs w:val="32"/>
        </w:rPr>
        <w:t xml:space="preserve">,  </w:t>
      </w:r>
      <w:r>
        <w:rPr>
          <w:spacing w:val="17"/>
          <w:sz w:val="32"/>
          <w:szCs w:val="32"/>
        </w:rPr>
        <w:t xml:space="preserve"> </w:t>
      </w:r>
      <w:r>
        <w:rPr>
          <w:spacing w:val="-1"/>
          <w:sz w:val="32"/>
          <w:szCs w:val="32"/>
        </w:rPr>
        <w:t>w</w:t>
      </w:r>
      <w:r>
        <w:rPr>
          <w:sz w:val="32"/>
          <w:szCs w:val="32"/>
        </w:rPr>
        <w:t xml:space="preserve">e  </w:t>
      </w:r>
      <w:r>
        <w:rPr>
          <w:spacing w:val="17"/>
          <w:sz w:val="32"/>
          <w:szCs w:val="32"/>
        </w:rPr>
        <w:t xml:space="preserve"> </w:t>
      </w:r>
      <w:r>
        <w:rPr>
          <w:sz w:val="32"/>
          <w:szCs w:val="32"/>
        </w:rPr>
        <w:t>a</w:t>
      </w:r>
      <w:r>
        <w:rPr>
          <w:spacing w:val="-1"/>
          <w:sz w:val="32"/>
          <w:szCs w:val="32"/>
        </w:rPr>
        <w:t>r</w:t>
      </w:r>
      <w:r>
        <w:rPr>
          <w:sz w:val="32"/>
          <w:szCs w:val="32"/>
        </w:rPr>
        <w:t xml:space="preserve">e  </w:t>
      </w:r>
      <w:r>
        <w:rPr>
          <w:spacing w:val="17"/>
          <w:sz w:val="32"/>
          <w:szCs w:val="32"/>
        </w:rPr>
        <w:t xml:space="preserve"> </w:t>
      </w:r>
      <w:r>
        <w:rPr>
          <w:spacing w:val="-1"/>
          <w:sz w:val="32"/>
          <w:szCs w:val="32"/>
        </w:rPr>
        <w:t>i</w:t>
      </w:r>
      <w:r>
        <w:rPr>
          <w:sz w:val="32"/>
          <w:szCs w:val="32"/>
        </w:rPr>
        <w:t xml:space="preserve">nterested  </w:t>
      </w:r>
      <w:r>
        <w:rPr>
          <w:spacing w:val="16"/>
          <w:sz w:val="32"/>
          <w:szCs w:val="32"/>
        </w:rPr>
        <w:t xml:space="preserve"> </w:t>
      </w:r>
      <w:r>
        <w:rPr>
          <w:sz w:val="32"/>
          <w:szCs w:val="32"/>
        </w:rPr>
        <w:t xml:space="preserve">in  </w:t>
      </w:r>
      <w:r>
        <w:rPr>
          <w:spacing w:val="16"/>
          <w:sz w:val="32"/>
          <w:szCs w:val="32"/>
        </w:rPr>
        <w:t xml:space="preserve"> </w:t>
      </w:r>
      <w:r>
        <w:rPr>
          <w:sz w:val="32"/>
          <w:szCs w:val="32"/>
        </w:rPr>
        <w:t xml:space="preserve">testing  </w:t>
      </w:r>
      <w:r>
        <w:rPr>
          <w:spacing w:val="16"/>
          <w:sz w:val="32"/>
          <w:szCs w:val="32"/>
        </w:rPr>
        <w:t xml:space="preserve"> </w:t>
      </w:r>
      <w:r>
        <w:rPr>
          <w:sz w:val="32"/>
          <w:szCs w:val="32"/>
        </w:rPr>
        <w:t>some hypotheses about the unkno</w:t>
      </w:r>
      <w:r>
        <w:rPr>
          <w:spacing w:val="1"/>
          <w:sz w:val="32"/>
          <w:szCs w:val="32"/>
        </w:rPr>
        <w:t>w</w:t>
      </w:r>
      <w:r>
        <w:rPr>
          <w:sz w:val="32"/>
          <w:szCs w:val="32"/>
        </w:rPr>
        <w:t>n</w:t>
      </w:r>
      <w:r>
        <w:rPr>
          <w:spacing w:val="-1"/>
          <w:sz w:val="32"/>
          <w:szCs w:val="32"/>
        </w:rPr>
        <w:t xml:space="preserve"> </w:t>
      </w:r>
      <w:r>
        <w:rPr>
          <w:sz w:val="32"/>
          <w:szCs w:val="32"/>
        </w:rPr>
        <w:t>popu</w:t>
      </w:r>
      <w:r>
        <w:rPr>
          <w:spacing w:val="-2"/>
          <w:sz w:val="32"/>
          <w:szCs w:val="32"/>
        </w:rPr>
        <w:t>l</w:t>
      </w:r>
      <w:r>
        <w:rPr>
          <w:sz w:val="32"/>
          <w:szCs w:val="32"/>
        </w:rPr>
        <w:t>ation</w:t>
      </w:r>
      <w:r>
        <w:rPr>
          <w:spacing w:val="-1"/>
          <w:sz w:val="32"/>
          <w:szCs w:val="32"/>
        </w:rPr>
        <w:t xml:space="preserve"> </w:t>
      </w:r>
      <w:r>
        <w:rPr>
          <w:sz w:val="32"/>
          <w:szCs w:val="32"/>
        </w:rPr>
        <w:t>parameters.</w:t>
      </w:r>
    </w:p>
    <w:p w:rsidR="00875696" w:rsidRDefault="00875696">
      <w:pPr>
        <w:spacing w:before="7" w:line="160" w:lineRule="exact"/>
        <w:rPr>
          <w:sz w:val="16"/>
          <w:szCs w:val="16"/>
        </w:rPr>
      </w:pPr>
    </w:p>
    <w:p w:rsidR="00875696" w:rsidRDefault="00875696">
      <w:pPr>
        <w:spacing w:line="200" w:lineRule="exact"/>
      </w:pPr>
    </w:p>
    <w:p w:rsidR="00875696" w:rsidRDefault="00E667B6">
      <w:pPr>
        <w:ind w:left="480" w:right="6381"/>
        <w:jc w:val="both"/>
        <w:rPr>
          <w:sz w:val="32"/>
          <w:szCs w:val="32"/>
        </w:rPr>
      </w:pPr>
      <w:r>
        <w:rPr>
          <w:b/>
          <w:sz w:val="32"/>
          <w:szCs w:val="32"/>
          <w:u w:val="thick" w:color="000000"/>
        </w:rPr>
        <w:t>7.1 In</w:t>
      </w:r>
      <w:r>
        <w:rPr>
          <w:b/>
          <w:spacing w:val="-1"/>
          <w:sz w:val="32"/>
          <w:szCs w:val="32"/>
          <w:u w:val="thick" w:color="000000"/>
        </w:rPr>
        <w:t>t</w:t>
      </w:r>
      <w:r>
        <w:rPr>
          <w:b/>
          <w:spacing w:val="1"/>
          <w:sz w:val="32"/>
          <w:szCs w:val="32"/>
          <w:u w:val="thick" w:color="000000"/>
        </w:rPr>
        <w:t>r</w:t>
      </w:r>
      <w:r>
        <w:rPr>
          <w:b/>
          <w:sz w:val="32"/>
          <w:szCs w:val="32"/>
          <w:u w:val="thick" w:color="000000"/>
        </w:rPr>
        <w:t>oduction:</w:t>
      </w:r>
    </w:p>
    <w:p w:rsidR="00875696" w:rsidRDefault="00E667B6">
      <w:pPr>
        <w:spacing w:line="440" w:lineRule="exact"/>
        <w:ind w:left="1048"/>
        <w:rPr>
          <w:sz w:val="32"/>
          <w:szCs w:val="32"/>
        </w:rPr>
      </w:pPr>
      <w:r>
        <w:rPr>
          <w:position w:val="4"/>
          <w:sz w:val="32"/>
          <w:szCs w:val="32"/>
        </w:rPr>
        <w:t>Consider</w:t>
      </w:r>
      <w:r>
        <w:rPr>
          <w:spacing w:val="3"/>
          <w:position w:val="4"/>
          <w:sz w:val="32"/>
          <w:szCs w:val="32"/>
        </w:rPr>
        <w:t xml:space="preserve"> </w:t>
      </w:r>
      <w:r>
        <w:rPr>
          <w:position w:val="4"/>
          <w:sz w:val="32"/>
          <w:szCs w:val="32"/>
        </w:rPr>
        <w:t>a</w:t>
      </w:r>
      <w:r>
        <w:rPr>
          <w:spacing w:val="3"/>
          <w:position w:val="4"/>
          <w:sz w:val="32"/>
          <w:szCs w:val="32"/>
        </w:rPr>
        <w:t xml:space="preserve"> </w:t>
      </w:r>
      <w:r>
        <w:rPr>
          <w:position w:val="4"/>
          <w:sz w:val="32"/>
          <w:szCs w:val="32"/>
        </w:rPr>
        <w:t>popu</w:t>
      </w:r>
      <w:r>
        <w:rPr>
          <w:spacing w:val="-2"/>
          <w:position w:val="4"/>
          <w:sz w:val="32"/>
          <w:szCs w:val="32"/>
        </w:rPr>
        <w:t>l</w:t>
      </w:r>
      <w:r>
        <w:rPr>
          <w:position w:val="4"/>
          <w:sz w:val="32"/>
          <w:szCs w:val="32"/>
        </w:rPr>
        <w:t>ation</w:t>
      </w:r>
      <w:r>
        <w:rPr>
          <w:spacing w:val="3"/>
          <w:position w:val="4"/>
          <w:sz w:val="32"/>
          <w:szCs w:val="32"/>
        </w:rPr>
        <w:t xml:space="preserve"> </w:t>
      </w:r>
      <w:r>
        <w:rPr>
          <w:position w:val="4"/>
          <w:sz w:val="32"/>
          <w:szCs w:val="32"/>
        </w:rPr>
        <w:t>wi</w:t>
      </w:r>
      <w:r>
        <w:rPr>
          <w:spacing w:val="-2"/>
          <w:position w:val="4"/>
          <w:sz w:val="32"/>
          <w:szCs w:val="32"/>
        </w:rPr>
        <w:t>t</w:t>
      </w:r>
      <w:r>
        <w:rPr>
          <w:position w:val="4"/>
          <w:sz w:val="32"/>
          <w:szCs w:val="32"/>
        </w:rPr>
        <w:t>h</w:t>
      </w:r>
      <w:r>
        <w:rPr>
          <w:spacing w:val="3"/>
          <w:position w:val="4"/>
          <w:sz w:val="32"/>
          <w:szCs w:val="32"/>
        </w:rPr>
        <w:t xml:space="preserve"> </w:t>
      </w:r>
      <w:r>
        <w:rPr>
          <w:position w:val="4"/>
          <w:sz w:val="32"/>
          <w:szCs w:val="32"/>
        </w:rPr>
        <w:t>some</w:t>
      </w:r>
      <w:r>
        <w:rPr>
          <w:spacing w:val="3"/>
          <w:position w:val="4"/>
          <w:sz w:val="32"/>
          <w:szCs w:val="32"/>
        </w:rPr>
        <w:t xml:space="preserve"> </w:t>
      </w:r>
      <w:r>
        <w:rPr>
          <w:position w:val="4"/>
          <w:sz w:val="32"/>
          <w:szCs w:val="32"/>
        </w:rPr>
        <w:t>unkno</w:t>
      </w:r>
      <w:r>
        <w:rPr>
          <w:spacing w:val="-1"/>
          <w:position w:val="4"/>
          <w:sz w:val="32"/>
          <w:szCs w:val="32"/>
        </w:rPr>
        <w:t>w</w:t>
      </w:r>
      <w:r>
        <w:rPr>
          <w:position w:val="4"/>
          <w:sz w:val="32"/>
          <w:szCs w:val="32"/>
        </w:rPr>
        <w:t>n</w:t>
      </w:r>
      <w:r>
        <w:rPr>
          <w:spacing w:val="3"/>
          <w:position w:val="4"/>
          <w:sz w:val="32"/>
          <w:szCs w:val="32"/>
        </w:rPr>
        <w:t xml:space="preserve"> </w:t>
      </w:r>
      <w:r>
        <w:rPr>
          <w:position w:val="4"/>
          <w:sz w:val="32"/>
          <w:szCs w:val="32"/>
        </w:rPr>
        <w:t>parameter</w:t>
      </w:r>
      <w:r>
        <w:rPr>
          <w:spacing w:val="3"/>
          <w:position w:val="4"/>
          <w:sz w:val="32"/>
          <w:szCs w:val="32"/>
        </w:rPr>
        <w:t xml:space="preserve"> </w:t>
      </w:r>
      <w:r>
        <w:rPr>
          <w:rFonts w:ascii="Meiryo" w:eastAsia="Meiryo" w:hAnsi="Meiryo" w:cs="Meiryo"/>
          <w:position w:val="4"/>
          <w:sz w:val="32"/>
          <w:szCs w:val="32"/>
        </w:rPr>
        <w:t>θ</w:t>
      </w:r>
      <w:r>
        <w:rPr>
          <w:position w:val="4"/>
          <w:sz w:val="32"/>
          <w:szCs w:val="32"/>
        </w:rPr>
        <w:t>.</w:t>
      </w:r>
      <w:r>
        <w:rPr>
          <w:spacing w:val="-25"/>
          <w:position w:val="4"/>
          <w:sz w:val="32"/>
          <w:szCs w:val="32"/>
        </w:rPr>
        <w:t xml:space="preserve"> </w:t>
      </w:r>
      <w:r>
        <w:rPr>
          <w:spacing w:val="-2"/>
          <w:position w:val="4"/>
          <w:sz w:val="32"/>
          <w:szCs w:val="32"/>
        </w:rPr>
        <w:t>W</w:t>
      </w:r>
      <w:r>
        <w:rPr>
          <w:position w:val="4"/>
          <w:sz w:val="32"/>
          <w:szCs w:val="32"/>
        </w:rPr>
        <w:t>e</w:t>
      </w:r>
    </w:p>
    <w:p w:rsidR="00875696" w:rsidRDefault="00E667B6">
      <w:pPr>
        <w:spacing w:before="63" w:line="144" w:lineRule="auto"/>
        <w:ind w:left="480" w:right="356"/>
        <w:jc w:val="both"/>
        <w:rPr>
          <w:sz w:val="32"/>
          <w:szCs w:val="32"/>
        </w:rPr>
      </w:pPr>
      <w:r>
        <w:rPr>
          <w:sz w:val="32"/>
          <w:szCs w:val="32"/>
        </w:rPr>
        <w:t xml:space="preserve">are   </w:t>
      </w:r>
      <w:r>
        <w:rPr>
          <w:spacing w:val="-2"/>
          <w:sz w:val="32"/>
          <w:szCs w:val="32"/>
        </w:rPr>
        <w:t>i</w:t>
      </w:r>
      <w:r>
        <w:rPr>
          <w:sz w:val="32"/>
          <w:szCs w:val="32"/>
        </w:rPr>
        <w:t>nteres</w:t>
      </w:r>
      <w:r>
        <w:rPr>
          <w:spacing w:val="-2"/>
          <w:sz w:val="32"/>
          <w:szCs w:val="32"/>
        </w:rPr>
        <w:t>t</w:t>
      </w:r>
      <w:r>
        <w:rPr>
          <w:sz w:val="32"/>
          <w:szCs w:val="32"/>
        </w:rPr>
        <w:t xml:space="preserve">ed   </w:t>
      </w:r>
      <w:r>
        <w:rPr>
          <w:spacing w:val="-2"/>
          <w:sz w:val="32"/>
          <w:szCs w:val="32"/>
        </w:rPr>
        <w:t>i</w:t>
      </w:r>
      <w:r>
        <w:rPr>
          <w:sz w:val="32"/>
          <w:szCs w:val="32"/>
        </w:rPr>
        <w:t>n   testing   (confirming   or   deny</w:t>
      </w:r>
      <w:r>
        <w:rPr>
          <w:spacing w:val="-2"/>
          <w:sz w:val="32"/>
          <w:szCs w:val="32"/>
        </w:rPr>
        <w:t>i</w:t>
      </w:r>
      <w:r>
        <w:rPr>
          <w:sz w:val="32"/>
          <w:szCs w:val="32"/>
        </w:rPr>
        <w:t>ng)   some con</w:t>
      </w:r>
      <w:r>
        <w:rPr>
          <w:spacing w:val="-2"/>
          <w:sz w:val="32"/>
          <w:szCs w:val="32"/>
        </w:rPr>
        <w:t>j</w:t>
      </w:r>
      <w:r>
        <w:rPr>
          <w:sz w:val="32"/>
          <w:szCs w:val="32"/>
        </w:rPr>
        <w:t>ec</w:t>
      </w:r>
      <w:r>
        <w:rPr>
          <w:spacing w:val="-2"/>
          <w:sz w:val="32"/>
          <w:szCs w:val="32"/>
        </w:rPr>
        <w:t>t</w:t>
      </w:r>
      <w:r>
        <w:rPr>
          <w:sz w:val="32"/>
          <w:szCs w:val="32"/>
        </w:rPr>
        <w:t>ures</w:t>
      </w:r>
      <w:r>
        <w:rPr>
          <w:spacing w:val="28"/>
          <w:sz w:val="32"/>
          <w:szCs w:val="32"/>
        </w:rPr>
        <w:t xml:space="preserve"> </w:t>
      </w:r>
      <w:r>
        <w:rPr>
          <w:sz w:val="32"/>
          <w:szCs w:val="32"/>
        </w:rPr>
        <w:t>about</w:t>
      </w:r>
      <w:r>
        <w:rPr>
          <w:spacing w:val="27"/>
          <w:sz w:val="32"/>
          <w:szCs w:val="32"/>
        </w:rPr>
        <w:t xml:space="preserve"> </w:t>
      </w:r>
      <w:r>
        <w:rPr>
          <w:rFonts w:ascii="Meiryo" w:eastAsia="Meiryo" w:hAnsi="Meiryo" w:cs="Meiryo"/>
          <w:sz w:val="32"/>
          <w:szCs w:val="32"/>
        </w:rPr>
        <w:t>θ</w:t>
      </w:r>
      <w:r>
        <w:rPr>
          <w:sz w:val="32"/>
          <w:szCs w:val="32"/>
        </w:rPr>
        <w:t>. For</w:t>
      </w:r>
      <w:r>
        <w:rPr>
          <w:spacing w:val="29"/>
          <w:sz w:val="32"/>
          <w:szCs w:val="32"/>
        </w:rPr>
        <w:t xml:space="preserve"> </w:t>
      </w:r>
      <w:r>
        <w:rPr>
          <w:sz w:val="32"/>
          <w:szCs w:val="32"/>
        </w:rPr>
        <w:t>examp</w:t>
      </w:r>
      <w:r>
        <w:rPr>
          <w:spacing w:val="-2"/>
          <w:sz w:val="32"/>
          <w:szCs w:val="32"/>
        </w:rPr>
        <w:t>l</w:t>
      </w:r>
      <w:r>
        <w:rPr>
          <w:sz w:val="32"/>
          <w:szCs w:val="32"/>
        </w:rPr>
        <w:t>e,</w:t>
      </w:r>
      <w:r>
        <w:rPr>
          <w:spacing w:val="29"/>
          <w:sz w:val="32"/>
          <w:szCs w:val="32"/>
        </w:rPr>
        <w:t xml:space="preserve"> </w:t>
      </w:r>
      <w:r>
        <w:rPr>
          <w:sz w:val="32"/>
          <w:szCs w:val="32"/>
        </w:rPr>
        <w:t>we</w:t>
      </w:r>
      <w:r>
        <w:rPr>
          <w:spacing w:val="29"/>
          <w:sz w:val="32"/>
          <w:szCs w:val="32"/>
        </w:rPr>
        <w:t xml:space="preserve"> </w:t>
      </w:r>
      <w:r>
        <w:rPr>
          <w:sz w:val="32"/>
          <w:szCs w:val="32"/>
        </w:rPr>
        <w:t>m</w:t>
      </w:r>
      <w:r>
        <w:rPr>
          <w:spacing w:val="-2"/>
          <w:sz w:val="32"/>
          <w:szCs w:val="32"/>
        </w:rPr>
        <w:t>i</w:t>
      </w:r>
      <w:r>
        <w:rPr>
          <w:sz w:val="32"/>
          <w:szCs w:val="32"/>
        </w:rPr>
        <w:t>ght</w:t>
      </w:r>
      <w:r>
        <w:rPr>
          <w:spacing w:val="29"/>
          <w:sz w:val="32"/>
          <w:szCs w:val="32"/>
        </w:rPr>
        <w:t xml:space="preserve"> </w:t>
      </w:r>
      <w:r>
        <w:rPr>
          <w:sz w:val="32"/>
          <w:szCs w:val="32"/>
        </w:rPr>
        <w:t>be</w:t>
      </w:r>
      <w:r>
        <w:rPr>
          <w:spacing w:val="29"/>
          <w:sz w:val="32"/>
          <w:szCs w:val="32"/>
        </w:rPr>
        <w:t xml:space="preserve"> </w:t>
      </w:r>
      <w:r>
        <w:rPr>
          <w:sz w:val="32"/>
          <w:szCs w:val="32"/>
        </w:rPr>
        <w:t>in</w:t>
      </w:r>
      <w:r>
        <w:rPr>
          <w:spacing w:val="-2"/>
          <w:sz w:val="32"/>
          <w:szCs w:val="32"/>
        </w:rPr>
        <w:t>t</w:t>
      </w:r>
      <w:r>
        <w:rPr>
          <w:sz w:val="32"/>
          <w:szCs w:val="32"/>
        </w:rPr>
        <w:t>erested</w:t>
      </w:r>
      <w:r>
        <w:rPr>
          <w:spacing w:val="29"/>
          <w:sz w:val="32"/>
          <w:szCs w:val="32"/>
        </w:rPr>
        <w:t xml:space="preserve"> </w:t>
      </w:r>
      <w:r>
        <w:rPr>
          <w:spacing w:val="-2"/>
          <w:sz w:val="32"/>
          <w:szCs w:val="32"/>
        </w:rPr>
        <w:t>i</w:t>
      </w:r>
      <w:r>
        <w:rPr>
          <w:sz w:val="32"/>
          <w:szCs w:val="32"/>
        </w:rPr>
        <w:t xml:space="preserve">n testing </w:t>
      </w:r>
      <w:r>
        <w:rPr>
          <w:spacing w:val="-2"/>
          <w:sz w:val="32"/>
          <w:szCs w:val="32"/>
        </w:rPr>
        <w:t>t</w:t>
      </w:r>
      <w:r>
        <w:rPr>
          <w:spacing w:val="-1"/>
          <w:sz w:val="32"/>
          <w:szCs w:val="32"/>
        </w:rPr>
        <w:t>h</w:t>
      </w:r>
      <w:r>
        <w:rPr>
          <w:sz w:val="32"/>
          <w:szCs w:val="32"/>
        </w:rPr>
        <w:t>e con</w:t>
      </w:r>
      <w:r>
        <w:rPr>
          <w:spacing w:val="-2"/>
          <w:sz w:val="32"/>
          <w:szCs w:val="32"/>
        </w:rPr>
        <w:t>j</w:t>
      </w:r>
      <w:r>
        <w:rPr>
          <w:sz w:val="32"/>
          <w:szCs w:val="32"/>
        </w:rPr>
        <w:t>ec</w:t>
      </w:r>
      <w:r>
        <w:rPr>
          <w:spacing w:val="-2"/>
          <w:sz w:val="32"/>
          <w:szCs w:val="32"/>
        </w:rPr>
        <w:t>t</w:t>
      </w:r>
      <w:r>
        <w:rPr>
          <w:sz w:val="32"/>
          <w:szCs w:val="32"/>
        </w:rPr>
        <w:t>ure that</w:t>
      </w:r>
      <w:r>
        <w:rPr>
          <w:spacing w:val="-2"/>
          <w:sz w:val="32"/>
          <w:szCs w:val="32"/>
        </w:rPr>
        <w:t xml:space="preserve"> </w:t>
      </w:r>
      <w:r>
        <w:rPr>
          <w:rFonts w:ascii="Meiryo" w:eastAsia="Meiryo" w:hAnsi="Meiryo" w:cs="Meiryo"/>
          <w:w w:val="85"/>
          <w:sz w:val="32"/>
          <w:szCs w:val="32"/>
        </w:rPr>
        <w:t>θ</w:t>
      </w:r>
      <w:r>
        <w:rPr>
          <w:rFonts w:ascii="Meiryo" w:eastAsia="Meiryo" w:hAnsi="Meiryo" w:cs="Meiryo"/>
          <w:spacing w:val="-13"/>
          <w:w w:val="85"/>
          <w:sz w:val="32"/>
          <w:szCs w:val="32"/>
        </w:rPr>
        <w:t xml:space="preserve"> </w:t>
      </w:r>
      <w:r>
        <w:rPr>
          <w:sz w:val="32"/>
          <w:szCs w:val="32"/>
        </w:rPr>
        <w:t xml:space="preserve">&gt; </w:t>
      </w:r>
      <w:r>
        <w:rPr>
          <w:rFonts w:ascii="Meiryo" w:eastAsia="Meiryo" w:hAnsi="Meiryo" w:cs="Meiryo"/>
          <w:spacing w:val="-1"/>
          <w:sz w:val="32"/>
          <w:szCs w:val="32"/>
        </w:rPr>
        <w:t>θ</w:t>
      </w:r>
      <w:r>
        <w:rPr>
          <w:spacing w:val="-1"/>
          <w:position w:val="-5"/>
          <w:sz w:val="21"/>
          <w:szCs w:val="21"/>
        </w:rPr>
        <w:t>o</w:t>
      </w:r>
      <w:r>
        <w:rPr>
          <w:sz w:val="32"/>
          <w:szCs w:val="32"/>
        </w:rPr>
        <w:t>,</w:t>
      </w:r>
      <w:r>
        <w:rPr>
          <w:spacing w:val="-29"/>
          <w:sz w:val="32"/>
          <w:szCs w:val="32"/>
        </w:rPr>
        <w:t xml:space="preserve"> </w:t>
      </w:r>
      <w:r>
        <w:rPr>
          <w:sz w:val="32"/>
          <w:szCs w:val="32"/>
        </w:rPr>
        <w:t xml:space="preserve">where </w:t>
      </w:r>
      <w:r>
        <w:rPr>
          <w:rFonts w:ascii="Meiryo" w:eastAsia="Meiryo" w:hAnsi="Meiryo" w:cs="Meiryo"/>
          <w:spacing w:val="-1"/>
          <w:sz w:val="32"/>
          <w:szCs w:val="32"/>
        </w:rPr>
        <w:t>θ</w:t>
      </w:r>
      <w:r>
        <w:rPr>
          <w:position w:val="-5"/>
          <w:sz w:val="21"/>
          <w:szCs w:val="21"/>
        </w:rPr>
        <w:t>o</w:t>
      </w:r>
      <w:r>
        <w:rPr>
          <w:spacing w:val="-2"/>
          <w:position w:val="-5"/>
          <w:sz w:val="21"/>
          <w:szCs w:val="21"/>
        </w:rPr>
        <w:t xml:space="preserve"> </w:t>
      </w:r>
      <w:r>
        <w:rPr>
          <w:sz w:val="32"/>
          <w:szCs w:val="32"/>
        </w:rPr>
        <w:t>is a given value.</w:t>
      </w:r>
    </w:p>
    <w:p w:rsidR="00875696" w:rsidRDefault="00E667B6">
      <w:pPr>
        <w:spacing w:line="42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 xml:space="preserve">A  </w:t>
      </w:r>
      <w:r>
        <w:rPr>
          <w:spacing w:val="32"/>
          <w:position w:val="4"/>
          <w:sz w:val="32"/>
          <w:szCs w:val="32"/>
        </w:rPr>
        <w:t xml:space="preserve"> </w:t>
      </w:r>
      <w:r>
        <w:rPr>
          <w:position w:val="4"/>
          <w:sz w:val="32"/>
          <w:szCs w:val="32"/>
        </w:rPr>
        <w:t>hypothes</w:t>
      </w:r>
      <w:r>
        <w:rPr>
          <w:spacing w:val="-2"/>
          <w:position w:val="4"/>
          <w:sz w:val="32"/>
          <w:szCs w:val="32"/>
        </w:rPr>
        <w:t>i</w:t>
      </w:r>
      <w:r>
        <w:rPr>
          <w:position w:val="4"/>
          <w:sz w:val="32"/>
          <w:szCs w:val="32"/>
        </w:rPr>
        <w:t xml:space="preserve">s  </w:t>
      </w:r>
      <w:r>
        <w:rPr>
          <w:spacing w:val="32"/>
          <w:position w:val="4"/>
          <w:sz w:val="32"/>
          <w:szCs w:val="32"/>
        </w:rPr>
        <w:t xml:space="preserve"> </w:t>
      </w:r>
      <w:r>
        <w:rPr>
          <w:position w:val="4"/>
          <w:sz w:val="32"/>
          <w:szCs w:val="32"/>
        </w:rPr>
        <w:t xml:space="preserve">is  </w:t>
      </w:r>
      <w:r>
        <w:rPr>
          <w:spacing w:val="31"/>
          <w:position w:val="4"/>
          <w:sz w:val="32"/>
          <w:szCs w:val="32"/>
        </w:rPr>
        <w:t xml:space="preserve"> </w:t>
      </w:r>
      <w:r>
        <w:rPr>
          <w:position w:val="4"/>
          <w:sz w:val="32"/>
          <w:szCs w:val="32"/>
        </w:rPr>
        <w:t xml:space="preserve">a  </w:t>
      </w:r>
      <w:r>
        <w:rPr>
          <w:spacing w:val="32"/>
          <w:position w:val="4"/>
          <w:sz w:val="32"/>
          <w:szCs w:val="32"/>
        </w:rPr>
        <w:t xml:space="preserve"> </w:t>
      </w:r>
      <w:r>
        <w:rPr>
          <w:position w:val="4"/>
          <w:sz w:val="32"/>
          <w:szCs w:val="32"/>
        </w:rPr>
        <w:t>sta</w:t>
      </w:r>
      <w:r>
        <w:rPr>
          <w:spacing w:val="-2"/>
          <w:position w:val="4"/>
          <w:sz w:val="32"/>
          <w:szCs w:val="32"/>
        </w:rPr>
        <w:t>t</w:t>
      </w:r>
      <w:r>
        <w:rPr>
          <w:position w:val="4"/>
          <w:sz w:val="32"/>
          <w:szCs w:val="32"/>
        </w:rPr>
        <w:t>e</w:t>
      </w:r>
      <w:r>
        <w:rPr>
          <w:spacing w:val="-2"/>
          <w:position w:val="4"/>
          <w:sz w:val="32"/>
          <w:szCs w:val="32"/>
        </w:rPr>
        <w:t>m</w:t>
      </w:r>
      <w:r>
        <w:rPr>
          <w:position w:val="4"/>
          <w:sz w:val="32"/>
          <w:szCs w:val="32"/>
        </w:rPr>
        <w:t xml:space="preserve">ent  </w:t>
      </w:r>
      <w:r>
        <w:rPr>
          <w:spacing w:val="31"/>
          <w:position w:val="4"/>
          <w:sz w:val="32"/>
          <w:szCs w:val="32"/>
        </w:rPr>
        <w:t xml:space="preserve"> </w:t>
      </w:r>
      <w:r>
        <w:rPr>
          <w:position w:val="4"/>
          <w:sz w:val="32"/>
          <w:szCs w:val="32"/>
        </w:rPr>
        <w:t xml:space="preserve">about  </w:t>
      </w:r>
      <w:r>
        <w:rPr>
          <w:spacing w:val="31"/>
          <w:position w:val="4"/>
          <w:sz w:val="32"/>
          <w:szCs w:val="32"/>
        </w:rPr>
        <w:t xml:space="preserve"> </w:t>
      </w:r>
      <w:r>
        <w:rPr>
          <w:position w:val="4"/>
          <w:sz w:val="32"/>
          <w:szCs w:val="32"/>
        </w:rPr>
        <w:t xml:space="preserve">one  </w:t>
      </w:r>
      <w:r>
        <w:rPr>
          <w:spacing w:val="31"/>
          <w:position w:val="4"/>
          <w:sz w:val="32"/>
          <w:szCs w:val="32"/>
        </w:rPr>
        <w:t xml:space="preserve"> </w:t>
      </w:r>
      <w:r>
        <w:rPr>
          <w:position w:val="4"/>
          <w:sz w:val="32"/>
          <w:szCs w:val="32"/>
        </w:rPr>
        <w:t xml:space="preserve">or  </w:t>
      </w:r>
      <w:r>
        <w:rPr>
          <w:spacing w:val="31"/>
          <w:position w:val="4"/>
          <w:sz w:val="32"/>
          <w:szCs w:val="32"/>
        </w:rPr>
        <w:t xml:space="preserve"> </w:t>
      </w:r>
      <w:r>
        <w:rPr>
          <w:position w:val="4"/>
          <w:sz w:val="32"/>
          <w:szCs w:val="32"/>
        </w:rPr>
        <w:t>more</w:t>
      </w:r>
    </w:p>
    <w:p w:rsidR="00875696" w:rsidRDefault="00E667B6">
      <w:pPr>
        <w:spacing w:line="300" w:lineRule="exact"/>
        <w:ind w:left="1331" w:right="6287"/>
        <w:jc w:val="both"/>
        <w:rPr>
          <w:sz w:val="32"/>
          <w:szCs w:val="32"/>
        </w:rPr>
      </w:pPr>
      <w:r>
        <w:rPr>
          <w:position w:val="1"/>
          <w:sz w:val="32"/>
          <w:szCs w:val="32"/>
        </w:rPr>
        <w:t>populations.</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A</w:t>
      </w:r>
      <w:r>
        <w:rPr>
          <w:spacing w:val="78"/>
          <w:position w:val="4"/>
          <w:sz w:val="32"/>
          <w:szCs w:val="32"/>
        </w:rPr>
        <w:t xml:space="preserve"> </w:t>
      </w:r>
      <w:r>
        <w:rPr>
          <w:position w:val="4"/>
          <w:sz w:val="32"/>
          <w:szCs w:val="32"/>
        </w:rPr>
        <w:t>re</w:t>
      </w:r>
      <w:r>
        <w:rPr>
          <w:spacing w:val="-1"/>
          <w:position w:val="4"/>
          <w:sz w:val="32"/>
          <w:szCs w:val="32"/>
        </w:rPr>
        <w:t>se</w:t>
      </w:r>
      <w:r>
        <w:rPr>
          <w:position w:val="4"/>
          <w:sz w:val="32"/>
          <w:szCs w:val="32"/>
        </w:rPr>
        <w:t>arch</w:t>
      </w:r>
      <w:r>
        <w:rPr>
          <w:spacing w:val="78"/>
          <w:position w:val="4"/>
          <w:sz w:val="32"/>
          <w:szCs w:val="32"/>
        </w:rPr>
        <w:t xml:space="preserve"> </w:t>
      </w:r>
      <w:r>
        <w:rPr>
          <w:position w:val="4"/>
          <w:sz w:val="32"/>
          <w:szCs w:val="32"/>
        </w:rPr>
        <w:t>hypo</w:t>
      </w:r>
      <w:r>
        <w:rPr>
          <w:spacing w:val="-2"/>
          <w:position w:val="4"/>
          <w:sz w:val="32"/>
          <w:szCs w:val="32"/>
        </w:rPr>
        <w:t>t</w:t>
      </w:r>
      <w:r>
        <w:rPr>
          <w:position w:val="4"/>
          <w:sz w:val="32"/>
          <w:szCs w:val="32"/>
        </w:rPr>
        <w:t>hesis</w:t>
      </w:r>
      <w:r>
        <w:rPr>
          <w:spacing w:val="78"/>
          <w:position w:val="4"/>
          <w:sz w:val="32"/>
          <w:szCs w:val="32"/>
        </w:rPr>
        <w:t xml:space="preserve"> </w:t>
      </w:r>
      <w:r>
        <w:rPr>
          <w:position w:val="4"/>
          <w:sz w:val="32"/>
          <w:szCs w:val="32"/>
        </w:rPr>
        <w:t>is</w:t>
      </w:r>
      <w:r>
        <w:rPr>
          <w:spacing w:val="78"/>
          <w:position w:val="4"/>
          <w:sz w:val="32"/>
          <w:szCs w:val="32"/>
        </w:rPr>
        <w:t xml:space="preserve"> </w:t>
      </w:r>
      <w:r>
        <w:rPr>
          <w:spacing w:val="-1"/>
          <w:position w:val="4"/>
          <w:sz w:val="32"/>
          <w:szCs w:val="32"/>
        </w:rPr>
        <w:t>t</w:t>
      </w:r>
      <w:r>
        <w:rPr>
          <w:position w:val="4"/>
          <w:sz w:val="32"/>
          <w:szCs w:val="32"/>
        </w:rPr>
        <w:t>he</w:t>
      </w:r>
      <w:r>
        <w:rPr>
          <w:spacing w:val="78"/>
          <w:position w:val="4"/>
          <w:sz w:val="32"/>
          <w:szCs w:val="32"/>
        </w:rPr>
        <w:t xml:space="preserve"> </w:t>
      </w:r>
      <w:r>
        <w:rPr>
          <w:position w:val="4"/>
          <w:sz w:val="32"/>
          <w:szCs w:val="32"/>
        </w:rPr>
        <w:t>con</w:t>
      </w:r>
      <w:r>
        <w:rPr>
          <w:spacing w:val="-2"/>
          <w:position w:val="4"/>
          <w:sz w:val="32"/>
          <w:szCs w:val="32"/>
        </w:rPr>
        <w:t>j</w:t>
      </w:r>
      <w:r>
        <w:rPr>
          <w:position w:val="4"/>
          <w:sz w:val="32"/>
          <w:szCs w:val="32"/>
        </w:rPr>
        <w:t>ec</w:t>
      </w:r>
      <w:r>
        <w:rPr>
          <w:spacing w:val="-2"/>
          <w:position w:val="4"/>
          <w:sz w:val="32"/>
          <w:szCs w:val="32"/>
        </w:rPr>
        <w:t>t</w:t>
      </w:r>
      <w:r>
        <w:rPr>
          <w:position w:val="4"/>
          <w:sz w:val="32"/>
          <w:szCs w:val="32"/>
        </w:rPr>
        <w:t>ure</w:t>
      </w:r>
      <w:r>
        <w:rPr>
          <w:spacing w:val="78"/>
          <w:position w:val="4"/>
          <w:sz w:val="32"/>
          <w:szCs w:val="32"/>
        </w:rPr>
        <w:t xml:space="preserve"> </w:t>
      </w:r>
      <w:r>
        <w:rPr>
          <w:position w:val="4"/>
          <w:sz w:val="32"/>
          <w:szCs w:val="32"/>
        </w:rPr>
        <w:t>or</w:t>
      </w:r>
      <w:r>
        <w:rPr>
          <w:spacing w:val="78"/>
          <w:position w:val="4"/>
          <w:sz w:val="32"/>
          <w:szCs w:val="32"/>
        </w:rPr>
        <w:t xml:space="preserve"> </w:t>
      </w:r>
      <w:r>
        <w:rPr>
          <w:position w:val="4"/>
          <w:sz w:val="32"/>
          <w:szCs w:val="32"/>
        </w:rPr>
        <w:t>supposi</w:t>
      </w:r>
      <w:r>
        <w:rPr>
          <w:spacing w:val="-2"/>
          <w:position w:val="4"/>
          <w:sz w:val="32"/>
          <w:szCs w:val="32"/>
        </w:rPr>
        <w:t>t</w:t>
      </w:r>
      <w:r>
        <w:rPr>
          <w:position w:val="4"/>
          <w:sz w:val="32"/>
          <w:szCs w:val="32"/>
        </w:rPr>
        <w:t>ion</w:t>
      </w:r>
    </w:p>
    <w:p w:rsidR="00875696" w:rsidRDefault="00E667B6">
      <w:pPr>
        <w:spacing w:line="300" w:lineRule="exact"/>
        <w:ind w:left="1331" w:right="4360"/>
        <w:jc w:val="both"/>
        <w:rPr>
          <w:sz w:val="32"/>
          <w:szCs w:val="32"/>
        </w:rPr>
      </w:pPr>
      <w:r>
        <w:rPr>
          <w:position w:val="1"/>
          <w:sz w:val="32"/>
          <w:szCs w:val="32"/>
        </w:rPr>
        <w:t>that mot</w:t>
      </w:r>
      <w:r>
        <w:rPr>
          <w:spacing w:val="-2"/>
          <w:position w:val="1"/>
          <w:sz w:val="32"/>
          <w:szCs w:val="32"/>
        </w:rPr>
        <w:t>i</w:t>
      </w:r>
      <w:r>
        <w:rPr>
          <w:position w:val="1"/>
          <w:sz w:val="32"/>
          <w:szCs w:val="32"/>
        </w:rPr>
        <w:t>va</w:t>
      </w:r>
      <w:r>
        <w:rPr>
          <w:spacing w:val="-2"/>
          <w:position w:val="1"/>
          <w:sz w:val="32"/>
          <w:szCs w:val="32"/>
        </w:rPr>
        <w:t>t</w:t>
      </w:r>
      <w:r>
        <w:rPr>
          <w:position w:val="1"/>
          <w:sz w:val="32"/>
          <w:szCs w:val="32"/>
        </w:rPr>
        <w:t xml:space="preserve">es </w:t>
      </w:r>
      <w:r>
        <w:rPr>
          <w:spacing w:val="-2"/>
          <w:position w:val="1"/>
          <w:sz w:val="32"/>
          <w:szCs w:val="32"/>
        </w:rPr>
        <w:t>t</w:t>
      </w:r>
      <w:r>
        <w:rPr>
          <w:spacing w:val="-1"/>
          <w:position w:val="1"/>
          <w:sz w:val="32"/>
          <w:szCs w:val="32"/>
        </w:rPr>
        <w:t>h</w:t>
      </w:r>
      <w:r>
        <w:rPr>
          <w:position w:val="1"/>
          <w:sz w:val="32"/>
          <w:szCs w:val="32"/>
        </w:rPr>
        <w:t>e re</w:t>
      </w:r>
      <w:r>
        <w:rPr>
          <w:spacing w:val="-1"/>
          <w:position w:val="1"/>
          <w:sz w:val="32"/>
          <w:szCs w:val="32"/>
        </w:rPr>
        <w:t>s</w:t>
      </w:r>
      <w:r>
        <w:rPr>
          <w:position w:val="1"/>
          <w:sz w:val="32"/>
          <w:szCs w:val="32"/>
        </w:rPr>
        <w:t>earch.</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A</w:t>
      </w:r>
      <w:r>
        <w:rPr>
          <w:spacing w:val="59"/>
          <w:position w:val="4"/>
          <w:sz w:val="32"/>
          <w:szCs w:val="32"/>
        </w:rPr>
        <w:t xml:space="preserve"> </w:t>
      </w:r>
      <w:r>
        <w:rPr>
          <w:position w:val="4"/>
          <w:sz w:val="32"/>
          <w:szCs w:val="32"/>
        </w:rPr>
        <w:t>s</w:t>
      </w:r>
      <w:r>
        <w:rPr>
          <w:spacing w:val="-2"/>
          <w:position w:val="4"/>
          <w:sz w:val="32"/>
          <w:szCs w:val="32"/>
        </w:rPr>
        <w:t>t</w:t>
      </w:r>
      <w:r>
        <w:rPr>
          <w:position w:val="4"/>
          <w:sz w:val="32"/>
          <w:szCs w:val="32"/>
        </w:rPr>
        <w:t>atistical</w:t>
      </w:r>
      <w:r>
        <w:rPr>
          <w:spacing w:val="57"/>
          <w:position w:val="4"/>
          <w:sz w:val="32"/>
          <w:szCs w:val="32"/>
        </w:rPr>
        <w:t xml:space="preserve"> </w:t>
      </w:r>
      <w:r>
        <w:rPr>
          <w:position w:val="4"/>
          <w:sz w:val="32"/>
          <w:szCs w:val="32"/>
        </w:rPr>
        <w:t>hypothes</w:t>
      </w:r>
      <w:r>
        <w:rPr>
          <w:spacing w:val="-2"/>
          <w:position w:val="4"/>
          <w:sz w:val="32"/>
          <w:szCs w:val="32"/>
        </w:rPr>
        <w:t>i</w:t>
      </w:r>
      <w:r>
        <w:rPr>
          <w:position w:val="4"/>
          <w:sz w:val="32"/>
          <w:szCs w:val="32"/>
        </w:rPr>
        <w:t>s</w:t>
      </w:r>
      <w:r>
        <w:rPr>
          <w:spacing w:val="59"/>
          <w:position w:val="4"/>
          <w:sz w:val="32"/>
          <w:szCs w:val="32"/>
        </w:rPr>
        <w:t xml:space="preserve"> </w:t>
      </w:r>
      <w:r>
        <w:rPr>
          <w:position w:val="4"/>
          <w:sz w:val="32"/>
          <w:szCs w:val="32"/>
        </w:rPr>
        <w:t>is</w:t>
      </w:r>
      <w:r>
        <w:rPr>
          <w:spacing w:val="59"/>
          <w:position w:val="4"/>
          <w:sz w:val="32"/>
          <w:szCs w:val="32"/>
        </w:rPr>
        <w:t xml:space="preserve"> </w:t>
      </w:r>
      <w:r>
        <w:rPr>
          <w:position w:val="4"/>
          <w:sz w:val="32"/>
          <w:szCs w:val="32"/>
        </w:rPr>
        <w:t>a</w:t>
      </w:r>
      <w:r>
        <w:rPr>
          <w:spacing w:val="57"/>
          <w:position w:val="4"/>
          <w:sz w:val="32"/>
          <w:szCs w:val="32"/>
        </w:rPr>
        <w:t xml:space="preserve"> </w:t>
      </w:r>
      <w:r>
        <w:rPr>
          <w:position w:val="4"/>
          <w:sz w:val="32"/>
          <w:szCs w:val="32"/>
        </w:rPr>
        <w:t>con</w:t>
      </w:r>
      <w:r>
        <w:rPr>
          <w:spacing w:val="-2"/>
          <w:position w:val="4"/>
          <w:sz w:val="32"/>
          <w:szCs w:val="32"/>
        </w:rPr>
        <w:t>j</w:t>
      </w:r>
      <w:r>
        <w:rPr>
          <w:position w:val="4"/>
          <w:sz w:val="32"/>
          <w:szCs w:val="32"/>
        </w:rPr>
        <w:t>ec</w:t>
      </w:r>
      <w:r>
        <w:rPr>
          <w:spacing w:val="-2"/>
          <w:position w:val="4"/>
          <w:sz w:val="32"/>
          <w:szCs w:val="32"/>
        </w:rPr>
        <w:t>t</w:t>
      </w:r>
      <w:r>
        <w:rPr>
          <w:position w:val="4"/>
          <w:sz w:val="32"/>
          <w:szCs w:val="32"/>
        </w:rPr>
        <w:t>ure</w:t>
      </w:r>
      <w:r>
        <w:rPr>
          <w:spacing w:val="59"/>
          <w:position w:val="4"/>
          <w:sz w:val="32"/>
          <w:szCs w:val="32"/>
        </w:rPr>
        <w:t xml:space="preserve"> </w:t>
      </w:r>
      <w:r>
        <w:rPr>
          <w:position w:val="4"/>
          <w:sz w:val="32"/>
          <w:szCs w:val="32"/>
        </w:rPr>
        <w:t>(or</w:t>
      </w:r>
      <w:r>
        <w:rPr>
          <w:spacing w:val="59"/>
          <w:position w:val="4"/>
          <w:sz w:val="32"/>
          <w:szCs w:val="32"/>
        </w:rPr>
        <w:t xml:space="preserve"> </w:t>
      </w:r>
      <w:r>
        <w:rPr>
          <w:position w:val="4"/>
          <w:sz w:val="32"/>
          <w:szCs w:val="32"/>
        </w:rPr>
        <w:t>a</w:t>
      </w:r>
      <w:r>
        <w:rPr>
          <w:spacing w:val="59"/>
          <w:position w:val="4"/>
          <w:sz w:val="32"/>
          <w:szCs w:val="32"/>
        </w:rPr>
        <w:t xml:space="preserve"> </w:t>
      </w:r>
      <w:r>
        <w:rPr>
          <w:position w:val="4"/>
          <w:sz w:val="32"/>
          <w:szCs w:val="32"/>
        </w:rPr>
        <w:t>sta</w:t>
      </w:r>
      <w:r>
        <w:rPr>
          <w:spacing w:val="-2"/>
          <w:position w:val="4"/>
          <w:sz w:val="32"/>
          <w:szCs w:val="32"/>
        </w:rPr>
        <w:t>t</w:t>
      </w:r>
      <w:r>
        <w:rPr>
          <w:position w:val="4"/>
          <w:sz w:val="32"/>
          <w:szCs w:val="32"/>
        </w:rPr>
        <w:t>ement)</w:t>
      </w:r>
    </w:p>
    <w:p w:rsidR="00875696" w:rsidRDefault="00E667B6">
      <w:pPr>
        <w:spacing w:line="300" w:lineRule="exact"/>
        <w:ind w:left="1331" w:right="404"/>
        <w:jc w:val="both"/>
        <w:rPr>
          <w:sz w:val="32"/>
          <w:szCs w:val="32"/>
        </w:rPr>
      </w:pPr>
      <w:r>
        <w:rPr>
          <w:position w:val="1"/>
          <w:sz w:val="32"/>
          <w:szCs w:val="32"/>
        </w:rPr>
        <w:t>concern</w:t>
      </w:r>
      <w:r>
        <w:rPr>
          <w:spacing w:val="-2"/>
          <w:position w:val="1"/>
          <w:sz w:val="32"/>
          <w:szCs w:val="32"/>
        </w:rPr>
        <w:t>i</w:t>
      </w:r>
      <w:r>
        <w:rPr>
          <w:position w:val="1"/>
          <w:sz w:val="32"/>
          <w:szCs w:val="32"/>
        </w:rPr>
        <w:t xml:space="preserve">ng </w:t>
      </w:r>
      <w:r>
        <w:rPr>
          <w:spacing w:val="11"/>
          <w:position w:val="1"/>
          <w:sz w:val="32"/>
          <w:szCs w:val="32"/>
        </w:rPr>
        <w:t xml:space="preserve"> </w:t>
      </w:r>
      <w:r>
        <w:rPr>
          <w:position w:val="1"/>
          <w:sz w:val="32"/>
          <w:szCs w:val="32"/>
        </w:rPr>
        <w:t xml:space="preserve">the </w:t>
      </w:r>
      <w:r>
        <w:rPr>
          <w:spacing w:val="11"/>
          <w:position w:val="1"/>
          <w:sz w:val="32"/>
          <w:szCs w:val="32"/>
        </w:rPr>
        <w:t xml:space="preserve"> </w:t>
      </w:r>
      <w:r>
        <w:rPr>
          <w:position w:val="1"/>
          <w:sz w:val="32"/>
          <w:szCs w:val="32"/>
        </w:rPr>
        <w:t>popu</w:t>
      </w:r>
      <w:r>
        <w:rPr>
          <w:spacing w:val="-2"/>
          <w:position w:val="1"/>
          <w:sz w:val="32"/>
          <w:szCs w:val="32"/>
        </w:rPr>
        <w:t>l</w:t>
      </w:r>
      <w:r>
        <w:rPr>
          <w:position w:val="1"/>
          <w:sz w:val="32"/>
          <w:szCs w:val="32"/>
        </w:rPr>
        <w:t xml:space="preserve">ation </w:t>
      </w:r>
      <w:r>
        <w:rPr>
          <w:spacing w:val="11"/>
          <w:position w:val="1"/>
          <w:sz w:val="32"/>
          <w:szCs w:val="32"/>
        </w:rPr>
        <w:t xml:space="preserve"> </w:t>
      </w:r>
      <w:r>
        <w:rPr>
          <w:position w:val="1"/>
          <w:sz w:val="32"/>
          <w:szCs w:val="32"/>
        </w:rPr>
        <w:t>wh</w:t>
      </w:r>
      <w:r>
        <w:rPr>
          <w:spacing w:val="-2"/>
          <w:position w:val="1"/>
          <w:sz w:val="32"/>
          <w:szCs w:val="32"/>
        </w:rPr>
        <w:t>i</w:t>
      </w:r>
      <w:r>
        <w:rPr>
          <w:spacing w:val="-1"/>
          <w:position w:val="1"/>
          <w:sz w:val="32"/>
          <w:szCs w:val="32"/>
        </w:rPr>
        <w:t>c</w:t>
      </w:r>
      <w:r>
        <w:rPr>
          <w:position w:val="1"/>
          <w:sz w:val="32"/>
          <w:szCs w:val="32"/>
        </w:rPr>
        <w:t xml:space="preserve">h </w:t>
      </w:r>
      <w:r>
        <w:rPr>
          <w:spacing w:val="11"/>
          <w:position w:val="1"/>
          <w:sz w:val="32"/>
          <w:szCs w:val="32"/>
        </w:rPr>
        <w:t xml:space="preserve"> </w:t>
      </w:r>
      <w:r>
        <w:rPr>
          <w:position w:val="1"/>
          <w:sz w:val="32"/>
          <w:szCs w:val="32"/>
        </w:rPr>
        <w:t xml:space="preserve">can </w:t>
      </w:r>
      <w:r>
        <w:rPr>
          <w:spacing w:val="11"/>
          <w:position w:val="1"/>
          <w:sz w:val="32"/>
          <w:szCs w:val="32"/>
        </w:rPr>
        <w:t xml:space="preserve"> </w:t>
      </w:r>
      <w:r>
        <w:rPr>
          <w:position w:val="1"/>
          <w:sz w:val="32"/>
          <w:szCs w:val="32"/>
        </w:rPr>
        <w:t xml:space="preserve">be </w:t>
      </w:r>
      <w:r>
        <w:rPr>
          <w:spacing w:val="11"/>
          <w:position w:val="1"/>
          <w:sz w:val="32"/>
          <w:szCs w:val="32"/>
        </w:rPr>
        <w:t xml:space="preserve"> </w:t>
      </w:r>
      <w:r>
        <w:rPr>
          <w:position w:val="1"/>
          <w:sz w:val="32"/>
          <w:szCs w:val="32"/>
        </w:rPr>
        <w:t>eva</w:t>
      </w:r>
      <w:r>
        <w:rPr>
          <w:spacing w:val="-2"/>
          <w:position w:val="1"/>
          <w:sz w:val="32"/>
          <w:szCs w:val="32"/>
        </w:rPr>
        <w:t>l</w:t>
      </w:r>
      <w:r>
        <w:rPr>
          <w:position w:val="1"/>
          <w:sz w:val="32"/>
          <w:szCs w:val="32"/>
        </w:rPr>
        <w:t>ua</w:t>
      </w:r>
      <w:r>
        <w:rPr>
          <w:spacing w:val="-2"/>
          <w:position w:val="1"/>
          <w:sz w:val="32"/>
          <w:szCs w:val="32"/>
        </w:rPr>
        <w:t>t</w:t>
      </w:r>
      <w:r>
        <w:rPr>
          <w:position w:val="1"/>
          <w:sz w:val="32"/>
          <w:szCs w:val="32"/>
        </w:rPr>
        <w:t xml:space="preserve">ed </w:t>
      </w:r>
      <w:r>
        <w:rPr>
          <w:spacing w:val="11"/>
          <w:position w:val="1"/>
          <w:sz w:val="32"/>
          <w:szCs w:val="32"/>
        </w:rPr>
        <w:t xml:space="preserve"> </w:t>
      </w:r>
      <w:r>
        <w:rPr>
          <w:position w:val="1"/>
          <w:sz w:val="32"/>
          <w:szCs w:val="32"/>
        </w:rPr>
        <w:t>by</w:t>
      </w:r>
    </w:p>
    <w:p w:rsidR="00875696" w:rsidRDefault="00E667B6">
      <w:pPr>
        <w:spacing w:line="360" w:lineRule="exact"/>
        <w:ind w:left="1331" w:right="3708"/>
        <w:jc w:val="both"/>
        <w:rPr>
          <w:sz w:val="32"/>
          <w:szCs w:val="32"/>
        </w:rPr>
      </w:pPr>
      <w:r>
        <w:rPr>
          <w:sz w:val="32"/>
          <w:szCs w:val="32"/>
        </w:rPr>
        <w:t>appropriate s</w:t>
      </w:r>
      <w:r>
        <w:rPr>
          <w:spacing w:val="-2"/>
          <w:sz w:val="32"/>
          <w:szCs w:val="32"/>
        </w:rPr>
        <w:t>t</w:t>
      </w:r>
      <w:r>
        <w:rPr>
          <w:sz w:val="32"/>
          <w:szCs w:val="32"/>
        </w:rPr>
        <w:t>atist</w:t>
      </w:r>
      <w:r>
        <w:rPr>
          <w:spacing w:val="-2"/>
          <w:sz w:val="32"/>
          <w:szCs w:val="32"/>
        </w:rPr>
        <w:t>i</w:t>
      </w:r>
      <w:r>
        <w:rPr>
          <w:sz w:val="32"/>
          <w:szCs w:val="32"/>
        </w:rPr>
        <w:t>cal</w:t>
      </w:r>
      <w:r>
        <w:rPr>
          <w:spacing w:val="-1"/>
          <w:sz w:val="32"/>
          <w:szCs w:val="32"/>
        </w:rPr>
        <w:t xml:space="preserve"> </w:t>
      </w:r>
      <w:r>
        <w:rPr>
          <w:sz w:val="32"/>
          <w:szCs w:val="32"/>
        </w:rPr>
        <w:t>technique.</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 xml:space="preserve">For </w:t>
      </w:r>
      <w:r>
        <w:rPr>
          <w:spacing w:val="44"/>
          <w:position w:val="4"/>
          <w:sz w:val="32"/>
          <w:szCs w:val="32"/>
        </w:rPr>
        <w:t xml:space="preserve"> </w:t>
      </w:r>
      <w:r>
        <w:rPr>
          <w:position w:val="4"/>
          <w:sz w:val="32"/>
          <w:szCs w:val="32"/>
        </w:rPr>
        <w:t>examp</w:t>
      </w:r>
      <w:r>
        <w:rPr>
          <w:spacing w:val="-2"/>
          <w:position w:val="4"/>
          <w:sz w:val="32"/>
          <w:szCs w:val="32"/>
        </w:rPr>
        <w:t>l</w:t>
      </w:r>
      <w:r>
        <w:rPr>
          <w:position w:val="4"/>
          <w:sz w:val="32"/>
          <w:szCs w:val="32"/>
        </w:rPr>
        <w:t xml:space="preserve">e, </w:t>
      </w:r>
      <w:r>
        <w:rPr>
          <w:spacing w:val="44"/>
          <w:position w:val="4"/>
          <w:sz w:val="32"/>
          <w:szCs w:val="32"/>
        </w:rPr>
        <w:t xml:space="preserve"> </w:t>
      </w:r>
      <w:r>
        <w:rPr>
          <w:position w:val="4"/>
          <w:sz w:val="32"/>
          <w:szCs w:val="32"/>
        </w:rPr>
        <w:t xml:space="preserve">if </w:t>
      </w:r>
      <w:r>
        <w:rPr>
          <w:spacing w:val="43"/>
          <w:position w:val="4"/>
          <w:sz w:val="32"/>
          <w:szCs w:val="32"/>
        </w:rPr>
        <w:t xml:space="preserve"> </w:t>
      </w:r>
      <w:r>
        <w:rPr>
          <w:rFonts w:ascii="Meiryo" w:eastAsia="Meiryo" w:hAnsi="Meiryo" w:cs="Meiryo"/>
          <w:position w:val="4"/>
          <w:sz w:val="32"/>
          <w:szCs w:val="32"/>
        </w:rPr>
        <w:t>θ</w:t>
      </w:r>
      <w:r>
        <w:rPr>
          <w:rFonts w:ascii="Meiryo" w:eastAsia="Meiryo" w:hAnsi="Meiryo" w:cs="Meiryo"/>
          <w:spacing w:val="66"/>
          <w:position w:val="4"/>
          <w:sz w:val="32"/>
          <w:szCs w:val="32"/>
        </w:rPr>
        <w:t xml:space="preserve"> </w:t>
      </w:r>
      <w:r>
        <w:rPr>
          <w:position w:val="4"/>
          <w:sz w:val="32"/>
          <w:szCs w:val="32"/>
        </w:rPr>
        <w:t xml:space="preserve">is </w:t>
      </w:r>
      <w:r>
        <w:rPr>
          <w:spacing w:val="44"/>
          <w:position w:val="4"/>
          <w:sz w:val="32"/>
          <w:szCs w:val="32"/>
        </w:rPr>
        <w:t xml:space="preserve"> </w:t>
      </w:r>
      <w:r>
        <w:rPr>
          <w:spacing w:val="2"/>
          <w:position w:val="4"/>
          <w:sz w:val="32"/>
          <w:szCs w:val="32"/>
        </w:rPr>
        <w:t>a</w:t>
      </w:r>
      <w:r>
        <w:rPr>
          <w:position w:val="4"/>
          <w:sz w:val="32"/>
          <w:szCs w:val="32"/>
        </w:rPr>
        <w:t xml:space="preserve">n </w:t>
      </w:r>
      <w:r>
        <w:rPr>
          <w:spacing w:val="44"/>
          <w:position w:val="4"/>
          <w:sz w:val="32"/>
          <w:szCs w:val="32"/>
        </w:rPr>
        <w:t xml:space="preserve"> </w:t>
      </w:r>
      <w:r>
        <w:rPr>
          <w:position w:val="4"/>
          <w:sz w:val="32"/>
          <w:szCs w:val="32"/>
        </w:rPr>
        <w:t xml:space="preserve">unknown </w:t>
      </w:r>
      <w:r>
        <w:rPr>
          <w:spacing w:val="44"/>
          <w:position w:val="4"/>
          <w:sz w:val="32"/>
          <w:szCs w:val="32"/>
        </w:rPr>
        <w:t xml:space="preserve"> </w:t>
      </w:r>
      <w:r>
        <w:rPr>
          <w:position w:val="4"/>
          <w:sz w:val="32"/>
          <w:szCs w:val="32"/>
        </w:rPr>
        <w:t xml:space="preserve">parameter </w:t>
      </w:r>
      <w:r>
        <w:rPr>
          <w:spacing w:val="44"/>
          <w:position w:val="4"/>
          <w:sz w:val="32"/>
          <w:szCs w:val="32"/>
        </w:rPr>
        <w:t xml:space="preserve"> </w:t>
      </w:r>
      <w:r>
        <w:rPr>
          <w:position w:val="4"/>
          <w:sz w:val="32"/>
          <w:szCs w:val="32"/>
        </w:rPr>
        <w:t xml:space="preserve">of </w:t>
      </w:r>
      <w:r>
        <w:rPr>
          <w:spacing w:val="44"/>
          <w:position w:val="4"/>
          <w:sz w:val="32"/>
          <w:szCs w:val="32"/>
        </w:rPr>
        <w:t xml:space="preserve"> </w:t>
      </w:r>
      <w:r>
        <w:rPr>
          <w:position w:val="4"/>
          <w:sz w:val="32"/>
          <w:szCs w:val="32"/>
        </w:rPr>
        <w:t>the</w:t>
      </w:r>
    </w:p>
    <w:p w:rsidR="00875696" w:rsidRDefault="00E667B6">
      <w:pPr>
        <w:spacing w:before="64" w:line="144" w:lineRule="auto"/>
        <w:ind w:left="1331" w:right="360"/>
        <w:jc w:val="both"/>
        <w:rPr>
          <w:sz w:val="32"/>
          <w:szCs w:val="32"/>
        </w:rPr>
      </w:pPr>
      <w:r>
        <w:rPr>
          <w:sz w:val="32"/>
          <w:szCs w:val="32"/>
        </w:rPr>
        <w:t>population,   we   might   be   i</w:t>
      </w:r>
      <w:r>
        <w:rPr>
          <w:spacing w:val="-1"/>
          <w:sz w:val="32"/>
          <w:szCs w:val="32"/>
        </w:rPr>
        <w:t>n</w:t>
      </w:r>
      <w:r>
        <w:rPr>
          <w:sz w:val="32"/>
          <w:szCs w:val="32"/>
        </w:rPr>
        <w:t xml:space="preserve">terested  </w:t>
      </w:r>
      <w:r>
        <w:rPr>
          <w:spacing w:val="1"/>
          <w:sz w:val="32"/>
          <w:szCs w:val="32"/>
        </w:rPr>
        <w:t xml:space="preserve"> </w:t>
      </w:r>
      <w:r>
        <w:rPr>
          <w:sz w:val="32"/>
          <w:szCs w:val="32"/>
        </w:rPr>
        <w:t xml:space="preserve">in  </w:t>
      </w:r>
      <w:r>
        <w:rPr>
          <w:spacing w:val="1"/>
          <w:sz w:val="32"/>
          <w:szCs w:val="32"/>
        </w:rPr>
        <w:t xml:space="preserve"> </w:t>
      </w:r>
      <w:r>
        <w:rPr>
          <w:sz w:val="32"/>
          <w:szCs w:val="32"/>
        </w:rPr>
        <w:t xml:space="preserve">testing  </w:t>
      </w:r>
      <w:r>
        <w:rPr>
          <w:spacing w:val="1"/>
          <w:sz w:val="32"/>
          <w:szCs w:val="32"/>
        </w:rPr>
        <w:t xml:space="preserve"> </w:t>
      </w:r>
      <w:r>
        <w:rPr>
          <w:sz w:val="32"/>
          <w:szCs w:val="32"/>
        </w:rPr>
        <w:t>the con</w:t>
      </w:r>
      <w:r>
        <w:rPr>
          <w:spacing w:val="-2"/>
          <w:sz w:val="32"/>
          <w:szCs w:val="32"/>
        </w:rPr>
        <w:t>j</w:t>
      </w:r>
      <w:r>
        <w:rPr>
          <w:sz w:val="32"/>
          <w:szCs w:val="32"/>
        </w:rPr>
        <w:t>ec</w:t>
      </w:r>
      <w:r>
        <w:rPr>
          <w:spacing w:val="-2"/>
          <w:sz w:val="32"/>
          <w:szCs w:val="32"/>
        </w:rPr>
        <w:t>t</w:t>
      </w:r>
      <w:r>
        <w:rPr>
          <w:sz w:val="32"/>
          <w:szCs w:val="32"/>
        </w:rPr>
        <w:t>ure</w:t>
      </w:r>
      <w:r>
        <w:rPr>
          <w:spacing w:val="58"/>
          <w:sz w:val="32"/>
          <w:szCs w:val="32"/>
        </w:rPr>
        <w:t xml:space="preserve"> </w:t>
      </w:r>
      <w:r>
        <w:rPr>
          <w:spacing w:val="-1"/>
          <w:sz w:val="32"/>
          <w:szCs w:val="32"/>
        </w:rPr>
        <w:t>s</w:t>
      </w:r>
      <w:r>
        <w:rPr>
          <w:sz w:val="32"/>
          <w:szCs w:val="32"/>
        </w:rPr>
        <w:t>ating</w:t>
      </w:r>
      <w:r>
        <w:rPr>
          <w:spacing w:val="58"/>
          <w:sz w:val="32"/>
          <w:szCs w:val="32"/>
        </w:rPr>
        <w:t xml:space="preserve"> </w:t>
      </w:r>
      <w:r>
        <w:rPr>
          <w:sz w:val="32"/>
          <w:szCs w:val="32"/>
        </w:rPr>
        <w:t>that</w:t>
      </w:r>
      <w:r>
        <w:rPr>
          <w:spacing w:val="57"/>
          <w:sz w:val="32"/>
          <w:szCs w:val="32"/>
        </w:rPr>
        <w:t xml:space="preserve"> </w:t>
      </w:r>
      <w:r>
        <w:rPr>
          <w:rFonts w:ascii="Meiryo" w:eastAsia="Meiryo" w:hAnsi="Meiryo" w:cs="Meiryo"/>
          <w:sz w:val="32"/>
          <w:szCs w:val="32"/>
        </w:rPr>
        <w:t xml:space="preserve">θ </w:t>
      </w:r>
      <w:r>
        <w:rPr>
          <w:rFonts w:ascii="Meiryo" w:eastAsia="Meiryo" w:hAnsi="Meiryo" w:cs="Meiryo"/>
          <w:w w:val="68"/>
          <w:sz w:val="32"/>
          <w:szCs w:val="32"/>
        </w:rPr>
        <w:t>≥</w:t>
      </w:r>
      <w:r>
        <w:rPr>
          <w:rFonts w:ascii="Meiryo" w:eastAsia="Meiryo" w:hAnsi="Meiryo" w:cs="Meiryo"/>
          <w:spacing w:val="65"/>
          <w:w w:val="68"/>
          <w:sz w:val="32"/>
          <w:szCs w:val="32"/>
        </w:rPr>
        <w:t xml:space="preserve"> </w:t>
      </w:r>
      <w:r>
        <w:rPr>
          <w:rFonts w:ascii="Meiryo" w:eastAsia="Meiryo" w:hAnsi="Meiryo" w:cs="Meiryo"/>
          <w:sz w:val="32"/>
          <w:szCs w:val="32"/>
        </w:rPr>
        <w:t>θ</w:t>
      </w:r>
      <w:r>
        <w:rPr>
          <w:position w:val="-5"/>
          <w:sz w:val="21"/>
          <w:szCs w:val="21"/>
        </w:rPr>
        <w:t xml:space="preserve">o </w:t>
      </w:r>
      <w:r>
        <w:rPr>
          <w:spacing w:val="5"/>
          <w:position w:val="-5"/>
          <w:sz w:val="21"/>
          <w:szCs w:val="21"/>
        </w:rPr>
        <w:t xml:space="preserve"> </w:t>
      </w:r>
      <w:r>
        <w:rPr>
          <w:sz w:val="32"/>
          <w:szCs w:val="32"/>
        </w:rPr>
        <w:t>against</w:t>
      </w:r>
      <w:r>
        <w:rPr>
          <w:spacing w:val="59"/>
          <w:sz w:val="32"/>
          <w:szCs w:val="32"/>
        </w:rPr>
        <w:t xml:space="preserve"> </w:t>
      </w:r>
      <w:r>
        <w:rPr>
          <w:rFonts w:ascii="Meiryo" w:eastAsia="Meiryo" w:hAnsi="Meiryo" w:cs="Meiryo"/>
          <w:sz w:val="32"/>
          <w:szCs w:val="32"/>
        </w:rPr>
        <w:t xml:space="preserve">θ </w:t>
      </w:r>
      <w:r>
        <w:rPr>
          <w:sz w:val="32"/>
          <w:szCs w:val="32"/>
        </w:rPr>
        <w:t>&lt;</w:t>
      </w:r>
      <w:r>
        <w:rPr>
          <w:spacing w:val="58"/>
          <w:sz w:val="32"/>
          <w:szCs w:val="32"/>
        </w:rPr>
        <w:t xml:space="preserve"> </w:t>
      </w:r>
      <w:r>
        <w:rPr>
          <w:rFonts w:ascii="Meiryo" w:eastAsia="Meiryo" w:hAnsi="Meiryo" w:cs="Meiryo"/>
          <w:sz w:val="32"/>
          <w:szCs w:val="32"/>
        </w:rPr>
        <w:t>θ</w:t>
      </w:r>
      <w:r>
        <w:rPr>
          <w:position w:val="-5"/>
          <w:sz w:val="21"/>
          <w:szCs w:val="21"/>
        </w:rPr>
        <w:t xml:space="preserve">o </w:t>
      </w:r>
      <w:r>
        <w:rPr>
          <w:spacing w:val="5"/>
          <w:position w:val="-5"/>
          <w:sz w:val="21"/>
          <w:szCs w:val="21"/>
        </w:rPr>
        <w:t xml:space="preserve"> </w:t>
      </w:r>
      <w:r>
        <w:rPr>
          <w:sz w:val="32"/>
          <w:szCs w:val="32"/>
        </w:rPr>
        <w:t>(for</w:t>
      </w:r>
      <w:r>
        <w:rPr>
          <w:spacing w:val="59"/>
          <w:sz w:val="32"/>
          <w:szCs w:val="32"/>
        </w:rPr>
        <w:t xml:space="preserve"> </w:t>
      </w:r>
      <w:r>
        <w:rPr>
          <w:sz w:val="32"/>
          <w:szCs w:val="32"/>
        </w:rPr>
        <w:t>some specif</w:t>
      </w:r>
      <w:r>
        <w:rPr>
          <w:spacing w:val="-2"/>
          <w:sz w:val="32"/>
          <w:szCs w:val="32"/>
        </w:rPr>
        <w:t>i</w:t>
      </w:r>
      <w:r>
        <w:rPr>
          <w:sz w:val="32"/>
          <w:szCs w:val="32"/>
        </w:rPr>
        <w:t>c va</w:t>
      </w:r>
      <w:r>
        <w:rPr>
          <w:spacing w:val="-2"/>
          <w:sz w:val="32"/>
          <w:szCs w:val="32"/>
        </w:rPr>
        <w:t>l</w:t>
      </w:r>
      <w:r>
        <w:rPr>
          <w:sz w:val="32"/>
          <w:szCs w:val="32"/>
        </w:rPr>
        <w:t xml:space="preserve">ue </w:t>
      </w:r>
      <w:r>
        <w:rPr>
          <w:rFonts w:ascii="Meiryo" w:eastAsia="Meiryo" w:hAnsi="Meiryo" w:cs="Meiryo"/>
          <w:spacing w:val="-1"/>
          <w:sz w:val="32"/>
          <w:szCs w:val="32"/>
        </w:rPr>
        <w:t>θ</w:t>
      </w:r>
      <w:r>
        <w:rPr>
          <w:spacing w:val="1"/>
          <w:position w:val="-5"/>
          <w:sz w:val="21"/>
          <w:szCs w:val="21"/>
        </w:rPr>
        <w:t>o</w:t>
      </w:r>
      <w:r>
        <w:rPr>
          <w:spacing w:val="-1"/>
          <w:sz w:val="32"/>
          <w:szCs w:val="32"/>
        </w:rPr>
        <w:t>).</w:t>
      </w:r>
    </w:p>
    <w:p w:rsidR="00875696" w:rsidRDefault="00E667B6">
      <w:pPr>
        <w:spacing w:line="42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 xml:space="preserve">We </w:t>
      </w:r>
      <w:r>
        <w:rPr>
          <w:spacing w:val="31"/>
          <w:position w:val="4"/>
          <w:sz w:val="32"/>
          <w:szCs w:val="32"/>
        </w:rPr>
        <w:t xml:space="preserve"> </w:t>
      </w:r>
      <w:r>
        <w:rPr>
          <w:position w:val="4"/>
          <w:sz w:val="32"/>
          <w:szCs w:val="32"/>
        </w:rPr>
        <w:t xml:space="preserve">usually </w:t>
      </w:r>
      <w:r>
        <w:rPr>
          <w:spacing w:val="31"/>
          <w:position w:val="4"/>
          <w:sz w:val="32"/>
          <w:szCs w:val="32"/>
        </w:rPr>
        <w:t xml:space="preserve"> </w:t>
      </w:r>
      <w:r>
        <w:rPr>
          <w:position w:val="4"/>
          <w:sz w:val="32"/>
          <w:szCs w:val="32"/>
        </w:rPr>
        <w:t xml:space="preserve">test </w:t>
      </w:r>
      <w:r>
        <w:rPr>
          <w:spacing w:val="31"/>
          <w:position w:val="4"/>
          <w:sz w:val="32"/>
          <w:szCs w:val="32"/>
        </w:rPr>
        <w:t xml:space="preserve"> </w:t>
      </w:r>
      <w:r>
        <w:rPr>
          <w:position w:val="4"/>
          <w:sz w:val="32"/>
          <w:szCs w:val="32"/>
        </w:rPr>
        <w:t xml:space="preserve">the </w:t>
      </w:r>
      <w:r>
        <w:rPr>
          <w:spacing w:val="31"/>
          <w:position w:val="4"/>
          <w:sz w:val="32"/>
          <w:szCs w:val="32"/>
        </w:rPr>
        <w:t xml:space="preserve"> </w:t>
      </w:r>
      <w:r>
        <w:rPr>
          <w:position w:val="4"/>
          <w:sz w:val="32"/>
          <w:szCs w:val="32"/>
        </w:rPr>
        <w:t xml:space="preserve">null </w:t>
      </w:r>
      <w:r>
        <w:rPr>
          <w:spacing w:val="30"/>
          <w:position w:val="4"/>
          <w:sz w:val="32"/>
          <w:szCs w:val="32"/>
        </w:rPr>
        <w:t xml:space="preserve"> </w:t>
      </w:r>
      <w:r>
        <w:rPr>
          <w:position w:val="4"/>
          <w:sz w:val="32"/>
          <w:szCs w:val="32"/>
        </w:rPr>
        <w:t>hypo</w:t>
      </w:r>
      <w:r>
        <w:rPr>
          <w:spacing w:val="-2"/>
          <w:position w:val="4"/>
          <w:sz w:val="32"/>
          <w:szCs w:val="32"/>
        </w:rPr>
        <w:t>t</w:t>
      </w:r>
      <w:r>
        <w:rPr>
          <w:position w:val="4"/>
          <w:sz w:val="32"/>
          <w:szCs w:val="32"/>
        </w:rPr>
        <w:t xml:space="preserve">hesis </w:t>
      </w:r>
      <w:r>
        <w:rPr>
          <w:spacing w:val="31"/>
          <w:position w:val="4"/>
          <w:sz w:val="32"/>
          <w:szCs w:val="32"/>
        </w:rPr>
        <w:t xml:space="preserve"> </w:t>
      </w:r>
      <w:r>
        <w:rPr>
          <w:position w:val="4"/>
          <w:sz w:val="32"/>
          <w:szCs w:val="32"/>
        </w:rPr>
        <w:t>(</w:t>
      </w:r>
      <w:r>
        <w:rPr>
          <w:spacing w:val="-3"/>
          <w:position w:val="4"/>
          <w:sz w:val="32"/>
          <w:szCs w:val="32"/>
        </w:rPr>
        <w:t>H</w:t>
      </w:r>
      <w:r>
        <w:rPr>
          <w:spacing w:val="1"/>
          <w:position w:val="-1"/>
          <w:sz w:val="21"/>
          <w:szCs w:val="21"/>
        </w:rPr>
        <w:t>o</w:t>
      </w:r>
      <w:r>
        <w:rPr>
          <w:position w:val="4"/>
          <w:sz w:val="32"/>
          <w:szCs w:val="32"/>
        </w:rPr>
        <w:t xml:space="preserve">) </w:t>
      </w:r>
      <w:r>
        <w:rPr>
          <w:spacing w:val="32"/>
          <w:position w:val="4"/>
          <w:sz w:val="32"/>
          <w:szCs w:val="32"/>
        </w:rPr>
        <w:t xml:space="preserve"> </w:t>
      </w:r>
      <w:r>
        <w:rPr>
          <w:position w:val="4"/>
          <w:sz w:val="32"/>
          <w:szCs w:val="32"/>
        </w:rPr>
        <w:t xml:space="preserve">against </w:t>
      </w:r>
      <w:r>
        <w:rPr>
          <w:spacing w:val="32"/>
          <w:position w:val="4"/>
          <w:sz w:val="32"/>
          <w:szCs w:val="32"/>
        </w:rPr>
        <w:t xml:space="preserve"> </w:t>
      </w:r>
      <w:r>
        <w:rPr>
          <w:position w:val="4"/>
          <w:sz w:val="32"/>
          <w:szCs w:val="32"/>
        </w:rPr>
        <w:t>the</w:t>
      </w:r>
    </w:p>
    <w:p w:rsidR="00875696" w:rsidRDefault="00E667B6">
      <w:pPr>
        <w:spacing w:line="320" w:lineRule="exact"/>
        <w:ind w:left="1331" w:right="401"/>
        <w:jc w:val="both"/>
        <w:rPr>
          <w:sz w:val="32"/>
          <w:szCs w:val="32"/>
        </w:rPr>
      </w:pPr>
      <w:r>
        <w:rPr>
          <w:position w:val="3"/>
          <w:sz w:val="32"/>
          <w:szCs w:val="32"/>
        </w:rPr>
        <w:t>alternative  (or  the  research)  hypo</w:t>
      </w:r>
      <w:r>
        <w:rPr>
          <w:spacing w:val="-2"/>
          <w:position w:val="3"/>
          <w:sz w:val="32"/>
          <w:szCs w:val="32"/>
        </w:rPr>
        <w:t>t</w:t>
      </w:r>
      <w:r>
        <w:rPr>
          <w:position w:val="3"/>
          <w:sz w:val="32"/>
          <w:szCs w:val="32"/>
        </w:rPr>
        <w:t>hesis  (</w:t>
      </w:r>
      <w:r>
        <w:rPr>
          <w:spacing w:val="-3"/>
          <w:position w:val="3"/>
          <w:sz w:val="32"/>
          <w:szCs w:val="32"/>
        </w:rPr>
        <w:t>H</w:t>
      </w:r>
      <w:r>
        <w:rPr>
          <w:position w:val="-2"/>
          <w:sz w:val="21"/>
          <w:szCs w:val="21"/>
        </w:rPr>
        <w:t xml:space="preserve">1  </w:t>
      </w:r>
      <w:r>
        <w:rPr>
          <w:spacing w:val="1"/>
          <w:position w:val="-2"/>
          <w:sz w:val="21"/>
          <w:szCs w:val="21"/>
        </w:rPr>
        <w:t xml:space="preserve"> </w:t>
      </w:r>
      <w:r>
        <w:rPr>
          <w:position w:val="3"/>
          <w:sz w:val="32"/>
          <w:szCs w:val="32"/>
        </w:rPr>
        <w:t>or  H</w:t>
      </w:r>
      <w:r>
        <w:rPr>
          <w:position w:val="-2"/>
          <w:sz w:val="21"/>
          <w:szCs w:val="21"/>
        </w:rPr>
        <w:t>A</w:t>
      </w:r>
      <w:r>
        <w:rPr>
          <w:position w:val="3"/>
          <w:sz w:val="32"/>
          <w:szCs w:val="32"/>
        </w:rPr>
        <w:t>)  by</w:t>
      </w:r>
    </w:p>
    <w:p w:rsidR="00875696" w:rsidRDefault="00E667B6">
      <w:pPr>
        <w:spacing w:line="340" w:lineRule="exact"/>
        <w:ind w:left="1331" w:right="2624"/>
        <w:jc w:val="both"/>
        <w:rPr>
          <w:sz w:val="32"/>
          <w:szCs w:val="32"/>
        </w:rPr>
      </w:pPr>
      <w:r>
        <w:rPr>
          <w:sz w:val="32"/>
          <w:szCs w:val="32"/>
        </w:rPr>
        <w:t>choosing one of the following situations:</w:t>
      </w:r>
    </w:p>
    <w:p w:rsidR="00875696" w:rsidRDefault="00E667B6">
      <w:pPr>
        <w:tabs>
          <w:tab w:val="left" w:pos="2640"/>
        </w:tabs>
        <w:spacing w:before="19" w:line="151" w:lineRule="auto"/>
        <w:ind w:left="1614" w:right="2297"/>
        <w:jc w:val="both"/>
        <w:rPr>
          <w:sz w:val="21"/>
          <w:szCs w:val="21"/>
        </w:rPr>
      </w:pPr>
      <w:r>
        <w:rPr>
          <w:sz w:val="32"/>
          <w:szCs w:val="32"/>
        </w:rPr>
        <w:t>(i)</w:t>
      </w:r>
      <w:r>
        <w:rPr>
          <w:sz w:val="32"/>
          <w:szCs w:val="32"/>
        </w:rPr>
        <w:tab/>
        <w:t>H</w:t>
      </w:r>
      <w:r>
        <w:rPr>
          <w:spacing w:val="-1"/>
          <w:position w:val="-5"/>
          <w:sz w:val="21"/>
          <w:szCs w:val="21"/>
        </w:rPr>
        <w:t>o</w:t>
      </w:r>
      <w:r>
        <w:rPr>
          <w:sz w:val="32"/>
          <w:szCs w:val="32"/>
        </w:rPr>
        <w:t xml:space="preserve">: </w:t>
      </w:r>
      <w:r>
        <w:rPr>
          <w:rFonts w:ascii="Meiryo" w:eastAsia="Meiryo" w:hAnsi="Meiryo" w:cs="Meiryo"/>
          <w:w w:val="85"/>
          <w:sz w:val="32"/>
          <w:szCs w:val="32"/>
        </w:rPr>
        <w:t>θ</w:t>
      </w:r>
      <w:r>
        <w:rPr>
          <w:rFonts w:ascii="Meiryo" w:eastAsia="Meiryo" w:hAnsi="Meiryo" w:cs="Meiryo"/>
          <w:spacing w:val="-12"/>
          <w:w w:val="85"/>
          <w:sz w:val="32"/>
          <w:szCs w:val="32"/>
        </w:rPr>
        <w:t xml:space="preserve"> </w:t>
      </w:r>
      <w:r>
        <w:rPr>
          <w:sz w:val="32"/>
          <w:szCs w:val="32"/>
        </w:rPr>
        <w:t xml:space="preserve">= </w:t>
      </w:r>
      <w:r>
        <w:rPr>
          <w:rFonts w:ascii="Meiryo" w:eastAsia="Meiryo" w:hAnsi="Meiryo" w:cs="Meiryo"/>
          <w:spacing w:val="-1"/>
          <w:sz w:val="32"/>
          <w:szCs w:val="32"/>
        </w:rPr>
        <w:t>θ</w:t>
      </w:r>
      <w:r>
        <w:rPr>
          <w:position w:val="-5"/>
          <w:sz w:val="21"/>
          <w:szCs w:val="21"/>
        </w:rPr>
        <w:t xml:space="preserve">o    </w:t>
      </w:r>
      <w:r>
        <w:rPr>
          <w:spacing w:val="25"/>
          <w:position w:val="-5"/>
          <w:sz w:val="21"/>
          <w:szCs w:val="21"/>
        </w:rPr>
        <w:t xml:space="preserve"> </w:t>
      </w:r>
      <w:r>
        <w:rPr>
          <w:sz w:val="32"/>
          <w:szCs w:val="32"/>
        </w:rPr>
        <w:t xml:space="preserve">against   </w:t>
      </w:r>
      <w:r>
        <w:rPr>
          <w:spacing w:val="52"/>
          <w:sz w:val="32"/>
          <w:szCs w:val="32"/>
        </w:rPr>
        <w:t xml:space="preserve"> </w:t>
      </w:r>
      <w:r>
        <w:rPr>
          <w:spacing w:val="-1"/>
          <w:sz w:val="32"/>
          <w:szCs w:val="32"/>
        </w:rPr>
        <w:t>H</w:t>
      </w:r>
      <w:r>
        <w:rPr>
          <w:position w:val="-5"/>
          <w:sz w:val="21"/>
          <w:szCs w:val="21"/>
        </w:rPr>
        <w:t>A</w:t>
      </w:r>
      <w:r>
        <w:rPr>
          <w:sz w:val="32"/>
          <w:szCs w:val="32"/>
        </w:rPr>
        <w:t xml:space="preserve">: </w:t>
      </w:r>
      <w:r>
        <w:rPr>
          <w:rFonts w:ascii="Meiryo" w:eastAsia="Meiryo" w:hAnsi="Meiryo" w:cs="Meiryo"/>
          <w:w w:val="73"/>
          <w:sz w:val="32"/>
          <w:szCs w:val="32"/>
        </w:rPr>
        <w:t>θ</w:t>
      </w:r>
      <w:r>
        <w:rPr>
          <w:rFonts w:ascii="Meiryo" w:eastAsia="Meiryo" w:hAnsi="Meiryo" w:cs="Meiryo"/>
          <w:spacing w:val="25"/>
          <w:w w:val="73"/>
          <w:sz w:val="32"/>
          <w:szCs w:val="32"/>
        </w:rPr>
        <w:t xml:space="preserve"> </w:t>
      </w:r>
      <w:r>
        <w:rPr>
          <w:rFonts w:ascii="Meiryo" w:eastAsia="Meiryo" w:hAnsi="Meiryo" w:cs="Meiryo"/>
          <w:w w:val="73"/>
          <w:sz w:val="32"/>
          <w:szCs w:val="32"/>
        </w:rPr>
        <w:t>≠</w:t>
      </w:r>
      <w:r>
        <w:rPr>
          <w:rFonts w:ascii="Meiryo" w:eastAsia="Meiryo" w:hAnsi="Meiryo" w:cs="Meiryo"/>
          <w:spacing w:val="-13"/>
          <w:w w:val="73"/>
          <w:sz w:val="32"/>
          <w:szCs w:val="32"/>
        </w:rPr>
        <w:t xml:space="preserve"> </w:t>
      </w:r>
      <w:r>
        <w:rPr>
          <w:rFonts w:ascii="Meiryo" w:eastAsia="Meiryo" w:hAnsi="Meiryo" w:cs="Meiryo"/>
          <w:spacing w:val="-1"/>
          <w:sz w:val="32"/>
          <w:szCs w:val="32"/>
        </w:rPr>
        <w:t>θ</w:t>
      </w:r>
      <w:r>
        <w:rPr>
          <w:position w:val="-5"/>
          <w:sz w:val="21"/>
          <w:szCs w:val="21"/>
        </w:rPr>
        <w:t xml:space="preserve">o </w:t>
      </w:r>
      <w:r>
        <w:rPr>
          <w:sz w:val="32"/>
          <w:szCs w:val="32"/>
        </w:rPr>
        <w:t>(ii)</w:t>
      </w:r>
      <w:r>
        <w:rPr>
          <w:sz w:val="32"/>
          <w:szCs w:val="32"/>
        </w:rPr>
        <w:tab/>
        <w:t>H</w:t>
      </w:r>
      <w:r>
        <w:rPr>
          <w:spacing w:val="-1"/>
          <w:position w:val="-5"/>
          <w:sz w:val="21"/>
          <w:szCs w:val="21"/>
        </w:rPr>
        <w:t>o</w:t>
      </w:r>
      <w:r>
        <w:rPr>
          <w:sz w:val="32"/>
          <w:szCs w:val="32"/>
        </w:rPr>
        <w:t xml:space="preserve">: </w:t>
      </w:r>
      <w:r>
        <w:rPr>
          <w:rFonts w:ascii="Meiryo" w:eastAsia="Meiryo" w:hAnsi="Meiryo" w:cs="Meiryo"/>
          <w:w w:val="73"/>
          <w:sz w:val="32"/>
          <w:szCs w:val="32"/>
        </w:rPr>
        <w:t>θ</w:t>
      </w:r>
      <w:r>
        <w:rPr>
          <w:rFonts w:ascii="Meiryo" w:eastAsia="Meiryo" w:hAnsi="Meiryo" w:cs="Meiryo"/>
          <w:spacing w:val="25"/>
          <w:w w:val="73"/>
          <w:sz w:val="32"/>
          <w:szCs w:val="32"/>
        </w:rPr>
        <w:t xml:space="preserve"> </w:t>
      </w:r>
      <w:r>
        <w:rPr>
          <w:rFonts w:ascii="Meiryo" w:eastAsia="Meiryo" w:hAnsi="Meiryo" w:cs="Meiryo"/>
          <w:w w:val="73"/>
          <w:sz w:val="32"/>
          <w:szCs w:val="32"/>
        </w:rPr>
        <w:t>≥</w:t>
      </w:r>
      <w:r>
        <w:rPr>
          <w:rFonts w:ascii="Meiryo" w:eastAsia="Meiryo" w:hAnsi="Meiryo" w:cs="Meiryo"/>
          <w:spacing w:val="-13"/>
          <w:w w:val="73"/>
          <w:sz w:val="32"/>
          <w:szCs w:val="32"/>
        </w:rPr>
        <w:t xml:space="preserve"> </w:t>
      </w:r>
      <w:r>
        <w:rPr>
          <w:rFonts w:ascii="Meiryo" w:eastAsia="Meiryo" w:hAnsi="Meiryo" w:cs="Meiryo"/>
          <w:spacing w:val="-1"/>
          <w:sz w:val="32"/>
          <w:szCs w:val="32"/>
        </w:rPr>
        <w:t>θ</w:t>
      </w:r>
      <w:r>
        <w:rPr>
          <w:position w:val="-5"/>
          <w:sz w:val="21"/>
          <w:szCs w:val="21"/>
        </w:rPr>
        <w:t xml:space="preserve">o    </w:t>
      </w:r>
      <w:r>
        <w:rPr>
          <w:spacing w:val="30"/>
          <w:position w:val="-5"/>
          <w:sz w:val="21"/>
          <w:szCs w:val="21"/>
        </w:rPr>
        <w:t xml:space="preserve"> </w:t>
      </w:r>
      <w:r>
        <w:rPr>
          <w:sz w:val="32"/>
          <w:szCs w:val="32"/>
        </w:rPr>
        <w:t xml:space="preserve">against   </w:t>
      </w:r>
      <w:r>
        <w:rPr>
          <w:spacing w:val="52"/>
          <w:sz w:val="32"/>
          <w:szCs w:val="32"/>
        </w:rPr>
        <w:t xml:space="preserve"> </w:t>
      </w:r>
      <w:r>
        <w:rPr>
          <w:spacing w:val="-1"/>
          <w:sz w:val="32"/>
          <w:szCs w:val="32"/>
        </w:rPr>
        <w:t>H</w:t>
      </w:r>
      <w:r>
        <w:rPr>
          <w:position w:val="-5"/>
          <w:sz w:val="21"/>
          <w:szCs w:val="21"/>
        </w:rPr>
        <w:t>A</w:t>
      </w:r>
      <w:r>
        <w:rPr>
          <w:sz w:val="32"/>
          <w:szCs w:val="32"/>
        </w:rPr>
        <w:t xml:space="preserve">: </w:t>
      </w:r>
      <w:r>
        <w:rPr>
          <w:rFonts w:ascii="Meiryo" w:eastAsia="Meiryo" w:hAnsi="Meiryo" w:cs="Meiryo"/>
          <w:w w:val="85"/>
          <w:sz w:val="32"/>
          <w:szCs w:val="32"/>
        </w:rPr>
        <w:t>θ</w:t>
      </w:r>
      <w:r>
        <w:rPr>
          <w:rFonts w:ascii="Meiryo" w:eastAsia="Meiryo" w:hAnsi="Meiryo" w:cs="Meiryo"/>
          <w:spacing w:val="-12"/>
          <w:w w:val="85"/>
          <w:sz w:val="32"/>
          <w:szCs w:val="32"/>
        </w:rPr>
        <w:t xml:space="preserve"> </w:t>
      </w:r>
      <w:r>
        <w:rPr>
          <w:sz w:val="32"/>
          <w:szCs w:val="32"/>
        </w:rPr>
        <w:t xml:space="preserve">&lt; </w:t>
      </w:r>
      <w:r>
        <w:rPr>
          <w:rFonts w:ascii="Meiryo" w:eastAsia="Meiryo" w:hAnsi="Meiryo" w:cs="Meiryo"/>
          <w:spacing w:val="-1"/>
          <w:sz w:val="32"/>
          <w:szCs w:val="32"/>
        </w:rPr>
        <w:t>θ</w:t>
      </w:r>
      <w:r>
        <w:rPr>
          <w:position w:val="-5"/>
          <w:sz w:val="21"/>
          <w:szCs w:val="21"/>
        </w:rPr>
        <w:t xml:space="preserve">o </w:t>
      </w:r>
      <w:r>
        <w:rPr>
          <w:sz w:val="32"/>
          <w:szCs w:val="32"/>
        </w:rPr>
        <w:t>(iii)</w:t>
      </w:r>
      <w:r>
        <w:rPr>
          <w:sz w:val="32"/>
          <w:szCs w:val="32"/>
        </w:rPr>
        <w:tab/>
        <w:t>H</w:t>
      </w:r>
      <w:r>
        <w:rPr>
          <w:spacing w:val="-1"/>
          <w:position w:val="-5"/>
          <w:sz w:val="21"/>
          <w:szCs w:val="21"/>
        </w:rPr>
        <w:t>o</w:t>
      </w:r>
      <w:r>
        <w:rPr>
          <w:sz w:val="32"/>
          <w:szCs w:val="32"/>
        </w:rPr>
        <w:t xml:space="preserve">: </w:t>
      </w:r>
      <w:r>
        <w:rPr>
          <w:rFonts w:ascii="Meiryo" w:eastAsia="Meiryo" w:hAnsi="Meiryo" w:cs="Meiryo"/>
          <w:w w:val="73"/>
          <w:sz w:val="32"/>
          <w:szCs w:val="32"/>
        </w:rPr>
        <w:t>θ</w:t>
      </w:r>
      <w:r>
        <w:rPr>
          <w:rFonts w:ascii="Meiryo" w:eastAsia="Meiryo" w:hAnsi="Meiryo" w:cs="Meiryo"/>
          <w:spacing w:val="25"/>
          <w:w w:val="73"/>
          <w:sz w:val="32"/>
          <w:szCs w:val="32"/>
        </w:rPr>
        <w:t xml:space="preserve"> </w:t>
      </w:r>
      <w:r>
        <w:rPr>
          <w:rFonts w:ascii="Meiryo" w:eastAsia="Meiryo" w:hAnsi="Meiryo" w:cs="Meiryo"/>
          <w:w w:val="73"/>
          <w:sz w:val="32"/>
          <w:szCs w:val="32"/>
        </w:rPr>
        <w:t>≤</w:t>
      </w:r>
      <w:r>
        <w:rPr>
          <w:rFonts w:ascii="Meiryo" w:eastAsia="Meiryo" w:hAnsi="Meiryo" w:cs="Meiryo"/>
          <w:spacing w:val="-13"/>
          <w:w w:val="73"/>
          <w:sz w:val="32"/>
          <w:szCs w:val="32"/>
        </w:rPr>
        <w:t xml:space="preserve"> </w:t>
      </w:r>
      <w:r>
        <w:rPr>
          <w:rFonts w:ascii="Meiryo" w:eastAsia="Meiryo" w:hAnsi="Meiryo" w:cs="Meiryo"/>
          <w:spacing w:val="-1"/>
          <w:sz w:val="32"/>
          <w:szCs w:val="32"/>
        </w:rPr>
        <w:t>θ</w:t>
      </w:r>
      <w:r>
        <w:rPr>
          <w:position w:val="-5"/>
          <w:sz w:val="21"/>
          <w:szCs w:val="21"/>
        </w:rPr>
        <w:t xml:space="preserve">o    </w:t>
      </w:r>
      <w:r>
        <w:rPr>
          <w:spacing w:val="30"/>
          <w:position w:val="-5"/>
          <w:sz w:val="21"/>
          <w:szCs w:val="21"/>
        </w:rPr>
        <w:t xml:space="preserve"> </w:t>
      </w:r>
      <w:r>
        <w:rPr>
          <w:sz w:val="32"/>
          <w:szCs w:val="32"/>
        </w:rPr>
        <w:t xml:space="preserve">against   </w:t>
      </w:r>
      <w:r>
        <w:rPr>
          <w:spacing w:val="52"/>
          <w:sz w:val="32"/>
          <w:szCs w:val="32"/>
        </w:rPr>
        <w:t xml:space="preserve"> </w:t>
      </w:r>
      <w:r>
        <w:rPr>
          <w:spacing w:val="-1"/>
          <w:sz w:val="32"/>
          <w:szCs w:val="32"/>
        </w:rPr>
        <w:t>H</w:t>
      </w:r>
      <w:r>
        <w:rPr>
          <w:position w:val="-5"/>
          <w:sz w:val="21"/>
          <w:szCs w:val="21"/>
        </w:rPr>
        <w:t>A</w:t>
      </w:r>
      <w:r>
        <w:rPr>
          <w:sz w:val="32"/>
          <w:szCs w:val="32"/>
        </w:rPr>
        <w:t xml:space="preserve">: </w:t>
      </w:r>
      <w:r>
        <w:rPr>
          <w:rFonts w:ascii="Meiryo" w:eastAsia="Meiryo" w:hAnsi="Meiryo" w:cs="Meiryo"/>
          <w:w w:val="85"/>
          <w:sz w:val="32"/>
          <w:szCs w:val="32"/>
        </w:rPr>
        <w:t>θ</w:t>
      </w:r>
      <w:r>
        <w:rPr>
          <w:rFonts w:ascii="Meiryo" w:eastAsia="Meiryo" w:hAnsi="Meiryo" w:cs="Meiryo"/>
          <w:spacing w:val="-12"/>
          <w:w w:val="85"/>
          <w:sz w:val="32"/>
          <w:szCs w:val="32"/>
        </w:rPr>
        <w:t xml:space="preserve"> </w:t>
      </w:r>
      <w:r>
        <w:rPr>
          <w:sz w:val="32"/>
          <w:szCs w:val="32"/>
        </w:rPr>
        <w:t xml:space="preserve">&gt; </w:t>
      </w:r>
      <w:r>
        <w:rPr>
          <w:rFonts w:ascii="Meiryo" w:eastAsia="Meiryo" w:hAnsi="Meiryo" w:cs="Meiryo"/>
          <w:spacing w:val="-1"/>
          <w:sz w:val="32"/>
          <w:szCs w:val="32"/>
        </w:rPr>
        <w:t>θ</w:t>
      </w:r>
      <w:r>
        <w:rPr>
          <w:position w:val="-5"/>
          <w:sz w:val="21"/>
          <w:szCs w:val="21"/>
        </w:rPr>
        <w:t>o</w:t>
      </w:r>
    </w:p>
    <w:p w:rsidR="00875696" w:rsidRDefault="00E667B6">
      <w:pPr>
        <w:spacing w:line="420" w:lineRule="exact"/>
        <w:ind w:left="1048"/>
        <w:rPr>
          <w:sz w:val="32"/>
          <w:szCs w:val="32"/>
        </w:rPr>
      </w:pPr>
      <w:r>
        <w:rPr>
          <w:rFonts w:ascii="Meiryo" w:eastAsia="Meiryo" w:hAnsi="Meiryo" w:cs="Meiryo"/>
          <w:position w:val="5"/>
          <w:sz w:val="32"/>
          <w:szCs w:val="32"/>
        </w:rPr>
        <w:t>•</w:t>
      </w:r>
      <w:r>
        <w:rPr>
          <w:rFonts w:ascii="Meiryo" w:eastAsia="Meiryo" w:hAnsi="Meiryo" w:cs="Meiryo"/>
          <w:spacing w:val="3"/>
          <w:position w:val="5"/>
          <w:sz w:val="32"/>
          <w:szCs w:val="32"/>
        </w:rPr>
        <w:t xml:space="preserve"> </w:t>
      </w:r>
      <w:r>
        <w:rPr>
          <w:position w:val="5"/>
          <w:sz w:val="32"/>
          <w:szCs w:val="32"/>
        </w:rPr>
        <w:t>Equali</w:t>
      </w:r>
      <w:r>
        <w:rPr>
          <w:spacing w:val="-2"/>
          <w:position w:val="5"/>
          <w:sz w:val="32"/>
          <w:szCs w:val="32"/>
        </w:rPr>
        <w:t>t</w:t>
      </w:r>
      <w:r>
        <w:rPr>
          <w:position w:val="5"/>
          <w:sz w:val="32"/>
          <w:szCs w:val="32"/>
        </w:rPr>
        <w:t>y sign mu</w:t>
      </w:r>
      <w:r>
        <w:rPr>
          <w:spacing w:val="-1"/>
          <w:position w:val="5"/>
          <w:sz w:val="32"/>
          <w:szCs w:val="32"/>
        </w:rPr>
        <w:t>s</w:t>
      </w:r>
      <w:r>
        <w:rPr>
          <w:position w:val="5"/>
          <w:sz w:val="32"/>
          <w:szCs w:val="32"/>
        </w:rPr>
        <w:t>t appear</w:t>
      </w:r>
      <w:r>
        <w:rPr>
          <w:spacing w:val="-2"/>
          <w:position w:val="5"/>
          <w:sz w:val="32"/>
          <w:szCs w:val="32"/>
        </w:rPr>
        <w:t xml:space="preserve"> </w:t>
      </w:r>
      <w:r>
        <w:rPr>
          <w:position w:val="5"/>
          <w:sz w:val="32"/>
          <w:szCs w:val="32"/>
        </w:rPr>
        <w:t>in the null hypothesis.</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3"/>
          <w:position w:val="5"/>
          <w:sz w:val="32"/>
          <w:szCs w:val="32"/>
        </w:rPr>
        <w:t xml:space="preserve"> </w:t>
      </w:r>
      <w:r>
        <w:rPr>
          <w:position w:val="5"/>
          <w:sz w:val="32"/>
          <w:szCs w:val="32"/>
        </w:rPr>
        <w:t>H</w:t>
      </w:r>
      <w:r>
        <w:rPr>
          <w:sz w:val="21"/>
          <w:szCs w:val="21"/>
        </w:rPr>
        <w:t xml:space="preserve">o  </w:t>
      </w:r>
      <w:r>
        <w:rPr>
          <w:spacing w:val="48"/>
          <w:sz w:val="21"/>
          <w:szCs w:val="21"/>
        </w:rPr>
        <w:t xml:space="preserve"> </w:t>
      </w:r>
      <w:r>
        <w:rPr>
          <w:position w:val="5"/>
          <w:sz w:val="32"/>
          <w:szCs w:val="32"/>
        </w:rPr>
        <w:t xml:space="preserve">is </w:t>
      </w:r>
      <w:r>
        <w:rPr>
          <w:spacing w:val="45"/>
          <w:position w:val="5"/>
          <w:sz w:val="32"/>
          <w:szCs w:val="32"/>
        </w:rPr>
        <w:t xml:space="preserve"> </w:t>
      </w:r>
      <w:r>
        <w:rPr>
          <w:position w:val="5"/>
          <w:sz w:val="32"/>
          <w:szCs w:val="32"/>
        </w:rPr>
        <w:t xml:space="preserve">the </w:t>
      </w:r>
      <w:r>
        <w:rPr>
          <w:spacing w:val="45"/>
          <w:position w:val="5"/>
          <w:sz w:val="32"/>
          <w:szCs w:val="32"/>
        </w:rPr>
        <w:t xml:space="preserve"> </w:t>
      </w:r>
      <w:r>
        <w:rPr>
          <w:position w:val="5"/>
          <w:sz w:val="32"/>
          <w:szCs w:val="32"/>
        </w:rPr>
        <w:t xml:space="preserve">null </w:t>
      </w:r>
      <w:r>
        <w:rPr>
          <w:spacing w:val="45"/>
          <w:position w:val="5"/>
          <w:sz w:val="32"/>
          <w:szCs w:val="32"/>
        </w:rPr>
        <w:t xml:space="preserve"> </w:t>
      </w:r>
      <w:r>
        <w:rPr>
          <w:position w:val="5"/>
          <w:sz w:val="32"/>
          <w:szCs w:val="32"/>
        </w:rPr>
        <w:t>hypo</w:t>
      </w:r>
      <w:r>
        <w:rPr>
          <w:spacing w:val="-2"/>
          <w:position w:val="5"/>
          <w:sz w:val="32"/>
          <w:szCs w:val="32"/>
        </w:rPr>
        <w:t>t</w:t>
      </w:r>
      <w:r>
        <w:rPr>
          <w:position w:val="5"/>
          <w:sz w:val="32"/>
          <w:szCs w:val="32"/>
        </w:rPr>
        <w:t>hes</w:t>
      </w:r>
      <w:r>
        <w:rPr>
          <w:spacing w:val="-2"/>
          <w:position w:val="5"/>
          <w:sz w:val="32"/>
          <w:szCs w:val="32"/>
        </w:rPr>
        <w:t>i</w:t>
      </w:r>
      <w:r>
        <w:rPr>
          <w:position w:val="5"/>
          <w:sz w:val="32"/>
          <w:szCs w:val="32"/>
        </w:rPr>
        <w:t xml:space="preserve">s </w:t>
      </w:r>
      <w:r>
        <w:rPr>
          <w:spacing w:val="44"/>
          <w:position w:val="5"/>
          <w:sz w:val="32"/>
          <w:szCs w:val="32"/>
        </w:rPr>
        <w:t xml:space="preserve"> </w:t>
      </w:r>
      <w:r>
        <w:rPr>
          <w:position w:val="5"/>
          <w:sz w:val="32"/>
          <w:szCs w:val="32"/>
        </w:rPr>
        <w:t xml:space="preserve">and </w:t>
      </w:r>
      <w:r>
        <w:rPr>
          <w:spacing w:val="45"/>
          <w:position w:val="5"/>
          <w:sz w:val="32"/>
          <w:szCs w:val="32"/>
        </w:rPr>
        <w:t xml:space="preserve"> </w:t>
      </w:r>
      <w:r>
        <w:rPr>
          <w:spacing w:val="-2"/>
          <w:position w:val="5"/>
          <w:sz w:val="32"/>
          <w:szCs w:val="32"/>
        </w:rPr>
        <w:t>H</w:t>
      </w:r>
      <w:r>
        <w:rPr>
          <w:sz w:val="21"/>
          <w:szCs w:val="21"/>
        </w:rPr>
        <w:t xml:space="preserve">A  </w:t>
      </w:r>
      <w:r>
        <w:rPr>
          <w:spacing w:val="48"/>
          <w:sz w:val="21"/>
          <w:szCs w:val="21"/>
        </w:rPr>
        <w:t xml:space="preserve"> </w:t>
      </w:r>
      <w:r>
        <w:rPr>
          <w:position w:val="5"/>
          <w:sz w:val="32"/>
          <w:szCs w:val="32"/>
        </w:rPr>
        <w:t xml:space="preserve">is </w:t>
      </w:r>
      <w:r>
        <w:rPr>
          <w:spacing w:val="45"/>
          <w:position w:val="5"/>
          <w:sz w:val="32"/>
          <w:szCs w:val="32"/>
        </w:rPr>
        <w:t xml:space="preserve"> </w:t>
      </w:r>
      <w:r>
        <w:rPr>
          <w:position w:val="5"/>
          <w:sz w:val="32"/>
          <w:szCs w:val="32"/>
        </w:rPr>
        <w:t xml:space="preserve">the </w:t>
      </w:r>
      <w:r>
        <w:rPr>
          <w:spacing w:val="45"/>
          <w:position w:val="5"/>
          <w:sz w:val="32"/>
          <w:szCs w:val="32"/>
        </w:rPr>
        <w:t xml:space="preserve"> </w:t>
      </w:r>
      <w:r>
        <w:rPr>
          <w:position w:val="5"/>
          <w:sz w:val="32"/>
          <w:szCs w:val="32"/>
        </w:rPr>
        <w:t>alternative</w:t>
      </w:r>
    </w:p>
    <w:p w:rsidR="00875696" w:rsidRDefault="00E667B6">
      <w:pPr>
        <w:spacing w:line="320" w:lineRule="exact"/>
        <w:ind w:left="1331" w:right="889"/>
        <w:jc w:val="both"/>
        <w:rPr>
          <w:sz w:val="32"/>
          <w:szCs w:val="32"/>
        </w:rPr>
      </w:pPr>
      <w:r>
        <w:rPr>
          <w:position w:val="3"/>
          <w:sz w:val="32"/>
          <w:szCs w:val="32"/>
        </w:rPr>
        <w:t>hypothesis. (</w:t>
      </w:r>
      <w:r>
        <w:rPr>
          <w:spacing w:val="-2"/>
          <w:position w:val="3"/>
          <w:sz w:val="32"/>
          <w:szCs w:val="32"/>
        </w:rPr>
        <w:t>H</w:t>
      </w:r>
      <w:r>
        <w:rPr>
          <w:position w:val="-2"/>
          <w:sz w:val="21"/>
          <w:szCs w:val="21"/>
        </w:rPr>
        <w:t>o</w:t>
      </w:r>
      <w:r>
        <w:rPr>
          <w:spacing w:val="28"/>
          <w:position w:val="-2"/>
          <w:sz w:val="21"/>
          <w:szCs w:val="21"/>
        </w:rPr>
        <w:t xml:space="preserve"> </w:t>
      </w:r>
      <w:r>
        <w:rPr>
          <w:position w:val="3"/>
          <w:sz w:val="32"/>
          <w:szCs w:val="32"/>
        </w:rPr>
        <w:t xml:space="preserve">and </w:t>
      </w:r>
      <w:r>
        <w:rPr>
          <w:spacing w:val="-2"/>
          <w:position w:val="3"/>
          <w:sz w:val="32"/>
          <w:szCs w:val="32"/>
        </w:rPr>
        <w:t>H</w:t>
      </w:r>
      <w:r>
        <w:rPr>
          <w:position w:val="-2"/>
          <w:sz w:val="21"/>
          <w:szCs w:val="21"/>
        </w:rPr>
        <w:t>A</w:t>
      </w:r>
      <w:r>
        <w:rPr>
          <w:spacing w:val="28"/>
          <w:position w:val="-2"/>
          <w:sz w:val="21"/>
          <w:szCs w:val="21"/>
        </w:rPr>
        <w:t xml:space="preserve"> </w:t>
      </w:r>
      <w:r>
        <w:rPr>
          <w:position w:val="3"/>
          <w:sz w:val="32"/>
          <w:szCs w:val="32"/>
        </w:rPr>
        <w:t>are complement</w:t>
      </w:r>
      <w:r>
        <w:rPr>
          <w:spacing w:val="-1"/>
          <w:position w:val="3"/>
          <w:sz w:val="32"/>
          <w:szCs w:val="32"/>
        </w:rPr>
        <w:t xml:space="preserve"> </w:t>
      </w:r>
      <w:r>
        <w:rPr>
          <w:position w:val="3"/>
          <w:sz w:val="32"/>
          <w:szCs w:val="32"/>
        </w:rPr>
        <w:t>of each o</w:t>
      </w:r>
      <w:r>
        <w:rPr>
          <w:spacing w:val="-2"/>
          <w:position w:val="3"/>
          <w:sz w:val="32"/>
          <w:szCs w:val="32"/>
        </w:rPr>
        <w:t>t</w:t>
      </w:r>
      <w:r>
        <w:rPr>
          <w:position w:val="3"/>
          <w:sz w:val="32"/>
          <w:szCs w:val="32"/>
        </w:rPr>
        <w:t>her)</w:t>
      </w:r>
    </w:p>
    <w:p w:rsidR="00875696" w:rsidRDefault="00E667B6">
      <w:pPr>
        <w:spacing w:line="42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The</w:t>
      </w:r>
      <w:r>
        <w:rPr>
          <w:spacing w:val="18"/>
          <w:position w:val="4"/>
          <w:sz w:val="32"/>
          <w:szCs w:val="32"/>
        </w:rPr>
        <w:t xml:space="preserve"> </w:t>
      </w:r>
      <w:r>
        <w:rPr>
          <w:position w:val="4"/>
          <w:sz w:val="32"/>
          <w:szCs w:val="32"/>
        </w:rPr>
        <w:t>null</w:t>
      </w:r>
      <w:r>
        <w:rPr>
          <w:spacing w:val="18"/>
          <w:position w:val="4"/>
          <w:sz w:val="32"/>
          <w:szCs w:val="32"/>
        </w:rPr>
        <w:t xml:space="preserve"> </w:t>
      </w:r>
      <w:r>
        <w:rPr>
          <w:position w:val="4"/>
          <w:sz w:val="32"/>
          <w:szCs w:val="32"/>
        </w:rPr>
        <w:t>hypothesis</w:t>
      </w:r>
      <w:r>
        <w:rPr>
          <w:spacing w:val="18"/>
          <w:position w:val="4"/>
          <w:sz w:val="32"/>
          <w:szCs w:val="32"/>
        </w:rPr>
        <w:t xml:space="preserve"> </w:t>
      </w:r>
      <w:r>
        <w:rPr>
          <w:position w:val="4"/>
          <w:sz w:val="32"/>
          <w:szCs w:val="32"/>
        </w:rPr>
        <w:t>(</w:t>
      </w:r>
      <w:r>
        <w:rPr>
          <w:spacing w:val="-1"/>
          <w:position w:val="4"/>
          <w:sz w:val="32"/>
          <w:szCs w:val="32"/>
        </w:rPr>
        <w:t>H</w:t>
      </w:r>
      <w:r>
        <w:rPr>
          <w:spacing w:val="-1"/>
          <w:position w:val="-1"/>
          <w:sz w:val="21"/>
          <w:szCs w:val="21"/>
        </w:rPr>
        <w:t>o</w:t>
      </w:r>
      <w:r>
        <w:rPr>
          <w:position w:val="4"/>
          <w:sz w:val="32"/>
          <w:szCs w:val="32"/>
        </w:rPr>
        <w:t>)</w:t>
      </w:r>
      <w:r>
        <w:rPr>
          <w:spacing w:val="19"/>
          <w:position w:val="4"/>
          <w:sz w:val="32"/>
          <w:szCs w:val="32"/>
        </w:rPr>
        <w:t xml:space="preserve"> </w:t>
      </w:r>
      <w:r>
        <w:rPr>
          <w:position w:val="4"/>
          <w:sz w:val="32"/>
          <w:szCs w:val="32"/>
        </w:rPr>
        <w:t>is</w:t>
      </w:r>
      <w:r>
        <w:rPr>
          <w:spacing w:val="19"/>
          <w:position w:val="4"/>
          <w:sz w:val="32"/>
          <w:szCs w:val="32"/>
        </w:rPr>
        <w:t xml:space="preserve"> </w:t>
      </w:r>
      <w:r>
        <w:rPr>
          <w:position w:val="4"/>
          <w:sz w:val="32"/>
          <w:szCs w:val="32"/>
        </w:rPr>
        <w:t>also</w:t>
      </w:r>
      <w:r>
        <w:rPr>
          <w:spacing w:val="19"/>
          <w:position w:val="4"/>
          <w:sz w:val="32"/>
          <w:szCs w:val="32"/>
        </w:rPr>
        <w:t xml:space="preserve"> </w:t>
      </w:r>
      <w:r>
        <w:rPr>
          <w:position w:val="4"/>
          <w:sz w:val="32"/>
          <w:szCs w:val="32"/>
        </w:rPr>
        <w:t>called</w:t>
      </w:r>
      <w:r>
        <w:rPr>
          <w:spacing w:val="19"/>
          <w:position w:val="4"/>
          <w:sz w:val="32"/>
          <w:szCs w:val="32"/>
        </w:rPr>
        <w:t xml:space="preserve"> </w:t>
      </w:r>
      <w:r>
        <w:rPr>
          <w:position w:val="4"/>
          <w:sz w:val="32"/>
          <w:szCs w:val="32"/>
        </w:rPr>
        <w:t>"the</w:t>
      </w:r>
      <w:r>
        <w:rPr>
          <w:spacing w:val="19"/>
          <w:position w:val="4"/>
          <w:sz w:val="32"/>
          <w:szCs w:val="32"/>
        </w:rPr>
        <w:t xml:space="preserve"> </w:t>
      </w:r>
      <w:r>
        <w:rPr>
          <w:position w:val="4"/>
          <w:sz w:val="32"/>
          <w:szCs w:val="32"/>
        </w:rPr>
        <w:t>hypothesis</w:t>
      </w:r>
      <w:r>
        <w:rPr>
          <w:spacing w:val="19"/>
          <w:position w:val="4"/>
          <w:sz w:val="32"/>
          <w:szCs w:val="32"/>
        </w:rPr>
        <w:t xml:space="preserve"> </w:t>
      </w:r>
      <w:r>
        <w:rPr>
          <w:position w:val="4"/>
          <w:sz w:val="32"/>
          <w:szCs w:val="32"/>
        </w:rPr>
        <w:t>of</w:t>
      </w:r>
    </w:p>
    <w:p w:rsidR="00875696" w:rsidRDefault="00E667B6">
      <w:pPr>
        <w:spacing w:line="300" w:lineRule="exact"/>
        <w:ind w:left="1331" w:right="5952"/>
        <w:jc w:val="both"/>
        <w:rPr>
          <w:sz w:val="32"/>
          <w:szCs w:val="32"/>
        </w:rPr>
      </w:pPr>
      <w:r>
        <w:rPr>
          <w:position w:val="1"/>
          <w:sz w:val="32"/>
          <w:szCs w:val="32"/>
        </w:rPr>
        <w:t>no difference".</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The</w:t>
      </w:r>
      <w:r>
        <w:rPr>
          <w:spacing w:val="5"/>
          <w:position w:val="4"/>
          <w:sz w:val="32"/>
          <w:szCs w:val="32"/>
        </w:rPr>
        <w:t xml:space="preserve"> </w:t>
      </w:r>
      <w:r>
        <w:rPr>
          <w:position w:val="4"/>
          <w:sz w:val="32"/>
          <w:szCs w:val="32"/>
        </w:rPr>
        <w:t>alternat</w:t>
      </w:r>
      <w:r>
        <w:rPr>
          <w:spacing w:val="-2"/>
          <w:position w:val="4"/>
          <w:sz w:val="32"/>
          <w:szCs w:val="32"/>
        </w:rPr>
        <w:t>i</w:t>
      </w:r>
      <w:r>
        <w:rPr>
          <w:position w:val="4"/>
          <w:sz w:val="32"/>
          <w:szCs w:val="32"/>
        </w:rPr>
        <w:t>ve</w:t>
      </w:r>
      <w:r>
        <w:rPr>
          <w:spacing w:val="5"/>
          <w:position w:val="4"/>
          <w:sz w:val="32"/>
          <w:szCs w:val="32"/>
        </w:rPr>
        <w:t xml:space="preserve"> </w:t>
      </w:r>
      <w:r>
        <w:rPr>
          <w:position w:val="4"/>
          <w:sz w:val="32"/>
          <w:szCs w:val="32"/>
        </w:rPr>
        <w:t>hypo</w:t>
      </w:r>
      <w:r>
        <w:rPr>
          <w:spacing w:val="-2"/>
          <w:position w:val="4"/>
          <w:sz w:val="32"/>
          <w:szCs w:val="32"/>
        </w:rPr>
        <w:t>t</w:t>
      </w:r>
      <w:r>
        <w:rPr>
          <w:position w:val="4"/>
          <w:sz w:val="32"/>
          <w:szCs w:val="32"/>
        </w:rPr>
        <w:t>hesis</w:t>
      </w:r>
      <w:r>
        <w:rPr>
          <w:spacing w:val="5"/>
          <w:position w:val="4"/>
          <w:sz w:val="32"/>
          <w:szCs w:val="32"/>
        </w:rPr>
        <w:t xml:space="preserve"> </w:t>
      </w:r>
      <w:r>
        <w:rPr>
          <w:position w:val="4"/>
          <w:sz w:val="32"/>
          <w:szCs w:val="32"/>
        </w:rPr>
        <w:t>(</w:t>
      </w:r>
      <w:r>
        <w:rPr>
          <w:spacing w:val="-3"/>
          <w:position w:val="4"/>
          <w:sz w:val="32"/>
          <w:szCs w:val="32"/>
        </w:rPr>
        <w:t>H</w:t>
      </w:r>
      <w:r>
        <w:rPr>
          <w:position w:val="-1"/>
          <w:sz w:val="21"/>
          <w:szCs w:val="21"/>
        </w:rPr>
        <w:t>A</w:t>
      </w:r>
      <w:r>
        <w:rPr>
          <w:position w:val="4"/>
          <w:sz w:val="32"/>
          <w:szCs w:val="32"/>
        </w:rPr>
        <w:t>)</w:t>
      </w:r>
      <w:r>
        <w:rPr>
          <w:spacing w:val="6"/>
          <w:position w:val="4"/>
          <w:sz w:val="32"/>
          <w:szCs w:val="32"/>
        </w:rPr>
        <w:t xml:space="preserve"> </w:t>
      </w:r>
      <w:r>
        <w:rPr>
          <w:position w:val="4"/>
          <w:sz w:val="32"/>
          <w:szCs w:val="32"/>
        </w:rPr>
        <w:t>is</w:t>
      </w:r>
      <w:r>
        <w:rPr>
          <w:spacing w:val="6"/>
          <w:position w:val="4"/>
          <w:sz w:val="32"/>
          <w:szCs w:val="32"/>
        </w:rPr>
        <w:t xml:space="preserve"> </w:t>
      </w:r>
      <w:r>
        <w:rPr>
          <w:position w:val="4"/>
          <w:sz w:val="32"/>
          <w:szCs w:val="32"/>
        </w:rPr>
        <w:t>also</w:t>
      </w:r>
      <w:r>
        <w:rPr>
          <w:spacing w:val="6"/>
          <w:position w:val="4"/>
          <w:sz w:val="32"/>
          <w:szCs w:val="32"/>
        </w:rPr>
        <w:t xml:space="preserve"> </w:t>
      </w:r>
      <w:r>
        <w:rPr>
          <w:position w:val="4"/>
          <w:sz w:val="32"/>
          <w:szCs w:val="32"/>
        </w:rPr>
        <w:t>called</w:t>
      </w:r>
      <w:r>
        <w:rPr>
          <w:spacing w:val="6"/>
          <w:position w:val="4"/>
          <w:sz w:val="32"/>
          <w:szCs w:val="32"/>
        </w:rPr>
        <w:t xml:space="preserve"> </w:t>
      </w:r>
      <w:r>
        <w:rPr>
          <w:position w:val="4"/>
          <w:sz w:val="32"/>
          <w:szCs w:val="32"/>
        </w:rPr>
        <w:t>the</w:t>
      </w:r>
      <w:r>
        <w:rPr>
          <w:spacing w:val="6"/>
          <w:position w:val="4"/>
          <w:sz w:val="32"/>
          <w:szCs w:val="32"/>
        </w:rPr>
        <w:t xml:space="preserve"> </w:t>
      </w:r>
      <w:r>
        <w:rPr>
          <w:position w:val="4"/>
          <w:sz w:val="32"/>
          <w:szCs w:val="32"/>
        </w:rPr>
        <w:t>re</w:t>
      </w:r>
      <w:r>
        <w:rPr>
          <w:spacing w:val="-1"/>
          <w:position w:val="4"/>
          <w:sz w:val="32"/>
          <w:szCs w:val="32"/>
        </w:rPr>
        <w:t>s</w:t>
      </w:r>
      <w:r>
        <w:rPr>
          <w:position w:val="4"/>
          <w:sz w:val="32"/>
          <w:szCs w:val="32"/>
        </w:rPr>
        <w:t>earch</w:t>
      </w:r>
    </w:p>
    <w:p w:rsidR="00875696" w:rsidRDefault="00E667B6">
      <w:pPr>
        <w:spacing w:line="300" w:lineRule="exact"/>
        <w:ind w:left="1331" w:right="6411"/>
        <w:jc w:val="both"/>
        <w:rPr>
          <w:sz w:val="32"/>
          <w:szCs w:val="32"/>
        </w:rPr>
        <w:sectPr w:rsidR="00875696">
          <w:pgSz w:w="11900" w:h="16840"/>
          <w:pgMar w:top="1180" w:right="1340" w:bottom="280" w:left="1320" w:header="734" w:footer="1453" w:gutter="0"/>
          <w:cols w:space="720"/>
        </w:sectPr>
      </w:pPr>
      <w:r>
        <w:rPr>
          <w:position w:val="1"/>
          <w:sz w:val="32"/>
          <w:szCs w:val="32"/>
        </w:rPr>
        <w:t>hypothesis.</w:t>
      </w:r>
    </w:p>
    <w:p w:rsidR="00875696" w:rsidRDefault="00875696">
      <w:pPr>
        <w:spacing w:before="19" w:line="220" w:lineRule="exact"/>
        <w:rPr>
          <w:sz w:val="22"/>
          <w:szCs w:val="22"/>
        </w:rPr>
      </w:pP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 xml:space="preserve">There </w:t>
      </w:r>
      <w:r>
        <w:rPr>
          <w:spacing w:val="18"/>
          <w:position w:val="4"/>
          <w:sz w:val="32"/>
          <w:szCs w:val="32"/>
        </w:rPr>
        <w:t xml:space="preserve"> </w:t>
      </w:r>
      <w:r>
        <w:rPr>
          <w:position w:val="4"/>
          <w:sz w:val="32"/>
          <w:szCs w:val="32"/>
        </w:rPr>
        <w:t xml:space="preserve">are </w:t>
      </w:r>
      <w:r>
        <w:rPr>
          <w:spacing w:val="18"/>
          <w:position w:val="4"/>
          <w:sz w:val="32"/>
          <w:szCs w:val="32"/>
        </w:rPr>
        <w:t xml:space="preserve"> </w:t>
      </w:r>
      <w:r>
        <w:rPr>
          <w:position w:val="4"/>
          <w:sz w:val="32"/>
          <w:szCs w:val="32"/>
        </w:rPr>
        <w:t xml:space="preserve">4 </w:t>
      </w:r>
      <w:r>
        <w:rPr>
          <w:spacing w:val="18"/>
          <w:position w:val="4"/>
          <w:sz w:val="32"/>
          <w:szCs w:val="32"/>
        </w:rPr>
        <w:t xml:space="preserve"> </w:t>
      </w:r>
      <w:r>
        <w:rPr>
          <w:position w:val="4"/>
          <w:sz w:val="32"/>
          <w:szCs w:val="32"/>
        </w:rPr>
        <w:t>po</w:t>
      </w:r>
      <w:r>
        <w:rPr>
          <w:spacing w:val="-1"/>
          <w:position w:val="4"/>
          <w:sz w:val="32"/>
          <w:szCs w:val="32"/>
        </w:rPr>
        <w:t>s</w:t>
      </w:r>
      <w:r>
        <w:rPr>
          <w:position w:val="4"/>
          <w:sz w:val="32"/>
          <w:szCs w:val="32"/>
        </w:rPr>
        <w:t xml:space="preserve">sible </w:t>
      </w:r>
      <w:r>
        <w:rPr>
          <w:spacing w:val="18"/>
          <w:position w:val="4"/>
          <w:sz w:val="32"/>
          <w:szCs w:val="32"/>
        </w:rPr>
        <w:t xml:space="preserve"> </w:t>
      </w:r>
      <w:r>
        <w:rPr>
          <w:position w:val="4"/>
          <w:sz w:val="32"/>
          <w:szCs w:val="32"/>
        </w:rPr>
        <w:t>situat</w:t>
      </w:r>
      <w:r>
        <w:rPr>
          <w:spacing w:val="-2"/>
          <w:position w:val="4"/>
          <w:sz w:val="32"/>
          <w:szCs w:val="32"/>
        </w:rPr>
        <w:t>i</w:t>
      </w:r>
      <w:r>
        <w:rPr>
          <w:position w:val="4"/>
          <w:sz w:val="32"/>
          <w:szCs w:val="32"/>
        </w:rPr>
        <w:t xml:space="preserve">ons </w:t>
      </w:r>
      <w:r>
        <w:rPr>
          <w:spacing w:val="18"/>
          <w:position w:val="4"/>
          <w:sz w:val="32"/>
          <w:szCs w:val="32"/>
        </w:rPr>
        <w:t xml:space="preserve"> </w:t>
      </w:r>
      <w:r>
        <w:rPr>
          <w:spacing w:val="-2"/>
          <w:position w:val="4"/>
          <w:sz w:val="32"/>
          <w:szCs w:val="32"/>
        </w:rPr>
        <w:t>i</w:t>
      </w:r>
      <w:r>
        <w:rPr>
          <w:position w:val="4"/>
          <w:sz w:val="32"/>
          <w:szCs w:val="32"/>
        </w:rPr>
        <w:t xml:space="preserve">n </w:t>
      </w:r>
      <w:r>
        <w:rPr>
          <w:spacing w:val="19"/>
          <w:position w:val="4"/>
          <w:sz w:val="32"/>
          <w:szCs w:val="32"/>
        </w:rPr>
        <w:t xml:space="preserve"> </w:t>
      </w:r>
      <w:r>
        <w:rPr>
          <w:position w:val="4"/>
          <w:sz w:val="32"/>
          <w:szCs w:val="32"/>
        </w:rPr>
        <w:t xml:space="preserve">testing </w:t>
      </w:r>
      <w:r>
        <w:rPr>
          <w:spacing w:val="18"/>
          <w:position w:val="4"/>
          <w:sz w:val="32"/>
          <w:szCs w:val="32"/>
        </w:rPr>
        <w:t xml:space="preserve"> </w:t>
      </w:r>
      <w:r>
        <w:rPr>
          <w:position w:val="4"/>
          <w:sz w:val="32"/>
          <w:szCs w:val="32"/>
        </w:rPr>
        <w:t xml:space="preserve">a </w:t>
      </w:r>
      <w:r>
        <w:rPr>
          <w:spacing w:val="18"/>
          <w:position w:val="4"/>
          <w:sz w:val="32"/>
          <w:szCs w:val="32"/>
        </w:rPr>
        <w:t xml:space="preserve"> </w:t>
      </w:r>
      <w:r>
        <w:rPr>
          <w:position w:val="4"/>
          <w:sz w:val="32"/>
          <w:szCs w:val="32"/>
        </w:rPr>
        <w:t>s</w:t>
      </w:r>
      <w:r>
        <w:rPr>
          <w:spacing w:val="-2"/>
          <w:position w:val="4"/>
          <w:sz w:val="32"/>
          <w:szCs w:val="32"/>
        </w:rPr>
        <w:t>t</w:t>
      </w:r>
      <w:r>
        <w:rPr>
          <w:position w:val="4"/>
          <w:sz w:val="32"/>
          <w:szCs w:val="32"/>
        </w:rPr>
        <w:t>ati</w:t>
      </w:r>
      <w:r>
        <w:rPr>
          <w:spacing w:val="-1"/>
          <w:position w:val="4"/>
          <w:sz w:val="32"/>
          <w:szCs w:val="32"/>
        </w:rPr>
        <w:t>s</w:t>
      </w:r>
      <w:r>
        <w:rPr>
          <w:position w:val="4"/>
          <w:sz w:val="32"/>
          <w:szCs w:val="32"/>
        </w:rPr>
        <w:t>tical</w:t>
      </w:r>
    </w:p>
    <w:p w:rsidR="00875696" w:rsidRDefault="00E667B6">
      <w:pPr>
        <w:spacing w:line="300" w:lineRule="exact"/>
        <w:ind w:left="1331"/>
        <w:rPr>
          <w:sz w:val="32"/>
          <w:szCs w:val="32"/>
        </w:rPr>
      </w:pPr>
      <w:r>
        <w:rPr>
          <w:sz w:val="32"/>
          <w:szCs w:val="32"/>
        </w:rPr>
        <w:t>hypothesis:</w:t>
      </w:r>
    </w:p>
    <w:p w:rsidR="00875696" w:rsidRDefault="00E667B6">
      <w:pPr>
        <w:spacing w:before="5"/>
        <w:ind w:left="4236" w:right="697"/>
        <w:jc w:val="center"/>
        <w:rPr>
          <w:sz w:val="21"/>
          <w:szCs w:val="21"/>
        </w:rPr>
      </w:pPr>
      <w:r>
        <w:rPr>
          <w:sz w:val="32"/>
          <w:szCs w:val="32"/>
        </w:rPr>
        <w:t xml:space="preserve">Condition of Null Hypothesis </w:t>
      </w:r>
      <w:r>
        <w:rPr>
          <w:spacing w:val="-1"/>
          <w:sz w:val="32"/>
          <w:szCs w:val="32"/>
        </w:rPr>
        <w:t>H</w:t>
      </w:r>
      <w:r>
        <w:rPr>
          <w:position w:val="-5"/>
          <w:sz w:val="21"/>
          <w:szCs w:val="21"/>
        </w:rPr>
        <w:t>o</w:t>
      </w:r>
    </w:p>
    <w:p w:rsidR="00875696" w:rsidRDefault="00E667B6">
      <w:pPr>
        <w:spacing w:line="320" w:lineRule="exact"/>
        <w:ind w:left="5350" w:right="1810"/>
        <w:jc w:val="center"/>
        <w:rPr>
          <w:sz w:val="32"/>
          <w:szCs w:val="32"/>
        </w:rPr>
      </w:pPr>
      <w:r>
        <w:rPr>
          <w:sz w:val="32"/>
          <w:szCs w:val="32"/>
        </w:rPr>
        <w:t>(Na</w:t>
      </w:r>
      <w:r>
        <w:rPr>
          <w:spacing w:val="-2"/>
          <w:sz w:val="32"/>
          <w:szCs w:val="32"/>
        </w:rPr>
        <w:t>t</w:t>
      </w:r>
      <w:r>
        <w:rPr>
          <w:sz w:val="32"/>
          <w:szCs w:val="32"/>
        </w:rPr>
        <w:t>ure/reali</w:t>
      </w:r>
      <w:r>
        <w:rPr>
          <w:spacing w:val="-2"/>
          <w:sz w:val="32"/>
          <w:szCs w:val="32"/>
        </w:rPr>
        <w:t>t</w:t>
      </w:r>
      <w:r>
        <w:rPr>
          <w:sz w:val="32"/>
          <w:szCs w:val="32"/>
        </w:rPr>
        <w:t>y)</w:t>
      </w:r>
    </w:p>
    <w:p w:rsidR="00875696" w:rsidRDefault="00875696">
      <w:pPr>
        <w:spacing w:before="5" w:line="160" w:lineRule="exact"/>
        <w:rPr>
          <w:sz w:val="17"/>
          <w:szCs w:val="17"/>
        </w:rPr>
      </w:pPr>
    </w:p>
    <w:p w:rsidR="00875696" w:rsidRDefault="00875696">
      <w:pPr>
        <w:spacing w:line="200" w:lineRule="exact"/>
      </w:pPr>
    </w:p>
    <w:p w:rsidR="00875696" w:rsidRDefault="00E667B6">
      <w:pPr>
        <w:spacing w:before="19"/>
        <w:ind w:left="562" w:right="7272"/>
        <w:jc w:val="center"/>
        <w:rPr>
          <w:sz w:val="32"/>
          <w:szCs w:val="32"/>
        </w:rPr>
      </w:pPr>
      <w:r>
        <w:rPr>
          <w:sz w:val="32"/>
          <w:szCs w:val="32"/>
        </w:rPr>
        <w:t>Possib</w:t>
      </w:r>
      <w:r>
        <w:rPr>
          <w:spacing w:val="-2"/>
          <w:sz w:val="32"/>
          <w:szCs w:val="32"/>
        </w:rPr>
        <w:t>l</w:t>
      </w:r>
      <w:r>
        <w:rPr>
          <w:sz w:val="32"/>
          <w:szCs w:val="32"/>
        </w:rPr>
        <w:t>e Act</w:t>
      </w:r>
      <w:r>
        <w:rPr>
          <w:spacing w:val="-2"/>
          <w:sz w:val="32"/>
          <w:szCs w:val="32"/>
        </w:rPr>
        <w:t>i</w:t>
      </w:r>
      <w:r>
        <w:rPr>
          <w:sz w:val="32"/>
          <w:szCs w:val="32"/>
        </w:rPr>
        <w:t>on (Decision)</w:t>
      </w:r>
    </w:p>
    <w:p w:rsidR="00875696" w:rsidRDefault="00875696">
      <w:pPr>
        <w:spacing w:line="200" w:lineRule="exact"/>
      </w:pPr>
    </w:p>
    <w:p w:rsidR="00875696" w:rsidRDefault="00875696">
      <w:pPr>
        <w:spacing w:before="14" w:line="220" w:lineRule="exact"/>
        <w:rPr>
          <w:sz w:val="22"/>
          <w:szCs w:val="22"/>
        </w:rPr>
      </w:pPr>
    </w:p>
    <w:p w:rsidR="00875696" w:rsidRDefault="00D5330D">
      <w:pPr>
        <w:spacing w:line="440" w:lineRule="exact"/>
        <w:ind w:left="1048"/>
        <w:rPr>
          <w:sz w:val="32"/>
          <w:szCs w:val="32"/>
        </w:rPr>
      </w:pPr>
      <w:r w:rsidRPr="00D5330D">
        <w:pict>
          <v:shape id="_x0000_s1601" type="#_x0000_t202" style="position:absolute;left:0;text-align:left;margin-left:167.9pt;margin-top:-96.5pt;width:338.15pt;height:96.95pt;z-index:-19966;mso-position-horizontal-relative:page" filled="f" stroked="f">
            <v:textbox inset="0,0,0,0">
              <w:txbxContent>
                <w:tbl>
                  <w:tblPr>
                    <w:tblW w:w="0" w:type="auto"/>
                    <w:tblLayout w:type="fixed"/>
                    <w:tblCellMar>
                      <w:left w:w="0" w:type="dxa"/>
                      <w:right w:w="0" w:type="dxa"/>
                    </w:tblCellMar>
                    <w:tblLook w:val="01E0"/>
                  </w:tblPr>
                  <w:tblGrid>
                    <w:gridCol w:w="1952"/>
                    <w:gridCol w:w="2394"/>
                    <w:gridCol w:w="2394"/>
                  </w:tblGrid>
                  <w:tr w:rsidR="000653A5">
                    <w:trPr>
                      <w:trHeight w:hRule="exact" w:val="378"/>
                    </w:trPr>
                    <w:tc>
                      <w:tcPr>
                        <w:tcW w:w="1952" w:type="dxa"/>
                        <w:tcBorders>
                          <w:top w:val="nil"/>
                          <w:left w:val="nil"/>
                          <w:bottom w:val="single" w:sz="5" w:space="0" w:color="000000"/>
                          <w:right w:val="single" w:sz="5" w:space="0" w:color="000000"/>
                        </w:tcBorders>
                      </w:tcPr>
                      <w:p w:rsidR="000653A5" w:rsidRDefault="000653A5"/>
                    </w:tc>
                    <w:tc>
                      <w:tcPr>
                        <w:tcW w:w="4788" w:type="dxa"/>
                        <w:gridSpan w:val="2"/>
                        <w:tcBorders>
                          <w:top w:val="single" w:sz="5" w:space="0" w:color="000000"/>
                          <w:left w:val="single" w:sz="5" w:space="0" w:color="000000"/>
                          <w:bottom w:val="nil"/>
                          <w:right w:val="single" w:sz="5" w:space="0" w:color="000000"/>
                        </w:tcBorders>
                      </w:tcPr>
                      <w:p w:rsidR="000653A5" w:rsidRDefault="000653A5">
                        <w:pPr>
                          <w:spacing w:line="360" w:lineRule="exact"/>
                          <w:ind w:left="587"/>
                          <w:rPr>
                            <w:sz w:val="32"/>
                            <w:szCs w:val="32"/>
                          </w:rPr>
                        </w:pPr>
                        <w:r>
                          <w:rPr>
                            <w:sz w:val="32"/>
                            <w:szCs w:val="32"/>
                          </w:rPr>
                          <w:t>H</w:t>
                        </w:r>
                        <w:r>
                          <w:rPr>
                            <w:position w:val="-5"/>
                            <w:sz w:val="21"/>
                            <w:szCs w:val="21"/>
                          </w:rPr>
                          <w:t>o</w:t>
                        </w:r>
                        <w:r>
                          <w:rPr>
                            <w:spacing w:val="28"/>
                            <w:position w:val="-5"/>
                            <w:sz w:val="21"/>
                            <w:szCs w:val="21"/>
                          </w:rPr>
                          <w:t xml:space="preserve"> </w:t>
                        </w:r>
                        <w:r>
                          <w:rPr>
                            <w:sz w:val="32"/>
                            <w:szCs w:val="32"/>
                          </w:rPr>
                          <w:t xml:space="preserve">is true             </w:t>
                        </w:r>
                        <w:r>
                          <w:rPr>
                            <w:spacing w:val="14"/>
                            <w:sz w:val="32"/>
                            <w:szCs w:val="32"/>
                          </w:rPr>
                          <w:t xml:space="preserve"> </w:t>
                        </w:r>
                        <w:r>
                          <w:rPr>
                            <w:spacing w:val="-1"/>
                            <w:sz w:val="32"/>
                            <w:szCs w:val="32"/>
                          </w:rPr>
                          <w:t>H</w:t>
                        </w:r>
                        <w:r>
                          <w:rPr>
                            <w:position w:val="-5"/>
                            <w:sz w:val="21"/>
                            <w:szCs w:val="21"/>
                          </w:rPr>
                          <w:t>o</w:t>
                        </w:r>
                        <w:r>
                          <w:rPr>
                            <w:spacing w:val="28"/>
                            <w:position w:val="-5"/>
                            <w:sz w:val="21"/>
                            <w:szCs w:val="21"/>
                          </w:rPr>
                          <w:t xml:space="preserve"> </w:t>
                        </w:r>
                        <w:r>
                          <w:rPr>
                            <w:sz w:val="32"/>
                            <w:szCs w:val="32"/>
                          </w:rPr>
                          <w:t>is false</w:t>
                        </w:r>
                      </w:p>
                    </w:tc>
                  </w:tr>
                  <w:tr w:rsidR="000653A5">
                    <w:trPr>
                      <w:trHeight w:hRule="exact" w:val="769"/>
                    </w:trPr>
                    <w:tc>
                      <w:tcPr>
                        <w:tcW w:w="1952"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102"/>
                          <w:rPr>
                            <w:sz w:val="21"/>
                            <w:szCs w:val="21"/>
                          </w:rPr>
                        </w:pPr>
                        <w:r>
                          <w:rPr>
                            <w:position w:val="2"/>
                            <w:sz w:val="32"/>
                            <w:szCs w:val="32"/>
                          </w:rPr>
                          <w:t>Accept</w:t>
                        </w:r>
                        <w:r>
                          <w:rPr>
                            <w:spacing w:val="-2"/>
                            <w:position w:val="2"/>
                            <w:sz w:val="32"/>
                            <w:szCs w:val="32"/>
                          </w:rPr>
                          <w:t>i</w:t>
                        </w:r>
                        <w:r>
                          <w:rPr>
                            <w:spacing w:val="-1"/>
                            <w:position w:val="2"/>
                            <w:sz w:val="32"/>
                            <w:szCs w:val="32"/>
                          </w:rPr>
                          <w:t>n</w:t>
                        </w:r>
                        <w:r>
                          <w:rPr>
                            <w:position w:val="2"/>
                            <w:sz w:val="32"/>
                            <w:szCs w:val="32"/>
                          </w:rPr>
                          <w:t xml:space="preserve">g </w:t>
                        </w:r>
                        <w:r>
                          <w:rPr>
                            <w:spacing w:val="-2"/>
                            <w:position w:val="2"/>
                            <w:sz w:val="32"/>
                            <w:szCs w:val="32"/>
                          </w:rPr>
                          <w:t>H</w:t>
                        </w:r>
                        <w:r>
                          <w:rPr>
                            <w:position w:val="-3"/>
                            <w:sz w:val="21"/>
                            <w:szCs w:val="21"/>
                          </w:rPr>
                          <w:t>o</w:t>
                        </w:r>
                      </w:p>
                    </w:tc>
                    <w:tc>
                      <w:tcPr>
                        <w:tcW w:w="239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Correct</w:t>
                        </w:r>
                        <w:r>
                          <w:rPr>
                            <w:spacing w:val="-1"/>
                            <w:sz w:val="32"/>
                            <w:szCs w:val="32"/>
                          </w:rPr>
                          <w:t xml:space="preserve"> </w:t>
                        </w:r>
                        <w:r>
                          <w:rPr>
                            <w:sz w:val="32"/>
                            <w:szCs w:val="32"/>
                          </w:rPr>
                          <w:t>Decision</w:t>
                        </w:r>
                      </w:p>
                    </w:tc>
                    <w:tc>
                      <w:tcPr>
                        <w:tcW w:w="239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98" w:right="299"/>
                          <w:jc w:val="center"/>
                          <w:rPr>
                            <w:sz w:val="32"/>
                            <w:szCs w:val="32"/>
                          </w:rPr>
                        </w:pPr>
                        <w:r>
                          <w:rPr>
                            <w:sz w:val="32"/>
                            <w:szCs w:val="32"/>
                          </w:rPr>
                          <w:t>Type</w:t>
                        </w:r>
                        <w:r>
                          <w:rPr>
                            <w:spacing w:val="-1"/>
                            <w:sz w:val="32"/>
                            <w:szCs w:val="32"/>
                          </w:rPr>
                          <w:t xml:space="preserve"> </w:t>
                        </w:r>
                        <w:r>
                          <w:rPr>
                            <w:sz w:val="32"/>
                            <w:szCs w:val="32"/>
                          </w:rPr>
                          <w:t>II</w:t>
                        </w:r>
                        <w:r>
                          <w:rPr>
                            <w:spacing w:val="-1"/>
                            <w:sz w:val="32"/>
                            <w:szCs w:val="32"/>
                          </w:rPr>
                          <w:t xml:space="preserve"> </w:t>
                        </w:r>
                        <w:r>
                          <w:rPr>
                            <w:sz w:val="32"/>
                            <w:szCs w:val="32"/>
                          </w:rPr>
                          <w:t>error</w:t>
                        </w:r>
                      </w:p>
                      <w:p w:rsidR="000653A5" w:rsidRDefault="000653A5">
                        <w:pPr>
                          <w:spacing w:line="380" w:lineRule="exact"/>
                          <w:ind w:left="952" w:right="952"/>
                          <w:jc w:val="center"/>
                          <w:rPr>
                            <w:sz w:val="32"/>
                            <w:szCs w:val="32"/>
                          </w:rPr>
                        </w:pPr>
                        <w:r>
                          <w:rPr>
                            <w:position w:val="-1"/>
                            <w:sz w:val="32"/>
                            <w:szCs w:val="32"/>
                          </w:rPr>
                          <w:t>(</w:t>
                        </w:r>
                        <w:r>
                          <w:rPr>
                            <w:rFonts w:ascii="Meiryo" w:eastAsia="Meiryo" w:hAnsi="Meiryo" w:cs="Meiryo"/>
                            <w:spacing w:val="1"/>
                            <w:w w:val="90"/>
                            <w:position w:val="-1"/>
                            <w:sz w:val="32"/>
                            <w:szCs w:val="32"/>
                          </w:rPr>
                          <w:t>β</w:t>
                        </w:r>
                        <w:r>
                          <w:rPr>
                            <w:position w:val="-1"/>
                            <w:sz w:val="32"/>
                            <w:szCs w:val="32"/>
                          </w:rPr>
                          <w:t>)</w:t>
                        </w:r>
                      </w:p>
                    </w:tc>
                  </w:tr>
                  <w:tr w:rsidR="000653A5">
                    <w:trPr>
                      <w:trHeight w:hRule="exact" w:val="770"/>
                    </w:trPr>
                    <w:tc>
                      <w:tcPr>
                        <w:tcW w:w="1952"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147"/>
                          <w:rPr>
                            <w:sz w:val="21"/>
                            <w:szCs w:val="21"/>
                          </w:rPr>
                        </w:pPr>
                        <w:r>
                          <w:rPr>
                            <w:position w:val="2"/>
                            <w:sz w:val="32"/>
                            <w:szCs w:val="32"/>
                          </w:rPr>
                          <w:t xml:space="preserve">Rejecting </w:t>
                        </w:r>
                        <w:r>
                          <w:rPr>
                            <w:spacing w:val="-1"/>
                            <w:position w:val="2"/>
                            <w:sz w:val="32"/>
                            <w:szCs w:val="32"/>
                          </w:rPr>
                          <w:t>H</w:t>
                        </w:r>
                        <w:r>
                          <w:rPr>
                            <w:position w:val="-3"/>
                            <w:sz w:val="21"/>
                            <w:szCs w:val="21"/>
                          </w:rPr>
                          <w:t>o</w:t>
                        </w:r>
                      </w:p>
                    </w:tc>
                    <w:tc>
                      <w:tcPr>
                        <w:tcW w:w="239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351" w:right="352"/>
                          <w:jc w:val="center"/>
                          <w:rPr>
                            <w:sz w:val="32"/>
                            <w:szCs w:val="32"/>
                          </w:rPr>
                        </w:pPr>
                        <w:r>
                          <w:rPr>
                            <w:sz w:val="32"/>
                            <w:szCs w:val="32"/>
                          </w:rPr>
                          <w:t>Type</w:t>
                        </w:r>
                        <w:r>
                          <w:rPr>
                            <w:spacing w:val="-1"/>
                            <w:sz w:val="32"/>
                            <w:szCs w:val="32"/>
                          </w:rPr>
                          <w:t xml:space="preserve"> </w:t>
                        </w:r>
                        <w:r>
                          <w:rPr>
                            <w:sz w:val="32"/>
                            <w:szCs w:val="32"/>
                          </w:rPr>
                          <w:t>I</w:t>
                        </w:r>
                        <w:r>
                          <w:rPr>
                            <w:spacing w:val="-1"/>
                            <w:sz w:val="32"/>
                            <w:szCs w:val="32"/>
                          </w:rPr>
                          <w:t xml:space="preserve"> </w:t>
                        </w:r>
                        <w:r>
                          <w:rPr>
                            <w:sz w:val="32"/>
                            <w:szCs w:val="32"/>
                          </w:rPr>
                          <w:t>error</w:t>
                        </w:r>
                      </w:p>
                      <w:p w:rsidR="000653A5" w:rsidRDefault="000653A5">
                        <w:pPr>
                          <w:spacing w:line="380" w:lineRule="exact"/>
                          <w:ind w:left="939" w:right="940"/>
                          <w:jc w:val="center"/>
                          <w:rPr>
                            <w:sz w:val="32"/>
                            <w:szCs w:val="32"/>
                          </w:rPr>
                        </w:pPr>
                        <w:r>
                          <w:rPr>
                            <w:position w:val="-1"/>
                            <w:sz w:val="32"/>
                            <w:szCs w:val="32"/>
                          </w:rPr>
                          <w:t>(</w:t>
                        </w:r>
                        <w:r>
                          <w:rPr>
                            <w:rFonts w:ascii="Meiryo" w:eastAsia="Meiryo" w:hAnsi="Meiryo" w:cs="Meiryo"/>
                            <w:spacing w:val="-1"/>
                            <w:w w:val="103"/>
                            <w:position w:val="-1"/>
                            <w:sz w:val="32"/>
                            <w:szCs w:val="32"/>
                          </w:rPr>
                          <w:t>α</w:t>
                        </w:r>
                        <w:r>
                          <w:rPr>
                            <w:position w:val="-1"/>
                            <w:sz w:val="32"/>
                            <w:szCs w:val="32"/>
                          </w:rPr>
                          <w:t>)</w:t>
                        </w:r>
                      </w:p>
                    </w:tc>
                    <w:tc>
                      <w:tcPr>
                        <w:tcW w:w="239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Correct</w:t>
                        </w:r>
                        <w:r>
                          <w:rPr>
                            <w:spacing w:val="-1"/>
                            <w:sz w:val="32"/>
                            <w:szCs w:val="32"/>
                          </w:rPr>
                          <w:t xml:space="preserve"> </w:t>
                        </w:r>
                        <w:r>
                          <w:rPr>
                            <w:sz w:val="32"/>
                            <w:szCs w:val="32"/>
                          </w:rPr>
                          <w:t>Decision</w:t>
                        </w:r>
                      </w:p>
                    </w:tc>
                  </w:tr>
                </w:tbl>
                <w:p w:rsidR="000653A5" w:rsidRDefault="000653A5"/>
              </w:txbxContent>
            </v:textbox>
            <w10:wrap anchorx="page"/>
          </v:shape>
        </w:pict>
      </w:r>
      <w:r w:rsidR="00E667B6">
        <w:rPr>
          <w:rFonts w:ascii="Meiryo" w:eastAsia="Meiryo" w:hAnsi="Meiryo" w:cs="Meiryo"/>
          <w:position w:val="4"/>
          <w:sz w:val="32"/>
          <w:szCs w:val="32"/>
        </w:rPr>
        <w:t>•</w:t>
      </w:r>
      <w:r w:rsidR="00E667B6">
        <w:rPr>
          <w:rFonts w:ascii="Meiryo" w:eastAsia="Meiryo" w:hAnsi="Meiryo" w:cs="Meiryo"/>
          <w:spacing w:val="3"/>
          <w:position w:val="4"/>
          <w:sz w:val="32"/>
          <w:szCs w:val="32"/>
        </w:rPr>
        <w:t xml:space="preserve"> </w:t>
      </w:r>
      <w:r w:rsidR="00E667B6">
        <w:rPr>
          <w:position w:val="4"/>
          <w:sz w:val="32"/>
          <w:szCs w:val="32"/>
        </w:rPr>
        <w:t>There are two types of Errors:</w:t>
      </w:r>
    </w:p>
    <w:p w:rsidR="00875696" w:rsidRDefault="00E667B6">
      <w:pPr>
        <w:spacing w:line="320" w:lineRule="exact"/>
        <w:ind w:left="1560"/>
        <w:rPr>
          <w:sz w:val="32"/>
          <w:szCs w:val="32"/>
        </w:rPr>
      </w:pPr>
      <w:r>
        <w:rPr>
          <w:rFonts w:ascii="Courier New" w:eastAsia="Courier New" w:hAnsi="Courier New" w:cs="Courier New"/>
          <w:position w:val="3"/>
          <w:sz w:val="32"/>
          <w:szCs w:val="32"/>
        </w:rPr>
        <w:t>o</w:t>
      </w:r>
      <w:r>
        <w:rPr>
          <w:rFonts w:ascii="Courier New" w:eastAsia="Courier New" w:hAnsi="Courier New" w:cs="Courier New"/>
          <w:spacing w:val="-24"/>
          <w:position w:val="3"/>
          <w:sz w:val="32"/>
          <w:szCs w:val="32"/>
        </w:rPr>
        <w:t xml:space="preserve"> </w:t>
      </w:r>
      <w:r>
        <w:rPr>
          <w:position w:val="3"/>
          <w:sz w:val="32"/>
          <w:szCs w:val="32"/>
        </w:rPr>
        <w:t>Type I error =</w:t>
      </w:r>
      <w:r>
        <w:rPr>
          <w:spacing w:val="79"/>
          <w:position w:val="3"/>
          <w:sz w:val="32"/>
          <w:szCs w:val="32"/>
        </w:rPr>
        <w:t xml:space="preserve"> </w:t>
      </w:r>
      <w:r>
        <w:rPr>
          <w:position w:val="3"/>
          <w:sz w:val="32"/>
          <w:szCs w:val="32"/>
        </w:rPr>
        <w:t xml:space="preserve">Rejecting </w:t>
      </w:r>
      <w:r>
        <w:rPr>
          <w:spacing w:val="-2"/>
          <w:position w:val="3"/>
          <w:sz w:val="32"/>
          <w:szCs w:val="32"/>
        </w:rPr>
        <w:t>H</w:t>
      </w:r>
      <w:r>
        <w:rPr>
          <w:position w:val="-2"/>
          <w:sz w:val="21"/>
          <w:szCs w:val="21"/>
        </w:rPr>
        <w:t>o</w:t>
      </w:r>
      <w:r>
        <w:rPr>
          <w:spacing w:val="28"/>
          <w:position w:val="-2"/>
          <w:sz w:val="21"/>
          <w:szCs w:val="21"/>
        </w:rPr>
        <w:t xml:space="preserve"> </w:t>
      </w:r>
      <w:r>
        <w:rPr>
          <w:position w:val="3"/>
          <w:sz w:val="32"/>
          <w:szCs w:val="32"/>
        </w:rPr>
        <w:t xml:space="preserve">when </w:t>
      </w:r>
      <w:r>
        <w:rPr>
          <w:spacing w:val="-2"/>
          <w:position w:val="3"/>
          <w:sz w:val="32"/>
          <w:szCs w:val="32"/>
        </w:rPr>
        <w:t>H</w:t>
      </w:r>
      <w:r>
        <w:rPr>
          <w:position w:val="-2"/>
          <w:sz w:val="21"/>
          <w:szCs w:val="21"/>
        </w:rPr>
        <w:t>o</w:t>
      </w:r>
      <w:r>
        <w:rPr>
          <w:spacing w:val="28"/>
          <w:position w:val="-2"/>
          <w:sz w:val="21"/>
          <w:szCs w:val="21"/>
        </w:rPr>
        <w:t xml:space="preserve"> </w:t>
      </w:r>
      <w:r>
        <w:rPr>
          <w:position w:val="3"/>
          <w:sz w:val="32"/>
          <w:szCs w:val="32"/>
        </w:rPr>
        <w:t>is true</w:t>
      </w:r>
    </w:p>
    <w:p w:rsidR="00875696" w:rsidRDefault="00E667B6">
      <w:pPr>
        <w:spacing w:line="420" w:lineRule="exact"/>
        <w:ind w:left="1916" w:right="841"/>
        <w:jc w:val="center"/>
        <w:rPr>
          <w:rFonts w:ascii="Meiryo" w:eastAsia="Meiryo" w:hAnsi="Meiryo" w:cs="Meiryo"/>
          <w:sz w:val="32"/>
          <w:szCs w:val="32"/>
        </w:rPr>
      </w:pPr>
      <w:r>
        <w:rPr>
          <w:position w:val="4"/>
          <w:sz w:val="32"/>
          <w:szCs w:val="32"/>
        </w:rPr>
        <w:t>P(Type I error) = P</w:t>
      </w:r>
      <w:r>
        <w:rPr>
          <w:spacing w:val="-1"/>
          <w:position w:val="4"/>
          <w:sz w:val="32"/>
          <w:szCs w:val="32"/>
        </w:rPr>
        <w:t>(</w:t>
      </w:r>
      <w:r>
        <w:rPr>
          <w:position w:val="4"/>
          <w:sz w:val="32"/>
          <w:szCs w:val="32"/>
        </w:rPr>
        <w:t>Rejecting Ho | Ho is true) =</w:t>
      </w:r>
      <w:r>
        <w:rPr>
          <w:spacing w:val="-2"/>
          <w:position w:val="4"/>
          <w:sz w:val="32"/>
          <w:szCs w:val="32"/>
        </w:rPr>
        <w:t xml:space="preserve"> </w:t>
      </w:r>
      <w:r>
        <w:rPr>
          <w:rFonts w:ascii="Meiryo" w:eastAsia="Meiryo" w:hAnsi="Meiryo" w:cs="Meiryo"/>
          <w:w w:val="103"/>
          <w:position w:val="4"/>
          <w:sz w:val="32"/>
          <w:szCs w:val="32"/>
        </w:rPr>
        <w:t>α</w:t>
      </w:r>
    </w:p>
    <w:p w:rsidR="00875696" w:rsidRDefault="00E667B6">
      <w:pPr>
        <w:spacing w:line="320" w:lineRule="exact"/>
        <w:ind w:left="1560"/>
        <w:rPr>
          <w:sz w:val="32"/>
          <w:szCs w:val="32"/>
        </w:rPr>
      </w:pPr>
      <w:r>
        <w:rPr>
          <w:rFonts w:ascii="Courier New" w:eastAsia="Courier New" w:hAnsi="Courier New" w:cs="Courier New"/>
          <w:position w:val="3"/>
          <w:sz w:val="32"/>
          <w:szCs w:val="32"/>
        </w:rPr>
        <w:t>o</w:t>
      </w:r>
      <w:r>
        <w:rPr>
          <w:rFonts w:ascii="Courier New" w:eastAsia="Courier New" w:hAnsi="Courier New" w:cs="Courier New"/>
          <w:spacing w:val="-24"/>
          <w:position w:val="3"/>
          <w:sz w:val="32"/>
          <w:szCs w:val="32"/>
        </w:rPr>
        <w:t xml:space="preserve"> </w:t>
      </w:r>
      <w:r>
        <w:rPr>
          <w:position w:val="3"/>
          <w:sz w:val="32"/>
          <w:szCs w:val="32"/>
        </w:rPr>
        <w:t>Type II error = Accepting Ho when Ho is false</w:t>
      </w:r>
    </w:p>
    <w:p w:rsidR="00875696" w:rsidRDefault="00E667B6">
      <w:pPr>
        <w:spacing w:line="420" w:lineRule="exact"/>
        <w:ind w:left="1961"/>
        <w:rPr>
          <w:rFonts w:ascii="Meiryo" w:eastAsia="Meiryo" w:hAnsi="Meiryo" w:cs="Meiryo"/>
          <w:sz w:val="32"/>
          <w:szCs w:val="32"/>
        </w:rPr>
      </w:pPr>
      <w:r>
        <w:rPr>
          <w:position w:val="5"/>
          <w:sz w:val="32"/>
          <w:szCs w:val="32"/>
        </w:rPr>
        <w:t>P(Type II error) = P</w:t>
      </w:r>
      <w:r>
        <w:rPr>
          <w:spacing w:val="-4"/>
          <w:position w:val="5"/>
          <w:sz w:val="32"/>
          <w:szCs w:val="32"/>
        </w:rPr>
        <w:t>(</w:t>
      </w:r>
      <w:r>
        <w:rPr>
          <w:position w:val="5"/>
          <w:sz w:val="32"/>
          <w:szCs w:val="32"/>
        </w:rPr>
        <w:t xml:space="preserve">Accepting Ho | Ho </w:t>
      </w:r>
      <w:r>
        <w:rPr>
          <w:spacing w:val="-2"/>
          <w:position w:val="5"/>
          <w:sz w:val="32"/>
          <w:szCs w:val="32"/>
        </w:rPr>
        <w:t>i</w:t>
      </w:r>
      <w:r>
        <w:rPr>
          <w:position w:val="5"/>
          <w:sz w:val="32"/>
          <w:szCs w:val="32"/>
        </w:rPr>
        <w:t>s fa</w:t>
      </w:r>
      <w:r>
        <w:rPr>
          <w:spacing w:val="-2"/>
          <w:position w:val="5"/>
          <w:sz w:val="32"/>
          <w:szCs w:val="32"/>
        </w:rPr>
        <w:t>l</w:t>
      </w:r>
      <w:r>
        <w:rPr>
          <w:position w:val="5"/>
          <w:sz w:val="32"/>
          <w:szCs w:val="32"/>
        </w:rPr>
        <w:t>se) =</w:t>
      </w:r>
      <w:r>
        <w:rPr>
          <w:spacing w:val="-1"/>
          <w:position w:val="5"/>
          <w:sz w:val="32"/>
          <w:szCs w:val="32"/>
        </w:rPr>
        <w:t xml:space="preserve"> </w:t>
      </w:r>
      <w:r>
        <w:rPr>
          <w:rFonts w:ascii="Meiryo" w:eastAsia="Meiryo" w:hAnsi="Meiryo" w:cs="Meiryo"/>
          <w:position w:val="5"/>
          <w:sz w:val="32"/>
          <w:szCs w:val="32"/>
        </w:rPr>
        <w:t>β</w:t>
      </w:r>
    </w:p>
    <w:p w:rsidR="00875696" w:rsidRDefault="00875696">
      <w:pPr>
        <w:spacing w:before="4" w:line="180" w:lineRule="exact"/>
        <w:rPr>
          <w:sz w:val="19"/>
          <w:szCs w:val="19"/>
        </w:rPr>
      </w:pPr>
    </w:p>
    <w:p w:rsidR="00875696" w:rsidRDefault="00E667B6">
      <w:pPr>
        <w:spacing w:line="212" w:lineRule="auto"/>
        <w:ind w:left="1331" w:right="393" w:hanging="283"/>
        <w:jc w:val="both"/>
        <w:rPr>
          <w:sz w:val="32"/>
          <w:szCs w:val="32"/>
        </w:rPr>
      </w:pPr>
      <w:r>
        <w:rPr>
          <w:rFonts w:ascii="Meiryo" w:eastAsia="Meiryo" w:hAnsi="Meiryo" w:cs="Meiryo"/>
          <w:sz w:val="32"/>
          <w:szCs w:val="32"/>
        </w:rPr>
        <w:t xml:space="preserve">• </w:t>
      </w:r>
      <w:r>
        <w:rPr>
          <w:sz w:val="32"/>
          <w:szCs w:val="32"/>
        </w:rPr>
        <w:t>The</w:t>
      </w:r>
      <w:r>
        <w:rPr>
          <w:spacing w:val="30"/>
          <w:sz w:val="32"/>
          <w:szCs w:val="32"/>
        </w:rPr>
        <w:t xml:space="preserve"> </w:t>
      </w:r>
      <w:r>
        <w:rPr>
          <w:sz w:val="32"/>
          <w:szCs w:val="32"/>
        </w:rPr>
        <w:t>level</w:t>
      </w:r>
      <w:r>
        <w:rPr>
          <w:spacing w:val="30"/>
          <w:sz w:val="32"/>
          <w:szCs w:val="32"/>
        </w:rPr>
        <w:t xml:space="preserve"> </w:t>
      </w:r>
      <w:r>
        <w:rPr>
          <w:sz w:val="32"/>
          <w:szCs w:val="32"/>
        </w:rPr>
        <w:t>of</w:t>
      </w:r>
      <w:r>
        <w:rPr>
          <w:spacing w:val="30"/>
          <w:sz w:val="32"/>
          <w:szCs w:val="32"/>
        </w:rPr>
        <w:t xml:space="preserve"> </w:t>
      </w:r>
      <w:r>
        <w:rPr>
          <w:sz w:val="32"/>
          <w:szCs w:val="32"/>
        </w:rPr>
        <w:t>significance</w:t>
      </w:r>
      <w:r>
        <w:rPr>
          <w:spacing w:val="30"/>
          <w:sz w:val="32"/>
          <w:szCs w:val="32"/>
        </w:rPr>
        <w:t xml:space="preserve"> </w:t>
      </w:r>
      <w:r>
        <w:rPr>
          <w:sz w:val="32"/>
          <w:szCs w:val="32"/>
        </w:rPr>
        <w:t>of</w:t>
      </w:r>
      <w:r>
        <w:rPr>
          <w:spacing w:val="30"/>
          <w:sz w:val="32"/>
          <w:szCs w:val="32"/>
        </w:rPr>
        <w:t xml:space="preserve"> </w:t>
      </w:r>
      <w:r>
        <w:rPr>
          <w:spacing w:val="-1"/>
          <w:sz w:val="32"/>
          <w:szCs w:val="32"/>
        </w:rPr>
        <w:t>t</w:t>
      </w:r>
      <w:r>
        <w:rPr>
          <w:sz w:val="32"/>
          <w:szCs w:val="32"/>
        </w:rPr>
        <w:t>he</w:t>
      </w:r>
      <w:r>
        <w:rPr>
          <w:spacing w:val="29"/>
          <w:sz w:val="32"/>
          <w:szCs w:val="32"/>
        </w:rPr>
        <w:t xml:space="preserve"> </w:t>
      </w:r>
      <w:r>
        <w:rPr>
          <w:sz w:val="32"/>
          <w:szCs w:val="32"/>
        </w:rPr>
        <w:t>test</w:t>
      </w:r>
      <w:r>
        <w:rPr>
          <w:spacing w:val="29"/>
          <w:sz w:val="32"/>
          <w:szCs w:val="32"/>
        </w:rPr>
        <w:t xml:space="preserve"> </w:t>
      </w:r>
      <w:r>
        <w:rPr>
          <w:sz w:val="32"/>
          <w:szCs w:val="32"/>
        </w:rPr>
        <w:t>is</w:t>
      </w:r>
      <w:r>
        <w:rPr>
          <w:spacing w:val="29"/>
          <w:sz w:val="32"/>
          <w:szCs w:val="32"/>
        </w:rPr>
        <w:t xml:space="preserve"> </w:t>
      </w:r>
      <w:r>
        <w:rPr>
          <w:sz w:val="32"/>
          <w:szCs w:val="32"/>
        </w:rPr>
        <w:t>the</w:t>
      </w:r>
      <w:r>
        <w:rPr>
          <w:spacing w:val="29"/>
          <w:sz w:val="32"/>
          <w:szCs w:val="32"/>
        </w:rPr>
        <w:t xml:space="preserve"> </w:t>
      </w:r>
      <w:r>
        <w:rPr>
          <w:sz w:val="32"/>
          <w:szCs w:val="32"/>
        </w:rPr>
        <w:t>probability</w:t>
      </w:r>
      <w:r>
        <w:rPr>
          <w:spacing w:val="29"/>
          <w:sz w:val="32"/>
          <w:szCs w:val="32"/>
        </w:rPr>
        <w:t xml:space="preserve"> </w:t>
      </w:r>
      <w:r>
        <w:rPr>
          <w:sz w:val="32"/>
          <w:szCs w:val="32"/>
        </w:rPr>
        <w:t xml:space="preserve">of rejecting true </w:t>
      </w:r>
      <w:r>
        <w:rPr>
          <w:spacing w:val="-1"/>
          <w:sz w:val="32"/>
          <w:szCs w:val="32"/>
        </w:rPr>
        <w:t>H</w:t>
      </w:r>
      <w:r>
        <w:rPr>
          <w:spacing w:val="1"/>
          <w:position w:val="-5"/>
          <w:sz w:val="21"/>
          <w:szCs w:val="21"/>
        </w:rPr>
        <w:t>o</w:t>
      </w:r>
      <w:r>
        <w:rPr>
          <w:sz w:val="32"/>
          <w:szCs w:val="32"/>
        </w:rPr>
        <w:t>:</w:t>
      </w:r>
    </w:p>
    <w:p w:rsidR="00875696" w:rsidRDefault="00E667B6">
      <w:pPr>
        <w:spacing w:line="440" w:lineRule="exact"/>
        <w:ind w:left="1873" w:right="970"/>
        <w:jc w:val="center"/>
        <w:rPr>
          <w:sz w:val="32"/>
          <w:szCs w:val="32"/>
        </w:rPr>
      </w:pPr>
      <w:r>
        <w:rPr>
          <w:rFonts w:ascii="Meiryo" w:eastAsia="Meiryo" w:hAnsi="Meiryo" w:cs="Meiryo"/>
          <w:position w:val="5"/>
          <w:sz w:val="32"/>
          <w:szCs w:val="32"/>
        </w:rPr>
        <w:t>α</w:t>
      </w:r>
      <w:r>
        <w:rPr>
          <w:rFonts w:ascii="Meiryo" w:eastAsia="Meiryo" w:hAnsi="Meiryo" w:cs="Meiryo"/>
          <w:spacing w:val="-23"/>
          <w:position w:val="5"/>
          <w:sz w:val="32"/>
          <w:szCs w:val="32"/>
        </w:rPr>
        <w:t xml:space="preserve"> </w:t>
      </w:r>
      <w:r>
        <w:rPr>
          <w:position w:val="5"/>
          <w:sz w:val="32"/>
          <w:szCs w:val="32"/>
        </w:rPr>
        <w:t xml:space="preserve">= P(Rejecting </w:t>
      </w:r>
      <w:r>
        <w:rPr>
          <w:spacing w:val="-1"/>
          <w:position w:val="5"/>
          <w:sz w:val="32"/>
          <w:szCs w:val="32"/>
        </w:rPr>
        <w:t>H</w:t>
      </w:r>
      <w:r>
        <w:rPr>
          <w:sz w:val="21"/>
          <w:szCs w:val="21"/>
        </w:rPr>
        <w:t>o</w:t>
      </w:r>
      <w:r>
        <w:rPr>
          <w:spacing w:val="29"/>
          <w:sz w:val="21"/>
          <w:szCs w:val="21"/>
        </w:rPr>
        <w:t xml:space="preserve"> </w:t>
      </w:r>
      <w:r>
        <w:rPr>
          <w:position w:val="5"/>
          <w:sz w:val="32"/>
          <w:szCs w:val="32"/>
        </w:rPr>
        <w:t>| H</w:t>
      </w:r>
      <w:r>
        <w:rPr>
          <w:sz w:val="21"/>
          <w:szCs w:val="21"/>
        </w:rPr>
        <w:t>o</w:t>
      </w:r>
      <w:r>
        <w:rPr>
          <w:spacing w:val="29"/>
          <w:sz w:val="21"/>
          <w:szCs w:val="21"/>
        </w:rPr>
        <w:t xml:space="preserve"> </w:t>
      </w:r>
      <w:r>
        <w:rPr>
          <w:position w:val="5"/>
          <w:sz w:val="32"/>
          <w:szCs w:val="32"/>
        </w:rPr>
        <w:t>is true) = P(Type I error)</w:t>
      </w:r>
    </w:p>
    <w:p w:rsidR="00875696" w:rsidRDefault="00875696">
      <w:pPr>
        <w:spacing w:before="9" w:line="120" w:lineRule="exact"/>
        <w:rPr>
          <w:sz w:val="13"/>
          <w:szCs w:val="13"/>
        </w:rPr>
      </w:pPr>
    </w:p>
    <w:p w:rsidR="00875696" w:rsidRDefault="00E667B6">
      <w:pPr>
        <w:spacing w:line="600" w:lineRule="exact"/>
        <w:ind w:left="1048"/>
        <w:rPr>
          <w:sz w:val="32"/>
          <w:szCs w:val="32"/>
        </w:rPr>
      </w:pPr>
      <w:r>
        <w:rPr>
          <w:rFonts w:ascii="Meiryo" w:eastAsia="Meiryo" w:hAnsi="Meiryo" w:cs="Meiryo"/>
          <w:sz w:val="32"/>
          <w:szCs w:val="32"/>
        </w:rPr>
        <w:t>•</w:t>
      </w:r>
      <w:r>
        <w:rPr>
          <w:rFonts w:ascii="Meiryo" w:eastAsia="Meiryo" w:hAnsi="Meiryo" w:cs="Meiryo"/>
          <w:spacing w:val="3"/>
          <w:sz w:val="32"/>
          <w:szCs w:val="32"/>
        </w:rPr>
        <w:t xml:space="preserve"> </w:t>
      </w:r>
      <w:r>
        <w:rPr>
          <w:sz w:val="32"/>
          <w:szCs w:val="32"/>
        </w:rPr>
        <w:t>There are 2 types of alternative hypothesis:</w:t>
      </w:r>
    </w:p>
    <w:p w:rsidR="00875696" w:rsidRDefault="00E667B6">
      <w:pPr>
        <w:spacing w:line="320" w:lineRule="exact"/>
        <w:ind w:left="1560"/>
        <w:rPr>
          <w:sz w:val="32"/>
          <w:szCs w:val="32"/>
        </w:rPr>
      </w:pPr>
      <w:r>
        <w:rPr>
          <w:rFonts w:ascii="Courier New" w:eastAsia="Courier New" w:hAnsi="Courier New" w:cs="Courier New"/>
          <w:position w:val="3"/>
          <w:sz w:val="32"/>
          <w:szCs w:val="32"/>
        </w:rPr>
        <w:t>o</w:t>
      </w:r>
      <w:r>
        <w:rPr>
          <w:rFonts w:ascii="Courier New" w:eastAsia="Courier New" w:hAnsi="Courier New" w:cs="Courier New"/>
          <w:spacing w:val="-24"/>
          <w:position w:val="3"/>
          <w:sz w:val="32"/>
          <w:szCs w:val="32"/>
        </w:rPr>
        <w:t xml:space="preserve"> </w:t>
      </w:r>
      <w:r>
        <w:rPr>
          <w:position w:val="3"/>
          <w:sz w:val="32"/>
          <w:szCs w:val="32"/>
        </w:rPr>
        <w:t>One-s</w:t>
      </w:r>
      <w:r>
        <w:rPr>
          <w:spacing w:val="-2"/>
          <w:position w:val="3"/>
          <w:sz w:val="32"/>
          <w:szCs w:val="32"/>
        </w:rPr>
        <w:t>i</w:t>
      </w:r>
      <w:r>
        <w:rPr>
          <w:position w:val="3"/>
          <w:sz w:val="32"/>
          <w:szCs w:val="32"/>
        </w:rPr>
        <w:t>ded alterna</w:t>
      </w:r>
      <w:r>
        <w:rPr>
          <w:spacing w:val="-2"/>
          <w:position w:val="3"/>
          <w:sz w:val="32"/>
          <w:szCs w:val="32"/>
        </w:rPr>
        <w:t>t</w:t>
      </w:r>
      <w:r>
        <w:rPr>
          <w:position w:val="3"/>
          <w:sz w:val="32"/>
          <w:szCs w:val="32"/>
        </w:rPr>
        <w:t>ive hypo</w:t>
      </w:r>
      <w:r>
        <w:rPr>
          <w:spacing w:val="-2"/>
          <w:position w:val="3"/>
          <w:sz w:val="32"/>
          <w:szCs w:val="32"/>
        </w:rPr>
        <w:t>t</w:t>
      </w:r>
      <w:r>
        <w:rPr>
          <w:position w:val="3"/>
          <w:sz w:val="32"/>
          <w:szCs w:val="32"/>
        </w:rPr>
        <w:t>hesis:</w:t>
      </w:r>
    </w:p>
    <w:p w:rsidR="00875696" w:rsidRDefault="00E667B6">
      <w:pPr>
        <w:spacing w:line="420" w:lineRule="exact"/>
        <w:ind w:left="2593" w:right="1623"/>
        <w:jc w:val="center"/>
        <w:rPr>
          <w:sz w:val="21"/>
          <w:szCs w:val="21"/>
        </w:rPr>
      </w:pPr>
      <w:r>
        <w:rPr>
          <w:position w:val="5"/>
          <w:sz w:val="32"/>
          <w:szCs w:val="32"/>
        </w:rPr>
        <w:t xml:space="preserve">-   </w:t>
      </w:r>
      <w:r>
        <w:rPr>
          <w:spacing w:val="-1"/>
          <w:position w:val="5"/>
          <w:sz w:val="32"/>
          <w:szCs w:val="32"/>
        </w:rPr>
        <w:t>H</w:t>
      </w:r>
      <w:r>
        <w:rPr>
          <w:sz w:val="21"/>
          <w:szCs w:val="21"/>
        </w:rPr>
        <w:t>O</w:t>
      </w:r>
      <w:r>
        <w:rPr>
          <w:position w:val="5"/>
          <w:sz w:val="32"/>
          <w:szCs w:val="32"/>
        </w:rPr>
        <w:t xml:space="preserve">: </w:t>
      </w:r>
      <w:r>
        <w:rPr>
          <w:rFonts w:ascii="Meiryo" w:eastAsia="Meiryo" w:hAnsi="Meiryo" w:cs="Meiryo"/>
          <w:w w:val="73"/>
          <w:position w:val="5"/>
          <w:sz w:val="32"/>
          <w:szCs w:val="32"/>
        </w:rPr>
        <w:t>θ</w:t>
      </w:r>
      <w:r>
        <w:rPr>
          <w:rFonts w:ascii="Meiryo" w:eastAsia="Meiryo" w:hAnsi="Meiryo" w:cs="Meiryo"/>
          <w:spacing w:val="25"/>
          <w:w w:val="73"/>
          <w:position w:val="5"/>
          <w:sz w:val="32"/>
          <w:szCs w:val="32"/>
        </w:rPr>
        <w:t xml:space="preserve"> </w:t>
      </w:r>
      <w:r>
        <w:rPr>
          <w:rFonts w:ascii="Meiryo" w:eastAsia="Meiryo" w:hAnsi="Meiryo" w:cs="Meiryo"/>
          <w:w w:val="73"/>
          <w:position w:val="5"/>
          <w:sz w:val="32"/>
          <w:szCs w:val="32"/>
        </w:rPr>
        <w:t>≥</w:t>
      </w:r>
      <w:r>
        <w:rPr>
          <w:rFonts w:ascii="Meiryo" w:eastAsia="Meiryo" w:hAnsi="Meiryo" w:cs="Meiryo"/>
          <w:spacing w:val="-12"/>
          <w:w w:val="73"/>
          <w:position w:val="5"/>
          <w:sz w:val="32"/>
          <w:szCs w:val="32"/>
        </w:rPr>
        <w:t xml:space="preserve"> </w:t>
      </w:r>
      <w:r>
        <w:rPr>
          <w:rFonts w:ascii="Meiryo" w:eastAsia="Meiryo" w:hAnsi="Meiryo" w:cs="Meiryo"/>
          <w:spacing w:val="-1"/>
          <w:position w:val="5"/>
          <w:sz w:val="32"/>
          <w:szCs w:val="32"/>
        </w:rPr>
        <w:t>θ</w:t>
      </w:r>
      <w:r>
        <w:rPr>
          <w:sz w:val="21"/>
          <w:szCs w:val="21"/>
        </w:rPr>
        <w:t xml:space="preserve">o          </w:t>
      </w:r>
      <w:r>
        <w:rPr>
          <w:spacing w:val="42"/>
          <w:sz w:val="21"/>
          <w:szCs w:val="21"/>
        </w:rPr>
        <w:t xml:space="preserve"> </w:t>
      </w:r>
      <w:r>
        <w:rPr>
          <w:position w:val="5"/>
          <w:sz w:val="32"/>
          <w:szCs w:val="32"/>
        </w:rPr>
        <w:t xml:space="preserve">against   </w:t>
      </w:r>
      <w:r>
        <w:rPr>
          <w:spacing w:val="52"/>
          <w:position w:val="5"/>
          <w:sz w:val="32"/>
          <w:szCs w:val="32"/>
        </w:rPr>
        <w:t xml:space="preserve"> </w:t>
      </w:r>
      <w:r>
        <w:rPr>
          <w:spacing w:val="-1"/>
          <w:position w:val="5"/>
          <w:sz w:val="32"/>
          <w:szCs w:val="32"/>
        </w:rPr>
        <w:t>H</w:t>
      </w:r>
      <w:r>
        <w:rPr>
          <w:sz w:val="21"/>
          <w:szCs w:val="21"/>
        </w:rPr>
        <w:t>A</w:t>
      </w:r>
      <w:r>
        <w:rPr>
          <w:position w:val="5"/>
          <w:sz w:val="32"/>
          <w:szCs w:val="32"/>
        </w:rPr>
        <w:t xml:space="preserve">: </w:t>
      </w:r>
      <w:r>
        <w:rPr>
          <w:rFonts w:ascii="Meiryo" w:eastAsia="Meiryo" w:hAnsi="Meiryo" w:cs="Meiryo"/>
          <w:w w:val="85"/>
          <w:position w:val="5"/>
          <w:sz w:val="32"/>
          <w:szCs w:val="32"/>
        </w:rPr>
        <w:t>θ</w:t>
      </w:r>
      <w:r>
        <w:rPr>
          <w:rFonts w:ascii="Meiryo" w:eastAsia="Meiryo" w:hAnsi="Meiryo" w:cs="Meiryo"/>
          <w:spacing w:val="-12"/>
          <w:w w:val="85"/>
          <w:position w:val="5"/>
          <w:sz w:val="32"/>
          <w:szCs w:val="32"/>
        </w:rPr>
        <w:t xml:space="preserve"> </w:t>
      </w:r>
      <w:r>
        <w:rPr>
          <w:position w:val="5"/>
          <w:sz w:val="32"/>
          <w:szCs w:val="32"/>
        </w:rPr>
        <w:t xml:space="preserve">&lt; </w:t>
      </w:r>
      <w:r>
        <w:rPr>
          <w:rFonts w:ascii="Meiryo" w:eastAsia="Meiryo" w:hAnsi="Meiryo" w:cs="Meiryo"/>
          <w:spacing w:val="-1"/>
          <w:w w:val="85"/>
          <w:position w:val="5"/>
          <w:sz w:val="32"/>
          <w:szCs w:val="32"/>
        </w:rPr>
        <w:t>θ</w:t>
      </w:r>
      <w:r>
        <w:rPr>
          <w:sz w:val="21"/>
          <w:szCs w:val="21"/>
        </w:rPr>
        <w:t>o</w:t>
      </w:r>
    </w:p>
    <w:p w:rsidR="00875696" w:rsidRDefault="00E667B6">
      <w:pPr>
        <w:spacing w:line="380" w:lineRule="exact"/>
        <w:ind w:left="2593" w:right="1623"/>
        <w:jc w:val="center"/>
        <w:rPr>
          <w:sz w:val="21"/>
          <w:szCs w:val="21"/>
        </w:rPr>
      </w:pPr>
      <w:r>
        <w:rPr>
          <w:position w:val="5"/>
          <w:sz w:val="32"/>
          <w:szCs w:val="32"/>
        </w:rPr>
        <w:t xml:space="preserve">-   </w:t>
      </w:r>
      <w:r>
        <w:rPr>
          <w:spacing w:val="-1"/>
          <w:position w:val="5"/>
          <w:sz w:val="32"/>
          <w:szCs w:val="32"/>
        </w:rPr>
        <w:t>H</w:t>
      </w:r>
      <w:r>
        <w:rPr>
          <w:sz w:val="21"/>
          <w:szCs w:val="21"/>
        </w:rPr>
        <w:t>O</w:t>
      </w:r>
      <w:r>
        <w:rPr>
          <w:position w:val="5"/>
          <w:sz w:val="32"/>
          <w:szCs w:val="32"/>
        </w:rPr>
        <w:t xml:space="preserve">: </w:t>
      </w:r>
      <w:r>
        <w:rPr>
          <w:rFonts w:ascii="Meiryo" w:eastAsia="Meiryo" w:hAnsi="Meiryo" w:cs="Meiryo"/>
          <w:w w:val="73"/>
          <w:position w:val="5"/>
          <w:sz w:val="32"/>
          <w:szCs w:val="32"/>
        </w:rPr>
        <w:t>θ</w:t>
      </w:r>
      <w:r>
        <w:rPr>
          <w:rFonts w:ascii="Meiryo" w:eastAsia="Meiryo" w:hAnsi="Meiryo" w:cs="Meiryo"/>
          <w:spacing w:val="25"/>
          <w:w w:val="73"/>
          <w:position w:val="5"/>
          <w:sz w:val="32"/>
          <w:szCs w:val="32"/>
        </w:rPr>
        <w:t xml:space="preserve"> </w:t>
      </w:r>
      <w:r>
        <w:rPr>
          <w:rFonts w:ascii="Meiryo" w:eastAsia="Meiryo" w:hAnsi="Meiryo" w:cs="Meiryo"/>
          <w:w w:val="73"/>
          <w:position w:val="5"/>
          <w:sz w:val="32"/>
          <w:szCs w:val="32"/>
        </w:rPr>
        <w:t>≤</w:t>
      </w:r>
      <w:r>
        <w:rPr>
          <w:rFonts w:ascii="Meiryo" w:eastAsia="Meiryo" w:hAnsi="Meiryo" w:cs="Meiryo"/>
          <w:spacing w:val="-12"/>
          <w:w w:val="73"/>
          <w:position w:val="5"/>
          <w:sz w:val="32"/>
          <w:szCs w:val="32"/>
        </w:rPr>
        <w:t xml:space="preserve"> </w:t>
      </w:r>
      <w:r>
        <w:rPr>
          <w:rFonts w:ascii="Meiryo" w:eastAsia="Meiryo" w:hAnsi="Meiryo" w:cs="Meiryo"/>
          <w:spacing w:val="-1"/>
          <w:position w:val="5"/>
          <w:sz w:val="32"/>
          <w:szCs w:val="32"/>
        </w:rPr>
        <w:t>θ</w:t>
      </w:r>
      <w:r>
        <w:rPr>
          <w:sz w:val="21"/>
          <w:szCs w:val="21"/>
        </w:rPr>
        <w:t xml:space="preserve">o          </w:t>
      </w:r>
      <w:r>
        <w:rPr>
          <w:spacing w:val="42"/>
          <w:sz w:val="21"/>
          <w:szCs w:val="21"/>
        </w:rPr>
        <w:t xml:space="preserve"> </w:t>
      </w:r>
      <w:r>
        <w:rPr>
          <w:position w:val="5"/>
          <w:sz w:val="32"/>
          <w:szCs w:val="32"/>
        </w:rPr>
        <w:t xml:space="preserve">against   </w:t>
      </w:r>
      <w:r>
        <w:rPr>
          <w:spacing w:val="52"/>
          <w:position w:val="5"/>
          <w:sz w:val="32"/>
          <w:szCs w:val="32"/>
        </w:rPr>
        <w:t xml:space="preserve"> </w:t>
      </w:r>
      <w:r>
        <w:rPr>
          <w:spacing w:val="-1"/>
          <w:position w:val="5"/>
          <w:sz w:val="32"/>
          <w:szCs w:val="32"/>
        </w:rPr>
        <w:t>H</w:t>
      </w:r>
      <w:r>
        <w:rPr>
          <w:sz w:val="21"/>
          <w:szCs w:val="21"/>
        </w:rPr>
        <w:t>A</w:t>
      </w:r>
      <w:r>
        <w:rPr>
          <w:position w:val="5"/>
          <w:sz w:val="32"/>
          <w:szCs w:val="32"/>
        </w:rPr>
        <w:t xml:space="preserve">: </w:t>
      </w:r>
      <w:r>
        <w:rPr>
          <w:rFonts w:ascii="Meiryo" w:eastAsia="Meiryo" w:hAnsi="Meiryo" w:cs="Meiryo"/>
          <w:w w:val="85"/>
          <w:position w:val="5"/>
          <w:sz w:val="32"/>
          <w:szCs w:val="32"/>
        </w:rPr>
        <w:t>θ</w:t>
      </w:r>
      <w:r>
        <w:rPr>
          <w:rFonts w:ascii="Meiryo" w:eastAsia="Meiryo" w:hAnsi="Meiryo" w:cs="Meiryo"/>
          <w:spacing w:val="-12"/>
          <w:w w:val="85"/>
          <w:position w:val="5"/>
          <w:sz w:val="32"/>
          <w:szCs w:val="32"/>
        </w:rPr>
        <w:t xml:space="preserve"> </w:t>
      </w:r>
      <w:r>
        <w:rPr>
          <w:position w:val="5"/>
          <w:sz w:val="32"/>
          <w:szCs w:val="32"/>
        </w:rPr>
        <w:t xml:space="preserve">&gt; </w:t>
      </w:r>
      <w:r>
        <w:rPr>
          <w:rFonts w:ascii="Meiryo" w:eastAsia="Meiryo" w:hAnsi="Meiryo" w:cs="Meiryo"/>
          <w:spacing w:val="-1"/>
          <w:w w:val="85"/>
          <w:position w:val="5"/>
          <w:sz w:val="32"/>
          <w:szCs w:val="32"/>
        </w:rPr>
        <w:t>θ</w:t>
      </w:r>
      <w:r>
        <w:rPr>
          <w:sz w:val="21"/>
          <w:szCs w:val="21"/>
        </w:rPr>
        <w:t>o</w:t>
      </w:r>
    </w:p>
    <w:p w:rsidR="00875696" w:rsidRDefault="00E667B6">
      <w:pPr>
        <w:spacing w:line="340" w:lineRule="exact"/>
        <w:ind w:left="1560"/>
        <w:rPr>
          <w:sz w:val="32"/>
          <w:szCs w:val="32"/>
        </w:rPr>
      </w:pPr>
      <w:r>
        <w:rPr>
          <w:rFonts w:ascii="Courier New" w:eastAsia="Courier New" w:hAnsi="Courier New" w:cs="Courier New"/>
          <w:position w:val="3"/>
          <w:sz w:val="32"/>
          <w:szCs w:val="32"/>
        </w:rPr>
        <w:t>o</w:t>
      </w:r>
      <w:r>
        <w:rPr>
          <w:rFonts w:ascii="Courier New" w:eastAsia="Courier New" w:hAnsi="Courier New" w:cs="Courier New"/>
          <w:spacing w:val="-24"/>
          <w:position w:val="3"/>
          <w:sz w:val="32"/>
          <w:szCs w:val="32"/>
        </w:rPr>
        <w:t xml:space="preserve"> </w:t>
      </w:r>
      <w:r>
        <w:rPr>
          <w:position w:val="3"/>
          <w:sz w:val="32"/>
          <w:szCs w:val="32"/>
        </w:rPr>
        <w:t>Two-sided alterna</w:t>
      </w:r>
      <w:r>
        <w:rPr>
          <w:spacing w:val="-2"/>
          <w:position w:val="3"/>
          <w:sz w:val="32"/>
          <w:szCs w:val="32"/>
        </w:rPr>
        <w:t>t</w:t>
      </w:r>
      <w:r>
        <w:rPr>
          <w:position w:val="3"/>
          <w:sz w:val="32"/>
          <w:szCs w:val="32"/>
        </w:rPr>
        <w:t>ive hypo</w:t>
      </w:r>
      <w:r>
        <w:rPr>
          <w:spacing w:val="-2"/>
          <w:position w:val="3"/>
          <w:sz w:val="32"/>
          <w:szCs w:val="32"/>
        </w:rPr>
        <w:t>t</w:t>
      </w:r>
      <w:r>
        <w:rPr>
          <w:position w:val="3"/>
          <w:sz w:val="32"/>
          <w:szCs w:val="32"/>
        </w:rPr>
        <w:t>hesis:</w:t>
      </w:r>
    </w:p>
    <w:p w:rsidR="00875696" w:rsidRDefault="00E667B6">
      <w:pPr>
        <w:spacing w:line="420" w:lineRule="exact"/>
        <w:ind w:left="2593" w:right="1628"/>
        <w:jc w:val="center"/>
        <w:rPr>
          <w:sz w:val="21"/>
          <w:szCs w:val="21"/>
        </w:rPr>
      </w:pPr>
      <w:r>
        <w:rPr>
          <w:position w:val="5"/>
          <w:sz w:val="32"/>
          <w:szCs w:val="32"/>
        </w:rPr>
        <w:t xml:space="preserve">-   </w:t>
      </w:r>
      <w:r>
        <w:rPr>
          <w:spacing w:val="-1"/>
          <w:position w:val="5"/>
          <w:sz w:val="32"/>
          <w:szCs w:val="32"/>
        </w:rPr>
        <w:t>H</w:t>
      </w:r>
      <w:r>
        <w:rPr>
          <w:sz w:val="21"/>
          <w:szCs w:val="21"/>
        </w:rPr>
        <w:t>O</w:t>
      </w:r>
      <w:r>
        <w:rPr>
          <w:position w:val="5"/>
          <w:sz w:val="32"/>
          <w:szCs w:val="32"/>
        </w:rPr>
        <w:t xml:space="preserve">: </w:t>
      </w:r>
      <w:r>
        <w:rPr>
          <w:rFonts w:ascii="Meiryo" w:eastAsia="Meiryo" w:hAnsi="Meiryo" w:cs="Meiryo"/>
          <w:w w:val="85"/>
          <w:position w:val="5"/>
          <w:sz w:val="32"/>
          <w:szCs w:val="32"/>
        </w:rPr>
        <w:t>θ</w:t>
      </w:r>
      <w:r>
        <w:rPr>
          <w:rFonts w:ascii="Meiryo" w:eastAsia="Meiryo" w:hAnsi="Meiryo" w:cs="Meiryo"/>
          <w:spacing w:val="-12"/>
          <w:w w:val="85"/>
          <w:position w:val="5"/>
          <w:sz w:val="32"/>
          <w:szCs w:val="32"/>
        </w:rPr>
        <w:t xml:space="preserve"> </w:t>
      </w:r>
      <w:r>
        <w:rPr>
          <w:position w:val="5"/>
          <w:sz w:val="32"/>
          <w:szCs w:val="32"/>
        </w:rPr>
        <w:t xml:space="preserve">= </w:t>
      </w:r>
      <w:r>
        <w:rPr>
          <w:rFonts w:ascii="Meiryo" w:eastAsia="Meiryo" w:hAnsi="Meiryo" w:cs="Meiryo"/>
          <w:spacing w:val="-1"/>
          <w:position w:val="5"/>
          <w:sz w:val="32"/>
          <w:szCs w:val="32"/>
        </w:rPr>
        <w:t>θ</w:t>
      </w:r>
      <w:r>
        <w:rPr>
          <w:sz w:val="21"/>
          <w:szCs w:val="21"/>
        </w:rPr>
        <w:t xml:space="preserve">o          </w:t>
      </w:r>
      <w:r>
        <w:rPr>
          <w:spacing w:val="37"/>
          <w:sz w:val="21"/>
          <w:szCs w:val="21"/>
        </w:rPr>
        <w:t xml:space="preserve"> </w:t>
      </w:r>
      <w:r>
        <w:rPr>
          <w:position w:val="5"/>
          <w:sz w:val="32"/>
          <w:szCs w:val="32"/>
        </w:rPr>
        <w:t xml:space="preserve">against   </w:t>
      </w:r>
      <w:r>
        <w:rPr>
          <w:spacing w:val="52"/>
          <w:position w:val="5"/>
          <w:sz w:val="32"/>
          <w:szCs w:val="32"/>
        </w:rPr>
        <w:t xml:space="preserve"> </w:t>
      </w:r>
      <w:r>
        <w:rPr>
          <w:spacing w:val="-1"/>
          <w:position w:val="5"/>
          <w:sz w:val="32"/>
          <w:szCs w:val="32"/>
        </w:rPr>
        <w:t>H</w:t>
      </w:r>
      <w:r>
        <w:rPr>
          <w:sz w:val="21"/>
          <w:szCs w:val="21"/>
        </w:rPr>
        <w:t>A</w:t>
      </w:r>
      <w:r>
        <w:rPr>
          <w:position w:val="5"/>
          <w:sz w:val="32"/>
          <w:szCs w:val="32"/>
        </w:rPr>
        <w:t xml:space="preserve">: </w:t>
      </w:r>
      <w:r>
        <w:rPr>
          <w:rFonts w:ascii="Meiryo" w:eastAsia="Meiryo" w:hAnsi="Meiryo" w:cs="Meiryo"/>
          <w:w w:val="73"/>
          <w:position w:val="5"/>
          <w:sz w:val="32"/>
          <w:szCs w:val="32"/>
        </w:rPr>
        <w:t>θ</w:t>
      </w:r>
      <w:r>
        <w:rPr>
          <w:rFonts w:ascii="Meiryo" w:eastAsia="Meiryo" w:hAnsi="Meiryo" w:cs="Meiryo"/>
          <w:spacing w:val="25"/>
          <w:w w:val="73"/>
          <w:position w:val="5"/>
          <w:sz w:val="32"/>
          <w:szCs w:val="32"/>
        </w:rPr>
        <w:t xml:space="preserve"> </w:t>
      </w:r>
      <w:r>
        <w:rPr>
          <w:rFonts w:ascii="Meiryo" w:eastAsia="Meiryo" w:hAnsi="Meiryo" w:cs="Meiryo"/>
          <w:w w:val="73"/>
          <w:position w:val="5"/>
          <w:sz w:val="32"/>
          <w:szCs w:val="32"/>
        </w:rPr>
        <w:t>≠</w:t>
      </w:r>
      <w:r>
        <w:rPr>
          <w:rFonts w:ascii="Meiryo" w:eastAsia="Meiryo" w:hAnsi="Meiryo" w:cs="Meiryo"/>
          <w:spacing w:val="-13"/>
          <w:w w:val="73"/>
          <w:position w:val="5"/>
          <w:sz w:val="32"/>
          <w:szCs w:val="32"/>
        </w:rPr>
        <w:t xml:space="preserve"> </w:t>
      </w:r>
      <w:r>
        <w:rPr>
          <w:rFonts w:ascii="Meiryo" w:eastAsia="Meiryo" w:hAnsi="Meiryo" w:cs="Meiryo"/>
          <w:spacing w:val="-1"/>
          <w:w w:val="85"/>
          <w:position w:val="5"/>
          <w:sz w:val="32"/>
          <w:szCs w:val="32"/>
        </w:rPr>
        <w:t>θ</w:t>
      </w:r>
      <w:r>
        <w:rPr>
          <w:sz w:val="21"/>
          <w:szCs w:val="21"/>
        </w:rPr>
        <w:t>o</w:t>
      </w:r>
    </w:p>
    <w:p w:rsidR="00875696" w:rsidRDefault="00875696">
      <w:pPr>
        <w:spacing w:before="7" w:line="160" w:lineRule="exact"/>
        <w:rPr>
          <w:sz w:val="16"/>
          <w:szCs w:val="16"/>
        </w:rPr>
      </w:pPr>
    </w:p>
    <w:p w:rsidR="00875696" w:rsidRDefault="00E667B6">
      <w:pPr>
        <w:spacing w:line="226" w:lineRule="auto"/>
        <w:ind w:left="1331" w:right="397" w:hanging="283"/>
        <w:jc w:val="both"/>
        <w:rPr>
          <w:sz w:val="32"/>
          <w:szCs w:val="32"/>
        </w:rPr>
      </w:pPr>
      <w:r>
        <w:rPr>
          <w:rFonts w:ascii="Meiryo" w:eastAsia="Meiryo" w:hAnsi="Meiryo" w:cs="Meiryo"/>
          <w:sz w:val="32"/>
          <w:szCs w:val="32"/>
        </w:rPr>
        <w:t xml:space="preserve">• </w:t>
      </w:r>
      <w:r>
        <w:rPr>
          <w:sz w:val="32"/>
          <w:szCs w:val="32"/>
        </w:rPr>
        <w:t>We</w:t>
      </w:r>
      <w:r>
        <w:rPr>
          <w:spacing w:val="70"/>
          <w:sz w:val="32"/>
          <w:szCs w:val="32"/>
        </w:rPr>
        <w:t xml:space="preserve"> </w:t>
      </w:r>
      <w:r>
        <w:rPr>
          <w:sz w:val="32"/>
          <w:szCs w:val="32"/>
        </w:rPr>
        <w:t>will</w:t>
      </w:r>
      <w:r>
        <w:rPr>
          <w:spacing w:val="70"/>
          <w:sz w:val="32"/>
          <w:szCs w:val="32"/>
        </w:rPr>
        <w:t xml:space="preserve"> </w:t>
      </w:r>
      <w:r>
        <w:rPr>
          <w:sz w:val="32"/>
          <w:szCs w:val="32"/>
        </w:rPr>
        <w:t>use</w:t>
      </w:r>
      <w:r>
        <w:rPr>
          <w:spacing w:val="70"/>
          <w:sz w:val="32"/>
          <w:szCs w:val="32"/>
        </w:rPr>
        <w:t xml:space="preserve"> </w:t>
      </w:r>
      <w:r>
        <w:rPr>
          <w:sz w:val="32"/>
          <w:szCs w:val="32"/>
        </w:rPr>
        <w:t>the</w:t>
      </w:r>
      <w:r>
        <w:rPr>
          <w:spacing w:val="70"/>
          <w:sz w:val="32"/>
          <w:szCs w:val="32"/>
        </w:rPr>
        <w:t xml:space="preserve"> </w:t>
      </w:r>
      <w:r>
        <w:rPr>
          <w:sz w:val="32"/>
          <w:szCs w:val="32"/>
        </w:rPr>
        <w:t>terms</w:t>
      </w:r>
      <w:r>
        <w:rPr>
          <w:spacing w:val="70"/>
          <w:sz w:val="32"/>
          <w:szCs w:val="32"/>
        </w:rPr>
        <w:t xml:space="preserve"> </w:t>
      </w:r>
      <w:r>
        <w:rPr>
          <w:sz w:val="32"/>
          <w:szCs w:val="32"/>
        </w:rPr>
        <w:t>"accepting"</w:t>
      </w:r>
      <w:r>
        <w:rPr>
          <w:spacing w:val="70"/>
          <w:sz w:val="32"/>
          <w:szCs w:val="32"/>
        </w:rPr>
        <w:t xml:space="preserve"> </w:t>
      </w:r>
      <w:r>
        <w:rPr>
          <w:sz w:val="32"/>
          <w:szCs w:val="32"/>
        </w:rPr>
        <w:t>and</w:t>
      </w:r>
      <w:r>
        <w:rPr>
          <w:spacing w:val="70"/>
          <w:sz w:val="32"/>
          <w:szCs w:val="32"/>
        </w:rPr>
        <w:t xml:space="preserve"> </w:t>
      </w:r>
      <w:r>
        <w:rPr>
          <w:sz w:val="32"/>
          <w:szCs w:val="32"/>
        </w:rPr>
        <w:t>"not</w:t>
      </w:r>
      <w:r>
        <w:rPr>
          <w:spacing w:val="70"/>
          <w:sz w:val="32"/>
          <w:szCs w:val="32"/>
        </w:rPr>
        <w:t xml:space="preserve"> </w:t>
      </w:r>
      <w:r>
        <w:rPr>
          <w:sz w:val="32"/>
          <w:szCs w:val="32"/>
        </w:rPr>
        <w:t>rejecting" interchangeably. Also, we will use the terms "acceptance" and "nonrejection" interchangeably.</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 xml:space="preserve">We </w:t>
      </w:r>
      <w:r>
        <w:rPr>
          <w:spacing w:val="38"/>
          <w:position w:val="4"/>
          <w:sz w:val="32"/>
          <w:szCs w:val="32"/>
        </w:rPr>
        <w:t xml:space="preserve"> </w:t>
      </w:r>
      <w:r>
        <w:rPr>
          <w:position w:val="4"/>
          <w:sz w:val="32"/>
          <w:szCs w:val="32"/>
        </w:rPr>
        <w:t xml:space="preserve">will </w:t>
      </w:r>
      <w:r>
        <w:rPr>
          <w:spacing w:val="38"/>
          <w:position w:val="4"/>
          <w:sz w:val="32"/>
          <w:szCs w:val="32"/>
        </w:rPr>
        <w:t xml:space="preserve"> </w:t>
      </w:r>
      <w:r>
        <w:rPr>
          <w:position w:val="4"/>
          <w:sz w:val="32"/>
          <w:szCs w:val="32"/>
        </w:rPr>
        <w:t xml:space="preserve">use </w:t>
      </w:r>
      <w:r>
        <w:rPr>
          <w:spacing w:val="38"/>
          <w:position w:val="4"/>
          <w:sz w:val="32"/>
          <w:szCs w:val="32"/>
        </w:rPr>
        <w:t xml:space="preserve"> </w:t>
      </w:r>
      <w:r>
        <w:rPr>
          <w:position w:val="4"/>
          <w:sz w:val="32"/>
          <w:szCs w:val="32"/>
        </w:rPr>
        <w:t xml:space="preserve">the </w:t>
      </w:r>
      <w:r>
        <w:rPr>
          <w:spacing w:val="38"/>
          <w:position w:val="4"/>
          <w:sz w:val="32"/>
          <w:szCs w:val="32"/>
        </w:rPr>
        <w:t xml:space="preserve"> </w:t>
      </w:r>
      <w:r>
        <w:rPr>
          <w:position w:val="4"/>
          <w:sz w:val="32"/>
          <w:szCs w:val="32"/>
        </w:rPr>
        <w:t xml:space="preserve">terms </w:t>
      </w:r>
      <w:r>
        <w:rPr>
          <w:spacing w:val="38"/>
          <w:position w:val="4"/>
          <w:sz w:val="32"/>
          <w:szCs w:val="32"/>
        </w:rPr>
        <w:t xml:space="preserve"> </w:t>
      </w:r>
      <w:r>
        <w:rPr>
          <w:position w:val="4"/>
          <w:sz w:val="32"/>
          <w:szCs w:val="32"/>
        </w:rPr>
        <w:t xml:space="preserve">"accept" </w:t>
      </w:r>
      <w:r>
        <w:rPr>
          <w:spacing w:val="38"/>
          <w:position w:val="4"/>
          <w:sz w:val="32"/>
          <w:szCs w:val="32"/>
        </w:rPr>
        <w:t xml:space="preserve"> </w:t>
      </w:r>
      <w:r>
        <w:rPr>
          <w:position w:val="4"/>
          <w:sz w:val="32"/>
          <w:szCs w:val="32"/>
        </w:rPr>
        <w:t xml:space="preserve">and </w:t>
      </w:r>
      <w:r>
        <w:rPr>
          <w:spacing w:val="38"/>
          <w:position w:val="4"/>
          <w:sz w:val="32"/>
          <w:szCs w:val="32"/>
        </w:rPr>
        <w:t xml:space="preserve"> </w:t>
      </w:r>
      <w:r>
        <w:rPr>
          <w:position w:val="4"/>
          <w:sz w:val="32"/>
          <w:szCs w:val="32"/>
        </w:rPr>
        <w:t xml:space="preserve">"fail </w:t>
      </w:r>
      <w:r>
        <w:rPr>
          <w:spacing w:val="38"/>
          <w:position w:val="4"/>
          <w:sz w:val="32"/>
          <w:szCs w:val="32"/>
        </w:rPr>
        <w:t xml:space="preserve"> </w:t>
      </w:r>
      <w:r>
        <w:rPr>
          <w:position w:val="4"/>
          <w:sz w:val="32"/>
          <w:szCs w:val="32"/>
        </w:rPr>
        <w:t xml:space="preserve">to </w:t>
      </w:r>
      <w:r>
        <w:rPr>
          <w:spacing w:val="38"/>
          <w:position w:val="4"/>
          <w:sz w:val="32"/>
          <w:szCs w:val="32"/>
        </w:rPr>
        <w:t xml:space="preserve"> </w:t>
      </w:r>
      <w:r>
        <w:rPr>
          <w:position w:val="4"/>
          <w:sz w:val="32"/>
          <w:szCs w:val="32"/>
        </w:rPr>
        <w:t>reject"</w:t>
      </w:r>
    </w:p>
    <w:p w:rsidR="00875696" w:rsidRDefault="00E667B6">
      <w:pPr>
        <w:spacing w:line="300" w:lineRule="exact"/>
        <w:ind w:left="1331"/>
        <w:rPr>
          <w:sz w:val="32"/>
          <w:szCs w:val="32"/>
        </w:rPr>
      </w:pPr>
      <w:r>
        <w:rPr>
          <w:position w:val="1"/>
          <w:sz w:val="32"/>
          <w:szCs w:val="32"/>
        </w:rPr>
        <w:t>interchangeably</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 xml:space="preserve">The Procedure of Testing </w:t>
      </w:r>
      <w:r>
        <w:rPr>
          <w:b/>
          <w:spacing w:val="-1"/>
          <w:sz w:val="32"/>
          <w:szCs w:val="32"/>
        </w:rPr>
        <w:t>H</w:t>
      </w:r>
      <w:r>
        <w:rPr>
          <w:b/>
          <w:position w:val="-5"/>
          <w:sz w:val="21"/>
          <w:szCs w:val="21"/>
        </w:rPr>
        <w:t>o</w:t>
      </w:r>
      <w:r>
        <w:rPr>
          <w:b/>
          <w:spacing w:val="29"/>
          <w:position w:val="-5"/>
          <w:sz w:val="21"/>
          <w:szCs w:val="21"/>
        </w:rPr>
        <w:t xml:space="preserve"> </w:t>
      </w:r>
      <w:r>
        <w:rPr>
          <w:b/>
          <w:sz w:val="32"/>
          <w:szCs w:val="32"/>
        </w:rPr>
        <w:t>(against H</w:t>
      </w:r>
      <w:r>
        <w:rPr>
          <w:b/>
          <w:position w:val="-5"/>
          <w:sz w:val="21"/>
          <w:szCs w:val="21"/>
        </w:rPr>
        <w:t>A</w:t>
      </w:r>
      <w:r>
        <w:rPr>
          <w:b/>
          <w:sz w:val="32"/>
          <w:szCs w:val="32"/>
        </w:rPr>
        <w:t>):</w:t>
      </w:r>
    </w:p>
    <w:p w:rsidR="00875696" w:rsidRDefault="00E667B6">
      <w:pPr>
        <w:spacing w:line="360" w:lineRule="exact"/>
        <w:ind w:left="1048"/>
        <w:rPr>
          <w:sz w:val="32"/>
          <w:szCs w:val="32"/>
        </w:rPr>
      </w:pPr>
      <w:r>
        <w:rPr>
          <w:position w:val="2"/>
          <w:sz w:val="32"/>
          <w:szCs w:val="32"/>
        </w:rPr>
        <w:t xml:space="preserve">The </w:t>
      </w:r>
      <w:r>
        <w:rPr>
          <w:spacing w:val="38"/>
          <w:position w:val="2"/>
          <w:sz w:val="32"/>
          <w:szCs w:val="32"/>
        </w:rPr>
        <w:t xml:space="preserve"> </w:t>
      </w:r>
      <w:r>
        <w:rPr>
          <w:position w:val="2"/>
          <w:sz w:val="32"/>
          <w:szCs w:val="32"/>
        </w:rPr>
        <w:t xml:space="preserve">test </w:t>
      </w:r>
      <w:r>
        <w:rPr>
          <w:spacing w:val="38"/>
          <w:position w:val="2"/>
          <w:sz w:val="32"/>
          <w:szCs w:val="32"/>
        </w:rPr>
        <w:t xml:space="preserve"> </w:t>
      </w:r>
      <w:r>
        <w:rPr>
          <w:position w:val="2"/>
          <w:sz w:val="32"/>
          <w:szCs w:val="32"/>
        </w:rPr>
        <w:t xml:space="preserve">procedure </w:t>
      </w:r>
      <w:r>
        <w:rPr>
          <w:spacing w:val="38"/>
          <w:position w:val="2"/>
          <w:sz w:val="32"/>
          <w:szCs w:val="32"/>
        </w:rPr>
        <w:t xml:space="preserve"> </w:t>
      </w:r>
      <w:r>
        <w:rPr>
          <w:position w:val="2"/>
          <w:sz w:val="32"/>
          <w:szCs w:val="32"/>
        </w:rPr>
        <w:t xml:space="preserve">for </w:t>
      </w:r>
      <w:r>
        <w:rPr>
          <w:spacing w:val="38"/>
          <w:position w:val="2"/>
          <w:sz w:val="32"/>
          <w:szCs w:val="32"/>
        </w:rPr>
        <w:t xml:space="preserve"> </w:t>
      </w:r>
      <w:r>
        <w:rPr>
          <w:position w:val="2"/>
          <w:sz w:val="32"/>
          <w:szCs w:val="32"/>
        </w:rPr>
        <w:t xml:space="preserve">rejecting </w:t>
      </w:r>
      <w:r>
        <w:rPr>
          <w:spacing w:val="38"/>
          <w:position w:val="2"/>
          <w:sz w:val="32"/>
          <w:szCs w:val="32"/>
        </w:rPr>
        <w:t xml:space="preserve"> </w:t>
      </w:r>
      <w:r>
        <w:rPr>
          <w:position w:val="2"/>
          <w:sz w:val="32"/>
          <w:szCs w:val="32"/>
        </w:rPr>
        <w:t>H</w:t>
      </w:r>
      <w:r>
        <w:rPr>
          <w:position w:val="-3"/>
          <w:sz w:val="21"/>
          <w:szCs w:val="21"/>
        </w:rPr>
        <w:t xml:space="preserve">o  </w:t>
      </w:r>
      <w:r>
        <w:rPr>
          <w:spacing w:val="40"/>
          <w:position w:val="-3"/>
          <w:sz w:val="21"/>
          <w:szCs w:val="21"/>
        </w:rPr>
        <w:t xml:space="preserve"> </w:t>
      </w:r>
      <w:r>
        <w:rPr>
          <w:position w:val="2"/>
          <w:sz w:val="32"/>
          <w:szCs w:val="32"/>
        </w:rPr>
        <w:t xml:space="preserve">(accepting </w:t>
      </w:r>
      <w:r>
        <w:rPr>
          <w:spacing w:val="37"/>
          <w:position w:val="2"/>
          <w:sz w:val="32"/>
          <w:szCs w:val="32"/>
        </w:rPr>
        <w:t xml:space="preserve"> </w:t>
      </w:r>
      <w:r>
        <w:rPr>
          <w:spacing w:val="-1"/>
          <w:position w:val="2"/>
          <w:sz w:val="32"/>
          <w:szCs w:val="32"/>
        </w:rPr>
        <w:t>H</w:t>
      </w:r>
      <w:r>
        <w:rPr>
          <w:position w:val="-3"/>
          <w:sz w:val="21"/>
          <w:szCs w:val="21"/>
        </w:rPr>
        <w:t>A</w:t>
      </w:r>
      <w:r>
        <w:rPr>
          <w:position w:val="2"/>
          <w:sz w:val="32"/>
          <w:szCs w:val="32"/>
        </w:rPr>
        <w:t xml:space="preserve">) </w:t>
      </w:r>
      <w:r>
        <w:rPr>
          <w:spacing w:val="37"/>
          <w:position w:val="2"/>
          <w:sz w:val="32"/>
          <w:szCs w:val="32"/>
        </w:rPr>
        <w:t xml:space="preserve"> </w:t>
      </w:r>
      <w:r>
        <w:rPr>
          <w:position w:val="2"/>
          <w:sz w:val="32"/>
          <w:szCs w:val="32"/>
        </w:rPr>
        <w:t>or</w:t>
      </w:r>
    </w:p>
    <w:p w:rsidR="00875696" w:rsidRDefault="00E667B6">
      <w:pPr>
        <w:spacing w:line="360" w:lineRule="exact"/>
        <w:ind w:left="480"/>
        <w:rPr>
          <w:sz w:val="32"/>
          <w:szCs w:val="32"/>
        </w:rPr>
        <w:sectPr w:rsidR="00875696">
          <w:pgSz w:w="11900" w:h="16840"/>
          <w:pgMar w:top="1180" w:right="1340" w:bottom="280" w:left="1320" w:header="734" w:footer="1453" w:gutter="0"/>
          <w:cols w:space="720"/>
        </w:sectPr>
      </w:pPr>
      <w:r>
        <w:rPr>
          <w:position w:val="2"/>
          <w:sz w:val="32"/>
          <w:szCs w:val="32"/>
        </w:rPr>
        <w:t xml:space="preserve">accepting </w:t>
      </w:r>
      <w:r>
        <w:rPr>
          <w:spacing w:val="-1"/>
          <w:position w:val="2"/>
          <w:sz w:val="32"/>
          <w:szCs w:val="32"/>
        </w:rPr>
        <w:t>H</w:t>
      </w:r>
      <w:r>
        <w:rPr>
          <w:position w:val="-3"/>
          <w:sz w:val="21"/>
          <w:szCs w:val="21"/>
        </w:rPr>
        <w:t>o</w:t>
      </w:r>
      <w:r>
        <w:rPr>
          <w:spacing w:val="29"/>
          <w:position w:val="-3"/>
          <w:sz w:val="21"/>
          <w:szCs w:val="21"/>
        </w:rPr>
        <w:t xml:space="preserve"> </w:t>
      </w:r>
      <w:r>
        <w:rPr>
          <w:position w:val="2"/>
          <w:sz w:val="32"/>
          <w:szCs w:val="32"/>
        </w:rPr>
        <w:t xml:space="preserve">(rejecting </w:t>
      </w:r>
      <w:r>
        <w:rPr>
          <w:spacing w:val="-1"/>
          <w:position w:val="2"/>
          <w:sz w:val="32"/>
          <w:szCs w:val="32"/>
        </w:rPr>
        <w:t>H</w:t>
      </w:r>
      <w:r>
        <w:rPr>
          <w:position w:val="-3"/>
          <w:sz w:val="21"/>
          <w:szCs w:val="21"/>
        </w:rPr>
        <w:t>A</w:t>
      </w:r>
      <w:r>
        <w:rPr>
          <w:position w:val="2"/>
          <w:sz w:val="32"/>
          <w:szCs w:val="32"/>
        </w:rPr>
        <w:t>) involves the following steps:</w:t>
      </w:r>
    </w:p>
    <w:p w:rsidR="00875696" w:rsidRDefault="00875696">
      <w:pPr>
        <w:spacing w:before="1" w:line="220" w:lineRule="exact"/>
        <w:rPr>
          <w:sz w:val="22"/>
          <w:szCs w:val="22"/>
        </w:rPr>
      </w:pPr>
    </w:p>
    <w:p w:rsidR="00875696" w:rsidRDefault="00E667B6">
      <w:pPr>
        <w:spacing w:before="19"/>
        <w:ind w:left="1048"/>
        <w:rPr>
          <w:sz w:val="32"/>
          <w:szCs w:val="32"/>
        </w:rPr>
      </w:pPr>
      <w:r>
        <w:rPr>
          <w:sz w:val="32"/>
          <w:szCs w:val="32"/>
        </w:rPr>
        <w:t>1.</w:t>
      </w:r>
      <w:r>
        <w:rPr>
          <w:spacing w:val="39"/>
          <w:sz w:val="32"/>
          <w:szCs w:val="32"/>
        </w:rPr>
        <w:t xml:space="preserve"> </w:t>
      </w:r>
      <w:r>
        <w:rPr>
          <w:sz w:val="32"/>
          <w:szCs w:val="32"/>
        </w:rPr>
        <w:t>Determining a test statistic (T.S.)</w:t>
      </w:r>
    </w:p>
    <w:p w:rsidR="00875696" w:rsidRDefault="00E667B6">
      <w:pPr>
        <w:spacing w:before="4" w:line="360" w:lineRule="exact"/>
        <w:ind w:left="1048" w:right="395"/>
        <w:rPr>
          <w:sz w:val="32"/>
          <w:szCs w:val="32"/>
        </w:rPr>
      </w:pPr>
      <w:r>
        <w:rPr>
          <w:sz w:val="32"/>
          <w:szCs w:val="32"/>
        </w:rPr>
        <w:t>We</w:t>
      </w:r>
      <w:r>
        <w:rPr>
          <w:spacing w:val="33"/>
          <w:sz w:val="32"/>
          <w:szCs w:val="32"/>
        </w:rPr>
        <w:t xml:space="preserve"> </w:t>
      </w:r>
      <w:r>
        <w:rPr>
          <w:sz w:val="32"/>
          <w:szCs w:val="32"/>
        </w:rPr>
        <w:t>choose</w:t>
      </w:r>
      <w:r>
        <w:rPr>
          <w:spacing w:val="33"/>
          <w:sz w:val="32"/>
          <w:szCs w:val="32"/>
        </w:rPr>
        <w:t xml:space="preserve"> </w:t>
      </w:r>
      <w:r>
        <w:rPr>
          <w:sz w:val="32"/>
          <w:szCs w:val="32"/>
        </w:rPr>
        <w:t>the</w:t>
      </w:r>
      <w:r>
        <w:rPr>
          <w:spacing w:val="33"/>
          <w:sz w:val="32"/>
          <w:szCs w:val="32"/>
        </w:rPr>
        <w:t xml:space="preserve"> </w:t>
      </w:r>
      <w:r>
        <w:rPr>
          <w:sz w:val="32"/>
          <w:szCs w:val="32"/>
        </w:rPr>
        <w:t>appropriate</w:t>
      </w:r>
      <w:r>
        <w:rPr>
          <w:spacing w:val="33"/>
          <w:sz w:val="32"/>
          <w:szCs w:val="32"/>
        </w:rPr>
        <w:t xml:space="preserve"> </w:t>
      </w:r>
      <w:r>
        <w:rPr>
          <w:sz w:val="32"/>
          <w:szCs w:val="32"/>
        </w:rPr>
        <w:t>test</w:t>
      </w:r>
      <w:r>
        <w:rPr>
          <w:spacing w:val="33"/>
          <w:sz w:val="32"/>
          <w:szCs w:val="32"/>
        </w:rPr>
        <w:t xml:space="preserve"> </w:t>
      </w:r>
      <w:r>
        <w:rPr>
          <w:sz w:val="32"/>
          <w:szCs w:val="32"/>
        </w:rPr>
        <w:t>statistic</w:t>
      </w:r>
      <w:r>
        <w:rPr>
          <w:spacing w:val="33"/>
          <w:sz w:val="32"/>
          <w:szCs w:val="32"/>
        </w:rPr>
        <w:t xml:space="preserve"> </w:t>
      </w:r>
      <w:r>
        <w:rPr>
          <w:sz w:val="32"/>
          <w:szCs w:val="32"/>
        </w:rPr>
        <w:t>based</w:t>
      </w:r>
      <w:r>
        <w:rPr>
          <w:spacing w:val="33"/>
          <w:sz w:val="32"/>
          <w:szCs w:val="32"/>
        </w:rPr>
        <w:t xml:space="preserve"> </w:t>
      </w:r>
      <w:r>
        <w:rPr>
          <w:sz w:val="32"/>
          <w:szCs w:val="32"/>
        </w:rPr>
        <w:t>on</w:t>
      </w:r>
      <w:r>
        <w:rPr>
          <w:spacing w:val="33"/>
          <w:sz w:val="32"/>
          <w:szCs w:val="32"/>
        </w:rPr>
        <w:t xml:space="preserve"> </w:t>
      </w:r>
      <w:r>
        <w:rPr>
          <w:sz w:val="32"/>
          <w:szCs w:val="32"/>
        </w:rPr>
        <w:t>the</w:t>
      </w:r>
      <w:r>
        <w:rPr>
          <w:spacing w:val="33"/>
          <w:sz w:val="32"/>
          <w:szCs w:val="32"/>
        </w:rPr>
        <w:t xml:space="preserve"> </w:t>
      </w:r>
      <w:r>
        <w:rPr>
          <w:sz w:val="32"/>
          <w:szCs w:val="32"/>
        </w:rPr>
        <w:t>point estimator of the parameter.</w:t>
      </w:r>
    </w:p>
    <w:p w:rsidR="00875696" w:rsidRDefault="00E667B6">
      <w:pPr>
        <w:spacing w:line="340" w:lineRule="exact"/>
        <w:ind w:left="1048"/>
        <w:rPr>
          <w:sz w:val="32"/>
          <w:szCs w:val="32"/>
        </w:rPr>
        <w:sectPr w:rsidR="00875696">
          <w:pgSz w:w="11900" w:h="16840"/>
          <w:pgMar w:top="1180" w:right="1340" w:bottom="280" w:left="1320" w:header="734" w:footer="1453" w:gutter="0"/>
          <w:cols w:space="720"/>
        </w:sectPr>
      </w:pPr>
      <w:r>
        <w:rPr>
          <w:position w:val="-1"/>
          <w:sz w:val="32"/>
          <w:szCs w:val="32"/>
        </w:rPr>
        <w:t>The test statistic has the following form:</w:t>
      </w:r>
    </w:p>
    <w:p w:rsidR="00875696" w:rsidRDefault="00D5330D">
      <w:pPr>
        <w:spacing w:before="13" w:line="200" w:lineRule="exact"/>
        <w:jc w:val="right"/>
        <w:rPr>
          <w:sz w:val="27"/>
          <w:szCs w:val="27"/>
        </w:rPr>
      </w:pPr>
      <w:r w:rsidRPr="00D5330D">
        <w:lastRenderedPageBreak/>
        <w:pict>
          <v:group id="_x0000_s1599" style="position:absolute;left:0;text-align:left;margin-left:259.75pt;margin-top:18.35pt;width:201.55pt;height:0;z-index:-19965;mso-position-horizontal-relative:page" coordorigin="5195,367" coordsize="4031,0">
            <v:shape id="_x0000_s1600" style="position:absolute;left:5195;top:367;width:4031;height:0" coordorigin="5195,367" coordsize="4031,0" path="m5195,367r4031,e" filled="f" strokeweight=".19897mm">
              <v:path arrowok="t"/>
            </v:shape>
            <w10:wrap anchorx="page"/>
          </v:group>
        </w:pict>
      </w:r>
      <w:r w:rsidR="00E667B6">
        <w:rPr>
          <w:i/>
          <w:position w:val="-9"/>
          <w:sz w:val="27"/>
          <w:szCs w:val="27"/>
        </w:rPr>
        <w:t>Estimate</w:t>
      </w:r>
    </w:p>
    <w:p w:rsidR="00875696" w:rsidRDefault="00E667B6">
      <w:pPr>
        <w:spacing w:line="200" w:lineRule="exact"/>
        <w:rPr>
          <w:sz w:val="27"/>
          <w:szCs w:val="27"/>
        </w:rPr>
        <w:sectPr w:rsidR="00875696">
          <w:type w:val="continuous"/>
          <w:pgSz w:w="11900" w:h="16840"/>
          <w:pgMar w:top="760" w:right="1340" w:bottom="280" w:left="1320" w:header="720" w:footer="720" w:gutter="0"/>
          <w:cols w:num="2" w:space="720" w:equalWidth="0">
            <w:col w:w="4847" w:space="133"/>
            <w:col w:w="4260"/>
          </w:cols>
        </w:sectPr>
      </w:pPr>
      <w:r>
        <w:br w:type="column"/>
      </w:r>
      <w:r>
        <w:rPr>
          <w:rFonts w:ascii="Meiryo" w:eastAsia="Meiryo" w:hAnsi="Meiryo" w:cs="Meiryo"/>
          <w:w w:val="68"/>
          <w:position w:val="-9"/>
          <w:sz w:val="27"/>
          <w:szCs w:val="27"/>
        </w:rPr>
        <w:lastRenderedPageBreak/>
        <w:t xml:space="preserve">− </w:t>
      </w:r>
      <w:r>
        <w:rPr>
          <w:rFonts w:ascii="Meiryo" w:eastAsia="Meiryo" w:hAnsi="Meiryo" w:cs="Meiryo"/>
          <w:spacing w:val="2"/>
          <w:w w:val="68"/>
          <w:position w:val="-9"/>
          <w:sz w:val="27"/>
          <w:szCs w:val="27"/>
        </w:rPr>
        <w:t xml:space="preserve"> </w:t>
      </w:r>
      <w:r>
        <w:rPr>
          <w:i/>
          <w:position w:val="-9"/>
          <w:sz w:val="27"/>
          <w:szCs w:val="27"/>
        </w:rPr>
        <w:t>hypothesi</w:t>
      </w:r>
      <w:r>
        <w:rPr>
          <w:i/>
          <w:spacing w:val="5"/>
          <w:position w:val="-9"/>
          <w:sz w:val="27"/>
          <w:szCs w:val="27"/>
        </w:rPr>
        <w:t>z</w:t>
      </w:r>
      <w:r>
        <w:rPr>
          <w:i/>
          <w:position w:val="-9"/>
          <w:sz w:val="27"/>
          <w:szCs w:val="27"/>
        </w:rPr>
        <w:t>ed</w:t>
      </w:r>
      <w:r>
        <w:rPr>
          <w:i/>
          <w:spacing w:val="27"/>
          <w:position w:val="-9"/>
          <w:sz w:val="27"/>
          <w:szCs w:val="27"/>
        </w:rPr>
        <w:t xml:space="preserve"> </w:t>
      </w:r>
      <w:r>
        <w:rPr>
          <w:i/>
          <w:position w:val="-9"/>
          <w:sz w:val="27"/>
          <w:szCs w:val="27"/>
        </w:rPr>
        <w:t>parameter</w:t>
      </w:r>
    </w:p>
    <w:p w:rsidR="00875696" w:rsidRDefault="00E667B6">
      <w:pPr>
        <w:spacing w:line="320" w:lineRule="exact"/>
        <w:ind w:left="1880" w:right="-68"/>
        <w:rPr>
          <w:sz w:val="32"/>
          <w:szCs w:val="32"/>
        </w:rPr>
      </w:pPr>
      <w:r>
        <w:rPr>
          <w:sz w:val="32"/>
          <w:szCs w:val="32"/>
        </w:rPr>
        <w:lastRenderedPageBreak/>
        <w:t>Test statistic =</w:t>
      </w:r>
    </w:p>
    <w:p w:rsidR="00875696" w:rsidRDefault="00E667B6">
      <w:pPr>
        <w:spacing w:before="9" w:line="160" w:lineRule="exact"/>
        <w:rPr>
          <w:sz w:val="17"/>
          <w:szCs w:val="17"/>
        </w:rPr>
      </w:pPr>
      <w:r>
        <w:br w:type="column"/>
      </w:r>
    </w:p>
    <w:p w:rsidR="00875696" w:rsidRDefault="00E667B6">
      <w:pPr>
        <w:spacing w:line="300" w:lineRule="exact"/>
        <w:ind w:right="-61"/>
        <w:rPr>
          <w:sz w:val="27"/>
          <w:szCs w:val="27"/>
        </w:rPr>
      </w:pPr>
      <w:r>
        <w:rPr>
          <w:i/>
          <w:position w:val="-1"/>
          <w:sz w:val="27"/>
          <w:szCs w:val="27"/>
        </w:rPr>
        <w:t>St</w:t>
      </w:r>
      <w:r>
        <w:rPr>
          <w:i/>
          <w:spacing w:val="-1"/>
          <w:position w:val="-1"/>
          <w:sz w:val="27"/>
          <w:szCs w:val="27"/>
        </w:rPr>
        <w:t>a</w:t>
      </w:r>
      <w:r>
        <w:rPr>
          <w:spacing w:val="-8"/>
          <w:position w:val="-1"/>
          <w:sz w:val="27"/>
          <w:szCs w:val="27"/>
        </w:rPr>
        <w:t>.</w:t>
      </w:r>
      <w:r>
        <w:rPr>
          <w:i/>
          <w:position w:val="-1"/>
          <w:sz w:val="27"/>
          <w:szCs w:val="27"/>
        </w:rPr>
        <w:t>ndard</w:t>
      </w:r>
    </w:p>
    <w:p w:rsidR="00875696" w:rsidRDefault="00E667B6">
      <w:pPr>
        <w:spacing w:before="9" w:line="160" w:lineRule="exact"/>
        <w:rPr>
          <w:sz w:val="17"/>
          <w:szCs w:val="17"/>
        </w:rPr>
      </w:pPr>
      <w:r>
        <w:br w:type="column"/>
      </w:r>
    </w:p>
    <w:p w:rsidR="00875696" w:rsidRDefault="00E667B6">
      <w:pPr>
        <w:spacing w:line="300" w:lineRule="exact"/>
        <w:ind w:right="-61"/>
        <w:rPr>
          <w:sz w:val="27"/>
          <w:szCs w:val="27"/>
        </w:rPr>
      </w:pPr>
      <w:r>
        <w:rPr>
          <w:i/>
          <w:position w:val="-1"/>
          <w:sz w:val="27"/>
          <w:szCs w:val="27"/>
        </w:rPr>
        <w:t>Error</w:t>
      </w:r>
      <w:r>
        <w:rPr>
          <w:i/>
          <w:spacing w:val="25"/>
          <w:position w:val="-1"/>
          <w:sz w:val="27"/>
          <w:szCs w:val="27"/>
        </w:rPr>
        <w:t xml:space="preserve"> </w:t>
      </w:r>
      <w:r>
        <w:rPr>
          <w:i/>
          <w:position w:val="-1"/>
          <w:sz w:val="27"/>
          <w:szCs w:val="27"/>
        </w:rPr>
        <w:t>of</w:t>
      </w:r>
    </w:p>
    <w:p w:rsidR="00875696" w:rsidRDefault="00E667B6">
      <w:pPr>
        <w:spacing w:before="9" w:line="160" w:lineRule="exact"/>
        <w:rPr>
          <w:sz w:val="17"/>
          <w:szCs w:val="17"/>
        </w:rPr>
      </w:pPr>
      <w:r>
        <w:br w:type="column"/>
      </w:r>
    </w:p>
    <w:p w:rsidR="00875696" w:rsidRDefault="00E667B6">
      <w:pPr>
        <w:spacing w:line="300" w:lineRule="exact"/>
        <w:rPr>
          <w:sz w:val="27"/>
          <w:szCs w:val="27"/>
        </w:rPr>
        <w:sectPr w:rsidR="00875696">
          <w:type w:val="continuous"/>
          <w:pgSz w:w="11900" w:h="16840"/>
          <w:pgMar w:top="760" w:right="1340" w:bottom="280" w:left="1320" w:header="720" w:footer="720" w:gutter="0"/>
          <w:cols w:num="4" w:space="720" w:equalWidth="0">
            <w:col w:w="3752" w:space="346"/>
            <w:col w:w="1050" w:space="118"/>
            <w:col w:w="919" w:space="134"/>
            <w:col w:w="2921"/>
          </w:cols>
        </w:sectPr>
      </w:pPr>
      <w:r>
        <w:rPr>
          <w:i/>
          <w:position w:val="-1"/>
          <w:sz w:val="27"/>
          <w:szCs w:val="27"/>
        </w:rPr>
        <w:t>the</w:t>
      </w:r>
      <w:r>
        <w:rPr>
          <w:i/>
          <w:spacing w:val="24"/>
          <w:position w:val="-1"/>
          <w:sz w:val="27"/>
          <w:szCs w:val="27"/>
        </w:rPr>
        <w:t xml:space="preserve"> </w:t>
      </w:r>
      <w:r>
        <w:rPr>
          <w:i/>
          <w:position w:val="-1"/>
          <w:sz w:val="27"/>
          <w:szCs w:val="27"/>
        </w:rPr>
        <w:t>Estimate</w:t>
      </w:r>
    </w:p>
    <w:p w:rsidR="00875696" w:rsidRDefault="00E667B6">
      <w:pPr>
        <w:spacing w:line="520" w:lineRule="exact"/>
        <w:ind w:left="1048"/>
        <w:rPr>
          <w:sz w:val="32"/>
          <w:szCs w:val="32"/>
        </w:rPr>
      </w:pPr>
      <w:r>
        <w:rPr>
          <w:position w:val="3"/>
          <w:sz w:val="32"/>
          <w:szCs w:val="32"/>
        </w:rPr>
        <w:lastRenderedPageBreak/>
        <w:t>2.</w:t>
      </w:r>
      <w:r>
        <w:rPr>
          <w:spacing w:val="39"/>
          <w:position w:val="3"/>
          <w:sz w:val="32"/>
          <w:szCs w:val="32"/>
        </w:rPr>
        <w:t xml:space="preserve"> </w:t>
      </w:r>
      <w:r>
        <w:rPr>
          <w:position w:val="3"/>
          <w:sz w:val="32"/>
          <w:szCs w:val="32"/>
        </w:rPr>
        <w:t xml:space="preserve">Determining the level of significance </w:t>
      </w:r>
      <w:r>
        <w:rPr>
          <w:spacing w:val="-1"/>
          <w:position w:val="3"/>
          <w:sz w:val="32"/>
          <w:szCs w:val="32"/>
        </w:rPr>
        <w:t>(</w:t>
      </w:r>
      <w:r>
        <w:rPr>
          <w:rFonts w:ascii="Meiryo" w:eastAsia="Meiryo" w:hAnsi="Meiryo" w:cs="Meiryo"/>
          <w:spacing w:val="-1"/>
          <w:w w:val="103"/>
          <w:position w:val="3"/>
          <w:sz w:val="32"/>
          <w:szCs w:val="32"/>
        </w:rPr>
        <w:t>α</w:t>
      </w:r>
      <w:r>
        <w:rPr>
          <w:position w:val="3"/>
          <w:sz w:val="32"/>
          <w:szCs w:val="32"/>
        </w:rPr>
        <w:t>):</w:t>
      </w:r>
    </w:p>
    <w:p w:rsidR="00875696" w:rsidRDefault="00E667B6">
      <w:pPr>
        <w:spacing w:line="380" w:lineRule="exact"/>
        <w:ind w:left="3161" w:right="2567"/>
        <w:jc w:val="center"/>
        <w:rPr>
          <w:sz w:val="32"/>
          <w:szCs w:val="32"/>
        </w:rPr>
      </w:pPr>
      <w:r>
        <w:rPr>
          <w:rFonts w:ascii="Meiryo" w:eastAsia="Meiryo" w:hAnsi="Meiryo" w:cs="Meiryo"/>
          <w:position w:val="5"/>
          <w:sz w:val="32"/>
          <w:szCs w:val="32"/>
        </w:rPr>
        <w:t>α</w:t>
      </w:r>
      <w:r>
        <w:rPr>
          <w:rFonts w:ascii="Meiryo" w:eastAsia="Meiryo" w:hAnsi="Meiryo" w:cs="Meiryo"/>
          <w:spacing w:val="-23"/>
          <w:position w:val="5"/>
          <w:sz w:val="32"/>
          <w:szCs w:val="32"/>
        </w:rPr>
        <w:t xml:space="preserve"> </w:t>
      </w:r>
      <w:r>
        <w:rPr>
          <w:position w:val="5"/>
          <w:sz w:val="32"/>
          <w:szCs w:val="32"/>
        </w:rPr>
        <w:t>= 0.01, 0.025, 0.05, 0.10</w:t>
      </w:r>
    </w:p>
    <w:p w:rsidR="00875696" w:rsidRDefault="00E667B6">
      <w:pPr>
        <w:spacing w:line="320" w:lineRule="exact"/>
        <w:ind w:left="1001" w:right="407"/>
        <w:jc w:val="center"/>
        <w:rPr>
          <w:sz w:val="32"/>
          <w:szCs w:val="32"/>
        </w:rPr>
      </w:pPr>
      <w:r>
        <w:rPr>
          <w:position w:val="3"/>
          <w:sz w:val="32"/>
          <w:szCs w:val="32"/>
        </w:rPr>
        <w:t>3.</w:t>
      </w:r>
      <w:r>
        <w:rPr>
          <w:spacing w:val="39"/>
          <w:position w:val="3"/>
          <w:sz w:val="32"/>
          <w:szCs w:val="32"/>
        </w:rPr>
        <w:t xml:space="preserve"> </w:t>
      </w:r>
      <w:r>
        <w:rPr>
          <w:position w:val="3"/>
          <w:sz w:val="32"/>
          <w:szCs w:val="32"/>
        </w:rPr>
        <w:t>Determining</w:t>
      </w:r>
      <w:r>
        <w:rPr>
          <w:spacing w:val="65"/>
          <w:position w:val="3"/>
          <w:sz w:val="32"/>
          <w:szCs w:val="32"/>
        </w:rPr>
        <w:t xml:space="preserve"> </w:t>
      </w:r>
      <w:r>
        <w:rPr>
          <w:position w:val="3"/>
          <w:sz w:val="32"/>
          <w:szCs w:val="32"/>
        </w:rPr>
        <w:t>the</w:t>
      </w:r>
      <w:r>
        <w:rPr>
          <w:spacing w:val="65"/>
          <w:position w:val="3"/>
          <w:sz w:val="32"/>
          <w:szCs w:val="32"/>
        </w:rPr>
        <w:t xml:space="preserve"> </w:t>
      </w:r>
      <w:r>
        <w:rPr>
          <w:position w:val="3"/>
          <w:sz w:val="32"/>
          <w:szCs w:val="32"/>
        </w:rPr>
        <w:t>rejection</w:t>
      </w:r>
      <w:r>
        <w:rPr>
          <w:spacing w:val="65"/>
          <w:position w:val="3"/>
          <w:sz w:val="32"/>
          <w:szCs w:val="32"/>
        </w:rPr>
        <w:t xml:space="preserve"> </w:t>
      </w:r>
      <w:r>
        <w:rPr>
          <w:position w:val="3"/>
          <w:sz w:val="32"/>
          <w:szCs w:val="32"/>
        </w:rPr>
        <w:t>region</w:t>
      </w:r>
      <w:r>
        <w:rPr>
          <w:spacing w:val="65"/>
          <w:position w:val="3"/>
          <w:sz w:val="32"/>
          <w:szCs w:val="32"/>
        </w:rPr>
        <w:t xml:space="preserve"> </w:t>
      </w:r>
      <w:r>
        <w:rPr>
          <w:position w:val="3"/>
          <w:sz w:val="32"/>
          <w:szCs w:val="32"/>
        </w:rPr>
        <w:t>of</w:t>
      </w:r>
      <w:r>
        <w:rPr>
          <w:spacing w:val="65"/>
          <w:position w:val="3"/>
          <w:sz w:val="32"/>
          <w:szCs w:val="32"/>
        </w:rPr>
        <w:t xml:space="preserve"> </w:t>
      </w:r>
      <w:r>
        <w:rPr>
          <w:spacing w:val="-2"/>
          <w:position w:val="3"/>
          <w:sz w:val="32"/>
          <w:szCs w:val="32"/>
        </w:rPr>
        <w:t>H</w:t>
      </w:r>
      <w:r>
        <w:rPr>
          <w:position w:val="-2"/>
          <w:sz w:val="21"/>
          <w:szCs w:val="21"/>
        </w:rPr>
        <w:t xml:space="preserve">o </w:t>
      </w:r>
      <w:r>
        <w:rPr>
          <w:spacing w:val="40"/>
          <w:position w:val="-2"/>
          <w:sz w:val="21"/>
          <w:szCs w:val="21"/>
        </w:rPr>
        <w:t xml:space="preserve"> </w:t>
      </w:r>
      <w:r>
        <w:rPr>
          <w:position w:val="3"/>
          <w:sz w:val="32"/>
          <w:szCs w:val="32"/>
        </w:rPr>
        <w:t>(R.R.)</w:t>
      </w:r>
      <w:r>
        <w:rPr>
          <w:spacing w:val="64"/>
          <w:position w:val="3"/>
          <w:sz w:val="32"/>
          <w:szCs w:val="32"/>
        </w:rPr>
        <w:t xml:space="preserve"> </w:t>
      </w:r>
      <w:r>
        <w:rPr>
          <w:position w:val="3"/>
          <w:sz w:val="32"/>
          <w:szCs w:val="32"/>
        </w:rPr>
        <w:t>and</w:t>
      </w:r>
      <w:r>
        <w:rPr>
          <w:spacing w:val="64"/>
          <w:position w:val="3"/>
          <w:sz w:val="32"/>
          <w:szCs w:val="32"/>
        </w:rPr>
        <w:t xml:space="preserve"> </w:t>
      </w:r>
      <w:r>
        <w:rPr>
          <w:position w:val="3"/>
          <w:sz w:val="32"/>
          <w:szCs w:val="32"/>
        </w:rPr>
        <w:t>the</w:t>
      </w:r>
    </w:p>
    <w:p w:rsidR="00875696" w:rsidRDefault="00E667B6">
      <w:pPr>
        <w:spacing w:line="360" w:lineRule="exact"/>
        <w:ind w:left="1408"/>
        <w:rPr>
          <w:sz w:val="32"/>
          <w:szCs w:val="32"/>
        </w:rPr>
      </w:pPr>
      <w:r>
        <w:rPr>
          <w:position w:val="2"/>
          <w:sz w:val="32"/>
          <w:szCs w:val="32"/>
        </w:rPr>
        <w:t>acceptance region of H</w:t>
      </w:r>
      <w:r>
        <w:rPr>
          <w:position w:val="-3"/>
          <w:sz w:val="21"/>
          <w:szCs w:val="21"/>
        </w:rPr>
        <w:t>o</w:t>
      </w:r>
      <w:r>
        <w:rPr>
          <w:spacing w:val="29"/>
          <w:position w:val="-3"/>
          <w:sz w:val="21"/>
          <w:szCs w:val="21"/>
        </w:rPr>
        <w:t xml:space="preserve"> </w:t>
      </w:r>
      <w:r>
        <w:rPr>
          <w:position w:val="2"/>
          <w:sz w:val="32"/>
          <w:szCs w:val="32"/>
        </w:rPr>
        <w:t>(A.R.).</w:t>
      </w:r>
    </w:p>
    <w:p w:rsidR="00875696" w:rsidRDefault="00E667B6">
      <w:pPr>
        <w:spacing w:line="420" w:lineRule="exact"/>
        <w:ind w:left="1408"/>
        <w:rPr>
          <w:sz w:val="32"/>
          <w:szCs w:val="32"/>
        </w:rPr>
      </w:pPr>
      <w:r>
        <w:rPr>
          <w:position w:val="5"/>
          <w:sz w:val="32"/>
          <w:szCs w:val="32"/>
        </w:rPr>
        <w:t xml:space="preserve">The R.R. of </w:t>
      </w:r>
      <w:r>
        <w:rPr>
          <w:spacing w:val="-1"/>
          <w:position w:val="5"/>
          <w:sz w:val="32"/>
          <w:szCs w:val="32"/>
        </w:rPr>
        <w:t>H</w:t>
      </w:r>
      <w:r>
        <w:rPr>
          <w:sz w:val="21"/>
          <w:szCs w:val="21"/>
        </w:rPr>
        <w:t>o</w:t>
      </w:r>
      <w:r>
        <w:rPr>
          <w:spacing w:val="29"/>
          <w:sz w:val="21"/>
          <w:szCs w:val="21"/>
        </w:rPr>
        <w:t xml:space="preserve"> </w:t>
      </w:r>
      <w:r>
        <w:rPr>
          <w:position w:val="5"/>
          <w:sz w:val="32"/>
          <w:szCs w:val="32"/>
        </w:rPr>
        <w:t>depends on H</w:t>
      </w:r>
      <w:r>
        <w:rPr>
          <w:sz w:val="21"/>
          <w:szCs w:val="21"/>
        </w:rPr>
        <w:t>A</w:t>
      </w:r>
      <w:r>
        <w:rPr>
          <w:spacing w:val="28"/>
          <w:sz w:val="21"/>
          <w:szCs w:val="21"/>
        </w:rPr>
        <w:t xml:space="preserve"> </w:t>
      </w:r>
      <w:r>
        <w:rPr>
          <w:position w:val="5"/>
          <w:sz w:val="32"/>
          <w:szCs w:val="32"/>
        </w:rPr>
        <w:t xml:space="preserve">and </w:t>
      </w:r>
      <w:r>
        <w:rPr>
          <w:rFonts w:ascii="Meiryo" w:eastAsia="Meiryo" w:hAnsi="Meiryo" w:cs="Meiryo"/>
          <w:spacing w:val="-1"/>
          <w:w w:val="103"/>
          <w:position w:val="5"/>
          <w:sz w:val="32"/>
          <w:szCs w:val="32"/>
        </w:rPr>
        <w:t>α</w:t>
      </w:r>
      <w:r>
        <w:rPr>
          <w:position w:val="5"/>
          <w:sz w:val="32"/>
          <w:szCs w:val="32"/>
        </w:rPr>
        <w:t>:</w:t>
      </w:r>
    </w:p>
    <w:p w:rsidR="00875696" w:rsidRDefault="00E667B6">
      <w:pPr>
        <w:spacing w:line="380" w:lineRule="exact"/>
        <w:ind w:left="1721" w:right="1242"/>
        <w:jc w:val="center"/>
        <w:rPr>
          <w:sz w:val="21"/>
          <w:szCs w:val="21"/>
        </w:rPr>
      </w:pPr>
      <w:r>
        <w:rPr>
          <w:rFonts w:ascii="Meiryo" w:eastAsia="Meiryo" w:hAnsi="Meiryo" w:cs="Meiryo"/>
          <w:position w:val="6"/>
          <w:sz w:val="32"/>
          <w:szCs w:val="32"/>
        </w:rPr>
        <w:t>•</w:t>
      </w:r>
      <w:r>
        <w:rPr>
          <w:rFonts w:ascii="Meiryo" w:eastAsia="Meiryo" w:hAnsi="Meiryo" w:cs="Meiryo"/>
          <w:spacing w:val="3"/>
          <w:position w:val="6"/>
          <w:sz w:val="32"/>
          <w:szCs w:val="32"/>
        </w:rPr>
        <w:t xml:space="preserve"> </w:t>
      </w:r>
      <w:r>
        <w:rPr>
          <w:position w:val="6"/>
          <w:sz w:val="32"/>
          <w:szCs w:val="32"/>
        </w:rPr>
        <w:t>H</w:t>
      </w:r>
      <w:r>
        <w:rPr>
          <w:position w:val="1"/>
          <w:sz w:val="21"/>
          <w:szCs w:val="21"/>
        </w:rPr>
        <w:t xml:space="preserve">A  </w:t>
      </w:r>
      <w:r>
        <w:rPr>
          <w:spacing w:val="3"/>
          <w:position w:val="1"/>
          <w:sz w:val="21"/>
          <w:szCs w:val="21"/>
        </w:rPr>
        <w:t xml:space="preserve"> </w:t>
      </w:r>
      <w:r>
        <w:rPr>
          <w:position w:val="6"/>
          <w:sz w:val="32"/>
          <w:szCs w:val="32"/>
        </w:rPr>
        <w:t xml:space="preserve">determines the direction of the R.R. of </w:t>
      </w:r>
      <w:r>
        <w:rPr>
          <w:spacing w:val="-2"/>
          <w:position w:val="6"/>
          <w:sz w:val="32"/>
          <w:szCs w:val="32"/>
        </w:rPr>
        <w:t>H</w:t>
      </w:r>
      <w:r>
        <w:rPr>
          <w:position w:val="1"/>
          <w:sz w:val="21"/>
          <w:szCs w:val="21"/>
        </w:rPr>
        <w:t>o</w:t>
      </w:r>
    </w:p>
    <w:p w:rsidR="00875696" w:rsidRDefault="00E667B6">
      <w:pPr>
        <w:spacing w:line="380" w:lineRule="exact"/>
        <w:ind w:left="1768"/>
        <w:rPr>
          <w:sz w:val="21"/>
          <w:szCs w:val="21"/>
        </w:rPr>
      </w:pPr>
      <w:r>
        <w:rPr>
          <w:rFonts w:ascii="Meiryo" w:eastAsia="Meiryo" w:hAnsi="Meiryo" w:cs="Meiryo"/>
          <w:position w:val="6"/>
          <w:sz w:val="32"/>
          <w:szCs w:val="32"/>
        </w:rPr>
        <w:t>•</w:t>
      </w:r>
      <w:r>
        <w:rPr>
          <w:rFonts w:ascii="Meiryo" w:eastAsia="Meiryo" w:hAnsi="Meiryo" w:cs="Meiryo"/>
          <w:spacing w:val="85"/>
          <w:position w:val="6"/>
          <w:sz w:val="32"/>
          <w:szCs w:val="32"/>
        </w:rPr>
        <w:t xml:space="preserve"> </w:t>
      </w:r>
      <w:r>
        <w:rPr>
          <w:rFonts w:ascii="Meiryo" w:eastAsia="Meiryo" w:hAnsi="Meiryo" w:cs="Meiryo"/>
          <w:position w:val="6"/>
          <w:sz w:val="32"/>
          <w:szCs w:val="32"/>
        </w:rPr>
        <w:t>α</w:t>
      </w:r>
      <w:r>
        <w:rPr>
          <w:rFonts w:ascii="Meiryo" w:eastAsia="Meiryo" w:hAnsi="Meiryo" w:cs="Meiryo"/>
          <w:spacing w:val="-23"/>
          <w:position w:val="6"/>
          <w:sz w:val="32"/>
          <w:szCs w:val="32"/>
        </w:rPr>
        <w:t xml:space="preserve"> </w:t>
      </w:r>
      <w:r>
        <w:rPr>
          <w:position w:val="6"/>
          <w:sz w:val="32"/>
          <w:szCs w:val="32"/>
        </w:rPr>
        <w:t xml:space="preserve">determines the size of the R.R. of </w:t>
      </w:r>
      <w:r>
        <w:rPr>
          <w:spacing w:val="-1"/>
          <w:position w:val="6"/>
          <w:sz w:val="32"/>
          <w:szCs w:val="32"/>
        </w:rPr>
        <w:t>H</w:t>
      </w:r>
      <w:r>
        <w:rPr>
          <w:position w:val="1"/>
          <w:sz w:val="21"/>
          <w:szCs w:val="21"/>
        </w:rPr>
        <w:t>o</w:t>
      </w:r>
    </w:p>
    <w:p w:rsidR="00875696" w:rsidRDefault="00D5330D">
      <w:pPr>
        <w:spacing w:line="340" w:lineRule="exact"/>
        <w:ind w:left="2131"/>
        <w:rPr>
          <w:sz w:val="32"/>
          <w:szCs w:val="32"/>
        </w:rPr>
      </w:pPr>
      <w:r w:rsidRPr="00D5330D">
        <w:pict>
          <v:group id="_x0000_s1579" style="position:absolute;left:0;text-align:left;margin-left:84.05pt;margin-top:16.2pt;width:427.2pt;height:145.95pt;z-index:-19964;mso-position-horizontal-relative:page" coordorigin="1681,324" coordsize="8544,2919">
            <v:shape id="_x0000_s1598" type="#_x0000_t75" style="position:absolute;left:1830;top:338;width:2564;height:2174">
              <v:imagedata r:id="rId96" o:title=""/>
            </v:shape>
            <v:shape id="_x0000_s1597" type="#_x0000_t75" style="position:absolute;left:7517;top:338;width:2552;height:2143">
              <v:imagedata r:id="rId97" o:title=""/>
            </v:shape>
            <v:shape id="_x0000_s1596" type="#_x0000_t75" style="position:absolute;left:4678;top:339;width:2551;height:2146">
              <v:imagedata r:id="rId98" o:title=""/>
            </v:shape>
            <v:group id="_x0000_s1580" style="position:absolute;left:1687;top:334;width:8532;height:0" coordorigin="1687,334" coordsize="8532,0">
              <v:shape id="_x0000_s1595" style="position:absolute;left:1687;top:334;width:8532;height:0" coordorigin="1687,334" coordsize="8532,0" path="m1687,334r8532,e" filled="f" strokeweight=".58pt">
                <v:path arrowok="t"/>
              </v:shape>
              <v:group id="_x0000_s1581" style="position:absolute;left:1692;top:329;width:0;height:2908" coordorigin="1692,329" coordsize="0,2908">
                <v:shape id="_x0000_s1594" style="position:absolute;left:1692;top:329;width:0;height:2908" coordorigin="1692,329" coordsize="0,2908" path="m1692,329r,2908e" filled="f" strokeweight=".58pt">
                  <v:path arrowok="t"/>
                </v:shape>
                <v:group id="_x0000_s1582" style="position:absolute;left:1687;top:3232;width:2840;height:0" coordorigin="1687,3232" coordsize="2840,0">
                  <v:shape id="_x0000_s1593" style="position:absolute;left:1687;top:3232;width:2840;height:0" coordorigin="1687,3232" coordsize="2840,0" path="m1687,3232r2841,e" filled="f" strokeweight=".58pt">
                    <v:path arrowok="t"/>
                  </v:shape>
                  <v:group id="_x0000_s1583" style="position:absolute;left:4532;top:339;width:0;height:2898" coordorigin="4532,339" coordsize="0,2898">
                    <v:shape id="_x0000_s1592" style="position:absolute;left:4532;top:339;width:0;height:2898" coordorigin="4532,339" coordsize="0,2898" path="m4532,339r,2898e" filled="f" strokeweight=".58pt">
                      <v:path arrowok="t"/>
                    </v:shape>
                    <v:group id="_x0000_s1584" style="position:absolute;left:4537;top:3232;width:2831;height:0" coordorigin="4537,3232" coordsize="2831,0">
                      <v:shape id="_x0000_s1591" style="position:absolute;left:4537;top:3232;width:2831;height:0" coordorigin="4537,3232" coordsize="2831,0" path="m4537,3232r2831,e" filled="f" strokeweight=".58pt">
                        <v:path arrowok="t"/>
                      </v:shape>
                      <v:group id="_x0000_s1585" style="position:absolute;left:7373;top:339;width:0;height:2898" coordorigin="7373,339" coordsize="0,2898">
                        <v:shape id="_x0000_s1590" style="position:absolute;left:7373;top:339;width:0;height:2898" coordorigin="7373,339" coordsize="0,2898" path="m7373,339r,2898e" filled="f" strokeweight=".58pt">
                          <v:path arrowok="t"/>
                        </v:shape>
                        <v:group id="_x0000_s1586" style="position:absolute;left:7378;top:3232;width:2832;height:0" coordorigin="7378,3232" coordsize="2832,0">
                          <v:shape id="_x0000_s1589" style="position:absolute;left:7378;top:3232;width:2832;height:0" coordorigin="7378,3232" coordsize="2832,0" path="m7378,3232r2832,e" filled="f" strokeweight=".58pt">
                            <v:path arrowok="t"/>
                          </v:shape>
                          <v:group id="_x0000_s1587" style="position:absolute;left:10214;top:329;width:0;height:2908" coordorigin="10214,329" coordsize="0,2908">
                            <v:shape id="_x0000_s1588" style="position:absolute;left:10214;top:329;width:0;height:2908" coordorigin="10214,329" coordsize="0,2908" path="m10214,329r,2908e" filled="f" strokeweight=".58pt">
                              <v:path arrowok="t"/>
                            </v:shape>
                          </v:group>
                        </v:group>
                      </v:group>
                    </v:group>
                  </v:group>
                </v:group>
              </v:group>
            </v:group>
            <w10:wrap anchorx="page"/>
          </v:group>
        </w:pict>
      </w:r>
      <w:r w:rsidR="00E667B6">
        <w:rPr>
          <w:position w:val="2"/>
          <w:sz w:val="32"/>
          <w:szCs w:val="32"/>
        </w:rPr>
        <w:t>(</w:t>
      </w:r>
      <w:r w:rsidR="00E667B6">
        <w:rPr>
          <w:rFonts w:ascii="Meiryo" w:eastAsia="Meiryo" w:hAnsi="Meiryo" w:cs="Meiryo"/>
          <w:position w:val="2"/>
          <w:sz w:val="32"/>
          <w:szCs w:val="32"/>
        </w:rPr>
        <w:t>α</w:t>
      </w:r>
      <w:r w:rsidR="00E667B6">
        <w:rPr>
          <w:rFonts w:ascii="Meiryo" w:eastAsia="Meiryo" w:hAnsi="Meiryo" w:cs="Meiryo"/>
          <w:spacing w:val="-23"/>
          <w:position w:val="2"/>
          <w:sz w:val="32"/>
          <w:szCs w:val="32"/>
        </w:rPr>
        <w:t xml:space="preserve"> </w:t>
      </w:r>
      <w:r w:rsidR="00E667B6">
        <w:rPr>
          <w:position w:val="2"/>
          <w:sz w:val="32"/>
          <w:szCs w:val="32"/>
        </w:rPr>
        <w:t xml:space="preserve">= the size of the R.R. of </w:t>
      </w:r>
      <w:r w:rsidR="00E667B6">
        <w:rPr>
          <w:spacing w:val="-2"/>
          <w:position w:val="2"/>
          <w:sz w:val="32"/>
          <w:szCs w:val="32"/>
        </w:rPr>
        <w:t>H</w:t>
      </w:r>
      <w:r w:rsidR="00E667B6">
        <w:rPr>
          <w:position w:val="-3"/>
          <w:sz w:val="21"/>
          <w:szCs w:val="21"/>
        </w:rPr>
        <w:t>o</w:t>
      </w:r>
      <w:r w:rsidR="00E667B6">
        <w:rPr>
          <w:spacing w:val="29"/>
          <w:position w:val="-3"/>
          <w:sz w:val="21"/>
          <w:szCs w:val="21"/>
        </w:rPr>
        <w:t xml:space="preserve"> </w:t>
      </w:r>
      <w:r w:rsidR="00E667B6">
        <w:rPr>
          <w:position w:val="2"/>
          <w:sz w:val="32"/>
          <w:szCs w:val="32"/>
        </w:rPr>
        <w:t>= shaded area)</w:t>
      </w:r>
    </w:p>
    <w:p w:rsidR="00875696" w:rsidRDefault="00875696">
      <w:pPr>
        <w:spacing w:before="9" w:line="120" w:lineRule="exact"/>
        <w:rPr>
          <w:sz w:val="12"/>
          <w:szCs w:val="12"/>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line="460" w:lineRule="exact"/>
        <w:ind w:left="1083" w:right="515"/>
        <w:jc w:val="center"/>
        <w:rPr>
          <w:sz w:val="21"/>
          <w:szCs w:val="21"/>
        </w:rPr>
      </w:pPr>
      <w:r>
        <w:rPr>
          <w:position w:val="3"/>
          <w:sz w:val="32"/>
          <w:szCs w:val="32"/>
        </w:rPr>
        <w:lastRenderedPageBreak/>
        <w:t>H</w:t>
      </w:r>
      <w:r>
        <w:rPr>
          <w:position w:val="-2"/>
          <w:sz w:val="21"/>
          <w:szCs w:val="21"/>
        </w:rPr>
        <w:t>A</w:t>
      </w:r>
      <w:r>
        <w:rPr>
          <w:position w:val="3"/>
          <w:sz w:val="32"/>
          <w:szCs w:val="32"/>
        </w:rPr>
        <w:t xml:space="preserve">: </w:t>
      </w:r>
      <w:r>
        <w:rPr>
          <w:rFonts w:ascii="Meiryo" w:eastAsia="Meiryo" w:hAnsi="Meiryo" w:cs="Meiryo"/>
          <w:w w:val="73"/>
          <w:position w:val="3"/>
          <w:sz w:val="32"/>
          <w:szCs w:val="32"/>
        </w:rPr>
        <w:t>θ</w:t>
      </w:r>
      <w:r>
        <w:rPr>
          <w:rFonts w:ascii="Meiryo" w:eastAsia="Meiryo" w:hAnsi="Meiryo" w:cs="Meiryo"/>
          <w:spacing w:val="25"/>
          <w:w w:val="73"/>
          <w:position w:val="3"/>
          <w:sz w:val="32"/>
          <w:szCs w:val="32"/>
        </w:rPr>
        <w:t xml:space="preserve"> </w:t>
      </w:r>
      <w:r>
        <w:rPr>
          <w:rFonts w:ascii="Meiryo" w:eastAsia="Meiryo" w:hAnsi="Meiryo" w:cs="Meiryo"/>
          <w:w w:val="73"/>
          <w:position w:val="3"/>
          <w:sz w:val="32"/>
          <w:szCs w:val="32"/>
        </w:rPr>
        <w:t>≠</w:t>
      </w:r>
      <w:r>
        <w:rPr>
          <w:rFonts w:ascii="Meiryo" w:eastAsia="Meiryo" w:hAnsi="Meiryo" w:cs="Meiryo"/>
          <w:spacing w:val="-13"/>
          <w:w w:val="73"/>
          <w:position w:val="3"/>
          <w:sz w:val="32"/>
          <w:szCs w:val="32"/>
        </w:rPr>
        <w:t xml:space="preserve"> </w:t>
      </w:r>
      <w:r>
        <w:rPr>
          <w:rFonts w:ascii="Meiryo" w:eastAsia="Meiryo" w:hAnsi="Meiryo" w:cs="Meiryo"/>
          <w:spacing w:val="-1"/>
          <w:w w:val="85"/>
          <w:position w:val="3"/>
          <w:sz w:val="32"/>
          <w:szCs w:val="32"/>
        </w:rPr>
        <w:t>θ</w:t>
      </w:r>
      <w:r>
        <w:rPr>
          <w:position w:val="-2"/>
          <w:sz w:val="21"/>
          <w:szCs w:val="21"/>
        </w:rPr>
        <w:t>o</w:t>
      </w:r>
    </w:p>
    <w:p w:rsidR="00875696" w:rsidRDefault="00E667B6">
      <w:pPr>
        <w:spacing w:line="260" w:lineRule="exact"/>
        <w:ind w:left="527" w:right="-41"/>
        <w:jc w:val="center"/>
        <w:rPr>
          <w:sz w:val="28"/>
          <w:szCs w:val="28"/>
        </w:rPr>
      </w:pPr>
      <w:r>
        <w:rPr>
          <w:position w:val="1"/>
          <w:sz w:val="28"/>
          <w:szCs w:val="28"/>
        </w:rPr>
        <w:t>Two-sided</w:t>
      </w:r>
      <w:r>
        <w:rPr>
          <w:spacing w:val="-12"/>
          <w:position w:val="1"/>
          <w:sz w:val="28"/>
          <w:szCs w:val="28"/>
        </w:rPr>
        <w:t xml:space="preserve"> </w:t>
      </w:r>
      <w:r>
        <w:rPr>
          <w:position w:val="1"/>
          <w:sz w:val="28"/>
          <w:szCs w:val="28"/>
        </w:rPr>
        <w:t>alternative</w:t>
      </w:r>
    </w:p>
    <w:p w:rsidR="00875696" w:rsidRDefault="00E667B6">
      <w:pPr>
        <w:spacing w:before="12" w:line="360" w:lineRule="exact"/>
        <w:ind w:left="1004" w:right="334"/>
        <w:jc w:val="center"/>
        <w:rPr>
          <w:sz w:val="32"/>
          <w:szCs w:val="32"/>
        </w:rPr>
      </w:pPr>
      <w:r>
        <w:rPr>
          <w:position w:val="-1"/>
          <w:sz w:val="32"/>
          <w:szCs w:val="32"/>
        </w:rPr>
        <w:t>4.</w:t>
      </w:r>
      <w:r>
        <w:rPr>
          <w:spacing w:val="39"/>
          <w:position w:val="-1"/>
          <w:sz w:val="32"/>
          <w:szCs w:val="32"/>
        </w:rPr>
        <w:t xml:space="preserve"> </w:t>
      </w:r>
      <w:r>
        <w:rPr>
          <w:position w:val="-1"/>
          <w:sz w:val="32"/>
          <w:szCs w:val="32"/>
        </w:rPr>
        <w:t>Decision:</w:t>
      </w:r>
    </w:p>
    <w:p w:rsidR="00875696" w:rsidRDefault="00E667B6">
      <w:pPr>
        <w:spacing w:line="440" w:lineRule="exact"/>
        <w:ind w:left="490" w:right="490"/>
        <w:jc w:val="center"/>
        <w:rPr>
          <w:sz w:val="21"/>
          <w:szCs w:val="21"/>
        </w:rPr>
      </w:pPr>
      <w:r>
        <w:br w:type="column"/>
      </w:r>
      <w:r>
        <w:rPr>
          <w:position w:val="3"/>
          <w:sz w:val="32"/>
          <w:szCs w:val="32"/>
        </w:rPr>
        <w:lastRenderedPageBreak/>
        <w:t>H</w:t>
      </w:r>
      <w:r>
        <w:rPr>
          <w:position w:val="-2"/>
          <w:sz w:val="21"/>
          <w:szCs w:val="21"/>
        </w:rPr>
        <w:t>A</w:t>
      </w:r>
      <w:r>
        <w:rPr>
          <w:position w:val="3"/>
          <w:sz w:val="32"/>
          <w:szCs w:val="32"/>
        </w:rPr>
        <w:t xml:space="preserve">: </w:t>
      </w:r>
      <w:r>
        <w:rPr>
          <w:rFonts w:ascii="Meiryo" w:eastAsia="Meiryo" w:hAnsi="Meiryo" w:cs="Meiryo"/>
          <w:w w:val="85"/>
          <w:position w:val="3"/>
          <w:sz w:val="32"/>
          <w:szCs w:val="32"/>
        </w:rPr>
        <w:t>θ</w:t>
      </w:r>
      <w:r>
        <w:rPr>
          <w:rFonts w:ascii="Meiryo" w:eastAsia="Meiryo" w:hAnsi="Meiryo" w:cs="Meiryo"/>
          <w:spacing w:val="-12"/>
          <w:w w:val="85"/>
          <w:position w:val="3"/>
          <w:sz w:val="32"/>
          <w:szCs w:val="32"/>
        </w:rPr>
        <w:t xml:space="preserve"> </w:t>
      </w:r>
      <w:r>
        <w:rPr>
          <w:position w:val="3"/>
          <w:sz w:val="32"/>
          <w:szCs w:val="32"/>
        </w:rPr>
        <w:t xml:space="preserve">&gt; </w:t>
      </w:r>
      <w:r>
        <w:rPr>
          <w:rFonts w:ascii="Meiryo" w:eastAsia="Meiryo" w:hAnsi="Meiryo" w:cs="Meiryo"/>
          <w:spacing w:val="-1"/>
          <w:w w:val="85"/>
          <w:position w:val="3"/>
          <w:sz w:val="32"/>
          <w:szCs w:val="32"/>
        </w:rPr>
        <w:t>θ</w:t>
      </w:r>
      <w:r>
        <w:rPr>
          <w:position w:val="-2"/>
          <w:sz w:val="21"/>
          <w:szCs w:val="21"/>
        </w:rPr>
        <w:t>o</w:t>
      </w:r>
    </w:p>
    <w:p w:rsidR="00875696" w:rsidRDefault="00E667B6">
      <w:pPr>
        <w:spacing w:line="260" w:lineRule="exact"/>
        <w:ind w:left="-41" w:right="-41"/>
        <w:jc w:val="center"/>
        <w:rPr>
          <w:sz w:val="28"/>
          <w:szCs w:val="28"/>
        </w:rPr>
      </w:pPr>
      <w:r>
        <w:rPr>
          <w:position w:val="1"/>
          <w:sz w:val="28"/>
          <w:szCs w:val="28"/>
        </w:rPr>
        <w:t>One-sided</w:t>
      </w:r>
      <w:r>
        <w:rPr>
          <w:spacing w:val="-11"/>
          <w:position w:val="1"/>
          <w:sz w:val="28"/>
          <w:szCs w:val="28"/>
        </w:rPr>
        <w:t xml:space="preserve"> </w:t>
      </w:r>
      <w:r>
        <w:rPr>
          <w:position w:val="1"/>
          <w:sz w:val="28"/>
          <w:szCs w:val="28"/>
        </w:rPr>
        <w:t>alternative</w:t>
      </w:r>
    </w:p>
    <w:p w:rsidR="00875696" w:rsidRDefault="00E667B6">
      <w:pPr>
        <w:spacing w:line="440" w:lineRule="exact"/>
        <w:ind w:left="490" w:right="1054"/>
        <w:jc w:val="center"/>
        <w:rPr>
          <w:sz w:val="21"/>
          <w:szCs w:val="21"/>
        </w:rPr>
      </w:pPr>
      <w:r>
        <w:br w:type="column"/>
      </w:r>
      <w:r>
        <w:rPr>
          <w:position w:val="3"/>
          <w:sz w:val="32"/>
          <w:szCs w:val="32"/>
        </w:rPr>
        <w:lastRenderedPageBreak/>
        <w:t>H</w:t>
      </w:r>
      <w:r>
        <w:rPr>
          <w:position w:val="-2"/>
          <w:sz w:val="21"/>
          <w:szCs w:val="21"/>
        </w:rPr>
        <w:t>A</w:t>
      </w:r>
      <w:r>
        <w:rPr>
          <w:position w:val="3"/>
          <w:sz w:val="32"/>
          <w:szCs w:val="32"/>
        </w:rPr>
        <w:t xml:space="preserve">: </w:t>
      </w:r>
      <w:r>
        <w:rPr>
          <w:rFonts w:ascii="Meiryo" w:eastAsia="Meiryo" w:hAnsi="Meiryo" w:cs="Meiryo"/>
          <w:w w:val="85"/>
          <w:position w:val="3"/>
          <w:sz w:val="32"/>
          <w:szCs w:val="32"/>
        </w:rPr>
        <w:t>θ</w:t>
      </w:r>
      <w:r>
        <w:rPr>
          <w:rFonts w:ascii="Meiryo" w:eastAsia="Meiryo" w:hAnsi="Meiryo" w:cs="Meiryo"/>
          <w:spacing w:val="-12"/>
          <w:w w:val="85"/>
          <w:position w:val="3"/>
          <w:sz w:val="32"/>
          <w:szCs w:val="32"/>
        </w:rPr>
        <w:t xml:space="preserve"> </w:t>
      </w:r>
      <w:r>
        <w:rPr>
          <w:position w:val="3"/>
          <w:sz w:val="32"/>
          <w:szCs w:val="32"/>
        </w:rPr>
        <w:t xml:space="preserve">&lt; </w:t>
      </w:r>
      <w:r>
        <w:rPr>
          <w:rFonts w:ascii="Meiryo" w:eastAsia="Meiryo" w:hAnsi="Meiryo" w:cs="Meiryo"/>
          <w:spacing w:val="-1"/>
          <w:w w:val="85"/>
          <w:position w:val="3"/>
          <w:sz w:val="32"/>
          <w:szCs w:val="32"/>
        </w:rPr>
        <w:t>θ</w:t>
      </w:r>
      <w:r>
        <w:rPr>
          <w:position w:val="-2"/>
          <w:sz w:val="21"/>
          <w:szCs w:val="21"/>
        </w:rPr>
        <w:t>o</w:t>
      </w:r>
    </w:p>
    <w:p w:rsidR="00875696" w:rsidRDefault="00E667B6">
      <w:pPr>
        <w:spacing w:line="260" w:lineRule="exact"/>
        <w:ind w:left="-41" w:right="524"/>
        <w:jc w:val="center"/>
        <w:rPr>
          <w:sz w:val="28"/>
          <w:szCs w:val="28"/>
        </w:rPr>
        <w:sectPr w:rsidR="00875696">
          <w:type w:val="continuous"/>
          <w:pgSz w:w="11900" w:h="16840"/>
          <w:pgMar w:top="760" w:right="1340" w:bottom="280" w:left="1320" w:header="720" w:footer="720" w:gutter="0"/>
          <w:cols w:num="3" w:space="720" w:equalWidth="0">
            <w:col w:w="3017" w:space="415"/>
            <w:col w:w="2403" w:space="437"/>
            <w:col w:w="2968"/>
          </w:cols>
        </w:sectPr>
      </w:pPr>
      <w:r>
        <w:rPr>
          <w:position w:val="1"/>
          <w:sz w:val="28"/>
          <w:szCs w:val="28"/>
        </w:rPr>
        <w:t>One-sided</w:t>
      </w:r>
      <w:r>
        <w:rPr>
          <w:spacing w:val="-11"/>
          <w:position w:val="1"/>
          <w:sz w:val="28"/>
          <w:szCs w:val="28"/>
        </w:rPr>
        <w:t xml:space="preserve"> </w:t>
      </w:r>
      <w:r>
        <w:rPr>
          <w:position w:val="1"/>
          <w:sz w:val="28"/>
          <w:szCs w:val="28"/>
        </w:rPr>
        <w:t>alternative</w:t>
      </w:r>
    </w:p>
    <w:p w:rsidR="00875696" w:rsidRDefault="00875696">
      <w:pPr>
        <w:spacing w:before="3" w:line="140" w:lineRule="exact"/>
        <w:rPr>
          <w:sz w:val="14"/>
          <w:szCs w:val="14"/>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spacing w:line="360" w:lineRule="exact"/>
        <w:ind w:left="480" w:right="-68"/>
        <w:rPr>
          <w:sz w:val="32"/>
          <w:szCs w:val="32"/>
        </w:rPr>
      </w:pPr>
      <w:r>
        <w:rPr>
          <w:position w:val="-1"/>
          <w:sz w:val="32"/>
          <w:szCs w:val="32"/>
        </w:rPr>
        <w:t>Notes:</w:t>
      </w:r>
    </w:p>
    <w:p w:rsidR="00875696" w:rsidRDefault="00E667B6">
      <w:pPr>
        <w:spacing w:before="10" w:line="360" w:lineRule="exact"/>
        <w:ind w:right="393"/>
        <w:rPr>
          <w:sz w:val="32"/>
          <w:szCs w:val="32"/>
        </w:rPr>
        <w:sectPr w:rsidR="00875696">
          <w:type w:val="continuous"/>
          <w:pgSz w:w="11900" w:h="16840"/>
          <w:pgMar w:top="760" w:right="1340" w:bottom="280" w:left="1320" w:header="720" w:footer="720" w:gutter="0"/>
          <w:cols w:num="2" w:space="720" w:equalWidth="0">
            <w:col w:w="1318" w:space="89"/>
            <w:col w:w="7833"/>
          </w:cols>
        </w:sectPr>
      </w:pPr>
      <w:r>
        <w:br w:type="column"/>
      </w:r>
      <w:r>
        <w:rPr>
          <w:sz w:val="32"/>
          <w:szCs w:val="32"/>
        </w:rPr>
        <w:lastRenderedPageBreak/>
        <w:t>We</w:t>
      </w:r>
      <w:r>
        <w:rPr>
          <w:spacing w:val="68"/>
          <w:sz w:val="32"/>
          <w:szCs w:val="32"/>
        </w:rPr>
        <w:t xml:space="preserve"> </w:t>
      </w:r>
      <w:r>
        <w:rPr>
          <w:sz w:val="32"/>
          <w:szCs w:val="32"/>
        </w:rPr>
        <w:t>reject</w:t>
      </w:r>
      <w:r>
        <w:rPr>
          <w:spacing w:val="68"/>
          <w:sz w:val="32"/>
          <w:szCs w:val="32"/>
        </w:rPr>
        <w:t xml:space="preserve"> </w:t>
      </w:r>
      <w:r>
        <w:rPr>
          <w:spacing w:val="-1"/>
          <w:sz w:val="32"/>
          <w:szCs w:val="32"/>
        </w:rPr>
        <w:t>H</w:t>
      </w:r>
      <w:r>
        <w:rPr>
          <w:position w:val="-5"/>
          <w:sz w:val="21"/>
          <w:szCs w:val="21"/>
        </w:rPr>
        <w:t xml:space="preserve">o </w:t>
      </w:r>
      <w:r>
        <w:rPr>
          <w:spacing w:val="42"/>
          <w:position w:val="-5"/>
          <w:sz w:val="21"/>
          <w:szCs w:val="21"/>
        </w:rPr>
        <w:t xml:space="preserve"> </w:t>
      </w:r>
      <w:r>
        <w:rPr>
          <w:sz w:val="32"/>
          <w:szCs w:val="32"/>
        </w:rPr>
        <w:t>(and</w:t>
      </w:r>
      <w:r>
        <w:rPr>
          <w:spacing w:val="67"/>
          <w:sz w:val="32"/>
          <w:szCs w:val="32"/>
        </w:rPr>
        <w:t xml:space="preserve"> </w:t>
      </w:r>
      <w:r>
        <w:rPr>
          <w:sz w:val="32"/>
          <w:szCs w:val="32"/>
        </w:rPr>
        <w:t>accept</w:t>
      </w:r>
      <w:r>
        <w:rPr>
          <w:spacing w:val="67"/>
          <w:sz w:val="32"/>
          <w:szCs w:val="32"/>
        </w:rPr>
        <w:t xml:space="preserve"> </w:t>
      </w:r>
      <w:r>
        <w:rPr>
          <w:sz w:val="32"/>
          <w:szCs w:val="32"/>
        </w:rPr>
        <w:t>H</w:t>
      </w:r>
      <w:r>
        <w:rPr>
          <w:position w:val="-5"/>
          <w:sz w:val="21"/>
          <w:szCs w:val="21"/>
        </w:rPr>
        <w:t>A</w:t>
      </w:r>
      <w:r>
        <w:rPr>
          <w:sz w:val="32"/>
          <w:szCs w:val="32"/>
        </w:rPr>
        <w:t>)</w:t>
      </w:r>
      <w:r>
        <w:rPr>
          <w:spacing w:val="67"/>
          <w:sz w:val="32"/>
          <w:szCs w:val="32"/>
        </w:rPr>
        <w:t xml:space="preserve"> </w:t>
      </w:r>
      <w:r>
        <w:rPr>
          <w:sz w:val="32"/>
          <w:szCs w:val="32"/>
        </w:rPr>
        <w:t>if</w:t>
      </w:r>
      <w:r>
        <w:rPr>
          <w:spacing w:val="67"/>
          <w:sz w:val="32"/>
          <w:szCs w:val="32"/>
        </w:rPr>
        <w:t xml:space="preserve"> </w:t>
      </w:r>
      <w:r>
        <w:rPr>
          <w:sz w:val="32"/>
          <w:szCs w:val="32"/>
        </w:rPr>
        <w:t>the</w:t>
      </w:r>
      <w:r>
        <w:rPr>
          <w:spacing w:val="67"/>
          <w:sz w:val="32"/>
          <w:szCs w:val="32"/>
        </w:rPr>
        <w:t xml:space="preserve"> </w:t>
      </w:r>
      <w:r>
        <w:rPr>
          <w:sz w:val="32"/>
          <w:szCs w:val="32"/>
        </w:rPr>
        <w:t>value</w:t>
      </w:r>
      <w:r>
        <w:rPr>
          <w:spacing w:val="67"/>
          <w:sz w:val="32"/>
          <w:szCs w:val="32"/>
        </w:rPr>
        <w:t xml:space="preserve"> </w:t>
      </w:r>
      <w:r>
        <w:rPr>
          <w:sz w:val="32"/>
          <w:szCs w:val="32"/>
        </w:rPr>
        <w:t>of</w:t>
      </w:r>
      <w:r>
        <w:rPr>
          <w:spacing w:val="67"/>
          <w:sz w:val="32"/>
          <w:szCs w:val="32"/>
        </w:rPr>
        <w:t xml:space="preserve"> </w:t>
      </w:r>
      <w:r>
        <w:rPr>
          <w:sz w:val="32"/>
          <w:szCs w:val="32"/>
        </w:rPr>
        <w:t>the</w:t>
      </w:r>
      <w:r>
        <w:rPr>
          <w:spacing w:val="67"/>
          <w:sz w:val="32"/>
          <w:szCs w:val="32"/>
        </w:rPr>
        <w:t xml:space="preserve"> </w:t>
      </w:r>
      <w:r>
        <w:rPr>
          <w:sz w:val="32"/>
          <w:szCs w:val="32"/>
        </w:rPr>
        <w:t xml:space="preserve">test statistic (T.S.) belongs to the R.R. of </w:t>
      </w:r>
      <w:r>
        <w:rPr>
          <w:spacing w:val="-1"/>
          <w:sz w:val="32"/>
          <w:szCs w:val="32"/>
        </w:rPr>
        <w:t>H</w:t>
      </w:r>
      <w:r>
        <w:rPr>
          <w:position w:val="-5"/>
          <w:sz w:val="21"/>
          <w:szCs w:val="21"/>
        </w:rPr>
        <w:t>o</w:t>
      </w:r>
      <w:r>
        <w:rPr>
          <w:spacing w:val="29"/>
          <w:position w:val="-5"/>
          <w:sz w:val="21"/>
          <w:szCs w:val="21"/>
        </w:rPr>
        <w:t xml:space="preserve"> </w:t>
      </w:r>
      <w:r>
        <w:rPr>
          <w:sz w:val="32"/>
          <w:szCs w:val="32"/>
        </w:rPr>
        <w:t>, and vice versa.</w:t>
      </w:r>
    </w:p>
    <w:p w:rsidR="00875696" w:rsidRDefault="00E667B6">
      <w:pPr>
        <w:spacing w:before="10" w:line="360" w:lineRule="exact"/>
        <w:ind w:left="480" w:right="397"/>
        <w:rPr>
          <w:sz w:val="32"/>
          <w:szCs w:val="32"/>
        </w:rPr>
      </w:pPr>
      <w:r>
        <w:rPr>
          <w:sz w:val="32"/>
          <w:szCs w:val="32"/>
        </w:rPr>
        <w:lastRenderedPageBreak/>
        <w:t>1.</w:t>
      </w:r>
      <w:r>
        <w:rPr>
          <w:spacing w:val="55"/>
          <w:sz w:val="32"/>
          <w:szCs w:val="32"/>
        </w:rPr>
        <w:t xml:space="preserve"> </w:t>
      </w:r>
      <w:r>
        <w:rPr>
          <w:sz w:val="32"/>
          <w:szCs w:val="32"/>
        </w:rPr>
        <w:t>The</w:t>
      </w:r>
      <w:r>
        <w:rPr>
          <w:spacing w:val="55"/>
          <w:sz w:val="32"/>
          <w:szCs w:val="32"/>
        </w:rPr>
        <w:t xml:space="preserve"> </w:t>
      </w:r>
      <w:r>
        <w:rPr>
          <w:sz w:val="32"/>
          <w:szCs w:val="32"/>
        </w:rPr>
        <w:t>rejection</w:t>
      </w:r>
      <w:r>
        <w:rPr>
          <w:spacing w:val="55"/>
          <w:sz w:val="32"/>
          <w:szCs w:val="32"/>
        </w:rPr>
        <w:t xml:space="preserve"> </w:t>
      </w:r>
      <w:r>
        <w:rPr>
          <w:sz w:val="32"/>
          <w:szCs w:val="32"/>
        </w:rPr>
        <w:t>region</w:t>
      </w:r>
      <w:r>
        <w:rPr>
          <w:spacing w:val="55"/>
          <w:sz w:val="32"/>
          <w:szCs w:val="32"/>
        </w:rPr>
        <w:t xml:space="preserve"> </w:t>
      </w:r>
      <w:r>
        <w:rPr>
          <w:sz w:val="32"/>
          <w:szCs w:val="32"/>
        </w:rPr>
        <w:t>of</w:t>
      </w:r>
      <w:r>
        <w:rPr>
          <w:spacing w:val="55"/>
          <w:sz w:val="32"/>
          <w:szCs w:val="32"/>
        </w:rPr>
        <w:t xml:space="preserve"> </w:t>
      </w:r>
      <w:r>
        <w:rPr>
          <w:spacing w:val="-1"/>
          <w:sz w:val="32"/>
          <w:szCs w:val="32"/>
        </w:rPr>
        <w:t>H</w:t>
      </w:r>
      <w:r>
        <w:rPr>
          <w:position w:val="-5"/>
          <w:sz w:val="21"/>
          <w:szCs w:val="21"/>
        </w:rPr>
        <w:t xml:space="preserve">o </w:t>
      </w:r>
      <w:r>
        <w:rPr>
          <w:spacing w:val="30"/>
          <w:position w:val="-5"/>
          <w:sz w:val="21"/>
          <w:szCs w:val="21"/>
        </w:rPr>
        <w:t xml:space="preserve"> </w:t>
      </w:r>
      <w:r>
        <w:rPr>
          <w:sz w:val="32"/>
          <w:szCs w:val="32"/>
        </w:rPr>
        <w:t>(R.R.)</w:t>
      </w:r>
      <w:r>
        <w:rPr>
          <w:spacing w:val="53"/>
          <w:sz w:val="32"/>
          <w:szCs w:val="32"/>
        </w:rPr>
        <w:t xml:space="preserve"> </w:t>
      </w:r>
      <w:r>
        <w:rPr>
          <w:sz w:val="32"/>
          <w:szCs w:val="32"/>
        </w:rPr>
        <w:t>is</w:t>
      </w:r>
      <w:r>
        <w:rPr>
          <w:spacing w:val="53"/>
          <w:sz w:val="32"/>
          <w:szCs w:val="32"/>
        </w:rPr>
        <w:t xml:space="preserve"> </w:t>
      </w:r>
      <w:r>
        <w:rPr>
          <w:sz w:val="32"/>
          <w:szCs w:val="32"/>
        </w:rPr>
        <w:t>sometimes</w:t>
      </w:r>
      <w:r>
        <w:rPr>
          <w:spacing w:val="53"/>
          <w:sz w:val="32"/>
          <w:szCs w:val="32"/>
        </w:rPr>
        <w:t xml:space="preserve"> </w:t>
      </w:r>
      <w:r>
        <w:rPr>
          <w:sz w:val="32"/>
          <w:szCs w:val="32"/>
        </w:rPr>
        <w:t>called</w:t>
      </w:r>
      <w:r>
        <w:rPr>
          <w:spacing w:val="53"/>
          <w:sz w:val="32"/>
          <w:szCs w:val="32"/>
        </w:rPr>
        <w:t xml:space="preserve"> </w:t>
      </w:r>
      <w:r>
        <w:rPr>
          <w:sz w:val="32"/>
          <w:szCs w:val="32"/>
        </w:rPr>
        <w:t>"the critical region".</w:t>
      </w:r>
    </w:p>
    <w:p w:rsidR="00875696" w:rsidRDefault="00E667B6">
      <w:pPr>
        <w:spacing w:line="360" w:lineRule="exact"/>
        <w:ind w:left="480" w:right="397"/>
        <w:rPr>
          <w:sz w:val="32"/>
          <w:szCs w:val="32"/>
        </w:rPr>
      </w:pPr>
      <w:r>
        <w:rPr>
          <w:sz w:val="32"/>
          <w:szCs w:val="32"/>
        </w:rPr>
        <w:t>2.</w:t>
      </w:r>
      <w:r>
        <w:rPr>
          <w:spacing w:val="12"/>
          <w:sz w:val="32"/>
          <w:szCs w:val="32"/>
        </w:rPr>
        <w:t xml:space="preserve"> </w:t>
      </w:r>
      <w:r>
        <w:rPr>
          <w:sz w:val="32"/>
          <w:szCs w:val="32"/>
        </w:rPr>
        <w:t>The</w:t>
      </w:r>
      <w:r>
        <w:rPr>
          <w:spacing w:val="12"/>
          <w:sz w:val="32"/>
          <w:szCs w:val="32"/>
        </w:rPr>
        <w:t xml:space="preserve"> </w:t>
      </w:r>
      <w:r>
        <w:rPr>
          <w:sz w:val="32"/>
          <w:szCs w:val="32"/>
        </w:rPr>
        <w:t>values</w:t>
      </w:r>
      <w:r>
        <w:rPr>
          <w:spacing w:val="12"/>
          <w:sz w:val="32"/>
          <w:szCs w:val="32"/>
        </w:rPr>
        <w:t xml:space="preserve"> </w:t>
      </w:r>
      <w:r>
        <w:rPr>
          <w:sz w:val="32"/>
          <w:szCs w:val="32"/>
        </w:rPr>
        <w:t>which</w:t>
      </w:r>
      <w:r>
        <w:rPr>
          <w:spacing w:val="12"/>
          <w:sz w:val="32"/>
          <w:szCs w:val="32"/>
        </w:rPr>
        <w:t xml:space="preserve"> </w:t>
      </w:r>
      <w:r>
        <w:rPr>
          <w:sz w:val="32"/>
          <w:szCs w:val="32"/>
        </w:rPr>
        <w:t>separate</w:t>
      </w:r>
      <w:r>
        <w:rPr>
          <w:spacing w:val="12"/>
          <w:sz w:val="32"/>
          <w:szCs w:val="32"/>
        </w:rPr>
        <w:t xml:space="preserve"> </w:t>
      </w:r>
      <w:r>
        <w:rPr>
          <w:sz w:val="32"/>
          <w:szCs w:val="32"/>
        </w:rPr>
        <w:t>the</w:t>
      </w:r>
      <w:r>
        <w:rPr>
          <w:spacing w:val="11"/>
          <w:sz w:val="32"/>
          <w:szCs w:val="32"/>
        </w:rPr>
        <w:t xml:space="preserve"> </w:t>
      </w:r>
      <w:r>
        <w:rPr>
          <w:sz w:val="32"/>
          <w:szCs w:val="32"/>
        </w:rPr>
        <w:t>rejection</w:t>
      </w:r>
      <w:r>
        <w:rPr>
          <w:spacing w:val="11"/>
          <w:sz w:val="32"/>
          <w:szCs w:val="32"/>
        </w:rPr>
        <w:t xml:space="preserve"> </w:t>
      </w:r>
      <w:r>
        <w:rPr>
          <w:sz w:val="32"/>
          <w:szCs w:val="32"/>
        </w:rPr>
        <w:t>region</w:t>
      </w:r>
      <w:r>
        <w:rPr>
          <w:spacing w:val="11"/>
          <w:sz w:val="32"/>
          <w:szCs w:val="32"/>
        </w:rPr>
        <w:t xml:space="preserve"> </w:t>
      </w:r>
      <w:r>
        <w:rPr>
          <w:sz w:val="32"/>
          <w:szCs w:val="32"/>
        </w:rPr>
        <w:t>(R.R.)</w:t>
      </w:r>
      <w:r>
        <w:rPr>
          <w:spacing w:val="11"/>
          <w:sz w:val="32"/>
          <w:szCs w:val="32"/>
        </w:rPr>
        <w:t xml:space="preserve"> </w:t>
      </w:r>
      <w:r>
        <w:rPr>
          <w:sz w:val="32"/>
          <w:szCs w:val="32"/>
        </w:rPr>
        <w:t>and</w:t>
      </w:r>
      <w:r>
        <w:rPr>
          <w:spacing w:val="11"/>
          <w:sz w:val="32"/>
          <w:szCs w:val="32"/>
        </w:rPr>
        <w:t xml:space="preserve"> </w:t>
      </w:r>
      <w:r>
        <w:rPr>
          <w:sz w:val="32"/>
          <w:szCs w:val="32"/>
        </w:rPr>
        <w:t>the acceptance region (A.R.) are called "the critical values".</w:t>
      </w:r>
    </w:p>
    <w:p w:rsidR="00875696" w:rsidRDefault="00875696">
      <w:pPr>
        <w:spacing w:before="6" w:line="200" w:lineRule="exact"/>
      </w:pPr>
    </w:p>
    <w:p w:rsidR="00875696" w:rsidRDefault="00E667B6">
      <w:pPr>
        <w:spacing w:line="600" w:lineRule="exact"/>
        <w:ind w:left="480"/>
        <w:rPr>
          <w:sz w:val="32"/>
          <w:szCs w:val="32"/>
        </w:rPr>
      </w:pPr>
      <w:r>
        <w:rPr>
          <w:b/>
          <w:sz w:val="32"/>
          <w:szCs w:val="32"/>
          <w:u w:val="thick" w:color="000000"/>
        </w:rPr>
        <w:t xml:space="preserve">7.2 Hypothesis Testing: A Single Population Mean </w:t>
      </w:r>
      <w:r>
        <w:rPr>
          <w:b/>
          <w:spacing w:val="-1"/>
          <w:sz w:val="32"/>
          <w:szCs w:val="32"/>
          <w:u w:val="thick" w:color="000000"/>
        </w:rPr>
        <w:t>(</w:t>
      </w:r>
      <w:r>
        <w:rPr>
          <w:rFonts w:ascii="Meiryo" w:eastAsia="Meiryo" w:hAnsi="Meiryo" w:cs="Meiryo"/>
          <w:spacing w:val="1"/>
          <w:sz w:val="32"/>
          <w:szCs w:val="32"/>
          <w:u w:val="thick" w:color="000000"/>
        </w:rPr>
        <w:t>µ</w:t>
      </w:r>
      <w:r>
        <w:rPr>
          <w:b/>
          <w:sz w:val="32"/>
          <w:szCs w:val="32"/>
          <w:u w:val="thick" w:color="000000"/>
        </w:rPr>
        <w:t>):</w:t>
      </w:r>
    </w:p>
    <w:p w:rsidR="00875696" w:rsidRDefault="00E667B6">
      <w:pPr>
        <w:spacing w:line="320" w:lineRule="exact"/>
        <w:ind w:left="1200"/>
        <w:rPr>
          <w:sz w:val="32"/>
          <w:szCs w:val="32"/>
        </w:rPr>
      </w:pPr>
      <w:r>
        <w:rPr>
          <w:position w:val="2"/>
          <w:sz w:val="32"/>
          <w:szCs w:val="32"/>
        </w:rPr>
        <w:t>Suppose</w:t>
      </w:r>
      <w:r>
        <w:rPr>
          <w:spacing w:val="26"/>
          <w:position w:val="2"/>
          <w:sz w:val="32"/>
          <w:szCs w:val="32"/>
        </w:rPr>
        <w:t xml:space="preserve"> </w:t>
      </w:r>
      <w:r>
        <w:rPr>
          <w:position w:val="2"/>
          <w:sz w:val="32"/>
          <w:szCs w:val="32"/>
        </w:rPr>
        <w:t>that</w:t>
      </w:r>
      <w:r>
        <w:rPr>
          <w:spacing w:val="26"/>
          <w:position w:val="2"/>
          <w:sz w:val="32"/>
          <w:szCs w:val="32"/>
        </w:rPr>
        <w:t xml:space="preserve"> </w:t>
      </w:r>
      <w:r>
        <w:rPr>
          <w:spacing w:val="-1"/>
          <w:position w:val="2"/>
          <w:sz w:val="32"/>
          <w:szCs w:val="32"/>
        </w:rPr>
        <w:t>X</w:t>
      </w:r>
      <w:r>
        <w:rPr>
          <w:spacing w:val="1"/>
          <w:position w:val="-3"/>
          <w:sz w:val="21"/>
          <w:szCs w:val="21"/>
        </w:rPr>
        <w:t>1</w:t>
      </w:r>
      <w:r>
        <w:rPr>
          <w:position w:val="2"/>
          <w:sz w:val="32"/>
          <w:szCs w:val="32"/>
        </w:rPr>
        <w:t>,</w:t>
      </w:r>
      <w:r>
        <w:rPr>
          <w:spacing w:val="26"/>
          <w:position w:val="2"/>
          <w:sz w:val="32"/>
          <w:szCs w:val="32"/>
        </w:rPr>
        <w:t xml:space="preserve"> </w:t>
      </w:r>
      <w:r>
        <w:rPr>
          <w:position w:val="2"/>
          <w:sz w:val="32"/>
          <w:szCs w:val="32"/>
        </w:rPr>
        <w:t>X</w:t>
      </w:r>
      <w:r>
        <w:rPr>
          <w:spacing w:val="1"/>
          <w:position w:val="-3"/>
          <w:sz w:val="21"/>
          <w:szCs w:val="21"/>
        </w:rPr>
        <w:t>2</w:t>
      </w:r>
      <w:r>
        <w:rPr>
          <w:position w:val="2"/>
          <w:sz w:val="32"/>
          <w:szCs w:val="32"/>
        </w:rPr>
        <w:t>,</w:t>
      </w:r>
      <w:r>
        <w:rPr>
          <w:spacing w:val="26"/>
          <w:position w:val="2"/>
          <w:sz w:val="32"/>
          <w:szCs w:val="32"/>
        </w:rPr>
        <w:t xml:space="preserve"> </w:t>
      </w:r>
      <w:r>
        <w:rPr>
          <w:position w:val="2"/>
          <w:sz w:val="32"/>
          <w:szCs w:val="32"/>
        </w:rPr>
        <w:t>…,</w:t>
      </w:r>
      <w:r>
        <w:rPr>
          <w:spacing w:val="26"/>
          <w:position w:val="2"/>
          <w:sz w:val="32"/>
          <w:szCs w:val="32"/>
        </w:rPr>
        <w:t xml:space="preserve"> </w:t>
      </w:r>
      <w:r>
        <w:rPr>
          <w:position w:val="2"/>
          <w:sz w:val="32"/>
          <w:szCs w:val="32"/>
        </w:rPr>
        <w:t>X</w:t>
      </w:r>
      <w:r>
        <w:rPr>
          <w:i/>
          <w:position w:val="-3"/>
          <w:sz w:val="21"/>
          <w:szCs w:val="21"/>
        </w:rPr>
        <w:t xml:space="preserve">n </w:t>
      </w:r>
      <w:r>
        <w:rPr>
          <w:i/>
          <w:spacing w:val="1"/>
          <w:position w:val="-3"/>
          <w:sz w:val="21"/>
          <w:szCs w:val="21"/>
        </w:rPr>
        <w:t xml:space="preserve"> </w:t>
      </w:r>
      <w:r>
        <w:rPr>
          <w:position w:val="2"/>
          <w:sz w:val="32"/>
          <w:szCs w:val="32"/>
        </w:rPr>
        <w:t>is</w:t>
      </w:r>
      <w:r>
        <w:rPr>
          <w:spacing w:val="26"/>
          <w:position w:val="2"/>
          <w:sz w:val="32"/>
          <w:szCs w:val="32"/>
        </w:rPr>
        <w:t xml:space="preserve"> </w:t>
      </w:r>
      <w:r>
        <w:rPr>
          <w:position w:val="2"/>
          <w:sz w:val="32"/>
          <w:szCs w:val="32"/>
        </w:rPr>
        <w:t>a</w:t>
      </w:r>
      <w:r>
        <w:rPr>
          <w:spacing w:val="26"/>
          <w:position w:val="2"/>
          <w:sz w:val="32"/>
          <w:szCs w:val="32"/>
        </w:rPr>
        <w:t xml:space="preserve"> </w:t>
      </w:r>
      <w:r>
        <w:rPr>
          <w:position w:val="2"/>
          <w:sz w:val="32"/>
          <w:szCs w:val="32"/>
        </w:rPr>
        <w:t>random</w:t>
      </w:r>
      <w:r>
        <w:rPr>
          <w:spacing w:val="26"/>
          <w:position w:val="2"/>
          <w:sz w:val="32"/>
          <w:szCs w:val="32"/>
        </w:rPr>
        <w:t xml:space="preserve"> </w:t>
      </w:r>
      <w:r>
        <w:rPr>
          <w:position w:val="2"/>
          <w:sz w:val="32"/>
          <w:szCs w:val="32"/>
        </w:rPr>
        <w:t>sample</w:t>
      </w:r>
      <w:r>
        <w:rPr>
          <w:spacing w:val="26"/>
          <w:position w:val="2"/>
          <w:sz w:val="32"/>
          <w:szCs w:val="32"/>
        </w:rPr>
        <w:t xml:space="preserve"> </w:t>
      </w:r>
      <w:r>
        <w:rPr>
          <w:position w:val="2"/>
          <w:sz w:val="32"/>
          <w:szCs w:val="32"/>
        </w:rPr>
        <w:t>of</w:t>
      </w:r>
      <w:r>
        <w:rPr>
          <w:spacing w:val="26"/>
          <w:position w:val="2"/>
          <w:sz w:val="32"/>
          <w:szCs w:val="32"/>
        </w:rPr>
        <w:t xml:space="preserve"> </w:t>
      </w:r>
      <w:r>
        <w:rPr>
          <w:position w:val="2"/>
          <w:sz w:val="32"/>
          <w:szCs w:val="32"/>
        </w:rPr>
        <w:t>size</w:t>
      </w:r>
      <w:r>
        <w:rPr>
          <w:spacing w:val="25"/>
          <w:position w:val="2"/>
          <w:sz w:val="32"/>
          <w:szCs w:val="32"/>
        </w:rPr>
        <w:t xml:space="preserve"> </w:t>
      </w:r>
      <w:r>
        <w:rPr>
          <w:i/>
          <w:position w:val="2"/>
          <w:sz w:val="32"/>
          <w:szCs w:val="32"/>
        </w:rPr>
        <w:t>n</w:t>
      </w:r>
    </w:p>
    <w:p w:rsidR="00875696" w:rsidRDefault="00E667B6">
      <w:pPr>
        <w:spacing w:line="420" w:lineRule="exact"/>
        <w:ind w:left="480"/>
        <w:rPr>
          <w:sz w:val="32"/>
          <w:szCs w:val="32"/>
        </w:rPr>
      </w:pPr>
      <w:r>
        <w:rPr>
          <w:position w:val="4"/>
          <w:sz w:val="32"/>
          <w:szCs w:val="32"/>
        </w:rPr>
        <w:t>from a distribution (or population) with mean</w:t>
      </w:r>
      <w:r>
        <w:rPr>
          <w:spacing w:val="-2"/>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19"/>
          <w:w w:val="92"/>
          <w:position w:val="4"/>
          <w:sz w:val="32"/>
          <w:szCs w:val="32"/>
        </w:rPr>
        <w:t xml:space="preserve"> </w:t>
      </w:r>
      <w:r>
        <w:rPr>
          <w:position w:val="4"/>
          <w:sz w:val="32"/>
          <w:szCs w:val="32"/>
        </w:rPr>
        <w:t xml:space="preserve">and variance </w:t>
      </w:r>
      <w:r>
        <w:rPr>
          <w:rFonts w:ascii="Meiryo" w:eastAsia="Meiryo" w:hAnsi="Meiryo" w:cs="Meiryo"/>
          <w:position w:val="4"/>
          <w:sz w:val="32"/>
          <w:szCs w:val="32"/>
        </w:rPr>
        <w:t>σ</w:t>
      </w:r>
      <w:r>
        <w:rPr>
          <w:spacing w:val="1"/>
          <w:position w:val="19"/>
          <w:sz w:val="21"/>
          <w:szCs w:val="21"/>
        </w:rPr>
        <w:t>2</w:t>
      </w:r>
      <w:r>
        <w:rPr>
          <w:position w:val="4"/>
          <w:sz w:val="32"/>
          <w:szCs w:val="32"/>
        </w:rPr>
        <w:t>.</w:t>
      </w:r>
    </w:p>
    <w:p w:rsidR="00875696" w:rsidRDefault="00E667B6">
      <w:pPr>
        <w:spacing w:before="74" w:line="136" w:lineRule="auto"/>
        <w:ind w:left="480" w:right="359" w:firstLine="720"/>
        <w:rPr>
          <w:sz w:val="32"/>
          <w:szCs w:val="32"/>
        </w:rPr>
        <w:sectPr w:rsidR="00875696">
          <w:type w:val="continuous"/>
          <w:pgSz w:w="11900" w:h="16840"/>
          <w:pgMar w:top="760" w:right="1340" w:bottom="280" w:left="1320" w:header="720" w:footer="720" w:gutter="0"/>
          <w:cols w:space="720"/>
        </w:sectPr>
      </w:pPr>
      <w:r>
        <w:rPr>
          <w:sz w:val="32"/>
          <w:szCs w:val="32"/>
        </w:rPr>
        <w:t>We</w:t>
      </w:r>
      <w:r>
        <w:rPr>
          <w:spacing w:val="50"/>
          <w:sz w:val="32"/>
          <w:szCs w:val="32"/>
        </w:rPr>
        <w:t xml:space="preserve"> </w:t>
      </w:r>
      <w:r>
        <w:rPr>
          <w:sz w:val="32"/>
          <w:szCs w:val="32"/>
        </w:rPr>
        <w:t>need</w:t>
      </w:r>
      <w:r>
        <w:rPr>
          <w:spacing w:val="50"/>
          <w:sz w:val="32"/>
          <w:szCs w:val="32"/>
        </w:rPr>
        <w:t xml:space="preserve"> </w:t>
      </w:r>
      <w:r>
        <w:rPr>
          <w:sz w:val="32"/>
          <w:szCs w:val="32"/>
        </w:rPr>
        <w:t>to</w:t>
      </w:r>
      <w:r>
        <w:rPr>
          <w:spacing w:val="50"/>
          <w:sz w:val="32"/>
          <w:szCs w:val="32"/>
        </w:rPr>
        <w:t xml:space="preserve"> </w:t>
      </w:r>
      <w:r>
        <w:rPr>
          <w:sz w:val="32"/>
          <w:szCs w:val="32"/>
        </w:rPr>
        <w:t>test</w:t>
      </w:r>
      <w:r>
        <w:rPr>
          <w:spacing w:val="50"/>
          <w:sz w:val="32"/>
          <w:szCs w:val="32"/>
        </w:rPr>
        <w:t xml:space="preserve"> </w:t>
      </w:r>
      <w:r>
        <w:rPr>
          <w:sz w:val="32"/>
          <w:szCs w:val="32"/>
        </w:rPr>
        <w:t>some</w:t>
      </w:r>
      <w:r>
        <w:rPr>
          <w:spacing w:val="50"/>
          <w:sz w:val="32"/>
          <w:szCs w:val="32"/>
        </w:rPr>
        <w:t xml:space="preserve"> </w:t>
      </w:r>
      <w:r>
        <w:rPr>
          <w:sz w:val="32"/>
          <w:szCs w:val="32"/>
        </w:rPr>
        <w:t>hypotheses</w:t>
      </w:r>
      <w:r>
        <w:rPr>
          <w:spacing w:val="50"/>
          <w:sz w:val="32"/>
          <w:szCs w:val="32"/>
        </w:rPr>
        <w:t xml:space="preserve"> </w:t>
      </w:r>
      <w:r>
        <w:rPr>
          <w:sz w:val="32"/>
          <w:szCs w:val="32"/>
        </w:rPr>
        <w:t>(make</w:t>
      </w:r>
      <w:r>
        <w:rPr>
          <w:spacing w:val="50"/>
          <w:sz w:val="32"/>
          <w:szCs w:val="32"/>
        </w:rPr>
        <w:t xml:space="preserve"> </w:t>
      </w:r>
      <w:r>
        <w:rPr>
          <w:sz w:val="32"/>
          <w:szCs w:val="32"/>
        </w:rPr>
        <w:t>some</w:t>
      </w:r>
      <w:r>
        <w:rPr>
          <w:spacing w:val="50"/>
          <w:sz w:val="32"/>
          <w:szCs w:val="32"/>
        </w:rPr>
        <w:t xml:space="preserve"> </w:t>
      </w:r>
      <w:r>
        <w:rPr>
          <w:sz w:val="32"/>
          <w:szCs w:val="32"/>
        </w:rPr>
        <w:t xml:space="preserve">statistical inference) about the mean </w:t>
      </w:r>
      <w:r>
        <w:rPr>
          <w:spacing w:val="-1"/>
          <w:sz w:val="32"/>
          <w:szCs w:val="32"/>
        </w:rPr>
        <w:t>(</w:t>
      </w:r>
      <w:r>
        <w:rPr>
          <w:rFonts w:ascii="Meiryo" w:eastAsia="Meiryo" w:hAnsi="Meiryo" w:cs="Meiryo"/>
          <w:sz w:val="32"/>
          <w:szCs w:val="32"/>
        </w:rPr>
        <w:t>µ</w:t>
      </w:r>
      <w:r>
        <w:rPr>
          <w:sz w:val="32"/>
          <w:szCs w:val="32"/>
        </w:rPr>
        <w:t>).</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rPr>
        <w:t>Recall:</w:t>
      </w:r>
    </w:p>
    <w:p w:rsidR="00875696" w:rsidRDefault="00D5330D">
      <w:pPr>
        <w:spacing w:line="380" w:lineRule="exact"/>
        <w:ind w:left="840"/>
        <w:rPr>
          <w:sz w:val="32"/>
          <w:szCs w:val="32"/>
        </w:rPr>
        <w:sectPr w:rsidR="00875696">
          <w:pgSz w:w="11900" w:h="16840"/>
          <w:pgMar w:top="1180" w:right="1340" w:bottom="280" w:left="1320" w:header="734" w:footer="1453" w:gutter="0"/>
          <w:cols w:space="720"/>
        </w:sectPr>
      </w:pPr>
      <w:r w:rsidRPr="00D5330D">
        <w:pict>
          <v:group id="_x0000_s1577" style="position:absolute;left:0;text-align:left;margin-left:130.7pt;margin-top:4.95pt;width:8.2pt;height:0;z-index:-19963;mso-position-horizontal-relative:page" coordorigin="2614,99" coordsize="164,0">
            <v:shape id="_x0000_s1578" style="position:absolute;left:2614;top:99;width:164;height:0" coordorigin="2614,99" coordsize="164,0" path="m2614,99r164,e" filled="f" strokeweight=".19508mm">
              <v:path arrowok="t"/>
            </v:shape>
            <w10:wrap anchorx="page"/>
          </v:group>
        </w:pict>
      </w:r>
      <w:r w:rsidR="00E667B6">
        <w:rPr>
          <w:position w:val="-1"/>
          <w:sz w:val="32"/>
          <w:szCs w:val="32"/>
        </w:rPr>
        <w:t xml:space="preserve">1. </w:t>
      </w:r>
      <w:r w:rsidR="00E667B6">
        <w:rPr>
          <w:spacing w:val="20"/>
          <w:position w:val="-1"/>
          <w:sz w:val="32"/>
          <w:szCs w:val="32"/>
        </w:rPr>
        <w:t xml:space="preserve"> </w:t>
      </w:r>
      <w:r w:rsidR="00E667B6">
        <w:rPr>
          <w:i/>
          <w:position w:val="-1"/>
          <w:sz w:val="26"/>
          <w:szCs w:val="26"/>
        </w:rPr>
        <w:t xml:space="preserve">X </w:t>
      </w:r>
      <w:r w:rsidR="00E667B6">
        <w:rPr>
          <w:i/>
          <w:spacing w:val="44"/>
          <w:position w:val="-1"/>
          <w:sz w:val="26"/>
          <w:szCs w:val="26"/>
        </w:rPr>
        <w:t xml:space="preserve"> </w:t>
      </w:r>
      <w:r w:rsidR="00E667B6">
        <w:rPr>
          <w:position w:val="-1"/>
          <w:sz w:val="32"/>
          <w:szCs w:val="32"/>
        </w:rPr>
        <w:t>is a "good" point estimate for</w:t>
      </w:r>
      <w:r w:rsidR="00E667B6">
        <w:rPr>
          <w:spacing w:val="-1"/>
          <w:position w:val="-1"/>
          <w:sz w:val="32"/>
          <w:szCs w:val="32"/>
        </w:rPr>
        <w:t xml:space="preserve"> </w:t>
      </w:r>
      <w:r w:rsidR="00E667B6">
        <w:rPr>
          <w:rFonts w:ascii="Meiryo" w:eastAsia="Meiryo" w:hAnsi="Meiryo" w:cs="Meiryo"/>
          <w:position w:val="-1"/>
          <w:sz w:val="32"/>
          <w:szCs w:val="32"/>
        </w:rPr>
        <w:t>µ</w:t>
      </w:r>
      <w:r w:rsidR="00E667B6">
        <w:rPr>
          <w:position w:val="-1"/>
          <w:sz w:val="32"/>
          <w:szCs w:val="32"/>
        </w:rPr>
        <w:t>.</w:t>
      </w:r>
    </w:p>
    <w:p w:rsidR="00875696" w:rsidRDefault="00D5330D">
      <w:pPr>
        <w:spacing w:before="56"/>
        <w:ind w:left="840" w:right="-68"/>
        <w:rPr>
          <w:sz w:val="32"/>
          <w:szCs w:val="32"/>
        </w:rPr>
      </w:pPr>
      <w:r w:rsidRPr="00D5330D">
        <w:lastRenderedPageBreak/>
        <w:pict>
          <v:group id="_x0000_s1575" style="position:absolute;left:0;text-align:left;margin-left:189.8pt;margin-top:6.65pt;width:9.6pt;height:0;z-index:-19962;mso-position-horizontal-relative:page" coordorigin="3796,133" coordsize="192,0">
            <v:shape id="_x0000_s1576" style="position:absolute;left:3796;top:133;width:192;height:0" coordorigin="3796,133" coordsize="192,0" path="m3796,133r192,e" filled="f" strokeweight=".17461mm">
              <v:path arrowok="t"/>
            </v:shape>
            <w10:wrap anchorx="page"/>
          </v:group>
        </w:pict>
      </w:r>
      <w:r w:rsidRPr="00D5330D">
        <w:pict>
          <v:shape id="_x0000_s1574" type="#_x0000_t202" style="position:absolute;left:0;text-align:left;margin-left:287.35pt;margin-top:13.75pt;width:5.55pt;height:9.05pt;z-index:-19947;mso-position-horizontal-relative:page" filled="f" stroked="f">
            <v:textbox inset="0,0,0,0">
              <w:txbxContent>
                <w:p w:rsidR="000653A5" w:rsidRDefault="000653A5">
                  <w:pPr>
                    <w:spacing w:line="180" w:lineRule="exact"/>
                    <w:ind w:right="-47"/>
                    <w:rPr>
                      <w:sz w:val="18"/>
                      <w:szCs w:val="18"/>
                    </w:rPr>
                  </w:pPr>
                  <w:r>
                    <w:rPr>
                      <w:i/>
                      <w:sz w:val="18"/>
                      <w:szCs w:val="18"/>
                    </w:rPr>
                    <w:t>X</w:t>
                  </w:r>
                </w:p>
              </w:txbxContent>
            </v:textbox>
            <w10:wrap anchorx="page"/>
          </v:shape>
        </w:pict>
      </w:r>
      <w:r w:rsidR="00E667B6">
        <w:rPr>
          <w:sz w:val="32"/>
          <w:szCs w:val="32"/>
        </w:rPr>
        <w:t>2.</w:t>
      </w:r>
      <w:r w:rsidR="00E667B6">
        <w:rPr>
          <w:spacing w:val="39"/>
          <w:sz w:val="32"/>
          <w:szCs w:val="32"/>
        </w:rPr>
        <w:t xml:space="preserve"> </w:t>
      </w:r>
      <w:r w:rsidR="00E667B6">
        <w:rPr>
          <w:sz w:val="32"/>
          <w:szCs w:val="32"/>
        </w:rPr>
        <w:t>Mean</w:t>
      </w:r>
      <w:r w:rsidR="00E667B6">
        <w:rPr>
          <w:spacing w:val="-1"/>
          <w:sz w:val="32"/>
          <w:szCs w:val="32"/>
        </w:rPr>
        <w:t xml:space="preserve"> </w:t>
      </w:r>
      <w:r w:rsidR="00E667B6">
        <w:rPr>
          <w:sz w:val="32"/>
          <w:szCs w:val="32"/>
        </w:rPr>
        <w:t xml:space="preserve">of </w:t>
      </w:r>
      <w:r w:rsidR="00E667B6">
        <w:rPr>
          <w:spacing w:val="56"/>
          <w:sz w:val="32"/>
          <w:szCs w:val="32"/>
        </w:rPr>
        <w:t xml:space="preserve"> </w:t>
      </w:r>
      <w:r w:rsidR="00E667B6">
        <w:rPr>
          <w:i/>
          <w:sz w:val="23"/>
          <w:szCs w:val="23"/>
        </w:rPr>
        <w:t xml:space="preserve">X  </w:t>
      </w:r>
      <w:r w:rsidR="00E667B6">
        <w:rPr>
          <w:i/>
          <w:spacing w:val="11"/>
          <w:sz w:val="23"/>
          <w:szCs w:val="23"/>
        </w:rPr>
        <w:t xml:space="preserve"> </w:t>
      </w:r>
      <w:r w:rsidR="00E667B6">
        <w:rPr>
          <w:spacing w:val="-1"/>
          <w:sz w:val="32"/>
          <w:szCs w:val="32"/>
        </w:rPr>
        <w:t>is:</w:t>
      </w:r>
    </w:p>
    <w:p w:rsidR="00875696" w:rsidRDefault="00E667B6">
      <w:pPr>
        <w:spacing w:line="480" w:lineRule="exact"/>
        <w:rPr>
          <w:sz w:val="32"/>
          <w:szCs w:val="32"/>
        </w:rPr>
      </w:pPr>
      <w:r>
        <w:br w:type="column"/>
      </w:r>
      <w:r>
        <w:rPr>
          <w:rFonts w:ascii="Meiryo" w:eastAsia="Meiryo" w:hAnsi="Meiryo" w:cs="Meiryo"/>
          <w:position w:val="7"/>
          <w:sz w:val="33"/>
          <w:szCs w:val="33"/>
        </w:rPr>
        <w:lastRenderedPageBreak/>
        <w:t>µ</w:t>
      </w:r>
      <w:r>
        <w:rPr>
          <w:rFonts w:ascii="Meiryo" w:eastAsia="Meiryo" w:hAnsi="Meiryo" w:cs="Meiryo"/>
          <w:spacing w:val="94"/>
          <w:position w:val="7"/>
          <w:sz w:val="33"/>
          <w:szCs w:val="33"/>
        </w:rPr>
        <w:t xml:space="preserve"> </w:t>
      </w:r>
      <w:r>
        <w:rPr>
          <w:position w:val="4"/>
          <w:sz w:val="32"/>
          <w:szCs w:val="32"/>
        </w:rPr>
        <w:t>=</w:t>
      </w:r>
      <w:r>
        <w:rPr>
          <w:spacing w:val="-33"/>
          <w:position w:val="4"/>
          <w:sz w:val="32"/>
          <w:szCs w:val="32"/>
        </w:rPr>
        <w:t xml:space="preserve"> </w:t>
      </w:r>
      <w:r>
        <w:rPr>
          <w:rFonts w:ascii="Meiryo" w:eastAsia="Meiryo" w:hAnsi="Meiryo" w:cs="Meiryo"/>
          <w:w w:val="88"/>
          <w:position w:val="6"/>
          <w:sz w:val="36"/>
          <w:szCs w:val="36"/>
        </w:rPr>
        <w:t>µ</w:t>
      </w:r>
      <w:r>
        <w:rPr>
          <w:rFonts w:ascii="Meiryo" w:eastAsia="Meiryo" w:hAnsi="Meiryo" w:cs="Meiryo"/>
          <w:spacing w:val="-54"/>
          <w:position w:val="6"/>
          <w:sz w:val="36"/>
          <w:szCs w:val="36"/>
        </w:rPr>
        <w:t xml:space="preserve"> </w:t>
      </w:r>
      <w:r>
        <w:rPr>
          <w:position w:val="4"/>
          <w:sz w:val="32"/>
          <w:szCs w:val="32"/>
        </w:rPr>
        <w:t>.</w:t>
      </w:r>
    </w:p>
    <w:p w:rsidR="00875696" w:rsidRDefault="00D5330D">
      <w:pPr>
        <w:spacing w:line="240" w:lineRule="exact"/>
        <w:ind w:left="656"/>
        <w:rPr>
          <w:sz w:val="18"/>
          <w:szCs w:val="18"/>
        </w:rPr>
        <w:sectPr w:rsidR="00875696">
          <w:type w:val="continuous"/>
          <w:pgSz w:w="11900" w:h="16840"/>
          <w:pgMar w:top="760" w:right="1340" w:bottom="280" w:left="1320" w:header="720" w:footer="720" w:gutter="0"/>
          <w:cols w:num="2" w:space="720" w:equalWidth="0">
            <w:col w:w="3118" w:space="1094"/>
            <w:col w:w="5028"/>
          </w:cols>
        </w:sectPr>
      </w:pPr>
      <w:r w:rsidRPr="00D5330D">
        <w:pict>
          <v:group id="_x0000_s1572" style="position:absolute;left:0;text-align:left;margin-left:288.4pt;margin-top:-11.55pt;width:5.45pt;height:0;z-index:-19961;mso-position-horizontal-relative:page" coordorigin="5768,-231" coordsize="109,0">
            <v:shape id="_x0000_s1573" style="position:absolute;left:5768;top:-231;width:109;height:0" coordorigin="5768,-231" coordsize="109,0" path="m5768,-231r110,e" filled="f" strokeweight=".1281mm">
              <v:path arrowok="t"/>
            </v:shape>
            <w10:wrap anchorx="page"/>
          </v:group>
        </w:pict>
      </w:r>
      <w:r w:rsidR="00E667B6">
        <w:rPr>
          <w:rFonts w:ascii="Meiryo" w:eastAsia="Meiryo" w:hAnsi="Meiryo" w:cs="Meiryo"/>
          <w:w w:val="91"/>
          <w:position w:val="-12"/>
          <w:sz w:val="32"/>
          <w:szCs w:val="32"/>
        </w:rPr>
        <w:t>σ</w:t>
      </w:r>
      <w:r w:rsidR="00E667B6">
        <w:rPr>
          <w:rFonts w:ascii="Meiryo" w:eastAsia="Meiryo" w:hAnsi="Meiryo" w:cs="Meiryo"/>
          <w:spacing w:val="-27"/>
          <w:w w:val="91"/>
          <w:position w:val="-12"/>
          <w:sz w:val="32"/>
          <w:szCs w:val="32"/>
        </w:rPr>
        <w:t xml:space="preserve"> </w:t>
      </w:r>
      <w:r w:rsidR="00E667B6">
        <w:rPr>
          <w:position w:val="2"/>
          <w:sz w:val="18"/>
          <w:szCs w:val="18"/>
        </w:rPr>
        <w:t>2</w:t>
      </w:r>
    </w:p>
    <w:p w:rsidR="00875696" w:rsidRDefault="00D5330D">
      <w:pPr>
        <w:spacing w:line="300" w:lineRule="exact"/>
        <w:ind w:left="840"/>
        <w:rPr>
          <w:sz w:val="32"/>
          <w:szCs w:val="32"/>
        </w:rPr>
      </w:pPr>
      <w:r w:rsidRPr="00D5330D">
        <w:lastRenderedPageBreak/>
        <w:pict>
          <v:group id="_x0000_s1570" style="position:absolute;left:0;text-align:left;margin-left:211pt;margin-top:3.8pt;width:9.6pt;height:0;z-index:-19960;mso-position-horizontal-relative:page" coordorigin="4220,76" coordsize="192,0">
            <v:shape id="_x0000_s1571" style="position:absolute;left:4220;top:76;width:192;height:0" coordorigin="4220,76" coordsize="192,0" path="m4220,76r192,e" filled="f" strokeweight=".18806mm">
              <v:path arrowok="t"/>
            </v:shape>
            <w10:wrap anchorx="page"/>
          </v:group>
        </w:pict>
      </w:r>
      <w:r w:rsidRPr="00D5330D">
        <w:pict>
          <v:group id="_x0000_s1568" style="position:absolute;left:0;text-align:left;margin-left:309.6pt;margin-top:9.05pt;width:19.8pt;height:0;z-index:-19959;mso-position-horizontal-relative:page" coordorigin="6192,181" coordsize="396,0">
            <v:shape id="_x0000_s1569" style="position:absolute;left:6192;top:181;width:396;height:0" coordorigin="6192,181" coordsize="396,0" path="m6192,181r396,e" filled="f" strokeweight=".22436mm">
              <v:path arrowok="t"/>
            </v:shape>
            <w10:wrap anchorx="page"/>
          </v:group>
        </w:pict>
      </w:r>
      <w:r w:rsidRPr="00D5330D">
        <w:pict>
          <v:shape id="_x0000_s1567" type="#_x0000_t202" style="position:absolute;left:0;text-align:left;margin-left:271.15pt;margin-top:.8pt;width:9.4pt;height:16.5pt;z-index:-19946;mso-position-horizontal-relative:page" filled="f" stroked="f">
            <v:textbox inset="0,0,0,0">
              <w:txbxContent>
                <w:p w:rsidR="000653A5" w:rsidRDefault="000653A5">
                  <w:pPr>
                    <w:spacing w:line="320" w:lineRule="exact"/>
                    <w:ind w:right="-69"/>
                    <w:rPr>
                      <w:rFonts w:ascii="Meiryo" w:eastAsia="Meiryo" w:hAnsi="Meiryo" w:cs="Meiryo"/>
                      <w:sz w:val="33"/>
                      <w:szCs w:val="33"/>
                    </w:rPr>
                  </w:pPr>
                  <w:r>
                    <w:rPr>
                      <w:rFonts w:ascii="Meiryo" w:eastAsia="Meiryo" w:hAnsi="Meiryo" w:cs="Meiryo"/>
                      <w:position w:val="-1"/>
                      <w:sz w:val="33"/>
                      <w:szCs w:val="33"/>
                    </w:rPr>
                    <w:t>σ</w:t>
                  </w:r>
                </w:p>
              </w:txbxContent>
            </v:textbox>
            <w10:wrap anchorx="page"/>
          </v:shape>
        </w:pict>
      </w:r>
      <w:r w:rsidRPr="00D5330D">
        <w:pict>
          <v:shape id="_x0000_s1566" type="#_x0000_t202" style="position:absolute;left:0;text-align:left;margin-left:298pt;margin-top:3.2pt;width:9.05pt;height:16.05pt;z-index:-19944;mso-position-horizontal-relative:page" filled="f" stroked="f">
            <v:textbox inset="0,0,0,0">
              <w:txbxContent>
                <w:p w:rsidR="000653A5" w:rsidRDefault="000653A5">
                  <w:pPr>
                    <w:spacing w:line="320" w:lineRule="exact"/>
                    <w:ind w:right="-68"/>
                    <w:rPr>
                      <w:sz w:val="32"/>
                      <w:szCs w:val="32"/>
                    </w:rPr>
                  </w:pPr>
                  <w:r>
                    <w:rPr>
                      <w:sz w:val="32"/>
                      <w:szCs w:val="32"/>
                    </w:rPr>
                    <w:t>=</w:t>
                  </w:r>
                </w:p>
              </w:txbxContent>
            </v:textbox>
            <w10:wrap anchorx="page"/>
          </v:shape>
        </w:pict>
      </w:r>
      <w:r w:rsidR="00E667B6">
        <w:rPr>
          <w:position w:val="-7"/>
          <w:sz w:val="32"/>
          <w:szCs w:val="32"/>
        </w:rPr>
        <w:t>3.</w:t>
      </w:r>
      <w:r w:rsidR="00E667B6">
        <w:rPr>
          <w:spacing w:val="39"/>
          <w:position w:val="-7"/>
          <w:sz w:val="32"/>
          <w:szCs w:val="32"/>
        </w:rPr>
        <w:t xml:space="preserve"> </w:t>
      </w:r>
      <w:r w:rsidR="00E667B6">
        <w:rPr>
          <w:position w:val="-7"/>
          <w:sz w:val="32"/>
          <w:szCs w:val="32"/>
        </w:rPr>
        <w:t xml:space="preserve">Variance of </w:t>
      </w:r>
      <w:r w:rsidR="00E667B6">
        <w:rPr>
          <w:spacing w:val="54"/>
          <w:position w:val="-7"/>
          <w:sz w:val="32"/>
          <w:szCs w:val="32"/>
        </w:rPr>
        <w:t xml:space="preserve"> </w:t>
      </w:r>
      <w:r w:rsidR="00E667B6">
        <w:rPr>
          <w:i/>
          <w:position w:val="-6"/>
          <w:sz w:val="25"/>
          <w:szCs w:val="25"/>
        </w:rPr>
        <w:t xml:space="preserve">X </w:t>
      </w:r>
      <w:r w:rsidR="00E667B6">
        <w:rPr>
          <w:i/>
          <w:spacing w:val="47"/>
          <w:position w:val="-6"/>
          <w:sz w:val="25"/>
          <w:szCs w:val="25"/>
        </w:rPr>
        <w:t xml:space="preserve"> </w:t>
      </w:r>
      <w:r w:rsidR="00E667B6">
        <w:rPr>
          <w:position w:val="-7"/>
          <w:sz w:val="32"/>
          <w:szCs w:val="32"/>
        </w:rPr>
        <w:t xml:space="preserve">is:          </w:t>
      </w:r>
      <w:r w:rsidR="00E667B6">
        <w:rPr>
          <w:spacing w:val="-54"/>
          <w:position w:val="11"/>
          <w:sz w:val="18"/>
          <w:szCs w:val="18"/>
        </w:rPr>
        <w:t xml:space="preserve"> </w:t>
      </w:r>
      <w:r w:rsidR="00E667B6">
        <w:rPr>
          <w:position w:val="11"/>
          <w:sz w:val="18"/>
          <w:szCs w:val="18"/>
          <w:u w:val="single" w:color="000000"/>
        </w:rPr>
        <w:t>2</w:t>
      </w:r>
      <w:r w:rsidR="00E667B6">
        <w:rPr>
          <w:position w:val="11"/>
          <w:sz w:val="18"/>
          <w:szCs w:val="18"/>
        </w:rPr>
        <w:t xml:space="preserve">                  </w:t>
      </w:r>
      <w:r w:rsidR="00E667B6">
        <w:rPr>
          <w:spacing w:val="14"/>
          <w:position w:val="11"/>
          <w:sz w:val="18"/>
          <w:szCs w:val="18"/>
        </w:rPr>
        <w:t xml:space="preserve"> </w:t>
      </w:r>
      <w:r w:rsidR="00E667B6">
        <w:rPr>
          <w:position w:val="-7"/>
          <w:sz w:val="32"/>
          <w:szCs w:val="32"/>
        </w:rPr>
        <w:t>.</w:t>
      </w:r>
    </w:p>
    <w:p w:rsidR="00875696" w:rsidRDefault="00E667B6">
      <w:pPr>
        <w:spacing w:line="220" w:lineRule="exact"/>
        <w:ind w:left="4318" w:right="4048"/>
        <w:jc w:val="center"/>
        <w:rPr>
          <w:sz w:val="30"/>
          <w:szCs w:val="30"/>
        </w:rPr>
        <w:sectPr w:rsidR="00875696">
          <w:type w:val="continuous"/>
          <w:pgSz w:w="11900" w:h="16840"/>
          <w:pgMar w:top="760" w:right="1340" w:bottom="280" w:left="1320" w:header="720" w:footer="720" w:gutter="0"/>
          <w:cols w:space="720"/>
        </w:sectPr>
      </w:pPr>
      <w:r>
        <w:rPr>
          <w:i/>
          <w:position w:val="12"/>
          <w:sz w:val="18"/>
          <w:szCs w:val="18"/>
        </w:rPr>
        <w:t xml:space="preserve">X          </w:t>
      </w:r>
      <w:r>
        <w:rPr>
          <w:i/>
          <w:spacing w:val="29"/>
          <w:position w:val="12"/>
          <w:sz w:val="18"/>
          <w:szCs w:val="18"/>
        </w:rPr>
        <w:t xml:space="preserve"> </w:t>
      </w:r>
      <w:r>
        <w:rPr>
          <w:i/>
          <w:w w:val="101"/>
          <w:position w:val="1"/>
          <w:sz w:val="30"/>
          <w:szCs w:val="30"/>
        </w:rPr>
        <w:t>n</w:t>
      </w:r>
    </w:p>
    <w:p w:rsidR="00875696" w:rsidRDefault="00D5330D">
      <w:pPr>
        <w:spacing w:before="14" w:line="360" w:lineRule="exact"/>
        <w:ind w:left="840" w:right="-68"/>
        <w:rPr>
          <w:sz w:val="32"/>
          <w:szCs w:val="32"/>
        </w:rPr>
      </w:pPr>
      <w:r w:rsidRPr="00D5330D">
        <w:lastRenderedPageBreak/>
        <w:pict>
          <v:group id="_x0000_s1564" style="position:absolute;left:0;text-align:left;margin-left:377.65pt;margin-top:3.35pt;width:9.6pt;height:0;z-index:-19958;mso-position-horizontal-relative:page" coordorigin="7553,67" coordsize="192,0">
            <v:shape id="_x0000_s1565" style="position:absolute;left:7553;top:67;width:192;height:0" coordorigin="7553,67" coordsize="192,0" path="m7553,67r192,e" filled="f" strokeweight=".18806mm">
              <v:path arrowok="t"/>
            </v:shape>
            <w10:wrap anchorx="page"/>
          </v:group>
        </w:pict>
      </w:r>
      <w:r w:rsidR="00E667B6">
        <w:rPr>
          <w:position w:val="-1"/>
          <w:sz w:val="32"/>
          <w:szCs w:val="32"/>
        </w:rPr>
        <w:t>4.</w:t>
      </w:r>
      <w:r w:rsidR="00E667B6">
        <w:rPr>
          <w:spacing w:val="39"/>
          <w:position w:val="-1"/>
          <w:sz w:val="32"/>
          <w:szCs w:val="32"/>
        </w:rPr>
        <w:t xml:space="preserve"> </w:t>
      </w:r>
      <w:r w:rsidR="00E667B6">
        <w:rPr>
          <w:position w:val="-1"/>
          <w:sz w:val="32"/>
          <w:szCs w:val="32"/>
        </w:rPr>
        <w:t>Standard error (standard deviat</w:t>
      </w:r>
      <w:r w:rsidR="00E667B6">
        <w:rPr>
          <w:spacing w:val="-2"/>
          <w:position w:val="-1"/>
          <w:sz w:val="32"/>
          <w:szCs w:val="32"/>
        </w:rPr>
        <w:t>i</w:t>
      </w:r>
      <w:r w:rsidR="00E667B6">
        <w:rPr>
          <w:position w:val="-1"/>
          <w:sz w:val="32"/>
          <w:szCs w:val="32"/>
        </w:rPr>
        <w:t>on) of</w:t>
      </w:r>
    </w:p>
    <w:p w:rsidR="00875696" w:rsidRDefault="00E667B6">
      <w:pPr>
        <w:spacing w:before="14" w:line="360" w:lineRule="exact"/>
        <w:rPr>
          <w:sz w:val="32"/>
          <w:szCs w:val="32"/>
        </w:rPr>
        <w:sectPr w:rsidR="00875696">
          <w:type w:val="continuous"/>
          <w:pgSz w:w="11900" w:h="16840"/>
          <w:pgMar w:top="760" w:right="1340" w:bottom="280" w:left="1320" w:header="720" w:footer="720" w:gutter="0"/>
          <w:cols w:num="2" w:space="720" w:equalWidth="0">
            <w:col w:w="6036" w:space="212"/>
            <w:col w:w="2992"/>
          </w:cols>
        </w:sectPr>
      </w:pPr>
      <w:r>
        <w:br w:type="column"/>
      </w:r>
      <w:r>
        <w:rPr>
          <w:i/>
          <w:sz w:val="25"/>
          <w:szCs w:val="25"/>
        </w:rPr>
        <w:lastRenderedPageBreak/>
        <w:t xml:space="preserve">X </w:t>
      </w:r>
      <w:r>
        <w:rPr>
          <w:i/>
          <w:spacing w:val="47"/>
          <w:sz w:val="25"/>
          <w:szCs w:val="25"/>
        </w:rPr>
        <w:t xml:space="preserve"> </w:t>
      </w:r>
      <w:r>
        <w:rPr>
          <w:position w:val="-1"/>
          <w:sz w:val="32"/>
          <w:szCs w:val="32"/>
        </w:rPr>
        <w:t>is:</w:t>
      </w:r>
    </w:p>
    <w:p w:rsidR="00875696" w:rsidRDefault="00D5330D">
      <w:pPr>
        <w:spacing w:line="300" w:lineRule="exact"/>
        <w:ind w:left="3613" w:right="3201"/>
        <w:jc w:val="center"/>
        <w:rPr>
          <w:sz w:val="32"/>
          <w:szCs w:val="32"/>
        </w:rPr>
      </w:pPr>
      <w:r w:rsidRPr="00D5330D">
        <w:lastRenderedPageBreak/>
        <w:pict>
          <v:group id="_x0000_s1557" style="position:absolute;left:0;text-align:left;margin-left:287.2pt;margin-top:11.85pt;width:30.75pt;height:23pt;z-index:-19956;mso-position-horizontal-relative:page" coordorigin="5744,237" coordsize="615,460">
            <v:group id="_x0000_s1558" style="position:absolute;left:5751;top:522;width:40;height:23" coordorigin="5751,522" coordsize="40,23">
              <v:shape id="_x0000_s1563" style="position:absolute;left:5751;top:522;width:40;height:23" coordorigin="5751,522" coordsize="40,23" path="m5751,544r39,-22e" filled="f" strokeweight=".22472mm">
                <v:path arrowok="t"/>
              </v:shape>
              <v:group id="_x0000_s1559" style="position:absolute;left:5790;top:529;width:58;height:155" coordorigin="5790,529" coordsize="58,155">
                <v:shape id="_x0000_s1562" style="position:absolute;left:5790;top:529;width:58;height:155" coordorigin="5790,529" coordsize="58,155" path="m5790,529r58,155e" filled="f" strokeweight=".44981mm">
                  <v:path arrowok="t"/>
                </v:shape>
                <v:group id="_x0000_s1560" style="position:absolute;left:5854;top:243;width:499;height:440" coordorigin="5854,243" coordsize="499,440">
                  <v:shape id="_x0000_s1561" style="position:absolute;left:5854;top:243;width:499;height:440" coordorigin="5854,243" coordsize="499,440" path="m5854,684r75,-441l6353,243e" filled="f" strokeweight=".22472mm">
                    <v:path arrowok="t"/>
                  </v:shape>
                </v:group>
              </v:group>
            </v:group>
            <w10:wrap anchorx="page"/>
          </v:group>
        </w:pict>
      </w:r>
      <w:r w:rsidRPr="00D5330D">
        <w:pict>
          <v:shape id="_x0000_s1556" type="#_x0000_t202" style="position:absolute;left:0;text-align:left;margin-left:296.2pt;margin-top:15.45pt;width:9.2pt;height:16.15pt;z-index:-19945;mso-position-horizontal-relative:page" filled="f" stroked="f">
            <v:textbox inset="0,0,0,0">
              <w:txbxContent>
                <w:p w:rsidR="000653A5" w:rsidRDefault="000653A5">
                  <w:pPr>
                    <w:spacing w:line="320" w:lineRule="exact"/>
                    <w:ind w:right="-68"/>
                    <w:rPr>
                      <w:rFonts w:ascii="Meiryo" w:eastAsia="Meiryo" w:hAnsi="Meiryo" w:cs="Meiryo"/>
                      <w:sz w:val="32"/>
                      <w:szCs w:val="32"/>
                    </w:rPr>
                  </w:pPr>
                  <w:r>
                    <w:rPr>
                      <w:rFonts w:ascii="Meiryo" w:eastAsia="Meiryo" w:hAnsi="Meiryo" w:cs="Meiryo"/>
                      <w:position w:val="-1"/>
                      <w:sz w:val="32"/>
                      <w:szCs w:val="32"/>
                    </w:rPr>
                    <w:t>σ</w:t>
                  </w:r>
                </w:p>
              </w:txbxContent>
            </v:textbox>
            <w10:wrap anchorx="page"/>
          </v:shape>
        </w:pict>
      </w:r>
      <w:r w:rsidR="00E667B6">
        <w:rPr>
          <w:rFonts w:ascii="Meiryo" w:eastAsia="Meiryo" w:hAnsi="Meiryo" w:cs="Meiryo"/>
          <w:position w:val="-30"/>
          <w:sz w:val="38"/>
          <w:szCs w:val="38"/>
        </w:rPr>
        <w:t xml:space="preserve">σ </w:t>
      </w:r>
      <w:r w:rsidR="00E667B6">
        <w:rPr>
          <w:rFonts w:ascii="Meiryo" w:eastAsia="Meiryo" w:hAnsi="Meiryo" w:cs="Meiryo"/>
          <w:spacing w:val="15"/>
          <w:position w:val="-30"/>
          <w:sz w:val="38"/>
          <w:szCs w:val="38"/>
        </w:rPr>
        <w:t xml:space="preserve"> </w:t>
      </w:r>
      <w:r w:rsidR="00E667B6">
        <w:rPr>
          <w:position w:val="-36"/>
          <w:sz w:val="32"/>
          <w:szCs w:val="32"/>
        </w:rPr>
        <w:t xml:space="preserve">=      </w:t>
      </w:r>
      <w:r w:rsidR="00E667B6">
        <w:rPr>
          <w:position w:val="-19"/>
          <w:sz w:val="18"/>
          <w:szCs w:val="18"/>
          <w:u w:val="single" w:color="000000"/>
        </w:rPr>
        <w:t>2</w:t>
      </w:r>
      <w:r w:rsidR="00E667B6">
        <w:rPr>
          <w:position w:val="-19"/>
          <w:sz w:val="18"/>
          <w:szCs w:val="18"/>
        </w:rPr>
        <w:t xml:space="preserve">  </w:t>
      </w:r>
      <w:r w:rsidR="00E667B6">
        <w:rPr>
          <w:spacing w:val="14"/>
          <w:position w:val="-19"/>
          <w:sz w:val="18"/>
          <w:szCs w:val="18"/>
        </w:rPr>
        <w:t xml:space="preserve"> </w:t>
      </w:r>
      <w:r w:rsidR="00E667B6">
        <w:rPr>
          <w:position w:val="-36"/>
          <w:sz w:val="32"/>
          <w:szCs w:val="32"/>
        </w:rPr>
        <w:t>=</w:t>
      </w:r>
      <w:r w:rsidR="00E667B6">
        <w:rPr>
          <w:spacing w:val="48"/>
          <w:position w:val="-36"/>
          <w:sz w:val="32"/>
          <w:szCs w:val="32"/>
        </w:rPr>
        <w:t xml:space="preserve"> </w:t>
      </w:r>
      <w:r w:rsidR="00E667B6">
        <w:rPr>
          <w:rFonts w:ascii="Meiryo" w:eastAsia="Meiryo" w:hAnsi="Meiryo" w:cs="Meiryo"/>
          <w:position w:val="-9"/>
          <w:sz w:val="33"/>
          <w:szCs w:val="33"/>
          <w:u w:val="single" w:color="000000"/>
        </w:rPr>
        <w:t>σ</w:t>
      </w:r>
      <w:r w:rsidR="00E667B6">
        <w:rPr>
          <w:rFonts w:ascii="Meiryo" w:eastAsia="Meiryo" w:hAnsi="Meiryo" w:cs="Meiryo"/>
          <w:spacing w:val="81"/>
          <w:position w:val="-9"/>
          <w:sz w:val="33"/>
          <w:szCs w:val="33"/>
        </w:rPr>
        <w:t xml:space="preserve"> </w:t>
      </w:r>
      <w:r w:rsidR="00E667B6">
        <w:rPr>
          <w:position w:val="-36"/>
          <w:sz w:val="32"/>
          <w:szCs w:val="32"/>
        </w:rPr>
        <w:t>.</w:t>
      </w:r>
    </w:p>
    <w:p w:rsidR="00875696" w:rsidRDefault="00875696">
      <w:pPr>
        <w:spacing w:before="5" w:line="160" w:lineRule="exact"/>
        <w:rPr>
          <w:sz w:val="16"/>
          <w:szCs w:val="16"/>
        </w:rPr>
      </w:pPr>
    </w:p>
    <w:p w:rsidR="00875696" w:rsidRDefault="00D5330D">
      <w:pPr>
        <w:spacing w:line="380" w:lineRule="exact"/>
        <w:ind w:left="3921" w:right="3404"/>
        <w:jc w:val="center"/>
        <w:rPr>
          <w:sz w:val="31"/>
          <w:szCs w:val="31"/>
        </w:rPr>
      </w:pPr>
      <w:r w:rsidRPr="00D5330D">
        <w:pict>
          <v:group id="_x0000_s1554" style="position:absolute;left:0;text-align:left;margin-left:265.7pt;margin-top:.55pt;width:6.35pt;height:0;z-index:-19957;mso-position-horizontal-relative:page" coordorigin="5314,11" coordsize="127,0">
            <v:shape id="_x0000_s1555" style="position:absolute;left:5314;top:11;width:127;height:0" coordorigin="5314,11" coordsize="127,0" path="m5314,11r127,e" filled="f" strokeweight=".14889mm">
              <v:path arrowok="t"/>
            </v:shape>
            <w10:wrap anchorx="page"/>
          </v:group>
        </w:pict>
      </w:r>
      <w:r w:rsidRPr="00D5330D">
        <w:pict>
          <v:group id="_x0000_s1547" style="position:absolute;left:0;text-align:left;margin-left:337.55pt;margin-top:1.25pt;width:19pt;height:16.7pt;z-index:-19955;mso-position-horizontal-relative:page" coordorigin="6751,25" coordsize="380,334">
            <v:group id="_x0000_s1548" style="position:absolute;left:6757;top:234;width:38;height:23" coordorigin="6757,234" coordsize="38,23">
              <v:shape id="_x0000_s1553" style="position:absolute;left:6757;top:234;width:38;height:23" coordorigin="6757,234" coordsize="38,23" path="m6757,257r39,-23e" filled="f" strokeweight=".22683mm">
                <v:path arrowok="t"/>
              </v:shape>
              <v:group id="_x0000_s1549" style="position:absolute;left:6796;top:240;width:58;height:106" coordorigin="6796,240" coordsize="58,106">
                <v:shape id="_x0000_s1552" style="position:absolute;left:6796;top:240;width:58;height:106" coordorigin="6796,240" coordsize="58,106" path="m6796,240r57,106e" filled="f" strokeweight=".45367mm">
                  <v:path arrowok="t"/>
                </v:shape>
                <v:group id="_x0000_s1550" style="position:absolute;left:6859;top:32;width:265;height:314" coordorigin="6859,32" coordsize="265,314">
                  <v:shape id="_x0000_s1551" style="position:absolute;left:6859;top:32;width:265;height:314" coordorigin="6859,32" coordsize="265,314" path="m6859,346l6935,32r190,e" filled="f" strokeweight=".22683mm">
                    <v:path arrowok="t"/>
                  </v:shape>
                </v:group>
              </v:group>
            </v:group>
            <w10:wrap anchorx="page"/>
          </v:group>
        </w:pict>
      </w:r>
      <w:r w:rsidR="00E667B6">
        <w:rPr>
          <w:i/>
          <w:position w:val="11"/>
          <w:sz w:val="21"/>
          <w:szCs w:val="21"/>
        </w:rPr>
        <w:t xml:space="preserve">X             </w:t>
      </w:r>
      <w:r w:rsidR="00E667B6">
        <w:rPr>
          <w:i/>
          <w:spacing w:val="13"/>
          <w:position w:val="11"/>
          <w:sz w:val="21"/>
          <w:szCs w:val="21"/>
        </w:rPr>
        <w:t xml:space="preserve"> </w:t>
      </w:r>
      <w:r w:rsidR="00E667B6">
        <w:rPr>
          <w:i/>
          <w:position w:val="11"/>
          <w:sz w:val="18"/>
          <w:szCs w:val="18"/>
        </w:rPr>
        <w:t xml:space="preserve">X              </w:t>
      </w:r>
      <w:r w:rsidR="00E667B6">
        <w:rPr>
          <w:i/>
          <w:spacing w:val="5"/>
          <w:position w:val="11"/>
          <w:sz w:val="18"/>
          <w:szCs w:val="18"/>
        </w:rPr>
        <w:t xml:space="preserve"> </w:t>
      </w:r>
      <w:r w:rsidR="00E667B6">
        <w:rPr>
          <w:i/>
          <w:position w:val="-2"/>
          <w:sz w:val="31"/>
          <w:szCs w:val="31"/>
        </w:rPr>
        <w:t>n</w:t>
      </w:r>
    </w:p>
    <w:p w:rsidR="00875696" w:rsidRDefault="00E667B6">
      <w:pPr>
        <w:spacing w:before="27"/>
        <w:ind w:left="1200" w:right="396" w:hanging="360"/>
        <w:rPr>
          <w:sz w:val="32"/>
          <w:szCs w:val="32"/>
        </w:rPr>
      </w:pPr>
      <w:r>
        <w:rPr>
          <w:sz w:val="32"/>
          <w:szCs w:val="32"/>
        </w:rPr>
        <w:t>5.</w:t>
      </w:r>
      <w:r>
        <w:rPr>
          <w:spacing w:val="39"/>
          <w:sz w:val="32"/>
          <w:szCs w:val="32"/>
        </w:rPr>
        <w:t xml:space="preserve"> </w:t>
      </w:r>
      <w:r>
        <w:rPr>
          <w:sz w:val="32"/>
          <w:szCs w:val="32"/>
        </w:rPr>
        <w:t>For</w:t>
      </w:r>
      <w:r>
        <w:rPr>
          <w:spacing w:val="4"/>
          <w:sz w:val="32"/>
          <w:szCs w:val="32"/>
        </w:rPr>
        <w:t xml:space="preserve"> </w:t>
      </w:r>
      <w:r>
        <w:rPr>
          <w:sz w:val="32"/>
          <w:szCs w:val="32"/>
        </w:rPr>
        <w:t>the</w:t>
      </w:r>
      <w:r>
        <w:rPr>
          <w:spacing w:val="4"/>
          <w:sz w:val="32"/>
          <w:szCs w:val="32"/>
        </w:rPr>
        <w:t xml:space="preserve"> </w:t>
      </w:r>
      <w:r>
        <w:rPr>
          <w:sz w:val="32"/>
          <w:szCs w:val="32"/>
        </w:rPr>
        <w:t>ca</w:t>
      </w:r>
      <w:r>
        <w:rPr>
          <w:spacing w:val="-1"/>
          <w:sz w:val="32"/>
          <w:szCs w:val="32"/>
        </w:rPr>
        <w:t>s</w:t>
      </w:r>
      <w:r>
        <w:rPr>
          <w:sz w:val="32"/>
          <w:szCs w:val="32"/>
        </w:rPr>
        <w:t>e</w:t>
      </w:r>
      <w:r>
        <w:rPr>
          <w:spacing w:val="5"/>
          <w:sz w:val="32"/>
          <w:szCs w:val="32"/>
        </w:rPr>
        <w:t xml:space="preserve"> </w:t>
      </w:r>
      <w:r>
        <w:rPr>
          <w:sz w:val="32"/>
          <w:szCs w:val="32"/>
        </w:rPr>
        <w:t>of</w:t>
      </w:r>
      <w:r>
        <w:rPr>
          <w:spacing w:val="4"/>
          <w:sz w:val="32"/>
          <w:szCs w:val="32"/>
        </w:rPr>
        <w:t xml:space="preserve"> </w:t>
      </w:r>
      <w:r>
        <w:rPr>
          <w:sz w:val="32"/>
          <w:szCs w:val="32"/>
        </w:rPr>
        <w:t>normal</w:t>
      </w:r>
      <w:r>
        <w:rPr>
          <w:spacing w:val="3"/>
          <w:sz w:val="32"/>
          <w:szCs w:val="32"/>
        </w:rPr>
        <w:t xml:space="preserve"> </w:t>
      </w:r>
      <w:r>
        <w:rPr>
          <w:sz w:val="32"/>
          <w:szCs w:val="32"/>
        </w:rPr>
        <w:t>dis</w:t>
      </w:r>
      <w:r>
        <w:rPr>
          <w:spacing w:val="-2"/>
          <w:sz w:val="32"/>
          <w:szCs w:val="32"/>
        </w:rPr>
        <w:t>t</w:t>
      </w:r>
      <w:r>
        <w:rPr>
          <w:sz w:val="32"/>
          <w:szCs w:val="32"/>
        </w:rPr>
        <w:t>ribut</w:t>
      </w:r>
      <w:r>
        <w:rPr>
          <w:spacing w:val="-2"/>
          <w:sz w:val="32"/>
          <w:szCs w:val="32"/>
        </w:rPr>
        <w:t>i</w:t>
      </w:r>
      <w:r>
        <w:rPr>
          <w:spacing w:val="-1"/>
          <w:sz w:val="32"/>
          <w:szCs w:val="32"/>
        </w:rPr>
        <w:t>o</w:t>
      </w:r>
      <w:r>
        <w:rPr>
          <w:sz w:val="32"/>
          <w:szCs w:val="32"/>
        </w:rPr>
        <w:t>n</w:t>
      </w:r>
      <w:r>
        <w:rPr>
          <w:spacing w:val="4"/>
          <w:sz w:val="32"/>
          <w:szCs w:val="32"/>
        </w:rPr>
        <w:t xml:space="preserve"> </w:t>
      </w:r>
      <w:r>
        <w:rPr>
          <w:sz w:val="32"/>
          <w:szCs w:val="32"/>
        </w:rPr>
        <w:t>with</w:t>
      </w:r>
      <w:r>
        <w:rPr>
          <w:spacing w:val="4"/>
          <w:sz w:val="32"/>
          <w:szCs w:val="32"/>
        </w:rPr>
        <w:t xml:space="preserve"> </w:t>
      </w:r>
      <w:r>
        <w:rPr>
          <w:sz w:val="32"/>
          <w:szCs w:val="32"/>
        </w:rPr>
        <w:t>any</w:t>
      </w:r>
      <w:r>
        <w:rPr>
          <w:spacing w:val="4"/>
          <w:sz w:val="32"/>
          <w:szCs w:val="32"/>
        </w:rPr>
        <w:t xml:space="preserve"> </w:t>
      </w:r>
      <w:r>
        <w:rPr>
          <w:sz w:val="32"/>
          <w:szCs w:val="32"/>
        </w:rPr>
        <w:t>samp</w:t>
      </w:r>
      <w:r>
        <w:rPr>
          <w:spacing w:val="-2"/>
          <w:sz w:val="32"/>
          <w:szCs w:val="32"/>
        </w:rPr>
        <w:t>l</w:t>
      </w:r>
      <w:r>
        <w:rPr>
          <w:sz w:val="32"/>
          <w:szCs w:val="32"/>
        </w:rPr>
        <w:t>e</w:t>
      </w:r>
      <w:r>
        <w:rPr>
          <w:spacing w:val="5"/>
          <w:sz w:val="32"/>
          <w:szCs w:val="32"/>
        </w:rPr>
        <w:t xml:space="preserve"> </w:t>
      </w:r>
      <w:r>
        <w:rPr>
          <w:sz w:val="32"/>
          <w:szCs w:val="32"/>
        </w:rPr>
        <w:t>s</w:t>
      </w:r>
      <w:r>
        <w:rPr>
          <w:spacing w:val="-2"/>
          <w:sz w:val="32"/>
          <w:szCs w:val="32"/>
        </w:rPr>
        <w:t>i</w:t>
      </w:r>
      <w:r>
        <w:rPr>
          <w:sz w:val="32"/>
          <w:szCs w:val="32"/>
        </w:rPr>
        <w:t>ze</w:t>
      </w:r>
      <w:r>
        <w:rPr>
          <w:spacing w:val="4"/>
          <w:sz w:val="32"/>
          <w:szCs w:val="32"/>
        </w:rPr>
        <w:t xml:space="preserve"> </w:t>
      </w:r>
      <w:r>
        <w:rPr>
          <w:sz w:val="32"/>
          <w:szCs w:val="32"/>
        </w:rPr>
        <w:t>or the</w:t>
      </w:r>
      <w:r>
        <w:rPr>
          <w:spacing w:val="9"/>
          <w:sz w:val="32"/>
          <w:szCs w:val="32"/>
        </w:rPr>
        <w:t xml:space="preserve"> </w:t>
      </w:r>
      <w:r>
        <w:rPr>
          <w:sz w:val="32"/>
          <w:szCs w:val="32"/>
        </w:rPr>
        <w:t>ca</w:t>
      </w:r>
      <w:r>
        <w:rPr>
          <w:spacing w:val="-1"/>
          <w:sz w:val="32"/>
          <w:szCs w:val="32"/>
        </w:rPr>
        <w:t>s</w:t>
      </w:r>
      <w:r>
        <w:rPr>
          <w:sz w:val="32"/>
          <w:szCs w:val="32"/>
        </w:rPr>
        <w:t>e</w:t>
      </w:r>
      <w:r>
        <w:rPr>
          <w:spacing w:val="9"/>
          <w:sz w:val="32"/>
          <w:szCs w:val="32"/>
        </w:rPr>
        <w:t xml:space="preserve"> </w:t>
      </w:r>
      <w:r>
        <w:rPr>
          <w:sz w:val="32"/>
          <w:szCs w:val="32"/>
        </w:rPr>
        <w:t>of</w:t>
      </w:r>
      <w:r>
        <w:rPr>
          <w:spacing w:val="9"/>
          <w:sz w:val="32"/>
          <w:szCs w:val="32"/>
        </w:rPr>
        <w:t xml:space="preserve"> </w:t>
      </w:r>
      <w:r>
        <w:rPr>
          <w:sz w:val="32"/>
          <w:szCs w:val="32"/>
        </w:rPr>
        <w:t>non-normal</w:t>
      </w:r>
      <w:r>
        <w:rPr>
          <w:spacing w:val="9"/>
          <w:sz w:val="32"/>
          <w:szCs w:val="32"/>
        </w:rPr>
        <w:t xml:space="preserve"> </w:t>
      </w:r>
      <w:r>
        <w:rPr>
          <w:sz w:val="32"/>
          <w:szCs w:val="32"/>
        </w:rPr>
        <w:t>di</w:t>
      </w:r>
      <w:r>
        <w:rPr>
          <w:spacing w:val="-1"/>
          <w:sz w:val="32"/>
          <w:szCs w:val="32"/>
        </w:rPr>
        <w:t>s</w:t>
      </w:r>
      <w:r>
        <w:rPr>
          <w:sz w:val="32"/>
          <w:szCs w:val="32"/>
        </w:rPr>
        <w:t>tr</w:t>
      </w:r>
      <w:r>
        <w:rPr>
          <w:spacing w:val="-1"/>
          <w:sz w:val="32"/>
          <w:szCs w:val="32"/>
        </w:rPr>
        <w:t>i</w:t>
      </w:r>
      <w:r>
        <w:rPr>
          <w:sz w:val="32"/>
          <w:szCs w:val="32"/>
        </w:rPr>
        <w:t>but</w:t>
      </w:r>
      <w:r>
        <w:rPr>
          <w:spacing w:val="-2"/>
          <w:sz w:val="32"/>
          <w:szCs w:val="32"/>
        </w:rPr>
        <w:t>i</w:t>
      </w:r>
      <w:r>
        <w:rPr>
          <w:spacing w:val="-1"/>
          <w:sz w:val="32"/>
          <w:szCs w:val="32"/>
        </w:rPr>
        <w:t>o</w:t>
      </w:r>
      <w:r>
        <w:rPr>
          <w:sz w:val="32"/>
          <w:szCs w:val="32"/>
        </w:rPr>
        <w:t>n</w:t>
      </w:r>
      <w:r>
        <w:rPr>
          <w:spacing w:val="9"/>
          <w:sz w:val="32"/>
          <w:szCs w:val="32"/>
        </w:rPr>
        <w:t xml:space="preserve"> </w:t>
      </w:r>
      <w:r>
        <w:rPr>
          <w:sz w:val="32"/>
          <w:szCs w:val="32"/>
        </w:rPr>
        <w:t>with</w:t>
      </w:r>
      <w:r>
        <w:rPr>
          <w:spacing w:val="9"/>
          <w:sz w:val="32"/>
          <w:szCs w:val="32"/>
        </w:rPr>
        <w:t xml:space="preserve"> </w:t>
      </w:r>
      <w:r>
        <w:rPr>
          <w:spacing w:val="-2"/>
          <w:sz w:val="32"/>
          <w:szCs w:val="32"/>
        </w:rPr>
        <w:t>l</w:t>
      </w:r>
      <w:r>
        <w:rPr>
          <w:sz w:val="32"/>
          <w:szCs w:val="32"/>
        </w:rPr>
        <w:t>arge</w:t>
      </w:r>
      <w:r>
        <w:rPr>
          <w:spacing w:val="9"/>
          <w:sz w:val="32"/>
          <w:szCs w:val="32"/>
        </w:rPr>
        <w:t xml:space="preserve"> </w:t>
      </w:r>
      <w:r>
        <w:rPr>
          <w:spacing w:val="-1"/>
          <w:sz w:val="32"/>
          <w:szCs w:val="32"/>
        </w:rPr>
        <w:t>s</w:t>
      </w:r>
      <w:r>
        <w:rPr>
          <w:sz w:val="32"/>
          <w:szCs w:val="32"/>
        </w:rPr>
        <w:t>amp</w:t>
      </w:r>
      <w:r>
        <w:rPr>
          <w:spacing w:val="-2"/>
          <w:sz w:val="32"/>
          <w:szCs w:val="32"/>
        </w:rPr>
        <w:t>l</w:t>
      </w:r>
      <w:r>
        <w:rPr>
          <w:sz w:val="32"/>
          <w:szCs w:val="32"/>
        </w:rPr>
        <w:t>e</w:t>
      </w:r>
      <w:r>
        <w:rPr>
          <w:spacing w:val="10"/>
          <w:sz w:val="32"/>
          <w:szCs w:val="32"/>
        </w:rPr>
        <w:t xml:space="preserve"> </w:t>
      </w:r>
      <w:r>
        <w:rPr>
          <w:sz w:val="32"/>
          <w:szCs w:val="32"/>
        </w:rPr>
        <w:t>size,</w:t>
      </w:r>
    </w:p>
    <w:p w:rsidR="00875696" w:rsidRDefault="00E667B6">
      <w:pPr>
        <w:spacing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and for known variance</w:t>
      </w:r>
      <w:r>
        <w:rPr>
          <w:spacing w:val="17"/>
          <w:position w:val="-1"/>
          <w:sz w:val="32"/>
          <w:szCs w:val="32"/>
        </w:rPr>
        <w:t xml:space="preserve"> </w:t>
      </w:r>
      <w:r>
        <w:rPr>
          <w:rFonts w:ascii="Meiryo" w:eastAsia="Meiryo" w:hAnsi="Meiryo" w:cs="Meiryo"/>
          <w:w w:val="90"/>
          <w:position w:val="5"/>
          <w:sz w:val="25"/>
          <w:szCs w:val="25"/>
        </w:rPr>
        <w:t>σ</w:t>
      </w:r>
      <w:r>
        <w:rPr>
          <w:rFonts w:ascii="Meiryo" w:eastAsia="Meiryo" w:hAnsi="Meiryo" w:cs="Meiryo"/>
          <w:spacing w:val="-15"/>
          <w:w w:val="90"/>
          <w:position w:val="5"/>
          <w:sz w:val="25"/>
          <w:szCs w:val="25"/>
        </w:rPr>
        <w:t xml:space="preserve"> </w:t>
      </w:r>
      <w:r>
        <w:rPr>
          <w:position w:val="15"/>
          <w:sz w:val="13"/>
          <w:szCs w:val="13"/>
        </w:rPr>
        <w:t>2</w:t>
      </w:r>
      <w:r>
        <w:rPr>
          <w:spacing w:val="26"/>
          <w:position w:val="15"/>
          <w:sz w:val="13"/>
          <w:szCs w:val="13"/>
        </w:rPr>
        <w:t xml:space="preserve"> </w:t>
      </w:r>
      <w:r>
        <w:rPr>
          <w:position w:val="-1"/>
          <w:sz w:val="32"/>
          <w:szCs w:val="32"/>
        </w:rPr>
        <w:t>, we have:</w:t>
      </w:r>
    </w:p>
    <w:p w:rsidR="00875696" w:rsidRDefault="00D5330D">
      <w:pPr>
        <w:spacing w:line="360" w:lineRule="exact"/>
        <w:ind w:right="294"/>
        <w:jc w:val="right"/>
        <w:rPr>
          <w:rFonts w:ascii="Meiryo" w:eastAsia="Meiryo" w:hAnsi="Meiryo" w:cs="Meiryo"/>
          <w:sz w:val="29"/>
          <w:szCs w:val="29"/>
        </w:rPr>
      </w:pPr>
      <w:r w:rsidRPr="00D5330D">
        <w:lastRenderedPageBreak/>
        <w:pict>
          <v:group id="_x0000_s1545" style="position:absolute;left:0;text-align:left;margin-left:270.7pt;margin-top:14.7pt;width:8.75pt;height:0;z-index:-19954;mso-position-horizontal-relative:page" coordorigin="5414,294" coordsize="175,0">
            <v:shape id="_x0000_s1546" style="position:absolute;left:5414;top:294;width:175;height:0" coordorigin="5414,294" coordsize="175,0" path="m5414,294r176,e" filled="f" strokeweight=".21097mm">
              <v:path arrowok="t"/>
            </v:shape>
            <w10:wrap anchorx="page"/>
          </v:group>
        </w:pict>
      </w:r>
      <w:r w:rsidR="00E667B6">
        <w:rPr>
          <w:rFonts w:ascii="Meiryo" w:eastAsia="Meiryo" w:hAnsi="Meiryo" w:cs="Meiryo"/>
          <w:w w:val="38"/>
          <w:position w:val="-4"/>
          <w:sz w:val="29"/>
          <w:szCs w:val="29"/>
        </w:rPr>
        <w:t>⎛</w:t>
      </w:r>
    </w:p>
    <w:p w:rsidR="00875696" w:rsidRDefault="00D5330D">
      <w:pPr>
        <w:spacing w:line="140" w:lineRule="exact"/>
        <w:jc w:val="right"/>
        <w:rPr>
          <w:sz w:val="29"/>
          <w:szCs w:val="29"/>
        </w:rPr>
      </w:pPr>
      <w:r w:rsidRPr="00D5330D">
        <w:pict>
          <v:group id="_x0000_s1543" style="position:absolute;left:0;text-align:left;margin-left:329.65pt;margin-top:4.4pt;width:18.65pt;height:0;z-index:-19953;mso-position-horizontal-relative:page" coordorigin="6593,88" coordsize="373,0">
            <v:shape id="_x0000_s1544" style="position:absolute;left:6593;top:88;width:373;height:0" coordorigin="6593,88" coordsize="373,0" path="m6593,88r373,e" filled="f" strokeweight=".21097mm">
              <v:path arrowok="t"/>
            </v:shape>
            <w10:wrap anchorx="page"/>
          </v:group>
        </w:pict>
      </w:r>
      <w:r w:rsidR="00E667B6">
        <w:rPr>
          <w:i/>
          <w:position w:val="-4"/>
          <w:sz w:val="29"/>
          <w:szCs w:val="29"/>
        </w:rPr>
        <w:t>X</w:t>
      </w:r>
      <w:r w:rsidR="00E667B6">
        <w:rPr>
          <w:i/>
          <w:spacing w:val="46"/>
          <w:position w:val="-4"/>
          <w:sz w:val="29"/>
          <w:szCs w:val="29"/>
        </w:rPr>
        <w:t xml:space="preserve"> </w:t>
      </w:r>
      <w:r w:rsidR="00E667B6">
        <w:rPr>
          <w:position w:val="-4"/>
          <w:sz w:val="29"/>
          <w:szCs w:val="29"/>
        </w:rPr>
        <w:t>~</w:t>
      </w:r>
      <w:r w:rsidR="00E667B6">
        <w:rPr>
          <w:spacing w:val="21"/>
          <w:position w:val="-4"/>
          <w:sz w:val="29"/>
          <w:szCs w:val="29"/>
        </w:rPr>
        <w:t xml:space="preserve"> </w:t>
      </w:r>
      <w:r w:rsidR="00E667B6">
        <w:rPr>
          <w:i/>
          <w:w w:val="99"/>
          <w:position w:val="-4"/>
          <w:sz w:val="29"/>
          <w:szCs w:val="29"/>
        </w:rPr>
        <w:t>N</w:t>
      </w:r>
      <w:r w:rsidR="00E667B6">
        <w:rPr>
          <w:i/>
          <w:spacing w:val="-46"/>
          <w:position w:val="-4"/>
          <w:sz w:val="29"/>
          <w:szCs w:val="29"/>
        </w:rPr>
        <w:t xml:space="preserve"> </w:t>
      </w:r>
      <w:r w:rsidR="00E667B6">
        <w:rPr>
          <w:rFonts w:ascii="Meiryo" w:eastAsia="Meiryo" w:hAnsi="Meiryo" w:cs="Meiryo"/>
          <w:w w:val="38"/>
          <w:position w:val="-3"/>
          <w:sz w:val="29"/>
          <w:szCs w:val="29"/>
        </w:rPr>
        <w:t>⎜</w:t>
      </w:r>
      <w:r w:rsidR="00E667B6">
        <w:rPr>
          <w:rFonts w:ascii="Meiryo" w:eastAsia="Meiryo" w:hAnsi="Meiryo" w:cs="Meiryo"/>
          <w:spacing w:val="-61"/>
          <w:position w:val="-3"/>
          <w:sz w:val="29"/>
          <w:szCs w:val="29"/>
        </w:rPr>
        <w:t xml:space="preserve"> </w:t>
      </w:r>
      <w:r w:rsidR="00E667B6">
        <w:rPr>
          <w:rFonts w:ascii="Meiryo" w:eastAsia="Meiryo" w:hAnsi="Meiryo" w:cs="Meiryo"/>
          <w:spacing w:val="18"/>
          <w:w w:val="88"/>
          <w:position w:val="-4"/>
          <w:sz w:val="30"/>
          <w:szCs w:val="30"/>
        </w:rPr>
        <w:t>µ</w:t>
      </w:r>
      <w:r w:rsidR="00E667B6">
        <w:rPr>
          <w:w w:val="99"/>
          <w:position w:val="-4"/>
          <w:sz w:val="29"/>
          <w:szCs w:val="29"/>
        </w:rPr>
        <w:t>,</w:t>
      </w:r>
    </w:p>
    <w:p w:rsidR="00875696" w:rsidRDefault="00E667B6">
      <w:pPr>
        <w:spacing w:line="380" w:lineRule="exact"/>
        <w:rPr>
          <w:rFonts w:ascii="Meiryo" w:eastAsia="Meiryo" w:hAnsi="Meiryo" w:cs="Meiryo"/>
          <w:sz w:val="29"/>
          <w:szCs w:val="29"/>
        </w:rPr>
      </w:pPr>
      <w:r>
        <w:br w:type="column"/>
      </w:r>
      <w:r>
        <w:rPr>
          <w:rFonts w:ascii="Meiryo" w:eastAsia="Meiryo" w:hAnsi="Meiryo" w:cs="Meiryo"/>
          <w:w w:val="92"/>
          <w:position w:val="-5"/>
          <w:sz w:val="30"/>
          <w:szCs w:val="30"/>
        </w:rPr>
        <w:lastRenderedPageBreak/>
        <w:t>σ</w:t>
      </w:r>
      <w:r>
        <w:rPr>
          <w:rFonts w:ascii="Meiryo" w:eastAsia="Meiryo" w:hAnsi="Meiryo" w:cs="Meiryo"/>
          <w:spacing w:val="-28"/>
          <w:w w:val="92"/>
          <w:position w:val="-5"/>
          <w:sz w:val="30"/>
          <w:szCs w:val="30"/>
        </w:rPr>
        <w:t xml:space="preserve"> </w:t>
      </w:r>
      <w:r>
        <w:rPr>
          <w:position w:val="8"/>
          <w:sz w:val="17"/>
          <w:szCs w:val="17"/>
        </w:rPr>
        <w:t xml:space="preserve">2 </w:t>
      </w:r>
      <w:r>
        <w:rPr>
          <w:spacing w:val="1"/>
          <w:position w:val="8"/>
          <w:sz w:val="17"/>
          <w:szCs w:val="17"/>
        </w:rPr>
        <w:t xml:space="preserve"> </w:t>
      </w:r>
      <w:r>
        <w:rPr>
          <w:rFonts w:ascii="Meiryo" w:eastAsia="Meiryo" w:hAnsi="Meiryo" w:cs="Meiryo"/>
          <w:w w:val="38"/>
          <w:position w:val="-3"/>
          <w:sz w:val="29"/>
          <w:szCs w:val="29"/>
        </w:rPr>
        <w:t>⎞</w:t>
      </w:r>
    </w:p>
    <w:p w:rsidR="00875696" w:rsidRDefault="00E667B6">
      <w:pPr>
        <w:spacing w:line="140" w:lineRule="exact"/>
        <w:ind w:left="412"/>
        <w:rPr>
          <w:rFonts w:ascii="Meiryo" w:eastAsia="Meiryo" w:hAnsi="Meiryo" w:cs="Meiryo"/>
          <w:sz w:val="29"/>
          <w:szCs w:val="29"/>
        </w:rPr>
        <w:sectPr w:rsidR="00875696">
          <w:type w:val="continuous"/>
          <w:pgSz w:w="11900" w:h="16840"/>
          <w:pgMar w:top="760" w:right="1340" w:bottom="280" w:left="1320" w:header="720" w:footer="720" w:gutter="0"/>
          <w:cols w:num="2" w:space="720" w:equalWidth="0">
            <w:col w:w="5234" w:space="36"/>
            <w:col w:w="3970"/>
          </w:cols>
        </w:sectPr>
      </w:pPr>
      <w:r>
        <w:rPr>
          <w:rFonts w:ascii="Meiryo" w:eastAsia="Meiryo" w:hAnsi="Meiryo" w:cs="Meiryo"/>
          <w:w w:val="38"/>
          <w:position w:val="-2"/>
          <w:sz w:val="29"/>
          <w:szCs w:val="29"/>
        </w:rPr>
        <w:t>⎟</w:t>
      </w:r>
    </w:p>
    <w:p w:rsidR="00875696" w:rsidRDefault="00E667B6">
      <w:pPr>
        <w:spacing w:line="340" w:lineRule="exact"/>
        <w:ind w:left="4782" w:right="3400"/>
        <w:jc w:val="center"/>
        <w:rPr>
          <w:rFonts w:ascii="Meiryo" w:eastAsia="Meiryo" w:hAnsi="Meiryo" w:cs="Meiryo"/>
          <w:sz w:val="29"/>
          <w:szCs w:val="29"/>
        </w:rPr>
        <w:sectPr w:rsidR="00875696">
          <w:type w:val="continuous"/>
          <w:pgSz w:w="11900" w:h="16840"/>
          <w:pgMar w:top="760" w:right="1340" w:bottom="280" w:left="1320" w:header="720" w:footer="720" w:gutter="0"/>
          <w:cols w:space="720"/>
        </w:sectPr>
      </w:pPr>
      <w:r>
        <w:rPr>
          <w:rFonts w:ascii="Meiryo" w:eastAsia="Meiryo" w:hAnsi="Meiryo" w:cs="Meiryo"/>
          <w:w w:val="38"/>
          <w:position w:val="-2"/>
          <w:sz w:val="29"/>
          <w:szCs w:val="29"/>
        </w:rPr>
        <w:lastRenderedPageBreak/>
        <w:t xml:space="preserve">⎝           </w:t>
      </w:r>
      <w:r>
        <w:rPr>
          <w:rFonts w:ascii="Meiryo" w:eastAsia="Meiryo" w:hAnsi="Meiryo" w:cs="Meiryo"/>
          <w:spacing w:val="2"/>
          <w:w w:val="38"/>
          <w:position w:val="-2"/>
          <w:sz w:val="29"/>
          <w:szCs w:val="29"/>
        </w:rPr>
        <w:t xml:space="preserve"> </w:t>
      </w:r>
      <w:r>
        <w:rPr>
          <w:i/>
          <w:position w:val="5"/>
          <w:sz w:val="29"/>
          <w:szCs w:val="29"/>
        </w:rPr>
        <w:t xml:space="preserve">n </w:t>
      </w:r>
      <w:r>
        <w:rPr>
          <w:i/>
          <w:spacing w:val="1"/>
          <w:position w:val="5"/>
          <w:sz w:val="29"/>
          <w:szCs w:val="29"/>
        </w:rPr>
        <w:t xml:space="preserve"> </w:t>
      </w:r>
      <w:r>
        <w:rPr>
          <w:rFonts w:ascii="Meiryo" w:eastAsia="Meiryo" w:hAnsi="Meiryo" w:cs="Meiryo"/>
          <w:w w:val="38"/>
          <w:position w:val="-2"/>
          <w:sz w:val="29"/>
          <w:szCs w:val="29"/>
        </w:rPr>
        <w:t>⎠</w:t>
      </w:r>
    </w:p>
    <w:p w:rsidR="00875696" w:rsidRDefault="00D5330D">
      <w:pPr>
        <w:spacing w:line="480" w:lineRule="exact"/>
        <w:jc w:val="right"/>
        <w:rPr>
          <w:rFonts w:ascii="Meiryo" w:eastAsia="Meiryo" w:hAnsi="Meiryo" w:cs="Meiryo"/>
          <w:sz w:val="30"/>
          <w:szCs w:val="30"/>
        </w:rPr>
      </w:pPr>
      <w:r w:rsidRPr="00D5330D">
        <w:lastRenderedPageBreak/>
        <w:pict>
          <v:group id="_x0000_s1541" style="position:absolute;left:0;text-align:left;margin-left:275.15pt;margin-top:4.75pt;width:8.5pt;height:0;z-index:-19952;mso-position-horizontal-relative:page" coordorigin="5503,95" coordsize="170,0">
            <v:shape id="_x0000_s1542" style="position:absolute;left:5503;top:95;width:170;height:0" coordorigin="5503,95" coordsize="170,0" path="m5503,95r171,e" filled="f" strokeweight=".17603mm">
              <v:path arrowok="t"/>
            </v:shape>
            <w10:wrap anchorx="page"/>
          </v:group>
        </w:pict>
      </w:r>
      <w:r w:rsidRPr="00D5330D">
        <w:pict>
          <v:group id="_x0000_s1534" style="position:absolute;left:0;text-align:left;margin-left:289.9pt;margin-top:23.4pt;width:16.95pt;height:14.55pt;z-index:-19951;mso-position-horizontal-relative:page" coordorigin="5798,468" coordsize="339,291">
            <v:group id="_x0000_s1535" style="position:absolute;left:5803;top:649;width:36;height:20" coordorigin="5803,649" coordsize="36,20">
              <v:shape id="_x0000_s1540" style="position:absolute;left:5803;top:649;width:36;height:20" coordorigin="5803,649" coordsize="36,20" path="m5803,669r36,-20e" filled="f" strokeweight=".17603mm">
                <v:path arrowok="t"/>
              </v:shape>
              <v:group id="_x0000_s1536" style="position:absolute;left:5839;top:654;width:53;height:95" coordorigin="5839,654" coordsize="53,95">
                <v:shape id="_x0000_s1539" style="position:absolute;left:5839;top:654;width:53;height:95" coordorigin="5839,654" coordsize="53,95" path="m5839,654r53,95e" filled="f" strokeweight=".35172mm">
                  <v:path arrowok="t"/>
                </v:shape>
                <v:group id="_x0000_s1537" style="position:absolute;left:5897;top:473;width:235;height:276" coordorigin="5897,473" coordsize="235,276">
                  <v:shape id="_x0000_s1538" style="position:absolute;left:5897;top:473;width:235;height:276" coordorigin="5897,473" coordsize="235,276" path="m5897,749r67,-276l6132,473e" filled="f" strokeweight=".17603mm">
                    <v:path arrowok="t"/>
                  </v:shape>
                </v:group>
              </v:group>
            </v:group>
            <w10:wrap anchorx="page"/>
          </v:group>
        </w:pict>
      </w:r>
      <w:r w:rsidR="00E667B6">
        <w:rPr>
          <w:i/>
          <w:position w:val="-11"/>
          <w:sz w:val="28"/>
          <w:szCs w:val="28"/>
        </w:rPr>
        <w:t>Z</w:t>
      </w:r>
      <w:r w:rsidR="00E667B6">
        <w:rPr>
          <w:i/>
          <w:spacing w:val="18"/>
          <w:position w:val="-11"/>
          <w:sz w:val="28"/>
          <w:szCs w:val="28"/>
        </w:rPr>
        <w:t xml:space="preserve"> </w:t>
      </w:r>
      <w:r w:rsidR="00E667B6">
        <w:rPr>
          <w:rFonts w:ascii="Meiryo" w:eastAsia="Meiryo" w:hAnsi="Meiryo" w:cs="Meiryo"/>
          <w:w w:val="68"/>
          <w:position w:val="-11"/>
          <w:sz w:val="28"/>
          <w:szCs w:val="28"/>
        </w:rPr>
        <w:t>=</w:t>
      </w:r>
      <w:r w:rsidR="00E667B6">
        <w:rPr>
          <w:rFonts w:ascii="Meiryo" w:eastAsia="Meiryo" w:hAnsi="Meiryo" w:cs="Meiryo"/>
          <w:spacing w:val="47"/>
          <w:w w:val="68"/>
          <w:position w:val="-11"/>
          <w:sz w:val="28"/>
          <w:szCs w:val="28"/>
        </w:rPr>
        <w:t xml:space="preserve"> </w:t>
      </w:r>
      <w:r w:rsidR="00E667B6">
        <w:rPr>
          <w:i/>
          <w:spacing w:val="-43"/>
          <w:w w:val="68"/>
          <w:position w:val="7"/>
          <w:sz w:val="28"/>
          <w:szCs w:val="28"/>
          <w:u w:val="single" w:color="000000"/>
        </w:rPr>
        <w:t xml:space="preserve"> </w:t>
      </w:r>
      <w:r w:rsidR="00E667B6">
        <w:rPr>
          <w:i/>
          <w:position w:val="7"/>
          <w:sz w:val="28"/>
          <w:szCs w:val="28"/>
          <w:u w:val="single" w:color="000000"/>
        </w:rPr>
        <w:t>X</w:t>
      </w:r>
      <w:r w:rsidR="00E667B6">
        <w:rPr>
          <w:i/>
          <w:spacing w:val="34"/>
          <w:position w:val="7"/>
          <w:sz w:val="28"/>
          <w:szCs w:val="28"/>
          <w:u w:val="single" w:color="000000"/>
        </w:rPr>
        <w:t xml:space="preserve"> </w:t>
      </w:r>
      <w:r w:rsidR="00E667B6">
        <w:rPr>
          <w:rFonts w:ascii="Meiryo" w:eastAsia="Meiryo" w:hAnsi="Meiryo" w:cs="Meiryo"/>
          <w:w w:val="68"/>
          <w:position w:val="7"/>
          <w:sz w:val="28"/>
          <w:szCs w:val="28"/>
          <w:u w:val="single" w:color="000000"/>
        </w:rPr>
        <w:t>−</w:t>
      </w:r>
      <w:r w:rsidR="00E667B6">
        <w:rPr>
          <w:rFonts w:ascii="Meiryo" w:eastAsia="Meiryo" w:hAnsi="Meiryo" w:cs="Meiryo"/>
          <w:spacing w:val="-92"/>
          <w:w w:val="68"/>
          <w:position w:val="7"/>
          <w:sz w:val="28"/>
          <w:szCs w:val="28"/>
          <w:u w:val="single" w:color="000000"/>
        </w:rPr>
        <w:t xml:space="preserve"> </w:t>
      </w:r>
      <w:r w:rsidR="00E667B6">
        <w:rPr>
          <w:rFonts w:ascii="Meiryo" w:eastAsia="Meiryo" w:hAnsi="Meiryo" w:cs="Meiryo"/>
          <w:w w:val="86"/>
          <w:position w:val="7"/>
          <w:sz w:val="30"/>
          <w:szCs w:val="30"/>
          <w:u w:val="single" w:color="000000"/>
        </w:rPr>
        <w:t>µ</w:t>
      </w:r>
    </w:p>
    <w:p w:rsidR="00875696" w:rsidRDefault="00E667B6">
      <w:pPr>
        <w:spacing w:before="4" w:line="200" w:lineRule="exact"/>
      </w:pPr>
      <w:r>
        <w:br w:type="column"/>
      </w:r>
    </w:p>
    <w:p w:rsidR="00875696" w:rsidRDefault="00E667B6">
      <w:pPr>
        <w:spacing w:line="280" w:lineRule="exact"/>
        <w:rPr>
          <w:sz w:val="32"/>
          <w:szCs w:val="32"/>
        </w:rPr>
        <w:sectPr w:rsidR="00875696">
          <w:type w:val="continuous"/>
          <w:pgSz w:w="11900" w:h="16840"/>
          <w:pgMar w:top="760" w:right="1340" w:bottom="280" w:left="1320" w:header="720" w:footer="720" w:gutter="0"/>
          <w:cols w:num="2" w:space="720" w:equalWidth="0">
            <w:col w:w="4807" w:space="238"/>
            <w:col w:w="4195"/>
          </w:cols>
        </w:sectPr>
      </w:pPr>
      <w:r>
        <w:rPr>
          <w:position w:val="-7"/>
          <w:sz w:val="32"/>
          <w:szCs w:val="32"/>
        </w:rPr>
        <w:t>~</w:t>
      </w:r>
      <w:r>
        <w:rPr>
          <w:spacing w:val="80"/>
          <w:position w:val="-7"/>
          <w:sz w:val="32"/>
          <w:szCs w:val="32"/>
        </w:rPr>
        <w:t xml:space="preserve"> </w:t>
      </w:r>
      <w:r>
        <w:rPr>
          <w:position w:val="-7"/>
          <w:sz w:val="32"/>
          <w:szCs w:val="32"/>
        </w:rPr>
        <w:t>N(0,1)</w:t>
      </w:r>
    </w:p>
    <w:p w:rsidR="00875696" w:rsidRDefault="00E667B6">
      <w:pPr>
        <w:spacing w:line="300" w:lineRule="exact"/>
        <w:ind w:left="4066" w:right="4394"/>
        <w:jc w:val="center"/>
        <w:rPr>
          <w:sz w:val="28"/>
          <w:szCs w:val="28"/>
        </w:rPr>
      </w:pPr>
      <w:r>
        <w:rPr>
          <w:rFonts w:ascii="Meiryo" w:eastAsia="Meiryo" w:hAnsi="Meiryo" w:cs="Meiryo"/>
          <w:w w:val="89"/>
          <w:sz w:val="30"/>
          <w:szCs w:val="30"/>
        </w:rPr>
        <w:lastRenderedPageBreak/>
        <w:t>σ</w:t>
      </w:r>
      <w:r>
        <w:rPr>
          <w:rFonts w:ascii="Meiryo" w:eastAsia="Meiryo" w:hAnsi="Meiryo" w:cs="Meiryo"/>
          <w:spacing w:val="-15"/>
          <w:w w:val="89"/>
          <w:sz w:val="30"/>
          <w:szCs w:val="30"/>
        </w:rPr>
        <w:t xml:space="preserve"> </w:t>
      </w:r>
      <w:r>
        <w:rPr>
          <w:sz w:val="28"/>
          <w:szCs w:val="28"/>
        </w:rPr>
        <w:t xml:space="preserve">/  </w:t>
      </w:r>
      <w:r>
        <w:rPr>
          <w:spacing w:val="20"/>
          <w:sz w:val="28"/>
          <w:szCs w:val="28"/>
        </w:rPr>
        <w:t xml:space="preserve"> </w:t>
      </w:r>
      <w:r>
        <w:rPr>
          <w:i/>
          <w:sz w:val="28"/>
          <w:szCs w:val="28"/>
        </w:rPr>
        <w:t>n</w:t>
      </w:r>
    </w:p>
    <w:p w:rsidR="00875696" w:rsidRDefault="00E667B6">
      <w:pPr>
        <w:spacing w:before="12" w:line="360" w:lineRule="exact"/>
        <w:ind w:left="840"/>
        <w:rPr>
          <w:sz w:val="32"/>
          <w:szCs w:val="32"/>
        </w:rPr>
      </w:pPr>
      <w:r>
        <w:rPr>
          <w:position w:val="-1"/>
          <w:sz w:val="32"/>
          <w:szCs w:val="32"/>
        </w:rPr>
        <w:t>6.</w:t>
      </w:r>
      <w:r>
        <w:rPr>
          <w:spacing w:val="39"/>
          <w:position w:val="-1"/>
          <w:sz w:val="32"/>
          <w:szCs w:val="32"/>
        </w:rPr>
        <w:t xml:space="preserve"> </w:t>
      </w:r>
      <w:r>
        <w:rPr>
          <w:position w:val="-1"/>
          <w:sz w:val="32"/>
          <w:szCs w:val="32"/>
        </w:rPr>
        <w:t>For</w:t>
      </w:r>
      <w:r>
        <w:rPr>
          <w:spacing w:val="8"/>
          <w:position w:val="-1"/>
          <w:sz w:val="32"/>
          <w:szCs w:val="32"/>
        </w:rPr>
        <w:t xml:space="preserve"> </w:t>
      </w:r>
      <w:r>
        <w:rPr>
          <w:position w:val="-1"/>
          <w:sz w:val="32"/>
          <w:szCs w:val="32"/>
        </w:rPr>
        <w:t>the</w:t>
      </w:r>
      <w:r>
        <w:rPr>
          <w:spacing w:val="8"/>
          <w:position w:val="-1"/>
          <w:sz w:val="32"/>
          <w:szCs w:val="32"/>
        </w:rPr>
        <w:t xml:space="preserve"> </w:t>
      </w:r>
      <w:r>
        <w:rPr>
          <w:position w:val="-1"/>
          <w:sz w:val="32"/>
          <w:szCs w:val="32"/>
        </w:rPr>
        <w:t>ca</w:t>
      </w:r>
      <w:r>
        <w:rPr>
          <w:spacing w:val="-1"/>
          <w:position w:val="-1"/>
          <w:sz w:val="32"/>
          <w:szCs w:val="32"/>
        </w:rPr>
        <w:t>s</w:t>
      </w:r>
      <w:r>
        <w:rPr>
          <w:position w:val="-1"/>
          <w:sz w:val="32"/>
          <w:szCs w:val="32"/>
        </w:rPr>
        <w:t>e</w:t>
      </w:r>
      <w:r>
        <w:rPr>
          <w:spacing w:val="9"/>
          <w:position w:val="-1"/>
          <w:sz w:val="32"/>
          <w:szCs w:val="32"/>
        </w:rPr>
        <w:t xml:space="preserve"> </w:t>
      </w:r>
      <w:r>
        <w:rPr>
          <w:position w:val="-1"/>
          <w:sz w:val="32"/>
          <w:szCs w:val="32"/>
        </w:rPr>
        <w:t>of</w:t>
      </w:r>
      <w:r>
        <w:rPr>
          <w:spacing w:val="8"/>
          <w:position w:val="-1"/>
          <w:sz w:val="32"/>
          <w:szCs w:val="32"/>
        </w:rPr>
        <w:t xml:space="preserve"> </w:t>
      </w:r>
      <w:r>
        <w:rPr>
          <w:position w:val="-1"/>
          <w:sz w:val="32"/>
          <w:szCs w:val="32"/>
        </w:rPr>
        <w:t>normal</w:t>
      </w:r>
      <w:r>
        <w:rPr>
          <w:spacing w:val="7"/>
          <w:position w:val="-1"/>
          <w:sz w:val="32"/>
          <w:szCs w:val="32"/>
        </w:rPr>
        <w:t xml:space="preserve"> </w:t>
      </w:r>
      <w:r>
        <w:rPr>
          <w:position w:val="-1"/>
          <w:sz w:val="32"/>
          <w:szCs w:val="32"/>
        </w:rPr>
        <w:t>dis</w:t>
      </w:r>
      <w:r>
        <w:rPr>
          <w:spacing w:val="-2"/>
          <w:position w:val="-1"/>
          <w:sz w:val="32"/>
          <w:szCs w:val="32"/>
        </w:rPr>
        <w:t>t</w:t>
      </w:r>
      <w:r>
        <w:rPr>
          <w:position w:val="-1"/>
          <w:sz w:val="32"/>
          <w:szCs w:val="32"/>
        </w:rPr>
        <w:t>ribut</w:t>
      </w:r>
      <w:r>
        <w:rPr>
          <w:spacing w:val="-2"/>
          <w:position w:val="-1"/>
          <w:sz w:val="32"/>
          <w:szCs w:val="32"/>
        </w:rPr>
        <w:t>i</w:t>
      </w:r>
      <w:r>
        <w:rPr>
          <w:spacing w:val="-1"/>
          <w:position w:val="-1"/>
          <w:sz w:val="32"/>
          <w:szCs w:val="32"/>
        </w:rPr>
        <w:t>o</w:t>
      </w:r>
      <w:r>
        <w:rPr>
          <w:position w:val="-1"/>
          <w:sz w:val="32"/>
          <w:szCs w:val="32"/>
        </w:rPr>
        <w:t>n</w:t>
      </w:r>
      <w:r>
        <w:rPr>
          <w:spacing w:val="8"/>
          <w:position w:val="-1"/>
          <w:sz w:val="32"/>
          <w:szCs w:val="32"/>
        </w:rPr>
        <w:t xml:space="preserve"> </w:t>
      </w:r>
      <w:r>
        <w:rPr>
          <w:position w:val="-1"/>
          <w:sz w:val="32"/>
          <w:szCs w:val="32"/>
        </w:rPr>
        <w:t>with</w:t>
      </w:r>
      <w:r>
        <w:rPr>
          <w:spacing w:val="8"/>
          <w:position w:val="-1"/>
          <w:sz w:val="32"/>
          <w:szCs w:val="32"/>
        </w:rPr>
        <w:t xml:space="preserve"> </w:t>
      </w:r>
      <w:r>
        <w:rPr>
          <w:position w:val="-1"/>
          <w:sz w:val="32"/>
          <w:szCs w:val="32"/>
        </w:rPr>
        <w:t>unknown</w:t>
      </w:r>
      <w:r>
        <w:rPr>
          <w:spacing w:val="8"/>
          <w:position w:val="-1"/>
          <w:sz w:val="32"/>
          <w:szCs w:val="32"/>
        </w:rPr>
        <w:t xml:space="preserve"> </w:t>
      </w:r>
      <w:r>
        <w:rPr>
          <w:position w:val="-1"/>
          <w:sz w:val="32"/>
          <w:szCs w:val="32"/>
        </w:rPr>
        <w:t>variance</w:t>
      </w:r>
    </w:p>
    <w:p w:rsidR="00875696" w:rsidRDefault="00E667B6">
      <w:pPr>
        <w:spacing w:line="380" w:lineRule="exact"/>
        <w:ind w:left="1218"/>
        <w:rPr>
          <w:sz w:val="32"/>
          <w:szCs w:val="32"/>
        </w:rPr>
        <w:sectPr w:rsidR="00875696">
          <w:type w:val="continuous"/>
          <w:pgSz w:w="11900" w:h="16840"/>
          <w:pgMar w:top="760" w:right="1340" w:bottom="280" w:left="1320" w:header="720" w:footer="720" w:gutter="0"/>
          <w:cols w:space="720"/>
        </w:sectPr>
      </w:pPr>
      <w:r>
        <w:rPr>
          <w:rFonts w:ascii="Meiryo" w:eastAsia="Meiryo" w:hAnsi="Meiryo" w:cs="Meiryo"/>
          <w:w w:val="90"/>
          <w:position w:val="4"/>
          <w:sz w:val="25"/>
          <w:szCs w:val="25"/>
        </w:rPr>
        <w:t>σ</w:t>
      </w:r>
      <w:r>
        <w:rPr>
          <w:rFonts w:ascii="Meiryo" w:eastAsia="Meiryo" w:hAnsi="Meiryo" w:cs="Meiryo"/>
          <w:spacing w:val="-15"/>
          <w:w w:val="90"/>
          <w:position w:val="4"/>
          <w:sz w:val="25"/>
          <w:szCs w:val="25"/>
        </w:rPr>
        <w:t xml:space="preserve"> </w:t>
      </w:r>
      <w:r>
        <w:rPr>
          <w:position w:val="15"/>
          <w:sz w:val="13"/>
          <w:szCs w:val="13"/>
        </w:rPr>
        <w:t xml:space="preserve">2   </w:t>
      </w:r>
      <w:r>
        <w:rPr>
          <w:spacing w:val="9"/>
          <w:position w:val="15"/>
          <w:sz w:val="13"/>
          <w:szCs w:val="13"/>
        </w:rPr>
        <w:t xml:space="preserve"> </w:t>
      </w:r>
      <w:r>
        <w:rPr>
          <w:spacing w:val="-1"/>
          <w:position w:val="-1"/>
          <w:sz w:val="32"/>
          <w:szCs w:val="32"/>
        </w:rPr>
        <w:t>an</w:t>
      </w:r>
      <w:r>
        <w:rPr>
          <w:position w:val="-1"/>
          <w:sz w:val="32"/>
          <w:szCs w:val="32"/>
        </w:rPr>
        <w:t xml:space="preserve">d </w:t>
      </w:r>
      <w:r>
        <w:rPr>
          <w:spacing w:val="-1"/>
          <w:position w:val="-1"/>
          <w:sz w:val="32"/>
          <w:szCs w:val="32"/>
        </w:rPr>
        <w:t>wit</w:t>
      </w:r>
      <w:r>
        <w:rPr>
          <w:position w:val="-1"/>
          <w:sz w:val="32"/>
          <w:szCs w:val="32"/>
        </w:rPr>
        <w:t xml:space="preserve">h </w:t>
      </w:r>
      <w:r>
        <w:rPr>
          <w:spacing w:val="-1"/>
          <w:position w:val="-1"/>
          <w:sz w:val="32"/>
          <w:szCs w:val="32"/>
        </w:rPr>
        <w:t>an</w:t>
      </w:r>
      <w:r>
        <w:rPr>
          <w:position w:val="-1"/>
          <w:sz w:val="32"/>
          <w:szCs w:val="32"/>
        </w:rPr>
        <w:t xml:space="preserve">y </w:t>
      </w:r>
      <w:r>
        <w:rPr>
          <w:spacing w:val="-1"/>
          <w:position w:val="-1"/>
          <w:sz w:val="32"/>
          <w:szCs w:val="32"/>
        </w:rPr>
        <w:t>sam</w:t>
      </w:r>
      <w:r>
        <w:rPr>
          <w:position w:val="-1"/>
          <w:sz w:val="32"/>
          <w:szCs w:val="32"/>
        </w:rPr>
        <w:t>p</w:t>
      </w:r>
      <w:r>
        <w:rPr>
          <w:spacing w:val="-1"/>
          <w:position w:val="-1"/>
          <w:sz w:val="32"/>
          <w:szCs w:val="32"/>
        </w:rPr>
        <w:t>l</w:t>
      </w:r>
      <w:r>
        <w:rPr>
          <w:position w:val="-1"/>
          <w:sz w:val="32"/>
          <w:szCs w:val="32"/>
        </w:rPr>
        <w:t>e</w:t>
      </w:r>
      <w:r>
        <w:rPr>
          <w:spacing w:val="-1"/>
          <w:position w:val="-1"/>
          <w:sz w:val="32"/>
          <w:szCs w:val="32"/>
        </w:rPr>
        <w:t xml:space="preserve"> size</w:t>
      </w:r>
      <w:r>
        <w:rPr>
          <w:position w:val="-1"/>
          <w:sz w:val="32"/>
          <w:szCs w:val="32"/>
        </w:rPr>
        <w:t>,</w:t>
      </w:r>
      <w:r>
        <w:rPr>
          <w:spacing w:val="-1"/>
          <w:position w:val="-1"/>
          <w:sz w:val="32"/>
          <w:szCs w:val="32"/>
        </w:rPr>
        <w:t xml:space="preserve"> w</w:t>
      </w:r>
      <w:r>
        <w:rPr>
          <w:position w:val="-1"/>
          <w:sz w:val="32"/>
          <w:szCs w:val="32"/>
        </w:rPr>
        <w:t>e</w:t>
      </w:r>
      <w:r>
        <w:rPr>
          <w:spacing w:val="-1"/>
          <w:position w:val="-1"/>
          <w:sz w:val="32"/>
          <w:szCs w:val="32"/>
        </w:rPr>
        <w:t xml:space="preserve"> have:</w:t>
      </w:r>
    </w:p>
    <w:p w:rsidR="00875696" w:rsidRDefault="00D5330D">
      <w:pPr>
        <w:spacing w:line="520" w:lineRule="exact"/>
        <w:jc w:val="right"/>
        <w:rPr>
          <w:rFonts w:ascii="Meiryo" w:eastAsia="Meiryo" w:hAnsi="Meiryo" w:cs="Meiryo"/>
          <w:sz w:val="31"/>
          <w:szCs w:val="31"/>
        </w:rPr>
      </w:pPr>
      <w:r w:rsidRPr="00D5330D">
        <w:lastRenderedPageBreak/>
        <w:pict>
          <v:group id="_x0000_s1532" style="position:absolute;left:0;text-align:left;margin-left:276pt;margin-top:3.35pt;width:9.05pt;height:0;z-index:-19950;mso-position-horizontal-relative:page" coordorigin="5520,67" coordsize="181,0">
            <v:shape id="_x0000_s1533" style="position:absolute;left:5520;top:67;width:181;height:0" coordorigin="5520,67" coordsize="181,0" path="m5520,67r181,e" filled="f" strokeweight=".21767mm">
              <v:path arrowok="t"/>
            </v:shape>
            <w10:wrap anchorx="page"/>
          </v:group>
        </w:pict>
      </w:r>
      <w:r w:rsidRPr="00D5330D">
        <w:pict>
          <v:group id="_x0000_s1525" style="position:absolute;left:0;text-align:left;margin-left:291.1pt;margin-top:23.7pt;width:18.4pt;height:15.85pt;z-index:-19949;mso-position-horizontal-relative:page" coordorigin="5822,474" coordsize="368,317">
            <v:group id="_x0000_s1526" style="position:absolute;left:5829;top:673;width:38;height:22" coordorigin="5829,673" coordsize="38,22">
              <v:shape id="_x0000_s1531" style="position:absolute;left:5829;top:673;width:38;height:22" coordorigin="5829,673" coordsize="38,22" path="m5829,695r38,-22e" filled="f" strokeweight=".21767mm">
                <v:path arrowok="t"/>
              </v:shape>
              <v:group id="_x0000_s1527" style="position:absolute;left:5867;top:679;width:55;height:100" coordorigin="5867,679" coordsize="55,100">
                <v:shape id="_x0000_s1530" style="position:absolute;left:5867;top:679;width:55;height:100" coordorigin="5867,679" coordsize="55,100" path="m5867,679r55,100e" filled="f" strokeweight=".43569mm">
                  <v:path arrowok="t"/>
                </v:shape>
                <v:group id="_x0000_s1528" style="position:absolute;left:5928;top:480;width:256;height:299" coordorigin="5928,480" coordsize="256,299">
                  <v:shape id="_x0000_s1529" style="position:absolute;left:5928;top:480;width:256;height:299" coordorigin="5928,480" coordsize="256,299" path="m5928,779r73,-299l6184,480e" filled="f" strokeweight=".21767mm">
                    <v:path arrowok="t"/>
                  </v:shape>
                </v:group>
              </v:group>
            </v:group>
            <w10:wrap anchorx="page"/>
          </v:group>
        </w:pict>
      </w:r>
      <w:r w:rsidR="00E667B6">
        <w:rPr>
          <w:i/>
          <w:position w:val="-8"/>
          <w:sz w:val="29"/>
          <w:szCs w:val="29"/>
        </w:rPr>
        <w:t>t</w:t>
      </w:r>
      <w:r w:rsidR="00E667B6">
        <w:rPr>
          <w:i/>
          <w:spacing w:val="23"/>
          <w:position w:val="-8"/>
          <w:sz w:val="29"/>
          <w:szCs w:val="29"/>
        </w:rPr>
        <w:t xml:space="preserve"> </w:t>
      </w:r>
      <w:r w:rsidR="00E667B6">
        <w:rPr>
          <w:rFonts w:ascii="Meiryo" w:eastAsia="Meiryo" w:hAnsi="Meiryo" w:cs="Meiryo"/>
          <w:w w:val="69"/>
          <w:position w:val="-8"/>
          <w:sz w:val="29"/>
          <w:szCs w:val="29"/>
        </w:rPr>
        <w:t>=</w:t>
      </w:r>
      <w:r w:rsidR="00E667B6">
        <w:rPr>
          <w:rFonts w:ascii="Meiryo" w:eastAsia="Meiryo" w:hAnsi="Meiryo" w:cs="Meiryo"/>
          <w:spacing w:val="48"/>
          <w:w w:val="69"/>
          <w:position w:val="-8"/>
          <w:sz w:val="29"/>
          <w:szCs w:val="29"/>
        </w:rPr>
        <w:t xml:space="preserve"> </w:t>
      </w:r>
      <w:r w:rsidR="00E667B6">
        <w:rPr>
          <w:i/>
          <w:spacing w:val="-20"/>
          <w:w w:val="69"/>
          <w:position w:val="10"/>
          <w:sz w:val="29"/>
          <w:szCs w:val="29"/>
          <w:u w:val="single" w:color="000000"/>
        </w:rPr>
        <w:t xml:space="preserve"> </w:t>
      </w:r>
      <w:r w:rsidR="00E667B6">
        <w:rPr>
          <w:i/>
          <w:position w:val="10"/>
          <w:sz w:val="29"/>
          <w:szCs w:val="29"/>
          <w:u w:val="single" w:color="000000"/>
        </w:rPr>
        <w:t>X</w:t>
      </w:r>
      <w:r w:rsidR="00E667B6">
        <w:rPr>
          <w:i/>
          <w:spacing w:val="37"/>
          <w:position w:val="10"/>
          <w:sz w:val="29"/>
          <w:szCs w:val="29"/>
          <w:u w:val="single" w:color="000000"/>
        </w:rPr>
        <w:t xml:space="preserve"> </w:t>
      </w:r>
      <w:r w:rsidR="00E667B6">
        <w:rPr>
          <w:rFonts w:ascii="Meiryo" w:eastAsia="Meiryo" w:hAnsi="Meiryo" w:cs="Meiryo"/>
          <w:w w:val="69"/>
          <w:position w:val="10"/>
          <w:sz w:val="29"/>
          <w:szCs w:val="29"/>
          <w:u w:val="single" w:color="000000"/>
        </w:rPr>
        <w:t>−</w:t>
      </w:r>
      <w:r w:rsidR="00E667B6">
        <w:rPr>
          <w:rFonts w:ascii="Meiryo" w:eastAsia="Meiryo" w:hAnsi="Meiryo" w:cs="Meiryo"/>
          <w:spacing w:val="-98"/>
          <w:w w:val="69"/>
          <w:position w:val="10"/>
          <w:sz w:val="29"/>
          <w:szCs w:val="29"/>
          <w:u w:val="single" w:color="000000"/>
        </w:rPr>
        <w:t xml:space="preserve"> </w:t>
      </w:r>
      <w:r w:rsidR="00E667B6">
        <w:rPr>
          <w:rFonts w:ascii="Meiryo" w:eastAsia="Meiryo" w:hAnsi="Meiryo" w:cs="Meiryo"/>
          <w:w w:val="88"/>
          <w:position w:val="10"/>
          <w:sz w:val="31"/>
          <w:szCs w:val="31"/>
          <w:u w:val="single" w:color="000000"/>
        </w:rPr>
        <w:t>µ</w:t>
      </w:r>
    </w:p>
    <w:p w:rsidR="00875696" w:rsidRDefault="00E667B6">
      <w:pPr>
        <w:spacing w:before="9" w:line="260" w:lineRule="exact"/>
        <w:rPr>
          <w:sz w:val="26"/>
          <w:szCs w:val="26"/>
        </w:rPr>
      </w:pPr>
      <w:r>
        <w:br w:type="column"/>
      </w:r>
    </w:p>
    <w:p w:rsidR="00875696" w:rsidRDefault="00E667B6">
      <w:pPr>
        <w:spacing w:line="240" w:lineRule="exact"/>
        <w:rPr>
          <w:sz w:val="32"/>
          <w:szCs w:val="32"/>
        </w:rPr>
        <w:sectPr w:rsidR="00875696">
          <w:type w:val="continuous"/>
          <w:pgSz w:w="11900" w:h="16840"/>
          <w:pgMar w:top="760" w:right="1340" w:bottom="280" w:left="1320" w:header="720" w:footer="720" w:gutter="0"/>
          <w:cols w:num="2" w:space="720" w:equalWidth="0">
            <w:col w:w="4853" w:space="259"/>
            <w:col w:w="4128"/>
          </w:cols>
        </w:sectPr>
      </w:pPr>
      <w:r>
        <w:rPr>
          <w:position w:val="-10"/>
          <w:sz w:val="32"/>
          <w:szCs w:val="32"/>
        </w:rPr>
        <w:t>~ t(n-1).</w:t>
      </w:r>
    </w:p>
    <w:p w:rsidR="00875696" w:rsidRDefault="00E667B6">
      <w:pPr>
        <w:spacing w:line="300" w:lineRule="exact"/>
        <w:ind w:left="4103" w:right="4350"/>
        <w:jc w:val="center"/>
        <w:rPr>
          <w:sz w:val="29"/>
          <w:szCs w:val="29"/>
        </w:rPr>
      </w:pPr>
      <w:r>
        <w:rPr>
          <w:i/>
          <w:sz w:val="29"/>
          <w:szCs w:val="29"/>
        </w:rPr>
        <w:lastRenderedPageBreak/>
        <w:t xml:space="preserve">S </w:t>
      </w:r>
      <w:r>
        <w:rPr>
          <w:sz w:val="29"/>
          <w:szCs w:val="29"/>
        </w:rPr>
        <w:t xml:space="preserve">/  </w:t>
      </w:r>
      <w:r>
        <w:rPr>
          <w:spacing w:val="38"/>
          <w:sz w:val="29"/>
          <w:szCs w:val="29"/>
        </w:rPr>
        <w:t xml:space="preserve"> </w:t>
      </w:r>
      <w:r>
        <w:rPr>
          <w:i/>
          <w:w w:val="102"/>
          <w:sz w:val="29"/>
          <w:szCs w:val="29"/>
        </w:rPr>
        <w:t>n</w:t>
      </w:r>
    </w:p>
    <w:p w:rsidR="00875696" w:rsidRDefault="00875696">
      <w:pPr>
        <w:spacing w:line="120" w:lineRule="exact"/>
        <w:rPr>
          <w:sz w:val="12"/>
          <w:szCs w:val="12"/>
        </w:rPr>
      </w:pPr>
    </w:p>
    <w:p w:rsidR="00875696" w:rsidRDefault="00D5330D">
      <w:pPr>
        <w:spacing w:line="140" w:lineRule="exact"/>
        <w:ind w:left="2676"/>
        <w:rPr>
          <w:sz w:val="16"/>
          <w:szCs w:val="16"/>
        </w:rPr>
        <w:sectPr w:rsidR="00875696">
          <w:type w:val="continuous"/>
          <w:pgSz w:w="11900" w:h="16840"/>
          <w:pgMar w:top="760" w:right="1340" w:bottom="280" w:left="1320" w:header="720" w:footer="720" w:gutter="0"/>
          <w:cols w:space="720"/>
        </w:sectPr>
      </w:pPr>
      <w:r w:rsidRPr="00D5330D">
        <w:pict>
          <v:group id="_x0000_s1516" style="position:absolute;left:0;text-align:left;margin-left:185.6pt;margin-top:-1.5pt;width:118.85pt;height:37.35pt;z-index:-19948;mso-position-horizontal-relative:page" coordorigin="3712,-30" coordsize="2377,747">
            <v:group id="_x0000_s1517" style="position:absolute;left:4903;top:201;width:166;height:0" coordorigin="4903,201" coordsize="166,0">
              <v:shape id="_x0000_s1524" style="position:absolute;left:4903;top:201;width:166;height:0" coordorigin="4903,201" coordsize="166,0" path="m4903,201r166,e" filled="f" strokeweight=".20039mm">
                <v:path arrowok="t"/>
              </v:shape>
              <v:group id="_x0000_s1518" style="position:absolute;left:3718;top:428;width:35;height:20" coordorigin="3718,428" coordsize="35,20">
                <v:shape id="_x0000_s1523" style="position:absolute;left:3718;top:428;width:35;height:20" coordorigin="3718,428" coordsize="35,20" path="m3718,448r34,-20e" filled="f" strokeweight=".20039mm">
                  <v:path arrowok="t"/>
                </v:shape>
                <v:group id="_x0000_s1519" style="position:absolute;left:3752;top:434;width:50;height:271" coordorigin="3752,434" coordsize="50,271">
                  <v:shape id="_x0000_s1522" style="position:absolute;left:3752;top:434;width:50;height:271" coordorigin="3752,434" coordsize="50,271" path="m3752,434r51,271e" filled="f" strokeweight=".40111mm">
                    <v:path arrowok="t"/>
                  </v:shape>
                  <v:group id="_x0000_s1520" style="position:absolute;left:3809;top:-25;width:2274;height:730" coordorigin="3809,-25" coordsize="2274,730">
                    <v:shape id="_x0000_s1521" style="position:absolute;left:3809;top:-25;width:2274;height:730" coordorigin="3809,-25" coordsize="2274,730" path="m3809,705r66,-730l6083,-25e" filled="f" strokeweight=".20039mm">
                      <v:path arrowok="t"/>
                    </v:shape>
                  </v:group>
                </v:group>
              </v:group>
            </v:group>
            <w10:wrap anchorx="page"/>
          </v:group>
        </w:pict>
      </w:r>
      <w:r w:rsidRPr="00D5330D">
        <w:pict>
          <v:shape id="_x0000_s1515" type="#_x0000_t202" style="position:absolute;left:0;text-align:left;margin-left:259.7pt;margin-top:8.8pt;width:4pt;height:8pt;z-index:-19943;mso-position-horizontal-relative:page" filled="f" stroked="f">
            <v:textbox inset="0,0,0,0">
              <w:txbxContent>
                <w:p w:rsidR="000653A5" w:rsidRDefault="000653A5">
                  <w:pPr>
                    <w:spacing w:line="160" w:lineRule="exact"/>
                    <w:ind w:right="-44"/>
                    <w:rPr>
                      <w:sz w:val="16"/>
                      <w:szCs w:val="16"/>
                    </w:rPr>
                  </w:pPr>
                  <w:r>
                    <w:rPr>
                      <w:sz w:val="16"/>
                      <w:szCs w:val="16"/>
                    </w:rPr>
                    <w:t>2</w:t>
                  </w:r>
                </w:p>
              </w:txbxContent>
            </v:textbox>
            <w10:wrap anchorx="page"/>
          </v:shape>
        </w:pict>
      </w:r>
      <w:r w:rsidR="00E667B6">
        <w:rPr>
          <w:i/>
          <w:position w:val="-3"/>
          <w:sz w:val="16"/>
          <w:szCs w:val="16"/>
        </w:rPr>
        <w:t>n</w:t>
      </w:r>
    </w:p>
    <w:p w:rsidR="00875696" w:rsidRDefault="00E667B6">
      <w:pPr>
        <w:spacing w:line="380" w:lineRule="exact"/>
        <w:ind w:left="1048" w:right="-70"/>
        <w:rPr>
          <w:rFonts w:ascii="Meiryo" w:eastAsia="Meiryo" w:hAnsi="Meiryo" w:cs="Meiryo"/>
          <w:sz w:val="27"/>
          <w:szCs w:val="27"/>
        </w:rPr>
      </w:pPr>
      <w:r>
        <w:rPr>
          <w:sz w:val="32"/>
          <w:szCs w:val="32"/>
        </w:rPr>
        <w:lastRenderedPageBreak/>
        <w:t>where</w:t>
      </w:r>
      <w:r>
        <w:rPr>
          <w:spacing w:val="46"/>
          <w:sz w:val="32"/>
          <w:szCs w:val="32"/>
        </w:rPr>
        <w:t xml:space="preserve"> </w:t>
      </w:r>
      <w:r>
        <w:rPr>
          <w:i/>
          <w:position w:val="4"/>
          <w:sz w:val="27"/>
          <w:szCs w:val="27"/>
        </w:rPr>
        <w:t>S</w:t>
      </w:r>
      <w:r>
        <w:rPr>
          <w:i/>
          <w:spacing w:val="15"/>
          <w:position w:val="4"/>
          <w:sz w:val="27"/>
          <w:szCs w:val="27"/>
        </w:rPr>
        <w:t xml:space="preserve"> </w:t>
      </w:r>
      <w:r>
        <w:rPr>
          <w:rFonts w:ascii="Meiryo" w:eastAsia="Meiryo" w:hAnsi="Meiryo" w:cs="Meiryo"/>
          <w:w w:val="69"/>
          <w:position w:val="4"/>
          <w:sz w:val="27"/>
          <w:szCs w:val="27"/>
        </w:rPr>
        <w:t>=</w:t>
      </w:r>
    </w:p>
    <w:p w:rsidR="00875696" w:rsidRDefault="00E667B6">
      <w:pPr>
        <w:spacing w:line="400" w:lineRule="exact"/>
        <w:rPr>
          <w:sz w:val="27"/>
          <w:szCs w:val="27"/>
        </w:rPr>
      </w:pPr>
      <w:r>
        <w:br w:type="column"/>
      </w:r>
      <w:r>
        <w:rPr>
          <w:rFonts w:ascii="Meiryo" w:eastAsia="Meiryo" w:hAnsi="Meiryo" w:cs="Meiryo"/>
          <w:spacing w:val="25"/>
          <w:w w:val="89"/>
          <w:position w:val="-1"/>
          <w:sz w:val="41"/>
          <w:szCs w:val="41"/>
        </w:rPr>
        <w:lastRenderedPageBreak/>
        <w:t>∑</w:t>
      </w:r>
      <w:r>
        <w:rPr>
          <w:w w:val="101"/>
          <w:position w:val="5"/>
          <w:sz w:val="27"/>
          <w:szCs w:val="27"/>
        </w:rPr>
        <w:t>(</w:t>
      </w:r>
      <w:r>
        <w:rPr>
          <w:spacing w:val="-40"/>
          <w:position w:val="5"/>
          <w:sz w:val="27"/>
          <w:szCs w:val="27"/>
        </w:rPr>
        <w:t xml:space="preserve"> </w:t>
      </w:r>
      <w:r>
        <w:rPr>
          <w:i/>
          <w:w w:val="101"/>
          <w:position w:val="5"/>
          <w:sz w:val="27"/>
          <w:szCs w:val="27"/>
        </w:rPr>
        <w:t>X</w:t>
      </w:r>
      <w:r>
        <w:rPr>
          <w:i/>
          <w:spacing w:val="-35"/>
          <w:position w:val="5"/>
          <w:sz w:val="27"/>
          <w:szCs w:val="27"/>
        </w:rPr>
        <w:t xml:space="preserve"> </w:t>
      </w:r>
      <w:r>
        <w:rPr>
          <w:i/>
          <w:position w:val="-2"/>
          <w:sz w:val="16"/>
          <w:szCs w:val="16"/>
        </w:rPr>
        <w:t xml:space="preserve">i </w:t>
      </w:r>
      <w:r>
        <w:rPr>
          <w:i/>
          <w:spacing w:val="3"/>
          <w:position w:val="-2"/>
          <w:sz w:val="16"/>
          <w:szCs w:val="16"/>
        </w:rPr>
        <w:t xml:space="preserve"> </w:t>
      </w:r>
      <w:r>
        <w:rPr>
          <w:rFonts w:ascii="Meiryo" w:eastAsia="Meiryo" w:hAnsi="Meiryo" w:cs="Meiryo"/>
          <w:w w:val="69"/>
          <w:position w:val="5"/>
          <w:sz w:val="27"/>
          <w:szCs w:val="27"/>
        </w:rPr>
        <w:t>−</w:t>
      </w:r>
      <w:r>
        <w:rPr>
          <w:rFonts w:ascii="Meiryo" w:eastAsia="Meiryo" w:hAnsi="Meiryo" w:cs="Meiryo"/>
          <w:spacing w:val="2"/>
          <w:w w:val="69"/>
          <w:position w:val="5"/>
          <w:sz w:val="27"/>
          <w:szCs w:val="27"/>
        </w:rPr>
        <w:t xml:space="preserve"> </w:t>
      </w:r>
      <w:r>
        <w:rPr>
          <w:i/>
          <w:position w:val="5"/>
          <w:sz w:val="27"/>
          <w:szCs w:val="27"/>
        </w:rPr>
        <w:t>X</w:t>
      </w:r>
      <w:r>
        <w:rPr>
          <w:i/>
          <w:spacing w:val="-20"/>
          <w:position w:val="5"/>
          <w:sz w:val="27"/>
          <w:szCs w:val="27"/>
        </w:rPr>
        <w:t xml:space="preserve"> </w:t>
      </w:r>
      <w:r>
        <w:rPr>
          <w:w w:val="101"/>
          <w:position w:val="5"/>
          <w:sz w:val="27"/>
          <w:szCs w:val="27"/>
        </w:rPr>
        <w:t>)</w:t>
      </w:r>
    </w:p>
    <w:p w:rsidR="00875696" w:rsidRDefault="00E667B6">
      <w:pPr>
        <w:spacing w:line="380" w:lineRule="exact"/>
        <w:ind w:right="-62"/>
        <w:rPr>
          <w:sz w:val="27"/>
          <w:szCs w:val="27"/>
        </w:rPr>
      </w:pPr>
      <w:r>
        <w:br w:type="column"/>
      </w:r>
      <w:r>
        <w:rPr>
          <w:position w:val="4"/>
          <w:sz w:val="27"/>
          <w:szCs w:val="27"/>
        </w:rPr>
        <w:lastRenderedPageBreak/>
        <w:t>/</w:t>
      </w:r>
      <w:r>
        <w:rPr>
          <w:spacing w:val="6"/>
          <w:position w:val="4"/>
          <w:sz w:val="27"/>
          <w:szCs w:val="27"/>
        </w:rPr>
        <w:t>(</w:t>
      </w:r>
      <w:r>
        <w:rPr>
          <w:i/>
          <w:position w:val="4"/>
          <w:sz w:val="27"/>
          <w:szCs w:val="27"/>
        </w:rPr>
        <w:t>n</w:t>
      </w:r>
      <w:r>
        <w:rPr>
          <w:i/>
          <w:spacing w:val="-18"/>
          <w:position w:val="4"/>
          <w:sz w:val="27"/>
          <w:szCs w:val="27"/>
        </w:rPr>
        <w:t xml:space="preserve"> </w:t>
      </w:r>
      <w:r>
        <w:rPr>
          <w:rFonts w:ascii="Meiryo" w:eastAsia="Meiryo" w:hAnsi="Meiryo" w:cs="Meiryo"/>
          <w:spacing w:val="15"/>
          <w:w w:val="69"/>
          <w:position w:val="4"/>
          <w:sz w:val="27"/>
          <w:szCs w:val="27"/>
        </w:rPr>
        <w:t>−</w:t>
      </w:r>
      <w:r>
        <w:rPr>
          <w:spacing w:val="-22"/>
          <w:w w:val="101"/>
          <w:position w:val="4"/>
          <w:sz w:val="27"/>
          <w:szCs w:val="27"/>
        </w:rPr>
        <w:t>1</w:t>
      </w:r>
      <w:r>
        <w:rPr>
          <w:w w:val="101"/>
          <w:position w:val="4"/>
          <w:sz w:val="27"/>
          <w:szCs w:val="27"/>
        </w:rPr>
        <w:t>)</w:t>
      </w:r>
    </w:p>
    <w:p w:rsidR="00875696" w:rsidRDefault="00E667B6">
      <w:pPr>
        <w:spacing w:line="400" w:lineRule="exact"/>
        <w:rPr>
          <w:sz w:val="32"/>
          <w:szCs w:val="32"/>
        </w:rPr>
        <w:sectPr w:rsidR="00875696">
          <w:type w:val="continuous"/>
          <w:pgSz w:w="11900" w:h="16840"/>
          <w:pgMar w:top="760" w:right="1340" w:bottom="280" w:left="1320" w:header="720" w:footer="720" w:gutter="0"/>
          <w:cols w:num="4" w:space="720" w:equalWidth="0">
            <w:col w:w="2328" w:space="243"/>
            <w:col w:w="1384" w:space="66"/>
            <w:col w:w="730" w:space="154"/>
            <w:col w:w="4335"/>
          </w:cols>
        </w:sectPr>
      </w:pPr>
      <w:r>
        <w:br w:type="column"/>
      </w:r>
      <w:r>
        <w:rPr>
          <w:position w:val="1"/>
          <w:sz w:val="32"/>
          <w:szCs w:val="32"/>
        </w:rPr>
        <w:lastRenderedPageBreak/>
        <w:t xml:space="preserve">and df = </w:t>
      </w:r>
      <w:r>
        <w:rPr>
          <w:rFonts w:ascii="Meiryo" w:eastAsia="Meiryo" w:hAnsi="Meiryo" w:cs="Meiryo"/>
          <w:position w:val="1"/>
          <w:sz w:val="32"/>
          <w:szCs w:val="32"/>
        </w:rPr>
        <w:t>ν</w:t>
      </w:r>
      <w:r>
        <w:rPr>
          <w:rFonts w:ascii="Meiryo" w:eastAsia="Meiryo" w:hAnsi="Meiryo" w:cs="Meiryo"/>
          <w:spacing w:val="-42"/>
          <w:position w:val="1"/>
          <w:sz w:val="32"/>
          <w:szCs w:val="32"/>
        </w:rPr>
        <w:t xml:space="preserve"> </w:t>
      </w:r>
      <w:r>
        <w:rPr>
          <w:position w:val="1"/>
          <w:sz w:val="32"/>
          <w:szCs w:val="32"/>
        </w:rPr>
        <w:t xml:space="preserve">= n </w:t>
      </w:r>
      <w:r>
        <w:rPr>
          <w:rFonts w:ascii="Courier New" w:eastAsia="Courier New" w:hAnsi="Courier New" w:cs="Courier New"/>
          <w:position w:val="1"/>
          <w:sz w:val="32"/>
          <w:szCs w:val="32"/>
        </w:rPr>
        <w:t>-</w:t>
      </w:r>
      <w:r>
        <w:rPr>
          <w:position w:val="1"/>
          <w:sz w:val="32"/>
          <w:szCs w:val="32"/>
        </w:rPr>
        <w:t>1.</w:t>
      </w:r>
    </w:p>
    <w:p w:rsidR="00875696" w:rsidRDefault="00E667B6">
      <w:pPr>
        <w:spacing w:line="200" w:lineRule="exact"/>
        <w:ind w:left="2615"/>
        <w:rPr>
          <w:sz w:val="16"/>
          <w:szCs w:val="16"/>
        </w:rPr>
        <w:sectPr w:rsidR="00875696">
          <w:type w:val="continuous"/>
          <w:pgSz w:w="11900" w:h="16840"/>
          <w:pgMar w:top="760" w:right="1340" w:bottom="280" w:left="1320" w:header="720" w:footer="720" w:gutter="0"/>
          <w:cols w:space="720"/>
        </w:sectPr>
      </w:pPr>
      <w:r>
        <w:rPr>
          <w:i/>
          <w:position w:val="3"/>
          <w:sz w:val="16"/>
          <w:szCs w:val="16"/>
        </w:rPr>
        <w:lastRenderedPageBreak/>
        <w:t>i</w:t>
      </w:r>
      <w:r>
        <w:rPr>
          <w:i/>
          <w:spacing w:val="-29"/>
          <w:position w:val="3"/>
          <w:sz w:val="16"/>
          <w:szCs w:val="16"/>
        </w:rPr>
        <w:t xml:space="preserve"> </w:t>
      </w:r>
      <w:r>
        <w:rPr>
          <w:rFonts w:ascii="Meiryo" w:eastAsia="Meiryo" w:hAnsi="Meiryo" w:cs="Meiryo"/>
          <w:spacing w:val="-11"/>
          <w:w w:val="68"/>
          <w:position w:val="3"/>
          <w:sz w:val="16"/>
          <w:szCs w:val="16"/>
        </w:rPr>
        <w:t>=</w:t>
      </w:r>
      <w:r>
        <w:rPr>
          <w:position w:val="3"/>
          <w:sz w:val="16"/>
          <w:szCs w:val="16"/>
        </w:rPr>
        <w:t>1</w:t>
      </w:r>
    </w:p>
    <w:p w:rsidR="00875696" w:rsidRDefault="00875696">
      <w:pPr>
        <w:spacing w:before="19" w:line="220" w:lineRule="exact"/>
        <w:rPr>
          <w:sz w:val="22"/>
          <w:szCs w:val="22"/>
        </w:rPr>
      </w:pPr>
    </w:p>
    <w:p w:rsidR="00875696" w:rsidRDefault="00E667B6">
      <w:pPr>
        <w:spacing w:line="460" w:lineRule="exact"/>
        <w:ind w:left="660"/>
        <w:rPr>
          <w:sz w:val="32"/>
          <w:szCs w:val="32"/>
        </w:rPr>
      </w:pPr>
      <w:r>
        <w:rPr>
          <w:b/>
          <w:position w:val="5"/>
          <w:sz w:val="32"/>
          <w:szCs w:val="32"/>
        </w:rPr>
        <w:t xml:space="preserve">The Procedure for hypotheses testing about the mean </w:t>
      </w:r>
      <w:r>
        <w:rPr>
          <w:b/>
          <w:spacing w:val="-1"/>
          <w:position w:val="5"/>
          <w:sz w:val="32"/>
          <w:szCs w:val="32"/>
        </w:rPr>
        <w:t>(</w:t>
      </w:r>
      <w:r>
        <w:rPr>
          <w:rFonts w:ascii="Meiryo" w:eastAsia="Meiryo" w:hAnsi="Meiryo" w:cs="Meiryo"/>
          <w:position w:val="5"/>
          <w:sz w:val="32"/>
          <w:szCs w:val="32"/>
        </w:rPr>
        <w:t>µ</w:t>
      </w:r>
      <w:r>
        <w:rPr>
          <w:b/>
          <w:position w:val="5"/>
          <w:sz w:val="32"/>
          <w:szCs w:val="32"/>
        </w:rPr>
        <w:t>):</w:t>
      </w:r>
    </w:p>
    <w:p w:rsidR="00875696" w:rsidRDefault="00875696">
      <w:pPr>
        <w:spacing w:before="9" w:line="120" w:lineRule="exact"/>
        <w:rPr>
          <w:sz w:val="13"/>
          <w:szCs w:val="13"/>
        </w:rPr>
      </w:pPr>
    </w:p>
    <w:p w:rsidR="00875696" w:rsidRDefault="00E667B6">
      <w:pPr>
        <w:ind w:left="1380"/>
        <w:rPr>
          <w:sz w:val="32"/>
          <w:szCs w:val="32"/>
        </w:rPr>
      </w:pPr>
      <w:r>
        <w:rPr>
          <w:sz w:val="32"/>
          <w:szCs w:val="32"/>
        </w:rPr>
        <w:t xml:space="preserve">Let </w:t>
      </w:r>
      <w:r>
        <w:rPr>
          <w:rFonts w:ascii="Meiryo" w:eastAsia="Meiryo" w:hAnsi="Meiryo" w:cs="Meiryo"/>
          <w:sz w:val="32"/>
          <w:szCs w:val="32"/>
        </w:rPr>
        <w:t>µ</w:t>
      </w:r>
      <w:r>
        <w:rPr>
          <w:position w:val="-5"/>
          <w:sz w:val="21"/>
          <w:szCs w:val="21"/>
        </w:rPr>
        <w:t>o</w:t>
      </w:r>
      <w:r>
        <w:rPr>
          <w:spacing w:val="13"/>
          <w:position w:val="-5"/>
          <w:sz w:val="21"/>
          <w:szCs w:val="21"/>
        </w:rPr>
        <w:t xml:space="preserve"> </w:t>
      </w:r>
      <w:r>
        <w:rPr>
          <w:sz w:val="32"/>
          <w:szCs w:val="32"/>
        </w:rPr>
        <w:t>be a given known value.</w:t>
      </w:r>
    </w:p>
    <w:p w:rsidR="00875696" w:rsidRDefault="00875696">
      <w:pPr>
        <w:spacing w:before="18" w:line="280" w:lineRule="exact"/>
        <w:rPr>
          <w:sz w:val="28"/>
          <w:szCs w:val="28"/>
        </w:rPr>
      </w:pPr>
    </w:p>
    <w:p w:rsidR="00875696" w:rsidRDefault="00E667B6">
      <w:pPr>
        <w:ind w:left="660"/>
        <w:rPr>
          <w:sz w:val="32"/>
          <w:szCs w:val="32"/>
        </w:rPr>
      </w:pPr>
      <w:r>
        <w:rPr>
          <w:b/>
          <w:sz w:val="32"/>
          <w:szCs w:val="32"/>
        </w:rPr>
        <w:t>(1) First case:</w:t>
      </w:r>
    </w:p>
    <w:p w:rsidR="00875696" w:rsidRDefault="00E667B6">
      <w:pPr>
        <w:spacing w:line="360" w:lineRule="exact"/>
        <w:ind w:left="660"/>
        <w:rPr>
          <w:sz w:val="32"/>
          <w:szCs w:val="32"/>
        </w:rPr>
      </w:pPr>
      <w:r>
        <w:rPr>
          <w:sz w:val="32"/>
          <w:szCs w:val="32"/>
        </w:rPr>
        <w:t>Assumptions:</w:t>
      </w:r>
    </w:p>
    <w:p w:rsidR="00875696" w:rsidRDefault="00E667B6">
      <w:pPr>
        <w:spacing w:line="400" w:lineRule="exact"/>
        <w:ind w:left="1020"/>
        <w:rPr>
          <w:sz w:val="32"/>
          <w:szCs w:val="32"/>
        </w:rPr>
      </w:pPr>
      <w:r>
        <w:rPr>
          <w:rFonts w:ascii="Courier New" w:eastAsia="Courier New" w:hAnsi="Courier New" w:cs="Courier New"/>
          <w:position w:val="3"/>
          <w:sz w:val="32"/>
          <w:szCs w:val="32"/>
        </w:rPr>
        <w:t>-</w:t>
      </w:r>
      <w:r>
        <w:rPr>
          <w:rFonts w:ascii="Courier New" w:eastAsia="Courier New" w:hAnsi="Courier New" w:cs="Courier New"/>
          <w:spacing w:val="-24"/>
          <w:position w:val="3"/>
          <w:sz w:val="32"/>
          <w:szCs w:val="32"/>
        </w:rPr>
        <w:t xml:space="preserve"> </w:t>
      </w:r>
      <w:r>
        <w:rPr>
          <w:position w:val="3"/>
          <w:sz w:val="32"/>
          <w:szCs w:val="32"/>
        </w:rPr>
        <w:t>The variance</w:t>
      </w:r>
      <w:r>
        <w:rPr>
          <w:spacing w:val="18"/>
          <w:position w:val="3"/>
          <w:sz w:val="32"/>
          <w:szCs w:val="32"/>
        </w:rPr>
        <w:t xml:space="preserve"> </w:t>
      </w:r>
      <w:r>
        <w:rPr>
          <w:rFonts w:ascii="Meiryo" w:eastAsia="Meiryo" w:hAnsi="Meiryo" w:cs="Meiryo"/>
          <w:w w:val="90"/>
          <w:position w:val="3"/>
          <w:sz w:val="25"/>
          <w:szCs w:val="25"/>
        </w:rPr>
        <w:t>σ</w:t>
      </w:r>
      <w:r>
        <w:rPr>
          <w:rFonts w:ascii="Meiryo" w:eastAsia="Meiryo" w:hAnsi="Meiryo" w:cs="Meiryo"/>
          <w:spacing w:val="-15"/>
          <w:w w:val="90"/>
          <w:position w:val="3"/>
          <w:sz w:val="25"/>
          <w:szCs w:val="25"/>
        </w:rPr>
        <w:t xml:space="preserve"> </w:t>
      </w:r>
      <w:r>
        <w:rPr>
          <w:position w:val="13"/>
          <w:sz w:val="13"/>
          <w:szCs w:val="13"/>
        </w:rPr>
        <w:t>2</w:t>
      </w:r>
      <w:r>
        <w:rPr>
          <w:spacing w:val="26"/>
          <w:position w:val="13"/>
          <w:sz w:val="13"/>
          <w:szCs w:val="13"/>
        </w:rPr>
        <w:t xml:space="preserve"> </w:t>
      </w:r>
      <w:r>
        <w:rPr>
          <w:position w:val="3"/>
          <w:sz w:val="32"/>
          <w:szCs w:val="32"/>
        </w:rPr>
        <w:t>is known.</w:t>
      </w:r>
    </w:p>
    <w:p w:rsidR="00875696" w:rsidRDefault="00D5330D">
      <w:pPr>
        <w:spacing w:line="340" w:lineRule="exact"/>
        <w:ind w:left="1020"/>
        <w:rPr>
          <w:sz w:val="32"/>
          <w:szCs w:val="32"/>
        </w:rPr>
      </w:pPr>
      <w:r w:rsidRPr="00D5330D">
        <w:pict>
          <v:group id="_x0000_s1513" style="position:absolute;left:0;text-align:left;margin-left:396.95pt;margin-top:114.35pt;width:8.5pt;height:0;z-index:-19942;mso-position-horizontal-relative:page" coordorigin="7939,2287" coordsize="170,0">
            <v:shape id="_x0000_s1514" style="position:absolute;left:7939;top:2287;width:170;height:0" coordorigin="7939,2287" coordsize="170,0" path="m7939,2287r171,e" filled="f" strokeweight=".17603mm">
              <v:path arrowok="t"/>
            </v:shape>
            <w10:wrap anchorx="page"/>
          </v:group>
        </w:pict>
      </w:r>
      <w:r w:rsidRPr="00D5330D">
        <w:pict>
          <v:group id="_x0000_s1506" style="position:absolute;left:0;text-align:left;margin-left:393.25pt;margin-top:131.15pt;width:42.85pt;height:16.7pt;z-index:-19941;mso-position-horizontal-relative:page" coordorigin="7865,2623" coordsize="857,334">
            <v:group id="_x0000_s1507" style="position:absolute;left:8339;top:2852;width:53;height:95" coordorigin="8339,2852" coordsize="53,95">
              <v:shape id="_x0000_s1512" style="position:absolute;left:8339;top:2852;width:53;height:95" coordorigin="8339,2852" coordsize="53,95" path="m8339,2852r53,95e" filled="f" strokeweight=".35172mm">
                <v:path arrowok="t"/>
              </v:shape>
              <v:group id="_x0000_s1508" style="position:absolute;left:8396;top:2671;width:235;height:276" coordorigin="8396,2671" coordsize="235,276">
                <v:shape id="_x0000_s1511" style="position:absolute;left:8396;top:2671;width:235;height:276" coordorigin="8396,2671" coordsize="235,276" path="m8396,2947r68,-276l8632,2671e" filled="f" strokeweight=".17603mm">
                  <v:path arrowok="t"/>
                </v:shape>
                <v:group id="_x0000_s1509" style="position:absolute;left:7870;top:2628;width:847;height:0" coordorigin="7870,2628" coordsize="847,0">
                  <v:shape id="_x0000_s1510" style="position:absolute;left:7870;top:2628;width:847;height:0" coordorigin="7870,2628" coordsize="847,0" path="m7870,2628r847,e" filled="f" strokeweight=".17603mm">
                    <v:path arrowok="t"/>
                  </v:shape>
                </v:group>
              </v:group>
            </v:group>
            <w10:wrap anchorx="page"/>
          </v:group>
        </w:pict>
      </w:r>
      <w:r w:rsidR="00E667B6">
        <w:rPr>
          <w:rFonts w:ascii="Courier New" w:eastAsia="Courier New" w:hAnsi="Courier New" w:cs="Courier New"/>
          <w:position w:val="3"/>
          <w:sz w:val="32"/>
          <w:szCs w:val="32"/>
        </w:rPr>
        <w:t>-</w:t>
      </w:r>
      <w:r w:rsidR="00E667B6">
        <w:rPr>
          <w:rFonts w:ascii="Courier New" w:eastAsia="Courier New" w:hAnsi="Courier New" w:cs="Courier New"/>
          <w:spacing w:val="-24"/>
          <w:position w:val="3"/>
          <w:sz w:val="32"/>
          <w:szCs w:val="32"/>
        </w:rPr>
        <w:t xml:space="preserve"> </w:t>
      </w:r>
      <w:r w:rsidR="00E667B6">
        <w:rPr>
          <w:position w:val="3"/>
          <w:sz w:val="32"/>
          <w:szCs w:val="32"/>
        </w:rPr>
        <w:t>Normal distribution with any sample size, or</w:t>
      </w:r>
    </w:p>
    <w:p w:rsidR="00875696" w:rsidRDefault="00E667B6">
      <w:pPr>
        <w:spacing w:line="360" w:lineRule="exact"/>
        <w:ind w:left="1020"/>
        <w:rPr>
          <w:sz w:val="32"/>
          <w:szCs w:val="32"/>
        </w:rPr>
      </w:pPr>
      <w:r>
        <w:rPr>
          <w:rFonts w:ascii="Courier New" w:eastAsia="Courier New" w:hAnsi="Courier New" w:cs="Courier New"/>
          <w:position w:val="2"/>
          <w:sz w:val="32"/>
          <w:szCs w:val="32"/>
        </w:rPr>
        <w:t>-</w:t>
      </w:r>
      <w:r>
        <w:rPr>
          <w:rFonts w:ascii="Courier New" w:eastAsia="Courier New" w:hAnsi="Courier New" w:cs="Courier New"/>
          <w:spacing w:val="-24"/>
          <w:position w:val="2"/>
          <w:sz w:val="32"/>
          <w:szCs w:val="32"/>
        </w:rPr>
        <w:t xml:space="preserve"> </w:t>
      </w:r>
      <w:r>
        <w:rPr>
          <w:position w:val="2"/>
          <w:sz w:val="32"/>
          <w:szCs w:val="32"/>
        </w:rPr>
        <w:t>Non-normal distribution with large sample size.</w:t>
      </w:r>
    </w:p>
    <w:p w:rsidR="00875696" w:rsidRDefault="00875696">
      <w:pPr>
        <w:spacing w:before="2" w:line="140" w:lineRule="exact"/>
        <w:rPr>
          <w:sz w:val="14"/>
          <w:szCs w:val="14"/>
        </w:rPr>
      </w:pPr>
    </w:p>
    <w:p w:rsidR="00875696" w:rsidRDefault="00875696">
      <w:pPr>
        <w:spacing w:line="200" w:lineRule="exact"/>
      </w:pPr>
    </w:p>
    <w:p w:rsidR="00875696" w:rsidRDefault="00D5330D">
      <w:pPr>
        <w:ind w:left="660"/>
        <w:rPr>
          <w:sz w:val="32"/>
          <w:szCs w:val="32"/>
        </w:rPr>
      </w:pPr>
      <w:r w:rsidRPr="00D5330D">
        <w:pict>
          <v:shape id="_x0000_s1505" type="#_x0000_t202" style="position:absolute;left:0;text-align:left;margin-left:62.45pt;margin-top:18.15pt;width:493.25pt;height:297pt;z-index:-19938;mso-position-horizontal-relative:page" filled="f" stroked="f">
            <v:textbox inset="0,0,0,0">
              <w:txbxContent>
                <w:tbl>
                  <w:tblPr>
                    <w:tblW w:w="0" w:type="auto"/>
                    <w:tblLayout w:type="fixed"/>
                    <w:tblCellMar>
                      <w:left w:w="0" w:type="dxa"/>
                      <w:right w:w="0" w:type="dxa"/>
                    </w:tblCellMar>
                    <w:tblLook w:val="01E0"/>
                  </w:tblPr>
                  <w:tblGrid>
                    <w:gridCol w:w="1901"/>
                    <w:gridCol w:w="2838"/>
                    <w:gridCol w:w="2633"/>
                    <w:gridCol w:w="2466"/>
                  </w:tblGrid>
                  <w:tr w:rsidR="000653A5">
                    <w:trPr>
                      <w:trHeight w:hRule="exact" w:val="794"/>
                    </w:trPr>
                    <w:tc>
                      <w:tcPr>
                        <w:tcW w:w="190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Hypo</w:t>
                        </w:r>
                        <w:r>
                          <w:rPr>
                            <w:spacing w:val="-2"/>
                            <w:sz w:val="32"/>
                            <w:szCs w:val="32"/>
                          </w:rPr>
                          <w:t>t</w:t>
                        </w:r>
                        <w:r>
                          <w:rPr>
                            <w:sz w:val="32"/>
                            <w:szCs w:val="32"/>
                          </w:rPr>
                          <w:t>he</w:t>
                        </w:r>
                        <w:r>
                          <w:rPr>
                            <w:spacing w:val="-1"/>
                            <w:sz w:val="32"/>
                            <w:szCs w:val="32"/>
                          </w:rPr>
                          <w:t>s</w:t>
                        </w:r>
                        <w:r>
                          <w:rPr>
                            <w:sz w:val="32"/>
                            <w:szCs w:val="32"/>
                          </w:rPr>
                          <w:t>es</w:t>
                        </w:r>
                      </w:p>
                    </w:tc>
                    <w:tc>
                      <w:tcPr>
                        <w:tcW w:w="2838" w:type="dxa"/>
                        <w:tcBorders>
                          <w:top w:val="single" w:sz="5" w:space="0" w:color="000000"/>
                          <w:left w:val="single" w:sz="5" w:space="0" w:color="000000"/>
                          <w:bottom w:val="single" w:sz="5" w:space="0" w:color="000000"/>
                          <w:right w:val="single" w:sz="5" w:space="0" w:color="000000"/>
                        </w:tcBorders>
                      </w:tcPr>
                      <w:p w:rsidR="000653A5" w:rsidRDefault="000653A5">
                        <w:pPr>
                          <w:spacing w:line="440" w:lineRule="exact"/>
                          <w:ind w:left="102"/>
                          <w:rPr>
                            <w:sz w:val="21"/>
                            <w:szCs w:val="21"/>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19"/>
                            <w:w w:val="92"/>
                            <w:position w:val="4"/>
                            <w:sz w:val="32"/>
                            <w:szCs w:val="32"/>
                          </w:rPr>
                          <w:t xml:space="preserve"> </w:t>
                        </w:r>
                        <w:r>
                          <w:rPr>
                            <w:position w:val="4"/>
                            <w:sz w:val="32"/>
                            <w:szCs w:val="32"/>
                          </w:rPr>
                          <w:t xml:space="preserve">= </w:t>
                        </w:r>
                        <w:r>
                          <w:rPr>
                            <w:rFonts w:ascii="Meiryo" w:eastAsia="Meiryo" w:hAnsi="Meiryo" w:cs="Meiryo"/>
                            <w:spacing w:val="-1"/>
                            <w:position w:val="4"/>
                            <w:sz w:val="32"/>
                            <w:szCs w:val="32"/>
                          </w:rPr>
                          <w:t>µ</w:t>
                        </w:r>
                        <w:r>
                          <w:rPr>
                            <w:position w:val="-1"/>
                            <w:sz w:val="21"/>
                            <w:szCs w:val="21"/>
                          </w:rPr>
                          <w:t>o</w:t>
                        </w:r>
                      </w:p>
                      <w:p w:rsidR="000653A5" w:rsidRDefault="000653A5">
                        <w:pPr>
                          <w:spacing w:line="320" w:lineRule="exact"/>
                          <w:ind w:left="102"/>
                          <w:rPr>
                            <w:sz w:val="21"/>
                            <w:szCs w:val="21"/>
                          </w:rPr>
                        </w:pPr>
                        <w:r>
                          <w:rPr>
                            <w:position w:val="1"/>
                            <w:sz w:val="32"/>
                            <w:szCs w:val="32"/>
                          </w:rPr>
                          <w:t>H</w:t>
                        </w:r>
                        <w:r>
                          <w:rPr>
                            <w:position w:val="-4"/>
                            <w:sz w:val="21"/>
                            <w:szCs w:val="21"/>
                          </w:rPr>
                          <w:t>A</w:t>
                        </w:r>
                        <w:r>
                          <w:rPr>
                            <w:position w:val="1"/>
                            <w:sz w:val="32"/>
                            <w:szCs w:val="32"/>
                          </w:rPr>
                          <w:t xml:space="preserve">: </w:t>
                        </w:r>
                        <w:r>
                          <w:rPr>
                            <w:rFonts w:ascii="Meiryo" w:eastAsia="Meiryo" w:hAnsi="Meiryo" w:cs="Meiryo"/>
                            <w:w w:val="92"/>
                            <w:position w:val="1"/>
                            <w:sz w:val="32"/>
                            <w:szCs w:val="32"/>
                          </w:rPr>
                          <w:t>µ</w:t>
                        </w:r>
                        <w:r>
                          <w:rPr>
                            <w:rFonts w:ascii="Meiryo" w:eastAsia="Meiryo" w:hAnsi="Meiryo" w:cs="Meiryo"/>
                            <w:spacing w:val="-20"/>
                            <w:w w:val="92"/>
                            <w:position w:val="1"/>
                            <w:sz w:val="32"/>
                            <w:szCs w:val="32"/>
                          </w:rPr>
                          <w:t xml:space="preserve"> </w:t>
                        </w:r>
                        <w:r>
                          <w:rPr>
                            <w:rFonts w:ascii="Meiryo" w:eastAsia="Meiryo" w:hAnsi="Meiryo" w:cs="Meiryo"/>
                            <w:w w:val="68"/>
                            <w:position w:val="1"/>
                            <w:sz w:val="32"/>
                            <w:szCs w:val="32"/>
                          </w:rPr>
                          <w:t>≠</w:t>
                        </w:r>
                        <w:r>
                          <w:rPr>
                            <w:rFonts w:ascii="Meiryo" w:eastAsia="Meiryo" w:hAnsi="Meiryo" w:cs="Meiryo"/>
                            <w:spacing w:val="6"/>
                            <w:w w:val="68"/>
                            <w:position w:val="1"/>
                            <w:sz w:val="32"/>
                            <w:szCs w:val="32"/>
                          </w:rPr>
                          <w:t xml:space="preserve"> </w:t>
                        </w:r>
                        <w:r>
                          <w:rPr>
                            <w:rFonts w:ascii="Meiryo" w:eastAsia="Meiryo" w:hAnsi="Meiryo" w:cs="Meiryo"/>
                            <w:position w:val="1"/>
                            <w:sz w:val="32"/>
                            <w:szCs w:val="32"/>
                          </w:rPr>
                          <w:t>µ</w:t>
                        </w:r>
                        <w:r>
                          <w:rPr>
                            <w:position w:val="-4"/>
                            <w:sz w:val="21"/>
                            <w:szCs w:val="21"/>
                          </w:rPr>
                          <w:t>o</w:t>
                        </w:r>
                      </w:p>
                    </w:tc>
                    <w:tc>
                      <w:tcPr>
                        <w:tcW w:w="2633" w:type="dxa"/>
                        <w:tcBorders>
                          <w:top w:val="single" w:sz="5" w:space="0" w:color="000000"/>
                          <w:left w:val="single" w:sz="5" w:space="0" w:color="000000"/>
                          <w:bottom w:val="single" w:sz="5" w:space="0" w:color="000000"/>
                          <w:right w:val="single" w:sz="5" w:space="0" w:color="000000"/>
                        </w:tcBorders>
                      </w:tcPr>
                      <w:p w:rsidR="000653A5" w:rsidRDefault="000653A5">
                        <w:pPr>
                          <w:spacing w:line="440" w:lineRule="exact"/>
                          <w:ind w:left="102"/>
                          <w:rPr>
                            <w:sz w:val="21"/>
                            <w:szCs w:val="21"/>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20"/>
                            <w:w w:val="9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rFonts w:ascii="Meiryo" w:eastAsia="Meiryo" w:hAnsi="Meiryo" w:cs="Meiryo"/>
                            <w:spacing w:val="-1"/>
                            <w:position w:val="4"/>
                            <w:sz w:val="32"/>
                            <w:szCs w:val="32"/>
                          </w:rPr>
                          <w:t>µ</w:t>
                        </w:r>
                        <w:r>
                          <w:rPr>
                            <w:position w:val="-1"/>
                            <w:sz w:val="21"/>
                            <w:szCs w:val="21"/>
                          </w:rPr>
                          <w:t>o</w:t>
                        </w:r>
                      </w:p>
                      <w:p w:rsidR="000653A5" w:rsidRDefault="000653A5">
                        <w:pPr>
                          <w:spacing w:line="320" w:lineRule="exact"/>
                          <w:ind w:left="102"/>
                          <w:rPr>
                            <w:sz w:val="21"/>
                            <w:szCs w:val="21"/>
                          </w:rPr>
                        </w:pPr>
                        <w:r>
                          <w:rPr>
                            <w:position w:val="1"/>
                            <w:sz w:val="32"/>
                            <w:szCs w:val="32"/>
                          </w:rPr>
                          <w:t>H</w:t>
                        </w:r>
                        <w:r>
                          <w:rPr>
                            <w:position w:val="-4"/>
                            <w:sz w:val="21"/>
                            <w:szCs w:val="21"/>
                          </w:rPr>
                          <w:t>A</w:t>
                        </w:r>
                        <w:r>
                          <w:rPr>
                            <w:position w:val="1"/>
                            <w:sz w:val="32"/>
                            <w:szCs w:val="32"/>
                          </w:rPr>
                          <w:t xml:space="preserve">: </w:t>
                        </w:r>
                        <w:r>
                          <w:rPr>
                            <w:rFonts w:ascii="Meiryo" w:eastAsia="Meiryo" w:hAnsi="Meiryo" w:cs="Meiryo"/>
                            <w:w w:val="92"/>
                            <w:position w:val="1"/>
                            <w:sz w:val="32"/>
                            <w:szCs w:val="32"/>
                          </w:rPr>
                          <w:t>µ</w:t>
                        </w:r>
                        <w:r>
                          <w:rPr>
                            <w:rFonts w:ascii="Meiryo" w:eastAsia="Meiryo" w:hAnsi="Meiryo" w:cs="Meiryo"/>
                            <w:spacing w:val="-20"/>
                            <w:w w:val="92"/>
                            <w:position w:val="1"/>
                            <w:sz w:val="32"/>
                            <w:szCs w:val="32"/>
                          </w:rPr>
                          <w:t xml:space="preserve"> </w:t>
                        </w:r>
                        <w:r>
                          <w:rPr>
                            <w:position w:val="1"/>
                            <w:sz w:val="32"/>
                            <w:szCs w:val="32"/>
                          </w:rPr>
                          <w:t xml:space="preserve">&gt; </w:t>
                        </w:r>
                        <w:r>
                          <w:rPr>
                            <w:rFonts w:ascii="Meiryo" w:eastAsia="Meiryo" w:hAnsi="Meiryo" w:cs="Meiryo"/>
                            <w:position w:val="1"/>
                            <w:sz w:val="32"/>
                            <w:szCs w:val="32"/>
                          </w:rPr>
                          <w:t>µ</w:t>
                        </w:r>
                        <w:r>
                          <w:rPr>
                            <w:position w:val="-4"/>
                            <w:sz w:val="21"/>
                            <w:szCs w:val="21"/>
                          </w:rPr>
                          <w:t>o</w:t>
                        </w:r>
                      </w:p>
                    </w:tc>
                    <w:tc>
                      <w:tcPr>
                        <w:tcW w:w="2466" w:type="dxa"/>
                        <w:tcBorders>
                          <w:top w:val="single" w:sz="5" w:space="0" w:color="000000"/>
                          <w:left w:val="single" w:sz="5" w:space="0" w:color="000000"/>
                          <w:bottom w:val="single" w:sz="5" w:space="0" w:color="000000"/>
                          <w:right w:val="single" w:sz="5" w:space="0" w:color="000000"/>
                        </w:tcBorders>
                      </w:tcPr>
                      <w:p w:rsidR="000653A5" w:rsidRDefault="000653A5">
                        <w:pPr>
                          <w:spacing w:line="440" w:lineRule="exact"/>
                          <w:ind w:left="102"/>
                          <w:rPr>
                            <w:sz w:val="21"/>
                            <w:szCs w:val="21"/>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20"/>
                            <w:w w:val="9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rFonts w:ascii="Meiryo" w:eastAsia="Meiryo" w:hAnsi="Meiryo" w:cs="Meiryo"/>
                            <w:spacing w:val="-1"/>
                            <w:position w:val="4"/>
                            <w:sz w:val="32"/>
                            <w:szCs w:val="32"/>
                          </w:rPr>
                          <w:t>µ</w:t>
                        </w:r>
                        <w:r>
                          <w:rPr>
                            <w:position w:val="-1"/>
                            <w:sz w:val="21"/>
                            <w:szCs w:val="21"/>
                          </w:rPr>
                          <w:t>o</w:t>
                        </w:r>
                      </w:p>
                      <w:p w:rsidR="000653A5" w:rsidRDefault="000653A5">
                        <w:pPr>
                          <w:spacing w:line="320" w:lineRule="exact"/>
                          <w:ind w:left="102"/>
                          <w:rPr>
                            <w:sz w:val="21"/>
                            <w:szCs w:val="21"/>
                          </w:rPr>
                        </w:pPr>
                        <w:r>
                          <w:rPr>
                            <w:position w:val="1"/>
                            <w:sz w:val="32"/>
                            <w:szCs w:val="32"/>
                          </w:rPr>
                          <w:t>H</w:t>
                        </w:r>
                        <w:r>
                          <w:rPr>
                            <w:position w:val="-4"/>
                            <w:sz w:val="21"/>
                            <w:szCs w:val="21"/>
                          </w:rPr>
                          <w:t>A</w:t>
                        </w:r>
                        <w:r>
                          <w:rPr>
                            <w:position w:val="1"/>
                            <w:sz w:val="32"/>
                            <w:szCs w:val="32"/>
                          </w:rPr>
                          <w:t xml:space="preserve">: </w:t>
                        </w:r>
                        <w:r>
                          <w:rPr>
                            <w:rFonts w:ascii="Meiryo" w:eastAsia="Meiryo" w:hAnsi="Meiryo" w:cs="Meiryo"/>
                            <w:w w:val="92"/>
                            <w:position w:val="1"/>
                            <w:sz w:val="32"/>
                            <w:szCs w:val="32"/>
                          </w:rPr>
                          <w:t>µ</w:t>
                        </w:r>
                        <w:r>
                          <w:rPr>
                            <w:rFonts w:ascii="Meiryo" w:eastAsia="Meiryo" w:hAnsi="Meiryo" w:cs="Meiryo"/>
                            <w:spacing w:val="-19"/>
                            <w:w w:val="92"/>
                            <w:position w:val="1"/>
                            <w:sz w:val="32"/>
                            <w:szCs w:val="32"/>
                          </w:rPr>
                          <w:t xml:space="preserve"> </w:t>
                        </w:r>
                        <w:r>
                          <w:rPr>
                            <w:position w:val="1"/>
                            <w:sz w:val="32"/>
                            <w:szCs w:val="32"/>
                          </w:rPr>
                          <w:t xml:space="preserve">&lt; </w:t>
                        </w:r>
                        <w:r>
                          <w:rPr>
                            <w:rFonts w:ascii="Meiryo" w:eastAsia="Meiryo" w:hAnsi="Meiryo" w:cs="Meiryo"/>
                            <w:position w:val="1"/>
                            <w:sz w:val="32"/>
                            <w:szCs w:val="32"/>
                          </w:rPr>
                          <w:t>µ</w:t>
                        </w:r>
                        <w:r>
                          <w:rPr>
                            <w:position w:val="-4"/>
                            <w:sz w:val="21"/>
                            <w:szCs w:val="21"/>
                          </w:rPr>
                          <w:t>o</w:t>
                        </w:r>
                      </w:p>
                    </w:tc>
                  </w:tr>
                  <w:tr w:rsidR="000653A5">
                    <w:trPr>
                      <w:trHeight w:hRule="exact" w:val="775"/>
                    </w:trPr>
                    <w:tc>
                      <w:tcPr>
                        <w:tcW w:w="190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Test</w:t>
                        </w:r>
                        <w:r>
                          <w:rPr>
                            <w:spacing w:val="23"/>
                            <w:sz w:val="32"/>
                            <w:szCs w:val="32"/>
                          </w:rPr>
                          <w:t xml:space="preserve"> </w:t>
                        </w:r>
                        <w:r>
                          <w:rPr>
                            <w:sz w:val="32"/>
                            <w:szCs w:val="32"/>
                          </w:rPr>
                          <w:t>Statistic</w:t>
                        </w:r>
                      </w:p>
                      <w:p w:rsidR="000653A5" w:rsidRDefault="000653A5">
                        <w:pPr>
                          <w:ind w:left="102"/>
                          <w:rPr>
                            <w:sz w:val="32"/>
                            <w:szCs w:val="32"/>
                          </w:rPr>
                        </w:pPr>
                        <w:r>
                          <w:rPr>
                            <w:sz w:val="32"/>
                            <w:szCs w:val="32"/>
                          </w:rPr>
                          <w:t>(T.S.)</w:t>
                        </w:r>
                      </w:p>
                    </w:tc>
                    <w:tc>
                      <w:tcPr>
                        <w:tcW w:w="7937" w:type="dxa"/>
                        <w:gridSpan w:val="3"/>
                        <w:tcBorders>
                          <w:top w:val="single" w:sz="5" w:space="0" w:color="000000"/>
                          <w:left w:val="single" w:sz="5" w:space="0" w:color="000000"/>
                          <w:bottom w:val="single" w:sz="5" w:space="0" w:color="000000"/>
                          <w:right w:val="single" w:sz="5" w:space="0" w:color="000000"/>
                        </w:tcBorders>
                      </w:tcPr>
                      <w:p w:rsidR="000653A5" w:rsidRDefault="000653A5">
                        <w:pPr>
                          <w:spacing w:line="520" w:lineRule="exact"/>
                          <w:ind w:left="1152"/>
                          <w:rPr>
                            <w:sz w:val="32"/>
                            <w:szCs w:val="32"/>
                          </w:rPr>
                        </w:pPr>
                        <w:r>
                          <w:rPr>
                            <w:position w:val="-5"/>
                            <w:sz w:val="32"/>
                            <w:szCs w:val="32"/>
                          </w:rPr>
                          <w:t>Calcu</w:t>
                        </w:r>
                        <w:r>
                          <w:rPr>
                            <w:spacing w:val="-2"/>
                            <w:position w:val="-5"/>
                            <w:sz w:val="32"/>
                            <w:szCs w:val="32"/>
                          </w:rPr>
                          <w:t>l</w:t>
                        </w:r>
                        <w:r>
                          <w:rPr>
                            <w:position w:val="-5"/>
                            <w:sz w:val="32"/>
                            <w:szCs w:val="32"/>
                          </w:rPr>
                          <w:t>ate the va</w:t>
                        </w:r>
                        <w:r>
                          <w:rPr>
                            <w:spacing w:val="-2"/>
                            <w:position w:val="-5"/>
                            <w:sz w:val="32"/>
                            <w:szCs w:val="32"/>
                          </w:rPr>
                          <w:t>l</w:t>
                        </w:r>
                        <w:r>
                          <w:rPr>
                            <w:position w:val="-5"/>
                            <w:sz w:val="32"/>
                            <w:szCs w:val="32"/>
                          </w:rPr>
                          <w:t xml:space="preserve">ue of: </w:t>
                        </w:r>
                        <w:r>
                          <w:rPr>
                            <w:spacing w:val="38"/>
                            <w:position w:val="-5"/>
                            <w:sz w:val="32"/>
                            <w:szCs w:val="32"/>
                          </w:rPr>
                          <w:t xml:space="preserve"> </w:t>
                        </w:r>
                        <w:r>
                          <w:rPr>
                            <w:i/>
                            <w:position w:val="-5"/>
                            <w:sz w:val="28"/>
                            <w:szCs w:val="28"/>
                          </w:rPr>
                          <w:t>Z</w:t>
                        </w:r>
                        <w:r>
                          <w:rPr>
                            <w:i/>
                            <w:spacing w:val="18"/>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36"/>
                            <w:w w:val="68"/>
                            <w:position w:val="-5"/>
                            <w:sz w:val="28"/>
                            <w:szCs w:val="28"/>
                          </w:rPr>
                          <w:t xml:space="preserve"> </w:t>
                        </w:r>
                        <w:r>
                          <w:rPr>
                            <w:i/>
                            <w:position w:val="13"/>
                            <w:sz w:val="28"/>
                            <w:szCs w:val="28"/>
                          </w:rPr>
                          <w:t>X</w:t>
                        </w:r>
                        <w:r>
                          <w:rPr>
                            <w:i/>
                            <w:spacing w:val="35"/>
                            <w:position w:val="13"/>
                            <w:sz w:val="28"/>
                            <w:szCs w:val="28"/>
                          </w:rPr>
                          <w:t xml:space="preserve"> </w:t>
                        </w:r>
                        <w:r>
                          <w:rPr>
                            <w:rFonts w:ascii="Meiryo" w:eastAsia="Meiryo" w:hAnsi="Meiryo" w:cs="Meiryo"/>
                            <w:w w:val="68"/>
                            <w:position w:val="13"/>
                            <w:sz w:val="28"/>
                            <w:szCs w:val="28"/>
                          </w:rPr>
                          <w:t>−</w:t>
                        </w:r>
                        <w:r>
                          <w:rPr>
                            <w:rFonts w:ascii="Meiryo" w:eastAsia="Meiryo" w:hAnsi="Meiryo" w:cs="Meiryo"/>
                            <w:spacing w:val="-2"/>
                            <w:w w:val="68"/>
                            <w:position w:val="13"/>
                            <w:sz w:val="28"/>
                            <w:szCs w:val="28"/>
                          </w:rPr>
                          <w:t xml:space="preserve"> </w:t>
                        </w:r>
                        <w:r>
                          <w:rPr>
                            <w:rFonts w:ascii="Meiryo" w:eastAsia="Meiryo" w:hAnsi="Meiryo" w:cs="Meiryo"/>
                            <w:spacing w:val="10"/>
                            <w:position w:val="13"/>
                            <w:sz w:val="30"/>
                            <w:szCs w:val="30"/>
                          </w:rPr>
                          <w:t>µ</w:t>
                        </w:r>
                        <w:r>
                          <w:rPr>
                            <w:position w:val="7"/>
                          </w:rPr>
                          <w:t xml:space="preserve">o </w:t>
                        </w:r>
                        <w:r>
                          <w:rPr>
                            <w:spacing w:val="40"/>
                            <w:position w:val="7"/>
                          </w:rPr>
                          <w:t xml:space="preserve"> </w:t>
                        </w:r>
                        <w:r>
                          <w:rPr>
                            <w:position w:val="-5"/>
                            <w:sz w:val="32"/>
                            <w:szCs w:val="32"/>
                          </w:rPr>
                          <w:t>~ N(0,1)</w:t>
                        </w:r>
                      </w:p>
                      <w:p w:rsidR="000653A5" w:rsidRDefault="000653A5">
                        <w:pPr>
                          <w:spacing w:line="240" w:lineRule="exact"/>
                          <w:ind w:left="4762"/>
                          <w:rPr>
                            <w:sz w:val="28"/>
                            <w:szCs w:val="28"/>
                          </w:rPr>
                        </w:pPr>
                        <w:r>
                          <w:rPr>
                            <w:rFonts w:ascii="Meiryo" w:eastAsia="Meiryo" w:hAnsi="Meiryo" w:cs="Meiryo"/>
                            <w:w w:val="89"/>
                            <w:position w:val="2"/>
                            <w:sz w:val="30"/>
                            <w:szCs w:val="30"/>
                          </w:rPr>
                          <w:t>σ</w:t>
                        </w:r>
                        <w:r>
                          <w:rPr>
                            <w:rFonts w:ascii="Meiryo" w:eastAsia="Meiryo" w:hAnsi="Meiryo" w:cs="Meiryo"/>
                            <w:spacing w:val="-16"/>
                            <w:w w:val="89"/>
                            <w:position w:val="2"/>
                            <w:sz w:val="30"/>
                            <w:szCs w:val="30"/>
                          </w:rPr>
                          <w:t xml:space="preserve"> </w:t>
                        </w:r>
                        <w:r>
                          <w:rPr>
                            <w:position w:val="2"/>
                            <w:sz w:val="28"/>
                            <w:szCs w:val="28"/>
                          </w:rPr>
                          <w:t xml:space="preserve">/  </w:t>
                        </w:r>
                        <w:r>
                          <w:rPr>
                            <w:spacing w:val="21"/>
                            <w:position w:val="2"/>
                            <w:sz w:val="28"/>
                            <w:szCs w:val="28"/>
                          </w:rPr>
                          <w:t xml:space="preserve"> </w:t>
                        </w:r>
                        <w:r>
                          <w:rPr>
                            <w:i/>
                            <w:position w:val="2"/>
                            <w:sz w:val="28"/>
                            <w:szCs w:val="28"/>
                          </w:rPr>
                          <w:t>n</w:t>
                        </w:r>
                      </w:p>
                    </w:tc>
                  </w:tr>
                  <w:tr w:rsidR="000653A5">
                    <w:trPr>
                      <w:trHeight w:hRule="exact" w:val="1988"/>
                    </w:trPr>
                    <w:tc>
                      <w:tcPr>
                        <w:tcW w:w="1901"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102" w:right="128"/>
                          <w:rPr>
                            <w:sz w:val="21"/>
                            <w:szCs w:val="21"/>
                          </w:rPr>
                        </w:pPr>
                        <w:r>
                          <w:rPr>
                            <w:sz w:val="32"/>
                            <w:szCs w:val="32"/>
                          </w:rPr>
                          <w:t>R.R.</w:t>
                        </w:r>
                        <w:r>
                          <w:rPr>
                            <w:spacing w:val="-1"/>
                            <w:sz w:val="32"/>
                            <w:szCs w:val="32"/>
                          </w:rPr>
                          <w:t xml:space="preserve"> </w:t>
                        </w:r>
                        <w:r>
                          <w:rPr>
                            <w:sz w:val="32"/>
                            <w:szCs w:val="32"/>
                          </w:rPr>
                          <w:t>&amp;</w:t>
                        </w:r>
                        <w:r>
                          <w:rPr>
                            <w:spacing w:val="-1"/>
                            <w:sz w:val="32"/>
                            <w:szCs w:val="32"/>
                          </w:rPr>
                          <w:t xml:space="preserve"> </w:t>
                        </w:r>
                        <w:r>
                          <w:rPr>
                            <w:sz w:val="32"/>
                            <w:szCs w:val="32"/>
                          </w:rPr>
                          <w:t>A.R. of</w:t>
                        </w:r>
                        <w:r>
                          <w:rPr>
                            <w:spacing w:val="-1"/>
                            <w:sz w:val="32"/>
                            <w:szCs w:val="32"/>
                          </w:rPr>
                          <w:t xml:space="preserve"> H</w:t>
                        </w:r>
                        <w:r>
                          <w:rPr>
                            <w:position w:val="-5"/>
                            <w:sz w:val="21"/>
                            <w:szCs w:val="21"/>
                          </w:rPr>
                          <w:t>o</w:t>
                        </w:r>
                      </w:p>
                    </w:tc>
                    <w:tc>
                      <w:tcPr>
                        <w:tcW w:w="2838" w:type="dxa"/>
                        <w:tcBorders>
                          <w:top w:val="single" w:sz="5" w:space="0" w:color="000000"/>
                          <w:left w:val="single" w:sz="5" w:space="0" w:color="000000"/>
                          <w:bottom w:val="single" w:sz="5" w:space="0" w:color="000000"/>
                          <w:right w:val="single" w:sz="5" w:space="0" w:color="000000"/>
                        </w:tcBorders>
                      </w:tcPr>
                      <w:p w:rsidR="000653A5" w:rsidRDefault="000653A5"/>
                    </w:tc>
                    <w:tc>
                      <w:tcPr>
                        <w:tcW w:w="2633" w:type="dxa"/>
                        <w:tcBorders>
                          <w:top w:val="single" w:sz="5" w:space="0" w:color="000000"/>
                          <w:left w:val="single" w:sz="5" w:space="0" w:color="000000"/>
                          <w:bottom w:val="single" w:sz="5" w:space="0" w:color="000000"/>
                          <w:right w:val="single" w:sz="5" w:space="0" w:color="000000"/>
                        </w:tcBorders>
                      </w:tcPr>
                      <w:p w:rsidR="000653A5" w:rsidRDefault="000653A5">
                        <w:pPr>
                          <w:spacing w:before="7" w:line="160" w:lineRule="exact"/>
                          <w:rPr>
                            <w:sz w:val="17"/>
                            <w:szCs w:val="17"/>
                          </w:rPr>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tc>
                    <w:tc>
                      <w:tcPr>
                        <w:tcW w:w="2466" w:type="dxa"/>
                        <w:tcBorders>
                          <w:top w:val="single" w:sz="5" w:space="0" w:color="000000"/>
                          <w:left w:val="single" w:sz="5" w:space="0" w:color="000000"/>
                          <w:bottom w:val="single" w:sz="5" w:space="0" w:color="000000"/>
                          <w:right w:val="single" w:sz="5" w:space="0" w:color="000000"/>
                        </w:tcBorders>
                      </w:tcPr>
                      <w:p w:rsidR="000653A5" w:rsidRDefault="000653A5">
                        <w:pPr>
                          <w:spacing w:before="7" w:line="160" w:lineRule="exact"/>
                          <w:rPr>
                            <w:sz w:val="17"/>
                            <w:szCs w:val="17"/>
                          </w:rPr>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p w:rsidR="000653A5" w:rsidRDefault="000653A5">
                        <w:pPr>
                          <w:spacing w:line="200" w:lineRule="exact"/>
                        </w:pPr>
                      </w:p>
                    </w:tc>
                  </w:tr>
                  <w:tr w:rsidR="000653A5">
                    <w:trPr>
                      <w:trHeight w:hRule="exact" w:val="769"/>
                    </w:trPr>
                    <w:tc>
                      <w:tcPr>
                        <w:tcW w:w="1901"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102" w:right="622"/>
                          <w:rPr>
                            <w:sz w:val="32"/>
                            <w:szCs w:val="32"/>
                          </w:rPr>
                        </w:pPr>
                        <w:r>
                          <w:rPr>
                            <w:sz w:val="32"/>
                            <w:szCs w:val="32"/>
                          </w:rPr>
                          <w:t>Critical va</w:t>
                        </w:r>
                        <w:r>
                          <w:rPr>
                            <w:spacing w:val="-2"/>
                            <w:sz w:val="32"/>
                            <w:szCs w:val="32"/>
                          </w:rPr>
                          <w:t>l</w:t>
                        </w:r>
                        <w:r>
                          <w:rPr>
                            <w:sz w:val="32"/>
                            <w:szCs w:val="32"/>
                          </w:rPr>
                          <w:t>ue (</w:t>
                        </w:r>
                        <w:r>
                          <w:rPr>
                            <w:spacing w:val="-1"/>
                            <w:sz w:val="32"/>
                            <w:szCs w:val="32"/>
                          </w:rPr>
                          <w:t>s</w:t>
                        </w:r>
                        <w:r>
                          <w:rPr>
                            <w:sz w:val="32"/>
                            <w:szCs w:val="32"/>
                          </w:rPr>
                          <w:t>)</w:t>
                        </w:r>
                      </w:p>
                    </w:tc>
                    <w:tc>
                      <w:tcPr>
                        <w:tcW w:w="2838" w:type="dxa"/>
                        <w:tcBorders>
                          <w:top w:val="single" w:sz="5" w:space="0" w:color="000000"/>
                          <w:left w:val="single" w:sz="5" w:space="0" w:color="000000"/>
                          <w:bottom w:val="single" w:sz="5" w:space="0" w:color="000000"/>
                          <w:right w:val="single" w:sz="5" w:space="0" w:color="000000"/>
                        </w:tcBorders>
                      </w:tcPr>
                      <w:p w:rsidR="000653A5" w:rsidRDefault="000653A5">
                        <w:pPr>
                          <w:spacing w:line="460" w:lineRule="exact"/>
                          <w:ind w:left="390"/>
                          <w:rPr>
                            <w:sz w:val="21"/>
                            <w:szCs w:val="21"/>
                          </w:rPr>
                        </w:pPr>
                        <w:r>
                          <w:rPr>
                            <w:position w:val="5"/>
                            <w:sz w:val="32"/>
                            <w:szCs w:val="32"/>
                          </w:rPr>
                          <w:t>Z</w:t>
                        </w:r>
                        <w:r>
                          <w:rPr>
                            <w:spacing w:val="-28"/>
                            <w:position w:val="5"/>
                            <w:sz w:val="32"/>
                            <w:szCs w:val="32"/>
                          </w:rPr>
                          <w:t xml:space="preserve"> </w:t>
                        </w:r>
                        <w:r>
                          <w:rPr>
                            <w:rFonts w:ascii="Meiryo" w:eastAsia="Meiryo" w:hAnsi="Meiryo" w:cs="Meiryo"/>
                            <w:sz w:val="21"/>
                            <w:szCs w:val="21"/>
                          </w:rPr>
                          <w:t>α</w:t>
                        </w:r>
                        <w:r>
                          <w:rPr>
                            <w:sz w:val="21"/>
                            <w:szCs w:val="21"/>
                          </w:rPr>
                          <w:t xml:space="preserve">/2  </w:t>
                        </w:r>
                        <w:r>
                          <w:rPr>
                            <w:spacing w:val="7"/>
                            <w:sz w:val="21"/>
                            <w:szCs w:val="21"/>
                          </w:rPr>
                          <w:t xml:space="preserve"> </w:t>
                        </w:r>
                        <w:r>
                          <w:rPr>
                            <w:spacing w:val="-1"/>
                            <w:position w:val="5"/>
                            <w:sz w:val="32"/>
                            <w:szCs w:val="32"/>
                          </w:rPr>
                          <w:t>an</w:t>
                        </w:r>
                        <w:r>
                          <w:rPr>
                            <w:position w:val="5"/>
                            <w:sz w:val="32"/>
                            <w:szCs w:val="32"/>
                          </w:rPr>
                          <w:t>d</w:t>
                        </w:r>
                        <w:r>
                          <w:rPr>
                            <w:spacing w:val="-1"/>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Z</w:t>
                        </w:r>
                        <w:r>
                          <w:rPr>
                            <w:spacing w:val="-29"/>
                            <w:position w:val="5"/>
                            <w:sz w:val="32"/>
                            <w:szCs w:val="32"/>
                          </w:rPr>
                          <w:t xml:space="preserve"> </w:t>
                        </w:r>
                        <w:r>
                          <w:rPr>
                            <w:rFonts w:ascii="Meiryo" w:eastAsia="Meiryo" w:hAnsi="Meiryo" w:cs="Meiryo"/>
                            <w:w w:val="103"/>
                            <w:sz w:val="21"/>
                            <w:szCs w:val="21"/>
                          </w:rPr>
                          <w:t>α</w:t>
                        </w:r>
                        <w:r>
                          <w:rPr>
                            <w:sz w:val="21"/>
                            <w:szCs w:val="21"/>
                          </w:rPr>
                          <w:t>/2</w:t>
                        </w:r>
                      </w:p>
                    </w:tc>
                    <w:tc>
                      <w:tcPr>
                        <w:tcW w:w="2633" w:type="dxa"/>
                        <w:tcBorders>
                          <w:top w:val="single" w:sz="5" w:space="0" w:color="000000"/>
                          <w:left w:val="single" w:sz="5" w:space="0" w:color="000000"/>
                          <w:bottom w:val="single" w:sz="5" w:space="0" w:color="000000"/>
                          <w:right w:val="single" w:sz="5" w:space="0" w:color="000000"/>
                        </w:tcBorders>
                      </w:tcPr>
                      <w:p w:rsidR="000653A5" w:rsidRDefault="000653A5">
                        <w:pPr>
                          <w:spacing w:line="460" w:lineRule="exact"/>
                          <w:ind w:left="516"/>
                          <w:rPr>
                            <w:rFonts w:ascii="Meiryo" w:eastAsia="Meiryo" w:hAnsi="Meiryo" w:cs="Meiryo"/>
                            <w:sz w:val="21"/>
                            <w:szCs w:val="21"/>
                          </w:rPr>
                        </w:pPr>
                        <w:r>
                          <w:rPr>
                            <w:position w:val="5"/>
                            <w:sz w:val="32"/>
                            <w:szCs w:val="32"/>
                          </w:rPr>
                          <w:t>Z</w:t>
                        </w:r>
                        <w:r>
                          <w:rPr>
                            <w:spacing w:val="-28"/>
                            <w:position w:val="5"/>
                            <w:sz w:val="32"/>
                            <w:szCs w:val="32"/>
                          </w:rPr>
                          <w:t xml:space="preserve"> </w:t>
                        </w:r>
                        <w:r>
                          <w:rPr>
                            <w:spacing w:val="1"/>
                            <w:sz w:val="21"/>
                            <w:szCs w:val="21"/>
                          </w:rPr>
                          <w:t>1</w:t>
                        </w:r>
                        <w:r>
                          <w:rPr>
                            <w:rFonts w:ascii="Courier New" w:eastAsia="Courier New" w:hAnsi="Courier New" w:cs="Courier New"/>
                            <w:position w:val="1"/>
                            <w:sz w:val="21"/>
                            <w:szCs w:val="21"/>
                          </w:rPr>
                          <w:t>-</w:t>
                        </w:r>
                        <w:r>
                          <w:rPr>
                            <w:rFonts w:ascii="Meiryo" w:eastAsia="Meiryo" w:hAnsi="Meiryo" w:cs="Meiryo"/>
                            <w:sz w:val="21"/>
                            <w:szCs w:val="21"/>
                          </w:rPr>
                          <w:t>α</w:t>
                        </w:r>
                        <w:r>
                          <w:rPr>
                            <w:rFonts w:ascii="Meiryo" w:eastAsia="Meiryo" w:hAnsi="Meiryo" w:cs="Meiryo"/>
                            <w:spacing w:val="13"/>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5"/>
                            <w:w w:val="68"/>
                            <w:position w:val="5"/>
                            <w:sz w:val="32"/>
                            <w:szCs w:val="32"/>
                          </w:rPr>
                          <w:t xml:space="preserve"> </w:t>
                        </w:r>
                        <w:r>
                          <w:rPr>
                            <w:position w:val="5"/>
                            <w:sz w:val="32"/>
                            <w:szCs w:val="32"/>
                          </w:rPr>
                          <w:t>Z</w:t>
                        </w:r>
                        <w:r>
                          <w:rPr>
                            <w:spacing w:val="-28"/>
                            <w:position w:val="5"/>
                            <w:sz w:val="32"/>
                            <w:szCs w:val="32"/>
                          </w:rPr>
                          <w:t xml:space="preserve"> </w:t>
                        </w:r>
                        <w:r>
                          <w:rPr>
                            <w:rFonts w:ascii="Meiryo" w:eastAsia="Meiryo" w:hAnsi="Meiryo" w:cs="Meiryo"/>
                            <w:w w:val="103"/>
                            <w:sz w:val="21"/>
                            <w:szCs w:val="21"/>
                          </w:rPr>
                          <w:t>α</w:t>
                        </w:r>
                      </w:p>
                    </w:tc>
                    <w:tc>
                      <w:tcPr>
                        <w:tcW w:w="2466" w:type="dxa"/>
                        <w:tcBorders>
                          <w:top w:val="single" w:sz="5" w:space="0" w:color="000000"/>
                          <w:left w:val="single" w:sz="5" w:space="0" w:color="000000"/>
                          <w:bottom w:val="single" w:sz="5" w:space="0" w:color="000000"/>
                          <w:right w:val="single" w:sz="5" w:space="0" w:color="000000"/>
                        </w:tcBorders>
                      </w:tcPr>
                      <w:p w:rsidR="000653A5" w:rsidRDefault="000653A5">
                        <w:pPr>
                          <w:spacing w:before="20"/>
                          <w:ind w:left="987" w:right="990"/>
                          <w:jc w:val="center"/>
                          <w:rPr>
                            <w:rFonts w:ascii="Meiryo" w:eastAsia="Meiryo" w:hAnsi="Meiryo" w:cs="Meiryo"/>
                            <w:sz w:val="21"/>
                            <w:szCs w:val="21"/>
                          </w:rPr>
                        </w:pPr>
                        <w:r>
                          <w:rPr>
                            <w:sz w:val="32"/>
                            <w:szCs w:val="32"/>
                          </w:rPr>
                          <w:t>Z</w:t>
                        </w:r>
                        <w:r>
                          <w:rPr>
                            <w:spacing w:val="-28"/>
                            <w:sz w:val="32"/>
                            <w:szCs w:val="32"/>
                          </w:rPr>
                          <w:t xml:space="preserve"> </w:t>
                        </w:r>
                        <w:r>
                          <w:rPr>
                            <w:rFonts w:ascii="Meiryo" w:eastAsia="Meiryo" w:hAnsi="Meiryo" w:cs="Meiryo"/>
                            <w:w w:val="103"/>
                            <w:position w:val="-5"/>
                            <w:sz w:val="21"/>
                            <w:szCs w:val="21"/>
                          </w:rPr>
                          <w:t>α</w:t>
                        </w:r>
                      </w:p>
                    </w:tc>
                  </w:tr>
                  <w:tr w:rsidR="000653A5">
                    <w:trPr>
                      <w:trHeight w:hRule="exact" w:val="402"/>
                    </w:trPr>
                    <w:tc>
                      <w:tcPr>
                        <w:tcW w:w="190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pacing w:val="-1"/>
                            <w:sz w:val="32"/>
                            <w:szCs w:val="32"/>
                          </w:rPr>
                          <w:t>Decision:</w:t>
                        </w:r>
                      </w:p>
                    </w:tc>
                    <w:tc>
                      <w:tcPr>
                        <w:tcW w:w="7937" w:type="dxa"/>
                        <w:gridSpan w:val="3"/>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102"/>
                          <w:rPr>
                            <w:sz w:val="32"/>
                            <w:szCs w:val="32"/>
                          </w:rPr>
                        </w:pPr>
                        <w:r>
                          <w:rPr>
                            <w:position w:val="-1"/>
                            <w:sz w:val="32"/>
                            <w:szCs w:val="32"/>
                          </w:rPr>
                          <w:t xml:space="preserve">We reject </w:t>
                        </w:r>
                        <w:r>
                          <w:rPr>
                            <w:spacing w:val="-2"/>
                            <w:position w:val="-1"/>
                            <w:sz w:val="32"/>
                            <w:szCs w:val="32"/>
                          </w:rPr>
                          <w:t>H</w:t>
                        </w:r>
                        <w:r>
                          <w:rPr>
                            <w:position w:val="-6"/>
                            <w:sz w:val="21"/>
                            <w:szCs w:val="21"/>
                          </w:rPr>
                          <w:t>o</w:t>
                        </w:r>
                        <w:r>
                          <w:rPr>
                            <w:spacing w:val="29"/>
                            <w:position w:val="-6"/>
                            <w:sz w:val="21"/>
                            <w:szCs w:val="21"/>
                          </w:rPr>
                          <w:t xml:space="preserve"> </w:t>
                        </w:r>
                        <w:r>
                          <w:rPr>
                            <w:position w:val="-1"/>
                            <w:sz w:val="32"/>
                            <w:szCs w:val="32"/>
                          </w:rPr>
                          <w:t xml:space="preserve">(and accept </w:t>
                        </w:r>
                        <w:r>
                          <w:rPr>
                            <w:spacing w:val="-2"/>
                            <w:position w:val="-1"/>
                            <w:sz w:val="32"/>
                            <w:szCs w:val="32"/>
                          </w:rPr>
                          <w:t>H</w:t>
                        </w:r>
                        <w:r>
                          <w:rPr>
                            <w:position w:val="-6"/>
                            <w:sz w:val="21"/>
                            <w:szCs w:val="21"/>
                          </w:rPr>
                          <w:t>A</w:t>
                        </w:r>
                        <w:r>
                          <w:rPr>
                            <w:position w:val="-1"/>
                            <w:sz w:val="32"/>
                            <w:szCs w:val="32"/>
                          </w:rPr>
                          <w:t xml:space="preserve">) at </w:t>
                        </w:r>
                        <w:r>
                          <w:rPr>
                            <w:spacing w:val="-2"/>
                            <w:position w:val="-1"/>
                            <w:sz w:val="32"/>
                            <w:szCs w:val="32"/>
                          </w:rPr>
                          <w:t>t</w:t>
                        </w:r>
                        <w:r>
                          <w:rPr>
                            <w:position w:val="-1"/>
                            <w:sz w:val="32"/>
                            <w:szCs w:val="32"/>
                          </w:rPr>
                          <w:t>he sign</w:t>
                        </w:r>
                        <w:r>
                          <w:rPr>
                            <w:spacing w:val="-2"/>
                            <w:position w:val="-1"/>
                            <w:sz w:val="32"/>
                            <w:szCs w:val="32"/>
                          </w:rPr>
                          <w:t>i</w:t>
                        </w:r>
                        <w:r>
                          <w:rPr>
                            <w:position w:val="-1"/>
                            <w:sz w:val="32"/>
                            <w:szCs w:val="32"/>
                          </w:rPr>
                          <w:t xml:space="preserve">ficance </w:t>
                        </w:r>
                        <w:r>
                          <w:rPr>
                            <w:spacing w:val="-2"/>
                            <w:position w:val="-1"/>
                            <w:sz w:val="32"/>
                            <w:szCs w:val="32"/>
                          </w:rPr>
                          <w:t>l</w:t>
                        </w:r>
                        <w:r>
                          <w:rPr>
                            <w:spacing w:val="-1"/>
                            <w:position w:val="-1"/>
                            <w:sz w:val="32"/>
                            <w:szCs w:val="32"/>
                          </w:rPr>
                          <w:t>e</w:t>
                        </w:r>
                        <w:r>
                          <w:rPr>
                            <w:position w:val="-1"/>
                            <w:sz w:val="32"/>
                            <w:szCs w:val="32"/>
                          </w:rPr>
                          <w:t>vel</w:t>
                        </w:r>
                        <w:r>
                          <w:rPr>
                            <w:spacing w:val="-2"/>
                            <w:position w:val="-1"/>
                            <w:sz w:val="32"/>
                            <w:szCs w:val="32"/>
                          </w:rPr>
                          <w:t xml:space="preserve"> </w:t>
                        </w:r>
                        <w:r>
                          <w:rPr>
                            <w:rFonts w:ascii="Meiryo" w:eastAsia="Meiryo" w:hAnsi="Meiryo" w:cs="Meiryo"/>
                            <w:position w:val="-1"/>
                            <w:sz w:val="32"/>
                            <w:szCs w:val="32"/>
                          </w:rPr>
                          <w:t>α</w:t>
                        </w:r>
                        <w:r>
                          <w:rPr>
                            <w:rFonts w:ascii="Meiryo" w:eastAsia="Meiryo" w:hAnsi="Meiryo" w:cs="Meiryo"/>
                            <w:spacing w:val="-23"/>
                            <w:position w:val="-1"/>
                            <w:sz w:val="32"/>
                            <w:szCs w:val="32"/>
                          </w:rPr>
                          <w:t xml:space="preserve"> </w:t>
                        </w:r>
                        <w:r>
                          <w:rPr>
                            <w:position w:val="-1"/>
                            <w:sz w:val="32"/>
                            <w:szCs w:val="32"/>
                          </w:rPr>
                          <w:t>if:</w:t>
                        </w:r>
                      </w:p>
                    </w:tc>
                  </w:tr>
                  <w:tr w:rsidR="000653A5">
                    <w:trPr>
                      <w:trHeight w:hRule="exact" w:val="1189"/>
                    </w:trPr>
                    <w:tc>
                      <w:tcPr>
                        <w:tcW w:w="1901" w:type="dxa"/>
                        <w:tcBorders>
                          <w:top w:val="single" w:sz="5" w:space="0" w:color="000000"/>
                          <w:left w:val="single" w:sz="5" w:space="0" w:color="000000"/>
                          <w:bottom w:val="single" w:sz="5" w:space="0" w:color="000000"/>
                          <w:right w:val="single" w:sz="5" w:space="0" w:color="000000"/>
                        </w:tcBorders>
                      </w:tcPr>
                      <w:p w:rsidR="000653A5" w:rsidRDefault="000653A5"/>
                    </w:tc>
                    <w:tc>
                      <w:tcPr>
                        <w:tcW w:w="2838" w:type="dxa"/>
                        <w:tcBorders>
                          <w:top w:val="single" w:sz="5" w:space="0" w:color="000000"/>
                          <w:left w:val="single" w:sz="5" w:space="0" w:color="000000"/>
                          <w:bottom w:val="single" w:sz="5" w:space="0" w:color="000000"/>
                          <w:right w:val="single" w:sz="5" w:space="0" w:color="000000"/>
                        </w:tcBorders>
                      </w:tcPr>
                      <w:p w:rsidR="000653A5" w:rsidRDefault="000653A5">
                        <w:pPr>
                          <w:spacing w:before="20" w:line="420" w:lineRule="exact"/>
                          <w:ind w:left="102"/>
                          <w:rPr>
                            <w:sz w:val="32"/>
                            <w:szCs w:val="32"/>
                          </w:rPr>
                        </w:pPr>
                        <w:r>
                          <w:rPr>
                            <w:position w:val="5"/>
                            <w:sz w:val="32"/>
                            <w:szCs w:val="32"/>
                          </w:rPr>
                          <w:t>Z &lt; Z</w:t>
                        </w:r>
                        <w:r>
                          <w:rPr>
                            <w:spacing w:val="-29"/>
                            <w:position w:val="5"/>
                            <w:sz w:val="32"/>
                            <w:szCs w:val="32"/>
                          </w:rPr>
                          <w:t xml:space="preserve"> </w:t>
                        </w:r>
                        <w:r>
                          <w:rPr>
                            <w:rFonts w:ascii="Meiryo" w:eastAsia="Meiryo" w:hAnsi="Meiryo" w:cs="Meiryo"/>
                            <w:sz w:val="21"/>
                            <w:szCs w:val="21"/>
                          </w:rPr>
                          <w:t>α</w:t>
                        </w:r>
                        <w:r>
                          <w:rPr>
                            <w:sz w:val="21"/>
                            <w:szCs w:val="21"/>
                          </w:rPr>
                          <w:t xml:space="preserve">/2   </w:t>
                        </w:r>
                        <w:r>
                          <w:rPr>
                            <w:spacing w:val="34"/>
                            <w:sz w:val="21"/>
                            <w:szCs w:val="21"/>
                          </w:rPr>
                          <w:t xml:space="preserve"> </w:t>
                        </w:r>
                        <w:r>
                          <w:rPr>
                            <w:position w:val="5"/>
                            <w:sz w:val="32"/>
                            <w:szCs w:val="32"/>
                          </w:rPr>
                          <w:t>or</w:t>
                        </w:r>
                      </w:p>
                      <w:p w:rsidR="000653A5" w:rsidRDefault="000653A5">
                        <w:pPr>
                          <w:spacing w:line="380" w:lineRule="exact"/>
                          <w:ind w:left="102"/>
                          <w:rPr>
                            <w:sz w:val="21"/>
                            <w:szCs w:val="21"/>
                          </w:rPr>
                        </w:pPr>
                        <w:r>
                          <w:rPr>
                            <w:position w:val="6"/>
                            <w:sz w:val="32"/>
                            <w:szCs w:val="32"/>
                          </w:rPr>
                          <w:t>Z &gt; Z</w:t>
                        </w:r>
                        <w:r>
                          <w:rPr>
                            <w:spacing w:val="-29"/>
                            <w:position w:val="6"/>
                            <w:sz w:val="32"/>
                            <w:szCs w:val="32"/>
                          </w:rPr>
                          <w:t xml:space="preserve"> </w:t>
                        </w:r>
                        <w:r>
                          <w:rPr>
                            <w:spacing w:val="1"/>
                            <w:position w:val="1"/>
                            <w:sz w:val="21"/>
                            <w:szCs w:val="21"/>
                          </w:rPr>
                          <w:t>1</w:t>
                        </w:r>
                        <w:r>
                          <w:rPr>
                            <w:rFonts w:ascii="Courier New" w:eastAsia="Courier New" w:hAnsi="Courier New" w:cs="Courier New"/>
                            <w:position w:val="2"/>
                            <w:sz w:val="21"/>
                            <w:szCs w:val="21"/>
                          </w:rPr>
                          <w:t>-</w:t>
                        </w:r>
                        <w:r>
                          <w:rPr>
                            <w:rFonts w:ascii="Meiryo" w:eastAsia="Meiryo" w:hAnsi="Meiryo" w:cs="Meiryo"/>
                            <w:position w:val="1"/>
                            <w:sz w:val="21"/>
                            <w:szCs w:val="21"/>
                          </w:rPr>
                          <w:t>α</w:t>
                        </w:r>
                        <w:r>
                          <w:rPr>
                            <w:position w:val="1"/>
                            <w:sz w:val="21"/>
                            <w:szCs w:val="21"/>
                          </w:rPr>
                          <w:t>/2</w:t>
                        </w:r>
                        <w:r>
                          <w:rPr>
                            <w:spacing w:val="31"/>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6"/>
                            <w:w w:val="68"/>
                            <w:position w:val="6"/>
                            <w:sz w:val="32"/>
                            <w:szCs w:val="32"/>
                          </w:rPr>
                          <w:t xml:space="preserve"> </w:t>
                        </w:r>
                        <w:r>
                          <w:rPr>
                            <w:position w:val="6"/>
                            <w:sz w:val="32"/>
                            <w:szCs w:val="32"/>
                          </w:rPr>
                          <w:t>Z</w:t>
                        </w:r>
                        <w:r>
                          <w:rPr>
                            <w:spacing w:val="-29"/>
                            <w:position w:val="6"/>
                            <w:sz w:val="32"/>
                            <w:szCs w:val="32"/>
                          </w:rPr>
                          <w:t xml:space="preserve"> </w:t>
                        </w:r>
                        <w:r>
                          <w:rPr>
                            <w:rFonts w:ascii="Meiryo" w:eastAsia="Meiryo" w:hAnsi="Meiryo" w:cs="Meiryo"/>
                            <w:w w:val="103"/>
                            <w:position w:val="1"/>
                            <w:sz w:val="21"/>
                            <w:szCs w:val="21"/>
                          </w:rPr>
                          <w:t>α</w:t>
                        </w:r>
                        <w:r>
                          <w:rPr>
                            <w:position w:val="1"/>
                            <w:sz w:val="21"/>
                            <w:szCs w:val="21"/>
                          </w:rPr>
                          <w:t>/2</w:t>
                        </w:r>
                      </w:p>
                      <w:p w:rsidR="000653A5" w:rsidRDefault="000653A5">
                        <w:pPr>
                          <w:spacing w:line="320" w:lineRule="exact"/>
                          <w:ind w:left="299" w:right="385"/>
                          <w:jc w:val="center"/>
                          <w:rPr>
                            <w:sz w:val="32"/>
                            <w:szCs w:val="32"/>
                          </w:rPr>
                        </w:pPr>
                        <w:r>
                          <w:rPr>
                            <w:spacing w:val="-2"/>
                            <w:sz w:val="32"/>
                            <w:szCs w:val="32"/>
                          </w:rPr>
                          <w:t>T</w:t>
                        </w:r>
                        <w:r>
                          <w:rPr>
                            <w:sz w:val="32"/>
                            <w:szCs w:val="32"/>
                          </w:rPr>
                          <w:t>wo-S</w:t>
                        </w:r>
                        <w:r>
                          <w:rPr>
                            <w:spacing w:val="-2"/>
                            <w:sz w:val="32"/>
                            <w:szCs w:val="32"/>
                          </w:rPr>
                          <w:t>i</w:t>
                        </w:r>
                        <w:r>
                          <w:rPr>
                            <w:sz w:val="32"/>
                            <w:szCs w:val="32"/>
                          </w:rPr>
                          <w:t xml:space="preserve">ded </w:t>
                        </w:r>
                        <w:r>
                          <w:rPr>
                            <w:spacing w:val="-2"/>
                            <w:sz w:val="32"/>
                            <w:szCs w:val="32"/>
                          </w:rPr>
                          <w:t>T</w:t>
                        </w:r>
                        <w:r>
                          <w:rPr>
                            <w:sz w:val="32"/>
                            <w:szCs w:val="32"/>
                          </w:rPr>
                          <w:t>est</w:t>
                        </w:r>
                      </w:p>
                    </w:tc>
                    <w:tc>
                      <w:tcPr>
                        <w:tcW w:w="2633" w:type="dxa"/>
                        <w:tcBorders>
                          <w:top w:val="single" w:sz="5" w:space="0" w:color="000000"/>
                          <w:left w:val="single" w:sz="5" w:space="0" w:color="000000"/>
                          <w:bottom w:val="single" w:sz="5" w:space="0" w:color="000000"/>
                          <w:right w:val="single" w:sz="5" w:space="0" w:color="000000"/>
                        </w:tcBorders>
                      </w:tcPr>
                      <w:p w:rsidR="000653A5" w:rsidRDefault="000653A5">
                        <w:pPr>
                          <w:spacing w:line="460" w:lineRule="exact"/>
                          <w:ind w:left="342"/>
                          <w:rPr>
                            <w:rFonts w:ascii="Meiryo" w:eastAsia="Meiryo" w:hAnsi="Meiryo" w:cs="Meiryo"/>
                            <w:sz w:val="21"/>
                            <w:szCs w:val="21"/>
                          </w:rPr>
                        </w:pPr>
                        <w:r>
                          <w:rPr>
                            <w:position w:val="5"/>
                            <w:sz w:val="32"/>
                            <w:szCs w:val="32"/>
                          </w:rPr>
                          <w:t>Z &gt; Z</w:t>
                        </w:r>
                        <w:r>
                          <w:rPr>
                            <w:spacing w:val="-29"/>
                            <w:position w:val="5"/>
                            <w:sz w:val="32"/>
                            <w:szCs w:val="32"/>
                          </w:rPr>
                          <w:t xml:space="preserve"> </w:t>
                        </w:r>
                        <w:r>
                          <w:rPr>
                            <w:spacing w:val="1"/>
                            <w:sz w:val="21"/>
                            <w:szCs w:val="21"/>
                          </w:rPr>
                          <w:t>1</w:t>
                        </w:r>
                        <w:r>
                          <w:rPr>
                            <w:rFonts w:ascii="Courier New" w:eastAsia="Courier New" w:hAnsi="Courier New" w:cs="Courier New"/>
                            <w:position w:val="1"/>
                            <w:sz w:val="21"/>
                            <w:szCs w:val="21"/>
                          </w:rPr>
                          <w:t>-</w:t>
                        </w:r>
                        <w:r>
                          <w:rPr>
                            <w:rFonts w:ascii="Meiryo" w:eastAsia="Meiryo" w:hAnsi="Meiryo" w:cs="Meiryo"/>
                            <w:sz w:val="21"/>
                            <w:szCs w:val="21"/>
                          </w:rPr>
                          <w:t>α</w:t>
                        </w:r>
                        <w:r>
                          <w:rPr>
                            <w:rFonts w:ascii="Meiryo" w:eastAsia="Meiryo" w:hAnsi="Meiryo" w:cs="Meiryo"/>
                            <w:spacing w:val="13"/>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Z</w:t>
                        </w:r>
                        <w:r>
                          <w:rPr>
                            <w:spacing w:val="-29"/>
                            <w:position w:val="5"/>
                            <w:sz w:val="32"/>
                            <w:szCs w:val="32"/>
                          </w:rPr>
                          <w:t xml:space="preserve"> </w:t>
                        </w:r>
                        <w:r>
                          <w:rPr>
                            <w:rFonts w:ascii="Meiryo" w:eastAsia="Meiryo" w:hAnsi="Meiryo" w:cs="Meiryo"/>
                            <w:w w:val="103"/>
                            <w:sz w:val="21"/>
                            <w:szCs w:val="21"/>
                          </w:rPr>
                          <w:t>α</w:t>
                        </w:r>
                      </w:p>
                      <w:p w:rsidR="000653A5" w:rsidRDefault="000653A5">
                        <w:pPr>
                          <w:spacing w:before="1" w:line="120" w:lineRule="exact"/>
                          <w:rPr>
                            <w:sz w:val="12"/>
                            <w:szCs w:val="12"/>
                          </w:rPr>
                        </w:pPr>
                      </w:p>
                      <w:p w:rsidR="000653A5" w:rsidRDefault="000653A5">
                        <w:pPr>
                          <w:spacing w:line="200" w:lineRule="exact"/>
                        </w:pPr>
                      </w:p>
                      <w:p w:rsidR="000653A5" w:rsidRDefault="000653A5">
                        <w:pPr>
                          <w:ind w:left="343"/>
                          <w:rPr>
                            <w:sz w:val="32"/>
                            <w:szCs w:val="32"/>
                          </w:rPr>
                        </w:pPr>
                        <w:r>
                          <w:rPr>
                            <w:spacing w:val="-1"/>
                            <w:sz w:val="32"/>
                            <w:szCs w:val="32"/>
                          </w:rPr>
                          <w:t>On</w:t>
                        </w:r>
                        <w:r>
                          <w:rPr>
                            <w:sz w:val="32"/>
                            <w:szCs w:val="32"/>
                          </w:rPr>
                          <w:t>e-S</w:t>
                        </w:r>
                        <w:r>
                          <w:rPr>
                            <w:spacing w:val="-2"/>
                            <w:sz w:val="32"/>
                            <w:szCs w:val="32"/>
                          </w:rPr>
                          <w:t>i</w:t>
                        </w:r>
                        <w:r>
                          <w:rPr>
                            <w:sz w:val="32"/>
                            <w:szCs w:val="32"/>
                          </w:rPr>
                          <w:t xml:space="preserve">ded </w:t>
                        </w:r>
                        <w:r>
                          <w:rPr>
                            <w:spacing w:val="-2"/>
                            <w:sz w:val="32"/>
                            <w:szCs w:val="32"/>
                          </w:rPr>
                          <w:t>T</w:t>
                        </w:r>
                        <w:r>
                          <w:rPr>
                            <w:sz w:val="32"/>
                            <w:szCs w:val="32"/>
                          </w:rPr>
                          <w:t>est</w:t>
                        </w:r>
                      </w:p>
                    </w:tc>
                    <w:tc>
                      <w:tcPr>
                        <w:tcW w:w="2466" w:type="dxa"/>
                        <w:tcBorders>
                          <w:top w:val="single" w:sz="5" w:space="0" w:color="000000"/>
                          <w:left w:val="single" w:sz="5" w:space="0" w:color="000000"/>
                          <w:bottom w:val="single" w:sz="5" w:space="0" w:color="000000"/>
                          <w:right w:val="single" w:sz="5" w:space="0" w:color="000000"/>
                        </w:tcBorders>
                      </w:tcPr>
                      <w:p w:rsidR="000653A5" w:rsidRDefault="000653A5">
                        <w:pPr>
                          <w:spacing w:before="20"/>
                          <w:ind w:left="424"/>
                          <w:rPr>
                            <w:rFonts w:ascii="Meiryo" w:eastAsia="Meiryo" w:hAnsi="Meiryo" w:cs="Meiryo"/>
                            <w:sz w:val="21"/>
                            <w:szCs w:val="21"/>
                          </w:rPr>
                        </w:pPr>
                        <w:r>
                          <w:rPr>
                            <w:sz w:val="32"/>
                            <w:szCs w:val="32"/>
                          </w:rPr>
                          <w:t>Z</w:t>
                        </w:r>
                        <w:r>
                          <w:rPr>
                            <w:spacing w:val="-1"/>
                            <w:sz w:val="32"/>
                            <w:szCs w:val="32"/>
                          </w:rPr>
                          <w:t xml:space="preserve"> </w:t>
                        </w:r>
                        <w:r>
                          <w:rPr>
                            <w:sz w:val="32"/>
                            <w:szCs w:val="32"/>
                          </w:rPr>
                          <w:t>&lt;  Z</w:t>
                        </w:r>
                        <w:r>
                          <w:rPr>
                            <w:spacing w:val="-30"/>
                            <w:sz w:val="32"/>
                            <w:szCs w:val="32"/>
                          </w:rPr>
                          <w:t xml:space="preserve"> </w:t>
                        </w:r>
                        <w:r>
                          <w:rPr>
                            <w:rFonts w:ascii="Meiryo" w:eastAsia="Meiryo" w:hAnsi="Meiryo" w:cs="Meiryo"/>
                            <w:w w:val="103"/>
                            <w:position w:val="-5"/>
                            <w:sz w:val="21"/>
                            <w:szCs w:val="21"/>
                          </w:rPr>
                          <w:t>α</w:t>
                        </w:r>
                      </w:p>
                      <w:p w:rsidR="000653A5" w:rsidRDefault="000653A5">
                        <w:pPr>
                          <w:spacing w:before="17" w:line="280" w:lineRule="exact"/>
                          <w:rPr>
                            <w:sz w:val="28"/>
                            <w:szCs w:val="28"/>
                          </w:rPr>
                        </w:pPr>
                      </w:p>
                      <w:p w:rsidR="000653A5" w:rsidRDefault="000653A5">
                        <w:pPr>
                          <w:ind w:left="263"/>
                          <w:rPr>
                            <w:sz w:val="32"/>
                            <w:szCs w:val="32"/>
                          </w:rPr>
                        </w:pPr>
                        <w:r>
                          <w:rPr>
                            <w:sz w:val="32"/>
                            <w:szCs w:val="32"/>
                          </w:rPr>
                          <w:t>One-Sided Test</w:t>
                        </w:r>
                      </w:p>
                    </w:tc>
                  </w:tr>
                </w:tbl>
                <w:p w:rsidR="000653A5" w:rsidRDefault="000653A5"/>
              </w:txbxContent>
            </v:textbox>
            <w10:wrap anchorx="page"/>
          </v:shape>
        </w:pict>
      </w:r>
      <w:r w:rsidR="00E667B6">
        <w:rPr>
          <w:sz w:val="32"/>
          <w:szCs w:val="32"/>
        </w:rPr>
        <w:t>Test Procedures:</w:t>
      </w:r>
    </w:p>
    <w:p w:rsidR="00875696" w:rsidRDefault="00875696">
      <w:pPr>
        <w:spacing w:before="10" w:line="160" w:lineRule="exact"/>
        <w:rPr>
          <w:sz w:val="17"/>
          <w:szCs w:val="17"/>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D5330D">
      <w:pPr>
        <w:ind w:left="2129"/>
        <w:sectPr w:rsidR="00875696">
          <w:pgSz w:w="11900" w:h="16840"/>
          <w:pgMar w:top="1180" w:right="680" w:bottom="280" w:left="1140" w:header="734" w:footer="1453" w:gutter="0"/>
          <w:cols w:space="720"/>
        </w:sectPr>
      </w:pPr>
      <w:r>
        <w:pict>
          <v:shape id="_x0000_s1504" type="#_x0000_t75" style="position:absolute;left:0;text-align:left;margin-left:305.35pt;margin-top:0;width:120.9pt;height:97.6pt;z-index:-19940;mso-position-horizontal-relative:page">
            <v:imagedata r:id="rId99" o:title=""/>
            <w10:wrap anchorx="page"/>
          </v:shape>
        </w:pict>
      </w:r>
      <w:r>
        <w:pict>
          <v:shape id="_x0000_s1503" type="#_x0000_t75" style="position:absolute;left:0;text-align:left;margin-left:437.05pt;margin-top:0;width:112.55pt;height:90.05pt;z-index:-19939;mso-position-horizontal-relative:page">
            <v:imagedata r:id="rId100" o:title=""/>
            <w10:wrap anchorx="page"/>
          </v:shape>
        </w:pict>
      </w:r>
      <w:r w:rsidR="0040660C">
        <w:pict>
          <v:shape id="_x0000_i1068" type="#_x0000_t75" style="width:131.45pt;height:98.8pt">
            <v:imagedata r:id="rId101" o:title=""/>
          </v:shape>
        </w:pict>
      </w:r>
    </w:p>
    <w:p w:rsidR="00875696" w:rsidRDefault="00875696">
      <w:pPr>
        <w:spacing w:before="2" w:line="220" w:lineRule="exact"/>
        <w:rPr>
          <w:sz w:val="22"/>
          <w:szCs w:val="22"/>
        </w:rPr>
      </w:pPr>
    </w:p>
    <w:p w:rsidR="00875696" w:rsidRDefault="00E667B6">
      <w:pPr>
        <w:spacing w:before="19"/>
        <w:ind w:left="660"/>
        <w:rPr>
          <w:sz w:val="32"/>
          <w:szCs w:val="32"/>
        </w:rPr>
      </w:pPr>
      <w:r>
        <w:rPr>
          <w:b/>
          <w:sz w:val="32"/>
          <w:szCs w:val="32"/>
        </w:rPr>
        <w:t>(2) Second case:</w:t>
      </w:r>
    </w:p>
    <w:p w:rsidR="00875696" w:rsidRDefault="00E667B6">
      <w:pPr>
        <w:ind w:left="660"/>
        <w:rPr>
          <w:sz w:val="32"/>
          <w:szCs w:val="32"/>
        </w:rPr>
      </w:pPr>
      <w:r>
        <w:rPr>
          <w:sz w:val="32"/>
          <w:szCs w:val="32"/>
        </w:rPr>
        <w:t>Assumptions:</w:t>
      </w:r>
    </w:p>
    <w:p w:rsidR="00875696" w:rsidRDefault="00D5330D">
      <w:pPr>
        <w:spacing w:line="400" w:lineRule="exact"/>
        <w:ind w:left="1020"/>
        <w:rPr>
          <w:sz w:val="32"/>
          <w:szCs w:val="32"/>
        </w:rPr>
      </w:pPr>
      <w:r w:rsidRPr="00D5330D">
        <w:pict>
          <v:group id="_x0000_s1500" style="position:absolute;left:0;text-align:left;margin-left:396.2pt;margin-top:117.4pt;width:8.7pt;height:0;z-index:-19937;mso-position-horizontal-relative:page" coordorigin="7924,2348" coordsize="174,0">
            <v:shape id="_x0000_s1501" style="position:absolute;left:7924;top:2348;width:174;height:0" coordorigin="7924,2348" coordsize="174,0" path="m7924,2348r174,e" filled="f" strokeweight=".20956mm">
              <v:path arrowok="t"/>
            </v:shape>
            <w10:wrap anchorx="page"/>
          </v:group>
        </w:pict>
      </w:r>
      <w:r w:rsidRPr="00D5330D">
        <w:pict>
          <v:group id="_x0000_s1498" style="position:absolute;left:0;text-align:left;margin-left:418.75pt;margin-top:138pt;width:12.25pt;height:14.5pt;z-index:-19936;mso-position-horizontal-relative:page" coordorigin="8375,2760" coordsize="245,290">
            <v:shape id="_x0000_s1499" style="position:absolute;left:8375;top:2760;width:245;height:290" coordorigin="8375,2760" coordsize="245,290" path="m8375,3051r69,-291l8620,2760e" filled="f" strokeweight=".20956mm">
              <v:path arrowok="t"/>
            </v:shape>
            <w10:wrap anchorx="page"/>
          </v:group>
        </w:pict>
      </w:r>
      <w:r w:rsidRPr="00D5330D">
        <w:pict>
          <v:shape id="_x0000_s1497" type="#_x0000_t75" style="position:absolute;left:0;text-align:left;margin-left:442.55pt;margin-top:177.2pt;width:101.7pt;height:81pt;z-index:-19933;mso-position-horizontal-relative:page">
            <v:imagedata r:id="rId102" o:title=""/>
            <w10:wrap anchorx="page"/>
          </v:shape>
        </w:pict>
      </w:r>
      <w:r w:rsidR="00E667B6">
        <w:rPr>
          <w:rFonts w:ascii="Courier New" w:eastAsia="Courier New" w:hAnsi="Courier New" w:cs="Courier New"/>
          <w:position w:val="3"/>
          <w:sz w:val="32"/>
          <w:szCs w:val="32"/>
        </w:rPr>
        <w:t>-</w:t>
      </w:r>
      <w:r w:rsidR="00E667B6">
        <w:rPr>
          <w:rFonts w:ascii="Courier New" w:eastAsia="Courier New" w:hAnsi="Courier New" w:cs="Courier New"/>
          <w:spacing w:val="-24"/>
          <w:position w:val="3"/>
          <w:sz w:val="32"/>
          <w:szCs w:val="32"/>
        </w:rPr>
        <w:t xml:space="preserve"> </w:t>
      </w:r>
      <w:r w:rsidR="00E667B6">
        <w:rPr>
          <w:position w:val="3"/>
          <w:sz w:val="32"/>
          <w:szCs w:val="32"/>
        </w:rPr>
        <w:t>The variance</w:t>
      </w:r>
      <w:r w:rsidR="00E667B6">
        <w:rPr>
          <w:spacing w:val="18"/>
          <w:position w:val="3"/>
          <w:sz w:val="32"/>
          <w:szCs w:val="32"/>
        </w:rPr>
        <w:t xml:space="preserve"> </w:t>
      </w:r>
      <w:r w:rsidR="00E667B6">
        <w:rPr>
          <w:rFonts w:ascii="Meiryo" w:eastAsia="Meiryo" w:hAnsi="Meiryo" w:cs="Meiryo"/>
          <w:w w:val="90"/>
          <w:position w:val="3"/>
          <w:sz w:val="25"/>
          <w:szCs w:val="25"/>
        </w:rPr>
        <w:t>σ</w:t>
      </w:r>
      <w:r w:rsidR="00E667B6">
        <w:rPr>
          <w:rFonts w:ascii="Meiryo" w:eastAsia="Meiryo" w:hAnsi="Meiryo" w:cs="Meiryo"/>
          <w:spacing w:val="-15"/>
          <w:w w:val="90"/>
          <w:position w:val="3"/>
          <w:sz w:val="25"/>
          <w:szCs w:val="25"/>
        </w:rPr>
        <w:t xml:space="preserve"> </w:t>
      </w:r>
      <w:r w:rsidR="00E667B6">
        <w:rPr>
          <w:position w:val="13"/>
          <w:sz w:val="13"/>
          <w:szCs w:val="13"/>
        </w:rPr>
        <w:t>2</w:t>
      </w:r>
      <w:r w:rsidR="00E667B6">
        <w:rPr>
          <w:spacing w:val="26"/>
          <w:position w:val="13"/>
          <w:sz w:val="13"/>
          <w:szCs w:val="13"/>
        </w:rPr>
        <w:t xml:space="preserve"> </w:t>
      </w:r>
      <w:r w:rsidR="00E667B6">
        <w:rPr>
          <w:position w:val="3"/>
          <w:sz w:val="32"/>
          <w:szCs w:val="32"/>
        </w:rPr>
        <w:t>is unknown.</w:t>
      </w:r>
    </w:p>
    <w:p w:rsidR="00875696" w:rsidRDefault="00E667B6">
      <w:pPr>
        <w:spacing w:line="340" w:lineRule="exact"/>
        <w:ind w:left="1020"/>
        <w:rPr>
          <w:sz w:val="32"/>
          <w:szCs w:val="32"/>
        </w:rPr>
      </w:pPr>
      <w:r>
        <w:rPr>
          <w:rFonts w:ascii="Courier New" w:eastAsia="Courier New" w:hAnsi="Courier New" w:cs="Courier New"/>
          <w:position w:val="3"/>
          <w:sz w:val="32"/>
          <w:szCs w:val="32"/>
        </w:rPr>
        <w:t>-</w:t>
      </w:r>
      <w:r>
        <w:rPr>
          <w:rFonts w:ascii="Courier New" w:eastAsia="Courier New" w:hAnsi="Courier New" w:cs="Courier New"/>
          <w:spacing w:val="-24"/>
          <w:position w:val="3"/>
          <w:sz w:val="32"/>
          <w:szCs w:val="32"/>
        </w:rPr>
        <w:t xml:space="preserve"> </w:t>
      </w:r>
      <w:r>
        <w:rPr>
          <w:position w:val="3"/>
          <w:sz w:val="32"/>
          <w:szCs w:val="32"/>
        </w:rPr>
        <w:t>Normal distribution.</w:t>
      </w:r>
    </w:p>
    <w:p w:rsidR="00875696" w:rsidRDefault="00D5330D">
      <w:pPr>
        <w:spacing w:line="360" w:lineRule="exact"/>
        <w:ind w:left="1020"/>
        <w:rPr>
          <w:sz w:val="32"/>
          <w:szCs w:val="32"/>
        </w:rPr>
      </w:pPr>
      <w:r w:rsidRPr="00D5330D">
        <w:pict>
          <v:shape id="_x0000_s1496" type="#_x0000_t75" style="position:absolute;left:0;text-align:left;margin-left:310.2pt;margin-top:139.1pt;width:111.25pt;height:93.65pt;z-index:-19934;mso-position-horizontal-relative:page">
            <v:imagedata r:id="rId103" o:title=""/>
            <w10:wrap anchorx="page"/>
          </v:shape>
        </w:pict>
      </w:r>
      <w:r w:rsidR="00E667B6">
        <w:rPr>
          <w:rFonts w:ascii="Courier New" w:eastAsia="Courier New" w:hAnsi="Courier New" w:cs="Courier New"/>
          <w:position w:val="2"/>
          <w:sz w:val="32"/>
          <w:szCs w:val="32"/>
        </w:rPr>
        <w:t>-</w:t>
      </w:r>
      <w:r w:rsidR="00E667B6">
        <w:rPr>
          <w:rFonts w:ascii="Courier New" w:eastAsia="Courier New" w:hAnsi="Courier New" w:cs="Courier New"/>
          <w:spacing w:val="-24"/>
          <w:position w:val="2"/>
          <w:sz w:val="32"/>
          <w:szCs w:val="32"/>
        </w:rPr>
        <w:t xml:space="preserve"> </w:t>
      </w:r>
      <w:r w:rsidR="00E667B6">
        <w:rPr>
          <w:position w:val="2"/>
          <w:sz w:val="32"/>
          <w:szCs w:val="32"/>
        </w:rPr>
        <w:t>Any sample size.</w:t>
      </w:r>
    </w:p>
    <w:p w:rsidR="00875696" w:rsidRDefault="00D5330D">
      <w:pPr>
        <w:spacing w:line="320" w:lineRule="exact"/>
        <w:ind w:left="660"/>
        <w:rPr>
          <w:sz w:val="32"/>
          <w:szCs w:val="32"/>
        </w:rPr>
      </w:pPr>
      <w:r w:rsidRPr="00D5330D">
        <w:pict>
          <v:shape id="_x0000_s1495" type="#_x0000_t75" style="position:absolute;left:0;text-align:left;margin-left:165.9pt;margin-top:120.65pt;width:126.45pt;height:96.8pt;z-index:-19935;mso-position-horizontal-relative:page">
            <v:imagedata r:id="rId104" o:title=""/>
            <w10:wrap anchorx="page"/>
          </v:shape>
        </w:pict>
      </w:r>
      <w:r w:rsidR="00E667B6">
        <w:rPr>
          <w:sz w:val="32"/>
          <w:szCs w:val="32"/>
        </w:rPr>
        <w:t>Test Procedures:</w:t>
      </w:r>
    </w:p>
    <w:tbl>
      <w:tblPr>
        <w:tblW w:w="0" w:type="auto"/>
        <w:tblInd w:w="109" w:type="dxa"/>
        <w:tblLayout w:type="fixed"/>
        <w:tblCellMar>
          <w:left w:w="0" w:type="dxa"/>
          <w:right w:w="0" w:type="dxa"/>
        </w:tblCellMar>
        <w:tblLook w:val="01E0"/>
      </w:tblPr>
      <w:tblGrid>
        <w:gridCol w:w="1901"/>
        <w:gridCol w:w="2838"/>
        <w:gridCol w:w="2633"/>
        <w:gridCol w:w="2466"/>
      </w:tblGrid>
      <w:tr w:rsidR="00875696">
        <w:trPr>
          <w:trHeight w:hRule="exact" w:val="794"/>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Hypo</w:t>
            </w:r>
            <w:r>
              <w:rPr>
                <w:spacing w:val="-2"/>
                <w:sz w:val="32"/>
                <w:szCs w:val="32"/>
              </w:rPr>
              <w:t>t</w:t>
            </w:r>
            <w:r>
              <w:rPr>
                <w:sz w:val="32"/>
                <w:szCs w:val="32"/>
              </w:rPr>
              <w:t>he</w:t>
            </w:r>
            <w:r>
              <w:rPr>
                <w:spacing w:val="-1"/>
                <w:sz w:val="32"/>
                <w:szCs w:val="32"/>
              </w:rPr>
              <w:t>s</w:t>
            </w:r>
            <w:r>
              <w:rPr>
                <w:sz w:val="32"/>
                <w:szCs w:val="32"/>
              </w:rPr>
              <w:t>es</w:t>
            </w:r>
          </w:p>
        </w:tc>
        <w:tc>
          <w:tcPr>
            <w:tcW w:w="2838"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21"/>
                <w:szCs w:val="21"/>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19"/>
                <w:w w:val="92"/>
                <w:position w:val="4"/>
                <w:sz w:val="32"/>
                <w:szCs w:val="32"/>
              </w:rPr>
              <w:t xml:space="preserve"> </w:t>
            </w:r>
            <w:r>
              <w:rPr>
                <w:position w:val="4"/>
                <w:sz w:val="32"/>
                <w:szCs w:val="32"/>
              </w:rPr>
              <w:t xml:space="preserve">= </w:t>
            </w:r>
            <w:r>
              <w:rPr>
                <w:rFonts w:ascii="Meiryo" w:eastAsia="Meiryo" w:hAnsi="Meiryo" w:cs="Meiryo"/>
                <w:spacing w:val="-1"/>
                <w:position w:val="4"/>
                <w:sz w:val="32"/>
                <w:szCs w:val="32"/>
              </w:rPr>
              <w:t>µ</w:t>
            </w:r>
            <w:r>
              <w:rPr>
                <w:position w:val="-1"/>
                <w:sz w:val="21"/>
                <w:szCs w:val="21"/>
              </w:rPr>
              <w:t>o</w:t>
            </w:r>
          </w:p>
          <w:p w:rsidR="00875696" w:rsidRDefault="00E667B6">
            <w:pPr>
              <w:spacing w:line="320" w:lineRule="exact"/>
              <w:ind w:left="102"/>
              <w:rPr>
                <w:sz w:val="21"/>
                <w:szCs w:val="21"/>
              </w:rPr>
            </w:pPr>
            <w:r>
              <w:rPr>
                <w:position w:val="1"/>
                <w:sz w:val="32"/>
                <w:szCs w:val="32"/>
              </w:rPr>
              <w:t>H</w:t>
            </w:r>
            <w:r>
              <w:rPr>
                <w:position w:val="-5"/>
                <w:sz w:val="21"/>
                <w:szCs w:val="21"/>
              </w:rPr>
              <w:t>A</w:t>
            </w:r>
            <w:r>
              <w:rPr>
                <w:spacing w:val="28"/>
                <w:position w:val="-5"/>
                <w:sz w:val="21"/>
                <w:szCs w:val="21"/>
              </w:rPr>
              <w:t xml:space="preserve"> </w:t>
            </w:r>
            <w:r>
              <w:rPr>
                <w:rFonts w:ascii="Meiryo" w:eastAsia="Meiryo" w:hAnsi="Meiryo" w:cs="Meiryo"/>
                <w:w w:val="74"/>
                <w:position w:val="1"/>
                <w:sz w:val="32"/>
                <w:szCs w:val="32"/>
              </w:rPr>
              <w:t>µ</w:t>
            </w:r>
            <w:r>
              <w:rPr>
                <w:rFonts w:ascii="Meiryo" w:eastAsia="Meiryo" w:hAnsi="Meiryo" w:cs="Meiryo"/>
                <w:spacing w:val="35"/>
                <w:w w:val="74"/>
                <w:position w:val="1"/>
                <w:sz w:val="32"/>
                <w:szCs w:val="32"/>
              </w:rPr>
              <w:t xml:space="preserve"> </w:t>
            </w:r>
            <w:r>
              <w:rPr>
                <w:rFonts w:ascii="Meiryo" w:eastAsia="Meiryo" w:hAnsi="Meiryo" w:cs="Meiryo"/>
                <w:w w:val="74"/>
                <w:position w:val="1"/>
                <w:sz w:val="32"/>
                <w:szCs w:val="32"/>
              </w:rPr>
              <w:t>≠</w:t>
            </w:r>
            <w:r>
              <w:rPr>
                <w:rFonts w:ascii="Meiryo" w:eastAsia="Meiryo" w:hAnsi="Meiryo" w:cs="Meiryo"/>
                <w:spacing w:val="-15"/>
                <w:w w:val="74"/>
                <w:position w:val="1"/>
                <w:sz w:val="32"/>
                <w:szCs w:val="32"/>
              </w:rPr>
              <w:t xml:space="preserve"> </w:t>
            </w:r>
            <w:r>
              <w:rPr>
                <w:rFonts w:ascii="Meiryo" w:eastAsia="Meiryo" w:hAnsi="Meiryo" w:cs="Meiryo"/>
                <w:spacing w:val="-1"/>
                <w:position w:val="1"/>
                <w:sz w:val="32"/>
                <w:szCs w:val="32"/>
              </w:rPr>
              <w:t>µ</w:t>
            </w:r>
            <w:r>
              <w:rPr>
                <w:position w:val="-5"/>
                <w:sz w:val="21"/>
                <w:szCs w:val="21"/>
              </w:rPr>
              <w:t>o</w:t>
            </w:r>
          </w:p>
        </w:tc>
        <w:tc>
          <w:tcPr>
            <w:tcW w:w="2633"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21"/>
                <w:szCs w:val="21"/>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20"/>
                <w:w w:val="9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rFonts w:ascii="Meiryo" w:eastAsia="Meiryo" w:hAnsi="Meiryo" w:cs="Meiryo"/>
                <w:spacing w:val="-1"/>
                <w:position w:val="4"/>
                <w:sz w:val="32"/>
                <w:szCs w:val="32"/>
              </w:rPr>
              <w:t>µ</w:t>
            </w:r>
            <w:r>
              <w:rPr>
                <w:position w:val="-1"/>
                <w:sz w:val="21"/>
                <w:szCs w:val="21"/>
              </w:rPr>
              <w:t>o</w:t>
            </w:r>
          </w:p>
          <w:p w:rsidR="00875696" w:rsidRDefault="00E667B6">
            <w:pPr>
              <w:spacing w:line="320" w:lineRule="exact"/>
              <w:ind w:left="102"/>
              <w:rPr>
                <w:sz w:val="21"/>
                <w:szCs w:val="21"/>
              </w:rPr>
            </w:pPr>
            <w:r>
              <w:rPr>
                <w:position w:val="1"/>
                <w:sz w:val="32"/>
                <w:szCs w:val="32"/>
              </w:rPr>
              <w:t>H</w:t>
            </w:r>
            <w:r>
              <w:rPr>
                <w:position w:val="-4"/>
                <w:sz w:val="21"/>
                <w:szCs w:val="21"/>
              </w:rPr>
              <w:t>A</w:t>
            </w:r>
            <w:r>
              <w:rPr>
                <w:position w:val="1"/>
                <w:sz w:val="32"/>
                <w:szCs w:val="32"/>
              </w:rPr>
              <w:t xml:space="preserve">: </w:t>
            </w:r>
            <w:r>
              <w:rPr>
                <w:rFonts w:ascii="Meiryo" w:eastAsia="Meiryo" w:hAnsi="Meiryo" w:cs="Meiryo"/>
                <w:w w:val="92"/>
                <w:position w:val="1"/>
                <w:sz w:val="32"/>
                <w:szCs w:val="32"/>
              </w:rPr>
              <w:t>µ</w:t>
            </w:r>
            <w:r>
              <w:rPr>
                <w:rFonts w:ascii="Meiryo" w:eastAsia="Meiryo" w:hAnsi="Meiryo" w:cs="Meiryo"/>
                <w:spacing w:val="-20"/>
                <w:w w:val="92"/>
                <w:position w:val="1"/>
                <w:sz w:val="32"/>
                <w:szCs w:val="32"/>
              </w:rPr>
              <w:t xml:space="preserve"> </w:t>
            </w:r>
            <w:r>
              <w:rPr>
                <w:position w:val="1"/>
                <w:sz w:val="32"/>
                <w:szCs w:val="32"/>
              </w:rPr>
              <w:t xml:space="preserve">&gt; </w:t>
            </w:r>
            <w:r>
              <w:rPr>
                <w:rFonts w:ascii="Meiryo" w:eastAsia="Meiryo" w:hAnsi="Meiryo" w:cs="Meiryo"/>
                <w:position w:val="1"/>
                <w:sz w:val="32"/>
                <w:szCs w:val="32"/>
              </w:rPr>
              <w:t>µ</w:t>
            </w:r>
            <w:r>
              <w:rPr>
                <w:position w:val="-4"/>
                <w:sz w:val="21"/>
                <w:szCs w:val="21"/>
              </w:rPr>
              <w:t>o</w:t>
            </w:r>
          </w:p>
        </w:tc>
        <w:tc>
          <w:tcPr>
            <w:tcW w:w="2466"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21"/>
                <w:szCs w:val="21"/>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20"/>
                <w:w w:val="9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rFonts w:ascii="Meiryo" w:eastAsia="Meiryo" w:hAnsi="Meiryo" w:cs="Meiryo"/>
                <w:spacing w:val="-1"/>
                <w:position w:val="4"/>
                <w:sz w:val="32"/>
                <w:szCs w:val="32"/>
              </w:rPr>
              <w:t>µ</w:t>
            </w:r>
            <w:r>
              <w:rPr>
                <w:position w:val="-1"/>
                <w:sz w:val="21"/>
                <w:szCs w:val="21"/>
              </w:rPr>
              <w:t>o</w:t>
            </w:r>
          </w:p>
          <w:p w:rsidR="00875696" w:rsidRDefault="00E667B6">
            <w:pPr>
              <w:spacing w:line="320" w:lineRule="exact"/>
              <w:ind w:left="102"/>
              <w:rPr>
                <w:sz w:val="21"/>
                <w:szCs w:val="21"/>
              </w:rPr>
            </w:pPr>
            <w:r>
              <w:rPr>
                <w:position w:val="1"/>
                <w:sz w:val="32"/>
                <w:szCs w:val="32"/>
              </w:rPr>
              <w:t>H</w:t>
            </w:r>
            <w:r>
              <w:rPr>
                <w:position w:val="-4"/>
                <w:sz w:val="21"/>
                <w:szCs w:val="21"/>
              </w:rPr>
              <w:t>A</w:t>
            </w:r>
            <w:r>
              <w:rPr>
                <w:position w:val="1"/>
                <w:sz w:val="32"/>
                <w:szCs w:val="32"/>
              </w:rPr>
              <w:t xml:space="preserve">: </w:t>
            </w:r>
            <w:r>
              <w:rPr>
                <w:rFonts w:ascii="Meiryo" w:eastAsia="Meiryo" w:hAnsi="Meiryo" w:cs="Meiryo"/>
                <w:w w:val="92"/>
                <w:position w:val="1"/>
                <w:sz w:val="32"/>
                <w:szCs w:val="32"/>
              </w:rPr>
              <w:t>µ</w:t>
            </w:r>
            <w:r>
              <w:rPr>
                <w:rFonts w:ascii="Meiryo" w:eastAsia="Meiryo" w:hAnsi="Meiryo" w:cs="Meiryo"/>
                <w:spacing w:val="-19"/>
                <w:w w:val="92"/>
                <w:position w:val="1"/>
                <w:sz w:val="32"/>
                <w:szCs w:val="32"/>
              </w:rPr>
              <w:t xml:space="preserve"> </w:t>
            </w:r>
            <w:r>
              <w:rPr>
                <w:position w:val="1"/>
                <w:sz w:val="32"/>
                <w:szCs w:val="32"/>
              </w:rPr>
              <w:t xml:space="preserve">&lt; </w:t>
            </w:r>
            <w:r>
              <w:rPr>
                <w:rFonts w:ascii="Meiryo" w:eastAsia="Meiryo" w:hAnsi="Meiryo" w:cs="Meiryo"/>
                <w:position w:val="1"/>
                <w:sz w:val="32"/>
                <w:szCs w:val="32"/>
              </w:rPr>
              <w:t>µ</w:t>
            </w:r>
            <w:r>
              <w:rPr>
                <w:position w:val="-4"/>
                <w:sz w:val="21"/>
                <w:szCs w:val="21"/>
              </w:rPr>
              <w:t>o</w:t>
            </w:r>
          </w:p>
        </w:tc>
      </w:tr>
      <w:tr w:rsidR="00875696">
        <w:trPr>
          <w:trHeight w:hRule="exact" w:val="1267"/>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Test</w:t>
            </w:r>
            <w:r>
              <w:rPr>
                <w:spacing w:val="23"/>
                <w:sz w:val="32"/>
                <w:szCs w:val="32"/>
              </w:rPr>
              <w:t xml:space="preserve"> </w:t>
            </w:r>
            <w:r>
              <w:rPr>
                <w:sz w:val="32"/>
                <w:szCs w:val="32"/>
              </w:rPr>
              <w:t>Statistic</w:t>
            </w:r>
          </w:p>
          <w:p w:rsidR="00875696" w:rsidRDefault="00E667B6">
            <w:pPr>
              <w:spacing w:line="360" w:lineRule="exact"/>
              <w:ind w:left="102"/>
              <w:rPr>
                <w:sz w:val="32"/>
                <w:szCs w:val="32"/>
              </w:rPr>
            </w:pPr>
            <w:r>
              <w:rPr>
                <w:sz w:val="32"/>
                <w:szCs w:val="32"/>
              </w:rPr>
              <w:t>(T.S.)</w:t>
            </w:r>
          </w:p>
        </w:tc>
        <w:tc>
          <w:tcPr>
            <w:tcW w:w="7937" w:type="dxa"/>
            <w:gridSpan w:val="3"/>
            <w:tcBorders>
              <w:top w:val="single" w:sz="5" w:space="0" w:color="000000"/>
              <w:left w:val="single" w:sz="5" w:space="0" w:color="000000"/>
              <w:bottom w:val="single" w:sz="5" w:space="0" w:color="000000"/>
              <w:right w:val="single" w:sz="5" w:space="0" w:color="000000"/>
            </w:tcBorders>
          </w:tcPr>
          <w:p w:rsidR="00875696" w:rsidRDefault="00E667B6">
            <w:pPr>
              <w:spacing w:line="600" w:lineRule="exact"/>
              <w:ind w:left="1133" w:right="1135"/>
              <w:jc w:val="center"/>
              <w:rPr>
                <w:sz w:val="32"/>
                <w:szCs w:val="32"/>
              </w:rPr>
            </w:pPr>
            <w:r>
              <w:rPr>
                <w:position w:val="-7"/>
                <w:sz w:val="32"/>
                <w:szCs w:val="32"/>
              </w:rPr>
              <w:t>Calcu</w:t>
            </w:r>
            <w:r>
              <w:rPr>
                <w:spacing w:val="-2"/>
                <w:position w:val="-7"/>
                <w:sz w:val="32"/>
                <w:szCs w:val="32"/>
              </w:rPr>
              <w:t>l</w:t>
            </w:r>
            <w:r>
              <w:rPr>
                <w:position w:val="-7"/>
                <w:sz w:val="32"/>
                <w:szCs w:val="32"/>
              </w:rPr>
              <w:t>ate the va</w:t>
            </w:r>
            <w:r>
              <w:rPr>
                <w:spacing w:val="-2"/>
                <w:position w:val="-7"/>
                <w:sz w:val="32"/>
                <w:szCs w:val="32"/>
              </w:rPr>
              <w:t>l</w:t>
            </w:r>
            <w:r>
              <w:rPr>
                <w:position w:val="-7"/>
                <w:sz w:val="32"/>
                <w:szCs w:val="32"/>
              </w:rPr>
              <w:t xml:space="preserve">ue of: </w:t>
            </w:r>
            <w:r>
              <w:rPr>
                <w:spacing w:val="32"/>
                <w:position w:val="-7"/>
                <w:sz w:val="32"/>
                <w:szCs w:val="32"/>
              </w:rPr>
              <w:t xml:space="preserve"> </w:t>
            </w:r>
            <w:r>
              <w:rPr>
                <w:i/>
                <w:position w:val="-1"/>
                <w:sz w:val="29"/>
                <w:szCs w:val="29"/>
              </w:rPr>
              <w:t>t</w:t>
            </w:r>
            <w:r>
              <w:rPr>
                <w:i/>
                <w:spacing w:val="16"/>
                <w:position w:val="-1"/>
                <w:sz w:val="29"/>
                <w:szCs w:val="29"/>
              </w:rPr>
              <w:t xml:space="preserve"> </w:t>
            </w:r>
            <w:r>
              <w:rPr>
                <w:rFonts w:ascii="Meiryo" w:eastAsia="Meiryo" w:hAnsi="Meiryo" w:cs="Meiryo"/>
                <w:w w:val="68"/>
                <w:position w:val="-1"/>
                <w:sz w:val="29"/>
                <w:szCs w:val="29"/>
              </w:rPr>
              <w:t>=</w:t>
            </w:r>
            <w:r>
              <w:rPr>
                <w:rFonts w:ascii="Meiryo" w:eastAsia="Meiryo" w:hAnsi="Meiryo" w:cs="Meiryo"/>
                <w:spacing w:val="49"/>
                <w:w w:val="68"/>
                <w:position w:val="-1"/>
                <w:sz w:val="29"/>
                <w:szCs w:val="29"/>
              </w:rPr>
              <w:t xml:space="preserve"> </w:t>
            </w:r>
            <w:r>
              <w:rPr>
                <w:i/>
                <w:spacing w:val="-30"/>
                <w:w w:val="68"/>
                <w:position w:val="18"/>
                <w:sz w:val="29"/>
                <w:szCs w:val="29"/>
                <w:u w:val="single" w:color="000000"/>
              </w:rPr>
              <w:t xml:space="preserve"> </w:t>
            </w:r>
            <w:r>
              <w:rPr>
                <w:i/>
                <w:position w:val="18"/>
                <w:sz w:val="29"/>
                <w:szCs w:val="29"/>
                <w:u w:val="single" w:color="000000"/>
              </w:rPr>
              <w:t>X</w:t>
            </w:r>
            <w:r>
              <w:rPr>
                <w:i/>
                <w:spacing w:val="23"/>
                <w:position w:val="18"/>
                <w:sz w:val="29"/>
                <w:szCs w:val="29"/>
                <w:u w:val="single" w:color="000000"/>
              </w:rPr>
              <w:t xml:space="preserve"> </w:t>
            </w:r>
            <w:r>
              <w:rPr>
                <w:rFonts w:ascii="Meiryo" w:eastAsia="Meiryo" w:hAnsi="Meiryo" w:cs="Meiryo"/>
                <w:w w:val="68"/>
                <w:position w:val="18"/>
                <w:sz w:val="29"/>
                <w:szCs w:val="29"/>
                <w:u w:val="single" w:color="000000"/>
              </w:rPr>
              <w:t>−</w:t>
            </w:r>
            <w:r>
              <w:rPr>
                <w:rFonts w:ascii="Meiryo" w:eastAsia="Meiryo" w:hAnsi="Meiryo" w:cs="Meiryo"/>
                <w:spacing w:val="-100"/>
                <w:w w:val="68"/>
                <w:position w:val="18"/>
                <w:sz w:val="29"/>
                <w:szCs w:val="29"/>
                <w:u w:val="single" w:color="000000"/>
              </w:rPr>
              <w:t xml:space="preserve"> </w:t>
            </w:r>
            <w:r>
              <w:rPr>
                <w:rFonts w:ascii="Meiryo" w:eastAsia="Meiryo" w:hAnsi="Meiryo" w:cs="Meiryo"/>
                <w:spacing w:val="16"/>
                <w:position w:val="18"/>
                <w:sz w:val="30"/>
                <w:szCs w:val="30"/>
                <w:u w:val="single" w:color="000000"/>
              </w:rPr>
              <w:t>µ</w:t>
            </w:r>
            <w:r>
              <w:rPr>
                <w:position w:val="11"/>
                <w:sz w:val="17"/>
                <w:szCs w:val="17"/>
                <w:u w:val="single" w:color="000000"/>
              </w:rPr>
              <w:t>o</w:t>
            </w:r>
            <w:r>
              <w:rPr>
                <w:spacing w:val="-6"/>
                <w:position w:val="11"/>
                <w:sz w:val="17"/>
                <w:szCs w:val="17"/>
                <w:u w:val="single" w:color="000000"/>
              </w:rPr>
              <w:t xml:space="preserve"> </w:t>
            </w:r>
            <w:r>
              <w:rPr>
                <w:position w:val="11"/>
                <w:sz w:val="17"/>
                <w:szCs w:val="17"/>
              </w:rPr>
              <w:t xml:space="preserve"> </w:t>
            </w:r>
            <w:r>
              <w:rPr>
                <w:spacing w:val="37"/>
                <w:position w:val="11"/>
                <w:sz w:val="17"/>
                <w:szCs w:val="17"/>
              </w:rPr>
              <w:t xml:space="preserve"> </w:t>
            </w:r>
            <w:r>
              <w:rPr>
                <w:position w:val="-7"/>
                <w:sz w:val="32"/>
                <w:szCs w:val="32"/>
              </w:rPr>
              <w:t xml:space="preserve">~ </w:t>
            </w:r>
            <w:r>
              <w:rPr>
                <w:spacing w:val="-1"/>
                <w:position w:val="-7"/>
                <w:sz w:val="32"/>
                <w:szCs w:val="32"/>
              </w:rPr>
              <w:t>t(</w:t>
            </w:r>
            <w:r>
              <w:rPr>
                <w:i/>
                <w:spacing w:val="-1"/>
                <w:position w:val="-7"/>
                <w:sz w:val="32"/>
                <w:szCs w:val="32"/>
              </w:rPr>
              <w:t>n</w:t>
            </w:r>
            <w:r>
              <w:rPr>
                <w:rFonts w:ascii="Meiryo" w:eastAsia="Meiryo" w:hAnsi="Meiryo" w:cs="Meiryo"/>
                <w:spacing w:val="1"/>
                <w:w w:val="68"/>
                <w:position w:val="-7"/>
                <w:sz w:val="32"/>
                <w:szCs w:val="32"/>
              </w:rPr>
              <w:t>−</w:t>
            </w:r>
            <w:r>
              <w:rPr>
                <w:position w:val="-7"/>
                <w:sz w:val="32"/>
                <w:szCs w:val="32"/>
              </w:rPr>
              <w:t>1)</w:t>
            </w:r>
          </w:p>
          <w:p w:rsidR="00875696" w:rsidRDefault="00E667B6">
            <w:pPr>
              <w:spacing w:line="200" w:lineRule="exact"/>
              <w:ind w:left="4765"/>
              <w:rPr>
                <w:sz w:val="29"/>
                <w:szCs w:val="29"/>
              </w:rPr>
            </w:pPr>
            <w:r>
              <w:rPr>
                <w:i/>
                <w:position w:val="2"/>
                <w:sz w:val="29"/>
                <w:szCs w:val="29"/>
              </w:rPr>
              <w:t>S</w:t>
            </w:r>
            <w:r>
              <w:rPr>
                <w:i/>
                <w:spacing w:val="-9"/>
                <w:position w:val="2"/>
                <w:sz w:val="29"/>
                <w:szCs w:val="29"/>
              </w:rPr>
              <w:t xml:space="preserve"> </w:t>
            </w:r>
            <w:r>
              <w:rPr>
                <w:position w:val="2"/>
                <w:sz w:val="29"/>
                <w:szCs w:val="29"/>
              </w:rPr>
              <w:t xml:space="preserve">/  </w:t>
            </w:r>
            <w:r>
              <w:rPr>
                <w:spacing w:val="24"/>
                <w:position w:val="2"/>
                <w:sz w:val="29"/>
                <w:szCs w:val="29"/>
              </w:rPr>
              <w:t xml:space="preserve"> </w:t>
            </w:r>
            <w:r>
              <w:rPr>
                <w:i/>
                <w:position w:val="2"/>
                <w:sz w:val="29"/>
                <w:szCs w:val="29"/>
              </w:rPr>
              <w:t>n</w:t>
            </w:r>
          </w:p>
          <w:p w:rsidR="00875696" w:rsidRDefault="00E667B6">
            <w:pPr>
              <w:spacing w:line="420" w:lineRule="exact"/>
              <w:ind w:left="2955" w:right="2958"/>
              <w:jc w:val="center"/>
              <w:rPr>
                <w:sz w:val="32"/>
                <w:szCs w:val="32"/>
              </w:rPr>
            </w:pPr>
            <w:r>
              <w:rPr>
                <w:position w:val="1"/>
                <w:sz w:val="32"/>
                <w:szCs w:val="32"/>
              </w:rPr>
              <w:t xml:space="preserve">(df  = </w:t>
            </w:r>
            <w:r>
              <w:rPr>
                <w:rFonts w:ascii="Meiryo" w:eastAsia="Meiryo" w:hAnsi="Meiryo" w:cs="Meiryo"/>
                <w:w w:val="92"/>
                <w:position w:val="1"/>
                <w:sz w:val="32"/>
                <w:szCs w:val="32"/>
              </w:rPr>
              <w:t>ν</w:t>
            </w:r>
            <w:r>
              <w:rPr>
                <w:rFonts w:ascii="Meiryo" w:eastAsia="Meiryo" w:hAnsi="Meiryo" w:cs="Meiryo"/>
                <w:spacing w:val="-20"/>
                <w:w w:val="92"/>
                <w:position w:val="1"/>
                <w:sz w:val="32"/>
                <w:szCs w:val="32"/>
              </w:rPr>
              <w:t xml:space="preserve"> </w:t>
            </w:r>
            <w:r>
              <w:rPr>
                <w:position w:val="1"/>
                <w:sz w:val="32"/>
                <w:szCs w:val="32"/>
              </w:rPr>
              <w:t>=</w:t>
            </w:r>
            <w:r>
              <w:rPr>
                <w:spacing w:val="-1"/>
                <w:position w:val="1"/>
                <w:sz w:val="32"/>
                <w:szCs w:val="32"/>
              </w:rPr>
              <w:t xml:space="preserve"> </w:t>
            </w:r>
            <w:r>
              <w:rPr>
                <w:position w:val="1"/>
                <w:sz w:val="32"/>
                <w:szCs w:val="32"/>
              </w:rPr>
              <w:t>n</w:t>
            </w:r>
            <w:r>
              <w:rPr>
                <w:rFonts w:ascii="Courier New" w:eastAsia="Courier New" w:hAnsi="Courier New" w:cs="Courier New"/>
                <w:spacing w:val="-1"/>
                <w:position w:val="1"/>
                <w:sz w:val="32"/>
                <w:szCs w:val="32"/>
              </w:rPr>
              <w:t>-</w:t>
            </w:r>
            <w:r>
              <w:rPr>
                <w:position w:val="1"/>
                <w:sz w:val="32"/>
                <w:szCs w:val="32"/>
              </w:rPr>
              <w:t>1)</w:t>
            </w:r>
          </w:p>
        </w:tc>
      </w:tr>
      <w:tr w:rsidR="00875696">
        <w:trPr>
          <w:trHeight w:hRule="exact" w:val="1945"/>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before="2" w:line="360" w:lineRule="exact"/>
              <w:ind w:left="102" w:right="128"/>
              <w:rPr>
                <w:sz w:val="21"/>
                <w:szCs w:val="21"/>
              </w:rPr>
            </w:pPr>
            <w:r>
              <w:rPr>
                <w:sz w:val="32"/>
                <w:szCs w:val="32"/>
              </w:rPr>
              <w:t>R.R.</w:t>
            </w:r>
            <w:r>
              <w:rPr>
                <w:spacing w:val="-1"/>
                <w:sz w:val="32"/>
                <w:szCs w:val="32"/>
              </w:rPr>
              <w:t xml:space="preserve"> </w:t>
            </w:r>
            <w:r>
              <w:rPr>
                <w:sz w:val="32"/>
                <w:szCs w:val="32"/>
              </w:rPr>
              <w:t>&amp;</w:t>
            </w:r>
            <w:r>
              <w:rPr>
                <w:spacing w:val="-1"/>
                <w:sz w:val="32"/>
                <w:szCs w:val="32"/>
              </w:rPr>
              <w:t xml:space="preserve"> </w:t>
            </w:r>
            <w:r>
              <w:rPr>
                <w:sz w:val="32"/>
                <w:szCs w:val="32"/>
              </w:rPr>
              <w:t>A.R. of</w:t>
            </w:r>
            <w:r>
              <w:rPr>
                <w:spacing w:val="-1"/>
                <w:sz w:val="32"/>
                <w:szCs w:val="32"/>
              </w:rPr>
              <w:t xml:space="preserve"> H</w:t>
            </w:r>
            <w:r>
              <w:rPr>
                <w:position w:val="-5"/>
                <w:sz w:val="21"/>
                <w:szCs w:val="21"/>
              </w:rPr>
              <w:t>o</w:t>
            </w:r>
          </w:p>
        </w:tc>
        <w:tc>
          <w:tcPr>
            <w:tcW w:w="2838" w:type="dxa"/>
            <w:tcBorders>
              <w:top w:val="single" w:sz="5" w:space="0" w:color="000000"/>
              <w:left w:val="single" w:sz="5" w:space="0" w:color="000000"/>
              <w:bottom w:val="single" w:sz="5" w:space="0" w:color="000000"/>
              <w:right w:val="single" w:sz="5" w:space="0" w:color="000000"/>
            </w:tcBorders>
          </w:tcPr>
          <w:p w:rsidR="00875696" w:rsidRDefault="00875696">
            <w:pPr>
              <w:spacing w:before="4"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c>
          <w:tcPr>
            <w:tcW w:w="2633" w:type="dxa"/>
            <w:tcBorders>
              <w:top w:val="single" w:sz="5" w:space="0" w:color="000000"/>
              <w:left w:val="single" w:sz="5" w:space="0" w:color="000000"/>
              <w:bottom w:val="single" w:sz="5" w:space="0" w:color="000000"/>
              <w:right w:val="single" w:sz="5" w:space="0" w:color="000000"/>
            </w:tcBorders>
          </w:tcPr>
          <w:p w:rsidR="00875696" w:rsidRDefault="00875696">
            <w:pPr>
              <w:spacing w:before="4"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c>
          <w:tcPr>
            <w:tcW w:w="2466" w:type="dxa"/>
            <w:tcBorders>
              <w:top w:val="single" w:sz="5" w:space="0" w:color="000000"/>
              <w:left w:val="single" w:sz="5" w:space="0" w:color="000000"/>
              <w:bottom w:val="single" w:sz="5" w:space="0" w:color="000000"/>
              <w:right w:val="single" w:sz="5" w:space="0" w:color="000000"/>
            </w:tcBorders>
          </w:tcPr>
          <w:p w:rsidR="00875696" w:rsidRDefault="00875696">
            <w:pPr>
              <w:spacing w:before="4"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r>
      <w:tr w:rsidR="00875696">
        <w:trPr>
          <w:trHeight w:hRule="exact" w:val="770"/>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before="2" w:line="360" w:lineRule="exact"/>
              <w:ind w:left="102" w:right="622"/>
              <w:rPr>
                <w:sz w:val="32"/>
                <w:szCs w:val="32"/>
              </w:rPr>
            </w:pPr>
            <w:r>
              <w:rPr>
                <w:sz w:val="32"/>
                <w:szCs w:val="32"/>
              </w:rPr>
              <w:t>Critical va</w:t>
            </w:r>
            <w:r>
              <w:rPr>
                <w:spacing w:val="-2"/>
                <w:sz w:val="32"/>
                <w:szCs w:val="32"/>
              </w:rPr>
              <w:t>l</w:t>
            </w:r>
            <w:r>
              <w:rPr>
                <w:sz w:val="32"/>
                <w:szCs w:val="32"/>
              </w:rPr>
              <w:t>ue (</w:t>
            </w:r>
            <w:r>
              <w:rPr>
                <w:spacing w:val="-1"/>
                <w:sz w:val="32"/>
                <w:szCs w:val="32"/>
              </w:rPr>
              <w:t>s</w:t>
            </w:r>
            <w:r>
              <w:rPr>
                <w:sz w:val="32"/>
                <w:szCs w:val="32"/>
              </w:rPr>
              <w:t>)</w:t>
            </w:r>
          </w:p>
        </w:tc>
        <w:tc>
          <w:tcPr>
            <w:tcW w:w="2838" w:type="dxa"/>
            <w:tcBorders>
              <w:top w:val="single" w:sz="5" w:space="0" w:color="000000"/>
              <w:left w:val="single" w:sz="5" w:space="0" w:color="000000"/>
              <w:bottom w:val="single" w:sz="5" w:space="0" w:color="000000"/>
              <w:right w:val="single" w:sz="5" w:space="0" w:color="000000"/>
            </w:tcBorders>
          </w:tcPr>
          <w:p w:rsidR="00875696" w:rsidRDefault="00E667B6">
            <w:pPr>
              <w:spacing w:line="460" w:lineRule="exact"/>
              <w:ind w:left="497"/>
              <w:rPr>
                <w:sz w:val="21"/>
                <w:szCs w:val="21"/>
              </w:rPr>
            </w:pPr>
            <w:r>
              <w:rPr>
                <w:position w:val="5"/>
                <w:sz w:val="32"/>
                <w:szCs w:val="32"/>
              </w:rPr>
              <w:t>t</w:t>
            </w:r>
            <w:r>
              <w:rPr>
                <w:spacing w:val="-28"/>
                <w:position w:val="5"/>
                <w:sz w:val="32"/>
                <w:szCs w:val="32"/>
              </w:rPr>
              <w:t xml:space="preserve"> </w:t>
            </w:r>
            <w:r>
              <w:rPr>
                <w:rFonts w:ascii="Meiryo" w:eastAsia="Meiryo" w:hAnsi="Meiryo" w:cs="Meiryo"/>
                <w:sz w:val="21"/>
                <w:szCs w:val="21"/>
              </w:rPr>
              <w:t>α</w:t>
            </w:r>
            <w:r>
              <w:rPr>
                <w:sz w:val="21"/>
                <w:szCs w:val="21"/>
              </w:rPr>
              <w:t xml:space="preserve">/2  </w:t>
            </w:r>
            <w:r>
              <w:rPr>
                <w:spacing w:val="7"/>
                <w:sz w:val="21"/>
                <w:szCs w:val="21"/>
              </w:rPr>
              <w:t xml:space="preserve"> </w:t>
            </w:r>
            <w:r>
              <w:rPr>
                <w:position w:val="5"/>
                <w:sz w:val="32"/>
                <w:szCs w:val="32"/>
              </w:rPr>
              <w:t>and</w:t>
            </w:r>
            <w:r>
              <w:rPr>
                <w:spacing w:val="-2"/>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t</w:t>
            </w:r>
            <w:r>
              <w:rPr>
                <w:spacing w:val="-29"/>
                <w:position w:val="5"/>
                <w:sz w:val="32"/>
                <w:szCs w:val="32"/>
              </w:rPr>
              <w:t xml:space="preserve"> </w:t>
            </w:r>
            <w:r>
              <w:rPr>
                <w:rFonts w:ascii="Meiryo" w:eastAsia="Meiryo" w:hAnsi="Meiryo" w:cs="Meiryo"/>
                <w:w w:val="103"/>
                <w:sz w:val="21"/>
                <w:szCs w:val="21"/>
              </w:rPr>
              <w:t>α</w:t>
            </w:r>
            <w:r>
              <w:rPr>
                <w:sz w:val="21"/>
                <w:szCs w:val="21"/>
              </w:rPr>
              <w:t>/2</w:t>
            </w:r>
          </w:p>
        </w:tc>
        <w:tc>
          <w:tcPr>
            <w:tcW w:w="2633" w:type="dxa"/>
            <w:tcBorders>
              <w:top w:val="single" w:sz="5" w:space="0" w:color="000000"/>
              <w:left w:val="single" w:sz="5" w:space="0" w:color="000000"/>
              <w:bottom w:val="single" w:sz="5" w:space="0" w:color="000000"/>
              <w:right w:val="single" w:sz="5" w:space="0" w:color="000000"/>
            </w:tcBorders>
          </w:tcPr>
          <w:p w:rsidR="00875696" w:rsidRDefault="00E667B6">
            <w:pPr>
              <w:spacing w:line="460" w:lineRule="exact"/>
              <w:ind w:left="623"/>
              <w:rPr>
                <w:rFonts w:ascii="Meiryo" w:eastAsia="Meiryo" w:hAnsi="Meiryo" w:cs="Meiryo"/>
                <w:sz w:val="21"/>
                <w:szCs w:val="21"/>
              </w:rPr>
            </w:pPr>
            <w:r>
              <w:rPr>
                <w:position w:val="5"/>
                <w:sz w:val="32"/>
                <w:szCs w:val="32"/>
              </w:rPr>
              <w:t>t</w:t>
            </w:r>
            <w:r>
              <w:rPr>
                <w:spacing w:val="-28"/>
                <w:position w:val="5"/>
                <w:sz w:val="32"/>
                <w:szCs w:val="32"/>
              </w:rPr>
              <w:t xml:space="preserve"> </w:t>
            </w:r>
            <w:r>
              <w:rPr>
                <w:spacing w:val="1"/>
                <w:sz w:val="21"/>
                <w:szCs w:val="21"/>
              </w:rPr>
              <w:t>1</w:t>
            </w:r>
            <w:r>
              <w:rPr>
                <w:rFonts w:ascii="Courier New" w:eastAsia="Courier New" w:hAnsi="Courier New" w:cs="Courier New"/>
                <w:position w:val="1"/>
                <w:sz w:val="21"/>
                <w:szCs w:val="21"/>
              </w:rPr>
              <w:t>-</w:t>
            </w:r>
            <w:r>
              <w:rPr>
                <w:rFonts w:ascii="Meiryo" w:eastAsia="Meiryo" w:hAnsi="Meiryo" w:cs="Meiryo"/>
                <w:sz w:val="21"/>
                <w:szCs w:val="21"/>
              </w:rPr>
              <w:t>α</w:t>
            </w:r>
            <w:r>
              <w:rPr>
                <w:rFonts w:ascii="Meiryo" w:eastAsia="Meiryo" w:hAnsi="Meiryo" w:cs="Meiryo"/>
                <w:spacing w:val="13"/>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6"/>
                <w:w w:val="68"/>
                <w:position w:val="5"/>
                <w:sz w:val="32"/>
                <w:szCs w:val="32"/>
              </w:rPr>
              <w:t xml:space="preserve"> </w:t>
            </w:r>
            <w:r>
              <w:rPr>
                <w:position w:val="5"/>
                <w:sz w:val="32"/>
                <w:szCs w:val="32"/>
              </w:rPr>
              <w:t>t</w:t>
            </w:r>
            <w:r>
              <w:rPr>
                <w:spacing w:val="-28"/>
                <w:position w:val="5"/>
                <w:sz w:val="32"/>
                <w:szCs w:val="32"/>
              </w:rPr>
              <w:t xml:space="preserve"> </w:t>
            </w:r>
            <w:r>
              <w:rPr>
                <w:rFonts w:ascii="Meiryo" w:eastAsia="Meiryo" w:hAnsi="Meiryo" w:cs="Meiryo"/>
                <w:w w:val="103"/>
                <w:sz w:val="21"/>
                <w:szCs w:val="21"/>
              </w:rPr>
              <w:t>α</w:t>
            </w:r>
          </w:p>
        </w:tc>
        <w:tc>
          <w:tcPr>
            <w:tcW w:w="2466" w:type="dxa"/>
            <w:tcBorders>
              <w:top w:val="single" w:sz="5" w:space="0" w:color="000000"/>
              <w:left w:val="single" w:sz="5" w:space="0" w:color="000000"/>
              <w:bottom w:val="single" w:sz="5" w:space="0" w:color="000000"/>
              <w:right w:val="single" w:sz="5" w:space="0" w:color="000000"/>
            </w:tcBorders>
          </w:tcPr>
          <w:p w:rsidR="00875696" w:rsidRDefault="00E667B6">
            <w:pPr>
              <w:spacing w:before="20"/>
              <w:ind w:left="1041" w:right="1042"/>
              <w:jc w:val="center"/>
              <w:rPr>
                <w:rFonts w:ascii="Meiryo" w:eastAsia="Meiryo" w:hAnsi="Meiryo" w:cs="Meiryo"/>
                <w:sz w:val="21"/>
                <w:szCs w:val="21"/>
              </w:rPr>
            </w:pPr>
            <w:r>
              <w:rPr>
                <w:sz w:val="32"/>
                <w:szCs w:val="32"/>
              </w:rPr>
              <w:t>t</w:t>
            </w:r>
            <w:r>
              <w:rPr>
                <w:spacing w:val="-28"/>
                <w:sz w:val="32"/>
                <w:szCs w:val="32"/>
              </w:rPr>
              <w:t xml:space="preserve"> </w:t>
            </w:r>
            <w:r>
              <w:rPr>
                <w:rFonts w:ascii="Meiryo" w:eastAsia="Meiryo" w:hAnsi="Meiryo" w:cs="Meiryo"/>
                <w:w w:val="103"/>
                <w:position w:val="-5"/>
                <w:sz w:val="21"/>
                <w:szCs w:val="21"/>
              </w:rPr>
              <w:t>α</w:t>
            </w:r>
          </w:p>
        </w:tc>
      </w:tr>
      <w:tr w:rsidR="00875696">
        <w:trPr>
          <w:trHeight w:hRule="exact" w:val="402"/>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pacing w:val="-1"/>
                <w:sz w:val="32"/>
                <w:szCs w:val="32"/>
              </w:rPr>
              <w:t>Decision:</w:t>
            </w:r>
          </w:p>
        </w:tc>
        <w:tc>
          <w:tcPr>
            <w:tcW w:w="7937" w:type="dxa"/>
            <w:gridSpan w:val="3"/>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32"/>
                <w:szCs w:val="32"/>
              </w:rPr>
            </w:pPr>
            <w:r>
              <w:rPr>
                <w:position w:val="-1"/>
                <w:sz w:val="32"/>
                <w:szCs w:val="32"/>
              </w:rPr>
              <w:t xml:space="preserve">We reject </w:t>
            </w:r>
            <w:r>
              <w:rPr>
                <w:spacing w:val="-2"/>
                <w:position w:val="-1"/>
                <w:sz w:val="32"/>
                <w:szCs w:val="32"/>
              </w:rPr>
              <w:t>H</w:t>
            </w:r>
            <w:r>
              <w:rPr>
                <w:position w:val="-6"/>
                <w:sz w:val="21"/>
                <w:szCs w:val="21"/>
              </w:rPr>
              <w:t>o</w:t>
            </w:r>
            <w:r>
              <w:rPr>
                <w:spacing w:val="29"/>
                <w:position w:val="-6"/>
                <w:sz w:val="21"/>
                <w:szCs w:val="21"/>
              </w:rPr>
              <w:t xml:space="preserve"> </w:t>
            </w:r>
            <w:r>
              <w:rPr>
                <w:position w:val="-1"/>
                <w:sz w:val="32"/>
                <w:szCs w:val="32"/>
              </w:rPr>
              <w:t xml:space="preserve">(and accept </w:t>
            </w:r>
            <w:r>
              <w:rPr>
                <w:spacing w:val="-2"/>
                <w:position w:val="-1"/>
                <w:sz w:val="32"/>
                <w:szCs w:val="32"/>
              </w:rPr>
              <w:t>H</w:t>
            </w:r>
            <w:r>
              <w:rPr>
                <w:position w:val="-6"/>
                <w:sz w:val="21"/>
                <w:szCs w:val="21"/>
              </w:rPr>
              <w:t>A</w:t>
            </w:r>
            <w:r>
              <w:rPr>
                <w:position w:val="-1"/>
                <w:sz w:val="32"/>
                <w:szCs w:val="32"/>
              </w:rPr>
              <w:t xml:space="preserve">) at </w:t>
            </w:r>
            <w:r>
              <w:rPr>
                <w:spacing w:val="-2"/>
                <w:position w:val="-1"/>
                <w:sz w:val="32"/>
                <w:szCs w:val="32"/>
              </w:rPr>
              <w:t>t</w:t>
            </w:r>
            <w:r>
              <w:rPr>
                <w:position w:val="-1"/>
                <w:sz w:val="32"/>
                <w:szCs w:val="32"/>
              </w:rPr>
              <w:t>he sign</w:t>
            </w:r>
            <w:r>
              <w:rPr>
                <w:spacing w:val="-2"/>
                <w:position w:val="-1"/>
                <w:sz w:val="32"/>
                <w:szCs w:val="32"/>
              </w:rPr>
              <w:t>i</w:t>
            </w:r>
            <w:r>
              <w:rPr>
                <w:position w:val="-1"/>
                <w:sz w:val="32"/>
                <w:szCs w:val="32"/>
              </w:rPr>
              <w:t xml:space="preserve">ficance </w:t>
            </w:r>
            <w:r>
              <w:rPr>
                <w:spacing w:val="-2"/>
                <w:position w:val="-1"/>
                <w:sz w:val="32"/>
                <w:szCs w:val="32"/>
              </w:rPr>
              <w:t>l</w:t>
            </w:r>
            <w:r>
              <w:rPr>
                <w:spacing w:val="-1"/>
                <w:position w:val="-1"/>
                <w:sz w:val="32"/>
                <w:szCs w:val="32"/>
              </w:rPr>
              <w:t>e</w:t>
            </w:r>
            <w:r>
              <w:rPr>
                <w:position w:val="-1"/>
                <w:sz w:val="32"/>
                <w:szCs w:val="32"/>
              </w:rPr>
              <w:t>vel</w:t>
            </w:r>
            <w:r>
              <w:rPr>
                <w:spacing w:val="-2"/>
                <w:position w:val="-1"/>
                <w:sz w:val="32"/>
                <w:szCs w:val="32"/>
              </w:rPr>
              <w:t xml:space="preserve"> </w:t>
            </w:r>
            <w:r>
              <w:rPr>
                <w:rFonts w:ascii="Meiryo" w:eastAsia="Meiryo" w:hAnsi="Meiryo" w:cs="Meiryo"/>
                <w:position w:val="-1"/>
                <w:sz w:val="32"/>
                <w:szCs w:val="32"/>
              </w:rPr>
              <w:t>α</w:t>
            </w:r>
            <w:r>
              <w:rPr>
                <w:rFonts w:ascii="Meiryo" w:eastAsia="Meiryo" w:hAnsi="Meiryo" w:cs="Meiryo"/>
                <w:spacing w:val="-23"/>
                <w:position w:val="-1"/>
                <w:sz w:val="32"/>
                <w:szCs w:val="32"/>
              </w:rPr>
              <w:t xml:space="preserve"> </w:t>
            </w:r>
            <w:r>
              <w:rPr>
                <w:position w:val="-1"/>
                <w:sz w:val="32"/>
                <w:szCs w:val="32"/>
              </w:rPr>
              <w:t>if:</w:t>
            </w:r>
          </w:p>
        </w:tc>
      </w:tr>
      <w:tr w:rsidR="00875696">
        <w:trPr>
          <w:trHeight w:hRule="exact" w:val="1163"/>
        </w:trPr>
        <w:tc>
          <w:tcPr>
            <w:tcW w:w="1901" w:type="dxa"/>
            <w:tcBorders>
              <w:top w:val="single" w:sz="5" w:space="0" w:color="000000"/>
              <w:left w:val="single" w:sz="5" w:space="0" w:color="000000"/>
              <w:bottom w:val="single" w:sz="5" w:space="0" w:color="000000"/>
              <w:right w:val="single" w:sz="5" w:space="0" w:color="000000"/>
            </w:tcBorders>
          </w:tcPr>
          <w:p w:rsidR="00875696" w:rsidRDefault="00875696"/>
        </w:tc>
        <w:tc>
          <w:tcPr>
            <w:tcW w:w="2838" w:type="dxa"/>
            <w:tcBorders>
              <w:top w:val="single" w:sz="5" w:space="0" w:color="000000"/>
              <w:left w:val="single" w:sz="5" w:space="0" w:color="000000"/>
              <w:bottom w:val="single" w:sz="5" w:space="0" w:color="000000"/>
              <w:right w:val="single" w:sz="5" w:space="0" w:color="000000"/>
            </w:tcBorders>
          </w:tcPr>
          <w:p w:rsidR="00875696" w:rsidRDefault="00E667B6">
            <w:pPr>
              <w:spacing w:before="20" w:line="420" w:lineRule="exact"/>
              <w:ind w:left="680" w:right="680"/>
              <w:jc w:val="center"/>
              <w:rPr>
                <w:sz w:val="32"/>
                <w:szCs w:val="32"/>
              </w:rPr>
            </w:pPr>
            <w:r>
              <w:rPr>
                <w:position w:val="5"/>
                <w:sz w:val="32"/>
                <w:szCs w:val="32"/>
              </w:rPr>
              <w:t>t &lt; t</w:t>
            </w:r>
            <w:r>
              <w:rPr>
                <w:spacing w:val="-29"/>
                <w:position w:val="5"/>
                <w:sz w:val="32"/>
                <w:szCs w:val="32"/>
              </w:rPr>
              <w:t xml:space="preserve"> </w:t>
            </w:r>
            <w:r>
              <w:rPr>
                <w:rFonts w:ascii="Meiryo" w:eastAsia="Meiryo" w:hAnsi="Meiryo" w:cs="Meiryo"/>
                <w:sz w:val="21"/>
                <w:szCs w:val="21"/>
              </w:rPr>
              <w:t>α</w:t>
            </w:r>
            <w:r>
              <w:rPr>
                <w:sz w:val="21"/>
                <w:szCs w:val="21"/>
              </w:rPr>
              <w:t xml:space="preserve">/2   </w:t>
            </w:r>
            <w:r>
              <w:rPr>
                <w:spacing w:val="33"/>
                <w:sz w:val="21"/>
                <w:szCs w:val="21"/>
              </w:rPr>
              <w:t xml:space="preserve"> </w:t>
            </w:r>
            <w:r>
              <w:rPr>
                <w:position w:val="5"/>
                <w:sz w:val="32"/>
                <w:szCs w:val="32"/>
              </w:rPr>
              <w:t>or</w:t>
            </w:r>
          </w:p>
          <w:p w:rsidR="00875696" w:rsidRDefault="00E667B6">
            <w:pPr>
              <w:spacing w:line="380" w:lineRule="exact"/>
              <w:ind w:left="329" w:right="328"/>
              <w:jc w:val="center"/>
              <w:rPr>
                <w:sz w:val="21"/>
                <w:szCs w:val="21"/>
              </w:rPr>
            </w:pPr>
            <w:r>
              <w:rPr>
                <w:position w:val="5"/>
                <w:sz w:val="32"/>
                <w:szCs w:val="32"/>
              </w:rPr>
              <w:t>t &gt; t</w:t>
            </w:r>
            <w:r>
              <w:rPr>
                <w:spacing w:val="-29"/>
                <w:position w:val="5"/>
                <w:sz w:val="32"/>
                <w:szCs w:val="32"/>
              </w:rPr>
              <w:t xml:space="preserve"> </w:t>
            </w:r>
            <w:r>
              <w:rPr>
                <w:spacing w:val="1"/>
                <w:sz w:val="21"/>
                <w:szCs w:val="21"/>
              </w:rPr>
              <w:t>1</w:t>
            </w:r>
            <w:r>
              <w:rPr>
                <w:sz w:val="21"/>
                <w:szCs w:val="21"/>
              </w:rPr>
              <w:t>-</w:t>
            </w:r>
            <w:r>
              <w:rPr>
                <w:rFonts w:ascii="Meiryo" w:eastAsia="Meiryo" w:hAnsi="Meiryo" w:cs="Meiryo"/>
                <w:sz w:val="21"/>
                <w:szCs w:val="21"/>
              </w:rPr>
              <w:t>α</w:t>
            </w:r>
            <w:r>
              <w:rPr>
                <w:sz w:val="21"/>
                <w:szCs w:val="21"/>
              </w:rPr>
              <w:t>/2</w:t>
            </w:r>
            <w:r>
              <w:rPr>
                <w:spacing w:val="31"/>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t</w:t>
            </w:r>
            <w:r>
              <w:rPr>
                <w:spacing w:val="-29"/>
                <w:position w:val="5"/>
                <w:sz w:val="32"/>
                <w:szCs w:val="32"/>
              </w:rPr>
              <w:t xml:space="preserve"> </w:t>
            </w:r>
            <w:r>
              <w:rPr>
                <w:rFonts w:ascii="Meiryo" w:eastAsia="Meiryo" w:hAnsi="Meiryo" w:cs="Meiryo"/>
                <w:w w:val="103"/>
                <w:sz w:val="21"/>
                <w:szCs w:val="21"/>
              </w:rPr>
              <w:t>α</w:t>
            </w:r>
            <w:r>
              <w:rPr>
                <w:sz w:val="21"/>
                <w:szCs w:val="21"/>
              </w:rPr>
              <w:t>/2</w:t>
            </w:r>
          </w:p>
          <w:p w:rsidR="00875696" w:rsidRDefault="00E667B6">
            <w:pPr>
              <w:spacing w:line="300" w:lineRule="exact"/>
              <w:ind w:left="343" w:right="343"/>
              <w:jc w:val="center"/>
              <w:rPr>
                <w:sz w:val="32"/>
                <w:szCs w:val="32"/>
              </w:rPr>
            </w:pPr>
            <w:r>
              <w:rPr>
                <w:position w:val="1"/>
                <w:sz w:val="32"/>
                <w:szCs w:val="32"/>
              </w:rPr>
              <w:t>Two-Sided Test</w:t>
            </w:r>
          </w:p>
        </w:tc>
        <w:tc>
          <w:tcPr>
            <w:tcW w:w="2633" w:type="dxa"/>
            <w:tcBorders>
              <w:top w:val="single" w:sz="5" w:space="0" w:color="000000"/>
              <w:left w:val="single" w:sz="5" w:space="0" w:color="000000"/>
              <w:bottom w:val="single" w:sz="5" w:space="0" w:color="000000"/>
              <w:right w:val="single" w:sz="5" w:space="0" w:color="000000"/>
            </w:tcBorders>
          </w:tcPr>
          <w:p w:rsidR="00875696" w:rsidRDefault="00E667B6">
            <w:pPr>
              <w:spacing w:line="460" w:lineRule="exact"/>
              <w:ind w:left="389" w:right="390"/>
              <w:jc w:val="center"/>
              <w:rPr>
                <w:rFonts w:ascii="Meiryo" w:eastAsia="Meiryo" w:hAnsi="Meiryo" w:cs="Meiryo"/>
                <w:sz w:val="21"/>
                <w:szCs w:val="21"/>
              </w:rPr>
            </w:pPr>
            <w:r>
              <w:rPr>
                <w:position w:val="5"/>
                <w:sz w:val="32"/>
                <w:szCs w:val="32"/>
              </w:rPr>
              <w:t>t &gt; t</w:t>
            </w:r>
            <w:r>
              <w:rPr>
                <w:spacing w:val="-29"/>
                <w:position w:val="5"/>
                <w:sz w:val="32"/>
                <w:szCs w:val="32"/>
              </w:rPr>
              <w:t xml:space="preserve"> </w:t>
            </w:r>
            <w:r>
              <w:rPr>
                <w:spacing w:val="1"/>
                <w:sz w:val="21"/>
                <w:szCs w:val="21"/>
              </w:rPr>
              <w:t>1</w:t>
            </w:r>
            <w:r>
              <w:rPr>
                <w:sz w:val="21"/>
                <w:szCs w:val="21"/>
              </w:rPr>
              <w:t>-</w:t>
            </w:r>
            <w:r>
              <w:rPr>
                <w:rFonts w:ascii="Meiryo" w:eastAsia="Meiryo" w:hAnsi="Meiryo" w:cs="Meiryo"/>
                <w:sz w:val="21"/>
                <w:szCs w:val="21"/>
              </w:rPr>
              <w:t>α</w:t>
            </w:r>
            <w:r>
              <w:rPr>
                <w:rFonts w:ascii="Meiryo" w:eastAsia="Meiryo" w:hAnsi="Meiryo" w:cs="Meiryo"/>
                <w:spacing w:val="13"/>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t</w:t>
            </w:r>
            <w:r>
              <w:rPr>
                <w:spacing w:val="-29"/>
                <w:position w:val="5"/>
                <w:sz w:val="32"/>
                <w:szCs w:val="32"/>
              </w:rPr>
              <w:t xml:space="preserve"> </w:t>
            </w:r>
            <w:r>
              <w:rPr>
                <w:rFonts w:ascii="Meiryo" w:eastAsia="Meiryo" w:hAnsi="Meiryo" w:cs="Meiryo"/>
                <w:w w:val="103"/>
                <w:sz w:val="21"/>
                <w:szCs w:val="21"/>
              </w:rPr>
              <w:t>α</w:t>
            </w:r>
          </w:p>
          <w:p w:rsidR="00875696" w:rsidRDefault="00875696">
            <w:pPr>
              <w:spacing w:before="16" w:line="280" w:lineRule="exact"/>
              <w:rPr>
                <w:sz w:val="28"/>
                <w:szCs w:val="28"/>
              </w:rPr>
            </w:pPr>
          </w:p>
          <w:p w:rsidR="00875696" w:rsidRDefault="00E667B6">
            <w:pPr>
              <w:ind w:left="266" w:right="266"/>
              <w:jc w:val="center"/>
              <w:rPr>
                <w:sz w:val="32"/>
                <w:szCs w:val="32"/>
              </w:rPr>
            </w:pPr>
            <w:r>
              <w:rPr>
                <w:sz w:val="32"/>
                <w:szCs w:val="32"/>
              </w:rPr>
              <w:t>One-Sided Test</w:t>
            </w:r>
          </w:p>
        </w:tc>
        <w:tc>
          <w:tcPr>
            <w:tcW w:w="2466" w:type="dxa"/>
            <w:tcBorders>
              <w:top w:val="single" w:sz="5" w:space="0" w:color="000000"/>
              <w:left w:val="single" w:sz="5" w:space="0" w:color="000000"/>
              <w:bottom w:val="single" w:sz="5" w:space="0" w:color="000000"/>
              <w:right w:val="single" w:sz="5" w:space="0" w:color="000000"/>
            </w:tcBorders>
          </w:tcPr>
          <w:p w:rsidR="00875696" w:rsidRDefault="00E667B6">
            <w:pPr>
              <w:spacing w:before="20"/>
              <w:ind w:left="828" w:right="829"/>
              <w:jc w:val="center"/>
              <w:rPr>
                <w:rFonts w:ascii="Meiryo" w:eastAsia="Meiryo" w:hAnsi="Meiryo" w:cs="Meiryo"/>
                <w:sz w:val="21"/>
                <w:szCs w:val="21"/>
              </w:rPr>
            </w:pPr>
            <w:r>
              <w:rPr>
                <w:sz w:val="32"/>
                <w:szCs w:val="32"/>
              </w:rPr>
              <w:t>t &lt; t</w:t>
            </w:r>
            <w:r>
              <w:rPr>
                <w:spacing w:val="-29"/>
                <w:sz w:val="32"/>
                <w:szCs w:val="32"/>
              </w:rPr>
              <w:t xml:space="preserve"> </w:t>
            </w:r>
            <w:r>
              <w:rPr>
                <w:rFonts w:ascii="Meiryo" w:eastAsia="Meiryo" w:hAnsi="Meiryo" w:cs="Meiryo"/>
                <w:w w:val="103"/>
                <w:position w:val="-5"/>
                <w:sz w:val="21"/>
                <w:szCs w:val="21"/>
              </w:rPr>
              <w:t>α</w:t>
            </w:r>
          </w:p>
          <w:p w:rsidR="00875696" w:rsidRDefault="00875696">
            <w:pPr>
              <w:spacing w:before="16" w:line="280" w:lineRule="exact"/>
              <w:rPr>
                <w:sz w:val="28"/>
                <w:szCs w:val="28"/>
              </w:rPr>
            </w:pPr>
          </w:p>
          <w:p w:rsidR="00875696" w:rsidRDefault="00E667B6">
            <w:pPr>
              <w:ind w:left="180" w:right="181"/>
              <w:jc w:val="center"/>
              <w:rPr>
                <w:sz w:val="32"/>
                <w:szCs w:val="32"/>
              </w:rPr>
            </w:pPr>
            <w:r>
              <w:rPr>
                <w:sz w:val="32"/>
                <w:szCs w:val="32"/>
              </w:rPr>
              <w:t>One-Sided Test</w:t>
            </w:r>
          </w:p>
        </w:tc>
      </w:tr>
    </w:tbl>
    <w:p w:rsidR="00875696" w:rsidRDefault="00875696">
      <w:pPr>
        <w:spacing w:before="4" w:line="140" w:lineRule="exact"/>
        <w:rPr>
          <w:sz w:val="14"/>
          <w:szCs w:val="14"/>
        </w:rPr>
      </w:pPr>
    </w:p>
    <w:p w:rsidR="00875696" w:rsidRDefault="00875696">
      <w:pPr>
        <w:spacing w:line="200" w:lineRule="exact"/>
        <w:sectPr w:rsidR="00875696">
          <w:pgSz w:w="11900" w:h="16840"/>
          <w:pgMar w:top="1180" w:right="680" w:bottom="280" w:left="1140" w:header="734" w:footer="1453" w:gutter="0"/>
          <w:cols w:space="720"/>
        </w:sectPr>
      </w:pPr>
    </w:p>
    <w:p w:rsidR="00875696" w:rsidRDefault="00E667B6">
      <w:pPr>
        <w:spacing w:line="380" w:lineRule="exact"/>
        <w:ind w:left="660" w:right="-68"/>
        <w:rPr>
          <w:sz w:val="13"/>
          <w:szCs w:val="13"/>
        </w:rPr>
      </w:pPr>
      <w:r>
        <w:rPr>
          <w:b/>
          <w:position w:val="-1"/>
          <w:sz w:val="32"/>
          <w:szCs w:val="32"/>
        </w:rPr>
        <w:lastRenderedPageBreak/>
        <w:t xml:space="preserve">Example: </w:t>
      </w:r>
      <w:r>
        <w:rPr>
          <w:b/>
          <w:spacing w:val="1"/>
          <w:position w:val="-1"/>
          <w:sz w:val="32"/>
          <w:szCs w:val="32"/>
        </w:rPr>
        <w:t xml:space="preserve"> </w:t>
      </w:r>
      <w:r>
        <w:rPr>
          <w:b/>
          <w:position w:val="-1"/>
          <w:sz w:val="32"/>
          <w:szCs w:val="32"/>
        </w:rPr>
        <w:t>(first case: variance</w:t>
      </w:r>
      <w:r>
        <w:rPr>
          <w:b/>
          <w:spacing w:val="18"/>
          <w:position w:val="-1"/>
          <w:sz w:val="32"/>
          <w:szCs w:val="32"/>
        </w:rPr>
        <w:t xml:space="preserve"> </w:t>
      </w:r>
      <w:r>
        <w:rPr>
          <w:rFonts w:ascii="Meiryo" w:eastAsia="Meiryo" w:hAnsi="Meiryo" w:cs="Meiryo"/>
          <w:w w:val="90"/>
          <w:position w:val="-1"/>
          <w:sz w:val="25"/>
          <w:szCs w:val="25"/>
        </w:rPr>
        <w:t>σ</w:t>
      </w:r>
      <w:r>
        <w:rPr>
          <w:rFonts w:ascii="Meiryo" w:eastAsia="Meiryo" w:hAnsi="Meiryo" w:cs="Meiryo"/>
          <w:spacing w:val="-15"/>
          <w:w w:val="90"/>
          <w:position w:val="-1"/>
          <w:sz w:val="25"/>
          <w:szCs w:val="25"/>
        </w:rPr>
        <w:t xml:space="preserve"> </w:t>
      </w:r>
      <w:r>
        <w:rPr>
          <w:w w:val="106"/>
          <w:position w:val="9"/>
          <w:sz w:val="13"/>
          <w:szCs w:val="13"/>
        </w:rPr>
        <w:t>2</w:t>
      </w:r>
    </w:p>
    <w:p w:rsidR="00875696" w:rsidRDefault="00E667B6">
      <w:pPr>
        <w:spacing w:before="19" w:line="360" w:lineRule="exact"/>
        <w:rPr>
          <w:sz w:val="32"/>
          <w:szCs w:val="32"/>
        </w:rPr>
        <w:sectPr w:rsidR="00875696">
          <w:type w:val="continuous"/>
          <w:pgSz w:w="11900" w:h="16840"/>
          <w:pgMar w:top="760" w:right="680" w:bottom="280" w:left="1140" w:header="720" w:footer="720" w:gutter="0"/>
          <w:cols w:num="2" w:space="720" w:equalWidth="0">
            <w:col w:w="5203" w:space="135"/>
            <w:col w:w="4742"/>
          </w:cols>
        </w:sectPr>
      </w:pPr>
      <w:r>
        <w:br w:type="column"/>
      </w:r>
      <w:r>
        <w:rPr>
          <w:b/>
          <w:position w:val="-1"/>
          <w:sz w:val="32"/>
          <w:szCs w:val="32"/>
        </w:rPr>
        <w:lastRenderedPageBreak/>
        <w:t>is known)</w:t>
      </w:r>
    </w:p>
    <w:p w:rsidR="00875696" w:rsidRDefault="00E667B6">
      <w:pPr>
        <w:spacing w:before="7"/>
        <w:ind w:left="660" w:right="1056"/>
        <w:jc w:val="both"/>
        <w:rPr>
          <w:sz w:val="32"/>
          <w:szCs w:val="32"/>
        </w:rPr>
      </w:pPr>
      <w:r>
        <w:rPr>
          <w:sz w:val="32"/>
          <w:szCs w:val="32"/>
        </w:rPr>
        <w:lastRenderedPageBreak/>
        <w:t>A random sample of 100 recorded deaths in the United States during</w:t>
      </w:r>
      <w:r>
        <w:rPr>
          <w:spacing w:val="1"/>
          <w:sz w:val="32"/>
          <w:szCs w:val="32"/>
        </w:rPr>
        <w:t xml:space="preserve"> </w:t>
      </w:r>
      <w:r>
        <w:rPr>
          <w:spacing w:val="-2"/>
          <w:sz w:val="32"/>
          <w:szCs w:val="32"/>
        </w:rPr>
        <w:t>t</w:t>
      </w:r>
      <w:r>
        <w:rPr>
          <w:spacing w:val="-1"/>
          <w:sz w:val="32"/>
          <w:szCs w:val="32"/>
        </w:rPr>
        <w:t>h</w:t>
      </w:r>
      <w:r>
        <w:rPr>
          <w:sz w:val="32"/>
          <w:szCs w:val="32"/>
        </w:rPr>
        <w:t>e</w:t>
      </w:r>
      <w:r>
        <w:rPr>
          <w:spacing w:val="1"/>
          <w:sz w:val="32"/>
          <w:szCs w:val="32"/>
        </w:rPr>
        <w:t xml:space="preserve"> </w:t>
      </w:r>
      <w:r>
        <w:rPr>
          <w:sz w:val="32"/>
          <w:szCs w:val="32"/>
        </w:rPr>
        <w:t>past</w:t>
      </w:r>
      <w:r>
        <w:rPr>
          <w:spacing w:val="1"/>
          <w:sz w:val="32"/>
          <w:szCs w:val="32"/>
        </w:rPr>
        <w:t xml:space="preserve"> </w:t>
      </w:r>
      <w:r>
        <w:rPr>
          <w:sz w:val="32"/>
          <w:szCs w:val="32"/>
        </w:rPr>
        <w:t>year</w:t>
      </w:r>
      <w:r>
        <w:rPr>
          <w:spacing w:val="1"/>
          <w:sz w:val="32"/>
          <w:szCs w:val="32"/>
        </w:rPr>
        <w:t xml:space="preserve"> </w:t>
      </w:r>
      <w:r>
        <w:rPr>
          <w:spacing w:val="-1"/>
          <w:sz w:val="32"/>
          <w:szCs w:val="32"/>
        </w:rPr>
        <w:t>sh</w:t>
      </w:r>
      <w:r>
        <w:rPr>
          <w:sz w:val="32"/>
          <w:szCs w:val="32"/>
        </w:rPr>
        <w:t>o</w:t>
      </w:r>
      <w:r>
        <w:rPr>
          <w:spacing w:val="-1"/>
          <w:sz w:val="32"/>
          <w:szCs w:val="32"/>
        </w:rPr>
        <w:t>w</w:t>
      </w:r>
      <w:r>
        <w:rPr>
          <w:sz w:val="32"/>
          <w:szCs w:val="32"/>
        </w:rPr>
        <w:t>ed</w:t>
      </w:r>
      <w:r>
        <w:rPr>
          <w:spacing w:val="1"/>
          <w:sz w:val="32"/>
          <w:szCs w:val="32"/>
        </w:rPr>
        <w:t xml:space="preserve"> </w:t>
      </w:r>
      <w:r>
        <w:rPr>
          <w:sz w:val="32"/>
          <w:szCs w:val="32"/>
        </w:rPr>
        <w:t>an average of 71.8 years. As</w:t>
      </w:r>
      <w:r>
        <w:rPr>
          <w:spacing w:val="-1"/>
          <w:sz w:val="32"/>
          <w:szCs w:val="32"/>
        </w:rPr>
        <w:t>s</w:t>
      </w:r>
      <w:r>
        <w:rPr>
          <w:sz w:val="32"/>
          <w:szCs w:val="32"/>
        </w:rPr>
        <w:t>um</w:t>
      </w:r>
      <w:r>
        <w:rPr>
          <w:spacing w:val="-2"/>
          <w:sz w:val="32"/>
          <w:szCs w:val="32"/>
        </w:rPr>
        <w:t>i</w:t>
      </w:r>
      <w:r>
        <w:rPr>
          <w:sz w:val="32"/>
          <w:szCs w:val="32"/>
        </w:rPr>
        <w:t>ng a</w:t>
      </w:r>
      <w:r>
        <w:rPr>
          <w:spacing w:val="3"/>
          <w:sz w:val="32"/>
          <w:szCs w:val="32"/>
        </w:rPr>
        <w:t xml:space="preserve"> </w:t>
      </w:r>
      <w:r>
        <w:rPr>
          <w:sz w:val="32"/>
          <w:szCs w:val="32"/>
        </w:rPr>
        <w:t>population</w:t>
      </w:r>
      <w:r>
        <w:rPr>
          <w:spacing w:val="3"/>
          <w:sz w:val="32"/>
          <w:szCs w:val="32"/>
        </w:rPr>
        <w:t xml:space="preserve"> </w:t>
      </w:r>
      <w:r>
        <w:rPr>
          <w:sz w:val="32"/>
          <w:szCs w:val="32"/>
        </w:rPr>
        <w:t>standard</w:t>
      </w:r>
      <w:r>
        <w:rPr>
          <w:spacing w:val="3"/>
          <w:sz w:val="32"/>
          <w:szCs w:val="32"/>
        </w:rPr>
        <w:t xml:space="preserve"> </w:t>
      </w:r>
      <w:r>
        <w:rPr>
          <w:sz w:val="32"/>
          <w:szCs w:val="32"/>
        </w:rPr>
        <w:t>deviation</w:t>
      </w:r>
      <w:r>
        <w:rPr>
          <w:spacing w:val="3"/>
          <w:sz w:val="32"/>
          <w:szCs w:val="32"/>
        </w:rPr>
        <w:t xml:space="preserve"> </w:t>
      </w:r>
      <w:r>
        <w:rPr>
          <w:sz w:val="32"/>
          <w:szCs w:val="32"/>
        </w:rPr>
        <w:t>of 8.9</w:t>
      </w:r>
      <w:r>
        <w:rPr>
          <w:spacing w:val="4"/>
          <w:sz w:val="32"/>
          <w:szCs w:val="32"/>
        </w:rPr>
        <w:t xml:space="preserve"> </w:t>
      </w:r>
      <w:r>
        <w:rPr>
          <w:sz w:val="32"/>
          <w:szCs w:val="32"/>
        </w:rPr>
        <w:t>year,</w:t>
      </w:r>
      <w:r>
        <w:rPr>
          <w:spacing w:val="4"/>
          <w:sz w:val="32"/>
          <w:szCs w:val="32"/>
        </w:rPr>
        <w:t xml:space="preserve"> </w:t>
      </w:r>
      <w:r>
        <w:rPr>
          <w:sz w:val="32"/>
          <w:szCs w:val="32"/>
        </w:rPr>
        <w:t>does</w:t>
      </w:r>
      <w:r>
        <w:rPr>
          <w:spacing w:val="4"/>
          <w:sz w:val="32"/>
          <w:szCs w:val="32"/>
        </w:rPr>
        <w:t xml:space="preserve"> </w:t>
      </w:r>
      <w:r>
        <w:rPr>
          <w:sz w:val="32"/>
          <w:szCs w:val="32"/>
        </w:rPr>
        <w:t>this</w:t>
      </w:r>
      <w:r>
        <w:rPr>
          <w:spacing w:val="4"/>
          <w:sz w:val="32"/>
          <w:szCs w:val="32"/>
        </w:rPr>
        <w:t xml:space="preserve"> </w:t>
      </w:r>
      <w:r>
        <w:rPr>
          <w:sz w:val="32"/>
          <w:szCs w:val="32"/>
        </w:rPr>
        <w:t>seem</w:t>
      </w:r>
      <w:r>
        <w:rPr>
          <w:spacing w:val="4"/>
          <w:sz w:val="32"/>
          <w:szCs w:val="32"/>
        </w:rPr>
        <w:t xml:space="preserve"> </w:t>
      </w:r>
      <w:r>
        <w:rPr>
          <w:sz w:val="32"/>
          <w:szCs w:val="32"/>
        </w:rPr>
        <w:t>to ind</w:t>
      </w:r>
      <w:r>
        <w:rPr>
          <w:spacing w:val="-2"/>
          <w:sz w:val="32"/>
          <w:szCs w:val="32"/>
        </w:rPr>
        <w:t>i</w:t>
      </w:r>
      <w:r>
        <w:rPr>
          <w:sz w:val="32"/>
          <w:szCs w:val="32"/>
        </w:rPr>
        <w:t>ca</w:t>
      </w:r>
      <w:r>
        <w:rPr>
          <w:spacing w:val="-2"/>
          <w:sz w:val="32"/>
          <w:szCs w:val="32"/>
        </w:rPr>
        <w:t>t</w:t>
      </w:r>
      <w:r>
        <w:rPr>
          <w:sz w:val="32"/>
          <w:szCs w:val="32"/>
        </w:rPr>
        <w:t xml:space="preserve">e </w:t>
      </w:r>
      <w:r>
        <w:rPr>
          <w:spacing w:val="-2"/>
          <w:sz w:val="32"/>
          <w:szCs w:val="32"/>
        </w:rPr>
        <w:t>t</w:t>
      </w:r>
      <w:r>
        <w:rPr>
          <w:sz w:val="32"/>
          <w:szCs w:val="32"/>
        </w:rPr>
        <w:t xml:space="preserve">hat </w:t>
      </w:r>
      <w:r>
        <w:rPr>
          <w:spacing w:val="-2"/>
          <w:sz w:val="32"/>
          <w:szCs w:val="32"/>
        </w:rPr>
        <w:t>t</w:t>
      </w:r>
      <w:r>
        <w:rPr>
          <w:sz w:val="32"/>
          <w:szCs w:val="32"/>
        </w:rPr>
        <w:t>he mean life span t</w:t>
      </w:r>
      <w:r>
        <w:rPr>
          <w:spacing w:val="-3"/>
          <w:sz w:val="32"/>
          <w:szCs w:val="32"/>
        </w:rPr>
        <w:t>o</w:t>
      </w:r>
      <w:r>
        <w:rPr>
          <w:sz w:val="32"/>
          <w:szCs w:val="32"/>
        </w:rPr>
        <w:t>day is grea</w:t>
      </w:r>
      <w:r>
        <w:rPr>
          <w:spacing w:val="-2"/>
          <w:sz w:val="32"/>
          <w:szCs w:val="32"/>
        </w:rPr>
        <w:t>t</w:t>
      </w:r>
      <w:r>
        <w:rPr>
          <w:sz w:val="32"/>
          <w:szCs w:val="32"/>
        </w:rPr>
        <w:t xml:space="preserve">er </w:t>
      </w:r>
      <w:r>
        <w:rPr>
          <w:spacing w:val="-2"/>
          <w:sz w:val="32"/>
          <w:szCs w:val="32"/>
        </w:rPr>
        <w:t>t</w:t>
      </w:r>
      <w:r>
        <w:rPr>
          <w:sz w:val="32"/>
          <w:szCs w:val="32"/>
        </w:rPr>
        <w:t>han 70 years? Use a 0.05 level of significance.</w:t>
      </w:r>
    </w:p>
    <w:p w:rsidR="00875696" w:rsidRDefault="00E667B6">
      <w:pPr>
        <w:spacing w:line="360" w:lineRule="exact"/>
        <w:ind w:left="660" w:right="8126"/>
        <w:jc w:val="both"/>
        <w:rPr>
          <w:sz w:val="32"/>
          <w:szCs w:val="32"/>
        </w:rPr>
        <w:sectPr w:rsidR="00875696">
          <w:type w:val="continuous"/>
          <w:pgSz w:w="11900" w:h="16840"/>
          <w:pgMar w:top="760" w:right="680" w:bottom="280" w:left="1140" w:header="720" w:footer="720" w:gutter="0"/>
          <w:cols w:space="720"/>
        </w:sectPr>
      </w:pPr>
      <w:r>
        <w:rPr>
          <w:b/>
          <w:position w:val="-1"/>
          <w:sz w:val="32"/>
          <w:szCs w:val="32"/>
        </w:rPr>
        <w:t>Solution:</w:t>
      </w:r>
    </w:p>
    <w:p w:rsidR="00875696" w:rsidRDefault="00D5330D">
      <w:pPr>
        <w:spacing w:before="30" w:line="360" w:lineRule="exact"/>
        <w:ind w:left="1380" w:right="-68"/>
        <w:rPr>
          <w:sz w:val="32"/>
          <w:szCs w:val="32"/>
        </w:rPr>
      </w:pPr>
      <w:r w:rsidRPr="00D5330D">
        <w:lastRenderedPageBreak/>
        <w:pict>
          <v:group id="_x0000_s1493" style="position:absolute;left:0;text-align:left;margin-left:238.45pt;margin-top:5.3pt;width:8.35pt;height:0;z-index:-19932;mso-position-horizontal-relative:page" coordorigin="4769,106" coordsize="167,0">
            <v:shape id="_x0000_s1494" style="position:absolute;left:4769;top:106;width:167;height:0" coordorigin="4769,106" coordsize="167,0" path="m4769,106r167,e" filled="f" strokeweight=".17356mm">
              <v:path arrowok="t"/>
            </v:shape>
            <w10:wrap anchorx="page"/>
          </v:group>
        </w:pict>
      </w:r>
      <w:r w:rsidR="00E667B6">
        <w:rPr>
          <w:i/>
          <w:position w:val="-1"/>
          <w:sz w:val="32"/>
          <w:szCs w:val="32"/>
        </w:rPr>
        <w:t>.</w:t>
      </w:r>
      <w:r w:rsidR="00E667B6">
        <w:rPr>
          <w:i/>
          <w:spacing w:val="-1"/>
          <w:position w:val="-1"/>
          <w:sz w:val="32"/>
          <w:szCs w:val="32"/>
        </w:rPr>
        <w:t>n</w:t>
      </w:r>
      <w:r w:rsidR="00E667B6">
        <w:rPr>
          <w:position w:val="-1"/>
          <w:sz w:val="32"/>
          <w:szCs w:val="32"/>
        </w:rPr>
        <w:t>=100</w:t>
      </w:r>
      <w:r w:rsidR="00E667B6">
        <w:rPr>
          <w:spacing w:val="79"/>
          <w:position w:val="-1"/>
          <w:sz w:val="32"/>
          <w:szCs w:val="32"/>
        </w:rPr>
        <w:t xml:space="preserve"> </w:t>
      </w:r>
      <w:r w:rsidR="00E667B6">
        <w:rPr>
          <w:position w:val="-1"/>
          <w:sz w:val="32"/>
          <w:szCs w:val="32"/>
        </w:rPr>
        <w:t>(large),</w:t>
      </w:r>
    </w:p>
    <w:p w:rsidR="00875696" w:rsidRDefault="00E667B6">
      <w:pPr>
        <w:spacing w:line="380" w:lineRule="exact"/>
        <w:rPr>
          <w:sz w:val="32"/>
          <w:szCs w:val="32"/>
        </w:rPr>
        <w:sectPr w:rsidR="00875696">
          <w:type w:val="continuous"/>
          <w:pgSz w:w="11900" w:h="16840"/>
          <w:pgMar w:top="760" w:right="680" w:bottom="280" w:left="1140" w:header="720" w:footer="720" w:gutter="0"/>
          <w:cols w:num="2" w:space="720" w:equalWidth="0">
            <w:col w:w="3373" w:space="224"/>
            <w:col w:w="6483"/>
          </w:cols>
        </w:sectPr>
      </w:pPr>
      <w:r>
        <w:br w:type="column"/>
      </w:r>
      <w:r>
        <w:rPr>
          <w:i/>
          <w:position w:val="-2"/>
          <w:sz w:val="27"/>
          <w:szCs w:val="27"/>
        </w:rPr>
        <w:lastRenderedPageBreak/>
        <w:t>X</w:t>
      </w:r>
      <w:r>
        <w:rPr>
          <w:i/>
          <w:spacing w:val="25"/>
          <w:position w:val="-2"/>
          <w:sz w:val="27"/>
          <w:szCs w:val="27"/>
        </w:rPr>
        <w:t xml:space="preserve"> </w:t>
      </w:r>
      <w:r>
        <w:rPr>
          <w:position w:val="-2"/>
          <w:sz w:val="32"/>
          <w:szCs w:val="32"/>
        </w:rPr>
        <w:t xml:space="preserve">=71.8,   </w:t>
      </w:r>
      <w:r>
        <w:rPr>
          <w:spacing w:val="65"/>
          <w:position w:val="-2"/>
          <w:sz w:val="32"/>
          <w:szCs w:val="32"/>
        </w:rPr>
        <w:t xml:space="preserve"> </w:t>
      </w:r>
      <w:r>
        <w:rPr>
          <w:rFonts w:ascii="Meiryo" w:eastAsia="Meiryo" w:hAnsi="Meiryo" w:cs="Meiryo"/>
          <w:position w:val="-2"/>
          <w:sz w:val="32"/>
          <w:szCs w:val="32"/>
        </w:rPr>
        <w:t>σ</w:t>
      </w:r>
      <w:r>
        <w:rPr>
          <w:position w:val="-2"/>
          <w:sz w:val="32"/>
          <w:szCs w:val="32"/>
        </w:rPr>
        <w:t>=8.9</w:t>
      </w:r>
      <w:r>
        <w:rPr>
          <w:spacing w:val="70"/>
          <w:position w:val="-2"/>
          <w:sz w:val="32"/>
          <w:szCs w:val="32"/>
        </w:rPr>
        <w:t xml:space="preserve"> </w:t>
      </w:r>
      <w:r>
        <w:rPr>
          <w:spacing w:val="-1"/>
          <w:position w:val="-2"/>
          <w:sz w:val="32"/>
          <w:szCs w:val="32"/>
        </w:rPr>
        <w:t>(</w:t>
      </w:r>
      <w:r>
        <w:rPr>
          <w:rFonts w:ascii="Meiryo" w:eastAsia="Meiryo" w:hAnsi="Meiryo" w:cs="Meiryo"/>
          <w:position w:val="-2"/>
          <w:sz w:val="32"/>
          <w:szCs w:val="32"/>
        </w:rPr>
        <w:t>σ</w:t>
      </w:r>
      <w:r>
        <w:rPr>
          <w:rFonts w:ascii="Meiryo" w:eastAsia="Meiryo" w:hAnsi="Meiryo" w:cs="Meiryo"/>
          <w:spacing w:val="-39"/>
          <w:position w:val="-2"/>
          <w:sz w:val="32"/>
          <w:szCs w:val="32"/>
        </w:rPr>
        <w:t xml:space="preserve"> </w:t>
      </w:r>
      <w:r>
        <w:rPr>
          <w:position w:val="-2"/>
          <w:sz w:val="32"/>
          <w:szCs w:val="32"/>
        </w:rPr>
        <w:t>is known )</w:t>
      </w:r>
    </w:p>
    <w:p w:rsidR="00875696" w:rsidRDefault="00E667B6">
      <w:pPr>
        <w:spacing w:line="460" w:lineRule="exact"/>
        <w:ind w:left="1380"/>
        <w:rPr>
          <w:sz w:val="32"/>
          <w:szCs w:val="32"/>
        </w:rPr>
      </w:pPr>
      <w:r>
        <w:rPr>
          <w:rFonts w:ascii="Meiryo" w:eastAsia="Meiryo" w:hAnsi="Meiryo" w:cs="Meiryo"/>
          <w:position w:val="4"/>
          <w:sz w:val="32"/>
          <w:szCs w:val="32"/>
        </w:rPr>
        <w:lastRenderedPageBreak/>
        <w:t>µ</w:t>
      </w:r>
      <w:r>
        <w:rPr>
          <w:position w:val="4"/>
          <w:sz w:val="32"/>
          <w:szCs w:val="32"/>
        </w:rPr>
        <w:t>=average</w:t>
      </w:r>
      <w:r>
        <w:rPr>
          <w:spacing w:val="-16"/>
          <w:position w:val="4"/>
          <w:sz w:val="32"/>
          <w:szCs w:val="32"/>
        </w:rPr>
        <w:t xml:space="preserve"> </w:t>
      </w:r>
      <w:r>
        <w:rPr>
          <w:position w:val="4"/>
          <w:sz w:val="32"/>
          <w:szCs w:val="32"/>
        </w:rPr>
        <w:t>(mean) life span</w:t>
      </w:r>
    </w:p>
    <w:p w:rsidR="00875696" w:rsidRDefault="00E667B6">
      <w:pPr>
        <w:spacing w:line="380" w:lineRule="exact"/>
        <w:ind w:left="1380"/>
        <w:rPr>
          <w:sz w:val="32"/>
          <w:szCs w:val="32"/>
        </w:rPr>
      </w:pPr>
      <w:r>
        <w:rPr>
          <w:rFonts w:ascii="Meiryo" w:eastAsia="Meiryo" w:hAnsi="Meiryo" w:cs="Meiryo"/>
          <w:position w:val="6"/>
          <w:sz w:val="32"/>
          <w:szCs w:val="32"/>
        </w:rPr>
        <w:t>µ</w:t>
      </w:r>
      <w:r>
        <w:rPr>
          <w:spacing w:val="-1"/>
          <w:position w:val="1"/>
          <w:sz w:val="21"/>
          <w:szCs w:val="21"/>
        </w:rPr>
        <w:t>o</w:t>
      </w:r>
      <w:r>
        <w:rPr>
          <w:position w:val="6"/>
          <w:sz w:val="32"/>
          <w:szCs w:val="32"/>
        </w:rPr>
        <w:t>=70</w:t>
      </w:r>
    </w:p>
    <w:p w:rsidR="00875696" w:rsidRDefault="00E667B6">
      <w:pPr>
        <w:spacing w:line="380" w:lineRule="exact"/>
        <w:ind w:left="1380"/>
        <w:rPr>
          <w:sz w:val="32"/>
          <w:szCs w:val="32"/>
        </w:rPr>
      </w:pPr>
      <w:r>
        <w:rPr>
          <w:rFonts w:ascii="Meiryo" w:eastAsia="Meiryo" w:hAnsi="Meiryo" w:cs="Meiryo"/>
          <w:spacing w:val="-1"/>
          <w:w w:val="103"/>
          <w:position w:val="5"/>
          <w:sz w:val="32"/>
          <w:szCs w:val="32"/>
        </w:rPr>
        <w:t>α</w:t>
      </w:r>
      <w:r>
        <w:rPr>
          <w:position w:val="5"/>
          <w:sz w:val="32"/>
          <w:szCs w:val="32"/>
        </w:rPr>
        <w:t>=0.05</w:t>
      </w:r>
    </w:p>
    <w:p w:rsidR="00875696" w:rsidRDefault="00E667B6">
      <w:pPr>
        <w:spacing w:line="300" w:lineRule="exact"/>
        <w:ind w:left="660"/>
        <w:rPr>
          <w:sz w:val="32"/>
          <w:szCs w:val="32"/>
        </w:rPr>
        <w:sectPr w:rsidR="00875696">
          <w:type w:val="continuous"/>
          <w:pgSz w:w="11900" w:h="16840"/>
          <w:pgMar w:top="760" w:right="680" w:bottom="280" w:left="1140" w:header="720" w:footer="720" w:gutter="0"/>
          <w:cols w:space="720"/>
        </w:sectPr>
      </w:pPr>
      <w:r>
        <w:rPr>
          <w:position w:val="1"/>
          <w:sz w:val="32"/>
          <w:szCs w:val="32"/>
        </w:rPr>
        <w:t>Hypo</w:t>
      </w:r>
      <w:r>
        <w:rPr>
          <w:spacing w:val="-2"/>
          <w:position w:val="1"/>
          <w:sz w:val="32"/>
          <w:szCs w:val="32"/>
        </w:rPr>
        <w:t>t</w:t>
      </w:r>
      <w:r>
        <w:rPr>
          <w:position w:val="1"/>
          <w:sz w:val="32"/>
          <w:szCs w:val="32"/>
        </w:rPr>
        <w:t>he</w:t>
      </w:r>
      <w:r>
        <w:rPr>
          <w:spacing w:val="-1"/>
          <w:position w:val="1"/>
          <w:sz w:val="32"/>
          <w:szCs w:val="32"/>
        </w:rPr>
        <w:t>s</w:t>
      </w:r>
      <w:r>
        <w:rPr>
          <w:position w:val="1"/>
          <w:sz w:val="32"/>
          <w:szCs w:val="32"/>
        </w:rPr>
        <w:t>es:</w:t>
      </w:r>
    </w:p>
    <w:p w:rsidR="00875696" w:rsidRDefault="00875696">
      <w:pPr>
        <w:spacing w:before="19" w:line="220" w:lineRule="exact"/>
        <w:rPr>
          <w:sz w:val="22"/>
          <w:szCs w:val="22"/>
        </w:rPr>
      </w:pPr>
    </w:p>
    <w:p w:rsidR="00875696" w:rsidRDefault="00E667B6">
      <w:pPr>
        <w:spacing w:line="440" w:lineRule="exact"/>
        <w:ind w:left="1200"/>
        <w:rPr>
          <w:sz w:val="32"/>
          <w:szCs w:val="32"/>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20"/>
          <w:w w:val="92"/>
          <w:position w:val="4"/>
          <w:sz w:val="32"/>
          <w:szCs w:val="32"/>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 xml:space="preserve">70   </w:t>
      </w:r>
      <w:r>
        <w:rPr>
          <w:spacing w:val="79"/>
          <w:position w:val="4"/>
          <w:sz w:val="32"/>
          <w:szCs w:val="32"/>
        </w:rPr>
        <w:t xml:space="preserve"> </w:t>
      </w:r>
      <w:r>
        <w:rPr>
          <w:position w:val="4"/>
          <w:sz w:val="32"/>
          <w:szCs w:val="32"/>
        </w:rPr>
        <w:t>(</w:t>
      </w:r>
      <w:r>
        <w:rPr>
          <w:rFonts w:ascii="Meiryo" w:eastAsia="Meiryo" w:hAnsi="Meiryo" w:cs="Meiryo"/>
          <w:spacing w:val="-1"/>
          <w:position w:val="4"/>
          <w:sz w:val="32"/>
          <w:szCs w:val="32"/>
        </w:rPr>
        <w:t>µ</w:t>
      </w:r>
      <w:r>
        <w:rPr>
          <w:spacing w:val="1"/>
          <w:position w:val="-1"/>
          <w:sz w:val="21"/>
          <w:szCs w:val="21"/>
        </w:rPr>
        <w:t>o</w:t>
      </w:r>
      <w:r>
        <w:rPr>
          <w:position w:val="4"/>
          <w:sz w:val="32"/>
          <w:szCs w:val="32"/>
        </w:rPr>
        <w:t>=70)</w:t>
      </w:r>
    </w:p>
    <w:p w:rsidR="00875696" w:rsidRDefault="00E667B6">
      <w:pPr>
        <w:spacing w:line="380" w:lineRule="exact"/>
        <w:ind w:left="1200"/>
        <w:rPr>
          <w:sz w:val="32"/>
          <w:szCs w:val="32"/>
        </w:rPr>
      </w:pPr>
      <w:r>
        <w:rPr>
          <w:position w:val="5"/>
          <w:sz w:val="32"/>
          <w:szCs w:val="32"/>
        </w:rPr>
        <w:t>H</w:t>
      </w:r>
      <w:r>
        <w:rPr>
          <w:sz w:val="21"/>
          <w:szCs w:val="21"/>
        </w:rPr>
        <w:t>A</w:t>
      </w:r>
      <w:r>
        <w:rPr>
          <w:position w:val="5"/>
          <w:sz w:val="32"/>
          <w:szCs w:val="32"/>
        </w:rPr>
        <w:t xml:space="preserve">: </w:t>
      </w:r>
      <w:r>
        <w:rPr>
          <w:rFonts w:ascii="Meiryo" w:eastAsia="Meiryo" w:hAnsi="Meiryo" w:cs="Meiryo"/>
          <w:w w:val="92"/>
          <w:position w:val="5"/>
          <w:sz w:val="32"/>
          <w:szCs w:val="32"/>
        </w:rPr>
        <w:t>µ</w:t>
      </w:r>
      <w:r>
        <w:rPr>
          <w:rFonts w:ascii="Meiryo" w:eastAsia="Meiryo" w:hAnsi="Meiryo" w:cs="Meiryo"/>
          <w:spacing w:val="-20"/>
          <w:w w:val="92"/>
          <w:position w:val="5"/>
          <w:sz w:val="32"/>
          <w:szCs w:val="32"/>
        </w:rPr>
        <w:t xml:space="preserve"> </w:t>
      </w:r>
      <w:r>
        <w:rPr>
          <w:position w:val="5"/>
          <w:sz w:val="32"/>
          <w:szCs w:val="32"/>
        </w:rPr>
        <w:t xml:space="preserve">&gt; 70   </w:t>
      </w:r>
      <w:r>
        <w:rPr>
          <w:spacing w:val="42"/>
          <w:position w:val="5"/>
          <w:sz w:val="32"/>
          <w:szCs w:val="32"/>
        </w:rPr>
        <w:t xml:space="preserve"> </w:t>
      </w:r>
      <w:r>
        <w:rPr>
          <w:position w:val="5"/>
          <w:sz w:val="32"/>
          <w:szCs w:val="32"/>
        </w:rPr>
        <w:t>(res</w:t>
      </w:r>
      <w:r>
        <w:rPr>
          <w:spacing w:val="-1"/>
          <w:position w:val="5"/>
          <w:sz w:val="32"/>
          <w:szCs w:val="32"/>
        </w:rPr>
        <w:t>e</w:t>
      </w:r>
      <w:r>
        <w:rPr>
          <w:position w:val="5"/>
          <w:sz w:val="32"/>
          <w:szCs w:val="32"/>
        </w:rPr>
        <w:t>arch hypo</w:t>
      </w:r>
      <w:r>
        <w:rPr>
          <w:spacing w:val="-2"/>
          <w:position w:val="5"/>
          <w:sz w:val="32"/>
          <w:szCs w:val="32"/>
        </w:rPr>
        <w:t>t</w:t>
      </w:r>
      <w:r>
        <w:rPr>
          <w:position w:val="5"/>
          <w:sz w:val="32"/>
          <w:szCs w:val="32"/>
        </w:rPr>
        <w:t>hesis)</w:t>
      </w:r>
    </w:p>
    <w:p w:rsidR="00875696" w:rsidRDefault="00E667B6">
      <w:pPr>
        <w:spacing w:line="300" w:lineRule="exact"/>
        <w:ind w:left="480"/>
        <w:rPr>
          <w:sz w:val="32"/>
          <w:szCs w:val="32"/>
        </w:rPr>
        <w:sectPr w:rsidR="00875696">
          <w:pgSz w:w="11900" w:h="16840"/>
          <w:pgMar w:top="1180" w:right="1340" w:bottom="280" w:left="1320" w:header="734" w:footer="1453" w:gutter="0"/>
          <w:cols w:space="720"/>
        </w:sectPr>
      </w:pPr>
      <w:r>
        <w:rPr>
          <w:sz w:val="32"/>
          <w:szCs w:val="32"/>
        </w:rPr>
        <w:t>Test statistics (T.</w:t>
      </w:r>
      <w:r>
        <w:rPr>
          <w:spacing w:val="-2"/>
          <w:sz w:val="32"/>
          <w:szCs w:val="32"/>
        </w:rPr>
        <w:t>S</w:t>
      </w:r>
      <w:r>
        <w:rPr>
          <w:sz w:val="32"/>
          <w:szCs w:val="32"/>
        </w:rPr>
        <w:t>.) :</w:t>
      </w:r>
    </w:p>
    <w:p w:rsidR="00875696" w:rsidRDefault="00D5330D">
      <w:pPr>
        <w:spacing w:line="460" w:lineRule="exact"/>
        <w:ind w:left="1240" w:right="-92"/>
      </w:pPr>
      <w:r>
        <w:lastRenderedPageBreak/>
        <w:pict>
          <v:group id="_x0000_s1491" style="position:absolute;left:0;text-align:left;margin-left:154.75pt;margin-top:3pt;width:8.5pt;height:0;z-index:-19931;mso-position-horizontal-relative:page" coordorigin="3095,60" coordsize="170,0">
            <v:shape id="_x0000_s1492" style="position:absolute;left:3095;top:60;width:170;height:0" coordorigin="3095,60" coordsize="170,0" path="m3095,60r170,e" filled="f" strokeweight=".17675mm">
              <v:path arrowok="t"/>
            </v:shape>
            <w10:wrap anchorx="page"/>
          </v:group>
        </w:pict>
      </w:r>
      <w:r>
        <w:pict>
          <v:group id="_x0000_s1484" style="position:absolute;left:0;text-align:left;margin-left:172.65pt;margin-top:21.95pt;width:17pt;height:14.55pt;z-index:-19930;mso-position-horizontal-relative:page" coordorigin="3453,439" coordsize="340,291">
            <v:group id="_x0000_s1485" style="position:absolute;left:3458;top:620;width:36;height:20" coordorigin="3458,620" coordsize="36,20">
              <v:shape id="_x0000_s1490" style="position:absolute;left:3458;top:620;width:36;height:20" coordorigin="3458,620" coordsize="36,20" path="m3458,641r36,-21e" filled="f" strokeweight=".17675mm">
                <v:path arrowok="t"/>
              </v:shape>
              <v:group id="_x0000_s1486" style="position:absolute;left:3494;top:625;width:54;height:95" coordorigin="3494,625" coordsize="54,95">
                <v:shape id="_x0000_s1489" style="position:absolute;left:3494;top:625;width:54;height:95" coordorigin="3494,625" coordsize="54,95" path="m3494,625r54,95e" filled="f" strokeweight=".35314mm">
                  <v:path arrowok="t"/>
                </v:shape>
                <v:group id="_x0000_s1487" style="position:absolute;left:3553;top:444;width:235;height:276" coordorigin="3553,444" coordsize="235,276">
                  <v:shape id="_x0000_s1488" style="position:absolute;left:3553;top:444;width:235;height:276" coordorigin="3553,444" coordsize="235,276" path="m3553,720r67,-276l3788,444e" filled="f" strokeweight=".17675mm">
                    <v:path arrowok="t"/>
                  </v:shape>
                </v:group>
              </v:group>
            </v:group>
            <w10:wrap anchorx="page"/>
          </v:group>
        </w:pict>
      </w:r>
      <w:r>
        <w:pict>
          <v:group id="_x0000_s1477" style="position:absolute;left:0;text-align:left;margin-left:233.55pt;margin-top:21.95pt;width:29.3pt;height:14.55pt;z-index:-19929;mso-position-horizontal-relative:page" coordorigin="4671,439" coordsize="586,291">
            <v:group id="_x0000_s1478" style="position:absolute;left:4676;top:620;width:37;height:20" coordorigin="4676,620" coordsize="37,20">
              <v:shape id="_x0000_s1483" style="position:absolute;left:4676;top:620;width:37;height:20" coordorigin="4676,620" coordsize="37,20" path="m4676,641r38,-21e" filled="f" strokeweight=".17675mm">
                <v:path arrowok="t"/>
              </v:shape>
              <v:group id="_x0000_s1479" style="position:absolute;left:4714;top:625;width:53;height:95" coordorigin="4714,625" coordsize="53,95">
                <v:shape id="_x0000_s1482" style="position:absolute;left:4714;top:625;width:53;height:95" coordorigin="4714,625" coordsize="53,95" path="m4714,625r52,95e" filled="f" strokeweight=".35314mm">
                  <v:path arrowok="t"/>
                </v:shape>
                <v:group id="_x0000_s1480" style="position:absolute;left:4771;top:444;width:481;height:276" coordorigin="4771,444" coordsize="481,276">
                  <v:shape id="_x0000_s1481" style="position:absolute;left:4771;top:444;width:481;height:276" coordorigin="4771,444" coordsize="481,276" path="m4771,720r69,-276l5252,444e" filled="f" strokeweight=".17675mm">
                    <v:path arrowok="t"/>
                  </v:shape>
                </v:group>
              </v:group>
            </v:group>
            <w10:wrap anchorx="page"/>
          </v:group>
        </w:pict>
      </w:r>
      <w:r w:rsidR="00E667B6">
        <w:rPr>
          <w:i/>
          <w:position w:val="-10"/>
          <w:sz w:val="28"/>
          <w:szCs w:val="28"/>
        </w:rPr>
        <w:t>Z</w:t>
      </w:r>
      <w:r w:rsidR="00E667B6">
        <w:rPr>
          <w:i/>
          <w:spacing w:val="19"/>
          <w:position w:val="-10"/>
          <w:sz w:val="28"/>
          <w:szCs w:val="28"/>
        </w:rPr>
        <w:t xml:space="preserve"> </w:t>
      </w:r>
      <w:r w:rsidR="00E667B6">
        <w:rPr>
          <w:rFonts w:ascii="Meiryo" w:eastAsia="Meiryo" w:hAnsi="Meiryo" w:cs="Meiryo"/>
          <w:w w:val="68"/>
          <w:position w:val="-10"/>
          <w:sz w:val="28"/>
          <w:szCs w:val="28"/>
        </w:rPr>
        <w:t>=</w:t>
      </w:r>
      <w:r w:rsidR="00E667B6">
        <w:rPr>
          <w:rFonts w:ascii="Meiryo" w:eastAsia="Meiryo" w:hAnsi="Meiryo" w:cs="Meiryo"/>
          <w:spacing w:val="47"/>
          <w:w w:val="68"/>
          <w:position w:val="-10"/>
          <w:sz w:val="28"/>
          <w:szCs w:val="28"/>
        </w:rPr>
        <w:t xml:space="preserve"> </w:t>
      </w:r>
      <w:r w:rsidR="00E667B6">
        <w:rPr>
          <w:i/>
          <w:spacing w:val="-42"/>
          <w:w w:val="68"/>
          <w:position w:val="8"/>
          <w:sz w:val="28"/>
          <w:szCs w:val="28"/>
          <w:u w:val="single" w:color="000000"/>
        </w:rPr>
        <w:t xml:space="preserve"> </w:t>
      </w:r>
      <w:r w:rsidR="00E667B6">
        <w:rPr>
          <w:i/>
          <w:position w:val="8"/>
          <w:sz w:val="28"/>
          <w:szCs w:val="28"/>
          <w:u w:val="single" w:color="000000"/>
        </w:rPr>
        <w:t>X</w:t>
      </w:r>
      <w:r w:rsidR="00E667B6">
        <w:rPr>
          <w:i/>
          <w:spacing w:val="35"/>
          <w:position w:val="8"/>
          <w:sz w:val="28"/>
          <w:szCs w:val="28"/>
          <w:u w:val="single" w:color="000000"/>
        </w:rPr>
        <w:t xml:space="preserve"> </w:t>
      </w:r>
      <w:r w:rsidR="00E667B6">
        <w:rPr>
          <w:rFonts w:ascii="Meiryo" w:eastAsia="Meiryo" w:hAnsi="Meiryo" w:cs="Meiryo"/>
          <w:w w:val="68"/>
          <w:position w:val="8"/>
          <w:sz w:val="28"/>
          <w:szCs w:val="28"/>
          <w:u w:val="single" w:color="000000"/>
        </w:rPr>
        <w:t>−</w:t>
      </w:r>
      <w:r w:rsidR="00E667B6">
        <w:rPr>
          <w:rFonts w:ascii="Meiryo" w:eastAsia="Meiryo" w:hAnsi="Meiryo" w:cs="Meiryo"/>
          <w:spacing w:val="-92"/>
          <w:w w:val="68"/>
          <w:position w:val="8"/>
          <w:sz w:val="28"/>
          <w:szCs w:val="28"/>
          <w:u w:val="single" w:color="000000"/>
        </w:rPr>
        <w:t xml:space="preserve"> </w:t>
      </w:r>
      <w:r w:rsidR="00E667B6">
        <w:rPr>
          <w:rFonts w:ascii="Meiryo" w:eastAsia="Meiryo" w:hAnsi="Meiryo" w:cs="Meiryo"/>
          <w:spacing w:val="12"/>
          <w:position w:val="8"/>
          <w:sz w:val="30"/>
          <w:szCs w:val="30"/>
          <w:u w:val="single" w:color="000000"/>
        </w:rPr>
        <w:t>µ</w:t>
      </w:r>
      <w:r w:rsidR="00E667B6">
        <w:rPr>
          <w:position w:val="1"/>
          <w:u w:val="single" w:color="000000"/>
        </w:rPr>
        <w:t>o</w:t>
      </w:r>
    </w:p>
    <w:p w:rsidR="00875696" w:rsidRDefault="00E667B6">
      <w:pPr>
        <w:spacing w:line="460" w:lineRule="exact"/>
        <w:ind w:right="-89"/>
        <w:rPr>
          <w:sz w:val="28"/>
          <w:szCs w:val="28"/>
        </w:rPr>
      </w:pPr>
      <w:r>
        <w:br w:type="column"/>
      </w:r>
      <w:r>
        <w:rPr>
          <w:rFonts w:ascii="Meiryo" w:eastAsia="Meiryo" w:hAnsi="Meiryo" w:cs="Meiryo"/>
          <w:w w:val="68"/>
          <w:position w:val="-10"/>
          <w:sz w:val="28"/>
          <w:szCs w:val="28"/>
        </w:rPr>
        <w:lastRenderedPageBreak/>
        <w:t>=</w:t>
      </w:r>
      <w:r>
        <w:rPr>
          <w:rFonts w:ascii="Meiryo" w:eastAsia="Meiryo" w:hAnsi="Meiryo" w:cs="Meiryo"/>
          <w:spacing w:val="47"/>
          <w:w w:val="68"/>
          <w:position w:val="-10"/>
          <w:sz w:val="28"/>
          <w:szCs w:val="28"/>
        </w:rPr>
        <w:t xml:space="preserve"> </w:t>
      </w:r>
      <w:r>
        <w:rPr>
          <w:spacing w:val="-40"/>
          <w:w w:val="68"/>
          <w:position w:val="7"/>
          <w:sz w:val="28"/>
          <w:szCs w:val="28"/>
          <w:u w:val="single" w:color="000000"/>
        </w:rPr>
        <w:t xml:space="preserve"> </w:t>
      </w:r>
      <w:r>
        <w:rPr>
          <w:spacing w:val="1"/>
          <w:position w:val="7"/>
          <w:sz w:val="28"/>
          <w:szCs w:val="28"/>
          <w:u w:val="single" w:color="000000"/>
        </w:rPr>
        <w:t>7</w:t>
      </w:r>
      <w:r>
        <w:rPr>
          <w:spacing w:val="-3"/>
          <w:position w:val="7"/>
          <w:sz w:val="28"/>
          <w:szCs w:val="28"/>
          <w:u w:val="single" w:color="000000"/>
        </w:rPr>
        <w:t>1</w:t>
      </w:r>
      <w:r>
        <w:rPr>
          <w:spacing w:val="-1"/>
          <w:position w:val="7"/>
          <w:sz w:val="28"/>
          <w:szCs w:val="28"/>
          <w:u w:val="single" w:color="000000"/>
        </w:rPr>
        <w:t>.</w:t>
      </w:r>
      <w:r>
        <w:rPr>
          <w:position w:val="7"/>
          <w:sz w:val="28"/>
          <w:szCs w:val="28"/>
          <w:u w:val="single" w:color="000000"/>
        </w:rPr>
        <w:t>8</w:t>
      </w:r>
      <w:r>
        <w:rPr>
          <w:spacing w:val="-13"/>
          <w:position w:val="7"/>
          <w:sz w:val="28"/>
          <w:szCs w:val="28"/>
          <w:u w:val="single" w:color="000000"/>
        </w:rPr>
        <w:t xml:space="preserve"> </w:t>
      </w:r>
      <w:r>
        <w:rPr>
          <w:rFonts w:ascii="Meiryo" w:eastAsia="Meiryo" w:hAnsi="Meiryo" w:cs="Meiryo"/>
          <w:w w:val="68"/>
          <w:position w:val="7"/>
          <w:sz w:val="28"/>
          <w:szCs w:val="28"/>
          <w:u w:val="single" w:color="000000"/>
        </w:rPr>
        <w:t>−</w:t>
      </w:r>
      <w:r>
        <w:rPr>
          <w:rFonts w:ascii="Meiryo" w:eastAsia="Meiryo" w:hAnsi="Meiryo" w:cs="Meiryo"/>
          <w:spacing w:val="-100"/>
          <w:w w:val="68"/>
          <w:position w:val="7"/>
          <w:sz w:val="28"/>
          <w:szCs w:val="28"/>
          <w:u w:val="single" w:color="000000"/>
        </w:rPr>
        <w:t xml:space="preserve"> </w:t>
      </w:r>
      <w:r>
        <w:rPr>
          <w:w w:val="101"/>
          <w:position w:val="7"/>
          <w:sz w:val="28"/>
          <w:szCs w:val="28"/>
          <w:u w:val="single" w:color="000000"/>
        </w:rPr>
        <w:t>70</w:t>
      </w:r>
    </w:p>
    <w:p w:rsidR="00875696" w:rsidRDefault="00E667B6">
      <w:pPr>
        <w:spacing w:before="51" w:line="400" w:lineRule="exact"/>
        <w:rPr>
          <w:sz w:val="28"/>
          <w:szCs w:val="28"/>
        </w:rPr>
        <w:sectPr w:rsidR="00875696">
          <w:type w:val="continuous"/>
          <w:pgSz w:w="11900" w:h="16840"/>
          <w:pgMar w:top="760" w:right="1340" w:bottom="280" w:left="1320" w:header="720" w:footer="720" w:gutter="0"/>
          <w:cols w:num="3" w:space="720" w:equalWidth="0">
            <w:col w:w="2512" w:space="114"/>
            <w:col w:w="1295" w:space="103"/>
            <w:col w:w="5216"/>
          </w:cols>
        </w:sectPr>
      </w:pPr>
      <w:r>
        <w:br w:type="column"/>
      </w:r>
      <w:r>
        <w:rPr>
          <w:rFonts w:ascii="Meiryo" w:eastAsia="Meiryo" w:hAnsi="Meiryo" w:cs="Meiryo"/>
          <w:w w:val="68"/>
          <w:position w:val="-9"/>
          <w:sz w:val="28"/>
          <w:szCs w:val="28"/>
        </w:rPr>
        <w:lastRenderedPageBreak/>
        <w:t>=</w:t>
      </w:r>
      <w:r>
        <w:rPr>
          <w:rFonts w:ascii="Meiryo" w:eastAsia="Meiryo" w:hAnsi="Meiryo" w:cs="Meiryo"/>
          <w:spacing w:val="-5"/>
          <w:w w:val="68"/>
          <w:position w:val="-9"/>
          <w:sz w:val="28"/>
          <w:szCs w:val="28"/>
        </w:rPr>
        <w:t xml:space="preserve"> </w:t>
      </w:r>
      <w:r>
        <w:rPr>
          <w:spacing w:val="-2"/>
          <w:w w:val="101"/>
          <w:position w:val="-9"/>
          <w:sz w:val="28"/>
          <w:szCs w:val="28"/>
        </w:rPr>
        <w:t>2</w:t>
      </w:r>
      <w:r>
        <w:rPr>
          <w:spacing w:val="-1"/>
          <w:w w:val="101"/>
          <w:position w:val="-9"/>
          <w:sz w:val="28"/>
          <w:szCs w:val="28"/>
        </w:rPr>
        <w:t>.</w:t>
      </w:r>
      <w:r>
        <w:rPr>
          <w:spacing w:val="1"/>
          <w:w w:val="101"/>
          <w:position w:val="-9"/>
          <w:sz w:val="28"/>
          <w:szCs w:val="28"/>
        </w:rPr>
        <w:t>02</w:t>
      </w:r>
    </w:p>
    <w:p w:rsidR="00875696" w:rsidRDefault="00E667B6">
      <w:pPr>
        <w:spacing w:line="300" w:lineRule="exact"/>
        <w:jc w:val="right"/>
        <w:rPr>
          <w:sz w:val="28"/>
          <w:szCs w:val="28"/>
        </w:rPr>
      </w:pPr>
      <w:r>
        <w:rPr>
          <w:rFonts w:ascii="Meiryo" w:eastAsia="Meiryo" w:hAnsi="Meiryo" w:cs="Meiryo"/>
          <w:w w:val="89"/>
          <w:sz w:val="30"/>
          <w:szCs w:val="30"/>
        </w:rPr>
        <w:lastRenderedPageBreak/>
        <w:t>σ</w:t>
      </w:r>
      <w:r>
        <w:rPr>
          <w:rFonts w:ascii="Meiryo" w:eastAsia="Meiryo" w:hAnsi="Meiryo" w:cs="Meiryo"/>
          <w:spacing w:val="-15"/>
          <w:w w:val="89"/>
          <w:sz w:val="30"/>
          <w:szCs w:val="30"/>
        </w:rPr>
        <w:t xml:space="preserve"> </w:t>
      </w:r>
      <w:r>
        <w:rPr>
          <w:sz w:val="28"/>
          <w:szCs w:val="28"/>
        </w:rPr>
        <w:t xml:space="preserve">/  </w:t>
      </w:r>
      <w:r>
        <w:rPr>
          <w:spacing w:val="21"/>
          <w:sz w:val="28"/>
          <w:szCs w:val="28"/>
        </w:rPr>
        <w:t xml:space="preserve"> </w:t>
      </w:r>
      <w:r>
        <w:rPr>
          <w:i/>
          <w:sz w:val="28"/>
          <w:szCs w:val="28"/>
        </w:rPr>
        <w:t>n</w:t>
      </w:r>
    </w:p>
    <w:p w:rsidR="00875696" w:rsidRDefault="00E667B6">
      <w:pPr>
        <w:spacing w:line="300" w:lineRule="exact"/>
        <w:ind w:right="-62"/>
        <w:rPr>
          <w:sz w:val="28"/>
          <w:szCs w:val="28"/>
        </w:rPr>
      </w:pPr>
      <w:r>
        <w:br w:type="column"/>
      </w:r>
      <w:r>
        <w:rPr>
          <w:spacing w:val="-1"/>
          <w:w w:val="101"/>
          <w:sz w:val="28"/>
          <w:szCs w:val="28"/>
        </w:rPr>
        <w:lastRenderedPageBreak/>
        <w:t>8.</w:t>
      </w:r>
      <w:r>
        <w:rPr>
          <w:w w:val="101"/>
          <w:sz w:val="28"/>
          <w:szCs w:val="28"/>
        </w:rPr>
        <w:t>9</w:t>
      </w:r>
      <w:r>
        <w:rPr>
          <w:spacing w:val="-40"/>
          <w:sz w:val="28"/>
          <w:szCs w:val="28"/>
        </w:rPr>
        <w:t xml:space="preserve"> </w:t>
      </w:r>
      <w:r>
        <w:rPr>
          <w:w w:val="101"/>
          <w:sz w:val="28"/>
          <w:szCs w:val="28"/>
        </w:rPr>
        <w:t>/</w:t>
      </w:r>
    </w:p>
    <w:p w:rsidR="00875696" w:rsidRDefault="00E667B6">
      <w:pPr>
        <w:spacing w:line="300" w:lineRule="exact"/>
        <w:rPr>
          <w:sz w:val="28"/>
          <w:szCs w:val="28"/>
        </w:rPr>
        <w:sectPr w:rsidR="00875696">
          <w:type w:val="continuous"/>
          <w:pgSz w:w="11900" w:h="16840"/>
          <w:pgMar w:top="760" w:right="1340" w:bottom="280" w:left="1320" w:header="720" w:footer="720" w:gutter="0"/>
          <w:cols w:num="3" w:space="720" w:equalWidth="0">
            <w:col w:w="2459" w:space="387"/>
            <w:col w:w="461" w:space="199"/>
            <w:col w:w="5734"/>
          </w:cols>
        </w:sectPr>
      </w:pPr>
      <w:r>
        <w:br w:type="column"/>
      </w:r>
      <w:r>
        <w:rPr>
          <w:w w:val="101"/>
          <w:sz w:val="28"/>
          <w:szCs w:val="28"/>
        </w:rPr>
        <w:lastRenderedPageBreak/>
        <w:t>100</w:t>
      </w:r>
    </w:p>
    <w:p w:rsidR="00875696" w:rsidRDefault="00E667B6">
      <w:pPr>
        <w:spacing w:before="12"/>
        <w:ind w:left="480"/>
        <w:rPr>
          <w:sz w:val="32"/>
          <w:szCs w:val="32"/>
        </w:rPr>
      </w:pPr>
      <w:r>
        <w:rPr>
          <w:sz w:val="32"/>
          <w:szCs w:val="32"/>
        </w:rPr>
        <w:lastRenderedPageBreak/>
        <w:t>Level</w:t>
      </w:r>
      <w:r>
        <w:rPr>
          <w:spacing w:val="-1"/>
          <w:sz w:val="32"/>
          <w:szCs w:val="32"/>
        </w:rPr>
        <w:t xml:space="preserve"> </w:t>
      </w:r>
      <w:r>
        <w:rPr>
          <w:sz w:val="32"/>
          <w:szCs w:val="32"/>
        </w:rPr>
        <w:t>of</w:t>
      </w:r>
      <w:r>
        <w:rPr>
          <w:spacing w:val="-1"/>
          <w:sz w:val="32"/>
          <w:szCs w:val="32"/>
        </w:rPr>
        <w:t xml:space="preserve"> </w:t>
      </w:r>
      <w:r>
        <w:rPr>
          <w:sz w:val="32"/>
          <w:szCs w:val="32"/>
        </w:rPr>
        <w:t>sign</w:t>
      </w:r>
      <w:r>
        <w:rPr>
          <w:spacing w:val="-2"/>
          <w:sz w:val="32"/>
          <w:szCs w:val="32"/>
        </w:rPr>
        <w:t>i</w:t>
      </w:r>
      <w:r>
        <w:rPr>
          <w:sz w:val="32"/>
          <w:szCs w:val="32"/>
        </w:rPr>
        <w:t>ficance:</w:t>
      </w:r>
    </w:p>
    <w:p w:rsidR="00875696" w:rsidRDefault="00E667B6">
      <w:pPr>
        <w:spacing w:line="440" w:lineRule="exact"/>
        <w:ind w:left="1200"/>
        <w:rPr>
          <w:sz w:val="32"/>
          <w:szCs w:val="32"/>
        </w:rPr>
      </w:pPr>
      <w:r>
        <w:rPr>
          <w:rFonts w:ascii="Meiryo" w:eastAsia="Meiryo" w:hAnsi="Meiryo" w:cs="Meiryo"/>
          <w:spacing w:val="-1"/>
          <w:w w:val="103"/>
          <w:position w:val="4"/>
          <w:sz w:val="32"/>
          <w:szCs w:val="32"/>
        </w:rPr>
        <w:t>α</w:t>
      </w:r>
      <w:r>
        <w:rPr>
          <w:position w:val="4"/>
          <w:sz w:val="32"/>
          <w:szCs w:val="32"/>
        </w:rPr>
        <w:t>=0.05</w:t>
      </w:r>
    </w:p>
    <w:p w:rsidR="00875696" w:rsidRDefault="00E667B6">
      <w:pPr>
        <w:spacing w:line="320" w:lineRule="exact"/>
        <w:ind w:left="480"/>
        <w:rPr>
          <w:sz w:val="32"/>
          <w:szCs w:val="32"/>
        </w:rPr>
      </w:pPr>
      <w:r>
        <w:rPr>
          <w:position w:val="3"/>
          <w:sz w:val="32"/>
          <w:szCs w:val="32"/>
        </w:rPr>
        <w:t>Rejection Region of H</w:t>
      </w:r>
      <w:r>
        <w:rPr>
          <w:position w:val="-2"/>
          <w:sz w:val="21"/>
          <w:szCs w:val="21"/>
        </w:rPr>
        <w:t>o</w:t>
      </w:r>
      <w:r>
        <w:rPr>
          <w:spacing w:val="29"/>
          <w:position w:val="-2"/>
          <w:sz w:val="21"/>
          <w:szCs w:val="21"/>
        </w:rPr>
        <w:t xml:space="preserve"> </w:t>
      </w:r>
      <w:r>
        <w:rPr>
          <w:position w:val="3"/>
          <w:sz w:val="32"/>
          <w:szCs w:val="32"/>
        </w:rPr>
        <w:t>(R.R.): (critical region)</w:t>
      </w:r>
    </w:p>
    <w:p w:rsidR="00875696" w:rsidRDefault="00E667B6">
      <w:pPr>
        <w:spacing w:before="30" w:line="214" w:lineRule="auto"/>
        <w:ind w:left="1200" w:right="3379"/>
        <w:rPr>
          <w:sz w:val="32"/>
          <w:szCs w:val="32"/>
        </w:rPr>
      </w:pPr>
      <w:r>
        <w:rPr>
          <w:rFonts w:ascii="Courier New" w:eastAsia="Courier New" w:hAnsi="Courier New" w:cs="Courier New"/>
          <w:sz w:val="32"/>
          <w:szCs w:val="32"/>
        </w:rPr>
        <w:t>-</w:t>
      </w:r>
      <w:r>
        <w:rPr>
          <w:rFonts w:ascii="Courier New" w:eastAsia="Courier New" w:hAnsi="Courier New" w:cs="Courier New"/>
          <w:spacing w:val="-112"/>
          <w:sz w:val="32"/>
          <w:szCs w:val="32"/>
        </w:rPr>
        <w:t xml:space="preserve"> </w:t>
      </w:r>
      <w:r>
        <w:rPr>
          <w:sz w:val="32"/>
          <w:szCs w:val="32"/>
        </w:rPr>
        <w:t>Z</w:t>
      </w:r>
      <w:r>
        <w:rPr>
          <w:spacing w:val="-28"/>
          <w:sz w:val="32"/>
          <w:szCs w:val="32"/>
        </w:rPr>
        <w:t xml:space="preserve"> </w:t>
      </w:r>
      <w:r>
        <w:rPr>
          <w:rFonts w:ascii="Meiryo" w:eastAsia="Meiryo" w:hAnsi="Meiryo" w:cs="Meiryo"/>
          <w:position w:val="-5"/>
          <w:sz w:val="21"/>
          <w:szCs w:val="21"/>
        </w:rPr>
        <w:t>α</w:t>
      </w:r>
      <w:r>
        <w:rPr>
          <w:sz w:val="32"/>
          <w:szCs w:val="32"/>
        </w:rPr>
        <w:t>=</w:t>
      </w:r>
      <w:r>
        <w:rPr>
          <w:rFonts w:ascii="Courier New" w:eastAsia="Courier New" w:hAnsi="Courier New" w:cs="Courier New"/>
          <w:sz w:val="32"/>
          <w:szCs w:val="32"/>
        </w:rPr>
        <w:t>-</w:t>
      </w:r>
      <w:r>
        <w:rPr>
          <w:spacing w:val="-2"/>
          <w:sz w:val="32"/>
          <w:szCs w:val="32"/>
        </w:rPr>
        <w:t>Z</w:t>
      </w:r>
      <w:r>
        <w:rPr>
          <w:position w:val="-5"/>
          <w:sz w:val="21"/>
          <w:szCs w:val="21"/>
        </w:rPr>
        <w:t>0.</w:t>
      </w:r>
      <w:r>
        <w:rPr>
          <w:spacing w:val="-1"/>
          <w:position w:val="-5"/>
          <w:sz w:val="21"/>
          <w:szCs w:val="21"/>
        </w:rPr>
        <w:t>05</w:t>
      </w:r>
      <w:r>
        <w:rPr>
          <w:sz w:val="32"/>
          <w:szCs w:val="32"/>
        </w:rPr>
        <w:t xml:space="preserve">=1.645  </w:t>
      </w:r>
      <w:r>
        <w:rPr>
          <w:spacing w:val="3"/>
          <w:sz w:val="32"/>
          <w:szCs w:val="32"/>
        </w:rPr>
        <w:t xml:space="preserve"> </w:t>
      </w:r>
      <w:r>
        <w:rPr>
          <w:sz w:val="32"/>
          <w:szCs w:val="32"/>
        </w:rPr>
        <w:t>(critical value) We should reject H</w:t>
      </w:r>
      <w:r>
        <w:rPr>
          <w:position w:val="-5"/>
          <w:sz w:val="21"/>
          <w:szCs w:val="21"/>
        </w:rPr>
        <w:t>o</w:t>
      </w:r>
      <w:r>
        <w:rPr>
          <w:spacing w:val="28"/>
          <w:position w:val="-5"/>
          <w:sz w:val="21"/>
          <w:szCs w:val="21"/>
        </w:rPr>
        <w:t xml:space="preserve"> </w:t>
      </w:r>
      <w:r>
        <w:rPr>
          <w:sz w:val="32"/>
          <w:szCs w:val="32"/>
        </w:rPr>
        <w:t>if:</w:t>
      </w:r>
    </w:p>
    <w:p w:rsidR="00875696" w:rsidRDefault="00D5330D">
      <w:pPr>
        <w:spacing w:before="8"/>
        <w:ind w:left="1200"/>
        <w:rPr>
          <w:sz w:val="32"/>
          <w:szCs w:val="32"/>
        </w:rPr>
      </w:pPr>
      <w:r w:rsidRPr="00D5330D">
        <w:pict>
          <v:shape id="_x0000_s1476" type="#_x0000_t75" style="position:absolute;left:0;text-align:left;margin-left:227.15pt;margin-top:20.15pt;width:141pt;height:124.5pt;z-index:-19928;mso-position-horizontal-relative:page">
            <v:imagedata r:id="rId105" o:title=""/>
            <w10:wrap anchorx="page"/>
          </v:shape>
        </w:pict>
      </w:r>
      <w:r w:rsidR="00E667B6">
        <w:rPr>
          <w:sz w:val="32"/>
          <w:szCs w:val="32"/>
        </w:rPr>
        <w:t xml:space="preserve">Z &gt; </w:t>
      </w:r>
      <w:r w:rsidR="00E667B6">
        <w:rPr>
          <w:rFonts w:ascii="Courier New" w:eastAsia="Courier New" w:hAnsi="Courier New" w:cs="Courier New"/>
          <w:sz w:val="32"/>
          <w:szCs w:val="32"/>
        </w:rPr>
        <w:t>-</w:t>
      </w:r>
      <w:r w:rsidR="00E667B6">
        <w:rPr>
          <w:sz w:val="32"/>
          <w:szCs w:val="32"/>
        </w:rPr>
        <w:t>Z</w:t>
      </w:r>
      <w:r w:rsidR="00E667B6">
        <w:rPr>
          <w:spacing w:val="-30"/>
          <w:sz w:val="32"/>
          <w:szCs w:val="32"/>
        </w:rPr>
        <w:t xml:space="preserve"> </w:t>
      </w:r>
      <w:r w:rsidR="00E667B6">
        <w:rPr>
          <w:rFonts w:ascii="Meiryo" w:eastAsia="Meiryo" w:hAnsi="Meiryo" w:cs="Meiryo"/>
          <w:position w:val="-5"/>
          <w:sz w:val="21"/>
          <w:szCs w:val="21"/>
        </w:rPr>
        <w:t>α</w:t>
      </w:r>
      <w:r w:rsidR="00E667B6">
        <w:rPr>
          <w:rFonts w:ascii="Meiryo" w:eastAsia="Meiryo" w:hAnsi="Meiryo" w:cs="Meiryo"/>
          <w:spacing w:val="13"/>
          <w:position w:val="-5"/>
          <w:sz w:val="21"/>
          <w:szCs w:val="21"/>
        </w:rPr>
        <w:t xml:space="preserve"> </w:t>
      </w:r>
      <w:r w:rsidR="00E667B6">
        <w:rPr>
          <w:sz w:val="32"/>
          <w:szCs w:val="32"/>
        </w:rPr>
        <w:t>=</w:t>
      </w:r>
      <w:r w:rsidR="00E667B6">
        <w:rPr>
          <w:rFonts w:ascii="Courier New" w:eastAsia="Courier New" w:hAnsi="Courier New" w:cs="Courier New"/>
          <w:sz w:val="32"/>
          <w:szCs w:val="32"/>
        </w:rPr>
        <w:t>-</w:t>
      </w:r>
      <w:r w:rsidR="00E667B6">
        <w:rPr>
          <w:spacing w:val="-2"/>
          <w:sz w:val="32"/>
          <w:szCs w:val="32"/>
        </w:rPr>
        <w:t>Z</w:t>
      </w:r>
      <w:r w:rsidR="00E667B6">
        <w:rPr>
          <w:spacing w:val="1"/>
          <w:position w:val="-5"/>
          <w:sz w:val="21"/>
          <w:szCs w:val="21"/>
        </w:rPr>
        <w:t>0.0</w:t>
      </w:r>
      <w:r w:rsidR="00E667B6">
        <w:rPr>
          <w:spacing w:val="-1"/>
          <w:position w:val="-5"/>
          <w:sz w:val="21"/>
          <w:szCs w:val="21"/>
        </w:rPr>
        <w:t>5</w:t>
      </w:r>
      <w:r w:rsidR="00E667B6">
        <w:rPr>
          <w:sz w:val="32"/>
          <w:szCs w:val="32"/>
        </w:rPr>
        <w:t>=1.645</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2" w:line="240" w:lineRule="exact"/>
        <w:rPr>
          <w:sz w:val="24"/>
          <w:szCs w:val="24"/>
        </w:rPr>
      </w:pPr>
    </w:p>
    <w:p w:rsidR="00875696" w:rsidRDefault="00E667B6">
      <w:pPr>
        <w:ind w:left="480"/>
        <w:rPr>
          <w:sz w:val="32"/>
          <w:szCs w:val="32"/>
        </w:rPr>
      </w:pPr>
      <w:r>
        <w:rPr>
          <w:spacing w:val="-1"/>
          <w:sz w:val="32"/>
          <w:szCs w:val="32"/>
        </w:rPr>
        <w:t>Decision:</w:t>
      </w:r>
    </w:p>
    <w:p w:rsidR="00875696" w:rsidRDefault="00E667B6">
      <w:pPr>
        <w:spacing w:line="460" w:lineRule="exact"/>
        <w:ind w:left="1200"/>
        <w:rPr>
          <w:sz w:val="32"/>
          <w:szCs w:val="32"/>
        </w:rPr>
      </w:pPr>
      <w:r>
        <w:rPr>
          <w:position w:val="5"/>
          <w:sz w:val="32"/>
          <w:szCs w:val="32"/>
        </w:rPr>
        <w:t xml:space="preserve">Since  </w:t>
      </w:r>
      <w:r>
        <w:rPr>
          <w:spacing w:val="17"/>
          <w:position w:val="5"/>
          <w:sz w:val="32"/>
          <w:szCs w:val="32"/>
        </w:rPr>
        <w:t xml:space="preserve"> </w:t>
      </w:r>
      <w:r>
        <w:rPr>
          <w:position w:val="5"/>
          <w:sz w:val="32"/>
          <w:szCs w:val="32"/>
        </w:rPr>
        <w:t xml:space="preserve">Z=2.02  </w:t>
      </w:r>
      <w:r>
        <w:rPr>
          <w:spacing w:val="16"/>
          <w:position w:val="5"/>
          <w:sz w:val="32"/>
          <w:szCs w:val="32"/>
        </w:rPr>
        <w:t xml:space="preserve"> </w:t>
      </w:r>
      <w:r>
        <w:rPr>
          <w:rFonts w:ascii="Meiryo" w:eastAsia="Meiryo" w:hAnsi="Meiryo" w:cs="Meiryo"/>
          <w:spacing w:val="-2"/>
          <w:position w:val="5"/>
          <w:sz w:val="32"/>
          <w:szCs w:val="32"/>
        </w:rPr>
        <w:t>∈</w:t>
      </w:r>
      <w:r>
        <w:rPr>
          <w:position w:val="5"/>
          <w:sz w:val="32"/>
          <w:szCs w:val="32"/>
        </w:rPr>
        <w:t xml:space="preserve">R.R., </w:t>
      </w:r>
      <w:r>
        <w:rPr>
          <w:spacing w:val="65"/>
          <w:position w:val="5"/>
          <w:sz w:val="32"/>
          <w:szCs w:val="32"/>
        </w:rPr>
        <w:t xml:space="preserve"> </w:t>
      </w:r>
      <w:r>
        <w:rPr>
          <w:position w:val="5"/>
          <w:sz w:val="32"/>
          <w:szCs w:val="32"/>
        </w:rPr>
        <w:t xml:space="preserve">i.e.,  </w:t>
      </w:r>
      <w:r>
        <w:rPr>
          <w:spacing w:val="16"/>
          <w:position w:val="5"/>
          <w:sz w:val="32"/>
          <w:szCs w:val="32"/>
        </w:rPr>
        <w:t xml:space="preserve"> </w:t>
      </w:r>
      <w:r>
        <w:rPr>
          <w:position w:val="5"/>
          <w:sz w:val="32"/>
          <w:szCs w:val="32"/>
        </w:rPr>
        <w:t>Z=2.02</w:t>
      </w:r>
      <w:r>
        <w:rPr>
          <w:spacing w:val="1"/>
          <w:position w:val="5"/>
          <w:sz w:val="32"/>
          <w:szCs w:val="32"/>
        </w:rPr>
        <w:t>&gt;</w:t>
      </w:r>
      <w:r>
        <w:rPr>
          <w:rFonts w:ascii="Courier New" w:eastAsia="Courier New" w:hAnsi="Courier New" w:cs="Courier New"/>
          <w:position w:val="5"/>
          <w:sz w:val="32"/>
          <w:szCs w:val="32"/>
        </w:rPr>
        <w:t>-</w:t>
      </w:r>
      <w:r>
        <w:rPr>
          <w:spacing w:val="-2"/>
          <w:position w:val="5"/>
          <w:sz w:val="32"/>
          <w:szCs w:val="32"/>
        </w:rPr>
        <w:t>Z</w:t>
      </w:r>
      <w:r>
        <w:rPr>
          <w:sz w:val="21"/>
          <w:szCs w:val="21"/>
        </w:rPr>
        <w:t>0.</w:t>
      </w:r>
      <w:r>
        <w:rPr>
          <w:spacing w:val="-1"/>
          <w:sz w:val="21"/>
          <w:szCs w:val="21"/>
        </w:rPr>
        <w:t>05</w:t>
      </w:r>
      <w:r>
        <w:rPr>
          <w:position w:val="5"/>
          <w:sz w:val="32"/>
          <w:szCs w:val="32"/>
        </w:rPr>
        <w:t xml:space="preserve">,  </w:t>
      </w:r>
      <w:r>
        <w:rPr>
          <w:spacing w:val="17"/>
          <w:position w:val="5"/>
          <w:sz w:val="32"/>
          <w:szCs w:val="32"/>
        </w:rPr>
        <w:t xml:space="preserve"> </w:t>
      </w:r>
      <w:r>
        <w:rPr>
          <w:position w:val="5"/>
          <w:sz w:val="32"/>
          <w:szCs w:val="32"/>
        </w:rPr>
        <w:t xml:space="preserve">we  </w:t>
      </w:r>
      <w:r>
        <w:rPr>
          <w:spacing w:val="17"/>
          <w:position w:val="5"/>
          <w:sz w:val="32"/>
          <w:szCs w:val="32"/>
        </w:rPr>
        <w:t xml:space="preserve"> </w:t>
      </w:r>
      <w:r>
        <w:rPr>
          <w:position w:val="5"/>
          <w:sz w:val="32"/>
          <w:szCs w:val="32"/>
        </w:rPr>
        <w:t>reject</w:t>
      </w:r>
    </w:p>
    <w:p w:rsidR="00875696" w:rsidRDefault="00E667B6">
      <w:pPr>
        <w:spacing w:line="400" w:lineRule="exact"/>
        <w:ind w:left="480"/>
        <w:rPr>
          <w:sz w:val="32"/>
          <w:szCs w:val="32"/>
        </w:rPr>
      </w:pPr>
      <w:r>
        <w:rPr>
          <w:w w:val="91"/>
          <w:position w:val="5"/>
          <w:sz w:val="32"/>
          <w:szCs w:val="32"/>
        </w:rPr>
        <w:t>H</w:t>
      </w:r>
      <w:r>
        <w:rPr>
          <w:spacing w:val="-1"/>
          <w:w w:val="91"/>
          <w:sz w:val="21"/>
          <w:szCs w:val="21"/>
        </w:rPr>
        <w:t>o</w:t>
      </w:r>
      <w:r>
        <w:rPr>
          <w:w w:val="91"/>
          <w:position w:val="5"/>
          <w:sz w:val="32"/>
          <w:szCs w:val="32"/>
        </w:rPr>
        <w:t>:</w:t>
      </w:r>
      <w:r>
        <w:rPr>
          <w:rFonts w:ascii="Meiryo" w:eastAsia="Meiryo" w:hAnsi="Meiryo" w:cs="Meiryo"/>
          <w:w w:val="91"/>
          <w:position w:val="5"/>
          <w:sz w:val="32"/>
          <w:szCs w:val="32"/>
        </w:rPr>
        <w:t>µ</w:t>
      </w:r>
      <w:r>
        <w:rPr>
          <w:rFonts w:ascii="Meiryo" w:eastAsia="Meiryo" w:hAnsi="Meiryo" w:cs="Meiryo"/>
          <w:spacing w:val="-1"/>
          <w:w w:val="91"/>
          <w:position w:val="5"/>
          <w:sz w:val="32"/>
          <w:szCs w:val="32"/>
        </w:rPr>
        <w:t>≤</w:t>
      </w:r>
      <w:r>
        <w:rPr>
          <w:w w:val="91"/>
          <w:position w:val="5"/>
          <w:sz w:val="32"/>
          <w:szCs w:val="32"/>
        </w:rPr>
        <w:t>70</w:t>
      </w:r>
      <w:r>
        <w:rPr>
          <w:spacing w:val="15"/>
          <w:w w:val="91"/>
          <w:position w:val="5"/>
          <w:sz w:val="32"/>
          <w:szCs w:val="32"/>
        </w:rPr>
        <w:t xml:space="preserve"> </w:t>
      </w:r>
      <w:r>
        <w:rPr>
          <w:position w:val="5"/>
          <w:sz w:val="32"/>
          <w:szCs w:val="32"/>
        </w:rPr>
        <w:t xml:space="preserve">at </w:t>
      </w:r>
      <w:r>
        <w:rPr>
          <w:rFonts w:ascii="Meiryo" w:eastAsia="Meiryo" w:hAnsi="Meiryo" w:cs="Meiryo"/>
          <w:spacing w:val="-1"/>
          <w:position w:val="5"/>
          <w:sz w:val="32"/>
          <w:szCs w:val="32"/>
        </w:rPr>
        <w:t>α</w:t>
      </w:r>
      <w:r>
        <w:rPr>
          <w:position w:val="5"/>
          <w:sz w:val="32"/>
          <w:szCs w:val="32"/>
        </w:rPr>
        <w:t>=0.05</w:t>
      </w:r>
      <w:r>
        <w:rPr>
          <w:spacing w:val="6"/>
          <w:position w:val="5"/>
          <w:sz w:val="32"/>
          <w:szCs w:val="32"/>
        </w:rPr>
        <w:t xml:space="preserve"> </w:t>
      </w:r>
      <w:r>
        <w:rPr>
          <w:position w:val="5"/>
          <w:sz w:val="32"/>
          <w:szCs w:val="32"/>
        </w:rPr>
        <w:t xml:space="preserve">and accept </w:t>
      </w:r>
      <w:r>
        <w:rPr>
          <w:spacing w:val="-2"/>
          <w:position w:val="5"/>
          <w:sz w:val="32"/>
          <w:szCs w:val="32"/>
        </w:rPr>
        <w:t>H</w:t>
      </w:r>
      <w:r>
        <w:rPr>
          <w:sz w:val="21"/>
          <w:szCs w:val="21"/>
        </w:rPr>
        <w:t>A</w:t>
      </w:r>
      <w:r>
        <w:rPr>
          <w:position w:val="5"/>
          <w:sz w:val="32"/>
          <w:szCs w:val="32"/>
        </w:rPr>
        <w:t>:</w:t>
      </w:r>
      <w:r>
        <w:rPr>
          <w:rFonts w:ascii="Meiryo" w:eastAsia="Meiryo" w:hAnsi="Meiryo" w:cs="Meiryo"/>
          <w:position w:val="5"/>
          <w:sz w:val="32"/>
          <w:szCs w:val="32"/>
        </w:rPr>
        <w:t>µ</w:t>
      </w:r>
      <w:r>
        <w:rPr>
          <w:position w:val="5"/>
          <w:sz w:val="32"/>
          <w:szCs w:val="32"/>
        </w:rPr>
        <w:t>&gt;70.</w:t>
      </w:r>
      <w:r>
        <w:rPr>
          <w:spacing w:val="-16"/>
          <w:position w:val="5"/>
          <w:sz w:val="32"/>
          <w:szCs w:val="32"/>
        </w:rPr>
        <w:t xml:space="preserve"> </w:t>
      </w:r>
      <w:r>
        <w:rPr>
          <w:spacing w:val="-2"/>
          <w:position w:val="5"/>
          <w:sz w:val="32"/>
          <w:szCs w:val="32"/>
        </w:rPr>
        <w:t>T</w:t>
      </w:r>
      <w:r>
        <w:rPr>
          <w:spacing w:val="-1"/>
          <w:position w:val="5"/>
          <w:sz w:val="32"/>
          <w:szCs w:val="32"/>
        </w:rPr>
        <w:t>h</w:t>
      </w:r>
      <w:r>
        <w:rPr>
          <w:position w:val="5"/>
          <w:sz w:val="32"/>
          <w:szCs w:val="32"/>
        </w:rPr>
        <w:t xml:space="preserve">erefore, </w:t>
      </w:r>
      <w:r>
        <w:rPr>
          <w:spacing w:val="-1"/>
          <w:position w:val="5"/>
          <w:sz w:val="32"/>
          <w:szCs w:val="32"/>
        </w:rPr>
        <w:t>w</w:t>
      </w:r>
      <w:r>
        <w:rPr>
          <w:position w:val="5"/>
          <w:sz w:val="32"/>
          <w:szCs w:val="32"/>
        </w:rPr>
        <w:t>e conc</w:t>
      </w:r>
      <w:r>
        <w:rPr>
          <w:spacing w:val="-2"/>
          <w:position w:val="5"/>
          <w:sz w:val="32"/>
          <w:szCs w:val="32"/>
        </w:rPr>
        <w:t>l</w:t>
      </w:r>
      <w:r>
        <w:rPr>
          <w:position w:val="5"/>
          <w:sz w:val="32"/>
          <w:szCs w:val="32"/>
        </w:rPr>
        <w:t>ude</w:t>
      </w:r>
    </w:p>
    <w:p w:rsidR="00875696" w:rsidRDefault="00E667B6">
      <w:pPr>
        <w:spacing w:line="300" w:lineRule="exact"/>
        <w:ind w:left="480"/>
        <w:rPr>
          <w:sz w:val="32"/>
          <w:szCs w:val="32"/>
        </w:rPr>
      </w:pPr>
      <w:r>
        <w:rPr>
          <w:position w:val="1"/>
          <w:sz w:val="32"/>
          <w:szCs w:val="32"/>
        </w:rPr>
        <w:t>that the mean life span today</w:t>
      </w:r>
      <w:r>
        <w:rPr>
          <w:spacing w:val="-2"/>
          <w:position w:val="1"/>
          <w:sz w:val="32"/>
          <w:szCs w:val="32"/>
        </w:rPr>
        <w:t xml:space="preserve"> </w:t>
      </w:r>
      <w:r>
        <w:rPr>
          <w:position w:val="1"/>
          <w:sz w:val="32"/>
          <w:szCs w:val="32"/>
        </w:rPr>
        <w:t xml:space="preserve">is greater </w:t>
      </w:r>
      <w:r>
        <w:rPr>
          <w:spacing w:val="-2"/>
          <w:position w:val="1"/>
          <w:sz w:val="32"/>
          <w:szCs w:val="32"/>
        </w:rPr>
        <w:t>t</w:t>
      </w:r>
      <w:r>
        <w:rPr>
          <w:position w:val="1"/>
          <w:sz w:val="32"/>
          <w:szCs w:val="32"/>
        </w:rPr>
        <w:t>han 70 year</w:t>
      </w:r>
      <w:r>
        <w:rPr>
          <w:spacing w:val="-1"/>
          <w:position w:val="1"/>
          <w:sz w:val="32"/>
          <w:szCs w:val="32"/>
        </w:rPr>
        <w:t>s</w:t>
      </w:r>
      <w:r>
        <w:rPr>
          <w:position w:val="1"/>
          <w:sz w:val="32"/>
          <w:szCs w:val="32"/>
        </w:rPr>
        <w:t>.</w:t>
      </w:r>
    </w:p>
    <w:p w:rsidR="00875696" w:rsidRDefault="00875696">
      <w:pPr>
        <w:spacing w:before="6"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ind w:left="480"/>
        <w:rPr>
          <w:sz w:val="32"/>
          <w:szCs w:val="32"/>
        </w:rPr>
      </w:pPr>
      <w:r>
        <w:rPr>
          <w:b/>
          <w:sz w:val="32"/>
          <w:szCs w:val="32"/>
        </w:rPr>
        <w:t>Note: Using P- Value as a decision tool:</w:t>
      </w:r>
    </w:p>
    <w:p w:rsidR="00875696" w:rsidRDefault="00E667B6">
      <w:pPr>
        <w:spacing w:line="440" w:lineRule="exact"/>
        <w:ind w:left="1200"/>
        <w:rPr>
          <w:sz w:val="32"/>
          <w:szCs w:val="32"/>
        </w:rPr>
      </w:pPr>
      <w:r>
        <w:rPr>
          <w:position w:val="4"/>
          <w:sz w:val="32"/>
          <w:szCs w:val="32"/>
        </w:rPr>
        <w:t>P-value</w:t>
      </w:r>
      <w:r>
        <w:rPr>
          <w:spacing w:val="20"/>
          <w:position w:val="4"/>
          <w:sz w:val="32"/>
          <w:szCs w:val="32"/>
        </w:rPr>
        <w:t xml:space="preserve"> </w:t>
      </w:r>
      <w:r>
        <w:rPr>
          <w:position w:val="4"/>
          <w:sz w:val="32"/>
          <w:szCs w:val="32"/>
        </w:rPr>
        <w:t>is</w:t>
      </w:r>
      <w:r>
        <w:rPr>
          <w:spacing w:val="20"/>
          <w:position w:val="4"/>
          <w:sz w:val="32"/>
          <w:szCs w:val="32"/>
        </w:rPr>
        <w:t xml:space="preserve"> </w:t>
      </w:r>
      <w:r>
        <w:rPr>
          <w:position w:val="4"/>
          <w:sz w:val="32"/>
          <w:szCs w:val="32"/>
        </w:rPr>
        <w:t>the</w:t>
      </w:r>
      <w:r>
        <w:rPr>
          <w:spacing w:val="20"/>
          <w:position w:val="4"/>
          <w:sz w:val="32"/>
          <w:szCs w:val="32"/>
        </w:rPr>
        <w:t xml:space="preserve"> </w:t>
      </w:r>
      <w:r>
        <w:rPr>
          <w:position w:val="4"/>
          <w:sz w:val="32"/>
          <w:szCs w:val="32"/>
        </w:rPr>
        <w:t>smallest</w:t>
      </w:r>
      <w:r>
        <w:rPr>
          <w:spacing w:val="20"/>
          <w:position w:val="4"/>
          <w:sz w:val="32"/>
          <w:szCs w:val="32"/>
        </w:rPr>
        <w:t xml:space="preserve"> </w:t>
      </w:r>
      <w:r>
        <w:rPr>
          <w:position w:val="4"/>
          <w:sz w:val="32"/>
          <w:szCs w:val="32"/>
        </w:rPr>
        <w:t>value</w:t>
      </w:r>
      <w:r>
        <w:rPr>
          <w:spacing w:val="20"/>
          <w:position w:val="4"/>
          <w:sz w:val="32"/>
          <w:szCs w:val="32"/>
        </w:rPr>
        <w:t xml:space="preserve"> </w:t>
      </w:r>
      <w:r>
        <w:rPr>
          <w:position w:val="4"/>
          <w:sz w:val="32"/>
          <w:szCs w:val="32"/>
        </w:rPr>
        <w:t>of</w:t>
      </w:r>
      <w:r>
        <w:rPr>
          <w:spacing w:val="18"/>
          <w:position w:val="4"/>
          <w:sz w:val="32"/>
          <w:szCs w:val="32"/>
        </w:rPr>
        <w:t xml:space="preserve"> </w:t>
      </w:r>
      <w:r>
        <w:rPr>
          <w:rFonts w:ascii="Meiryo" w:eastAsia="Meiryo" w:hAnsi="Meiryo" w:cs="Meiryo"/>
          <w:position w:val="4"/>
          <w:sz w:val="32"/>
          <w:szCs w:val="32"/>
        </w:rPr>
        <w:t>α</w:t>
      </w:r>
      <w:r>
        <w:rPr>
          <w:rFonts w:ascii="Meiryo" w:eastAsia="Meiryo" w:hAnsi="Meiryo" w:cs="Meiryo"/>
          <w:spacing w:val="-4"/>
          <w:position w:val="4"/>
          <w:sz w:val="32"/>
          <w:szCs w:val="32"/>
        </w:rPr>
        <w:t xml:space="preserve"> </w:t>
      </w:r>
      <w:r>
        <w:rPr>
          <w:position w:val="4"/>
          <w:sz w:val="32"/>
          <w:szCs w:val="32"/>
        </w:rPr>
        <w:t>for</w:t>
      </w:r>
      <w:r>
        <w:rPr>
          <w:spacing w:val="19"/>
          <w:position w:val="4"/>
          <w:sz w:val="32"/>
          <w:szCs w:val="32"/>
        </w:rPr>
        <w:t xml:space="preserve"> </w:t>
      </w:r>
      <w:r>
        <w:rPr>
          <w:position w:val="4"/>
          <w:sz w:val="32"/>
          <w:szCs w:val="32"/>
        </w:rPr>
        <w:t>which</w:t>
      </w:r>
      <w:r>
        <w:rPr>
          <w:spacing w:val="19"/>
          <w:position w:val="4"/>
          <w:sz w:val="32"/>
          <w:szCs w:val="32"/>
        </w:rPr>
        <w:t xml:space="preserve"> </w:t>
      </w:r>
      <w:r>
        <w:rPr>
          <w:position w:val="4"/>
          <w:sz w:val="32"/>
          <w:szCs w:val="32"/>
        </w:rPr>
        <w:t>we</w:t>
      </w:r>
      <w:r>
        <w:rPr>
          <w:spacing w:val="19"/>
          <w:position w:val="4"/>
          <w:sz w:val="32"/>
          <w:szCs w:val="32"/>
        </w:rPr>
        <w:t xml:space="preserve"> </w:t>
      </w:r>
      <w:r>
        <w:rPr>
          <w:position w:val="4"/>
          <w:sz w:val="32"/>
          <w:szCs w:val="32"/>
        </w:rPr>
        <w:t>can</w:t>
      </w:r>
      <w:r>
        <w:rPr>
          <w:spacing w:val="19"/>
          <w:position w:val="4"/>
          <w:sz w:val="32"/>
          <w:szCs w:val="32"/>
        </w:rPr>
        <w:t xml:space="preserve"> </w:t>
      </w:r>
      <w:r>
        <w:rPr>
          <w:position w:val="4"/>
          <w:sz w:val="32"/>
          <w:szCs w:val="32"/>
        </w:rPr>
        <w:t>reject</w:t>
      </w:r>
    </w:p>
    <w:p w:rsidR="00875696" w:rsidRDefault="00E667B6">
      <w:pPr>
        <w:spacing w:line="320" w:lineRule="exact"/>
        <w:ind w:left="480"/>
        <w:rPr>
          <w:sz w:val="32"/>
          <w:szCs w:val="32"/>
        </w:rPr>
      </w:pPr>
      <w:r>
        <w:rPr>
          <w:position w:val="3"/>
          <w:sz w:val="32"/>
          <w:szCs w:val="32"/>
        </w:rPr>
        <w:t xml:space="preserve">the null hypothesis </w:t>
      </w:r>
      <w:r>
        <w:rPr>
          <w:spacing w:val="-1"/>
          <w:position w:val="3"/>
          <w:sz w:val="32"/>
          <w:szCs w:val="32"/>
        </w:rPr>
        <w:t>H</w:t>
      </w:r>
      <w:r>
        <w:rPr>
          <w:spacing w:val="1"/>
          <w:position w:val="-2"/>
          <w:sz w:val="21"/>
          <w:szCs w:val="21"/>
        </w:rPr>
        <w:t>o</w:t>
      </w:r>
      <w:r>
        <w:rPr>
          <w:position w:val="3"/>
          <w:sz w:val="32"/>
          <w:szCs w:val="32"/>
        </w:rPr>
        <w:t>.</w:t>
      </w:r>
    </w:p>
    <w:p w:rsidR="00875696" w:rsidRDefault="00E667B6">
      <w:pPr>
        <w:spacing w:line="340" w:lineRule="exact"/>
        <w:ind w:left="480"/>
        <w:rPr>
          <w:sz w:val="32"/>
          <w:szCs w:val="32"/>
        </w:rPr>
      </w:pPr>
      <w:r>
        <w:rPr>
          <w:sz w:val="32"/>
          <w:szCs w:val="32"/>
        </w:rPr>
        <w:t>Calculating P-value:</w:t>
      </w:r>
    </w:p>
    <w:p w:rsidR="00875696" w:rsidRDefault="00E667B6">
      <w:pPr>
        <w:spacing w:line="380" w:lineRule="exact"/>
        <w:ind w:left="764"/>
        <w:rPr>
          <w:sz w:val="32"/>
          <w:szCs w:val="32"/>
        </w:rPr>
      </w:pPr>
      <w:r>
        <w:rPr>
          <w:rFonts w:ascii="Courier New" w:eastAsia="Courier New" w:hAnsi="Courier New" w:cs="Courier New"/>
          <w:position w:val="2"/>
          <w:sz w:val="32"/>
          <w:szCs w:val="32"/>
        </w:rPr>
        <w:t>*</w:t>
      </w:r>
      <w:r>
        <w:rPr>
          <w:rFonts w:ascii="Courier New" w:eastAsia="Courier New" w:hAnsi="Courier New" w:cs="Courier New"/>
          <w:spacing w:val="-101"/>
          <w:position w:val="2"/>
          <w:sz w:val="32"/>
          <w:szCs w:val="32"/>
        </w:rPr>
        <w:t xml:space="preserve"> </w:t>
      </w:r>
      <w:r>
        <w:rPr>
          <w:position w:val="2"/>
          <w:sz w:val="32"/>
          <w:szCs w:val="32"/>
        </w:rPr>
        <w:t>Calculating</w:t>
      </w:r>
      <w:r>
        <w:rPr>
          <w:spacing w:val="51"/>
          <w:position w:val="2"/>
          <w:sz w:val="32"/>
          <w:szCs w:val="32"/>
        </w:rPr>
        <w:t xml:space="preserve"> </w:t>
      </w:r>
      <w:r>
        <w:rPr>
          <w:position w:val="2"/>
          <w:sz w:val="32"/>
          <w:szCs w:val="32"/>
        </w:rPr>
        <w:t>P-value</w:t>
      </w:r>
      <w:r>
        <w:rPr>
          <w:spacing w:val="51"/>
          <w:position w:val="2"/>
          <w:sz w:val="32"/>
          <w:szCs w:val="32"/>
        </w:rPr>
        <w:t xml:space="preserve"> </w:t>
      </w:r>
      <w:r>
        <w:rPr>
          <w:position w:val="2"/>
          <w:sz w:val="32"/>
          <w:szCs w:val="32"/>
        </w:rPr>
        <w:t>depends</w:t>
      </w:r>
      <w:r>
        <w:rPr>
          <w:spacing w:val="51"/>
          <w:position w:val="2"/>
          <w:sz w:val="32"/>
          <w:szCs w:val="32"/>
        </w:rPr>
        <w:t xml:space="preserve"> </w:t>
      </w:r>
      <w:r>
        <w:rPr>
          <w:position w:val="2"/>
          <w:sz w:val="32"/>
          <w:szCs w:val="32"/>
        </w:rPr>
        <w:t>on</w:t>
      </w:r>
      <w:r>
        <w:rPr>
          <w:spacing w:val="51"/>
          <w:position w:val="2"/>
          <w:sz w:val="32"/>
          <w:szCs w:val="32"/>
        </w:rPr>
        <w:t xml:space="preserve"> </w:t>
      </w:r>
      <w:r>
        <w:rPr>
          <w:position w:val="2"/>
          <w:sz w:val="32"/>
          <w:szCs w:val="32"/>
        </w:rPr>
        <w:t>the</w:t>
      </w:r>
      <w:r>
        <w:rPr>
          <w:spacing w:val="51"/>
          <w:position w:val="2"/>
          <w:sz w:val="32"/>
          <w:szCs w:val="32"/>
        </w:rPr>
        <w:t xml:space="preserve"> </w:t>
      </w:r>
      <w:r>
        <w:rPr>
          <w:position w:val="2"/>
          <w:sz w:val="32"/>
          <w:szCs w:val="32"/>
        </w:rPr>
        <w:t>alternative</w:t>
      </w:r>
      <w:r>
        <w:rPr>
          <w:spacing w:val="51"/>
          <w:position w:val="2"/>
          <w:sz w:val="32"/>
          <w:szCs w:val="32"/>
        </w:rPr>
        <w:t xml:space="preserve"> </w:t>
      </w:r>
      <w:r>
        <w:rPr>
          <w:position w:val="2"/>
          <w:sz w:val="32"/>
          <w:szCs w:val="32"/>
        </w:rPr>
        <w:t>hypothesis</w:t>
      </w:r>
    </w:p>
    <w:p w:rsidR="00875696" w:rsidRDefault="00E667B6">
      <w:pPr>
        <w:spacing w:line="360" w:lineRule="exact"/>
        <w:ind w:left="1048"/>
        <w:rPr>
          <w:sz w:val="32"/>
          <w:szCs w:val="32"/>
        </w:rPr>
        <w:sectPr w:rsidR="00875696">
          <w:type w:val="continuous"/>
          <w:pgSz w:w="11900" w:h="16840"/>
          <w:pgMar w:top="760" w:right="1340" w:bottom="280" w:left="1320" w:header="720" w:footer="720" w:gutter="0"/>
          <w:cols w:space="720"/>
        </w:sectPr>
      </w:pPr>
      <w:r>
        <w:rPr>
          <w:position w:val="2"/>
          <w:sz w:val="32"/>
          <w:szCs w:val="32"/>
        </w:rPr>
        <w:t>H</w:t>
      </w:r>
      <w:r>
        <w:rPr>
          <w:position w:val="-3"/>
          <w:sz w:val="21"/>
          <w:szCs w:val="21"/>
        </w:rPr>
        <w:t>A</w:t>
      </w:r>
      <w:r>
        <w:rPr>
          <w:position w:val="2"/>
          <w:sz w:val="32"/>
          <w:szCs w:val="32"/>
        </w:rPr>
        <w:t>.</w:t>
      </w:r>
    </w:p>
    <w:p w:rsidR="00875696" w:rsidRDefault="00875696">
      <w:pPr>
        <w:spacing w:before="4" w:line="100" w:lineRule="exact"/>
        <w:rPr>
          <w:sz w:val="10"/>
          <w:szCs w:val="10"/>
        </w:rPr>
      </w:pPr>
    </w:p>
    <w:p w:rsidR="00875696" w:rsidRDefault="00D5330D">
      <w:pPr>
        <w:spacing w:line="280" w:lineRule="exact"/>
        <w:ind w:left="764" w:right="-71"/>
        <w:rPr>
          <w:sz w:val="32"/>
          <w:szCs w:val="32"/>
        </w:rPr>
      </w:pPr>
      <w:r w:rsidRPr="00D5330D">
        <w:pict>
          <v:group id="_x0000_s1474" style="position:absolute;left:0;text-align:left;margin-left:242.2pt;margin-top:-3.35pt;width:7.3pt;height:0;z-index:-19927;mso-position-horizontal-relative:page" coordorigin="4844,-67" coordsize="146,0">
            <v:shape id="_x0000_s1475" style="position:absolute;left:4844;top:-67;width:146;height:0" coordorigin="4844,-67" coordsize="146,0" path="m4844,-67r147,e" filled="f" strokeweight=".17675mm">
              <v:path arrowok="t"/>
            </v:shape>
            <w10:wrap anchorx="page"/>
          </v:group>
        </w:pict>
      </w:r>
      <w:r w:rsidRPr="00D5330D">
        <w:pict>
          <v:group id="_x0000_s1467" style="position:absolute;left:0;text-align:left;margin-left:257.5pt;margin-top:13.65pt;width:14.9pt;height:13pt;z-index:-19926;mso-position-horizontal-relative:page" coordorigin="5150,273" coordsize="298,260">
            <v:group id="_x0000_s1468" style="position:absolute;left:5155;top:436;width:31;height:18" coordorigin="5155,436" coordsize="31,18">
              <v:shape id="_x0000_s1473" style="position:absolute;left:5155;top:436;width:31;height:18" coordorigin="5155,436" coordsize="31,18" path="m5155,454r31,-18e" filled="f" strokeweight=".17675mm">
                <v:path arrowok="t"/>
              </v:shape>
              <v:group id="_x0000_s1469" style="position:absolute;left:5186;top:442;width:44;height:82" coordorigin="5186,442" coordsize="44,82">
                <v:shape id="_x0000_s1472" style="position:absolute;left:5186;top:442;width:44;height:82" coordorigin="5186,442" coordsize="44,82" path="m5186,442r45,81e" filled="f" strokeweight=".35314mm">
                  <v:path arrowok="t"/>
                </v:shape>
                <v:group id="_x0000_s1470" style="position:absolute;left:5236;top:278;width:208;height:245" coordorigin="5236,278" coordsize="208,245">
                  <v:shape id="_x0000_s1471" style="position:absolute;left:5236;top:278;width:208;height:245" coordorigin="5236,278" coordsize="208,245" path="m5236,523r60,-245l5443,278e" filled="f" strokeweight=".17675mm">
                    <v:path arrowok="t"/>
                  </v:shape>
                </v:group>
              </v:group>
            </v:group>
            <w10:wrap anchorx="page"/>
          </v:group>
        </w:pict>
      </w:r>
      <w:r w:rsidRPr="00D5330D">
        <w:pict>
          <v:shape id="_x0000_s1466" type="#_x0000_t202" style="position:absolute;left:0;text-align:left;margin-left:219.2pt;margin-top:12.15pt;width:4.7pt;height:7.05pt;z-index:-19925;mso-position-horizontal-relative:page" filled="f" stroked="f">
            <v:textbox inset="0,0,0,0">
              <w:txbxContent>
                <w:p w:rsidR="000653A5" w:rsidRDefault="000653A5">
                  <w:pPr>
                    <w:spacing w:line="140" w:lineRule="exact"/>
                    <w:ind w:right="-41"/>
                    <w:rPr>
                      <w:sz w:val="14"/>
                      <w:szCs w:val="14"/>
                    </w:rPr>
                  </w:pPr>
                  <w:r>
                    <w:rPr>
                      <w:i/>
                      <w:sz w:val="14"/>
                      <w:szCs w:val="14"/>
                    </w:rPr>
                    <w:t>C</w:t>
                  </w:r>
                </w:p>
              </w:txbxContent>
            </v:textbox>
            <w10:wrap anchorx="page"/>
          </v:shape>
        </w:pict>
      </w:r>
      <w:r w:rsidR="00E667B6">
        <w:rPr>
          <w:rFonts w:ascii="Courier New" w:eastAsia="Courier New" w:hAnsi="Courier New" w:cs="Courier New"/>
          <w:position w:val="-6"/>
          <w:sz w:val="32"/>
          <w:szCs w:val="32"/>
        </w:rPr>
        <w:t>*</w:t>
      </w:r>
      <w:r w:rsidR="00E667B6">
        <w:rPr>
          <w:rFonts w:ascii="Courier New" w:eastAsia="Courier New" w:hAnsi="Courier New" w:cs="Courier New"/>
          <w:spacing w:val="-101"/>
          <w:position w:val="-6"/>
          <w:sz w:val="32"/>
          <w:szCs w:val="32"/>
        </w:rPr>
        <w:t xml:space="preserve"> </w:t>
      </w:r>
      <w:r w:rsidR="00E667B6">
        <w:rPr>
          <w:position w:val="-6"/>
          <w:sz w:val="32"/>
          <w:szCs w:val="32"/>
        </w:rPr>
        <w:t>Suppose</w:t>
      </w:r>
      <w:r w:rsidR="00E667B6">
        <w:rPr>
          <w:spacing w:val="46"/>
          <w:position w:val="-6"/>
          <w:sz w:val="32"/>
          <w:szCs w:val="32"/>
        </w:rPr>
        <w:t xml:space="preserve"> </w:t>
      </w:r>
      <w:r w:rsidR="00E667B6">
        <w:rPr>
          <w:position w:val="-6"/>
          <w:sz w:val="32"/>
          <w:szCs w:val="32"/>
        </w:rPr>
        <w:t>that</w:t>
      </w:r>
    </w:p>
    <w:p w:rsidR="00875696" w:rsidRDefault="00E667B6">
      <w:pPr>
        <w:spacing w:line="400" w:lineRule="exact"/>
        <w:ind w:right="-83"/>
        <w:rPr>
          <w:sz w:val="14"/>
          <w:szCs w:val="14"/>
        </w:rPr>
      </w:pPr>
      <w:r>
        <w:br w:type="column"/>
      </w:r>
      <w:r>
        <w:rPr>
          <w:i/>
          <w:position w:val="-8"/>
          <w:sz w:val="24"/>
          <w:szCs w:val="24"/>
        </w:rPr>
        <w:lastRenderedPageBreak/>
        <w:t xml:space="preserve">Z   </w:t>
      </w:r>
      <w:r>
        <w:rPr>
          <w:i/>
          <w:spacing w:val="-23"/>
          <w:position w:val="-8"/>
          <w:sz w:val="24"/>
          <w:szCs w:val="24"/>
        </w:rPr>
        <w:t xml:space="preserve"> </w:t>
      </w:r>
      <w:r>
        <w:rPr>
          <w:rFonts w:ascii="Meiryo" w:eastAsia="Meiryo" w:hAnsi="Meiryo" w:cs="Meiryo"/>
          <w:w w:val="68"/>
          <w:position w:val="-8"/>
          <w:sz w:val="24"/>
          <w:szCs w:val="24"/>
        </w:rPr>
        <w:t>=</w:t>
      </w:r>
      <w:r>
        <w:rPr>
          <w:rFonts w:ascii="Meiryo" w:eastAsia="Meiryo" w:hAnsi="Meiryo" w:cs="Meiryo"/>
          <w:spacing w:val="-15"/>
          <w:position w:val="-8"/>
          <w:sz w:val="24"/>
          <w:szCs w:val="24"/>
        </w:rPr>
        <w:t xml:space="preserve"> </w:t>
      </w:r>
      <w:r>
        <w:rPr>
          <w:i/>
          <w:spacing w:val="-26"/>
          <w:position w:val="8"/>
          <w:sz w:val="24"/>
          <w:szCs w:val="24"/>
          <w:u w:val="single" w:color="000000"/>
        </w:rPr>
        <w:t xml:space="preserve"> </w:t>
      </w:r>
      <w:r>
        <w:rPr>
          <w:i/>
          <w:position w:val="8"/>
          <w:sz w:val="24"/>
          <w:szCs w:val="24"/>
          <w:u w:val="single" w:color="000000"/>
        </w:rPr>
        <w:t xml:space="preserve">X </w:t>
      </w:r>
      <w:r>
        <w:rPr>
          <w:i/>
          <w:spacing w:val="-34"/>
          <w:position w:val="8"/>
          <w:sz w:val="24"/>
          <w:szCs w:val="24"/>
          <w:u w:val="single" w:color="000000"/>
        </w:rPr>
        <w:t xml:space="preserve"> </w:t>
      </w:r>
      <w:r>
        <w:rPr>
          <w:rFonts w:ascii="Meiryo" w:eastAsia="Meiryo" w:hAnsi="Meiryo" w:cs="Meiryo"/>
          <w:w w:val="68"/>
          <w:position w:val="8"/>
          <w:sz w:val="24"/>
          <w:szCs w:val="24"/>
          <w:u w:val="single" w:color="000000"/>
        </w:rPr>
        <w:t>−</w:t>
      </w:r>
      <w:r>
        <w:rPr>
          <w:rFonts w:ascii="Meiryo" w:eastAsia="Meiryo" w:hAnsi="Meiryo" w:cs="Meiryo"/>
          <w:spacing w:val="-80"/>
          <w:w w:val="68"/>
          <w:position w:val="8"/>
          <w:sz w:val="24"/>
          <w:szCs w:val="24"/>
          <w:u w:val="single" w:color="000000"/>
        </w:rPr>
        <w:t xml:space="preserve"> </w:t>
      </w:r>
      <w:r>
        <w:rPr>
          <w:rFonts w:ascii="Meiryo" w:eastAsia="Meiryo" w:hAnsi="Meiryo" w:cs="Meiryo"/>
          <w:spacing w:val="14"/>
          <w:w w:val="89"/>
          <w:position w:val="8"/>
          <w:sz w:val="25"/>
          <w:szCs w:val="25"/>
          <w:u w:val="single" w:color="000000"/>
        </w:rPr>
        <w:t>µ</w:t>
      </w:r>
      <w:r>
        <w:rPr>
          <w:position w:val="2"/>
          <w:sz w:val="14"/>
          <w:szCs w:val="14"/>
          <w:u w:val="single" w:color="000000"/>
        </w:rPr>
        <w:t xml:space="preserve">o </w:t>
      </w:r>
      <w:r>
        <w:rPr>
          <w:spacing w:val="-24"/>
          <w:position w:val="2"/>
          <w:sz w:val="14"/>
          <w:szCs w:val="14"/>
          <w:u w:val="single" w:color="000000"/>
        </w:rPr>
        <w:t xml:space="preserve"> </w:t>
      </w:r>
    </w:p>
    <w:p w:rsidR="00875696" w:rsidRDefault="00E667B6">
      <w:pPr>
        <w:spacing w:before="4" w:line="100" w:lineRule="exact"/>
        <w:rPr>
          <w:sz w:val="10"/>
          <w:szCs w:val="10"/>
        </w:rPr>
      </w:pPr>
      <w:r>
        <w:br w:type="column"/>
      </w:r>
    </w:p>
    <w:p w:rsidR="00875696" w:rsidRDefault="00E667B6">
      <w:pPr>
        <w:spacing w:line="280" w:lineRule="exact"/>
        <w:rPr>
          <w:sz w:val="32"/>
          <w:szCs w:val="32"/>
        </w:rPr>
        <w:sectPr w:rsidR="00875696">
          <w:type w:val="continuous"/>
          <w:pgSz w:w="11900" w:h="16840"/>
          <w:pgMar w:top="760" w:right="1340" w:bottom="280" w:left="1320" w:header="720" w:footer="720" w:gutter="0"/>
          <w:cols w:num="3" w:space="720" w:equalWidth="0">
            <w:col w:w="2744" w:space="166"/>
            <w:col w:w="1275" w:space="174"/>
            <w:col w:w="4881"/>
          </w:cols>
        </w:sectPr>
      </w:pPr>
      <w:r>
        <w:rPr>
          <w:position w:val="-6"/>
          <w:sz w:val="32"/>
          <w:szCs w:val="32"/>
        </w:rPr>
        <w:t>is</w:t>
      </w:r>
      <w:r>
        <w:rPr>
          <w:spacing w:val="46"/>
          <w:position w:val="-6"/>
          <w:sz w:val="32"/>
          <w:szCs w:val="32"/>
        </w:rPr>
        <w:t xml:space="preserve"> </w:t>
      </w:r>
      <w:r>
        <w:rPr>
          <w:position w:val="-6"/>
          <w:sz w:val="32"/>
          <w:szCs w:val="32"/>
        </w:rPr>
        <w:t>the</w:t>
      </w:r>
      <w:r>
        <w:rPr>
          <w:spacing w:val="46"/>
          <w:position w:val="-6"/>
          <w:sz w:val="32"/>
          <w:szCs w:val="32"/>
        </w:rPr>
        <w:t xml:space="preserve"> </w:t>
      </w:r>
      <w:r>
        <w:rPr>
          <w:position w:val="-6"/>
          <w:sz w:val="32"/>
          <w:szCs w:val="32"/>
        </w:rPr>
        <w:t>computed</w:t>
      </w:r>
      <w:r>
        <w:rPr>
          <w:spacing w:val="46"/>
          <w:position w:val="-6"/>
          <w:sz w:val="32"/>
          <w:szCs w:val="32"/>
        </w:rPr>
        <w:t xml:space="preserve"> </w:t>
      </w:r>
      <w:r>
        <w:rPr>
          <w:position w:val="-6"/>
          <w:sz w:val="32"/>
          <w:szCs w:val="32"/>
        </w:rPr>
        <w:t>value</w:t>
      </w:r>
      <w:r>
        <w:rPr>
          <w:spacing w:val="46"/>
          <w:position w:val="-6"/>
          <w:sz w:val="32"/>
          <w:szCs w:val="32"/>
        </w:rPr>
        <w:t xml:space="preserve"> </w:t>
      </w:r>
      <w:r>
        <w:rPr>
          <w:position w:val="-6"/>
          <w:sz w:val="32"/>
          <w:szCs w:val="32"/>
        </w:rPr>
        <w:t>of</w:t>
      </w:r>
      <w:r>
        <w:rPr>
          <w:spacing w:val="46"/>
          <w:position w:val="-6"/>
          <w:sz w:val="32"/>
          <w:szCs w:val="32"/>
        </w:rPr>
        <w:t xml:space="preserve"> </w:t>
      </w:r>
      <w:r>
        <w:rPr>
          <w:position w:val="-6"/>
          <w:sz w:val="32"/>
          <w:szCs w:val="32"/>
        </w:rPr>
        <w:t>the</w:t>
      </w:r>
      <w:r>
        <w:rPr>
          <w:spacing w:val="46"/>
          <w:position w:val="-6"/>
          <w:sz w:val="32"/>
          <w:szCs w:val="32"/>
        </w:rPr>
        <w:t xml:space="preserve"> </w:t>
      </w:r>
      <w:r>
        <w:rPr>
          <w:position w:val="-6"/>
          <w:sz w:val="32"/>
          <w:szCs w:val="32"/>
        </w:rPr>
        <w:t>test</w:t>
      </w:r>
    </w:p>
    <w:p w:rsidR="00875696" w:rsidRDefault="00875696">
      <w:pPr>
        <w:spacing w:before="19" w:line="260" w:lineRule="exact"/>
        <w:rPr>
          <w:sz w:val="26"/>
          <w:szCs w:val="26"/>
        </w:rPr>
      </w:pPr>
    </w:p>
    <w:p w:rsidR="00875696" w:rsidRDefault="00E667B6">
      <w:pPr>
        <w:spacing w:line="360" w:lineRule="exact"/>
        <w:ind w:left="1048" w:right="-68"/>
        <w:rPr>
          <w:sz w:val="32"/>
          <w:szCs w:val="32"/>
        </w:rPr>
      </w:pPr>
      <w:r>
        <w:rPr>
          <w:position w:val="-1"/>
          <w:sz w:val="32"/>
          <w:szCs w:val="32"/>
        </w:rPr>
        <w:t>Statistic.</w:t>
      </w:r>
    </w:p>
    <w:p w:rsidR="00875696" w:rsidRDefault="00E667B6">
      <w:pPr>
        <w:spacing w:line="320" w:lineRule="exact"/>
        <w:rPr>
          <w:sz w:val="24"/>
          <w:szCs w:val="24"/>
        </w:rPr>
        <w:sectPr w:rsidR="00875696">
          <w:type w:val="continuous"/>
          <w:pgSz w:w="11900" w:h="16840"/>
          <w:pgMar w:top="760" w:right="1340" w:bottom="280" w:left="1320" w:header="720" w:footer="720" w:gutter="0"/>
          <w:cols w:num="2" w:space="720" w:equalWidth="0">
            <w:col w:w="2161" w:space="1338"/>
            <w:col w:w="5741"/>
          </w:cols>
        </w:sectPr>
      </w:pPr>
      <w:r>
        <w:br w:type="column"/>
      </w:r>
      <w:r>
        <w:rPr>
          <w:rFonts w:ascii="Meiryo" w:eastAsia="Meiryo" w:hAnsi="Meiryo" w:cs="Meiryo"/>
          <w:position w:val="5"/>
          <w:sz w:val="25"/>
          <w:szCs w:val="25"/>
        </w:rPr>
        <w:lastRenderedPageBreak/>
        <w:t>σ</w:t>
      </w:r>
      <w:r>
        <w:rPr>
          <w:rFonts w:ascii="Meiryo" w:eastAsia="Meiryo" w:hAnsi="Meiryo" w:cs="Meiryo"/>
          <w:spacing w:val="-25"/>
          <w:position w:val="5"/>
          <w:sz w:val="25"/>
          <w:szCs w:val="25"/>
        </w:rPr>
        <w:t xml:space="preserve"> </w:t>
      </w:r>
      <w:r>
        <w:rPr>
          <w:position w:val="5"/>
          <w:sz w:val="24"/>
          <w:szCs w:val="24"/>
        </w:rPr>
        <w:t xml:space="preserve">/  </w:t>
      </w:r>
      <w:r>
        <w:rPr>
          <w:spacing w:val="26"/>
          <w:position w:val="5"/>
          <w:sz w:val="24"/>
          <w:szCs w:val="24"/>
        </w:rPr>
        <w:t xml:space="preserve"> </w:t>
      </w:r>
      <w:r>
        <w:rPr>
          <w:i/>
          <w:position w:val="5"/>
          <w:sz w:val="24"/>
          <w:szCs w:val="24"/>
        </w:rPr>
        <w:t>n</w:t>
      </w:r>
    </w:p>
    <w:p w:rsidR="00875696" w:rsidRDefault="00E667B6">
      <w:pPr>
        <w:spacing w:before="10" w:line="360" w:lineRule="exact"/>
        <w:ind w:left="1048" w:right="395" w:hanging="283"/>
        <w:rPr>
          <w:sz w:val="32"/>
          <w:szCs w:val="32"/>
        </w:rPr>
        <w:sectPr w:rsidR="00875696">
          <w:type w:val="continuous"/>
          <w:pgSz w:w="11900" w:h="16840"/>
          <w:pgMar w:top="760" w:right="1340" w:bottom="280" w:left="1320" w:header="720" w:footer="720" w:gutter="0"/>
          <w:cols w:space="720"/>
        </w:sectPr>
      </w:pPr>
      <w:r>
        <w:rPr>
          <w:rFonts w:ascii="Courier New" w:eastAsia="Courier New" w:hAnsi="Courier New" w:cs="Courier New"/>
          <w:sz w:val="32"/>
          <w:szCs w:val="32"/>
        </w:rPr>
        <w:lastRenderedPageBreak/>
        <w:t>*</w:t>
      </w:r>
      <w:r>
        <w:rPr>
          <w:rFonts w:ascii="Courier New" w:eastAsia="Courier New" w:hAnsi="Courier New" w:cs="Courier New"/>
          <w:spacing w:val="-101"/>
          <w:sz w:val="32"/>
          <w:szCs w:val="32"/>
        </w:rPr>
        <w:t xml:space="preserve"> </w:t>
      </w:r>
      <w:r>
        <w:rPr>
          <w:sz w:val="32"/>
          <w:szCs w:val="32"/>
        </w:rPr>
        <w:t>The</w:t>
      </w:r>
      <w:r>
        <w:rPr>
          <w:spacing w:val="6"/>
          <w:sz w:val="32"/>
          <w:szCs w:val="32"/>
        </w:rPr>
        <w:t xml:space="preserve"> </w:t>
      </w:r>
      <w:r>
        <w:rPr>
          <w:sz w:val="32"/>
          <w:szCs w:val="32"/>
        </w:rPr>
        <w:t>following</w:t>
      </w:r>
      <w:r>
        <w:rPr>
          <w:spacing w:val="6"/>
          <w:sz w:val="32"/>
          <w:szCs w:val="32"/>
        </w:rPr>
        <w:t xml:space="preserve"> </w:t>
      </w:r>
      <w:r>
        <w:rPr>
          <w:sz w:val="32"/>
          <w:szCs w:val="32"/>
        </w:rPr>
        <w:t>table</w:t>
      </w:r>
      <w:r>
        <w:rPr>
          <w:spacing w:val="6"/>
          <w:sz w:val="32"/>
          <w:szCs w:val="32"/>
        </w:rPr>
        <w:t xml:space="preserve"> </w:t>
      </w:r>
      <w:r>
        <w:rPr>
          <w:sz w:val="32"/>
          <w:szCs w:val="32"/>
        </w:rPr>
        <w:t>illustrates</w:t>
      </w:r>
      <w:r>
        <w:rPr>
          <w:spacing w:val="6"/>
          <w:sz w:val="32"/>
          <w:szCs w:val="32"/>
        </w:rPr>
        <w:t xml:space="preserve"> </w:t>
      </w:r>
      <w:r>
        <w:rPr>
          <w:sz w:val="32"/>
          <w:szCs w:val="32"/>
        </w:rPr>
        <w:t>how</w:t>
      </w:r>
      <w:r>
        <w:rPr>
          <w:spacing w:val="6"/>
          <w:sz w:val="32"/>
          <w:szCs w:val="32"/>
        </w:rPr>
        <w:t xml:space="preserve"> </w:t>
      </w:r>
      <w:r>
        <w:rPr>
          <w:sz w:val="32"/>
          <w:szCs w:val="32"/>
        </w:rPr>
        <w:t>to</w:t>
      </w:r>
      <w:r>
        <w:rPr>
          <w:spacing w:val="6"/>
          <w:sz w:val="32"/>
          <w:szCs w:val="32"/>
        </w:rPr>
        <w:t xml:space="preserve"> </w:t>
      </w:r>
      <w:r>
        <w:rPr>
          <w:sz w:val="32"/>
          <w:szCs w:val="32"/>
        </w:rPr>
        <w:t>compute</w:t>
      </w:r>
      <w:r>
        <w:rPr>
          <w:spacing w:val="6"/>
          <w:sz w:val="32"/>
          <w:szCs w:val="32"/>
        </w:rPr>
        <w:t xml:space="preserve"> </w:t>
      </w:r>
      <w:r>
        <w:rPr>
          <w:sz w:val="32"/>
          <w:szCs w:val="32"/>
        </w:rPr>
        <w:t>P-value,</w:t>
      </w:r>
      <w:r>
        <w:rPr>
          <w:spacing w:val="6"/>
          <w:sz w:val="32"/>
          <w:szCs w:val="32"/>
        </w:rPr>
        <w:t xml:space="preserve"> </w:t>
      </w:r>
      <w:r>
        <w:rPr>
          <w:sz w:val="32"/>
          <w:szCs w:val="32"/>
        </w:rPr>
        <w:t>and how to use P-value for testing the null hypothesis:</w:t>
      </w:r>
    </w:p>
    <w:p w:rsidR="00875696" w:rsidRDefault="00875696">
      <w:pPr>
        <w:spacing w:before="16" w:line="220" w:lineRule="exact"/>
        <w:rPr>
          <w:sz w:val="22"/>
          <w:szCs w:val="22"/>
        </w:rPr>
      </w:pPr>
    </w:p>
    <w:tbl>
      <w:tblPr>
        <w:tblW w:w="0" w:type="auto"/>
        <w:tblInd w:w="430" w:type="dxa"/>
        <w:tblLayout w:type="fixed"/>
        <w:tblCellMar>
          <w:left w:w="0" w:type="dxa"/>
          <w:right w:w="0" w:type="dxa"/>
        </w:tblCellMar>
        <w:tblLook w:val="01E0"/>
      </w:tblPr>
      <w:tblGrid>
        <w:gridCol w:w="3265"/>
        <w:gridCol w:w="1952"/>
        <w:gridCol w:w="1582"/>
        <w:gridCol w:w="1583"/>
      </w:tblGrid>
      <w:tr w:rsidR="00875696">
        <w:trPr>
          <w:trHeight w:hRule="exact" w:val="402"/>
        </w:trPr>
        <w:tc>
          <w:tcPr>
            <w:tcW w:w="3265"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Alternative Hypothesis:</w:t>
            </w:r>
          </w:p>
        </w:tc>
        <w:tc>
          <w:tcPr>
            <w:tcW w:w="1952"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21"/>
                <w:szCs w:val="21"/>
              </w:rPr>
            </w:pPr>
            <w:r>
              <w:rPr>
                <w:position w:val="-1"/>
                <w:sz w:val="32"/>
                <w:szCs w:val="32"/>
              </w:rPr>
              <w:t>H</w:t>
            </w:r>
            <w:r>
              <w:rPr>
                <w:position w:val="-6"/>
                <w:sz w:val="21"/>
                <w:szCs w:val="21"/>
              </w:rPr>
              <w:t>A</w:t>
            </w:r>
            <w:r>
              <w:rPr>
                <w:position w:val="-1"/>
                <w:sz w:val="32"/>
                <w:szCs w:val="32"/>
              </w:rPr>
              <w:t xml:space="preserve">: </w:t>
            </w:r>
            <w:r>
              <w:rPr>
                <w:rFonts w:ascii="Meiryo" w:eastAsia="Meiryo" w:hAnsi="Meiryo" w:cs="Meiryo"/>
                <w:w w:val="92"/>
                <w:position w:val="-1"/>
                <w:sz w:val="32"/>
                <w:szCs w:val="32"/>
              </w:rPr>
              <w:t>µ</w:t>
            </w:r>
            <w:r>
              <w:rPr>
                <w:rFonts w:ascii="Meiryo" w:eastAsia="Meiryo" w:hAnsi="Meiryo" w:cs="Meiryo"/>
                <w:spacing w:val="-20"/>
                <w:w w:val="92"/>
                <w:position w:val="-1"/>
                <w:sz w:val="32"/>
                <w:szCs w:val="32"/>
              </w:rPr>
              <w:t xml:space="preserve"> </w:t>
            </w:r>
            <w:r>
              <w:rPr>
                <w:rFonts w:ascii="Meiryo" w:eastAsia="Meiryo" w:hAnsi="Meiryo" w:cs="Meiryo"/>
                <w:w w:val="68"/>
                <w:position w:val="-1"/>
                <w:sz w:val="32"/>
                <w:szCs w:val="32"/>
              </w:rPr>
              <w:t>≠</w:t>
            </w:r>
            <w:r>
              <w:rPr>
                <w:rFonts w:ascii="Meiryo" w:eastAsia="Meiryo" w:hAnsi="Meiryo" w:cs="Meiryo"/>
                <w:spacing w:val="6"/>
                <w:w w:val="68"/>
                <w:position w:val="-1"/>
                <w:sz w:val="32"/>
                <w:szCs w:val="32"/>
              </w:rPr>
              <w:t xml:space="preserve"> </w:t>
            </w:r>
            <w:r>
              <w:rPr>
                <w:rFonts w:ascii="Meiryo" w:eastAsia="Meiryo" w:hAnsi="Meiryo" w:cs="Meiryo"/>
                <w:position w:val="-1"/>
                <w:sz w:val="32"/>
                <w:szCs w:val="32"/>
              </w:rPr>
              <w:t>µ</w:t>
            </w:r>
            <w:r>
              <w:rPr>
                <w:position w:val="-6"/>
                <w:sz w:val="21"/>
                <w:szCs w:val="21"/>
              </w:rPr>
              <w:t>o</w:t>
            </w:r>
          </w:p>
        </w:tc>
        <w:tc>
          <w:tcPr>
            <w:tcW w:w="1582"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21"/>
                <w:szCs w:val="21"/>
              </w:rPr>
            </w:pPr>
            <w:r>
              <w:rPr>
                <w:position w:val="-1"/>
                <w:sz w:val="32"/>
                <w:szCs w:val="32"/>
              </w:rPr>
              <w:t>H</w:t>
            </w:r>
            <w:r>
              <w:rPr>
                <w:position w:val="-6"/>
                <w:sz w:val="21"/>
                <w:szCs w:val="21"/>
              </w:rPr>
              <w:t>A</w:t>
            </w:r>
            <w:r>
              <w:rPr>
                <w:position w:val="-1"/>
                <w:sz w:val="32"/>
                <w:szCs w:val="32"/>
              </w:rPr>
              <w:t xml:space="preserve">: </w:t>
            </w:r>
            <w:r>
              <w:rPr>
                <w:rFonts w:ascii="Meiryo" w:eastAsia="Meiryo" w:hAnsi="Meiryo" w:cs="Meiryo"/>
                <w:w w:val="92"/>
                <w:position w:val="-1"/>
                <w:sz w:val="32"/>
                <w:szCs w:val="32"/>
              </w:rPr>
              <w:t>µ</w:t>
            </w:r>
            <w:r>
              <w:rPr>
                <w:rFonts w:ascii="Meiryo" w:eastAsia="Meiryo" w:hAnsi="Meiryo" w:cs="Meiryo"/>
                <w:spacing w:val="-20"/>
                <w:w w:val="92"/>
                <w:position w:val="-1"/>
                <w:sz w:val="32"/>
                <w:szCs w:val="32"/>
              </w:rPr>
              <w:t xml:space="preserve"> </w:t>
            </w:r>
            <w:r>
              <w:rPr>
                <w:position w:val="-1"/>
                <w:sz w:val="32"/>
                <w:szCs w:val="32"/>
              </w:rPr>
              <w:t xml:space="preserve">&gt; </w:t>
            </w:r>
            <w:r>
              <w:rPr>
                <w:rFonts w:ascii="Meiryo" w:eastAsia="Meiryo" w:hAnsi="Meiryo" w:cs="Meiryo"/>
                <w:position w:val="-1"/>
                <w:sz w:val="32"/>
                <w:szCs w:val="32"/>
              </w:rPr>
              <w:t>µ</w:t>
            </w:r>
            <w:r>
              <w:rPr>
                <w:position w:val="-6"/>
                <w:sz w:val="21"/>
                <w:szCs w:val="21"/>
              </w:rPr>
              <w:t>o</w:t>
            </w:r>
          </w:p>
        </w:tc>
        <w:tc>
          <w:tcPr>
            <w:tcW w:w="1583"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21"/>
                <w:szCs w:val="21"/>
              </w:rPr>
            </w:pPr>
            <w:r>
              <w:rPr>
                <w:position w:val="-1"/>
                <w:sz w:val="32"/>
                <w:szCs w:val="32"/>
              </w:rPr>
              <w:t>H</w:t>
            </w:r>
            <w:r>
              <w:rPr>
                <w:position w:val="-6"/>
                <w:sz w:val="21"/>
                <w:szCs w:val="21"/>
              </w:rPr>
              <w:t>A</w:t>
            </w:r>
            <w:r>
              <w:rPr>
                <w:position w:val="-1"/>
                <w:sz w:val="32"/>
                <w:szCs w:val="32"/>
              </w:rPr>
              <w:t>:</w:t>
            </w:r>
            <w:r>
              <w:rPr>
                <w:spacing w:val="-1"/>
                <w:position w:val="-1"/>
                <w:sz w:val="32"/>
                <w:szCs w:val="32"/>
              </w:rPr>
              <w:t xml:space="preserve"> </w:t>
            </w:r>
            <w:r>
              <w:rPr>
                <w:rFonts w:ascii="Meiryo" w:eastAsia="Meiryo" w:hAnsi="Meiryo" w:cs="Meiryo"/>
                <w:w w:val="92"/>
                <w:position w:val="-1"/>
                <w:sz w:val="32"/>
                <w:szCs w:val="32"/>
              </w:rPr>
              <w:t>µ</w:t>
            </w:r>
            <w:r>
              <w:rPr>
                <w:rFonts w:ascii="Meiryo" w:eastAsia="Meiryo" w:hAnsi="Meiryo" w:cs="Meiryo"/>
                <w:spacing w:val="-20"/>
                <w:w w:val="92"/>
                <w:position w:val="-1"/>
                <w:sz w:val="32"/>
                <w:szCs w:val="32"/>
              </w:rPr>
              <w:t xml:space="preserve"> </w:t>
            </w:r>
            <w:r>
              <w:rPr>
                <w:position w:val="-1"/>
                <w:sz w:val="32"/>
                <w:szCs w:val="32"/>
              </w:rPr>
              <w:t xml:space="preserve">&lt; </w:t>
            </w:r>
            <w:r>
              <w:rPr>
                <w:rFonts w:ascii="Meiryo" w:eastAsia="Meiryo" w:hAnsi="Meiryo" w:cs="Meiryo"/>
                <w:position w:val="-1"/>
                <w:sz w:val="32"/>
                <w:szCs w:val="32"/>
              </w:rPr>
              <w:t>µ</w:t>
            </w:r>
            <w:r>
              <w:rPr>
                <w:position w:val="-6"/>
                <w:sz w:val="21"/>
                <w:szCs w:val="21"/>
              </w:rPr>
              <w:t>o</w:t>
            </w:r>
          </w:p>
        </w:tc>
      </w:tr>
      <w:tr w:rsidR="00875696">
        <w:trPr>
          <w:trHeight w:hRule="exact" w:val="451"/>
        </w:trPr>
        <w:tc>
          <w:tcPr>
            <w:tcW w:w="3265"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P-Value</w:t>
            </w:r>
            <w:r>
              <w:rPr>
                <w:spacing w:val="-1"/>
                <w:sz w:val="32"/>
                <w:szCs w:val="32"/>
              </w:rPr>
              <w:t xml:space="preserve"> </w:t>
            </w:r>
            <w:r>
              <w:rPr>
                <w:sz w:val="32"/>
                <w:szCs w:val="32"/>
              </w:rPr>
              <w:t>=</w:t>
            </w:r>
          </w:p>
        </w:tc>
        <w:tc>
          <w:tcPr>
            <w:tcW w:w="1952"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32"/>
                <w:szCs w:val="32"/>
              </w:rPr>
            </w:pPr>
            <w:r>
              <w:rPr>
                <w:position w:val="3"/>
                <w:sz w:val="32"/>
                <w:szCs w:val="32"/>
              </w:rPr>
              <w:t>2</w:t>
            </w:r>
            <w:r>
              <w:rPr>
                <w:rFonts w:ascii="Meiryo" w:eastAsia="Meiryo" w:hAnsi="Meiryo" w:cs="Meiryo"/>
                <w:spacing w:val="1"/>
                <w:w w:val="68"/>
                <w:position w:val="3"/>
                <w:sz w:val="32"/>
                <w:szCs w:val="32"/>
              </w:rPr>
              <w:t>×</w:t>
            </w:r>
            <w:r>
              <w:rPr>
                <w:spacing w:val="-1"/>
                <w:position w:val="3"/>
                <w:sz w:val="32"/>
                <w:szCs w:val="32"/>
              </w:rPr>
              <w:t>P(</w:t>
            </w:r>
            <w:r>
              <w:rPr>
                <w:position w:val="3"/>
                <w:sz w:val="32"/>
                <w:szCs w:val="32"/>
              </w:rPr>
              <w:t>Z &gt; |</w:t>
            </w:r>
            <w:r>
              <w:rPr>
                <w:spacing w:val="-39"/>
                <w:position w:val="3"/>
                <w:sz w:val="32"/>
                <w:szCs w:val="32"/>
              </w:rPr>
              <w:t xml:space="preserve"> </w:t>
            </w:r>
            <w:r>
              <w:rPr>
                <w:i/>
                <w:position w:val="3"/>
                <w:sz w:val="24"/>
                <w:szCs w:val="24"/>
              </w:rPr>
              <w:t>Z</w:t>
            </w:r>
            <w:r>
              <w:rPr>
                <w:i/>
                <w:spacing w:val="-39"/>
                <w:position w:val="3"/>
                <w:sz w:val="24"/>
                <w:szCs w:val="24"/>
              </w:rPr>
              <w:t xml:space="preserve"> </w:t>
            </w:r>
            <w:r>
              <w:rPr>
                <w:i/>
                <w:position w:val="-3"/>
                <w:sz w:val="14"/>
                <w:szCs w:val="14"/>
              </w:rPr>
              <w:t>C</w:t>
            </w:r>
            <w:r>
              <w:rPr>
                <w:i/>
                <w:spacing w:val="22"/>
                <w:position w:val="-3"/>
                <w:sz w:val="14"/>
                <w:szCs w:val="14"/>
              </w:rPr>
              <w:t xml:space="preserve"> </w:t>
            </w:r>
            <w:r>
              <w:rPr>
                <w:spacing w:val="-1"/>
                <w:position w:val="3"/>
                <w:sz w:val="32"/>
                <w:szCs w:val="32"/>
              </w:rPr>
              <w:t>|)</w:t>
            </w:r>
          </w:p>
        </w:tc>
        <w:tc>
          <w:tcPr>
            <w:tcW w:w="1582"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32"/>
                <w:szCs w:val="32"/>
              </w:rPr>
            </w:pPr>
            <w:r>
              <w:rPr>
                <w:position w:val="1"/>
                <w:sz w:val="32"/>
                <w:szCs w:val="32"/>
              </w:rPr>
              <w:t>P(Z &gt;</w:t>
            </w:r>
            <w:r>
              <w:rPr>
                <w:spacing w:val="40"/>
                <w:position w:val="1"/>
                <w:sz w:val="32"/>
                <w:szCs w:val="32"/>
              </w:rPr>
              <w:t xml:space="preserve"> </w:t>
            </w:r>
            <w:r>
              <w:rPr>
                <w:i/>
                <w:position w:val="1"/>
                <w:sz w:val="24"/>
                <w:szCs w:val="24"/>
              </w:rPr>
              <w:t>Z</w:t>
            </w:r>
            <w:r>
              <w:rPr>
                <w:i/>
                <w:spacing w:val="-39"/>
                <w:position w:val="1"/>
                <w:sz w:val="24"/>
                <w:szCs w:val="24"/>
              </w:rPr>
              <w:t xml:space="preserve"> </w:t>
            </w:r>
            <w:r>
              <w:rPr>
                <w:i/>
                <w:position w:val="-5"/>
                <w:sz w:val="14"/>
                <w:szCs w:val="14"/>
              </w:rPr>
              <w:t>C</w:t>
            </w:r>
            <w:r>
              <w:rPr>
                <w:i/>
                <w:spacing w:val="22"/>
                <w:position w:val="-5"/>
                <w:sz w:val="14"/>
                <w:szCs w:val="14"/>
              </w:rPr>
              <w:t xml:space="preserve"> </w:t>
            </w:r>
            <w:r>
              <w:rPr>
                <w:position w:val="1"/>
                <w:sz w:val="32"/>
                <w:szCs w:val="32"/>
              </w:rPr>
              <w:t>)</w:t>
            </w:r>
          </w:p>
        </w:tc>
        <w:tc>
          <w:tcPr>
            <w:tcW w:w="1583"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32"/>
                <w:szCs w:val="32"/>
              </w:rPr>
            </w:pPr>
            <w:r>
              <w:rPr>
                <w:position w:val="1"/>
                <w:sz w:val="32"/>
                <w:szCs w:val="32"/>
              </w:rPr>
              <w:t>P(Z &lt;</w:t>
            </w:r>
            <w:r>
              <w:rPr>
                <w:spacing w:val="40"/>
                <w:position w:val="1"/>
                <w:sz w:val="32"/>
                <w:szCs w:val="32"/>
              </w:rPr>
              <w:t xml:space="preserve"> </w:t>
            </w:r>
            <w:r>
              <w:rPr>
                <w:i/>
                <w:position w:val="1"/>
                <w:sz w:val="24"/>
                <w:szCs w:val="24"/>
              </w:rPr>
              <w:t>Z</w:t>
            </w:r>
            <w:r>
              <w:rPr>
                <w:i/>
                <w:spacing w:val="-39"/>
                <w:position w:val="1"/>
                <w:sz w:val="24"/>
                <w:szCs w:val="24"/>
              </w:rPr>
              <w:t xml:space="preserve"> </w:t>
            </w:r>
            <w:r>
              <w:rPr>
                <w:i/>
                <w:position w:val="-5"/>
                <w:sz w:val="14"/>
                <w:szCs w:val="14"/>
              </w:rPr>
              <w:t>C</w:t>
            </w:r>
            <w:r>
              <w:rPr>
                <w:i/>
                <w:spacing w:val="22"/>
                <w:position w:val="-5"/>
                <w:sz w:val="14"/>
                <w:szCs w:val="14"/>
              </w:rPr>
              <w:t xml:space="preserve"> </w:t>
            </w:r>
            <w:r>
              <w:rPr>
                <w:position w:val="1"/>
                <w:sz w:val="32"/>
                <w:szCs w:val="32"/>
              </w:rPr>
              <w:t>)</w:t>
            </w:r>
          </w:p>
        </w:tc>
      </w:tr>
      <w:tr w:rsidR="00875696">
        <w:trPr>
          <w:trHeight w:hRule="exact" w:val="402"/>
        </w:trPr>
        <w:tc>
          <w:tcPr>
            <w:tcW w:w="3265"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Signif</w:t>
            </w:r>
            <w:r>
              <w:rPr>
                <w:spacing w:val="-2"/>
                <w:sz w:val="32"/>
                <w:szCs w:val="32"/>
              </w:rPr>
              <w:t>i</w:t>
            </w:r>
            <w:r>
              <w:rPr>
                <w:sz w:val="32"/>
                <w:szCs w:val="32"/>
              </w:rPr>
              <w:t xml:space="preserve">cance </w:t>
            </w:r>
            <w:r>
              <w:rPr>
                <w:spacing w:val="-2"/>
                <w:sz w:val="32"/>
                <w:szCs w:val="32"/>
              </w:rPr>
              <w:t>L</w:t>
            </w:r>
            <w:r>
              <w:rPr>
                <w:spacing w:val="-1"/>
                <w:sz w:val="32"/>
                <w:szCs w:val="32"/>
              </w:rPr>
              <w:t>e</w:t>
            </w:r>
            <w:r>
              <w:rPr>
                <w:sz w:val="32"/>
                <w:szCs w:val="32"/>
              </w:rPr>
              <w:t>vel =</w:t>
            </w:r>
          </w:p>
        </w:tc>
        <w:tc>
          <w:tcPr>
            <w:tcW w:w="5117" w:type="dxa"/>
            <w:gridSpan w:val="3"/>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rFonts w:ascii="Meiryo" w:eastAsia="Meiryo" w:hAnsi="Meiryo" w:cs="Meiryo"/>
                <w:sz w:val="32"/>
                <w:szCs w:val="32"/>
              </w:rPr>
            </w:pPr>
            <w:r>
              <w:rPr>
                <w:rFonts w:ascii="Meiryo" w:eastAsia="Meiryo" w:hAnsi="Meiryo" w:cs="Meiryo"/>
                <w:w w:val="103"/>
                <w:position w:val="-1"/>
                <w:sz w:val="32"/>
                <w:szCs w:val="32"/>
              </w:rPr>
              <w:t>α</w:t>
            </w:r>
          </w:p>
        </w:tc>
      </w:tr>
      <w:tr w:rsidR="00875696">
        <w:trPr>
          <w:trHeight w:hRule="exact" w:val="403"/>
        </w:trPr>
        <w:tc>
          <w:tcPr>
            <w:tcW w:w="3265"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pacing w:val="-1"/>
                <w:sz w:val="32"/>
                <w:szCs w:val="32"/>
              </w:rPr>
              <w:t>Decision:</w:t>
            </w:r>
          </w:p>
        </w:tc>
        <w:tc>
          <w:tcPr>
            <w:tcW w:w="5117" w:type="dxa"/>
            <w:gridSpan w:val="3"/>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32"/>
                <w:szCs w:val="32"/>
              </w:rPr>
            </w:pPr>
            <w:r>
              <w:rPr>
                <w:position w:val="-1"/>
                <w:sz w:val="32"/>
                <w:szCs w:val="32"/>
              </w:rPr>
              <w:t>Reject</w:t>
            </w:r>
            <w:r>
              <w:rPr>
                <w:spacing w:val="-1"/>
                <w:position w:val="-1"/>
                <w:sz w:val="32"/>
                <w:szCs w:val="32"/>
              </w:rPr>
              <w:t xml:space="preserve"> H</w:t>
            </w:r>
            <w:r>
              <w:rPr>
                <w:position w:val="-6"/>
                <w:sz w:val="21"/>
                <w:szCs w:val="21"/>
              </w:rPr>
              <w:t>o</w:t>
            </w:r>
            <w:r>
              <w:rPr>
                <w:spacing w:val="28"/>
                <w:position w:val="-6"/>
                <w:sz w:val="21"/>
                <w:szCs w:val="21"/>
              </w:rPr>
              <w:t xml:space="preserve"> </w:t>
            </w:r>
            <w:r>
              <w:rPr>
                <w:position w:val="-1"/>
                <w:sz w:val="32"/>
                <w:szCs w:val="32"/>
              </w:rPr>
              <w:t xml:space="preserve">if P-value &lt; </w:t>
            </w:r>
            <w:r>
              <w:rPr>
                <w:rFonts w:ascii="Meiryo" w:eastAsia="Meiryo" w:hAnsi="Meiryo" w:cs="Meiryo"/>
                <w:spacing w:val="-1"/>
                <w:w w:val="103"/>
                <w:position w:val="-1"/>
                <w:sz w:val="32"/>
                <w:szCs w:val="32"/>
              </w:rPr>
              <w:t>α</w:t>
            </w:r>
            <w:r>
              <w:rPr>
                <w:position w:val="-1"/>
                <w:sz w:val="32"/>
                <w:szCs w:val="32"/>
              </w:rPr>
              <w:t>.</w:t>
            </w:r>
          </w:p>
        </w:tc>
      </w:tr>
    </w:tbl>
    <w:p w:rsidR="00875696" w:rsidRDefault="00875696">
      <w:pPr>
        <w:spacing w:before="1" w:line="140" w:lineRule="exact"/>
        <w:rPr>
          <w:sz w:val="14"/>
          <w:szCs w:val="14"/>
        </w:rPr>
      </w:pPr>
    </w:p>
    <w:p w:rsidR="00875696" w:rsidRDefault="00875696">
      <w:pPr>
        <w:spacing w:line="200" w:lineRule="exact"/>
      </w:pPr>
    </w:p>
    <w:p w:rsidR="00875696" w:rsidRDefault="00E667B6">
      <w:pPr>
        <w:spacing w:before="19"/>
        <w:ind w:left="480"/>
        <w:rPr>
          <w:sz w:val="32"/>
          <w:szCs w:val="32"/>
        </w:rPr>
      </w:pPr>
      <w:r>
        <w:rPr>
          <w:sz w:val="32"/>
          <w:szCs w:val="32"/>
        </w:rPr>
        <w:t>Example:</w:t>
      </w:r>
    </w:p>
    <w:p w:rsidR="00875696" w:rsidRDefault="00E667B6">
      <w:pPr>
        <w:ind w:left="480"/>
        <w:rPr>
          <w:sz w:val="32"/>
          <w:szCs w:val="32"/>
        </w:rPr>
      </w:pPr>
      <w:r>
        <w:rPr>
          <w:sz w:val="32"/>
          <w:szCs w:val="32"/>
        </w:rPr>
        <w:t>For the previous example, we have found that:</w:t>
      </w:r>
    </w:p>
    <w:p w:rsidR="00875696" w:rsidRDefault="00D5330D">
      <w:pPr>
        <w:spacing w:line="260" w:lineRule="exact"/>
        <w:ind w:left="4150" w:right="4248"/>
        <w:jc w:val="center"/>
        <w:rPr>
          <w:sz w:val="16"/>
          <w:szCs w:val="16"/>
        </w:rPr>
      </w:pPr>
      <w:r w:rsidRPr="00D5330D">
        <w:pict>
          <v:group id="_x0000_s1464" style="position:absolute;left:0;text-align:left;margin-left:277.5pt;margin-top:3.55pt;width:8.5pt;height:0;z-index:-19924;mso-position-horizontal-relative:page" coordorigin="5550,71" coordsize="170,0">
            <v:shape id="_x0000_s1465" style="position:absolute;left:5550;top:71;width:170;height:0" coordorigin="5550,71" coordsize="170,0" path="m5550,71r170,e" filled="f" strokeweight=".20639mm">
              <v:path arrowok="t"/>
            </v:shape>
            <w10:wrap anchorx="page"/>
          </v:group>
        </w:pict>
      </w:r>
      <w:r w:rsidR="00E667B6">
        <w:rPr>
          <w:i/>
          <w:position w:val="-10"/>
          <w:sz w:val="28"/>
          <w:szCs w:val="28"/>
        </w:rPr>
        <w:t>X</w:t>
      </w:r>
      <w:r w:rsidR="00E667B6">
        <w:rPr>
          <w:i/>
          <w:spacing w:val="32"/>
          <w:position w:val="-10"/>
          <w:sz w:val="28"/>
          <w:szCs w:val="28"/>
        </w:rPr>
        <w:t xml:space="preserve"> </w:t>
      </w:r>
      <w:r w:rsidR="00E667B6">
        <w:rPr>
          <w:rFonts w:ascii="Meiryo" w:eastAsia="Meiryo" w:hAnsi="Meiryo" w:cs="Meiryo"/>
          <w:w w:val="68"/>
          <w:position w:val="-10"/>
          <w:sz w:val="28"/>
          <w:szCs w:val="28"/>
        </w:rPr>
        <w:t>−</w:t>
      </w:r>
      <w:r w:rsidR="00E667B6">
        <w:rPr>
          <w:rFonts w:ascii="Meiryo" w:eastAsia="Meiryo" w:hAnsi="Meiryo" w:cs="Meiryo"/>
          <w:spacing w:val="-5"/>
          <w:w w:val="68"/>
          <w:position w:val="-10"/>
          <w:sz w:val="28"/>
          <w:szCs w:val="28"/>
        </w:rPr>
        <w:t xml:space="preserve"> </w:t>
      </w:r>
      <w:r w:rsidR="00E667B6">
        <w:rPr>
          <w:rFonts w:ascii="Meiryo" w:eastAsia="Meiryo" w:hAnsi="Meiryo" w:cs="Meiryo"/>
          <w:spacing w:val="17"/>
          <w:w w:val="86"/>
          <w:position w:val="-10"/>
          <w:sz w:val="30"/>
          <w:szCs w:val="30"/>
        </w:rPr>
        <w:t>µ</w:t>
      </w:r>
      <w:r w:rsidR="00E667B6">
        <w:rPr>
          <w:w w:val="103"/>
          <w:position w:val="-17"/>
          <w:sz w:val="16"/>
          <w:szCs w:val="16"/>
        </w:rPr>
        <w:t>o</w:t>
      </w:r>
    </w:p>
    <w:p w:rsidR="00875696" w:rsidRDefault="00D5330D">
      <w:pPr>
        <w:spacing w:line="220" w:lineRule="exact"/>
        <w:ind w:left="3468" w:right="3395"/>
        <w:jc w:val="center"/>
        <w:rPr>
          <w:sz w:val="32"/>
          <w:szCs w:val="32"/>
        </w:rPr>
      </w:pPr>
      <w:r w:rsidRPr="00D5330D">
        <w:pict>
          <v:group id="_x0000_s1455" style="position:absolute;left:0;text-align:left;margin-left:273.5pt;margin-top:7.75pt;width:42.7pt;height:17.7pt;z-index:-19923;mso-position-horizontal-relative:page" coordorigin="5470,155" coordsize="854,354">
            <v:group id="_x0000_s1456" style="position:absolute;left:5912;top:395;width:36;height:20" coordorigin="5912,395" coordsize="36,20">
              <v:shape id="_x0000_s1463" style="position:absolute;left:5912;top:395;width:36;height:20" coordorigin="5912,395" coordsize="36,20" path="m5912,416r36,-21e" filled="f" strokeweight=".20639mm">
                <v:path arrowok="t"/>
              </v:shape>
              <v:group id="_x0000_s1457" style="position:absolute;left:5948;top:401;width:52;height:96" coordorigin="5948,401" coordsize="52,96">
                <v:shape id="_x0000_s1462" style="position:absolute;left:5948;top:401;width:52;height:96" coordorigin="5948,401" coordsize="52,96" path="m5948,401r52,96e" filled="f" strokeweight=".41239mm">
                  <v:path arrowok="t"/>
                </v:shape>
                <v:group id="_x0000_s1458" style="position:absolute;left:6006;top:212;width:241;height:286" coordorigin="6006,212" coordsize="241,286">
                  <v:shape id="_x0000_s1461" style="position:absolute;left:6006;top:212;width:241;height:286" coordorigin="6006,212" coordsize="241,286" path="m6006,497r68,-285l6247,212e" filled="f" strokeweight=".20639mm">
                    <v:path arrowok="t"/>
                  </v:shape>
                  <v:group id="_x0000_s1459" style="position:absolute;left:5476;top:161;width:842;height:0" coordorigin="5476,161" coordsize="842,0">
                    <v:shape id="_x0000_s1460" style="position:absolute;left:5476;top:161;width:842;height:0" coordorigin="5476,161" coordsize="842,0" path="m5476,161r842,e" filled="f" strokeweight=".20639mm">
                      <v:path arrowok="t"/>
                    </v:shape>
                  </v:group>
                </v:group>
              </v:group>
            </v:group>
            <w10:wrap anchorx="page"/>
          </v:group>
        </w:pict>
      </w:r>
      <w:r w:rsidR="00E667B6">
        <w:rPr>
          <w:i/>
          <w:position w:val="-4"/>
          <w:sz w:val="28"/>
          <w:szCs w:val="28"/>
        </w:rPr>
        <w:t>Z</w:t>
      </w:r>
      <w:r w:rsidR="00E667B6">
        <w:rPr>
          <w:i/>
          <w:spacing w:val="-48"/>
          <w:position w:val="-4"/>
          <w:sz w:val="28"/>
          <w:szCs w:val="28"/>
        </w:rPr>
        <w:t xml:space="preserve"> </w:t>
      </w:r>
      <w:r w:rsidR="00E667B6">
        <w:rPr>
          <w:i/>
          <w:position w:val="-11"/>
          <w:sz w:val="16"/>
          <w:szCs w:val="16"/>
        </w:rPr>
        <w:t xml:space="preserve">C  </w:t>
      </w:r>
      <w:r w:rsidR="00E667B6">
        <w:rPr>
          <w:i/>
          <w:spacing w:val="4"/>
          <w:position w:val="-11"/>
          <w:sz w:val="16"/>
          <w:szCs w:val="16"/>
        </w:rPr>
        <w:t xml:space="preserve"> </w:t>
      </w:r>
      <w:r w:rsidR="00E667B6">
        <w:rPr>
          <w:rFonts w:ascii="Meiryo" w:eastAsia="Meiryo" w:hAnsi="Meiryo" w:cs="Meiryo"/>
          <w:w w:val="68"/>
          <w:position w:val="-4"/>
          <w:sz w:val="28"/>
          <w:szCs w:val="28"/>
        </w:rPr>
        <w:t xml:space="preserve">=              </w:t>
      </w:r>
      <w:r w:rsidR="00E667B6">
        <w:rPr>
          <w:rFonts w:ascii="Meiryo" w:eastAsia="Meiryo" w:hAnsi="Meiryo" w:cs="Meiryo"/>
          <w:spacing w:val="10"/>
          <w:w w:val="68"/>
          <w:position w:val="-4"/>
          <w:sz w:val="28"/>
          <w:szCs w:val="28"/>
        </w:rPr>
        <w:t xml:space="preserve"> </w:t>
      </w:r>
      <w:r w:rsidR="00E667B6">
        <w:rPr>
          <w:position w:val="-9"/>
          <w:sz w:val="32"/>
          <w:szCs w:val="32"/>
        </w:rPr>
        <w:t>=2.02</w:t>
      </w:r>
    </w:p>
    <w:p w:rsidR="00875696" w:rsidRDefault="00E667B6">
      <w:pPr>
        <w:spacing w:line="300" w:lineRule="exact"/>
        <w:ind w:left="4157" w:right="4284"/>
        <w:jc w:val="center"/>
        <w:rPr>
          <w:sz w:val="28"/>
          <w:szCs w:val="28"/>
        </w:rPr>
      </w:pPr>
      <w:r>
        <w:rPr>
          <w:rFonts w:ascii="Meiryo" w:eastAsia="Meiryo" w:hAnsi="Meiryo" w:cs="Meiryo"/>
          <w:sz w:val="30"/>
          <w:szCs w:val="30"/>
        </w:rPr>
        <w:t>σ</w:t>
      </w:r>
      <w:r>
        <w:rPr>
          <w:rFonts w:ascii="Meiryo" w:eastAsia="Meiryo" w:hAnsi="Meiryo" w:cs="Meiryo"/>
          <w:spacing w:val="-37"/>
          <w:sz w:val="30"/>
          <w:szCs w:val="30"/>
        </w:rPr>
        <w:t xml:space="preserve"> </w:t>
      </w:r>
      <w:r>
        <w:rPr>
          <w:sz w:val="28"/>
          <w:szCs w:val="28"/>
        </w:rPr>
        <w:t xml:space="preserve">/  </w:t>
      </w:r>
      <w:r>
        <w:rPr>
          <w:spacing w:val="30"/>
          <w:sz w:val="28"/>
          <w:szCs w:val="28"/>
        </w:rPr>
        <w:t xml:space="preserve"> </w:t>
      </w:r>
      <w:r>
        <w:rPr>
          <w:i/>
          <w:sz w:val="28"/>
          <w:szCs w:val="28"/>
        </w:rPr>
        <w:t>n</w:t>
      </w:r>
    </w:p>
    <w:p w:rsidR="00875696" w:rsidRDefault="00E667B6">
      <w:pPr>
        <w:spacing w:line="460" w:lineRule="exact"/>
        <w:ind w:left="480"/>
        <w:rPr>
          <w:sz w:val="32"/>
          <w:szCs w:val="32"/>
        </w:rPr>
      </w:pPr>
      <w:r>
        <w:rPr>
          <w:position w:val="4"/>
          <w:sz w:val="32"/>
          <w:szCs w:val="32"/>
        </w:rPr>
        <w:t>The al</w:t>
      </w:r>
      <w:r>
        <w:rPr>
          <w:spacing w:val="-2"/>
          <w:position w:val="4"/>
          <w:sz w:val="32"/>
          <w:szCs w:val="32"/>
        </w:rPr>
        <w:t>t</w:t>
      </w:r>
      <w:r>
        <w:rPr>
          <w:position w:val="4"/>
          <w:sz w:val="32"/>
          <w:szCs w:val="32"/>
        </w:rPr>
        <w:t>ernat</w:t>
      </w:r>
      <w:r>
        <w:rPr>
          <w:spacing w:val="-2"/>
          <w:position w:val="4"/>
          <w:sz w:val="32"/>
          <w:szCs w:val="32"/>
        </w:rPr>
        <w:t>i</w:t>
      </w:r>
      <w:r>
        <w:rPr>
          <w:position w:val="4"/>
          <w:sz w:val="32"/>
          <w:szCs w:val="32"/>
        </w:rPr>
        <w:t>ve hypo</w:t>
      </w:r>
      <w:r>
        <w:rPr>
          <w:spacing w:val="-2"/>
          <w:position w:val="4"/>
          <w:sz w:val="32"/>
          <w:szCs w:val="32"/>
        </w:rPr>
        <w:t>t</w:t>
      </w:r>
      <w:r>
        <w:rPr>
          <w:position w:val="4"/>
          <w:sz w:val="32"/>
          <w:szCs w:val="32"/>
        </w:rPr>
        <w:t>hesis was</w:t>
      </w:r>
      <w:r>
        <w:rPr>
          <w:spacing w:val="-1"/>
          <w:position w:val="4"/>
          <w:sz w:val="32"/>
          <w:szCs w:val="32"/>
        </w:rPr>
        <w:t xml:space="preserve"> </w:t>
      </w:r>
      <w:r>
        <w:rPr>
          <w:spacing w:val="-2"/>
          <w:position w:val="4"/>
          <w:sz w:val="32"/>
          <w:szCs w:val="32"/>
        </w:rPr>
        <w:t>H</w:t>
      </w:r>
      <w:r>
        <w:rPr>
          <w:position w:val="-1"/>
          <w:sz w:val="21"/>
          <w:szCs w:val="21"/>
        </w:rPr>
        <w:t>A</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19"/>
          <w:w w:val="92"/>
          <w:position w:val="4"/>
          <w:sz w:val="32"/>
          <w:szCs w:val="32"/>
        </w:rPr>
        <w:t xml:space="preserve"> </w:t>
      </w:r>
      <w:r>
        <w:rPr>
          <w:position w:val="4"/>
          <w:sz w:val="32"/>
          <w:szCs w:val="32"/>
        </w:rPr>
        <w:t>&gt; 70.</w:t>
      </w:r>
    </w:p>
    <w:p w:rsidR="00875696" w:rsidRDefault="00E667B6">
      <w:pPr>
        <w:spacing w:line="320" w:lineRule="exact"/>
        <w:ind w:left="533"/>
        <w:rPr>
          <w:sz w:val="29"/>
          <w:szCs w:val="29"/>
        </w:rPr>
        <w:sectPr w:rsidR="00875696">
          <w:pgSz w:w="11900" w:h="16840"/>
          <w:pgMar w:top="1180" w:right="1340" w:bottom="280" w:left="1320" w:header="734" w:footer="1453" w:gutter="0"/>
          <w:cols w:space="720"/>
        </w:sectPr>
      </w:pPr>
      <w:r>
        <w:rPr>
          <w:i/>
          <w:position w:val="4"/>
          <w:sz w:val="29"/>
          <w:szCs w:val="29"/>
        </w:rPr>
        <w:t>P</w:t>
      </w:r>
      <w:r>
        <w:rPr>
          <w:i/>
          <w:spacing w:val="-20"/>
          <w:position w:val="4"/>
          <w:sz w:val="29"/>
          <w:szCs w:val="29"/>
        </w:rPr>
        <w:t xml:space="preserve"> </w:t>
      </w:r>
      <w:r>
        <w:rPr>
          <w:rFonts w:ascii="Meiryo" w:eastAsia="Meiryo" w:hAnsi="Meiryo" w:cs="Meiryo"/>
          <w:spacing w:val="22"/>
          <w:w w:val="68"/>
          <w:position w:val="4"/>
          <w:sz w:val="29"/>
          <w:szCs w:val="29"/>
        </w:rPr>
        <w:t>−</w:t>
      </w:r>
      <w:r>
        <w:rPr>
          <w:i/>
          <w:w w:val="99"/>
          <w:position w:val="4"/>
          <w:sz w:val="29"/>
          <w:szCs w:val="29"/>
        </w:rPr>
        <w:t>Value</w:t>
      </w:r>
      <w:r>
        <w:rPr>
          <w:i/>
          <w:spacing w:val="-11"/>
          <w:position w:val="4"/>
          <w:sz w:val="29"/>
          <w:szCs w:val="29"/>
        </w:rPr>
        <w:t xml:space="preserve"> </w:t>
      </w:r>
      <w:r>
        <w:rPr>
          <w:rFonts w:ascii="Meiryo" w:eastAsia="Meiryo" w:hAnsi="Meiryo" w:cs="Meiryo"/>
          <w:w w:val="68"/>
          <w:position w:val="4"/>
          <w:sz w:val="29"/>
          <w:szCs w:val="29"/>
        </w:rPr>
        <w:t>=</w:t>
      </w:r>
      <w:r>
        <w:rPr>
          <w:rFonts w:ascii="Meiryo" w:eastAsia="Meiryo" w:hAnsi="Meiryo" w:cs="Meiryo"/>
          <w:spacing w:val="6"/>
          <w:w w:val="68"/>
          <w:position w:val="4"/>
          <w:sz w:val="29"/>
          <w:szCs w:val="29"/>
        </w:rPr>
        <w:t xml:space="preserve"> </w:t>
      </w:r>
      <w:r>
        <w:rPr>
          <w:i/>
          <w:spacing w:val="8"/>
          <w:position w:val="4"/>
          <w:sz w:val="29"/>
          <w:szCs w:val="29"/>
        </w:rPr>
        <w:t>P</w:t>
      </w:r>
      <w:r>
        <w:rPr>
          <w:spacing w:val="10"/>
          <w:position w:val="4"/>
          <w:sz w:val="29"/>
          <w:szCs w:val="29"/>
        </w:rPr>
        <w:t>(</w:t>
      </w:r>
      <w:r>
        <w:rPr>
          <w:i/>
          <w:position w:val="4"/>
          <w:sz w:val="29"/>
          <w:szCs w:val="29"/>
        </w:rPr>
        <w:t>Z</w:t>
      </w:r>
      <w:r>
        <w:rPr>
          <w:i/>
          <w:spacing w:val="20"/>
          <w:position w:val="4"/>
          <w:sz w:val="29"/>
          <w:szCs w:val="29"/>
        </w:rPr>
        <w:t xml:space="preserve"> </w:t>
      </w:r>
      <w:r>
        <w:rPr>
          <w:rFonts w:ascii="Meiryo" w:eastAsia="Meiryo" w:hAnsi="Meiryo" w:cs="Meiryo"/>
          <w:w w:val="68"/>
          <w:position w:val="4"/>
          <w:sz w:val="29"/>
          <w:szCs w:val="29"/>
        </w:rPr>
        <w:t>&gt;</w:t>
      </w:r>
      <w:r>
        <w:rPr>
          <w:rFonts w:ascii="Meiryo" w:eastAsia="Meiryo" w:hAnsi="Meiryo" w:cs="Meiryo"/>
          <w:spacing w:val="4"/>
          <w:w w:val="68"/>
          <w:position w:val="4"/>
          <w:sz w:val="29"/>
          <w:szCs w:val="29"/>
        </w:rPr>
        <w:t xml:space="preserve"> </w:t>
      </w:r>
      <w:r>
        <w:rPr>
          <w:i/>
          <w:w w:val="99"/>
          <w:position w:val="4"/>
          <w:sz w:val="29"/>
          <w:szCs w:val="29"/>
        </w:rPr>
        <w:t>Z</w:t>
      </w:r>
      <w:r>
        <w:rPr>
          <w:i/>
          <w:spacing w:val="-53"/>
          <w:position w:val="4"/>
          <w:sz w:val="29"/>
          <w:szCs w:val="29"/>
        </w:rPr>
        <w:t xml:space="preserve"> </w:t>
      </w:r>
      <w:r>
        <w:rPr>
          <w:i/>
          <w:position w:val="-3"/>
          <w:sz w:val="16"/>
          <w:szCs w:val="16"/>
        </w:rPr>
        <w:t>C</w:t>
      </w:r>
      <w:r>
        <w:rPr>
          <w:i/>
          <w:spacing w:val="14"/>
          <w:position w:val="-3"/>
          <w:sz w:val="16"/>
          <w:szCs w:val="16"/>
        </w:rPr>
        <w:t xml:space="preserve"> </w:t>
      </w:r>
      <w:r>
        <w:rPr>
          <w:position w:val="4"/>
          <w:sz w:val="29"/>
          <w:szCs w:val="29"/>
        </w:rPr>
        <w:t>)</w:t>
      </w:r>
    </w:p>
    <w:p w:rsidR="00875696" w:rsidRDefault="00E667B6">
      <w:pPr>
        <w:spacing w:before="40" w:line="360" w:lineRule="exact"/>
        <w:jc w:val="right"/>
        <w:rPr>
          <w:sz w:val="28"/>
          <w:szCs w:val="28"/>
        </w:rPr>
      </w:pPr>
      <w:r>
        <w:rPr>
          <w:position w:val="-1"/>
          <w:sz w:val="32"/>
          <w:szCs w:val="32"/>
        </w:rPr>
        <w:lastRenderedPageBreak/>
        <w:t>=</w:t>
      </w:r>
      <w:r>
        <w:rPr>
          <w:spacing w:val="52"/>
          <w:position w:val="-1"/>
          <w:sz w:val="32"/>
          <w:szCs w:val="32"/>
        </w:rPr>
        <w:t xml:space="preserve"> </w:t>
      </w:r>
      <w:r>
        <w:rPr>
          <w:i/>
          <w:spacing w:val="12"/>
          <w:position w:val="1"/>
          <w:sz w:val="28"/>
          <w:szCs w:val="28"/>
        </w:rPr>
        <w:t>P</w:t>
      </w:r>
      <w:r>
        <w:rPr>
          <w:spacing w:val="13"/>
          <w:position w:val="1"/>
          <w:sz w:val="28"/>
          <w:szCs w:val="28"/>
        </w:rPr>
        <w:t>(</w:t>
      </w:r>
      <w:r>
        <w:rPr>
          <w:i/>
          <w:position w:val="1"/>
          <w:sz w:val="28"/>
          <w:szCs w:val="28"/>
        </w:rPr>
        <w:t>Z</w:t>
      </w:r>
    </w:p>
    <w:p w:rsidR="00875696" w:rsidRDefault="00E667B6">
      <w:pPr>
        <w:spacing w:line="400" w:lineRule="exact"/>
        <w:rPr>
          <w:sz w:val="28"/>
          <w:szCs w:val="28"/>
        </w:rPr>
        <w:sectPr w:rsidR="00875696">
          <w:type w:val="continuous"/>
          <w:pgSz w:w="11900" w:h="16840"/>
          <w:pgMar w:top="760" w:right="1340" w:bottom="280" w:left="1320" w:header="720" w:footer="720" w:gutter="0"/>
          <w:cols w:num="2" w:space="720" w:equalWidth="0">
            <w:col w:w="2443" w:space="100"/>
            <w:col w:w="6697"/>
          </w:cols>
        </w:sectPr>
      </w:pPr>
      <w:r>
        <w:br w:type="column"/>
      </w:r>
      <w:r>
        <w:rPr>
          <w:rFonts w:ascii="Meiryo" w:eastAsia="Meiryo" w:hAnsi="Meiryo" w:cs="Meiryo"/>
          <w:w w:val="68"/>
          <w:sz w:val="28"/>
          <w:szCs w:val="28"/>
        </w:rPr>
        <w:lastRenderedPageBreak/>
        <w:t>&gt;</w:t>
      </w:r>
      <w:r>
        <w:rPr>
          <w:rFonts w:ascii="Meiryo" w:eastAsia="Meiryo" w:hAnsi="Meiryo" w:cs="Meiryo"/>
          <w:spacing w:val="5"/>
          <w:w w:val="68"/>
          <w:sz w:val="28"/>
          <w:szCs w:val="28"/>
        </w:rPr>
        <w:t xml:space="preserve"> </w:t>
      </w:r>
      <w:r>
        <w:rPr>
          <w:spacing w:val="2"/>
          <w:sz w:val="28"/>
          <w:szCs w:val="28"/>
        </w:rPr>
        <w:t>2</w:t>
      </w:r>
      <w:r>
        <w:rPr>
          <w:sz w:val="28"/>
          <w:szCs w:val="28"/>
        </w:rPr>
        <w:t>.</w:t>
      </w:r>
      <w:r>
        <w:rPr>
          <w:spacing w:val="1"/>
          <w:sz w:val="28"/>
          <w:szCs w:val="28"/>
        </w:rPr>
        <w:t>0</w:t>
      </w:r>
      <w:r>
        <w:rPr>
          <w:spacing w:val="3"/>
          <w:sz w:val="28"/>
          <w:szCs w:val="28"/>
        </w:rPr>
        <w:t>2</w:t>
      </w:r>
      <w:r>
        <w:rPr>
          <w:sz w:val="28"/>
          <w:szCs w:val="28"/>
        </w:rPr>
        <w:t>)</w:t>
      </w:r>
      <w:r>
        <w:rPr>
          <w:spacing w:val="-2"/>
          <w:sz w:val="28"/>
          <w:szCs w:val="28"/>
        </w:rPr>
        <w:t xml:space="preserve"> </w:t>
      </w:r>
      <w:r>
        <w:rPr>
          <w:rFonts w:ascii="Meiryo" w:eastAsia="Meiryo" w:hAnsi="Meiryo" w:cs="Meiryo"/>
          <w:w w:val="68"/>
          <w:sz w:val="28"/>
          <w:szCs w:val="28"/>
        </w:rPr>
        <w:t>=</w:t>
      </w:r>
      <w:r>
        <w:rPr>
          <w:rFonts w:ascii="Meiryo" w:eastAsia="Meiryo" w:hAnsi="Meiryo" w:cs="Meiryo"/>
          <w:spacing w:val="-56"/>
          <w:sz w:val="28"/>
          <w:szCs w:val="28"/>
        </w:rPr>
        <w:t xml:space="preserve"> </w:t>
      </w:r>
      <w:r>
        <w:rPr>
          <w:sz w:val="28"/>
          <w:szCs w:val="28"/>
        </w:rPr>
        <w:t>1</w:t>
      </w:r>
      <w:r>
        <w:rPr>
          <w:spacing w:val="-43"/>
          <w:sz w:val="28"/>
          <w:szCs w:val="28"/>
        </w:rPr>
        <w:t xml:space="preserve"> </w:t>
      </w:r>
      <w:r>
        <w:rPr>
          <w:rFonts w:ascii="Meiryo" w:eastAsia="Meiryo" w:hAnsi="Meiryo" w:cs="Meiryo"/>
          <w:w w:val="68"/>
          <w:sz w:val="28"/>
          <w:szCs w:val="28"/>
        </w:rPr>
        <w:t>−</w:t>
      </w:r>
      <w:r>
        <w:rPr>
          <w:rFonts w:ascii="Meiryo" w:eastAsia="Meiryo" w:hAnsi="Meiryo" w:cs="Meiryo"/>
          <w:spacing w:val="-3"/>
          <w:w w:val="68"/>
          <w:sz w:val="28"/>
          <w:szCs w:val="28"/>
        </w:rPr>
        <w:t xml:space="preserve"> </w:t>
      </w:r>
      <w:r>
        <w:rPr>
          <w:i/>
          <w:spacing w:val="12"/>
          <w:sz w:val="28"/>
          <w:szCs w:val="28"/>
        </w:rPr>
        <w:t>P</w:t>
      </w:r>
      <w:r>
        <w:rPr>
          <w:spacing w:val="13"/>
          <w:sz w:val="28"/>
          <w:szCs w:val="28"/>
        </w:rPr>
        <w:t>(</w:t>
      </w:r>
      <w:r>
        <w:rPr>
          <w:i/>
          <w:sz w:val="28"/>
          <w:szCs w:val="28"/>
        </w:rPr>
        <w:t>Z</w:t>
      </w:r>
      <w:r>
        <w:rPr>
          <w:i/>
          <w:spacing w:val="25"/>
          <w:sz w:val="28"/>
          <w:szCs w:val="28"/>
        </w:rPr>
        <w:t xml:space="preserve"> </w:t>
      </w:r>
      <w:r>
        <w:rPr>
          <w:rFonts w:ascii="Meiryo" w:eastAsia="Meiryo" w:hAnsi="Meiryo" w:cs="Meiryo"/>
          <w:w w:val="68"/>
          <w:sz w:val="28"/>
          <w:szCs w:val="28"/>
        </w:rPr>
        <w:t>&lt;</w:t>
      </w:r>
      <w:r>
        <w:rPr>
          <w:rFonts w:ascii="Meiryo" w:eastAsia="Meiryo" w:hAnsi="Meiryo" w:cs="Meiryo"/>
          <w:spacing w:val="5"/>
          <w:w w:val="68"/>
          <w:sz w:val="28"/>
          <w:szCs w:val="28"/>
        </w:rPr>
        <w:t xml:space="preserve"> </w:t>
      </w:r>
      <w:r>
        <w:rPr>
          <w:spacing w:val="2"/>
          <w:sz w:val="28"/>
          <w:szCs w:val="28"/>
        </w:rPr>
        <w:t>2.</w:t>
      </w:r>
      <w:r>
        <w:rPr>
          <w:sz w:val="28"/>
          <w:szCs w:val="28"/>
        </w:rPr>
        <w:t>0</w:t>
      </w:r>
      <w:r>
        <w:rPr>
          <w:spacing w:val="3"/>
          <w:sz w:val="28"/>
          <w:szCs w:val="28"/>
        </w:rPr>
        <w:t>2</w:t>
      </w:r>
      <w:r>
        <w:rPr>
          <w:sz w:val="28"/>
          <w:szCs w:val="28"/>
        </w:rPr>
        <w:t>)</w:t>
      </w:r>
      <w:r>
        <w:rPr>
          <w:spacing w:val="-2"/>
          <w:sz w:val="28"/>
          <w:szCs w:val="28"/>
        </w:rPr>
        <w:t xml:space="preserve"> </w:t>
      </w:r>
      <w:r>
        <w:rPr>
          <w:rFonts w:ascii="Meiryo" w:eastAsia="Meiryo" w:hAnsi="Meiryo" w:cs="Meiryo"/>
          <w:w w:val="68"/>
          <w:sz w:val="28"/>
          <w:szCs w:val="28"/>
        </w:rPr>
        <w:t>=</w:t>
      </w:r>
      <w:r>
        <w:rPr>
          <w:rFonts w:ascii="Meiryo" w:eastAsia="Meiryo" w:hAnsi="Meiryo" w:cs="Meiryo"/>
          <w:spacing w:val="-56"/>
          <w:sz w:val="28"/>
          <w:szCs w:val="28"/>
        </w:rPr>
        <w:t xml:space="preserve"> </w:t>
      </w:r>
      <w:r>
        <w:rPr>
          <w:sz w:val="28"/>
          <w:szCs w:val="28"/>
        </w:rPr>
        <w:t>1</w:t>
      </w:r>
      <w:r>
        <w:rPr>
          <w:spacing w:val="-43"/>
          <w:sz w:val="28"/>
          <w:szCs w:val="28"/>
        </w:rPr>
        <w:t xml:space="preserve"> </w:t>
      </w:r>
      <w:r>
        <w:rPr>
          <w:rFonts w:ascii="Meiryo" w:eastAsia="Meiryo" w:hAnsi="Meiryo" w:cs="Meiryo"/>
          <w:w w:val="68"/>
          <w:sz w:val="28"/>
          <w:szCs w:val="28"/>
        </w:rPr>
        <w:t>−</w:t>
      </w:r>
      <w:r>
        <w:rPr>
          <w:rFonts w:ascii="Meiryo" w:eastAsia="Meiryo" w:hAnsi="Meiryo" w:cs="Meiryo"/>
          <w:spacing w:val="-45"/>
          <w:sz w:val="28"/>
          <w:szCs w:val="28"/>
        </w:rPr>
        <w:t xml:space="preserve"> </w:t>
      </w:r>
      <w:r>
        <w:rPr>
          <w:spacing w:val="2"/>
          <w:sz w:val="28"/>
          <w:szCs w:val="28"/>
        </w:rPr>
        <w:t>0</w:t>
      </w:r>
      <w:r>
        <w:rPr>
          <w:sz w:val="28"/>
          <w:szCs w:val="28"/>
        </w:rPr>
        <w:t>.</w:t>
      </w:r>
      <w:r>
        <w:rPr>
          <w:spacing w:val="1"/>
          <w:sz w:val="28"/>
          <w:szCs w:val="28"/>
        </w:rPr>
        <w:t>978</w:t>
      </w:r>
      <w:r>
        <w:rPr>
          <w:sz w:val="28"/>
          <w:szCs w:val="28"/>
        </w:rPr>
        <w:t>3</w:t>
      </w:r>
      <w:r>
        <w:rPr>
          <w:spacing w:val="-9"/>
          <w:sz w:val="28"/>
          <w:szCs w:val="28"/>
        </w:rPr>
        <w:t xml:space="preserve"> </w:t>
      </w:r>
      <w:r>
        <w:rPr>
          <w:rFonts w:ascii="Meiryo" w:eastAsia="Meiryo" w:hAnsi="Meiryo" w:cs="Meiryo"/>
          <w:w w:val="68"/>
          <w:sz w:val="28"/>
          <w:szCs w:val="28"/>
        </w:rPr>
        <w:t xml:space="preserve">= </w:t>
      </w:r>
      <w:r>
        <w:rPr>
          <w:spacing w:val="2"/>
          <w:sz w:val="28"/>
          <w:szCs w:val="28"/>
        </w:rPr>
        <w:t>0</w:t>
      </w:r>
      <w:r>
        <w:rPr>
          <w:sz w:val="28"/>
          <w:szCs w:val="28"/>
        </w:rPr>
        <w:t>.</w:t>
      </w:r>
      <w:r>
        <w:rPr>
          <w:spacing w:val="1"/>
          <w:sz w:val="28"/>
          <w:szCs w:val="28"/>
        </w:rPr>
        <w:t>0217</w:t>
      </w:r>
    </w:p>
    <w:p w:rsidR="00875696" w:rsidRDefault="00E667B6">
      <w:pPr>
        <w:spacing w:before="54" w:line="151" w:lineRule="auto"/>
        <w:ind w:left="480" w:right="3637"/>
        <w:rPr>
          <w:sz w:val="32"/>
          <w:szCs w:val="32"/>
        </w:rPr>
      </w:pPr>
      <w:r>
        <w:rPr>
          <w:sz w:val="32"/>
          <w:szCs w:val="32"/>
        </w:rPr>
        <w:lastRenderedPageBreak/>
        <w:t xml:space="preserve">The level of significance was </w:t>
      </w:r>
      <w:r>
        <w:rPr>
          <w:rFonts w:ascii="Meiryo" w:eastAsia="Meiryo" w:hAnsi="Meiryo" w:cs="Meiryo"/>
          <w:sz w:val="32"/>
          <w:szCs w:val="32"/>
        </w:rPr>
        <w:t>α</w:t>
      </w:r>
      <w:r>
        <w:rPr>
          <w:rFonts w:ascii="Meiryo" w:eastAsia="Meiryo" w:hAnsi="Meiryo" w:cs="Meiryo"/>
          <w:spacing w:val="-23"/>
          <w:sz w:val="32"/>
          <w:szCs w:val="32"/>
        </w:rPr>
        <w:t xml:space="preserve"> </w:t>
      </w:r>
      <w:r>
        <w:rPr>
          <w:sz w:val="32"/>
          <w:szCs w:val="32"/>
        </w:rPr>
        <w:t xml:space="preserve">= 0.05. Since P-value &lt; </w:t>
      </w:r>
      <w:r>
        <w:rPr>
          <w:rFonts w:ascii="Meiryo" w:eastAsia="Meiryo" w:hAnsi="Meiryo" w:cs="Meiryo"/>
          <w:spacing w:val="-1"/>
          <w:sz w:val="32"/>
          <w:szCs w:val="32"/>
        </w:rPr>
        <w:t>α</w:t>
      </w:r>
      <w:r>
        <w:rPr>
          <w:sz w:val="32"/>
          <w:szCs w:val="32"/>
        </w:rPr>
        <w:t>,</w:t>
      </w:r>
      <w:r>
        <w:rPr>
          <w:spacing w:val="6"/>
          <w:sz w:val="32"/>
          <w:szCs w:val="32"/>
        </w:rPr>
        <w:t xml:space="preserve"> </w:t>
      </w:r>
      <w:r>
        <w:rPr>
          <w:sz w:val="32"/>
          <w:szCs w:val="32"/>
        </w:rPr>
        <w:t>we reject H</w:t>
      </w:r>
      <w:r>
        <w:rPr>
          <w:spacing w:val="1"/>
          <w:position w:val="-5"/>
          <w:sz w:val="21"/>
          <w:szCs w:val="21"/>
        </w:rPr>
        <w:t>o</w:t>
      </w:r>
      <w:r>
        <w:rPr>
          <w:sz w:val="32"/>
          <w:szCs w:val="32"/>
        </w:rPr>
        <w:t>.</w:t>
      </w:r>
    </w:p>
    <w:p w:rsidR="00875696" w:rsidRDefault="00875696">
      <w:pPr>
        <w:spacing w:before="10" w:line="120" w:lineRule="exact"/>
        <w:rPr>
          <w:sz w:val="12"/>
          <w:szCs w:val="12"/>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line="380" w:lineRule="exact"/>
        <w:ind w:left="480" w:right="-68"/>
        <w:rPr>
          <w:sz w:val="13"/>
          <w:szCs w:val="13"/>
        </w:rPr>
      </w:pPr>
      <w:r>
        <w:rPr>
          <w:b/>
          <w:position w:val="-1"/>
          <w:sz w:val="32"/>
          <w:szCs w:val="32"/>
        </w:rPr>
        <w:lastRenderedPageBreak/>
        <w:t>Example: (second case: variance</w:t>
      </w:r>
      <w:r>
        <w:rPr>
          <w:b/>
          <w:spacing w:val="19"/>
          <w:position w:val="-1"/>
          <w:sz w:val="32"/>
          <w:szCs w:val="32"/>
        </w:rPr>
        <w:t xml:space="preserve"> </w:t>
      </w:r>
      <w:r>
        <w:rPr>
          <w:rFonts w:ascii="Meiryo" w:eastAsia="Meiryo" w:hAnsi="Meiryo" w:cs="Meiryo"/>
          <w:w w:val="90"/>
          <w:position w:val="-1"/>
          <w:sz w:val="25"/>
          <w:szCs w:val="25"/>
        </w:rPr>
        <w:t>σ</w:t>
      </w:r>
      <w:r>
        <w:rPr>
          <w:rFonts w:ascii="Meiryo" w:eastAsia="Meiryo" w:hAnsi="Meiryo" w:cs="Meiryo"/>
          <w:spacing w:val="-15"/>
          <w:w w:val="90"/>
          <w:position w:val="-1"/>
          <w:sz w:val="25"/>
          <w:szCs w:val="25"/>
        </w:rPr>
        <w:t xml:space="preserve"> </w:t>
      </w:r>
      <w:r>
        <w:rPr>
          <w:w w:val="106"/>
          <w:position w:val="9"/>
          <w:sz w:val="13"/>
          <w:szCs w:val="13"/>
        </w:rPr>
        <w:t>2</w:t>
      </w:r>
    </w:p>
    <w:p w:rsidR="00875696" w:rsidRDefault="00E667B6">
      <w:pPr>
        <w:spacing w:before="19" w:line="360" w:lineRule="exact"/>
        <w:rPr>
          <w:sz w:val="32"/>
          <w:szCs w:val="32"/>
        </w:rPr>
        <w:sectPr w:rsidR="00875696">
          <w:type w:val="continuous"/>
          <w:pgSz w:w="11900" w:h="16840"/>
          <w:pgMar w:top="760" w:right="1340" w:bottom="280" w:left="1320" w:header="720" w:footer="720" w:gutter="0"/>
          <w:cols w:num="2" w:space="720" w:equalWidth="0">
            <w:col w:w="5299" w:space="135"/>
            <w:col w:w="3806"/>
          </w:cols>
        </w:sectPr>
      </w:pPr>
      <w:r>
        <w:br w:type="column"/>
      </w:r>
      <w:r>
        <w:rPr>
          <w:b/>
          <w:position w:val="-1"/>
          <w:sz w:val="32"/>
          <w:szCs w:val="32"/>
        </w:rPr>
        <w:lastRenderedPageBreak/>
        <w:t>is unknown)</w:t>
      </w:r>
    </w:p>
    <w:p w:rsidR="00875696" w:rsidRDefault="00E667B6">
      <w:pPr>
        <w:spacing w:before="11" w:line="360" w:lineRule="exact"/>
        <w:ind w:left="480" w:right="396"/>
        <w:rPr>
          <w:sz w:val="32"/>
          <w:szCs w:val="32"/>
        </w:rPr>
      </w:pPr>
      <w:r>
        <w:rPr>
          <w:sz w:val="32"/>
          <w:szCs w:val="32"/>
        </w:rPr>
        <w:lastRenderedPageBreak/>
        <w:t>The</w:t>
      </w:r>
      <w:r>
        <w:rPr>
          <w:spacing w:val="9"/>
          <w:sz w:val="32"/>
          <w:szCs w:val="32"/>
        </w:rPr>
        <w:t xml:space="preserve"> </w:t>
      </w:r>
      <w:r>
        <w:rPr>
          <w:sz w:val="32"/>
          <w:szCs w:val="32"/>
        </w:rPr>
        <w:t>manager</w:t>
      </w:r>
      <w:r>
        <w:rPr>
          <w:spacing w:val="9"/>
          <w:sz w:val="32"/>
          <w:szCs w:val="32"/>
        </w:rPr>
        <w:t xml:space="preserve"> </w:t>
      </w:r>
      <w:r>
        <w:rPr>
          <w:sz w:val="32"/>
          <w:szCs w:val="32"/>
        </w:rPr>
        <w:t>of</w:t>
      </w:r>
      <w:r>
        <w:rPr>
          <w:spacing w:val="9"/>
          <w:sz w:val="32"/>
          <w:szCs w:val="32"/>
        </w:rPr>
        <w:t xml:space="preserve"> </w:t>
      </w:r>
      <w:r>
        <w:rPr>
          <w:sz w:val="32"/>
          <w:szCs w:val="32"/>
        </w:rPr>
        <w:t>a</w:t>
      </w:r>
      <w:r>
        <w:rPr>
          <w:spacing w:val="9"/>
          <w:sz w:val="32"/>
          <w:szCs w:val="32"/>
        </w:rPr>
        <w:t xml:space="preserve"> </w:t>
      </w:r>
      <w:r>
        <w:rPr>
          <w:sz w:val="32"/>
          <w:szCs w:val="32"/>
        </w:rPr>
        <w:t>priva</w:t>
      </w:r>
      <w:r>
        <w:rPr>
          <w:spacing w:val="-2"/>
          <w:sz w:val="32"/>
          <w:szCs w:val="32"/>
        </w:rPr>
        <w:t>t</w:t>
      </w:r>
      <w:r>
        <w:rPr>
          <w:sz w:val="32"/>
          <w:szCs w:val="32"/>
        </w:rPr>
        <w:t>e</w:t>
      </w:r>
      <w:r>
        <w:rPr>
          <w:spacing w:val="9"/>
          <w:sz w:val="32"/>
          <w:szCs w:val="32"/>
        </w:rPr>
        <w:t xml:space="preserve"> </w:t>
      </w:r>
      <w:r>
        <w:rPr>
          <w:sz w:val="32"/>
          <w:szCs w:val="32"/>
        </w:rPr>
        <w:t>c</w:t>
      </w:r>
      <w:r>
        <w:rPr>
          <w:spacing w:val="-2"/>
          <w:sz w:val="32"/>
          <w:szCs w:val="32"/>
        </w:rPr>
        <w:t>l</w:t>
      </w:r>
      <w:r>
        <w:rPr>
          <w:sz w:val="32"/>
          <w:szCs w:val="32"/>
        </w:rPr>
        <w:t>inic</w:t>
      </w:r>
      <w:r>
        <w:rPr>
          <w:spacing w:val="9"/>
          <w:sz w:val="32"/>
          <w:szCs w:val="32"/>
        </w:rPr>
        <w:t xml:space="preserve"> </w:t>
      </w:r>
      <w:r>
        <w:rPr>
          <w:sz w:val="32"/>
          <w:szCs w:val="32"/>
        </w:rPr>
        <w:t>c</w:t>
      </w:r>
      <w:r>
        <w:rPr>
          <w:spacing w:val="-3"/>
          <w:sz w:val="32"/>
          <w:szCs w:val="32"/>
        </w:rPr>
        <w:t>l</w:t>
      </w:r>
      <w:r>
        <w:rPr>
          <w:sz w:val="32"/>
          <w:szCs w:val="32"/>
        </w:rPr>
        <w:t>a</w:t>
      </w:r>
      <w:r>
        <w:rPr>
          <w:spacing w:val="-2"/>
          <w:sz w:val="32"/>
          <w:szCs w:val="32"/>
        </w:rPr>
        <w:t>i</w:t>
      </w:r>
      <w:r>
        <w:rPr>
          <w:sz w:val="32"/>
          <w:szCs w:val="32"/>
        </w:rPr>
        <w:t>ms</w:t>
      </w:r>
      <w:r>
        <w:rPr>
          <w:spacing w:val="9"/>
          <w:sz w:val="32"/>
          <w:szCs w:val="32"/>
        </w:rPr>
        <w:t xml:space="preserve"> </w:t>
      </w:r>
      <w:r>
        <w:rPr>
          <w:spacing w:val="-2"/>
          <w:sz w:val="32"/>
          <w:szCs w:val="32"/>
        </w:rPr>
        <w:t>t</w:t>
      </w:r>
      <w:r>
        <w:rPr>
          <w:sz w:val="32"/>
          <w:szCs w:val="32"/>
        </w:rPr>
        <w:t>hat</w:t>
      </w:r>
      <w:r>
        <w:rPr>
          <w:spacing w:val="8"/>
          <w:sz w:val="32"/>
          <w:szCs w:val="32"/>
        </w:rPr>
        <w:t xml:space="preserve"> </w:t>
      </w:r>
      <w:r>
        <w:rPr>
          <w:spacing w:val="-2"/>
          <w:sz w:val="32"/>
          <w:szCs w:val="32"/>
        </w:rPr>
        <w:t>t</w:t>
      </w:r>
      <w:r>
        <w:rPr>
          <w:sz w:val="32"/>
          <w:szCs w:val="32"/>
        </w:rPr>
        <w:t>he</w:t>
      </w:r>
      <w:r>
        <w:rPr>
          <w:spacing w:val="9"/>
          <w:sz w:val="32"/>
          <w:szCs w:val="32"/>
        </w:rPr>
        <w:t xml:space="preserve"> </w:t>
      </w:r>
      <w:r>
        <w:rPr>
          <w:sz w:val="32"/>
          <w:szCs w:val="32"/>
        </w:rPr>
        <w:t>mean</w:t>
      </w:r>
      <w:r>
        <w:rPr>
          <w:spacing w:val="9"/>
          <w:sz w:val="32"/>
          <w:szCs w:val="32"/>
        </w:rPr>
        <w:t xml:space="preserve"> </w:t>
      </w:r>
      <w:r>
        <w:rPr>
          <w:sz w:val="32"/>
          <w:szCs w:val="32"/>
        </w:rPr>
        <w:t>time</w:t>
      </w:r>
      <w:r>
        <w:rPr>
          <w:spacing w:val="9"/>
          <w:sz w:val="32"/>
          <w:szCs w:val="32"/>
        </w:rPr>
        <w:t xml:space="preserve"> </w:t>
      </w:r>
      <w:r>
        <w:rPr>
          <w:sz w:val="32"/>
          <w:szCs w:val="32"/>
        </w:rPr>
        <w:t>of</w:t>
      </w:r>
      <w:r>
        <w:rPr>
          <w:spacing w:val="9"/>
          <w:sz w:val="32"/>
          <w:szCs w:val="32"/>
        </w:rPr>
        <w:t xml:space="preserve"> </w:t>
      </w:r>
      <w:r>
        <w:rPr>
          <w:spacing w:val="-2"/>
          <w:sz w:val="32"/>
          <w:szCs w:val="32"/>
        </w:rPr>
        <w:t>t</w:t>
      </w:r>
      <w:r>
        <w:rPr>
          <w:spacing w:val="2"/>
          <w:sz w:val="32"/>
          <w:szCs w:val="32"/>
        </w:rPr>
        <w:t>h</w:t>
      </w:r>
      <w:r>
        <w:rPr>
          <w:sz w:val="32"/>
          <w:szCs w:val="32"/>
        </w:rPr>
        <w:t>e pat</w:t>
      </w:r>
      <w:r>
        <w:rPr>
          <w:spacing w:val="-2"/>
          <w:sz w:val="32"/>
          <w:szCs w:val="32"/>
        </w:rPr>
        <w:t>i</w:t>
      </w:r>
      <w:r>
        <w:rPr>
          <w:sz w:val="32"/>
          <w:szCs w:val="32"/>
        </w:rPr>
        <w:t>en</w:t>
      </w:r>
      <w:r>
        <w:rPr>
          <w:spacing w:val="-2"/>
          <w:sz w:val="32"/>
          <w:szCs w:val="32"/>
        </w:rPr>
        <w:t>t</w:t>
      </w:r>
      <w:r>
        <w:rPr>
          <w:sz w:val="32"/>
          <w:szCs w:val="32"/>
        </w:rPr>
        <w:t>-doc</w:t>
      </w:r>
      <w:r>
        <w:rPr>
          <w:spacing w:val="-2"/>
          <w:sz w:val="32"/>
          <w:szCs w:val="32"/>
        </w:rPr>
        <w:t>t</w:t>
      </w:r>
      <w:r>
        <w:rPr>
          <w:sz w:val="32"/>
          <w:szCs w:val="32"/>
        </w:rPr>
        <w:t>or</w:t>
      </w:r>
      <w:r>
        <w:rPr>
          <w:spacing w:val="5"/>
          <w:sz w:val="32"/>
          <w:szCs w:val="32"/>
        </w:rPr>
        <w:t xml:space="preserve"> </w:t>
      </w:r>
      <w:r>
        <w:rPr>
          <w:sz w:val="32"/>
          <w:szCs w:val="32"/>
        </w:rPr>
        <w:t>vis</w:t>
      </w:r>
      <w:r>
        <w:rPr>
          <w:spacing w:val="-2"/>
          <w:sz w:val="32"/>
          <w:szCs w:val="32"/>
        </w:rPr>
        <w:t>i</w:t>
      </w:r>
      <w:r>
        <w:rPr>
          <w:sz w:val="32"/>
          <w:szCs w:val="32"/>
        </w:rPr>
        <w:t>t</w:t>
      </w:r>
      <w:r>
        <w:rPr>
          <w:spacing w:val="5"/>
          <w:sz w:val="32"/>
          <w:szCs w:val="32"/>
        </w:rPr>
        <w:t xml:space="preserve"> </w:t>
      </w:r>
      <w:r>
        <w:rPr>
          <w:sz w:val="32"/>
          <w:szCs w:val="32"/>
        </w:rPr>
        <w:t>in</w:t>
      </w:r>
      <w:r>
        <w:rPr>
          <w:spacing w:val="5"/>
          <w:sz w:val="32"/>
          <w:szCs w:val="32"/>
        </w:rPr>
        <w:t xml:space="preserve"> </w:t>
      </w:r>
      <w:r>
        <w:rPr>
          <w:sz w:val="32"/>
          <w:szCs w:val="32"/>
        </w:rPr>
        <w:t>his</w:t>
      </w:r>
      <w:r>
        <w:rPr>
          <w:spacing w:val="5"/>
          <w:sz w:val="32"/>
          <w:szCs w:val="32"/>
        </w:rPr>
        <w:t xml:space="preserve"> </w:t>
      </w:r>
      <w:r>
        <w:rPr>
          <w:sz w:val="32"/>
          <w:szCs w:val="32"/>
        </w:rPr>
        <w:t>c</w:t>
      </w:r>
      <w:r>
        <w:rPr>
          <w:spacing w:val="-2"/>
          <w:sz w:val="32"/>
          <w:szCs w:val="32"/>
        </w:rPr>
        <w:t>l</w:t>
      </w:r>
      <w:r>
        <w:rPr>
          <w:sz w:val="32"/>
          <w:szCs w:val="32"/>
        </w:rPr>
        <w:t>inic</w:t>
      </w:r>
      <w:r>
        <w:rPr>
          <w:spacing w:val="5"/>
          <w:sz w:val="32"/>
          <w:szCs w:val="32"/>
        </w:rPr>
        <w:t xml:space="preserve"> </w:t>
      </w:r>
      <w:r>
        <w:rPr>
          <w:spacing w:val="-2"/>
          <w:sz w:val="32"/>
          <w:szCs w:val="32"/>
        </w:rPr>
        <w:t>i</w:t>
      </w:r>
      <w:r>
        <w:rPr>
          <w:sz w:val="32"/>
          <w:szCs w:val="32"/>
        </w:rPr>
        <w:t>s</w:t>
      </w:r>
      <w:r>
        <w:rPr>
          <w:spacing w:val="4"/>
          <w:sz w:val="32"/>
          <w:szCs w:val="32"/>
        </w:rPr>
        <w:t xml:space="preserve"> </w:t>
      </w:r>
      <w:r>
        <w:rPr>
          <w:sz w:val="32"/>
          <w:szCs w:val="32"/>
        </w:rPr>
        <w:t>8</w:t>
      </w:r>
      <w:r>
        <w:rPr>
          <w:spacing w:val="4"/>
          <w:sz w:val="32"/>
          <w:szCs w:val="32"/>
        </w:rPr>
        <w:t xml:space="preserve"> </w:t>
      </w:r>
      <w:r>
        <w:rPr>
          <w:sz w:val="32"/>
          <w:szCs w:val="32"/>
        </w:rPr>
        <w:t>minutes.</w:t>
      </w:r>
      <w:r>
        <w:rPr>
          <w:spacing w:val="4"/>
          <w:sz w:val="32"/>
          <w:szCs w:val="32"/>
        </w:rPr>
        <w:t xml:space="preserve"> </w:t>
      </w:r>
      <w:r>
        <w:rPr>
          <w:sz w:val="32"/>
          <w:szCs w:val="32"/>
        </w:rPr>
        <w:t>Test</w:t>
      </w:r>
      <w:r>
        <w:rPr>
          <w:spacing w:val="4"/>
          <w:sz w:val="32"/>
          <w:szCs w:val="32"/>
        </w:rPr>
        <w:t xml:space="preserve"> </w:t>
      </w:r>
      <w:r>
        <w:rPr>
          <w:sz w:val="32"/>
          <w:szCs w:val="32"/>
        </w:rPr>
        <w:t>the</w:t>
      </w:r>
      <w:r>
        <w:rPr>
          <w:spacing w:val="4"/>
          <w:sz w:val="32"/>
          <w:szCs w:val="32"/>
        </w:rPr>
        <w:t xml:space="preserve"> </w:t>
      </w:r>
      <w:r>
        <w:rPr>
          <w:sz w:val="32"/>
          <w:szCs w:val="32"/>
        </w:rPr>
        <w:t>hypothesis</w:t>
      </w:r>
    </w:p>
    <w:p w:rsidR="00875696" w:rsidRDefault="00E667B6">
      <w:pPr>
        <w:spacing w:line="440" w:lineRule="exact"/>
        <w:ind w:left="480"/>
        <w:rPr>
          <w:sz w:val="32"/>
          <w:szCs w:val="32"/>
        </w:rPr>
      </w:pPr>
      <w:r>
        <w:rPr>
          <w:position w:val="4"/>
          <w:sz w:val="32"/>
          <w:szCs w:val="32"/>
        </w:rPr>
        <w:t>that</w:t>
      </w:r>
      <w:r>
        <w:rPr>
          <w:spacing w:val="48"/>
          <w:position w:val="4"/>
          <w:sz w:val="32"/>
          <w:szCs w:val="32"/>
        </w:rPr>
        <w:t xml:space="preserve"> </w:t>
      </w:r>
      <w:r>
        <w:rPr>
          <w:rFonts w:ascii="Meiryo" w:eastAsia="Meiryo" w:hAnsi="Meiryo" w:cs="Meiryo"/>
          <w:spacing w:val="-1"/>
          <w:position w:val="4"/>
          <w:sz w:val="32"/>
          <w:szCs w:val="32"/>
        </w:rPr>
        <w:t>µ</w:t>
      </w:r>
      <w:r>
        <w:rPr>
          <w:position w:val="4"/>
          <w:sz w:val="32"/>
          <w:szCs w:val="32"/>
        </w:rPr>
        <w:t>=8</w:t>
      </w:r>
      <w:r>
        <w:rPr>
          <w:spacing w:val="32"/>
          <w:position w:val="4"/>
          <w:sz w:val="32"/>
          <w:szCs w:val="32"/>
        </w:rPr>
        <w:t xml:space="preserve"> </w:t>
      </w:r>
      <w:r>
        <w:rPr>
          <w:position w:val="4"/>
          <w:sz w:val="32"/>
          <w:szCs w:val="32"/>
        </w:rPr>
        <w:t>minu</w:t>
      </w:r>
      <w:r>
        <w:rPr>
          <w:spacing w:val="-2"/>
          <w:position w:val="4"/>
          <w:sz w:val="32"/>
          <w:szCs w:val="32"/>
        </w:rPr>
        <w:t>t</w:t>
      </w:r>
      <w:r>
        <w:rPr>
          <w:position w:val="4"/>
          <w:sz w:val="32"/>
          <w:szCs w:val="32"/>
        </w:rPr>
        <w:t>es</w:t>
      </w:r>
      <w:r>
        <w:rPr>
          <w:spacing w:val="47"/>
          <w:position w:val="4"/>
          <w:sz w:val="32"/>
          <w:szCs w:val="32"/>
        </w:rPr>
        <w:t xml:space="preserve"> </w:t>
      </w:r>
      <w:r>
        <w:rPr>
          <w:position w:val="4"/>
          <w:sz w:val="32"/>
          <w:szCs w:val="32"/>
        </w:rPr>
        <w:t>aga</w:t>
      </w:r>
      <w:r>
        <w:rPr>
          <w:spacing w:val="-2"/>
          <w:position w:val="4"/>
          <w:sz w:val="32"/>
          <w:szCs w:val="32"/>
        </w:rPr>
        <w:t>i</w:t>
      </w:r>
      <w:r>
        <w:rPr>
          <w:position w:val="4"/>
          <w:sz w:val="32"/>
          <w:szCs w:val="32"/>
        </w:rPr>
        <w:t>nst</w:t>
      </w:r>
      <w:r>
        <w:rPr>
          <w:spacing w:val="48"/>
          <w:position w:val="4"/>
          <w:sz w:val="32"/>
          <w:szCs w:val="32"/>
        </w:rPr>
        <w:t xml:space="preserve"> </w:t>
      </w:r>
      <w:r>
        <w:rPr>
          <w:position w:val="4"/>
          <w:sz w:val="32"/>
          <w:szCs w:val="32"/>
        </w:rPr>
        <w:t>the</w:t>
      </w:r>
      <w:r>
        <w:rPr>
          <w:spacing w:val="48"/>
          <w:position w:val="4"/>
          <w:sz w:val="32"/>
          <w:szCs w:val="32"/>
        </w:rPr>
        <w:t xml:space="preserve"> </w:t>
      </w:r>
      <w:r>
        <w:rPr>
          <w:position w:val="4"/>
          <w:sz w:val="32"/>
          <w:szCs w:val="32"/>
        </w:rPr>
        <w:t>al</w:t>
      </w:r>
      <w:r>
        <w:rPr>
          <w:spacing w:val="-2"/>
          <w:position w:val="4"/>
          <w:sz w:val="32"/>
          <w:szCs w:val="32"/>
        </w:rPr>
        <w:t>t</w:t>
      </w:r>
      <w:r>
        <w:rPr>
          <w:position w:val="4"/>
          <w:sz w:val="32"/>
          <w:szCs w:val="32"/>
        </w:rPr>
        <w:t>ernat</w:t>
      </w:r>
      <w:r>
        <w:rPr>
          <w:spacing w:val="-2"/>
          <w:position w:val="4"/>
          <w:sz w:val="32"/>
          <w:szCs w:val="32"/>
        </w:rPr>
        <w:t>i</w:t>
      </w:r>
      <w:r>
        <w:rPr>
          <w:position w:val="4"/>
          <w:sz w:val="32"/>
          <w:szCs w:val="32"/>
        </w:rPr>
        <w:t>ve</w:t>
      </w:r>
      <w:r>
        <w:rPr>
          <w:spacing w:val="48"/>
          <w:position w:val="4"/>
          <w:sz w:val="32"/>
          <w:szCs w:val="32"/>
        </w:rPr>
        <w:t xml:space="preserve"> </w:t>
      </w:r>
      <w:r>
        <w:rPr>
          <w:spacing w:val="-2"/>
          <w:position w:val="4"/>
          <w:sz w:val="32"/>
          <w:szCs w:val="32"/>
        </w:rPr>
        <w:t>t</w:t>
      </w:r>
      <w:r>
        <w:rPr>
          <w:spacing w:val="-1"/>
          <w:position w:val="4"/>
          <w:sz w:val="32"/>
          <w:szCs w:val="32"/>
        </w:rPr>
        <w:t>h</w:t>
      </w:r>
      <w:r>
        <w:rPr>
          <w:position w:val="4"/>
          <w:sz w:val="32"/>
          <w:szCs w:val="32"/>
        </w:rPr>
        <w:t>at</w:t>
      </w:r>
      <w:r>
        <w:rPr>
          <w:spacing w:val="46"/>
          <w:position w:val="4"/>
          <w:sz w:val="32"/>
          <w:szCs w:val="32"/>
        </w:rPr>
        <w:t xml:space="preserve"> </w:t>
      </w:r>
      <w:r>
        <w:rPr>
          <w:rFonts w:ascii="Meiryo" w:eastAsia="Meiryo" w:hAnsi="Meiryo" w:cs="Meiryo"/>
          <w:w w:val="83"/>
          <w:position w:val="4"/>
          <w:sz w:val="32"/>
          <w:szCs w:val="32"/>
        </w:rPr>
        <w:t>µ</w:t>
      </w:r>
      <w:r>
        <w:rPr>
          <w:rFonts w:ascii="Meiryo" w:eastAsia="Meiryo" w:hAnsi="Meiryo" w:cs="Meiryo"/>
          <w:spacing w:val="-1"/>
          <w:w w:val="83"/>
          <w:position w:val="4"/>
          <w:sz w:val="32"/>
          <w:szCs w:val="32"/>
        </w:rPr>
        <w:t>≠</w:t>
      </w:r>
      <w:r>
        <w:rPr>
          <w:w w:val="83"/>
          <w:position w:val="4"/>
          <w:sz w:val="32"/>
          <w:szCs w:val="32"/>
        </w:rPr>
        <w:t>8</w:t>
      </w:r>
      <w:r>
        <w:rPr>
          <w:spacing w:val="66"/>
          <w:w w:val="83"/>
          <w:position w:val="4"/>
          <w:sz w:val="32"/>
          <w:szCs w:val="32"/>
        </w:rPr>
        <w:t xml:space="preserve"> </w:t>
      </w:r>
      <w:r>
        <w:rPr>
          <w:position w:val="4"/>
          <w:sz w:val="32"/>
          <w:szCs w:val="32"/>
        </w:rPr>
        <w:t>minutes</w:t>
      </w:r>
      <w:r>
        <w:rPr>
          <w:spacing w:val="48"/>
          <w:position w:val="4"/>
          <w:sz w:val="32"/>
          <w:szCs w:val="32"/>
        </w:rPr>
        <w:t xml:space="preserve"> </w:t>
      </w:r>
      <w:r>
        <w:rPr>
          <w:position w:val="4"/>
          <w:sz w:val="32"/>
          <w:szCs w:val="32"/>
        </w:rPr>
        <w:t>if</w:t>
      </w:r>
      <w:r>
        <w:rPr>
          <w:spacing w:val="48"/>
          <w:position w:val="4"/>
          <w:sz w:val="32"/>
          <w:szCs w:val="32"/>
        </w:rPr>
        <w:t xml:space="preserve"> </w:t>
      </w:r>
      <w:r>
        <w:rPr>
          <w:position w:val="4"/>
          <w:sz w:val="32"/>
          <w:szCs w:val="32"/>
        </w:rPr>
        <w:t>a</w:t>
      </w:r>
    </w:p>
    <w:p w:rsidR="00875696" w:rsidRDefault="00E667B6">
      <w:pPr>
        <w:spacing w:line="300" w:lineRule="exact"/>
        <w:ind w:left="480"/>
        <w:rPr>
          <w:sz w:val="32"/>
          <w:szCs w:val="32"/>
        </w:rPr>
      </w:pPr>
      <w:r>
        <w:rPr>
          <w:position w:val="1"/>
          <w:sz w:val="32"/>
          <w:szCs w:val="32"/>
        </w:rPr>
        <w:t>random</w:t>
      </w:r>
      <w:r>
        <w:rPr>
          <w:spacing w:val="32"/>
          <w:position w:val="1"/>
          <w:sz w:val="32"/>
          <w:szCs w:val="32"/>
        </w:rPr>
        <w:t xml:space="preserve"> </w:t>
      </w:r>
      <w:r>
        <w:rPr>
          <w:spacing w:val="-1"/>
          <w:position w:val="1"/>
          <w:sz w:val="32"/>
          <w:szCs w:val="32"/>
        </w:rPr>
        <w:t>s</w:t>
      </w:r>
      <w:r>
        <w:rPr>
          <w:position w:val="1"/>
          <w:sz w:val="32"/>
          <w:szCs w:val="32"/>
        </w:rPr>
        <w:t>ample</w:t>
      </w:r>
      <w:r>
        <w:rPr>
          <w:spacing w:val="32"/>
          <w:position w:val="1"/>
          <w:sz w:val="32"/>
          <w:szCs w:val="32"/>
        </w:rPr>
        <w:t xml:space="preserve"> </w:t>
      </w:r>
      <w:r>
        <w:rPr>
          <w:position w:val="1"/>
          <w:sz w:val="32"/>
          <w:szCs w:val="32"/>
        </w:rPr>
        <w:t>of</w:t>
      </w:r>
      <w:r>
        <w:rPr>
          <w:spacing w:val="32"/>
          <w:position w:val="1"/>
          <w:sz w:val="32"/>
          <w:szCs w:val="32"/>
        </w:rPr>
        <w:t xml:space="preserve"> </w:t>
      </w:r>
      <w:r>
        <w:rPr>
          <w:position w:val="1"/>
          <w:sz w:val="32"/>
          <w:szCs w:val="32"/>
        </w:rPr>
        <w:t>50</w:t>
      </w:r>
      <w:r>
        <w:rPr>
          <w:spacing w:val="32"/>
          <w:position w:val="1"/>
          <w:sz w:val="32"/>
          <w:szCs w:val="32"/>
        </w:rPr>
        <w:t xml:space="preserve"> </w:t>
      </w:r>
      <w:r>
        <w:rPr>
          <w:position w:val="1"/>
          <w:sz w:val="32"/>
          <w:szCs w:val="32"/>
        </w:rPr>
        <w:t>patient-doctor</w:t>
      </w:r>
      <w:r>
        <w:rPr>
          <w:spacing w:val="32"/>
          <w:position w:val="1"/>
          <w:sz w:val="32"/>
          <w:szCs w:val="32"/>
        </w:rPr>
        <w:t xml:space="preserve"> </w:t>
      </w:r>
      <w:r>
        <w:rPr>
          <w:position w:val="1"/>
          <w:sz w:val="32"/>
          <w:szCs w:val="32"/>
        </w:rPr>
        <w:t>visits</w:t>
      </w:r>
      <w:r>
        <w:rPr>
          <w:spacing w:val="32"/>
          <w:position w:val="1"/>
          <w:sz w:val="32"/>
          <w:szCs w:val="32"/>
        </w:rPr>
        <w:t xml:space="preserve"> </w:t>
      </w:r>
      <w:r>
        <w:rPr>
          <w:position w:val="1"/>
          <w:sz w:val="32"/>
          <w:szCs w:val="32"/>
        </w:rPr>
        <w:t>y</w:t>
      </w:r>
      <w:r>
        <w:rPr>
          <w:spacing w:val="-2"/>
          <w:position w:val="1"/>
          <w:sz w:val="32"/>
          <w:szCs w:val="32"/>
        </w:rPr>
        <w:t>i</w:t>
      </w:r>
      <w:r>
        <w:rPr>
          <w:position w:val="1"/>
          <w:sz w:val="32"/>
          <w:szCs w:val="32"/>
        </w:rPr>
        <w:t>elded</w:t>
      </w:r>
      <w:r>
        <w:rPr>
          <w:spacing w:val="32"/>
          <w:position w:val="1"/>
          <w:sz w:val="32"/>
          <w:szCs w:val="32"/>
        </w:rPr>
        <w:t xml:space="preserve"> </w:t>
      </w:r>
      <w:r>
        <w:rPr>
          <w:position w:val="1"/>
          <w:sz w:val="32"/>
          <w:szCs w:val="32"/>
        </w:rPr>
        <w:t>a</w:t>
      </w:r>
      <w:r>
        <w:rPr>
          <w:spacing w:val="32"/>
          <w:position w:val="1"/>
          <w:sz w:val="32"/>
          <w:szCs w:val="32"/>
        </w:rPr>
        <w:t xml:space="preserve"> </w:t>
      </w:r>
      <w:r>
        <w:rPr>
          <w:position w:val="1"/>
          <w:sz w:val="32"/>
          <w:szCs w:val="32"/>
        </w:rPr>
        <w:t>mean</w:t>
      </w:r>
      <w:r>
        <w:rPr>
          <w:spacing w:val="32"/>
          <w:position w:val="1"/>
          <w:sz w:val="32"/>
          <w:szCs w:val="32"/>
        </w:rPr>
        <w:t xml:space="preserve"> </w:t>
      </w:r>
      <w:r>
        <w:rPr>
          <w:position w:val="1"/>
          <w:sz w:val="32"/>
          <w:szCs w:val="32"/>
        </w:rPr>
        <w:t>time</w:t>
      </w:r>
    </w:p>
    <w:p w:rsidR="00875696" w:rsidRDefault="00E667B6">
      <w:pPr>
        <w:spacing w:before="3" w:line="360" w:lineRule="exact"/>
        <w:ind w:left="480" w:right="395"/>
        <w:rPr>
          <w:sz w:val="32"/>
          <w:szCs w:val="32"/>
        </w:rPr>
      </w:pPr>
      <w:r>
        <w:rPr>
          <w:sz w:val="32"/>
          <w:szCs w:val="32"/>
        </w:rPr>
        <w:t>of</w:t>
      </w:r>
      <w:r>
        <w:rPr>
          <w:spacing w:val="53"/>
          <w:sz w:val="32"/>
          <w:szCs w:val="32"/>
        </w:rPr>
        <w:t xml:space="preserve"> </w:t>
      </w:r>
      <w:r>
        <w:rPr>
          <w:sz w:val="32"/>
          <w:szCs w:val="32"/>
        </w:rPr>
        <w:t>7.8</w:t>
      </w:r>
      <w:r>
        <w:rPr>
          <w:spacing w:val="53"/>
          <w:sz w:val="32"/>
          <w:szCs w:val="32"/>
        </w:rPr>
        <w:t xml:space="preserve"> </w:t>
      </w:r>
      <w:r>
        <w:rPr>
          <w:sz w:val="32"/>
          <w:szCs w:val="32"/>
        </w:rPr>
        <w:t>minu</w:t>
      </w:r>
      <w:r>
        <w:rPr>
          <w:spacing w:val="-2"/>
          <w:sz w:val="32"/>
          <w:szCs w:val="32"/>
        </w:rPr>
        <w:t>t</w:t>
      </w:r>
      <w:r>
        <w:rPr>
          <w:sz w:val="32"/>
          <w:szCs w:val="32"/>
        </w:rPr>
        <w:t>es</w:t>
      </w:r>
      <w:r>
        <w:rPr>
          <w:spacing w:val="53"/>
          <w:sz w:val="32"/>
          <w:szCs w:val="32"/>
        </w:rPr>
        <w:t xml:space="preserve"> </w:t>
      </w:r>
      <w:r>
        <w:rPr>
          <w:sz w:val="32"/>
          <w:szCs w:val="32"/>
        </w:rPr>
        <w:t>w</w:t>
      </w:r>
      <w:r>
        <w:rPr>
          <w:spacing w:val="-2"/>
          <w:sz w:val="32"/>
          <w:szCs w:val="32"/>
        </w:rPr>
        <w:t>i</w:t>
      </w:r>
      <w:r>
        <w:rPr>
          <w:sz w:val="32"/>
          <w:szCs w:val="32"/>
        </w:rPr>
        <w:t>th</w:t>
      </w:r>
      <w:r>
        <w:rPr>
          <w:spacing w:val="53"/>
          <w:sz w:val="32"/>
          <w:szCs w:val="32"/>
        </w:rPr>
        <w:t xml:space="preserve"> </w:t>
      </w:r>
      <w:r>
        <w:rPr>
          <w:sz w:val="32"/>
          <w:szCs w:val="32"/>
        </w:rPr>
        <w:t>a</w:t>
      </w:r>
      <w:r>
        <w:rPr>
          <w:spacing w:val="53"/>
          <w:sz w:val="32"/>
          <w:szCs w:val="32"/>
        </w:rPr>
        <w:t xml:space="preserve"> </w:t>
      </w:r>
      <w:r>
        <w:rPr>
          <w:sz w:val="32"/>
          <w:szCs w:val="32"/>
        </w:rPr>
        <w:t>standard</w:t>
      </w:r>
      <w:r>
        <w:rPr>
          <w:spacing w:val="53"/>
          <w:sz w:val="32"/>
          <w:szCs w:val="32"/>
        </w:rPr>
        <w:t xml:space="preserve"> </w:t>
      </w:r>
      <w:r>
        <w:rPr>
          <w:sz w:val="32"/>
          <w:szCs w:val="32"/>
        </w:rPr>
        <w:t>deviation</w:t>
      </w:r>
      <w:r>
        <w:rPr>
          <w:spacing w:val="53"/>
          <w:sz w:val="32"/>
          <w:szCs w:val="32"/>
        </w:rPr>
        <w:t xml:space="preserve"> </w:t>
      </w:r>
      <w:r>
        <w:rPr>
          <w:sz w:val="32"/>
          <w:szCs w:val="32"/>
        </w:rPr>
        <w:t>of</w:t>
      </w:r>
      <w:r>
        <w:rPr>
          <w:spacing w:val="53"/>
          <w:sz w:val="32"/>
          <w:szCs w:val="32"/>
        </w:rPr>
        <w:t xml:space="preserve"> </w:t>
      </w:r>
      <w:r>
        <w:rPr>
          <w:sz w:val="32"/>
          <w:szCs w:val="32"/>
        </w:rPr>
        <w:t>0.5</w:t>
      </w:r>
      <w:r>
        <w:rPr>
          <w:spacing w:val="53"/>
          <w:sz w:val="32"/>
          <w:szCs w:val="32"/>
        </w:rPr>
        <w:t xml:space="preserve"> </w:t>
      </w:r>
      <w:r>
        <w:rPr>
          <w:sz w:val="32"/>
          <w:szCs w:val="32"/>
        </w:rPr>
        <w:t>m</w:t>
      </w:r>
      <w:r>
        <w:rPr>
          <w:spacing w:val="-2"/>
          <w:sz w:val="32"/>
          <w:szCs w:val="32"/>
        </w:rPr>
        <w:t>i</w:t>
      </w:r>
      <w:r>
        <w:rPr>
          <w:sz w:val="32"/>
          <w:szCs w:val="32"/>
        </w:rPr>
        <w:t>nute</w:t>
      </w:r>
      <w:r>
        <w:rPr>
          <w:spacing w:val="-1"/>
          <w:sz w:val="32"/>
          <w:szCs w:val="32"/>
        </w:rPr>
        <w:t>s</w:t>
      </w:r>
      <w:r>
        <w:rPr>
          <w:sz w:val="32"/>
          <w:szCs w:val="32"/>
        </w:rPr>
        <w:t>.</w:t>
      </w:r>
      <w:r>
        <w:rPr>
          <w:spacing w:val="53"/>
          <w:sz w:val="32"/>
          <w:szCs w:val="32"/>
        </w:rPr>
        <w:t xml:space="preserve"> </w:t>
      </w:r>
      <w:r>
        <w:rPr>
          <w:sz w:val="32"/>
          <w:szCs w:val="32"/>
        </w:rPr>
        <w:t>It</w:t>
      </w:r>
      <w:r>
        <w:rPr>
          <w:spacing w:val="53"/>
          <w:sz w:val="32"/>
          <w:szCs w:val="32"/>
        </w:rPr>
        <w:t xml:space="preserve"> </w:t>
      </w:r>
      <w:r>
        <w:rPr>
          <w:sz w:val="32"/>
          <w:szCs w:val="32"/>
        </w:rPr>
        <w:t>is as</w:t>
      </w:r>
      <w:r>
        <w:rPr>
          <w:spacing w:val="-1"/>
          <w:sz w:val="32"/>
          <w:szCs w:val="32"/>
        </w:rPr>
        <w:t>s</w:t>
      </w:r>
      <w:r>
        <w:rPr>
          <w:sz w:val="32"/>
          <w:szCs w:val="32"/>
        </w:rPr>
        <w:t>umed</w:t>
      </w:r>
      <w:r>
        <w:rPr>
          <w:spacing w:val="19"/>
          <w:sz w:val="32"/>
          <w:szCs w:val="32"/>
        </w:rPr>
        <w:t xml:space="preserve"> </w:t>
      </w:r>
      <w:r>
        <w:rPr>
          <w:sz w:val="32"/>
          <w:szCs w:val="32"/>
        </w:rPr>
        <w:t>that</w:t>
      </w:r>
      <w:r>
        <w:rPr>
          <w:spacing w:val="19"/>
          <w:sz w:val="32"/>
          <w:szCs w:val="32"/>
        </w:rPr>
        <w:t xml:space="preserve"> </w:t>
      </w:r>
      <w:r>
        <w:rPr>
          <w:spacing w:val="-2"/>
          <w:sz w:val="32"/>
          <w:szCs w:val="32"/>
        </w:rPr>
        <w:t>t</w:t>
      </w:r>
      <w:r>
        <w:rPr>
          <w:sz w:val="32"/>
          <w:szCs w:val="32"/>
        </w:rPr>
        <w:t>he</w:t>
      </w:r>
      <w:r>
        <w:rPr>
          <w:spacing w:val="19"/>
          <w:sz w:val="32"/>
          <w:szCs w:val="32"/>
        </w:rPr>
        <w:t xml:space="preserve"> </w:t>
      </w:r>
      <w:r>
        <w:rPr>
          <w:sz w:val="32"/>
          <w:szCs w:val="32"/>
        </w:rPr>
        <w:t>distr</w:t>
      </w:r>
      <w:r>
        <w:rPr>
          <w:spacing w:val="-2"/>
          <w:sz w:val="32"/>
          <w:szCs w:val="32"/>
        </w:rPr>
        <w:t>i</w:t>
      </w:r>
      <w:r>
        <w:rPr>
          <w:sz w:val="32"/>
          <w:szCs w:val="32"/>
        </w:rPr>
        <w:t>but</w:t>
      </w:r>
      <w:r>
        <w:rPr>
          <w:spacing w:val="-2"/>
          <w:sz w:val="32"/>
          <w:szCs w:val="32"/>
        </w:rPr>
        <w:t>i</w:t>
      </w:r>
      <w:r>
        <w:rPr>
          <w:sz w:val="32"/>
          <w:szCs w:val="32"/>
        </w:rPr>
        <w:t>on</w:t>
      </w:r>
      <w:r>
        <w:rPr>
          <w:spacing w:val="19"/>
          <w:sz w:val="32"/>
          <w:szCs w:val="32"/>
        </w:rPr>
        <w:t xml:space="preserve"> </w:t>
      </w:r>
      <w:r>
        <w:rPr>
          <w:sz w:val="32"/>
          <w:szCs w:val="32"/>
        </w:rPr>
        <w:t>of</w:t>
      </w:r>
      <w:r>
        <w:rPr>
          <w:spacing w:val="19"/>
          <w:sz w:val="32"/>
          <w:szCs w:val="32"/>
        </w:rPr>
        <w:t xml:space="preserve"> </w:t>
      </w:r>
      <w:r>
        <w:rPr>
          <w:spacing w:val="-2"/>
          <w:sz w:val="32"/>
          <w:szCs w:val="32"/>
        </w:rPr>
        <w:t>t</w:t>
      </w:r>
      <w:r>
        <w:rPr>
          <w:sz w:val="32"/>
          <w:szCs w:val="32"/>
        </w:rPr>
        <w:t>he</w:t>
      </w:r>
      <w:r>
        <w:rPr>
          <w:spacing w:val="19"/>
          <w:sz w:val="32"/>
          <w:szCs w:val="32"/>
        </w:rPr>
        <w:t xml:space="preserve"> </w:t>
      </w:r>
      <w:r>
        <w:rPr>
          <w:sz w:val="32"/>
          <w:szCs w:val="32"/>
        </w:rPr>
        <w:t>time</w:t>
      </w:r>
      <w:r>
        <w:rPr>
          <w:spacing w:val="19"/>
          <w:sz w:val="32"/>
          <w:szCs w:val="32"/>
        </w:rPr>
        <w:t xml:space="preserve"> </w:t>
      </w:r>
      <w:r>
        <w:rPr>
          <w:sz w:val="32"/>
          <w:szCs w:val="32"/>
        </w:rPr>
        <w:t>of</w:t>
      </w:r>
      <w:r>
        <w:rPr>
          <w:spacing w:val="19"/>
          <w:sz w:val="32"/>
          <w:szCs w:val="32"/>
        </w:rPr>
        <w:t xml:space="preserve"> </w:t>
      </w:r>
      <w:r>
        <w:rPr>
          <w:sz w:val="32"/>
          <w:szCs w:val="32"/>
        </w:rPr>
        <w:t>this</w:t>
      </w:r>
      <w:r>
        <w:rPr>
          <w:spacing w:val="19"/>
          <w:sz w:val="32"/>
          <w:szCs w:val="32"/>
        </w:rPr>
        <w:t xml:space="preserve"> </w:t>
      </w:r>
      <w:r>
        <w:rPr>
          <w:sz w:val="32"/>
          <w:szCs w:val="32"/>
        </w:rPr>
        <w:t>type</w:t>
      </w:r>
      <w:r>
        <w:rPr>
          <w:spacing w:val="19"/>
          <w:sz w:val="32"/>
          <w:szCs w:val="32"/>
        </w:rPr>
        <w:t xml:space="preserve"> </w:t>
      </w:r>
      <w:r>
        <w:rPr>
          <w:sz w:val="32"/>
          <w:szCs w:val="32"/>
        </w:rPr>
        <w:t>of</w:t>
      </w:r>
      <w:r>
        <w:rPr>
          <w:spacing w:val="19"/>
          <w:sz w:val="32"/>
          <w:szCs w:val="32"/>
        </w:rPr>
        <w:t xml:space="preserve"> </w:t>
      </w:r>
      <w:r>
        <w:rPr>
          <w:sz w:val="32"/>
          <w:szCs w:val="32"/>
        </w:rPr>
        <w:t>visits</w:t>
      </w:r>
      <w:r>
        <w:rPr>
          <w:spacing w:val="19"/>
          <w:sz w:val="32"/>
          <w:szCs w:val="32"/>
        </w:rPr>
        <w:t xml:space="preserve"> </w:t>
      </w:r>
      <w:r>
        <w:rPr>
          <w:sz w:val="32"/>
          <w:szCs w:val="32"/>
        </w:rPr>
        <w:t>is</w:t>
      </w:r>
    </w:p>
    <w:p w:rsidR="00875696" w:rsidRDefault="00E667B6">
      <w:pPr>
        <w:spacing w:line="360" w:lineRule="exact"/>
        <w:ind w:left="480"/>
        <w:rPr>
          <w:sz w:val="32"/>
          <w:szCs w:val="32"/>
        </w:rPr>
      </w:pPr>
      <w:r>
        <w:rPr>
          <w:sz w:val="32"/>
          <w:szCs w:val="32"/>
        </w:rPr>
        <w:t xml:space="preserve">normal. Use a 0.01 </w:t>
      </w:r>
      <w:r>
        <w:rPr>
          <w:spacing w:val="-2"/>
          <w:sz w:val="32"/>
          <w:szCs w:val="32"/>
        </w:rPr>
        <w:t>l</w:t>
      </w:r>
      <w:r>
        <w:rPr>
          <w:sz w:val="32"/>
          <w:szCs w:val="32"/>
        </w:rPr>
        <w:t>evel of significance.</w:t>
      </w:r>
    </w:p>
    <w:p w:rsidR="00875696" w:rsidRDefault="00E667B6">
      <w:pPr>
        <w:ind w:left="480"/>
        <w:rPr>
          <w:sz w:val="32"/>
          <w:szCs w:val="32"/>
        </w:rPr>
      </w:pPr>
      <w:r>
        <w:rPr>
          <w:b/>
          <w:sz w:val="32"/>
          <w:szCs w:val="32"/>
        </w:rPr>
        <w:t>Solution:</w:t>
      </w:r>
    </w:p>
    <w:p w:rsidR="00875696" w:rsidRDefault="00E667B6">
      <w:pPr>
        <w:ind w:left="1200"/>
        <w:rPr>
          <w:sz w:val="32"/>
          <w:szCs w:val="32"/>
        </w:rPr>
      </w:pPr>
      <w:r>
        <w:rPr>
          <w:sz w:val="32"/>
          <w:szCs w:val="32"/>
        </w:rPr>
        <w:t>The d</w:t>
      </w:r>
      <w:r>
        <w:rPr>
          <w:spacing w:val="-2"/>
          <w:sz w:val="32"/>
          <w:szCs w:val="32"/>
        </w:rPr>
        <w:t>i</w:t>
      </w:r>
      <w:r>
        <w:rPr>
          <w:sz w:val="32"/>
          <w:szCs w:val="32"/>
        </w:rPr>
        <w:t>stribut</w:t>
      </w:r>
      <w:r>
        <w:rPr>
          <w:spacing w:val="-2"/>
          <w:sz w:val="32"/>
          <w:szCs w:val="32"/>
        </w:rPr>
        <w:t>i</w:t>
      </w:r>
      <w:r>
        <w:rPr>
          <w:sz w:val="32"/>
          <w:szCs w:val="32"/>
        </w:rPr>
        <w:t>on is</w:t>
      </w:r>
      <w:r>
        <w:rPr>
          <w:spacing w:val="-1"/>
          <w:sz w:val="32"/>
          <w:szCs w:val="32"/>
        </w:rPr>
        <w:t xml:space="preserve"> </w:t>
      </w:r>
      <w:r>
        <w:rPr>
          <w:sz w:val="32"/>
          <w:szCs w:val="32"/>
        </w:rPr>
        <w:t>normal.</w:t>
      </w:r>
    </w:p>
    <w:p w:rsidR="00875696" w:rsidRDefault="00E667B6">
      <w:pPr>
        <w:spacing w:line="360" w:lineRule="exact"/>
        <w:ind w:left="1200"/>
        <w:rPr>
          <w:sz w:val="32"/>
          <w:szCs w:val="32"/>
        </w:rPr>
      </w:pPr>
      <w:r>
        <w:rPr>
          <w:i/>
          <w:sz w:val="32"/>
          <w:szCs w:val="32"/>
        </w:rPr>
        <w:t>.</w:t>
      </w:r>
      <w:r>
        <w:rPr>
          <w:i/>
          <w:spacing w:val="-1"/>
          <w:sz w:val="32"/>
          <w:szCs w:val="32"/>
        </w:rPr>
        <w:t>n</w:t>
      </w:r>
      <w:r>
        <w:rPr>
          <w:sz w:val="32"/>
          <w:szCs w:val="32"/>
        </w:rPr>
        <w:t>=50  (</w:t>
      </w:r>
      <w:r>
        <w:rPr>
          <w:spacing w:val="-2"/>
          <w:sz w:val="32"/>
          <w:szCs w:val="32"/>
        </w:rPr>
        <w:t>l</w:t>
      </w:r>
      <w:r>
        <w:rPr>
          <w:sz w:val="32"/>
          <w:szCs w:val="32"/>
        </w:rPr>
        <w:t>arge)</w:t>
      </w:r>
    </w:p>
    <w:p w:rsidR="00875696" w:rsidRDefault="00D5330D">
      <w:pPr>
        <w:ind w:left="1256"/>
        <w:rPr>
          <w:sz w:val="32"/>
          <w:szCs w:val="32"/>
        </w:rPr>
      </w:pPr>
      <w:r w:rsidRPr="00D5330D">
        <w:pict>
          <v:group id="_x0000_s1453" style="position:absolute;left:0;text-align:left;margin-left:130.45pt;margin-top:3.8pt;width:8.35pt;height:0;z-index:-19922;mso-position-horizontal-relative:page" coordorigin="2609,76" coordsize="167,0">
            <v:shape id="_x0000_s1454" style="position:absolute;left:2609;top:76;width:167;height:0" coordorigin="2609,76" coordsize="167,0" path="m2609,76r167,e" filled="f" strokeweight=".17356mm">
              <v:path arrowok="t"/>
            </v:shape>
            <w10:wrap anchorx="page"/>
          </v:group>
        </w:pict>
      </w:r>
      <w:r w:rsidR="00E667B6">
        <w:rPr>
          <w:i/>
          <w:sz w:val="27"/>
          <w:szCs w:val="27"/>
        </w:rPr>
        <w:t>X</w:t>
      </w:r>
      <w:r w:rsidR="00E667B6">
        <w:rPr>
          <w:i/>
          <w:spacing w:val="25"/>
          <w:sz w:val="27"/>
          <w:szCs w:val="27"/>
        </w:rPr>
        <w:t xml:space="preserve"> </w:t>
      </w:r>
      <w:r w:rsidR="00E667B6">
        <w:rPr>
          <w:sz w:val="32"/>
          <w:szCs w:val="32"/>
        </w:rPr>
        <w:t>=7.8</w:t>
      </w:r>
    </w:p>
    <w:p w:rsidR="00875696" w:rsidRDefault="00E667B6">
      <w:pPr>
        <w:ind w:left="1200"/>
        <w:rPr>
          <w:sz w:val="32"/>
          <w:szCs w:val="32"/>
        </w:rPr>
      </w:pPr>
      <w:r>
        <w:rPr>
          <w:sz w:val="32"/>
          <w:szCs w:val="32"/>
        </w:rPr>
        <w:t>S=0.5 (samp</w:t>
      </w:r>
      <w:r>
        <w:rPr>
          <w:spacing w:val="-2"/>
          <w:sz w:val="32"/>
          <w:szCs w:val="32"/>
        </w:rPr>
        <w:t>l</w:t>
      </w:r>
      <w:r>
        <w:rPr>
          <w:sz w:val="32"/>
          <w:szCs w:val="32"/>
        </w:rPr>
        <w:t>e s</w:t>
      </w:r>
      <w:r>
        <w:rPr>
          <w:spacing w:val="-2"/>
          <w:sz w:val="32"/>
          <w:szCs w:val="32"/>
        </w:rPr>
        <w:t>t</w:t>
      </w:r>
      <w:r>
        <w:rPr>
          <w:sz w:val="32"/>
          <w:szCs w:val="32"/>
        </w:rPr>
        <w:t>andard deviat</w:t>
      </w:r>
      <w:r>
        <w:rPr>
          <w:spacing w:val="-2"/>
          <w:sz w:val="32"/>
          <w:szCs w:val="32"/>
        </w:rPr>
        <w:t>i</w:t>
      </w:r>
      <w:r>
        <w:rPr>
          <w:sz w:val="32"/>
          <w:szCs w:val="32"/>
        </w:rPr>
        <w:t>on)</w:t>
      </w:r>
    </w:p>
    <w:p w:rsidR="00875696" w:rsidRDefault="00E667B6">
      <w:pPr>
        <w:spacing w:line="440" w:lineRule="exact"/>
        <w:ind w:left="1200"/>
        <w:rPr>
          <w:sz w:val="32"/>
          <w:szCs w:val="32"/>
        </w:rPr>
      </w:pPr>
      <w:r>
        <w:rPr>
          <w:rFonts w:ascii="Meiryo" w:eastAsia="Meiryo" w:hAnsi="Meiryo" w:cs="Meiryo"/>
          <w:position w:val="4"/>
          <w:sz w:val="32"/>
          <w:szCs w:val="32"/>
        </w:rPr>
        <w:t>σ</w:t>
      </w:r>
      <w:r>
        <w:rPr>
          <w:rFonts w:ascii="Meiryo" w:eastAsia="Meiryo" w:hAnsi="Meiryo" w:cs="Meiryo"/>
          <w:spacing w:val="-39"/>
          <w:position w:val="4"/>
          <w:sz w:val="32"/>
          <w:szCs w:val="32"/>
        </w:rPr>
        <w:t xml:space="preserve"> </w:t>
      </w:r>
      <w:r>
        <w:rPr>
          <w:position w:val="4"/>
          <w:sz w:val="32"/>
          <w:szCs w:val="32"/>
        </w:rPr>
        <w:t>is unknown</w:t>
      </w:r>
    </w:p>
    <w:p w:rsidR="00875696" w:rsidRDefault="00E667B6">
      <w:pPr>
        <w:spacing w:line="380" w:lineRule="exact"/>
        <w:ind w:left="1200"/>
        <w:rPr>
          <w:sz w:val="32"/>
          <w:szCs w:val="32"/>
        </w:rPr>
      </w:pPr>
      <w:r>
        <w:rPr>
          <w:rFonts w:ascii="Meiryo" w:eastAsia="Meiryo" w:hAnsi="Meiryo" w:cs="Meiryo"/>
          <w:position w:val="6"/>
          <w:sz w:val="32"/>
          <w:szCs w:val="32"/>
        </w:rPr>
        <w:t>µ</w:t>
      </w:r>
      <w:r>
        <w:rPr>
          <w:position w:val="6"/>
          <w:sz w:val="32"/>
          <w:szCs w:val="32"/>
        </w:rPr>
        <w:t>=</w:t>
      </w:r>
      <w:r>
        <w:rPr>
          <w:spacing w:val="-16"/>
          <w:position w:val="6"/>
          <w:sz w:val="32"/>
          <w:szCs w:val="32"/>
        </w:rPr>
        <w:t xml:space="preserve"> </w:t>
      </w:r>
      <w:r>
        <w:rPr>
          <w:position w:val="6"/>
          <w:sz w:val="32"/>
          <w:szCs w:val="32"/>
        </w:rPr>
        <w:t xml:space="preserve">mean time of </w:t>
      </w:r>
      <w:r>
        <w:rPr>
          <w:spacing w:val="-2"/>
          <w:position w:val="6"/>
          <w:sz w:val="32"/>
          <w:szCs w:val="32"/>
        </w:rPr>
        <w:t>t</w:t>
      </w:r>
      <w:r>
        <w:rPr>
          <w:position w:val="6"/>
          <w:sz w:val="32"/>
          <w:szCs w:val="32"/>
        </w:rPr>
        <w:t>he visit</w:t>
      </w:r>
    </w:p>
    <w:p w:rsidR="00875696" w:rsidRDefault="00E667B6">
      <w:pPr>
        <w:spacing w:line="380" w:lineRule="exact"/>
        <w:ind w:left="1200"/>
        <w:rPr>
          <w:sz w:val="32"/>
          <w:szCs w:val="32"/>
        </w:rPr>
      </w:pPr>
      <w:r>
        <w:rPr>
          <w:rFonts w:ascii="Meiryo" w:eastAsia="Meiryo" w:hAnsi="Meiryo" w:cs="Meiryo"/>
          <w:position w:val="6"/>
          <w:sz w:val="32"/>
          <w:szCs w:val="32"/>
        </w:rPr>
        <w:t>µ</w:t>
      </w:r>
      <w:r>
        <w:rPr>
          <w:spacing w:val="-1"/>
          <w:position w:val="1"/>
          <w:sz w:val="21"/>
          <w:szCs w:val="21"/>
        </w:rPr>
        <w:t>o</w:t>
      </w:r>
      <w:r>
        <w:rPr>
          <w:position w:val="6"/>
          <w:sz w:val="32"/>
          <w:szCs w:val="32"/>
        </w:rPr>
        <w:t>=8</w:t>
      </w:r>
    </w:p>
    <w:p w:rsidR="00875696" w:rsidRDefault="00E667B6">
      <w:pPr>
        <w:spacing w:line="380" w:lineRule="exact"/>
        <w:ind w:left="1200"/>
        <w:rPr>
          <w:sz w:val="32"/>
          <w:szCs w:val="32"/>
        </w:rPr>
      </w:pPr>
      <w:r>
        <w:rPr>
          <w:rFonts w:ascii="Meiryo" w:eastAsia="Meiryo" w:hAnsi="Meiryo" w:cs="Meiryo"/>
          <w:spacing w:val="-1"/>
          <w:position w:val="5"/>
          <w:sz w:val="32"/>
          <w:szCs w:val="32"/>
        </w:rPr>
        <w:t>α</w:t>
      </w:r>
      <w:r>
        <w:rPr>
          <w:position w:val="5"/>
          <w:sz w:val="32"/>
          <w:szCs w:val="32"/>
        </w:rPr>
        <w:t xml:space="preserve">=0.01   </w:t>
      </w:r>
      <w:r>
        <w:rPr>
          <w:spacing w:val="5"/>
          <w:position w:val="5"/>
          <w:sz w:val="32"/>
          <w:szCs w:val="32"/>
        </w:rPr>
        <w:t xml:space="preserve"> </w:t>
      </w:r>
      <w:r>
        <w:rPr>
          <w:position w:val="5"/>
          <w:sz w:val="32"/>
          <w:szCs w:val="32"/>
        </w:rPr>
        <w:t>(</w:t>
      </w:r>
      <w:r>
        <w:rPr>
          <w:rFonts w:ascii="Meiryo" w:eastAsia="Meiryo" w:hAnsi="Meiryo" w:cs="Meiryo"/>
          <w:spacing w:val="-1"/>
          <w:position w:val="5"/>
          <w:sz w:val="32"/>
          <w:szCs w:val="32"/>
        </w:rPr>
        <w:t>α</w:t>
      </w:r>
      <w:r>
        <w:rPr>
          <w:position w:val="5"/>
          <w:sz w:val="32"/>
          <w:szCs w:val="32"/>
        </w:rPr>
        <w:t>/2</w:t>
      </w:r>
      <w:r>
        <w:rPr>
          <w:spacing w:val="5"/>
          <w:position w:val="5"/>
          <w:sz w:val="32"/>
          <w:szCs w:val="32"/>
        </w:rPr>
        <w:t xml:space="preserve"> </w:t>
      </w:r>
      <w:r>
        <w:rPr>
          <w:position w:val="5"/>
          <w:sz w:val="32"/>
          <w:szCs w:val="32"/>
        </w:rPr>
        <w:t>=</w:t>
      </w:r>
      <w:r>
        <w:rPr>
          <w:spacing w:val="-1"/>
          <w:position w:val="5"/>
          <w:sz w:val="32"/>
          <w:szCs w:val="32"/>
        </w:rPr>
        <w:t xml:space="preserve"> </w:t>
      </w:r>
      <w:r>
        <w:rPr>
          <w:position w:val="5"/>
          <w:sz w:val="32"/>
          <w:szCs w:val="32"/>
        </w:rPr>
        <w:t>0.005)</w:t>
      </w:r>
    </w:p>
    <w:p w:rsidR="00875696" w:rsidRDefault="00E667B6">
      <w:pPr>
        <w:spacing w:line="300" w:lineRule="exact"/>
        <w:ind w:left="480"/>
        <w:rPr>
          <w:sz w:val="32"/>
          <w:szCs w:val="32"/>
        </w:rPr>
      </w:pPr>
      <w:r>
        <w:rPr>
          <w:position w:val="1"/>
          <w:sz w:val="32"/>
          <w:szCs w:val="32"/>
        </w:rPr>
        <w:t>Hypo</w:t>
      </w:r>
      <w:r>
        <w:rPr>
          <w:spacing w:val="-2"/>
          <w:position w:val="1"/>
          <w:sz w:val="32"/>
          <w:szCs w:val="32"/>
        </w:rPr>
        <w:t>t</w:t>
      </w:r>
      <w:r>
        <w:rPr>
          <w:position w:val="1"/>
          <w:sz w:val="32"/>
          <w:szCs w:val="32"/>
        </w:rPr>
        <w:t>he</w:t>
      </w:r>
      <w:r>
        <w:rPr>
          <w:spacing w:val="-1"/>
          <w:position w:val="1"/>
          <w:sz w:val="32"/>
          <w:szCs w:val="32"/>
        </w:rPr>
        <w:t>s</w:t>
      </w:r>
      <w:r>
        <w:rPr>
          <w:position w:val="1"/>
          <w:sz w:val="32"/>
          <w:szCs w:val="32"/>
        </w:rPr>
        <w:t>es:</w:t>
      </w:r>
    </w:p>
    <w:p w:rsidR="00875696" w:rsidRDefault="00E667B6">
      <w:pPr>
        <w:spacing w:line="440" w:lineRule="exact"/>
        <w:ind w:left="1200"/>
        <w:rPr>
          <w:sz w:val="32"/>
          <w:szCs w:val="32"/>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w w:val="92"/>
          <w:position w:val="4"/>
          <w:sz w:val="32"/>
          <w:szCs w:val="32"/>
        </w:rPr>
        <w:t>µ</w:t>
      </w:r>
      <w:r>
        <w:rPr>
          <w:rFonts w:ascii="Meiryo" w:eastAsia="Meiryo" w:hAnsi="Meiryo" w:cs="Meiryo"/>
          <w:spacing w:val="-19"/>
          <w:w w:val="92"/>
          <w:position w:val="4"/>
          <w:sz w:val="32"/>
          <w:szCs w:val="32"/>
        </w:rPr>
        <w:t xml:space="preserve"> </w:t>
      </w:r>
      <w:r>
        <w:rPr>
          <w:position w:val="4"/>
          <w:sz w:val="32"/>
          <w:szCs w:val="32"/>
        </w:rPr>
        <w:t xml:space="preserve">= 8           </w:t>
      </w:r>
      <w:r>
        <w:rPr>
          <w:spacing w:val="-1"/>
          <w:position w:val="4"/>
          <w:sz w:val="32"/>
          <w:szCs w:val="32"/>
        </w:rPr>
        <w:t>(</w:t>
      </w:r>
      <w:r>
        <w:rPr>
          <w:rFonts w:ascii="Meiryo" w:eastAsia="Meiryo" w:hAnsi="Meiryo" w:cs="Meiryo"/>
          <w:spacing w:val="-1"/>
          <w:position w:val="4"/>
          <w:sz w:val="32"/>
          <w:szCs w:val="32"/>
        </w:rPr>
        <w:t>µ</w:t>
      </w:r>
      <w:r>
        <w:rPr>
          <w:spacing w:val="-1"/>
          <w:position w:val="-1"/>
          <w:sz w:val="21"/>
          <w:szCs w:val="21"/>
        </w:rPr>
        <w:t>o</w:t>
      </w:r>
      <w:r>
        <w:rPr>
          <w:position w:val="4"/>
          <w:sz w:val="32"/>
          <w:szCs w:val="32"/>
        </w:rPr>
        <w:t>=8)</w:t>
      </w:r>
    </w:p>
    <w:p w:rsidR="00875696" w:rsidRDefault="00E667B6">
      <w:pPr>
        <w:spacing w:line="380" w:lineRule="exact"/>
        <w:ind w:left="1200"/>
        <w:rPr>
          <w:sz w:val="32"/>
          <w:szCs w:val="32"/>
        </w:rPr>
        <w:sectPr w:rsidR="00875696">
          <w:type w:val="continuous"/>
          <w:pgSz w:w="11900" w:h="16840"/>
          <w:pgMar w:top="760" w:right="1340" w:bottom="280" w:left="1320" w:header="720" w:footer="720" w:gutter="0"/>
          <w:cols w:space="720"/>
        </w:sectPr>
      </w:pPr>
      <w:r>
        <w:rPr>
          <w:position w:val="6"/>
          <w:sz w:val="32"/>
          <w:szCs w:val="32"/>
        </w:rPr>
        <w:t>H</w:t>
      </w:r>
      <w:r>
        <w:rPr>
          <w:position w:val="1"/>
          <w:sz w:val="21"/>
          <w:szCs w:val="21"/>
        </w:rPr>
        <w:t>A</w:t>
      </w:r>
      <w:r>
        <w:rPr>
          <w:position w:val="6"/>
          <w:sz w:val="32"/>
          <w:szCs w:val="32"/>
        </w:rPr>
        <w:t xml:space="preserve">: </w:t>
      </w:r>
      <w:r>
        <w:rPr>
          <w:rFonts w:ascii="Meiryo" w:eastAsia="Meiryo" w:hAnsi="Meiryo" w:cs="Meiryo"/>
          <w:w w:val="74"/>
          <w:position w:val="6"/>
          <w:sz w:val="32"/>
          <w:szCs w:val="32"/>
        </w:rPr>
        <w:t>µ</w:t>
      </w:r>
      <w:r>
        <w:rPr>
          <w:rFonts w:ascii="Meiryo" w:eastAsia="Meiryo" w:hAnsi="Meiryo" w:cs="Meiryo"/>
          <w:spacing w:val="35"/>
          <w:w w:val="74"/>
          <w:position w:val="6"/>
          <w:sz w:val="32"/>
          <w:szCs w:val="32"/>
        </w:rPr>
        <w:t xml:space="preserve"> </w:t>
      </w:r>
      <w:r>
        <w:rPr>
          <w:rFonts w:ascii="Meiryo" w:eastAsia="Meiryo" w:hAnsi="Meiryo" w:cs="Meiryo"/>
          <w:w w:val="74"/>
          <w:position w:val="6"/>
          <w:sz w:val="32"/>
          <w:szCs w:val="32"/>
        </w:rPr>
        <w:t>≠</w:t>
      </w:r>
      <w:r>
        <w:rPr>
          <w:rFonts w:ascii="Meiryo" w:eastAsia="Meiryo" w:hAnsi="Meiryo" w:cs="Meiryo"/>
          <w:spacing w:val="-15"/>
          <w:w w:val="74"/>
          <w:position w:val="6"/>
          <w:sz w:val="32"/>
          <w:szCs w:val="32"/>
        </w:rPr>
        <w:t xml:space="preserve"> </w:t>
      </w:r>
      <w:r>
        <w:rPr>
          <w:position w:val="6"/>
          <w:sz w:val="32"/>
          <w:szCs w:val="32"/>
        </w:rPr>
        <w:t xml:space="preserve">8         </w:t>
      </w:r>
      <w:r>
        <w:rPr>
          <w:spacing w:val="78"/>
          <w:position w:val="6"/>
          <w:sz w:val="32"/>
          <w:szCs w:val="32"/>
        </w:rPr>
        <w:t xml:space="preserve"> </w:t>
      </w:r>
      <w:r>
        <w:rPr>
          <w:position w:val="6"/>
          <w:sz w:val="32"/>
          <w:szCs w:val="32"/>
        </w:rPr>
        <w:t>(re</w:t>
      </w:r>
      <w:r>
        <w:rPr>
          <w:spacing w:val="-1"/>
          <w:position w:val="6"/>
          <w:sz w:val="32"/>
          <w:szCs w:val="32"/>
        </w:rPr>
        <w:t>s</w:t>
      </w:r>
      <w:r>
        <w:rPr>
          <w:position w:val="6"/>
          <w:sz w:val="32"/>
          <w:szCs w:val="32"/>
        </w:rPr>
        <w:t>earch hypothe</w:t>
      </w:r>
      <w:r>
        <w:rPr>
          <w:spacing w:val="-1"/>
          <w:position w:val="6"/>
          <w:sz w:val="32"/>
          <w:szCs w:val="32"/>
        </w:rPr>
        <w:t>s</w:t>
      </w:r>
      <w:r>
        <w:rPr>
          <w:position w:val="6"/>
          <w:sz w:val="32"/>
          <w:szCs w:val="32"/>
        </w:rPr>
        <w:t>is)</w:t>
      </w:r>
    </w:p>
    <w:p w:rsidR="00875696" w:rsidRDefault="00875696">
      <w:pPr>
        <w:spacing w:before="1" w:line="220" w:lineRule="exact"/>
        <w:rPr>
          <w:sz w:val="22"/>
          <w:szCs w:val="22"/>
        </w:rPr>
      </w:pPr>
    </w:p>
    <w:p w:rsidR="00875696" w:rsidRDefault="00E667B6">
      <w:pPr>
        <w:spacing w:before="19"/>
        <w:ind w:left="480"/>
        <w:rPr>
          <w:sz w:val="32"/>
          <w:szCs w:val="32"/>
        </w:rPr>
      </w:pPr>
      <w:r>
        <w:rPr>
          <w:sz w:val="32"/>
          <w:szCs w:val="32"/>
        </w:rPr>
        <w:t>Test statistics (T.</w:t>
      </w:r>
      <w:r>
        <w:rPr>
          <w:spacing w:val="-2"/>
          <w:sz w:val="32"/>
          <w:szCs w:val="32"/>
        </w:rPr>
        <w:t>S</w:t>
      </w:r>
      <w:r>
        <w:rPr>
          <w:sz w:val="32"/>
          <w:szCs w:val="32"/>
        </w:rPr>
        <w:t>.):</w:t>
      </w:r>
    </w:p>
    <w:p w:rsidR="00875696" w:rsidRDefault="00D5330D">
      <w:pPr>
        <w:spacing w:line="500" w:lineRule="exact"/>
        <w:ind w:left="1234"/>
        <w:rPr>
          <w:sz w:val="28"/>
          <w:szCs w:val="28"/>
        </w:rPr>
        <w:sectPr w:rsidR="00875696">
          <w:pgSz w:w="11900" w:h="16840"/>
          <w:pgMar w:top="1180" w:right="1340" w:bottom="280" w:left="1320" w:header="734" w:footer="1453" w:gutter="0"/>
          <w:cols w:space="720"/>
        </w:sectPr>
      </w:pPr>
      <w:r w:rsidRPr="00D5330D">
        <w:pict>
          <v:group id="_x0000_s1451" style="position:absolute;left:0;text-align:left;margin-left:151.3pt;margin-top:3.5pt;width:8.5pt;height:0;z-index:-19921;mso-position-horizontal-relative:page" coordorigin="3026,70" coordsize="170,0">
            <v:shape id="_x0000_s1452" style="position:absolute;left:3026;top:70;width:170;height:0" coordorigin="3026,70" coordsize="170,0" path="m3026,70r171,e" filled="f" strokeweight=".20639mm">
              <v:path arrowok="t"/>
            </v:shape>
            <w10:wrap anchorx="page"/>
          </v:group>
        </w:pict>
      </w:r>
      <w:r w:rsidRPr="00D5330D">
        <w:pict>
          <v:group id="_x0000_s1444" style="position:absolute;left:0;text-align:left;margin-left:168.6pt;margin-top:23.5pt;width:17.3pt;height:15.15pt;z-index:-19920;mso-position-horizontal-relative:page" coordorigin="3372,470" coordsize="346,303">
            <v:group id="_x0000_s1445" style="position:absolute;left:3378;top:659;width:36;height:20" coordorigin="3378,659" coordsize="36,20">
              <v:shape id="_x0000_s1450" style="position:absolute;left:3378;top:659;width:36;height:20" coordorigin="3378,659" coordsize="36,20" path="m3378,680r36,-21e" filled="f" strokeweight=".20639mm">
                <v:path arrowok="t"/>
              </v:shape>
              <v:group id="_x0000_s1446" style="position:absolute;left:3414;top:665;width:52;height:96" coordorigin="3414,665" coordsize="52,96">
                <v:shape id="_x0000_s1449" style="position:absolute;left:3414;top:665;width:52;height:96" coordorigin="3414,665" coordsize="52,96" path="m3414,665r52,96e" filled="f" strokeweight=".41239mm">
                  <v:path arrowok="t"/>
                </v:shape>
                <v:group id="_x0000_s1447" style="position:absolute;left:3472;top:476;width:241;height:286" coordorigin="3472,476" coordsize="241,286">
                  <v:shape id="_x0000_s1448" style="position:absolute;left:3472;top:476;width:241;height:286" coordorigin="3472,476" coordsize="241,286" path="m3472,761r68,-285l3713,476e" filled="f" strokeweight=".20639mm">
                    <v:path arrowok="t"/>
                  </v:shape>
                </v:group>
              </v:group>
            </v:group>
            <w10:wrap anchorx="page"/>
          </v:group>
        </w:pict>
      </w:r>
      <w:r w:rsidRPr="00D5330D">
        <w:pict>
          <v:group id="_x0000_s1437" style="position:absolute;left:0;text-align:left;margin-left:232.1pt;margin-top:23.5pt;width:23.7pt;height:15.15pt;z-index:-19919;mso-position-horizontal-relative:page" coordorigin="4642,470" coordsize="474,303">
            <v:group id="_x0000_s1438" style="position:absolute;left:4648;top:659;width:36;height:20" coordorigin="4648,659" coordsize="36,20">
              <v:shape id="_x0000_s1443" style="position:absolute;left:4648;top:659;width:36;height:20" coordorigin="4648,659" coordsize="36,20" path="m4648,680r36,-21e" filled="f" strokeweight=".20639mm">
                <v:path arrowok="t"/>
              </v:shape>
              <v:group id="_x0000_s1439" style="position:absolute;left:4684;top:665;width:52;height:96" coordorigin="4684,665" coordsize="52,96">
                <v:shape id="_x0000_s1442" style="position:absolute;left:4684;top:665;width:52;height:96" coordorigin="4684,665" coordsize="52,96" path="m4684,665r51,96e" filled="f" strokeweight=".41239mm">
                  <v:path arrowok="t"/>
                </v:shape>
                <v:group id="_x0000_s1440" style="position:absolute;left:4741;top:476;width:368;height:286" coordorigin="4741,476" coordsize="368,286">
                  <v:shape id="_x0000_s1441" style="position:absolute;left:4741;top:476;width:368;height:286" coordorigin="4741,476" coordsize="368,286" path="m4741,761r70,-285l5110,476e" filled="f" strokeweight=".20639mm">
                    <v:path arrowok="t"/>
                  </v:shape>
                </v:group>
              </v:group>
            </v:group>
            <w10:wrap anchorx="page"/>
          </v:group>
        </w:pict>
      </w:r>
      <w:r w:rsidR="00E667B6">
        <w:rPr>
          <w:i/>
          <w:position w:val="-8"/>
          <w:sz w:val="28"/>
          <w:szCs w:val="28"/>
        </w:rPr>
        <w:t>t</w:t>
      </w:r>
      <w:r w:rsidR="00E667B6">
        <w:rPr>
          <w:i/>
          <w:spacing w:val="19"/>
          <w:position w:val="-8"/>
          <w:sz w:val="28"/>
          <w:szCs w:val="28"/>
        </w:rPr>
        <w:t xml:space="preserve"> </w:t>
      </w:r>
      <w:r w:rsidR="00E667B6">
        <w:rPr>
          <w:rFonts w:ascii="Meiryo" w:eastAsia="Meiryo" w:hAnsi="Meiryo" w:cs="Meiryo"/>
          <w:w w:val="68"/>
          <w:position w:val="-8"/>
          <w:sz w:val="28"/>
          <w:szCs w:val="28"/>
        </w:rPr>
        <w:t>=</w:t>
      </w:r>
      <w:r w:rsidR="00E667B6">
        <w:rPr>
          <w:rFonts w:ascii="Meiryo" w:eastAsia="Meiryo" w:hAnsi="Meiryo" w:cs="Meiryo"/>
          <w:spacing w:val="47"/>
          <w:w w:val="68"/>
          <w:position w:val="-8"/>
          <w:sz w:val="28"/>
          <w:szCs w:val="28"/>
        </w:rPr>
        <w:t xml:space="preserve"> </w:t>
      </w:r>
      <w:r w:rsidR="00E667B6">
        <w:rPr>
          <w:i/>
          <w:spacing w:val="-25"/>
          <w:w w:val="68"/>
          <w:position w:val="11"/>
          <w:sz w:val="28"/>
          <w:szCs w:val="28"/>
          <w:u w:val="single" w:color="000000"/>
        </w:rPr>
        <w:t xml:space="preserve"> </w:t>
      </w:r>
      <w:r w:rsidR="00E667B6">
        <w:rPr>
          <w:i/>
          <w:position w:val="11"/>
          <w:sz w:val="28"/>
          <w:szCs w:val="28"/>
          <w:u w:val="single" w:color="000000"/>
        </w:rPr>
        <w:t>X</w:t>
      </w:r>
      <w:r w:rsidR="00E667B6">
        <w:rPr>
          <w:i/>
          <w:spacing w:val="30"/>
          <w:position w:val="11"/>
          <w:sz w:val="28"/>
          <w:szCs w:val="28"/>
          <w:u w:val="single" w:color="000000"/>
        </w:rPr>
        <w:t xml:space="preserve"> </w:t>
      </w:r>
      <w:r w:rsidR="00E667B6">
        <w:rPr>
          <w:rFonts w:ascii="Meiryo" w:eastAsia="Meiryo" w:hAnsi="Meiryo" w:cs="Meiryo"/>
          <w:w w:val="68"/>
          <w:position w:val="11"/>
          <w:sz w:val="28"/>
          <w:szCs w:val="28"/>
          <w:u w:val="single" w:color="000000"/>
        </w:rPr>
        <w:t>−</w:t>
      </w:r>
      <w:r w:rsidR="00E667B6">
        <w:rPr>
          <w:rFonts w:ascii="Meiryo" w:eastAsia="Meiryo" w:hAnsi="Meiryo" w:cs="Meiryo"/>
          <w:spacing w:val="-95"/>
          <w:w w:val="68"/>
          <w:position w:val="11"/>
          <w:sz w:val="28"/>
          <w:szCs w:val="28"/>
          <w:u w:val="single" w:color="000000"/>
        </w:rPr>
        <w:t xml:space="preserve"> </w:t>
      </w:r>
      <w:r w:rsidR="00E667B6">
        <w:rPr>
          <w:rFonts w:ascii="Meiryo" w:eastAsia="Meiryo" w:hAnsi="Meiryo" w:cs="Meiryo"/>
          <w:spacing w:val="17"/>
          <w:position w:val="11"/>
          <w:sz w:val="30"/>
          <w:szCs w:val="30"/>
          <w:u w:val="single" w:color="000000"/>
        </w:rPr>
        <w:t>µ</w:t>
      </w:r>
      <w:r w:rsidR="00E667B6">
        <w:rPr>
          <w:position w:val="3"/>
          <w:sz w:val="16"/>
          <w:szCs w:val="16"/>
          <w:u w:val="single" w:color="000000"/>
        </w:rPr>
        <w:t>o</w:t>
      </w:r>
      <w:r w:rsidR="00E667B6">
        <w:rPr>
          <w:spacing w:val="27"/>
          <w:position w:val="3"/>
          <w:sz w:val="16"/>
          <w:szCs w:val="16"/>
          <w:u w:val="single" w:color="000000"/>
        </w:rPr>
        <w:t xml:space="preserve"> </w:t>
      </w:r>
      <w:r w:rsidR="00E667B6">
        <w:rPr>
          <w:spacing w:val="4"/>
          <w:position w:val="3"/>
          <w:sz w:val="16"/>
          <w:szCs w:val="16"/>
        </w:rPr>
        <w:t xml:space="preserve"> </w:t>
      </w:r>
      <w:r w:rsidR="00E667B6">
        <w:rPr>
          <w:rFonts w:ascii="Meiryo" w:eastAsia="Meiryo" w:hAnsi="Meiryo" w:cs="Meiryo"/>
          <w:w w:val="68"/>
          <w:position w:val="-8"/>
          <w:sz w:val="28"/>
          <w:szCs w:val="28"/>
        </w:rPr>
        <w:t>=</w:t>
      </w:r>
      <w:r w:rsidR="00E667B6">
        <w:rPr>
          <w:rFonts w:ascii="Meiryo" w:eastAsia="Meiryo" w:hAnsi="Meiryo" w:cs="Meiryo"/>
          <w:spacing w:val="47"/>
          <w:w w:val="68"/>
          <w:position w:val="-8"/>
          <w:sz w:val="28"/>
          <w:szCs w:val="28"/>
        </w:rPr>
        <w:t xml:space="preserve"> </w:t>
      </w:r>
      <w:r w:rsidR="00E667B6">
        <w:rPr>
          <w:w w:val="68"/>
          <w:position w:val="10"/>
          <w:sz w:val="28"/>
          <w:szCs w:val="28"/>
          <w:u w:val="single" w:color="000000"/>
        </w:rPr>
        <w:t xml:space="preserve"> </w:t>
      </w:r>
      <w:r w:rsidR="00E667B6">
        <w:rPr>
          <w:spacing w:val="34"/>
          <w:w w:val="68"/>
          <w:position w:val="10"/>
          <w:sz w:val="28"/>
          <w:szCs w:val="28"/>
          <w:u w:val="single" w:color="000000"/>
        </w:rPr>
        <w:t xml:space="preserve"> </w:t>
      </w:r>
      <w:r w:rsidR="00E667B6">
        <w:rPr>
          <w:spacing w:val="-1"/>
          <w:position w:val="10"/>
          <w:sz w:val="28"/>
          <w:szCs w:val="28"/>
          <w:u w:val="single" w:color="000000"/>
        </w:rPr>
        <w:t>7</w:t>
      </w:r>
      <w:r w:rsidR="00E667B6">
        <w:rPr>
          <w:position w:val="10"/>
          <w:sz w:val="28"/>
          <w:szCs w:val="28"/>
          <w:u w:val="single" w:color="000000"/>
        </w:rPr>
        <w:t>.8</w:t>
      </w:r>
      <w:r w:rsidR="00E667B6">
        <w:rPr>
          <w:spacing w:val="-20"/>
          <w:position w:val="10"/>
          <w:sz w:val="28"/>
          <w:szCs w:val="28"/>
          <w:u w:val="single" w:color="000000"/>
        </w:rPr>
        <w:t xml:space="preserve"> </w:t>
      </w:r>
      <w:r w:rsidR="00E667B6">
        <w:rPr>
          <w:rFonts w:ascii="Meiryo" w:eastAsia="Meiryo" w:hAnsi="Meiryo" w:cs="Meiryo"/>
          <w:w w:val="68"/>
          <w:position w:val="10"/>
          <w:sz w:val="28"/>
          <w:szCs w:val="28"/>
          <w:u w:val="single" w:color="000000"/>
        </w:rPr>
        <w:t>−</w:t>
      </w:r>
      <w:r w:rsidR="00E667B6">
        <w:rPr>
          <w:rFonts w:ascii="Meiryo" w:eastAsia="Meiryo" w:hAnsi="Meiryo" w:cs="Meiryo"/>
          <w:spacing w:val="-113"/>
          <w:w w:val="68"/>
          <w:position w:val="10"/>
          <w:sz w:val="28"/>
          <w:szCs w:val="28"/>
          <w:u w:val="single" w:color="000000"/>
        </w:rPr>
        <w:t xml:space="preserve"> </w:t>
      </w:r>
      <w:r w:rsidR="00E667B6">
        <w:rPr>
          <w:position w:val="10"/>
          <w:sz w:val="28"/>
          <w:szCs w:val="28"/>
          <w:u w:val="single" w:color="000000"/>
        </w:rPr>
        <w:t xml:space="preserve">8 </w:t>
      </w:r>
      <w:r w:rsidR="00E667B6">
        <w:rPr>
          <w:spacing w:val="2"/>
          <w:position w:val="10"/>
          <w:sz w:val="28"/>
          <w:szCs w:val="28"/>
          <w:u w:val="single" w:color="000000"/>
        </w:rPr>
        <w:t xml:space="preserve"> </w:t>
      </w:r>
      <w:r w:rsidR="00E667B6">
        <w:rPr>
          <w:spacing w:val="10"/>
          <w:position w:val="10"/>
          <w:sz w:val="28"/>
          <w:szCs w:val="28"/>
        </w:rPr>
        <w:t xml:space="preserve"> </w:t>
      </w:r>
      <w:r w:rsidR="00E667B6">
        <w:rPr>
          <w:rFonts w:ascii="Meiryo" w:eastAsia="Meiryo" w:hAnsi="Meiryo" w:cs="Meiryo"/>
          <w:w w:val="68"/>
          <w:position w:val="-8"/>
          <w:sz w:val="28"/>
          <w:szCs w:val="28"/>
        </w:rPr>
        <w:t>=</w:t>
      </w:r>
      <w:r w:rsidR="00E667B6">
        <w:rPr>
          <w:rFonts w:ascii="Meiryo" w:eastAsia="Meiryo" w:hAnsi="Meiryo" w:cs="Meiryo"/>
          <w:spacing w:val="8"/>
          <w:w w:val="68"/>
          <w:position w:val="-8"/>
          <w:sz w:val="28"/>
          <w:szCs w:val="28"/>
        </w:rPr>
        <w:t xml:space="preserve"> </w:t>
      </w:r>
      <w:r w:rsidR="00E667B6">
        <w:rPr>
          <w:rFonts w:ascii="Meiryo" w:eastAsia="Meiryo" w:hAnsi="Meiryo" w:cs="Meiryo"/>
          <w:spacing w:val="-1"/>
          <w:w w:val="68"/>
          <w:position w:val="-8"/>
          <w:sz w:val="28"/>
          <w:szCs w:val="28"/>
        </w:rPr>
        <w:t>−</w:t>
      </w:r>
      <w:r w:rsidR="00E667B6">
        <w:rPr>
          <w:spacing w:val="-1"/>
          <w:w w:val="101"/>
          <w:position w:val="-8"/>
          <w:sz w:val="28"/>
          <w:szCs w:val="28"/>
        </w:rPr>
        <w:t>2.</w:t>
      </w:r>
      <w:r w:rsidR="00E667B6">
        <w:rPr>
          <w:w w:val="101"/>
          <w:position w:val="-8"/>
          <w:sz w:val="28"/>
          <w:szCs w:val="28"/>
        </w:rPr>
        <w:t>83</w:t>
      </w:r>
    </w:p>
    <w:p w:rsidR="00875696" w:rsidRDefault="00E667B6">
      <w:pPr>
        <w:spacing w:line="280" w:lineRule="exact"/>
        <w:jc w:val="right"/>
        <w:rPr>
          <w:sz w:val="28"/>
          <w:szCs w:val="28"/>
        </w:rPr>
      </w:pPr>
      <w:r>
        <w:rPr>
          <w:i/>
          <w:sz w:val="28"/>
          <w:szCs w:val="28"/>
        </w:rPr>
        <w:lastRenderedPageBreak/>
        <w:t>S</w:t>
      </w:r>
      <w:r>
        <w:rPr>
          <w:i/>
          <w:spacing w:val="-6"/>
          <w:sz w:val="28"/>
          <w:szCs w:val="28"/>
        </w:rPr>
        <w:t xml:space="preserve"> </w:t>
      </w:r>
      <w:r>
        <w:rPr>
          <w:sz w:val="28"/>
          <w:szCs w:val="28"/>
        </w:rPr>
        <w:t xml:space="preserve">/  </w:t>
      </w:r>
      <w:r>
        <w:rPr>
          <w:spacing w:val="29"/>
          <w:sz w:val="28"/>
          <w:szCs w:val="28"/>
        </w:rPr>
        <w:t xml:space="preserve"> </w:t>
      </w:r>
      <w:r>
        <w:rPr>
          <w:i/>
          <w:sz w:val="28"/>
          <w:szCs w:val="28"/>
        </w:rPr>
        <w:t>n</w:t>
      </w:r>
    </w:p>
    <w:p w:rsidR="00875696" w:rsidRDefault="00E667B6">
      <w:pPr>
        <w:spacing w:line="280" w:lineRule="exact"/>
        <w:rPr>
          <w:sz w:val="28"/>
          <w:szCs w:val="28"/>
        </w:rPr>
        <w:sectPr w:rsidR="00875696">
          <w:type w:val="continuous"/>
          <w:pgSz w:w="11900" w:h="16840"/>
          <w:pgMar w:top="760" w:right="1340" w:bottom="280" w:left="1320" w:header="720" w:footer="720" w:gutter="0"/>
          <w:cols w:num="2" w:space="720" w:equalWidth="0">
            <w:col w:w="2379" w:space="426"/>
            <w:col w:w="6435"/>
          </w:cols>
        </w:sectPr>
      </w:pPr>
      <w:r>
        <w:br w:type="column"/>
      </w:r>
      <w:r>
        <w:rPr>
          <w:spacing w:val="-1"/>
          <w:w w:val="101"/>
          <w:sz w:val="28"/>
          <w:szCs w:val="28"/>
        </w:rPr>
        <w:lastRenderedPageBreak/>
        <w:t>0</w:t>
      </w:r>
      <w:r>
        <w:rPr>
          <w:w w:val="101"/>
          <w:sz w:val="28"/>
          <w:szCs w:val="28"/>
        </w:rPr>
        <w:t>.5</w:t>
      </w:r>
      <w:r>
        <w:rPr>
          <w:spacing w:val="-36"/>
          <w:sz w:val="28"/>
          <w:szCs w:val="28"/>
        </w:rPr>
        <w:t xml:space="preserve"> </w:t>
      </w:r>
      <w:r>
        <w:rPr>
          <w:sz w:val="28"/>
          <w:szCs w:val="28"/>
        </w:rPr>
        <w:t xml:space="preserve">/  </w:t>
      </w:r>
      <w:r>
        <w:rPr>
          <w:spacing w:val="21"/>
          <w:sz w:val="28"/>
          <w:szCs w:val="28"/>
        </w:rPr>
        <w:t xml:space="preserve"> </w:t>
      </w:r>
      <w:r>
        <w:rPr>
          <w:w w:val="101"/>
          <w:sz w:val="28"/>
          <w:szCs w:val="28"/>
        </w:rPr>
        <w:t>50</w:t>
      </w:r>
    </w:p>
    <w:p w:rsidR="00875696" w:rsidRDefault="00E667B6">
      <w:pPr>
        <w:spacing w:line="460" w:lineRule="exact"/>
        <w:ind w:left="480"/>
        <w:rPr>
          <w:sz w:val="32"/>
          <w:szCs w:val="32"/>
        </w:rPr>
      </w:pPr>
      <w:r>
        <w:rPr>
          <w:position w:val="3"/>
          <w:sz w:val="32"/>
          <w:szCs w:val="32"/>
        </w:rPr>
        <w:lastRenderedPageBreak/>
        <w:t>df</w:t>
      </w:r>
      <w:r>
        <w:rPr>
          <w:spacing w:val="-1"/>
          <w:position w:val="3"/>
          <w:sz w:val="32"/>
          <w:szCs w:val="32"/>
        </w:rPr>
        <w:t xml:space="preserve"> </w:t>
      </w:r>
      <w:r>
        <w:rPr>
          <w:position w:val="3"/>
          <w:sz w:val="32"/>
          <w:szCs w:val="32"/>
        </w:rPr>
        <w:t>=</w:t>
      </w:r>
      <w:r>
        <w:rPr>
          <w:spacing w:val="1"/>
          <w:position w:val="3"/>
          <w:sz w:val="32"/>
          <w:szCs w:val="32"/>
        </w:rPr>
        <w:t xml:space="preserve"> </w:t>
      </w:r>
      <w:r>
        <w:rPr>
          <w:rFonts w:ascii="Meiryo" w:eastAsia="Meiryo" w:hAnsi="Meiryo" w:cs="Meiryo"/>
          <w:position w:val="3"/>
          <w:sz w:val="32"/>
          <w:szCs w:val="32"/>
        </w:rPr>
        <w:t>ν</w:t>
      </w:r>
      <w:r>
        <w:rPr>
          <w:rFonts w:ascii="Meiryo" w:eastAsia="Meiryo" w:hAnsi="Meiryo" w:cs="Meiryo"/>
          <w:spacing w:val="36"/>
          <w:position w:val="3"/>
          <w:sz w:val="32"/>
          <w:szCs w:val="32"/>
        </w:rPr>
        <w:t xml:space="preserve"> </w:t>
      </w:r>
      <w:r>
        <w:rPr>
          <w:position w:val="3"/>
          <w:sz w:val="32"/>
          <w:szCs w:val="32"/>
        </w:rPr>
        <w:t>= n-1 = 50-1=49</w:t>
      </w:r>
    </w:p>
    <w:p w:rsidR="00875696" w:rsidRDefault="00E667B6">
      <w:pPr>
        <w:spacing w:line="300" w:lineRule="exact"/>
        <w:ind w:left="480"/>
        <w:rPr>
          <w:sz w:val="32"/>
          <w:szCs w:val="32"/>
        </w:rPr>
      </w:pPr>
      <w:r>
        <w:rPr>
          <w:position w:val="1"/>
          <w:sz w:val="32"/>
          <w:szCs w:val="32"/>
        </w:rPr>
        <w:t>Level</w:t>
      </w:r>
      <w:r>
        <w:rPr>
          <w:spacing w:val="-1"/>
          <w:position w:val="1"/>
          <w:sz w:val="32"/>
          <w:szCs w:val="32"/>
        </w:rPr>
        <w:t xml:space="preserve"> </w:t>
      </w:r>
      <w:r>
        <w:rPr>
          <w:position w:val="1"/>
          <w:sz w:val="32"/>
          <w:szCs w:val="32"/>
        </w:rPr>
        <w:t>of</w:t>
      </w:r>
      <w:r>
        <w:rPr>
          <w:spacing w:val="-1"/>
          <w:position w:val="1"/>
          <w:sz w:val="32"/>
          <w:szCs w:val="32"/>
        </w:rPr>
        <w:t xml:space="preserve"> </w:t>
      </w:r>
      <w:r>
        <w:rPr>
          <w:position w:val="1"/>
          <w:sz w:val="32"/>
          <w:szCs w:val="32"/>
        </w:rPr>
        <w:t>sign</w:t>
      </w:r>
      <w:r>
        <w:rPr>
          <w:spacing w:val="-2"/>
          <w:position w:val="1"/>
          <w:sz w:val="32"/>
          <w:szCs w:val="32"/>
        </w:rPr>
        <w:t>i</w:t>
      </w:r>
      <w:r>
        <w:rPr>
          <w:position w:val="1"/>
          <w:sz w:val="32"/>
          <w:szCs w:val="32"/>
        </w:rPr>
        <w:t>ficance:</w:t>
      </w:r>
    </w:p>
    <w:p w:rsidR="00875696" w:rsidRDefault="00E667B6">
      <w:pPr>
        <w:spacing w:line="440" w:lineRule="exact"/>
        <w:ind w:left="1200"/>
        <w:rPr>
          <w:sz w:val="32"/>
          <w:szCs w:val="32"/>
        </w:rPr>
      </w:pPr>
      <w:r>
        <w:rPr>
          <w:rFonts w:ascii="Meiryo" w:eastAsia="Meiryo" w:hAnsi="Meiryo" w:cs="Meiryo"/>
          <w:position w:val="4"/>
          <w:sz w:val="32"/>
          <w:szCs w:val="32"/>
        </w:rPr>
        <w:t>α</w:t>
      </w:r>
      <w:r>
        <w:rPr>
          <w:rFonts w:ascii="Meiryo" w:eastAsia="Meiryo" w:hAnsi="Meiryo" w:cs="Meiryo"/>
          <w:spacing w:val="-23"/>
          <w:position w:val="4"/>
          <w:sz w:val="32"/>
          <w:szCs w:val="32"/>
        </w:rPr>
        <w:t xml:space="preserve"> </w:t>
      </w:r>
      <w:r>
        <w:rPr>
          <w:position w:val="4"/>
          <w:sz w:val="32"/>
          <w:szCs w:val="32"/>
        </w:rPr>
        <w:t>= 0.01</w:t>
      </w:r>
    </w:p>
    <w:p w:rsidR="00875696" w:rsidRDefault="00E667B6">
      <w:pPr>
        <w:spacing w:line="320" w:lineRule="exact"/>
        <w:ind w:left="480"/>
        <w:rPr>
          <w:sz w:val="32"/>
          <w:szCs w:val="32"/>
        </w:rPr>
      </w:pPr>
      <w:r>
        <w:rPr>
          <w:position w:val="2"/>
          <w:sz w:val="32"/>
          <w:szCs w:val="32"/>
        </w:rPr>
        <w:t>Rejection Region of H</w:t>
      </w:r>
      <w:r>
        <w:rPr>
          <w:position w:val="-3"/>
          <w:sz w:val="21"/>
          <w:szCs w:val="21"/>
        </w:rPr>
        <w:t>o</w:t>
      </w:r>
      <w:r>
        <w:rPr>
          <w:spacing w:val="29"/>
          <w:position w:val="-3"/>
          <w:sz w:val="21"/>
          <w:szCs w:val="21"/>
        </w:rPr>
        <w:t xml:space="preserve"> </w:t>
      </w:r>
      <w:r>
        <w:rPr>
          <w:position w:val="2"/>
          <w:sz w:val="32"/>
          <w:szCs w:val="32"/>
        </w:rPr>
        <w:t>(R.R.):   (critical region)</w:t>
      </w:r>
    </w:p>
    <w:p w:rsidR="00875696" w:rsidRDefault="00E667B6">
      <w:pPr>
        <w:spacing w:line="400" w:lineRule="exact"/>
        <w:ind w:left="1200"/>
        <w:rPr>
          <w:sz w:val="32"/>
          <w:szCs w:val="32"/>
        </w:rPr>
      </w:pPr>
      <w:r>
        <w:rPr>
          <w:position w:val="2"/>
          <w:sz w:val="32"/>
          <w:szCs w:val="32"/>
        </w:rPr>
        <w:t>t</w:t>
      </w:r>
      <w:r>
        <w:rPr>
          <w:spacing w:val="-28"/>
          <w:position w:val="2"/>
          <w:sz w:val="32"/>
          <w:szCs w:val="32"/>
        </w:rPr>
        <w:t xml:space="preserve"> </w:t>
      </w:r>
      <w:r>
        <w:rPr>
          <w:rFonts w:ascii="Meiryo" w:eastAsia="Meiryo" w:hAnsi="Meiryo" w:cs="Meiryo"/>
          <w:position w:val="-3"/>
          <w:sz w:val="21"/>
          <w:szCs w:val="21"/>
        </w:rPr>
        <w:t>α</w:t>
      </w:r>
      <w:r>
        <w:rPr>
          <w:position w:val="-3"/>
          <w:sz w:val="21"/>
          <w:szCs w:val="21"/>
        </w:rPr>
        <w:t>/2</w:t>
      </w:r>
      <w:r>
        <w:rPr>
          <w:spacing w:val="31"/>
          <w:position w:val="-3"/>
          <w:sz w:val="21"/>
          <w:szCs w:val="21"/>
        </w:rPr>
        <w:t xml:space="preserve"> </w:t>
      </w:r>
      <w:r>
        <w:rPr>
          <w:position w:val="2"/>
          <w:sz w:val="32"/>
          <w:szCs w:val="32"/>
        </w:rPr>
        <w:t>= t</w:t>
      </w:r>
      <w:r>
        <w:rPr>
          <w:spacing w:val="-29"/>
          <w:position w:val="2"/>
          <w:sz w:val="32"/>
          <w:szCs w:val="32"/>
        </w:rPr>
        <w:t xml:space="preserve"> </w:t>
      </w:r>
      <w:r>
        <w:rPr>
          <w:position w:val="-3"/>
          <w:sz w:val="21"/>
          <w:szCs w:val="21"/>
        </w:rPr>
        <w:t>0.</w:t>
      </w:r>
      <w:r>
        <w:rPr>
          <w:spacing w:val="-1"/>
          <w:position w:val="-3"/>
          <w:sz w:val="21"/>
          <w:szCs w:val="21"/>
        </w:rPr>
        <w:t>0</w:t>
      </w:r>
      <w:r>
        <w:rPr>
          <w:spacing w:val="1"/>
          <w:position w:val="-3"/>
          <w:sz w:val="21"/>
          <w:szCs w:val="21"/>
        </w:rPr>
        <w:t>0</w:t>
      </w:r>
      <w:r>
        <w:rPr>
          <w:position w:val="-3"/>
          <w:sz w:val="21"/>
          <w:szCs w:val="21"/>
        </w:rPr>
        <w:t>5</w:t>
      </w:r>
      <w:r>
        <w:rPr>
          <w:spacing w:val="28"/>
          <w:position w:val="-3"/>
          <w:sz w:val="21"/>
          <w:szCs w:val="21"/>
        </w:rPr>
        <w:t xml:space="preserve"> </w:t>
      </w:r>
      <w:r>
        <w:rPr>
          <w:position w:val="2"/>
          <w:sz w:val="32"/>
          <w:szCs w:val="32"/>
        </w:rPr>
        <w:t xml:space="preserve">(= </w:t>
      </w:r>
      <w:r>
        <w:rPr>
          <w:rFonts w:ascii="Meiryo" w:eastAsia="Meiryo" w:hAnsi="Meiryo" w:cs="Meiryo"/>
          <w:w w:val="68"/>
          <w:position w:val="2"/>
          <w:sz w:val="32"/>
          <w:szCs w:val="32"/>
        </w:rPr>
        <w:t>−</w:t>
      </w:r>
      <w:r>
        <w:rPr>
          <w:rFonts w:ascii="Meiryo" w:eastAsia="Meiryo" w:hAnsi="Meiryo" w:cs="Meiryo"/>
          <w:spacing w:val="7"/>
          <w:w w:val="68"/>
          <w:position w:val="2"/>
          <w:sz w:val="32"/>
          <w:szCs w:val="32"/>
        </w:rPr>
        <w:t xml:space="preserve"> </w:t>
      </w:r>
      <w:r>
        <w:rPr>
          <w:position w:val="2"/>
          <w:sz w:val="32"/>
          <w:szCs w:val="32"/>
        </w:rPr>
        <w:t>t</w:t>
      </w:r>
      <w:r>
        <w:rPr>
          <w:spacing w:val="-29"/>
          <w:position w:val="2"/>
          <w:sz w:val="32"/>
          <w:szCs w:val="32"/>
        </w:rPr>
        <w:t xml:space="preserve"> </w:t>
      </w:r>
      <w:r>
        <w:rPr>
          <w:spacing w:val="1"/>
          <w:position w:val="-3"/>
          <w:sz w:val="21"/>
          <w:szCs w:val="21"/>
        </w:rPr>
        <w:t>0</w:t>
      </w:r>
      <w:r>
        <w:rPr>
          <w:spacing w:val="-1"/>
          <w:position w:val="-3"/>
          <w:sz w:val="21"/>
          <w:szCs w:val="21"/>
        </w:rPr>
        <w:t>.</w:t>
      </w:r>
      <w:r>
        <w:rPr>
          <w:spacing w:val="1"/>
          <w:position w:val="-3"/>
          <w:sz w:val="21"/>
          <w:szCs w:val="21"/>
        </w:rPr>
        <w:t>9</w:t>
      </w:r>
      <w:r>
        <w:rPr>
          <w:spacing w:val="-1"/>
          <w:position w:val="-3"/>
          <w:sz w:val="21"/>
          <w:szCs w:val="21"/>
        </w:rPr>
        <w:t>9</w:t>
      </w:r>
      <w:r>
        <w:rPr>
          <w:position w:val="-3"/>
          <w:sz w:val="21"/>
          <w:szCs w:val="21"/>
        </w:rPr>
        <w:t>5</w:t>
      </w:r>
      <w:r>
        <w:rPr>
          <w:spacing w:val="28"/>
          <w:position w:val="-3"/>
          <w:sz w:val="21"/>
          <w:szCs w:val="21"/>
        </w:rPr>
        <w:t xml:space="preserve"> </w:t>
      </w:r>
      <w:r>
        <w:rPr>
          <w:position w:val="2"/>
          <w:sz w:val="32"/>
          <w:szCs w:val="32"/>
        </w:rPr>
        <w:t xml:space="preserve">)= </w:t>
      </w:r>
      <w:r>
        <w:rPr>
          <w:rFonts w:ascii="Meiryo" w:eastAsia="Meiryo" w:hAnsi="Meiryo" w:cs="Meiryo"/>
          <w:w w:val="68"/>
          <w:position w:val="2"/>
          <w:sz w:val="32"/>
          <w:szCs w:val="32"/>
        </w:rPr>
        <w:t>−</w:t>
      </w:r>
      <w:r>
        <w:rPr>
          <w:rFonts w:ascii="Meiryo" w:eastAsia="Meiryo" w:hAnsi="Meiryo" w:cs="Meiryo"/>
          <w:spacing w:val="6"/>
          <w:w w:val="68"/>
          <w:position w:val="2"/>
          <w:sz w:val="32"/>
          <w:szCs w:val="32"/>
        </w:rPr>
        <w:t xml:space="preserve"> </w:t>
      </w:r>
      <w:r>
        <w:rPr>
          <w:position w:val="2"/>
          <w:sz w:val="32"/>
          <w:szCs w:val="32"/>
        </w:rPr>
        <w:t xml:space="preserve">2.678          </w:t>
      </w:r>
      <w:r>
        <w:rPr>
          <w:spacing w:val="28"/>
          <w:position w:val="2"/>
          <w:sz w:val="32"/>
          <w:szCs w:val="32"/>
        </w:rPr>
        <w:t xml:space="preserve"> </w:t>
      </w:r>
      <w:r>
        <w:rPr>
          <w:position w:val="2"/>
          <w:sz w:val="32"/>
          <w:szCs w:val="32"/>
        </w:rPr>
        <w:t>(1</w:t>
      </w:r>
      <w:r>
        <w:rPr>
          <w:position w:val="17"/>
          <w:sz w:val="21"/>
          <w:szCs w:val="21"/>
        </w:rPr>
        <w:t>st</w:t>
      </w:r>
      <w:r>
        <w:rPr>
          <w:spacing w:val="28"/>
          <w:position w:val="17"/>
          <w:sz w:val="21"/>
          <w:szCs w:val="21"/>
        </w:rPr>
        <w:t xml:space="preserve"> </w:t>
      </w:r>
      <w:r>
        <w:rPr>
          <w:position w:val="2"/>
          <w:sz w:val="32"/>
          <w:szCs w:val="32"/>
        </w:rPr>
        <w:t>crit</w:t>
      </w:r>
      <w:r>
        <w:rPr>
          <w:spacing w:val="-2"/>
          <w:position w:val="2"/>
          <w:sz w:val="32"/>
          <w:szCs w:val="32"/>
        </w:rPr>
        <w:t>i</w:t>
      </w:r>
      <w:r>
        <w:rPr>
          <w:position w:val="2"/>
          <w:sz w:val="32"/>
          <w:szCs w:val="32"/>
        </w:rPr>
        <w:t>cal va</w:t>
      </w:r>
      <w:r>
        <w:rPr>
          <w:spacing w:val="-2"/>
          <w:position w:val="2"/>
          <w:sz w:val="32"/>
          <w:szCs w:val="32"/>
        </w:rPr>
        <w:t>l</w:t>
      </w:r>
      <w:r>
        <w:rPr>
          <w:position w:val="2"/>
          <w:sz w:val="32"/>
          <w:szCs w:val="32"/>
        </w:rPr>
        <w:t>ue)</w:t>
      </w:r>
    </w:p>
    <w:p w:rsidR="00875696" w:rsidRDefault="00E667B6">
      <w:pPr>
        <w:spacing w:line="400" w:lineRule="exact"/>
        <w:ind w:left="1200"/>
        <w:rPr>
          <w:sz w:val="32"/>
          <w:szCs w:val="32"/>
        </w:rPr>
      </w:pP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t</w:t>
      </w:r>
      <w:r>
        <w:rPr>
          <w:spacing w:val="-29"/>
          <w:position w:val="4"/>
          <w:sz w:val="32"/>
          <w:szCs w:val="32"/>
        </w:rPr>
        <w:t xml:space="preserve"> </w:t>
      </w:r>
      <w:r>
        <w:rPr>
          <w:rFonts w:ascii="Meiryo" w:eastAsia="Meiryo" w:hAnsi="Meiryo" w:cs="Meiryo"/>
          <w:position w:val="-1"/>
          <w:sz w:val="21"/>
          <w:szCs w:val="21"/>
        </w:rPr>
        <w:t>α</w:t>
      </w:r>
      <w:r>
        <w:rPr>
          <w:position w:val="-1"/>
          <w:sz w:val="21"/>
          <w:szCs w:val="21"/>
        </w:rPr>
        <w:t>/2</w:t>
      </w:r>
      <w:r>
        <w:rPr>
          <w:spacing w:val="31"/>
          <w:position w:val="-1"/>
          <w:sz w:val="21"/>
          <w:szCs w:val="21"/>
        </w:rPr>
        <w:t xml:space="preserve"> </w:t>
      </w:r>
      <w:r>
        <w:rPr>
          <w:position w:val="4"/>
          <w:sz w:val="32"/>
          <w:szCs w:val="32"/>
        </w:rPr>
        <w:t xml:space="preserve">= </w:t>
      </w:r>
      <w:r>
        <w:rPr>
          <w:rFonts w:ascii="Meiryo" w:eastAsia="Meiryo" w:hAnsi="Meiryo" w:cs="Meiryo"/>
          <w:spacing w:val="-1"/>
          <w:w w:val="68"/>
          <w:position w:val="4"/>
          <w:sz w:val="32"/>
          <w:szCs w:val="32"/>
        </w:rPr>
        <w:t>−</w:t>
      </w:r>
      <w:r>
        <w:rPr>
          <w:position w:val="4"/>
          <w:sz w:val="32"/>
          <w:szCs w:val="32"/>
        </w:rPr>
        <w:t>t</w:t>
      </w:r>
      <w:r>
        <w:rPr>
          <w:position w:val="-1"/>
          <w:sz w:val="21"/>
          <w:szCs w:val="21"/>
        </w:rPr>
        <w:t>0.</w:t>
      </w:r>
      <w:r>
        <w:rPr>
          <w:spacing w:val="-1"/>
          <w:position w:val="-1"/>
          <w:sz w:val="21"/>
          <w:szCs w:val="21"/>
        </w:rPr>
        <w:t>0</w:t>
      </w:r>
      <w:r>
        <w:rPr>
          <w:spacing w:val="1"/>
          <w:position w:val="-1"/>
          <w:sz w:val="21"/>
          <w:szCs w:val="21"/>
        </w:rPr>
        <w:t>0</w:t>
      </w:r>
      <w:r>
        <w:rPr>
          <w:position w:val="-1"/>
          <w:sz w:val="21"/>
          <w:szCs w:val="21"/>
        </w:rPr>
        <w:t xml:space="preserve">5 </w:t>
      </w:r>
      <w:r>
        <w:rPr>
          <w:spacing w:val="-26"/>
          <w:position w:val="-1"/>
          <w:sz w:val="21"/>
          <w:szCs w:val="21"/>
        </w:rPr>
        <w:t xml:space="preserve"> </w:t>
      </w:r>
      <w:r>
        <w:rPr>
          <w:position w:val="4"/>
          <w:sz w:val="32"/>
          <w:szCs w:val="32"/>
        </w:rPr>
        <w:t xml:space="preserve">= 2.678                          </w:t>
      </w:r>
      <w:r>
        <w:rPr>
          <w:spacing w:val="48"/>
          <w:position w:val="4"/>
          <w:sz w:val="32"/>
          <w:szCs w:val="32"/>
        </w:rPr>
        <w:t xml:space="preserve"> </w:t>
      </w:r>
      <w:r>
        <w:rPr>
          <w:position w:val="4"/>
          <w:sz w:val="32"/>
          <w:szCs w:val="32"/>
        </w:rPr>
        <w:t>(</w:t>
      </w:r>
      <w:r>
        <w:rPr>
          <w:spacing w:val="-2"/>
          <w:position w:val="4"/>
          <w:sz w:val="32"/>
          <w:szCs w:val="32"/>
        </w:rPr>
        <w:t>2</w:t>
      </w:r>
      <w:r>
        <w:rPr>
          <w:spacing w:val="1"/>
          <w:position w:val="19"/>
          <w:sz w:val="21"/>
          <w:szCs w:val="21"/>
        </w:rPr>
        <w:t>n</w:t>
      </w:r>
      <w:r>
        <w:rPr>
          <w:position w:val="19"/>
          <w:sz w:val="21"/>
          <w:szCs w:val="21"/>
        </w:rPr>
        <w:t>d</w:t>
      </w:r>
      <w:r>
        <w:rPr>
          <w:spacing w:val="27"/>
          <w:position w:val="19"/>
          <w:sz w:val="21"/>
          <w:szCs w:val="21"/>
        </w:rPr>
        <w:t xml:space="preserve"> </w:t>
      </w:r>
      <w:r>
        <w:rPr>
          <w:position w:val="4"/>
          <w:sz w:val="32"/>
          <w:szCs w:val="32"/>
        </w:rPr>
        <w:t>critical value)</w:t>
      </w:r>
    </w:p>
    <w:p w:rsidR="00875696" w:rsidRDefault="00E667B6">
      <w:pPr>
        <w:spacing w:line="320" w:lineRule="exact"/>
        <w:ind w:left="1200"/>
        <w:rPr>
          <w:sz w:val="32"/>
          <w:szCs w:val="32"/>
        </w:rPr>
      </w:pPr>
      <w:r>
        <w:rPr>
          <w:position w:val="3"/>
          <w:sz w:val="32"/>
          <w:szCs w:val="32"/>
        </w:rPr>
        <w:t>We should reject H</w:t>
      </w:r>
      <w:r>
        <w:rPr>
          <w:position w:val="-2"/>
          <w:sz w:val="21"/>
          <w:szCs w:val="21"/>
        </w:rPr>
        <w:t>o</w:t>
      </w:r>
      <w:r>
        <w:rPr>
          <w:spacing w:val="28"/>
          <w:position w:val="-2"/>
          <w:sz w:val="21"/>
          <w:szCs w:val="21"/>
        </w:rPr>
        <w:t xml:space="preserve"> </w:t>
      </w:r>
      <w:r>
        <w:rPr>
          <w:position w:val="3"/>
          <w:sz w:val="32"/>
          <w:szCs w:val="32"/>
        </w:rPr>
        <w:t>if:</w:t>
      </w:r>
    </w:p>
    <w:p w:rsidR="00875696" w:rsidRDefault="00E667B6">
      <w:pPr>
        <w:spacing w:line="420" w:lineRule="exact"/>
        <w:ind w:left="1200"/>
        <w:rPr>
          <w:sz w:val="32"/>
          <w:szCs w:val="32"/>
        </w:rPr>
      </w:pPr>
      <w:r>
        <w:rPr>
          <w:position w:val="4"/>
          <w:sz w:val="32"/>
          <w:szCs w:val="32"/>
        </w:rPr>
        <w:t>t &lt; t</w:t>
      </w:r>
      <w:r>
        <w:rPr>
          <w:spacing w:val="-29"/>
          <w:position w:val="4"/>
          <w:sz w:val="32"/>
          <w:szCs w:val="32"/>
        </w:rPr>
        <w:t xml:space="preserve"> </w:t>
      </w:r>
      <w:r>
        <w:rPr>
          <w:rFonts w:ascii="Meiryo" w:eastAsia="Meiryo" w:hAnsi="Meiryo" w:cs="Meiryo"/>
          <w:position w:val="-1"/>
          <w:sz w:val="21"/>
          <w:szCs w:val="21"/>
        </w:rPr>
        <w:t>α</w:t>
      </w:r>
      <w:r>
        <w:rPr>
          <w:position w:val="-1"/>
          <w:sz w:val="21"/>
          <w:szCs w:val="21"/>
        </w:rPr>
        <w:t>/2</w:t>
      </w:r>
      <w:r>
        <w:rPr>
          <w:spacing w:val="30"/>
          <w:position w:val="-1"/>
          <w:sz w:val="21"/>
          <w:szCs w:val="21"/>
        </w:rPr>
        <w:t xml:space="preserve"> </w:t>
      </w:r>
      <w:r>
        <w:rPr>
          <w:position w:val="4"/>
          <w:sz w:val="32"/>
          <w:szCs w:val="32"/>
        </w:rPr>
        <w:t>= t</w:t>
      </w:r>
      <w:r>
        <w:rPr>
          <w:position w:val="-1"/>
          <w:sz w:val="21"/>
          <w:szCs w:val="21"/>
        </w:rPr>
        <w:t>0.</w:t>
      </w:r>
      <w:r>
        <w:rPr>
          <w:spacing w:val="-1"/>
          <w:position w:val="-1"/>
          <w:sz w:val="21"/>
          <w:szCs w:val="21"/>
        </w:rPr>
        <w:t>0</w:t>
      </w:r>
      <w:r>
        <w:rPr>
          <w:spacing w:val="1"/>
          <w:position w:val="-1"/>
          <w:sz w:val="21"/>
          <w:szCs w:val="21"/>
        </w:rPr>
        <w:t>0</w:t>
      </w:r>
      <w:r>
        <w:rPr>
          <w:position w:val="-1"/>
          <w:sz w:val="21"/>
          <w:szCs w:val="21"/>
        </w:rPr>
        <w:t>5</w:t>
      </w:r>
      <w:r>
        <w:rPr>
          <w:spacing w:val="28"/>
          <w:position w:val="-1"/>
          <w:sz w:val="21"/>
          <w:szCs w:val="21"/>
        </w:rPr>
        <w:t xml:space="preserve"> </w:t>
      </w:r>
      <w:r>
        <w:rPr>
          <w:position w:val="4"/>
          <w:sz w:val="32"/>
          <w:szCs w:val="32"/>
        </w:rPr>
        <w:t xml:space="preserve">= </w:t>
      </w:r>
      <w:r>
        <w:rPr>
          <w:rFonts w:ascii="Meiryo" w:eastAsia="Meiryo" w:hAnsi="Meiryo" w:cs="Meiryo"/>
          <w:spacing w:val="-1"/>
          <w:w w:val="68"/>
          <w:position w:val="4"/>
          <w:sz w:val="32"/>
          <w:szCs w:val="32"/>
        </w:rPr>
        <w:t>−</w:t>
      </w:r>
      <w:r>
        <w:rPr>
          <w:position w:val="4"/>
          <w:sz w:val="32"/>
          <w:szCs w:val="32"/>
        </w:rPr>
        <w:t>2.678</w:t>
      </w:r>
    </w:p>
    <w:p w:rsidR="00875696" w:rsidRDefault="00E667B6">
      <w:pPr>
        <w:spacing w:line="300" w:lineRule="exact"/>
        <w:ind w:left="1200"/>
        <w:rPr>
          <w:sz w:val="32"/>
          <w:szCs w:val="32"/>
        </w:rPr>
      </w:pPr>
      <w:r>
        <w:rPr>
          <w:position w:val="1"/>
          <w:sz w:val="32"/>
          <w:szCs w:val="32"/>
        </w:rPr>
        <w:t>or</w:t>
      </w:r>
    </w:p>
    <w:p w:rsidR="00875696" w:rsidRDefault="00D5330D">
      <w:pPr>
        <w:spacing w:line="460" w:lineRule="exact"/>
        <w:ind w:left="1200"/>
        <w:rPr>
          <w:sz w:val="32"/>
          <w:szCs w:val="32"/>
        </w:rPr>
      </w:pPr>
      <w:r w:rsidRPr="00D5330D">
        <w:pict>
          <v:shape id="_x0000_s1436" type="#_x0000_t75" style="position:absolute;left:0;text-align:left;margin-left:222.55pt;margin-top:19.65pt;width:150.1pt;height:147.05pt;z-index:-19918;mso-position-horizontal-relative:page">
            <v:imagedata r:id="rId106" o:title=""/>
            <w10:wrap anchorx="page"/>
          </v:shape>
        </w:pict>
      </w:r>
      <w:r w:rsidR="00E667B6">
        <w:rPr>
          <w:position w:val="5"/>
          <w:sz w:val="32"/>
          <w:szCs w:val="32"/>
        </w:rPr>
        <w:t>t &gt;</w:t>
      </w:r>
      <w:r w:rsidR="00E667B6">
        <w:rPr>
          <w:spacing w:val="-1"/>
          <w:position w:val="5"/>
          <w:sz w:val="32"/>
          <w:szCs w:val="32"/>
        </w:rPr>
        <w:t xml:space="preserve"> </w:t>
      </w:r>
      <w:r w:rsidR="00E667B6">
        <w:rPr>
          <w:rFonts w:ascii="Meiryo" w:eastAsia="Meiryo" w:hAnsi="Meiryo" w:cs="Meiryo"/>
          <w:w w:val="68"/>
          <w:position w:val="5"/>
          <w:sz w:val="32"/>
          <w:szCs w:val="32"/>
        </w:rPr>
        <w:t>−</w:t>
      </w:r>
      <w:r w:rsidR="00E667B6">
        <w:rPr>
          <w:rFonts w:ascii="Meiryo" w:eastAsia="Meiryo" w:hAnsi="Meiryo" w:cs="Meiryo"/>
          <w:spacing w:val="7"/>
          <w:w w:val="68"/>
          <w:position w:val="5"/>
          <w:sz w:val="32"/>
          <w:szCs w:val="32"/>
        </w:rPr>
        <w:t xml:space="preserve"> </w:t>
      </w:r>
      <w:r w:rsidR="00E667B6">
        <w:rPr>
          <w:position w:val="5"/>
          <w:sz w:val="32"/>
          <w:szCs w:val="32"/>
        </w:rPr>
        <w:t>t</w:t>
      </w:r>
      <w:r w:rsidR="00E667B6">
        <w:rPr>
          <w:spacing w:val="-29"/>
          <w:position w:val="5"/>
          <w:sz w:val="32"/>
          <w:szCs w:val="32"/>
        </w:rPr>
        <w:t xml:space="preserve"> </w:t>
      </w:r>
      <w:r w:rsidR="00E667B6">
        <w:rPr>
          <w:rFonts w:ascii="Meiryo" w:eastAsia="Meiryo" w:hAnsi="Meiryo" w:cs="Meiryo"/>
          <w:sz w:val="21"/>
          <w:szCs w:val="21"/>
        </w:rPr>
        <w:t>α</w:t>
      </w:r>
      <w:r w:rsidR="00E667B6">
        <w:rPr>
          <w:sz w:val="21"/>
          <w:szCs w:val="21"/>
        </w:rPr>
        <w:t>/2</w:t>
      </w:r>
      <w:r w:rsidR="00E667B6">
        <w:rPr>
          <w:spacing w:val="31"/>
          <w:sz w:val="21"/>
          <w:szCs w:val="21"/>
        </w:rPr>
        <w:t xml:space="preserve"> </w:t>
      </w:r>
      <w:r w:rsidR="00E667B6">
        <w:rPr>
          <w:position w:val="5"/>
          <w:sz w:val="32"/>
          <w:szCs w:val="32"/>
        </w:rPr>
        <w:t xml:space="preserve">=  </w:t>
      </w:r>
      <w:r w:rsidR="00E667B6">
        <w:rPr>
          <w:rFonts w:ascii="Meiryo" w:eastAsia="Meiryo" w:hAnsi="Meiryo" w:cs="Meiryo"/>
          <w:spacing w:val="1"/>
          <w:w w:val="68"/>
          <w:position w:val="5"/>
          <w:sz w:val="32"/>
          <w:szCs w:val="32"/>
        </w:rPr>
        <w:t>−</w:t>
      </w:r>
      <w:r w:rsidR="00E667B6">
        <w:rPr>
          <w:spacing w:val="-2"/>
          <w:position w:val="5"/>
          <w:sz w:val="32"/>
          <w:szCs w:val="32"/>
        </w:rPr>
        <w:t>t</w:t>
      </w:r>
      <w:r w:rsidR="00E667B6">
        <w:rPr>
          <w:sz w:val="21"/>
          <w:szCs w:val="21"/>
        </w:rPr>
        <w:t>0.</w:t>
      </w:r>
      <w:r w:rsidR="00E667B6">
        <w:rPr>
          <w:spacing w:val="-1"/>
          <w:sz w:val="21"/>
          <w:szCs w:val="21"/>
        </w:rPr>
        <w:t>0</w:t>
      </w:r>
      <w:r w:rsidR="00E667B6">
        <w:rPr>
          <w:spacing w:val="1"/>
          <w:sz w:val="21"/>
          <w:szCs w:val="21"/>
        </w:rPr>
        <w:t>0</w:t>
      </w:r>
      <w:r w:rsidR="00E667B6">
        <w:rPr>
          <w:sz w:val="21"/>
          <w:szCs w:val="21"/>
        </w:rPr>
        <w:t xml:space="preserve">5 </w:t>
      </w:r>
      <w:r w:rsidR="00E667B6">
        <w:rPr>
          <w:spacing w:val="-26"/>
          <w:sz w:val="21"/>
          <w:szCs w:val="21"/>
        </w:rPr>
        <w:t xml:space="preserve"> </w:t>
      </w:r>
      <w:r w:rsidR="00E667B6">
        <w:rPr>
          <w:position w:val="5"/>
          <w:sz w:val="32"/>
          <w:szCs w:val="32"/>
        </w:rPr>
        <w:t>= 2.678</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1" w:line="260" w:lineRule="exact"/>
        <w:rPr>
          <w:sz w:val="26"/>
          <w:szCs w:val="26"/>
        </w:rPr>
      </w:pPr>
    </w:p>
    <w:p w:rsidR="00875696" w:rsidRDefault="00E667B6">
      <w:pPr>
        <w:ind w:left="480"/>
        <w:rPr>
          <w:sz w:val="32"/>
          <w:szCs w:val="32"/>
        </w:rPr>
      </w:pPr>
      <w:r>
        <w:rPr>
          <w:spacing w:val="-1"/>
          <w:sz w:val="32"/>
          <w:szCs w:val="32"/>
        </w:rPr>
        <w:t>Decision:</w:t>
      </w:r>
    </w:p>
    <w:p w:rsidR="00875696" w:rsidRDefault="00E667B6">
      <w:pPr>
        <w:spacing w:line="440" w:lineRule="exact"/>
        <w:ind w:left="1200"/>
        <w:rPr>
          <w:sz w:val="32"/>
          <w:szCs w:val="32"/>
        </w:rPr>
      </w:pPr>
      <w:r>
        <w:rPr>
          <w:position w:val="4"/>
          <w:sz w:val="32"/>
          <w:szCs w:val="32"/>
        </w:rPr>
        <w:t>Since  t=</w:t>
      </w:r>
      <w:r>
        <w:rPr>
          <w:spacing w:val="78"/>
          <w:position w:val="4"/>
          <w:sz w:val="32"/>
          <w:szCs w:val="32"/>
        </w:rPr>
        <w:t xml:space="preserve"> </w:t>
      </w:r>
      <w:r>
        <w:rPr>
          <w:rFonts w:ascii="Meiryo" w:eastAsia="Meiryo" w:hAnsi="Meiryo" w:cs="Meiryo"/>
          <w:spacing w:val="-1"/>
          <w:w w:val="68"/>
          <w:position w:val="4"/>
          <w:sz w:val="32"/>
          <w:szCs w:val="32"/>
        </w:rPr>
        <w:t>−</w:t>
      </w:r>
      <w:r>
        <w:rPr>
          <w:position w:val="4"/>
          <w:sz w:val="32"/>
          <w:szCs w:val="32"/>
        </w:rPr>
        <w:t xml:space="preserve">2.83 </w:t>
      </w:r>
      <w:r>
        <w:rPr>
          <w:spacing w:val="-2"/>
          <w:position w:val="4"/>
          <w:sz w:val="32"/>
          <w:szCs w:val="32"/>
        </w:rPr>
        <w:t xml:space="preserve"> </w:t>
      </w:r>
      <w:r>
        <w:rPr>
          <w:rFonts w:ascii="Meiryo" w:eastAsia="Meiryo" w:hAnsi="Meiryo" w:cs="Meiryo"/>
          <w:position w:val="4"/>
          <w:sz w:val="32"/>
          <w:szCs w:val="32"/>
        </w:rPr>
        <w:t>∈</w:t>
      </w:r>
      <w:r>
        <w:rPr>
          <w:position w:val="4"/>
          <w:sz w:val="32"/>
          <w:szCs w:val="32"/>
        </w:rPr>
        <w:t>R.R.,</w:t>
      </w:r>
      <w:r>
        <w:rPr>
          <w:spacing w:val="49"/>
          <w:position w:val="4"/>
          <w:sz w:val="32"/>
          <w:szCs w:val="32"/>
        </w:rPr>
        <w:t xml:space="preserve"> </w:t>
      </w:r>
      <w:r>
        <w:rPr>
          <w:position w:val="4"/>
          <w:sz w:val="32"/>
          <w:szCs w:val="32"/>
        </w:rPr>
        <w:t>i.e.,  t=</w:t>
      </w:r>
      <w:r>
        <w:rPr>
          <w:spacing w:val="78"/>
          <w:position w:val="4"/>
          <w:sz w:val="32"/>
          <w:szCs w:val="32"/>
        </w:rPr>
        <w:t xml:space="preserve"> </w:t>
      </w:r>
      <w:r>
        <w:rPr>
          <w:rFonts w:ascii="Meiryo" w:eastAsia="Meiryo" w:hAnsi="Meiryo" w:cs="Meiryo"/>
          <w:spacing w:val="-1"/>
          <w:w w:val="68"/>
          <w:position w:val="4"/>
          <w:sz w:val="32"/>
          <w:szCs w:val="32"/>
        </w:rPr>
        <w:t>−</w:t>
      </w:r>
      <w:r>
        <w:rPr>
          <w:spacing w:val="-1"/>
          <w:position w:val="4"/>
          <w:sz w:val="32"/>
          <w:szCs w:val="32"/>
        </w:rPr>
        <w:t>2.8</w:t>
      </w:r>
      <w:r>
        <w:rPr>
          <w:position w:val="4"/>
          <w:sz w:val="32"/>
          <w:szCs w:val="32"/>
        </w:rPr>
        <w:t xml:space="preserve">3 </w:t>
      </w:r>
      <w:r>
        <w:rPr>
          <w:spacing w:val="-1"/>
          <w:position w:val="4"/>
          <w:sz w:val="32"/>
          <w:szCs w:val="32"/>
        </w:rPr>
        <w:t xml:space="preserve"> </w:t>
      </w:r>
      <w:r>
        <w:rPr>
          <w:position w:val="4"/>
          <w:sz w:val="32"/>
          <w:szCs w:val="32"/>
        </w:rPr>
        <w:t>&lt;</w:t>
      </w:r>
      <w:r>
        <w:rPr>
          <w:spacing w:val="79"/>
          <w:position w:val="4"/>
          <w:sz w:val="32"/>
          <w:szCs w:val="32"/>
        </w:rPr>
        <w:t xml:space="preserve"> </w:t>
      </w:r>
      <w:r>
        <w:rPr>
          <w:spacing w:val="-1"/>
          <w:position w:val="4"/>
          <w:sz w:val="32"/>
          <w:szCs w:val="32"/>
        </w:rPr>
        <w:t>t</w:t>
      </w:r>
      <w:r>
        <w:rPr>
          <w:spacing w:val="1"/>
          <w:position w:val="-1"/>
          <w:sz w:val="21"/>
          <w:szCs w:val="21"/>
        </w:rPr>
        <w:t>0.0</w:t>
      </w:r>
      <w:r>
        <w:rPr>
          <w:spacing w:val="-1"/>
          <w:position w:val="-1"/>
          <w:sz w:val="21"/>
          <w:szCs w:val="21"/>
        </w:rPr>
        <w:t>05</w:t>
      </w:r>
      <w:r>
        <w:rPr>
          <w:position w:val="4"/>
          <w:sz w:val="32"/>
          <w:szCs w:val="32"/>
        </w:rPr>
        <w:t>,</w:t>
      </w:r>
      <w:r>
        <w:rPr>
          <w:spacing w:val="79"/>
          <w:position w:val="4"/>
          <w:sz w:val="32"/>
          <w:szCs w:val="32"/>
        </w:rPr>
        <w:t xml:space="preserve"> </w:t>
      </w:r>
      <w:r>
        <w:rPr>
          <w:position w:val="4"/>
          <w:sz w:val="32"/>
          <w:szCs w:val="32"/>
        </w:rPr>
        <w:t>we</w:t>
      </w:r>
      <w:r>
        <w:rPr>
          <w:spacing w:val="79"/>
          <w:position w:val="4"/>
          <w:sz w:val="32"/>
          <w:szCs w:val="32"/>
        </w:rPr>
        <w:t xml:space="preserve"> </w:t>
      </w:r>
      <w:r>
        <w:rPr>
          <w:position w:val="4"/>
          <w:sz w:val="32"/>
          <w:szCs w:val="32"/>
        </w:rPr>
        <w:t>reject</w:t>
      </w:r>
    </w:p>
    <w:p w:rsidR="00875696" w:rsidRDefault="00E667B6">
      <w:pPr>
        <w:spacing w:line="380" w:lineRule="exact"/>
        <w:ind w:left="480"/>
        <w:rPr>
          <w:sz w:val="32"/>
          <w:szCs w:val="32"/>
        </w:rPr>
      </w:pPr>
      <w:r>
        <w:rPr>
          <w:position w:val="5"/>
          <w:sz w:val="32"/>
          <w:szCs w:val="32"/>
        </w:rPr>
        <w:t>H</w:t>
      </w:r>
      <w:r>
        <w:rPr>
          <w:spacing w:val="-1"/>
          <w:sz w:val="21"/>
          <w:szCs w:val="21"/>
        </w:rPr>
        <w:t>o</w:t>
      </w:r>
      <w:r>
        <w:rPr>
          <w:position w:val="5"/>
          <w:sz w:val="32"/>
          <w:szCs w:val="32"/>
        </w:rPr>
        <w:t>:</w:t>
      </w:r>
      <w:r>
        <w:rPr>
          <w:rFonts w:ascii="Meiryo" w:eastAsia="Meiryo" w:hAnsi="Meiryo" w:cs="Meiryo"/>
          <w:position w:val="5"/>
          <w:sz w:val="32"/>
          <w:szCs w:val="32"/>
        </w:rPr>
        <w:t>µ</w:t>
      </w:r>
      <w:r>
        <w:rPr>
          <w:position w:val="5"/>
          <w:sz w:val="32"/>
          <w:szCs w:val="32"/>
        </w:rPr>
        <w:t>=8</w:t>
      </w:r>
      <w:r>
        <w:rPr>
          <w:spacing w:val="23"/>
          <w:position w:val="5"/>
          <w:sz w:val="32"/>
          <w:szCs w:val="32"/>
        </w:rPr>
        <w:t xml:space="preserve"> </w:t>
      </w:r>
      <w:r>
        <w:rPr>
          <w:position w:val="5"/>
          <w:sz w:val="32"/>
          <w:szCs w:val="32"/>
        </w:rPr>
        <w:t>at</w:t>
      </w:r>
      <w:r>
        <w:rPr>
          <w:spacing w:val="40"/>
          <w:position w:val="5"/>
          <w:sz w:val="32"/>
          <w:szCs w:val="32"/>
        </w:rPr>
        <w:t xml:space="preserve"> </w:t>
      </w:r>
      <w:r>
        <w:rPr>
          <w:rFonts w:ascii="Meiryo" w:eastAsia="Meiryo" w:hAnsi="Meiryo" w:cs="Meiryo"/>
          <w:spacing w:val="-1"/>
          <w:position w:val="5"/>
          <w:sz w:val="32"/>
          <w:szCs w:val="32"/>
        </w:rPr>
        <w:t>α</w:t>
      </w:r>
      <w:r>
        <w:rPr>
          <w:position w:val="5"/>
          <w:sz w:val="32"/>
          <w:szCs w:val="32"/>
        </w:rPr>
        <w:t>=0.01</w:t>
      </w:r>
      <w:r>
        <w:rPr>
          <w:spacing w:val="46"/>
          <w:position w:val="5"/>
          <w:sz w:val="32"/>
          <w:szCs w:val="32"/>
        </w:rPr>
        <w:t xml:space="preserve"> </w:t>
      </w:r>
      <w:r>
        <w:rPr>
          <w:position w:val="5"/>
          <w:sz w:val="32"/>
          <w:szCs w:val="32"/>
        </w:rPr>
        <w:t>and</w:t>
      </w:r>
      <w:r>
        <w:rPr>
          <w:spacing w:val="40"/>
          <w:position w:val="5"/>
          <w:sz w:val="32"/>
          <w:szCs w:val="32"/>
        </w:rPr>
        <w:t xml:space="preserve"> </w:t>
      </w:r>
      <w:r>
        <w:rPr>
          <w:position w:val="5"/>
          <w:sz w:val="32"/>
          <w:szCs w:val="32"/>
        </w:rPr>
        <w:t>accept</w:t>
      </w:r>
      <w:r>
        <w:rPr>
          <w:spacing w:val="40"/>
          <w:position w:val="5"/>
          <w:sz w:val="32"/>
          <w:szCs w:val="32"/>
        </w:rPr>
        <w:t xml:space="preserve"> </w:t>
      </w:r>
      <w:r>
        <w:rPr>
          <w:spacing w:val="-1"/>
          <w:w w:val="91"/>
          <w:position w:val="5"/>
          <w:sz w:val="32"/>
          <w:szCs w:val="32"/>
        </w:rPr>
        <w:t>H</w:t>
      </w:r>
      <w:r>
        <w:rPr>
          <w:w w:val="91"/>
          <w:sz w:val="21"/>
          <w:szCs w:val="21"/>
        </w:rPr>
        <w:t>A</w:t>
      </w:r>
      <w:r>
        <w:rPr>
          <w:w w:val="91"/>
          <w:position w:val="5"/>
          <w:sz w:val="32"/>
          <w:szCs w:val="32"/>
        </w:rPr>
        <w:t>:</w:t>
      </w:r>
      <w:r>
        <w:rPr>
          <w:rFonts w:ascii="Meiryo" w:eastAsia="Meiryo" w:hAnsi="Meiryo" w:cs="Meiryo"/>
          <w:w w:val="91"/>
          <w:position w:val="5"/>
          <w:sz w:val="32"/>
          <w:szCs w:val="32"/>
        </w:rPr>
        <w:t>µ</w:t>
      </w:r>
      <w:r>
        <w:rPr>
          <w:rFonts w:ascii="Meiryo" w:eastAsia="Meiryo" w:hAnsi="Meiryo" w:cs="Meiryo"/>
          <w:spacing w:val="1"/>
          <w:w w:val="91"/>
          <w:position w:val="5"/>
          <w:sz w:val="32"/>
          <w:szCs w:val="32"/>
        </w:rPr>
        <w:t>≠</w:t>
      </w:r>
      <w:r>
        <w:rPr>
          <w:w w:val="91"/>
          <w:position w:val="5"/>
          <w:sz w:val="32"/>
          <w:szCs w:val="32"/>
        </w:rPr>
        <w:t>8.</w:t>
      </w:r>
      <w:r>
        <w:rPr>
          <w:spacing w:val="52"/>
          <w:w w:val="91"/>
          <w:position w:val="5"/>
          <w:sz w:val="32"/>
          <w:szCs w:val="32"/>
        </w:rPr>
        <w:t xml:space="preserve"> </w:t>
      </w:r>
      <w:r>
        <w:rPr>
          <w:position w:val="5"/>
          <w:sz w:val="32"/>
          <w:szCs w:val="32"/>
        </w:rPr>
        <w:t>Therefore,</w:t>
      </w:r>
      <w:r>
        <w:rPr>
          <w:spacing w:val="40"/>
          <w:position w:val="5"/>
          <w:sz w:val="32"/>
          <w:szCs w:val="32"/>
        </w:rPr>
        <w:t xml:space="preserve"> </w:t>
      </w:r>
      <w:r>
        <w:rPr>
          <w:spacing w:val="-1"/>
          <w:position w:val="5"/>
          <w:sz w:val="32"/>
          <w:szCs w:val="32"/>
        </w:rPr>
        <w:t>w</w:t>
      </w:r>
      <w:r>
        <w:rPr>
          <w:position w:val="5"/>
          <w:sz w:val="32"/>
          <w:szCs w:val="32"/>
        </w:rPr>
        <w:t>e</w:t>
      </w:r>
      <w:r>
        <w:rPr>
          <w:spacing w:val="40"/>
          <w:position w:val="5"/>
          <w:sz w:val="32"/>
          <w:szCs w:val="32"/>
        </w:rPr>
        <w:t xml:space="preserve"> </w:t>
      </w:r>
      <w:r>
        <w:rPr>
          <w:position w:val="5"/>
          <w:sz w:val="32"/>
          <w:szCs w:val="32"/>
        </w:rPr>
        <w:t>conc</w:t>
      </w:r>
      <w:r>
        <w:rPr>
          <w:spacing w:val="-2"/>
          <w:position w:val="5"/>
          <w:sz w:val="32"/>
          <w:szCs w:val="32"/>
        </w:rPr>
        <w:t>l</w:t>
      </w:r>
      <w:r>
        <w:rPr>
          <w:spacing w:val="-1"/>
          <w:position w:val="5"/>
          <w:sz w:val="32"/>
          <w:szCs w:val="32"/>
        </w:rPr>
        <w:t>u</w:t>
      </w:r>
      <w:r>
        <w:rPr>
          <w:position w:val="5"/>
          <w:sz w:val="32"/>
          <w:szCs w:val="32"/>
        </w:rPr>
        <w:t>de</w:t>
      </w:r>
    </w:p>
    <w:p w:rsidR="00875696" w:rsidRDefault="00E667B6">
      <w:pPr>
        <w:spacing w:line="300" w:lineRule="exact"/>
        <w:ind w:left="480"/>
        <w:rPr>
          <w:sz w:val="32"/>
          <w:szCs w:val="32"/>
        </w:rPr>
      </w:pPr>
      <w:r>
        <w:rPr>
          <w:position w:val="1"/>
          <w:sz w:val="32"/>
          <w:szCs w:val="32"/>
        </w:rPr>
        <w:t xml:space="preserve">that </w:t>
      </w:r>
      <w:r>
        <w:rPr>
          <w:spacing w:val="-2"/>
          <w:position w:val="1"/>
          <w:sz w:val="32"/>
          <w:szCs w:val="32"/>
        </w:rPr>
        <w:t>t</w:t>
      </w:r>
      <w:r>
        <w:rPr>
          <w:spacing w:val="-1"/>
          <w:position w:val="1"/>
          <w:sz w:val="32"/>
          <w:szCs w:val="32"/>
        </w:rPr>
        <w:t>h</w:t>
      </w:r>
      <w:r>
        <w:rPr>
          <w:position w:val="1"/>
          <w:sz w:val="32"/>
          <w:szCs w:val="32"/>
        </w:rPr>
        <w:t xml:space="preserve">e claim </w:t>
      </w:r>
      <w:r>
        <w:rPr>
          <w:spacing w:val="-2"/>
          <w:position w:val="1"/>
          <w:sz w:val="32"/>
          <w:szCs w:val="32"/>
        </w:rPr>
        <w:t>i</w:t>
      </w:r>
      <w:r>
        <w:rPr>
          <w:position w:val="1"/>
          <w:sz w:val="32"/>
          <w:szCs w:val="32"/>
        </w:rPr>
        <w:t>s not correc</w:t>
      </w:r>
      <w:r>
        <w:rPr>
          <w:spacing w:val="-2"/>
          <w:position w:val="1"/>
          <w:sz w:val="32"/>
          <w:szCs w:val="32"/>
        </w:rPr>
        <w:t>t</w:t>
      </w:r>
      <w:r>
        <w:rPr>
          <w:position w:val="1"/>
          <w:sz w:val="32"/>
          <w:szCs w:val="32"/>
        </w:rPr>
        <w:t>.</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Note:</w:t>
      </w:r>
    </w:p>
    <w:p w:rsidR="00875696" w:rsidRDefault="00875696">
      <w:pPr>
        <w:spacing w:before="9" w:line="120" w:lineRule="exact"/>
        <w:rPr>
          <w:sz w:val="12"/>
          <w:szCs w:val="12"/>
        </w:rPr>
      </w:pPr>
    </w:p>
    <w:p w:rsidR="00875696" w:rsidRDefault="00E667B6">
      <w:pPr>
        <w:spacing w:line="136" w:lineRule="auto"/>
        <w:ind w:left="480" w:right="359"/>
        <w:rPr>
          <w:sz w:val="32"/>
          <w:szCs w:val="32"/>
        </w:rPr>
      </w:pPr>
      <w:r>
        <w:rPr>
          <w:sz w:val="32"/>
          <w:szCs w:val="32"/>
        </w:rPr>
        <w:t>For</w:t>
      </w:r>
      <w:r>
        <w:rPr>
          <w:spacing w:val="28"/>
          <w:sz w:val="32"/>
          <w:szCs w:val="32"/>
        </w:rPr>
        <w:t xml:space="preserve"> </w:t>
      </w:r>
      <w:r>
        <w:rPr>
          <w:sz w:val="32"/>
          <w:szCs w:val="32"/>
        </w:rPr>
        <w:t>the</w:t>
      </w:r>
      <w:r>
        <w:rPr>
          <w:spacing w:val="28"/>
          <w:sz w:val="32"/>
          <w:szCs w:val="32"/>
        </w:rPr>
        <w:t xml:space="preserve"> </w:t>
      </w:r>
      <w:r>
        <w:rPr>
          <w:sz w:val="32"/>
          <w:szCs w:val="32"/>
        </w:rPr>
        <w:t>ca</w:t>
      </w:r>
      <w:r>
        <w:rPr>
          <w:spacing w:val="-1"/>
          <w:sz w:val="32"/>
          <w:szCs w:val="32"/>
        </w:rPr>
        <w:t>s</w:t>
      </w:r>
      <w:r>
        <w:rPr>
          <w:sz w:val="32"/>
          <w:szCs w:val="32"/>
        </w:rPr>
        <w:t>e</w:t>
      </w:r>
      <w:r>
        <w:rPr>
          <w:spacing w:val="28"/>
          <w:sz w:val="32"/>
          <w:szCs w:val="32"/>
        </w:rPr>
        <w:t xml:space="preserve"> </w:t>
      </w:r>
      <w:r>
        <w:rPr>
          <w:sz w:val="32"/>
          <w:szCs w:val="32"/>
        </w:rPr>
        <w:t>of</w:t>
      </w:r>
      <w:r>
        <w:rPr>
          <w:spacing w:val="28"/>
          <w:sz w:val="32"/>
          <w:szCs w:val="32"/>
        </w:rPr>
        <w:t xml:space="preserve"> </w:t>
      </w:r>
      <w:r>
        <w:rPr>
          <w:sz w:val="32"/>
          <w:szCs w:val="32"/>
        </w:rPr>
        <w:t>non-normal</w:t>
      </w:r>
      <w:r>
        <w:rPr>
          <w:spacing w:val="26"/>
          <w:sz w:val="32"/>
          <w:szCs w:val="32"/>
        </w:rPr>
        <w:t xml:space="preserve"> </w:t>
      </w:r>
      <w:r>
        <w:rPr>
          <w:sz w:val="32"/>
          <w:szCs w:val="32"/>
        </w:rPr>
        <w:t>popu</w:t>
      </w:r>
      <w:r>
        <w:rPr>
          <w:spacing w:val="-2"/>
          <w:sz w:val="32"/>
          <w:szCs w:val="32"/>
        </w:rPr>
        <w:t>l</w:t>
      </w:r>
      <w:r>
        <w:rPr>
          <w:sz w:val="32"/>
          <w:szCs w:val="32"/>
        </w:rPr>
        <w:t>at</w:t>
      </w:r>
      <w:r>
        <w:rPr>
          <w:spacing w:val="-2"/>
          <w:sz w:val="32"/>
          <w:szCs w:val="32"/>
        </w:rPr>
        <w:t>i</w:t>
      </w:r>
      <w:r>
        <w:rPr>
          <w:sz w:val="32"/>
          <w:szCs w:val="32"/>
        </w:rPr>
        <w:t>on</w:t>
      </w:r>
      <w:r>
        <w:rPr>
          <w:spacing w:val="28"/>
          <w:sz w:val="32"/>
          <w:szCs w:val="32"/>
        </w:rPr>
        <w:t xml:space="preserve"> </w:t>
      </w:r>
      <w:r>
        <w:rPr>
          <w:sz w:val="32"/>
          <w:szCs w:val="32"/>
        </w:rPr>
        <w:t>wi</w:t>
      </w:r>
      <w:r>
        <w:rPr>
          <w:spacing w:val="-2"/>
          <w:sz w:val="32"/>
          <w:szCs w:val="32"/>
        </w:rPr>
        <w:t>t</w:t>
      </w:r>
      <w:r>
        <w:rPr>
          <w:sz w:val="32"/>
          <w:szCs w:val="32"/>
        </w:rPr>
        <w:t>h</w:t>
      </w:r>
      <w:r>
        <w:rPr>
          <w:spacing w:val="28"/>
          <w:sz w:val="32"/>
          <w:szCs w:val="32"/>
        </w:rPr>
        <w:t xml:space="preserve"> </w:t>
      </w:r>
      <w:r>
        <w:rPr>
          <w:sz w:val="32"/>
          <w:szCs w:val="32"/>
        </w:rPr>
        <w:t>unknown</w:t>
      </w:r>
      <w:r>
        <w:rPr>
          <w:spacing w:val="28"/>
          <w:sz w:val="32"/>
          <w:szCs w:val="32"/>
        </w:rPr>
        <w:t xml:space="preserve"> </w:t>
      </w:r>
      <w:r>
        <w:rPr>
          <w:sz w:val="32"/>
          <w:szCs w:val="32"/>
        </w:rPr>
        <w:t>var</w:t>
      </w:r>
      <w:r>
        <w:rPr>
          <w:spacing w:val="-2"/>
          <w:sz w:val="32"/>
          <w:szCs w:val="32"/>
        </w:rPr>
        <w:t>i</w:t>
      </w:r>
      <w:r>
        <w:rPr>
          <w:sz w:val="32"/>
          <w:szCs w:val="32"/>
        </w:rPr>
        <w:t xml:space="preserve">ance, and </w:t>
      </w:r>
      <w:r>
        <w:rPr>
          <w:spacing w:val="4"/>
          <w:sz w:val="32"/>
          <w:szCs w:val="32"/>
        </w:rPr>
        <w:t xml:space="preserve"> </w:t>
      </w:r>
      <w:r>
        <w:rPr>
          <w:spacing w:val="-1"/>
          <w:sz w:val="32"/>
          <w:szCs w:val="32"/>
        </w:rPr>
        <w:t>w</w:t>
      </w:r>
      <w:r>
        <w:rPr>
          <w:sz w:val="32"/>
          <w:szCs w:val="32"/>
        </w:rPr>
        <w:t xml:space="preserve">hen </w:t>
      </w:r>
      <w:r>
        <w:rPr>
          <w:spacing w:val="4"/>
          <w:sz w:val="32"/>
          <w:szCs w:val="32"/>
        </w:rPr>
        <w:t xml:space="preserve"> </w:t>
      </w:r>
      <w:r>
        <w:rPr>
          <w:sz w:val="32"/>
          <w:szCs w:val="32"/>
        </w:rPr>
        <w:t xml:space="preserve">the </w:t>
      </w:r>
      <w:r>
        <w:rPr>
          <w:spacing w:val="4"/>
          <w:sz w:val="32"/>
          <w:szCs w:val="32"/>
        </w:rPr>
        <w:t xml:space="preserve"> </w:t>
      </w:r>
      <w:r>
        <w:rPr>
          <w:sz w:val="32"/>
          <w:szCs w:val="32"/>
        </w:rPr>
        <w:t>samp</w:t>
      </w:r>
      <w:r>
        <w:rPr>
          <w:spacing w:val="-2"/>
          <w:sz w:val="32"/>
          <w:szCs w:val="32"/>
        </w:rPr>
        <w:t>l</w:t>
      </w:r>
      <w:r>
        <w:rPr>
          <w:sz w:val="32"/>
          <w:szCs w:val="32"/>
        </w:rPr>
        <w:t xml:space="preserve">e </w:t>
      </w:r>
      <w:r>
        <w:rPr>
          <w:spacing w:val="5"/>
          <w:sz w:val="32"/>
          <w:szCs w:val="32"/>
        </w:rPr>
        <w:t xml:space="preserve"> </w:t>
      </w:r>
      <w:r>
        <w:rPr>
          <w:sz w:val="32"/>
          <w:szCs w:val="32"/>
        </w:rPr>
        <w:t xml:space="preserve">size </w:t>
      </w:r>
      <w:r>
        <w:rPr>
          <w:spacing w:val="4"/>
          <w:sz w:val="32"/>
          <w:szCs w:val="32"/>
        </w:rPr>
        <w:t xml:space="preserve"> </w:t>
      </w:r>
      <w:r>
        <w:rPr>
          <w:sz w:val="32"/>
          <w:szCs w:val="32"/>
        </w:rPr>
        <w:t xml:space="preserve">is </w:t>
      </w:r>
      <w:r>
        <w:rPr>
          <w:spacing w:val="4"/>
          <w:sz w:val="32"/>
          <w:szCs w:val="32"/>
        </w:rPr>
        <w:t xml:space="preserve"> </w:t>
      </w:r>
      <w:r>
        <w:rPr>
          <w:sz w:val="32"/>
          <w:szCs w:val="32"/>
        </w:rPr>
        <w:t xml:space="preserve">large </w:t>
      </w:r>
      <w:r>
        <w:rPr>
          <w:spacing w:val="4"/>
          <w:sz w:val="32"/>
          <w:szCs w:val="32"/>
        </w:rPr>
        <w:t xml:space="preserve"> </w:t>
      </w:r>
      <w:r>
        <w:rPr>
          <w:sz w:val="32"/>
          <w:szCs w:val="32"/>
        </w:rPr>
        <w:t>(</w:t>
      </w:r>
      <w:r>
        <w:rPr>
          <w:spacing w:val="-3"/>
          <w:sz w:val="32"/>
          <w:szCs w:val="32"/>
        </w:rPr>
        <w:t>n</w:t>
      </w:r>
      <w:r>
        <w:rPr>
          <w:rFonts w:ascii="Meiryo" w:eastAsia="Meiryo" w:hAnsi="Meiryo" w:cs="Meiryo"/>
          <w:spacing w:val="-1"/>
          <w:w w:val="68"/>
          <w:sz w:val="32"/>
          <w:szCs w:val="32"/>
        </w:rPr>
        <w:t>≥</w:t>
      </w:r>
      <w:r>
        <w:rPr>
          <w:sz w:val="32"/>
          <w:szCs w:val="32"/>
        </w:rPr>
        <w:t xml:space="preserve">30), </w:t>
      </w:r>
      <w:r>
        <w:rPr>
          <w:spacing w:val="4"/>
          <w:sz w:val="32"/>
          <w:szCs w:val="32"/>
        </w:rPr>
        <w:t xml:space="preserve"> </w:t>
      </w:r>
      <w:r>
        <w:rPr>
          <w:sz w:val="32"/>
          <w:szCs w:val="32"/>
        </w:rPr>
        <w:t xml:space="preserve">we </w:t>
      </w:r>
      <w:r>
        <w:rPr>
          <w:spacing w:val="4"/>
          <w:sz w:val="32"/>
          <w:szCs w:val="32"/>
        </w:rPr>
        <w:t xml:space="preserve"> </w:t>
      </w:r>
      <w:r>
        <w:rPr>
          <w:sz w:val="32"/>
          <w:szCs w:val="32"/>
        </w:rPr>
        <w:t xml:space="preserve">may </w:t>
      </w:r>
      <w:r>
        <w:rPr>
          <w:spacing w:val="4"/>
          <w:sz w:val="32"/>
          <w:szCs w:val="32"/>
        </w:rPr>
        <w:t xml:space="preserve"> </w:t>
      </w:r>
      <w:r>
        <w:rPr>
          <w:sz w:val="32"/>
          <w:szCs w:val="32"/>
        </w:rPr>
        <w:t>u</w:t>
      </w:r>
      <w:r>
        <w:rPr>
          <w:spacing w:val="-1"/>
          <w:sz w:val="32"/>
          <w:szCs w:val="32"/>
        </w:rPr>
        <w:t>s</w:t>
      </w:r>
      <w:r>
        <w:rPr>
          <w:sz w:val="32"/>
          <w:szCs w:val="32"/>
        </w:rPr>
        <w:t xml:space="preserve">e </w:t>
      </w:r>
      <w:r>
        <w:rPr>
          <w:spacing w:val="4"/>
          <w:sz w:val="32"/>
          <w:szCs w:val="32"/>
        </w:rPr>
        <w:t xml:space="preserve"> </w:t>
      </w:r>
      <w:r>
        <w:rPr>
          <w:sz w:val="32"/>
          <w:szCs w:val="32"/>
        </w:rPr>
        <w:t>the</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position w:val="-1"/>
          <w:sz w:val="32"/>
          <w:szCs w:val="32"/>
        </w:rPr>
        <w:t>following test statistic:</w:t>
      </w:r>
    </w:p>
    <w:p w:rsidR="00875696" w:rsidRDefault="00D5330D">
      <w:pPr>
        <w:spacing w:line="580" w:lineRule="exact"/>
        <w:jc w:val="right"/>
        <w:rPr>
          <w:sz w:val="18"/>
          <w:szCs w:val="18"/>
        </w:rPr>
      </w:pPr>
      <w:r w:rsidRPr="00D5330D">
        <w:lastRenderedPageBreak/>
        <w:pict>
          <v:group id="_x0000_s1434" style="position:absolute;left:0;text-align:left;margin-left:261.9pt;margin-top:4.3pt;width:9.55pt;height:0;z-index:-19917;mso-position-horizontal-relative:page" coordorigin="5238,86" coordsize="191,0">
            <v:shape id="_x0000_s1435" style="position:absolute;left:5238;top:86;width:191;height:0" coordorigin="5238,86" coordsize="191,0" path="m5238,86r191,e" filled="f" strokeweight=".23036mm">
              <v:path arrowok="t"/>
            </v:shape>
            <w10:wrap anchorx="page"/>
          </v:group>
        </w:pict>
      </w:r>
      <w:r w:rsidRPr="00D5330D">
        <w:pict>
          <v:group id="_x0000_s1427" style="position:absolute;left:0;text-align:left;margin-left:281.2pt;margin-top:26.35pt;width:19.3pt;height:16.8pt;z-index:-19916;mso-position-horizontal-relative:page" coordorigin="5624,527" coordsize="386,336">
            <v:group id="_x0000_s1428" style="position:absolute;left:5630;top:738;width:40;height:23" coordorigin="5630,738" coordsize="40,23">
              <v:shape id="_x0000_s1433" style="position:absolute;left:5630;top:738;width:40;height:23" coordorigin="5630,738" coordsize="40,23" path="m5630,761r40,-23e" filled="f" strokeweight=".23036mm">
                <v:path arrowok="t"/>
              </v:shape>
              <v:group id="_x0000_s1429" style="position:absolute;left:5670;top:745;width:59;height:106" coordorigin="5670,745" coordsize="59,106">
                <v:shape id="_x0000_s1432" style="position:absolute;left:5670;top:745;width:59;height:106" coordorigin="5670,745" coordsize="59,106" path="m5670,745r59,106e" filled="f" strokeweight=".46072mm">
                  <v:path arrowok="t"/>
                </v:shape>
                <v:group id="_x0000_s1430" style="position:absolute;left:5735;top:534;width:269;height:317" coordorigin="5735,534" coordsize="269,317">
                  <v:shape id="_x0000_s1431" style="position:absolute;left:5735;top:534;width:269;height:317" coordorigin="5735,534" coordsize="269,317" path="m5735,851r77,-317l6004,534e" filled="f" strokeweight=".23036mm">
                    <v:path arrowok="t"/>
                  </v:shape>
                </v:group>
              </v:group>
            </v:group>
            <w10:wrap anchorx="page"/>
          </v:group>
        </w:pict>
      </w:r>
      <w:r w:rsidR="00E667B6">
        <w:rPr>
          <w:i/>
          <w:w w:val="101"/>
          <w:position w:val="-9"/>
          <w:sz w:val="31"/>
          <w:szCs w:val="31"/>
        </w:rPr>
        <w:t>Z</w:t>
      </w:r>
      <w:r w:rsidR="00E667B6">
        <w:rPr>
          <w:i/>
          <w:spacing w:val="36"/>
          <w:position w:val="-9"/>
          <w:sz w:val="31"/>
          <w:szCs w:val="31"/>
        </w:rPr>
        <w:t xml:space="preserve"> </w:t>
      </w:r>
      <w:r w:rsidR="00E667B6">
        <w:rPr>
          <w:rFonts w:ascii="Meiryo" w:eastAsia="Meiryo" w:hAnsi="Meiryo" w:cs="Meiryo"/>
          <w:w w:val="69"/>
          <w:position w:val="-9"/>
          <w:sz w:val="31"/>
          <w:szCs w:val="31"/>
        </w:rPr>
        <w:t>=</w:t>
      </w:r>
      <w:r w:rsidR="00E667B6">
        <w:rPr>
          <w:rFonts w:ascii="Meiryo" w:eastAsia="Meiryo" w:hAnsi="Meiryo" w:cs="Meiryo"/>
          <w:spacing w:val="-16"/>
          <w:position w:val="-9"/>
          <w:sz w:val="31"/>
          <w:szCs w:val="31"/>
        </w:rPr>
        <w:t xml:space="preserve"> </w:t>
      </w:r>
      <w:r w:rsidR="00E667B6">
        <w:rPr>
          <w:i/>
          <w:spacing w:val="-33"/>
          <w:w w:val="101"/>
          <w:position w:val="12"/>
          <w:sz w:val="31"/>
          <w:szCs w:val="31"/>
          <w:u w:val="single" w:color="000000"/>
        </w:rPr>
        <w:t xml:space="preserve"> </w:t>
      </w:r>
      <w:r w:rsidR="00E667B6">
        <w:rPr>
          <w:i/>
          <w:w w:val="101"/>
          <w:position w:val="12"/>
          <w:sz w:val="31"/>
          <w:szCs w:val="31"/>
          <w:u w:val="single" w:color="000000"/>
        </w:rPr>
        <w:t xml:space="preserve">X </w:t>
      </w:r>
      <w:r w:rsidR="00E667B6">
        <w:rPr>
          <w:i/>
          <w:spacing w:val="-44"/>
          <w:position w:val="12"/>
          <w:sz w:val="31"/>
          <w:szCs w:val="31"/>
          <w:u w:val="single" w:color="000000"/>
        </w:rPr>
        <w:t xml:space="preserve"> </w:t>
      </w:r>
      <w:r w:rsidR="00E667B6">
        <w:rPr>
          <w:rFonts w:ascii="Meiryo" w:eastAsia="Meiryo" w:hAnsi="Meiryo" w:cs="Meiryo"/>
          <w:w w:val="69"/>
          <w:position w:val="12"/>
          <w:sz w:val="31"/>
          <w:szCs w:val="31"/>
          <w:u w:val="single" w:color="000000"/>
        </w:rPr>
        <w:t>−</w:t>
      </w:r>
      <w:r w:rsidR="00E667B6">
        <w:rPr>
          <w:rFonts w:ascii="Meiryo" w:eastAsia="Meiryo" w:hAnsi="Meiryo" w:cs="Meiryo"/>
          <w:spacing w:val="-104"/>
          <w:w w:val="69"/>
          <w:position w:val="12"/>
          <w:sz w:val="31"/>
          <w:szCs w:val="31"/>
          <w:u w:val="single" w:color="000000"/>
        </w:rPr>
        <w:t xml:space="preserve"> </w:t>
      </w:r>
      <w:r w:rsidR="00E667B6">
        <w:rPr>
          <w:rFonts w:ascii="Meiryo" w:eastAsia="Meiryo" w:hAnsi="Meiryo" w:cs="Meiryo"/>
          <w:spacing w:val="21"/>
          <w:w w:val="87"/>
          <w:position w:val="12"/>
          <w:sz w:val="33"/>
          <w:szCs w:val="33"/>
          <w:u w:val="single" w:color="000000"/>
        </w:rPr>
        <w:t>µ</w:t>
      </w:r>
      <w:r w:rsidR="00E667B6">
        <w:rPr>
          <w:w w:val="101"/>
          <w:position w:val="4"/>
          <w:sz w:val="18"/>
          <w:szCs w:val="18"/>
          <w:u w:val="single" w:color="000000"/>
        </w:rPr>
        <w:t xml:space="preserve">o </w:t>
      </w:r>
      <w:r w:rsidR="00E667B6">
        <w:rPr>
          <w:spacing w:val="-32"/>
          <w:position w:val="4"/>
          <w:sz w:val="18"/>
          <w:szCs w:val="18"/>
          <w:u w:val="single" w:color="000000"/>
        </w:rPr>
        <w:t xml:space="preserve"> </w:t>
      </w:r>
    </w:p>
    <w:p w:rsidR="00875696" w:rsidRDefault="00E667B6">
      <w:pPr>
        <w:spacing w:before="4" w:line="140" w:lineRule="exact"/>
        <w:rPr>
          <w:sz w:val="14"/>
          <w:szCs w:val="14"/>
        </w:rPr>
      </w:pPr>
      <w:r>
        <w:br w:type="column"/>
      </w:r>
    </w:p>
    <w:p w:rsidR="00875696" w:rsidRDefault="00875696">
      <w:pPr>
        <w:spacing w:line="200" w:lineRule="exact"/>
      </w:pPr>
    </w:p>
    <w:p w:rsidR="00875696" w:rsidRDefault="00E667B6">
      <w:pPr>
        <w:spacing w:line="220" w:lineRule="exact"/>
        <w:rPr>
          <w:sz w:val="32"/>
          <w:szCs w:val="32"/>
        </w:rPr>
        <w:sectPr w:rsidR="00875696">
          <w:type w:val="continuous"/>
          <w:pgSz w:w="11900" w:h="16840"/>
          <w:pgMar w:top="760" w:right="1340" w:bottom="280" w:left="1320" w:header="720" w:footer="720" w:gutter="0"/>
          <w:cols w:num="2" w:space="720" w:equalWidth="0">
            <w:col w:w="4777" w:space="158"/>
            <w:col w:w="4305"/>
          </w:cols>
        </w:sectPr>
      </w:pPr>
      <w:r>
        <w:rPr>
          <w:position w:val="-11"/>
          <w:sz w:val="32"/>
          <w:szCs w:val="32"/>
        </w:rPr>
        <w:t>~ N(0,1)</w:t>
      </w:r>
    </w:p>
    <w:p w:rsidR="00875696" w:rsidRDefault="00E667B6">
      <w:pPr>
        <w:spacing w:line="300" w:lineRule="exact"/>
        <w:ind w:left="3883" w:right="4529"/>
        <w:jc w:val="center"/>
        <w:rPr>
          <w:sz w:val="31"/>
          <w:szCs w:val="31"/>
        </w:rPr>
      </w:pPr>
      <w:r>
        <w:rPr>
          <w:i/>
          <w:sz w:val="31"/>
          <w:szCs w:val="31"/>
        </w:rPr>
        <w:lastRenderedPageBreak/>
        <w:t>S</w:t>
      </w:r>
      <w:r>
        <w:rPr>
          <w:i/>
          <w:spacing w:val="-2"/>
          <w:sz w:val="31"/>
          <w:szCs w:val="31"/>
        </w:rPr>
        <w:t xml:space="preserve"> </w:t>
      </w:r>
      <w:r>
        <w:rPr>
          <w:sz w:val="31"/>
          <w:szCs w:val="31"/>
        </w:rPr>
        <w:t xml:space="preserve">/  </w:t>
      </w:r>
      <w:r>
        <w:rPr>
          <w:spacing w:val="35"/>
          <w:sz w:val="31"/>
          <w:szCs w:val="31"/>
        </w:rPr>
        <w:t xml:space="preserve"> </w:t>
      </w:r>
      <w:r>
        <w:rPr>
          <w:i/>
          <w:w w:val="101"/>
          <w:sz w:val="31"/>
          <w:szCs w:val="31"/>
        </w:rPr>
        <w:t>n</w:t>
      </w:r>
    </w:p>
    <w:p w:rsidR="00875696" w:rsidRDefault="00E667B6">
      <w:pPr>
        <w:spacing w:line="460" w:lineRule="exact"/>
        <w:ind w:left="480"/>
        <w:rPr>
          <w:sz w:val="32"/>
          <w:szCs w:val="32"/>
        </w:rPr>
      </w:pPr>
      <w:r>
        <w:rPr>
          <w:position w:val="3"/>
          <w:sz w:val="32"/>
          <w:szCs w:val="32"/>
        </w:rPr>
        <w:t>That</w:t>
      </w:r>
      <w:r>
        <w:rPr>
          <w:spacing w:val="17"/>
          <w:position w:val="3"/>
          <w:sz w:val="32"/>
          <w:szCs w:val="32"/>
        </w:rPr>
        <w:t xml:space="preserve"> </w:t>
      </w:r>
      <w:r>
        <w:rPr>
          <w:position w:val="3"/>
          <w:sz w:val="32"/>
          <w:szCs w:val="32"/>
        </w:rPr>
        <w:t>is,</w:t>
      </w:r>
      <w:r>
        <w:rPr>
          <w:spacing w:val="17"/>
          <w:position w:val="3"/>
          <w:sz w:val="32"/>
          <w:szCs w:val="32"/>
        </w:rPr>
        <w:t xml:space="preserve"> </w:t>
      </w:r>
      <w:r>
        <w:rPr>
          <w:position w:val="3"/>
          <w:sz w:val="32"/>
          <w:szCs w:val="32"/>
        </w:rPr>
        <w:t>we</w:t>
      </w:r>
      <w:r>
        <w:rPr>
          <w:spacing w:val="17"/>
          <w:position w:val="3"/>
          <w:sz w:val="32"/>
          <w:szCs w:val="32"/>
        </w:rPr>
        <w:t xml:space="preserve"> </w:t>
      </w:r>
      <w:r>
        <w:rPr>
          <w:position w:val="3"/>
          <w:sz w:val="32"/>
          <w:szCs w:val="32"/>
        </w:rPr>
        <w:t>rep</w:t>
      </w:r>
      <w:r>
        <w:rPr>
          <w:spacing w:val="-2"/>
          <w:position w:val="3"/>
          <w:sz w:val="32"/>
          <w:szCs w:val="32"/>
        </w:rPr>
        <w:t>l</w:t>
      </w:r>
      <w:r>
        <w:rPr>
          <w:position w:val="3"/>
          <w:sz w:val="32"/>
          <w:szCs w:val="32"/>
        </w:rPr>
        <w:t>ace</w:t>
      </w:r>
      <w:r>
        <w:rPr>
          <w:spacing w:val="17"/>
          <w:position w:val="3"/>
          <w:sz w:val="32"/>
          <w:szCs w:val="32"/>
        </w:rPr>
        <w:t xml:space="preserve"> </w:t>
      </w:r>
      <w:r>
        <w:rPr>
          <w:position w:val="3"/>
          <w:sz w:val="32"/>
          <w:szCs w:val="32"/>
        </w:rPr>
        <w:t>the</w:t>
      </w:r>
      <w:r>
        <w:rPr>
          <w:spacing w:val="17"/>
          <w:position w:val="3"/>
          <w:sz w:val="32"/>
          <w:szCs w:val="32"/>
        </w:rPr>
        <w:t xml:space="preserve"> </w:t>
      </w:r>
      <w:r>
        <w:rPr>
          <w:position w:val="3"/>
          <w:sz w:val="32"/>
          <w:szCs w:val="32"/>
        </w:rPr>
        <w:t>popu</w:t>
      </w:r>
      <w:r>
        <w:rPr>
          <w:spacing w:val="-4"/>
          <w:position w:val="3"/>
          <w:sz w:val="32"/>
          <w:szCs w:val="32"/>
        </w:rPr>
        <w:t>l</w:t>
      </w:r>
      <w:r>
        <w:rPr>
          <w:position w:val="3"/>
          <w:sz w:val="32"/>
          <w:szCs w:val="32"/>
        </w:rPr>
        <w:t>ation</w:t>
      </w:r>
      <w:r>
        <w:rPr>
          <w:spacing w:val="17"/>
          <w:position w:val="3"/>
          <w:sz w:val="32"/>
          <w:szCs w:val="32"/>
        </w:rPr>
        <w:t xml:space="preserve"> </w:t>
      </w:r>
      <w:r>
        <w:rPr>
          <w:position w:val="3"/>
          <w:sz w:val="32"/>
          <w:szCs w:val="32"/>
        </w:rPr>
        <w:t>standard</w:t>
      </w:r>
      <w:r>
        <w:rPr>
          <w:spacing w:val="17"/>
          <w:position w:val="3"/>
          <w:sz w:val="32"/>
          <w:szCs w:val="32"/>
        </w:rPr>
        <w:t xml:space="preserve"> </w:t>
      </w:r>
      <w:r>
        <w:rPr>
          <w:position w:val="3"/>
          <w:sz w:val="32"/>
          <w:szCs w:val="32"/>
        </w:rPr>
        <w:t>dev</w:t>
      </w:r>
      <w:r>
        <w:rPr>
          <w:spacing w:val="-2"/>
          <w:position w:val="3"/>
          <w:sz w:val="32"/>
          <w:szCs w:val="32"/>
        </w:rPr>
        <w:t>i</w:t>
      </w:r>
      <w:r>
        <w:rPr>
          <w:position w:val="3"/>
          <w:sz w:val="32"/>
          <w:szCs w:val="32"/>
        </w:rPr>
        <w:t>ation</w:t>
      </w:r>
      <w:r>
        <w:rPr>
          <w:spacing w:val="17"/>
          <w:position w:val="3"/>
          <w:sz w:val="32"/>
          <w:szCs w:val="32"/>
        </w:rPr>
        <w:t xml:space="preserve"> </w:t>
      </w:r>
      <w:r>
        <w:rPr>
          <w:spacing w:val="-1"/>
          <w:position w:val="3"/>
          <w:sz w:val="32"/>
          <w:szCs w:val="32"/>
        </w:rPr>
        <w:t>(</w:t>
      </w:r>
      <w:r>
        <w:rPr>
          <w:rFonts w:ascii="Meiryo" w:eastAsia="Meiryo" w:hAnsi="Meiryo" w:cs="Meiryo"/>
          <w:position w:val="3"/>
          <w:sz w:val="32"/>
          <w:szCs w:val="32"/>
        </w:rPr>
        <w:t>σ</w:t>
      </w:r>
      <w:r>
        <w:rPr>
          <w:position w:val="3"/>
          <w:sz w:val="32"/>
          <w:szCs w:val="32"/>
        </w:rPr>
        <w:t>)</w:t>
      </w:r>
      <w:r>
        <w:rPr>
          <w:spacing w:val="7"/>
          <w:position w:val="3"/>
          <w:sz w:val="32"/>
          <w:szCs w:val="32"/>
        </w:rPr>
        <w:t xml:space="preserve"> </w:t>
      </w:r>
      <w:r>
        <w:rPr>
          <w:position w:val="3"/>
          <w:sz w:val="32"/>
          <w:szCs w:val="32"/>
        </w:rPr>
        <w:t>by</w:t>
      </w:r>
      <w:r>
        <w:rPr>
          <w:spacing w:val="17"/>
          <w:position w:val="3"/>
          <w:sz w:val="32"/>
          <w:szCs w:val="32"/>
        </w:rPr>
        <w:t xml:space="preserve"> </w:t>
      </w:r>
      <w:r>
        <w:rPr>
          <w:position w:val="3"/>
          <w:sz w:val="32"/>
          <w:szCs w:val="32"/>
        </w:rPr>
        <w:t>the</w:t>
      </w:r>
    </w:p>
    <w:p w:rsidR="00875696" w:rsidRDefault="00E667B6">
      <w:pPr>
        <w:spacing w:line="300" w:lineRule="exact"/>
        <w:ind w:left="480"/>
        <w:rPr>
          <w:sz w:val="32"/>
          <w:szCs w:val="32"/>
        </w:rPr>
      </w:pPr>
      <w:r>
        <w:rPr>
          <w:position w:val="1"/>
          <w:sz w:val="32"/>
          <w:szCs w:val="32"/>
        </w:rPr>
        <w:t>samp</w:t>
      </w:r>
      <w:r>
        <w:rPr>
          <w:spacing w:val="-2"/>
          <w:position w:val="1"/>
          <w:sz w:val="32"/>
          <w:szCs w:val="32"/>
        </w:rPr>
        <w:t>l</w:t>
      </w:r>
      <w:r>
        <w:rPr>
          <w:position w:val="1"/>
          <w:sz w:val="32"/>
          <w:szCs w:val="32"/>
        </w:rPr>
        <w:t xml:space="preserve">e </w:t>
      </w:r>
      <w:r>
        <w:rPr>
          <w:spacing w:val="30"/>
          <w:position w:val="1"/>
          <w:sz w:val="32"/>
          <w:szCs w:val="32"/>
        </w:rPr>
        <w:t xml:space="preserve"> </w:t>
      </w:r>
      <w:r>
        <w:rPr>
          <w:spacing w:val="-1"/>
          <w:position w:val="1"/>
          <w:sz w:val="32"/>
          <w:szCs w:val="32"/>
        </w:rPr>
        <w:t>s</w:t>
      </w:r>
      <w:r>
        <w:rPr>
          <w:position w:val="1"/>
          <w:sz w:val="32"/>
          <w:szCs w:val="32"/>
        </w:rPr>
        <w:t xml:space="preserve">tandard </w:t>
      </w:r>
      <w:r>
        <w:rPr>
          <w:spacing w:val="29"/>
          <w:position w:val="1"/>
          <w:sz w:val="32"/>
          <w:szCs w:val="32"/>
        </w:rPr>
        <w:t xml:space="preserve"> </w:t>
      </w:r>
      <w:r>
        <w:rPr>
          <w:position w:val="1"/>
          <w:sz w:val="32"/>
          <w:szCs w:val="32"/>
        </w:rPr>
        <w:t>dev</w:t>
      </w:r>
      <w:r>
        <w:rPr>
          <w:spacing w:val="-2"/>
          <w:position w:val="1"/>
          <w:sz w:val="32"/>
          <w:szCs w:val="32"/>
        </w:rPr>
        <w:t>i</w:t>
      </w:r>
      <w:r>
        <w:rPr>
          <w:position w:val="1"/>
          <w:sz w:val="32"/>
          <w:szCs w:val="32"/>
        </w:rPr>
        <w:t xml:space="preserve">ation </w:t>
      </w:r>
      <w:r>
        <w:rPr>
          <w:spacing w:val="29"/>
          <w:position w:val="1"/>
          <w:sz w:val="32"/>
          <w:szCs w:val="32"/>
        </w:rPr>
        <w:t xml:space="preserve"> </w:t>
      </w:r>
      <w:r>
        <w:rPr>
          <w:position w:val="1"/>
          <w:sz w:val="32"/>
          <w:szCs w:val="32"/>
        </w:rPr>
        <w:t xml:space="preserve">(S), </w:t>
      </w:r>
      <w:r>
        <w:rPr>
          <w:spacing w:val="28"/>
          <w:position w:val="1"/>
          <w:sz w:val="32"/>
          <w:szCs w:val="32"/>
        </w:rPr>
        <w:t xml:space="preserve"> </w:t>
      </w:r>
      <w:r>
        <w:rPr>
          <w:position w:val="1"/>
          <w:sz w:val="32"/>
          <w:szCs w:val="32"/>
        </w:rPr>
        <w:t xml:space="preserve">and </w:t>
      </w:r>
      <w:r>
        <w:rPr>
          <w:spacing w:val="29"/>
          <w:position w:val="1"/>
          <w:sz w:val="32"/>
          <w:szCs w:val="32"/>
        </w:rPr>
        <w:t xml:space="preserve"> </w:t>
      </w:r>
      <w:r>
        <w:rPr>
          <w:spacing w:val="-1"/>
          <w:position w:val="1"/>
          <w:sz w:val="32"/>
          <w:szCs w:val="32"/>
        </w:rPr>
        <w:t>w</w:t>
      </w:r>
      <w:r>
        <w:rPr>
          <w:position w:val="1"/>
          <w:sz w:val="32"/>
          <w:szCs w:val="32"/>
        </w:rPr>
        <w:t xml:space="preserve">e </w:t>
      </w:r>
      <w:r>
        <w:rPr>
          <w:spacing w:val="29"/>
          <w:position w:val="1"/>
          <w:sz w:val="32"/>
          <w:szCs w:val="32"/>
        </w:rPr>
        <w:t xml:space="preserve"> </w:t>
      </w:r>
      <w:r>
        <w:rPr>
          <w:position w:val="1"/>
          <w:sz w:val="32"/>
          <w:szCs w:val="32"/>
        </w:rPr>
        <w:t xml:space="preserve">conduct </w:t>
      </w:r>
      <w:r>
        <w:rPr>
          <w:spacing w:val="29"/>
          <w:position w:val="1"/>
          <w:sz w:val="32"/>
          <w:szCs w:val="32"/>
        </w:rPr>
        <w:t xml:space="preserve"> </w:t>
      </w:r>
      <w:r>
        <w:rPr>
          <w:position w:val="1"/>
          <w:sz w:val="32"/>
          <w:szCs w:val="32"/>
        </w:rPr>
        <w:t xml:space="preserve">the </w:t>
      </w:r>
      <w:r>
        <w:rPr>
          <w:spacing w:val="29"/>
          <w:position w:val="1"/>
          <w:sz w:val="32"/>
          <w:szCs w:val="32"/>
        </w:rPr>
        <w:t xml:space="preserve"> </w:t>
      </w:r>
      <w:r>
        <w:rPr>
          <w:position w:val="1"/>
          <w:sz w:val="32"/>
          <w:szCs w:val="32"/>
        </w:rPr>
        <w:t xml:space="preserve">test </w:t>
      </w:r>
      <w:r>
        <w:rPr>
          <w:spacing w:val="29"/>
          <w:position w:val="1"/>
          <w:sz w:val="32"/>
          <w:szCs w:val="32"/>
        </w:rPr>
        <w:t xml:space="preserve"> </w:t>
      </w:r>
      <w:r>
        <w:rPr>
          <w:position w:val="1"/>
          <w:sz w:val="32"/>
          <w:szCs w:val="32"/>
        </w:rPr>
        <w:t>as</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sz w:val="32"/>
          <w:szCs w:val="32"/>
        </w:rPr>
        <w:t>described for the first case.</w:t>
      </w:r>
    </w:p>
    <w:p w:rsidR="00875696" w:rsidRDefault="00875696">
      <w:pPr>
        <w:spacing w:line="180" w:lineRule="exact"/>
        <w:rPr>
          <w:sz w:val="19"/>
          <w:szCs w:val="19"/>
        </w:rPr>
      </w:pPr>
    </w:p>
    <w:p w:rsidR="00875696" w:rsidRDefault="00875696">
      <w:pPr>
        <w:spacing w:line="200" w:lineRule="exact"/>
      </w:pPr>
    </w:p>
    <w:p w:rsidR="00875696" w:rsidRDefault="00875696">
      <w:pPr>
        <w:spacing w:line="200" w:lineRule="exact"/>
      </w:pPr>
    </w:p>
    <w:p w:rsidR="00875696" w:rsidRDefault="00E667B6">
      <w:pPr>
        <w:spacing w:before="19"/>
        <w:ind w:left="480"/>
        <w:rPr>
          <w:sz w:val="32"/>
          <w:szCs w:val="32"/>
        </w:rPr>
      </w:pPr>
      <w:r>
        <w:rPr>
          <w:b/>
          <w:sz w:val="32"/>
          <w:szCs w:val="32"/>
          <w:u w:val="thick" w:color="000000"/>
        </w:rPr>
        <w:t xml:space="preserve">7.3  </w:t>
      </w:r>
      <w:r>
        <w:rPr>
          <w:b/>
          <w:spacing w:val="20"/>
          <w:sz w:val="32"/>
          <w:szCs w:val="32"/>
          <w:u w:val="thick" w:color="000000"/>
        </w:rPr>
        <w:t xml:space="preserve"> </w:t>
      </w:r>
      <w:r>
        <w:rPr>
          <w:b/>
          <w:sz w:val="32"/>
          <w:szCs w:val="32"/>
          <w:u w:val="thick" w:color="000000"/>
        </w:rPr>
        <w:t xml:space="preserve">Hypothesis  </w:t>
      </w:r>
      <w:r>
        <w:rPr>
          <w:b/>
          <w:spacing w:val="19"/>
          <w:sz w:val="32"/>
          <w:szCs w:val="32"/>
          <w:u w:val="thick" w:color="000000"/>
        </w:rPr>
        <w:t xml:space="preserve"> </w:t>
      </w:r>
      <w:r>
        <w:rPr>
          <w:b/>
          <w:sz w:val="32"/>
          <w:szCs w:val="32"/>
          <w:u w:val="thick" w:color="000000"/>
        </w:rPr>
        <w:t>Te</w:t>
      </w:r>
      <w:r>
        <w:rPr>
          <w:b/>
          <w:spacing w:val="-1"/>
          <w:sz w:val="32"/>
          <w:szCs w:val="32"/>
          <w:u w:val="thick" w:color="000000"/>
        </w:rPr>
        <w:t>s</w:t>
      </w:r>
      <w:r>
        <w:rPr>
          <w:b/>
          <w:sz w:val="32"/>
          <w:szCs w:val="32"/>
          <w:u w:val="thick" w:color="000000"/>
        </w:rPr>
        <w:t xml:space="preserve">ting:  </w:t>
      </w:r>
      <w:r>
        <w:rPr>
          <w:b/>
          <w:spacing w:val="20"/>
          <w:sz w:val="32"/>
          <w:szCs w:val="32"/>
          <w:u w:val="thick" w:color="000000"/>
        </w:rPr>
        <w:t xml:space="preserve"> </w:t>
      </w:r>
      <w:r>
        <w:rPr>
          <w:b/>
          <w:sz w:val="32"/>
          <w:szCs w:val="32"/>
          <w:u w:val="thick" w:color="000000"/>
        </w:rPr>
        <w:t xml:space="preserve">The  </w:t>
      </w:r>
      <w:r>
        <w:rPr>
          <w:b/>
          <w:spacing w:val="20"/>
          <w:sz w:val="32"/>
          <w:szCs w:val="32"/>
          <w:u w:val="thick" w:color="000000"/>
        </w:rPr>
        <w:t xml:space="preserve"> </w:t>
      </w:r>
      <w:r>
        <w:rPr>
          <w:b/>
          <w:sz w:val="32"/>
          <w:szCs w:val="32"/>
          <w:u w:val="thick" w:color="000000"/>
        </w:rPr>
        <w:t xml:space="preserve">Difference  </w:t>
      </w:r>
      <w:r>
        <w:rPr>
          <w:b/>
          <w:spacing w:val="20"/>
          <w:sz w:val="32"/>
          <w:szCs w:val="32"/>
          <w:u w:val="thick" w:color="000000"/>
        </w:rPr>
        <w:t xml:space="preserve"> </w:t>
      </w:r>
      <w:r>
        <w:rPr>
          <w:b/>
          <w:sz w:val="32"/>
          <w:szCs w:val="32"/>
          <w:u w:val="thick" w:color="000000"/>
        </w:rPr>
        <w:t xml:space="preserve">Between  </w:t>
      </w:r>
      <w:r>
        <w:rPr>
          <w:b/>
          <w:spacing w:val="20"/>
          <w:sz w:val="32"/>
          <w:szCs w:val="32"/>
          <w:u w:val="thick" w:color="000000"/>
        </w:rPr>
        <w:t xml:space="preserve"> </w:t>
      </w:r>
      <w:r>
        <w:rPr>
          <w:b/>
          <w:sz w:val="32"/>
          <w:szCs w:val="32"/>
          <w:u w:val="thick" w:color="000000"/>
        </w:rPr>
        <w:t>Two</w:t>
      </w:r>
    </w:p>
    <w:p w:rsidR="00875696" w:rsidRDefault="00E667B6">
      <w:pPr>
        <w:spacing w:line="360" w:lineRule="exact"/>
        <w:ind w:left="480"/>
        <w:rPr>
          <w:sz w:val="32"/>
          <w:szCs w:val="32"/>
        </w:rPr>
      </w:pPr>
      <w:r>
        <w:rPr>
          <w:b/>
          <w:sz w:val="32"/>
          <w:szCs w:val="32"/>
          <w:u w:val="thick" w:color="000000"/>
        </w:rPr>
        <w:t>Population Means: (Ind</w:t>
      </w:r>
      <w:r>
        <w:rPr>
          <w:b/>
          <w:spacing w:val="1"/>
          <w:sz w:val="32"/>
          <w:szCs w:val="32"/>
          <w:u w:val="thick" w:color="000000"/>
        </w:rPr>
        <w:t>e</w:t>
      </w:r>
      <w:r>
        <w:rPr>
          <w:b/>
          <w:sz w:val="32"/>
          <w:szCs w:val="32"/>
          <w:u w:val="thick" w:color="000000"/>
        </w:rPr>
        <w:t>pendent Populations)</w:t>
      </w:r>
    </w:p>
    <w:p w:rsidR="00875696" w:rsidRDefault="00E667B6">
      <w:pPr>
        <w:ind w:left="480"/>
        <w:rPr>
          <w:sz w:val="32"/>
          <w:szCs w:val="32"/>
        </w:rPr>
      </w:pPr>
      <w:r>
        <w:rPr>
          <w:sz w:val="32"/>
          <w:szCs w:val="32"/>
        </w:rPr>
        <w:t>Suppose</w:t>
      </w:r>
      <w:r>
        <w:rPr>
          <w:spacing w:val="-1"/>
          <w:sz w:val="32"/>
          <w:szCs w:val="32"/>
        </w:rPr>
        <w:t xml:space="preserve"> </w:t>
      </w:r>
      <w:r>
        <w:rPr>
          <w:sz w:val="32"/>
          <w:szCs w:val="32"/>
        </w:rPr>
        <w:t>that</w:t>
      </w:r>
      <w:r>
        <w:rPr>
          <w:spacing w:val="-1"/>
          <w:sz w:val="32"/>
          <w:szCs w:val="32"/>
        </w:rPr>
        <w:t xml:space="preserve"> </w:t>
      </w:r>
      <w:r>
        <w:rPr>
          <w:sz w:val="32"/>
          <w:szCs w:val="32"/>
        </w:rPr>
        <w:t>we</w:t>
      </w:r>
      <w:r>
        <w:rPr>
          <w:spacing w:val="-1"/>
          <w:sz w:val="32"/>
          <w:szCs w:val="32"/>
        </w:rPr>
        <w:t xml:space="preserve"> </w:t>
      </w:r>
      <w:r>
        <w:rPr>
          <w:sz w:val="32"/>
          <w:szCs w:val="32"/>
        </w:rPr>
        <w:t>have</w:t>
      </w:r>
      <w:r>
        <w:rPr>
          <w:spacing w:val="-1"/>
          <w:sz w:val="32"/>
          <w:szCs w:val="32"/>
        </w:rPr>
        <w:t xml:space="preserve"> </w:t>
      </w:r>
      <w:r>
        <w:rPr>
          <w:sz w:val="32"/>
          <w:szCs w:val="32"/>
        </w:rPr>
        <w:t>two</w:t>
      </w:r>
      <w:r>
        <w:rPr>
          <w:spacing w:val="1"/>
          <w:sz w:val="32"/>
          <w:szCs w:val="32"/>
        </w:rPr>
        <w:t xml:space="preserve"> </w:t>
      </w:r>
      <w:r>
        <w:rPr>
          <w:sz w:val="32"/>
          <w:szCs w:val="32"/>
        </w:rPr>
        <w:t>(independent) populations:</w:t>
      </w:r>
    </w:p>
    <w:p w:rsidR="00875696" w:rsidRDefault="00D5330D">
      <w:pPr>
        <w:spacing w:line="380" w:lineRule="exact"/>
        <w:ind w:left="1048"/>
        <w:rPr>
          <w:sz w:val="21"/>
          <w:szCs w:val="21"/>
        </w:rPr>
      </w:pPr>
      <w:r w:rsidRPr="00D5330D">
        <w:pict>
          <v:shape id="_x0000_s1426" type="#_x0000_t202" style="position:absolute;left:0;text-align:left;margin-left:417.5pt;margin-top:10.15pt;width:5.25pt;height:10.5pt;z-index:-19911;mso-position-horizontal-relative:page" filled="f" stroked="f">
            <v:textbox inset="0,0,0,0">
              <w:txbxContent>
                <w:p w:rsidR="000653A5" w:rsidRDefault="000653A5">
                  <w:pPr>
                    <w:spacing w:line="200" w:lineRule="exact"/>
                    <w:ind w:right="-51"/>
                    <w:rPr>
                      <w:sz w:val="21"/>
                      <w:szCs w:val="21"/>
                    </w:rPr>
                  </w:pPr>
                  <w:r>
                    <w:rPr>
                      <w:sz w:val="21"/>
                      <w:szCs w:val="21"/>
                    </w:rPr>
                    <w:t>1</w:t>
                  </w:r>
                </w:p>
              </w:txbxContent>
            </v:textbox>
            <w10:wrap anchorx="page"/>
          </v:shape>
        </w:pict>
      </w:r>
      <w:r w:rsidR="00E667B6">
        <w:rPr>
          <w:rFonts w:ascii="Meiryo" w:eastAsia="Meiryo" w:hAnsi="Meiryo" w:cs="Meiryo"/>
          <w:position w:val="-1"/>
          <w:sz w:val="32"/>
          <w:szCs w:val="32"/>
        </w:rPr>
        <w:t>•</w:t>
      </w:r>
      <w:r w:rsidR="00E667B6">
        <w:rPr>
          <w:rFonts w:ascii="Meiryo" w:eastAsia="Meiryo" w:hAnsi="Meiryo" w:cs="Meiryo"/>
          <w:spacing w:val="3"/>
          <w:position w:val="-1"/>
          <w:sz w:val="32"/>
          <w:szCs w:val="32"/>
        </w:rPr>
        <w:t xml:space="preserve"> </w:t>
      </w:r>
      <w:r w:rsidR="00E667B6">
        <w:rPr>
          <w:position w:val="-1"/>
          <w:sz w:val="32"/>
          <w:szCs w:val="32"/>
        </w:rPr>
        <w:t xml:space="preserve">1-st population with mean </w:t>
      </w:r>
      <w:r w:rsidR="00E667B6">
        <w:rPr>
          <w:rFonts w:ascii="Meiryo" w:eastAsia="Meiryo" w:hAnsi="Meiryo" w:cs="Meiryo"/>
          <w:spacing w:val="-1"/>
          <w:position w:val="-1"/>
          <w:sz w:val="32"/>
          <w:szCs w:val="32"/>
        </w:rPr>
        <w:t>µ</w:t>
      </w:r>
      <w:r w:rsidR="00E667B6">
        <w:rPr>
          <w:position w:val="-6"/>
          <w:sz w:val="21"/>
          <w:szCs w:val="21"/>
        </w:rPr>
        <w:t>1</w:t>
      </w:r>
      <w:r w:rsidR="00E667B6">
        <w:rPr>
          <w:spacing w:val="10"/>
          <w:position w:val="-6"/>
          <w:sz w:val="21"/>
          <w:szCs w:val="21"/>
        </w:rPr>
        <w:t xml:space="preserve"> </w:t>
      </w:r>
      <w:r w:rsidR="00E667B6">
        <w:rPr>
          <w:position w:val="-1"/>
          <w:sz w:val="32"/>
          <w:szCs w:val="32"/>
        </w:rPr>
        <w:t>and var</w:t>
      </w:r>
      <w:r w:rsidR="00E667B6">
        <w:rPr>
          <w:spacing w:val="-2"/>
          <w:position w:val="-1"/>
          <w:sz w:val="32"/>
          <w:szCs w:val="32"/>
        </w:rPr>
        <w:t>i</w:t>
      </w:r>
      <w:r w:rsidR="00E667B6">
        <w:rPr>
          <w:position w:val="-1"/>
          <w:sz w:val="32"/>
          <w:szCs w:val="32"/>
        </w:rPr>
        <w:t xml:space="preserve">ance </w:t>
      </w:r>
      <w:r w:rsidR="00E667B6">
        <w:rPr>
          <w:rFonts w:ascii="Meiryo" w:eastAsia="Meiryo" w:hAnsi="Meiryo" w:cs="Meiryo"/>
          <w:position w:val="-1"/>
          <w:sz w:val="32"/>
          <w:szCs w:val="32"/>
        </w:rPr>
        <w:t>σ</w:t>
      </w:r>
      <w:r w:rsidR="00E667B6">
        <w:rPr>
          <w:rFonts w:ascii="Meiryo" w:eastAsia="Meiryo" w:hAnsi="Meiryo" w:cs="Meiryo"/>
          <w:spacing w:val="-16"/>
          <w:position w:val="-1"/>
          <w:sz w:val="32"/>
          <w:szCs w:val="32"/>
        </w:rPr>
        <w:t xml:space="preserve"> </w:t>
      </w:r>
      <w:r w:rsidR="00E667B6">
        <w:rPr>
          <w:position w:val="14"/>
          <w:sz w:val="21"/>
          <w:szCs w:val="21"/>
        </w:rPr>
        <w:t>2</w:t>
      </w:r>
    </w:p>
    <w:p w:rsidR="00875696" w:rsidRDefault="00D5330D">
      <w:pPr>
        <w:spacing w:line="440" w:lineRule="exact"/>
        <w:ind w:left="1048"/>
        <w:rPr>
          <w:sz w:val="21"/>
          <w:szCs w:val="21"/>
        </w:rPr>
      </w:pPr>
      <w:r w:rsidRPr="00D5330D">
        <w:pict>
          <v:shape id="_x0000_s1425" type="#_x0000_t202" style="position:absolute;left:0;text-align:left;margin-left:422.75pt;margin-top:10pt;width:5.25pt;height:10.5pt;z-index:-19910;mso-position-horizontal-relative:page" filled="f" stroked="f">
            <v:textbox inset="0,0,0,0">
              <w:txbxContent>
                <w:p w:rsidR="000653A5" w:rsidRDefault="000653A5">
                  <w:pPr>
                    <w:spacing w:line="200" w:lineRule="exact"/>
                    <w:ind w:right="-51"/>
                    <w:rPr>
                      <w:sz w:val="21"/>
                      <w:szCs w:val="21"/>
                    </w:rPr>
                  </w:pPr>
                  <w:r>
                    <w:rPr>
                      <w:sz w:val="21"/>
                      <w:szCs w:val="21"/>
                    </w:rPr>
                    <w:t>2</w:t>
                  </w:r>
                </w:p>
              </w:txbxContent>
            </v:textbox>
            <w10:wrap anchorx="page"/>
          </v:shape>
        </w:pict>
      </w:r>
      <w:r w:rsidR="00E667B6">
        <w:rPr>
          <w:rFonts w:ascii="Meiryo" w:eastAsia="Meiryo" w:hAnsi="Meiryo" w:cs="Meiryo"/>
          <w:position w:val="4"/>
          <w:sz w:val="32"/>
          <w:szCs w:val="32"/>
        </w:rPr>
        <w:t>•</w:t>
      </w:r>
      <w:r w:rsidR="00E667B6">
        <w:rPr>
          <w:rFonts w:ascii="Meiryo" w:eastAsia="Meiryo" w:hAnsi="Meiryo" w:cs="Meiryo"/>
          <w:spacing w:val="3"/>
          <w:position w:val="4"/>
          <w:sz w:val="32"/>
          <w:szCs w:val="32"/>
        </w:rPr>
        <w:t xml:space="preserve"> </w:t>
      </w:r>
      <w:r w:rsidR="00E667B6">
        <w:rPr>
          <w:position w:val="4"/>
          <w:sz w:val="32"/>
          <w:szCs w:val="32"/>
        </w:rPr>
        <w:t>2-nd population with mean</w:t>
      </w:r>
      <w:r w:rsidR="00E667B6">
        <w:rPr>
          <w:spacing w:val="-3"/>
          <w:position w:val="4"/>
          <w:sz w:val="32"/>
          <w:szCs w:val="32"/>
        </w:rPr>
        <w:t xml:space="preserve"> </w:t>
      </w:r>
      <w:r w:rsidR="00E667B6">
        <w:rPr>
          <w:rFonts w:ascii="Meiryo" w:eastAsia="Meiryo" w:hAnsi="Meiryo" w:cs="Meiryo"/>
          <w:position w:val="4"/>
          <w:sz w:val="32"/>
          <w:szCs w:val="32"/>
        </w:rPr>
        <w:t>µ</w:t>
      </w:r>
      <w:r w:rsidR="00E667B6">
        <w:rPr>
          <w:position w:val="-1"/>
          <w:sz w:val="21"/>
          <w:szCs w:val="21"/>
        </w:rPr>
        <w:t>2</w:t>
      </w:r>
      <w:r w:rsidR="00E667B6">
        <w:rPr>
          <w:spacing w:val="11"/>
          <w:position w:val="-1"/>
          <w:sz w:val="21"/>
          <w:szCs w:val="21"/>
        </w:rPr>
        <w:t xml:space="preserve"> </w:t>
      </w:r>
      <w:r w:rsidR="00E667B6">
        <w:rPr>
          <w:position w:val="4"/>
          <w:sz w:val="32"/>
          <w:szCs w:val="32"/>
        </w:rPr>
        <w:t xml:space="preserve">and variance </w:t>
      </w:r>
      <w:r w:rsidR="00E667B6">
        <w:rPr>
          <w:rFonts w:ascii="Meiryo" w:eastAsia="Meiryo" w:hAnsi="Meiryo" w:cs="Meiryo"/>
          <w:position w:val="4"/>
          <w:sz w:val="32"/>
          <w:szCs w:val="32"/>
        </w:rPr>
        <w:t>σ</w:t>
      </w:r>
      <w:r w:rsidR="00E667B6">
        <w:rPr>
          <w:rFonts w:ascii="Meiryo" w:eastAsia="Meiryo" w:hAnsi="Meiryo" w:cs="Meiryo"/>
          <w:spacing w:val="-16"/>
          <w:position w:val="4"/>
          <w:sz w:val="32"/>
          <w:szCs w:val="32"/>
        </w:rPr>
        <w:t xml:space="preserve"> </w:t>
      </w:r>
      <w:r w:rsidR="00E667B6">
        <w:rPr>
          <w:position w:val="19"/>
          <w:sz w:val="21"/>
          <w:szCs w:val="21"/>
        </w:rPr>
        <w:t>2</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3"/>
          <w:position w:val="5"/>
          <w:sz w:val="32"/>
          <w:szCs w:val="32"/>
        </w:rPr>
        <w:t xml:space="preserve"> </w:t>
      </w:r>
      <w:r>
        <w:rPr>
          <w:position w:val="5"/>
          <w:sz w:val="32"/>
          <w:szCs w:val="32"/>
        </w:rPr>
        <w:t xml:space="preserve">We  </w:t>
      </w:r>
      <w:r>
        <w:rPr>
          <w:spacing w:val="56"/>
          <w:position w:val="5"/>
          <w:sz w:val="32"/>
          <w:szCs w:val="32"/>
        </w:rPr>
        <w:t xml:space="preserve"> </w:t>
      </w:r>
      <w:r>
        <w:rPr>
          <w:position w:val="5"/>
          <w:sz w:val="32"/>
          <w:szCs w:val="32"/>
        </w:rPr>
        <w:t xml:space="preserve">are  </w:t>
      </w:r>
      <w:r>
        <w:rPr>
          <w:spacing w:val="56"/>
          <w:position w:val="5"/>
          <w:sz w:val="32"/>
          <w:szCs w:val="32"/>
        </w:rPr>
        <w:t xml:space="preserve"> </w:t>
      </w:r>
      <w:r>
        <w:rPr>
          <w:position w:val="5"/>
          <w:sz w:val="32"/>
          <w:szCs w:val="32"/>
        </w:rPr>
        <w:t>intere</w:t>
      </w:r>
      <w:r>
        <w:rPr>
          <w:spacing w:val="-1"/>
          <w:position w:val="5"/>
          <w:sz w:val="32"/>
          <w:szCs w:val="32"/>
        </w:rPr>
        <w:t>s</w:t>
      </w:r>
      <w:r>
        <w:rPr>
          <w:position w:val="5"/>
          <w:sz w:val="32"/>
          <w:szCs w:val="32"/>
        </w:rPr>
        <w:t xml:space="preserve">ted  </w:t>
      </w:r>
      <w:r>
        <w:rPr>
          <w:spacing w:val="56"/>
          <w:position w:val="5"/>
          <w:sz w:val="32"/>
          <w:szCs w:val="32"/>
        </w:rPr>
        <w:t xml:space="preserve"> </w:t>
      </w:r>
      <w:r>
        <w:rPr>
          <w:spacing w:val="-2"/>
          <w:position w:val="5"/>
          <w:sz w:val="32"/>
          <w:szCs w:val="32"/>
        </w:rPr>
        <w:t>i</w:t>
      </w:r>
      <w:r>
        <w:rPr>
          <w:position w:val="5"/>
          <w:sz w:val="32"/>
          <w:szCs w:val="32"/>
        </w:rPr>
        <w:t xml:space="preserve">n  </w:t>
      </w:r>
      <w:r>
        <w:rPr>
          <w:spacing w:val="55"/>
          <w:position w:val="5"/>
          <w:sz w:val="32"/>
          <w:szCs w:val="32"/>
        </w:rPr>
        <w:t xml:space="preserve"> </w:t>
      </w:r>
      <w:r>
        <w:rPr>
          <w:position w:val="5"/>
          <w:sz w:val="32"/>
          <w:szCs w:val="32"/>
        </w:rPr>
        <w:t xml:space="preserve">comparing  </w:t>
      </w:r>
      <w:r>
        <w:rPr>
          <w:spacing w:val="54"/>
          <w:position w:val="5"/>
          <w:sz w:val="32"/>
          <w:szCs w:val="32"/>
        </w:rPr>
        <w:t xml:space="preserve"> </w:t>
      </w:r>
      <w:r>
        <w:rPr>
          <w:rFonts w:ascii="Meiryo" w:eastAsia="Meiryo" w:hAnsi="Meiryo" w:cs="Meiryo"/>
          <w:spacing w:val="-1"/>
          <w:position w:val="5"/>
          <w:sz w:val="32"/>
          <w:szCs w:val="32"/>
        </w:rPr>
        <w:t>µ</w:t>
      </w:r>
      <w:r>
        <w:rPr>
          <w:sz w:val="21"/>
          <w:szCs w:val="21"/>
        </w:rPr>
        <w:t xml:space="preserve">1    </w:t>
      </w:r>
      <w:r>
        <w:rPr>
          <w:spacing w:val="18"/>
          <w:sz w:val="21"/>
          <w:szCs w:val="21"/>
        </w:rPr>
        <w:t xml:space="preserve"> </w:t>
      </w:r>
      <w:r>
        <w:rPr>
          <w:position w:val="5"/>
          <w:sz w:val="32"/>
          <w:szCs w:val="32"/>
        </w:rPr>
        <w:t xml:space="preserve">and  </w:t>
      </w:r>
      <w:r>
        <w:rPr>
          <w:spacing w:val="55"/>
          <w:position w:val="5"/>
          <w:sz w:val="32"/>
          <w:szCs w:val="32"/>
        </w:rPr>
        <w:t xml:space="preserve"> </w:t>
      </w:r>
      <w:r>
        <w:rPr>
          <w:rFonts w:ascii="Meiryo" w:eastAsia="Meiryo" w:hAnsi="Meiryo" w:cs="Meiryo"/>
          <w:position w:val="5"/>
          <w:sz w:val="32"/>
          <w:szCs w:val="32"/>
        </w:rPr>
        <w:t>µ</w:t>
      </w:r>
      <w:r>
        <w:rPr>
          <w:spacing w:val="-1"/>
          <w:sz w:val="21"/>
          <w:szCs w:val="21"/>
        </w:rPr>
        <w:t>2</w:t>
      </w:r>
      <w:r>
        <w:rPr>
          <w:position w:val="5"/>
          <w:sz w:val="32"/>
          <w:szCs w:val="32"/>
        </w:rPr>
        <w:t xml:space="preserve">,  </w:t>
      </w:r>
      <w:r>
        <w:rPr>
          <w:spacing w:val="40"/>
          <w:position w:val="5"/>
          <w:sz w:val="32"/>
          <w:szCs w:val="32"/>
        </w:rPr>
        <w:t xml:space="preserve"> </w:t>
      </w:r>
      <w:r>
        <w:rPr>
          <w:position w:val="5"/>
          <w:sz w:val="32"/>
          <w:szCs w:val="32"/>
        </w:rPr>
        <w:t>or</w:t>
      </w:r>
    </w:p>
    <w:p w:rsidR="00875696" w:rsidRDefault="00E667B6">
      <w:pPr>
        <w:spacing w:before="74" w:line="136" w:lineRule="auto"/>
        <w:ind w:left="1331" w:right="358"/>
        <w:rPr>
          <w:sz w:val="32"/>
          <w:szCs w:val="32"/>
        </w:rPr>
      </w:pPr>
      <w:r>
        <w:rPr>
          <w:sz w:val="32"/>
          <w:szCs w:val="32"/>
        </w:rPr>
        <w:t>equ</w:t>
      </w:r>
      <w:r>
        <w:rPr>
          <w:spacing w:val="-2"/>
          <w:sz w:val="32"/>
          <w:szCs w:val="32"/>
        </w:rPr>
        <w:t>i</w:t>
      </w:r>
      <w:r>
        <w:rPr>
          <w:sz w:val="32"/>
          <w:szCs w:val="32"/>
        </w:rPr>
        <w:t>va</w:t>
      </w:r>
      <w:r>
        <w:rPr>
          <w:spacing w:val="-2"/>
          <w:sz w:val="32"/>
          <w:szCs w:val="32"/>
        </w:rPr>
        <w:t>l</w:t>
      </w:r>
      <w:r>
        <w:rPr>
          <w:sz w:val="32"/>
          <w:szCs w:val="32"/>
        </w:rPr>
        <w:t xml:space="preserve">ently, </w:t>
      </w:r>
      <w:r>
        <w:rPr>
          <w:spacing w:val="64"/>
          <w:sz w:val="32"/>
          <w:szCs w:val="32"/>
        </w:rPr>
        <w:t xml:space="preserve"> </w:t>
      </w:r>
      <w:r>
        <w:rPr>
          <w:sz w:val="32"/>
          <w:szCs w:val="32"/>
        </w:rPr>
        <w:t xml:space="preserve">making </w:t>
      </w:r>
      <w:r>
        <w:rPr>
          <w:spacing w:val="64"/>
          <w:sz w:val="32"/>
          <w:szCs w:val="32"/>
        </w:rPr>
        <w:t xml:space="preserve"> </w:t>
      </w:r>
      <w:r>
        <w:rPr>
          <w:spacing w:val="-2"/>
          <w:sz w:val="32"/>
          <w:szCs w:val="32"/>
        </w:rPr>
        <w:t>i</w:t>
      </w:r>
      <w:r>
        <w:rPr>
          <w:sz w:val="32"/>
          <w:szCs w:val="32"/>
        </w:rPr>
        <w:t xml:space="preserve">nferences </w:t>
      </w:r>
      <w:r>
        <w:rPr>
          <w:spacing w:val="64"/>
          <w:sz w:val="32"/>
          <w:szCs w:val="32"/>
        </w:rPr>
        <w:t xml:space="preserve"> </w:t>
      </w:r>
      <w:r>
        <w:rPr>
          <w:sz w:val="32"/>
          <w:szCs w:val="32"/>
        </w:rPr>
        <w:t xml:space="preserve">about </w:t>
      </w:r>
      <w:r>
        <w:rPr>
          <w:spacing w:val="64"/>
          <w:sz w:val="32"/>
          <w:szCs w:val="32"/>
        </w:rPr>
        <w:t xml:space="preserve"> </w:t>
      </w:r>
      <w:r>
        <w:rPr>
          <w:sz w:val="32"/>
          <w:szCs w:val="32"/>
        </w:rPr>
        <w:t xml:space="preserve">the </w:t>
      </w:r>
      <w:r>
        <w:rPr>
          <w:spacing w:val="64"/>
          <w:sz w:val="32"/>
          <w:szCs w:val="32"/>
        </w:rPr>
        <w:t xml:space="preserve"> </w:t>
      </w:r>
      <w:r>
        <w:rPr>
          <w:sz w:val="32"/>
          <w:szCs w:val="32"/>
        </w:rPr>
        <w:t xml:space="preserve">difference between the means </w:t>
      </w:r>
      <w:r>
        <w:rPr>
          <w:spacing w:val="1"/>
          <w:sz w:val="32"/>
          <w:szCs w:val="32"/>
        </w:rPr>
        <w:t>(</w:t>
      </w:r>
      <w:r>
        <w:rPr>
          <w:rFonts w:ascii="Meiryo" w:eastAsia="Meiryo" w:hAnsi="Meiryo" w:cs="Meiryo"/>
          <w:spacing w:val="-1"/>
          <w:w w:val="92"/>
          <w:sz w:val="32"/>
          <w:szCs w:val="32"/>
        </w:rPr>
        <w:t>µ</w:t>
      </w:r>
      <w:r>
        <w:rPr>
          <w:spacing w:val="-1"/>
          <w:position w:val="-5"/>
          <w:sz w:val="21"/>
          <w:szCs w:val="21"/>
        </w:rPr>
        <w:t>1</w:t>
      </w:r>
      <w:r>
        <w:rPr>
          <w:rFonts w:ascii="Meiryo" w:eastAsia="Meiryo" w:hAnsi="Meiryo" w:cs="Meiryo"/>
          <w:w w:val="78"/>
          <w:sz w:val="32"/>
          <w:szCs w:val="32"/>
        </w:rPr>
        <w:t>−</w:t>
      </w:r>
      <w:r>
        <w:rPr>
          <w:rFonts w:ascii="Meiryo" w:eastAsia="Meiryo" w:hAnsi="Meiryo" w:cs="Meiryo"/>
          <w:spacing w:val="-1"/>
          <w:w w:val="78"/>
          <w:sz w:val="32"/>
          <w:szCs w:val="32"/>
        </w:rPr>
        <w:t>µ</w:t>
      </w:r>
      <w:r>
        <w:rPr>
          <w:spacing w:val="1"/>
          <w:position w:val="-5"/>
          <w:sz w:val="21"/>
          <w:szCs w:val="21"/>
        </w:rPr>
        <w:t>2</w:t>
      </w:r>
      <w:r>
        <w:rPr>
          <w:sz w:val="32"/>
          <w:szCs w:val="32"/>
        </w:rPr>
        <w:t>).</w:t>
      </w:r>
    </w:p>
    <w:p w:rsidR="00875696" w:rsidRDefault="00E667B6">
      <w:pPr>
        <w:spacing w:line="42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We</w:t>
      </w:r>
      <w:r>
        <w:rPr>
          <w:spacing w:val="7"/>
          <w:position w:val="4"/>
          <w:sz w:val="32"/>
          <w:szCs w:val="32"/>
        </w:rPr>
        <w:t xml:space="preserve"> </w:t>
      </w:r>
      <w:r>
        <w:rPr>
          <w:position w:val="4"/>
          <w:sz w:val="32"/>
          <w:szCs w:val="32"/>
          <w:u w:val="single" w:color="000000"/>
        </w:rPr>
        <w:t>independent</w:t>
      </w:r>
      <w:r>
        <w:rPr>
          <w:spacing w:val="-2"/>
          <w:position w:val="4"/>
          <w:sz w:val="32"/>
          <w:szCs w:val="32"/>
          <w:u w:val="single" w:color="000000"/>
        </w:rPr>
        <w:t>l</w:t>
      </w:r>
      <w:r>
        <w:rPr>
          <w:position w:val="4"/>
          <w:sz w:val="32"/>
          <w:szCs w:val="32"/>
          <w:u w:val="single" w:color="000000"/>
        </w:rPr>
        <w:t>y</w:t>
      </w:r>
      <w:r>
        <w:rPr>
          <w:spacing w:val="7"/>
          <w:position w:val="4"/>
          <w:sz w:val="32"/>
          <w:szCs w:val="32"/>
        </w:rPr>
        <w:t xml:space="preserve"> </w:t>
      </w:r>
      <w:r>
        <w:rPr>
          <w:position w:val="4"/>
          <w:sz w:val="32"/>
          <w:szCs w:val="32"/>
        </w:rPr>
        <w:t>select</w:t>
      </w:r>
      <w:r>
        <w:rPr>
          <w:spacing w:val="7"/>
          <w:position w:val="4"/>
          <w:sz w:val="32"/>
          <w:szCs w:val="32"/>
        </w:rPr>
        <w:t xml:space="preserve"> </w:t>
      </w:r>
      <w:r>
        <w:rPr>
          <w:position w:val="4"/>
          <w:sz w:val="32"/>
          <w:szCs w:val="32"/>
        </w:rPr>
        <w:t>a</w:t>
      </w:r>
      <w:r>
        <w:rPr>
          <w:spacing w:val="7"/>
          <w:position w:val="4"/>
          <w:sz w:val="32"/>
          <w:szCs w:val="32"/>
        </w:rPr>
        <w:t xml:space="preserve"> </w:t>
      </w:r>
      <w:r>
        <w:rPr>
          <w:position w:val="4"/>
          <w:sz w:val="32"/>
          <w:szCs w:val="32"/>
        </w:rPr>
        <w:t>random</w:t>
      </w:r>
      <w:r>
        <w:rPr>
          <w:spacing w:val="7"/>
          <w:position w:val="4"/>
          <w:sz w:val="32"/>
          <w:szCs w:val="32"/>
        </w:rPr>
        <w:t xml:space="preserve"> </w:t>
      </w:r>
      <w:r>
        <w:rPr>
          <w:position w:val="4"/>
          <w:sz w:val="32"/>
          <w:szCs w:val="32"/>
        </w:rPr>
        <w:t>sample</w:t>
      </w:r>
      <w:r>
        <w:rPr>
          <w:spacing w:val="7"/>
          <w:position w:val="4"/>
          <w:sz w:val="32"/>
          <w:szCs w:val="32"/>
        </w:rPr>
        <w:t xml:space="preserve"> </w:t>
      </w:r>
      <w:r>
        <w:rPr>
          <w:position w:val="4"/>
          <w:sz w:val="32"/>
          <w:szCs w:val="32"/>
        </w:rPr>
        <w:t>of</w:t>
      </w:r>
      <w:r>
        <w:rPr>
          <w:spacing w:val="7"/>
          <w:position w:val="4"/>
          <w:sz w:val="32"/>
          <w:szCs w:val="32"/>
        </w:rPr>
        <w:t xml:space="preserve"> </w:t>
      </w:r>
      <w:r>
        <w:rPr>
          <w:position w:val="4"/>
          <w:sz w:val="32"/>
          <w:szCs w:val="32"/>
        </w:rPr>
        <w:t>size</w:t>
      </w:r>
      <w:r>
        <w:rPr>
          <w:spacing w:val="6"/>
          <w:position w:val="4"/>
          <w:sz w:val="32"/>
          <w:szCs w:val="32"/>
        </w:rPr>
        <w:t xml:space="preserve"> </w:t>
      </w:r>
      <w:r>
        <w:rPr>
          <w:i/>
          <w:spacing w:val="-1"/>
          <w:position w:val="4"/>
          <w:sz w:val="32"/>
          <w:szCs w:val="32"/>
        </w:rPr>
        <w:t>n</w:t>
      </w:r>
      <w:r>
        <w:rPr>
          <w:position w:val="-1"/>
          <w:sz w:val="21"/>
          <w:szCs w:val="21"/>
        </w:rPr>
        <w:t>1</w:t>
      </w:r>
      <w:r>
        <w:rPr>
          <w:spacing w:val="36"/>
          <w:position w:val="-1"/>
          <w:sz w:val="21"/>
          <w:szCs w:val="21"/>
        </w:rPr>
        <w:t xml:space="preserve"> </w:t>
      </w:r>
      <w:r>
        <w:rPr>
          <w:position w:val="4"/>
          <w:sz w:val="32"/>
          <w:szCs w:val="32"/>
        </w:rPr>
        <w:t>from</w:t>
      </w:r>
    </w:p>
    <w:p w:rsidR="00875696" w:rsidRDefault="00E667B6">
      <w:pPr>
        <w:spacing w:line="320" w:lineRule="exact"/>
        <w:ind w:left="1331"/>
        <w:rPr>
          <w:sz w:val="21"/>
          <w:szCs w:val="21"/>
        </w:rPr>
      </w:pPr>
      <w:r>
        <w:rPr>
          <w:position w:val="3"/>
          <w:sz w:val="32"/>
          <w:szCs w:val="32"/>
        </w:rPr>
        <w:t>the</w:t>
      </w:r>
      <w:r>
        <w:rPr>
          <w:spacing w:val="17"/>
          <w:position w:val="3"/>
          <w:sz w:val="32"/>
          <w:szCs w:val="32"/>
        </w:rPr>
        <w:t xml:space="preserve"> </w:t>
      </w:r>
      <w:r>
        <w:rPr>
          <w:position w:val="3"/>
          <w:sz w:val="32"/>
          <w:szCs w:val="32"/>
        </w:rPr>
        <w:t>1-st</w:t>
      </w:r>
      <w:r>
        <w:rPr>
          <w:spacing w:val="17"/>
          <w:position w:val="3"/>
          <w:sz w:val="32"/>
          <w:szCs w:val="32"/>
        </w:rPr>
        <w:t xml:space="preserve"> </w:t>
      </w:r>
      <w:r>
        <w:rPr>
          <w:position w:val="3"/>
          <w:sz w:val="32"/>
          <w:szCs w:val="32"/>
        </w:rPr>
        <w:t>population</w:t>
      </w:r>
      <w:r>
        <w:rPr>
          <w:spacing w:val="17"/>
          <w:position w:val="3"/>
          <w:sz w:val="32"/>
          <w:szCs w:val="32"/>
        </w:rPr>
        <w:t xml:space="preserve"> </w:t>
      </w:r>
      <w:r>
        <w:rPr>
          <w:position w:val="3"/>
          <w:sz w:val="32"/>
          <w:szCs w:val="32"/>
        </w:rPr>
        <w:t>and</w:t>
      </w:r>
      <w:r>
        <w:rPr>
          <w:spacing w:val="17"/>
          <w:position w:val="3"/>
          <w:sz w:val="32"/>
          <w:szCs w:val="32"/>
        </w:rPr>
        <w:t xml:space="preserve"> </w:t>
      </w:r>
      <w:r>
        <w:rPr>
          <w:position w:val="3"/>
          <w:sz w:val="32"/>
          <w:szCs w:val="32"/>
        </w:rPr>
        <w:t>ano</w:t>
      </w:r>
      <w:r>
        <w:rPr>
          <w:spacing w:val="-1"/>
          <w:position w:val="3"/>
          <w:sz w:val="32"/>
          <w:szCs w:val="32"/>
        </w:rPr>
        <w:t>t</w:t>
      </w:r>
      <w:r>
        <w:rPr>
          <w:position w:val="3"/>
          <w:sz w:val="32"/>
          <w:szCs w:val="32"/>
        </w:rPr>
        <w:t>her</w:t>
      </w:r>
      <w:r>
        <w:rPr>
          <w:spacing w:val="17"/>
          <w:position w:val="3"/>
          <w:sz w:val="32"/>
          <w:szCs w:val="32"/>
        </w:rPr>
        <w:t xml:space="preserve"> </w:t>
      </w:r>
      <w:r>
        <w:rPr>
          <w:position w:val="3"/>
          <w:sz w:val="32"/>
          <w:szCs w:val="32"/>
        </w:rPr>
        <w:t>random</w:t>
      </w:r>
      <w:r>
        <w:rPr>
          <w:spacing w:val="17"/>
          <w:position w:val="3"/>
          <w:sz w:val="32"/>
          <w:szCs w:val="32"/>
        </w:rPr>
        <w:t xml:space="preserve"> </w:t>
      </w:r>
      <w:r>
        <w:rPr>
          <w:position w:val="3"/>
          <w:sz w:val="32"/>
          <w:szCs w:val="32"/>
        </w:rPr>
        <w:t>sample</w:t>
      </w:r>
      <w:r>
        <w:rPr>
          <w:spacing w:val="17"/>
          <w:position w:val="3"/>
          <w:sz w:val="32"/>
          <w:szCs w:val="32"/>
        </w:rPr>
        <w:t xml:space="preserve"> </w:t>
      </w:r>
      <w:r>
        <w:rPr>
          <w:position w:val="3"/>
          <w:sz w:val="32"/>
          <w:szCs w:val="32"/>
        </w:rPr>
        <w:t>of</w:t>
      </w:r>
      <w:r>
        <w:rPr>
          <w:spacing w:val="17"/>
          <w:position w:val="3"/>
          <w:sz w:val="32"/>
          <w:szCs w:val="32"/>
        </w:rPr>
        <w:t xml:space="preserve"> </w:t>
      </w:r>
      <w:r>
        <w:rPr>
          <w:position w:val="3"/>
          <w:sz w:val="32"/>
          <w:szCs w:val="32"/>
        </w:rPr>
        <w:t>size</w:t>
      </w:r>
      <w:r>
        <w:rPr>
          <w:spacing w:val="18"/>
          <w:position w:val="3"/>
          <w:sz w:val="32"/>
          <w:szCs w:val="32"/>
        </w:rPr>
        <w:t xml:space="preserve"> </w:t>
      </w:r>
      <w:r>
        <w:rPr>
          <w:i/>
          <w:position w:val="3"/>
          <w:sz w:val="32"/>
          <w:szCs w:val="32"/>
        </w:rPr>
        <w:t>n</w:t>
      </w:r>
      <w:r>
        <w:rPr>
          <w:position w:val="-2"/>
          <w:sz w:val="21"/>
          <w:szCs w:val="21"/>
        </w:rPr>
        <w:t>2</w:t>
      </w:r>
    </w:p>
    <w:p w:rsidR="00875696" w:rsidRDefault="00E667B6">
      <w:pPr>
        <w:spacing w:line="320" w:lineRule="exact"/>
        <w:ind w:left="1331"/>
        <w:rPr>
          <w:sz w:val="32"/>
          <w:szCs w:val="32"/>
        </w:rPr>
        <w:sectPr w:rsidR="00875696">
          <w:pgSz w:w="11900" w:h="16840"/>
          <w:pgMar w:top="1180" w:right="1340" w:bottom="280" w:left="1320" w:header="734" w:footer="1453" w:gutter="0"/>
          <w:cols w:space="720"/>
        </w:sectPr>
      </w:pPr>
      <w:r>
        <w:rPr>
          <w:sz w:val="32"/>
          <w:szCs w:val="32"/>
        </w:rPr>
        <w:t>from the 2-nd population:</w:t>
      </w:r>
    </w:p>
    <w:p w:rsidR="00875696" w:rsidRDefault="00D5330D">
      <w:pPr>
        <w:spacing w:line="420" w:lineRule="exact"/>
        <w:ind w:left="1048" w:right="-69"/>
        <w:rPr>
          <w:sz w:val="32"/>
          <w:szCs w:val="32"/>
        </w:rPr>
      </w:pPr>
      <w:r w:rsidRPr="00D5330D">
        <w:lastRenderedPageBreak/>
        <w:pict>
          <v:group id="_x0000_s1423" style="position:absolute;left:0;text-align:left;margin-left:167.35pt;margin-top:4.85pt;width:8.5pt;height:0;z-index:-19915;mso-position-horizontal-relative:page" coordorigin="3347,97" coordsize="170,0">
            <v:shape id="_x0000_s1424" style="position:absolute;left:3347;top:97;width:170;height:0" coordorigin="3347,97" coordsize="170,0" path="m3347,97r170,e" filled="f" strokeweight=".17744mm">
              <v:path arrowok="t"/>
            </v:shape>
            <w10:wrap anchorx="page"/>
          </v:group>
        </w:pict>
      </w:r>
      <w:r w:rsidRPr="00D5330D">
        <w:pict>
          <v:shape id="_x0000_s1422" type="#_x0000_t202" style="position:absolute;left:0;text-align:left;margin-left:223.85pt;margin-top:5.35pt;width:6.9pt;height:13.8pt;z-index:-19909;mso-position-horizontal-relative:page" filled="f" stroked="f">
            <v:textbox inset="0,0,0,0">
              <w:txbxContent>
                <w:p w:rsidR="000653A5" w:rsidRDefault="000653A5">
                  <w:pPr>
                    <w:spacing w:line="260" w:lineRule="exact"/>
                    <w:ind w:right="-61"/>
                    <w:rPr>
                      <w:sz w:val="27"/>
                      <w:szCs w:val="27"/>
                    </w:rPr>
                  </w:pPr>
                  <w:r>
                    <w:rPr>
                      <w:i/>
                      <w:w w:val="102"/>
                      <w:sz w:val="27"/>
                      <w:szCs w:val="27"/>
                    </w:rPr>
                    <w:t>S</w:t>
                  </w:r>
                </w:p>
              </w:txbxContent>
            </v:textbox>
            <w10:wrap anchorx="page"/>
          </v:shape>
        </w:pict>
      </w:r>
      <w:r w:rsidRPr="00D5330D">
        <w:pict>
          <v:shape id="_x0000_s1421" type="#_x0000_t202" style="position:absolute;left:0;text-align:left;margin-left:230.6pt;margin-top:12pt;width:4.95pt;height:9.9pt;z-index:-19905;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00E667B6">
        <w:rPr>
          <w:rFonts w:ascii="Meiryo" w:eastAsia="Meiryo" w:hAnsi="Meiryo" w:cs="Meiryo"/>
          <w:position w:val="2"/>
          <w:sz w:val="32"/>
          <w:szCs w:val="32"/>
        </w:rPr>
        <w:t>•</w:t>
      </w:r>
      <w:r w:rsidR="00E667B6">
        <w:rPr>
          <w:rFonts w:ascii="Meiryo" w:eastAsia="Meiryo" w:hAnsi="Meiryo" w:cs="Meiryo"/>
          <w:spacing w:val="3"/>
          <w:position w:val="2"/>
          <w:sz w:val="32"/>
          <w:szCs w:val="32"/>
        </w:rPr>
        <w:t xml:space="preserve"> </w:t>
      </w:r>
      <w:r w:rsidR="00E667B6">
        <w:rPr>
          <w:position w:val="2"/>
          <w:sz w:val="32"/>
          <w:szCs w:val="32"/>
        </w:rPr>
        <w:t>Let</w:t>
      </w:r>
    </w:p>
    <w:p w:rsidR="00875696" w:rsidRDefault="00E667B6">
      <w:pPr>
        <w:spacing w:before="31" w:line="400" w:lineRule="exact"/>
        <w:ind w:right="-79"/>
        <w:rPr>
          <w:sz w:val="19"/>
          <w:szCs w:val="19"/>
        </w:rPr>
      </w:pPr>
      <w:r>
        <w:br w:type="column"/>
      </w:r>
      <w:r>
        <w:rPr>
          <w:i/>
          <w:spacing w:val="14"/>
          <w:position w:val="3"/>
          <w:sz w:val="28"/>
          <w:szCs w:val="28"/>
        </w:rPr>
        <w:lastRenderedPageBreak/>
        <w:t>X</w:t>
      </w:r>
      <w:r>
        <w:rPr>
          <w:position w:val="-4"/>
        </w:rPr>
        <w:t xml:space="preserve">1  </w:t>
      </w:r>
      <w:r>
        <w:rPr>
          <w:spacing w:val="47"/>
          <w:position w:val="-4"/>
        </w:rPr>
        <w:t xml:space="preserve"> </w:t>
      </w:r>
      <w:r>
        <w:rPr>
          <w:position w:val="3"/>
          <w:sz w:val="32"/>
          <w:szCs w:val="32"/>
        </w:rPr>
        <w:t xml:space="preserve">and   </w:t>
      </w:r>
      <w:r>
        <w:rPr>
          <w:spacing w:val="78"/>
          <w:position w:val="3"/>
          <w:sz w:val="32"/>
          <w:szCs w:val="32"/>
        </w:rPr>
        <w:t xml:space="preserve"> </w:t>
      </w:r>
      <w:r>
        <w:rPr>
          <w:w w:val="104"/>
          <w:position w:val="15"/>
          <w:sz w:val="19"/>
          <w:szCs w:val="19"/>
        </w:rPr>
        <w:t>2</w:t>
      </w:r>
    </w:p>
    <w:p w:rsidR="00875696" w:rsidRDefault="00E667B6">
      <w:pPr>
        <w:spacing w:before="31"/>
        <w:rPr>
          <w:sz w:val="32"/>
          <w:szCs w:val="32"/>
        </w:rPr>
        <w:sectPr w:rsidR="00875696">
          <w:type w:val="continuous"/>
          <w:pgSz w:w="11900" w:h="16840"/>
          <w:pgMar w:top="760" w:right="1340" w:bottom="280" w:left="1320" w:header="720" w:footer="720" w:gutter="0"/>
          <w:cols w:num="3" w:space="720" w:equalWidth="0">
            <w:col w:w="1758" w:space="236"/>
            <w:col w:w="1442" w:space="221"/>
            <w:col w:w="5583"/>
          </w:cols>
        </w:sectPr>
      </w:pPr>
      <w:r>
        <w:br w:type="column"/>
      </w:r>
      <w:r>
        <w:rPr>
          <w:sz w:val="32"/>
          <w:szCs w:val="32"/>
        </w:rPr>
        <w:lastRenderedPageBreak/>
        <w:t xml:space="preserve">be </w:t>
      </w:r>
      <w:r>
        <w:rPr>
          <w:spacing w:val="19"/>
          <w:sz w:val="32"/>
          <w:szCs w:val="32"/>
        </w:rPr>
        <w:t xml:space="preserve"> </w:t>
      </w:r>
      <w:r>
        <w:rPr>
          <w:sz w:val="32"/>
          <w:szCs w:val="32"/>
        </w:rPr>
        <w:t xml:space="preserve">the </w:t>
      </w:r>
      <w:r>
        <w:rPr>
          <w:spacing w:val="19"/>
          <w:sz w:val="32"/>
          <w:szCs w:val="32"/>
        </w:rPr>
        <w:t xml:space="preserve"> </w:t>
      </w:r>
      <w:r>
        <w:rPr>
          <w:sz w:val="32"/>
          <w:szCs w:val="32"/>
        </w:rPr>
        <w:t xml:space="preserve">sample </w:t>
      </w:r>
      <w:r>
        <w:rPr>
          <w:spacing w:val="19"/>
          <w:sz w:val="32"/>
          <w:szCs w:val="32"/>
        </w:rPr>
        <w:t xml:space="preserve"> </w:t>
      </w:r>
      <w:r>
        <w:rPr>
          <w:spacing w:val="-1"/>
          <w:sz w:val="32"/>
          <w:szCs w:val="32"/>
        </w:rPr>
        <w:t>mea</w:t>
      </w:r>
      <w:r>
        <w:rPr>
          <w:sz w:val="32"/>
          <w:szCs w:val="32"/>
        </w:rPr>
        <w:t xml:space="preserve">n </w:t>
      </w:r>
      <w:r>
        <w:rPr>
          <w:spacing w:val="19"/>
          <w:sz w:val="32"/>
          <w:szCs w:val="32"/>
        </w:rPr>
        <w:t xml:space="preserve"> </w:t>
      </w:r>
      <w:r>
        <w:rPr>
          <w:spacing w:val="-1"/>
          <w:sz w:val="32"/>
          <w:szCs w:val="32"/>
        </w:rPr>
        <w:t>an</w:t>
      </w:r>
      <w:r>
        <w:rPr>
          <w:sz w:val="32"/>
          <w:szCs w:val="32"/>
        </w:rPr>
        <w:t xml:space="preserve">d </w:t>
      </w:r>
      <w:r>
        <w:rPr>
          <w:spacing w:val="19"/>
          <w:sz w:val="32"/>
          <w:szCs w:val="32"/>
        </w:rPr>
        <w:t xml:space="preserve"> </w:t>
      </w:r>
      <w:r>
        <w:rPr>
          <w:spacing w:val="-1"/>
          <w:sz w:val="32"/>
          <w:szCs w:val="32"/>
        </w:rPr>
        <w:t>th</w:t>
      </w:r>
      <w:r>
        <w:rPr>
          <w:sz w:val="32"/>
          <w:szCs w:val="32"/>
        </w:rPr>
        <w:t xml:space="preserve">e </w:t>
      </w:r>
      <w:r>
        <w:rPr>
          <w:spacing w:val="19"/>
          <w:sz w:val="32"/>
          <w:szCs w:val="32"/>
        </w:rPr>
        <w:t xml:space="preserve"> </w:t>
      </w:r>
      <w:r>
        <w:rPr>
          <w:spacing w:val="-1"/>
          <w:sz w:val="32"/>
          <w:szCs w:val="32"/>
        </w:rPr>
        <w:t>sample</w:t>
      </w:r>
    </w:p>
    <w:p w:rsidR="00875696" w:rsidRDefault="00E667B6">
      <w:pPr>
        <w:spacing w:before="9" w:line="360" w:lineRule="exact"/>
        <w:ind w:left="1331"/>
        <w:rPr>
          <w:sz w:val="32"/>
          <w:szCs w:val="32"/>
        </w:rPr>
        <w:sectPr w:rsidR="00875696">
          <w:type w:val="continuous"/>
          <w:pgSz w:w="11900" w:h="16840"/>
          <w:pgMar w:top="760" w:right="1340" w:bottom="280" w:left="1320" w:header="720" w:footer="720" w:gutter="0"/>
          <w:cols w:space="720"/>
        </w:sectPr>
      </w:pPr>
      <w:r>
        <w:rPr>
          <w:position w:val="-1"/>
          <w:sz w:val="32"/>
          <w:szCs w:val="32"/>
        </w:rPr>
        <w:lastRenderedPageBreak/>
        <w:t>variance of the 1-st sample.</w:t>
      </w:r>
    </w:p>
    <w:p w:rsidR="00875696" w:rsidRDefault="00D5330D">
      <w:pPr>
        <w:spacing w:line="420" w:lineRule="exact"/>
        <w:ind w:left="1048" w:right="-69"/>
        <w:rPr>
          <w:sz w:val="32"/>
          <w:szCs w:val="32"/>
        </w:rPr>
      </w:pPr>
      <w:r w:rsidRPr="00D5330D">
        <w:lastRenderedPageBreak/>
        <w:pict>
          <v:group id="_x0000_s1419" style="position:absolute;left:0;text-align:left;margin-left:167.15pt;margin-top:4.85pt;width:8.65pt;height:0;z-index:-19914;mso-position-horizontal-relative:page" coordorigin="3343,97" coordsize="173,0">
            <v:shape id="_x0000_s1420" style="position:absolute;left:3343;top:97;width:173;height:0" coordorigin="3343,97" coordsize="173,0" path="m3343,97r173,e" filled="f" strokeweight=".1785mm">
              <v:path arrowok="t"/>
            </v:shape>
            <w10:wrap anchorx="page"/>
          </v:group>
        </w:pict>
      </w:r>
      <w:r w:rsidRPr="00D5330D">
        <w:pict>
          <v:shape id="_x0000_s1418" type="#_x0000_t202" style="position:absolute;left:0;text-align:left;margin-left:225.5pt;margin-top:5.35pt;width:6.9pt;height:13.8pt;z-index:-19908;mso-position-horizontal-relative:page" filled="f" stroked="f">
            <v:textbox inset="0,0,0,0">
              <w:txbxContent>
                <w:p w:rsidR="000653A5" w:rsidRDefault="000653A5">
                  <w:pPr>
                    <w:spacing w:line="260" w:lineRule="exact"/>
                    <w:ind w:right="-61"/>
                    <w:rPr>
                      <w:sz w:val="27"/>
                      <w:szCs w:val="27"/>
                    </w:rPr>
                  </w:pPr>
                  <w:r>
                    <w:rPr>
                      <w:i/>
                      <w:w w:val="102"/>
                      <w:sz w:val="27"/>
                      <w:szCs w:val="27"/>
                    </w:rPr>
                    <w:t>S</w:t>
                  </w:r>
                </w:p>
              </w:txbxContent>
            </v:textbox>
            <w10:wrap anchorx="page"/>
          </v:shape>
        </w:pict>
      </w:r>
      <w:r w:rsidRPr="00D5330D">
        <w:pict>
          <v:shape id="_x0000_s1417" type="#_x0000_t202" style="position:absolute;left:0;text-align:left;margin-left:233.3pt;margin-top:12pt;width:4.95pt;height:9.9pt;z-index:-19904;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rFonts w:ascii="Meiryo" w:eastAsia="Meiryo" w:hAnsi="Meiryo" w:cs="Meiryo"/>
          <w:position w:val="2"/>
          <w:sz w:val="32"/>
          <w:szCs w:val="32"/>
        </w:rPr>
        <w:t>•</w:t>
      </w:r>
      <w:r w:rsidR="00E667B6">
        <w:rPr>
          <w:rFonts w:ascii="Meiryo" w:eastAsia="Meiryo" w:hAnsi="Meiryo" w:cs="Meiryo"/>
          <w:spacing w:val="3"/>
          <w:position w:val="2"/>
          <w:sz w:val="32"/>
          <w:szCs w:val="32"/>
        </w:rPr>
        <w:t xml:space="preserve"> </w:t>
      </w:r>
      <w:r w:rsidR="00E667B6">
        <w:rPr>
          <w:position w:val="2"/>
          <w:sz w:val="32"/>
          <w:szCs w:val="32"/>
        </w:rPr>
        <w:t>Let</w:t>
      </w:r>
    </w:p>
    <w:p w:rsidR="00875696" w:rsidRDefault="00E667B6">
      <w:pPr>
        <w:spacing w:before="31" w:line="400" w:lineRule="exact"/>
        <w:ind w:right="-79"/>
        <w:rPr>
          <w:sz w:val="19"/>
          <w:szCs w:val="19"/>
        </w:rPr>
      </w:pPr>
      <w:r>
        <w:br w:type="column"/>
      </w:r>
      <w:r>
        <w:rPr>
          <w:i/>
          <w:w w:val="101"/>
          <w:position w:val="3"/>
          <w:sz w:val="28"/>
          <w:szCs w:val="28"/>
        </w:rPr>
        <w:lastRenderedPageBreak/>
        <w:t>X</w:t>
      </w:r>
      <w:r>
        <w:rPr>
          <w:i/>
          <w:spacing w:val="-32"/>
          <w:position w:val="3"/>
          <w:sz w:val="28"/>
          <w:szCs w:val="28"/>
        </w:rPr>
        <w:t xml:space="preserve"> </w:t>
      </w:r>
      <w:r>
        <w:rPr>
          <w:position w:val="-4"/>
        </w:rPr>
        <w:t xml:space="preserve">2   </w:t>
      </w:r>
      <w:r>
        <w:rPr>
          <w:spacing w:val="10"/>
          <w:position w:val="-4"/>
        </w:rPr>
        <w:t xml:space="preserve"> </w:t>
      </w:r>
      <w:r>
        <w:rPr>
          <w:position w:val="3"/>
          <w:sz w:val="32"/>
          <w:szCs w:val="32"/>
        </w:rPr>
        <w:t xml:space="preserve">and   </w:t>
      </w:r>
      <w:r>
        <w:rPr>
          <w:spacing w:val="73"/>
          <w:position w:val="3"/>
          <w:sz w:val="32"/>
          <w:szCs w:val="32"/>
        </w:rPr>
        <w:t xml:space="preserve"> </w:t>
      </w:r>
      <w:r>
        <w:rPr>
          <w:w w:val="104"/>
          <w:position w:val="15"/>
          <w:sz w:val="19"/>
          <w:szCs w:val="19"/>
        </w:rPr>
        <w:t>2</w:t>
      </w:r>
    </w:p>
    <w:p w:rsidR="00875696" w:rsidRDefault="00E667B6">
      <w:pPr>
        <w:spacing w:before="31"/>
        <w:rPr>
          <w:sz w:val="32"/>
          <w:szCs w:val="32"/>
        </w:rPr>
        <w:sectPr w:rsidR="00875696">
          <w:type w:val="continuous"/>
          <w:pgSz w:w="11900" w:h="16840"/>
          <w:pgMar w:top="760" w:right="1340" w:bottom="280" w:left="1320" w:header="720" w:footer="720" w:gutter="0"/>
          <w:cols w:num="3" w:space="720" w:equalWidth="0">
            <w:col w:w="1758" w:space="232"/>
            <w:col w:w="1478" w:space="216"/>
            <w:col w:w="5556"/>
          </w:cols>
        </w:sectPr>
      </w:pPr>
      <w:r>
        <w:br w:type="column"/>
      </w:r>
      <w:r>
        <w:rPr>
          <w:sz w:val="32"/>
          <w:szCs w:val="32"/>
        </w:rPr>
        <w:lastRenderedPageBreak/>
        <w:t xml:space="preserve">be </w:t>
      </w:r>
      <w:r>
        <w:rPr>
          <w:spacing w:val="15"/>
          <w:sz w:val="32"/>
          <w:szCs w:val="32"/>
        </w:rPr>
        <w:t xml:space="preserve"> </w:t>
      </w:r>
      <w:r>
        <w:rPr>
          <w:spacing w:val="-2"/>
          <w:sz w:val="32"/>
          <w:szCs w:val="32"/>
        </w:rPr>
        <w:t>t</w:t>
      </w:r>
      <w:r>
        <w:rPr>
          <w:sz w:val="32"/>
          <w:szCs w:val="32"/>
        </w:rPr>
        <w:t xml:space="preserve">he </w:t>
      </w:r>
      <w:r>
        <w:rPr>
          <w:spacing w:val="15"/>
          <w:sz w:val="32"/>
          <w:szCs w:val="32"/>
        </w:rPr>
        <w:t xml:space="preserve"> </w:t>
      </w:r>
      <w:r>
        <w:rPr>
          <w:sz w:val="32"/>
          <w:szCs w:val="32"/>
        </w:rPr>
        <w:t xml:space="preserve">sample </w:t>
      </w:r>
      <w:r>
        <w:rPr>
          <w:spacing w:val="15"/>
          <w:sz w:val="32"/>
          <w:szCs w:val="32"/>
        </w:rPr>
        <w:t xml:space="preserve"> </w:t>
      </w:r>
      <w:r>
        <w:rPr>
          <w:sz w:val="32"/>
          <w:szCs w:val="32"/>
        </w:rPr>
        <w:t xml:space="preserve">mean </w:t>
      </w:r>
      <w:r>
        <w:rPr>
          <w:spacing w:val="15"/>
          <w:sz w:val="32"/>
          <w:szCs w:val="32"/>
        </w:rPr>
        <w:t xml:space="preserve"> </w:t>
      </w:r>
      <w:r>
        <w:rPr>
          <w:sz w:val="32"/>
          <w:szCs w:val="32"/>
        </w:rPr>
        <w:t xml:space="preserve">and </w:t>
      </w:r>
      <w:r>
        <w:rPr>
          <w:spacing w:val="15"/>
          <w:sz w:val="32"/>
          <w:szCs w:val="32"/>
        </w:rPr>
        <w:t xml:space="preserve"> </w:t>
      </w:r>
      <w:r>
        <w:rPr>
          <w:spacing w:val="-2"/>
          <w:sz w:val="32"/>
          <w:szCs w:val="32"/>
        </w:rPr>
        <w:t>t</w:t>
      </w:r>
      <w:r>
        <w:rPr>
          <w:spacing w:val="-1"/>
          <w:sz w:val="32"/>
          <w:szCs w:val="32"/>
        </w:rPr>
        <w:t>h</w:t>
      </w:r>
      <w:r>
        <w:rPr>
          <w:sz w:val="32"/>
          <w:szCs w:val="32"/>
        </w:rPr>
        <w:t xml:space="preserve">e </w:t>
      </w:r>
      <w:r>
        <w:rPr>
          <w:spacing w:val="15"/>
          <w:sz w:val="32"/>
          <w:szCs w:val="32"/>
        </w:rPr>
        <w:t xml:space="preserve"> </w:t>
      </w:r>
      <w:r>
        <w:rPr>
          <w:sz w:val="32"/>
          <w:szCs w:val="32"/>
        </w:rPr>
        <w:t>samp</w:t>
      </w:r>
      <w:r>
        <w:rPr>
          <w:spacing w:val="-2"/>
          <w:sz w:val="32"/>
          <w:szCs w:val="32"/>
        </w:rPr>
        <w:t>l</w:t>
      </w:r>
      <w:r>
        <w:rPr>
          <w:sz w:val="32"/>
          <w:szCs w:val="32"/>
        </w:rPr>
        <w:t>e</w:t>
      </w:r>
    </w:p>
    <w:p w:rsidR="00875696" w:rsidRDefault="00E667B6">
      <w:pPr>
        <w:spacing w:before="9"/>
        <w:ind w:left="1331"/>
        <w:rPr>
          <w:sz w:val="32"/>
          <w:szCs w:val="32"/>
        </w:rPr>
      </w:pPr>
      <w:r>
        <w:rPr>
          <w:sz w:val="32"/>
          <w:szCs w:val="32"/>
        </w:rPr>
        <w:lastRenderedPageBreak/>
        <w:t>variance of the 2-nd sample.</w:t>
      </w:r>
    </w:p>
    <w:p w:rsidR="00875696" w:rsidRDefault="00E667B6">
      <w:pPr>
        <w:spacing w:line="460" w:lineRule="exact"/>
        <w:ind w:left="1003" w:right="-44"/>
        <w:jc w:val="center"/>
        <w:rPr>
          <w:sz w:val="32"/>
          <w:szCs w:val="32"/>
        </w:rPr>
      </w:pPr>
      <w:r>
        <w:rPr>
          <w:rFonts w:ascii="Meiryo" w:eastAsia="Meiryo" w:hAnsi="Meiryo" w:cs="Meiryo"/>
          <w:position w:val="5"/>
          <w:sz w:val="32"/>
          <w:szCs w:val="32"/>
        </w:rPr>
        <w:t>•</w:t>
      </w:r>
      <w:r>
        <w:rPr>
          <w:rFonts w:ascii="Meiryo" w:eastAsia="Meiryo" w:hAnsi="Meiryo" w:cs="Meiryo"/>
          <w:spacing w:val="3"/>
          <w:position w:val="5"/>
          <w:sz w:val="32"/>
          <w:szCs w:val="32"/>
        </w:rPr>
        <w:t xml:space="preserve"> </w:t>
      </w:r>
      <w:r>
        <w:rPr>
          <w:position w:val="5"/>
          <w:sz w:val="32"/>
          <w:szCs w:val="32"/>
        </w:rPr>
        <w:t>The  sampling</w:t>
      </w:r>
      <w:r>
        <w:rPr>
          <w:spacing w:val="80"/>
          <w:position w:val="5"/>
          <w:sz w:val="32"/>
          <w:szCs w:val="32"/>
        </w:rPr>
        <w:t xml:space="preserve"> </w:t>
      </w:r>
      <w:r>
        <w:rPr>
          <w:position w:val="5"/>
          <w:sz w:val="32"/>
          <w:szCs w:val="32"/>
        </w:rPr>
        <w:t>distribution  of</w:t>
      </w:r>
    </w:p>
    <w:p w:rsidR="00875696" w:rsidRDefault="00E667B6">
      <w:pPr>
        <w:spacing w:line="380" w:lineRule="exact"/>
        <w:ind w:left="1331"/>
        <w:rPr>
          <w:sz w:val="32"/>
          <w:szCs w:val="32"/>
        </w:rPr>
      </w:pPr>
      <w:r>
        <w:rPr>
          <w:position w:val="1"/>
          <w:sz w:val="32"/>
          <w:szCs w:val="32"/>
        </w:rPr>
        <w:t xml:space="preserve">inferences about </w:t>
      </w:r>
      <w:r>
        <w:rPr>
          <w:rFonts w:ascii="Meiryo" w:eastAsia="Meiryo" w:hAnsi="Meiryo" w:cs="Meiryo"/>
          <w:w w:val="92"/>
          <w:position w:val="1"/>
          <w:sz w:val="32"/>
          <w:szCs w:val="32"/>
        </w:rPr>
        <w:t>µ</w:t>
      </w:r>
      <w:r>
        <w:rPr>
          <w:spacing w:val="1"/>
          <w:position w:val="-4"/>
          <w:sz w:val="21"/>
          <w:szCs w:val="21"/>
        </w:rPr>
        <w:t>1</w:t>
      </w:r>
      <w:r>
        <w:rPr>
          <w:rFonts w:ascii="Meiryo" w:eastAsia="Meiryo" w:hAnsi="Meiryo" w:cs="Meiryo"/>
          <w:w w:val="78"/>
          <w:position w:val="1"/>
          <w:sz w:val="32"/>
          <w:szCs w:val="32"/>
        </w:rPr>
        <w:t>−µ</w:t>
      </w:r>
      <w:r>
        <w:rPr>
          <w:spacing w:val="1"/>
          <w:position w:val="-4"/>
          <w:sz w:val="21"/>
          <w:szCs w:val="21"/>
        </w:rPr>
        <w:t>2</w:t>
      </w:r>
      <w:r>
        <w:rPr>
          <w:position w:val="1"/>
          <w:sz w:val="32"/>
          <w:szCs w:val="32"/>
        </w:rPr>
        <w:t>.</w:t>
      </w:r>
    </w:p>
    <w:p w:rsidR="00875696" w:rsidRDefault="00E667B6">
      <w:pPr>
        <w:spacing w:before="20" w:line="260" w:lineRule="exact"/>
        <w:rPr>
          <w:sz w:val="26"/>
          <w:szCs w:val="26"/>
        </w:rPr>
      </w:pPr>
      <w:r>
        <w:br w:type="column"/>
      </w:r>
    </w:p>
    <w:p w:rsidR="00875696" w:rsidRDefault="00D5330D">
      <w:pPr>
        <w:ind w:right="-71"/>
      </w:pPr>
      <w:r>
        <w:pict>
          <v:group id="_x0000_s1415" style="position:absolute;margin-left:340.25pt;margin-top:9.4pt;width:8.6pt;height:0;z-index:-19913;mso-position-horizontal-relative:page" coordorigin="6805,188" coordsize="172,0">
            <v:shape id="_x0000_s1416" style="position:absolute;left:6805;top:188;width:172;height:0" coordorigin="6805,188" coordsize="172,0" path="m6805,188r172,e" filled="f" strokeweight=".17781mm">
              <v:path arrowok="t"/>
            </v:shape>
            <w10:wrap anchorx="page"/>
          </v:group>
        </w:pict>
      </w:r>
      <w:r>
        <w:pict>
          <v:group id="_x0000_s1413" style="position:absolute;margin-left:370.45pt;margin-top:9.4pt;width:8.6pt;height:0;z-index:-19912;mso-position-horizontal-relative:page" coordorigin="7409,188" coordsize="172,0">
            <v:shape id="_x0000_s1414" style="position:absolute;left:7409;top:188;width:172;height:0" coordorigin="7409,188" coordsize="172,0" path="m7409,188r171,e" filled="f" strokeweight=".17781mm">
              <v:path arrowok="t"/>
            </v:shape>
            <w10:wrap anchorx="page"/>
          </v:group>
        </w:pict>
      </w:r>
      <w:r w:rsidR="00E667B6">
        <w:rPr>
          <w:i/>
          <w:spacing w:val="15"/>
          <w:sz w:val="28"/>
          <w:szCs w:val="28"/>
        </w:rPr>
        <w:t>X</w:t>
      </w:r>
      <w:r w:rsidR="00E667B6">
        <w:rPr>
          <w:position w:val="-7"/>
        </w:rPr>
        <w:t>1</w:t>
      </w:r>
      <w:r w:rsidR="00E667B6">
        <w:rPr>
          <w:spacing w:val="28"/>
          <w:position w:val="-7"/>
        </w:rPr>
        <w:t xml:space="preserve"> </w:t>
      </w:r>
      <w:r w:rsidR="00E667B6">
        <w:rPr>
          <w:rFonts w:ascii="Meiryo" w:eastAsia="Meiryo" w:hAnsi="Meiryo" w:cs="Meiryo"/>
          <w:w w:val="69"/>
          <w:sz w:val="28"/>
          <w:szCs w:val="28"/>
        </w:rPr>
        <w:t>−</w:t>
      </w:r>
      <w:r w:rsidR="00E667B6">
        <w:rPr>
          <w:rFonts w:ascii="Meiryo" w:eastAsia="Meiryo" w:hAnsi="Meiryo" w:cs="Meiryo"/>
          <w:spacing w:val="16"/>
          <w:w w:val="69"/>
          <w:sz w:val="28"/>
          <w:szCs w:val="28"/>
        </w:rPr>
        <w:t xml:space="preserve"> </w:t>
      </w:r>
      <w:r w:rsidR="00E667B6">
        <w:rPr>
          <w:i/>
          <w:w w:val="101"/>
          <w:sz w:val="28"/>
          <w:szCs w:val="28"/>
        </w:rPr>
        <w:t>X</w:t>
      </w:r>
      <w:r w:rsidR="00E667B6">
        <w:rPr>
          <w:i/>
          <w:spacing w:val="-33"/>
          <w:sz w:val="28"/>
          <w:szCs w:val="28"/>
        </w:rPr>
        <w:t xml:space="preserve"> </w:t>
      </w:r>
      <w:r w:rsidR="00E667B6">
        <w:rPr>
          <w:w w:val="101"/>
          <w:position w:val="-7"/>
        </w:rPr>
        <w:t>2</w:t>
      </w:r>
    </w:p>
    <w:p w:rsidR="00875696" w:rsidRDefault="00E667B6">
      <w:pPr>
        <w:spacing w:line="200" w:lineRule="exact"/>
      </w:pPr>
      <w:r>
        <w:br w:type="column"/>
      </w:r>
    </w:p>
    <w:p w:rsidR="00875696" w:rsidRDefault="00875696">
      <w:pPr>
        <w:spacing w:before="2" w:line="200" w:lineRule="exact"/>
      </w:pPr>
    </w:p>
    <w:p w:rsidR="00875696" w:rsidRDefault="00E667B6">
      <w:pPr>
        <w:rPr>
          <w:sz w:val="32"/>
          <w:szCs w:val="32"/>
        </w:rPr>
        <w:sectPr w:rsidR="00875696">
          <w:type w:val="continuous"/>
          <w:pgSz w:w="11900" w:h="16840"/>
          <w:pgMar w:top="760" w:right="1340" w:bottom="280" w:left="1320" w:header="720" w:footer="720" w:gutter="0"/>
          <w:cols w:num="3" w:space="720" w:equalWidth="0">
            <w:col w:w="5237" w:space="216"/>
            <w:col w:w="914" w:space="192"/>
            <w:col w:w="2681"/>
          </w:cols>
        </w:sectPr>
      </w:pPr>
      <w:r>
        <w:rPr>
          <w:sz w:val="32"/>
          <w:szCs w:val="32"/>
        </w:rPr>
        <w:t>is</w:t>
      </w:r>
      <w:r>
        <w:rPr>
          <w:spacing w:val="80"/>
          <w:sz w:val="32"/>
          <w:szCs w:val="32"/>
        </w:rPr>
        <w:t xml:space="preserve"> </w:t>
      </w:r>
      <w:r>
        <w:rPr>
          <w:sz w:val="32"/>
          <w:szCs w:val="32"/>
        </w:rPr>
        <w:t>used  to  make</w:t>
      </w:r>
    </w:p>
    <w:p w:rsidR="00875696" w:rsidRDefault="00E667B6">
      <w:pPr>
        <w:spacing w:line="340" w:lineRule="exact"/>
        <w:ind w:left="480"/>
        <w:rPr>
          <w:sz w:val="32"/>
          <w:szCs w:val="32"/>
        </w:rPr>
      </w:pPr>
      <w:r>
        <w:rPr>
          <w:sz w:val="32"/>
          <w:szCs w:val="32"/>
        </w:rPr>
        <w:lastRenderedPageBreak/>
        <w:t xml:space="preserve">We </w:t>
      </w:r>
      <w:r>
        <w:rPr>
          <w:spacing w:val="4"/>
          <w:sz w:val="32"/>
          <w:szCs w:val="32"/>
        </w:rPr>
        <w:t xml:space="preserve"> </w:t>
      </w:r>
      <w:r>
        <w:rPr>
          <w:sz w:val="32"/>
          <w:szCs w:val="32"/>
        </w:rPr>
        <w:t xml:space="preserve">wish </w:t>
      </w:r>
      <w:r>
        <w:rPr>
          <w:spacing w:val="4"/>
          <w:sz w:val="32"/>
          <w:szCs w:val="32"/>
        </w:rPr>
        <w:t xml:space="preserve"> </w:t>
      </w:r>
      <w:r>
        <w:rPr>
          <w:sz w:val="32"/>
          <w:szCs w:val="32"/>
        </w:rPr>
        <w:t xml:space="preserve">to </w:t>
      </w:r>
      <w:r>
        <w:rPr>
          <w:spacing w:val="4"/>
          <w:sz w:val="32"/>
          <w:szCs w:val="32"/>
        </w:rPr>
        <w:t xml:space="preserve"> </w:t>
      </w:r>
      <w:r>
        <w:rPr>
          <w:sz w:val="32"/>
          <w:szCs w:val="32"/>
        </w:rPr>
        <w:t xml:space="preserve">test </w:t>
      </w:r>
      <w:r>
        <w:rPr>
          <w:spacing w:val="4"/>
          <w:sz w:val="32"/>
          <w:szCs w:val="32"/>
        </w:rPr>
        <w:t xml:space="preserve"> </w:t>
      </w:r>
      <w:r>
        <w:rPr>
          <w:sz w:val="32"/>
          <w:szCs w:val="32"/>
        </w:rPr>
        <w:t xml:space="preserve">some </w:t>
      </w:r>
      <w:r>
        <w:rPr>
          <w:spacing w:val="4"/>
          <w:sz w:val="32"/>
          <w:szCs w:val="32"/>
        </w:rPr>
        <w:t xml:space="preserve"> </w:t>
      </w:r>
      <w:r>
        <w:rPr>
          <w:sz w:val="32"/>
          <w:szCs w:val="32"/>
        </w:rPr>
        <w:t xml:space="preserve">hypotheses </w:t>
      </w:r>
      <w:r>
        <w:rPr>
          <w:spacing w:val="4"/>
          <w:sz w:val="32"/>
          <w:szCs w:val="32"/>
        </w:rPr>
        <w:t xml:space="preserve"> </w:t>
      </w:r>
      <w:r>
        <w:rPr>
          <w:sz w:val="32"/>
          <w:szCs w:val="32"/>
        </w:rPr>
        <w:t xml:space="preserve">comparing </w:t>
      </w:r>
      <w:r>
        <w:rPr>
          <w:spacing w:val="4"/>
          <w:sz w:val="32"/>
          <w:szCs w:val="32"/>
        </w:rPr>
        <w:t xml:space="preserve"> </w:t>
      </w:r>
      <w:r>
        <w:rPr>
          <w:sz w:val="32"/>
          <w:szCs w:val="32"/>
        </w:rPr>
        <w:t xml:space="preserve">the </w:t>
      </w:r>
      <w:r>
        <w:rPr>
          <w:spacing w:val="4"/>
          <w:sz w:val="32"/>
          <w:szCs w:val="32"/>
        </w:rPr>
        <w:t xml:space="preserve"> </w:t>
      </w:r>
      <w:r>
        <w:rPr>
          <w:sz w:val="32"/>
          <w:szCs w:val="32"/>
        </w:rPr>
        <w:t>population</w:t>
      </w:r>
    </w:p>
    <w:p w:rsidR="00875696" w:rsidRDefault="00E667B6">
      <w:pPr>
        <w:ind w:left="480"/>
        <w:rPr>
          <w:sz w:val="32"/>
          <w:szCs w:val="32"/>
        </w:rPr>
      </w:pPr>
      <w:r>
        <w:rPr>
          <w:sz w:val="32"/>
          <w:szCs w:val="32"/>
        </w:rPr>
        <w:t>means.</w:t>
      </w:r>
    </w:p>
    <w:p w:rsidR="00875696" w:rsidRDefault="00E667B6">
      <w:pPr>
        <w:ind w:left="480"/>
        <w:rPr>
          <w:sz w:val="32"/>
          <w:szCs w:val="32"/>
        </w:rPr>
      </w:pPr>
      <w:r>
        <w:rPr>
          <w:b/>
          <w:sz w:val="32"/>
          <w:szCs w:val="32"/>
        </w:rPr>
        <w:t>Hypotheses:</w:t>
      </w:r>
    </w:p>
    <w:p w:rsidR="00875696" w:rsidRDefault="00875696">
      <w:pPr>
        <w:spacing w:before="5" w:line="100" w:lineRule="exact"/>
        <w:rPr>
          <w:sz w:val="11"/>
          <w:szCs w:val="11"/>
        </w:rPr>
      </w:pPr>
    </w:p>
    <w:p w:rsidR="00875696" w:rsidRDefault="00E667B6">
      <w:pPr>
        <w:tabs>
          <w:tab w:val="left" w:pos="1920"/>
        </w:tabs>
        <w:spacing w:line="146" w:lineRule="auto"/>
        <w:ind w:left="1200" w:right="2929" w:hanging="720"/>
        <w:jc w:val="both"/>
        <w:rPr>
          <w:sz w:val="21"/>
          <w:szCs w:val="21"/>
        </w:rPr>
      </w:pPr>
      <w:r>
        <w:rPr>
          <w:sz w:val="32"/>
          <w:szCs w:val="32"/>
        </w:rPr>
        <w:t>We choose one of the following situations: (i)</w:t>
      </w:r>
      <w:r>
        <w:rPr>
          <w:sz w:val="32"/>
          <w:szCs w:val="32"/>
        </w:rPr>
        <w:tab/>
        <w:t>H</w:t>
      </w:r>
      <w:r>
        <w:rPr>
          <w:spacing w:val="1"/>
          <w:position w:val="-5"/>
          <w:sz w:val="21"/>
          <w:szCs w:val="21"/>
        </w:rPr>
        <w:t>o</w:t>
      </w:r>
      <w:r>
        <w:rPr>
          <w:sz w:val="32"/>
          <w:szCs w:val="32"/>
        </w:rPr>
        <w:t xml:space="preserve">: </w:t>
      </w:r>
      <w:r>
        <w:rPr>
          <w:rFonts w:ascii="Meiryo" w:eastAsia="Meiryo" w:hAnsi="Meiryo" w:cs="Meiryo"/>
          <w:sz w:val="32"/>
          <w:szCs w:val="32"/>
        </w:rPr>
        <w:t>µ</w:t>
      </w:r>
      <w:r>
        <w:rPr>
          <w:position w:val="-5"/>
          <w:sz w:val="21"/>
          <w:szCs w:val="21"/>
        </w:rPr>
        <w:t>1</w:t>
      </w:r>
      <w:r>
        <w:rPr>
          <w:spacing w:val="13"/>
          <w:position w:val="-5"/>
          <w:sz w:val="21"/>
          <w:szCs w:val="21"/>
        </w:rPr>
        <w:t xml:space="preserve"> </w:t>
      </w:r>
      <w:r>
        <w:rPr>
          <w:sz w:val="32"/>
          <w:szCs w:val="32"/>
        </w:rPr>
        <w:t xml:space="preserve">= </w:t>
      </w:r>
      <w:r>
        <w:rPr>
          <w:rFonts w:ascii="Meiryo" w:eastAsia="Meiryo" w:hAnsi="Meiryo" w:cs="Meiryo"/>
          <w:sz w:val="32"/>
          <w:szCs w:val="32"/>
        </w:rPr>
        <w:t>µ</w:t>
      </w:r>
      <w:r>
        <w:rPr>
          <w:position w:val="-5"/>
          <w:sz w:val="21"/>
          <w:szCs w:val="21"/>
        </w:rPr>
        <w:t xml:space="preserve">2 </w:t>
      </w:r>
      <w:r>
        <w:rPr>
          <w:spacing w:val="51"/>
          <w:position w:val="-5"/>
          <w:sz w:val="21"/>
          <w:szCs w:val="21"/>
        </w:rPr>
        <w:t xml:space="preserve"> </w:t>
      </w:r>
      <w:r>
        <w:rPr>
          <w:sz w:val="32"/>
          <w:szCs w:val="32"/>
        </w:rPr>
        <w:t xml:space="preserve">against  </w:t>
      </w:r>
      <w:r>
        <w:rPr>
          <w:spacing w:val="1"/>
          <w:sz w:val="32"/>
          <w:szCs w:val="32"/>
        </w:rPr>
        <w:t xml:space="preserve"> </w:t>
      </w:r>
      <w:r>
        <w:rPr>
          <w:sz w:val="32"/>
          <w:szCs w:val="32"/>
        </w:rPr>
        <w:t>H</w:t>
      </w:r>
      <w:r>
        <w:rPr>
          <w:position w:val="-5"/>
          <w:sz w:val="21"/>
          <w:szCs w:val="21"/>
        </w:rPr>
        <w:t>A</w:t>
      </w:r>
      <w:r>
        <w:rPr>
          <w:sz w:val="32"/>
          <w:szCs w:val="32"/>
        </w:rPr>
        <w:t xml:space="preserve">: </w:t>
      </w:r>
      <w:r>
        <w:rPr>
          <w:rFonts w:ascii="Meiryo" w:eastAsia="Meiryo" w:hAnsi="Meiryo" w:cs="Meiryo"/>
          <w:sz w:val="32"/>
          <w:szCs w:val="32"/>
        </w:rPr>
        <w:t>µ</w:t>
      </w:r>
      <w:r>
        <w:rPr>
          <w:position w:val="-5"/>
          <w:sz w:val="21"/>
          <w:szCs w:val="21"/>
        </w:rPr>
        <w:t>1</w:t>
      </w:r>
      <w:r>
        <w:rPr>
          <w:spacing w:val="13"/>
          <w:position w:val="-5"/>
          <w:sz w:val="21"/>
          <w:szCs w:val="21"/>
        </w:rPr>
        <w:t xml:space="preserve"> </w:t>
      </w:r>
      <w:r>
        <w:rPr>
          <w:rFonts w:ascii="Meiryo" w:eastAsia="Meiryo" w:hAnsi="Meiryo" w:cs="Meiryo"/>
          <w:w w:val="68"/>
          <w:sz w:val="32"/>
          <w:szCs w:val="32"/>
        </w:rPr>
        <w:t>≠</w:t>
      </w:r>
      <w:r>
        <w:rPr>
          <w:rFonts w:ascii="Meiryo" w:eastAsia="Meiryo" w:hAnsi="Meiryo" w:cs="Meiryo"/>
          <w:spacing w:val="7"/>
          <w:w w:val="68"/>
          <w:sz w:val="32"/>
          <w:szCs w:val="32"/>
        </w:rPr>
        <w:t xml:space="preserve"> </w:t>
      </w:r>
      <w:r>
        <w:rPr>
          <w:rFonts w:ascii="Meiryo" w:eastAsia="Meiryo" w:hAnsi="Meiryo" w:cs="Meiryo"/>
          <w:sz w:val="32"/>
          <w:szCs w:val="32"/>
        </w:rPr>
        <w:t>µ</w:t>
      </w:r>
      <w:r>
        <w:rPr>
          <w:position w:val="-5"/>
          <w:sz w:val="21"/>
          <w:szCs w:val="21"/>
        </w:rPr>
        <w:t xml:space="preserve">2 </w:t>
      </w:r>
      <w:r>
        <w:rPr>
          <w:sz w:val="32"/>
          <w:szCs w:val="32"/>
        </w:rPr>
        <w:t>(ii)</w:t>
      </w:r>
      <w:r>
        <w:rPr>
          <w:sz w:val="32"/>
          <w:szCs w:val="32"/>
        </w:rPr>
        <w:tab/>
        <w:t>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rFonts w:ascii="Meiryo" w:eastAsia="Meiryo" w:hAnsi="Meiryo" w:cs="Meiryo"/>
          <w:w w:val="68"/>
          <w:sz w:val="32"/>
          <w:szCs w:val="32"/>
        </w:rPr>
        <w:t>≥</w:t>
      </w:r>
      <w:r>
        <w:rPr>
          <w:rFonts w:ascii="Meiryo" w:eastAsia="Meiryo" w:hAnsi="Meiryo" w:cs="Meiryo"/>
          <w:spacing w:val="6"/>
          <w:w w:val="68"/>
          <w:sz w:val="32"/>
          <w:szCs w:val="32"/>
        </w:rPr>
        <w:t xml:space="preserve"> </w:t>
      </w:r>
      <w:r>
        <w:rPr>
          <w:rFonts w:ascii="Meiryo" w:eastAsia="Meiryo" w:hAnsi="Meiryo" w:cs="Meiryo"/>
          <w:sz w:val="32"/>
          <w:szCs w:val="32"/>
        </w:rPr>
        <w:t>µ</w:t>
      </w:r>
      <w:r>
        <w:rPr>
          <w:position w:val="-5"/>
          <w:sz w:val="21"/>
          <w:szCs w:val="21"/>
        </w:rPr>
        <w:t xml:space="preserve">2   </w:t>
      </w:r>
      <w:r>
        <w:rPr>
          <w:spacing w:val="33"/>
          <w:position w:val="-5"/>
          <w:sz w:val="21"/>
          <w:szCs w:val="21"/>
        </w:rPr>
        <w:t xml:space="preserve"> </w:t>
      </w:r>
      <w:r>
        <w:rPr>
          <w:sz w:val="32"/>
          <w:szCs w:val="32"/>
        </w:rPr>
        <w:t>aga</w:t>
      </w:r>
      <w:r>
        <w:rPr>
          <w:spacing w:val="-2"/>
          <w:sz w:val="32"/>
          <w:szCs w:val="32"/>
        </w:rPr>
        <w:t>i</w:t>
      </w:r>
      <w:r>
        <w:rPr>
          <w:sz w:val="32"/>
          <w:szCs w:val="32"/>
        </w:rPr>
        <w:t xml:space="preserve">nst   </w:t>
      </w:r>
      <w:r>
        <w:rPr>
          <w:spacing w:val="-1"/>
          <w:sz w:val="32"/>
          <w:szCs w:val="32"/>
        </w:rPr>
        <w:t>H</w:t>
      </w:r>
      <w:r>
        <w:rPr>
          <w:position w:val="-5"/>
          <w:sz w:val="21"/>
          <w:szCs w:val="21"/>
        </w:rPr>
        <w:t>A</w:t>
      </w:r>
      <w:r>
        <w:rPr>
          <w:sz w:val="32"/>
          <w:szCs w:val="32"/>
        </w:rPr>
        <w:t xml:space="preserve">: </w:t>
      </w:r>
      <w:r>
        <w:rPr>
          <w:rFonts w:ascii="Meiryo" w:eastAsia="Meiryo" w:hAnsi="Meiryo" w:cs="Meiryo"/>
          <w:sz w:val="32"/>
          <w:szCs w:val="32"/>
        </w:rPr>
        <w:t>µ</w:t>
      </w:r>
      <w:r>
        <w:rPr>
          <w:position w:val="-5"/>
          <w:sz w:val="21"/>
          <w:szCs w:val="21"/>
        </w:rPr>
        <w:t>1</w:t>
      </w:r>
      <w:r>
        <w:rPr>
          <w:spacing w:val="11"/>
          <w:position w:val="-5"/>
          <w:sz w:val="21"/>
          <w:szCs w:val="21"/>
        </w:rPr>
        <w:t xml:space="preserve"> </w:t>
      </w:r>
      <w:r>
        <w:rPr>
          <w:sz w:val="32"/>
          <w:szCs w:val="32"/>
        </w:rPr>
        <w:t xml:space="preserve">&lt; </w:t>
      </w:r>
      <w:r>
        <w:rPr>
          <w:rFonts w:ascii="Meiryo" w:eastAsia="Meiryo" w:hAnsi="Meiryo" w:cs="Meiryo"/>
          <w:spacing w:val="-1"/>
          <w:sz w:val="32"/>
          <w:szCs w:val="32"/>
        </w:rPr>
        <w:t>µ</w:t>
      </w:r>
      <w:r>
        <w:rPr>
          <w:position w:val="-5"/>
          <w:sz w:val="21"/>
          <w:szCs w:val="21"/>
        </w:rPr>
        <w:t xml:space="preserve">2 </w:t>
      </w:r>
      <w:r>
        <w:rPr>
          <w:sz w:val="32"/>
          <w:szCs w:val="32"/>
        </w:rPr>
        <w:t>(iii)</w:t>
      </w:r>
      <w:r>
        <w:rPr>
          <w:sz w:val="32"/>
          <w:szCs w:val="32"/>
        </w:rPr>
        <w:tab/>
        <w:t>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rFonts w:ascii="Meiryo" w:eastAsia="Meiryo" w:hAnsi="Meiryo" w:cs="Meiryo"/>
          <w:w w:val="68"/>
          <w:sz w:val="32"/>
          <w:szCs w:val="32"/>
        </w:rPr>
        <w:t>≤</w:t>
      </w:r>
      <w:r>
        <w:rPr>
          <w:rFonts w:ascii="Meiryo" w:eastAsia="Meiryo" w:hAnsi="Meiryo" w:cs="Meiryo"/>
          <w:spacing w:val="6"/>
          <w:w w:val="68"/>
          <w:sz w:val="32"/>
          <w:szCs w:val="32"/>
        </w:rPr>
        <w:t xml:space="preserve"> </w:t>
      </w:r>
      <w:r>
        <w:rPr>
          <w:rFonts w:ascii="Meiryo" w:eastAsia="Meiryo" w:hAnsi="Meiryo" w:cs="Meiryo"/>
          <w:sz w:val="32"/>
          <w:szCs w:val="32"/>
        </w:rPr>
        <w:t>µ</w:t>
      </w:r>
      <w:r>
        <w:rPr>
          <w:position w:val="-5"/>
          <w:sz w:val="21"/>
          <w:szCs w:val="21"/>
        </w:rPr>
        <w:t xml:space="preserve">2   </w:t>
      </w:r>
      <w:r>
        <w:rPr>
          <w:spacing w:val="13"/>
          <w:position w:val="-5"/>
          <w:sz w:val="21"/>
          <w:szCs w:val="21"/>
        </w:rPr>
        <w:t xml:space="preserve"> </w:t>
      </w:r>
      <w:r>
        <w:rPr>
          <w:sz w:val="32"/>
          <w:szCs w:val="32"/>
        </w:rPr>
        <w:t xml:space="preserve">against   </w:t>
      </w:r>
      <w:r>
        <w:rPr>
          <w:spacing w:val="-1"/>
          <w:sz w:val="32"/>
          <w:szCs w:val="32"/>
        </w:rPr>
        <w:t>H</w:t>
      </w:r>
      <w:r>
        <w:rPr>
          <w:position w:val="-5"/>
          <w:sz w:val="21"/>
          <w:szCs w:val="21"/>
        </w:rPr>
        <w:t>A</w:t>
      </w:r>
      <w:r>
        <w:rPr>
          <w:sz w:val="32"/>
          <w:szCs w:val="32"/>
        </w:rPr>
        <w:t xml:space="preserve">: </w:t>
      </w:r>
      <w:r>
        <w:rPr>
          <w:rFonts w:ascii="Meiryo" w:eastAsia="Meiryo" w:hAnsi="Meiryo" w:cs="Meiryo"/>
          <w:sz w:val="32"/>
          <w:szCs w:val="32"/>
        </w:rPr>
        <w:t>µ</w:t>
      </w:r>
      <w:r>
        <w:rPr>
          <w:position w:val="-5"/>
          <w:sz w:val="21"/>
          <w:szCs w:val="21"/>
        </w:rPr>
        <w:t>1</w:t>
      </w:r>
      <w:r>
        <w:rPr>
          <w:spacing w:val="11"/>
          <w:position w:val="-5"/>
          <w:sz w:val="21"/>
          <w:szCs w:val="21"/>
        </w:rPr>
        <w:t xml:space="preserve"> </w:t>
      </w:r>
      <w:r>
        <w:rPr>
          <w:sz w:val="32"/>
          <w:szCs w:val="32"/>
        </w:rPr>
        <w:t xml:space="preserve">&gt; </w:t>
      </w:r>
      <w:r>
        <w:rPr>
          <w:rFonts w:ascii="Meiryo" w:eastAsia="Meiryo" w:hAnsi="Meiryo" w:cs="Meiryo"/>
          <w:spacing w:val="-1"/>
          <w:sz w:val="32"/>
          <w:szCs w:val="32"/>
        </w:rPr>
        <w:t>µ</w:t>
      </w:r>
      <w:r>
        <w:rPr>
          <w:position w:val="-5"/>
          <w:sz w:val="21"/>
          <w:szCs w:val="21"/>
        </w:rPr>
        <w:t>2</w:t>
      </w:r>
    </w:p>
    <w:p w:rsidR="00875696" w:rsidRDefault="00E667B6">
      <w:pPr>
        <w:spacing w:line="340" w:lineRule="exact"/>
        <w:ind w:left="480"/>
        <w:rPr>
          <w:sz w:val="32"/>
          <w:szCs w:val="32"/>
        </w:rPr>
      </w:pPr>
      <w:r>
        <w:rPr>
          <w:sz w:val="32"/>
          <w:szCs w:val="32"/>
        </w:rPr>
        <w:t>or</w:t>
      </w:r>
      <w:r>
        <w:rPr>
          <w:spacing w:val="-1"/>
          <w:sz w:val="32"/>
          <w:szCs w:val="32"/>
        </w:rPr>
        <w:t xml:space="preserve"> </w:t>
      </w:r>
      <w:r>
        <w:rPr>
          <w:sz w:val="32"/>
          <w:szCs w:val="32"/>
        </w:rPr>
        <w:t>equ</w:t>
      </w:r>
      <w:r>
        <w:rPr>
          <w:spacing w:val="-2"/>
          <w:sz w:val="32"/>
          <w:szCs w:val="32"/>
        </w:rPr>
        <w:t>i</w:t>
      </w:r>
      <w:r>
        <w:rPr>
          <w:sz w:val="32"/>
          <w:szCs w:val="32"/>
        </w:rPr>
        <w:t>valent</w:t>
      </w:r>
      <w:r>
        <w:rPr>
          <w:spacing w:val="-2"/>
          <w:sz w:val="32"/>
          <w:szCs w:val="32"/>
        </w:rPr>
        <w:t>l</w:t>
      </w:r>
      <w:r>
        <w:rPr>
          <w:sz w:val="32"/>
          <w:szCs w:val="32"/>
        </w:rPr>
        <w:t>y,</w:t>
      </w:r>
    </w:p>
    <w:p w:rsidR="00875696" w:rsidRDefault="00E667B6">
      <w:pPr>
        <w:spacing w:line="161" w:lineRule="auto"/>
        <w:ind w:left="1200" w:right="2085"/>
        <w:jc w:val="both"/>
        <w:rPr>
          <w:sz w:val="32"/>
          <w:szCs w:val="32"/>
        </w:rPr>
      </w:pPr>
      <w:r>
        <w:rPr>
          <w:sz w:val="32"/>
          <w:szCs w:val="32"/>
        </w:rPr>
        <w:t xml:space="preserve">(i)    </w:t>
      </w:r>
      <w:r>
        <w:rPr>
          <w:spacing w:val="17"/>
          <w:sz w:val="32"/>
          <w:szCs w:val="32"/>
        </w:rPr>
        <w:t xml:space="preserve"> </w:t>
      </w:r>
      <w:r>
        <w:rPr>
          <w:sz w:val="32"/>
          <w:szCs w:val="32"/>
        </w:rPr>
        <w:t>H</w:t>
      </w:r>
      <w:r>
        <w:rPr>
          <w:spacing w:val="-1"/>
          <w:position w:val="-5"/>
          <w:sz w:val="21"/>
          <w:szCs w:val="21"/>
        </w:rPr>
        <w:t>o</w:t>
      </w:r>
      <w:r>
        <w:rPr>
          <w:sz w:val="32"/>
          <w:szCs w:val="32"/>
        </w:rPr>
        <w:t xml:space="preserve">: </w:t>
      </w:r>
      <w:r>
        <w:rPr>
          <w:rFonts w:ascii="Meiryo" w:eastAsia="Meiryo" w:hAnsi="Meiryo" w:cs="Meiryo"/>
          <w:spacing w:val="-1"/>
          <w:sz w:val="32"/>
          <w:szCs w:val="32"/>
        </w:rPr>
        <w:t>µ</w:t>
      </w:r>
      <w:r>
        <w:rPr>
          <w:spacing w:val="1"/>
          <w:position w:val="-5"/>
          <w:sz w:val="21"/>
          <w:szCs w:val="21"/>
        </w:rPr>
        <w:t>1</w:t>
      </w:r>
      <w:r>
        <w:rPr>
          <w:rFonts w:ascii="Courier New" w:eastAsia="Courier New" w:hAnsi="Courier New" w:cs="Courier New"/>
          <w:sz w:val="32"/>
          <w:szCs w:val="32"/>
        </w:rPr>
        <w:t>-</w:t>
      </w:r>
      <w:r>
        <w:rPr>
          <w:rFonts w:ascii="Meiryo" w:eastAsia="Meiryo" w:hAnsi="Meiryo" w:cs="Meiryo"/>
          <w:sz w:val="32"/>
          <w:szCs w:val="32"/>
        </w:rPr>
        <w:t>µ</w:t>
      </w:r>
      <w:r>
        <w:rPr>
          <w:position w:val="-5"/>
          <w:sz w:val="21"/>
          <w:szCs w:val="21"/>
        </w:rPr>
        <w:t>2</w:t>
      </w:r>
      <w:r>
        <w:rPr>
          <w:spacing w:val="-5"/>
          <w:position w:val="-5"/>
          <w:sz w:val="21"/>
          <w:szCs w:val="21"/>
        </w:rPr>
        <w:t xml:space="preserve"> </w:t>
      </w:r>
      <w:r>
        <w:rPr>
          <w:sz w:val="32"/>
          <w:szCs w:val="32"/>
        </w:rPr>
        <w:t xml:space="preserve">= 0   against </w:t>
      </w:r>
      <w:r>
        <w:rPr>
          <w:spacing w:val="79"/>
          <w:sz w:val="32"/>
          <w:szCs w:val="32"/>
        </w:rPr>
        <w:t xml:space="preserve"> </w:t>
      </w:r>
      <w:r>
        <w:rPr>
          <w:spacing w:val="-1"/>
          <w:sz w:val="32"/>
          <w:szCs w:val="32"/>
        </w:rPr>
        <w:t>H</w:t>
      </w:r>
      <w:r>
        <w:rPr>
          <w:spacing w:val="1"/>
          <w:position w:val="-5"/>
          <w:sz w:val="21"/>
          <w:szCs w:val="21"/>
        </w:rPr>
        <w:t>A</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rFonts w:ascii="Courier New" w:eastAsia="Courier New" w:hAnsi="Courier New" w:cs="Courier New"/>
          <w:sz w:val="32"/>
          <w:szCs w:val="32"/>
        </w:rPr>
        <w:t>-</w:t>
      </w:r>
      <w:r>
        <w:rPr>
          <w:rFonts w:ascii="Courier New" w:eastAsia="Courier New" w:hAnsi="Courier New" w:cs="Courier New"/>
          <w:spacing w:val="-112"/>
          <w:sz w:val="32"/>
          <w:szCs w:val="32"/>
        </w:rPr>
        <w:t xml:space="preserve"> </w:t>
      </w:r>
      <w:r>
        <w:rPr>
          <w:rFonts w:ascii="Meiryo" w:eastAsia="Meiryo" w:hAnsi="Meiryo" w:cs="Meiryo"/>
          <w:spacing w:val="-1"/>
          <w:sz w:val="32"/>
          <w:szCs w:val="32"/>
        </w:rPr>
        <w:t>µ</w:t>
      </w:r>
      <w:r>
        <w:rPr>
          <w:position w:val="-5"/>
          <w:sz w:val="21"/>
          <w:szCs w:val="21"/>
        </w:rPr>
        <w:t>2</w:t>
      </w:r>
      <w:r>
        <w:rPr>
          <w:spacing w:val="11"/>
          <w:position w:val="-5"/>
          <w:sz w:val="21"/>
          <w:szCs w:val="21"/>
        </w:rPr>
        <w:t xml:space="preserve"> </w:t>
      </w:r>
      <w:r>
        <w:rPr>
          <w:rFonts w:ascii="Meiryo" w:eastAsia="Meiryo" w:hAnsi="Meiryo" w:cs="Meiryo"/>
          <w:w w:val="68"/>
          <w:sz w:val="32"/>
          <w:szCs w:val="32"/>
        </w:rPr>
        <w:t>≠</w:t>
      </w:r>
      <w:r>
        <w:rPr>
          <w:rFonts w:ascii="Meiryo" w:eastAsia="Meiryo" w:hAnsi="Meiryo" w:cs="Meiryo"/>
          <w:spacing w:val="6"/>
          <w:w w:val="68"/>
          <w:sz w:val="32"/>
          <w:szCs w:val="32"/>
        </w:rPr>
        <w:t xml:space="preserve"> </w:t>
      </w:r>
      <w:r>
        <w:rPr>
          <w:sz w:val="32"/>
          <w:szCs w:val="32"/>
        </w:rPr>
        <w:t xml:space="preserve">0 (ii)   </w:t>
      </w:r>
      <w:r>
        <w:rPr>
          <w:spacing w:val="9"/>
          <w:sz w:val="32"/>
          <w:szCs w:val="32"/>
        </w:rPr>
        <w:t xml:space="preserve"> </w:t>
      </w:r>
      <w:r>
        <w:rPr>
          <w:sz w:val="32"/>
          <w:szCs w:val="32"/>
        </w:rPr>
        <w:t>H</w:t>
      </w:r>
      <w:r>
        <w:rPr>
          <w:spacing w:val="-1"/>
          <w:position w:val="-5"/>
          <w:sz w:val="21"/>
          <w:szCs w:val="21"/>
        </w:rPr>
        <w:t>o</w:t>
      </w:r>
      <w:r>
        <w:rPr>
          <w:sz w:val="32"/>
          <w:szCs w:val="32"/>
        </w:rPr>
        <w:t xml:space="preserve">: </w:t>
      </w:r>
      <w:r>
        <w:rPr>
          <w:rFonts w:ascii="Meiryo" w:eastAsia="Meiryo" w:hAnsi="Meiryo" w:cs="Meiryo"/>
          <w:spacing w:val="-1"/>
          <w:sz w:val="32"/>
          <w:szCs w:val="32"/>
        </w:rPr>
        <w:t>µ</w:t>
      </w:r>
      <w:r>
        <w:rPr>
          <w:spacing w:val="1"/>
          <w:position w:val="-5"/>
          <w:sz w:val="21"/>
          <w:szCs w:val="21"/>
        </w:rPr>
        <w:t>1</w:t>
      </w:r>
      <w:r>
        <w:rPr>
          <w:rFonts w:ascii="Courier New" w:eastAsia="Courier New" w:hAnsi="Courier New" w:cs="Courier New"/>
          <w:sz w:val="32"/>
          <w:szCs w:val="32"/>
        </w:rPr>
        <w:t>-</w:t>
      </w:r>
      <w:r>
        <w:rPr>
          <w:rFonts w:ascii="Meiryo" w:eastAsia="Meiryo" w:hAnsi="Meiryo" w:cs="Meiryo"/>
          <w:sz w:val="32"/>
          <w:szCs w:val="32"/>
        </w:rPr>
        <w:t>µ</w:t>
      </w:r>
      <w:r>
        <w:rPr>
          <w:position w:val="-5"/>
          <w:sz w:val="21"/>
          <w:szCs w:val="21"/>
        </w:rPr>
        <w:t>2</w:t>
      </w:r>
      <w:r>
        <w:rPr>
          <w:spacing w:val="-4"/>
          <w:position w:val="-5"/>
          <w:sz w:val="21"/>
          <w:szCs w:val="21"/>
        </w:rPr>
        <w:t xml:space="preserve"> </w:t>
      </w:r>
      <w:r>
        <w:rPr>
          <w:rFonts w:ascii="Meiryo" w:eastAsia="Meiryo" w:hAnsi="Meiryo" w:cs="Meiryo"/>
          <w:w w:val="68"/>
          <w:sz w:val="32"/>
          <w:szCs w:val="32"/>
        </w:rPr>
        <w:t>≥</w:t>
      </w:r>
      <w:r>
        <w:rPr>
          <w:rFonts w:ascii="Meiryo" w:eastAsia="Meiryo" w:hAnsi="Meiryo" w:cs="Meiryo"/>
          <w:spacing w:val="7"/>
          <w:w w:val="68"/>
          <w:sz w:val="32"/>
          <w:szCs w:val="32"/>
        </w:rPr>
        <w:t xml:space="preserve"> </w:t>
      </w:r>
      <w:r>
        <w:rPr>
          <w:sz w:val="32"/>
          <w:szCs w:val="32"/>
        </w:rPr>
        <w:t xml:space="preserve">0   against </w:t>
      </w:r>
      <w:r>
        <w:rPr>
          <w:spacing w:val="79"/>
          <w:sz w:val="32"/>
          <w:szCs w:val="32"/>
        </w:rPr>
        <w:t xml:space="preserve"> </w:t>
      </w:r>
      <w:r>
        <w:rPr>
          <w:spacing w:val="-1"/>
          <w:sz w:val="32"/>
          <w:szCs w:val="32"/>
        </w:rPr>
        <w:t>H</w:t>
      </w:r>
      <w:r>
        <w:rPr>
          <w:spacing w:val="1"/>
          <w:position w:val="-5"/>
          <w:sz w:val="21"/>
          <w:szCs w:val="21"/>
        </w:rPr>
        <w:t>A</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rFonts w:ascii="Courier New" w:eastAsia="Courier New" w:hAnsi="Courier New" w:cs="Courier New"/>
          <w:sz w:val="32"/>
          <w:szCs w:val="32"/>
        </w:rPr>
        <w:t>-</w:t>
      </w:r>
      <w:r>
        <w:rPr>
          <w:rFonts w:ascii="Courier New" w:eastAsia="Courier New" w:hAnsi="Courier New" w:cs="Courier New"/>
          <w:spacing w:val="-112"/>
          <w:sz w:val="32"/>
          <w:szCs w:val="32"/>
        </w:rPr>
        <w:t xml:space="preserve"> </w:t>
      </w:r>
      <w:r>
        <w:rPr>
          <w:rFonts w:ascii="Meiryo" w:eastAsia="Meiryo" w:hAnsi="Meiryo" w:cs="Meiryo"/>
          <w:spacing w:val="-1"/>
          <w:sz w:val="32"/>
          <w:szCs w:val="32"/>
        </w:rPr>
        <w:t>µ</w:t>
      </w:r>
      <w:r>
        <w:rPr>
          <w:position w:val="-5"/>
          <w:sz w:val="21"/>
          <w:szCs w:val="21"/>
        </w:rPr>
        <w:t>2</w:t>
      </w:r>
      <w:r>
        <w:rPr>
          <w:spacing w:val="10"/>
          <w:position w:val="-5"/>
          <w:sz w:val="21"/>
          <w:szCs w:val="21"/>
        </w:rPr>
        <w:t xml:space="preserve"> </w:t>
      </w:r>
      <w:r>
        <w:rPr>
          <w:sz w:val="32"/>
          <w:szCs w:val="32"/>
        </w:rPr>
        <w:t xml:space="preserve">&lt; 0 (iii) </w:t>
      </w:r>
      <w:r>
        <w:rPr>
          <w:spacing w:val="80"/>
          <w:sz w:val="32"/>
          <w:szCs w:val="32"/>
        </w:rPr>
        <w:t xml:space="preserve"> </w:t>
      </w:r>
      <w:r>
        <w:rPr>
          <w:sz w:val="32"/>
          <w:szCs w:val="32"/>
        </w:rPr>
        <w:t>H</w:t>
      </w:r>
      <w:r>
        <w:rPr>
          <w:spacing w:val="-1"/>
          <w:position w:val="-5"/>
          <w:sz w:val="21"/>
          <w:szCs w:val="21"/>
        </w:rPr>
        <w:t>o</w:t>
      </w:r>
      <w:r>
        <w:rPr>
          <w:sz w:val="32"/>
          <w:szCs w:val="32"/>
        </w:rPr>
        <w:t xml:space="preserve">: </w:t>
      </w:r>
      <w:r>
        <w:rPr>
          <w:rFonts w:ascii="Meiryo" w:eastAsia="Meiryo" w:hAnsi="Meiryo" w:cs="Meiryo"/>
          <w:spacing w:val="-1"/>
          <w:sz w:val="32"/>
          <w:szCs w:val="32"/>
        </w:rPr>
        <w:t>µ</w:t>
      </w:r>
      <w:r>
        <w:rPr>
          <w:spacing w:val="1"/>
          <w:position w:val="-5"/>
          <w:sz w:val="21"/>
          <w:szCs w:val="21"/>
        </w:rPr>
        <w:t>1</w:t>
      </w:r>
      <w:r>
        <w:rPr>
          <w:rFonts w:ascii="Courier New" w:eastAsia="Courier New" w:hAnsi="Courier New" w:cs="Courier New"/>
          <w:sz w:val="32"/>
          <w:szCs w:val="32"/>
        </w:rPr>
        <w:t>-</w:t>
      </w:r>
      <w:r>
        <w:rPr>
          <w:rFonts w:ascii="Meiryo" w:eastAsia="Meiryo" w:hAnsi="Meiryo" w:cs="Meiryo"/>
          <w:sz w:val="32"/>
          <w:szCs w:val="32"/>
        </w:rPr>
        <w:t>µ</w:t>
      </w:r>
      <w:r>
        <w:rPr>
          <w:position w:val="-5"/>
          <w:sz w:val="21"/>
          <w:szCs w:val="21"/>
        </w:rPr>
        <w:t>2</w:t>
      </w:r>
      <w:r>
        <w:rPr>
          <w:spacing w:val="-4"/>
          <w:position w:val="-5"/>
          <w:sz w:val="21"/>
          <w:szCs w:val="21"/>
        </w:rPr>
        <w:t xml:space="preserve"> </w:t>
      </w:r>
      <w:r>
        <w:rPr>
          <w:rFonts w:ascii="Meiryo" w:eastAsia="Meiryo" w:hAnsi="Meiryo" w:cs="Meiryo"/>
          <w:w w:val="68"/>
          <w:sz w:val="32"/>
          <w:szCs w:val="32"/>
        </w:rPr>
        <w:t>≤</w:t>
      </w:r>
      <w:r>
        <w:rPr>
          <w:rFonts w:ascii="Meiryo" w:eastAsia="Meiryo" w:hAnsi="Meiryo" w:cs="Meiryo"/>
          <w:spacing w:val="7"/>
          <w:w w:val="68"/>
          <w:sz w:val="32"/>
          <w:szCs w:val="32"/>
        </w:rPr>
        <w:t xml:space="preserve"> </w:t>
      </w:r>
      <w:r>
        <w:rPr>
          <w:sz w:val="32"/>
          <w:szCs w:val="32"/>
        </w:rPr>
        <w:t xml:space="preserve">0   against </w:t>
      </w:r>
      <w:r>
        <w:rPr>
          <w:spacing w:val="79"/>
          <w:sz w:val="32"/>
          <w:szCs w:val="32"/>
        </w:rPr>
        <w:t xml:space="preserve"> </w:t>
      </w:r>
      <w:r>
        <w:rPr>
          <w:spacing w:val="-1"/>
          <w:sz w:val="32"/>
          <w:szCs w:val="32"/>
        </w:rPr>
        <w:t>H</w:t>
      </w:r>
      <w:r>
        <w:rPr>
          <w:spacing w:val="1"/>
          <w:position w:val="-5"/>
          <w:sz w:val="21"/>
          <w:szCs w:val="21"/>
        </w:rPr>
        <w:t>A</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rFonts w:ascii="Courier New" w:eastAsia="Courier New" w:hAnsi="Courier New" w:cs="Courier New"/>
          <w:sz w:val="32"/>
          <w:szCs w:val="32"/>
        </w:rPr>
        <w:t>-</w:t>
      </w:r>
      <w:r>
        <w:rPr>
          <w:rFonts w:ascii="Courier New" w:eastAsia="Courier New" w:hAnsi="Courier New" w:cs="Courier New"/>
          <w:spacing w:val="-112"/>
          <w:sz w:val="32"/>
          <w:szCs w:val="32"/>
        </w:rPr>
        <w:t xml:space="preserve"> </w:t>
      </w:r>
      <w:r>
        <w:rPr>
          <w:rFonts w:ascii="Meiryo" w:eastAsia="Meiryo" w:hAnsi="Meiryo" w:cs="Meiryo"/>
          <w:spacing w:val="-1"/>
          <w:sz w:val="32"/>
          <w:szCs w:val="32"/>
        </w:rPr>
        <w:t>µ</w:t>
      </w:r>
      <w:r>
        <w:rPr>
          <w:position w:val="-5"/>
          <w:sz w:val="21"/>
          <w:szCs w:val="21"/>
        </w:rPr>
        <w:t>2</w:t>
      </w:r>
      <w:r>
        <w:rPr>
          <w:spacing w:val="10"/>
          <w:position w:val="-5"/>
          <w:sz w:val="21"/>
          <w:szCs w:val="21"/>
        </w:rPr>
        <w:t xml:space="preserve"> </w:t>
      </w:r>
      <w:r>
        <w:rPr>
          <w:sz w:val="32"/>
          <w:szCs w:val="32"/>
        </w:rPr>
        <w:t>&gt; 0</w:t>
      </w:r>
    </w:p>
    <w:p w:rsidR="00875696" w:rsidRDefault="00E667B6">
      <w:pPr>
        <w:ind w:left="480" w:right="6749"/>
        <w:rPr>
          <w:sz w:val="32"/>
          <w:szCs w:val="32"/>
        </w:rPr>
      </w:pPr>
      <w:r>
        <w:rPr>
          <w:b/>
          <w:sz w:val="32"/>
          <w:szCs w:val="32"/>
        </w:rPr>
        <w:t>Test Statistic: (1) First Case:</w:t>
      </w:r>
    </w:p>
    <w:p w:rsidR="00875696" w:rsidRDefault="00E667B6">
      <w:pPr>
        <w:spacing w:line="360" w:lineRule="exact"/>
        <w:ind w:left="1048"/>
        <w:rPr>
          <w:sz w:val="32"/>
          <w:szCs w:val="32"/>
        </w:rPr>
        <w:sectPr w:rsidR="00875696">
          <w:type w:val="continuous"/>
          <w:pgSz w:w="11900" w:h="16840"/>
          <w:pgMar w:top="760" w:right="1340" w:bottom="280" w:left="1320" w:header="720" w:footer="720" w:gutter="0"/>
          <w:cols w:space="720"/>
        </w:sectPr>
      </w:pPr>
      <w:r>
        <w:rPr>
          <w:position w:val="-1"/>
          <w:sz w:val="32"/>
          <w:szCs w:val="32"/>
        </w:rPr>
        <w:t>For</w:t>
      </w:r>
      <w:r>
        <w:rPr>
          <w:spacing w:val="77"/>
          <w:position w:val="-1"/>
          <w:sz w:val="32"/>
          <w:szCs w:val="32"/>
        </w:rPr>
        <w:t xml:space="preserve"> </w:t>
      </w:r>
      <w:r>
        <w:rPr>
          <w:position w:val="-1"/>
          <w:sz w:val="32"/>
          <w:szCs w:val="32"/>
        </w:rPr>
        <w:t>normal</w:t>
      </w:r>
      <w:r>
        <w:rPr>
          <w:spacing w:val="77"/>
          <w:position w:val="-1"/>
          <w:sz w:val="32"/>
          <w:szCs w:val="32"/>
        </w:rPr>
        <w:t xml:space="preserve"> </w:t>
      </w:r>
      <w:r>
        <w:rPr>
          <w:position w:val="-1"/>
          <w:sz w:val="32"/>
          <w:szCs w:val="32"/>
        </w:rPr>
        <w:t>populations</w:t>
      </w:r>
      <w:r>
        <w:rPr>
          <w:spacing w:val="77"/>
          <w:position w:val="-1"/>
          <w:sz w:val="32"/>
          <w:szCs w:val="32"/>
        </w:rPr>
        <w:t xml:space="preserve"> </w:t>
      </w:r>
      <w:r>
        <w:rPr>
          <w:position w:val="-1"/>
          <w:sz w:val="32"/>
          <w:szCs w:val="32"/>
        </w:rPr>
        <w:t>(or</w:t>
      </w:r>
      <w:r>
        <w:rPr>
          <w:spacing w:val="77"/>
          <w:position w:val="-1"/>
          <w:sz w:val="32"/>
          <w:szCs w:val="32"/>
        </w:rPr>
        <w:t xml:space="preserve"> </w:t>
      </w:r>
      <w:r>
        <w:rPr>
          <w:position w:val="-1"/>
          <w:sz w:val="32"/>
          <w:szCs w:val="32"/>
        </w:rPr>
        <w:t>non-normal</w:t>
      </w:r>
      <w:r>
        <w:rPr>
          <w:spacing w:val="77"/>
          <w:position w:val="-1"/>
          <w:sz w:val="32"/>
          <w:szCs w:val="32"/>
        </w:rPr>
        <w:t xml:space="preserve"> </w:t>
      </w:r>
      <w:r>
        <w:rPr>
          <w:position w:val="-1"/>
          <w:sz w:val="32"/>
          <w:szCs w:val="32"/>
        </w:rPr>
        <w:t>populations</w:t>
      </w:r>
      <w:r>
        <w:rPr>
          <w:spacing w:val="77"/>
          <w:position w:val="-1"/>
          <w:sz w:val="32"/>
          <w:szCs w:val="32"/>
        </w:rPr>
        <w:t xml:space="preserve"> </w:t>
      </w:r>
      <w:r>
        <w:rPr>
          <w:position w:val="-1"/>
          <w:sz w:val="32"/>
          <w:szCs w:val="32"/>
        </w:rPr>
        <w:t>with</w:t>
      </w:r>
    </w:p>
    <w:p w:rsidR="00875696" w:rsidRDefault="00D5330D">
      <w:pPr>
        <w:spacing w:before="25"/>
        <w:ind w:left="480" w:right="-75"/>
        <w:rPr>
          <w:sz w:val="19"/>
          <w:szCs w:val="19"/>
        </w:rPr>
      </w:pPr>
      <w:r w:rsidRPr="00D5330D">
        <w:lastRenderedPageBreak/>
        <w:pict>
          <v:shape id="_x0000_s1412" type="#_x0000_t202" style="position:absolute;left:0;text-align:left;margin-left:269.7pt;margin-top:4.25pt;width:8.35pt;height:14.65pt;z-index:-19907;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position w:val="-1"/>
                      <w:sz w:val="29"/>
                      <w:szCs w:val="29"/>
                    </w:rPr>
                    <w:t>σ</w:t>
                  </w:r>
                </w:p>
              </w:txbxContent>
            </v:textbox>
            <w10:wrap anchorx="page"/>
          </v:shape>
        </w:pict>
      </w:r>
      <w:r w:rsidRPr="00D5330D">
        <w:pict>
          <v:shape id="_x0000_s1411" type="#_x0000_t202" style="position:absolute;left:0;text-align:left;margin-left:322.7pt;margin-top:4.25pt;width:8.35pt;height:14.65pt;z-index:-19906;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position w:val="-1"/>
                      <w:sz w:val="29"/>
                      <w:szCs w:val="29"/>
                    </w:rPr>
                    <w:t>σ</w:t>
                  </w:r>
                </w:p>
              </w:txbxContent>
            </v:textbox>
            <w10:wrap anchorx="page"/>
          </v:shape>
        </w:pict>
      </w:r>
      <w:r w:rsidRPr="00D5330D">
        <w:pict>
          <v:shape id="_x0000_s1410" type="#_x0000_t202" style="position:absolute;left:0;text-align:left;margin-left:278.9pt;margin-top:11.75pt;width:4.95pt;height:9.9pt;z-index:-19903;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Pr="00D5330D">
        <w:pict>
          <v:shape id="_x0000_s1409" type="#_x0000_t202" style="position:absolute;left:0;text-align:left;margin-left:332.95pt;margin-top:11.75pt;width:4.95pt;height:9.9pt;z-index:-19902;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sz w:val="32"/>
          <w:szCs w:val="32"/>
        </w:rPr>
        <w:t>large</w:t>
      </w:r>
      <w:r w:rsidR="00E667B6">
        <w:rPr>
          <w:spacing w:val="32"/>
          <w:sz w:val="32"/>
          <w:szCs w:val="32"/>
        </w:rPr>
        <w:t xml:space="preserve"> </w:t>
      </w:r>
      <w:r w:rsidR="00E667B6">
        <w:rPr>
          <w:sz w:val="32"/>
          <w:szCs w:val="32"/>
        </w:rPr>
        <w:t>sample</w:t>
      </w:r>
      <w:r w:rsidR="00E667B6">
        <w:rPr>
          <w:spacing w:val="32"/>
          <w:sz w:val="32"/>
          <w:szCs w:val="32"/>
        </w:rPr>
        <w:t xml:space="preserve"> </w:t>
      </w:r>
      <w:r w:rsidR="00E667B6">
        <w:rPr>
          <w:sz w:val="32"/>
          <w:szCs w:val="32"/>
        </w:rPr>
        <w:t>sizes),</w:t>
      </w:r>
      <w:r w:rsidR="00E667B6">
        <w:rPr>
          <w:spacing w:val="32"/>
          <w:sz w:val="32"/>
          <w:szCs w:val="32"/>
        </w:rPr>
        <w:t xml:space="preserve"> </w:t>
      </w:r>
      <w:r w:rsidR="00E667B6">
        <w:rPr>
          <w:sz w:val="32"/>
          <w:szCs w:val="32"/>
        </w:rPr>
        <w:t>and</w:t>
      </w:r>
      <w:r w:rsidR="00E667B6">
        <w:rPr>
          <w:spacing w:val="32"/>
          <w:sz w:val="32"/>
          <w:szCs w:val="32"/>
        </w:rPr>
        <w:t xml:space="preserve"> </w:t>
      </w:r>
      <w:r w:rsidR="00E667B6">
        <w:rPr>
          <w:sz w:val="32"/>
          <w:szCs w:val="32"/>
        </w:rPr>
        <w:t xml:space="preserve">if   </w:t>
      </w:r>
      <w:r w:rsidR="00E667B6">
        <w:rPr>
          <w:spacing w:val="29"/>
          <w:sz w:val="32"/>
          <w:szCs w:val="32"/>
        </w:rPr>
        <w:t xml:space="preserve"> </w:t>
      </w:r>
      <w:r w:rsidR="00E667B6">
        <w:rPr>
          <w:w w:val="104"/>
          <w:position w:val="12"/>
          <w:sz w:val="19"/>
          <w:szCs w:val="19"/>
        </w:rPr>
        <w:t>2</w:t>
      </w:r>
    </w:p>
    <w:p w:rsidR="00875696" w:rsidRDefault="00E667B6">
      <w:pPr>
        <w:spacing w:before="49"/>
        <w:ind w:left="480"/>
        <w:rPr>
          <w:sz w:val="32"/>
          <w:szCs w:val="32"/>
        </w:rPr>
      </w:pPr>
      <w:r>
        <w:rPr>
          <w:sz w:val="32"/>
          <w:szCs w:val="32"/>
        </w:rPr>
        <w:t>statistic is:</w:t>
      </w:r>
    </w:p>
    <w:p w:rsidR="00875696" w:rsidRDefault="00E667B6">
      <w:pPr>
        <w:spacing w:before="25"/>
        <w:ind w:right="-72"/>
        <w:rPr>
          <w:sz w:val="19"/>
          <w:szCs w:val="19"/>
        </w:rPr>
      </w:pPr>
      <w:r>
        <w:br w:type="column"/>
      </w:r>
      <w:r>
        <w:rPr>
          <w:sz w:val="32"/>
          <w:szCs w:val="32"/>
        </w:rPr>
        <w:lastRenderedPageBreak/>
        <w:t xml:space="preserve">and   </w:t>
      </w:r>
      <w:r>
        <w:rPr>
          <w:spacing w:val="30"/>
          <w:sz w:val="32"/>
          <w:szCs w:val="32"/>
        </w:rPr>
        <w:t xml:space="preserve"> </w:t>
      </w:r>
      <w:r>
        <w:rPr>
          <w:w w:val="104"/>
          <w:position w:val="12"/>
          <w:sz w:val="19"/>
          <w:szCs w:val="19"/>
        </w:rPr>
        <w:t>2</w:t>
      </w:r>
    </w:p>
    <w:p w:rsidR="00875696" w:rsidRDefault="00E667B6">
      <w:pPr>
        <w:spacing w:before="25"/>
        <w:rPr>
          <w:sz w:val="32"/>
          <w:szCs w:val="32"/>
        </w:rPr>
        <w:sectPr w:rsidR="00875696">
          <w:type w:val="continuous"/>
          <w:pgSz w:w="11900" w:h="16840"/>
          <w:pgMar w:top="760" w:right="1340" w:bottom="280" w:left="1320" w:header="720" w:footer="720" w:gutter="0"/>
          <w:cols w:num="3" w:space="720" w:equalWidth="0">
            <w:col w:w="4399" w:space="146"/>
            <w:col w:w="913" w:space="148"/>
            <w:col w:w="3634"/>
          </w:cols>
        </w:sectPr>
      </w:pPr>
      <w:r>
        <w:br w:type="column"/>
      </w:r>
      <w:r>
        <w:rPr>
          <w:sz w:val="32"/>
          <w:szCs w:val="32"/>
        </w:rPr>
        <w:lastRenderedPageBreak/>
        <w:t>are</w:t>
      </w:r>
      <w:r>
        <w:rPr>
          <w:spacing w:val="31"/>
          <w:sz w:val="32"/>
          <w:szCs w:val="32"/>
        </w:rPr>
        <w:t xml:space="preserve"> </w:t>
      </w:r>
      <w:r>
        <w:rPr>
          <w:sz w:val="32"/>
          <w:szCs w:val="32"/>
        </w:rPr>
        <w:t>known,</w:t>
      </w:r>
      <w:r>
        <w:rPr>
          <w:spacing w:val="31"/>
          <w:sz w:val="32"/>
          <w:szCs w:val="32"/>
        </w:rPr>
        <w:t xml:space="preserve"> </w:t>
      </w:r>
      <w:r>
        <w:rPr>
          <w:sz w:val="32"/>
          <w:szCs w:val="32"/>
        </w:rPr>
        <w:t>then</w:t>
      </w:r>
      <w:r>
        <w:rPr>
          <w:spacing w:val="31"/>
          <w:sz w:val="32"/>
          <w:szCs w:val="32"/>
        </w:rPr>
        <w:t xml:space="preserve"> </w:t>
      </w:r>
      <w:r>
        <w:rPr>
          <w:sz w:val="32"/>
          <w:szCs w:val="32"/>
        </w:rPr>
        <w:t>the</w:t>
      </w:r>
      <w:r>
        <w:rPr>
          <w:spacing w:val="31"/>
          <w:sz w:val="32"/>
          <w:szCs w:val="32"/>
        </w:rPr>
        <w:t xml:space="preserve"> </w:t>
      </w:r>
      <w:r>
        <w:rPr>
          <w:sz w:val="32"/>
          <w:szCs w:val="32"/>
        </w:rPr>
        <w:t>test</w:t>
      </w:r>
    </w:p>
    <w:p w:rsidR="00875696" w:rsidRDefault="00875696">
      <w:pPr>
        <w:spacing w:line="260" w:lineRule="exact"/>
        <w:rPr>
          <w:sz w:val="26"/>
          <w:szCs w:val="26"/>
        </w:rPr>
      </w:pPr>
    </w:p>
    <w:p w:rsidR="00875696" w:rsidRDefault="00D5330D">
      <w:pPr>
        <w:tabs>
          <w:tab w:val="left" w:pos="5160"/>
        </w:tabs>
        <w:spacing w:line="340" w:lineRule="exact"/>
        <w:ind w:left="3368" w:right="3964"/>
        <w:jc w:val="center"/>
        <w:rPr>
          <w:sz w:val="16"/>
          <w:szCs w:val="16"/>
        </w:rPr>
        <w:sectPr w:rsidR="00875696">
          <w:pgSz w:w="11900" w:h="16840"/>
          <w:pgMar w:top="1180" w:right="1340" w:bottom="280" w:left="1320" w:header="734" w:footer="1453" w:gutter="0"/>
          <w:cols w:space="720"/>
        </w:sectPr>
      </w:pPr>
      <w:r w:rsidRPr="00D5330D">
        <w:pict>
          <v:group id="_x0000_s1407" style="position:absolute;left:0;text-align:left;margin-left:273.35pt;margin-top:2.7pt;width:8.7pt;height:0;z-index:-19901;mso-position-horizontal-relative:page" coordorigin="5467,54" coordsize="174,0">
            <v:shape id="_x0000_s1408" style="position:absolute;left:5467;top:54;width:174;height:0" coordorigin="5467,54" coordsize="174,0" path="m5467,54r174,e" filled="f" strokeweight=".59pt">
              <v:path arrowok="t"/>
            </v:shape>
            <w10:wrap anchorx="page"/>
          </v:group>
        </w:pict>
      </w:r>
      <w:r w:rsidRPr="00D5330D">
        <w:pict>
          <v:group id="_x0000_s1405" style="position:absolute;left:0;text-align:left;margin-left:303.5pt;margin-top:2.7pt;width:8.7pt;height:0;z-index:-19900;mso-position-horizontal-relative:page" coordorigin="6070,54" coordsize="174,0">
            <v:shape id="_x0000_s1406" style="position:absolute;left:6070;top:54;width:174;height:0" coordorigin="6070,54" coordsize="174,0" path="m6070,54r174,e" filled="f" strokeweight=".59pt">
              <v:path arrowok="t"/>
            </v:shape>
            <w10:wrap anchorx="page"/>
          </v:group>
        </w:pict>
      </w:r>
      <w:r w:rsidR="00E667B6">
        <w:rPr>
          <w:i/>
          <w:w w:val="101"/>
          <w:position w:val="-20"/>
          <w:sz w:val="28"/>
          <w:szCs w:val="28"/>
        </w:rPr>
        <w:t>Z</w:t>
      </w:r>
      <w:r w:rsidR="00E667B6">
        <w:rPr>
          <w:i/>
          <w:position w:val="-20"/>
          <w:sz w:val="28"/>
          <w:szCs w:val="28"/>
        </w:rPr>
        <w:t xml:space="preserve"> </w:t>
      </w:r>
      <w:r w:rsidR="00E667B6">
        <w:rPr>
          <w:i/>
          <w:spacing w:val="-35"/>
          <w:position w:val="-20"/>
          <w:sz w:val="28"/>
          <w:szCs w:val="28"/>
        </w:rPr>
        <w:t xml:space="preserve"> </w:t>
      </w:r>
      <w:r w:rsidR="00E667B6">
        <w:rPr>
          <w:rFonts w:ascii="Meiryo" w:eastAsia="Meiryo" w:hAnsi="Meiryo" w:cs="Meiryo"/>
          <w:w w:val="69"/>
          <w:position w:val="-20"/>
          <w:sz w:val="28"/>
          <w:szCs w:val="28"/>
        </w:rPr>
        <w:t>=</w:t>
      </w:r>
      <w:r w:rsidR="00E667B6">
        <w:rPr>
          <w:rFonts w:ascii="Meiryo" w:eastAsia="Meiryo" w:hAnsi="Meiryo" w:cs="Meiryo"/>
          <w:spacing w:val="-13"/>
          <w:position w:val="-20"/>
          <w:sz w:val="28"/>
          <w:szCs w:val="28"/>
        </w:rPr>
        <w:t xml:space="preserve"> </w:t>
      </w:r>
      <w:r w:rsidR="00E667B6">
        <w:rPr>
          <w:i/>
          <w:w w:val="101"/>
          <w:position w:val="-1"/>
          <w:sz w:val="28"/>
          <w:szCs w:val="28"/>
          <w:u w:val="single" w:color="000000"/>
        </w:rPr>
        <w:t xml:space="preserve"> </w:t>
      </w:r>
      <w:r w:rsidR="00E667B6">
        <w:rPr>
          <w:i/>
          <w:position w:val="-1"/>
          <w:sz w:val="28"/>
          <w:szCs w:val="28"/>
          <w:u w:val="single" w:color="000000"/>
        </w:rPr>
        <w:t xml:space="preserve"> </w:t>
      </w:r>
      <w:r w:rsidR="00E667B6">
        <w:rPr>
          <w:i/>
          <w:spacing w:val="-21"/>
          <w:position w:val="-1"/>
          <w:sz w:val="28"/>
          <w:szCs w:val="28"/>
          <w:u w:val="single" w:color="000000"/>
        </w:rPr>
        <w:t xml:space="preserve"> </w:t>
      </w:r>
      <w:r w:rsidR="00E667B6">
        <w:rPr>
          <w:i/>
          <w:w w:val="101"/>
          <w:position w:val="-1"/>
          <w:sz w:val="28"/>
          <w:szCs w:val="28"/>
          <w:u w:val="single" w:color="000000"/>
        </w:rPr>
        <w:t>X</w:t>
      </w:r>
      <w:r w:rsidR="00E667B6">
        <w:rPr>
          <w:i/>
          <w:spacing w:val="-44"/>
          <w:w w:val="101"/>
          <w:position w:val="-1"/>
          <w:sz w:val="28"/>
          <w:szCs w:val="28"/>
          <w:u w:val="single" w:color="000000"/>
        </w:rPr>
        <w:t xml:space="preserve"> </w:t>
      </w:r>
      <w:r w:rsidR="00E667B6">
        <w:rPr>
          <w:w w:val="103"/>
          <w:position w:val="-8"/>
          <w:sz w:val="16"/>
          <w:szCs w:val="16"/>
          <w:u w:val="single" w:color="000000"/>
        </w:rPr>
        <w:t xml:space="preserve">1 </w:t>
      </w:r>
      <w:r w:rsidR="00E667B6">
        <w:rPr>
          <w:spacing w:val="1"/>
          <w:position w:val="-8"/>
          <w:sz w:val="16"/>
          <w:szCs w:val="16"/>
          <w:u w:val="single" w:color="000000"/>
        </w:rPr>
        <w:t xml:space="preserve"> </w:t>
      </w:r>
      <w:r w:rsidR="00E667B6">
        <w:rPr>
          <w:rFonts w:ascii="Meiryo" w:eastAsia="Meiryo" w:hAnsi="Meiryo" w:cs="Meiryo"/>
          <w:w w:val="69"/>
          <w:position w:val="-1"/>
          <w:sz w:val="28"/>
          <w:szCs w:val="28"/>
          <w:u w:val="single" w:color="000000"/>
        </w:rPr>
        <w:t>−</w:t>
      </w:r>
      <w:r w:rsidR="00E667B6">
        <w:rPr>
          <w:rFonts w:ascii="Meiryo" w:eastAsia="Meiryo" w:hAnsi="Meiryo" w:cs="Meiryo"/>
          <w:spacing w:val="-74"/>
          <w:w w:val="69"/>
          <w:position w:val="-1"/>
          <w:sz w:val="28"/>
          <w:szCs w:val="28"/>
          <w:u w:val="single" w:color="000000"/>
        </w:rPr>
        <w:t xml:space="preserve"> </w:t>
      </w:r>
      <w:r w:rsidR="00E667B6">
        <w:rPr>
          <w:i/>
          <w:w w:val="101"/>
          <w:position w:val="-1"/>
          <w:sz w:val="28"/>
          <w:szCs w:val="28"/>
          <w:u w:val="single" w:color="000000"/>
        </w:rPr>
        <w:t>X</w:t>
      </w:r>
      <w:r w:rsidR="00E667B6">
        <w:rPr>
          <w:i/>
          <w:spacing w:val="-24"/>
          <w:w w:val="101"/>
          <w:position w:val="-1"/>
          <w:sz w:val="28"/>
          <w:szCs w:val="28"/>
          <w:u w:val="single" w:color="000000"/>
        </w:rPr>
        <w:t xml:space="preserve"> </w:t>
      </w:r>
      <w:r w:rsidR="00E667B6">
        <w:rPr>
          <w:w w:val="103"/>
          <w:position w:val="-8"/>
          <w:sz w:val="16"/>
          <w:szCs w:val="16"/>
          <w:u w:val="single" w:color="000000"/>
        </w:rPr>
        <w:t xml:space="preserve">2 </w:t>
      </w:r>
      <w:r w:rsidR="00E667B6">
        <w:rPr>
          <w:position w:val="-8"/>
          <w:sz w:val="16"/>
          <w:szCs w:val="16"/>
          <w:u w:val="single" w:color="000000"/>
        </w:rPr>
        <w:tab/>
      </w:r>
    </w:p>
    <w:p w:rsidR="00875696" w:rsidRDefault="00D5330D">
      <w:pPr>
        <w:spacing w:line="340" w:lineRule="exact"/>
        <w:jc w:val="right"/>
        <w:rPr>
          <w:sz w:val="16"/>
          <w:szCs w:val="16"/>
        </w:rPr>
      </w:pPr>
      <w:r w:rsidRPr="00D5330D">
        <w:lastRenderedPageBreak/>
        <w:pict>
          <v:group id="_x0000_s1398" style="position:absolute;left:0;text-align:left;margin-left:263.35pt;margin-top:4.95pt;width:62.75pt;height:40.85pt;z-index:-19899;mso-position-horizontal-relative:page" coordorigin="5267,99" coordsize="1255,817">
            <v:group id="_x0000_s1399" style="position:absolute;left:5273;top:599;width:37;height:22" coordorigin="5273,599" coordsize="37,22">
              <v:shape id="_x0000_s1404" style="position:absolute;left:5273;top:599;width:37;height:22" coordorigin="5273,599" coordsize="37,22" path="m5273,621r37,-22e" filled="f" strokeweight=".59pt">
                <v:path arrowok="t"/>
              </v:shape>
              <v:group id="_x0000_s1400" style="position:absolute;left:5310;top:605;width:53;height:299" coordorigin="5310,605" coordsize="53,299">
                <v:shape id="_x0000_s1403" style="position:absolute;left:5310;top:605;width:53;height:299" coordorigin="5310,605" coordsize="53,299" path="m5310,605r53,299e" filled="f" strokeweight=".41664mm">
                  <v:path arrowok="t"/>
                </v:shape>
                <v:group id="_x0000_s1401" style="position:absolute;left:5369;top:105;width:1147;height:799" coordorigin="5369,105" coordsize="1147,799">
                  <v:shape id="_x0000_s1402" style="position:absolute;left:5369;top:105;width:1147;height:799" coordorigin="5369,105" coordsize="1147,799" path="m5369,904r69,-799l6516,105e" filled="f" strokeweight=".59pt">
                    <v:path arrowok="t"/>
                  </v:shape>
                </v:group>
              </v:group>
            </v:group>
            <w10:wrap anchorx="page"/>
          </v:group>
        </w:pict>
      </w:r>
      <w:r w:rsidR="00E667B6">
        <w:rPr>
          <w:rFonts w:ascii="Meiryo" w:eastAsia="Meiryo" w:hAnsi="Meiryo" w:cs="Meiryo"/>
          <w:w w:val="90"/>
          <w:position w:val="-13"/>
          <w:sz w:val="30"/>
          <w:szCs w:val="30"/>
        </w:rPr>
        <w:t>σ</w:t>
      </w:r>
      <w:r w:rsidR="00E667B6">
        <w:rPr>
          <w:rFonts w:ascii="Meiryo" w:eastAsia="Meiryo" w:hAnsi="Meiryo" w:cs="Meiryo"/>
          <w:spacing w:val="-24"/>
          <w:w w:val="90"/>
          <w:position w:val="-13"/>
          <w:sz w:val="30"/>
          <w:szCs w:val="30"/>
        </w:rPr>
        <w:t xml:space="preserve"> </w:t>
      </w:r>
      <w:r w:rsidR="00E667B6">
        <w:rPr>
          <w:position w:val="-1"/>
          <w:sz w:val="16"/>
          <w:szCs w:val="16"/>
        </w:rPr>
        <w:t xml:space="preserve">2       </w:t>
      </w:r>
      <w:r w:rsidR="00E667B6">
        <w:rPr>
          <w:spacing w:val="20"/>
          <w:position w:val="-1"/>
          <w:sz w:val="16"/>
          <w:szCs w:val="16"/>
        </w:rPr>
        <w:t xml:space="preserve"> </w:t>
      </w:r>
      <w:r w:rsidR="00E667B6">
        <w:rPr>
          <w:rFonts w:ascii="Meiryo" w:eastAsia="Meiryo" w:hAnsi="Meiryo" w:cs="Meiryo"/>
          <w:w w:val="90"/>
          <w:position w:val="-13"/>
          <w:sz w:val="30"/>
          <w:szCs w:val="30"/>
        </w:rPr>
        <w:t>σ</w:t>
      </w:r>
      <w:r w:rsidR="00E667B6">
        <w:rPr>
          <w:rFonts w:ascii="Meiryo" w:eastAsia="Meiryo" w:hAnsi="Meiryo" w:cs="Meiryo"/>
          <w:spacing w:val="-23"/>
          <w:w w:val="90"/>
          <w:position w:val="-13"/>
          <w:sz w:val="30"/>
          <w:szCs w:val="30"/>
        </w:rPr>
        <w:t xml:space="preserve"> </w:t>
      </w:r>
      <w:r w:rsidR="00E667B6">
        <w:rPr>
          <w:w w:val="103"/>
          <w:position w:val="-1"/>
          <w:sz w:val="16"/>
          <w:szCs w:val="16"/>
        </w:rPr>
        <w:t>2</w:t>
      </w:r>
    </w:p>
    <w:p w:rsidR="00875696" w:rsidRDefault="00E667B6">
      <w:pPr>
        <w:spacing w:line="320" w:lineRule="exact"/>
        <w:rPr>
          <w:sz w:val="32"/>
          <w:szCs w:val="32"/>
        </w:rPr>
        <w:sectPr w:rsidR="00875696">
          <w:type w:val="continuous"/>
          <w:pgSz w:w="11900" w:h="16840"/>
          <w:pgMar w:top="760" w:right="1340" w:bottom="280" w:left="1320" w:header="720" w:footer="720" w:gutter="0"/>
          <w:cols w:num="2" w:space="720" w:equalWidth="0">
            <w:col w:w="5121" w:space="240"/>
            <w:col w:w="3879"/>
          </w:cols>
        </w:sectPr>
      </w:pPr>
      <w:r>
        <w:br w:type="column"/>
      </w:r>
      <w:r>
        <w:rPr>
          <w:sz w:val="32"/>
          <w:szCs w:val="32"/>
        </w:rPr>
        <w:lastRenderedPageBreak/>
        <w:t xml:space="preserve">~ </w:t>
      </w:r>
      <w:r>
        <w:rPr>
          <w:spacing w:val="-1"/>
          <w:sz w:val="32"/>
          <w:szCs w:val="32"/>
        </w:rPr>
        <w:t>N(0,1)</w:t>
      </w:r>
    </w:p>
    <w:p w:rsidR="00875696" w:rsidRDefault="00E667B6">
      <w:pPr>
        <w:spacing w:line="240" w:lineRule="exact"/>
        <w:ind w:left="4099" w:right="4025"/>
        <w:jc w:val="center"/>
        <w:rPr>
          <w:sz w:val="16"/>
          <w:szCs w:val="16"/>
        </w:rPr>
        <w:sectPr w:rsidR="00875696">
          <w:type w:val="continuous"/>
          <w:pgSz w:w="11900" w:h="16840"/>
          <w:pgMar w:top="760" w:right="1340" w:bottom="280" w:left="1320" w:header="720" w:footer="720" w:gutter="0"/>
          <w:cols w:space="720"/>
        </w:sectPr>
      </w:pPr>
      <w:r>
        <w:rPr>
          <w:w w:val="103"/>
          <w:position w:val="6"/>
          <w:sz w:val="16"/>
          <w:szCs w:val="16"/>
          <w:u w:val="single" w:color="000000"/>
        </w:rPr>
        <w:lastRenderedPageBreak/>
        <w:t xml:space="preserve"> </w:t>
      </w:r>
      <w:r>
        <w:rPr>
          <w:position w:val="6"/>
          <w:sz w:val="16"/>
          <w:szCs w:val="16"/>
          <w:u w:val="single" w:color="000000"/>
        </w:rPr>
        <w:t xml:space="preserve">   </w:t>
      </w:r>
      <w:r>
        <w:rPr>
          <w:spacing w:val="-6"/>
          <w:position w:val="6"/>
          <w:sz w:val="16"/>
          <w:szCs w:val="16"/>
          <w:u w:val="single" w:color="000000"/>
        </w:rPr>
        <w:t xml:space="preserve"> </w:t>
      </w:r>
      <w:r>
        <w:rPr>
          <w:w w:val="103"/>
          <w:position w:val="6"/>
          <w:sz w:val="16"/>
          <w:szCs w:val="16"/>
          <w:u w:val="single" w:color="000000"/>
        </w:rPr>
        <w:t xml:space="preserve">1 </w:t>
      </w:r>
      <w:r>
        <w:rPr>
          <w:spacing w:val="10"/>
          <w:position w:val="6"/>
          <w:sz w:val="16"/>
          <w:szCs w:val="16"/>
          <w:u w:val="single" w:color="000000"/>
        </w:rPr>
        <w:t xml:space="preserve"> </w:t>
      </w:r>
      <w:r>
        <w:rPr>
          <w:position w:val="6"/>
          <w:sz w:val="16"/>
          <w:szCs w:val="16"/>
        </w:rPr>
        <w:t xml:space="preserve"> </w:t>
      </w:r>
      <w:r>
        <w:rPr>
          <w:spacing w:val="-14"/>
          <w:position w:val="6"/>
          <w:sz w:val="16"/>
          <w:szCs w:val="16"/>
        </w:rPr>
        <w:t xml:space="preserve"> </w:t>
      </w:r>
      <w:r>
        <w:rPr>
          <w:rFonts w:ascii="Meiryo" w:eastAsia="Meiryo" w:hAnsi="Meiryo" w:cs="Meiryo"/>
          <w:w w:val="69"/>
          <w:position w:val="-5"/>
          <w:sz w:val="28"/>
          <w:szCs w:val="28"/>
        </w:rPr>
        <w:t>+</w:t>
      </w:r>
      <w:r>
        <w:rPr>
          <w:rFonts w:ascii="Meiryo" w:eastAsia="Meiryo" w:hAnsi="Meiryo" w:cs="Meiryo"/>
          <w:spacing w:val="-27"/>
          <w:position w:val="-5"/>
          <w:sz w:val="28"/>
          <w:szCs w:val="28"/>
        </w:rPr>
        <w:t xml:space="preserve"> </w:t>
      </w:r>
      <w:r>
        <w:rPr>
          <w:w w:val="103"/>
          <w:position w:val="6"/>
          <w:sz w:val="16"/>
          <w:szCs w:val="16"/>
          <w:u w:val="single" w:color="000000"/>
        </w:rPr>
        <w:t xml:space="preserve"> </w:t>
      </w:r>
      <w:r>
        <w:rPr>
          <w:position w:val="6"/>
          <w:sz w:val="16"/>
          <w:szCs w:val="16"/>
          <w:u w:val="single" w:color="000000"/>
        </w:rPr>
        <w:t xml:space="preserve">   </w:t>
      </w:r>
      <w:r>
        <w:rPr>
          <w:spacing w:val="13"/>
          <w:position w:val="6"/>
          <w:sz w:val="16"/>
          <w:szCs w:val="16"/>
          <w:u w:val="single" w:color="000000"/>
        </w:rPr>
        <w:t xml:space="preserve"> </w:t>
      </w:r>
      <w:r>
        <w:rPr>
          <w:w w:val="103"/>
          <w:position w:val="6"/>
          <w:sz w:val="16"/>
          <w:szCs w:val="16"/>
          <w:u w:val="single" w:color="000000"/>
        </w:rPr>
        <w:t xml:space="preserve">2 </w:t>
      </w:r>
      <w:r>
        <w:rPr>
          <w:spacing w:val="-9"/>
          <w:position w:val="6"/>
          <w:sz w:val="16"/>
          <w:szCs w:val="16"/>
          <w:u w:val="single" w:color="000000"/>
        </w:rPr>
        <w:t xml:space="preserve"> </w:t>
      </w:r>
    </w:p>
    <w:p w:rsidR="00875696" w:rsidRDefault="00875696">
      <w:pPr>
        <w:spacing w:before="4" w:line="180" w:lineRule="exact"/>
        <w:rPr>
          <w:sz w:val="18"/>
          <w:szCs w:val="18"/>
        </w:rPr>
      </w:pPr>
    </w:p>
    <w:p w:rsidR="00875696" w:rsidRDefault="00875696">
      <w:pPr>
        <w:spacing w:line="200" w:lineRule="exact"/>
      </w:pPr>
    </w:p>
    <w:p w:rsidR="00875696" w:rsidRDefault="00E667B6">
      <w:pPr>
        <w:spacing w:line="360" w:lineRule="exact"/>
        <w:ind w:left="480" w:right="-68"/>
        <w:rPr>
          <w:sz w:val="32"/>
          <w:szCs w:val="32"/>
        </w:rPr>
      </w:pPr>
      <w:r>
        <w:rPr>
          <w:b/>
          <w:position w:val="-1"/>
          <w:sz w:val="32"/>
          <w:szCs w:val="32"/>
        </w:rPr>
        <w:t xml:space="preserve">(2) </w:t>
      </w:r>
      <w:r>
        <w:rPr>
          <w:b/>
          <w:spacing w:val="-2"/>
          <w:position w:val="-1"/>
          <w:sz w:val="32"/>
          <w:szCs w:val="32"/>
        </w:rPr>
        <w:t>S</w:t>
      </w:r>
      <w:r>
        <w:rPr>
          <w:b/>
          <w:spacing w:val="1"/>
          <w:position w:val="-1"/>
          <w:sz w:val="32"/>
          <w:szCs w:val="32"/>
        </w:rPr>
        <w:t>e</w:t>
      </w:r>
      <w:r>
        <w:rPr>
          <w:b/>
          <w:position w:val="-1"/>
          <w:sz w:val="32"/>
          <w:szCs w:val="32"/>
        </w:rPr>
        <w:t>cond Case:</w:t>
      </w:r>
    </w:p>
    <w:p w:rsidR="00875696" w:rsidRDefault="00E667B6">
      <w:pPr>
        <w:spacing w:line="320" w:lineRule="exact"/>
        <w:rPr>
          <w:sz w:val="16"/>
          <w:szCs w:val="16"/>
        </w:rPr>
        <w:sectPr w:rsidR="00875696">
          <w:type w:val="continuous"/>
          <w:pgSz w:w="11900" w:h="16840"/>
          <w:pgMar w:top="760" w:right="1340" w:bottom="280" w:left="1320" w:header="720" w:footer="720" w:gutter="0"/>
          <w:cols w:num="2" w:space="720" w:equalWidth="0">
            <w:col w:w="2755" w:space="1454"/>
            <w:col w:w="5031"/>
          </w:cols>
        </w:sectPr>
      </w:pPr>
      <w:r>
        <w:br w:type="column"/>
      </w:r>
      <w:r>
        <w:rPr>
          <w:i/>
          <w:spacing w:val="-8"/>
          <w:position w:val="4"/>
          <w:sz w:val="28"/>
          <w:szCs w:val="28"/>
        </w:rPr>
        <w:lastRenderedPageBreak/>
        <w:t>n</w:t>
      </w:r>
      <w:r>
        <w:rPr>
          <w:position w:val="-3"/>
          <w:sz w:val="16"/>
          <w:szCs w:val="16"/>
        </w:rPr>
        <w:t xml:space="preserve">1         </w:t>
      </w:r>
      <w:r>
        <w:rPr>
          <w:spacing w:val="32"/>
          <w:position w:val="-3"/>
          <w:sz w:val="16"/>
          <w:szCs w:val="16"/>
        </w:rPr>
        <w:t xml:space="preserve"> </w:t>
      </w:r>
      <w:r>
        <w:rPr>
          <w:i/>
          <w:spacing w:val="10"/>
          <w:w w:val="101"/>
          <w:position w:val="4"/>
          <w:sz w:val="28"/>
          <w:szCs w:val="28"/>
        </w:rPr>
        <w:t>n</w:t>
      </w:r>
      <w:r>
        <w:rPr>
          <w:w w:val="103"/>
          <w:position w:val="-3"/>
          <w:sz w:val="16"/>
          <w:szCs w:val="16"/>
        </w:rPr>
        <w:t>2</w:t>
      </w:r>
    </w:p>
    <w:p w:rsidR="00875696" w:rsidRDefault="00D5330D">
      <w:pPr>
        <w:spacing w:before="24"/>
        <w:ind w:left="1048" w:right="-72"/>
        <w:rPr>
          <w:sz w:val="19"/>
          <w:szCs w:val="19"/>
        </w:rPr>
      </w:pPr>
      <w:r w:rsidRPr="00D5330D">
        <w:lastRenderedPageBreak/>
        <w:pict>
          <v:shape id="_x0000_s1397" type="#_x0000_t202" style="position:absolute;left:0;text-align:left;margin-left:321.95pt;margin-top:4.2pt;width:8.35pt;height:14.65pt;z-index:-19895;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position w:val="-1"/>
                      <w:sz w:val="29"/>
                      <w:szCs w:val="29"/>
                    </w:rPr>
                    <w:t>σ</w:t>
                  </w:r>
                </w:p>
              </w:txbxContent>
            </v:textbox>
            <w10:wrap anchorx="page"/>
          </v:shape>
        </w:pict>
      </w:r>
      <w:r w:rsidRPr="00D5330D">
        <w:pict>
          <v:shape id="_x0000_s1396" type="#_x0000_t202" style="position:absolute;left:0;text-align:left;margin-left:373.4pt;margin-top:4.2pt;width:8.35pt;height:14.65pt;z-index:-19894;mso-position-horizontal-relative:page" filled="f" stroked="f">
            <v:textbox inset="0,0,0,0">
              <w:txbxContent>
                <w:p w:rsidR="000653A5" w:rsidRDefault="000653A5">
                  <w:pPr>
                    <w:spacing w:line="280" w:lineRule="exact"/>
                    <w:ind w:right="-64"/>
                    <w:rPr>
                      <w:rFonts w:ascii="Meiryo" w:eastAsia="Meiryo" w:hAnsi="Meiryo" w:cs="Meiryo"/>
                      <w:sz w:val="29"/>
                      <w:szCs w:val="29"/>
                    </w:rPr>
                  </w:pPr>
                  <w:r>
                    <w:rPr>
                      <w:rFonts w:ascii="Meiryo" w:eastAsia="Meiryo" w:hAnsi="Meiryo" w:cs="Meiryo"/>
                      <w:position w:val="-1"/>
                      <w:sz w:val="29"/>
                      <w:szCs w:val="29"/>
                    </w:rPr>
                    <w:t>σ</w:t>
                  </w:r>
                </w:p>
              </w:txbxContent>
            </v:textbox>
            <w10:wrap anchorx="page"/>
          </v:shape>
        </w:pict>
      </w:r>
      <w:r w:rsidRPr="00D5330D">
        <w:pict>
          <v:shape id="_x0000_s1395" type="#_x0000_t202" style="position:absolute;left:0;text-align:left;margin-left:331.15pt;margin-top:11.7pt;width:4.95pt;height:9.9pt;z-index:-19891;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Pr="00D5330D">
        <w:pict>
          <v:shape id="_x0000_s1394" type="#_x0000_t202" style="position:absolute;left:0;text-align:left;margin-left:383.65pt;margin-top:11.7pt;width:4.95pt;height:9.9pt;z-index:-19890;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sz w:val="32"/>
          <w:szCs w:val="32"/>
        </w:rPr>
        <w:t>For</w:t>
      </w:r>
      <w:r w:rsidR="00E667B6">
        <w:rPr>
          <w:spacing w:val="15"/>
          <w:sz w:val="32"/>
          <w:szCs w:val="32"/>
        </w:rPr>
        <w:t xml:space="preserve"> </w:t>
      </w:r>
      <w:r w:rsidR="00E667B6">
        <w:rPr>
          <w:sz w:val="32"/>
          <w:szCs w:val="32"/>
        </w:rPr>
        <w:t>normal</w:t>
      </w:r>
      <w:r w:rsidR="00E667B6">
        <w:rPr>
          <w:spacing w:val="15"/>
          <w:sz w:val="32"/>
          <w:szCs w:val="32"/>
        </w:rPr>
        <w:t xml:space="preserve"> </w:t>
      </w:r>
      <w:r w:rsidR="00E667B6">
        <w:rPr>
          <w:sz w:val="32"/>
          <w:szCs w:val="32"/>
        </w:rPr>
        <w:t>population</w:t>
      </w:r>
      <w:r w:rsidR="00E667B6">
        <w:rPr>
          <w:spacing w:val="-1"/>
          <w:sz w:val="32"/>
          <w:szCs w:val="32"/>
        </w:rPr>
        <w:t>s</w:t>
      </w:r>
      <w:r w:rsidR="00E667B6">
        <w:rPr>
          <w:sz w:val="32"/>
          <w:szCs w:val="32"/>
        </w:rPr>
        <w:t>,</w:t>
      </w:r>
      <w:r w:rsidR="00E667B6">
        <w:rPr>
          <w:spacing w:val="15"/>
          <w:sz w:val="32"/>
          <w:szCs w:val="32"/>
        </w:rPr>
        <w:t xml:space="preserve"> </w:t>
      </w:r>
      <w:r w:rsidR="00E667B6">
        <w:rPr>
          <w:sz w:val="32"/>
          <w:szCs w:val="32"/>
        </w:rPr>
        <w:t>and</w:t>
      </w:r>
      <w:r w:rsidR="00E667B6">
        <w:rPr>
          <w:spacing w:val="15"/>
          <w:sz w:val="32"/>
          <w:szCs w:val="32"/>
        </w:rPr>
        <w:t xml:space="preserve"> </w:t>
      </w:r>
      <w:r w:rsidR="00E667B6">
        <w:rPr>
          <w:sz w:val="32"/>
          <w:szCs w:val="32"/>
        </w:rPr>
        <w:t xml:space="preserve">if   </w:t>
      </w:r>
      <w:r w:rsidR="00E667B6">
        <w:rPr>
          <w:spacing w:val="11"/>
          <w:sz w:val="32"/>
          <w:szCs w:val="32"/>
        </w:rPr>
        <w:t xml:space="preserve"> </w:t>
      </w:r>
      <w:r w:rsidR="00E667B6">
        <w:rPr>
          <w:w w:val="104"/>
          <w:position w:val="12"/>
          <w:sz w:val="19"/>
          <w:szCs w:val="19"/>
        </w:rPr>
        <w:t>2</w:t>
      </w:r>
    </w:p>
    <w:p w:rsidR="00875696" w:rsidRDefault="00E667B6">
      <w:pPr>
        <w:spacing w:before="24"/>
        <w:ind w:right="-72"/>
        <w:rPr>
          <w:sz w:val="19"/>
          <w:szCs w:val="19"/>
        </w:rPr>
      </w:pPr>
      <w:r>
        <w:br w:type="column"/>
      </w:r>
      <w:r>
        <w:rPr>
          <w:spacing w:val="-1"/>
          <w:sz w:val="32"/>
          <w:szCs w:val="32"/>
        </w:rPr>
        <w:lastRenderedPageBreak/>
        <w:t>an</w:t>
      </w:r>
      <w:r>
        <w:rPr>
          <w:sz w:val="32"/>
          <w:szCs w:val="32"/>
        </w:rPr>
        <w:t xml:space="preserve">d   </w:t>
      </w:r>
      <w:r>
        <w:rPr>
          <w:spacing w:val="13"/>
          <w:sz w:val="32"/>
          <w:szCs w:val="32"/>
        </w:rPr>
        <w:t xml:space="preserve"> </w:t>
      </w:r>
      <w:r>
        <w:rPr>
          <w:w w:val="104"/>
          <w:position w:val="12"/>
          <w:sz w:val="19"/>
          <w:szCs w:val="19"/>
        </w:rPr>
        <w:t>2</w:t>
      </w:r>
    </w:p>
    <w:p w:rsidR="00875696" w:rsidRDefault="00E667B6">
      <w:pPr>
        <w:spacing w:before="24"/>
        <w:rPr>
          <w:sz w:val="32"/>
          <w:szCs w:val="32"/>
        </w:rPr>
        <w:sectPr w:rsidR="00875696">
          <w:type w:val="continuous"/>
          <w:pgSz w:w="11900" w:h="16840"/>
          <w:pgMar w:top="760" w:right="1340" w:bottom="280" w:left="1320" w:header="720" w:footer="720" w:gutter="0"/>
          <w:cols w:num="3" w:space="720" w:equalWidth="0">
            <w:col w:w="5444" w:space="133"/>
            <w:col w:w="895" w:space="132"/>
            <w:col w:w="2636"/>
          </w:cols>
        </w:sectPr>
      </w:pPr>
      <w:r>
        <w:br w:type="column"/>
      </w:r>
      <w:r>
        <w:rPr>
          <w:sz w:val="32"/>
          <w:szCs w:val="32"/>
        </w:rPr>
        <w:lastRenderedPageBreak/>
        <w:t>are</w:t>
      </w:r>
      <w:r>
        <w:rPr>
          <w:spacing w:val="15"/>
          <w:sz w:val="32"/>
          <w:szCs w:val="32"/>
        </w:rPr>
        <w:t xml:space="preserve"> </w:t>
      </w:r>
      <w:r>
        <w:rPr>
          <w:sz w:val="32"/>
          <w:szCs w:val="32"/>
        </w:rPr>
        <w:t>unknown</w:t>
      </w:r>
      <w:r>
        <w:rPr>
          <w:spacing w:val="15"/>
          <w:sz w:val="32"/>
          <w:szCs w:val="32"/>
        </w:rPr>
        <w:t xml:space="preserve"> </w:t>
      </w:r>
      <w:r>
        <w:rPr>
          <w:sz w:val="32"/>
          <w:szCs w:val="32"/>
        </w:rPr>
        <w:t>but</w:t>
      </w:r>
    </w:p>
    <w:p w:rsidR="00875696" w:rsidRDefault="00E667B6">
      <w:pPr>
        <w:spacing w:line="280" w:lineRule="exact"/>
        <w:ind w:left="480"/>
        <w:rPr>
          <w:sz w:val="32"/>
          <w:szCs w:val="32"/>
        </w:rPr>
      </w:pPr>
      <w:r>
        <w:rPr>
          <w:position w:val="-15"/>
          <w:sz w:val="32"/>
          <w:szCs w:val="32"/>
        </w:rPr>
        <w:lastRenderedPageBreak/>
        <w:t xml:space="preserve">equal </w:t>
      </w:r>
      <w:r>
        <w:rPr>
          <w:spacing w:val="12"/>
          <w:w w:val="94"/>
          <w:position w:val="-15"/>
          <w:sz w:val="32"/>
          <w:szCs w:val="32"/>
        </w:rPr>
        <w:t>(</w:t>
      </w:r>
      <w:r>
        <w:rPr>
          <w:rFonts w:ascii="Meiryo" w:eastAsia="Meiryo" w:hAnsi="Meiryo" w:cs="Meiryo"/>
          <w:w w:val="94"/>
          <w:position w:val="-15"/>
          <w:sz w:val="29"/>
          <w:szCs w:val="29"/>
        </w:rPr>
        <w:t>σ</w:t>
      </w:r>
      <w:r>
        <w:rPr>
          <w:rFonts w:ascii="Meiryo" w:eastAsia="Meiryo" w:hAnsi="Meiryo" w:cs="Meiryo"/>
          <w:spacing w:val="-31"/>
          <w:w w:val="94"/>
          <w:position w:val="-15"/>
          <w:sz w:val="29"/>
          <w:szCs w:val="29"/>
        </w:rPr>
        <w:t xml:space="preserve"> </w:t>
      </w:r>
      <w:r>
        <w:rPr>
          <w:position w:val="-2"/>
          <w:sz w:val="19"/>
          <w:szCs w:val="19"/>
        </w:rPr>
        <w:t>2</w:t>
      </w:r>
      <w:r>
        <w:rPr>
          <w:spacing w:val="-7"/>
          <w:position w:val="-2"/>
          <w:sz w:val="19"/>
          <w:szCs w:val="19"/>
        </w:rPr>
        <w:t xml:space="preserve"> </w:t>
      </w:r>
      <w:r>
        <w:rPr>
          <w:spacing w:val="11"/>
          <w:w w:val="95"/>
          <w:position w:val="-15"/>
          <w:sz w:val="32"/>
          <w:szCs w:val="32"/>
        </w:rPr>
        <w:t>=</w:t>
      </w:r>
      <w:r>
        <w:rPr>
          <w:rFonts w:ascii="Meiryo" w:eastAsia="Meiryo" w:hAnsi="Meiryo" w:cs="Meiryo"/>
          <w:w w:val="95"/>
          <w:position w:val="-15"/>
          <w:sz w:val="29"/>
          <w:szCs w:val="29"/>
        </w:rPr>
        <w:t>σ</w:t>
      </w:r>
      <w:r>
        <w:rPr>
          <w:rFonts w:ascii="Meiryo" w:eastAsia="Meiryo" w:hAnsi="Meiryo" w:cs="Meiryo"/>
          <w:spacing w:val="-32"/>
          <w:w w:val="95"/>
          <w:position w:val="-15"/>
          <w:sz w:val="29"/>
          <w:szCs w:val="29"/>
        </w:rPr>
        <w:t xml:space="preserve"> </w:t>
      </w:r>
      <w:r>
        <w:rPr>
          <w:position w:val="-2"/>
          <w:sz w:val="19"/>
          <w:szCs w:val="19"/>
        </w:rPr>
        <w:t>2</w:t>
      </w:r>
      <w:r>
        <w:rPr>
          <w:spacing w:val="-6"/>
          <w:position w:val="-2"/>
          <w:sz w:val="19"/>
          <w:szCs w:val="19"/>
        </w:rPr>
        <w:t xml:space="preserve"> </w:t>
      </w:r>
      <w:r>
        <w:rPr>
          <w:position w:val="-15"/>
          <w:sz w:val="32"/>
          <w:szCs w:val="32"/>
        </w:rPr>
        <w:t>=</w:t>
      </w:r>
      <w:r>
        <w:rPr>
          <w:rFonts w:ascii="Meiryo" w:eastAsia="Meiryo" w:hAnsi="Meiryo" w:cs="Meiryo"/>
          <w:spacing w:val="-1"/>
          <w:position w:val="-15"/>
          <w:sz w:val="32"/>
          <w:szCs w:val="32"/>
        </w:rPr>
        <w:t>σ</w:t>
      </w:r>
      <w:r>
        <w:rPr>
          <w:spacing w:val="1"/>
          <w:sz w:val="21"/>
          <w:szCs w:val="21"/>
        </w:rPr>
        <w:t>2</w:t>
      </w:r>
      <w:r>
        <w:rPr>
          <w:position w:val="-15"/>
          <w:sz w:val="32"/>
          <w:szCs w:val="32"/>
        </w:rPr>
        <w:t>),</w:t>
      </w:r>
      <w:r>
        <w:rPr>
          <w:spacing w:val="-10"/>
          <w:position w:val="-15"/>
          <w:sz w:val="32"/>
          <w:szCs w:val="32"/>
        </w:rPr>
        <w:t xml:space="preserve"> </w:t>
      </w:r>
      <w:r>
        <w:rPr>
          <w:position w:val="-15"/>
          <w:sz w:val="32"/>
          <w:szCs w:val="32"/>
        </w:rPr>
        <w:t>then the test statistic is:</w:t>
      </w:r>
    </w:p>
    <w:p w:rsidR="00875696" w:rsidRDefault="00E667B6">
      <w:pPr>
        <w:spacing w:line="200" w:lineRule="exact"/>
        <w:ind w:left="1558"/>
        <w:rPr>
          <w:sz w:val="19"/>
          <w:szCs w:val="19"/>
        </w:rPr>
      </w:pPr>
      <w:r>
        <w:rPr>
          <w:sz w:val="19"/>
          <w:szCs w:val="19"/>
        </w:rPr>
        <w:t xml:space="preserve">1         </w:t>
      </w:r>
      <w:r>
        <w:rPr>
          <w:spacing w:val="6"/>
          <w:sz w:val="19"/>
          <w:szCs w:val="19"/>
        </w:rPr>
        <w:t xml:space="preserve"> </w:t>
      </w:r>
      <w:r>
        <w:rPr>
          <w:w w:val="104"/>
          <w:sz w:val="19"/>
          <w:szCs w:val="19"/>
        </w:rPr>
        <w:t>2</w:t>
      </w:r>
    </w:p>
    <w:p w:rsidR="00875696" w:rsidRDefault="00D5330D">
      <w:pPr>
        <w:tabs>
          <w:tab w:val="left" w:pos="4880"/>
        </w:tabs>
        <w:spacing w:line="400" w:lineRule="exact"/>
        <w:ind w:left="3064"/>
        <w:rPr>
          <w:sz w:val="17"/>
          <w:szCs w:val="17"/>
        </w:rPr>
        <w:sectPr w:rsidR="00875696">
          <w:type w:val="continuous"/>
          <w:pgSz w:w="11900" w:h="16840"/>
          <w:pgMar w:top="760" w:right="1340" w:bottom="280" w:left="1320" w:header="720" w:footer="720" w:gutter="0"/>
          <w:cols w:space="720"/>
        </w:sectPr>
      </w:pPr>
      <w:r w:rsidRPr="00D5330D">
        <w:pict>
          <v:group id="_x0000_s1392" style="position:absolute;left:0;text-align:left;margin-left:256.2pt;margin-top:3.55pt;width:9.1pt;height:0;z-index:-19898;mso-position-horizontal-relative:page" coordorigin="5124,71" coordsize="182,0">
            <v:shape id="_x0000_s1393" style="position:absolute;left:5124;top:71;width:182;height:0" coordorigin="5124,71" coordsize="182,0" path="m5124,71r182,e" filled="f" strokeweight=".21767mm">
              <v:path arrowok="t"/>
            </v:shape>
            <w10:wrap anchorx="page"/>
          </v:group>
        </w:pict>
      </w:r>
      <w:r w:rsidRPr="00D5330D">
        <w:pict>
          <v:group id="_x0000_s1390" style="position:absolute;left:0;text-align:left;margin-left:287.4pt;margin-top:3.55pt;width:9.1pt;height:0;z-index:-19897;mso-position-horizontal-relative:page" coordorigin="5748,71" coordsize="182,0">
            <v:shape id="_x0000_s1391" style="position:absolute;left:5748;top:71;width:182;height:0" coordorigin="5748,71" coordsize="182,0" path="m5748,71r182,e" filled="f" strokeweight=".21767mm">
              <v:path arrowok="t"/>
            </v:shape>
            <w10:wrap anchorx="page"/>
          </v:group>
        </w:pict>
      </w:r>
      <w:r w:rsidR="00E667B6">
        <w:rPr>
          <w:i/>
          <w:w w:val="101"/>
          <w:position w:val="-18"/>
          <w:sz w:val="29"/>
          <w:szCs w:val="29"/>
        </w:rPr>
        <w:t>T</w:t>
      </w:r>
      <w:r w:rsidR="00E667B6">
        <w:rPr>
          <w:i/>
          <w:position w:val="-18"/>
          <w:sz w:val="29"/>
          <w:szCs w:val="29"/>
        </w:rPr>
        <w:t xml:space="preserve"> </w:t>
      </w:r>
      <w:r w:rsidR="00E667B6">
        <w:rPr>
          <w:i/>
          <w:spacing w:val="-28"/>
          <w:position w:val="-18"/>
          <w:sz w:val="29"/>
          <w:szCs w:val="29"/>
        </w:rPr>
        <w:t xml:space="preserve"> </w:t>
      </w:r>
      <w:r w:rsidR="00E667B6">
        <w:rPr>
          <w:rFonts w:ascii="Meiryo" w:eastAsia="Meiryo" w:hAnsi="Meiryo" w:cs="Meiryo"/>
          <w:w w:val="69"/>
          <w:position w:val="-18"/>
          <w:sz w:val="29"/>
          <w:szCs w:val="29"/>
        </w:rPr>
        <w:t>=</w:t>
      </w:r>
      <w:r w:rsidR="00E667B6">
        <w:rPr>
          <w:rFonts w:ascii="Meiryo" w:eastAsia="Meiryo" w:hAnsi="Meiryo" w:cs="Meiryo"/>
          <w:spacing w:val="-12"/>
          <w:position w:val="-18"/>
          <w:sz w:val="29"/>
          <w:szCs w:val="29"/>
        </w:rPr>
        <w:t xml:space="preserve"> </w:t>
      </w:r>
      <w:r w:rsidR="00E667B6">
        <w:rPr>
          <w:i/>
          <w:w w:val="101"/>
          <w:position w:val="1"/>
          <w:sz w:val="29"/>
          <w:szCs w:val="29"/>
          <w:u w:val="single" w:color="000000"/>
        </w:rPr>
        <w:t xml:space="preserve"> </w:t>
      </w:r>
      <w:r w:rsidR="00E667B6">
        <w:rPr>
          <w:i/>
          <w:spacing w:val="30"/>
          <w:position w:val="1"/>
          <w:sz w:val="29"/>
          <w:szCs w:val="29"/>
          <w:u w:val="single" w:color="000000"/>
        </w:rPr>
        <w:t xml:space="preserve"> </w:t>
      </w:r>
      <w:r w:rsidR="00E667B6">
        <w:rPr>
          <w:i/>
          <w:w w:val="101"/>
          <w:position w:val="1"/>
          <w:sz w:val="29"/>
          <w:szCs w:val="29"/>
          <w:u w:val="single" w:color="000000"/>
        </w:rPr>
        <w:t>X</w:t>
      </w:r>
      <w:r w:rsidR="00E667B6">
        <w:rPr>
          <w:i/>
          <w:spacing w:val="-49"/>
          <w:w w:val="101"/>
          <w:position w:val="1"/>
          <w:sz w:val="29"/>
          <w:szCs w:val="29"/>
          <w:u w:val="single" w:color="000000"/>
        </w:rPr>
        <w:t xml:space="preserve"> </w:t>
      </w:r>
      <w:r w:rsidR="00E667B6">
        <w:rPr>
          <w:position w:val="-7"/>
          <w:sz w:val="17"/>
          <w:szCs w:val="17"/>
          <w:u w:val="single" w:color="000000"/>
        </w:rPr>
        <w:t xml:space="preserve">1 </w:t>
      </w:r>
      <w:r w:rsidR="00E667B6">
        <w:rPr>
          <w:spacing w:val="-2"/>
          <w:position w:val="-7"/>
          <w:sz w:val="17"/>
          <w:szCs w:val="17"/>
          <w:u w:val="single" w:color="000000"/>
        </w:rPr>
        <w:t xml:space="preserve"> </w:t>
      </w:r>
      <w:r w:rsidR="00E667B6">
        <w:rPr>
          <w:rFonts w:ascii="Meiryo" w:eastAsia="Meiryo" w:hAnsi="Meiryo" w:cs="Meiryo"/>
          <w:w w:val="69"/>
          <w:position w:val="1"/>
          <w:sz w:val="29"/>
          <w:szCs w:val="29"/>
          <w:u w:val="single" w:color="000000"/>
        </w:rPr>
        <w:t>−</w:t>
      </w:r>
      <w:r w:rsidR="00E667B6">
        <w:rPr>
          <w:rFonts w:ascii="Meiryo" w:eastAsia="Meiryo" w:hAnsi="Meiryo" w:cs="Meiryo"/>
          <w:spacing w:val="-70"/>
          <w:w w:val="69"/>
          <w:position w:val="1"/>
          <w:sz w:val="29"/>
          <w:szCs w:val="29"/>
          <w:u w:val="single" w:color="000000"/>
        </w:rPr>
        <w:t xml:space="preserve"> </w:t>
      </w:r>
      <w:r w:rsidR="00E667B6">
        <w:rPr>
          <w:i/>
          <w:w w:val="101"/>
          <w:position w:val="1"/>
          <w:sz w:val="29"/>
          <w:szCs w:val="29"/>
          <w:u w:val="single" w:color="000000"/>
        </w:rPr>
        <w:t>X</w:t>
      </w:r>
      <w:r w:rsidR="00E667B6">
        <w:rPr>
          <w:i/>
          <w:spacing w:val="-31"/>
          <w:w w:val="101"/>
          <w:position w:val="1"/>
          <w:sz w:val="29"/>
          <w:szCs w:val="29"/>
          <w:u w:val="single" w:color="000000"/>
        </w:rPr>
        <w:t xml:space="preserve"> </w:t>
      </w:r>
      <w:r w:rsidR="00E667B6">
        <w:rPr>
          <w:position w:val="-7"/>
          <w:sz w:val="17"/>
          <w:szCs w:val="17"/>
          <w:u w:val="single" w:color="000000"/>
        </w:rPr>
        <w:t xml:space="preserve">2 </w:t>
      </w:r>
      <w:r w:rsidR="00E667B6">
        <w:rPr>
          <w:position w:val="-7"/>
          <w:sz w:val="17"/>
          <w:szCs w:val="17"/>
          <w:u w:val="single" w:color="000000"/>
        </w:rPr>
        <w:tab/>
      </w:r>
    </w:p>
    <w:p w:rsidR="00875696" w:rsidRDefault="00E667B6">
      <w:pPr>
        <w:spacing w:before="96" w:line="220" w:lineRule="exact"/>
        <w:jc w:val="right"/>
        <w:rPr>
          <w:sz w:val="17"/>
          <w:szCs w:val="17"/>
        </w:rPr>
      </w:pPr>
      <w:r>
        <w:rPr>
          <w:i/>
          <w:position w:val="-11"/>
          <w:sz w:val="29"/>
          <w:szCs w:val="29"/>
        </w:rPr>
        <w:lastRenderedPageBreak/>
        <w:t>S</w:t>
      </w:r>
      <w:r>
        <w:rPr>
          <w:i/>
          <w:spacing w:val="-26"/>
          <w:position w:val="-11"/>
          <w:sz w:val="29"/>
          <w:szCs w:val="29"/>
        </w:rPr>
        <w:t xml:space="preserve"> </w:t>
      </w:r>
      <w:r>
        <w:rPr>
          <w:position w:val="2"/>
          <w:sz w:val="17"/>
          <w:szCs w:val="17"/>
        </w:rPr>
        <w:t xml:space="preserve">2        </w:t>
      </w:r>
      <w:r>
        <w:rPr>
          <w:spacing w:val="2"/>
          <w:position w:val="2"/>
          <w:sz w:val="17"/>
          <w:szCs w:val="17"/>
        </w:rPr>
        <w:t xml:space="preserve"> </w:t>
      </w:r>
      <w:r>
        <w:rPr>
          <w:i/>
          <w:position w:val="-11"/>
          <w:sz w:val="29"/>
          <w:szCs w:val="29"/>
        </w:rPr>
        <w:t>S</w:t>
      </w:r>
      <w:r>
        <w:rPr>
          <w:i/>
          <w:spacing w:val="-26"/>
          <w:position w:val="-11"/>
          <w:sz w:val="29"/>
          <w:szCs w:val="29"/>
        </w:rPr>
        <w:t xml:space="preserve"> </w:t>
      </w:r>
      <w:r>
        <w:rPr>
          <w:position w:val="2"/>
          <w:sz w:val="17"/>
          <w:szCs w:val="17"/>
        </w:rPr>
        <w:t>2</w:t>
      </w:r>
    </w:p>
    <w:p w:rsidR="00875696" w:rsidRDefault="00E667B6">
      <w:pPr>
        <w:spacing w:line="320" w:lineRule="exact"/>
        <w:rPr>
          <w:sz w:val="32"/>
          <w:szCs w:val="32"/>
        </w:rPr>
        <w:sectPr w:rsidR="00875696">
          <w:type w:val="continuous"/>
          <w:pgSz w:w="11900" w:h="16840"/>
          <w:pgMar w:top="760" w:right="1340" w:bottom="280" w:left="1320" w:header="720" w:footer="720" w:gutter="0"/>
          <w:cols w:num="2" w:space="720" w:equalWidth="0">
            <w:col w:w="4784" w:space="333"/>
            <w:col w:w="4123"/>
          </w:cols>
        </w:sectPr>
      </w:pPr>
      <w:r>
        <w:br w:type="column"/>
      </w:r>
      <w:r>
        <w:rPr>
          <w:position w:val="-1"/>
          <w:sz w:val="32"/>
          <w:szCs w:val="32"/>
        </w:rPr>
        <w:lastRenderedPageBreak/>
        <w:t>~</w:t>
      </w:r>
      <w:r>
        <w:rPr>
          <w:spacing w:val="80"/>
          <w:position w:val="-1"/>
          <w:sz w:val="32"/>
          <w:szCs w:val="32"/>
        </w:rPr>
        <w:t xml:space="preserve"> </w:t>
      </w:r>
      <w:r>
        <w:rPr>
          <w:position w:val="-1"/>
          <w:sz w:val="32"/>
          <w:szCs w:val="32"/>
        </w:rPr>
        <w:t>t</w:t>
      </w:r>
      <w:r>
        <w:rPr>
          <w:spacing w:val="-2"/>
          <w:position w:val="-1"/>
          <w:sz w:val="32"/>
          <w:szCs w:val="32"/>
        </w:rPr>
        <w:t>(</w:t>
      </w:r>
      <w:r>
        <w:rPr>
          <w:i/>
          <w:spacing w:val="-1"/>
          <w:position w:val="-1"/>
          <w:sz w:val="32"/>
          <w:szCs w:val="32"/>
        </w:rPr>
        <w:t>n</w:t>
      </w:r>
      <w:r>
        <w:rPr>
          <w:spacing w:val="1"/>
          <w:position w:val="-6"/>
          <w:sz w:val="21"/>
          <w:szCs w:val="21"/>
        </w:rPr>
        <w:t>1</w:t>
      </w:r>
      <w:r>
        <w:rPr>
          <w:spacing w:val="-1"/>
          <w:position w:val="-1"/>
          <w:sz w:val="32"/>
          <w:szCs w:val="32"/>
        </w:rPr>
        <w:t>+</w:t>
      </w:r>
      <w:r>
        <w:rPr>
          <w:i/>
          <w:spacing w:val="-1"/>
          <w:position w:val="-1"/>
          <w:sz w:val="32"/>
          <w:szCs w:val="32"/>
        </w:rPr>
        <w:t>n</w:t>
      </w:r>
      <w:r>
        <w:rPr>
          <w:spacing w:val="1"/>
          <w:position w:val="-6"/>
          <w:sz w:val="21"/>
          <w:szCs w:val="21"/>
        </w:rPr>
        <w:t>2</w:t>
      </w:r>
      <w:r>
        <w:rPr>
          <w:rFonts w:ascii="Meiryo" w:eastAsia="Meiryo" w:hAnsi="Meiryo" w:cs="Meiryo"/>
          <w:spacing w:val="1"/>
          <w:w w:val="68"/>
          <w:position w:val="-1"/>
          <w:sz w:val="32"/>
          <w:szCs w:val="32"/>
        </w:rPr>
        <w:t>−</w:t>
      </w:r>
      <w:r>
        <w:rPr>
          <w:position w:val="-1"/>
          <w:sz w:val="32"/>
          <w:szCs w:val="32"/>
        </w:rPr>
        <w:t>2)</w:t>
      </w:r>
    </w:p>
    <w:p w:rsidR="00875696" w:rsidRDefault="00D5330D">
      <w:pPr>
        <w:spacing w:line="260" w:lineRule="exact"/>
        <w:ind w:left="3774" w:right="4361"/>
        <w:jc w:val="center"/>
        <w:rPr>
          <w:sz w:val="17"/>
          <w:szCs w:val="17"/>
        </w:rPr>
      </w:pPr>
      <w:r w:rsidRPr="00D5330D">
        <w:lastRenderedPageBreak/>
        <w:pict>
          <v:group id="_x0000_s1383" style="position:absolute;left:0;text-align:left;margin-left:246.85pt;margin-top:-12.95pt;width:62.4pt;height:43.6pt;z-index:-19896;mso-position-horizontal-relative:page" coordorigin="4937,-259" coordsize="1248,872">
            <v:group id="_x0000_s1384" style="position:absolute;left:4943;top:275;width:38;height:22" coordorigin="4943,275" coordsize="38,22">
              <v:shape id="_x0000_s1389" style="position:absolute;left:4943;top:275;width:38;height:22" coordorigin="4943,275" coordsize="38,22" path="m4943,296r38,-21e" filled="f" strokeweight=".21767mm">
                <v:path arrowok="t"/>
              </v:shape>
              <v:group id="_x0000_s1385" style="position:absolute;left:4981;top:281;width:55;height:319" coordorigin="4981,281" coordsize="55,319">
                <v:shape id="_x0000_s1388" style="position:absolute;left:4981;top:281;width:55;height:319" coordorigin="4981,281" coordsize="55,319" path="m4981,281r55,319e" filled="f" strokeweight=".43533mm">
                  <v:path arrowok="t"/>
                </v:shape>
                <v:group id="_x0000_s1386" style="position:absolute;left:5042;top:-253;width:1136;height:853" coordorigin="5042,-253" coordsize="1136,853">
                  <v:shape id="_x0000_s1387" style="position:absolute;left:5042;top:-253;width:1136;height:853" coordorigin="5042,-253" coordsize="1136,853" path="m5042,600r74,-853l6179,-253e" filled="f" strokeweight=".21767mm">
                    <v:path arrowok="t"/>
                  </v:shape>
                </v:group>
              </v:group>
            </v:group>
            <w10:wrap anchorx="page"/>
          </v:group>
        </w:pict>
      </w:r>
      <w:r w:rsidR="00E667B6">
        <w:rPr>
          <w:i/>
          <w:position w:val="8"/>
          <w:sz w:val="17"/>
          <w:szCs w:val="17"/>
          <w:u w:val="single" w:color="000000"/>
        </w:rPr>
        <w:t xml:space="preserve">    </w:t>
      </w:r>
      <w:r w:rsidR="00E667B6">
        <w:rPr>
          <w:i/>
          <w:spacing w:val="-2"/>
          <w:position w:val="8"/>
          <w:sz w:val="17"/>
          <w:szCs w:val="17"/>
          <w:u w:val="single" w:color="000000"/>
        </w:rPr>
        <w:t xml:space="preserve"> </w:t>
      </w:r>
      <w:r w:rsidR="00E667B6">
        <w:rPr>
          <w:i/>
          <w:position w:val="8"/>
          <w:sz w:val="17"/>
          <w:szCs w:val="17"/>
          <w:u w:val="single" w:color="000000"/>
        </w:rPr>
        <w:t xml:space="preserve">p </w:t>
      </w:r>
      <w:r w:rsidR="00E667B6">
        <w:rPr>
          <w:i/>
          <w:spacing w:val="-31"/>
          <w:position w:val="8"/>
          <w:sz w:val="17"/>
          <w:szCs w:val="17"/>
          <w:u w:val="single" w:color="000000"/>
        </w:rPr>
        <w:t xml:space="preserve"> </w:t>
      </w:r>
      <w:r w:rsidR="00E667B6">
        <w:rPr>
          <w:i/>
          <w:position w:val="8"/>
          <w:sz w:val="17"/>
          <w:szCs w:val="17"/>
        </w:rPr>
        <w:t xml:space="preserve"> </w:t>
      </w:r>
      <w:r w:rsidR="00E667B6">
        <w:rPr>
          <w:i/>
          <w:spacing w:val="-12"/>
          <w:position w:val="8"/>
          <w:sz w:val="17"/>
          <w:szCs w:val="17"/>
        </w:rPr>
        <w:t xml:space="preserve"> </w:t>
      </w:r>
      <w:r w:rsidR="00E667B6">
        <w:rPr>
          <w:rFonts w:ascii="Meiryo" w:eastAsia="Meiryo" w:hAnsi="Meiryo" w:cs="Meiryo"/>
          <w:w w:val="69"/>
          <w:position w:val="-6"/>
          <w:sz w:val="29"/>
          <w:szCs w:val="29"/>
        </w:rPr>
        <w:t>+</w:t>
      </w:r>
      <w:r w:rsidR="00E667B6">
        <w:rPr>
          <w:rFonts w:ascii="Meiryo" w:eastAsia="Meiryo" w:hAnsi="Meiryo" w:cs="Meiryo"/>
          <w:spacing w:val="-22"/>
          <w:position w:val="-6"/>
          <w:sz w:val="29"/>
          <w:szCs w:val="29"/>
        </w:rPr>
        <w:t xml:space="preserve"> </w:t>
      </w:r>
      <w:r w:rsidR="00E667B6">
        <w:rPr>
          <w:i/>
          <w:position w:val="8"/>
          <w:sz w:val="17"/>
          <w:szCs w:val="17"/>
          <w:u w:val="single" w:color="000000"/>
        </w:rPr>
        <w:t xml:space="preserve">    </w:t>
      </w:r>
      <w:r w:rsidR="00E667B6">
        <w:rPr>
          <w:i/>
          <w:spacing w:val="-2"/>
          <w:position w:val="8"/>
          <w:sz w:val="17"/>
          <w:szCs w:val="17"/>
          <w:u w:val="single" w:color="000000"/>
        </w:rPr>
        <w:t xml:space="preserve"> </w:t>
      </w:r>
      <w:r w:rsidR="00E667B6">
        <w:rPr>
          <w:i/>
          <w:position w:val="8"/>
          <w:sz w:val="17"/>
          <w:szCs w:val="17"/>
          <w:u w:val="single" w:color="000000"/>
        </w:rPr>
        <w:t xml:space="preserve">p </w:t>
      </w:r>
      <w:r w:rsidR="00E667B6">
        <w:rPr>
          <w:i/>
          <w:spacing w:val="-31"/>
          <w:position w:val="8"/>
          <w:sz w:val="17"/>
          <w:szCs w:val="17"/>
          <w:u w:val="single" w:color="000000"/>
        </w:rPr>
        <w:t xml:space="preserve"> </w:t>
      </w:r>
    </w:p>
    <w:p w:rsidR="00875696" w:rsidRDefault="00E667B6">
      <w:pPr>
        <w:spacing w:line="340" w:lineRule="exact"/>
        <w:ind w:left="3834" w:right="4432"/>
        <w:jc w:val="center"/>
        <w:rPr>
          <w:sz w:val="17"/>
          <w:szCs w:val="17"/>
        </w:rPr>
      </w:pPr>
      <w:r>
        <w:rPr>
          <w:i/>
          <w:spacing w:val="-16"/>
          <w:position w:val="4"/>
          <w:sz w:val="29"/>
          <w:szCs w:val="29"/>
        </w:rPr>
        <w:t>n</w:t>
      </w:r>
      <w:r>
        <w:rPr>
          <w:position w:val="-4"/>
          <w:sz w:val="17"/>
          <w:szCs w:val="17"/>
        </w:rPr>
        <w:t xml:space="preserve">1         </w:t>
      </w:r>
      <w:r>
        <w:rPr>
          <w:spacing w:val="5"/>
          <w:position w:val="-4"/>
          <w:sz w:val="17"/>
          <w:szCs w:val="17"/>
        </w:rPr>
        <w:t xml:space="preserve"> </w:t>
      </w:r>
      <w:r>
        <w:rPr>
          <w:i/>
          <w:spacing w:val="4"/>
          <w:w w:val="101"/>
          <w:position w:val="4"/>
          <w:sz w:val="29"/>
          <w:szCs w:val="29"/>
        </w:rPr>
        <w:t>n</w:t>
      </w:r>
      <w:r>
        <w:rPr>
          <w:position w:val="-4"/>
          <w:sz w:val="17"/>
          <w:szCs w:val="17"/>
        </w:rPr>
        <w:t>2</w:t>
      </w:r>
    </w:p>
    <w:p w:rsidR="00875696" w:rsidRDefault="00E667B6">
      <w:pPr>
        <w:spacing w:line="440" w:lineRule="exact"/>
        <w:ind w:left="480"/>
        <w:rPr>
          <w:sz w:val="32"/>
          <w:szCs w:val="32"/>
        </w:rPr>
        <w:sectPr w:rsidR="00875696">
          <w:type w:val="continuous"/>
          <w:pgSz w:w="11900" w:h="16840"/>
          <w:pgMar w:top="760" w:right="1340" w:bottom="280" w:left="1320" w:header="720" w:footer="720" w:gutter="0"/>
          <w:cols w:space="720"/>
        </w:sectPr>
      </w:pPr>
      <w:r>
        <w:rPr>
          <w:position w:val="-3"/>
          <w:sz w:val="32"/>
          <w:szCs w:val="32"/>
        </w:rPr>
        <w:t xml:space="preserve">where </w:t>
      </w:r>
      <w:r>
        <w:rPr>
          <w:spacing w:val="-2"/>
          <w:position w:val="-3"/>
          <w:sz w:val="32"/>
          <w:szCs w:val="32"/>
        </w:rPr>
        <w:t>t</w:t>
      </w:r>
      <w:r>
        <w:rPr>
          <w:spacing w:val="-1"/>
          <w:position w:val="-3"/>
          <w:sz w:val="32"/>
          <w:szCs w:val="32"/>
        </w:rPr>
        <w:t>h</w:t>
      </w:r>
      <w:r>
        <w:rPr>
          <w:position w:val="-3"/>
          <w:sz w:val="32"/>
          <w:szCs w:val="32"/>
        </w:rPr>
        <w:t>e poo</w:t>
      </w:r>
      <w:r>
        <w:rPr>
          <w:spacing w:val="-2"/>
          <w:position w:val="-3"/>
          <w:sz w:val="32"/>
          <w:szCs w:val="32"/>
        </w:rPr>
        <w:t>l</w:t>
      </w:r>
      <w:r>
        <w:rPr>
          <w:position w:val="-3"/>
          <w:sz w:val="32"/>
          <w:szCs w:val="32"/>
        </w:rPr>
        <w:t xml:space="preserve">ed estimate of </w:t>
      </w:r>
      <w:r>
        <w:rPr>
          <w:rFonts w:ascii="Meiryo" w:eastAsia="Meiryo" w:hAnsi="Meiryo" w:cs="Meiryo"/>
          <w:spacing w:val="-1"/>
          <w:position w:val="-3"/>
          <w:sz w:val="32"/>
          <w:szCs w:val="32"/>
        </w:rPr>
        <w:t>σ</w:t>
      </w:r>
      <w:r>
        <w:rPr>
          <w:position w:val="12"/>
          <w:sz w:val="21"/>
          <w:szCs w:val="21"/>
        </w:rPr>
        <w:t>2</w:t>
      </w:r>
      <w:r>
        <w:rPr>
          <w:spacing w:val="17"/>
          <w:position w:val="12"/>
          <w:sz w:val="21"/>
          <w:szCs w:val="21"/>
        </w:rPr>
        <w:t xml:space="preserve"> </w:t>
      </w:r>
      <w:r>
        <w:rPr>
          <w:position w:val="-3"/>
          <w:sz w:val="32"/>
          <w:szCs w:val="32"/>
        </w:rPr>
        <w:t>is</w:t>
      </w:r>
    </w:p>
    <w:p w:rsidR="00875696" w:rsidRDefault="00E667B6">
      <w:pPr>
        <w:spacing w:line="220" w:lineRule="exact"/>
        <w:jc w:val="right"/>
        <w:rPr>
          <w:sz w:val="28"/>
          <w:szCs w:val="28"/>
        </w:rPr>
      </w:pPr>
      <w:r>
        <w:rPr>
          <w:spacing w:val="6"/>
          <w:position w:val="-15"/>
          <w:sz w:val="28"/>
          <w:szCs w:val="28"/>
        </w:rPr>
        <w:lastRenderedPageBreak/>
        <w:t>(</w:t>
      </w:r>
      <w:r>
        <w:rPr>
          <w:i/>
          <w:position w:val="-15"/>
          <w:sz w:val="28"/>
          <w:szCs w:val="28"/>
        </w:rPr>
        <w:t xml:space="preserve">n </w:t>
      </w:r>
      <w:r>
        <w:rPr>
          <w:i/>
          <w:spacing w:val="15"/>
          <w:position w:val="-15"/>
          <w:sz w:val="28"/>
          <w:szCs w:val="28"/>
        </w:rPr>
        <w:t xml:space="preserve"> </w:t>
      </w:r>
      <w:r>
        <w:rPr>
          <w:rFonts w:ascii="Meiryo" w:eastAsia="Meiryo" w:hAnsi="Meiryo" w:cs="Meiryo"/>
          <w:w w:val="68"/>
          <w:position w:val="-15"/>
          <w:sz w:val="28"/>
          <w:szCs w:val="28"/>
        </w:rPr>
        <w:t>−</w:t>
      </w:r>
      <w:r>
        <w:rPr>
          <w:rFonts w:ascii="Meiryo" w:eastAsia="Meiryo" w:hAnsi="Meiryo" w:cs="Meiryo"/>
          <w:spacing w:val="-65"/>
          <w:position w:val="-15"/>
          <w:sz w:val="28"/>
          <w:szCs w:val="28"/>
        </w:rPr>
        <w:t xml:space="preserve"> </w:t>
      </w:r>
      <w:r>
        <w:rPr>
          <w:spacing w:val="-21"/>
          <w:w w:val="98"/>
          <w:position w:val="-15"/>
          <w:sz w:val="28"/>
          <w:szCs w:val="28"/>
        </w:rPr>
        <w:t>1</w:t>
      </w:r>
      <w:r>
        <w:rPr>
          <w:spacing w:val="11"/>
          <w:w w:val="98"/>
          <w:position w:val="-15"/>
          <w:sz w:val="28"/>
          <w:szCs w:val="28"/>
        </w:rPr>
        <w:t>)</w:t>
      </w:r>
      <w:r>
        <w:rPr>
          <w:i/>
          <w:w w:val="98"/>
          <w:position w:val="-15"/>
          <w:sz w:val="28"/>
          <w:szCs w:val="28"/>
        </w:rPr>
        <w:t>S</w:t>
      </w:r>
      <w:r>
        <w:rPr>
          <w:i/>
          <w:spacing w:val="-25"/>
          <w:w w:val="98"/>
          <w:position w:val="-15"/>
          <w:sz w:val="28"/>
          <w:szCs w:val="28"/>
        </w:rPr>
        <w:t xml:space="preserve"> </w:t>
      </w:r>
      <w:r>
        <w:rPr>
          <w:position w:val="-3"/>
        </w:rPr>
        <w:t>2</w:t>
      </w:r>
      <w:r>
        <w:rPr>
          <w:spacing w:val="41"/>
          <w:position w:val="-3"/>
        </w:rPr>
        <w:t xml:space="preserve"> </w:t>
      </w:r>
      <w:r>
        <w:rPr>
          <w:rFonts w:ascii="Meiryo" w:eastAsia="Meiryo" w:hAnsi="Meiryo" w:cs="Meiryo"/>
          <w:w w:val="68"/>
          <w:position w:val="-15"/>
          <w:sz w:val="28"/>
          <w:szCs w:val="28"/>
        </w:rPr>
        <w:t>+</w:t>
      </w:r>
      <w:r>
        <w:rPr>
          <w:rFonts w:ascii="Meiryo" w:eastAsia="Meiryo" w:hAnsi="Meiryo" w:cs="Meiryo"/>
          <w:spacing w:val="-3"/>
          <w:w w:val="68"/>
          <w:position w:val="-15"/>
          <w:sz w:val="28"/>
          <w:szCs w:val="28"/>
        </w:rPr>
        <w:t xml:space="preserve"> </w:t>
      </w:r>
      <w:r>
        <w:rPr>
          <w:spacing w:val="6"/>
          <w:w w:val="99"/>
          <w:position w:val="-15"/>
          <w:sz w:val="28"/>
          <w:szCs w:val="28"/>
        </w:rPr>
        <w:t>(</w:t>
      </w:r>
      <w:r>
        <w:rPr>
          <w:i/>
          <w:w w:val="99"/>
          <w:position w:val="-15"/>
          <w:sz w:val="28"/>
          <w:szCs w:val="28"/>
        </w:rPr>
        <w:t>n</w:t>
      </w:r>
    </w:p>
    <w:p w:rsidR="00875696" w:rsidRDefault="00E667B6">
      <w:pPr>
        <w:spacing w:line="220" w:lineRule="exact"/>
        <w:sectPr w:rsidR="00875696">
          <w:type w:val="continuous"/>
          <w:pgSz w:w="11900" w:h="16840"/>
          <w:pgMar w:top="760" w:right="1340" w:bottom="280" w:left="1320" w:header="720" w:footer="720" w:gutter="0"/>
          <w:cols w:num="2" w:space="720" w:equalWidth="0">
            <w:col w:w="5567" w:space="193"/>
            <w:col w:w="3480"/>
          </w:cols>
        </w:sectPr>
      </w:pPr>
      <w:r>
        <w:br w:type="column"/>
      </w:r>
      <w:r>
        <w:rPr>
          <w:rFonts w:ascii="Meiryo" w:eastAsia="Meiryo" w:hAnsi="Meiryo" w:cs="Meiryo"/>
          <w:w w:val="68"/>
          <w:position w:val="-15"/>
          <w:sz w:val="28"/>
          <w:szCs w:val="28"/>
        </w:rPr>
        <w:lastRenderedPageBreak/>
        <w:t>−</w:t>
      </w:r>
      <w:r>
        <w:rPr>
          <w:rFonts w:ascii="Meiryo" w:eastAsia="Meiryo" w:hAnsi="Meiryo" w:cs="Meiryo"/>
          <w:spacing w:val="-65"/>
          <w:position w:val="-15"/>
          <w:sz w:val="28"/>
          <w:szCs w:val="28"/>
        </w:rPr>
        <w:t xml:space="preserve"> </w:t>
      </w:r>
      <w:r>
        <w:rPr>
          <w:spacing w:val="-21"/>
          <w:w w:val="98"/>
          <w:position w:val="-15"/>
          <w:sz w:val="28"/>
          <w:szCs w:val="28"/>
        </w:rPr>
        <w:t>1</w:t>
      </w:r>
      <w:r>
        <w:rPr>
          <w:spacing w:val="11"/>
          <w:w w:val="98"/>
          <w:position w:val="-15"/>
          <w:sz w:val="28"/>
          <w:szCs w:val="28"/>
        </w:rPr>
        <w:t>)</w:t>
      </w:r>
      <w:r>
        <w:rPr>
          <w:i/>
          <w:w w:val="98"/>
          <w:position w:val="-15"/>
          <w:sz w:val="28"/>
          <w:szCs w:val="28"/>
        </w:rPr>
        <w:t>S</w:t>
      </w:r>
      <w:r>
        <w:rPr>
          <w:i/>
          <w:spacing w:val="-25"/>
          <w:w w:val="98"/>
          <w:position w:val="-15"/>
          <w:sz w:val="28"/>
          <w:szCs w:val="28"/>
        </w:rPr>
        <w:t xml:space="preserve"> </w:t>
      </w:r>
      <w:r>
        <w:rPr>
          <w:position w:val="-3"/>
        </w:rPr>
        <w:t>2</w:t>
      </w:r>
    </w:p>
    <w:p w:rsidR="00875696" w:rsidRDefault="00D5330D">
      <w:pPr>
        <w:spacing w:line="260" w:lineRule="exact"/>
        <w:ind w:left="3330"/>
      </w:pPr>
      <w:r>
        <w:lastRenderedPageBreak/>
        <w:pict>
          <v:shape id="_x0000_s1382" type="#_x0000_t202" style="position:absolute;left:0;text-align:left;margin-left:241.55pt;margin-top:9.8pt;width:5pt;height:10pt;z-index:-19893;mso-position-horizontal-relative:page" filled="f" stroked="f">
            <v:textbox inset="0,0,0,0">
              <w:txbxContent>
                <w:p w:rsidR="000653A5" w:rsidRDefault="000653A5">
                  <w:pPr>
                    <w:spacing w:line="200" w:lineRule="exact"/>
                    <w:ind w:right="-50"/>
                  </w:pPr>
                  <w:r>
                    <w:rPr>
                      <w:i/>
                    </w:rPr>
                    <w:t>p</w:t>
                  </w:r>
                </w:p>
              </w:txbxContent>
            </v:textbox>
            <w10:wrap anchorx="page"/>
          </v:shape>
        </w:pict>
      </w:r>
      <w:r w:rsidR="00E667B6">
        <w:rPr>
          <w:i/>
          <w:w w:val="99"/>
          <w:position w:val="-7"/>
          <w:sz w:val="28"/>
          <w:szCs w:val="28"/>
        </w:rPr>
        <w:t>S</w:t>
      </w:r>
      <w:r w:rsidR="00E667B6">
        <w:rPr>
          <w:i/>
          <w:spacing w:val="-30"/>
          <w:position w:val="-7"/>
          <w:sz w:val="28"/>
          <w:szCs w:val="28"/>
        </w:rPr>
        <w:t xml:space="preserve"> </w:t>
      </w:r>
      <w:r w:rsidR="00E667B6">
        <w:rPr>
          <w:position w:val="6"/>
        </w:rPr>
        <w:t xml:space="preserve">2 </w:t>
      </w:r>
      <w:r w:rsidR="00E667B6">
        <w:rPr>
          <w:spacing w:val="-2"/>
          <w:position w:val="6"/>
        </w:rPr>
        <w:t xml:space="preserve"> </w:t>
      </w:r>
      <w:r w:rsidR="00E667B6">
        <w:rPr>
          <w:rFonts w:ascii="Meiryo" w:eastAsia="Meiryo" w:hAnsi="Meiryo" w:cs="Meiryo"/>
          <w:w w:val="68"/>
          <w:position w:val="-7"/>
          <w:sz w:val="28"/>
          <w:szCs w:val="28"/>
        </w:rPr>
        <w:t>=</w:t>
      </w:r>
      <w:r w:rsidR="00E667B6">
        <w:rPr>
          <w:rFonts w:ascii="Meiryo" w:eastAsia="Meiryo" w:hAnsi="Meiryo" w:cs="Meiryo"/>
          <w:spacing w:val="-30"/>
          <w:position w:val="-7"/>
          <w:sz w:val="28"/>
          <w:szCs w:val="28"/>
        </w:rPr>
        <w:t xml:space="preserve"> </w:t>
      </w:r>
      <w:r w:rsidR="00E667B6">
        <w:rPr>
          <w:position w:val="4"/>
          <w:u w:val="single" w:color="000000"/>
        </w:rPr>
        <w:t xml:space="preserve">    </w:t>
      </w:r>
      <w:r w:rsidR="00E667B6">
        <w:rPr>
          <w:spacing w:val="-17"/>
          <w:position w:val="4"/>
          <w:u w:val="single" w:color="000000"/>
        </w:rPr>
        <w:t xml:space="preserve"> </w:t>
      </w:r>
      <w:r w:rsidR="00E667B6">
        <w:rPr>
          <w:position w:val="4"/>
          <w:u w:val="single" w:color="000000"/>
        </w:rPr>
        <w:t xml:space="preserve">1           </w:t>
      </w:r>
      <w:r w:rsidR="00E667B6">
        <w:rPr>
          <w:spacing w:val="15"/>
          <w:position w:val="4"/>
          <w:u w:val="single" w:color="000000"/>
        </w:rPr>
        <w:t xml:space="preserve"> </w:t>
      </w:r>
      <w:r w:rsidR="00E667B6">
        <w:rPr>
          <w:position w:val="4"/>
          <w:u w:val="single" w:color="000000"/>
        </w:rPr>
        <w:t xml:space="preserve">1           </w:t>
      </w:r>
      <w:r w:rsidR="00E667B6">
        <w:rPr>
          <w:spacing w:val="-5"/>
          <w:position w:val="4"/>
          <w:u w:val="single" w:color="000000"/>
        </w:rPr>
        <w:t xml:space="preserve"> </w:t>
      </w:r>
      <w:r w:rsidR="00E667B6">
        <w:rPr>
          <w:position w:val="4"/>
          <w:u w:val="single" w:color="000000"/>
        </w:rPr>
        <w:t xml:space="preserve">2            </w:t>
      </w:r>
      <w:r w:rsidR="00E667B6">
        <w:rPr>
          <w:spacing w:val="2"/>
          <w:position w:val="4"/>
          <w:u w:val="single" w:color="000000"/>
        </w:rPr>
        <w:t xml:space="preserve"> </w:t>
      </w:r>
      <w:r w:rsidR="00E667B6">
        <w:rPr>
          <w:position w:val="4"/>
          <w:u w:val="single" w:color="000000"/>
        </w:rPr>
        <w:t xml:space="preserve">2 </w:t>
      </w:r>
      <w:r w:rsidR="00E667B6">
        <w:rPr>
          <w:spacing w:val="-34"/>
          <w:position w:val="4"/>
          <w:u w:val="single" w:color="000000"/>
        </w:rPr>
        <w:t xml:space="preserve"> </w:t>
      </w:r>
    </w:p>
    <w:p w:rsidR="00875696" w:rsidRDefault="00E667B6">
      <w:pPr>
        <w:spacing w:line="320" w:lineRule="exact"/>
        <w:ind w:left="4565" w:right="3382"/>
        <w:jc w:val="center"/>
        <w:rPr>
          <w:sz w:val="28"/>
          <w:szCs w:val="28"/>
        </w:rPr>
        <w:sectPr w:rsidR="00875696">
          <w:type w:val="continuous"/>
          <w:pgSz w:w="11900" w:h="16840"/>
          <w:pgMar w:top="760" w:right="1340" w:bottom="280" w:left="1320" w:header="720" w:footer="720" w:gutter="0"/>
          <w:cols w:space="720"/>
        </w:sectPr>
      </w:pPr>
      <w:r>
        <w:rPr>
          <w:i/>
          <w:spacing w:val="-20"/>
          <w:position w:val="4"/>
          <w:sz w:val="28"/>
          <w:szCs w:val="28"/>
        </w:rPr>
        <w:t>n</w:t>
      </w:r>
      <w:r>
        <w:rPr>
          <w:position w:val="-3"/>
        </w:rPr>
        <w:t>1</w:t>
      </w:r>
      <w:r>
        <w:rPr>
          <w:spacing w:val="24"/>
          <w:position w:val="-3"/>
        </w:rPr>
        <w:t xml:space="preserve"> </w:t>
      </w:r>
      <w:r>
        <w:rPr>
          <w:rFonts w:ascii="Meiryo" w:eastAsia="Meiryo" w:hAnsi="Meiryo" w:cs="Meiryo"/>
          <w:w w:val="68"/>
          <w:position w:val="4"/>
          <w:sz w:val="28"/>
          <w:szCs w:val="28"/>
        </w:rPr>
        <w:t>+</w:t>
      </w:r>
      <w:r>
        <w:rPr>
          <w:rFonts w:ascii="Meiryo" w:eastAsia="Meiryo" w:hAnsi="Meiryo" w:cs="Meiryo"/>
          <w:spacing w:val="1"/>
          <w:w w:val="68"/>
          <w:position w:val="4"/>
          <w:sz w:val="28"/>
          <w:szCs w:val="28"/>
        </w:rPr>
        <w:t xml:space="preserve"> </w:t>
      </w:r>
      <w:r>
        <w:rPr>
          <w:i/>
          <w:spacing w:val="2"/>
          <w:position w:val="4"/>
          <w:sz w:val="28"/>
          <w:szCs w:val="28"/>
        </w:rPr>
        <w:t>n</w:t>
      </w:r>
      <w:r>
        <w:rPr>
          <w:position w:val="-3"/>
        </w:rPr>
        <w:t>2</w:t>
      </w:r>
      <w:r>
        <w:rPr>
          <w:spacing w:val="40"/>
          <w:position w:val="-3"/>
        </w:rPr>
        <w:t xml:space="preserve"> </w:t>
      </w:r>
      <w:r>
        <w:rPr>
          <w:rFonts w:ascii="Meiryo" w:eastAsia="Meiryo" w:hAnsi="Meiryo" w:cs="Meiryo"/>
          <w:w w:val="68"/>
          <w:position w:val="4"/>
          <w:sz w:val="28"/>
          <w:szCs w:val="28"/>
        </w:rPr>
        <w:t>−</w:t>
      </w:r>
      <w:r>
        <w:rPr>
          <w:rFonts w:ascii="Meiryo" w:eastAsia="Meiryo" w:hAnsi="Meiryo" w:cs="Meiryo"/>
          <w:spacing w:val="-3"/>
          <w:w w:val="68"/>
          <w:position w:val="4"/>
          <w:sz w:val="28"/>
          <w:szCs w:val="28"/>
        </w:rPr>
        <w:t xml:space="preserve"> </w:t>
      </w:r>
      <w:r>
        <w:rPr>
          <w:w w:val="99"/>
          <w:position w:val="4"/>
          <w:sz w:val="28"/>
          <w:szCs w:val="28"/>
        </w:rPr>
        <w:t>2</w:t>
      </w:r>
    </w:p>
    <w:p w:rsidR="00875696" w:rsidRDefault="00D5330D">
      <w:pPr>
        <w:spacing w:before="18"/>
        <w:ind w:left="480" w:right="-71"/>
      </w:pPr>
      <w:r>
        <w:lastRenderedPageBreak/>
        <w:pict>
          <v:shape id="_x0000_s1381" type="#_x0000_t202" style="position:absolute;left:0;text-align:left;margin-left:288.3pt;margin-top:5.5pt;width:7pt;height:14pt;z-index:-19892;mso-position-horizontal-relative:page" filled="f" stroked="f">
            <v:textbox inset="0,0,0,0">
              <w:txbxContent>
                <w:p w:rsidR="000653A5" w:rsidRDefault="000653A5">
                  <w:pPr>
                    <w:spacing w:line="280" w:lineRule="exact"/>
                    <w:ind w:right="-62"/>
                    <w:rPr>
                      <w:sz w:val="28"/>
                      <w:szCs w:val="28"/>
                    </w:rPr>
                  </w:pPr>
                  <w:r>
                    <w:rPr>
                      <w:i/>
                      <w:sz w:val="28"/>
                      <w:szCs w:val="28"/>
                    </w:rPr>
                    <w:t>S</w:t>
                  </w:r>
                </w:p>
              </w:txbxContent>
            </v:textbox>
            <w10:wrap anchorx="page"/>
          </v:shape>
        </w:pict>
      </w:r>
      <w:r>
        <w:pict>
          <v:shape id="_x0000_s1380" type="#_x0000_t202" style="position:absolute;left:0;text-align:left;margin-left:297.35pt;margin-top:12.15pt;width:5pt;height:10pt;z-index:-19889;mso-position-horizontal-relative:page" filled="f" stroked="f">
            <v:textbox inset="0,0,0,0">
              <w:txbxContent>
                <w:p w:rsidR="000653A5" w:rsidRDefault="000653A5">
                  <w:pPr>
                    <w:spacing w:line="200" w:lineRule="exact"/>
                    <w:ind w:right="-50"/>
                  </w:pPr>
                  <w:r>
                    <w:rPr>
                      <w:i/>
                    </w:rPr>
                    <w:t>p</w:t>
                  </w:r>
                </w:p>
              </w:txbxContent>
            </v:textbox>
            <w10:wrap anchorx="page"/>
          </v:shape>
        </w:pict>
      </w:r>
      <w:r w:rsidR="00E667B6">
        <w:rPr>
          <w:sz w:val="32"/>
          <w:szCs w:val="32"/>
        </w:rPr>
        <w:t xml:space="preserve">and the degrees of freedom of  </w:t>
      </w:r>
      <w:r w:rsidR="00E667B6">
        <w:rPr>
          <w:spacing w:val="59"/>
          <w:sz w:val="32"/>
          <w:szCs w:val="32"/>
        </w:rPr>
        <w:t xml:space="preserve"> </w:t>
      </w:r>
      <w:r w:rsidR="00E667B6">
        <w:rPr>
          <w:position w:val="13"/>
        </w:rPr>
        <w:t>2</w:t>
      </w:r>
    </w:p>
    <w:p w:rsidR="00875696" w:rsidRDefault="00E667B6">
      <w:pPr>
        <w:spacing w:line="460" w:lineRule="exact"/>
        <w:ind w:right="-73"/>
        <w:rPr>
          <w:sz w:val="21"/>
          <w:szCs w:val="21"/>
        </w:rPr>
      </w:pPr>
      <w:r>
        <w:br w:type="column"/>
      </w:r>
      <w:r>
        <w:rPr>
          <w:position w:val="5"/>
          <w:sz w:val="32"/>
          <w:szCs w:val="32"/>
        </w:rPr>
        <w:lastRenderedPageBreak/>
        <w:t xml:space="preserve">is df= </w:t>
      </w:r>
      <w:r>
        <w:rPr>
          <w:rFonts w:ascii="Meiryo" w:eastAsia="Meiryo" w:hAnsi="Meiryo" w:cs="Meiryo"/>
          <w:position w:val="5"/>
          <w:sz w:val="32"/>
          <w:szCs w:val="32"/>
        </w:rPr>
        <w:t>ν</w:t>
      </w:r>
      <w:r>
        <w:rPr>
          <w:position w:val="5"/>
          <w:sz w:val="32"/>
          <w:szCs w:val="32"/>
        </w:rPr>
        <w:t>=</w:t>
      </w:r>
      <w:r>
        <w:rPr>
          <w:i/>
          <w:position w:val="5"/>
          <w:sz w:val="32"/>
          <w:szCs w:val="32"/>
        </w:rPr>
        <w:t>n</w:t>
      </w:r>
      <w:r>
        <w:rPr>
          <w:sz w:val="21"/>
          <w:szCs w:val="21"/>
        </w:rPr>
        <w:t>1</w:t>
      </w:r>
    </w:p>
    <w:p w:rsidR="00875696" w:rsidRDefault="00E667B6">
      <w:pPr>
        <w:spacing w:before="36"/>
        <w:ind w:right="-72"/>
        <w:rPr>
          <w:sz w:val="21"/>
          <w:szCs w:val="21"/>
        </w:rPr>
      </w:pPr>
      <w:r>
        <w:br w:type="column"/>
      </w:r>
      <w:r>
        <w:rPr>
          <w:sz w:val="32"/>
          <w:szCs w:val="32"/>
        </w:rPr>
        <w:lastRenderedPageBreak/>
        <w:t>+</w:t>
      </w:r>
      <w:r>
        <w:rPr>
          <w:i/>
          <w:sz w:val="32"/>
          <w:szCs w:val="32"/>
        </w:rPr>
        <w:t>n</w:t>
      </w:r>
      <w:r>
        <w:rPr>
          <w:position w:val="-5"/>
          <w:sz w:val="21"/>
          <w:szCs w:val="21"/>
        </w:rPr>
        <w:t>2</w:t>
      </w:r>
    </w:p>
    <w:p w:rsidR="00875696" w:rsidRDefault="00E667B6">
      <w:pPr>
        <w:spacing w:line="460" w:lineRule="exact"/>
        <w:rPr>
          <w:sz w:val="32"/>
          <w:szCs w:val="32"/>
        </w:rPr>
        <w:sectPr w:rsidR="00875696">
          <w:type w:val="continuous"/>
          <w:pgSz w:w="11900" w:h="16840"/>
          <w:pgMar w:top="760" w:right="1340" w:bottom="280" w:left="1320" w:header="720" w:footer="720" w:gutter="0"/>
          <w:cols w:num="4" w:space="720" w:equalWidth="0">
            <w:col w:w="4728" w:space="119"/>
            <w:col w:w="1438" w:space="0"/>
            <w:col w:w="447" w:space="0"/>
            <w:col w:w="2508"/>
          </w:cols>
        </w:sectPr>
      </w:pPr>
      <w:r>
        <w:br w:type="column"/>
      </w:r>
      <w:r>
        <w:rPr>
          <w:rFonts w:ascii="Meiryo" w:eastAsia="Meiryo" w:hAnsi="Meiryo" w:cs="Meiryo"/>
          <w:spacing w:val="1"/>
          <w:w w:val="68"/>
          <w:position w:val="5"/>
          <w:sz w:val="32"/>
          <w:szCs w:val="32"/>
        </w:rPr>
        <w:lastRenderedPageBreak/>
        <w:t>−</w:t>
      </w:r>
      <w:r>
        <w:rPr>
          <w:position w:val="5"/>
          <w:sz w:val="32"/>
          <w:szCs w:val="32"/>
        </w:rPr>
        <w:t>2.</w:t>
      </w:r>
    </w:p>
    <w:p w:rsidR="00875696" w:rsidRDefault="00875696">
      <w:pPr>
        <w:spacing w:before="2" w:line="220" w:lineRule="exact"/>
        <w:rPr>
          <w:sz w:val="22"/>
          <w:szCs w:val="22"/>
        </w:rPr>
      </w:pPr>
    </w:p>
    <w:p w:rsidR="00875696" w:rsidRDefault="00D5330D">
      <w:pPr>
        <w:spacing w:before="19" w:line="360" w:lineRule="exact"/>
        <w:ind w:left="660"/>
        <w:rPr>
          <w:sz w:val="32"/>
          <w:szCs w:val="32"/>
        </w:rPr>
      </w:pPr>
      <w:r w:rsidRPr="00D5330D">
        <w:pict>
          <v:group id="_x0000_s1378" style="position:absolute;left:0;text-align:left;margin-left:203.2pt;margin-top:63.3pt;width:8.8pt;height:0;z-index:-19888;mso-position-horizontal-relative:page" coordorigin="4064,1266" coordsize="176,0">
            <v:shape id="_x0000_s1379" style="position:absolute;left:4064;top:1266;width:176;height:0" coordorigin="4064,1266" coordsize="176,0" path="m4064,1266r177,e" filled="f" strokeweight=".21308mm">
              <v:path arrowok="t"/>
            </v:shape>
            <w10:wrap anchorx="page"/>
          </v:group>
        </w:pict>
      </w:r>
      <w:r w:rsidRPr="00D5330D">
        <w:pict>
          <v:group id="_x0000_s1376" style="position:absolute;left:0;text-align:left;margin-left:233.75pt;margin-top:63.3pt;width:8.8pt;height:0;z-index:-19887;mso-position-horizontal-relative:page" coordorigin="4675,1266" coordsize="176,0">
            <v:shape id="_x0000_s1377" style="position:absolute;left:4675;top:1266;width:176;height:0" coordorigin="4675,1266" coordsize="176,0" path="m4675,1266r177,e" filled="f" strokeweight=".21308mm">
              <v:path arrowok="t"/>
            </v:shape>
            <w10:wrap anchorx="page"/>
          </v:group>
        </w:pict>
      </w:r>
      <w:r w:rsidRPr="00D5330D">
        <w:pict>
          <v:group id="_x0000_s1371" style="position:absolute;left:0;text-align:left;margin-left:194.6pt;margin-top:83.65pt;width:62.1pt;height:41.7pt;z-index:-19886;mso-position-horizontal-relative:page" coordorigin="3892,1673" coordsize="1242,834">
            <v:group id="_x0000_s1372" style="position:absolute;left:3904;top:2190;width:53;height:305" coordorigin="3904,2190" coordsize="53,305">
              <v:shape id="_x0000_s1375" style="position:absolute;left:3904;top:2190;width:53;height:305" coordorigin="3904,2190" coordsize="53,305" path="m3904,2190r52,305e" filled="f" strokeweight=".42614mm">
                <v:path arrowok="t"/>
              </v:shape>
              <v:group id="_x0000_s1373" style="position:absolute;left:3962;top:1679;width:1165;height:816" coordorigin="3962,1679" coordsize="1165,816">
                <v:shape id="_x0000_s1374" style="position:absolute;left:3962;top:1679;width:1165;height:816" coordorigin="3962,1679" coordsize="1165,816" path="m3962,2495r71,-816l5128,1679e" filled="f" strokeweight=".21308mm">
                  <v:path arrowok="t"/>
                </v:shape>
              </v:group>
            </v:group>
            <w10:wrap anchorx="page"/>
          </v:group>
        </w:pict>
      </w:r>
      <w:r w:rsidRPr="00D5330D">
        <w:pict>
          <v:shape id="_x0000_s1370" type="#_x0000_t75" style="position:absolute;left:0;text-align:left;margin-left:164.05pt;margin-top:129.1pt;width:127.75pt;height:96.7pt;z-index:-19885;mso-position-horizontal-relative:page">
            <v:imagedata r:id="rId107" o:title=""/>
            <w10:wrap anchorx="page"/>
          </v:shape>
        </w:pict>
      </w:r>
      <w:r w:rsidRPr="00D5330D">
        <w:pict>
          <v:shape id="_x0000_s1369" type="#_x0000_t75" style="position:absolute;left:0;text-align:left;margin-left:307.55pt;margin-top:129.1pt;width:117.45pt;height:86.2pt;z-index:-19884;mso-position-horizontal-relative:page">
            <v:imagedata r:id="rId108" o:title=""/>
            <w10:wrap anchorx="page"/>
          </v:shape>
        </w:pict>
      </w:r>
      <w:r w:rsidRPr="00D5330D">
        <w:pict>
          <v:shape id="_x0000_s1368" type="#_x0000_t75" style="position:absolute;left:0;text-align:left;margin-left:438.35pt;margin-top:200.1pt;width:106.5pt;height:94.55pt;z-index:-19883;mso-position-horizontal-relative:page;mso-position-vertical-relative:page">
            <v:imagedata r:id="rId109" o:title=""/>
            <w10:wrap anchorx="page" anchory="page"/>
          </v:shape>
        </w:pict>
      </w:r>
      <w:r w:rsidRPr="00D5330D">
        <w:pict>
          <v:group id="_x0000_s1366" style="position:absolute;left:0;text-align:left;margin-left:206.4pt;margin-top:229.35pt;width:9.1pt;height:0;z-index:-19882;mso-position-horizontal-relative:page" coordorigin="4128,4587" coordsize="182,0">
            <v:shape id="_x0000_s1367" style="position:absolute;left:4128;top:4587;width:182;height:0" coordorigin="4128,4587" coordsize="182,0" path="m4128,4587r182,e" filled="f" strokeweight=".21767mm">
              <v:path arrowok="t"/>
            </v:shape>
            <w10:wrap anchorx="page"/>
          </v:group>
        </w:pict>
      </w:r>
      <w:r w:rsidRPr="00D5330D">
        <w:pict>
          <v:group id="_x0000_s1364" style="position:absolute;left:0;text-align:left;margin-left:237.6pt;margin-top:229.35pt;width:9.1pt;height:0;z-index:-19881;mso-position-horizontal-relative:page" coordorigin="4752,4587" coordsize="182,0">
            <v:shape id="_x0000_s1365" style="position:absolute;left:4752;top:4587;width:182;height:0" coordorigin="4752,4587" coordsize="182,0" path="m4752,4587r182,e" filled="f" strokeweight=".21767mm">
              <v:path arrowok="t"/>
            </v:shape>
            <w10:wrap anchorx="page"/>
          </v:group>
        </w:pict>
      </w:r>
      <w:r w:rsidRPr="00D5330D">
        <w:pict>
          <v:group id="_x0000_s1359" style="position:absolute;left:0;text-align:left;margin-left:198.65pt;margin-top:249.05pt;width:60.8pt;height:43.6pt;z-index:-19880;mso-position-horizontal-relative:page" coordorigin="3973,4981" coordsize="1216,872">
            <v:group id="_x0000_s1360" style="position:absolute;left:3985;top:5521;width:55;height:319" coordorigin="3985,5521" coordsize="55,319">
              <v:shape id="_x0000_s1363" style="position:absolute;left:3985;top:5521;width:55;height:319" coordorigin="3985,5521" coordsize="55,319" path="m3985,5521r55,319e" filled="f" strokeweight=".43533mm">
                <v:path arrowok="t"/>
              </v:shape>
              <v:group id="_x0000_s1361" style="position:absolute;left:4046;top:4987;width:1136;height:853" coordorigin="4046,4987" coordsize="1136,853">
                <v:shape id="_x0000_s1362" style="position:absolute;left:4046;top:4987;width:1136;height:853" coordorigin="4046,4987" coordsize="1136,853" path="m4046,5840r74,-853l5183,4987e" filled="f" strokeweight=".21767mm">
                  <v:path arrowok="t"/>
                </v:shape>
              </v:group>
            </v:group>
            <w10:wrap anchorx="page"/>
          </v:group>
        </w:pict>
      </w:r>
      <w:r w:rsidRPr="00D5330D">
        <w:pict>
          <v:shape id="_x0000_s1358" type="#_x0000_t75" style="position:absolute;left:0;text-align:left;margin-left:438.35pt;margin-top:296.55pt;width:111.15pt;height:97.45pt;z-index:-19879;mso-position-horizontal-relative:page">
            <v:imagedata r:id="rId110" o:title=""/>
            <w10:wrap anchorx="page"/>
          </v:shape>
        </w:pict>
      </w:r>
      <w:r w:rsidRPr="00D5330D">
        <w:pict>
          <v:shape id="_x0000_s1357" type="#_x0000_t75" style="position:absolute;left:0;text-align:left;margin-left:164pt;margin-top:296.55pt;width:133.2pt;height:103.7pt;z-index:-19878;mso-position-horizontal-relative:page">
            <v:imagedata r:id="rId111" o:title=""/>
            <w10:wrap anchorx="page"/>
          </v:shape>
        </w:pict>
      </w:r>
      <w:r w:rsidRPr="00D5330D">
        <w:pict>
          <v:shape id="_x0000_s1356" type="#_x0000_t75" style="position:absolute;left:0;text-align:left;margin-left:307.55pt;margin-top:296.55pt;width:120.1pt;height:88.45pt;z-index:-19877;mso-position-horizontal-relative:page">
            <v:imagedata r:id="rId112" o:title=""/>
            <w10:wrap anchorx="page"/>
          </v:shape>
        </w:pict>
      </w:r>
      <w:r w:rsidR="00E667B6">
        <w:rPr>
          <w:b/>
          <w:position w:val="-1"/>
          <w:sz w:val="32"/>
          <w:szCs w:val="32"/>
        </w:rPr>
        <w:t>Summary of Testing Procedure:</w:t>
      </w:r>
    </w:p>
    <w:tbl>
      <w:tblPr>
        <w:tblW w:w="0" w:type="auto"/>
        <w:tblInd w:w="109" w:type="dxa"/>
        <w:tblLayout w:type="fixed"/>
        <w:tblCellMar>
          <w:left w:w="0" w:type="dxa"/>
          <w:right w:w="0" w:type="dxa"/>
        </w:tblCellMar>
        <w:tblLook w:val="01E0"/>
      </w:tblPr>
      <w:tblGrid>
        <w:gridCol w:w="1912"/>
        <w:gridCol w:w="2872"/>
        <w:gridCol w:w="2616"/>
        <w:gridCol w:w="2438"/>
      </w:tblGrid>
      <w:tr w:rsidR="00875696">
        <w:trPr>
          <w:trHeight w:hRule="exact" w:val="793"/>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Hypo</w:t>
            </w:r>
            <w:r>
              <w:rPr>
                <w:spacing w:val="-2"/>
                <w:sz w:val="32"/>
                <w:szCs w:val="32"/>
              </w:rPr>
              <w:t>t</w:t>
            </w:r>
            <w:r>
              <w:rPr>
                <w:sz w:val="32"/>
                <w:szCs w:val="32"/>
              </w:rPr>
              <w:t>he</w:t>
            </w:r>
            <w:r>
              <w:rPr>
                <w:spacing w:val="-1"/>
                <w:sz w:val="32"/>
                <w:szCs w:val="32"/>
              </w:rPr>
              <w:t>s</w:t>
            </w:r>
            <w:r>
              <w:rPr>
                <w:sz w:val="32"/>
                <w:szCs w:val="32"/>
              </w:rPr>
              <w:t>es</w:t>
            </w:r>
          </w:p>
        </w:tc>
        <w:tc>
          <w:tcPr>
            <w:tcW w:w="2872"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32"/>
                <w:szCs w:val="32"/>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spacing w:val="-1"/>
                <w:position w:val="4"/>
                <w:sz w:val="32"/>
                <w:szCs w:val="32"/>
              </w:rPr>
              <w:t>µ</w:t>
            </w:r>
            <w:r>
              <w:rPr>
                <w:position w:val="-1"/>
                <w:sz w:val="21"/>
                <w:szCs w:val="21"/>
              </w:rPr>
              <w:t>1</w:t>
            </w:r>
            <w:r>
              <w:rPr>
                <w:spacing w:val="13"/>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rFonts w:ascii="Meiryo" w:eastAsia="Meiryo" w:hAnsi="Meiryo" w:cs="Meiryo"/>
                <w:position w:val="4"/>
                <w:sz w:val="32"/>
                <w:szCs w:val="32"/>
              </w:rPr>
              <w:t>µ</w:t>
            </w:r>
            <w:r>
              <w:rPr>
                <w:position w:val="-1"/>
                <w:sz w:val="21"/>
                <w:szCs w:val="21"/>
              </w:rPr>
              <w:t>2</w:t>
            </w:r>
            <w:r>
              <w:rPr>
                <w:spacing w:val="10"/>
                <w:position w:val="-1"/>
                <w:sz w:val="21"/>
                <w:szCs w:val="21"/>
              </w:rPr>
              <w:t xml:space="preserve"> </w:t>
            </w:r>
            <w:r>
              <w:rPr>
                <w:position w:val="4"/>
                <w:sz w:val="32"/>
                <w:szCs w:val="32"/>
              </w:rPr>
              <w:t>= 0</w:t>
            </w:r>
          </w:p>
          <w:p w:rsidR="00875696" w:rsidRDefault="00E667B6">
            <w:pPr>
              <w:spacing w:line="320" w:lineRule="exact"/>
              <w:ind w:left="102"/>
              <w:rPr>
                <w:sz w:val="32"/>
                <w:szCs w:val="32"/>
              </w:rPr>
            </w:pPr>
            <w:r>
              <w:rPr>
                <w:position w:val="1"/>
                <w:sz w:val="32"/>
                <w:szCs w:val="32"/>
              </w:rPr>
              <w:t>H</w:t>
            </w:r>
            <w:r>
              <w:rPr>
                <w:position w:val="-4"/>
                <w:sz w:val="21"/>
                <w:szCs w:val="21"/>
              </w:rPr>
              <w:t>A</w:t>
            </w:r>
            <w:r>
              <w:rPr>
                <w:position w:val="1"/>
                <w:sz w:val="32"/>
                <w:szCs w:val="32"/>
              </w:rPr>
              <w:t xml:space="preserve">: </w:t>
            </w:r>
            <w:r>
              <w:rPr>
                <w:rFonts w:ascii="Meiryo" w:eastAsia="Meiryo" w:hAnsi="Meiryo" w:cs="Meiryo"/>
                <w:spacing w:val="-1"/>
                <w:position w:val="1"/>
                <w:sz w:val="32"/>
                <w:szCs w:val="32"/>
              </w:rPr>
              <w:t>µ</w:t>
            </w:r>
            <w:r>
              <w:rPr>
                <w:position w:val="-4"/>
                <w:sz w:val="21"/>
                <w:szCs w:val="21"/>
              </w:rPr>
              <w:t>1</w:t>
            </w:r>
            <w:r>
              <w:rPr>
                <w:spacing w:val="13"/>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6"/>
                <w:w w:val="68"/>
                <w:position w:val="1"/>
                <w:sz w:val="32"/>
                <w:szCs w:val="32"/>
              </w:rPr>
              <w:t xml:space="preserve"> </w:t>
            </w:r>
            <w:r>
              <w:rPr>
                <w:rFonts w:ascii="Meiryo" w:eastAsia="Meiryo" w:hAnsi="Meiryo" w:cs="Meiryo"/>
                <w:position w:val="1"/>
                <w:sz w:val="32"/>
                <w:szCs w:val="32"/>
              </w:rPr>
              <w:t>µ</w:t>
            </w:r>
            <w:r>
              <w:rPr>
                <w:position w:val="-4"/>
                <w:sz w:val="21"/>
                <w:szCs w:val="21"/>
              </w:rPr>
              <w:t>2</w:t>
            </w:r>
            <w:r>
              <w:rPr>
                <w:spacing w:val="11"/>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6"/>
                <w:w w:val="68"/>
                <w:position w:val="1"/>
                <w:sz w:val="32"/>
                <w:szCs w:val="32"/>
              </w:rPr>
              <w:t xml:space="preserve"> </w:t>
            </w:r>
            <w:r>
              <w:rPr>
                <w:position w:val="1"/>
                <w:sz w:val="32"/>
                <w:szCs w:val="32"/>
              </w:rPr>
              <w:t>0</w:t>
            </w:r>
          </w:p>
        </w:tc>
        <w:tc>
          <w:tcPr>
            <w:tcW w:w="2616"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32"/>
                <w:szCs w:val="32"/>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spacing w:val="-1"/>
                <w:position w:val="4"/>
                <w:sz w:val="32"/>
                <w:szCs w:val="32"/>
              </w:rPr>
              <w:t>µ</w:t>
            </w:r>
            <w:r>
              <w:rPr>
                <w:position w:val="-1"/>
                <w:sz w:val="21"/>
                <w:szCs w:val="21"/>
              </w:rPr>
              <w:t>1</w:t>
            </w:r>
            <w:r>
              <w:rPr>
                <w:spacing w:val="13"/>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rFonts w:ascii="Meiryo" w:eastAsia="Meiryo" w:hAnsi="Meiryo" w:cs="Meiryo"/>
                <w:position w:val="4"/>
                <w:sz w:val="32"/>
                <w:szCs w:val="32"/>
              </w:rPr>
              <w:t>µ</w:t>
            </w:r>
            <w:r>
              <w:rPr>
                <w:position w:val="-1"/>
                <w:sz w:val="21"/>
                <w:szCs w:val="21"/>
              </w:rPr>
              <w:t>2</w:t>
            </w:r>
            <w:r>
              <w:rPr>
                <w:spacing w:val="11"/>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0</w:t>
            </w:r>
          </w:p>
          <w:p w:rsidR="00875696" w:rsidRDefault="00E667B6">
            <w:pPr>
              <w:spacing w:line="320" w:lineRule="exact"/>
              <w:ind w:left="102"/>
              <w:rPr>
                <w:sz w:val="32"/>
                <w:szCs w:val="32"/>
              </w:rPr>
            </w:pPr>
            <w:r>
              <w:rPr>
                <w:position w:val="1"/>
                <w:sz w:val="32"/>
                <w:szCs w:val="32"/>
              </w:rPr>
              <w:t>H</w:t>
            </w:r>
            <w:r>
              <w:rPr>
                <w:position w:val="-4"/>
                <w:sz w:val="21"/>
                <w:szCs w:val="21"/>
              </w:rPr>
              <w:t>A</w:t>
            </w:r>
            <w:r>
              <w:rPr>
                <w:position w:val="1"/>
                <w:sz w:val="32"/>
                <w:szCs w:val="32"/>
              </w:rPr>
              <w:t xml:space="preserve">: </w:t>
            </w:r>
            <w:r>
              <w:rPr>
                <w:rFonts w:ascii="Meiryo" w:eastAsia="Meiryo" w:hAnsi="Meiryo" w:cs="Meiryo"/>
                <w:spacing w:val="-1"/>
                <w:position w:val="1"/>
                <w:sz w:val="32"/>
                <w:szCs w:val="32"/>
              </w:rPr>
              <w:t>µ</w:t>
            </w:r>
            <w:r>
              <w:rPr>
                <w:position w:val="-4"/>
                <w:sz w:val="21"/>
                <w:szCs w:val="21"/>
              </w:rPr>
              <w:t>1</w:t>
            </w:r>
            <w:r>
              <w:rPr>
                <w:spacing w:val="13"/>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6"/>
                <w:w w:val="68"/>
                <w:position w:val="1"/>
                <w:sz w:val="32"/>
                <w:szCs w:val="32"/>
              </w:rPr>
              <w:t xml:space="preserve"> </w:t>
            </w:r>
            <w:r>
              <w:rPr>
                <w:rFonts w:ascii="Meiryo" w:eastAsia="Meiryo" w:hAnsi="Meiryo" w:cs="Meiryo"/>
                <w:position w:val="1"/>
                <w:sz w:val="32"/>
                <w:szCs w:val="32"/>
              </w:rPr>
              <w:t>µ</w:t>
            </w:r>
            <w:r>
              <w:rPr>
                <w:position w:val="-4"/>
                <w:sz w:val="21"/>
                <w:szCs w:val="21"/>
              </w:rPr>
              <w:t>2</w:t>
            </w:r>
            <w:r>
              <w:rPr>
                <w:spacing w:val="10"/>
                <w:position w:val="-4"/>
                <w:sz w:val="21"/>
                <w:szCs w:val="21"/>
              </w:rPr>
              <w:t xml:space="preserve"> </w:t>
            </w:r>
            <w:r>
              <w:rPr>
                <w:position w:val="1"/>
                <w:sz w:val="32"/>
                <w:szCs w:val="32"/>
              </w:rPr>
              <w:t>&gt;  0</w:t>
            </w:r>
          </w:p>
        </w:tc>
        <w:tc>
          <w:tcPr>
            <w:tcW w:w="2438"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32"/>
                <w:szCs w:val="32"/>
              </w:rPr>
            </w:pPr>
            <w:r>
              <w:rPr>
                <w:position w:val="4"/>
                <w:sz w:val="32"/>
                <w:szCs w:val="32"/>
              </w:rPr>
              <w:t>H</w:t>
            </w:r>
            <w:r>
              <w:rPr>
                <w:spacing w:val="-1"/>
                <w:position w:val="-1"/>
                <w:sz w:val="21"/>
                <w:szCs w:val="21"/>
              </w:rPr>
              <w:t>o</w:t>
            </w:r>
            <w:r>
              <w:rPr>
                <w:position w:val="4"/>
                <w:sz w:val="32"/>
                <w:szCs w:val="32"/>
              </w:rPr>
              <w:t xml:space="preserve">: </w:t>
            </w:r>
            <w:r>
              <w:rPr>
                <w:rFonts w:ascii="Meiryo" w:eastAsia="Meiryo" w:hAnsi="Meiryo" w:cs="Meiryo"/>
                <w:spacing w:val="-1"/>
                <w:position w:val="4"/>
                <w:sz w:val="32"/>
                <w:szCs w:val="32"/>
              </w:rPr>
              <w:t>µ</w:t>
            </w:r>
            <w:r>
              <w:rPr>
                <w:position w:val="-1"/>
                <w:sz w:val="21"/>
                <w:szCs w:val="21"/>
              </w:rPr>
              <w:t>1</w:t>
            </w:r>
            <w:r>
              <w:rPr>
                <w:spacing w:val="13"/>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rFonts w:ascii="Meiryo" w:eastAsia="Meiryo" w:hAnsi="Meiryo" w:cs="Meiryo"/>
                <w:position w:val="4"/>
                <w:sz w:val="32"/>
                <w:szCs w:val="32"/>
              </w:rPr>
              <w:t>µ</w:t>
            </w:r>
            <w:r>
              <w:rPr>
                <w:position w:val="-1"/>
                <w:sz w:val="21"/>
                <w:szCs w:val="21"/>
              </w:rPr>
              <w:t>2</w:t>
            </w:r>
            <w:r>
              <w:rPr>
                <w:spacing w:val="11"/>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0</w:t>
            </w:r>
          </w:p>
          <w:p w:rsidR="00875696" w:rsidRDefault="00E667B6">
            <w:pPr>
              <w:spacing w:line="320" w:lineRule="exact"/>
              <w:ind w:left="102"/>
              <w:rPr>
                <w:sz w:val="32"/>
                <w:szCs w:val="32"/>
              </w:rPr>
            </w:pPr>
            <w:r>
              <w:rPr>
                <w:position w:val="1"/>
                <w:sz w:val="32"/>
                <w:szCs w:val="32"/>
              </w:rPr>
              <w:t>H</w:t>
            </w:r>
            <w:r>
              <w:rPr>
                <w:position w:val="-4"/>
                <w:sz w:val="21"/>
                <w:szCs w:val="21"/>
              </w:rPr>
              <w:t>A</w:t>
            </w:r>
            <w:r>
              <w:rPr>
                <w:position w:val="1"/>
                <w:sz w:val="32"/>
                <w:szCs w:val="32"/>
              </w:rPr>
              <w:t xml:space="preserve">: </w:t>
            </w:r>
            <w:r>
              <w:rPr>
                <w:rFonts w:ascii="Meiryo" w:eastAsia="Meiryo" w:hAnsi="Meiryo" w:cs="Meiryo"/>
                <w:position w:val="1"/>
                <w:sz w:val="32"/>
                <w:szCs w:val="32"/>
              </w:rPr>
              <w:t>µ</w:t>
            </w:r>
            <w:r>
              <w:rPr>
                <w:position w:val="-4"/>
                <w:sz w:val="21"/>
                <w:szCs w:val="21"/>
              </w:rPr>
              <w:t>1</w:t>
            </w:r>
            <w:r>
              <w:rPr>
                <w:spacing w:val="13"/>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7"/>
                <w:w w:val="68"/>
                <w:position w:val="1"/>
                <w:sz w:val="32"/>
                <w:szCs w:val="32"/>
              </w:rPr>
              <w:t xml:space="preserve"> </w:t>
            </w:r>
            <w:r>
              <w:rPr>
                <w:rFonts w:ascii="Meiryo" w:eastAsia="Meiryo" w:hAnsi="Meiryo" w:cs="Meiryo"/>
                <w:position w:val="1"/>
                <w:sz w:val="32"/>
                <w:szCs w:val="32"/>
              </w:rPr>
              <w:t>µ</w:t>
            </w:r>
            <w:r>
              <w:rPr>
                <w:position w:val="-4"/>
                <w:sz w:val="21"/>
                <w:szCs w:val="21"/>
              </w:rPr>
              <w:t>2</w:t>
            </w:r>
            <w:r>
              <w:rPr>
                <w:spacing w:val="13"/>
                <w:position w:val="-4"/>
                <w:sz w:val="21"/>
                <w:szCs w:val="21"/>
              </w:rPr>
              <w:t xml:space="preserve"> </w:t>
            </w:r>
            <w:r>
              <w:rPr>
                <w:position w:val="1"/>
                <w:sz w:val="32"/>
                <w:szCs w:val="32"/>
              </w:rPr>
              <w:t>&lt; 0</w:t>
            </w:r>
          </w:p>
        </w:tc>
      </w:tr>
      <w:tr w:rsidR="00875696">
        <w:trPr>
          <w:trHeight w:hRule="exact" w:val="1391"/>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before="2" w:line="360" w:lineRule="exact"/>
              <w:ind w:left="102" w:right="46"/>
              <w:jc w:val="both"/>
              <w:rPr>
                <w:sz w:val="32"/>
                <w:szCs w:val="32"/>
              </w:rPr>
            </w:pPr>
            <w:r>
              <w:rPr>
                <w:sz w:val="32"/>
                <w:szCs w:val="32"/>
              </w:rPr>
              <w:t>Test Statistic For the First Case:</w:t>
            </w:r>
          </w:p>
        </w:tc>
        <w:tc>
          <w:tcPr>
            <w:tcW w:w="7926" w:type="dxa"/>
            <w:gridSpan w:val="3"/>
            <w:tcBorders>
              <w:top w:val="single" w:sz="5" w:space="0" w:color="000000"/>
              <w:left w:val="single" w:sz="5" w:space="0" w:color="000000"/>
              <w:bottom w:val="single" w:sz="5" w:space="0" w:color="000000"/>
              <w:right w:val="single" w:sz="5" w:space="0" w:color="000000"/>
            </w:tcBorders>
          </w:tcPr>
          <w:p w:rsidR="00875696" w:rsidRDefault="00E667B6">
            <w:pPr>
              <w:tabs>
                <w:tab w:val="left" w:pos="1960"/>
              </w:tabs>
              <w:spacing w:line="500" w:lineRule="exact"/>
              <w:ind w:left="150"/>
              <w:rPr>
                <w:sz w:val="17"/>
                <w:szCs w:val="17"/>
              </w:rPr>
            </w:pPr>
            <w:r>
              <w:rPr>
                <w:i/>
                <w:position w:val="-10"/>
                <w:sz w:val="29"/>
                <w:szCs w:val="29"/>
              </w:rPr>
              <w:t>Z</w:t>
            </w:r>
            <w:r>
              <w:rPr>
                <w:i/>
                <w:spacing w:val="34"/>
                <w:position w:val="-10"/>
                <w:sz w:val="29"/>
                <w:szCs w:val="29"/>
              </w:rPr>
              <w:t xml:space="preserve"> </w:t>
            </w:r>
            <w:r>
              <w:rPr>
                <w:rFonts w:ascii="Meiryo" w:eastAsia="Meiryo" w:hAnsi="Meiryo" w:cs="Meiryo"/>
                <w:w w:val="68"/>
                <w:position w:val="-10"/>
                <w:sz w:val="29"/>
                <w:szCs w:val="29"/>
              </w:rPr>
              <w:t>=</w:t>
            </w:r>
            <w:r>
              <w:rPr>
                <w:rFonts w:ascii="Meiryo" w:eastAsia="Meiryo" w:hAnsi="Meiryo" w:cs="Meiryo"/>
                <w:spacing w:val="-17"/>
                <w:position w:val="-10"/>
                <w:sz w:val="29"/>
                <w:szCs w:val="29"/>
              </w:rPr>
              <w:t xml:space="preserve"> </w:t>
            </w:r>
            <w:r>
              <w:rPr>
                <w:w w:val="99"/>
                <w:position w:val="2"/>
                <w:sz w:val="17"/>
                <w:szCs w:val="17"/>
                <w:u w:val="single" w:color="000000"/>
              </w:rPr>
              <w:t xml:space="preserve"> </w:t>
            </w:r>
            <w:r>
              <w:rPr>
                <w:position w:val="2"/>
                <w:sz w:val="17"/>
                <w:szCs w:val="17"/>
                <w:u w:val="single" w:color="000000"/>
              </w:rPr>
              <w:t xml:space="preserve">   </w:t>
            </w:r>
            <w:r>
              <w:rPr>
                <w:spacing w:val="-18"/>
                <w:position w:val="2"/>
                <w:sz w:val="17"/>
                <w:szCs w:val="17"/>
                <w:u w:val="single" w:color="000000"/>
              </w:rPr>
              <w:t xml:space="preserve"> </w:t>
            </w:r>
            <w:r>
              <w:rPr>
                <w:i/>
                <w:position w:val="9"/>
                <w:sz w:val="29"/>
                <w:szCs w:val="29"/>
              </w:rPr>
              <w:t>X</w:t>
            </w:r>
            <w:r>
              <w:rPr>
                <w:i/>
                <w:spacing w:val="-46"/>
                <w:position w:val="9"/>
                <w:sz w:val="29"/>
                <w:szCs w:val="29"/>
              </w:rPr>
              <w:t xml:space="preserve"> </w:t>
            </w:r>
            <w:r>
              <w:rPr>
                <w:w w:val="99"/>
                <w:position w:val="2"/>
                <w:sz w:val="17"/>
                <w:szCs w:val="17"/>
                <w:u w:val="single" w:color="000000"/>
              </w:rPr>
              <w:t xml:space="preserve">1 </w:t>
            </w:r>
            <w:r>
              <w:rPr>
                <w:spacing w:val="-3"/>
                <w:position w:val="2"/>
                <w:sz w:val="17"/>
                <w:szCs w:val="17"/>
                <w:u w:val="single" w:color="000000"/>
              </w:rPr>
              <w:t xml:space="preserve"> </w:t>
            </w:r>
            <w:r>
              <w:rPr>
                <w:rFonts w:ascii="Meiryo" w:eastAsia="Meiryo" w:hAnsi="Meiryo" w:cs="Meiryo"/>
                <w:w w:val="68"/>
                <w:position w:val="9"/>
                <w:sz w:val="29"/>
                <w:szCs w:val="29"/>
              </w:rPr>
              <w:t>−</w:t>
            </w:r>
            <w:r>
              <w:rPr>
                <w:rFonts w:ascii="Meiryo" w:eastAsia="Meiryo" w:hAnsi="Meiryo" w:cs="Meiryo"/>
                <w:spacing w:val="-16"/>
                <w:position w:val="9"/>
                <w:sz w:val="29"/>
                <w:szCs w:val="29"/>
              </w:rPr>
              <w:t xml:space="preserve"> </w:t>
            </w:r>
            <w:r>
              <w:rPr>
                <w:i/>
                <w:position w:val="9"/>
                <w:sz w:val="29"/>
                <w:szCs w:val="29"/>
              </w:rPr>
              <w:t>X</w:t>
            </w:r>
            <w:r>
              <w:rPr>
                <w:i/>
                <w:spacing w:val="-28"/>
                <w:position w:val="9"/>
                <w:sz w:val="29"/>
                <w:szCs w:val="29"/>
              </w:rPr>
              <w:t xml:space="preserve"> </w:t>
            </w:r>
            <w:r>
              <w:rPr>
                <w:w w:val="99"/>
                <w:position w:val="2"/>
                <w:sz w:val="17"/>
                <w:szCs w:val="17"/>
                <w:u w:val="single" w:color="000000"/>
              </w:rPr>
              <w:t xml:space="preserve">2 </w:t>
            </w:r>
            <w:r>
              <w:rPr>
                <w:position w:val="2"/>
                <w:sz w:val="17"/>
                <w:szCs w:val="17"/>
                <w:u w:val="single" w:color="000000"/>
              </w:rPr>
              <w:tab/>
            </w:r>
          </w:p>
          <w:p w:rsidR="00875696" w:rsidRDefault="00E667B6">
            <w:pPr>
              <w:spacing w:line="160" w:lineRule="exact"/>
              <w:ind w:left="876"/>
              <w:rPr>
                <w:sz w:val="32"/>
                <w:szCs w:val="32"/>
              </w:rPr>
            </w:pPr>
            <w:r>
              <w:rPr>
                <w:rFonts w:ascii="Meiryo" w:eastAsia="Meiryo" w:hAnsi="Meiryo" w:cs="Meiryo"/>
                <w:w w:val="92"/>
                <w:position w:val="-16"/>
                <w:sz w:val="30"/>
                <w:szCs w:val="30"/>
              </w:rPr>
              <w:t>σ</w:t>
            </w:r>
            <w:r>
              <w:rPr>
                <w:rFonts w:ascii="Meiryo" w:eastAsia="Meiryo" w:hAnsi="Meiryo" w:cs="Meiryo"/>
                <w:spacing w:val="-26"/>
                <w:w w:val="92"/>
                <w:position w:val="-16"/>
                <w:sz w:val="30"/>
                <w:szCs w:val="30"/>
              </w:rPr>
              <w:t xml:space="preserve"> </w:t>
            </w:r>
            <w:r>
              <w:rPr>
                <w:position w:val="-3"/>
                <w:sz w:val="17"/>
                <w:szCs w:val="17"/>
              </w:rPr>
              <w:t xml:space="preserve">2       </w:t>
            </w:r>
            <w:r>
              <w:rPr>
                <w:spacing w:val="3"/>
                <w:position w:val="-3"/>
                <w:sz w:val="17"/>
                <w:szCs w:val="17"/>
              </w:rPr>
              <w:t xml:space="preserve"> </w:t>
            </w:r>
            <w:r>
              <w:rPr>
                <w:rFonts w:ascii="Meiryo" w:eastAsia="Meiryo" w:hAnsi="Meiryo" w:cs="Meiryo"/>
                <w:w w:val="92"/>
                <w:position w:val="-16"/>
                <w:sz w:val="30"/>
                <w:szCs w:val="30"/>
              </w:rPr>
              <w:t>σ</w:t>
            </w:r>
            <w:r>
              <w:rPr>
                <w:rFonts w:ascii="Meiryo" w:eastAsia="Meiryo" w:hAnsi="Meiryo" w:cs="Meiryo"/>
                <w:spacing w:val="-26"/>
                <w:w w:val="92"/>
                <w:position w:val="-16"/>
                <w:sz w:val="30"/>
                <w:szCs w:val="30"/>
              </w:rPr>
              <w:t xml:space="preserve"> </w:t>
            </w:r>
            <w:r>
              <w:rPr>
                <w:position w:val="-3"/>
                <w:sz w:val="17"/>
                <w:szCs w:val="17"/>
              </w:rPr>
              <w:t xml:space="preserve">2    </w:t>
            </w:r>
            <w:r>
              <w:rPr>
                <w:spacing w:val="30"/>
                <w:position w:val="-3"/>
                <w:sz w:val="17"/>
                <w:szCs w:val="17"/>
              </w:rPr>
              <w:t xml:space="preserve"> </w:t>
            </w:r>
            <w:r>
              <w:rPr>
                <w:position w:val="-2"/>
                <w:sz w:val="32"/>
                <w:szCs w:val="32"/>
              </w:rPr>
              <w:t xml:space="preserve">~ N(0,1)           </w:t>
            </w:r>
            <w:r>
              <w:rPr>
                <w:spacing w:val="5"/>
                <w:position w:val="-2"/>
                <w:sz w:val="32"/>
                <w:szCs w:val="32"/>
              </w:rPr>
              <w:t xml:space="preserve"> </w:t>
            </w:r>
            <w:r>
              <w:rPr>
                <w:position w:val="-2"/>
                <w:sz w:val="32"/>
                <w:szCs w:val="32"/>
              </w:rPr>
              <w:t>{if</w:t>
            </w:r>
            <w:r>
              <w:rPr>
                <w:spacing w:val="13"/>
                <w:position w:val="-2"/>
                <w:sz w:val="32"/>
                <w:szCs w:val="32"/>
              </w:rPr>
              <w:t xml:space="preserve"> </w:t>
            </w:r>
            <w:r>
              <w:rPr>
                <w:rFonts w:ascii="Meiryo" w:eastAsia="Meiryo" w:hAnsi="Meiryo" w:cs="Meiryo"/>
                <w:w w:val="91"/>
                <w:position w:val="-2"/>
                <w:sz w:val="29"/>
                <w:szCs w:val="29"/>
              </w:rPr>
              <w:t>σ</w:t>
            </w:r>
            <w:r>
              <w:rPr>
                <w:rFonts w:ascii="Meiryo" w:eastAsia="Meiryo" w:hAnsi="Meiryo" w:cs="Meiryo"/>
                <w:spacing w:val="-30"/>
                <w:w w:val="91"/>
                <w:position w:val="-2"/>
                <w:sz w:val="29"/>
                <w:szCs w:val="29"/>
              </w:rPr>
              <w:t xml:space="preserve"> </w:t>
            </w:r>
            <w:r>
              <w:rPr>
                <w:position w:val="10"/>
                <w:sz w:val="19"/>
                <w:szCs w:val="19"/>
              </w:rPr>
              <w:t xml:space="preserve">2 </w:t>
            </w:r>
            <w:r>
              <w:rPr>
                <w:spacing w:val="27"/>
                <w:position w:val="10"/>
                <w:sz w:val="19"/>
                <w:szCs w:val="19"/>
              </w:rPr>
              <w:t xml:space="preserve"> </w:t>
            </w:r>
            <w:r>
              <w:rPr>
                <w:position w:val="-2"/>
                <w:sz w:val="32"/>
                <w:szCs w:val="32"/>
              </w:rPr>
              <w:t>and</w:t>
            </w:r>
            <w:r>
              <w:rPr>
                <w:spacing w:val="14"/>
                <w:position w:val="-2"/>
                <w:sz w:val="32"/>
                <w:szCs w:val="32"/>
              </w:rPr>
              <w:t xml:space="preserve"> </w:t>
            </w:r>
            <w:r>
              <w:rPr>
                <w:rFonts w:ascii="Meiryo" w:eastAsia="Meiryo" w:hAnsi="Meiryo" w:cs="Meiryo"/>
                <w:w w:val="91"/>
                <w:position w:val="-2"/>
                <w:sz w:val="29"/>
                <w:szCs w:val="29"/>
              </w:rPr>
              <w:t>σ</w:t>
            </w:r>
            <w:r>
              <w:rPr>
                <w:rFonts w:ascii="Meiryo" w:eastAsia="Meiryo" w:hAnsi="Meiryo" w:cs="Meiryo"/>
                <w:spacing w:val="-30"/>
                <w:w w:val="91"/>
                <w:position w:val="-2"/>
                <w:sz w:val="29"/>
                <w:szCs w:val="29"/>
              </w:rPr>
              <w:t xml:space="preserve"> </w:t>
            </w:r>
            <w:r>
              <w:rPr>
                <w:position w:val="10"/>
                <w:sz w:val="19"/>
                <w:szCs w:val="19"/>
              </w:rPr>
              <w:t xml:space="preserve">2 </w:t>
            </w:r>
            <w:r>
              <w:rPr>
                <w:spacing w:val="27"/>
                <w:position w:val="10"/>
                <w:sz w:val="19"/>
                <w:szCs w:val="19"/>
              </w:rPr>
              <w:t xml:space="preserve"> </w:t>
            </w:r>
            <w:r>
              <w:rPr>
                <w:position w:val="-2"/>
                <w:sz w:val="32"/>
                <w:szCs w:val="32"/>
              </w:rPr>
              <w:t>are known}</w:t>
            </w:r>
          </w:p>
          <w:p w:rsidR="00875696" w:rsidRDefault="00E667B6">
            <w:pPr>
              <w:spacing w:line="80" w:lineRule="exact"/>
              <w:ind w:left="4809"/>
              <w:rPr>
                <w:sz w:val="19"/>
                <w:szCs w:val="19"/>
              </w:rPr>
            </w:pPr>
            <w:r>
              <w:rPr>
                <w:position w:val="1"/>
                <w:sz w:val="19"/>
                <w:szCs w:val="19"/>
              </w:rPr>
              <w:t xml:space="preserve">1                  </w:t>
            </w:r>
            <w:r>
              <w:rPr>
                <w:spacing w:val="25"/>
                <w:position w:val="1"/>
                <w:sz w:val="19"/>
                <w:szCs w:val="19"/>
              </w:rPr>
              <w:t xml:space="preserve"> </w:t>
            </w:r>
            <w:r>
              <w:rPr>
                <w:w w:val="104"/>
                <w:position w:val="1"/>
                <w:sz w:val="19"/>
                <w:szCs w:val="19"/>
              </w:rPr>
              <w:t>2</w:t>
            </w:r>
          </w:p>
          <w:p w:rsidR="00875696" w:rsidRDefault="00E667B6">
            <w:pPr>
              <w:spacing w:line="280" w:lineRule="exact"/>
              <w:ind w:left="879"/>
              <w:rPr>
                <w:sz w:val="17"/>
                <w:szCs w:val="17"/>
              </w:rPr>
            </w:pPr>
            <w:r>
              <w:rPr>
                <w:w w:val="99"/>
                <w:position w:val="12"/>
                <w:sz w:val="17"/>
                <w:szCs w:val="17"/>
                <w:u w:val="single" w:color="000000"/>
              </w:rPr>
              <w:t xml:space="preserve"> </w:t>
            </w:r>
            <w:r>
              <w:rPr>
                <w:position w:val="12"/>
                <w:sz w:val="17"/>
                <w:szCs w:val="17"/>
                <w:u w:val="single" w:color="000000"/>
              </w:rPr>
              <w:t xml:space="preserve">   </w:t>
            </w:r>
            <w:r>
              <w:rPr>
                <w:spacing w:val="-13"/>
                <w:position w:val="12"/>
                <w:sz w:val="17"/>
                <w:szCs w:val="17"/>
                <w:u w:val="single" w:color="000000"/>
              </w:rPr>
              <w:t xml:space="preserve"> </w:t>
            </w:r>
            <w:r>
              <w:rPr>
                <w:w w:val="99"/>
                <w:position w:val="12"/>
                <w:sz w:val="17"/>
                <w:szCs w:val="17"/>
                <w:u w:val="single" w:color="000000"/>
              </w:rPr>
              <w:t xml:space="preserve">1 </w:t>
            </w:r>
            <w:r>
              <w:rPr>
                <w:spacing w:val="8"/>
                <w:position w:val="12"/>
                <w:sz w:val="17"/>
                <w:szCs w:val="17"/>
                <w:u w:val="single" w:color="000000"/>
              </w:rPr>
              <w:t xml:space="preserve"> </w:t>
            </w:r>
            <w:r>
              <w:rPr>
                <w:position w:val="12"/>
                <w:sz w:val="17"/>
                <w:szCs w:val="17"/>
              </w:rPr>
              <w:t xml:space="preserve"> </w:t>
            </w:r>
            <w:r>
              <w:rPr>
                <w:spacing w:val="-17"/>
                <w:position w:val="12"/>
                <w:sz w:val="17"/>
                <w:szCs w:val="17"/>
              </w:rPr>
              <w:t xml:space="preserve"> </w:t>
            </w:r>
            <w:r>
              <w:rPr>
                <w:rFonts w:ascii="Meiryo" w:eastAsia="Meiryo" w:hAnsi="Meiryo" w:cs="Meiryo"/>
                <w:w w:val="68"/>
                <w:sz w:val="29"/>
                <w:szCs w:val="29"/>
              </w:rPr>
              <w:t>+</w:t>
            </w:r>
            <w:r>
              <w:rPr>
                <w:rFonts w:ascii="Meiryo" w:eastAsia="Meiryo" w:hAnsi="Meiryo" w:cs="Meiryo"/>
                <w:spacing w:val="-31"/>
                <w:sz w:val="29"/>
                <w:szCs w:val="29"/>
              </w:rPr>
              <w:t xml:space="preserve"> </w:t>
            </w:r>
            <w:r>
              <w:rPr>
                <w:w w:val="99"/>
                <w:position w:val="12"/>
                <w:sz w:val="17"/>
                <w:szCs w:val="17"/>
                <w:u w:val="single" w:color="000000"/>
              </w:rPr>
              <w:t xml:space="preserve"> </w:t>
            </w:r>
            <w:r>
              <w:rPr>
                <w:position w:val="12"/>
                <w:sz w:val="17"/>
                <w:szCs w:val="17"/>
                <w:u w:val="single" w:color="000000"/>
              </w:rPr>
              <w:t xml:space="preserve">   </w:t>
            </w:r>
            <w:r>
              <w:rPr>
                <w:spacing w:val="5"/>
                <w:position w:val="12"/>
                <w:sz w:val="17"/>
                <w:szCs w:val="17"/>
                <w:u w:val="single" w:color="000000"/>
              </w:rPr>
              <w:t xml:space="preserve"> </w:t>
            </w:r>
            <w:r>
              <w:rPr>
                <w:w w:val="99"/>
                <w:position w:val="12"/>
                <w:sz w:val="17"/>
                <w:szCs w:val="17"/>
                <w:u w:val="single" w:color="000000"/>
              </w:rPr>
              <w:t xml:space="preserve">2 </w:t>
            </w:r>
            <w:r>
              <w:rPr>
                <w:spacing w:val="-11"/>
                <w:position w:val="12"/>
                <w:sz w:val="17"/>
                <w:szCs w:val="17"/>
                <w:u w:val="single" w:color="000000"/>
              </w:rPr>
              <w:t xml:space="preserve"> </w:t>
            </w:r>
          </w:p>
          <w:p w:rsidR="00875696" w:rsidRDefault="00E667B6">
            <w:pPr>
              <w:spacing w:line="260" w:lineRule="exact"/>
              <w:ind w:left="948"/>
              <w:rPr>
                <w:sz w:val="17"/>
                <w:szCs w:val="17"/>
              </w:rPr>
            </w:pPr>
            <w:r>
              <w:rPr>
                <w:i/>
                <w:spacing w:val="-11"/>
                <w:position w:val="5"/>
                <w:sz w:val="29"/>
                <w:szCs w:val="29"/>
              </w:rPr>
              <w:t>n</w:t>
            </w:r>
            <w:r>
              <w:rPr>
                <w:position w:val="-2"/>
                <w:sz w:val="17"/>
                <w:szCs w:val="17"/>
              </w:rPr>
              <w:t xml:space="preserve">1         </w:t>
            </w:r>
            <w:r>
              <w:rPr>
                <w:spacing w:val="10"/>
                <w:position w:val="-2"/>
                <w:sz w:val="17"/>
                <w:szCs w:val="17"/>
              </w:rPr>
              <w:t xml:space="preserve"> </w:t>
            </w:r>
            <w:r>
              <w:rPr>
                <w:i/>
                <w:spacing w:val="7"/>
                <w:position w:val="5"/>
                <w:sz w:val="29"/>
                <w:szCs w:val="29"/>
              </w:rPr>
              <w:t>n</w:t>
            </w:r>
            <w:r>
              <w:rPr>
                <w:position w:val="-2"/>
                <w:sz w:val="17"/>
                <w:szCs w:val="17"/>
              </w:rPr>
              <w:t>2</w:t>
            </w:r>
          </w:p>
        </w:tc>
      </w:tr>
      <w:tr w:rsidR="00875696">
        <w:trPr>
          <w:trHeight w:hRule="exact" w:val="1944"/>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before="4" w:line="234" w:lineRule="auto"/>
              <w:ind w:left="102" w:right="44"/>
              <w:rPr>
                <w:sz w:val="32"/>
                <w:szCs w:val="32"/>
              </w:rPr>
            </w:pPr>
            <w:r>
              <w:rPr>
                <w:sz w:val="32"/>
                <w:szCs w:val="32"/>
              </w:rPr>
              <w:t>R.R.</w:t>
            </w:r>
            <w:r>
              <w:rPr>
                <w:spacing w:val="-1"/>
                <w:sz w:val="32"/>
                <w:szCs w:val="32"/>
              </w:rPr>
              <w:t xml:space="preserve"> </w:t>
            </w:r>
            <w:r>
              <w:rPr>
                <w:sz w:val="32"/>
                <w:szCs w:val="32"/>
              </w:rPr>
              <w:t>and A.R. of H</w:t>
            </w:r>
            <w:r>
              <w:rPr>
                <w:position w:val="-5"/>
                <w:sz w:val="21"/>
                <w:szCs w:val="21"/>
              </w:rPr>
              <w:t xml:space="preserve">o </w:t>
            </w:r>
            <w:r>
              <w:rPr>
                <w:sz w:val="32"/>
                <w:szCs w:val="32"/>
              </w:rPr>
              <w:t>(For</w:t>
            </w:r>
            <w:r>
              <w:rPr>
                <w:spacing w:val="3"/>
                <w:sz w:val="32"/>
                <w:szCs w:val="32"/>
              </w:rPr>
              <w:t xml:space="preserve"> </w:t>
            </w:r>
            <w:r>
              <w:rPr>
                <w:sz w:val="32"/>
                <w:szCs w:val="32"/>
              </w:rPr>
              <w:t>the</w:t>
            </w:r>
            <w:r>
              <w:rPr>
                <w:spacing w:val="3"/>
                <w:sz w:val="32"/>
                <w:szCs w:val="32"/>
              </w:rPr>
              <w:t xml:space="preserve"> </w:t>
            </w:r>
            <w:r>
              <w:rPr>
                <w:sz w:val="32"/>
                <w:szCs w:val="32"/>
              </w:rPr>
              <w:t>First Case)</w:t>
            </w:r>
          </w:p>
        </w:tc>
        <w:tc>
          <w:tcPr>
            <w:tcW w:w="2872" w:type="dxa"/>
            <w:tcBorders>
              <w:top w:val="single" w:sz="5" w:space="0" w:color="000000"/>
              <w:left w:val="single" w:sz="5" w:space="0" w:color="000000"/>
              <w:bottom w:val="single" w:sz="5" w:space="0" w:color="000000"/>
              <w:right w:val="single" w:sz="5" w:space="0" w:color="000000"/>
            </w:tcBorders>
          </w:tcPr>
          <w:p w:rsidR="00875696" w:rsidRDefault="00875696">
            <w:pPr>
              <w:spacing w:before="2"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c>
          <w:tcPr>
            <w:tcW w:w="2616" w:type="dxa"/>
            <w:tcBorders>
              <w:top w:val="single" w:sz="5" w:space="0" w:color="000000"/>
              <w:left w:val="single" w:sz="5" w:space="0" w:color="000000"/>
              <w:bottom w:val="single" w:sz="5" w:space="0" w:color="000000"/>
              <w:right w:val="single" w:sz="5" w:space="0" w:color="000000"/>
            </w:tcBorders>
          </w:tcPr>
          <w:p w:rsidR="00875696" w:rsidRDefault="00875696">
            <w:pPr>
              <w:spacing w:before="2"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c>
          <w:tcPr>
            <w:tcW w:w="2438" w:type="dxa"/>
            <w:tcBorders>
              <w:top w:val="single" w:sz="5" w:space="0" w:color="000000"/>
              <w:left w:val="single" w:sz="5" w:space="0" w:color="000000"/>
              <w:bottom w:val="single" w:sz="5" w:space="0" w:color="000000"/>
              <w:right w:val="single" w:sz="5" w:space="0" w:color="000000"/>
            </w:tcBorders>
          </w:tcPr>
          <w:p w:rsidR="00875696" w:rsidRDefault="00875696">
            <w:pPr>
              <w:spacing w:before="2"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r>
      <w:tr w:rsidR="00875696">
        <w:trPr>
          <w:trHeight w:hRule="exact" w:val="1405"/>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Test</w:t>
            </w:r>
            <w:r>
              <w:rPr>
                <w:spacing w:val="34"/>
                <w:sz w:val="32"/>
                <w:szCs w:val="32"/>
              </w:rPr>
              <w:t xml:space="preserve"> </w:t>
            </w:r>
            <w:r>
              <w:rPr>
                <w:sz w:val="32"/>
                <w:szCs w:val="32"/>
              </w:rPr>
              <w:t>Statistic</w:t>
            </w:r>
          </w:p>
          <w:p w:rsidR="00875696" w:rsidRDefault="00E667B6">
            <w:pPr>
              <w:spacing w:line="320" w:lineRule="exact"/>
              <w:ind w:left="102"/>
              <w:rPr>
                <w:sz w:val="28"/>
                <w:szCs w:val="28"/>
              </w:rPr>
            </w:pPr>
            <w:r>
              <w:rPr>
                <w:sz w:val="28"/>
                <w:szCs w:val="28"/>
              </w:rPr>
              <w:t>For</w:t>
            </w:r>
            <w:r>
              <w:rPr>
                <w:spacing w:val="-3"/>
                <w:sz w:val="28"/>
                <w:szCs w:val="28"/>
              </w:rPr>
              <w:t xml:space="preserve"> </w:t>
            </w:r>
            <w:r>
              <w:rPr>
                <w:sz w:val="28"/>
                <w:szCs w:val="28"/>
              </w:rPr>
              <w:t>the</w:t>
            </w:r>
            <w:r>
              <w:rPr>
                <w:spacing w:val="1"/>
                <w:sz w:val="28"/>
                <w:szCs w:val="28"/>
              </w:rPr>
              <w:t xml:space="preserve"> </w:t>
            </w:r>
            <w:r>
              <w:rPr>
                <w:sz w:val="28"/>
                <w:szCs w:val="28"/>
              </w:rPr>
              <w:t>Second</w:t>
            </w:r>
          </w:p>
          <w:p w:rsidR="00875696" w:rsidRDefault="00E667B6">
            <w:pPr>
              <w:spacing w:before="2"/>
              <w:ind w:left="102"/>
              <w:rPr>
                <w:sz w:val="32"/>
                <w:szCs w:val="32"/>
              </w:rPr>
            </w:pPr>
            <w:r>
              <w:rPr>
                <w:spacing w:val="-1"/>
                <w:sz w:val="28"/>
                <w:szCs w:val="28"/>
              </w:rPr>
              <w:t>Ca</w:t>
            </w:r>
            <w:r>
              <w:rPr>
                <w:spacing w:val="2"/>
                <w:sz w:val="28"/>
                <w:szCs w:val="28"/>
              </w:rPr>
              <w:t>s</w:t>
            </w:r>
            <w:r>
              <w:rPr>
                <w:spacing w:val="-1"/>
                <w:sz w:val="28"/>
                <w:szCs w:val="28"/>
              </w:rPr>
              <w:t>e</w:t>
            </w:r>
            <w:r>
              <w:rPr>
                <w:sz w:val="32"/>
                <w:szCs w:val="32"/>
              </w:rPr>
              <w:t>:</w:t>
            </w:r>
          </w:p>
        </w:tc>
        <w:tc>
          <w:tcPr>
            <w:tcW w:w="7926" w:type="dxa"/>
            <w:gridSpan w:val="3"/>
            <w:tcBorders>
              <w:top w:val="single" w:sz="5" w:space="0" w:color="000000"/>
              <w:left w:val="single" w:sz="5" w:space="0" w:color="000000"/>
              <w:bottom w:val="single" w:sz="5" w:space="0" w:color="000000"/>
              <w:right w:val="single" w:sz="5" w:space="0" w:color="000000"/>
            </w:tcBorders>
          </w:tcPr>
          <w:p w:rsidR="00875696" w:rsidRDefault="00E667B6">
            <w:pPr>
              <w:tabs>
                <w:tab w:val="left" w:pos="2020"/>
              </w:tabs>
              <w:spacing w:line="460" w:lineRule="exact"/>
              <w:ind w:left="210"/>
              <w:rPr>
                <w:sz w:val="17"/>
                <w:szCs w:val="17"/>
              </w:rPr>
            </w:pPr>
            <w:r>
              <w:rPr>
                <w:i/>
                <w:w w:val="101"/>
                <w:position w:val="-11"/>
                <w:sz w:val="29"/>
                <w:szCs w:val="29"/>
              </w:rPr>
              <w:t>T</w:t>
            </w:r>
            <w:r>
              <w:rPr>
                <w:i/>
                <w:position w:val="-11"/>
                <w:sz w:val="29"/>
                <w:szCs w:val="29"/>
              </w:rPr>
              <w:t xml:space="preserve"> </w:t>
            </w:r>
            <w:r>
              <w:rPr>
                <w:i/>
                <w:spacing w:val="-28"/>
                <w:position w:val="-11"/>
                <w:sz w:val="29"/>
                <w:szCs w:val="29"/>
              </w:rPr>
              <w:t xml:space="preserve"> </w:t>
            </w:r>
            <w:r>
              <w:rPr>
                <w:rFonts w:ascii="Meiryo" w:eastAsia="Meiryo" w:hAnsi="Meiryo" w:cs="Meiryo"/>
                <w:w w:val="69"/>
                <w:position w:val="-11"/>
                <w:sz w:val="29"/>
                <w:szCs w:val="29"/>
              </w:rPr>
              <w:t>=</w:t>
            </w:r>
            <w:r>
              <w:rPr>
                <w:rFonts w:ascii="Meiryo" w:eastAsia="Meiryo" w:hAnsi="Meiryo" w:cs="Meiryo"/>
                <w:spacing w:val="-12"/>
                <w:position w:val="-11"/>
                <w:sz w:val="29"/>
                <w:szCs w:val="29"/>
              </w:rPr>
              <w:t xml:space="preserve"> </w:t>
            </w:r>
            <w:r>
              <w:rPr>
                <w:i/>
                <w:w w:val="101"/>
                <w:position w:val="7"/>
                <w:sz w:val="29"/>
                <w:szCs w:val="29"/>
                <w:u w:val="single" w:color="000000"/>
              </w:rPr>
              <w:t xml:space="preserve"> </w:t>
            </w:r>
            <w:r>
              <w:rPr>
                <w:i/>
                <w:spacing w:val="30"/>
                <w:position w:val="7"/>
                <w:sz w:val="29"/>
                <w:szCs w:val="29"/>
                <w:u w:val="single" w:color="000000"/>
              </w:rPr>
              <w:t xml:space="preserve"> </w:t>
            </w:r>
            <w:r>
              <w:rPr>
                <w:i/>
                <w:w w:val="101"/>
                <w:position w:val="7"/>
                <w:sz w:val="29"/>
                <w:szCs w:val="29"/>
                <w:u w:val="single" w:color="000000"/>
              </w:rPr>
              <w:t>X</w:t>
            </w:r>
            <w:r>
              <w:rPr>
                <w:i/>
                <w:spacing w:val="-49"/>
                <w:w w:val="101"/>
                <w:position w:val="7"/>
                <w:sz w:val="29"/>
                <w:szCs w:val="29"/>
                <w:u w:val="single" w:color="000000"/>
              </w:rPr>
              <w:t xml:space="preserve"> </w:t>
            </w:r>
            <w:r>
              <w:rPr>
                <w:sz w:val="17"/>
                <w:szCs w:val="17"/>
                <w:u w:val="single" w:color="000000"/>
              </w:rPr>
              <w:t xml:space="preserve">1 </w:t>
            </w:r>
            <w:r>
              <w:rPr>
                <w:spacing w:val="-2"/>
                <w:sz w:val="17"/>
                <w:szCs w:val="17"/>
                <w:u w:val="single" w:color="000000"/>
              </w:rPr>
              <w:t xml:space="preserve"> </w:t>
            </w:r>
            <w:r>
              <w:rPr>
                <w:rFonts w:ascii="Meiryo" w:eastAsia="Meiryo" w:hAnsi="Meiryo" w:cs="Meiryo"/>
                <w:w w:val="69"/>
                <w:position w:val="7"/>
                <w:sz w:val="29"/>
                <w:szCs w:val="29"/>
                <w:u w:val="single" w:color="000000"/>
              </w:rPr>
              <w:t>−</w:t>
            </w:r>
            <w:r>
              <w:rPr>
                <w:rFonts w:ascii="Meiryo" w:eastAsia="Meiryo" w:hAnsi="Meiryo" w:cs="Meiryo"/>
                <w:spacing w:val="-70"/>
                <w:w w:val="69"/>
                <w:position w:val="7"/>
                <w:sz w:val="29"/>
                <w:szCs w:val="29"/>
                <w:u w:val="single" w:color="000000"/>
              </w:rPr>
              <w:t xml:space="preserve"> </w:t>
            </w:r>
            <w:r>
              <w:rPr>
                <w:i/>
                <w:w w:val="101"/>
                <w:position w:val="7"/>
                <w:sz w:val="29"/>
                <w:szCs w:val="29"/>
                <w:u w:val="single" w:color="000000"/>
              </w:rPr>
              <w:t>X</w:t>
            </w:r>
            <w:r>
              <w:rPr>
                <w:i/>
                <w:spacing w:val="-31"/>
                <w:w w:val="101"/>
                <w:position w:val="7"/>
                <w:sz w:val="29"/>
                <w:szCs w:val="29"/>
                <w:u w:val="single" w:color="000000"/>
              </w:rPr>
              <w:t xml:space="preserve"> </w:t>
            </w:r>
            <w:r>
              <w:rPr>
                <w:sz w:val="17"/>
                <w:szCs w:val="17"/>
                <w:u w:val="single" w:color="000000"/>
              </w:rPr>
              <w:t xml:space="preserve">2 </w:t>
            </w:r>
            <w:r>
              <w:rPr>
                <w:sz w:val="17"/>
                <w:szCs w:val="17"/>
                <w:u w:val="single" w:color="000000"/>
              </w:rPr>
              <w:tab/>
            </w:r>
          </w:p>
          <w:p w:rsidR="00875696" w:rsidRDefault="00E667B6">
            <w:pPr>
              <w:spacing w:line="180" w:lineRule="exact"/>
              <w:ind w:left="990"/>
              <w:rPr>
                <w:sz w:val="32"/>
                <w:szCs w:val="32"/>
              </w:rPr>
            </w:pPr>
            <w:r>
              <w:rPr>
                <w:i/>
                <w:position w:val="-15"/>
                <w:sz w:val="29"/>
                <w:szCs w:val="29"/>
              </w:rPr>
              <w:t>S</w:t>
            </w:r>
            <w:r>
              <w:rPr>
                <w:i/>
                <w:spacing w:val="-26"/>
                <w:position w:val="-15"/>
                <w:sz w:val="29"/>
                <w:szCs w:val="29"/>
              </w:rPr>
              <w:t xml:space="preserve"> </w:t>
            </w:r>
            <w:r>
              <w:rPr>
                <w:position w:val="-2"/>
                <w:sz w:val="17"/>
                <w:szCs w:val="17"/>
              </w:rPr>
              <w:t xml:space="preserve">2        </w:t>
            </w:r>
            <w:r>
              <w:rPr>
                <w:spacing w:val="2"/>
                <w:position w:val="-2"/>
                <w:sz w:val="17"/>
                <w:szCs w:val="17"/>
              </w:rPr>
              <w:t xml:space="preserve"> </w:t>
            </w:r>
            <w:r>
              <w:rPr>
                <w:i/>
                <w:position w:val="-15"/>
                <w:sz w:val="29"/>
                <w:szCs w:val="29"/>
              </w:rPr>
              <w:t>S</w:t>
            </w:r>
            <w:r>
              <w:rPr>
                <w:i/>
                <w:spacing w:val="-26"/>
                <w:position w:val="-15"/>
                <w:sz w:val="29"/>
                <w:szCs w:val="29"/>
              </w:rPr>
              <w:t xml:space="preserve"> </w:t>
            </w:r>
            <w:r>
              <w:rPr>
                <w:position w:val="-2"/>
                <w:sz w:val="17"/>
                <w:szCs w:val="17"/>
              </w:rPr>
              <w:t xml:space="preserve">2    </w:t>
            </w:r>
            <w:r>
              <w:rPr>
                <w:spacing w:val="41"/>
                <w:position w:val="-2"/>
                <w:sz w:val="17"/>
                <w:szCs w:val="17"/>
              </w:rPr>
              <w:t xml:space="preserve"> </w:t>
            </w:r>
            <w:r>
              <w:rPr>
                <w:position w:val="-3"/>
                <w:sz w:val="32"/>
                <w:szCs w:val="32"/>
              </w:rPr>
              <w:t>~ t</w:t>
            </w:r>
            <w:r>
              <w:rPr>
                <w:spacing w:val="-2"/>
                <w:position w:val="-3"/>
                <w:sz w:val="32"/>
                <w:szCs w:val="32"/>
              </w:rPr>
              <w:t>(</w:t>
            </w:r>
            <w:r>
              <w:rPr>
                <w:i/>
                <w:spacing w:val="-1"/>
                <w:position w:val="-3"/>
                <w:sz w:val="32"/>
                <w:szCs w:val="32"/>
              </w:rPr>
              <w:t>n</w:t>
            </w:r>
            <w:r>
              <w:rPr>
                <w:spacing w:val="1"/>
                <w:position w:val="-8"/>
                <w:sz w:val="21"/>
                <w:szCs w:val="21"/>
              </w:rPr>
              <w:t>1</w:t>
            </w:r>
            <w:r>
              <w:rPr>
                <w:position w:val="-3"/>
                <w:sz w:val="32"/>
                <w:szCs w:val="32"/>
              </w:rPr>
              <w:t>+</w:t>
            </w:r>
            <w:r>
              <w:rPr>
                <w:i/>
                <w:spacing w:val="-1"/>
                <w:position w:val="-3"/>
                <w:sz w:val="32"/>
                <w:szCs w:val="32"/>
              </w:rPr>
              <w:t>n</w:t>
            </w:r>
            <w:r>
              <w:rPr>
                <w:spacing w:val="-1"/>
                <w:position w:val="-8"/>
                <w:sz w:val="21"/>
                <w:szCs w:val="21"/>
              </w:rPr>
              <w:t>2</w:t>
            </w:r>
            <w:r>
              <w:rPr>
                <w:rFonts w:ascii="Meiryo" w:eastAsia="Meiryo" w:hAnsi="Meiryo" w:cs="Meiryo"/>
                <w:spacing w:val="1"/>
                <w:w w:val="68"/>
                <w:position w:val="-3"/>
                <w:sz w:val="32"/>
                <w:szCs w:val="32"/>
              </w:rPr>
              <w:t>−</w:t>
            </w:r>
            <w:r>
              <w:rPr>
                <w:position w:val="-3"/>
                <w:sz w:val="32"/>
                <w:szCs w:val="32"/>
              </w:rPr>
              <w:t>2)    {if</w:t>
            </w:r>
            <w:r>
              <w:rPr>
                <w:spacing w:val="13"/>
                <w:position w:val="-3"/>
                <w:sz w:val="32"/>
                <w:szCs w:val="32"/>
              </w:rPr>
              <w:t xml:space="preserve"> </w:t>
            </w:r>
            <w:r>
              <w:rPr>
                <w:rFonts w:ascii="Meiryo" w:eastAsia="Meiryo" w:hAnsi="Meiryo" w:cs="Meiryo"/>
                <w:w w:val="91"/>
                <w:position w:val="-3"/>
                <w:sz w:val="29"/>
                <w:szCs w:val="29"/>
              </w:rPr>
              <w:t>σ</w:t>
            </w:r>
            <w:r>
              <w:rPr>
                <w:rFonts w:ascii="Meiryo" w:eastAsia="Meiryo" w:hAnsi="Meiryo" w:cs="Meiryo"/>
                <w:spacing w:val="-30"/>
                <w:w w:val="91"/>
                <w:position w:val="-3"/>
                <w:sz w:val="29"/>
                <w:szCs w:val="29"/>
              </w:rPr>
              <w:t xml:space="preserve"> </w:t>
            </w:r>
            <w:r>
              <w:rPr>
                <w:position w:val="9"/>
                <w:sz w:val="19"/>
                <w:szCs w:val="19"/>
              </w:rPr>
              <w:t>2</w:t>
            </w:r>
            <w:r>
              <w:rPr>
                <w:spacing w:val="-6"/>
                <w:position w:val="9"/>
                <w:sz w:val="19"/>
                <w:szCs w:val="19"/>
              </w:rPr>
              <w:t xml:space="preserve"> </w:t>
            </w:r>
            <w:r>
              <w:rPr>
                <w:spacing w:val="11"/>
                <w:w w:val="95"/>
                <w:position w:val="-3"/>
                <w:sz w:val="32"/>
                <w:szCs w:val="32"/>
              </w:rPr>
              <w:t>=</w:t>
            </w:r>
            <w:r>
              <w:rPr>
                <w:rFonts w:ascii="Meiryo" w:eastAsia="Meiryo" w:hAnsi="Meiryo" w:cs="Meiryo"/>
                <w:w w:val="95"/>
                <w:position w:val="-3"/>
                <w:sz w:val="29"/>
                <w:szCs w:val="29"/>
              </w:rPr>
              <w:t>σ</w:t>
            </w:r>
            <w:r>
              <w:rPr>
                <w:rFonts w:ascii="Meiryo" w:eastAsia="Meiryo" w:hAnsi="Meiryo" w:cs="Meiryo"/>
                <w:spacing w:val="-32"/>
                <w:w w:val="95"/>
                <w:position w:val="-3"/>
                <w:sz w:val="29"/>
                <w:szCs w:val="29"/>
              </w:rPr>
              <w:t xml:space="preserve"> </w:t>
            </w:r>
            <w:r>
              <w:rPr>
                <w:position w:val="9"/>
                <w:sz w:val="19"/>
                <w:szCs w:val="19"/>
              </w:rPr>
              <w:t>2</w:t>
            </w:r>
            <w:r>
              <w:rPr>
                <w:spacing w:val="-6"/>
                <w:position w:val="9"/>
                <w:sz w:val="19"/>
                <w:szCs w:val="19"/>
              </w:rPr>
              <w:t xml:space="preserve"> </w:t>
            </w:r>
            <w:r>
              <w:rPr>
                <w:position w:val="-3"/>
                <w:sz w:val="32"/>
                <w:szCs w:val="32"/>
              </w:rPr>
              <w:t>=</w:t>
            </w:r>
            <w:r>
              <w:rPr>
                <w:rFonts w:ascii="Meiryo" w:eastAsia="Meiryo" w:hAnsi="Meiryo" w:cs="Meiryo"/>
                <w:spacing w:val="-1"/>
                <w:position w:val="-3"/>
                <w:sz w:val="32"/>
                <w:szCs w:val="32"/>
              </w:rPr>
              <w:t>σ</w:t>
            </w:r>
            <w:r>
              <w:rPr>
                <w:position w:val="12"/>
                <w:sz w:val="21"/>
                <w:szCs w:val="21"/>
              </w:rPr>
              <w:t>2</w:t>
            </w:r>
            <w:r>
              <w:rPr>
                <w:spacing w:val="17"/>
                <w:position w:val="12"/>
                <w:sz w:val="21"/>
                <w:szCs w:val="21"/>
              </w:rPr>
              <w:t xml:space="preserve"> </w:t>
            </w:r>
            <w:r>
              <w:rPr>
                <w:position w:val="-3"/>
                <w:sz w:val="32"/>
                <w:szCs w:val="32"/>
              </w:rPr>
              <w:t>is unknown}</w:t>
            </w:r>
          </w:p>
          <w:p w:rsidR="00875696" w:rsidRDefault="00E667B6">
            <w:pPr>
              <w:spacing w:line="60" w:lineRule="exact"/>
              <w:ind w:left="4731"/>
              <w:rPr>
                <w:sz w:val="19"/>
                <w:szCs w:val="19"/>
              </w:rPr>
            </w:pPr>
            <w:r>
              <w:rPr>
                <w:sz w:val="19"/>
                <w:szCs w:val="19"/>
              </w:rPr>
              <w:t xml:space="preserve">1         </w:t>
            </w:r>
            <w:r>
              <w:rPr>
                <w:spacing w:val="7"/>
                <w:sz w:val="19"/>
                <w:szCs w:val="19"/>
              </w:rPr>
              <w:t xml:space="preserve"> </w:t>
            </w:r>
            <w:r>
              <w:rPr>
                <w:w w:val="104"/>
                <w:sz w:val="19"/>
                <w:szCs w:val="19"/>
              </w:rPr>
              <w:t>2</w:t>
            </w:r>
          </w:p>
          <w:p w:rsidR="00875696" w:rsidRDefault="00E667B6">
            <w:pPr>
              <w:spacing w:line="320" w:lineRule="exact"/>
              <w:ind w:left="966"/>
              <w:rPr>
                <w:sz w:val="17"/>
                <w:szCs w:val="17"/>
              </w:rPr>
            </w:pPr>
            <w:r>
              <w:rPr>
                <w:i/>
                <w:position w:val="14"/>
                <w:sz w:val="17"/>
                <w:szCs w:val="17"/>
                <w:u w:val="single" w:color="000000"/>
              </w:rPr>
              <w:t xml:space="preserve">    </w:t>
            </w:r>
            <w:r>
              <w:rPr>
                <w:i/>
                <w:spacing w:val="-2"/>
                <w:position w:val="14"/>
                <w:sz w:val="17"/>
                <w:szCs w:val="17"/>
                <w:u w:val="single" w:color="000000"/>
              </w:rPr>
              <w:t xml:space="preserve"> </w:t>
            </w:r>
            <w:r>
              <w:rPr>
                <w:i/>
                <w:position w:val="14"/>
                <w:sz w:val="17"/>
                <w:szCs w:val="17"/>
                <w:u w:val="single" w:color="000000"/>
              </w:rPr>
              <w:t xml:space="preserve">p </w:t>
            </w:r>
            <w:r>
              <w:rPr>
                <w:i/>
                <w:spacing w:val="-31"/>
                <w:position w:val="14"/>
                <w:sz w:val="17"/>
                <w:szCs w:val="17"/>
                <w:u w:val="single" w:color="000000"/>
              </w:rPr>
              <w:t xml:space="preserve"> </w:t>
            </w:r>
            <w:r>
              <w:rPr>
                <w:i/>
                <w:position w:val="14"/>
                <w:sz w:val="17"/>
                <w:szCs w:val="17"/>
              </w:rPr>
              <w:t xml:space="preserve"> </w:t>
            </w:r>
            <w:r>
              <w:rPr>
                <w:i/>
                <w:spacing w:val="-12"/>
                <w:position w:val="14"/>
                <w:sz w:val="17"/>
                <w:szCs w:val="17"/>
              </w:rPr>
              <w:t xml:space="preserve"> </w:t>
            </w:r>
            <w:r>
              <w:rPr>
                <w:rFonts w:ascii="Meiryo" w:eastAsia="Meiryo" w:hAnsi="Meiryo" w:cs="Meiryo"/>
                <w:w w:val="69"/>
                <w:sz w:val="29"/>
                <w:szCs w:val="29"/>
              </w:rPr>
              <w:t>+</w:t>
            </w:r>
            <w:r>
              <w:rPr>
                <w:rFonts w:ascii="Meiryo" w:eastAsia="Meiryo" w:hAnsi="Meiryo" w:cs="Meiryo"/>
                <w:spacing w:val="-22"/>
                <w:sz w:val="29"/>
                <w:szCs w:val="29"/>
              </w:rPr>
              <w:t xml:space="preserve"> </w:t>
            </w:r>
            <w:r>
              <w:rPr>
                <w:i/>
                <w:position w:val="14"/>
                <w:sz w:val="17"/>
                <w:szCs w:val="17"/>
                <w:u w:val="single" w:color="000000"/>
              </w:rPr>
              <w:t xml:space="preserve">    </w:t>
            </w:r>
            <w:r>
              <w:rPr>
                <w:i/>
                <w:spacing w:val="-2"/>
                <w:position w:val="14"/>
                <w:sz w:val="17"/>
                <w:szCs w:val="17"/>
                <w:u w:val="single" w:color="000000"/>
              </w:rPr>
              <w:t xml:space="preserve"> </w:t>
            </w:r>
            <w:r>
              <w:rPr>
                <w:i/>
                <w:position w:val="14"/>
                <w:sz w:val="17"/>
                <w:szCs w:val="17"/>
                <w:u w:val="single" w:color="000000"/>
              </w:rPr>
              <w:t xml:space="preserve">p </w:t>
            </w:r>
            <w:r>
              <w:rPr>
                <w:i/>
                <w:spacing w:val="-31"/>
                <w:position w:val="14"/>
                <w:sz w:val="17"/>
                <w:szCs w:val="17"/>
                <w:u w:val="single" w:color="000000"/>
              </w:rPr>
              <w:t xml:space="preserve"> </w:t>
            </w:r>
          </w:p>
          <w:p w:rsidR="00875696" w:rsidRDefault="00E667B6">
            <w:pPr>
              <w:spacing w:line="260" w:lineRule="exact"/>
              <w:ind w:left="1026"/>
              <w:rPr>
                <w:sz w:val="17"/>
                <w:szCs w:val="17"/>
              </w:rPr>
            </w:pPr>
            <w:r>
              <w:rPr>
                <w:i/>
                <w:spacing w:val="-16"/>
                <w:position w:val="5"/>
                <w:sz w:val="29"/>
                <w:szCs w:val="29"/>
              </w:rPr>
              <w:t>n</w:t>
            </w:r>
            <w:r>
              <w:rPr>
                <w:position w:val="-2"/>
                <w:sz w:val="17"/>
                <w:szCs w:val="17"/>
              </w:rPr>
              <w:t xml:space="preserve">1         </w:t>
            </w:r>
            <w:r>
              <w:rPr>
                <w:spacing w:val="5"/>
                <w:position w:val="-2"/>
                <w:sz w:val="17"/>
                <w:szCs w:val="17"/>
              </w:rPr>
              <w:t xml:space="preserve"> </w:t>
            </w:r>
            <w:r>
              <w:rPr>
                <w:i/>
                <w:spacing w:val="4"/>
                <w:w w:val="101"/>
                <w:position w:val="5"/>
                <w:sz w:val="29"/>
                <w:szCs w:val="29"/>
              </w:rPr>
              <w:t>n</w:t>
            </w:r>
            <w:r>
              <w:rPr>
                <w:position w:val="-2"/>
                <w:sz w:val="17"/>
                <w:szCs w:val="17"/>
              </w:rPr>
              <w:t>2</w:t>
            </w:r>
          </w:p>
        </w:tc>
      </w:tr>
      <w:tr w:rsidR="00875696">
        <w:trPr>
          <w:trHeight w:hRule="exact" w:val="2083"/>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before="4" w:line="234" w:lineRule="auto"/>
              <w:ind w:left="102" w:right="137"/>
              <w:rPr>
                <w:sz w:val="28"/>
                <w:szCs w:val="28"/>
              </w:rPr>
            </w:pPr>
            <w:r>
              <w:rPr>
                <w:sz w:val="32"/>
                <w:szCs w:val="32"/>
              </w:rPr>
              <w:t>R.R.</w:t>
            </w:r>
            <w:r>
              <w:rPr>
                <w:spacing w:val="-1"/>
                <w:sz w:val="32"/>
                <w:szCs w:val="32"/>
              </w:rPr>
              <w:t xml:space="preserve"> </w:t>
            </w:r>
            <w:r>
              <w:rPr>
                <w:sz w:val="32"/>
                <w:szCs w:val="32"/>
              </w:rPr>
              <w:t>and A.R. of H</w:t>
            </w:r>
            <w:r>
              <w:rPr>
                <w:position w:val="-5"/>
                <w:sz w:val="21"/>
                <w:szCs w:val="21"/>
              </w:rPr>
              <w:t xml:space="preserve">o </w:t>
            </w:r>
            <w:r>
              <w:rPr>
                <w:sz w:val="28"/>
                <w:szCs w:val="28"/>
              </w:rPr>
              <w:t>(For</w:t>
            </w:r>
            <w:r>
              <w:rPr>
                <w:spacing w:val="-5"/>
                <w:sz w:val="28"/>
                <w:szCs w:val="28"/>
              </w:rPr>
              <w:t xml:space="preserve"> </w:t>
            </w:r>
            <w:r>
              <w:rPr>
                <w:sz w:val="28"/>
                <w:szCs w:val="28"/>
              </w:rPr>
              <w:t>the Second</w:t>
            </w:r>
            <w:r>
              <w:rPr>
                <w:spacing w:val="-8"/>
                <w:sz w:val="28"/>
                <w:szCs w:val="28"/>
              </w:rPr>
              <w:t xml:space="preserve"> </w:t>
            </w:r>
            <w:r>
              <w:rPr>
                <w:sz w:val="28"/>
                <w:szCs w:val="28"/>
              </w:rPr>
              <w:t>Case)</w:t>
            </w:r>
          </w:p>
        </w:tc>
        <w:tc>
          <w:tcPr>
            <w:tcW w:w="2872" w:type="dxa"/>
            <w:tcBorders>
              <w:top w:val="single" w:sz="5" w:space="0" w:color="000000"/>
              <w:left w:val="single" w:sz="5" w:space="0" w:color="000000"/>
              <w:bottom w:val="single" w:sz="5" w:space="0" w:color="000000"/>
              <w:right w:val="single" w:sz="5" w:space="0" w:color="000000"/>
            </w:tcBorders>
          </w:tcPr>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2" w:line="260" w:lineRule="exact"/>
              <w:rPr>
                <w:sz w:val="26"/>
                <w:szCs w:val="26"/>
              </w:rPr>
            </w:pPr>
          </w:p>
        </w:tc>
        <w:tc>
          <w:tcPr>
            <w:tcW w:w="2616" w:type="dxa"/>
            <w:tcBorders>
              <w:top w:val="single" w:sz="5" w:space="0" w:color="000000"/>
              <w:left w:val="single" w:sz="5" w:space="0" w:color="000000"/>
              <w:bottom w:val="single" w:sz="5" w:space="0" w:color="000000"/>
              <w:right w:val="single" w:sz="5" w:space="0" w:color="000000"/>
            </w:tcBorders>
          </w:tcPr>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2" w:line="260" w:lineRule="exact"/>
              <w:rPr>
                <w:sz w:val="26"/>
                <w:szCs w:val="26"/>
              </w:rPr>
            </w:pPr>
          </w:p>
        </w:tc>
        <w:tc>
          <w:tcPr>
            <w:tcW w:w="2438" w:type="dxa"/>
            <w:tcBorders>
              <w:top w:val="single" w:sz="5" w:space="0" w:color="000000"/>
              <w:left w:val="single" w:sz="5" w:space="0" w:color="000000"/>
              <w:bottom w:val="single" w:sz="5" w:space="0" w:color="000000"/>
              <w:right w:val="single" w:sz="5" w:space="0" w:color="000000"/>
            </w:tcBorders>
          </w:tcPr>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12" w:line="260" w:lineRule="exact"/>
              <w:rPr>
                <w:sz w:val="26"/>
                <w:szCs w:val="26"/>
              </w:rPr>
            </w:pPr>
          </w:p>
        </w:tc>
      </w:tr>
      <w:tr w:rsidR="00875696">
        <w:trPr>
          <w:trHeight w:hRule="exact" w:val="402"/>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pacing w:val="-1"/>
                <w:sz w:val="32"/>
                <w:szCs w:val="32"/>
              </w:rPr>
              <w:t>Decision:</w:t>
            </w:r>
          </w:p>
        </w:tc>
        <w:tc>
          <w:tcPr>
            <w:tcW w:w="7926" w:type="dxa"/>
            <w:gridSpan w:val="3"/>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32"/>
                <w:szCs w:val="32"/>
              </w:rPr>
            </w:pPr>
            <w:r>
              <w:rPr>
                <w:position w:val="-1"/>
                <w:sz w:val="32"/>
                <w:szCs w:val="32"/>
              </w:rPr>
              <w:t>Reject</w:t>
            </w:r>
            <w:r>
              <w:rPr>
                <w:spacing w:val="-1"/>
                <w:position w:val="-1"/>
                <w:sz w:val="32"/>
                <w:szCs w:val="32"/>
              </w:rPr>
              <w:t xml:space="preserve"> H</w:t>
            </w:r>
            <w:r>
              <w:rPr>
                <w:position w:val="-6"/>
                <w:sz w:val="21"/>
                <w:szCs w:val="21"/>
              </w:rPr>
              <w:t>o</w:t>
            </w:r>
            <w:r>
              <w:rPr>
                <w:spacing w:val="27"/>
                <w:position w:val="-6"/>
                <w:sz w:val="21"/>
                <w:szCs w:val="21"/>
              </w:rPr>
              <w:t xml:space="preserve"> </w:t>
            </w:r>
            <w:r>
              <w:rPr>
                <w:position w:val="-1"/>
                <w:sz w:val="32"/>
                <w:szCs w:val="32"/>
              </w:rPr>
              <w:t xml:space="preserve">(and accept </w:t>
            </w:r>
            <w:r>
              <w:rPr>
                <w:spacing w:val="-1"/>
                <w:position w:val="-1"/>
                <w:sz w:val="32"/>
                <w:szCs w:val="32"/>
              </w:rPr>
              <w:t>H</w:t>
            </w:r>
            <w:r>
              <w:rPr>
                <w:position w:val="-6"/>
                <w:sz w:val="21"/>
                <w:szCs w:val="21"/>
              </w:rPr>
              <w:t>A</w:t>
            </w:r>
            <w:r>
              <w:rPr>
                <w:position w:val="-1"/>
                <w:sz w:val="32"/>
                <w:szCs w:val="32"/>
              </w:rPr>
              <w:t>) at the significance level</w:t>
            </w:r>
            <w:r>
              <w:rPr>
                <w:spacing w:val="-1"/>
                <w:position w:val="-1"/>
                <w:sz w:val="32"/>
                <w:szCs w:val="32"/>
              </w:rPr>
              <w:t xml:space="preserve"> </w:t>
            </w:r>
            <w:r>
              <w:rPr>
                <w:rFonts w:ascii="Meiryo" w:eastAsia="Meiryo" w:hAnsi="Meiryo" w:cs="Meiryo"/>
                <w:position w:val="-1"/>
                <w:sz w:val="32"/>
                <w:szCs w:val="32"/>
              </w:rPr>
              <w:t>α</w:t>
            </w:r>
            <w:r>
              <w:rPr>
                <w:rFonts w:ascii="Meiryo" w:eastAsia="Meiryo" w:hAnsi="Meiryo" w:cs="Meiryo"/>
                <w:spacing w:val="-24"/>
                <w:position w:val="-1"/>
                <w:sz w:val="32"/>
                <w:szCs w:val="32"/>
              </w:rPr>
              <w:t xml:space="preserve"> </w:t>
            </w:r>
            <w:r>
              <w:rPr>
                <w:position w:val="-1"/>
                <w:sz w:val="32"/>
                <w:szCs w:val="32"/>
              </w:rPr>
              <w:t>if:</w:t>
            </w:r>
          </w:p>
        </w:tc>
      </w:tr>
      <w:tr w:rsidR="00875696">
        <w:trPr>
          <w:trHeight w:hRule="exact" w:val="770"/>
        </w:trPr>
        <w:tc>
          <w:tcPr>
            <w:tcW w:w="1912" w:type="dxa"/>
            <w:tcBorders>
              <w:top w:val="single" w:sz="5" w:space="0" w:color="000000"/>
              <w:left w:val="single" w:sz="5" w:space="0" w:color="000000"/>
              <w:bottom w:val="single" w:sz="5" w:space="0" w:color="000000"/>
              <w:right w:val="single" w:sz="5" w:space="0" w:color="000000"/>
            </w:tcBorders>
          </w:tcPr>
          <w:p w:rsidR="00875696" w:rsidRDefault="00875696"/>
        </w:tc>
        <w:tc>
          <w:tcPr>
            <w:tcW w:w="2872"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631" w:right="632"/>
              <w:jc w:val="center"/>
              <w:rPr>
                <w:sz w:val="32"/>
                <w:szCs w:val="32"/>
              </w:rPr>
            </w:pPr>
            <w:r>
              <w:rPr>
                <w:position w:val="4"/>
                <w:sz w:val="32"/>
                <w:szCs w:val="32"/>
              </w:rPr>
              <w:t xml:space="preserve">T.S. </w:t>
            </w:r>
            <w:r>
              <w:rPr>
                <w:rFonts w:ascii="Meiryo" w:eastAsia="Meiryo" w:hAnsi="Meiryo" w:cs="Meiryo"/>
                <w:w w:val="88"/>
                <w:position w:val="4"/>
                <w:sz w:val="32"/>
                <w:szCs w:val="32"/>
              </w:rPr>
              <w:t>∈</w:t>
            </w:r>
            <w:r>
              <w:rPr>
                <w:rFonts w:ascii="Meiryo" w:eastAsia="Meiryo" w:hAnsi="Meiryo" w:cs="Meiryo"/>
                <w:spacing w:val="-16"/>
                <w:w w:val="88"/>
                <w:position w:val="4"/>
                <w:sz w:val="32"/>
                <w:szCs w:val="32"/>
              </w:rPr>
              <w:t xml:space="preserve"> </w:t>
            </w:r>
            <w:r>
              <w:rPr>
                <w:spacing w:val="-1"/>
                <w:position w:val="4"/>
                <w:sz w:val="32"/>
                <w:szCs w:val="32"/>
              </w:rPr>
              <w:t>R.R.</w:t>
            </w:r>
          </w:p>
          <w:p w:rsidR="00875696" w:rsidRDefault="00E667B6">
            <w:pPr>
              <w:spacing w:line="300" w:lineRule="exact"/>
              <w:ind w:left="359" w:right="360"/>
              <w:jc w:val="center"/>
              <w:rPr>
                <w:sz w:val="32"/>
                <w:szCs w:val="32"/>
              </w:rPr>
            </w:pPr>
            <w:r>
              <w:rPr>
                <w:position w:val="1"/>
                <w:sz w:val="32"/>
                <w:szCs w:val="32"/>
              </w:rPr>
              <w:t>Two-Sided Test</w:t>
            </w:r>
          </w:p>
        </w:tc>
        <w:tc>
          <w:tcPr>
            <w:tcW w:w="2616"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503" w:right="505"/>
              <w:jc w:val="center"/>
              <w:rPr>
                <w:sz w:val="32"/>
                <w:szCs w:val="32"/>
              </w:rPr>
            </w:pPr>
            <w:r>
              <w:rPr>
                <w:position w:val="4"/>
                <w:sz w:val="32"/>
                <w:szCs w:val="32"/>
              </w:rPr>
              <w:t xml:space="preserve">T.S. </w:t>
            </w:r>
            <w:r>
              <w:rPr>
                <w:rFonts w:ascii="Meiryo" w:eastAsia="Meiryo" w:hAnsi="Meiryo" w:cs="Meiryo"/>
                <w:w w:val="88"/>
                <w:position w:val="4"/>
                <w:sz w:val="32"/>
                <w:szCs w:val="32"/>
              </w:rPr>
              <w:t>∈</w:t>
            </w:r>
            <w:r>
              <w:rPr>
                <w:rFonts w:ascii="Meiryo" w:eastAsia="Meiryo" w:hAnsi="Meiryo" w:cs="Meiryo"/>
                <w:spacing w:val="-16"/>
                <w:w w:val="88"/>
                <w:position w:val="4"/>
                <w:sz w:val="32"/>
                <w:szCs w:val="32"/>
              </w:rPr>
              <w:t xml:space="preserve"> </w:t>
            </w:r>
            <w:r>
              <w:rPr>
                <w:spacing w:val="-1"/>
                <w:position w:val="4"/>
                <w:sz w:val="32"/>
                <w:szCs w:val="32"/>
              </w:rPr>
              <w:t>R.R.</w:t>
            </w:r>
          </w:p>
          <w:p w:rsidR="00875696" w:rsidRDefault="00E667B6">
            <w:pPr>
              <w:spacing w:line="300" w:lineRule="exact"/>
              <w:ind w:left="257" w:right="258"/>
              <w:jc w:val="center"/>
              <w:rPr>
                <w:sz w:val="32"/>
                <w:szCs w:val="32"/>
              </w:rPr>
            </w:pPr>
            <w:r>
              <w:rPr>
                <w:position w:val="1"/>
                <w:sz w:val="32"/>
                <w:szCs w:val="32"/>
              </w:rPr>
              <w:t>One-Sided Test</w:t>
            </w:r>
          </w:p>
        </w:tc>
        <w:tc>
          <w:tcPr>
            <w:tcW w:w="2438"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414" w:right="416"/>
              <w:jc w:val="center"/>
              <w:rPr>
                <w:sz w:val="32"/>
                <w:szCs w:val="32"/>
              </w:rPr>
            </w:pPr>
            <w:r>
              <w:rPr>
                <w:position w:val="4"/>
                <w:sz w:val="32"/>
                <w:szCs w:val="32"/>
              </w:rPr>
              <w:t xml:space="preserve">T.S. </w:t>
            </w:r>
            <w:r>
              <w:rPr>
                <w:rFonts w:ascii="Meiryo" w:eastAsia="Meiryo" w:hAnsi="Meiryo" w:cs="Meiryo"/>
                <w:w w:val="88"/>
                <w:position w:val="4"/>
                <w:sz w:val="32"/>
                <w:szCs w:val="32"/>
              </w:rPr>
              <w:t>∈</w:t>
            </w:r>
            <w:r>
              <w:rPr>
                <w:rFonts w:ascii="Meiryo" w:eastAsia="Meiryo" w:hAnsi="Meiryo" w:cs="Meiryo"/>
                <w:spacing w:val="-16"/>
                <w:w w:val="88"/>
                <w:position w:val="4"/>
                <w:sz w:val="32"/>
                <w:szCs w:val="32"/>
              </w:rPr>
              <w:t xml:space="preserve"> </w:t>
            </w:r>
            <w:r>
              <w:rPr>
                <w:spacing w:val="-1"/>
                <w:position w:val="4"/>
                <w:sz w:val="32"/>
                <w:szCs w:val="32"/>
              </w:rPr>
              <w:t>R.R.</w:t>
            </w:r>
          </w:p>
          <w:p w:rsidR="00875696" w:rsidRDefault="00E667B6">
            <w:pPr>
              <w:spacing w:line="300" w:lineRule="exact"/>
              <w:ind w:left="168" w:right="169"/>
              <w:jc w:val="center"/>
              <w:rPr>
                <w:sz w:val="32"/>
                <w:szCs w:val="32"/>
              </w:rPr>
            </w:pPr>
            <w:r>
              <w:rPr>
                <w:position w:val="1"/>
                <w:sz w:val="32"/>
                <w:szCs w:val="32"/>
              </w:rPr>
              <w:t>One-Sided Test</w:t>
            </w:r>
          </w:p>
        </w:tc>
      </w:tr>
    </w:tbl>
    <w:p w:rsidR="00875696" w:rsidRDefault="00875696">
      <w:pPr>
        <w:spacing w:before="6" w:line="120" w:lineRule="exact"/>
        <w:rPr>
          <w:sz w:val="13"/>
          <w:szCs w:val="13"/>
        </w:rPr>
      </w:pPr>
    </w:p>
    <w:p w:rsidR="00875696" w:rsidRDefault="00875696">
      <w:pPr>
        <w:spacing w:line="200" w:lineRule="exact"/>
        <w:sectPr w:rsidR="00875696">
          <w:pgSz w:w="11900" w:h="16840"/>
          <w:pgMar w:top="1180" w:right="680" w:bottom="280" w:left="1140" w:header="734" w:footer="1453" w:gutter="0"/>
          <w:cols w:space="720"/>
        </w:sectPr>
      </w:pPr>
    </w:p>
    <w:p w:rsidR="00875696" w:rsidRDefault="00D5330D">
      <w:pPr>
        <w:spacing w:line="440" w:lineRule="exact"/>
        <w:ind w:left="660" w:right="-72"/>
        <w:rPr>
          <w:sz w:val="19"/>
          <w:szCs w:val="19"/>
        </w:rPr>
      </w:pPr>
      <w:r w:rsidRPr="00D5330D">
        <w:lastRenderedPageBreak/>
        <w:pict>
          <v:shape id="_x0000_s1355" type="#_x0000_t202" style="position:absolute;left:0;text-align:left;margin-left:175.1pt;margin-top:12.7pt;width:4.95pt;height:9.9pt;z-index:-19874;mso-position-horizontal-relative:page" filled="f" stroked="f">
            <v:textbox inset="0,0,0,0">
              <w:txbxContent>
                <w:p w:rsidR="000653A5" w:rsidRDefault="000653A5">
                  <w:pPr>
                    <w:spacing w:line="180" w:lineRule="exact"/>
                    <w:ind w:right="-50"/>
                    <w:rPr>
                      <w:sz w:val="19"/>
                      <w:szCs w:val="19"/>
                    </w:rPr>
                  </w:pPr>
                  <w:r>
                    <w:rPr>
                      <w:w w:val="104"/>
                      <w:sz w:val="19"/>
                      <w:szCs w:val="19"/>
                    </w:rPr>
                    <w:t>1</w:t>
                  </w:r>
                </w:p>
              </w:txbxContent>
            </v:textbox>
            <w10:wrap anchorx="page"/>
          </v:shape>
        </w:pict>
      </w:r>
      <w:r w:rsidRPr="00D5330D">
        <w:pict>
          <v:shape id="_x0000_s1354" type="#_x0000_t202" style="position:absolute;left:0;text-align:left;margin-left:228.8pt;margin-top:12.7pt;width:4.95pt;height:9.9pt;z-index:-19873;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b/>
          <w:position w:val="2"/>
          <w:sz w:val="32"/>
          <w:szCs w:val="32"/>
        </w:rPr>
        <w:t xml:space="preserve">Example: </w:t>
      </w:r>
      <w:r w:rsidR="00E667B6">
        <w:rPr>
          <w:b/>
          <w:spacing w:val="12"/>
          <w:w w:val="94"/>
          <w:position w:val="2"/>
          <w:sz w:val="32"/>
          <w:szCs w:val="32"/>
        </w:rPr>
        <w:t>(</w:t>
      </w:r>
      <w:r w:rsidR="00E667B6">
        <w:rPr>
          <w:rFonts w:ascii="Meiryo" w:eastAsia="Meiryo" w:hAnsi="Meiryo" w:cs="Meiryo"/>
          <w:w w:val="94"/>
          <w:position w:val="2"/>
          <w:sz w:val="29"/>
          <w:szCs w:val="29"/>
        </w:rPr>
        <w:t>σ</w:t>
      </w:r>
      <w:r w:rsidR="00E667B6">
        <w:rPr>
          <w:rFonts w:ascii="Meiryo" w:eastAsia="Meiryo" w:hAnsi="Meiryo" w:cs="Meiryo"/>
          <w:spacing w:val="-32"/>
          <w:w w:val="94"/>
          <w:position w:val="2"/>
          <w:sz w:val="29"/>
          <w:szCs w:val="29"/>
        </w:rPr>
        <w:t xml:space="preserve"> </w:t>
      </w:r>
      <w:r w:rsidR="00E667B6">
        <w:rPr>
          <w:w w:val="104"/>
          <w:position w:val="14"/>
          <w:sz w:val="19"/>
          <w:szCs w:val="19"/>
        </w:rPr>
        <w:t>2</w:t>
      </w:r>
    </w:p>
    <w:p w:rsidR="00875696" w:rsidRDefault="00E667B6">
      <w:pPr>
        <w:spacing w:line="440" w:lineRule="exact"/>
        <w:ind w:right="-72"/>
        <w:rPr>
          <w:sz w:val="19"/>
          <w:szCs w:val="19"/>
        </w:rPr>
      </w:pPr>
      <w:r>
        <w:br w:type="column"/>
      </w:r>
      <w:r>
        <w:rPr>
          <w:b/>
          <w:position w:val="2"/>
          <w:sz w:val="32"/>
          <w:szCs w:val="32"/>
        </w:rPr>
        <w:lastRenderedPageBreak/>
        <w:t>and</w:t>
      </w:r>
      <w:r>
        <w:rPr>
          <w:b/>
          <w:spacing w:val="13"/>
          <w:position w:val="2"/>
          <w:sz w:val="32"/>
          <w:szCs w:val="32"/>
        </w:rPr>
        <w:t xml:space="preserve"> </w:t>
      </w:r>
      <w:r>
        <w:rPr>
          <w:rFonts w:ascii="Meiryo" w:eastAsia="Meiryo" w:hAnsi="Meiryo" w:cs="Meiryo"/>
          <w:w w:val="91"/>
          <w:position w:val="2"/>
          <w:sz w:val="29"/>
          <w:szCs w:val="29"/>
        </w:rPr>
        <w:t>σ</w:t>
      </w:r>
      <w:r>
        <w:rPr>
          <w:rFonts w:ascii="Meiryo" w:eastAsia="Meiryo" w:hAnsi="Meiryo" w:cs="Meiryo"/>
          <w:spacing w:val="-40"/>
          <w:position w:val="2"/>
          <w:sz w:val="29"/>
          <w:szCs w:val="29"/>
        </w:rPr>
        <w:t xml:space="preserve"> </w:t>
      </w:r>
      <w:r>
        <w:rPr>
          <w:w w:val="104"/>
          <w:position w:val="14"/>
          <w:sz w:val="19"/>
          <w:szCs w:val="19"/>
        </w:rPr>
        <w:t>2</w:t>
      </w:r>
    </w:p>
    <w:p w:rsidR="00875696" w:rsidRDefault="00E667B6">
      <w:pPr>
        <w:spacing w:before="44"/>
        <w:rPr>
          <w:sz w:val="32"/>
          <w:szCs w:val="32"/>
        </w:rPr>
        <w:sectPr w:rsidR="00875696">
          <w:type w:val="continuous"/>
          <w:pgSz w:w="11900" w:h="16840"/>
          <w:pgMar w:top="760" w:right="680" w:bottom="280" w:left="1140" w:header="720" w:footer="720" w:gutter="0"/>
          <w:cols w:num="3" w:space="720" w:equalWidth="0">
            <w:col w:w="2503" w:space="118"/>
            <w:col w:w="935" w:space="118"/>
            <w:col w:w="6406"/>
          </w:cols>
        </w:sectPr>
      </w:pPr>
      <w:r>
        <w:br w:type="column"/>
      </w:r>
      <w:r>
        <w:rPr>
          <w:b/>
          <w:sz w:val="32"/>
          <w:szCs w:val="32"/>
        </w:rPr>
        <w:lastRenderedPageBreak/>
        <w:t>are known)</w:t>
      </w:r>
    </w:p>
    <w:p w:rsidR="00875696" w:rsidRDefault="00E667B6">
      <w:pPr>
        <w:spacing w:before="9"/>
        <w:ind w:left="660" w:right="1056" w:firstLine="720"/>
        <w:jc w:val="both"/>
        <w:rPr>
          <w:sz w:val="32"/>
          <w:szCs w:val="32"/>
        </w:rPr>
        <w:sectPr w:rsidR="00875696">
          <w:type w:val="continuous"/>
          <w:pgSz w:w="11900" w:h="16840"/>
          <w:pgMar w:top="760" w:right="680" w:bottom="280" w:left="1140" w:header="720" w:footer="720" w:gutter="0"/>
          <w:cols w:space="720"/>
        </w:sectPr>
      </w:pPr>
      <w:r>
        <w:rPr>
          <w:sz w:val="32"/>
          <w:szCs w:val="32"/>
        </w:rPr>
        <w:lastRenderedPageBreak/>
        <w:t xml:space="preserve">Researchers wish to know if the data they have collected provide sufficient evidence to </w:t>
      </w:r>
      <w:r>
        <w:rPr>
          <w:spacing w:val="-1"/>
          <w:sz w:val="32"/>
          <w:szCs w:val="32"/>
        </w:rPr>
        <w:t>i</w:t>
      </w:r>
      <w:r>
        <w:rPr>
          <w:sz w:val="32"/>
          <w:szCs w:val="32"/>
        </w:rPr>
        <w:t>ndicate the difference in mean serum uric acid levels between individuals with Down's syndrome</w:t>
      </w:r>
      <w:r>
        <w:rPr>
          <w:spacing w:val="68"/>
          <w:sz w:val="32"/>
          <w:szCs w:val="32"/>
        </w:rPr>
        <w:t xml:space="preserve"> </w:t>
      </w:r>
      <w:r>
        <w:rPr>
          <w:sz w:val="32"/>
          <w:szCs w:val="32"/>
        </w:rPr>
        <w:t>and</w:t>
      </w:r>
      <w:r>
        <w:rPr>
          <w:spacing w:val="68"/>
          <w:sz w:val="32"/>
          <w:szCs w:val="32"/>
        </w:rPr>
        <w:t xml:space="preserve"> </w:t>
      </w:r>
      <w:r>
        <w:rPr>
          <w:sz w:val="32"/>
          <w:szCs w:val="32"/>
        </w:rPr>
        <w:t>normal</w:t>
      </w:r>
      <w:r>
        <w:rPr>
          <w:spacing w:val="68"/>
          <w:sz w:val="32"/>
          <w:szCs w:val="32"/>
        </w:rPr>
        <w:t xml:space="preserve"> </w:t>
      </w:r>
      <w:r>
        <w:rPr>
          <w:sz w:val="32"/>
          <w:szCs w:val="32"/>
        </w:rPr>
        <w:t>individuals.</w:t>
      </w:r>
      <w:r>
        <w:rPr>
          <w:spacing w:val="68"/>
          <w:sz w:val="32"/>
          <w:szCs w:val="32"/>
        </w:rPr>
        <w:t xml:space="preserve"> </w:t>
      </w:r>
      <w:r>
        <w:rPr>
          <w:sz w:val="32"/>
          <w:szCs w:val="32"/>
        </w:rPr>
        <w:t>The</w:t>
      </w:r>
      <w:r>
        <w:rPr>
          <w:spacing w:val="68"/>
          <w:sz w:val="32"/>
          <w:szCs w:val="32"/>
        </w:rPr>
        <w:t xml:space="preserve"> </w:t>
      </w:r>
      <w:r>
        <w:rPr>
          <w:sz w:val="32"/>
          <w:szCs w:val="32"/>
        </w:rPr>
        <w:t>data</w:t>
      </w:r>
      <w:r>
        <w:rPr>
          <w:spacing w:val="68"/>
          <w:sz w:val="32"/>
          <w:szCs w:val="32"/>
        </w:rPr>
        <w:t xml:space="preserve"> </w:t>
      </w:r>
      <w:r>
        <w:rPr>
          <w:sz w:val="32"/>
          <w:szCs w:val="32"/>
        </w:rPr>
        <w:t>consist</w:t>
      </w:r>
      <w:r>
        <w:rPr>
          <w:spacing w:val="68"/>
          <w:sz w:val="32"/>
          <w:szCs w:val="32"/>
        </w:rPr>
        <w:t xml:space="preserve"> </w:t>
      </w:r>
      <w:r>
        <w:rPr>
          <w:sz w:val="32"/>
          <w:szCs w:val="32"/>
        </w:rPr>
        <w:t>of</w:t>
      </w:r>
      <w:r>
        <w:rPr>
          <w:spacing w:val="68"/>
          <w:sz w:val="32"/>
          <w:szCs w:val="32"/>
        </w:rPr>
        <w:t xml:space="preserve"> </w:t>
      </w:r>
      <w:r>
        <w:rPr>
          <w:sz w:val="32"/>
          <w:szCs w:val="32"/>
        </w:rPr>
        <w:t xml:space="preserve">serum uric </w:t>
      </w:r>
      <w:r>
        <w:rPr>
          <w:spacing w:val="19"/>
          <w:sz w:val="32"/>
          <w:szCs w:val="32"/>
        </w:rPr>
        <w:t xml:space="preserve"> </w:t>
      </w:r>
      <w:r>
        <w:rPr>
          <w:sz w:val="32"/>
          <w:szCs w:val="32"/>
        </w:rPr>
        <w:t xml:space="preserve">acid </w:t>
      </w:r>
      <w:r>
        <w:rPr>
          <w:spacing w:val="19"/>
          <w:sz w:val="32"/>
          <w:szCs w:val="32"/>
        </w:rPr>
        <w:t xml:space="preserve"> </w:t>
      </w:r>
      <w:r>
        <w:rPr>
          <w:sz w:val="32"/>
          <w:szCs w:val="32"/>
        </w:rPr>
        <w:t xml:space="preserve">on </w:t>
      </w:r>
      <w:r>
        <w:rPr>
          <w:spacing w:val="19"/>
          <w:sz w:val="32"/>
          <w:szCs w:val="32"/>
        </w:rPr>
        <w:t xml:space="preserve"> </w:t>
      </w:r>
      <w:r>
        <w:rPr>
          <w:sz w:val="32"/>
          <w:szCs w:val="32"/>
        </w:rPr>
        <w:t xml:space="preserve">12 </w:t>
      </w:r>
      <w:r>
        <w:rPr>
          <w:spacing w:val="19"/>
          <w:sz w:val="32"/>
          <w:szCs w:val="32"/>
        </w:rPr>
        <w:t xml:space="preserve"> </w:t>
      </w:r>
      <w:r>
        <w:rPr>
          <w:sz w:val="32"/>
          <w:szCs w:val="32"/>
        </w:rPr>
        <w:t xml:space="preserve">individuals </w:t>
      </w:r>
      <w:r>
        <w:rPr>
          <w:spacing w:val="19"/>
          <w:sz w:val="32"/>
          <w:szCs w:val="32"/>
        </w:rPr>
        <w:t xml:space="preserve"> </w:t>
      </w:r>
      <w:r>
        <w:rPr>
          <w:sz w:val="32"/>
          <w:szCs w:val="32"/>
        </w:rPr>
        <w:t xml:space="preserve">with </w:t>
      </w:r>
      <w:r>
        <w:rPr>
          <w:spacing w:val="19"/>
          <w:sz w:val="32"/>
          <w:szCs w:val="32"/>
        </w:rPr>
        <w:t xml:space="preserve"> </w:t>
      </w:r>
      <w:r>
        <w:rPr>
          <w:sz w:val="32"/>
          <w:szCs w:val="32"/>
        </w:rPr>
        <w:t xml:space="preserve">Down's </w:t>
      </w:r>
      <w:r>
        <w:rPr>
          <w:spacing w:val="19"/>
          <w:sz w:val="32"/>
          <w:szCs w:val="32"/>
        </w:rPr>
        <w:t xml:space="preserve"> </w:t>
      </w:r>
      <w:r>
        <w:rPr>
          <w:sz w:val="32"/>
          <w:szCs w:val="32"/>
        </w:rPr>
        <w:t xml:space="preserve">syndrome </w:t>
      </w:r>
      <w:r>
        <w:rPr>
          <w:spacing w:val="19"/>
          <w:sz w:val="32"/>
          <w:szCs w:val="32"/>
        </w:rPr>
        <w:t xml:space="preserve"> </w:t>
      </w:r>
      <w:r>
        <w:rPr>
          <w:sz w:val="32"/>
          <w:szCs w:val="32"/>
        </w:rPr>
        <w:t xml:space="preserve">and </w:t>
      </w:r>
      <w:r>
        <w:rPr>
          <w:spacing w:val="19"/>
          <w:sz w:val="32"/>
          <w:szCs w:val="32"/>
        </w:rPr>
        <w:t xml:space="preserve"> </w:t>
      </w:r>
      <w:r>
        <w:rPr>
          <w:sz w:val="32"/>
          <w:szCs w:val="32"/>
        </w:rPr>
        <w:t>15</w:t>
      </w:r>
    </w:p>
    <w:p w:rsidR="00875696" w:rsidRDefault="00D5330D">
      <w:pPr>
        <w:spacing w:before="1"/>
        <w:ind w:left="660" w:right="-68"/>
        <w:rPr>
          <w:sz w:val="32"/>
          <w:szCs w:val="32"/>
        </w:rPr>
      </w:pPr>
      <w:r w:rsidRPr="00D5330D">
        <w:lastRenderedPageBreak/>
        <w:pict>
          <v:group id="_x0000_s1352" style="position:absolute;left:0;text-align:left;margin-left:391pt;margin-top:4.9pt;width:7.3pt;height:0;z-index:-19876;mso-position-horizontal-relative:page" coordorigin="7820,98" coordsize="146,0">
            <v:shape id="_x0000_s1353" style="position:absolute;left:7820;top:98;width:146;height:0" coordorigin="7820,98" coordsize="146,0" path="m7820,98r147,e" filled="f" strokeweight=".17603mm">
              <v:path arrowok="t"/>
            </v:shape>
            <w10:wrap anchorx="page"/>
          </v:group>
        </w:pict>
      </w:r>
      <w:r w:rsidR="00E667B6">
        <w:rPr>
          <w:sz w:val="32"/>
          <w:szCs w:val="32"/>
        </w:rPr>
        <w:t>normal</w:t>
      </w:r>
      <w:r w:rsidR="00E667B6">
        <w:rPr>
          <w:spacing w:val="70"/>
          <w:sz w:val="32"/>
          <w:szCs w:val="32"/>
        </w:rPr>
        <w:t xml:space="preserve"> </w:t>
      </w:r>
      <w:r w:rsidR="00E667B6">
        <w:rPr>
          <w:sz w:val="32"/>
          <w:szCs w:val="32"/>
        </w:rPr>
        <w:t>individuals.</w:t>
      </w:r>
      <w:r w:rsidR="00E667B6">
        <w:rPr>
          <w:spacing w:val="70"/>
          <w:sz w:val="32"/>
          <w:szCs w:val="32"/>
        </w:rPr>
        <w:t xml:space="preserve"> </w:t>
      </w:r>
      <w:r w:rsidR="00E667B6">
        <w:rPr>
          <w:sz w:val="32"/>
          <w:szCs w:val="32"/>
        </w:rPr>
        <w:t>The</w:t>
      </w:r>
      <w:r w:rsidR="00E667B6">
        <w:rPr>
          <w:spacing w:val="70"/>
          <w:sz w:val="32"/>
          <w:szCs w:val="32"/>
        </w:rPr>
        <w:t xml:space="preserve"> </w:t>
      </w:r>
      <w:r w:rsidR="00E667B6">
        <w:rPr>
          <w:sz w:val="32"/>
          <w:szCs w:val="32"/>
        </w:rPr>
        <w:t>sample</w:t>
      </w:r>
      <w:r w:rsidR="00E667B6">
        <w:rPr>
          <w:spacing w:val="70"/>
          <w:sz w:val="32"/>
          <w:szCs w:val="32"/>
        </w:rPr>
        <w:t xml:space="preserve"> </w:t>
      </w:r>
      <w:r w:rsidR="00E667B6">
        <w:rPr>
          <w:sz w:val="32"/>
          <w:szCs w:val="32"/>
        </w:rPr>
        <w:t>means</w:t>
      </w:r>
      <w:r w:rsidR="00E667B6">
        <w:rPr>
          <w:spacing w:val="70"/>
          <w:sz w:val="32"/>
          <w:szCs w:val="32"/>
        </w:rPr>
        <w:t xml:space="preserve"> </w:t>
      </w:r>
      <w:r w:rsidR="00E667B6">
        <w:rPr>
          <w:sz w:val="32"/>
          <w:szCs w:val="32"/>
        </w:rPr>
        <w:t>are</w:t>
      </w:r>
    </w:p>
    <w:p w:rsidR="00875696" w:rsidRDefault="00E667B6">
      <w:pPr>
        <w:spacing w:line="380" w:lineRule="exact"/>
        <w:ind w:right="-63"/>
        <w:rPr>
          <w:sz w:val="24"/>
          <w:szCs w:val="24"/>
        </w:rPr>
      </w:pPr>
      <w:r>
        <w:br w:type="column"/>
      </w:r>
      <w:r>
        <w:rPr>
          <w:i/>
          <w:position w:val="1"/>
          <w:sz w:val="24"/>
          <w:szCs w:val="24"/>
        </w:rPr>
        <w:lastRenderedPageBreak/>
        <w:t>X</w:t>
      </w:r>
      <w:r>
        <w:rPr>
          <w:i/>
          <w:spacing w:val="-39"/>
          <w:position w:val="1"/>
          <w:sz w:val="24"/>
          <w:szCs w:val="24"/>
        </w:rPr>
        <w:t xml:space="preserve"> </w:t>
      </w:r>
      <w:r>
        <w:rPr>
          <w:position w:val="-5"/>
          <w:sz w:val="14"/>
          <w:szCs w:val="14"/>
        </w:rPr>
        <w:t xml:space="preserve">1 </w:t>
      </w:r>
      <w:r>
        <w:rPr>
          <w:spacing w:val="14"/>
          <w:position w:val="-5"/>
          <w:sz w:val="14"/>
          <w:szCs w:val="14"/>
        </w:rPr>
        <w:t xml:space="preserve"> </w:t>
      </w:r>
      <w:r>
        <w:rPr>
          <w:rFonts w:ascii="Meiryo" w:eastAsia="Meiryo" w:hAnsi="Meiryo" w:cs="Meiryo"/>
          <w:w w:val="68"/>
          <w:position w:val="1"/>
          <w:sz w:val="24"/>
          <w:szCs w:val="24"/>
        </w:rPr>
        <w:t>=</w:t>
      </w:r>
      <w:r>
        <w:rPr>
          <w:rFonts w:ascii="Meiryo" w:eastAsia="Meiryo" w:hAnsi="Meiryo" w:cs="Meiryo"/>
          <w:spacing w:val="9"/>
          <w:w w:val="68"/>
          <w:position w:val="1"/>
          <w:sz w:val="24"/>
          <w:szCs w:val="24"/>
        </w:rPr>
        <w:t xml:space="preserve"> </w:t>
      </w:r>
      <w:r>
        <w:rPr>
          <w:position w:val="1"/>
          <w:sz w:val="24"/>
          <w:szCs w:val="24"/>
        </w:rPr>
        <w:t>4.5</w:t>
      </w:r>
    </w:p>
    <w:p w:rsidR="00875696" w:rsidRDefault="00E667B6">
      <w:pPr>
        <w:spacing w:before="1"/>
        <w:rPr>
          <w:sz w:val="32"/>
          <w:szCs w:val="32"/>
        </w:rPr>
        <w:sectPr w:rsidR="00875696">
          <w:type w:val="continuous"/>
          <w:pgSz w:w="11900" w:h="16840"/>
          <w:pgMar w:top="760" w:right="680" w:bottom="280" w:left="1140" w:header="720" w:footer="720" w:gutter="0"/>
          <w:cols w:num="3" w:space="720" w:equalWidth="0">
            <w:col w:w="6451" w:space="202"/>
            <w:col w:w="818" w:space="176"/>
            <w:col w:w="2433"/>
          </w:cols>
        </w:sectPr>
      </w:pPr>
      <w:r>
        <w:br w:type="column"/>
      </w:r>
      <w:r>
        <w:rPr>
          <w:sz w:val="32"/>
          <w:szCs w:val="32"/>
        </w:rPr>
        <w:lastRenderedPageBreak/>
        <w:t>mg/100ml</w:t>
      </w:r>
    </w:p>
    <w:p w:rsidR="00875696" w:rsidRDefault="00D5330D">
      <w:pPr>
        <w:spacing w:before="12"/>
        <w:ind w:left="660" w:right="-68"/>
        <w:rPr>
          <w:sz w:val="32"/>
          <w:szCs w:val="32"/>
        </w:rPr>
      </w:pPr>
      <w:r w:rsidRPr="00D5330D">
        <w:lastRenderedPageBreak/>
        <w:pict>
          <v:group id="_x0000_s1350" style="position:absolute;left:0;text-align:left;margin-left:122pt;margin-top:5.5pt;width:7.2pt;height:0;z-index:-19875;mso-position-horizontal-relative:page" coordorigin="2440,110" coordsize="144,0">
            <v:shape id="_x0000_s1351" style="position:absolute;left:2440;top:110;width:144;height:0" coordorigin="2440,110" coordsize="144,0" path="m2440,110r144,e" filled="f" strokeweight=".17533mm">
              <v:path arrowok="t"/>
            </v:shape>
            <w10:wrap anchorx="page"/>
          </v:group>
        </w:pict>
      </w:r>
      <w:r w:rsidR="00E667B6">
        <w:rPr>
          <w:sz w:val="32"/>
          <w:szCs w:val="32"/>
        </w:rPr>
        <w:t>and</w:t>
      </w:r>
    </w:p>
    <w:p w:rsidR="00875696" w:rsidRDefault="00E667B6">
      <w:pPr>
        <w:spacing w:line="380" w:lineRule="exact"/>
        <w:ind w:right="-63"/>
        <w:rPr>
          <w:sz w:val="24"/>
          <w:szCs w:val="24"/>
        </w:rPr>
      </w:pPr>
      <w:r>
        <w:br w:type="column"/>
      </w:r>
      <w:r>
        <w:rPr>
          <w:i/>
          <w:position w:val="1"/>
          <w:sz w:val="24"/>
          <w:szCs w:val="24"/>
        </w:rPr>
        <w:lastRenderedPageBreak/>
        <w:t>X</w:t>
      </w:r>
      <w:r>
        <w:rPr>
          <w:i/>
          <w:spacing w:val="-24"/>
          <w:position w:val="1"/>
          <w:sz w:val="24"/>
          <w:szCs w:val="24"/>
        </w:rPr>
        <w:t xml:space="preserve"> </w:t>
      </w:r>
      <w:r>
        <w:rPr>
          <w:position w:val="-5"/>
          <w:sz w:val="14"/>
          <w:szCs w:val="14"/>
        </w:rPr>
        <w:t xml:space="preserve">2 </w:t>
      </w:r>
      <w:r>
        <w:rPr>
          <w:spacing w:val="23"/>
          <w:position w:val="-5"/>
          <w:sz w:val="14"/>
          <w:szCs w:val="14"/>
        </w:rPr>
        <w:t xml:space="preserve"> </w:t>
      </w:r>
      <w:r>
        <w:rPr>
          <w:rFonts w:ascii="Meiryo" w:eastAsia="Meiryo" w:hAnsi="Meiryo" w:cs="Meiryo"/>
          <w:w w:val="68"/>
          <w:position w:val="1"/>
          <w:sz w:val="24"/>
          <w:szCs w:val="24"/>
        </w:rPr>
        <w:t>=</w:t>
      </w:r>
      <w:r>
        <w:rPr>
          <w:rFonts w:ascii="Meiryo" w:eastAsia="Meiryo" w:hAnsi="Meiryo" w:cs="Meiryo"/>
          <w:spacing w:val="-1"/>
          <w:w w:val="68"/>
          <w:position w:val="1"/>
          <w:sz w:val="24"/>
          <w:szCs w:val="24"/>
        </w:rPr>
        <w:t xml:space="preserve"> </w:t>
      </w:r>
      <w:r>
        <w:rPr>
          <w:position w:val="1"/>
          <w:sz w:val="24"/>
          <w:szCs w:val="24"/>
        </w:rPr>
        <w:t>3</w:t>
      </w:r>
      <w:r>
        <w:rPr>
          <w:spacing w:val="-1"/>
          <w:position w:val="1"/>
          <w:sz w:val="24"/>
          <w:szCs w:val="24"/>
        </w:rPr>
        <w:t>.</w:t>
      </w:r>
      <w:r>
        <w:rPr>
          <w:position w:val="1"/>
          <w:sz w:val="24"/>
          <w:szCs w:val="24"/>
        </w:rPr>
        <w:t>4</w:t>
      </w:r>
    </w:p>
    <w:p w:rsidR="00875696" w:rsidRDefault="00E667B6">
      <w:pPr>
        <w:spacing w:before="12"/>
        <w:rPr>
          <w:sz w:val="32"/>
          <w:szCs w:val="32"/>
        </w:rPr>
        <w:sectPr w:rsidR="00875696">
          <w:type w:val="continuous"/>
          <w:pgSz w:w="11900" w:h="16840"/>
          <w:pgMar w:top="760" w:right="680" w:bottom="280" w:left="1140" w:header="720" w:footer="720" w:gutter="0"/>
          <w:cols w:num="3" w:space="720" w:equalWidth="0">
            <w:col w:w="1125" w:space="147"/>
            <w:col w:w="831" w:space="119"/>
            <w:col w:w="7858"/>
          </w:cols>
        </w:sectPr>
      </w:pPr>
      <w:r>
        <w:br w:type="column"/>
      </w:r>
      <w:r>
        <w:rPr>
          <w:sz w:val="32"/>
          <w:szCs w:val="32"/>
        </w:rPr>
        <w:lastRenderedPageBreak/>
        <w:t>mg/100ml.</w:t>
      </w:r>
      <w:r>
        <w:rPr>
          <w:spacing w:val="11"/>
          <w:sz w:val="32"/>
          <w:szCs w:val="32"/>
        </w:rPr>
        <w:t xml:space="preserve"> </w:t>
      </w:r>
      <w:r>
        <w:rPr>
          <w:sz w:val="32"/>
          <w:szCs w:val="32"/>
        </w:rPr>
        <w:t>Assume</w:t>
      </w:r>
      <w:r>
        <w:rPr>
          <w:spacing w:val="11"/>
          <w:sz w:val="32"/>
          <w:szCs w:val="32"/>
        </w:rPr>
        <w:t xml:space="preserve"> </w:t>
      </w:r>
      <w:r>
        <w:rPr>
          <w:sz w:val="32"/>
          <w:szCs w:val="32"/>
        </w:rPr>
        <w:t>the</w:t>
      </w:r>
      <w:r>
        <w:rPr>
          <w:spacing w:val="11"/>
          <w:sz w:val="32"/>
          <w:szCs w:val="32"/>
        </w:rPr>
        <w:t xml:space="preserve"> </w:t>
      </w:r>
      <w:r>
        <w:rPr>
          <w:sz w:val="32"/>
          <w:szCs w:val="32"/>
        </w:rPr>
        <w:t>populations</w:t>
      </w:r>
      <w:r>
        <w:rPr>
          <w:spacing w:val="11"/>
          <w:sz w:val="32"/>
          <w:szCs w:val="32"/>
        </w:rPr>
        <w:t xml:space="preserve"> </w:t>
      </w:r>
      <w:r>
        <w:rPr>
          <w:sz w:val="32"/>
          <w:szCs w:val="32"/>
        </w:rPr>
        <w:t>are</w:t>
      </w:r>
      <w:r>
        <w:rPr>
          <w:spacing w:val="11"/>
          <w:sz w:val="32"/>
          <w:szCs w:val="32"/>
        </w:rPr>
        <w:t xml:space="preserve"> </w:t>
      </w:r>
      <w:r>
        <w:rPr>
          <w:sz w:val="32"/>
          <w:szCs w:val="32"/>
        </w:rPr>
        <w:t>normal</w:t>
      </w:r>
      <w:r>
        <w:rPr>
          <w:spacing w:val="11"/>
          <w:sz w:val="32"/>
          <w:szCs w:val="32"/>
        </w:rPr>
        <w:t xml:space="preserve"> </w:t>
      </w:r>
      <w:r>
        <w:rPr>
          <w:sz w:val="32"/>
          <w:szCs w:val="32"/>
        </w:rPr>
        <w:t>with</w:t>
      </w:r>
    </w:p>
    <w:p w:rsidR="00875696" w:rsidRDefault="00E667B6">
      <w:pPr>
        <w:spacing w:line="240" w:lineRule="exact"/>
        <w:ind w:left="660"/>
        <w:rPr>
          <w:sz w:val="32"/>
          <w:szCs w:val="32"/>
        </w:rPr>
      </w:pPr>
      <w:r>
        <w:rPr>
          <w:position w:val="-14"/>
          <w:sz w:val="32"/>
          <w:szCs w:val="32"/>
        </w:rPr>
        <w:lastRenderedPageBreak/>
        <w:t>variances</w:t>
      </w:r>
      <w:r>
        <w:rPr>
          <w:spacing w:val="15"/>
          <w:position w:val="-14"/>
          <w:sz w:val="32"/>
          <w:szCs w:val="32"/>
        </w:rPr>
        <w:t xml:space="preserve"> </w:t>
      </w:r>
      <w:r>
        <w:rPr>
          <w:rFonts w:ascii="Meiryo" w:eastAsia="Meiryo" w:hAnsi="Meiryo" w:cs="Meiryo"/>
          <w:w w:val="91"/>
          <w:position w:val="-14"/>
          <w:sz w:val="29"/>
          <w:szCs w:val="29"/>
        </w:rPr>
        <w:t>σ</w:t>
      </w:r>
      <w:r>
        <w:rPr>
          <w:rFonts w:ascii="Meiryo" w:eastAsia="Meiryo" w:hAnsi="Meiryo" w:cs="Meiryo"/>
          <w:spacing w:val="-40"/>
          <w:position w:val="-14"/>
          <w:sz w:val="29"/>
          <w:szCs w:val="29"/>
        </w:rPr>
        <w:t xml:space="preserve"> </w:t>
      </w:r>
      <w:r>
        <w:rPr>
          <w:position w:val="-1"/>
          <w:sz w:val="19"/>
          <w:szCs w:val="19"/>
        </w:rPr>
        <w:t>2</w:t>
      </w:r>
      <w:r>
        <w:rPr>
          <w:spacing w:val="-7"/>
          <w:position w:val="-1"/>
          <w:sz w:val="19"/>
          <w:szCs w:val="19"/>
        </w:rPr>
        <w:t xml:space="preserve"> </w:t>
      </w:r>
      <w:r>
        <w:rPr>
          <w:position w:val="-14"/>
          <w:sz w:val="32"/>
          <w:szCs w:val="32"/>
        </w:rPr>
        <w:t>=1 and</w:t>
      </w:r>
      <w:r>
        <w:rPr>
          <w:spacing w:val="14"/>
          <w:position w:val="-14"/>
          <w:sz w:val="32"/>
          <w:szCs w:val="32"/>
        </w:rPr>
        <w:t xml:space="preserve"> </w:t>
      </w:r>
      <w:r>
        <w:rPr>
          <w:rFonts w:ascii="Meiryo" w:eastAsia="Meiryo" w:hAnsi="Meiryo" w:cs="Meiryo"/>
          <w:w w:val="91"/>
          <w:position w:val="-14"/>
          <w:sz w:val="29"/>
          <w:szCs w:val="29"/>
        </w:rPr>
        <w:t>σ</w:t>
      </w:r>
      <w:r>
        <w:rPr>
          <w:rFonts w:ascii="Meiryo" w:eastAsia="Meiryo" w:hAnsi="Meiryo" w:cs="Meiryo"/>
          <w:spacing w:val="-40"/>
          <w:position w:val="-14"/>
          <w:sz w:val="29"/>
          <w:szCs w:val="29"/>
        </w:rPr>
        <w:t xml:space="preserve"> </w:t>
      </w:r>
      <w:r>
        <w:rPr>
          <w:position w:val="-1"/>
          <w:sz w:val="19"/>
          <w:szCs w:val="19"/>
        </w:rPr>
        <w:t>2</w:t>
      </w:r>
      <w:r>
        <w:rPr>
          <w:spacing w:val="-6"/>
          <w:position w:val="-1"/>
          <w:sz w:val="19"/>
          <w:szCs w:val="19"/>
        </w:rPr>
        <w:t xml:space="preserve"> </w:t>
      </w:r>
      <w:r>
        <w:rPr>
          <w:position w:val="-14"/>
          <w:sz w:val="32"/>
          <w:szCs w:val="32"/>
        </w:rPr>
        <w:t xml:space="preserve">=1.5. Use significance level </w:t>
      </w:r>
      <w:r>
        <w:rPr>
          <w:rFonts w:ascii="Meiryo" w:eastAsia="Meiryo" w:hAnsi="Meiryo" w:cs="Meiryo"/>
          <w:spacing w:val="-1"/>
          <w:w w:val="103"/>
          <w:position w:val="-14"/>
          <w:sz w:val="32"/>
          <w:szCs w:val="32"/>
        </w:rPr>
        <w:t>α</w:t>
      </w:r>
      <w:r>
        <w:rPr>
          <w:position w:val="-14"/>
          <w:sz w:val="32"/>
          <w:szCs w:val="32"/>
        </w:rPr>
        <w:t>=0.05.</w:t>
      </w:r>
    </w:p>
    <w:p w:rsidR="00875696" w:rsidRDefault="00E667B6">
      <w:pPr>
        <w:spacing w:line="200" w:lineRule="exact"/>
        <w:ind w:left="2152"/>
        <w:rPr>
          <w:sz w:val="19"/>
          <w:szCs w:val="19"/>
        </w:rPr>
        <w:sectPr w:rsidR="00875696">
          <w:type w:val="continuous"/>
          <w:pgSz w:w="11900" w:h="16840"/>
          <w:pgMar w:top="760" w:right="680" w:bottom="280" w:left="1140" w:header="720" w:footer="720" w:gutter="0"/>
          <w:cols w:space="720"/>
        </w:sectPr>
      </w:pPr>
      <w:r>
        <w:rPr>
          <w:sz w:val="19"/>
          <w:szCs w:val="19"/>
        </w:rPr>
        <w:t xml:space="preserve">1                         </w:t>
      </w:r>
      <w:r>
        <w:rPr>
          <w:spacing w:val="33"/>
          <w:sz w:val="19"/>
          <w:szCs w:val="19"/>
        </w:rPr>
        <w:t xml:space="preserve"> </w:t>
      </w:r>
      <w:r>
        <w:rPr>
          <w:w w:val="104"/>
          <w:sz w:val="19"/>
          <w:szCs w:val="19"/>
        </w:rPr>
        <w:t>2</w:t>
      </w:r>
    </w:p>
    <w:p w:rsidR="00875696" w:rsidRDefault="00875696">
      <w:pPr>
        <w:spacing w:before="2" w:line="220" w:lineRule="exact"/>
        <w:rPr>
          <w:sz w:val="22"/>
          <w:szCs w:val="22"/>
        </w:rPr>
      </w:pPr>
    </w:p>
    <w:p w:rsidR="00875696" w:rsidRDefault="00E667B6">
      <w:pPr>
        <w:spacing w:before="19"/>
        <w:ind w:left="480"/>
        <w:rPr>
          <w:sz w:val="32"/>
          <w:szCs w:val="32"/>
        </w:rPr>
      </w:pPr>
      <w:r>
        <w:rPr>
          <w:b/>
          <w:sz w:val="32"/>
          <w:szCs w:val="32"/>
        </w:rPr>
        <w:t>Solution:</w:t>
      </w:r>
    </w:p>
    <w:p w:rsidR="00875696" w:rsidRDefault="00E667B6">
      <w:pPr>
        <w:spacing w:line="440" w:lineRule="exact"/>
        <w:ind w:left="480"/>
        <w:rPr>
          <w:sz w:val="32"/>
          <w:szCs w:val="32"/>
        </w:rPr>
      </w:pPr>
      <w:r>
        <w:rPr>
          <w:rFonts w:ascii="Meiryo" w:eastAsia="Meiryo" w:hAnsi="Meiryo" w:cs="Meiryo"/>
          <w:position w:val="4"/>
          <w:sz w:val="32"/>
          <w:szCs w:val="32"/>
        </w:rPr>
        <w:t>µ</w:t>
      </w:r>
      <w:r>
        <w:rPr>
          <w:position w:val="-1"/>
          <w:sz w:val="21"/>
          <w:szCs w:val="21"/>
        </w:rPr>
        <w:t>1</w:t>
      </w:r>
      <w:r>
        <w:rPr>
          <w:spacing w:val="13"/>
          <w:position w:val="-1"/>
          <w:sz w:val="21"/>
          <w:szCs w:val="21"/>
        </w:rPr>
        <w:t xml:space="preserve"> </w:t>
      </w:r>
      <w:r>
        <w:rPr>
          <w:position w:val="4"/>
          <w:sz w:val="32"/>
          <w:szCs w:val="32"/>
        </w:rPr>
        <w:t>= mean serum uric acid levels for the individuals with</w:t>
      </w:r>
    </w:p>
    <w:p w:rsidR="00875696" w:rsidRDefault="00E667B6">
      <w:pPr>
        <w:spacing w:line="300" w:lineRule="exact"/>
        <w:ind w:left="1203"/>
        <w:rPr>
          <w:sz w:val="32"/>
          <w:szCs w:val="32"/>
        </w:rPr>
      </w:pPr>
      <w:r>
        <w:rPr>
          <w:position w:val="1"/>
          <w:sz w:val="32"/>
          <w:szCs w:val="32"/>
        </w:rPr>
        <w:t>Down's syndrome.</w:t>
      </w:r>
    </w:p>
    <w:p w:rsidR="00875696" w:rsidRDefault="00E667B6">
      <w:pPr>
        <w:spacing w:line="440" w:lineRule="exact"/>
        <w:ind w:left="480"/>
        <w:rPr>
          <w:sz w:val="32"/>
          <w:szCs w:val="32"/>
        </w:rPr>
      </w:pPr>
      <w:r>
        <w:rPr>
          <w:rFonts w:ascii="Meiryo" w:eastAsia="Meiryo" w:hAnsi="Meiryo" w:cs="Meiryo"/>
          <w:position w:val="3"/>
          <w:sz w:val="32"/>
          <w:szCs w:val="32"/>
        </w:rPr>
        <w:t>µ</w:t>
      </w:r>
      <w:r>
        <w:rPr>
          <w:position w:val="-2"/>
          <w:sz w:val="21"/>
          <w:szCs w:val="21"/>
        </w:rPr>
        <w:t>2</w:t>
      </w:r>
      <w:r>
        <w:rPr>
          <w:spacing w:val="13"/>
          <w:position w:val="-2"/>
          <w:sz w:val="21"/>
          <w:szCs w:val="21"/>
        </w:rPr>
        <w:t xml:space="preserve"> </w:t>
      </w:r>
      <w:r>
        <w:rPr>
          <w:position w:val="3"/>
          <w:sz w:val="32"/>
          <w:szCs w:val="32"/>
        </w:rPr>
        <w:t>= mean serum uric acid levels for the normal individuals.</w:t>
      </w:r>
    </w:p>
    <w:p w:rsidR="00875696" w:rsidRDefault="00E667B6">
      <w:pPr>
        <w:spacing w:line="0" w:lineRule="atLeast"/>
        <w:ind w:left="3564" w:right="5507"/>
        <w:jc w:val="center"/>
        <w:rPr>
          <w:sz w:val="19"/>
          <w:szCs w:val="19"/>
        </w:rPr>
        <w:sectPr w:rsidR="00875696">
          <w:pgSz w:w="11900" w:h="16840"/>
          <w:pgMar w:top="1180" w:right="1340" w:bottom="280" w:left="1320" w:header="734" w:footer="1453" w:gutter="0"/>
          <w:cols w:space="720"/>
        </w:sectPr>
      </w:pPr>
      <w:r>
        <w:rPr>
          <w:w w:val="104"/>
          <w:position w:val="-14"/>
          <w:sz w:val="19"/>
          <w:szCs w:val="19"/>
        </w:rPr>
        <w:t>2</w:t>
      </w:r>
    </w:p>
    <w:p w:rsidR="00875696" w:rsidRDefault="00E667B6">
      <w:pPr>
        <w:spacing w:line="360" w:lineRule="exact"/>
        <w:ind w:left="516" w:right="-33"/>
        <w:rPr>
          <w:sz w:val="24"/>
          <w:szCs w:val="24"/>
        </w:rPr>
      </w:pPr>
      <w:r>
        <w:rPr>
          <w:i/>
          <w:spacing w:val="-12"/>
          <w:position w:val="3"/>
          <w:sz w:val="24"/>
          <w:szCs w:val="24"/>
        </w:rPr>
        <w:lastRenderedPageBreak/>
        <w:t>n</w:t>
      </w:r>
      <w:r>
        <w:rPr>
          <w:position w:val="-3"/>
          <w:sz w:val="14"/>
          <w:szCs w:val="14"/>
        </w:rPr>
        <w:t xml:space="preserve">1 </w:t>
      </w:r>
      <w:r>
        <w:rPr>
          <w:spacing w:val="13"/>
          <w:position w:val="-3"/>
          <w:sz w:val="14"/>
          <w:szCs w:val="14"/>
        </w:rPr>
        <w:t xml:space="preserve"> </w:t>
      </w:r>
      <w:r>
        <w:rPr>
          <w:rFonts w:ascii="Meiryo" w:eastAsia="Meiryo" w:hAnsi="Meiryo" w:cs="Meiryo"/>
          <w:w w:val="69"/>
          <w:position w:val="3"/>
          <w:sz w:val="24"/>
          <w:szCs w:val="24"/>
        </w:rPr>
        <w:t>=</w:t>
      </w:r>
      <w:r>
        <w:rPr>
          <w:rFonts w:ascii="Meiryo" w:eastAsia="Meiryo" w:hAnsi="Meiryo" w:cs="Meiryo"/>
          <w:spacing w:val="-47"/>
          <w:position w:val="3"/>
          <w:sz w:val="24"/>
          <w:szCs w:val="24"/>
        </w:rPr>
        <w:t xml:space="preserve"> </w:t>
      </w:r>
      <w:r>
        <w:rPr>
          <w:w w:val="101"/>
          <w:position w:val="3"/>
          <w:sz w:val="24"/>
          <w:szCs w:val="24"/>
        </w:rPr>
        <w:t>12</w:t>
      </w:r>
    </w:p>
    <w:p w:rsidR="00875696" w:rsidRDefault="00E667B6">
      <w:pPr>
        <w:spacing w:line="420" w:lineRule="exact"/>
        <w:ind w:left="516" w:right="-63"/>
        <w:rPr>
          <w:sz w:val="24"/>
          <w:szCs w:val="24"/>
        </w:rPr>
      </w:pPr>
      <w:r>
        <w:rPr>
          <w:i/>
          <w:spacing w:val="5"/>
          <w:position w:val="2"/>
          <w:sz w:val="24"/>
          <w:szCs w:val="24"/>
        </w:rPr>
        <w:t>n</w:t>
      </w:r>
      <w:r>
        <w:rPr>
          <w:position w:val="-4"/>
          <w:sz w:val="14"/>
          <w:szCs w:val="14"/>
        </w:rPr>
        <w:t xml:space="preserve">2 </w:t>
      </w:r>
      <w:r>
        <w:rPr>
          <w:spacing w:val="25"/>
          <w:position w:val="-4"/>
          <w:sz w:val="14"/>
          <w:szCs w:val="14"/>
        </w:rPr>
        <w:t xml:space="preserve"> </w:t>
      </w:r>
      <w:r>
        <w:rPr>
          <w:rFonts w:ascii="Meiryo" w:eastAsia="Meiryo" w:hAnsi="Meiryo" w:cs="Meiryo"/>
          <w:w w:val="69"/>
          <w:position w:val="2"/>
          <w:sz w:val="24"/>
          <w:szCs w:val="24"/>
        </w:rPr>
        <w:t>=</w:t>
      </w:r>
      <w:r>
        <w:rPr>
          <w:rFonts w:ascii="Meiryo" w:eastAsia="Meiryo" w:hAnsi="Meiryo" w:cs="Meiryo"/>
          <w:spacing w:val="-46"/>
          <w:position w:val="2"/>
          <w:sz w:val="24"/>
          <w:szCs w:val="24"/>
        </w:rPr>
        <w:t xml:space="preserve"> </w:t>
      </w:r>
      <w:r>
        <w:rPr>
          <w:w w:val="101"/>
          <w:position w:val="2"/>
          <w:sz w:val="24"/>
          <w:szCs w:val="24"/>
        </w:rPr>
        <w:t>15</w:t>
      </w:r>
    </w:p>
    <w:p w:rsidR="00875696" w:rsidRDefault="00E667B6">
      <w:pPr>
        <w:spacing w:line="360" w:lineRule="exact"/>
        <w:ind w:right="-48"/>
        <w:rPr>
          <w:sz w:val="24"/>
          <w:szCs w:val="24"/>
        </w:rPr>
      </w:pPr>
      <w:r>
        <w:br w:type="column"/>
      </w:r>
      <w:r>
        <w:rPr>
          <w:i/>
          <w:position w:val="3"/>
          <w:sz w:val="24"/>
          <w:szCs w:val="24"/>
        </w:rPr>
        <w:lastRenderedPageBreak/>
        <w:t>X</w:t>
      </w:r>
      <w:r>
        <w:rPr>
          <w:i/>
          <w:spacing w:val="-39"/>
          <w:position w:val="3"/>
          <w:sz w:val="24"/>
          <w:szCs w:val="24"/>
        </w:rPr>
        <w:t xml:space="preserve"> </w:t>
      </w:r>
      <w:r>
        <w:rPr>
          <w:position w:val="-3"/>
          <w:sz w:val="14"/>
          <w:szCs w:val="14"/>
        </w:rPr>
        <w:t xml:space="preserve">1 </w:t>
      </w:r>
      <w:r>
        <w:rPr>
          <w:spacing w:val="14"/>
          <w:position w:val="-3"/>
          <w:sz w:val="14"/>
          <w:szCs w:val="14"/>
        </w:rPr>
        <w:t xml:space="preserve"> </w:t>
      </w:r>
      <w:r>
        <w:rPr>
          <w:rFonts w:ascii="Meiryo" w:eastAsia="Meiryo" w:hAnsi="Meiryo" w:cs="Meiryo"/>
          <w:w w:val="68"/>
          <w:position w:val="3"/>
          <w:sz w:val="24"/>
          <w:szCs w:val="24"/>
        </w:rPr>
        <w:t>=</w:t>
      </w:r>
      <w:r>
        <w:rPr>
          <w:rFonts w:ascii="Meiryo" w:eastAsia="Meiryo" w:hAnsi="Meiryo" w:cs="Meiryo"/>
          <w:spacing w:val="9"/>
          <w:w w:val="68"/>
          <w:position w:val="3"/>
          <w:sz w:val="24"/>
          <w:szCs w:val="24"/>
        </w:rPr>
        <w:t xml:space="preserve"> </w:t>
      </w:r>
      <w:r>
        <w:rPr>
          <w:position w:val="3"/>
          <w:sz w:val="24"/>
          <w:szCs w:val="24"/>
        </w:rPr>
        <w:t>4.5</w:t>
      </w:r>
    </w:p>
    <w:p w:rsidR="00875696" w:rsidRDefault="00D5330D">
      <w:pPr>
        <w:spacing w:line="420" w:lineRule="exact"/>
        <w:ind w:right="-63"/>
        <w:rPr>
          <w:sz w:val="24"/>
          <w:szCs w:val="24"/>
        </w:rPr>
      </w:pPr>
      <w:r w:rsidRPr="00D5330D">
        <w:pict>
          <v:group id="_x0000_s1348" style="position:absolute;margin-left:166.15pt;margin-top:-15.35pt;width:7.3pt;height:0;z-index:-19872;mso-position-horizontal-relative:page" coordorigin="3323,-307" coordsize="146,0">
            <v:shape id="_x0000_s1349" style="position:absolute;left:3323;top:-307;width:146;height:0" coordorigin="3323,-307" coordsize="146,0" path="m3323,-307r146,e" filled="f" strokeweight=".17603mm">
              <v:path arrowok="t"/>
            </v:shape>
            <w10:wrap anchorx="page"/>
          </v:group>
        </w:pict>
      </w:r>
      <w:r w:rsidRPr="00D5330D">
        <w:pict>
          <v:group id="_x0000_s1346" style="position:absolute;margin-left:166.15pt;margin-top:6.5pt;width:7.25pt;height:0;z-index:-19871;mso-position-horizontal-relative:page" coordorigin="3323,130" coordsize="145,0">
            <v:shape id="_x0000_s1347" style="position:absolute;left:3323;top:130;width:145;height:0" coordorigin="3323,130" coordsize="145,0" path="m3323,130r145,e" filled="f" strokeweight=".17533mm">
              <v:path arrowok="t"/>
            </v:shape>
            <w10:wrap anchorx="page"/>
          </v:group>
        </w:pict>
      </w:r>
      <w:r w:rsidR="00E667B6">
        <w:rPr>
          <w:i/>
          <w:position w:val="2"/>
          <w:sz w:val="24"/>
          <w:szCs w:val="24"/>
        </w:rPr>
        <w:t>X</w:t>
      </w:r>
      <w:r w:rsidR="00E667B6">
        <w:rPr>
          <w:i/>
          <w:spacing w:val="-23"/>
          <w:position w:val="2"/>
          <w:sz w:val="24"/>
          <w:szCs w:val="24"/>
        </w:rPr>
        <w:t xml:space="preserve"> </w:t>
      </w:r>
      <w:r w:rsidR="00E667B6">
        <w:rPr>
          <w:position w:val="-4"/>
          <w:sz w:val="14"/>
          <w:szCs w:val="14"/>
        </w:rPr>
        <w:t xml:space="preserve">2 </w:t>
      </w:r>
      <w:r w:rsidR="00E667B6">
        <w:rPr>
          <w:spacing w:val="23"/>
          <w:position w:val="-4"/>
          <w:sz w:val="14"/>
          <w:szCs w:val="14"/>
        </w:rPr>
        <w:t xml:space="preserve"> </w:t>
      </w:r>
      <w:r w:rsidR="00E667B6">
        <w:rPr>
          <w:rFonts w:ascii="Meiryo" w:eastAsia="Meiryo" w:hAnsi="Meiryo" w:cs="Meiryo"/>
          <w:w w:val="68"/>
          <w:position w:val="2"/>
          <w:sz w:val="24"/>
          <w:szCs w:val="24"/>
        </w:rPr>
        <w:t>=</w:t>
      </w:r>
      <w:r w:rsidR="00E667B6">
        <w:rPr>
          <w:rFonts w:ascii="Meiryo" w:eastAsia="Meiryo" w:hAnsi="Meiryo" w:cs="Meiryo"/>
          <w:spacing w:val="-1"/>
          <w:w w:val="68"/>
          <w:position w:val="2"/>
          <w:sz w:val="24"/>
          <w:szCs w:val="24"/>
        </w:rPr>
        <w:t xml:space="preserve"> </w:t>
      </w:r>
      <w:r w:rsidR="00E667B6">
        <w:rPr>
          <w:spacing w:val="-1"/>
          <w:position w:val="2"/>
          <w:sz w:val="24"/>
          <w:szCs w:val="24"/>
        </w:rPr>
        <w:t>3</w:t>
      </w:r>
      <w:r w:rsidR="00E667B6">
        <w:rPr>
          <w:position w:val="2"/>
          <w:sz w:val="24"/>
          <w:szCs w:val="24"/>
        </w:rPr>
        <w:t>.4</w:t>
      </w:r>
    </w:p>
    <w:p w:rsidR="00875696" w:rsidRDefault="00E667B6">
      <w:pPr>
        <w:spacing w:line="380" w:lineRule="exact"/>
        <w:rPr>
          <w:sz w:val="32"/>
          <w:szCs w:val="32"/>
        </w:rPr>
      </w:pPr>
      <w:r>
        <w:br w:type="column"/>
      </w:r>
      <w:r>
        <w:rPr>
          <w:rFonts w:ascii="Meiryo" w:eastAsia="Meiryo" w:hAnsi="Meiryo" w:cs="Meiryo"/>
          <w:spacing w:val="16"/>
          <w:position w:val="5"/>
          <w:sz w:val="29"/>
          <w:szCs w:val="29"/>
        </w:rPr>
        <w:lastRenderedPageBreak/>
        <w:t>σ</w:t>
      </w:r>
      <w:r>
        <w:rPr>
          <w:position w:val="-2"/>
          <w:sz w:val="19"/>
          <w:szCs w:val="19"/>
        </w:rPr>
        <w:t>1</w:t>
      </w:r>
      <w:r>
        <w:rPr>
          <w:spacing w:val="20"/>
          <w:position w:val="-2"/>
          <w:sz w:val="19"/>
          <w:szCs w:val="19"/>
        </w:rPr>
        <w:t xml:space="preserve"> </w:t>
      </w:r>
      <w:r>
        <w:rPr>
          <w:position w:val="5"/>
          <w:sz w:val="32"/>
          <w:szCs w:val="32"/>
        </w:rPr>
        <w:t>=1</w:t>
      </w:r>
    </w:p>
    <w:p w:rsidR="00875696" w:rsidRDefault="00D5330D">
      <w:pPr>
        <w:spacing w:line="400" w:lineRule="exact"/>
        <w:rPr>
          <w:sz w:val="32"/>
          <w:szCs w:val="32"/>
        </w:rPr>
        <w:sectPr w:rsidR="00875696">
          <w:type w:val="continuous"/>
          <w:pgSz w:w="11900" w:h="16840"/>
          <w:pgMar w:top="760" w:right="1340" w:bottom="280" w:left="1320" w:header="720" w:footer="720" w:gutter="0"/>
          <w:cols w:num="3" w:space="720" w:equalWidth="0">
            <w:col w:w="1222" w:space="753"/>
            <w:col w:w="832" w:space="566"/>
            <w:col w:w="5867"/>
          </w:cols>
        </w:sectPr>
      </w:pPr>
      <w:r w:rsidRPr="00D5330D">
        <w:pict>
          <v:shape id="_x0000_s1345" type="#_x0000_t202" style="position:absolute;margin-left:244.9pt;margin-top:10.85pt;width:4.95pt;height:9.9pt;z-index:-19866;mso-position-horizontal-relative:page" filled="f" stroked="f">
            <v:textbox inset="0,0,0,0">
              <w:txbxContent>
                <w:p w:rsidR="000653A5" w:rsidRDefault="000653A5">
                  <w:pPr>
                    <w:spacing w:line="180" w:lineRule="exact"/>
                    <w:ind w:right="-50"/>
                    <w:rPr>
                      <w:sz w:val="19"/>
                      <w:szCs w:val="19"/>
                    </w:rPr>
                  </w:pPr>
                  <w:r>
                    <w:rPr>
                      <w:w w:val="104"/>
                      <w:sz w:val="19"/>
                      <w:szCs w:val="19"/>
                    </w:rPr>
                    <w:t>2</w:t>
                  </w:r>
                </w:p>
              </w:txbxContent>
            </v:textbox>
            <w10:wrap anchorx="page"/>
          </v:shape>
        </w:pict>
      </w:r>
      <w:r w:rsidR="00E667B6">
        <w:rPr>
          <w:rFonts w:ascii="Meiryo" w:eastAsia="Meiryo" w:hAnsi="Meiryo" w:cs="Meiryo"/>
          <w:w w:val="91"/>
          <w:position w:val="3"/>
          <w:sz w:val="29"/>
          <w:szCs w:val="29"/>
        </w:rPr>
        <w:t>σ</w:t>
      </w:r>
      <w:r w:rsidR="00E667B6">
        <w:rPr>
          <w:rFonts w:ascii="Meiryo" w:eastAsia="Meiryo" w:hAnsi="Meiryo" w:cs="Meiryo"/>
          <w:spacing w:val="-30"/>
          <w:w w:val="91"/>
          <w:position w:val="3"/>
          <w:sz w:val="29"/>
          <w:szCs w:val="29"/>
        </w:rPr>
        <w:t xml:space="preserve"> </w:t>
      </w:r>
      <w:r w:rsidR="00E667B6">
        <w:rPr>
          <w:position w:val="15"/>
          <w:sz w:val="19"/>
          <w:szCs w:val="19"/>
        </w:rPr>
        <w:t>2</w:t>
      </w:r>
      <w:r w:rsidR="00E667B6">
        <w:rPr>
          <w:spacing w:val="-6"/>
          <w:position w:val="15"/>
          <w:sz w:val="19"/>
          <w:szCs w:val="19"/>
        </w:rPr>
        <w:t xml:space="preserve"> </w:t>
      </w:r>
      <w:r w:rsidR="00E667B6">
        <w:rPr>
          <w:position w:val="3"/>
          <w:sz w:val="32"/>
          <w:szCs w:val="32"/>
        </w:rPr>
        <w:t>=1.5.</w:t>
      </w:r>
    </w:p>
    <w:p w:rsidR="00875696" w:rsidRDefault="00875696">
      <w:pPr>
        <w:spacing w:before="10" w:line="140" w:lineRule="exact"/>
        <w:rPr>
          <w:sz w:val="15"/>
          <w:szCs w:val="15"/>
        </w:rPr>
      </w:pPr>
    </w:p>
    <w:p w:rsidR="00875696" w:rsidRDefault="00875696">
      <w:pPr>
        <w:spacing w:line="200" w:lineRule="exact"/>
      </w:pPr>
    </w:p>
    <w:p w:rsidR="00875696" w:rsidRDefault="00E667B6">
      <w:pPr>
        <w:spacing w:before="19"/>
        <w:ind w:left="480"/>
        <w:rPr>
          <w:sz w:val="32"/>
          <w:szCs w:val="32"/>
        </w:rPr>
      </w:pPr>
      <w:r>
        <w:rPr>
          <w:sz w:val="32"/>
          <w:szCs w:val="32"/>
        </w:rPr>
        <w:t>Hypotheses:</w:t>
      </w:r>
    </w:p>
    <w:p w:rsidR="00875696" w:rsidRDefault="00E667B6">
      <w:pPr>
        <w:spacing w:line="400" w:lineRule="exact"/>
        <w:ind w:left="1200"/>
        <w:rPr>
          <w:sz w:val="21"/>
          <w:szCs w:val="21"/>
        </w:rPr>
      </w:pPr>
      <w:r>
        <w:rPr>
          <w:position w:val="1"/>
          <w:sz w:val="32"/>
          <w:szCs w:val="32"/>
        </w:rPr>
        <w:t>H</w:t>
      </w:r>
      <w:r>
        <w:rPr>
          <w:spacing w:val="-1"/>
          <w:position w:val="-4"/>
          <w:sz w:val="21"/>
          <w:szCs w:val="21"/>
        </w:rPr>
        <w:t>o</w:t>
      </w:r>
      <w:r>
        <w:rPr>
          <w:position w:val="1"/>
          <w:sz w:val="32"/>
          <w:szCs w:val="32"/>
        </w:rPr>
        <w:t xml:space="preserve">: </w:t>
      </w:r>
      <w:r>
        <w:rPr>
          <w:rFonts w:ascii="Meiryo" w:eastAsia="Meiryo" w:hAnsi="Meiryo" w:cs="Meiryo"/>
          <w:spacing w:val="-1"/>
          <w:position w:val="1"/>
          <w:sz w:val="32"/>
          <w:szCs w:val="32"/>
        </w:rPr>
        <w:t>µ</w:t>
      </w:r>
      <w:r>
        <w:rPr>
          <w:position w:val="-4"/>
          <w:sz w:val="21"/>
          <w:szCs w:val="21"/>
        </w:rPr>
        <w:t>1</w:t>
      </w:r>
      <w:r>
        <w:rPr>
          <w:spacing w:val="13"/>
          <w:position w:val="-4"/>
          <w:sz w:val="21"/>
          <w:szCs w:val="21"/>
        </w:rPr>
        <w:t xml:space="preserve"> </w:t>
      </w:r>
      <w:r>
        <w:rPr>
          <w:position w:val="1"/>
          <w:sz w:val="32"/>
          <w:szCs w:val="32"/>
        </w:rPr>
        <w:t xml:space="preserve">= </w:t>
      </w:r>
      <w:r>
        <w:rPr>
          <w:rFonts w:ascii="Meiryo" w:eastAsia="Meiryo" w:hAnsi="Meiryo" w:cs="Meiryo"/>
          <w:position w:val="1"/>
          <w:sz w:val="32"/>
          <w:szCs w:val="32"/>
        </w:rPr>
        <w:t>µ</w:t>
      </w:r>
      <w:r>
        <w:rPr>
          <w:position w:val="-4"/>
          <w:sz w:val="21"/>
          <w:szCs w:val="21"/>
        </w:rPr>
        <w:t xml:space="preserve">2   </w:t>
      </w:r>
      <w:r>
        <w:rPr>
          <w:spacing w:val="29"/>
          <w:position w:val="-4"/>
          <w:sz w:val="21"/>
          <w:szCs w:val="21"/>
        </w:rPr>
        <w:t xml:space="preserve"> </w:t>
      </w:r>
      <w:r>
        <w:rPr>
          <w:position w:val="1"/>
          <w:sz w:val="32"/>
          <w:szCs w:val="32"/>
        </w:rPr>
        <w:t>aga</w:t>
      </w:r>
      <w:r>
        <w:rPr>
          <w:spacing w:val="-2"/>
          <w:position w:val="1"/>
          <w:sz w:val="32"/>
          <w:szCs w:val="32"/>
        </w:rPr>
        <w:t>i</w:t>
      </w:r>
      <w:r>
        <w:rPr>
          <w:position w:val="1"/>
          <w:sz w:val="32"/>
          <w:szCs w:val="32"/>
        </w:rPr>
        <w:t xml:space="preserve">nst   </w:t>
      </w:r>
      <w:r>
        <w:rPr>
          <w:spacing w:val="-1"/>
          <w:position w:val="1"/>
          <w:sz w:val="32"/>
          <w:szCs w:val="32"/>
        </w:rPr>
        <w:t>H</w:t>
      </w:r>
      <w:r>
        <w:rPr>
          <w:position w:val="-4"/>
          <w:sz w:val="21"/>
          <w:szCs w:val="21"/>
        </w:rPr>
        <w:t>A</w:t>
      </w:r>
      <w:r>
        <w:rPr>
          <w:position w:val="1"/>
          <w:sz w:val="32"/>
          <w:szCs w:val="32"/>
        </w:rPr>
        <w:t xml:space="preserve">: </w:t>
      </w:r>
      <w:r>
        <w:rPr>
          <w:rFonts w:ascii="Meiryo" w:eastAsia="Meiryo" w:hAnsi="Meiryo" w:cs="Meiryo"/>
          <w:position w:val="1"/>
          <w:sz w:val="32"/>
          <w:szCs w:val="32"/>
        </w:rPr>
        <w:t>µ</w:t>
      </w:r>
      <w:r>
        <w:rPr>
          <w:position w:val="-4"/>
          <w:sz w:val="21"/>
          <w:szCs w:val="21"/>
        </w:rPr>
        <w:t>1</w:t>
      </w:r>
      <w:r>
        <w:rPr>
          <w:spacing w:val="11"/>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7"/>
          <w:w w:val="68"/>
          <w:position w:val="1"/>
          <w:sz w:val="32"/>
          <w:szCs w:val="32"/>
        </w:rPr>
        <w:t xml:space="preserve"> </w:t>
      </w:r>
      <w:r>
        <w:rPr>
          <w:rFonts w:ascii="Meiryo" w:eastAsia="Meiryo" w:hAnsi="Meiryo" w:cs="Meiryo"/>
          <w:spacing w:val="-1"/>
          <w:position w:val="1"/>
          <w:sz w:val="32"/>
          <w:szCs w:val="32"/>
        </w:rPr>
        <w:t>µ</w:t>
      </w:r>
      <w:r>
        <w:rPr>
          <w:position w:val="-4"/>
          <w:sz w:val="21"/>
          <w:szCs w:val="21"/>
        </w:rPr>
        <w:t>2</w:t>
      </w:r>
    </w:p>
    <w:p w:rsidR="00875696" w:rsidRDefault="00E667B6">
      <w:pPr>
        <w:spacing w:line="340" w:lineRule="exact"/>
        <w:ind w:left="480"/>
        <w:rPr>
          <w:sz w:val="32"/>
          <w:szCs w:val="32"/>
        </w:rPr>
      </w:pPr>
      <w:r>
        <w:rPr>
          <w:sz w:val="32"/>
          <w:szCs w:val="32"/>
        </w:rPr>
        <w:t>or</w:t>
      </w:r>
    </w:p>
    <w:p w:rsidR="00875696" w:rsidRDefault="00E667B6">
      <w:pPr>
        <w:spacing w:line="400" w:lineRule="exact"/>
        <w:ind w:left="1200"/>
        <w:rPr>
          <w:sz w:val="32"/>
          <w:szCs w:val="32"/>
        </w:rPr>
      </w:pPr>
      <w:r>
        <w:rPr>
          <w:position w:val="1"/>
          <w:sz w:val="32"/>
          <w:szCs w:val="32"/>
        </w:rPr>
        <w:t>H</w:t>
      </w:r>
      <w:r>
        <w:rPr>
          <w:spacing w:val="-1"/>
          <w:position w:val="-4"/>
          <w:sz w:val="21"/>
          <w:szCs w:val="21"/>
        </w:rPr>
        <w:t>o</w:t>
      </w:r>
      <w:r>
        <w:rPr>
          <w:position w:val="1"/>
          <w:sz w:val="32"/>
          <w:szCs w:val="32"/>
        </w:rPr>
        <w:t xml:space="preserve">: </w:t>
      </w:r>
      <w:r>
        <w:rPr>
          <w:rFonts w:ascii="Meiryo" w:eastAsia="Meiryo" w:hAnsi="Meiryo" w:cs="Meiryo"/>
          <w:spacing w:val="-1"/>
          <w:position w:val="1"/>
          <w:sz w:val="32"/>
          <w:szCs w:val="32"/>
        </w:rPr>
        <w:t>µ</w:t>
      </w:r>
      <w:r>
        <w:rPr>
          <w:spacing w:val="1"/>
          <w:position w:val="-4"/>
          <w:sz w:val="21"/>
          <w:szCs w:val="21"/>
        </w:rPr>
        <w:t>1</w:t>
      </w:r>
      <w:r>
        <w:rPr>
          <w:rFonts w:ascii="Courier New" w:eastAsia="Courier New" w:hAnsi="Courier New" w:cs="Courier New"/>
          <w:position w:val="1"/>
          <w:sz w:val="32"/>
          <w:szCs w:val="32"/>
        </w:rPr>
        <w:t>-</w:t>
      </w:r>
      <w:r>
        <w:rPr>
          <w:rFonts w:ascii="Meiryo" w:eastAsia="Meiryo" w:hAnsi="Meiryo" w:cs="Meiryo"/>
          <w:position w:val="1"/>
          <w:sz w:val="32"/>
          <w:szCs w:val="32"/>
        </w:rPr>
        <w:t>µ</w:t>
      </w:r>
      <w:r>
        <w:rPr>
          <w:position w:val="-4"/>
          <w:sz w:val="21"/>
          <w:szCs w:val="21"/>
        </w:rPr>
        <w:t>2</w:t>
      </w:r>
      <w:r>
        <w:rPr>
          <w:spacing w:val="-5"/>
          <w:position w:val="-4"/>
          <w:sz w:val="21"/>
          <w:szCs w:val="21"/>
        </w:rPr>
        <w:t xml:space="preserve"> </w:t>
      </w:r>
      <w:r>
        <w:rPr>
          <w:position w:val="1"/>
          <w:sz w:val="32"/>
          <w:szCs w:val="32"/>
        </w:rPr>
        <w:t xml:space="preserve">= 0   against </w:t>
      </w:r>
      <w:r>
        <w:rPr>
          <w:spacing w:val="79"/>
          <w:position w:val="1"/>
          <w:sz w:val="32"/>
          <w:szCs w:val="32"/>
        </w:rPr>
        <w:t xml:space="preserve"> </w:t>
      </w:r>
      <w:r>
        <w:rPr>
          <w:spacing w:val="-1"/>
          <w:position w:val="1"/>
          <w:sz w:val="32"/>
          <w:szCs w:val="32"/>
        </w:rPr>
        <w:t>H</w:t>
      </w:r>
      <w:r>
        <w:rPr>
          <w:spacing w:val="1"/>
          <w:position w:val="-4"/>
          <w:sz w:val="21"/>
          <w:szCs w:val="21"/>
        </w:rPr>
        <w:t>A</w:t>
      </w:r>
      <w:r>
        <w:rPr>
          <w:position w:val="1"/>
          <w:sz w:val="32"/>
          <w:szCs w:val="32"/>
        </w:rPr>
        <w:t xml:space="preserve">: </w:t>
      </w:r>
      <w:r>
        <w:rPr>
          <w:rFonts w:ascii="Meiryo" w:eastAsia="Meiryo" w:hAnsi="Meiryo" w:cs="Meiryo"/>
          <w:spacing w:val="-1"/>
          <w:position w:val="1"/>
          <w:sz w:val="32"/>
          <w:szCs w:val="32"/>
        </w:rPr>
        <w:t>µ</w:t>
      </w:r>
      <w:r>
        <w:rPr>
          <w:position w:val="-4"/>
          <w:sz w:val="21"/>
          <w:szCs w:val="21"/>
        </w:rPr>
        <w:t>1</w:t>
      </w:r>
      <w:r>
        <w:rPr>
          <w:spacing w:val="13"/>
          <w:position w:val="-4"/>
          <w:sz w:val="21"/>
          <w:szCs w:val="21"/>
        </w:rPr>
        <w:t xml:space="preserve"> </w:t>
      </w:r>
      <w:r>
        <w:rPr>
          <w:rFonts w:ascii="Courier New" w:eastAsia="Courier New" w:hAnsi="Courier New" w:cs="Courier New"/>
          <w:position w:val="1"/>
          <w:sz w:val="32"/>
          <w:szCs w:val="32"/>
        </w:rPr>
        <w:t>-</w:t>
      </w:r>
      <w:r>
        <w:rPr>
          <w:rFonts w:ascii="Courier New" w:eastAsia="Courier New" w:hAnsi="Courier New" w:cs="Courier New"/>
          <w:spacing w:val="-112"/>
          <w:position w:val="1"/>
          <w:sz w:val="32"/>
          <w:szCs w:val="32"/>
        </w:rPr>
        <w:t xml:space="preserve"> </w:t>
      </w:r>
      <w:r>
        <w:rPr>
          <w:rFonts w:ascii="Meiryo" w:eastAsia="Meiryo" w:hAnsi="Meiryo" w:cs="Meiryo"/>
          <w:spacing w:val="-1"/>
          <w:position w:val="1"/>
          <w:sz w:val="32"/>
          <w:szCs w:val="32"/>
        </w:rPr>
        <w:t>µ</w:t>
      </w:r>
      <w:r>
        <w:rPr>
          <w:position w:val="-4"/>
          <w:sz w:val="21"/>
          <w:szCs w:val="21"/>
        </w:rPr>
        <w:t>2</w:t>
      </w:r>
      <w:r>
        <w:rPr>
          <w:spacing w:val="11"/>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6"/>
          <w:w w:val="68"/>
          <w:position w:val="1"/>
          <w:sz w:val="32"/>
          <w:szCs w:val="32"/>
        </w:rPr>
        <w:t xml:space="preserve"> </w:t>
      </w:r>
      <w:r>
        <w:rPr>
          <w:position w:val="1"/>
          <w:sz w:val="32"/>
          <w:szCs w:val="32"/>
        </w:rPr>
        <w:t>0</w:t>
      </w:r>
    </w:p>
    <w:p w:rsidR="00875696" w:rsidRDefault="00E667B6">
      <w:pPr>
        <w:spacing w:before="3"/>
        <w:ind w:left="480"/>
        <w:rPr>
          <w:sz w:val="32"/>
          <w:szCs w:val="32"/>
        </w:rPr>
      </w:pPr>
      <w:r>
        <w:rPr>
          <w:sz w:val="32"/>
          <w:szCs w:val="32"/>
        </w:rPr>
        <w:t>Calcu</w:t>
      </w:r>
      <w:r>
        <w:rPr>
          <w:spacing w:val="-2"/>
          <w:sz w:val="32"/>
          <w:szCs w:val="32"/>
        </w:rPr>
        <w:t>l</w:t>
      </w:r>
      <w:r>
        <w:rPr>
          <w:sz w:val="32"/>
          <w:szCs w:val="32"/>
        </w:rPr>
        <w:t>ation:</w:t>
      </w:r>
    </w:p>
    <w:p w:rsidR="00875696" w:rsidRDefault="00E667B6">
      <w:pPr>
        <w:spacing w:line="400" w:lineRule="exact"/>
        <w:ind w:left="480"/>
        <w:rPr>
          <w:sz w:val="32"/>
          <w:szCs w:val="32"/>
        </w:rPr>
      </w:pPr>
      <w:r>
        <w:rPr>
          <w:rFonts w:ascii="Meiryo" w:eastAsia="Meiryo" w:hAnsi="Meiryo" w:cs="Meiryo"/>
          <w:spacing w:val="-1"/>
          <w:w w:val="103"/>
          <w:position w:val="1"/>
          <w:sz w:val="32"/>
          <w:szCs w:val="32"/>
        </w:rPr>
        <w:t>α</w:t>
      </w:r>
      <w:r>
        <w:rPr>
          <w:position w:val="1"/>
          <w:sz w:val="32"/>
          <w:szCs w:val="32"/>
        </w:rPr>
        <w:t>=0.05</w:t>
      </w:r>
    </w:p>
    <w:p w:rsidR="00875696" w:rsidRDefault="00E667B6">
      <w:pPr>
        <w:spacing w:line="340" w:lineRule="exact"/>
        <w:ind w:left="480"/>
        <w:rPr>
          <w:sz w:val="32"/>
          <w:szCs w:val="32"/>
        </w:rPr>
      </w:pPr>
      <w:r>
        <w:rPr>
          <w:sz w:val="32"/>
          <w:szCs w:val="32"/>
        </w:rPr>
        <w:t>Z</w:t>
      </w:r>
      <w:r>
        <w:rPr>
          <w:position w:val="-5"/>
          <w:sz w:val="21"/>
          <w:szCs w:val="21"/>
        </w:rPr>
        <w:t>0.</w:t>
      </w:r>
      <w:r>
        <w:rPr>
          <w:spacing w:val="-1"/>
          <w:position w:val="-5"/>
          <w:sz w:val="21"/>
          <w:szCs w:val="21"/>
        </w:rPr>
        <w:t>7</w:t>
      </w:r>
      <w:r>
        <w:rPr>
          <w:position w:val="-5"/>
          <w:sz w:val="21"/>
          <w:szCs w:val="21"/>
        </w:rPr>
        <w:t>5</w:t>
      </w:r>
      <w:r>
        <w:rPr>
          <w:spacing w:val="27"/>
          <w:position w:val="-5"/>
          <w:sz w:val="21"/>
          <w:szCs w:val="21"/>
        </w:rPr>
        <w:t xml:space="preserve"> </w:t>
      </w:r>
      <w:r>
        <w:rPr>
          <w:sz w:val="32"/>
          <w:szCs w:val="32"/>
        </w:rPr>
        <w:t xml:space="preserve">= 1.96       </w:t>
      </w:r>
      <w:r>
        <w:rPr>
          <w:spacing w:val="56"/>
          <w:sz w:val="32"/>
          <w:szCs w:val="32"/>
        </w:rPr>
        <w:t xml:space="preserve"> </w:t>
      </w:r>
      <w:r>
        <w:rPr>
          <w:sz w:val="32"/>
          <w:szCs w:val="32"/>
        </w:rPr>
        <w:t>(</w:t>
      </w:r>
      <w:r>
        <w:rPr>
          <w:spacing w:val="-2"/>
          <w:sz w:val="32"/>
          <w:szCs w:val="32"/>
        </w:rPr>
        <w:t>1</w:t>
      </w:r>
      <w:r>
        <w:rPr>
          <w:position w:val="15"/>
          <w:sz w:val="21"/>
          <w:szCs w:val="21"/>
        </w:rPr>
        <w:t>st</w:t>
      </w:r>
      <w:r>
        <w:rPr>
          <w:spacing w:val="28"/>
          <w:position w:val="15"/>
          <w:sz w:val="21"/>
          <w:szCs w:val="21"/>
        </w:rPr>
        <w:t xml:space="preserve"> </w:t>
      </w:r>
      <w:r>
        <w:rPr>
          <w:sz w:val="32"/>
          <w:szCs w:val="32"/>
        </w:rPr>
        <w:t>crit</w:t>
      </w:r>
      <w:r>
        <w:rPr>
          <w:spacing w:val="-2"/>
          <w:sz w:val="32"/>
          <w:szCs w:val="32"/>
        </w:rPr>
        <w:t>i</w:t>
      </w:r>
      <w:r>
        <w:rPr>
          <w:sz w:val="32"/>
          <w:szCs w:val="32"/>
        </w:rPr>
        <w:t>cal va</w:t>
      </w:r>
      <w:r>
        <w:rPr>
          <w:spacing w:val="-2"/>
          <w:sz w:val="32"/>
          <w:szCs w:val="32"/>
        </w:rPr>
        <w:t>l</w:t>
      </w:r>
      <w:r>
        <w:rPr>
          <w:sz w:val="32"/>
          <w:szCs w:val="32"/>
        </w:rPr>
        <w:t>ue)</w:t>
      </w:r>
    </w:p>
    <w:p w:rsidR="00875696" w:rsidRDefault="00E667B6">
      <w:pPr>
        <w:spacing w:line="380" w:lineRule="exact"/>
        <w:ind w:left="480"/>
        <w:rPr>
          <w:sz w:val="32"/>
          <w:szCs w:val="32"/>
        </w:rPr>
      </w:pPr>
      <w:r>
        <w:rPr>
          <w:rFonts w:ascii="Courier New" w:eastAsia="Courier New" w:hAnsi="Courier New" w:cs="Courier New"/>
          <w:position w:val="2"/>
          <w:sz w:val="32"/>
          <w:szCs w:val="32"/>
        </w:rPr>
        <w:t>-</w:t>
      </w:r>
      <w:r>
        <w:rPr>
          <w:position w:val="2"/>
          <w:sz w:val="32"/>
          <w:szCs w:val="32"/>
        </w:rPr>
        <w:t>Z</w:t>
      </w:r>
      <w:r>
        <w:rPr>
          <w:position w:val="-3"/>
          <w:sz w:val="21"/>
          <w:szCs w:val="21"/>
        </w:rPr>
        <w:t>0.</w:t>
      </w:r>
      <w:r>
        <w:rPr>
          <w:spacing w:val="-1"/>
          <w:position w:val="-3"/>
          <w:sz w:val="21"/>
          <w:szCs w:val="21"/>
        </w:rPr>
        <w:t>7</w:t>
      </w:r>
      <w:r>
        <w:rPr>
          <w:position w:val="-3"/>
          <w:sz w:val="21"/>
          <w:szCs w:val="21"/>
        </w:rPr>
        <w:t>5</w:t>
      </w:r>
      <w:r>
        <w:rPr>
          <w:spacing w:val="28"/>
          <w:position w:val="-3"/>
          <w:sz w:val="21"/>
          <w:szCs w:val="21"/>
        </w:rPr>
        <w:t xml:space="preserve"> </w:t>
      </w:r>
      <w:r>
        <w:rPr>
          <w:position w:val="2"/>
          <w:sz w:val="32"/>
          <w:szCs w:val="32"/>
        </w:rPr>
        <w:t xml:space="preserve">= </w:t>
      </w:r>
      <w:r>
        <w:rPr>
          <w:rFonts w:ascii="Courier New" w:eastAsia="Courier New" w:hAnsi="Courier New" w:cs="Courier New"/>
          <w:position w:val="2"/>
          <w:sz w:val="32"/>
          <w:szCs w:val="32"/>
        </w:rPr>
        <w:t>-</w:t>
      </w:r>
      <w:r>
        <w:rPr>
          <w:position w:val="2"/>
          <w:sz w:val="32"/>
          <w:szCs w:val="32"/>
        </w:rPr>
        <w:t xml:space="preserve">1.96  </w:t>
      </w:r>
      <w:r>
        <w:rPr>
          <w:spacing w:val="72"/>
          <w:position w:val="2"/>
          <w:sz w:val="32"/>
          <w:szCs w:val="32"/>
        </w:rPr>
        <w:t xml:space="preserve"> </w:t>
      </w:r>
      <w:r>
        <w:rPr>
          <w:position w:val="2"/>
          <w:sz w:val="32"/>
          <w:szCs w:val="32"/>
        </w:rPr>
        <w:t>(</w:t>
      </w:r>
      <w:r>
        <w:rPr>
          <w:spacing w:val="-1"/>
          <w:position w:val="2"/>
          <w:sz w:val="32"/>
          <w:szCs w:val="32"/>
        </w:rPr>
        <w:t>2</w:t>
      </w:r>
      <w:r>
        <w:rPr>
          <w:spacing w:val="1"/>
          <w:position w:val="17"/>
          <w:sz w:val="21"/>
          <w:szCs w:val="21"/>
        </w:rPr>
        <w:t>n</w:t>
      </w:r>
      <w:r>
        <w:rPr>
          <w:position w:val="17"/>
          <w:sz w:val="21"/>
          <w:szCs w:val="21"/>
        </w:rPr>
        <w:t>d</w:t>
      </w:r>
      <w:r>
        <w:rPr>
          <w:spacing w:val="27"/>
          <w:position w:val="17"/>
          <w:sz w:val="21"/>
          <w:szCs w:val="21"/>
        </w:rPr>
        <w:t xml:space="preserve"> </w:t>
      </w:r>
      <w:r>
        <w:rPr>
          <w:position w:val="2"/>
          <w:sz w:val="32"/>
          <w:szCs w:val="32"/>
        </w:rPr>
        <w:t>critical value)</w:t>
      </w:r>
    </w:p>
    <w:p w:rsidR="00875696" w:rsidRDefault="00E667B6">
      <w:pPr>
        <w:spacing w:line="360" w:lineRule="exact"/>
        <w:ind w:left="480"/>
        <w:rPr>
          <w:sz w:val="32"/>
          <w:szCs w:val="32"/>
        </w:rPr>
      </w:pPr>
      <w:r>
        <w:rPr>
          <w:position w:val="-1"/>
          <w:sz w:val="32"/>
          <w:szCs w:val="32"/>
        </w:rPr>
        <w:t>Test Statistic (T.S.):</w:t>
      </w:r>
    </w:p>
    <w:p w:rsidR="00875696" w:rsidRDefault="00D5330D">
      <w:pPr>
        <w:spacing w:line="500" w:lineRule="exact"/>
        <w:ind w:left="1090"/>
        <w:rPr>
          <w:sz w:val="29"/>
          <w:szCs w:val="29"/>
        </w:rPr>
        <w:sectPr w:rsidR="00875696">
          <w:type w:val="continuous"/>
          <w:pgSz w:w="11900" w:h="16840"/>
          <w:pgMar w:top="760" w:right="1340" w:bottom="280" w:left="1320" w:header="720" w:footer="720" w:gutter="0"/>
          <w:cols w:space="720"/>
        </w:sectPr>
      </w:pPr>
      <w:r w:rsidRPr="00D5330D">
        <w:pict>
          <v:group id="_x0000_s1343" style="position:absolute;left:0;text-align:left;margin-left:157.75pt;margin-top:3.4pt;width:8.95pt;height:0;z-index:-19870;mso-position-horizontal-relative:page" coordorigin="3155,68" coordsize="179,0">
            <v:shape id="_x0000_s1344" style="position:absolute;left:3155;top:68;width:179;height:0" coordorigin="3155,68" coordsize="179,0" path="m3155,68r179,e" filled="f" strokeweight=".21589mm">
              <v:path arrowok="t"/>
            </v:shape>
            <w10:wrap anchorx="page"/>
          </v:group>
        </w:pict>
      </w:r>
      <w:r w:rsidRPr="00D5330D">
        <w:pict>
          <v:group id="_x0000_s1341" style="position:absolute;left:0;text-align:left;margin-left:188.35pt;margin-top:3.4pt;width:8.95pt;height:0;z-index:-19869;mso-position-horizontal-relative:page" coordorigin="3767,68" coordsize="179,0">
            <v:shape id="_x0000_s1342" style="position:absolute;left:3767;top:68;width:179;height:0" coordorigin="3767,68" coordsize="179,0" path="m3767,68r179,e" filled="f" strokeweight=".21589mm">
              <v:path arrowok="t"/>
            </v:shape>
            <w10:wrap anchorx="page"/>
          </v:group>
        </w:pict>
      </w:r>
      <w:r w:rsidRPr="00D5330D">
        <w:pict>
          <v:group id="_x0000_s1334" style="position:absolute;left:0;text-align:left;margin-left:147.35pt;margin-top:23.15pt;width:63.55pt;height:41.85pt;z-index:-19868;mso-position-horizontal-relative:page" coordorigin="2947,463" coordsize="1271,837">
            <v:group id="_x0000_s1335" style="position:absolute;left:2953;top:975;width:37;height:22" coordorigin="2953,975" coordsize="37,22">
              <v:shape id="_x0000_s1340" style="position:absolute;left:2953;top:975;width:37;height:22" coordorigin="2953,975" coordsize="37,22" path="m2953,997r37,-22e" filled="f" strokeweight=".21589mm">
                <v:path arrowok="t"/>
              </v:shape>
              <v:group id="_x0000_s1336" style="position:absolute;left:2990;top:981;width:55;height:306" coordorigin="2990,981" coordsize="55,306">
                <v:shape id="_x0000_s1339" style="position:absolute;left:2990;top:981;width:55;height:306" coordorigin="2990,981" coordsize="55,306" path="m2990,981r56,306e" filled="f" strokeweight=".43144mm">
                  <v:path arrowok="t"/>
                </v:shape>
                <v:group id="_x0000_s1337" style="position:absolute;left:3052;top:469;width:1160;height:818" coordorigin="3052,469" coordsize="1160,818">
                  <v:shape id="_x0000_s1338" style="position:absolute;left:3052;top:469;width:1160;height:818" coordorigin="3052,469" coordsize="1160,818" path="m3052,1287r72,-818l4212,469e" filled="f" strokeweight=".21589mm">
                    <v:path arrowok="t"/>
                  </v:shape>
                </v:group>
              </v:group>
            </v:group>
            <w10:wrap anchorx="page"/>
          </v:group>
        </w:pict>
      </w:r>
      <w:r w:rsidRPr="00D5330D">
        <w:pict>
          <v:group id="_x0000_s1325" style="position:absolute;left:0;text-align:left;margin-left:232.6pt;margin-top:23.15pt;width:59.35pt;height:36.45pt;z-index:-19867;mso-position-horizontal-relative:page" coordorigin="4652,463" coordsize="1187,729">
            <v:group id="_x0000_s1326" style="position:absolute;left:5448;top:860;width:361;height:0" coordorigin="5448,860" coordsize="361,0">
              <v:shape id="_x0000_s1333" style="position:absolute;left:5448;top:860;width:361;height:0" coordorigin="5448,860" coordsize="361,0" path="m5448,860r361,e" filled="f" strokeweight=".1079mm">
                <v:path arrowok="t"/>
              </v:shape>
              <v:group id="_x0000_s1327" style="position:absolute;left:4658;top:909;width:37;height:22" coordorigin="4658,909" coordsize="37,22">
                <v:shape id="_x0000_s1332" style="position:absolute;left:4658;top:909;width:37;height:22" coordorigin="4658,909" coordsize="37,22" path="m4658,931r38,-22e" filled="f" strokeweight=".21589mm">
                  <v:path arrowok="t"/>
                </v:shape>
                <v:group id="_x0000_s1328" style="position:absolute;left:4696;top:915;width:55;height:264" coordorigin="4696,915" coordsize="55,264">
                  <v:shape id="_x0000_s1331" style="position:absolute;left:4696;top:915;width:55;height:264" coordorigin="4696,915" coordsize="55,264" path="m4696,915r55,264e" filled="f" strokeweight=".43144mm">
                    <v:path arrowok="t"/>
                  </v:shape>
                  <v:group id="_x0000_s1329" style="position:absolute;left:4757;top:469;width:1076;height:710" coordorigin="4757,469" coordsize="1076,710">
                    <v:shape id="_x0000_s1330" style="position:absolute;left:4757;top:469;width:1076;height:710" coordorigin="4757,469" coordsize="1076,710" path="m4757,1179r72,-710l5833,469e" filled="f" strokeweight=".21589mm">
                      <v:path arrowok="t"/>
                    </v:shape>
                  </v:group>
                </v:group>
              </v:group>
            </v:group>
            <w10:wrap anchorx="page"/>
          </v:group>
        </w:pict>
      </w:r>
      <w:r w:rsidR="00E667B6">
        <w:rPr>
          <w:i/>
          <w:position w:val="-9"/>
          <w:sz w:val="29"/>
          <w:szCs w:val="29"/>
        </w:rPr>
        <w:t>Z</w:t>
      </w:r>
      <w:r w:rsidR="00E667B6">
        <w:rPr>
          <w:i/>
          <w:spacing w:val="37"/>
          <w:position w:val="-9"/>
          <w:sz w:val="29"/>
          <w:szCs w:val="29"/>
        </w:rPr>
        <w:t xml:space="preserve"> </w:t>
      </w:r>
      <w:r w:rsidR="00E667B6">
        <w:rPr>
          <w:rFonts w:ascii="Meiryo" w:eastAsia="Meiryo" w:hAnsi="Meiryo" w:cs="Meiryo"/>
          <w:w w:val="69"/>
          <w:position w:val="-9"/>
          <w:sz w:val="29"/>
          <w:szCs w:val="29"/>
        </w:rPr>
        <w:t>=</w:t>
      </w:r>
      <w:r w:rsidR="00E667B6">
        <w:rPr>
          <w:rFonts w:ascii="Meiryo" w:eastAsia="Meiryo" w:hAnsi="Meiryo" w:cs="Meiryo"/>
          <w:spacing w:val="48"/>
          <w:w w:val="69"/>
          <w:position w:val="-9"/>
          <w:sz w:val="29"/>
          <w:szCs w:val="29"/>
        </w:rPr>
        <w:t xml:space="preserve"> </w:t>
      </w:r>
      <w:r w:rsidR="00E667B6">
        <w:rPr>
          <w:i/>
          <w:w w:val="69"/>
          <w:position w:val="10"/>
          <w:sz w:val="29"/>
          <w:szCs w:val="29"/>
          <w:u w:val="single" w:color="000000"/>
        </w:rPr>
        <w:t xml:space="preserve">  </w:t>
      </w:r>
      <w:r w:rsidR="00E667B6">
        <w:rPr>
          <w:i/>
          <w:spacing w:val="29"/>
          <w:w w:val="69"/>
          <w:position w:val="10"/>
          <w:sz w:val="29"/>
          <w:szCs w:val="29"/>
          <w:u w:val="single" w:color="000000"/>
        </w:rPr>
        <w:t xml:space="preserve"> </w:t>
      </w:r>
      <w:r w:rsidR="00E667B6">
        <w:rPr>
          <w:i/>
          <w:w w:val="101"/>
          <w:position w:val="10"/>
          <w:sz w:val="29"/>
          <w:szCs w:val="29"/>
          <w:u w:val="single" w:color="000000"/>
        </w:rPr>
        <w:t>X</w:t>
      </w:r>
      <w:r w:rsidR="00E667B6">
        <w:rPr>
          <w:i/>
          <w:spacing w:val="-54"/>
          <w:w w:val="101"/>
          <w:position w:val="10"/>
          <w:sz w:val="29"/>
          <w:szCs w:val="29"/>
          <w:u w:val="single" w:color="000000"/>
        </w:rPr>
        <w:t xml:space="preserve"> </w:t>
      </w:r>
      <w:r w:rsidR="00E667B6">
        <w:rPr>
          <w:position w:val="2"/>
          <w:sz w:val="17"/>
          <w:szCs w:val="17"/>
          <w:u w:val="single" w:color="000000"/>
        </w:rPr>
        <w:t>1</w:t>
      </w:r>
      <w:r w:rsidR="00E667B6">
        <w:rPr>
          <w:spacing w:val="39"/>
          <w:position w:val="2"/>
          <w:sz w:val="17"/>
          <w:szCs w:val="17"/>
          <w:u w:val="single" w:color="000000"/>
        </w:rPr>
        <w:t xml:space="preserve"> </w:t>
      </w:r>
      <w:r w:rsidR="00E667B6">
        <w:rPr>
          <w:rFonts w:ascii="Meiryo" w:eastAsia="Meiryo" w:hAnsi="Meiryo" w:cs="Meiryo"/>
          <w:w w:val="69"/>
          <w:position w:val="10"/>
          <w:sz w:val="29"/>
          <w:szCs w:val="29"/>
          <w:u w:val="single" w:color="000000"/>
        </w:rPr>
        <w:t>−</w:t>
      </w:r>
      <w:r w:rsidR="00E667B6">
        <w:rPr>
          <w:rFonts w:ascii="Meiryo" w:eastAsia="Meiryo" w:hAnsi="Meiryo" w:cs="Meiryo"/>
          <w:spacing w:val="-77"/>
          <w:w w:val="69"/>
          <w:position w:val="10"/>
          <w:sz w:val="29"/>
          <w:szCs w:val="29"/>
          <w:u w:val="single" w:color="000000"/>
        </w:rPr>
        <w:t xml:space="preserve"> </w:t>
      </w:r>
      <w:r w:rsidR="00E667B6">
        <w:rPr>
          <w:i/>
          <w:w w:val="101"/>
          <w:position w:val="10"/>
          <w:sz w:val="29"/>
          <w:szCs w:val="29"/>
          <w:u w:val="single" w:color="000000"/>
        </w:rPr>
        <w:t>X</w:t>
      </w:r>
      <w:r w:rsidR="00E667B6">
        <w:rPr>
          <w:i/>
          <w:spacing w:val="-35"/>
          <w:w w:val="101"/>
          <w:position w:val="10"/>
          <w:sz w:val="29"/>
          <w:szCs w:val="29"/>
          <w:u w:val="single" w:color="000000"/>
        </w:rPr>
        <w:t xml:space="preserve"> </w:t>
      </w:r>
      <w:r w:rsidR="00E667B6">
        <w:rPr>
          <w:position w:val="2"/>
          <w:sz w:val="17"/>
          <w:szCs w:val="17"/>
          <w:u w:val="single" w:color="000000"/>
        </w:rPr>
        <w:t xml:space="preserve">2    </w:t>
      </w:r>
      <w:r w:rsidR="00E667B6">
        <w:rPr>
          <w:spacing w:val="1"/>
          <w:position w:val="2"/>
          <w:sz w:val="17"/>
          <w:szCs w:val="17"/>
          <w:u w:val="single" w:color="000000"/>
        </w:rPr>
        <w:t xml:space="preserve"> </w:t>
      </w:r>
      <w:r w:rsidR="00E667B6">
        <w:rPr>
          <w:spacing w:val="32"/>
          <w:position w:val="2"/>
          <w:sz w:val="17"/>
          <w:szCs w:val="17"/>
        </w:rPr>
        <w:t xml:space="preserve"> </w:t>
      </w:r>
      <w:r w:rsidR="00E667B6">
        <w:rPr>
          <w:rFonts w:ascii="Meiryo" w:eastAsia="Meiryo" w:hAnsi="Meiryo" w:cs="Meiryo"/>
          <w:w w:val="69"/>
          <w:position w:val="-9"/>
          <w:sz w:val="29"/>
          <w:szCs w:val="29"/>
        </w:rPr>
        <w:t>=</w:t>
      </w:r>
      <w:r w:rsidR="00E667B6">
        <w:rPr>
          <w:rFonts w:ascii="Meiryo" w:eastAsia="Meiryo" w:hAnsi="Meiryo" w:cs="Meiryo"/>
          <w:spacing w:val="48"/>
          <w:w w:val="69"/>
          <w:position w:val="-9"/>
          <w:sz w:val="29"/>
          <w:szCs w:val="29"/>
        </w:rPr>
        <w:t xml:space="preserve"> </w:t>
      </w:r>
      <w:r w:rsidR="00E667B6">
        <w:rPr>
          <w:w w:val="69"/>
          <w:position w:val="10"/>
          <w:sz w:val="29"/>
          <w:szCs w:val="29"/>
          <w:u w:val="single" w:color="000000"/>
        </w:rPr>
        <w:t xml:space="preserve"> </w:t>
      </w:r>
      <w:r w:rsidR="00E667B6">
        <w:rPr>
          <w:spacing w:val="34"/>
          <w:w w:val="69"/>
          <w:position w:val="10"/>
          <w:sz w:val="29"/>
          <w:szCs w:val="29"/>
          <w:u w:val="single" w:color="000000"/>
        </w:rPr>
        <w:t xml:space="preserve"> </w:t>
      </w:r>
      <w:r w:rsidR="00E667B6">
        <w:rPr>
          <w:spacing w:val="-1"/>
          <w:position w:val="10"/>
          <w:sz w:val="29"/>
          <w:szCs w:val="29"/>
          <w:u w:val="single" w:color="000000"/>
        </w:rPr>
        <w:t>4</w:t>
      </w:r>
      <w:r w:rsidR="00E667B6">
        <w:rPr>
          <w:position w:val="10"/>
          <w:sz w:val="29"/>
          <w:szCs w:val="29"/>
          <w:u w:val="single" w:color="000000"/>
        </w:rPr>
        <w:t>.5</w:t>
      </w:r>
      <w:r w:rsidR="00E667B6">
        <w:rPr>
          <w:spacing w:val="-17"/>
          <w:position w:val="10"/>
          <w:sz w:val="29"/>
          <w:szCs w:val="29"/>
          <w:u w:val="single" w:color="000000"/>
        </w:rPr>
        <w:t xml:space="preserve"> </w:t>
      </w:r>
      <w:r w:rsidR="00E667B6">
        <w:rPr>
          <w:rFonts w:ascii="Meiryo" w:eastAsia="Meiryo" w:hAnsi="Meiryo" w:cs="Meiryo"/>
          <w:w w:val="69"/>
          <w:position w:val="10"/>
          <w:sz w:val="29"/>
          <w:szCs w:val="29"/>
          <w:u w:val="single" w:color="000000"/>
        </w:rPr>
        <w:t>−</w:t>
      </w:r>
      <w:r w:rsidR="00E667B6">
        <w:rPr>
          <w:rFonts w:ascii="Meiryo" w:eastAsia="Meiryo" w:hAnsi="Meiryo" w:cs="Meiryo"/>
          <w:spacing w:val="-109"/>
          <w:w w:val="69"/>
          <w:position w:val="10"/>
          <w:sz w:val="29"/>
          <w:szCs w:val="29"/>
          <w:u w:val="single" w:color="000000"/>
        </w:rPr>
        <w:t xml:space="preserve"> </w:t>
      </w:r>
      <w:r w:rsidR="00E667B6">
        <w:rPr>
          <w:spacing w:val="-1"/>
          <w:position w:val="10"/>
          <w:sz w:val="29"/>
          <w:szCs w:val="29"/>
          <w:u w:val="single" w:color="000000"/>
        </w:rPr>
        <w:t>3</w:t>
      </w:r>
      <w:r w:rsidR="00E667B6">
        <w:rPr>
          <w:spacing w:val="1"/>
          <w:position w:val="10"/>
          <w:sz w:val="29"/>
          <w:szCs w:val="29"/>
          <w:u w:val="single" w:color="000000"/>
        </w:rPr>
        <w:t>.</w:t>
      </w:r>
      <w:r w:rsidR="00E667B6">
        <w:rPr>
          <w:position w:val="10"/>
          <w:sz w:val="29"/>
          <w:szCs w:val="29"/>
          <w:u w:val="single" w:color="000000"/>
        </w:rPr>
        <w:t xml:space="preserve">4 </w:t>
      </w:r>
      <w:r w:rsidR="00E667B6">
        <w:rPr>
          <w:spacing w:val="3"/>
          <w:position w:val="10"/>
          <w:sz w:val="29"/>
          <w:szCs w:val="29"/>
          <w:u w:val="single" w:color="000000"/>
        </w:rPr>
        <w:t xml:space="preserve"> </w:t>
      </w:r>
      <w:r w:rsidR="00E667B6">
        <w:rPr>
          <w:spacing w:val="8"/>
          <w:position w:val="10"/>
          <w:sz w:val="29"/>
          <w:szCs w:val="29"/>
        </w:rPr>
        <w:t xml:space="preserve"> </w:t>
      </w:r>
      <w:r w:rsidR="00E667B6">
        <w:rPr>
          <w:rFonts w:ascii="Meiryo" w:eastAsia="Meiryo" w:hAnsi="Meiryo" w:cs="Meiryo"/>
          <w:w w:val="69"/>
          <w:position w:val="-9"/>
          <w:sz w:val="29"/>
          <w:szCs w:val="29"/>
        </w:rPr>
        <w:t>=</w:t>
      </w:r>
      <w:r w:rsidR="00E667B6">
        <w:rPr>
          <w:rFonts w:ascii="Meiryo" w:eastAsia="Meiryo" w:hAnsi="Meiryo" w:cs="Meiryo"/>
          <w:spacing w:val="9"/>
          <w:w w:val="69"/>
          <w:position w:val="-9"/>
          <w:sz w:val="29"/>
          <w:szCs w:val="29"/>
        </w:rPr>
        <w:t xml:space="preserve"> </w:t>
      </w:r>
      <w:r w:rsidR="00E667B6">
        <w:rPr>
          <w:spacing w:val="-1"/>
          <w:w w:val="101"/>
          <w:position w:val="-9"/>
          <w:sz w:val="29"/>
          <w:szCs w:val="29"/>
        </w:rPr>
        <w:t>2</w:t>
      </w:r>
      <w:r w:rsidR="00E667B6">
        <w:rPr>
          <w:w w:val="101"/>
          <w:position w:val="-9"/>
          <w:sz w:val="29"/>
          <w:szCs w:val="29"/>
        </w:rPr>
        <w:t>.569</w:t>
      </w:r>
    </w:p>
    <w:p w:rsidR="00875696" w:rsidRDefault="00E667B6">
      <w:pPr>
        <w:spacing w:line="160" w:lineRule="exact"/>
        <w:ind w:left="1823" w:right="-69"/>
        <w:rPr>
          <w:sz w:val="17"/>
          <w:szCs w:val="17"/>
        </w:rPr>
      </w:pPr>
      <w:r>
        <w:rPr>
          <w:rFonts w:ascii="Meiryo" w:eastAsia="Meiryo" w:hAnsi="Meiryo" w:cs="Meiryo"/>
          <w:w w:val="90"/>
          <w:position w:val="-13"/>
          <w:sz w:val="31"/>
          <w:szCs w:val="31"/>
        </w:rPr>
        <w:lastRenderedPageBreak/>
        <w:t>σ</w:t>
      </w:r>
      <w:r>
        <w:rPr>
          <w:rFonts w:ascii="Meiryo" w:eastAsia="Meiryo" w:hAnsi="Meiryo" w:cs="Meiryo"/>
          <w:spacing w:val="-43"/>
          <w:position w:val="-13"/>
          <w:sz w:val="31"/>
          <w:szCs w:val="31"/>
        </w:rPr>
        <w:t xml:space="preserve"> </w:t>
      </w:r>
      <w:r>
        <w:rPr>
          <w:sz w:val="17"/>
          <w:szCs w:val="17"/>
        </w:rPr>
        <w:t xml:space="preserve">2       </w:t>
      </w:r>
      <w:r>
        <w:rPr>
          <w:spacing w:val="8"/>
          <w:sz w:val="17"/>
          <w:szCs w:val="17"/>
        </w:rPr>
        <w:t xml:space="preserve"> </w:t>
      </w:r>
      <w:r>
        <w:rPr>
          <w:rFonts w:ascii="Meiryo" w:eastAsia="Meiryo" w:hAnsi="Meiryo" w:cs="Meiryo"/>
          <w:w w:val="90"/>
          <w:position w:val="-13"/>
          <w:sz w:val="31"/>
          <w:szCs w:val="31"/>
        </w:rPr>
        <w:t>σ</w:t>
      </w:r>
      <w:r>
        <w:rPr>
          <w:rFonts w:ascii="Meiryo" w:eastAsia="Meiryo" w:hAnsi="Meiryo" w:cs="Meiryo"/>
          <w:spacing w:val="-43"/>
          <w:position w:val="-13"/>
          <w:sz w:val="31"/>
          <w:szCs w:val="31"/>
        </w:rPr>
        <w:t xml:space="preserve"> </w:t>
      </w:r>
      <w:r>
        <w:rPr>
          <w:w w:val="101"/>
          <w:sz w:val="17"/>
          <w:szCs w:val="17"/>
        </w:rPr>
        <w:t>2</w:t>
      </w:r>
    </w:p>
    <w:p w:rsidR="00875696" w:rsidRDefault="00E667B6">
      <w:pPr>
        <w:spacing w:line="160" w:lineRule="exact"/>
        <w:rPr>
          <w:sz w:val="29"/>
          <w:szCs w:val="29"/>
        </w:rPr>
        <w:sectPr w:rsidR="00875696">
          <w:type w:val="continuous"/>
          <w:pgSz w:w="11900" w:h="16840"/>
          <w:pgMar w:top="760" w:right="1340" w:bottom="280" w:left="1320" w:header="720" w:footer="720" w:gutter="0"/>
          <w:cols w:num="2" w:space="720" w:equalWidth="0">
            <w:col w:w="2822" w:space="781"/>
            <w:col w:w="5637"/>
          </w:cols>
        </w:sectPr>
      </w:pPr>
      <w:r>
        <w:br w:type="column"/>
      </w:r>
      <w:r>
        <w:rPr>
          <w:position w:val="-9"/>
          <w:sz w:val="29"/>
          <w:szCs w:val="29"/>
        </w:rPr>
        <w:lastRenderedPageBreak/>
        <w:t xml:space="preserve">1    </w:t>
      </w:r>
      <w:r>
        <w:rPr>
          <w:spacing w:val="4"/>
          <w:position w:val="-9"/>
          <w:sz w:val="29"/>
          <w:szCs w:val="29"/>
        </w:rPr>
        <w:t xml:space="preserve"> </w:t>
      </w:r>
      <w:r>
        <w:rPr>
          <w:spacing w:val="-1"/>
          <w:w w:val="101"/>
          <w:position w:val="-9"/>
          <w:sz w:val="29"/>
          <w:szCs w:val="29"/>
        </w:rPr>
        <w:t>1</w:t>
      </w:r>
      <w:r>
        <w:rPr>
          <w:w w:val="101"/>
          <w:position w:val="-9"/>
          <w:sz w:val="29"/>
          <w:szCs w:val="29"/>
        </w:rPr>
        <w:t>.5</w:t>
      </w:r>
    </w:p>
    <w:p w:rsidR="00875696" w:rsidRDefault="00E667B6">
      <w:pPr>
        <w:spacing w:line="220" w:lineRule="exact"/>
        <w:ind w:left="1826"/>
        <w:rPr>
          <w:rFonts w:ascii="Meiryo" w:eastAsia="Meiryo" w:hAnsi="Meiryo" w:cs="Meiryo"/>
          <w:sz w:val="29"/>
          <w:szCs w:val="29"/>
        </w:rPr>
        <w:sectPr w:rsidR="00875696">
          <w:type w:val="continuous"/>
          <w:pgSz w:w="11900" w:h="16840"/>
          <w:pgMar w:top="760" w:right="1340" w:bottom="280" w:left="1320" w:header="720" w:footer="720" w:gutter="0"/>
          <w:cols w:space="720"/>
        </w:sectPr>
      </w:pPr>
      <w:r>
        <w:rPr>
          <w:w w:val="101"/>
          <w:position w:val="2"/>
          <w:sz w:val="17"/>
          <w:szCs w:val="17"/>
          <w:u w:val="single" w:color="000000"/>
        </w:rPr>
        <w:lastRenderedPageBreak/>
        <w:t xml:space="preserve"> </w:t>
      </w:r>
      <w:r>
        <w:rPr>
          <w:position w:val="2"/>
          <w:sz w:val="17"/>
          <w:szCs w:val="17"/>
          <w:u w:val="single" w:color="000000"/>
        </w:rPr>
        <w:t xml:space="preserve">   </w:t>
      </w:r>
      <w:r>
        <w:rPr>
          <w:spacing w:val="-19"/>
          <w:position w:val="2"/>
          <w:sz w:val="17"/>
          <w:szCs w:val="17"/>
          <w:u w:val="single" w:color="000000"/>
        </w:rPr>
        <w:t xml:space="preserve"> </w:t>
      </w:r>
      <w:r>
        <w:rPr>
          <w:position w:val="2"/>
          <w:sz w:val="17"/>
          <w:szCs w:val="17"/>
          <w:u w:val="single" w:color="000000"/>
        </w:rPr>
        <w:t xml:space="preserve">1 </w:t>
      </w:r>
      <w:r>
        <w:rPr>
          <w:spacing w:val="1"/>
          <w:position w:val="2"/>
          <w:sz w:val="17"/>
          <w:szCs w:val="17"/>
          <w:u w:val="single" w:color="000000"/>
        </w:rPr>
        <w:t xml:space="preserve"> </w:t>
      </w:r>
      <w:r>
        <w:rPr>
          <w:spacing w:val="33"/>
          <w:position w:val="2"/>
          <w:sz w:val="17"/>
          <w:szCs w:val="17"/>
        </w:rPr>
        <w:t xml:space="preserve"> </w:t>
      </w:r>
      <w:r>
        <w:rPr>
          <w:rFonts w:ascii="Meiryo" w:eastAsia="Meiryo" w:hAnsi="Meiryo" w:cs="Meiryo"/>
          <w:w w:val="69"/>
          <w:position w:val="-9"/>
          <w:sz w:val="29"/>
          <w:szCs w:val="29"/>
        </w:rPr>
        <w:t xml:space="preserve">+  </w:t>
      </w:r>
      <w:r>
        <w:rPr>
          <w:rFonts w:ascii="Meiryo" w:eastAsia="Meiryo" w:hAnsi="Meiryo" w:cs="Meiryo"/>
          <w:spacing w:val="10"/>
          <w:w w:val="69"/>
          <w:position w:val="-9"/>
          <w:sz w:val="29"/>
          <w:szCs w:val="29"/>
        </w:rPr>
        <w:t xml:space="preserve"> </w:t>
      </w:r>
      <w:r>
        <w:rPr>
          <w:w w:val="69"/>
          <w:position w:val="2"/>
          <w:sz w:val="17"/>
          <w:szCs w:val="17"/>
          <w:u w:val="single" w:color="000000"/>
        </w:rPr>
        <w:t xml:space="preserve">     </w:t>
      </w:r>
      <w:r>
        <w:rPr>
          <w:spacing w:val="11"/>
          <w:w w:val="69"/>
          <w:position w:val="2"/>
          <w:sz w:val="17"/>
          <w:szCs w:val="17"/>
          <w:u w:val="single" w:color="000000"/>
        </w:rPr>
        <w:t xml:space="preserve"> </w:t>
      </w:r>
      <w:r>
        <w:rPr>
          <w:position w:val="2"/>
          <w:sz w:val="17"/>
          <w:szCs w:val="17"/>
          <w:u w:val="single" w:color="000000"/>
        </w:rPr>
        <w:t xml:space="preserve">2  </w:t>
      </w:r>
      <w:r>
        <w:rPr>
          <w:position w:val="2"/>
          <w:sz w:val="17"/>
          <w:szCs w:val="17"/>
        </w:rPr>
        <w:t xml:space="preserve">               </w:t>
      </w:r>
      <w:r>
        <w:rPr>
          <w:spacing w:val="1"/>
          <w:position w:val="2"/>
          <w:sz w:val="17"/>
          <w:szCs w:val="17"/>
        </w:rPr>
        <w:t xml:space="preserve"> </w:t>
      </w:r>
      <w:r>
        <w:rPr>
          <w:position w:val="2"/>
          <w:sz w:val="17"/>
          <w:szCs w:val="17"/>
          <w:u w:val="single" w:color="000000"/>
        </w:rPr>
        <w:t xml:space="preserve">      </w:t>
      </w:r>
      <w:r>
        <w:rPr>
          <w:spacing w:val="1"/>
          <w:position w:val="2"/>
          <w:sz w:val="17"/>
          <w:szCs w:val="17"/>
          <w:u w:val="single" w:color="000000"/>
        </w:rPr>
        <w:t xml:space="preserve"> </w:t>
      </w:r>
      <w:r>
        <w:rPr>
          <w:spacing w:val="-9"/>
          <w:position w:val="2"/>
          <w:sz w:val="17"/>
          <w:szCs w:val="17"/>
        </w:rPr>
        <w:t xml:space="preserve"> </w:t>
      </w:r>
      <w:r>
        <w:rPr>
          <w:rFonts w:ascii="Meiryo" w:eastAsia="Meiryo" w:hAnsi="Meiryo" w:cs="Meiryo"/>
          <w:w w:val="69"/>
          <w:position w:val="-5"/>
          <w:sz w:val="29"/>
          <w:szCs w:val="29"/>
        </w:rPr>
        <w:t>+</w:t>
      </w:r>
    </w:p>
    <w:p w:rsidR="00875696" w:rsidRDefault="00E667B6">
      <w:pPr>
        <w:spacing w:before="4"/>
        <w:jc w:val="right"/>
        <w:rPr>
          <w:sz w:val="17"/>
          <w:szCs w:val="17"/>
        </w:rPr>
      </w:pPr>
      <w:r>
        <w:rPr>
          <w:i/>
          <w:spacing w:val="-18"/>
          <w:sz w:val="29"/>
          <w:szCs w:val="29"/>
        </w:rPr>
        <w:lastRenderedPageBreak/>
        <w:t>n</w:t>
      </w:r>
      <w:r>
        <w:rPr>
          <w:position w:val="-7"/>
          <w:sz w:val="17"/>
          <w:szCs w:val="17"/>
        </w:rPr>
        <w:t xml:space="preserve">1         </w:t>
      </w:r>
      <w:r>
        <w:rPr>
          <w:spacing w:val="18"/>
          <w:position w:val="-7"/>
          <w:sz w:val="17"/>
          <w:szCs w:val="17"/>
        </w:rPr>
        <w:t xml:space="preserve"> </w:t>
      </w:r>
      <w:r>
        <w:rPr>
          <w:i/>
          <w:spacing w:val="3"/>
          <w:w w:val="101"/>
          <w:sz w:val="29"/>
          <w:szCs w:val="29"/>
        </w:rPr>
        <w:t>n</w:t>
      </w:r>
      <w:r>
        <w:rPr>
          <w:w w:val="101"/>
          <w:position w:val="-7"/>
          <w:sz w:val="17"/>
          <w:szCs w:val="17"/>
        </w:rPr>
        <w:t>2</w:t>
      </w:r>
    </w:p>
    <w:p w:rsidR="00875696" w:rsidRDefault="00E667B6">
      <w:pPr>
        <w:spacing w:line="300" w:lineRule="exact"/>
        <w:rPr>
          <w:sz w:val="29"/>
          <w:szCs w:val="29"/>
        </w:rPr>
        <w:sectPr w:rsidR="00875696">
          <w:type w:val="continuous"/>
          <w:pgSz w:w="11900" w:h="16840"/>
          <w:pgMar w:top="760" w:right="1340" w:bottom="280" w:left="1320" w:header="720" w:footer="720" w:gutter="0"/>
          <w:cols w:num="2" w:space="720" w:equalWidth="0">
            <w:col w:w="2789" w:space="731"/>
            <w:col w:w="5720"/>
          </w:cols>
        </w:sectPr>
      </w:pPr>
      <w:r>
        <w:br w:type="column"/>
      </w:r>
      <w:r>
        <w:rPr>
          <w:sz w:val="29"/>
          <w:szCs w:val="29"/>
        </w:rPr>
        <w:lastRenderedPageBreak/>
        <w:t xml:space="preserve">12   </w:t>
      </w:r>
      <w:r>
        <w:rPr>
          <w:spacing w:val="50"/>
          <w:sz w:val="29"/>
          <w:szCs w:val="29"/>
        </w:rPr>
        <w:t xml:space="preserve"> </w:t>
      </w:r>
      <w:r>
        <w:rPr>
          <w:w w:val="101"/>
          <w:sz w:val="29"/>
          <w:szCs w:val="29"/>
        </w:rPr>
        <w:t>15</w:t>
      </w:r>
    </w:p>
    <w:p w:rsidR="00875696" w:rsidRDefault="0040660C">
      <w:pPr>
        <w:spacing w:before="49"/>
        <w:ind w:left="2863"/>
      </w:pPr>
      <w:r>
        <w:lastRenderedPageBreak/>
        <w:pict>
          <v:shape id="_x0000_i1069" type="#_x0000_t75" style="width:176.65pt;height:140.65pt">
            <v:imagedata r:id="rId113" o:title=""/>
          </v:shape>
        </w:pict>
      </w:r>
    </w:p>
    <w:p w:rsidR="00875696" w:rsidRDefault="00E667B6">
      <w:pPr>
        <w:spacing w:line="360" w:lineRule="exact"/>
        <w:ind w:left="480"/>
        <w:rPr>
          <w:sz w:val="32"/>
          <w:szCs w:val="32"/>
        </w:rPr>
      </w:pPr>
      <w:r>
        <w:rPr>
          <w:spacing w:val="-1"/>
          <w:sz w:val="32"/>
          <w:szCs w:val="32"/>
        </w:rPr>
        <w:t>Decision:</w:t>
      </w:r>
    </w:p>
    <w:p w:rsidR="00875696" w:rsidRDefault="00E667B6">
      <w:pPr>
        <w:spacing w:line="440" w:lineRule="exact"/>
        <w:ind w:left="1200"/>
        <w:rPr>
          <w:sz w:val="32"/>
          <w:szCs w:val="32"/>
        </w:rPr>
      </w:pPr>
      <w:r>
        <w:rPr>
          <w:position w:val="4"/>
          <w:sz w:val="32"/>
          <w:szCs w:val="32"/>
        </w:rPr>
        <w:t>Since</w:t>
      </w:r>
      <w:r>
        <w:rPr>
          <w:spacing w:val="36"/>
          <w:position w:val="4"/>
          <w:sz w:val="32"/>
          <w:szCs w:val="32"/>
        </w:rPr>
        <w:t xml:space="preserve"> </w:t>
      </w:r>
      <w:r>
        <w:rPr>
          <w:spacing w:val="-2"/>
          <w:position w:val="4"/>
          <w:sz w:val="32"/>
          <w:szCs w:val="32"/>
        </w:rPr>
        <w:t>Z</w:t>
      </w:r>
      <w:r>
        <w:rPr>
          <w:spacing w:val="-1"/>
          <w:position w:val="4"/>
          <w:sz w:val="32"/>
          <w:szCs w:val="32"/>
        </w:rPr>
        <w:t>=</w:t>
      </w:r>
      <w:r>
        <w:rPr>
          <w:position w:val="4"/>
          <w:sz w:val="32"/>
          <w:szCs w:val="32"/>
        </w:rPr>
        <w:t>2.569</w:t>
      </w:r>
      <w:r>
        <w:rPr>
          <w:spacing w:val="35"/>
          <w:position w:val="4"/>
          <w:sz w:val="32"/>
          <w:szCs w:val="32"/>
        </w:rPr>
        <w:t xml:space="preserve"> </w:t>
      </w:r>
      <w:r>
        <w:rPr>
          <w:rFonts w:ascii="Meiryo" w:eastAsia="Meiryo" w:hAnsi="Meiryo" w:cs="Meiryo"/>
          <w:spacing w:val="-2"/>
          <w:position w:val="4"/>
          <w:sz w:val="32"/>
          <w:szCs w:val="32"/>
        </w:rPr>
        <w:t>∈</w:t>
      </w:r>
      <w:r>
        <w:rPr>
          <w:position w:val="4"/>
          <w:sz w:val="32"/>
          <w:szCs w:val="32"/>
        </w:rPr>
        <w:t>R.R.</w:t>
      </w:r>
      <w:r>
        <w:rPr>
          <w:spacing w:val="4"/>
          <w:position w:val="4"/>
          <w:sz w:val="32"/>
          <w:szCs w:val="32"/>
        </w:rPr>
        <w:t xml:space="preserve"> </w:t>
      </w:r>
      <w:r>
        <w:rPr>
          <w:position w:val="4"/>
          <w:sz w:val="32"/>
          <w:szCs w:val="32"/>
        </w:rPr>
        <w:t>we</w:t>
      </w:r>
      <w:r>
        <w:rPr>
          <w:spacing w:val="35"/>
          <w:position w:val="4"/>
          <w:sz w:val="32"/>
          <w:szCs w:val="32"/>
        </w:rPr>
        <w:t xml:space="preserve"> </w:t>
      </w:r>
      <w:r>
        <w:rPr>
          <w:position w:val="4"/>
          <w:sz w:val="32"/>
          <w:szCs w:val="32"/>
        </w:rPr>
        <w:t>reject</w:t>
      </w:r>
      <w:r>
        <w:rPr>
          <w:spacing w:val="35"/>
          <w:position w:val="4"/>
          <w:sz w:val="32"/>
          <w:szCs w:val="32"/>
        </w:rPr>
        <w:t xml:space="preserve"> </w:t>
      </w:r>
      <w:r>
        <w:rPr>
          <w:spacing w:val="-2"/>
          <w:position w:val="4"/>
          <w:sz w:val="32"/>
          <w:szCs w:val="32"/>
        </w:rPr>
        <w:t>H</w:t>
      </w:r>
      <w:r>
        <w:rPr>
          <w:spacing w:val="1"/>
          <w:position w:val="-1"/>
          <w:sz w:val="21"/>
          <w:szCs w:val="21"/>
        </w:rPr>
        <w:t>o</w:t>
      </w:r>
      <w:r>
        <w:rPr>
          <w:position w:val="4"/>
          <w:sz w:val="32"/>
          <w:szCs w:val="32"/>
        </w:rPr>
        <w:t>:</w:t>
      </w:r>
      <w:r>
        <w:rPr>
          <w:spacing w:val="36"/>
          <w:position w:val="4"/>
          <w:sz w:val="32"/>
          <w:szCs w:val="32"/>
        </w:rPr>
        <w:t xml:space="preserve"> </w:t>
      </w:r>
      <w:r>
        <w:rPr>
          <w:rFonts w:ascii="Meiryo" w:eastAsia="Meiryo" w:hAnsi="Meiryo" w:cs="Meiryo"/>
          <w:spacing w:val="-1"/>
          <w:position w:val="4"/>
          <w:sz w:val="32"/>
          <w:szCs w:val="32"/>
        </w:rPr>
        <w:t>µ</w:t>
      </w:r>
      <w:r>
        <w:rPr>
          <w:spacing w:val="1"/>
          <w:position w:val="-1"/>
          <w:sz w:val="21"/>
          <w:szCs w:val="21"/>
        </w:rPr>
        <w:t>1</w:t>
      </w:r>
      <w:r>
        <w:rPr>
          <w:position w:val="4"/>
          <w:sz w:val="32"/>
          <w:szCs w:val="32"/>
        </w:rPr>
        <w:t>=</w:t>
      </w:r>
      <w:r>
        <w:rPr>
          <w:rFonts w:ascii="Meiryo" w:eastAsia="Meiryo" w:hAnsi="Meiryo" w:cs="Meiryo"/>
          <w:spacing w:val="-1"/>
          <w:position w:val="4"/>
          <w:sz w:val="32"/>
          <w:szCs w:val="32"/>
        </w:rPr>
        <w:t>µ</w:t>
      </w:r>
      <w:r>
        <w:rPr>
          <w:position w:val="-1"/>
          <w:sz w:val="21"/>
          <w:szCs w:val="21"/>
        </w:rPr>
        <w:t>2</w:t>
      </w:r>
      <w:r>
        <w:rPr>
          <w:spacing w:val="30"/>
          <w:position w:val="-1"/>
          <w:sz w:val="21"/>
          <w:szCs w:val="21"/>
        </w:rPr>
        <w:t xml:space="preserve"> </w:t>
      </w:r>
      <w:r>
        <w:rPr>
          <w:position w:val="4"/>
          <w:sz w:val="32"/>
          <w:szCs w:val="32"/>
        </w:rPr>
        <w:t>and</w:t>
      </w:r>
      <w:r>
        <w:rPr>
          <w:spacing w:val="36"/>
          <w:position w:val="4"/>
          <w:sz w:val="32"/>
          <w:szCs w:val="32"/>
        </w:rPr>
        <w:t xml:space="preserve"> </w:t>
      </w:r>
      <w:r>
        <w:rPr>
          <w:spacing w:val="-1"/>
          <w:position w:val="4"/>
          <w:sz w:val="32"/>
          <w:szCs w:val="32"/>
        </w:rPr>
        <w:t>w</w:t>
      </w:r>
      <w:r>
        <w:rPr>
          <w:position w:val="4"/>
          <w:sz w:val="32"/>
          <w:szCs w:val="32"/>
        </w:rPr>
        <w:t>e</w:t>
      </w:r>
      <w:r>
        <w:rPr>
          <w:spacing w:val="36"/>
          <w:position w:val="4"/>
          <w:sz w:val="32"/>
          <w:szCs w:val="32"/>
        </w:rPr>
        <w:t xml:space="preserve"> </w:t>
      </w:r>
      <w:r>
        <w:rPr>
          <w:position w:val="4"/>
          <w:sz w:val="32"/>
          <w:szCs w:val="32"/>
        </w:rPr>
        <w:t>accept</w:t>
      </w:r>
    </w:p>
    <w:p w:rsidR="00875696" w:rsidRDefault="00E667B6">
      <w:pPr>
        <w:spacing w:line="380" w:lineRule="exact"/>
        <w:ind w:left="480"/>
        <w:rPr>
          <w:sz w:val="32"/>
          <w:szCs w:val="32"/>
        </w:rPr>
      </w:pPr>
      <w:r>
        <w:rPr>
          <w:position w:val="5"/>
          <w:sz w:val="32"/>
          <w:szCs w:val="32"/>
        </w:rPr>
        <w:t>(do</w:t>
      </w:r>
      <w:r>
        <w:rPr>
          <w:spacing w:val="38"/>
          <w:position w:val="5"/>
          <w:sz w:val="32"/>
          <w:szCs w:val="32"/>
        </w:rPr>
        <w:t xml:space="preserve"> </w:t>
      </w:r>
      <w:r>
        <w:rPr>
          <w:position w:val="5"/>
          <w:sz w:val="32"/>
          <w:szCs w:val="32"/>
        </w:rPr>
        <w:t>not</w:t>
      </w:r>
      <w:r>
        <w:rPr>
          <w:spacing w:val="38"/>
          <w:position w:val="5"/>
          <w:sz w:val="32"/>
          <w:szCs w:val="32"/>
        </w:rPr>
        <w:t xml:space="preserve"> </w:t>
      </w:r>
      <w:r>
        <w:rPr>
          <w:position w:val="5"/>
          <w:sz w:val="32"/>
          <w:szCs w:val="32"/>
        </w:rPr>
        <w:t>reject)</w:t>
      </w:r>
      <w:r>
        <w:rPr>
          <w:spacing w:val="38"/>
          <w:position w:val="5"/>
          <w:sz w:val="32"/>
          <w:szCs w:val="32"/>
        </w:rPr>
        <w:t xml:space="preserve"> </w:t>
      </w:r>
      <w:r>
        <w:rPr>
          <w:spacing w:val="-2"/>
          <w:position w:val="5"/>
          <w:sz w:val="32"/>
          <w:szCs w:val="32"/>
        </w:rPr>
        <w:t>H</w:t>
      </w:r>
      <w:r>
        <w:rPr>
          <w:spacing w:val="1"/>
          <w:sz w:val="21"/>
          <w:szCs w:val="21"/>
        </w:rPr>
        <w:t>A</w:t>
      </w:r>
      <w:r>
        <w:rPr>
          <w:position w:val="5"/>
          <w:sz w:val="32"/>
          <w:szCs w:val="32"/>
        </w:rPr>
        <w:t>:</w:t>
      </w:r>
      <w:r>
        <w:rPr>
          <w:spacing w:val="38"/>
          <w:position w:val="5"/>
          <w:sz w:val="32"/>
          <w:szCs w:val="32"/>
        </w:rPr>
        <w:t xml:space="preserve"> </w:t>
      </w:r>
      <w:r>
        <w:rPr>
          <w:rFonts w:ascii="Meiryo" w:eastAsia="Meiryo" w:hAnsi="Meiryo" w:cs="Meiryo"/>
          <w:position w:val="5"/>
          <w:sz w:val="32"/>
          <w:szCs w:val="32"/>
        </w:rPr>
        <w:t>µ</w:t>
      </w:r>
      <w:r>
        <w:rPr>
          <w:sz w:val="21"/>
          <w:szCs w:val="21"/>
        </w:rPr>
        <w:t>1</w:t>
      </w:r>
      <w:r>
        <w:rPr>
          <w:spacing w:val="49"/>
          <w:sz w:val="21"/>
          <w:szCs w:val="21"/>
        </w:rPr>
        <w:t xml:space="preserve"> </w:t>
      </w:r>
      <w:r>
        <w:rPr>
          <w:rFonts w:ascii="Meiryo" w:eastAsia="Meiryo" w:hAnsi="Meiryo" w:cs="Meiryo"/>
          <w:w w:val="68"/>
          <w:position w:val="5"/>
          <w:sz w:val="32"/>
          <w:szCs w:val="32"/>
        </w:rPr>
        <w:t>≠</w:t>
      </w:r>
      <w:r>
        <w:rPr>
          <w:rFonts w:ascii="Meiryo" w:eastAsia="Meiryo" w:hAnsi="Meiryo" w:cs="Meiryo"/>
          <w:spacing w:val="46"/>
          <w:w w:val="68"/>
          <w:position w:val="5"/>
          <w:sz w:val="32"/>
          <w:szCs w:val="32"/>
        </w:rPr>
        <w:t xml:space="preserve"> </w:t>
      </w:r>
      <w:r>
        <w:rPr>
          <w:rFonts w:ascii="Meiryo" w:eastAsia="Meiryo" w:hAnsi="Meiryo" w:cs="Meiryo"/>
          <w:spacing w:val="-1"/>
          <w:position w:val="5"/>
          <w:sz w:val="32"/>
          <w:szCs w:val="32"/>
        </w:rPr>
        <w:t>µ</w:t>
      </w:r>
      <w:r>
        <w:rPr>
          <w:sz w:val="21"/>
          <w:szCs w:val="21"/>
        </w:rPr>
        <w:t>2</w:t>
      </w:r>
      <w:r>
        <w:rPr>
          <w:spacing w:val="49"/>
          <w:sz w:val="21"/>
          <w:szCs w:val="21"/>
        </w:rPr>
        <w:t xml:space="preserve"> </w:t>
      </w:r>
      <w:r>
        <w:rPr>
          <w:position w:val="5"/>
          <w:sz w:val="32"/>
          <w:szCs w:val="32"/>
        </w:rPr>
        <w:t>at</w:t>
      </w:r>
      <w:r>
        <w:rPr>
          <w:spacing w:val="39"/>
          <w:position w:val="5"/>
          <w:sz w:val="32"/>
          <w:szCs w:val="32"/>
        </w:rPr>
        <w:t xml:space="preserve"> </w:t>
      </w:r>
      <w:r>
        <w:rPr>
          <w:rFonts w:ascii="Meiryo" w:eastAsia="Meiryo" w:hAnsi="Meiryo" w:cs="Meiryo"/>
          <w:spacing w:val="-1"/>
          <w:position w:val="5"/>
          <w:sz w:val="32"/>
          <w:szCs w:val="32"/>
        </w:rPr>
        <w:t>α</w:t>
      </w:r>
      <w:r>
        <w:rPr>
          <w:position w:val="5"/>
          <w:sz w:val="32"/>
          <w:szCs w:val="32"/>
        </w:rPr>
        <w:t>=0.05.</w:t>
      </w:r>
      <w:r>
        <w:rPr>
          <w:spacing w:val="45"/>
          <w:position w:val="5"/>
          <w:sz w:val="32"/>
          <w:szCs w:val="32"/>
        </w:rPr>
        <w:t xml:space="preserve"> </w:t>
      </w:r>
      <w:r>
        <w:rPr>
          <w:spacing w:val="-2"/>
          <w:position w:val="5"/>
          <w:sz w:val="32"/>
          <w:szCs w:val="32"/>
        </w:rPr>
        <w:t>T</w:t>
      </w:r>
      <w:r>
        <w:rPr>
          <w:position w:val="5"/>
          <w:sz w:val="32"/>
          <w:szCs w:val="32"/>
        </w:rPr>
        <w:t>herefore,</w:t>
      </w:r>
      <w:r>
        <w:rPr>
          <w:spacing w:val="39"/>
          <w:position w:val="5"/>
          <w:sz w:val="32"/>
          <w:szCs w:val="32"/>
        </w:rPr>
        <w:t xml:space="preserve"> </w:t>
      </w:r>
      <w:r>
        <w:rPr>
          <w:spacing w:val="-1"/>
          <w:position w:val="5"/>
          <w:sz w:val="32"/>
          <w:szCs w:val="32"/>
        </w:rPr>
        <w:t>w</w:t>
      </w:r>
      <w:r>
        <w:rPr>
          <w:position w:val="5"/>
          <w:sz w:val="32"/>
          <w:szCs w:val="32"/>
        </w:rPr>
        <w:t>e</w:t>
      </w:r>
      <w:r>
        <w:rPr>
          <w:spacing w:val="39"/>
          <w:position w:val="5"/>
          <w:sz w:val="32"/>
          <w:szCs w:val="32"/>
        </w:rPr>
        <w:t xml:space="preserve"> </w:t>
      </w:r>
      <w:r>
        <w:rPr>
          <w:position w:val="5"/>
          <w:sz w:val="32"/>
          <w:szCs w:val="32"/>
        </w:rPr>
        <w:t>conc</w:t>
      </w:r>
      <w:r>
        <w:rPr>
          <w:spacing w:val="-2"/>
          <w:position w:val="5"/>
          <w:sz w:val="32"/>
          <w:szCs w:val="32"/>
        </w:rPr>
        <w:t>l</w:t>
      </w:r>
      <w:r>
        <w:rPr>
          <w:position w:val="5"/>
          <w:sz w:val="32"/>
          <w:szCs w:val="32"/>
        </w:rPr>
        <w:t>ude</w:t>
      </w:r>
    </w:p>
    <w:p w:rsidR="00875696" w:rsidRDefault="00E667B6">
      <w:pPr>
        <w:spacing w:line="300" w:lineRule="exact"/>
        <w:ind w:left="480"/>
        <w:rPr>
          <w:sz w:val="32"/>
          <w:szCs w:val="32"/>
        </w:rPr>
      </w:pPr>
      <w:r>
        <w:rPr>
          <w:position w:val="1"/>
          <w:sz w:val="32"/>
          <w:szCs w:val="32"/>
        </w:rPr>
        <w:t xml:space="preserve">that </w:t>
      </w:r>
      <w:r>
        <w:rPr>
          <w:spacing w:val="-2"/>
          <w:position w:val="1"/>
          <w:sz w:val="32"/>
          <w:szCs w:val="32"/>
        </w:rPr>
        <w:t>t</w:t>
      </w:r>
      <w:r>
        <w:rPr>
          <w:spacing w:val="-1"/>
          <w:position w:val="1"/>
          <w:sz w:val="32"/>
          <w:szCs w:val="32"/>
        </w:rPr>
        <w:t>h</w:t>
      </w:r>
      <w:r>
        <w:rPr>
          <w:position w:val="1"/>
          <w:sz w:val="32"/>
          <w:szCs w:val="32"/>
        </w:rPr>
        <w:t xml:space="preserve">e </w:t>
      </w:r>
      <w:r>
        <w:rPr>
          <w:spacing w:val="-2"/>
          <w:position w:val="1"/>
          <w:sz w:val="32"/>
          <w:szCs w:val="32"/>
        </w:rPr>
        <w:t>t</w:t>
      </w:r>
      <w:r>
        <w:rPr>
          <w:position w:val="1"/>
          <w:sz w:val="32"/>
          <w:szCs w:val="32"/>
        </w:rPr>
        <w:t>wo popu</w:t>
      </w:r>
      <w:r>
        <w:rPr>
          <w:spacing w:val="-2"/>
          <w:position w:val="1"/>
          <w:sz w:val="32"/>
          <w:szCs w:val="32"/>
        </w:rPr>
        <w:t>l</w:t>
      </w:r>
      <w:r>
        <w:rPr>
          <w:position w:val="1"/>
          <w:sz w:val="32"/>
          <w:szCs w:val="32"/>
        </w:rPr>
        <w:t>ation means are not equal.</w:t>
      </w:r>
    </w:p>
    <w:p w:rsidR="00875696" w:rsidRDefault="00E667B6">
      <w:pPr>
        <w:spacing w:line="360" w:lineRule="exact"/>
        <w:ind w:left="480"/>
        <w:rPr>
          <w:sz w:val="32"/>
          <w:szCs w:val="32"/>
        </w:rPr>
      </w:pPr>
      <w:r>
        <w:rPr>
          <w:sz w:val="32"/>
          <w:szCs w:val="32"/>
        </w:rPr>
        <w:t>Notes:</w:t>
      </w:r>
    </w:p>
    <w:p w:rsidR="00875696" w:rsidRDefault="00E667B6">
      <w:pPr>
        <w:spacing w:line="460" w:lineRule="exact"/>
        <w:ind w:left="480"/>
        <w:rPr>
          <w:rFonts w:ascii="Courier New" w:eastAsia="Courier New" w:hAnsi="Courier New" w:cs="Courier New"/>
          <w:sz w:val="32"/>
          <w:szCs w:val="32"/>
        </w:rPr>
      </w:pPr>
      <w:r>
        <w:rPr>
          <w:position w:val="5"/>
          <w:sz w:val="32"/>
          <w:szCs w:val="32"/>
        </w:rPr>
        <w:t>1.</w:t>
      </w:r>
      <w:r>
        <w:rPr>
          <w:spacing w:val="28"/>
          <w:position w:val="5"/>
          <w:sz w:val="32"/>
          <w:szCs w:val="32"/>
        </w:rPr>
        <w:t xml:space="preserve"> </w:t>
      </w:r>
      <w:r>
        <w:rPr>
          <w:position w:val="5"/>
          <w:sz w:val="32"/>
          <w:szCs w:val="32"/>
        </w:rPr>
        <w:t>We</w:t>
      </w:r>
      <w:r>
        <w:rPr>
          <w:spacing w:val="28"/>
          <w:position w:val="5"/>
          <w:sz w:val="32"/>
          <w:szCs w:val="32"/>
        </w:rPr>
        <w:t xml:space="preserve"> </w:t>
      </w:r>
      <w:r>
        <w:rPr>
          <w:position w:val="5"/>
          <w:sz w:val="32"/>
          <w:szCs w:val="32"/>
        </w:rPr>
        <w:t>can</w:t>
      </w:r>
      <w:r>
        <w:rPr>
          <w:spacing w:val="28"/>
          <w:position w:val="5"/>
          <w:sz w:val="32"/>
          <w:szCs w:val="32"/>
        </w:rPr>
        <w:t xml:space="preserve"> </w:t>
      </w:r>
      <w:r>
        <w:rPr>
          <w:position w:val="5"/>
          <w:sz w:val="32"/>
          <w:szCs w:val="32"/>
        </w:rPr>
        <w:t>easily</w:t>
      </w:r>
      <w:r>
        <w:rPr>
          <w:spacing w:val="28"/>
          <w:position w:val="5"/>
          <w:sz w:val="32"/>
          <w:szCs w:val="32"/>
        </w:rPr>
        <w:t xml:space="preserve"> </w:t>
      </w:r>
      <w:r>
        <w:rPr>
          <w:position w:val="5"/>
          <w:sz w:val="32"/>
          <w:szCs w:val="32"/>
        </w:rPr>
        <w:t>show</w:t>
      </w:r>
      <w:r>
        <w:rPr>
          <w:spacing w:val="28"/>
          <w:position w:val="5"/>
          <w:sz w:val="32"/>
          <w:szCs w:val="32"/>
        </w:rPr>
        <w:t xml:space="preserve"> </w:t>
      </w:r>
      <w:r>
        <w:rPr>
          <w:position w:val="5"/>
          <w:sz w:val="32"/>
          <w:szCs w:val="32"/>
        </w:rPr>
        <w:t>that</w:t>
      </w:r>
      <w:r>
        <w:rPr>
          <w:spacing w:val="26"/>
          <w:position w:val="5"/>
          <w:sz w:val="32"/>
          <w:szCs w:val="32"/>
        </w:rPr>
        <w:t xml:space="preserve"> </w:t>
      </w:r>
      <w:r>
        <w:rPr>
          <w:position w:val="5"/>
          <w:sz w:val="32"/>
          <w:szCs w:val="32"/>
        </w:rPr>
        <w:t>a</w:t>
      </w:r>
      <w:r>
        <w:rPr>
          <w:spacing w:val="27"/>
          <w:position w:val="5"/>
          <w:sz w:val="32"/>
          <w:szCs w:val="32"/>
        </w:rPr>
        <w:t xml:space="preserve"> </w:t>
      </w:r>
      <w:r>
        <w:rPr>
          <w:position w:val="5"/>
          <w:sz w:val="32"/>
          <w:szCs w:val="32"/>
        </w:rPr>
        <w:t>95%</w:t>
      </w:r>
      <w:r>
        <w:rPr>
          <w:spacing w:val="27"/>
          <w:position w:val="5"/>
          <w:sz w:val="32"/>
          <w:szCs w:val="32"/>
        </w:rPr>
        <w:t xml:space="preserve"> </w:t>
      </w:r>
      <w:r>
        <w:rPr>
          <w:position w:val="5"/>
          <w:sz w:val="32"/>
          <w:szCs w:val="32"/>
        </w:rPr>
        <w:t>confidence</w:t>
      </w:r>
      <w:r>
        <w:rPr>
          <w:spacing w:val="27"/>
          <w:position w:val="5"/>
          <w:sz w:val="32"/>
          <w:szCs w:val="32"/>
        </w:rPr>
        <w:t xml:space="preserve"> </w:t>
      </w:r>
      <w:r>
        <w:rPr>
          <w:position w:val="5"/>
          <w:sz w:val="32"/>
          <w:szCs w:val="32"/>
        </w:rPr>
        <w:t>interval</w:t>
      </w:r>
      <w:r>
        <w:rPr>
          <w:spacing w:val="27"/>
          <w:position w:val="5"/>
          <w:sz w:val="32"/>
          <w:szCs w:val="32"/>
        </w:rPr>
        <w:t xml:space="preserve"> </w:t>
      </w:r>
      <w:r>
        <w:rPr>
          <w:position w:val="5"/>
          <w:sz w:val="32"/>
          <w:szCs w:val="32"/>
        </w:rPr>
        <w:t>for</w:t>
      </w:r>
      <w:r>
        <w:rPr>
          <w:spacing w:val="27"/>
          <w:position w:val="5"/>
          <w:sz w:val="32"/>
          <w:szCs w:val="32"/>
        </w:rPr>
        <w:t xml:space="preserve"> </w:t>
      </w:r>
      <w:r>
        <w:rPr>
          <w:spacing w:val="-1"/>
          <w:position w:val="5"/>
          <w:sz w:val="32"/>
          <w:szCs w:val="32"/>
        </w:rPr>
        <w:t>(</w:t>
      </w:r>
      <w:r>
        <w:rPr>
          <w:rFonts w:ascii="Meiryo" w:eastAsia="Meiryo" w:hAnsi="Meiryo" w:cs="Meiryo"/>
          <w:position w:val="5"/>
          <w:sz w:val="32"/>
          <w:szCs w:val="32"/>
        </w:rPr>
        <w:t>µ</w:t>
      </w:r>
      <w:r>
        <w:rPr>
          <w:spacing w:val="1"/>
          <w:sz w:val="21"/>
          <w:szCs w:val="21"/>
        </w:rPr>
        <w:t>1</w:t>
      </w:r>
      <w:r>
        <w:rPr>
          <w:rFonts w:ascii="Courier New" w:eastAsia="Courier New" w:hAnsi="Courier New" w:cs="Courier New"/>
          <w:position w:val="5"/>
          <w:sz w:val="32"/>
          <w:szCs w:val="32"/>
        </w:rPr>
        <w:t>-</w:t>
      </w:r>
    </w:p>
    <w:p w:rsidR="00875696" w:rsidRDefault="00E667B6">
      <w:pPr>
        <w:spacing w:line="400" w:lineRule="exact"/>
        <w:ind w:left="480"/>
        <w:rPr>
          <w:sz w:val="32"/>
          <w:szCs w:val="32"/>
        </w:rPr>
      </w:pPr>
      <w:r>
        <w:rPr>
          <w:rFonts w:ascii="Meiryo" w:eastAsia="Meiryo" w:hAnsi="Meiryo" w:cs="Meiryo"/>
          <w:position w:val="5"/>
          <w:sz w:val="32"/>
          <w:szCs w:val="32"/>
        </w:rPr>
        <w:t>µ</w:t>
      </w:r>
      <w:r>
        <w:rPr>
          <w:spacing w:val="1"/>
          <w:sz w:val="21"/>
          <w:szCs w:val="21"/>
        </w:rPr>
        <w:t>2</w:t>
      </w:r>
      <w:r>
        <w:rPr>
          <w:position w:val="5"/>
          <w:sz w:val="32"/>
          <w:szCs w:val="32"/>
        </w:rPr>
        <w:t>)</w:t>
      </w:r>
      <w:r>
        <w:rPr>
          <w:spacing w:val="-16"/>
          <w:position w:val="5"/>
          <w:sz w:val="32"/>
          <w:szCs w:val="32"/>
        </w:rPr>
        <w:t xml:space="preserve"> </w:t>
      </w:r>
      <w:r>
        <w:rPr>
          <w:position w:val="5"/>
          <w:sz w:val="32"/>
          <w:szCs w:val="32"/>
        </w:rPr>
        <w:t>is (0.26, 1.94), that is:</w:t>
      </w:r>
    </w:p>
    <w:p w:rsidR="00875696" w:rsidRDefault="00E667B6">
      <w:pPr>
        <w:spacing w:line="380" w:lineRule="exact"/>
        <w:ind w:left="3460" w:right="3434"/>
        <w:jc w:val="center"/>
        <w:rPr>
          <w:sz w:val="32"/>
          <w:szCs w:val="32"/>
        </w:rPr>
        <w:sectPr w:rsidR="00875696">
          <w:type w:val="continuous"/>
          <w:pgSz w:w="11900" w:h="16840"/>
          <w:pgMar w:top="760" w:right="1340" w:bottom="280" w:left="1320" w:header="720" w:footer="720" w:gutter="0"/>
          <w:cols w:space="720"/>
        </w:sectPr>
      </w:pPr>
      <w:r>
        <w:rPr>
          <w:position w:val="6"/>
          <w:sz w:val="32"/>
          <w:szCs w:val="32"/>
        </w:rPr>
        <w:t>0.26&lt;</w:t>
      </w:r>
      <w:r>
        <w:rPr>
          <w:rFonts w:ascii="Meiryo" w:eastAsia="Meiryo" w:hAnsi="Meiryo" w:cs="Meiryo"/>
          <w:spacing w:val="-1"/>
          <w:w w:val="92"/>
          <w:position w:val="6"/>
          <w:sz w:val="32"/>
          <w:szCs w:val="32"/>
        </w:rPr>
        <w:t>µ</w:t>
      </w:r>
      <w:r>
        <w:rPr>
          <w:spacing w:val="-1"/>
          <w:position w:val="1"/>
          <w:sz w:val="21"/>
          <w:szCs w:val="21"/>
        </w:rPr>
        <w:t>1</w:t>
      </w:r>
      <w:r>
        <w:rPr>
          <w:rFonts w:ascii="Courier New" w:eastAsia="Courier New" w:hAnsi="Courier New" w:cs="Courier New"/>
          <w:position w:val="6"/>
          <w:sz w:val="32"/>
          <w:szCs w:val="32"/>
        </w:rPr>
        <w:t>-</w:t>
      </w:r>
      <w:r>
        <w:rPr>
          <w:rFonts w:ascii="Meiryo" w:eastAsia="Meiryo" w:hAnsi="Meiryo" w:cs="Meiryo"/>
          <w:w w:val="92"/>
          <w:position w:val="6"/>
          <w:sz w:val="32"/>
          <w:szCs w:val="32"/>
        </w:rPr>
        <w:t>µ</w:t>
      </w:r>
      <w:r>
        <w:rPr>
          <w:spacing w:val="-1"/>
          <w:position w:val="1"/>
          <w:sz w:val="21"/>
          <w:szCs w:val="21"/>
        </w:rPr>
        <w:t>2</w:t>
      </w:r>
      <w:r>
        <w:rPr>
          <w:position w:val="6"/>
          <w:sz w:val="32"/>
          <w:szCs w:val="32"/>
        </w:rPr>
        <w:t>&lt;1.94</w:t>
      </w:r>
    </w:p>
    <w:p w:rsidR="00875696" w:rsidRDefault="00875696">
      <w:pPr>
        <w:spacing w:before="1" w:line="220" w:lineRule="exact"/>
        <w:rPr>
          <w:sz w:val="22"/>
          <w:szCs w:val="22"/>
        </w:rPr>
      </w:pPr>
    </w:p>
    <w:p w:rsidR="00875696" w:rsidRDefault="00875696">
      <w:pPr>
        <w:spacing w:before="7" w:line="140" w:lineRule="exact"/>
        <w:rPr>
          <w:sz w:val="14"/>
          <w:szCs w:val="14"/>
        </w:rPr>
      </w:pPr>
    </w:p>
    <w:p w:rsidR="00875696" w:rsidRDefault="00E667B6">
      <w:pPr>
        <w:spacing w:line="137" w:lineRule="auto"/>
        <w:ind w:left="480" w:right="360"/>
        <w:rPr>
          <w:rFonts w:ascii="Courier New" w:eastAsia="Courier New" w:hAnsi="Courier New" w:cs="Courier New"/>
          <w:sz w:val="32"/>
          <w:szCs w:val="32"/>
        </w:rPr>
      </w:pPr>
      <w:r>
        <w:rPr>
          <w:sz w:val="32"/>
          <w:szCs w:val="32"/>
        </w:rPr>
        <w:t>Since</w:t>
      </w:r>
      <w:r>
        <w:rPr>
          <w:spacing w:val="55"/>
          <w:sz w:val="32"/>
          <w:szCs w:val="32"/>
        </w:rPr>
        <w:t xml:space="preserve"> </w:t>
      </w:r>
      <w:r>
        <w:rPr>
          <w:sz w:val="32"/>
          <w:szCs w:val="32"/>
        </w:rPr>
        <w:t>this</w:t>
      </w:r>
      <w:r>
        <w:rPr>
          <w:spacing w:val="55"/>
          <w:sz w:val="32"/>
          <w:szCs w:val="32"/>
        </w:rPr>
        <w:t xml:space="preserve"> </w:t>
      </w:r>
      <w:r>
        <w:rPr>
          <w:sz w:val="32"/>
          <w:szCs w:val="32"/>
        </w:rPr>
        <w:t>interval</w:t>
      </w:r>
      <w:r>
        <w:rPr>
          <w:spacing w:val="55"/>
          <w:sz w:val="32"/>
          <w:szCs w:val="32"/>
        </w:rPr>
        <w:t xml:space="preserve"> </w:t>
      </w:r>
      <w:r>
        <w:rPr>
          <w:sz w:val="32"/>
          <w:szCs w:val="32"/>
        </w:rPr>
        <w:t>does</w:t>
      </w:r>
      <w:r>
        <w:rPr>
          <w:spacing w:val="55"/>
          <w:sz w:val="32"/>
          <w:szCs w:val="32"/>
        </w:rPr>
        <w:t xml:space="preserve"> </w:t>
      </w:r>
      <w:r>
        <w:rPr>
          <w:sz w:val="32"/>
          <w:szCs w:val="32"/>
        </w:rPr>
        <w:t>not</w:t>
      </w:r>
      <w:r>
        <w:rPr>
          <w:spacing w:val="55"/>
          <w:sz w:val="32"/>
          <w:szCs w:val="32"/>
        </w:rPr>
        <w:t xml:space="preserve"> </w:t>
      </w:r>
      <w:r>
        <w:rPr>
          <w:sz w:val="32"/>
          <w:szCs w:val="32"/>
        </w:rPr>
        <w:t>inc</w:t>
      </w:r>
      <w:r>
        <w:rPr>
          <w:spacing w:val="-1"/>
          <w:sz w:val="32"/>
          <w:szCs w:val="32"/>
        </w:rPr>
        <w:t>l</w:t>
      </w:r>
      <w:r>
        <w:rPr>
          <w:sz w:val="32"/>
          <w:szCs w:val="32"/>
        </w:rPr>
        <w:t>ude</w:t>
      </w:r>
      <w:r>
        <w:rPr>
          <w:spacing w:val="55"/>
          <w:sz w:val="32"/>
          <w:szCs w:val="32"/>
        </w:rPr>
        <w:t xml:space="preserve"> </w:t>
      </w:r>
      <w:r>
        <w:rPr>
          <w:sz w:val="32"/>
          <w:szCs w:val="32"/>
        </w:rPr>
        <w:t>0,</w:t>
      </w:r>
      <w:r>
        <w:rPr>
          <w:spacing w:val="55"/>
          <w:sz w:val="32"/>
          <w:szCs w:val="32"/>
        </w:rPr>
        <w:t xml:space="preserve"> </w:t>
      </w:r>
      <w:r>
        <w:rPr>
          <w:sz w:val="32"/>
          <w:szCs w:val="32"/>
        </w:rPr>
        <w:t>we</w:t>
      </w:r>
      <w:r>
        <w:rPr>
          <w:spacing w:val="55"/>
          <w:sz w:val="32"/>
          <w:szCs w:val="32"/>
        </w:rPr>
        <w:t xml:space="preserve"> </w:t>
      </w:r>
      <w:r>
        <w:rPr>
          <w:sz w:val="32"/>
          <w:szCs w:val="32"/>
        </w:rPr>
        <w:t>say</w:t>
      </w:r>
      <w:r>
        <w:rPr>
          <w:spacing w:val="55"/>
          <w:sz w:val="32"/>
          <w:szCs w:val="32"/>
        </w:rPr>
        <w:t xml:space="preserve"> </w:t>
      </w:r>
      <w:r>
        <w:rPr>
          <w:sz w:val="32"/>
          <w:szCs w:val="32"/>
        </w:rPr>
        <w:t>that</w:t>
      </w:r>
      <w:r>
        <w:rPr>
          <w:spacing w:val="55"/>
          <w:sz w:val="32"/>
          <w:szCs w:val="32"/>
        </w:rPr>
        <w:t xml:space="preserve"> </w:t>
      </w:r>
      <w:r>
        <w:rPr>
          <w:sz w:val="32"/>
          <w:szCs w:val="32"/>
        </w:rPr>
        <w:t>0</w:t>
      </w:r>
      <w:r>
        <w:rPr>
          <w:spacing w:val="55"/>
          <w:sz w:val="32"/>
          <w:szCs w:val="32"/>
        </w:rPr>
        <w:t xml:space="preserve"> </w:t>
      </w:r>
      <w:r>
        <w:rPr>
          <w:sz w:val="32"/>
          <w:szCs w:val="32"/>
        </w:rPr>
        <w:t>is</w:t>
      </w:r>
      <w:r>
        <w:rPr>
          <w:spacing w:val="55"/>
          <w:sz w:val="32"/>
          <w:szCs w:val="32"/>
        </w:rPr>
        <w:t xml:space="preserve"> </w:t>
      </w:r>
      <w:r>
        <w:rPr>
          <w:sz w:val="32"/>
          <w:szCs w:val="32"/>
        </w:rPr>
        <w:t>not</w:t>
      </w:r>
      <w:r>
        <w:rPr>
          <w:spacing w:val="55"/>
          <w:sz w:val="32"/>
          <w:szCs w:val="32"/>
        </w:rPr>
        <w:t xml:space="preserve"> </w:t>
      </w:r>
      <w:r>
        <w:rPr>
          <w:sz w:val="32"/>
          <w:szCs w:val="32"/>
        </w:rPr>
        <w:t>a candidate</w:t>
      </w:r>
      <w:r>
        <w:rPr>
          <w:spacing w:val="15"/>
          <w:sz w:val="32"/>
          <w:szCs w:val="32"/>
        </w:rPr>
        <w:t xml:space="preserve"> </w:t>
      </w:r>
      <w:r>
        <w:rPr>
          <w:sz w:val="32"/>
          <w:szCs w:val="32"/>
        </w:rPr>
        <w:t>for</w:t>
      </w:r>
      <w:r>
        <w:rPr>
          <w:spacing w:val="15"/>
          <w:sz w:val="32"/>
          <w:szCs w:val="32"/>
        </w:rPr>
        <w:t xml:space="preserve"> </w:t>
      </w:r>
      <w:r>
        <w:rPr>
          <w:sz w:val="32"/>
          <w:szCs w:val="32"/>
        </w:rPr>
        <w:t>the</w:t>
      </w:r>
      <w:r>
        <w:rPr>
          <w:spacing w:val="15"/>
          <w:sz w:val="32"/>
          <w:szCs w:val="32"/>
        </w:rPr>
        <w:t xml:space="preserve"> </w:t>
      </w:r>
      <w:r>
        <w:rPr>
          <w:sz w:val="32"/>
          <w:szCs w:val="32"/>
        </w:rPr>
        <w:t>difference</w:t>
      </w:r>
      <w:r>
        <w:rPr>
          <w:spacing w:val="15"/>
          <w:sz w:val="32"/>
          <w:szCs w:val="32"/>
        </w:rPr>
        <w:t xml:space="preserve"> </w:t>
      </w:r>
      <w:r>
        <w:rPr>
          <w:sz w:val="32"/>
          <w:szCs w:val="32"/>
        </w:rPr>
        <w:t>between</w:t>
      </w:r>
      <w:r>
        <w:rPr>
          <w:spacing w:val="15"/>
          <w:sz w:val="32"/>
          <w:szCs w:val="32"/>
        </w:rPr>
        <w:t xml:space="preserve"> </w:t>
      </w:r>
      <w:r>
        <w:rPr>
          <w:sz w:val="32"/>
          <w:szCs w:val="32"/>
        </w:rPr>
        <w:t>the</w:t>
      </w:r>
      <w:r>
        <w:rPr>
          <w:spacing w:val="15"/>
          <w:sz w:val="32"/>
          <w:szCs w:val="32"/>
        </w:rPr>
        <w:t xml:space="preserve"> </w:t>
      </w:r>
      <w:r>
        <w:rPr>
          <w:sz w:val="32"/>
          <w:szCs w:val="32"/>
        </w:rPr>
        <w:t>population</w:t>
      </w:r>
      <w:r>
        <w:rPr>
          <w:spacing w:val="15"/>
          <w:sz w:val="32"/>
          <w:szCs w:val="32"/>
        </w:rPr>
        <w:t xml:space="preserve"> </w:t>
      </w:r>
      <w:r>
        <w:rPr>
          <w:sz w:val="32"/>
          <w:szCs w:val="32"/>
        </w:rPr>
        <w:t>means</w:t>
      </w:r>
      <w:r>
        <w:rPr>
          <w:spacing w:val="15"/>
          <w:sz w:val="32"/>
          <w:szCs w:val="32"/>
        </w:rPr>
        <w:t xml:space="preserve"> </w:t>
      </w:r>
      <w:r>
        <w:rPr>
          <w:spacing w:val="-1"/>
          <w:sz w:val="32"/>
          <w:szCs w:val="32"/>
        </w:rPr>
        <w:t>(</w:t>
      </w:r>
      <w:r>
        <w:rPr>
          <w:rFonts w:ascii="Meiryo" w:eastAsia="Meiryo" w:hAnsi="Meiryo" w:cs="Meiryo"/>
          <w:sz w:val="32"/>
          <w:szCs w:val="32"/>
        </w:rPr>
        <w:t>µ</w:t>
      </w:r>
      <w:r>
        <w:rPr>
          <w:spacing w:val="1"/>
          <w:position w:val="-5"/>
          <w:sz w:val="21"/>
          <w:szCs w:val="21"/>
        </w:rPr>
        <w:t>1</w:t>
      </w:r>
      <w:r>
        <w:rPr>
          <w:rFonts w:ascii="Courier New" w:eastAsia="Courier New" w:hAnsi="Courier New" w:cs="Courier New"/>
          <w:sz w:val="32"/>
          <w:szCs w:val="32"/>
        </w:rPr>
        <w:t>-</w:t>
      </w:r>
    </w:p>
    <w:p w:rsidR="00875696" w:rsidRDefault="00E667B6">
      <w:pPr>
        <w:spacing w:line="460" w:lineRule="exact"/>
        <w:ind w:left="480"/>
        <w:rPr>
          <w:sz w:val="32"/>
          <w:szCs w:val="32"/>
        </w:rPr>
      </w:pPr>
      <w:r>
        <w:rPr>
          <w:rFonts w:ascii="Meiryo" w:eastAsia="Meiryo" w:hAnsi="Meiryo" w:cs="Meiryo"/>
          <w:position w:val="4"/>
          <w:sz w:val="32"/>
          <w:szCs w:val="32"/>
        </w:rPr>
        <w:t>µ</w:t>
      </w:r>
      <w:r>
        <w:rPr>
          <w:spacing w:val="1"/>
          <w:position w:val="-1"/>
          <w:sz w:val="21"/>
          <w:szCs w:val="21"/>
        </w:rPr>
        <w:t>2</w:t>
      </w:r>
      <w:r>
        <w:rPr>
          <w:position w:val="4"/>
          <w:sz w:val="32"/>
          <w:szCs w:val="32"/>
        </w:rPr>
        <w:t>),</w:t>
      </w:r>
      <w:r>
        <w:rPr>
          <w:spacing w:val="13"/>
          <w:position w:val="4"/>
          <w:sz w:val="32"/>
          <w:szCs w:val="32"/>
        </w:rPr>
        <w:t xml:space="preserve"> </w:t>
      </w:r>
      <w:r>
        <w:rPr>
          <w:position w:val="4"/>
          <w:sz w:val="32"/>
          <w:szCs w:val="32"/>
        </w:rPr>
        <w:t>and</w:t>
      </w:r>
      <w:r>
        <w:rPr>
          <w:spacing w:val="29"/>
          <w:position w:val="4"/>
          <w:sz w:val="32"/>
          <w:szCs w:val="32"/>
        </w:rPr>
        <w:t xml:space="preserve"> </w:t>
      </w:r>
      <w:r>
        <w:rPr>
          <w:position w:val="4"/>
          <w:sz w:val="32"/>
          <w:szCs w:val="32"/>
        </w:rPr>
        <w:t>we</w:t>
      </w:r>
      <w:r>
        <w:rPr>
          <w:spacing w:val="29"/>
          <w:position w:val="4"/>
          <w:sz w:val="32"/>
          <w:szCs w:val="32"/>
        </w:rPr>
        <w:t xml:space="preserve"> </w:t>
      </w:r>
      <w:r>
        <w:rPr>
          <w:position w:val="4"/>
          <w:sz w:val="32"/>
          <w:szCs w:val="32"/>
        </w:rPr>
        <w:t>conclude</w:t>
      </w:r>
      <w:r>
        <w:rPr>
          <w:spacing w:val="29"/>
          <w:position w:val="4"/>
          <w:sz w:val="32"/>
          <w:szCs w:val="32"/>
        </w:rPr>
        <w:t xml:space="preserve"> </w:t>
      </w:r>
      <w:r>
        <w:rPr>
          <w:position w:val="4"/>
          <w:sz w:val="32"/>
          <w:szCs w:val="32"/>
        </w:rPr>
        <w:t>that</w:t>
      </w:r>
      <w:r>
        <w:rPr>
          <w:spacing w:val="28"/>
          <w:position w:val="4"/>
          <w:sz w:val="32"/>
          <w:szCs w:val="32"/>
        </w:rPr>
        <w:t xml:space="preserve"> </w:t>
      </w:r>
      <w:r>
        <w:rPr>
          <w:rFonts w:ascii="Meiryo" w:eastAsia="Meiryo" w:hAnsi="Meiryo" w:cs="Meiryo"/>
          <w:w w:val="92"/>
          <w:position w:val="4"/>
          <w:sz w:val="32"/>
          <w:szCs w:val="32"/>
        </w:rPr>
        <w:t>µ</w:t>
      </w:r>
      <w:r>
        <w:rPr>
          <w:spacing w:val="1"/>
          <w:position w:val="-1"/>
          <w:sz w:val="21"/>
          <w:szCs w:val="21"/>
        </w:rPr>
        <w:t>1</w:t>
      </w:r>
      <w:r>
        <w:rPr>
          <w:rFonts w:ascii="Courier New" w:eastAsia="Courier New" w:hAnsi="Courier New" w:cs="Courier New"/>
          <w:position w:val="4"/>
          <w:sz w:val="32"/>
          <w:szCs w:val="32"/>
        </w:rPr>
        <w:t>-</w:t>
      </w:r>
      <w:r>
        <w:rPr>
          <w:rFonts w:ascii="Meiryo" w:eastAsia="Meiryo" w:hAnsi="Meiryo" w:cs="Meiryo"/>
          <w:w w:val="92"/>
          <w:position w:val="4"/>
          <w:sz w:val="32"/>
          <w:szCs w:val="32"/>
        </w:rPr>
        <w:t>µ</w:t>
      </w:r>
      <w:r>
        <w:rPr>
          <w:spacing w:val="1"/>
          <w:position w:val="-1"/>
          <w:sz w:val="21"/>
          <w:szCs w:val="21"/>
        </w:rPr>
        <w:t>2</w:t>
      </w:r>
      <w:r>
        <w:rPr>
          <w:rFonts w:ascii="Meiryo" w:eastAsia="Meiryo" w:hAnsi="Meiryo" w:cs="Meiryo"/>
          <w:spacing w:val="1"/>
          <w:w w:val="68"/>
          <w:position w:val="4"/>
          <w:sz w:val="32"/>
          <w:szCs w:val="32"/>
        </w:rPr>
        <w:t>≠</w:t>
      </w:r>
      <w:r>
        <w:rPr>
          <w:position w:val="4"/>
          <w:sz w:val="32"/>
          <w:szCs w:val="32"/>
        </w:rPr>
        <w:t>0,</w:t>
      </w:r>
      <w:r>
        <w:rPr>
          <w:spacing w:val="28"/>
          <w:position w:val="4"/>
          <w:sz w:val="32"/>
          <w:szCs w:val="32"/>
        </w:rPr>
        <w:t xml:space="preserve"> </w:t>
      </w:r>
      <w:r>
        <w:rPr>
          <w:position w:val="4"/>
          <w:sz w:val="32"/>
          <w:szCs w:val="32"/>
        </w:rPr>
        <w:t>i.e.,</w:t>
      </w:r>
      <w:r>
        <w:rPr>
          <w:spacing w:val="28"/>
          <w:position w:val="4"/>
          <w:sz w:val="32"/>
          <w:szCs w:val="32"/>
        </w:rPr>
        <w:t xml:space="preserve"> </w:t>
      </w:r>
      <w:r>
        <w:rPr>
          <w:rFonts w:ascii="Meiryo" w:eastAsia="Meiryo" w:hAnsi="Meiryo" w:cs="Meiryo"/>
          <w:w w:val="87"/>
          <w:position w:val="4"/>
          <w:sz w:val="32"/>
          <w:szCs w:val="32"/>
        </w:rPr>
        <w:t>µ</w:t>
      </w:r>
      <w:r>
        <w:rPr>
          <w:spacing w:val="1"/>
          <w:w w:val="87"/>
          <w:position w:val="-1"/>
          <w:sz w:val="21"/>
          <w:szCs w:val="21"/>
        </w:rPr>
        <w:t>1</w:t>
      </w:r>
      <w:r>
        <w:rPr>
          <w:rFonts w:ascii="Meiryo" w:eastAsia="Meiryo" w:hAnsi="Meiryo" w:cs="Meiryo"/>
          <w:w w:val="87"/>
          <w:position w:val="4"/>
          <w:sz w:val="32"/>
          <w:szCs w:val="32"/>
        </w:rPr>
        <w:t>≠µ</w:t>
      </w:r>
      <w:r>
        <w:rPr>
          <w:spacing w:val="1"/>
          <w:w w:val="87"/>
          <w:position w:val="-1"/>
          <w:sz w:val="21"/>
          <w:szCs w:val="21"/>
        </w:rPr>
        <w:t>2</w:t>
      </w:r>
      <w:r>
        <w:rPr>
          <w:w w:val="87"/>
          <w:position w:val="4"/>
          <w:sz w:val="32"/>
          <w:szCs w:val="32"/>
        </w:rPr>
        <w:t>.</w:t>
      </w:r>
      <w:r>
        <w:rPr>
          <w:spacing w:val="45"/>
          <w:w w:val="87"/>
          <w:position w:val="4"/>
          <w:sz w:val="32"/>
          <w:szCs w:val="32"/>
        </w:rPr>
        <w:t xml:space="preserve"> </w:t>
      </w:r>
      <w:r>
        <w:rPr>
          <w:position w:val="4"/>
          <w:sz w:val="32"/>
          <w:szCs w:val="32"/>
        </w:rPr>
        <w:t>Thus</w:t>
      </w:r>
      <w:r>
        <w:rPr>
          <w:spacing w:val="28"/>
          <w:position w:val="4"/>
          <w:sz w:val="32"/>
          <w:szCs w:val="32"/>
        </w:rPr>
        <w:t xml:space="preserve"> </w:t>
      </w:r>
      <w:r>
        <w:rPr>
          <w:position w:val="4"/>
          <w:sz w:val="32"/>
          <w:szCs w:val="32"/>
        </w:rPr>
        <w:t>we</w:t>
      </w:r>
      <w:r>
        <w:rPr>
          <w:spacing w:val="28"/>
          <w:position w:val="4"/>
          <w:sz w:val="32"/>
          <w:szCs w:val="32"/>
        </w:rPr>
        <w:t xml:space="preserve"> </w:t>
      </w:r>
      <w:r>
        <w:rPr>
          <w:position w:val="4"/>
          <w:sz w:val="32"/>
          <w:szCs w:val="32"/>
        </w:rPr>
        <w:t>arrive</w:t>
      </w:r>
    </w:p>
    <w:p w:rsidR="00875696" w:rsidRDefault="00E667B6">
      <w:pPr>
        <w:spacing w:line="300" w:lineRule="exact"/>
        <w:ind w:left="480"/>
        <w:rPr>
          <w:sz w:val="32"/>
          <w:szCs w:val="32"/>
        </w:rPr>
        <w:sectPr w:rsidR="00875696">
          <w:pgSz w:w="11900" w:h="16840"/>
          <w:pgMar w:top="1180" w:right="1340" w:bottom="280" w:left="1320" w:header="734" w:footer="1453" w:gutter="0"/>
          <w:cols w:space="720"/>
        </w:sectPr>
      </w:pPr>
      <w:r>
        <w:rPr>
          <w:sz w:val="32"/>
          <w:szCs w:val="32"/>
        </w:rPr>
        <w:t>at the same conclusion by means of a confidence interval.</w:t>
      </w:r>
    </w:p>
    <w:p w:rsidR="00875696" w:rsidRDefault="00E667B6">
      <w:pPr>
        <w:spacing w:line="400" w:lineRule="exact"/>
        <w:ind w:left="480" w:right="-69"/>
        <w:rPr>
          <w:sz w:val="29"/>
          <w:szCs w:val="29"/>
        </w:rPr>
      </w:pPr>
      <w:r>
        <w:rPr>
          <w:sz w:val="32"/>
          <w:szCs w:val="32"/>
        </w:rPr>
        <w:lastRenderedPageBreak/>
        <w:t>2.</w:t>
      </w:r>
      <w:r>
        <w:rPr>
          <w:spacing w:val="52"/>
          <w:sz w:val="32"/>
          <w:szCs w:val="32"/>
        </w:rPr>
        <w:t xml:space="preserve"> </w:t>
      </w:r>
      <w:r>
        <w:rPr>
          <w:i/>
          <w:position w:val="3"/>
          <w:sz w:val="29"/>
          <w:szCs w:val="29"/>
        </w:rPr>
        <w:t>P</w:t>
      </w:r>
      <w:r>
        <w:rPr>
          <w:i/>
          <w:spacing w:val="-12"/>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67"/>
          <w:position w:val="3"/>
          <w:sz w:val="29"/>
          <w:szCs w:val="29"/>
        </w:rPr>
        <w:t xml:space="preserve"> </w:t>
      </w:r>
      <w:r>
        <w:rPr>
          <w:i/>
          <w:position w:val="3"/>
          <w:sz w:val="29"/>
          <w:szCs w:val="29"/>
        </w:rPr>
        <w:t>Value</w:t>
      </w:r>
      <w:r>
        <w:rPr>
          <w:i/>
          <w:spacing w:val="-12"/>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6"/>
          <w:w w:val="68"/>
          <w:position w:val="3"/>
          <w:sz w:val="29"/>
          <w:szCs w:val="29"/>
        </w:rPr>
        <w:t xml:space="preserve"> </w:t>
      </w:r>
      <w:r>
        <w:rPr>
          <w:w w:val="68"/>
          <w:position w:val="3"/>
          <w:sz w:val="29"/>
          <w:szCs w:val="29"/>
        </w:rPr>
        <w:t>2</w:t>
      </w:r>
      <w:r>
        <w:rPr>
          <w:spacing w:val="-36"/>
          <w:w w:val="68"/>
          <w:position w:val="3"/>
          <w:sz w:val="29"/>
          <w:szCs w:val="29"/>
        </w:rPr>
        <w:t xml:space="preserve"> </w:t>
      </w:r>
      <w:r>
        <w:rPr>
          <w:rFonts w:ascii="Meiryo" w:eastAsia="Meiryo" w:hAnsi="Meiryo" w:cs="Meiryo"/>
          <w:w w:val="68"/>
          <w:position w:val="3"/>
          <w:sz w:val="29"/>
          <w:szCs w:val="29"/>
        </w:rPr>
        <w:t>×</w:t>
      </w:r>
      <w:r>
        <w:rPr>
          <w:rFonts w:ascii="Meiryo" w:eastAsia="Meiryo" w:hAnsi="Meiryo" w:cs="Meiryo"/>
          <w:spacing w:val="-40"/>
          <w:position w:val="3"/>
          <w:sz w:val="29"/>
          <w:szCs w:val="29"/>
        </w:rPr>
        <w:t xml:space="preserve"> </w:t>
      </w:r>
      <w:r>
        <w:rPr>
          <w:i/>
          <w:spacing w:val="6"/>
          <w:position w:val="3"/>
          <w:sz w:val="29"/>
          <w:szCs w:val="29"/>
        </w:rPr>
        <w:t>P</w:t>
      </w:r>
      <w:r>
        <w:rPr>
          <w:spacing w:val="10"/>
          <w:position w:val="3"/>
          <w:sz w:val="29"/>
          <w:szCs w:val="29"/>
        </w:rPr>
        <w:t>(</w:t>
      </w:r>
      <w:r>
        <w:rPr>
          <w:i/>
          <w:position w:val="3"/>
          <w:sz w:val="29"/>
          <w:szCs w:val="29"/>
        </w:rPr>
        <w:t>Z</w:t>
      </w:r>
    </w:p>
    <w:p w:rsidR="00875696" w:rsidRDefault="00E667B6">
      <w:pPr>
        <w:spacing w:line="400" w:lineRule="exact"/>
        <w:rPr>
          <w:sz w:val="29"/>
          <w:szCs w:val="29"/>
        </w:rPr>
        <w:sectPr w:rsidR="00875696">
          <w:type w:val="continuous"/>
          <w:pgSz w:w="11900" w:h="16840"/>
          <w:pgMar w:top="760" w:right="1340" w:bottom="280" w:left="1320" w:header="720" w:footer="720" w:gutter="0"/>
          <w:cols w:num="2" w:space="720" w:equalWidth="0">
            <w:col w:w="3107" w:space="103"/>
            <w:col w:w="6030"/>
          </w:cols>
        </w:sectPr>
      </w:pPr>
      <w:r>
        <w:br w:type="column"/>
      </w:r>
      <w:r>
        <w:rPr>
          <w:rFonts w:ascii="Meiryo" w:eastAsia="Meiryo" w:hAnsi="Meiryo" w:cs="Meiryo"/>
          <w:spacing w:val="-11"/>
          <w:w w:val="68"/>
          <w:position w:val="3"/>
          <w:sz w:val="29"/>
          <w:szCs w:val="29"/>
        </w:rPr>
        <w:lastRenderedPageBreak/>
        <w:t>&gt;</w:t>
      </w:r>
      <w:r>
        <w:rPr>
          <w:position w:val="3"/>
          <w:sz w:val="29"/>
          <w:szCs w:val="29"/>
        </w:rPr>
        <w:t>|</w:t>
      </w:r>
      <w:r>
        <w:rPr>
          <w:spacing w:val="-5"/>
          <w:position w:val="3"/>
          <w:sz w:val="29"/>
          <w:szCs w:val="29"/>
        </w:rPr>
        <w:t xml:space="preserve"> </w:t>
      </w:r>
      <w:r>
        <w:rPr>
          <w:i/>
          <w:spacing w:val="17"/>
          <w:position w:val="3"/>
          <w:sz w:val="29"/>
          <w:szCs w:val="29"/>
        </w:rPr>
        <w:t>Z</w:t>
      </w:r>
      <w:r>
        <w:rPr>
          <w:i/>
          <w:position w:val="-5"/>
          <w:sz w:val="16"/>
          <w:szCs w:val="16"/>
        </w:rPr>
        <w:t xml:space="preserve">C </w:t>
      </w:r>
      <w:r>
        <w:rPr>
          <w:i/>
          <w:spacing w:val="22"/>
          <w:position w:val="-5"/>
          <w:sz w:val="16"/>
          <w:szCs w:val="16"/>
        </w:rPr>
        <w:t xml:space="preserve"> </w:t>
      </w:r>
      <w:r>
        <w:rPr>
          <w:position w:val="3"/>
          <w:sz w:val="29"/>
          <w:szCs w:val="29"/>
        </w:rPr>
        <w:t>|)</w:t>
      </w:r>
    </w:p>
    <w:p w:rsidR="00875696" w:rsidRDefault="00E667B6">
      <w:pPr>
        <w:spacing w:line="400" w:lineRule="exact"/>
        <w:ind w:left="1682"/>
        <w:rPr>
          <w:sz w:val="28"/>
          <w:szCs w:val="28"/>
        </w:rPr>
      </w:pPr>
      <w:r>
        <w:rPr>
          <w:position w:val="-2"/>
          <w:sz w:val="32"/>
          <w:szCs w:val="32"/>
        </w:rPr>
        <w:lastRenderedPageBreak/>
        <w:t>=</w:t>
      </w:r>
      <w:r>
        <w:rPr>
          <w:spacing w:val="44"/>
          <w:position w:val="-2"/>
          <w:sz w:val="32"/>
          <w:szCs w:val="32"/>
        </w:rPr>
        <w:t xml:space="preserve"> </w:t>
      </w:r>
      <w:r>
        <w:rPr>
          <w:spacing w:val="15"/>
          <w:sz w:val="28"/>
          <w:szCs w:val="28"/>
        </w:rPr>
        <w:t>2</w:t>
      </w:r>
      <w:r>
        <w:rPr>
          <w:i/>
          <w:spacing w:val="12"/>
          <w:sz w:val="28"/>
          <w:szCs w:val="28"/>
        </w:rPr>
        <w:t>P</w:t>
      </w:r>
      <w:r>
        <w:rPr>
          <w:spacing w:val="13"/>
          <w:sz w:val="28"/>
          <w:szCs w:val="28"/>
        </w:rPr>
        <w:t>(</w:t>
      </w:r>
      <w:r>
        <w:rPr>
          <w:i/>
          <w:sz w:val="28"/>
          <w:szCs w:val="28"/>
        </w:rPr>
        <w:t>Z</w:t>
      </w:r>
      <w:r>
        <w:rPr>
          <w:i/>
          <w:spacing w:val="27"/>
          <w:sz w:val="28"/>
          <w:szCs w:val="28"/>
        </w:rPr>
        <w:t xml:space="preserve"> </w:t>
      </w:r>
      <w:r>
        <w:rPr>
          <w:rFonts w:ascii="Meiryo" w:eastAsia="Meiryo" w:hAnsi="Meiryo" w:cs="Meiryo"/>
          <w:w w:val="68"/>
          <w:sz w:val="28"/>
          <w:szCs w:val="28"/>
        </w:rPr>
        <w:t>&gt;</w:t>
      </w:r>
      <w:r>
        <w:rPr>
          <w:rFonts w:ascii="Meiryo" w:eastAsia="Meiryo" w:hAnsi="Meiryo" w:cs="Meiryo"/>
          <w:spacing w:val="2"/>
          <w:w w:val="68"/>
          <w:sz w:val="28"/>
          <w:szCs w:val="28"/>
        </w:rPr>
        <w:t xml:space="preserve"> </w:t>
      </w:r>
      <w:r>
        <w:rPr>
          <w:spacing w:val="2"/>
          <w:sz w:val="28"/>
          <w:szCs w:val="28"/>
        </w:rPr>
        <w:t>2</w:t>
      </w:r>
      <w:r>
        <w:rPr>
          <w:sz w:val="28"/>
          <w:szCs w:val="28"/>
        </w:rPr>
        <w:t>.</w:t>
      </w:r>
      <w:r>
        <w:rPr>
          <w:spacing w:val="1"/>
          <w:sz w:val="28"/>
          <w:szCs w:val="28"/>
        </w:rPr>
        <w:t>5</w:t>
      </w:r>
      <w:r>
        <w:rPr>
          <w:spacing w:val="8"/>
          <w:sz w:val="28"/>
          <w:szCs w:val="28"/>
        </w:rPr>
        <w:t>7</w:t>
      </w:r>
      <w:r>
        <w:rPr>
          <w:sz w:val="28"/>
          <w:szCs w:val="28"/>
        </w:rPr>
        <w:t>)</w:t>
      </w:r>
      <w:r>
        <w:rPr>
          <w:spacing w:val="-5"/>
          <w:sz w:val="28"/>
          <w:szCs w:val="28"/>
        </w:rPr>
        <w:t xml:space="preserve"> </w:t>
      </w:r>
      <w:r>
        <w:rPr>
          <w:rFonts w:ascii="Meiryo" w:eastAsia="Meiryo" w:hAnsi="Meiryo" w:cs="Meiryo"/>
          <w:w w:val="68"/>
          <w:sz w:val="28"/>
          <w:szCs w:val="28"/>
        </w:rPr>
        <w:t>=</w:t>
      </w:r>
      <w:r>
        <w:rPr>
          <w:rFonts w:ascii="Meiryo" w:eastAsia="Meiryo" w:hAnsi="Meiryo" w:cs="Meiryo"/>
          <w:spacing w:val="3"/>
          <w:w w:val="68"/>
          <w:sz w:val="28"/>
          <w:szCs w:val="28"/>
        </w:rPr>
        <w:t xml:space="preserve"> </w:t>
      </w:r>
      <w:r>
        <w:rPr>
          <w:spacing w:val="-16"/>
          <w:w w:val="68"/>
          <w:sz w:val="28"/>
          <w:szCs w:val="28"/>
        </w:rPr>
        <w:t>2</w:t>
      </w:r>
      <w:r>
        <w:rPr>
          <w:spacing w:val="-22"/>
          <w:w w:val="68"/>
          <w:sz w:val="28"/>
          <w:szCs w:val="28"/>
        </w:rPr>
        <w:t>[</w:t>
      </w:r>
      <w:r>
        <w:rPr>
          <w:w w:val="68"/>
          <w:sz w:val="28"/>
          <w:szCs w:val="28"/>
        </w:rPr>
        <w:t>1</w:t>
      </w:r>
      <w:r>
        <w:rPr>
          <w:spacing w:val="-46"/>
          <w:w w:val="68"/>
          <w:sz w:val="28"/>
          <w:szCs w:val="28"/>
        </w:rPr>
        <w:t xml:space="preserve"> </w:t>
      </w:r>
      <w:r>
        <w:rPr>
          <w:rFonts w:ascii="Meiryo" w:eastAsia="Meiryo" w:hAnsi="Meiryo" w:cs="Meiryo"/>
          <w:w w:val="68"/>
          <w:sz w:val="28"/>
          <w:szCs w:val="28"/>
        </w:rPr>
        <w:t>−</w:t>
      </w:r>
      <w:r>
        <w:rPr>
          <w:rFonts w:ascii="Meiryo" w:eastAsia="Meiryo" w:hAnsi="Meiryo" w:cs="Meiryo"/>
          <w:spacing w:val="-5"/>
          <w:w w:val="68"/>
          <w:sz w:val="28"/>
          <w:szCs w:val="28"/>
        </w:rPr>
        <w:t xml:space="preserve"> </w:t>
      </w:r>
      <w:r>
        <w:rPr>
          <w:i/>
          <w:spacing w:val="10"/>
          <w:sz w:val="28"/>
          <w:szCs w:val="28"/>
        </w:rPr>
        <w:t>P</w:t>
      </w:r>
      <w:r>
        <w:rPr>
          <w:spacing w:val="14"/>
          <w:sz w:val="28"/>
          <w:szCs w:val="28"/>
        </w:rPr>
        <w:t>(</w:t>
      </w:r>
      <w:r>
        <w:rPr>
          <w:i/>
          <w:sz w:val="28"/>
          <w:szCs w:val="28"/>
        </w:rPr>
        <w:t>Z</w:t>
      </w:r>
      <w:r>
        <w:rPr>
          <w:i/>
          <w:spacing w:val="21"/>
          <w:sz w:val="28"/>
          <w:szCs w:val="28"/>
        </w:rPr>
        <w:t xml:space="preserve"> </w:t>
      </w:r>
      <w:r>
        <w:rPr>
          <w:rFonts w:ascii="Meiryo" w:eastAsia="Meiryo" w:hAnsi="Meiryo" w:cs="Meiryo"/>
          <w:w w:val="68"/>
          <w:sz w:val="28"/>
          <w:szCs w:val="28"/>
        </w:rPr>
        <w:t>&lt;</w:t>
      </w:r>
      <w:r>
        <w:rPr>
          <w:rFonts w:ascii="Meiryo" w:eastAsia="Meiryo" w:hAnsi="Meiryo" w:cs="Meiryo"/>
          <w:spacing w:val="3"/>
          <w:w w:val="68"/>
          <w:sz w:val="28"/>
          <w:szCs w:val="28"/>
        </w:rPr>
        <w:t xml:space="preserve"> </w:t>
      </w:r>
      <w:r>
        <w:rPr>
          <w:spacing w:val="2"/>
          <w:sz w:val="28"/>
          <w:szCs w:val="28"/>
        </w:rPr>
        <w:t>2</w:t>
      </w:r>
      <w:r>
        <w:rPr>
          <w:sz w:val="28"/>
          <w:szCs w:val="28"/>
        </w:rPr>
        <w:t>.</w:t>
      </w:r>
      <w:r>
        <w:rPr>
          <w:spacing w:val="1"/>
          <w:sz w:val="28"/>
          <w:szCs w:val="28"/>
        </w:rPr>
        <w:t>5</w:t>
      </w:r>
      <w:r>
        <w:rPr>
          <w:spacing w:val="8"/>
          <w:sz w:val="28"/>
          <w:szCs w:val="28"/>
        </w:rPr>
        <w:t>7</w:t>
      </w:r>
      <w:r>
        <w:rPr>
          <w:sz w:val="28"/>
          <w:szCs w:val="28"/>
        </w:rPr>
        <w:t>)]</w:t>
      </w:r>
      <w:r>
        <w:rPr>
          <w:spacing w:val="-19"/>
          <w:sz w:val="28"/>
          <w:szCs w:val="28"/>
        </w:rPr>
        <w:t xml:space="preserve"> </w:t>
      </w:r>
      <w:r>
        <w:rPr>
          <w:rFonts w:ascii="Meiryo" w:eastAsia="Meiryo" w:hAnsi="Meiryo" w:cs="Meiryo"/>
          <w:w w:val="68"/>
          <w:sz w:val="28"/>
          <w:szCs w:val="28"/>
        </w:rPr>
        <w:t>=</w:t>
      </w:r>
      <w:r>
        <w:rPr>
          <w:rFonts w:ascii="Meiryo" w:eastAsia="Meiryo" w:hAnsi="Meiryo" w:cs="Meiryo"/>
          <w:spacing w:val="3"/>
          <w:w w:val="68"/>
          <w:sz w:val="28"/>
          <w:szCs w:val="28"/>
        </w:rPr>
        <w:t xml:space="preserve"> </w:t>
      </w:r>
      <w:r>
        <w:rPr>
          <w:spacing w:val="2"/>
          <w:w w:val="68"/>
          <w:sz w:val="28"/>
          <w:szCs w:val="28"/>
        </w:rPr>
        <w:t>2</w:t>
      </w:r>
      <w:r>
        <w:rPr>
          <w:spacing w:val="-23"/>
          <w:w w:val="68"/>
          <w:sz w:val="28"/>
          <w:szCs w:val="28"/>
        </w:rPr>
        <w:t>(</w:t>
      </w:r>
      <w:r>
        <w:rPr>
          <w:w w:val="68"/>
          <w:sz w:val="28"/>
          <w:szCs w:val="28"/>
        </w:rPr>
        <w:t>1</w:t>
      </w:r>
      <w:r>
        <w:rPr>
          <w:spacing w:val="-45"/>
          <w:w w:val="68"/>
          <w:sz w:val="28"/>
          <w:szCs w:val="28"/>
        </w:rPr>
        <w:t xml:space="preserve"> </w:t>
      </w:r>
      <w:r>
        <w:rPr>
          <w:rFonts w:ascii="Meiryo" w:eastAsia="Meiryo" w:hAnsi="Meiryo" w:cs="Meiryo"/>
          <w:w w:val="68"/>
          <w:sz w:val="28"/>
          <w:szCs w:val="28"/>
        </w:rPr>
        <w:t>−</w:t>
      </w:r>
      <w:r>
        <w:rPr>
          <w:rFonts w:ascii="Meiryo" w:eastAsia="Meiryo" w:hAnsi="Meiryo" w:cs="Meiryo"/>
          <w:spacing w:val="-49"/>
          <w:sz w:val="28"/>
          <w:szCs w:val="28"/>
        </w:rPr>
        <w:t xml:space="preserve"> </w:t>
      </w:r>
      <w:r>
        <w:rPr>
          <w:spacing w:val="3"/>
          <w:sz w:val="28"/>
          <w:szCs w:val="28"/>
        </w:rPr>
        <w:t>0</w:t>
      </w:r>
      <w:r>
        <w:rPr>
          <w:sz w:val="28"/>
          <w:szCs w:val="28"/>
        </w:rPr>
        <w:t>.</w:t>
      </w:r>
      <w:r>
        <w:rPr>
          <w:spacing w:val="1"/>
          <w:sz w:val="28"/>
          <w:szCs w:val="28"/>
        </w:rPr>
        <w:t>994</w:t>
      </w:r>
      <w:r>
        <w:rPr>
          <w:spacing w:val="7"/>
          <w:sz w:val="28"/>
          <w:szCs w:val="28"/>
        </w:rPr>
        <w:t>9</w:t>
      </w:r>
      <w:r>
        <w:rPr>
          <w:sz w:val="28"/>
          <w:szCs w:val="28"/>
        </w:rPr>
        <w:t>)</w:t>
      </w:r>
      <w:r>
        <w:rPr>
          <w:spacing w:val="-5"/>
          <w:sz w:val="28"/>
          <w:szCs w:val="28"/>
        </w:rPr>
        <w:t xml:space="preserve"> </w:t>
      </w:r>
      <w:r>
        <w:rPr>
          <w:rFonts w:ascii="Meiryo" w:eastAsia="Meiryo" w:hAnsi="Meiryo" w:cs="Meiryo"/>
          <w:w w:val="68"/>
          <w:sz w:val="28"/>
          <w:szCs w:val="28"/>
        </w:rPr>
        <w:t>=</w:t>
      </w:r>
      <w:r>
        <w:rPr>
          <w:rFonts w:ascii="Meiryo" w:eastAsia="Meiryo" w:hAnsi="Meiryo" w:cs="Meiryo"/>
          <w:spacing w:val="-3"/>
          <w:w w:val="68"/>
          <w:sz w:val="28"/>
          <w:szCs w:val="28"/>
        </w:rPr>
        <w:t xml:space="preserve"> </w:t>
      </w:r>
      <w:r>
        <w:rPr>
          <w:spacing w:val="2"/>
          <w:sz w:val="28"/>
          <w:szCs w:val="28"/>
        </w:rPr>
        <w:t>0.</w:t>
      </w:r>
      <w:r>
        <w:rPr>
          <w:spacing w:val="1"/>
          <w:sz w:val="28"/>
          <w:szCs w:val="28"/>
        </w:rPr>
        <w:t>0102</w:t>
      </w:r>
    </w:p>
    <w:p w:rsidR="00875696" w:rsidRDefault="00E667B6">
      <w:pPr>
        <w:spacing w:before="54" w:line="151" w:lineRule="auto"/>
        <w:ind w:left="480" w:right="3637"/>
        <w:rPr>
          <w:sz w:val="32"/>
          <w:szCs w:val="32"/>
        </w:rPr>
      </w:pPr>
      <w:r>
        <w:rPr>
          <w:sz w:val="32"/>
          <w:szCs w:val="32"/>
        </w:rPr>
        <w:t xml:space="preserve">The level of significance was </w:t>
      </w:r>
      <w:r>
        <w:rPr>
          <w:rFonts w:ascii="Meiryo" w:eastAsia="Meiryo" w:hAnsi="Meiryo" w:cs="Meiryo"/>
          <w:sz w:val="32"/>
          <w:szCs w:val="32"/>
        </w:rPr>
        <w:t>α</w:t>
      </w:r>
      <w:r>
        <w:rPr>
          <w:rFonts w:ascii="Meiryo" w:eastAsia="Meiryo" w:hAnsi="Meiryo" w:cs="Meiryo"/>
          <w:spacing w:val="-23"/>
          <w:sz w:val="32"/>
          <w:szCs w:val="32"/>
        </w:rPr>
        <w:t xml:space="preserve"> </w:t>
      </w:r>
      <w:r>
        <w:rPr>
          <w:sz w:val="32"/>
          <w:szCs w:val="32"/>
        </w:rPr>
        <w:t xml:space="preserve">= 0.05. Since P-value &lt; </w:t>
      </w:r>
      <w:r>
        <w:rPr>
          <w:rFonts w:ascii="Meiryo" w:eastAsia="Meiryo" w:hAnsi="Meiryo" w:cs="Meiryo"/>
          <w:spacing w:val="-1"/>
          <w:sz w:val="32"/>
          <w:szCs w:val="32"/>
        </w:rPr>
        <w:t>α</w:t>
      </w:r>
      <w:r>
        <w:rPr>
          <w:sz w:val="32"/>
          <w:szCs w:val="32"/>
        </w:rPr>
        <w:t>,</w:t>
      </w:r>
      <w:r>
        <w:rPr>
          <w:spacing w:val="6"/>
          <w:sz w:val="32"/>
          <w:szCs w:val="32"/>
        </w:rPr>
        <w:t xml:space="preserve"> </w:t>
      </w:r>
      <w:r>
        <w:rPr>
          <w:sz w:val="32"/>
          <w:szCs w:val="32"/>
        </w:rPr>
        <w:t>we reject H</w:t>
      </w:r>
      <w:r>
        <w:rPr>
          <w:spacing w:val="1"/>
          <w:position w:val="-5"/>
          <w:sz w:val="21"/>
          <w:szCs w:val="21"/>
        </w:rPr>
        <w:t>o</w:t>
      </w:r>
      <w:r>
        <w:rPr>
          <w:sz w:val="32"/>
          <w:szCs w:val="32"/>
        </w:rPr>
        <w:t>.</w:t>
      </w:r>
    </w:p>
    <w:p w:rsidR="00875696" w:rsidRDefault="00875696">
      <w:pPr>
        <w:spacing w:before="2" w:line="180" w:lineRule="exact"/>
        <w:rPr>
          <w:sz w:val="19"/>
          <w:szCs w:val="19"/>
        </w:rPr>
      </w:pPr>
    </w:p>
    <w:p w:rsidR="00875696" w:rsidRDefault="00E667B6">
      <w:pPr>
        <w:spacing w:line="380" w:lineRule="exact"/>
        <w:ind w:left="480"/>
        <w:rPr>
          <w:sz w:val="32"/>
          <w:szCs w:val="32"/>
        </w:rPr>
      </w:pPr>
      <w:r>
        <w:rPr>
          <w:b/>
          <w:position w:val="-17"/>
          <w:sz w:val="32"/>
          <w:szCs w:val="32"/>
        </w:rPr>
        <w:t xml:space="preserve">Example: </w:t>
      </w:r>
      <w:r>
        <w:rPr>
          <w:b/>
          <w:spacing w:val="12"/>
          <w:w w:val="94"/>
          <w:position w:val="-17"/>
          <w:sz w:val="32"/>
          <w:szCs w:val="32"/>
        </w:rPr>
        <w:t>(</w:t>
      </w:r>
      <w:r>
        <w:rPr>
          <w:rFonts w:ascii="Meiryo" w:eastAsia="Meiryo" w:hAnsi="Meiryo" w:cs="Meiryo"/>
          <w:w w:val="94"/>
          <w:position w:val="-17"/>
          <w:sz w:val="29"/>
          <w:szCs w:val="29"/>
        </w:rPr>
        <w:t>σ</w:t>
      </w:r>
      <w:r>
        <w:rPr>
          <w:rFonts w:ascii="Meiryo" w:eastAsia="Meiryo" w:hAnsi="Meiryo" w:cs="Meiryo"/>
          <w:spacing w:val="-31"/>
          <w:w w:val="94"/>
          <w:position w:val="-17"/>
          <w:sz w:val="29"/>
          <w:szCs w:val="29"/>
        </w:rPr>
        <w:t xml:space="preserve"> </w:t>
      </w:r>
      <w:r>
        <w:rPr>
          <w:position w:val="-4"/>
          <w:sz w:val="19"/>
          <w:szCs w:val="19"/>
        </w:rPr>
        <w:t>2</w:t>
      </w:r>
      <w:r>
        <w:rPr>
          <w:spacing w:val="-6"/>
          <w:position w:val="-4"/>
          <w:sz w:val="19"/>
          <w:szCs w:val="19"/>
        </w:rPr>
        <w:t xml:space="preserve"> </w:t>
      </w:r>
      <w:r>
        <w:rPr>
          <w:spacing w:val="14"/>
          <w:w w:val="95"/>
          <w:position w:val="-17"/>
          <w:sz w:val="32"/>
          <w:szCs w:val="32"/>
        </w:rPr>
        <w:t>=</w:t>
      </w:r>
      <w:r>
        <w:rPr>
          <w:rFonts w:ascii="Meiryo" w:eastAsia="Meiryo" w:hAnsi="Meiryo" w:cs="Meiryo"/>
          <w:w w:val="95"/>
          <w:position w:val="-17"/>
          <w:sz w:val="29"/>
          <w:szCs w:val="29"/>
        </w:rPr>
        <w:t>σ</w:t>
      </w:r>
      <w:r>
        <w:rPr>
          <w:rFonts w:ascii="Meiryo" w:eastAsia="Meiryo" w:hAnsi="Meiryo" w:cs="Meiryo"/>
          <w:spacing w:val="-32"/>
          <w:w w:val="95"/>
          <w:position w:val="-17"/>
          <w:sz w:val="29"/>
          <w:szCs w:val="29"/>
        </w:rPr>
        <w:t xml:space="preserve"> </w:t>
      </w:r>
      <w:r>
        <w:rPr>
          <w:position w:val="-4"/>
          <w:sz w:val="19"/>
          <w:szCs w:val="19"/>
        </w:rPr>
        <w:t>2</w:t>
      </w:r>
      <w:r>
        <w:rPr>
          <w:spacing w:val="-7"/>
          <w:position w:val="-4"/>
          <w:sz w:val="19"/>
          <w:szCs w:val="19"/>
        </w:rPr>
        <w:t xml:space="preserve"> </w:t>
      </w:r>
      <w:r>
        <w:rPr>
          <w:position w:val="-17"/>
          <w:sz w:val="32"/>
          <w:szCs w:val="32"/>
        </w:rPr>
        <w:t>=</w:t>
      </w:r>
      <w:r>
        <w:rPr>
          <w:rFonts w:ascii="Meiryo" w:eastAsia="Meiryo" w:hAnsi="Meiryo" w:cs="Meiryo"/>
          <w:position w:val="-17"/>
          <w:sz w:val="32"/>
          <w:szCs w:val="32"/>
        </w:rPr>
        <w:t>σ</w:t>
      </w:r>
      <w:r>
        <w:rPr>
          <w:position w:val="-2"/>
          <w:sz w:val="21"/>
          <w:szCs w:val="21"/>
        </w:rPr>
        <w:t>2</w:t>
      </w:r>
      <w:r>
        <w:rPr>
          <w:spacing w:val="18"/>
          <w:position w:val="-2"/>
          <w:sz w:val="21"/>
          <w:szCs w:val="21"/>
        </w:rPr>
        <w:t xml:space="preserve"> </w:t>
      </w:r>
      <w:r>
        <w:rPr>
          <w:position w:val="-17"/>
          <w:sz w:val="32"/>
          <w:szCs w:val="32"/>
        </w:rPr>
        <w:t>is unknown</w:t>
      </w:r>
      <w:r>
        <w:rPr>
          <w:b/>
          <w:position w:val="-17"/>
          <w:sz w:val="32"/>
          <w:szCs w:val="32"/>
        </w:rPr>
        <w:t>)</w:t>
      </w:r>
    </w:p>
    <w:p w:rsidR="00875696" w:rsidRDefault="00E667B6">
      <w:pPr>
        <w:spacing w:line="180" w:lineRule="exact"/>
        <w:ind w:left="2182"/>
        <w:rPr>
          <w:sz w:val="19"/>
          <w:szCs w:val="19"/>
        </w:rPr>
      </w:pPr>
      <w:r>
        <w:rPr>
          <w:sz w:val="19"/>
          <w:szCs w:val="19"/>
        </w:rPr>
        <w:t xml:space="preserve">1         </w:t>
      </w:r>
      <w:r>
        <w:rPr>
          <w:spacing w:val="10"/>
          <w:sz w:val="19"/>
          <w:szCs w:val="19"/>
        </w:rPr>
        <w:t xml:space="preserve"> </w:t>
      </w:r>
      <w:r>
        <w:rPr>
          <w:w w:val="104"/>
          <w:sz w:val="19"/>
          <w:szCs w:val="19"/>
        </w:rPr>
        <w:t>2</w:t>
      </w:r>
    </w:p>
    <w:p w:rsidR="00875696" w:rsidRDefault="00E667B6">
      <w:pPr>
        <w:spacing w:before="10"/>
        <w:ind w:left="480" w:right="397" w:firstLine="720"/>
        <w:rPr>
          <w:sz w:val="32"/>
          <w:szCs w:val="32"/>
        </w:rPr>
      </w:pPr>
      <w:r>
        <w:rPr>
          <w:sz w:val="32"/>
          <w:szCs w:val="32"/>
        </w:rPr>
        <w:t>An</w:t>
      </w:r>
      <w:r>
        <w:rPr>
          <w:spacing w:val="79"/>
          <w:sz w:val="32"/>
          <w:szCs w:val="32"/>
        </w:rPr>
        <w:t xml:space="preserve"> </w:t>
      </w:r>
      <w:r>
        <w:rPr>
          <w:sz w:val="32"/>
          <w:szCs w:val="32"/>
        </w:rPr>
        <w:t>experiment</w:t>
      </w:r>
      <w:r>
        <w:rPr>
          <w:spacing w:val="79"/>
          <w:sz w:val="32"/>
          <w:szCs w:val="32"/>
        </w:rPr>
        <w:t xml:space="preserve"> </w:t>
      </w:r>
      <w:r>
        <w:rPr>
          <w:sz w:val="32"/>
          <w:szCs w:val="32"/>
        </w:rPr>
        <w:t>was</w:t>
      </w:r>
      <w:r>
        <w:rPr>
          <w:spacing w:val="79"/>
          <w:sz w:val="32"/>
          <w:szCs w:val="32"/>
        </w:rPr>
        <w:t xml:space="preserve"> </w:t>
      </w:r>
      <w:r>
        <w:rPr>
          <w:sz w:val="32"/>
          <w:szCs w:val="32"/>
        </w:rPr>
        <w:t>perform</w:t>
      </w:r>
      <w:r>
        <w:rPr>
          <w:spacing w:val="-2"/>
          <w:sz w:val="32"/>
          <w:szCs w:val="32"/>
        </w:rPr>
        <w:t>e</w:t>
      </w:r>
      <w:r>
        <w:rPr>
          <w:sz w:val="32"/>
          <w:szCs w:val="32"/>
        </w:rPr>
        <w:t>d</w:t>
      </w:r>
      <w:r>
        <w:rPr>
          <w:spacing w:val="79"/>
          <w:sz w:val="32"/>
          <w:szCs w:val="32"/>
        </w:rPr>
        <w:t xml:space="preserve"> </w:t>
      </w:r>
      <w:r>
        <w:rPr>
          <w:sz w:val="32"/>
          <w:szCs w:val="32"/>
        </w:rPr>
        <w:t>to</w:t>
      </w:r>
      <w:r>
        <w:rPr>
          <w:spacing w:val="79"/>
          <w:sz w:val="32"/>
          <w:szCs w:val="32"/>
        </w:rPr>
        <w:t xml:space="preserve"> </w:t>
      </w:r>
      <w:r>
        <w:rPr>
          <w:sz w:val="32"/>
          <w:szCs w:val="32"/>
        </w:rPr>
        <w:t>compare</w:t>
      </w:r>
      <w:r>
        <w:rPr>
          <w:spacing w:val="79"/>
          <w:sz w:val="32"/>
          <w:szCs w:val="32"/>
        </w:rPr>
        <w:t xml:space="preserve"> </w:t>
      </w:r>
      <w:r>
        <w:rPr>
          <w:sz w:val="32"/>
          <w:szCs w:val="32"/>
        </w:rPr>
        <w:t>the</w:t>
      </w:r>
      <w:r>
        <w:rPr>
          <w:spacing w:val="79"/>
          <w:sz w:val="32"/>
          <w:szCs w:val="32"/>
        </w:rPr>
        <w:t xml:space="preserve"> </w:t>
      </w:r>
      <w:r>
        <w:rPr>
          <w:sz w:val="32"/>
          <w:szCs w:val="32"/>
        </w:rPr>
        <w:t>abrasive wear</w:t>
      </w:r>
      <w:r>
        <w:rPr>
          <w:spacing w:val="39"/>
          <w:sz w:val="32"/>
          <w:szCs w:val="32"/>
        </w:rPr>
        <w:t xml:space="preserve"> </w:t>
      </w:r>
      <w:r>
        <w:rPr>
          <w:sz w:val="32"/>
          <w:szCs w:val="32"/>
        </w:rPr>
        <w:t>of</w:t>
      </w:r>
      <w:r>
        <w:rPr>
          <w:spacing w:val="39"/>
          <w:sz w:val="32"/>
          <w:szCs w:val="32"/>
        </w:rPr>
        <w:t xml:space="preserve"> </w:t>
      </w:r>
      <w:r>
        <w:rPr>
          <w:sz w:val="32"/>
          <w:szCs w:val="32"/>
        </w:rPr>
        <w:t>two</w:t>
      </w:r>
      <w:r>
        <w:rPr>
          <w:spacing w:val="39"/>
          <w:sz w:val="32"/>
          <w:szCs w:val="32"/>
        </w:rPr>
        <w:t xml:space="preserve"> </w:t>
      </w:r>
      <w:r>
        <w:rPr>
          <w:sz w:val="32"/>
          <w:szCs w:val="32"/>
        </w:rPr>
        <w:t>different</w:t>
      </w:r>
      <w:r>
        <w:rPr>
          <w:spacing w:val="39"/>
          <w:sz w:val="32"/>
          <w:szCs w:val="32"/>
        </w:rPr>
        <w:t xml:space="preserve"> </w:t>
      </w:r>
      <w:r>
        <w:rPr>
          <w:sz w:val="32"/>
          <w:szCs w:val="32"/>
        </w:rPr>
        <w:t>ma</w:t>
      </w:r>
      <w:r>
        <w:rPr>
          <w:spacing w:val="-2"/>
          <w:sz w:val="32"/>
          <w:szCs w:val="32"/>
        </w:rPr>
        <w:t>t</w:t>
      </w:r>
      <w:r>
        <w:rPr>
          <w:spacing w:val="-1"/>
          <w:sz w:val="32"/>
          <w:szCs w:val="32"/>
        </w:rPr>
        <w:t>e</w:t>
      </w:r>
      <w:r>
        <w:rPr>
          <w:sz w:val="32"/>
          <w:szCs w:val="32"/>
        </w:rPr>
        <w:t>rials</w:t>
      </w:r>
      <w:r>
        <w:rPr>
          <w:spacing w:val="39"/>
          <w:sz w:val="32"/>
          <w:szCs w:val="32"/>
        </w:rPr>
        <w:t xml:space="preserve"> </w:t>
      </w:r>
      <w:r>
        <w:rPr>
          <w:sz w:val="32"/>
          <w:szCs w:val="32"/>
        </w:rPr>
        <w:t>used</w:t>
      </w:r>
      <w:r>
        <w:rPr>
          <w:spacing w:val="39"/>
          <w:sz w:val="32"/>
          <w:szCs w:val="32"/>
        </w:rPr>
        <w:t xml:space="preserve"> </w:t>
      </w:r>
      <w:r>
        <w:rPr>
          <w:sz w:val="32"/>
          <w:szCs w:val="32"/>
        </w:rPr>
        <w:t>in</w:t>
      </w:r>
      <w:r>
        <w:rPr>
          <w:spacing w:val="39"/>
          <w:sz w:val="32"/>
          <w:szCs w:val="32"/>
        </w:rPr>
        <w:t xml:space="preserve"> </w:t>
      </w:r>
      <w:r>
        <w:rPr>
          <w:sz w:val="32"/>
          <w:szCs w:val="32"/>
        </w:rPr>
        <w:t>making</w:t>
      </w:r>
      <w:r>
        <w:rPr>
          <w:spacing w:val="39"/>
          <w:sz w:val="32"/>
          <w:szCs w:val="32"/>
        </w:rPr>
        <w:t xml:space="preserve"> </w:t>
      </w:r>
      <w:r>
        <w:rPr>
          <w:sz w:val="32"/>
          <w:szCs w:val="32"/>
        </w:rPr>
        <w:t>artificial</w:t>
      </w:r>
      <w:r>
        <w:rPr>
          <w:spacing w:val="39"/>
          <w:sz w:val="32"/>
          <w:szCs w:val="32"/>
        </w:rPr>
        <w:t xml:space="preserve"> </w:t>
      </w:r>
      <w:r>
        <w:rPr>
          <w:sz w:val="32"/>
          <w:szCs w:val="32"/>
        </w:rPr>
        <w:t>teeth.</w:t>
      </w:r>
    </w:p>
    <w:p w:rsidR="00875696" w:rsidRDefault="00E667B6">
      <w:pPr>
        <w:ind w:left="480" w:right="395"/>
        <w:jc w:val="both"/>
        <w:rPr>
          <w:sz w:val="32"/>
          <w:szCs w:val="32"/>
        </w:rPr>
      </w:pPr>
      <w:r>
        <w:rPr>
          <w:sz w:val="32"/>
          <w:szCs w:val="32"/>
        </w:rPr>
        <w:t>12</w:t>
      </w:r>
      <w:r>
        <w:rPr>
          <w:spacing w:val="1"/>
          <w:sz w:val="32"/>
          <w:szCs w:val="32"/>
        </w:rPr>
        <w:t xml:space="preserve"> </w:t>
      </w:r>
      <w:r>
        <w:rPr>
          <w:sz w:val="32"/>
          <w:szCs w:val="32"/>
        </w:rPr>
        <w:t>pieces of</w:t>
      </w:r>
      <w:r>
        <w:rPr>
          <w:spacing w:val="1"/>
          <w:sz w:val="32"/>
          <w:szCs w:val="32"/>
        </w:rPr>
        <w:t xml:space="preserve"> </w:t>
      </w:r>
      <w:r>
        <w:rPr>
          <w:sz w:val="32"/>
          <w:szCs w:val="32"/>
        </w:rPr>
        <w:t>ma</w:t>
      </w:r>
      <w:r>
        <w:rPr>
          <w:spacing w:val="-2"/>
          <w:sz w:val="32"/>
          <w:szCs w:val="32"/>
        </w:rPr>
        <w:t>t</w:t>
      </w:r>
      <w:r>
        <w:rPr>
          <w:sz w:val="32"/>
          <w:szCs w:val="32"/>
        </w:rPr>
        <w:t>erial</w:t>
      </w:r>
      <w:r>
        <w:rPr>
          <w:spacing w:val="1"/>
          <w:sz w:val="32"/>
          <w:szCs w:val="32"/>
        </w:rPr>
        <w:t xml:space="preserve"> </w:t>
      </w:r>
      <w:r>
        <w:rPr>
          <w:sz w:val="32"/>
          <w:szCs w:val="32"/>
        </w:rPr>
        <w:t>1</w:t>
      </w:r>
      <w:r>
        <w:rPr>
          <w:spacing w:val="1"/>
          <w:sz w:val="32"/>
          <w:szCs w:val="32"/>
        </w:rPr>
        <w:t xml:space="preserve"> </w:t>
      </w:r>
      <w:r>
        <w:rPr>
          <w:sz w:val="32"/>
          <w:szCs w:val="32"/>
        </w:rPr>
        <w:t>were</w:t>
      </w:r>
      <w:r>
        <w:rPr>
          <w:spacing w:val="1"/>
          <w:sz w:val="32"/>
          <w:szCs w:val="32"/>
        </w:rPr>
        <w:t xml:space="preserve"> </w:t>
      </w:r>
      <w:r>
        <w:rPr>
          <w:sz w:val="32"/>
          <w:szCs w:val="32"/>
        </w:rPr>
        <w:t>tes</w:t>
      </w:r>
      <w:r>
        <w:rPr>
          <w:spacing w:val="-2"/>
          <w:sz w:val="32"/>
          <w:szCs w:val="32"/>
        </w:rPr>
        <w:t>t</w:t>
      </w:r>
      <w:r>
        <w:rPr>
          <w:sz w:val="32"/>
          <w:szCs w:val="32"/>
        </w:rPr>
        <w:t>ed</w:t>
      </w:r>
      <w:r>
        <w:rPr>
          <w:spacing w:val="1"/>
          <w:sz w:val="32"/>
          <w:szCs w:val="32"/>
        </w:rPr>
        <w:t xml:space="preserve"> </w:t>
      </w:r>
      <w:r>
        <w:rPr>
          <w:sz w:val="32"/>
          <w:szCs w:val="32"/>
        </w:rPr>
        <w:t>by</w:t>
      </w:r>
      <w:r>
        <w:rPr>
          <w:spacing w:val="1"/>
          <w:sz w:val="32"/>
          <w:szCs w:val="32"/>
        </w:rPr>
        <w:t xml:space="preserve"> </w:t>
      </w:r>
      <w:r>
        <w:rPr>
          <w:sz w:val="32"/>
          <w:szCs w:val="32"/>
        </w:rPr>
        <w:t>expo</w:t>
      </w:r>
      <w:r>
        <w:rPr>
          <w:spacing w:val="-1"/>
          <w:sz w:val="32"/>
          <w:szCs w:val="32"/>
        </w:rPr>
        <w:t>s</w:t>
      </w:r>
      <w:r>
        <w:rPr>
          <w:sz w:val="32"/>
          <w:szCs w:val="32"/>
        </w:rPr>
        <w:t>ing</w:t>
      </w:r>
      <w:r>
        <w:rPr>
          <w:spacing w:val="1"/>
          <w:sz w:val="32"/>
          <w:szCs w:val="32"/>
        </w:rPr>
        <w:t xml:space="preserve"> </w:t>
      </w:r>
      <w:r>
        <w:rPr>
          <w:sz w:val="32"/>
          <w:szCs w:val="32"/>
        </w:rPr>
        <w:t>each</w:t>
      </w:r>
      <w:r>
        <w:rPr>
          <w:spacing w:val="1"/>
          <w:sz w:val="32"/>
          <w:szCs w:val="32"/>
        </w:rPr>
        <w:t xml:space="preserve"> </w:t>
      </w:r>
      <w:r>
        <w:rPr>
          <w:sz w:val="32"/>
          <w:szCs w:val="32"/>
        </w:rPr>
        <w:t>piece</w:t>
      </w:r>
      <w:r>
        <w:rPr>
          <w:spacing w:val="1"/>
          <w:sz w:val="32"/>
          <w:szCs w:val="32"/>
        </w:rPr>
        <w:t xml:space="preserve"> </w:t>
      </w:r>
      <w:r>
        <w:rPr>
          <w:sz w:val="32"/>
          <w:szCs w:val="32"/>
        </w:rPr>
        <w:t>to</w:t>
      </w:r>
      <w:r>
        <w:rPr>
          <w:spacing w:val="1"/>
          <w:sz w:val="32"/>
          <w:szCs w:val="32"/>
        </w:rPr>
        <w:t xml:space="preserve"> </w:t>
      </w:r>
      <w:r>
        <w:rPr>
          <w:sz w:val="32"/>
          <w:szCs w:val="32"/>
        </w:rPr>
        <w:t>a machine</w:t>
      </w:r>
      <w:r>
        <w:rPr>
          <w:spacing w:val="2"/>
          <w:sz w:val="32"/>
          <w:szCs w:val="32"/>
        </w:rPr>
        <w:t xml:space="preserve"> </w:t>
      </w:r>
      <w:r>
        <w:rPr>
          <w:sz w:val="32"/>
          <w:szCs w:val="32"/>
        </w:rPr>
        <w:t>mea</w:t>
      </w:r>
      <w:r>
        <w:rPr>
          <w:spacing w:val="-1"/>
          <w:sz w:val="32"/>
          <w:szCs w:val="32"/>
        </w:rPr>
        <w:t>s</w:t>
      </w:r>
      <w:r>
        <w:rPr>
          <w:sz w:val="32"/>
          <w:szCs w:val="32"/>
        </w:rPr>
        <w:t>ur</w:t>
      </w:r>
      <w:r>
        <w:rPr>
          <w:spacing w:val="-2"/>
          <w:sz w:val="32"/>
          <w:szCs w:val="32"/>
        </w:rPr>
        <w:t>i</w:t>
      </w:r>
      <w:r>
        <w:rPr>
          <w:spacing w:val="-1"/>
          <w:sz w:val="32"/>
          <w:szCs w:val="32"/>
        </w:rPr>
        <w:t>n</w:t>
      </w:r>
      <w:r>
        <w:rPr>
          <w:sz w:val="32"/>
          <w:szCs w:val="32"/>
        </w:rPr>
        <w:t>g</w:t>
      </w:r>
      <w:r>
        <w:rPr>
          <w:spacing w:val="2"/>
          <w:sz w:val="32"/>
          <w:szCs w:val="32"/>
        </w:rPr>
        <w:t xml:space="preserve"> </w:t>
      </w:r>
      <w:r>
        <w:rPr>
          <w:spacing w:val="-1"/>
          <w:sz w:val="32"/>
          <w:szCs w:val="32"/>
        </w:rPr>
        <w:t>w</w:t>
      </w:r>
      <w:r>
        <w:rPr>
          <w:sz w:val="32"/>
          <w:szCs w:val="32"/>
        </w:rPr>
        <w:t>ear.</w:t>
      </w:r>
      <w:r>
        <w:rPr>
          <w:spacing w:val="2"/>
          <w:sz w:val="32"/>
          <w:szCs w:val="32"/>
        </w:rPr>
        <w:t xml:space="preserve"> </w:t>
      </w:r>
      <w:r>
        <w:rPr>
          <w:sz w:val="32"/>
          <w:szCs w:val="32"/>
        </w:rPr>
        <w:t>10</w:t>
      </w:r>
      <w:r>
        <w:rPr>
          <w:spacing w:val="2"/>
          <w:sz w:val="32"/>
          <w:szCs w:val="32"/>
        </w:rPr>
        <w:t xml:space="preserve"> </w:t>
      </w:r>
      <w:r>
        <w:rPr>
          <w:sz w:val="32"/>
          <w:szCs w:val="32"/>
        </w:rPr>
        <w:t>p</w:t>
      </w:r>
      <w:r>
        <w:rPr>
          <w:spacing w:val="-2"/>
          <w:sz w:val="32"/>
          <w:szCs w:val="32"/>
        </w:rPr>
        <w:t>i</w:t>
      </w:r>
      <w:r>
        <w:rPr>
          <w:sz w:val="32"/>
          <w:szCs w:val="32"/>
        </w:rPr>
        <w:t>eces of</w:t>
      </w:r>
      <w:r>
        <w:rPr>
          <w:spacing w:val="2"/>
          <w:sz w:val="32"/>
          <w:szCs w:val="32"/>
        </w:rPr>
        <w:t xml:space="preserve"> </w:t>
      </w:r>
      <w:r>
        <w:rPr>
          <w:sz w:val="32"/>
          <w:szCs w:val="32"/>
        </w:rPr>
        <w:t>mater</w:t>
      </w:r>
      <w:r>
        <w:rPr>
          <w:spacing w:val="-2"/>
          <w:sz w:val="32"/>
          <w:szCs w:val="32"/>
        </w:rPr>
        <w:t>i</w:t>
      </w:r>
      <w:r>
        <w:rPr>
          <w:sz w:val="32"/>
          <w:szCs w:val="32"/>
        </w:rPr>
        <w:t>al</w:t>
      </w:r>
      <w:r>
        <w:rPr>
          <w:spacing w:val="2"/>
          <w:sz w:val="32"/>
          <w:szCs w:val="32"/>
        </w:rPr>
        <w:t xml:space="preserve"> </w:t>
      </w:r>
      <w:r>
        <w:rPr>
          <w:sz w:val="32"/>
          <w:szCs w:val="32"/>
        </w:rPr>
        <w:t>2</w:t>
      </w:r>
      <w:r>
        <w:rPr>
          <w:spacing w:val="2"/>
          <w:sz w:val="32"/>
          <w:szCs w:val="32"/>
        </w:rPr>
        <w:t xml:space="preserve"> </w:t>
      </w:r>
      <w:r>
        <w:rPr>
          <w:spacing w:val="-1"/>
          <w:sz w:val="32"/>
          <w:szCs w:val="32"/>
        </w:rPr>
        <w:t>w</w:t>
      </w:r>
      <w:r>
        <w:rPr>
          <w:sz w:val="32"/>
          <w:szCs w:val="32"/>
        </w:rPr>
        <w:t>ere</w:t>
      </w:r>
      <w:r>
        <w:rPr>
          <w:spacing w:val="2"/>
          <w:sz w:val="32"/>
          <w:szCs w:val="32"/>
        </w:rPr>
        <w:t xml:space="preserve"> </w:t>
      </w:r>
      <w:r>
        <w:rPr>
          <w:sz w:val="32"/>
          <w:szCs w:val="32"/>
        </w:rPr>
        <w:t>similar</w:t>
      </w:r>
      <w:r>
        <w:rPr>
          <w:spacing w:val="-2"/>
          <w:sz w:val="32"/>
          <w:szCs w:val="32"/>
        </w:rPr>
        <w:t>l</w:t>
      </w:r>
      <w:r>
        <w:rPr>
          <w:sz w:val="32"/>
          <w:szCs w:val="32"/>
        </w:rPr>
        <w:t>y tested.  In  each  case,  the  dep</w:t>
      </w:r>
      <w:r>
        <w:rPr>
          <w:spacing w:val="-2"/>
          <w:sz w:val="32"/>
          <w:szCs w:val="32"/>
        </w:rPr>
        <w:t>t</w:t>
      </w:r>
      <w:r>
        <w:rPr>
          <w:sz w:val="32"/>
          <w:szCs w:val="32"/>
        </w:rPr>
        <w:t>h  of  wear  was  ob</w:t>
      </w:r>
      <w:r>
        <w:rPr>
          <w:spacing w:val="-1"/>
          <w:sz w:val="32"/>
          <w:szCs w:val="32"/>
        </w:rPr>
        <w:t>s</w:t>
      </w:r>
      <w:r>
        <w:rPr>
          <w:sz w:val="32"/>
          <w:szCs w:val="32"/>
        </w:rPr>
        <w:t xml:space="preserve">erved.  </w:t>
      </w:r>
      <w:r>
        <w:rPr>
          <w:spacing w:val="-2"/>
          <w:sz w:val="32"/>
          <w:szCs w:val="32"/>
        </w:rPr>
        <w:t>T</w:t>
      </w:r>
      <w:r>
        <w:rPr>
          <w:sz w:val="32"/>
          <w:szCs w:val="32"/>
        </w:rPr>
        <w:t>he samp</w:t>
      </w:r>
      <w:r>
        <w:rPr>
          <w:spacing w:val="-2"/>
          <w:sz w:val="32"/>
          <w:szCs w:val="32"/>
        </w:rPr>
        <w:t>l</w:t>
      </w:r>
      <w:r>
        <w:rPr>
          <w:sz w:val="32"/>
          <w:szCs w:val="32"/>
        </w:rPr>
        <w:t>es of material 1 gave an a</w:t>
      </w:r>
      <w:r>
        <w:rPr>
          <w:spacing w:val="-2"/>
          <w:sz w:val="32"/>
          <w:szCs w:val="32"/>
        </w:rPr>
        <w:t>v</w:t>
      </w:r>
      <w:r>
        <w:rPr>
          <w:sz w:val="32"/>
          <w:szCs w:val="32"/>
        </w:rPr>
        <w:t>erage</w:t>
      </w:r>
      <w:r>
        <w:rPr>
          <w:spacing w:val="1"/>
          <w:sz w:val="32"/>
          <w:szCs w:val="32"/>
        </w:rPr>
        <w:t xml:space="preserve"> </w:t>
      </w:r>
      <w:r>
        <w:rPr>
          <w:spacing w:val="-1"/>
          <w:sz w:val="32"/>
          <w:szCs w:val="32"/>
        </w:rPr>
        <w:t>we</w:t>
      </w:r>
      <w:r>
        <w:rPr>
          <w:sz w:val="32"/>
          <w:szCs w:val="32"/>
        </w:rPr>
        <w:t>ar</w:t>
      </w:r>
      <w:r>
        <w:rPr>
          <w:spacing w:val="1"/>
          <w:sz w:val="32"/>
          <w:szCs w:val="32"/>
        </w:rPr>
        <w:t xml:space="preserve"> </w:t>
      </w:r>
      <w:r>
        <w:rPr>
          <w:sz w:val="32"/>
          <w:szCs w:val="32"/>
        </w:rPr>
        <w:t>of</w:t>
      </w:r>
      <w:r>
        <w:rPr>
          <w:spacing w:val="1"/>
          <w:sz w:val="32"/>
          <w:szCs w:val="32"/>
        </w:rPr>
        <w:t xml:space="preserve"> </w:t>
      </w:r>
      <w:r>
        <w:rPr>
          <w:sz w:val="32"/>
          <w:szCs w:val="32"/>
        </w:rPr>
        <w:t>85</w:t>
      </w:r>
      <w:r>
        <w:rPr>
          <w:spacing w:val="1"/>
          <w:sz w:val="32"/>
          <w:szCs w:val="32"/>
        </w:rPr>
        <w:t xml:space="preserve"> </w:t>
      </w:r>
      <w:r>
        <w:rPr>
          <w:sz w:val="32"/>
          <w:szCs w:val="32"/>
        </w:rPr>
        <w:t>un</w:t>
      </w:r>
      <w:r>
        <w:rPr>
          <w:spacing w:val="-2"/>
          <w:sz w:val="32"/>
          <w:szCs w:val="32"/>
        </w:rPr>
        <w:t>i</w:t>
      </w:r>
      <w:r>
        <w:rPr>
          <w:sz w:val="32"/>
          <w:szCs w:val="32"/>
        </w:rPr>
        <w:t>ts</w:t>
      </w:r>
      <w:r>
        <w:rPr>
          <w:spacing w:val="1"/>
          <w:sz w:val="32"/>
          <w:szCs w:val="32"/>
        </w:rPr>
        <w:t xml:space="preserve"> </w:t>
      </w:r>
      <w:r>
        <w:rPr>
          <w:sz w:val="32"/>
          <w:szCs w:val="32"/>
        </w:rPr>
        <w:t>with</w:t>
      </w:r>
      <w:r>
        <w:rPr>
          <w:spacing w:val="1"/>
          <w:sz w:val="32"/>
          <w:szCs w:val="32"/>
        </w:rPr>
        <w:t xml:space="preserve"> </w:t>
      </w:r>
      <w:r>
        <w:rPr>
          <w:sz w:val="32"/>
          <w:szCs w:val="32"/>
        </w:rPr>
        <w:t>a samp</w:t>
      </w:r>
      <w:r>
        <w:rPr>
          <w:spacing w:val="-2"/>
          <w:sz w:val="32"/>
          <w:szCs w:val="32"/>
        </w:rPr>
        <w:t>l</w:t>
      </w:r>
      <w:r>
        <w:rPr>
          <w:sz w:val="32"/>
          <w:szCs w:val="32"/>
        </w:rPr>
        <w:t>e</w:t>
      </w:r>
      <w:r>
        <w:rPr>
          <w:spacing w:val="2"/>
          <w:sz w:val="32"/>
          <w:szCs w:val="32"/>
        </w:rPr>
        <w:t xml:space="preserve"> </w:t>
      </w:r>
      <w:r>
        <w:rPr>
          <w:sz w:val="32"/>
          <w:szCs w:val="32"/>
        </w:rPr>
        <w:t>s</w:t>
      </w:r>
      <w:r>
        <w:rPr>
          <w:spacing w:val="-2"/>
          <w:sz w:val="32"/>
          <w:szCs w:val="32"/>
        </w:rPr>
        <w:t>t</w:t>
      </w:r>
      <w:r>
        <w:rPr>
          <w:sz w:val="32"/>
          <w:szCs w:val="32"/>
        </w:rPr>
        <w:t>andard</w:t>
      </w:r>
      <w:r>
        <w:rPr>
          <w:spacing w:val="1"/>
          <w:sz w:val="32"/>
          <w:szCs w:val="32"/>
        </w:rPr>
        <w:t xml:space="preserve"> </w:t>
      </w:r>
      <w:r>
        <w:rPr>
          <w:sz w:val="32"/>
          <w:szCs w:val="32"/>
        </w:rPr>
        <w:t>dev</w:t>
      </w:r>
      <w:r>
        <w:rPr>
          <w:spacing w:val="-2"/>
          <w:sz w:val="32"/>
          <w:szCs w:val="32"/>
        </w:rPr>
        <w:t>i</w:t>
      </w:r>
      <w:r>
        <w:rPr>
          <w:sz w:val="32"/>
          <w:szCs w:val="32"/>
        </w:rPr>
        <w:t>ation</w:t>
      </w:r>
      <w:r>
        <w:rPr>
          <w:spacing w:val="1"/>
          <w:sz w:val="32"/>
          <w:szCs w:val="32"/>
        </w:rPr>
        <w:t xml:space="preserve"> </w:t>
      </w:r>
      <w:r>
        <w:rPr>
          <w:sz w:val="32"/>
          <w:szCs w:val="32"/>
        </w:rPr>
        <w:t>of</w:t>
      </w:r>
      <w:r>
        <w:rPr>
          <w:spacing w:val="1"/>
          <w:sz w:val="32"/>
          <w:szCs w:val="32"/>
        </w:rPr>
        <w:t xml:space="preserve"> </w:t>
      </w:r>
      <w:r>
        <w:rPr>
          <w:sz w:val="32"/>
          <w:szCs w:val="32"/>
        </w:rPr>
        <w:t>4, wh</w:t>
      </w:r>
      <w:r>
        <w:rPr>
          <w:spacing w:val="-2"/>
          <w:sz w:val="32"/>
          <w:szCs w:val="32"/>
        </w:rPr>
        <w:t>i</w:t>
      </w:r>
      <w:r>
        <w:rPr>
          <w:sz w:val="32"/>
          <w:szCs w:val="32"/>
        </w:rPr>
        <w:t>le</w:t>
      </w:r>
      <w:r>
        <w:rPr>
          <w:spacing w:val="1"/>
          <w:sz w:val="32"/>
          <w:szCs w:val="32"/>
        </w:rPr>
        <w:t xml:space="preserve"> </w:t>
      </w:r>
      <w:r>
        <w:rPr>
          <w:sz w:val="32"/>
          <w:szCs w:val="32"/>
        </w:rPr>
        <w:t>the</w:t>
      </w:r>
      <w:r>
        <w:rPr>
          <w:spacing w:val="1"/>
          <w:sz w:val="32"/>
          <w:szCs w:val="32"/>
        </w:rPr>
        <w:t xml:space="preserve"> </w:t>
      </w:r>
      <w:r>
        <w:rPr>
          <w:spacing w:val="-1"/>
          <w:sz w:val="32"/>
          <w:szCs w:val="32"/>
        </w:rPr>
        <w:t>sa</w:t>
      </w:r>
      <w:r>
        <w:rPr>
          <w:sz w:val="32"/>
          <w:szCs w:val="32"/>
        </w:rPr>
        <w:t>mp</w:t>
      </w:r>
      <w:r>
        <w:rPr>
          <w:spacing w:val="-2"/>
          <w:sz w:val="32"/>
          <w:szCs w:val="32"/>
        </w:rPr>
        <w:t>l</w:t>
      </w:r>
      <w:r>
        <w:rPr>
          <w:sz w:val="32"/>
          <w:szCs w:val="32"/>
        </w:rPr>
        <w:t>es</w:t>
      </w:r>
      <w:r>
        <w:rPr>
          <w:spacing w:val="1"/>
          <w:sz w:val="32"/>
          <w:szCs w:val="32"/>
        </w:rPr>
        <w:t xml:space="preserve"> </w:t>
      </w:r>
      <w:r>
        <w:rPr>
          <w:sz w:val="32"/>
          <w:szCs w:val="32"/>
        </w:rPr>
        <w:t>of</w:t>
      </w:r>
      <w:r>
        <w:rPr>
          <w:spacing w:val="1"/>
          <w:sz w:val="32"/>
          <w:szCs w:val="32"/>
        </w:rPr>
        <w:t xml:space="preserve"> </w:t>
      </w:r>
      <w:r>
        <w:rPr>
          <w:sz w:val="32"/>
          <w:szCs w:val="32"/>
        </w:rPr>
        <w:t>ma</w:t>
      </w:r>
      <w:r>
        <w:rPr>
          <w:spacing w:val="-2"/>
          <w:sz w:val="32"/>
          <w:szCs w:val="32"/>
        </w:rPr>
        <w:t>t</w:t>
      </w:r>
      <w:r>
        <w:rPr>
          <w:sz w:val="32"/>
          <w:szCs w:val="32"/>
        </w:rPr>
        <w:t>er</w:t>
      </w:r>
      <w:r>
        <w:rPr>
          <w:spacing w:val="-2"/>
          <w:sz w:val="32"/>
          <w:szCs w:val="32"/>
        </w:rPr>
        <w:t>i</w:t>
      </w:r>
      <w:r>
        <w:rPr>
          <w:sz w:val="32"/>
          <w:szCs w:val="32"/>
        </w:rPr>
        <w:t>als 2 gave</w:t>
      </w:r>
      <w:r>
        <w:rPr>
          <w:spacing w:val="23"/>
          <w:sz w:val="32"/>
          <w:szCs w:val="32"/>
        </w:rPr>
        <w:t xml:space="preserve"> </w:t>
      </w:r>
      <w:r>
        <w:rPr>
          <w:sz w:val="32"/>
          <w:szCs w:val="32"/>
        </w:rPr>
        <w:t>an</w:t>
      </w:r>
      <w:r>
        <w:rPr>
          <w:spacing w:val="23"/>
          <w:sz w:val="32"/>
          <w:szCs w:val="32"/>
        </w:rPr>
        <w:t xml:space="preserve"> </w:t>
      </w:r>
      <w:r>
        <w:rPr>
          <w:sz w:val="32"/>
          <w:szCs w:val="32"/>
        </w:rPr>
        <w:t>average</w:t>
      </w:r>
      <w:r>
        <w:rPr>
          <w:spacing w:val="23"/>
          <w:sz w:val="32"/>
          <w:szCs w:val="32"/>
        </w:rPr>
        <w:t xml:space="preserve"> </w:t>
      </w:r>
      <w:r>
        <w:rPr>
          <w:sz w:val="32"/>
          <w:szCs w:val="32"/>
        </w:rPr>
        <w:t>wear</w:t>
      </w:r>
      <w:r>
        <w:rPr>
          <w:spacing w:val="23"/>
          <w:sz w:val="32"/>
          <w:szCs w:val="32"/>
        </w:rPr>
        <w:t xml:space="preserve"> </w:t>
      </w:r>
      <w:r>
        <w:rPr>
          <w:sz w:val="32"/>
          <w:szCs w:val="32"/>
        </w:rPr>
        <w:t>of</w:t>
      </w:r>
      <w:r>
        <w:rPr>
          <w:spacing w:val="22"/>
          <w:sz w:val="32"/>
          <w:szCs w:val="32"/>
        </w:rPr>
        <w:t xml:space="preserve"> </w:t>
      </w:r>
      <w:r>
        <w:rPr>
          <w:sz w:val="32"/>
          <w:szCs w:val="32"/>
        </w:rPr>
        <w:t>81</w:t>
      </w:r>
      <w:r>
        <w:rPr>
          <w:spacing w:val="24"/>
          <w:sz w:val="32"/>
          <w:szCs w:val="32"/>
        </w:rPr>
        <w:t xml:space="preserve"> </w:t>
      </w:r>
      <w:r>
        <w:rPr>
          <w:sz w:val="32"/>
          <w:szCs w:val="32"/>
        </w:rPr>
        <w:t>and</w:t>
      </w:r>
      <w:r>
        <w:rPr>
          <w:spacing w:val="24"/>
          <w:sz w:val="32"/>
          <w:szCs w:val="32"/>
        </w:rPr>
        <w:t xml:space="preserve"> </w:t>
      </w:r>
      <w:r>
        <w:rPr>
          <w:sz w:val="32"/>
          <w:szCs w:val="32"/>
        </w:rPr>
        <w:t>a</w:t>
      </w:r>
      <w:r>
        <w:rPr>
          <w:spacing w:val="24"/>
          <w:sz w:val="32"/>
          <w:szCs w:val="32"/>
        </w:rPr>
        <w:t xml:space="preserve"> </w:t>
      </w:r>
      <w:r>
        <w:rPr>
          <w:sz w:val="32"/>
          <w:szCs w:val="32"/>
        </w:rPr>
        <w:t>samp</w:t>
      </w:r>
      <w:r>
        <w:rPr>
          <w:spacing w:val="-2"/>
          <w:sz w:val="32"/>
          <w:szCs w:val="32"/>
        </w:rPr>
        <w:t>l</w:t>
      </w:r>
      <w:r>
        <w:rPr>
          <w:sz w:val="32"/>
          <w:szCs w:val="32"/>
        </w:rPr>
        <w:t>e</w:t>
      </w:r>
      <w:r>
        <w:rPr>
          <w:spacing w:val="24"/>
          <w:sz w:val="32"/>
          <w:szCs w:val="32"/>
        </w:rPr>
        <w:t xml:space="preserve"> </w:t>
      </w:r>
      <w:r>
        <w:rPr>
          <w:sz w:val="32"/>
          <w:szCs w:val="32"/>
        </w:rPr>
        <w:t>standard</w:t>
      </w:r>
      <w:r>
        <w:rPr>
          <w:spacing w:val="24"/>
          <w:sz w:val="32"/>
          <w:szCs w:val="32"/>
        </w:rPr>
        <w:t xml:space="preserve"> </w:t>
      </w:r>
      <w:r>
        <w:rPr>
          <w:sz w:val="32"/>
          <w:szCs w:val="32"/>
        </w:rPr>
        <w:t>dev</w:t>
      </w:r>
      <w:r>
        <w:rPr>
          <w:spacing w:val="-2"/>
          <w:sz w:val="32"/>
          <w:szCs w:val="32"/>
        </w:rPr>
        <w:t>i</w:t>
      </w:r>
      <w:r>
        <w:rPr>
          <w:sz w:val="32"/>
          <w:szCs w:val="32"/>
        </w:rPr>
        <w:t>ation</w:t>
      </w:r>
      <w:r>
        <w:rPr>
          <w:spacing w:val="24"/>
          <w:sz w:val="32"/>
          <w:szCs w:val="32"/>
        </w:rPr>
        <w:t xml:space="preserve"> </w:t>
      </w:r>
      <w:r>
        <w:rPr>
          <w:sz w:val="32"/>
          <w:szCs w:val="32"/>
        </w:rPr>
        <w:t>of</w:t>
      </w:r>
    </w:p>
    <w:p w:rsidR="00875696" w:rsidRDefault="00E667B6">
      <w:pPr>
        <w:spacing w:before="4" w:line="360" w:lineRule="exact"/>
        <w:ind w:left="480" w:right="395"/>
        <w:jc w:val="both"/>
        <w:rPr>
          <w:sz w:val="32"/>
          <w:szCs w:val="32"/>
        </w:rPr>
      </w:pPr>
      <w:r>
        <w:rPr>
          <w:sz w:val="32"/>
          <w:szCs w:val="32"/>
        </w:rPr>
        <w:t>5.</w:t>
      </w:r>
      <w:r>
        <w:rPr>
          <w:spacing w:val="59"/>
          <w:sz w:val="32"/>
          <w:szCs w:val="32"/>
        </w:rPr>
        <w:t xml:space="preserve"> </w:t>
      </w:r>
      <w:r>
        <w:rPr>
          <w:sz w:val="32"/>
          <w:szCs w:val="32"/>
        </w:rPr>
        <w:t>Can</w:t>
      </w:r>
      <w:r>
        <w:rPr>
          <w:spacing w:val="59"/>
          <w:sz w:val="32"/>
          <w:szCs w:val="32"/>
        </w:rPr>
        <w:t xml:space="preserve"> </w:t>
      </w:r>
      <w:r>
        <w:rPr>
          <w:sz w:val="32"/>
          <w:szCs w:val="32"/>
        </w:rPr>
        <w:t>we</w:t>
      </w:r>
      <w:r>
        <w:rPr>
          <w:spacing w:val="59"/>
          <w:sz w:val="32"/>
          <w:szCs w:val="32"/>
        </w:rPr>
        <w:t xml:space="preserve"> </w:t>
      </w:r>
      <w:r>
        <w:rPr>
          <w:sz w:val="32"/>
          <w:szCs w:val="32"/>
        </w:rPr>
        <w:t>conc</w:t>
      </w:r>
      <w:r>
        <w:rPr>
          <w:spacing w:val="-2"/>
          <w:sz w:val="32"/>
          <w:szCs w:val="32"/>
        </w:rPr>
        <w:t>l</w:t>
      </w:r>
      <w:r>
        <w:rPr>
          <w:sz w:val="32"/>
          <w:szCs w:val="32"/>
        </w:rPr>
        <w:t>ude</w:t>
      </w:r>
      <w:r>
        <w:rPr>
          <w:spacing w:val="59"/>
          <w:sz w:val="32"/>
          <w:szCs w:val="32"/>
        </w:rPr>
        <w:t xml:space="preserve"> </w:t>
      </w:r>
      <w:r>
        <w:rPr>
          <w:sz w:val="32"/>
          <w:szCs w:val="32"/>
        </w:rPr>
        <w:t>at</w:t>
      </w:r>
      <w:r>
        <w:rPr>
          <w:spacing w:val="59"/>
          <w:sz w:val="32"/>
          <w:szCs w:val="32"/>
        </w:rPr>
        <w:t xml:space="preserve"> </w:t>
      </w:r>
      <w:r>
        <w:rPr>
          <w:spacing w:val="-2"/>
          <w:sz w:val="32"/>
          <w:szCs w:val="32"/>
        </w:rPr>
        <w:t>t</w:t>
      </w:r>
      <w:r>
        <w:rPr>
          <w:spacing w:val="-1"/>
          <w:sz w:val="32"/>
          <w:szCs w:val="32"/>
        </w:rPr>
        <w:t>h</w:t>
      </w:r>
      <w:r>
        <w:rPr>
          <w:sz w:val="32"/>
          <w:szCs w:val="32"/>
        </w:rPr>
        <w:t>e</w:t>
      </w:r>
      <w:r>
        <w:rPr>
          <w:spacing w:val="59"/>
          <w:sz w:val="32"/>
          <w:szCs w:val="32"/>
        </w:rPr>
        <w:t xml:space="preserve"> </w:t>
      </w:r>
      <w:r>
        <w:rPr>
          <w:sz w:val="32"/>
          <w:szCs w:val="32"/>
        </w:rPr>
        <w:t>0.05</w:t>
      </w:r>
      <w:r>
        <w:rPr>
          <w:spacing w:val="57"/>
          <w:sz w:val="32"/>
          <w:szCs w:val="32"/>
        </w:rPr>
        <w:t xml:space="preserve"> </w:t>
      </w:r>
      <w:r>
        <w:rPr>
          <w:sz w:val="32"/>
          <w:szCs w:val="32"/>
        </w:rPr>
        <w:t>level</w:t>
      </w:r>
      <w:r>
        <w:rPr>
          <w:spacing w:val="59"/>
          <w:sz w:val="32"/>
          <w:szCs w:val="32"/>
        </w:rPr>
        <w:t xml:space="preserve"> </w:t>
      </w:r>
      <w:r>
        <w:rPr>
          <w:sz w:val="32"/>
          <w:szCs w:val="32"/>
        </w:rPr>
        <w:t>of</w:t>
      </w:r>
      <w:r>
        <w:rPr>
          <w:spacing w:val="59"/>
          <w:sz w:val="32"/>
          <w:szCs w:val="32"/>
        </w:rPr>
        <w:t xml:space="preserve"> </w:t>
      </w:r>
      <w:r>
        <w:rPr>
          <w:sz w:val="32"/>
          <w:szCs w:val="32"/>
        </w:rPr>
        <w:t>s</w:t>
      </w:r>
      <w:r>
        <w:rPr>
          <w:spacing w:val="-2"/>
          <w:sz w:val="32"/>
          <w:szCs w:val="32"/>
        </w:rPr>
        <w:t>i</w:t>
      </w:r>
      <w:r>
        <w:rPr>
          <w:sz w:val="32"/>
          <w:szCs w:val="32"/>
        </w:rPr>
        <w:t>gnif</w:t>
      </w:r>
      <w:r>
        <w:rPr>
          <w:spacing w:val="-2"/>
          <w:sz w:val="32"/>
          <w:szCs w:val="32"/>
        </w:rPr>
        <w:t>i</w:t>
      </w:r>
      <w:r>
        <w:rPr>
          <w:sz w:val="32"/>
          <w:szCs w:val="32"/>
        </w:rPr>
        <w:t>cance</w:t>
      </w:r>
      <w:r>
        <w:rPr>
          <w:spacing w:val="59"/>
          <w:sz w:val="32"/>
          <w:szCs w:val="32"/>
        </w:rPr>
        <w:t xml:space="preserve"> </w:t>
      </w:r>
      <w:r>
        <w:rPr>
          <w:sz w:val="32"/>
          <w:szCs w:val="32"/>
        </w:rPr>
        <w:t>that</w:t>
      </w:r>
      <w:r>
        <w:rPr>
          <w:spacing w:val="59"/>
          <w:sz w:val="32"/>
          <w:szCs w:val="32"/>
        </w:rPr>
        <w:t xml:space="preserve"> </w:t>
      </w:r>
      <w:r>
        <w:rPr>
          <w:sz w:val="32"/>
          <w:szCs w:val="32"/>
        </w:rPr>
        <w:t>the mean</w:t>
      </w:r>
      <w:r>
        <w:rPr>
          <w:spacing w:val="10"/>
          <w:sz w:val="32"/>
          <w:szCs w:val="32"/>
        </w:rPr>
        <w:t xml:space="preserve"> </w:t>
      </w:r>
      <w:r>
        <w:rPr>
          <w:sz w:val="32"/>
          <w:szCs w:val="32"/>
        </w:rPr>
        <w:t>abrasive</w:t>
      </w:r>
      <w:r>
        <w:rPr>
          <w:spacing w:val="10"/>
          <w:sz w:val="32"/>
          <w:szCs w:val="32"/>
        </w:rPr>
        <w:t xml:space="preserve"> </w:t>
      </w:r>
      <w:r>
        <w:rPr>
          <w:sz w:val="32"/>
          <w:szCs w:val="32"/>
        </w:rPr>
        <w:t>wear</w:t>
      </w:r>
      <w:r>
        <w:rPr>
          <w:spacing w:val="10"/>
          <w:sz w:val="32"/>
          <w:szCs w:val="32"/>
        </w:rPr>
        <w:t xml:space="preserve"> </w:t>
      </w:r>
      <w:r>
        <w:rPr>
          <w:sz w:val="32"/>
          <w:szCs w:val="32"/>
        </w:rPr>
        <w:t>of</w:t>
      </w:r>
      <w:r>
        <w:rPr>
          <w:spacing w:val="10"/>
          <w:sz w:val="32"/>
          <w:szCs w:val="32"/>
        </w:rPr>
        <w:t xml:space="preserve"> </w:t>
      </w:r>
      <w:r>
        <w:rPr>
          <w:sz w:val="32"/>
          <w:szCs w:val="32"/>
        </w:rPr>
        <w:t>ma</w:t>
      </w:r>
      <w:r>
        <w:rPr>
          <w:spacing w:val="-2"/>
          <w:sz w:val="32"/>
          <w:szCs w:val="32"/>
        </w:rPr>
        <w:t>t</w:t>
      </w:r>
      <w:r>
        <w:rPr>
          <w:sz w:val="32"/>
          <w:szCs w:val="32"/>
        </w:rPr>
        <w:t>erial</w:t>
      </w:r>
      <w:r>
        <w:rPr>
          <w:spacing w:val="10"/>
          <w:sz w:val="32"/>
          <w:szCs w:val="32"/>
        </w:rPr>
        <w:t xml:space="preserve"> </w:t>
      </w:r>
      <w:r>
        <w:rPr>
          <w:sz w:val="32"/>
          <w:szCs w:val="32"/>
        </w:rPr>
        <w:t>1</w:t>
      </w:r>
      <w:r>
        <w:rPr>
          <w:spacing w:val="10"/>
          <w:sz w:val="32"/>
          <w:szCs w:val="32"/>
        </w:rPr>
        <w:t xml:space="preserve"> </w:t>
      </w:r>
      <w:r>
        <w:rPr>
          <w:sz w:val="32"/>
          <w:szCs w:val="32"/>
        </w:rPr>
        <w:t>is</w:t>
      </w:r>
      <w:r>
        <w:rPr>
          <w:spacing w:val="11"/>
          <w:sz w:val="32"/>
          <w:szCs w:val="32"/>
        </w:rPr>
        <w:t xml:space="preserve"> </w:t>
      </w:r>
      <w:r>
        <w:rPr>
          <w:sz w:val="32"/>
          <w:szCs w:val="32"/>
        </w:rPr>
        <w:t>grea</w:t>
      </w:r>
      <w:r>
        <w:rPr>
          <w:spacing w:val="-2"/>
          <w:sz w:val="32"/>
          <w:szCs w:val="32"/>
        </w:rPr>
        <w:t>t</w:t>
      </w:r>
      <w:r>
        <w:rPr>
          <w:sz w:val="32"/>
          <w:szCs w:val="32"/>
        </w:rPr>
        <w:t>er</w:t>
      </w:r>
      <w:r>
        <w:rPr>
          <w:spacing w:val="11"/>
          <w:sz w:val="32"/>
          <w:szCs w:val="32"/>
        </w:rPr>
        <w:t xml:space="preserve"> </w:t>
      </w:r>
      <w:r>
        <w:rPr>
          <w:spacing w:val="-2"/>
          <w:sz w:val="32"/>
          <w:szCs w:val="32"/>
        </w:rPr>
        <w:t>t</w:t>
      </w:r>
      <w:r>
        <w:rPr>
          <w:spacing w:val="-1"/>
          <w:sz w:val="32"/>
          <w:szCs w:val="32"/>
        </w:rPr>
        <w:t>h</w:t>
      </w:r>
      <w:r>
        <w:rPr>
          <w:sz w:val="32"/>
          <w:szCs w:val="32"/>
        </w:rPr>
        <w:t>an</w:t>
      </w:r>
      <w:r>
        <w:rPr>
          <w:spacing w:val="11"/>
          <w:sz w:val="32"/>
          <w:szCs w:val="32"/>
        </w:rPr>
        <w:t xml:space="preserve"> </w:t>
      </w:r>
      <w:r>
        <w:rPr>
          <w:spacing w:val="-2"/>
          <w:sz w:val="32"/>
          <w:szCs w:val="32"/>
        </w:rPr>
        <w:t>t</w:t>
      </w:r>
      <w:r>
        <w:rPr>
          <w:spacing w:val="-1"/>
          <w:sz w:val="32"/>
          <w:szCs w:val="32"/>
        </w:rPr>
        <w:t>h</w:t>
      </w:r>
      <w:r>
        <w:rPr>
          <w:sz w:val="32"/>
          <w:szCs w:val="32"/>
        </w:rPr>
        <w:t>at</w:t>
      </w:r>
      <w:r>
        <w:rPr>
          <w:spacing w:val="11"/>
          <w:sz w:val="32"/>
          <w:szCs w:val="32"/>
        </w:rPr>
        <w:t xml:space="preserve"> </w:t>
      </w:r>
      <w:r>
        <w:rPr>
          <w:sz w:val="32"/>
          <w:szCs w:val="32"/>
        </w:rPr>
        <w:t>of</w:t>
      </w:r>
      <w:r>
        <w:rPr>
          <w:spacing w:val="11"/>
          <w:sz w:val="32"/>
          <w:szCs w:val="32"/>
        </w:rPr>
        <w:t xml:space="preserve"> </w:t>
      </w:r>
      <w:r>
        <w:rPr>
          <w:sz w:val="32"/>
          <w:szCs w:val="32"/>
        </w:rPr>
        <w:t>ma</w:t>
      </w:r>
      <w:r>
        <w:rPr>
          <w:spacing w:val="-2"/>
          <w:sz w:val="32"/>
          <w:szCs w:val="32"/>
        </w:rPr>
        <w:t>t</w:t>
      </w:r>
      <w:r>
        <w:rPr>
          <w:sz w:val="32"/>
          <w:szCs w:val="32"/>
        </w:rPr>
        <w:t>er</w:t>
      </w:r>
      <w:r>
        <w:rPr>
          <w:spacing w:val="-2"/>
          <w:sz w:val="32"/>
          <w:szCs w:val="32"/>
        </w:rPr>
        <w:t>i</w:t>
      </w:r>
      <w:r>
        <w:rPr>
          <w:sz w:val="32"/>
          <w:szCs w:val="32"/>
        </w:rPr>
        <w:t>al</w:t>
      </w:r>
    </w:p>
    <w:p w:rsidR="00875696" w:rsidRDefault="00E667B6">
      <w:pPr>
        <w:spacing w:line="360" w:lineRule="exact"/>
        <w:ind w:left="480" w:right="1943"/>
        <w:jc w:val="both"/>
        <w:rPr>
          <w:sz w:val="32"/>
          <w:szCs w:val="32"/>
        </w:rPr>
      </w:pPr>
      <w:r>
        <w:rPr>
          <w:sz w:val="32"/>
          <w:szCs w:val="32"/>
        </w:rPr>
        <w:t>2? A</w:t>
      </w:r>
      <w:r>
        <w:rPr>
          <w:spacing w:val="-1"/>
          <w:sz w:val="32"/>
          <w:szCs w:val="32"/>
        </w:rPr>
        <w:t>s</w:t>
      </w:r>
      <w:r>
        <w:rPr>
          <w:sz w:val="32"/>
          <w:szCs w:val="32"/>
        </w:rPr>
        <w:t>sume normal populat</w:t>
      </w:r>
      <w:r>
        <w:rPr>
          <w:spacing w:val="-2"/>
          <w:sz w:val="32"/>
          <w:szCs w:val="32"/>
        </w:rPr>
        <w:t>i</w:t>
      </w:r>
      <w:r>
        <w:rPr>
          <w:sz w:val="32"/>
          <w:szCs w:val="32"/>
        </w:rPr>
        <w:t>ons</w:t>
      </w:r>
      <w:r>
        <w:rPr>
          <w:spacing w:val="-2"/>
          <w:sz w:val="32"/>
          <w:szCs w:val="32"/>
        </w:rPr>
        <w:t xml:space="preserve"> </w:t>
      </w:r>
      <w:r>
        <w:rPr>
          <w:sz w:val="32"/>
          <w:szCs w:val="32"/>
        </w:rPr>
        <w:t>wi</w:t>
      </w:r>
      <w:r>
        <w:rPr>
          <w:spacing w:val="-2"/>
          <w:sz w:val="32"/>
          <w:szCs w:val="32"/>
        </w:rPr>
        <w:t>t</w:t>
      </w:r>
      <w:r>
        <w:rPr>
          <w:sz w:val="32"/>
          <w:szCs w:val="32"/>
        </w:rPr>
        <w:t>h equal variances.</w:t>
      </w:r>
    </w:p>
    <w:p w:rsidR="00875696" w:rsidRDefault="00E667B6">
      <w:pPr>
        <w:tabs>
          <w:tab w:val="left" w:pos="6920"/>
        </w:tabs>
        <w:spacing w:line="360" w:lineRule="exact"/>
        <w:ind w:left="480" w:right="2254"/>
        <w:jc w:val="both"/>
        <w:rPr>
          <w:sz w:val="32"/>
          <w:szCs w:val="32"/>
        </w:rPr>
      </w:pPr>
      <w:r>
        <w:rPr>
          <w:b/>
          <w:sz w:val="32"/>
          <w:szCs w:val="32"/>
        </w:rPr>
        <w:t xml:space="preserve">Solution:      </w:t>
      </w:r>
      <w:r>
        <w:rPr>
          <w:b/>
          <w:spacing w:val="34"/>
          <w:sz w:val="32"/>
          <w:szCs w:val="32"/>
        </w:rPr>
        <w:t xml:space="preserve"> </w:t>
      </w:r>
      <w:r>
        <w:rPr>
          <w:b/>
          <w:sz w:val="32"/>
          <w:szCs w:val="32"/>
          <w:u w:val="single" w:color="000000"/>
        </w:rPr>
        <w:t xml:space="preserve"> </w:t>
      </w:r>
      <w:r>
        <w:rPr>
          <w:b/>
          <w:sz w:val="32"/>
          <w:szCs w:val="32"/>
          <w:u w:val="single" w:color="000000"/>
        </w:rPr>
        <w:tab/>
      </w:r>
    </w:p>
    <w:p w:rsidR="00875696" w:rsidRDefault="00E667B6">
      <w:pPr>
        <w:spacing w:before="10" w:line="360" w:lineRule="exact"/>
        <w:ind w:left="2798" w:right="2736"/>
        <w:jc w:val="center"/>
        <w:rPr>
          <w:sz w:val="32"/>
          <w:szCs w:val="32"/>
        </w:rPr>
        <w:sectPr w:rsidR="00875696">
          <w:type w:val="continuous"/>
          <w:pgSz w:w="11900" w:h="16840"/>
          <w:pgMar w:top="760" w:right="1340" w:bottom="280" w:left="1320" w:header="720" w:footer="720" w:gutter="0"/>
          <w:cols w:space="720"/>
        </w:sectPr>
      </w:pPr>
      <w:r>
        <w:rPr>
          <w:position w:val="-1"/>
          <w:sz w:val="32"/>
          <w:szCs w:val="32"/>
        </w:rPr>
        <w:t>Mater</w:t>
      </w:r>
      <w:r>
        <w:rPr>
          <w:spacing w:val="-2"/>
          <w:position w:val="-1"/>
          <w:sz w:val="32"/>
          <w:szCs w:val="32"/>
        </w:rPr>
        <w:t>i</w:t>
      </w:r>
      <w:r>
        <w:rPr>
          <w:position w:val="-1"/>
          <w:sz w:val="32"/>
          <w:szCs w:val="32"/>
        </w:rPr>
        <w:t>al</w:t>
      </w:r>
      <w:r>
        <w:rPr>
          <w:spacing w:val="-1"/>
          <w:position w:val="-1"/>
          <w:sz w:val="32"/>
          <w:szCs w:val="32"/>
        </w:rPr>
        <w:t xml:space="preserve"> </w:t>
      </w:r>
      <w:r>
        <w:rPr>
          <w:position w:val="-1"/>
          <w:sz w:val="32"/>
          <w:szCs w:val="32"/>
        </w:rPr>
        <w:t xml:space="preserve">1           </w:t>
      </w:r>
      <w:r>
        <w:rPr>
          <w:spacing w:val="46"/>
          <w:position w:val="-1"/>
          <w:sz w:val="32"/>
          <w:szCs w:val="32"/>
        </w:rPr>
        <w:t xml:space="preserve"> </w:t>
      </w:r>
      <w:r>
        <w:rPr>
          <w:position w:val="-1"/>
          <w:sz w:val="32"/>
          <w:szCs w:val="32"/>
        </w:rPr>
        <w:t>ma</w:t>
      </w:r>
      <w:r>
        <w:rPr>
          <w:spacing w:val="-2"/>
          <w:position w:val="-1"/>
          <w:sz w:val="32"/>
          <w:szCs w:val="32"/>
        </w:rPr>
        <w:t>t</w:t>
      </w:r>
      <w:r>
        <w:rPr>
          <w:position w:val="-1"/>
          <w:sz w:val="32"/>
          <w:szCs w:val="32"/>
        </w:rPr>
        <w:t>er</w:t>
      </w:r>
      <w:r>
        <w:rPr>
          <w:spacing w:val="-2"/>
          <w:position w:val="-1"/>
          <w:sz w:val="32"/>
          <w:szCs w:val="32"/>
        </w:rPr>
        <w:t>i</w:t>
      </w:r>
      <w:r>
        <w:rPr>
          <w:position w:val="-1"/>
          <w:sz w:val="32"/>
          <w:szCs w:val="32"/>
        </w:rPr>
        <w:t>al</w:t>
      </w:r>
      <w:r>
        <w:rPr>
          <w:spacing w:val="-1"/>
          <w:position w:val="-1"/>
          <w:sz w:val="32"/>
          <w:szCs w:val="32"/>
        </w:rPr>
        <w:t xml:space="preserve"> </w:t>
      </w:r>
      <w:r>
        <w:rPr>
          <w:position w:val="-1"/>
          <w:sz w:val="32"/>
          <w:szCs w:val="32"/>
        </w:rPr>
        <w:t>2</w:t>
      </w:r>
    </w:p>
    <w:p w:rsidR="00875696" w:rsidRDefault="00D5330D">
      <w:pPr>
        <w:spacing w:before="16"/>
        <w:ind w:right="47"/>
        <w:jc w:val="right"/>
        <w:rPr>
          <w:sz w:val="32"/>
          <w:szCs w:val="32"/>
        </w:rPr>
      </w:pPr>
      <w:r w:rsidRPr="00D5330D">
        <w:lastRenderedPageBreak/>
        <w:pict>
          <v:group id="_x0000_s1322" style="position:absolute;left:0;text-align:left;margin-left:182pt;margin-top:.6pt;width:230.95pt;height:0;z-index:-19863;mso-position-horizontal-relative:page" coordorigin="3640,12" coordsize="4619,0">
            <v:shape id="_x0000_s1323" style="position:absolute;left:3640;top:12;width:4619;height:0" coordorigin="3640,12" coordsize="4619,0" path="m3640,12r4618,e" filled="f" strokeweight=".58pt">
              <v:path arrowok="t"/>
            </v:shape>
            <w10:wrap anchorx="page"/>
          </v:group>
        </w:pict>
      </w:r>
      <w:r w:rsidR="00E667B6">
        <w:rPr>
          <w:i/>
          <w:spacing w:val="-1"/>
          <w:sz w:val="32"/>
          <w:szCs w:val="32"/>
        </w:rPr>
        <w:t>n</w:t>
      </w:r>
      <w:r w:rsidR="00E667B6">
        <w:rPr>
          <w:spacing w:val="1"/>
          <w:position w:val="-5"/>
          <w:sz w:val="21"/>
          <w:szCs w:val="21"/>
        </w:rPr>
        <w:t>1</w:t>
      </w:r>
      <w:r w:rsidR="00E667B6">
        <w:rPr>
          <w:sz w:val="32"/>
          <w:szCs w:val="32"/>
        </w:rPr>
        <w:t>=12</w:t>
      </w:r>
    </w:p>
    <w:p w:rsidR="00875696" w:rsidRDefault="00D5330D">
      <w:pPr>
        <w:spacing w:line="380" w:lineRule="exact"/>
        <w:jc w:val="right"/>
        <w:rPr>
          <w:sz w:val="32"/>
          <w:szCs w:val="32"/>
        </w:rPr>
      </w:pPr>
      <w:r w:rsidRPr="00D5330D">
        <w:pict>
          <v:group id="_x0000_s1320" style="position:absolute;left:0;text-align:left;margin-left:224.15pt;margin-top:2pt;width:8.5pt;height:0;z-index:-19865;mso-position-horizontal-relative:page" coordorigin="4483,40" coordsize="170,0">
            <v:shape id="_x0000_s1321" style="position:absolute;left:4483;top:40;width:170;height:0" coordorigin="4483,40" coordsize="170,0" path="m4483,40r171,e" filled="f" strokeweight=".17744mm">
              <v:path arrowok="t"/>
            </v:shape>
            <w10:wrap anchorx="page"/>
          </v:group>
        </w:pict>
      </w:r>
      <w:r w:rsidR="00E667B6">
        <w:rPr>
          <w:i/>
          <w:spacing w:val="14"/>
          <w:w w:val="101"/>
          <w:position w:val="4"/>
          <w:sz w:val="28"/>
          <w:szCs w:val="28"/>
        </w:rPr>
        <w:t>X</w:t>
      </w:r>
      <w:r w:rsidR="00E667B6">
        <w:rPr>
          <w:w w:val="101"/>
          <w:position w:val="-3"/>
        </w:rPr>
        <w:t>1</w:t>
      </w:r>
      <w:r w:rsidR="00E667B6">
        <w:rPr>
          <w:spacing w:val="-36"/>
          <w:position w:val="-3"/>
        </w:rPr>
        <w:t xml:space="preserve"> </w:t>
      </w:r>
      <w:r w:rsidR="00E667B6">
        <w:rPr>
          <w:position w:val="4"/>
          <w:sz w:val="32"/>
          <w:szCs w:val="32"/>
        </w:rPr>
        <w:t>=85</w:t>
      </w:r>
    </w:p>
    <w:p w:rsidR="00875696" w:rsidRDefault="00D5330D">
      <w:pPr>
        <w:spacing w:before="6" w:line="380" w:lineRule="exact"/>
        <w:ind w:right="118"/>
        <w:jc w:val="right"/>
        <w:rPr>
          <w:sz w:val="32"/>
          <w:szCs w:val="32"/>
        </w:rPr>
      </w:pPr>
      <w:r w:rsidRPr="00D5330D">
        <w:pict>
          <v:group id="_x0000_s1315" style="position:absolute;left:0;text-align:left;margin-left:180.95pt;margin-top:18.75pt;width:232.6pt;height:.6pt;z-index:-19862;mso-position-horizontal-relative:page" coordorigin="3619,375" coordsize="4652,12">
            <v:group id="_x0000_s1316" style="position:absolute;left:3625;top:380;width:2384;height:0" coordorigin="3625,380" coordsize="2384,0">
              <v:shape id="_x0000_s1319" style="position:absolute;left:3625;top:380;width:2384;height:0" coordorigin="3625,380" coordsize="2384,0" path="m3625,380r2385,e" filled="f" strokeweight=".58pt">
                <v:path arrowok="t"/>
              </v:shape>
              <v:group id="_x0000_s1317" style="position:absolute;left:5995;top:380;width:2270;height:0" coordorigin="5995,380" coordsize="2270,0">
                <v:shape id="_x0000_s1318" style="position:absolute;left:5995;top:380;width:2270;height:0" coordorigin="5995,380" coordsize="2270,0" path="m5995,380r2271,e" filled="f" strokeweight=".58pt">
                  <v:path arrowok="t"/>
                </v:shape>
              </v:group>
            </v:group>
            <w10:wrap anchorx="page"/>
          </v:group>
        </w:pict>
      </w:r>
      <w:r w:rsidR="00E667B6">
        <w:rPr>
          <w:spacing w:val="-1"/>
          <w:position w:val="1"/>
          <w:sz w:val="32"/>
          <w:szCs w:val="32"/>
        </w:rPr>
        <w:t>S</w:t>
      </w:r>
      <w:r w:rsidR="00E667B6">
        <w:rPr>
          <w:spacing w:val="1"/>
          <w:position w:val="-4"/>
          <w:sz w:val="21"/>
          <w:szCs w:val="21"/>
        </w:rPr>
        <w:t>1</w:t>
      </w:r>
      <w:r w:rsidR="00E667B6">
        <w:rPr>
          <w:position w:val="1"/>
          <w:sz w:val="32"/>
          <w:szCs w:val="32"/>
        </w:rPr>
        <w:t>=4</w:t>
      </w:r>
    </w:p>
    <w:p w:rsidR="00875696" w:rsidRDefault="00E667B6">
      <w:pPr>
        <w:spacing w:before="16"/>
        <w:ind w:left="12"/>
        <w:rPr>
          <w:sz w:val="32"/>
          <w:szCs w:val="32"/>
        </w:rPr>
      </w:pPr>
      <w:r>
        <w:br w:type="column"/>
      </w:r>
      <w:r>
        <w:rPr>
          <w:i/>
          <w:spacing w:val="-1"/>
          <w:sz w:val="32"/>
          <w:szCs w:val="32"/>
        </w:rPr>
        <w:lastRenderedPageBreak/>
        <w:t>n</w:t>
      </w:r>
      <w:r>
        <w:rPr>
          <w:spacing w:val="1"/>
          <w:position w:val="-5"/>
          <w:sz w:val="21"/>
          <w:szCs w:val="21"/>
        </w:rPr>
        <w:t>2</w:t>
      </w:r>
      <w:r>
        <w:rPr>
          <w:sz w:val="32"/>
          <w:szCs w:val="32"/>
        </w:rPr>
        <w:t>=10</w:t>
      </w:r>
    </w:p>
    <w:p w:rsidR="00875696" w:rsidRDefault="00D5330D">
      <w:pPr>
        <w:spacing w:line="380" w:lineRule="exact"/>
        <w:rPr>
          <w:sz w:val="32"/>
          <w:szCs w:val="32"/>
        </w:rPr>
      </w:pPr>
      <w:r w:rsidRPr="00D5330D">
        <w:pict>
          <v:group id="_x0000_s1313" style="position:absolute;margin-left:338.7pt;margin-top:2pt;width:8.65pt;height:0;z-index:-19864;mso-position-horizontal-relative:page" coordorigin="6774,40" coordsize="173,0">
            <v:shape id="_x0000_s1314" style="position:absolute;left:6774;top:40;width:173;height:0" coordorigin="6774,40" coordsize="173,0" path="m6774,40r173,e" filled="f" strokeweight=".1785mm">
              <v:path arrowok="t"/>
            </v:shape>
            <w10:wrap anchorx="page"/>
          </v:group>
        </w:pict>
      </w:r>
      <w:r w:rsidR="00E667B6">
        <w:rPr>
          <w:i/>
          <w:w w:val="101"/>
          <w:position w:val="4"/>
          <w:sz w:val="28"/>
          <w:szCs w:val="28"/>
        </w:rPr>
        <w:t>X</w:t>
      </w:r>
      <w:r w:rsidR="00E667B6">
        <w:rPr>
          <w:i/>
          <w:spacing w:val="-32"/>
          <w:position w:val="4"/>
          <w:sz w:val="28"/>
          <w:szCs w:val="28"/>
        </w:rPr>
        <w:t xml:space="preserve"> </w:t>
      </w:r>
      <w:r w:rsidR="00E667B6">
        <w:rPr>
          <w:position w:val="-3"/>
        </w:rPr>
        <w:t>2</w:t>
      </w:r>
      <w:r w:rsidR="00E667B6">
        <w:rPr>
          <w:spacing w:val="-15"/>
          <w:position w:val="-3"/>
        </w:rPr>
        <w:t xml:space="preserve"> </w:t>
      </w:r>
      <w:r w:rsidR="00E667B6">
        <w:rPr>
          <w:position w:val="4"/>
          <w:sz w:val="32"/>
          <w:szCs w:val="32"/>
        </w:rPr>
        <w:t>=81</w:t>
      </w:r>
    </w:p>
    <w:p w:rsidR="00875696" w:rsidRDefault="00D5330D">
      <w:pPr>
        <w:spacing w:before="6" w:line="380" w:lineRule="exact"/>
        <w:ind w:left="83"/>
        <w:rPr>
          <w:sz w:val="32"/>
          <w:szCs w:val="32"/>
        </w:rPr>
        <w:sectPr w:rsidR="00875696">
          <w:type w:val="continuous"/>
          <w:pgSz w:w="11900" w:h="16840"/>
          <w:pgMar w:top="760" w:right="1340" w:bottom="280" w:left="1320" w:header="720" w:footer="720" w:gutter="0"/>
          <w:cols w:num="2" w:space="720" w:equalWidth="0">
            <w:col w:w="3936" w:space="1486"/>
            <w:col w:w="3818"/>
          </w:cols>
        </w:sectPr>
      </w:pPr>
      <w:r w:rsidRPr="00D5330D">
        <w:pict>
          <v:shape id="_x0000_s1312" type="#_x0000_t75" style="position:absolute;left:0;text-align:left;margin-left:322.15pt;margin-top:48.85pt;width:162.65pt;height:131.35pt;z-index:-19861;mso-position-horizontal-relative:page">
            <v:imagedata r:id="rId114" o:title=""/>
            <w10:wrap anchorx="page"/>
          </v:shape>
        </w:pict>
      </w:r>
      <w:r w:rsidR="00E667B6">
        <w:rPr>
          <w:spacing w:val="-1"/>
          <w:position w:val="1"/>
          <w:sz w:val="32"/>
          <w:szCs w:val="32"/>
        </w:rPr>
        <w:t>S</w:t>
      </w:r>
      <w:r w:rsidR="00E667B6">
        <w:rPr>
          <w:spacing w:val="1"/>
          <w:position w:val="-4"/>
          <w:sz w:val="21"/>
          <w:szCs w:val="21"/>
        </w:rPr>
        <w:t>2</w:t>
      </w:r>
      <w:r w:rsidR="00E667B6">
        <w:rPr>
          <w:position w:val="1"/>
          <w:sz w:val="32"/>
          <w:szCs w:val="32"/>
        </w:rPr>
        <w:t>=5</w:t>
      </w:r>
    </w:p>
    <w:p w:rsidR="00875696" w:rsidRDefault="00875696">
      <w:pPr>
        <w:spacing w:before="7" w:line="120" w:lineRule="exact"/>
        <w:rPr>
          <w:sz w:val="13"/>
          <w:szCs w:val="13"/>
        </w:rPr>
      </w:pPr>
    </w:p>
    <w:p w:rsidR="00875696" w:rsidRDefault="00875696">
      <w:pPr>
        <w:spacing w:line="200" w:lineRule="exact"/>
      </w:pPr>
    </w:p>
    <w:p w:rsidR="00875696" w:rsidRDefault="00875696">
      <w:pPr>
        <w:spacing w:before="9" w:line="140" w:lineRule="exact"/>
        <w:rPr>
          <w:sz w:val="14"/>
          <w:szCs w:val="14"/>
        </w:rPr>
      </w:pPr>
    </w:p>
    <w:p w:rsidR="00875696" w:rsidRDefault="00E667B6">
      <w:pPr>
        <w:spacing w:line="136" w:lineRule="auto"/>
        <w:ind w:left="800" w:right="6928" w:hanging="320"/>
        <w:rPr>
          <w:sz w:val="21"/>
          <w:szCs w:val="21"/>
        </w:rPr>
      </w:pPr>
      <w:r>
        <w:rPr>
          <w:sz w:val="32"/>
          <w:szCs w:val="32"/>
        </w:rPr>
        <w:t xml:space="preserve">Hypotheses: </w:t>
      </w:r>
      <w:r>
        <w:rPr>
          <w:spacing w:val="-1"/>
          <w:sz w:val="32"/>
          <w:szCs w:val="32"/>
        </w:rPr>
        <w:t>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1</w:t>
      </w:r>
      <w:r>
        <w:rPr>
          <w:spacing w:val="11"/>
          <w:position w:val="-5"/>
          <w:sz w:val="21"/>
          <w:szCs w:val="21"/>
        </w:rPr>
        <w:t xml:space="preserve"> </w:t>
      </w:r>
      <w:r>
        <w:rPr>
          <w:rFonts w:ascii="Meiryo" w:eastAsia="Meiryo" w:hAnsi="Meiryo" w:cs="Meiryo"/>
          <w:w w:val="68"/>
          <w:sz w:val="32"/>
          <w:szCs w:val="32"/>
        </w:rPr>
        <w:t>≤</w:t>
      </w:r>
      <w:r>
        <w:rPr>
          <w:rFonts w:ascii="Meiryo" w:eastAsia="Meiryo" w:hAnsi="Meiryo" w:cs="Meiryo"/>
          <w:spacing w:val="7"/>
          <w:w w:val="68"/>
          <w:sz w:val="32"/>
          <w:szCs w:val="32"/>
        </w:rPr>
        <w:t xml:space="preserve"> </w:t>
      </w:r>
      <w:r>
        <w:rPr>
          <w:rFonts w:ascii="Meiryo" w:eastAsia="Meiryo" w:hAnsi="Meiryo" w:cs="Meiryo"/>
          <w:spacing w:val="-1"/>
          <w:sz w:val="32"/>
          <w:szCs w:val="32"/>
        </w:rPr>
        <w:t>µ</w:t>
      </w:r>
      <w:r>
        <w:rPr>
          <w:position w:val="-5"/>
          <w:sz w:val="21"/>
          <w:szCs w:val="21"/>
        </w:rPr>
        <w:t>2</w:t>
      </w:r>
    </w:p>
    <w:p w:rsidR="00875696" w:rsidRDefault="00E667B6">
      <w:pPr>
        <w:spacing w:line="420" w:lineRule="exact"/>
        <w:ind w:left="800"/>
        <w:rPr>
          <w:sz w:val="21"/>
          <w:szCs w:val="21"/>
        </w:rPr>
      </w:pPr>
      <w:r>
        <w:rPr>
          <w:spacing w:val="-1"/>
          <w:position w:val="4"/>
          <w:sz w:val="32"/>
          <w:szCs w:val="32"/>
        </w:rPr>
        <w:t>H</w:t>
      </w:r>
      <w:r>
        <w:rPr>
          <w:position w:val="-1"/>
          <w:sz w:val="21"/>
          <w:szCs w:val="21"/>
        </w:rPr>
        <w:t>A</w:t>
      </w:r>
      <w:r>
        <w:rPr>
          <w:position w:val="4"/>
          <w:sz w:val="32"/>
          <w:szCs w:val="32"/>
        </w:rPr>
        <w:t xml:space="preserve">: </w:t>
      </w:r>
      <w:r>
        <w:rPr>
          <w:rFonts w:ascii="Meiryo" w:eastAsia="Meiryo" w:hAnsi="Meiryo" w:cs="Meiryo"/>
          <w:position w:val="4"/>
          <w:sz w:val="32"/>
          <w:szCs w:val="32"/>
        </w:rPr>
        <w:t>µ</w:t>
      </w:r>
      <w:r>
        <w:rPr>
          <w:position w:val="-1"/>
          <w:sz w:val="21"/>
          <w:szCs w:val="21"/>
        </w:rPr>
        <w:t>1</w:t>
      </w:r>
      <w:r>
        <w:rPr>
          <w:spacing w:val="11"/>
          <w:position w:val="-1"/>
          <w:sz w:val="21"/>
          <w:szCs w:val="21"/>
        </w:rPr>
        <w:t xml:space="preserve"> </w:t>
      </w:r>
      <w:r>
        <w:rPr>
          <w:position w:val="4"/>
          <w:sz w:val="32"/>
          <w:szCs w:val="32"/>
        </w:rPr>
        <w:t xml:space="preserve">&gt; </w:t>
      </w:r>
      <w:r>
        <w:rPr>
          <w:rFonts w:ascii="Meiryo" w:eastAsia="Meiryo" w:hAnsi="Meiryo" w:cs="Meiryo"/>
          <w:spacing w:val="-1"/>
          <w:position w:val="4"/>
          <w:sz w:val="32"/>
          <w:szCs w:val="32"/>
        </w:rPr>
        <w:t>µ</w:t>
      </w:r>
      <w:r>
        <w:rPr>
          <w:position w:val="-1"/>
          <w:sz w:val="21"/>
          <w:szCs w:val="21"/>
        </w:rPr>
        <w:t>2</w:t>
      </w:r>
    </w:p>
    <w:p w:rsidR="00875696" w:rsidRDefault="00E667B6">
      <w:pPr>
        <w:spacing w:before="74" w:line="136" w:lineRule="auto"/>
        <w:ind w:left="800" w:right="6432" w:hanging="320"/>
        <w:rPr>
          <w:sz w:val="32"/>
          <w:szCs w:val="32"/>
        </w:rPr>
      </w:pPr>
      <w:r>
        <w:rPr>
          <w:sz w:val="32"/>
          <w:szCs w:val="32"/>
        </w:rPr>
        <w:t>Or</w:t>
      </w:r>
      <w:r>
        <w:rPr>
          <w:spacing w:val="-1"/>
          <w:sz w:val="32"/>
          <w:szCs w:val="32"/>
        </w:rPr>
        <w:t xml:space="preserve"> </w:t>
      </w:r>
      <w:r>
        <w:rPr>
          <w:sz w:val="32"/>
          <w:szCs w:val="32"/>
        </w:rPr>
        <w:t>equ</w:t>
      </w:r>
      <w:r>
        <w:rPr>
          <w:spacing w:val="-2"/>
          <w:sz w:val="32"/>
          <w:szCs w:val="32"/>
        </w:rPr>
        <w:t>i</w:t>
      </w:r>
      <w:r>
        <w:rPr>
          <w:sz w:val="32"/>
          <w:szCs w:val="32"/>
        </w:rPr>
        <w:t xml:space="preserve">valently, </w:t>
      </w:r>
      <w:r>
        <w:rPr>
          <w:spacing w:val="-1"/>
          <w:sz w:val="32"/>
          <w:szCs w:val="32"/>
        </w:rPr>
        <w:t>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1</w:t>
      </w:r>
      <w:r>
        <w:rPr>
          <w:spacing w:val="11"/>
          <w:position w:val="-5"/>
          <w:sz w:val="21"/>
          <w:szCs w:val="21"/>
        </w:rPr>
        <w:t xml:space="preserve"> </w:t>
      </w:r>
      <w:r>
        <w:rPr>
          <w:rFonts w:ascii="Meiryo" w:eastAsia="Meiryo" w:hAnsi="Meiryo" w:cs="Meiryo"/>
          <w:w w:val="68"/>
          <w:sz w:val="32"/>
          <w:szCs w:val="32"/>
        </w:rPr>
        <w:t>−</w:t>
      </w:r>
      <w:r>
        <w:rPr>
          <w:rFonts w:ascii="Meiryo" w:eastAsia="Meiryo" w:hAnsi="Meiryo" w:cs="Meiryo"/>
          <w:spacing w:val="7"/>
          <w:w w:val="68"/>
          <w:sz w:val="32"/>
          <w:szCs w:val="32"/>
        </w:rPr>
        <w:t xml:space="preserve"> </w:t>
      </w:r>
      <w:r>
        <w:rPr>
          <w:rFonts w:ascii="Meiryo" w:eastAsia="Meiryo" w:hAnsi="Meiryo" w:cs="Meiryo"/>
          <w:spacing w:val="-1"/>
          <w:sz w:val="32"/>
          <w:szCs w:val="32"/>
        </w:rPr>
        <w:t>µ</w:t>
      </w:r>
      <w:r>
        <w:rPr>
          <w:position w:val="-5"/>
          <w:sz w:val="21"/>
          <w:szCs w:val="21"/>
        </w:rPr>
        <w:t>2</w:t>
      </w:r>
      <w:r>
        <w:rPr>
          <w:spacing w:val="11"/>
          <w:position w:val="-5"/>
          <w:sz w:val="21"/>
          <w:szCs w:val="21"/>
        </w:rPr>
        <w:t xml:space="preserve"> </w:t>
      </w:r>
      <w:r>
        <w:rPr>
          <w:rFonts w:ascii="Meiryo" w:eastAsia="Meiryo" w:hAnsi="Meiryo" w:cs="Meiryo"/>
          <w:w w:val="68"/>
          <w:sz w:val="32"/>
          <w:szCs w:val="32"/>
        </w:rPr>
        <w:t>≤</w:t>
      </w:r>
      <w:r>
        <w:rPr>
          <w:rFonts w:ascii="Meiryo" w:eastAsia="Meiryo" w:hAnsi="Meiryo" w:cs="Meiryo"/>
          <w:spacing w:val="6"/>
          <w:w w:val="68"/>
          <w:sz w:val="32"/>
          <w:szCs w:val="32"/>
        </w:rPr>
        <w:t xml:space="preserve"> </w:t>
      </w:r>
      <w:r>
        <w:rPr>
          <w:sz w:val="32"/>
          <w:szCs w:val="32"/>
        </w:rPr>
        <w:t>0</w:t>
      </w:r>
    </w:p>
    <w:p w:rsidR="00875696" w:rsidRDefault="00E667B6">
      <w:pPr>
        <w:spacing w:line="420" w:lineRule="exact"/>
        <w:ind w:left="801"/>
        <w:rPr>
          <w:sz w:val="32"/>
          <w:szCs w:val="32"/>
        </w:rPr>
      </w:pPr>
      <w:r>
        <w:rPr>
          <w:spacing w:val="-1"/>
          <w:position w:val="4"/>
          <w:sz w:val="32"/>
          <w:szCs w:val="32"/>
        </w:rPr>
        <w:t>H</w:t>
      </w:r>
      <w:r>
        <w:rPr>
          <w:position w:val="-1"/>
          <w:sz w:val="21"/>
          <w:szCs w:val="21"/>
        </w:rPr>
        <w:t>A</w:t>
      </w:r>
      <w:r>
        <w:rPr>
          <w:position w:val="4"/>
          <w:sz w:val="32"/>
          <w:szCs w:val="32"/>
        </w:rPr>
        <w:t xml:space="preserve">: </w:t>
      </w:r>
      <w:r>
        <w:rPr>
          <w:rFonts w:ascii="Meiryo" w:eastAsia="Meiryo" w:hAnsi="Meiryo" w:cs="Meiryo"/>
          <w:position w:val="4"/>
          <w:sz w:val="32"/>
          <w:szCs w:val="32"/>
        </w:rPr>
        <w:t>µ</w:t>
      </w:r>
      <w:r>
        <w:rPr>
          <w:position w:val="-1"/>
          <w:sz w:val="21"/>
          <w:szCs w:val="21"/>
        </w:rPr>
        <w:t>1</w:t>
      </w:r>
      <w:r>
        <w:rPr>
          <w:spacing w:val="11"/>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rFonts w:ascii="Meiryo" w:eastAsia="Meiryo" w:hAnsi="Meiryo" w:cs="Meiryo"/>
          <w:spacing w:val="-1"/>
          <w:position w:val="4"/>
          <w:sz w:val="32"/>
          <w:szCs w:val="32"/>
        </w:rPr>
        <w:t>µ</w:t>
      </w:r>
      <w:r>
        <w:rPr>
          <w:position w:val="-1"/>
          <w:sz w:val="21"/>
          <w:szCs w:val="21"/>
        </w:rPr>
        <w:t>2</w:t>
      </w:r>
      <w:r>
        <w:rPr>
          <w:spacing w:val="11"/>
          <w:position w:val="-1"/>
          <w:sz w:val="21"/>
          <w:szCs w:val="21"/>
        </w:rPr>
        <w:t xml:space="preserve"> </w:t>
      </w:r>
      <w:r>
        <w:rPr>
          <w:position w:val="4"/>
          <w:sz w:val="32"/>
          <w:szCs w:val="32"/>
        </w:rPr>
        <w:t>&gt; 2</w:t>
      </w:r>
    </w:p>
    <w:p w:rsidR="00875696" w:rsidRDefault="00E667B6">
      <w:pPr>
        <w:spacing w:line="300" w:lineRule="exact"/>
        <w:ind w:left="480"/>
        <w:rPr>
          <w:sz w:val="32"/>
          <w:szCs w:val="32"/>
        </w:rPr>
      </w:pPr>
      <w:r>
        <w:rPr>
          <w:position w:val="1"/>
          <w:sz w:val="32"/>
          <w:szCs w:val="32"/>
        </w:rPr>
        <w:t>Calcu</w:t>
      </w:r>
      <w:r>
        <w:rPr>
          <w:spacing w:val="-2"/>
          <w:position w:val="1"/>
          <w:sz w:val="32"/>
          <w:szCs w:val="32"/>
        </w:rPr>
        <w:t>l</w:t>
      </w:r>
      <w:r>
        <w:rPr>
          <w:position w:val="1"/>
          <w:sz w:val="32"/>
          <w:szCs w:val="32"/>
        </w:rPr>
        <w:t>ation:</w:t>
      </w:r>
    </w:p>
    <w:p w:rsidR="00875696" w:rsidRDefault="00E667B6">
      <w:pPr>
        <w:spacing w:line="460" w:lineRule="exact"/>
        <w:ind w:left="480"/>
        <w:rPr>
          <w:sz w:val="32"/>
          <w:szCs w:val="32"/>
        </w:rPr>
        <w:sectPr w:rsidR="00875696">
          <w:type w:val="continuous"/>
          <w:pgSz w:w="11900" w:h="16840"/>
          <w:pgMar w:top="760" w:right="1340" w:bottom="280" w:left="1320" w:header="720" w:footer="720" w:gutter="0"/>
          <w:cols w:space="720"/>
        </w:sectPr>
      </w:pPr>
      <w:r>
        <w:rPr>
          <w:rFonts w:ascii="Meiryo" w:eastAsia="Meiryo" w:hAnsi="Meiryo" w:cs="Meiryo"/>
          <w:spacing w:val="-1"/>
          <w:w w:val="103"/>
          <w:position w:val="5"/>
          <w:sz w:val="32"/>
          <w:szCs w:val="32"/>
        </w:rPr>
        <w:t>α</w:t>
      </w:r>
      <w:r>
        <w:rPr>
          <w:position w:val="5"/>
          <w:sz w:val="32"/>
          <w:szCs w:val="32"/>
        </w:rPr>
        <w:t>=0.05</w:t>
      </w:r>
    </w:p>
    <w:p w:rsidR="00875696" w:rsidRDefault="00875696">
      <w:pPr>
        <w:spacing w:before="18" w:line="200" w:lineRule="exact"/>
      </w:pPr>
    </w:p>
    <w:p w:rsidR="00875696" w:rsidRDefault="00E667B6">
      <w:pPr>
        <w:spacing w:before="36" w:line="80" w:lineRule="exact"/>
        <w:ind w:left="2112"/>
      </w:pPr>
      <w:r>
        <w:rPr>
          <w:position w:val="-12"/>
        </w:rPr>
        <w:t xml:space="preserve">2                         </w:t>
      </w:r>
      <w:r>
        <w:rPr>
          <w:spacing w:val="27"/>
          <w:position w:val="-12"/>
        </w:rPr>
        <w:t xml:space="preserve"> </w:t>
      </w:r>
      <w:r>
        <w:rPr>
          <w:position w:val="-12"/>
        </w:rPr>
        <w:t xml:space="preserve">2                            </w:t>
      </w:r>
      <w:r>
        <w:rPr>
          <w:spacing w:val="42"/>
          <w:position w:val="-12"/>
        </w:rPr>
        <w:t xml:space="preserve"> </w:t>
      </w:r>
      <w:r>
        <w:rPr>
          <w:position w:val="-12"/>
        </w:rPr>
        <w:t xml:space="preserve">2                           </w:t>
      </w:r>
      <w:r>
        <w:rPr>
          <w:spacing w:val="44"/>
          <w:position w:val="-12"/>
        </w:rPr>
        <w:t xml:space="preserve"> </w:t>
      </w:r>
      <w:r>
        <w:rPr>
          <w:position w:val="-12"/>
        </w:rPr>
        <w:t>2</w:t>
      </w:r>
    </w:p>
    <w:p w:rsidR="00875696" w:rsidRDefault="00D5330D">
      <w:pPr>
        <w:spacing w:line="380" w:lineRule="exact"/>
        <w:ind w:left="520"/>
        <w:rPr>
          <w:sz w:val="28"/>
          <w:szCs w:val="28"/>
        </w:rPr>
        <w:sectPr w:rsidR="00875696">
          <w:pgSz w:w="11900" w:h="16840"/>
          <w:pgMar w:top="1180" w:right="1340" w:bottom="280" w:left="1320" w:header="734" w:footer="1453" w:gutter="0"/>
          <w:cols w:space="720"/>
        </w:sectPr>
      </w:pPr>
      <w:r w:rsidRPr="00D5330D">
        <w:pict>
          <v:shape id="_x0000_s1311" type="#_x0000_t202" style="position:absolute;left:0;text-align:left;margin-left:101.05pt;margin-top:15.8pt;width:5pt;height:10pt;z-index:-19856;mso-position-horizontal-relative:page" filled="f" stroked="f">
            <v:textbox inset="0,0,0,0">
              <w:txbxContent>
                <w:p w:rsidR="000653A5" w:rsidRDefault="000653A5">
                  <w:pPr>
                    <w:spacing w:line="200" w:lineRule="exact"/>
                    <w:ind w:right="-50"/>
                  </w:pPr>
                  <w:r>
                    <w:rPr>
                      <w:i/>
                    </w:rPr>
                    <w:t>p</w:t>
                  </w:r>
                </w:p>
              </w:txbxContent>
            </v:textbox>
            <w10:wrap anchorx="page"/>
          </v:shape>
        </w:pict>
      </w:r>
      <w:r w:rsidR="00E667B6">
        <w:rPr>
          <w:i/>
          <w:w w:val="99"/>
          <w:position w:val="-9"/>
          <w:sz w:val="28"/>
          <w:szCs w:val="28"/>
        </w:rPr>
        <w:t>S</w:t>
      </w:r>
      <w:r w:rsidR="00E667B6">
        <w:rPr>
          <w:i/>
          <w:spacing w:val="-30"/>
          <w:position w:val="-9"/>
          <w:sz w:val="28"/>
          <w:szCs w:val="28"/>
        </w:rPr>
        <w:t xml:space="preserve"> </w:t>
      </w:r>
      <w:r w:rsidR="00E667B6">
        <w:rPr>
          <w:position w:val="3"/>
        </w:rPr>
        <w:t>2</w:t>
      </w:r>
      <w:r w:rsidR="00E667B6">
        <w:rPr>
          <w:spacing w:val="48"/>
          <w:position w:val="3"/>
        </w:rPr>
        <w:t xml:space="preserve"> </w:t>
      </w:r>
      <w:r w:rsidR="00E667B6">
        <w:rPr>
          <w:rFonts w:ascii="Meiryo" w:eastAsia="Meiryo" w:hAnsi="Meiryo" w:cs="Meiryo"/>
          <w:w w:val="68"/>
          <w:position w:val="-9"/>
          <w:sz w:val="28"/>
          <w:szCs w:val="28"/>
        </w:rPr>
        <w:t>=</w:t>
      </w:r>
      <w:r w:rsidR="00E667B6">
        <w:rPr>
          <w:rFonts w:ascii="Meiryo" w:eastAsia="Meiryo" w:hAnsi="Meiryo" w:cs="Meiryo"/>
          <w:spacing w:val="30"/>
          <w:w w:val="68"/>
          <w:position w:val="-9"/>
          <w:sz w:val="28"/>
          <w:szCs w:val="28"/>
        </w:rPr>
        <w:t xml:space="preserve"> </w:t>
      </w:r>
      <w:r w:rsidR="00E667B6">
        <w:rPr>
          <w:spacing w:val="8"/>
          <w:position w:val="9"/>
          <w:sz w:val="28"/>
          <w:szCs w:val="28"/>
          <w:u w:val="single" w:color="000000"/>
        </w:rPr>
        <w:t>(</w:t>
      </w:r>
      <w:r w:rsidR="00E667B6">
        <w:rPr>
          <w:i/>
          <w:spacing w:val="-20"/>
          <w:position w:val="9"/>
          <w:sz w:val="28"/>
          <w:szCs w:val="28"/>
          <w:u w:val="single" w:color="000000"/>
        </w:rPr>
        <w:t>n</w:t>
      </w:r>
      <w:r w:rsidR="00E667B6">
        <w:rPr>
          <w:position w:val="2"/>
          <w:u w:val="single" w:color="000000"/>
        </w:rPr>
        <w:t>1</w:t>
      </w:r>
      <w:r w:rsidR="00E667B6">
        <w:rPr>
          <w:spacing w:val="24"/>
          <w:position w:val="2"/>
          <w:u w:val="single" w:color="000000"/>
        </w:rPr>
        <w:t xml:space="preserve"> </w:t>
      </w:r>
      <w:r w:rsidR="00E667B6">
        <w:rPr>
          <w:rFonts w:ascii="Meiryo" w:eastAsia="Meiryo" w:hAnsi="Meiryo" w:cs="Meiryo"/>
          <w:w w:val="68"/>
          <w:position w:val="9"/>
          <w:sz w:val="28"/>
          <w:szCs w:val="28"/>
          <w:u w:val="single" w:color="000000"/>
        </w:rPr>
        <w:t>−</w:t>
      </w:r>
      <w:r w:rsidR="00E667B6">
        <w:rPr>
          <w:rFonts w:ascii="Meiryo" w:eastAsia="Meiryo" w:hAnsi="Meiryo" w:cs="Meiryo"/>
          <w:spacing w:val="-65"/>
          <w:position w:val="9"/>
          <w:sz w:val="28"/>
          <w:szCs w:val="28"/>
        </w:rPr>
        <w:t xml:space="preserve"> </w:t>
      </w:r>
      <w:r w:rsidR="00E667B6">
        <w:rPr>
          <w:spacing w:val="-22"/>
          <w:position w:val="9"/>
          <w:sz w:val="28"/>
          <w:szCs w:val="28"/>
          <w:u w:val="single" w:color="000000"/>
        </w:rPr>
        <w:t>1</w:t>
      </w:r>
      <w:r w:rsidR="00E667B6">
        <w:rPr>
          <w:spacing w:val="12"/>
          <w:position w:val="9"/>
          <w:sz w:val="28"/>
          <w:szCs w:val="28"/>
          <w:u w:val="single" w:color="000000"/>
        </w:rPr>
        <w:t>)</w:t>
      </w:r>
      <w:r w:rsidR="00E667B6">
        <w:rPr>
          <w:i/>
          <w:spacing w:val="-7"/>
          <w:position w:val="9"/>
          <w:sz w:val="28"/>
          <w:szCs w:val="28"/>
          <w:u w:val="single" w:color="000000"/>
        </w:rPr>
        <w:t>S</w:t>
      </w:r>
      <w:r w:rsidR="00E667B6">
        <w:rPr>
          <w:position w:val="2"/>
          <w:u w:val="single" w:color="000000"/>
        </w:rPr>
        <w:t xml:space="preserve">1 </w:t>
      </w:r>
      <w:r w:rsidR="00E667B6">
        <w:rPr>
          <w:spacing w:val="34"/>
          <w:position w:val="2"/>
          <w:u w:val="single" w:color="000000"/>
        </w:rPr>
        <w:t xml:space="preserve"> </w:t>
      </w:r>
      <w:r w:rsidR="00E667B6">
        <w:rPr>
          <w:rFonts w:ascii="Meiryo" w:eastAsia="Meiryo" w:hAnsi="Meiryo" w:cs="Meiryo"/>
          <w:w w:val="68"/>
          <w:position w:val="9"/>
          <w:sz w:val="28"/>
          <w:szCs w:val="28"/>
          <w:u w:val="single" w:color="000000"/>
        </w:rPr>
        <w:t>+</w:t>
      </w:r>
      <w:r w:rsidR="00E667B6">
        <w:rPr>
          <w:rFonts w:ascii="Meiryo" w:eastAsia="Meiryo" w:hAnsi="Meiryo" w:cs="Meiryo"/>
          <w:spacing w:val="-92"/>
          <w:w w:val="68"/>
          <w:position w:val="9"/>
          <w:sz w:val="28"/>
          <w:szCs w:val="28"/>
          <w:u w:val="single" w:color="000000"/>
        </w:rPr>
        <w:t xml:space="preserve"> </w:t>
      </w:r>
      <w:r w:rsidR="00E667B6">
        <w:rPr>
          <w:spacing w:val="8"/>
          <w:position w:val="9"/>
          <w:sz w:val="28"/>
          <w:szCs w:val="28"/>
          <w:u w:val="single" w:color="000000"/>
        </w:rPr>
        <w:t>(</w:t>
      </w:r>
      <w:r w:rsidR="00E667B6">
        <w:rPr>
          <w:i/>
          <w:spacing w:val="2"/>
          <w:position w:val="9"/>
          <w:sz w:val="28"/>
          <w:szCs w:val="28"/>
          <w:u w:val="single" w:color="000000"/>
        </w:rPr>
        <w:t>n</w:t>
      </w:r>
      <w:r w:rsidR="00E667B6">
        <w:rPr>
          <w:position w:val="2"/>
          <w:u w:val="single" w:color="000000"/>
        </w:rPr>
        <w:t>2</w:t>
      </w:r>
      <w:r w:rsidR="00E667B6">
        <w:rPr>
          <w:spacing w:val="40"/>
          <w:position w:val="2"/>
          <w:u w:val="single" w:color="000000"/>
        </w:rPr>
        <w:t xml:space="preserve"> </w:t>
      </w:r>
      <w:r w:rsidR="00E667B6">
        <w:rPr>
          <w:rFonts w:ascii="Meiryo" w:eastAsia="Meiryo" w:hAnsi="Meiryo" w:cs="Meiryo"/>
          <w:w w:val="68"/>
          <w:position w:val="9"/>
          <w:sz w:val="28"/>
          <w:szCs w:val="28"/>
          <w:u w:val="single" w:color="000000"/>
        </w:rPr>
        <w:t>−</w:t>
      </w:r>
      <w:r w:rsidR="00E667B6">
        <w:rPr>
          <w:rFonts w:ascii="Meiryo" w:eastAsia="Meiryo" w:hAnsi="Meiryo" w:cs="Meiryo"/>
          <w:spacing w:val="-65"/>
          <w:position w:val="9"/>
          <w:sz w:val="28"/>
          <w:szCs w:val="28"/>
        </w:rPr>
        <w:t xml:space="preserve"> </w:t>
      </w:r>
      <w:r w:rsidR="00E667B6">
        <w:rPr>
          <w:spacing w:val="-22"/>
          <w:w w:val="99"/>
          <w:position w:val="9"/>
          <w:sz w:val="28"/>
          <w:szCs w:val="28"/>
          <w:u w:val="single" w:color="000000"/>
        </w:rPr>
        <w:t>1</w:t>
      </w:r>
      <w:r w:rsidR="00E667B6">
        <w:rPr>
          <w:spacing w:val="12"/>
          <w:w w:val="99"/>
          <w:position w:val="9"/>
          <w:sz w:val="28"/>
          <w:szCs w:val="28"/>
          <w:u w:val="single" w:color="000000"/>
        </w:rPr>
        <w:t>)</w:t>
      </w:r>
      <w:r w:rsidR="00E667B6">
        <w:rPr>
          <w:i/>
          <w:w w:val="99"/>
          <w:position w:val="9"/>
          <w:sz w:val="28"/>
          <w:szCs w:val="28"/>
          <w:u w:val="single" w:color="000000"/>
        </w:rPr>
        <w:t>S</w:t>
      </w:r>
      <w:r w:rsidR="00E667B6">
        <w:rPr>
          <w:i/>
          <w:spacing w:val="-55"/>
          <w:w w:val="99"/>
          <w:position w:val="9"/>
          <w:sz w:val="28"/>
          <w:szCs w:val="28"/>
          <w:u w:val="single" w:color="000000"/>
        </w:rPr>
        <w:t xml:space="preserve"> </w:t>
      </w:r>
      <w:r w:rsidR="00E667B6">
        <w:rPr>
          <w:position w:val="2"/>
          <w:u w:val="single" w:color="000000"/>
        </w:rPr>
        <w:t xml:space="preserve">2  </w:t>
      </w:r>
      <w:r w:rsidR="00E667B6">
        <w:rPr>
          <w:spacing w:val="-13"/>
          <w:position w:val="2"/>
        </w:rPr>
        <w:t xml:space="preserve"> </w:t>
      </w:r>
      <w:r w:rsidR="00E667B6">
        <w:rPr>
          <w:rFonts w:ascii="Meiryo" w:eastAsia="Meiryo" w:hAnsi="Meiryo" w:cs="Meiryo"/>
          <w:w w:val="68"/>
          <w:position w:val="-9"/>
          <w:sz w:val="28"/>
          <w:szCs w:val="28"/>
        </w:rPr>
        <w:t>=</w:t>
      </w:r>
      <w:r w:rsidR="00E667B6">
        <w:rPr>
          <w:rFonts w:ascii="Meiryo" w:eastAsia="Meiryo" w:hAnsi="Meiryo" w:cs="Meiryo"/>
          <w:spacing w:val="30"/>
          <w:w w:val="68"/>
          <w:position w:val="-9"/>
          <w:sz w:val="28"/>
          <w:szCs w:val="28"/>
        </w:rPr>
        <w:t xml:space="preserve"> </w:t>
      </w:r>
      <w:r w:rsidR="00E667B6">
        <w:rPr>
          <w:spacing w:val="-24"/>
          <w:position w:val="8"/>
          <w:sz w:val="28"/>
          <w:szCs w:val="28"/>
          <w:u w:val="single" w:color="000000"/>
        </w:rPr>
        <w:t>(</w:t>
      </w:r>
      <w:r w:rsidR="00E667B6">
        <w:rPr>
          <w:spacing w:val="1"/>
          <w:position w:val="8"/>
          <w:sz w:val="28"/>
          <w:szCs w:val="28"/>
          <w:u w:val="single" w:color="000000"/>
        </w:rPr>
        <w:t>12</w:t>
      </w:r>
      <w:r w:rsidR="00E667B6">
        <w:rPr>
          <w:spacing w:val="-17"/>
          <w:position w:val="8"/>
          <w:sz w:val="28"/>
          <w:szCs w:val="28"/>
          <w:u w:val="single" w:color="000000"/>
        </w:rPr>
        <w:t xml:space="preserve"> </w:t>
      </w:r>
      <w:r w:rsidR="00E667B6">
        <w:rPr>
          <w:rFonts w:ascii="Meiryo" w:eastAsia="Meiryo" w:hAnsi="Meiryo" w:cs="Meiryo"/>
          <w:w w:val="68"/>
          <w:position w:val="8"/>
          <w:sz w:val="28"/>
          <w:szCs w:val="28"/>
          <w:u w:val="single" w:color="000000"/>
        </w:rPr>
        <w:t>−</w:t>
      </w:r>
      <w:r w:rsidR="00E667B6">
        <w:rPr>
          <w:rFonts w:ascii="Meiryo" w:eastAsia="Meiryo" w:hAnsi="Meiryo" w:cs="Meiryo"/>
          <w:spacing w:val="-65"/>
          <w:position w:val="8"/>
          <w:sz w:val="28"/>
          <w:szCs w:val="28"/>
        </w:rPr>
        <w:t xml:space="preserve"> </w:t>
      </w:r>
      <w:r w:rsidR="00E667B6">
        <w:rPr>
          <w:spacing w:val="-21"/>
          <w:position w:val="8"/>
          <w:sz w:val="28"/>
          <w:szCs w:val="28"/>
          <w:u w:val="single" w:color="000000"/>
        </w:rPr>
        <w:t>1</w:t>
      </w:r>
      <w:r w:rsidR="00E667B6">
        <w:rPr>
          <w:position w:val="8"/>
          <w:sz w:val="28"/>
          <w:szCs w:val="28"/>
          <w:u w:val="single" w:color="000000"/>
        </w:rPr>
        <w:t>)</w:t>
      </w:r>
      <w:r w:rsidR="00E667B6">
        <w:rPr>
          <w:spacing w:val="6"/>
          <w:position w:val="8"/>
          <w:sz w:val="28"/>
          <w:szCs w:val="28"/>
          <w:u w:val="single" w:color="000000"/>
        </w:rPr>
        <w:t>(</w:t>
      </w:r>
      <w:r w:rsidR="00E667B6">
        <w:rPr>
          <w:spacing w:val="1"/>
          <w:position w:val="8"/>
          <w:sz w:val="28"/>
          <w:szCs w:val="28"/>
          <w:u w:val="single" w:color="000000"/>
        </w:rPr>
        <w:t>4</w:t>
      </w:r>
      <w:r w:rsidR="00E667B6">
        <w:rPr>
          <w:position w:val="8"/>
          <w:sz w:val="28"/>
          <w:szCs w:val="28"/>
          <w:u w:val="single" w:color="000000"/>
        </w:rPr>
        <w:t xml:space="preserve">) </w:t>
      </w:r>
      <w:r w:rsidR="00E667B6">
        <w:rPr>
          <w:spacing w:val="61"/>
          <w:position w:val="8"/>
          <w:sz w:val="28"/>
          <w:szCs w:val="28"/>
          <w:u w:val="single" w:color="000000"/>
        </w:rPr>
        <w:t xml:space="preserve"> </w:t>
      </w:r>
      <w:r w:rsidR="00E667B6">
        <w:rPr>
          <w:rFonts w:ascii="Meiryo" w:eastAsia="Meiryo" w:hAnsi="Meiryo" w:cs="Meiryo"/>
          <w:w w:val="68"/>
          <w:position w:val="8"/>
          <w:sz w:val="28"/>
          <w:szCs w:val="28"/>
          <w:u w:val="single" w:color="000000"/>
        </w:rPr>
        <w:t>+</w:t>
      </w:r>
      <w:r w:rsidR="00E667B6">
        <w:rPr>
          <w:rFonts w:ascii="Meiryo" w:eastAsia="Meiryo" w:hAnsi="Meiryo" w:cs="Meiryo"/>
          <w:spacing w:val="-92"/>
          <w:w w:val="68"/>
          <w:position w:val="8"/>
          <w:sz w:val="28"/>
          <w:szCs w:val="28"/>
          <w:u w:val="single" w:color="000000"/>
        </w:rPr>
        <w:t xml:space="preserve"> </w:t>
      </w:r>
      <w:r w:rsidR="00E667B6">
        <w:rPr>
          <w:spacing w:val="-22"/>
          <w:position w:val="8"/>
          <w:sz w:val="28"/>
          <w:szCs w:val="28"/>
          <w:u w:val="single" w:color="000000"/>
        </w:rPr>
        <w:t>(</w:t>
      </w:r>
      <w:r w:rsidR="00E667B6">
        <w:rPr>
          <w:spacing w:val="1"/>
          <w:position w:val="8"/>
          <w:sz w:val="28"/>
          <w:szCs w:val="28"/>
          <w:u w:val="single" w:color="000000"/>
        </w:rPr>
        <w:t>10</w:t>
      </w:r>
      <w:r w:rsidR="00E667B6">
        <w:rPr>
          <w:spacing w:val="-17"/>
          <w:position w:val="8"/>
          <w:sz w:val="28"/>
          <w:szCs w:val="28"/>
          <w:u w:val="single" w:color="000000"/>
        </w:rPr>
        <w:t xml:space="preserve"> </w:t>
      </w:r>
      <w:r w:rsidR="00E667B6">
        <w:rPr>
          <w:rFonts w:ascii="Meiryo" w:eastAsia="Meiryo" w:hAnsi="Meiryo" w:cs="Meiryo"/>
          <w:w w:val="68"/>
          <w:position w:val="8"/>
          <w:sz w:val="28"/>
          <w:szCs w:val="28"/>
          <w:u w:val="single" w:color="000000"/>
        </w:rPr>
        <w:t>−</w:t>
      </w:r>
      <w:r w:rsidR="00E667B6">
        <w:rPr>
          <w:rFonts w:ascii="Meiryo" w:eastAsia="Meiryo" w:hAnsi="Meiryo" w:cs="Meiryo"/>
          <w:spacing w:val="-65"/>
          <w:position w:val="8"/>
          <w:sz w:val="28"/>
          <w:szCs w:val="28"/>
        </w:rPr>
        <w:t xml:space="preserve"> </w:t>
      </w:r>
      <w:r w:rsidR="00E667B6">
        <w:rPr>
          <w:spacing w:val="-22"/>
          <w:position w:val="8"/>
          <w:sz w:val="28"/>
          <w:szCs w:val="28"/>
          <w:u w:val="single" w:color="000000"/>
        </w:rPr>
        <w:t>1</w:t>
      </w:r>
      <w:r w:rsidR="00E667B6">
        <w:rPr>
          <w:position w:val="8"/>
          <w:sz w:val="28"/>
          <w:szCs w:val="28"/>
          <w:u w:val="single" w:color="000000"/>
        </w:rPr>
        <w:t>)</w:t>
      </w:r>
      <w:r w:rsidR="00E667B6">
        <w:rPr>
          <w:spacing w:val="-3"/>
          <w:position w:val="8"/>
          <w:sz w:val="28"/>
          <w:szCs w:val="28"/>
          <w:u w:val="single" w:color="000000"/>
        </w:rPr>
        <w:t>(</w:t>
      </w:r>
      <w:r w:rsidR="00E667B6">
        <w:rPr>
          <w:spacing w:val="-4"/>
          <w:position w:val="8"/>
          <w:sz w:val="28"/>
          <w:szCs w:val="28"/>
          <w:u w:val="single" w:color="000000"/>
        </w:rPr>
        <w:t>5</w:t>
      </w:r>
      <w:r w:rsidR="00E667B6">
        <w:rPr>
          <w:position w:val="8"/>
          <w:sz w:val="28"/>
          <w:szCs w:val="28"/>
          <w:u w:val="single" w:color="000000"/>
        </w:rPr>
        <w:t>)</w:t>
      </w:r>
      <w:r w:rsidR="00E667B6">
        <w:rPr>
          <w:spacing w:val="66"/>
          <w:position w:val="8"/>
          <w:sz w:val="28"/>
          <w:szCs w:val="28"/>
          <w:u w:val="single" w:color="000000"/>
        </w:rPr>
        <w:t xml:space="preserve"> </w:t>
      </w:r>
      <w:r w:rsidR="00E667B6">
        <w:rPr>
          <w:spacing w:val="17"/>
          <w:position w:val="8"/>
          <w:sz w:val="28"/>
          <w:szCs w:val="28"/>
        </w:rPr>
        <w:t xml:space="preserve"> </w:t>
      </w:r>
      <w:r w:rsidR="00E667B6">
        <w:rPr>
          <w:rFonts w:ascii="Meiryo" w:eastAsia="Meiryo" w:hAnsi="Meiryo" w:cs="Meiryo"/>
          <w:w w:val="68"/>
          <w:position w:val="-9"/>
          <w:sz w:val="28"/>
          <w:szCs w:val="28"/>
        </w:rPr>
        <w:t>=</w:t>
      </w:r>
      <w:r w:rsidR="00E667B6">
        <w:rPr>
          <w:rFonts w:ascii="Meiryo" w:eastAsia="Meiryo" w:hAnsi="Meiryo" w:cs="Meiryo"/>
          <w:spacing w:val="-3"/>
          <w:w w:val="68"/>
          <w:position w:val="-9"/>
          <w:sz w:val="28"/>
          <w:szCs w:val="28"/>
        </w:rPr>
        <w:t xml:space="preserve"> </w:t>
      </w:r>
      <w:r w:rsidR="00E667B6">
        <w:rPr>
          <w:spacing w:val="1"/>
          <w:position w:val="-9"/>
          <w:sz w:val="28"/>
          <w:szCs w:val="28"/>
        </w:rPr>
        <w:t>2</w:t>
      </w:r>
      <w:r w:rsidR="00E667B6">
        <w:rPr>
          <w:spacing w:val="-1"/>
          <w:position w:val="-9"/>
          <w:sz w:val="28"/>
          <w:szCs w:val="28"/>
        </w:rPr>
        <w:t>0</w:t>
      </w:r>
      <w:r w:rsidR="00E667B6">
        <w:rPr>
          <w:position w:val="-9"/>
          <w:sz w:val="28"/>
          <w:szCs w:val="28"/>
        </w:rPr>
        <w:t>.</w:t>
      </w:r>
      <w:r w:rsidR="00E667B6">
        <w:rPr>
          <w:spacing w:val="1"/>
          <w:position w:val="-9"/>
          <w:sz w:val="28"/>
          <w:szCs w:val="28"/>
        </w:rPr>
        <w:t>05</w:t>
      </w:r>
    </w:p>
    <w:p w:rsidR="00875696" w:rsidRDefault="00E667B6">
      <w:pPr>
        <w:spacing w:line="340" w:lineRule="exact"/>
        <w:ind w:left="1756" w:right="1669"/>
        <w:jc w:val="center"/>
        <w:rPr>
          <w:sz w:val="28"/>
          <w:szCs w:val="28"/>
        </w:rPr>
      </w:pPr>
      <w:r>
        <w:rPr>
          <w:i/>
          <w:spacing w:val="-20"/>
          <w:position w:val="5"/>
          <w:sz w:val="28"/>
          <w:szCs w:val="28"/>
        </w:rPr>
        <w:lastRenderedPageBreak/>
        <w:t>n</w:t>
      </w:r>
      <w:r>
        <w:rPr>
          <w:position w:val="-2"/>
        </w:rPr>
        <w:t>1</w:t>
      </w:r>
      <w:r>
        <w:rPr>
          <w:spacing w:val="24"/>
          <w:position w:val="-2"/>
        </w:rPr>
        <w:t xml:space="preserve"> </w:t>
      </w:r>
      <w:r>
        <w:rPr>
          <w:rFonts w:ascii="Meiryo" w:eastAsia="Meiryo" w:hAnsi="Meiryo" w:cs="Meiryo"/>
          <w:w w:val="68"/>
          <w:position w:val="5"/>
          <w:sz w:val="28"/>
          <w:szCs w:val="28"/>
        </w:rPr>
        <w:t>+</w:t>
      </w:r>
      <w:r>
        <w:rPr>
          <w:rFonts w:ascii="Meiryo" w:eastAsia="Meiryo" w:hAnsi="Meiryo" w:cs="Meiryo"/>
          <w:spacing w:val="1"/>
          <w:w w:val="68"/>
          <w:position w:val="5"/>
          <w:sz w:val="28"/>
          <w:szCs w:val="28"/>
        </w:rPr>
        <w:t xml:space="preserve"> </w:t>
      </w:r>
      <w:r>
        <w:rPr>
          <w:i/>
          <w:spacing w:val="2"/>
          <w:position w:val="5"/>
          <w:sz w:val="28"/>
          <w:szCs w:val="28"/>
        </w:rPr>
        <w:t>n</w:t>
      </w:r>
      <w:r>
        <w:rPr>
          <w:position w:val="-2"/>
        </w:rPr>
        <w:t>2</w:t>
      </w:r>
      <w:r>
        <w:rPr>
          <w:spacing w:val="41"/>
          <w:position w:val="-2"/>
        </w:rPr>
        <w:t xml:space="preserve"> </w:t>
      </w:r>
      <w:r>
        <w:rPr>
          <w:rFonts w:ascii="Meiryo" w:eastAsia="Meiryo" w:hAnsi="Meiryo" w:cs="Meiryo"/>
          <w:w w:val="68"/>
          <w:position w:val="5"/>
          <w:sz w:val="28"/>
          <w:szCs w:val="28"/>
        </w:rPr>
        <w:t>−</w:t>
      </w:r>
      <w:r>
        <w:rPr>
          <w:rFonts w:ascii="Meiryo" w:eastAsia="Meiryo" w:hAnsi="Meiryo" w:cs="Meiryo"/>
          <w:spacing w:val="-3"/>
          <w:w w:val="68"/>
          <w:position w:val="5"/>
          <w:sz w:val="28"/>
          <w:szCs w:val="28"/>
        </w:rPr>
        <w:t xml:space="preserve"> </w:t>
      </w:r>
      <w:r>
        <w:rPr>
          <w:w w:val="99"/>
          <w:position w:val="5"/>
          <w:sz w:val="28"/>
          <w:szCs w:val="28"/>
        </w:rPr>
        <w:t>2</w:t>
      </w:r>
    </w:p>
    <w:p w:rsidR="00875696" w:rsidRDefault="00E667B6">
      <w:pPr>
        <w:spacing w:line="440" w:lineRule="exact"/>
        <w:ind w:left="480" w:right="-73"/>
        <w:rPr>
          <w:sz w:val="32"/>
          <w:szCs w:val="32"/>
        </w:rPr>
      </w:pPr>
      <w:r>
        <w:rPr>
          <w:position w:val="4"/>
          <w:sz w:val="32"/>
          <w:szCs w:val="32"/>
        </w:rPr>
        <w:t xml:space="preserve">.df = </w:t>
      </w:r>
      <w:r>
        <w:rPr>
          <w:rFonts w:ascii="Meiryo" w:eastAsia="Meiryo" w:hAnsi="Meiryo" w:cs="Meiryo"/>
          <w:position w:val="4"/>
          <w:sz w:val="32"/>
          <w:szCs w:val="32"/>
        </w:rPr>
        <w:t>ν</w:t>
      </w:r>
      <w:r>
        <w:rPr>
          <w:position w:val="4"/>
          <w:sz w:val="32"/>
          <w:szCs w:val="32"/>
        </w:rPr>
        <w:t>=</w:t>
      </w:r>
      <w:r>
        <w:rPr>
          <w:spacing w:val="-16"/>
          <w:position w:val="4"/>
          <w:sz w:val="32"/>
          <w:szCs w:val="32"/>
        </w:rPr>
        <w:t xml:space="preserve"> </w:t>
      </w:r>
      <w:r>
        <w:rPr>
          <w:i/>
          <w:spacing w:val="-1"/>
          <w:position w:val="4"/>
          <w:sz w:val="32"/>
          <w:szCs w:val="32"/>
        </w:rPr>
        <w:t>n</w:t>
      </w:r>
      <w:r>
        <w:rPr>
          <w:spacing w:val="1"/>
          <w:position w:val="-1"/>
          <w:sz w:val="21"/>
          <w:szCs w:val="21"/>
        </w:rPr>
        <w:t>1</w:t>
      </w:r>
      <w:r>
        <w:rPr>
          <w:position w:val="4"/>
          <w:sz w:val="32"/>
          <w:szCs w:val="32"/>
        </w:rPr>
        <w:t>+</w:t>
      </w:r>
      <w:r>
        <w:rPr>
          <w:i/>
          <w:spacing w:val="-1"/>
          <w:position w:val="4"/>
          <w:sz w:val="32"/>
          <w:szCs w:val="32"/>
        </w:rPr>
        <w:t>n</w:t>
      </w:r>
      <w:r>
        <w:rPr>
          <w:spacing w:val="-1"/>
          <w:position w:val="-1"/>
          <w:sz w:val="21"/>
          <w:szCs w:val="21"/>
        </w:rPr>
        <w:t>2</w:t>
      </w:r>
      <w:r>
        <w:rPr>
          <w:rFonts w:ascii="Meiryo" w:eastAsia="Meiryo" w:hAnsi="Meiryo" w:cs="Meiryo"/>
          <w:spacing w:val="1"/>
          <w:w w:val="68"/>
          <w:position w:val="4"/>
          <w:sz w:val="32"/>
          <w:szCs w:val="32"/>
        </w:rPr>
        <w:t>−</w:t>
      </w:r>
      <w:r>
        <w:rPr>
          <w:spacing w:val="-1"/>
          <w:position w:val="4"/>
          <w:sz w:val="32"/>
          <w:szCs w:val="32"/>
        </w:rPr>
        <w:t>2=12+1</w:t>
      </w:r>
      <w:r>
        <w:rPr>
          <w:position w:val="4"/>
          <w:sz w:val="32"/>
          <w:szCs w:val="32"/>
        </w:rPr>
        <w:t xml:space="preserve">0 </w:t>
      </w:r>
      <w:r>
        <w:rPr>
          <w:rFonts w:ascii="Meiryo" w:eastAsia="Meiryo" w:hAnsi="Meiryo" w:cs="Meiryo"/>
          <w:spacing w:val="-1"/>
          <w:w w:val="80"/>
          <w:position w:val="4"/>
          <w:sz w:val="32"/>
          <w:szCs w:val="32"/>
        </w:rPr>
        <w:t>−</w:t>
      </w:r>
      <w:r>
        <w:rPr>
          <w:w w:val="80"/>
          <w:position w:val="4"/>
          <w:sz w:val="32"/>
          <w:szCs w:val="32"/>
        </w:rPr>
        <w:t>2</w:t>
      </w:r>
      <w:r>
        <w:rPr>
          <w:spacing w:val="17"/>
          <w:w w:val="80"/>
          <w:position w:val="4"/>
          <w:sz w:val="32"/>
          <w:szCs w:val="32"/>
        </w:rPr>
        <w:t xml:space="preserve"> </w:t>
      </w:r>
      <w:r>
        <w:rPr>
          <w:position w:val="4"/>
          <w:sz w:val="32"/>
          <w:szCs w:val="32"/>
        </w:rPr>
        <w:t>= 20</w:t>
      </w:r>
    </w:p>
    <w:p w:rsidR="00875696" w:rsidRDefault="00E667B6">
      <w:pPr>
        <w:spacing w:line="320" w:lineRule="exact"/>
        <w:ind w:left="480"/>
        <w:rPr>
          <w:sz w:val="32"/>
          <w:szCs w:val="32"/>
        </w:rPr>
      </w:pPr>
      <w:r>
        <w:rPr>
          <w:position w:val="3"/>
          <w:sz w:val="32"/>
          <w:szCs w:val="32"/>
        </w:rPr>
        <w:t>t</w:t>
      </w:r>
      <w:r>
        <w:rPr>
          <w:position w:val="-2"/>
          <w:sz w:val="21"/>
          <w:szCs w:val="21"/>
        </w:rPr>
        <w:t>0.</w:t>
      </w:r>
      <w:r>
        <w:rPr>
          <w:spacing w:val="-1"/>
          <w:position w:val="-2"/>
          <w:sz w:val="21"/>
          <w:szCs w:val="21"/>
        </w:rPr>
        <w:t>0</w:t>
      </w:r>
      <w:r>
        <w:rPr>
          <w:position w:val="-2"/>
          <w:sz w:val="21"/>
          <w:szCs w:val="21"/>
        </w:rPr>
        <w:t>5</w:t>
      </w:r>
      <w:r>
        <w:rPr>
          <w:spacing w:val="27"/>
          <w:position w:val="-2"/>
          <w:sz w:val="21"/>
          <w:szCs w:val="21"/>
        </w:rPr>
        <w:t xml:space="preserve"> </w:t>
      </w:r>
      <w:r>
        <w:rPr>
          <w:position w:val="3"/>
          <w:sz w:val="32"/>
          <w:szCs w:val="32"/>
        </w:rPr>
        <w:t>= 1.725    (cri</w:t>
      </w:r>
      <w:r>
        <w:rPr>
          <w:spacing w:val="-2"/>
          <w:position w:val="3"/>
          <w:sz w:val="32"/>
          <w:szCs w:val="32"/>
        </w:rPr>
        <w:t>t</w:t>
      </w:r>
      <w:r>
        <w:rPr>
          <w:position w:val="3"/>
          <w:sz w:val="32"/>
          <w:szCs w:val="32"/>
        </w:rPr>
        <w:t>ical value)</w:t>
      </w:r>
    </w:p>
    <w:p w:rsidR="00875696" w:rsidRDefault="00E667B6">
      <w:pPr>
        <w:spacing w:line="320" w:lineRule="exact"/>
        <w:ind w:left="480"/>
        <w:rPr>
          <w:sz w:val="32"/>
          <w:szCs w:val="32"/>
        </w:rPr>
      </w:pPr>
      <w:r>
        <w:rPr>
          <w:sz w:val="32"/>
          <w:szCs w:val="32"/>
        </w:rPr>
        <w:t>Test Statistic (T.S.):</w:t>
      </w:r>
    </w:p>
    <w:p w:rsidR="00875696" w:rsidRDefault="00E667B6">
      <w:pPr>
        <w:spacing w:line="340" w:lineRule="exact"/>
        <w:rPr>
          <w:sz w:val="28"/>
          <w:szCs w:val="28"/>
        </w:rPr>
        <w:sectPr w:rsidR="00875696">
          <w:type w:val="continuous"/>
          <w:pgSz w:w="11900" w:h="16840"/>
          <w:pgMar w:top="760" w:right="1340" w:bottom="280" w:left="1320" w:header="720" w:footer="720" w:gutter="0"/>
          <w:cols w:num="2" w:space="720" w:equalWidth="0">
            <w:col w:w="4719" w:space="53"/>
            <w:col w:w="4468"/>
          </w:cols>
        </w:sectPr>
      </w:pPr>
      <w:r>
        <w:br w:type="column"/>
      </w:r>
      <w:r>
        <w:rPr>
          <w:spacing w:val="1"/>
          <w:position w:val="5"/>
          <w:sz w:val="28"/>
          <w:szCs w:val="28"/>
        </w:rPr>
        <w:lastRenderedPageBreak/>
        <w:t>1</w:t>
      </w:r>
      <w:r>
        <w:rPr>
          <w:position w:val="5"/>
          <w:sz w:val="28"/>
          <w:szCs w:val="28"/>
        </w:rPr>
        <w:t>2</w:t>
      </w:r>
      <w:r>
        <w:rPr>
          <w:spacing w:val="-16"/>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59"/>
          <w:position w:val="5"/>
          <w:sz w:val="28"/>
          <w:szCs w:val="28"/>
        </w:rPr>
        <w:t xml:space="preserve"> </w:t>
      </w:r>
      <w:r>
        <w:rPr>
          <w:spacing w:val="1"/>
          <w:position w:val="5"/>
          <w:sz w:val="28"/>
          <w:szCs w:val="28"/>
        </w:rPr>
        <w:t>1</w:t>
      </w:r>
      <w:r>
        <w:rPr>
          <w:position w:val="5"/>
          <w:sz w:val="28"/>
          <w:szCs w:val="28"/>
        </w:rPr>
        <w:t>0</w:t>
      </w:r>
      <w:r>
        <w:rPr>
          <w:spacing w:val="-16"/>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3"/>
          <w:w w:val="68"/>
          <w:position w:val="5"/>
          <w:sz w:val="28"/>
          <w:szCs w:val="28"/>
        </w:rPr>
        <w:t xml:space="preserve"> </w:t>
      </w:r>
      <w:r>
        <w:rPr>
          <w:position w:val="5"/>
          <w:sz w:val="28"/>
          <w:szCs w:val="28"/>
        </w:rPr>
        <w:t>2</w:t>
      </w:r>
    </w:p>
    <w:p w:rsidR="00875696" w:rsidRDefault="00D5330D">
      <w:pPr>
        <w:spacing w:line="540" w:lineRule="exact"/>
        <w:ind w:left="1067"/>
        <w:rPr>
          <w:sz w:val="29"/>
          <w:szCs w:val="29"/>
        </w:rPr>
        <w:sectPr w:rsidR="00875696">
          <w:type w:val="continuous"/>
          <w:pgSz w:w="11900" w:h="16840"/>
          <w:pgMar w:top="760" w:right="1340" w:bottom="280" w:left="1320" w:header="720" w:footer="720" w:gutter="0"/>
          <w:cols w:space="720"/>
        </w:sectPr>
      </w:pPr>
      <w:r w:rsidRPr="00D5330D">
        <w:lastRenderedPageBreak/>
        <w:pict>
          <v:group id="_x0000_s1309" style="position:absolute;left:0;text-align:left;margin-left:155.75pt;margin-top:4.2pt;width:8.95pt;height:0;z-index:-19860;mso-position-horizontal-relative:page" coordorigin="3115,84" coordsize="179,0">
            <v:shape id="_x0000_s1310" style="position:absolute;left:3115;top:84;width:179;height:0" coordorigin="3115,84" coordsize="179,0" path="m3115,84r179,e" filled="f" strokeweight=".21589mm">
              <v:path arrowok="t"/>
            </v:shape>
            <w10:wrap anchorx="page"/>
          </v:group>
        </w:pict>
      </w:r>
      <w:r w:rsidRPr="00D5330D">
        <w:pict>
          <v:group id="_x0000_s1307" style="position:absolute;left:0;text-align:left;margin-left:186.7pt;margin-top:4.2pt;width:9pt;height:0;z-index:-19859;mso-position-horizontal-relative:page" coordorigin="3734,84" coordsize="180,0">
            <v:shape id="_x0000_s1308" style="position:absolute;left:3734;top:84;width:180;height:0" coordorigin="3734,84" coordsize="180,0" path="m3734,84r180,e" filled="f" strokeweight=".21589mm">
              <v:path arrowok="t"/>
            </v:shape>
            <w10:wrap anchorx="page"/>
          </v:group>
        </w:pict>
      </w:r>
      <w:r w:rsidRPr="00D5330D">
        <w:pict>
          <v:group id="_x0000_s1300" style="position:absolute;left:0;text-align:left;margin-left:146.5pt;margin-top:24.8pt;width:62.35pt;height:44.2pt;z-index:-19858;mso-position-horizontal-relative:page" coordorigin="2930,496" coordsize="1247,884">
            <v:group id="_x0000_s1301" style="position:absolute;left:2936;top:1038;width:37;height:22" coordorigin="2936,1038" coordsize="37,22">
              <v:shape id="_x0000_s1306" style="position:absolute;left:2936;top:1038;width:37;height:22" coordorigin="2936,1038" coordsize="37,22" path="m2936,1059r38,-21e" filled="f" strokeweight=".21589mm">
                <v:path arrowok="t"/>
              </v:shape>
              <v:group id="_x0000_s1302" style="position:absolute;left:2974;top:1044;width:55;height:324" coordorigin="2974,1044" coordsize="55,324">
                <v:shape id="_x0000_s1305" style="position:absolute;left:2974;top:1044;width:55;height:324" coordorigin="2974,1044" coordsize="55,324" path="m2974,1044r55,324e" filled="f" strokeweight=".43144mm">
                  <v:path arrowok="t"/>
                </v:shape>
                <v:group id="_x0000_s1303" style="position:absolute;left:3035;top:503;width:1136;height:865" coordorigin="3035,503" coordsize="1136,865">
                  <v:shape id="_x0000_s1304" style="position:absolute;left:3035;top:503;width:1136;height:865" coordorigin="3035,503" coordsize="1136,865" path="m3035,1368r72,-865l4171,503e" filled="f" strokeweight=".21589mm">
                    <v:path arrowok="t"/>
                  </v:shape>
                </v:group>
              </v:group>
            </v:group>
            <w10:wrap anchorx="page"/>
          </v:group>
        </w:pict>
      </w:r>
      <w:r w:rsidRPr="00D5330D">
        <w:pict>
          <v:group id="_x0000_s1293" style="position:absolute;left:0;text-align:left;margin-left:230.35pt;margin-top:24.8pt;width:95.25pt;height:36.6pt;z-index:-19857;mso-position-horizontal-relative:page" coordorigin="4607,496" coordsize="1905,732">
            <v:group id="_x0000_s1294" style="position:absolute;left:4613;top:947;width:37;height:20" coordorigin="4613,947" coordsize="37,20">
              <v:shape id="_x0000_s1299" style="position:absolute;left:4613;top:947;width:37;height:20" coordorigin="4613,947" coordsize="37,20" path="m4613,967r37,-20e" filled="f" strokeweight=".21589mm">
                <v:path arrowok="t"/>
              </v:shape>
              <v:group id="_x0000_s1295" style="position:absolute;left:4650;top:953;width:55;height:264" coordorigin="4650,953" coordsize="55,264">
                <v:shape id="_x0000_s1298" style="position:absolute;left:4650;top:953;width:55;height:264" coordorigin="4650,953" coordsize="55,264" path="m4650,953r55,264e" filled="f" strokeweight=".43144mm">
                  <v:path arrowok="t"/>
                </v:shape>
                <v:group id="_x0000_s1296" style="position:absolute;left:4711;top:503;width:1794;height:714" coordorigin="4711,503" coordsize="1794,714">
                  <v:shape id="_x0000_s1297" style="position:absolute;left:4711;top:503;width:1794;height:714" coordorigin="4711,503" coordsize="1794,714" path="m4711,1217r72,-714l6505,503e" filled="f" strokeweight=".21589mm">
                    <v:path arrowok="t"/>
                  </v:shape>
                </v:group>
              </v:group>
            </v:group>
            <w10:wrap anchorx="page"/>
          </v:group>
        </w:pict>
      </w:r>
      <w:r w:rsidR="00E667B6">
        <w:rPr>
          <w:i/>
          <w:position w:val="-9"/>
          <w:sz w:val="29"/>
          <w:szCs w:val="29"/>
        </w:rPr>
        <w:t>T</w:t>
      </w:r>
      <w:r w:rsidR="00E667B6">
        <w:rPr>
          <w:i/>
          <w:spacing w:val="41"/>
          <w:position w:val="-9"/>
          <w:sz w:val="29"/>
          <w:szCs w:val="29"/>
        </w:rPr>
        <w:t xml:space="preserve"> </w:t>
      </w:r>
      <w:r w:rsidR="00E667B6">
        <w:rPr>
          <w:rFonts w:ascii="Meiryo" w:eastAsia="Meiryo" w:hAnsi="Meiryo" w:cs="Meiryo"/>
          <w:w w:val="69"/>
          <w:position w:val="-9"/>
          <w:sz w:val="29"/>
          <w:szCs w:val="29"/>
        </w:rPr>
        <w:t>=</w:t>
      </w:r>
      <w:r w:rsidR="00E667B6">
        <w:rPr>
          <w:rFonts w:ascii="Meiryo" w:eastAsia="Meiryo" w:hAnsi="Meiryo" w:cs="Meiryo"/>
          <w:spacing w:val="48"/>
          <w:w w:val="69"/>
          <w:position w:val="-9"/>
          <w:sz w:val="29"/>
          <w:szCs w:val="29"/>
        </w:rPr>
        <w:t xml:space="preserve"> </w:t>
      </w:r>
      <w:r w:rsidR="00E667B6">
        <w:rPr>
          <w:i/>
          <w:w w:val="69"/>
          <w:position w:val="11"/>
          <w:sz w:val="29"/>
          <w:szCs w:val="29"/>
          <w:u w:val="single" w:color="000000"/>
        </w:rPr>
        <w:t xml:space="preserve">  </w:t>
      </w:r>
      <w:r w:rsidR="00E667B6">
        <w:rPr>
          <w:i/>
          <w:spacing w:val="8"/>
          <w:w w:val="69"/>
          <w:position w:val="11"/>
          <w:sz w:val="29"/>
          <w:szCs w:val="29"/>
          <w:u w:val="single" w:color="000000"/>
        </w:rPr>
        <w:t xml:space="preserve"> </w:t>
      </w:r>
      <w:r w:rsidR="00E667B6">
        <w:rPr>
          <w:i/>
          <w:w w:val="101"/>
          <w:position w:val="11"/>
          <w:sz w:val="29"/>
          <w:szCs w:val="29"/>
          <w:u w:val="single" w:color="000000"/>
        </w:rPr>
        <w:t>X</w:t>
      </w:r>
      <w:r w:rsidR="00E667B6">
        <w:rPr>
          <w:i/>
          <w:spacing w:val="-47"/>
          <w:w w:val="101"/>
          <w:position w:val="11"/>
          <w:sz w:val="29"/>
          <w:szCs w:val="29"/>
          <w:u w:val="single" w:color="000000"/>
        </w:rPr>
        <w:t xml:space="preserve"> </w:t>
      </w:r>
      <w:r w:rsidR="00E667B6">
        <w:rPr>
          <w:position w:val="3"/>
          <w:sz w:val="17"/>
          <w:szCs w:val="17"/>
          <w:u w:val="single" w:color="000000"/>
        </w:rPr>
        <w:t xml:space="preserve">1  </w:t>
      </w:r>
      <w:r w:rsidR="00E667B6">
        <w:rPr>
          <w:rFonts w:ascii="Meiryo" w:eastAsia="Meiryo" w:hAnsi="Meiryo" w:cs="Meiryo"/>
          <w:w w:val="69"/>
          <w:position w:val="11"/>
          <w:sz w:val="29"/>
          <w:szCs w:val="29"/>
          <w:u w:val="single" w:color="000000"/>
        </w:rPr>
        <w:t>−</w:t>
      </w:r>
      <w:r w:rsidR="00E667B6">
        <w:rPr>
          <w:rFonts w:ascii="Meiryo" w:eastAsia="Meiryo" w:hAnsi="Meiryo" w:cs="Meiryo"/>
          <w:spacing w:val="-79"/>
          <w:w w:val="69"/>
          <w:position w:val="11"/>
          <w:sz w:val="29"/>
          <w:szCs w:val="29"/>
          <w:u w:val="single" w:color="000000"/>
        </w:rPr>
        <w:t xml:space="preserve"> </w:t>
      </w:r>
      <w:r w:rsidR="00E667B6">
        <w:rPr>
          <w:i/>
          <w:position w:val="11"/>
          <w:sz w:val="29"/>
          <w:szCs w:val="29"/>
          <w:u w:val="single" w:color="000000"/>
        </w:rPr>
        <w:t>X</w:t>
      </w:r>
      <w:r w:rsidR="00E667B6">
        <w:rPr>
          <w:i/>
          <w:spacing w:val="-26"/>
          <w:position w:val="11"/>
          <w:sz w:val="29"/>
          <w:szCs w:val="29"/>
          <w:u w:val="single" w:color="000000"/>
        </w:rPr>
        <w:t xml:space="preserve"> </w:t>
      </w:r>
      <w:r w:rsidR="00E667B6">
        <w:rPr>
          <w:position w:val="3"/>
          <w:sz w:val="17"/>
          <w:szCs w:val="17"/>
          <w:u w:val="single" w:color="000000"/>
        </w:rPr>
        <w:t xml:space="preserve">2   </w:t>
      </w:r>
      <w:r w:rsidR="00E667B6">
        <w:rPr>
          <w:spacing w:val="1"/>
          <w:position w:val="3"/>
          <w:sz w:val="17"/>
          <w:szCs w:val="17"/>
          <w:u w:val="single" w:color="000000"/>
        </w:rPr>
        <w:t xml:space="preserve"> </w:t>
      </w:r>
      <w:r w:rsidR="00E667B6">
        <w:rPr>
          <w:position w:val="3"/>
          <w:sz w:val="17"/>
          <w:szCs w:val="17"/>
        </w:rPr>
        <w:t xml:space="preserve"> </w:t>
      </w:r>
      <w:r w:rsidR="00E667B6">
        <w:rPr>
          <w:spacing w:val="16"/>
          <w:position w:val="3"/>
          <w:sz w:val="17"/>
          <w:szCs w:val="17"/>
        </w:rPr>
        <w:t xml:space="preserve"> </w:t>
      </w:r>
      <w:r w:rsidR="00E667B6">
        <w:rPr>
          <w:rFonts w:ascii="Meiryo" w:eastAsia="Meiryo" w:hAnsi="Meiryo" w:cs="Meiryo"/>
          <w:w w:val="69"/>
          <w:position w:val="-9"/>
          <w:sz w:val="29"/>
          <w:szCs w:val="29"/>
        </w:rPr>
        <w:t>=</w:t>
      </w:r>
      <w:r w:rsidR="00E667B6">
        <w:rPr>
          <w:rFonts w:ascii="Meiryo" w:eastAsia="Meiryo" w:hAnsi="Meiryo" w:cs="Meiryo"/>
          <w:spacing w:val="48"/>
          <w:w w:val="69"/>
          <w:position w:val="-9"/>
          <w:sz w:val="29"/>
          <w:szCs w:val="29"/>
        </w:rPr>
        <w:t xml:space="preserve"> </w:t>
      </w:r>
      <w:r w:rsidR="00E667B6">
        <w:rPr>
          <w:w w:val="69"/>
          <w:position w:val="10"/>
          <w:sz w:val="29"/>
          <w:szCs w:val="29"/>
          <w:u w:val="single" w:color="000000"/>
        </w:rPr>
        <w:t xml:space="preserve">          </w:t>
      </w:r>
      <w:r w:rsidR="00E667B6">
        <w:rPr>
          <w:spacing w:val="21"/>
          <w:w w:val="69"/>
          <w:position w:val="10"/>
          <w:sz w:val="29"/>
          <w:szCs w:val="29"/>
          <w:u w:val="single" w:color="000000"/>
        </w:rPr>
        <w:t xml:space="preserve"> </w:t>
      </w:r>
      <w:r w:rsidR="00E667B6">
        <w:rPr>
          <w:position w:val="10"/>
          <w:sz w:val="29"/>
          <w:szCs w:val="29"/>
          <w:u w:val="single" w:color="000000"/>
        </w:rPr>
        <w:t>85</w:t>
      </w:r>
      <w:r w:rsidR="00E667B6">
        <w:rPr>
          <w:spacing w:val="-20"/>
          <w:position w:val="10"/>
          <w:sz w:val="29"/>
          <w:szCs w:val="29"/>
          <w:u w:val="single" w:color="000000"/>
        </w:rPr>
        <w:t xml:space="preserve"> </w:t>
      </w:r>
      <w:r w:rsidR="00E667B6">
        <w:rPr>
          <w:rFonts w:ascii="Meiryo" w:eastAsia="Meiryo" w:hAnsi="Meiryo" w:cs="Meiryo"/>
          <w:w w:val="69"/>
          <w:position w:val="10"/>
          <w:sz w:val="29"/>
          <w:szCs w:val="29"/>
          <w:u w:val="single" w:color="000000"/>
        </w:rPr>
        <w:t>−</w:t>
      </w:r>
      <w:r w:rsidR="00E667B6">
        <w:rPr>
          <w:rFonts w:ascii="Meiryo" w:eastAsia="Meiryo" w:hAnsi="Meiryo" w:cs="Meiryo"/>
          <w:spacing w:val="-115"/>
          <w:w w:val="69"/>
          <w:position w:val="10"/>
          <w:sz w:val="29"/>
          <w:szCs w:val="29"/>
          <w:u w:val="single" w:color="000000"/>
        </w:rPr>
        <w:t xml:space="preserve"> </w:t>
      </w:r>
      <w:r w:rsidR="00E667B6">
        <w:rPr>
          <w:position w:val="10"/>
          <w:sz w:val="29"/>
          <w:szCs w:val="29"/>
          <w:u w:val="single" w:color="000000"/>
        </w:rPr>
        <w:t xml:space="preserve">81       </w:t>
      </w:r>
      <w:r w:rsidR="00E667B6">
        <w:rPr>
          <w:spacing w:val="3"/>
          <w:position w:val="10"/>
          <w:sz w:val="29"/>
          <w:szCs w:val="29"/>
          <w:u w:val="single" w:color="000000"/>
        </w:rPr>
        <w:t xml:space="preserve"> </w:t>
      </w:r>
      <w:r w:rsidR="00E667B6">
        <w:rPr>
          <w:spacing w:val="1"/>
          <w:position w:val="10"/>
          <w:sz w:val="29"/>
          <w:szCs w:val="29"/>
        </w:rPr>
        <w:t xml:space="preserve"> </w:t>
      </w:r>
      <w:r w:rsidR="00E667B6">
        <w:rPr>
          <w:rFonts w:ascii="Meiryo" w:eastAsia="Meiryo" w:hAnsi="Meiryo" w:cs="Meiryo"/>
          <w:w w:val="69"/>
          <w:position w:val="-9"/>
          <w:sz w:val="29"/>
          <w:szCs w:val="29"/>
        </w:rPr>
        <w:t>=</w:t>
      </w:r>
      <w:r w:rsidR="00E667B6">
        <w:rPr>
          <w:rFonts w:ascii="Meiryo" w:eastAsia="Meiryo" w:hAnsi="Meiryo" w:cs="Meiryo"/>
          <w:spacing w:val="-53"/>
          <w:position w:val="-9"/>
          <w:sz w:val="29"/>
          <w:szCs w:val="29"/>
        </w:rPr>
        <w:t xml:space="preserve"> </w:t>
      </w:r>
      <w:r w:rsidR="00E667B6">
        <w:rPr>
          <w:w w:val="101"/>
          <w:position w:val="-9"/>
          <w:sz w:val="29"/>
          <w:szCs w:val="29"/>
        </w:rPr>
        <w:t>1.04</w:t>
      </w:r>
    </w:p>
    <w:p w:rsidR="00875696" w:rsidRDefault="00E667B6">
      <w:pPr>
        <w:spacing w:line="180" w:lineRule="exact"/>
        <w:ind w:left="1834" w:right="-69"/>
        <w:rPr>
          <w:sz w:val="17"/>
          <w:szCs w:val="17"/>
        </w:rPr>
      </w:pPr>
      <w:r>
        <w:rPr>
          <w:i/>
          <w:position w:val="-13"/>
          <w:sz w:val="29"/>
          <w:szCs w:val="29"/>
        </w:rPr>
        <w:lastRenderedPageBreak/>
        <w:t>S</w:t>
      </w:r>
      <w:r>
        <w:rPr>
          <w:i/>
          <w:spacing w:val="-23"/>
          <w:position w:val="-13"/>
          <w:sz w:val="29"/>
          <w:szCs w:val="29"/>
        </w:rPr>
        <w:t xml:space="preserve"> </w:t>
      </w:r>
      <w:r>
        <w:rPr>
          <w:sz w:val="17"/>
          <w:szCs w:val="17"/>
        </w:rPr>
        <w:t xml:space="preserve">2       </w:t>
      </w:r>
      <w:r>
        <w:rPr>
          <w:spacing w:val="38"/>
          <w:sz w:val="17"/>
          <w:szCs w:val="17"/>
        </w:rPr>
        <w:t xml:space="preserve"> </w:t>
      </w:r>
      <w:r>
        <w:rPr>
          <w:i/>
          <w:position w:val="-13"/>
          <w:sz w:val="29"/>
          <w:szCs w:val="29"/>
        </w:rPr>
        <w:t>S</w:t>
      </w:r>
      <w:r>
        <w:rPr>
          <w:i/>
          <w:spacing w:val="-23"/>
          <w:position w:val="-13"/>
          <w:sz w:val="29"/>
          <w:szCs w:val="29"/>
        </w:rPr>
        <w:t xml:space="preserve"> </w:t>
      </w:r>
      <w:r>
        <w:rPr>
          <w:w w:val="101"/>
          <w:sz w:val="17"/>
          <w:szCs w:val="17"/>
        </w:rPr>
        <w:t>2</w:t>
      </w:r>
    </w:p>
    <w:p w:rsidR="00875696" w:rsidRDefault="00E667B6">
      <w:pPr>
        <w:spacing w:line="180" w:lineRule="exact"/>
        <w:ind w:right="-64"/>
        <w:rPr>
          <w:sz w:val="29"/>
          <w:szCs w:val="29"/>
        </w:rPr>
      </w:pPr>
      <w:r>
        <w:br w:type="column"/>
      </w:r>
      <w:r>
        <w:rPr>
          <w:spacing w:val="1"/>
          <w:w w:val="101"/>
          <w:position w:val="-9"/>
          <w:sz w:val="29"/>
          <w:szCs w:val="29"/>
          <w:u w:val="single" w:color="000000"/>
        </w:rPr>
        <w:lastRenderedPageBreak/>
        <w:t>2</w:t>
      </w:r>
      <w:r>
        <w:rPr>
          <w:spacing w:val="-1"/>
          <w:w w:val="101"/>
          <w:position w:val="-9"/>
          <w:sz w:val="29"/>
          <w:szCs w:val="29"/>
          <w:u w:val="single" w:color="000000"/>
        </w:rPr>
        <w:t>0</w:t>
      </w:r>
      <w:r>
        <w:rPr>
          <w:w w:val="101"/>
          <w:position w:val="-9"/>
          <w:sz w:val="29"/>
          <w:szCs w:val="29"/>
          <w:u w:val="single" w:color="000000"/>
        </w:rPr>
        <w:t>.05</w:t>
      </w:r>
    </w:p>
    <w:p w:rsidR="00875696" w:rsidRDefault="00E667B6">
      <w:pPr>
        <w:spacing w:line="180" w:lineRule="exact"/>
        <w:rPr>
          <w:sz w:val="29"/>
          <w:szCs w:val="29"/>
        </w:rPr>
        <w:sectPr w:rsidR="00875696">
          <w:type w:val="continuous"/>
          <w:pgSz w:w="11900" w:h="16840"/>
          <w:pgMar w:top="760" w:right="1340" w:bottom="280" w:left="1320" w:header="720" w:footer="720" w:gutter="0"/>
          <w:cols w:num="3" w:space="720" w:equalWidth="0">
            <w:col w:w="2774" w:space="731"/>
            <w:col w:w="664" w:space="324"/>
            <w:col w:w="4747"/>
          </w:cols>
        </w:sectPr>
      </w:pPr>
      <w:r>
        <w:br w:type="column"/>
      </w:r>
      <w:r>
        <w:rPr>
          <w:w w:val="101"/>
          <w:position w:val="-9"/>
          <w:sz w:val="29"/>
          <w:szCs w:val="29"/>
          <w:u w:val="single" w:color="000000"/>
        </w:rPr>
        <w:lastRenderedPageBreak/>
        <w:t>2</w:t>
      </w:r>
      <w:r>
        <w:rPr>
          <w:spacing w:val="-1"/>
          <w:w w:val="101"/>
          <w:position w:val="-9"/>
          <w:sz w:val="29"/>
          <w:szCs w:val="29"/>
          <w:u w:val="single" w:color="000000"/>
        </w:rPr>
        <w:t>0</w:t>
      </w:r>
      <w:r>
        <w:rPr>
          <w:w w:val="101"/>
          <w:position w:val="-9"/>
          <w:sz w:val="29"/>
          <w:szCs w:val="29"/>
          <w:u w:val="single" w:color="000000"/>
        </w:rPr>
        <w:t>.05</w:t>
      </w:r>
    </w:p>
    <w:p w:rsidR="00875696" w:rsidRDefault="00E667B6">
      <w:pPr>
        <w:spacing w:line="220" w:lineRule="exact"/>
        <w:ind w:left="1810"/>
        <w:rPr>
          <w:rFonts w:ascii="Meiryo" w:eastAsia="Meiryo" w:hAnsi="Meiryo" w:cs="Meiryo"/>
          <w:sz w:val="29"/>
          <w:szCs w:val="29"/>
        </w:rPr>
        <w:sectPr w:rsidR="00875696">
          <w:type w:val="continuous"/>
          <w:pgSz w:w="11900" w:h="16840"/>
          <w:pgMar w:top="760" w:right="1340" w:bottom="280" w:left="1320" w:header="720" w:footer="720" w:gutter="0"/>
          <w:cols w:space="720"/>
        </w:sectPr>
      </w:pPr>
      <w:r>
        <w:rPr>
          <w:i/>
          <w:w w:val="101"/>
          <w:position w:val="2"/>
          <w:sz w:val="17"/>
          <w:szCs w:val="17"/>
          <w:u w:val="single" w:color="000000"/>
        </w:rPr>
        <w:lastRenderedPageBreak/>
        <w:t xml:space="preserve"> </w:t>
      </w:r>
      <w:r>
        <w:rPr>
          <w:i/>
          <w:position w:val="2"/>
          <w:sz w:val="17"/>
          <w:szCs w:val="17"/>
          <w:u w:val="single" w:color="000000"/>
        </w:rPr>
        <w:t xml:space="preserve">   </w:t>
      </w:r>
      <w:r>
        <w:rPr>
          <w:i/>
          <w:spacing w:val="2"/>
          <w:position w:val="2"/>
          <w:sz w:val="17"/>
          <w:szCs w:val="17"/>
          <w:u w:val="single" w:color="000000"/>
        </w:rPr>
        <w:t xml:space="preserve"> </w:t>
      </w:r>
      <w:r>
        <w:rPr>
          <w:i/>
          <w:position w:val="2"/>
          <w:sz w:val="17"/>
          <w:szCs w:val="17"/>
          <w:u w:val="single" w:color="000000"/>
        </w:rPr>
        <w:t xml:space="preserve">p </w:t>
      </w:r>
      <w:r>
        <w:rPr>
          <w:i/>
          <w:spacing w:val="1"/>
          <w:position w:val="2"/>
          <w:sz w:val="17"/>
          <w:szCs w:val="17"/>
          <w:u w:val="single" w:color="000000"/>
        </w:rPr>
        <w:t xml:space="preserve"> </w:t>
      </w:r>
      <w:r>
        <w:rPr>
          <w:i/>
          <w:spacing w:val="1"/>
          <w:position w:val="2"/>
          <w:sz w:val="17"/>
          <w:szCs w:val="17"/>
        </w:rPr>
        <w:t xml:space="preserve"> </w:t>
      </w:r>
      <w:r>
        <w:rPr>
          <w:rFonts w:ascii="Meiryo" w:eastAsia="Meiryo" w:hAnsi="Meiryo" w:cs="Meiryo"/>
          <w:w w:val="69"/>
          <w:position w:val="-14"/>
          <w:sz w:val="29"/>
          <w:szCs w:val="29"/>
        </w:rPr>
        <w:t xml:space="preserve">+  </w:t>
      </w:r>
      <w:r>
        <w:rPr>
          <w:rFonts w:ascii="Meiryo" w:eastAsia="Meiryo" w:hAnsi="Meiryo" w:cs="Meiryo"/>
          <w:spacing w:val="10"/>
          <w:w w:val="69"/>
          <w:position w:val="-14"/>
          <w:sz w:val="29"/>
          <w:szCs w:val="29"/>
        </w:rPr>
        <w:t xml:space="preserve"> </w:t>
      </w:r>
      <w:r>
        <w:rPr>
          <w:i/>
          <w:w w:val="69"/>
          <w:position w:val="2"/>
          <w:sz w:val="17"/>
          <w:szCs w:val="17"/>
          <w:u w:val="single" w:color="000000"/>
        </w:rPr>
        <w:t xml:space="preserve">     </w:t>
      </w:r>
      <w:r>
        <w:rPr>
          <w:i/>
          <w:spacing w:val="9"/>
          <w:w w:val="69"/>
          <w:position w:val="2"/>
          <w:sz w:val="17"/>
          <w:szCs w:val="17"/>
          <w:u w:val="single" w:color="000000"/>
        </w:rPr>
        <w:t xml:space="preserve"> </w:t>
      </w:r>
      <w:r>
        <w:rPr>
          <w:i/>
          <w:position w:val="2"/>
          <w:sz w:val="17"/>
          <w:szCs w:val="17"/>
          <w:u w:val="single" w:color="000000"/>
        </w:rPr>
        <w:t xml:space="preserve">p  </w:t>
      </w:r>
      <w:r>
        <w:rPr>
          <w:i/>
          <w:position w:val="2"/>
          <w:sz w:val="17"/>
          <w:szCs w:val="17"/>
        </w:rPr>
        <w:t xml:space="preserve">                               </w:t>
      </w:r>
      <w:r>
        <w:rPr>
          <w:i/>
          <w:spacing w:val="30"/>
          <w:position w:val="2"/>
          <w:sz w:val="17"/>
          <w:szCs w:val="17"/>
        </w:rPr>
        <w:t xml:space="preserve"> </w:t>
      </w:r>
      <w:r>
        <w:rPr>
          <w:rFonts w:ascii="Meiryo" w:eastAsia="Meiryo" w:hAnsi="Meiryo" w:cs="Meiryo"/>
          <w:w w:val="69"/>
          <w:position w:val="-5"/>
          <w:sz w:val="29"/>
          <w:szCs w:val="29"/>
        </w:rPr>
        <w:t>+</w:t>
      </w:r>
    </w:p>
    <w:p w:rsidR="00875696" w:rsidRDefault="00E667B6">
      <w:pPr>
        <w:spacing w:before="49"/>
        <w:jc w:val="right"/>
        <w:rPr>
          <w:sz w:val="17"/>
          <w:szCs w:val="17"/>
        </w:rPr>
      </w:pPr>
      <w:r>
        <w:rPr>
          <w:i/>
          <w:spacing w:val="-12"/>
          <w:sz w:val="29"/>
          <w:szCs w:val="29"/>
        </w:rPr>
        <w:lastRenderedPageBreak/>
        <w:t>n</w:t>
      </w:r>
      <w:r>
        <w:rPr>
          <w:position w:val="-7"/>
          <w:sz w:val="17"/>
          <w:szCs w:val="17"/>
        </w:rPr>
        <w:t xml:space="preserve">1        </w:t>
      </w:r>
      <w:r>
        <w:rPr>
          <w:spacing w:val="40"/>
          <w:position w:val="-7"/>
          <w:sz w:val="17"/>
          <w:szCs w:val="17"/>
        </w:rPr>
        <w:t xml:space="preserve"> </w:t>
      </w:r>
      <w:r>
        <w:rPr>
          <w:i/>
          <w:spacing w:val="7"/>
          <w:w w:val="101"/>
          <w:sz w:val="29"/>
          <w:szCs w:val="29"/>
        </w:rPr>
        <w:t>n</w:t>
      </w:r>
      <w:r>
        <w:rPr>
          <w:w w:val="101"/>
          <w:position w:val="-7"/>
          <w:sz w:val="17"/>
          <w:szCs w:val="17"/>
        </w:rPr>
        <w:t>2</w:t>
      </w:r>
    </w:p>
    <w:p w:rsidR="00875696" w:rsidRDefault="00E667B6">
      <w:pPr>
        <w:spacing w:before="42" w:line="360" w:lineRule="exact"/>
        <w:ind w:left="480"/>
        <w:rPr>
          <w:sz w:val="32"/>
          <w:szCs w:val="32"/>
        </w:rPr>
      </w:pPr>
      <w:r>
        <w:rPr>
          <w:spacing w:val="-1"/>
          <w:position w:val="-1"/>
          <w:sz w:val="32"/>
          <w:szCs w:val="32"/>
        </w:rPr>
        <w:t>Decision:</w:t>
      </w:r>
    </w:p>
    <w:p w:rsidR="00875696" w:rsidRDefault="00E667B6">
      <w:pPr>
        <w:spacing w:line="300" w:lineRule="exact"/>
        <w:rPr>
          <w:sz w:val="29"/>
          <w:szCs w:val="29"/>
        </w:rPr>
        <w:sectPr w:rsidR="00875696">
          <w:type w:val="continuous"/>
          <w:pgSz w:w="11900" w:h="16840"/>
          <w:pgMar w:top="760" w:right="1340" w:bottom="280" w:left="1320" w:header="720" w:footer="720" w:gutter="0"/>
          <w:cols w:num="2" w:space="720" w:equalWidth="0">
            <w:col w:w="2752" w:space="919"/>
            <w:col w:w="5569"/>
          </w:cols>
        </w:sectPr>
      </w:pPr>
      <w:r>
        <w:br w:type="column"/>
      </w:r>
      <w:r>
        <w:rPr>
          <w:spacing w:val="1"/>
          <w:sz w:val="29"/>
          <w:szCs w:val="29"/>
        </w:rPr>
        <w:lastRenderedPageBreak/>
        <w:t>1</w:t>
      </w:r>
      <w:r>
        <w:rPr>
          <w:sz w:val="29"/>
          <w:szCs w:val="29"/>
        </w:rPr>
        <w:t xml:space="preserve">2        </w:t>
      </w:r>
      <w:r>
        <w:rPr>
          <w:spacing w:val="41"/>
          <w:sz w:val="29"/>
          <w:szCs w:val="29"/>
        </w:rPr>
        <w:t xml:space="preserve"> </w:t>
      </w:r>
      <w:r>
        <w:rPr>
          <w:w w:val="101"/>
          <w:sz w:val="29"/>
          <w:szCs w:val="29"/>
        </w:rPr>
        <w:t>10</w:t>
      </w:r>
    </w:p>
    <w:p w:rsidR="00875696" w:rsidRDefault="00E667B6">
      <w:pPr>
        <w:spacing w:before="25" w:line="151" w:lineRule="auto"/>
        <w:ind w:left="480" w:right="357" w:firstLine="720"/>
        <w:jc w:val="both"/>
        <w:rPr>
          <w:sz w:val="32"/>
          <w:szCs w:val="32"/>
        </w:rPr>
      </w:pPr>
      <w:r>
        <w:rPr>
          <w:sz w:val="32"/>
          <w:szCs w:val="32"/>
        </w:rPr>
        <w:lastRenderedPageBreak/>
        <w:t>Since T=1.04</w:t>
      </w:r>
      <w:r>
        <w:rPr>
          <w:spacing w:val="-1"/>
          <w:sz w:val="32"/>
          <w:szCs w:val="32"/>
        </w:rPr>
        <w:t xml:space="preserve"> </w:t>
      </w:r>
      <w:r>
        <w:rPr>
          <w:rFonts w:ascii="Meiryo" w:eastAsia="Meiryo" w:hAnsi="Meiryo" w:cs="Meiryo"/>
          <w:spacing w:val="-2"/>
          <w:sz w:val="32"/>
          <w:szCs w:val="32"/>
        </w:rPr>
        <w:t>∈</w:t>
      </w:r>
      <w:r>
        <w:rPr>
          <w:sz w:val="32"/>
          <w:szCs w:val="32"/>
        </w:rPr>
        <w:t>A.R.</w:t>
      </w:r>
      <w:r>
        <w:rPr>
          <w:spacing w:val="-31"/>
          <w:sz w:val="32"/>
          <w:szCs w:val="32"/>
        </w:rPr>
        <w:t xml:space="preserve"> </w:t>
      </w:r>
      <w:r>
        <w:rPr>
          <w:sz w:val="32"/>
          <w:szCs w:val="32"/>
        </w:rPr>
        <w:t xml:space="preserve">(T=1.04&lt; </w:t>
      </w:r>
      <w:r>
        <w:rPr>
          <w:spacing w:val="-2"/>
          <w:sz w:val="32"/>
          <w:szCs w:val="32"/>
        </w:rPr>
        <w:t>t</w:t>
      </w:r>
      <w:r>
        <w:rPr>
          <w:position w:val="-5"/>
          <w:sz w:val="21"/>
          <w:szCs w:val="21"/>
        </w:rPr>
        <w:t>0.</w:t>
      </w:r>
      <w:r>
        <w:rPr>
          <w:spacing w:val="-1"/>
          <w:position w:val="-5"/>
          <w:sz w:val="21"/>
          <w:szCs w:val="21"/>
        </w:rPr>
        <w:t>0</w:t>
      </w:r>
      <w:r>
        <w:rPr>
          <w:position w:val="-5"/>
          <w:sz w:val="21"/>
          <w:szCs w:val="21"/>
        </w:rPr>
        <w:t>5</w:t>
      </w:r>
      <w:r>
        <w:rPr>
          <w:spacing w:val="28"/>
          <w:position w:val="-5"/>
          <w:sz w:val="21"/>
          <w:szCs w:val="21"/>
        </w:rPr>
        <w:t xml:space="preserve"> </w:t>
      </w:r>
      <w:r>
        <w:rPr>
          <w:sz w:val="32"/>
          <w:szCs w:val="32"/>
        </w:rPr>
        <w:t xml:space="preserve">= 1.725), we accept (do not </w:t>
      </w:r>
      <w:r>
        <w:rPr>
          <w:spacing w:val="15"/>
          <w:sz w:val="32"/>
          <w:szCs w:val="32"/>
        </w:rPr>
        <w:t xml:space="preserve"> </w:t>
      </w:r>
      <w:r>
        <w:rPr>
          <w:sz w:val="32"/>
          <w:szCs w:val="32"/>
        </w:rPr>
        <w:t xml:space="preserve">reject) </w:t>
      </w:r>
      <w:r>
        <w:rPr>
          <w:spacing w:val="15"/>
          <w:sz w:val="32"/>
          <w:szCs w:val="32"/>
        </w:rPr>
        <w:t xml:space="preserve"> </w:t>
      </w:r>
      <w:r>
        <w:rPr>
          <w:spacing w:val="-1"/>
          <w:sz w:val="32"/>
          <w:szCs w:val="32"/>
        </w:rPr>
        <w:t>H</w:t>
      </w:r>
      <w:r>
        <w:rPr>
          <w:position w:val="-5"/>
          <w:sz w:val="21"/>
          <w:szCs w:val="21"/>
        </w:rPr>
        <w:t xml:space="preserve">o  </w:t>
      </w:r>
      <w:r>
        <w:rPr>
          <w:spacing w:val="17"/>
          <w:position w:val="-5"/>
          <w:sz w:val="21"/>
          <w:szCs w:val="21"/>
        </w:rPr>
        <w:t xml:space="preserve"> </w:t>
      </w:r>
      <w:r>
        <w:rPr>
          <w:sz w:val="32"/>
          <w:szCs w:val="32"/>
        </w:rPr>
        <w:t xml:space="preserve">and </w:t>
      </w:r>
      <w:r>
        <w:rPr>
          <w:spacing w:val="16"/>
          <w:sz w:val="32"/>
          <w:szCs w:val="32"/>
        </w:rPr>
        <w:t xml:space="preserve"> </w:t>
      </w:r>
      <w:r>
        <w:rPr>
          <w:spacing w:val="-1"/>
          <w:sz w:val="32"/>
          <w:szCs w:val="32"/>
        </w:rPr>
        <w:t>w</w:t>
      </w:r>
      <w:r>
        <w:rPr>
          <w:sz w:val="32"/>
          <w:szCs w:val="32"/>
        </w:rPr>
        <w:t xml:space="preserve">e </w:t>
      </w:r>
      <w:r>
        <w:rPr>
          <w:spacing w:val="16"/>
          <w:sz w:val="32"/>
          <w:szCs w:val="32"/>
        </w:rPr>
        <w:t xml:space="preserve"> </w:t>
      </w:r>
      <w:r>
        <w:rPr>
          <w:sz w:val="32"/>
          <w:szCs w:val="32"/>
        </w:rPr>
        <w:t>re</w:t>
      </w:r>
      <w:r>
        <w:rPr>
          <w:spacing w:val="-2"/>
          <w:sz w:val="32"/>
          <w:szCs w:val="32"/>
        </w:rPr>
        <w:t>j</w:t>
      </w:r>
      <w:r>
        <w:rPr>
          <w:sz w:val="32"/>
          <w:szCs w:val="32"/>
        </w:rPr>
        <w:t xml:space="preserve">ect </w:t>
      </w:r>
      <w:r>
        <w:rPr>
          <w:spacing w:val="16"/>
          <w:sz w:val="32"/>
          <w:szCs w:val="32"/>
        </w:rPr>
        <w:t xml:space="preserve"> </w:t>
      </w:r>
      <w:r>
        <w:rPr>
          <w:spacing w:val="-2"/>
          <w:w w:val="92"/>
          <w:sz w:val="32"/>
          <w:szCs w:val="32"/>
        </w:rPr>
        <w:t>H</w:t>
      </w:r>
      <w:r>
        <w:rPr>
          <w:w w:val="92"/>
          <w:position w:val="-5"/>
          <w:sz w:val="21"/>
          <w:szCs w:val="21"/>
        </w:rPr>
        <w:t>A</w:t>
      </w:r>
      <w:r>
        <w:rPr>
          <w:w w:val="92"/>
          <w:sz w:val="32"/>
          <w:szCs w:val="32"/>
        </w:rPr>
        <w:t>:</w:t>
      </w:r>
      <w:r>
        <w:rPr>
          <w:rFonts w:ascii="Meiryo" w:eastAsia="Meiryo" w:hAnsi="Meiryo" w:cs="Meiryo"/>
          <w:w w:val="92"/>
          <w:sz w:val="32"/>
          <w:szCs w:val="32"/>
        </w:rPr>
        <w:t>µ</w:t>
      </w:r>
      <w:r>
        <w:rPr>
          <w:spacing w:val="-1"/>
          <w:w w:val="92"/>
          <w:position w:val="-5"/>
          <w:sz w:val="21"/>
          <w:szCs w:val="21"/>
        </w:rPr>
        <w:t>1</w:t>
      </w:r>
      <w:r>
        <w:rPr>
          <w:rFonts w:ascii="Meiryo" w:eastAsia="Meiryo" w:hAnsi="Meiryo" w:cs="Meiryo"/>
          <w:w w:val="92"/>
          <w:sz w:val="32"/>
          <w:szCs w:val="32"/>
        </w:rPr>
        <w:t>−</w:t>
      </w:r>
      <w:r>
        <w:rPr>
          <w:rFonts w:ascii="Meiryo" w:eastAsia="Meiryo" w:hAnsi="Meiryo" w:cs="Meiryo"/>
          <w:spacing w:val="-1"/>
          <w:w w:val="92"/>
          <w:sz w:val="32"/>
          <w:szCs w:val="32"/>
        </w:rPr>
        <w:t>µ</w:t>
      </w:r>
      <w:r>
        <w:rPr>
          <w:spacing w:val="1"/>
          <w:w w:val="92"/>
          <w:position w:val="-5"/>
          <w:sz w:val="21"/>
          <w:szCs w:val="21"/>
        </w:rPr>
        <w:t>2</w:t>
      </w:r>
      <w:r>
        <w:rPr>
          <w:w w:val="92"/>
          <w:sz w:val="32"/>
          <w:szCs w:val="32"/>
        </w:rPr>
        <w:t xml:space="preserve">&gt; </w:t>
      </w:r>
      <w:r>
        <w:rPr>
          <w:spacing w:val="33"/>
          <w:w w:val="92"/>
          <w:sz w:val="32"/>
          <w:szCs w:val="32"/>
        </w:rPr>
        <w:t xml:space="preserve"> </w:t>
      </w:r>
      <w:r>
        <w:rPr>
          <w:sz w:val="32"/>
          <w:szCs w:val="32"/>
        </w:rPr>
        <w:t xml:space="preserve">0 </w:t>
      </w:r>
      <w:r>
        <w:rPr>
          <w:spacing w:val="15"/>
          <w:sz w:val="32"/>
          <w:szCs w:val="32"/>
        </w:rPr>
        <w:t xml:space="preserve"> </w:t>
      </w:r>
      <w:r>
        <w:rPr>
          <w:sz w:val="32"/>
          <w:szCs w:val="32"/>
        </w:rPr>
        <w:t>(H</w:t>
      </w:r>
      <w:r>
        <w:rPr>
          <w:position w:val="-5"/>
          <w:sz w:val="21"/>
          <w:szCs w:val="21"/>
        </w:rPr>
        <w:t>A</w:t>
      </w:r>
      <w:r>
        <w:rPr>
          <w:sz w:val="32"/>
          <w:szCs w:val="32"/>
        </w:rPr>
        <w:t>:</w:t>
      </w:r>
      <w:r>
        <w:rPr>
          <w:rFonts w:ascii="Meiryo" w:eastAsia="Meiryo" w:hAnsi="Meiryo" w:cs="Meiryo"/>
          <w:sz w:val="32"/>
          <w:szCs w:val="32"/>
        </w:rPr>
        <w:t>µ</w:t>
      </w:r>
      <w:r>
        <w:rPr>
          <w:position w:val="-5"/>
          <w:sz w:val="21"/>
          <w:szCs w:val="21"/>
        </w:rPr>
        <w:t xml:space="preserve">1  </w:t>
      </w:r>
      <w:r>
        <w:rPr>
          <w:spacing w:val="1"/>
          <w:position w:val="-5"/>
          <w:sz w:val="21"/>
          <w:szCs w:val="21"/>
        </w:rPr>
        <w:t xml:space="preserve"> </w:t>
      </w:r>
      <w:r>
        <w:rPr>
          <w:sz w:val="32"/>
          <w:szCs w:val="32"/>
        </w:rPr>
        <w:t xml:space="preserve">&gt; </w:t>
      </w:r>
      <w:r>
        <w:rPr>
          <w:spacing w:val="16"/>
          <w:sz w:val="32"/>
          <w:szCs w:val="32"/>
        </w:rPr>
        <w:t xml:space="preserve"> </w:t>
      </w:r>
      <w:r>
        <w:rPr>
          <w:rFonts w:ascii="Meiryo" w:eastAsia="Meiryo" w:hAnsi="Meiryo" w:cs="Meiryo"/>
          <w:spacing w:val="-1"/>
          <w:sz w:val="32"/>
          <w:szCs w:val="32"/>
        </w:rPr>
        <w:t>µ</w:t>
      </w:r>
      <w:r>
        <w:rPr>
          <w:spacing w:val="1"/>
          <w:position w:val="-5"/>
          <w:sz w:val="21"/>
          <w:szCs w:val="21"/>
        </w:rPr>
        <w:t>2</w:t>
      </w:r>
      <w:r>
        <w:rPr>
          <w:sz w:val="32"/>
          <w:szCs w:val="32"/>
        </w:rPr>
        <w:t xml:space="preserve">)  at </w:t>
      </w:r>
      <w:r>
        <w:rPr>
          <w:rFonts w:ascii="Meiryo" w:eastAsia="Meiryo" w:hAnsi="Meiryo" w:cs="Meiryo"/>
          <w:spacing w:val="-1"/>
          <w:sz w:val="32"/>
          <w:szCs w:val="32"/>
        </w:rPr>
        <w:t>α</w:t>
      </w:r>
      <w:r>
        <w:rPr>
          <w:sz w:val="32"/>
          <w:szCs w:val="32"/>
        </w:rPr>
        <w:t>=0.05.</w:t>
      </w:r>
      <w:r>
        <w:rPr>
          <w:spacing w:val="25"/>
          <w:sz w:val="32"/>
          <w:szCs w:val="32"/>
        </w:rPr>
        <w:t xml:space="preserve"> </w:t>
      </w:r>
      <w:r>
        <w:rPr>
          <w:sz w:val="32"/>
          <w:szCs w:val="32"/>
        </w:rPr>
        <w:t>Therefore,</w:t>
      </w:r>
      <w:r>
        <w:rPr>
          <w:spacing w:val="19"/>
          <w:sz w:val="32"/>
          <w:szCs w:val="32"/>
        </w:rPr>
        <w:t xml:space="preserve"> </w:t>
      </w:r>
      <w:r>
        <w:rPr>
          <w:spacing w:val="-1"/>
          <w:sz w:val="32"/>
          <w:szCs w:val="32"/>
        </w:rPr>
        <w:t>w</w:t>
      </w:r>
      <w:r>
        <w:rPr>
          <w:sz w:val="32"/>
          <w:szCs w:val="32"/>
        </w:rPr>
        <w:t>e</w:t>
      </w:r>
      <w:r>
        <w:rPr>
          <w:spacing w:val="19"/>
          <w:sz w:val="32"/>
          <w:szCs w:val="32"/>
        </w:rPr>
        <w:t xml:space="preserve"> </w:t>
      </w:r>
      <w:r>
        <w:rPr>
          <w:sz w:val="32"/>
          <w:szCs w:val="32"/>
        </w:rPr>
        <w:t>conc</w:t>
      </w:r>
      <w:r>
        <w:rPr>
          <w:spacing w:val="-2"/>
          <w:sz w:val="32"/>
          <w:szCs w:val="32"/>
        </w:rPr>
        <w:t>l</w:t>
      </w:r>
      <w:r>
        <w:rPr>
          <w:sz w:val="32"/>
          <w:szCs w:val="32"/>
        </w:rPr>
        <w:t>ude</w:t>
      </w:r>
      <w:r>
        <w:rPr>
          <w:spacing w:val="18"/>
          <w:sz w:val="32"/>
          <w:szCs w:val="32"/>
        </w:rPr>
        <w:t xml:space="preserve"> </w:t>
      </w:r>
      <w:r>
        <w:rPr>
          <w:spacing w:val="-2"/>
          <w:sz w:val="32"/>
          <w:szCs w:val="32"/>
        </w:rPr>
        <w:t>t</w:t>
      </w:r>
      <w:r>
        <w:rPr>
          <w:spacing w:val="-1"/>
          <w:sz w:val="32"/>
          <w:szCs w:val="32"/>
        </w:rPr>
        <w:t>h</w:t>
      </w:r>
      <w:r>
        <w:rPr>
          <w:sz w:val="32"/>
          <w:szCs w:val="32"/>
        </w:rPr>
        <w:t>at</w:t>
      </w:r>
      <w:r>
        <w:rPr>
          <w:spacing w:val="19"/>
          <w:sz w:val="32"/>
          <w:szCs w:val="32"/>
        </w:rPr>
        <w:t xml:space="preserve"> </w:t>
      </w:r>
      <w:r>
        <w:rPr>
          <w:sz w:val="32"/>
          <w:szCs w:val="32"/>
        </w:rPr>
        <w:t>the</w:t>
      </w:r>
      <w:r>
        <w:rPr>
          <w:spacing w:val="19"/>
          <w:sz w:val="32"/>
          <w:szCs w:val="32"/>
        </w:rPr>
        <w:t xml:space="preserve"> </w:t>
      </w:r>
      <w:r>
        <w:rPr>
          <w:sz w:val="32"/>
          <w:szCs w:val="32"/>
        </w:rPr>
        <w:t>mean</w:t>
      </w:r>
      <w:r>
        <w:rPr>
          <w:spacing w:val="19"/>
          <w:sz w:val="32"/>
          <w:szCs w:val="32"/>
        </w:rPr>
        <w:t xml:space="preserve"> </w:t>
      </w:r>
      <w:r>
        <w:rPr>
          <w:sz w:val="32"/>
          <w:szCs w:val="32"/>
        </w:rPr>
        <w:t>abras</w:t>
      </w:r>
      <w:r>
        <w:rPr>
          <w:spacing w:val="-2"/>
          <w:sz w:val="32"/>
          <w:szCs w:val="32"/>
        </w:rPr>
        <w:t>i</w:t>
      </w:r>
      <w:r>
        <w:rPr>
          <w:sz w:val="32"/>
          <w:szCs w:val="32"/>
        </w:rPr>
        <w:t>ve</w:t>
      </w:r>
      <w:r>
        <w:rPr>
          <w:spacing w:val="19"/>
          <w:sz w:val="32"/>
          <w:szCs w:val="32"/>
        </w:rPr>
        <w:t xml:space="preserve"> </w:t>
      </w:r>
      <w:r>
        <w:rPr>
          <w:sz w:val="32"/>
          <w:szCs w:val="32"/>
        </w:rPr>
        <w:t>wear</w:t>
      </w:r>
      <w:r>
        <w:rPr>
          <w:spacing w:val="19"/>
          <w:sz w:val="32"/>
          <w:szCs w:val="32"/>
        </w:rPr>
        <w:t xml:space="preserve"> </w:t>
      </w:r>
      <w:r>
        <w:rPr>
          <w:sz w:val="32"/>
          <w:szCs w:val="32"/>
        </w:rPr>
        <w:t>of</w:t>
      </w:r>
    </w:p>
    <w:p w:rsidR="00875696" w:rsidRDefault="00E667B6">
      <w:pPr>
        <w:spacing w:line="340" w:lineRule="exact"/>
        <w:ind w:left="480" w:right="2689"/>
        <w:jc w:val="both"/>
        <w:rPr>
          <w:sz w:val="32"/>
          <w:szCs w:val="32"/>
        </w:rPr>
      </w:pPr>
      <w:r>
        <w:rPr>
          <w:sz w:val="32"/>
          <w:szCs w:val="32"/>
        </w:rPr>
        <w:t>ma</w:t>
      </w:r>
      <w:r>
        <w:rPr>
          <w:spacing w:val="-2"/>
          <w:sz w:val="32"/>
          <w:szCs w:val="32"/>
        </w:rPr>
        <w:t>t</w:t>
      </w:r>
      <w:r>
        <w:rPr>
          <w:sz w:val="32"/>
          <w:szCs w:val="32"/>
        </w:rPr>
        <w:t>er</w:t>
      </w:r>
      <w:r>
        <w:rPr>
          <w:spacing w:val="-2"/>
          <w:sz w:val="32"/>
          <w:szCs w:val="32"/>
        </w:rPr>
        <w:t>i</w:t>
      </w:r>
      <w:r>
        <w:rPr>
          <w:sz w:val="32"/>
          <w:szCs w:val="32"/>
        </w:rPr>
        <w:t xml:space="preserve">al 1 is </w:t>
      </w:r>
      <w:r>
        <w:rPr>
          <w:sz w:val="32"/>
          <w:szCs w:val="32"/>
          <w:u w:val="single" w:color="000000"/>
        </w:rPr>
        <w:t>not</w:t>
      </w:r>
      <w:r>
        <w:rPr>
          <w:sz w:val="32"/>
          <w:szCs w:val="32"/>
        </w:rPr>
        <w:t xml:space="preserve"> grea</w:t>
      </w:r>
      <w:r>
        <w:rPr>
          <w:spacing w:val="-2"/>
          <w:sz w:val="32"/>
          <w:szCs w:val="32"/>
        </w:rPr>
        <w:t>t</w:t>
      </w:r>
      <w:r>
        <w:rPr>
          <w:sz w:val="32"/>
          <w:szCs w:val="32"/>
        </w:rPr>
        <w:t xml:space="preserve">er than </w:t>
      </w:r>
      <w:r>
        <w:rPr>
          <w:spacing w:val="-2"/>
          <w:sz w:val="32"/>
          <w:szCs w:val="32"/>
        </w:rPr>
        <w:t>t</w:t>
      </w:r>
      <w:r>
        <w:rPr>
          <w:sz w:val="32"/>
          <w:szCs w:val="32"/>
        </w:rPr>
        <w:t>hat of ma</w:t>
      </w:r>
      <w:r>
        <w:rPr>
          <w:spacing w:val="-2"/>
          <w:sz w:val="32"/>
          <w:szCs w:val="32"/>
        </w:rPr>
        <w:t>t</w:t>
      </w:r>
      <w:r>
        <w:rPr>
          <w:sz w:val="32"/>
          <w:szCs w:val="32"/>
        </w:rPr>
        <w:t>er</w:t>
      </w:r>
      <w:r>
        <w:rPr>
          <w:spacing w:val="-2"/>
          <w:sz w:val="32"/>
          <w:szCs w:val="32"/>
        </w:rPr>
        <w:t>i</w:t>
      </w:r>
      <w:r>
        <w:rPr>
          <w:sz w:val="32"/>
          <w:szCs w:val="32"/>
        </w:rPr>
        <w:t>al 2.</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ight="5324"/>
        <w:jc w:val="both"/>
        <w:rPr>
          <w:sz w:val="32"/>
          <w:szCs w:val="32"/>
        </w:rPr>
      </w:pPr>
      <w:r>
        <w:rPr>
          <w:b/>
          <w:sz w:val="32"/>
          <w:szCs w:val="32"/>
          <w:u w:val="thick" w:color="000000"/>
        </w:rPr>
        <w:t xml:space="preserve">7.4 </w:t>
      </w:r>
      <w:r>
        <w:rPr>
          <w:b/>
          <w:spacing w:val="-1"/>
          <w:sz w:val="32"/>
          <w:szCs w:val="32"/>
          <w:u w:val="thick" w:color="000000"/>
        </w:rPr>
        <w:t>P</w:t>
      </w:r>
      <w:r>
        <w:rPr>
          <w:b/>
          <w:spacing w:val="1"/>
          <w:sz w:val="32"/>
          <w:szCs w:val="32"/>
          <w:u w:val="thick" w:color="000000"/>
        </w:rPr>
        <w:t>a</w:t>
      </w:r>
      <w:r>
        <w:rPr>
          <w:b/>
          <w:sz w:val="32"/>
          <w:szCs w:val="32"/>
          <w:u w:val="thick" w:color="000000"/>
        </w:rPr>
        <w:t>ired Com</w:t>
      </w:r>
      <w:r>
        <w:rPr>
          <w:b/>
          <w:spacing w:val="-2"/>
          <w:sz w:val="32"/>
          <w:szCs w:val="32"/>
          <w:u w:val="thick" w:color="000000"/>
        </w:rPr>
        <w:t>p</w:t>
      </w:r>
      <w:r>
        <w:rPr>
          <w:b/>
          <w:sz w:val="32"/>
          <w:szCs w:val="32"/>
          <w:u w:val="thick" w:color="000000"/>
        </w:rPr>
        <w:t>ari</w:t>
      </w:r>
      <w:r>
        <w:rPr>
          <w:b/>
          <w:spacing w:val="-1"/>
          <w:sz w:val="32"/>
          <w:szCs w:val="32"/>
          <w:u w:val="thick" w:color="000000"/>
        </w:rPr>
        <w:t>s</w:t>
      </w:r>
      <w:r>
        <w:rPr>
          <w:b/>
          <w:sz w:val="32"/>
          <w:szCs w:val="32"/>
          <w:u w:val="thick" w:color="000000"/>
        </w:rPr>
        <w:t>ons:</w:t>
      </w:r>
    </w:p>
    <w:p w:rsidR="00875696" w:rsidRDefault="00E667B6">
      <w:pPr>
        <w:tabs>
          <w:tab w:val="left" w:pos="2080"/>
        </w:tabs>
        <w:spacing w:before="10" w:line="231" w:lineRule="auto"/>
        <w:ind w:left="1048" w:right="397"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In</w:t>
      </w:r>
      <w:r>
        <w:rPr>
          <w:spacing w:val="12"/>
          <w:sz w:val="32"/>
          <w:szCs w:val="32"/>
        </w:rPr>
        <w:t xml:space="preserve"> </w:t>
      </w:r>
      <w:r>
        <w:rPr>
          <w:sz w:val="32"/>
          <w:szCs w:val="32"/>
        </w:rPr>
        <w:t>th</w:t>
      </w:r>
      <w:r>
        <w:rPr>
          <w:spacing w:val="-2"/>
          <w:sz w:val="32"/>
          <w:szCs w:val="32"/>
        </w:rPr>
        <w:t>i</w:t>
      </w:r>
      <w:r>
        <w:rPr>
          <w:sz w:val="32"/>
          <w:szCs w:val="32"/>
        </w:rPr>
        <w:t>s</w:t>
      </w:r>
      <w:r>
        <w:rPr>
          <w:spacing w:val="12"/>
          <w:sz w:val="32"/>
          <w:szCs w:val="32"/>
        </w:rPr>
        <w:t xml:space="preserve"> </w:t>
      </w:r>
      <w:r>
        <w:rPr>
          <w:spacing w:val="-1"/>
          <w:sz w:val="32"/>
          <w:szCs w:val="32"/>
        </w:rPr>
        <w:t>se</w:t>
      </w:r>
      <w:r>
        <w:rPr>
          <w:sz w:val="32"/>
          <w:szCs w:val="32"/>
        </w:rPr>
        <w:t>ction,</w:t>
      </w:r>
      <w:r>
        <w:rPr>
          <w:spacing w:val="12"/>
          <w:sz w:val="32"/>
          <w:szCs w:val="32"/>
        </w:rPr>
        <w:t xml:space="preserve"> </w:t>
      </w:r>
      <w:r>
        <w:rPr>
          <w:sz w:val="32"/>
          <w:szCs w:val="32"/>
        </w:rPr>
        <w:t>we</w:t>
      </w:r>
      <w:r>
        <w:rPr>
          <w:spacing w:val="12"/>
          <w:sz w:val="32"/>
          <w:szCs w:val="32"/>
        </w:rPr>
        <w:t xml:space="preserve"> </w:t>
      </w:r>
      <w:r>
        <w:rPr>
          <w:sz w:val="32"/>
          <w:szCs w:val="32"/>
        </w:rPr>
        <w:t>are</w:t>
      </w:r>
      <w:r>
        <w:rPr>
          <w:spacing w:val="12"/>
          <w:sz w:val="32"/>
          <w:szCs w:val="32"/>
        </w:rPr>
        <w:t xml:space="preserve"> </w:t>
      </w:r>
      <w:r>
        <w:rPr>
          <w:sz w:val="32"/>
          <w:szCs w:val="32"/>
        </w:rPr>
        <w:t>in</w:t>
      </w:r>
      <w:r>
        <w:rPr>
          <w:spacing w:val="-2"/>
          <w:sz w:val="32"/>
          <w:szCs w:val="32"/>
        </w:rPr>
        <w:t>t</w:t>
      </w:r>
      <w:r>
        <w:rPr>
          <w:sz w:val="32"/>
          <w:szCs w:val="32"/>
        </w:rPr>
        <w:t>erested</w:t>
      </w:r>
      <w:r>
        <w:rPr>
          <w:spacing w:val="12"/>
          <w:sz w:val="32"/>
          <w:szCs w:val="32"/>
        </w:rPr>
        <w:t xml:space="preserve"> </w:t>
      </w:r>
      <w:r>
        <w:rPr>
          <w:spacing w:val="-2"/>
          <w:sz w:val="32"/>
          <w:szCs w:val="32"/>
        </w:rPr>
        <w:t>i</w:t>
      </w:r>
      <w:r>
        <w:rPr>
          <w:sz w:val="32"/>
          <w:szCs w:val="32"/>
        </w:rPr>
        <w:t>n</w:t>
      </w:r>
      <w:r>
        <w:rPr>
          <w:spacing w:val="12"/>
          <w:sz w:val="32"/>
          <w:szCs w:val="32"/>
        </w:rPr>
        <w:t xml:space="preserve"> </w:t>
      </w:r>
      <w:r>
        <w:rPr>
          <w:sz w:val="32"/>
          <w:szCs w:val="32"/>
        </w:rPr>
        <w:t>compar</w:t>
      </w:r>
      <w:r>
        <w:rPr>
          <w:spacing w:val="-2"/>
          <w:sz w:val="32"/>
          <w:szCs w:val="32"/>
        </w:rPr>
        <w:t>i</w:t>
      </w:r>
      <w:r>
        <w:rPr>
          <w:spacing w:val="-1"/>
          <w:sz w:val="32"/>
          <w:szCs w:val="32"/>
        </w:rPr>
        <w:t>n</w:t>
      </w:r>
      <w:r>
        <w:rPr>
          <w:sz w:val="32"/>
          <w:szCs w:val="32"/>
        </w:rPr>
        <w:t>g</w:t>
      </w:r>
      <w:r>
        <w:rPr>
          <w:spacing w:val="12"/>
          <w:sz w:val="32"/>
          <w:szCs w:val="32"/>
        </w:rPr>
        <w:t xml:space="preserve"> </w:t>
      </w:r>
      <w:r>
        <w:rPr>
          <w:sz w:val="32"/>
          <w:szCs w:val="32"/>
        </w:rPr>
        <w:t>the</w:t>
      </w:r>
      <w:r>
        <w:rPr>
          <w:spacing w:val="12"/>
          <w:sz w:val="32"/>
          <w:szCs w:val="32"/>
        </w:rPr>
        <w:t xml:space="preserve"> </w:t>
      </w:r>
      <w:r>
        <w:rPr>
          <w:sz w:val="32"/>
          <w:szCs w:val="32"/>
        </w:rPr>
        <w:t>means</w:t>
      </w:r>
      <w:r>
        <w:rPr>
          <w:spacing w:val="12"/>
          <w:sz w:val="32"/>
          <w:szCs w:val="32"/>
        </w:rPr>
        <w:t xml:space="preserve"> </w:t>
      </w:r>
      <w:r>
        <w:rPr>
          <w:sz w:val="32"/>
          <w:szCs w:val="32"/>
        </w:rPr>
        <w:t>of two</w:t>
      </w:r>
      <w:r>
        <w:rPr>
          <w:sz w:val="32"/>
          <w:szCs w:val="32"/>
        </w:rPr>
        <w:tab/>
        <w:t xml:space="preserve">related      </w:t>
      </w:r>
      <w:r>
        <w:rPr>
          <w:spacing w:val="11"/>
          <w:sz w:val="32"/>
          <w:szCs w:val="32"/>
        </w:rPr>
        <w:t xml:space="preserve"> </w:t>
      </w:r>
      <w:r>
        <w:rPr>
          <w:sz w:val="32"/>
          <w:szCs w:val="32"/>
        </w:rPr>
        <w:t>(non-indep</w:t>
      </w:r>
      <w:r>
        <w:rPr>
          <w:spacing w:val="-2"/>
          <w:sz w:val="32"/>
          <w:szCs w:val="32"/>
        </w:rPr>
        <w:t>e</w:t>
      </w:r>
      <w:r>
        <w:rPr>
          <w:sz w:val="32"/>
          <w:szCs w:val="32"/>
        </w:rPr>
        <w:t xml:space="preserve">ndent/dependent)      </w:t>
      </w:r>
      <w:r>
        <w:rPr>
          <w:spacing w:val="11"/>
          <w:sz w:val="32"/>
          <w:szCs w:val="32"/>
        </w:rPr>
        <w:t xml:space="preserve"> </w:t>
      </w:r>
      <w:r>
        <w:rPr>
          <w:sz w:val="32"/>
          <w:szCs w:val="32"/>
        </w:rPr>
        <w:t>normal populations.</w:t>
      </w:r>
    </w:p>
    <w:p w:rsidR="00875696" w:rsidRDefault="00E667B6">
      <w:pPr>
        <w:tabs>
          <w:tab w:val="left" w:pos="2580"/>
        </w:tabs>
        <w:spacing w:before="13" w:line="231" w:lineRule="auto"/>
        <w:ind w:left="1048" w:right="396"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In</w:t>
      </w:r>
      <w:r>
        <w:rPr>
          <w:spacing w:val="7"/>
          <w:sz w:val="32"/>
          <w:szCs w:val="32"/>
        </w:rPr>
        <w:t xml:space="preserve"> </w:t>
      </w:r>
      <w:r>
        <w:rPr>
          <w:sz w:val="32"/>
          <w:szCs w:val="32"/>
        </w:rPr>
        <w:t>o</w:t>
      </w:r>
      <w:r>
        <w:rPr>
          <w:spacing w:val="-2"/>
          <w:sz w:val="32"/>
          <w:szCs w:val="32"/>
        </w:rPr>
        <w:t>t</w:t>
      </w:r>
      <w:r>
        <w:rPr>
          <w:sz w:val="32"/>
          <w:szCs w:val="32"/>
        </w:rPr>
        <w:t>her</w:t>
      </w:r>
      <w:r>
        <w:rPr>
          <w:spacing w:val="7"/>
          <w:sz w:val="32"/>
          <w:szCs w:val="32"/>
        </w:rPr>
        <w:t xml:space="preserve"> </w:t>
      </w:r>
      <w:r>
        <w:rPr>
          <w:sz w:val="32"/>
          <w:szCs w:val="32"/>
        </w:rPr>
        <w:t>word</w:t>
      </w:r>
      <w:r>
        <w:rPr>
          <w:spacing w:val="-1"/>
          <w:sz w:val="32"/>
          <w:szCs w:val="32"/>
        </w:rPr>
        <w:t>s</w:t>
      </w:r>
      <w:r>
        <w:rPr>
          <w:sz w:val="32"/>
          <w:szCs w:val="32"/>
        </w:rPr>
        <w:t>,</w:t>
      </w:r>
      <w:r>
        <w:rPr>
          <w:spacing w:val="7"/>
          <w:sz w:val="32"/>
          <w:szCs w:val="32"/>
        </w:rPr>
        <w:t xml:space="preserve"> </w:t>
      </w:r>
      <w:r>
        <w:rPr>
          <w:spacing w:val="-1"/>
          <w:sz w:val="32"/>
          <w:szCs w:val="32"/>
        </w:rPr>
        <w:t>w</w:t>
      </w:r>
      <w:r>
        <w:rPr>
          <w:sz w:val="32"/>
          <w:szCs w:val="32"/>
        </w:rPr>
        <w:t>e</w:t>
      </w:r>
      <w:r>
        <w:rPr>
          <w:spacing w:val="7"/>
          <w:sz w:val="32"/>
          <w:szCs w:val="32"/>
        </w:rPr>
        <w:t xml:space="preserve"> </w:t>
      </w:r>
      <w:r>
        <w:rPr>
          <w:sz w:val="32"/>
          <w:szCs w:val="32"/>
        </w:rPr>
        <w:t>wish</w:t>
      </w:r>
      <w:r>
        <w:rPr>
          <w:spacing w:val="7"/>
          <w:sz w:val="32"/>
          <w:szCs w:val="32"/>
        </w:rPr>
        <w:t xml:space="preserve"> </w:t>
      </w:r>
      <w:r>
        <w:rPr>
          <w:sz w:val="32"/>
          <w:szCs w:val="32"/>
        </w:rPr>
        <w:t>to</w:t>
      </w:r>
      <w:r>
        <w:rPr>
          <w:spacing w:val="7"/>
          <w:sz w:val="32"/>
          <w:szCs w:val="32"/>
        </w:rPr>
        <w:t xml:space="preserve"> </w:t>
      </w:r>
      <w:r>
        <w:rPr>
          <w:sz w:val="32"/>
          <w:szCs w:val="32"/>
        </w:rPr>
        <w:t>m</w:t>
      </w:r>
      <w:r>
        <w:rPr>
          <w:spacing w:val="1"/>
          <w:sz w:val="32"/>
          <w:szCs w:val="32"/>
        </w:rPr>
        <w:t>a</w:t>
      </w:r>
      <w:r>
        <w:rPr>
          <w:sz w:val="32"/>
          <w:szCs w:val="32"/>
        </w:rPr>
        <w:t>ke</w:t>
      </w:r>
      <w:r>
        <w:rPr>
          <w:spacing w:val="7"/>
          <w:sz w:val="32"/>
          <w:szCs w:val="32"/>
        </w:rPr>
        <w:t xml:space="preserve"> </w:t>
      </w:r>
      <w:r>
        <w:rPr>
          <w:sz w:val="32"/>
          <w:szCs w:val="32"/>
        </w:rPr>
        <w:t>statistical</w:t>
      </w:r>
      <w:r>
        <w:rPr>
          <w:spacing w:val="7"/>
          <w:sz w:val="32"/>
          <w:szCs w:val="32"/>
        </w:rPr>
        <w:t xml:space="preserve"> </w:t>
      </w:r>
      <w:r>
        <w:rPr>
          <w:sz w:val="32"/>
          <w:szCs w:val="32"/>
        </w:rPr>
        <w:t>inference</w:t>
      </w:r>
      <w:r>
        <w:rPr>
          <w:spacing w:val="7"/>
          <w:sz w:val="32"/>
          <w:szCs w:val="32"/>
        </w:rPr>
        <w:t xml:space="preserve"> </w:t>
      </w:r>
      <w:r>
        <w:rPr>
          <w:sz w:val="32"/>
          <w:szCs w:val="32"/>
        </w:rPr>
        <w:t>for</w:t>
      </w:r>
      <w:r>
        <w:rPr>
          <w:spacing w:val="7"/>
          <w:sz w:val="32"/>
          <w:szCs w:val="32"/>
        </w:rPr>
        <w:t xml:space="preserve"> </w:t>
      </w:r>
      <w:r>
        <w:rPr>
          <w:sz w:val="32"/>
          <w:szCs w:val="32"/>
        </w:rPr>
        <w:t>t</w:t>
      </w:r>
      <w:r>
        <w:rPr>
          <w:spacing w:val="-2"/>
          <w:sz w:val="32"/>
          <w:szCs w:val="32"/>
        </w:rPr>
        <w:t>h</w:t>
      </w:r>
      <w:r>
        <w:rPr>
          <w:sz w:val="32"/>
          <w:szCs w:val="32"/>
        </w:rPr>
        <w:t>e difference</w:t>
      </w:r>
      <w:r>
        <w:rPr>
          <w:sz w:val="32"/>
          <w:szCs w:val="32"/>
        </w:rPr>
        <w:tab/>
        <w:t>be</w:t>
      </w:r>
      <w:r>
        <w:rPr>
          <w:spacing w:val="-2"/>
          <w:sz w:val="32"/>
          <w:szCs w:val="32"/>
        </w:rPr>
        <w:t>t</w:t>
      </w:r>
      <w:r>
        <w:rPr>
          <w:sz w:val="32"/>
          <w:szCs w:val="32"/>
        </w:rPr>
        <w:t xml:space="preserve">ween </w:t>
      </w:r>
      <w:r>
        <w:rPr>
          <w:spacing w:val="74"/>
          <w:sz w:val="32"/>
          <w:szCs w:val="32"/>
        </w:rPr>
        <w:t xml:space="preserve"> </w:t>
      </w:r>
      <w:r>
        <w:rPr>
          <w:sz w:val="32"/>
          <w:szCs w:val="32"/>
        </w:rPr>
        <w:t xml:space="preserve">the </w:t>
      </w:r>
      <w:r>
        <w:rPr>
          <w:spacing w:val="74"/>
          <w:sz w:val="32"/>
          <w:szCs w:val="32"/>
        </w:rPr>
        <w:t xml:space="preserve"> </w:t>
      </w:r>
      <w:r>
        <w:rPr>
          <w:sz w:val="32"/>
          <w:szCs w:val="32"/>
        </w:rPr>
        <w:t xml:space="preserve">means </w:t>
      </w:r>
      <w:r>
        <w:rPr>
          <w:spacing w:val="74"/>
          <w:sz w:val="32"/>
          <w:szCs w:val="32"/>
        </w:rPr>
        <w:t xml:space="preserve"> </w:t>
      </w:r>
      <w:r>
        <w:rPr>
          <w:sz w:val="32"/>
          <w:szCs w:val="32"/>
        </w:rPr>
        <w:t xml:space="preserve">of </w:t>
      </w:r>
      <w:r>
        <w:rPr>
          <w:spacing w:val="74"/>
          <w:sz w:val="32"/>
          <w:szCs w:val="32"/>
        </w:rPr>
        <w:t xml:space="preserve"> </w:t>
      </w:r>
      <w:r>
        <w:rPr>
          <w:sz w:val="32"/>
          <w:szCs w:val="32"/>
        </w:rPr>
        <w:t xml:space="preserve">two </w:t>
      </w:r>
      <w:r>
        <w:rPr>
          <w:spacing w:val="74"/>
          <w:sz w:val="32"/>
          <w:szCs w:val="32"/>
        </w:rPr>
        <w:t xml:space="preserve"> </w:t>
      </w:r>
      <w:r>
        <w:rPr>
          <w:sz w:val="32"/>
          <w:szCs w:val="32"/>
        </w:rPr>
        <w:t>rela</w:t>
      </w:r>
      <w:r>
        <w:rPr>
          <w:spacing w:val="-2"/>
          <w:sz w:val="32"/>
          <w:szCs w:val="32"/>
        </w:rPr>
        <w:t>t</w:t>
      </w:r>
      <w:r>
        <w:rPr>
          <w:sz w:val="32"/>
          <w:szCs w:val="32"/>
        </w:rPr>
        <w:t xml:space="preserve">ed </w:t>
      </w:r>
      <w:r>
        <w:rPr>
          <w:spacing w:val="74"/>
          <w:sz w:val="32"/>
          <w:szCs w:val="32"/>
        </w:rPr>
        <w:t xml:space="preserve"> </w:t>
      </w:r>
      <w:r>
        <w:rPr>
          <w:sz w:val="32"/>
          <w:szCs w:val="32"/>
        </w:rPr>
        <w:t>normal populations.</w:t>
      </w:r>
    </w:p>
    <w:p w:rsidR="00875696" w:rsidRDefault="00E667B6">
      <w:pPr>
        <w:spacing w:before="7" w:line="360" w:lineRule="exact"/>
        <w:ind w:left="1048" w:right="396" w:hanging="283"/>
        <w:jc w:val="both"/>
        <w:rPr>
          <w:sz w:val="32"/>
          <w:szCs w:val="32"/>
        </w:rPr>
      </w:pPr>
      <w:r>
        <w:rPr>
          <w:rFonts w:ascii="Courier New" w:eastAsia="Courier New" w:hAnsi="Courier New" w:cs="Courier New"/>
          <w:sz w:val="32"/>
          <w:szCs w:val="32"/>
        </w:rPr>
        <w:t>-</w:t>
      </w:r>
      <w:r>
        <w:rPr>
          <w:rFonts w:ascii="Courier New" w:eastAsia="Courier New" w:hAnsi="Courier New" w:cs="Courier New"/>
          <w:spacing w:val="-101"/>
          <w:sz w:val="32"/>
          <w:szCs w:val="32"/>
        </w:rPr>
        <w:t xml:space="preserve"> </w:t>
      </w:r>
      <w:r>
        <w:rPr>
          <w:sz w:val="32"/>
          <w:szCs w:val="32"/>
        </w:rPr>
        <w:t xml:space="preserve">Paired </w:t>
      </w:r>
      <w:r>
        <w:rPr>
          <w:spacing w:val="12"/>
          <w:sz w:val="32"/>
          <w:szCs w:val="32"/>
        </w:rPr>
        <w:t xml:space="preserve"> </w:t>
      </w:r>
      <w:r>
        <w:rPr>
          <w:sz w:val="32"/>
          <w:szCs w:val="32"/>
        </w:rPr>
        <w:t xml:space="preserve">t-Test </w:t>
      </w:r>
      <w:r>
        <w:rPr>
          <w:spacing w:val="12"/>
          <w:sz w:val="32"/>
          <w:szCs w:val="32"/>
        </w:rPr>
        <w:t xml:space="preserve"> </w:t>
      </w:r>
      <w:r>
        <w:rPr>
          <w:sz w:val="32"/>
          <w:szCs w:val="32"/>
        </w:rPr>
        <w:t xml:space="preserve">concerns </w:t>
      </w:r>
      <w:r>
        <w:rPr>
          <w:spacing w:val="12"/>
          <w:sz w:val="32"/>
          <w:szCs w:val="32"/>
        </w:rPr>
        <w:t xml:space="preserve"> </w:t>
      </w:r>
      <w:r>
        <w:rPr>
          <w:sz w:val="32"/>
          <w:szCs w:val="32"/>
        </w:rPr>
        <w:t xml:space="preserve">about </w:t>
      </w:r>
      <w:r>
        <w:rPr>
          <w:spacing w:val="12"/>
          <w:sz w:val="32"/>
          <w:szCs w:val="32"/>
        </w:rPr>
        <w:t xml:space="preserve"> </w:t>
      </w:r>
      <w:r>
        <w:rPr>
          <w:sz w:val="32"/>
          <w:szCs w:val="32"/>
        </w:rPr>
        <w:t xml:space="preserve">testing </w:t>
      </w:r>
      <w:r>
        <w:rPr>
          <w:spacing w:val="12"/>
          <w:sz w:val="32"/>
          <w:szCs w:val="32"/>
        </w:rPr>
        <w:t xml:space="preserve"> </w:t>
      </w:r>
      <w:r>
        <w:rPr>
          <w:sz w:val="32"/>
          <w:szCs w:val="32"/>
        </w:rPr>
        <w:t xml:space="preserve">the </w:t>
      </w:r>
      <w:r>
        <w:rPr>
          <w:spacing w:val="12"/>
          <w:sz w:val="32"/>
          <w:szCs w:val="32"/>
        </w:rPr>
        <w:t xml:space="preserve"> </w:t>
      </w:r>
      <w:r>
        <w:rPr>
          <w:sz w:val="32"/>
          <w:szCs w:val="32"/>
        </w:rPr>
        <w:t xml:space="preserve">equality </w:t>
      </w:r>
      <w:r>
        <w:rPr>
          <w:spacing w:val="12"/>
          <w:sz w:val="32"/>
          <w:szCs w:val="32"/>
        </w:rPr>
        <w:t xml:space="preserve"> </w:t>
      </w:r>
      <w:r>
        <w:rPr>
          <w:sz w:val="32"/>
          <w:szCs w:val="32"/>
        </w:rPr>
        <w:t xml:space="preserve">of </w:t>
      </w:r>
      <w:r>
        <w:rPr>
          <w:spacing w:val="12"/>
          <w:sz w:val="32"/>
          <w:szCs w:val="32"/>
        </w:rPr>
        <w:t xml:space="preserve"> </w:t>
      </w:r>
      <w:r>
        <w:rPr>
          <w:sz w:val="32"/>
          <w:szCs w:val="32"/>
        </w:rPr>
        <w:t>the means of two related normal populations.</w:t>
      </w:r>
    </w:p>
    <w:p w:rsidR="00875696" w:rsidRDefault="00E667B6">
      <w:pPr>
        <w:spacing w:line="360" w:lineRule="exact"/>
        <w:ind w:left="480" w:right="4018"/>
        <w:jc w:val="both"/>
        <w:rPr>
          <w:sz w:val="32"/>
          <w:szCs w:val="32"/>
        </w:rPr>
      </w:pPr>
      <w:r>
        <w:rPr>
          <w:sz w:val="32"/>
          <w:szCs w:val="32"/>
        </w:rPr>
        <w:t>Examples of rela</w:t>
      </w:r>
      <w:r>
        <w:rPr>
          <w:spacing w:val="-2"/>
          <w:sz w:val="32"/>
          <w:szCs w:val="32"/>
        </w:rPr>
        <w:t>t</w:t>
      </w:r>
      <w:r>
        <w:rPr>
          <w:sz w:val="32"/>
          <w:szCs w:val="32"/>
        </w:rPr>
        <w:t>ed popu</w:t>
      </w:r>
      <w:r>
        <w:rPr>
          <w:spacing w:val="-2"/>
          <w:sz w:val="32"/>
          <w:szCs w:val="32"/>
        </w:rPr>
        <w:t>l</w:t>
      </w:r>
      <w:r>
        <w:rPr>
          <w:sz w:val="32"/>
          <w:szCs w:val="32"/>
        </w:rPr>
        <w:t>ations are:</w:t>
      </w:r>
    </w:p>
    <w:p w:rsidR="00875696" w:rsidRDefault="00E667B6">
      <w:pPr>
        <w:spacing w:line="360" w:lineRule="exact"/>
        <w:ind w:left="840"/>
        <w:rPr>
          <w:sz w:val="32"/>
          <w:szCs w:val="32"/>
        </w:rPr>
      </w:pPr>
      <w:r>
        <w:rPr>
          <w:sz w:val="32"/>
          <w:szCs w:val="32"/>
        </w:rPr>
        <w:t>1.</w:t>
      </w:r>
      <w:r>
        <w:rPr>
          <w:spacing w:val="39"/>
          <w:sz w:val="32"/>
          <w:szCs w:val="32"/>
        </w:rPr>
        <w:t xml:space="preserve"> </w:t>
      </w:r>
      <w:r>
        <w:rPr>
          <w:sz w:val="32"/>
          <w:szCs w:val="32"/>
        </w:rPr>
        <w:t>He</w:t>
      </w:r>
      <w:r>
        <w:rPr>
          <w:spacing w:val="-2"/>
          <w:sz w:val="32"/>
          <w:szCs w:val="32"/>
        </w:rPr>
        <w:t>i</w:t>
      </w:r>
      <w:r>
        <w:rPr>
          <w:sz w:val="32"/>
          <w:szCs w:val="32"/>
        </w:rPr>
        <w:t>ght</w:t>
      </w:r>
      <w:r>
        <w:rPr>
          <w:spacing w:val="-1"/>
          <w:sz w:val="32"/>
          <w:szCs w:val="32"/>
        </w:rPr>
        <w:t xml:space="preserve"> </w:t>
      </w:r>
      <w:r>
        <w:rPr>
          <w:sz w:val="32"/>
          <w:szCs w:val="32"/>
        </w:rPr>
        <w:t>of the father</w:t>
      </w:r>
      <w:r>
        <w:rPr>
          <w:spacing w:val="-2"/>
          <w:sz w:val="32"/>
          <w:szCs w:val="32"/>
        </w:rPr>
        <w:t xml:space="preserve"> </w:t>
      </w:r>
      <w:r>
        <w:rPr>
          <w:sz w:val="32"/>
          <w:szCs w:val="32"/>
        </w:rPr>
        <w:t>and he</w:t>
      </w:r>
      <w:r>
        <w:rPr>
          <w:spacing w:val="-2"/>
          <w:sz w:val="32"/>
          <w:szCs w:val="32"/>
        </w:rPr>
        <w:t>i</w:t>
      </w:r>
      <w:r>
        <w:rPr>
          <w:sz w:val="32"/>
          <w:szCs w:val="32"/>
        </w:rPr>
        <w:t>ght</w:t>
      </w:r>
      <w:r>
        <w:rPr>
          <w:spacing w:val="-1"/>
          <w:sz w:val="32"/>
          <w:szCs w:val="32"/>
        </w:rPr>
        <w:t xml:space="preserve"> </w:t>
      </w:r>
      <w:r>
        <w:rPr>
          <w:sz w:val="32"/>
          <w:szCs w:val="32"/>
        </w:rPr>
        <w:t>of h</w:t>
      </w:r>
      <w:r>
        <w:rPr>
          <w:spacing w:val="-2"/>
          <w:sz w:val="32"/>
          <w:szCs w:val="32"/>
        </w:rPr>
        <w:t>i</w:t>
      </w:r>
      <w:r>
        <w:rPr>
          <w:sz w:val="32"/>
          <w:szCs w:val="32"/>
        </w:rPr>
        <w:t>s</w:t>
      </w:r>
      <w:r>
        <w:rPr>
          <w:spacing w:val="-1"/>
          <w:sz w:val="32"/>
          <w:szCs w:val="32"/>
        </w:rPr>
        <w:t xml:space="preserve"> </w:t>
      </w:r>
      <w:r>
        <w:rPr>
          <w:sz w:val="32"/>
          <w:szCs w:val="32"/>
        </w:rPr>
        <w:t>son.</w:t>
      </w:r>
    </w:p>
    <w:p w:rsidR="00875696" w:rsidRDefault="00E667B6">
      <w:pPr>
        <w:ind w:left="840"/>
        <w:rPr>
          <w:sz w:val="32"/>
          <w:szCs w:val="32"/>
        </w:rPr>
      </w:pPr>
      <w:r>
        <w:rPr>
          <w:sz w:val="32"/>
          <w:szCs w:val="32"/>
        </w:rPr>
        <w:t>2.</w:t>
      </w:r>
      <w:r>
        <w:rPr>
          <w:spacing w:val="39"/>
          <w:sz w:val="32"/>
          <w:szCs w:val="32"/>
        </w:rPr>
        <w:t xml:space="preserve"> </w:t>
      </w:r>
      <w:r>
        <w:rPr>
          <w:sz w:val="32"/>
          <w:szCs w:val="32"/>
        </w:rPr>
        <w:t>Mark of the student in M</w:t>
      </w:r>
      <w:r>
        <w:rPr>
          <w:spacing w:val="-1"/>
          <w:sz w:val="32"/>
          <w:szCs w:val="32"/>
        </w:rPr>
        <w:t>A</w:t>
      </w:r>
      <w:r>
        <w:rPr>
          <w:spacing w:val="-2"/>
          <w:sz w:val="32"/>
          <w:szCs w:val="32"/>
        </w:rPr>
        <w:t>T</w:t>
      </w:r>
      <w:r>
        <w:rPr>
          <w:sz w:val="32"/>
          <w:szCs w:val="32"/>
        </w:rPr>
        <w:t>H and his</w:t>
      </w:r>
      <w:r>
        <w:rPr>
          <w:spacing w:val="-1"/>
          <w:sz w:val="32"/>
          <w:szCs w:val="32"/>
        </w:rPr>
        <w:t xml:space="preserve"> </w:t>
      </w:r>
      <w:r>
        <w:rPr>
          <w:sz w:val="32"/>
          <w:szCs w:val="32"/>
        </w:rPr>
        <w:t>mark in STAT.</w:t>
      </w:r>
    </w:p>
    <w:p w:rsidR="00875696" w:rsidRDefault="00E667B6">
      <w:pPr>
        <w:spacing w:before="4" w:line="360" w:lineRule="exact"/>
        <w:ind w:left="1200" w:right="397" w:hanging="360"/>
        <w:rPr>
          <w:sz w:val="32"/>
          <w:szCs w:val="32"/>
        </w:rPr>
      </w:pPr>
      <w:r>
        <w:rPr>
          <w:sz w:val="32"/>
          <w:szCs w:val="32"/>
        </w:rPr>
        <w:t>3.</w:t>
      </w:r>
      <w:r>
        <w:rPr>
          <w:spacing w:val="39"/>
          <w:sz w:val="32"/>
          <w:szCs w:val="32"/>
        </w:rPr>
        <w:t xml:space="preserve"> </w:t>
      </w:r>
      <w:r>
        <w:rPr>
          <w:sz w:val="32"/>
          <w:szCs w:val="32"/>
        </w:rPr>
        <w:t xml:space="preserve">Pulse </w:t>
      </w:r>
      <w:r>
        <w:rPr>
          <w:spacing w:val="19"/>
          <w:sz w:val="32"/>
          <w:szCs w:val="32"/>
        </w:rPr>
        <w:t xml:space="preserve"> </w:t>
      </w:r>
      <w:r>
        <w:rPr>
          <w:sz w:val="32"/>
          <w:szCs w:val="32"/>
        </w:rPr>
        <w:t xml:space="preserve">rate </w:t>
      </w:r>
      <w:r>
        <w:rPr>
          <w:spacing w:val="19"/>
          <w:sz w:val="32"/>
          <w:szCs w:val="32"/>
        </w:rPr>
        <w:t xml:space="preserve"> </w:t>
      </w:r>
      <w:r>
        <w:rPr>
          <w:sz w:val="32"/>
          <w:szCs w:val="32"/>
        </w:rPr>
        <w:t xml:space="preserve">of </w:t>
      </w:r>
      <w:r>
        <w:rPr>
          <w:spacing w:val="19"/>
          <w:sz w:val="32"/>
          <w:szCs w:val="32"/>
        </w:rPr>
        <w:t xml:space="preserve"> </w:t>
      </w:r>
      <w:r>
        <w:rPr>
          <w:sz w:val="32"/>
          <w:szCs w:val="32"/>
        </w:rPr>
        <w:t xml:space="preserve">the </w:t>
      </w:r>
      <w:r>
        <w:rPr>
          <w:spacing w:val="19"/>
          <w:sz w:val="32"/>
          <w:szCs w:val="32"/>
        </w:rPr>
        <w:t xml:space="preserve"> </w:t>
      </w:r>
      <w:r>
        <w:rPr>
          <w:sz w:val="32"/>
          <w:szCs w:val="32"/>
        </w:rPr>
        <w:t xml:space="preserve">patient </w:t>
      </w:r>
      <w:r>
        <w:rPr>
          <w:spacing w:val="19"/>
          <w:sz w:val="32"/>
          <w:szCs w:val="32"/>
        </w:rPr>
        <w:t xml:space="preserve"> </w:t>
      </w:r>
      <w:r>
        <w:rPr>
          <w:sz w:val="32"/>
          <w:szCs w:val="32"/>
        </w:rPr>
        <w:t>b</w:t>
      </w:r>
      <w:r>
        <w:rPr>
          <w:spacing w:val="1"/>
          <w:sz w:val="32"/>
          <w:szCs w:val="32"/>
        </w:rPr>
        <w:t>e</w:t>
      </w:r>
      <w:r>
        <w:rPr>
          <w:sz w:val="32"/>
          <w:szCs w:val="32"/>
        </w:rPr>
        <w:t xml:space="preserve">fore </w:t>
      </w:r>
      <w:r>
        <w:rPr>
          <w:spacing w:val="19"/>
          <w:sz w:val="32"/>
          <w:szCs w:val="32"/>
        </w:rPr>
        <w:t xml:space="preserve"> </w:t>
      </w:r>
      <w:r>
        <w:rPr>
          <w:sz w:val="32"/>
          <w:szCs w:val="32"/>
        </w:rPr>
        <w:t xml:space="preserve">and </w:t>
      </w:r>
      <w:r>
        <w:rPr>
          <w:spacing w:val="19"/>
          <w:sz w:val="32"/>
          <w:szCs w:val="32"/>
        </w:rPr>
        <w:t xml:space="preserve"> </w:t>
      </w:r>
      <w:r>
        <w:rPr>
          <w:sz w:val="32"/>
          <w:szCs w:val="32"/>
        </w:rPr>
        <w:t>af</w:t>
      </w:r>
      <w:r>
        <w:rPr>
          <w:spacing w:val="-2"/>
          <w:sz w:val="32"/>
          <w:szCs w:val="32"/>
        </w:rPr>
        <w:t>t</w:t>
      </w:r>
      <w:r>
        <w:rPr>
          <w:sz w:val="32"/>
          <w:szCs w:val="32"/>
        </w:rPr>
        <w:t xml:space="preserve">er </w:t>
      </w:r>
      <w:r>
        <w:rPr>
          <w:spacing w:val="19"/>
          <w:sz w:val="32"/>
          <w:szCs w:val="32"/>
        </w:rPr>
        <w:t xml:space="preserve"> </w:t>
      </w:r>
      <w:r>
        <w:rPr>
          <w:sz w:val="32"/>
          <w:szCs w:val="32"/>
        </w:rPr>
        <w:t xml:space="preserve">the </w:t>
      </w:r>
      <w:r>
        <w:rPr>
          <w:spacing w:val="19"/>
          <w:sz w:val="32"/>
          <w:szCs w:val="32"/>
        </w:rPr>
        <w:t xml:space="preserve"> </w:t>
      </w:r>
      <w:r>
        <w:rPr>
          <w:sz w:val="32"/>
          <w:szCs w:val="32"/>
        </w:rPr>
        <w:t>medical trea</w:t>
      </w:r>
      <w:r>
        <w:rPr>
          <w:spacing w:val="-2"/>
          <w:sz w:val="32"/>
          <w:szCs w:val="32"/>
        </w:rPr>
        <w:t>t</w:t>
      </w:r>
      <w:r>
        <w:rPr>
          <w:sz w:val="32"/>
          <w:szCs w:val="32"/>
        </w:rPr>
        <w:t>men</w:t>
      </w:r>
      <w:r>
        <w:rPr>
          <w:spacing w:val="-2"/>
          <w:sz w:val="32"/>
          <w:szCs w:val="32"/>
        </w:rPr>
        <w:t>t</w:t>
      </w:r>
      <w:r>
        <w:rPr>
          <w:sz w:val="32"/>
          <w:szCs w:val="32"/>
        </w:rPr>
        <w:t>.</w:t>
      </w:r>
    </w:p>
    <w:p w:rsidR="00875696" w:rsidRDefault="00E667B6">
      <w:pPr>
        <w:spacing w:line="360" w:lineRule="exact"/>
        <w:ind w:left="1200" w:right="395" w:hanging="360"/>
        <w:rPr>
          <w:sz w:val="32"/>
          <w:szCs w:val="32"/>
        </w:rPr>
      </w:pPr>
      <w:r>
        <w:rPr>
          <w:sz w:val="32"/>
          <w:szCs w:val="32"/>
        </w:rPr>
        <w:t>4.</w:t>
      </w:r>
      <w:r>
        <w:rPr>
          <w:spacing w:val="39"/>
          <w:sz w:val="32"/>
          <w:szCs w:val="32"/>
        </w:rPr>
        <w:t xml:space="preserve"> </w:t>
      </w:r>
      <w:r>
        <w:rPr>
          <w:spacing w:val="-1"/>
          <w:sz w:val="32"/>
          <w:szCs w:val="32"/>
        </w:rPr>
        <w:t>Hemoglobi</w:t>
      </w:r>
      <w:r>
        <w:rPr>
          <w:sz w:val="32"/>
          <w:szCs w:val="32"/>
        </w:rPr>
        <w:t xml:space="preserve">n </w:t>
      </w:r>
      <w:r>
        <w:rPr>
          <w:spacing w:val="37"/>
          <w:sz w:val="32"/>
          <w:szCs w:val="32"/>
        </w:rPr>
        <w:t xml:space="preserve"> </w:t>
      </w:r>
      <w:r>
        <w:rPr>
          <w:spacing w:val="-1"/>
          <w:sz w:val="32"/>
          <w:szCs w:val="32"/>
        </w:rPr>
        <w:t>leve</w:t>
      </w:r>
      <w:r>
        <w:rPr>
          <w:sz w:val="32"/>
          <w:szCs w:val="32"/>
        </w:rPr>
        <w:t xml:space="preserve">l </w:t>
      </w:r>
      <w:r>
        <w:rPr>
          <w:spacing w:val="37"/>
          <w:sz w:val="32"/>
          <w:szCs w:val="32"/>
        </w:rPr>
        <w:t xml:space="preserve"> </w:t>
      </w:r>
      <w:r>
        <w:rPr>
          <w:spacing w:val="-1"/>
          <w:sz w:val="32"/>
          <w:szCs w:val="32"/>
        </w:rPr>
        <w:t>o</w:t>
      </w:r>
      <w:r>
        <w:rPr>
          <w:sz w:val="32"/>
          <w:szCs w:val="32"/>
        </w:rPr>
        <w:t xml:space="preserve">f </w:t>
      </w:r>
      <w:r>
        <w:rPr>
          <w:spacing w:val="37"/>
          <w:sz w:val="32"/>
          <w:szCs w:val="32"/>
        </w:rPr>
        <w:t xml:space="preserve"> </w:t>
      </w:r>
      <w:r>
        <w:rPr>
          <w:spacing w:val="-1"/>
          <w:sz w:val="32"/>
          <w:szCs w:val="32"/>
        </w:rPr>
        <w:t>th</w:t>
      </w:r>
      <w:r>
        <w:rPr>
          <w:sz w:val="32"/>
          <w:szCs w:val="32"/>
        </w:rPr>
        <w:t xml:space="preserve">e </w:t>
      </w:r>
      <w:r>
        <w:rPr>
          <w:spacing w:val="37"/>
          <w:sz w:val="32"/>
          <w:szCs w:val="32"/>
        </w:rPr>
        <w:t xml:space="preserve"> </w:t>
      </w:r>
      <w:r>
        <w:rPr>
          <w:spacing w:val="-1"/>
          <w:sz w:val="32"/>
          <w:szCs w:val="32"/>
        </w:rPr>
        <w:t>p</w:t>
      </w:r>
      <w:r>
        <w:rPr>
          <w:sz w:val="32"/>
          <w:szCs w:val="32"/>
        </w:rPr>
        <w:t xml:space="preserve">atient </w:t>
      </w:r>
      <w:r>
        <w:rPr>
          <w:spacing w:val="36"/>
          <w:sz w:val="32"/>
          <w:szCs w:val="32"/>
        </w:rPr>
        <w:t xml:space="preserve"> </w:t>
      </w:r>
      <w:r>
        <w:rPr>
          <w:sz w:val="32"/>
          <w:szCs w:val="32"/>
        </w:rPr>
        <w:t xml:space="preserve">before </w:t>
      </w:r>
      <w:r>
        <w:rPr>
          <w:spacing w:val="37"/>
          <w:sz w:val="32"/>
          <w:szCs w:val="32"/>
        </w:rPr>
        <w:t xml:space="preserve"> </w:t>
      </w:r>
      <w:r>
        <w:rPr>
          <w:sz w:val="32"/>
          <w:szCs w:val="32"/>
        </w:rPr>
        <w:t xml:space="preserve">and </w:t>
      </w:r>
      <w:r>
        <w:rPr>
          <w:spacing w:val="37"/>
          <w:sz w:val="32"/>
          <w:szCs w:val="32"/>
        </w:rPr>
        <w:t xml:space="preserve"> </w:t>
      </w:r>
      <w:r>
        <w:rPr>
          <w:sz w:val="32"/>
          <w:szCs w:val="32"/>
        </w:rPr>
        <w:t>af</w:t>
      </w:r>
      <w:r>
        <w:rPr>
          <w:spacing w:val="-2"/>
          <w:sz w:val="32"/>
          <w:szCs w:val="32"/>
        </w:rPr>
        <w:t>t</w:t>
      </w:r>
      <w:r>
        <w:rPr>
          <w:spacing w:val="-1"/>
          <w:sz w:val="32"/>
          <w:szCs w:val="32"/>
        </w:rPr>
        <w:t>e</w:t>
      </w:r>
      <w:r>
        <w:rPr>
          <w:sz w:val="32"/>
          <w:szCs w:val="32"/>
        </w:rPr>
        <w:t xml:space="preserve">r </w:t>
      </w:r>
      <w:r>
        <w:rPr>
          <w:spacing w:val="37"/>
          <w:sz w:val="32"/>
          <w:szCs w:val="32"/>
        </w:rPr>
        <w:t xml:space="preserve"> </w:t>
      </w:r>
      <w:r>
        <w:rPr>
          <w:sz w:val="32"/>
          <w:szCs w:val="32"/>
        </w:rPr>
        <w:t xml:space="preserve">the medical </w:t>
      </w:r>
      <w:r>
        <w:rPr>
          <w:spacing w:val="-2"/>
          <w:sz w:val="32"/>
          <w:szCs w:val="32"/>
        </w:rPr>
        <w:t>t</w:t>
      </w:r>
      <w:r>
        <w:rPr>
          <w:sz w:val="32"/>
          <w:szCs w:val="32"/>
        </w:rPr>
        <w:t>rea</w:t>
      </w:r>
      <w:r>
        <w:rPr>
          <w:spacing w:val="-2"/>
          <w:sz w:val="32"/>
          <w:szCs w:val="32"/>
        </w:rPr>
        <w:t>t</w:t>
      </w:r>
      <w:r>
        <w:rPr>
          <w:sz w:val="32"/>
          <w:szCs w:val="32"/>
        </w:rPr>
        <w:t>men</w:t>
      </w:r>
      <w:r>
        <w:rPr>
          <w:spacing w:val="-2"/>
          <w:sz w:val="32"/>
          <w:szCs w:val="32"/>
        </w:rPr>
        <w:t>t</w:t>
      </w:r>
      <w:r>
        <w:rPr>
          <w:sz w:val="32"/>
          <w:szCs w:val="32"/>
        </w:rPr>
        <w:t>.</w:t>
      </w:r>
    </w:p>
    <w:p w:rsidR="00875696" w:rsidRDefault="00875696">
      <w:pPr>
        <w:spacing w:before="3" w:line="160" w:lineRule="exact"/>
        <w:rPr>
          <w:sz w:val="16"/>
          <w:szCs w:val="16"/>
        </w:rPr>
      </w:pPr>
    </w:p>
    <w:p w:rsidR="00875696" w:rsidRDefault="00875696">
      <w:pPr>
        <w:spacing w:line="200" w:lineRule="exact"/>
      </w:pPr>
    </w:p>
    <w:p w:rsidR="00875696" w:rsidRDefault="00E667B6">
      <w:pPr>
        <w:ind w:left="480" w:right="3139"/>
        <w:jc w:val="both"/>
        <w:rPr>
          <w:sz w:val="32"/>
          <w:szCs w:val="32"/>
        </w:rPr>
      </w:pPr>
      <w:r>
        <w:rPr>
          <w:b/>
          <w:sz w:val="32"/>
          <w:szCs w:val="32"/>
        </w:rPr>
        <w:t>Examp</w:t>
      </w:r>
      <w:r>
        <w:rPr>
          <w:b/>
          <w:spacing w:val="-1"/>
          <w:sz w:val="32"/>
          <w:szCs w:val="32"/>
        </w:rPr>
        <w:t>l</w:t>
      </w:r>
      <w:r>
        <w:rPr>
          <w:b/>
          <w:sz w:val="32"/>
          <w:szCs w:val="32"/>
        </w:rPr>
        <w:t xml:space="preserve">e: </w:t>
      </w:r>
      <w:r>
        <w:rPr>
          <w:sz w:val="32"/>
          <w:szCs w:val="32"/>
        </w:rPr>
        <w:t>(effectiveness of</w:t>
      </w:r>
      <w:r>
        <w:rPr>
          <w:spacing w:val="-1"/>
          <w:sz w:val="32"/>
          <w:szCs w:val="32"/>
        </w:rPr>
        <w:t xml:space="preserve"> </w:t>
      </w:r>
      <w:r>
        <w:rPr>
          <w:sz w:val="32"/>
          <w:szCs w:val="32"/>
        </w:rPr>
        <w:t>a d</w:t>
      </w:r>
      <w:r>
        <w:rPr>
          <w:spacing w:val="-2"/>
          <w:sz w:val="32"/>
          <w:szCs w:val="32"/>
        </w:rPr>
        <w:t>i</w:t>
      </w:r>
      <w:r>
        <w:rPr>
          <w:sz w:val="32"/>
          <w:szCs w:val="32"/>
        </w:rPr>
        <w:t>et program)</w:t>
      </w:r>
    </w:p>
    <w:p w:rsidR="00875696" w:rsidRDefault="00E667B6">
      <w:pPr>
        <w:ind w:left="480" w:right="396"/>
        <w:jc w:val="both"/>
        <w:rPr>
          <w:sz w:val="32"/>
          <w:szCs w:val="32"/>
        </w:rPr>
        <w:sectPr w:rsidR="00875696">
          <w:type w:val="continuous"/>
          <w:pgSz w:w="11900" w:h="16840"/>
          <w:pgMar w:top="760" w:right="1340" w:bottom="280" w:left="1320" w:header="720" w:footer="720" w:gutter="0"/>
          <w:cols w:space="720"/>
        </w:sectPr>
      </w:pPr>
      <w:r>
        <w:rPr>
          <w:sz w:val="32"/>
          <w:szCs w:val="32"/>
        </w:rPr>
        <w:t xml:space="preserve">Suppose that </w:t>
      </w:r>
      <w:r>
        <w:rPr>
          <w:spacing w:val="-1"/>
          <w:sz w:val="32"/>
          <w:szCs w:val="32"/>
        </w:rPr>
        <w:t>w</w:t>
      </w:r>
      <w:r>
        <w:rPr>
          <w:sz w:val="32"/>
          <w:szCs w:val="32"/>
        </w:rPr>
        <w:t>e are in</w:t>
      </w:r>
      <w:r>
        <w:rPr>
          <w:spacing w:val="-2"/>
          <w:sz w:val="32"/>
          <w:szCs w:val="32"/>
        </w:rPr>
        <w:t>t</w:t>
      </w:r>
      <w:r>
        <w:rPr>
          <w:sz w:val="32"/>
          <w:szCs w:val="32"/>
        </w:rPr>
        <w:t>ere</w:t>
      </w:r>
      <w:r>
        <w:rPr>
          <w:spacing w:val="-1"/>
          <w:sz w:val="32"/>
          <w:szCs w:val="32"/>
        </w:rPr>
        <w:t>s</w:t>
      </w:r>
      <w:r>
        <w:rPr>
          <w:sz w:val="32"/>
          <w:szCs w:val="32"/>
        </w:rPr>
        <w:t xml:space="preserve">ted </w:t>
      </w:r>
      <w:r>
        <w:rPr>
          <w:spacing w:val="-2"/>
          <w:sz w:val="32"/>
          <w:szCs w:val="32"/>
        </w:rPr>
        <w:t>i</w:t>
      </w:r>
      <w:r>
        <w:rPr>
          <w:sz w:val="32"/>
          <w:szCs w:val="32"/>
        </w:rPr>
        <w:t>n study</w:t>
      </w:r>
      <w:r>
        <w:rPr>
          <w:spacing w:val="-2"/>
          <w:sz w:val="32"/>
          <w:szCs w:val="32"/>
        </w:rPr>
        <w:t>i</w:t>
      </w:r>
      <w:r>
        <w:rPr>
          <w:sz w:val="32"/>
          <w:szCs w:val="32"/>
        </w:rPr>
        <w:t>ng the effect</w:t>
      </w:r>
      <w:r>
        <w:rPr>
          <w:spacing w:val="-2"/>
          <w:sz w:val="32"/>
          <w:szCs w:val="32"/>
        </w:rPr>
        <w:t>i</w:t>
      </w:r>
      <w:r>
        <w:rPr>
          <w:sz w:val="32"/>
          <w:szCs w:val="32"/>
        </w:rPr>
        <w:t>veness of a certain diet program. Let the random variables X and Y are as follows:</w:t>
      </w:r>
    </w:p>
    <w:p w:rsidR="00875696" w:rsidRDefault="00875696">
      <w:pPr>
        <w:spacing w:before="1" w:line="220" w:lineRule="exact"/>
        <w:rPr>
          <w:sz w:val="22"/>
          <w:szCs w:val="22"/>
        </w:rPr>
      </w:pPr>
    </w:p>
    <w:p w:rsidR="00875696" w:rsidRDefault="00E667B6">
      <w:pPr>
        <w:spacing w:before="19"/>
        <w:ind w:left="800"/>
        <w:rPr>
          <w:sz w:val="32"/>
          <w:szCs w:val="32"/>
        </w:rPr>
      </w:pPr>
      <w:r>
        <w:rPr>
          <w:sz w:val="32"/>
          <w:szCs w:val="32"/>
        </w:rPr>
        <w:t xml:space="preserve">X = </w:t>
      </w:r>
      <w:r>
        <w:rPr>
          <w:spacing w:val="-2"/>
          <w:sz w:val="32"/>
          <w:szCs w:val="32"/>
        </w:rPr>
        <w:t>t</w:t>
      </w:r>
      <w:r>
        <w:rPr>
          <w:spacing w:val="-1"/>
          <w:sz w:val="32"/>
          <w:szCs w:val="32"/>
        </w:rPr>
        <w:t>h</w:t>
      </w:r>
      <w:r>
        <w:rPr>
          <w:sz w:val="32"/>
          <w:szCs w:val="32"/>
        </w:rPr>
        <w:t xml:space="preserve">e </w:t>
      </w:r>
      <w:r>
        <w:rPr>
          <w:spacing w:val="-1"/>
          <w:sz w:val="32"/>
          <w:szCs w:val="32"/>
        </w:rPr>
        <w:t>w</w:t>
      </w:r>
      <w:r>
        <w:rPr>
          <w:sz w:val="32"/>
          <w:szCs w:val="32"/>
        </w:rPr>
        <w:t>e</w:t>
      </w:r>
      <w:r>
        <w:rPr>
          <w:spacing w:val="-2"/>
          <w:sz w:val="32"/>
          <w:szCs w:val="32"/>
        </w:rPr>
        <w:t>i</w:t>
      </w:r>
      <w:r>
        <w:rPr>
          <w:sz w:val="32"/>
          <w:szCs w:val="32"/>
        </w:rPr>
        <w:t>ght</w:t>
      </w:r>
      <w:r>
        <w:rPr>
          <w:spacing w:val="-2"/>
          <w:sz w:val="32"/>
          <w:szCs w:val="32"/>
        </w:rPr>
        <w:t xml:space="preserve"> </w:t>
      </w:r>
      <w:r>
        <w:rPr>
          <w:sz w:val="32"/>
          <w:szCs w:val="32"/>
        </w:rPr>
        <w:t xml:space="preserve">of </w:t>
      </w:r>
      <w:r>
        <w:rPr>
          <w:spacing w:val="-2"/>
          <w:sz w:val="32"/>
          <w:szCs w:val="32"/>
        </w:rPr>
        <w:t>t</w:t>
      </w:r>
      <w:r>
        <w:rPr>
          <w:sz w:val="32"/>
          <w:szCs w:val="32"/>
        </w:rPr>
        <w:t>he individual</w:t>
      </w:r>
      <w:r>
        <w:rPr>
          <w:spacing w:val="-2"/>
          <w:sz w:val="32"/>
          <w:szCs w:val="32"/>
        </w:rPr>
        <w:t xml:space="preserve"> </w:t>
      </w:r>
      <w:r>
        <w:rPr>
          <w:sz w:val="32"/>
          <w:szCs w:val="32"/>
        </w:rPr>
        <w:t>before the diet program</w:t>
      </w:r>
    </w:p>
    <w:p w:rsidR="00875696" w:rsidRDefault="00E667B6">
      <w:pPr>
        <w:ind w:left="801"/>
        <w:rPr>
          <w:sz w:val="32"/>
          <w:szCs w:val="32"/>
        </w:rPr>
      </w:pPr>
      <w:r>
        <w:rPr>
          <w:sz w:val="32"/>
          <w:szCs w:val="32"/>
        </w:rPr>
        <w:t>Y= the we</w:t>
      </w:r>
      <w:r>
        <w:rPr>
          <w:spacing w:val="-2"/>
          <w:sz w:val="32"/>
          <w:szCs w:val="32"/>
        </w:rPr>
        <w:t>i</w:t>
      </w:r>
      <w:r>
        <w:rPr>
          <w:spacing w:val="-1"/>
          <w:sz w:val="32"/>
          <w:szCs w:val="32"/>
        </w:rPr>
        <w:t>g</w:t>
      </w:r>
      <w:r>
        <w:rPr>
          <w:sz w:val="32"/>
          <w:szCs w:val="32"/>
        </w:rPr>
        <w:t>ht of the same</w:t>
      </w:r>
      <w:r>
        <w:rPr>
          <w:spacing w:val="-2"/>
          <w:sz w:val="32"/>
          <w:szCs w:val="32"/>
        </w:rPr>
        <w:t xml:space="preserve"> i</w:t>
      </w:r>
      <w:r>
        <w:rPr>
          <w:sz w:val="32"/>
          <w:szCs w:val="32"/>
        </w:rPr>
        <w:t>nd</w:t>
      </w:r>
      <w:r>
        <w:rPr>
          <w:spacing w:val="-2"/>
          <w:sz w:val="32"/>
          <w:szCs w:val="32"/>
        </w:rPr>
        <w:t>i</w:t>
      </w:r>
      <w:r>
        <w:rPr>
          <w:sz w:val="32"/>
          <w:szCs w:val="32"/>
        </w:rPr>
        <w:t>vidual</w:t>
      </w:r>
      <w:r>
        <w:rPr>
          <w:spacing w:val="-1"/>
          <w:sz w:val="32"/>
          <w:szCs w:val="32"/>
        </w:rPr>
        <w:t xml:space="preserve"> </w:t>
      </w:r>
      <w:r>
        <w:rPr>
          <w:sz w:val="32"/>
          <w:szCs w:val="32"/>
        </w:rPr>
        <w:t>af</w:t>
      </w:r>
      <w:r>
        <w:rPr>
          <w:spacing w:val="-2"/>
          <w:sz w:val="32"/>
          <w:szCs w:val="32"/>
        </w:rPr>
        <w:t>t</w:t>
      </w:r>
      <w:r>
        <w:rPr>
          <w:sz w:val="32"/>
          <w:szCs w:val="32"/>
        </w:rPr>
        <w:t>er the d</w:t>
      </w:r>
      <w:r>
        <w:rPr>
          <w:spacing w:val="-2"/>
          <w:sz w:val="32"/>
          <w:szCs w:val="32"/>
        </w:rPr>
        <w:t>i</w:t>
      </w:r>
      <w:r>
        <w:rPr>
          <w:sz w:val="32"/>
          <w:szCs w:val="32"/>
        </w:rPr>
        <w:t>et program</w:t>
      </w:r>
    </w:p>
    <w:p w:rsidR="00875696" w:rsidRDefault="00E667B6">
      <w:pPr>
        <w:spacing w:line="360" w:lineRule="exact"/>
        <w:ind w:left="436" w:right="409"/>
        <w:jc w:val="center"/>
        <w:rPr>
          <w:sz w:val="32"/>
          <w:szCs w:val="32"/>
        </w:rPr>
        <w:sectPr w:rsidR="00875696">
          <w:pgSz w:w="11900" w:h="16840"/>
          <w:pgMar w:top="1180" w:right="1340" w:bottom="280" w:left="1320" w:header="734" w:footer="1453" w:gutter="0"/>
          <w:cols w:space="720"/>
        </w:sectPr>
      </w:pPr>
      <w:r>
        <w:rPr>
          <w:position w:val="-1"/>
          <w:sz w:val="32"/>
          <w:szCs w:val="32"/>
        </w:rPr>
        <w:t>We</w:t>
      </w:r>
      <w:r>
        <w:rPr>
          <w:spacing w:val="31"/>
          <w:position w:val="-1"/>
          <w:sz w:val="32"/>
          <w:szCs w:val="32"/>
        </w:rPr>
        <w:t xml:space="preserve"> </w:t>
      </w:r>
      <w:r>
        <w:rPr>
          <w:position w:val="-1"/>
          <w:sz w:val="32"/>
          <w:szCs w:val="32"/>
        </w:rPr>
        <w:t>as</w:t>
      </w:r>
      <w:r>
        <w:rPr>
          <w:spacing w:val="-1"/>
          <w:position w:val="-1"/>
          <w:sz w:val="32"/>
          <w:szCs w:val="32"/>
        </w:rPr>
        <w:t>su</w:t>
      </w:r>
      <w:r>
        <w:rPr>
          <w:position w:val="-1"/>
          <w:sz w:val="32"/>
          <w:szCs w:val="32"/>
        </w:rPr>
        <w:t>me</w:t>
      </w:r>
      <w:r>
        <w:rPr>
          <w:spacing w:val="31"/>
          <w:position w:val="-1"/>
          <w:sz w:val="32"/>
          <w:szCs w:val="32"/>
        </w:rPr>
        <w:t xml:space="preserve"> </w:t>
      </w:r>
      <w:r>
        <w:rPr>
          <w:spacing w:val="-2"/>
          <w:position w:val="-1"/>
          <w:sz w:val="32"/>
          <w:szCs w:val="32"/>
        </w:rPr>
        <w:t>t</w:t>
      </w:r>
      <w:r>
        <w:rPr>
          <w:spacing w:val="-1"/>
          <w:position w:val="-1"/>
          <w:sz w:val="32"/>
          <w:szCs w:val="32"/>
        </w:rPr>
        <w:t>h</w:t>
      </w:r>
      <w:r>
        <w:rPr>
          <w:position w:val="-1"/>
          <w:sz w:val="32"/>
          <w:szCs w:val="32"/>
        </w:rPr>
        <w:t>at</w:t>
      </w:r>
      <w:r>
        <w:rPr>
          <w:spacing w:val="31"/>
          <w:position w:val="-1"/>
          <w:sz w:val="32"/>
          <w:szCs w:val="32"/>
        </w:rPr>
        <w:t xml:space="preserve"> </w:t>
      </w:r>
      <w:r>
        <w:rPr>
          <w:spacing w:val="-2"/>
          <w:position w:val="-1"/>
          <w:sz w:val="32"/>
          <w:szCs w:val="32"/>
        </w:rPr>
        <w:t>t</w:t>
      </w:r>
      <w:r>
        <w:rPr>
          <w:position w:val="-1"/>
          <w:sz w:val="32"/>
          <w:szCs w:val="32"/>
        </w:rPr>
        <w:t>he</w:t>
      </w:r>
      <w:r>
        <w:rPr>
          <w:spacing w:val="31"/>
          <w:position w:val="-1"/>
          <w:sz w:val="32"/>
          <w:szCs w:val="32"/>
        </w:rPr>
        <w:t xml:space="preserve"> </w:t>
      </w:r>
      <w:r>
        <w:rPr>
          <w:position w:val="-1"/>
          <w:sz w:val="32"/>
          <w:szCs w:val="32"/>
        </w:rPr>
        <w:t>distr</w:t>
      </w:r>
      <w:r>
        <w:rPr>
          <w:spacing w:val="-2"/>
          <w:position w:val="-1"/>
          <w:sz w:val="32"/>
          <w:szCs w:val="32"/>
        </w:rPr>
        <w:t>i</w:t>
      </w:r>
      <w:r>
        <w:rPr>
          <w:position w:val="-1"/>
          <w:sz w:val="32"/>
          <w:szCs w:val="32"/>
        </w:rPr>
        <w:t>but</w:t>
      </w:r>
      <w:r>
        <w:rPr>
          <w:spacing w:val="-2"/>
          <w:position w:val="-1"/>
          <w:sz w:val="32"/>
          <w:szCs w:val="32"/>
        </w:rPr>
        <w:t>i</w:t>
      </w:r>
      <w:r>
        <w:rPr>
          <w:spacing w:val="-1"/>
          <w:position w:val="-1"/>
          <w:sz w:val="32"/>
          <w:szCs w:val="32"/>
        </w:rPr>
        <w:t>o</w:t>
      </w:r>
      <w:r>
        <w:rPr>
          <w:position w:val="-1"/>
          <w:sz w:val="32"/>
          <w:szCs w:val="32"/>
        </w:rPr>
        <w:t>ns</w:t>
      </w:r>
      <w:r>
        <w:rPr>
          <w:spacing w:val="31"/>
          <w:position w:val="-1"/>
          <w:sz w:val="32"/>
          <w:szCs w:val="32"/>
        </w:rPr>
        <w:t xml:space="preserve"> </w:t>
      </w:r>
      <w:r>
        <w:rPr>
          <w:position w:val="-1"/>
          <w:sz w:val="32"/>
          <w:szCs w:val="32"/>
        </w:rPr>
        <w:t>of</w:t>
      </w:r>
      <w:r>
        <w:rPr>
          <w:spacing w:val="31"/>
          <w:position w:val="-1"/>
          <w:sz w:val="32"/>
          <w:szCs w:val="32"/>
        </w:rPr>
        <w:t xml:space="preserve"> </w:t>
      </w:r>
      <w:r>
        <w:rPr>
          <w:position w:val="-1"/>
          <w:sz w:val="32"/>
          <w:szCs w:val="32"/>
        </w:rPr>
        <w:t>the</w:t>
      </w:r>
      <w:r>
        <w:rPr>
          <w:spacing w:val="-1"/>
          <w:position w:val="-1"/>
          <w:sz w:val="32"/>
          <w:szCs w:val="32"/>
        </w:rPr>
        <w:t>s</w:t>
      </w:r>
      <w:r>
        <w:rPr>
          <w:position w:val="-1"/>
          <w:sz w:val="32"/>
          <w:szCs w:val="32"/>
        </w:rPr>
        <w:t>e</w:t>
      </w:r>
      <w:r>
        <w:rPr>
          <w:spacing w:val="31"/>
          <w:position w:val="-1"/>
          <w:sz w:val="32"/>
          <w:szCs w:val="32"/>
        </w:rPr>
        <w:t xml:space="preserve"> </w:t>
      </w:r>
      <w:r>
        <w:rPr>
          <w:position w:val="-1"/>
          <w:sz w:val="32"/>
          <w:szCs w:val="32"/>
        </w:rPr>
        <w:t>random</w:t>
      </w:r>
      <w:r>
        <w:rPr>
          <w:spacing w:val="31"/>
          <w:position w:val="-1"/>
          <w:sz w:val="32"/>
          <w:szCs w:val="32"/>
        </w:rPr>
        <w:t xml:space="preserve"> </w:t>
      </w:r>
      <w:r>
        <w:rPr>
          <w:position w:val="-1"/>
          <w:sz w:val="32"/>
          <w:szCs w:val="32"/>
        </w:rPr>
        <w:t>variab</w:t>
      </w:r>
      <w:r>
        <w:rPr>
          <w:spacing w:val="-2"/>
          <w:position w:val="-1"/>
          <w:sz w:val="32"/>
          <w:szCs w:val="32"/>
        </w:rPr>
        <w:t>l</w:t>
      </w:r>
      <w:r>
        <w:rPr>
          <w:position w:val="-1"/>
          <w:sz w:val="32"/>
          <w:szCs w:val="32"/>
        </w:rPr>
        <w:t>es</w:t>
      </w:r>
      <w:r>
        <w:rPr>
          <w:spacing w:val="31"/>
          <w:position w:val="-1"/>
          <w:sz w:val="32"/>
          <w:szCs w:val="32"/>
        </w:rPr>
        <w:t xml:space="preserve"> </w:t>
      </w:r>
      <w:r>
        <w:rPr>
          <w:position w:val="-1"/>
          <w:sz w:val="32"/>
          <w:szCs w:val="32"/>
        </w:rPr>
        <w:t>are</w:t>
      </w:r>
    </w:p>
    <w:p w:rsidR="00875696" w:rsidRDefault="00E667B6">
      <w:pPr>
        <w:spacing w:before="59"/>
        <w:ind w:left="480" w:right="-68"/>
        <w:rPr>
          <w:sz w:val="32"/>
          <w:szCs w:val="32"/>
        </w:rPr>
      </w:pPr>
      <w:r>
        <w:rPr>
          <w:sz w:val="32"/>
          <w:szCs w:val="32"/>
        </w:rPr>
        <w:lastRenderedPageBreak/>
        <w:t xml:space="preserve">normal </w:t>
      </w:r>
      <w:r>
        <w:rPr>
          <w:spacing w:val="-1"/>
          <w:sz w:val="32"/>
          <w:szCs w:val="32"/>
        </w:rPr>
        <w:t>w</w:t>
      </w:r>
      <w:r>
        <w:rPr>
          <w:sz w:val="32"/>
          <w:szCs w:val="32"/>
        </w:rPr>
        <w:t>ith means</w:t>
      </w:r>
    </w:p>
    <w:p w:rsidR="00875696" w:rsidRDefault="00E667B6">
      <w:pPr>
        <w:spacing w:line="440" w:lineRule="exact"/>
        <w:ind w:right="-79"/>
        <w:rPr>
          <w:sz w:val="32"/>
          <w:szCs w:val="32"/>
        </w:rPr>
      </w:pPr>
      <w:r>
        <w:br w:type="column"/>
      </w:r>
      <w:r>
        <w:rPr>
          <w:rFonts w:ascii="Meiryo" w:eastAsia="Meiryo" w:hAnsi="Meiryo" w:cs="Meiryo"/>
          <w:spacing w:val="4"/>
          <w:position w:val="3"/>
          <w:sz w:val="33"/>
          <w:szCs w:val="33"/>
        </w:rPr>
        <w:lastRenderedPageBreak/>
        <w:t>µ</w:t>
      </w:r>
      <w:r>
        <w:rPr>
          <w:position w:val="-5"/>
          <w:sz w:val="18"/>
          <w:szCs w:val="18"/>
        </w:rPr>
        <w:t xml:space="preserve">1 </w:t>
      </w:r>
      <w:r>
        <w:rPr>
          <w:spacing w:val="8"/>
          <w:position w:val="-5"/>
          <w:sz w:val="18"/>
          <w:szCs w:val="18"/>
        </w:rPr>
        <w:t xml:space="preserve"> </w:t>
      </w:r>
      <w:r>
        <w:rPr>
          <w:position w:val="-1"/>
          <w:sz w:val="32"/>
          <w:szCs w:val="32"/>
        </w:rPr>
        <w:t>and</w:t>
      </w:r>
    </w:p>
    <w:p w:rsidR="00875696" w:rsidRDefault="00E667B6">
      <w:pPr>
        <w:spacing w:line="440" w:lineRule="exact"/>
        <w:rPr>
          <w:sz w:val="32"/>
          <w:szCs w:val="32"/>
        </w:rPr>
        <w:sectPr w:rsidR="00875696">
          <w:type w:val="continuous"/>
          <w:pgSz w:w="11900" w:h="16840"/>
          <w:pgMar w:top="760" w:right="1340" w:bottom="280" w:left="1320" w:header="720" w:footer="720" w:gutter="0"/>
          <w:cols w:num="3" w:space="720" w:equalWidth="0">
            <w:col w:w="2936" w:space="131"/>
            <w:col w:w="865" w:space="132"/>
            <w:col w:w="5176"/>
          </w:cols>
        </w:sectPr>
      </w:pPr>
      <w:r>
        <w:br w:type="column"/>
      </w:r>
      <w:r>
        <w:rPr>
          <w:rFonts w:ascii="Meiryo" w:eastAsia="Meiryo" w:hAnsi="Meiryo" w:cs="Meiryo"/>
          <w:spacing w:val="19"/>
          <w:position w:val="3"/>
          <w:sz w:val="33"/>
          <w:szCs w:val="33"/>
        </w:rPr>
        <w:lastRenderedPageBreak/>
        <w:t>µ</w:t>
      </w:r>
      <w:r>
        <w:rPr>
          <w:position w:val="-5"/>
          <w:sz w:val="18"/>
          <w:szCs w:val="18"/>
        </w:rPr>
        <w:t>2</w:t>
      </w:r>
      <w:r>
        <w:rPr>
          <w:spacing w:val="-11"/>
          <w:position w:val="-5"/>
          <w:sz w:val="18"/>
          <w:szCs w:val="18"/>
        </w:rPr>
        <w:t xml:space="preserve"> </w:t>
      </w:r>
      <w:r>
        <w:rPr>
          <w:position w:val="-1"/>
          <w:sz w:val="32"/>
          <w:szCs w:val="32"/>
        </w:rPr>
        <w:t>, respectively.</w:t>
      </w:r>
    </w:p>
    <w:p w:rsidR="00875696" w:rsidRDefault="00E667B6">
      <w:pPr>
        <w:spacing w:before="15"/>
        <w:ind w:left="480"/>
        <w:rPr>
          <w:sz w:val="32"/>
          <w:szCs w:val="32"/>
        </w:rPr>
      </w:pPr>
      <w:r>
        <w:rPr>
          <w:sz w:val="32"/>
          <w:szCs w:val="32"/>
        </w:rPr>
        <w:lastRenderedPageBreak/>
        <w:t xml:space="preserve">These </w:t>
      </w:r>
      <w:r>
        <w:rPr>
          <w:spacing w:val="15"/>
          <w:sz w:val="32"/>
          <w:szCs w:val="32"/>
        </w:rPr>
        <w:t xml:space="preserve"> </w:t>
      </w:r>
      <w:r>
        <w:rPr>
          <w:spacing w:val="-2"/>
          <w:sz w:val="32"/>
          <w:szCs w:val="32"/>
        </w:rPr>
        <w:t>t</w:t>
      </w:r>
      <w:r>
        <w:rPr>
          <w:sz w:val="32"/>
          <w:szCs w:val="32"/>
        </w:rPr>
        <w:t xml:space="preserve">wo </w:t>
      </w:r>
      <w:r>
        <w:rPr>
          <w:spacing w:val="15"/>
          <w:sz w:val="32"/>
          <w:szCs w:val="32"/>
        </w:rPr>
        <w:t xml:space="preserve"> </w:t>
      </w:r>
      <w:r>
        <w:rPr>
          <w:sz w:val="32"/>
          <w:szCs w:val="32"/>
        </w:rPr>
        <w:t>var</w:t>
      </w:r>
      <w:r>
        <w:rPr>
          <w:spacing w:val="-2"/>
          <w:sz w:val="32"/>
          <w:szCs w:val="32"/>
        </w:rPr>
        <w:t>i</w:t>
      </w:r>
      <w:r>
        <w:rPr>
          <w:sz w:val="32"/>
          <w:szCs w:val="32"/>
        </w:rPr>
        <w:t xml:space="preserve">ables </w:t>
      </w:r>
      <w:r>
        <w:rPr>
          <w:spacing w:val="15"/>
          <w:sz w:val="32"/>
          <w:szCs w:val="32"/>
        </w:rPr>
        <w:t xml:space="preserve"> </w:t>
      </w:r>
      <w:r>
        <w:rPr>
          <w:sz w:val="32"/>
          <w:szCs w:val="32"/>
        </w:rPr>
        <w:t xml:space="preserve">are </w:t>
      </w:r>
      <w:r>
        <w:rPr>
          <w:spacing w:val="15"/>
          <w:sz w:val="32"/>
          <w:szCs w:val="32"/>
        </w:rPr>
        <w:t xml:space="preserve"> </w:t>
      </w:r>
      <w:r>
        <w:rPr>
          <w:sz w:val="32"/>
          <w:szCs w:val="32"/>
        </w:rPr>
        <w:t>rela</w:t>
      </w:r>
      <w:r>
        <w:rPr>
          <w:spacing w:val="-2"/>
          <w:sz w:val="32"/>
          <w:szCs w:val="32"/>
        </w:rPr>
        <w:t>t</w:t>
      </w:r>
      <w:r>
        <w:rPr>
          <w:sz w:val="32"/>
          <w:szCs w:val="32"/>
        </w:rPr>
        <w:t xml:space="preserve">ed </w:t>
      </w:r>
      <w:r>
        <w:rPr>
          <w:spacing w:val="14"/>
          <w:sz w:val="32"/>
          <w:szCs w:val="32"/>
        </w:rPr>
        <w:t xml:space="preserve"> </w:t>
      </w:r>
      <w:r>
        <w:rPr>
          <w:sz w:val="32"/>
          <w:szCs w:val="32"/>
        </w:rPr>
        <w:t>(dependent/non-independent)</w:t>
      </w:r>
    </w:p>
    <w:p w:rsidR="00875696" w:rsidRDefault="00E667B6">
      <w:pPr>
        <w:spacing w:before="4" w:line="360" w:lineRule="exact"/>
        <w:ind w:left="480" w:right="2214"/>
        <w:rPr>
          <w:sz w:val="32"/>
          <w:szCs w:val="32"/>
        </w:rPr>
      </w:pPr>
      <w:r>
        <w:rPr>
          <w:sz w:val="32"/>
          <w:szCs w:val="32"/>
        </w:rPr>
        <w:t xml:space="preserve">because </w:t>
      </w:r>
      <w:r>
        <w:rPr>
          <w:spacing w:val="-2"/>
          <w:sz w:val="32"/>
          <w:szCs w:val="32"/>
        </w:rPr>
        <w:t>t</w:t>
      </w:r>
      <w:r>
        <w:rPr>
          <w:sz w:val="32"/>
          <w:szCs w:val="32"/>
        </w:rPr>
        <w:t>hey are mea</w:t>
      </w:r>
      <w:r>
        <w:rPr>
          <w:spacing w:val="-1"/>
          <w:sz w:val="32"/>
          <w:szCs w:val="32"/>
        </w:rPr>
        <w:t>s</w:t>
      </w:r>
      <w:r>
        <w:rPr>
          <w:sz w:val="32"/>
          <w:szCs w:val="32"/>
        </w:rPr>
        <w:t>ured</w:t>
      </w:r>
      <w:r>
        <w:rPr>
          <w:spacing w:val="-1"/>
          <w:sz w:val="32"/>
          <w:szCs w:val="32"/>
        </w:rPr>
        <w:t xml:space="preserve"> </w:t>
      </w:r>
      <w:r>
        <w:rPr>
          <w:sz w:val="32"/>
          <w:szCs w:val="32"/>
        </w:rPr>
        <w:t xml:space="preserve">on </w:t>
      </w:r>
      <w:r>
        <w:rPr>
          <w:spacing w:val="-2"/>
          <w:sz w:val="32"/>
          <w:szCs w:val="32"/>
        </w:rPr>
        <w:t>t</w:t>
      </w:r>
      <w:r>
        <w:rPr>
          <w:sz w:val="32"/>
          <w:szCs w:val="32"/>
        </w:rPr>
        <w:t>he same indiv</w:t>
      </w:r>
      <w:r>
        <w:rPr>
          <w:spacing w:val="-2"/>
          <w:sz w:val="32"/>
          <w:szCs w:val="32"/>
        </w:rPr>
        <w:t>i</w:t>
      </w:r>
      <w:r>
        <w:rPr>
          <w:sz w:val="32"/>
          <w:szCs w:val="32"/>
        </w:rPr>
        <w:t>dual. Populations:</w:t>
      </w:r>
    </w:p>
    <w:p w:rsidR="00875696" w:rsidRDefault="00E667B6">
      <w:pPr>
        <w:spacing w:line="340" w:lineRule="exact"/>
        <w:ind w:left="1200"/>
        <w:rPr>
          <w:sz w:val="32"/>
          <w:szCs w:val="32"/>
        </w:rPr>
      </w:pPr>
      <w:r>
        <w:rPr>
          <w:position w:val="-1"/>
          <w:sz w:val="32"/>
          <w:szCs w:val="32"/>
        </w:rPr>
        <w:t>1-st population (X):  wei</w:t>
      </w:r>
      <w:r>
        <w:rPr>
          <w:spacing w:val="-2"/>
          <w:position w:val="-1"/>
          <w:sz w:val="32"/>
          <w:szCs w:val="32"/>
        </w:rPr>
        <w:t>g</w:t>
      </w:r>
      <w:r>
        <w:rPr>
          <w:position w:val="-1"/>
          <w:sz w:val="32"/>
          <w:szCs w:val="32"/>
        </w:rPr>
        <w:t>h</w:t>
      </w:r>
      <w:r>
        <w:rPr>
          <w:spacing w:val="-2"/>
          <w:position w:val="-1"/>
          <w:sz w:val="32"/>
          <w:szCs w:val="32"/>
        </w:rPr>
        <w:t>t</w:t>
      </w:r>
      <w:r>
        <w:rPr>
          <w:position w:val="-1"/>
          <w:sz w:val="32"/>
          <w:szCs w:val="32"/>
        </w:rPr>
        <w:t>s before a diet program</w:t>
      </w:r>
    </w:p>
    <w:p w:rsidR="00875696" w:rsidRDefault="00E667B6">
      <w:pPr>
        <w:spacing w:line="380" w:lineRule="exact"/>
        <w:ind w:left="1920"/>
        <w:rPr>
          <w:sz w:val="14"/>
          <w:szCs w:val="14"/>
        </w:rPr>
      </w:pPr>
      <w:r>
        <w:rPr>
          <w:position w:val="1"/>
          <w:sz w:val="32"/>
          <w:szCs w:val="32"/>
        </w:rPr>
        <w:t xml:space="preserve">mean = </w:t>
      </w:r>
      <w:r>
        <w:rPr>
          <w:spacing w:val="40"/>
          <w:position w:val="1"/>
          <w:sz w:val="32"/>
          <w:szCs w:val="32"/>
        </w:rPr>
        <w:t xml:space="preserve"> </w:t>
      </w:r>
      <w:r>
        <w:rPr>
          <w:rFonts w:ascii="Meiryo" w:eastAsia="Meiryo" w:hAnsi="Meiryo" w:cs="Meiryo"/>
          <w:spacing w:val="3"/>
          <w:position w:val="1"/>
          <w:sz w:val="25"/>
          <w:szCs w:val="25"/>
        </w:rPr>
        <w:t>µ</w:t>
      </w:r>
      <w:r>
        <w:rPr>
          <w:position w:val="-5"/>
          <w:sz w:val="14"/>
          <w:szCs w:val="14"/>
        </w:rPr>
        <w:t>1</w:t>
      </w:r>
    </w:p>
    <w:p w:rsidR="00875696" w:rsidRDefault="00E667B6">
      <w:pPr>
        <w:spacing w:before="12" w:line="360" w:lineRule="exact"/>
        <w:ind w:left="1200"/>
        <w:rPr>
          <w:sz w:val="32"/>
          <w:szCs w:val="32"/>
        </w:rPr>
        <w:sectPr w:rsidR="00875696">
          <w:type w:val="continuous"/>
          <w:pgSz w:w="11900" w:h="16840"/>
          <w:pgMar w:top="760" w:right="1340" w:bottom="280" w:left="1320" w:header="720" w:footer="720" w:gutter="0"/>
          <w:cols w:space="720"/>
        </w:sectPr>
      </w:pPr>
      <w:r>
        <w:rPr>
          <w:position w:val="-1"/>
          <w:sz w:val="32"/>
          <w:szCs w:val="32"/>
        </w:rPr>
        <w:t>2-nd population (Y):  wei</w:t>
      </w:r>
      <w:r>
        <w:rPr>
          <w:spacing w:val="-1"/>
          <w:position w:val="-1"/>
          <w:sz w:val="32"/>
          <w:szCs w:val="32"/>
        </w:rPr>
        <w:t>g</w:t>
      </w:r>
      <w:r>
        <w:rPr>
          <w:position w:val="-1"/>
          <w:sz w:val="32"/>
          <w:szCs w:val="32"/>
        </w:rPr>
        <w:t>hts after the diet program</w:t>
      </w:r>
    </w:p>
    <w:p w:rsidR="00875696" w:rsidRDefault="00875696">
      <w:pPr>
        <w:spacing w:line="200" w:lineRule="exact"/>
      </w:pPr>
    </w:p>
    <w:p w:rsidR="00875696" w:rsidRDefault="00875696">
      <w:pPr>
        <w:spacing w:before="5" w:line="200" w:lineRule="exact"/>
      </w:pPr>
    </w:p>
    <w:p w:rsidR="00875696" w:rsidRDefault="00E667B6">
      <w:pPr>
        <w:spacing w:line="360" w:lineRule="exact"/>
        <w:ind w:left="480" w:right="-68"/>
        <w:rPr>
          <w:sz w:val="32"/>
          <w:szCs w:val="32"/>
        </w:rPr>
      </w:pPr>
      <w:r>
        <w:rPr>
          <w:b/>
          <w:position w:val="-1"/>
          <w:sz w:val="32"/>
          <w:szCs w:val="32"/>
        </w:rPr>
        <w:t>Questio</w:t>
      </w:r>
      <w:r>
        <w:rPr>
          <w:b/>
          <w:spacing w:val="-2"/>
          <w:position w:val="-1"/>
          <w:sz w:val="32"/>
          <w:szCs w:val="32"/>
        </w:rPr>
        <w:t>n</w:t>
      </w:r>
      <w:r>
        <w:rPr>
          <w:b/>
          <w:position w:val="-1"/>
          <w:sz w:val="32"/>
          <w:szCs w:val="32"/>
        </w:rPr>
        <w:t>:</w:t>
      </w:r>
    </w:p>
    <w:p w:rsidR="00875696" w:rsidRDefault="00E667B6">
      <w:pPr>
        <w:spacing w:line="400" w:lineRule="exact"/>
        <w:rPr>
          <w:sz w:val="14"/>
          <w:szCs w:val="14"/>
        </w:rPr>
        <w:sectPr w:rsidR="00875696">
          <w:type w:val="continuous"/>
          <w:pgSz w:w="11900" w:h="16840"/>
          <w:pgMar w:top="760" w:right="1340" w:bottom="280" w:left="1320" w:header="720" w:footer="720" w:gutter="0"/>
          <w:cols w:num="2" w:space="720" w:equalWidth="0">
            <w:col w:w="1814" w:space="106"/>
            <w:col w:w="7320"/>
          </w:cols>
        </w:sectPr>
      </w:pPr>
      <w:r>
        <w:br w:type="column"/>
      </w:r>
      <w:r>
        <w:rPr>
          <w:position w:val="3"/>
          <w:sz w:val="32"/>
          <w:szCs w:val="32"/>
        </w:rPr>
        <w:lastRenderedPageBreak/>
        <w:t xml:space="preserve">mean = </w:t>
      </w:r>
      <w:r>
        <w:rPr>
          <w:spacing w:val="38"/>
          <w:position w:val="3"/>
          <w:sz w:val="32"/>
          <w:szCs w:val="32"/>
        </w:rPr>
        <w:t xml:space="preserve"> </w:t>
      </w:r>
      <w:r>
        <w:rPr>
          <w:rFonts w:ascii="Meiryo" w:eastAsia="Meiryo" w:hAnsi="Meiryo" w:cs="Meiryo"/>
          <w:spacing w:val="17"/>
          <w:position w:val="3"/>
          <w:sz w:val="25"/>
          <w:szCs w:val="25"/>
        </w:rPr>
        <w:t>µ</w:t>
      </w:r>
      <w:r>
        <w:rPr>
          <w:position w:val="-3"/>
          <w:sz w:val="14"/>
          <w:szCs w:val="14"/>
        </w:rPr>
        <w:t>2</w:t>
      </w:r>
    </w:p>
    <w:p w:rsidR="00875696" w:rsidRDefault="00E667B6">
      <w:pPr>
        <w:spacing w:before="6"/>
        <w:ind w:left="1200"/>
        <w:rPr>
          <w:sz w:val="32"/>
          <w:szCs w:val="32"/>
        </w:rPr>
      </w:pPr>
      <w:r>
        <w:rPr>
          <w:sz w:val="32"/>
          <w:szCs w:val="32"/>
        </w:rPr>
        <w:lastRenderedPageBreak/>
        <w:t xml:space="preserve">Does </w:t>
      </w:r>
      <w:r>
        <w:rPr>
          <w:spacing w:val="-2"/>
          <w:sz w:val="32"/>
          <w:szCs w:val="32"/>
        </w:rPr>
        <w:t>t</w:t>
      </w:r>
      <w:r>
        <w:rPr>
          <w:spacing w:val="-1"/>
          <w:sz w:val="32"/>
          <w:szCs w:val="32"/>
        </w:rPr>
        <w:t>h</w:t>
      </w:r>
      <w:r>
        <w:rPr>
          <w:sz w:val="32"/>
          <w:szCs w:val="32"/>
        </w:rPr>
        <w:t>e diet program have</w:t>
      </w:r>
      <w:r>
        <w:rPr>
          <w:spacing w:val="-1"/>
          <w:sz w:val="32"/>
          <w:szCs w:val="32"/>
        </w:rPr>
        <w:t xml:space="preserve"> </w:t>
      </w:r>
      <w:r>
        <w:rPr>
          <w:sz w:val="32"/>
          <w:szCs w:val="32"/>
        </w:rPr>
        <w:t>an effect</w:t>
      </w:r>
      <w:r>
        <w:rPr>
          <w:spacing w:val="-1"/>
          <w:sz w:val="32"/>
          <w:szCs w:val="32"/>
        </w:rPr>
        <w:t xml:space="preserve"> </w:t>
      </w:r>
      <w:r>
        <w:rPr>
          <w:sz w:val="32"/>
          <w:szCs w:val="32"/>
        </w:rPr>
        <w:t xml:space="preserve">on </w:t>
      </w:r>
      <w:r>
        <w:rPr>
          <w:spacing w:val="-2"/>
          <w:sz w:val="32"/>
          <w:szCs w:val="32"/>
        </w:rPr>
        <w:t>t</w:t>
      </w:r>
      <w:r>
        <w:rPr>
          <w:sz w:val="32"/>
          <w:szCs w:val="32"/>
        </w:rPr>
        <w:t xml:space="preserve">he </w:t>
      </w:r>
      <w:r>
        <w:rPr>
          <w:spacing w:val="-1"/>
          <w:sz w:val="32"/>
          <w:szCs w:val="32"/>
        </w:rPr>
        <w:t>w</w:t>
      </w:r>
      <w:r>
        <w:rPr>
          <w:sz w:val="32"/>
          <w:szCs w:val="32"/>
        </w:rPr>
        <w:t>eight?</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b/>
          <w:position w:val="-1"/>
          <w:sz w:val="32"/>
          <w:szCs w:val="32"/>
        </w:rPr>
        <w:t>Answer is:</w:t>
      </w:r>
    </w:p>
    <w:p w:rsidR="00875696" w:rsidRDefault="00E667B6">
      <w:pPr>
        <w:spacing w:before="31"/>
        <w:ind w:left="1200"/>
        <w:rPr>
          <w:sz w:val="32"/>
          <w:szCs w:val="32"/>
        </w:rPr>
      </w:pPr>
      <w:r>
        <w:rPr>
          <w:sz w:val="32"/>
          <w:szCs w:val="32"/>
        </w:rPr>
        <w:lastRenderedPageBreak/>
        <w:t>No if</w:t>
      </w:r>
    </w:p>
    <w:p w:rsidR="00875696" w:rsidRDefault="00E667B6">
      <w:pPr>
        <w:spacing w:before="53"/>
        <w:ind w:left="1200" w:right="-68"/>
        <w:rPr>
          <w:sz w:val="32"/>
          <w:szCs w:val="32"/>
        </w:rPr>
      </w:pPr>
      <w:r>
        <w:rPr>
          <w:sz w:val="32"/>
          <w:szCs w:val="32"/>
        </w:rPr>
        <w:t>Yes if</w:t>
      </w:r>
    </w:p>
    <w:p w:rsidR="00875696" w:rsidRDefault="00E667B6">
      <w:pPr>
        <w:spacing w:line="440" w:lineRule="exact"/>
        <w:rPr>
          <w:sz w:val="14"/>
          <w:szCs w:val="14"/>
        </w:rPr>
      </w:pPr>
      <w:r>
        <w:br w:type="column"/>
      </w:r>
      <w:r>
        <w:rPr>
          <w:rFonts w:ascii="Meiryo" w:eastAsia="Meiryo" w:hAnsi="Meiryo" w:cs="Meiryo"/>
          <w:spacing w:val="3"/>
          <w:position w:val="2"/>
          <w:sz w:val="25"/>
          <w:szCs w:val="25"/>
        </w:rPr>
        <w:lastRenderedPageBreak/>
        <w:t>µ</w:t>
      </w:r>
      <w:r>
        <w:rPr>
          <w:position w:val="-4"/>
          <w:sz w:val="14"/>
          <w:szCs w:val="14"/>
        </w:rPr>
        <w:t xml:space="preserve">1 </w:t>
      </w:r>
      <w:r>
        <w:rPr>
          <w:spacing w:val="23"/>
          <w:position w:val="-4"/>
          <w:sz w:val="14"/>
          <w:szCs w:val="14"/>
        </w:rPr>
        <w:t xml:space="preserve"> </w:t>
      </w:r>
      <w:r>
        <w:rPr>
          <w:position w:val="2"/>
          <w:sz w:val="32"/>
          <w:szCs w:val="32"/>
        </w:rPr>
        <w:t>=</w:t>
      </w:r>
      <w:r>
        <w:rPr>
          <w:spacing w:val="40"/>
          <w:position w:val="2"/>
          <w:sz w:val="32"/>
          <w:szCs w:val="32"/>
        </w:rPr>
        <w:t xml:space="preserve"> </w:t>
      </w:r>
      <w:r>
        <w:rPr>
          <w:rFonts w:ascii="Meiryo" w:eastAsia="Meiryo" w:hAnsi="Meiryo" w:cs="Meiryo"/>
          <w:spacing w:val="17"/>
          <w:position w:val="2"/>
          <w:sz w:val="25"/>
          <w:szCs w:val="25"/>
        </w:rPr>
        <w:t>µ</w:t>
      </w:r>
      <w:r>
        <w:rPr>
          <w:position w:val="-4"/>
          <w:sz w:val="14"/>
          <w:szCs w:val="14"/>
        </w:rPr>
        <w:t>2</w:t>
      </w:r>
    </w:p>
    <w:p w:rsidR="00875696" w:rsidRDefault="00E667B6">
      <w:pPr>
        <w:spacing w:line="400" w:lineRule="exact"/>
        <w:ind w:left="107" w:right="-72"/>
        <w:rPr>
          <w:sz w:val="14"/>
          <w:szCs w:val="14"/>
        </w:rPr>
      </w:pPr>
      <w:r>
        <w:rPr>
          <w:rFonts w:ascii="Meiryo" w:eastAsia="Meiryo" w:hAnsi="Meiryo" w:cs="Meiryo"/>
          <w:spacing w:val="3"/>
          <w:position w:val="1"/>
          <w:sz w:val="25"/>
          <w:szCs w:val="25"/>
        </w:rPr>
        <w:t>µ</w:t>
      </w:r>
      <w:r>
        <w:rPr>
          <w:position w:val="-5"/>
          <w:sz w:val="14"/>
          <w:szCs w:val="14"/>
        </w:rPr>
        <w:t xml:space="preserve">1 </w:t>
      </w:r>
      <w:r>
        <w:rPr>
          <w:spacing w:val="23"/>
          <w:position w:val="-5"/>
          <w:sz w:val="14"/>
          <w:szCs w:val="14"/>
        </w:rPr>
        <w:t xml:space="preserve"> </w:t>
      </w:r>
      <w:r>
        <w:rPr>
          <w:rFonts w:ascii="Meiryo" w:eastAsia="Meiryo" w:hAnsi="Meiryo" w:cs="Meiryo"/>
          <w:w w:val="68"/>
          <w:position w:val="1"/>
          <w:sz w:val="32"/>
          <w:szCs w:val="32"/>
        </w:rPr>
        <w:t>≠</w:t>
      </w:r>
      <w:r>
        <w:rPr>
          <w:rFonts w:ascii="Meiryo" w:eastAsia="Meiryo" w:hAnsi="Meiryo" w:cs="Meiryo"/>
          <w:spacing w:val="47"/>
          <w:w w:val="68"/>
          <w:position w:val="1"/>
          <w:sz w:val="32"/>
          <w:szCs w:val="32"/>
        </w:rPr>
        <w:t xml:space="preserve"> </w:t>
      </w:r>
      <w:r>
        <w:rPr>
          <w:rFonts w:ascii="Meiryo" w:eastAsia="Meiryo" w:hAnsi="Meiryo" w:cs="Meiryo"/>
          <w:spacing w:val="17"/>
          <w:position w:val="1"/>
          <w:sz w:val="25"/>
          <w:szCs w:val="25"/>
        </w:rPr>
        <w:t>µ</w:t>
      </w:r>
      <w:r>
        <w:rPr>
          <w:position w:val="-5"/>
          <w:sz w:val="14"/>
          <w:szCs w:val="14"/>
        </w:rPr>
        <w:t>2</w:t>
      </w:r>
    </w:p>
    <w:p w:rsidR="00875696" w:rsidRDefault="00E667B6">
      <w:pPr>
        <w:spacing w:before="4" w:line="162" w:lineRule="auto"/>
        <w:ind w:right="4222"/>
        <w:rPr>
          <w:sz w:val="32"/>
          <w:szCs w:val="32"/>
        </w:rPr>
        <w:sectPr w:rsidR="00875696">
          <w:type w:val="continuous"/>
          <w:pgSz w:w="11900" w:h="16840"/>
          <w:pgMar w:top="760" w:right="1340" w:bottom="280" w:left="1320" w:header="720" w:footer="720" w:gutter="0"/>
          <w:cols w:num="3" w:space="720" w:equalWidth="0">
            <w:col w:w="1976" w:space="14"/>
            <w:col w:w="957" w:space="413"/>
            <w:col w:w="5880"/>
          </w:cols>
        </w:sectPr>
      </w:pPr>
      <w:r>
        <w:br w:type="column"/>
      </w:r>
      <w:r>
        <w:rPr>
          <w:sz w:val="32"/>
          <w:szCs w:val="32"/>
        </w:rPr>
        <w:lastRenderedPageBreak/>
        <w:t>(</w:t>
      </w:r>
      <w:r>
        <w:rPr>
          <w:rFonts w:ascii="Meiryo" w:eastAsia="Meiryo" w:hAnsi="Meiryo" w:cs="Meiryo"/>
          <w:sz w:val="32"/>
          <w:szCs w:val="32"/>
        </w:rPr>
        <w:t>µ</w:t>
      </w:r>
      <w:r>
        <w:rPr>
          <w:spacing w:val="1"/>
          <w:position w:val="-5"/>
          <w:sz w:val="21"/>
          <w:szCs w:val="21"/>
        </w:rPr>
        <w:t>1</w:t>
      </w:r>
      <w:r>
        <w:rPr>
          <w:rFonts w:ascii="Courier New" w:eastAsia="Courier New" w:hAnsi="Courier New" w:cs="Courier New"/>
          <w:sz w:val="32"/>
          <w:szCs w:val="32"/>
        </w:rPr>
        <w:t>-</w:t>
      </w:r>
      <w:r>
        <w:rPr>
          <w:rFonts w:ascii="Meiryo" w:eastAsia="Meiryo" w:hAnsi="Meiryo" w:cs="Meiryo"/>
          <w:sz w:val="32"/>
          <w:szCs w:val="32"/>
        </w:rPr>
        <w:t>µ</w:t>
      </w:r>
      <w:r>
        <w:rPr>
          <w:position w:val="-5"/>
          <w:sz w:val="21"/>
          <w:szCs w:val="21"/>
        </w:rPr>
        <w:t>2</w:t>
      </w:r>
      <w:r>
        <w:rPr>
          <w:spacing w:val="-3"/>
          <w:position w:val="-5"/>
          <w:sz w:val="21"/>
          <w:szCs w:val="21"/>
        </w:rPr>
        <w:t xml:space="preserve"> </w:t>
      </w:r>
      <w:r>
        <w:rPr>
          <w:sz w:val="32"/>
          <w:szCs w:val="32"/>
        </w:rPr>
        <w:t>= 0) (</w:t>
      </w:r>
      <w:r>
        <w:rPr>
          <w:rFonts w:ascii="Meiryo" w:eastAsia="Meiryo" w:hAnsi="Meiryo" w:cs="Meiryo"/>
          <w:sz w:val="32"/>
          <w:szCs w:val="32"/>
        </w:rPr>
        <w:t>µ</w:t>
      </w:r>
      <w:r>
        <w:rPr>
          <w:spacing w:val="1"/>
          <w:position w:val="-5"/>
          <w:sz w:val="21"/>
          <w:szCs w:val="21"/>
        </w:rPr>
        <w:t>1</w:t>
      </w:r>
      <w:r>
        <w:rPr>
          <w:rFonts w:ascii="Courier New" w:eastAsia="Courier New" w:hAnsi="Courier New" w:cs="Courier New"/>
          <w:sz w:val="32"/>
          <w:szCs w:val="32"/>
        </w:rPr>
        <w:t>-</w:t>
      </w:r>
      <w:r>
        <w:rPr>
          <w:rFonts w:ascii="Meiryo" w:eastAsia="Meiryo" w:hAnsi="Meiryo" w:cs="Meiryo"/>
          <w:sz w:val="32"/>
          <w:szCs w:val="32"/>
        </w:rPr>
        <w:t>µ</w:t>
      </w:r>
      <w:r>
        <w:rPr>
          <w:position w:val="-5"/>
          <w:sz w:val="21"/>
          <w:szCs w:val="21"/>
        </w:rPr>
        <w:t>2</w:t>
      </w:r>
      <w:r>
        <w:rPr>
          <w:spacing w:val="-3"/>
          <w:position w:val="-5"/>
          <w:sz w:val="21"/>
          <w:szCs w:val="21"/>
        </w:rPr>
        <w:t xml:space="preserve"> </w:t>
      </w:r>
      <w:r>
        <w:rPr>
          <w:rFonts w:ascii="Meiryo" w:eastAsia="Meiryo" w:hAnsi="Meiryo" w:cs="Meiryo"/>
          <w:w w:val="68"/>
          <w:sz w:val="32"/>
          <w:szCs w:val="32"/>
        </w:rPr>
        <w:t>≠</w:t>
      </w:r>
      <w:r>
        <w:rPr>
          <w:rFonts w:ascii="Meiryo" w:eastAsia="Meiryo" w:hAnsi="Meiryo" w:cs="Meiryo"/>
          <w:spacing w:val="7"/>
          <w:w w:val="68"/>
          <w:sz w:val="32"/>
          <w:szCs w:val="32"/>
        </w:rPr>
        <w:t xml:space="preserve"> </w:t>
      </w:r>
      <w:r>
        <w:rPr>
          <w:sz w:val="32"/>
          <w:szCs w:val="32"/>
        </w:rPr>
        <w:t>0 )</w:t>
      </w:r>
    </w:p>
    <w:p w:rsidR="00875696" w:rsidRDefault="00E667B6">
      <w:pPr>
        <w:spacing w:before="4"/>
        <w:ind w:left="480"/>
        <w:rPr>
          <w:sz w:val="32"/>
          <w:szCs w:val="32"/>
        </w:rPr>
      </w:pPr>
      <w:r>
        <w:rPr>
          <w:sz w:val="32"/>
          <w:szCs w:val="32"/>
        </w:rPr>
        <w:lastRenderedPageBreak/>
        <w:t xml:space="preserve">Therefore, we need </w:t>
      </w:r>
      <w:r>
        <w:rPr>
          <w:spacing w:val="-2"/>
          <w:sz w:val="32"/>
          <w:szCs w:val="32"/>
        </w:rPr>
        <w:t>t</w:t>
      </w:r>
      <w:r>
        <w:rPr>
          <w:sz w:val="32"/>
          <w:szCs w:val="32"/>
        </w:rPr>
        <w:t>o test</w:t>
      </w:r>
      <w:r>
        <w:rPr>
          <w:spacing w:val="-1"/>
          <w:sz w:val="32"/>
          <w:szCs w:val="32"/>
        </w:rPr>
        <w:t xml:space="preserve"> </w:t>
      </w:r>
      <w:r>
        <w:rPr>
          <w:spacing w:val="-2"/>
          <w:sz w:val="32"/>
          <w:szCs w:val="32"/>
        </w:rPr>
        <w:t>t</w:t>
      </w:r>
      <w:r>
        <w:rPr>
          <w:sz w:val="32"/>
          <w:szCs w:val="32"/>
        </w:rPr>
        <w:t>he follo</w:t>
      </w:r>
      <w:r>
        <w:rPr>
          <w:spacing w:val="-1"/>
          <w:sz w:val="32"/>
          <w:szCs w:val="32"/>
        </w:rPr>
        <w:t>w</w:t>
      </w:r>
      <w:r>
        <w:rPr>
          <w:sz w:val="32"/>
          <w:szCs w:val="32"/>
        </w:rPr>
        <w:t>ing hypo</w:t>
      </w:r>
      <w:r>
        <w:rPr>
          <w:spacing w:val="-2"/>
          <w:sz w:val="32"/>
          <w:szCs w:val="32"/>
        </w:rPr>
        <w:t>t</w:t>
      </w:r>
      <w:r>
        <w:rPr>
          <w:sz w:val="32"/>
          <w:szCs w:val="32"/>
        </w:rPr>
        <w:t>heses:</w:t>
      </w:r>
    </w:p>
    <w:p w:rsidR="00875696" w:rsidRDefault="00E667B6">
      <w:pPr>
        <w:spacing w:line="360" w:lineRule="exact"/>
        <w:ind w:left="480"/>
        <w:rPr>
          <w:sz w:val="32"/>
          <w:szCs w:val="32"/>
        </w:rPr>
      </w:pPr>
      <w:r>
        <w:rPr>
          <w:b/>
          <w:sz w:val="32"/>
          <w:szCs w:val="32"/>
        </w:rPr>
        <w:t>Hy</w:t>
      </w:r>
      <w:r>
        <w:rPr>
          <w:b/>
          <w:spacing w:val="-2"/>
          <w:sz w:val="32"/>
          <w:szCs w:val="32"/>
        </w:rPr>
        <w:t>p</w:t>
      </w:r>
      <w:r>
        <w:rPr>
          <w:b/>
          <w:spacing w:val="1"/>
          <w:sz w:val="32"/>
          <w:szCs w:val="32"/>
        </w:rPr>
        <w:t>o</w:t>
      </w:r>
      <w:r>
        <w:rPr>
          <w:b/>
          <w:sz w:val="32"/>
          <w:szCs w:val="32"/>
        </w:rPr>
        <w:t>theses:</w:t>
      </w:r>
    </w:p>
    <w:p w:rsidR="00875696" w:rsidRDefault="00E667B6">
      <w:pPr>
        <w:spacing w:before="18" w:line="151" w:lineRule="auto"/>
        <w:ind w:left="1200" w:right="392"/>
        <w:rPr>
          <w:sz w:val="32"/>
          <w:szCs w:val="32"/>
        </w:rPr>
      </w:pPr>
      <w:r>
        <w:rPr>
          <w:sz w:val="32"/>
          <w:szCs w:val="32"/>
        </w:rPr>
        <w:t>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sz w:val="32"/>
          <w:szCs w:val="32"/>
        </w:rPr>
        <w:t xml:space="preserve">= </w:t>
      </w:r>
      <w:r>
        <w:rPr>
          <w:rFonts w:ascii="Meiryo" w:eastAsia="Meiryo" w:hAnsi="Meiryo" w:cs="Meiryo"/>
          <w:sz w:val="32"/>
          <w:szCs w:val="32"/>
        </w:rPr>
        <w:t>µ</w:t>
      </w:r>
      <w:r>
        <w:rPr>
          <w:position w:val="-5"/>
          <w:sz w:val="21"/>
          <w:szCs w:val="21"/>
        </w:rPr>
        <w:t xml:space="preserve">2 </w:t>
      </w:r>
      <w:r>
        <w:rPr>
          <w:spacing w:val="39"/>
          <w:position w:val="-5"/>
          <w:sz w:val="21"/>
          <w:szCs w:val="21"/>
        </w:rPr>
        <w:t xml:space="preserve"> </w:t>
      </w:r>
      <w:r>
        <w:rPr>
          <w:sz w:val="32"/>
          <w:szCs w:val="32"/>
        </w:rPr>
        <w:t>(</w:t>
      </w:r>
      <w:r>
        <w:rPr>
          <w:spacing w:val="-1"/>
          <w:sz w:val="32"/>
          <w:szCs w:val="32"/>
        </w:rPr>
        <w:t>H</w:t>
      </w:r>
      <w:r>
        <w:rPr>
          <w:spacing w:val="-1"/>
          <w:position w:val="-5"/>
          <w:sz w:val="21"/>
          <w:szCs w:val="21"/>
        </w:rPr>
        <w:t>o</w:t>
      </w:r>
      <w:r>
        <w:rPr>
          <w:sz w:val="32"/>
          <w:szCs w:val="32"/>
        </w:rPr>
        <w:t>: the d</w:t>
      </w:r>
      <w:r>
        <w:rPr>
          <w:spacing w:val="-2"/>
          <w:sz w:val="32"/>
          <w:szCs w:val="32"/>
        </w:rPr>
        <w:t>i</w:t>
      </w:r>
      <w:r>
        <w:rPr>
          <w:sz w:val="32"/>
          <w:szCs w:val="32"/>
        </w:rPr>
        <w:t xml:space="preserve">et program has no effect on </w:t>
      </w:r>
      <w:r>
        <w:rPr>
          <w:spacing w:val="-1"/>
          <w:sz w:val="32"/>
          <w:szCs w:val="32"/>
        </w:rPr>
        <w:t>w</w:t>
      </w:r>
      <w:r>
        <w:rPr>
          <w:sz w:val="32"/>
          <w:szCs w:val="32"/>
        </w:rPr>
        <w:t>e</w:t>
      </w:r>
      <w:r>
        <w:rPr>
          <w:spacing w:val="-2"/>
          <w:sz w:val="32"/>
          <w:szCs w:val="32"/>
        </w:rPr>
        <w:t>i</w:t>
      </w:r>
      <w:r>
        <w:rPr>
          <w:sz w:val="32"/>
          <w:szCs w:val="32"/>
        </w:rPr>
        <w:t>ght) H</w:t>
      </w:r>
      <w:r>
        <w:rPr>
          <w:position w:val="-5"/>
          <w:sz w:val="21"/>
          <w:szCs w:val="21"/>
        </w:rPr>
        <w:t>A</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rFonts w:ascii="Meiryo" w:eastAsia="Meiryo" w:hAnsi="Meiryo" w:cs="Meiryo"/>
          <w:w w:val="68"/>
          <w:sz w:val="32"/>
          <w:szCs w:val="32"/>
        </w:rPr>
        <w:t>≠</w:t>
      </w:r>
      <w:r>
        <w:rPr>
          <w:rFonts w:ascii="Meiryo" w:eastAsia="Meiryo" w:hAnsi="Meiryo" w:cs="Meiryo"/>
          <w:spacing w:val="6"/>
          <w:w w:val="68"/>
          <w:sz w:val="32"/>
          <w:szCs w:val="32"/>
        </w:rPr>
        <w:t xml:space="preserve"> </w:t>
      </w:r>
      <w:r>
        <w:rPr>
          <w:rFonts w:ascii="Meiryo" w:eastAsia="Meiryo" w:hAnsi="Meiryo" w:cs="Meiryo"/>
          <w:sz w:val="32"/>
          <w:szCs w:val="32"/>
        </w:rPr>
        <w:t>µ</w:t>
      </w:r>
      <w:r>
        <w:rPr>
          <w:position w:val="-5"/>
          <w:sz w:val="21"/>
          <w:szCs w:val="21"/>
        </w:rPr>
        <w:t xml:space="preserve">2 </w:t>
      </w:r>
      <w:r>
        <w:rPr>
          <w:spacing w:val="39"/>
          <w:position w:val="-5"/>
          <w:sz w:val="21"/>
          <w:szCs w:val="21"/>
        </w:rPr>
        <w:t xml:space="preserve"> </w:t>
      </w:r>
      <w:r>
        <w:rPr>
          <w:sz w:val="32"/>
          <w:szCs w:val="32"/>
        </w:rPr>
        <w:t>(</w:t>
      </w:r>
      <w:r>
        <w:rPr>
          <w:spacing w:val="-1"/>
          <w:sz w:val="32"/>
          <w:szCs w:val="32"/>
        </w:rPr>
        <w:t>H</w:t>
      </w:r>
      <w:r>
        <w:rPr>
          <w:position w:val="-5"/>
          <w:sz w:val="21"/>
          <w:szCs w:val="21"/>
        </w:rPr>
        <w:t>A</w:t>
      </w:r>
      <w:r>
        <w:rPr>
          <w:sz w:val="32"/>
          <w:szCs w:val="32"/>
        </w:rPr>
        <w:t>: the d</w:t>
      </w:r>
      <w:r>
        <w:rPr>
          <w:spacing w:val="-2"/>
          <w:sz w:val="32"/>
          <w:szCs w:val="32"/>
        </w:rPr>
        <w:t>i</w:t>
      </w:r>
      <w:r>
        <w:rPr>
          <w:sz w:val="32"/>
          <w:szCs w:val="32"/>
        </w:rPr>
        <w:t xml:space="preserve">et program has an effect on </w:t>
      </w:r>
      <w:r>
        <w:rPr>
          <w:spacing w:val="-1"/>
          <w:sz w:val="32"/>
          <w:szCs w:val="32"/>
        </w:rPr>
        <w:t>w</w:t>
      </w:r>
      <w:r>
        <w:rPr>
          <w:sz w:val="32"/>
          <w:szCs w:val="32"/>
        </w:rPr>
        <w:t>e</w:t>
      </w:r>
      <w:r>
        <w:rPr>
          <w:spacing w:val="-2"/>
          <w:sz w:val="32"/>
          <w:szCs w:val="32"/>
        </w:rPr>
        <w:t>i</w:t>
      </w:r>
      <w:r>
        <w:rPr>
          <w:spacing w:val="-1"/>
          <w:sz w:val="32"/>
          <w:szCs w:val="32"/>
        </w:rPr>
        <w:t>g</w:t>
      </w:r>
      <w:r>
        <w:rPr>
          <w:sz w:val="32"/>
          <w:szCs w:val="32"/>
        </w:rPr>
        <w:t>ht)</w:t>
      </w:r>
    </w:p>
    <w:p w:rsidR="00875696" w:rsidRDefault="00875696">
      <w:pPr>
        <w:spacing w:before="8" w:line="100" w:lineRule="exact"/>
        <w:rPr>
          <w:sz w:val="10"/>
          <w:szCs w:val="10"/>
        </w:rPr>
      </w:pPr>
    </w:p>
    <w:p w:rsidR="00875696" w:rsidRDefault="00E667B6">
      <w:pPr>
        <w:spacing w:line="137" w:lineRule="auto"/>
        <w:ind w:left="1200" w:right="5332" w:hanging="720"/>
        <w:rPr>
          <w:sz w:val="32"/>
          <w:szCs w:val="32"/>
        </w:rPr>
      </w:pPr>
      <w:r>
        <w:rPr>
          <w:sz w:val="32"/>
          <w:szCs w:val="32"/>
        </w:rPr>
        <w:t>Equ</w:t>
      </w:r>
      <w:r>
        <w:rPr>
          <w:spacing w:val="-2"/>
          <w:sz w:val="32"/>
          <w:szCs w:val="32"/>
        </w:rPr>
        <w:t>i</w:t>
      </w:r>
      <w:r>
        <w:rPr>
          <w:sz w:val="32"/>
          <w:szCs w:val="32"/>
        </w:rPr>
        <w:t xml:space="preserve">valently </w:t>
      </w:r>
      <w:r>
        <w:rPr>
          <w:spacing w:val="-1"/>
          <w:sz w:val="32"/>
          <w:szCs w:val="32"/>
        </w:rPr>
        <w:t>w</w:t>
      </w:r>
      <w:r>
        <w:rPr>
          <w:sz w:val="32"/>
          <w:szCs w:val="32"/>
        </w:rPr>
        <w:t xml:space="preserve">e may </w:t>
      </w:r>
      <w:r>
        <w:rPr>
          <w:spacing w:val="-2"/>
          <w:sz w:val="32"/>
          <w:szCs w:val="32"/>
        </w:rPr>
        <w:t>t</w:t>
      </w:r>
      <w:r>
        <w:rPr>
          <w:sz w:val="32"/>
          <w:szCs w:val="32"/>
        </w:rPr>
        <w:t>est: 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rFonts w:ascii="Courier New" w:eastAsia="Courier New" w:hAnsi="Courier New" w:cs="Courier New"/>
          <w:sz w:val="32"/>
          <w:szCs w:val="32"/>
        </w:rPr>
        <w:t>-</w:t>
      </w:r>
      <w:r>
        <w:rPr>
          <w:rFonts w:ascii="Courier New" w:eastAsia="Courier New" w:hAnsi="Courier New" w:cs="Courier New"/>
          <w:spacing w:val="-113"/>
          <w:sz w:val="32"/>
          <w:szCs w:val="32"/>
        </w:rPr>
        <w:t xml:space="preserve"> </w:t>
      </w:r>
      <w:r>
        <w:rPr>
          <w:rFonts w:ascii="Meiryo" w:eastAsia="Meiryo" w:hAnsi="Meiryo" w:cs="Meiryo"/>
          <w:sz w:val="32"/>
          <w:szCs w:val="32"/>
        </w:rPr>
        <w:t>µ</w:t>
      </w:r>
      <w:r>
        <w:rPr>
          <w:position w:val="-5"/>
          <w:sz w:val="21"/>
          <w:szCs w:val="21"/>
        </w:rPr>
        <w:t>2</w:t>
      </w:r>
      <w:r>
        <w:rPr>
          <w:spacing w:val="10"/>
          <w:position w:val="-5"/>
          <w:sz w:val="21"/>
          <w:szCs w:val="21"/>
        </w:rPr>
        <w:t xml:space="preserve"> </w:t>
      </w:r>
      <w:r>
        <w:rPr>
          <w:sz w:val="32"/>
          <w:szCs w:val="32"/>
        </w:rPr>
        <w:t>= 0</w:t>
      </w:r>
    </w:p>
    <w:p w:rsidR="00875696" w:rsidRDefault="00E667B6">
      <w:pPr>
        <w:spacing w:line="460" w:lineRule="exact"/>
        <w:ind w:left="1200"/>
        <w:rPr>
          <w:sz w:val="32"/>
          <w:szCs w:val="32"/>
        </w:rPr>
      </w:pPr>
      <w:r>
        <w:rPr>
          <w:position w:val="4"/>
          <w:sz w:val="32"/>
          <w:szCs w:val="32"/>
        </w:rPr>
        <w:t>H</w:t>
      </w:r>
      <w:r>
        <w:rPr>
          <w:position w:val="-1"/>
          <w:sz w:val="21"/>
          <w:szCs w:val="21"/>
        </w:rPr>
        <w:t>A</w:t>
      </w:r>
      <w:r>
        <w:rPr>
          <w:position w:val="4"/>
          <w:sz w:val="32"/>
          <w:szCs w:val="32"/>
        </w:rPr>
        <w:t xml:space="preserve">: </w:t>
      </w:r>
      <w:r>
        <w:rPr>
          <w:rFonts w:ascii="Meiryo" w:eastAsia="Meiryo" w:hAnsi="Meiryo" w:cs="Meiryo"/>
          <w:spacing w:val="-1"/>
          <w:position w:val="4"/>
          <w:sz w:val="32"/>
          <w:szCs w:val="32"/>
        </w:rPr>
        <w:t>µ</w:t>
      </w:r>
      <w:r>
        <w:rPr>
          <w:position w:val="-1"/>
          <w:sz w:val="21"/>
          <w:szCs w:val="21"/>
        </w:rPr>
        <w:t>1</w:t>
      </w:r>
      <w:r>
        <w:rPr>
          <w:spacing w:val="13"/>
          <w:position w:val="-1"/>
          <w:sz w:val="21"/>
          <w:szCs w:val="21"/>
        </w:rPr>
        <w:t xml:space="preserve"> </w:t>
      </w:r>
      <w:r>
        <w:rPr>
          <w:rFonts w:ascii="Courier New" w:eastAsia="Courier New" w:hAnsi="Courier New" w:cs="Courier New"/>
          <w:position w:val="4"/>
          <w:sz w:val="32"/>
          <w:szCs w:val="32"/>
        </w:rPr>
        <w:t>-</w:t>
      </w:r>
      <w:r>
        <w:rPr>
          <w:rFonts w:ascii="Courier New" w:eastAsia="Courier New" w:hAnsi="Courier New" w:cs="Courier New"/>
          <w:spacing w:val="-113"/>
          <w:position w:val="4"/>
          <w:sz w:val="32"/>
          <w:szCs w:val="32"/>
        </w:rPr>
        <w:t xml:space="preserve"> </w:t>
      </w:r>
      <w:r>
        <w:rPr>
          <w:rFonts w:ascii="Meiryo" w:eastAsia="Meiryo" w:hAnsi="Meiryo" w:cs="Meiryo"/>
          <w:position w:val="4"/>
          <w:sz w:val="32"/>
          <w:szCs w:val="32"/>
        </w:rPr>
        <w:t>µ</w:t>
      </w:r>
      <w:r>
        <w:rPr>
          <w:position w:val="-1"/>
          <w:sz w:val="21"/>
          <w:szCs w:val="21"/>
        </w:rPr>
        <w:t xml:space="preserve">2 </w:t>
      </w:r>
      <w:r>
        <w:rPr>
          <w:spacing w:val="39"/>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0</w:t>
      </w:r>
    </w:p>
    <w:p w:rsidR="00875696" w:rsidRDefault="00E667B6">
      <w:pPr>
        <w:spacing w:line="320" w:lineRule="exact"/>
        <w:ind w:left="480"/>
        <w:rPr>
          <w:sz w:val="32"/>
          <w:szCs w:val="32"/>
        </w:rPr>
      </w:pPr>
      <w:r>
        <w:rPr>
          <w:b/>
          <w:sz w:val="32"/>
          <w:szCs w:val="32"/>
        </w:rPr>
        <w:t>Testi</w:t>
      </w:r>
      <w:r>
        <w:rPr>
          <w:b/>
          <w:spacing w:val="-2"/>
          <w:sz w:val="32"/>
          <w:szCs w:val="32"/>
        </w:rPr>
        <w:t>n</w:t>
      </w:r>
      <w:r>
        <w:rPr>
          <w:b/>
          <w:sz w:val="32"/>
          <w:szCs w:val="32"/>
        </w:rPr>
        <w:t>g proced</w:t>
      </w:r>
      <w:r>
        <w:rPr>
          <w:b/>
          <w:spacing w:val="-2"/>
          <w:sz w:val="32"/>
          <w:szCs w:val="32"/>
        </w:rPr>
        <w:t>u</w:t>
      </w:r>
      <w:r>
        <w:rPr>
          <w:b/>
          <w:spacing w:val="1"/>
          <w:sz w:val="32"/>
          <w:szCs w:val="32"/>
        </w:rPr>
        <w:t>r</w:t>
      </w:r>
      <w:r>
        <w:rPr>
          <w:b/>
          <w:sz w:val="32"/>
          <w:szCs w:val="32"/>
        </w:rPr>
        <w:t>es:</w:t>
      </w:r>
    </w:p>
    <w:p w:rsidR="00875696" w:rsidRDefault="00E667B6">
      <w:pPr>
        <w:spacing w:line="440" w:lineRule="exact"/>
        <w:ind w:left="650"/>
        <w:rPr>
          <w:sz w:val="32"/>
          <w:szCs w:val="32"/>
        </w:rPr>
      </w:pPr>
      <w:r>
        <w:rPr>
          <w:rFonts w:ascii="Meiryo" w:eastAsia="Meiryo" w:hAnsi="Meiryo" w:cs="Meiryo"/>
          <w:position w:val="4"/>
          <w:sz w:val="32"/>
          <w:szCs w:val="32"/>
        </w:rPr>
        <w:t xml:space="preserve">• </w:t>
      </w:r>
      <w:r>
        <w:rPr>
          <w:rFonts w:ascii="Meiryo" w:eastAsia="Meiryo" w:hAnsi="Meiryo" w:cs="Meiryo"/>
          <w:spacing w:val="9"/>
          <w:position w:val="4"/>
          <w:sz w:val="32"/>
          <w:szCs w:val="32"/>
        </w:rPr>
        <w:t xml:space="preserve"> </w:t>
      </w:r>
      <w:r>
        <w:rPr>
          <w:position w:val="4"/>
          <w:sz w:val="32"/>
          <w:szCs w:val="32"/>
        </w:rPr>
        <w:t xml:space="preserve">We </w:t>
      </w:r>
      <w:r>
        <w:rPr>
          <w:spacing w:val="51"/>
          <w:position w:val="4"/>
          <w:sz w:val="32"/>
          <w:szCs w:val="32"/>
        </w:rPr>
        <w:t xml:space="preserve"> </w:t>
      </w:r>
      <w:r>
        <w:rPr>
          <w:spacing w:val="-1"/>
          <w:position w:val="4"/>
          <w:sz w:val="32"/>
          <w:szCs w:val="32"/>
        </w:rPr>
        <w:t>s</w:t>
      </w:r>
      <w:r>
        <w:rPr>
          <w:position w:val="4"/>
          <w:sz w:val="32"/>
          <w:szCs w:val="32"/>
        </w:rPr>
        <w:t xml:space="preserve">elect </w:t>
      </w:r>
      <w:r>
        <w:rPr>
          <w:spacing w:val="51"/>
          <w:position w:val="4"/>
          <w:sz w:val="32"/>
          <w:szCs w:val="32"/>
        </w:rPr>
        <w:t xml:space="preserve"> </w:t>
      </w:r>
      <w:r>
        <w:rPr>
          <w:position w:val="4"/>
          <w:sz w:val="32"/>
          <w:szCs w:val="32"/>
        </w:rPr>
        <w:t xml:space="preserve">a </w:t>
      </w:r>
      <w:r>
        <w:rPr>
          <w:spacing w:val="51"/>
          <w:position w:val="4"/>
          <w:sz w:val="32"/>
          <w:szCs w:val="32"/>
        </w:rPr>
        <w:t xml:space="preserve"> </w:t>
      </w:r>
      <w:r>
        <w:rPr>
          <w:position w:val="4"/>
          <w:sz w:val="32"/>
          <w:szCs w:val="32"/>
        </w:rPr>
        <w:t xml:space="preserve">random </w:t>
      </w:r>
      <w:r>
        <w:rPr>
          <w:spacing w:val="51"/>
          <w:position w:val="4"/>
          <w:sz w:val="32"/>
          <w:szCs w:val="32"/>
        </w:rPr>
        <w:t xml:space="preserve"> </w:t>
      </w:r>
      <w:r>
        <w:rPr>
          <w:spacing w:val="-1"/>
          <w:position w:val="4"/>
          <w:sz w:val="32"/>
          <w:szCs w:val="32"/>
        </w:rPr>
        <w:t>sa</w:t>
      </w:r>
      <w:r>
        <w:rPr>
          <w:position w:val="4"/>
          <w:sz w:val="32"/>
          <w:szCs w:val="32"/>
        </w:rPr>
        <w:t>mp</w:t>
      </w:r>
      <w:r>
        <w:rPr>
          <w:spacing w:val="-2"/>
          <w:position w:val="4"/>
          <w:sz w:val="32"/>
          <w:szCs w:val="32"/>
        </w:rPr>
        <w:t>l</w:t>
      </w:r>
      <w:r>
        <w:rPr>
          <w:position w:val="4"/>
          <w:sz w:val="32"/>
          <w:szCs w:val="32"/>
        </w:rPr>
        <w:t xml:space="preserve">e </w:t>
      </w:r>
      <w:r>
        <w:rPr>
          <w:spacing w:val="51"/>
          <w:position w:val="4"/>
          <w:sz w:val="32"/>
          <w:szCs w:val="32"/>
        </w:rPr>
        <w:t xml:space="preserve"> </w:t>
      </w:r>
      <w:r>
        <w:rPr>
          <w:position w:val="4"/>
          <w:sz w:val="32"/>
          <w:szCs w:val="32"/>
        </w:rPr>
        <w:t xml:space="preserve">of </w:t>
      </w:r>
      <w:r>
        <w:rPr>
          <w:spacing w:val="51"/>
          <w:position w:val="4"/>
          <w:sz w:val="32"/>
          <w:szCs w:val="32"/>
        </w:rPr>
        <w:t xml:space="preserve"> </w:t>
      </w:r>
      <w:r>
        <w:rPr>
          <w:position w:val="4"/>
          <w:sz w:val="32"/>
          <w:szCs w:val="32"/>
        </w:rPr>
        <w:t xml:space="preserve">n </w:t>
      </w:r>
      <w:r>
        <w:rPr>
          <w:spacing w:val="51"/>
          <w:position w:val="4"/>
          <w:sz w:val="32"/>
          <w:szCs w:val="32"/>
        </w:rPr>
        <w:t xml:space="preserve"> </w:t>
      </w:r>
      <w:r>
        <w:rPr>
          <w:position w:val="4"/>
          <w:sz w:val="32"/>
          <w:szCs w:val="32"/>
        </w:rPr>
        <w:t>ind</w:t>
      </w:r>
      <w:r>
        <w:rPr>
          <w:spacing w:val="-2"/>
          <w:position w:val="4"/>
          <w:sz w:val="32"/>
          <w:szCs w:val="32"/>
        </w:rPr>
        <w:t>i</w:t>
      </w:r>
      <w:r>
        <w:rPr>
          <w:position w:val="4"/>
          <w:sz w:val="32"/>
          <w:szCs w:val="32"/>
        </w:rPr>
        <w:t xml:space="preserve">viduals. </w:t>
      </w:r>
      <w:r>
        <w:rPr>
          <w:spacing w:val="51"/>
          <w:position w:val="4"/>
          <w:sz w:val="32"/>
          <w:szCs w:val="32"/>
        </w:rPr>
        <w:t xml:space="preserve"> </w:t>
      </w:r>
      <w:r>
        <w:rPr>
          <w:position w:val="4"/>
          <w:sz w:val="32"/>
          <w:szCs w:val="32"/>
        </w:rPr>
        <w:t xml:space="preserve">At </w:t>
      </w:r>
      <w:r>
        <w:rPr>
          <w:spacing w:val="51"/>
          <w:position w:val="4"/>
          <w:sz w:val="32"/>
          <w:szCs w:val="32"/>
        </w:rPr>
        <w:t xml:space="preserve"> </w:t>
      </w:r>
      <w:r>
        <w:rPr>
          <w:position w:val="4"/>
          <w:sz w:val="32"/>
          <w:szCs w:val="32"/>
        </w:rPr>
        <w:t>the</w:t>
      </w:r>
    </w:p>
    <w:p w:rsidR="00875696" w:rsidRDefault="00E667B6">
      <w:pPr>
        <w:spacing w:line="300" w:lineRule="exact"/>
        <w:ind w:left="1048" w:right="403"/>
        <w:jc w:val="both"/>
        <w:rPr>
          <w:sz w:val="32"/>
          <w:szCs w:val="32"/>
        </w:rPr>
      </w:pPr>
      <w:r>
        <w:rPr>
          <w:position w:val="1"/>
          <w:sz w:val="32"/>
          <w:szCs w:val="32"/>
        </w:rPr>
        <w:t>beg</w:t>
      </w:r>
      <w:r>
        <w:rPr>
          <w:spacing w:val="-2"/>
          <w:position w:val="1"/>
          <w:sz w:val="32"/>
          <w:szCs w:val="32"/>
        </w:rPr>
        <w:t>i</w:t>
      </w:r>
      <w:r>
        <w:rPr>
          <w:position w:val="1"/>
          <w:sz w:val="32"/>
          <w:szCs w:val="32"/>
        </w:rPr>
        <w:t>nn</w:t>
      </w:r>
      <w:r>
        <w:rPr>
          <w:spacing w:val="-2"/>
          <w:position w:val="1"/>
          <w:sz w:val="32"/>
          <w:szCs w:val="32"/>
        </w:rPr>
        <w:t>i</w:t>
      </w:r>
      <w:r>
        <w:rPr>
          <w:position w:val="1"/>
          <w:sz w:val="32"/>
          <w:szCs w:val="32"/>
        </w:rPr>
        <w:t>ng</w:t>
      </w:r>
      <w:r>
        <w:rPr>
          <w:spacing w:val="41"/>
          <w:position w:val="1"/>
          <w:sz w:val="32"/>
          <w:szCs w:val="32"/>
        </w:rPr>
        <w:t xml:space="preserve"> </w:t>
      </w:r>
      <w:r>
        <w:rPr>
          <w:position w:val="1"/>
          <w:sz w:val="32"/>
          <w:szCs w:val="32"/>
        </w:rPr>
        <w:t>of</w:t>
      </w:r>
      <w:r>
        <w:rPr>
          <w:spacing w:val="41"/>
          <w:position w:val="1"/>
          <w:sz w:val="32"/>
          <w:szCs w:val="32"/>
        </w:rPr>
        <w:t xml:space="preserve"> </w:t>
      </w:r>
      <w:r>
        <w:rPr>
          <w:spacing w:val="-2"/>
          <w:position w:val="1"/>
          <w:sz w:val="32"/>
          <w:szCs w:val="32"/>
        </w:rPr>
        <w:t>t</w:t>
      </w:r>
      <w:r>
        <w:rPr>
          <w:position w:val="1"/>
          <w:sz w:val="32"/>
          <w:szCs w:val="32"/>
        </w:rPr>
        <w:t>he</w:t>
      </w:r>
      <w:r>
        <w:rPr>
          <w:spacing w:val="41"/>
          <w:position w:val="1"/>
          <w:sz w:val="32"/>
          <w:szCs w:val="32"/>
        </w:rPr>
        <w:t xml:space="preserve"> </w:t>
      </w:r>
      <w:r>
        <w:rPr>
          <w:position w:val="1"/>
          <w:sz w:val="32"/>
          <w:szCs w:val="32"/>
        </w:rPr>
        <w:t>study,</w:t>
      </w:r>
      <w:r>
        <w:rPr>
          <w:spacing w:val="41"/>
          <w:position w:val="1"/>
          <w:sz w:val="32"/>
          <w:szCs w:val="32"/>
        </w:rPr>
        <w:t xml:space="preserve"> </w:t>
      </w:r>
      <w:r>
        <w:rPr>
          <w:spacing w:val="-1"/>
          <w:position w:val="1"/>
          <w:sz w:val="32"/>
          <w:szCs w:val="32"/>
        </w:rPr>
        <w:t>w</w:t>
      </w:r>
      <w:r>
        <w:rPr>
          <w:position w:val="1"/>
          <w:sz w:val="32"/>
          <w:szCs w:val="32"/>
        </w:rPr>
        <w:t>e</w:t>
      </w:r>
      <w:r>
        <w:rPr>
          <w:spacing w:val="41"/>
          <w:position w:val="1"/>
          <w:sz w:val="32"/>
          <w:szCs w:val="32"/>
        </w:rPr>
        <w:t xml:space="preserve"> </w:t>
      </w:r>
      <w:r>
        <w:rPr>
          <w:spacing w:val="-1"/>
          <w:position w:val="1"/>
          <w:sz w:val="32"/>
          <w:szCs w:val="32"/>
        </w:rPr>
        <w:t>r</w:t>
      </w:r>
      <w:r>
        <w:rPr>
          <w:position w:val="1"/>
          <w:sz w:val="32"/>
          <w:szCs w:val="32"/>
        </w:rPr>
        <w:t>ecord</w:t>
      </w:r>
      <w:r>
        <w:rPr>
          <w:spacing w:val="41"/>
          <w:position w:val="1"/>
          <w:sz w:val="32"/>
          <w:szCs w:val="32"/>
        </w:rPr>
        <w:t xml:space="preserve"> </w:t>
      </w:r>
      <w:r>
        <w:rPr>
          <w:position w:val="1"/>
          <w:sz w:val="32"/>
          <w:szCs w:val="32"/>
        </w:rPr>
        <w:t>the</w:t>
      </w:r>
      <w:r>
        <w:rPr>
          <w:spacing w:val="41"/>
          <w:position w:val="1"/>
          <w:sz w:val="32"/>
          <w:szCs w:val="32"/>
        </w:rPr>
        <w:t xml:space="preserve"> </w:t>
      </w:r>
      <w:r>
        <w:rPr>
          <w:spacing w:val="-2"/>
          <w:position w:val="1"/>
          <w:sz w:val="32"/>
          <w:szCs w:val="32"/>
        </w:rPr>
        <w:t>i</w:t>
      </w:r>
      <w:r>
        <w:rPr>
          <w:position w:val="1"/>
          <w:sz w:val="32"/>
          <w:szCs w:val="32"/>
        </w:rPr>
        <w:t>nd</w:t>
      </w:r>
      <w:r>
        <w:rPr>
          <w:spacing w:val="-2"/>
          <w:position w:val="1"/>
          <w:sz w:val="32"/>
          <w:szCs w:val="32"/>
        </w:rPr>
        <w:t>i</w:t>
      </w:r>
      <w:r>
        <w:rPr>
          <w:position w:val="1"/>
          <w:sz w:val="32"/>
          <w:szCs w:val="32"/>
        </w:rPr>
        <w:t>viduals'</w:t>
      </w:r>
      <w:r>
        <w:rPr>
          <w:spacing w:val="41"/>
          <w:position w:val="1"/>
          <w:sz w:val="32"/>
          <w:szCs w:val="32"/>
        </w:rPr>
        <w:t xml:space="preserve"> </w:t>
      </w:r>
      <w:r>
        <w:rPr>
          <w:spacing w:val="-1"/>
          <w:position w:val="1"/>
          <w:sz w:val="32"/>
          <w:szCs w:val="32"/>
        </w:rPr>
        <w:t>w</w:t>
      </w:r>
      <w:r>
        <w:rPr>
          <w:position w:val="1"/>
          <w:sz w:val="32"/>
          <w:szCs w:val="32"/>
        </w:rPr>
        <w:t>eights</w:t>
      </w:r>
    </w:p>
    <w:p w:rsidR="00875696" w:rsidRDefault="00D5330D">
      <w:pPr>
        <w:spacing w:before="3" w:line="360" w:lineRule="exact"/>
        <w:ind w:left="1048" w:right="394"/>
        <w:jc w:val="both"/>
        <w:rPr>
          <w:sz w:val="32"/>
          <w:szCs w:val="32"/>
        </w:rPr>
        <w:sectPr w:rsidR="00875696">
          <w:type w:val="continuous"/>
          <w:pgSz w:w="11900" w:h="16840"/>
          <w:pgMar w:top="760" w:right="1340" w:bottom="280" w:left="1320" w:header="720" w:footer="720" w:gutter="0"/>
          <w:cols w:space="720"/>
        </w:sectPr>
      </w:pPr>
      <w:r w:rsidRPr="00D5330D">
        <w:pict>
          <v:shape id="_x0000_s1292" type="#_x0000_t202" style="position:absolute;left:0;text-align:left;margin-left:113.9pt;margin-top:54.9pt;width:367.55pt;height:117.5pt;z-index:-19855;mso-position-horizontal-relative:page" filled="f" stroked="f">
            <v:textbox inset="0,0,0,0">
              <w:txbxContent>
                <w:tbl>
                  <w:tblPr>
                    <w:tblW w:w="0" w:type="auto"/>
                    <w:tblLayout w:type="fixed"/>
                    <w:tblCellMar>
                      <w:left w:w="0" w:type="dxa"/>
                      <w:right w:w="0" w:type="dxa"/>
                    </w:tblCellMar>
                    <w:tblLook w:val="01E0"/>
                  </w:tblPr>
                  <w:tblGrid>
                    <w:gridCol w:w="1531"/>
                    <w:gridCol w:w="2057"/>
                    <w:gridCol w:w="1824"/>
                    <w:gridCol w:w="1916"/>
                  </w:tblGrid>
                  <w:tr w:rsidR="000653A5">
                    <w:trPr>
                      <w:trHeight w:hRule="exact" w:val="773"/>
                    </w:trPr>
                    <w:tc>
                      <w:tcPr>
                        <w:tcW w:w="1531" w:type="dxa"/>
                        <w:tcBorders>
                          <w:top w:val="single" w:sz="5" w:space="0" w:color="000000"/>
                          <w:left w:val="single" w:sz="5" w:space="0" w:color="000000"/>
                          <w:bottom w:val="single" w:sz="5" w:space="0" w:color="000000"/>
                          <w:right w:val="single" w:sz="5" w:space="0" w:color="000000"/>
                        </w:tcBorders>
                      </w:tcPr>
                      <w:p w:rsidR="000653A5" w:rsidRDefault="000653A5">
                        <w:pPr>
                          <w:spacing w:before="2" w:line="360" w:lineRule="exact"/>
                          <w:ind w:left="715" w:right="46" w:hanging="613"/>
                          <w:rPr>
                            <w:sz w:val="32"/>
                            <w:szCs w:val="32"/>
                          </w:rPr>
                        </w:pPr>
                        <w:r>
                          <w:rPr>
                            <w:sz w:val="32"/>
                            <w:szCs w:val="32"/>
                          </w:rPr>
                          <w:t>Indiv</w:t>
                        </w:r>
                        <w:r>
                          <w:rPr>
                            <w:spacing w:val="-2"/>
                            <w:sz w:val="32"/>
                            <w:szCs w:val="32"/>
                          </w:rPr>
                          <w:t>i</w:t>
                        </w:r>
                        <w:r>
                          <w:rPr>
                            <w:sz w:val="32"/>
                            <w:szCs w:val="32"/>
                          </w:rPr>
                          <w:t>dual i</w:t>
                        </w:r>
                      </w:p>
                    </w:tc>
                    <w:tc>
                      <w:tcPr>
                        <w:tcW w:w="2057"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3" w:right="54"/>
                          <w:jc w:val="center"/>
                          <w:rPr>
                            <w:sz w:val="32"/>
                            <w:szCs w:val="32"/>
                          </w:rPr>
                        </w:pPr>
                        <w:r>
                          <w:rPr>
                            <w:sz w:val="32"/>
                            <w:szCs w:val="32"/>
                          </w:rPr>
                          <w:t>We</w:t>
                        </w:r>
                        <w:r>
                          <w:rPr>
                            <w:spacing w:val="-2"/>
                            <w:sz w:val="32"/>
                            <w:szCs w:val="32"/>
                          </w:rPr>
                          <w:t>i</w:t>
                        </w:r>
                        <w:r>
                          <w:rPr>
                            <w:sz w:val="32"/>
                            <w:szCs w:val="32"/>
                          </w:rPr>
                          <w:t>ght</w:t>
                        </w:r>
                        <w:r>
                          <w:rPr>
                            <w:spacing w:val="-1"/>
                            <w:sz w:val="32"/>
                            <w:szCs w:val="32"/>
                          </w:rPr>
                          <w:t xml:space="preserve"> </w:t>
                        </w:r>
                        <w:r>
                          <w:rPr>
                            <w:sz w:val="32"/>
                            <w:szCs w:val="32"/>
                          </w:rPr>
                          <w:t>before</w:t>
                        </w:r>
                      </w:p>
                      <w:p w:rsidR="000653A5" w:rsidRDefault="000653A5">
                        <w:pPr>
                          <w:ind w:left="831" w:right="832"/>
                          <w:jc w:val="center"/>
                          <w:rPr>
                            <w:sz w:val="21"/>
                            <w:szCs w:val="21"/>
                          </w:rPr>
                        </w:pPr>
                        <w:r>
                          <w:rPr>
                            <w:sz w:val="32"/>
                            <w:szCs w:val="32"/>
                          </w:rPr>
                          <w:t>X</w:t>
                        </w:r>
                        <w:r>
                          <w:rPr>
                            <w:position w:val="-5"/>
                            <w:sz w:val="21"/>
                            <w:szCs w:val="21"/>
                          </w:rPr>
                          <w:t>i</w:t>
                        </w:r>
                      </w:p>
                    </w:tc>
                    <w:tc>
                      <w:tcPr>
                        <w:tcW w:w="182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53" w:right="52"/>
                          <w:jc w:val="center"/>
                          <w:rPr>
                            <w:sz w:val="32"/>
                            <w:szCs w:val="32"/>
                          </w:rPr>
                        </w:pPr>
                        <w:r>
                          <w:rPr>
                            <w:sz w:val="32"/>
                            <w:szCs w:val="32"/>
                          </w:rPr>
                          <w:t>We</w:t>
                        </w:r>
                        <w:r>
                          <w:rPr>
                            <w:spacing w:val="-2"/>
                            <w:sz w:val="32"/>
                            <w:szCs w:val="32"/>
                          </w:rPr>
                          <w:t>i</w:t>
                        </w:r>
                        <w:r>
                          <w:rPr>
                            <w:sz w:val="32"/>
                            <w:szCs w:val="32"/>
                          </w:rPr>
                          <w:t>ght</w:t>
                        </w:r>
                        <w:r>
                          <w:rPr>
                            <w:spacing w:val="-1"/>
                            <w:sz w:val="32"/>
                            <w:szCs w:val="32"/>
                          </w:rPr>
                          <w:t xml:space="preserve"> </w:t>
                        </w:r>
                        <w:r>
                          <w:rPr>
                            <w:sz w:val="32"/>
                            <w:szCs w:val="32"/>
                          </w:rPr>
                          <w:t>after</w:t>
                        </w:r>
                      </w:p>
                      <w:p w:rsidR="000653A5" w:rsidRDefault="000653A5">
                        <w:pPr>
                          <w:ind w:left="715" w:right="715"/>
                          <w:jc w:val="center"/>
                          <w:rPr>
                            <w:sz w:val="21"/>
                            <w:szCs w:val="21"/>
                          </w:rPr>
                        </w:pPr>
                        <w:r>
                          <w:rPr>
                            <w:sz w:val="32"/>
                            <w:szCs w:val="32"/>
                          </w:rPr>
                          <w:t>Y</w:t>
                        </w:r>
                        <w:r>
                          <w:rPr>
                            <w:position w:val="-5"/>
                            <w:sz w:val="21"/>
                            <w:szCs w:val="21"/>
                          </w:rPr>
                          <w:t>i</w:t>
                        </w:r>
                      </w:p>
                    </w:tc>
                    <w:tc>
                      <w:tcPr>
                        <w:tcW w:w="191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69"/>
                          <w:rPr>
                            <w:sz w:val="32"/>
                            <w:szCs w:val="32"/>
                          </w:rPr>
                        </w:pPr>
                        <w:r>
                          <w:rPr>
                            <w:sz w:val="32"/>
                            <w:szCs w:val="32"/>
                          </w:rPr>
                          <w:t>Difference</w:t>
                        </w:r>
                      </w:p>
                      <w:p w:rsidR="000653A5" w:rsidRDefault="000653A5">
                        <w:pPr>
                          <w:spacing w:before="1" w:line="380" w:lineRule="exact"/>
                          <w:ind w:left="172"/>
                          <w:rPr>
                            <w:sz w:val="21"/>
                            <w:szCs w:val="21"/>
                          </w:rPr>
                        </w:pPr>
                        <w:r>
                          <w:rPr>
                            <w:position w:val="2"/>
                            <w:sz w:val="32"/>
                            <w:szCs w:val="32"/>
                          </w:rPr>
                          <w:t>D</w:t>
                        </w:r>
                        <w:r>
                          <w:rPr>
                            <w:position w:val="-3"/>
                            <w:sz w:val="21"/>
                            <w:szCs w:val="21"/>
                          </w:rPr>
                          <w:t>i</w:t>
                        </w:r>
                        <w:r>
                          <w:rPr>
                            <w:spacing w:val="27"/>
                            <w:position w:val="-3"/>
                            <w:sz w:val="21"/>
                            <w:szCs w:val="21"/>
                          </w:rPr>
                          <w:t xml:space="preserve"> </w:t>
                        </w:r>
                        <w:r>
                          <w:rPr>
                            <w:position w:val="2"/>
                            <w:sz w:val="32"/>
                            <w:szCs w:val="32"/>
                          </w:rPr>
                          <w:t xml:space="preserve">= </w:t>
                        </w:r>
                        <w:r>
                          <w:rPr>
                            <w:spacing w:val="-1"/>
                            <w:position w:val="2"/>
                            <w:sz w:val="32"/>
                            <w:szCs w:val="32"/>
                          </w:rPr>
                          <w:t>X</w:t>
                        </w:r>
                        <w:r>
                          <w:rPr>
                            <w:position w:val="-3"/>
                            <w:sz w:val="21"/>
                            <w:szCs w:val="21"/>
                          </w:rPr>
                          <w:t>i</w:t>
                        </w:r>
                        <w:r>
                          <w:rPr>
                            <w:spacing w:val="29"/>
                            <w:position w:val="-3"/>
                            <w:sz w:val="21"/>
                            <w:szCs w:val="21"/>
                          </w:rPr>
                          <w:t xml:space="preserve">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spacing w:val="-1"/>
                            <w:position w:val="2"/>
                            <w:sz w:val="32"/>
                            <w:szCs w:val="32"/>
                          </w:rPr>
                          <w:t>Y</w:t>
                        </w:r>
                        <w:r>
                          <w:rPr>
                            <w:position w:val="-3"/>
                            <w:sz w:val="21"/>
                            <w:szCs w:val="21"/>
                          </w:rPr>
                          <w:t>i</w:t>
                        </w:r>
                      </w:p>
                    </w:tc>
                  </w:tr>
                  <w:tr w:rsidR="000653A5">
                    <w:trPr>
                      <w:trHeight w:hRule="exact" w:val="406"/>
                    </w:trPr>
                    <w:tc>
                      <w:tcPr>
                        <w:tcW w:w="1531"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649" w:right="649"/>
                          <w:jc w:val="center"/>
                          <w:rPr>
                            <w:sz w:val="28"/>
                            <w:szCs w:val="28"/>
                          </w:rPr>
                        </w:pPr>
                        <w:r>
                          <w:rPr>
                            <w:w w:val="99"/>
                            <w:sz w:val="28"/>
                            <w:szCs w:val="28"/>
                          </w:rPr>
                          <w:t>1</w:t>
                        </w:r>
                      </w:p>
                    </w:tc>
                    <w:tc>
                      <w:tcPr>
                        <w:tcW w:w="2057"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807" w:right="809"/>
                          <w:jc w:val="center"/>
                          <w:rPr>
                            <w:sz w:val="21"/>
                            <w:szCs w:val="21"/>
                          </w:rPr>
                        </w:pPr>
                        <w:r>
                          <w:rPr>
                            <w:position w:val="2"/>
                            <w:sz w:val="32"/>
                            <w:szCs w:val="32"/>
                          </w:rPr>
                          <w:t>X</w:t>
                        </w:r>
                        <w:r>
                          <w:rPr>
                            <w:position w:val="-3"/>
                            <w:sz w:val="21"/>
                            <w:szCs w:val="21"/>
                          </w:rPr>
                          <w:t>1</w:t>
                        </w:r>
                      </w:p>
                    </w:tc>
                    <w:tc>
                      <w:tcPr>
                        <w:tcW w:w="1824"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692" w:right="691"/>
                          <w:jc w:val="center"/>
                          <w:rPr>
                            <w:sz w:val="21"/>
                            <w:szCs w:val="21"/>
                          </w:rPr>
                        </w:pPr>
                        <w:r>
                          <w:rPr>
                            <w:position w:val="2"/>
                            <w:sz w:val="32"/>
                            <w:szCs w:val="32"/>
                          </w:rPr>
                          <w:t>Y</w:t>
                        </w:r>
                        <w:r>
                          <w:rPr>
                            <w:position w:val="-3"/>
                            <w:sz w:val="21"/>
                            <w:szCs w:val="21"/>
                          </w:rPr>
                          <w:t>1</w:t>
                        </w:r>
                      </w:p>
                    </w:tc>
                    <w:tc>
                      <w:tcPr>
                        <w:tcW w:w="1916"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102"/>
                          <w:rPr>
                            <w:sz w:val="21"/>
                            <w:szCs w:val="21"/>
                          </w:rPr>
                        </w:pPr>
                        <w:r>
                          <w:rPr>
                            <w:position w:val="2"/>
                            <w:sz w:val="32"/>
                            <w:szCs w:val="32"/>
                          </w:rPr>
                          <w:t>D</w:t>
                        </w:r>
                        <w:r>
                          <w:rPr>
                            <w:position w:val="-3"/>
                            <w:sz w:val="21"/>
                            <w:szCs w:val="21"/>
                          </w:rPr>
                          <w:t>1</w:t>
                        </w:r>
                        <w:r>
                          <w:rPr>
                            <w:spacing w:val="27"/>
                            <w:position w:val="-3"/>
                            <w:sz w:val="21"/>
                            <w:szCs w:val="21"/>
                          </w:rPr>
                          <w:t xml:space="preserve"> </w:t>
                        </w:r>
                        <w:r>
                          <w:rPr>
                            <w:position w:val="2"/>
                            <w:sz w:val="32"/>
                            <w:szCs w:val="32"/>
                          </w:rPr>
                          <w:t xml:space="preserve">= </w:t>
                        </w:r>
                        <w:r>
                          <w:rPr>
                            <w:spacing w:val="-1"/>
                            <w:position w:val="2"/>
                            <w:sz w:val="32"/>
                            <w:szCs w:val="32"/>
                          </w:rPr>
                          <w:t>X</w:t>
                        </w:r>
                        <w:r>
                          <w:rPr>
                            <w:position w:val="-3"/>
                            <w:sz w:val="21"/>
                            <w:szCs w:val="21"/>
                          </w:rPr>
                          <w:t>1</w:t>
                        </w:r>
                        <w:r>
                          <w:rPr>
                            <w:spacing w:val="29"/>
                            <w:position w:val="-3"/>
                            <w:sz w:val="21"/>
                            <w:szCs w:val="21"/>
                          </w:rPr>
                          <w:t xml:space="preserve">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spacing w:val="-1"/>
                            <w:position w:val="2"/>
                            <w:sz w:val="32"/>
                            <w:szCs w:val="32"/>
                          </w:rPr>
                          <w:t>Y</w:t>
                        </w:r>
                        <w:r>
                          <w:rPr>
                            <w:position w:val="-3"/>
                            <w:sz w:val="21"/>
                            <w:szCs w:val="21"/>
                          </w:rPr>
                          <w:t>1</w:t>
                        </w:r>
                      </w:p>
                    </w:tc>
                  </w:tr>
                  <w:tr w:rsidR="000653A5">
                    <w:trPr>
                      <w:trHeight w:hRule="exact" w:val="404"/>
                    </w:trPr>
                    <w:tc>
                      <w:tcPr>
                        <w:tcW w:w="1531"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649" w:right="649"/>
                          <w:jc w:val="center"/>
                          <w:rPr>
                            <w:sz w:val="28"/>
                            <w:szCs w:val="28"/>
                          </w:rPr>
                        </w:pPr>
                        <w:r>
                          <w:rPr>
                            <w:w w:val="99"/>
                            <w:sz w:val="28"/>
                            <w:szCs w:val="28"/>
                          </w:rPr>
                          <w:t>2</w:t>
                        </w:r>
                      </w:p>
                    </w:tc>
                    <w:tc>
                      <w:tcPr>
                        <w:tcW w:w="2057"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807" w:right="809"/>
                          <w:jc w:val="center"/>
                          <w:rPr>
                            <w:sz w:val="21"/>
                            <w:szCs w:val="21"/>
                          </w:rPr>
                        </w:pPr>
                        <w:r>
                          <w:rPr>
                            <w:position w:val="2"/>
                            <w:sz w:val="32"/>
                            <w:szCs w:val="32"/>
                          </w:rPr>
                          <w:t>X</w:t>
                        </w:r>
                        <w:r>
                          <w:rPr>
                            <w:position w:val="-3"/>
                            <w:sz w:val="21"/>
                            <w:szCs w:val="21"/>
                          </w:rPr>
                          <w:t>2</w:t>
                        </w:r>
                      </w:p>
                    </w:tc>
                    <w:tc>
                      <w:tcPr>
                        <w:tcW w:w="1824"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692" w:right="691"/>
                          <w:jc w:val="center"/>
                          <w:rPr>
                            <w:sz w:val="21"/>
                            <w:szCs w:val="21"/>
                          </w:rPr>
                        </w:pPr>
                        <w:r>
                          <w:rPr>
                            <w:position w:val="2"/>
                            <w:sz w:val="32"/>
                            <w:szCs w:val="32"/>
                          </w:rPr>
                          <w:t>Y</w:t>
                        </w:r>
                        <w:r>
                          <w:rPr>
                            <w:position w:val="-3"/>
                            <w:sz w:val="21"/>
                            <w:szCs w:val="21"/>
                          </w:rPr>
                          <w:t>2</w:t>
                        </w:r>
                      </w:p>
                    </w:tc>
                    <w:tc>
                      <w:tcPr>
                        <w:tcW w:w="1916" w:type="dxa"/>
                        <w:tcBorders>
                          <w:top w:val="single" w:sz="5" w:space="0" w:color="000000"/>
                          <w:left w:val="single" w:sz="5" w:space="0" w:color="000000"/>
                          <w:bottom w:val="single" w:sz="5" w:space="0" w:color="000000"/>
                          <w:right w:val="single" w:sz="5" w:space="0" w:color="000000"/>
                        </w:tcBorders>
                      </w:tcPr>
                      <w:p w:rsidR="000653A5" w:rsidRDefault="000653A5">
                        <w:pPr>
                          <w:spacing w:line="380" w:lineRule="exact"/>
                          <w:ind w:left="102"/>
                          <w:rPr>
                            <w:sz w:val="21"/>
                            <w:szCs w:val="21"/>
                          </w:rPr>
                        </w:pPr>
                        <w:r>
                          <w:rPr>
                            <w:position w:val="2"/>
                            <w:sz w:val="32"/>
                            <w:szCs w:val="32"/>
                          </w:rPr>
                          <w:t>D</w:t>
                        </w:r>
                        <w:r>
                          <w:rPr>
                            <w:position w:val="-3"/>
                            <w:sz w:val="21"/>
                            <w:szCs w:val="21"/>
                          </w:rPr>
                          <w:t>2</w:t>
                        </w:r>
                        <w:r>
                          <w:rPr>
                            <w:spacing w:val="27"/>
                            <w:position w:val="-3"/>
                            <w:sz w:val="21"/>
                            <w:szCs w:val="21"/>
                          </w:rPr>
                          <w:t xml:space="preserve"> </w:t>
                        </w:r>
                        <w:r>
                          <w:rPr>
                            <w:position w:val="2"/>
                            <w:sz w:val="32"/>
                            <w:szCs w:val="32"/>
                          </w:rPr>
                          <w:t xml:space="preserve">= </w:t>
                        </w:r>
                        <w:r>
                          <w:rPr>
                            <w:spacing w:val="-1"/>
                            <w:position w:val="2"/>
                            <w:sz w:val="32"/>
                            <w:szCs w:val="32"/>
                          </w:rPr>
                          <w:t>X</w:t>
                        </w:r>
                        <w:r>
                          <w:rPr>
                            <w:position w:val="-3"/>
                            <w:sz w:val="21"/>
                            <w:szCs w:val="21"/>
                          </w:rPr>
                          <w:t>2</w:t>
                        </w:r>
                        <w:r>
                          <w:rPr>
                            <w:spacing w:val="29"/>
                            <w:position w:val="-3"/>
                            <w:sz w:val="21"/>
                            <w:szCs w:val="21"/>
                          </w:rPr>
                          <w:t xml:space="preserve">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spacing w:val="-1"/>
                            <w:position w:val="2"/>
                            <w:sz w:val="32"/>
                            <w:szCs w:val="32"/>
                          </w:rPr>
                          <w:t>Y</w:t>
                        </w:r>
                        <w:r>
                          <w:rPr>
                            <w:position w:val="-3"/>
                            <w:sz w:val="21"/>
                            <w:szCs w:val="21"/>
                          </w:rPr>
                          <w:t>2</w:t>
                        </w:r>
                      </w:p>
                    </w:tc>
                  </w:tr>
                  <w:tr w:rsidR="000653A5">
                    <w:trPr>
                      <w:trHeight w:hRule="exact" w:val="746"/>
                    </w:trPr>
                    <w:tc>
                      <w:tcPr>
                        <w:tcW w:w="1531"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676" w:right="675"/>
                          <w:jc w:val="center"/>
                          <w:rPr>
                            <w:sz w:val="32"/>
                            <w:szCs w:val="32"/>
                          </w:rPr>
                        </w:pPr>
                        <w:r>
                          <w:rPr>
                            <w:sz w:val="32"/>
                            <w:szCs w:val="32"/>
                          </w:rPr>
                          <w:t>.</w:t>
                        </w:r>
                      </w:p>
                      <w:p w:rsidR="000653A5" w:rsidRDefault="000653A5">
                        <w:pPr>
                          <w:ind w:left="676" w:right="675"/>
                          <w:jc w:val="center"/>
                          <w:rPr>
                            <w:sz w:val="32"/>
                            <w:szCs w:val="32"/>
                          </w:rPr>
                        </w:pPr>
                        <w:r>
                          <w:rPr>
                            <w:sz w:val="32"/>
                            <w:szCs w:val="32"/>
                          </w:rPr>
                          <w:t>.</w:t>
                        </w:r>
                      </w:p>
                    </w:tc>
                    <w:tc>
                      <w:tcPr>
                        <w:tcW w:w="2057"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938" w:right="939"/>
                          <w:jc w:val="center"/>
                          <w:rPr>
                            <w:sz w:val="32"/>
                            <w:szCs w:val="32"/>
                          </w:rPr>
                        </w:pPr>
                        <w:r>
                          <w:rPr>
                            <w:sz w:val="32"/>
                            <w:szCs w:val="32"/>
                          </w:rPr>
                          <w:t>.</w:t>
                        </w:r>
                      </w:p>
                      <w:p w:rsidR="000653A5" w:rsidRDefault="000653A5">
                        <w:pPr>
                          <w:ind w:left="938" w:right="939"/>
                          <w:jc w:val="center"/>
                          <w:rPr>
                            <w:sz w:val="32"/>
                            <w:szCs w:val="32"/>
                          </w:rPr>
                        </w:pPr>
                        <w:r>
                          <w:rPr>
                            <w:sz w:val="32"/>
                            <w:szCs w:val="32"/>
                          </w:rPr>
                          <w:t>.</w:t>
                        </w:r>
                      </w:p>
                    </w:tc>
                    <w:tc>
                      <w:tcPr>
                        <w:tcW w:w="182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821" w:right="823"/>
                          <w:jc w:val="center"/>
                          <w:rPr>
                            <w:sz w:val="32"/>
                            <w:szCs w:val="32"/>
                          </w:rPr>
                        </w:pPr>
                        <w:r>
                          <w:rPr>
                            <w:sz w:val="32"/>
                            <w:szCs w:val="32"/>
                          </w:rPr>
                          <w:t>.</w:t>
                        </w:r>
                      </w:p>
                      <w:p w:rsidR="000653A5" w:rsidRDefault="000653A5">
                        <w:pPr>
                          <w:ind w:left="821" w:right="823"/>
                          <w:jc w:val="center"/>
                          <w:rPr>
                            <w:sz w:val="32"/>
                            <w:szCs w:val="32"/>
                          </w:rPr>
                        </w:pPr>
                        <w:r>
                          <w:rPr>
                            <w:sz w:val="32"/>
                            <w:szCs w:val="32"/>
                          </w:rPr>
                          <w:t>.</w:t>
                        </w:r>
                      </w:p>
                    </w:tc>
                    <w:tc>
                      <w:tcPr>
                        <w:tcW w:w="1916"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v:shape>
        </w:pict>
      </w:r>
      <w:r w:rsidR="00E667B6">
        <w:rPr>
          <w:sz w:val="32"/>
          <w:szCs w:val="32"/>
        </w:rPr>
        <w:t>before</w:t>
      </w:r>
      <w:r w:rsidR="00E667B6">
        <w:rPr>
          <w:spacing w:val="2"/>
          <w:sz w:val="32"/>
          <w:szCs w:val="32"/>
        </w:rPr>
        <w:t xml:space="preserve"> </w:t>
      </w:r>
      <w:r w:rsidR="00E667B6">
        <w:rPr>
          <w:sz w:val="32"/>
          <w:szCs w:val="32"/>
        </w:rPr>
        <w:t>the</w:t>
      </w:r>
      <w:r w:rsidR="00E667B6">
        <w:rPr>
          <w:spacing w:val="2"/>
          <w:sz w:val="32"/>
          <w:szCs w:val="32"/>
        </w:rPr>
        <w:t xml:space="preserve"> </w:t>
      </w:r>
      <w:r w:rsidR="00E667B6">
        <w:rPr>
          <w:sz w:val="32"/>
          <w:szCs w:val="32"/>
        </w:rPr>
        <w:t>d</w:t>
      </w:r>
      <w:r w:rsidR="00E667B6">
        <w:rPr>
          <w:spacing w:val="-2"/>
          <w:sz w:val="32"/>
          <w:szCs w:val="32"/>
        </w:rPr>
        <w:t>i</w:t>
      </w:r>
      <w:r w:rsidR="00E667B6">
        <w:rPr>
          <w:sz w:val="32"/>
          <w:szCs w:val="32"/>
        </w:rPr>
        <w:t>et</w:t>
      </w:r>
      <w:r w:rsidR="00E667B6">
        <w:rPr>
          <w:spacing w:val="2"/>
          <w:sz w:val="32"/>
          <w:szCs w:val="32"/>
        </w:rPr>
        <w:t xml:space="preserve"> </w:t>
      </w:r>
      <w:r w:rsidR="00E667B6">
        <w:rPr>
          <w:sz w:val="32"/>
          <w:szCs w:val="32"/>
        </w:rPr>
        <w:t>program</w:t>
      </w:r>
      <w:r w:rsidR="00E667B6">
        <w:rPr>
          <w:spacing w:val="2"/>
          <w:sz w:val="32"/>
          <w:szCs w:val="32"/>
        </w:rPr>
        <w:t xml:space="preserve"> </w:t>
      </w:r>
      <w:r w:rsidR="00E667B6">
        <w:rPr>
          <w:sz w:val="32"/>
          <w:szCs w:val="32"/>
        </w:rPr>
        <w:t>(</w:t>
      </w:r>
      <w:r w:rsidR="00E667B6">
        <w:rPr>
          <w:spacing w:val="-1"/>
          <w:sz w:val="32"/>
          <w:szCs w:val="32"/>
        </w:rPr>
        <w:t>X</w:t>
      </w:r>
      <w:r w:rsidR="00E667B6">
        <w:rPr>
          <w:sz w:val="32"/>
          <w:szCs w:val="32"/>
        </w:rPr>
        <w:t>).</w:t>
      </w:r>
      <w:r w:rsidR="00E667B6">
        <w:rPr>
          <w:spacing w:val="2"/>
          <w:sz w:val="32"/>
          <w:szCs w:val="32"/>
        </w:rPr>
        <w:t xml:space="preserve"> </w:t>
      </w:r>
      <w:r w:rsidR="00E667B6">
        <w:rPr>
          <w:sz w:val="32"/>
          <w:szCs w:val="32"/>
        </w:rPr>
        <w:t>At the</w:t>
      </w:r>
      <w:r w:rsidR="00E667B6">
        <w:rPr>
          <w:spacing w:val="2"/>
          <w:sz w:val="32"/>
          <w:szCs w:val="32"/>
        </w:rPr>
        <w:t xml:space="preserve"> </w:t>
      </w:r>
      <w:r w:rsidR="00E667B6">
        <w:rPr>
          <w:sz w:val="32"/>
          <w:szCs w:val="32"/>
        </w:rPr>
        <w:t>end</w:t>
      </w:r>
      <w:r w:rsidR="00E667B6">
        <w:rPr>
          <w:spacing w:val="2"/>
          <w:sz w:val="32"/>
          <w:szCs w:val="32"/>
        </w:rPr>
        <w:t xml:space="preserve"> </w:t>
      </w:r>
      <w:r w:rsidR="00E667B6">
        <w:rPr>
          <w:sz w:val="32"/>
          <w:szCs w:val="32"/>
        </w:rPr>
        <w:t>of</w:t>
      </w:r>
      <w:r w:rsidR="00E667B6">
        <w:rPr>
          <w:spacing w:val="2"/>
          <w:sz w:val="32"/>
          <w:szCs w:val="32"/>
        </w:rPr>
        <w:t xml:space="preserve"> </w:t>
      </w:r>
      <w:r w:rsidR="00E667B6">
        <w:rPr>
          <w:sz w:val="32"/>
          <w:szCs w:val="32"/>
        </w:rPr>
        <w:t>the</w:t>
      </w:r>
      <w:r w:rsidR="00E667B6">
        <w:rPr>
          <w:spacing w:val="2"/>
          <w:sz w:val="32"/>
          <w:szCs w:val="32"/>
        </w:rPr>
        <w:t xml:space="preserve"> </w:t>
      </w:r>
      <w:r w:rsidR="00E667B6">
        <w:rPr>
          <w:sz w:val="32"/>
          <w:szCs w:val="32"/>
        </w:rPr>
        <w:t>diet</w:t>
      </w:r>
      <w:r w:rsidR="00E667B6">
        <w:rPr>
          <w:spacing w:val="2"/>
          <w:sz w:val="32"/>
          <w:szCs w:val="32"/>
        </w:rPr>
        <w:t xml:space="preserve"> </w:t>
      </w:r>
      <w:r w:rsidR="00E667B6">
        <w:rPr>
          <w:sz w:val="32"/>
          <w:szCs w:val="32"/>
        </w:rPr>
        <w:t>program, we</w:t>
      </w:r>
      <w:r w:rsidR="00E667B6">
        <w:rPr>
          <w:spacing w:val="57"/>
          <w:sz w:val="32"/>
          <w:szCs w:val="32"/>
        </w:rPr>
        <w:t xml:space="preserve"> </w:t>
      </w:r>
      <w:r w:rsidR="00E667B6">
        <w:rPr>
          <w:sz w:val="32"/>
          <w:szCs w:val="32"/>
        </w:rPr>
        <w:t>record</w:t>
      </w:r>
      <w:r w:rsidR="00E667B6">
        <w:rPr>
          <w:spacing w:val="57"/>
          <w:sz w:val="32"/>
          <w:szCs w:val="32"/>
        </w:rPr>
        <w:t xml:space="preserve"> </w:t>
      </w:r>
      <w:r w:rsidR="00E667B6">
        <w:rPr>
          <w:sz w:val="32"/>
          <w:szCs w:val="32"/>
        </w:rPr>
        <w:t>the</w:t>
      </w:r>
      <w:r w:rsidR="00E667B6">
        <w:rPr>
          <w:spacing w:val="57"/>
          <w:sz w:val="32"/>
          <w:szCs w:val="32"/>
        </w:rPr>
        <w:t xml:space="preserve"> </w:t>
      </w:r>
      <w:r w:rsidR="00E667B6">
        <w:rPr>
          <w:sz w:val="32"/>
          <w:szCs w:val="32"/>
        </w:rPr>
        <w:t>indiv</w:t>
      </w:r>
      <w:r w:rsidR="00E667B6">
        <w:rPr>
          <w:spacing w:val="-2"/>
          <w:sz w:val="32"/>
          <w:szCs w:val="32"/>
        </w:rPr>
        <w:t>i</w:t>
      </w:r>
      <w:r w:rsidR="00E667B6">
        <w:rPr>
          <w:sz w:val="32"/>
          <w:szCs w:val="32"/>
        </w:rPr>
        <w:t>dual</w:t>
      </w:r>
      <w:r w:rsidR="00E667B6">
        <w:rPr>
          <w:spacing w:val="-1"/>
          <w:sz w:val="32"/>
          <w:szCs w:val="32"/>
        </w:rPr>
        <w:t>s</w:t>
      </w:r>
      <w:r w:rsidR="00E667B6">
        <w:rPr>
          <w:sz w:val="32"/>
          <w:szCs w:val="32"/>
        </w:rPr>
        <w:t>'</w:t>
      </w:r>
      <w:r w:rsidR="00E667B6">
        <w:rPr>
          <w:spacing w:val="57"/>
          <w:sz w:val="32"/>
          <w:szCs w:val="32"/>
        </w:rPr>
        <w:t xml:space="preserve"> </w:t>
      </w:r>
      <w:r w:rsidR="00E667B6">
        <w:rPr>
          <w:sz w:val="32"/>
          <w:szCs w:val="32"/>
        </w:rPr>
        <w:t>weights</w:t>
      </w:r>
      <w:r w:rsidR="00E667B6">
        <w:rPr>
          <w:spacing w:val="56"/>
          <w:sz w:val="32"/>
          <w:szCs w:val="32"/>
        </w:rPr>
        <w:t xml:space="preserve"> </w:t>
      </w:r>
      <w:r w:rsidR="00E667B6">
        <w:rPr>
          <w:sz w:val="32"/>
          <w:szCs w:val="32"/>
        </w:rPr>
        <w:t>after</w:t>
      </w:r>
      <w:r w:rsidR="00E667B6">
        <w:rPr>
          <w:spacing w:val="57"/>
          <w:sz w:val="32"/>
          <w:szCs w:val="32"/>
        </w:rPr>
        <w:t xml:space="preserve"> </w:t>
      </w:r>
      <w:r w:rsidR="00E667B6">
        <w:rPr>
          <w:spacing w:val="-2"/>
          <w:sz w:val="32"/>
          <w:szCs w:val="32"/>
        </w:rPr>
        <w:t>t</w:t>
      </w:r>
      <w:r w:rsidR="00E667B6">
        <w:rPr>
          <w:spacing w:val="-1"/>
          <w:sz w:val="32"/>
          <w:szCs w:val="32"/>
        </w:rPr>
        <w:t>h</w:t>
      </w:r>
      <w:r w:rsidR="00E667B6">
        <w:rPr>
          <w:sz w:val="32"/>
          <w:szCs w:val="32"/>
        </w:rPr>
        <w:t>e</w:t>
      </w:r>
      <w:r w:rsidR="00E667B6">
        <w:rPr>
          <w:spacing w:val="57"/>
          <w:sz w:val="32"/>
          <w:szCs w:val="32"/>
        </w:rPr>
        <w:t xml:space="preserve"> </w:t>
      </w:r>
      <w:r w:rsidR="00E667B6">
        <w:rPr>
          <w:sz w:val="32"/>
          <w:szCs w:val="32"/>
        </w:rPr>
        <w:t>program</w:t>
      </w:r>
      <w:r w:rsidR="00E667B6">
        <w:rPr>
          <w:spacing w:val="57"/>
          <w:sz w:val="32"/>
          <w:szCs w:val="32"/>
        </w:rPr>
        <w:t xml:space="preserve"> </w:t>
      </w:r>
      <w:r w:rsidR="00E667B6">
        <w:rPr>
          <w:sz w:val="32"/>
          <w:szCs w:val="32"/>
        </w:rPr>
        <w:t>(Y). We end up with the following</w:t>
      </w:r>
      <w:r w:rsidR="00E667B6">
        <w:rPr>
          <w:spacing w:val="-2"/>
          <w:sz w:val="32"/>
          <w:szCs w:val="32"/>
        </w:rPr>
        <w:t xml:space="preserve"> </w:t>
      </w:r>
      <w:r w:rsidR="00E667B6">
        <w:rPr>
          <w:sz w:val="32"/>
          <w:szCs w:val="32"/>
        </w:rPr>
        <w:t>informat</w:t>
      </w:r>
      <w:r w:rsidR="00E667B6">
        <w:rPr>
          <w:spacing w:val="-2"/>
          <w:sz w:val="32"/>
          <w:szCs w:val="32"/>
        </w:rPr>
        <w:t>i</w:t>
      </w:r>
      <w:r w:rsidR="00E667B6">
        <w:rPr>
          <w:sz w:val="32"/>
          <w:szCs w:val="32"/>
        </w:rPr>
        <w:t>on and ca</w:t>
      </w:r>
      <w:r w:rsidR="00E667B6">
        <w:rPr>
          <w:spacing w:val="-2"/>
          <w:sz w:val="32"/>
          <w:szCs w:val="32"/>
        </w:rPr>
        <w:t>l</w:t>
      </w:r>
      <w:r w:rsidR="00E667B6">
        <w:rPr>
          <w:sz w:val="32"/>
          <w:szCs w:val="32"/>
        </w:rPr>
        <w:t>cu</w:t>
      </w:r>
      <w:r w:rsidR="00E667B6">
        <w:rPr>
          <w:spacing w:val="-2"/>
          <w:sz w:val="32"/>
          <w:szCs w:val="32"/>
        </w:rPr>
        <w:t>l</w:t>
      </w:r>
      <w:r w:rsidR="00E667B6">
        <w:rPr>
          <w:sz w:val="32"/>
          <w:szCs w:val="32"/>
        </w:rPr>
        <w:t>ations:</w:t>
      </w:r>
    </w:p>
    <w:p w:rsidR="00875696" w:rsidRDefault="00875696">
      <w:pPr>
        <w:spacing w:before="16" w:line="220" w:lineRule="exact"/>
        <w:rPr>
          <w:sz w:val="22"/>
          <w:szCs w:val="22"/>
        </w:rPr>
      </w:pPr>
    </w:p>
    <w:tbl>
      <w:tblPr>
        <w:tblW w:w="0" w:type="auto"/>
        <w:tblInd w:w="957" w:type="dxa"/>
        <w:tblLayout w:type="fixed"/>
        <w:tblCellMar>
          <w:left w:w="0" w:type="dxa"/>
          <w:right w:w="0" w:type="dxa"/>
        </w:tblCellMar>
        <w:tblLook w:val="01E0"/>
      </w:tblPr>
      <w:tblGrid>
        <w:gridCol w:w="1531"/>
        <w:gridCol w:w="2057"/>
        <w:gridCol w:w="1824"/>
        <w:gridCol w:w="1916"/>
      </w:tblGrid>
      <w:tr w:rsidR="00875696">
        <w:trPr>
          <w:trHeight w:hRule="exact" w:val="773"/>
        </w:trPr>
        <w:tc>
          <w:tcPr>
            <w:tcW w:w="1531" w:type="dxa"/>
            <w:tcBorders>
              <w:top w:val="single" w:sz="5" w:space="0" w:color="000000"/>
              <w:left w:val="single" w:sz="5" w:space="0" w:color="000000"/>
              <w:bottom w:val="single" w:sz="5" w:space="0" w:color="000000"/>
              <w:right w:val="single" w:sz="5" w:space="0" w:color="000000"/>
            </w:tcBorders>
          </w:tcPr>
          <w:p w:rsidR="00875696" w:rsidRDefault="00E667B6">
            <w:pPr>
              <w:spacing w:before="2" w:line="360" w:lineRule="exact"/>
              <w:ind w:left="715" w:right="46" w:hanging="613"/>
              <w:rPr>
                <w:sz w:val="32"/>
                <w:szCs w:val="32"/>
              </w:rPr>
            </w:pPr>
            <w:r>
              <w:rPr>
                <w:sz w:val="32"/>
                <w:szCs w:val="32"/>
              </w:rPr>
              <w:t>Indiv</w:t>
            </w:r>
            <w:r>
              <w:rPr>
                <w:spacing w:val="-2"/>
                <w:sz w:val="32"/>
                <w:szCs w:val="32"/>
              </w:rPr>
              <w:t>i</w:t>
            </w:r>
            <w:r>
              <w:rPr>
                <w:sz w:val="32"/>
                <w:szCs w:val="32"/>
              </w:rPr>
              <w:t>dual i</w:t>
            </w:r>
          </w:p>
        </w:tc>
        <w:tc>
          <w:tcPr>
            <w:tcW w:w="2057"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 w:right="54"/>
              <w:jc w:val="center"/>
              <w:rPr>
                <w:sz w:val="32"/>
                <w:szCs w:val="32"/>
              </w:rPr>
            </w:pPr>
            <w:r>
              <w:rPr>
                <w:sz w:val="32"/>
                <w:szCs w:val="32"/>
              </w:rPr>
              <w:t>We</w:t>
            </w:r>
            <w:r>
              <w:rPr>
                <w:spacing w:val="-2"/>
                <w:sz w:val="32"/>
                <w:szCs w:val="32"/>
              </w:rPr>
              <w:t>i</w:t>
            </w:r>
            <w:r>
              <w:rPr>
                <w:sz w:val="32"/>
                <w:szCs w:val="32"/>
              </w:rPr>
              <w:t>ght</w:t>
            </w:r>
            <w:r>
              <w:rPr>
                <w:spacing w:val="-1"/>
                <w:sz w:val="32"/>
                <w:szCs w:val="32"/>
              </w:rPr>
              <w:t xml:space="preserve"> </w:t>
            </w:r>
            <w:r>
              <w:rPr>
                <w:sz w:val="32"/>
                <w:szCs w:val="32"/>
              </w:rPr>
              <w:t>before</w:t>
            </w:r>
          </w:p>
          <w:p w:rsidR="00875696" w:rsidRDefault="00E667B6">
            <w:pPr>
              <w:ind w:left="831" w:right="832"/>
              <w:jc w:val="center"/>
              <w:rPr>
                <w:sz w:val="21"/>
                <w:szCs w:val="21"/>
              </w:rPr>
            </w:pPr>
            <w:r>
              <w:rPr>
                <w:sz w:val="32"/>
                <w:szCs w:val="32"/>
              </w:rPr>
              <w:t>X</w:t>
            </w:r>
            <w:r>
              <w:rPr>
                <w:position w:val="-5"/>
                <w:sz w:val="21"/>
                <w:szCs w:val="21"/>
              </w:rPr>
              <w:t>i</w:t>
            </w:r>
          </w:p>
        </w:tc>
        <w:tc>
          <w:tcPr>
            <w:tcW w:w="1824"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 w:right="52"/>
              <w:jc w:val="center"/>
              <w:rPr>
                <w:sz w:val="32"/>
                <w:szCs w:val="32"/>
              </w:rPr>
            </w:pPr>
            <w:r>
              <w:rPr>
                <w:sz w:val="32"/>
                <w:szCs w:val="32"/>
              </w:rPr>
              <w:t>We</w:t>
            </w:r>
            <w:r>
              <w:rPr>
                <w:spacing w:val="-2"/>
                <w:sz w:val="32"/>
                <w:szCs w:val="32"/>
              </w:rPr>
              <w:t>i</w:t>
            </w:r>
            <w:r>
              <w:rPr>
                <w:sz w:val="32"/>
                <w:szCs w:val="32"/>
              </w:rPr>
              <w:t>ght</w:t>
            </w:r>
            <w:r>
              <w:rPr>
                <w:spacing w:val="-1"/>
                <w:sz w:val="32"/>
                <w:szCs w:val="32"/>
              </w:rPr>
              <w:t xml:space="preserve"> </w:t>
            </w:r>
            <w:r>
              <w:rPr>
                <w:sz w:val="32"/>
                <w:szCs w:val="32"/>
              </w:rPr>
              <w:t>after</w:t>
            </w:r>
          </w:p>
          <w:p w:rsidR="00875696" w:rsidRDefault="00E667B6">
            <w:pPr>
              <w:ind w:left="715" w:right="715"/>
              <w:jc w:val="center"/>
              <w:rPr>
                <w:sz w:val="21"/>
                <w:szCs w:val="21"/>
              </w:rPr>
            </w:pPr>
            <w:r>
              <w:rPr>
                <w:sz w:val="32"/>
                <w:szCs w:val="32"/>
              </w:rPr>
              <w:t>Y</w:t>
            </w:r>
            <w:r>
              <w:rPr>
                <w:position w:val="-5"/>
                <w:sz w:val="21"/>
                <w:szCs w:val="21"/>
              </w:rPr>
              <w:t>i</w:t>
            </w:r>
          </w:p>
        </w:tc>
        <w:tc>
          <w:tcPr>
            <w:tcW w:w="191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69"/>
              <w:rPr>
                <w:sz w:val="32"/>
                <w:szCs w:val="32"/>
              </w:rPr>
            </w:pPr>
            <w:r>
              <w:rPr>
                <w:sz w:val="32"/>
                <w:szCs w:val="32"/>
              </w:rPr>
              <w:t>Difference</w:t>
            </w:r>
          </w:p>
          <w:p w:rsidR="00875696" w:rsidRDefault="00E667B6">
            <w:pPr>
              <w:spacing w:before="1" w:line="380" w:lineRule="exact"/>
              <w:ind w:left="172"/>
              <w:rPr>
                <w:sz w:val="21"/>
                <w:szCs w:val="21"/>
              </w:rPr>
            </w:pPr>
            <w:r>
              <w:rPr>
                <w:position w:val="2"/>
                <w:sz w:val="32"/>
                <w:szCs w:val="32"/>
              </w:rPr>
              <w:t>D</w:t>
            </w:r>
            <w:r>
              <w:rPr>
                <w:position w:val="-3"/>
                <w:sz w:val="21"/>
                <w:szCs w:val="21"/>
              </w:rPr>
              <w:t>i</w:t>
            </w:r>
            <w:r>
              <w:rPr>
                <w:spacing w:val="27"/>
                <w:position w:val="-3"/>
                <w:sz w:val="21"/>
                <w:szCs w:val="21"/>
              </w:rPr>
              <w:t xml:space="preserve"> </w:t>
            </w:r>
            <w:r>
              <w:rPr>
                <w:position w:val="2"/>
                <w:sz w:val="32"/>
                <w:szCs w:val="32"/>
              </w:rPr>
              <w:t xml:space="preserve">= </w:t>
            </w:r>
            <w:r>
              <w:rPr>
                <w:spacing w:val="-1"/>
                <w:position w:val="2"/>
                <w:sz w:val="32"/>
                <w:szCs w:val="32"/>
              </w:rPr>
              <w:t>X</w:t>
            </w:r>
            <w:r>
              <w:rPr>
                <w:position w:val="-3"/>
                <w:sz w:val="21"/>
                <w:szCs w:val="21"/>
              </w:rPr>
              <w:t>i</w:t>
            </w:r>
            <w:r>
              <w:rPr>
                <w:spacing w:val="29"/>
                <w:position w:val="-3"/>
                <w:sz w:val="21"/>
                <w:szCs w:val="21"/>
              </w:rPr>
              <w:t xml:space="preserve">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spacing w:val="-1"/>
                <w:position w:val="2"/>
                <w:sz w:val="32"/>
                <w:szCs w:val="32"/>
              </w:rPr>
              <w:t>Y</w:t>
            </w:r>
            <w:r>
              <w:rPr>
                <w:position w:val="-3"/>
                <w:sz w:val="21"/>
                <w:szCs w:val="21"/>
              </w:rPr>
              <w:t>i</w:t>
            </w:r>
          </w:p>
        </w:tc>
      </w:tr>
      <w:tr w:rsidR="00875696">
        <w:trPr>
          <w:trHeight w:hRule="exact" w:val="378"/>
        </w:trPr>
        <w:tc>
          <w:tcPr>
            <w:tcW w:w="153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76" w:right="675"/>
              <w:jc w:val="center"/>
              <w:rPr>
                <w:sz w:val="32"/>
                <w:szCs w:val="32"/>
              </w:rPr>
            </w:pPr>
            <w:r>
              <w:rPr>
                <w:sz w:val="32"/>
                <w:szCs w:val="32"/>
              </w:rPr>
              <w:t>.</w:t>
            </w:r>
          </w:p>
        </w:tc>
        <w:tc>
          <w:tcPr>
            <w:tcW w:w="2057"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938" w:right="939"/>
              <w:jc w:val="center"/>
              <w:rPr>
                <w:sz w:val="32"/>
                <w:szCs w:val="32"/>
              </w:rPr>
            </w:pPr>
            <w:r>
              <w:rPr>
                <w:sz w:val="32"/>
                <w:szCs w:val="32"/>
              </w:rPr>
              <w:t>.</w:t>
            </w:r>
          </w:p>
        </w:tc>
        <w:tc>
          <w:tcPr>
            <w:tcW w:w="1824"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821" w:right="823"/>
              <w:jc w:val="center"/>
              <w:rPr>
                <w:sz w:val="32"/>
                <w:szCs w:val="32"/>
              </w:rPr>
            </w:pPr>
            <w:r>
              <w:rPr>
                <w:sz w:val="32"/>
                <w:szCs w:val="32"/>
              </w:rPr>
              <w:t>.</w:t>
            </w:r>
          </w:p>
        </w:tc>
        <w:tc>
          <w:tcPr>
            <w:tcW w:w="1916" w:type="dxa"/>
            <w:tcBorders>
              <w:top w:val="single" w:sz="5" w:space="0" w:color="000000"/>
              <w:left w:val="single" w:sz="5" w:space="0" w:color="000000"/>
              <w:bottom w:val="single" w:sz="5" w:space="0" w:color="000000"/>
              <w:right w:val="single" w:sz="5" w:space="0" w:color="000000"/>
            </w:tcBorders>
          </w:tcPr>
          <w:p w:rsidR="00875696" w:rsidRDefault="00875696"/>
        </w:tc>
      </w:tr>
      <w:tr w:rsidR="00875696">
        <w:trPr>
          <w:trHeight w:hRule="exact" w:val="406"/>
        </w:trPr>
        <w:tc>
          <w:tcPr>
            <w:tcW w:w="1531" w:type="dxa"/>
            <w:tcBorders>
              <w:top w:val="single" w:sz="5" w:space="0" w:color="000000"/>
              <w:left w:val="single" w:sz="5" w:space="0" w:color="000000"/>
              <w:bottom w:val="single" w:sz="5" w:space="0" w:color="000000"/>
              <w:right w:val="single" w:sz="5" w:space="0" w:color="000000"/>
            </w:tcBorders>
          </w:tcPr>
          <w:p w:rsidR="00875696" w:rsidRDefault="00E667B6">
            <w:pPr>
              <w:spacing w:line="300" w:lineRule="exact"/>
              <w:ind w:left="649" w:right="649"/>
              <w:jc w:val="center"/>
              <w:rPr>
                <w:sz w:val="28"/>
                <w:szCs w:val="28"/>
              </w:rPr>
            </w:pPr>
            <w:r>
              <w:rPr>
                <w:w w:val="99"/>
                <w:sz w:val="28"/>
                <w:szCs w:val="28"/>
              </w:rPr>
              <w:t>n</w:t>
            </w:r>
          </w:p>
        </w:tc>
        <w:tc>
          <w:tcPr>
            <w:tcW w:w="2057"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807" w:right="809"/>
              <w:jc w:val="center"/>
              <w:rPr>
                <w:sz w:val="21"/>
                <w:szCs w:val="21"/>
              </w:rPr>
            </w:pPr>
            <w:r>
              <w:rPr>
                <w:position w:val="2"/>
                <w:sz w:val="32"/>
                <w:szCs w:val="32"/>
              </w:rPr>
              <w:t>X</w:t>
            </w:r>
            <w:r>
              <w:rPr>
                <w:position w:val="-3"/>
                <w:sz w:val="21"/>
                <w:szCs w:val="21"/>
              </w:rPr>
              <w:t>n</w:t>
            </w:r>
          </w:p>
        </w:tc>
        <w:tc>
          <w:tcPr>
            <w:tcW w:w="1824"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692" w:right="691"/>
              <w:jc w:val="center"/>
              <w:rPr>
                <w:sz w:val="21"/>
                <w:szCs w:val="21"/>
              </w:rPr>
            </w:pPr>
            <w:r>
              <w:rPr>
                <w:position w:val="2"/>
                <w:sz w:val="32"/>
                <w:szCs w:val="32"/>
              </w:rPr>
              <w:t>Y</w:t>
            </w:r>
            <w:r>
              <w:rPr>
                <w:position w:val="-3"/>
                <w:sz w:val="21"/>
                <w:szCs w:val="21"/>
              </w:rPr>
              <w:t>n</w:t>
            </w:r>
          </w:p>
        </w:tc>
        <w:tc>
          <w:tcPr>
            <w:tcW w:w="1916"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21"/>
                <w:szCs w:val="21"/>
              </w:rPr>
            </w:pPr>
            <w:r>
              <w:rPr>
                <w:position w:val="2"/>
                <w:sz w:val="32"/>
                <w:szCs w:val="32"/>
              </w:rPr>
              <w:t>D</w:t>
            </w:r>
            <w:r>
              <w:rPr>
                <w:position w:val="-3"/>
                <w:sz w:val="21"/>
                <w:szCs w:val="21"/>
              </w:rPr>
              <w:t>n</w:t>
            </w:r>
            <w:r>
              <w:rPr>
                <w:spacing w:val="27"/>
                <w:position w:val="-3"/>
                <w:sz w:val="21"/>
                <w:szCs w:val="21"/>
              </w:rPr>
              <w:t xml:space="preserve"> </w:t>
            </w:r>
            <w:r>
              <w:rPr>
                <w:position w:val="2"/>
                <w:sz w:val="32"/>
                <w:szCs w:val="32"/>
              </w:rPr>
              <w:t xml:space="preserve">= </w:t>
            </w:r>
            <w:r>
              <w:rPr>
                <w:spacing w:val="-1"/>
                <w:position w:val="2"/>
                <w:sz w:val="32"/>
                <w:szCs w:val="32"/>
              </w:rPr>
              <w:t>X</w:t>
            </w:r>
            <w:r>
              <w:rPr>
                <w:position w:val="-3"/>
                <w:sz w:val="21"/>
                <w:szCs w:val="21"/>
              </w:rPr>
              <w:t>n</w:t>
            </w:r>
            <w:r>
              <w:rPr>
                <w:spacing w:val="29"/>
                <w:position w:val="-3"/>
                <w:sz w:val="21"/>
                <w:szCs w:val="21"/>
              </w:rPr>
              <w:t xml:space="preserve">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spacing w:val="-1"/>
                <w:position w:val="2"/>
                <w:sz w:val="32"/>
                <w:szCs w:val="32"/>
              </w:rPr>
              <w:t>Y</w:t>
            </w:r>
            <w:r>
              <w:rPr>
                <w:position w:val="-3"/>
                <w:sz w:val="21"/>
                <w:szCs w:val="21"/>
              </w:rPr>
              <w:t>n</w:t>
            </w:r>
          </w:p>
        </w:tc>
      </w:tr>
    </w:tbl>
    <w:p w:rsidR="00875696" w:rsidRDefault="00E667B6">
      <w:pPr>
        <w:spacing w:line="420" w:lineRule="exact"/>
        <w:ind w:left="650"/>
        <w:rPr>
          <w:sz w:val="32"/>
          <w:szCs w:val="32"/>
        </w:rPr>
      </w:pPr>
      <w:r>
        <w:rPr>
          <w:rFonts w:ascii="Meiryo" w:eastAsia="Meiryo" w:hAnsi="Meiryo" w:cs="Meiryo"/>
          <w:position w:val="4"/>
          <w:sz w:val="32"/>
          <w:szCs w:val="32"/>
        </w:rPr>
        <w:t xml:space="preserve">• </w:t>
      </w:r>
      <w:r>
        <w:rPr>
          <w:rFonts w:ascii="Meiryo" w:eastAsia="Meiryo" w:hAnsi="Meiryo" w:cs="Meiryo"/>
          <w:spacing w:val="9"/>
          <w:position w:val="4"/>
          <w:sz w:val="32"/>
          <w:szCs w:val="32"/>
        </w:rPr>
        <w:t xml:space="preserve"> </w:t>
      </w:r>
      <w:r>
        <w:rPr>
          <w:position w:val="4"/>
          <w:sz w:val="32"/>
          <w:szCs w:val="32"/>
        </w:rPr>
        <w:t>Hypo</w:t>
      </w:r>
      <w:r>
        <w:rPr>
          <w:spacing w:val="-2"/>
          <w:position w:val="4"/>
          <w:sz w:val="32"/>
          <w:szCs w:val="32"/>
        </w:rPr>
        <w:t>t</w:t>
      </w:r>
      <w:r>
        <w:rPr>
          <w:position w:val="4"/>
          <w:sz w:val="32"/>
          <w:szCs w:val="32"/>
        </w:rPr>
        <w:t>he</w:t>
      </w:r>
      <w:r>
        <w:rPr>
          <w:spacing w:val="-1"/>
          <w:position w:val="4"/>
          <w:sz w:val="32"/>
          <w:szCs w:val="32"/>
        </w:rPr>
        <w:t>s</w:t>
      </w:r>
      <w:r>
        <w:rPr>
          <w:position w:val="4"/>
          <w:sz w:val="32"/>
          <w:szCs w:val="32"/>
        </w:rPr>
        <w:t>es:</w:t>
      </w:r>
    </w:p>
    <w:p w:rsidR="00875696" w:rsidRDefault="00E667B6">
      <w:pPr>
        <w:spacing w:line="320" w:lineRule="exact"/>
        <w:ind w:left="1200"/>
        <w:rPr>
          <w:sz w:val="32"/>
          <w:szCs w:val="32"/>
        </w:rPr>
      </w:pPr>
      <w:r>
        <w:rPr>
          <w:position w:val="3"/>
          <w:sz w:val="32"/>
          <w:szCs w:val="32"/>
        </w:rPr>
        <w:t>H</w:t>
      </w:r>
      <w:r>
        <w:rPr>
          <w:spacing w:val="-1"/>
          <w:position w:val="-2"/>
          <w:sz w:val="21"/>
          <w:szCs w:val="21"/>
        </w:rPr>
        <w:t>o</w:t>
      </w:r>
      <w:r>
        <w:rPr>
          <w:position w:val="3"/>
          <w:sz w:val="32"/>
          <w:szCs w:val="32"/>
        </w:rPr>
        <w:t>: the d</w:t>
      </w:r>
      <w:r>
        <w:rPr>
          <w:spacing w:val="-2"/>
          <w:position w:val="3"/>
          <w:sz w:val="32"/>
          <w:szCs w:val="32"/>
        </w:rPr>
        <w:t>i</w:t>
      </w:r>
      <w:r>
        <w:rPr>
          <w:position w:val="3"/>
          <w:sz w:val="32"/>
          <w:szCs w:val="32"/>
        </w:rPr>
        <w:t>et program has</w:t>
      </w:r>
      <w:r>
        <w:rPr>
          <w:spacing w:val="-1"/>
          <w:position w:val="3"/>
          <w:sz w:val="32"/>
          <w:szCs w:val="32"/>
        </w:rPr>
        <w:t xml:space="preserve"> </w:t>
      </w:r>
      <w:r>
        <w:rPr>
          <w:position w:val="3"/>
          <w:sz w:val="32"/>
          <w:szCs w:val="32"/>
        </w:rPr>
        <w:t>no effect on we</w:t>
      </w:r>
      <w:r>
        <w:rPr>
          <w:spacing w:val="-2"/>
          <w:position w:val="3"/>
          <w:sz w:val="32"/>
          <w:szCs w:val="32"/>
        </w:rPr>
        <w:t>i</w:t>
      </w:r>
      <w:r>
        <w:rPr>
          <w:spacing w:val="-1"/>
          <w:position w:val="3"/>
          <w:sz w:val="32"/>
          <w:szCs w:val="32"/>
        </w:rPr>
        <w:t>g</w:t>
      </w:r>
      <w:r>
        <w:rPr>
          <w:position w:val="3"/>
          <w:sz w:val="32"/>
          <w:szCs w:val="32"/>
        </w:rPr>
        <w:t>ht</w:t>
      </w:r>
    </w:p>
    <w:p w:rsidR="00875696" w:rsidRDefault="00E667B6">
      <w:pPr>
        <w:spacing w:line="360" w:lineRule="exact"/>
        <w:ind w:left="1200"/>
        <w:rPr>
          <w:sz w:val="32"/>
          <w:szCs w:val="32"/>
        </w:rPr>
      </w:pPr>
      <w:r>
        <w:rPr>
          <w:position w:val="2"/>
          <w:sz w:val="32"/>
          <w:szCs w:val="32"/>
        </w:rPr>
        <w:t>H</w:t>
      </w:r>
      <w:r>
        <w:rPr>
          <w:position w:val="-3"/>
          <w:sz w:val="21"/>
          <w:szCs w:val="21"/>
        </w:rPr>
        <w:t>A</w:t>
      </w:r>
      <w:r>
        <w:rPr>
          <w:position w:val="2"/>
          <w:sz w:val="32"/>
          <w:szCs w:val="32"/>
        </w:rPr>
        <w:t>: the diet program has an effect</w:t>
      </w:r>
      <w:r>
        <w:rPr>
          <w:spacing w:val="-2"/>
          <w:position w:val="2"/>
          <w:sz w:val="32"/>
          <w:szCs w:val="32"/>
        </w:rPr>
        <w:t xml:space="preserve"> </w:t>
      </w:r>
      <w:r>
        <w:rPr>
          <w:position w:val="2"/>
          <w:sz w:val="32"/>
          <w:szCs w:val="32"/>
        </w:rPr>
        <w:t xml:space="preserve">on </w:t>
      </w:r>
      <w:r>
        <w:rPr>
          <w:spacing w:val="-1"/>
          <w:position w:val="2"/>
          <w:sz w:val="32"/>
          <w:szCs w:val="32"/>
        </w:rPr>
        <w:t>w</w:t>
      </w:r>
      <w:r>
        <w:rPr>
          <w:position w:val="2"/>
          <w:sz w:val="32"/>
          <w:szCs w:val="32"/>
        </w:rPr>
        <w:t>e</w:t>
      </w:r>
      <w:r>
        <w:rPr>
          <w:spacing w:val="-2"/>
          <w:position w:val="2"/>
          <w:sz w:val="32"/>
          <w:szCs w:val="32"/>
        </w:rPr>
        <w:t>i</w:t>
      </w:r>
      <w:r>
        <w:rPr>
          <w:position w:val="2"/>
          <w:sz w:val="32"/>
          <w:szCs w:val="32"/>
        </w:rPr>
        <w:t>ght</w:t>
      </w:r>
    </w:p>
    <w:p w:rsidR="00875696" w:rsidRDefault="00875696">
      <w:pPr>
        <w:spacing w:before="3" w:line="100" w:lineRule="exact"/>
        <w:rPr>
          <w:sz w:val="10"/>
          <w:szCs w:val="10"/>
        </w:rPr>
      </w:pPr>
    </w:p>
    <w:p w:rsidR="00875696" w:rsidRDefault="00E667B6">
      <w:pPr>
        <w:spacing w:line="136" w:lineRule="auto"/>
        <w:ind w:left="1200" w:right="6522" w:hanging="550"/>
        <w:rPr>
          <w:sz w:val="21"/>
          <w:szCs w:val="21"/>
        </w:rPr>
      </w:pPr>
      <w:r>
        <w:rPr>
          <w:sz w:val="32"/>
          <w:szCs w:val="32"/>
        </w:rPr>
        <w:t>Equivalently, 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sz w:val="32"/>
          <w:szCs w:val="32"/>
        </w:rPr>
        <w:t xml:space="preserve">= </w:t>
      </w:r>
      <w:r>
        <w:rPr>
          <w:rFonts w:ascii="Meiryo" w:eastAsia="Meiryo" w:hAnsi="Meiryo" w:cs="Meiryo"/>
          <w:sz w:val="32"/>
          <w:szCs w:val="32"/>
        </w:rPr>
        <w:t>µ</w:t>
      </w:r>
      <w:r>
        <w:rPr>
          <w:position w:val="-5"/>
          <w:sz w:val="21"/>
          <w:szCs w:val="21"/>
        </w:rPr>
        <w:t>2</w:t>
      </w:r>
    </w:p>
    <w:p w:rsidR="00875696" w:rsidRDefault="00E667B6">
      <w:pPr>
        <w:spacing w:line="420" w:lineRule="exact"/>
        <w:ind w:left="1200"/>
        <w:rPr>
          <w:sz w:val="21"/>
          <w:szCs w:val="21"/>
        </w:rPr>
      </w:pPr>
      <w:r>
        <w:rPr>
          <w:position w:val="4"/>
          <w:sz w:val="32"/>
          <w:szCs w:val="32"/>
        </w:rPr>
        <w:t>H</w:t>
      </w:r>
      <w:r>
        <w:rPr>
          <w:position w:val="-1"/>
          <w:sz w:val="21"/>
          <w:szCs w:val="21"/>
        </w:rPr>
        <w:t>A</w:t>
      </w:r>
      <w:r>
        <w:rPr>
          <w:position w:val="4"/>
          <w:sz w:val="32"/>
          <w:szCs w:val="32"/>
        </w:rPr>
        <w:t xml:space="preserve">: </w:t>
      </w:r>
      <w:r>
        <w:rPr>
          <w:rFonts w:ascii="Meiryo" w:eastAsia="Meiryo" w:hAnsi="Meiryo" w:cs="Meiryo"/>
          <w:spacing w:val="-1"/>
          <w:position w:val="4"/>
          <w:sz w:val="32"/>
          <w:szCs w:val="32"/>
        </w:rPr>
        <w:t>µ</w:t>
      </w:r>
      <w:r>
        <w:rPr>
          <w:position w:val="-1"/>
          <w:sz w:val="21"/>
          <w:szCs w:val="21"/>
        </w:rPr>
        <w:t>1</w:t>
      </w:r>
      <w:r>
        <w:rPr>
          <w:spacing w:val="13"/>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rFonts w:ascii="Meiryo" w:eastAsia="Meiryo" w:hAnsi="Meiryo" w:cs="Meiryo"/>
          <w:position w:val="4"/>
          <w:sz w:val="32"/>
          <w:szCs w:val="32"/>
        </w:rPr>
        <w:t>µ</w:t>
      </w:r>
      <w:r>
        <w:rPr>
          <w:position w:val="-1"/>
          <w:sz w:val="21"/>
          <w:szCs w:val="21"/>
        </w:rPr>
        <w:t>2</w:t>
      </w:r>
    </w:p>
    <w:p w:rsidR="00875696" w:rsidRDefault="00E667B6">
      <w:pPr>
        <w:spacing w:line="300" w:lineRule="exact"/>
        <w:ind w:left="650"/>
        <w:rPr>
          <w:sz w:val="32"/>
          <w:szCs w:val="32"/>
        </w:rPr>
      </w:pPr>
      <w:r>
        <w:rPr>
          <w:position w:val="1"/>
          <w:sz w:val="32"/>
          <w:szCs w:val="32"/>
        </w:rPr>
        <w:t>Equivalently,</w:t>
      </w:r>
    </w:p>
    <w:p w:rsidR="00875696" w:rsidRDefault="00E667B6">
      <w:pPr>
        <w:spacing w:line="460" w:lineRule="exact"/>
        <w:ind w:left="1200"/>
        <w:rPr>
          <w:sz w:val="32"/>
          <w:szCs w:val="32"/>
        </w:rPr>
      </w:pPr>
      <w:r>
        <w:rPr>
          <w:position w:val="5"/>
          <w:sz w:val="32"/>
          <w:szCs w:val="32"/>
        </w:rPr>
        <w:t>H</w:t>
      </w:r>
      <w:r>
        <w:rPr>
          <w:spacing w:val="-1"/>
          <w:sz w:val="21"/>
          <w:szCs w:val="21"/>
        </w:rPr>
        <w:t>o</w:t>
      </w:r>
      <w:r>
        <w:rPr>
          <w:position w:val="5"/>
          <w:sz w:val="32"/>
          <w:szCs w:val="32"/>
        </w:rPr>
        <w:t xml:space="preserve">: </w:t>
      </w:r>
      <w:r>
        <w:rPr>
          <w:rFonts w:ascii="Meiryo" w:eastAsia="Meiryo" w:hAnsi="Meiryo" w:cs="Meiryo"/>
          <w:spacing w:val="-1"/>
          <w:position w:val="5"/>
          <w:sz w:val="32"/>
          <w:szCs w:val="32"/>
        </w:rPr>
        <w:t>µ</w:t>
      </w:r>
      <w:r>
        <w:rPr>
          <w:sz w:val="21"/>
          <w:szCs w:val="21"/>
        </w:rPr>
        <w:t>1</w:t>
      </w:r>
      <w:r>
        <w:rPr>
          <w:spacing w:val="13"/>
          <w:sz w:val="21"/>
          <w:szCs w:val="21"/>
        </w:rPr>
        <w:t xml:space="preserve"> </w:t>
      </w:r>
      <w:r>
        <w:rPr>
          <w:rFonts w:ascii="Courier New" w:eastAsia="Courier New" w:hAnsi="Courier New" w:cs="Courier New"/>
          <w:position w:val="5"/>
          <w:sz w:val="32"/>
          <w:szCs w:val="32"/>
        </w:rPr>
        <w:t>-</w:t>
      </w:r>
      <w:r>
        <w:rPr>
          <w:rFonts w:ascii="Courier New" w:eastAsia="Courier New" w:hAnsi="Courier New" w:cs="Courier New"/>
          <w:spacing w:val="-113"/>
          <w:position w:val="5"/>
          <w:sz w:val="32"/>
          <w:szCs w:val="32"/>
        </w:rPr>
        <w:t xml:space="preserve"> </w:t>
      </w:r>
      <w:r>
        <w:rPr>
          <w:rFonts w:ascii="Meiryo" w:eastAsia="Meiryo" w:hAnsi="Meiryo" w:cs="Meiryo"/>
          <w:position w:val="5"/>
          <w:sz w:val="32"/>
          <w:szCs w:val="32"/>
        </w:rPr>
        <w:t>µ</w:t>
      </w:r>
      <w:r>
        <w:rPr>
          <w:sz w:val="21"/>
          <w:szCs w:val="21"/>
        </w:rPr>
        <w:t>2</w:t>
      </w:r>
      <w:r>
        <w:rPr>
          <w:spacing w:val="10"/>
          <w:sz w:val="21"/>
          <w:szCs w:val="21"/>
        </w:rPr>
        <w:t xml:space="preserve"> </w:t>
      </w:r>
      <w:r>
        <w:rPr>
          <w:position w:val="5"/>
          <w:sz w:val="32"/>
          <w:szCs w:val="32"/>
        </w:rPr>
        <w:t>= 0</w:t>
      </w:r>
    </w:p>
    <w:p w:rsidR="00875696" w:rsidRDefault="00E667B6">
      <w:pPr>
        <w:spacing w:line="400" w:lineRule="exact"/>
        <w:ind w:left="1200"/>
        <w:rPr>
          <w:sz w:val="32"/>
          <w:szCs w:val="32"/>
        </w:rPr>
      </w:pPr>
      <w:r>
        <w:rPr>
          <w:position w:val="5"/>
          <w:sz w:val="32"/>
          <w:szCs w:val="32"/>
        </w:rPr>
        <w:t>H</w:t>
      </w:r>
      <w:r>
        <w:rPr>
          <w:sz w:val="21"/>
          <w:szCs w:val="21"/>
        </w:rPr>
        <w:t>A</w:t>
      </w:r>
      <w:r>
        <w:rPr>
          <w:position w:val="5"/>
          <w:sz w:val="32"/>
          <w:szCs w:val="32"/>
        </w:rPr>
        <w:t xml:space="preserve">: </w:t>
      </w:r>
      <w:r>
        <w:rPr>
          <w:rFonts w:ascii="Meiryo" w:eastAsia="Meiryo" w:hAnsi="Meiryo" w:cs="Meiryo"/>
          <w:spacing w:val="-1"/>
          <w:position w:val="5"/>
          <w:sz w:val="32"/>
          <w:szCs w:val="32"/>
        </w:rPr>
        <w:t>µ</w:t>
      </w:r>
      <w:r>
        <w:rPr>
          <w:sz w:val="21"/>
          <w:szCs w:val="21"/>
        </w:rPr>
        <w:t>1</w:t>
      </w:r>
      <w:r>
        <w:rPr>
          <w:spacing w:val="13"/>
          <w:sz w:val="21"/>
          <w:szCs w:val="21"/>
        </w:rPr>
        <w:t xml:space="preserve"> </w:t>
      </w:r>
      <w:r>
        <w:rPr>
          <w:rFonts w:ascii="Courier New" w:eastAsia="Courier New" w:hAnsi="Courier New" w:cs="Courier New"/>
          <w:position w:val="5"/>
          <w:sz w:val="32"/>
          <w:szCs w:val="32"/>
        </w:rPr>
        <w:t>-</w:t>
      </w:r>
      <w:r>
        <w:rPr>
          <w:rFonts w:ascii="Courier New" w:eastAsia="Courier New" w:hAnsi="Courier New" w:cs="Courier New"/>
          <w:spacing w:val="-113"/>
          <w:position w:val="5"/>
          <w:sz w:val="32"/>
          <w:szCs w:val="32"/>
        </w:rPr>
        <w:t xml:space="preserve"> </w:t>
      </w:r>
      <w:r>
        <w:rPr>
          <w:rFonts w:ascii="Meiryo" w:eastAsia="Meiryo" w:hAnsi="Meiryo" w:cs="Meiryo"/>
          <w:position w:val="5"/>
          <w:sz w:val="32"/>
          <w:szCs w:val="32"/>
        </w:rPr>
        <w:t>µ</w:t>
      </w:r>
      <w:r>
        <w:rPr>
          <w:sz w:val="21"/>
          <w:szCs w:val="21"/>
        </w:rPr>
        <w:t xml:space="preserve">2 </w:t>
      </w:r>
      <w:r>
        <w:rPr>
          <w:spacing w:val="39"/>
          <w:sz w:val="21"/>
          <w:szCs w:val="21"/>
        </w:rPr>
        <w:t xml:space="preserve"> </w:t>
      </w:r>
      <w:r>
        <w:rPr>
          <w:rFonts w:ascii="Meiryo" w:eastAsia="Meiryo" w:hAnsi="Meiryo" w:cs="Meiryo"/>
          <w:w w:val="68"/>
          <w:position w:val="5"/>
          <w:sz w:val="32"/>
          <w:szCs w:val="32"/>
        </w:rPr>
        <w:t>≠</w:t>
      </w:r>
      <w:r>
        <w:rPr>
          <w:rFonts w:ascii="Meiryo" w:eastAsia="Meiryo" w:hAnsi="Meiryo" w:cs="Meiryo"/>
          <w:spacing w:val="6"/>
          <w:w w:val="68"/>
          <w:position w:val="5"/>
          <w:sz w:val="32"/>
          <w:szCs w:val="32"/>
        </w:rPr>
        <w:t xml:space="preserve"> </w:t>
      </w:r>
      <w:r>
        <w:rPr>
          <w:position w:val="5"/>
          <w:sz w:val="32"/>
          <w:szCs w:val="32"/>
        </w:rPr>
        <w:t>0</w:t>
      </w:r>
    </w:p>
    <w:p w:rsidR="00875696" w:rsidRDefault="00E667B6">
      <w:pPr>
        <w:spacing w:before="86" w:line="136" w:lineRule="auto"/>
        <w:ind w:left="1200" w:right="6604" w:hanging="550"/>
        <w:rPr>
          <w:sz w:val="32"/>
          <w:szCs w:val="32"/>
        </w:rPr>
      </w:pPr>
      <w:r>
        <w:rPr>
          <w:sz w:val="32"/>
          <w:szCs w:val="32"/>
        </w:rPr>
        <w:t>Equivalently, 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D</w:t>
      </w:r>
      <w:r>
        <w:rPr>
          <w:spacing w:val="11"/>
          <w:position w:val="-5"/>
          <w:sz w:val="21"/>
          <w:szCs w:val="21"/>
        </w:rPr>
        <w:t xml:space="preserve"> </w:t>
      </w:r>
      <w:r>
        <w:rPr>
          <w:sz w:val="32"/>
          <w:szCs w:val="32"/>
        </w:rPr>
        <w:t>= 0</w:t>
      </w:r>
    </w:p>
    <w:p w:rsidR="00875696" w:rsidRDefault="00E667B6">
      <w:pPr>
        <w:spacing w:line="420" w:lineRule="exact"/>
        <w:ind w:left="1200"/>
        <w:rPr>
          <w:sz w:val="32"/>
          <w:szCs w:val="32"/>
        </w:rPr>
      </w:pPr>
      <w:r>
        <w:rPr>
          <w:position w:val="4"/>
          <w:sz w:val="32"/>
          <w:szCs w:val="32"/>
        </w:rPr>
        <w:t>H</w:t>
      </w:r>
      <w:r>
        <w:rPr>
          <w:position w:val="-1"/>
          <w:sz w:val="21"/>
          <w:szCs w:val="21"/>
        </w:rPr>
        <w:t>A</w:t>
      </w:r>
      <w:r>
        <w:rPr>
          <w:position w:val="4"/>
          <w:sz w:val="32"/>
          <w:szCs w:val="32"/>
        </w:rPr>
        <w:t xml:space="preserve">: </w:t>
      </w:r>
      <w:r>
        <w:rPr>
          <w:rFonts w:ascii="Meiryo" w:eastAsia="Meiryo" w:hAnsi="Meiryo" w:cs="Meiryo"/>
          <w:spacing w:val="-1"/>
          <w:position w:val="4"/>
          <w:sz w:val="32"/>
          <w:szCs w:val="32"/>
        </w:rPr>
        <w:t>µ</w:t>
      </w:r>
      <w:r>
        <w:rPr>
          <w:position w:val="-1"/>
          <w:sz w:val="21"/>
          <w:szCs w:val="21"/>
        </w:rPr>
        <w:t>D</w:t>
      </w:r>
      <w:r>
        <w:rPr>
          <w:spacing w:val="11"/>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0</w:t>
      </w:r>
    </w:p>
    <w:p w:rsidR="00875696" w:rsidRDefault="00E667B6">
      <w:pPr>
        <w:spacing w:line="300" w:lineRule="exact"/>
        <w:ind w:left="480"/>
        <w:rPr>
          <w:sz w:val="32"/>
          <w:szCs w:val="32"/>
        </w:rPr>
      </w:pPr>
      <w:r>
        <w:rPr>
          <w:sz w:val="32"/>
          <w:szCs w:val="32"/>
        </w:rPr>
        <w:t>where:</w:t>
      </w:r>
    </w:p>
    <w:p w:rsidR="00875696" w:rsidRDefault="00E667B6">
      <w:pPr>
        <w:spacing w:line="460" w:lineRule="exact"/>
        <w:ind w:left="3783" w:right="3757"/>
        <w:jc w:val="center"/>
        <w:rPr>
          <w:sz w:val="21"/>
          <w:szCs w:val="21"/>
        </w:rPr>
      </w:pPr>
      <w:r>
        <w:rPr>
          <w:rFonts w:ascii="Meiryo" w:eastAsia="Meiryo" w:hAnsi="Meiryo" w:cs="Meiryo"/>
          <w:position w:val="5"/>
          <w:sz w:val="32"/>
          <w:szCs w:val="32"/>
        </w:rPr>
        <w:t>µ</w:t>
      </w:r>
      <w:r>
        <w:rPr>
          <w:sz w:val="21"/>
          <w:szCs w:val="21"/>
        </w:rPr>
        <w:t>D</w:t>
      </w:r>
      <w:r>
        <w:rPr>
          <w:spacing w:val="11"/>
          <w:sz w:val="21"/>
          <w:szCs w:val="21"/>
        </w:rPr>
        <w:t xml:space="preserve"> </w:t>
      </w:r>
      <w:r>
        <w:rPr>
          <w:position w:val="5"/>
          <w:sz w:val="32"/>
          <w:szCs w:val="32"/>
        </w:rPr>
        <w:t xml:space="preserve">= </w:t>
      </w:r>
      <w:r>
        <w:rPr>
          <w:rFonts w:ascii="Meiryo" w:eastAsia="Meiryo" w:hAnsi="Meiryo" w:cs="Meiryo"/>
          <w:spacing w:val="-1"/>
          <w:position w:val="5"/>
          <w:sz w:val="32"/>
          <w:szCs w:val="32"/>
        </w:rPr>
        <w:t>µ</w:t>
      </w:r>
      <w:r>
        <w:rPr>
          <w:sz w:val="21"/>
          <w:szCs w:val="21"/>
        </w:rPr>
        <w:t>1</w:t>
      </w:r>
      <w:r>
        <w:rPr>
          <w:spacing w:val="13"/>
          <w:sz w:val="21"/>
          <w:szCs w:val="21"/>
        </w:rPr>
        <w:t xml:space="preserve"> </w:t>
      </w:r>
      <w:r>
        <w:rPr>
          <w:rFonts w:ascii="Courier New" w:eastAsia="Courier New" w:hAnsi="Courier New" w:cs="Courier New"/>
          <w:position w:val="5"/>
          <w:sz w:val="32"/>
          <w:szCs w:val="32"/>
        </w:rPr>
        <w:t>-</w:t>
      </w:r>
      <w:r>
        <w:rPr>
          <w:rFonts w:ascii="Courier New" w:eastAsia="Courier New" w:hAnsi="Courier New" w:cs="Courier New"/>
          <w:spacing w:val="-112"/>
          <w:position w:val="5"/>
          <w:sz w:val="32"/>
          <w:szCs w:val="32"/>
        </w:rPr>
        <w:t xml:space="preserve"> </w:t>
      </w:r>
      <w:r>
        <w:rPr>
          <w:rFonts w:ascii="Meiryo" w:eastAsia="Meiryo" w:hAnsi="Meiryo" w:cs="Meiryo"/>
          <w:spacing w:val="-1"/>
          <w:w w:val="92"/>
          <w:position w:val="5"/>
          <w:sz w:val="32"/>
          <w:szCs w:val="32"/>
        </w:rPr>
        <w:t>µ</w:t>
      </w:r>
      <w:r>
        <w:rPr>
          <w:sz w:val="21"/>
          <w:szCs w:val="21"/>
        </w:rPr>
        <w:t>2</w:t>
      </w:r>
    </w:p>
    <w:p w:rsidR="00875696" w:rsidRDefault="00875696">
      <w:pPr>
        <w:spacing w:before="4" w:line="160" w:lineRule="exact"/>
        <w:rPr>
          <w:sz w:val="16"/>
          <w:szCs w:val="16"/>
        </w:rPr>
      </w:pPr>
    </w:p>
    <w:p w:rsidR="00875696" w:rsidRDefault="00E667B6">
      <w:pPr>
        <w:spacing w:line="600" w:lineRule="exact"/>
        <w:ind w:left="650"/>
        <w:rPr>
          <w:sz w:val="32"/>
          <w:szCs w:val="32"/>
        </w:rPr>
      </w:pPr>
      <w:r>
        <w:rPr>
          <w:rFonts w:ascii="Meiryo" w:eastAsia="Meiryo" w:hAnsi="Meiryo" w:cs="Meiryo"/>
          <w:sz w:val="32"/>
          <w:szCs w:val="32"/>
        </w:rPr>
        <w:t xml:space="preserve">• </w:t>
      </w:r>
      <w:r>
        <w:rPr>
          <w:rFonts w:ascii="Meiryo" w:eastAsia="Meiryo" w:hAnsi="Meiryo" w:cs="Meiryo"/>
          <w:spacing w:val="9"/>
          <w:sz w:val="32"/>
          <w:szCs w:val="32"/>
        </w:rPr>
        <w:t xml:space="preserve"> </w:t>
      </w:r>
      <w:r>
        <w:rPr>
          <w:sz w:val="32"/>
          <w:szCs w:val="32"/>
        </w:rPr>
        <w:t>We calculate the following quantities:</w:t>
      </w:r>
    </w:p>
    <w:p w:rsidR="00875696" w:rsidRDefault="00E667B6">
      <w:pPr>
        <w:spacing w:line="300" w:lineRule="exact"/>
        <w:ind w:left="1200"/>
        <w:rPr>
          <w:sz w:val="32"/>
          <w:szCs w:val="32"/>
        </w:rPr>
      </w:pPr>
      <w:r>
        <w:rPr>
          <w:rFonts w:ascii="PMingLiU" w:eastAsia="PMingLiU" w:hAnsi="PMingLiU" w:cs="PMingLiU"/>
          <w:position w:val="1"/>
          <w:sz w:val="32"/>
          <w:szCs w:val="32"/>
        </w:rPr>
        <w:t xml:space="preserve"> </w:t>
      </w:r>
      <w:r>
        <w:rPr>
          <w:rFonts w:ascii="PMingLiU" w:eastAsia="PMingLiU" w:hAnsi="PMingLiU" w:cs="PMingLiU"/>
          <w:spacing w:val="33"/>
          <w:position w:val="1"/>
          <w:sz w:val="32"/>
          <w:szCs w:val="32"/>
        </w:rPr>
        <w:t xml:space="preserve"> </w:t>
      </w:r>
      <w:r>
        <w:rPr>
          <w:position w:val="1"/>
          <w:sz w:val="32"/>
          <w:szCs w:val="32"/>
        </w:rPr>
        <w:t>The d</w:t>
      </w:r>
      <w:r>
        <w:rPr>
          <w:spacing w:val="-2"/>
          <w:position w:val="1"/>
          <w:sz w:val="32"/>
          <w:szCs w:val="32"/>
        </w:rPr>
        <w:t>i</w:t>
      </w:r>
      <w:r>
        <w:rPr>
          <w:position w:val="1"/>
          <w:sz w:val="32"/>
          <w:szCs w:val="32"/>
        </w:rPr>
        <w:t>fferences (D-ob</w:t>
      </w:r>
      <w:r>
        <w:rPr>
          <w:spacing w:val="-1"/>
          <w:position w:val="1"/>
          <w:sz w:val="32"/>
          <w:szCs w:val="32"/>
        </w:rPr>
        <w:t>s</w:t>
      </w:r>
      <w:r>
        <w:rPr>
          <w:position w:val="1"/>
          <w:sz w:val="32"/>
          <w:szCs w:val="32"/>
        </w:rPr>
        <w:t>ervations):</w:t>
      </w:r>
    </w:p>
    <w:p w:rsidR="00875696" w:rsidRDefault="00E667B6">
      <w:pPr>
        <w:spacing w:before="1"/>
        <w:ind w:left="2810" w:right="2613"/>
        <w:jc w:val="center"/>
        <w:rPr>
          <w:sz w:val="32"/>
          <w:szCs w:val="32"/>
        </w:rPr>
      </w:pPr>
      <w:r>
        <w:rPr>
          <w:sz w:val="32"/>
          <w:szCs w:val="32"/>
        </w:rPr>
        <w:t>D</w:t>
      </w:r>
      <w:r>
        <w:rPr>
          <w:position w:val="-5"/>
          <w:sz w:val="21"/>
          <w:szCs w:val="21"/>
        </w:rPr>
        <w:t>i</w:t>
      </w:r>
      <w:r>
        <w:rPr>
          <w:spacing w:val="27"/>
          <w:position w:val="-5"/>
          <w:sz w:val="21"/>
          <w:szCs w:val="21"/>
        </w:rPr>
        <w:t xml:space="preserve"> </w:t>
      </w:r>
      <w:r>
        <w:rPr>
          <w:sz w:val="32"/>
          <w:szCs w:val="32"/>
        </w:rPr>
        <w:t xml:space="preserve">= </w:t>
      </w:r>
      <w:r>
        <w:rPr>
          <w:spacing w:val="-1"/>
          <w:sz w:val="32"/>
          <w:szCs w:val="32"/>
        </w:rPr>
        <w:t>X</w:t>
      </w:r>
      <w:r>
        <w:rPr>
          <w:position w:val="-5"/>
          <w:sz w:val="21"/>
          <w:szCs w:val="21"/>
        </w:rPr>
        <w:t>i</w:t>
      </w:r>
      <w:r>
        <w:rPr>
          <w:spacing w:val="29"/>
          <w:position w:val="-5"/>
          <w:sz w:val="21"/>
          <w:szCs w:val="21"/>
        </w:rPr>
        <w:t xml:space="preserve"> </w:t>
      </w:r>
      <w:r>
        <w:rPr>
          <w:rFonts w:ascii="Courier New" w:eastAsia="Courier New" w:hAnsi="Courier New" w:cs="Courier New"/>
          <w:sz w:val="32"/>
          <w:szCs w:val="32"/>
        </w:rPr>
        <w:t>-</w:t>
      </w:r>
      <w:r>
        <w:rPr>
          <w:rFonts w:ascii="Courier New" w:eastAsia="Courier New" w:hAnsi="Courier New" w:cs="Courier New"/>
          <w:spacing w:val="-112"/>
          <w:sz w:val="32"/>
          <w:szCs w:val="32"/>
        </w:rPr>
        <w:t xml:space="preserve"> </w:t>
      </w:r>
      <w:r>
        <w:rPr>
          <w:spacing w:val="-1"/>
          <w:sz w:val="32"/>
          <w:szCs w:val="32"/>
        </w:rPr>
        <w:t>Y</w:t>
      </w:r>
      <w:r>
        <w:rPr>
          <w:position w:val="-5"/>
          <w:sz w:val="21"/>
          <w:szCs w:val="21"/>
        </w:rPr>
        <w:t xml:space="preserve">i      </w:t>
      </w:r>
      <w:r>
        <w:rPr>
          <w:spacing w:val="33"/>
          <w:position w:val="-5"/>
          <w:sz w:val="21"/>
          <w:szCs w:val="21"/>
        </w:rPr>
        <w:t xml:space="preserve"> </w:t>
      </w:r>
      <w:r>
        <w:rPr>
          <w:sz w:val="32"/>
          <w:szCs w:val="32"/>
        </w:rPr>
        <w:t>(</w:t>
      </w:r>
      <w:r>
        <w:rPr>
          <w:spacing w:val="-2"/>
          <w:sz w:val="32"/>
          <w:szCs w:val="32"/>
        </w:rPr>
        <w:t>i</w:t>
      </w:r>
      <w:r>
        <w:rPr>
          <w:sz w:val="32"/>
          <w:szCs w:val="32"/>
        </w:rPr>
        <w:t>=1, 2, …, n)</w:t>
      </w:r>
    </w:p>
    <w:p w:rsidR="00875696" w:rsidRDefault="00E667B6">
      <w:pPr>
        <w:spacing w:line="360" w:lineRule="exact"/>
        <w:ind w:left="1156" w:right="1246"/>
        <w:jc w:val="center"/>
        <w:rPr>
          <w:sz w:val="32"/>
          <w:szCs w:val="32"/>
        </w:rPr>
      </w:pPr>
      <w:r>
        <w:rPr>
          <w:rFonts w:ascii="PMingLiU" w:eastAsia="PMingLiU" w:hAnsi="PMingLiU" w:cs="PMingLiU"/>
          <w:sz w:val="32"/>
          <w:szCs w:val="32"/>
        </w:rPr>
        <w:t xml:space="preserve"> </w:t>
      </w:r>
      <w:r>
        <w:rPr>
          <w:rFonts w:ascii="PMingLiU" w:eastAsia="PMingLiU" w:hAnsi="PMingLiU" w:cs="PMingLiU"/>
          <w:spacing w:val="33"/>
          <w:sz w:val="32"/>
          <w:szCs w:val="32"/>
        </w:rPr>
        <w:t xml:space="preserve"> </w:t>
      </w:r>
      <w:r>
        <w:rPr>
          <w:sz w:val="32"/>
          <w:szCs w:val="32"/>
        </w:rPr>
        <w:t>Sample</w:t>
      </w:r>
      <w:r>
        <w:rPr>
          <w:spacing w:val="-1"/>
          <w:sz w:val="32"/>
          <w:szCs w:val="32"/>
        </w:rPr>
        <w:t xml:space="preserve"> </w:t>
      </w:r>
      <w:r>
        <w:rPr>
          <w:sz w:val="32"/>
          <w:szCs w:val="32"/>
        </w:rPr>
        <w:t>mean</w:t>
      </w:r>
      <w:r>
        <w:rPr>
          <w:spacing w:val="-1"/>
          <w:sz w:val="32"/>
          <w:szCs w:val="32"/>
        </w:rPr>
        <w:t xml:space="preserve"> </w:t>
      </w:r>
      <w:r>
        <w:rPr>
          <w:sz w:val="32"/>
          <w:szCs w:val="32"/>
        </w:rPr>
        <w:t>of</w:t>
      </w:r>
      <w:r>
        <w:rPr>
          <w:spacing w:val="1"/>
          <w:sz w:val="32"/>
          <w:szCs w:val="32"/>
        </w:rPr>
        <w:t xml:space="preserve"> </w:t>
      </w:r>
      <w:r>
        <w:rPr>
          <w:sz w:val="32"/>
          <w:szCs w:val="32"/>
        </w:rPr>
        <w:t>the D-observations (differences):</w:t>
      </w:r>
    </w:p>
    <w:p w:rsidR="00875696" w:rsidRDefault="00E667B6">
      <w:pPr>
        <w:spacing w:before="21" w:line="140" w:lineRule="exact"/>
        <w:ind w:left="3624" w:right="5477"/>
        <w:jc w:val="center"/>
        <w:rPr>
          <w:sz w:val="15"/>
          <w:szCs w:val="15"/>
        </w:rPr>
      </w:pPr>
      <w:r>
        <w:rPr>
          <w:i/>
          <w:w w:val="102"/>
          <w:position w:val="-1"/>
          <w:sz w:val="15"/>
          <w:szCs w:val="15"/>
        </w:rPr>
        <w:t>n</w:t>
      </w:r>
    </w:p>
    <w:p w:rsidR="00875696" w:rsidRDefault="00E667B6">
      <w:pPr>
        <w:spacing w:line="200" w:lineRule="exact"/>
        <w:ind w:left="3002" w:right="5081"/>
        <w:jc w:val="center"/>
        <w:rPr>
          <w:sz w:val="15"/>
          <w:szCs w:val="15"/>
        </w:rPr>
        <w:sectPr w:rsidR="00875696">
          <w:pgSz w:w="11900" w:h="16840"/>
          <w:pgMar w:top="1180" w:right="1340" w:bottom="280" w:left="1320" w:header="734" w:footer="1453" w:gutter="0"/>
          <w:cols w:space="720"/>
        </w:sectPr>
      </w:pPr>
      <w:r>
        <w:rPr>
          <w:rFonts w:ascii="Meiryo" w:eastAsia="Meiryo" w:hAnsi="Meiryo" w:cs="Meiryo"/>
          <w:w w:val="68"/>
          <w:position w:val="-13"/>
          <w:sz w:val="39"/>
          <w:szCs w:val="39"/>
          <w:u w:val="single" w:color="000000"/>
        </w:rPr>
        <w:t xml:space="preserve"> </w:t>
      </w:r>
      <w:r>
        <w:rPr>
          <w:rFonts w:ascii="Meiryo" w:eastAsia="Meiryo" w:hAnsi="Meiryo" w:cs="Meiryo"/>
          <w:position w:val="-13"/>
          <w:sz w:val="39"/>
          <w:szCs w:val="39"/>
        </w:rPr>
        <w:t xml:space="preserve"> </w:t>
      </w:r>
      <w:r>
        <w:rPr>
          <w:rFonts w:ascii="Meiryo" w:eastAsia="Meiryo" w:hAnsi="Meiryo" w:cs="Meiryo"/>
          <w:spacing w:val="48"/>
          <w:position w:val="-13"/>
          <w:sz w:val="39"/>
          <w:szCs w:val="39"/>
        </w:rPr>
        <w:t xml:space="preserve"> </w:t>
      </w:r>
      <w:r>
        <w:rPr>
          <w:rFonts w:ascii="Meiryo" w:eastAsia="Meiryo" w:hAnsi="Meiryo" w:cs="Meiryo"/>
          <w:w w:val="89"/>
          <w:position w:val="-13"/>
          <w:sz w:val="39"/>
          <w:szCs w:val="39"/>
        </w:rPr>
        <w:t>∑</w:t>
      </w:r>
      <w:r>
        <w:rPr>
          <w:rFonts w:ascii="Meiryo" w:eastAsia="Meiryo" w:hAnsi="Meiryo" w:cs="Meiryo"/>
          <w:spacing w:val="-87"/>
          <w:position w:val="-13"/>
          <w:sz w:val="39"/>
          <w:szCs w:val="39"/>
        </w:rPr>
        <w:t xml:space="preserve"> </w:t>
      </w:r>
      <w:r>
        <w:rPr>
          <w:i/>
          <w:spacing w:val="-1"/>
          <w:position w:val="-7"/>
          <w:sz w:val="26"/>
          <w:szCs w:val="26"/>
        </w:rPr>
        <w:t>D</w:t>
      </w:r>
      <w:r>
        <w:rPr>
          <w:i/>
          <w:w w:val="102"/>
          <w:position w:val="-14"/>
          <w:sz w:val="15"/>
          <w:szCs w:val="15"/>
        </w:rPr>
        <w:t>i</w:t>
      </w:r>
    </w:p>
    <w:p w:rsidR="00875696" w:rsidRDefault="00E667B6">
      <w:pPr>
        <w:spacing w:before="1" w:line="440" w:lineRule="exact"/>
        <w:jc w:val="right"/>
        <w:rPr>
          <w:rFonts w:ascii="Meiryo" w:eastAsia="Meiryo" w:hAnsi="Meiryo" w:cs="Meiryo"/>
          <w:sz w:val="26"/>
          <w:szCs w:val="26"/>
        </w:rPr>
      </w:pPr>
      <w:r>
        <w:rPr>
          <w:i/>
          <w:position w:val="-3"/>
          <w:sz w:val="26"/>
          <w:szCs w:val="26"/>
        </w:rPr>
        <w:lastRenderedPageBreak/>
        <w:t>D</w:t>
      </w:r>
      <w:r>
        <w:rPr>
          <w:i/>
          <w:spacing w:val="31"/>
          <w:position w:val="-3"/>
          <w:sz w:val="26"/>
          <w:szCs w:val="26"/>
        </w:rPr>
        <w:t xml:space="preserve"> </w:t>
      </w:r>
      <w:r>
        <w:rPr>
          <w:rFonts w:ascii="Meiryo" w:eastAsia="Meiryo" w:hAnsi="Meiryo" w:cs="Meiryo"/>
          <w:w w:val="68"/>
          <w:position w:val="-3"/>
          <w:sz w:val="26"/>
          <w:szCs w:val="26"/>
        </w:rPr>
        <w:t xml:space="preserve">=  </w:t>
      </w:r>
      <w:r>
        <w:rPr>
          <w:rFonts w:ascii="Meiryo" w:eastAsia="Meiryo" w:hAnsi="Meiryo" w:cs="Meiryo"/>
          <w:spacing w:val="12"/>
          <w:w w:val="68"/>
          <w:position w:val="-3"/>
          <w:sz w:val="26"/>
          <w:szCs w:val="26"/>
        </w:rPr>
        <w:t xml:space="preserve"> </w:t>
      </w:r>
      <w:r>
        <w:rPr>
          <w:i/>
          <w:spacing w:val="17"/>
          <w:w w:val="68"/>
          <w:position w:val="7"/>
          <w:sz w:val="15"/>
          <w:szCs w:val="15"/>
          <w:u w:val="single" w:color="000000"/>
        </w:rPr>
        <w:t xml:space="preserve"> </w:t>
      </w:r>
      <w:r>
        <w:rPr>
          <w:i/>
          <w:w w:val="102"/>
          <w:position w:val="7"/>
          <w:sz w:val="15"/>
          <w:szCs w:val="15"/>
          <w:u w:val="single" w:color="000000"/>
        </w:rPr>
        <w:t>i</w:t>
      </w:r>
      <w:r>
        <w:rPr>
          <w:i/>
          <w:spacing w:val="-26"/>
          <w:w w:val="102"/>
          <w:position w:val="7"/>
          <w:sz w:val="15"/>
          <w:szCs w:val="15"/>
          <w:u w:val="single" w:color="000000"/>
        </w:rPr>
        <w:t xml:space="preserve"> </w:t>
      </w:r>
      <w:r>
        <w:rPr>
          <w:rFonts w:ascii="Meiryo" w:eastAsia="Meiryo" w:hAnsi="Meiryo" w:cs="Meiryo"/>
          <w:spacing w:val="-8"/>
          <w:w w:val="69"/>
          <w:position w:val="7"/>
          <w:sz w:val="15"/>
          <w:szCs w:val="15"/>
          <w:u w:val="single" w:color="000000"/>
        </w:rPr>
        <w:t>=</w:t>
      </w:r>
      <w:r>
        <w:rPr>
          <w:w w:val="102"/>
          <w:position w:val="7"/>
          <w:sz w:val="15"/>
          <w:szCs w:val="15"/>
          <w:u w:val="single" w:color="000000"/>
        </w:rPr>
        <w:t xml:space="preserve">1 </w:t>
      </w:r>
      <w:r>
        <w:rPr>
          <w:position w:val="7"/>
          <w:sz w:val="15"/>
          <w:szCs w:val="15"/>
          <w:u w:val="single" w:color="000000"/>
        </w:rPr>
        <w:t xml:space="preserve">        </w:t>
      </w:r>
      <w:r>
        <w:rPr>
          <w:spacing w:val="-16"/>
          <w:position w:val="7"/>
          <w:sz w:val="15"/>
          <w:szCs w:val="15"/>
          <w:u w:val="single" w:color="000000"/>
        </w:rPr>
        <w:t xml:space="preserve"> </w:t>
      </w:r>
      <w:r>
        <w:rPr>
          <w:position w:val="7"/>
          <w:sz w:val="15"/>
          <w:szCs w:val="15"/>
        </w:rPr>
        <w:t xml:space="preserve"> </w:t>
      </w:r>
      <w:r>
        <w:rPr>
          <w:spacing w:val="3"/>
          <w:position w:val="7"/>
          <w:sz w:val="15"/>
          <w:szCs w:val="15"/>
        </w:rPr>
        <w:t xml:space="preserve"> </w:t>
      </w:r>
      <w:r>
        <w:rPr>
          <w:rFonts w:ascii="Meiryo" w:eastAsia="Meiryo" w:hAnsi="Meiryo" w:cs="Meiryo"/>
          <w:w w:val="68"/>
          <w:position w:val="-3"/>
          <w:sz w:val="26"/>
          <w:szCs w:val="26"/>
        </w:rPr>
        <w:t>=</w:t>
      </w:r>
    </w:p>
    <w:p w:rsidR="00875696" w:rsidRDefault="00E667B6">
      <w:pPr>
        <w:spacing w:line="200" w:lineRule="exact"/>
        <w:ind w:right="466"/>
        <w:jc w:val="right"/>
        <w:rPr>
          <w:sz w:val="26"/>
          <w:szCs w:val="26"/>
        </w:rPr>
      </w:pPr>
      <w:r>
        <w:rPr>
          <w:i/>
          <w:position w:val="1"/>
          <w:sz w:val="26"/>
          <w:szCs w:val="26"/>
        </w:rPr>
        <w:t>n</w:t>
      </w:r>
    </w:p>
    <w:p w:rsidR="00875696" w:rsidRDefault="00E667B6">
      <w:pPr>
        <w:spacing w:line="320" w:lineRule="exact"/>
        <w:ind w:left="-43" w:right="2802"/>
        <w:jc w:val="center"/>
        <w:rPr>
          <w:sz w:val="15"/>
          <w:szCs w:val="15"/>
        </w:rPr>
      </w:pPr>
      <w:r>
        <w:br w:type="column"/>
      </w:r>
      <w:r>
        <w:rPr>
          <w:i/>
          <w:spacing w:val="-14"/>
          <w:position w:val="5"/>
          <w:sz w:val="26"/>
          <w:szCs w:val="26"/>
          <w:u w:val="single" w:color="000000"/>
        </w:rPr>
        <w:lastRenderedPageBreak/>
        <w:t>D</w:t>
      </w:r>
      <w:r>
        <w:rPr>
          <w:w w:val="102"/>
          <w:position w:val="-2"/>
          <w:sz w:val="15"/>
          <w:szCs w:val="15"/>
          <w:u w:val="single" w:color="000000"/>
        </w:rPr>
        <w:t xml:space="preserve">1 </w:t>
      </w:r>
      <w:r>
        <w:rPr>
          <w:position w:val="-2"/>
          <w:sz w:val="15"/>
          <w:szCs w:val="15"/>
          <w:u w:val="single" w:color="000000"/>
        </w:rPr>
        <w:t xml:space="preserve"> </w:t>
      </w:r>
      <w:r>
        <w:rPr>
          <w:rFonts w:ascii="Meiryo" w:eastAsia="Meiryo" w:hAnsi="Meiryo" w:cs="Meiryo"/>
          <w:w w:val="68"/>
          <w:position w:val="5"/>
          <w:sz w:val="26"/>
          <w:szCs w:val="26"/>
          <w:u w:val="single" w:color="000000"/>
        </w:rPr>
        <w:t>+</w:t>
      </w:r>
      <w:r>
        <w:rPr>
          <w:rFonts w:ascii="Meiryo" w:eastAsia="Meiryo" w:hAnsi="Meiryo" w:cs="Meiryo"/>
          <w:spacing w:val="-78"/>
          <w:w w:val="68"/>
          <w:position w:val="5"/>
          <w:sz w:val="26"/>
          <w:szCs w:val="26"/>
          <w:u w:val="single" w:color="000000"/>
        </w:rPr>
        <w:t xml:space="preserve"> </w:t>
      </w:r>
      <w:r>
        <w:rPr>
          <w:i/>
          <w:spacing w:val="4"/>
          <w:position w:val="5"/>
          <w:sz w:val="26"/>
          <w:szCs w:val="26"/>
          <w:u w:val="single" w:color="000000"/>
        </w:rPr>
        <w:t>D</w:t>
      </w:r>
      <w:r>
        <w:rPr>
          <w:w w:val="102"/>
          <w:position w:val="-2"/>
          <w:sz w:val="15"/>
          <w:szCs w:val="15"/>
          <w:u w:val="single" w:color="000000"/>
        </w:rPr>
        <w:t xml:space="preserve">2 </w:t>
      </w:r>
      <w:r>
        <w:rPr>
          <w:spacing w:val="12"/>
          <w:position w:val="-2"/>
          <w:sz w:val="15"/>
          <w:szCs w:val="15"/>
          <w:u w:val="single" w:color="000000"/>
        </w:rPr>
        <w:t xml:space="preserve"> </w:t>
      </w:r>
      <w:r>
        <w:rPr>
          <w:rFonts w:ascii="Meiryo" w:eastAsia="Meiryo" w:hAnsi="Meiryo" w:cs="Meiryo"/>
          <w:w w:val="68"/>
          <w:position w:val="5"/>
          <w:sz w:val="26"/>
          <w:szCs w:val="26"/>
          <w:u w:val="single" w:color="000000"/>
        </w:rPr>
        <w:t>+</w:t>
      </w:r>
      <w:r>
        <w:rPr>
          <w:rFonts w:ascii="Meiryo" w:eastAsia="Meiryo" w:hAnsi="Meiryo" w:cs="Meiryo"/>
          <w:spacing w:val="-70"/>
          <w:w w:val="68"/>
          <w:position w:val="5"/>
          <w:sz w:val="26"/>
          <w:szCs w:val="26"/>
          <w:u w:val="single" w:color="000000"/>
        </w:rPr>
        <w:t xml:space="preserve"> </w:t>
      </w:r>
      <w:r>
        <w:rPr>
          <w:position w:val="5"/>
          <w:sz w:val="26"/>
          <w:szCs w:val="26"/>
          <w:u w:val="single" w:color="000000"/>
        </w:rPr>
        <w:t>...</w:t>
      </w:r>
      <w:r>
        <w:rPr>
          <w:spacing w:val="5"/>
          <w:position w:val="5"/>
          <w:sz w:val="26"/>
          <w:szCs w:val="26"/>
          <w:u w:val="single" w:color="000000"/>
        </w:rPr>
        <w:t xml:space="preserve"> </w:t>
      </w:r>
      <w:r>
        <w:rPr>
          <w:rFonts w:ascii="Meiryo" w:eastAsia="Meiryo" w:hAnsi="Meiryo" w:cs="Meiryo"/>
          <w:w w:val="68"/>
          <w:position w:val="5"/>
          <w:sz w:val="26"/>
          <w:szCs w:val="26"/>
          <w:u w:val="single" w:color="000000"/>
        </w:rPr>
        <w:t>+</w:t>
      </w:r>
      <w:r>
        <w:rPr>
          <w:rFonts w:ascii="Meiryo" w:eastAsia="Meiryo" w:hAnsi="Meiryo" w:cs="Meiryo"/>
          <w:spacing w:val="-78"/>
          <w:w w:val="68"/>
          <w:position w:val="5"/>
          <w:sz w:val="26"/>
          <w:szCs w:val="26"/>
          <w:u w:val="single" w:color="000000"/>
        </w:rPr>
        <w:t xml:space="preserve"> </w:t>
      </w:r>
      <w:r>
        <w:rPr>
          <w:i/>
          <w:spacing w:val="4"/>
          <w:position w:val="5"/>
          <w:sz w:val="26"/>
          <w:szCs w:val="26"/>
          <w:u w:val="single" w:color="000000"/>
        </w:rPr>
        <w:t>D</w:t>
      </w:r>
      <w:r>
        <w:rPr>
          <w:i/>
          <w:w w:val="102"/>
          <w:position w:val="-2"/>
          <w:sz w:val="15"/>
          <w:szCs w:val="15"/>
          <w:u w:val="single" w:color="000000"/>
        </w:rPr>
        <w:t xml:space="preserve">n </w:t>
      </w:r>
      <w:r>
        <w:rPr>
          <w:i/>
          <w:spacing w:val="-25"/>
          <w:position w:val="-2"/>
          <w:sz w:val="15"/>
          <w:szCs w:val="15"/>
          <w:u w:val="single" w:color="000000"/>
        </w:rPr>
        <w:t xml:space="preserve"> </w:t>
      </w:r>
    </w:p>
    <w:p w:rsidR="00875696" w:rsidRDefault="00D5330D">
      <w:pPr>
        <w:spacing w:before="22" w:line="280" w:lineRule="exact"/>
        <w:ind w:left="838" w:right="3707"/>
        <w:jc w:val="center"/>
        <w:rPr>
          <w:sz w:val="26"/>
          <w:szCs w:val="26"/>
        </w:rPr>
        <w:sectPr w:rsidR="00875696">
          <w:type w:val="continuous"/>
          <w:pgSz w:w="11900" w:h="16840"/>
          <w:pgMar w:top="760" w:right="1340" w:bottom="280" w:left="1320" w:header="720" w:footer="720" w:gutter="0"/>
          <w:cols w:num="2" w:space="720" w:equalWidth="0">
            <w:col w:w="4384" w:space="100"/>
            <w:col w:w="4756"/>
          </w:cols>
        </w:sectPr>
      </w:pPr>
      <w:r w:rsidRPr="00D5330D">
        <w:pict>
          <v:group id="_x0000_s1290" style="position:absolute;left:0;text-align:left;margin-left:345.5pt;margin-top:53.4pt;width:9pt;height:0;z-index:-19852;mso-position-horizontal-relative:page" coordorigin="6910,1068" coordsize="180,0">
            <v:shape id="_x0000_s1291" style="position:absolute;left:6910;top:1068;width:180;height:0" coordorigin="6910,1068" coordsize="180,0" path="m6910,1068r180,e" filled="f" strokeweight=".18381mm">
              <v:path arrowok="t"/>
            </v:shape>
            <w10:wrap anchorx="page"/>
          </v:group>
        </w:pict>
      </w:r>
      <w:r w:rsidR="00E667B6">
        <w:rPr>
          <w:i/>
          <w:position w:val="-1"/>
          <w:sz w:val="26"/>
          <w:szCs w:val="26"/>
        </w:rPr>
        <w:t>n</w:t>
      </w:r>
    </w:p>
    <w:p w:rsidR="00875696" w:rsidRDefault="00E667B6">
      <w:pPr>
        <w:spacing w:line="360" w:lineRule="exact"/>
        <w:ind w:left="1200"/>
        <w:rPr>
          <w:sz w:val="32"/>
          <w:szCs w:val="32"/>
        </w:rPr>
      </w:pPr>
      <w:r>
        <w:rPr>
          <w:rFonts w:ascii="PMingLiU" w:eastAsia="PMingLiU" w:hAnsi="PMingLiU" w:cs="PMingLiU"/>
          <w:position w:val="-1"/>
          <w:sz w:val="32"/>
          <w:szCs w:val="32"/>
        </w:rPr>
        <w:lastRenderedPageBreak/>
        <w:t xml:space="preserve"> </w:t>
      </w:r>
      <w:r>
        <w:rPr>
          <w:rFonts w:ascii="PMingLiU" w:eastAsia="PMingLiU" w:hAnsi="PMingLiU" w:cs="PMingLiU"/>
          <w:spacing w:val="33"/>
          <w:position w:val="-1"/>
          <w:sz w:val="32"/>
          <w:szCs w:val="32"/>
        </w:rPr>
        <w:t xml:space="preserve"> </w:t>
      </w:r>
      <w:r>
        <w:rPr>
          <w:position w:val="-1"/>
          <w:sz w:val="32"/>
          <w:szCs w:val="32"/>
        </w:rPr>
        <w:t>Sample variance of the D-observations (differences):</w:t>
      </w:r>
    </w:p>
    <w:p w:rsidR="00875696" w:rsidRDefault="00D5330D">
      <w:pPr>
        <w:spacing w:before="24" w:line="120" w:lineRule="exact"/>
        <w:ind w:left="2251"/>
        <w:rPr>
          <w:sz w:val="14"/>
          <w:szCs w:val="14"/>
        </w:rPr>
      </w:pPr>
      <w:r w:rsidRPr="00D5330D">
        <w:pict>
          <v:shape id="_x0000_s1289" type="#_x0000_t202" style="position:absolute;left:0;text-align:left;margin-left:173.75pt;margin-top:4.65pt;width:58.9pt;height:22.15pt;z-index:-19849;mso-position-horizontal-relative:page" filled="f" stroked="f">
            <v:textbox inset="0,0,0,0">
              <w:txbxContent>
                <w:p w:rsidR="000653A5" w:rsidRDefault="000653A5">
                  <w:pPr>
                    <w:spacing w:line="440" w:lineRule="exact"/>
                    <w:ind w:right="-86"/>
                    <w:rPr>
                      <w:rFonts w:ascii="Meiryo" w:eastAsia="Meiryo" w:hAnsi="Meiryo" w:cs="Meiryo"/>
                      <w:sz w:val="38"/>
                      <w:szCs w:val="38"/>
                    </w:rPr>
                  </w:pPr>
                  <w:r>
                    <w:rPr>
                      <w:rFonts w:ascii="Meiryo" w:eastAsia="Meiryo" w:hAnsi="Meiryo" w:cs="Meiryo"/>
                      <w:spacing w:val="29"/>
                      <w:w w:val="90"/>
                      <w:position w:val="-2"/>
                      <w:sz w:val="37"/>
                      <w:szCs w:val="37"/>
                      <w:u w:val="single" w:color="000000"/>
                    </w:rPr>
                    <w:t>∑</w:t>
                  </w:r>
                  <w:r>
                    <w:rPr>
                      <w:rFonts w:ascii="Meiryo" w:eastAsia="Meiryo" w:hAnsi="Meiryo" w:cs="Meiryo"/>
                      <w:spacing w:val="-5"/>
                      <w:w w:val="49"/>
                      <w:position w:val="4"/>
                      <w:sz w:val="38"/>
                      <w:szCs w:val="38"/>
                      <w:u w:val="single" w:color="000000"/>
                    </w:rPr>
                    <w:t>(</w:t>
                  </w:r>
                  <w:r>
                    <w:rPr>
                      <w:i/>
                      <w:position w:val="4"/>
                      <w:sz w:val="25"/>
                      <w:szCs w:val="25"/>
                      <w:u w:val="single" w:color="000000"/>
                    </w:rPr>
                    <w:t xml:space="preserve">D </w:t>
                  </w:r>
                  <w:r>
                    <w:rPr>
                      <w:i/>
                      <w:spacing w:val="2"/>
                      <w:position w:val="4"/>
                      <w:sz w:val="25"/>
                      <w:szCs w:val="25"/>
                      <w:u w:val="single" w:color="000000"/>
                    </w:rPr>
                    <w:t xml:space="preserve"> </w:t>
                  </w:r>
                  <w:r>
                    <w:rPr>
                      <w:rFonts w:ascii="Meiryo" w:eastAsia="Meiryo" w:hAnsi="Meiryo" w:cs="Meiryo"/>
                      <w:w w:val="68"/>
                      <w:position w:val="4"/>
                      <w:sz w:val="25"/>
                      <w:szCs w:val="25"/>
                      <w:u w:val="single" w:color="000000"/>
                    </w:rPr>
                    <w:t>−</w:t>
                  </w:r>
                  <w:r>
                    <w:rPr>
                      <w:rFonts w:ascii="Meiryo" w:eastAsia="Meiryo" w:hAnsi="Meiryo" w:cs="Meiryo"/>
                      <w:spacing w:val="-80"/>
                      <w:w w:val="68"/>
                      <w:position w:val="4"/>
                      <w:sz w:val="25"/>
                      <w:szCs w:val="25"/>
                      <w:u w:val="single" w:color="000000"/>
                    </w:rPr>
                    <w:t xml:space="preserve"> </w:t>
                  </w:r>
                  <w:r>
                    <w:rPr>
                      <w:i/>
                      <w:position w:val="4"/>
                      <w:sz w:val="25"/>
                      <w:szCs w:val="25"/>
                      <w:u w:val="single" w:color="000000"/>
                    </w:rPr>
                    <w:t>D</w:t>
                  </w:r>
                  <w:r>
                    <w:rPr>
                      <w:i/>
                      <w:spacing w:val="-27"/>
                      <w:position w:val="4"/>
                      <w:sz w:val="25"/>
                      <w:szCs w:val="25"/>
                      <w:u w:val="single" w:color="000000"/>
                    </w:rPr>
                    <w:t xml:space="preserve"> </w:t>
                  </w:r>
                  <w:r>
                    <w:rPr>
                      <w:rFonts w:ascii="Meiryo" w:eastAsia="Meiryo" w:hAnsi="Meiryo" w:cs="Meiryo"/>
                      <w:w w:val="49"/>
                      <w:position w:val="4"/>
                      <w:sz w:val="38"/>
                      <w:szCs w:val="38"/>
                      <w:u w:val="single" w:color="000000"/>
                    </w:rPr>
                    <w:t>)</w:t>
                  </w:r>
                </w:p>
              </w:txbxContent>
            </v:textbox>
            <w10:wrap anchorx="page"/>
          </v:shape>
        </w:pict>
      </w:r>
      <w:r w:rsidR="00E667B6">
        <w:rPr>
          <w:i/>
          <w:w w:val="104"/>
          <w:position w:val="-2"/>
          <w:sz w:val="14"/>
          <w:szCs w:val="14"/>
        </w:rPr>
        <w:t>n</w:t>
      </w:r>
    </w:p>
    <w:p w:rsidR="00875696" w:rsidRDefault="00E667B6">
      <w:pPr>
        <w:spacing w:line="100" w:lineRule="exact"/>
        <w:ind w:left="3295" w:right="5809"/>
        <w:jc w:val="center"/>
        <w:rPr>
          <w:sz w:val="14"/>
          <w:szCs w:val="14"/>
        </w:rPr>
      </w:pPr>
      <w:r>
        <w:rPr>
          <w:w w:val="104"/>
          <w:sz w:val="14"/>
          <w:szCs w:val="14"/>
        </w:rPr>
        <w:t>2</w:t>
      </w:r>
    </w:p>
    <w:p w:rsidR="00875696" w:rsidRDefault="00D5330D">
      <w:pPr>
        <w:spacing w:line="60" w:lineRule="exact"/>
        <w:ind w:left="3738"/>
        <w:rPr>
          <w:sz w:val="14"/>
          <w:szCs w:val="14"/>
        </w:rPr>
        <w:sectPr w:rsidR="00875696">
          <w:type w:val="continuous"/>
          <w:pgSz w:w="11900" w:h="16840"/>
          <w:pgMar w:top="760" w:right="1340" w:bottom="280" w:left="1320" w:header="720" w:footer="720" w:gutter="0"/>
          <w:cols w:space="720"/>
        </w:sectPr>
      </w:pPr>
      <w:r w:rsidRPr="00D5330D">
        <w:pict>
          <v:group id="_x0000_s1287" style="position:absolute;left:0;text-align:left;margin-left:218.5pt;margin-top:-3.95pt;width:9pt;height:0;z-index:-19854;mso-position-horizontal-relative:page" coordorigin="4370,-79" coordsize="180,0">
            <v:shape id="_x0000_s1288" style="position:absolute;left:4370;top:-79;width:180;height:0" coordorigin="4370,-79" coordsize="180,0" path="m4370,-79r180,e" filled="f" strokeweight=".18381mm">
              <v:path arrowok="t"/>
            </v:shape>
            <w10:wrap anchorx="page"/>
          </v:group>
        </w:pict>
      </w:r>
      <w:r w:rsidRPr="00D5330D">
        <w:pict>
          <v:group id="_x0000_s1285" style="position:absolute;left:0;text-align:left;margin-left:283.1pt;margin-top:4.95pt;width:9pt;height:0;z-index:-19853;mso-position-horizontal-relative:page" coordorigin="5662,99" coordsize="180,0">
            <v:shape id="_x0000_s1286" style="position:absolute;left:5662;top:99;width:180;height:0" coordorigin="5662,99" coordsize="180,0" path="m5662,99r180,e" filled="f" strokeweight=".18381mm">
              <v:path arrowok="t"/>
            </v:shape>
            <w10:wrap anchorx="page"/>
          </v:group>
        </w:pict>
      </w:r>
      <w:r w:rsidRPr="00D5330D">
        <w:pict>
          <v:group id="_x0000_s1283" style="position:absolute;left:0;text-align:left;margin-left:430.55pt;margin-top:4.95pt;width:9pt;height:0;z-index:-19851;mso-position-horizontal-relative:page" coordorigin="8611,99" coordsize="180,0">
            <v:shape id="_x0000_s1284" style="position:absolute;left:8611;top:99;width:180;height:0" coordorigin="8611,99" coordsize="180,0" path="m8611,99r180,e" filled="f" strokeweight=".18381mm">
              <v:path arrowok="t"/>
            </v:shape>
            <w10:wrap anchorx="page"/>
          </v:group>
        </w:pict>
      </w:r>
      <w:r w:rsidR="00E667B6">
        <w:rPr>
          <w:rFonts w:ascii="Meiryo" w:eastAsia="Meiryo" w:hAnsi="Meiryo" w:cs="Meiryo"/>
          <w:w w:val="49"/>
          <w:position w:val="-25"/>
          <w:sz w:val="38"/>
          <w:szCs w:val="38"/>
          <w:u w:val="single" w:color="000000"/>
        </w:rPr>
        <w:t>(</w:t>
      </w:r>
      <w:r w:rsidR="00E667B6">
        <w:rPr>
          <w:rFonts w:ascii="Meiryo" w:eastAsia="Meiryo" w:hAnsi="Meiryo" w:cs="Meiryo"/>
          <w:w w:val="44"/>
          <w:position w:val="-25"/>
          <w:sz w:val="38"/>
          <w:szCs w:val="38"/>
          <w:u w:val="single" w:color="000000"/>
        </w:rPr>
        <w:t xml:space="preserve"> </w:t>
      </w:r>
      <w:r w:rsidR="00E667B6">
        <w:rPr>
          <w:rFonts w:ascii="Meiryo" w:eastAsia="Meiryo" w:hAnsi="Meiryo" w:cs="Meiryo"/>
          <w:position w:val="-25"/>
          <w:sz w:val="38"/>
          <w:szCs w:val="38"/>
          <w:u w:val="single" w:color="000000"/>
        </w:rPr>
        <w:t xml:space="preserve">    </w:t>
      </w:r>
      <w:r w:rsidR="00E667B6">
        <w:rPr>
          <w:rFonts w:ascii="Meiryo" w:eastAsia="Meiryo" w:hAnsi="Meiryo" w:cs="Meiryo"/>
          <w:spacing w:val="-59"/>
          <w:position w:val="-25"/>
          <w:sz w:val="38"/>
          <w:szCs w:val="38"/>
          <w:u w:val="single" w:color="000000"/>
        </w:rPr>
        <w:t xml:space="preserve"> </w:t>
      </w:r>
      <w:r w:rsidR="00E667B6">
        <w:rPr>
          <w:rFonts w:ascii="Meiryo" w:eastAsia="Meiryo" w:hAnsi="Meiryo" w:cs="Meiryo"/>
          <w:spacing w:val="-6"/>
          <w:w w:val="49"/>
          <w:position w:val="-25"/>
          <w:sz w:val="38"/>
          <w:szCs w:val="38"/>
          <w:u w:val="single" w:color="000000"/>
        </w:rPr>
        <w:t>)</w:t>
      </w:r>
      <w:r w:rsidR="00E667B6">
        <w:rPr>
          <w:w w:val="104"/>
          <w:position w:val="-9"/>
          <w:sz w:val="14"/>
          <w:szCs w:val="14"/>
          <w:u w:val="single" w:color="000000"/>
        </w:rPr>
        <w:t xml:space="preserve">2 </w:t>
      </w:r>
      <w:r w:rsidR="00E667B6">
        <w:rPr>
          <w:position w:val="-9"/>
          <w:sz w:val="14"/>
          <w:szCs w:val="14"/>
          <w:u w:val="single" w:color="000000"/>
        </w:rPr>
        <w:t xml:space="preserve">      </w:t>
      </w:r>
      <w:r w:rsidR="00E667B6">
        <w:rPr>
          <w:spacing w:val="-12"/>
          <w:position w:val="-9"/>
          <w:sz w:val="14"/>
          <w:szCs w:val="14"/>
          <w:u w:val="single" w:color="000000"/>
        </w:rPr>
        <w:t xml:space="preserve"> </w:t>
      </w:r>
      <w:r w:rsidR="00E667B6">
        <w:rPr>
          <w:rFonts w:ascii="Meiryo" w:eastAsia="Meiryo" w:hAnsi="Meiryo" w:cs="Meiryo"/>
          <w:w w:val="49"/>
          <w:position w:val="-25"/>
          <w:sz w:val="38"/>
          <w:szCs w:val="38"/>
          <w:u w:val="single" w:color="000000"/>
        </w:rPr>
        <w:t>(</w:t>
      </w:r>
      <w:r w:rsidR="00E667B6">
        <w:rPr>
          <w:rFonts w:ascii="Meiryo" w:eastAsia="Meiryo" w:hAnsi="Meiryo" w:cs="Meiryo"/>
          <w:w w:val="44"/>
          <w:position w:val="-25"/>
          <w:sz w:val="38"/>
          <w:szCs w:val="38"/>
          <w:u w:val="single" w:color="000000"/>
        </w:rPr>
        <w:t xml:space="preserve"> </w:t>
      </w:r>
      <w:r w:rsidR="00E667B6">
        <w:rPr>
          <w:rFonts w:ascii="Meiryo" w:eastAsia="Meiryo" w:hAnsi="Meiryo" w:cs="Meiryo"/>
          <w:position w:val="-25"/>
          <w:sz w:val="38"/>
          <w:szCs w:val="38"/>
          <w:u w:val="single" w:color="000000"/>
        </w:rPr>
        <w:t xml:space="preserve">    </w:t>
      </w:r>
      <w:r w:rsidR="00E667B6">
        <w:rPr>
          <w:rFonts w:ascii="Meiryo" w:eastAsia="Meiryo" w:hAnsi="Meiryo" w:cs="Meiryo"/>
          <w:spacing w:val="-31"/>
          <w:position w:val="-25"/>
          <w:sz w:val="38"/>
          <w:szCs w:val="38"/>
          <w:u w:val="single" w:color="000000"/>
        </w:rPr>
        <w:t xml:space="preserve"> </w:t>
      </w:r>
      <w:r w:rsidR="00E667B6">
        <w:rPr>
          <w:rFonts w:ascii="Meiryo" w:eastAsia="Meiryo" w:hAnsi="Meiryo" w:cs="Meiryo"/>
          <w:spacing w:val="-7"/>
          <w:w w:val="49"/>
          <w:position w:val="-25"/>
          <w:sz w:val="38"/>
          <w:szCs w:val="38"/>
          <w:u w:val="single" w:color="000000"/>
        </w:rPr>
        <w:t>)</w:t>
      </w:r>
      <w:r w:rsidR="00E667B6">
        <w:rPr>
          <w:w w:val="104"/>
          <w:position w:val="-9"/>
          <w:sz w:val="14"/>
          <w:szCs w:val="14"/>
          <w:u w:val="single" w:color="000000"/>
        </w:rPr>
        <w:t xml:space="preserve">2 </w:t>
      </w:r>
      <w:r w:rsidR="00E667B6">
        <w:rPr>
          <w:position w:val="-9"/>
          <w:sz w:val="14"/>
          <w:szCs w:val="14"/>
          <w:u w:val="single" w:color="000000"/>
        </w:rPr>
        <w:t xml:space="preserve">     </w:t>
      </w:r>
      <w:r w:rsidR="00E667B6">
        <w:rPr>
          <w:spacing w:val="4"/>
          <w:position w:val="-9"/>
          <w:sz w:val="14"/>
          <w:szCs w:val="14"/>
          <w:u w:val="single" w:color="000000"/>
        </w:rPr>
        <w:t xml:space="preserve"> </w:t>
      </w:r>
      <w:r w:rsidR="00E667B6">
        <w:rPr>
          <w:w w:val="164"/>
          <w:position w:val="-25"/>
          <w:sz w:val="25"/>
          <w:szCs w:val="25"/>
          <w:u w:val="single" w:color="000000"/>
        </w:rPr>
        <w:t>L</w:t>
      </w:r>
      <w:r w:rsidR="00E667B6">
        <w:rPr>
          <w:w w:val="241"/>
          <w:position w:val="-25"/>
          <w:sz w:val="25"/>
          <w:szCs w:val="25"/>
          <w:u w:val="single" w:color="000000"/>
        </w:rPr>
        <w:t xml:space="preserve"> </w:t>
      </w:r>
      <w:r w:rsidR="00E667B6">
        <w:rPr>
          <w:spacing w:val="4"/>
          <w:position w:val="-25"/>
          <w:sz w:val="25"/>
          <w:szCs w:val="25"/>
          <w:u w:val="single" w:color="000000"/>
        </w:rPr>
        <w:t xml:space="preserve"> </w:t>
      </w:r>
      <w:r w:rsidR="00E667B6">
        <w:rPr>
          <w:rFonts w:ascii="Meiryo" w:eastAsia="Meiryo" w:hAnsi="Meiryo" w:cs="Meiryo"/>
          <w:w w:val="49"/>
          <w:position w:val="-25"/>
          <w:sz w:val="38"/>
          <w:szCs w:val="38"/>
          <w:u w:val="single" w:color="000000"/>
        </w:rPr>
        <w:t>(</w:t>
      </w:r>
      <w:r w:rsidR="00E667B6">
        <w:rPr>
          <w:rFonts w:ascii="Meiryo" w:eastAsia="Meiryo" w:hAnsi="Meiryo" w:cs="Meiryo"/>
          <w:w w:val="44"/>
          <w:position w:val="-25"/>
          <w:sz w:val="38"/>
          <w:szCs w:val="38"/>
          <w:u w:val="single" w:color="000000"/>
        </w:rPr>
        <w:t xml:space="preserve"> </w:t>
      </w:r>
      <w:r w:rsidR="00E667B6">
        <w:rPr>
          <w:rFonts w:ascii="Meiryo" w:eastAsia="Meiryo" w:hAnsi="Meiryo" w:cs="Meiryo"/>
          <w:position w:val="-25"/>
          <w:sz w:val="38"/>
          <w:szCs w:val="38"/>
          <w:u w:val="single" w:color="000000"/>
        </w:rPr>
        <w:t xml:space="preserve">    </w:t>
      </w:r>
      <w:r w:rsidR="00E667B6">
        <w:rPr>
          <w:rFonts w:ascii="Meiryo" w:eastAsia="Meiryo" w:hAnsi="Meiryo" w:cs="Meiryo"/>
          <w:spacing w:val="-30"/>
          <w:position w:val="-25"/>
          <w:sz w:val="38"/>
          <w:szCs w:val="38"/>
          <w:u w:val="single" w:color="000000"/>
        </w:rPr>
        <w:t xml:space="preserve"> </w:t>
      </w:r>
      <w:r w:rsidR="00E667B6">
        <w:rPr>
          <w:rFonts w:ascii="Meiryo" w:eastAsia="Meiryo" w:hAnsi="Meiryo" w:cs="Meiryo"/>
          <w:spacing w:val="-6"/>
          <w:w w:val="49"/>
          <w:position w:val="-25"/>
          <w:sz w:val="38"/>
          <w:szCs w:val="38"/>
          <w:u w:val="single" w:color="000000"/>
        </w:rPr>
        <w:t>)</w:t>
      </w:r>
      <w:r w:rsidR="00E667B6">
        <w:rPr>
          <w:w w:val="104"/>
          <w:position w:val="-9"/>
          <w:sz w:val="14"/>
          <w:szCs w:val="14"/>
          <w:u w:val="single" w:color="000000"/>
        </w:rPr>
        <w:t xml:space="preserve">2 </w:t>
      </w:r>
      <w:r w:rsidR="00E667B6">
        <w:rPr>
          <w:spacing w:val="-26"/>
          <w:position w:val="-9"/>
          <w:sz w:val="14"/>
          <w:szCs w:val="14"/>
          <w:u w:val="single" w:color="000000"/>
        </w:rPr>
        <w:t xml:space="preserve"> </w:t>
      </w:r>
    </w:p>
    <w:p w:rsidR="00875696" w:rsidRDefault="00D5330D">
      <w:pPr>
        <w:spacing w:before="85" w:line="260" w:lineRule="exact"/>
        <w:jc w:val="right"/>
        <w:rPr>
          <w:sz w:val="14"/>
          <w:szCs w:val="14"/>
        </w:rPr>
      </w:pPr>
      <w:r w:rsidRPr="00D5330D">
        <w:lastRenderedPageBreak/>
        <w:pict>
          <v:shape id="_x0000_s1282" type="#_x0000_t202" style="position:absolute;left:0;text-align:left;margin-left:144.85pt;margin-top:9.85pt;width:6.3pt;height:12.55pt;z-index:-19848;mso-position-horizontal-relative:page" filled="f" stroked="f">
            <v:textbox inset="0,0,0,0">
              <w:txbxContent>
                <w:p w:rsidR="000653A5" w:rsidRDefault="000653A5">
                  <w:pPr>
                    <w:spacing w:line="240" w:lineRule="exact"/>
                    <w:ind w:right="-58"/>
                    <w:rPr>
                      <w:sz w:val="25"/>
                      <w:szCs w:val="25"/>
                    </w:rPr>
                  </w:pPr>
                  <w:r>
                    <w:rPr>
                      <w:i/>
                      <w:sz w:val="25"/>
                      <w:szCs w:val="25"/>
                    </w:rPr>
                    <w:t>S</w:t>
                  </w:r>
                </w:p>
              </w:txbxContent>
            </v:textbox>
            <w10:wrap anchorx="page"/>
          </v:shape>
        </w:pict>
      </w:r>
      <w:r w:rsidRPr="00D5330D">
        <w:pict>
          <v:shape id="_x0000_s1281" type="#_x0000_t202" style="position:absolute;left:0;text-align:left;margin-left:162.65pt;margin-top:9.65pt;width:6.9pt;height:12.55pt;z-index:-19847;mso-position-horizontal-relative:page" filled="f" stroked="f">
            <v:textbox inset="0,0,0,0">
              <w:txbxContent>
                <w:p w:rsidR="000653A5" w:rsidRDefault="000653A5">
                  <w:pPr>
                    <w:spacing w:line="240" w:lineRule="exact"/>
                    <w:ind w:right="-58"/>
                    <w:rPr>
                      <w:rFonts w:ascii="Meiryo" w:eastAsia="Meiryo" w:hAnsi="Meiryo" w:cs="Meiryo"/>
                      <w:sz w:val="25"/>
                      <w:szCs w:val="25"/>
                    </w:rPr>
                  </w:pPr>
                  <w:r>
                    <w:rPr>
                      <w:rFonts w:ascii="Meiryo" w:eastAsia="Meiryo" w:hAnsi="Meiryo" w:cs="Meiryo"/>
                      <w:w w:val="68"/>
                      <w:position w:val="-1"/>
                      <w:sz w:val="25"/>
                      <w:szCs w:val="25"/>
                    </w:rPr>
                    <w:t>=</w:t>
                  </w:r>
                </w:p>
              </w:txbxContent>
            </v:textbox>
            <w10:wrap anchorx="page"/>
          </v:shape>
        </w:pict>
      </w:r>
      <w:r w:rsidR="00E667B6">
        <w:rPr>
          <w:position w:val="1"/>
          <w:sz w:val="14"/>
          <w:szCs w:val="14"/>
        </w:rPr>
        <w:t xml:space="preserve">2         </w:t>
      </w:r>
      <w:r w:rsidR="00E667B6">
        <w:rPr>
          <w:spacing w:val="32"/>
          <w:position w:val="1"/>
          <w:sz w:val="14"/>
          <w:szCs w:val="14"/>
        </w:rPr>
        <w:t xml:space="preserve"> </w:t>
      </w:r>
      <w:r w:rsidR="00E667B6">
        <w:rPr>
          <w:i/>
          <w:w w:val="105"/>
          <w:sz w:val="14"/>
          <w:szCs w:val="14"/>
        </w:rPr>
        <w:t>i</w:t>
      </w:r>
      <w:r w:rsidR="00E667B6">
        <w:rPr>
          <w:i/>
          <w:spacing w:val="-24"/>
          <w:sz w:val="14"/>
          <w:szCs w:val="14"/>
        </w:rPr>
        <w:t xml:space="preserve"> </w:t>
      </w:r>
      <w:r w:rsidR="00E667B6">
        <w:rPr>
          <w:rFonts w:ascii="Meiryo" w:eastAsia="Meiryo" w:hAnsi="Meiryo" w:cs="Meiryo"/>
          <w:spacing w:val="-8"/>
          <w:w w:val="71"/>
          <w:sz w:val="14"/>
          <w:szCs w:val="14"/>
        </w:rPr>
        <w:t>=</w:t>
      </w:r>
      <w:r w:rsidR="00E667B6">
        <w:rPr>
          <w:w w:val="104"/>
          <w:sz w:val="14"/>
          <w:szCs w:val="14"/>
        </w:rPr>
        <w:t>1</w:t>
      </w:r>
    </w:p>
    <w:p w:rsidR="00875696" w:rsidRDefault="00E667B6">
      <w:pPr>
        <w:spacing w:line="140" w:lineRule="exact"/>
        <w:ind w:right="560"/>
        <w:jc w:val="right"/>
        <w:rPr>
          <w:sz w:val="14"/>
          <w:szCs w:val="14"/>
        </w:rPr>
      </w:pPr>
      <w:r>
        <w:rPr>
          <w:i/>
          <w:w w:val="104"/>
          <w:sz w:val="14"/>
          <w:szCs w:val="14"/>
        </w:rPr>
        <w:t>D</w:t>
      </w:r>
    </w:p>
    <w:p w:rsidR="00875696" w:rsidRDefault="00E667B6">
      <w:pPr>
        <w:spacing w:line="140" w:lineRule="exact"/>
        <w:ind w:left="103" w:right="256"/>
        <w:jc w:val="center"/>
        <w:rPr>
          <w:sz w:val="14"/>
          <w:szCs w:val="14"/>
        </w:rPr>
      </w:pPr>
      <w:r>
        <w:br w:type="column"/>
      </w:r>
      <w:r>
        <w:rPr>
          <w:i/>
          <w:w w:val="105"/>
          <w:sz w:val="14"/>
          <w:szCs w:val="14"/>
        </w:rPr>
        <w:lastRenderedPageBreak/>
        <w:t>i</w:t>
      </w:r>
    </w:p>
    <w:p w:rsidR="00875696" w:rsidRDefault="00E667B6">
      <w:pPr>
        <w:spacing w:before="72" w:line="420" w:lineRule="exact"/>
        <w:ind w:left="-39" w:right="-39"/>
        <w:jc w:val="center"/>
        <w:rPr>
          <w:sz w:val="25"/>
          <w:szCs w:val="25"/>
        </w:rPr>
      </w:pPr>
      <w:r>
        <w:rPr>
          <w:i/>
          <w:position w:val="-4"/>
          <w:sz w:val="25"/>
          <w:szCs w:val="25"/>
        </w:rPr>
        <w:t>n</w:t>
      </w:r>
      <w:r>
        <w:rPr>
          <w:i/>
          <w:spacing w:val="-12"/>
          <w:position w:val="-4"/>
          <w:sz w:val="25"/>
          <w:szCs w:val="25"/>
        </w:rPr>
        <w:t xml:space="preserve"> </w:t>
      </w:r>
      <w:r>
        <w:rPr>
          <w:rFonts w:ascii="Meiryo" w:eastAsia="Meiryo" w:hAnsi="Meiryo" w:cs="Meiryo"/>
          <w:w w:val="68"/>
          <w:position w:val="-4"/>
          <w:sz w:val="25"/>
          <w:szCs w:val="25"/>
        </w:rPr>
        <w:t>−</w:t>
      </w:r>
      <w:r>
        <w:rPr>
          <w:rFonts w:ascii="Meiryo" w:eastAsia="Meiryo" w:hAnsi="Meiryo" w:cs="Meiryo"/>
          <w:spacing w:val="-63"/>
          <w:position w:val="-4"/>
          <w:sz w:val="25"/>
          <w:szCs w:val="25"/>
        </w:rPr>
        <w:t xml:space="preserve"> </w:t>
      </w:r>
      <w:r>
        <w:rPr>
          <w:position w:val="-4"/>
          <w:sz w:val="25"/>
          <w:szCs w:val="25"/>
        </w:rPr>
        <w:t>1</w:t>
      </w:r>
    </w:p>
    <w:p w:rsidR="00875696" w:rsidRDefault="00E667B6">
      <w:pPr>
        <w:spacing w:line="500" w:lineRule="exact"/>
        <w:ind w:right="-83"/>
        <w:rPr>
          <w:sz w:val="25"/>
          <w:szCs w:val="25"/>
        </w:rPr>
      </w:pPr>
      <w:r>
        <w:br w:type="column"/>
      </w:r>
      <w:r>
        <w:rPr>
          <w:rFonts w:ascii="Meiryo" w:eastAsia="Meiryo" w:hAnsi="Meiryo" w:cs="Meiryo"/>
          <w:w w:val="68"/>
          <w:position w:val="1"/>
          <w:sz w:val="25"/>
          <w:szCs w:val="25"/>
        </w:rPr>
        <w:lastRenderedPageBreak/>
        <w:t xml:space="preserve">= </w:t>
      </w:r>
      <w:r>
        <w:rPr>
          <w:rFonts w:ascii="Meiryo" w:eastAsia="Meiryo" w:hAnsi="Meiryo" w:cs="Meiryo"/>
          <w:spacing w:val="44"/>
          <w:w w:val="68"/>
          <w:position w:val="1"/>
          <w:sz w:val="25"/>
          <w:szCs w:val="25"/>
        </w:rPr>
        <w:t xml:space="preserve"> </w:t>
      </w:r>
      <w:r>
        <w:rPr>
          <w:i/>
          <w:spacing w:val="-14"/>
          <w:position w:val="18"/>
          <w:sz w:val="25"/>
          <w:szCs w:val="25"/>
        </w:rPr>
        <w:t>D</w:t>
      </w:r>
      <w:r>
        <w:rPr>
          <w:position w:val="11"/>
          <w:sz w:val="14"/>
          <w:szCs w:val="14"/>
        </w:rPr>
        <w:t xml:space="preserve">1 </w:t>
      </w:r>
      <w:r>
        <w:rPr>
          <w:spacing w:val="4"/>
          <w:position w:val="11"/>
          <w:sz w:val="14"/>
          <w:szCs w:val="14"/>
        </w:rPr>
        <w:t xml:space="preserve"> </w:t>
      </w:r>
      <w:r>
        <w:rPr>
          <w:rFonts w:ascii="Meiryo" w:eastAsia="Meiryo" w:hAnsi="Meiryo" w:cs="Meiryo"/>
          <w:w w:val="68"/>
          <w:position w:val="18"/>
          <w:sz w:val="25"/>
          <w:szCs w:val="25"/>
        </w:rPr>
        <w:t xml:space="preserve">− </w:t>
      </w:r>
      <w:r>
        <w:rPr>
          <w:i/>
          <w:position w:val="18"/>
          <w:sz w:val="25"/>
          <w:szCs w:val="25"/>
        </w:rPr>
        <w:t>D</w:t>
      </w:r>
    </w:p>
    <w:p w:rsidR="00875696" w:rsidRDefault="00E667B6">
      <w:pPr>
        <w:spacing w:line="340" w:lineRule="exact"/>
        <w:ind w:right="-65"/>
        <w:rPr>
          <w:rFonts w:ascii="Meiryo" w:eastAsia="Meiryo" w:hAnsi="Meiryo" w:cs="Meiryo"/>
          <w:sz w:val="25"/>
          <w:szCs w:val="25"/>
        </w:rPr>
      </w:pPr>
      <w:r>
        <w:br w:type="column"/>
      </w:r>
      <w:r>
        <w:rPr>
          <w:rFonts w:ascii="Meiryo" w:eastAsia="Meiryo" w:hAnsi="Meiryo" w:cs="Meiryo"/>
          <w:w w:val="68"/>
          <w:position w:val="4"/>
          <w:sz w:val="25"/>
          <w:szCs w:val="25"/>
        </w:rPr>
        <w:lastRenderedPageBreak/>
        <w:t xml:space="preserve">+ </w:t>
      </w:r>
      <w:r>
        <w:rPr>
          <w:rFonts w:ascii="Meiryo" w:eastAsia="Meiryo" w:hAnsi="Meiryo" w:cs="Meiryo"/>
          <w:spacing w:val="12"/>
          <w:w w:val="68"/>
          <w:position w:val="4"/>
          <w:sz w:val="25"/>
          <w:szCs w:val="25"/>
        </w:rPr>
        <w:t xml:space="preserve"> </w:t>
      </w:r>
      <w:r>
        <w:rPr>
          <w:i/>
          <w:spacing w:val="2"/>
          <w:position w:val="4"/>
          <w:sz w:val="25"/>
          <w:szCs w:val="25"/>
        </w:rPr>
        <w:t>D</w:t>
      </w:r>
      <w:r>
        <w:rPr>
          <w:position w:val="-2"/>
          <w:sz w:val="14"/>
          <w:szCs w:val="14"/>
        </w:rPr>
        <w:t xml:space="preserve">2 </w:t>
      </w:r>
      <w:r>
        <w:rPr>
          <w:spacing w:val="16"/>
          <w:position w:val="-2"/>
          <w:sz w:val="14"/>
          <w:szCs w:val="14"/>
        </w:rPr>
        <w:t xml:space="preserve"> </w:t>
      </w:r>
      <w:r>
        <w:rPr>
          <w:rFonts w:ascii="Meiryo" w:eastAsia="Meiryo" w:hAnsi="Meiryo" w:cs="Meiryo"/>
          <w:w w:val="68"/>
          <w:position w:val="4"/>
          <w:sz w:val="25"/>
          <w:szCs w:val="25"/>
        </w:rPr>
        <w:t xml:space="preserve">− </w:t>
      </w:r>
      <w:r>
        <w:rPr>
          <w:i/>
          <w:position w:val="4"/>
          <w:sz w:val="25"/>
          <w:szCs w:val="25"/>
        </w:rPr>
        <w:t xml:space="preserve">D   </w:t>
      </w:r>
      <w:r>
        <w:rPr>
          <w:i/>
          <w:spacing w:val="16"/>
          <w:position w:val="4"/>
          <w:sz w:val="25"/>
          <w:szCs w:val="25"/>
        </w:rPr>
        <w:t xml:space="preserve"> </w:t>
      </w:r>
      <w:r>
        <w:rPr>
          <w:rFonts w:ascii="Meiryo" w:eastAsia="Meiryo" w:hAnsi="Meiryo" w:cs="Meiryo"/>
          <w:w w:val="68"/>
          <w:position w:val="4"/>
          <w:sz w:val="25"/>
          <w:szCs w:val="25"/>
        </w:rPr>
        <w:t>+</w:t>
      </w:r>
    </w:p>
    <w:p w:rsidR="00875696" w:rsidRDefault="00E667B6">
      <w:pPr>
        <w:spacing w:line="300" w:lineRule="exact"/>
        <w:ind w:left="715"/>
        <w:rPr>
          <w:sz w:val="25"/>
          <w:szCs w:val="25"/>
        </w:rPr>
      </w:pPr>
      <w:r>
        <w:rPr>
          <w:i/>
          <w:position w:val="-1"/>
          <w:sz w:val="25"/>
          <w:szCs w:val="25"/>
        </w:rPr>
        <w:t>n</w:t>
      </w:r>
      <w:r>
        <w:rPr>
          <w:i/>
          <w:spacing w:val="-12"/>
          <w:position w:val="-1"/>
          <w:sz w:val="25"/>
          <w:szCs w:val="25"/>
        </w:rPr>
        <w:t xml:space="preserve"> </w:t>
      </w:r>
      <w:r>
        <w:rPr>
          <w:rFonts w:ascii="Meiryo" w:eastAsia="Meiryo" w:hAnsi="Meiryo" w:cs="Meiryo"/>
          <w:w w:val="68"/>
          <w:position w:val="-1"/>
          <w:sz w:val="25"/>
          <w:szCs w:val="25"/>
        </w:rPr>
        <w:t>−</w:t>
      </w:r>
      <w:r>
        <w:rPr>
          <w:rFonts w:ascii="Meiryo" w:eastAsia="Meiryo" w:hAnsi="Meiryo" w:cs="Meiryo"/>
          <w:spacing w:val="-63"/>
          <w:position w:val="-1"/>
          <w:sz w:val="25"/>
          <w:szCs w:val="25"/>
        </w:rPr>
        <w:t xml:space="preserve"> </w:t>
      </w:r>
      <w:r>
        <w:rPr>
          <w:position w:val="-1"/>
          <w:sz w:val="25"/>
          <w:szCs w:val="25"/>
        </w:rPr>
        <w:t>1</w:t>
      </w:r>
    </w:p>
    <w:p w:rsidR="00875696" w:rsidRDefault="00E667B6">
      <w:pPr>
        <w:spacing w:line="340" w:lineRule="exact"/>
        <w:rPr>
          <w:sz w:val="25"/>
          <w:szCs w:val="25"/>
        </w:rPr>
        <w:sectPr w:rsidR="00875696">
          <w:type w:val="continuous"/>
          <w:pgSz w:w="11900" w:h="16840"/>
          <w:pgMar w:top="760" w:right="1340" w:bottom="280" w:left="1320" w:header="720" w:footer="720" w:gutter="0"/>
          <w:cols w:num="5" w:space="720" w:equalWidth="0">
            <w:col w:w="2392" w:space="183"/>
            <w:col w:w="462" w:space="481"/>
            <w:col w:w="987" w:space="267"/>
            <w:col w:w="1386" w:space="312"/>
            <w:col w:w="2770"/>
          </w:cols>
        </w:sectPr>
      </w:pPr>
      <w:r>
        <w:br w:type="column"/>
      </w:r>
      <w:r>
        <w:rPr>
          <w:rFonts w:ascii="Meiryo" w:eastAsia="Meiryo" w:hAnsi="Meiryo" w:cs="Meiryo"/>
          <w:w w:val="68"/>
          <w:position w:val="4"/>
          <w:sz w:val="25"/>
          <w:szCs w:val="25"/>
        </w:rPr>
        <w:lastRenderedPageBreak/>
        <w:t xml:space="preserve">+ </w:t>
      </w:r>
      <w:r>
        <w:rPr>
          <w:rFonts w:ascii="Meiryo" w:eastAsia="Meiryo" w:hAnsi="Meiryo" w:cs="Meiryo"/>
          <w:spacing w:val="12"/>
          <w:w w:val="68"/>
          <w:position w:val="4"/>
          <w:sz w:val="25"/>
          <w:szCs w:val="25"/>
        </w:rPr>
        <w:t xml:space="preserve"> </w:t>
      </w:r>
      <w:r>
        <w:rPr>
          <w:i/>
          <w:spacing w:val="2"/>
          <w:position w:val="4"/>
          <w:sz w:val="25"/>
          <w:szCs w:val="25"/>
        </w:rPr>
        <w:t>D</w:t>
      </w:r>
      <w:r>
        <w:rPr>
          <w:i/>
          <w:position w:val="-2"/>
          <w:sz w:val="14"/>
          <w:szCs w:val="14"/>
        </w:rPr>
        <w:t xml:space="preserve">n </w:t>
      </w:r>
      <w:r>
        <w:rPr>
          <w:i/>
          <w:spacing w:val="18"/>
          <w:position w:val="-2"/>
          <w:sz w:val="14"/>
          <w:szCs w:val="14"/>
        </w:rPr>
        <w:t xml:space="preserve"> </w:t>
      </w:r>
      <w:r>
        <w:rPr>
          <w:rFonts w:ascii="Meiryo" w:eastAsia="Meiryo" w:hAnsi="Meiryo" w:cs="Meiryo"/>
          <w:w w:val="68"/>
          <w:position w:val="4"/>
          <w:sz w:val="25"/>
          <w:szCs w:val="25"/>
        </w:rPr>
        <w:t xml:space="preserve">− </w:t>
      </w:r>
      <w:r>
        <w:rPr>
          <w:i/>
          <w:position w:val="4"/>
          <w:sz w:val="25"/>
          <w:szCs w:val="25"/>
        </w:rPr>
        <w:t>D</w:t>
      </w:r>
    </w:p>
    <w:p w:rsidR="00875696" w:rsidRDefault="00E667B6">
      <w:pPr>
        <w:spacing w:line="360" w:lineRule="exact"/>
        <w:ind w:left="1200"/>
        <w:rPr>
          <w:sz w:val="32"/>
          <w:szCs w:val="32"/>
        </w:rPr>
      </w:pPr>
      <w:r>
        <w:rPr>
          <w:rFonts w:ascii="PMingLiU" w:eastAsia="PMingLiU" w:hAnsi="PMingLiU" w:cs="PMingLiU"/>
          <w:position w:val="-1"/>
          <w:sz w:val="32"/>
          <w:szCs w:val="32"/>
        </w:rPr>
        <w:lastRenderedPageBreak/>
        <w:t xml:space="preserve"> </w:t>
      </w:r>
      <w:r>
        <w:rPr>
          <w:rFonts w:ascii="PMingLiU" w:eastAsia="PMingLiU" w:hAnsi="PMingLiU" w:cs="PMingLiU"/>
          <w:spacing w:val="33"/>
          <w:position w:val="-1"/>
          <w:sz w:val="32"/>
          <w:szCs w:val="32"/>
        </w:rPr>
        <w:t xml:space="preserve"> </w:t>
      </w:r>
      <w:r>
        <w:rPr>
          <w:position w:val="-1"/>
          <w:sz w:val="32"/>
          <w:szCs w:val="32"/>
        </w:rPr>
        <w:t xml:space="preserve">Sample </w:t>
      </w:r>
      <w:r>
        <w:rPr>
          <w:spacing w:val="-1"/>
          <w:position w:val="-1"/>
          <w:sz w:val="32"/>
          <w:szCs w:val="32"/>
        </w:rPr>
        <w:t>s</w:t>
      </w:r>
      <w:r>
        <w:rPr>
          <w:position w:val="-1"/>
          <w:sz w:val="32"/>
          <w:szCs w:val="32"/>
        </w:rPr>
        <w:t>tandard dev</w:t>
      </w:r>
      <w:r>
        <w:rPr>
          <w:spacing w:val="-2"/>
          <w:position w:val="-1"/>
          <w:sz w:val="32"/>
          <w:szCs w:val="32"/>
        </w:rPr>
        <w:t>i</w:t>
      </w:r>
      <w:r>
        <w:rPr>
          <w:position w:val="-1"/>
          <w:sz w:val="32"/>
          <w:szCs w:val="32"/>
        </w:rPr>
        <w:t xml:space="preserve">ation of </w:t>
      </w:r>
      <w:r>
        <w:rPr>
          <w:spacing w:val="-2"/>
          <w:position w:val="-1"/>
          <w:sz w:val="32"/>
          <w:szCs w:val="32"/>
        </w:rPr>
        <w:t>t</w:t>
      </w:r>
      <w:r>
        <w:rPr>
          <w:position w:val="-1"/>
          <w:sz w:val="32"/>
          <w:szCs w:val="32"/>
        </w:rPr>
        <w:t>he D-observat</w:t>
      </w:r>
      <w:r>
        <w:rPr>
          <w:spacing w:val="-2"/>
          <w:position w:val="-1"/>
          <w:sz w:val="32"/>
          <w:szCs w:val="32"/>
        </w:rPr>
        <w:t>i</w:t>
      </w:r>
      <w:r>
        <w:rPr>
          <w:position w:val="-1"/>
          <w:sz w:val="32"/>
          <w:szCs w:val="32"/>
        </w:rPr>
        <w:t>ons:</w:t>
      </w:r>
    </w:p>
    <w:p w:rsidR="00875696" w:rsidRDefault="00875696">
      <w:pPr>
        <w:spacing w:before="7" w:line="100" w:lineRule="exact"/>
        <w:rPr>
          <w:sz w:val="10"/>
          <w:szCs w:val="10"/>
        </w:rPr>
      </w:pPr>
    </w:p>
    <w:p w:rsidR="00875696" w:rsidRDefault="00D5330D">
      <w:pPr>
        <w:spacing w:line="40" w:lineRule="exact"/>
        <w:ind w:left="5077" w:right="4005"/>
        <w:jc w:val="center"/>
        <w:rPr>
          <w:sz w:val="18"/>
          <w:szCs w:val="18"/>
        </w:rPr>
        <w:sectPr w:rsidR="00875696">
          <w:type w:val="continuous"/>
          <w:pgSz w:w="11900" w:h="16840"/>
          <w:pgMar w:top="760" w:right="1340" w:bottom="280" w:left="1320" w:header="720" w:footer="720" w:gutter="0"/>
          <w:cols w:space="720"/>
        </w:sectPr>
      </w:pPr>
      <w:r w:rsidRPr="00D5330D">
        <w:pict>
          <v:group id="_x0000_s1274" style="position:absolute;left:0;text-align:left;margin-left:300.25pt;margin-top:-1.75pt;width:30.25pt;height:22.35pt;z-index:-19850;mso-position-horizontal-relative:page" coordorigin="6005,-35" coordsize="605,447">
            <v:group id="_x0000_s1275" style="position:absolute;left:6012;top:242;width:41;height:23" coordorigin="6012,242" coordsize="41,23">
              <v:shape id="_x0000_s1280" style="position:absolute;left:6012;top:242;width:41;height:23" coordorigin="6012,242" coordsize="41,23" path="m6012,265r41,-23e" filled="f" strokeweight=".23036mm">
                <v:path arrowok="t"/>
              </v:shape>
              <v:group id="_x0000_s1276" style="position:absolute;left:6053;top:248;width:59;height:150" coordorigin="6053,248" coordsize="59,150">
                <v:shape id="_x0000_s1279" style="position:absolute;left:6053;top:248;width:59;height:150" coordorigin="6053,248" coordsize="59,150" path="m6053,248r59,150e" filled="f" strokeweight=".46072mm">
                  <v:path arrowok="t"/>
                </v:shape>
                <v:group id="_x0000_s1277" style="position:absolute;left:6118;top:-29;width:486;height:427" coordorigin="6118,-29" coordsize="486,427">
                  <v:shape id="_x0000_s1278" style="position:absolute;left:6118;top:-29;width:486;height:427" coordorigin="6118,-29" coordsize="486,427" path="m6118,398r78,-427l6604,-29e" filled="f" strokeweight=".23036mm">
                    <v:path arrowok="t"/>
                  </v:shape>
                </v:group>
              </v:group>
            </v:group>
            <w10:wrap anchorx="page"/>
          </v:group>
        </w:pict>
      </w:r>
      <w:r w:rsidR="00E667B6">
        <w:rPr>
          <w:position w:val="-13"/>
          <w:sz w:val="18"/>
          <w:szCs w:val="18"/>
        </w:rPr>
        <w:t>2</w:t>
      </w:r>
    </w:p>
    <w:p w:rsidR="00875696" w:rsidRDefault="00875696">
      <w:pPr>
        <w:spacing w:before="12" w:line="240" w:lineRule="exact"/>
        <w:rPr>
          <w:sz w:val="24"/>
          <w:szCs w:val="24"/>
        </w:rPr>
      </w:pPr>
    </w:p>
    <w:p w:rsidR="00875696" w:rsidRDefault="00E667B6">
      <w:pPr>
        <w:spacing w:line="540" w:lineRule="exact"/>
        <w:ind w:left="650" w:right="-69"/>
        <w:rPr>
          <w:sz w:val="32"/>
          <w:szCs w:val="32"/>
        </w:rPr>
      </w:pPr>
      <w:r>
        <w:rPr>
          <w:rFonts w:ascii="Meiryo" w:eastAsia="Meiryo" w:hAnsi="Meiryo" w:cs="Meiryo"/>
          <w:position w:val="-5"/>
          <w:sz w:val="32"/>
          <w:szCs w:val="32"/>
        </w:rPr>
        <w:t xml:space="preserve">• </w:t>
      </w:r>
      <w:r>
        <w:rPr>
          <w:rFonts w:ascii="Meiryo" w:eastAsia="Meiryo" w:hAnsi="Meiryo" w:cs="Meiryo"/>
          <w:spacing w:val="9"/>
          <w:position w:val="-5"/>
          <w:sz w:val="32"/>
          <w:szCs w:val="32"/>
        </w:rPr>
        <w:t xml:space="preserve"> </w:t>
      </w:r>
      <w:r>
        <w:rPr>
          <w:position w:val="-5"/>
          <w:sz w:val="32"/>
          <w:szCs w:val="32"/>
        </w:rPr>
        <w:t>Test Statistic:</w:t>
      </w:r>
    </w:p>
    <w:p w:rsidR="00875696" w:rsidRDefault="00E667B6">
      <w:pPr>
        <w:spacing w:line="380" w:lineRule="exact"/>
        <w:rPr>
          <w:sz w:val="18"/>
          <w:szCs w:val="18"/>
        </w:rPr>
        <w:sectPr w:rsidR="00875696">
          <w:type w:val="continuous"/>
          <w:pgSz w:w="11900" w:h="16840"/>
          <w:pgMar w:top="760" w:right="1340" w:bottom="280" w:left="1320" w:header="720" w:footer="720" w:gutter="0"/>
          <w:cols w:num="2" w:space="720" w:equalWidth="0">
            <w:col w:w="2801" w:space="1171"/>
            <w:col w:w="5268"/>
          </w:cols>
        </w:sectPr>
      </w:pPr>
      <w:r>
        <w:br w:type="column"/>
      </w:r>
      <w:r>
        <w:rPr>
          <w:i/>
          <w:position w:val="6"/>
          <w:sz w:val="31"/>
          <w:szCs w:val="31"/>
        </w:rPr>
        <w:lastRenderedPageBreak/>
        <w:t>S</w:t>
      </w:r>
      <w:r>
        <w:rPr>
          <w:i/>
          <w:spacing w:val="-45"/>
          <w:position w:val="6"/>
          <w:sz w:val="31"/>
          <w:szCs w:val="31"/>
        </w:rPr>
        <w:t xml:space="preserve"> </w:t>
      </w:r>
      <w:r>
        <w:rPr>
          <w:i/>
          <w:position w:val="-2"/>
          <w:sz w:val="18"/>
          <w:szCs w:val="18"/>
        </w:rPr>
        <w:t xml:space="preserve">D </w:t>
      </w:r>
      <w:r>
        <w:rPr>
          <w:i/>
          <w:spacing w:val="42"/>
          <w:position w:val="-2"/>
          <w:sz w:val="18"/>
          <w:szCs w:val="18"/>
        </w:rPr>
        <w:t xml:space="preserve"> </w:t>
      </w:r>
      <w:r>
        <w:rPr>
          <w:rFonts w:ascii="Meiryo" w:eastAsia="Meiryo" w:hAnsi="Meiryo" w:cs="Meiryo"/>
          <w:w w:val="68"/>
          <w:position w:val="6"/>
          <w:sz w:val="31"/>
          <w:szCs w:val="31"/>
        </w:rPr>
        <w:t xml:space="preserve">=   </w:t>
      </w:r>
      <w:r>
        <w:rPr>
          <w:rFonts w:ascii="Meiryo" w:eastAsia="Meiryo" w:hAnsi="Meiryo" w:cs="Meiryo"/>
          <w:spacing w:val="20"/>
          <w:w w:val="68"/>
          <w:position w:val="6"/>
          <w:sz w:val="31"/>
          <w:szCs w:val="31"/>
        </w:rPr>
        <w:t xml:space="preserve"> </w:t>
      </w:r>
      <w:r>
        <w:rPr>
          <w:i/>
          <w:w w:val="68"/>
          <w:position w:val="6"/>
          <w:sz w:val="31"/>
          <w:szCs w:val="31"/>
        </w:rPr>
        <w:t>S</w:t>
      </w:r>
      <w:r>
        <w:rPr>
          <w:i/>
          <w:spacing w:val="-45"/>
          <w:w w:val="68"/>
          <w:position w:val="6"/>
          <w:sz w:val="31"/>
          <w:szCs w:val="31"/>
        </w:rPr>
        <w:t xml:space="preserve"> </w:t>
      </w:r>
      <w:r>
        <w:rPr>
          <w:i/>
          <w:position w:val="-2"/>
          <w:sz w:val="18"/>
          <w:szCs w:val="18"/>
        </w:rPr>
        <w:t>D</w:t>
      </w:r>
    </w:p>
    <w:p w:rsidR="00875696" w:rsidRDefault="00E667B6">
      <w:pPr>
        <w:spacing w:before="7"/>
        <w:ind w:left="1131"/>
        <w:rPr>
          <w:sz w:val="32"/>
          <w:szCs w:val="32"/>
        </w:rPr>
        <w:sectPr w:rsidR="00875696">
          <w:type w:val="continuous"/>
          <w:pgSz w:w="11900" w:h="16840"/>
          <w:pgMar w:top="760" w:right="1340" w:bottom="280" w:left="1320" w:header="720" w:footer="720" w:gutter="0"/>
          <w:cols w:space="720"/>
        </w:sectPr>
      </w:pPr>
      <w:r>
        <w:rPr>
          <w:spacing w:val="-2"/>
          <w:sz w:val="32"/>
          <w:szCs w:val="32"/>
        </w:rPr>
        <w:lastRenderedPageBreak/>
        <w:t>W</w:t>
      </w:r>
      <w:r>
        <w:rPr>
          <w:sz w:val="32"/>
          <w:szCs w:val="32"/>
        </w:rPr>
        <w:t>e calcula</w:t>
      </w:r>
      <w:r>
        <w:rPr>
          <w:spacing w:val="-2"/>
          <w:sz w:val="32"/>
          <w:szCs w:val="32"/>
        </w:rPr>
        <w:t>t</w:t>
      </w:r>
      <w:r>
        <w:rPr>
          <w:sz w:val="32"/>
          <w:szCs w:val="32"/>
        </w:rPr>
        <w:t xml:space="preserve">e </w:t>
      </w:r>
      <w:r>
        <w:rPr>
          <w:spacing w:val="-2"/>
          <w:sz w:val="32"/>
          <w:szCs w:val="32"/>
        </w:rPr>
        <w:t>t</w:t>
      </w:r>
      <w:r>
        <w:rPr>
          <w:sz w:val="32"/>
          <w:szCs w:val="32"/>
        </w:rPr>
        <w:t>he va</w:t>
      </w:r>
      <w:r>
        <w:rPr>
          <w:spacing w:val="-2"/>
          <w:sz w:val="32"/>
          <w:szCs w:val="32"/>
        </w:rPr>
        <w:t>l</w:t>
      </w:r>
      <w:r>
        <w:rPr>
          <w:sz w:val="32"/>
          <w:szCs w:val="32"/>
        </w:rPr>
        <w:t xml:space="preserve">ue of </w:t>
      </w:r>
      <w:r>
        <w:rPr>
          <w:spacing w:val="-2"/>
          <w:sz w:val="32"/>
          <w:szCs w:val="32"/>
        </w:rPr>
        <w:t>t</w:t>
      </w:r>
      <w:r>
        <w:rPr>
          <w:sz w:val="32"/>
          <w:szCs w:val="32"/>
        </w:rPr>
        <w:t>he fo</w:t>
      </w:r>
      <w:r>
        <w:rPr>
          <w:spacing w:val="-2"/>
          <w:sz w:val="32"/>
          <w:szCs w:val="32"/>
        </w:rPr>
        <w:t>l</w:t>
      </w:r>
      <w:r>
        <w:rPr>
          <w:sz w:val="32"/>
          <w:szCs w:val="32"/>
        </w:rPr>
        <w:t>low</w:t>
      </w:r>
      <w:r>
        <w:rPr>
          <w:spacing w:val="-2"/>
          <w:sz w:val="32"/>
          <w:szCs w:val="32"/>
        </w:rPr>
        <w:t>i</w:t>
      </w:r>
      <w:r>
        <w:rPr>
          <w:sz w:val="32"/>
          <w:szCs w:val="32"/>
        </w:rPr>
        <w:t>ng test statist</w:t>
      </w:r>
      <w:r>
        <w:rPr>
          <w:spacing w:val="-2"/>
          <w:sz w:val="32"/>
          <w:szCs w:val="32"/>
        </w:rPr>
        <w:t>i</w:t>
      </w:r>
      <w:r>
        <w:rPr>
          <w:sz w:val="32"/>
          <w:szCs w:val="32"/>
        </w:rPr>
        <w:t>c:</w:t>
      </w:r>
    </w:p>
    <w:p w:rsidR="00875696" w:rsidRDefault="00875696">
      <w:pPr>
        <w:spacing w:before="17" w:line="240" w:lineRule="exact"/>
        <w:rPr>
          <w:sz w:val="24"/>
          <w:szCs w:val="24"/>
        </w:rPr>
        <w:sectPr w:rsidR="00875696">
          <w:pgSz w:w="11900" w:h="16840"/>
          <w:pgMar w:top="1180" w:right="1340" w:bottom="280" w:left="1320" w:header="734" w:footer="1453" w:gutter="0"/>
          <w:cols w:space="720"/>
        </w:sectPr>
      </w:pPr>
    </w:p>
    <w:p w:rsidR="00875696" w:rsidRDefault="00D5330D">
      <w:pPr>
        <w:tabs>
          <w:tab w:val="left" w:pos="1400"/>
        </w:tabs>
        <w:spacing w:before="24" w:line="500" w:lineRule="exact"/>
        <w:jc w:val="right"/>
        <w:rPr>
          <w:sz w:val="31"/>
          <w:szCs w:val="31"/>
        </w:rPr>
      </w:pPr>
      <w:r w:rsidRPr="00D5330D">
        <w:lastRenderedPageBreak/>
        <w:pict>
          <v:group id="_x0000_s1272" style="position:absolute;left:0;text-align:left;margin-left:270.65pt;margin-top:2.7pt;width:11.3pt;height:0;z-index:-19846;mso-position-horizontal-relative:page" coordorigin="5413,54" coordsize="226,0">
            <v:shape id="_x0000_s1273" style="position:absolute;left:5413;top:54;width:226;height:0" coordorigin="5413,54" coordsize="226,0" path="m5413,54r226,e" filled="f" strokeweight=".23106mm">
              <v:path arrowok="t"/>
            </v:shape>
            <w10:wrap anchorx="page"/>
          </v:group>
        </w:pict>
      </w:r>
      <w:r w:rsidRPr="00D5330D">
        <w:pict>
          <v:group id="_x0000_s1265" style="position:absolute;left:0;text-align:left;margin-left:279.95pt;margin-top:23.5pt;width:19.3pt;height:16.95pt;z-index:-19845;mso-position-horizontal-relative:page" coordorigin="5599,470" coordsize="386,339">
            <v:group id="_x0000_s1266" style="position:absolute;left:5605;top:682;width:40;height:24" coordorigin="5605,682" coordsize="40,24">
              <v:shape id="_x0000_s1271" style="position:absolute;left:5605;top:682;width:40;height:24" coordorigin="5605,682" coordsize="40,24" path="m5605,706r40,-24e" filled="f" strokeweight=".23106mm">
                <v:path arrowok="t"/>
              </v:shape>
              <v:group id="_x0000_s1267" style="position:absolute;left:5645;top:689;width:58;height:107" coordorigin="5645,689" coordsize="58,107">
                <v:shape id="_x0000_s1270" style="position:absolute;left:5645;top:689;width:58;height:107" coordorigin="5645,689" coordsize="58,107" path="m5645,689r57,107e" filled="f" strokeweight=".46178mm">
                  <v:path arrowok="t"/>
                </v:shape>
                <v:group id="_x0000_s1268" style="position:absolute;left:5710;top:477;width:269;height:319" coordorigin="5710,477" coordsize="269,319">
                  <v:shape id="_x0000_s1269" style="position:absolute;left:5710;top:477;width:269;height:319" coordorigin="5710,477" coordsize="269,319" path="m5710,796r75,-319l5978,477e" filled="f" strokeweight=".23106mm">
                    <v:path arrowok="t"/>
                  </v:shape>
                </v:group>
              </v:group>
            </v:group>
            <w10:wrap anchorx="page"/>
          </v:group>
        </w:pict>
      </w:r>
      <w:r w:rsidR="00E667B6">
        <w:rPr>
          <w:i/>
          <w:w w:val="102"/>
          <w:position w:val="-9"/>
          <w:sz w:val="31"/>
          <w:szCs w:val="31"/>
        </w:rPr>
        <w:t>t</w:t>
      </w:r>
      <w:r w:rsidR="00E667B6">
        <w:rPr>
          <w:i/>
          <w:spacing w:val="16"/>
          <w:position w:val="-9"/>
          <w:sz w:val="31"/>
          <w:szCs w:val="31"/>
        </w:rPr>
        <w:t xml:space="preserve"> </w:t>
      </w:r>
      <w:r w:rsidR="00E667B6">
        <w:rPr>
          <w:rFonts w:ascii="Meiryo" w:eastAsia="Meiryo" w:hAnsi="Meiryo" w:cs="Meiryo"/>
          <w:w w:val="69"/>
          <w:position w:val="-9"/>
          <w:sz w:val="31"/>
          <w:szCs w:val="31"/>
        </w:rPr>
        <w:t>=</w:t>
      </w:r>
      <w:r w:rsidR="00E667B6">
        <w:rPr>
          <w:rFonts w:ascii="Meiryo" w:eastAsia="Meiryo" w:hAnsi="Meiryo" w:cs="Meiryo"/>
          <w:spacing w:val="-23"/>
          <w:position w:val="-9"/>
          <w:sz w:val="31"/>
          <w:szCs w:val="31"/>
        </w:rPr>
        <w:t xml:space="preserve"> </w:t>
      </w:r>
      <w:r w:rsidR="00E667B6">
        <w:rPr>
          <w:i/>
          <w:w w:val="101"/>
          <w:position w:val="11"/>
          <w:sz w:val="31"/>
          <w:szCs w:val="31"/>
          <w:u w:val="single" w:color="000000"/>
        </w:rPr>
        <w:t xml:space="preserve"> </w:t>
      </w:r>
      <w:r w:rsidR="00E667B6">
        <w:rPr>
          <w:i/>
          <w:position w:val="11"/>
          <w:sz w:val="31"/>
          <w:szCs w:val="31"/>
          <w:u w:val="single" w:color="000000"/>
        </w:rPr>
        <w:t xml:space="preserve">   </w:t>
      </w:r>
      <w:r w:rsidR="00E667B6">
        <w:rPr>
          <w:i/>
          <w:spacing w:val="-19"/>
          <w:position w:val="11"/>
          <w:sz w:val="31"/>
          <w:szCs w:val="31"/>
          <w:u w:val="single" w:color="000000"/>
        </w:rPr>
        <w:t xml:space="preserve"> </w:t>
      </w:r>
      <w:r w:rsidR="00E667B6">
        <w:rPr>
          <w:i/>
          <w:w w:val="101"/>
          <w:position w:val="11"/>
          <w:sz w:val="31"/>
          <w:szCs w:val="31"/>
          <w:u w:val="single" w:color="000000"/>
        </w:rPr>
        <w:t xml:space="preserve">D </w:t>
      </w:r>
      <w:r w:rsidR="00E667B6">
        <w:rPr>
          <w:i/>
          <w:position w:val="11"/>
          <w:sz w:val="31"/>
          <w:szCs w:val="31"/>
          <w:u w:val="single" w:color="000000"/>
        </w:rPr>
        <w:tab/>
      </w:r>
    </w:p>
    <w:p w:rsidR="00875696" w:rsidRDefault="00E667B6">
      <w:pPr>
        <w:spacing w:line="120" w:lineRule="exact"/>
        <w:rPr>
          <w:sz w:val="13"/>
          <w:szCs w:val="13"/>
        </w:rPr>
      </w:pPr>
      <w:r>
        <w:br w:type="column"/>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4685" w:space="220"/>
            <w:col w:w="4335"/>
          </w:cols>
        </w:sectPr>
      </w:pPr>
      <w:r>
        <w:rPr>
          <w:position w:val="-16"/>
          <w:sz w:val="32"/>
          <w:szCs w:val="32"/>
        </w:rPr>
        <w:t>~</w:t>
      </w:r>
      <w:r>
        <w:rPr>
          <w:spacing w:val="80"/>
          <w:position w:val="-16"/>
          <w:sz w:val="32"/>
          <w:szCs w:val="32"/>
        </w:rPr>
        <w:t xml:space="preserve"> </w:t>
      </w:r>
      <w:r>
        <w:rPr>
          <w:position w:val="-16"/>
          <w:sz w:val="32"/>
          <w:szCs w:val="32"/>
        </w:rPr>
        <w:t>t</w:t>
      </w:r>
      <w:r>
        <w:rPr>
          <w:spacing w:val="-2"/>
          <w:position w:val="-16"/>
          <w:sz w:val="32"/>
          <w:szCs w:val="32"/>
        </w:rPr>
        <w:t>(</w:t>
      </w:r>
      <w:r>
        <w:rPr>
          <w:i/>
          <w:spacing w:val="-1"/>
          <w:position w:val="-16"/>
          <w:sz w:val="32"/>
          <w:szCs w:val="32"/>
        </w:rPr>
        <w:t>n</w:t>
      </w:r>
      <w:r>
        <w:rPr>
          <w:rFonts w:ascii="Meiryo" w:eastAsia="Meiryo" w:hAnsi="Meiryo" w:cs="Meiryo"/>
          <w:spacing w:val="1"/>
          <w:w w:val="68"/>
          <w:position w:val="-16"/>
          <w:sz w:val="32"/>
          <w:szCs w:val="32"/>
        </w:rPr>
        <w:t>−</w:t>
      </w:r>
      <w:r>
        <w:rPr>
          <w:position w:val="-16"/>
          <w:sz w:val="32"/>
          <w:szCs w:val="32"/>
        </w:rPr>
        <w:t>1)</w:t>
      </w:r>
    </w:p>
    <w:p w:rsidR="00875696" w:rsidRDefault="00E667B6">
      <w:pPr>
        <w:spacing w:line="360" w:lineRule="exact"/>
        <w:ind w:left="3681" w:right="4549"/>
        <w:jc w:val="center"/>
        <w:rPr>
          <w:sz w:val="31"/>
          <w:szCs w:val="31"/>
        </w:rPr>
      </w:pPr>
      <w:r>
        <w:rPr>
          <w:i/>
          <w:w w:val="101"/>
          <w:position w:val="4"/>
          <w:sz w:val="31"/>
          <w:szCs w:val="31"/>
        </w:rPr>
        <w:lastRenderedPageBreak/>
        <w:t>S</w:t>
      </w:r>
      <w:r>
        <w:rPr>
          <w:i/>
          <w:spacing w:val="-56"/>
          <w:position w:val="4"/>
          <w:sz w:val="31"/>
          <w:szCs w:val="31"/>
        </w:rPr>
        <w:t xml:space="preserve"> </w:t>
      </w:r>
      <w:r>
        <w:rPr>
          <w:i/>
          <w:position w:val="-4"/>
          <w:sz w:val="18"/>
          <w:szCs w:val="18"/>
        </w:rPr>
        <w:t xml:space="preserve">D </w:t>
      </w:r>
      <w:r>
        <w:rPr>
          <w:i/>
          <w:spacing w:val="1"/>
          <w:position w:val="-4"/>
          <w:sz w:val="18"/>
          <w:szCs w:val="18"/>
        </w:rPr>
        <w:t xml:space="preserve"> </w:t>
      </w:r>
      <w:r>
        <w:rPr>
          <w:position w:val="4"/>
          <w:sz w:val="31"/>
          <w:szCs w:val="31"/>
        </w:rPr>
        <w:t xml:space="preserve">/  </w:t>
      </w:r>
      <w:r>
        <w:rPr>
          <w:spacing w:val="39"/>
          <w:position w:val="4"/>
          <w:sz w:val="31"/>
          <w:szCs w:val="31"/>
        </w:rPr>
        <w:t xml:space="preserve"> </w:t>
      </w:r>
      <w:r>
        <w:rPr>
          <w:i/>
          <w:w w:val="101"/>
          <w:position w:val="4"/>
          <w:sz w:val="31"/>
          <w:szCs w:val="31"/>
        </w:rPr>
        <w:t>n</w:t>
      </w:r>
    </w:p>
    <w:p w:rsidR="00875696" w:rsidRDefault="00E667B6">
      <w:pPr>
        <w:spacing w:line="500" w:lineRule="exact"/>
        <w:ind w:left="1048"/>
        <w:rPr>
          <w:sz w:val="32"/>
          <w:szCs w:val="32"/>
        </w:rPr>
      </w:pPr>
      <w:r>
        <w:rPr>
          <w:position w:val="4"/>
          <w:sz w:val="32"/>
          <w:szCs w:val="32"/>
        </w:rPr>
        <w:t xml:space="preserve">This statistic has a t-distribution with df = </w:t>
      </w:r>
      <w:r>
        <w:rPr>
          <w:rFonts w:ascii="Meiryo" w:eastAsia="Meiryo" w:hAnsi="Meiryo" w:cs="Meiryo"/>
          <w:w w:val="92"/>
          <w:position w:val="4"/>
          <w:sz w:val="32"/>
          <w:szCs w:val="32"/>
        </w:rPr>
        <w:t>ν</w:t>
      </w:r>
      <w:r>
        <w:rPr>
          <w:rFonts w:ascii="Meiryo" w:eastAsia="Meiryo" w:hAnsi="Meiryo" w:cs="Meiryo"/>
          <w:spacing w:val="-22"/>
          <w:w w:val="92"/>
          <w:position w:val="4"/>
          <w:sz w:val="32"/>
          <w:szCs w:val="32"/>
        </w:rPr>
        <w:t xml:space="preserve"> </w:t>
      </w:r>
      <w:r>
        <w:rPr>
          <w:position w:val="4"/>
          <w:sz w:val="32"/>
          <w:szCs w:val="32"/>
        </w:rPr>
        <w:t>=</w:t>
      </w:r>
      <w:r>
        <w:rPr>
          <w:spacing w:val="-1"/>
          <w:position w:val="4"/>
          <w:sz w:val="32"/>
          <w:szCs w:val="32"/>
        </w:rPr>
        <w:t xml:space="preserve"> </w:t>
      </w:r>
      <w:r>
        <w:rPr>
          <w:spacing w:val="1"/>
          <w:position w:val="4"/>
          <w:sz w:val="32"/>
          <w:szCs w:val="32"/>
        </w:rPr>
        <w:t>n</w:t>
      </w:r>
      <w:r>
        <w:rPr>
          <w:rFonts w:ascii="Courier New" w:eastAsia="Courier New" w:hAnsi="Courier New" w:cs="Courier New"/>
          <w:position w:val="4"/>
          <w:sz w:val="32"/>
          <w:szCs w:val="32"/>
        </w:rPr>
        <w:t>-</w:t>
      </w:r>
      <w:r>
        <w:rPr>
          <w:position w:val="4"/>
          <w:sz w:val="32"/>
          <w:szCs w:val="32"/>
        </w:rPr>
        <w:t>1.</w:t>
      </w:r>
    </w:p>
    <w:p w:rsidR="00875696" w:rsidRDefault="00E667B6">
      <w:pPr>
        <w:spacing w:line="400" w:lineRule="exact"/>
        <w:ind w:left="650"/>
        <w:rPr>
          <w:sz w:val="32"/>
          <w:szCs w:val="32"/>
        </w:rPr>
      </w:pPr>
      <w:r>
        <w:rPr>
          <w:rFonts w:ascii="Meiryo" w:eastAsia="Meiryo" w:hAnsi="Meiryo" w:cs="Meiryo"/>
          <w:position w:val="5"/>
          <w:sz w:val="32"/>
          <w:szCs w:val="32"/>
        </w:rPr>
        <w:t xml:space="preserve">• </w:t>
      </w:r>
      <w:r>
        <w:rPr>
          <w:rFonts w:ascii="Meiryo" w:eastAsia="Meiryo" w:hAnsi="Meiryo" w:cs="Meiryo"/>
          <w:spacing w:val="9"/>
          <w:position w:val="5"/>
          <w:sz w:val="32"/>
          <w:szCs w:val="32"/>
        </w:rPr>
        <w:t xml:space="preserve"> </w:t>
      </w:r>
      <w:r>
        <w:rPr>
          <w:position w:val="5"/>
          <w:sz w:val="32"/>
          <w:szCs w:val="32"/>
        </w:rPr>
        <w:t>Rejection Region of H</w:t>
      </w:r>
      <w:r>
        <w:rPr>
          <w:spacing w:val="1"/>
          <w:sz w:val="21"/>
          <w:szCs w:val="21"/>
        </w:rPr>
        <w:t>o</w:t>
      </w:r>
      <w:r>
        <w:rPr>
          <w:position w:val="5"/>
          <w:sz w:val="32"/>
          <w:szCs w:val="32"/>
        </w:rPr>
        <w:t>:</w:t>
      </w:r>
    </w:p>
    <w:p w:rsidR="00875696" w:rsidRDefault="00E667B6">
      <w:pPr>
        <w:spacing w:line="380" w:lineRule="exact"/>
        <w:ind w:left="1200"/>
        <w:rPr>
          <w:sz w:val="32"/>
          <w:szCs w:val="32"/>
        </w:rPr>
      </w:pPr>
      <w:r>
        <w:rPr>
          <w:position w:val="6"/>
          <w:sz w:val="32"/>
          <w:szCs w:val="32"/>
        </w:rPr>
        <w:t>Critical</w:t>
      </w:r>
      <w:r>
        <w:rPr>
          <w:spacing w:val="-2"/>
          <w:position w:val="6"/>
          <w:sz w:val="32"/>
          <w:szCs w:val="32"/>
        </w:rPr>
        <w:t xml:space="preserve"> </w:t>
      </w:r>
      <w:r>
        <w:rPr>
          <w:position w:val="6"/>
          <w:sz w:val="32"/>
          <w:szCs w:val="32"/>
        </w:rPr>
        <w:t>values are:</w:t>
      </w:r>
      <w:r>
        <w:rPr>
          <w:spacing w:val="-2"/>
          <w:position w:val="6"/>
          <w:sz w:val="32"/>
          <w:szCs w:val="32"/>
        </w:rPr>
        <w:t xml:space="preserve"> </w:t>
      </w:r>
      <w:r>
        <w:rPr>
          <w:position w:val="6"/>
          <w:sz w:val="32"/>
          <w:szCs w:val="32"/>
        </w:rPr>
        <w:t>t</w:t>
      </w:r>
      <w:r>
        <w:rPr>
          <w:spacing w:val="-29"/>
          <w:position w:val="6"/>
          <w:sz w:val="32"/>
          <w:szCs w:val="32"/>
        </w:rPr>
        <w:t xml:space="preserve"> </w:t>
      </w:r>
      <w:r>
        <w:rPr>
          <w:rFonts w:ascii="Meiryo" w:eastAsia="Meiryo" w:hAnsi="Meiryo" w:cs="Meiryo"/>
          <w:position w:val="1"/>
          <w:sz w:val="21"/>
          <w:szCs w:val="21"/>
        </w:rPr>
        <w:t>α</w:t>
      </w:r>
      <w:r>
        <w:rPr>
          <w:position w:val="1"/>
          <w:sz w:val="21"/>
          <w:szCs w:val="21"/>
        </w:rPr>
        <w:t xml:space="preserve">/2  </w:t>
      </w:r>
      <w:r>
        <w:rPr>
          <w:spacing w:val="6"/>
          <w:position w:val="1"/>
          <w:sz w:val="21"/>
          <w:szCs w:val="21"/>
        </w:rPr>
        <w:t xml:space="preserve"> </w:t>
      </w:r>
      <w:r>
        <w:rPr>
          <w:position w:val="6"/>
          <w:sz w:val="32"/>
          <w:szCs w:val="32"/>
        </w:rPr>
        <w:t>and t</w:t>
      </w:r>
      <w:r>
        <w:rPr>
          <w:spacing w:val="-29"/>
          <w:position w:val="6"/>
          <w:sz w:val="32"/>
          <w:szCs w:val="32"/>
        </w:rPr>
        <w:t xml:space="preserve"> </w:t>
      </w:r>
      <w:r>
        <w:rPr>
          <w:spacing w:val="1"/>
          <w:position w:val="1"/>
          <w:sz w:val="21"/>
          <w:szCs w:val="21"/>
        </w:rPr>
        <w:t>1</w:t>
      </w:r>
      <w:r>
        <w:rPr>
          <w:rFonts w:ascii="Courier New" w:eastAsia="Courier New" w:hAnsi="Courier New" w:cs="Courier New"/>
          <w:position w:val="2"/>
          <w:sz w:val="21"/>
          <w:szCs w:val="21"/>
        </w:rPr>
        <w:t>-</w:t>
      </w:r>
      <w:r>
        <w:rPr>
          <w:rFonts w:ascii="Meiryo" w:eastAsia="Meiryo" w:hAnsi="Meiryo" w:cs="Meiryo"/>
          <w:position w:val="1"/>
          <w:sz w:val="21"/>
          <w:szCs w:val="21"/>
        </w:rPr>
        <w:t>α</w:t>
      </w:r>
      <w:r>
        <w:rPr>
          <w:position w:val="1"/>
          <w:sz w:val="21"/>
          <w:szCs w:val="21"/>
        </w:rPr>
        <w:t>/2</w:t>
      </w:r>
      <w:r>
        <w:rPr>
          <w:spacing w:val="31"/>
          <w:position w:val="1"/>
          <w:sz w:val="21"/>
          <w:szCs w:val="21"/>
        </w:rPr>
        <w:t xml:space="preserve"> </w:t>
      </w:r>
      <w:r>
        <w:rPr>
          <w:position w:val="6"/>
          <w:sz w:val="32"/>
          <w:szCs w:val="32"/>
        </w:rPr>
        <w:t xml:space="preserve">= </w:t>
      </w:r>
      <w:r>
        <w:rPr>
          <w:rFonts w:ascii="Meiryo" w:eastAsia="Meiryo" w:hAnsi="Meiryo" w:cs="Meiryo"/>
          <w:w w:val="68"/>
          <w:position w:val="6"/>
          <w:sz w:val="32"/>
          <w:szCs w:val="32"/>
        </w:rPr>
        <w:t>−</w:t>
      </w:r>
      <w:r>
        <w:rPr>
          <w:rFonts w:ascii="Meiryo" w:eastAsia="Meiryo" w:hAnsi="Meiryo" w:cs="Meiryo"/>
          <w:spacing w:val="6"/>
          <w:w w:val="68"/>
          <w:position w:val="6"/>
          <w:sz w:val="32"/>
          <w:szCs w:val="32"/>
        </w:rPr>
        <w:t xml:space="preserve"> </w:t>
      </w:r>
      <w:r>
        <w:rPr>
          <w:position w:val="6"/>
          <w:sz w:val="32"/>
          <w:szCs w:val="32"/>
        </w:rPr>
        <w:t>t</w:t>
      </w:r>
      <w:r>
        <w:rPr>
          <w:spacing w:val="-28"/>
          <w:position w:val="6"/>
          <w:sz w:val="32"/>
          <w:szCs w:val="32"/>
        </w:rPr>
        <w:t xml:space="preserve"> </w:t>
      </w:r>
      <w:r>
        <w:rPr>
          <w:rFonts w:ascii="Meiryo" w:eastAsia="Meiryo" w:hAnsi="Meiryo" w:cs="Meiryo"/>
          <w:w w:val="103"/>
          <w:position w:val="1"/>
          <w:sz w:val="21"/>
          <w:szCs w:val="21"/>
        </w:rPr>
        <w:t>α</w:t>
      </w:r>
      <w:r>
        <w:rPr>
          <w:position w:val="1"/>
          <w:sz w:val="21"/>
          <w:szCs w:val="21"/>
        </w:rPr>
        <w:t>/</w:t>
      </w:r>
      <w:r>
        <w:rPr>
          <w:spacing w:val="-1"/>
          <w:position w:val="1"/>
          <w:sz w:val="21"/>
          <w:szCs w:val="21"/>
        </w:rPr>
        <w:t>2</w:t>
      </w:r>
      <w:r>
        <w:rPr>
          <w:position w:val="6"/>
          <w:sz w:val="32"/>
          <w:szCs w:val="32"/>
        </w:rPr>
        <w:t>.</w:t>
      </w:r>
    </w:p>
    <w:p w:rsidR="00875696" w:rsidRDefault="00E667B6">
      <w:pPr>
        <w:spacing w:before="84" w:line="137" w:lineRule="auto"/>
        <w:ind w:left="1200" w:right="862"/>
        <w:rPr>
          <w:sz w:val="32"/>
          <w:szCs w:val="32"/>
        </w:rPr>
      </w:pPr>
      <w:r>
        <w:rPr>
          <w:sz w:val="32"/>
          <w:szCs w:val="32"/>
        </w:rPr>
        <w:t>The rejection region (critical</w:t>
      </w:r>
      <w:r>
        <w:rPr>
          <w:spacing w:val="-1"/>
          <w:sz w:val="32"/>
          <w:szCs w:val="32"/>
        </w:rPr>
        <w:t xml:space="preserve"> </w:t>
      </w:r>
      <w:r>
        <w:rPr>
          <w:sz w:val="32"/>
          <w:szCs w:val="32"/>
        </w:rPr>
        <w:t xml:space="preserve">region) at the significance level </w:t>
      </w:r>
      <w:r>
        <w:rPr>
          <w:rFonts w:ascii="Meiryo" w:eastAsia="Meiryo" w:hAnsi="Meiryo" w:cs="Meiryo"/>
          <w:sz w:val="32"/>
          <w:szCs w:val="32"/>
        </w:rPr>
        <w:t>α</w:t>
      </w:r>
      <w:r>
        <w:rPr>
          <w:rFonts w:ascii="Meiryo" w:eastAsia="Meiryo" w:hAnsi="Meiryo" w:cs="Meiryo"/>
          <w:spacing w:val="-23"/>
          <w:sz w:val="32"/>
          <w:szCs w:val="32"/>
        </w:rPr>
        <w:t xml:space="preserve"> </w:t>
      </w:r>
      <w:r>
        <w:rPr>
          <w:sz w:val="32"/>
          <w:szCs w:val="32"/>
        </w:rPr>
        <w:t>is:</w:t>
      </w:r>
    </w:p>
    <w:p w:rsidR="00875696" w:rsidRDefault="00E667B6">
      <w:pPr>
        <w:spacing w:line="440" w:lineRule="exact"/>
        <w:ind w:left="2839" w:right="2642"/>
        <w:jc w:val="center"/>
        <w:rPr>
          <w:sz w:val="21"/>
          <w:szCs w:val="21"/>
        </w:rPr>
      </w:pPr>
      <w:r>
        <w:rPr>
          <w:position w:val="5"/>
          <w:sz w:val="32"/>
          <w:szCs w:val="32"/>
        </w:rPr>
        <w:t>t &lt; t</w:t>
      </w:r>
      <w:r>
        <w:rPr>
          <w:spacing w:val="-29"/>
          <w:position w:val="5"/>
          <w:sz w:val="32"/>
          <w:szCs w:val="32"/>
        </w:rPr>
        <w:t xml:space="preserve"> </w:t>
      </w:r>
      <w:r>
        <w:rPr>
          <w:rFonts w:ascii="Meiryo" w:eastAsia="Meiryo" w:hAnsi="Meiryo" w:cs="Meiryo"/>
          <w:sz w:val="21"/>
          <w:szCs w:val="21"/>
        </w:rPr>
        <w:t>α</w:t>
      </w:r>
      <w:r>
        <w:rPr>
          <w:sz w:val="21"/>
          <w:szCs w:val="21"/>
        </w:rPr>
        <w:t xml:space="preserve">/2  </w:t>
      </w:r>
      <w:r>
        <w:rPr>
          <w:spacing w:val="6"/>
          <w:sz w:val="21"/>
          <w:szCs w:val="21"/>
        </w:rPr>
        <w:t xml:space="preserve"> </w:t>
      </w:r>
      <w:r>
        <w:rPr>
          <w:position w:val="5"/>
          <w:sz w:val="32"/>
          <w:szCs w:val="32"/>
        </w:rPr>
        <w:t>or   t &gt; t</w:t>
      </w:r>
      <w:r>
        <w:rPr>
          <w:spacing w:val="-30"/>
          <w:position w:val="5"/>
          <w:sz w:val="32"/>
          <w:szCs w:val="32"/>
        </w:rPr>
        <w:t xml:space="preserve"> </w:t>
      </w:r>
      <w:r>
        <w:rPr>
          <w:spacing w:val="1"/>
          <w:sz w:val="21"/>
          <w:szCs w:val="21"/>
        </w:rPr>
        <w:t>1</w:t>
      </w:r>
      <w:r>
        <w:rPr>
          <w:rFonts w:ascii="Courier New" w:eastAsia="Courier New" w:hAnsi="Courier New" w:cs="Courier New"/>
          <w:spacing w:val="-1"/>
          <w:position w:val="1"/>
          <w:sz w:val="21"/>
          <w:szCs w:val="21"/>
        </w:rPr>
        <w:t>-</w:t>
      </w:r>
      <w:r>
        <w:rPr>
          <w:rFonts w:ascii="Meiryo" w:eastAsia="Meiryo" w:hAnsi="Meiryo" w:cs="Meiryo"/>
          <w:sz w:val="21"/>
          <w:szCs w:val="21"/>
        </w:rPr>
        <w:t>α</w:t>
      </w:r>
      <w:r>
        <w:rPr>
          <w:sz w:val="21"/>
          <w:szCs w:val="21"/>
        </w:rPr>
        <w:t>/2</w:t>
      </w:r>
      <w:r>
        <w:rPr>
          <w:spacing w:val="32"/>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6"/>
          <w:w w:val="68"/>
          <w:position w:val="5"/>
          <w:sz w:val="32"/>
          <w:szCs w:val="32"/>
        </w:rPr>
        <w:t xml:space="preserve"> </w:t>
      </w:r>
      <w:r>
        <w:rPr>
          <w:position w:val="5"/>
          <w:sz w:val="32"/>
          <w:szCs w:val="32"/>
        </w:rPr>
        <w:t>t</w:t>
      </w:r>
      <w:r>
        <w:rPr>
          <w:spacing w:val="-29"/>
          <w:position w:val="5"/>
          <w:sz w:val="32"/>
          <w:szCs w:val="32"/>
        </w:rPr>
        <w:t xml:space="preserve"> </w:t>
      </w:r>
      <w:r>
        <w:rPr>
          <w:rFonts w:ascii="Meiryo" w:eastAsia="Meiryo" w:hAnsi="Meiryo" w:cs="Meiryo"/>
          <w:w w:val="103"/>
          <w:sz w:val="21"/>
          <w:szCs w:val="21"/>
        </w:rPr>
        <w:t>α</w:t>
      </w:r>
      <w:r>
        <w:rPr>
          <w:sz w:val="21"/>
          <w:szCs w:val="21"/>
        </w:rPr>
        <w:t>/2</w:t>
      </w:r>
    </w:p>
    <w:p w:rsidR="00875696" w:rsidRDefault="00875696">
      <w:pPr>
        <w:spacing w:before="8" w:line="180" w:lineRule="exact"/>
        <w:rPr>
          <w:sz w:val="18"/>
          <w:szCs w:val="18"/>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D5330D">
      <w:pPr>
        <w:spacing w:line="600" w:lineRule="exact"/>
        <w:ind w:left="650"/>
        <w:rPr>
          <w:sz w:val="32"/>
          <w:szCs w:val="32"/>
        </w:rPr>
      </w:pPr>
      <w:r w:rsidRPr="00D5330D">
        <w:pict>
          <v:shape id="_x0000_s1264" type="#_x0000_t75" style="position:absolute;left:0;text-align:left;margin-left:208.4pt;margin-top:-123.3pt;width:172.5pt;height:131.3pt;z-index:-19844;mso-position-horizontal-relative:page">
            <v:imagedata r:id="rId115" o:title=""/>
            <w10:wrap anchorx="page"/>
          </v:shape>
        </w:pict>
      </w:r>
      <w:r w:rsidR="00E667B6">
        <w:rPr>
          <w:rFonts w:ascii="Meiryo" w:eastAsia="Meiryo" w:hAnsi="Meiryo" w:cs="Meiryo"/>
          <w:position w:val="1"/>
          <w:sz w:val="32"/>
          <w:szCs w:val="32"/>
        </w:rPr>
        <w:t xml:space="preserve">• </w:t>
      </w:r>
      <w:r w:rsidR="00E667B6">
        <w:rPr>
          <w:rFonts w:ascii="Meiryo" w:eastAsia="Meiryo" w:hAnsi="Meiryo" w:cs="Meiryo"/>
          <w:spacing w:val="9"/>
          <w:position w:val="1"/>
          <w:sz w:val="32"/>
          <w:szCs w:val="32"/>
        </w:rPr>
        <w:t xml:space="preserve"> </w:t>
      </w:r>
      <w:r w:rsidR="00E667B6">
        <w:rPr>
          <w:spacing w:val="-1"/>
          <w:position w:val="1"/>
          <w:sz w:val="32"/>
          <w:szCs w:val="32"/>
        </w:rPr>
        <w:t>Decision:</w:t>
      </w:r>
    </w:p>
    <w:p w:rsidR="00875696" w:rsidRDefault="00E667B6">
      <w:pPr>
        <w:spacing w:line="380" w:lineRule="exact"/>
        <w:ind w:left="650"/>
        <w:rPr>
          <w:sz w:val="32"/>
          <w:szCs w:val="32"/>
        </w:rPr>
      </w:pPr>
      <w:r>
        <w:rPr>
          <w:position w:val="6"/>
          <w:sz w:val="32"/>
          <w:szCs w:val="32"/>
        </w:rPr>
        <w:t xml:space="preserve">We </w:t>
      </w:r>
      <w:r>
        <w:rPr>
          <w:spacing w:val="3"/>
          <w:position w:val="6"/>
          <w:sz w:val="32"/>
          <w:szCs w:val="32"/>
        </w:rPr>
        <w:t xml:space="preserve"> </w:t>
      </w:r>
      <w:r>
        <w:rPr>
          <w:position w:val="6"/>
          <w:sz w:val="32"/>
          <w:szCs w:val="32"/>
        </w:rPr>
        <w:t xml:space="preserve">reject </w:t>
      </w:r>
      <w:r>
        <w:rPr>
          <w:spacing w:val="3"/>
          <w:position w:val="6"/>
          <w:sz w:val="32"/>
          <w:szCs w:val="32"/>
        </w:rPr>
        <w:t xml:space="preserve"> </w:t>
      </w:r>
      <w:r>
        <w:rPr>
          <w:spacing w:val="-2"/>
          <w:position w:val="6"/>
          <w:sz w:val="32"/>
          <w:szCs w:val="32"/>
        </w:rPr>
        <w:t>H</w:t>
      </w:r>
      <w:r>
        <w:rPr>
          <w:position w:val="1"/>
          <w:sz w:val="21"/>
          <w:szCs w:val="21"/>
        </w:rPr>
        <w:t xml:space="preserve">o  </w:t>
      </w:r>
      <w:r>
        <w:rPr>
          <w:spacing w:val="6"/>
          <w:position w:val="1"/>
          <w:sz w:val="21"/>
          <w:szCs w:val="21"/>
        </w:rPr>
        <w:t xml:space="preserve"> </w:t>
      </w:r>
      <w:r>
        <w:rPr>
          <w:spacing w:val="-1"/>
          <w:position w:val="6"/>
          <w:sz w:val="32"/>
          <w:szCs w:val="32"/>
        </w:rPr>
        <w:t>an</w:t>
      </w:r>
      <w:r>
        <w:rPr>
          <w:position w:val="6"/>
          <w:sz w:val="32"/>
          <w:szCs w:val="32"/>
        </w:rPr>
        <w:t xml:space="preserve">d </w:t>
      </w:r>
      <w:r>
        <w:rPr>
          <w:spacing w:val="3"/>
          <w:position w:val="6"/>
          <w:sz w:val="32"/>
          <w:szCs w:val="32"/>
        </w:rPr>
        <w:t xml:space="preserve"> </w:t>
      </w:r>
      <w:r>
        <w:rPr>
          <w:spacing w:val="-1"/>
          <w:position w:val="6"/>
          <w:sz w:val="32"/>
          <w:szCs w:val="32"/>
        </w:rPr>
        <w:t>accep</w:t>
      </w:r>
      <w:r>
        <w:rPr>
          <w:position w:val="6"/>
          <w:sz w:val="32"/>
          <w:szCs w:val="32"/>
        </w:rPr>
        <w:t xml:space="preserve">t </w:t>
      </w:r>
      <w:r>
        <w:rPr>
          <w:spacing w:val="3"/>
          <w:position w:val="6"/>
          <w:sz w:val="32"/>
          <w:szCs w:val="32"/>
        </w:rPr>
        <w:t xml:space="preserve"> </w:t>
      </w:r>
      <w:r>
        <w:rPr>
          <w:position w:val="6"/>
          <w:sz w:val="32"/>
          <w:szCs w:val="32"/>
        </w:rPr>
        <w:t>H</w:t>
      </w:r>
      <w:r>
        <w:rPr>
          <w:position w:val="1"/>
          <w:sz w:val="21"/>
          <w:szCs w:val="21"/>
        </w:rPr>
        <w:t xml:space="preserve">A  </w:t>
      </w:r>
      <w:r>
        <w:rPr>
          <w:spacing w:val="5"/>
          <w:position w:val="1"/>
          <w:sz w:val="21"/>
          <w:szCs w:val="21"/>
        </w:rPr>
        <w:t xml:space="preserve"> </w:t>
      </w:r>
      <w:r>
        <w:rPr>
          <w:position w:val="6"/>
          <w:sz w:val="32"/>
          <w:szCs w:val="32"/>
        </w:rPr>
        <w:t xml:space="preserve">at </w:t>
      </w:r>
      <w:r>
        <w:rPr>
          <w:spacing w:val="3"/>
          <w:position w:val="6"/>
          <w:sz w:val="32"/>
          <w:szCs w:val="32"/>
        </w:rPr>
        <w:t xml:space="preserve"> </w:t>
      </w:r>
      <w:r>
        <w:rPr>
          <w:position w:val="6"/>
          <w:sz w:val="32"/>
          <w:szCs w:val="32"/>
        </w:rPr>
        <w:t xml:space="preserve">the </w:t>
      </w:r>
      <w:r>
        <w:rPr>
          <w:spacing w:val="3"/>
          <w:position w:val="6"/>
          <w:sz w:val="32"/>
          <w:szCs w:val="32"/>
        </w:rPr>
        <w:t xml:space="preserve"> </w:t>
      </w:r>
      <w:r>
        <w:rPr>
          <w:position w:val="6"/>
          <w:sz w:val="32"/>
          <w:szCs w:val="32"/>
        </w:rPr>
        <w:t>s</w:t>
      </w:r>
      <w:r>
        <w:rPr>
          <w:spacing w:val="-2"/>
          <w:position w:val="6"/>
          <w:sz w:val="32"/>
          <w:szCs w:val="32"/>
        </w:rPr>
        <w:t>i</w:t>
      </w:r>
      <w:r>
        <w:rPr>
          <w:position w:val="6"/>
          <w:sz w:val="32"/>
          <w:szCs w:val="32"/>
        </w:rPr>
        <w:t xml:space="preserve">gnificance </w:t>
      </w:r>
      <w:r>
        <w:rPr>
          <w:spacing w:val="3"/>
          <w:position w:val="6"/>
          <w:sz w:val="32"/>
          <w:szCs w:val="32"/>
        </w:rPr>
        <w:t xml:space="preserve"> </w:t>
      </w:r>
      <w:r>
        <w:rPr>
          <w:spacing w:val="-2"/>
          <w:position w:val="6"/>
          <w:sz w:val="32"/>
          <w:szCs w:val="32"/>
        </w:rPr>
        <w:t>l</w:t>
      </w:r>
      <w:r>
        <w:rPr>
          <w:spacing w:val="-1"/>
          <w:position w:val="6"/>
          <w:sz w:val="32"/>
          <w:szCs w:val="32"/>
        </w:rPr>
        <w:t>e</w:t>
      </w:r>
      <w:r>
        <w:rPr>
          <w:position w:val="6"/>
          <w:sz w:val="32"/>
          <w:szCs w:val="32"/>
        </w:rPr>
        <w:t xml:space="preserve">vel </w:t>
      </w:r>
      <w:r>
        <w:rPr>
          <w:spacing w:val="2"/>
          <w:position w:val="6"/>
          <w:sz w:val="32"/>
          <w:szCs w:val="32"/>
        </w:rPr>
        <w:t xml:space="preserve"> </w:t>
      </w:r>
      <w:r>
        <w:rPr>
          <w:rFonts w:ascii="Meiryo" w:eastAsia="Meiryo" w:hAnsi="Meiryo" w:cs="Meiryo"/>
          <w:position w:val="6"/>
          <w:sz w:val="32"/>
          <w:szCs w:val="32"/>
        </w:rPr>
        <w:t>α</w:t>
      </w:r>
      <w:r>
        <w:rPr>
          <w:rFonts w:ascii="Meiryo" w:eastAsia="Meiryo" w:hAnsi="Meiryo" w:cs="Meiryo"/>
          <w:spacing w:val="60"/>
          <w:position w:val="6"/>
          <w:sz w:val="32"/>
          <w:szCs w:val="32"/>
        </w:rPr>
        <w:t xml:space="preserve"> </w:t>
      </w:r>
      <w:r>
        <w:rPr>
          <w:position w:val="6"/>
          <w:sz w:val="32"/>
          <w:szCs w:val="32"/>
        </w:rPr>
        <w:t>if</w:t>
      </w:r>
    </w:p>
    <w:p w:rsidR="00875696" w:rsidRDefault="00E667B6">
      <w:pPr>
        <w:spacing w:line="320" w:lineRule="exact"/>
        <w:ind w:left="650"/>
        <w:rPr>
          <w:sz w:val="32"/>
          <w:szCs w:val="32"/>
        </w:rPr>
      </w:pPr>
      <w:r>
        <w:rPr>
          <w:sz w:val="32"/>
          <w:szCs w:val="32"/>
        </w:rPr>
        <w:t>T</w:t>
      </w:r>
      <w:r>
        <w:rPr>
          <w:rFonts w:ascii="Meiryo" w:eastAsia="Meiryo" w:hAnsi="Meiryo" w:cs="Meiryo"/>
          <w:sz w:val="32"/>
          <w:szCs w:val="32"/>
        </w:rPr>
        <w:t>∈</w:t>
      </w:r>
      <w:r>
        <w:rPr>
          <w:sz w:val="32"/>
          <w:szCs w:val="32"/>
        </w:rPr>
        <w:t>R.R.</w:t>
      </w:r>
      <w:r>
        <w:rPr>
          <w:spacing w:val="-31"/>
          <w:sz w:val="32"/>
          <w:szCs w:val="32"/>
        </w:rPr>
        <w:t xml:space="preserve"> </w:t>
      </w:r>
      <w:r>
        <w:rPr>
          <w:sz w:val="32"/>
          <w:szCs w:val="32"/>
        </w:rPr>
        <w:t>,i.e., if:</w:t>
      </w:r>
    </w:p>
    <w:p w:rsidR="00875696" w:rsidRDefault="00E667B6">
      <w:pPr>
        <w:spacing w:line="460" w:lineRule="exact"/>
        <w:ind w:left="2761"/>
        <w:rPr>
          <w:sz w:val="21"/>
          <w:szCs w:val="21"/>
        </w:rPr>
      </w:pPr>
      <w:r>
        <w:rPr>
          <w:position w:val="5"/>
          <w:sz w:val="32"/>
          <w:szCs w:val="32"/>
        </w:rPr>
        <w:t>t &lt; t</w:t>
      </w:r>
      <w:r>
        <w:rPr>
          <w:spacing w:val="-29"/>
          <w:position w:val="5"/>
          <w:sz w:val="32"/>
          <w:szCs w:val="32"/>
        </w:rPr>
        <w:t xml:space="preserve"> </w:t>
      </w:r>
      <w:r>
        <w:rPr>
          <w:rFonts w:ascii="Meiryo" w:eastAsia="Meiryo" w:hAnsi="Meiryo" w:cs="Meiryo"/>
          <w:sz w:val="21"/>
          <w:szCs w:val="21"/>
        </w:rPr>
        <w:t>α</w:t>
      </w:r>
      <w:r>
        <w:rPr>
          <w:sz w:val="21"/>
          <w:szCs w:val="21"/>
        </w:rPr>
        <w:t xml:space="preserve">/2   </w:t>
      </w:r>
      <w:r>
        <w:rPr>
          <w:spacing w:val="33"/>
          <w:sz w:val="21"/>
          <w:szCs w:val="21"/>
        </w:rPr>
        <w:t xml:space="preserve"> </w:t>
      </w:r>
      <w:r>
        <w:rPr>
          <w:position w:val="5"/>
          <w:sz w:val="32"/>
          <w:szCs w:val="32"/>
        </w:rPr>
        <w:t>or   t &gt; t</w:t>
      </w:r>
      <w:r>
        <w:rPr>
          <w:spacing w:val="-28"/>
          <w:position w:val="5"/>
          <w:sz w:val="32"/>
          <w:szCs w:val="32"/>
        </w:rPr>
        <w:t xml:space="preserve"> </w:t>
      </w:r>
      <w:r>
        <w:rPr>
          <w:spacing w:val="-1"/>
          <w:sz w:val="21"/>
          <w:szCs w:val="21"/>
        </w:rPr>
        <w:t>1</w:t>
      </w:r>
      <w:r>
        <w:rPr>
          <w:rFonts w:ascii="Courier New" w:eastAsia="Courier New" w:hAnsi="Courier New" w:cs="Courier New"/>
          <w:position w:val="1"/>
          <w:sz w:val="21"/>
          <w:szCs w:val="21"/>
        </w:rPr>
        <w:t>-</w:t>
      </w:r>
      <w:r>
        <w:rPr>
          <w:rFonts w:ascii="Meiryo" w:eastAsia="Meiryo" w:hAnsi="Meiryo" w:cs="Meiryo"/>
          <w:sz w:val="21"/>
          <w:szCs w:val="21"/>
        </w:rPr>
        <w:t>α</w:t>
      </w:r>
      <w:r>
        <w:rPr>
          <w:sz w:val="21"/>
          <w:szCs w:val="21"/>
        </w:rPr>
        <w:t>/2</w:t>
      </w:r>
      <w:r>
        <w:rPr>
          <w:spacing w:val="32"/>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6"/>
          <w:w w:val="68"/>
          <w:position w:val="5"/>
          <w:sz w:val="32"/>
          <w:szCs w:val="32"/>
        </w:rPr>
        <w:t xml:space="preserve"> </w:t>
      </w:r>
      <w:r>
        <w:rPr>
          <w:position w:val="5"/>
          <w:sz w:val="32"/>
          <w:szCs w:val="32"/>
        </w:rPr>
        <w:t>t</w:t>
      </w:r>
      <w:r>
        <w:rPr>
          <w:spacing w:val="-29"/>
          <w:position w:val="5"/>
          <w:sz w:val="32"/>
          <w:szCs w:val="32"/>
        </w:rPr>
        <w:t xml:space="preserve"> </w:t>
      </w:r>
      <w:r>
        <w:rPr>
          <w:rFonts w:ascii="Meiryo" w:eastAsia="Meiryo" w:hAnsi="Meiryo" w:cs="Meiryo"/>
          <w:w w:val="103"/>
          <w:sz w:val="21"/>
          <w:szCs w:val="21"/>
        </w:rPr>
        <w:t>α</w:t>
      </w:r>
      <w:r>
        <w:rPr>
          <w:sz w:val="21"/>
          <w:szCs w:val="21"/>
        </w:rPr>
        <w:t>/2</w:t>
      </w:r>
    </w:p>
    <w:p w:rsidR="00875696" w:rsidRDefault="00875696">
      <w:pPr>
        <w:spacing w:line="120" w:lineRule="exact"/>
        <w:rPr>
          <w:sz w:val="12"/>
          <w:szCs w:val="12"/>
        </w:rPr>
      </w:pPr>
    </w:p>
    <w:p w:rsidR="00875696" w:rsidRDefault="00875696">
      <w:pPr>
        <w:spacing w:line="200" w:lineRule="exact"/>
      </w:pPr>
    </w:p>
    <w:p w:rsidR="00875696" w:rsidRDefault="00E667B6">
      <w:pPr>
        <w:ind w:left="480"/>
        <w:rPr>
          <w:sz w:val="32"/>
          <w:szCs w:val="32"/>
        </w:rPr>
      </w:pPr>
      <w:r>
        <w:rPr>
          <w:b/>
          <w:sz w:val="32"/>
          <w:szCs w:val="32"/>
        </w:rPr>
        <w:t>Numer</w:t>
      </w:r>
      <w:r>
        <w:rPr>
          <w:b/>
          <w:spacing w:val="-1"/>
          <w:sz w:val="32"/>
          <w:szCs w:val="32"/>
        </w:rPr>
        <w:t>i</w:t>
      </w:r>
      <w:r>
        <w:rPr>
          <w:b/>
          <w:sz w:val="32"/>
          <w:szCs w:val="32"/>
        </w:rPr>
        <w:t xml:space="preserve">cal </w:t>
      </w:r>
      <w:r>
        <w:rPr>
          <w:b/>
          <w:spacing w:val="-1"/>
          <w:sz w:val="32"/>
          <w:szCs w:val="32"/>
        </w:rPr>
        <w:t>E</w:t>
      </w:r>
      <w:r>
        <w:rPr>
          <w:b/>
          <w:sz w:val="32"/>
          <w:szCs w:val="32"/>
        </w:rPr>
        <w:t>xa</w:t>
      </w:r>
      <w:r>
        <w:rPr>
          <w:b/>
          <w:spacing w:val="-2"/>
          <w:sz w:val="32"/>
          <w:szCs w:val="32"/>
        </w:rPr>
        <w:t>m</w:t>
      </w:r>
      <w:r>
        <w:rPr>
          <w:b/>
          <w:sz w:val="32"/>
          <w:szCs w:val="32"/>
        </w:rPr>
        <w:t>ple:</w:t>
      </w:r>
    </w:p>
    <w:p w:rsidR="00875696" w:rsidRDefault="00E667B6">
      <w:pPr>
        <w:ind w:left="1200"/>
        <w:rPr>
          <w:sz w:val="32"/>
          <w:szCs w:val="32"/>
        </w:rPr>
      </w:pPr>
      <w:r>
        <w:rPr>
          <w:sz w:val="32"/>
          <w:szCs w:val="32"/>
        </w:rPr>
        <w:t>In</w:t>
      </w:r>
      <w:r>
        <w:rPr>
          <w:spacing w:val="15"/>
          <w:sz w:val="32"/>
          <w:szCs w:val="32"/>
        </w:rPr>
        <w:t xml:space="preserve"> </w:t>
      </w:r>
      <w:r>
        <w:rPr>
          <w:spacing w:val="-2"/>
          <w:sz w:val="32"/>
          <w:szCs w:val="32"/>
        </w:rPr>
        <w:t>t</w:t>
      </w:r>
      <w:r>
        <w:rPr>
          <w:spacing w:val="-1"/>
          <w:sz w:val="32"/>
          <w:szCs w:val="32"/>
        </w:rPr>
        <w:t>h</w:t>
      </w:r>
      <w:r>
        <w:rPr>
          <w:sz w:val="32"/>
          <w:szCs w:val="32"/>
        </w:rPr>
        <w:t>e</w:t>
      </w:r>
      <w:r>
        <w:rPr>
          <w:spacing w:val="15"/>
          <w:sz w:val="32"/>
          <w:szCs w:val="32"/>
        </w:rPr>
        <w:t xml:space="preserve"> </w:t>
      </w:r>
      <w:r>
        <w:rPr>
          <w:sz w:val="32"/>
          <w:szCs w:val="32"/>
        </w:rPr>
        <w:t>prev</w:t>
      </w:r>
      <w:r>
        <w:rPr>
          <w:spacing w:val="-2"/>
          <w:sz w:val="32"/>
          <w:szCs w:val="32"/>
        </w:rPr>
        <w:t>i</w:t>
      </w:r>
      <w:r>
        <w:rPr>
          <w:sz w:val="32"/>
          <w:szCs w:val="32"/>
        </w:rPr>
        <w:t>ous</w:t>
      </w:r>
      <w:r>
        <w:rPr>
          <w:spacing w:val="15"/>
          <w:sz w:val="32"/>
          <w:szCs w:val="32"/>
        </w:rPr>
        <w:t xml:space="preserve"> </w:t>
      </w:r>
      <w:r>
        <w:rPr>
          <w:sz w:val="32"/>
          <w:szCs w:val="32"/>
        </w:rPr>
        <w:t>example,</w:t>
      </w:r>
      <w:r>
        <w:rPr>
          <w:spacing w:val="15"/>
          <w:sz w:val="32"/>
          <w:szCs w:val="32"/>
        </w:rPr>
        <w:t xml:space="preserve"> </w:t>
      </w:r>
      <w:r>
        <w:rPr>
          <w:sz w:val="32"/>
          <w:szCs w:val="32"/>
        </w:rPr>
        <w:t>suppo</w:t>
      </w:r>
      <w:r>
        <w:rPr>
          <w:spacing w:val="-3"/>
          <w:sz w:val="32"/>
          <w:szCs w:val="32"/>
        </w:rPr>
        <w:t>s</w:t>
      </w:r>
      <w:r>
        <w:rPr>
          <w:sz w:val="32"/>
          <w:szCs w:val="32"/>
        </w:rPr>
        <w:t>e</w:t>
      </w:r>
      <w:r>
        <w:rPr>
          <w:spacing w:val="16"/>
          <w:sz w:val="32"/>
          <w:szCs w:val="32"/>
        </w:rPr>
        <w:t xml:space="preserve"> </w:t>
      </w:r>
      <w:r>
        <w:rPr>
          <w:spacing w:val="-2"/>
          <w:sz w:val="32"/>
          <w:szCs w:val="32"/>
        </w:rPr>
        <w:t>t</w:t>
      </w:r>
      <w:r>
        <w:rPr>
          <w:sz w:val="32"/>
          <w:szCs w:val="32"/>
        </w:rPr>
        <w:t>hat</w:t>
      </w:r>
      <w:r>
        <w:rPr>
          <w:spacing w:val="14"/>
          <w:sz w:val="32"/>
          <w:szCs w:val="32"/>
        </w:rPr>
        <w:t xml:space="preserve"> </w:t>
      </w:r>
      <w:r>
        <w:rPr>
          <w:sz w:val="32"/>
          <w:szCs w:val="32"/>
        </w:rPr>
        <w:t>the</w:t>
      </w:r>
      <w:r>
        <w:rPr>
          <w:spacing w:val="16"/>
          <w:sz w:val="32"/>
          <w:szCs w:val="32"/>
        </w:rPr>
        <w:t xml:space="preserve"> </w:t>
      </w:r>
      <w:r>
        <w:rPr>
          <w:spacing w:val="-1"/>
          <w:sz w:val="32"/>
          <w:szCs w:val="32"/>
        </w:rPr>
        <w:t>s</w:t>
      </w:r>
      <w:r>
        <w:rPr>
          <w:sz w:val="32"/>
          <w:szCs w:val="32"/>
        </w:rPr>
        <w:t>ample</w:t>
      </w:r>
      <w:r>
        <w:rPr>
          <w:spacing w:val="16"/>
          <w:sz w:val="32"/>
          <w:szCs w:val="32"/>
        </w:rPr>
        <w:t xml:space="preserve"> </w:t>
      </w:r>
      <w:r>
        <w:rPr>
          <w:sz w:val="32"/>
          <w:szCs w:val="32"/>
        </w:rPr>
        <w:t>s</w:t>
      </w:r>
      <w:r>
        <w:rPr>
          <w:spacing w:val="-2"/>
          <w:sz w:val="32"/>
          <w:szCs w:val="32"/>
        </w:rPr>
        <w:t>i</w:t>
      </w:r>
      <w:r>
        <w:rPr>
          <w:sz w:val="32"/>
          <w:szCs w:val="32"/>
        </w:rPr>
        <w:t>ze</w:t>
      </w:r>
      <w:r>
        <w:rPr>
          <w:spacing w:val="16"/>
          <w:sz w:val="32"/>
          <w:szCs w:val="32"/>
        </w:rPr>
        <w:t xml:space="preserve"> </w:t>
      </w:r>
      <w:r>
        <w:rPr>
          <w:spacing w:val="-1"/>
          <w:sz w:val="32"/>
          <w:szCs w:val="32"/>
        </w:rPr>
        <w:t>w</w:t>
      </w:r>
      <w:r>
        <w:rPr>
          <w:sz w:val="32"/>
          <w:szCs w:val="32"/>
        </w:rPr>
        <w:t>as</w:t>
      </w:r>
    </w:p>
    <w:p w:rsidR="00875696" w:rsidRDefault="00E667B6">
      <w:pPr>
        <w:spacing w:line="360" w:lineRule="exact"/>
        <w:ind w:left="480"/>
        <w:rPr>
          <w:sz w:val="32"/>
          <w:szCs w:val="32"/>
        </w:rPr>
      </w:pPr>
      <w:r>
        <w:rPr>
          <w:position w:val="-1"/>
          <w:sz w:val="32"/>
          <w:szCs w:val="32"/>
        </w:rPr>
        <w:t xml:space="preserve">10 and </w:t>
      </w:r>
      <w:r>
        <w:rPr>
          <w:spacing w:val="-2"/>
          <w:position w:val="-1"/>
          <w:sz w:val="32"/>
          <w:szCs w:val="32"/>
        </w:rPr>
        <w:t>t</w:t>
      </w:r>
      <w:r>
        <w:rPr>
          <w:spacing w:val="-1"/>
          <w:position w:val="-1"/>
          <w:sz w:val="32"/>
          <w:szCs w:val="32"/>
        </w:rPr>
        <w:t>h</w:t>
      </w:r>
      <w:r>
        <w:rPr>
          <w:position w:val="-1"/>
          <w:sz w:val="32"/>
          <w:szCs w:val="32"/>
        </w:rPr>
        <w:t>e da</w:t>
      </w:r>
      <w:r>
        <w:rPr>
          <w:spacing w:val="-2"/>
          <w:position w:val="-1"/>
          <w:sz w:val="32"/>
          <w:szCs w:val="32"/>
        </w:rPr>
        <w:t>t</w:t>
      </w:r>
      <w:r>
        <w:rPr>
          <w:position w:val="-1"/>
          <w:sz w:val="32"/>
          <w:szCs w:val="32"/>
        </w:rPr>
        <w:t>a were as fol</w:t>
      </w:r>
      <w:r>
        <w:rPr>
          <w:spacing w:val="-2"/>
          <w:position w:val="-1"/>
          <w:sz w:val="32"/>
          <w:szCs w:val="32"/>
        </w:rPr>
        <w:t>l</w:t>
      </w:r>
      <w:r>
        <w:rPr>
          <w:position w:val="-1"/>
          <w:sz w:val="32"/>
          <w:szCs w:val="32"/>
        </w:rPr>
        <w:t>ows:</w:t>
      </w:r>
    </w:p>
    <w:tbl>
      <w:tblPr>
        <w:tblW w:w="0" w:type="auto"/>
        <w:tblInd w:w="109" w:type="dxa"/>
        <w:tblLayout w:type="fixed"/>
        <w:tblCellMar>
          <w:left w:w="0" w:type="dxa"/>
          <w:right w:w="0" w:type="dxa"/>
        </w:tblCellMar>
        <w:tblLook w:val="01E0"/>
      </w:tblPr>
      <w:tblGrid>
        <w:gridCol w:w="2300"/>
        <w:gridCol w:w="671"/>
        <w:gridCol w:w="671"/>
        <w:gridCol w:w="671"/>
        <w:gridCol w:w="671"/>
        <w:gridCol w:w="672"/>
        <w:gridCol w:w="671"/>
        <w:gridCol w:w="671"/>
        <w:gridCol w:w="671"/>
        <w:gridCol w:w="671"/>
        <w:gridCol w:w="671"/>
      </w:tblGrid>
      <w:tr w:rsidR="00875696">
        <w:trPr>
          <w:trHeight w:hRule="exact" w:val="310"/>
        </w:trPr>
        <w:tc>
          <w:tcPr>
            <w:tcW w:w="2300"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Ind</w:t>
            </w:r>
            <w:r>
              <w:rPr>
                <w:spacing w:val="-2"/>
                <w:sz w:val="26"/>
                <w:szCs w:val="26"/>
              </w:rPr>
              <w:t>i</w:t>
            </w:r>
            <w:r>
              <w:rPr>
                <w:sz w:val="26"/>
                <w:szCs w:val="26"/>
              </w:rPr>
              <w:t>vidual (i)</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30" w:right="220"/>
              <w:jc w:val="center"/>
              <w:rPr>
                <w:sz w:val="26"/>
                <w:szCs w:val="26"/>
              </w:rPr>
            </w:pPr>
            <w:r>
              <w:rPr>
                <w:sz w:val="26"/>
                <w:szCs w:val="26"/>
              </w:rPr>
              <w:t>1</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9" w:right="221"/>
              <w:jc w:val="center"/>
              <w:rPr>
                <w:sz w:val="26"/>
                <w:szCs w:val="26"/>
              </w:rPr>
            </w:pPr>
            <w:r>
              <w:rPr>
                <w:sz w:val="26"/>
                <w:szCs w:val="26"/>
              </w:rPr>
              <w:t>2</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9" w:right="221"/>
              <w:jc w:val="center"/>
              <w:rPr>
                <w:sz w:val="26"/>
                <w:szCs w:val="26"/>
              </w:rPr>
            </w:pP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9" w:right="221"/>
              <w:jc w:val="center"/>
              <w:rPr>
                <w:sz w:val="26"/>
                <w:szCs w:val="26"/>
              </w:rPr>
            </w:pPr>
            <w:r>
              <w:rPr>
                <w:sz w:val="26"/>
                <w:szCs w:val="26"/>
              </w:rPr>
              <w:t>4</w:t>
            </w:r>
          </w:p>
        </w:tc>
        <w:tc>
          <w:tcPr>
            <w:tcW w:w="672"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9" w:right="222"/>
              <w:jc w:val="center"/>
              <w:rPr>
                <w:sz w:val="26"/>
                <w:szCs w:val="26"/>
              </w:rPr>
            </w:pPr>
            <w:r>
              <w:rPr>
                <w:sz w:val="26"/>
                <w:szCs w:val="26"/>
              </w:rPr>
              <w:t>5</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8" w:right="222"/>
              <w:jc w:val="center"/>
              <w:rPr>
                <w:sz w:val="26"/>
                <w:szCs w:val="26"/>
              </w:rPr>
            </w:pPr>
            <w:r>
              <w:rPr>
                <w:sz w:val="26"/>
                <w:szCs w:val="26"/>
              </w:rPr>
              <w:t>6</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7" w:right="222"/>
              <w:jc w:val="center"/>
              <w:rPr>
                <w:sz w:val="26"/>
                <w:szCs w:val="26"/>
              </w:rPr>
            </w:pPr>
            <w:r>
              <w:rPr>
                <w:sz w:val="26"/>
                <w:szCs w:val="26"/>
              </w:rPr>
              <w:t>7</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7" w:right="223"/>
              <w:jc w:val="center"/>
              <w:rPr>
                <w:sz w:val="26"/>
                <w:szCs w:val="26"/>
              </w:rPr>
            </w:pPr>
            <w:r>
              <w:rPr>
                <w:sz w:val="26"/>
                <w:szCs w:val="26"/>
              </w:rPr>
              <w:t>8</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7" w:right="223"/>
              <w:jc w:val="center"/>
              <w:rPr>
                <w:sz w:val="26"/>
                <w:szCs w:val="26"/>
              </w:rPr>
            </w:pPr>
            <w:r>
              <w:rPr>
                <w:sz w:val="26"/>
                <w:szCs w:val="26"/>
              </w:rPr>
              <w:t>9</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00"/>
              <w:rPr>
                <w:sz w:val="26"/>
                <w:szCs w:val="26"/>
              </w:rPr>
            </w:pPr>
            <w:r>
              <w:rPr>
                <w:sz w:val="26"/>
                <w:szCs w:val="26"/>
              </w:rPr>
              <w:t>10</w:t>
            </w:r>
          </w:p>
        </w:tc>
      </w:tr>
      <w:tr w:rsidR="00875696">
        <w:trPr>
          <w:trHeight w:hRule="exact" w:val="308"/>
        </w:trPr>
        <w:tc>
          <w:tcPr>
            <w:tcW w:w="2300"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Weight</w:t>
            </w:r>
            <w:r>
              <w:rPr>
                <w:spacing w:val="-1"/>
                <w:sz w:val="26"/>
                <w:szCs w:val="26"/>
              </w:rPr>
              <w:t xml:space="preserve"> </w:t>
            </w:r>
            <w:r>
              <w:rPr>
                <w:sz w:val="26"/>
                <w:szCs w:val="26"/>
              </w:rPr>
              <w:t>before</w:t>
            </w:r>
            <w:r>
              <w:rPr>
                <w:spacing w:val="-1"/>
                <w:sz w:val="26"/>
                <w:szCs w:val="26"/>
              </w:rPr>
              <w:t xml:space="preserve"> </w:t>
            </w:r>
            <w:r>
              <w:rPr>
                <w:sz w:val="26"/>
                <w:szCs w:val="26"/>
              </w:rPr>
              <w:t>(</w:t>
            </w:r>
            <w:r>
              <w:rPr>
                <w:spacing w:val="1"/>
                <w:sz w:val="26"/>
                <w:szCs w:val="26"/>
              </w:rPr>
              <w:t>X</w:t>
            </w:r>
            <w:r>
              <w:rPr>
                <w:spacing w:val="-1"/>
                <w:position w:val="-4"/>
                <w:sz w:val="17"/>
                <w:szCs w:val="17"/>
              </w:rPr>
              <w:t>i</w:t>
            </w:r>
            <w:r>
              <w:rPr>
                <w:sz w:val="26"/>
                <w:szCs w:val="26"/>
              </w:rPr>
              <w:t>)</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86</w:t>
            </w:r>
            <w:r>
              <w:rPr>
                <w:spacing w:val="-2"/>
                <w:sz w:val="26"/>
                <w:szCs w:val="26"/>
              </w:rPr>
              <w:t>.</w:t>
            </w:r>
            <w:r>
              <w:rPr>
                <w:sz w:val="26"/>
                <w:szCs w:val="26"/>
              </w:rPr>
              <w:t>6</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80</w:t>
            </w:r>
            <w:r>
              <w:rPr>
                <w:spacing w:val="-2"/>
                <w:sz w:val="26"/>
                <w:szCs w:val="26"/>
              </w:rPr>
              <w:t>.</w:t>
            </w:r>
            <w:r>
              <w:rPr>
                <w:sz w:val="26"/>
                <w:szCs w:val="26"/>
              </w:rPr>
              <w:t>2</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91</w:t>
            </w:r>
            <w:r>
              <w:rPr>
                <w:spacing w:val="-2"/>
                <w:sz w:val="26"/>
                <w:szCs w:val="26"/>
              </w:rPr>
              <w:t>.</w:t>
            </w:r>
            <w:r>
              <w:rPr>
                <w:sz w:val="26"/>
                <w:szCs w:val="26"/>
              </w:rPr>
              <w:t>5</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80</w:t>
            </w:r>
            <w:r>
              <w:rPr>
                <w:spacing w:val="-2"/>
                <w:sz w:val="26"/>
                <w:szCs w:val="26"/>
              </w:rPr>
              <w:t>.</w:t>
            </w:r>
            <w:r>
              <w:rPr>
                <w:sz w:val="26"/>
                <w:szCs w:val="26"/>
              </w:rPr>
              <w:t>6</w:t>
            </w:r>
          </w:p>
        </w:tc>
        <w:tc>
          <w:tcPr>
            <w:tcW w:w="672"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82</w:t>
            </w:r>
            <w:r>
              <w:rPr>
                <w:spacing w:val="-2"/>
                <w:sz w:val="26"/>
                <w:szCs w:val="26"/>
              </w:rPr>
              <w:t>.</w:t>
            </w: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81</w:t>
            </w:r>
            <w:r>
              <w:rPr>
                <w:spacing w:val="-2"/>
                <w:sz w:val="26"/>
                <w:szCs w:val="26"/>
              </w:rPr>
              <w:t>.</w:t>
            </w:r>
            <w:r>
              <w:rPr>
                <w:sz w:val="26"/>
                <w:szCs w:val="26"/>
              </w:rPr>
              <w:t>9</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88</w:t>
            </w:r>
            <w:r>
              <w:rPr>
                <w:spacing w:val="-2"/>
                <w:sz w:val="26"/>
                <w:szCs w:val="26"/>
              </w:rPr>
              <w:t>.</w:t>
            </w:r>
            <w:r>
              <w:rPr>
                <w:sz w:val="26"/>
                <w:szCs w:val="26"/>
              </w:rPr>
              <w:t>4</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85</w:t>
            </w:r>
            <w:r>
              <w:rPr>
                <w:spacing w:val="-2"/>
                <w:sz w:val="26"/>
                <w:szCs w:val="26"/>
              </w:rPr>
              <w:t>.</w:t>
            </w: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83</w:t>
            </w:r>
            <w:r>
              <w:rPr>
                <w:spacing w:val="-2"/>
                <w:sz w:val="26"/>
                <w:szCs w:val="26"/>
              </w:rPr>
              <w:t>.</w:t>
            </w:r>
            <w:r>
              <w:rPr>
                <w:sz w:val="26"/>
                <w:szCs w:val="26"/>
              </w:rPr>
              <w:t>1</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82</w:t>
            </w:r>
            <w:r>
              <w:rPr>
                <w:spacing w:val="-2"/>
                <w:sz w:val="26"/>
                <w:szCs w:val="26"/>
              </w:rPr>
              <w:t>.</w:t>
            </w:r>
            <w:r>
              <w:rPr>
                <w:sz w:val="26"/>
                <w:szCs w:val="26"/>
              </w:rPr>
              <w:t>1</w:t>
            </w:r>
          </w:p>
        </w:tc>
      </w:tr>
      <w:tr w:rsidR="00875696">
        <w:trPr>
          <w:trHeight w:hRule="exact" w:val="310"/>
        </w:trPr>
        <w:tc>
          <w:tcPr>
            <w:tcW w:w="2300"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Weight after (</w:t>
            </w:r>
            <w:r>
              <w:rPr>
                <w:spacing w:val="1"/>
                <w:sz w:val="26"/>
                <w:szCs w:val="26"/>
              </w:rPr>
              <w:t>Y</w:t>
            </w:r>
            <w:r>
              <w:rPr>
                <w:spacing w:val="-1"/>
                <w:position w:val="-4"/>
                <w:sz w:val="17"/>
                <w:szCs w:val="17"/>
              </w:rPr>
              <w:t>i</w:t>
            </w:r>
            <w:r>
              <w:rPr>
                <w:sz w:val="26"/>
                <w:szCs w:val="26"/>
              </w:rPr>
              <w:t>)</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79</w:t>
            </w:r>
            <w:r>
              <w:rPr>
                <w:spacing w:val="-2"/>
                <w:sz w:val="26"/>
                <w:szCs w:val="26"/>
              </w:rPr>
              <w:t>.</w:t>
            </w:r>
            <w:r>
              <w:rPr>
                <w:sz w:val="26"/>
                <w:szCs w:val="26"/>
              </w:rPr>
              <w:t>7</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85</w:t>
            </w:r>
            <w:r>
              <w:rPr>
                <w:spacing w:val="-2"/>
                <w:sz w:val="26"/>
                <w:szCs w:val="26"/>
              </w:rPr>
              <w:t>.</w:t>
            </w:r>
            <w:r>
              <w:rPr>
                <w:sz w:val="26"/>
                <w:szCs w:val="26"/>
              </w:rPr>
              <w:t>9</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81</w:t>
            </w:r>
            <w:r>
              <w:rPr>
                <w:spacing w:val="-2"/>
                <w:sz w:val="26"/>
                <w:szCs w:val="26"/>
              </w:rPr>
              <w:t>.</w:t>
            </w:r>
            <w:r>
              <w:rPr>
                <w:sz w:val="26"/>
                <w:szCs w:val="26"/>
              </w:rPr>
              <w:t>7</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82</w:t>
            </w:r>
            <w:r>
              <w:rPr>
                <w:spacing w:val="-2"/>
                <w:sz w:val="26"/>
                <w:szCs w:val="26"/>
              </w:rPr>
              <w:t>.</w:t>
            </w:r>
            <w:r>
              <w:rPr>
                <w:sz w:val="26"/>
                <w:szCs w:val="26"/>
              </w:rPr>
              <w:t>5</w:t>
            </w:r>
          </w:p>
        </w:tc>
        <w:tc>
          <w:tcPr>
            <w:tcW w:w="672"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77</w:t>
            </w:r>
            <w:r>
              <w:rPr>
                <w:spacing w:val="-2"/>
                <w:sz w:val="26"/>
                <w:szCs w:val="26"/>
              </w:rPr>
              <w:t>.</w:t>
            </w:r>
            <w:r>
              <w:rPr>
                <w:sz w:val="26"/>
                <w:szCs w:val="26"/>
              </w:rPr>
              <w:t>9</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85</w:t>
            </w:r>
            <w:r>
              <w:rPr>
                <w:spacing w:val="-2"/>
                <w:sz w:val="26"/>
                <w:szCs w:val="26"/>
              </w:rPr>
              <w:t>.</w:t>
            </w:r>
            <w:r>
              <w:rPr>
                <w:sz w:val="26"/>
                <w:szCs w:val="26"/>
              </w:rPr>
              <w:t>8</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81</w:t>
            </w:r>
            <w:r>
              <w:rPr>
                <w:spacing w:val="-2"/>
                <w:sz w:val="26"/>
                <w:szCs w:val="26"/>
              </w:rPr>
              <w:t>.</w:t>
            </w: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74</w:t>
            </w:r>
            <w:r>
              <w:rPr>
                <w:spacing w:val="-2"/>
                <w:sz w:val="26"/>
                <w:szCs w:val="26"/>
              </w:rPr>
              <w:t>.</w:t>
            </w:r>
            <w:r>
              <w:rPr>
                <w:sz w:val="26"/>
                <w:szCs w:val="26"/>
              </w:rPr>
              <w:t>7</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68</w:t>
            </w:r>
            <w:r>
              <w:rPr>
                <w:spacing w:val="-2"/>
                <w:sz w:val="26"/>
                <w:szCs w:val="26"/>
              </w:rPr>
              <w:t>.</w:t>
            </w: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69</w:t>
            </w:r>
            <w:r>
              <w:rPr>
                <w:spacing w:val="-2"/>
                <w:sz w:val="26"/>
                <w:szCs w:val="26"/>
              </w:rPr>
              <w:t>.</w:t>
            </w:r>
            <w:r>
              <w:rPr>
                <w:sz w:val="26"/>
                <w:szCs w:val="26"/>
              </w:rPr>
              <w:t>7</w:t>
            </w:r>
          </w:p>
        </w:tc>
      </w:tr>
    </w:tbl>
    <w:p w:rsidR="00875696" w:rsidRDefault="00875696">
      <w:pPr>
        <w:spacing w:before="2" w:line="120" w:lineRule="exact"/>
        <w:rPr>
          <w:sz w:val="12"/>
          <w:szCs w:val="12"/>
        </w:rPr>
      </w:pPr>
    </w:p>
    <w:p w:rsidR="00875696" w:rsidRDefault="00E667B6">
      <w:pPr>
        <w:spacing w:line="137" w:lineRule="auto"/>
        <w:ind w:left="480" w:right="360"/>
        <w:rPr>
          <w:sz w:val="32"/>
          <w:szCs w:val="32"/>
        </w:rPr>
      </w:pPr>
      <w:r>
        <w:rPr>
          <w:sz w:val="32"/>
          <w:szCs w:val="32"/>
        </w:rPr>
        <w:t xml:space="preserve">Does </w:t>
      </w:r>
      <w:r>
        <w:rPr>
          <w:spacing w:val="22"/>
          <w:sz w:val="32"/>
          <w:szCs w:val="32"/>
        </w:rPr>
        <w:t xml:space="preserve"> </w:t>
      </w:r>
      <w:r>
        <w:rPr>
          <w:spacing w:val="-2"/>
          <w:sz w:val="32"/>
          <w:szCs w:val="32"/>
        </w:rPr>
        <w:t>t</w:t>
      </w:r>
      <w:r>
        <w:rPr>
          <w:spacing w:val="-1"/>
          <w:sz w:val="32"/>
          <w:szCs w:val="32"/>
        </w:rPr>
        <w:t>h</w:t>
      </w:r>
      <w:r>
        <w:rPr>
          <w:sz w:val="32"/>
          <w:szCs w:val="32"/>
        </w:rPr>
        <w:t>e</w:t>
      </w:r>
      <w:r>
        <w:rPr>
          <w:spacing w:val="-1"/>
          <w:sz w:val="32"/>
          <w:szCs w:val="32"/>
        </w:rPr>
        <w:t>s</w:t>
      </w:r>
      <w:r>
        <w:rPr>
          <w:sz w:val="32"/>
          <w:szCs w:val="32"/>
        </w:rPr>
        <w:t xml:space="preserve">e </w:t>
      </w:r>
      <w:r>
        <w:rPr>
          <w:spacing w:val="22"/>
          <w:sz w:val="32"/>
          <w:szCs w:val="32"/>
        </w:rPr>
        <w:t xml:space="preserve"> </w:t>
      </w:r>
      <w:r>
        <w:rPr>
          <w:sz w:val="32"/>
          <w:szCs w:val="32"/>
        </w:rPr>
        <w:t xml:space="preserve">data </w:t>
      </w:r>
      <w:r>
        <w:rPr>
          <w:spacing w:val="22"/>
          <w:sz w:val="32"/>
          <w:szCs w:val="32"/>
        </w:rPr>
        <w:t xml:space="preserve"> </w:t>
      </w:r>
      <w:r>
        <w:rPr>
          <w:sz w:val="32"/>
          <w:szCs w:val="32"/>
        </w:rPr>
        <w:t>prov</w:t>
      </w:r>
      <w:r>
        <w:rPr>
          <w:spacing w:val="-2"/>
          <w:sz w:val="32"/>
          <w:szCs w:val="32"/>
        </w:rPr>
        <w:t>i</w:t>
      </w:r>
      <w:r>
        <w:rPr>
          <w:sz w:val="32"/>
          <w:szCs w:val="32"/>
        </w:rPr>
        <w:t xml:space="preserve">de </w:t>
      </w:r>
      <w:r>
        <w:rPr>
          <w:spacing w:val="22"/>
          <w:sz w:val="32"/>
          <w:szCs w:val="32"/>
        </w:rPr>
        <w:t xml:space="preserve"> </w:t>
      </w:r>
      <w:r>
        <w:rPr>
          <w:sz w:val="32"/>
          <w:szCs w:val="32"/>
        </w:rPr>
        <w:t>suff</w:t>
      </w:r>
      <w:r>
        <w:rPr>
          <w:spacing w:val="-2"/>
          <w:sz w:val="32"/>
          <w:szCs w:val="32"/>
        </w:rPr>
        <w:t>i</w:t>
      </w:r>
      <w:r>
        <w:rPr>
          <w:sz w:val="32"/>
          <w:szCs w:val="32"/>
        </w:rPr>
        <w:t>c</w:t>
      </w:r>
      <w:r>
        <w:rPr>
          <w:spacing w:val="-2"/>
          <w:sz w:val="32"/>
          <w:szCs w:val="32"/>
        </w:rPr>
        <w:t>i</w:t>
      </w:r>
      <w:r>
        <w:rPr>
          <w:sz w:val="32"/>
          <w:szCs w:val="32"/>
        </w:rPr>
        <w:t xml:space="preserve">ent </w:t>
      </w:r>
      <w:r>
        <w:rPr>
          <w:spacing w:val="22"/>
          <w:sz w:val="32"/>
          <w:szCs w:val="32"/>
        </w:rPr>
        <w:t xml:space="preserve"> </w:t>
      </w:r>
      <w:r>
        <w:rPr>
          <w:sz w:val="32"/>
          <w:szCs w:val="32"/>
        </w:rPr>
        <w:t xml:space="preserve">evidence </w:t>
      </w:r>
      <w:r>
        <w:rPr>
          <w:spacing w:val="22"/>
          <w:sz w:val="32"/>
          <w:szCs w:val="32"/>
        </w:rPr>
        <w:t xml:space="preserve"> </w:t>
      </w:r>
      <w:r>
        <w:rPr>
          <w:sz w:val="32"/>
          <w:szCs w:val="32"/>
        </w:rPr>
        <w:t xml:space="preserve">to </w:t>
      </w:r>
      <w:r>
        <w:rPr>
          <w:spacing w:val="22"/>
          <w:sz w:val="32"/>
          <w:szCs w:val="32"/>
        </w:rPr>
        <w:t xml:space="preserve"> </w:t>
      </w:r>
      <w:r>
        <w:rPr>
          <w:sz w:val="32"/>
          <w:szCs w:val="32"/>
        </w:rPr>
        <w:t xml:space="preserve">allow </w:t>
      </w:r>
      <w:r>
        <w:rPr>
          <w:spacing w:val="22"/>
          <w:sz w:val="32"/>
          <w:szCs w:val="32"/>
        </w:rPr>
        <w:t xml:space="preserve"> </w:t>
      </w:r>
      <w:r>
        <w:rPr>
          <w:sz w:val="32"/>
          <w:szCs w:val="32"/>
        </w:rPr>
        <w:t xml:space="preserve">us </w:t>
      </w:r>
      <w:r>
        <w:rPr>
          <w:spacing w:val="22"/>
          <w:sz w:val="32"/>
          <w:szCs w:val="32"/>
        </w:rPr>
        <w:t xml:space="preserve"> </w:t>
      </w:r>
      <w:r>
        <w:rPr>
          <w:sz w:val="32"/>
          <w:szCs w:val="32"/>
        </w:rPr>
        <w:t>to conclude</w:t>
      </w:r>
      <w:r>
        <w:rPr>
          <w:spacing w:val="68"/>
          <w:sz w:val="32"/>
          <w:szCs w:val="32"/>
        </w:rPr>
        <w:t xml:space="preserve"> </w:t>
      </w:r>
      <w:r>
        <w:rPr>
          <w:sz w:val="32"/>
          <w:szCs w:val="32"/>
        </w:rPr>
        <w:t>that</w:t>
      </w:r>
      <w:r>
        <w:rPr>
          <w:spacing w:val="68"/>
          <w:sz w:val="32"/>
          <w:szCs w:val="32"/>
        </w:rPr>
        <w:t xml:space="preserve"> </w:t>
      </w:r>
      <w:r>
        <w:rPr>
          <w:spacing w:val="-2"/>
          <w:sz w:val="32"/>
          <w:szCs w:val="32"/>
        </w:rPr>
        <w:t>t</w:t>
      </w:r>
      <w:r>
        <w:rPr>
          <w:sz w:val="32"/>
          <w:szCs w:val="32"/>
        </w:rPr>
        <w:t>he</w:t>
      </w:r>
      <w:r>
        <w:rPr>
          <w:spacing w:val="68"/>
          <w:sz w:val="32"/>
          <w:szCs w:val="32"/>
        </w:rPr>
        <w:t xml:space="preserve"> </w:t>
      </w:r>
      <w:r>
        <w:rPr>
          <w:sz w:val="32"/>
          <w:szCs w:val="32"/>
        </w:rPr>
        <w:t>diet</w:t>
      </w:r>
      <w:r>
        <w:rPr>
          <w:spacing w:val="68"/>
          <w:sz w:val="32"/>
          <w:szCs w:val="32"/>
        </w:rPr>
        <w:t xml:space="preserve"> </w:t>
      </w:r>
      <w:r>
        <w:rPr>
          <w:sz w:val="32"/>
          <w:szCs w:val="32"/>
        </w:rPr>
        <w:t>program</w:t>
      </w:r>
      <w:r>
        <w:rPr>
          <w:spacing w:val="68"/>
          <w:sz w:val="32"/>
          <w:szCs w:val="32"/>
        </w:rPr>
        <w:t xml:space="preserve"> </w:t>
      </w:r>
      <w:r>
        <w:rPr>
          <w:sz w:val="32"/>
          <w:szCs w:val="32"/>
        </w:rPr>
        <w:t>is</w:t>
      </w:r>
      <w:r>
        <w:rPr>
          <w:spacing w:val="68"/>
          <w:sz w:val="32"/>
          <w:szCs w:val="32"/>
        </w:rPr>
        <w:t xml:space="preserve"> </w:t>
      </w:r>
      <w:r>
        <w:rPr>
          <w:sz w:val="32"/>
          <w:szCs w:val="32"/>
        </w:rPr>
        <w:t>effect</w:t>
      </w:r>
      <w:r>
        <w:rPr>
          <w:spacing w:val="-2"/>
          <w:sz w:val="32"/>
          <w:szCs w:val="32"/>
        </w:rPr>
        <w:t>i</w:t>
      </w:r>
      <w:r>
        <w:rPr>
          <w:sz w:val="32"/>
          <w:szCs w:val="32"/>
        </w:rPr>
        <w:t>ve?</w:t>
      </w:r>
      <w:r>
        <w:rPr>
          <w:spacing w:val="68"/>
          <w:sz w:val="32"/>
          <w:szCs w:val="32"/>
        </w:rPr>
        <w:t xml:space="preserve"> </w:t>
      </w:r>
      <w:r>
        <w:rPr>
          <w:sz w:val="32"/>
          <w:szCs w:val="32"/>
        </w:rPr>
        <w:t>U</w:t>
      </w:r>
      <w:r>
        <w:rPr>
          <w:spacing w:val="-1"/>
          <w:sz w:val="32"/>
          <w:szCs w:val="32"/>
        </w:rPr>
        <w:t>s</w:t>
      </w:r>
      <w:r>
        <w:rPr>
          <w:sz w:val="32"/>
          <w:szCs w:val="32"/>
        </w:rPr>
        <w:t>e</w:t>
      </w:r>
      <w:r>
        <w:rPr>
          <w:spacing w:val="67"/>
          <w:sz w:val="32"/>
          <w:szCs w:val="32"/>
        </w:rPr>
        <w:t xml:space="preserve"> </w:t>
      </w:r>
      <w:r>
        <w:rPr>
          <w:rFonts w:ascii="Meiryo" w:eastAsia="Meiryo" w:hAnsi="Meiryo" w:cs="Meiryo"/>
          <w:spacing w:val="-2"/>
          <w:sz w:val="32"/>
          <w:szCs w:val="32"/>
        </w:rPr>
        <w:t>α</w:t>
      </w:r>
      <w:r>
        <w:rPr>
          <w:sz w:val="32"/>
          <w:szCs w:val="32"/>
        </w:rPr>
        <w:t>=0.05</w:t>
      </w:r>
      <w:r>
        <w:rPr>
          <w:spacing w:val="74"/>
          <w:sz w:val="32"/>
          <w:szCs w:val="32"/>
        </w:rPr>
        <w:t xml:space="preserve"> </w:t>
      </w:r>
      <w:r>
        <w:rPr>
          <w:sz w:val="32"/>
          <w:szCs w:val="32"/>
        </w:rPr>
        <w:t>and</w:t>
      </w:r>
    </w:p>
    <w:p w:rsidR="00875696" w:rsidRDefault="00E667B6">
      <w:pPr>
        <w:spacing w:line="340" w:lineRule="exact"/>
        <w:ind w:left="480"/>
        <w:rPr>
          <w:sz w:val="32"/>
          <w:szCs w:val="32"/>
        </w:rPr>
      </w:pPr>
      <w:r>
        <w:rPr>
          <w:sz w:val="32"/>
          <w:szCs w:val="32"/>
        </w:rPr>
        <w:t>as</w:t>
      </w:r>
      <w:r>
        <w:rPr>
          <w:spacing w:val="-1"/>
          <w:sz w:val="32"/>
          <w:szCs w:val="32"/>
        </w:rPr>
        <w:t>s</w:t>
      </w:r>
      <w:r>
        <w:rPr>
          <w:sz w:val="32"/>
          <w:szCs w:val="32"/>
        </w:rPr>
        <w:t xml:space="preserve">ume </w:t>
      </w:r>
      <w:r>
        <w:rPr>
          <w:spacing w:val="-2"/>
          <w:sz w:val="32"/>
          <w:szCs w:val="32"/>
        </w:rPr>
        <w:t>t</w:t>
      </w:r>
      <w:r>
        <w:rPr>
          <w:sz w:val="32"/>
          <w:szCs w:val="32"/>
        </w:rPr>
        <w:t>hat</w:t>
      </w:r>
      <w:r>
        <w:rPr>
          <w:spacing w:val="-2"/>
          <w:sz w:val="32"/>
          <w:szCs w:val="32"/>
        </w:rPr>
        <w:t xml:space="preserve"> </w:t>
      </w:r>
      <w:r>
        <w:rPr>
          <w:sz w:val="32"/>
          <w:szCs w:val="32"/>
        </w:rPr>
        <w:t>the popu</w:t>
      </w:r>
      <w:r>
        <w:rPr>
          <w:spacing w:val="-2"/>
          <w:sz w:val="32"/>
          <w:szCs w:val="32"/>
        </w:rPr>
        <w:t>l</w:t>
      </w:r>
      <w:r>
        <w:rPr>
          <w:sz w:val="32"/>
          <w:szCs w:val="32"/>
        </w:rPr>
        <w:t>ations are normal.</w:t>
      </w:r>
    </w:p>
    <w:p w:rsidR="00875696" w:rsidRDefault="00E667B6">
      <w:pPr>
        <w:ind w:left="480"/>
        <w:rPr>
          <w:sz w:val="32"/>
          <w:szCs w:val="32"/>
        </w:rPr>
      </w:pPr>
      <w:r>
        <w:rPr>
          <w:b/>
          <w:sz w:val="32"/>
          <w:szCs w:val="32"/>
        </w:rPr>
        <w:t>Solution:</w:t>
      </w:r>
    </w:p>
    <w:p w:rsidR="00875696" w:rsidRDefault="00E667B6">
      <w:pPr>
        <w:spacing w:line="440" w:lineRule="exact"/>
        <w:ind w:left="480"/>
        <w:rPr>
          <w:sz w:val="32"/>
          <w:szCs w:val="32"/>
        </w:rPr>
      </w:pPr>
      <w:r>
        <w:rPr>
          <w:rFonts w:ascii="Meiryo" w:eastAsia="Meiryo" w:hAnsi="Meiryo" w:cs="Meiryo"/>
          <w:position w:val="4"/>
          <w:sz w:val="32"/>
          <w:szCs w:val="32"/>
        </w:rPr>
        <w:t>µ</w:t>
      </w:r>
      <w:r>
        <w:rPr>
          <w:position w:val="-1"/>
          <w:sz w:val="21"/>
          <w:szCs w:val="21"/>
        </w:rPr>
        <w:t>1</w:t>
      </w:r>
      <w:r>
        <w:rPr>
          <w:spacing w:val="10"/>
          <w:position w:val="-1"/>
          <w:sz w:val="21"/>
          <w:szCs w:val="21"/>
        </w:rPr>
        <w:t xml:space="preserve"> </w:t>
      </w:r>
      <w:r>
        <w:rPr>
          <w:position w:val="4"/>
          <w:sz w:val="32"/>
          <w:szCs w:val="32"/>
        </w:rPr>
        <w:t xml:space="preserve">= </w:t>
      </w:r>
      <w:r>
        <w:rPr>
          <w:spacing w:val="-2"/>
          <w:position w:val="4"/>
          <w:sz w:val="32"/>
          <w:szCs w:val="32"/>
        </w:rPr>
        <w:t>t</w:t>
      </w:r>
      <w:r>
        <w:rPr>
          <w:position w:val="4"/>
          <w:sz w:val="32"/>
          <w:szCs w:val="32"/>
        </w:rPr>
        <w:t>he mean of we</w:t>
      </w:r>
      <w:r>
        <w:rPr>
          <w:spacing w:val="-2"/>
          <w:position w:val="4"/>
          <w:sz w:val="32"/>
          <w:szCs w:val="32"/>
        </w:rPr>
        <w:t>i</w:t>
      </w:r>
      <w:r>
        <w:rPr>
          <w:position w:val="4"/>
          <w:sz w:val="32"/>
          <w:szCs w:val="32"/>
        </w:rPr>
        <w:t>ghts</w:t>
      </w:r>
      <w:r>
        <w:rPr>
          <w:spacing w:val="-2"/>
          <w:position w:val="4"/>
          <w:sz w:val="32"/>
          <w:szCs w:val="32"/>
        </w:rPr>
        <w:t xml:space="preserve"> </w:t>
      </w:r>
      <w:r>
        <w:rPr>
          <w:position w:val="4"/>
          <w:sz w:val="32"/>
          <w:szCs w:val="32"/>
        </w:rPr>
        <w:t xml:space="preserve">before </w:t>
      </w:r>
      <w:r>
        <w:rPr>
          <w:spacing w:val="-2"/>
          <w:position w:val="4"/>
          <w:sz w:val="32"/>
          <w:szCs w:val="32"/>
        </w:rPr>
        <w:t>t</w:t>
      </w:r>
      <w:r>
        <w:rPr>
          <w:spacing w:val="-1"/>
          <w:position w:val="4"/>
          <w:sz w:val="32"/>
          <w:szCs w:val="32"/>
        </w:rPr>
        <w:t>h</w:t>
      </w:r>
      <w:r>
        <w:rPr>
          <w:position w:val="4"/>
          <w:sz w:val="32"/>
          <w:szCs w:val="32"/>
        </w:rPr>
        <w:t>e diet program</w:t>
      </w:r>
    </w:p>
    <w:p w:rsidR="00875696" w:rsidRDefault="00E667B6">
      <w:pPr>
        <w:spacing w:line="380" w:lineRule="exact"/>
        <w:ind w:left="480"/>
        <w:rPr>
          <w:sz w:val="32"/>
          <w:szCs w:val="32"/>
        </w:rPr>
      </w:pPr>
      <w:r>
        <w:rPr>
          <w:rFonts w:ascii="Meiryo" w:eastAsia="Meiryo" w:hAnsi="Meiryo" w:cs="Meiryo"/>
          <w:position w:val="5"/>
          <w:sz w:val="32"/>
          <w:szCs w:val="32"/>
        </w:rPr>
        <w:t>µ</w:t>
      </w:r>
      <w:r>
        <w:rPr>
          <w:sz w:val="21"/>
          <w:szCs w:val="21"/>
        </w:rPr>
        <w:t xml:space="preserve">2 </w:t>
      </w:r>
      <w:r>
        <w:rPr>
          <w:spacing w:val="38"/>
          <w:sz w:val="21"/>
          <w:szCs w:val="21"/>
        </w:rPr>
        <w:t xml:space="preserve"> </w:t>
      </w:r>
      <w:r>
        <w:rPr>
          <w:position w:val="5"/>
          <w:sz w:val="32"/>
          <w:szCs w:val="32"/>
        </w:rPr>
        <w:t xml:space="preserve">= </w:t>
      </w:r>
      <w:r>
        <w:rPr>
          <w:spacing w:val="-2"/>
          <w:position w:val="5"/>
          <w:sz w:val="32"/>
          <w:szCs w:val="32"/>
        </w:rPr>
        <w:t>t</w:t>
      </w:r>
      <w:r>
        <w:rPr>
          <w:spacing w:val="-1"/>
          <w:position w:val="5"/>
          <w:sz w:val="32"/>
          <w:szCs w:val="32"/>
        </w:rPr>
        <w:t>h</w:t>
      </w:r>
      <w:r>
        <w:rPr>
          <w:position w:val="5"/>
          <w:sz w:val="32"/>
          <w:szCs w:val="32"/>
        </w:rPr>
        <w:t>e mean of we</w:t>
      </w:r>
      <w:r>
        <w:rPr>
          <w:spacing w:val="-2"/>
          <w:position w:val="5"/>
          <w:sz w:val="32"/>
          <w:szCs w:val="32"/>
        </w:rPr>
        <w:t>i</w:t>
      </w:r>
      <w:r>
        <w:rPr>
          <w:position w:val="5"/>
          <w:sz w:val="32"/>
          <w:szCs w:val="32"/>
        </w:rPr>
        <w:t>ghts</w:t>
      </w:r>
      <w:r>
        <w:rPr>
          <w:spacing w:val="-1"/>
          <w:position w:val="5"/>
          <w:sz w:val="32"/>
          <w:szCs w:val="32"/>
        </w:rPr>
        <w:t xml:space="preserve"> </w:t>
      </w:r>
      <w:r>
        <w:rPr>
          <w:position w:val="5"/>
          <w:sz w:val="32"/>
          <w:szCs w:val="32"/>
        </w:rPr>
        <w:t xml:space="preserve">after </w:t>
      </w:r>
      <w:r>
        <w:rPr>
          <w:spacing w:val="-2"/>
          <w:position w:val="5"/>
          <w:sz w:val="32"/>
          <w:szCs w:val="32"/>
        </w:rPr>
        <w:t>t</w:t>
      </w:r>
      <w:r>
        <w:rPr>
          <w:spacing w:val="-1"/>
          <w:position w:val="5"/>
          <w:sz w:val="32"/>
          <w:szCs w:val="32"/>
        </w:rPr>
        <w:t>h</w:t>
      </w:r>
      <w:r>
        <w:rPr>
          <w:position w:val="5"/>
          <w:sz w:val="32"/>
          <w:szCs w:val="32"/>
        </w:rPr>
        <w:t>e diet program</w:t>
      </w:r>
    </w:p>
    <w:p w:rsidR="00875696" w:rsidRDefault="00E667B6">
      <w:pPr>
        <w:spacing w:line="300" w:lineRule="exact"/>
        <w:ind w:left="480"/>
        <w:rPr>
          <w:sz w:val="32"/>
          <w:szCs w:val="32"/>
        </w:rPr>
      </w:pPr>
      <w:r>
        <w:rPr>
          <w:position w:val="1"/>
          <w:sz w:val="32"/>
          <w:szCs w:val="32"/>
        </w:rPr>
        <w:t>Hypo</w:t>
      </w:r>
      <w:r>
        <w:rPr>
          <w:spacing w:val="-2"/>
          <w:position w:val="1"/>
          <w:sz w:val="32"/>
          <w:szCs w:val="32"/>
        </w:rPr>
        <w:t>t</w:t>
      </w:r>
      <w:r>
        <w:rPr>
          <w:position w:val="1"/>
          <w:sz w:val="32"/>
          <w:szCs w:val="32"/>
        </w:rPr>
        <w:t>he</w:t>
      </w:r>
      <w:r>
        <w:rPr>
          <w:spacing w:val="-1"/>
          <w:position w:val="1"/>
          <w:sz w:val="32"/>
          <w:szCs w:val="32"/>
        </w:rPr>
        <w:t>s</w:t>
      </w:r>
      <w:r>
        <w:rPr>
          <w:position w:val="1"/>
          <w:sz w:val="32"/>
          <w:szCs w:val="32"/>
        </w:rPr>
        <w:t>es:</w:t>
      </w:r>
    </w:p>
    <w:p w:rsidR="00875696" w:rsidRDefault="00E667B6">
      <w:pPr>
        <w:spacing w:line="460" w:lineRule="exact"/>
        <w:ind w:left="1153" w:right="1017"/>
        <w:jc w:val="center"/>
        <w:rPr>
          <w:sz w:val="32"/>
          <w:szCs w:val="32"/>
        </w:rPr>
        <w:sectPr w:rsidR="00875696">
          <w:type w:val="continuous"/>
          <w:pgSz w:w="11900" w:h="16840"/>
          <w:pgMar w:top="760" w:right="1340" w:bottom="280" w:left="1320" w:header="720" w:footer="720" w:gutter="0"/>
          <w:cols w:space="720"/>
        </w:sectPr>
      </w:pPr>
      <w:r>
        <w:rPr>
          <w:position w:val="5"/>
          <w:sz w:val="32"/>
          <w:szCs w:val="32"/>
        </w:rPr>
        <w:t>H</w:t>
      </w:r>
      <w:r>
        <w:rPr>
          <w:spacing w:val="-1"/>
          <w:sz w:val="21"/>
          <w:szCs w:val="21"/>
        </w:rPr>
        <w:t>o</w:t>
      </w:r>
      <w:r>
        <w:rPr>
          <w:position w:val="5"/>
          <w:sz w:val="32"/>
          <w:szCs w:val="32"/>
        </w:rPr>
        <w:t xml:space="preserve">: </w:t>
      </w:r>
      <w:r>
        <w:rPr>
          <w:rFonts w:ascii="Meiryo" w:eastAsia="Meiryo" w:hAnsi="Meiryo" w:cs="Meiryo"/>
          <w:spacing w:val="-1"/>
          <w:position w:val="5"/>
          <w:sz w:val="32"/>
          <w:szCs w:val="32"/>
        </w:rPr>
        <w:t>µ</w:t>
      </w:r>
      <w:r>
        <w:rPr>
          <w:sz w:val="21"/>
          <w:szCs w:val="21"/>
        </w:rPr>
        <w:t>1</w:t>
      </w:r>
      <w:r>
        <w:rPr>
          <w:spacing w:val="13"/>
          <w:sz w:val="21"/>
          <w:szCs w:val="21"/>
        </w:rPr>
        <w:t xml:space="preserve"> </w:t>
      </w:r>
      <w:r>
        <w:rPr>
          <w:position w:val="5"/>
          <w:sz w:val="32"/>
          <w:szCs w:val="32"/>
        </w:rPr>
        <w:t xml:space="preserve">= </w:t>
      </w:r>
      <w:r>
        <w:rPr>
          <w:rFonts w:ascii="Meiryo" w:eastAsia="Meiryo" w:hAnsi="Meiryo" w:cs="Meiryo"/>
          <w:position w:val="5"/>
          <w:sz w:val="32"/>
          <w:szCs w:val="32"/>
        </w:rPr>
        <w:t>µ</w:t>
      </w:r>
      <w:r>
        <w:rPr>
          <w:sz w:val="21"/>
          <w:szCs w:val="21"/>
        </w:rPr>
        <w:t xml:space="preserve">2            </w:t>
      </w:r>
      <w:r>
        <w:rPr>
          <w:spacing w:val="36"/>
          <w:sz w:val="21"/>
          <w:szCs w:val="21"/>
        </w:rPr>
        <w:t xml:space="preserve"> </w:t>
      </w:r>
      <w:r>
        <w:rPr>
          <w:position w:val="5"/>
          <w:sz w:val="32"/>
          <w:szCs w:val="32"/>
        </w:rPr>
        <w:t>(</w:t>
      </w:r>
      <w:r>
        <w:rPr>
          <w:spacing w:val="-1"/>
          <w:position w:val="5"/>
          <w:sz w:val="32"/>
          <w:szCs w:val="32"/>
        </w:rPr>
        <w:t>H</w:t>
      </w:r>
      <w:r>
        <w:rPr>
          <w:spacing w:val="1"/>
          <w:sz w:val="21"/>
          <w:szCs w:val="21"/>
        </w:rPr>
        <w:t>o</w:t>
      </w:r>
      <w:r>
        <w:rPr>
          <w:position w:val="5"/>
          <w:sz w:val="32"/>
          <w:szCs w:val="32"/>
        </w:rPr>
        <w:t>: the diet program is not effective)</w:t>
      </w:r>
    </w:p>
    <w:p w:rsidR="00875696" w:rsidRDefault="00875696">
      <w:pPr>
        <w:spacing w:before="19" w:line="220" w:lineRule="exact"/>
        <w:rPr>
          <w:sz w:val="22"/>
          <w:szCs w:val="22"/>
        </w:rPr>
      </w:pPr>
    </w:p>
    <w:p w:rsidR="00875696" w:rsidRDefault="00E667B6">
      <w:pPr>
        <w:spacing w:line="440" w:lineRule="exact"/>
        <w:ind w:left="1200"/>
        <w:rPr>
          <w:sz w:val="32"/>
          <w:szCs w:val="32"/>
        </w:rPr>
      </w:pPr>
      <w:r>
        <w:rPr>
          <w:position w:val="4"/>
          <w:sz w:val="32"/>
          <w:szCs w:val="32"/>
        </w:rPr>
        <w:t>H</w:t>
      </w:r>
      <w:r>
        <w:rPr>
          <w:position w:val="-1"/>
          <w:sz w:val="21"/>
          <w:szCs w:val="21"/>
        </w:rPr>
        <w:t>A</w:t>
      </w:r>
      <w:r>
        <w:rPr>
          <w:position w:val="4"/>
          <w:sz w:val="32"/>
          <w:szCs w:val="32"/>
        </w:rPr>
        <w:t xml:space="preserve">: </w:t>
      </w:r>
      <w:r>
        <w:rPr>
          <w:rFonts w:ascii="Meiryo" w:eastAsia="Meiryo" w:hAnsi="Meiryo" w:cs="Meiryo"/>
          <w:spacing w:val="-1"/>
          <w:position w:val="4"/>
          <w:sz w:val="32"/>
          <w:szCs w:val="32"/>
        </w:rPr>
        <w:t>µ</w:t>
      </w:r>
      <w:r>
        <w:rPr>
          <w:position w:val="-1"/>
          <w:sz w:val="21"/>
          <w:szCs w:val="21"/>
        </w:rPr>
        <w:t>1</w:t>
      </w:r>
      <w:r>
        <w:rPr>
          <w:spacing w:val="13"/>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rFonts w:ascii="Meiryo" w:eastAsia="Meiryo" w:hAnsi="Meiryo" w:cs="Meiryo"/>
          <w:position w:val="4"/>
          <w:sz w:val="32"/>
          <w:szCs w:val="32"/>
        </w:rPr>
        <w:t>µ</w:t>
      </w:r>
      <w:r>
        <w:rPr>
          <w:position w:val="-1"/>
          <w:sz w:val="21"/>
          <w:szCs w:val="21"/>
        </w:rPr>
        <w:t xml:space="preserve">2           </w:t>
      </w:r>
      <w:r>
        <w:rPr>
          <w:spacing w:val="46"/>
          <w:position w:val="-1"/>
          <w:sz w:val="21"/>
          <w:szCs w:val="21"/>
        </w:rPr>
        <w:t xml:space="preserve"> </w:t>
      </w:r>
      <w:r>
        <w:rPr>
          <w:position w:val="4"/>
          <w:sz w:val="32"/>
          <w:szCs w:val="32"/>
        </w:rPr>
        <w:t>(</w:t>
      </w:r>
      <w:r>
        <w:rPr>
          <w:spacing w:val="-1"/>
          <w:position w:val="4"/>
          <w:sz w:val="32"/>
          <w:szCs w:val="32"/>
        </w:rPr>
        <w:t>H</w:t>
      </w:r>
      <w:r>
        <w:rPr>
          <w:position w:val="-1"/>
          <w:sz w:val="21"/>
          <w:szCs w:val="21"/>
        </w:rPr>
        <w:t>A</w:t>
      </w:r>
      <w:r>
        <w:rPr>
          <w:position w:val="4"/>
          <w:sz w:val="32"/>
          <w:szCs w:val="32"/>
        </w:rPr>
        <w:t>: the diet program is effect</w:t>
      </w:r>
      <w:r>
        <w:rPr>
          <w:spacing w:val="-2"/>
          <w:position w:val="4"/>
          <w:sz w:val="32"/>
          <w:szCs w:val="32"/>
        </w:rPr>
        <w:t>i</w:t>
      </w:r>
      <w:r>
        <w:rPr>
          <w:position w:val="4"/>
          <w:sz w:val="32"/>
          <w:szCs w:val="32"/>
        </w:rPr>
        <w:t>ve)</w:t>
      </w:r>
    </w:p>
    <w:p w:rsidR="00875696" w:rsidRDefault="00D5330D">
      <w:pPr>
        <w:spacing w:before="74" w:line="136" w:lineRule="auto"/>
        <w:ind w:left="1200" w:right="6604" w:hanging="550"/>
        <w:rPr>
          <w:sz w:val="32"/>
          <w:szCs w:val="32"/>
        </w:rPr>
      </w:pPr>
      <w:r w:rsidRPr="00D5330D">
        <w:pict>
          <v:shape id="_x0000_s1263" type="#_x0000_t202" style="position:absolute;left:0;text-align:left;margin-left:182.65pt;margin-top:526.35pt;width:6.55pt;height:9.05pt;z-index:-19833;mso-position-horizontal-relative:page;mso-position-vertical-relative:page" filled="f" stroked="f">
            <v:textbox inset="0,0,0,0">
              <w:txbxContent>
                <w:p w:rsidR="000653A5" w:rsidRDefault="000653A5">
                  <w:pPr>
                    <w:spacing w:line="180" w:lineRule="exact"/>
                    <w:ind w:right="-47"/>
                    <w:rPr>
                      <w:sz w:val="18"/>
                      <w:szCs w:val="18"/>
                    </w:rPr>
                  </w:pPr>
                  <w:r>
                    <w:rPr>
                      <w:i/>
                      <w:sz w:val="18"/>
                      <w:szCs w:val="18"/>
                    </w:rPr>
                    <w:t>D</w:t>
                  </w:r>
                </w:p>
              </w:txbxContent>
            </v:textbox>
            <w10:wrap anchorx="page" anchory="page"/>
          </v:shape>
        </w:pict>
      </w:r>
      <w:r w:rsidR="00E667B6">
        <w:rPr>
          <w:sz w:val="32"/>
          <w:szCs w:val="32"/>
        </w:rPr>
        <w:t>Equivalently, H</w:t>
      </w:r>
      <w:r w:rsidR="00E667B6">
        <w:rPr>
          <w:spacing w:val="-1"/>
          <w:position w:val="-5"/>
          <w:sz w:val="21"/>
          <w:szCs w:val="21"/>
        </w:rPr>
        <w:t>o</w:t>
      </w:r>
      <w:r w:rsidR="00E667B6">
        <w:rPr>
          <w:sz w:val="32"/>
          <w:szCs w:val="32"/>
        </w:rPr>
        <w:t xml:space="preserve">: </w:t>
      </w:r>
      <w:r w:rsidR="00E667B6">
        <w:rPr>
          <w:rFonts w:ascii="Meiryo" w:eastAsia="Meiryo" w:hAnsi="Meiryo" w:cs="Meiryo"/>
          <w:spacing w:val="-1"/>
          <w:sz w:val="32"/>
          <w:szCs w:val="32"/>
        </w:rPr>
        <w:t>µ</w:t>
      </w:r>
      <w:r w:rsidR="00E667B6">
        <w:rPr>
          <w:position w:val="-5"/>
          <w:sz w:val="21"/>
          <w:szCs w:val="21"/>
        </w:rPr>
        <w:t>D</w:t>
      </w:r>
      <w:r w:rsidR="00E667B6">
        <w:rPr>
          <w:spacing w:val="11"/>
          <w:position w:val="-5"/>
          <w:sz w:val="21"/>
          <w:szCs w:val="21"/>
        </w:rPr>
        <w:t xml:space="preserve"> </w:t>
      </w:r>
      <w:r w:rsidR="00E667B6">
        <w:rPr>
          <w:sz w:val="32"/>
          <w:szCs w:val="32"/>
        </w:rPr>
        <w:t>= 0</w:t>
      </w:r>
    </w:p>
    <w:p w:rsidR="00875696" w:rsidRDefault="00E667B6">
      <w:pPr>
        <w:spacing w:line="440" w:lineRule="exact"/>
        <w:ind w:left="1200"/>
        <w:rPr>
          <w:sz w:val="32"/>
          <w:szCs w:val="32"/>
        </w:rPr>
      </w:pPr>
      <w:r>
        <w:rPr>
          <w:position w:val="5"/>
          <w:sz w:val="32"/>
          <w:szCs w:val="32"/>
        </w:rPr>
        <w:t>H</w:t>
      </w:r>
      <w:r>
        <w:rPr>
          <w:sz w:val="21"/>
          <w:szCs w:val="21"/>
        </w:rPr>
        <w:t>A</w:t>
      </w:r>
      <w:r>
        <w:rPr>
          <w:position w:val="5"/>
          <w:sz w:val="32"/>
          <w:szCs w:val="32"/>
        </w:rPr>
        <w:t xml:space="preserve">: </w:t>
      </w:r>
      <w:r>
        <w:rPr>
          <w:rFonts w:ascii="Meiryo" w:eastAsia="Meiryo" w:hAnsi="Meiryo" w:cs="Meiryo"/>
          <w:spacing w:val="-1"/>
          <w:position w:val="5"/>
          <w:sz w:val="32"/>
          <w:szCs w:val="32"/>
        </w:rPr>
        <w:t>µ</w:t>
      </w:r>
      <w:r>
        <w:rPr>
          <w:sz w:val="21"/>
          <w:szCs w:val="21"/>
        </w:rPr>
        <w:t>D</w:t>
      </w:r>
      <w:r>
        <w:rPr>
          <w:spacing w:val="11"/>
          <w:sz w:val="21"/>
          <w:szCs w:val="21"/>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0       (where:</w:t>
      </w:r>
      <w:r>
        <w:rPr>
          <w:spacing w:val="-1"/>
          <w:position w:val="5"/>
          <w:sz w:val="32"/>
          <w:szCs w:val="32"/>
        </w:rPr>
        <w:t xml:space="preserve"> </w:t>
      </w:r>
      <w:r>
        <w:rPr>
          <w:rFonts w:ascii="Meiryo" w:eastAsia="Meiryo" w:hAnsi="Meiryo" w:cs="Meiryo"/>
          <w:spacing w:val="-1"/>
          <w:position w:val="5"/>
          <w:sz w:val="32"/>
          <w:szCs w:val="32"/>
        </w:rPr>
        <w:t>µ</w:t>
      </w:r>
      <w:r>
        <w:rPr>
          <w:sz w:val="21"/>
          <w:szCs w:val="21"/>
        </w:rPr>
        <w:t>D</w:t>
      </w:r>
      <w:r>
        <w:rPr>
          <w:spacing w:val="11"/>
          <w:sz w:val="21"/>
          <w:szCs w:val="21"/>
        </w:rPr>
        <w:t xml:space="preserve"> </w:t>
      </w:r>
      <w:r>
        <w:rPr>
          <w:position w:val="5"/>
          <w:sz w:val="32"/>
          <w:szCs w:val="32"/>
        </w:rPr>
        <w:t xml:space="preserve">= </w:t>
      </w:r>
      <w:r>
        <w:rPr>
          <w:rFonts w:ascii="Meiryo" w:eastAsia="Meiryo" w:hAnsi="Meiryo" w:cs="Meiryo"/>
          <w:spacing w:val="-1"/>
          <w:position w:val="5"/>
          <w:sz w:val="32"/>
          <w:szCs w:val="32"/>
        </w:rPr>
        <w:t>µ</w:t>
      </w:r>
      <w:r>
        <w:rPr>
          <w:sz w:val="21"/>
          <w:szCs w:val="21"/>
        </w:rPr>
        <w:t>1</w:t>
      </w:r>
      <w:r>
        <w:rPr>
          <w:spacing w:val="13"/>
          <w:sz w:val="21"/>
          <w:szCs w:val="21"/>
        </w:rPr>
        <w:t xml:space="preserve"> </w:t>
      </w:r>
      <w:r>
        <w:rPr>
          <w:rFonts w:ascii="Courier New" w:eastAsia="Courier New" w:hAnsi="Courier New" w:cs="Courier New"/>
          <w:position w:val="5"/>
          <w:sz w:val="32"/>
          <w:szCs w:val="32"/>
        </w:rPr>
        <w:t>-</w:t>
      </w:r>
      <w:r>
        <w:rPr>
          <w:rFonts w:ascii="Courier New" w:eastAsia="Courier New" w:hAnsi="Courier New" w:cs="Courier New"/>
          <w:spacing w:val="-112"/>
          <w:position w:val="5"/>
          <w:sz w:val="32"/>
          <w:szCs w:val="32"/>
        </w:rPr>
        <w:t xml:space="preserve"> </w:t>
      </w:r>
      <w:r>
        <w:rPr>
          <w:rFonts w:ascii="Meiryo" w:eastAsia="Meiryo" w:hAnsi="Meiryo" w:cs="Meiryo"/>
          <w:spacing w:val="-1"/>
          <w:position w:val="5"/>
          <w:sz w:val="32"/>
          <w:szCs w:val="32"/>
        </w:rPr>
        <w:t>µ</w:t>
      </w:r>
      <w:r>
        <w:rPr>
          <w:spacing w:val="-1"/>
          <w:sz w:val="21"/>
          <w:szCs w:val="21"/>
        </w:rPr>
        <w:t>2</w:t>
      </w:r>
      <w:r>
        <w:rPr>
          <w:position w:val="5"/>
          <w:sz w:val="32"/>
          <w:szCs w:val="32"/>
        </w:rPr>
        <w:t>)</w:t>
      </w:r>
    </w:p>
    <w:p w:rsidR="00875696" w:rsidRDefault="00E667B6">
      <w:pPr>
        <w:spacing w:line="300" w:lineRule="exact"/>
        <w:ind w:left="480"/>
        <w:rPr>
          <w:sz w:val="32"/>
          <w:szCs w:val="32"/>
        </w:rPr>
      </w:pPr>
      <w:r>
        <w:rPr>
          <w:sz w:val="32"/>
          <w:szCs w:val="32"/>
        </w:rPr>
        <w:t>Calculations:</w:t>
      </w:r>
    </w:p>
    <w:tbl>
      <w:tblPr>
        <w:tblW w:w="0" w:type="auto"/>
        <w:tblInd w:w="1678" w:type="dxa"/>
        <w:tblLayout w:type="fixed"/>
        <w:tblCellMar>
          <w:left w:w="0" w:type="dxa"/>
          <w:right w:w="0" w:type="dxa"/>
        </w:tblCellMar>
        <w:tblLook w:val="01E0"/>
      </w:tblPr>
      <w:tblGrid>
        <w:gridCol w:w="750"/>
        <w:gridCol w:w="1436"/>
        <w:gridCol w:w="1642"/>
        <w:gridCol w:w="2058"/>
      </w:tblGrid>
      <w:tr w:rsidR="00875696">
        <w:trPr>
          <w:trHeight w:hRule="exact" w:val="404"/>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before="25" w:line="360" w:lineRule="exact"/>
              <w:ind w:left="280" w:right="281"/>
              <w:jc w:val="center"/>
              <w:rPr>
                <w:sz w:val="32"/>
                <w:szCs w:val="32"/>
              </w:rPr>
            </w:pPr>
            <w:r>
              <w:rPr>
                <w:sz w:val="32"/>
                <w:szCs w:val="32"/>
              </w:rPr>
              <w:t>i</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before="25" w:line="360" w:lineRule="exact"/>
              <w:ind w:left="522" w:right="521"/>
              <w:jc w:val="center"/>
              <w:rPr>
                <w:sz w:val="21"/>
                <w:szCs w:val="21"/>
              </w:rPr>
            </w:pPr>
            <w:r>
              <w:rPr>
                <w:sz w:val="32"/>
                <w:szCs w:val="32"/>
              </w:rPr>
              <w:t>X</w:t>
            </w:r>
            <w:r>
              <w:rPr>
                <w:position w:val="-6"/>
                <w:sz w:val="21"/>
                <w:szCs w:val="21"/>
              </w:rPr>
              <w:t>i</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before="25" w:line="360" w:lineRule="exact"/>
              <w:ind w:left="624" w:right="624"/>
              <w:jc w:val="center"/>
              <w:rPr>
                <w:sz w:val="21"/>
                <w:szCs w:val="21"/>
              </w:rPr>
            </w:pPr>
            <w:r>
              <w:rPr>
                <w:sz w:val="32"/>
                <w:szCs w:val="32"/>
              </w:rPr>
              <w:t>Y</w:t>
            </w:r>
            <w:r>
              <w:rPr>
                <w:position w:val="-6"/>
                <w:sz w:val="21"/>
                <w:szCs w:val="21"/>
              </w:rPr>
              <w:t>i</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243"/>
              <w:rPr>
                <w:sz w:val="21"/>
                <w:szCs w:val="21"/>
              </w:rPr>
            </w:pPr>
            <w:r>
              <w:rPr>
                <w:position w:val="2"/>
                <w:sz w:val="32"/>
                <w:szCs w:val="32"/>
              </w:rPr>
              <w:t>D</w:t>
            </w:r>
            <w:r>
              <w:rPr>
                <w:position w:val="-3"/>
                <w:sz w:val="21"/>
                <w:szCs w:val="21"/>
              </w:rPr>
              <w:t>i</w:t>
            </w:r>
            <w:r>
              <w:rPr>
                <w:spacing w:val="27"/>
                <w:position w:val="-3"/>
                <w:sz w:val="21"/>
                <w:szCs w:val="21"/>
              </w:rPr>
              <w:t xml:space="preserve"> </w:t>
            </w:r>
            <w:r>
              <w:rPr>
                <w:position w:val="2"/>
                <w:sz w:val="32"/>
                <w:szCs w:val="32"/>
              </w:rPr>
              <w:t xml:space="preserve">= </w:t>
            </w:r>
            <w:r>
              <w:rPr>
                <w:spacing w:val="-1"/>
                <w:position w:val="2"/>
                <w:sz w:val="32"/>
                <w:szCs w:val="32"/>
              </w:rPr>
              <w:t>X</w:t>
            </w:r>
            <w:r>
              <w:rPr>
                <w:position w:val="-3"/>
                <w:sz w:val="21"/>
                <w:szCs w:val="21"/>
              </w:rPr>
              <w:t>i</w:t>
            </w:r>
            <w:r>
              <w:rPr>
                <w:spacing w:val="29"/>
                <w:position w:val="-3"/>
                <w:sz w:val="21"/>
                <w:szCs w:val="21"/>
              </w:rPr>
              <w:t xml:space="preserve">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spacing w:val="-1"/>
                <w:position w:val="2"/>
                <w:sz w:val="32"/>
                <w:szCs w:val="32"/>
              </w:rPr>
              <w:t>Y</w:t>
            </w:r>
            <w:r>
              <w:rPr>
                <w:position w:val="-3"/>
                <w:sz w:val="21"/>
                <w:szCs w:val="21"/>
              </w:rPr>
              <w:t>i</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1</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86.6</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79.7</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78" w:right="779"/>
              <w:jc w:val="center"/>
              <w:rPr>
                <w:sz w:val="32"/>
                <w:szCs w:val="32"/>
              </w:rPr>
            </w:pPr>
            <w:r>
              <w:rPr>
                <w:sz w:val="32"/>
                <w:szCs w:val="32"/>
              </w:rPr>
              <w:t>6.9</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2</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80.2</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85.9</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25" w:right="725"/>
              <w:jc w:val="center"/>
              <w:rPr>
                <w:sz w:val="32"/>
                <w:szCs w:val="32"/>
              </w:rPr>
            </w:pPr>
            <w:r>
              <w:rPr>
                <w:sz w:val="32"/>
                <w:szCs w:val="32"/>
              </w:rPr>
              <w:t>-5.7</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3</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91.5</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81.7</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78" w:right="779"/>
              <w:jc w:val="center"/>
              <w:rPr>
                <w:sz w:val="32"/>
                <w:szCs w:val="32"/>
              </w:rPr>
            </w:pPr>
            <w:r>
              <w:rPr>
                <w:sz w:val="32"/>
                <w:szCs w:val="32"/>
              </w:rPr>
              <w:t>9.8</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4</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80.6</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82.5</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25" w:right="725"/>
              <w:jc w:val="center"/>
              <w:rPr>
                <w:sz w:val="32"/>
                <w:szCs w:val="32"/>
              </w:rPr>
            </w:pPr>
            <w:r>
              <w:rPr>
                <w:sz w:val="32"/>
                <w:szCs w:val="32"/>
              </w:rPr>
              <w:t>-1.9</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5</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82.3</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77.9</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78" w:right="779"/>
              <w:jc w:val="center"/>
              <w:rPr>
                <w:sz w:val="32"/>
                <w:szCs w:val="32"/>
              </w:rPr>
            </w:pPr>
            <w:r>
              <w:rPr>
                <w:sz w:val="32"/>
                <w:szCs w:val="32"/>
              </w:rPr>
              <w:t>4.4</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6</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81.9</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85.8</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25" w:right="725"/>
              <w:jc w:val="center"/>
              <w:rPr>
                <w:sz w:val="32"/>
                <w:szCs w:val="32"/>
              </w:rPr>
            </w:pPr>
            <w:r>
              <w:rPr>
                <w:sz w:val="32"/>
                <w:szCs w:val="32"/>
              </w:rPr>
              <w:t>-3.9</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7</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88.4</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81.3</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778" w:right="779"/>
              <w:jc w:val="center"/>
              <w:rPr>
                <w:sz w:val="32"/>
                <w:szCs w:val="32"/>
              </w:rPr>
            </w:pPr>
            <w:r>
              <w:rPr>
                <w:sz w:val="32"/>
                <w:szCs w:val="32"/>
              </w:rPr>
              <w:t>7.1</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8</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85.3</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74.7</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98" w:right="698"/>
              <w:jc w:val="center"/>
              <w:rPr>
                <w:sz w:val="32"/>
                <w:szCs w:val="32"/>
              </w:rPr>
            </w:pPr>
            <w:r>
              <w:rPr>
                <w:sz w:val="32"/>
                <w:szCs w:val="32"/>
              </w:rPr>
              <w:t>10.6</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44" w:right="246"/>
              <w:jc w:val="center"/>
              <w:rPr>
                <w:sz w:val="32"/>
                <w:szCs w:val="32"/>
              </w:rPr>
            </w:pPr>
            <w:r>
              <w:rPr>
                <w:sz w:val="32"/>
                <w:szCs w:val="32"/>
              </w:rPr>
              <w:t>9</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83.1</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68.3</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98" w:right="698"/>
              <w:jc w:val="center"/>
              <w:rPr>
                <w:sz w:val="32"/>
                <w:szCs w:val="32"/>
              </w:rPr>
            </w:pPr>
            <w:r>
              <w:rPr>
                <w:sz w:val="32"/>
                <w:szCs w:val="32"/>
              </w:rPr>
              <w:t>14.8</w:t>
            </w:r>
          </w:p>
        </w:tc>
      </w:tr>
      <w:tr w:rsidR="00875696">
        <w:trPr>
          <w:trHeight w:hRule="exact" w:val="378"/>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208"/>
              <w:rPr>
                <w:sz w:val="32"/>
                <w:szCs w:val="32"/>
              </w:rPr>
            </w:pPr>
            <w:r>
              <w:rPr>
                <w:sz w:val="32"/>
                <w:szCs w:val="32"/>
              </w:rPr>
              <w:t>10</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32"/>
              <w:rPr>
                <w:sz w:val="32"/>
                <w:szCs w:val="32"/>
              </w:rPr>
            </w:pPr>
            <w:r>
              <w:rPr>
                <w:sz w:val="32"/>
                <w:szCs w:val="32"/>
              </w:rPr>
              <w:t>82.1</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534"/>
              <w:rPr>
                <w:sz w:val="32"/>
                <w:szCs w:val="32"/>
              </w:rPr>
            </w:pPr>
            <w:r>
              <w:rPr>
                <w:sz w:val="32"/>
                <w:szCs w:val="32"/>
              </w:rPr>
              <w:t>69.7</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698" w:right="699"/>
              <w:jc w:val="center"/>
              <w:rPr>
                <w:sz w:val="32"/>
                <w:szCs w:val="32"/>
              </w:rPr>
            </w:pPr>
            <w:r>
              <w:rPr>
                <w:sz w:val="32"/>
                <w:szCs w:val="32"/>
              </w:rPr>
              <w:t>12.4</w:t>
            </w:r>
          </w:p>
        </w:tc>
      </w:tr>
      <w:tr w:rsidR="00875696">
        <w:trPr>
          <w:trHeight w:hRule="exact" w:val="449"/>
        </w:trPr>
        <w:tc>
          <w:tcPr>
            <w:tcW w:w="750" w:type="dxa"/>
            <w:tcBorders>
              <w:top w:val="single" w:sz="5" w:space="0" w:color="000000"/>
              <w:left w:val="single" w:sz="5" w:space="0" w:color="000000"/>
              <w:bottom w:val="single" w:sz="5" w:space="0" w:color="000000"/>
              <w:right w:val="single" w:sz="5" w:space="0" w:color="000000"/>
            </w:tcBorders>
          </w:tcPr>
          <w:p w:rsidR="00875696" w:rsidRDefault="00E667B6">
            <w:pPr>
              <w:spacing w:before="68"/>
              <w:ind w:left="102"/>
              <w:rPr>
                <w:sz w:val="32"/>
                <w:szCs w:val="32"/>
              </w:rPr>
            </w:pPr>
            <w:r>
              <w:rPr>
                <w:sz w:val="32"/>
                <w:szCs w:val="32"/>
              </w:rPr>
              <w:t>sum</w:t>
            </w:r>
          </w:p>
        </w:tc>
        <w:tc>
          <w:tcPr>
            <w:tcW w:w="1436" w:type="dxa"/>
            <w:tcBorders>
              <w:top w:val="single" w:sz="5" w:space="0" w:color="000000"/>
              <w:left w:val="single" w:sz="5" w:space="0" w:color="000000"/>
              <w:bottom w:val="single" w:sz="5" w:space="0" w:color="000000"/>
              <w:right w:val="single" w:sz="5" w:space="0" w:color="000000"/>
            </w:tcBorders>
          </w:tcPr>
          <w:p w:rsidR="00875696" w:rsidRDefault="00E667B6">
            <w:pPr>
              <w:spacing w:line="420" w:lineRule="exact"/>
              <w:ind w:left="138"/>
              <w:rPr>
                <w:sz w:val="32"/>
                <w:szCs w:val="32"/>
              </w:rPr>
            </w:pPr>
            <w:r>
              <w:rPr>
                <w:rFonts w:ascii="Meiryo" w:eastAsia="Meiryo" w:hAnsi="Meiryo" w:cs="Meiryo"/>
                <w:w w:val="89"/>
                <w:sz w:val="36"/>
                <w:szCs w:val="36"/>
              </w:rPr>
              <w:t>∑</w:t>
            </w:r>
            <w:r>
              <w:rPr>
                <w:rFonts w:ascii="Meiryo" w:eastAsia="Meiryo" w:hAnsi="Meiryo" w:cs="Meiryo"/>
                <w:spacing w:val="-77"/>
                <w:sz w:val="36"/>
                <w:szCs w:val="36"/>
              </w:rPr>
              <w:t xml:space="preserve"> </w:t>
            </w:r>
            <w:r>
              <w:rPr>
                <w:i/>
                <w:position w:val="5"/>
                <w:sz w:val="24"/>
                <w:szCs w:val="24"/>
              </w:rPr>
              <w:t>X</w:t>
            </w:r>
            <w:r>
              <w:rPr>
                <w:i/>
                <w:spacing w:val="8"/>
                <w:position w:val="5"/>
                <w:sz w:val="24"/>
                <w:szCs w:val="24"/>
              </w:rPr>
              <w:t xml:space="preserve"> </w:t>
            </w:r>
            <w:r>
              <w:rPr>
                <w:spacing w:val="-1"/>
                <w:position w:val="5"/>
                <w:sz w:val="32"/>
                <w:szCs w:val="32"/>
              </w:rPr>
              <w:t>=842</w:t>
            </w:r>
          </w:p>
        </w:tc>
        <w:tc>
          <w:tcPr>
            <w:tcW w:w="1642" w:type="dxa"/>
            <w:tcBorders>
              <w:top w:val="single" w:sz="5" w:space="0" w:color="000000"/>
              <w:left w:val="single" w:sz="5" w:space="0" w:color="000000"/>
              <w:bottom w:val="single" w:sz="5" w:space="0" w:color="000000"/>
              <w:right w:val="single" w:sz="5" w:space="0" w:color="000000"/>
            </w:tcBorders>
          </w:tcPr>
          <w:p w:rsidR="00875696" w:rsidRDefault="00E667B6">
            <w:pPr>
              <w:spacing w:line="420" w:lineRule="exact"/>
              <w:ind w:left="137"/>
              <w:rPr>
                <w:sz w:val="32"/>
                <w:szCs w:val="32"/>
              </w:rPr>
            </w:pPr>
            <w:r>
              <w:rPr>
                <w:rFonts w:ascii="Meiryo" w:eastAsia="Meiryo" w:hAnsi="Meiryo" w:cs="Meiryo"/>
                <w:spacing w:val="17"/>
                <w:sz w:val="36"/>
                <w:szCs w:val="36"/>
              </w:rPr>
              <w:t>∑</w:t>
            </w:r>
            <w:r>
              <w:rPr>
                <w:i/>
                <w:position w:val="5"/>
                <w:sz w:val="24"/>
                <w:szCs w:val="24"/>
              </w:rPr>
              <w:t>Y</w:t>
            </w:r>
            <w:r>
              <w:rPr>
                <w:i/>
                <w:spacing w:val="-12"/>
                <w:position w:val="5"/>
                <w:sz w:val="24"/>
                <w:szCs w:val="24"/>
              </w:rPr>
              <w:t xml:space="preserve"> </w:t>
            </w:r>
            <w:r>
              <w:rPr>
                <w:spacing w:val="-1"/>
                <w:position w:val="5"/>
                <w:sz w:val="32"/>
                <w:szCs w:val="32"/>
              </w:rPr>
              <w:t>=787.5</w:t>
            </w:r>
          </w:p>
        </w:tc>
        <w:tc>
          <w:tcPr>
            <w:tcW w:w="2058" w:type="dxa"/>
            <w:tcBorders>
              <w:top w:val="single" w:sz="5" w:space="0" w:color="000000"/>
              <w:left w:val="single" w:sz="5" w:space="0" w:color="000000"/>
              <w:bottom w:val="single" w:sz="5" w:space="0" w:color="000000"/>
              <w:right w:val="single" w:sz="5" w:space="0" w:color="000000"/>
            </w:tcBorders>
          </w:tcPr>
          <w:p w:rsidR="00875696" w:rsidRDefault="00E667B6">
            <w:pPr>
              <w:spacing w:line="420" w:lineRule="exact"/>
              <w:ind w:left="417"/>
              <w:rPr>
                <w:sz w:val="32"/>
                <w:szCs w:val="32"/>
              </w:rPr>
            </w:pPr>
            <w:r>
              <w:rPr>
                <w:rFonts w:ascii="Meiryo" w:eastAsia="Meiryo" w:hAnsi="Meiryo" w:cs="Meiryo"/>
                <w:w w:val="89"/>
                <w:sz w:val="36"/>
                <w:szCs w:val="36"/>
              </w:rPr>
              <w:t>∑</w:t>
            </w:r>
            <w:r>
              <w:rPr>
                <w:rFonts w:ascii="Meiryo" w:eastAsia="Meiryo" w:hAnsi="Meiryo" w:cs="Meiryo"/>
                <w:spacing w:val="-88"/>
                <w:sz w:val="36"/>
                <w:szCs w:val="36"/>
              </w:rPr>
              <w:t xml:space="preserve"> </w:t>
            </w:r>
            <w:r>
              <w:rPr>
                <w:i/>
                <w:position w:val="5"/>
                <w:sz w:val="24"/>
                <w:szCs w:val="24"/>
              </w:rPr>
              <w:t>D</w:t>
            </w:r>
            <w:r>
              <w:rPr>
                <w:i/>
                <w:spacing w:val="-23"/>
                <w:position w:val="5"/>
                <w:sz w:val="24"/>
                <w:szCs w:val="24"/>
              </w:rPr>
              <w:t xml:space="preserve"> </w:t>
            </w:r>
            <w:r>
              <w:rPr>
                <w:position w:val="5"/>
                <w:sz w:val="32"/>
                <w:szCs w:val="32"/>
              </w:rPr>
              <w:t>=54.5</w:t>
            </w:r>
          </w:p>
        </w:tc>
      </w:tr>
    </w:tbl>
    <w:p w:rsidR="00875696" w:rsidRDefault="00E667B6">
      <w:pPr>
        <w:spacing w:before="21" w:line="140" w:lineRule="exact"/>
        <w:ind w:left="1853"/>
        <w:rPr>
          <w:sz w:val="15"/>
          <w:szCs w:val="15"/>
        </w:rPr>
      </w:pPr>
      <w:r>
        <w:rPr>
          <w:i/>
          <w:w w:val="102"/>
          <w:position w:val="-1"/>
          <w:sz w:val="15"/>
          <w:szCs w:val="15"/>
        </w:rPr>
        <w:t>n</w:t>
      </w:r>
    </w:p>
    <w:p w:rsidR="00875696" w:rsidRDefault="00E667B6">
      <w:pPr>
        <w:spacing w:line="420" w:lineRule="exact"/>
        <w:ind w:left="1266"/>
        <w:rPr>
          <w:sz w:val="26"/>
          <w:szCs w:val="26"/>
        </w:rPr>
      </w:pPr>
      <w:r>
        <w:rPr>
          <w:rFonts w:ascii="Meiryo" w:eastAsia="Meiryo" w:hAnsi="Meiryo" w:cs="Meiryo"/>
          <w:w w:val="68"/>
          <w:position w:val="4"/>
          <w:sz w:val="39"/>
          <w:szCs w:val="39"/>
          <w:u w:val="single" w:color="000000"/>
        </w:rPr>
        <w:t xml:space="preserve"> </w:t>
      </w:r>
      <w:r>
        <w:rPr>
          <w:rFonts w:ascii="Meiryo" w:eastAsia="Meiryo" w:hAnsi="Meiryo" w:cs="Meiryo"/>
          <w:position w:val="4"/>
          <w:sz w:val="39"/>
          <w:szCs w:val="39"/>
        </w:rPr>
        <w:t xml:space="preserve"> </w:t>
      </w:r>
      <w:r>
        <w:rPr>
          <w:rFonts w:ascii="Meiryo" w:eastAsia="Meiryo" w:hAnsi="Meiryo" w:cs="Meiryo"/>
          <w:spacing w:val="33"/>
          <w:position w:val="4"/>
          <w:sz w:val="39"/>
          <w:szCs w:val="39"/>
        </w:rPr>
        <w:t xml:space="preserve"> </w:t>
      </w:r>
      <w:r>
        <w:rPr>
          <w:rFonts w:ascii="Meiryo" w:eastAsia="Meiryo" w:hAnsi="Meiryo" w:cs="Meiryo"/>
          <w:w w:val="89"/>
          <w:position w:val="4"/>
          <w:sz w:val="39"/>
          <w:szCs w:val="39"/>
        </w:rPr>
        <w:t>∑</w:t>
      </w:r>
      <w:r>
        <w:rPr>
          <w:rFonts w:ascii="Meiryo" w:eastAsia="Meiryo" w:hAnsi="Meiryo" w:cs="Meiryo"/>
          <w:spacing w:val="-93"/>
          <w:position w:val="4"/>
          <w:sz w:val="39"/>
          <w:szCs w:val="39"/>
        </w:rPr>
        <w:t xml:space="preserve"> </w:t>
      </w:r>
      <w:r>
        <w:rPr>
          <w:i/>
          <w:spacing w:val="-5"/>
          <w:position w:val="10"/>
          <w:sz w:val="26"/>
          <w:szCs w:val="26"/>
        </w:rPr>
        <w:t>D</w:t>
      </w:r>
      <w:r>
        <w:rPr>
          <w:i/>
          <w:position w:val="3"/>
          <w:sz w:val="15"/>
          <w:szCs w:val="15"/>
        </w:rPr>
        <w:t xml:space="preserve">i        </w:t>
      </w:r>
      <w:r>
        <w:rPr>
          <w:i/>
          <w:spacing w:val="1"/>
          <w:position w:val="3"/>
          <w:sz w:val="15"/>
          <w:szCs w:val="15"/>
        </w:rPr>
        <w:t xml:space="preserve"> </w:t>
      </w:r>
      <w:r>
        <w:rPr>
          <w:spacing w:val="-34"/>
          <w:position w:val="-9"/>
          <w:sz w:val="26"/>
          <w:szCs w:val="26"/>
        </w:rPr>
        <w:t xml:space="preserve"> </w:t>
      </w:r>
      <w:r>
        <w:rPr>
          <w:spacing w:val="1"/>
          <w:position w:val="-9"/>
          <w:sz w:val="26"/>
          <w:szCs w:val="26"/>
          <w:u w:val="single" w:color="000000"/>
        </w:rPr>
        <w:t>5</w:t>
      </w:r>
      <w:r>
        <w:rPr>
          <w:position w:val="-9"/>
          <w:sz w:val="26"/>
          <w:szCs w:val="26"/>
          <w:u w:val="single" w:color="000000"/>
        </w:rPr>
        <w:t>4.5</w:t>
      </w:r>
    </w:p>
    <w:p w:rsidR="00875696" w:rsidRDefault="00E667B6">
      <w:pPr>
        <w:spacing w:line="160" w:lineRule="exact"/>
        <w:ind w:left="1248"/>
        <w:rPr>
          <w:sz w:val="26"/>
          <w:szCs w:val="26"/>
        </w:rPr>
        <w:sectPr w:rsidR="00875696">
          <w:pgSz w:w="11900" w:h="16840"/>
          <w:pgMar w:top="1180" w:right="1340" w:bottom="280" w:left="1320" w:header="734" w:footer="1453" w:gutter="0"/>
          <w:cols w:space="720"/>
        </w:sectPr>
      </w:pPr>
      <w:r>
        <w:rPr>
          <w:i/>
          <w:position w:val="-4"/>
          <w:sz w:val="26"/>
          <w:szCs w:val="26"/>
        </w:rPr>
        <w:t>D</w:t>
      </w:r>
      <w:r>
        <w:rPr>
          <w:i/>
          <w:spacing w:val="23"/>
          <w:position w:val="-4"/>
          <w:sz w:val="26"/>
          <w:szCs w:val="26"/>
        </w:rPr>
        <w:t xml:space="preserve"> </w:t>
      </w:r>
      <w:r>
        <w:rPr>
          <w:rFonts w:ascii="Meiryo" w:eastAsia="Meiryo" w:hAnsi="Meiryo" w:cs="Meiryo"/>
          <w:w w:val="68"/>
          <w:position w:val="-4"/>
          <w:sz w:val="26"/>
          <w:szCs w:val="26"/>
        </w:rPr>
        <w:t xml:space="preserve">=  </w:t>
      </w:r>
      <w:r>
        <w:rPr>
          <w:rFonts w:ascii="Meiryo" w:eastAsia="Meiryo" w:hAnsi="Meiryo" w:cs="Meiryo"/>
          <w:spacing w:val="12"/>
          <w:w w:val="68"/>
          <w:position w:val="-4"/>
          <w:sz w:val="26"/>
          <w:szCs w:val="26"/>
        </w:rPr>
        <w:t xml:space="preserve"> </w:t>
      </w:r>
      <w:r>
        <w:rPr>
          <w:i/>
          <w:spacing w:val="11"/>
          <w:w w:val="68"/>
          <w:position w:val="7"/>
          <w:sz w:val="15"/>
          <w:szCs w:val="15"/>
          <w:u w:val="single" w:color="000000"/>
        </w:rPr>
        <w:t xml:space="preserve"> </w:t>
      </w:r>
      <w:r>
        <w:rPr>
          <w:i/>
          <w:w w:val="102"/>
          <w:position w:val="7"/>
          <w:sz w:val="15"/>
          <w:szCs w:val="15"/>
          <w:u w:val="single" w:color="000000"/>
        </w:rPr>
        <w:t>i</w:t>
      </w:r>
      <w:r>
        <w:rPr>
          <w:i/>
          <w:spacing w:val="-28"/>
          <w:w w:val="102"/>
          <w:position w:val="7"/>
          <w:sz w:val="15"/>
          <w:szCs w:val="15"/>
          <w:u w:val="single" w:color="000000"/>
        </w:rPr>
        <w:t xml:space="preserve"> </w:t>
      </w:r>
      <w:r>
        <w:rPr>
          <w:rFonts w:ascii="Meiryo" w:eastAsia="Meiryo" w:hAnsi="Meiryo" w:cs="Meiryo"/>
          <w:spacing w:val="-8"/>
          <w:w w:val="69"/>
          <w:position w:val="7"/>
          <w:sz w:val="15"/>
          <w:szCs w:val="15"/>
          <w:u w:val="single" w:color="000000"/>
        </w:rPr>
        <w:t>=</w:t>
      </w:r>
      <w:r>
        <w:rPr>
          <w:w w:val="102"/>
          <w:position w:val="7"/>
          <w:sz w:val="15"/>
          <w:szCs w:val="15"/>
          <w:u w:val="single" w:color="000000"/>
        </w:rPr>
        <w:t xml:space="preserve">1 </w:t>
      </w:r>
      <w:r>
        <w:rPr>
          <w:position w:val="7"/>
          <w:sz w:val="15"/>
          <w:szCs w:val="15"/>
          <w:u w:val="single" w:color="000000"/>
        </w:rPr>
        <w:t xml:space="preserve">       </w:t>
      </w:r>
      <w:r>
        <w:rPr>
          <w:spacing w:val="11"/>
          <w:position w:val="7"/>
          <w:sz w:val="15"/>
          <w:szCs w:val="15"/>
          <w:u w:val="single" w:color="000000"/>
        </w:rPr>
        <w:t xml:space="preserve"> </w:t>
      </w:r>
      <w:r>
        <w:rPr>
          <w:position w:val="7"/>
          <w:sz w:val="15"/>
          <w:szCs w:val="15"/>
        </w:rPr>
        <w:t xml:space="preserve"> </w:t>
      </w:r>
      <w:r>
        <w:rPr>
          <w:spacing w:val="-4"/>
          <w:position w:val="7"/>
          <w:sz w:val="15"/>
          <w:szCs w:val="15"/>
        </w:rPr>
        <w:t xml:space="preserve"> </w:t>
      </w:r>
      <w:r>
        <w:rPr>
          <w:rFonts w:ascii="Meiryo" w:eastAsia="Meiryo" w:hAnsi="Meiryo" w:cs="Meiryo"/>
          <w:w w:val="68"/>
          <w:position w:val="-4"/>
          <w:sz w:val="26"/>
          <w:szCs w:val="26"/>
        </w:rPr>
        <w:t xml:space="preserve">=         </w:t>
      </w:r>
      <w:r>
        <w:rPr>
          <w:rFonts w:ascii="Meiryo" w:eastAsia="Meiryo" w:hAnsi="Meiryo" w:cs="Meiryo"/>
          <w:spacing w:val="13"/>
          <w:w w:val="68"/>
          <w:position w:val="-4"/>
          <w:sz w:val="26"/>
          <w:szCs w:val="26"/>
        </w:rPr>
        <w:t xml:space="preserve"> </w:t>
      </w:r>
      <w:r>
        <w:rPr>
          <w:rFonts w:ascii="Meiryo" w:eastAsia="Meiryo" w:hAnsi="Meiryo" w:cs="Meiryo"/>
          <w:w w:val="68"/>
          <w:position w:val="-4"/>
          <w:sz w:val="26"/>
          <w:szCs w:val="26"/>
        </w:rPr>
        <w:t>=</w:t>
      </w:r>
      <w:r>
        <w:rPr>
          <w:rFonts w:ascii="Meiryo" w:eastAsia="Meiryo" w:hAnsi="Meiryo" w:cs="Meiryo"/>
          <w:spacing w:val="-7"/>
          <w:w w:val="68"/>
          <w:position w:val="-4"/>
          <w:sz w:val="26"/>
          <w:szCs w:val="26"/>
        </w:rPr>
        <w:t xml:space="preserve"> </w:t>
      </w:r>
      <w:r>
        <w:rPr>
          <w:spacing w:val="1"/>
          <w:position w:val="-4"/>
          <w:sz w:val="26"/>
          <w:szCs w:val="26"/>
        </w:rPr>
        <w:t>5</w:t>
      </w:r>
      <w:r>
        <w:rPr>
          <w:position w:val="-4"/>
          <w:sz w:val="26"/>
          <w:szCs w:val="26"/>
        </w:rPr>
        <w:t>.</w:t>
      </w:r>
      <w:r>
        <w:rPr>
          <w:spacing w:val="1"/>
          <w:position w:val="-4"/>
          <w:sz w:val="26"/>
          <w:szCs w:val="26"/>
        </w:rPr>
        <w:t>45</w:t>
      </w:r>
    </w:p>
    <w:p w:rsidR="00875696" w:rsidRDefault="00E667B6">
      <w:pPr>
        <w:spacing w:line="260" w:lineRule="exact"/>
        <w:ind w:right="390"/>
        <w:jc w:val="right"/>
        <w:rPr>
          <w:sz w:val="26"/>
          <w:szCs w:val="26"/>
        </w:rPr>
      </w:pPr>
      <w:r>
        <w:rPr>
          <w:i/>
          <w:sz w:val="26"/>
          <w:szCs w:val="26"/>
        </w:rPr>
        <w:lastRenderedPageBreak/>
        <w:t>n</w:t>
      </w:r>
    </w:p>
    <w:p w:rsidR="00875696" w:rsidRDefault="00E667B6">
      <w:pPr>
        <w:spacing w:before="25" w:line="140" w:lineRule="exact"/>
        <w:ind w:right="471"/>
        <w:jc w:val="right"/>
        <w:rPr>
          <w:sz w:val="15"/>
          <w:szCs w:val="15"/>
        </w:rPr>
      </w:pPr>
      <w:r>
        <w:rPr>
          <w:i/>
          <w:w w:val="101"/>
          <w:position w:val="-1"/>
          <w:sz w:val="15"/>
          <w:szCs w:val="15"/>
        </w:rPr>
        <w:t>n</w:t>
      </w:r>
    </w:p>
    <w:p w:rsidR="00875696" w:rsidRDefault="00E667B6">
      <w:pPr>
        <w:spacing w:line="220" w:lineRule="exact"/>
        <w:jc w:val="right"/>
        <w:rPr>
          <w:sz w:val="15"/>
          <w:szCs w:val="15"/>
        </w:rPr>
      </w:pPr>
      <w:r>
        <w:rPr>
          <w:rFonts w:ascii="Meiryo" w:eastAsia="Meiryo" w:hAnsi="Meiryo" w:cs="Meiryo"/>
          <w:w w:val="89"/>
          <w:position w:val="-13"/>
          <w:sz w:val="39"/>
          <w:szCs w:val="39"/>
        </w:rPr>
        <w:t>∑</w:t>
      </w:r>
      <w:r>
        <w:rPr>
          <w:rFonts w:ascii="Meiryo" w:eastAsia="Meiryo" w:hAnsi="Meiryo" w:cs="Meiryo"/>
          <w:spacing w:val="-97"/>
          <w:position w:val="-13"/>
          <w:sz w:val="39"/>
          <w:szCs w:val="39"/>
        </w:rPr>
        <w:t xml:space="preserve"> </w:t>
      </w:r>
      <w:r>
        <w:rPr>
          <w:position w:val="-7"/>
          <w:sz w:val="26"/>
          <w:szCs w:val="26"/>
        </w:rPr>
        <w:t>(</w:t>
      </w:r>
      <w:r>
        <w:rPr>
          <w:spacing w:val="-46"/>
          <w:position w:val="-7"/>
          <w:sz w:val="26"/>
          <w:szCs w:val="26"/>
        </w:rPr>
        <w:t xml:space="preserve"> </w:t>
      </w:r>
      <w:r>
        <w:rPr>
          <w:i/>
          <w:spacing w:val="1"/>
          <w:position w:val="-7"/>
          <w:sz w:val="26"/>
          <w:szCs w:val="26"/>
        </w:rPr>
        <w:t>D</w:t>
      </w:r>
      <w:r>
        <w:rPr>
          <w:i/>
          <w:w w:val="101"/>
          <w:position w:val="-13"/>
          <w:sz w:val="15"/>
          <w:szCs w:val="15"/>
        </w:rPr>
        <w:t>i</w:t>
      </w:r>
    </w:p>
    <w:p w:rsidR="00875696" w:rsidRDefault="00E667B6">
      <w:pPr>
        <w:spacing w:line="260" w:lineRule="exact"/>
        <w:ind w:left="91"/>
        <w:rPr>
          <w:sz w:val="26"/>
          <w:szCs w:val="26"/>
        </w:rPr>
      </w:pPr>
      <w:r>
        <w:br w:type="column"/>
      </w:r>
      <w:r>
        <w:rPr>
          <w:spacing w:val="1"/>
          <w:sz w:val="26"/>
          <w:szCs w:val="26"/>
        </w:rPr>
        <w:lastRenderedPageBreak/>
        <w:t>10</w:t>
      </w:r>
    </w:p>
    <w:p w:rsidR="00875696" w:rsidRDefault="00D5330D">
      <w:pPr>
        <w:spacing w:before="41" w:line="360" w:lineRule="exact"/>
        <w:rPr>
          <w:sz w:val="15"/>
          <w:szCs w:val="15"/>
        </w:rPr>
        <w:sectPr w:rsidR="00875696">
          <w:type w:val="continuous"/>
          <w:pgSz w:w="11900" w:h="16840"/>
          <w:pgMar w:top="760" w:right="1340" w:bottom="280" w:left="1320" w:header="720" w:footer="720" w:gutter="0"/>
          <w:cols w:num="2" w:space="720" w:equalWidth="0">
            <w:col w:w="2499" w:space="135"/>
            <w:col w:w="6606"/>
          </w:cols>
        </w:sectPr>
      </w:pPr>
      <w:r w:rsidRPr="00D5330D">
        <w:pict>
          <v:group id="_x0000_s1261" style="position:absolute;margin-left:208.9pt;margin-top:10.6pt;width:9.65pt;height:0;z-index:-19843;mso-position-horizontal-relative:page" coordorigin="4178,212" coordsize="193,0">
            <v:shape id="_x0000_s1262" style="position:absolute;left:4178;top:212;width:193;height:0" coordorigin="4178,212" coordsize="193,0" path="m4178,212r194,e" filled="f" strokeweight=".19439mm">
              <v:path arrowok="t"/>
            </v:shape>
            <w10:wrap anchorx="page"/>
          </v:group>
        </w:pict>
      </w:r>
      <w:r w:rsidRPr="00D5330D">
        <w:pict>
          <v:shape id="_x0000_s1260" type="#_x0000_t202" style="position:absolute;margin-left:307.75pt;margin-top:19.05pt;width:3.8pt;height:7.6pt;z-index:-19836;mso-position-horizontal-relative:page" filled="f" stroked="f">
            <v:textbox inset="0,0,0,0">
              <w:txbxContent>
                <w:p w:rsidR="000653A5" w:rsidRDefault="000653A5">
                  <w:pPr>
                    <w:spacing w:line="140" w:lineRule="exact"/>
                    <w:ind w:right="-43"/>
                    <w:rPr>
                      <w:sz w:val="15"/>
                      <w:szCs w:val="15"/>
                    </w:rPr>
                  </w:pPr>
                  <w:r>
                    <w:rPr>
                      <w:w w:val="101"/>
                      <w:sz w:val="15"/>
                      <w:szCs w:val="15"/>
                    </w:rPr>
                    <w:t>2</w:t>
                  </w:r>
                </w:p>
              </w:txbxContent>
            </v:textbox>
            <w10:wrap anchorx="page"/>
          </v:shape>
        </w:pict>
      </w:r>
      <w:r w:rsidR="00E667B6">
        <w:rPr>
          <w:rFonts w:ascii="Meiryo" w:eastAsia="Meiryo" w:hAnsi="Meiryo" w:cs="Meiryo"/>
          <w:w w:val="68"/>
          <w:position w:val="-10"/>
          <w:sz w:val="26"/>
          <w:szCs w:val="26"/>
        </w:rPr>
        <w:t>−</w:t>
      </w:r>
      <w:r w:rsidR="00E667B6">
        <w:rPr>
          <w:rFonts w:ascii="Meiryo" w:eastAsia="Meiryo" w:hAnsi="Meiryo" w:cs="Meiryo"/>
          <w:spacing w:val="2"/>
          <w:w w:val="68"/>
          <w:position w:val="-10"/>
          <w:sz w:val="26"/>
          <w:szCs w:val="26"/>
        </w:rPr>
        <w:t xml:space="preserve"> </w:t>
      </w:r>
      <w:r w:rsidR="00E667B6">
        <w:rPr>
          <w:i/>
          <w:w w:val="68"/>
          <w:position w:val="-10"/>
          <w:sz w:val="26"/>
          <w:szCs w:val="26"/>
        </w:rPr>
        <w:t>D</w:t>
      </w:r>
      <w:r w:rsidR="00E667B6">
        <w:rPr>
          <w:i/>
          <w:spacing w:val="-29"/>
          <w:w w:val="68"/>
          <w:position w:val="-10"/>
          <w:sz w:val="26"/>
          <w:szCs w:val="26"/>
        </w:rPr>
        <w:t xml:space="preserve"> </w:t>
      </w:r>
      <w:r w:rsidR="00E667B6">
        <w:rPr>
          <w:w w:val="68"/>
          <w:position w:val="-10"/>
          <w:sz w:val="26"/>
          <w:szCs w:val="26"/>
        </w:rPr>
        <w:t>)</w:t>
      </w:r>
      <w:r w:rsidR="00E667B6">
        <w:rPr>
          <w:spacing w:val="-43"/>
          <w:w w:val="68"/>
          <w:position w:val="-10"/>
          <w:sz w:val="26"/>
          <w:szCs w:val="26"/>
        </w:rPr>
        <w:t xml:space="preserve"> </w:t>
      </w:r>
      <w:r w:rsidR="00E667B6">
        <w:rPr>
          <w:w w:val="101"/>
          <w:position w:val="2"/>
          <w:sz w:val="15"/>
          <w:szCs w:val="15"/>
        </w:rPr>
        <w:t>2</w:t>
      </w:r>
    </w:p>
    <w:p w:rsidR="00875696" w:rsidRDefault="00E667B6">
      <w:pPr>
        <w:spacing w:line="320" w:lineRule="exact"/>
        <w:ind w:left="1244"/>
        <w:rPr>
          <w:sz w:val="26"/>
          <w:szCs w:val="26"/>
        </w:rPr>
        <w:sectPr w:rsidR="00875696">
          <w:type w:val="continuous"/>
          <w:pgSz w:w="11900" w:h="16840"/>
          <w:pgMar w:top="760" w:right="1340" w:bottom="280" w:left="1320" w:header="720" w:footer="720" w:gutter="0"/>
          <w:cols w:space="720"/>
        </w:sectPr>
      </w:pPr>
      <w:r>
        <w:rPr>
          <w:i/>
          <w:position w:val="-12"/>
          <w:sz w:val="26"/>
          <w:szCs w:val="26"/>
        </w:rPr>
        <w:lastRenderedPageBreak/>
        <w:t>S</w:t>
      </w:r>
      <w:r>
        <w:rPr>
          <w:i/>
          <w:spacing w:val="-20"/>
          <w:position w:val="-12"/>
          <w:sz w:val="26"/>
          <w:szCs w:val="26"/>
        </w:rPr>
        <w:t xml:space="preserve"> </w:t>
      </w:r>
      <w:r>
        <w:rPr>
          <w:sz w:val="15"/>
          <w:szCs w:val="15"/>
        </w:rPr>
        <w:t xml:space="preserve">2  </w:t>
      </w:r>
      <w:r>
        <w:rPr>
          <w:spacing w:val="8"/>
          <w:sz w:val="15"/>
          <w:szCs w:val="15"/>
        </w:rPr>
        <w:t xml:space="preserve"> </w:t>
      </w:r>
      <w:r>
        <w:rPr>
          <w:rFonts w:ascii="Meiryo" w:eastAsia="Meiryo" w:hAnsi="Meiryo" w:cs="Meiryo"/>
          <w:w w:val="68"/>
          <w:position w:val="-12"/>
          <w:sz w:val="26"/>
          <w:szCs w:val="26"/>
        </w:rPr>
        <w:t xml:space="preserve">=  </w:t>
      </w:r>
      <w:r>
        <w:rPr>
          <w:rFonts w:ascii="Meiryo" w:eastAsia="Meiryo" w:hAnsi="Meiryo" w:cs="Meiryo"/>
          <w:spacing w:val="12"/>
          <w:w w:val="68"/>
          <w:position w:val="-12"/>
          <w:sz w:val="26"/>
          <w:szCs w:val="26"/>
        </w:rPr>
        <w:t xml:space="preserve"> </w:t>
      </w:r>
      <w:r>
        <w:rPr>
          <w:w w:val="68"/>
          <w:position w:val="-2"/>
          <w:sz w:val="15"/>
          <w:szCs w:val="15"/>
          <w:u w:val="single" w:color="000000"/>
        </w:rPr>
        <w:t xml:space="preserve"> </w:t>
      </w:r>
      <w:r>
        <w:rPr>
          <w:spacing w:val="24"/>
          <w:w w:val="68"/>
          <w:position w:val="-2"/>
          <w:sz w:val="15"/>
          <w:szCs w:val="15"/>
          <w:u w:val="single" w:color="000000"/>
        </w:rPr>
        <w:t xml:space="preserve"> </w:t>
      </w:r>
      <w:r>
        <w:rPr>
          <w:i/>
          <w:w w:val="101"/>
          <w:position w:val="-2"/>
          <w:sz w:val="15"/>
          <w:szCs w:val="15"/>
        </w:rPr>
        <w:t>i</w:t>
      </w:r>
      <w:r>
        <w:rPr>
          <w:i/>
          <w:spacing w:val="-25"/>
          <w:position w:val="-2"/>
          <w:sz w:val="15"/>
          <w:szCs w:val="15"/>
        </w:rPr>
        <w:t xml:space="preserve"> </w:t>
      </w:r>
      <w:r>
        <w:rPr>
          <w:rFonts w:ascii="Meiryo" w:eastAsia="Meiryo" w:hAnsi="Meiryo" w:cs="Meiryo"/>
          <w:spacing w:val="-8"/>
          <w:w w:val="69"/>
          <w:position w:val="-2"/>
          <w:sz w:val="15"/>
          <w:szCs w:val="15"/>
        </w:rPr>
        <w:t>=</w:t>
      </w:r>
      <w:r>
        <w:rPr>
          <w:w w:val="101"/>
          <w:position w:val="-2"/>
          <w:sz w:val="15"/>
          <w:szCs w:val="15"/>
          <w:u w:val="single" w:color="000000"/>
        </w:rPr>
        <w:t xml:space="preserve">1 </w:t>
      </w:r>
      <w:r>
        <w:rPr>
          <w:position w:val="-2"/>
          <w:sz w:val="15"/>
          <w:szCs w:val="15"/>
          <w:u w:val="single" w:color="000000"/>
        </w:rPr>
        <w:t xml:space="preserve">                              </w:t>
      </w:r>
      <w:r>
        <w:rPr>
          <w:spacing w:val="-1"/>
          <w:position w:val="-2"/>
          <w:sz w:val="15"/>
          <w:szCs w:val="15"/>
          <w:u w:val="single" w:color="000000"/>
        </w:rPr>
        <w:t xml:space="preserve"> </w:t>
      </w:r>
      <w:r>
        <w:rPr>
          <w:position w:val="-2"/>
          <w:sz w:val="15"/>
          <w:szCs w:val="15"/>
        </w:rPr>
        <w:t xml:space="preserve"> </w:t>
      </w:r>
      <w:r>
        <w:rPr>
          <w:spacing w:val="-2"/>
          <w:position w:val="-2"/>
          <w:sz w:val="15"/>
          <w:szCs w:val="15"/>
        </w:rPr>
        <w:t xml:space="preserve"> </w:t>
      </w:r>
      <w:r>
        <w:rPr>
          <w:rFonts w:ascii="Meiryo" w:eastAsia="Meiryo" w:hAnsi="Meiryo" w:cs="Meiryo"/>
          <w:w w:val="68"/>
          <w:position w:val="-12"/>
          <w:sz w:val="26"/>
          <w:szCs w:val="26"/>
        </w:rPr>
        <w:t>=</w:t>
      </w:r>
      <w:r>
        <w:rPr>
          <w:rFonts w:ascii="Meiryo" w:eastAsia="Meiryo" w:hAnsi="Meiryo" w:cs="Meiryo"/>
          <w:spacing w:val="28"/>
          <w:w w:val="68"/>
          <w:position w:val="-12"/>
          <w:sz w:val="26"/>
          <w:szCs w:val="26"/>
        </w:rPr>
        <w:t xml:space="preserve"> </w:t>
      </w:r>
      <w:r>
        <w:rPr>
          <w:spacing w:val="5"/>
          <w:position w:val="4"/>
          <w:sz w:val="26"/>
          <w:szCs w:val="26"/>
          <w:u w:val="single" w:color="000000"/>
        </w:rPr>
        <w:t>(</w:t>
      </w:r>
      <w:r>
        <w:rPr>
          <w:spacing w:val="4"/>
          <w:position w:val="4"/>
          <w:sz w:val="26"/>
          <w:szCs w:val="26"/>
          <w:u w:val="single" w:color="000000"/>
        </w:rPr>
        <w:t>6</w:t>
      </w:r>
      <w:r>
        <w:rPr>
          <w:spacing w:val="2"/>
          <w:position w:val="4"/>
          <w:sz w:val="26"/>
          <w:szCs w:val="26"/>
          <w:u w:val="single" w:color="000000"/>
        </w:rPr>
        <w:t>.</w:t>
      </w:r>
      <w:r>
        <w:rPr>
          <w:position w:val="4"/>
          <w:sz w:val="26"/>
          <w:szCs w:val="26"/>
          <w:u w:val="single" w:color="000000"/>
        </w:rPr>
        <w:t>9</w:t>
      </w:r>
      <w:r>
        <w:rPr>
          <w:spacing w:val="-16"/>
          <w:position w:val="4"/>
          <w:sz w:val="26"/>
          <w:szCs w:val="26"/>
          <w:u w:val="single" w:color="000000"/>
        </w:rPr>
        <w:t xml:space="preserve"> </w:t>
      </w:r>
      <w:r>
        <w:rPr>
          <w:rFonts w:ascii="Meiryo" w:eastAsia="Meiryo" w:hAnsi="Meiryo" w:cs="Meiryo"/>
          <w:w w:val="68"/>
          <w:position w:val="4"/>
          <w:sz w:val="26"/>
          <w:szCs w:val="26"/>
          <w:u w:val="single" w:color="000000"/>
        </w:rPr>
        <w:t>−</w:t>
      </w:r>
      <w:r>
        <w:rPr>
          <w:rFonts w:ascii="Meiryo" w:eastAsia="Meiryo" w:hAnsi="Meiryo" w:cs="Meiryo"/>
          <w:spacing w:val="-99"/>
          <w:w w:val="68"/>
          <w:position w:val="4"/>
          <w:sz w:val="26"/>
          <w:szCs w:val="26"/>
          <w:u w:val="single" w:color="000000"/>
        </w:rPr>
        <w:t xml:space="preserve"> </w:t>
      </w:r>
      <w:r>
        <w:rPr>
          <w:spacing w:val="4"/>
          <w:position w:val="4"/>
          <w:sz w:val="26"/>
          <w:szCs w:val="26"/>
          <w:u w:val="single" w:color="000000"/>
        </w:rPr>
        <w:t>5</w:t>
      </w:r>
      <w:r>
        <w:rPr>
          <w:spacing w:val="2"/>
          <w:position w:val="4"/>
          <w:sz w:val="26"/>
          <w:szCs w:val="26"/>
          <w:u w:val="single" w:color="000000"/>
        </w:rPr>
        <w:t>.</w:t>
      </w:r>
      <w:r>
        <w:rPr>
          <w:spacing w:val="1"/>
          <w:position w:val="4"/>
          <w:sz w:val="26"/>
          <w:szCs w:val="26"/>
          <w:u w:val="single" w:color="000000"/>
        </w:rPr>
        <w:t>45</w:t>
      </w:r>
      <w:r>
        <w:rPr>
          <w:position w:val="4"/>
          <w:sz w:val="26"/>
          <w:szCs w:val="26"/>
          <w:u w:val="single" w:color="000000"/>
        </w:rPr>
        <w:t xml:space="preserve">) </w:t>
      </w:r>
      <w:r>
        <w:rPr>
          <w:spacing w:val="50"/>
          <w:position w:val="4"/>
          <w:sz w:val="26"/>
          <w:szCs w:val="26"/>
          <w:u w:val="single" w:color="000000"/>
        </w:rPr>
        <w:t xml:space="preserve"> </w:t>
      </w:r>
      <w:r>
        <w:rPr>
          <w:rFonts w:ascii="Meiryo" w:eastAsia="Meiryo" w:hAnsi="Meiryo" w:cs="Meiryo"/>
          <w:w w:val="68"/>
          <w:position w:val="4"/>
          <w:sz w:val="26"/>
          <w:szCs w:val="26"/>
          <w:u w:val="single" w:color="000000"/>
        </w:rPr>
        <w:t>+</w:t>
      </w:r>
      <w:r>
        <w:rPr>
          <w:rFonts w:ascii="Meiryo" w:eastAsia="Meiryo" w:hAnsi="Meiryo" w:cs="Meiryo"/>
          <w:spacing w:val="-103"/>
          <w:w w:val="68"/>
          <w:position w:val="4"/>
          <w:sz w:val="26"/>
          <w:szCs w:val="26"/>
          <w:u w:val="single" w:color="000000"/>
        </w:rPr>
        <w:t xml:space="preserve"> </w:t>
      </w:r>
      <w:r>
        <w:rPr>
          <w:position w:val="4"/>
          <w:sz w:val="26"/>
          <w:szCs w:val="26"/>
          <w:u w:val="single" w:color="000000"/>
        </w:rPr>
        <w:t>...</w:t>
      </w:r>
      <w:r>
        <w:rPr>
          <w:spacing w:val="-27"/>
          <w:position w:val="4"/>
          <w:sz w:val="26"/>
          <w:szCs w:val="26"/>
          <w:u w:val="single" w:color="000000"/>
        </w:rPr>
        <w:t xml:space="preserve"> </w:t>
      </w:r>
      <w:r>
        <w:rPr>
          <w:rFonts w:ascii="Meiryo" w:eastAsia="Meiryo" w:hAnsi="Meiryo" w:cs="Meiryo"/>
          <w:w w:val="68"/>
          <w:position w:val="4"/>
          <w:sz w:val="26"/>
          <w:szCs w:val="26"/>
          <w:u w:val="single" w:color="000000"/>
        </w:rPr>
        <w:t>+</w:t>
      </w:r>
      <w:r>
        <w:rPr>
          <w:rFonts w:ascii="Meiryo" w:eastAsia="Meiryo" w:hAnsi="Meiryo" w:cs="Meiryo"/>
          <w:spacing w:val="-89"/>
          <w:w w:val="68"/>
          <w:position w:val="4"/>
          <w:sz w:val="26"/>
          <w:szCs w:val="26"/>
          <w:u w:val="single" w:color="000000"/>
        </w:rPr>
        <w:t xml:space="preserve"> </w:t>
      </w:r>
      <w:r>
        <w:rPr>
          <w:spacing w:val="-20"/>
          <w:position w:val="4"/>
          <w:sz w:val="26"/>
          <w:szCs w:val="26"/>
          <w:u w:val="single" w:color="000000"/>
        </w:rPr>
        <w:t>(</w:t>
      </w:r>
      <w:r>
        <w:rPr>
          <w:position w:val="4"/>
          <w:sz w:val="26"/>
          <w:szCs w:val="26"/>
          <w:u w:val="single" w:color="000000"/>
        </w:rPr>
        <w:t>1</w:t>
      </w:r>
      <w:r>
        <w:rPr>
          <w:spacing w:val="7"/>
          <w:position w:val="4"/>
          <w:sz w:val="26"/>
          <w:szCs w:val="26"/>
          <w:u w:val="single" w:color="000000"/>
        </w:rPr>
        <w:t>2</w:t>
      </w:r>
      <w:r>
        <w:rPr>
          <w:spacing w:val="2"/>
          <w:position w:val="4"/>
          <w:sz w:val="26"/>
          <w:szCs w:val="26"/>
          <w:u w:val="single" w:color="000000"/>
        </w:rPr>
        <w:t>.</w:t>
      </w:r>
      <w:r>
        <w:rPr>
          <w:position w:val="4"/>
          <w:sz w:val="26"/>
          <w:szCs w:val="26"/>
          <w:u w:val="single" w:color="000000"/>
        </w:rPr>
        <w:t>4</w:t>
      </w:r>
      <w:r>
        <w:rPr>
          <w:spacing w:val="-16"/>
          <w:position w:val="4"/>
          <w:sz w:val="26"/>
          <w:szCs w:val="26"/>
          <w:u w:val="single" w:color="000000"/>
        </w:rPr>
        <w:t xml:space="preserve"> </w:t>
      </w:r>
      <w:r>
        <w:rPr>
          <w:rFonts w:ascii="Meiryo" w:eastAsia="Meiryo" w:hAnsi="Meiryo" w:cs="Meiryo"/>
          <w:w w:val="68"/>
          <w:position w:val="4"/>
          <w:sz w:val="26"/>
          <w:szCs w:val="26"/>
          <w:u w:val="single" w:color="000000"/>
        </w:rPr>
        <w:t>−</w:t>
      </w:r>
      <w:r>
        <w:rPr>
          <w:rFonts w:ascii="Meiryo" w:eastAsia="Meiryo" w:hAnsi="Meiryo" w:cs="Meiryo"/>
          <w:spacing w:val="-99"/>
          <w:w w:val="68"/>
          <w:position w:val="4"/>
          <w:sz w:val="26"/>
          <w:szCs w:val="26"/>
          <w:u w:val="single" w:color="000000"/>
        </w:rPr>
        <w:t xml:space="preserve"> </w:t>
      </w:r>
      <w:r>
        <w:rPr>
          <w:spacing w:val="4"/>
          <w:position w:val="4"/>
          <w:sz w:val="26"/>
          <w:szCs w:val="26"/>
          <w:u w:val="single" w:color="000000"/>
        </w:rPr>
        <w:t>5</w:t>
      </w:r>
      <w:r>
        <w:rPr>
          <w:spacing w:val="2"/>
          <w:position w:val="4"/>
          <w:sz w:val="26"/>
          <w:szCs w:val="26"/>
          <w:u w:val="single" w:color="000000"/>
        </w:rPr>
        <w:t>.</w:t>
      </w:r>
      <w:r>
        <w:rPr>
          <w:position w:val="4"/>
          <w:sz w:val="26"/>
          <w:szCs w:val="26"/>
          <w:u w:val="single" w:color="000000"/>
        </w:rPr>
        <w:t>4</w:t>
      </w:r>
      <w:r>
        <w:rPr>
          <w:spacing w:val="3"/>
          <w:position w:val="4"/>
          <w:sz w:val="26"/>
          <w:szCs w:val="26"/>
          <w:u w:val="single" w:color="000000"/>
        </w:rPr>
        <w:t>5</w:t>
      </w:r>
      <w:r>
        <w:rPr>
          <w:position w:val="4"/>
          <w:sz w:val="26"/>
          <w:szCs w:val="26"/>
          <w:u w:val="single" w:color="000000"/>
        </w:rPr>
        <w:t xml:space="preserve">)  </w:t>
      </w:r>
      <w:r>
        <w:rPr>
          <w:spacing w:val="24"/>
          <w:position w:val="4"/>
          <w:sz w:val="26"/>
          <w:szCs w:val="26"/>
        </w:rPr>
        <w:t xml:space="preserve"> </w:t>
      </w:r>
      <w:r>
        <w:rPr>
          <w:rFonts w:ascii="Meiryo" w:eastAsia="Meiryo" w:hAnsi="Meiryo" w:cs="Meiryo"/>
          <w:w w:val="68"/>
          <w:position w:val="-12"/>
          <w:sz w:val="26"/>
          <w:szCs w:val="26"/>
        </w:rPr>
        <w:t xml:space="preserve">= </w:t>
      </w:r>
      <w:r>
        <w:rPr>
          <w:position w:val="-12"/>
          <w:sz w:val="26"/>
          <w:szCs w:val="26"/>
        </w:rPr>
        <w:t>5</w:t>
      </w:r>
      <w:r>
        <w:rPr>
          <w:spacing w:val="7"/>
          <w:position w:val="-12"/>
          <w:sz w:val="26"/>
          <w:szCs w:val="26"/>
        </w:rPr>
        <w:t>0</w:t>
      </w:r>
      <w:r>
        <w:rPr>
          <w:spacing w:val="2"/>
          <w:position w:val="-12"/>
          <w:sz w:val="26"/>
          <w:szCs w:val="26"/>
        </w:rPr>
        <w:t>.</w:t>
      </w:r>
      <w:r>
        <w:rPr>
          <w:spacing w:val="1"/>
          <w:position w:val="-12"/>
          <w:sz w:val="26"/>
          <w:szCs w:val="26"/>
        </w:rPr>
        <w:t>3</w:t>
      </w:r>
      <w:r>
        <w:rPr>
          <w:spacing w:val="-1"/>
          <w:position w:val="-12"/>
          <w:sz w:val="26"/>
          <w:szCs w:val="26"/>
        </w:rPr>
        <w:t>2</w:t>
      </w:r>
      <w:r>
        <w:rPr>
          <w:spacing w:val="1"/>
          <w:position w:val="-12"/>
          <w:sz w:val="26"/>
          <w:szCs w:val="26"/>
        </w:rPr>
        <w:t>83</w:t>
      </w:r>
    </w:p>
    <w:p w:rsidR="00875696" w:rsidRDefault="00E667B6">
      <w:pPr>
        <w:spacing w:line="300" w:lineRule="exact"/>
        <w:ind w:left="1402" w:right="-67"/>
        <w:rPr>
          <w:sz w:val="26"/>
          <w:szCs w:val="26"/>
        </w:rPr>
      </w:pPr>
      <w:r>
        <w:rPr>
          <w:i/>
          <w:position w:val="13"/>
          <w:sz w:val="15"/>
          <w:szCs w:val="15"/>
        </w:rPr>
        <w:lastRenderedPageBreak/>
        <w:t xml:space="preserve">D                     </w:t>
      </w:r>
      <w:r>
        <w:rPr>
          <w:i/>
          <w:spacing w:val="1"/>
          <w:position w:val="13"/>
          <w:sz w:val="15"/>
          <w:szCs w:val="15"/>
        </w:rPr>
        <w:t xml:space="preserve"> </w:t>
      </w:r>
      <w:r>
        <w:rPr>
          <w:i/>
          <w:position w:val="-1"/>
          <w:sz w:val="26"/>
          <w:szCs w:val="26"/>
        </w:rPr>
        <w:t>n</w:t>
      </w:r>
      <w:r>
        <w:rPr>
          <w:i/>
          <w:spacing w:val="-13"/>
          <w:position w:val="-1"/>
          <w:sz w:val="26"/>
          <w:szCs w:val="26"/>
        </w:rPr>
        <w:t xml:space="preserve"> </w:t>
      </w:r>
      <w:r>
        <w:rPr>
          <w:rFonts w:ascii="Meiryo" w:eastAsia="Meiryo" w:hAnsi="Meiryo" w:cs="Meiryo"/>
          <w:w w:val="68"/>
          <w:position w:val="-1"/>
          <w:sz w:val="26"/>
          <w:szCs w:val="26"/>
        </w:rPr>
        <w:t>−</w:t>
      </w:r>
      <w:r>
        <w:rPr>
          <w:rFonts w:ascii="Meiryo" w:eastAsia="Meiryo" w:hAnsi="Meiryo" w:cs="Meiryo"/>
          <w:spacing w:val="-65"/>
          <w:position w:val="-1"/>
          <w:sz w:val="26"/>
          <w:szCs w:val="26"/>
        </w:rPr>
        <w:t xml:space="preserve"> </w:t>
      </w:r>
      <w:r>
        <w:rPr>
          <w:position w:val="-1"/>
          <w:sz w:val="26"/>
          <w:szCs w:val="26"/>
        </w:rPr>
        <w:t>1</w:t>
      </w:r>
    </w:p>
    <w:p w:rsidR="00875696" w:rsidRDefault="00E667B6">
      <w:pPr>
        <w:spacing w:line="300" w:lineRule="exact"/>
        <w:rPr>
          <w:sz w:val="26"/>
          <w:szCs w:val="26"/>
        </w:rPr>
        <w:sectPr w:rsidR="00875696">
          <w:type w:val="continuous"/>
          <w:pgSz w:w="11900" w:h="16840"/>
          <w:pgMar w:top="760" w:right="1340" w:bottom="280" w:left="1320" w:header="720" w:footer="720" w:gutter="0"/>
          <w:cols w:num="2" w:space="720" w:equalWidth="0">
            <w:col w:w="2817" w:space="2222"/>
            <w:col w:w="4201"/>
          </w:cols>
        </w:sectPr>
      </w:pPr>
      <w:r>
        <w:br w:type="column"/>
      </w:r>
      <w:r>
        <w:rPr>
          <w:position w:val="-1"/>
          <w:sz w:val="26"/>
          <w:szCs w:val="26"/>
        </w:rPr>
        <w:lastRenderedPageBreak/>
        <w:t>10</w:t>
      </w:r>
      <w:r>
        <w:rPr>
          <w:spacing w:val="-28"/>
          <w:position w:val="-1"/>
          <w:sz w:val="26"/>
          <w:szCs w:val="26"/>
        </w:rPr>
        <w:t xml:space="preserve"> </w:t>
      </w:r>
      <w:r>
        <w:rPr>
          <w:rFonts w:ascii="Meiryo" w:eastAsia="Meiryo" w:hAnsi="Meiryo" w:cs="Meiryo"/>
          <w:spacing w:val="8"/>
          <w:w w:val="68"/>
          <w:position w:val="-1"/>
          <w:sz w:val="26"/>
          <w:szCs w:val="26"/>
        </w:rPr>
        <w:t>−</w:t>
      </w:r>
      <w:r>
        <w:rPr>
          <w:position w:val="-1"/>
          <w:sz w:val="26"/>
          <w:szCs w:val="26"/>
        </w:rPr>
        <w:t>1</w:t>
      </w:r>
    </w:p>
    <w:p w:rsidR="00875696" w:rsidRDefault="00875696">
      <w:pPr>
        <w:spacing w:before="1" w:line="140" w:lineRule="exact"/>
        <w:rPr>
          <w:sz w:val="14"/>
          <w:szCs w:val="14"/>
        </w:rPr>
        <w:sectPr w:rsidR="00875696">
          <w:type w:val="continuous"/>
          <w:pgSz w:w="11900" w:h="16840"/>
          <w:pgMar w:top="760" w:right="1340" w:bottom="280" w:left="1320" w:header="720" w:footer="720" w:gutter="0"/>
          <w:cols w:space="720"/>
        </w:sectPr>
      </w:pPr>
    </w:p>
    <w:p w:rsidR="00875696" w:rsidRDefault="00D5330D">
      <w:pPr>
        <w:spacing w:line="440" w:lineRule="exact"/>
        <w:jc w:val="right"/>
        <w:rPr>
          <w:rFonts w:ascii="Meiryo" w:eastAsia="Meiryo" w:hAnsi="Meiryo" w:cs="Meiryo"/>
          <w:sz w:val="31"/>
          <w:szCs w:val="31"/>
        </w:rPr>
      </w:pPr>
      <w:r w:rsidRPr="00D5330D">
        <w:lastRenderedPageBreak/>
        <w:pict>
          <v:group id="_x0000_s1253" style="position:absolute;left:0;text-align:left;margin-left:162.95pt;margin-top:.15pt;width:29.4pt;height:22.35pt;z-index:-19842;mso-position-horizontal-relative:page" coordorigin="3259,3" coordsize="588,447">
            <v:group id="_x0000_s1254" style="position:absolute;left:3265;top:280;width:41;height:23" coordorigin="3265,280" coordsize="41,23">
              <v:shape id="_x0000_s1259" style="position:absolute;left:3265;top:280;width:41;height:23" coordorigin="3265,280" coordsize="41,23" path="m3265,303r41,-23e" filled="f" strokeweight=".22967mm">
                <v:path arrowok="t"/>
              </v:shape>
              <v:group id="_x0000_s1255" style="position:absolute;left:3306;top:286;width:59;height:150" coordorigin="3306,286" coordsize="59,150">
                <v:shape id="_x0000_s1258" style="position:absolute;left:3306;top:286;width:59;height:150" coordorigin="3306,286" coordsize="59,150" path="m3306,286r59,150e" filled="f" strokeweight=".45931mm">
                  <v:path arrowok="t"/>
                </v:shape>
                <v:group id="_x0000_s1256" style="position:absolute;left:3371;top:9;width:469;height:427" coordorigin="3371,9" coordsize="469,427">
                  <v:shape id="_x0000_s1257" style="position:absolute;left:3371;top:9;width:469;height:427" coordorigin="3371,9" coordsize="469,427" path="m3371,436l3449,9r391,e" filled="f" strokeweight=".22967mm">
                    <v:path arrowok="t"/>
                  </v:shape>
                </v:group>
              </v:group>
            </v:group>
            <w10:wrap anchorx="page"/>
          </v:group>
        </w:pict>
      </w:r>
      <w:r w:rsidRPr="00D5330D">
        <w:pict>
          <v:shape id="_x0000_s1252" type="#_x0000_t202" style="position:absolute;left:0;text-align:left;margin-left:173.65pt;margin-top:4.75pt;width:7.75pt;height:15.55pt;z-index:-19837;mso-position-horizontal-relative:page" filled="f" stroked="f">
            <v:textbox inset="0,0,0,0">
              <w:txbxContent>
                <w:p w:rsidR="000653A5" w:rsidRDefault="000653A5">
                  <w:pPr>
                    <w:spacing w:line="300" w:lineRule="exact"/>
                    <w:ind w:right="-67"/>
                    <w:rPr>
                      <w:sz w:val="31"/>
                      <w:szCs w:val="31"/>
                    </w:rPr>
                  </w:pPr>
                  <w:r>
                    <w:rPr>
                      <w:i/>
                      <w:sz w:val="31"/>
                      <w:szCs w:val="31"/>
                    </w:rPr>
                    <w:t>S</w:t>
                  </w:r>
                </w:p>
              </w:txbxContent>
            </v:textbox>
            <w10:wrap anchorx="page"/>
          </v:shape>
        </w:pict>
      </w:r>
      <w:r w:rsidRPr="00D5330D">
        <w:pict>
          <v:shape id="_x0000_s1251" type="#_x0000_t202" style="position:absolute;left:0;text-align:left;margin-left:196.45pt;margin-top:4.5pt;width:8.5pt;height:15.55pt;z-index:-19834;mso-position-horizontal-relative:page" filled="f" stroked="f">
            <v:textbox inset="0,0,0,0">
              <w:txbxContent>
                <w:p w:rsidR="000653A5" w:rsidRDefault="000653A5">
                  <w:pPr>
                    <w:spacing w:line="300" w:lineRule="exact"/>
                    <w:ind w:right="-67"/>
                    <w:rPr>
                      <w:rFonts w:ascii="Meiryo" w:eastAsia="Meiryo" w:hAnsi="Meiryo" w:cs="Meiryo"/>
                      <w:sz w:val="31"/>
                      <w:szCs w:val="31"/>
                    </w:rPr>
                  </w:pPr>
                  <w:r>
                    <w:rPr>
                      <w:rFonts w:ascii="Meiryo" w:eastAsia="Meiryo" w:hAnsi="Meiryo" w:cs="Meiryo"/>
                      <w:w w:val="68"/>
                      <w:position w:val="-1"/>
                      <w:sz w:val="31"/>
                      <w:szCs w:val="31"/>
                    </w:rPr>
                    <w:t>=</w:t>
                  </w:r>
                </w:p>
              </w:txbxContent>
            </v:textbox>
            <w10:wrap anchorx="page"/>
          </v:shape>
        </w:pict>
      </w:r>
      <w:r w:rsidR="00E667B6">
        <w:rPr>
          <w:i/>
          <w:position w:val="2"/>
          <w:sz w:val="31"/>
          <w:szCs w:val="31"/>
        </w:rPr>
        <w:t>S</w:t>
      </w:r>
      <w:r w:rsidR="00E667B6">
        <w:rPr>
          <w:i/>
          <w:spacing w:val="-53"/>
          <w:position w:val="2"/>
          <w:sz w:val="31"/>
          <w:szCs w:val="31"/>
        </w:rPr>
        <w:t xml:space="preserve"> </w:t>
      </w:r>
      <w:r w:rsidR="00E667B6">
        <w:rPr>
          <w:i/>
          <w:position w:val="-6"/>
          <w:sz w:val="18"/>
          <w:szCs w:val="18"/>
        </w:rPr>
        <w:t xml:space="preserve">D </w:t>
      </w:r>
      <w:r w:rsidR="00E667B6">
        <w:rPr>
          <w:i/>
          <w:spacing w:val="29"/>
          <w:position w:val="-6"/>
          <w:sz w:val="18"/>
          <w:szCs w:val="18"/>
        </w:rPr>
        <w:t xml:space="preserve"> </w:t>
      </w:r>
      <w:r w:rsidR="00E667B6">
        <w:rPr>
          <w:rFonts w:ascii="Meiryo" w:eastAsia="Meiryo" w:hAnsi="Meiryo" w:cs="Meiryo"/>
          <w:w w:val="68"/>
          <w:position w:val="2"/>
          <w:sz w:val="31"/>
          <w:szCs w:val="31"/>
        </w:rPr>
        <w:t>=</w:t>
      </w:r>
    </w:p>
    <w:p w:rsidR="00875696" w:rsidRDefault="00E667B6">
      <w:pPr>
        <w:spacing w:line="440" w:lineRule="exact"/>
        <w:ind w:left="203"/>
        <w:rPr>
          <w:sz w:val="31"/>
          <w:szCs w:val="31"/>
        </w:rPr>
        <w:sectPr w:rsidR="00875696">
          <w:type w:val="continuous"/>
          <w:pgSz w:w="11900" w:h="16840"/>
          <w:pgMar w:top="760" w:right="1340" w:bottom="280" w:left="1320" w:header="720" w:footer="720" w:gutter="0"/>
          <w:cols w:num="2" w:space="720" w:equalWidth="0">
            <w:col w:w="1853" w:space="300"/>
            <w:col w:w="7087"/>
          </w:cols>
        </w:sectPr>
      </w:pPr>
      <w:r>
        <w:br w:type="column"/>
      </w:r>
      <w:r>
        <w:rPr>
          <w:position w:val="16"/>
          <w:sz w:val="18"/>
          <w:szCs w:val="18"/>
        </w:rPr>
        <w:lastRenderedPageBreak/>
        <w:t xml:space="preserve">2            </w:t>
      </w:r>
      <w:r>
        <w:rPr>
          <w:spacing w:val="34"/>
          <w:position w:val="16"/>
          <w:sz w:val="18"/>
          <w:szCs w:val="18"/>
        </w:rPr>
        <w:t xml:space="preserve"> </w:t>
      </w:r>
      <w:r>
        <w:rPr>
          <w:spacing w:val="1"/>
          <w:position w:val="2"/>
          <w:sz w:val="31"/>
          <w:szCs w:val="31"/>
        </w:rPr>
        <w:t>5</w:t>
      </w:r>
      <w:r>
        <w:rPr>
          <w:spacing w:val="5"/>
          <w:position w:val="2"/>
          <w:sz w:val="31"/>
          <w:szCs w:val="31"/>
        </w:rPr>
        <w:t>0</w:t>
      </w:r>
      <w:r>
        <w:rPr>
          <w:spacing w:val="1"/>
          <w:position w:val="2"/>
          <w:sz w:val="31"/>
          <w:szCs w:val="31"/>
        </w:rPr>
        <w:t>.328</w:t>
      </w:r>
      <w:r>
        <w:rPr>
          <w:position w:val="2"/>
          <w:sz w:val="31"/>
          <w:szCs w:val="31"/>
        </w:rPr>
        <w:t>3</w:t>
      </w:r>
      <w:r>
        <w:rPr>
          <w:spacing w:val="23"/>
          <w:position w:val="2"/>
          <w:sz w:val="31"/>
          <w:szCs w:val="31"/>
        </w:rPr>
        <w:t xml:space="preserve"> </w:t>
      </w:r>
      <w:r>
        <w:rPr>
          <w:rFonts w:ascii="Meiryo" w:eastAsia="Meiryo" w:hAnsi="Meiryo" w:cs="Meiryo"/>
          <w:w w:val="68"/>
          <w:position w:val="2"/>
          <w:sz w:val="31"/>
          <w:szCs w:val="31"/>
        </w:rPr>
        <w:t>=</w:t>
      </w:r>
      <w:r>
        <w:rPr>
          <w:rFonts w:ascii="Meiryo" w:eastAsia="Meiryo" w:hAnsi="Meiryo" w:cs="Meiryo"/>
          <w:spacing w:val="5"/>
          <w:w w:val="68"/>
          <w:position w:val="2"/>
          <w:sz w:val="31"/>
          <w:szCs w:val="31"/>
        </w:rPr>
        <w:t xml:space="preserve"> </w:t>
      </w:r>
      <w:r>
        <w:rPr>
          <w:spacing w:val="3"/>
          <w:position w:val="2"/>
          <w:sz w:val="31"/>
          <w:szCs w:val="31"/>
        </w:rPr>
        <w:t>7</w:t>
      </w:r>
      <w:r>
        <w:rPr>
          <w:spacing w:val="1"/>
          <w:position w:val="2"/>
          <w:sz w:val="31"/>
          <w:szCs w:val="31"/>
        </w:rPr>
        <w:t>.09</w:t>
      </w:r>
    </w:p>
    <w:p w:rsidR="00875696" w:rsidRDefault="00E667B6">
      <w:pPr>
        <w:spacing w:before="41"/>
        <w:ind w:left="480" w:right="-68"/>
        <w:rPr>
          <w:sz w:val="32"/>
          <w:szCs w:val="32"/>
        </w:rPr>
      </w:pPr>
      <w:r>
        <w:rPr>
          <w:sz w:val="32"/>
          <w:szCs w:val="32"/>
        </w:rPr>
        <w:lastRenderedPageBreak/>
        <w:t>Test Statistic:</w:t>
      </w:r>
    </w:p>
    <w:p w:rsidR="00875696" w:rsidRDefault="00E667B6">
      <w:pPr>
        <w:spacing w:line="200" w:lineRule="exact"/>
      </w:pPr>
      <w:r>
        <w:br w:type="column"/>
      </w:r>
    </w:p>
    <w:p w:rsidR="00875696" w:rsidRDefault="00875696">
      <w:pPr>
        <w:spacing w:before="10" w:line="240" w:lineRule="exact"/>
        <w:rPr>
          <w:sz w:val="24"/>
          <w:szCs w:val="24"/>
        </w:rPr>
      </w:pPr>
    </w:p>
    <w:p w:rsidR="00875696" w:rsidRDefault="00D5330D">
      <w:pPr>
        <w:spacing w:line="500" w:lineRule="exact"/>
        <w:rPr>
          <w:sz w:val="31"/>
          <w:szCs w:val="31"/>
        </w:rPr>
        <w:sectPr w:rsidR="00875696">
          <w:type w:val="continuous"/>
          <w:pgSz w:w="11900" w:h="16840"/>
          <w:pgMar w:top="760" w:right="1340" w:bottom="280" w:left="1320" w:header="720" w:footer="720" w:gutter="0"/>
          <w:cols w:num="2" w:space="720" w:equalWidth="0">
            <w:col w:w="2233" w:space="367"/>
            <w:col w:w="6640"/>
          </w:cols>
        </w:sectPr>
      </w:pPr>
      <w:r w:rsidRPr="00D5330D">
        <w:pict>
          <v:group id="_x0000_s1244" style="position:absolute;margin-left:209.25pt;margin-top:-43.25pt;width:61.8pt;height:16.65pt;z-index:-19841;mso-position-horizontal-relative:page" coordorigin="4185,-865" coordsize="1236,333">
            <v:group id="_x0000_s1245" style="position:absolute;left:4192;top:-657;width:41;height:23" coordorigin="4192,-657" coordsize="41,23">
              <v:shape id="_x0000_s1250" style="position:absolute;left:4192;top:-657;width:41;height:23" coordorigin="4192,-657" coordsize="41,23" path="m4192,-635r40,-22e" filled="f" strokeweight=".22967mm">
                <v:path arrowok="t"/>
              </v:shape>
              <v:group id="_x0000_s1246" style="position:absolute;left:4232;top:-650;width:59;height:104" coordorigin="4232,-650" coordsize="59,104">
                <v:shape id="_x0000_s1249" style="position:absolute;left:4232;top:-650;width:59;height:104" coordorigin="4232,-650" coordsize="59,104" path="m4232,-650r59,104e" filled="f" strokeweight=".45931mm">
                  <v:path arrowok="t"/>
                </v:shape>
                <v:group id="_x0000_s1247" style="position:absolute;left:4297;top:-859;width:1117;height:313" coordorigin="4297,-859" coordsize="1117,313">
                  <v:shape id="_x0000_s1248" style="position:absolute;left:4297;top:-859;width:1117;height:313" coordorigin="4297,-859" coordsize="1117,313" path="m4297,-546r78,-313l5414,-859e" filled="f" strokeweight=".22967mm">
                    <v:path arrowok="t"/>
                  </v:shape>
                </v:group>
              </v:group>
            </v:group>
            <w10:wrap anchorx="page"/>
          </v:group>
        </w:pict>
      </w:r>
      <w:r w:rsidRPr="00D5330D">
        <w:pict>
          <v:group id="_x0000_s1242" style="position:absolute;margin-left:237.3pt;margin-top:1.5pt;width:11.15pt;height:0;z-index:-19840;mso-position-horizontal-relative:page" coordorigin="4746,30" coordsize="223,0">
            <v:shape id="_x0000_s1243" style="position:absolute;left:4746;top:30;width:223;height:0" coordorigin="4746,30" coordsize="223,0" path="m4746,30r223,e" filled="f" strokeweight=".23036mm">
              <v:path arrowok="t"/>
            </v:shape>
            <w10:wrap anchorx="page"/>
          </v:group>
        </w:pict>
      </w:r>
      <w:r w:rsidRPr="00D5330D">
        <w:pict>
          <v:group id="_x0000_s1235" style="position:absolute;margin-left:246.45pt;margin-top:22.3pt;width:19.25pt;height:16.95pt;z-index:-19839;mso-position-horizontal-relative:page" coordorigin="4929,446" coordsize="385,339">
            <v:group id="_x0000_s1236" style="position:absolute;left:4936;top:658;width:40;height:24" coordorigin="4936,658" coordsize="40,24">
              <v:shape id="_x0000_s1241" style="position:absolute;left:4936;top:658;width:40;height:24" coordorigin="4936,658" coordsize="40,24" path="m4936,682r39,-24e" filled="f" strokeweight=".23036mm">
                <v:path arrowok="t"/>
              </v:shape>
              <v:group id="_x0000_s1237" style="position:absolute;left:4975;top:665;width:58;height:107" coordorigin="4975,665" coordsize="58,107">
                <v:shape id="_x0000_s1240" style="position:absolute;left:4975;top:665;width:58;height:107" coordorigin="4975,665" coordsize="58,107" path="m4975,665r58,107e" filled="f" strokeweight=".46072mm">
                  <v:path arrowok="t"/>
                </v:shape>
                <v:group id="_x0000_s1238" style="position:absolute;left:5040;top:453;width:268;height:319" coordorigin="5040,453" coordsize="268,319">
                  <v:shape id="_x0000_s1239" style="position:absolute;left:5040;top:453;width:268;height:319" coordorigin="5040,453" coordsize="268,319" path="m5040,772r76,-319l5308,453e" filled="f" strokeweight=".23036mm">
                    <v:path arrowok="t"/>
                  </v:shape>
                </v:group>
              </v:group>
            </v:group>
            <w10:wrap anchorx="page"/>
          </v:group>
        </w:pict>
      </w:r>
      <w:r w:rsidRPr="00D5330D">
        <w:pict>
          <v:group id="_x0000_s1228" style="position:absolute;margin-left:321.8pt;margin-top:22.3pt;width:25.15pt;height:16.95pt;z-index:-19838;mso-position-horizontal-relative:page" coordorigin="6436,446" coordsize="503,339">
            <v:group id="_x0000_s1229" style="position:absolute;left:6443;top:658;width:40;height:24" coordorigin="6443,658" coordsize="40,24">
              <v:shape id="_x0000_s1234" style="position:absolute;left:6443;top:658;width:40;height:24" coordorigin="6443,658" coordsize="40,24" path="m6443,682r39,-24e" filled="f" strokeweight=".23036mm">
                <v:path arrowok="t"/>
              </v:shape>
              <v:group id="_x0000_s1230" style="position:absolute;left:6482;top:665;width:58;height:107" coordorigin="6482,665" coordsize="58,107">
                <v:shape id="_x0000_s1233" style="position:absolute;left:6482;top:665;width:58;height:107" coordorigin="6482,665" coordsize="58,107" path="m6482,665r58,107e" filled="f" strokeweight=".46072mm">
                  <v:path arrowok="t"/>
                </v:shape>
                <v:group id="_x0000_s1231" style="position:absolute;left:6546;top:453;width:386;height:319" coordorigin="6546,453" coordsize="386,319">
                  <v:shape id="_x0000_s1232" style="position:absolute;left:6546;top:453;width:386;height:319" coordorigin="6546,453" coordsize="386,319" path="m6546,772r77,-319l6932,453e" filled="f" strokeweight=".23036mm">
                    <v:path arrowok="t"/>
                  </v:shape>
                </v:group>
              </v:group>
            </v:group>
            <w10:wrap anchorx="page"/>
          </v:group>
        </w:pict>
      </w:r>
      <w:r w:rsidR="00E667B6">
        <w:rPr>
          <w:i/>
          <w:position w:val="-9"/>
          <w:sz w:val="31"/>
          <w:szCs w:val="31"/>
        </w:rPr>
        <w:t>t</w:t>
      </w:r>
      <w:r w:rsidR="00E667B6">
        <w:rPr>
          <w:i/>
          <w:spacing w:val="18"/>
          <w:position w:val="-9"/>
          <w:sz w:val="31"/>
          <w:szCs w:val="31"/>
        </w:rPr>
        <w:t xml:space="preserve"> </w:t>
      </w:r>
      <w:r w:rsidR="00E667B6">
        <w:rPr>
          <w:rFonts w:ascii="Meiryo" w:eastAsia="Meiryo" w:hAnsi="Meiryo" w:cs="Meiryo"/>
          <w:w w:val="69"/>
          <w:position w:val="-9"/>
          <w:sz w:val="31"/>
          <w:szCs w:val="31"/>
        </w:rPr>
        <w:t>=</w:t>
      </w:r>
      <w:r w:rsidR="00E667B6">
        <w:rPr>
          <w:rFonts w:ascii="Meiryo" w:eastAsia="Meiryo" w:hAnsi="Meiryo" w:cs="Meiryo"/>
          <w:spacing w:val="52"/>
          <w:w w:val="69"/>
          <w:position w:val="-9"/>
          <w:sz w:val="31"/>
          <w:szCs w:val="31"/>
        </w:rPr>
        <w:t xml:space="preserve"> </w:t>
      </w:r>
      <w:r w:rsidR="00E667B6">
        <w:rPr>
          <w:i/>
          <w:w w:val="69"/>
          <w:position w:val="11"/>
          <w:sz w:val="31"/>
          <w:szCs w:val="31"/>
          <w:u w:val="single" w:color="000000"/>
        </w:rPr>
        <w:t xml:space="preserve">     </w:t>
      </w:r>
      <w:r w:rsidR="00E667B6">
        <w:rPr>
          <w:i/>
          <w:spacing w:val="22"/>
          <w:w w:val="69"/>
          <w:position w:val="11"/>
          <w:sz w:val="31"/>
          <w:szCs w:val="31"/>
          <w:u w:val="single" w:color="000000"/>
        </w:rPr>
        <w:t xml:space="preserve"> </w:t>
      </w:r>
      <w:r w:rsidR="00E667B6">
        <w:rPr>
          <w:i/>
          <w:position w:val="11"/>
          <w:sz w:val="31"/>
          <w:szCs w:val="31"/>
          <w:u w:val="single" w:color="000000"/>
        </w:rPr>
        <w:t xml:space="preserve">D    </w:t>
      </w:r>
      <w:r w:rsidR="00E667B6">
        <w:rPr>
          <w:i/>
          <w:spacing w:val="3"/>
          <w:position w:val="11"/>
          <w:sz w:val="31"/>
          <w:szCs w:val="31"/>
          <w:u w:val="single" w:color="000000"/>
        </w:rPr>
        <w:t xml:space="preserve"> </w:t>
      </w:r>
      <w:r w:rsidR="00E667B6">
        <w:rPr>
          <w:i/>
          <w:spacing w:val="4"/>
          <w:position w:val="11"/>
          <w:sz w:val="31"/>
          <w:szCs w:val="31"/>
        </w:rPr>
        <w:t xml:space="preserve"> </w:t>
      </w:r>
      <w:r w:rsidR="00E667B6">
        <w:rPr>
          <w:rFonts w:ascii="Meiryo" w:eastAsia="Meiryo" w:hAnsi="Meiryo" w:cs="Meiryo"/>
          <w:w w:val="69"/>
          <w:position w:val="-9"/>
          <w:sz w:val="31"/>
          <w:szCs w:val="31"/>
        </w:rPr>
        <w:t>=</w:t>
      </w:r>
      <w:r w:rsidR="00E667B6">
        <w:rPr>
          <w:rFonts w:ascii="Meiryo" w:eastAsia="Meiryo" w:hAnsi="Meiryo" w:cs="Meiryo"/>
          <w:spacing w:val="52"/>
          <w:w w:val="69"/>
          <w:position w:val="-9"/>
          <w:sz w:val="31"/>
          <w:szCs w:val="31"/>
        </w:rPr>
        <w:t xml:space="preserve"> </w:t>
      </w:r>
      <w:r w:rsidR="00E667B6">
        <w:rPr>
          <w:w w:val="69"/>
          <w:position w:val="11"/>
          <w:sz w:val="31"/>
          <w:szCs w:val="31"/>
          <w:u w:val="single" w:color="000000"/>
        </w:rPr>
        <w:t xml:space="preserve">     </w:t>
      </w:r>
      <w:r w:rsidR="00E667B6">
        <w:rPr>
          <w:spacing w:val="26"/>
          <w:w w:val="69"/>
          <w:position w:val="11"/>
          <w:sz w:val="31"/>
          <w:szCs w:val="31"/>
          <w:u w:val="single" w:color="000000"/>
        </w:rPr>
        <w:t xml:space="preserve"> </w:t>
      </w:r>
      <w:r w:rsidR="00E667B6">
        <w:rPr>
          <w:spacing w:val="-2"/>
          <w:position w:val="11"/>
          <w:sz w:val="31"/>
          <w:szCs w:val="31"/>
          <w:u w:val="single" w:color="000000"/>
        </w:rPr>
        <w:t>5</w:t>
      </w:r>
      <w:r w:rsidR="00E667B6">
        <w:rPr>
          <w:spacing w:val="-1"/>
          <w:position w:val="11"/>
          <w:sz w:val="31"/>
          <w:szCs w:val="31"/>
          <w:u w:val="single" w:color="000000"/>
        </w:rPr>
        <w:t>.</w:t>
      </w:r>
      <w:r w:rsidR="00E667B6">
        <w:rPr>
          <w:spacing w:val="2"/>
          <w:position w:val="11"/>
          <w:sz w:val="31"/>
          <w:szCs w:val="31"/>
          <w:u w:val="single" w:color="000000"/>
        </w:rPr>
        <w:t>45</w:t>
      </w:r>
      <w:r w:rsidR="00E667B6">
        <w:rPr>
          <w:position w:val="11"/>
          <w:sz w:val="31"/>
          <w:szCs w:val="31"/>
          <w:u w:val="single" w:color="000000"/>
        </w:rPr>
        <w:t xml:space="preserve">    </w:t>
      </w:r>
      <w:r w:rsidR="00E667B6">
        <w:rPr>
          <w:spacing w:val="5"/>
          <w:position w:val="11"/>
          <w:sz w:val="31"/>
          <w:szCs w:val="31"/>
          <w:u w:val="single" w:color="000000"/>
        </w:rPr>
        <w:t xml:space="preserve"> </w:t>
      </w:r>
      <w:r w:rsidR="00E667B6">
        <w:rPr>
          <w:spacing w:val="-19"/>
          <w:position w:val="11"/>
          <w:sz w:val="31"/>
          <w:szCs w:val="31"/>
        </w:rPr>
        <w:t xml:space="preserve"> </w:t>
      </w:r>
      <w:r w:rsidR="00E667B6">
        <w:rPr>
          <w:rFonts w:ascii="Meiryo" w:eastAsia="Meiryo" w:hAnsi="Meiryo" w:cs="Meiryo"/>
          <w:w w:val="69"/>
          <w:position w:val="-9"/>
          <w:sz w:val="31"/>
          <w:szCs w:val="31"/>
        </w:rPr>
        <w:t>=</w:t>
      </w:r>
      <w:r w:rsidR="00E667B6">
        <w:rPr>
          <w:rFonts w:ascii="Meiryo" w:eastAsia="Meiryo" w:hAnsi="Meiryo" w:cs="Meiryo"/>
          <w:spacing w:val="4"/>
          <w:w w:val="69"/>
          <w:position w:val="-9"/>
          <w:sz w:val="31"/>
          <w:szCs w:val="31"/>
        </w:rPr>
        <w:t xml:space="preserve"> </w:t>
      </w:r>
      <w:r w:rsidR="00E667B6">
        <w:rPr>
          <w:spacing w:val="-2"/>
          <w:w w:val="101"/>
          <w:position w:val="-9"/>
          <w:sz w:val="31"/>
          <w:szCs w:val="31"/>
        </w:rPr>
        <w:t>2</w:t>
      </w:r>
      <w:r w:rsidR="00E667B6">
        <w:rPr>
          <w:spacing w:val="-1"/>
          <w:w w:val="101"/>
          <w:position w:val="-9"/>
          <w:sz w:val="31"/>
          <w:szCs w:val="31"/>
        </w:rPr>
        <w:t>.</w:t>
      </w:r>
      <w:r w:rsidR="00E667B6">
        <w:rPr>
          <w:spacing w:val="2"/>
          <w:w w:val="101"/>
          <w:position w:val="-9"/>
          <w:sz w:val="31"/>
          <w:szCs w:val="31"/>
        </w:rPr>
        <w:t>4</w:t>
      </w:r>
      <w:r w:rsidR="00E667B6">
        <w:rPr>
          <w:w w:val="101"/>
          <w:position w:val="-9"/>
          <w:sz w:val="31"/>
          <w:szCs w:val="31"/>
        </w:rPr>
        <w:t>31</w:t>
      </w:r>
    </w:p>
    <w:p w:rsidR="00875696" w:rsidRDefault="00E667B6">
      <w:pPr>
        <w:spacing w:line="360" w:lineRule="exact"/>
        <w:jc w:val="right"/>
        <w:rPr>
          <w:sz w:val="31"/>
          <w:szCs w:val="31"/>
        </w:rPr>
      </w:pPr>
      <w:r>
        <w:rPr>
          <w:i/>
          <w:w w:val="101"/>
          <w:position w:val="4"/>
          <w:sz w:val="31"/>
          <w:szCs w:val="31"/>
        </w:rPr>
        <w:lastRenderedPageBreak/>
        <w:t>S</w:t>
      </w:r>
      <w:r>
        <w:rPr>
          <w:i/>
          <w:spacing w:val="-58"/>
          <w:position w:val="4"/>
          <w:sz w:val="31"/>
          <w:szCs w:val="31"/>
        </w:rPr>
        <w:t xml:space="preserve"> </w:t>
      </w:r>
      <w:r>
        <w:rPr>
          <w:i/>
          <w:position w:val="-3"/>
          <w:sz w:val="18"/>
          <w:szCs w:val="18"/>
        </w:rPr>
        <w:t xml:space="preserve">D </w:t>
      </w:r>
      <w:r>
        <w:rPr>
          <w:i/>
          <w:spacing w:val="1"/>
          <w:position w:val="-3"/>
          <w:sz w:val="18"/>
          <w:szCs w:val="18"/>
        </w:rPr>
        <w:t xml:space="preserve"> </w:t>
      </w:r>
      <w:r>
        <w:rPr>
          <w:position w:val="4"/>
          <w:sz w:val="31"/>
          <w:szCs w:val="31"/>
        </w:rPr>
        <w:t xml:space="preserve">/  </w:t>
      </w:r>
      <w:r>
        <w:rPr>
          <w:spacing w:val="38"/>
          <w:position w:val="4"/>
          <w:sz w:val="31"/>
          <w:szCs w:val="31"/>
        </w:rPr>
        <w:t xml:space="preserve"> </w:t>
      </w:r>
      <w:r>
        <w:rPr>
          <w:i/>
          <w:w w:val="101"/>
          <w:position w:val="4"/>
          <w:sz w:val="31"/>
          <w:szCs w:val="31"/>
        </w:rPr>
        <w:t>n</w:t>
      </w:r>
    </w:p>
    <w:p w:rsidR="00875696" w:rsidRDefault="00E667B6">
      <w:pPr>
        <w:spacing w:before="32" w:line="360" w:lineRule="exact"/>
        <w:ind w:left="480"/>
        <w:rPr>
          <w:sz w:val="32"/>
          <w:szCs w:val="32"/>
        </w:rPr>
      </w:pPr>
      <w:r>
        <w:rPr>
          <w:position w:val="-1"/>
          <w:sz w:val="32"/>
          <w:szCs w:val="32"/>
        </w:rPr>
        <w:t>Degrees</w:t>
      </w:r>
      <w:r>
        <w:rPr>
          <w:spacing w:val="-1"/>
          <w:position w:val="-1"/>
          <w:sz w:val="32"/>
          <w:szCs w:val="32"/>
        </w:rPr>
        <w:t xml:space="preserve"> </w:t>
      </w:r>
      <w:r>
        <w:rPr>
          <w:position w:val="-1"/>
          <w:sz w:val="32"/>
          <w:szCs w:val="32"/>
        </w:rPr>
        <w:t>of freedom:</w:t>
      </w:r>
    </w:p>
    <w:p w:rsidR="00875696" w:rsidRDefault="00E667B6">
      <w:pPr>
        <w:spacing w:line="320" w:lineRule="exact"/>
        <w:rPr>
          <w:sz w:val="31"/>
          <w:szCs w:val="31"/>
        </w:rPr>
        <w:sectPr w:rsidR="00875696">
          <w:type w:val="continuous"/>
          <w:pgSz w:w="11900" w:h="16840"/>
          <w:pgMar w:top="760" w:right="1340" w:bottom="280" w:left="1320" w:header="720" w:footer="720" w:gutter="0"/>
          <w:cols w:num="2" w:space="720" w:equalWidth="0">
            <w:col w:w="3974" w:space="398"/>
            <w:col w:w="4868"/>
          </w:cols>
        </w:sectPr>
      </w:pPr>
      <w:r>
        <w:br w:type="column"/>
      </w:r>
      <w:r>
        <w:rPr>
          <w:sz w:val="31"/>
          <w:szCs w:val="31"/>
        </w:rPr>
        <w:lastRenderedPageBreak/>
        <w:t>7</w:t>
      </w:r>
      <w:r>
        <w:rPr>
          <w:spacing w:val="-1"/>
          <w:sz w:val="31"/>
          <w:szCs w:val="31"/>
        </w:rPr>
        <w:t>.</w:t>
      </w:r>
      <w:r>
        <w:rPr>
          <w:spacing w:val="1"/>
          <w:sz w:val="31"/>
          <w:szCs w:val="31"/>
        </w:rPr>
        <w:t>0</w:t>
      </w:r>
      <w:r>
        <w:rPr>
          <w:sz w:val="31"/>
          <w:szCs w:val="31"/>
        </w:rPr>
        <w:t>9</w:t>
      </w:r>
      <w:r>
        <w:rPr>
          <w:spacing w:val="-30"/>
          <w:sz w:val="31"/>
          <w:szCs w:val="31"/>
        </w:rPr>
        <w:t xml:space="preserve"> </w:t>
      </w:r>
      <w:r>
        <w:rPr>
          <w:sz w:val="31"/>
          <w:szCs w:val="31"/>
        </w:rPr>
        <w:t xml:space="preserve">/  </w:t>
      </w:r>
      <w:r>
        <w:rPr>
          <w:spacing w:val="5"/>
          <w:sz w:val="31"/>
          <w:szCs w:val="31"/>
        </w:rPr>
        <w:t xml:space="preserve"> </w:t>
      </w:r>
      <w:r>
        <w:rPr>
          <w:spacing w:val="1"/>
          <w:w w:val="101"/>
          <w:sz w:val="31"/>
          <w:szCs w:val="31"/>
        </w:rPr>
        <w:t>10</w:t>
      </w:r>
    </w:p>
    <w:p w:rsidR="00875696" w:rsidRDefault="00D5330D">
      <w:pPr>
        <w:spacing w:line="460" w:lineRule="exact"/>
        <w:ind w:left="3264" w:right="3237"/>
        <w:jc w:val="center"/>
        <w:rPr>
          <w:sz w:val="32"/>
          <w:szCs w:val="32"/>
        </w:rPr>
      </w:pPr>
      <w:r w:rsidRPr="00D5330D">
        <w:lastRenderedPageBreak/>
        <w:pict>
          <v:shape id="_x0000_s1227" type="#_x0000_t202" style="position:absolute;left:0;text-align:left;margin-left:413.65pt;margin-top:-148.7pt;width:3.8pt;height:7.6pt;z-index:-19835;mso-position-horizontal-relative:page" filled="f" stroked="f">
            <v:textbox inset="0,0,0,0">
              <w:txbxContent>
                <w:p w:rsidR="000653A5" w:rsidRDefault="000653A5">
                  <w:pPr>
                    <w:spacing w:line="140" w:lineRule="exact"/>
                    <w:ind w:right="-43"/>
                    <w:rPr>
                      <w:sz w:val="15"/>
                      <w:szCs w:val="15"/>
                    </w:rPr>
                  </w:pPr>
                  <w:r>
                    <w:rPr>
                      <w:w w:val="101"/>
                      <w:sz w:val="15"/>
                      <w:szCs w:val="15"/>
                    </w:rPr>
                    <w:t>2</w:t>
                  </w:r>
                </w:p>
              </w:txbxContent>
            </v:textbox>
            <w10:wrap anchorx="page"/>
          </v:shape>
        </w:pict>
      </w:r>
      <w:r w:rsidR="00E667B6">
        <w:rPr>
          <w:position w:val="4"/>
          <w:sz w:val="32"/>
          <w:szCs w:val="32"/>
        </w:rPr>
        <w:t xml:space="preserve">df= </w:t>
      </w:r>
      <w:r w:rsidR="00E667B6">
        <w:rPr>
          <w:rFonts w:ascii="Meiryo" w:eastAsia="Meiryo" w:hAnsi="Meiryo" w:cs="Meiryo"/>
          <w:spacing w:val="-1"/>
          <w:position w:val="4"/>
          <w:sz w:val="32"/>
          <w:szCs w:val="32"/>
        </w:rPr>
        <w:t>ν</w:t>
      </w:r>
      <w:r w:rsidR="00E667B6">
        <w:rPr>
          <w:position w:val="4"/>
          <w:sz w:val="32"/>
          <w:szCs w:val="32"/>
        </w:rPr>
        <w:t>=</w:t>
      </w:r>
      <w:r w:rsidR="00E667B6">
        <w:rPr>
          <w:spacing w:val="-14"/>
          <w:position w:val="4"/>
          <w:sz w:val="32"/>
          <w:szCs w:val="32"/>
        </w:rPr>
        <w:t xml:space="preserve"> </w:t>
      </w:r>
      <w:r w:rsidR="00E667B6">
        <w:rPr>
          <w:position w:val="4"/>
          <w:sz w:val="32"/>
          <w:szCs w:val="32"/>
        </w:rPr>
        <w:t>n-1 = 10-1=9</w:t>
      </w:r>
    </w:p>
    <w:p w:rsidR="00875696" w:rsidRDefault="00E667B6">
      <w:pPr>
        <w:spacing w:line="380" w:lineRule="exact"/>
        <w:ind w:left="480"/>
        <w:rPr>
          <w:sz w:val="32"/>
          <w:szCs w:val="32"/>
        </w:rPr>
      </w:pPr>
      <w:r>
        <w:rPr>
          <w:position w:val="5"/>
          <w:sz w:val="32"/>
          <w:szCs w:val="32"/>
        </w:rPr>
        <w:t>Signif</w:t>
      </w:r>
      <w:r>
        <w:rPr>
          <w:spacing w:val="-2"/>
          <w:position w:val="5"/>
          <w:sz w:val="32"/>
          <w:szCs w:val="32"/>
        </w:rPr>
        <w:t>i</w:t>
      </w:r>
      <w:r>
        <w:rPr>
          <w:position w:val="5"/>
          <w:sz w:val="32"/>
          <w:szCs w:val="32"/>
        </w:rPr>
        <w:t xml:space="preserve">cance </w:t>
      </w:r>
      <w:r>
        <w:rPr>
          <w:spacing w:val="-2"/>
          <w:position w:val="5"/>
          <w:sz w:val="32"/>
          <w:szCs w:val="32"/>
        </w:rPr>
        <w:t>l</w:t>
      </w:r>
      <w:r>
        <w:rPr>
          <w:spacing w:val="-1"/>
          <w:position w:val="5"/>
          <w:sz w:val="32"/>
          <w:szCs w:val="32"/>
        </w:rPr>
        <w:t>e</w:t>
      </w:r>
      <w:r>
        <w:rPr>
          <w:position w:val="5"/>
          <w:sz w:val="32"/>
          <w:szCs w:val="32"/>
        </w:rPr>
        <w:t>ve</w:t>
      </w:r>
      <w:r>
        <w:rPr>
          <w:spacing w:val="-2"/>
          <w:position w:val="5"/>
          <w:sz w:val="32"/>
          <w:szCs w:val="32"/>
        </w:rPr>
        <w:t>l</w:t>
      </w:r>
      <w:r>
        <w:rPr>
          <w:position w:val="5"/>
          <w:sz w:val="32"/>
          <w:szCs w:val="32"/>
        </w:rPr>
        <w:t xml:space="preserve">: </w:t>
      </w:r>
      <w:r>
        <w:rPr>
          <w:rFonts w:ascii="Meiryo" w:eastAsia="Meiryo" w:hAnsi="Meiryo" w:cs="Meiryo"/>
          <w:spacing w:val="-1"/>
          <w:w w:val="103"/>
          <w:position w:val="5"/>
          <w:sz w:val="32"/>
          <w:szCs w:val="32"/>
        </w:rPr>
        <w:t>α</w:t>
      </w:r>
      <w:r>
        <w:rPr>
          <w:spacing w:val="-1"/>
          <w:position w:val="5"/>
          <w:sz w:val="32"/>
          <w:szCs w:val="32"/>
        </w:rPr>
        <w:t>=0.05</w:t>
      </w:r>
    </w:p>
    <w:p w:rsidR="00875696" w:rsidRDefault="00E667B6">
      <w:pPr>
        <w:spacing w:line="320" w:lineRule="exact"/>
        <w:ind w:left="480"/>
        <w:rPr>
          <w:sz w:val="32"/>
          <w:szCs w:val="32"/>
        </w:rPr>
      </w:pPr>
      <w:r>
        <w:rPr>
          <w:position w:val="3"/>
          <w:sz w:val="32"/>
          <w:szCs w:val="32"/>
        </w:rPr>
        <w:t>Rejection Region of H</w:t>
      </w:r>
      <w:r>
        <w:rPr>
          <w:spacing w:val="1"/>
          <w:position w:val="-2"/>
          <w:sz w:val="21"/>
          <w:szCs w:val="21"/>
        </w:rPr>
        <w:t>o</w:t>
      </w:r>
      <w:r>
        <w:rPr>
          <w:position w:val="3"/>
          <w:sz w:val="32"/>
          <w:szCs w:val="32"/>
        </w:rPr>
        <w:t>:</w:t>
      </w:r>
    </w:p>
    <w:p w:rsidR="00875696" w:rsidRDefault="00E667B6">
      <w:pPr>
        <w:spacing w:line="360" w:lineRule="exact"/>
        <w:ind w:left="1200"/>
        <w:rPr>
          <w:sz w:val="32"/>
          <w:szCs w:val="32"/>
        </w:rPr>
      </w:pPr>
      <w:r>
        <w:rPr>
          <w:position w:val="2"/>
          <w:sz w:val="32"/>
          <w:szCs w:val="32"/>
        </w:rPr>
        <w:t>Critical values: t</w:t>
      </w:r>
      <w:r>
        <w:rPr>
          <w:spacing w:val="-30"/>
          <w:position w:val="2"/>
          <w:sz w:val="32"/>
          <w:szCs w:val="32"/>
        </w:rPr>
        <w:t xml:space="preserve"> </w:t>
      </w:r>
      <w:r>
        <w:rPr>
          <w:spacing w:val="1"/>
          <w:position w:val="-3"/>
          <w:sz w:val="21"/>
          <w:szCs w:val="21"/>
        </w:rPr>
        <w:t>0</w:t>
      </w:r>
      <w:r>
        <w:rPr>
          <w:spacing w:val="-1"/>
          <w:position w:val="-3"/>
          <w:sz w:val="21"/>
          <w:szCs w:val="21"/>
        </w:rPr>
        <w:t>.</w:t>
      </w:r>
      <w:r>
        <w:rPr>
          <w:spacing w:val="1"/>
          <w:position w:val="-3"/>
          <w:sz w:val="21"/>
          <w:szCs w:val="21"/>
        </w:rPr>
        <w:t>0</w:t>
      </w:r>
      <w:r>
        <w:rPr>
          <w:spacing w:val="-1"/>
          <w:position w:val="-3"/>
          <w:sz w:val="21"/>
          <w:szCs w:val="21"/>
        </w:rPr>
        <w:t>2</w:t>
      </w:r>
      <w:r>
        <w:rPr>
          <w:position w:val="-3"/>
          <w:sz w:val="21"/>
          <w:szCs w:val="21"/>
        </w:rPr>
        <w:t>5</w:t>
      </w:r>
      <w:r>
        <w:rPr>
          <w:spacing w:val="28"/>
          <w:position w:val="-3"/>
          <w:sz w:val="21"/>
          <w:szCs w:val="21"/>
        </w:rPr>
        <w:t xml:space="preserve"> </w:t>
      </w:r>
      <w:r>
        <w:rPr>
          <w:position w:val="2"/>
          <w:sz w:val="32"/>
          <w:szCs w:val="32"/>
        </w:rPr>
        <w:t xml:space="preserve">= </w:t>
      </w:r>
      <w:r>
        <w:rPr>
          <w:rFonts w:ascii="Courier New" w:eastAsia="Courier New" w:hAnsi="Courier New" w:cs="Courier New"/>
          <w:position w:val="2"/>
          <w:sz w:val="32"/>
          <w:szCs w:val="32"/>
        </w:rPr>
        <w:t>-</w:t>
      </w:r>
      <w:r>
        <w:rPr>
          <w:rFonts w:ascii="Courier New" w:eastAsia="Courier New" w:hAnsi="Courier New" w:cs="Courier New"/>
          <w:spacing w:val="-113"/>
          <w:position w:val="2"/>
          <w:sz w:val="32"/>
          <w:szCs w:val="32"/>
        </w:rPr>
        <w:t xml:space="preserve"> </w:t>
      </w:r>
      <w:r>
        <w:rPr>
          <w:position w:val="2"/>
          <w:sz w:val="32"/>
          <w:szCs w:val="32"/>
        </w:rPr>
        <w:t>2.262 and t</w:t>
      </w:r>
      <w:r>
        <w:rPr>
          <w:spacing w:val="-28"/>
          <w:position w:val="2"/>
          <w:sz w:val="32"/>
          <w:szCs w:val="32"/>
        </w:rPr>
        <w:t xml:space="preserve"> </w:t>
      </w:r>
      <w:r>
        <w:rPr>
          <w:spacing w:val="1"/>
          <w:position w:val="-3"/>
          <w:sz w:val="21"/>
          <w:szCs w:val="21"/>
        </w:rPr>
        <w:t>0</w:t>
      </w:r>
      <w:r>
        <w:rPr>
          <w:spacing w:val="-1"/>
          <w:position w:val="-3"/>
          <w:sz w:val="21"/>
          <w:szCs w:val="21"/>
        </w:rPr>
        <w:t>.</w:t>
      </w:r>
      <w:r>
        <w:rPr>
          <w:spacing w:val="1"/>
          <w:position w:val="-3"/>
          <w:sz w:val="21"/>
          <w:szCs w:val="21"/>
        </w:rPr>
        <w:t>9</w:t>
      </w:r>
      <w:r>
        <w:rPr>
          <w:spacing w:val="-1"/>
          <w:position w:val="-3"/>
          <w:sz w:val="21"/>
          <w:szCs w:val="21"/>
        </w:rPr>
        <w:t>7</w:t>
      </w:r>
      <w:r>
        <w:rPr>
          <w:position w:val="-3"/>
          <w:sz w:val="21"/>
          <w:szCs w:val="21"/>
        </w:rPr>
        <w:t>5</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position w:val="2"/>
          <w:sz w:val="32"/>
          <w:szCs w:val="32"/>
        </w:rPr>
        <w:t>t</w:t>
      </w:r>
      <w:r>
        <w:rPr>
          <w:spacing w:val="-28"/>
          <w:position w:val="2"/>
          <w:sz w:val="32"/>
          <w:szCs w:val="32"/>
        </w:rPr>
        <w:t xml:space="preserve"> </w:t>
      </w:r>
      <w:r>
        <w:rPr>
          <w:position w:val="-3"/>
          <w:sz w:val="21"/>
          <w:szCs w:val="21"/>
        </w:rPr>
        <w:t>0.</w:t>
      </w:r>
      <w:r>
        <w:rPr>
          <w:spacing w:val="-1"/>
          <w:position w:val="-3"/>
          <w:sz w:val="21"/>
          <w:szCs w:val="21"/>
        </w:rPr>
        <w:t>0</w:t>
      </w:r>
      <w:r>
        <w:rPr>
          <w:spacing w:val="1"/>
          <w:position w:val="-3"/>
          <w:sz w:val="21"/>
          <w:szCs w:val="21"/>
        </w:rPr>
        <w:t>2</w:t>
      </w:r>
      <w:r>
        <w:rPr>
          <w:position w:val="-3"/>
          <w:sz w:val="21"/>
          <w:szCs w:val="21"/>
        </w:rPr>
        <w:t>5</w:t>
      </w:r>
      <w:r>
        <w:rPr>
          <w:position w:val="2"/>
          <w:sz w:val="32"/>
          <w:szCs w:val="32"/>
        </w:rPr>
        <w:t>= 2.262</w:t>
      </w:r>
    </w:p>
    <w:p w:rsidR="00875696" w:rsidRDefault="00E667B6">
      <w:pPr>
        <w:ind w:left="1200"/>
        <w:rPr>
          <w:sz w:val="32"/>
          <w:szCs w:val="32"/>
        </w:rPr>
        <w:sectPr w:rsidR="00875696">
          <w:type w:val="continuous"/>
          <w:pgSz w:w="11900" w:h="16840"/>
          <w:pgMar w:top="760" w:right="1340" w:bottom="280" w:left="1320" w:header="720" w:footer="720" w:gutter="0"/>
          <w:cols w:space="720"/>
        </w:sectPr>
      </w:pPr>
      <w:r>
        <w:rPr>
          <w:sz w:val="32"/>
          <w:szCs w:val="32"/>
        </w:rPr>
        <w:t>Critical</w:t>
      </w:r>
      <w:r>
        <w:rPr>
          <w:spacing w:val="-2"/>
          <w:sz w:val="32"/>
          <w:szCs w:val="32"/>
        </w:rPr>
        <w:t xml:space="preserve"> </w:t>
      </w:r>
      <w:r>
        <w:rPr>
          <w:sz w:val="32"/>
          <w:szCs w:val="32"/>
        </w:rPr>
        <w:t>Reg</w:t>
      </w:r>
      <w:r>
        <w:rPr>
          <w:spacing w:val="-2"/>
          <w:sz w:val="32"/>
          <w:szCs w:val="32"/>
        </w:rPr>
        <w:t>i</w:t>
      </w:r>
      <w:r>
        <w:rPr>
          <w:sz w:val="32"/>
          <w:szCs w:val="32"/>
        </w:rPr>
        <w:t>on:</w:t>
      </w:r>
      <w:r>
        <w:rPr>
          <w:spacing w:val="26"/>
          <w:sz w:val="32"/>
          <w:szCs w:val="32"/>
        </w:rPr>
        <w:t xml:space="preserve"> </w:t>
      </w:r>
      <w:r>
        <w:rPr>
          <w:sz w:val="32"/>
          <w:szCs w:val="32"/>
        </w:rPr>
        <w:t xml:space="preserve">t &lt; </w:t>
      </w:r>
      <w:r>
        <w:rPr>
          <w:rFonts w:ascii="Courier New" w:eastAsia="Courier New" w:hAnsi="Courier New" w:cs="Courier New"/>
          <w:sz w:val="32"/>
          <w:szCs w:val="32"/>
        </w:rPr>
        <w:t>-</w:t>
      </w:r>
      <w:r>
        <w:rPr>
          <w:rFonts w:ascii="Courier New" w:eastAsia="Courier New" w:hAnsi="Courier New" w:cs="Courier New"/>
          <w:spacing w:val="-113"/>
          <w:sz w:val="32"/>
          <w:szCs w:val="32"/>
        </w:rPr>
        <w:t xml:space="preserve"> </w:t>
      </w:r>
      <w:r>
        <w:rPr>
          <w:sz w:val="32"/>
          <w:szCs w:val="32"/>
        </w:rPr>
        <w:t xml:space="preserve">2.262   or </w:t>
      </w:r>
      <w:r>
        <w:rPr>
          <w:spacing w:val="72"/>
          <w:sz w:val="32"/>
          <w:szCs w:val="32"/>
        </w:rPr>
        <w:t xml:space="preserve"> </w:t>
      </w:r>
      <w:r>
        <w:rPr>
          <w:sz w:val="32"/>
          <w:szCs w:val="32"/>
        </w:rPr>
        <w:t>t &gt;  2.262</w:t>
      </w:r>
    </w:p>
    <w:p w:rsidR="00875696" w:rsidRDefault="00875696">
      <w:pPr>
        <w:spacing w:before="2" w:line="240" w:lineRule="exact"/>
        <w:rPr>
          <w:sz w:val="24"/>
          <w:szCs w:val="24"/>
        </w:rPr>
      </w:pPr>
    </w:p>
    <w:p w:rsidR="00875696" w:rsidRDefault="0040660C">
      <w:pPr>
        <w:ind w:left="3036"/>
      </w:pPr>
      <w:r>
        <w:pict>
          <v:shape id="_x0000_i1070" type="#_x0000_t75" style="width:159.9pt;height:133.95pt">
            <v:imagedata r:id="rId116" o:title=""/>
          </v:shape>
        </w:pict>
      </w:r>
    </w:p>
    <w:p w:rsidR="00875696" w:rsidRDefault="00E667B6">
      <w:pPr>
        <w:spacing w:line="360" w:lineRule="exact"/>
        <w:ind w:left="480"/>
        <w:rPr>
          <w:sz w:val="32"/>
          <w:szCs w:val="32"/>
        </w:rPr>
      </w:pPr>
      <w:r>
        <w:rPr>
          <w:spacing w:val="-1"/>
          <w:sz w:val="32"/>
          <w:szCs w:val="32"/>
        </w:rPr>
        <w:t>Decision:</w:t>
      </w:r>
    </w:p>
    <w:p w:rsidR="00875696" w:rsidRDefault="00E667B6">
      <w:pPr>
        <w:spacing w:before="18" w:line="151" w:lineRule="auto"/>
        <w:ind w:left="433" w:right="446"/>
        <w:jc w:val="center"/>
        <w:rPr>
          <w:sz w:val="32"/>
          <w:szCs w:val="32"/>
        </w:rPr>
      </w:pPr>
      <w:r>
        <w:rPr>
          <w:sz w:val="32"/>
          <w:szCs w:val="32"/>
        </w:rPr>
        <w:t xml:space="preserve">Since t= 2.43 </w:t>
      </w:r>
      <w:r>
        <w:rPr>
          <w:rFonts w:ascii="Meiryo" w:eastAsia="Meiryo" w:hAnsi="Meiryo" w:cs="Meiryo"/>
          <w:sz w:val="32"/>
          <w:szCs w:val="32"/>
        </w:rPr>
        <w:t>∈</w:t>
      </w:r>
      <w:r>
        <w:rPr>
          <w:sz w:val="32"/>
          <w:szCs w:val="32"/>
        </w:rPr>
        <w:t>R.R.,</w:t>
      </w:r>
      <w:r>
        <w:rPr>
          <w:spacing w:val="-31"/>
          <w:sz w:val="32"/>
          <w:szCs w:val="32"/>
        </w:rPr>
        <w:t xml:space="preserve"> </w:t>
      </w:r>
      <w:r>
        <w:rPr>
          <w:sz w:val="32"/>
          <w:szCs w:val="32"/>
        </w:rPr>
        <w:t xml:space="preserve">i.e., </w:t>
      </w:r>
      <w:r>
        <w:rPr>
          <w:spacing w:val="-2"/>
          <w:sz w:val="32"/>
          <w:szCs w:val="32"/>
        </w:rPr>
        <w:t>t</w:t>
      </w:r>
      <w:r>
        <w:rPr>
          <w:sz w:val="32"/>
          <w:szCs w:val="32"/>
        </w:rPr>
        <w:t xml:space="preserve">=2.43 &gt; </w:t>
      </w:r>
      <w:r>
        <w:rPr>
          <w:spacing w:val="-2"/>
          <w:sz w:val="32"/>
          <w:szCs w:val="32"/>
        </w:rPr>
        <w:t>t</w:t>
      </w:r>
      <w:r>
        <w:rPr>
          <w:position w:val="-5"/>
          <w:sz w:val="21"/>
          <w:szCs w:val="21"/>
        </w:rPr>
        <w:t>0.</w:t>
      </w:r>
      <w:r>
        <w:rPr>
          <w:spacing w:val="-1"/>
          <w:position w:val="-5"/>
          <w:sz w:val="21"/>
          <w:szCs w:val="21"/>
        </w:rPr>
        <w:t>9</w:t>
      </w:r>
      <w:r>
        <w:rPr>
          <w:spacing w:val="1"/>
          <w:position w:val="-5"/>
          <w:sz w:val="21"/>
          <w:szCs w:val="21"/>
        </w:rPr>
        <w:t>7</w:t>
      </w:r>
      <w:r>
        <w:rPr>
          <w:spacing w:val="-1"/>
          <w:position w:val="-5"/>
          <w:sz w:val="21"/>
          <w:szCs w:val="21"/>
        </w:rPr>
        <w:t>5</w:t>
      </w:r>
      <w:r>
        <w:rPr>
          <w:spacing w:val="-1"/>
          <w:sz w:val="32"/>
          <w:szCs w:val="32"/>
        </w:rPr>
        <w:t>=</w:t>
      </w:r>
      <w:r>
        <w:rPr>
          <w:rFonts w:ascii="Meiryo" w:eastAsia="Meiryo" w:hAnsi="Meiryo" w:cs="Meiryo"/>
          <w:spacing w:val="1"/>
          <w:w w:val="68"/>
          <w:sz w:val="32"/>
          <w:szCs w:val="32"/>
        </w:rPr>
        <w:t>−</w:t>
      </w:r>
      <w:r>
        <w:rPr>
          <w:sz w:val="32"/>
          <w:szCs w:val="32"/>
        </w:rPr>
        <w:t>t</w:t>
      </w:r>
      <w:r>
        <w:rPr>
          <w:spacing w:val="1"/>
          <w:position w:val="-5"/>
          <w:sz w:val="21"/>
          <w:szCs w:val="21"/>
        </w:rPr>
        <w:t>0</w:t>
      </w:r>
      <w:r>
        <w:rPr>
          <w:spacing w:val="-1"/>
          <w:position w:val="-5"/>
          <w:sz w:val="21"/>
          <w:szCs w:val="21"/>
        </w:rPr>
        <w:t>.0</w:t>
      </w:r>
      <w:r>
        <w:rPr>
          <w:spacing w:val="1"/>
          <w:position w:val="-5"/>
          <w:sz w:val="21"/>
          <w:szCs w:val="21"/>
        </w:rPr>
        <w:t>2</w:t>
      </w:r>
      <w:r>
        <w:rPr>
          <w:spacing w:val="-1"/>
          <w:position w:val="-5"/>
          <w:sz w:val="21"/>
          <w:szCs w:val="21"/>
        </w:rPr>
        <w:t>5</w:t>
      </w:r>
      <w:r>
        <w:rPr>
          <w:sz w:val="32"/>
          <w:szCs w:val="32"/>
        </w:rPr>
        <w:t>=2.262, we reject: H</w:t>
      </w:r>
      <w:r>
        <w:rPr>
          <w:spacing w:val="-1"/>
          <w:position w:val="-5"/>
          <w:sz w:val="21"/>
          <w:szCs w:val="21"/>
        </w:rPr>
        <w:t>o</w:t>
      </w:r>
      <w:r>
        <w:rPr>
          <w:sz w:val="32"/>
          <w:szCs w:val="32"/>
        </w:rPr>
        <w:t xml:space="preserve">: </w:t>
      </w:r>
      <w:r>
        <w:rPr>
          <w:rFonts w:ascii="Meiryo" w:eastAsia="Meiryo" w:hAnsi="Meiryo" w:cs="Meiryo"/>
          <w:spacing w:val="-1"/>
          <w:sz w:val="32"/>
          <w:szCs w:val="32"/>
        </w:rPr>
        <w:t>µ</w:t>
      </w:r>
      <w:r>
        <w:rPr>
          <w:position w:val="-5"/>
          <w:sz w:val="21"/>
          <w:szCs w:val="21"/>
        </w:rPr>
        <w:t>1</w:t>
      </w:r>
      <w:r>
        <w:rPr>
          <w:spacing w:val="13"/>
          <w:position w:val="-5"/>
          <w:sz w:val="21"/>
          <w:szCs w:val="21"/>
        </w:rPr>
        <w:t xml:space="preserve"> </w:t>
      </w:r>
      <w:r>
        <w:rPr>
          <w:sz w:val="32"/>
          <w:szCs w:val="32"/>
        </w:rPr>
        <w:t xml:space="preserve">= </w:t>
      </w:r>
      <w:r>
        <w:rPr>
          <w:rFonts w:ascii="Meiryo" w:eastAsia="Meiryo" w:hAnsi="Meiryo" w:cs="Meiryo"/>
          <w:sz w:val="32"/>
          <w:szCs w:val="32"/>
        </w:rPr>
        <w:t>µ</w:t>
      </w:r>
      <w:r>
        <w:rPr>
          <w:position w:val="-5"/>
          <w:sz w:val="21"/>
          <w:szCs w:val="21"/>
        </w:rPr>
        <w:t xml:space="preserve">2   </w:t>
      </w:r>
      <w:r>
        <w:rPr>
          <w:spacing w:val="13"/>
          <w:position w:val="-5"/>
          <w:sz w:val="21"/>
          <w:szCs w:val="21"/>
        </w:rPr>
        <w:t xml:space="preserve"> </w:t>
      </w:r>
      <w:r>
        <w:rPr>
          <w:sz w:val="32"/>
          <w:szCs w:val="32"/>
        </w:rPr>
        <w:t>(</w:t>
      </w:r>
      <w:r>
        <w:rPr>
          <w:spacing w:val="-2"/>
          <w:sz w:val="32"/>
          <w:szCs w:val="32"/>
        </w:rPr>
        <w:t>t</w:t>
      </w:r>
      <w:r>
        <w:rPr>
          <w:sz w:val="32"/>
          <w:szCs w:val="32"/>
        </w:rPr>
        <w:t>he diet program is not effective)</w:t>
      </w:r>
    </w:p>
    <w:p w:rsidR="00875696" w:rsidRDefault="00E667B6">
      <w:pPr>
        <w:spacing w:line="340" w:lineRule="exact"/>
        <w:ind w:left="480"/>
        <w:rPr>
          <w:sz w:val="32"/>
          <w:szCs w:val="32"/>
        </w:rPr>
      </w:pPr>
      <w:r>
        <w:rPr>
          <w:sz w:val="32"/>
          <w:szCs w:val="32"/>
        </w:rPr>
        <w:t>and we accept:</w:t>
      </w:r>
    </w:p>
    <w:p w:rsidR="00875696" w:rsidRDefault="00E667B6">
      <w:pPr>
        <w:spacing w:line="440" w:lineRule="exact"/>
        <w:ind w:left="1835" w:right="1807"/>
        <w:jc w:val="center"/>
        <w:rPr>
          <w:sz w:val="32"/>
          <w:szCs w:val="32"/>
        </w:rPr>
      </w:pPr>
      <w:r>
        <w:rPr>
          <w:position w:val="4"/>
          <w:sz w:val="32"/>
          <w:szCs w:val="32"/>
        </w:rPr>
        <w:t>H</w:t>
      </w:r>
      <w:r>
        <w:rPr>
          <w:spacing w:val="-1"/>
          <w:position w:val="-1"/>
          <w:sz w:val="21"/>
          <w:szCs w:val="21"/>
        </w:rPr>
        <w:t>1</w:t>
      </w:r>
      <w:r>
        <w:rPr>
          <w:position w:val="4"/>
          <w:sz w:val="32"/>
          <w:szCs w:val="32"/>
        </w:rPr>
        <w:t xml:space="preserve">: </w:t>
      </w:r>
      <w:r>
        <w:rPr>
          <w:rFonts w:ascii="Meiryo" w:eastAsia="Meiryo" w:hAnsi="Meiryo" w:cs="Meiryo"/>
          <w:spacing w:val="-1"/>
          <w:position w:val="4"/>
          <w:sz w:val="32"/>
          <w:szCs w:val="32"/>
        </w:rPr>
        <w:t>µ</w:t>
      </w:r>
      <w:r>
        <w:rPr>
          <w:position w:val="-1"/>
          <w:sz w:val="21"/>
          <w:szCs w:val="21"/>
        </w:rPr>
        <w:t>1</w:t>
      </w:r>
      <w:r>
        <w:rPr>
          <w:spacing w:val="13"/>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rFonts w:ascii="Meiryo" w:eastAsia="Meiryo" w:hAnsi="Meiryo" w:cs="Meiryo"/>
          <w:position w:val="4"/>
          <w:sz w:val="32"/>
          <w:szCs w:val="32"/>
        </w:rPr>
        <w:t>µ</w:t>
      </w:r>
      <w:r>
        <w:rPr>
          <w:position w:val="-1"/>
          <w:sz w:val="21"/>
          <w:szCs w:val="21"/>
        </w:rPr>
        <w:t xml:space="preserve">2   </w:t>
      </w:r>
      <w:r>
        <w:rPr>
          <w:spacing w:val="34"/>
          <w:position w:val="-1"/>
          <w:sz w:val="21"/>
          <w:szCs w:val="21"/>
        </w:rPr>
        <w:t xml:space="preserve"> </w:t>
      </w:r>
      <w:r>
        <w:rPr>
          <w:position w:val="4"/>
          <w:sz w:val="32"/>
          <w:szCs w:val="32"/>
        </w:rPr>
        <w:t>(</w:t>
      </w:r>
      <w:r>
        <w:rPr>
          <w:spacing w:val="-2"/>
          <w:position w:val="4"/>
          <w:sz w:val="32"/>
          <w:szCs w:val="32"/>
        </w:rPr>
        <w:t>t</w:t>
      </w:r>
      <w:r>
        <w:rPr>
          <w:position w:val="4"/>
          <w:sz w:val="32"/>
          <w:szCs w:val="32"/>
        </w:rPr>
        <w:t>he d</w:t>
      </w:r>
      <w:r>
        <w:rPr>
          <w:spacing w:val="-2"/>
          <w:position w:val="4"/>
          <w:sz w:val="32"/>
          <w:szCs w:val="32"/>
        </w:rPr>
        <w:t>i</w:t>
      </w:r>
      <w:r>
        <w:rPr>
          <w:position w:val="4"/>
          <w:sz w:val="32"/>
          <w:szCs w:val="32"/>
        </w:rPr>
        <w:t>et program is effective)</w:t>
      </w:r>
    </w:p>
    <w:p w:rsidR="00875696" w:rsidRDefault="00E667B6">
      <w:pPr>
        <w:spacing w:line="300" w:lineRule="exact"/>
        <w:ind w:left="480"/>
        <w:rPr>
          <w:sz w:val="32"/>
          <w:szCs w:val="32"/>
        </w:rPr>
      </w:pPr>
      <w:r>
        <w:rPr>
          <w:position w:val="1"/>
          <w:sz w:val="32"/>
          <w:szCs w:val="32"/>
        </w:rPr>
        <w:t>Consequently,</w:t>
      </w:r>
      <w:r>
        <w:rPr>
          <w:spacing w:val="24"/>
          <w:position w:val="1"/>
          <w:sz w:val="32"/>
          <w:szCs w:val="32"/>
        </w:rPr>
        <w:t xml:space="preserve"> </w:t>
      </w:r>
      <w:r>
        <w:rPr>
          <w:position w:val="1"/>
          <w:sz w:val="32"/>
          <w:szCs w:val="32"/>
        </w:rPr>
        <w:t>we</w:t>
      </w:r>
      <w:r>
        <w:rPr>
          <w:spacing w:val="24"/>
          <w:position w:val="1"/>
          <w:sz w:val="32"/>
          <w:szCs w:val="32"/>
        </w:rPr>
        <w:t xml:space="preserve"> </w:t>
      </w:r>
      <w:r>
        <w:rPr>
          <w:position w:val="1"/>
          <w:sz w:val="32"/>
          <w:szCs w:val="32"/>
        </w:rPr>
        <w:t>conclude</w:t>
      </w:r>
      <w:r>
        <w:rPr>
          <w:spacing w:val="24"/>
          <w:position w:val="1"/>
          <w:sz w:val="32"/>
          <w:szCs w:val="32"/>
        </w:rPr>
        <w:t xml:space="preserve"> </w:t>
      </w:r>
      <w:r>
        <w:rPr>
          <w:position w:val="1"/>
          <w:sz w:val="32"/>
          <w:szCs w:val="32"/>
        </w:rPr>
        <w:t>that</w:t>
      </w:r>
      <w:r>
        <w:rPr>
          <w:spacing w:val="24"/>
          <w:position w:val="1"/>
          <w:sz w:val="32"/>
          <w:szCs w:val="32"/>
        </w:rPr>
        <w:t xml:space="preserve"> </w:t>
      </w:r>
      <w:r>
        <w:rPr>
          <w:position w:val="1"/>
          <w:sz w:val="32"/>
          <w:szCs w:val="32"/>
        </w:rPr>
        <w:t>t</w:t>
      </w:r>
      <w:r>
        <w:rPr>
          <w:spacing w:val="-2"/>
          <w:position w:val="1"/>
          <w:sz w:val="32"/>
          <w:szCs w:val="32"/>
        </w:rPr>
        <w:t>h</w:t>
      </w:r>
      <w:r>
        <w:rPr>
          <w:position w:val="1"/>
          <w:sz w:val="32"/>
          <w:szCs w:val="32"/>
        </w:rPr>
        <w:t>e</w:t>
      </w:r>
      <w:r>
        <w:rPr>
          <w:spacing w:val="24"/>
          <w:position w:val="1"/>
          <w:sz w:val="32"/>
          <w:szCs w:val="32"/>
        </w:rPr>
        <w:t xml:space="preserve"> </w:t>
      </w:r>
      <w:r>
        <w:rPr>
          <w:position w:val="1"/>
          <w:sz w:val="32"/>
          <w:szCs w:val="32"/>
        </w:rPr>
        <w:t>diet</w:t>
      </w:r>
      <w:r>
        <w:rPr>
          <w:spacing w:val="24"/>
          <w:position w:val="1"/>
          <w:sz w:val="32"/>
          <w:szCs w:val="32"/>
        </w:rPr>
        <w:t xml:space="preserve"> </w:t>
      </w:r>
      <w:r>
        <w:rPr>
          <w:position w:val="1"/>
          <w:sz w:val="32"/>
          <w:szCs w:val="32"/>
        </w:rPr>
        <w:t>program</w:t>
      </w:r>
      <w:r>
        <w:rPr>
          <w:spacing w:val="24"/>
          <w:position w:val="1"/>
          <w:sz w:val="32"/>
          <w:szCs w:val="32"/>
        </w:rPr>
        <w:t xml:space="preserve"> </w:t>
      </w:r>
      <w:r>
        <w:rPr>
          <w:position w:val="1"/>
          <w:sz w:val="32"/>
          <w:szCs w:val="32"/>
        </w:rPr>
        <w:t>is</w:t>
      </w:r>
      <w:r>
        <w:rPr>
          <w:spacing w:val="24"/>
          <w:position w:val="1"/>
          <w:sz w:val="32"/>
          <w:szCs w:val="32"/>
        </w:rPr>
        <w:t xml:space="preserve"> </w:t>
      </w:r>
      <w:r>
        <w:rPr>
          <w:position w:val="1"/>
          <w:sz w:val="32"/>
          <w:szCs w:val="32"/>
        </w:rPr>
        <w:t>effective</w:t>
      </w:r>
      <w:r>
        <w:rPr>
          <w:spacing w:val="24"/>
          <w:position w:val="1"/>
          <w:sz w:val="32"/>
          <w:szCs w:val="32"/>
        </w:rPr>
        <w:t xml:space="preserve"> </w:t>
      </w:r>
      <w:r>
        <w:rPr>
          <w:position w:val="1"/>
          <w:sz w:val="32"/>
          <w:szCs w:val="32"/>
        </w:rPr>
        <w:t>at</w:t>
      </w:r>
    </w:p>
    <w:p w:rsidR="00875696" w:rsidRDefault="00E667B6">
      <w:pPr>
        <w:spacing w:line="440" w:lineRule="exact"/>
        <w:ind w:left="480"/>
        <w:rPr>
          <w:sz w:val="32"/>
          <w:szCs w:val="32"/>
        </w:rPr>
      </w:pPr>
      <w:r>
        <w:rPr>
          <w:rFonts w:ascii="Meiryo" w:eastAsia="Meiryo" w:hAnsi="Meiryo" w:cs="Meiryo"/>
          <w:spacing w:val="-1"/>
          <w:w w:val="103"/>
          <w:position w:val="4"/>
          <w:sz w:val="32"/>
          <w:szCs w:val="32"/>
        </w:rPr>
        <w:t>α</w:t>
      </w:r>
      <w:r>
        <w:rPr>
          <w:position w:val="4"/>
          <w:sz w:val="32"/>
          <w:szCs w:val="32"/>
        </w:rPr>
        <w:t>=0.05.</w:t>
      </w:r>
    </w:p>
    <w:p w:rsidR="00875696" w:rsidRDefault="00E667B6">
      <w:pPr>
        <w:spacing w:line="300" w:lineRule="exact"/>
        <w:ind w:left="480"/>
        <w:rPr>
          <w:sz w:val="32"/>
          <w:szCs w:val="32"/>
        </w:rPr>
      </w:pPr>
      <w:r>
        <w:rPr>
          <w:position w:val="1"/>
          <w:sz w:val="32"/>
          <w:szCs w:val="32"/>
        </w:rPr>
        <w:t>Note:</w:t>
      </w:r>
    </w:p>
    <w:p w:rsidR="00875696" w:rsidRDefault="00E667B6">
      <w:pPr>
        <w:spacing w:line="380" w:lineRule="exact"/>
        <w:ind w:left="840"/>
        <w:rPr>
          <w:sz w:val="32"/>
          <w:szCs w:val="32"/>
        </w:rPr>
      </w:pPr>
      <w:r>
        <w:rPr>
          <w:rFonts w:ascii="Courier New" w:eastAsia="Courier New" w:hAnsi="Courier New" w:cs="Courier New"/>
          <w:position w:val="1"/>
          <w:sz w:val="32"/>
          <w:szCs w:val="32"/>
        </w:rPr>
        <w:t>-</w:t>
      </w:r>
      <w:r>
        <w:rPr>
          <w:rFonts w:ascii="Courier New" w:eastAsia="Courier New" w:hAnsi="Courier New" w:cs="Courier New"/>
          <w:spacing w:val="-24"/>
          <w:position w:val="1"/>
          <w:sz w:val="32"/>
          <w:szCs w:val="32"/>
        </w:rPr>
        <w:t xml:space="preserve"> </w:t>
      </w:r>
      <w:r>
        <w:rPr>
          <w:position w:val="1"/>
          <w:sz w:val="32"/>
          <w:szCs w:val="32"/>
        </w:rPr>
        <w:t>The</w:t>
      </w:r>
      <w:r>
        <w:rPr>
          <w:spacing w:val="67"/>
          <w:position w:val="1"/>
          <w:sz w:val="32"/>
          <w:szCs w:val="32"/>
        </w:rPr>
        <w:t xml:space="preserve"> </w:t>
      </w:r>
      <w:r>
        <w:rPr>
          <w:spacing w:val="-1"/>
          <w:position w:val="1"/>
          <w:sz w:val="32"/>
          <w:szCs w:val="32"/>
        </w:rPr>
        <w:t>sa</w:t>
      </w:r>
      <w:r>
        <w:rPr>
          <w:position w:val="1"/>
          <w:sz w:val="32"/>
          <w:szCs w:val="32"/>
        </w:rPr>
        <w:t>mple</w:t>
      </w:r>
      <w:r>
        <w:rPr>
          <w:spacing w:val="67"/>
          <w:position w:val="1"/>
          <w:sz w:val="32"/>
          <w:szCs w:val="32"/>
        </w:rPr>
        <w:t xml:space="preserve"> </w:t>
      </w:r>
      <w:r>
        <w:rPr>
          <w:position w:val="1"/>
          <w:sz w:val="32"/>
          <w:szCs w:val="32"/>
        </w:rPr>
        <w:t>mean</w:t>
      </w:r>
      <w:r>
        <w:rPr>
          <w:spacing w:val="67"/>
          <w:position w:val="1"/>
          <w:sz w:val="32"/>
          <w:szCs w:val="32"/>
        </w:rPr>
        <w:t xml:space="preserve"> </w:t>
      </w:r>
      <w:r>
        <w:rPr>
          <w:position w:val="1"/>
          <w:sz w:val="32"/>
          <w:szCs w:val="32"/>
        </w:rPr>
        <w:t>of</w:t>
      </w:r>
      <w:r>
        <w:rPr>
          <w:spacing w:val="67"/>
          <w:position w:val="1"/>
          <w:sz w:val="32"/>
          <w:szCs w:val="32"/>
        </w:rPr>
        <w:t xml:space="preserve"> </w:t>
      </w:r>
      <w:r>
        <w:rPr>
          <w:spacing w:val="-2"/>
          <w:position w:val="1"/>
          <w:sz w:val="32"/>
          <w:szCs w:val="32"/>
        </w:rPr>
        <w:t>t</w:t>
      </w:r>
      <w:r>
        <w:rPr>
          <w:position w:val="1"/>
          <w:sz w:val="32"/>
          <w:szCs w:val="32"/>
        </w:rPr>
        <w:t>he</w:t>
      </w:r>
      <w:r>
        <w:rPr>
          <w:spacing w:val="67"/>
          <w:position w:val="1"/>
          <w:sz w:val="32"/>
          <w:szCs w:val="32"/>
        </w:rPr>
        <w:t xml:space="preserve"> </w:t>
      </w:r>
      <w:r>
        <w:rPr>
          <w:position w:val="1"/>
          <w:sz w:val="32"/>
          <w:szCs w:val="32"/>
        </w:rPr>
        <w:t>weights</w:t>
      </w:r>
      <w:r>
        <w:rPr>
          <w:spacing w:val="66"/>
          <w:position w:val="1"/>
          <w:sz w:val="32"/>
          <w:szCs w:val="32"/>
        </w:rPr>
        <w:t xml:space="preserve"> </w:t>
      </w:r>
      <w:r>
        <w:rPr>
          <w:position w:val="1"/>
          <w:sz w:val="32"/>
          <w:szCs w:val="32"/>
        </w:rPr>
        <w:t>before</w:t>
      </w:r>
      <w:r>
        <w:rPr>
          <w:spacing w:val="67"/>
          <w:position w:val="1"/>
          <w:sz w:val="32"/>
          <w:szCs w:val="32"/>
        </w:rPr>
        <w:t xml:space="preserve"> </w:t>
      </w:r>
      <w:r>
        <w:rPr>
          <w:spacing w:val="-2"/>
          <w:position w:val="1"/>
          <w:sz w:val="32"/>
          <w:szCs w:val="32"/>
        </w:rPr>
        <w:t>t</w:t>
      </w:r>
      <w:r>
        <w:rPr>
          <w:position w:val="1"/>
          <w:sz w:val="32"/>
          <w:szCs w:val="32"/>
        </w:rPr>
        <w:t>he</w:t>
      </w:r>
      <w:r>
        <w:rPr>
          <w:spacing w:val="67"/>
          <w:position w:val="1"/>
          <w:sz w:val="32"/>
          <w:szCs w:val="32"/>
        </w:rPr>
        <w:t xml:space="preserve"> </w:t>
      </w:r>
      <w:r>
        <w:rPr>
          <w:position w:val="1"/>
          <w:sz w:val="32"/>
          <w:szCs w:val="32"/>
        </w:rPr>
        <w:t>program</w:t>
      </w:r>
      <w:r>
        <w:rPr>
          <w:spacing w:val="67"/>
          <w:position w:val="1"/>
          <w:sz w:val="32"/>
          <w:szCs w:val="32"/>
        </w:rPr>
        <w:t xml:space="preserve"> </w:t>
      </w:r>
      <w:r>
        <w:rPr>
          <w:position w:val="1"/>
          <w:sz w:val="32"/>
          <w:szCs w:val="32"/>
        </w:rPr>
        <w:t>is</w:t>
      </w:r>
    </w:p>
    <w:p w:rsidR="00875696" w:rsidRDefault="00D5330D">
      <w:pPr>
        <w:spacing w:line="320" w:lineRule="exact"/>
        <w:ind w:left="1264"/>
        <w:rPr>
          <w:sz w:val="27"/>
          <w:szCs w:val="27"/>
        </w:rPr>
      </w:pPr>
      <w:r w:rsidRPr="00D5330D">
        <w:pict>
          <v:group id="_x0000_s1224" style="position:absolute;left:0;text-align:left;margin-left:130.8pt;margin-top:2.9pt;width:8.4pt;height:0;z-index:-19832;mso-position-horizontal-relative:page" coordorigin="2616,58" coordsize="168,0">
            <v:shape id="_x0000_s1225" style="position:absolute;left:2616;top:58;width:168;height:0" coordorigin="2616,58" coordsize="168,0" path="m2616,58r168,e" filled="f" strokeweight=".20036mm">
              <v:path arrowok="t"/>
            </v:shape>
            <w10:wrap anchorx="page"/>
          </v:group>
        </w:pict>
      </w:r>
      <w:r w:rsidR="00E667B6">
        <w:rPr>
          <w:i/>
          <w:position w:val="-1"/>
          <w:sz w:val="27"/>
          <w:szCs w:val="27"/>
        </w:rPr>
        <w:t>X</w:t>
      </w:r>
      <w:r w:rsidR="00E667B6">
        <w:rPr>
          <w:i/>
          <w:spacing w:val="52"/>
          <w:position w:val="-1"/>
          <w:sz w:val="27"/>
          <w:szCs w:val="27"/>
        </w:rPr>
        <w:t xml:space="preserve"> </w:t>
      </w:r>
      <w:r w:rsidR="00E667B6">
        <w:rPr>
          <w:rFonts w:ascii="Meiryo" w:eastAsia="Meiryo" w:hAnsi="Meiryo" w:cs="Meiryo"/>
          <w:w w:val="68"/>
          <w:position w:val="-1"/>
          <w:sz w:val="27"/>
          <w:szCs w:val="27"/>
        </w:rPr>
        <w:t>=</w:t>
      </w:r>
      <w:r w:rsidR="00E667B6">
        <w:rPr>
          <w:rFonts w:ascii="Meiryo" w:eastAsia="Meiryo" w:hAnsi="Meiryo" w:cs="Meiryo"/>
          <w:spacing w:val="1"/>
          <w:w w:val="68"/>
          <w:position w:val="-1"/>
          <w:sz w:val="27"/>
          <w:szCs w:val="27"/>
        </w:rPr>
        <w:t xml:space="preserve"> </w:t>
      </w:r>
      <w:r w:rsidR="00E667B6">
        <w:rPr>
          <w:position w:val="-1"/>
          <w:sz w:val="27"/>
          <w:szCs w:val="27"/>
        </w:rPr>
        <w:t>8</w:t>
      </w:r>
      <w:r w:rsidR="00E667B6">
        <w:rPr>
          <w:spacing w:val="4"/>
          <w:position w:val="-1"/>
          <w:sz w:val="27"/>
          <w:szCs w:val="27"/>
        </w:rPr>
        <w:t>4</w:t>
      </w:r>
      <w:r w:rsidR="00E667B6">
        <w:rPr>
          <w:spacing w:val="2"/>
          <w:position w:val="-1"/>
          <w:sz w:val="27"/>
          <w:szCs w:val="27"/>
        </w:rPr>
        <w:t>.</w:t>
      </w:r>
      <w:r w:rsidR="00E667B6">
        <w:rPr>
          <w:position w:val="-1"/>
          <w:sz w:val="27"/>
          <w:szCs w:val="27"/>
        </w:rPr>
        <w:t>2</w:t>
      </w:r>
    </w:p>
    <w:p w:rsidR="00875696" w:rsidRDefault="00E667B6">
      <w:pPr>
        <w:spacing w:before="14" w:line="380" w:lineRule="exact"/>
        <w:ind w:left="840"/>
        <w:rPr>
          <w:sz w:val="32"/>
          <w:szCs w:val="32"/>
        </w:rPr>
      </w:pPr>
      <w:r>
        <w:rPr>
          <w:rFonts w:ascii="Courier New" w:eastAsia="Courier New" w:hAnsi="Courier New" w:cs="Courier New"/>
          <w:position w:val="1"/>
          <w:sz w:val="32"/>
          <w:szCs w:val="32"/>
        </w:rPr>
        <w:t>-</w:t>
      </w:r>
      <w:r>
        <w:rPr>
          <w:rFonts w:ascii="Courier New" w:eastAsia="Courier New" w:hAnsi="Courier New" w:cs="Courier New"/>
          <w:spacing w:val="-24"/>
          <w:position w:val="1"/>
          <w:sz w:val="32"/>
          <w:szCs w:val="32"/>
        </w:rPr>
        <w:t xml:space="preserve"> </w:t>
      </w:r>
      <w:r>
        <w:rPr>
          <w:position w:val="1"/>
          <w:sz w:val="32"/>
          <w:szCs w:val="32"/>
        </w:rPr>
        <w:t xml:space="preserve">The </w:t>
      </w:r>
      <w:r>
        <w:rPr>
          <w:spacing w:val="13"/>
          <w:position w:val="1"/>
          <w:sz w:val="32"/>
          <w:szCs w:val="32"/>
        </w:rPr>
        <w:t xml:space="preserve"> </w:t>
      </w:r>
      <w:r>
        <w:rPr>
          <w:spacing w:val="-1"/>
          <w:position w:val="1"/>
          <w:sz w:val="32"/>
          <w:szCs w:val="32"/>
        </w:rPr>
        <w:t>s</w:t>
      </w:r>
      <w:r>
        <w:rPr>
          <w:position w:val="1"/>
          <w:sz w:val="32"/>
          <w:szCs w:val="32"/>
        </w:rPr>
        <w:t xml:space="preserve">ample </w:t>
      </w:r>
      <w:r>
        <w:rPr>
          <w:spacing w:val="13"/>
          <w:position w:val="1"/>
          <w:sz w:val="32"/>
          <w:szCs w:val="32"/>
        </w:rPr>
        <w:t xml:space="preserve"> </w:t>
      </w:r>
      <w:r>
        <w:rPr>
          <w:position w:val="1"/>
          <w:sz w:val="32"/>
          <w:szCs w:val="32"/>
        </w:rPr>
        <w:t xml:space="preserve">mean </w:t>
      </w:r>
      <w:r>
        <w:rPr>
          <w:spacing w:val="13"/>
          <w:position w:val="1"/>
          <w:sz w:val="32"/>
          <w:szCs w:val="32"/>
        </w:rPr>
        <w:t xml:space="preserve"> </w:t>
      </w:r>
      <w:r>
        <w:rPr>
          <w:position w:val="1"/>
          <w:sz w:val="32"/>
          <w:szCs w:val="32"/>
        </w:rPr>
        <w:t xml:space="preserve">of </w:t>
      </w:r>
      <w:r>
        <w:rPr>
          <w:spacing w:val="13"/>
          <w:position w:val="1"/>
          <w:sz w:val="32"/>
          <w:szCs w:val="32"/>
        </w:rPr>
        <w:t xml:space="preserve"> </w:t>
      </w:r>
      <w:r>
        <w:rPr>
          <w:spacing w:val="-2"/>
          <w:position w:val="1"/>
          <w:sz w:val="32"/>
          <w:szCs w:val="32"/>
        </w:rPr>
        <w:t>t</w:t>
      </w:r>
      <w:r>
        <w:rPr>
          <w:spacing w:val="-1"/>
          <w:position w:val="1"/>
          <w:sz w:val="32"/>
          <w:szCs w:val="32"/>
        </w:rPr>
        <w:t>h</w:t>
      </w:r>
      <w:r>
        <w:rPr>
          <w:position w:val="1"/>
          <w:sz w:val="32"/>
          <w:szCs w:val="32"/>
        </w:rPr>
        <w:t xml:space="preserve">e </w:t>
      </w:r>
      <w:r>
        <w:rPr>
          <w:spacing w:val="13"/>
          <w:position w:val="1"/>
          <w:sz w:val="32"/>
          <w:szCs w:val="32"/>
        </w:rPr>
        <w:t xml:space="preserve"> </w:t>
      </w:r>
      <w:r>
        <w:rPr>
          <w:position w:val="1"/>
          <w:sz w:val="32"/>
          <w:szCs w:val="32"/>
        </w:rPr>
        <w:t>we</w:t>
      </w:r>
      <w:r>
        <w:rPr>
          <w:spacing w:val="-2"/>
          <w:position w:val="1"/>
          <w:sz w:val="32"/>
          <w:szCs w:val="32"/>
        </w:rPr>
        <w:t>i</w:t>
      </w:r>
      <w:r>
        <w:rPr>
          <w:spacing w:val="-1"/>
          <w:position w:val="1"/>
          <w:sz w:val="32"/>
          <w:szCs w:val="32"/>
        </w:rPr>
        <w:t>g</w:t>
      </w:r>
      <w:r>
        <w:rPr>
          <w:position w:val="1"/>
          <w:sz w:val="32"/>
          <w:szCs w:val="32"/>
        </w:rPr>
        <w:t xml:space="preserve">hts </w:t>
      </w:r>
      <w:r>
        <w:rPr>
          <w:spacing w:val="12"/>
          <w:position w:val="1"/>
          <w:sz w:val="32"/>
          <w:szCs w:val="32"/>
        </w:rPr>
        <w:t xml:space="preserve"> </w:t>
      </w:r>
      <w:r>
        <w:rPr>
          <w:position w:val="1"/>
          <w:sz w:val="32"/>
          <w:szCs w:val="32"/>
        </w:rPr>
        <w:t>af</w:t>
      </w:r>
      <w:r>
        <w:rPr>
          <w:spacing w:val="-2"/>
          <w:position w:val="1"/>
          <w:sz w:val="32"/>
          <w:szCs w:val="32"/>
        </w:rPr>
        <w:t>t</w:t>
      </w:r>
      <w:r>
        <w:rPr>
          <w:position w:val="1"/>
          <w:sz w:val="32"/>
          <w:szCs w:val="32"/>
        </w:rPr>
        <w:t xml:space="preserve">er </w:t>
      </w:r>
      <w:r>
        <w:rPr>
          <w:spacing w:val="13"/>
          <w:position w:val="1"/>
          <w:sz w:val="32"/>
          <w:szCs w:val="32"/>
        </w:rPr>
        <w:t xml:space="preserve"> </w:t>
      </w:r>
      <w:r>
        <w:rPr>
          <w:spacing w:val="-2"/>
          <w:position w:val="1"/>
          <w:sz w:val="32"/>
          <w:szCs w:val="32"/>
        </w:rPr>
        <w:t>t</w:t>
      </w:r>
      <w:r>
        <w:rPr>
          <w:spacing w:val="-1"/>
          <w:position w:val="1"/>
          <w:sz w:val="32"/>
          <w:szCs w:val="32"/>
        </w:rPr>
        <w:t>h</w:t>
      </w:r>
      <w:r>
        <w:rPr>
          <w:position w:val="1"/>
          <w:sz w:val="32"/>
          <w:szCs w:val="32"/>
        </w:rPr>
        <w:t xml:space="preserve">e </w:t>
      </w:r>
      <w:r>
        <w:rPr>
          <w:spacing w:val="13"/>
          <w:position w:val="1"/>
          <w:sz w:val="32"/>
          <w:szCs w:val="32"/>
        </w:rPr>
        <w:t xml:space="preserve"> </w:t>
      </w:r>
      <w:r>
        <w:rPr>
          <w:position w:val="1"/>
          <w:sz w:val="32"/>
          <w:szCs w:val="32"/>
        </w:rPr>
        <w:t xml:space="preserve">program </w:t>
      </w:r>
      <w:r>
        <w:rPr>
          <w:spacing w:val="13"/>
          <w:position w:val="1"/>
          <w:sz w:val="32"/>
          <w:szCs w:val="32"/>
        </w:rPr>
        <w:t xml:space="preserve"> </w:t>
      </w:r>
      <w:r>
        <w:rPr>
          <w:position w:val="1"/>
          <w:sz w:val="32"/>
          <w:szCs w:val="32"/>
        </w:rPr>
        <w:t>is</w:t>
      </w:r>
    </w:p>
    <w:p w:rsidR="00875696" w:rsidRDefault="00D5330D">
      <w:pPr>
        <w:spacing w:line="360" w:lineRule="exact"/>
        <w:ind w:left="1226"/>
        <w:rPr>
          <w:sz w:val="29"/>
          <w:szCs w:val="29"/>
        </w:rPr>
        <w:sectPr w:rsidR="00875696">
          <w:pgSz w:w="11900" w:h="16840"/>
          <w:pgMar w:top="1180" w:right="1340" w:bottom="280" w:left="1320" w:header="734" w:footer="1453" w:gutter="0"/>
          <w:cols w:space="720"/>
        </w:sectPr>
      </w:pPr>
      <w:r w:rsidRPr="00D5330D">
        <w:pict>
          <v:group id="_x0000_s1222" style="position:absolute;left:0;text-align:left;margin-left:129.95pt;margin-top:2.9pt;width:7.9pt;height:0;z-index:-19831;mso-position-horizontal-relative:page" coordorigin="2599,58" coordsize="158,0">
            <v:shape id="_x0000_s1223" style="position:absolute;left:2599;top:58;width:158;height:0" coordorigin="2599,58" coordsize="158,0" path="m2599,58r159,e" filled="f" strokeweight=".21589mm">
              <v:path arrowok="t"/>
            </v:shape>
            <w10:wrap anchorx="page"/>
          </v:group>
        </w:pict>
      </w:r>
      <w:r w:rsidR="00E667B6">
        <w:rPr>
          <w:i/>
          <w:position w:val="-1"/>
          <w:sz w:val="29"/>
          <w:szCs w:val="29"/>
        </w:rPr>
        <w:t>Y</w:t>
      </w:r>
      <w:r w:rsidR="00E667B6">
        <w:rPr>
          <w:i/>
          <w:spacing w:val="64"/>
          <w:position w:val="-1"/>
          <w:sz w:val="29"/>
          <w:szCs w:val="29"/>
        </w:rPr>
        <w:t xml:space="preserve"> </w:t>
      </w:r>
      <w:r w:rsidR="00E667B6">
        <w:rPr>
          <w:rFonts w:ascii="Meiryo" w:eastAsia="Meiryo" w:hAnsi="Meiryo" w:cs="Meiryo"/>
          <w:w w:val="68"/>
          <w:position w:val="-1"/>
          <w:sz w:val="29"/>
          <w:szCs w:val="29"/>
        </w:rPr>
        <w:t>=</w:t>
      </w:r>
      <w:r w:rsidR="00E667B6">
        <w:rPr>
          <w:rFonts w:ascii="Meiryo" w:eastAsia="Meiryo" w:hAnsi="Meiryo" w:cs="Meiryo"/>
          <w:spacing w:val="9"/>
          <w:w w:val="68"/>
          <w:position w:val="-1"/>
          <w:sz w:val="29"/>
          <w:szCs w:val="29"/>
        </w:rPr>
        <w:t xml:space="preserve"> </w:t>
      </w:r>
      <w:r w:rsidR="00E667B6">
        <w:rPr>
          <w:position w:val="-1"/>
          <w:sz w:val="29"/>
          <w:szCs w:val="29"/>
        </w:rPr>
        <w:t>7</w:t>
      </w:r>
      <w:r w:rsidR="00E667B6">
        <w:rPr>
          <w:spacing w:val="4"/>
          <w:position w:val="-1"/>
          <w:sz w:val="29"/>
          <w:szCs w:val="29"/>
        </w:rPr>
        <w:t>8</w:t>
      </w:r>
      <w:r w:rsidR="00E667B6">
        <w:rPr>
          <w:spacing w:val="1"/>
          <w:position w:val="-1"/>
          <w:sz w:val="29"/>
          <w:szCs w:val="29"/>
        </w:rPr>
        <w:t>.</w:t>
      </w:r>
      <w:r w:rsidR="00E667B6">
        <w:rPr>
          <w:position w:val="-1"/>
          <w:sz w:val="29"/>
          <w:szCs w:val="29"/>
        </w:rPr>
        <w:t>75</w:t>
      </w:r>
    </w:p>
    <w:p w:rsidR="00875696" w:rsidRDefault="00D5330D">
      <w:pPr>
        <w:spacing w:before="61" w:line="380" w:lineRule="exact"/>
        <w:ind w:left="840" w:right="-71"/>
        <w:rPr>
          <w:sz w:val="32"/>
          <w:szCs w:val="32"/>
        </w:rPr>
      </w:pPr>
      <w:r w:rsidRPr="00D5330D">
        <w:lastRenderedPageBreak/>
        <w:pict>
          <v:group id="_x0000_s1220" style="position:absolute;left:0;text-align:left;margin-left:435.55pt;margin-top:4.45pt;width:9.4pt;height:0;z-index:-19830;mso-position-horizontal-relative:page" coordorigin="8711,89" coordsize="188,0">
            <v:shape id="_x0000_s1221" style="position:absolute;left:8711;top:89;width:188;height:0" coordorigin="8711,89" coordsize="188,0" path="m8711,89r188,e" filled="f" strokeweight=".22542mm">
              <v:path arrowok="t"/>
            </v:shape>
            <w10:wrap anchorx="page"/>
          </v:group>
        </w:pict>
      </w:r>
      <w:r w:rsidR="00E667B6">
        <w:rPr>
          <w:rFonts w:ascii="Courier New" w:eastAsia="Courier New" w:hAnsi="Courier New" w:cs="Courier New"/>
          <w:position w:val="1"/>
          <w:sz w:val="32"/>
          <w:szCs w:val="32"/>
        </w:rPr>
        <w:t>-</w:t>
      </w:r>
      <w:r w:rsidR="00E667B6">
        <w:rPr>
          <w:rFonts w:ascii="Courier New" w:eastAsia="Courier New" w:hAnsi="Courier New" w:cs="Courier New"/>
          <w:spacing w:val="-24"/>
          <w:position w:val="1"/>
          <w:sz w:val="32"/>
          <w:szCs w:val="32"/>
        </w:rPr>
        <w:t xml:space="preserve"> </w:t>
      </w:r>
      <w:r w:rsidR="00E667B6">
        <w:rPr>
          <w:position w:val="1"/>
          <w:sz w:val="32"/>
          <w:szCs w:val="32"/>
        </w:rPr>
        <w:t>Since</w:t>
      </w:r>
      <w:r w:rsidR="00E667B6">
        <w:rPr>
          <w:spacing w:val="27"/>
          <w:position w:val="1"/>
          <w:sz w:val="32"/>
          <w:szCs w:val="32"/>
        </w:rPr>
        <w:t xml:space="preserve"> </w:t>
      </w:r>
      <w:r w:rsidR="00E667B6">
        <w:rPr>
          <w:position w:val="1"/>
          <w:sz w:val="32"/>
          <w:szCs w:val="32"/>
        </w:rPr>
        <w:t>the</w:t>
      </w:r>
      <w:r w:rsidR="00E667B6">
        <w:rPr>
          <w:spacing w:val="27"/>
          <w:position w:val="1"/>
          <w:sz w:val="32"/>
          <w:szCs w:val="32"/>
        </w:rPr>
        <w:t xml:space="preserve"> </w:t>
      </w:r>
      <w:r w:rsidR="00E667B6">
        <w:rPr>
          <w:position w:val="1"/>
          <w:sz w:val="32"/>
          <w:szCs w:val="32"/>
        </w:rPr>
        <w:t>diet</w:t>
      </w:r>
      <w:r w:rsidR="00E667B6">
        <w:rPr>
          <w:spacing w:val="27"/>
          <w:position w:val="1"/>
          <w:sz w:val="32"/>
          <w:szCs w:val="32"/>
        </w:rPr>
        <w:t xml:space="preserve"> </w:t>
      </w:r>
      <w:r w:rsidR="00E667B6">
        <w:rPr>
          <w:position w:val="1"/>
          <w:sz w:val="32"/>
          <w:szCs w:val="32"/>
        </w:rPr>
        <w:t>program</w:t>
      </w:r>
      <w:r w:rsidR="00E667B6">
        <w:rPr>
          <w:spacing w:val="27"/>
          <w:position w:val="1"/>
          <w:sz w:val="32"/>
          <w:szCs w:val="32"/>
        </w:rPr>
        <w:t xml:space="preserve"> </w:t>
      </w:r>
      <w:r w:rsidR="00E667B6">
        <w:rPr>
          <w:position w:val="1"/>
          <w:sz w:val="32"/>
          <w:szCs w:val="32"/>
        </w:rPr>
        <w:t>is</w:t>
      </w:r>
      <w:r w:rsidR="00E667B6">
        <w:rPr>
          <w:spacing w:val="25"/>
          <w:position w:val="1"/>
          <w:sz w:val="32"/>
          <w:szCs w:val="32"/>
        </w:rPr>
        <w:t xml:space="preserve"> </w:t>
      </w:r>
      <w:r w:rsidR="00E667B6">
        <w:rPr>
          <w:position w:val="1"/>
          <w:sz w:val="32"/>
          <w:szCs w:val="32"/>
        </w:rPr>
        <w:t>effective</w:t>
      </w:r>
      <w:r w:rsidR="00E667B6">
        <w:rPr>
          <w:spacing w:val="26"/>
          <w:position w:val="1"/>
          <w:sz w:val="32"/>
          <w:szCs w:val="32"/>
        </w:rPr>
        <w:t xml:space="preserve"> </w:t>
      </w:r>
      <w:r w:rsidR="00E667B6">
        <w:rPr>
          <w:position w:val="1"/>
          <w:sz w:val="32"/>
          <w:szCs w:val="32"/>
        </w:rPr>
        <w:t>and</w:t>
      </w:r>
      <w:r w:rsidR="00E667B6">
        <w:rPr>
          <w:spacing w:val="26"/>
          <w:position w:val="1"/>
          <w:sz w:val="32"/>
          <w:szCs w:val="32"/>
        </w:rPr>
        <w:t xml:space="preserve"> </w:t>
      </w:r>
      <w:r w:rsidR="00E667B6">
        <w:rPr>
          <w:position w:val="1"/>
          <w:sz w:val="32"/>
          <w:szCs w:val="32"/>
        </w:rPr>
        <w:t>s</w:t>
      </w:r>
      <w:r w:rsidR="00E667B6">
        <w:rPr>
          <w:spacing w:val="-2"/>
          <w:position w:val="1"/>
          <w:sz w:val="32"/>
          <w:szCs w:val="32"/>
        </w:rPr>
        <w:t>i</w:t>
      </w:r>
      <w:r w:rsidR="00E667B6">
        <w:rPr>
          <w:position w:val="1"/>
          <w:sz w:val="32"/>
          <w:szCs w:val="32"/>
        </w:rPr>
        <w:t>nce</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7072" w:space="282"/>
            <w:col w:w="1886"/>
          </w:cols>
        </w:sectPr>
      </w:pPr>
      <w:r>
        <w:br w:type="column"/>
      </w:r>
      <w:r>
        <w:rPr>
          <w:i/>
          <w:position w:val="1"/>
          <w:sz w:val="30"/>
          <w:szCs w:val="30"/>
        </w:rPr>
        <w:lastRenderedPageBreak/>
        <w:t>X</w:t>
      </w:r>
      <w:r>
        <w:rPr>
          <w:i/>
          <w:spacing w:val="62"/>
          <w:position w:val="1"/>
          <w:sz w:val="30"/>
          <w:szCs w:val="30"/>
        </w:rPr>
        <w:t xml:space="preserve"> </w:t>
      </w:r>
      <w:r>
        <w:rPr>
          <w:rFonts w:ascii="Meiryo" w:eastAsia="Meiryo" w:hAnsi="Meiryo" w:cs="Meiryo"/>
          <w:w w:val="69"/>
          <w:position w:val="1"/>
          <w:sz w:val="30"/>
          <w:szCs w:val="30"/>
        </w:rPr>
        <w:t>=</w:t>
      </w:r>
      <w:r>
        <w:rPr>
          <w:rFonts w:ascii="Meiryo" w:eastAsia="Meiryo" w:hAnsi="Meiryo" w:cs="Meiryo"/>
          <w:spacing w:val="1"/>
          <w:w w:val="69"/>
          <w:position w:val="1"/>
          <w:sz w:val="30"/>
          <w:szCs w:val="30"/>
        </w:rPr>
        <w:t xml:space="preserve"> </w:t>
      </w:r>
      <w:r>
        <w:rPr>
          <w:position w:val="1"/>
          <w:sz w:val="30"/>
          <w:szCs w:val="30"/>
        </w:rPr>
        <w:t>8</w:t>
      </w:r>
      <w:r>
        <w:rPr>
          <w:spacing w:val="5"/>
          <w:position w:val="1"/>
          <w:sz w:val="30"/>
          <w:szCs w:val="30"/>
        </w:rPr>
        <w:t>4</w:t>
      </w:r>
      <w:r>
        <w:rPr>
          <w:spacing w:val="2"/>
          <w:position w:val="1"/>
          <w:sz w:val="30"/>
          <w:szCs w:val="30"/>
        </w:rPr>
        <w:t>.</w:t>
      </w:r>
      <w:r>
        <w:rPr>
          <w:position w:val="1"/>
          <w:sz w:val="30"/>
          <w:szCs w:val="30"/>
        </w:rPr>
        <w:t xml:space="preserve">2 </w:t>
      </w:r>
      <w:r>
        <w:rPr>
          <w:spacing w:val="9"/>
          <w:position w:val="1"/>
          <w:sz w:val="30"/>
          <w:szCs w:val="30"/>
        </w:rPr>
        <w:t xml:space="preserve"> </w:t>
      </w:r>
      <w:r>
        <w:rPr>
          <w:sz w:val="32"/>
          <w:szCs w:val="32"/>
        </w:rPr>
        <w:t>&gt;</w:t>
      </w:r>
    </w:p>
    <w:p w:rsidR="00875696" w:rsidRDefault="00D5330D">
      <w:pPr>
        <w:spacing w:line="360" w:lineRule="exact"/>
        <w:ind w:left="1226"/>
        <w:rPr>
          <w:sz w:val="32"/>
          <w:szCs w:val="32"/>
        </w:rPr>
      </w:pPr>
      <w:r w:rsidRPr="00D5330D">
        <w:lastRenderedPageBreak/>
        <w:pict>
          <v:group id="_x0000_s1218" style="position:absolute;left:0;text-align:left;margin-left:129.95pt;margin-top:2.75pt;width:7.9pt;height:0;z-index:-19829;mso-position-horizontal-relative:page" coordorigin="2599,55" coordsize="158,0">
            <v:shape id="_x0000_s1219" style="position:absolute;left:2599;top:55;width:158;height:0" coordorigin="2599,55" coordsize="158,0" path="m2599,55r159,e" filled="f" strokeweight=".21589mm">
              <v:path arrowok="t"/>
            </v:shape>
            <w10:wrap anchorx="page"/>
          </v:group>
        </w:pict>
      </w:r>
      <w:r w:rsidR="00E667B6">
        <w:rPr>
          <w:i/>
          <w:sz w:val="29"/>
          <w:szCs w:val="29"/>
        </w:rPr>
        <w:t>Y</w:t>
      </w:r>
      <w:r w:rsidR="00E667B6">
        <w:rPr>
          <w:i/>
          <w:spacing w:val="64"/>
          <w:sz w:val="29"/>
          <w:szCs w:val="29"/>
        </w:rPr>
        <w:t xml:space="preserve"> </w:t>
      </w:r>
      <w:r w:rsidR="00E667B6">
        <w:rPr>
          <w:rFonts w:ascii="Meiryo" w:eastAsia="Meiryo" w:hAnsi="Meiryo" w:cs="Meiryo"/>
          <w:w w:val="68"/>
          <w:sz w:val="29"/>
          <w:szCs w:val="29"/>
        </w:rPr>
        <w:t>=</w:t>
      </w:r>
      <w:r w:rsidR="00E667B6">
        <w:rPr>
          <w:rFonts w:ascii="Meiryo" w:eastAsia="Meiryo" w:hAnsi="Meiryo" w:cs="Meiryo"/>
          <w:spacing w:val="9"/>
          <w:w w:val="68"/>
          <w:sz w:val="29"/>
          <w:szCs w:val="29"/>
        </w:rPr>
        <w:t xml:space="preserve"> </w:t>
      </w:r>
      <w:r w:rsidR="00E667B6">
        <w:rPr>
          <w:w w:val="68"/>
          <w:sz w:val="29"/>
          <w:szCs w:val="29"/>
        </w:rPr>
        <w:t>7</w:t>
      </w:r>
      <w:r w:rsidR="00E667B6">
        <w:rPr>
          <w:spacing w:val="4"/>
          <w:w w:val="68"/>
          <w:sz w:val="29"/>
          <w:szCs w:val="29"/>
        </w:rPr>
        <w:t>8</w:t>
      </w:r>
      <w:r w:rsidR="00E667B6">
        <w:rPr>
          <w:spacing w:val="1"/>
          <w:w w:val="68"/>
          <w:sz w:val="29"/>
          <w:szCs w:val="29"/>
        </w:rPr>
        <w:t>.</w:t>
      </w:r>
      <w:r w:rsidR="00E667B6">
        <w:rPr>
          <w:w w:val="68"/>
          <w:sz w:val="29"/>
          <w:szCs w:val="29"/>
        </w:rPr>
        <w:t>75</w:t>
      </w:r>
      <w:r w:rsidR="00E667B6">
        <w:rPr>
          <w:spacing w:val="-38"/>
          <w:w w:val="68"/>
          <w:sz w:val="29"/>
          <w:szCs w:val="29"/>
        </w:rPr>
        <w:t xml:space="preserve"> </w:t>
      </w:r>
      <w:r w:rsidR="00E667B6">
        <w:rPr>
          <w:position w:val="-1"/>
          <w:sz w:val="32"/>
          <w:szCs w:val="32"/>
        </w:rPr>
        <w:t>,</w:t>
      </w:r>
      <w:r w:rsidR="00E667B6">
        <w:rPr>
          <w:spacing w:val="1"/>
          <w:position w:val="-1"/>
          <w:sz w:val="32"/>
          <w:szCs w:val="32"/>
        </w:rPr>
        <w:t xml:space="preserve"> </w:t>
      </w:r>
      <w:r w:rsidR="00E667B6">
        <w:rPr>
          <w:position w:val="-1"/>
          <w:sz w:val="32"/>
          <w:szCs w:val="32"/>
        </w:rPr>
        <w:t>we</w:t>
      </w:r>
      <w:r w:rsidR="00E667B6">
        <w:rPr>
          <w:spacing w:val="1"/>
          <w:position w:val="-1"/>
          <w:sz w:val="32"/>
          <w:szCs w:val="32"/>
        </w:rPr>
        <w:t xml:space="preserve"> </w:t>
      </w:r>
      <w:r w:rsidR="00E667B6">
        <w:rPr>
          <w:position w:val="-1"/>
          <w:sz w:val="32"/>
          <w:szCs w:val="32"/>
        </w:rPr>
        <w:t>can</w:t>
      </w:r>
      <w:r w:rsidR="00E667B6">
        <w:rPr>
          <w:spacing w:val="1"/>
          <w:position w:val="-1"/>
          <w:sz w:val="32"/>
          <w:szCs w:val="32"/>
        </w:rPr>
        <w:t xml:space="preserve"> </w:t>
      </w:r>
      <w:r w:rsidR="00E667B6">
        <w:rPr>
          <w:position w:val="-1"/>
          <w:sz w:val="32"/>
          <w:szCs w:val="32"/>
        </w:rPr>
        <w:t>conclude</w:t>
      </w:r>
      <w:r w:rsidR="00E667B6">
        <w:rPr>
          <w:spacing w:val="1"/>
          <w:position w:val="-1"/>
          <w:sz w:val="32"/>
          <w:szCs w:val="32"/>
        </w:rPr>
        <w:t xml:space="preserve"> </w:t>
      </w:r>
      <w:r w:rsidR="00E667B6">
        <w:rPr>
          <w:position w:val="-1"/>
          <w:sz w:val="32"/>
          <w:szCs w:val="32"/>
        </w:rPr>
        <w:t>that</w:t>
      </w:r>
      <w:r w:rsidR="00E667B6">
        <w:rPr>
          <w:spacing w:val="1"/>
          <w:position w:val="-1"/>
          <w:sz w:val="32"/>
          <w:szCs w:val="32"/>
        </w:rPr>
        <w:t xml:space="preserve"> </w:t>
      </w:r>
      <w:r w:rsidR="00E667B6">
        <w:rPr>
          <w:position w:val="-1"/>
          <w:sz w:val="32"/>
          <w:szCs w:val="32"/>
        </w:rPr>
        <w:t>t</w:t>
      </w:r>
      <w:r w:rsidR="00E667B6">
        <w:rPr>
          <w:spacing w:val="-2"/>
          <w:position w:val="-1"/>
          <w:sz w:val="32"/>
          <w:szCs w:val="32"/>
        </w:rPr>
        <w:t>h</w:t>
      </w:r>
      <w:r w:rsidR="00E667B6">
        <w:rPr>
          <w:position w:val="-1"/>
          <w:sz w:val="32"/>
          <w:szCs w:val="32"/>
        </w:rPr>
        <w:t>e</w:t>
      </w:r>
      <w:r w:rsidR="00E667B6">
        <w:rPr>
          <w:spacing w:val="2"/>
          <w:position w:val="-1"/>
          <w:sz w:val="32"/>
          <w:szCs w:val="32"/>
        </w:rPr>
        <w:t xml:space="preserve"> </w:t>
      </w:r>
      <w:r w:rsidR="00E667B6">
        <w:rPr>
          <w:position w:val="-1"/>
          <w:sz w:val="32"/>
          <w:szCs w:val="32"/>
        </w:rPr>
        <w:t>program</w:t>
      </w:r>
      <w:r w:rsidR="00E667B6">
        <w:rPr>
          <w:spacing w:val="2"/>
          <w:position w:val="-1"/>
          <w:sz w:val="32"/>
          <w:szCs w:val="32"/>
        </w:rPr>
        <w:t xml:space="preserve"> </w:t>
      </w:r>
      <w:r w:rsidR="00E667B6">
        <w:rPr>
          <w:position w:val="-1"/>
          <w:sz w:val="32"/>
          <w:szCs w:val="32"/>
        </w:rPr>
        <w:t>is</w:t>
      </w:r>
      <w:r w:rsidR="00E667B6">
        <w:rPr>
          <w:spacing w:val="2"/>
          <w:position w:val="-1"/>
          <w:sz w:val="32"/>
          <w:szCs w:val="32"/>
        </w:rPr>
        <w:t xml:space="preserve"> </w:t>
      </w:r>
      <w:r w:rsidR="00E667B6">
        <w:rPr>
          <w:position w:val="-1"/>
          <w:sz w:val="32"/>
          <w:szCs w:val="32"/>
        </w:rPr>
        <w:t>effect</w:t>
      </w:r>
      <w:r w:rsidR="00E667B6">
        <w:rPr>
          <w:spacing w:val="-2"/>
          <w:position w:val="-1"/>
          <w:sz w:val="32"/>
          <w:szCs w:val="32"/>
        </w:rPr>
        <w:t>i</w:t>
      </w:r>
      <w:r w:rsidR="00E667B6">
        <w:rPr>
          <w:position w:val="-1"/>
          <w:sz w:val="32"/>
          <w:szCs w:val="32"/>
        </w:rPr>
        <w:t>ve</w:t>
      </w:r>
      <w:r w:rsidR="00E667B6">
        <w:rPr>
          <w:spacing w:val="2"/>
          <w:position w:val="-1"/>
          <w:sz w:val="32"/>
          <w:szCs w:val="32"/>
        </w:rPr>
        <w:t xml:space="preserve"> </w:t>
      </w:r>
      <w:r w:rsidR="00E667B6">
        <w:rPr>
          <w:spacing w:val="-2"/>
          <w:position w:val="-1"/>
          <w:sz w:val="32"/>
          <w:szCs w:val="32"/>
        </w:rPr>
        <w:t>i</w:t>
      </w:r>
      <w:r w:rsidR="00E667B6">
        <w:rPr>
          <w:position w:val="-1"/>
          <w:sz w:val="32"/>
          <w:szCs w:val="32"/>
        </w:rPr>
        <w:t>n</w:t>
      </w:r>
    </w:p>
    <w:p w:rsidR="00875696" w:rsidRDefault="00E667B6">
      <w:pPr>
        <w:spacing w:before="7"/>
        <w:ind w:left="1200"/>
        <w:rPr>
          <w:sz w:val="32"/>
          <w:szCs w:val="32"/>
        </w:rPr>
      </w:pPr>
      <w:r>
        <w:rPr>
          <w:sz w:val="32"/>
          <w:szCs w:val="32"/>
        </w:rPr>
        <w:t xml:space="preserve">reducing the </w:t>
      </w:r>
      <w:r>
        <w:rPr>
          <w:spacing w:val="-1"/>
          <w:sz w:val="32"/>
          <w:szCs w:val="32"/>
        </w:rPr>
        <w:t>w</w:t>
      </w:r>
      <w:r>
        <w:rPr>
          <w:sz w:val="32"/>
          <w:szCs w:val="32"/>
        </w:rPr>
        <w:t>eight.</w:t>
      </w:r>
    </w:p>
    <w:p w:rsidR="00875696" w:rsidRDefault="00875696">
      <w:pPr>
        <w:spacing w:before="8" w:line="160" w:lineRule="exact"/>
        <w:rPr>
          <w:sz w:val="16"/>
          <w:szCs w:val="16"/>
        </w:rPr>
      </w:pPr>
    </w:p>
    <w:p w:rsidR="00875696" w:rsidRDefault="00875696">
      <w:pPr>
        <w:spacing w:line="200" w:lineRule="exact"/>
      </w:pP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b/>
          <w:position w:val="-1"/>
          <w:sz w:val="32"/>
          <w:szCs w:val="32"/>
        </w:rPr>
        <w:t>Confidence</w:t>
      </w:r>
      <w:r>
        <w:rPr>
          <w:b/>
          <w:spacing w:val="3"/>
          <w:position w:val="-1"/>
          <w:sz w:val="32"/>
          <w:szCs w:val="32"/>
        </w:rPr>
        <w:t xml:space="preserve"> </w:t>
      </w:r>
      <w:r>
        <w:rPr>
          <w:b/>
          <w:position w:val="-1"/>
          <w:sz w:val="32"/>
          <w:szCs w:val="32"/>
        </w:rPr>
        <w:t>Interval</w:t>
      </w:r>
      <w:r>
        <w:rPr>
          <w:b/>
          <w:spacing w:val="3"/>
          <w:position w:val="-1"/>
          <w:sz w:val="32"/>
          <w:szCs w:val="32"/>
        </w:rPr>
        <w:t xml:space="preserve"> </w:t>
      </w:r>
      <w:r>
        <w:rPr>
          <w:b/>
          <w:position w:val="-1"/>
          <w:sz w:val="32"/>
          <w:szCs w:val="32"/>
        </w:rPr>
        <w:t>for</w:t>
      </w:r>
      <w:r>
        <w:rPr>
          <w:b/>
          <w:spacing w:val="3"/>
          <w:position w:val="-1"/>
          <w:sz w:val="32"/>
          <w:szCs w:val="32"/>
        </w:rPr>
        <w:t xml:space="preserve"> </w:t>
      </w:r>
      <w:r>
        <w:rPr>
          <w:b/>
          <w:position w:val="-1"/>
          <w:sz w:val="32"/>
          <w:szCs w:val="32"/>
        </w:rPr>
        <w:t>the</w:t>
      </w:r>
      <w:r>
        <w:rPr>
          <w:b/>
          <w:spacing w:val="3"/>
          <w:position w:val="-1"/>
          <w:sz w:val="32"/>
          <w:szCs w:val="32"/>
        </w:rPr>
        <w:t xml:space="preserve"> </w:t>
      </w:r>
      <w:r>
        <w:rPr>
          <w:b/>
          <w:position w:val="-1"/>
          <w:sz w:val="32"/>
          <w:szCs w:val="32"/>
        </w:rPr>
        <w:t>D</w:t>
      </w:r>
      <w:r>
        <w:rPr>
          <w:b/>
          <w:spacing w:val="-2"/>
          <w:position w:val="-1"/>
          <w:sz w:val="32"/>
          <w:szCs w:val="32"/>
        </w:rPr>
        <w:t>i</w:t>
      </w:r>
      <w:r>
        <w:rPr>
          <w:b/>
          <w:position w:val="-1"/>
          <w:sz w:val="32"/>
          <w:szCs w:val="32"/>
        </w:rPr>
        <w:t>fference</w:t>
      </w:r>
      <w:r>
        <w:rPr>
          <w:b/>
          <w:spacing w:val="3"/>
          <w:position w:val="-1"/>
          <w:sz w:val="32"/>
          <w:szCs w:val="32"/>
        </w:rPr>
        <w:t xml:space="preserve"> </w:t>
      </w:r>
      <w:r>
        <w:rPr>
          <w:b/>
          <w:position w:val="-1"/>
          <w:sz w:val="32"/>
          <w:szCs w:val="32"/>
        </w:rPr>
        <w:t>between</w:t>
      </w:r>
      <w:r>
        <w:rPr>
          <w:b/>
          <w:spacing w:val="3"/>
          <w:position w:val="-1"/>
          <w:sz w:val="32"/>
          <w:szCs w:val="32"/>
        </w:rPr>
        <w:t xml:space="preserve"> </w:t>
      </w:r>
      <w:r>
        <w:rPr>
          <w:b/>
          <w:position w:val="-1"/>
          <w:sz w:val="32"/>
          <w:szCs w:val="32"/>
        </w:rPr>
        <w:t>the</w:t>
      </w:r>
      <w:r>
        <w:rPr>
          <w:b/>
          <w:spacing w:val="3"/>
          <w:position w:val="-1"/>
          <w:sz w:val="32"/>
          <w:szCs w:val="32"/>
        </w:rPr>
        <w:t xml:space="preserve"> </w:t>
      </w:r>
      <w:r>
        <w:rPr>
          <w:b/>
          <w:position w:val="-1"/>
          <w:sz w:val="32"/>
          <w:szCs w:val="32"/>
        </w:rPr>
        <w:t>Means</w:t>
      </w:r>
      <w:r>
        <w:rPr>
          <w:b/>
          <w:spacing w:val="3"/>
          <w:position w:val="-1"/>
          <w:sz w:val="32"/>
          <w:szCs w:val="32"/>
        </w:rPr>
        <w:t xml:space="preserve"> </w:t>
      </w:r>
      <w:r>
        <w:rPr>
          <w:b/>
          <w:position w:val="-1"/>
          <w:sz w:val="32"/>
          <w:szCs w:val="32"/>
        </w:rPr>
        <w:t>of</w:t>
      </w:r>
    </w:p>
    <w:p w:rsidR="00875696" w:rsidRDefault="00E667B6">
      <w:pPr>
        <w:spacing w:line="440" w:lineRule="exact"/>
        <w:ind w:left="480" w:right="-79"/>
        <w:rPr>
          <w:sz w:val="18"/>
          <w:szCs w:val="18"/>
        </w:rPr>
      </w:pPr>
      <w:r>
        <w:rPr>
          <w:b/>
          <w:position w:val="-1"/>
          <w:sz w:val="32"/>
          <w:szCs w:val="32"/>
        </w:rPr>
        <w:lastRenderedPageBreak/>
        <w:t>Two Related Normal Populations (</w:t>
      </w:r>
      <w:r>
        <w:rPr>
          <w:b/>
          <w:spacing w:val="-28"/>
          <w:position w:val="-1"/>
          <w:sz w:val="32"/>
          <w:szCs w:val="32"/>
        </w:rPr>
        <w:t xml:space="preserve"> </w:t>
      </w:r>
      <w:r>
        <w:rPr>
          <w:rFonts w:ascii="Meiryo" w:eastAsia="Meiryo" w:hAnsi="Meiryo" w:cs="Meiryo"/>
          <w:spacing w:val="21"/>
          <w:position w:val="3"/>
          <w:sz w:val="33"/>
          <w:szCs w:val="33"/>
        </w:rPr>
        <w:t>µ</w:t>
      </w:r>
      <w:r>
        <w:rPr>
          <w:i/>
          <w:position w:val="-5"/>
          <w:sz w:val="18"/>
          <w:szCs w:val="18"/>
        </w:rPr>
        <w:t>D</w:t>
      </w:r>
    </w:p>
    <w:p w:rsidR="00875696" w:rsidRDefault="00E667B6">
      <w:pPr>
        <w:spacing w:line="440" w:lineRule="exact"/>
        <w:rPr>
          <w:sz w:val="32"/>
          <w:szCs w:val="32"/>
        </w:rPr>
        <w:sectPr w:rsidR="00875696">
          <w:type w:val="continuous"/>
          <w:pgSz w:w="11900" w:h="16840"/>
          <w:pgMar w:top="760" w:right="1340" w:bottom="280" w:left="1320" w:header="720" w:footer="720" w:gutter="0"/>
          <w:cols w:num="2" w:space="720" w:equalWidth="0">
            <w:col w:w="5628" w:space="112"/>
            <w:col w:w="3500"/>
          </w:cols>
        </w:sectPr>
      </w:pPr>
      <w:r>
        <w:br w:type="column"/>
      </w:r>
      <w:r>
        <w:rPr>
          <w:rFonts w:ascii="Meiryo" w:eastAsia="Meiryo" w:hAnsi="Meiryo" w:cs="Meiryo"/>
          <w:w w:val="69"/>
          <w:position w:val="3"/>
          <w:sz w:val="31"/>
          <w:szCs w:val="31"/>
        </w:rPr>
        <w:lastRenderedPageBreak/>
        <w:t>=</w:t>
      </w:r>
      <w:r>
        <w:rPr>
          <w:rFonts w:ascii="Meiryo" w:eastAsia="Meiryo" w:hAnsi="Meiryo" w:cs="Meiryo"/>
          <w:spacing w:val="8"/>
          <w:w w:val="69"/>
          <w:position w:val="3"/>
          <w:sz w:val="31"/>
          <w:szCs w:val="31"/>
        </w:rPr>
        <w:t xml:space="preserve"> </w:t>
      </w:r>
      <w:r>
        <w:rPr>
          <w:rFonts w:ascii="Meiryo" w:eastAsia="Meiryo" w:hAnsi="Meiryo" w:cs="Meiryo"/>
          <w:spacing w:val="-5"/>
          <w:position w:val="3"/>
          <w:sz w:val="33"/>
          <w:szCs w:val="33"/>
        </w:rPr>
        <w:t>µ</w:t>
      </w:r>
      <w:r>
        <w:rPr>
          <w:position w:val="-5"/>
          <w:sz w:val="18"/>
          <w:szCs w:val="18"/>
        </w:rPr>
        <w:t>1</w:t>
      </w:r>
      <w:r>
        <w:rPr>
          <w:spacing w:val="9"/>
          <w:position w:val="-5"/>
          <w:sz w:val="18"/>
          <w:szCs w:val="18"/>
        </w:rPr>
        <w:t xml:space="preserve"> </w:t>
      </w:r>
      <w:r>
        <w:rPr>
          <w:rFonts w:ascii="Meiryo" w:eastAsia="Meiryo" w:hAnsi="Meiryo" w:cs="Meiryo"/>
          <w:w w:val="69"/>
          <w:position w:val="3"/>
          <w:sz w:val="31"/>
          <w:szCs w:val="31"/>
        </w:rPr>
        <w:t>−</w:t>
      </w:r>
      <w:r>
        <w:rPr>
          <w:rFonts w:ascii="Meiryo" w:eastAsia="Meiryo" w:hAnsi="Meiryo" w:cs="Meiryo"/>
          <w:spacing w:val="-6"/>
          <w:w w:val="69"/>
          <w:position w:val="3"/>
          <w:sz w:val="31"/>
          <w:szCs w:val="31"/>
        </w:rPr>
        <w:t xml:space="preserve"> </w:t>
      </w:r>
      <w:r>
        <w:rPr>
          <w:rFonts w:ascii="Meiryo" w:eastAsia="Meiryo" w:hAnsi="Meiryo" w:cs="Meiryo"/>
          <w:spacing w:val="14"/>
          <w:w w:val="92"/>
          <w:position w:val="3"/>
          <w:sz w:val="33"/>
          <w:szCs w:val="33"/>
        </w:rPr>
        <w:t>µ</w:t>
      </w:r>
      <w:r>
        <w:rPr>
          <w:w w:val="92"/>
          <w:position w:val="-5"/>
          <w:sz w:val="18"/>
          <w:szCs w:val="18"/>
        </w:rPr>
        <w:t>2</w:t>
      </w:r>
      <w:r>
        <w:rPr>
          <w:spacing w:val="6"/>
          <w:w w:val="92"/>
          <w:position w:val="-5"/>
          <w:sz w:val="18"/>
          <w:szCs w:val="18"/>
        </w:rPr>
        <w:t xml:space="preserve"> </w:t>
      </w:r>
      <w:r>
        <w:rPr>
          <w:b/>
          <w:position w:val="-1"/>
          <w:sz w:val="32"/>
          <w:szCs w:val="32"/>
        </w:rPr>
        <w:t>):</w:t>
      </w:r>
    </w:p>
    <w:p w:rsidR="00875696" w:rsidRDefault="00E667B6">
      <w:pPr>
        <w:spacing w:before="15"/>
        <w:ind w:left="480" w:right="396" w:firstLine="720"/>
        <w:jc w:val="both"/>
        <w:rPr>
          <w:sz w:val="32"/>
          <w:szCs w:val="32"/>
        </w:rPr>
      </w:pPr>
      <w:r>
        <w:rPr>
          <w:sz w:val="32"/>
          <w:szCs w:val="32"/>
        </w:rPr>
        <w:lastRenderedPageBreak/>
        <w:t>In th</w:t>
      </w:r>
      <w:r>
        <w:rPr>
          <w:spacing w:val="-2"/>
          <w:sz w:val="32"/>
          <w:szCs w:val="32"/>
        </w:rPr>
        <w:t>i</w:t>
      </w:r>
      <w:r>
        <w:rPr>
          <w:sz w:val="32"/>
          <w:szCs w:val="32"/>
        </w:rPr>
        <w:t xml:space="preserve">s </w:t>
      </w:r>
      <w:r>
        <w:rPr>
          <w:spacing w:val="-1"/>
          <w:sz w:val="32"/>
          <w:szCs w:val="32"/>
        </w:rPr>
        <w:t>s</w:t>
      </w:r>
      <w:r>
        <w:rPr>
          <w:sz w:val="32"/>
          <w:szCs w:val="32"/>
        </w:rPr>
        <w:t>ect</w:t>
      </w:r>
      <w:r>
        <w:rPr>
          <w:spacing w:val="-2"/>
          <w:sz w:val="32"/>
          <w:szCs w:val="32"/>
        </w:rPr>
        <w:t>i</w:t>
      </w:r>
      <w:r>
        <w:rPr>
          <w:sz w:val="32"/>
          <w:szCs w:val="32"/>
        </w:rPr>
        <w:t>on, we con</w:t>
      </w:r>
      <w:r>
        <w:rPr>
          <w:spacing w:val="-1"/>
          <w:sz w:val="32"/>
          <w:szCs w:val="32"/>
        </w:rPr>
        <w:t>s</w:t>
      </w:r>
      <w:r>
        <w:rPr>
          <w:sz w:val="32"/>
          <w:szCs w:val="32"/>
        </w:rPr>
        <w:t>ider constructing a conf</w:t>
      </w:r>
      <w:r>
        <w:rPr>
          <w:spacing w:val="-2"/>
          <w:sz w:val="32"/>
          <w:szCs w:val="32"/>
        </w:rPr>
        <w:t>i</w:t>
      </w:r>
      <w:r>
        <w:rPr>
          <w:sz w:val="32"/>
          <w:szCs w:val="32"/>
        </w:rPr>
        <w:t>dence interval</w:t>
      </w:r>
      <w:r>
        <w:rPr>
          <w:spacing w:val="72"/>
          <w:sz w:val="32"/>
          <w:szCs w:val="32"/>
        </w:rPr>
        <w:t xml:space="preserve"> </w:t>
      </w:r>
      <w:r>
        <w:rPr>
          <w:sz w:val="32"/>
          <w:szCs w:val="32"/>
        </w:rPr>
        <w:t>for</w:t>
      </w:r>
      <w:r>
        <w:rPr>
          <w:spacing w:val="72"/>
          <w:sz w:val="32"/>
          <w:szCs w:val="32"/>
        </w:rPr>
        <w:t xml:space="preserve"> </w:t>
      </w:r>
      <w:r>
        <w:rPr>
          <w:sz w:val="32"/>
          <w:szCs w:val="32"/>
        </w:rPr>
        <w:t>the</w:t>
      </w:r>
      <w:r>
        <w:rPr>
          <w:spacing w:val="72"/>
          <w:sz w:val="32"/>
          <w:szCs w:val="32"/>
        </w:rPr>
        <w:t xml:space="preserve"> </w:t>
      </w:r>
      <w:r>
        <w:rPr>
          <w:sz w:val="32"/>
          <w:szCs w:val="32"/>
        </w:rPr>
        <w:t>difference</w:t>
      </w:r>
      <w:r>
        <w:rPr>
          <w:spacing w:val="72"/>
          <w:sz w:val="32"/>
          <w:szCs w:val="32"/>
        </w:rPr>
        <w:t xml:space="preserve"> </w:t>
      </w:r>
      <w:r>
        <w:rPr>
          <w:sz w:val="32"/>
          <w:szCs w:val="32"/>
        </w:rPr>
        <w:t>bet</w:t>
      </w:r>
      <w:r>
        <w:rPr>
          <w:spacing w:val="-1"/>
          <w:sz w:val="32"/>
          <w:szCs w:val="32"/>
        </w:rPr>
        <w:t>w</w:t>
      </w:r>
      <w:r>
        <w:rPr>
          <w:sz w:val="32"/>
          <w:szCs w:val="32"/>
        </w:rPr>
        <w:t>een</w:t>
      </w:r>
      <w:r>
        <w:rPr>
          <w:spacing w:val="72"/>
          <w:sz w:val="32"/>
          <w:szCs w:val="32"/>
        </w:rPr>
        <w:t xml:space="preserve"> </w:t>
      </w:r>
      <w:r>
        <w:rPr>
          <w:sz w:val="32"/>
          <w:szCs w:val="32"/>
        </w:rPr>
        <w:t>the</w:t>
      </w:r>
      <w:r>
        <w:rPr>
          <w:spacing w:val="72"/>
          <w:sz w:val="32"/>
          <w:szCs w:val="32"/>
        </w:rPr>
        <w:t xml:space="preserve"> </w:t>
      </w:r>
      <w:r>
        <w:rPr>
          <w:sz w:val="32"/>
          <w:szCs w:val="32"/>
        </w:rPr>
        <w:t>means</w:t>
      </w:r>
      <w:r>
        <w:rPr>
          <w:spacing w:val="72"/>
          <w:sz w:val="32"/>
          <w:szCs w:val="32"/>
        </w:rPr>
        <w:t xml:space="preserve"> </w:t>
      </w:r>
      <w:r>
        <w:rPr>
          <w:sz w:val="32"/>
          <w:szCs w:val="32"/>
        </w:rPr>
        <w:t>of</w:t>
      </w:r>
      <w:r>
        <w:rPr>
          <w:spacing w:val="72"/>
          <w:sz w:val="32"/>
          <w:szCs w:val="32"/>
        </w:rPr>
        <w:t xml:space="preserve"> </w:t>
      </w:r>
      <w:r>
        <w:rPr>
          <w:sz w:val="32"/>
          <w:szCs w:val="32"/>
        </w:rPr>
        <w:t>two</w:t>
      </w:r>
      <w:r>
        <w:rPr>
          <w:spacing w:val="72"/>
          <w:sz w:val="32"/>
          <w:szCs w:val="32"/>
        </w:rPr>
        <w:t xml:space="preserve"> </w:t>
      </w:r>
      <w:r>
        <w:rPr>
          <w:sz w:val="32"/>
          <w:szCs w:val="32"/>
        </w:rPr>
        <w:t>re</w:t>
      </w:r>
      <w:r>
        <w:rPr>
          <w:spacing w:val="-2"/>
          <w:sz w:val="32"/>
          <w:szCs w:val="32"/>
        </w:rPr>
        <w:t>l</w:t>
      </w:r>
      <w:r>
        <w:rPr>
          <w:sz w:val="32"/>
          <w:szCs w:val="32"/>
        </w:rPr>
        <w:t>a</w:t>
      </w:r>
      <w:r>
        <w:rPr>
          <w:spacing w:val="-2"/>
          <w:sz w:val="32"/>
          <w:szCs w:val="32"/>
        </w:rPr>
        <w:t>t</w:t>
      </w:r>
      <w:r>
        <w:rPr>
          <w:sz w:val="32"/>
          <w:szCs w:val="32"/>
        </w:rPr>
        <w:t>ed (non-independent) normal populat</w:t>
      </w:r>
      <w:r>
        <w:rPr>
          <w:spacing w:val="-2"/>
          <w:sz w:val="32"/>
          <w:szCs w:val="32"/>
        </w:rPr>
        <w:t>i</w:t>
      </w:r>
      <w:r>
        <w:rPr>
          <w:sz w:val="32"/>
          <w:szCs w:val="32"/>
        </w:rPr>
        <w:t xml:space="preserve">ons. </w:t>
      </w:r>
      <w:r>
        <w:rPr>
          <w:spacing w:val="-1"/>
          <w:sz w:val="32"/>
          <w:szCs w:val="32"/>
        </w:rPr>
        <w:t>A</w:t>
      </w:r>
      <w:r>
        <w:rPr>
          <w:sz w:val="32"/>
          <w:szCs w:val="32"/>
        </w:rPr>
        <w:t xml:space="preserve">s before, </w:t>
      </w:r>
      <w:r>
        <w:rPr>
          <w:spacing w:val="-2"/>
          <w:sz w:val="32"/>
          <w:szCs w:val="32"/>
        </w:rPr>
        <w:t>l</w:t>
      </w:r>
      <w:r>
        <w:rPr>
          <w:sz w:val="32"/>
          <w:szCs w:val="32"/>
        </w:rPr>
        <w:t>et us define the difference be</w:t>
      </w:r>
      <w:r>
        <w:rPr>
          <w:spacing w:val="-2"/>
          <w:sz w:val="32"/>
          <w:szCs w:val="32"/>
        </w:rPr>
        <w:t>t</w:t>
      </w:r>
      <w:r>
        <w:rPr>
          <w:sz w:val="32"/>
          <w:szCs w:val="32"/>
        </w:rPr>
        <w:t>ween the two means as fol</w:t>
      </w:r>
      <w:r>
        <w:rPr>
          <w:spacing w:val="-2"/>
          <w:sz w:val="32"/>
          <w:szCs w:val="32"/>
        </w:rPr>
        <w:t>l</w:t>
      </w:r>
      <w:r>
        <w:rPr>
          <w:sz w:val="32"/>
          <w:szCs w:val="32"/>
        </w:rPr>
        <w:t>ows:</w:t>
      </w:r>
    </w:p>
    <w:p w:rsidR="00875696" w:rsidRDefault="00E667B6">
      <w:pPr>
        <w:spacing w:line="420" w:lineRule="exact"/>
        <w:ind w:left="3797" w:right="3788"/>
        <w:jc w:val="center"/>
        <w:rPr>
          <w:sz w:val="18"/>
          <w:szCs w:val="18"/>
        </w:rPr>
        <w:sectPr w:rsidR="00875696">
          <w:type w:val="continuous"/>
          <w:pgSz w:w="11900" w:h="16840"/>
          <w:pgMar w:top="760" w:right="1340" w:bottom="280" w:left="1320" w:header="720" w:footer="720" w:gutter="0"/>
          <w:cols w:space="720"/>
        </w:sectPr>
      </w:pPr>
      <w:r>
        <w:rPr>
          <w:rFonts w:ascii="Meiryo" w:eastAsia="Meiryo" w:hAnsi="Meiryo" w:cs="Meiryo"/>
          <w:spacing w:val="17"/>
          <w:position w:val="3"/>
          <w:sz w:val="33"/>
          <w:szCs w:val="33"/>
        </w:rPr>
        <w:t>µ</w:t>
      </w:r>
      <w:r>
        <w:rPr>
          <w:i/>
          <w:position w:val="-5"/>
          <w:sz w:val="18"/>
          <w:szCs w:val="18"/>
        </w:rPr>
        <w:t>D</w:t>
      </w:r>
      <w:r>
        <w:rPr>
          <w:i/>
          <w:spacing w:val="6"/>
          <w:position w:val="-5"/>
          <w:sz w:val="18"/>
          <w:szCs w:val="18"/>
        </w:rPr>
        <w:t xml:space="preserve"> </w:t>
      </w:r>
      <w:r>
        <w:rPr>
          <w:rFonts w:ascii="Meiryo" w:eastAsia="Meiryo" w:hAnsi="Meiryo" w:cs="Meiryo"/>
          <w:w w:val="69"/>
          <w:position w:val="3"/>
          <w:sz w:val="31"/>
          <w:szCs w:val="31"/>
        </w:rPr>
        <w:t>=</w:t>
      </w:r>
      <w:r>
        <w:rPr>
          <w:rFonts w:ascii="Meiryo" w:eastAsia="Meiryo" w:hAnsi="Meiryo" w:cs="Meiryo"/>
          <w:spacing w:val="25"/>
          <w:w w:val="69"/>
          <w:position w:val="3"/>
          <w:sz w:val="31"/>
          <w:szCs w:val="31"/>
        </w:rPr>
        <w:t xml:space="preserve"> </w:t>
      </w:r>
      <w:r>
        <w:rPr>
          <w:rFonts w:ascii="Meiryo" w:eastAsia="Meiryo" w:hAnsi="Meiryo" w:cs="Meiryo"/>
          <w:spacing w:val="-9"/>
          <w:position w:val="3"/>
          <w:sz w:val="33"/>
          <w:szCs w:val="33"/>
        </w:rPr>
        <w:t>µ</w:t>
      </w:r>
      <w:r>
        <w:rPr>
          <w:position w:val="-5"/>
          <w:sz w:val="18"/>
          <w:szCs w:val="18"/>
        </w:rPr>
        <w:t>1</w:t>
      </w:r>
      <w:r>
        <w:rPr>
          <w:spacing w:val="11"/>
          <w:position w:val="-5"/>
          <w:sz w:val="18"/>
          <w:szCs w:val="18"/>
        </w:rPr>
        <w:t xml:space="preserve"> </w:t>
      </w:r>
      <w:r>
        <w:rPr>
          <w:rFonts w:ascii="Meiryo" w:eastAsia="Meiryo" w:hAnsi="Meiryo" w:cs="Meiryo"/>
          <w:w w:val="69"/>
          <w:position w:val="3"/>
          <w:sz w:val="31"/>
          <w:szCs w:val="31"/>
        </w:rPr>
        <w:t>−</w:t>
      </w:r>
      <w:r>
        <w:rPr>
          <w:rFonts w:ascii="Meiryo" w:eastAsia="Meiryo" w:hAnsi="Meiryo" w:cs="Meiryo"/>
          <w:spacing w:val="-1"/>
          <w:w w:val="69"/>
          <w:position w:val="3"/>
          <w:sz w:val="31"/>
          <w:szCs w:val="31"/>
        </w:rPr>
        <w:t xml:space="preserve"> </w:t>
      </w:r>
      <w:r>
        <w:rPr>
          <w:rFonts w:ascii="Meiryo" w:eastAsia="Meiryo" w:hAnsi="Meiryo" w:cs="Meiryo"/>
          <w:spacing w:val="13"/>
          <w:w w:val="88"/>
          <w:position w:val="3"/>
          <w:sz w:val="33"/>
          <w:szCs w:val="33"/>
        </w:rPr>
        <w:t>µ</w:t>
      </w:r>
      <w:r>
        <w:rPr>
          <w:w w:val="102"/>
          <w:position w:val="-5"/>
          <w:sz w:val="18"/>
          <w:szCs w:val="18"/>
        </w:rPr>
        <w:t>2</w:t>
      </w:r>
    </w:p>
    <w:p w:rsidR="00875696" w:rsidRDefault="00E667B6">
      <w:pPr>
        <w:spacing w:before="69"/>
        <w:ind w:left="480" w:right="-68"/>
        <w:rPr>
          <w:sz w:val="32"/>
          <w:szCs w:val="32"/>
        </w:rPr>
      </w:pPr>
      <w:r>
        <w:rPr>
          <w:sz w:val="32"/>
          <w:szCs w:val="32"/>
        </w:rPr>
        <w:lastRenderedPageBreak/>
        <w:t>where</w:t>
      </w:r>
    </w:p>
    <w:p w:rsidR="00875696" w:rsidRDefault="00E667B6">
      <w:pPr>
        <w:spacing w:line="440" w:lineRule="exact"/>
        <w:ind w:right="-79"/>
        <w:rPr>
          <w:sz w:val="18"/>
          <w:szCs w:val="18"/>
        </w:rPr>
      </w:pPr>
      <w:r>
        <w:br w:type="column"/>
      </w:r>
      <w:r>
        <w:rPr>
          <w:rFonts w:ascii="Meiryo" w:eastAsia="Meiryo" w:hAnsi="Meiryo" w:cs="Meiryo"/>
          <w:spacing w:val="-7"/>
          <w:position w:val="3"/>
          <w:sz w:val="33"/>
          <w:szCs w:val="33"/>
        </w:rPr>
        <w:lastRenderedPageBreak/>
        <w:t>µ</w:t>
      </w:r>
      <w:r>
        <w:rPr>
          <w:position w:val="-5"/>
          <w:sz w:val="18"/>
          <w:szCs w:val="18"/>
        </w:rPr>
        <w:t xml:space="preserve">1 </w:t>
      </w:r>
      <w:r>
        <w:rPr>
          <w:spacing w:val="26"/>
          <w:position w:val="-5"/>
          <w:sz w:val="18"/>
          <w:szCs w:val="18"/>
        </w:rPr>
        <w:t xml:space="preserve"> </w:t>
      </w:r>
      <w:r>
        <w:rPr>
          <w:position w:val="-1"/>
          <w:sz w:val="32"/>
          <w:szCs w:val="32"/>
        </w:rPr>
        <w:t>is</w:t>
      </w:r>
      <w:r>
        <w:rPr>
          <w:spacing w:val="7"/>
          <w:position w:val="-1"/>
          <w:sz w:val="32"/>
          <w:szCs w:val="32"/>
        </w:rPr>
        <w:t xml:space="preserve"> </w:t>
      </w:r>
      <w:r>
        <w:rPr>
          <w:position w:val="-1"/>
          <w:sz w:val="32"/>
          <w:szCs w:val="32"/>
        </w:rPr>
        <w:t>the</w:t>
      </w:r>
      <w:r>
        <w:rPr>
          <w:spacing w:val="7"/>
          <w:position w:val="-1"/>
          <w:sz w:val="32"/>
          <w:szCs w:val="32"/>
        </w:rPr>
        <w:t xml:space="preserve"> </w:t>
      </w:r>
      <w:r>
        <w:rPr>
          <w:position w:val="-1"/>
          <w:sz w:val="32"/>
          <w:szCs w:val="32"/>
        </w:rPr>
        <w:t>mean</w:t>
      </w:r>
      <w:r>
        <w:rPr>
          <w:spacing w:val="7"/>
          <w:position w:val="-1"/>
          <w:sz w:val="32"/>
          <w:szCs w:val="32"/>
        </w:rPr>
        <w:t xml:space="preserve"> </w:t>
      </w:r>
      <w:r>
        <w:rPr>
          <w:position w:val="-1"/>
          <w:sz w:val="32"/>
          <w:szCs w:val="32"/>
        </w:rPr>
        <w:t>of</w:t>
      </w:r>
      <w:r>
        <w:rPr>
          <w:spacing w:val="7"/>
          <w:position w:val="-1"/>
          <w:sz w:val="32"/>
          <w:szCs w:val="32"/>
        </w:rPr>
        <w:t xml:space="preserve"> </w:t>
      </w:r>
      <w:r>
        <w:rPr>
          <w:position w:val="-1"/>
          <w:sz w:val="32"/>
          <w:szCs w:val="32"/>
        </w:rPr>
        <w:t>the</w:t>
      </w:r>
      <w:r>
        <w:rPr>
          <w:spacing w:val="7"/>
          <w:position w:val="-1"/>
          <w:sz w:val="32"/>
          <w:szCs w:val="32"/>
        </w:rPr>
        <w:t xml:space="preserve"> </w:t>
      </w:r>
      <w:r>
        <w:rPr>
          <w:position w:val="-1"/>
          <w:sz w:val="32"/>
          <w:szCs w:val="32"/>
        </w:rPr>
        <w:t>first</w:t>
      </w:r>
      <w:r>
        <w:rPr>
          <w:spacing w:val="7"/>
          <w:position w:val="-1"/>
          <w:sz w:val="32"/>
          <w:szCs w:val="32"/>
        </w:rPr>
        <w:t xml:space="preserve"> </w:t>
      </w:r>
      <w:r>
        <w:rPr>
          <w:position w:val="-1"/>
          <w:sz w:val="32"/>
          <w:szCs w:val="32"/>
        </w:rPr>
        <w:t>popu</w:t>
      </w:r>
      <w:r>
        <w:rPr>
          <w:spacing w:val="-2"/>
          <w:position w:val="-1"/>
          <w:sz w:val="32"/>
          <w:szCs w:val="32"/>
        </w:rPr>
        <w:t>l</w:t>
      </w:r>
      <w:r>
        <w:rPr>
          <w:position w:val="-1"/>
          <w:sz w:val="32"/>
          <w:szCs w:val="32"/>
        </w:rPr>
        <w:t>ation</w:t>
      </w:r>
      <w:r>
        <w:rPr>
          <w:spacing w:val="7"/>
          <w:position w:val="-1"/>
          <w:sz w:val="32"/>
          <w:szCs w:val="32"/>
        </w:rPr>
        <w:t xml:space="preserve"> </w:t>
      </w:r>
      <w:r>
        <w:rPr>
          <w:position w:val="-1"/>
          <w:sz w:val="32"/>
          <w:szCs w:val="32"/>
        </w:rPr>
        <w:t>and</w:t>
      </w:r>
      <w:r>
        <w:rPr>
          <w:spacing w:val="60"/>
          <w:position w:val="-1"/>
          <w:sz w:val="32"/>
          <w:szCs w:val="32"/>
        </w:rPr>
        <w:t xml:space="preserve"> </w:t>
      </w:r>
      <w:r>
        <w:rPr>
          <w:rFonts w:ascii="Meiryo" w:eastAsia="Meiryo" w:hAnsi="Meiryo" w:cs="Meiryo"/>
          <w:spacing w:val="15"/>
          <w:position w:val="3"/>
          <w:sz w:val="33"/>
          <w:szCs w:val="33"/>
        </w:rPr>
        <w:t>µ</w:t>
      </w:r>
      <w:r>
        <w:rPr>
          <w:position w:val="-5"/>
          <w:sz w:val="18"/>
          <w:szCs w:val="18"/>
        </w:rPr>
        <w:t>2</w:t>
      </w:r>
    </w:p>
    <w:p w:rsidR="00875696" w:rsidRDefault="00E667B6">
      <w:pPr>
        <w:spacing w:before="69"/>
        <w:rPr>
          <w:sz w:val="32"/>
          <w:szCs w:val="32"/>
        </w:rPr>
        <w:sectPr w:rsidR="00875696">
          <w:type w:val="continuous"/>
          <w:pgSz w:w="11900" w:h="16840"/>
          <w:pgMar w:top="760" w:right="1340" w:bottom="280" w:left="1320" w:header="720" w:footer="720" w:gutter="0"/>
          <w:cols w:num="3" w:space="720" w:equalWidth="0">
            <w:col w:w="1264" w:space="140"/>
            <w:col w:w="5760" w:space="148"/>
            <w:col w:w="1928"/>
          </w:cols>
        </w:sectPr>
      </w:pPr>
      <w:r>
        <w:br w:type="column"/>
      </w:r>
      <w:r>
        <w:rPr>
          <w:sz w:val="32"/>
          <w:szCs w:val="32"/>
        </w:rPr>
        <w:lastRenderedPageBreak/>
        <w:t>is</w:t>
      </w:r>
      <w:r>
        <w:rPr>
          <w:spacing w:val="8"/>
          <w:sz w:val="32"/>
          <w:szCs w:val="32"/>
        </w:rPr>
        <w:t xml:space="preserve"> </w:t>
      </w:r>
      <w:r>
        <w:rPr>
          <w:sz w:val="32"/>
          <w:szCs w:val="32"/>
        </w:rPr>
        <w:t>the</w:t>
      </w:r>
      <w:r>
        <w:rPr>
          <w:spacing w:val="8"/>
          <w:sz w:val="32"/>
          <w:szCs w:val="32"/>
        </w:rPr>
        <w:t xml:space="preserve"> </w:t>
      </w:r>
      <w:r>
        <w:rPr>
          <w:sz w:val="32"/>
          <w:szCs w:val="32"/>
        </w:rPr>
        <w:t>mean</w:t>
      </w:r>
    </w:p>
    <w:p w:rsidR="00875696" w:rsidRDefault="00E667B6">
      <w:pPr>
        <w:spacing w:before="20" w:line="360" w:lineRule="exact"/>
        <w:ind w:left="480" w:right="393"/>
        <w:rPr>
          <w:sz w:val="32"/>
          <w:szCs w:val="32"/>
        </w:rPr>
      </w:pPr>
      <w:r>
        <w:rPr>
          <w:sz w:val="32"/>
          <w:szCs w:val="32"/>
        </w:rPr>
        <w:lastRenderedPageBreak/>
        <w:t xml:space="preserve">of </w:t>
      </w:r>
      <w:r>
        <w:rPr>
          <w:spacing w:val="25"/>
          <w:sz w:val="32"/>
          <w:szCs w:val="32"/>
        </w:rPr>
        <w:t xml:space="preserve"> </w:t>
      </w:r>
      <w:r>
        <w:rPr>
          <w:sz w:val="32"/>
          <w:szCs w:val="32"/>
        </w:rPr>
        <w:t xml:space="preserve">the </w:t>
      </w:r>
      <w:r>
        <w:rPr>
          <w:spacing w:val="25"/>
          <w:sz w:val="32"/>
          <w:szCs w:val="32"/>
        </w:rPr>
        <w:t xml:space="preserve"> </w:t>
      </w:r>
      <w:r>
        <w:rPr>
          <w:sz w:val="32"/>
          <w:szCs w:val="32"/>
        </w:rPr>
        <w:t xml:space="preserve">second </w:t>
      </w:r>
      <w:r>
        <w:rPr>
          <w:spacing w:val="25"/>
          <w:sz w:val="32"/>
          <w:szCs w:val="32"/>
        </w:rPr>
        <w:t xml:space="preserve"> </w:t>
      </w:r>
      <w:r>
        <w:rPr>
          <w:sz w:val="32"/>
          <w:szCs w:val="32"/>
        </w:rPr>
        <w:t>popu</w:t>
      </w:r>
      <w:r>
        <w:rPr>
          <w:spacing w:val="-2"/>
          <w:sz w:val="32"/>
          <w:szCs w:val="32"/>
        </w:rPr>
        <w:t>l</w:t>
      </w:r>
      <w:r>
        <w:rPr>
          <w:sz w:val="32"/>
          <w:szCs w:val="32"/>
        </w:rPr>
        <w:t xml:space="preserve">ation. </w:t>
      </w:r>
      <w:r>
        <w:rPr>
          <w:spacing w:val="25"/>
          <w:sz w:val="32"/>
          <w:szCs w:val="32"/>
        </w:rPr>
        <w:t xml:space="preserve"> </w:t>
      </w:r>
      <w:r>
        <w:rPr>
          <w:sz w:val="32"/>
          <w:szCs w:val="32"/>
        </w:rPr>
        <w:t xml:space="preserve">We </w:t>
      </w:r>
      <w:r>
        <w:rPr>
          <w:spacing w:val="25"/>
          <w:sz w:val="32"/>
          <w:szCs w:val="32"/>
        </w:rPr>
        <w:t xml:space="preserve"> </w:t>
      </w:r>
      <w:r>
        <w:rPr>
          <w:sz w:val="32"/>
          <w:szCs w:val="32"/>
        </w:rPr>
        <w:t>a</w:t>
      </w:r>
      <w:r>
        <w:rPr>
          <w:spacing w:val="-1"/>
          <w:sz w:val="32"/>
          <w:szCs w:val="32"/>
        </w:rPr>
        <w:t>s</w:t>
      </w:r>
      <w:r>
        <w:rPr>
          <w:sz w:val="32"/>
          <w:szCs w:val="32"/>
        </w:rPr>
        <w:t xml:space="preserve">sume </w:t>
      </w:r>
      <w:r>
        <w:rPr>
          <w:spacing w:val="25"/>
          <w:sz w:val="32"/>
          <w:szCs w:val="32"/>
        </w:rPr>
        <w:t xml:space="preserve"> </w:t>
      </w:r>
      <w:r>
        <w:rPr>
          <w:sz w:val="32"/>
          <w:szCs w:val="32"/>
        </w:rPr>
        <w:t xml:space="preserve">that </w:t>
      </w:r>
      <w:r>
        <w:rPr>
          <w:spacing w:val="25"/>
          <w:sz w:val="32"/>
          <w:szCs w:val="32"/>
        </w:rPr>
        <w:t xml:space="preserve"> </w:t>
      </w:r>
      <w:r>
        <w:rPr>
          <w:sz w:val="32"/>
          <w:szCs w:val="32"/>
        </w:rPr>
        <w:t xml:space="preserve">the </w:t>
      </w:r>
      <w:r>
        <w:rPr>
          <w:spacing w:val="25"/>
          <w:sz w:val="32"/>
          <w:szCs w:val="32"/>
        </w:rPr>
        <w:t xml:space="preserve"> </w:t>
      </w:r>
      <w:r>
        <w:rPr>
          <w:spacing w:val="-2"/>
          <w:sz w:val="32"/>
          <w:szCs w:val="32"/>
        </w:rPr>
        <w:t>t</w:t>
      </w:r>
      <w:r>
        <w:rPr>
          <w:sz w:val="32"/>
          <w:szCs w:val="32"/>
        </w:rPr>
        <w:t xml:space="preserve">wo </w:t>
      </w:r>
      <w:r>
        <w:rPr>
          <w:spacing w:val="25"/>
          <w:sz w:val="32"/>
          <w:szCs w:val="32"/>
        </w:rPr>
        <w:t xml:space="preserve"> </w:t>
      </w:r>
      <w:r>
        <w:rPr>
          <w:sz w:val="32"/>
          <w:szCs w:val="32"/>
        </w:rPr>
        <w:t>normal populat</w:t>
      </w:r>
      <w:r>
        <w:rPr>
          <w:spacing w:val="-2"/>
          <w:sz w:val="32"/>
          <w:szCs w:val="32"/>
        </w:rPr>
        <w:t>i</w:t>
      </w:r>
      <w:r>
        <w:rPr>
          <w:sz w:val="32"/>
          <w:szCs w:val="32"/>
        </w:rPr>
        <w:t>ons are not independent.</w:t>
      </w:r>
    </w:p>
    <w:p w:rsidR="00875696" w:rsidRDefault="00E667B6">
      <w:pPr>
        <w:spacing w:line="340" w:lineRule="exact"/>
        <w:ind w:left="480"/>
        <w:rPr>
          <w:sz w:val="32"/>
          <w:szCs w:val="32"/>
        </w:rPr>
        <w:sectPr w:rsidR="00875696">
          <w:type w:val="continuous"/>
          <w:pgSz w:w="11900" w:h="16840"/>
          <w:pgMar w:top="760" w:right="1340" w:bottom="280" w:left="1320" w:header="720" w:footer="720" w:gutter="0"/>
          <w:cols w:space="720"/>
        </w:sectPr>
      </w:pPr>
      <w:r>
        <w:rPr>
          <w:b/>
          <w:position w:val="-1"/>
          <w:sz w:val="32"/>
          <w:szCs w:val="32"/>
        </w:rPr>
        <w:t>Result:</w:t>
      </w:r>
    </w:p>
    <w:p w:rsidR="00875696" w:rsidRDefault="00E667B6">
      <w:pPr>
        <w:spacing w:line="500" w:lineRule="exact"/>
        <w:ind w:left="480" w:right="-74"/>
        <w:rPr>
          <w:sz w:val="28"/>
          <w:szCs w:val="28"/>
        </w:rPr>
      </w:pPr>
      <w:r>
        <w:rPr>
          <w:position w:val="5"/>
          <w:sz w:val="32"/>
          <w:szCs w:val="32"/>
        </w:rPr>
        <w:lastRenderedPageBreak/>
        <w:t>A</w:t>
      </w:r>
      <w:r>
        <w:rPr>
          <w:spacing w:val="29"/>
          <w:position w:val="5"/>
          <w:sz w:val="32"/>
          <w:szCs w:val="32"/>
        </w:rPr>
        <w:t xml:space="preserve"> </w:t>
      </w:r>
      <w:r>
        <w:rPr>
          <w:rFonts w:ascii="Meiryo" w:eastAsia="Meiryo" w:hAnsi="Meiryo" w:cs="Meiryo"/>
          <w:spacing w:val="-34"/>
          <w:w w:val="57"/>
          <w:position w:val="6"/>
          <w:sz w:val="36"/>
          <w:szCs w:val="36"/>
        </w:rPr>
        <w:t>(</w:t>
      </w:r>
      <w:r>
        <w:rPr>
          <w:w w:val="99"/>
          <w:position w:val="5"/>
          <w:sz w:val="28"/>
          <w:szCs w:val="28"/>
        </w:rPr>
        <w:t>1</w:t>
      </w:r>
      <w:r>
        <w:rPr>
          <w:spacing w:val="-47"/>
          <w:position w:val="5"/>
          <w:sz w:val="28"/>
          <w:szCs w:val="28"/>
        </w:rPr>
        <w:t xml:space="preserve"> </w:t>
      </w:r>
      <w:r>
        <w:rPr>
          <w:rFonts w:ascii="Meiryo" w:eastAsia="Meiryo" w:hAnsi="Meiryo" w:cs="Meiryo"/>
          <w:w w:val="68"/>
          <w:position w:val="5"/>
          <w:sz w:val="28"/>
          <w:szCs w:val="28"/>
        </w:rPr>
        <w:t>−</w:t>
      </w:r>
      <w:r>
        <w:rPr>
          <w:rFonts w:ascii="Meiryo" w:eastAsia="Meiryo" w:hAnsi="Meiryo" w:cs="Meiryo"/>
          <w:spacing w:val="-67"/>
          <w:position w:val="5"/>
          <w:sz w:val="28"/>
          <w:szCs w:val="28"/>
        </w:rPr>
        <w:t xml:space="preserve"> </w:t>
      </w:r>
      <w:r>
        <w:rPr>
          <w:rFonts w:ascii="Meiryo" w:eastAsia="Meiryo" w:hAnsi="Meiryo" w:cs="Meiryo"/>
          <w:w w:val="99"/>
          <w:position w:val="5"/>
          <w:sz w:val="29"/>
          <w:szCs w:val="29"/>
        </w:rPr>
        <w:t>α</w:t>
      </w:r>
      <w:r>
        <w:rPr>
          <w:rFonts w:ascii="Meiryo" w:eastAsia="Meiryo" w:hAnsi="Meiryo" w:cs="Meiryo"/>
          <w:spacing w:val="-57"/>
          <w:position w:val="5"/>
          <w:sz w:val="29"/>
          <w:szCs w:val="29"/>
        </w:rPr>
        <w:t xml:space="preserve"> </w:t>
      </w:r>
      <w:r>
        <w:rPr>
          <w:rFonts w:ascii="Meiryo" w:eastAsia="Meiryo" w:hAnsi="Meiryo" w:cs="Meiryo"/>
          <w:spacing w:val="-45"/>
          <w:w w:val="57"/>
          <w:position w:val="6"/>
          <w:sz w:val="36"/>
          <w:szCs w:val="36"/>
        </w:rPr>
        <w:t>)</w:t>
      </w:r>
      <w:r>
        <w:rPr>
          <w:spacing w:val="1"/>
          <w:w w:val="99"/>
          <w:position w:val="5"/>
          <w:sz w:val="28"/>
          <w:szCs w:val="28"/>
        </w:rPr>
        <w:t>10</w:t>
      </w:r>
      <w:r>
        <w:rPr>
          <w:spacing w:val="-2"/>
          <w:w w:val="99"/>
          <w:position w:val="5"/>
          <w:sz w:val="28"/>
          <w:szCs w:val="28"/>
        </w:rPr>
        <w:t>0</w:t>
      </w:r>
      <w:r>
        <w:rPr>
          <w:w w:val="99"/>
          <w:position w:val="5"/>
          <w:sz w:val="28"/>
          <w:szCs w:val="28"/>
        </w:rPr>
        <w:t>%</w:t>
      </w:r>
    </w:p>
    <w:p w:rsidR="00875696" w:rsidRDefault="00E667B6">
      <w:pPr>
        <w:spacing w:before="60"/>
        <w:ind w:right="-68"/>
        <w:rPr>
          <w:sz w:val="32"/>
          <w:szCs w:val="32"/>
        </w:rPr>
      </w:pPr>
      <w:r>
        <w:br w:type="column"/>
      </w:r>
      <w:r>
        <w:rPr>
          <w:sz w:val="32"/>
          <w:szCs w:val="32"/>
        </w:rPr>
        <w:lastRenderedPageBreak/>
        <w:t>conf</w:t>
      </w:r>
      <w:r>
        <w:rPr>
          <w:spacing w:val="-2"/>
          <w:sz w:val="32"/>
          <w:szCs w:val="32"/>
        </w:rPr>
        <w:t>i</w:t>
      </w:r>
      <w:r>
        <w:rPr>
          <w:spacing w:val="-1"/>
          <w:sz w:val="32"/>
          <w:szCs w:val="32"/>
        </w:rPr>
        <w:t>d</w:t>
      </w:r>
      <w:r>
        <w:rPr>
          <w:sz w:val="32"/>
          <w:szCs w:val="32"/>
        </w:rPr>
        <w:t xml:space="preserve">ence </w:t>
      </w:r>
      <w:r>
        <w:rPr>
          <w:spacing w:val="-2"/>
          <w:sz w:val="32"/>
          <w:szCs w:val="32"/>
        </w:rPr>
        <w:t>i</w:t>
      </w:r>
      <w:r>
        <w:rPr>
          <w:sz w:val="32"/>
          <w:szCs w:val="32"/>
        </w:rPr>
        <w:t>nterval for</w:t>
      </w:r>
    </w:p>
    <w:p w:rsidR="00875696" w:rsidRDefault="00E667B6">
      <w:pPr>
        <w:spacing w:line="460" w:lineRule="exact"/>
        <w:rPr>
          <w:sz w:val="32"/>
          <w:szCs w:val="32"/>
        </w:rPr>
        <w:sectPr w:rsidR="00875696">
          <w:type w:val="continuous"/>
          <w:pgSz w:w="11900" w:h="16840"/>
          <w:pgMar w:top="760" w:right="1340" w:bottom="280" w:left="1320" w:header="720" w:footer="720" w:gutter="0"/>
          <w:cols w:num="3" w:space="720" w:equalWidth="0">
            <w:col w:w="2139" w:space="127"/>
            <w:col w:w="2917" w:space="130"/>
            <w:col w:w="3927"/>
          </w:cols>
        </w:sectPr>
      </w:pPr>
      <w:r>
        <w:br w:type="column"/>
      </w:r>
      <w:r>
        <w:rPr>
          <w:rFonts w:ascii="Meiryo" w:eastAsia="Meiryo" w:hAnsi="Meiryo" w:cs="Meiryo"/>
          <w:spacing w:val="17"/>
          <w:position w:val="5"/>
          <w:sz w:val="33"/>
          <w:szCs w:val="33"/>
        </w:rPr>
        <w:lastRenderedPageBreak/>
        <w:t>µ</w:t>
      </w:r>
      <w:r>
        <w:rPr>
          <w:i/>
          <w:position w:val="-3"/>
          <w:sz w:val="18"/>
          <w:szCs w:val="18"/>
        </w:rPr>
        <w:t>D</w:t>
      </w:r>
      <w:r>
        <w:rPr>
          <w:i/>
          <w:spacing w:val="6"/>
          <w:position w:val="-3"/>
          <w:sz w:val="18"/>
          <w:szCs w:val="18"/>
        </w:rPr>
        <w:t xml:space="preserve"> </w:t>
      </w:r>
      <w:r>
        <w:rPr>
          <w:rFonts w:ascii="Meiryo" w:eastAsia="Meiryo" w:hAnsi="Meiryo" w:cs="Meiryo"/>
          <w:w w:val="69"/>
          <w:position w:val="5"/>
          <w:sz w:val="31"/>
          <w:szCs w:val="31"/>
        </w:rPr>
        <w:t>=</w:t>
      </w:r>
      <w:r>
        <w:rPr>
          <w:rFonts w:ascii="Meiryo" w:eastAsia="Meiryo" w:hAnsi="Meiryo" w:cs="Meiryo"/>
          <w:spacing w:val="25"/>
          <w:w w:val="69"/>
          <w:position w:val="5"/>
          <w:sz w:val="31"/>
          <w:szCs w:val="31"/>
        </w:rPr>
        <w:t xml:space="preserve"> </w:t>
      </w:r>
      <w:r>
        <w:rPr>
          <w:rFonts w:ascii="Meiryo" w:eastAsia="Meiryo" w:hAnsi="Meiryo" w:cs="Meiryo"/>
          <w:spacing w:val="-9"/>
          <w:position w:val="5"/>
          <w:sz w:val="33"/>
          <w:szCs w:val="33"/>
        </w:rPr>
        <w:t>µ</w:t>
      </w:r>
      <w:r>
        <w:rPr>
          <w:position w:val="-3"/>
          <w:sz w:val="18"/>
          <w:szCs w:val="18"/>
        </w:rPr>
        <w:t>1</w:t>
      </w:r>
      <w:r>
        <w:rPr>
          <w:spacing w:val="11"/>
          <w:position w:val="-3"/>
          <w:sz w:val="18"/>
          <w:szCs w:val="18"/>
        </w:rPr>
        <w:t xml:space="preserve"> </w:t>
      </w:r>
      <w:r>
        <w:rPr>
          <w:rFonts w:ascii="Meiryo" w:eastAsia="Meiryo" w:hAnsi="Meiryo" w:cs="Meiryo"/>
          <w:w w:val="69"/>
          <w:position w:val="5"/>
          <w:sz w:val="31"/>
          <w:szCs w:val="31"/>
        </w:rPr>
        <w:t>−</w:t>
      </w:r>
      <w:r>
        <w:rPr>
          <w:rFonts w:ascii="Meiryo" w:eastAsia="Meiryo" w:hAnsi="Meiryo" w:cs="Meiryo"/>
          <w:spacing w:val="-1"/>
          <w:w w:val="69"/>
          <w:position w:val="5"/>
          <w:sz w:val="31"/>
          <w:szCs w:val="31"/>
        </w:rPr>
        <w:t xml:space="preserve"> </w:t>
      </w:r>
      <w:r>
        <w:rPr>
          <w:rFonts w:ascii="Meiryo" w:eastAsia="Meiryo" w:hAnsi="Meiryo" w:cs="Meiryo"/>
          <w:spacing w:val="13"/>
          <w:position w:val="5"/>
          <w:sz w:val="33"/>
          <w:szCs w:val="33"/>
        </w:rPr>
        <w:t>µ</w:t>
      </w:r>
      <w:r>
        <w:rPr>
          <w:position w:val="-3"/>
          <w:sz w:val="18"/>
          <w:szCs w:val="18"/>
        </w:rPr>
        <w:t>2</w:t>
      </w:r>
      <w:r>
        <w:rPr>
          <w:spacing w:val="3"/>
          <w:position w:val="-3"/>
          <w:sz w:val="18"/>
          <w:szCs w:val="18"/>
        </w:rPr>
        <w:t xml:space="preserve"> </w:t>
      </w:r>
      <w:r>
        <w:rPr>
          <w:position w:val="2"/>
          <w:sz w:val="32"/>
          <w:szCs w:val="32"/>
        </w:rPr>
        <w:t>is:</w:t>
      </w:r>
    </w:p>
    <w:p w:rsidR="00875696" w:rsidRDefault="00875696">
      <w:pPr>
        <w:spacing w:before="12" w:line="260" w:lineRule="exact"/>
        <w:rPr>
          <w:sz w:val="26"/>
          <w:szCs w:val="26"/>
        </w:rPr>
        <w:sectPr w:rsidR="00875696">
          <w:pgSz w:w="11900" w:h="16840"/>
          <w:pgMar w:top="1180" w:right="1340" w:bottom="280" w:left="1320" w:header="734" w:footer="1453" w:gutter="0"/>
          <w:cols w:space="720"/>
        </w:sectPr>
      </w:pPr>
    </w:p>
    <w:p w:rsidR="00875696" w:rsidRDefault="00D5330D">
      <w:pPr>
        <w:spacing w:before="52" w:line="420" w:lineRule="exact"/>
        <w:jc w:val="right"/>
        <w:rPr>
          <w:sz w:val="28"/>
          <w:szCs w:val="28"/>
        </w:rPr>
      </w:pPr>
      <w:r w:rsidRPr="00D5330D">
        <w:lastRenderedPageBreak/>
        <w:pict>
          <v:group id="_x0000_s1216" style="position:absolute;left:0;text-align:left;margin-left:258.9pt;margin-top:11.7pt;width:10.45pt;height:0;z-index:-19828;mso-position-horizontal-relative:page" coordorigin="5178,234" coordsize="209,0">
            <v:shape id="_x0000_s1217" style="position:absolute;left:5178;top:234;width:209;height:0" coordorigin="5178,234" coordsize="209,0" path="m5178,234r209,e" filled="f" strokeweight=".6pt">
              <v:path arrowok="t"/>
            </v:shape>
            <w10:wrap anchorx="page"/>
          </v:group>
        </w:pict>
      </w:r>
      <w:r w:rsidR="00E667B6">
        <w:rPr>
          <w:i/>
          <w:position w:val="-7"/>
          <w:sz w:val="28"/>
          <w:szCs w:val="28"/>
        </w:rPr>
        <w:t xml:space="preserve">D </w:t>
      </w:r>
      <w:r w:rsidR="00E667B6">
        <w:rPr>
          <w:i/>
          <w:spacing w:val="2"/>
          <w:position w:val="-7"/>
          <w:sz w:val="28"/>
          <w:szCs w:val="28"/>
        </w:rPr>
        <w:t xml:space="preserve"> </w:t>
      </w:r>
      <w:r w:rsidR="00E667B6">
        <w:rPr>
          <w:rFonts w:ascii="Meiryo" w:eastAsia="Meiryo" w:hAnsi="Meiryo" w:cs="Meiryo"/>
          <w:w w:val="70"/>
          <w:position w:val="-7"/>
          <w:sz w:val="28"/>
          <w:szCs w:val="28"/>
        </w:rPr>
        <w:t>±</w:t>
      </w:r>
      <w:r w:rsidR="00E667B6">
        <w:rPr>
          <w:rFonts w:ascii="Meiryo" w:eastAsia="Meiryo" w:hAnsi="Meiryo" w:cs="Meiryo"/>
          <w:spacing w:val="36"/>
          <w:w w:val="70"/>
          <w:position w:val="-7"/>
          <w:sz w:val="28"/>
          <w:szCs w:val="28"/>
        </w:rPr>
        <w:t xml:space="preserve"> </w:t>
      </w:r>
      <w:r w:rsidR="00E667B6">
        <w:rPr>
          <w:i/>
          <w:w w:val="102"/>
          <w:position w:val="-7"/>
          <w:sz w:val="28"/>
          <w:szCs w:val="28"/>
        </w:rPr>
        <w:t>t</w:t>
      </w:r>
    </w:p>
    <w:p w:rsidR="00875696" w:rsidRDefault="00E667B6">
      <w:pPr>
        <w:spacing w:before="29"/>
        <w:ind w:left="283"/>
        <w:rPr>
          <w:sz w:val="16"/>
          <w:szCs w:val="16"/>
        </w:rPr>
      </w:pPr>
      <w:r>
        <w:br w:type="column"/>
      </w:r>
      <w:r>
        <w:rPr>
          <w:i/>
          <w:spacing w:val="-29"/>
          <w:w w:val="102"/>
          <w:sz w:val="28"/>
          <w:szCs w:val="28"/>
          <w:u w:val="single" w:color="000000"/>
        </w:rPr>
        <w:lastRenderedPageBreak/>
        <w:t xml:space="preserve"> </w:t>
      </w:r>
      <w:r>
        <w:rPr>
          <w:i/>
          <w:w w:val="102"/>
          <w:sz w:val="28"/>
          <w:szCs w:val="28"/>
          <w:u w:val="single" w:color="000000"/>
        </w:rPr>
        <w:t>S</w:t>
      </w:r>
      <w:r>
        <w:rPr>
          <w:i/>
          <w:spacing w:val="-50"/>
          <w:w w:val="102"/>
          <w:sz w:val="28"/>
          <w:szCs w:val="28"/>
          <w:u w:val="single" w:color="000000"/>
        </w:rPr>
        <w:t xml:space="preserve"> </w:t>
      </w:r>
      <w:r>
        <w:rPr>
          <w:i/>
          <w:w w:val="104"/>
          <w:position w:val="-7"/>
          <w:sz w:val="16"/>
          <w:szCs w:val="16"/>
          <w:u w:val="single" w:color="000000"/>
        </w:rPr>
        <w:t xml:space="preserve">D </w:t>
      </w:r>
      <w:r>
        <w:rPr>
          <w:i/>
          <w:spacing w:val="-11"/>
          <w:position w:val="-7"/>
          <w:sz w:val="16"/>
          <w:szCs w:val="16"/>
          <w:u w:val="single" w:color="000000"/>
        </w:rPr>
        <w:t xml:space="preserve"> </w:t>
      </w:r>
    </w:p>
    <w:p w:rsidR="00875696" w:rsidRDefault="00D5330D">
      <w:pPr>
        <w:spacing w:line="80" w:lineRule="exact"/>
        <w:rPr>
          <w:rFonts w:ascii="Meiryo" w:eastAsia="Meiryo" w:hAnsi="Meiryo" w:cs="Meiryo"/>
          <w:sz w:val="17"/>
          <w:szCs w:val="17"/>
        </w:rPr>
        <w:sectPr w:rsidR="00875696">
          <w:type w:val="continuous"/>
          <w:pgSz w:w="11900" w:h="16840"/>
          <w:pgMar w:top="760" w:right="1340" w:bottom="280" w:left="1320" w:header="720" w:footer="720" w:gutter="0"/>
          <w:cols w:num="2" w:space="720" w:equalWidth="0">
            <w:col w:w="4524" w:space="200"/>
            <w:col w:w="4516"/>
          </w:cols>
        </w:sectPr>
      </w:pPr>
      <w:r w:rsidRPr="00D5330D">
        <w:pict>
          <v:group id="_x0000_s1214" style="position:absolute;margin-left:302.35pt;margin-top:10.75pt;width:6.5pt;height:0;z-index:-19827;mso-position-horizontal-relative:page" coordorigin="6047,215" coordsize="130,0">
            <v:shape id="_x0000_s1215" style="position:absolute;left:6047;top:215;width:130;height:0" coordorigin="6047,215" coordsize="130,0" path="m6047,215r129,e" filled="f" strokeweight=".3pt">
              <v:path arrowok="t"/>
            </v:shape>
            <w10:wrap anchorx="page"/>
          </v:group>
        </w:pict>
      </w:r>
      <w:r w:rsidRPr="00D5330D">
        <w:pict>
          <v:group id="_x0000_s1207" style="position:absolute;margin-left:317.65pt;margin-top:2.1pt;width:17.9pt;height:15.4pt;z-index:-19826;mso-position-horizontal-relative:page" coordorigin="6353,42" coordsize="358,308">
            <v:group id="_x0000_s1208" style="position:absolute;left:6359;top:235;width:36;height:20" coordorigin="6359,235" coordsize="36,20">
              <v:shape id="_x0000_s1213" style="position:absolute;left:6359;top:235;width:36;height:20" coordorigin="6359,235" coordsize="36,20" path="m6359,255r36,-20e" filled="f" strokeweight=".6pt">
                <v:path arrowok="t"/>
              </v:shape>
              <v:group id="_x0000_s1209" style="position:absolute;left:6395;top:241;width:54;height:97" coordorigin="6395,241" coordsize="54,97">
                <v:shape id="_x0000_s1212" style="position:absolute;left:6395;top:241;width:54;height:97" coordorigin="6395,241" coordsize="54,97" path="m6395,241r54,97e" filled="f" strokeweight="1.2pt">
                  <v:path arrowok="t"/>
                </v:shape>
                <v:group id="_x0000_s1210" style="position:absolute;left:6455;top:48;width:250;height:290" coordorigin="6455,48" coordsize="250,290">
                  <v:shape id="_x0000_s1211" style="position:absolute;left:6455;top:48;width:250;height:290" coordorigin="6455,48" coordsize="250,290" path="m6455,338l6526,48r178,e" filled="f" strokeweight=".6pt">
                    <v:path arrowok="t"/>
                  </v:shape>
                </v:group>
              </v:group>
            </v:group>
            <w10:wrap anchorx="page"/>
          </v:group>
        </w:pict>
      </w:r>
      <w:r w:rsidR="00E667B6">
        <w:rPr>
          <w:rFonts w:ascii="Meiryo" w:eastAsia="Meiryo" w:hAnsi="Meiryo" w:cs="Meiryo"/>
          <w:w w:val="102"/>
          <w:position w:val="-8"/>
          <w:sz w:val="17"/>
          <w:szCs w:val="17"/>
        </w:rPr>
        <w:t>α</w:t>
      </w:r>
    </w:p>
    <w:p w:rsidR="00875696" w:rsidRDefault="00875696">
      <w:pPr>
        <w:spacing w:line="200" w:lineRule="exact"/>
      </w:pPr>
    </w:p>
    <w:p w:rsidR="00875696" w:rsidRDefault="00875696">
      <w:pPr>
        <w:spacing w:before="11" w:line="240" w:lineRule="exact"/>
        <w:rPr>
          <w:sz w:val="24"/>
          <w:szCs w:val="24"/>
        </w:rPr>
      </w:pPr>
    </w:p>
    <w:p w:rsidR="00875696" w:rsidRDefault="00D5330D">
      <w:pPr>
        <w:spacing w:line="420" w:lineRule="exact"/>
        <w:jc w:val="right"/>
        <w:rPr>
          <w:sz w:val="28"/>
          <w:szCs w:val="28"/>
        </w:rPr>
      </w:pPr>
      <w:r w:rsidRPr="00D5330D">
        <w:pict>
          <v:group id="_x0000_s1205" style="position:absolute;left:0;text-align:left;margin-left:197.75pt;margin-top:9.1pt;width:10.45pt;height:0;z-index:-19825;mso-position-horizontal-relative:page" coordorigin="3955,182" coordsize="209,0">
            <v:shape id="_x0000_s1206" style="position:absolute;left:3955;top:182;width:209;height:0" coordorigin="3955,182" coordsize="209,0" path="m3955,182r209,e" filled="f" strokeweight=".6pt">
              <v:path arrowok="t"/>
            </v:shape>
            <w10:wrap anchorx="page"/>
          </v:group>
        </w:pict>
      </w:r>
      <w:r w:rsidR="00E667B6">
        <w:rPr>
          <w:i/>
          <w:position w:val="-7"/>
          <w:sz w:val="28"/>
          <w:szCs w:val="28"/>
        </w:rPr>
        <w:t>D</w:t>
      </w:r>
      <w:r w:rsidR="00E667B6">
        <w:rPr>
          <w:i/>
          <w:spacing w:val="11"/>
          <w:position w:val="-7"/>
          <w:sz w:val="28"/>
          <w:szCs w:val="28"/>
        </w:rPr>
        <w:t xml:space="preserve"> </w:t>
      </w:r>
      <w:r w:rsidR="00E667B6">
        <w:rPr>
          <w:rFonts w:ascii="Meiryo" w:eastAsia="Meiryo" w:hAnsi="Meiryo" w:cs="Meiryo"/>
          <w:w w:val="70"/>
          <w:position w:val="-7"/>
          <w:sz w:val="28"/>
          <w:szCs w:val="28"/>
        </w:rPr>
        <w:t>−</w:t>
      </w:r>
      <w:r w:rsidR="00E667B6">
        <w:rPr>
          <w:rFonts w:ascii="Meiryo" w:eastAsia="Meiryo" w:hAnsi="Meiryo" w:cs="Meiryo"/>
          <w:spacing w:val="34"/>
          <w:w w:val="70"/>
          <w:position w:val="-7"/>
          <w:sz w:val="28"/>
          <w:szCs w:val="28"/>
        </w:rPr>
        <w:t xml:space="preserve"> </w:t>
      </w:r>
      <w:r w:rsidR="00E667B6">
        <w:rPr>
          <w:i/>
          <w:w w:val="102"/>
          <w:position w:val="-7"/>
          <w:sz w:val="28"/>
          <w:szCs w:val="28"/>
        </w:rPr>
        <w:t>t</w:t>
      </w:r>
    </w:p>
    <w:p w:rsidR="00875696" w:rsidRDefault="00E667B6">
      <w:pPr>
        <w:spacing w:line="200" w:lineRule="exact"/>
      </w:pPr>
      <w:r>
        <w:br w:type="column"/>
      </w:r>
    </w:p>
    <w:p w:rsidR="00875696" w:rsidRDefault="00875696">
      <w:pPr>
        <w:spacing w:before="8" w:line="220" w:lineRule="exact"/>
        <w:rPr>
          <w:sz w:val="22"/>
          <w:szCs w:val="22"/>
        </w:rPr>
      </w:pPr>
    </w:p>
    <w:p w:rsidR="00875696" w:rsidRDefault="00D5330D">
      <w:pPr>
        <w:ind w:left="283"/>
        <w:rPr>
          <w:sz w:val="16"/>
          <w:szCs w:val="16"/>
        </w:rPr>
      </w:pPr>
      <w:r w:rsidRPr="00D5330D">
        <w:pict>
          <v:group id="_x0000_s1198" style="position:absolute;left:0;text-align:left;margin-left:253.25pt;margin-top:20.4pt;width:17.95pt;height:15.4pt;z-index:-19823;mso-position-horizontal-relative:page" coordorigin="5065,408" coordsize="359,308">
            <v:group id="_x0000_s1199" style="position:absolute;left:5071;top:601;width:37;height:20" coordorigin="5071,601" coordsize="37,20">
              <v:shape id="_x0000_s1204" style="position:absolute;left:5071;top:601;width:37;height:20" coordorigin="5071,601" coordsize="37,20" path="m5071,621r37,-20e" filled="f" strokeweight=".6pt">
                <v:path arrowok="t"/>
              </v:shape>
              <v:group id="_x0000_s1200" style="position:absolute;left:5108;top:607;width:54;height:97" coordorigin="5108,607" coordsize="54,97">
                <v:shape id="_x0000_s1203" style="position:absolute;left:5108;top:607;width:54;height:97" coordorigin="5108,607" coordsize="54,97" path="m5108,607r54,97e" filled="f" strokeweight="1.2pt">
                  <v:path arrowok="t"/>
                </v:shape>
                <v:group id="_x0000_s1201" style="position:absolute;left:5168;top:414;width:250;height:290" coordorigin="5168,414" coordsize="250,290">
                  <v:shape id="_x0000_s1202" style="position:absolute;left:5168;top:414;width:250;height:290" coordorigin="5168,414" coordsize="250,290" path="m5168,704r71,-290l5418,414e" filled="f" strokeweight=".6pt">
                    <v:path arrowok="t"/>
                  </v:shape>
                </v:group>
              </v:group>
            </v:group>
            <w10:wrap anchorx="page"/>
          </v:group>
        </w:pict>
      </w:r>
      <w:r w:rsidRPr="00D5330D">
        <w:pict>
          <v:shape id="_x0000_s1197" type="#_x0000_t202" style="position:absolute;left:0;text-align:left;margin-left:276.25pt;margin-top:10.35pt;width:7.85pt;height:14.35pt;z-index:-19810;mso-position-horizontal-relative:page" filled="f" stroked="f">
            <v:textbox inset="0,0,0,0">
              <w:txbxContent>
                <w:p w:rsidR="000653A5" w:rsidRDefault="000653A5">
                  <w:pPr>
                    <w:spacing w:line="280" w:lineRule="exact"/>
                    <w:ind w:right="-63"/>
                    <w:rPr>
                      <w:rFonts w:ascii="Meiryo" w:eastAsia="Meiryo" w:hAnsi="Meiryo" w:cs="Meiryo"/>
                      <w:sz w:val="28"/>
                      <w:szCs w:val="28"/>
                    </w:rPr>
                  </w:pPr>
                  <w:r>
                    <w:rPr>
                      <w:rFonts w:ascii="Meiryo" w:eastAsia="Meiryo" w:hAnsi="Meiryo" w:cs="Meiryo"/>
                      <w:w w:val="70"/>
                      <w:position w:val="-1"/>
                      <w:sz w:val="28"/>
                      <w:szCs w:val="28"/>
                    </w:rPr>
                    <w:t>&lt;</w:t>
                  </w:r>
                </w:p>
              </w:txbxContent>
            </v:textbox>
            <w10:wrap anchorx="page"/>
          </v:shape>
        </w:pict>
      </w:r>
      <w:r w:rsidR="00E667B6">
        <w:rPr>
          <w:i/>
          <w:spacing w:val="-29"/>
          <w:w w:val="102"/>
          <w:sz w:val="28"/>
          <w:szCs w:val="28"/>
          <w:u w:val="single" w:color="000000"/>
        </w:rPr>
        <w:t xml:space="preserve"> </w:t>
      </w:r>
      <w:r w:rsidR="00E667B6">
        <w:rPr>
          <w:i/>
          <w:w w:val="102"/>
          <w:sz w:val="28"/>
          <w:szCs w:val="28"/>
          <w:u w:val="single" w:color="000000"/>
        </w:rPr>
        <w:t>S</w:t>
      </w:r>
      <w:r w:rsidR="00E667B6">
        <w:rPr>
          <w:i/>
          <w:spacing w:val="-49"/>
          <w:w w:val="102"/>
          <w:sz w:val="28"/>
          <w:szCs w:val="28"/>
          <w:u w:val="single" w:color="000000"/>
        </w:rPr>
        <w:t xml:space="preserve"> </w:t>
      </w:r>
      <w:r w:rsidR="00E667B6">
        <w:rPr>
          <w:i/>
          <w:w w:val="104"/>
          <w:position w:val="-7"/>
          <w:sz w:val="16"/>
          <w:szCs w:val="16"/>
          <w:u w:val="single" w:color="000000"/>
        </w:rPr>
        <w:t xml:space="preserve">D </w:t>
      </w:r>
      <w:r w:rsidR="00E667B6">
        <w:rPr>
          <w:i/>
          <w:spacing w:val="-12"/>
          <w:position w:val="-7"/>
          <w:sz w:val="16"/>
          <w:szCs w:val="16"/>
          <w:u w:val="single" w:color="000000"/>
        </w:rPr>
        <w:t xml:space="preserve"> </w:t>
      </w:r>
    </w:p>
    <w:p w:rsidR="00875696" w:rsidRDefault="00D5330D">
      <w:pPr>
        <w:spacing w:line="80" w:lineRule="exact"/>
        <w:rPr>
          <w:rFonts w:ascii="Meiryo" w:eastAsia="Meiryo" w:hAnsi="Meiryo" w:cs="Meiryo"/>
          <w:sz w:val="17"/>
          <w:szCs w:val="17"/>
        </w:rPr>
      </w:pPr>
      <w:r w:rsidRPr="00D5330D">
        <w:pict>
          <v:group id="_x0000_s1195" style="position:absolute;margin-left:238pt;margin-top:10.75pt;width:6.5pt;height:0;z-index:-19824;mso-position-horizontal-relative:page" coordorigin="4760,215" coordsize="130,0">
            <v:shape id="_x0000_s1196" style="position:absolute;left:4760;top:215;width:130;height:0" coordorigin="4760,215" coordsize="130,0" path="m4760,215r130,e" filled="f" strokeweight=".3pt">
              <v:path arrowok="t"/>
            </v:shape>
            <w10:wrap anchorx="page"/>
          </v:group>
        </w:pict>
      </w:r>
      <w:r w:rsidR="00E667B6">
        <w:rPr>
          <w:rFonts w:ascii="Meiryo" w:eastAsia="Meiryo" w:hAnsi="Meiryo" w:cs="Meiryo"/>
          <w:w w:val="102"/>
          <w:position w:val="-8"/>
          <w:sz w:val="17"/>
          <w:szCs w:val="17"/>
        </w:rPr>
        <w:t>α</w:t>
      </w:r>
    </w:p>
    <w:p w:rsidR="00875696" w:rsidRDefault="00E667B6">
      <w:pPr>
        <w:spacing w:line="180" w:lineRule="exact"/>
        <w:ind w:left="43"/>
        <w:rPr>
          <w:rFonts w:ascii="Meiryo" w:eastAsia="Meiryo" w:hAnsi="Meiryo" w:cs="Meiryo"/>
          <w:sz w:val="16"/>
          <w:szCs w:val="16"/>
        </w:rPr>
      </w:pPr>
      <w:r>
        <w:br w:type="column"/>
      </w:r>
      <w:r>
        <w:rPr>
          <w:spacing w:val="7"/>
          <w:w w:val="104"/>
          <w:position w:val="-1"/>
          <w:sz w:val="16"/>
          <w:szCs w:val="16"/>
        </w:rPr>
        <w:lastRenderedPageBreak/>
        <w:t>1</w:t>
      </w:r>
      <w:r>
        <w:rPr>
          <w:rFonts w:ascii="Meiryo" w:eastAsia="Meiryo" w:hAnsi="Meiryo" w:cs="Meiryo"/>
          <w:w w:val="71"/>
          <w:position w:val="-1"/>
          <w:sz w:val="16"/>
          <w:szCs w:val="16"/>
        </w:rPr>
        <w:t>−</w:t>
      </w:r>
    </w:p>
    <w:p w:rsidR="00875696" w:rsidRDefault="00E667B6">
      <w:pPr>
        <w:spacing w:line="120" w:lineRule="exact"/>
        <w:ind w:left="245" w:right="213"/>
        <w:jc w:val="center"/>
        <w:rPr>
          <w:sz w:val="16"/>
          <w:szCs w:val="16"/>
        </w:rPr>
      </w:pPr>
      <w:r>
        <w:rPr>
          <w:w w:val="104"/>
          <w:position w:val="1"/>
          <w:sz w:val="16"/>
          <w:szCs w:val="16"/>
        </w:rPr>
        <w:t>2</w:t>
      </w:r>
    </w:p>
    <w:p w:rsidR="00875696" w:rsidRDefault="00E667B6">
      <w:pPr>
        <w:spacing w:before="88" w:line="460" w:lineRule="exact"/>
        <w:ind w:left="-47" w:right="-47"/>
        <w:jc w:val="center"/>
        <w:rPr>
          <w:rFonts w:ascii="Meiryo" w:eastAsia="Meiryo" w:hAnsi="Meiryo" w:cs="Meiryo"/>
          <w:sz w:val="28"/>
          <w:szCs w:val="28"/>
        </w:rPr>
      </w:pPr>
      <w:r>
        <w:rPr>
          <w:rFonts w:ascii="Meiryo" w:eastAsia="Meiryo" w:hAnsi="Meiryo" w:cs="Meiryo"/>
          <w:spacing w:val="23"/>
          <w:position w:val="-8"/>
          <w:sz w:val="30"/>
          <w:szCs w:val="30"/>
        </w:rPr>
        <w:t>µ</w:t>
      </w:r>
      <w:r>
        <w:rPr>
          <w:i/>
          <w:position w:val="-15"/>
          <w:sz w:val="16"/>
          <w:szCs w:val="16"/>
        </w:rPr>
        <w:t xml:space="preserve">D  </w:t>
      </w:r>
      <w:r>
        <w:rPr>
          <w:i/>
          <w:spacing w:val="1"/>
          <w:position w:val="-15"/>
          <w:sz w:val="16"/>
          <w:szCs w:val="16"/>
        </w:rPr>
        <w:t xml:space="preserve"> </w:t>
      </w:r>
      <w:r>
        <w:rPr>
          <w:rFonts w:ascii="Meiryo" w:eastAsia="Meiryo" w:hAnsi="Meiryo" w:cs="Meiryo"/>
          <w:w w:val="70"/>
          <w:position w:val="-8"/>
          <w:sz w:val="28"/>
          <w:szCs w:val="28"/>
        </w:rPr>
        <w:t>&lt;</w:t>
      </w:r>
    </w:p>
    <w:p w:rsidR="00875696" w:rsidRDefault="00E667B6">
      <w:pPr>
        <w:spacing w:line="280" w:lineRule="exact"/>
        <w:ind w:left="25"/>
        <w:rPr>
          <w:sz w:val="28"/>
          <w:szCs w:val="28"/>
        </w:rPr>
      </w:pPr>
      <w:r>
        <w:br w:type="column"/>
      </w:r>
      <w:r>
        <w:rPr>
          <w:i/>
          <w:w w:val="102"/>
          <w:sz w:val="28"/>
          <w:szCs w:val="28"/>
        </w:rPr>
        <w:lastRenderedPageBreak/>
        <w:t>n</w:t>
      </w:r>
    </w:p>
    <w:p w:rsidR="00875696" w:rsidRDefault="00875696">
      <w:pPr>
        <w:spacing w:before="9" w:line="140" w:lineRule="exact"/>
        <w:rPr>
          <w:sz w:val="15"/>
          <w:szCs w:val="15"/>
        </w:rPr>
      </w:pPr>
    </w:p>
    <w:p w:rsidR="00875696" w:rsidRDefault="00D5330D">
      <w:pPr>
        <w:spacing w:line="420" w:lineRule="exact"/>
        <w:ind w:right="-64"/>
        <w:rPr>
          <w:sz w:val="28"/>
          <w:szCs w:val="28"/>
        </w:rPr>
      </w:pPr>
      <w:r w:rsidRPr="00D5330D">
        <w:pict>
          <v:group id="_x0000_s1193" style="position:absolute;margin-left:326.95pt;margin-top:9.1pt;width:10.45pt;height:0;z-index:-19822;mso-position-horizontal-relative:page" coordorigin="6539,182" coordsize="209,0">
            <v:shape id="_x0000_s1194" style="position:absolute;left:6539;top:182;width:209;height:0" coordorigin="6539,182" coordsize="209,0" path="m6539,182r209,e" filled="f" strokeweight=".6pt">
              <v:path arrowok="t"/>
            </v:shape>
            <w10:wrap anchorx="page"/>
          </v:group>
        </w:pict>
      </w:r>
      <w:r w:rsidR="00E667B6">
        <w:rPr>
          <w:i/>
          <w:position w:val="-7"/>
          <w:sz w:val="28"/>
          <w:szCs w:val="28"/>
        </w:rPr>
        <w:t>D</w:t>
      </w:r>
      <w:r w:rsidR="00E667B6">
        <w:rPr>
          <w:i/>
          <w:spacing w:val="11"/>
          <w:position w:val="-7"/>
          <w:sz w:val="28"/>
          <w:szCs w:val="28"/>
        </w:rPr>
        <w:t xml:space="preserve"> </w:t>
      </w:r>
      <w:r w:rsidR="00E667B6">
        <w:rPr>
          <w:rFonts w:ascii="Meiryo" w:eastAsia="Meiryo" w:hAnsi="Meiryo" w:cs="Meiryo"/>
          <w:w w:val="70"/>
          <w:position w:val="-7"/>
          <w:sz w:val="28"/>
          <w:szCs w:val="28"/>
        </w:rPr>
        <w:t>+</w:t>
      </w:r>
      <w:r w:rsidR="00E667B6">
        <w:rPr>
          <w:rFonts w:ascii="Meiryo" w:eastAsia="Meiryo" w:hAnsi="Meiryo" w:cs="Meiryo"/>
          <w:spacing w:val="-51"/>
          <w:position w:val="-7"/>
          <w:sz w:val="28"/>
          <w:szCs w:val="28"/>
        </w:rPr>
        <w:t xml:space="preserve"> </w:t>
      </w:r>
      <w:r w:rsidR="00E667B6">
        <w:rPr>
          <w:i/>
          <w:w w:val="102"/>
          <w:position w:val="-7"/>
          <w:sz w:val="28"/>
          <w:szCs w:val="28"/>
        </w:rPr>
        <w:t>t</w:t>
      </w:r>
    </w:p>
    <w:p w:rsidR="00875696" w:rsidRDefault="00E667B6">
      <w:pPr>
        <w:spacing w:line="200" w:lineRule="exact"/>
      </w:pPr>
      <w:r>
        <w:br w:type="column"/>
      </w:r>
    </w:p>
    <w:p w:rsidR="00875696" w:rsidRDefault="00875696">
      <w:pPr>
        <w:spacing w:before="8" w:line="220" w:lineRule="exact"/>
        <w:rPr>
          <w:sz w:val="22"/>
          <w:szCs w:val="22"/>
        </w:rPr>
      </w:pPr>
    </w:p>
    <w:p w:rsidR="00875696" w:rsidRDefault="00D5330D">
      <w:pPr>
        <w:ind w:left="283"/>
        <w:rPr>
          <w:sz w:val="16"/>
          <w:szCs w:val="16"/>
        </w:rPr>
      </w:pPr>
      <w:r w:rsidRPr="00D5330D">
        <w:pict>
          <v:group id="_x0000_s1186" style="position:absolute;left:0;text-align:left;margin-left:379.7pt;margin-top:20.4pt;width:17.95pt;height:15.4pt;z-index:-19820;mso-position-horizontal-relative:page" coordorigin="7594,408" coordsize="359,308">
            <v:group id="_x0000_s1187" style="position:absolute;left:7600;top:601;width:37;height:20" coordorigin="7600,601" coordsize="37,20">
              <v:shape id="_x0000_s1192" style="position:absolute;left:7600;top:601;width:37;height:20" coordorigin="7600,601" coordsize="37,20" path="m7600,621r37,-20e" filled="f" strokeweight=".6pt">
                <v:path arrowok="t"/>
              </v:shape>
              <v:group id="_x0000_s1188" style="position:absolute;left:7637;top:607;width:54;height:97" coordorigin="7637,607" coordsize="54,97">
                <v:shape id="_x0000_s1191" style="position:absolute;left:7637;top:607;width:54;height:97" coordorigin="7637,607" coordsize="54,97" path="m7637,607r54,97e" filled="f" strokeweight="1.2pt">
                  <v:path arrowok="t"/>
                </v:shape>
                <v:group id="_x0000_s1189" style="position:absolute;left:7697;top:414;width:250;height:290" coordorigin="7697,414" coordsize="250,290">
                  <v:shape id="_x0000_s1190" style="position:absolute;left:7697;top:414;width:250;height:290" coordorigin="7697,414" coordsize="250,290" path="m7697,704r71,-290l7946,414e" filled="f" strokeweight=".6pt">
                    <v:path arrowok="t"/>
                  </v:shape>
                </v:group>
              </v:group>
            </v:group>
            <w10:wrap anchorx="page"/>
          </v:group>
        </w:pict>
      </w:r>
      <w:r w:rsidR="00E667B6">
        <w:rPr>
          <w:i/>
          <w:spacing w:val="-29"/>
          <w:w w:val="102"/>
          <w:sz w:val="28"/>
          <w:szCs w:val="28"/>
          <w:u w:val="single" w:color="000000"/>
        </w:rPr>
        <w:t xml:space="preserve"> </w:t>
      </w:r>
      <w:r w:rsidR="00E667B6">
        <w:rPr>
          <w:i/>
          <w:w w:val="102"/>
          <w:sz w:val="28"/>
          <w:szCs w:val="28"/>
          <w:u w:val="single" w:color="000000"/>
        </w:rPr>
        <w:t>S</w:t>
      </w:r>
      <w:r w:rsidR="00E667B6">
        <w:rPr>
          <w:i/>
          <w:spacing w:val="-49"/>
          <w:w w:val="102"/>
          <w:sz w:val="28"/>
          <w:szCs w:val="28"/>
          <w:u w:val="single" w:color="000000"/>
        </w:rPr>
        <w:t xml:space="preserve"> </w:t>
      </w:r>
      <w:r w:rsidR="00E667B6">
        <w:rPr>
          <w:i/>
          <w:w w:val="104"/>
          <w:position w:val="-7"/>
          <w:sz w:val="16"/>
          <w:szCs w:val="16"/>
          <w:u w:val="single" w:color="000000"/>
        </w:rPr>
        <w:t xml:space="preserve">D </w:t>
      </w:r>
      <w:r w:rsidR="00E667B6">
        <w:rPr>
          <w:i/>
          <w:spacing w:val="-11"/>
          <w:position w:val="-7"/>
          <w:sz w:val="16"/>
          <w:szCs w:val="16"/>
          <w:u w:val="single" w:color="000000"/>
        </w:rPr>
        <w:t xml:space="preserve"> </w:t>
      </w:r>
    </w:p>
    <w:p w:rsidR="00875696" w:rsidRDefault="00D5330D">
      <w:pPr>
        <w:spacing w:line="80" w:lineRule="exact"/>
        <w:rPr>
          <w:rFonts w:ascii="Meiryo" w:eastAsia="Meiryo" w:hAnsi="Meiryo" w:cs="Meiryo"/>
          <w:sz w:val="17"/>
          <w:szCs w:val="17"/>
        </w:rPr>
        <w:sectPr w:rsidR="00875696">
          <w:type w:val="continuous"/>
          <w:pgSz w:w="11900" w:h="16840"/>
          <w:pgMar w:top="760" w:right="1340" w:bottom="280" w:left="1320" w:header="720" w:footer="720" w:gutter="0"/>
          <w:cols w:num="5" w:space="720" w:equalWidth="0">
            <w:col w:w="3238" w:space="200"/>
            <w:col w:w="925" w:space="112"/>
            <w:col w:w="607" w:space="118"/>
            <w:col w:w="566" w:space="200"/>
            <w:col w:w="3274"/>
          </w:cols>
        </w:sectPr>
      </w:pPr>
      <w:r w:rsidRPr="00D5330D">
        <w:pict>
          <v:group id="_x0000_s1184" style="position:absolute;margin-left:364.45pt;margin-top:10.75pt;width:6.5pt;height:0;z-index:-19821;mso-position-horizontal-relative:page" coordorigin="7289,215" coordsize="130,0">
            <v:shape id="_x0000_s1185" style="position:absolute;left:7289;top:215;width:130;height:0" coordorigin="7289,215" coordsize="130,0" path="m7289,215r129,e" filled="f" strokeweight=".3pt">
              <v:path arrowok="t"/>
            </v:shape>
            <w10:wrap anchorx="page"/>
          </v:group>
        </w:pict>
      </w:r>
      <w:r w:rsidR="00E667B6">
        <w:rPr>
          <w:rFonts w:ascii="Meiryo" w:eastAsia="Meiryo" w:hAnsi="Meiryo" w:cs="Meiryo"/>
          <w:w w:val="102"/>
          <w:position w:val="-8"/>
          <w:sz w:val="17"/>
          <w:szCs w:val="17"/>
        </w:rPr>
        <w:t>α</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ight="-68"/>
        <w:rPr>
          <w:sz w:val="32"/>
          <w:szCs w:val="32"/>
        </w:rPr>
      </w:pPr>
      <w:r>
        <w:rPr>
          <w:sz w:val="32"/>
          <w:szCs w:val="32"/>
        </w:rPr>
        <w:t>where:</w:t>
      </w:r>
    </w:p>
    <w:p w:rsidR="00875696" w:rsidRDefault="00E667B6">
      <w:pPr>
        <w:spacing w:before="30" w:line="100" w:lineRule="exact"/>
        <w:ind w:right="125"/>
        <w:jc w:val="right"/>
        <w:rPr>
          <w:sz w:val="15"/>
          <w:szCs w:val="15"/>
        </w:rPr>
      </w:pPr>
      <w:r>
        <w:rPr>
          <w:i/>
          <w:w w:val="102"/>
          <w:position w:val="-5"/>
          <w:sz w:val="15"/>
          <w:szCs w:val="15"/>
        </w:rPr>
        <w:t>n</w:t>
      </w:r>
    </w:p>
    <w:p w:rsidR="00875696" w:rsidRDefault="00E667B6">
      <w:pPr>
        <w:spacing w:line="320" w:lineRule="exact"/>
        <w:ind w:right="-70"/>
        <w:rPr>
          <w:sz w:val="28"/>
          <w:szCs w:val="28"/>
        </w:rPr>
      </w:pPr>
      <w:r>
        <w:br w:type="column"/>
      </w:r>
      <w:r>
        <w:rPr>
          <w:spacing w:val="6"/>
          <w:w w:val="84"/>
          <w:position w:val="10"/>
          <w:sz w:val="16"/>
          <w:szCs w:val="16"/>
        </w:rPr>
        <w:lastRenderedPageBreak/>
        <w:t>1</w:t>
      </w:r>
      <w:r>
        <w:rPr>
          <w:rFonts w:ascii="Meiryo" w:eastAsia="Meiryo" w:hAnsi="Meiryo" w:cs="Meiryo"/>
          <w:w w:val="84"/>
          <w:position w:val="10"/>
          <w:sz w:val="16"/>
          <w:szCs w:val="16"/>
        </w:rPr>
        <w:t>−</w:t>
      </w:r>
      <w:r>
        <w:rPr>
          <w:rFonts w:ascii="Meiryo" w:eastAsia="Meiryo" w:hAnsi="Meiryo" w:cs="Meiryo"/>
          <w:spacing w:val="6"/>
          <w:w w:val="84"/>
          <w:position w:val="10"/>
          <w:sz w:val="16"/>
          <w:szCs w:val="16"/>
        </w:rPr>
        <w:t xml:space="preserve"> </w:t>
      </w:r>
      <w:r>
        <w:rPr>
          <w:position w:val="-3"/>
          <w:sz w:val="16"/>
          <w:szCs w:val="16"/>
        </w:rPr>
        <w:t xml:space="preserve">2        </w:t>
      </w:r>
      <w:r>
        <w:rPr>
          <w:spacing w:val="32"/>
          <w:position w:val="-3"/>
          <w:sz w:val="16"/>
          <w:szCs w:val="16"/>
        </w:rPr>
        <w:t xml:space="preserve"> </w:t>
      </w:r>
      <w:r>
        <w:rPr>
          <w:i/>
          <w:w w:val="102"/>
          <w:position w:val="3"/>
          <w:sz w:val="28"/>
          <w:szCs w:val="28"/>
        </w:rPr>
        <w:t>n</w:t>
      </w:r>
    </w:p>
    <w:p w:rsidR="00875696" w:rsidRDefault="00E667B6">
      <w:pPr>
        <w:spacing w:line="320" w:lineRule="exact"/>
        <w:ind w:left="973"/>
        <w:rPr>
          <w:sz w:val="28"/>
          <w:szCs w:val="28"/>
        </w:rPr>
      </w:pPr>
      <w:r>
        <w:br w:type="column"/>
      </w:r>
      <w:r>
        <w:rPr>
          <w:spacing w:val="6"/>
          <w:w w:val="84"/>
          <w:position w:val="10"/>
          <w:sz w:val="16"/>
          <w:szCs w:val="16"/>
        </w:rPr>
        <w:lastRenderedPageBreak/>
        <w:t>1</w:t>
      </w:r>
      <w:r>
        <w:rPr>
          <w:rFonts w:ascii="Meiryo" w:eastAsia="Meiryo" w:hAnsi="Meiryo" w:cs="Meiryo"/>
          <w:w w:val="84"/>
          <w:position w:val="10"/>
          <w:sz w:val="16"/>
          <w:szCs w:val="16"/>
        </w:rPr>
        <w:t>−</w:t>
      </w:r>
      <w:r>
        <w:rPr>
          <w:rFonts w:ascii="Meiryo" w:eastAsia="Meiryo" w:hAnsi="Meiryo" w:cs="Meiryo"/>
          <w:spacing w:val="6"/>
          <w:w w:val="84"/>
          <w:position w:val="10"/>
          <w:sz w:val="16"/>
          <w:szCs w:val="16"/>
        </w:rPr>
        <w:t xml:space="preserve"> </w:t>
      </w:r>
      <w:r>
        <w:rPr>
          <w:position w:val="-3"/>
          <w:sz w:val="16"/>
          <w:szCs w:val="16"/>
        </w:rPr>
        <w:t xml:space="preserve">2        </w:t>
      </w:r>
      <w:r>
        <w:rPr>
          <w:spacing w:val="32"/>
          <w:position w:val="-3"/>
          <w:sz w:val="16"/>
          <w:szCs w:val="16"/>
        </w:rPr>
        <w:t xml:space="preserve"> </w:t>
      </w:r>
      <w:r>
        <w:rPr>
          <w:i/>
          <w:w w:val="102"/>
          <w:position w:val="3"/>
          <w:sz w:val="28"/>
          <w:szCs w:val="28"/>
        </w:rPr>
        <w:t>n</w:t>
      </w:r>
    </w:p>
    <w:p w:rsidR="00875696" w:rsidRDefault="00875696">
      <w:pPr>
        <w:spacing w:line="200" w:lineRule="exact"/>
      </w:pPr>
    </w:p>
    <w:p w:rsidR="00875696" w:rsidRDefault="00875696">
      <w:pPr>
        <w:spacing w:before="2" w:line="280" w:lineRule="exact"/>
        <w:rPr>
          <w:sz w:val="28"/>
          <w:szCs w:val="28"/>
        </w:rPr>
      </w:pPr>
    </w:p>
    <w:p w:rsidR="00875696" w:rsidRDefault="00E667B6">
      <w:pPr>
        <w:tabs>
          <w:tab w:val="left" w:pos="940"/>
        </w:tabs>
        <w:spacing w:line="60" w:lineRule="exact"/>
        <w:rPr>
          <w:sz w:val="14"/>
          <w:szCs w:val="14"/>
        </w:rPr>
        <w:sectPr w:rsidR="00875696">
          <w:type w:val="continuous"/>
          <w:pgSz w:w="11900" w:h="16840"/>
          <w:pgMar w:top="760" w:right="1340" w:bottom="280" w:left="1320" w:header="720" w:footer="720" w:gutter="0"/>
          <w:cols w:num="3" w:space="720" w:equalWidth="0">
            <w:col w:w="1352" w:space="1879"/>
            <w:col w:w="851" w:space="704"/>
            <w:col w:w="4454"/>
          </w:cols>
        </w:sectPr>
      </w:pPr>
      <w:r>
        <w:rPr>
          <w:i/>
          <w:w w:val="104"/>
          <w:position w:val="-7"/>
          <w:sz w:val="14"/>
          <w:szCs w:val="14"/>
        </w:rPr>
        <w:t>n</w:t>
      </w:r>
      <w:r>
        <w:rPr>
          <w:i/>
          <w:position w:val="-7"/>
          <w:sz w:val="14"/>
          <w:szCs w:val="14"/>
        </w:rPr>
        <w:t xml:space="preserve">                   </w:t>
      </w:r>
      <w:r>
        <w:rPr>
          <w:i/>
          <w:spacing w:val="-1"/>
          <w:position w:val="-7"/>
          <w:sz w:val="14"/>
          <w:szCs w:val="14"/>
        </w:rPr>
        <w:t xml:space="preserve"> </w:t>
      </w:r>
      <w:r>
        <w:rPr>
          <w:i/>
          <w:w w:val="104"/>
          <w:position w:val="-7"/>
          <w:sz w:val="14"/>
          <w:szCs w:val="14"/>
          <w:u w:val="single" w:color="000000"/>
        </w:rPr>
        <w:t xml:space="preserve"> </w:t>
      </w:r>
      <w:r>
        <w:rPr>
          <w:i/>
          <w:position w:val="-7"/>
          <w:sz w:val="14"/>
          <w:szCs w:val="14"/>
          <w:u w:val="single" w:color="000000"/>
        </w:rPr>
        <w:tab/>
      </w:r>
    </w:p>
    <w:p w:rsidR="00875696" w:rsidRDefault="00D5330D">
      <w:pPr>
        <w:spacing w:line="340" w:lineRule="exact"/>
        <w:ind w:left="547" w:right="-79"/>
        <w:rPr>
          <w:sz w:val="15"/>
          <w:szCs w:val="15"/>
        </w:rPr>
      </w:pPr>
      <w:r w:rsidRPr="00D5330D">
        <w:lastRenderedPageBreak/>
        <w:pict>
          <v:group id="_x0000_s1177" style="position:absolute;left:0;text-align:left;margin-left:217.75pt;margin-top:14.2pt;width:30.25pt;height:22.35pt;z-index:-19819;mso-position-horizontal-relative:page" coordorigin="4355,284" coordsize="605,447">
            <v:group id="_x0000_s1178" style="position:absolute;left:4362;top:561;width:41;height:23" coordorigin="4362,561" coordsize="41,23">
              <v:shape id="_x0000_s1183" style="position:absolute;left:4362;top:561;width:41;height:23" coordorigin="4362,561" coordsize="41,23" path="m4362,584r41,-23e" filled="f" strokeweight=".23036mm">
                <v:path arrowok="t"/>
              </v:shape>
              <v:group id="_x0000_s1179" style="position:absolute;left:4403;top:567;width:59;height:150" coordorigin="4403,567" coordsize="59,150">
                <v:shape id="_x0000_s1182" style="position:absolute;left:4403;top:567;width:59;height:150" coordorigin="4403,567" coordsize="59,150" path="m4403,567r59,150e" filled="f" strokeweight=".46072mm">
                  <v:path arrowok="t"/>
                </v:shape>
                <v:group id="_x0000_s1180" style="position:absolute;left:4468;top:290;width:486;height:427" coordorigin="4468,290" coordsize="486,427">
                  <v:shape id="_x0000_s1181" style="position:absolute;left:4468;top:290;width:486;height:427" coordorigin="4468,290" coordsize="486,427" path="m4468,717r78,-427l4954,290e" filled="f" strokeweight=".23036mm">
                    <v:path arrowok="t"/>
                  </v:shape>
                </v:group>
              </v:group>
            </v:group>
            <w10:wrap anchorx="page"/>
          </v:group>
        </w:pict>
      </w:r>
      <w:r w:rsidR="00E667B6">
        <w:rPr>
          <w:rFonts w:ascii="Meiryo" w:eastAsia="Meiryo" w:hAnsi="Meiryo" w:cs="Meiryo"/>
          <w:w w:val="68"/>
          <w:position w:val="-7"/>
          <w:sz w:val="39"/>
          <w:szCs w:val="39"/>
          <w:u w:val="single" w:color="000000"/>
        </w:rPr>
        <w:t xml:space="preserve"> </w:t>
      </w:r>
      <w:r w:rsidR="00E667B6">
        <w:rPr>
          <w:rFonts w:ascii="Meiryo" w:eastAsia="Meiryo" w:hAnsi="Meiryo" w:cs="Meiryo"/>
          <w:position w:val="-7"/>
          <w:sz w:val="39"/>
          <w:szCs w:val="39"/>
        </w:rPr>
        <w:t xml:space="preserve"> </w:t>
      </w:r>
      <w:r w:rsidR="00E667B6">
        <w:rPr>
          <w:rFonts w:ascii="Meiryo" w:eastAsia="Meiryo" w:hAnsi="Meiryo" w:cs="Meiryo"/>
          <w:spacing w:val="49"/>
          <w:position w:val="-7"/>
          <w:sz w:val="39"/>
          <w:szCs w:val="39"/>
        </w:rPr>
        <w:t xml:space="preserve"> </w:t>
      </w:r>
      <w:r w:rsidR="00E667B6">
        <w:rPr>
          <w:rFonts w:ascii="Meiryo" w:eastAsia="Meiryo" w:hAnsi="Meiryo" w:cs="Meiryo"/>
          <w:w w:val="89"/>
          <w:position w:val="-7"/>
          <w:sz w:val="39"/>
          <w:szCs w:val="39"/>
        </w:rPr>
        <w:t>∑</w:t>
      </w:r>
      <w:r w:rsidR="00E667B6">
        <w:rPr>
          <w:rFonts w:ascii="Meiryo" w:eastAsia="Meiryo" w:hAnsi="Meiryo" w:cs="Meiryo"/>
          <w:spacing w:val="-83"/>
          <w:position w:val="-7"/>
          <w:sz w:val="39"/>
          <w:szCs w:val="39"/>
        </w:rPr>
        <w:t xml:space="preserve"> </w:t>
      </w:r>
      <w:r w:rsidR="00E667B6">
        <w:rPr>
          <w:i/>
          <w:spacing w:val="-7"/>
          <w:position w:val="-1"/>
          <w:sz w:val="26"/>
          <w:szCs w:val="26"/>
        </w:rPr>
        <w:t>D</w:t>
      </w:r>
      <w:r w:rsidR="00E667B6">
        <w:rPr>
          <w:i/>
          <w:w w:val="102"/>
          <w:position w:val="-8"/>
          <w:sz w:val="15"/>
          <w:szCs w:val="15"/>
        </w:rPr>
        <w:t>i</w:t>
      </w:r>
    </w:p>
    <w:p w:rsidR="00875696" w:rsidRDefault="00E667B6">
      <w:pPr>
        <w:spacing w:line="340" w:lineRule="exact"/>
        <w:ind w:right="-86"/>
        <w:rPr>
          <w:sz w:val="14"/>
          <w:szCs w:val="14"/>
        </w:rPr>
      </w:pPr>
      <w:r>
        <w:br w:type="column"/>
      </w:r>
      <w:r>
        <w:rPr>
          <w:rFonts w:ascii="Meiryo" w:eastAsia="Meiryo" w:hAnsi="Meiryo" w:cs="Meiryo"/>
          <w:spacing w:val="23"/>
          <w:w w:val="90"/>
          <w:position w:val="-10"/>
          <w:sz w:val="37"/>
          <w:szCs w:val="37"/>
        </w:rPr>
        <w:lastRenderedPageBreak/>
        <w:t>∑</w:t>
      </w:r>
      <w:r>
        <w:rPr>
          <w:rFonts w:ascii="Meiryo" w:eastAsia="Meiryo" w:hAnsi="Meiryo" w:cs="Meiryo"/>
          <w:spacing w:val="-3"/>
          <w:w w:val="49"/>
          <w:position w:val="-4"/>
          <w:sz w:val="38"/>
          <w:szCs w:val="38"/>
        </w:rPr>
        <w:t>(</w:t>
      </w:r>
      <w:r>
        <w:rPr>
          <w:i/>
          <w:spacing w:val="-5"/>
          <w:position w:val="-4"/>
          <w:sz w:val="25"/>
          <w:szCs w:val="25"/>
        </w:rPr>
        <w:t>D</w:t>
      </w:r>
      <w:r>
        <w:rPr>
          <w:i/>
          <w:w w:val="105"/>
          <w:position w:val="-10"/>
          <w:sz w:val="14"/>
          <w:szCs w:val="14"/>
        </w:rPr>
        <w:t>i</w:t>
      </w:r>
    </w:p>
    <w:p w:rsidR="00875696" w:rsidRDefault="00E667B6">
      <w:pPr>
        <w:spacing w:line="340" w:lineRule="exact"/>
        <w:rPr>
          <w:sz w:val="14"/>
          <w:szCs w:val="14"/>
        </w:rPr>
        <w:sectPr w:rsidR="00875696">
          <w:type w:val="continuous"/>
          <w:pgSz w:w="11900" w:h="16840"/>
          <w:pgMar w:top="760" w:right="1340" w:bottom="280" w:left="1320" w:header="720" w:footer="720" w:gutter="0"/>
          <w:cols w:num="3" w:space="720" w:equalWidth="0">
            <w:col w:w="1604" w:space="3085"/>
            <w:col w:w="588" w:space="75"/>
            <w:col w:w="3888"/>
          </w:cols>
        </w:sectPr>
      </w:pPr>
      <w:r>
        <w:br w:type="column"/>
      </w:r>
      <w:r>
        <w:rPr>
          <w:rFonts w:ascii="Meiryo" w:eastAsia="Meiryo" w:hAnsi="Meiryo" w:cs="Meiryo"/>
          <w:w w:val="68"/>
          <w:position w:val="-4"/>
          <w:sz w:val="25"/>
          <w:szCs w:val="25"/>
        </w:rPr>
        <w:lastRenderedPageBreak/>
        <w:t>−</w:t>
      </w:r>
      <w:r>
        <w:rPr>
          <w:rFonts w:ascii="Meiryo" w:eastAsia="Meiryo" w:hAnsi="Meiryo" w:cs="Meiryo"/>
          <w:spacing w:val="-34"/>
          <w:position w:val="-4"/>
          <w:sz w:val="25"/>
          <w:szCs w:val="25"/>
        </w:rPr>
        <w:t xml:space="preserve"> </w:t>
      </w:r>
      <w:r>
        <w:rPr>
          <w:i/>
          <w:position w:val="-4"/>
          <w:sz w:val="25"/>
          <w:szCs w:val="25"/>
        </w:rPr>
        <w:t>D</w:t>
      </w:r>
      <w:r>
        <w:rPr>
          <w:i/>
          <w:spacing w:val="-27"/>
          <w:position w:val="-4"/>
          <w:sz w:val="25"/>
          <w:szCs w:val="25"/>
        </w:rPr>
        <w:t xml:space="preserve"> </w:t>
      </w:r>
      <w:r>
        <w:rPr>
          <w:rFonts w:ascii="Meiryo" w:eastAsia="Meiryo" w:hAnsi="Meiryo" w:cs="Meiryo"/>
          <w:spacing w:val="-9"/>
          <w:w w:val="49"/>
          <w:position w:val="-4"/>
          <w:sz w:val="38"/>
          <w:szCs w:val="38"/>
        </w:rPr>
        <w:t>)</w:t>
      </w:r>
      <w:r>
        <w:rPr>
          <w:w w:val="104"/>
          <w:position w:val="11"/>
          <w:sz w:val="14"/>
          <w:szCs w:val="14"/>
        </w:rPr>
        <w:t>2</w:t>
      </w:r>
    </w:p>
    <w:p w:rsidR="00875696" w:rsidRDefault="00E667B6">
      <w:pPr>
        <w:spacing w:line="20" w:lineRule="exact"/>
        <w:ind w:left="528" w:right="-78"/>
        <w:rPr>
          <w:sz w:val="32"/>
          <w:szCs w:val="32"/>
        </w:rPr>
      </w:pPr>
      <w:r>
        <w:rPr>
          <w:i/>
          <w:position w:val="-27"/>
          <w:sz w:val="26"/>
          <w:szCs w:val="26"/>
        </w:rPr>
        <w:lastRenderedPageBreak/>
        <w:t>D</w:t>
      </w:r>
      <w:r>
        <w:rPr>
          <w:i/>
          <w:spacing w:val="32"/>
          <w:position w:val="-27"/>
          <w:sz w:val="26"/>
          <w:szCs w:val="26"/>
        </w:rPr>
        <w:t xml:space="preserve"> </w:t>
      </w:r>
      <w:r>
        <w:rPr>
          <w:rFonts w:ascii="Meiryo" w:eastAsia="Meiryo" w:hAnsi="Meiryo" w:cs="Meiryo"/>
          <w:w w:val="68"/>
          <w:position w:val="-27"/>
          <w:sz w:val="26"/>
          <w:szCs w:val="26"/>
        </w:rPr>
        <w:t xml:space="preserve">=  </w:t>
      </w:r>
      <w:r>
        <w:rPr>
          <w:rFonts w:ascii="Meiryo" w:eastAsia="Meiryo" w:hAnsi="Meiryo" w:cs="Meiryo"/>
          <w:spacing w:val="12"/>
          <w:w w:val="68"/>
          <w:position w:val="-27"/>
          <w:sz w:val="26"/>
          <w:szCs w:val="26"/>
        </w:rPr>
        <w:t xml:space="preserve"> </w:t>
      </w:r>
      <w:r>
        <w:rPr>
          <w:i/>
          <w:spacing w:val="19"/>
          <w:w w:val="68"/>
          <w:position w:val="-17"/>
          <w:sz w:val="15"/>
          <w:szCs w:val="15"/>
          <w:u w:val="single" w:color="000000"/>
        </w:rPr>
        <w:t xml:space="preserve"> </w:t>
      </w:r>
      <w:r>
        <w:rPr>
          <w:i/>
          <w:w w:val="102"/>
          <w:position w:val="-17"/>
          <w:sz w:val="15"/>
          <w:szCs w:val="15"/>
          <w:u w:val="single" w:color="000000"/>
        </w:rPr>
        <w:t>i</w:t>
      </w:r>
      <w:r>
        <w:rPr>
          <w:i/>
          <w:spacing w:val="-28"/>
          <w:w w:val="102"/>
          <w:position w:val="-17"/>
          <w:sz w:val="15"/>
          <w:szCs w:val="15"/>
          <w:u w:val="single" w:color="000000"/>
        </w:rPr>
        <w:t xml:space="preserve"> </w:t>
      </w:r>
      <w:r>
        <w:rPr>
          <w:rFonts w:ascii="Meiryo" w:eastAsia="Meiryo" w:hAnsi="Meiryo" w:cs="Meiryo"/>
          <w:spacing w:val="-11"/>
          <w:w w:val="69"/>
          <w:position w:val="-17"/>
          <w:sz w:val="15"/>
          <w:szCs w:val="15"/>
          <w:u w:val="single" w:color="000000"/>
        </w:rPr>
        <w:t>=</w:t>
      </w:r>
      <w:r>
        <w:rPr>
          <w:w w:val="102"/>
          <w:position w:val="-17"/>
          <w:sz w:val="15"/>
          <w:szCs w:val="15"/>
          <w:u w:val="single" w:color="000000"/>
        </w:rPr>
        <w:t xml:space="preserve">1 </w:t>
      </w:r>
      <w:r>
        <w:rPr>
          <w:position w:val="-17"/>
          <w:sz w:val="15"/>
          <w:szCs w:val="15"/>
          <w:u w:val="single" w:color="000000"/>
        </w:rPr>
        <w:t xml:space="preserve">       </w:t>
      </w:r>
      <w:r>
        <w:rPr>
          <w:spacing w:val="18"/>
          <w:position w:val="-17"/>
          <w:sz w:val="15"/>
          <w:szCs w:val="15"/>
          <w:u w:val="single" w:color="000000"/>
        </w:rPr>
        <w:t xml:space="preserve"> </w:t>
      </w:r>
      <w:r>
        <w:rPr>
          <w:position w:val="-17"/>
          <w:sz w:val="15"/>
          <w:szCs w:val="15"/>
        </w:rPr>
        <w:t xml:space="preserve">        </w:t>
      </w:r>
      <w:r>
        <w:rPr>
          <w:position w:val="-30"/>
          <w:sz w:val="32"/>
          <w:szCs w:val="32"/>
        </w:rPr>
        <w:t xml:space="preserve">,                </w:t>
      </w:r>
      <w:r>
        <w:rPr>
          <w:spacing w:val="69"/>
          <w:position w:val="-30"/>
          <w:sz w:val="32"/>
          <w:szCs w:val="32"/>
        </w:rPr>
        <w:t xml:space="preserve"> </w:t>
      </w:r>
      <w:r>
        <w:rPr>
          <w:position w:val="-12"/>
          <w:sz w:val="18"/>
          <w:szCs w:val="18"/>
        </w:rPr>
        <w:t xml:space="preserve">2  </w:t>
      </w:r>
      <w:r>
        <w:rPr>
          <w:spacing w:val="8"/>
          <w:position w:val="-12"/>
          <w:sz w:val="18"/>
          <w:szCs w:val="18"/>
        </w:rPr>
        <w:t xml:space="preserve"> </w:t>
      </w:r>
      <w:r>
        <w:rPr>
          <w:position w:val="-30"/>
          <w:sz w:val="32"/>
          <w:szCs w:val="32"/>
        </w:rPr>
        <w:t>,</w:t>
      </w:r>
    </w:p>
    <w:p w:rsidR="00875696" w:rsidRDefault="00E667B6">
      <w:pPr>
        <w:tabs>
          <w:tab w:val="left" w:pos="1800"/>
        </w:tabs>
        <w:spacing w:line="20" w:lineRule="exact"/>
        <w:rPr>
          <w:sz w:val="14"/>
          <w:szCs w:val="14"/>
        </w:rPr>
        <w:sectPr w:rsidR="00875696">
          <w:type w:val="continuous"/>
          <w:pgSz w:w="11900" w:h="16840"/>
          <w:pgMar w:top="760" w:right="1340" w:bottom="280" w:left="1320" w:header="720" w:footer="720" w:gutter="0"/>
          <w:cols w:num="2" w:space="720" w:equalWidth="0">
            <w:col w:w="3776" w:space="361"/>
            <w:col w:w="5103"/>
          </w:cols>
        </w:sectPr>
      </w:pPr>
      <w:r>
        <w:br w:type="column"/>
      </w:r>
      <w:r>
        <w:rPr>
          <w:i/>
          <w:position w:val="-29"/>
          <w:sz w:val="25"/>
          <w:szCs w:val="25"/>
        </w:rPr>
        <w:lastRenderedPageBreak/>
        <w:t>S</w:t>
      </w:r>
      <w:r>
        <w:rPr>
          <w:i/>
          <w:spacing w:val="-25"/>
          <w:position w:val="-29"/>
          <w:sz w:val="25"/>
          <w:szCs w:val="25"/>
        </w:rPr>
        <w:t xml:space="preserve"> </w:t>
      </w:r>
      <w:r>
        <w:rPr>
          <w:w w:val="104"/>
          <w:position w:val="-17"/>
          <w:sz w:val="14"/>
          <w:szCs w:val="14"/>
        </w:rPr>
        <w:t>2</w:t>
      </w:r>
      <w:r>
        <w:rPr>
          <w:position w:val="-17"/>
          <w:sz w:val="14"/>
          <w:szCs w:val="14"/>
        </w:rPr>
        <w:t xml:space="preserve">  </w:t>
      </w:r>
      <w:r>
        <w:rPr>
          <w:spacing w:val="-1"/>
          <w:position w:val="-17"/>
          <w:sz w:val="14"/>
          <w:szCs w:val="14"/>
        </w:rPr>
        <w:t xml:space="preserve"> </w:t>
      </w:r>
      <w:r>
        <w:rPr>
          <w:rFonts w:ascii="Meiryo" w:eastAsia="Meiryo" w:hAnsi="Meiryo" w:cs="Meiryo"/>
          <w:w w:val="68"/>
          <w:position w:val="-29"/>
          <w:sz w:val="25"/>
          <w:szCs w:val="25"/>
        </w:rPr>
        <w:t>=</w:t>
      </w:r>
      <w:r>
        <w:rPr>
          <w:rFonts w:ascii="Meiryo" w:eastAsia="Meiryo" w:hAnsi="Meiryo" w:cs="Meiryo"/>
          <w:spacing w:val="-26"/>
          <w:position w:val="-29"/>
          <w:sz w:val="25"/>
          <w:szCs w:val="25"/>
        </w:rPr>
        <w:t xml:space="preserve"> </w:t>
      </w:r>
      <w:r>
        <w:rPr>
          <w:i/>
          <w:w w:val="104"/>
          <w:position w:val="-19"/>
          <w:sz w:val="14"/>
          <w:szCs w:val="14"/>
          <w:u w:val="single" w:color="000000"/>
        </w:rPr>
        <w:t xml:space="preserve"> </w:t>
      </w:r>
      <w:r>
        <w:rPr>
          <w:i/>
          <w:spacing w:val="-15"/>
          <w:position w:val="-19"/>
          <w:sz w:val="14"/>
          <w:szCs w:val="14"/>
          <w:u w:val="single" w:color="000000"/>
        </w:rPr>
        <w:t xml:space="preserve"> </w:t>
      </w:r>
      <w:r>
        <w:rPr>
          <w:i/>
          <w:w w:val="105"/>
          <w:position w:val="-19"/>
          <w:sz w:val="14"/>
          <w:szCs w:val="14"/>
          <w:u w:val="single" w:color="000000"/>
        </w:rPr>
        <w:t>i</w:t>
      </w:r>
      <w:r>
        <w:rPr>
          <w:i/>
          <w:spacing w:val="-27"/>
          <w:w w:val="104"/>
          <w:position w:val="-19"/>
          <w:sz w:val="14"/>
          <w:szCs w:val="14"/>
          <w:u w:val="single" w:color="000000"/>
        </w:rPr>
        <w:t xml:space="preserve"> </w:t>
      </w:r>
      <w:r>
        <w:rPr>
          <w:rFonts w:ascii="Meiryo" w:eastAsia="Meiryo" w:hAnsi="Meiryo" w:cs="Meiryo"/>
          <w:spacing w:val="-10"/>
          <w:w w:val="71"/>
          <w:position w:val="-19"/>
          <w:sz w:val="14"/>
          <w:szCs w:val="14"/>
          <w:u w:val="single" w:color="000000"/>
        </w:rPr>
        <w:t>=</w:t>
      </w:r>
      <w:r>
        <w:rPr>
          <w:w w:val="104"/>
          <w:position w:val="-19"/>
          <w:sz w:val="14"/>
          <w:szCs w:val="14"/>
          <w:u w:val="single" w:color="000000"/>
        </w:rPr>
        <w:t xml:space="preserve">1 </w:t>
      </w:r>
      <w:r>
        <w:rPr>
          <w:position w:val="-19"/>
          <w:sz w:val="14"/>
          <w:szCs w:val="14"/>
          <w:u w:val="single" w:color="000000"/>
        </w:rPr>
        <w:tab/>
      </w:r>
    </w:p>
    <w:p w:rsidR="00875696" w:rsidRDefault="00E667B6">
      <w:pPr>
        <w:spacing w:line="320" w:lineRule="exact"/>
        <w:ind w:left="2322" w:right="-76"/>
        <w:rPr>
          <w:sz w:val="14"/>
          <w:szCs w:val="14"/>
        </w:rPr>
      </w:pPr>
      <w:r>
        <w:rPr>
          <w:i/>
          <w:position w:val="1"/>
          <w:sz w:val="31"/>
          <w:szCs w:val="31"/>
        </w:rPr>
        <w:lastRenderedPageBreak/>
        <w:t>S</w:t>
      </w:r>
      <w:r>
        <w:rPr>
          <w:i/>
          <w:spacing w:val="-45"/>
          <w:position w:val="1"/>
          <w:sz w:val="31"/>
          <w:szCs w:val="31"/>
        </w:rPr>
        <w:t xml:space="preserve"> </w:t>
      </w:r>
      <w:r>
        <w:rPr>
          <w:i/>
          <w:position w:val="-7"/>
          <w:sz w:val="18"/>
          <w:szCs w:val="18"/>
        </w:rPr>
        <w:t xml:space="preserve">D </w:t>
      </w:r>
      <w:r>
        <w:rPr>
          <w:i/>
          <w:spacing w:val="42"/>
          <w:position w:val="-7"/>
          <w:sz w:val="18"/>
          <w:szCs w:val="18"/>
        </w:rPr>
        <w:t xml:space="preserve"> </w:t>
      </w:r>
      <w:r>
        <w:rPr>
          <w:rFonts w:ascii="Meiryo" w:eastAsia="Meiryo" w:hAnsi="Meiryo" w:cs="Meiryo"/>
          <w:w w:val="68"/>
          <w:position w:val="1"/>
          <w:sz w:val="31"/>
          <w:szCs w:val="31"/>
        </w:rPr>
        <w:t xml:space="preserve">=   </w:t>
      </w:r>
      <w:r>
        <w:rPr>
          <w:rFonts w:ascii="Meiryo" w:eastAsia="Meiryo" w:hAnsi="Meiryo" w:cs="Meiryo"/>
          <w:spacing w:val="20"/>
          <w:w w:val="68"/>
          <w:position w:val="1"/>
          <w:sz w:val="31"/>
          <w:szCs w:val="31"/>
        </w:rPr>
        <w:t xml:space="preserve"> </w:t>
      </w:r>
      <w:r>
        <w:rPr>
          <w:i/>
          <w:w w:val="68"/>
          <w:position w:val="1"/>
          <w:sz w:val="31"/>
          <w:szCs w:val="31"/>
        </w:rPr>
        <w:t>S</w:t>
      </w:r>
      <w:r>
        <w:rPr>
          <w:i/>
          <w:spacing w:val="-45"/>
          <w:w w:val="68"/>
          <w:position w:val="1"/>
          <w:sz w:val="31"/>
          <w:szCs w:val="31"/>
        </w:rPr>
        <w:t xml:space="preserve"> </w:t>
      </w:r>
      <w:r>
        <w:rPr>
          <w:i/>
          <w:position w:val="-7"/>
          <w:sz w:val="18"/>
          <w:szCs w:val="18"/>
        </w:rPr>
        <w:t xml:space="preserve">D              </w:t>
      </w:r>
      <w:r>
        <w:rPr>
          <w:i/>
          <w:spacing w:val="38"/>
          <w:position w:val="-7"/>
          <w:sz w:val="18"/>
          <w:szCs w:val="18"/>
        </w:rPr>
        <w:t xml:space="preserve"> </w:t>
      </w:r>
      <w:r>
        <w:rPr>
          <w:i/>
          <w:w w:val="104"/>
          <w:position w:val="-8"/>
          <w:sz w:val="14"/>
          <w:szCs w:val="14"/>
        </w:rPr>
        <w:t>D</w:t>
      </w:r>
    </w:p>
    <w:p w:rsidR="00875696" w:rsidRDefault="00E667B6">
      <w:pPr>
        <w:spacing w:line="180" w:lineRule="exact"/>
        <w:ind w:left="1278"/>
        <w:rPr>
          <w:sz w:val="26"/>
          <w:szCs w:val="26"/>
        </w:rPr>
      </w:pPr>
      <w:r>
        <w:rPr>
          <w:i/>
          <w:position w:val="1"/>
          <w:sz w:val="26"/>
          <w:szCs w:val="26"/>
        </w:rPr>
        <w:t>n</w:t>
      </w:r>
    </w:p>
    <w:p w:rsidR="00875696" w:rsidRDefault="00E667B6">
      <w:pPr>
        <w:spacing w:before="1" w:line="100" w:lineRule="exact"/>
        <w:rPr>
          <w:sz w:val="10"/>
          <w:szCs w:val="10"/>
        </w:rPr>
      </w:pPr>
      <w:r>
        <w:br w:type="column"/>
      </w:r>
    </w:p>
    <w:p w:rsidR="00875696" w:rsidRDefault="00E667B6">
      <w:pPr>
        <w:spacing w:line="420" w:lineRule="exact"/>
        <w:ind w:right="-58"/>
        <w:rPr>
          <w:sz w:val="25"/>
          <w:szCs w:val="25"/>
        </w:rPr>
      </w:pPr>
      <w:r>
        <w:rPr>
          <w:i/>
          <w:position w:val="-4"/>
          <w:sz w:val="25"/>
          <w:szCs w:val="25"/>
        </w:rPr>
        <w:t>n</w:t>
      </w:r>
      <w:r>
        <w:rPr>
          <w:i/>
          <w:spacing w:val="-20"/>
          <w:position w:val="-4"/>
          <w:sz w:val="25"/>
          <w:szCs w:val="25"/>
        </w:rPr>
        <w:t xml:space="preserve"> </w:t>
      </w:r>
      <w:r>
        <w:rPr>
          <w:rFonts w:ascii="Meiryo" w:eastAsia="Meiryo" w:hAnsi="Meiryo" w:cs="Meiryo"/>
          <w:spacing w:val="15"/>
          <w:w w:val="68"/>
          <w:position w:val="-4"/>
          <w:sz w:val="25"/>
          <w:szCs w:val="25"/>
        </w:rPr>
        <w:t>−</w:t>
      </w:r>
      <w:r>
        <w:rPr>
          <w:position w:val="-4"/>
          <w:sz w:val="25"/>
          <w:szCs w:val="25"/>
        </w:rPr>
        <w:t>1</w:t>
      </w:r>
    </w:p>
    <w:p w:rsidR="00875696" w:rsidRDefault="00E667B6">
      <w:pPr>
        <w:spacing w:line="360" w:lineRule="exact"/>
        <w:ind w:right="-68"/>
        <w:rPr>
          <w:sz w:val="32"/>
          <w:szCs w:val="32"/>
        </w:rPr>
      </w:pPr>
      <w:r>
        <w:br w:type="column"/>
      </w:r>
      <w:r>
        <w:rPr>
          <w:sz w:val="32"/>
          <w:szCs w:val="32"/>
        </w:rPr>
        <w:lastRenderedPageBreak/>
        <w:t>,  df =</w:t>
      </w:r>
    </w:p>
    <w:p w:rsidR="00875696" w:rsidRDefault="00E667B6">
      <w:pPr>
        <w:spacing w:line="420" w:lineRule="exact"/>
        <w:rPr>
          <w:sz w:val="32"/>
          <w:szCs w:val="32"/>
        </w:rPr>
        <w:sectPr w:rsidR="00875696">
          <w:type w:val="continuous"/>
          <w:pgSz w:w="11900" w:h="16840"/>
          <w:pgMar w:top="760" w:right="1340" w:bottom="280" w:left="1320" w:header="720" w:footer="720" w:gutter="0"/>
          <w:cols w:num="4" w:space="720" w:equalWidth="0">
            <w:col w:w="4388" w:space="713"/>
            <w:col w:w="447" w:space="532"/>
            <w:col w:w="769" w:space="78"/>
            <w:col w:w="2313"/>
          </w:cols>
        </w:sectPr>
      </w:pPr>
      <w:r>
        <w:br w:type="column"/>
      </w:r>
      <w:r>
        <w:rPr>
          <w:rFonts w:ascii="Meiryo" w:eastAsia="Meiryo" w:hAnsi="Meiryo" w:cs="Meiryo"/>
          <w:w w:val="92"/>
          <w:position w:val="5"/>
          <w:sz w:val="32"/>
          <w:szCs w:val="32"/>
        </w:rPr>
        <w:lastRenderedPageBreak/>
        <w:t>ν</w:t>
      </w:r>
      <w:r>
        <w:rPr>
          <w:rFonts w:ascii="Meiryo" w:eastAsia="Meiryo" w:hAnsi="Meiryo" w:cs="Meiryo"/>
          <w:spacing w:val="-20"/>
          <w:w w:val="92"/>
          <w:position w:val="5"/>
          <w:sz w:val="32"/>
          <w:szCs w:val="32"/>
        </w:rPr>
        <w:t xml:space="preserve"> </w:t>
      </w:r>
      <w:r>
        <w:rPr>
          <w:position w:val="5"/>
          <w:sz w:val="32"/>
          <w:szCs w:val="32"/>
        </w:rPr>
        <w:t>=</w:t>
      </w:r>
      <w:r>
        <w:rPr>
          <w:spacing w:val="-1"/>
          <w:position w:val="5"/>
          <w:sz w:val="32"/>
          <w:szCs w:val="32"/>
        </w:rPr>
        <w:t xml:space="preserve"> </w:t>
      </w:r>
      <w:r>
        <w:rPr>
          <w:spacing w:val="1"/>
          <w:position w:val="5"/>
          <w:sz w:val="32"/>
          <w:szCs w:val="32"/>
        </w:rPr>
        <w:t>n</w:t>
      </w:r>
      <w:r>
        <w:rPr>
          <w:rFonts w:ascii="Courier New" w:eastAsia="Courier New" w:hAnsi="Courier New" w:cs="Courier New"/>
          <w:position w:val="5"/>
          <w:sz w:val="32"/>
          <w:szCs w:val="32"/>
        </w:rPr>
        <w:t>-</w:t>
      </w:r>
      <w:r>
        <w:rPr>
          <w:position w:val="5"/>
          <w:sz w:val="32"/>
          <w:szCs w:val="32"/>
        </w:rPr>
        <w:t>1.</w:t>
      </w:r>
    </w:p>
    <w:p w:rsidR="00875696" w:rsidRDefault="00875696">
      <w:pPr>
        <w:spacing w:before="4" w:line="140" w:lineRule="exact"/>
        <w:rPr>
          <w:sz w:val="15"/>
          <w:szCs w:val="15"/>
        </w:rPr>
      </w:pPr>
    </w:p>
    <w:p w:rsidR="00875696" w:rsidRDefault="00875696">
      <w:pPr>
        <w:spacing w:line="200" w:lineRule="exact"/>
      </w:pPr>
    </w:p>
    <w:p w:rsidR="00875696" w:rsidRDefault="00E667B6">
      <w:pPr>
        <w:spacing w:before="19"/>
        <w:ind w:left="480"/>
        <w:rPr>
          <w:sz w:val="32"/>
          <w:szCs w:val="32"/>
        </w:rPr>
      </w:pPr>
      <w:r>
        <w:rPr>
          <w:b/>
          <w:sz w:val="32"/>
          <w:szCs w:val="32"/>
        </w:rPr>
        <w:t>Examp</w:t>
      </w:r>
      <w:r>
        <w:rPr>
          <w:b/>
          <w:spacing w:val="-1"/>
          <w:sz w:val="32"/>
          <w:szCs w:val="32"/>
        </w:rPr>
        <w:t>l</w:t>
      </w:r>
      <w:r>
        <w:rPr>
          <w:b/>
          <w:sz w:val="32"/>
          <w:szCs w:val="32"/>
        </w:rPr>
        <w:t>e:</w:t>
      </w:r>
    </w:p>
    <w:p w:rsidR="00875696" w:rsidRDefault="00E667B6">
      <w:pPr>
        <w:spacing w:line="360" w:lineRule="exact"/>
        <w:ind w:left="480"/>
        <w:rPr>
          <w:sz w:val="32"/>
          <w:szCs w:val="32"/>
        </w:rPr>
      </w:pPr>
      <w:r>
        <w:rPr>
          <w:position w:val="-1"/>
          <w:sz w:val="32"/>
          <w:szCs w:val="32"/>
        </w:rPr>
        <w:t>Consider the da</w:t>
      </w:r>
      <w:r>
        <w:rPr>
          <w:spacing w:val="-2"/>
          <w:position w:val="-1"/>
          <w:sz w:val="32"/>
          <w:szCs w:val="32"/>
        </w:rPr>
        <w:t>t</w:t>
      </w:r>
      <w:r>
        <w:rPr>
          <w:position w:val="-1"/>
          <w:sz w:val="32"/>
          <w:szCs w:val="32"/>
        </w:rPr>
        <w:t xml:space="preserve">a given in </w:t>
      </w:r>
      <w:r>
        <w:rPr>
          <w:spacing w:val="-2"/>
          <w:position w:val="-1"/>
          <w:sz w:val="32"/>
          <w:szCs w:val="32"/>
        </w:rPr>
        <w:t>t</w:t>
      </w:r>
      <w:r>
        <w:rPr>
          <w:position w:val="-1"/>
          <w:sz w:val="32"/>
          <w:szCs w:val="32"/>
        </w:rPr>
        <w:t>he</w:t>
      </w:r>
      <w:r>
        <w:rPr>
          <w:spacing w:val="-3"/>
          <w:position w:val="-1"/>
          <w:sz w:val="32"/>
          <w:szCs w:val="32"/>
        </w:rPr>
        <w:t xml:space="preserve"> </w:t>
      </w:r>
      <w:r>
        <w:rPr>
          <w:position w:val="-1"/>
          <w:sz w:val="32"/>
          <w:szCs w:val="32"/>
        </w:rPr>
        <w:t>previous</w:t>
      </w:r>
      <w:r>
        <w:rPr>
          <w:spacing w:val="-1"/>
          <w:position w:val="-1"/>
          <w:sz w:val="32"/>
          <w:szCs w:val="32"/>
        </w:rPr>
        <w:t xml:space="preserve"> </w:t>
      </w:r>
      <w:r>
        <w:rPr>
          <w:position w:val="-1"/>
          <w:sz w:val="32"/>
          <w:szCs w:val="32"/>
        </w:rPr>
        <w:t>numerical</w:t>
      </w:r>
      <w:r>
        <w:rPr>
          <w:spacing w:val="-1"/>
          <w:position w:val="-1"/>
          <w:sz w:val="32"/>
          <w:szCs w:val="32"/>
        </w:rPr>
        <w:t xml:space="preserve"> </w:t>
      </w:r>
      <w:r>
        <w:rPr>
          <w:position w:val="-1"/>
          <w:sz w:val="32"/>
          <w:szCs w:val="32"/>
        </w:rPr>
        <w:t>examp</w:t>
      </w:r>
      <w:r>
        <w:rPr>
          <w:spacing w:val="-2"/>
          <w:position w:val="-1"/>
          <w:sz w:val="32"/>
          <w:szCs w:val="32"/>
        </w:rPr>
        <w:t>l</w:t>
      </w:r>
      <w:r>
        <w:rPr>
          <w:position w:val="-1"/>
          <w:sz w:val="32"/>
          <w:szCs w:val="32"/>
        </w:rPr>
        <w:t>e:</w:t>
      </w:r>
    </w:p>
    <w:tbl>
      <w:tblPr>
        <w:tblW w:w="0" w:type="auto"/>
        <w:tblInd w:w="109" w:type="dxa"/>
        <w:tblLayout w:type="fixed"/>
        <w:tblCellMar>
          <w:left w:w="0" w:type="dxa"/>
          <w:right w:w="0" w:type="dxa"/>
        </w:tblCellMar>
        <w:tblLook w:val="01E0"/>
      </w:tblPr>
      <w:tblGrid>
        <w:gridCol w:w="2300"/>
        <w:gridCol w:w="671"/>
        <w:gridCol w:w="671"/>
        <w:gridCol w:w="671"/>
        <w:gridCol w:w="671"/>
        <w:gridCol w:w="672"/>
        <w:gridCol w:w="671"/>
        <w:gridCol w:w="671"/>
        <w:gridCol w:w="671"/>
        <w:gridCol w:w="671"/>
        <w:gridCol w:w="671"/>
      </w:tblGrid>
      <w:tr w:rsidR="00875696">
        <w:trPr>
          <w:trHeight w:hRule="exact" w:val="308"/>
        </w:trPr>
        <w:tc>
          <w:tcPr>
            <w:tcW w:w="2300"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Individual (i)</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30" w:right="220"/>
              <w:jc w:val="center"/>
              <w:rPr>
                <w:sz w:val="26"/>
                <w:szCs w:val="26"/>
              </w:rPr>
            </w:pPr>
            <w:r>
              <w:rPr>
                <w:sz w:val="26"/>
                <w:szCs w:val="26"/>
              </w:rPr>
              <w:t>1</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30" w:right="220"/>
              <w:jc w:val="center"/>
              <w:rPr>
                <w:sz w:val="26"/>
                <w:szCs w:val="26"/>
              </w:rPr>
            </w:pPr>
            <w:r>
              <w:rPr>
                <w:sz w:val="26"/>
                <w:szCs w:val="26"/>
              </w:rPr>
              <w:t>2</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9" w:right="220"/>
              <w:jc w:val="center"/>
              <w:rPr>
                <w:sz w:val="26"/>
                <w:szCs w:val="26"/>
              </w:rPr>
            </w:pP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9" w:right="220"/>
              <w:jc w:val="center"/>
              <w:rPr>
                <w:sz w:val="26"/>
                <w:szCs w:val="26"/>
              </w:rPr>
            </w:pPr>
            <w:r>
              <w:rPr>
                <w:sz w:val="26"/>
                <w:szCs w:val="26"/>
              </w:rPr>
              <w:t>4</w:t>
            </w:r>
          </w:p>
        </w:tc>
        <w:tc>
          <w:tcPr>
            <w:tcW w:w="672"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9" w:right="221"/>
              <w:jc w:val="center"/>
              <w:rPr>
                <w:sz w:val="26"/>
                <w:szCs w:val="26"/>
              </w:rPr>
            </w:pPr>
            <w:r>
              <w:rPr>
                <w:sz w:val="26"/>
                <w:szCs w:val="26"/>
              </w:rPr>
              <w:t>5</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8" w:right="222"/>
              <w:jc w:val="center"/>
              <w:rPr>
                <w:sz w:val="26"/>
                <w:szCs w:val="26"/>
              </w:rPr>
            </w:pPr>
            <w:r>
              <w:rPr>
                <w:sz w:val="26"/>
                <w:szCs w:val="26"/>
              </w:rPr>
              <w:t>6</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8" w:right="222"/>
              <w:jc w:val="center"/>
              <w:rPr>
                <w:sz w:val="26"/>
                <w:szCs w:val="26"/>
              </w:rPr>
            </w:pPr>
            <w:r>
              <w:rPr>
                <w:sz w:val="26"/>
                <w:szCs w:val="26"/>
              </w:rPr>
              <w:t>7</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7" w:right="222"/>
              <w:jc w:val="center"/>
              <w:rPr>
                <w:sz w:val="26"/>
                <w:szCs w:val="26"/>
              </w:rPr>
            </w:pPr>
            <w:r>
              <w:rPr>
                <w:sz w:val="26"/>
                <w:szCs w:val="26"/>
              </w:rPr>
              <w:t>8</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27" w:right="222"/>
              <w:jc w:val="center"/>
              <w:rPr>
                <w:sz w:val="26"/>
                <w:szCs w:val="26"/>
              </w:rPr>
            </w:pPr>
            <w:r>
              <w:rPr>
                <w:sz w:val="26"/>
                <w:szCs w:val="26"/>
              </w:rPr>
              <w:t>9</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201"/>
              <w:rPr>
                <w:sz w:val="26"/>
                <w:szCs w:val="26"/>
              </w:rPr>
            </w:pPr>
            <w:r>
              <w:rPr>
                <w:sz w:val="26"/>
                <w:szCs w:val="26"/>
              </w:rPr>
              <w:t>10</w:t>
            </w:r>
          </w:p>
        </w:tc>
      </w:tr>
      <w:tr w:rsidR="00875696">
        <w:trPr>
          <w:trHeight w:hRule="exact" w:val="310"/>
        </w:trPr>
        <w:tc>
          <w:tcPr>
            <w:tcW w:w="2300"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Weight</w:t>
            </w:r>
            <w:r>
              <w:rPr>
                <w:spacing w:val="-1"/>
                <w:sz w:val="26"/>
                <w:szCs w:val="26"/>
              </w:rPr>
              <w:t xml:space="preserve"> </w:t>
            </w:r>
            <w:r>
              <w:rPr>
                <w:sz w:val="26"/>
                <w:szCs w:val="26"/>
              </w:rPr>
              <w:t>before</w:t>
            </w:r>
            <w:r>
              <w:rPr>
                <w:spacing w:val="-1"/>
                <w:sz w:val="26"/>
                <w:szCs w:val="26"/>
              </w:rPr>
              <w:t xml:space="preserve"> </w:t>
            </w:r>
            <w:r>
              <w:rPr>
                <w:sz w:val="26"/>
                <w:szCs w:val="26"/>
              </w:rPr>
              <w:t>(X</w:t>
            </w:r>
            <w:r>
              <w:rPr>
                <w:spacing w:val="-1"/>
                <w:position w:val="-4"/>
                <w:sz w:val="17"/>
                <w:szCs w:val="17"/>
              </w:rPr>
              <w:t>i</w:t>
            </w:r>
            <w:r>
              <w:rPr>
                <w:sz w:val="26"/>
                <w:szCs w:val="26"/>
              </w:rPr>
              <w:t>)</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86</w:t>
            </w:r>
            <w:r>
              <w:rPr>
                <w:spacing w:val="-2"/>
                <w:sz w:val="26"/>
                <w:szCs w:val="26"/>
              </w:rPr>
              <w:t>.</w:t>
            </w:r>
            <w:r>
              <w:rPr>
                <w:sz w:val="26"/>
                <w:szCs w:val="26"/>
              </w:rPr>
              <w:t>6</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80</w:t>
            </w:r>
            <w:r>
              <w:rPr>
                <w:spacing w:val="-2"/>
                <w:sz w:val="26"/>
                <w:szCs w:val="26"/>
              </w:rPr>
              <w:t>.</w:t>
            </w:r>
            <w:r>
              <w:rPr>
                <w:sz w:val="26"/>
                <w:szCs w:val="26"/>
              </w:rPr>
              <w:t>2</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91</w:t>
            </w:r>
            <w:r>
              <w:rPr>
                <w:spacing w:val="-2"/>
                <w:sz w:val="26"/>
                <w:szCs w:val="26"/>
              </w:rPr>
              <w:t>.</w:t>
            </w:r>
            <w:r>
              <w:rPr>
                <w:sz w:val="26"/>
                <w:szCs w:val="26"/>
              </w:rPr>
              <w:t>5</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80</w:t>
            </w:r>
            <w:r>
              <w:rPr>
                <w:spacing w:val="-2"/>
                <w:sz w:val="26"/>
                <w:szCs w:val="26"/>
              </w:rPr>
              <w:t>.</w:t>
            </w:r>
            <w:r>
              <w:rPr>
                <w:sz w:val="26"/>
                <w:szCs w:val="26"/>
              </w:rPr>
              <w:t>6</w:t>
            </w:r>
          </w:p>
        </w:tc>
        <w:tc>
          <w:tcPr>
            <w:tcW w:w="672"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82</w:t>
            </w:r>
            <w:r>
              <w:rPr>
                <w:spacing w:val="-2"/>
                <w:sz w:val="26"/>
                <w:szCs w:val="26"/>
              </w:rPr>
              <w:t>.</w:t>
            </w: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81</w:t>
            </w:r>
            <w:r>
              <w:rPr>
                <w:spacing w:val="-2"/>
                <w:sz w:val="26"/>
                <w:szCs w:val="26"/>
              </w:rPr>
              <w:t>.</w:t>
            </w:r>
            <w:r>
              <w:rPr>
                <w:sz w:val="26"/>
                <w:szCs w:val="26"/>
              </w:rPr>
              <w:t>9</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88</w:t>
            </w:r>
            <w:r>
              <w:rPr>
                <w:spacing w:val="-2"/>
                <w:sz w:val="26"/>
                <w:szCs w:val="26"/>
              </w:rPr>
              <w:t>.</w:t>
            </w:r>
            <w:r>
              <w:rPr>
                <w:sz w:val="26"/>
                <w:szCs w:val="26"/>
              </w:rPr>
              <w:t>4</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0"/>
              <w:rPr>
                <w:sz w:val="26"/>
                <w:szCs w:val="26"/>
              </w:rPr>
            </w:pPr>
            <w:r>
              <w:rPr>
                <w:sz w:val="26"/>
                <w:szCs w:val="26"/>
              </w:rPr>
              <w:t>85</w:t>
            </w:r>
            <w:r>
              <w:rPr>
                <w:spacing w:val="-2"/>
                <w:sz w:val="26"/>
                <w:szCs w:val="26"/>
              </w:rPr>
              <w:t>.</w:t>
            </w: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83</w:t>
            </w:r>
            <w:r>
              <w:rPr>
                <w:spacing w:val="-2"/>
                <w:sz w:val="26"/>
                <w:szCs w:val="26"/>
              </w:rPr>
              <w:t>.</w:t>
            </w:r>
            <w:r>
              <w:rPr>
                <w:sz w:val="26"/>
                <w:szCs w:val="26"/>
              </w:rPr>
              <w:t>1</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82</w:t>
            </w:r>
            <w:r>
              <w:rPr>
                <w:spacing w:val="-2"/>
                <w:sz w:val="26"/>
                <w:szCs w:val="26"/>
              </w:rPr>
              <w:t>.</w:t>
            </w:r>
            <w:r>
              <w:rPr>
                <w:sz w:val="26"/>
                <w:szCs w:val="26"/>
              </w:rPr>
              <w:t>1</w:t>
            </w:r>
          </w:p>
        </w:tc>
      </w:tr>
      <w:tr w:rsidR="00875696">
        <w:trPr>
          <w:trHeight w:hRule="exact" w:val="310"/>
        </w:trPr>
        <w:tc>
          <w:tcPr>
            <w:tcW w:w="2300"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Weight</w:t>
            </w:r>
            <w:r>
              <w:rPr>
                <w:spacing w:val="-1"/>
                <w:sz w:val="26"/>
                <w:szCs w:val="26"/>
              </w:rPr>
              <w:t xml:space="preserve"> </w:t>
            </w:r>
            <w:r>
              <w:rPr>
                <w:sz w:val="26"/>
                <w:szCs w:val="26"/>
              </w:rPr>
              <w:t>after</w:t>
            </w:r>
            <w:r>
              <w:rPr>
                <w:spacing w:val="-1"/>
                <w:sz w:val="26"/>
                <w:szCs w:val="26"/>
              </w:rPr>
              <w:t xml:space="preserve"> </w:t>
            </w:r>
            <w:r>
              <w:rPr>
                <w:sz w:val="26"/>
                <w:szCs w:val="26"/>
              </w:rPr>
              <w:t>(Y</w:t>
            </w:r>
            <w:r>
              <w:rPr>
                <w:spacing w:val="-1"/>
                <w:position w:val="-4"/>
                <w:sz w:val="17"/>
                <w:szCs w:val="17"/>
              </w:rPr>
              <w:t>i</w:t>
            </w:r>
            <w:r>
              <w:rPr>
                <w:sz w:val="26"/>
                <w:szCs w:val="26"/>
              </w:rPr>
              <w:t>)</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79</w:t>
            </w:r>
            <w:r>
              <w:rPr>
                <w:spacing w:val="-2"/>
                <w:sz w:val="26"/>
                <w:szCs w:val="26"/>
              </w:rPr>
              <w:t>.</w:t>
            </w:r>
            <w:r>
              <w:rPr>
                <w:sz w:val="26"/>
                <w:szCs w:val="26"/>
              </w:rPr>
              <w:t>7</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85</w:t>
            </w:r>
            <w:r>
              <w:rPr>
                <w:spacing w:val="-2"/>
                <w:sz w:val="26"/>
                <w:szCs w:val="26"/>
              </w:rPr>
              <w:t>.</w:t>
            </w:r>
            <w:r>
              <w:rPr>
                <w:sz w:val="26"/>
                <w:szCs w:val="26"/>
              </w:rPr>
              <w:t>9</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3"/>
              <w:rPr>
                <w:sz w:val="26"/>
                <w:szCs w:val="26"/>
              </w:rPr>
            </w:pPr>
            <w:r>
              <w:rPr>
                <w:sz w:val="26"/>
                <w:szCs w:val="26"/>
              </w:rPr>
              <w:t>81</w:t>
            </w:r>
            <w:r>
              <w:rPr>
                <w:spacing w:val="-2"/>
                <w:sz w:val="26"/>
                <w:szCs w:val="26"/>
              </w:rPr>
              <w:t>.</w:t>
            </w:r>
            <w:r>
              <w:rPr>
                <w:sz w:val="26"/>
                <w:szCs w:val="26"/>
              </w:rPr>
              <w:t>7</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82</w:t>
            </w:r>
            <w:r>
              <w:rPr>
                <w:spacing w:val="-2"/>
                <w:sz w:val="26"/>
                <w:szCs w:val="26"/>
              </w:rPr>
              <w:t>.</w:t>
            </w:r>
            <w:r>
              <w:rPr>
                <w:sz w:val="26"/>
                <w:szCs w:val="26"/>
              </w:rPr>
              <w:t>5</w:t>
            </w:r>
          </w:p>
        </w:tc>
        <w:tc>
          <w:tcPr>
            <w:tcW w:w="672"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2"/>
              <w:rPr>
                <w:sz w:val="26"/>
                <w:szCs w:val="26"/>
              </w:rPr>
            </w:pPr>
            <w:r>
              <w:rPr>
                <w:sz w:val="26"/>
                <w:szCs w:val="26"/>
              </w:rPr>
              <w:t>77</w:t>
            </w:r>
            <w:r>
              <w:rPr>
                <w:spacing w:val="-2"/>
                <w:sz w:val="26"/>
                <w:szCs w:val="26"/>
              </w:rPr>
              <w:t>.</w:t>
            </w:r>
            <w:r>
              <w:rPr>
                <w:sz w:val="26"/>
                <w:szCs w:val="26"/>
              </w:rPr>
              <w:t>9</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85</w:t>
            </w:r>
            <w:r>
              <w:rPr>
                <w:spacing w:val="-2"/>
                <w:sz w:val="26"/>
                <w:szCs w:val="26"/>
              </w:rPr>
              <w:t>.</w:t>
            </w:r>
            <w:r>
              <w:rPr>
                <w:sz w:val="26"/>
                <w:szCs w:val="26"/>
              </w:rPr>
              <w:t>8</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81</w:t>
            </w:r>
            <w:r>
              <w:rPr>
                <w:spacing w:val="-2"/>
                <w:sz w:val="26"/>
                <w:szCs w:val="26"/>
              </w:rPr>
              <w:t>.</w:t>
            </w: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0"/>
              <w:rPr>
                <w:sz w:val="26"/>
                <w:szCs w:val="26"/>
              </w:rPr>
            </w:pPr>
            <w:r>
              <w:rPr>
                <w:sz w:val="26"/>
                <w:szCs w:val="26"/>
              </w:rPr>
              <w:t>74</w:t>
            </w:r>
            <w:r>
              <w:rPr>
                <w:spacing w:val="-2"/>
                <w:sz w:val="26"/>
                <w:szCs w:val="26"/>
              </w:rPr>
              <w:t>.</w:t>
            </w:r>
            <w:r>
              <w:rPr>
                <w:sz w:val="26"/>
                <w:szCs w:val="26"/>
              </w:rPr>
              <w:t>7</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68</w:t>
            </w:r>
            <w:r>
              <w:rPr>
                <w:spacing w:val="-2"/>
                <w:sz w:val="26"/>
                <w:szCs w:val="26"/>
              </w:rPr>
              <w:t>.</w:t>
            </w:r>
            <w:r>
              <w:rPr>
                <w:sz w:val="26"/>
                <w:szCs w:val="26"/>
              </w:rPr>
              <w:t>3</w:t>
            </w:r>
          </w:p>
        </w:tc>
        <w:tc>
          <w:tcPr>
            <w:tcW w:w="671" w:type="dxa"/>
            <w:tcBorders>
              <w:top w:val="single" w:sz="5" w:space="0" w:color="000000"/>
              <w:left w:val="single" w:sz="5" w:space="0" w:color="000000"/>
              <w:bottom w:val="single" w:sz="5" w:space="0" w:color="000000"/>
              <w:right w:val="single" w:sz="5" w:space="0" w:color="000000"/>
            </w:tcBorders>
          </w:tcPr>
          <w:p w:rsidR="00875696" w:rsidRDefault="00E667B6">
            <w:pPr>
              <w:spacing w:line="280" w:lineRule="exact"/>
              <w:ind w:left="101"/>
              <w:rPr>
                <w:sz w:val="26"/>
                <w:szCs w:val="26"/>
              </w:rPr>
            </w:pPr>
            <w:r>
              <w:rPr>
                <w:sz w:val="26"/>
                <w:szCs w:val="26"/>
              </w:rPr>
              <w:t>69</w:t>
            </w:r>
            <w:r>
              <w:rPr>
                <w:spacing w:val="-2"/>
                <w:sz w:val="26"/>
                <w:szCs w:val="26"/>
              </w:rPr>
              <w:t>.</w:t>
            </w:r>
            <w:r>
              <w:rPr>
                <w:sz w:val="26"/>
                <w:szCs w:val="26"/>
              </w:rPr>
              <w:t>7</w:t>
            </w:r>
          </w:p>
        </w:tc>
      </w:tr>
    </w:tbl>
    <w:p w:rsidR="00875696" w:rsidRDefault="00875696">
      <w:pPr>
        <w:spacing w:line="100" w:lineRule="exact"/>
        <w:rPr>
          <w:sz w:val="11"/>
          <w:szCs w:val="11"/>
        </w:rPr>
      </w:pPr>
    </w:p>
    <w:p w:rsidR="00875696" w:rsidRDefault="00E667B6">
      <w:pPr>
        <w:spacing w:line="147" w:lineRule="auto"/>
        <w:ind w:left="480" w:right="356"/>
        <w:jc w:val="both"/>
        <w:rPr>
          <w:sz w:val="32"/>
          <w:szCs w:val="32"/>
        </w:rPr>
      </w:pPr>
      <w:r>
        <w:rPr>
          <w:sz w:val="32"/>
          <w:szCs w:val="32"/>
        </w:rPr>
        <w:t>Find</w:t>
      </w:r>
      <w:r>
        <w:rPr>
          <w:spacing w:val="2"/>
          <w:sz w:val="32"/>
          <w:szCs w:val="32"/>
        </w:rPr>
        <w:t xml:space="preserve"> </w:t>
      </w:r>
      <w:r>
        <w:rPr>
          <w:sz w:val="32"/>
          <w:szCs w:val="32"/>
        </w:rPr>
        <w:t>a</w:t>
      </w:r>
      <w:r>
        <w:rPr>
          <w:spacing w:val="2"/>
          <w:sz w:val="32"/>
          <w:szCs w:val="32"/>
        </w:rPr>
        <w:t xml:space="preserve"> </w:t>
      </w:r>
      <w:r>
        <w:rPr>
          <w:sz w:val="32"/>
          <w:szCs w:val="32"/>
        </w:rPr>
        <w:t>95%</w:t>
      </w:r>
      <w:r>
        <w:rPr>
          <w:spacing w:val="2"/>
          <w:sz w:val="32"/>
          <w:szCs w:val="32"/>
        </w:rPr>
        <w:t xml:space="preserve"> </w:t>
      </w:r>
      <w:r>
        <w:rPr>
          <w:sz w:val="32"/>
          <w:szCs w:val="32"/>
        </w:rPr>
        <w:t>conf</w:t>
      </w:r>
      <w:r>
        <w:rPr>
          <w:spacing w:val="-2"/>
          <w:sz w:val="32"/>
          <w:szCs w:val="32"/>
        </w:rPr>
        <w:t>i</w:t>
      </w:r>
      <w:r>
        <w:rPr>
          <w:sz w:val="32"/>
          <w:szCs w:val="32"/>
        </w:rPr>
        <w:t>dence</w:t>
      </w:r>
      <w:r>
        <w:rPr>
          <w:spacing w:val="2"/>
          <w:sz w:val="32"/>
          <w:szCs w:val="32"/>
        </w:rPr>
        <w:t xml:space="preserve"> </w:t>
      </w:r>
      <w:r>
        <w:rPr>
          <w:spacing w:val="-2"/>
          <w:sz w:val="32"/>
          <w:szCs w:val="32"/>
        </w:rPr>
        <w:t>i</w:t>
      </w:r>
      <w:r>
        <w:rPr>
          <w:sz w:val="32"/>
          <w:szCs w:val="32"/>
        </w:rPr>
        <w:t>n</w:t>
      </w:r>
      <w:r>
        <w:rPr>
          <w:spacing w:val="-2"/>
          <w:sz w:val="32"/>
          <w:szCs w:val="32"/>
        </w:rPr>
        <w:t>t</w:t>
      </w:r>
      <w:r>
        <w:rPr>
          <w:sz w:val="32"/>
          <w:szCs w:val="32"/>
        </w:rPr>
        <w:t>erval for</w:t>
      </w:r>
      <w:r>
        <w:rPr>
          <w:spacing w:val="1"/>
          <w:sz w:val="32"/>
          <w:szCs w:val="32"/>
        </w:rPr>
        <w:t xml:space="preserve"> </w:t>
      </w:r>
      <w:r>
        <w:rPr>
          <w:sz w:val="32"/>
          <w:szCs w:val="32"/>
        </w:rPr>
        <w:t>the</w:t>
      </w:r>
      <w:r>
        <w:rPr>
          <w:spacing w:val="1"/>
          <w:sz w:val="32"/>
          <w:szCs w:val="32"/>
        </w:rPr>
        <w:t xml:space="preserve"> </w:t>
      </w:r>
      <w:r>
        <w:rPr>
          <w:sz w:val="32"/>
          <w:szCs w:val="32"/>
        </w:rPr>
        <w:t>difference</w:t>
      </w:r>
      <w:r>
        <w:rPr>
          <w:spacing w:val="1"/>
          <w:sz w:val="32"/>
          <w:szCs w:val="32"/>
        </w:rPr>
        <w:t xml:space="preserve"> </w:t>
      </w:r>
      <w:r>
        <w:rPr>
          <w:sz w:val="32"/>
          <w:szCs w:val="32"/>
        </w:rPr>
        <w:t>bet</w:t>
      </w:r>
      <w:r>
        <w:rPr>
          <w:spacing w:val="-1"/>
          <w:sz w:val="32"/>
          <w:szCs w:val="32"/>
        </w:rPr>
        <w:t>w</w:t>
      </w:r>
      <w:r>
        <w:rPr>
          <w:sz w:val="32"/>
          <w:szCs w:val="32"/>
        </w:rPr>
        <w:t>een</w:t>
      </w:r>
      <w:r>
        <w:rPr>
          <w:spacing w:val="1"/>
          <w:sz w:val="32"/>
          <w:szCs w:val="32"/>
        </w:rPr>
        <w:t xml:space="preserve"> </w:t>
      </w:r>
      <w:r>
        <w:rPr>
          <w:spacing w:val="-2"/>
          <w:sz w:val="32"/>
          <w:szCs w:val="32"/>
        </w:rPr>
        <w:t>t</w:t>
      </w:r>
      <w:r>
        <w:rPr>
          <w:sz w:val="32"/>
          <w:szCs w:val="32"/>
        </w:rPr>
        <w:t>he mean</w:t>
      </w:r>
      <w:r>
        <w:rPr>
          <w:spacing w:val="26"/>
          <w:sz w:val="32"/>
          <w:szCs w:val="32"/>
        </w:rPr>
        <w:t xml:space="preserve"> </w:t>
      </w:r>
      <w:r>
        <w:rPr>
          <w:sz w:val="32"/>
          <w:szCs w:val="32"/>
        </w:rPr>
        <w:t>of</w:t>
      </w:r>
      <w:r>
        <w:rPr>
          <w:spacing w:val="26"/>
          <w:sz w:val="32"/>
          <w:szCs w:val="32"/>
        </w:rPr>
        <w:t xml:space="preserve"> </w:t>
      </w:r>
      <w:r>
        <w:rPr>
          <w:sz w:val="32"/>
          <w:szCs w:val="32"/>
        </w:rPr>
        <w:t>we</w:t>
      </w:r>
      <w:r>
        <w:rPr>
          <w:spacing w:val="-2"/>
          <w:sz w:val="32"/>
          <w:szCs w:val="32"/>
        </w:rPr>
        <w:t>i</w:t>
      </w:r>
      <w:r>
        <w:rPr>
          <w:sz w:val="32"/>
          <w:szCs w:val="32"/>
        </w:rPr>
        <w:t>ghts</w:t>
      </w:r>
      <w:r>
        <w:rPr>
          <w:spacing w:val="26"/>
          <w:sz w:val="32"/>
          <w:szCs w:val="32"/>
        </w:rPr>
        <w:t xml:space="preserve"> </w:t>
      </w:r>
      <w:r>
        <w:rPr>
          <w:sz w:val="32"/>
          <w:szCs w:val="32"/>
        </w:rPr>
        <w:t>before</w:t>
      </w:r>
      <w:r>
        <w:rPr>
          <w:spacing w:val="26"/>
          <w:sz w:val="32"/>
          <w:szCs w:val="32"/>
        </w:rPr>
        <w:t xml:space="preserve"> </w:t>
      </w:r>
      <w:r>
        <w:rPr>
          <w:sz w:val="32"/>
          <w:szCs w:val="32"/>
        </w:rPr>
        <w:t>the</w:t>
      </w:r>
      <w:r>
        <w:rPr>
          <w:spacing w:val="26"/>
          <w:sz w:val="32"/>
          <w:szCs w:val="32"/>
        </w:rPr>
        <w:t xml:space="preserve"> </w:t>
      </w:r>
      <w:r>
        <w:rPr>
          <w:sz w:val="32"/>
          <w:szCs w:val="32"/>
        </w:rPr>
        <w:t>d</w:t>
      </w:r>
      <w:r>
        <w:rPr>
          <w:spacing w:val="-2"/>
          <w:sz w:val="32"/>
          <w:szCs w:val="32"/>
        </w:rPr>
        <w:t>i</w:t>
      </w:r>
      <w:r>
        <w:rPr>
          <w:sz w:val="32"/>
          <w:szCs w:val="32"/>
        </w:rPr>
        <w:t>et</w:t>
      </w:r>
      <w:r>
        <w:rPr>
          <w:spacing w:val="26"/>
          <w:sz w:val="32"/>
          <w:szCs w:val="32"/>
        </w:rPr>
        <w:t xml:space="preserve"> </w:t>
      </w:r>
      <w:r>
        <w:rPr>
          <w:sz w:val="32"/>
          <w:szCs w:val="32"/>
        </w:rPr>
        <w:t>program</w:t>
      </w:r>
      <w:r>
        <w:rPr>
          <w:spacing w:val="26"/>
          <w:sz w:val="32"/>
          <w:szCs w:val="32"/>
        </w:rPr>
        <w:t xml:space="preserve"> </w:t>
      </w:r>
      <w:r>
        <w:rPr>
          <w:sz w:val="32"/>
          <w:szCs w:val="32"/>
        </w:rPr>
        <w:t>(</w:t>
      </w:r>
      <w:r>
        <w:rPr>
          <w:spacing w:val="-28"/>
          <w:sz w:val="32"/>
          <w:szCs w:val="32"/>
        </w:rPr>
        <w:t xml:space="preserve"> </w:t>
      </w:r>
      <w:r>
        <w:rPr>
          <w:rFonts w:ascii="Meiryo" w:eastAsia="Meiryo" w:hAnsi="Meiryo" w:cs="Meiryo"/>
          <w:spacing w:val="-7"/>
          <w:position w:val="3"/>
          <w:sz w:val="33"/>
          <w:szCs w:val="33"/>
        </w:rPr>
        <w:t>µ</w:t>
      </w:r>
      <w:r>
        <w:rPr>
          <w:position w:val="-5"/>
          <w:sz w:val="18"/>
          <w:szCs w:val="18"/>
        </w:rPr>
        <w:t>1</w:t>
      </w:r>
      <w:r>
        <w:rPr>
          <w:spacing w:val="-17"/>
          <w:position w:val="-5"/>
          <w:sz w:val="18"/>
          <w:szCs w:val="18"/>
        </w:rPr>
        <w:t xml:space="preserve"> </w:t>
      </w:r>
      <w:r>
        <w:rPr>
          <w:sz w:val="32"/>
          <w:szCs w:val="32"/>
        </w:rPr>
        <w:t>)</w:t>
      </w:r>
      <w:r>
        <w:rPr>
          <w:spacing w:val="27"/>
          <w:sz w:val="32"/>
          <w:szCs w:val="32"/>
        </w:rPr>
        <w:t xml:space="preserve"> </w:t>
      </w:r>
      <w:r>
        <w:rPr>
          <w:sz w:val="32"/>
          <w:szCs w:val="32"/>
        </w:rPr>
        <w:t>and</w:t>
      </w:r>
      <w:r>
        <w:rPr>
          <w:spacing w:val="27"/>
          <w:sz w:val="32"/>
          <w:szCs w:val="32"/>
        </w:rPr>
        <w:t xml:space="preserve"> </w:t>
      </w:r>
      <w:r>
        <w:rPr>
          <w:sz w:val="32"/>
          <w:szCs w:val="32"/>
        </w:rPr>
        <w:t>the</w:t>
      </w:r>
      <w:r>
        <w:rPr>
          <w:spacing w:val="27"/>
          <w:sz w:val="32"/>
          <w:szCs w:val="32"/>
        </w:rPr>
        <w:t xml:space="preserve"> </w:t>
      </w:r>
      <w:r>
        <w:rPr>
          <w:sz w:val="32"/>
          <w:szCs w:val="32"/>
        </w:rPr>
        <w:t>mean</w:t>
      </w:r>
      <w:r>
        <w:rPr>
          <w:spacing w:val="27"/>
          <w:sz w:val="32"/>
          <w:szCs w:val="32"/>
        </w:rPr>
        <w:t xml:space="preserve"> </w:t>
      </w:r>
      <w:r>
        <w:rPr>
          <w:sz w:val="32"/>
          <w:szCs w:val="32"/>
        </w:rPr>
        <w:t>of we</w:t>
      </w:r>
      <w:r>
        <w:rPr>
          <w:spacing w:val="-2"/>
          <w:sz w:val="32"/>
          <w:szCs w:val="32"/>
        </w:rPr>
        <w:t>i</w:t>
      </w:r>
      <w:r>
        <w:rPr>
          <w:sz w:val="32"/>
          <w:szCs w:val="32"/>
        </w:rPr>
        <w:t>ghts</w:t>
      </w:r>
      <w:r>
        <w:rPr>
          <w:spacing w:val="-1"/>
          <w:sz w:val="32"/>
          <w:szCs w:val="32"/>
        </w:rPr>
        <w:t xml:space="preserve"> </w:t>
      </w:r>
      <w:r>
        <w:rPr>
          <w:sz w:val="32"/>
          <w:szCs w:val="32"/>
        </w:rPr>
        <w:t xml:space="preserve">after </w:t>
      </w:r>
      <w:r>
        <w:rPr>
          <w:spacing w:val="-2"/>
          <w:sz w:val="32"/>
          <w:szCs w:val="32"/>
        </w:rPr>
        <w:t>t</w:t>
      </w:r>
      <w:r>
        <w:rPr>
          <w:spacing w:val="-1"/>
          <w:sz w:val="32"/>
          <w:szCs w:val="32"/>
        </w:rPr>
        <w:t>h</w:t>
      </w:r>
      <w:r>
        <w:rPr>
          <w:sz w:val="32"/>
          <w:szCs w:val="32"/>
        </w:rPr>
        <w:t>e diet program (</w:t>
      </w:r>
      <w:r>
        <w:rPr>
          <w:spacing w:val="-28"/>
          <w:sz w:val="32"/>
          <w:szCs w:val="32"/>
        </w:rPr>
        <w:t xml:space="preserve"> </w:t>
      </w:r>
      <w:r>
        <w:rPr>
          <w:rFonts w:ascii="Meiryo" w:eastAsia="Meiryo" w:hAnsi="Meiryo" w:cs="Meiryo"/>
          <w:spacing w:val="15"/>
          <w:position w:val="3"/>
          <w:sz w:val="33"/>
          <w:szCs w:val="33"/>
        </w:rPr>
        <w:t>µ</w:t>
      </w:r>
      <w:r>
        <w:rPr>
          <w:position w:val="-5"/>
          <w:sz w:val="18"/>
          <w:szCs w:val="18"/>
        </w:rPr>
        <w:t>2</w:t>
      </w:r>
      <w:r>
        <w:rPr>
          <w:spacing w:val="-7"/>
          <w:position w:val="-5"/>
          <w:sz w:val="18"/>
          <w:szCs w:val="18"/>
        </w:rPr>
        <w:t xml:space="preserve"> </w:t>
      </w:r>
      <w:r>
        <w:rPr>
          <w:sz w:val="32"/>
          <w:szCs w:val="32"/>
        </w:rPr>
        <w:t>).</w:t>
      </w:r>
    </w:p>
    <w:p w:rsidR="00875696" w:rsidRDefault="00875696">
      <w:pPr>
        <w:spacing w:before="7" w:line="160" w:lineRule="exact"/>
        <w:rPr>
          <w:sz w:val="17"/>
          <w:szCs w:val="17"/>
        </w:rPr>
      </w:pPr>
    </w:p>
    <w:p w:rsidR="00875696" w:rsidRDefault="00875696">
      <w:pPr>
        <w:spacing w:line="200" w:lineRule="exact"/>
        <w:sectPr w:rsidR="00875696">
          <w:type w:val="continuous"/>
          <w:pgSz w:w="11900" w:h="16840"/>
          <w:pgMar w:top="760" w:right="1340" w:bottom="280" w:left="1320" w:header="720" w:footer="720" w:gutter="0"/>
          <w:cols w:space="720"/>
        </w:sectPr>
      </w:pPr>
    </w:p>
    <w:p w:rsidR="00875696" w:rsidRDefault="00E667B6">
      <w:pPr>
        <w:spacing w:before="19"/>
        <w:ind w:left="480"/>
        <w:rPr>
          <w:sz w:val="32"/>
          <w:szCs w:val="32"/>
        </w:rPr>
      </w:pPr>
      <w:r>
        <w:rPr>
          <w:b/>
          <w:sz w:val="32"/>
          <w:szCs w:val="32"/>
        </w:rPr>
        <w:lastRenderedPageBreak/>
        <w:t>Solution:</w:t>
      </w:r>
    </w:p>
    <w:p w:rsidR="00875696" w:rsidRDefault="00D5330D">
      <w:pPr>
        <w:spacing w:before="53"/>
        <w:ind w:left="480" w:right="-68"/>
        <w:rPr>
          <w:sz w:val="32"/>
          <w:szCs w:val="32"/>
        </w:rPr>
      </w:pPr>
      <w:r w:rsidRPr="00D5330D">
        <w:pict>
          <v:shape id="_x0000_s1176" type="#_x0000_t202" style="position:absolute;left:0;text-align:left;margin-left:380.1pt;margin-top:101.75pt;width:6.55pt;height:9.05pt;z-index:-19811;mso-position-horizontal-relative:page" filled="f" stroked="f">
            <v:textbox inset="0,0,0,0">
              <w:txbxContent>
                <w:p w:rsidR="000653A5" w:rsidRDefault="000653A5">
                  <w:pPr>
                    <w:spacing w:line="180" w:lineRule="exact"/>
                    <w:ind w:right="-47"/>
                    <w:rPr>
                      <w:sz w:val="18"/>
                      <w:szCs w:val="18"/>
                    </w:rPr>
                  </w:pPr>
                  <w:r>
                    <w:rPr>
                      <w:i/>
                      <w:sz w:val="18"/>
                      <w:szCs w:val="18"/>
                    </w:rPr>
                    <w:t>D</w:t>
                  </w:r>
                </w:p>
              </w:txbxContent>
            </v:textbox>
            <w10:wrap anchorx="page"/>
          </v:shape>
        </w:pict>
      </w:r>
      <w:r w:rsidR="00E667B6">
        <w:rPr>
          <w:sz w:val="32"/>
          <w:szCs w:val="32"/>
        </w:rPr>
        <w:t>We need to f</w:t>
      </w:r>
      <w:r w:rsidR="00E667B6">
        <w:rPr>
          <w:spacing w:val="-2"/>
          <w:sz w:val="32"/>
          <w:szCs w:val="32"/>
        </w:rPr>
        <w:t>i</w:t>
      </w:r>
      <w:r w:rsidR="00E667B6">
        <w:rPr>
          <w:sz w:val="32"/>
          <w:szCs w:val="32"/>
        </w:rPr>
        <w:t>nd a 95%</w:t>
      </w:r>
      <w:r w:rsidR="00E667B6">
        <w:rPr>
          <w:spacing w:val="-1"/>
          <w:sz w:val="32"/>
          <w:szCs w:val="32"/>
        </w:rPr>
        <w:t xml:space="preserve"> </w:t>
      </w:r>
      <w:r w:rsidR="00E667B6">
        <w:rPr>
          <w:sz w:val="32"/>
          <w:szCs w:val="32"/>
        </w:rPr>
        <w:t>confidence interval for</w:t>
      </w:r>
    </w:p>
    <w:p w:rsidR="00875696" w:rsidRDefault="00E667B6">
      <w:pPr>
        <w:spacing w:before="12" w:line="200" w:lineRule="exact"/>
      </w:pPr>
      <w:r>
        <w:br w:type="column"/>
      </w:r>
    </w:p>
    <w:p w:rsidR="00875696" w:rsidRDefault="00E667B6">
      <w:pPr>
        <w:spacing w:line="600" w:lineRule="exact"/>
        <w:rPr>
          <w:sz w:val="32"/>
          <w:szCs w:val="32"/>
        </w:rPr>
        <w:sectPr w:rsidR="00875696">
          <w:type w:val="continuous"/>
          <w:pgSz w:w="11900" w:h="16840"/>
          <w:pgMar w:top="760" w:right="1340" w:bottom="280" w:left="1320" w:header="720" w:footer="720" w:gutter="0"/>
          <w:cols w:num="2" w:space="720" w:equalWidth="0">
            <w:col w:w="6417" w:space="130"/>
            <w:col w:w="2693"/>
          </w:cols>
        </w:sectPr>
      </w:pPr>
      <w:r>
        <w:rPr>
          <w:rFonts w:ascii="Meiryo" w:eastAsia="Meiryo" w:hAnsi="Meiryo" w:cs="Meiryo"/>
          <w:spacing w:val="17"/>
          <w:position w:val="-1"/>
          <w:sz w:val="33"/>
          <w:szCs w:val="33"/>
        </w:rPr>
        <w:t>µ</w:t>
      </w:r>
      <w:r>
        <w:rPr>
          <w:i/>
          <w:position w:val="-9"/>
          <w:sz w:val="18"/>
          <w:szCs w:val="18"/>
        </w:rPr>
        <w:t>D</w:t>
      </w:r>
      <w:r>
        <w:rPr>
          <w:i/>
          <w:spacing w:val="6"/>
          <w:position w:val="-9"/>
          <w:sz w:val="18"/>
          <w:szCs w:val="18"/>
        </w:rPr>
        <w:t xml:space="preserve"> </w:t>
      </w:r>
      <w:r>
        <w:rPr>
          <w:rFonts w:ascii="Meiryo" w:eastAsia="Meiryo" w:hAnsi="Meiryo" w:cs="Meiryo"/>
          <w:w w:val="69"/>
          <w:position w:val="-1"/>
          <w:sz w:val="31"/>
          <w:szCs w:val="31"/>
        </w:rPr>
        <w:t>=</w:t>
      </w:r>
      <w:r>
        <w:rPr>
          <w:rFonts w:ascii="Meiryo" w:eastAsia="Meiryo" w:hAnsi="Meiryo" w:cs="Meiryo"/>
          <w:spacing w:val="25"/>
          <w:w w:val="69"/>
          <w:position w:val="-1"/>
          <w:sz w:val="31"/>
          <w:szCs w:val="31"/>
        </w:rPr>
        <w:t xml:space="preserve"> </w:t>
      </w:r>
      <w:r>
        <w:rPr>
          <w:rFonts w:ascii="Meiryo" w:eastAsia="Meiryo" w:hAnsi="Meiryo" w:cs="Meiryo"/>
          <w:spacing w:val="-9"/>
          <w:position w:val="-1"/>
          <w:sz w:val="33"/>
          <w:szCs w:val="33"/>
        </w:rPr>
        <w:t>µ</w:t>
      </w:r>
      <w:r>
        <w:rPr>
          <w:position w:val="-9"/>
          <w:sz w:val="18"/>
          <w:szCs w:val="18"/>
        </w:rPr>
        <w:t>1</w:t>
      </w:r>
      <w:r>
        <w:rPr>
          <w:spacing w:val="11"/>
          <w:position w:val="-9"/>
          <w:sz w:val="18"/>
          <w:szCs w:val="18"/>
        </w:rPr>
        <w:t xml:space="preserve"> </w:t>
      </w:r>
      <w:r>
        <w:rPr>
          <w:rFonts w:ascii="Meiryo" w:eastAsia="Meiryo" w:hAnsi="Meiryo" w:cs="Meiryo"/>
          <w:w w:val="69"/>
          <w:position w:val="-1"/>
          <w:sz w:val="31"/>
          <w:szCs w:val="31"/>
        </w:rPr>
        <w:t>−</w:t>
      </w:r>
      <w:r>
        <w:rPr>
          <w:rFonts w:ascii="Meiryo" w:eastAsia="Meiryo" w:hAnsi="Meiryo" w:cs="Meiryo"/>
          <w:spacing w:val="-1"/>
          <w:w w:val="69"/>
          <w:position w:val="-1"/>
          <w:sz w:val="31"/>
          <w:szCs w:val="31"/>
        </w:rPr>
        <w:t xml:space="preserve"> </w:t>
      </w:r>
      <w:r>
        <w:rPr>
          <w:rFonts w:ascii="Meiryo" w:eastAsia="Meiryo" w:hAnsi="Meiryo" w:cs="Meiryo"/>
          <w:spacing w:val="13"/>
          <w:position w:val="-1"/>
          <w:sz w:val="33"/>
          <w:szCs w:val="33"/>
        </w:rPr>
        <w:t>µ</w:t>
      </w:r>
      <w:r>
        <w:rPr>
          <w:position w:val="-9"/>
          <w:sz w:val="18"/>
          <w:szCs w:val="18"/>
        </w:rPr>
        <w:t>2</w:t>
      </w:r>
      <w:r>
        <w:rPr>
          <w:spacing w:val="3"/>
          <w:position w:val="-9"/>
          <w:sz w:val="18"/>
          <w:szCs w:val="18"/>
        </w:rPr>
        <w:t xml:space="preserve"> </w:t>
      </w:r>
      <w:r>
        <w:rPr>
          <w:position w:val="-4"/>
          <w:sz w:val="32"/>
          <w:szCs w:val="32"/>
        </w:rPr>
        <w:t>:</w:t>
      </w:r>
    </w:p>
    <w:p w:rsidR="00875696" w:rsidRDefault="00D5330D">
      <w:pPr>
        <w:spacing w:before="89" w:line="440" w:lineRule="exact"/>
        <w:jc w:val="right"/>
        <w:rPr>
          <w:sz w:val="29"/>
          <w:szCs w:val="29"/>
        </w:rPr>
      </w:pPr>
      <w:r w:rsidRPr="00D5330D">
        <w:lastRenderedPageBreak/>
        <w:pict>
          <v:group id="_x0000_s1174" style="position:absolute;left:0;text-align:left;margin-left:260.05pt;margin-top:14.3pt;width:10.45pt;height:0;z-index:-19818;mso-position-horizontal-relative:page" coordorigin="5201,286" coordsize="209,0">
            <v:shape id="_x0000_s1175" style="position:absolute;left:5201;top:286;width:209;height:0" coordorigin="5201,286" coordsize="209,0" path="m5201,286r209,e" filled="f" strokeweight=".21308mm">
              <v:path arrowok="t"/>
            </v:shape>
            <w10:wrap anchorx="page"/>
          </v:group>
        </w:pict>
      </w:r>
      <w:r w:rsidR="00E667B6">
        <w:rPr>
          <w:i/>
          <w:position w:val="-8"/>
          <w:sz w:val="29"/>
          <w:szCs w:val="29"/>
        </w:rPr>
        <w:t>D</w:t>
      </w:r>
      <w:r w:rsidR="00E667B6">
        <w:rPr>
          <w:i/>
          <w:spacing w:val="52"/>
          <w:position w:val="-8"/>
          <w:sz w:val="29"/>
          <w:szCs w:val="29"/>
        </w:rPr>
        <w:t xml:space="preserve"> </w:t>
      </w:r>
      <w:r w:rsidR="00E667B6">
        <w:rPr>
          <w:rFonts w:ascii="Meiryo" w:eastAsia="Meiryo" w:hAnsi="Meiryo" w:cs="Meiryo"/>
          <w:w w:val="68"/>
          <w:position w:val="-8"/>
          <w:sz w:val="29"/>
          <w:szCs w:val="29"/>
        </w:rPr>
        <w:t>±</w:t>
      </w:r>
      <w:r w:rsidR="00E667B6">
        <w:rPr>
          <w:rFonts w:ascii="Meiryo" w:eastAsia="Meiryo" w:hAnsi="Meiryo" w:cs="Meiryo"/>
          <w:spacing w:val="23"/>
          <w:w w:val="68"/>
          <w:position w:val="-8"/>
          <w:sz w:val="29"/>
          <w:szCs w:val="29"/>
        </w:rPr>
        <w:t xml:space="preserve"> </w:t>
      </w:r>
      <w:r w:rsidR="00E667B6">
        <w:rPr>
          <w:i/>
          <w:position w:val="-8"/>
          <w:sz w:val="29"/>
          <w:szCs w:val="29"/>
        </w:rPr>
        <w:t>t</w:t>
      </w:r>
    </w:p>
    <w:p w:rsidR="00875696" w:rsidRDefault="00E667B6">
      <w:pPr>
        <w:spacing w:before="73" w:line="360" w:lineRule="exact"/>
        <w:ind w:left="269"/>
        <w:rPr>
          <w:sz w:val="17"/>
          <w:szCs w:val="17"/>
        </w:rPr>
      </w:pPr>
      <w:r>
        <w:br w:type="column"/>
      </w:r>
      <w:r>
        <w:rPr>
          <w:i/>
          <w:spacing w:val="-26"/>
          <w:position w:val="3"/>
          <w:sz w:val="29"/>
          <w:szCs w:val="29"/>
          <w:u w:val="single" w:color="000000"/>
        </w:rPr>
        <w:lastRenderedPageBreak/>
        <w:t xml:space="preserve"> </w:t>
      </w:r>
      <w:r>
        <w:rPr>
          <w:i/>
          <w:position w:val="3"/>
          <w:sz w:val="29"/>
          <w:szCs w:val="29"/>
          <w:u w:val="single" w:color="000000"/>
        </w:rPr>
        <w:t>S</w:t>
      </w:r>
      <w:r>
        <w:rPr>
          <w:i/>
          <w:spacing w:val="-54"/>
          <w:position w:val="3"/>
          <w:sz w:val="29"/>
          <w:szCs w:val="29"/>
          <w:u w:val="single" w:color="000000"/>
        </w:rPr>
        <w:t xml:space="preserve"> </w:t>
      </w:r>
      <w:r>
        <w:rPr>
          <w:i/>
          <w:w w:val="99"/>
          <w:position w:val="-4"/>
          <w:sz w:val="17"/>
          <w:szCs w:val="17"/>
          <w:u w:val="single" w:color="000000"/>
        </w:rPr>
        <w:t xml:space="preserve">D </w:t>
      </w:r>
      <w:r>
        <w:rPr>
          <w:i/>
          <w:spacing w:val="-15"/>
          <w:position w:val="-4"/>
          <w:sz w:val="17"/>
          <w:szCs w:val="17"/>
          <w:u w:val="single" w:color="000000"/>
        </w:rPr>
        <w:t xml:space="preserve"> </w:t>
      </w:r>
    </w:p>
    <w:p w:rsidR="00875696" w:rsidRDefault="00D5330D">
      <w:pPr>
        <w:spacing w:line="80" w:lineRule="exact"/>
        <w:rPr>
          <w:rFonts w:ascii="Meiryo" w:eastAsia="Meiryo" w:hAnsi="Meiryo" w:cs="Meiryo"/>
          <w:sz w:val="18"/>
          <w:szCs w:val="18"/>
        </w:rPr>
        <w:sectPr w:rsidR="00875696">
          <w:type w:val="continuous"/>
          <w:pgSz w:w="11900" w:h="16840"/>
          <w:pgMar w:top="760" w:right="1340" w:bottom="280" w:left="1320" w:header="720" w:footer="720" w:gutter="0"/>
          <w:cols w:num="2" w:space="720" w:equalWidth="0">
            <w:col w:w="4525" w:space="192"/>
            <w:col w:w="4523"/>
          </w:cols>
        </w:sectPr>
      </w:pPr>
      <w:r w:rsidRPr="00D5330D">
        <w:pict>
          <v:group id="_x0000_s1172" style="position:absolute;margin-left:302pt;margin-top:10.6pt;width:6.5pt;height:0;z-index:-19817;mso-position-horizontal-relative:page" coordorigin="6040,212" coordsize="130,0">
            <v:shape id="_x0000_s1173" style="position:absolute;left:6040;top:212;width:130;height:0" coordorigin="6040,212" coordsize="130,0" path="m6040,212r129,e" filled="f" strokeweight=".1065mm">
              <v:path arrowok="t"/>
            </v:shape>
            <w10:wrap anchorx="page"/>
          </v:group>
        </w:pict>
      </w:r>
      <w:r w:rsidRPr="00D5330D">
        <w:pict>
          <v:group id="_x0000_s1165" style="position:absolute;margin-left:316.5pt;margin-top:1.8pt;width:18pt;height:15.55pt;z-index:-19816;mso-position-horizontal-relative:page" coordorigin="6330,36" coordsize="360,311">
            <v:group id="_x0000_s1166" style="position:absolute;left:6336;top:230;width:37;height:22" coordorigin="6336,230" coordsize="37,22">
              <v:shape id="_x0000_s1171" style="position:absolute;left:6336;top:230;width:37;height:22" coordorigin="6336,230" coordsize="37,22" path="m6336,252r37,-22e" filled="f" strokeweight=".21308mm">
                <v:path arrowok="t"/>
              </v:shape>
              <v:group id="_x0000_s1167" style="position:absolute;left:6373;top:236;width:54;height:98" coordorigin="6373,236" coordsize="54,98">
                <v:shape id="_x0000_s1170" style="position:absolute;left:6373;top:236;width:54;height:98" coordorigin="6373,236" coordsize="54,98" path="m6373,236r54,98e" filled="f" strokeweight=".42614mm">
                  <v:path arrowok="t"/>
                </v:shape>
                <v:group id="_x0000_s1168" style="position:absolute;left:6433;top:42;width:251;height:293" coordorigin="6433,42" coordsize="251,293">
                  <v:shape id="_x0000_s1169" style="position:absolute;left:6433;top:42;width:251;height:293" coordorigin="6433,42" coordsize="251,293" path="m6433,334l6505,42r179,e" filled="f" strokeweight=".21308mm">
                    <v:path arrowok="t"/>
                  </v:shape>
                </v:group>
              </v:group>
            </v:group>
            <w10:wrap anchorx="page"/>
          </v:group>
        </w:pict>
      </w:r>
      <w:r w:rsidR="00E667B6">
        <w:rPr>
          <w:rFonts w:ascii="Meiryo" w:eastAsia="Meiryo" w:hAnsi="Meiryo" w:cs="Meiryo"/>
          <w:position w:val="-8"/>
          <w:sz w:val="18"/>
          <w:szCs w:val="18"/>
        </w:rPr>
        <w:t>α</w:t>
      </w:r>
    </w:p>
    <w:p w:rsidR="00875696" w:rsidRDefault="00875696">
      <w:pPr>
        <w:spacing w:before="1" w:line="140" w:lineRule="exact"/>
        <w:rPr>
          <w:sz w:val="15"/>
          <w:szCs w:val="15"/>
        </w:rPr>
      </w:pPr>
    </w:p>
    <w:p w:rsidR="00875696" w:rsidRDefault="00875696">
      <w:pPr>
        <w:spacing w:line="200" w:lineRule="exact"/>
      </w:pPr>
    </w:p>
    <w:p w:rsidR="00875696" w:rsidRDefault="00E667B6">
      <w:pPr>
        <w:spacing w:line="360" w:lineRule="exact"/>
        <w:ind w:left="480" w:right="-68"/>
        <w:rPr>
          <w:sz w:val="32"/>
          <w:szCs w:val="32"/>
        </w:rPr>
      </w:pPr>
      <w:r>
        <w:rPr>
          <w:position w:val="-1"/>
          <w:sz w:val="32"/>
          <w:szCs w:val="32"/>
        </w:rPr>
        <w:t>We</w:t>
      </w:r>
      <w:r>
        <w:rPr>
          <w:spacing w:val="-1"/>
          <w:position w:val="-1"/>
          <w:sz w:val="32"/>
          <w:szCs w:val="32"/>
        </w:rPr>
        <w:t xml:space="preserve"> </w:t>
      </w:r>
      <w:r>
        <w:rPr>
          <w:position w:val="-1"/>
          <w:sz w:val="32"/>
          <w:szCs w:val="32"/>
        </w:rPr>
        <w:t>have</w:t>
      </w:r>
      <w:r>
        <w:rPr>
          <w:spacing w:val="-1"/>
          <w:position w:val="-1"/>
          <w:sz w:val="32"/>
          <w:szCs w:val="32"/>
        </w:rPr>
        <w:t xml:space="preserve"> </w:t>
      </w:r>
      <w:r>
        <w:rPr>
          <w:position w:val="-1"/>
          <w:sz w:val="32"/>
          <w:szCs w:val="32"/>
        </w:rPr>
        <w:t>found:</w:t>
      </w:r>
    </w:p>
    <w:p w:rsidR="00875696" w:rsidRDefault="00E667B6">
      <w:pPr>
        <w:spacing w:line="320" w:lineRule="exact"/>
        <w:rPr>
          <w:sz w:val="29"/>
          <w:szCs w:val="29"/>
        </w:rPr>
        <w:sectPr w:rsidR="00875696">
          <w:type w:val="continuous"/>
          <w:pgSz w:w="11900" w:h="16840"/>
          <w:pgMar w:top="760" w:right="1340" w:bottom="280" w:left="1320" w:header="720" w:footer="720" w:gutter="0"/>
          <w:cols w:num="2" w:space="720" w:equalWidth="0">
            <w:col w:w="2524" w:space="1991"/>
            <w:col w:w="4725"/>
          </w:cols>
        </w:sectPr>
      </w:pPr>
      <w:r>
        <w:br w:type="column"/>
      </w:r>
      <w:r>
        <w:rPr>
          <w:spacing w:val="4"/>
          <w:w w:val="99"/>
          <w:position w:val="10"/>
          <w:sz w:val="17"/>
          <w:szCs w:val="17"/>
        </w:rPr>
        <w:lastRenderedPageBreak/>
        <w:t>1</w:t>
      </w:r>
      <w:r>
        <w:rPr>
          <w:rFonts w:ascii="Meiryo" w:eastAsia="Meiryo" w:hAnsi="Meiryo" w:cs="Meiryo"/>
          <w:w w:val="67"/>
          <w:position w:val="10"/>
          <w:sz w:val="17"/>
          <w:szCs w:val="17"/>
        </w:rPr>
        <w:t>−</w:t>
      </w:r>
      <w:r>
        <w:rPr>
          <w:rFonts w:ascii="Meiryo" w:eastAsia="Meiryo" w:hAnsi="Meiryo" w:cs="Meiryo"/>
          <w:spacing w:val="-10"/>
          <w:position w:val="10"/>
          <w:sz w:val="17"/>
          <w:szCs w:val="17"/>
        </w:rPr>
        <w:t xml:space="preserve"> </w:t>
      </w:r>
      <w:r>
        <w:rPr>
          <w:position w:val="-4"/>
          <w:sz w:val="17"/>
          <w:szCs w:val="17"/>
        </w:rPr>
        <w:t xml:space="preserve">2       </w:t>
      </w:r>
      <w:r>
        <w:rPr>
          <w:spacing w:val="33"/>
          <w:position w:val="-4"/>
          <w:sz w:val="17"/>
          <w:szCs w:val="17"/>
        </w:rPr>
        <w:t xml:space="preserve"> </w:t>
      </w:r>
      <w:r>
        <w:rPr>
          <w:i/>
          <w:position w:val="4"/>
          <w:sz w:val="29"/>
          <w:szCs w:val="29"/>
        </w:rPr>
        <w:t>n</w:t>
      </w:r>
    </w:p>
    <w:p w:rsidR="00875696" w:rsidRDefault="00D5330D">
      <w:pPr>
        <w:spacing w:before="27" w:line="500" w:lineRule="exact"/>
        <w:ind w:left="1013" w:right="-68"/>
        <w:rPr>
          <w:sz w:val="32"/>
          <w:szCs w:val="32"/>
        </w:rPr>
      </w:pPr>
      <w:r w:rsidRPr="00D5330D">
        <w:lastRenderedPageBreak/>
        <w:pict>
          <v:group id="_x0000_s1163" style="position:absolute;left:0;text-align:left;margin-left:117.6pt;margin-top:10.65pt;width:10.3pt;height:0;z-index:-19815;mso-position-horizontal-relative:page" coordorigin="2352,213" coordsize="206,0">
            <v:shape id="_x0000_s1164" style="position:absolute;left:2352;top:213;width:206;height:0" coordorigin="2352,213" coordsize="206,0" path="m2352,213r206,e" filled="f" strokeweight=".59pt">
              <v:path arrowok="t"/>
            </v:shape>
            <w10:wrap anchorx="page"/>
          </v:group>
        </w:pict>
      </w:r>
      <w:r w:rsidRPr="00D5330D">
        <w:pict>
          <v:shape id="_x0000_s1162" type="#_x0000_t202" style="position:absolute;left:0;text-align:left;margin-left:221.5pt;margin-top:18.25pt;width:6.3pt;height:8.75pt;z-index:-19812;mso-position-horizontal-relative:page" filled="f" stroked="f">
            <v:textbox inset="0,0,0,0">
              <w:txbxContent>
                <w:p w:rsidR="000653A5" w:rsidRDefault="000653A5">
                  <w:pPr>
                    <w:spacing w:line="160" w:lineRule="exact"/>
                    <w:ind w:right="-46"/>
                    <w:rPr>
                      <w:sz w:val="17"/>
                      <w:szCs w:val="17"/>
                    </w:rPr>
                  </w:pPr>
                  <w:r>
                    <w:rPr>
                      <w:i/>
                      <w:w w:val="102"/>
                      <w:sz w:val="17"/>
                      <w:szCs w:val="17"/>
                    </w:rPr>
                    <w:t>D</w:t>
                  </w:r>
                </w:p>
              </w:txbxContent>
            </v:textbox>
            <w10:wrap anchorx="page"/>
          </v:shape>
        </w:pict>
      </w:r>
      <w:r w:rsidR="00E667B6">
        <w:rPr>
          <w:i/>
          <w:position w:val="-1"/>
          <w:sz w:val="28"/>
          <w:szCs w:val="28"/>
        </w:rPr>
        <w:t>D</w:t>
      </w:r>
      <w:r w:rsidR="00E667B6">
        <w:rPr>
          <w:i/>
          <w:spacing w:val="37"/>
          <w:position w:val="-1"/>
          <w:sz w:val="28"/>
          <w:szCs w:val="28"/>
        </w:rPr>
        <w:t xml:space="preserve"> </w:t>
      </w:r>
      <w:r w:rsidR="00E667B6">
        <w:rPr>
          <w:rFonts w:ascii="Meiryo" w:eastAsia="Meiryo" w:hAnsi="Meiryo" w:cs="Meiryo"/>
          <w:w w:val="68"/>
          <w:position w:val="-1"/>
          <w:sz w:val="28"/>
          <w:szCs w:val="28"/>
        </w:rPr>
        <w:t>=</w:t>
      </w:r>
      <w:r w:rsidR="00E667B6">
        <w:rPr>
          <w:rFonts w:ascii="Meiryo" w:eastAsia="Meiryo" w:hAnsi="Meiryo" w:cs="Meiryo"/>
          <w:spacing w:val="5"/>
          <w:w w:val="68"/>
          <w:position w:val="-1"/>
          <w:sz w:val="28"/>
          <w:szCs w:val="28"/>
        </w:rPr>
        <w:t xml:space="preserve"> </w:t>
      </w:r>
      <w:r w:rsidR="00E667B6">
        <w:rPr>
          <w:spacing w:val="3"/>
          <w:position w:val="-1"/>
          <w:sz w:val="28"/>
          <w:szCs w:val="28"/>
        </w:rPr>
        <w:t>5</w:t>
      </w:r>
      <w:r w:rsidR="00E667B6">
        <w:rPr>
          <w:spacing w:val="2"/>
          <w:position w:val="-1"/>
          <w:sz w:val="28"/>
          <w:szCs w:val="28"/>
        </w:rPr>
        <w:t>.</w:t>
      </w:r>
      <w:r w:rsidR="00E667B6">
        <w:rPr>
          <w:spacing w:val="1"/>
          <w:position w:val="-1"/>
          <w:sz w:val="28"/>
          <w:szCs w:val="28"/>
        </w:rPr>
        <w:t>4</w:t>
      </w:r>
      <w:r w:rsidR="00E667B6">
        <w:rPr>
          <w:position w:val="-1"/>
          <w:sz w:val="28"/>
          <w:szCs w:val="28"/>
        </w:rPr>
        <w:t xml:space="preserve">5  </w:t>
      </w:r>
      <w:r w:rsidR="00E667B6">
        <w:rPr>
          <w:spacing w:val="70"/>
          <w:position w:val="-1"/>
          <w:sz w:val="28"/>
          <w:szCs w:val="28"/>
        </w:rPr>
        <w:t xml:space="preserve"> </w:t>
      </w:r>
      <w:r w:rsidR="00E667B6">
        <w:rPr>
          <w:position w:val="-2"/>
          <w:sz w:val="32"/>
          <w:szCs w:val="32"/>
        </w:rPr>
        <w:t>,</w:t>
      </w:r>
    </w:p>
    <w:p w:rsidR="00875696" w:rsidRDefault="00E667B6">
      <w:pPr>
        <w:spacing w:line="540" w:lineRule="exact"/>
        <w:ind w:right="-74"/>
        <w:rPr>
          <w:sz w:val="32"/>
          <w:szCs w:val="32"/>
        </w:rPr>
      </w:pPr>
      <w:r>
        <w:br w:type="column"/>
      </w:r>
      <w:r>
        <w:rPr>
          <w:i/>
          <w:sz w:val="30"/>
          <w:szCs w:val="30"/>
        </w:rPr>
        <w:lastRenderedPageBreak/>
        <w:t>S</w:t>
      </w:r>
      <w:r>
        <w:rPr>
          <w:i/>
          <w:spacing w:val="-29"/>
          <w:sz w:val="30"/>
          <w:szCs w:val="30"/>
        </w:rPr>
        <w:t xml:space="preserve"> </w:t>
      </w:r>
      <w:r>
        <w:rPr>
          <w:position w:val="13"/>
          <w:sz w:val="17"/>
          <w:szCs w:val="17"/>
        </w:rPr>
        <w:t xml:space="preserve">2  </w:t>
      </w:r>
      <w:r>
        <w:rPr>
          <w:spacing w:val="12"/>
          <w:position w:val="13"/>
          <w:sz w:val="17"/>
          <w:szCs w:val="17"/>
        </w:rPr>
        <w:t xml:space="preserve"> </w:t>
      </w:r>
      <w:r>
        <w:rPr>
          <w:rFonts w:ascii="Meiryo" w:eastAsia="Meiryo" w:hAnsi="Meiryo" w:cs="Meiryo"/>
          <w:w w:val="68"/>
          <w:sz w:val="30"/>
          <w:szCs w:val="30"/>
        </w:rPr>
        <w:t>=</w:t>
      </w:r>
      <w:r>
        <w:rPr>
          <w:rFonts w:ascii="Meiryo" w:eastAsia="Meiryo" w:hAnsi="Meiryo" w:cs="Meiryo"/>
          <w:spacing w:val="5"/>
          <w:w w:val="68"/>
          <w:sz w:val="30"/>
          <w:szCs w:val="30"/>
        </w:rPr>
        <w:t xml:space="preserve"> </w:t>
      </w:r>
      <w:r>
        <w:rPr>
          <w:sz w:val="30"/>
          <w:szCs w:val="30"/>
        </w:rPr>
        <w:t>5</w:t>
      </w:r>
      <w:r>
        <w:rPr>
          <w:spacing w:val="4"/>
          <w:sz w:val="30"/>
          <w:szCs w:val="30"/>
        </w:rPr>
        <w:t>0</w:t>
      </w:r>
      <w:r>
        <w:rPr>
          <w:spacing w:val="2"/>
          <w:sz w:val="30"/>
          <w:szCs w:val="30"/>
        </w:rPr>
        <w:t>.</w:t>
      </w:r>
      <w:r>
        <w:rPr>
          <w:sz w:val="30"/>
          <w:szCs w:val="30"/>
        </w:rPr>
        <w:t xml:space="preserve">3283  </w:t>
      </w:r>
      <w:r>
        <w:rPr>
          <w:spacing w:val="51"/>
          <w:sz w:val="30"/>
          <w:szCs w:val="30"/>
        </w:rPr>
        <w:t xml:space="preserve"> </w:t>
      </w:r>
      <w:r>
        <w:rPr>
          <w:position w:val="-2"/>
          <w:sz w:val="32"/>
          <w:szCs w:val="32"/>
        </w:rPr>
        <w:t>,</w:t>
      </w:r>
    </w:p>
    <w:p w:rsidR="00875696" w:rsidRDefault="00E667B6">
      <w:pPr>
        <w:spacing w:line="540" w:lineRule="exact"/>
        <w:ind w:right="-75"/>
        <w:rPr>
          <w:rFonts w:ascii="Meiryo" w:eastAsia="Meiryo" w:hAnsi="Meiryo" w:cs="Meiryo"/>
          <w:sz w:val="31"/>
          <w:szCs w:val="31"/>
        </w:rPr>
      </w:pPr>
      <w:r>
        <w:br w:type="column"/>
      </w:r>
      <w:r>
        <w:rPr>
          <w:i/>
          <w:spacing w:val="19"/>
          <w:position w:val="1"/>
          <w:sz w:val="31"/>
          <w:szCs w:val="31"/>
        </w:rPr>
        <w:lastRenderedPageBreak/>
        <w:t>S</w:t>
      </w:r>
      <w:r>
        <w:rPr>
          <w:i/>
          <w:position w:val="-7"/>
          <w:sz w:val="18"/>
          <w:szCs w:val="18"/>
        </w:rPr>
        <w:t xml:space="preserve">D </w:t>
      </w:r>
      <w:r>
        <w:rPr>
          <w:i/>
          <w:spacing w:val="21"/>
          <w:position w:val="-7"/>
          <w:sz w:val="18"/>
          <w:szCs w:val="18"/>
        </w:rPr>
        <w:t xml:space="preserve"> </w:t>
      </w:r>
      <w:r>
        <w:rPr>
          <w:rFonts w:ascii="Meiryo" w:eastAsia="Meiryo" w:hAnsi="Meiryo" w:cs="Meiryo"/>
          <w:w w:val="68"/>
          <w:position w:val="1"/>
          <w:sz w:val="31"/>
          <w:szCs w:val="31"/>
        </w:rPr>
        <w:t>=</w:t>
      </w:r>
    </w:p>
    <w:p w:rsidR="00875696" w:rsidRDefault="00E667B6">
      <w:pPr>
        <w:spacing w:line="540" w:lineRule="exact"/>
        <w:rPr>
          <w:sz w:val="31"/>
          <w:szCs w:val="31"/>
        </w:rPr>
        <w:sectPr w:rsidR="00875696">
          <w:type w:val="continuous"/>
          <w:pgSz w:w="11900" w:h="16840"/>
          <w:pgMar w:top="760" w:right="1340" w:bottom="280" w:left="1320" w:header="720" w:footer="720" w:gutter="0"/>
          <w:cols w:num="4" w:space="720" w:equalWidth="0">
            <w:col w:w="2407" w:space="530"/>
            <w:col w:w="1995" w:space="293"/>
            <w:col w:w="587" w:space="297"/>
            <w:col w:w="3131"/>
          </w:cols>
        </w:sectPr>
      </w:pPr>
      <w:r>
        <w:br w:type="column"/>
      </w:r>
      <w:r>
        <w:rPr>
          <w:i/>
          <w:position w:val="1"/>
          <w:sz w:val="31"/>
          <w:szCs w:val="31"/>
        </w:rPr>
        <w:lastRenderedPageBreak/>
        <w:t>S</w:t>
      </w:r>
      <w:r>
        <w:rPr>
          <w:i/>
          <w:spacing w:val="-36"/>
          <w:position w:val="1"/>
          <w:sz w:val="31"/>
          <w:szCs w:val="31"/>
        </w:rPr>
        <w:t xml:space="preserve"> </w:t>
      </w:r>
      <w:r>
        <w:rPr>
          <w:position w:val="15"/>
          <w:sz w:val="18"/>
          <w:szCs w:val="18"/>
        </w:rPr>
        <w:t xml:space="preserve">2  </w:t>
      </w:r>
      <w:r>
        <w:rPr>
          <w:spacing w:val="20"/>
          <w:position w:val="15"/>
          <w:sz w:val="18"/>
          <w:szCs w:val="18"/>
        </w:rPr>
        <w:t xml:space="preserve"> </w:t>
      </w:r>
      <w:r>
        <w:rPr>
          <w:rFonts w:ascii="Meiryo" w:eastAsia="Meiryo" w:hAnsi="Meiryo" w:cs="Meiryo"/>
          <w:w w:val="68"/>
          <w:position w:val="1"/>
          <w:sz w:val="31"/>
          <w:szCs w:val="31"/>
        </w:rPr>
        <w:t>=</w:t>
      </w:r>
      <w:r>
        <w:rPr>
          <w:rFonts w:ascii="Meiryo" w:eastAsia="Meiryo" w:hAnsi="Meiryo" w:cs="Meiryo"/>
          <w:spacing w:val="3"/>
          <w:w w:val="68"/>
          <w:position w:val="1"/>
          <w:sz w:val="31"/>
          <w:szCs w:val="31"/>
        </w:rPr>
        <w:t xml:space="preserve"> </w:t>
      </w:r>
      <w:r>
        <w:rPr>
          <w:spacing w:val="3"/>
          <w:position w:val="1"/>
          <w:sz w:val="31"/>
          <w:szCs w:val="31"/>
        </w:rPr>
        <w:t>7</w:t>
      </w:r>
      <w:r>
        <w:rPr>
          <w:position w:val="1"/>
          <w:sz w:val="31"/>
          <w:szCs w:val="31"/>
        </w:rPr>
        <w:t>.</w:t>
      </w:r>
      <w:r>
        <w:rPr>
          <w:spacing w:val="1"/>
          <w:position w:val="1"/>
          <w:sz w:val="31"/>
          <w:szCs w:val="31"/>
        </w:rPr>
        <w:t>09</w:t>
      </w:r>
    </w:p>
    <w:p w:rsidR="00875696" w:rsidRDefault="00E667B6">
      <w:pPr>
        <w:spacing w:before="82"/>
        <w:ind w:left="480" w:right="-68"/>
        <w:rPr>
          <w:sz w:val="32"/>
          <w:szCs w:val="32"/>
        </w:rPr>
      </w:pPr>
      <w:r>
        <w:rPr>
          <w:sz w:val="32"/>
          <w:szCs w:val="32"/>
        </w:rPr>
        <w:lastRenderedPageBreak/>
        <w:t>The</w:t>
      </w:r>
      <w:r>
        <w:rPr>
          <w:spacing w:val="27"/>
          <w:sz w:val="32"/>
          <w:szCs w:val="32"/>
        </w:rPr>
        <w:t xml:space="preserve"> </w:t>
      </w:r>
      <w:r>
        <w:rPr>
          <w:sz w:val="32"/>
          <w:szCs w:val="32"/>
        </w:rPr>
        <w:t>value</w:t>
      </w:r>
      <w:r>
        <w:rPr>
          <w:spacing w:val="27"/>
          <w:sz w:val="32"/>
          <w:szCs w:val="32"/>
        </w:rPr>
        <w:t xml:space="preserve"> </w:t>
      </w:r>
      <w:r>
        <w:rPr>
          <w:sz w:val="32"/>
          <w:szCs w:val="32"/>
        </w:rPr>
        <w:t>of</w:t>
      </w:r>
      <w:r>
        <w:rPr>
          <w:spacing w:val="27"/>
          <w:sz w:val="32"/>
          <w:szCs w:val="32"/>
        </w:rPr>
        <w:t xml:space="preserve"> </w:t>
      </w:r>
      <w:r>
        <w:rPr>
          <w:sz w:val="32"/>
          <w:szCs w:val="32"/>
        </w:rPr>
        <w:t>the</w:t>
      </w:r>
      <w:r>
        <w:rPr>
          <w:spacing w:val="27"/>
          <w:sz w:val="32"/>
          <w:szCs w:val="32"/>
        </w:rPr>
        <w:t xml:space="preserve"> </w:t>
      </w:r>
      <w:r>
        <w:rPr>
          <w:sz w:val="32"/>
          <w:szCs w:val="32"/>
        </w:rPr>
        <w:t>reliability</w:t>
      </w:r>
      <w:r>
        <w:rPr>
          <w:spacing w:val="27"/>
          <w:sz w:val="32"/>
          <w:szCs w:val="32"/>
        </w:rPr>
        <w:t xml:space="preserve"> </w:t>
      </w:r>
      <w:r>
        <w:rPr>
          <w:sz w:val="32"/>
          <w:szCs w:val="32"/>
        </w:rPr>
        <w:t>coefficient</w:t>
      </w:r>
    </w:p>
    <w:p w:rsidR="00875696" w:rsidRDefault="00E667B6">
      <w:pPr>
        <w:spacing w:before="61" w:line="340" w:lineRule="exact"/>
        <w:ind w:right="-73"/>
        <w:rPr>
          <w:sz w:val="28"/>
          <w:szCs w:val="28"/>
        </w:rPr>
      </w:pPr>
      <w:r>
        <w:br w:type="column"/>
      </w:r>
      <w:r>
        <w:rPr>
          <w:i/>
          <w:position w:val="2"/>
          <w:sz w:val="28"/>
          <w:szCs w:val="28"/>
        </w:rPr>
        <w:lastRenderedPageBreak/>
        <w:t xml:space="preserve">t  </w:t>
      </w:r>
      <w:r>
        <w:rPr>
          <w:i/>
          <w:spacing w:val="2"/>
          <w:position w:val="2"/>
          <w:sz w:val="28"/>
          <w:szCs w:val="28"/>
        </w:rPr>
        <w:t xml:space="preserve"> </w:t>
      </w:r>
      <w:r>
        <w:rPr>
          <w:rFonts w:ascii="Meiryo" w:eastAsia="Meiryo" w:hAnsi="Meiryo" w:cs="Meiryo"/>
          <w:position w:val="-5"/>
          <w:sz w:val="17"/>
          <w:szCs w:val="17"/>
          <w:u w:val="single" w:color="000000"/>
        </w:rPr>
        <w:t>α</w:t>
      </w:r>
      <w:r>
        <w:rPr>
          <w:rFonts w:ascii="Meiryo" w:eastAsia="Meiryo" w:hAnsi="Meiryo" w:cs="Meiryo"/>
          <w:position w:val="-5"/>
          <w:sz w:val="17"/>
          <w:szCs w:val="17"/>
        </w:rPr>
        <w:t xml:space="preserve">  </w:t>
      </w:r>
      <w:r>
        <w:rPr>
          <w:rFonts w:ascii="Meiryo" w:eastAsia="Meiryo" w:hAnsi="Meiryo" w:cs="Meiryo"/>
          <w:spacing w:val="17"/>
          <w:position w:val="-5"/>
          <w:sz w:val="17"/>
          <w:szCs w:val="17"/>
        </w:rPr>
        <w:t xml:space="preserve"> </w:t>
      </w:r>
      <w:r>
        <w:rPr>
          <w:position w:val="-4"/>
          <w:sz w:val="32"/>
          <w:szCs w:val="32"/>
        </w:rPr>
        <w:t>(</w:t>
      </w:r>
      <w:r>
        <w:rPr>
          <w:spacing w:val="-38"/>
          <w:position w:val="-4"/>
          <w:sz w:val="32"/>
          <w:szCs w:val="32"/>
        </w:rPr>
        <w:t xml:space="preserve"> </w:t>
      </w:r>
      <w:r>
        <w:rPr>
          <w:i/>
          <w:position w:val="-2"/>
          <w:sz w:val="28"/>
          <w:szCs w:val="28"/>
        </w:rPr>
        <w:t>df</w:t>
      </w:r>
    </w:p>
    <w:p w:rsidR="00875696" w:rsidRDefault="00D5330D">
      <w:pPr>
        <w:spacing w:line="100" w:lineRule="exact"/>
        <w:ind w:left="71"/>
        <w:rPr>
          <w:rFonts w:ascii="Meiryo" w:eastAsia="Meiryo" w:hAnsi="Meiryo" w:cs="Meiryo"/>
          <w:sz w:val="16"/>
          <w:szCs w:val="16"/>
        </w:rPr>
      </w:pPr>
      <w:r w:rsidRPr="00D5330D">
        <w:pict>
          <v:group id="_x0000_s1155" style="position:absolute;left:0;text-align:left;margin-left:360.75pt;margin-top:-43.9pt;width:28.8pt;height:22.35pt;z-index:-19814;mso-position-horizontal-relative:page" coordorigin="7215,-878" coordsize="576,447">
            <v:group id="_x0000_s1156" style="position:absolute;left:7222;top:-600;width:40;height:23" coordorigin="7222,-600" coordsize="40,23">
              <v:shape id="_x0000_s1161" style="position:absolute;left:7222;top:-600;width:40;height:23" coordorigin="7222,-600" coordsize="40,23" path="m7222,-577r39,-23e" filled="f" strokeweight=".22967mm">
                <v:path arrowok="t"/>
              </v:shape>
              <v:group id="_x0000_s1157" style="position:absolute;left:7261;top:-594;width:59;height:150" coordorigin="7261,-594" coordsize="59,150">
                <v:shape id="_x0000_s1160" style="position:absolute;left:7261;top:-594;width:59;height:150" coordorigin="7261,-594" coordsize="59,150" path="m7261,-594r59,150e" filled="f" strokeweight=".45931mm">
                  <v:path arrowok="t"/>
                </v:shape>
                <v:group id="_x0000_s1158" style="position:absolute;left:7326;top:-871;width:458;height:427" coordorigin="7326,-871" coordsize="458,427">
                  <v:shape id="_x0000_s1159" style="position:absolute;left:7326;top:-871;width:458;height:427" coordorigin="7326,-871" coordsize="458,427" path="m7326,-444r78,-427l7784,-871e" filled="f" strokeweight=".22967mm">
                    <v:path arrowok="t"/>
                  </v:shape>
                </v:group>
              </v:group>
            </v:group>
            <w10:wrap anchorx="page"/>
          </v:group>
        </w:pict>
      </w:r>
      <w:r w:rsidR="00E667B6">
        <w:rPr>
          <w:spacing w:val="4"/>
          <w:w w:val="104"/>
          <w:position w:val="1"/>
          <w:sz w:val="16"/>
          <w:szCs w:val="16"/>
        </w:rPr>
        <w:t>1</w:t>
      </w:r>
      <w:r w:rsidR="00E667B6">
        <w:rPr>
          <w:rFonts w:ascii="Meiryo" w:eastAsia="Meiryo" w:hAnsi="Meiryo" w:cs="Meiryo"/>
          <w:w w:val="71"/>
          <w:position w:val="1"/>
          <w:sz w:val="16"/>
          <w:szCs w:val="16"/>
        </w:rPr>
        <w:t>−</w:t>
      </w:r>
    </w:p>
    <w:p w:rsidR="00875696" w:rsidRDefault="00E667B6">
      <w:pPr>
        <w:spacing w:line="120" w:lineRule="exact"/>
        <w:ind w:left="298"/>
        <w:rPr>
          <w:sz w:val="16"/>
          <w:szCs w:val="16"/>
        </w:rPr>
      </w:pPr>
      <w:r>
        <w:rPr>
          <w:w w:val="104"/>
          <w:position w:val="1"/>
          <w:sz w:val="16"/>
          <w:szCs w:val="16"/>
        </w:rPr>
        <w:t>2</w:t>
      </w:r>
    </w:p>
    <w:p w:rsidR="00875696" w:rsidRDefault="00E667B6">
      <w:pPr>
        <w:spacing w:line="480" w:lineRule="exact"/>
        <w:rPr>
          <w:sz w:val="32"/>
          <w:szCs w:val="32"/>
        </w:rPr>
        <w:sectPr w:rsidR="00875696">
          <w:type w:val="continuous"/>
          <w:pgSz w:w="11900" w:h="16840"/>
          <w:pgMar w:top="760" w:right="1340" w:bottom="280" w:left="1320" w:header="720" w:footer="720" w:gutter="0"/>
          <w:cols w:num="3" w:space="720" w:equalWidth="0">
            <w:col w:w="5492" w:space="247"/>
            <w:col w:w="932" w:space="121"/>
            <w:col w:w="2448"/>
          </w:cols>
        </w:sectPr>
      </w:pPr>
      <w:r>
        <w:br w:type="column"/>
      </w:r>
      <w:r>
        <w:rPr>
          <w:rFonts w:ascii="Meiryo" w:eastAsia="Meiryo" w:hAnsi="Meiryo" w:cs="Meiryo"/>
          <w:spacing w:val="15"/>
          <w:w w:val="77"/>
          <w:position w:val="3"/>
          <w:sz w:val="28"/>
          <w:szCs w:val="28"/>
        </w:rPr>
        <w:lastRenderedPageBreak/>
        <w:t>=</w:t>
      </w:r>
      <w:r>
        <w:rPr>
          <w:rFonts w:ascii="Meiryo" w:eastAsia="Meiryo" w:hAnsi="Meiryo" w:cs="Meiryo"/>
          <w:w w:val="77"/>
          <w:position w:val="3"/>
          <w:sz w:val="29"/>
          <w:szCs w:val="29"/>
        </w:rPr>
        <w:t>ν</w:t>
      </w:r>
      <w:r>
        <w:rPr>
          <w:rFonts w:ascii="Meiryo" w:eastAsia="Meiryo" w:hAnsi="Meiryo" w:cs="Meiryo"/>
          <w:spacing w:val="33"/>
          <w:w w:val="77"/>
          <w:position w:val="3"/>
          <w:sz w:val="29"/>
          <w:szCs w:val="29"/>
        </w:rPr>
        <w:t xml:space="preserve"> </w:t>
      </w:r>
      <w:r>
        <w:rPr>
          <w:rFonts w:ascii="Meiryo" w:eastAsia="Meiryo" w:hAnsi="Meiryo" w:cs="Meiryo"/>
          <w:w w:val="68"/>
          <w:position w:val="3"/>
          <w:sz w:val="28"/>
          <w:szCs w:val="28"/>
        </w:rPr>
        <w:t>=</w:t>
      </w:r>
      <w:r>
        <w:rPr>
          <w:rFonts w:ascii="Meiryo" w:eastAsia="Meiryo" w:hAnsi="Meiryo" w:cs="Meiryo"/>
          <w:spacing w:val="-3"/>
          <w:w w:val="68"/>
          <w:position w:val="3"/>
          <w:sz w:val="28"/>
          <w:szCs w:val="28"/>
        </w:rPr>
        <w:t xml:space="preserve"> </w:t>
      </w:r>
      <w:r>
        <w:rPr>
          <w:i/>
          <w:position w:val="3"/>
          <w:sz w:val="28"/>
          <w:szCs w:val="28"/>
        </w:rPr>
        <w:t>n</w:t>
      </w:r>
      <w:r>
        <w:rPr>
          <w:i/>
          <w:spacing w:val="-22"/>
          <w:position w:val="3"/>
          <w:sz w:val="28"/>
          <w:szCs w:val="28"/>
        </w:rPr>
        <w:t xml:space="preserve"> </w:t>
      </w:r>
      <w:r>
        <w:rPr>
          <w:rFonts w:ascii="Meiryo" w:eastAsia="Meiryo" w:hAnsi="Meiryo" w:cs="Meiryo"/>
          <w:spacing w:val="16"/>
          <w:w w:val="68"/>
          <w:position w:val="3"/>
          <w:sz w:val="28"/>
          <w:szCs w:val="28"/>
        </w:rPr>
        <w:t>−</w:t>
      </w:r>
      <w:r>
        <w:rPr>
          <w:position w:val="3"/>
          <w:sz w:val="28"/>
          <w:szCs w:val="28"/>
        </w:rPr>
        <w:t>1</w:t>
      </w:r>
      <w:r>
        <w:rPr>
          <w:spacing w:val="-33"/>
          <w:position w:val="3"/>
          <w:sz w:val="28"/>
          <w:szCs w:val="28"/>
        </w:rPr>
        <w:t xml:space="preserve"> </w:t>
      </w:r>
      <w:r>
        <w:rPr>
          <w:rFonts w:ascii="Meiryo" w:eastAsia="Meiryo" w:hAnsi="Meiryo" w:cs="Meiryo"/>
          <w:w w:val="68"/>
          <w:position w:val="3"/>
          <w:sz w:val="28"/>
          <w:szCs w:val="28"/>
        </w:rPr>
        <w:t>=</w:t>
      </w:r>
      <w:r>
        <w:rPr>
          <w:rFonts w:ascii="Meiryo" w:eastAsia="Meiryo" w:hAnsi="Meiryo" w:cs="Meiryo"/>
          <w:spacing w:val="-42"/>
          <w:position w:val="3"/>
          <w:sz w:val="28"/>
          <w:szCs w:val="28"/>
        </w:rPr>
        <w:t xml:space="preserve"> </w:t>
      </w:r>
      <w:r>
        <w:rPr>
          <w:position w:val="3"/>
          <w:sz w:val="28"/>
          <w:szCs w:val="28"/>
        </w:rPr>
        <w:t>9</w:t>
      </w:r>
      <w:r>
        <w:rPr>
          <w:spacing w:val="-28"/>
          <w:position w:val="3"/>
          <w:sz w:val="28"/>
          <w:szCs w:val="28"/>
        </w:rPr>
        <w:t xml:space="preserve"> </w:t>
      </w:r>
      <w:r>
        <w:rPr>
          <w:position w:val="1"/>
          <w:sz w:val="32"/>
          <w:szCs w:val="32"/>
        </w:rPr>
        <w:t>)</w:t>
      </w:r>
      <w:r>
        <w:rPr>
          <w:spacing w:val="27"/>
          <w:position w:val="1"/>
          <w:sz w:val="32"/>
          <w:szCs w:val="32"/>
        </w:rPr>
        <w:t xml:space="preserve"> </w:t>
      </w:r>
      <w:r>
        <w:rPr>
          <w:position w:val="1"/>
          <w:sz w:val="32"/>
          <w:szCs w:val="32"/>
        </w:rPr>
        <w:t>is</w:t>
      </w:r>
    </w:p>
    <w:p w:rsidR="00875696" w:rsidRDefault="00E667B6">
      <w:pPr>
        <w:spacing w:line="380" w:lineRule="exact"/>
        <w:ind w:left="623"/>
        <w:rPr>
          <w:sz w:val="32"/>
          <w:szCs w:val="32"/>
        </w:rPr>
      </w:pPr>
      <w:r>
        <w:rPr>
          <w:i/>
          <w:position w:val="1"/>
          <w:sz w:val="28"/>
          <w:szCs w:val="28"/>
        </w:rPr>
        <w:lastRenderedPageBreak/>
        <w:t xml:space="preserve">t  </w:t>
      </w:r>
      <w:r>
        <w:rPr>
          <w:i/>
          <w:spacing w:val="2"/>
          <w:position w:val="1"/>
          <w:sz w:val="28"/>
          <w:szCs w:val="28"/>
        </w:rPr>
        <w:t xml:space="preserve"> </w:t>
      </w:r>
      <w:r>
        <w:rPr>
          <w:rFonts w:ascii="Meiryo" w:eastAsia="Meiryo" w:hAnsi="Meiryo" w:cs="Meiryo"/>
          <w:position w:val="-6"/>
          <w:sz w:val="17"/>
          <w:szCs w:val="17"/>
          <w:u w:val="single" w:color="000000"/>
        </w:rPr>
        <w:t>α</w:t>
      </w:r>
      <w:r>
        <w:rPr>
          <w:rFonts w:ascii="Meiryo" w:eastAsia="Meiryo" w:hAnsi="Meiryo" w:cs="Meiryo"/>
          <w:position w:val="-6"/>
          <w:sz w:val="17"/>
          <w:szCs w:val="17"/>
        </w:rPr>
        <w:t xml:space="preserve"> </w:t>
      </w:r>
      <w:r>
        <w:rPr>
          <w:rFonts w:ascii="Meiryo" w:eastAsia="Meiryo" w:hAnsi="Meiryo" w:cs="Meiryo"/>
          <w:spacing w:val="17"/>
          <w:position w:val="-6"/>
          <w:sz w:val="17"/>
          <w:szCs w:val="17"/>
        </w:rPr>
        <w:t xml:space="preserve"> </w:t>
      </w:r>
      <w:r>
        <w:rPr>
          <w:rFonts w:ascii="Meiryo" w:eastAsia="Meiryo" w:hAnsi="Meiryo" w:cs="Meiryo"/>
          <w:w w:val="70"/>
          <w:position w:val="1"/>
          <w:sz w:val="28"/>
          <w:szCs w:val="28"/>
        </w:rPr>
        <w:t>=</w:t>
      </w:r>
      <w:r>
        <w:rPr>
          <w:rFonts w:ascii="Meiryo" w:eastAsia="Meiryo" w:hAnsi="Meiryo" w:cs="Meiryo"/>
          <w:spacing w:val="-7"/>
          <w:w w:val="70"/>
          <w:position w:val="1"/>
          <w:sz w:val="28"/>
          <w:szCs w:val="28"/>
        </w:rPr>
        <w:t xml:space="preserve"> </w:t>
      </w:r>
      <w:r>
        <w:rPr>
          <w:i/>
          <w:spacing w:val="8"/>
          <w:position w:val="1"/>
          <w:sz w:val="28"/>
          <w:szCs w:val="28"/>
        </w:rPr>
        <w:t>t</w:t>
      </w:r>
      <w:r>
        <w:rPr>
          <w:position w:val="-6"/>
          <w:sz w:val="16"/>
          <w:szCs w:val="16"/>
        </w:rPr>
        <w:t>0</w:t>
      </w:r>
      <w:r>
        <w:rPr>
          <w:spacing w:val="1"/>
          <w:position w:val="-6"/>
          <w:sz w:val="16"/>
          <w:szCs w:val="16"/>
        </w:rPr>
        <w:t>.</w:t>
      </w:r>
      <w:r>
        <w:rPr>
          <w:spacing w:val="-1"/>
          <w:position w:val="-6"/>
          <w:sz w:val="16"/>
          <w:szCs w:val="16"/>
        </w:rPr>
        <w:t>9</w:t>
      </w:r>
      <w:r>
        <w:rPr>
          <w:spacing w:val="2"/>
          <w:position w:val="-6"/>
          <w:sz w:val="16"/>
          <w:szCs w:val="16"/>
        </w:rPr>
        <w:t>7</w:t>
      </w:r>
      <w:r>
        <w:rPr>
          <w:position w:val="-6"/>
          <w:sz w:val="16"/>
          <w:szCs w:val="16"/>
        </w:rPr>
        <w:t xml:space="preserve">5 </w:t>
      </w:r>
      <w:r>
        <w:rPr>
          <w:spacing w:val="31"/>
          <w:position w:val="-6"/>
          <w:sz w:val="16"/>
          <w:szCs w:val="16"/>
        </w:rPr>
        <w:t xml:space="preserve"> </w:t>
      </w:r>
      <w:r>
        <w:rPr>
          <w:rFonts w:ascii="Meiryo" w:eastAsia="Meiryo" w:hAnsi="Meiryo" w:cs="Meiryo"/>
          <w:w w:val="70"/>
          <w:position w:val="1"/>
          <w:sz w:val="28"/>
          <w:szCs w:val="28"/>
        </w:rPr>
        <w:t>=</w:t>
      </w:r>
      <w:r>
        <w:rPr>
          <w:rFonts w:ascii="Meiryo" w:eastAsia="Meiryo" w:hAnsi="Meiryo" w:cs="Meiryo"/>
          <w:spacing w:val="1"/>
          <w:w w:val="70"/>
          <w:position w:val="1"/>
          <w:sz w:val="28"/>
          <w:szCs w:val="28"/>
        </w:rPr>
        <w:t xml:space="preserve"> </w:t>
      </w:r>
      <w:r>
        <w:rPr>
          <w:spacing w:val="2"/>
          <w:position w:val="1"/>
          <w:sz w:val="28"/>
          <w:szCs w:val="28"/>
        </w:rPr>
        <w:t>2</w:t>
      </w:r>
      <w:r>
        <w:rPr>
          <w:position w:val="1"/>
          <w:sz w:val="28"/>
          <w:szCs w:val="28"/>
        </w:rPr>
        <w:t>.</w:t>
      </w:r>
      <w:r>
        <w:rPr>
          <w:spacing w:val="1"/>
          <w:position w:val="1"/>
          <w:sz w:val="28"/>
          <w:szCs w:val="28"/>
        </w:rPr>
        <w:t>26</w:t>
      </w:r>
      <w:r>
        <w:rPr>
          <w:position w:val="1"/>
          <w:sz w:val="28"/>
          <w:szCs w:val="28"/>
        </w:rPr>
        <w:t>2</w:t>
      </w:r>
      <w:r>
        <w:rPr>
          <w:spacing w:val="-20"/>
          <w:position w:val="1"/>
          <w:sz w:val="28"/>
          <w:szCs w:val="28"/>
        </w:rPr>
        <w:t xml:space="preserve"> </w:t>
      </w:r>
      <w:r>
        <w:rPr>
          <w:position w:val="-4"/>
          <w:sz w:val="32"/>
          <w:szCs w:val="32"/>
        </w:rPr>
        <w:t>.</w:t>
      </w:r>
    </w:p>
    <w:p w:rsidR="00875696" w:rsidRDefault="00E667B6">
      <w:pPr>
        <w:spacing w:line="80" w:lineRule="exact"/>
        <w:ind w:left="695"/>
        <w:rPr>
          <w:rFonts w:ascii="Meiryo" w:eastAsia="Meiryo" w:hAnsi="Meiryo" w:cs="Meiryo"/>
          <w:sz w:val="16"/>
          <w:szCs w:val="16"/>
        </w:rPr>
        <w:sectPr w:rsidR="00875696">
          <w:type w:val="continuous"/>
          <w:pgSz w:w="11900" w:h="16840"/>
          <w:pgMar w:top="760" w:right="1340" w:bottom="280" w:left="1320" w:header="720" w:footer="720" w:gutter="0"/>
          <w:cols w:space="720"/>
        </w:sectPr>
      </w:pPr>
      <w:r>
        <w:rPr>
          <w:spacing w:val="5"/>
          <w:w w:val="104"/>
          <w:position w:val="-2"/>
          <w:sz w:val="16"/>
          <w:szCs w:val="16"/>
        </w:rPr>
        <w:t>1</w:t>
      </w:r>
      <w:r>
        <w:rPr>
          <w:rFonts w:ascii="Meiryo" w:eastAsia="Meiryo" w:hAnsi="Meiryo" w:cs="Meiryo"/>
          <w:w w:val="71"/>
          <w:position w:val="-2"/>
          <w:sz w:val="16"/>
          <w:szCs w:val="16"/>
        </w:rPr>
        <w:t>−</w:t>
      </w:r>
    </w:p>
    <w:p w:rsidR="00875696" w:rsidRDefault="00E667B6">
      <w:pPr>
        <w:spacing w:line="160" w:lineRule="exact"/>
        <w:ind w:left="923"/>
        <w:rPr>
          <w:sz w:val="16"/>
          <w:szCs w:val="16"/>
        </w:rPr>
      </w:pPr>
      <w:r>
        <w:rPr>
          <w:w w:val="104"/>
          <w:sz w:val="16"/>
          <w:szCs w:val="16"/>
        </w:rPr>
        <w:lastRenderedPageBreak/>
        <w:t>2</w:t>
      </w:r>
    </w:p>
    <w:p w:rsidR="00875696" w:rsidRDefault="00E667B6">
      <w:pPr>
        <w:spacing w:before="65"/>
        <w:ind w:left="480" w:right="-68"/>
        <w:rPr>
          <w:sz w:val="32"/>
          <w:szCs w:val="32"/>
        </w:rPr>
      </w:pPr>
      <w:r>
        <w:rPr>
          <w:sz w:val="32"/>
          <w:szCs w:val="32"/>
        </w:rPr>
        <w:t>Therefore, a 95% confidence interval for</w:t>
      </w:r>
    </w:p>
    <w:p w:rsidR="00875696" w:rsidRDefault="00E667B6">
      <w:pPr>
        <w:spacing w:before="5" w:line="600" w:lineRule="exact"/>
        <w:rPr>
          <w:sz w:val="32"/>
          <w:szCs w:val="32"/>
        </w:rPr>
        <w:sectPr w:rsidR="00875696">
          <w:type w:val="continuous"/>
          <w:pgSz w:w="11900" w:h="16840"/>
          <w:pgMar w:top="760" w:right="1340" w:bottom="280" w:left="1320" w:header="720" w:footer="720" w:gutter="0"/>
          <w:cols w:num="2" w:space="720" w:equalWidth="0">
            <w:col w:w="5725" w:space="132"/>
            <w:col w:w="3383"/>
          </w:cols>
        </w:sectPr>
      </w:pPr>
      <w:r>
        <w:br w:type="column"/>
      </w:r>
      <w:r>
        <w:rPr>
          <w:rFonts w:ascii="Meiryo" w:eastAsia="Meiryo" w:hAnsi="Meiryo" w:cs="Meiryo"/>
          <w:spacing w:val="17"/>
          <w:position w:val="-1"/>
          <w:sz w:val="33"/>
          <w:szCs w:val="33"/>
        </w:rPr>
        <w:lastRenderedPageBreak/>
        <w:t>µ</w:t>
      </w:r>
      <w:r>
        <w:rPr>
          <w:i/>
          <w:position w:val="-9"/>
          <w:sz w:val="18"/>
          <w:szCs w:val="18"/>
        </w:rPr>
        <w:t>D</w:t>
      </w:r>
      <w:r>
        <w:rPr>
          <w:i/>
          <w:spacing w:val="6"/>
          <w:position w:val="-9"/>
          <w:sz w:val="18"/>
          <w:szCs w:val="18"/>
        </w:rPr>
        <w:t xml:space="preserve"> </w:t>
      </w:r>
      <w:r>
        <w:rPr>
          <w:rFonts w:ascii="Meiryo" w:eastAsia="Meiryo" w:hAnsi="Meiryo" w:cs="Meiryo"/>
          <w:w w:val="69"/>
          <w:position w:val="-1"/>
          <w:sz w:val="31"/>
          <w:szCs w:val="31"/>
        </w:rPr>
        <w:t>=</w:t>
      </w:r>
      <w:r>
        <w:rPr>
          <w:rFonts w:ascii="Meiryo" w:eastAsia="Meiryo" w:hAnsi="Meiryo" w:cs="Meiryo"/>
          <w:spacing w:val="25"/>
          <w:w w:val="69"/>
          <w:position w:val="-1"/>
          <w:sz w:val="31"/>
          <w:szCs w:val="31"/>
        </w:rPr>
        <w:t xml:space="preserve"> </w:t>
      </w:r>
      <w:r>
        <w:rPr>
          <w:rFonts w:ascii="Meiryo" w:eastAsia="Meiryo" w:hAnsi="Meiryo" w:cs="Meiryo"/>
          <w:spacing w:val="-9"/>
          <w:position w:val="-1"/>
          <w:sz w:val="33"/>
          <w:szCs w:val="33"/>
        </w:rPr>
        <w:t>µ</w:t>
      </w:r>
      <w:r>
        <w:rPr>
          <w:position w:val="-9"/>
          <w:sz w:val="18"/>
          <w:szCs w:val="18"/>
        </w:rPr>
        <w:t>1</w:t>
      </w:r>
      <w:r>
        <w:rPr>
          <w:spacing w:val="11"/>
          <w:position w:val="-9"/>
          <w:sz w:val="18"/>
          <w:szCs w:val="18"/>
        </w:rPr>
        <w:t xml:space="preserve"> </w:t>
      </w:r>
      <w:r>
        <w:rPr>
          <w:rFonts w:ascii="Meiryo" w:eastAsia="Meiryo" w:hAnsi="Meiryo" w:cs="Meiryo"/>
          <w:w w:val="69"/>
          <w:position w:val="-1"/>
          <w:sz w:val="31"/>
          <w:szCs w:val="31"/>
        </w:rPr>
        <w:t>−</w:t>
      </w:r>
      <w:r>
        <w:rPr>
          <w:rFonts w:ascii="Meiryo" w:eastAsia="Meiryo" w:hAnsi="Meiryo" w:cs="Meiryo"/>
          <w:spacing w:val="-1"/>
          <w:w w:val="69"/>
          <w:position w:val="-1"/>
          <w:sz w:val="31"/>
          <w:szCs w:val="31"/>
        </w:rPr>
        <w:t xml:space="preserve"> </w:t>
      </w:r>
      <w:r>
        <w:rPr>
          <w:rFonts w:ascii="Meiryo" w:eastAsia="Meiryo" w:hAnsi="Meiryo" w:cs="Meiryo"/>
          <w:spacing w:val="13"/>
          <w:position w:val="-1"/>
          <w:sz w:val="33"/>
          <w:szCs w:val="33"/>
        </w:rPr>
        <w:t>µ</w:t>
      </w:r>
      <w:r>
        <w:rPr>
          <w:position w:val="-9"/>
          <w:sz w:val="18"/>
          <w:szCs w:val="18"/>
        </w:rPr>
        <w:t>2</w:t>
      </w:r>
      <w:r>
        <w:rPr>
          <w:spacing w:val="3"/>
          <w:position w:val="-9"/>
          <w:sz w:val="18"/>
          <w:szCs w:val="18"/>
        </w:rPr>
        <w:t xml:space="preserve"> </w:t>
      </w:r>
      <w:r>
        <w:rPr>
          <w:position w:val="-4"/>
          <w:sz w:val="32"/>
          <w:szCs w:val="32"/>
        </w:rPr>
        <w:t>is</w:t>
      </w:r>
    </w:p>
    <w:p w:rsidR="00875696" w:rsidRDefault="00E667B6">
      <w:pPr>
        <w:spacing w:before="52"/>
        <w:jc w:val="right"/>
        <w:rPr>
          <w:rFonts w:ascii="Meiryo" w:eastAsia="Meiryo" w:hAnsi="Meiryo" w:cs="Meiryo"/>
          <w:sz w:val="31"/>
          <w:szCs w:val="31"/>
        </w:rPr>
      </w:pPr>
      <w:r>
        <w:rPr>
          <w:sz w:val="31"/>
          <w:szCs w:val="31"/>
        </w:rPr>
        <w:lastRenderedPageBreak/>
        <w:t>5.45</w:t>
      </w:r>
      <w:r>
        <w:rPr>
          <w:spacing w:val="27"/>
          <w:sz w:val="31"/>
          <w:szCs w:val="31"/>
        </w:rPr>
        <w:t xml:space="preserve"> </w:t>
      </w:r>
      <w:r>
        <w:rPr>
          <w:rFonts w:ascii="Meiryo" w:eastAsia="Meiryo" w:hAnsi="Meiryo" w:cs="Meiryo"/>
          <w:w w:val="69"/>
          <w:sz w:val="31"/>
          <w:szCs w:val="31"/>
        </w:rPr>
        <w:t>±</w:t>
      </w:r>
    </w:p>
    <w:p w:rsidR="00875696" w:rsidRDefault="00E667B6">
      <w:pPr>
        <w:spacing w:before="8" w:line="220" w:lineRule="exact"/>
        <w:rPr>
          <w:sz w:val="22"/>
          <w:szCs w:val="22"/>
        </w:rPr>
      </w:pPr>
      <w:r>
        <w:br w:type="column"/>
      </w:r>
    </w:p>
    <w:p w:rsidR="00875696" w:rsidRDefault="00E667B6">
      <w:pPr>
        <w:ind w:right="-67"/>
        <w:rPr>
          <w:sz w:val="31"/>
          <w:szCs w:val="31"/>
        </w:rPr>
      </w:pPr>
      <w:r>
        <w:rPr>
          <w:spacing w:val="9"/>
          <w:w w:val="102"/>
          <w:sz w:val="31"/>
          <w:szCs w:val="31"/>
        </w:rPr>
        <w:t>(</w:t>
      </w:r>
      <w:r>
        <w:rPr>
          <w:w w:val="102"/>
          <w:sz w:val="31"/>
          <w:szCs w:val="31"/>
        </w:rPr>
        <w:t>2.262)</w:t>
      </w:r>
    </w:p>
    <w:p w:rsidR="00875696" w:rsidRDefault="00E667B6">
      <w:pPr>
        <w:spacing w:before="30"/>
        <w:ind w:left="-44" w:right="3309"/>
        <w:jc w:val="center"/>
        <w:rPr>
          <w:sz w:val="31"/>
          <w:szCs w:val="31"/>
        </w:rPr>
      </w:pPr>
      <w:r>
        <w:br w:type="column"/>
      </w:r>
      <w:r>
        <w:rPr>
          <w:w w:val="102"/>
          <w:sz w:val="31"/>
          <w:szCs w:val="31"/>
          <w:u w:val="single" w:color="000000"/>
        </w:rPr>
        <w:lastRenderedPageBreak/>
        <w:t>7.09</w:t>
      </w:r>
    </w:p>
    <w:p w:rsidR="00875696" w:rsidRDefault="00875696">
      <w:pPr>
        <w:spacing w:before="7" w:line="100" w:lineRule="exact"/>
        <w:rPr>
          <w:sz w:val="10"/>
          <w:szCs w:val="10"/>
        </w:rPr>
      </w:pPr>
    </w:p>
    <w:p w:rsidR="00875696" w:rsidRDefault="00E667B6">
      <w:pPr>
        <w:spacing w:line="340" w:lineRule="exact"/>
        <w:ind w:left="154" w:right="3349"/>
        <w:jc w:val="center"/>
        <w:rPr>
          <w:sz w:val="31"/>
          <w:szCs w:val="31"/>
        </w:rPr>
        <w:sectPr w:rsidR="00875696">
          <w:type w:val="continuous"/>
          <w:pgSz w:w="11900" w:h="16840"/>
          <w:pgMar w:top="760" w:right="1340" w:bottom="280" w:left="1320" w:header="720" w:footer="720" w:gutter="0"/>
          <w:cols w:num="3" w:space="720" w:equalWidth="0">
            <w:col w:w="4173" w:space="103"/>
            <w:col w:w="933" w:space="123"/>
            <w:col w:w="3908"/>
          </w:cols>
        </w:sectPr>
      </w:pPr>
      <w:r>
        <w:rPr>
          <w:w w:val="102"/>
          <w:position w:val="-1"/>
          <w:sz w:val="31"/>
          <w:szCs w:val="31"/>
        </w:rPr>
        <w:t>10</w:t>
      </w:r>
    </w:p>
    <w:p w:rsidR="00875696" w:rsidRDefault="00D5330D">
      <w:pPr>
        <w:spacing w:line="380" w:lineRule="exact"/>
        <w:ind w:left="3719" w:right="3681"/>
        <w:jc w:val="center"/>
        <w:rPr>
          <w:sz w:val="31"/>
          <w:szCs w:val="31"/>
        </w:rPr>
        <w:sectPr w:rsidR="00875696">
          <w:type w:val="continuous"/>
          <w:pgSz w:w="11900" w:h="16840"/>
          <w:pgMar w:top="760" w:right="1340" w:bottom="280" w:left="1320" w:header="720" w:footer="720" w:gutter="0"/>
          <w:cols w:space="720"/>
        </w:sectPr>
      </w:pPr>
      <w:r w:rsidRPr="00D5330D">
        <w:lastRenderedPageBreak/>
        <w:pict>
          <v:group id="_x0000_s1148" style="position:absolute;left:0;text-align:left;margin-left:333.8pt;margin-top:-18.5pt;width:25.5pt;height:16.95pt;z-index:-19813;mso-position-horizontal-relative:page" coordorigin="6676,-370" coordsize="510,339">
            <v:group id="_x0000_s1149" style="position:absolute;left:6683;top:-157;width:40;height:23" coordorigin="6683,-157" coordsize="40,23">
              <v:shape id="_x0000_s1154" style="position:absolute;left:6683;top:-157;width:40;height:23" coordorigin="6683,-157" coordsize="40,23" path="m6683,-134r39,-23e" filled="f" strokeweight=".23247mm">
                <v:path arrowok="t"/>
              </v:shape>
              <v:group id="_x0000_s1150" style="position:absolute;left:6722;top:-151;width:59;height:107" coordorigin="6722,-151" coordsize="59,107">
                <v:shape id="_x0000_s1153" style="position:absolute;left:6722;top:-151;width:59;height:107" coordorigin="6722,-151" coordsize="59,107" path="m6722,-151r59,107e" filled="f" strokeweight=".46461mm">
                  <v:path arrowok="t"/>
                </v:shape>
                <v:group id="_x0000_s1151" style="position:absolute;left:6788;top:-363;width:391;height:319" coordorigin="6788,-363" coordsize="391,319">
                  <v:shape id="_x0000_s1152" style="position:absolute;left:6788;top:-363;width:391;height:319" coordorigin="6788,-363" coordsize="391,319" path="m6788,-44r77,-319l7180,-363e" filled="f" strokeweight=".23247mm">
                    <v:path arrowok="t"/>
                  </v:shape>
                </v:group>
              </v:group>
            </v:group>
            <w10:wrap anchorx="page"/>
          </v:group>
        </w:pict>
      </w:r>
      <w:r w:rsidR="00E667B6">
        <w:rPr>
          <w:spacing w:val="-5"/>
          <w:position w:val="-2"/>
          <w:sz w:val="31"/>
          <w:szCs w:val="31"/>
        </w:rPr>
        <w:t>5</w:t>
      </w:r>
      <w:r w:rsidR="00E667B6">
        <w:rPr>
          <w:spacing w:val="-2"/>
          <w:position w:val="-2"/>
          <w:sz w:val="31"/>
          <w:szCs w:val="31"/>
        </w:rPr>
        <w:t>.</w:t>
      </w:r>
      <w:r w:rsidR="00E667B6">
        <w:rPr>
          <w:spacing w:val="1"/>
          <w:position w:val="-2"/>
          <w:sz w:val="31"/>
          <w:szCs w:val="31"/>
        </w:rPr>
        <w:t>4</w:t>
      </w:r>
      <w:r w:rsidR="00E667B6">
        <w:rPr>
          <w:position w:val="-2"/>
          <w:sz w:val="31"/>
          <w:szCs w:val="31"/>
        </w:rPr>
        <w:t>5</w:t>
      </w:r>
      <w:r w:rsidR="00E667B6">
        <w:rPr>
          <w:spacing w:val="10"/>
          <w:position w:val="-2"/>
          <w:sz w:val="31"/>
          <w:szCs w:val="31"/>
        </w:rPr>
        <w:t xml:space="preserve"> </w:t>
      </w:r>
      <w:r w:rsidR="00E667B6">
        <w:rPr>
          <w:rFonts w:ascii="Meiryo" w:eastAsia="Meiryo" w:hAnsi="Meiryo" w:cs="Meiryo"/>
          <w:w w:val="69"/>
          <w:position w:val="-2"/>
          <w:sz w:val="31"/>
          <w:szCs w:val="31"/>
        </w:rPr>
        <w:t>±</w:t>
      </w:r>
      <w:r w:rsidR="00E667B6">
        <w:rPr>
          <w:rFonts w:ascii="Meiryo" w:eastAsia="Meiryo" w:hAnsi="Meiryo" w:cs="Meiryo"/>
          <w:spacing w:val="18"/>
          <w:w w:val="69"/>
          <w:position w:val="-2"/>
          <w:sz w:val="31"/>
          <w:szCs w:val="31"/>
        </w:rPr>
        <w:t xml:space="preserve"> </w:t>
      </w:r>
      <w:r w:rsidR="00E667B6">
        <w:rPr>
          <w:spacing w:val="-5"/>
          <w:w w:val="101"/>
          <w:position w:val="-2"/>
          <w:sz w:val="31"/>
          <w:szCs w:val="31"/>
        </w:rPr>
        <w:t>5</w:t>
      </w:r>
      <w:r w:rsidR="00E667B6">
        <w:rPr>
          <w:spacing w:val="-2"/>
          <w:w w:val="101"/>
          <w:position w:val="-2"/>
          <w:sz w:val="31"/>
          <w:szCs w:val="31"/>
        </w:rPr>
        <w:t>.</w:t>
      </w:r>
      <w:r w:rsidR="00E667B6">
        <w:rPr>
          <w:spacing w:val="1"/>
          <w:w w:val="101"/>
          <w:position w:val="-2"/>
          <w:sz w:val="31"/>
          <w:szCs w:val="31"/>
        </w:rPr>
        <w:t>0715</w:t>
      </w:r>
    </w:p>
    <w:p w:rsidR="00875696" w:rsidRDefault="00E667B6">
      <w:pPr>
        <w:spacing w:line="500" w:lineRule="exact"/>
        <w:jc w:val="right"/>
        <w:rPr>
          <w:sz w:val="18"/>
          <w:szCs w:val="18"/>
        </w:rPr>
      </w:pPr>
      <w:r>
        <w:rPr>
          <w:spacing w:val="2"/>
          <w:position w:val="1"/>
          <w:sz w:val="31"/>
          <w:szCs w:val="31"/>
        </w:rPr>
        <w:lastRenderedPageBreak/>
        <w:t>0</w:t>
      </w:r>
      <w:r>
        <w:rPr>
          <w:spacing w:val="1"/>
          <w:position w:val="1"/>
          <w:sz w:val="31"/>
          <w:szCs w:val="31"/>
        </w:rPr>
        <w:t>.3</w:t>
      </w:r>
      <w:r>
        <w:rPr>
          <w:position w:val="1"/>
          <w:sz w:val="31"/>
          <w:szCs w:val="31"/>
        </w:rPr>
        <w:t>8</w:t>
      </w:r>
      <w:r>
        <w:rPr>
          <w:spacing w:val="12"/>
          <w:position w:val="1"/>
          <w:sz w:val="31"/>
          <w:szCs w:val="31"/>
        </w:rPr>
        <w:t xml:space="preserve"> </w:t>
      </w:r>
      <w:r>
        <w:rPr>
          <w:rFonts w:ascii="Meiryo" w:eastAsia="Meiryo" w:hAnsi="Meiryo" w:cs="Meiryo"/>
          <w:w w:val="69"/>
          <w:position w:val="1"/>
          <w:sz w:val="31"/>
          <w:szCs w:val="31"/>
        </w:rPr>
        <w:t>&lt;</w:t>
      </w:r>
      <w:r>
        <w:rPr>
          <w:rFonts w:ascii="Meiryo" w:eastAsia="Meiryo" w:hAnsi="Meiryo" w:cs="Meiryo"/>
          <w:spacing w:val="13"/>
          <w:w w:val="69"/>
          <w:position w:val="1"/>
          <w:sz w:val="31"/>
          <w:szCs w:val="31"/>
        </w:rPr>
        <w:t xml:space="preserve"> </w:t>
      </w:r>
      <w:r>
        <w:rPr>
          <w:rFonts w:ascii="Meiryo" w:eastAsia="Meiryo" w:hAnsi="Meiryo" w:cs="Meiryo"/>
          <w:spacing w:val="17"/>
          <w:w w:val="88"/>
          <w:position w:val="1"/>
          <w:sz w:val="33"/>
          <w:szCs w:val="33"/>
        </w:rPr>
        <w:t>µ</w:t>
      </w:r>
      <w:r>
        <w:rPr>
          <w:i/>
          <w:w w:val="102"/>
          <w:position w:val="-6"/>
          <w:sz w:val="18"/>
          <w:szCs w:val="18"/>
        </w:rPr>
        <w:t>D</w:t>
      </w:r>
    </w:p>
    <w:p w:rsidR="00875696" w:rsidRDefault="00E667B6">
      <w:pPr>
        <w:spacing w:line="500" w:lineRule="exact"/>
        <w:rPr>
          <w:sz w:val="31"/>
          <w:szCs w:val="31"/>
        </w:rPr>
        <w:sectPr w:rsidR="00875696">
          <w:type w:val="continuous"/>
          <w:pgSz w:w="11900" w:h="16840"/>
          <w:pgMar w:top="760" w:right="1340" w:bottom="280" w:left="1320" w:header="720" w:footer="720" w:gutter="0"/>
          <w:cols w:num="2" w:space="720" w:equalWidth="0">
            <w:col w:w="4679" w:space="174"/>
            <w:col w:w="4387"/>
          </w:cols>
        </w:sectPr>
      </w:pPr>
      <w:r>
        <w:br w:type="column"/>
      </w:r>
      <w:r>
        <w:rPr>
          <w:rFonts w:ascii="Meiryo" w:eastAsia="Meiryo" w:hAnsi="Meiryo" w:cs="Meiryo"/>
          <w:w w:val="69"/>
          <w:position w:val="1"/>
          <w:sz w:val="31"/>
          <w:szCs w:val="31"/>
        </w:rPr>
        <w:lastRenderedPageBreak/>
        <w:t>&lt;</w:t>
      </w:r>
      <w:r>
        <w:rPr>
          <w:rFonts w:ascii="Meiryo" w:eastAsia="Meiryo" w:hAnsi="Meiryo" w:cs="Meiryo"/>
          <w:spacing w:val="-46"/>
          <w:position w:val="1"/>
          <w:sz w:val="31"/>
          <w:szCs w:val="31"/>
        </w:rPr>
        <w:t xml:space="preserve"> </w:t>
      </w:r>
      <w:r>
        <w:rPr>
          <w:spacing w:val="1"/>
          <w:w w:val="102"/>
          <w:position w:val="1"/>
          <w:sz w:val="31"/>
          <w:szCs w:val="31"/>
        </w:rPr>
        <w:t>1</w:t>
      </w:r>
      <w:r>
        <w:rPr>
          <w:spacing w:val="2"/>
          <w:w w:val="102"/>
          <w:position w:val="1"/>
          <w:sz w:val="31"/>
          <w:szCs w:val="31"/>
        </w:rPr>
        <w:t>0</w:t>
      </w:r>
      <w:r>
        <w:rPr>
          <w:spacing w:val="1"/>
          <w:w w:val="102"/>
          <w:position w:val="1"/>
          <w:sz w:val="31"/>
          <w:szCs w:val="31"/>
        </w:rPr>
        <w:t>.52</w:t>
      </w:r>
    </w:p>
    <w:p w:rsidR="00875696" w:rsidRDefault="00E667B6">
      <w:pPr>
        <w:spacing w:line="460" w:lineRule="exact"/>
        <w:jc w:val="right"/>
        <w:rPr>
          <w:rFonts w:ascii="Meiryo" w:eastAsia="Meiryo" w:hAnsi="Meiryo" w:cs="Meiryo"/>
          <w:sz w:val="31"/>
          <w:szCs w:val="31"/>
        </w:rPr>
      </w:pPr>
      <w:r>
        <w:rPr>
          <w:spacing w:val="2"/>
          <w:position w:val="4"/>
          <w:sz w:val="31"/>
          <w:szCs w:val="31"/>
        </w:rPr>
        <w:lastRenderedPageBreak/>
        <w:t>0</w:t>
      </w:r>
      <w:r>
        <w:rPr>
          <w:spacing w:val="1"/>
          <w:position w:val="4"/>
          <w:sz w:val="31"/>
          <w:szCs w:val="31"/>
        </w:rPr>
        <w:t>.3</w:t>
      </w:r>
      <w:r>
        <w:rPr>
          <w:position w:val="4"/>
          <w:sz w:val="31"/>
          <w:szCs w:val="31"/>
        </w:rPr>
        <w:t>8</w:t>
      </w:r>
      <w:r>
        <w:rPr>
          <w:spacing w:val="19"/>
          <w:position w:val="4"/>
          <w:sz w:val="31"/>
          <w:szCs w:val="31"/>
        </w:rPr>
        <w:t xml:space="preserve"> </w:t>
      </w:r>
      <w:r>
        <w:rPr>
          <w:rFonts w:ascii="Meiryo" w:eastAsia="Meiryo" w:hAnsi="Meiryo" w:cs="Meiryo"/>
          <w:w w:val="69"/>
          <w:position w:val="4"/>
          <w:sz w:val="31"/>
          <w:szCs w:val="31"/>
        </w:rPr>
        <w:t>&lt;</w:t>
      </w:r>
    </w:p>
    <w:p w:rsidR="00875696" w:rsidRDefault="00E667B6">
      <w:pPr>
        <w:spacing w:line="480" w:lineRule="exact"/>
        <w:ind w:right="-79"/>
        <w:rPr>
          <w:sz w:val="18"/>
          <w:szCs w:val="18"/>
        </w:rPr>
      </w:pPr>
      <w:r>
        <w:br w:type="column"/>
      </w:r>
      <w:r>
        <w:rPr>
          <w:rFonts w:ascii="Meiryo" w:eastAsia="Meiryo" w:hAnsi="Meiryo" w:cs="Meiryo"/>
          <w:spacing w:val="-7"/>
          <w:position w:val="5"/>
          <w:sz w:val="33"/>
          <w:szCs w:val="33"/>
        </w:rPr>
        <w:lastRenderedPageBreak/>
        <w:t>µ</w:t>
      </w:r>
      <w:r>
        <w:rPr>
          <w:position w:val="-3"/>
          <w:sz w:val="18"/>
          <w:szCs w:val="18"/>
        </w:rPr>
        <w:t>1</w:t>
      </w:r>
      <w:r>
        <w:rPr>
          <w:spacing w:val="4"/>
          <w:position w:val="-3"/>
          <w:sz w:val="18"/>
          <w:szCs w:val="18"/>
        </w:rPr>
        <w:t xml:space="preserve"> </w:t>
      </w:r>
      <w:r>
        <w:rPr>
          <w:rFonts w:ascii="Meiryo" w:eastAsia="Meiryo" w:hAnsi="Meiryo" w:cs="Meiryo"/>
          <w:w w:val="69"/>
          <w:position w:val="5"/>
          <w:sz w:val="31"/>
          <w:szCs w:val="31"/>
        </w:rPr>
        <w:t>−</w:t>
      </w:r>
      <w:r>
        <w:rPr>
          <w:rFonts w:ascii="Meiryo" w:eastAsia="Meiryo" w:hAnsi="Meiryo" w:cs="Meiryo"/>
          <w:spacing w:val="-43"/>
          <w:position w:val="5"/>
          <w:sz w:val="31"/>
          <w:szCs w:val="31"/>
        </w:rPr>
        <w:t xml:space="preserve"> </w:t>
      </w:r>
      <w:r>
        <w:rPr>
          <w:rFonts w:ascii="Meiryo" w:eastAsia="Meiryo" w:hAnsi="Meiryo" w:cs="Meiryo"/>
          <w:spacing w:val="15"/>
          <w:position w:val="5"/>
          <w:sz w:val="33"/>
          <w:szCs w:val="33"/>
        </w:rPr>
        <w:t>µ</w:t>
      </w:r>
      <w:r>
        <w:rPr>
          <w:position w:val="-3"/>
          <w:sz w:val="18"/>
          <w:szCs w:val="18"/>
        </w:rPr>
        <w:t>2</w:t>
      </w:r>
    </w:p>
    <w:p w:rsidR="00875696" w:rsidRDefault="00E667B6">
      <w:pPr>
        <w:spacing w:line="460" w:lineRule="exact"/>
        <w:rPr>
          <w:sz w:val="31"/>
          <w:szCs w:val="31"/>
        </w:rPr>
        <w:sectPr w:rsidR="00875696">
          <w:type w:val="continuous"/>
          <w:pgSz w:w="11900" w:h="16840"/>
          <w:pgMar w:top="760" w:right="1340" w:bottom="280" w:left="1320" w:header="720" w:footer="720" w:gutter="0"/>
          <w:cols w:num="3" w:space="720" w:equalWidth="0">
            <w:col w:w="4011" w:space="105"/>
            <w:col w:w="868" w:space="123"/>
            <w:col w:w="4133"/>
          </w:cols>
        </w:sectPr>
      </w:pPr>
      <w:r>
        <w:br w:type="column"/>
      </w:r>
      <w:r>
        <w:rPr>
          <w:rFonts w:ascii="Meiryo" w:eastAsia="Meiryo" w:hAnsi="Meiryo" w:cs="Meiryo"/>
          <w:w w:val="69"/>
          <w:position w:val="4"/>
          <w:sz w:val="31"/>
          <w:szCs w:val="31"/>
        </w:rPr>
        <w:lastRenderedPageBreak/>
        <w:t>&lt;</w:t>
      </w:r>
      <w:r>
        <w:rPr>
          <w:rFonts w:ascii="Meiryo" w:eastAsia="Meiryo" w:hAnsi="Meiryo" w:cs="Meiryo"/>
          <w:spacing w:val="-6"/>
          <w:w w:val="69"/>
          <w:position w:val="4"/>
          <w:sz w:val="31"/>
          <w:szCs w:val="31"/>
        </w:rPr>
        <w:t xml:space="preserve"> </w:t>
      </w:r>
      <w:r>
        <w:rPr>
          <w:spacing w:val="1"/>
          <w:w w:val="102"/>
          <w:position w:val="4"/>
          <w:sz w:val="31"/>
          <w:szCs w:val="31"/>
        </w:rPr>
        <w:t>1</w:t>
      </w:r>
      <w:r>
        <w:rPr>
          <w:spacing w:val="2"/>
          <w:w w:val="102"/>
          <w:position w:val="4"/>
          <w:sz w:val="31"/>
          <w:szCs w:val="31"/>
        </w:rPr>
        <w:t>0</w:t>
      </w:r>
      <w:r>
        <w:rPr>
          <w:spacing w:val="1"/>
          <w:w w:val="102"/>
          <w:position w:val="4"/>
          <w:sz w:val="31"/>
          <w:szCs w:val="31"/>
        </w:rPr>
        <w:t>.52</w:t>
      </w:r>
    </w:p>
    <w:p w:rsidR="00875696" w:rsidRDefault="00875696">
      <w:pPr>
        <w:spacing w:before="4" w:line="220" w:lineRule="exact"/>
        <w:rPr>
          <w:sz w:val="22"/>
          <w:szCs w:val="22"/>
        </w:rPr>
        <w:sectPr w:rsidR="00875696">
          <w:pgSz w:w="11900" w:h="16840"/>
          <w:pgMar w:top="1180" w:right="1340" w:bottom="280" w:left="1320" w:header="734" w:footer="1453" w:gutter="0"/>
          <w:cols w:space="720"/>
        </w:sectPr>
      </w:pPr>
    </w:p>
    <w:p w:rsidR="00875696" w:rsidRDefault="00E667B6">
      <w:pPr>
        <w:spacing w:before="69"/>
        <w:ind w:left="480" w:right="-68"/>
        <w:rPr>
          <w:sz w:val="32"/>
          <w:szCs w:val="32"/>
        </w:rPr>
      </w:pPr>
      <w:r>
        <w:rPr>
          <w:sz w:val="32"/>
          <w:szCs w:val="32"/>
        </w:rPr>
        <w:lastRenderedPageBreak/>
        <w:t>We are 95% conf</w:t>
      </w:r>
      <w:r>
        <w:rPr>
          <w:spacing w:val="-2"/>
          <w:sz w:val="32"/>
          <w:szCs w:val="32"/>
        </w:rPr>
        <w:t>i</w:t>
      </w:r>
      <w:r>
        <w:rPr>
          <w:sz w:val="32"/>
          <w:szCs w:val="32"/>
        </w:rPr>
        <w:t xml:space="preserve">dent </w:t>
      </w:r>
      <w:r>
        <w:rPr>
          <w:spacing w:val="-2"/>
          <w:sz w:val="32"/>
          <w:szCs w:val="32"/>
        </w:rPr>
        <w:t>t</w:t>
      </w:r>
      <w:r>
        <w:rPr>
          <w:sz w:val="32"/>
          <w:szCs w:val="32"/>
        </w:rPr>
        <w:t>hat</w:t>
      </w:r>
    </w:p>
    <w:p w:rsidR="00875696" w:rsidRDefault="00E667B6">
      <w:pPr>
        <w:spacing w:line="440" w:lineRule="exact"/>
        <w:ind w:right="-79"/>
        <w:rPr>
          <w:sz w:val="18"/>
          <w:szCs w:val="18"/>
        </w:rPr>
      </w:pPr>
      <w:r>
        <w:br w:type="column"/>
      </w:r>
      <w:r>
        <w:rPr>
          <w:rFonts w:ascii="Meiryo" w:eastAsia="Meiryo" w:hAnsi="Meiryo" w:cs="Meiryo"/>
          <w:spacing w:val="17"/>
          <w:position w:val="3"/>
          <w:sz w:val="33"/>
          <w:szCs w:val="33"/>
        </w:rPr>
        <w:lastRenderedPageBreak/>
        <w:t>µ</w:t>
      </w:r>
      <w:r>
        <w:rPr>
          <w:i/>
          <w:position w:val="-5"/>
          <w:sz w:val="18"/>
          <w:szCs w:val="18"/>
        </w:rPr>
        <w:t>D</w:t>
      </w:r>
      <w:r>
        <w:rPr>
          <w:i/>
          <w:spacing w:val="6"/>
          <w:position w:val="-5"/>
          <w:sz w:val="18"/>
          <w:szCs w:val="18"/>
        </w:rPr>
        <w:t xml:space="preserve"> </w:t>
      </w:r>
      <w:r>
        <w:rPr>
          <w:rFonts w:ascii="Meiryo" w:eastAsia="Meiryo" w:hAnsi="Meiryo" w:cs="Meiryo"/>
          <w:w w:val="69"/>
          <w:position w:val="3"/>
          <w:sz w:val="31"/>
          <w:szCs w:val="31"/>
        </w:rPr>
        <w:t>=</w:t>
      </w:r>
      <w:r>
        <w:rPr>
          <w:rFonts w:ascii="Meiryo" w:eastAsia="Meiryo" w:hAnsi="Meiryo" w:cs="Meiryo"/>
          <w:spacing w:val="25"/>
          <w:w w:val="69"/>
          <w:position w:val="3"/>
          <w:sz w:val="31"/>
          <w:szCs w:val="31"/>
        </w:rPr>
        <w:t xml:space="preserve"> </w:t>
      </w:r>
      <w:r>
        <w:rPr>
          <w:rFonts w:ascii="Meiryo" w:eastAsia="Meiryo" w:hAnsi="Meiryo" w:cs="Meiryo"/>
          <w:spacing w:val="-9"/>
          <w:position w:val="3"/>
          <w:sz w:val="33"/>
          <w:szCs w:val="33"/>
        </w:rPr>
        <w:t>µ</w:t>
      </w:r>
      <w:r>
        <w:rPr>
          <w:position w:val="-5"/>
          <w:sz w:val="18"/>
          <w:szCs w:val="18"/>
        </w:rPr>
        <w:t>1</w:t>
      </w:r>
      <w:r>
        <w:rPr>
          <w:spacing w:val="11"/>
          <w:position w:val="-5"/>
          <w:sz w:val="18"/>
          <w:szCs w:val="18"/>
        </w:rPr>
        <w:t xml:space="preserve"> </w:t>
      </w:r>
      <w:r>
        <w:rPr>
          <w:rFonts w:ascii="Meiryo" w:eastAsia="Meiryo" w:hAnsi="Meiryo" w:cs="Meiryo"/>
          <w:w w:val="69"/>
          <w:position w:val="3"/>
          <w:sz w:val="31"/>
          <w:szCs w:val="31"/>
        </w:rPr>
        <w:t>−</w:t>
      </w:r>
      <w:r>
        <w:rPr>
          <w:rFonts w:ascii="Meiryo" w:eastAsia="Meiryo" w:hAnsi="Meiryo" w:cs="Meiryo"/>
          <w:spacing w:val="-1"/>
          <w:w w:val="69"/>
          <w:position w:val="3"/>
          <w:sz w:val="31"/>
          <w:szCs w:val="31"/>
        </w:rPr>
        <w:t xml:space="preserve"> </w:t>
      </w:r>
      <w:r>
        <w:rPr>
          <w:rFonts w:ascii="Meiryo" w:eastAsia="Meiryo" w:hAnsi="Meiryo" w:cs="Meiryo"/>
          <w:spacing w:val="13"/>
          <w:position w:val="3"/>
          <w:sz w:val="33"/>
          <w:szCs w:val="33"/>
        </w:rPr>
        <w:t>µ</w:t>
      </w:r>
      <w:r>
        <w:rPr>
          <w:position w:val="-5"/>
          <w:sz w:val="18"/>
          <w:szCs w:val="18"/>
        </w:rPr>
        <w:t>2</w:t>
      </w:r>
    </w:p>
    <w:p w:rsidR="00875696" w:rsidRDefault="00E667B6">
      <w:pPr>
        <w:spacing w:line="440" w:lineRule="exact"/>
        <w:rPr>
          <w:sz w:val="32"/>
          <w:szCs w:val="32"/>
        </w:rPr>
        <w:sectPr w:rsidR="00875696">
          <w:type w:val="continuous"/>
          <w:pgSz w:w="11900" w:h="16840"/>
          <w:pgMar w:top="760" w:right="1340" w:bottom="280" w:left="1320" w:header="720" w:footer="720" w:gutter="0"/>
          <w:cols w:num="3" w:space="720" w:equalWidth="0">
            <w:col w:w="3911" w:space="130"/>
            <w:col w:w="1557" w:space="150"/>
            <w:col w:w="3492"/>
          </w:cols>
        </w:sectPr>
      </w:pPr>
      <w:r>
        <w:br w:type="column"/>
      </w:r>
      <w:r>
        <w:rPr>
          <w:rFonts w:ascii="Meiryo" w:eastAsia="Meiryo" w:hAnsi="Meiryo" w:cs="Meiryo"/>
          <w:w w:val="88"/>
          <w:position w:val="-1"/>
          <w:sz w:val="32"/>
          <w:szCs w:val="32"/>
        </w:rPr>
        <w:lastRenderedPageBreak/>
        <w:t>∈</w:t>
      </w:r>
      <w:r>
        <w:rPr>
          <w:rFonts w:ascii="Meiryo" w:eastAsia="Meiryo" w:hAnsi="Meiryo" w:cs="Meiryo"/>
          <w:spacing w:val="-16"/>
          <w:w w:val="88"/>
          <w:position w:val="-1"/>
          <w:sz w:val="32"/>
          <w:szCs w:val="32"/>
        </w:rPr>
        <w:t xml:space="preserve"> </w:t>
      </w:r>
      <w:r>
        <w:rPr>
          <w:position w:val="-1"/>
          <w:sz w:val="32"/>
          <w:szCs w:val="32"/>
        </w:rPr>
        <w:t>(0.38, 10.52).</w:t>
      </w:r>
    </w:p>
    <w:p w:rsidR="00875696" w:rsidRDefault="00875696">
      <w:pPr>
        <w:spacing w:before="4" w:line="160" w:lineRule="exact"/>
        <w:rPr>
          <w:sz w:val="16"/>
          <w:szCs w:val="16"/>
        </w:rPr>
      </w:pPr>
    </w:p>
    <w:p w:rsidR="00875696" w:rsidRDefault="00875696">
      <w:pPr>
        <w:spacing w:line="200" w:lineRule="exact"/>
      </w:pPr>
    </w:p>
    <w:p w:rsidR="00875696" w:rsidRDefault="00E667B6">
      <w:pPr>
        <w:spacing w:before="24" w:line="360" w:lineRule="exact"/>
        <w:ind w:left="480" w:right="397"/>
        <w:rPr>
          <w:sz w:val="32"/>
          <w:szCs w:val="32"/>
        </w:rPr>
      </w:pPr>
      <w:r>
        <w:rPr>
          <w:sz w:val="32"/>
          <w:szCs w:val="32"/>
        </w:rPr>
        <w:t>Note:</w:t>
      </w:r>
      <w:r>
        <w:rPr>
          <w:spacing w:val="12"/>
          <w:sz w:val="32"/>
          <w:szCs w:val="32"/>
        </w:rPr>
        <w:t xml:space="preserve"> </w:t>
      </w:r>
      <w:r>
        <w:rPr>
          <w:sz w:val="32"/>
          <w:szCs w:val="32"/>
        </w:rPr>
        <w:t>Since</w:t>
      </w:r>
      <w:r>
        <w:rPr>
          <w:spacing w:val="12"/>
          <w:sz w:val="32"/>
          <w:szCs w:val="32"/>
        </w:rPr>
        <w:t xml:space="preserve"> </w:t>
      </w:r>
      <w:r>
        <w:rPr>
          <w:sz w:val="32"/>
          <w:szCs w:val="32"/>
        </w:rPr>
        <w:t>this</w:t>
      </w:r>
      <w:r>
        <w:rPr>
          <w:spacing w:val="12"/>
          <w:sz w:val="32"/>
          <w:szCs w:val="32"/>
        </w:rPr>
        <w:t xml:space="preserve"> </w:t>
      </w:r>
      <w:r>
        <w:rPr>
          <w:sz w:val="32"/>
          <w:szCs w:val="32"/>
        </w:rPr>
        <w:t>interval</w:t>
      </w:r>
      <w:r>
        <w:rPr>
          <w:spacing w:val="12"/>
          <w:sz w:val="32"/>
          <w:szCs w:val="32"/>
        </w:rPr>
        <w:t xml:space="preserve"> </w:t>
      </w:r>
      <w:r>
        <w:rPr>
          <w:sz w:val="32"/>
          <w:szCs w:val="32"/>
        </w:rPr>
        <w:t>does</w:t>
      </w:r>
      <w:r>
        <w:rPr>
          <w:spacing w:val="12"/>
          <w:sz w:val="32"/>
          <w:szCs w:val="32"/>
        </w:rPr>
        <w:t xml:space="preserve"> </w:t>
      </w:r>
      <w:r>
        <w:rPr>
          <w:sz w:val="32"/>
          <w:szCs w:val="32"/>
        </w:rPr>
        <w:t>not</w:t>
      </w:r>
      <w:r>
        <w:rPr>
          <w:spacing w:val="11"/>
          <w:sz w:val="32"/>
          <w:szCs w:val="32"/>
        </w:rPr>
        <w:t xml:space="preserve"> </w:t>
      </w:r>
      <w:r>
        <w:rPr>
          <w:sz w:val="32"/>
          <w:szCs w:val="32"/>
        </w:rPr>
        <w:t>inc</w:t>
      </w:r>
      <w:r>
        <w:rPr>
          <w:spacing w:val="-2"/>
          <w:sz w:val="32"/>
          <w:szCs w:val="32"/>
        </w:rPr>
        <w:t>l</w:t>
      </w:r>
      <w:r>
        <w:rPr>
          <w:sz w:val="32"/>
          <w:szCs w:val="32"/>
        </w:rPr>
        <w:t>ude</w:t>
      </w:r>
      <w:r>
        <w:rPr>
          <w:spacing w:val="12"/>
          <w:sz w:val="32"/>
          <w:szCs w:val="32"/>
        </w:rPr>
        <w:t xml:space="preserve"> </w:t>
      </w:r>
      <w:r>
        <w:rPr>
          <w:sz w:val="32"/>
          <w:szCs w:val="32"/>
        </w:rPr>
        <w:t>0,</w:t>
      </w:r>
      <w:r>
        <w:rPr>
          <w:spacing w:val="12"/>
          <w:sz w:val="32"/>
          <w:szCs w:val="32"/>
        </w:rPr>
        <w:t xml:space="preserve"> </w:t>
      </w:r>
      <w:r>
        <w:rPr>
          <w:sz w:val="32"/>
          <w:szCs w:val="32"/>
        </w:rPr>
        <w:t>we</w:t>
      </w:r>
      <w:r>
        <w:rPr>
          <w:spacing w:val="12"/>
          <w:sz w:val="32"/>
          <w:szCs w:val="32"/>
        </w:rPr>
        <w:t xml:space="preserve"> </w:t>
      </w:r>
      <w:r>
        <w:rPr>
          <w:sz w:val="32"/>
          <w:szCs w:val="32"/>
        </w:rPr>
        <w:t>say</w:t>
      </w:r>
      <w:r>
        <w:rPr>
          <w:spacing w:val="12"/>
          <w:sz w:val="32"/>
          <w:szCs w:val="32"/>
        </w:rPr>
        <w:t xml:space="preserve"> </w:t>
      </w:r>
      <w:r>
        <w:rPr>
          <w:spacing w:val="-2"/>
          <w:sz w:val="32"/>
          <w:szCs w:val="32"/>
        </w:rPr>
        <w:t>t</w:t>
      </w:r>
      <w:r>
        <w:rPr>
          <w:sz w:val="32"/>
          <w:szCs w:val="32"/>
        </w:rPr>
        <w:t>hat</w:t>
      </w:r>
      <w:r>
        <w:rPr>
          <w:spacing w:val="12"/>
          <w:sz w:val="32"/>
          <w:szCs w:val="32"/>
        </w:rPr>
        <w:t xml:space="preserve"> </w:t>
      </w:r>
      <w:r>
        <w:rPr>
          <w:sz w:val="32"/>
          <w:szCs w:val="32"/>
        </w:rPr>
        <w:t>0</w:t>
      </w:r>
      <w:r>
        <w:rPr>
          <w:spacing w:val="12"/>
          <w:sz w:val="32"/>
          <w:szCs w:val="32"/>
        </w:rPr>
        <w:t xml:space="preserve"> </w:t>
      </w:r>
      <w:r>
        <w:rPr>
          <w:sz w:val="32"/>
          <w:szCs w:val="32"/>
        </w:rPr>
        <w:t>is</w:t>
      </w:r>
      <w:r>
        <w:rPr>
          <w:spacing w:val="12"/>
          <w:sz w:val="32"/>
          <w:szCs w:val="32"/>
        </w:rPr>
        <w:t xml:space="preserve"> </w:t>
      </w:r>
      <w:r>
        <w:rPr>
          <w:sz w:val="32"/>
          <w:szCs w:val="32"/>
        </w:rPr>
        <w:t>not a</w:t>
      </w:r>
      <w:r>
        <w:rPr>
          <w:spacing w:val="74"/>
          <w:sz w:val="32"/>
          <w:szCs w:val="32"/>
        </w:rPr>
        <w:t xml:space="preserve"> </w:t>
      </w:r>
      <w:r>
        <w:rPr>
          <w:sz w:val="32"/>
          <w:szCs w:val="32"/>
        </w:rPr>
        <w:t>candidate</w:t>
      </w:r>
      <w:r>
        <w:rPr>
          <w:spacing w:val="74"/>
          <w:sz w:val="32"/>
          <w:szCs w:val="32"/>
        </w:rPr>
        <w:t xml:space="preserve"> </w:t>
      </w:r>
      <w:r>
        <w:rPr>
          <w:sz w:val="32"/>
          <w:szCs w:val="32"/>
        </w:rPr>
        <w:t>for</w:t>
      </w:r>
      <w:r>
        <w:rPr>
          <w:spacing w:val="74"/>
          <w:sz w:val="32"/>
          <w:szCs w:val="32"/>
        </w:rPr>
        <w:t xml:space="preserve"> </w:t>
      </w:r>
      <w:r>
        <w:rPr>
          <w:spacing w:val="-2"/>
          <w:sz w:val="32"/>
          <w:szCs w:val="32"/>
        </w:rPr>
        <w:t>t</w:t>
      </w:r>
      <w:r>
        <w:rPr>
          <w:sz w:val="32"/>
          <w:szCs w:val="32"/>
        </w:rPr>
        <w:t>he</w:t>
      </w:r>
      <w:r>
        <w:rPr>
          <w:spacing w:val="74"/>
          <w:sz w:val="32"/>
          <w:szCs w:val="32"/>
        </w:rPr>
        <w:t xml:space="preserve"> </w:t>
      </w:r>
      <w:r>
        <w:rPr>
          <w:sz w:val="32"/>
          <w:szCs w:val="32"/>
        </w:rPr>
        <w:t>d</w:t>
      </w:r>
      <w:r>
        <w:rPr>
          <w:spacing w:val="-2"/>
          <w:sz w:val="32"/>
          <w:szCs w:val="32"/>
        </w:rPr>
        <w:t>i</w:t>
      </w:r>
      <w:r>
        <w:rPr>
          <w:sz w:val="32"/>
          <w:szCs w:val="32"/>
        </w:rPr>
        <w:t>fference</w:t>
      </w:r>
      <w:r>
        <w:rPr>
          <w:spacing w:val="72"/>
          <w:sz w:val="32"/>
          <w:szCs w:val="32"/>
        </w:rPr>
        <w:t xml:space="preserve"> </w:t>
      </w:r>
      <w:r>
        <w:rPr>
          <w:sz w:val="32"/>
          <w:szCs w:val="32"/>
        </w:rPr>
        <w:t>be</w:t>
      </w:r>
      <w:r>
        <w:rPr>
          <w:spacing w:val="-2"/>
          <w:sz w:val="32"/>
          <w:szCs w:val="32"/>
        </w:rPr>
        <w:t>t</w:t>
      </w:r>
      <w:r>
        <w:rPr>
          <w:sz w:val="32"/>
          <w:szCs w:val="32"/>
        </w:rPr>
        <w:t>ween</w:t>
      </w:r>
      <w:r>
        <w:rPr>
          <w:spacing w:val="74"/>
          <w:sz w:val="32"/>
          <w:szCs w:val="32"/>
        </w:rPr>
        <w:t xml:space="preserve"> </w:t>
      </w:r>
      <w:r>
        <w:rPr>
          <w:sz w:val="32"/>
          <w:szCs w:val="32"/>
        </w:rPr>
        <w:t>the</w:t>
      </w:r>
      <w:r>
        <w:rPr>
          <w:spacing w:val="74"/>
          <w:sz w:val="32"/>
          <w:szCs w:val="32"/>
        </w:rPr>
        <w:t xml:space="preserve"> </w:t>
      </w:r>
      <w:r>
        <w:rPr>
          <w:sz w:val="32"/>
          <w:szCs w:val="32"/>
        </w:rPr>
        <w:t>popu</w:t>
      </w:r>
      <w:r>
        <w:rPr>
          <w:spacing w:val="-2"/>
          <w:sz w:val="32"/>
          <w:szCs w:val="32"/>
        </w:rPr>
        <w:t>l</w:t>
      </w:r>
      <w:r>
        <w:rPr>
          <w:sz w:val="32"/>
          <w:szCs w:val="32"/>
        </w:rPr>
        <w:t>at</w:t>
      </w:r>
      <w:r>
        <w:rPr>
          <w:spacing w:val="-2"/>
          <w:sz w:val="32"/>
          <w:szCs w:val="32"/>
        </w:rPr>
        <w:t>i</w:t>
      </w:r>
      <w:r>
        <w:rPr>
          <w:sz w:val="32"/>
          <w:szCs w:val="32"/>
        </w:rPr>
        <w:t>on</w:t>
      </w:r>
      <w:r>
        <w:rPr>
          <w:spacing w:val="74"/>
          <w:sz w:val="32"/>
          <w:szCs w:val="32"/>
        </w:rPr>
        <w:t xml:space="preserve"> </w:t>
      </w:r>
      <w:r>
        <w:rPr>
          <w:sz w:val="32"/>
          <w:szCs w:val="32"/>
        </w:rPr>
        <w:t>means</w:t>
      </w:r>
    </w:p>
    <w:p w:rsidR="00875696" w:rsidRDefault="00E667B6">
      <w:pPr>
        <w:spacing w:line="440" w:lineRule="exact"/>
        <w:ind w:left="480"/>
        <w:rPr>
          <w:sz w:val="32"/>
          <w:szCs w:val="32"/>
        </w:rPr>
      </w:pPr>
      <w:r>
        <w:rPr>
          <w:position w:val="5"/>
          <w:sz w:val="32"/>
          <w:szCs w:val="32"/>
        </w:rPr>
        <w:t>(</w:t>
      </w:r>
      <w:r>
        <w:rPr>
          <w:rFonts w:ascii="Meiryo" w:eastAsia="Meiryo" w:hAnsi="Meiryo" w:cs="Meiryo"/>
          <w:spacing w:val="-1"/>
          <w:position w:val="5"/>
          <w:sz w:val="32"/>
          <w:szCs w:val="32"/>
        </w:rPr>
        <w:t>µ</w:t>
      </w:r>
      <w:r>
        <w:rPr>
          <w:spacing w:val="1"/>
          <w:sz w:val="21"/>
          <w:szCs w:val="21"/>
        </w:rPr>
        <w:t>1</w:t>
      </w:r>
      <w:r>
        <w:rPr>
          <w:rFonts w:ascii="Courier New" w:eastAsia="Courier New" w:hAnsi="Courier New" w:cs="Courier New"/>
          <w:position w:val="5"/>
          <w:sz w:val="32"/>
          <w:szCs w:val="32"/>
        </w:rPr>
        <w:t>-</w:t>
      </w:r>
      <w:r>
        <w:rPr>
          <w:rFonts w:ascii="Meiryo" w:eastAsia="Meiryo" w:hAnsi="Meiryo" w:cs="Meiryo"/>
          <w:position w:val="5"/>
          <w:sz w:val="32"/>
          <w:szCs w:val="32"/>
        </w:rPr>
        <w:t>µ</w:t>
      </w:r>
      <w:r>
        <w:rPr>
          <w:spacing w:val="-1"/>
          <w:sz w:val="21"/>
          <w:szCs w:val="21"/>
        </w:rPr>
        <w:t>2</w:t>
      </w:r>
      <w:r>
        <w:rPr>
          <w:position w:val="5"/>
          <w:sz w:val="32"/>
          <w:szCs w:val="32"/>
        </w:rPr>
        <w:t>),</w:t>
      </w:r>
      <w:r>
        <w:rPr>
          <w:spacing w:val="-15"/>
          <w:position w:val="5"/>
          <w:sz w:val="32"/>
          <w:szCs w:val="32"/>
        </w:rPr>
        <w:t xml:space="preserve"> </w:t>
      </w:r>
      <w:r>
        <w:rPr>
          <w:position w:val="5"/>
          <w:sz w:val="32"/>
          <w:szCs w:val="32"/>
        </w:rPr>
        <w:t>and</w:t>
      </w:r>
      <w:r>
        <w:rPr>
          <w:spacing w:val="17"/>
          <w:position w:val="5"/>
          <w:sz w:val="32"/>
          <w:szCs w:val="32"/>
        </w:rPr>
        <w:t xml:space="preserve"> </w:t>
      </w:r>
      <w:r>
        <w:rPr>
          <w:spacing w:val="-1"/>
          <w:position w:val="5"/>
          <w:sz w:val="32"/>
          <w:szCs w:val="32"/>
        </w:rPr>
        <w:t>w</w:t>
      </w:r>
      <w:r>
        <w:rPr>
          <w:position w:val="5"/>
          <w:sz w:val="32"/>
          <w:szCs w:val="32"/>
        </w:rPr>
        <w:t>e</w:t>
      </w:r>
      <w:r>
        <w:rPr>
          <w:spacing w:val="18"/>
          <w:position w:val="5"/>
          <w:sz w:val="32"/>
          <w:szCs w:val="32"/>
        </w:rPr>
        <w:t xml:space="preserve"> </w:t>
      </w:r>
      <w:r>
        <w:rPr>
          <w:position w:val="5"/>
          <w:sz w:val="32"/>
          <w:szCs w:val="32"/>
        </w:rPr>
        <w:t>conc</w:t>
      </w:r>
      <w:r>
        <w:rPr>
          <w:spacing w:val="-2"/>
          <w:position w:val="5"/>
          <w:sz w:val="32"/>
          <w:szCs w:val="32"/>
        </w:rPr>
        <w:t>l</w:t>
      </w:r>
      <w:r>
        <w:rPr>
          <w:position w:val="5"/>
          <w:sz w:val="32"/>
          <w:szCs w:val="32"/>
        </w:rPr>
        <w:t>ude</w:t>
      </w:r>
      <w:r>
        <w:rPr>
          <w:spacing w:val="17"/>
          <w:position w:val="5"/>
          <w:sz w:val="32"/>
          <w:szCs w:val="32"/>
        </w:rPr>
        <w:t xml:space="preserve"> </w:t>
      </w:r>
      <w:r>
        <w:rPr>
          <w:spacing w:val="-2"/>
          <w:position w:val="5"/>
          <w:sz w:val="32"/>
          <w:szCs w:val="32"/>
        </w:rPr>
        <w:t>t</w:t>
      </w:r>
      <w:r>
        <w:rPr>
          <w:position w:val="5"/>
          <w:sz w:val="32"/>
          <w:szCs w:val="32"/>
        </w:rPr>
        <w:t>hat</w:t>
      </w:r>
      <w:r>
        <w:rPr>
          <w:spacing w:val="16"/>
          <w:position w:val="5"/>
          <w:sz w:val="32"/>
          <w:szCs w:val="32"/>
        </w:rPr>
        <w:t xml:space="preserve"> </w:t>
      </w:r>
      <w:r>
        <w:rPr>
          <w:rFonts w:ascii="Meiryo" w:eastAsia="Meiryo" w:hAnsi="Meiryo" w:cs="Meiryo"/>
          <w:spacing w:val="-1"/>
          <w:position w:val="5"/>
          <w:sz w:val="32"/>
          <w:szCs w:val="32"/>
        </w:rPr>
        <w:t>µ</w:t>
      </w:r>
      <w:r>
        <w:rPr>
          <w:spacing w:val="-1"/>
          <w:sz w:val="21"/>
          <w:szCs w:val="21"/>
        </w:rPr>
        <w:t>1</w:t>
      </w:r>
      <w:r>
        <w:rPr>
          <w:rFonts w:ascii="Courier New" w:eastAsia="Courier New" w:hAnsi="Courier New" w:cs="Courier New"/>
          <w:position w:val="5"/>
          <w:sz w:val="32"/>
          <w:szCs w:val="32"/>
        </w:rPr>
        <w:t>-</w:t>
      </w:r>
      <w:r>
        <w:rPr>
          <w:rFonts w:ascii="Meiryo" w:eastAsia="Meiryo" w:hAnsi="Meiryo" w:cs="Meiryo"/>
          <w:position w:val="5"/>
          <w:sz w:val="32"/>
          <w:szCs w:val="32"/>
        </w:rPr>
        <w:t>µ</w:t>
      </w:r>
      <w:r>
        <w:rPr>
          <w:sz w:val="21"/>
          <w:szCs w:val="21"/>
        </w:rPr>
        <w:t>2</w:t>
      </w:r>
      <w:r>
        <w:rPr>
          <w:spacing w:val="13"/>
          <w:sz w:val="21"/>
          <w:szCs w:val="21"/>
        </w:rPr>
        <w:t xml:space="preserve"> </w:t>
      </w:r>
      <w:r>
        <w:rPr>
          <w:rFonts w:ascii="Meiryo" w:eastAsia="Meiryo" w:hAnsi="Meiryo" w:cs="Meiryo"/>
          <w:w w:val="68"/>
          <w:position w:val="5"/>
          <w:sz w:val="32"/>
          <w:szCs w:val="32"/>
        </w:rPr>
        <w:t>≠</w:t>
      </w:r>
      <w:r>
        <w:rPr>
          <w:rFonts w:ascii="Meiryo" w:eastAsia="Meiryo" w:hAnsi="Meiryo" w:cs="Meiryo"/>
          <w:spacing w:val="24"/>
          <w:w w:val="68"/>
          <w:position w:val="5"/>
          <w:sz w:val="32"/>
          <w:szCs w:val="32"/>
        </w:rPr>
        <w:t xml:space="preserve"> </w:t>
      </w:r>
      <w:r>
        <w:rPr>
          <w:position w:val="5"/>
          <w:sz w:val="32"/>
          <w:szCs w:val="32"/>
        </w:rPr>
        <w:t>0,</w:t>
      </w:r>
      <w:r>
        <w:rPr>
          <w:spacing w:val="17"/>
          <w:position w:val="5"/>
          <w:sz w:val="32"/>
          <w:szCs w:val="32"/>
        </w:rPr>
        <w:t xml:space="preserve"> </w:t>
      </w:r>
      <w:r>
        <w:rPr>
          <w:position w:val="5"/>
          <w:sz w:val="32"/>
          <w:szCs w:val="32"/>
        </w:rPr>
        <w:t>i.e.,</w:t>
      </w:r>
      <w:r>
        <w:rPr>
          <w:spacing w:val="17"/>
          <w:position w:val="5"/>
          <w:sz w:val="32"/>
          <w:szCs w:val="32"/>
        </w:rPr>
        <w:t xml:space="preserve"> </w:t>
      </w:r>
      <w:r>
        <w:rPr>
          <w:rFonts w:ascii="Meiryo" w:eastAsia="Meiryo" w:hAnsi="Meiryo" w:cs="Meiryo"/>
          <w:position w:val="5"/>
          <w:sz w:val="32"/>
          <w:szCs w:val="32"/>
        </w:rPr>
        <w:t>µ</w:t>
      </w:r>
      <w:r>
        <w:rPr>
          <w:sz w:val="21"/>
          <w:szCs w:val="21"/>
        </w:rPr>
        <w:t>1</w:t>
      </w:r>
      <w:r>
        <w:rPr>
          <w:spacing w:val="28"/>
          <w:sz w:val="21"/>
          <w:szCs w:val="21"/>
        </w:rPr>
        <w:t xml:space="preserve"> </w:t>
      </w:r>
      <w:r>
        <w:rPr>
          <w:rFonts w:ascii="Meiryo" w:eastAsia="Meiryo" w:hAnsi="Meiryo" w:cs="Meiryo"/>
          <w:w w:val="68"/>
          <w:position w:val="5"/>
          <w:sz w:val="32"/>
          <w:szCs w:val="32"/>
        </w:rPr>
        <w:t>≠</w:t>
      </w:r>
      <w:r>
        <w:rPr>
          <w:rFonts w:ascii="Meiryo" w:eastAsia="Meiryo" w:hAnsi="Meiryo" w:cs="Meiryo"/>
          <w:spacing w:val="24"/>
          <w:w w:val="68"/>
          <w:position w:val="5"/>
          <w:sz w:val="32"/>
          <w:szCs w:val="32"/>
        </w:rPr>
        <w:t xml:space="preserve"> </w:t>
      </w:r>
      <w:r>
        <w:rPr>
          <w:rFonts w:ascii="Meiryo" w:eastAsia="Meiryo" w:hAnsi="Meiryo" w:cs="Meiryo"/>
          <w:spacing w:val="-1"/>
          <w:position w:val="5"/>
          <w:sz w:val="32"/>
          <w:szCs w:val="32"/>
        </w:rPr>
        <w:t>µ</w:t>
      </w:r>
      <w:r>
        <w:rPr>
          <w:spacing w:val="1"/>
          <w:sz w:val="21"/>
          <w:szCs w:val="21"/>
        </w:rPr>
        <w:t>2</w:t>
      </w:r>
      <w:r>
        <w:rPr>
          <w:position w:val="5"/>
          <w:sz w:val="32"/>
          <w:szCs w:val="32"/>
        </w:rPr>
        <w:t>.</w:t>
      </w:r>
      <w:r>
        <w:rPr>
          <w:spacing w:val="1"/>
          <w:position w:val="5"/>
          <w:sz w:val="32"/>
          <w:szCs w:val="32"/>
        </w:rPr>
        <w:t xml:space="preserve"> </w:t>
      </w:r>
      <w:r>
        <w:rPr>
          <w:position w:val="5"/>
          <w:sz w:val="32"/>
          <w:szCs w:val="32"/>
        </w:rPr>
        <w:t>Thus</w:t>
      </w:r>
      <w:r>
        <w:rPr>
          <w:spacing w:val="17"/>
          <w:position w:val="5"/>
          <w:sz w:val="32"/>
          <w:szCs w:val="32"/>
        </w:rPr>
        <w:t xml:space="preserve"> </w:t>
      </w:r>
      <w:r>
        <w:rPr>
          <w:position w:val="5"/>
          <w:sz w:val="32"/>
          <w:szCs w:val="32"/>
        </w:rPr>
        <w:t>we</w:t>
      </w:r>
    </w:p>
    <w:p w:rsidR="00875696" w:rsidRDefault="00E667B6">
      <w:pPr>
        <w:spacing w:line="320" w:lineRule="exact"/>
        <w:ind w:left="480"/>
        <w:rPr>
          <w:sz w:val="32"/>
          <w:szCs w:val="32"/>
        </w:rPr>
      </w:pPr>
      <w:r>
        <w:rPr>
          <w:sz w:val="32"/>
          <w:szCs w:val="32"/>
        </w:rPr>
        <w:t>arr</w:t>
      </w:r>
      <w:r>
        <w:rPr>
          <w:spacing w:val="-2"/>
          <w:sz w:val="32"/>
          <w:szCs w:val="32"/>
        </w:rPr>
        <w:t>i</w:t>
      </w:r>
      <w:r>
        <w:rPr>
          <w:sz w:val="32"/>
          <w:szCs w:val="32"/>
        </w:rPr>
        <w:t>ve at</w:t>
      </w:r>
      <w:r>
        <w:rPr>
          <w:spacing w:val="-2"/>
          <w:sz w:val="32"/>
          <w:szCs w:val="32"/>
        </w:rPr>
        <w:t xml:space="preserve"> </w:t>
      </w:r>
      <w:r>
        <w:rPr>
          <w:sz w:val="32"/>
          <w:szCs w:val="32"/>
        </w:rPr>
        <w:t xml:space="preserve">the </w:t>
      </w:r>
      <w:r>
        <w:rPr>
          <w:spacing w:val="-1"/>
          <w:sz w:val="32"/>
          <w:szCs w:val="32"/>
        </w:rPr>
        <w:t>s</w:t>
      </w:r>
      <w:r>
        <w:rPr>
          <w:sz w:val="32"/>
          <w:szCs w:val="32"/>
        </w:rPr>
        <w:t>ame conclus</w:t>
      </w:r>
      <w:r>
        <w:rPr>
          <w:spacing w:val="-2"/>
          <w:sz w:val="32"/>
          <w:szCs w:val="32"/>
        </w:rPr>
        <w:t>i</w:t>
      </w:r>
      <w:r>
        <w:rPr>
          <w:sz w:val="32"/>
          <w:szCs w:val="32"/>
        </w:rPr>
        <w:t>on by</w:t>
      </w:r>
      <w:r>
        <w:rPr>
          <w:spacing w:val="-1"/>
          <w:sz w:val="32"/>
          <w:szCs w:val="32"/>
        </w:rPr>
        <w:t xml:space="preserve"> </w:t>
      </w:r>
      <w:r>
        <w:rPr>
          <w:sz w:val="32"/>
          <w:szCs w:val="32"/>
        </w:rPr>
        <w:t xml:space="preserve">means of a confidence </w:t>
      </w:r>
      <w:r>
        <w:rPr>
          <w:spacing w:val="-2"/>
          <w:sz w:val="32"/>
          <w:szCs w:val="32"/>
        </w:rPr>
        <w:t>i</w:t>
      </w:r>
      <w:r>
        <w:rPr>
          <w:sz w:val="32"/>
          <w:szCs w:val="32"/>
        </w:rPr>
        <w:t>nterva</w:t>
      </w:r>
      <w:r>
        <w:rPr>
          <w:spacing w:val="-2"/>
          <w:sz w:val="32"/>
          <w:szCs w:val="32"/>
        </w:rPr>
        <w:t>l</w:t>
      </w:r>
      <w:r>
        <w:rPr>
          <w:sz w:val="32"/>
          <w:szCs w:val="32"/>
        </w:rPr>
        <w:t>.</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7.5</w:t>
      </w:r>
      <w:r>
        <w:rPr>
          <w:b/>
          <w:spacing w:val="-1"/>
          <w:sz w:val="32"/>
          <w:szCs w:val="32"/>
          <w:u w:val="thick" w:color="000000"/>
        </w:rPr>
        <w:t xml:space="preserve"> </w:t>
      </w:r>
      <w:r>
        <w:rPr>
          <w:b/>
          <w:sz w:val="32"/>
          <w:szCs w:val="32"/>
          <w:u w:val="thick" w:color="000000"/>
        </w:rPr>
        <w:t>Hy</w:t>
      </w:r>
      <w:r>
        <w:rPr>
          <w:b/>
          <w:spacing w:val="-2"/>
          <w:sz w:val="32"/>
          <w:szCs w:val="32"/>
          <w:u w:val="thick" w:color="000000"/>
        </w:rPr>
        <w:t>p</w:t>
      </w:r>
      <w:r>
        <w:rPr>
          <w:b/>
          <w:spacing w:val="-1"/>
          <w:sz w:val="32"/>
          <w:szCs w:val="32"/>
          <w:u w:val="thick" w:color="000000"/>
        </w:rPr>
        <w:t>o</w:t>
      </w:r>
      <w:r>
        <w:rPr>
          <w:b/>
          <w:sz w:val="32"/>
          <w:szCs w:val="32"/>
          <w:u w:val="thick" w:color="000000"/>
        </w:rPr>
        <w:t>thesis</w:t>
      </w:r>
      <w:r>
        <w:rPr>
          <w:b/>
          <w:spacing w:val="-1"/>
          <w:sz w:val="32"/>
          <w:szCs w:val="32"/>
          <w:u w:val="thick" w:color="000000"/>
        </w:rPr>
        <w:t xml:space="preserve"> Te</w:t>
      </w:r>
      <w:r>
        <w:rPr>
          <w:b/>
          <w:sz w:val="32"/>
          <w:szCs w:val="32"/>
          <w:u w:val="thick" w:color="000000"/>
        </w:rPr>
        <w:t>sting:</w:t>
      </w:r>
      <w:r>
        <w:rPr>
          <w:b/>
          <w:spacing w:val="-1"/>
          <w:sz w:val="32"/>
          <w:szCs w:val="32"/>
          <w:u w:val="thick" w:color="000000"/>
        </w:rPr>
        <w:t xml:space="preserve"> </w:t>
      </w:r>
      <w:r>
        <w:rPr>
          <w:b/>
          <w:sz w:val="32"/>
          <w:szCs w:val="32"/>
          <w:u w:val="thick" w:color="000000"/>
        </w:rPr>
        <w:t>A</w:t>
      </w:r>
      <w:r>
        <w:rPr>
          <w:b/>
          <w:spacing w:val="-1"/>
          <w:sz w:val="32"/>
          <w:szCs w:val="32"/>
          <w:u w:val="thick" w:color="000000"/>
        </w:rPr>
        <w:t xml:space="preserve"> </w:t>
      </w:r>
      <w:r>
        <w:rPr>
          <w:b/>
          <w:sz w:val="32"/>
          <w:szCs w:val="32"/>
          <w:u w:val="thick" w:color="000000"/>
        </w:rPr>
        <w:t>Sin</w:t>
      </w:r>
      <w:r>
        <w:rPr>
          <w:b/>
          <w:spacing w:val="1"/>
          <w:sz w:val="32"/>
          <w:szCs w:val="32"/>
          <w:u w:val="thick" w:color="000000"/>
        </w:rPr>
        <w:t>g</w:t>
      </w:r>
      <w:r>
        <w:rPr>
          <w:b/>
          <w:sz w:val="32"/>
          <w:szCs w:val="32"/>
          <w:u w:val="thick" w:color="000000"/>
        </w:rPr>
        <w:t xml:space="preserve">le </w:t>
      </w:r>
      <w:r>
        <w:rPr>
          <w:b/>
          <w:spacing w:val="-1"/>
          <w:sz w:val="32"/>
          <w:szCs w:val="32"/>
          <w:u w:val="thick" w:color="000000"/>
        </w:rPr>
        <w:t>P</w:t>
      </w:r>
      <w:r>
        <w:rPr>
          <w:b/>
          <w:spacing w:val="1"/>
          <w:sz w:val="32"/>
          <w:szCs w:val="32"/>
          <w:u w:val="thick" w:color="000000"/>
        </w:rPr>
        <w:t>o</w:t>
      </w:r>
      <w:r>
        <w:rPr>
          <w:b/>
          <w:sz w:val="32"/>
          <w:szCs w:val="32"/>
          <w:u w:val="thick" w:color="000000"/>
        </w:rPr>
        <w:t>pulation Pro</w:t>
      </w:r>
      <w:r>
        <w:rPr>
          <w:b/>
          <w:spacing w:val="-2"/>
          <w:sz w:val="32"/>
          <w:szCs w:val="32"/>
          <w:u w:val="thick" w:color="000000"/>
        </w:rPr>
        <w:t>p</w:t>
      </w:r>
      <w:r>
        <w:rPr>
          <w:b/>
          <w:sz w:val="32"/>
          <w:szCs w:val="32"/>
          <w:u w:val="thick" w:color="000000"/>
        </w:rPr>
        <w:t>ortion (p</w:t>
      </w:r>
      <w:r>
        <w:rPr>
          <w:b/>
          <w:spacing w:val="-1"/>
          <w:sz w:val="32"/>
          <w:szCs w:val="32"/>
          <w:u w:val="thick" w:color="000000"/>
        </w:rPr>
        <w:t>)</w:t>
      </w:r>
      <w:r>
        <w:rPr>
          <w:b/>
          <w:sz w:val="32"/>
          <w:szCs w:val="32"/>
          <w:u w:val="thick" w:color="000000"/>
        </w:rPr>
        <w:t>:</w:t>
      </w:r>
    </w:p>
    <w:p w:rsidR="00875696" w:rsidRDefault="00E667B6">
      <w:pPr>
        <w:spacing w:before="3" w:line="360" w:lineRule="exact"/>
        <w:ind w:left="480" w:right="398" w:firstLine="720"/>
        <w:rPr>
          <w:sz w:val="32"/>
          <w:szCs w:val="32"/>
        </w:rPr>
      </w:pPr>
      <w:r>
        <w:rPr>
          <w:sz w:val="32"/>
          <w:szCs w:val="32"/>
        </w:rPr>
        <w:t xml:space="preserve">In  </w:t>
      </w:r>
      <w:r>
        <w:rPr>
          <w:spacing w:val="20"/>
          <w:sz w:val="32"/>
          <w:szCs w:val="32"/>
        </w:rPr>
        <w:t xml:space="preserve"> </w:t>
      </w:r>
      <w:r>
        <w:rPr>
          <w:sz w:val="32"/>
          <w:szCs w:val="32"/>
        </w:rPr>
        <w:t xml:space="preserve">this  </w:t>
      </w:r>
      <w:r>
        <w:rPr>
          <w:spacing w:val="19"/>
          <w:sz w:val="32"/>
          <w:szCs w:val="32"/>
        </w:rPr>
        <w:t xml:space="preserve"> </w:t>
      </w:r>
      <w:r>
        <w:rPr>
          <w:sz w:val="32"/>
          <w:szCs w:val="32"/>
        </w:rPr>
        <w:t>sect</w:t>
      </w:r>
      <w:r>
        <w:rPr>
          <w:spacing w:val="-2"/>
          <w:sz w:val="32"/>
          <w:szCs w:val="32"/>
        </w:rPr>
        <w:t>i</w:t>
      </w:r>
      <w:r>
        <w:rPr>
          <w:sz w:val="32"/>
          <w:szCs w:val="32"/>
        </w:rPr>
        <w:t xml:space="preserve">on,  </w:t>
      </w:r>
      <w:r>
        <w:rPr>
          <w:spacing w:val="20"/>
          <w:sz w:val="32"/>
          <w:szCs w:val="32"/>
        </w:rPr>
        <w:t xml:space="preserve"> </w:t>
      </w:r>
      <w:r>
        <w:rPr>
          <w:sz w:val="32"/>
          <w:szCs w:val="32"/>
        </w:rPr>
        <w:t xml:space="preserve">we  </w:t>
      </w:r>
      <w:r>
        <w:rPr>
          <w:spacing w:val="20"/>
          <w:sz w:val="32"/>
          <w:szCs w:val="32"/>
        </w:rPr>
        <w:t xml:space="preserve"> </w:t>
      </w:r>
      <w:r>
        <w:rPr>
          <w:sz w:val="32"/>
          <w:szCs w:val="32"/>
        </w:rPr>
        <w:t xml:space="preserve">are  </w:t>
      </w:r>
      <w:r>
        <w:rPr>
          <w:spacing w:val="20"/>
          <w:sz w:val="32"/>
          <w:szCs w:val="32"/>
        </w:rPr>
        <w:t xml:space="preserve"> </w:t>
      </w:r>
      <w:r>
        <w:rPr>
          <w:sz w:val="32"/>
          <w:szCs w:val="32"/>
        </w:rPr>
        <w:t>in</w:t>
      </w:r>
      <w:r>
        <w:rPr>
          <w:spacing w:val="-2"/>
          <w:sz w:val="32"/>
          <w:szCs w:val="32"/>
        </w:rPr>
        <w:t>t</w:t>
      </w:r>
      <w:r>
        <w:rPr>
          <w:sz w:val="32"/>
          <w:szCs w:val="32"/>
        </w:rPr>
        <w:t xml:space="preserve">erested  </w:t>
      </w:r>
      <w:r>
        <w:rPr>
          <w:spacing w:val="20"/>
          <w:sz w:val="32"/>
          <w:szCs w:val="32"/>
        </w:rPr>
        <w:t xml:space="preserve"> </w:t>
      </w:r>
      <w:r>
        <w:rPr>
          <w:spacing w:val="-2"/>
          <w:sz w:val="32"/>
          <w:szCs w:val="32"/>
        </w:rPr>
        <w:t>i</w:t>
      </w:r>
      <w:r>
        <w:rPr>
          <w:sz w:val="32"/>
          <w:szCs w:val="32"/>
        </w:rPr>
        <w:t xml:space="preserve">n  </w:t>
      </w:r>
      <w:r>
        <w:rPr>
          <w:spacing w:val="19"/>
          <w:sz w:val="32"/>
          <w:szCs w:val="32"/>
        </w:rPr>
        <w:t xml:space="preserve"> </w:t>
      </w:r>
      <w:r>
        <w:rPr>
          <w:sz w:val="32"/>
          <w:szCs w:val="32"/>
        </w:rPr>
        <w:t xml:space="preserve">testing  </w:t>
      </w:r>
      <w:r>
        <w:rPr>
          <w:spacing w:val="20"/>
          <w:sz w:val="32"/>
          <w:szCs w:val="32"/>
        </w:rPr>
        <w:t xml:space="preserve"> </w:t>
      </w:r>
      <w:r>
        <w:rPr>
          <w:sz w:val="32"/>
          <w:szCs w:val="32"/>
        </w:rPr>
        <w:t>some hypothe</w:t>
      </w:r>
      <w:r>
        <w:rPr>
          <w:spacing w:val="-1"/>
          <w:sz w:val="32"/>
          <w:szCs w:val="32"/>
        </w:rPr>
        <w:t>s</w:t>
      </w:r>
      <w:r>
        <w:rPr>
          <w:sz w:val="32"/>
          <w:szCs w:val="32"/>
        </w:rPr>
        <w:t xml:space="preserve">es about </w:t>
      </w:r>
      <w:r>
        <w:rPr>
          <w:spacing w:val="-2"/>
          <w:sz w:val="32"/>
          <w:szCs w:val="32"/>
        </w:rPr>
        <w:t>t</w:t>
      </w:r>
      <w:r>
        <w:rPr>
          <w:sz w:val="32"/>
          <w:szCs w:val="32"/>
        </w:rPr>
        <w:t>he popu</w:t>
      </w:r>
      <w:r>
        <w:rPr>
          <w:spacing w:val="-2"/>
          <w:sz w:val="32"/>
          <w:szCs w:val="32"/>
        </w:rPr>
        <w:t>l</w:t>
      </w:r>
      <w:r>
        <w:rPr>
          <w:sz w:val="32"/>
          <w:szCs w:val="32"/>
        </w:rPr>
        <w:t>ation proportion (p).</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8" w:line="240" w:lineRule="exact"/>
        <w:rPr>
          <w:sz w:val="24"/>
          <w:szCs w:val="24"/>
        </w:rPr>
      </w:pPr>
    </w:p>
    <w:p w:rsidR="00875696" w:rsidRDefault="00D5330D">
      <w:pPr>
        <w:ind w:left="480"/>
        <w:rPr>
          <w:sz w:val="32"/>
          <w:szCs w:val="32"/>
        </w:rPr>
      </w:pPr>
      <w:r w:rsidRPr="00D5330D">
        <w:pict>
          <v:shape id="_x0000_s1147" type="#_x0000_t75" style="position:absolute;left:0;text-align:left;margin-left:165pt;margin-top:-104.15pt;width:265.25pt;height:104.2pt;z-index:-19809;mso-position-horizontal-relative:page">
            <v:imagedata r:id="rId117" o:title=""/>
            <w10:wrap anchorx="page"/>
          </v:shape>
        </w:pict>
      </w:r>
      <w:r w:rsidR="00E667B6">
        <w:rPr>
          <w:b/>
          <w:sz w:val="32"/>
          <w:szCs w:val="32"/>
        </w:rPr>
        <w:t>Recall:</w:t>
      </w:r>
    </w:p>
    <w:p w:rsidR="00875696" w:rsidRDefault="00E667B6">
      <w:pPr>
        <w:spacing w:line="440" w:lineRule="exact"/>
        <w:ind w:left="1003" w:right="797"/>
        <w:jc w:val="center"/>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i/>
          <w:position w:val="4"/>
          <w:sz w:val="32"/>
          <w:szCs w:val="32"/>
        </w:rPr>
        <w:t xml:space="preserve">p </w:t>
      </w:r>
      <w:r>
        <w:rPr>
          <w:position w:val="4"/>
          <w:sz w:val="32"/>
          <w:szCs w:val="32"/>
        </w:rPr>
        <w:t>= Population proportion of elements of Type</w:t>
      </w:r>
      <w:r>
        <w:rPr>
          <w:spacing w:val="-1"/>
          <w:position w:val="4"/>
          <w:sz w:val="32"/>
          <w:szCs w:val="32"/>
        </w:rPr>
        <w:t xml:space="preserve"> </w:t>
      </w:r>
      <w:r>
        <w:rPr>
          <w:i/>
          <w:position w:val="4"/>
          <w:sz w:val="32"/>
          <w:szCs w:val="32"/>
        </w:rPr>
        <w:t xml:space="preserve">A </w:t>
      </w:r>
      <w:r>
        <w:rPr>
          <w:position w:val="4"/>
          <w:sz w:val="32"/>
          <w:szCs w:val="32"/>
        </w:rPr>
        <w:t>in the</w:t>
      </w:r>
    </w:p>
    <w:p w:rsidR="00875696" w:rsidRDefault="00E667B6">
      <w:pPr>
        <w:spacing w:line="300" w:lineRule="exact"/>
        <w:ind w:left="1932"/>
        <w:rPr>
          <w:sz w:val="32"/>
          <w:szCs w:val="32"/>
        </w:rPr>
      </w:pPr>
      <w:r>
        <w:rPr>
          <w:sz w:val="32"/>
          <w:szCs w:val="32"/>
        </w:rPr>
        <w:t>population</w:t>
      </w:r>
    </w:p>
    <w:p w:rsidR="00875696" w:rsidRDefault="00E667B6">
      <w:pPr>
        <w:spacing w:before="17" w:line="460" w:lineRule="exact"/>
        <w:ind w:left="1284"/>
        <w:rPr>
          <w:sz w:val="30"/>
          <w:szCs w:val="30"/>
        </w:rPr>
        <w:sectPr w:rsidR="00875696">
          <w:type w:val="continuous"/>
          <w:pgSz w:w="11900" w:h="16840"/>
          <w:pgMar w:top="760" w:right="1340" w:bottom="280" w:left="1320" w:header="720" w:footer="720" w:gutter="0"/>
          <w:cols w:space="720"/>
        </w:sectPr>
      </w:pPr>
      <w:r>
        <w:rPr>
          <w:i/>
          <w:position w:val="-10"/>
          <w:sz w:val="30"/>
          <w:szCs w:val="30"/>
        </w:rPr>
        <w:t>p</w:t>
      </w:r>
      <w:r>
        <w:rPr>
          <w:i/>
          <w:spacing w:val="12"/>
          <w:position w:val="-10"/>
          <w:sz w:val="30"/>
          <w:szCs w:val="30"/>
        </w:rPr>
        <w:t xml:space="preserve"> </w:t>
      </w:r>
      <w:r>
        <w:rPr>
          <w:rFonts w:ascii="Meiryo" w:eastAsia="Meiryo" w:hAnsi="Meiryo" w:cs="Meiryo"/>
          <w:w w:val="68"/>
          <w:position w:val="-10"/>
          <w:sz w:val="30"/>
          <w:szCs w:val="30"/>
        </w:rPr>
        <w:t>=</w:t>
      </w:r>
      <w:r>
        <w:rPr>
          <w:rFonts w:ascii="Meiryo" w:eastAsia="Meiryo" w:hAnsi="Meiryo" w:cs="Meiryo"/>
          <w:spacing w:val="33"/>
          <w:w w:val="68"/>
          <w:position w:val="-10"/>
          <w:sz w:val="30"/>
          <w:szCs w:val="30"/>
        </w:rPr>
        <w:t xml:space="preserve"> </w:t>
      </w:r>
      <w:r>
        <w:rPr>
          <w:i/>
          <w:spacing w:val="-64"/>
          <w:w w:val="68"/>
          <w:position w:val="9"/>
          <w:sz w:val="30"/>
          <w:szCs w:val="30"/>
        </w:rPr>
        <w:t xml:space="preserve"> </w:t>
      </w:r>
      <w:r>
        <w:rPr>
          <w:i/>
          <w:position w:val="9"/>
          <w:sz w:val="30"/>
          <w:szCs w:val="30"/>
          <w:u w:val="single" w:color="000000"/>
        </w:rPr>
        <w:t>n</w:t>
      </w:r>
      <w:r>
        <w:rPr>
          <w:i/>
          <w:spacing w:val="-8"/>
          <w:position w:val="9"/>
          <w:sz w:val="30"/>
          <w:szCs w:val="30"/>
          <w:u w:val="single" w:color="000000"/>
        </w:rPr>
        <w:t>o</w:t>
      </w:r>
      <w:r>
        <w:rPr>
          <w:position w:val="9"/>
          <w:sz w:val="30"/>
          <w:szCs w:val="30"/>
          <w:u w:val="single" w:color="000000"/>
        </w:rPr>
        <w:t>.</w:t>
      </w:r>
      <w:r>
        <w:rPr>
          <w:spacing w:val="14"/>
          <w:position w:val="9"/>
          <w:sz w:val="30"/>
          <w:szCs w:val="30"/>
          <w:u w:val="single" w:color="000000"/>
        </w:rPr>
        <w:t xml:space="preserve"> </w:t>
      </w:r>
      <w:r>
        <w:rPr>
          <w:i/>
          <w:position w:val="9"/>
          <w:sz w:val="30"/>
          <w:szCs w:val="30"/>
          <w:u w:val="single" w:color="000000"/>
        </w:rPr>
        <w:t xml:space="preserve">of </w:t>
      </w:r>
      <w:r>
        <w:rPr>
          <w:i/>
          <w:spacing w:val="27"/>
          <w:position w:val="9"/>
          <w:sz w:val="30"/>
          <w:szCs w:val="30"/>
          <w:u w:val="single" w:color="000000"/>
        </w:rPr>
        <w:t xml:space="preserve"> </w:t>
      </w:r>
      <w:r>
        <w:rPr>
          <w:i/>
          <w:position w:val="9"/>
          <w:sz w:val="30"/>
          <w:szCs w:val="30"/>
          <w:u w:val="single" w:color="000000"/>
        </w:rPr>
        <w:t>elements</w:t>
      </w:r>
      <w:r>
        <w:rPr>
          <w:i/>
          <w:spacing w:val="41"/>
          <w:position w:val="9"/>
          <w:sz w:val="30"/>
          <w:szCs w:val="30"/>
          <w:u w:val="single" w:color="000000"/>
        </w:rPr>
        <w:t xml:space="preserve"> </w:t>
      </w:r>
      <w:r>
        <w:rPr>
          <w:i/>
          <w:position w:val="9"/>
          <w:sz w:val="30"/>
          <w:szCs w:val="30"/>
          <w:u w:val="single" w:color="000000"/>
        </w:rPr>
        <w:t xml:space="preserve">of </w:t>
      </w:r>
      <w:r>
        <w:rPr>
          <w:i/>
          <w:spacing w:val="22"/>
          <w:position w:val="9"/>
          <w:sz w:val="30"/>
          <w:szCs w:val="30"/>
          <w:u w:val="single" w:color="000000"/>
        </w:rPr>
        <w:t xml:space="preserve"> </w:t>
      </w:r>
      <w:r>
        <w:rPr>
          <w:i/>
          <w:position w:val="9"/>
          <w:sz w:val="30"/>
          <w:szCs w:val="30"/>
          <w:u w:val="single" w:color="000000"/>
        </w:rPr>
        <w:t>type</w:t>
      </w:r>
      <w:r>
        <w:rPr>
          <w:i/>
          <w:spacing w:val="62"/>
          <w:position w:val="9"/>
          <w:sz w:val="30"/>
          <w:szCs w:val="30"/>
          <w:u w:val="single" w:color="000000"/>
        </w:rPr>
        <w:t xml:space="preserve"> </w:t>
      </w:r>
      <w:r>
        <w:rPr>
          <w:i/>
          <w:position w:val="9"/>
          <w:sz w:val="30"/>
          <w:szCs w:val="30"/>
          <w:u w:val="single" w:color="000000"/>
        </w:rPr>
        <w:t>A</w:t>
      </w:r>
      <w:r>
        <w:rPr>
          <w:i/>
          <w:spacing w:val="19"/>
          <w:position w:val="9"/>
          <w:sz w:val="30"/>
          <w:szCs w:val="30"/>
          <w:u w:val="single" w:color="000000"/>
        </w:rPr>
        <w:t xml:space="preserve"> </w:t>
      </w:r>
      <w:r>
        <w:rPr>
          <w:i/>
          <w:position w:val="9"/>
          <w:sz w:val="30"/>
          <w:szCs w:val="30"/>
          <w:u w:val="single" w:color="000000"/>
        </w:rPr>
        <w:t>in</w:t>
      </w:r>
      <w:r>
        <w:rPr>
          <w:i/>
          <w:spacing w:val="30"/>
          <w:position w:val="9"/>
          <w:sz w:val="30"/>
          <w:szCs w:val="30"/>
          <w:u w:val="single" w:color="000000"/>
        </w:rPr>
        <w:t xml:space="preserve"> </w:t>
      </w:r>
      <w:r>
        <w:rPr>
          <w:i/>
          <w:position w:val="9"/>
          <w:sz w:val="30"/>
          <w:szCs w:val="30"/>
          <w:u w:val="single" w:color="000000"/>
        </w:rPr>
        <w:t xml:space="preserve">the </w:t>
      </w:r>
      <w:r>
        <w:rPr>
          <w:i/>
          <w:spacing w:val="2"/>
          <w:position w:val="9"/>
          <w:sz w:val="30"/>
          <w:szCs w:val="30"/>
          <w:u w:val="single" w:color="000000"/>
        </w:rPr>
        <w:t xml:space="preserve"> </w:t>
      </w:r>
      <w:r>
        <w:rPr>
          <w:i/>
          <w:position w:val="9"/>
          <w:sz w:val="30"/>
          <w:szCs w:val="30"/>
          <w:u w:val="single" w:color="000000"/>
        </w:rPr>
        <w:t>population</w:t>
      </w:r>
    </w:p>
    <w:p w:rsidR="00875696" w:rsidRDefault="00E667B6">
      <w:pPr>
        <w:spacing w:line="300" w:lineRule="exact"/>
        <w:jc w:val="right"/>
        <w:rPr>
          <w:sz w:val="30"/>
          <w:szCs w:val="30"/>
        </w:rPr>
      </w:pPr>
      <w:r>
        <w:rPr>
          <w:i/>
          <w:sz w:val="30"/>
          <w:szCs w:val="30"/>
        </w:rPr>
        <w:lastRenderedPageBreak/>
        <w:t>Total</w:t>
      </w:r>
    </w:p>
    <w:p w:rsidR="00875696" w:rsidRDefault="00E667B6">
      <w:pPr>
        <w:spacing w:line="300" w:lineRule="exact"/>
        <w:ind w:right="-65"/>
        <w:rPr>
          <w:sz w:val="30"/>
          <w:szCs w:val="30"/>
        </w:rPr>
      </w:pPr>
      <w:r>
        <w:br w:type="column"/>
      </w:r>
      <w:r>
        <w:rPr>
          <w:i/>
          <w:sz w:val="30"/>
          <w:szCs w:val="30"/>
        </w:rPr>
        <w:lastRenderedPageBreak/>
        <w:t>n</w:t>
      </w:r>
      <w:r>
        <w:rPr>
          <w:i/>
          <w:spacing w:val="-6"/>
          <w:sz w:val="30"/>
          <w:szCs w:val="30"/>
        </w:rPr>
        <w:t>o</w:t>
      </w:r>
      <w:r>
        <w:rPr>
          <w:sz w:val="30"/>
          <w:szCs w:val="30"/>
        </w:rPr>
        <w:t>.</w:t>
      </w:r>
      <w:r>
        <w:rPr>
          <w:spacing w:val="14"/>
          <w:sz w:val="30"/>
          <w:szCs w:val="30"/>
        </w:rPr>
        <w:t xml:space="preserve"> </w:t>
      </w:r>
      <w:r>
        <w:rPr>
          <w:i/>
          <w:sz w:val="30"/>
          <w:szCs w:val="30"/>
        </w:rPr>
        <w:t>of</w:t>
      </w:r>
    </w:p>
    <w:p w:rsidR="00875696" w:rsidRDefault="00E667B6">
      <w:pPr>
        <w:spacing w:line="300" w:lineRule="exact"/>
        <w:ind w:right="-65"/>
        <w:rPr>
          <w:sz w:val="30"/>
          <w:szCs w:val="30"/>
        </w:rPr>
      </w:pPr>
      <w:r>
        <w:br w:type="column"/>
      </w:r>
      <w:r>
        <w:rPr>
          <w:i/>
          <w:sz w:val="30"/>
          <w:szCs w:val="30"/>
        </w:rPr>
        <w:lastRenderedPageBreak/>
        <w:t>elements</w:t>
      </w:r>
    </w:p>
    <w:p w:rsidR="00875696" w:rsidRDefault="00E667B6">
      <w:pPr>
        <w:spacing w:line="300" w:lineRule="exact"/>
        <w:ind w:right="-65"/>
        <w:rPr>
          <w:sz w:val="30"/>
          <w:szCs w:val="30"/>
        </w:rPr>
      </w:pPr>
      <w:r>
        <w:br w:type="column"/>
      </w:r>
      <w:r>
        <w:rPr>
          <w:i/>
          <w:sz w:val="30"/>
          <w:szCs w:val="30"/>
        </w:rPr>
        <w:lastRenderedPageBreak/>
        <w:t>in</w:t>
      </w:r>
      <w:r>
        <w:rPr>
          <w:i/>
          <w:spacing w:val="30"/>
          <w:sz w:val="30"/>
          <w:szCs w:val="30"/>
        </w:rPr>
        <w:t xml:space="preserve"> </w:t>
      </w:r>
      <w:r>
        <w:rPr>
          <w:i/>
          <w:sz w:val="30"/>
          <w:szCs w:val="30"/>
        </w:rPr>
        <w:t>the</w:t>
      </w:r>
    </w:p>
    <w:p w:rsidR="00875696" w:rsidRDefault="00E667B6">
      <w:pPr>
        <w:spacing w:line="300" w:lineRule="exact"/>
        <w:rPr>
          <w:sz w:val="30"/>
          <w:szCs w:val="30"/>
        </w:rPr>
        <w:sectPr w:rsidR="00875696">
          <w:type w:val="continuous"/>
          <w:pgSz w:w="11900" w:h="16840"/>
          <w:pgMar w:top="760" w:right="1340" w:bottom="280" w:left="1320" w:header="720" w:footer="720" w:gutter="0"/>
          <w:cols w:num="5" w:space="720" w:equalWidth="0">
            <w:col w:w="2700" w:space="135"/>
            <w:col w:w="695" w:space="175"/>
            <w:col w:w="1056" w:space="112"/>
            <w:col w:w="709" w:space="152"/>
            <w:col w:w="3506"/>
          </w:cols>
        </w:sectPr>
      </w:pPr>
      <w:r>
        <w:br w:type="column"/>
      </w:r>
      <w:r>
        <w:rPr>
          <w:i/>
          <w:sz w:val="30"/>
          <w:szCs w:val="30"/>
        </w:rPr>
        <w:lastRenderedPageBreak/>
        <w:t>population</w:t>
      </w:r>
    </w:p>
    <w:p w:rsidR="00875696" w:rsidRDefault="00875696">
      <w:pPr>
        <w:spacing w:before="8" w:line="160" w:lineRule="exact"/>
        <w:rPr>
          <w:sz w:val="17"/>
          <w:szCs w:val="17"/>
        </w:rPr>
      </w:pPr>
    </w:p>
    <w:p w:rsidR="00875696" w:rsidRDefault="00E667B6">
      <w:pPr>
        <w:spacing w:line="168" w:lineRule="auto"/>
        <w:ind w:left="1725" w:hanging="515"/>
        <w:jc w:val="right"/>
        <w:rPr>
          <w:sz w:val="30"/>
          <w:szCs w:val="30"/>
        </w:rPr>
      </w:pPr>
      <w:r>
        <w:rPr>
          <w:i/>
          <w:position w:val="-19"/>
          <w:sz w:val="30"/>
          <w:szCs w:val="30"/>
        </w:rPr>
        <w:t>p</w:t>
      </w:r>
      <w:r>
        <w:rPr>
          <w:i/>
          <w:spacing w:val="8"/>
          <w:position w:val="-19"/>
          <w:sz w:val="30"/>
          <w:szCs w:val="30"/>
        </w:rPr>
        <w:t xml:space="preserve"> </w:t>
      </w:r>
      <w:r>
        <w:rPr>
          <w:rFonts w:ascii="Meiryo" w:eastAsia="Meiryo" w:hAnsi="Meiryo" w:cs="Meiryo"/>
          <w:w w:val="68"/>
          <w:position w:val="-19"/>
          <w:sz w:val="30"/>
          <w:szCs w:val="30"/>
        </w:rPr>
        <w:t>=</w:t>
      </w:r>
      <w:r>
        <w:rPr>
          <w:rFonts w:ascii="Meiryo" w:eastAsia="Meiryo" w:hAnsi="Meiryo" w:cs="Meiryo"/>
          <w:spacing w:val="51"/>
          <w:w w:val="68"/>
          <w:position w:val="-19"/>
          <w:sz w:val="30"/>
          <w:szCs w:val="30"/>
        </w:rPr>
        <w:t xml:space="preserve"> </w:t>
      </w:r>
      <w:r>
        <w:rPr>
          <w:i/>
          <w:spacing w:val="-4"/>
          <w:w w:val="68"/>
          <w:sz w:val="30"/>
          <w:szCs w:val="30"/>
          <w:u w:val="single" w:color="000000"/>
        </w:rPr>
        <w:t xml:space="preserve"> </w:t>
      </w:r>
      <w:r>
        <w:rPr>
          <w:i/>
          <w:sz w:val="30"/>
          <w:szCs w:val="30"/>
          <w:u w:val="single" w:color="000000"/>
        </w:rPr>
        <w:t>A</w:t>
      </w:r>
      <w:r>
        <w:rPr>
          <w:i/>
          <w:sz w:val="30"/>
          <w:szCs w:val="30"/>
        </w:rPr>
        <w:t xml:space="preserve"> N</w:t>
      </w:r>
    </w:p>
    <w:p w:rsidR="00875696" w:rsidRDefault="00E667B6">
      <w:pPr>
        <w:spacing w:before="2" w:line="100" w:lineRule="exact"/>
        <w:rPr>
          <w:sz w:val="11"/>
          <w:szCs w:val="11"/>
        </w:rPr>
      </w:pPr>
      <w:r>
        <w:br w:type="column"/>
      </w:r>
    </w:p>
    <w:p w:rsidR="00875696" w:rsidRDefault="00E667B6">
      <w:pPr>
        <w:ind w:right="-66"/>
        <w:rPr>
          <w:rFonts w:ascii="Meiryo" w:eastAsia="Meiryo" w:hAnsi="Meiryo" w:cs="Meiryo"/>
          <w:sz w:val="30"/>
          <w:szCs w:val="30"/>
        </w:rPr>
      </w:pPr>
      <w:r>
        <w:rPr>
          <w:sz w:val="30"/>
          <w:szCs w:val="30"/>
        </w:rPr>
        <w:t>(</w:t>
      </w:r>
      <w:r>
        <w:rPr>
          <w:spacing w:val="-52"/>
          <w:sz w:val="30"/>
          <w:szCs w:val="30"/>
        </w:rPr>
        <w:t xml:space="preserve"> </w:t>
      </w:r>
      <w:r>
        <w:rPr>
          <w:i/>
          <w:sz w:val="30"/>
          <w:szCs w:val="30"/>
        </w:rPr>
        <w:t>N</w:t>
      </w:r>
      <w:r>
        <w:rPr>
          <w:i/>
          <w:spacing w:val="33"/>
          <w:sz w:val="30"/>
          <w:szCs w:val="30"/>
        </w:rPr>
        <w:t xml:space="preserve"> </w:t>
      </w:r>
      <w:r>
        <w:rPr>
          <w:rFonts w:ascii="Meiryo" w:eastAsia="Meiryo" w:hAnsi="Meiryo" w:cs="Meiryo"/>
          <w:w w:val="68"/>
          <w:sz w:val="30"/>
          <w:szCs w:val="30"/>
        </w:rPr>
        <w:t>=</w:t>
      </w:r>
    </w:p>
    <w:p w:rsidR="00875696" w:rsidRDefault="00E667B6">
      <w:pPr>
        <w:spacing w:before="1" w:line="280" w:lineRule="exact"/>
        <w:rPr>
          <w:sz w:val="28"/>
          <w:szCs w:val="28"/>
        </w:rPr>
      </w:pPr>
      <w:r>
        <w:br w:type="column"/>
      </w:r>
    </w:p>
    <w:p w:rsidR="00875696" w:rsidRDefault="00E667B6">
      <w:pPr>
        <w:ind w:right="-65"/>
        <w:rPr>
          <w:sz w:val="30"/>
          <w:szCs w:val="30"/>
        </w:rPr>
      </w:pPr>
      <w:r>
        <w:rPr>
          <w:i/>
          <w:sz w:val="30"/>
          <w:szCs w:val="30"/>
        </w:rPr>
        <w:t>population</w:t>
      </w:r>
    </w:p>
    <w:p w:rsidR="00875696" w:rsidRDefault="00E667B6">
      <w:pPr>
        <w:spacing w:before="1" w:line="280" w:lineRule="exact"/>
        <w:rPr>
          <w:sz w:val="28"/>
          <w:szCs w:val="28"/>
        </w:rPr>
      </w:pPr>
      <w:r>
        <w:br w:type="column"/>
      </w:r>
    </w:p>
    <w:p w:rsidR="00875696" w:rsidRDefault="00E667B6">
      <w:pPr>
        <w:rPr>
          <w:sz w:val="30"/>
          <w:szCs w:val="30"/>
        </w:rPr>
        <w:sectPr w:rsidR="00875696">
          <w:type w:val="continuous"/>
          <w:pgSz w:w="11900" w:h="16840"/>
          <w:pgMar w:top="760" w:right="1340" w:bottom="280" w:left="1320" w:header="720" w:footer="720" w:gutter="0"/>
          <w:cols w:num="4" w:space="720" w:equalWidth="0">
            <w:col w:w="2017" w:space="565"/>
            <w:col w:w="599" w:space="114"/>
            <w:col w:w="1307" w:space="189"/>
            <w:col w:w="4449"/>
          </w:cols>
        </w:sectPr>
      </w:pPr>
      <w:r>
        <w:rPr>
          <w:i/>
          <w:sz w:val="30"/>
          <w:szCs w:val="30"/>
        </w:rPr>
        <w:t>siz</w:t>
      </w:r>
      <w:r>
        <w:rPr>
          <w:i/>
          <w:spacing w:val="10"/>
          <w:sz w:val="30"/>
          <w:szCs w:val="30"/>
        </w:rPr>
        <w:t>e</w:t>
      </w:r>
      <w:r>
        <w:rPr>
          <w:sz w:val="30"/>
          <w:szCs w:val="30"/>
        </w:rPr>
        <w:t>)</w:t>
      </w:r>
    </w:p>
    <w:p w:rsidR="00875696" w:rsidRDefault="00E667B6">
      <w:pPr>
        <w:spacing w:line="460" w:lineRule="exact"/>
        <w:ind w:left="1048"/>
        <w:rPr>
          <w:sz w:val="32"/>
          <w:szCs w:val="32"/>
        </w:rPr>
      </w:pPr>
      <w:r>
        <w:rPr>
          <w:rFonts w:ascii="Meiryo" w:eastAsia="Meiryo" w:hAnsi="Meiryo" w:cs="Meiryo"/>
          <w:position w:val="4"/>
          <w:sz w:val="32"/>
          <w:szCs w:val="32"/>
        </w:rPr>
        <w:lastRenderedPageBreak/>
        <w:t>•</w:t>
      </w:r>
      <w:r>
        <w:rPr>
          <w:rFonts w:ascii="Meiryo" w:eastAsia="Meiryo" w:hAnsi="Meiryo" w:cs="Meiryo"/>
          <w:spacing w:val="3"/>
          <w:position w:val="4"/>
          <w:sz w:val="32"/>
          <w:szCs w:val="32"/>
        </w:rPr>
        <w:t xml:space="preserve"> </w:t>
      </w:r>
      <w:r>
        <w:rPr>
          <w:position w:val="4"/>
          <w:sz w:val="32"/>
          <w:szCs w:val="32"/>
        </w:rPr>
        <w:t>.</w:t>
      </w:r>
      <w:r>
        <w:rPr>
          <w:i/>
          <w:position w:val="4"/>
          <w:sz w:val="32"/>
          <w:szCs w:val="32"/>
        </w:rPr>
        <w:t xml:space="preserve">n </w:t>
      </w:r>
      <w:r>
        <w:rPr>
          <w:position w:val="4"/>
          <w:sz w:val="32"/>
          <w:szCs w:val="32"/>
        </w:rPr>
        <w:t>= sample size</w:t>
      </w:r>
    </w:p>
    <w:p w:rsidR="00875696" w:rsidRDefault="00E667B6">
      <w:pPr>
        <w:spacing w:line="36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i/>
          <w:position w:val="4"/>
          <w:sz w:val="32"/>
          <w:szCs w:val="32"/>
        </w:rPr>
        <w:t xml:space="preserve">X </w:t>
      </w:r>
      <w:r>
        <w:rPr>
          <w:position w:val="4"/>
          <w:sz w:val="32"/>
          <w:szCs w:val="32"/>
        </w:rPr>
        <w:t xml:space="preserve">= no. of elements of type </w:t>
      </w:r>
      <w:r>
        <w:rPr>
          <w:i/>
          <w:position w:val="4"/>
          <w:sz w:val="32"/>
          <w:szCs w:val="32"/>
        </w:rPr>
        <w:t xml:space="preserve">A </w:t>
      </w:r>
      <w:r>
        <w:rPr>
          <w:position w:val="4"/>
          <w:sz w:val="32"/>
          <w:szCs w:val="32"/>
        </w:rPr>
        <w:t xml:space="preserve">in the sample of size </w:t>
      </w:r>
      <w:r>
        <w:rPr>
          <w:i/>
          <w:position w:val="4"/>
          <w:sz w:val="32"/>
          <w:szCs w:val="32"/>
        </w:rPr>
        <w:t>n</w:t>
      </w:r>
      <w:r>
        <w:rPr>
          <w:position w:val="4"/>
          <w:sz w:val="32"/>
          <w:szCs w:val="32"/>
        </w:rPr>
        <w:t>.</w:t>
      </w:r>
    </w:p>
    <w:p w:rsidR="00875696" w:rsidRDefault="00E667B6">
      <w:pPr>
        <w:spacing w:line="320" w:lineRule="exact"/>
        <w:ind w:left="1048"/>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1"/>
          <w:sz w:val="32"/>
          <w:szCs w:val="32"/>
        </w:rPr>
        <w:t>•</w:t>
      </w:r>
      <w:r>
        <w:rPr>
          <w:rFonts w:ascii="Meiryo" w:eastAsia="Meiryo" w:hAnsi="Meiryo" w:cs="Meiryo"/>
          <w:spacing w:val="90"/>
          <w:position w:val="-1"/>
          <w:sz w:val="32"/>
          <w:szCs w:val="32"/>
        </w:rPr>
        <w:t xml:space="preserve"> </w:t>
      </w:r>
      <w:r>
        <w:rPr>
          <w:i/>
          <w:spacing w:val="-131"/>
          <w:position w:val="3"/>
          <w:sz w:val="31"/>
          <w:szCs w:val="31"/>
        </w:rPr>
        <w:t>p</w:t>
      </w:r>
      <w:r>
        <w:rPr>
          <w:position w:val="4"/>
          <w:sz w:val="31"/>
          <w:szCs w:val="31"/>
        </w:rPr>
        <w:t>ˆ</w:t>
      </w:r>
      <w:r>
        <w:rPr>
          <w:spacing w:val="23"/>
          <w:position w:val="4"/>
          <w:sz w:val="31"/>
          <w:szCs w:val="31"/>
        </w:rPr>
        <w:t xml:space="preserve"> </w:t>
      </w:r>
      <w:r>
        <w:rPr>
          <w:position w:val="-1"/>
          <w:sz w:val="32"/>
          <w:szCs w:val="32"/>
        </w:rPr>
        <w:t xml:space="preserve">= Sample proportion elements of Type </w:t>
      </w:r>
      <w:r>
        <w:rPr>
          <w:i/>
          <w:position w:val="-1"/>
          <w:sz w:val="32"/>
          <w:szCs w:val="32"/>
        </w:rPr>
        <w:t xml:space="preserve">A </w:t>
      </w:r>
      <w:r>
        <w:rPr>
          <w:position w:val="-1"/>
          <w:sz w:val="32"/>
          <w:szCs w:val="32"/>
        </w:rPr>
        <w:t>in the sample</w:t>
      </w:r>
    </w:p>
    <w:p w:rsidR="00875696" w:rsidRDefault="00E667B6">
      <w:pPr>
        <w:spacing w:before="64" w:line="440" w:lineRule="exact"/>
        <w:jc w:val="right"/>
        <w:rPr>
          <w:rFonts w:ascii="Meiryo" w:eastAsia="Meiryo" w:hAnsi="Meiryo" w:cs="Meiryo"/>
          <w:sz w:val="30"/>
          <w:szCs w:val="30"/>
        </w:rPr>
      </w:pPr>
      <w:r>
        <w:rPr>
          <w:i/>
          <w:spacing w:val="-126"/>
          <w:position w:val="-10"/>
          <w:sz w:val="30"/>
          <w:szCs w:val="30"/>
        </w:rPr>
        <w:lastRenderedPageBreak/>
        <w:t>p</w:t>
      </w:r>
      <w:r>
        <w:rPr>
          <w:position w:val="-8"/>
          <w:sz w:val="30"/>
          <w:szCs w:val="30"/>
        </w:rPr>
        <w:t>ˆ</w:t>
      </w:r>
      <w:r>
        <w:rPr>
          <w:spacing w:val="32"/>
          <w:position w:val="-8"/>
          <w:sz w:val="30"/>
          <w:szCs w:val="30"/>
        </w:rPr>
        <w:t xml:space="preserve"> </w:t>
      </w:r>
      <w:r>
        <w:rPr>
          <w:rFonts w:ascii="Meiryo" w:eastAsia="Meiryo" w:hAnsi="Meiryo" w:cs="Meiryo"/>
          <w:w w:val="68"/>
          <w:position w:val="-10"/>
          <w:sz w:val="30"/>
          <w:szCs w:val="30"/>
        </w:rPr>
        <w:t>=</w:t>
      </w:r>
    </w:p>
    <w:p w:rsidR="00875696" w:rsidRDefault="00E667B6">
      <w:pPr>
        <w:spacing w:before="47"/>
        <w:rPr>
          <w:sz w:val="30"/>
          <w:szCs w:val="30"/>
        </w:rPr>
        <w:sectPr w:rsidR="00875696">
          <w:type w:val="continuous"/>
          <w:pgSz w:w="11900" w:h="16840"/>
          <w:pgMar w:top="760" w:right="1340" w:bottom="280" w:left="1320" w:header="720" w:footer="720" w:gutter="0"/>
          <w:cols w:num="2" w:space="720" w:equalWidth="0">
            <w:col w:w="1813" w:space="102"/>
            <w:col w:w="7325"/>
          </w:cols>
        </w:sectPr>
      </w:pPr>
      <w:r>
        <w:br w:type="column"/>
      </w:r>
      <w:r>
        <w:rPr>
          <w:i/>
          <w:sz w:val="30"/>
          <w:szCs w:val="30"/>
          <w:u w:val="single" w:color="000000"/>
        </w:rPr>
        <w:lastRenderedPageBreak/>
        <w:t>n</w:t>
      </w:r>
      <w:r>
        <w:rPr>
          <w:i/>
          <w:spacing w:val="-6"/>
          <w:sz w:val="30"/>
          <w:szCs w:val="30"/>
          <w:u w:val="single" w:color="000000"/>
        </w:rPr>
        <w:t>o</w:t>
      </w:r>
      <w:r>
        <w:rPr>
          <w:sz w:val="30"/>
          <w:szCs w:val="30"/>
          <w:u w:val="single" w:color="000000"/>
        </w:rPr>
        <w:t>.</w:t>
      </w:r>
      <w:r>
        <w:rPr>
          <w:spacing w:val="8"/>
          <w:sz w:val="30"/>
          <w:szCs w:val="30"/>
          <w:u w:val="single" w:color="000000"/>
        </w:rPr>
        <w:t xml:space="preserve"> </w:t>
      </w:r>
      <w:r>
        <w:rPr>
          <w:i/>
          <w:sz w:val="30"/>
          <w:szCs w:val="30"/>
          <w:u w:val="single" w:color="000000"/>
        </w:rPr>
        <w:t xml:space="preserve">of </w:t>
      </w:r>
      <w:r>
        <w:rPr>
          <w:i/>
          <w:spacing w:val="22"/>
          <w:sz w:val="30"/>
          <w:szCs w:val="30"/>
          <w:u w:val="single" w:color="000000"/>
        </w:rPr>
        <w:t xml:space="preserve"> </w:t>
      </w:r>
      <w:r>
        <w:rPr>
          <w:i/>
          <w:sz w:val="30"/>
          <w:szCs w:val="30"/>
          <w:u w:val="single" w:color="000000"/>
        </w:rPr>
        <w:t>elements</w:t>
      </w:r>
      <w:r>
        <w:rPr>
          <w:i/>
          <w:spacing w:val="33"/>
          <w:sz w:val="30"/>
          <w:szCs w:val="30"/>
          <w:u w:val="single" w:color="000000"/>
        </w:rPr>
        <w:t xml:space="preserve"> </w:t>
      </w:r>
      <w:r>
        <w:rPr>
          <w:i/>
          <w:sz w:val="30"/>
          <w:szCs w:val="30"/>
          <w:u w:val="single" w:color="000000"/>
        </w:rPr>
        <w:t xml:space="preserve">of </w:t>
      </w:r>
      <w:r>
        <w:rPr>
          <w:i/>
          <w:spacing w:val="17"/>
          <w:sz w:val="30"/>
          <w:szCs w:val="30"/>
          <w:u w:val="single" w:color="000000"/>
        </w:rPr>
        <w:t xml:space="preserve"> </w:t>
      </w:r>
      <w:r>
        <w:rPr>
          <w:i/>
          <w:sz w:val="30"/>
          <w:szCs w:val="30"/>
          <w:u w:val="single" w:color="000000"/>
        </w:rPr>
        <w:t>type</w:t>
      </w:r>
      <w:r>
        <w:rPr>
          <w:i/>
          <w:spacing w:val="56"/>
          <w:sz w:val="30"/>
          <w:szCs w:val="30"/>
          <w:u w:val="single" w:color="000000"/>
        </w:rPr>
        <w:t xml:space="preserve"> </w:t>
      </w:r>
      <w:r>
        <w:rPr>
          <w:i/>
          <w:sz w:val="30"/>
          <w:szCs w:val="30"/>
          <w:u w:val="single" w:color="000000"/>
        </w:rPr>
        <w:t>A</w:t>
      </w:r>
      <w:r>
        <w:rPr>
          <w:i/>
          <w:spacing w:val="13"/>
          <w:sz w:val="30"/>
          <w:szCs w:val="30"/>
          <w:u w:val="single" w:color="000000"/>
        </w:rPr>
        <w:t xml:space="preserve"> </w:t>
      </w:r>
      <w:r>
        <w:rPr>
          <w:i/>
          <w:sz w:val="30"/>
          <w:szCs w:val="30"/>
          <w:u w:val="single" w:color="000000"/>
        </w:rPr>
        <w:t>in</w:t>
      </w:r>
      <w:r>
        <w:rPr>
          <w:i/>
          <w:spacing w:val="25"/>
          <w:sz w:val="30"/>
          <w:szCs w:val="30"/>
          <w:u w:val="single" w:color="000000"/>
        </w:rPr>
        <w:t xml:space="preserve"> </w:t>
      </w:r>
      <w:r>
        <w:rPr>
          <w:i/>
          <w:sz w:val="30"/>
          <w:szCs w:val="30"/>
          <w:u w:val="single" w:color="000000"/>
        </w:rPr>
        <w:t>the</w:t>
      </w:r>
      <w:r>
        <w:rPr>
          <w:i/>
          <w:spacing w:val="39"/>
          <w:sz w:val="30"/>
          <w:szCs w:val="30"/>
          <w:u w:val="single" w:color="000000"/>
        </w:rPr>
        <w:t xml:space="preserve"> </w:t>
      </w:r>
      <w:r>
        <w:rPr>
          <w:i/>
          <w:sz w:val="30"/>
          <w:szCs w:val="30"/>
          <w:u w:val="single" w:color="000000"/>
        </w:rPr>
        <w:t>sample</w:t>
      </w:r>
    </w:p>
    <w:p w:rsidR="00875696" w:rsidRDefault="00E667B6">
      <w:pPr>
        <w:spacing w:line="300" w:lineRule="exact"/>
        <w:jc w:val="right"/>
        <w:rPr>
          <w:sz w:val="30"/>
          <w:szCs w:val="30"/>
        </w:rPr>
      </w:pPr>
      <w:r>
        <w:rPr>
          <w:i/>
          <w:sz w:val="30"/>
          <w:szCs w:val="30"/>
        </w:rPr>
        <w:lastRenderedPageBreak/>
        <w:t>n</w:t>
      </w:r>
      <w:r>
        <w:rPr>
          <w:i/>
          <w:spacing w:val="-6"/>
          <w:sz w:val="30"/>
          <w:szCs w:val="30"/>
        </w:rPr>
        <w:t>o</w:t>
      </w:r>
      <w:r>
        <w:rPr>
          <w:sz w:val="30"/>
          <w:szCs w:val="30"/>
        </w:rPr>
        <w:t>.</w:t>
      </w:r>
      <w:r>
        <w:rPr>
          <w:spacing w:val="9"/>
          <w:sz w:val="30"/>
          <w:szCs w:val="30"/>
        </w:rPr>
        <w:t xml:space="preserve"> </w:t>
      </w:r>
      <w:r>
        <w:rPr>
          <w:i/>
          <w:sz w:val="30"/>
          <w:szCs w:val="30"/>
        </w:rPr>
        <w:t>of</w:t>
      </w:r>
    </w:p>
    <w:p w:rsidR="00875696" w:rsidRDefault="00E667B6">
      <w:pPr>
        <w:spacing w:line="300" w:lineRule="exact"/>
        <w:ind w:right="-65"/>
        <w:rPr>
          <w:sz w:val="30"/>
          <w:szCs w:val="30"/>
        </w:rPr>
      </w:pPr>
      <w:r>
        <w:br w:type="column"/>
      </w:r>
      <w:r>
        <w:rPr>
          <w:i/>
          <w:sz w:val="30"/>
          <w:szCs w:val="30"/>
        </w:rPr>
        <w:lastRenderedPageBreak/>
        <w:t>elements</w:t>
      </w:r>
    </w:p>
    <w:p w:rsidR="00875696" w:rsidRDefault="00E667B6">
      <w:pPr>
        <w:spacing w:line="300" w:lineRule="exact"/>
        <w:ind w:right="-65"/>
        <w:rPr>
          <w:sz w:val="30"/>
          <w:szCs w:val="30"/>
        </w:rPr>
      </w:pPr>
      <w:r>
        <w:br w:type="column"/>
      </w:r>
      <w:r>
        <w:rPr>
          <w:i/>
          <w:sz w:val="30"/>
          <w:szCs w:val="30"/>
        </w:rPr>
        <w:lastRenderedPageBreak/>
        <w:t>in</w:t>
      </w:r>
      <w:r>
        <w:rPr>
          <w:i/>
          <w:spacing w:val="25"/>
          <w:sz w:val="30"/>
          <w:szCs w:val="30"/>
        </w:rPr>
        <w:t xml:space="preserve"> </w:t>
      </w:r>
      <w:r>
        <w:rPr>
          <w:i/>
          <w:sz w:val="30"/>
          <w:szCs w:val="30"/>
        </w:rPr>
        <w:t>the</w:t>
      </w:r>
    </w:p>
    <w:p w:rsidR="00875696" w:rsidRDefault="00E667B6">
      <w:pPr>
        <w:spacing w:line="300" w:lineRule="exact"/>
        <w:rPr>
          <w:sz w:val="30"/>
          <w:szCs w:val="30"/>
        </w:rPr>
        <w:sectPr w:rsidR="00875696">
          <w:type w:val="continuous"/>
          <w:pgSz w:w="11900" w:h="16840"/>
          <w:pgMar w:top="760" w:right="1340" w:bottom="280" w:left="1320" w:header="720" w:footer="720" w:gutter="0"/>
          <w:cols w:num="4" w:space="720" w:equalWidth="0">
            <w:col w:w="3262" w:space="170"/>
            <w:col w:w="1056" w:space="104"/>
            <w:col w:w="704" w:space="113"/>
            <w:col w:w="3831"/>
          </w:cols>
        </w:sectPr>
      </w:pPr>
      <w:r>
        <w:br w:type="column"/>
      </w:r>
      <w:r>
        <w:rPr>
          <w:i/>
          <w:sz w:val="30"/>
          <w:szCs w:val="30"/>
        </w:rPr>
        <w:lastRenderedPageBreak/>
        <w:t>sample</w:t>
      </w:r>
    </w:p>
    <w:p w:rsidR="00875696" w:rsidRDefault="00E667B6">
      <w:pPr>
        <w:spacing w:before="91" w:line="560" w:lineRule="exact"/>
        <w:jc w:val="right"/>
        <w:rPr>
          <w:sz w:val="32"/>
          <w:szCs w:val="32"/>
        </w:rPr>
      </w:pPr>
      <w:r>
        <w:rPr>
          <w:i/>
          <w:spacing w:val="-135"/>
          <w:position w:val="-5"/>
          <w:sz w:val="32"/>
          <w:szCs w:val="32"/>
        </w:rPr>
        <w:lastRenderedPageBreak/>
        <w:t>p</w:t>
      </w:r>
      <w:r>
        <w:rPr>
          <w:position w:val="-3"/>
          <w:sz w:val="32"/>
          <w:szCs w:val="32"/>
        </w:rPr>
        <w:t>ˆ</w:t>
      </w:r>
      <w:r>
        <w:rPr>
          <w:spacing w:val="25"/>
          <w:position w:val="-3"/>
          <w:sz w:val="32"/>
          <w:szCs w:val="32"/>
        </w:rPr>
        <w:t xml:space="preserve"> </w:t>
      </w:r>
      <w:r>
        <w:rPr>
          <w:rFonts w:ascii="Meiryo" w:eastAsia="Meiryo" w:hAnsi="Meiryo" w:cs="Meiryo"/>
          <w:w w:val="68"/>
          <w:position w:val="-5"/>
          <w:sz w:val="32"/>
          <w:szCs w:val="32"/>
        </w:rPr>
        <w:t>=</w:t>
      </w:r>
      <w:r>
        <w:rPr>
          <w:rFonts w:ascii="Meiryo" w:eastAsia="Meiryo" w:hAnsi="Meiryo" w:cs="Meiryo"/>
          <w:spacing w:val="54"/>
          <w:w w:val="68"/>
          <w:position w:val="-5"/>
          <w:sz w:val="32"/>
          <w:szCs w:val="32"/>
        </w:rPr>
        <w:t xml:space="preserve"> </w:t>
      </w:r>
      <w:r>
        <w:rPr>
          <w:i/>
          <w:spacing w:val="-37"/>
          <w:w w:val="68"/>
          <w:position w:val="15"/>
          <w:sz w:val="32"/>
          <w:szCs w:val="32"/>
          <w:u w:val="single" w:color="000000"/>
        </w:rPr>
        <w:t xml:space="preserve"> </w:t>
      </w:r>
      <w:r>
        <w:rPr>
          <w:i/>
          <w:position w:val="15"/>
          <w:sz w:val="32"/>
          <w:szCs w:val="32"/>
          <w:u w:val="single" w:color="000000"/>
        </w:rPr>
        <w:t>X</w:t>
      </w:r>
    </w:p>
    <w:p w:rsidR="00875696" w:rsidRDefault="00E667B6">
      <w:pPr>
        <w:spacing w:line="240" w:lineRule="exact"/>
        <w:ind w:right="5"/>
        <w:jc w:val="right"/>
        <w:rPr>
          <w:sz w:val="32"/>
          <w:szCs w:val="32"/>
        </w:rPr>
      </w:pPr>
      <w:r>
        <w:rPr>
          <w:i/>
          <w:w w:val="99"/>
          <w:position w:val="1"/>
          <w:sz w:val="32"/>
          <w:szCs w:val="32"/>
        </w:rPr>
        <w:t>n</w:t>
      </w:r>
    </w:p>
    <w:p w:rsidR="00875696" w:rsidRDefault="00E667B6">
      <w:pPr>
        <w:spacing w:before="1" w:line="160" w:lineRule="exact"/>
        <w:rPr>
          <w:sz w:val="17"/>
          <w:szCs w:val="17"/>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1340" w:bottom="280" w:left="1320" w:header="720" w:footer="720" w:gutter="0"/>
          <w:cols w:num="2" w:space="720" w:equalWidth="0">
            <w:col w:w="2026" w:space="697"/>
            <w:col w:w="6517"/>
          </w:cols>
        </w:sectPr>
      </w:pPr>
      <w:r>
        <w:rPr>
          <w:sz w:val="32"/>
          <w:szCs w:val="32"/>
        </w:rPr>
        <w:t>(n=sample size=no. of elements in the sample)</w:t>
      </w:r>
    </w:p>
    <w:p w:rsidR="00875696" w:rsidRDefault="00E667B6">
      <w:pPr>
        <w:spacing w:line="460" w:lineRule="exact"/>
        <w:ind w:left="1048"/>
        <w:rPr>
          <w:sz w:val="32"/>
          <w:szCs w:val="32"/>
        </w:rPr>
      </w:pPr>
      <w:r>
        <w:rPr>
          <w:rFonts w:ascii="Meiryo" w:eastAsia="Meiryo" w:hAnsi="Meiryo" w:cs="Meiryo"/>
          <w:position w:val="5"/>
          <w:sz w:val="32"/>
          <w:szCs w:val="32"/>
        </w:rPr>
        <w:lastRenderedPageBreak/>
        <w:t>•</w:t>
      </w:r>
      <w:r>
        <w:rPr>
          <w:rFonts w:ascii="Meiryo" w:eastAsia="Meiryo" w:hAnsi="Meiryo" w:cs="Meiryo"/>
          <w:spacing w:val="90"/>
          <w:position w:val="5"/>
          <w:sz w:val="32"/>
          <w:szCs w:val="32"/>
        </w:rPr>
        <w:t xml:space="preserve"> </w:t>
      </w:r>
      <w:r>
        <w:rPr>
          <w:i/>
          <w:spacing w:val="-131"/>
          <w:position w:val="8"/>
          <w:sz w:val="31"/>
          <w:szCs w:val="31"/>
        </w:rPr>
        <w:t>p</w:t>
      </w:r>
      <w:r>
        <w:rPr>
          <w:position w:val="9"/>
          <w:sz w:val="31"/>
          <w:szCs w:val="31"/>
        </w:rPr>
        <w:t xml:space="preserve">ˆ </w:t>
      </w:r>
      <w:r>
        <w:rPr>
          <w:spacing w:val="26"/>
          <w:position w:val="9"/>
          <w:sz w:val="31"/>
          <w:szCs w:val="31"/>
        </w:rPr>
        <w:t xml:space="preserve"> </w:t>
      </w:r>
      <w:r>
        <w:rPr>
          <w:position w:val="5"/>
          <w:sz w:val="32"/>
          <w:szCs w:val="32"/>
        </w:rPr>
        <w:t>is a "good" point estimate for</w:t>
      </w:r>
      <w:r>
        <w:rPr>
          <w:spacing w:val="-1"/>
          <w:position w:val="5"/>
          <w:sz w:val="32"/>
          <w:szCs w:val="32"/>
        </w:rPr>
        <w:t xml:space="preserve"> </w:t>
      </w:r>
      <w:r>
        <w:rPr>
          <w:i/>
          <w:position w:val="5"/>
          <w:sz w:val="32"/>
          <w:szCs w:val="32"/>
        </w:rPr>
        <w:t>p</w:t>
      </w:r>
      <w:r>
        <w:rPr>
          <w:position w:val="5"/>
          <w:sz w:val="32"/>
          <w:szCs w:val="32"/>
        </w:rPr>
        <w:t>.</w:t>
      </w:r>
    </w:p>
    <w:p w:rsidR="00875696" w:rsidRDefault="00E667B6">
      <w:pPr>
        <w:spacing w:line="420" w:lineRule="exact"/>
        <w:ind w:left="1048"/>
        <w:rPr>
          <w:sz w:val="32"/>
          <w:szCs w:val="32"/>
        </w:rPr>
        <w:sectPr w:rsidR="00875696">
          <w:type w:val="continuous"/>
          <w:pgSz w:w="11900" w:h="16840"/>
          <w:pgMar w:top="760" w:right="1340" w:bottom="280" w:left="1320" w:header="720" w:footer="720" w:gutter="0"/>
          <w:cols w:space="720"/>
        </w:sectPr>
      </w:pPr>
      <w:r>
        <w:rPr>
          <w:rFonts w:ascii="Meiryo" w:eastAsia="Meiryo" w:hAnsi="Meiryo" w:cs="Meiryo"/>
          <w:position w:val="6"/>
          <w:sz w:val="32"/>
          <w:szCs w:val="32"/>
        </w:rPr>
        <w:t>•</w:t>
      </w:r>
      <w:r>
        <w:rPr>
          <w:rFonts w:ascii="Meiryo" w:eastAsia="Meiryo" w:hAnsi="Meiryo" w:cs="Meiryo"/>
          <w:spacing w:val="3"/>
          <w:position w:val="6"/>
          <w:sz w:val="32"/>
          <w:szCs w:val="32"/>
        </w:rPr>
        <w:t xml:space="preserve"> </w:t>
      </w:r>
      <w:r>
        <w:rPr>
          <w:position w:val="6"/>
          <w:sz w:val="32"/>
          <w:szCs w:val="32"/>
        </w:rPr>
        <w:t xml:space="preserve">For large </w:t>
      </w:r>
      <w:r>
        <w:rPr>
          <w:i/>
          <w:position w:val="6"/>
          <w:sz w:val="32"/>
          <w:szCs w:val="32"/>
        </w:rPr>
        <w:t>n</w:t>
      </w:r>
      <w:r>
        <w:rPr>
          <w:position w:val="6"/>
          <w:sz w:val="32"/>
          <w:szCs w:val="32"/>
        </w:rPr>
        <w:t>, (</w:t>
      </w:r>
      <w:r>
        <w:rPr>
          <w:spacing w:val="-38"/>
          <w:position w:val="6"/>
          <w:sz w:val="32"/>
          <w:szCs w:val="32"/>
        </w:rPr>
        <w:t xml:space="preserve"> </w:t>
      </w:r>
      <w:r>
        <w:rPr>
          <w:i/>
          <w:position w:val="7"/>
          <w:sz w:val="27"/>
          <w:szCs w:val="27"/>
        </w:rPr>
        <w:t>n</w:t>
      </w:r>
      <w:r>
        <w:rPr>
          <w:i/>
          <w:spacing w:val="6"/>
          <w:position w:val="7"/>
          <w:sz w:val="27"/>
          <w:szCs w:val="27"/>
        </w:rPr>
        <w:t xml:space="preserve"> </w:t>
      </w:r>
      <w:r>
        <w:rPr>
          <w:rFonts w:ascii="Meiryo" w:eastAsia="Meiryo" w:hAnsi="Meiryo" w:cs="Meiryo"/>
          <w:w w:val="68"/>
          <w:position w:val="7"/>
          <w:sz w:val="27"/>
          <w:szCs w:val="27"/>
        </w:rPr>
        <w:t>≥</w:t>
      </w:r>
      <w:r>
        <w:rPr>
          <w:rFonts w:ascii="Meiryo" w:eastAsia="Meiryo" w:hAnsi="Meiryo" w:cs="Meiryo"/>
          <w:spacing w:val="8"/>
          <w:w w:val="68"/>
          <w:position w:val="7"/>
          <w:sz w:val="27"/>
          <w:szCs w:val="27"/>
        </w:rPr>
        <w:t xml:space="preserve"> </w:t>
      </w:r>
      <w:r>
        <w:rPr>
          <w:position w:val="7"/>
          <w:sz w:val="27"/>
          <w:szCs w:val="27"/>
        </w:rPr>
        <w:t>3</w:t>
      </w:r>
      <w:r>
        <w:rPr>
          <w:spacing w:val="4"/>
          <w:position w:val="7"/>
          <w:sz w:val="27"/>
          <w:szCs w:val="27"/>
        </w:rPr>
        <w:t>0</w:t>
      </w:r>
      <w:r>
        <w:rPr>
          <w:position w:val="7"/>
          <w:sz w:val="27"/>
          <w:szCs w:val="27"/>
        </w:rPr>
        <w:t>,</w:t>
      </w:r>
      <w:r>
        <w:rPr>
          <w:spacing w:val="21"/>
          <w:position w:val="7"/>
          <w:sz w:val="27"/>
          <w:szCs w:val="27"/>
        </w:rPr>
        <w:t xml:space="preserve"> </w:t>
      </w:r>
      <w:r>
        <w:rPr>
          <w:i/>
          <w:position w:val="7"/>
          <w:sz w:val="27"/>
          <w:szCs w:val="27"/>
        </w:rPr>
        <w:t>np</w:t>
      </w:r>
      <w:r>
        <w:rPr>
          <w:i/>
          <w:spacing w:val="20"/>
          <w:position w:val="7"/>
          <w:sz w:val="27"/>
          <w:szCs w:val="27"/>
        </w:rPr>
        <w:t xml:space="preserve"> </w:t>
      </w:r>
      <w:r>
        <w:rPr>
          <w:rFonts w:ascii="Meiryo" w:eastAsia="Meiryo" w:hAnsi="Meiryo" w:cs="Meiryo"/>
          <w:w w:val="68"/>
          <w:position w:val="7"/>
          <w:sz w:val="27"/>
          <w:szCs w:val="27"/>
        </w:rPr>
        <w:t>&gt;</w:t>
      </w:r>
      <w:r>
        <w:rPr>
          <w:rFonts w:ascii="Meiryo" w:eastAsia="Meiryo" w:hAnsi="Meiryo" w:cs="Meiryo"/>
          <w:spacing w:val="8"/>
          <w:w w:val="68"/>
          <w:position w:val="7"/>
          <w:sz w:val="27"/>
          <w:szCs w:val="27"/>
        </w:rPr>
        <w:t xml:space="preserve"> </w:t>
      </w:r>
      <w:r>
        <w:rPr>
          <w:w w:val="68"/>
          <w:position w:val="7"/>
          <w:sz w:val="27"/>
          <w:szCs w:val="27"/>
        </w:rPr>
        <w:t>5</w:t>
      </w:r>
      <w:r>
        <w:rPr>
          <w:spacing w:val="-29"/>
          <w:w w:val="68"/>
          <w:position w:val="7"/>
          <w:sz w:val="27"/>
          <w:szCs w:val="27"/>
        </w:rPr>
        <w:t xml:space="preserve"> </w:t>
      </w:r>
      <w:r>
        <w:rPr>
          <w:position w:val="6"/>
          <w:sz w:val="32"/>
          <w:szCs w:val="32"/>
        </w:rPr>
        <w:t>), we have</w:t>
      </w:r>
    </w:p>
    <w:p w:rsidR="00875696" w:rsidRDefault="00875696">
      <w:pPr>
        <w:spacing w:before="12" w:line="200" w:lineRule="exact"/>
        <w:sectPr w:rsidR="00875696">
          <w:pgSz w:w="11900" w:h="16840"/>
          <w:pgMar w:top="1180" w:right="680" w:bottom="280" w:left="1140" w:header="734" w:footer="1453" w:gutter="0"/>
          <w:cols w:space="720"/>
        </w:sectPr>
      </w:pPr>
    </w:p>
    <w:p w:rsidR="00875696" w:rsidRDefault="00D5330D">
      <w:pPr>
        <w:tabs>
          <w:tab w:val="left" w:pos="1740"/>
        </w:tabs>
        <w:spacing w:line="540" w:lineRule="exact"/>
        <w:jc w:val="right"/>
        <w:rPr>
          <w:sz w:val="29"/>
          <w:szCs w:val="29"/>
        </w:rPr>
      </w:pPr>
      <w:r w:rsidRPr="00D5330D">
        <w:lastRenderedPageBreak/>
        <w:pict>
          <v:group id="_x0000_s1138" style="position:absolute;left:0;text-align:left;margin-left:259.8pt;margin-top:22.55pt;width:59.9pt;height:35.65pt;z-index:-19808;mso-position-horizontal-relative:page" coordorigin="5196,451" coordsize="1198,713">
            <v:group id="_x0000_s1139" style="position:absolute;left:5392;top:840;width:972;height:0" coordorigin="5392,840" coordsize="972,0">
              <v:shape id="_x0000_s1146" style="position:absolute;left:5392;top:840;width:972;height:0" coordorigin="5392,840" coordsize="972,0" path="m5392,840r972,e" filled="f" strokeweight=".1055mm">
                <v:path arrowok="t"/>
              </v:shape>
              <v:group id="_x0000_s1140" style="position:absolute;left:5202;top:889;width:37;height:20" coordorigin="5202,889" coordsize="37,20">
                <v:shape id="_x0000_s1145" style="position:absolute;left:5202;top:889;width:37;height:20" coordorigin="5202,889" coordsize="37,20" path="m5202,909r37,-20e" filled="f" strokeweight=".21097mm">
                  <v:path arrowok="t"/>
                </v:shape>
                <v:group id="_x0000_s1141" style="position:absolute;left:5239;top:895;width:53;height:257" coordorigin="5239,895" coordsize="53,257">
                  <v:shape id="_x0000_s1144" style="position:absolute;left:5239;top:895;width:53;height:257" coordorigin="5239,895" coordsize="53,257" path="m5239,895r53,257e" filled="f" strokeweight=".42192mm">
                    <v:path arrowok="t"/>
                  </v:shape>
                  <v:group id="_x0000_s1142" style="position:absolute;left:5298;top:457;width:1090;height:695" coordorigin="5298,457" coordsize="1090,695">
                    <v:shape id="_x0000_s1143" style="position:absolute;left:5298;top:457;width:1090;height:695" coordorigin="5298,457" coordsize="1090,695" path="m5298,1152r71,-695l6388,457e" filled="f" strokeweight=".21097mm">
                      <v:path arrowok="t"/>
                    </v:shape>
                  </v:group>
                </v:group>
              </v:group>
            </v:group>
            <w10:wrap anchorx="page"/>
          </v:group>
        </w:pict>
      </w:r>
      <w:r w:rsidR="00E667B6">
        <w:rPr>
          <w:i/>
          <w:w w:val="99"/>
          <w:position w:val="-4"/>
          <w:sz w:val="29"/>
          <w:szCs w:val="29"/>
        </w:rPr>
        <w:t>Z</w:t>
      </w:r>
      <w:r w:rsidR="00E667B6">
        <w:rPr>
          <w:i/>
          <w:spacing w:val="32"/>
          <w:position w:val="-4"/>
          <w:sz w:val="29"/>
          <w:szCs w:val="29"/>
        </w:rPr>
        <w:t xml:space="preserve"> </w:t>
      </w:r>
      <w:r w:rsidR="00E667B6">
        <w:rPr>
          <w:rFonts w:ascii="Meiryo" w:eastAsia="Meiryo" w:hAnsi="Meiryo" w:cs="Meiryo"/>
          <w:w w:val="68"/>
          <w:position w:val="-4"/>
          <w:sz w:val="29"/>
          <w:szCs w:val="29"/>
        </w:rPr>
        <w:t>=</w:t>
      </w:r>
      <w:r w:rsidR="00E667B6">
        <w:rPr>
          <w:rFonts w:ascii="Meiryo" w:eastAsia="Meiryo" w:hAnsi="Meiryo" w:cs="Meiryo"/>
          <w:spacing w:val="-19"/>
          <w:position w:val="-4"/>
          <w:sz w:val="29"/>
          <w:szCs w:val="29"/>
        </w:rPr>
        <w:t xml:space="preserve"> </w:t>
      </w:r>
      <w:r w:rsidR="00E667B6">
        <w:rPr>
          <w:i/>
          <w:w w:val="99"/>
          <w:position w:val="14"/>
          <w:sz w:val="29"/>
          <w:szCs w:val="29"/>
          <w:u w:val="single" w:color="000000"/>
        </w:rPr>
        <w:t xml:space="preserve"> </w:t>
      </w:r>
      <w:r w:rsidR="00E667B6">
        <w:rPr>
          <w:i/>
          <w:position w:val="14"/>
          <w:sz w:val="29"/>
          <w:szCs w:val="29"/>
          <w:u w:val="single" w:color="000000"/>
        </w:rPr>
        <w:t xml:space="preserve">   </w:t>
      </w:r>
      <w:r w:rsidR="00E667B6">
        <w:rPr>
          <w:i/>
          <w:spacing w:val="-27"/>
          <w:position w:val="14"/>
          <w:sz w:val="29"/>
          <w:szCs w:val="29"/>
          <w:u w:val="single" w:color="000000"/>
        </w:rPr>
        <w:t xml:space="preserve"> </w:t>
      </w:r>
      <w:r w:rsidR="00E667B6">
        <w:rPr>
          <w:i/>
          <w:spacing w:val="-122"/>
          <w:w w:val="99"/>
          <w:position w:val="14"/>
          <w:sz w:val="29"/>
          <w:szCs w:val="29"/>
          <w:u w:val="single" w:color="000000"/>
        </w:rPr>
        <w:t>p</w:t>
      </w:r>
      <w:r w:rsidR="00E667B6">
        <w:rPr>
          <w:w w:val="99"/>
          <w:position w:val="15"/>
          <w:sz w:val="29"/>
          <w:szCs w:val="29"/>
          <w:u w:val="single" w:color="000000"/>
        </w:rPr>
        <w:t>ˆ</w:t>
      </w:r>
      <w:r w:rsidR="00E667B6">
        <w:rPr>
          <w:spacing w:val="17"/>
          <w:w w:val="99"/>
          <w:position w:val="15"/>
          <w:sz w:val="29"/>
          <w:szCs w:val="29"/>
          <w:u w:val="single" w:color="000000"/>
        </w:rPr>
        <w:t xml:space="preserve"> </w:t>
      </w:r>
      <w:r w:rsidR="00E667B6">
        <w:rPr>
          <w:rFonts w:ascii="Meiryo" w:eastAsia="Meiryo" w:hAnsi="Meiryo" w:cs="Meiryo"/>
          <w:w w:val="68"/>
          <w:position w:val="14"/>
          <w:sz w:val="29"/>
          <w:szCs w:val="29"/>
          <w:u w:val="single" w:color="000000"/>
        </w:rPr>
        <w:t>−</w:t>
      </w:r>
      <w:r w:rsidR="00E667B6">
        <w:rPr>
          <w:rFonts w:ascii="Meiryo" w:eastAsia="Meiryo" w:hAnsi="Meiryo" w:cs="Meiryo"/>
          <w:spacing w:val="-62"/>
          <w:w w:val="68"/>
          <w:position w:val="14"/>
          <w:sz w:val="29"/>
          <w:szCs w:val="29"/>
          <w:u w:val="single" w:color="000000"/>
        </w:rPr>
        <w:t xml:space="preserve"> </w:t>
      </w:r>
      <w:r w:rsidR="00E667B6">
        <w:rPr>
          <w:i/>
          <w:w w:val="99"/>
          <w:position w:val="14"/>
          <w:sz w:val="29"/>
          <w:szCs w:val="29"/>
          <w:u w:val="single" w:color="000000"/>
        </w:rPr>
        <w:t xml:space="preserve">p </w:t>
      </w:r>
      <w:r w:rsidR="00E667B6">
        <w:rPr>
          <w:i/>
          <w:position w:val="14"/>
          <w:sz w:val="29"/>
          <w:szCs w:val="29"/>
          <w:u w:val="single" w:color="000000"/>
        </w:rPr>
        <w:tab/>
      </w:r>
    </w:p>
    <w:p w:rsidR="00875696" w:rsidRDefault="00E667B6">
      <w:pPr>
        <w:spacing w:line="300" w:lineRule="exact"/>
        <w:ind w:right="61"/>
        <w:jc w:val="right"/>
        <w:rPr>
          <w:sz w:val="29"/>
          <w:szCs w:val="29"/>
        </w:rPr>
      </w:pPr>
      <w:r>
        <w:rPr>
          <w:i/>
          <w:spacing w:val="8"/>
          <w:w w:val="99"/>
          <w:position w:val="7"/>
          <w:sz w:val="29"/>
          <w:szCs w:val="29"/>
        </w:rPr>
        <w:t>p</w:t>
      </w:r>
      <w:r>
        <w:rPr>
          <w:spacing w:val="-25"/>
          <w:w w:val="99"/>
          <w:position w:val="7"/>
          <w:sz w:val="29"/>
          <w:szCs w:val="29"/>
        </w:rPr>
        <w:t>(</w:t>
      </w:r>
      <w:r>
        <w:rPr>
          <w:w w:val="99"/>
          <w:position w:val="7"/>
          <w:sz w:val="29"/>
          <w:szCs w:val="29"/>
        </w:rPr>
        <w:t>1</w:t>
      </w:r>
      <w:r>
        <w:rPr>
          <w:spacing w:val="-39"/>
          <w:position w:val="7"/>
          <w:sz w:val="29"/>
          <w:szCs w:val="29"/>
        </w:rPr>
        <w:t xml:space="preserve"> </w:t>
      </w:r>
      <w:r>
        <w:rPr>
          <w:rFonts w:ascii="Meiryo" w:eastAsia="Meiryo" w:hAnsi="Meiryo" w:cs="Meiryo"/>
          <w:w w:val="68"/>
          <w:position w:val="7"/>
          <w:sz w:val="29"/>
          <w:szCs w:val="29"/>
        </w:rPr>
        <w:t>−</w:t>
      </w:r>
      <w:r>
        <w:rPr>
          <w:rFonts w:ascii="Meiryo" w:eastAsia="Meiryo" w:hAnsi="Meiryo" w:cs="Meiryo"/>
          <w:spacing w:val="30"/>
          <w:w w:val="68"/>
          <w:position w:val="7"/>
          <w:sz w:val="29"/>
          <w:szCs w:val="29"/>
        </w:rPr>
        <w:t xml:space="preserve"> </w:t>
      </w:r>
      <w:r>
        <w:rPr>
          <w:i/>
          <w:spacing w:val="7"/>
          <w:w w:val="99"/>
          <w:position w:val="7"/>
          <w:sz w:val="29"/>
          <w:szCs w:val="29"/>
        </w:rPr>
        <w:t>p</w:t>
      </w:r>
      <w:r>
        <w:rPr>
          <w:w w:val="99"/>
          <w:position w:val="7"/>
          <w:sz w:val="29"/>
          <w:szCs w:val="29"/>
        </w:rPr>
        <w:t>)</w:t>
      </w:r>
    </w:p>
    <w:p w:rsidR="00875696" w:rsidRDefault="00E667B6">
      <w:pPr>
        <w:spacing w:before="5" w:line="320" w:lineRule="exact"/>
        <w:ind w:right="459"/>
        <w:jc w:val="right"/>
        <w:rPr>
          <w:sz w:val="29"/>
          <w:szCs w:val="29"/>
        </w:rPr>
      </w:pPr>
      <w:r>
        <w:rPr>
          <w:i/>
          <w:w w:val="99"/>
          <w:position w:val="-1"/>
          <w:sz w:val="29"/>
          <w:szCs w:val="29"/>
        </w:rPr>
        <w:t>n</w:t>
      </w:r>
    </w:p>
    <w:p w:rsidR="00875696" w:rsidRDefault="00E667B6">
      <w:pPr>
        <w:spacing w:before="1" w:line="100" w:lineRule="exact"/>
        <w:rPr>
          <w:sz w:val="11"/>
          <w:szCs w:val="11"/>
        </w:rPr>
      </w:pPr>
      <w:r>
        <w:br w:type="column"/>
      </w:r>
    </w:p>
    <w:p w:rsidR="00875696" w:rsidRDefault="00875696">
      <w:pPr>
        <w:spacing w:line="200" w:lineRule="exact"/>
      </w:pPr>
    </w:p>
    <w:p w:rsidR="00875696" w:rsidRDefault="00E667B6">
      <w:pPr>
        <w:rPr>
          <w:sz w:val="32"/>
          <w:szCs w:val="32"/>
        </w:rPr>
        <w:sectPr w:rsidR="00875696">
          <w:type w:val="continuous"/>
          <w:pgSz w:w="11900" w:h="16840"/>
          <w:pgMar w:top="760" w:right="680" w:bottom="280" w:left="1140" w:header="720" w:footer="720" w:gutter="0"/>
          <w:cols w:num="2" w:space="720" w:equalWidth="0">
            <w:col w:w="5272" w:space="135"/>
            <w:col w:w="4673"/>
          </w:cols>
        </w:sectPr>
      </w:pPr>
      <w:r>
        <w:rPr>
          <w:sz w:val="32"/>
          <w:szCs w:val="32"/>
        </w:rPr>
        <w:t xml:space="preserve">~ </w:t>
      </w:r>
      <w:r>
        <w:rPr>
          <w:spacing w:val="-1"/>
          <w:sz w:val="32"/>
          <w:szCs w:val="32"/>
        </w:rPr>
        <w:t>N(0,1)</w:t>
      </w:r>
    </w:p>
    <w:p w:rsidR="00875696" w:rsidRDefault="00D5330D">
      <w:pPr>
        <w:spacing w:line="480" w:lineRule="exact"/>
        <w:ind w:left="1228"/>
        <w:rPr>
          <w:sz w:val="32"/>
          <w:szCs w:val="32"/>
        </w:rPr>
      </w:pPr>
      <w:r w:rsidRPr="00D5330D">
        <w:lastRenderedPageBreak/>
        <w:pict>
          <v:group id="_x0000_s1133" style="position:absolute;left:0;text-align:left;margin-left:309.25pt;margin-top:137.7pt;width:68.55pt;height:35.45pt;z-index:-19807;mso-position-horizontal-relative:page" coordorigin="6185,2754" coordsize="1371,709">
            <v:group id="_x0000_s1134" style="position:absolute;left:6197;top:3194;width:53;height:257" coordorigin="6197,3194" coordsize="53,257">
              <v:shape id="_x0000_s1137" style="position:absolute;left:6197;top:3194;width:53;height:257" coordorigin="6197,3194" coordsize="53,257" path="m6197,3194r53,257e" filled="f" strokeweight=".41664mm">
                <v:path arrowok="t"/>
              </v:shape>
              <v:group id="_x0000_s1135" style="position:absolute;left:6256;top:2760;width:1295;height:691" coordorigin="6256,2760" coordsize="1295,691">
                <v:shape id="_x0000_s1136" style="position:absolute;left:6256;top:2760;width:1295;height:691" coordorigin="6256,2760" coordsize="1295,691" path="m6256,3451r70,-691l7550,2760e" filled="f" strokeweight=".59pt">
                  <v:path arrowok="t"/>
                </v:shape>
              </v:group>
            </v:group>
            <w10:wrap anchorx="page"/>
          </v:group>
        </w:pict>
      </w:r>
      <w:r w:rsidRPr="00D5330D">
        <w:pict>
          <v:shape id="_x0000_s1132" type="#_x0000_t75" style="position:absolute;left:0;text-align:left;margin-left:305.35pt;margin-top:176.5pt;width:120.9pt;height:97.6pt;z-index:-19805;mso-position-horizontal-relative:page">
            <v:imagedata r:id="rId99" o:title=""/>
            <w10:wrap anchorx="page"/>
          </v:shape>
        </w:pict>
      </w:r>
      <w:r w:rsidRPr="00D5330D">
        <w:pict>
          <v:shape id="_x0000_s1131" type="#_x0000_t75" style="position:absolute;left:0;text-align:left;margin-left:437.05pt;margin-top:176.5pt;width:112.55pt;height:90.05pt;z-index:-19804;mso-position-horizontal-relative:page">
            <v:imagedata r:id="rId100" o:title=""/>
            <w10:wrap anchorx="page"/>
          </v:shape>
        </w:pict>
      </w:r>
      <w:r w:rsidR="00E667B6">
        <w:rPr>
          <w:rFonts w:ascii="Meiryo" w:eastAsia="Meiryo" w:hAnsi="Meiryo" w:cs="Meiryo"/>
          <w:position w:val="4"/>
          <w:sz w:val="32"/>
          <w:szCs w:val="32"/>
        </w:rPr>
        <w:t>•</w:t>
      </w:r>
      <w:r w:rsidR="00E667B6">
        <w:rPr>
          <w:rFonts w:ascii="Meiryo" w:eastAsia="Meiryo" w:hAnsi="Meiryo" w:cs="Meiryo"/>
          <w:spacing w:val="3"/>
          <w:position w:val="4"/>
          <w:sz w:val="32"/>
          <w:szCs w:val="32"/>
        </w:rPr>
        <w:t xml:space="preserve"> </w:t>
      </w:r>
      <w:r w:rsidR="00E667B6">
        <w:rPr>
          <w:position w:val="4"/>
          <w:sz w:val="32"/>
          <w:szCs w:val="32"/>
        </w:rPr>
        <w:t xml:space="preserve">Let </w:t>
      </w:r>
      <w:r w:rsidR="00E667B6">
        <w:rPr>
          <w:i/>
          <w:position w:val="4"/>
          <w:sz w:val="32"/>
          <w:szCs w:val="32"/>
        </w:rPr>
        <w:t>p</w:t>
      </w:r>
      <w:r w:rsidR="00E667B6">
        <w:rPr>
          <w:position w:val="-1"/>
          <w:sz w:val="21"/>
          <w:szCs w:val="21"/>
        </w:rPr>
        <w:t>o</w:t>
      </w:r>
      <w:r w:rsidR="00E667B6">
        <w:rPr>
          <w:spacing w:val="29"/>
          <w:position w:val="-1"/>
          <w:sz w:val="21"/>
          <w:szCs w:val="21"/>
        </w:rPr>
        <w:t xml:space="preserve"> </w:t>
      </w:r>
      <w:r w:rsidR="00E667B6">
        <w:rPr>
          <w:position w:val="4"/>
          <w:sz w:val="32"/>
          <w:szCs w:val="32"/>
        </w:rPr>
        <w:t>be a given known value.</w:t>
      </w:r>
    </w:p>
    <w:p w:rsidR="00875696" w:rsidRDefault="00D5330D">
      <w:pPr>
        <w:spacing w:line="320" w:lineRule="exact"/>
        <w:ind w:left="1228"/>
        <w:rPr>
          <w:sz w:val="32"/>
          <w:szCs w:val="32"/>
        </w:rPr>
      </w:pPr>
      <w:r w:rsidRPr="00D5330D">
        <w:pict>
          <v:shape id="_x0000_s1130" type="#_x0000_t75" style="position:absolute;left:0;text-align:left;margin-left:163.45pt;margin-top:151.85pt;width:131.25pt;height:98.9pt;z-index:-19806;mso-position-horizontal-relative:page">
            <v:imagedata r:id="rId101" o:title=""/>
            <w10:wrap anchorx="page"/>
          </v:shape>
        </w:pict>
      </w:r>
      <w:r w:rsidR="00E667B6">
        <w:rPr>
          <w:rFonts w:ascii="Meiryo" w:eastAsia="Meiryo" w:hAnsi="Meiryo" w:cs="Meiryo"/>
          <w:sz w:val="32"/>
          <w:szCs w:val="32"/>
        </w:rPr>
        <w:t>•</w:t>
      </w:r>
      <w:r w:rsidR="00E667B6">
        <w:rPr>
          <w:rFonts w:ascii="Meiryo" w:eastAsia="Meiryo" w:hAnsi="Meiryo" w:cs="Meiryo"/>
          <w:spacing w:val="3"/>
          <w:sz w:val="32"/>
          <w:szCs w:val="32"/>
        </w:rPr>
        <w:t xml:space="preserve"> </w:t>
      </w:r>
      <w:r w:rsidR="00E667B6">
        <w:rPr>
          <w:sz w:val="32"/>
          <w:szCs w:val="32"/>
        </w:rPr>
        <w:t>Test Procedure:</w:t>
      </w:r>
    </w:p>
    <w:p w:rsidR="00875696" w:rsidRDefault="00875696">
      <w:pPr>
        <w:spacing w:before="8" w:line="120" w:lineRule="exact"/>
        <w:rPr>
          <w:sz w:val="13"/>
          <w:szCs w:val="13"/>
        </w:rPr>
      </w:pPr>
    </w:p>
    <w:p w:rsidR="00875696" w:rsidRDefault="00875696">
      <w:pPr>
        <w:spacing w:line="200" w:lineRule="exact"/>
      </w:pPr>
    </w:p>
    <w:p w:rsidR="00875696" w:rsidRDefault="00875696">
      <w:pPr>
        <w:spacing w:line="200" w:lineRule="exact"/>
      </w:pPr>
    </w:p>
    <w:p w:rsidR="00875696" w:rsidRDefault="00875696">
      <w:pPr>
        <w:spacing w:line="200" w:lineRule="exact"/>
      </w:pPr>
    </w:p>
    <w:tbl>
      <w:tblPr>
        <w:tblW w:w="0" w:type="auto"/>
        <w:tblInd w:w="109" w:type="dxa"/>
        <w:tblLayout w:type="fixed"/>
        <w:tblCellMar>
          <w:left w:w="0" w:type="dxa"/>
          <w:right w:w="0" w:type="dxa"/>
        </w:tblCellMar>
        <w:tblLook w:val="01E0"/>
      </w:tblPr>
      <w:tblGrid>
        <w:gridCol w:w="1901"/>
        <w:gridCol w:w="2838"/>
        <w:gridCol w:w="2633"/>
        <w:gridCol w:w="2466"/>
      </w:tblGrid>
      <w:tr w:rsidR="00875696">
        <w:trPr>
          <w:trHeight w:hRule="exact" w:val="769"/>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Hypo</w:t>
            </w:r>
            <w:r>
              <w:rPr>
                <w:spacing w:val="-2"/>
                <w:sz w:val="32"/>
                <w:szCs w:val="32"/>
              </w:rPr>
              <w:t>t</w:t>
            </w:r>
            <w:r>
              <w:rPr>
                <w:sz w:val="32"/>
                <w:szCs w:val="32"/>
              </w:rPr>
              <w:t>he</w:t>
            </w:r>
            <w:r>
              <w:rPr>
                <w:spacing w:val="-1"/>
                <w:sz w:val="32"/>
                <w:szCs w:val="32"/>
              </w:rPr>
              <w:t>s</w:t>
            </w:r>
            <w:r>
              <w:rPr>
                <w:sz w:val="32"/>
                <w:szCs w:val="32"/>
              </w:rPr>
              <w:t>es</w:t>
            </w:r>
          </w:p>
        </w:tc>
        <w:tc>
          <w:tcPr>
            <w:tcW w:w="2838" w:type="dxa"/>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3"/>
              <w:rPr>
                <w:sz w:val="21"/>
                <w:szCs w:val="21"/>
              </w:rPr>
            </w:pPr>
            <w:r>
              <w:rPr>
                <w:position w:val="2"/>
                <w:sz w:val="32"/>
                <w:szCs w:val="32"/>
              </w:rPr>
              <w:t>H</w:t>
            </w:r>
            <w:r>
              <w:rPr>
                <w:spacing w:val="-1"/>
                <w:position w:val="-3"/>
                <w:sz w:val="21"/>
                <w:szCs w:val="21"/>
              </w:rPr>
              <w:t>o</w:t>
            </w:r>
            <w:r>
              <w:rPr>
                <w:position w:val="2"/>
                <w:sz w:val="32"/>
                <w:szCs w:val="32"/>
              </w:rPr>
              <w:t xml:space="preserve">: </w:t>
            </w:r>
            <w:r>
              <w:rPr>
                <w:i/>
                <w:position w:val="2"/>
                <w:sz w:val="32"/>
                <w:szCs w:val="32"/>
              </w:rPr>
              <w:t xml:space="preserve">p </w:t>
            </w:r>
            <w:r>
              <w:rPr>
                <w:position w:val="2"/>
                <w:sz w:val="32"/>
                <w:szCs w:val="32"/>
              </w:rPr>
              <w:t xml:space="preserve">= </w:t>
            </w:r>
            <w:r>
              <w:rPr>
                <w:i/>
                <w:spacing w:val="-1"/>
                <w:position w:val="2"/>
                <w:sz w:val="32"/>
                <w:szCs w:val="32"/>
              </w:rPr>
              <w:t>p</w:t>
            </w:r>
            <w:r>
              <w:rPr>
                <w:position w:val="-3"/>
                <w:sz w:val="21"/>
                <w:szCs w:val="21"/>
              </w:rPr>
              <w:t>o</w:t>
            </w:r>
          </w:p>
          <w:p w:rsidR="00875696" w:rsidRDefault="00E667B6">
            <w:pPr>
              <w:spacing w:line="360" w:lineRule="exact"/>
              <w:ind w:left="102"/>
              <w:rPr>
                <w:sz w:val="21"/>
                <w:szCs w:val="21"/>
              </w:rPr>
            </w:pPr>
            <w:r>
              <w:rPr>
                <w:sz w:val="32"/>
                <w:szCs w:val="32"/>
              </w:rPr>
              <w:t>H</w:t>
            </w:r>
            <w:r>
              <w:rPr>
                <w:position w:val="-5"/>
                <w:sz w:val="21"/>
                <w:szCs w:val="21"/>
              </w:rPr>
              <w:t>A</w:t>
            </w:r>
            <w:r>
              <w:rPr>
                <w:sz w:val="32"/>
                <w:szCs w:val="32"/>
              </w:rPr>
              <w:t xml:space="preserve">: </w:t>
            </w:r>
            <w:r>
              <w:rPr>
                <w:i/>
                <w:sz w:val="32"/>
                <w:szCs w:val="32"/>
              </w:rPr>
              <w:t xml:space="preserve">p </w:t>
            </w:r>
            <w:r>
              <w:rPr>
                <w:rFonts w:ascii="Meiryo" w:eastAsia="Meiryo" w:hAnsi="Meiryo" w:cs="Meiryo"/>
                <w:w w:val="68"/>
                <w:sz w:val="32"/>
                <w:szCs w:val="32"/>
              </w:rPr>
              <w:t>≠</w:t>
            </w:r>
            <w:r>
              <w:rPr>
                <w:rFonts w:ascii="Meiryo" w:eastAsia="Meiryo" w:hAnsi="Meiryo" w:cs="Meiryo"/>
                <w:spacing w:val="6"/>
                <w:w w:val="68"/>
                <w:sz w:val="32"/>
                <w:szCs w:val="32"/>
              </w:rPr>
              <w:t xml:space="preserve"> </w:t>
            </w:r>
            <w:r>
              <w:rPr>
                <w:i/>
                <w:spacing w:val="-1"/>
                <w:sz w:val="32"/>
                <w:szCs w:val="32"/>
              </w:rPr>
              <w:t>p</w:t>
            </w:r>
            <w:r>
              <w:rPr>
                <w:position w:val="-5"/>
                <w:sz w:val="21"/>
                <w:szCs w:val="21"/>
              </w:rPr>
              <w:t>o</w:t>
            </w:r>
          </w:p>
        </w:tc>
        <w:tc>
          <w:tcPr>
            <w:tcW w:w="2633"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21"/>
                <w:szCs w:val="21"/>
              </w:rPr>
            </w:pPr>
            <w:r>
              <w:rPr>
                <w:position w:val="4"/>
                <w:sz w:val="32"/>
                <w:szCs w:val="32"/>
              </w:rPr>
              <w:t>H</w:t>
            </w:r>
            <w:r>
              <w:rPr>
                <w:spacing w:val="-1"/>
                <w:position w:val="-1"/>
                <w:sz w:val="21"/>
                <w:szCs w:val="21"/>
              </w:rPr>
              <w:t>o</w:t>
            </w:r>
            <w:r>
              <w:rPr>
                <w:position w:val="4"/>
                <w:sz w:val="32"/>
                <w:szCs w:val="32"/>
              </w:rPr>
              <w:t xml:space="preserve">: </w:t>
            </w:r>
            <w:r>
              <w:rPr>
                <w:i/>
                <w:position w:val="4"/>
                <w:sz w:val="32"/>
                <w:szCs w:val="32"/>
              </w:rPr>
              <w:t xml:space="preserve">p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i/>
                <w:spacing w:val="-1"/>
                <w:position w:val="4"/>
                <w:sz w:val="32"/>
                <w:szCs w:val="32"/>
              </w:rPr>
              <w:t>p</w:t>
            </w:r>
            <w:r>
              <w:rPr>
                <w:position w:val="-1"/>
                <w:sz w:val="21"/>
                <w:szCs w:val="21"/>
              </w:rPr>
              <w:t>o</w:t>
            </w:r>
          </w:p>
          <w:p w:rsidR="00875696" w:rsidRDefault="00E667B6">
            <w:pPr>
              <w:spacing w:line="300" w:lineRule="exact"/>
              <w:ind w:left="102"/>
              <w:rPr>
                <w:sz w:val="21"/>
                <w:szCs w:val="21"/>
              </w:rPr>
            </w:pPr>
            <w:r>
              <w:rPr>
                <w:position w:val="1"/>
                <w:sz w:val="32"/>
                <w:szCs w:val="32"/>
              </w:rPr>
              <w:t>H</w:t>
            </w:r>
            <w:r>
              <w:rPr>
                <w:position w:val="-4"/>
                <w:sz w:val="21"/>
                <w:szCs w:val="21"/>
              </w:rPr>
              <w:t>A</w:t>
            </w:r>
            <w:r>
              <w:rPr>
                <w:position w:val="1"/>
                <w:sz w:val="32"/>
                <w:szCs w:val="32"/>
              </w:rPr>
              <w:t xml:space="preserve">: </w:t>
            </w:r>
            <w:r>
              <w:rPr>
                <w:i/>
                <w:position w:val="1"/>
                <w:sz w:val="32"/>
                <w:szCs w:val="32"/>
              </w:rPr>
              <w:t xml:space="preserve">p </w:t>
            </w:r>
            <w:r>
              <w:rPr>
                <w:position w:val="1"/>
                <w:sz w:val="32"/>
                <w:szCs w:val="32"/>
              </w:rPr>
              <w:t xml:space="preserve">&gt; </w:t>
            </w:r>
            <w:r>
              <w:rPr>
                <w:i/>
                <w:spacing w:val="-1"/>
                <w:position w:val="1"/>
                <w:sz w:val="32"/>
                <w:szCs w:val="32"/>
              </w:rPr>
              <w:t>p</w:t>
            </w:r>
            <w:r>
              <w:rPr>
                <w:position w:val="-4"/>
                <w:sz w:val="21"/>
                <w:szCs w:val="21"/>
              </w:rPr>
              <w:t>o</w:t>
            </w:r>
          </w:p>
        </w:tc>
        <w:tc>
          <w:tcPr>
            <w:tcW w:w="2466"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21"/>
                <w:szCs w:val="21"/>
              </w:rPr>
            </w:pPr>
            <w:r>
              <w:rPr>
                <w:position w:val="3"/>
                <w:sz w:val="32"/>
                <w:szCs w:val="32"/>
              </w:rPr>
              <w:t>H</w:t>
            </w:r>
            <w:r>
              <w:rPr>
                <w:spacing w:val="-1"/>
                <w:position w:val="-2"/>
                <w:sz w:val="21"/>
                <w:szCs w:val="21"/>
              </w:rPr>
              <w:t>o</w:t>
            </w:r>
            <w:r>
              <w:rPr>
                <w:position w:val="3"/>
                <w:sz w:val="32"/>
                <w:szCs w:val="32"/>
              </w:rPr>
              <w:t xml:space="preserve">: </w:t>
            </w:r>
            <w:r>
              <w:rPr>
                <w:i/>
                <w:position w:val="3"/>
                <w:sz w:val="32"/>
                <w:szCs w:val="32"/>
              </w:rPr>
              <w:t xml:space="preserve">p </w:t>
            </w:r>
            <w:r>
              <w:rPr>
                <w:rFonts w:ascii="Meiryo" w:eastAsia="Meiryo" w:hAnsi="Meiryo" w:cs="Meiryo"/>
                <w:w w:val="68"/>
                <w:position w:val="3"/>
                <w:sz w:val="32"/>
                <w:szCs w:val="32"/>
              </w:rPr>
              <w:t>≥</w:t>
            </w:r>
            <w:r>
              <w:rPr>
                <w:rFonts w:ascii="Meiryo" w:eastAsia="Meiryo" w:hAnsi="Meiryo" w:cs="Meiryo"/>
                <w:spacing w:val="6"/>
                <w:w w:val="68"/>
                <w:position w:val="3"/>
                <w:sz w:val="32"/>
                <w:szCs w:val="32"/>
              </w:rPr>
              <w:t xml:space="preserve"> </w:t>
            </w:r>
            <w:r>
              <w:rPr>
                <w:i/>
                <w:spacing w:val="-1"/>
                <w:position w:val="3"/>
                <w:sz w:val="32"/>
                <w:szCs w:val="32"/>
              </w:rPr>
              <w:t>p</w:t>
            </w:r>
            <w:r>
              <w:rPr>
                <w:position w:val="-2"/>
                <w:sz w:val="21"/>
                <w:szCs w:val="21"/>
              </w:rPr>
              <w:t>o</w:t>
            </w:r>
          </w:p>
          <w:p w:rsidR="00875696" w:rsidRDefault="00E667B6">
            <w:pPr>
              <w:spacing w:line="300" w:lineRule="exact"/>
              <w:ind w:left="102"/>
              <w:rPr>
                <w:sz w:val="21"/>
                <w:szCs w:val="21"/>
              </w:rPr>
            </w:pPr>
            <w:r>
              <w:rPr>
                <w:position w:val="1"/>
                <w:sz w:val="32"/>
                <w:szCs w:val="32"/>
              </w:rPr>
              <w:t>H</w:t>
            </w:r>
            <w:r>
              <w:rPr>
                <w:position w:val="-4"/>
                <w:sz w:val="21"/>
                <w:szCs w:val="21"/>
              </w:rPr>
              <w:t>A</w:t>
            </w:r>
            <w:r>
              <w:rPr>
                <w:position w:val="1"/>
                <w:sz w:val="32"/>
                <w:szCs w:val="32"/>
              </w:rPr>
              <w:t xml:space="preserve">: </w:t>
            </w:r>
            <w:r>
              <w:rPr>
                <w:i/>
                <w:position w:val="1"/>
                <w:sz w:val="32"/>
                <w:szCs w:val="32"/>
              </w:rPr>
              <w:t xml:space="preserve">p </w:t>
            </w:r>
            <w:r>
              <w:rPr>
                <w:position w:val="1"/>
                <w:sz w:val="32"/>
                <w:szCs w:val="32"/>
              </w:rPr>
              <w:t xml:space="preserve">&lt; </w:t>
            </w:r>
            <w:r>
              <w:rPr>
                <w:i/>
                <w:spacing w:val="-1"/>
                <w:position w:val="1"/>
                <w:sz w:val="32"/>
                <w:szCs w:val="32"/>
              </w:rPr>
              <w:t>p</w:t>
            </w:r>
            <w:r>
              <w:rPr>
                <w:position w:val="-4"/>
                <w:sz w:val="21"/>
                <w:szCs w:val="21"/>
              </w:rPr>
              <w:t>o</w:t>
            </w:r>
          </w:p>
        </w:tc>
      </w:tr>
      <w:tr w:rsidR="00875696">
        <w:trPr>
          <w:trHeight w:hRule="exact" w:val="1195"/>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Test</w:t>
            </w:r>
            <w:r>
              <w:rPr>
                <w:spacing w:val="23"/>
                <w:sz w:val="32"/>
                <w:szCs w:val="32"/>
              </w:rPr>
              <w:t xml:space="preserve"> </w:t>
            </w:r>
            <w:r>
              <w:rPr>
                <w:sz w:val="32"/>
                <w:szCs w:val="32"/>
              </w:rPr>
              <w:t>Statistic</w:t>
            </w:r>
          </w:p>
          <w:p w:rsidR="00875696" w:rsidRDefault="00E667B6">
            <w:pPr>
              <w:ind w:left="102"/>
              <w:rPr>
                <w:sz w:val="32"/>
                <w:szCs w:val="32"/>
              </w:rPr>
            </w:pPr>
            <w:r>
              <w:rPr>
                <w:sz w:val="32"/>
                <w:szCs w:val="32"/>
              </w:rPr>
              <w:t>(T.S.)</w:t>
            </w:r>
          </w:p>
        </w:tc>
        <w:tc>
          <w:tcPr>
            <w:tcW w:w="7937" w:type="dxa"/>
            <w:gridSpan w:val="3"/>
            <w:tcBorders>
              <w:top w:val="single" w:sz="5" w:space="0" w:color="000000"/>
              <w:left w:val="single" w:sz="5" w:space="0" w:color="000000"/>
              <w:bottom w:val="single" w:sz="5" w:space="0" w:color="000000"/>
              <w:right w:val="single" w:sz="5" w:space="0" w:color="000000"/>
            </w:tcBorders>
          </w:tcPr>
          <w:p w:rsidR="00875696" w:rsidRDefault="00E667B6">
            <w:pPr>
              <w:spacing w:line="540" w:lineRule="exact"/>
              <w:ind w:left="2487"/>
              <w:rPr>
                <w:sz w:val="32"/>
                <w:szCs w:val="32"/>
              </w:rPr>
            </w:pPr>
            <w:r>
              <w:rPr>
                <w:i/>
                <w:position w:val="-1"/>
                <w:sz w:val="28"/>
                <w:szCs w:val="28"/>
              </w:rPr>
              <w:t>Z</w:t>
            </w:r>
            <w:r>
              <w:rPr>
                <w:i/>
                <w:spacing w:val="26"/>
                <w:position w:val="-1"/>
                <w:sz w:val="28"/>
                <w:szCs w:val="28"/>
              </w:rPr>
              <w:t xml:space="preserve"> </w:t>
            </w:r>
            <w:r>
              <w:rPr>
                <w:rFonts w:ascii="Meiryo" w:eastAsia="Meiryo" w:hAnsi="Meiryo" w:cs="Meiryo"/>
                <w:w w:val="69"/>
                <w:position w:val="-1"/>
                <w:sz w:val="28"/>
                <w:szCs w:val="28"/>
              </w:rPr>
              <w:t>=</w:t>
            </w:r>
            <w:r>
              <w:rPr>
                <w:rFonts w:ascii="Meiryo" w:eastAsia="Meiryo" w:hAnsi="Meiryo" w:cs="Meiryo"/>
                <w:spacing w:val="47"/>
                <w:w w:val="69"/>
                <w:position w:val="-1"/>
                <w:sz w:val="28"/>
                <w:szCs w:val="28"/>
              </w:rPr>
              <w:t xml:space="preserve"> </w:t>
            </w:r>
            <w:r>
              <w:rPr>
                <w:i/>
                <w:w w:val="69"/>
                <w:position w:val="17"/>
                <w:sz w:val="28"/>
                <w:szCs w:val="28"/>
                <w:u w:val="single" w:color="000000"/>
              </w:rPr>
              <w:t xml:space="preserve">      </w:t>
            </w:r>
            <w:r>
              <w:rPr>
                <w:i/>
                <w:spacing w:val="28"/>
                <w:w w:val="69"/>
                <w:position w:val="17"/>
                <w:sz w:val="28"/>
                <w:szCs w:val="28"/>
                <w:u w:val="single" w:color="000000"/>
              </w:rPr>
              <w:t xml:space="preserve"> </w:t>
            </w:r>
            <w:r>
              <w:rPr>
                <w:i/>
                <w:spacing w:val="-119"/>
                <w:position w:val="17"/>
                <w:sz w:val="28"/>
                <w:szCs w:val="28"/>
                <w:u w:val="single" w:color="000000"/>
              </w:rPr>
              <w:t>p</w:t>
            </w:r>
            <w:r>
              <w:rPr>
                <w:position w:val="18"/>
                <w:sz w:val="28"/>
                <w:szCs w:val="28"/>
                <w:u w:val="single" w:color="000000"/>
              </w:rPr>
              <w:t>ˆ</w:t>
            </w:r>
            <w:r>
              <w:rPr>
                <w:spacing w:val="11"/>
                <w:position w:val="18"/>
                <w:sz w:val="28"/>
                <w:szCs w:val="28"/>
                <w:u w:val="single" w:color="000000"/>
              </w:rPr>
              <w:t xml:space="preserve"> </w:t>
            </w:r>
            <w:r>
              <w:rPr>
                <w:rFonts w:ascii="Meiryo" w:eastAsia="Meiryo" w:hAnsi="Meiryo" w:cs="Meiryo"/>
                <w:w w:val="69"/>
                <w:position w:val="17"/>
                <w:sz w:val="28"/>
                <w:szCs w:val="28"/>
                <w:u w:val="single" w:color="000000"/>
              </w:rPr>
              <w:t>−</w:t>
            </w:r>
            <w:r>
              <w:rPr>
                <w:rFonts w:ascii="Meiryo" w:eastAsia="Meiryo" w:hAnsi="Meiryo" w:cs="Meiryo"/>
                <w:spacing w:val="-70"/>
                <w:w w:val="69"/>
                <w:position w:val="17"/>
                <w:sz w:val="28"/>
                <w:szCs w:val="28"/>
                <w:u w:val="single" w:color="000000"/>
              </w:rPr>
              <w:t xml:space="preserve"> </w:t>
            </w:r>
            <w:r>
              <w:rPr>
                <w:i/>
                <w:spacing w:val="5"/>
                <w:position w:val="17"/>
                <w:sz w:val="28"/>
                <w:szCs w:val="28"/>
                <w:u w:val="single" w:color="000000"/>
              </w:rPr>
              <w:t>p</w:t>
            </w:r>
            <w:r>
              <w:rPr>
                <w:position w:val="10"/>
                <w:sz w:val="16"/>
                <w:szCs w:val="16"/>
                <w:u w:val="single" w:color="000000"/>
              </w:rPr>
              <w:t xml:space="preserve">0         </w:t>
            </w:r>
            <w:r>
              <w:rPr>
                <w:spacing w:val="5"/>
                <w:position w:val="10"/>
                <w:sz w:val="16"/>
                <w:szCs w:val="16"/>
                <w:u w:val="single" w:color="000000"/>
              </w:rPr>
              <w:t xml:space="preserve"> </w:t>
            </w:r>
            <w:r>
              <w:rPr>
                <w:spacing w:val="-2"/>
                <w:position w:val="10"/>
                <w:sz w:val="16"/>
                <w:szCs w:val="16"/>
              </w:rPr>
              <w:t xml:space="preserve"> </w:t>
            </w:r>
            <w:r>
              <w:rPr>
                <w:position w:val="-13"/>
                <w:sz w:val="32"/>
                <w:szCs w:val="32"/>
              </w:rPr>
              <w:t>~N(0,1)</w:t>
            </w:r>
          </w:p>
          <w:p w:rsidR="00875696" w:rsidRDefault="00E667B6">
            <w:pPr>
              <w:spacing w:line="260" w:lineRule="exact"/>
              <w:ind w:left="3136" w:right="3534"/>
              <w:jc w:val="center"/>
              <w:rPr>
                <w:sz w:val="28"/>
                <w:szCs w:val="28"/>
              </w:rPr>
            </w:pPr>
            <w:r>
              <w:rPr>
                <w:i/>
                <w:spacing w:val="-16"/>
                <w:w w:val="101"/>
                <w:position w:val="7"/>
                <w:sz w:val="28"/>
                <w:szCs w:val="28"/>
                <w:u w:val="single" w:color="000000"/>
              </w:rPr>
              <w:t xml:space="preserve"> </w:t>
            </w:r>
            <w:r>
              <w:rPr>
                <w:i/>
                <w:spacing w:val="7"/>
                <w:position w:val="7"/>
                <w:sz w:val="28"/>
                <w:szCs w:val="28"/>
                <w:u w:val="single" w:color="000000"/>
              </w:rPr>
              <w:t>p</w:t>
            </w:r>
            <w:r>
              <w:rPr>
                <w:sz w:val="16"/>
                <w:szCs w:val="16"/>
                <w:u w:val="single" w:color="000000"/>
              </w:rPr>
              <w:t>0</w:t>
            </w:r>
            <w:r>
              <w:rPr>
                <w:spacing w:val="1"/>
                <w:sz w:val="16"/>
                <w:szCs w:val="16"/>
                <w:u w:val="single" w:color="000000"/>
              </w:rPr>
              <w:t xml:space="preserve"> </w:t>
            </w:r>
            <w:r>
              <w:rPr>
                <w:spacing w:val="-24"/>
                <w:w w:val="101"/>
                <w:position w:val="7"/>
                <w:sz w:val="28"/>
                <w:szCs w:val="28"/>
                <w:u w:val="single" w:color="000000"/>
              </w:rPr>
              <w:t>(</w:t>
            </w:r>
            <w:r>
              <w:rPr>
                <w:w w:val="101"/>
                <w:position w:val="7"/>
                <w:sz w:val="28"/>
                <w:szCs w:val="28"/>
                <w:u w:val="single" w:color="000000"/>
              </w:rPr>
              <w:t>1</w:t>
            </w:r>
            <w:r>
              <w:rPr>
                <w:spacing w:val="-48"/>
                <w:w w:val="101"/>
                <w:position w:val="7"/>
                <w:sz w:val="28"/>
                <w:szCs w:val="28"/>
                <w:u w:val="single" w:color="000000"/>
              </w:rPr>
              <w:t xml:space="preserve"> </w:t>
            </w:r>
            <w:r>
              <w:rPr>
                <w:rFonts w:ascii="Meiryo" w:eastAsia="Meiryo" w:hAnsi="Meiryo" w:cs="Meiryo"/>
                <w:w w:val="69"/>
                <w:position w:val="7"/>
                <w:sz w:val="28"/>
                <w:szCs w:val="28"/>
                <w:u w:val="single" w:color="000000"/>
              </w:rPr>
              <w:t>−</w:t>
            </w:r>
            <w:r>
              <w:rPr>
                <w:rFonts w:ascii="Meiryo" w:eastAsia="Meiryo" w:hAnsi="Meiryo" w:cs="Meiryo"/>
                <w:spacing w:val="-70"/>
                <w:w w:val="69"/>
                <w:position w:val="7"/>
                <w:sz w:val="28"/>
                <w:szCs w:val="28"/>
                <w:u w:val="single" w:color="000000"/>
              </w:rPr>
              <w:t xml:space="preserve"> </w:t>
            </w:r>
            <w:r>
              <w:rPr>
                <w:i/>
                <w:spacing w:val="7"/>
                <w:position w:val="7"/>
                <w:sz w:val="28"/>
                <w:szCs w:val="28"/>
                <w:u w:val="single" w:color="000000"/>
              </w:rPr>
              <w:t>p</w:t>
            </w:r>
            <w:r>
              <w:rPr>
                <w:sz w:val="16"/>
                <w:szCs w:val="16"/>
                <w:u w:val="single" w:color="000000"/>
              </w:rPr>
              <w:t>0</w:t>
            </w:r>
            <w:r>
              <w:rPr>
                <w:spacing w:val="1"/>
                <w:sz w:val="16"/>
                <w:szCs w:val="16"/>
                <w:u w:val="single" w:color="000000"/>
              </w:rPr>
              <w:t xml:space="preserve"> </w:t>
            </w:r>
            <w:r>
              <w:rPr>
                <w:w w:val="101"/>
                <w:position w:val="7"/>
                <w:sz w:val="28"/>
                <w:szCs w:val="28"/>
                <w:u w:val="single" w:color="000000"/>
              </w:rPr>
              <w:t>)</w:t>
            </w:r>
          </w:p>
          <w:p w:rsidR="00875696" w:rsidRDefault="00E667B6">
            <w:pPr>
              <w:spacing w:before="20"/>
              <w:ind w:left="3661" w:right="4040"/>
              <w:jc w:val="center"/>
              <w:rPr>
                <w:sz w:val="28"/>
                <w:szCs w:val="28"/>
              </w:rPr>
            </w:pPr>
            <w:r>
              <w:rPr>
                <w:i/>
                <w:w w:val="101"/>
                <w:sz w:val="28"/>
                <w:szCs w:val="28"/>
              </w:rPr>
              <w:t>n</w:t>
            </w:r>
          </w:p>
        </w:tc>
      </w:tr>
      <w:tr w:rsidR="00875696">
        <w:trPr>
          <w:trHeight w:hRule="exact" w:val="1988"/>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before="2" w:line="360" w:lineRule="exact"/>
              <w:ind w:left="102" w:right="128"/>
              <w:rPr>
                <w:sz w:val="21"/>
                <w:szCs w:val="21"/>
              </w:rPr>
            </w:pPr>
            <w:r>
              <w:rPr>
                <w:sz w:val="32"/>
                <w:szCs w:val="32"/>
              </w:rPr>
              <w:t>R.R.</w:t>
            </w:r>
            <w:r>
              <w:rPr>
                <w:spacing w:val="-1"/>
                <w:sz w:val="32"/>
                <w:szCs w:val="32"/>
              </w:rPr>
              <w:t xml:space="preserve"> </w:t>
            </w:r>
            <w:r>
              <w:rPr>
                <w:sz w:val="32"/>
                <w:szCs w:val="32"/>
              </w:rPr>
              <w:t>&amp;</w:t>
            </w:r>
            <w:r>
              <w:rPr>
                <w:spacing w:val="-1"/>
                <w:sz w:val="32"/>
                <w:szCs w:val="32"/>
              </w:rPr>
              <w:t xml:space="preserve"> </w:t>
            </w:r>
            <w:r>
              <w:rPr>
                <w:sz w:val="32"/>
                <w:szCs w:val="32"/>
              </w:rPr>
              <w:t>A.R. of</w:t>
            </w:r>
            <w:r>
              <w:rPr>
                <w:spacing w:val="-1"/>
                <w:sz w:val="32"/>
                <w:szCs w:val="32"/>
              </w:rPr>
              <w:t xml:space="preserve"> H</w:t>
            </w:r>
            <w:r>
              <w:rPr>
                <w:position w:val="-5"/>
                <w:sz w:val="21"/>
                <w:szCs w:val="21"/>
              </w:rPr>
              <w:t>o</w:t>
            </w:r>
          </w:p>
        </w:tc>
        <w:tc>
          <w:tcPr>
            <w:tcW w:w="2838" w:type="dxa"/>
            <w:tcBorders>
              <w:top w:val="single" w:sz="5" w:space="0" w:color="000000"/>
              <w:left w:val="single" w:sz="5" w:space="0" w:color="000000"/>
              <w:bottom w:val="single" w:sz="5" w:space="0" w:color="000000"/>
              <w:right w:val="single" w:sz="5" w:space="0" w:color="000000"/>
            </w:tcBorders>
          </w:tcPr>
          <w:p w:rsidR="00875696" w:rsidRDefault="00875696">
            <w:pPr>
              <w:spacing w:before="7" w:line="160" w:lineRule="exact"/>
              <w:rPr>
                <w:sz w:val="17"/>
                <w:szCs w:val="17"/>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c>
          <w:tcPr>
            <w:tcW w:w="2633" w:type="dxa"/>
            <w:tcBorders>
              <w:top w:val="single" w:sz="5" w:space="0" w:color="000000"/>
              <w:left w:val="single" w:sz="5" w:space="0" w:color="000000"/>
              <w:bottom w:val="single" w:sz="5" w:space="0" w:color="000000"/>
              <w:right w:val="single" w:sz="5" w:space="0" w:color="000000"/>
            </w:tcBorders>
          </w:tcPr>
          <w:p w:rsidR="00875696" w:rsidRDefault="00875696">
            <w:pPr>
              <w:spacing w:before="7" w:line="160" w:lineRule="exact"/>
              <w:rPr>
                <w:sz w:val="17"/>
                <w:szCs w:val="17"/>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c>
          <w:tcPr>
            <w:tcW w:w="2466" w:type="dxa"/>
            <w:tcBorders>
              <w:top w:val="single" w:sz="5" w:space="0" w:color="000000"/>
              <w:left w:val="single" w:sz="5" w:space="0" w:color="000000"/>
              <w:bottom w:val="single" w:sz="5" w:space="0" w:color="000000"/>
              <w:right w:val="single" w:sz="5" w:space="0" w:color="000000"/>
            </w:tcBorders>
          </w:tcPr>
          <w:p w:rsidR="00875696" w:rsidRDefault="00875696">
            <w:pPr>
              <w:spacing w:before="7" w:line="160" w:lineRule="exact"/>
              <w:rPr>
                <w:sz w:val="17"/>
                <w:szCs w:val="17"/>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r>
      <w:tr w:rsidR="00875696">
        <w:trPr>
          <w:trHeight w:hRule="exact" w:val="402"/>
        </w:trPr>
        <w:tc>
          <w:tcPr>
            <w:tcW w:w="1901"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pacing w:val="-1"/>
                <w:sz w:val="32"/>
                <w:szCs w:val="32"/>
              </w:rPr>
              <w:t>Decision:</w:t>
            </w:r>
          </w:p>
        </w:tc>
        <w:tc>
          <w:tcPr>
            <w:tcW w:w="7937" w:type="dxa"/>
            <w:gridSpan w:val="3"/>
            <w:tcBorders>
              <w:top w:val="single" w:sz="5" w:space="0" w:color="000000"/>
              <w:left w:val="single" w:sz="5" w:space="0" w:color="000000"/>
              <w:bottom w:val="single" w:sz="5" w:space="0" w:color="000000"/>
              <w:right w:val="single" w:sz="5" w:space="0" w:color="000000"/>
            </w:tcBorders>
          </w:tcPr>
          <w:p w:rsidR="00875696" w:rsidRDefault="00E667B6">
            <w:pPr>
              <w:spacing w:line="380" w:lineRule="exact"/>
              <w:ind w:left="102"/>
              <w:rPr>
                <w:sz w:val="32"/>
                <w:szCs w:val="32"/>
              </w:rPr>
            </w:pPr>
            <w:r>
              <w:rPr>
                <w:position w:val="-1"/>
                <w:sz w:val="32"/>
                <w:szCs w:val="32"/>
              </w:rPr>
              <w:t>Reject</w:t>
            </w:r>
            <w:r>
              <w:rPr>
                <w:spacing w:val="-1"/>
                <w:position w:val="-1"/>
                <w:sz w:val="32"/>
                <w:szCs w:val="32"/>
              </w:rPr>
              <w:t xml:space="preserve"> H</w:t>
            </w:r>
            <w:r>
              <w:rPr>
                <w:position w:val="-6"/>
                <w:sz w:val="21"/>
                <w:szCs w:val="21"/>
              </w:rPr>
              <w:t>o</w:t>
            </w:r>
            <w:r>
              <w:rPr>
                <w:spacing w:val="27"/>
                <w:position w:val="-6"/>
                <w:sz w:val="21"/>
                <w:szCs w:val="21"/>
              </w:rPr>
              <w:t xml:space="preserve"> </w:t>
            </w:r>
            <w:r>
              <w:rPr>
                <w:position w:val="-1"/>
                <w:sz w:val="32"/>
                <w:szCs w:val="32"/>
              </w:rPr>
              <w:t xml:space="preserve">(and accept </w:t>
            </w:r>
            <w:r>
              <w:rPr>
                <w:spacing w:val="-1"/>
                <w:position w:val="-1"/>
                <w:sz w:val="32"/>
                <w:szCs w:val="32"/>
              </w:rPr>
              <w:t>H</w:t>
            </w:r>
            <w:r>
              <w:rPr>
                <w:position w:val="-6"/>
                <w:sz w:val="21"/>
                <w:szCs w:val="21"/>
              </w:rPr>
              <w:t>A</w:t>
            </w:r>
            <w:r>
              <w:rPr>
                <w:position w:val="-1"/>
                <w:sz w:val="32"/>
                <w:szCs w:val="32"/>
              </w:rPr>
              <w:t>) at the significance level</w:t>
            </w:r>
            <w:r>
              <w:rPr>
                <w:spacing w:val="-1"/>
                <w:position w:val="-1"/>
                <w:sz w:val="32"/>
                <w:szCs w:val="32"/>
              </w:rPr>
              <w:t xml:space="preserve"> </w:t>
            </w:r>
            <w:r>
              <w:rPr>
                <w:rFonts w:ascii="Meiryo" w:eastAsia="Meiryo" w:hAnsi="Meiryo" w:cs="Meiryo"/>
                <w:position w:val="-1"/>
                <w:sz w:val="32"/>
                <w:szCs w:val="32"/>
              </w:rPr>
              <w:t>α</w:t>
            </w:r>
            <w:r>
              <w:rPr>
                <w:rFonts w:ascii="Meiryo" w:eastAsia="Meiryo" w:hAnsi="Meiryo" w:cs="Meiryo"/>
                <w:spacing w:val="-24"/>
                <w:position w:val="-1"/>
                <w:sz w:val="32"/>
                <w:szCs w:val="32"/>
              </w:rPr>
              <w:t xml:space="preserve"> </w:t>
            </w:r>
            <w:r>
              <w:rPr>
                <w:position w:val="-1"/>
                <w:sz w:val="32"/>
                <w:szCs w:val="32"/>
              </w:rPr>
              <w:t>if:</w:t>
            </w:r>
          </w:p>
        </w:tc>
      </w:tr>
      <w:tr w:rsidR="00875696">
        <w:trPr>
          <w:trHeight w:hRule="exact" w:val="1162"/>
        </w:trPr>
        <w:tc>
          <w:tcPr>
            <w:tcW w:w="1901" w:type="dxa"/>
            <w:tcBorders>
              <w:top w:val="single" w:sz="5" w:space="0" w:color="000000"/>
              <w:left w:val="single" w:sz="5" w:space="0" w:color="000000"/>
              <w:bottom w:val="single" w:sz="5" w:space="0" w:color="000000"/>
              <w:right w:val="single" w:sz="5" w:space="0" w:color="000000"/>
            </w:tcBorders>
          </w:tcPr>
          <w:p w:rsidR="00875696" w:rsidRDefault="00875696"/>
        </w:tc>
        <w:tc>
          <w:tcPr>
            <w:tcW w:w="2838" w:type="dxa"/>
            <w:tcBorders>
              <w:top w:val="single" w:sz="5" w:space="0" w:color="000000"/>
              <w:left w:val="single" w:sz="5" w:space="0" w:color="000000"/>
              <w:bottom w:val="single" w:sz="5" w:space="0" w:color="000000"/>
              <w:right w:val="single" w:sz="5" w:space="0" w:color="000000"/>
            </w:tcBorders>
          </w:tcPr>
          <w:p w:rsidR="00875696" w:rsidRDefault="00E667B6">
            <w:pPr>
              <w:spacing w:before="20" w:line="420" w:lineRule="exact"/>
              <w:ind w:left="102"/>
              <w:rPr>
                <w:sz w:val="32"/>
                <w:szCs w:val="32"/>
              </w:rPr>
            </w:pPr>
            <w:r>
              <w:rPr>
                <w:position w:val="5"/>
                <w:sz w:val="32"/>
                <w:szCs w:val="32"/>
              </w:rPr>
              <w:t>Z &lt; Z</w:t>
            </w:r>
            <w:r>
              <w:rPr>
                <w:spacing w:val="-29"/>
                <w:position w:val="5"/>
                <w:sz w:val="32"/>
                <w:szCs w:val="32"/>
              </w:rPr>
              <w:t xml:space="preserve"> </w:t>
            </w:r>
            <w:r>
              <w:rPr>
                <w:rFonts w:ascii="Meiryo" w:eastAsia="Meiryo" w:hAnsi="Meiryo" w:cs="Meiryo"/>
                <w:sz w:val="21"/>
                <w:szCs w:val="21"/>
              </w:rPr>
              <w:t>α</w:t>
            </w:r>
            <w:r>
              <w:rPr>
                <w:sz w:val="21"/>
                <w:szCs w:val="21"/>
              </w:rPr>
              <w:t xml:space="preserve">/2   </w:t>
            </w:r>
            <w:r>
              <w:rPr>
                <w:spacing w:val="34"/>
                <w:sz w:val="21"/>
                <w:szCs w:val="21"/>
              </w:rPr>
              <w:t xml:space="preserve"> </w:t>
            </w:r>
            <w:r>
              <w:rPr>
                <w:position w:val="5"/>
                <w:sz w:val="32"/>
                <w:szCs w:val="32"/>
              </w:rPr>
              <w:t>or</w:t>
            </w:r>
          </w:p>
          <w:p w:rsidR="00875696" w:rsidRDefault="00E667B6">
            <w:pPr>
              <w:spacing w:line="380" w:lineRule="exact"/>
              <w:ind w:left="102"/>
              <w:rPr>
                <w:sz w:val="21"/>
                <w:szCs w:val="21"/>
              </w:rPr>
            </w:pPr>
            <w:r>
              <w:rPr>
                <w:position w:val="5"/>
                <w:sz w:val="32"/>
                <w:szCs w:val="32"/>
              </w:rPr>
              <w:t>Z &gt;  Z</w:t>
            </w:r>
            <w:r>
              <w:rPr>
                <w:spacing w:val="-29"/>
                <w:position w:val="5"/>
                <w:sz w:val="32"/>
                <w:szCs w:val="32"/>
              </w:rPr>
              <w:t xml:space="preserve"> </w:t>
            </w:r>
            <w:r>
              <w:rPr>
                <w:spacing w:val="1"/>
                <w:sz w:val="21"/>
                <w:szCs w:val="21"/>
              </w:rPr>
              <w:t>1</w:t>
            </w:r>
            <w:r>
              <w:rPr>
                <w:sz w:val="21"/>
                <w:szCs w:val="21"/>
              </w:rPr>
              <w:t>-</w:t>
            </w:r>
            <w:r>
              <w:rPr>
                <w:rFonts w:ascii="Meiryo" w:eastAsia="Meiryo" w:hAnsi="Meiryo" w:cs="Meiryo"/>
                <w:sz w:val="21"/>
                <w:szCs w:val="21"/>
              </w:rPr>
              <w:t>α</w:t>
            </w:r>
            <w:r>
              <w:rPr>
                <w:sz w:val="21"/>
                <w:szCs w:val="21"/>
              </w:rPr>
              <w:t>/2</w:t>
            </w:r>
            <w:r>
              <w:rPr>
                <w:spacing w:val="31"/>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Z</w:t>
            </w:r>
            <w:r>
              <w:rPr>
                <w:spacing w:val="-29"/>
                <w:position w:val="5"/>
                <w:sz w:val="32"/>
                <w:szCs w:val="32"/>
              </w:rPr>
              <w:t xml:space="preserve"> </w:t>
            </w:r>
            <w:r>
              <w:rPr>
                <w:rFonts w:ascii="Meiryo" w:eastAsia="Meiryo" w:hAnsi="Meiryo" w:cs="Meiryo"/>
                <w:w w:val="103"/>
                <w:sz w:val="21"/>
                <w:szCs w:val="21"/>
              </w:rPr>
              <w:t>α</w:t>
            </w:r>
            <w:r>
              <w:rPr>
                <w:spacing w:val="-1"/>
                <w:sz w:val="21"/>
                <w:szCs w:val="21"/>
              </w:rPr>
              <w:t>/2</w:t>
            </w:r>
          </w:p>
          <w:p w:rsidR="00875696" w:rsidRDefault="00E667B6">
            <w:pPr>
              <w:spacing w:line="300" w:lineRule="exact"/>
              <w:ind w:left="299" w:right="385"/>
              <w:jc w:val="center"/>
              <w:rPr>
                <w:sz w:val="32"/>
                <w:szCs w:val="32"/>
              </w:rPr>
            </w:pPr>
            <w:r>
              <w:rPr>
                <w:spacing w:val="-2"/>
                <w:position w:val="1"/>
                <w:sz w:val="32"/>
                <w:szCs w:val="32"/>
              </w:rPr>
              <w:t>T</w:t>
            </w:r>
            <w:r>
              <w:rPr>
                <w:position w:val="1"/>
                <w:sz w:val="32"/>
                <w:szCs w:val="32"/>
              </w:rPr>
              <w:t>wo-S</w:t>
            </w:r>
            <w:r>
              <w:rPr>
                <w:spacing w:val="-2"/>
                <w:position w:val="1"/>
                <w:sz w:val="32"/>
                <w:szCs w:val="32"/>
              </w:rPr>
              <w:t>i</w:t>
            </w:r>
            <w:r>
              <w:rPr>
                <w:position w:val="1"/>
                <w:sz w:val="32"/>
                <w:szCs w:val="32"/>
              </w:rPr>
              <w:t xml:space="preserve">ded </w:t>
            </w:r>
            <w:r>
              <w:rPr>
                <w:spacing w:val="-2"/>
                <w:position w:val="1"/>
                <w:sz w:val="32"/>
                <w:szCs w:val="32"/>
              </w:rPr>
              <w:t>T</w:t>
            </w:r>
            <w:r>
              <w:rPr>
                <w:position w:val="1"/>
                <w:sz w:val="32"/>
                <w:szCs w:val="32"/>
              </w:rPr>
              <w:t>est</w:t>
            </w:r>
          </w:p>
        </w:tc>
        <w:tc>
          <w:tcPr>
            <w:tcW w:w="2633" w:type="dxa"/>
            <w:tcBorders>
              <w:top w:val="single" w:sz="5" w:space="0" w:color="000000"/>
              <w:left w:val="single" w:sz="5" w:space="0" w:color="000000"/>
              <w:bottom w:val="single" w:sz="5" w:space="0" w:color="000000"/>
              <w:right w:val="single" w:sz="5" w:space="0" w:color="000000"/>
            </w:tcBorders>
          </w:tcPr>
          <w:p w:rsidR="00875696" w:rsidRDefault="00E667B6">
            <w:pPr>
              <w:spacing w:line="460" w:lineRule="exact"/>
              <w:ind w:left="342"/>
              <w:rPr>
                <w:rFonts w:ascii="Meiryo" w:eastAsia="Meiryo" w:hAnsi="Meiryo" w:cs="Meiryo"/>
                <w:sz w:val="21"/>
                <w:szCs w:val="21"/>
              </w:rPr>
            </w:pPr>
            <w:r>
              <w:rPr>
                <w:position w:val="5"/>
                <w:sz w:val="32"/>
                <w:szCs w:val="32"/>
              </w:rPr>
              <w:t>Z &gt; Z</w:t>
            </w:r>
            <w:r>
              <w:rPr>
                <w:spacing w:val="-29"/>
                <w:position w:val="5"/>
                <w:sz w:val="32"/>
                <w:szCs w:val="32"/>
              </w:rPr>
              <w:t xml:space="preserve"> </w:t>
            </w:r>
            <w:r>
              <w:rPr>
                <w:spacing w:val="1"/>
                <w:sz w:val="21"/>
                <w:szCs w:val="21"/>
              </w:rPr>
              <w:t>1</w:t>
            </w:r>
            <w:r>
              <w:rPr>
                <w:sz w:val="21"/>
                <w:szCs w:val="21"/>
              </w:rPr>
              <w:t>-</w:t>
            </w:r>
            <w:r>
              <w:rPr>
                <w:rFonts w:ascii="Meiryo" w:eastAsia="Meiryo" w:hAnsi="Meiryo" w:cs="Meiryo"/>
                <w:sz w:val="21"/>
                <w:szCs w:val="21"/>
              </w:rPr>
              <w:t>α</w:t>
            </w:r>
            <w:r>
              <w:rPr>
                <w:rFonts w:ascii="Meiryo" w:eastAsia="Meiryo" w:hAnsi="Meiryo" w:cs="Meiryo"/>
                <w:spacing w:val="13"/>
                <w:sz w:val="21"/>
                <w:szCs w:val="21"/>
              </w:rPr>
              <w:t xml:space="preserve"> </w:t>
            </w:r>
            <w:r>
              <w:rPr>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Z</w:t>
            </w:r>
            <w:r>
              <w:rPr>
                <w:spacing w:val="-29"/>
                <w:position w:val="5"/>
                <w:sz w:val="32"/>
                <w:szCs w:val="32"/>
              </w:rPr>
              <w:t xml:space="preserve"> </w:t>
            </w:r>
            <w:r>
              <w:rPr>
                <w:rFonts w:ascii="Meiryo" w:eastAsia="Meiryo" w:hAnsi="Meiryo" w:cs="Meiryo"/>
                <w:w w:val="103"/>
                <w:sz w:val="21"/>
                <w:szCs w:val="21"/>
              </w:rPr>
              <w:t>α</w:t>
            </w:r>
          </w:p>
          <w:p w:rsidR="00875696" w:rsidRDefault="00875696">
            <w:pPr>
              <w:spacing w:before="16" w:line="280" w:lineRule="exact"/>
              <w:rPr>
                <w:sz w:val="28"/>
                <w:szCs w:val="28"/>
              </w:rPr>
            </w:pPr>
          </w:p>
          <w:p w:rsidR="00875696" w:rsidRDefault="00E667B6">
            <w:pPr>
              <w:ind w:left="263"/>
              <w:rPr>
                <w:sz w:val="32"/>
                <w:szCs w:val="32"/>
              </w:rPr>
            </w:pPr>
            <w:r>
              <w:rPr>
                <w:sz w:val="32"/>
                <w:szCs w:val="32"/>
              </w:rPr>
              <w:t>One-Sided Test</w:t>
            </w:r>
          </w:p>
        </w:tc>
        <w:tc>
          <w:tcPr>
            <w:tcW w:w="2466" w:type="dxa"/>
            <w:tcBorders>
              <w:top w:val="single" w:sz="5" w:space="0" w:color="000000"/>
              <w:left w:val="single" w:sz="5" w:space="0" w:color="000000"/>
              <w:bottom w:val="single" w:sz="5" w:space="0" w:color="000000"/>
              <w:right w:val="single" w:sz="5" w:space="0" w:color="000000"/>
            </w:tcBorders>
          </w:tcPr>
          <w:p w:rsidR="00875696" w:rsidRDefault="00E667B6">
            <w:pPr>
              <w:spacing w:before="20"/>
              <w:ind w:left="424"/>
              <w:rPr>
                <w:rFonts w:ascii="Meiryo" w:eastAsia="Meiryo" w:hAnsi="Meiryo" w:cs="Meiryo"/>
                <w:sz w:val="21"/>
                <w:szCs w:val="21"/>
              </w:rPr>
            </w:pPr>
            <w:r>
              <w:rPr>
                <w:sz w:val="32"/>
                <w:szCs w:val="32"/>
              </w:rPr>
              <w:t>Z</w:t>
            </w:r>
            <w:r>
              <w:rPr>
                <w:spacing w:val="-1"/>
                <w:sz w:val="32"/>
                <w:szCs w:val="32"/>
              </w:rPr>
              <w:t xml:space="preserve"> </w:t>
            </w:r>
            <w:r>
              <w:rPr>
                <w:sz w:val="32"/>
                <w:szCs w:val="32"/>
              </w:rPr>
              <w:t>&lt;  Z</w:t>
            </w:r>
            <w:r>
              <w:rPr>
                <w:spacing w:val="-30"/>
                <w:sz w:val="32"/>
                <w:szCs w:val="32"/>
              </w:rPr>
              <w:t xml:space="preserve"> </w:t>
            </w:r>
            <w:r>
              <w:rPr>
                <w:rFonts w:ascii="Meiryo" w:eastAsia="Meiryo" w:hAnsi="Meiryo" w:cs="Meiryo"/>
                <w:w w:val="103"/>
                <w:position w:val="-5"/>
                <w:sz w:val="21"/>
                <w:szCs w:val="21"/>
              </w:rPr>
              <w:t>α</w:t>
            </w:r>
          </w:p>
          <w:p w:rsidR="00875696" w:rsidRDefault="00875696">
            <w:pPr>
              <w:spacing w:before="16" w:line="280" w:lineRule="exact"/>
              <w:rPr>
                <w:sz w:val="28"/>
                <w:szCs w:val="28"/>
              </w:rPr>
            </w:pPr>
          </w:p>
          <w:p w:rsidR="00875696" w:rsidRDefault="00E667B6">
            <w:pPr>
              <w:ind w:left="263"/>
              <w:rPr>
                <w:sz w:val="32"/>
                <w:szCs w:val="32"/>
              </w:rPr>
            </w:pPr>
            <w:r>
              <w:rPr>
                <w:sz w:val="32"/>
                <w:szCs w:val="32"/>
              </w:rPr>
              <w:t>One-Sided Test</w:t>
            </w:r>
          </w:p>
        </w:tc>
      </w:tr>
    </w:tbl>
    <w:p w:rsidR="00875696" w:rsidRDefault="00875696">
      <w:pPr>
        <w:spacing w:before="2" w:line="140" w:lineRule="exact"/>
        <w:rPr>
          <w:sz w:val="14"/>
          <w:szCs w:val="14"/>
        </w:rPr>
      </w:pPr>
    </w:p>
    <w:p w:rsidR="00875696" w:rsidRDefault="00875696">
      <w:pPr>
        <w:spacing w:line="200" w:lineRule="exact"/>
      </w:pPr>
    </w:p>
    <w:p w:rsidR="00875696" w:rsidRDefault="00E667B6">
      <w:pPr>
        <w:spacing w:before="19"/>
        <w:ind w:left="660"/>
        <w:rPr>
          <w:sz w:val="32"/>
          <w:szCs w:val="32"/>
        </w:rPr>
      </w:pPr>
      <w:r>
        <w:rPr>
          <w:b/>
          <w:sz w:val="32"/>
          <w:szCs w:val="32"/>
        </w:rPr>
        <w:t>Example:</w:t>
      </w:r>
    </w:p>
    <w:p w:rsidR="00875696" w:rsidRDefault="00E667B6">
      <w:pPr>
        <w:ind w:left="660" w:right="1054" w:firstLine="720"/>
        <w:jc w:val="both"/>
        <w:rPr>
          <w:sz w:val="32"/>
          <w:szCs w:val="32"/>
        </w:rPr>
      </w:pPr>
      <w:r>
        <w:rPr>
          <w:sz w:val="32"/>
          <w:szCs w:val="32"/>
        </w:rPr>
        <w:t>A</w:t>
      </w:r>
      <w:r>
        <w:rPr>
          <w:spacing w:val="1"/>
          <w:sz w:val="32"/>
          <w:szCs w:val="32"/>
        </w:rPr>
        <w:t xml:space="preserve"> </w:t>
      </w:r>
      <w:r>
        <w:rPr>
          <w:sz w:val="32"/>
          <w:szCs w:val="32"/>
        </w:rPr>
        <w:t>researcher</w:t>
      </w:r>
      <w:r>
        <w:rPr>
          <w:spacing w:val="1"/>
          <w:sz w:val="32"/>
          <w:szCs w:val="32"/>
        </w:rPr>
        <w:t xml:space="preserve"> </w:t>
      </w:r>
      <w:r>
        <w:rPr>
          <w:sz w:val="32"/>
          <w:szCs w:val="32"/>
        </w:rPr>
        <w:t>was</w:t>
      </w:r>
      <w:r>
        <w:rPr>
          <w:spacing w:val="1"/>
          <w:sz w:val="32"/>
          <w:szCs w:val="32"/>
        </w:rPr>
        <w:t xml:space="preserve"> </w:t>
      </w:r>
      <w:r>
        <w:rPr>
          <w:sz w:val="32"/>
          <w:szCs w:val="32"/>
        </w:rPr>
        <w:t>interested</w:t>
      </w:r>
      <w:r>
        <w:rPr>
          <w:spacing w:val="1"/>
          <w:sz w:val="32"/>
          <w:szCs w:val="32"/>
        </w:rPr>
        <w:t xml:space="preserve"> </w:t>
      </w:r>
      <w:r>
        <w:rPr>
          <w:sz w:val="32"/>
          <w:szCs w:val="32"/>
        </w:rPr>
        <w:t>in the</w:t>
      </w:r>
      <w:r>
        <w:rPr>
          <w:spacing w:val="1"/>
          <w:sz w:val="32"/>
          <w:szCs w:val="32"/>
        </w:rPr>
        <w:t xml:space="preserve"> </w:t>
      </w:r>
      <w:r>
        <w:rPr>
          <w:sz w:val="32"/>
          <w:szCs w:val="32"/>
        </w:rPr>
        <w:t>proport</w:t>
      </w:r>
      <w:r>
        <w:rPr>
          <w:spacing w:val="-2"/>
          <w:sz w:val="32"/>
          <w:szCs w:val="32"/>
        </w:rPr>
        <w:t>i</w:t>
      </w:r>
      <w:r>
        <w:rPr>
          <w:sz w:val="32"/>
          <w:szCs w:val="32"/>
        </w:rPr>
        <w:t>on</w:t>
      </w:r>
      <w:r>
        <w:rPr>
          <w:spacing w:val="1"/>
          <w:sz w:val="32"/>
          <w:szCs w:val="32"/>
        </w:rPr>
        <w:t xml:space="preserve"> </w:t>
      </w:r>
      <w:r>
        <w:rPr>
          <w:sz w:val="32"/>
          <w:szCs w:val="32"/>
        </w:rPr>
        <w:t>of</w:t>
      </w:r>
      <w:r>
        <w:rPr>
          <w:spacing w:val="1"/>
          <w:sz w:val="32"/>
          <w:szCs w:val="32"/>
        </w:rPr>
        <w:t xml:space="preserve"> </w:t>
      </w:r>
      <w:r>
        <w:rPr>
          <w:sz w:val="32"/>
          <w:szCs w:val="32"/>
        </w:rPr>
        <w:t>fema</w:t>
      </w:r>
      <w:r>
        <w:rPr>
          <w:spacing w:val="-2"/>
          <w:sz w:val="32"/>
          <w:szCs w:val="32"/>
        </w:rPr>
        <w:t>l</w:t>
      </w:r>
      <w:r>
        <w:rPr>
          <w:spacing w:val="-1"/>
          <w:sz w:val="32"/>
          <w:szCs w:val="32"/>
        </w:rPr>
        <w:t>e</w:t>
      </w:r>
      <w:r>
        <w:rPr>
          <w:sz w:val="32"/>
          <w:szCs w:val="32"/>
        </w:rPr>
        <w:t>s</w:t>
      </w:r>
      <w:r>
        <w:rPr>
          <w:spacing w:val="1"/>
          <w:sz w:val="32"/>
          <w:szCs w:val="32"/>
        </w:rPr>
        <w:t xml:space="preserve"> </w:t>
      </w:r>
      <w:r>
        <w:rPr>
          <w:sz w:val="32"/>
          <w:szCs w:val="32"/>
        </w:rPr>
        <w:t>in the</w:t>
      </w:r>
      <w:r>
        <w:rPr>
          <w:spacing w:val="1"/>
          <w:sz w:val="32"/>
          <w:szCs w:val="32"/>
        </w:rPr>
        <w:t xml:space="preserve"> </w:t>
      </w:r>
      <w:r>
        <w:rPr>
          <w:sz w:val="32"/>
          <w:szCs w:val="32"/>
        </w:rPr>
        <w:t>population</w:t>
      </w:r>
      <w:r>
        <w:rPr>
          <w:spacing w:val="1"/>
          <w:sz w:val="32"/>
          <w:szCs w:val="32"/>
        </w:rPr>
        <w:t xml:space="preserve"> </w:t>
      </w:r>
      <w:r>
        <w:rPr>
          <w:sz w:val="32"/>
          <w:szCs w:val="32"/>
        </w:rPr>
        <w:t>of</w:t>
      </w:r>
      <w:r>
        <w:rPr>
          <w:spacing w:val="1"/>
          <w:sz w:val="32"/>
          <w:szCs w:val="32"/>
        </w:rPr>
        <w:t xml:space="preserve"> </w:t>
      </w:r>
      <w:r>
        <w:rPr>
          <w:sz w:val="32"/>
          <w:szCs w:val="32"/>
        </w:rPr>
        <w:t>all</w:t>
      </w:r>
      <w:r>
        <w:rPr>
          <w:spacing w:val="1"/>
          <w:sz w:val="32"/>
          <w:szCs w:val="32"/>
        </w:rPr>
        <w:t xml:space="preserve"> </w:t>
      </w:r>
      <w:r>
        <w:rPr>
          <w:sz w:val="32"/>
          <w:szCs w:val="32"/>
        </w:rPr>
        <w:t>pat</w:t>
      </w:r>
      <w:r>
        <w:rPr>
          <w:spacing w:val="-2"/>
          <w:sz w:val="32"/>
          <w:szCs w:val="32"/>
        </w:rPr>
        <w:t>i</w:t>
      </w:r>
      <w:r>
        <w:rPr>
          <w:sz w:val="32"/>
          <w:szCs w:val="32"/>
        </w:rPr>
        <w:t>ents v</w:t>
      </w:r>
      <w:r>
        <w:rPr>
          <w:spacing w:val="-2"/>
          <w:sz w:val="32"/>
          <w:szCs w:val="32"/>
        </w:rPr>
        <w:t>i</w:t>
      </w:r>
      <w:r>
        <w:rPr>
          <w:sz w:val="32"/>
          <w:szCs w:val="32"/>
        </w:rPr>
        <w:t>siting</w:t>
      </w:r>
      <w:r>
        <w:rPr>
          <w:spacing w:val="1"/>
          <w:sz w:val="32"/>
          <w:szCs w:val="32"/>
        </w:rPr>
        <w:t xml:space="preserve"> </w:t>
      </w:r>
      <w:r>
        <w:rPr>
          <w:sz w:val="32"/>
          <w:szCs w:val="32"/>
        </w:rPr>
        <w:t>a</w:t>
      </w:r>
      <w:r>
        <w:rPr>
          <w:spacing w:val="1"/>
          <w:sz w:val="32"/>
          <w:szCs w:val="32"/>
        </w:rPr>
        <w:t xml:space="preserve"> </w:t>
      </w:r>
      <w:r>
        <w:rPr>
          <w:sz w:val="32"/>
          <w:szCs w:val="32"/>
        </w:rPr>
        <w:t>certa</w:t>
      </w:r>
      <w:r>
        <w:rPr>
          <w:spacing w:val="-2"/>
          <w:sz w:val="32"/>
          <w:szCs w:val="32"/>
        </w:rPr>
        <w:t>i</w:t>
      </w:r>
      <w:r>
        <w:rPr>
          <w:sz w:val="32"/>
          <w:szCs w:val="32"/>
        </w:rPr>
        <w:t>n</w:t>
      </w:r>
      <w:r>
        <w:rPr>
          <w:spacing w:val="1"/>
          <w:sz w:val="32"/>
          <w:szCs w:val="32"/>
        </w:rPr>
        <w:t xml:space="preserve"> </w:t>
      </w:r>
      <w:r>
        <w:rPr>
          <w:sz w:val="32"/>
          <w:szCs w:val="32"/>
        </w:rPr>
        <w:t>c</w:t>
      </w:r>
      <w:r>
        <w:rPr>
          <w:spacing w:val="-2"/>
          <w:sz w:val="32"/>
          <w:szCs w:val="32"/>
        </w:rPr>
        <w:t>l</w:t>
      </w:r>
      <w:r>
        <w:rPr>
          <w:sz w:val="32"/>
          <w:szCs w:val="32"/>
        </w:rPr>
        <w:t>inic.</w:t>
      </w:r>
      <w:r>
        <w:rPr>
          <w:spacing w:val="1"/>
          <w:sz w:val="32"/>
          <w:szCs w:val="32"/>
        </w:rPr>
        <w:t xml:space="preserve"> </w:t>
      </w:r>
      <w:r>
        <w:rPr>
          <w:spacing w:val="-2"/>
          <w:sz w:val="32"/>
          <w:szCs w:val="32"/>
        </w:rPr>
        <w:t>T</w:t>
      </w:r>
      <w:r>
        <w:rPr>
          <w:spacing w:val="-1"/>
          <w:sz w:val="32"/>
          <w:szCs w:val="32"/>
        </w:rPr>
        <w:t>h</w:t>
      </w:r>
      <w:r>
        <w:rPr>
          <w:sz w:val="32"/>
          <w:szCs w:val="32"/>
        </w:rPr>
        <w:t>e re</w:t>
      </w:r>
      <w:r>
        <w:rPr>
          <w:spacing w:val="-1"/>
          <w:sz w:val="32"/>
          <w:szCs w:val="32"/>
        </w:rPr>
        <w:t>s</w:t>
      </w:r>
      <w:r>
        <w:rPr>
          <w:sz w:val="32"/>
          <w:szCs w:val="32"/>
        </w:rPr>
        <w:t>earcher</w:t>
      </w:r>
      <w:r>
        <w:rPr>
          <w:spacing w:val="2"/>
          <w:sz w:val="32"/>
          <w:szCs w:val="32"/>
        </w:rPr>
        <w:t xml:space="preserve"> </w:t>
      </w:r>
      <w:r>
        <w:rPr>
          <w:sz w:val="32"/>
          <w:szCs w:val="32"/>
        </w:rPr>
        <w:t>claims</w:t>
      </w:r>
      <w:r>
        <w:rPr>
          <w:spacing w:val="2"/>
          <w:sz w:val="32"/>
          <w:szCs w:val="32"/>
        </w:rPr>
        <w:t xml:space="preserve"> </w:t>
      </w:r>
      <w:r>
        <w:rPr>
          <w:sz w:val="32"/>
          <w:szCs w:val="32"/>
        </w:rPr>
        <w:t>that</w:t>
      </w:r>
      <w:r>
        <w:rPr>
          <w:spacing w:val="2"/>
          <w:sz w:val="32"/>
          <w:szCs w:val="32"/>
        </w:rPr>
        <w:t xml:space="preserve"> </w:t>
      </w:r>
      <w:r>
        <w:rPr>
          <w:sz w:val="32"/>
          <w:szCs w:val="32"/>
        </w:rPr>
        <w:t>70% of</w:t>
      </w:r>
      <w:r>
        <w:rPr>
          <w:spacing w:val="2"/>
          <w:sz w:val="32"/>
          <w:szCs w:val="32"/>
        </w:rPr>
        <w:t xml:space="preserve"> </w:t>
      </w:r>
      <w:r>
        <w:rPr>
          <w:sz w:val="32"/>
          <w:szCs w:val="32"/>
        </w:rPr>
        <w:t>all</w:t>
      </w:r>
      <w:r>
        <w:rPr>
          <w:spacing w:val="2"/>
          <w:sz w:val="32"/>
          <w:szCs w:val="32"/>
        </w:rPr>
        <w:t xml:space="preserve"> </w:t>
      </w:r>
      <w:r>
        <w:rPr>
          <w:sz w:val="32"/>
          <w:szCs w:val="32"/>
        </w:rPr>
        <w:t>patients</w:t>
      </w:r>
      <w:r>
        <w:rPr>
          <w:spacing w:val="2"/>
          <w:sz w:val="32"/>
          <w:szCs w:val="32"/>
        </w:rPr>
        <w:t xml:space="preserve"> </w:t>
      </w:r>
      <w:r>
        <w:rPr>
          <w:sz w:val="32"/>
          <w:szCs w:val="32"/>
        </w:rPr>
        <w:t>in</w:t>
      </w:r>
      <w:r>
        <w:rPr>
          <w:spacing w:val="2"/>
          <w:sz w:val="32"/>
          <w:szCs w:val="32"/>
        </w:rPr>
        <w:t xml:space="preserve"> </w:t>
      </w:r>
      <w:r>
        <w:rPr>
          <w:sz w:val="32"/>
          <w:szCs w:val="32"/>
        </w:rPr>
        <w:t>this</w:t>
      </w:r>
      <w:r>
        <w:rPr>
          <w:spacing w:val="2"/>
          <w:sz w:val="32"/>
          <w:szCs w:val="32"/>
        </w:rPr>
        <w:t xml:space="preserve"> </w:t>
      </w:r>
      <w:r>
        <w:rPr>
          <w:sz w:val="32"/>
          <w:szCs w:val="32"/>
        </w:rPr>
        <w:t>population</w:t>
      </w:r>
      <w:r>
        <w:rPr>
          <w:spacing w:val="2"/>
          <w:sz w:val="32"/>
          <w:szCs w:val="32"/>
        </w:rPr>
        <w:t xml:space="preserve"> </w:t>
      </w:r>
      <w:r>
        <w:rPr>
          <w:sz w:val="32"/>
          <w:szCs w:val="32"/>
        </w:rPr>
        <w:t>are fema</w:t>
      </w:r>
      <w:r>
        <w:rPr>
          <w:spacing w:val="-2"/>
          <w:sz w:val="32"/>
          <w:szCs w:val="32"/>
        </w:rPr>
        <w:t>l</w:t>
      </w:r>
      <w:r>
        <w:rPr>
          <w:sz w:val="32"/>
          <w:szCs w:val="32"/>
        </w:rPr>
        <w:t>es. Would you agree with th</w:t>
      </w:r>
      <w:r>
        <w:rPr>
          <w:spacing w:val="-2"/>
          <w:sz w:val="32"/>
          <w:szCs w:val="32"/>
        </w:rPr>
        <w:t>i</w:t>
      </w:r>
      <w:r>
        <w:rPr>
          <w:sz w:val="32"/>
          <w:szCs w:val="32"/>
        </w:rPr>
        <w:t>s cla</w:t>
      </w:r>
      <w:r>
        <w:rPr>
          <w:spacing w:val="-2"/>
          <w:sz w:val="32"/>
          <w:szCs w:val="32"/>
        </w:rPr>
        <w:t>i</w:t>
      </w:r>
      <w:r>
        <w:rPr>
          <w:sz w:val="32"/>
          <w:szCs w:val="32"/>
        </w:rPr>
        <w:t xml:space="preserve">m if a random </w:t>
      </w:r>
      <w:r>
        <w:rPr>
          <w:spacing w:val="-1"/>
          <w:sz w:val="32"/>
          <w:szCs w:val="32"/>
        </w:rPr>
        <w:t>s</w:t>
      </w:r>
      <w:r>
        <w:rPr>
          <w:sz w:val="32"/>
          <w:szCs w:val="32"/>
        </w:rPr>
        <w:t>urvey shows that 24 out of 45 patients a</w:t>
      </w:r>
      <w:r>
        <w:rPr>
          <w:spacing w:val="-1"/>
          <w:sz w:val="32"/>
          <w:szCs w:val="32"/>
        </w:rPr>
        <w:t>r</w:t>
      </w:r>
      <w:r>
        <w:rPr>
          <w:sz w:val="32"/>
          <w:szCs w:val="32"/>
        </w:rPr>
        <w:t>e</w:t>
      </w:r>
      <w:r>
        <w:rPr>
          <w:spacing w:val="1"/>
          <w:sz w:val="32"/>
          <w:szCs w:val="32"/>
        </w:rPr>
        <w:t xml:space="preserve"> </w:t>
      </w:r>
      <w:r>
        <w:rPr>
          <w:sz w:val="32"/>
          <w:szCs w:val="32"/>
        </w:rPr>
        <w:t>fema</w:t>
      </w:r>
      <w:r>
        <w:rPr>
          <w:spacing w:val="-2"/>
          <w:sz w:val="32"/>
          <w:szCs w:val="32"/>
        </w:rPr>
        <w:t>l</w:t>
      </w:r>
      <w:r>
        <w:rPr>
          <w:sz w:val="32"/>
          <w:szCs w:val="32"/>
        </w:rPr>
        <w:t>e</w:t>
      </w:r>
      <w:r>
        <w:rPr>
          <w:spacing w:val="-1"/>
          <w:sz w:val="32"/>
          <w:szCs w:val="32"/>
        </w:rPr>
        <w:t>s</w:t>
      </w:r>
      <w:r>
        <w:rPr>
          <w:sz w:val="32"/>
          <w:szCs w:val="32"/>
        </w:rPr>
        <w:t>?</w:t>
      </w:r>
      <w:r>
        <w:rPr>
          <w:spacing w:val="1"/>
          <w:sz w:val="32"/>
          <w:szCs w:val="32"/>
        </w:rPr>
        <w:t xml:space="preserve"> </w:t>
      </w:r>
      <w:r>
        <w:rPr>
          <w:sz w:val="32"/>
          <w:szCs w:val="32"/>
        </w:rPr>
        <w:t>Use</w:t>
      </w:r>
      <w:r>
        <w:rPr>
          <w:spacing w:val="1"/>
          <w:sz w:val="32"/>
          <w:szCs w:val="32"/>
        </w:rPr>
        <w:t xml:space="preserve"> </w:t>
      </w:r>
      <w:r>
        <w:rPr>
          <w:sz w:val="32"/>
          <w:szCs w:val="32"/>
        </w:rPr>
        <w:t>a</w:t>
      </w:r>
      <w:r>
        <w:rPr>
          <w:spacing w:val="1"/>
          <w:sz w:val="32"/>
          <w:szCs w:val="32"/>
        </w:rPr>
        <w:t xml:space="preserve"> </w:t>
      </w:r>
      <w:r>
        <w:rPr>
          <w:sz w:val="32"/>
          <w:szCs w:val="32"/>
        </w:rPr>
        <w:t>0.10</w:t>
      </w:r>
      <w:r>
        <w:rPr>
          <w:spacing w:val="1"/>
          <w:sz w:val="32"/>
          <w:szCs w:val="32"/>
        </w:rPr>
        <w:t xml:space="preserve"> </w:t>
      </w:r>
      <w:r>
        <w:rPr>
          <w:sz w:val="32"/>
          <w:szCs w:val="32"/>
        </w:rPr>
        <w:t>level</w:t>
      </w:r>
      <w:r>
        <w:rPr>
          <w:spacing w:val="1"/>
          <w:sz w:val="32"/>
          <w:szCs w:val="32"/>
        </w:rPr>
        <w:t xml:space="preserve"> </w:t>
      </w:r>
      <w:r>
        <w:rPr>
          <w:sz w:val="32"/>
          <w:szCs w:val="32"/>
        </w:rPr>
        <w:t>of significance.</w:t>
      </w:r>
    </w:p>
    <w:p w:rsidR="00875696" w:rsidRDefault="00E667B6">
      <w:pPr>
        <w:ind w:left="660"/>
        <w:rPr>
          <w:sz w:val="32"/>
          <w:szCs w:val="32"/>
        </w:rPr>
      </w:pPr>
      <w:r>
        <w:rPr>
          <w:b/>
          <w:sz w:val="32"/>
          <w:szCs w:val="32"/>
        </w:rPr>
        <w:t>Solution:</w:t>
      </w:r>
    </w:p>
    <w:p w:rsidR="00875696" w:rsidRDefault="00E667B6">
      <w:pPr>
        <w:spacing w:line="360" w:lineRule="exact"/>
        <w:ind w:left="1380"/>
        <w:rPr>
          <w:sz w:val="32"/>
          <w:szCs w:val="32"/>
        </w:rPr>
      </w:pPr>
      <w:r>
        <w:rPr>
          <w:sz w:val="32"/>
          <w:szCs w:val="32"/>
        </w:rPr>
        <w:t>p = Proportion of female in the population.</w:t>
      </w:r>
    </w:p>
    <w:p w:rsidR="00875696" w:rsidRDefault="00E667B6">
      <w:pPr>
        <w:ind w:left="1380"/>
        <w:rPr>
          <w:sz w:val="32"/>
          <w:szCs w:val="32"/>
        </w:rPr>
      </w:pPr>
      <w:r>
        <w:rPr>
          <w:i/>
          <w:sz w:val="32"/>
          <w:szCs w:val="32"/>
        </w:rPr>
        <w:t>.</w:t>
      </w:r>
      <w:r>
        <w:rPr>
          <w:i/>
          <w:spacing w:val="-1"/>
          <w:sz w:val="32"/>
          <w:szCs w:val="32"/>
        </w:rPr>
        <w:t>n</w:t>
      </w:r>
      <w:r>
        <w:rPr>
          <w:sz w:val="32"/>
          <w:szCs w:val="32"/>
        </w:rPr>
        <w:t>=45 (large)</w:t>
      </w:r>
    </w:p>
    <w:p w:rsidR="00875696" w:rsidRDefault="00E667B6">
      <w:pPr>
        <w:ind w:left="1380"/>
        <w:rPr>
          <w:sz w:val="32"/>
          <w:szCs w:val="32"/>
        </w:rPr>
      </w:pPr>
      <w:r>
        <w:rPr>
          <w:sz w:val="32"/>
          <w:szCs w:val="32"/>
        </w:rPr>
        <w:t xml:space="preserve">X= no. of female in </w:t>
      </w:r>
      <w:r>
        <w:rPr>
          <w:spacing w:val="-1"/>
          <w:sz w:val="32"/>
          <w:szCs w:val="32"/>
        </w:rPr>
        <w:t>t</w:t>
      </w:r>
      <w:r>
        <w:rPr>
          <w:sz w:val="32"/>
          <w:szCs w:val="32"/>
        </w:rPr>
        <w:t xml:space="preserve">he </w:t>
      </w:r>
      <w:r>
        <w:rPr>
          <w:spacing w:val="-1"/>
          <w:sz w:val="32"/>
          <w:szCs w:val="32"/>
        </w:rPr>
        <w:t>sam</w:t>
      </w:r>
      <w:r>
        <w:rPr>
          <w:sz w:val="32"/>
          <w:szCs w:val="32"/>
        </w:rPr>
        <w:t>p</w:t>
      </w:r>
      <w:r>
        <w:rPr>
          <w:spacing w:val="-1"/>
          <w:sz w:val="32"/>
          <w:szCs w:val="32"/>
        </w:rPr>
        <w:t>l</w:t>
      </w:r>
      <w:r>
        <w:rPr>
          <w:sz w:val="32"/>
          <w:szCs w:val="32"/>
        </w:rPr>
        <w:t>e =  24</w:t>
      </w:r>
    </w:p>
    <w:p w:rsidR="00875696" w:rsidRDefault="00E667B6">
      <w:pPr>
        <w:spacing w:line="380" w:lineRule="exact"/>
        <w:ind w:left="1468"/>
        <w:rPr>
          <w:sz w:val="32"/>
          <w:szCs w:val="32"/>
        </w:rPr>
        <w:sectPr w:rsidR="00875696">
          <w:type w:val="continuous"/>
          <w:pgSz w:w="11900" w:h="16840"/>
          <w:pgMar w:top="760" w:right="680" w:bottom="280" w:left="1140" w:header="720" w:footer="720" w:gutter="0"/>
          <w:cols w:space="720"/>
        </w:sectPr>
      </w:pPr>
      <w:r>
        <w:rPr>
          <w:i/>
          <w:spacing w:val="-132"/>
          <w:position w:val="2"/>
          <w:sz w:val="31"/>
          <w:szCs w:val="31"/>
        </w:rPr>
        <w:t>p</w:t>
      </w:r>
      <w:r>
        <w:rPr>
          <w:position w:val="4"/>
          <w:sz w:val="31"/>
          <w:szCs w:val="31"/>
        </w:rPr>
        <w:t>ˆ</w:t>
      </w:r>
      <w:r>
        <w:rPr>
          <w:spacing w:val="23"/>
          <w:position w:val="4"/>
          <w:sz w:val="31"/>
          <w:szCs w:val="31"/>
        </w:rPr>
        <w:t xml:space="preserve"> </w:t>
      </w:r>
      <w:r>
        <w:rPr>
          <w:position w:val="-1"/>
          <w:sz w:val="32"/>
          <w:szCs w:val="32"/>
        </w:rPr>
        <w:t>= proportion of fem</w:t>
      </w:r>
      <w:r>
        <w:rPr>
          <w:spacing w:val="-1"/>
          <w:position w:val="-1"/>
          <w:sz w:val="32"/>
          <w:szCs w:val="32"/>
        </w:rPr>
        <w:t>al</w:t>
      </w:r>
      <w:r>
        <w:rPr>
          <w:position w:val="-1"/>
          <w:sz w:val="32"/>
          <w:szCs w:val="32"/>
        </w:rPr>
        <w:t xml:space="preserve">es </w:t>
      </w:r>
      <w:r>
        <w:rPr>
          <w:spacing w:val="-1"/>
          <w:position w:val="-1"/>
          <w:sz w:val="32"/>
          <w:szCs w:val="32"/>
        </w:rPr>
        <w:t>i</w:t>
      </w:r>
      <w:r>
        <w:rPr>
          <w:position w:val="-1"/>
          <w:sz w:val="32"/>
          <w:szCs w:val="32"/>
        </w:rPr>
        <w:t xml:space="preserve">n </w:t>
      </w:r>
      <w:r>
        <w:rPr>
          <w:spacing w:val="-1"/>
          <w:position w:val="-1"/>
          <w:sz w:val="32"/>
          <w:szCs w:val="32"/>
        </w:rPr>
        <w:t>t</w:t>
      </w:r>
      <w:r>
        <w:rPr>
          <w:position w:val="-1"/>
          <w:sz w:val="32"/>
          <w:szCs w:val="32"/>
        </w:rPr>
        <w:t xml:space="preserve">he </w:t>
      </w:r>
      <w:r>
        <w:rPr>
          <w:spacing w:val="-1"/>
          <w:position w:val="-1"/>
          <w:sz w:val="32"/>
          <w:szCs w:val="32"/>
        </w:rPr>
        <w:t>sample</w:t>
      </w:r>
    </w:p>
    <w:p w:rsidR="00875696" w:rsidRDefault="00875696">
      <w:pPr>
        <w:spacing w:before="1" w:line="220" w:lineRule="exact"/>
        <w:rPr>
          <w:sz w:val="22"/>
          <w:szCs w:val="22"/>
        </w:rPr>
        <w:sectPr w:rsidR="00875696">
          <w:pgSz w:w="11900" w:h="16840"/>
          <w:pgMar w:top="1180" w:right="1340" w:bottom="280" w:left="1320" w:header="734" w:footer="1453" w:gutter="0"/>
          <w:cols w:space="720"/>
        </w:sectPr>
      </w:pPr>
    </w:p>
    <w:p w:rsidR="00875696" w:rsidRDefault="00E667B6">
      <w:pPr>
        <w:spacing w:before="32" w:line="440" w:lineRule="exact"/>
        <w:jc w:val="right"/>
        <w:rPr>
          <w:sz w:val="26"/>
          <w:szCs w:val="26"/>
        </w:rPr>
      </w:pPr>
      <w:r>
        <w:rPr>
          <w:i/>
          <w:spacing w:val="-132"/>
          <w:position w:val="-4"/>
          <w:sz w:val="31"/>
          <w:szCs w:val="31"/>
        </w:rPr>
        <w:lastRenderedPageBreak/>
        <w:t>p</w:t>
      </w:r>
      <w:r>
        <w:rPr>
          <w:position w:val="-2"/>
          <w:sz w:val="31"/>
          <w:szCs w:val="31"/>
        </w:rPr>
        <w:t xml:space="preserve">ˆ </w:t>
      </w:r>
      <w:r>
        <w:rPr>
          <w:spacing w:val="26"/>
          <w:position w:val="-2"/>
          <w:sz w:val="31"/>
          <w:szCs w:val="31"/>
        </w:rPr>
        <w:t xml:space="preserve"> </w:t>
      </w:r>
      <w:r>
        <w:rPr>
          <w:position w:val="-7"/>
          <w:sz w:val="32"/>
          <w:szCs w:val="32"/>
        </w:rPr>
        <w:t xml:space="preserve">= </w:t>
      </w:r>
      <w:r>
        <w:rPr>
          <w:spacing w:val="30"/>
          <w:position w:val="-7"/>
          <w:sz w:val="32"/>
          <w:szCs w:val="32"/>
        </w:rPr>
        <w:t xml:space="preserve"> </w:t>
      </w:r>
      <w:r>
        <w:rPr>
          <w:i/>
          <w:spacing w:val="-63"/>
          <w:position w:val="12"/>
          <w:sz w:val="26"/>
          <w:szCs w:val="26"/>
          <w:u w:val="single" w:color="000000"/>
        </w:rPr>
        <w:t xml:space="preserve"> </w:t>
      </w:r>
      <w:r>
        <w:rPr>
          <w:i/>
          <w:w w:val="103"/>
          <w:position w:val="12"/>
          <w:sz w:val="26"/>
          <w:szCs w:val="26"/>
          <w:u w:val="single" w:color="000000"/>
        </w:rPr>
        <w:t>X</w:t>
      </w:r>
    </w:p>
    <w:p w:rsidR="00875696" w:rsidRDefault="00E667B6">
      <w:pPr>
        <w:spacing w:line="200" w:lineRule="exact"/>
        <w:ind w:right="4"/>
        <w:jc w:val="right"/>
        <w:rPr>
          <w:sz w:val="26"/>
          <w:szCs w:val="26"/>
        </w:rPr>
      </w:pPr>
      <w:r>
        <w:rPr>
          <w:i/>
          <w:w w:val="102"/>
          <w:position w:val="1"/>
          <w:sz w:val="26"/>
          <w:szCs w:val="26"/>
        </w:rPr>
        <w:t>n</w:t>
      </w:r>
    </w:p>
    <w:p w:rsidR="00875696" w:rsidRDefault="00E667B6">
      <w:pPr>
        <w:spacing w:before="30" w:line="460" w:lineRule="exact"/>
        <w:rPr>
          <w:sz w:val="26"/>
          <w:szCs w:val="26"/>
        </w:rPr>
      </w:pPr>
      <w:r>
        <w:br w:type="column"/>
      </w:r>
      <w:r>
        <w:rPr>
          <w:rFonts w:ascii="Meiryo" w:eastAsia="Meiryo" w:hAnsi="Meiryo" w:cs="Meiryo"/>
          <w:w w:val="70"/>
          <w:position w:val="-4"/>
          <w:sz w:val="26"/>
          <w:szCs w:val="26"/>
        </w:rPr>
        <w:lastRenderedPageBreak/>
        <w:t>=</w:t>
      </w:r>
      <w:r>
        <w:rPr>
          <w:rFonts w:ascii="Meiryo" w:eastAsia="Meiryo" w:hAnsi="Meiryo" w:cs="Meiryo"/>
          <w:spacing w:val="26"/>
          <w:w w:val="70"/>
          <w:position w:val="-4"/>
          <w:sz w:val="26"/>
          <w:szCs w:val="26"/>
        </w:rPr>
        <w:t xml:space="preserve"> </w:t>
      </w:r>
      <w:r>
        <w:rPr>
          <w:spacing w:val="-54"/>
          <w:w w:val="70"/>
          <w:position w:val="13"/>
          <w:sz w:val="26"/>
          <w:szCs w:val="26"/>
        </w:rPr>
        <w:t xml:space="preserve"> </w:t>
      </w:r>
      <w:r>
        <w:rPr>
          <w:spacing w:val="1"/>
          <w:position w:val="13"/>
          <w:sz w:val="26"/>
          <w:szCs w:val="26"/>
          <w:u w:val="single" w:color="000000"/>
        </w:rPr>
        <w:t>2</w:t>
      </w:r>
      <w:r>
        <w:rPr>
          <w:position w:val="13"/>
          <w:sz w:val="26"/>
          <w:szCs w:val="26"/>
          <w:u w:val="single" w:color="000000"/>
        </w:rPr>
        <w:t>4</w:t>
      </w:r>
      <w:r>
        <w:rPr>
          <w:spacing w:val="31"/>
          <w:position w:val="13"/>
          <w:sz w:val="26"/>
          <w:szCs w:val="26"/>
        </w:rPr>
        <w:t xml:space="preserve"> </w:t>
      </w:r>
      <w:r>
        <w:rPr>
          <w:rFonts w:ascii="Meiryo" w:eastAsia="Meiryo" w:hAnsi="Meiryo" w:cs="Meiryo"/>
          <w:w w:val="70"/>
          <w:position w:val="-4"/>
          <w:sz w:val="26"/>
          <w:szCs w:val="26"/>
        </w:rPr>
        <w:t>=</w:t>
      </w:r>
      <w:r>
        <w:rPr>
          <w:rFonts w:ascii="Meiryo" w:eastAsia="Meiryo" w:hAnsi="Meiryo" w:cs="Meiryo"/>
          <w:spacing w:val="6"/>
          <w:w w:val="70"/>
          <w:position w:val="-4"/>
          <w:sz w:val="26"/>
          <w:szCs w:val="26"/>
        </w:rPr>
        <w:t xml:space="preserve"> </w:t>
      </w:r>
      <w:r>
        <w:rPr>
          <w:spacing w:val="1"/>
          <w:w w:val="102"/>
          <w:position w:val="-4"/>
          <w:sz w:val="26"/>
          <w:szCs w:val="26"/>
        </w:rPr>
        <w:t>0</w:t>
      </w:r>
      <w:r>
        <w:rPr>
          <w:spacing w:val="2"/>
          <w:w w:val="102"/>
          <w:position w:val="-4"/>
          <w:sz w:val="26"/>
          <w:szCs w:val="26"/>
        </w:rPr>
        <w:t>.</w:t>
      </w:r>
      <w:r>
        <w:rPr>
          <w:w w:val="102"/>
          <w:position w:val="-4"/>
          <w:sz w:val="26"/>
          <w:szCs w:val="26"/>
        </w:rPr>
        <w:t>5333</w:t>
      </w:r>
    </w:p>
    <w:p w:rsidR="00875696" w:rsidRDefault="00E667B6">
      <w:pPr>
        <w:spacing w:line="200" w:lineRule="exact"/>
        <w:ind w:left="244"/>
        <w:rPr>
          <w:sz w:val="26"/>
          <w:szCs w:val="26"/>
        </w:rPr>
        <w:sectPr w:rsidR="00875696">
          <w:type w:val="continuous"/>
          <w:pgSz w:w="11900" w:h="16840"/>
          <w:pgMar w:top="760" w:right="1340" w:bottom="280" w:left="1320" w:header="720" w:footer="720" w:gutter="0"/>
          <w:cols w:num="2" w:space="720" w:equalWidth="0">
            <w:col w:w="2104" w:space="137"/>
            <w:col w:w="6999"/>
          </w:cols>
        </w:sectPr>
      </w:pPr>
      <w:r>
        <w:rPr>
          <w:spacing w:val="1"/>
          <w:w w:val="102"/>
          <w:position w:val="1"/>
          <w:sz w:val="26"/>
          <w:szCs w:val="26"/>
        </w:rPr>
        <w:t>45</w:t>
      </w:r>
    </w:p>
    <w:p w:rsidR="00875696" w:rsidRDefault="00D5330D">
      <w:pPr>
        <w:spacing w:before="23" w:line="440" w:lineRule="exact"/>
        <w:ind w:left="1200"/>
        <w:rPr>
          <w:sz w:val="32"/>
          <w:szCs w:val="32"/>
        </w:rPr>
      </w:pPr>
      <w:r w:rsidRPr="00D5330D">
        <w:lastRenderedPageBreak/>
        <w:pict>
          <v:shape id="_x0000_s1129" type="#_x0000_t202" style="position:absolute;left:0;text-align:left;margin-left:134pt;margin-top:16.85pt;width:5.25pt;height:10.5pt;z-index:-19800;mso-position-horizontal-relative:page" filled="f" stroked="f">
            <v:textbox inset="0,0,0,0">
              <w:txbxContent>
                <w:p w:rsidR="000653A5" w:rsidRDefault="000653A5">
                  <w:pPr>
                    <w:spacing w:line="200" w:lineRule="exact"/>
                    <w:ind w:right="-51"/>
                    <w:rPr>
                      <w:sz w:val="21"/>
                      <w:szCs w:val="21"/>
                    </w:rPr>
                  </w:pPr>
                  <w:r>
                    <w:rPr>
                      <w:sz w:val="21"/>
                      <w:szCs w:val="21"/>
                    </w:rPr>
                    <w:t>o</w:t>
                  </w:r>
                </w:p>
              </w:txbxContent>
            </v:textbox>
            <w10:wrap anchorx="page"/>
          </v:shape>
        </w:pict>
      </w:r>
      <w:r w:rsidR="00E667B6">
        <w:rPr>
          <w:i/>
          <w:position w:val="-7"/>
          <w:sz w:val="32"/>
          <w:szCs w:val="32"/>
        </w:rPr>
        <w:t>p</w:t>
      </w:r>
      <w:r w:rsidR="00E667B6">
        <w:rPr>
          <w:i/>
          <w:spacing w:val="25"/>
          <w:position w:val="-7"/>
          <w:sz w:val="32"/>
          <w:szCs w:val="32"/>
        </w:rPr>
        <w:t xml:space="preserve"> </w:t>
      </w:r>
      <w:r w:rsidR="00E667B6">
        <w:rPr>
          <w:position w:val="-7"/>
          <w:sz w:val="32"/>
          <w:szCs w:val="32"/>
        </w:rPr>
        <w:t xml:space="preserve">= </w:t>
      </w:r>
      <w:r w:rsidR="00E667B6">
        <w:rPr>
          <w:spacing w:val="30"/>
          <w:position w:val="-7"/>
          <w:sz w:val="32"/>
          <w:szCs w:val="32"/>
        </w:rPr>
        <w:t xml:space="preserve"> </w:t>
      </w:r>
      <w:r w:rsidR="00E667B6">
        <w:rPr>
          <w:spacing w:val="-36"/>
          <w:position w:val="12"/>
          <w:sz w:val="26"/>
          <w:szCs w:val="26"/>
          <w:u w:val="single" w:color="000000"/>
        </w:rPr>
        <w:t xml:space="preserve"> </w:t>
      </w:r>
      <w:r w:rsidR="00E667B6">
        <w:rPr>
          <w:spacing w:val="1"/>
          <w:position w:val="12"/>
          <w:sz w:val="26"/>
          <w:szCs w:val="26"/>
          <w:u w:val="single" w:color="000000"/>
        </w:rPr>
        <w:t>7</w:t>
      </w:r>
      <w:r w:rsidR="00E667B6">
        <w:rPr>
          <w:position w:val="12"/>
          <w:sz w:val="26"/>
          <w:szCs w:val="26"/>
          <w:u w:val="single" w:color="000000"/>
        </w:rPr>
        <w:t>0</w:t>
      </w:r>
      <w:r w:rsidR="00E667B6">
        <w:rPr>
          <w:position w:val="12"/>
          <w:sz w:val="26"/>
          <w:szCs w:val="26"/>
        </w:rPr>
        <w:t xml:space="preserve"> </w:t>
      </w:r>
      <w:r w:rsidR="00E667B6">
        <w:rPr>
          <w:spacing w:val="56"/>
          <w:position w:val="12"/>
          <w:sz w:val="26"/>
          <w:szCs w:val="26"/>
        </w:rPr>
        <w:t xml:space="preserve"> </w:t>
      </w:r>
      <w:r w:rsidR="00E667B6">
        <w:rPr>
          <w:position w:val="-7"/>
          <w:sz w:val="32"/>
          <w:szCs w:val="32"/>
        </w:rPr>
        <w:t>= 0.7</w:t>
      </w:r>
    </w:p>
    <w:p w:rsidR="00875696" w:rsidRDefault="00E667B6">
      <w:pPr>
        <w:spacing w:line="220" w:lineRule="exact"/>
        <w:ind w:left="1691" w:right="7012"/>
        <w:jc w:val="center"/>
        <w:rPr>
          <w:sz w:val="26"/>
          <w:szCs w:val="26"/>
        </w:rPr>
      </w:pPr>
      <w:r>
        <w:rPr>
          <w:spacing w:val="1"/>
          <w:w w:val="102"/>
          <w:position w:val="1"/>
          <w:sz w:val="26"/>
          <w:szCs w:val="26"/>
        </w:rPr>
        <w:t>100</w:t>
      </w:r>
    </w:p>
    <w:p w:rsidR="00875696" w:rsidRDefault="00E667B6">
      <w:pPr>
        <w:spacing w:line="440" w:lineRule="exact"/>
        <w:ind w:left="1200"/>
        <w:rPr>
          <w:sz w:val="32"/>
          <w:szCs w:val="32"/>
        </w:rPr>
      </w:pPr>
      <w:r>
        <w:rPr>
          <w:rFonts w:ascii="Meiryo" w:eastAsia="Meiryo" w:hAnsi="Meiryo" w:cs="Meiryo"/>
          <w:spacing w:val="-1"/>
          <w:w w:val="103"/>
          <w:position w:val="4"/>
          <w:sz w:val="32"/>
          <w:szCs w:val="32"/>
        </w:rPr>
        <w:t>α</w:t>
      </w:r>
      <w:r>
        <w:rPr>
          <w:position w:val="4"/>
          <w:sz w:val="32"/>
          <w:szCs w:val="32"/>
        </w:rPr>
        <w:t>=0.10</w:t>
      </w:r>
    </w:p>
    <w:p w:rsidR="00875696" w:rsidRDefault="00E667B6">
      <w:pPr>
        <w:spacing w:line="300" w:lineRule="exact"/>
        <w:ind w:left="480"/>
        <w:rPr>
          <w:sz w:val="32"/>
          <w:szCs w:val="32"/>
        </w:rPr>
      </w:pPr>
      <w:r>
        <w:rPr>
          <w:position w:val="1"/>
          <w:sz w:val="32"/>
          <w:szCs w:val="32"/>
        </w:rPr>
        <w:t>Hypo</w:t>
      </w:r>
      <w:r>
        <w:rPr>
          <w:spacing w:val="-2"/>
          <w:position w:val="1"/>
          <w:sz w:val="32"/>
          <w:szCs w:val="32"/>
        </w:rPr>
        <w:t>t</w:t>
      </w:r>
      <w:r>
        <w:rPr>
          <w:position w:val="1"/>
          <w:sz w:val="32"/>
          <w:szCs w:val="32"/>
        </w:rPr>
        <w:t>he</w:t>
      </w:r>
      <w:r>
        <w:rPr>
          <w:spacing w:val="-1"/>
          <w:position w:val="1"/>
          <w:sz w:val="32"/>
          <w:szCs w:val="32"/>
        </w:rPr>
        <w:t>s</w:t>
      </w:r>
      <w:r>
        <w:rPr>
          <w:position w:val="1"/>
          <w:sz w:val="32"/>
          <w:szCs w:val="32"/>
        </w:rPr>
        <w:t>es:</w:t>
      </w:r>
    </w:p>
    <w:p w:rsidR="00875696" w:rsidRDefault="00875696">
      <w:pPr>
        <w:spacing w:before="9" w:line="120" w:lineRule="exact"/>
        <w:rPr>
          <w:sz w:val="13"/>
          <w:szCs w:val="13"/>
        </w:rPr>
      </w:pPr>
    </w:p>
    <w:p w:rsidR="00875696" w:rsidRDefault="00E667B6">
      <w:pPr>
        <w:spacing w:line="127" w:lineRule="auto"/>
        <w:ind w:left="1200" w:right="5082"/>
        <w:rPr>
          <w:sz w:val="32"/>
          <w:szCs w:val="32"/>
        </w:rPr>
      </w:pPr>
      <w:r>
        <w:rPr>
          <w:sz w:val="32"/>
          <w:szCs w:val="32"/>
        </w:rPr>
        <w:t>H</w:t>
      </w:r>
      <w:r>
        <w:rPr>
          <w:spacing w:val="-1"/>
          <w:position w:val="-5"/>
          <w:sz w:val="21"/>
          <w:szCs w:val="21"/>
        </w:rPr>
        <w:t>o</w:t>
      </w:r>
      <w:r>
        <w:rPr>
          <w:sz w:val="32"/>
          <w:szCs w:val="32"/>
        </w:rPr>
        <w:t xml:space="preserve">: </w:t>
      </w:r>
      <w:r>
        <w:rPr>
          <w:i/>
          <w:sz w:val="32"/>
          <w:szCs w:val="32"/>
        </w:rPr>
        <w:t xml:space="preserve">p </w:t>
      </w:r>
      <w:r>
        <w:rPr>
          <w:sz w:val="32"/>
          <w:szCs w:val="32"/>
        </w:rPr>
        <w:t xml:space="preserve">= 0.7  </w:t>
      </w:r>
      <w:r>
        <w:rPr>
          <w:spacing w:val="78"/>
          <w:sz w:val="32"/>
          <w:szCs w:val="32"/>
        </w:rPr>
        <w:t xml:space="preserve"> </w:t>
      </w:r>
      <w:r>
        <w:rPr>
          <w:sz w:val="32"/>
          <w:szCs w:val="32"/>
        </w:rPr>
        <w:t xml:space="preserve">( </w:t>
      </w:r>
      <w:r>
        <w:rPr>
          <w:i/>
          <w:spacing w:val="-1"/>
          <w:sz w:val="32"/>
          <w:szCs w:val="32"/>
        </w:rPr>
        <w:t>p</w:t>
      </w:r>
      <w:r>
        <w:rPr>
          <w:spacing w:val="1"/>
          <w:position w:val="-5"/>
          <w:sz w:val="21"/>
          <w:szCs w:val="21"/>
        </w:rPr>
        <w:t>o</w:t>
      </w:r>
      <w:r>
        <w:rPr>
          <w:sz w:val="32"/>
          <w:szCs w:val="32"/>
        </w:rPr>
        <w:t>=0.7) H</w:t>
      </w:r>
      <w:r>
        <w:rPr>
          <w:position w:val="-5"/>
          <w:sz w:val="21"/>
          <w:szCs w:val="21"/>
        </w:rPr>
        <w:t>A</w:t>
      </w:r>
      <w:r>
        <w:rPr>
          <w:sz w:val="32"/>
          <w:szCs w:val="32"/>
        </w:rPr>
        <w:t xml:space="preserve">: </w:t>
      </w:r>
      <w:r>
        <w:rPr>
          <w:i/>
          <w:sz w:val="32"/>
          <w:szCs w:val="32"/>
        </w:rPr>
        <w:t xml:space="preserve">p </w:t>
      </w:r>
      <w:r>
        <w:rPr>
          <w:rFonts w:ascii="Meiryo" w:eastAsia="Meiryo" w:hAnsi="Meiryo" w:cs="Meiryo"/>
          <w:w w:val="68"/>
          <w:sz w:val="32"/>
          <w:szCs w:val="32"/>
        </w:rPr>
        <w:t>≠</w:t>
      </w:r>
      <w:r>
        <w:rPr>
          <w:rFonts w:ascii="Meiryo" w:eastAsia="Meiryo" w:hAnsi="Meiryo" w:cs="Meiryo"/>
          <w:spacing w:val="6"/>
          <w:w w:val="68"/>
          <w:sz w:val="32"/>
          <w:szCs w:val="32"/>
        </w:rPr>
        <w:t xml:space="preserve"> </w:t>
      </w:r>
      <w:r>
        <w:rPr>
          <w:sz w:val="32"/>
          <w:szCs w:val="32"/>
        </w:rPr>
        <w:t>0.7</w:t>
      </w:r>
    </w:p>
    <w:p w:rsidR="00875696" w:rsidRDefault="00E667B6">
      <w:pPr>
        <w:spacing w:line="360" w:lineRule="exact"/>
        <w:ind w:left="480"/>
        <w:rPr>
          <w:sz w:val="32"/>
          <w:szCs w:val="32"/>
        </w:rPr>
      </w:pPr>
      <w:r>
        <w:rPr>
          <w:sz w:val="32"/>
          <w:szCs w:val="32"/>
        </w:rPr>
        <w:t>Level</w:t>
      </w:r>
      <w:r>
        <w:rPr>
          <w:spacing w:val="-1"/>
          <w:sz w:val="32"/>
          <w:szCs w:val="32"/>
        </w:rPr>
        <w:t xml:space="preserve"> </w:t>
      </w:r>
      <w:r>
        <w:rPr>
          <w:sz w:val="32"/>
          <w:szCs w:val="32"/>
        </w:rPr>
        <w:t>of</w:t>
      </w:r>
      <w:r>
        <w:rPr>
          <w:spacing w:val="-1"/>
          <w:sz w:val="32"/>
          <w:szCs w:val="32"/>
        </w:rPr>
        <w:t xml:space="preserve"> </w:t>
      </w:r>
      <w:r>
        <w:rPr>
          <w:sz w:val="32"/>
          <w:szCs w:val="32"/>
        </w:rPr>
        <w:t>sign</w:t>
      </w:r>
      <w:r>
        <w:rPr>
          <w:spacing w:val="-2"/>
          <w:sz w:val="32"/>
          <w:szCs w:val="32"/>
        </w:rPr>
        <w:t>i</w:t>
      </w:r>
      <w:r>
        <w:rPr>
          <w:sz w:val="32"/>
          <w:szCs w:val="32"/>
        </w:rPr>
        <w:t>ficance:</w:t>
      </w:r>
    </w:p>
    <w:p w:rsidR="00875696" w:rsidRDefault="00E667B6">
      <w:pPr>
        <w:spacing w:line="440" w:lineRule="exact"/>
        <w:ind w:left="1200"/>
        <w:rPr>
          <w:sz w:val="32"/>
          <w:szCs w:val="32"/>
        </w:rPr>
      </w:pPr>
      <w:r>
        <w:rPr>
          <w:rFonts w:ascii="Meiryo" w:eastAsia="Meiryo" w:hAnsi="Meiryo" w:cs="Meiryo"/>
          <w:spacing w:val="-1"/>
          <w:w w:val="103"/>
          <w:position w:val="4"/>
          <w:sz w:val="32"/>
          <w:szCs w:val="32"/>
        </w:rPr>
        <w:t>α</w:t>
      </w:r>
      <w:r>
        <w:rPr>
          <w:position w:val="4"/>
          <w:sz w:val="32"/>
          <w:szCs w:val="32"/>
        </w:rPr>
        <w:t>=0.10</w:t>
      </w:r>
    </w:p>
    <w:p w:rsidR="00875696" w:rsidRDefault="00E667B6">
      <w:pPr>
        <w:spacing w:line="300" w:lineRule="exact"/>
        <w:ind w:left="480"/>
        <w:rPr>
          <w:sz w:val="32"/>
          <w:szCs w:val="32"/>
        </w:rPr>
      </w:pPr>
      <w:r>
        <w:rPr>
          <w:position w:val="1"/>
          <w:sz w:val="32"/>
          <w:szCs w:val="32"/>
        </w:rPr>
        <w:t>Test Statistic (T.S.):</w:t>
      </w:r>
    </w:p>
    <w:p w:rsidR="00875696" w:rsidRDefault="00D5330D">
      <w:pPr>
        <w:tabs>
          <w:tab w:val="left" w:pos="3160"/>
        </w:tabs>
        <w:spacing w:line="500" w:lineRule="exact"/>
        <w:ind w:left="1248"/>
        <w:rPr>
          <w:sz w:val="16"/>
          <w:szCs w:val="16"/>
        </w:rPr>
      </w:pPr>
      <w:r w:rsidRPr="00D5330D">
        <w:pict>
          <v:group id="_x0000_s1120" style="position:absolute;left:0;text-align:left;margin-left:153.5pt;margin-top:20.95pt;width:70pt;height:35.5pt;z-index:-19803;mso-position-horizontal-relative:page" coordorigin="3070,419" coordsize="1400,710">
            <v:group id="_x0000_s1121" style="position:absolute;left:3263;top:808;width:1177;height:0" coordorigin="3263,808" coordsize="1177,0">
              <v:shape id="_x0000_s1128" style="position:absolute;left:3263;top:808;width:1177;height:0" coordorigin="3263,808" coordsize="1177,0" path="m3263,808r1177,e" filled="f" strokeweight=".1044mm">
                <v:path arrowok="t"/>
              </v:shape>
              <v:group id="_x0000_s1122" style="position:absolute;left:3076;top:855;width:36;height:20" coordorigin="3076,855" coordsize="36,20">
                <v:shape id="_x0000_s1127" style="position:absolute;left:3076;top:855;width:36;height:20" coordorigin="3076,855" coordsize="36,20" path="m3076,875r36,-20e" filled="f" strokeweight=".20883mm">
                  <v:path arrowok="t"/>
                </v:shape>
                <v:group id="_x0000_s1123" style="position:absolute;left:3112;top:861;width:53;height:257" coordorigin="3112,861" coordsize="53,257">
                  <v:shape id="_x0000_s1126" style="position:absolute;left:3112;top:861;width:53;height:257" coordorigin="3112,861" coordsize="53,257" path="m3112,861r52,257e" filled="f" strokeweight=".41806mm">
                    <v:path arrowok="t"/>
                  </v:shape>
                  <v:group id="_x0000_s1124" style="position:absolute;left:3170;top:425;width:1294;height:692" coordorigin="3170,425" coordsize="1294,692">
                    <v:shape id="_x0000_s1125" style="position:absolute;left:3170;top:425;width:1294;height:692" coordorigin="3170,425" coordsize="1294,692" path="m3170,1118r70,-693l4464,425e" filled="f" strokeweight=".20883mm">
                      <v:path arrowok="t"/>
                    </v:shape>
                  </v:group>
                </v:group>
              </v:group>
            </v:group>
            <w10:wrap anchorx="page"/>
          </v:group>
        </w:pict>
      </w:r>
      <w:r w:rsidR="00E667B6">
        <w:rPr>
          <w:i/>
          <w:w w:val="101"/>
          <w:position w:val="-4"/>
          <w:sz w:val="28"/>
          <w:szCs w:val="28"/>
        </w:rPr>
        <w:t>Z</w:t>
      </w:r>
      <w:r w:rsidR="00E667B6">
        <w:rPr>
          <w:i/>
          <w:spacing w:val="24"/>
          <w:position w:val="-4"/>
          <w:sz w:val="28"/>
          <w:szCs w:val="28"/>
        </w:rPr>
        <w:t xml:space="preserve"> </w:t>
      </w:r>
      <w:r w:rsidR="00E667B6">
        <w:rPr>
          <w:rFonts w:ascii="Meiryo" w:eastAsia="Meiryo" w:hAnsi="Meiryo" w:cs="Meiryo"/>
          <w:w w:val="69"/>
          <w:position w:val="-4"/>
          <w:sz w:val="28"/>
          <w:szCs w:val="28"/>
        </w:rPr>
        <w:t>=</w:t>
      </w:r>
      <w:r w:rsidR="00E667B6">
        <w:rPr>
          <w:rFonts w:ascii="Meiryo" w:eastAsia="Meiryo" w:hAnsi="Meiryo" w:cs="Meiryo"/>
          <w:spacing w:val="-25"/>
          <w:position w:val="-4"/>
          <w:sz w:val="28"/>
          <w:szCs w:val="28"/>
        </w:rPr>
        <w:t xml:space="preserve"> </w:t>
      </w:r>
      <w:r w:rsidR="00E667B6">
        <w:rPr>
          <w:i/>
          <w:w w:val="101"/>
          <w:position w:val="15"/>
          <w:sz w:val="28"/>
          <w:szCs w:val="28"/>
          <w:u w:val="single" w:color="000000"/>
        </w:rPr>
        <w:t xml:space="preserve"> </w:t>
      </w:r>
      <w:r w:rsidR="00E667B6">
        <w:rPr>
          <w:i/>
          <w:position w:val="15"/>
          <w:sz w:val="28"/>
          <w:szCs w:val="28"/>
          <w:u w:val="single" w:color="000000"/>
        </w:rPr>
        <w:t xml:space="preserve">    </w:t>
      </w:r>
      <w:r w:rsidR="00E667B6">
        <w:rPr>
          <w:i/>
          <w:spacing w:val="-30"/>
          <w:position w:val="15"/>
          <w:sz w:val="28"/>
          <w:szCs w:val="28"/>
          <w:u w:val="single" w:color="000000"/>
        </w:rPr>
        <w:t xml:space="preserve"> </w:t>
      </w:r>
      <w:r w:rsidR="00E667B6">
        <w:rPr>
          <w:i/>
          <w:spacing w:val="-119"/>
          <w:w w:val="101"/>
          <w:position w:val="15"/>
          <w:sz w:val="28"/>
          <w:szCs w:val="28"/>
          <w:u w:val="single" w:color="000000"/>
        </w:rPr>
        <w:t>p</w:t>
      </w:r>
      <w:r w:rsidR="00E667B6">
        <w:rPr>
          <w:w w:val="101"/>
          <w:position w:val="16"/>
          <w:sz w:val="28"/>
          <w:szCs w:val="28"/>
          <w:u w:val="single" w:color="000000"/>
        </w:rPr>
        <w:t>ˆ</w:t>
      </w:r>
      <w:r w:rsidR="00E667B6">
        <w:rPr>
          <w:spacing w:val="7"/>
          <w:w w:val="101"/>
          <w:position w:val="16"/>
          <w:sz w:val="28"/>
          <w:szCs w:val="28"/>
          <w:u w:val="single" w:color="000000"/>
        </w:rPr>
        <w:t xml:space="preserve"> </w:t>
      </w:r>
      <w:r w:rsidR="00E667B6">
        <w:rPr>
          <w:rFonts w:ascii="Meiryo" w:eastAsia="Meiryo" w:hAnsi="Meiryo" w:cs="Meiryo"/>
          <w:w w:val="69"/>
          <w:position w:val="15"/>
          <w:sz w:val="28"/>
          <w:szCs w:val="28"/>
          <w:u w:val="single" w:color="000000"/>
        </w:rPr>
        <w:t>−</w:t>
      </w:r>
      <w:r w:rsidR="00E667B6">
        <w:rPr>
          <w:rFonts w:ascii="Meiryo" w:eastAsia="Meiryo" w:hAnsi="Meiryo" w:cs="Meiryo"/>
          <w:spacing w:val="-71"/>
          <w:w w:val="69"/>
          <w:position w:val="15"/>
          <w:sz w:val="28"/>
          <w:szCs w:val="28"/>
          <w:u w:val="single" w:color="000000"/>
        </w:rPr>
        <w:t xml:space="preserve"> </w:t>
      </w:r>
      <w:r w:rsidR="00E667B6">
        <w:rPr>
          <w:i/>
          <w:spacing w:val="7"/>
          <w:w w:val="101"/>
          <w:position w:val="15"/>
          <w:sz w:val="28"/>
          <w:szCs w:val="28"/>
          <w:u w:val="single" w:color="000000"/>
        </w:rPr>
        <w:t>p</w:t>
      </w:r>
      <w:r w:rsidR="00E667B6">
        <w:rPr>
          <w:w w:val="103"/>
          <w:position w:val="7"/>
          <w:sz w:val="16"/>
          <w:szCs w:val="16"/>
          <w:u w:val="single" w:color="000000"/>
        </w:rPr>
        <w:t xml:space="preserve">0 </w:t>
      </w:r>
      <w:r w:rsidR="00E667B6">
        <w:rPr>
          <w:position w:val="7"/>
          <w:sz w:val="16"/>
          <w:szCs w:val="16"/>
          <w:u w:val="single" w:color="000000"/>
        </w:rPr>
        <w:tab/>
      </w:r>
    </w:p>
    <w:p w:rsidR="00875696" w:rsidRDefault="00E667B6">
      <w:pPr>
        <w:spacing w:line="300" w:lineRule="exact"/>
        <w:ind w:left="1998"/>
        <w:rPr>
          <w:sz w:val="28"/>
          <w:szCs w:val="28"/>
        </w:rPr>
      </w:pPr>
      <w:r>
        <w:rPr>
          <w:i/>
          <w:spacing w:val="5"/>
          <w:position w:val="6"/>
          <w:sz w:val="28"/>
          <w:szCs w:val="28"/>
        </w:rPr>
        <w:t>p</w:t>
      </w:r>
      <w:r>
        <w:rPr>
          <w:position w:val="-1"/>
          <w:sz w:val="16"/>
          <w:szCs w:val="16"/>
        </w:rPr>
        <w:t>0</w:t>
      </w:r>
      <w:r>
        <w:rPr>
          <w:spacing w:val="1"/>
          <w:position w:val="-1"/>
          <w:sz w:val="16"/>
          <w:szCs w:val="16"/>
        </w:rPr>
        <w:t xml:space="preserve"> </w:t>
      </w:r>
      <w:r>
        <w:rPr>
          <w:spacing w:val="-23"/>
          <w:w w:val="101"/>
          <w:position w:val="6"/>
          <w:sz w:val="28"/>
          <w:szCs w:val="28"/>
        </w:rPr>
        <w:t>(</w:t>
      </w:r>
      <w:r>
        <w:rPr>
          <w:w w:val="101"/>
          <w:position w:val="6"/>
          <w:sz w:val="28"/>
          <w:szCs w:val="28"/>
        </w:rPr>
        <w:t>1</w:t>
      </w:r>
      <w:r>
        <w:rPr>
          <w:spacing w:val="-48"/>
          <w:position w:val="6"/>
          <w:sz w:val="28"/>
          <w:szCs w:val="28"/>
        </w:rPr>
        <w:t xml:space="preserve"> </w:t>
      </w:r>
      <w:r>
        <w:rPr>
          <w:rFonts w:ascii="Meiryo" w:eastAsia="Meiryo" w:hAnsi="Meiryo" w:cs="Meiryo"/>
          <w:w w:val="69"/>
          <w:position w:val="6"/>
          <w:sz w:val="28"/>
          <w:szCs w:val="28"/>
        </w:rPr>
        <w:t>−</w:t>
      </w:r>
      <w:r>
        <w:rPr>
          <w:rFonts w:ascii="Meiryo" w:eastAsia="Meiryo" w:hAnsi="Meiryo" w:cs="Meiryo"/>
          <w:spacing w:val="19"/>
          <w:w w:val="69"/>
          <w:position w:val="6"/>
          <w:sz w:val="28"/>
          <w:szCs w:val="28"/>
        </w:rPr>
        <w:t xml:space="preserve"> </w:t>
      </w:r>
      <w:r>
        <w:rPr>
          <w:i/>
          <w:spacing w:val="7"/>
          <w:position w:val="6"/>
          <w:sz w:val="28"/>
          <w:szCs w:val="28"/>
        </w:rPr>
        <w:t>p</w:t>
      </w:r>
      <w:r>
        <w:rPr>
          <w:position w:val="-1"/>
          <w:sz w:val="16"/>
          <w:szCs w:val="16"/>
        </w:rPr>
        <w:t>0</w:t>
      </w:r>
      <w:r>
        <w:rPr>
          <w:spacing w:val="1"/>
          <w:position w:val="-1"/>
          <w:sz w:val="16"/>
          <w:szCs w:val="16"/>
        </w:rPr>
        <w:t xml:space="preserve"> </w:t>
      </w:r>
      <w:r>
        <w:rPr>
          <w:w w:val="101"/>
          <w:position w:val="6"/>
          <w:sz w:val="28"/>
          <w:szCs w:val="28"/>
        </w:rPr>
        <w:t>)</w:t>
      </w:r>
    </w:p>
    <w:p w:rsidR="00875696" w:rsidRDefault="00E667B6">
      <w:pPr>
        <w:spacing w:before="19"/>
        <w:ind w:left="2421" w:right="6594"/>
        <w:jc w:val="center"/>
        <w:rPr>
          <w:sz w:val="28"/>
          <w:szCs w:val="28"/>
        </w:rPr>
      </w:pPr>
      <w:r>
        <w:rPr>
          <w:i/>
          <w:w w:val="101"/>
          <w:sz w:val="28"/>
          <w:szCs w:val="28"/>
        </w:rPr>
        <w:t>n</w:t>
      </w:r>
    </w:p>
    <w:p w:rsidR="00875696" w:rsidRDefault="00D5330D">
      <w:pPr>
        <w:spacing w:line="560" w:lineRule="exact"/>
        <w:ind w:left="1691"/>
        <w:rPr>
          <w:sz w:val="30"/>
          <w:szCs w:val="30"/>
        </w:rPr>
      </w:pPr>
      <w:r w:rsidRPr="00D5330D">
        <w:pict>
          <v:group id="_x0000_s1111" style="position:absolute;left:0;text-align:left;margin-left:167.95pt;margin-top:23.5pt;width:71.05pt;height:37.4pt;z-index:-19802;mso-position-horizontal-relative:page" coordorigin="3359,470" coordsize="1421,748">
            <v:group id="_x0000_s1112" style="position:absolute;left:3563;top:878;width:1186;height:0" coordorigin="3563,878" coordsize="1186,0">
              <v:shape id="_x0000_s1119" style="position:absolute;left:3563;top:878;width:1186;height:0" coordorigin="3563,878" coordsize="1186,0" path="m3563,878r1185,e" filled="f" strokeweight=".1108mm">
                <v:path arrowok="t"/>
              </v:shape>
              <v:group id="_x0000_s1113" style="position:absolute;left:3365;top:929;width:38;height:22" coordorigin="3365,929" coordsize="38,22">
                <v:shape id="_x0000_s1118" style="position:absolute;left:3365;top:929;width:38;height:22" coordorigin="3365,929" coordsize="38,22" path="m3365,951r38,-22e" filled="f" strokeweight=".22156mm">
                  <v:path arrowok="t"/>
                </v:shape>
                <v:group id="_x0000_s1114" style="position:absolute;left:3403;top:935;width:55;height:270" coordorigin="3403,935" coordsize="55,270">
                  <v:shape id="_x0000_s1117" style="position:absolute;left:3403;top:935;width:55;height:270" coordorigin="3403,935" coordsize="55,270" path="m3403,935r55,270e" filled="f" strokeweight=".44308mm">
                    <v:path arrowok="t"/>
                  </v:shape>
                  <v:group id="_x0000_s1115" style="position:absolute;left:3466;top:476;width:1308;height:730" coordorigin="3466,476" coordsize="1308,730">
                    <v:shape id="_x0000_s1116" style="position:absolute;left:3466;top:476;width:1308;height:730" coordorigin="3466,476" coordsize="1308,730" path="m3466,1205r73,-729l4774,476e" filled="f" strokeweight=".22156mm">
                      <v:path arrowok="t"/>
                    </v:shape>
                  </v:group>
                </v:group>
              </v:group>
            </v:group>
            <w10:wrap anchorx="page"/>
          </v:group>
        </w:pict>
      </w:r>
      <w:r w:rsidR="00E667B6">
        <w:rPr>
          <w:rFonts w:ascii="Meiryo" w:eastAsia="Meiryo" w:hAnsi="Meiryo" w:cs="Meiryo"/>
          <w:w w:val="68"/>
          <w:position w:val="-4"/>
          <w:sz w:val="30"/>
          <w:szCs w:val="30"/>
        </w:rPr>
        <w:t>=</w:t>
      </w:r>
      <w:r w:rsidR="00E667B6">
        <w:rPr>
          <w:rFonts w:ascii="Meiryo" w:eastAsia="Meiryo" w:hAnsi="Meiryo" w:cs="Meiryo"/>
          <w:spacing w:val="33"/>
          <w:w w:val="68"/>
          <w:position w:val="-4"/>
          <w:sz w:val="30"/>
          <w:szCs w:val="30"/>
        </w:rPr>
        <w:t xml:space="preserve"> </w:t>
      </w:r>
      <w:r w:rsidR="00E667B6">
        <w:rPr>
          <w:spacing w:val="-1"/>
          <w:w w:val="68"/>
          <w:position w:val="15"/>
          <w:sz w:val="30"/>
          <w:szCs w:val="30"/>
          <w:u w:val="single" w:color="000000"/>
        </w:rPr>
        <w:t>0</w:t>
      </w:r>
      <w:r w:rsidR="00E667B6">
        <w:rPr>
          <w:w w:val="68"/>
          <w:position w:val="15"/>
          <w:sz w:val="30"/>
          <w:szCs w:val="30"/>
          <w:u w:val="single" w:color="000000"/>
        </w:rPr>
        <w:t>.5333</w:t>
      </w:r>
      <w:r w:rsidR="00E667B6">
        <w:rPr>
          <w:spacing w:val="-40"/>
          <w:w w:val="68"/>
          <w:position w:val="15"/>
          <w:sz w:val="30"/>
          <w:szCs w:val="30"/>
          <w:u w:val="single" w:color="000000"/>
        </w:rPr>
        <w:t xml:space="preserve"> </w:t>
      </w:r>
      <w:r w:rsidR="00E667B6">
        <w:rPr>
          <w:rFonts w:ascii="Meiryo" w:eastAsia="Meiryo" w:hAnsi="Meiryo" w:cs="Meiryo"/>
          <w:w w:val="68"/>
          <w:position w:val="15"/>
          <w:sz w:val="30"/>
          <w:szCs w:val="30"/>
          <w:u w:val="single" w:color="000000"/>
        </w:rPr>
        <w:t>−</w:t>
      </w:r>
      <w:r w:rsidR="00E667B6">
        <w:rPr>
          <w:rFonts w:ascii="Meiryo" w:eastAsia="Meiryo" w:hAnsi="Meiryo" w:cs="Meiryo"/>
          <w:spacing w:val="-119"/>
          <w:w w:val="68"/>
          <w:position w:val="15"/>
          <w:sz w:val="30"/>
          <w:szCs w:val="30"/>
          <w:u w:val="single" w:color="000000"/>
        </w:rPr>
        <w:t xml:space="preserve"> </w:t>
      </w:r>
      <w:r w:rsidR="00E667B6">
        <w:rPr>
          <w:position w:val="15"/>
          <w:sz w:val="30"/>
          <w:szCs w:val="30"/>
          <w:u w:val="single" w:color="000000"/>
        </w:rPr>
        <w:t>0.</w:t>
      </w:r>
      <w:r w:rsidR="00E667B6">
        <w:rPr>
          <w:spacing w:val="-1"/>
          <w:position w:val="15"/>
          <w:sz w:val="30"/>
          <w:szCs w:val="30"/>
          <w:u w:val="single" w:color="000000"/>
        </w:rPr>
        <w:t>7</w:t>
      </w:r>
      <w:r w:rsidR="00E667B6">
        <w:rPr>
          <w:position w:val="15"/>
          <w:sz w:val="30"/>
          <w:szCs w:val="30"/>
          <w:u w:val="single" w:color="000000"/>
        </w:rPr>
        <w:t>0</w:t>
      </w:r>
      <w:r w:rsidR="00E667B6">
        <w:rPr>
          <w:spacing w:val="15"/>
          <w:position w:val="15"/>
          <w:sz w:val="30"/>
          <w:szCs w:val="30"/>
        </w:rPr>
        <w:t xml:space="preserve"> </w:t>
      </w:r>
      <w:r w:rsidR="00E667B6">
        <w:rPr>
          <w:rFonts w:ascii="Meiryo" w:eastAsia="Meiryo" w:hAnsi="Meiryo" w:cs="Meiryo"/>
          <w:w w:val="68"/>
          <w:position w:val="-4"/>
          <w:sz w:val="30"/>
          <w:szCs w:val="30"/>
        </w:rPr>
        <w:t>=</w:t>
      </w:r>
      <w:r w:rsidR="00E667B6">
        <w:rPr>
          <w:rFonts w:ascii="Meiryo" w:eastAsia="Meiryo" w:hAnsi="Meiryo" w:cs="Meiryo"/>
          <w:spacing w:val="-2"/>
          <w:w w:val="68"/>
          <w:position w:val="-4"/>
          <w:sz w:val="30"/>
          <w:szCs w:val="30"/>
        </w:rPr>
        <w:t xml:space="preserve"> </w:t>
      </w:r>
      <w:r w:rsidR="00E667B6">
        <w:rPr>
          <w:rFonts w:ascii="Meiryo" w:eastAsia="Meiryo" w:hAnsi="Meiryo" w:cs="Meiryo"/>
          <w:spacing w:val="-1"/>
          <w:w w:val="68"/>
          <w:position w:val="-4"/>
          <w:sz w:val="30"/>
          <w:szCs w:val="30"/>
        </w:rPr>
        <w:t>−</w:t>
      </w:r>
      <w:r w:rsidR="00E667B6">
        <w:rPr>
          <w:position w:val="-4"/>
          <w:sz w:val="30"/>
          <w:szCs w:val="30"/>
        </w:rPr>
        <w:t>2.</w:t>
      </w:r>
      <w:r w:rsidR="00E667B6">
        <w:rPr>
          <w:spacing w:val="-1"/>
          <w:position w:val="-4"/>
          <w:sz w:val="30"/>
          <w:szCs w:val="30"/>
        </w:rPr>
        <w:t>44</w:t>
      </w:r>
    </w:p>
    <w:p w:rsidR="00875696" w:rsidRDefault="00E667B6">
      <w:pPr>
        <w:spacing w:line="240" w:lineRule="exact"/>
        <w:ind w:left="2258"/>
        <w:rPr>
          <w:sz w:val="30"/>
          <w:szCs w:val="30"/>
        </w:rPr>
      </w:pPr>
      <w:r>
        <w:rPr>
          <w:spacing w:val="3"/>
          <w:position w:val="1"/>
          <w:sz w:val="30"/>
          <w:szCs w:val="30"/>
        </w:rPr>
        <w:t>(</w:t>
      </w:r>
      <w:r>
        <w:rPr>
          <w:position w:val="1"/>
          <w:sz w:val="30"/>
          <w:szCs w:val="30"/>
        </w:rPr>
        <w:t>0.</w:t>
      </w:r>
      <w:r>
        <w:rPr>
          <w:spacing w:val="4"/>
          <w:position w:val="1"/>
          <w:sz w:val="30"/>
          <w:szCs w:val="30"/>
        </w:rPr>
        <w:t>7</w:t>
      </w:r>
      <w:r>
        <w:rPr>
          <w:position w:val="1"/>
          <w:sz w:val="30"/>
          <w:szCs w:val="30"/>
        </w:rPr>
        <w:t>)</w:t>
      </w:r>
      <w:r>
        <w:rPr>
          <w:spacing w:val="1"/>
          <w:position w:val="1"/>
          <w:sz w:val="30"/>
          <w:szCs w:val="30"/>
        </w:rPr>
        <w:t>(</w:t>
      </w:r>
      <w:r>
        <w:rPr>
          <w:position w:val="1"/>
          <w:sz w:val="30"/>
          <w:szCs w:val="30"/>
        </w:rPr>
        <w:t>0.</w:t>
      </w:r>
      <w:r>
        <w:rPr>
          <w:spacing w:val="-10"/>
          <w:position w:val="1"/>
          <w:sz w:val="30"/>
          <w:szCs w:val="30"/>
        </w:rPr>
        <w:t>3</w:t>
      </w:r>
      <w:r>
        <w:rPr>
          <w:position w:val="1"/>
          <w:sz w:val="30"/>
          <w:szCs w:val="30"/>
        </w:rPr>
        <w:t>)</w:t>
      </w:r>
    </w:p>
    <w:p w:rsidR="00875696" w:rsidRDefault="00E667B6">
      <w:pPr>
        <w:spacing w:before="80"/>
        <w:ind w:left="2649" w:right="6203"/>
        <w:jc w:val="center"/>
        <w:rPr>
          <w:sz w:val="30"/>
          <w:szCs w:val="30"/>
        </w:rPr>
      </w:pPr>
      <w:r>
        <w:rPr>
          <w:sz w:val="30"/>
          <w:szCs w:val="30"/>
        </w:rPr>
        <w:t>45</w:t>
      </w:r>
    </w:p>
    <w:p w:rsidR="00875696" w:rsidRDefault="00E667B6">
      <w:pPr>
        <w:spacing w:before="34" w:line="360" w:lineRule="exact"/>
        <w:ind w:left="1200" w:right="4741" w:hanging="720"/>
        <w:rPr>
          <w:sz w:val="32"/>
          <w:szCs w:val="32"/>
        </w:rPr>
      </w:pPr>
      <w:r>
        <w:rPr>
          <w:sz w:val="32"/>
          <w:szCs w:val="32"/>
        </w:rPr>
        <w:t>Rejection Region of H</w:t>
      </w:r>
      <w:r>
        <w:rPr>
          <w:position w:val="-5"/>
          <w:sz w:val="21"/>
          <w:szCs w:val="21"/>
        </w:rPr>
        <w:t>o</w:t>
      </w:r>
      <w:r>
        <w:rPr>
          <w:spacing w:val="29"/>
          <w:position w:val="-5"/>
          <w:sz w:val="21"/>
          <w:szCs w:val="21"/>
        </w:rPr>
        <w:t xml:space="preserve"> </w:t>
      </w:r>
      <w:r>
        <w:rPr>
          <w:sz w:val="32"/>
          <w:szCs w:val="32"/>
        </w:rPr>
        <w:t>(R.R.): Critical values:</w:t>
      </w:r>
    </w:p>
    <w:p w:rsidR="00875696" w:rsidRDefault="00E667B6">
      <w:pPr>
        <w:spacing w:line="440" w:lineRule="exact"/>
        <w:ind w:left="2115" w:right="4589"/>
        <w:jc w:val="center"/>
        <w:rPr>
          <w:sz w:val="32"/>
          <w:szCs w:val="32"/>
        </w:rPr>
      </w:pPr>
      <w:r>
        <w:rPr>
          <w:position w:val="5"/>
          <w:sz w:val="32"/>
          <w:szCs w:val="32"/>
        </w:rPr>
        <w:t>Z</w:t>
      </w:r>
      <w:r>
        <w:rPr>
          <w:spacing w:val="-29"/>
          <w:position w:val="5"/>
          <w:sz w:val="32"/>
          <w:szCs w:val="32"/>
        </w:rPr>
        <w:t xml:space="preserve"> </w:t>
      </w:r>
      <w:r>
        <w:rPr>
          <w:rFonts w:ascii="Meiryo" w:eastAsia="Meiryo" w:hAnsi="Meiryo" w:cs="Meiryo"/>
          <w:position w:val="-1"/>
          <w:sz w:val="21"/>
          <w:szCs w:val="21"/>
        </w:rPr>
        <w:t>α</w:t>
      </w:r>
      <w:r>
        <w:rPr>
          <w:position w:val="-1"/>
          <w:sz w:val="21"/>
          <w:szCs w:val="21"/>
        </w:rPr>
        <w:t>/</w:t>
      </w:r>
      <w:r>
        <w:rPr>
          <w:spacing w:val="-1"/>
          <w:position w:val="-1"/>
          <w:sz w:val="21"/>
          <w:szCs w:val="21"/>
        </w:rPr>
        <w:t>2</w:t>
      </w:r>
      <w:r>
        <w:rPr>
          <w:position w:val="5"/>
          <w:sz w:val="32"/>
          <w:szCs w:val="32"/>
        </w:rPr>
        <w:t>=</w:t>
      </w:r>
      <w:r>
        <w:rPr>
          <w:spacing w:val="-2"/>
          <w:position w:val="5"/>
          <w:sz w:val="32"/>
          <w:szCs w:val="32"/>
        </w:rPr>
        <w:t>Z</w:t>
      </w:r>
      <w:r>
        <w:rPr>
          <w:position w:val="-1"/>
          <w:sz w:val="21"/>
          <w:szCs w:val="21"/>
        </w:rPr>
        <w:t>0.</w:t>
      </w:r>
      <w:r>
        <w:rPr>
          <w:spacing w:val="-1"/>
          <w:position w:val="-1"/>
          <w:sz w:val="21"/>
          <w:szCs w:val="21"/>
        </w:rPr>
        <w:t>05</w:t>
      </w:r>
      <w:r>
        <w:rPr>
          <w:position w:val="5"/>
          <w:sz w:val="32"/>
          <w:szCs w:val="32"/>
        </w:rPr>
        <w:t>=</w:t>
      </w:r>
      <w:r>
        <w:rPr>
          <w:spacing w:val="4"/>
          <w:position w:val="5"/>
          <w:sz w:val="32"/>
          <w:szCs w:val="32"/>
        </w:rPr>
        <w:t xml:space="preserve"> </w:t>
      </w:r>
      <w:r>
        <w:rPr>
          <w:rFonts w:ascii="Meiryo" w:eastAsia="Meiryo" w:hAnsi="Meiryo" w:cs="Meiryo"/>
          <w:spacing w:val="-1"/>
          <w:w w:val="68"/>
          <w:position w:val="5"/>
          <w:sz w:val="32"/>
          <w:szCs w:val="32"/>
        </w:rPr>
        <w:t>−</w:t>
      </w:r>
      <w:r>
        <w:rPr>
          <w:position w:val="5"/>
          <w:sz w:val="32"/>
          <w:szCs w:val="32"/>
        </w:rPr>
        <w:t>1.645</w:t>
      </w:r>
    </w:p>
    <w:p w:rsidR="00875696" w:rsidRDefault="00E667B6">
      <w:pPr>
        <w:spacing w:line="380" w:lineRule="exact"/>
        <w:ind w:left="1920"/>
        <w:rPr>
          <w:sz w:val="32"/>
          <w:szCs w:val="32"/>
        </w:rPr>
      </w:pP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Z</w:t>
      </w:r>
      <w:r>
        <w:rPr>
          <w:spacing w:val="-29"/>
          <w:position w:val="5"/>
          <w:sz w:val="32"/>
          <w:szCs w:val="32"/>
        </w:rPr>
        <w:t xml:space="preserve"> </w:t>
      </w:r>
      <w:r>
        <w:rPr>
          <w:rFonts w:ascii="Meiryo" w:eastAsia="Meiryo" w:hAnsi="Meiryo" w:cs="Meiryo"/>
          <w:sz w:val="21"/>
          <w:szCs w:val="21"/>
        </w:rPr>
        <w:t>α</w:t>
      </w:r>
      <w:r>
        <w:rPr>
          <w:sz w:val="21"/>
          <w:szCs w:val="21"/>
        </w:rPr>
        <w:t>/</w:t>
      </w:r>
      <w:r>
        <w:rPr>
          <w:spacing w:val="-1"/>
          <w:sz w:val="21"/>
          <w:szCs w:val="21"/>
        </w:rPr>
        <w:t>2</w:t>
      </w:r>
      <w:r>
        <w:rPr>
          <w:position w:val="5"/>
          <w:sz w:val="32"/>
          <w:szCs w:val="32"/>
        </w:rPr>
        <w:t>=</w:t>
      </w:r>
      <w:r>
        <w:rPr>
          <w:spacing w:val="4"/>
          <w:position w:val="5"/>
          <w:sz w:val="32"/>
          <w:szCs w:val="32"/>
        </w:rPr>
        <w:t xml:space="preserve"> </w:t>
      </w:r>
      <w:r>
        <w:rPr>
          <w:rFonts w:ascii="Meiryo" w:eastAsia="Meiryo" w:hAnsi="Meiryo" w:cs="Meiryo"/>
          <w:spacing w:val="1"/>
          <w:w w:val="68"/>
          <w:position w:val="5"/>
          <w:sz w:val="32"/>
          <w:szCs w:val="32"/>
        </w:rPr>
        <w:t>−</w:t>
      </w:r>
      <w:r>
        <w:rPr>
          <w:spacing w:val="-2"/>
          <w:position w:val="5"/>
          <w:sz w:val="32"/>
          <w:szCs w:val="32"/>
        </w:rPr>
        <w:t>Z</w:t>
      </w:r>
      <w:r>
        <w:rPr>
          <w:sz w:val="21"/>
          <w:szCs w:val="21"/>
        </w:rPr>
        <w:t>0.</w:t>
      </w:r>
      <w:r>
        <w:rPr>
          <w:spacing w:val="-1"/>
          <w:sz w:val="21"/>
          <w:szCs w:val="21"/>
        </w:rPr>
        <w:t>05</w:t>
      </w:r>
      <w:r>
        <w:rPr>
          <w:position w:val="5"/>
          <w:sz w:val="32"/>
          <w:szCs w:val="32"/>
        </w:rPr>
        <w:t>= 1.645</w:t>
      </w:r>
    </w:p>
    <w:p w:rsidR="00875696" w:rsidRDefault="00E667B6">
      <w:pPr>
        <w:spacing w:line="320" w:lineRule="exact"/>
        <w:ind w:left="1200"/>
        <w:rPr>
          <w:sz w:val="32"/>
          <w:szCs w:val="32"/>
        </w:rPr>
      </w:pPr>
      <w:r>
        <w:rPr>
          <w:position w:val="3"/>
          <w:sz w:val="32"/>
          <w:szCs w:val="32"/>
        </w:rPr>
        <w:t xml:space="preserve">We reject </w:t>
      </w:r>
      <w:r>
        <w:rPr>
          <w:spacing w:val="-2"/>
          <w:position w:val="3"/>
          <w:sz w:val="32"/>
          <w:szCs w:val="32"/>
        </w:rPr>
        <w:t>H</w:t>
      </w:r>
      <w:r>
        <w:rPr>
          <w:position w:val="-2"/>
          <w:sz w:val="21"/>
          <w:szCs w:val="21"/>
        </w:rPr>
        <w:t>o</w:t>
      </w:r>
      <w:r>
        <w:rPr>
          <w:spacing w:val="29"/>
          <w:position w:val="-2"/>
          <w:sz w:val="21"/>
          <w:szCs w:val="21"/>
        </w:rPr>
        <w:t xml:space="preserve"> </w:t>
      </w:r>
      <w:r>
        <w:rPr>
          <w:position w:val="3"/>
          <w:sz w:val="32"/>
          <w:szCs w:val="32"/>
        </w:rPr>
        <w:t>if:</w:t>
      </w:r>
    </w:p>
    <w:p w:rsidR="00875696" w:rsidRDefault="00E667B6">
      <w:pPr>
        <w:spacing w:line="420" w:lineRule="exact"/>
        <w:ind w:left="1920"/>
        <w:rPr>
          <w:sz w:val="32"/>
          <w:szCs w:val="32"/>
        </w:rPr>
      </w:pPr>
      <w:r>
        <w:rPr>
          <w:position w:val="4"/>
          <w:sz w:val="32"/>
          <w:szCs w:val="32"/>
        </w:rPr>
        <w:t>Z &lt; Z</w:t>
      </w:r>
      <w:r>
        <w:rPr>
          <w:spacing w:val="-29"/>
          <w:position w:val="4"/>
          <w:sz w:val="32"/>
          <w:szCs w:val="32"/>
        </w:rPr>
        <w:t xml:space="preserve"> </w:t>
      </w:r>
      <w:r>
        <w:rPr>
          <w:rFonts w:ascii="Meiryo" w:eastAsia="Meiryo" w:hAnsi="Meiryo" w:cs="Meiryo"/>
          <w:position w:val="-1"/>
          <w:sz w:val="21"/>
          <w:szCs w:val="21"/>
        </w:rPr>
        <w:t>α</w:t>
      </w:r>
      <w:r>
        <w:rPr>
          <w:position w:val="-1"/>
          <w:sz w:val="21"/>
          <w:szCs w:val="21"/>
        </w:rPr>
        <w:t>/</w:t>
      </w:r>
      <w:r>
        <w:rPr>
          <w:spacing w:val="1"/>
          <w:position w:val="-1"/>
          <w:sz w:val="21"/>
          <w:szCs w:val="21"/>
        </w:rPr>
        <w:t>2</w:t>
      </w:r>
      <w:r>
        <w:rPr>
          <w:position w:val="4"/>
          <w:sz w:val="32"/>
          <w:szCs w:val="32"/>
        </w:rPr>
        <w:t>=</w:t>
      </w:r>
      <w:r>
        <w:rPr>
          <w:spacing w:val="-2"/>
          <w:position w:val="4"/>
          <w:sz w:val="32"/>
          <w:szCs w:val="32"/>
        </w:rPr>
        <w:t>Z</w:t>
      </w:r>
      <w:r>
        <w:rPr>
          <w:spacing w:val="1"/>
          <w:position w:val="-1"/>
          <w:sz w:val="21"/>
          <w:szCs w:val="21"/>
        </w:rPr>
        <w:t>0.0</w:t>
      </w:r>
      <w:r>
        <w:rPr>
          <w:spacing w:val="-1"/>
          <w:position w:val="-1"/>
          <w:sz w:val="21"/>
          <w:szCs w:val="21"/>
        </w:rPr>
        <w:t>5</w:t>
      </w:r>
      <w:r>
        <w:rPr>
          <w:position w:val="4"/>
          <w:sz w:val="32"/>
          <w:szCs w:val="32"/>
        </w:rPr>
        <w:t>=</w:t>
      </w:r>
      <w:r>
        <w:rPr>
          <w:spacing w:val="4"/>
          <w:position w:val="4"/>
          <w:sz w:val="32"/>
          <w:szCs w:val="32"/>
        </w:rPr>
        <w:t xml:space="preserve"> </w:t>
      </w:r>
      <w:r>
        <w:rPr>
          <w:rFonts w:ascii="Meiryo" w:eastAsia="Meiryo" w:hAnsi="Meiryo" w:cs="Meiryo"/>
          <w:spacing w:val="-1"/>
          <w:w w:val="68"/>
          <w:position w:val="4"/>
          <w:sz w:val="32"/>
          <w:szCs w:val="32"/>
        </w:rPr>
        <w:t>−</w:t>
      </w:r>
      <w:r>
        <w:rPr>
          <w:position w:val="4"/>
          <w:sz w:val="32"/>
          <w:szCs w:val="32"/>
        </w:rPr>
        <w:t>1.645</w:t>
      </w:r>
    </w:p>
    <w:p w:rsidR="00875696" w:rsidRDefault="00E667B6">
      <w:pPr>
        <w:spacing w:line="300" w:lineRule="exact"/>
        <w:ind w:left="1920"/>
        <w:rPr>
          <w:sz w:val="32"/>
          <w:szCs w:val="32"/>
        </w:rPr>
      </w:pPr>
      <w:r>
        <w:rPr>
          <w:position w:val="1"/>
          <w:sz w:val="32"/>
          <w:szCs w:val="32"/>
        </w:rPr>
        <w:t>or</w:t>
      </w:r>
    </w:p>
    <w:p w:rsidR="00875696" w:rsidRDefault="00D5330D">
      <w:pPr>
        <w:spacing w:line="460" w:lineRule="exact"/>
        <w:ind w:left="1920"/>
        <w:rPr>
          <w:sz w:val="32"/>
          <w:szCs w:val="32"/>
        </w:rPr>
      </w:pPr>
      <w:r w:rsidRPr="00D5330D">
        <w:pict>
          <v:shape id="_x0000_s1110" type="#_x0000_t75" style="position:absolute;left:0;text-align:left;margin-left:215.95pt;margin-top:38.05pt;width:163.4pt;height:143.2pt;z-index:-19801;mso-position-horizontal-relative:page">
            <v:imagedata r:id="rId118" o:title=""/>
            <w10:wrap anchorx="page"/>
          </v:shape>
        </w:pict>
      </w:r>
      <w:r w:rsidR="00E667B6">
        <w:rPr>
          <w:position w:val="5"/>
          <w:sz w:val="32"/>
          <w:szCs w:val="32"/>
        </w:rPr>
        <w:t xml:space="preserve">Z &gt;  </w:t>
      </w:r>
      <w:r w:rsidR="00E667B6">
        <w:rPr>
          <w:rFonts w:ascii="Meiryo" w:eastAsia="Meiryo" w:hAnsi="Meiryo" w:cs="Meiryo"/>
          <w:w w:val="68"/>
          <w:position w:val="5"/>
          <w:sz w:val="32"/>
          <w:szCs w:val="32"/>
        </w:rPr>
        <w:t>−</w:t>
      </w:r>
      <w:r w:rsidR="00E667B6">
        <w:rPr>
          <w:rFonts w:ascii="Meiryo" w:eastAsia="Meiryo" w:hAnsi="Meiryo" w:cs="Meiryo"/>
          <w:spacing w:val="6"/>
          <w:w w:val="68"/>
          <w:position w:val="5"/>
          <w:sz w:val="32"/>
          <w:szCs w:val="32"/>
        </w:rPr>
        <w:t xml:space="preserve"> </w:t>
      </w:r>
      <w:r w:rsidR="00E667B6">
        <w:rPr>
          <w:position w:val="5"/>
          <w:sz w:val="32"/>
          <w:szCs w:val="32"/>
        </w:rPr>
        <w:t>Z</w:t>
      </w:r>
      <w:r w:rsidR="00E667B6">
        <w:rPr>
          <w:spacing w:val="-29"/>
          <w:position w:val="5"/>
          <w:sz w:val="32"/>
          <w:szCs w:val="32"/>
        </w:rPr>
        <w:t xml:space="preserve"> </w:t>
      </w:r>
      <w:r w:rsidR="00E667B6">
        <w:rPr>
          <w:rFonts w:ascii="Meiryo" w:eastAsia="Meiryo" w:hAnsi="Meiryo" w:cs="Meiryo"/>
          <w:sz w:val="21"/>
          <w:szCs w:val="21"/>
        </w:rPr>
        <w:t>α</w:t>
      </w:r>
      <w:r w:rsidR="00E667B6">
        <w:rPr>
          <w:sz w:val="21"/>
          <w:szCs w:val="21"/>
        </w:rPr>
        <w:t>/</w:t>
      </w:r>
      <w:r w:rsidR="00E667B6">
        <w:rPr>
          <w:spacing w:val="1"/>
          <w:sz w:val="21"/>
          <w:szCs w:val="21"/>
        </w:rPr>
        <w:t>2</w:t>
      </w:r>
      <w:r w:rsidR="00E667B6">
        <w:rPr>
          <w:position w:val="5"/>
          <w:sz w:val="32"/>
          <w:szCs w:val="32"/>
        </w:rPr>
        <w:t>=</w:t>
      </w:r>
      <w:r w:rsidR="00E667B6">
        <w:rPr>
          <w:spacing w:val="4"/>
          <w:position w:val="5"/>
          <w:sz w:val="32"/>
          <w:szCs w:val="32"/>
        </w:rPr>
        <w:t xml:space="preserve"> </w:t>
      </w:r>
      <w:r w:rsidR="00E667B6">
        <w:rPr>
          <w:rFonts w:ascii="Meiryo" w:eastAsia="Meiryo" w:hAnsi="Meiryo" w:cs="Meiryo"/>
          <w:spacing w:val="1"/>
          <w:w w:val="68"/>
          <w:position w:val="5"/>
          <w:sz w:val="32"/>
          <w:szCs w:val="32"/>
        </w:rPr>
        <w:t>−</w:t>
      </w:r>
      <w:r w:rsidR="00E667B6">
        <w:rPr>
          <w:spacing w:val="-2"/>
          <w:position w:val="5"/>
          <w:sz w:val="32"/>
          <w:szCs w:val="32"/>
        </w:rPr>
        <w:t>Z</w:t>
      </w:r>
      <w:r w:rsidR="00E667B6">
        <w:rPr>
          <w:sz w:val="21"/>
          <w:szCs w:val="21"/>
        </w:rPr>
        <w:t>0.</w:t>
      </w:r>
      <w:r w:rsidR="00E667B6">
        <w:rPr>
          <w:spacing w:val="-1"/>
          <w:sz w:val="21"/>
          <w:szCs w:val="21"/>
        </w:rPr>
        <w:t>05</w:t>
      </w:r>
      <w:r w:rsidR="00E667B6">
        <w:rPr>
          <w:position w:val="5"/>
          <w:sz w:val="32"/>
          <w:szCs w:val="32"/>
        </w:rPr>
        <w:t>= 1.645</w:t>
      </w:r>
    </w:p>
    <w:p w:rsidR="00875696" w:rsidRDefault="00875696">
      <w:pPr>
        <w:spacing w:line="160" w:lineRule="exact"/>
        <w:rPr>
          <w:sz w:val="16"/>
          <w:szCs w:val="16"/>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ind w:left="480"/>
        <w:rPr>
          <w:sz w:val="32"/>
          <w:szCs w:val="32"/>
        </w:rPr>
      </w:pPr>
      <w:r>
        <w:rPr>
          <w:spacing w:val="-1"/>
          <w:sz w:val="32"/>
          <w:szCs w:val="32"/>
        </w:rPr>
        <w:t>Decision:</w:t>
      </w:r>
    </w:p>
    <w:p w:rsidR="00875696" w:rsidRDefault="00E667B6">
      <w:pPr>
        <w:spacing w:line="460" w:lineRule="exact"/>
        <w:ind w:left="1200"/>
        <w:rPr>
          <w:sz w:val="32"/>
          <w:szCs w:val="32"/>
        </w:rPr>
        <w:sectPr w:rsidR="00875696">
          <w:type w:val="continuous"/>
          <w:pgSz w:w="11900" w:h="16840"/>
          <w:pgMar w:top="760" w:right="1340" w:bottom="280" w:left="1320" w:header="720" w:footer="720" w:gutter="0"/>
          <w:cols w:space="720"/>
        </w:sectPr>
      </w:pPr>
      <w:r>
        <w:rPr>
          <w:position w:val="5"/>
          <w:sz w:val="32"/>
          <w:szCs w:val="32"/>
        </w:rPr>
        <w:t>Since</w:t>
      </w:r>
      <w:r>
        <w:rPr>
          <w:spacing w:val="19"/>
          <w:position w:val="5"/>
          <w:sz w:val="32"/>
          <w:szCs w:val="32"/>
        </w:rPr>
        <w:t xml:space="preserve"> </w:t>
      </w:r>
      <w:r>
        <w:rPr>
          <w:position w:val="5"/>
          <w:sz w:val="32"/>
          <w:szCs w:val="32"/>
        </w:rPr>
        <w:t>Z=</w:t>
      </w:r>
      <w:r>
        <w:rPr>
          <w:spacing w:val="18"/>
          <w:position w:val="5"/>
          <w:sz w:val="32"/>
          <w:szCs w:val="32"/>
        </w:rPr>
        <w:t xml:space="preserve"> </w:t>
      </w:r>
      <w:r>
        <w:rPr>
          <w:rFonts w:ascii="Meiryo" w:eastAsia="Meiryo" w:hAnsi="Meiryo" w:cs="Meiryo"/>
          <w:spacing w:val="1"/>
          <w:w w:val="68"/>
          <w:position w:val="5"/>
          <w:sz w:val="32"/>
          <w:szCs w:val="32"/>
        </w:rPr>
        <w:t>−</w:t>
      </w:r>
      <w:r>
        <w:rPr>
          <w:position w:val="5"/>
          <w:sz w:val="32"/>
          <w:szCs w:val="32"/>
        </w:rPr>
        <w:t>2.44</w:t>
      </w:r>
      <w:r>
        <w:rPr>
          <w:spacing w:val="19"/>
          <w:position w:val="5"/>
          <w:sz w:val="32"/>
          <w:szCs w:val="32"/>
        </w:rPr>
        <w:t xml:space="preserve"> </w:t>
      </w:r>
      <w:r>
        <w:rPr>
          <w:rFonts w:ascii="Meiryo" w:eastAsia="Meiryo" w:hAnsi="Meiryo" w:cs="Meiryo"/>
          <w:spacing w:val="-2"/>
          <w:position w:val="5"/>
          <w:sz w:val="32"/>
          <w:szCs w:val="32"/>
        </w:rPr>
        <w:t>∈</w:t>
      </w:r>
      <w:r>
        <w:rPr>
          <w:position w:val="5"/>
          <w:sz w:val="32"/>
          <w:szCs w:val="32"/>
        </w:rPr>
        <w:t>Rejection</w:t>
      </w:r>
      <w:r>
        <w:rPr>
          <w:spacing w:val="-12"/>
          <w:position w:val="5"/>
          <w:sz w:val="32"/>
          <w:szCs w:val="32"/>
        </w:rPr>
        <w:t xml:space="preserve"> </w:t>
      </w:r>
      <w:r>
        <w:rPr>
          <w:position w:val="5"/>
          <w:sz w:val="32"/>
          <w:szCs w:val="32"/>
        </w:rPr>
        <w:t>Reg</w:t>
      </w:r>
      <w:r>
        <w:rPr>
          <w:spacing w:val="-2"/>
          <w:position w:val="5"/>
          <w:sz w:val="32"/>
          <w:szCs w:val="32"/>
        </w:rPr>
        <w:t>i</w:t>
      </w:r>
      <w:r>
        <w:rPr>
          <w:position w:val="5"/>
          <w:sz w:val="32"/>
          <w:szCs w:val="32"/>
        </w:rPr>
        <w:t>on</w:t>
      </w:r>
      <w:r>
        <w:rPr>
          <w:spacing w:val="19"/>
          <w:position w:val="5"/>
          <w:sz w:val="32"/>
          <w:szCs w:val="32"/>
        </w:rPr>
        <w:t xml:space="preserve"> </w:t>
      </w:r>
      <w:r>
        <w:rPr>
          <w:position w:val="5"/>
          <w:sz w:val="32"/>
          <w:szCs w:val="32"/>
        </w:rPr>
        <w:t>of</w:t>
      </w:r>
      <w:r>
        <w:rPr>
          <w:spacing w:val="19"/>
          <w:position w:val="5"/>
          <w:sz w:val="32"/>
          <w:szCs w:val="32"/>
        </w:rPr>
        <w:t xml:space="preserve"> </w:t>
      </w:r>
      <w:r>
        <w:rPr>
          <w:spacing w:val="-1"/>
          <w:position w:val="5"/>
          <w:sz w:val="32"/>
          <w:szCs w:val="32"/>
        </w:rPr>
        <w:t>H</w:t>
      </w:r>
      <w:r>
        <w:rPr>
          <w:sz w:val="21"/>
          <w:szCs w:val="21"/>
        </w:rPr>
        <w:t>o</w:t>
      </w:r>
      <w:r>
        <w:rPr>
          <w:spacing w:val="47"/>
          <w:sz w:val="21"/>
          <w:szCs w:val="21"/>
        </w:rPr>
        <w:t xml:space="preserve"> </w:t>
      </w:r>
      <w:r>
        <w:rPr>
          <w:position w:val="5"/>
          <w:sz w:val="32"/>
          <w:szCs w:val="32"/>
        </w:rPr>
        <w:t>(R.R),</w:t>
      </w:r>
      <w:r>
        <w:rPr>
          <w:spacing w:val="19"/>
          <w:position w:val="5"/>
          <w:sz w:val="32"/>
          <w:szCs w:val="32"/>
        </w:rPr>
        <w:t xml:space="preserve"> </w:t>
      </w:r>
      <w:r>
        <w:rPr>
          <w:position w:val="5"/>
          <w:sz w:val="32"/>
          <w:szCs w:val="32"/>
        </w:rPr>
        <w:t>we</w:t>
      </w:r>
      <w:r>
        <w:rPr>
          <w:spacing w:val="19"/>
          <w:position w:val="5"/>
          <w:sz w:val="32"/>
          <w:szCs w:val="32"/>
        </w:rPr>
        <w:t xml:space="preserve"> </w:t>
      </w:r>
      <w:r>
        <w:rPr>
          <w:position w:val="5"/>
          <w:sz w:val="32"/>
          <w:szCs w:val="32"/>
        </w:rPr>
        <w:t>reject</w:t>
      </w:r>
    </w:p>
    <w:p w:rsidR="00875696" w:rsidRDefault="00875696">
      <w:pPr>
        <w:spacing w:before="19" w:line="220" w:lineRule="exact"/>
        <w:rPr>
          <w:sz w:val="22"/>
          <w:szCs w:val="22"/>
        </w:rPr>
      </w:pPr>
    </w:p>
    <w:p w:rsidR="00875696" w:rsidRDefault="00E667B6">
      <w:pPr>
        <w:spacing w:line="440" w:lineRule="exact"/>
        <w:ind w:left="480"/>
        <w:rPr>
          <w:sz w:val="32"/>
          <w:szCs w:val="32"/>
        </w:rPr>
      </w:pPr>
      <w:r>
        <w:rPr>
          <w:position w:val="4"/>
          <w:sz w:val="32"/>
          <w:szCs w:val="32"/>
        </w:rPr>
        <w:t>H</w:t>
      </w:r>
      <w:r>
        <w:rPr>
          <w:spacing w:val="-1"/>
          <w:position w:val="-1"/>
          <w:sz w:val="21"/>
          <w:szCs w:val="21"/>
        </w:rPr>
        <w:t>o</w:t>
      </w:r>
      <w:r>
        <w:rPr>
          <w:position w:val="4"/>
          <w:sz w:val="32"/>
          <w:szCs w:val="32"/>
        </w:rPr>
        <w:t>:</w:t>
      </w:r>
      <w:r>
        <w:rPr>
          <w:i/>
          <w:position w:val="4"/>
          <w:sz w:val="32"/>
          <w:szCs w:val="32"/>
        </w:rPr>
        <w:t>p</w:t>
      </w:r>
      <w:r>
        <w:rPr>
          <w:position w:val="4"/>
          <w:sz w:val="32"/>
          <w:szCs w:val="32"/>
        </w:rPr>
        <w:t>=0.7</w:t>
      </w:r>
      <w:r>
        <w:rPr>
          <w:spacing w:val="31"/>
          <w:position w:val="4"/>
          <w:sz w:val="32"/>
          <w:szCs w:val="32"/>
        </w:rPr>
        <w:t xml:space="preserve"> </w:t>
      </w:r>
      <w:r>
        <w:rPr>
          <w:position w:val="4"/>
          <w:sz w:val="32"/>
          <w:szCs w:val="32"/>
        </w:rPr>
        <w:t>and</w:t>
      </w:r>
      <w:r>
        <w:rPr>
          <w:spacing w:val="31"/>
          <w:position w:val="4"/>
          <w:sz w:val="32"/>
          <w:szCs w:val="32"/>
        </w:rPr>
        <w:t xml:space="preserve"> </w:t>
      </w:r>
      <w:r>
        <w:rPr>
          <w:position w:val="4"/>
          <w:sz w:val="32"/>
          <w:szCs w:val="32"/>
        </w:rPr>
        <w:t>accept</w:t>
      </w:r>
      <w:r>
        <w:rPr>
          <w:spacing w:val="31"/>
          <w:position w:val="4"/>
          <w:sz w:val="32"/>
          <w:szCs w:val="32"/>
        </w:rPr>
        <w:t xml:space="preserve"> </w:t>
      </w:r>
      <w:r>
        <w:rPr>
          <w:spacing w:val="-2"/>
          <w:position w:val="4"/>
          <w:sz w:val="32"/>
          <w:szCs w:val="32"/>
        </w:rPr>
        <w:t>H</w:t>
      </w:r>
      <w:r>
        <w:rPr>
          <w:position w:val="-1"/>
          <w:sz w:val="21"/>
          <w:szCs w:val="21"/>
        </w:rPr>
        <w:t>A</w:t>
      </w:r>
      <w:r>
        <w:rPr>
          <w:position w:val="4"/>
          <w:sz w:val="32"/>
          <w:szCs w:val="32"/>
        </w:rPr>
        <w:t>:</w:t>
      </w:r>
      <w:r>
        <w:rPr>
          <w:i/>
          <w:position w:val="4"/>
          <w:sz w:val="32"/>
          <w:szCs w:val="32"/>
        </w:rPr>
        <w:t>p</w:t>
      </w:r>
      <w:r>
        <w:rPr>
          <w:i/>
          <w:spacing w:val="32"/>
          <w:position w:val="4"/>
          <w:sz w:val="32"/>
          <w:szCs w:val="32"/>
        </w:rPr>
        <w:t xml:space="preserve"> </w:t>
      </w:r>
      <w:r>
        <w:rPr>
          <w:rFonts w:ascii="Meiryo" w:eastAsia="Meiryo" w:hAnsi="Meiryo" w:cs="Meiryo"/>
          <w:spacing w:val="1"/>
          <w:w w:val="68"/>
          <w:position w:val="4"/>
          <w:sz w:val="32"/>
          <w:szCs w:val="32"/>
        </w:rPr>
        <w:t>≠</w:t>
      </w:r>
      <w:r>
        <w:rPr>
          <w:position w:val="4"/>
          <w:sz w:val="32"/>
          <w:szCs w:val="32"/>
        </w:rPr>
        <w:t>0.7</w:t>
      </w:r>
      <w:r>
        <w:rPr>
          <w:spacing w:val="30"/>
          <w:position w:val="4"/>
          <w:sz w:val="32"/>
          <w:szCs w:val="32"/>
        </w:rPr>
        <w:t xml:space="preserve"> </w:t>
      </w:r>
      <w:r>
        <w:rPr>
          <w:position w:val="4"/>
          <w:sz w:val="32"/>
          <w:szCs w:val="32"/>
        </w:rPr>
        <w:t>at</w:t>
      </w:r>
      <w:r>
        <w:rPr>
          <w:spacing w:val="31"/>
          <w:position w:val="4"/>
          <w:sz w:val="32"/>
          <w:szCs w:val="32"/>
        </w:rPr>
        <w:t xml:space="preserve"> </w:t>
      </w:r>
      <w:r>
        <w:rPr>
          <w:rFonts w:ascii="Meiryo" w:eastAsia="Meiryo" w:hAnsi="Meiryo" w:cs="Meiryo"/>
          <w:spacing w:val="-1"/>
          <w:position w:val="4"/>
          <w:sz w:val="32"/>
          <w:szCs w:val="32"/>
        </w:rPr>
        <w:t>α</w:t>
      </w:r>
      <w:r>
        <w:rPr>
          <w:position w:val="4"/>
          <w:sz w:val="32"/>
          <w:szCs w:val="32"/>
        </w:rPr>
        <w:t>=0.1.</w:t>
      </w:r>
      <w:r>
        <w:rPr>
          <w:spacing w:val="37"/>
          <w:position w:val="4"/>
          <w:sz w:val="32"/>
          <w:szCs w:val="32"/>
        </w:rPr>
        <w:t xml:space="preserve"> </w:t>
      </w:r>
      <w:r>
        <w:rPr>
          <w:spacing w:val="-2"/>
          <w:position w:val="4"/>
          <w:sz w:val="32"/>
          <w:szCs w:val="32"/>
        </w:rPr>
        <w:t>T</w:t>
      </w:r>
      <w:r>
        <w:rPr>
          <w:position w:val="4"/>
          <w:sz w:val="32"/>
          <w:szCs w:val="32"/>
        </w:rPr>
        <w:t>herefore,</w:t>
      </w:r>
      <w:r>
        <w:rPr>
          <w:spacing w:val="31"/>
          <w:position w:val="4"/>
          <w:sz w:val="32"/>
          <w:szCs w:val="32"/>
        </w:rPr>
        <w:t xml:space="preserve"> </w:t>
      </w:r>
      <w:r>
        <w:rPr>
          <w:position w:val="4"/>
          <w:sz w:val="32"/>
          <w:szCs w:val="32"/>
        </w:rPr>
        <w:t>we</w:t>
      </w:r>
      <w:r>
        <w:rPr>
          <w:spacing w:val="31"/>
          <w:position w:val="4"/>
          <w:sz w:val="32"/>
          <w:szCs w:val="32"/>
        </w:rPr>
        <w:t xml:space="preserve"> </w:t>
      </w:r>
      <w:r>
        <w:rPr>
          <w:position w:val="4"/>
          <w:sz w:val="32"/>
          <w:szCs w:val="32"/>
        </w:rPr>
        <w:t>do</w:t>
      </w:r>
      <w:r>
        <w:rPr>
          <w:spacing w:val="31"/>
          <w:position w:val="4"/>
          <w:sz w:val="32"/>
          <w:szCs w:val="32"/>
        </w:rPr>
        <w:t xml:space="preserve"> </w:t>
      </w:r>
      <w:r>
        <w:rPr>
          <w:position w:val="4"/>
          <w:sz w:val="32"/>
          <w:szCs w:val="32"/>
        </w:rPr>
        <w:t>not</w:t>
      </w:r>
    </w:p>
    <w:p w:rsidR="00875696" w:rsidRDefault="00E667B6">
      <w:pPr>
        <w:spacing w:line="300" w:lineRule="exact"/>
        <w:ind w:left="480"/>
        <w:rPr>
          <w:sz w:val="32"/>
          <w:szCs w:val="32"/>
        </w:rPr>
      </w:pPr>
      <w:r>
        <w:rPr>
          <w:position w:val="1"/>
          <w:sz w:val="32"/>
          <w:szCs w:val="32"/>
        </w:rPr>
        <w:t>agree</w:t>
      </w:r>
      <w:r>
        <w:rPr>
          <w:spacing w:val="70"/>
          <w:position w:val="1"/>
          <w:sz w:val="32"/>
          <w:szCs w:val="32"/>
        </w:rPr>
        <w:t xml:space="preserve"> </w:t>
      </w:r>
      <w:r>
        <w:rPr>
          <w:position w:val="1"/>
          <w:sz w:val="32"/>
          <w:szCs w:val="32"/>
        </w:rPr>
        <w:t>with</w:t>
      </w:r>
      <w:r>
        <w:rPr>
          <w:spacing w:val="70"/>
          <w:position w:val="1"/>
          <w:sz w:val="32"/>
          <w:szCs w:val="32"/>
        </w:rPr>
        <w:t xml:space="preserve"> </w:t>
      </w:r>
      <w:r>
        <w:rPr>
          <w:position w:val="1"/>
          <w:sz w:val="32"/>
          <w:szCs w:val="32"/>
        </w:rPr>
        <w:t>the</w:t>
      </w:r>
      <w:r>
        <w:rPr>
          <w:spacing w:val="70"/>
          <w:position w:val="1"/>
          <w:sz w:val="32"/>
          <w:szCs w:val="32"/>
        </w:rPr>
        <w:t xml:space="preserve"> </w:t>
      </w:r>
      <w:r>
        <w:rPr>
          <w:position w:val="1"/>
          <w:sz w:val="32"/>
          <w:szCs w:val="32"/>
        </w:rPr>
        <w:t>c</w:t>
      </w:r>
      <w:r>
        <w:rPr>
          <w:spacing w:val="-2"/>
          <w:position w:val="1"/>
          <w:sz w:val="32"/>
          <w:szCs w:val="32"/>
        </w:rPr>
        <w:t>l</w:t>
      </w:r>
      <w:r>
        <w:rPr>
          <w:position w:val="1"/>
          <w:sz w:val="32"/>
          <w:szCs w:val="32"/>
        </w:rPr>
        <w:t>aim</w:t>
      </w:r>
      <w:r>
        <w:rPr>
          <w:spacing w:val="70"/>
          <w:position w:val="1"/>
          <w:sz w:val="32"/>
          <w:szCs w:val="32"/>
        </w:rPr>
        <w:t xml:space="preserve"> </w:t>
      </w:r>
      <w:r>
        <w:rPr>
          <w:position w:val="1"/>
          <w:sz w:val="32"/>
          <w:szCs w:val="32"/>
        </w:rPr>
        <w:t>stat</w:t>
      </w:r>
      <w:r>
        <w:rPr>
          <w:spacing w:val="-2"/>
          <w:position w:val="1"/>
          <w:sz w:val="32"/>
          <w:szCs w:val="32"/>
        </w:rPr>
        <w:t>i</w:t>
      </w:r>
      <w:r>
        <w:rPr>
          <w:position w:val="1"/>
          <w:sz w:val="32"/>
          <w:szCs w:val="32"/>
        </w:rPr>
        <w:t>ng</w:t>
      </w:r>
      <w:r>
        <w:rPr>
          <w:spacing w:val="70"/>
          <w:position w:val="1"/>
          <w:sz w:val="32"/>
          <w:szCs w:val="32"/>
        </w:rPr>
        <w:t xml:space="preserve"> </w:t>
      </w:r>
      <w:r>
        <w:rPr>
          <w:position w:val="1"/>
          <w:sz w:val="32"/>
          <w:szCs w:val="32"/>
        </w:rPr>
        <w:t>that</w:t>
      </w:r>
      <w:r>
        <w:rPr>
          <w:spacing w:val="68"/>
          <w:position w:val="1"/>
          <w:sz w:val="32"/>
          <w:szCs w:val="32"/>
        </w:rPr>
        <w:t xml:space="preserve"> </w:t>
      </w:r>
      <w:r>
        <w:rPr>
          <w:position w:val="1"/>
          <w:sz w:val="32"/>
          <w:szCs w:val="32"/>
        </w:rPr>
        <w:t>70%</w:t>
      </w:r>
      <w:r>
        <w:rPr>
          <w:spacing w:val="69"/>
          <w:position w:val="1"/>
          <w:sz w:val="32"/>
          <w:szCs w:val="32"/>
        </w:rPr>
        <w:t xml:space="preserve"> </w:t>
      </w:r>
      <w:r>
        <w:rPr>
          <w:position w:val="1"/>
          <w:sz w:val="32"/>
          <w:szCs w:val="32"/>
        </w:rPr>
        <w:t>of</w:t>
      </w:r>
      <w:r>
        <w:rPr>
          <w:spacing w:val="71"/>
          <w:position w:val="1"/>
          <w:sz w:val="32"/>
          <w:szCs w:val="32"/>
        </w:rPr>
        <w:t xml:space="preserve"> </w:t>
      </w:r>
      <w:r>
        <w:rPr>
          <w:position w:val="1"/>
          <w:sz w:val="32"/>
          <w:szCs w:val="32"/>
        </w:rPr>
        <w:t>the</w:t>
      </w:r>
      <w:r>
        <w:rPr>
          <w:spacing w:val="71"/>
          <w:position w:val="1"/>
          <w:sz w:val="32"/>
          <w:szCs w:val="32"/>
        </w:rPr>
        <w:t xml:space="preserve"> </w:t>
      </w:r>
      <w:r>
        <w:rPr>
          <w:position w:val="1"/>
          <w:sz w:val="32"/>
          <w:szCs w:val="32"/>
        </w:rPr>
        <w:t>patients</w:t>
      </w:r>
      <w:r>
        <w:rPr>
          <w:spacing w:val="71"/>
          <w:position w:val="1"/>
          <w:sz w:val="32"/>
          <w:szCs w:val="32"/>
        </w:rPr>
        <w:t xml:space="preserve"> </w:t>
      </w:r>
      <w:r>
        <w:rPr>
          <w:spacing w:val="-2"/>
          <w:position w:val="1"/>
          <w:sz w:val="32"/>
          <w:szCs w:val="32"/>
        </w:rPr>
        <w:t>i</w:t>
      </w:r>
      <w:r>
        <w:rPr>
          <w:position w:val="1"/>
          <w:sz w:val="32"/>
          <w:szCs w:val="32"/>
        </w:rPr>
        <w:t>n</w:t>
      </w:r>
      <w:r>
        <w:rPr>
          <w:spacing w:val="71"/>
          <w:position w:val="1"/>
          <w:sz w:val="32"/>
          <w:szCs w:val="32"/>
        </w:rPr>
        <w:t xml:space="preserve"> </w:t>
      </w:r>
      <w:r>
        <w:rPr>
          <w:spacing w:val="-2"/>
          <w:position w:val="1"/>
          <w:sz w:val="32"/>
          <w:szCs w:val="32"/>
        </w:rPr>
        <w:t>t</w:t>
      </w:r>
      <w:r>
        <w:rPr>
          <w:spacing w:val="-1"/>
          <w:position w:val="1"/>
          <w:sz w:val="32"/>
          <w:szCs w:val="32"/>
        </w:rPr>
        <w:t>h</w:t>
      </w:r>
      <w:r>
        <w:rPr>
          <w:position w:val="1"/>
          <w:sz w:val="32"/>
          <w:szCs w:val="32"/>
        </w:rPr>
        <w:t>is</w:t>
      </w:r>
    </w:p>
    <w:p w:rsidR="00875696" w:rsidRDefault="00E667B6">
      <w:pPr>
        <w:spacing w:line="360" w:lineRule="exact"/>
        <w:ind w:left="480"/>
        <w:rPr>
          <w:sz w:val="32"/>
          <w:szCs w:val="32"/>
        </w:rPr>
      </w:pPr>
      <w:r>
        <w:rPr>
          <w:sz w:val="32"/>
          <w:szCs w:val="32"/>
        </w:rPr>
        <w:t>population</w:t>
      </w:r>
      <w:r>
        <w:rPr>
          <w:spacing w:val="-1"/>
          <w:sz w:val="32"/>
          <w:szCs w:val="32"/>
        </w:rPr>
        <w:t xml:space="preserve"> </w:t>
      </w:r>
      <w:r>
        <w:rPr>
          <w:sz w:val="32"/>
          <w:szCs w:val="32"/>
        </w:rPr>
        <w:t>are females.</w:t>
      </w:r>
    </w:p>
    <w:p w:rsidR="00875696" w:rsidRDefault="00875696">
      <w:pPr>
        <w:spacing w:before="9"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rPr>
        <w:t>Examp</w:t>
      </w:r>
      <w:r>
        <w:rPr>
          <w:b/>
          <w:spacing w:val="-1"/>
          <w:sz w:val="32"/>
          <w:szCs w:val="32"/>
        </w:rPr>
        <w:t>l</w:t>
      </w:r>
      <w:r>
        <w:rPr>
          <w:b/>
          <w:sz w:val="32"/>
          <w:szCs w:val="32"/>
        </w:rPr>
        <w:t>e:</w:t>
      </w:r>
    </w:p>
    <w:p w:rsidR="00875696" w:rsidRDefault="00E667B6">
      <w:pPr>
        <w:spacing w:before="3" w:line="360" w:lineRule="exact"/>
        <w:ind w:left="480" w:right="396" w:firstLine="720"/>
        <w:jc w:val="both"/>
        <w:rPr>
          <w:sz w:val="32"/>
          <w:szCs w:val="32"/>
        </w:rPr>
      </w:pPr>
      <w:r>
        <w:rPr>
          <w:sz w:val="32"/>
          <w:szCs w:val="32"/>
        </w:rPr>
        <w:t>In</w:t>
      </w:r>
      <w:r>
        <w:rPr>
          <w:spacing w:val="1"/>
          <w:sz w:val="32"/>
          <w:szCs w:val="32"/>
        </w:rPr>
        <w:t xml:space="preserve"> </w:t>
      </w:r>
      <w:r>
        <w:rPr>
          <w:sz w:val="32"/>
          <w:szCs w:val="32"/>
        </w:rPr>
        <w:t>a</w:t>
      </w:r>
      <w:r>
        <w:rPr>
          <w:spacing w:val="1"/>
          <w:sz w:val="32"/>
          <w:szCs w:val="32"/>
        </w:rPr>
        <w:t xml:space="preserve"> </w:t>
      </w:r>
      <w:r>
        <w:rPr>
          <w:sz w:val="32"/>
          <w:szCs w:val="32"/>
        </w:rPr>
        <w:t>study</w:t>
      </w:r>
      <w:r>
        <w:rPr>
          <w:spacing w:val="1"/>
          <w:sz w:val="32"/>
          <w:szCs w:val="32"/>
        </w:rPr>
        <w:t xml:space="preserve"> </w:t>
      </w:r>
      <w:r>
        <w:rPr>
          <w:sz w:val="32"/>
          <w:szCs w:val="32"/>
        </w:rPr>
        <w:t>on</w:t>
      </w:r>
      <w:r>
        <w:rPr>
          <w:spacing w:val="1"/>
          <w:sz w:val="32"/>
          <w:szCs w:val="32"/>
        </w:rPr>
        <w:t xml:space="preserve"> </w:t>
      </w:r>
      <w:r>
        <w:rPr>
          <w:sz w:val="32"/>
          <w:szCs w:val="32"/>
        </w:rPr>
        <w:t>the</w:t>
      </w:r>
      <w:r>
        <w:rPr>
          <w:spacing w:val="1"/>
          <w:sz w:val="32"/>
          <w:szCs w:val="32"/>
        </w:rPr>
        <w:t xml:space="preserve"> </w:t>
      </w:r>
      <w:r>
        <w:rPr>
          <w:sz w:val="32"/>
          <w:szCs w:val="32"/>
        </w:rPr>
        <w:t>fear</w:t>
      </w:r>
      <w:r>
        <w:rPr>
          <w:spacing w:val="1"/>
          <w:sz w:val="32"/>
          <w:szCs w:val="32"/>
        </w:rPr>
        <w:t xml:space="preserve"> </w:t>
      </w:r>
      <w:r>
        <w:rPr>
          <w:sz w:val="32"/>
          <w:szCs w:val="32"/>
        </w:rPr>
        <w:t>of</w:t>
      </w:r>
      <w:r>
        <w:rPr>
          <w:spacing w:val="1"/>
          <w:sz w:val="32"/>
          <w:szCs w:val="32"/>
        </w:rPr>
        <w:t xml:space="preserve"> </w:t>
      </w:r>
      <w:r>
        <w:rPr>
          <w:sz w:val="32"/>
          <w:szCs w:val="32"/>
        </w:rPr>
        <w:t>d</w:t>
      </w:r>
      <w:r>
        <w:rPr>
          <w:spacing w:val="-2"/>
          <w:sz w:val="32"/>
          <w:szCs w:val="32"/>
        </w:rPr>
        <w:t>e</w:t>
      </w:r>
      <w:r>
        <w:rPr>
          <w:sz w:val="32"/>
          <w:szCs w:val="32"/>
        </w:rPr>
        <w:t>n</w:t>
      </w:r>
      <w:r>
        <w:rPr>
          <w:spacing w:val="-2"/>
          <w:sz w:val="32"/>
          <w:szCs w:val="32"/>
        </w:rPr>
        <w:t>t</w:t>
      </w:r>
      <w:r>
        <w:rPr>
          <w:sz w:val="32"/>
          <w:szCs w:val="32"/>
        </w:rPr>
        <w:t>al care in a certa</w:t>
      </w:r>
      <w:r>
        <w:rPr>
          <w:spacing w:val="-2"/>
          <w:sz w:val="32"/>
          <w:szCs w:val="32"/>
        </w:rPr>
        <w:t>i</w:t>
      </w:r>
      <w:r>
        <w:rPr>
          <w:sz w:val="32"/>
          <w:szCs w:val="32"/>
        </w:rPr>
        <w:t>n city, a survey showed that 60 out of 2</w:t>
      </w:r>
      <w:r>
        <w:rPr>
          <w:spacing w:val="-2"/>
          <w:sz w:val="32"/>
          <w:szCs w:val="32"/>
        </w:rPr>
        <w:t>0</w:t>
      </w:r>
      <w:r>
        <w:rPr>
          <w:sz w:val="32"/>
          <w:szCs w:val="32"/>
        </w:rPr>
        <w:t>0 adults said that they would hesita</w:t>
      </w:r>
      <w:r>
        <w:rPr>
          <w:spacing w:val="-2"/>
          <w:sz w:val="32"/>
          <w:szCs w:val="32"/>
        </w:rPr>
        <w:t>t</w:t>
      </w:r>
      <w:r>
        <w:rPr>
          <w:sz w:val="32"/>
          <w:szCs w:val="32"/>
        </w:rPr>
        <w:t>e</w:t>
      </w:r>
      <w:r>
        <w:rPr>
          <w:spacing w:val="35"/>
          <w:sz w:val="32"/>
          <w:szCs w:val="32"/>
        </w:rPr>
        <w:t xml:space="preserve"> </w:t>
      </w:r>
      <w:r>
        <w:rPr>
          <w:sz w:val="32"/>
          <w:szCs w:val="32"/>
        </w:rPr>
        <w:t>to</w:t>
      </w:r>
      <w:r>
        <w:rPr>
          <w:spacing w:val="35"/>
          <w:sz w:val="32"/>
          <w:szCs w:val="32"/>
        </w:rPr>
        <w:t xml:space="preserve"> </w:t>
      </w:r>
      <w:r>
        <w:rPr>
          <w:sz w:val="32"/>
          <w:szCs w:val="32"/>
        </w:rPr>
        <w:t>take</w:t>
      </w:r>
      <w:r>
        <w:rPr>
          <w:spacing w:val="35"/>
          <w:sz w:val="32"/>
          <w:szCs w:val="32"/>
        </w:rPr>
        <w:t xml:space="preserve"> </w:t>
      </w:r>
      <w:r>
        <w:rPr>
          <w:sz w:val="32"/>
          <w:szCs w:val="32"/>
        </w:rPr>
        <w:t>a</w:t>
      </w:r>
      <w:r>
        <w:rPr>
          <w:spacing w:val="35"/>
          <w:sz w:val="32"/>
          <w:szCs w:val="32"/>
        </w:rPr>
        <w:t xml:space="preserve"> </w:t>
      </w:r>
      <w:r>
        <w:rPr>
          <w:sz w:val="32"/>
          <w:szCs w:val="32"/>
        </w:rPr>
        <w:t>den</w:t>
      </w:r>
      <w:r>
        <w:rPr>
          <w:spacing w:val="-2"/>
          <w:sz w:val="32"/>
          <w:szCs w:val="32"/>
        </w:rPr>
        <w:t>t</w:t>
      </w:r>
      <w:r>
        <w:rPr>
          <w:sz w:val="32"/>
          <w:szCs w:val="32"/>
        </w:rPr>
        <w:t>al</w:t>
      </w:r>
      <w:r>
        <w:rPr>
          <w:spacing w:val="35"/>
          <w:sz w:val="32"/>
          <w:szCs w:val="32"/>
        </w:rPr>
        <w:t xml:space="preserve"> </w:t>
      </w:r>
      <w:r>
        <w:rPr>
          <w:sz w:val="32"/>
          <w:szCs w:val="32"/>
        </w:rPr>
        <w:t>appo</w:t>
      </w:r>
      <w:r>
        <w:rPr>
          <w:spacing w:val="-2"/>
          <w:sz w:val="32"/>
          <w:szCs w:val="32"/>
        </w:rPr>
        <w:t>i</w:t>
      </w:r>
      <w:r>
        <w:rPr>
          <w:sz w:val="32"/>
          <w:szCs w:val="32"/>
        </w:rPr>
        <w:t>n</w:t>
      </w:r>
      <w:r>
        <w:rPr>
          <w:spacing w:val="-3"/>
          <w:sz w:val="32"/>
          <w:szCs w:val="32"/>
        </w:rPr>
        <w:t>t</w:t>
      </w:r>
      <w:r>
        <w:rPr>
          <w:sz w:val="32"/>
          <w:szCs w:val="32"/>
        </w:rPr>
        <w:t>ment</w:t>
      </w:r>
      <w:r>
        <w:rPr>
          <w:spacing w:val="35"/>
          <w:sz w:val="32"/>
          <w:szCs w:val="32"/>
        </w:rPr>
        <w:t xml:space="preserve"> </w:t>
      </w:r>
      <w:r>
        <w:rPr>
          <w:sz w:val="32"/>
          <w:szCs w:val="32"/>
        </w:rPr>
        <w:t>due</w:t>
      </w:r>
      <w:r>
        <w:rPr>
          <w:spacing w:val="35"/>
          <w:sz w:val="32"/>
          <w:szCs w:val="32"/>
        </w:rPr>
        <w:t xml:space="preserve"> </w:t>
      </w:r>
      <w:r>
        <w:rPr>
          <w:sz w:val="32"/>
          <w:szCs w:val="32"/>
        </w:rPr>
        <w:t>to</w:t>
      </w:r>
      <w:r>
        <w:rPr>
          <w:spacing w:val="35"/>
          <w:sz w:val="32"/>
          <w:szCs w:val="32"/>
        </w:rPr>
        <w:t xml:space="preserve"> </w:t>
      </w:r>
      <w:r>
        <w:rPr>
          <w:sz w:val="32"/>
          <w:szCs w:val="32"/>
        </w:rPr>
        <w:t>fear.</w:t>
      </w:r>
      <w:r>
        <w:rPr>
          <w:spacing w:val="35"/>
          <w:sz w:val="32"/>
          <w:szCs w:val="32"/>
        </w:rPr>
        <w:t xml:space="preserve"> </w:t>
      </w:r>
      <w:r>
        <w:rPr>
          <w:spacing w:val="-2"/>
          <w:sz w:val="32"/>
          <w:szCs w:val="32"/>
        </w:rPr>
        <w:t>T</w:t>
      </w:r>
      <w:r>
        <w:rPr>
          <w:sz w:val="32"/>
          <w:szCs w:val="32"/>
        </w:rPr>
        <w:t>e</w:t>
      </w:r>
      <w:r>
        <w:rPr>
          <w:spacing w:val="-1"/>
          <w:sz w:val="32"/>
          <w:szCs w:val="32"/>
        </w:rPr>
        <w:t>s</w:t>
      </w:r>
      <w:r>
        <w:rPr>
          <w:sz w:val="32"/>
          <w:szCs w:val="32"/>
        </w:rPr>
        <w:t>t</w:t>
      </w:r>
      <w:r>
        <w:rPr>
          <w:spacing w:val="35"/>
          <w:sz w:val="32"/>
          <w:szCs w:val="32"/>
        </w:rPr>
        <w:t xml:space="preserve"> </w:t>
      </w:r>
      <w:r>
        <w:rPr>
          <w:sz w:val="32"/>
          <w:szCs w:val="32"/>
        </w:rPr>
        <w:t>whether</w:t>
      </w:r>
    </w:p>
    <w:p w:rsidR="00875696" w:rsidRDefault="00E667B6">
      <w:pPr>
        <w:spacing w:line="360" w:lineRule="exact"/>
        <w:ind w:left="480"/>
        <w:rPr>
          <w:sz w:val="32"/>
          <w:szCs w:val="32"/>
        </w:rPr>
      </w:pPr>
      <w:r>
        <w:rPr>
          <w:sz w:val="32"/>
          <w:szCs w:val="32"/>
        </w:rPr>
        <w:t>the</w:t>
      </w:r>
      <w:r>
        <w:rPr>
          <w:spacing w:val="33"/>
          <w:sz w:val="32"/>
          <w:szCs w:val="32"/>
        </w:rPr>
        <w:t xml:space="preserve"> </w:t>
      </w:r>
      <w:r>
        <w:rPr>
          <w:sz w:val="32"/>
          <w:szCs w:val="32"/>
        </w:rPr>
        <w:t>proportion</w:t>
      </w:r>
      <w:r>
        <w:rPr>
          <w:spacing w:val="33"/>
          <w:sz w:val="32"/>
          <w:szCs w:val="32"/>
        </w:rPr>
        <w:t xml:space="preserve"> </w:t>
      </w:r>
      <w:r>
        <w:rPr>
          <w:sz w:val="32"/>
          <w:szCs w:val="32"/>
        </w:rPr>
        <w:t>of</w:t>
      </w:r>
      <w:r>
        <w:rPr>
          <w:spacing w:val="33"/>
          <w:sz w:val="32"/>
          <w:szCs w:val="32"/>
        </w:rPr>
        <w:t xml:space="preserve"> </w:t>
      </w:r>
      <w:r>
        <w:rPr>
          <w:sz w:val="32"/>
          <w:szCs w:val="32"/>
        </w:rPr>
        <w:t>adults</w:t>
      </w:r>
      <w:r>
        <w:rPr>
          <w:spacing w:val="33"/>
          <w:sz w:val="32"/>
          <w:szCs w:val="32"/>
        </w:rPr>
        <w:t xml:space="preserve"> </w:t>
      </w:r>
      <w:r>
        <w:rPr>
          <w:sz w:val="32"/>
          <w:szCs w:val="32"/>
        </w:rPr>
        <w:t>in</w:t>
      </w:r>
      <w:r>
        <w:rPr>
          <w:spacing w:val="33"/>
          <w:sz w:val="32"/>
          <w:szCs w:val="32"/>
        </w:rPr>
        <w:t xml:space="preserve"> </w:t>
      </w:r>
      <w:r>
        <w:rPr>
          <w:sz w:val="32"/>
          <w:szCs w:val="32"/>
        </w:rPr>
        <w:t>this</w:t>
      </w:r>
      <w:r>
        <w:rPr>
          <w:spacing w:val="33"/>
          <w:sz w:val="32"/>
          <w:szCs w:val="32"/>
        </w:rPr>
        <w:t xml:space="preserve"> </w:t>
      </w:r>
      <w:r>
        <w:rPr>
          <w:sz w:val="32"/>
          <w:szCs w:val="32"/>
        </w:rPr>
        <w:t>c</w:t>
      </w:r>
      <w:r>
        <w:rPr>
          <w:spacing w:val="-2"/>
          <w:sz w:val="32"/>
          <w:szCs w:val="32"/>
        </w:rPr>
        <w:t>i</w:t>
      </w:r>
      <w:r>
        <w:rPr>
          <w:spacing w:val="-1"/>
          <w:sz w:val="32"/>
          <w:szCs w:val="32"/>
        </w:rPr>
        <w:t>t</w:t>
      </w:r>
      <w:r>
        <w:rPr>
          <w:sz w:val="32"/>
          <w:szCs w:val="32"/>
        </w:rPr>
        <w:t>y</w:t>
      </w:r>
      <w:r>
        <w:rPr>
          <w:spacing w:val="34"/>
          <w:sz w:val="32"/>
          <w:szCs w:val="32"/>
        </w:rPr>
        <w:t xml:space="preserve"> </w:t>
      </w:r>
      <w:r>
        <w:rPr>
          <w:spacing w:val="-1"/>
          <w:sz w:val="32"/>
          <w:szCs w:val="32"/>
        </w:rPr>
        <w:t>wh</w:t>
      </w:r>
      <w:r>
        <w:rPr>
          <w:sz w:val="32"/>
          <w:szCs w:val="32"/>
        </w:rPr>
        <w:t>o</w:t>
      </w:r>
      <w:r>
        <w:rPr>
          <w:spacing w:val="34"/>
          <w:sz w:val="32"/>
          <w:szCs w:val="32"/>
        </w:rPr>
        <w:t xml:space="preserve"> </w:t>
      </w:r>
      <w:r>
        <w:rPr>
          <w:spacing w:val="-1"/>
          <w:sz w:val="32"/>
          <w:szCs w:val="32"/>
        </w:rPr>
        <w:t>h</w:t>
      </w:r>
      <w:r>
        <w:rPr>
          <w:sz w:val="32"/>
          <w:szCs w:val="32"/>
        </w:rPr>
        <w:t>e</w:t>
      </w:r>
      <w:r>
        <w:rPr>
          <w:spacing w:val="-1"/>
          <w:sz w:val="32"/>
          <w:szCs w:val="32"/>
        </w:rPr>
        <w:t>sit</w:t>
      </w:r>
      <w:r>
        <w:rPr>
          <w:sz w:val="32"/>
          <w:szCs w:val="32"/>
        </w:rPr>
        <w:t>a</w:t>
      </w:r>
      <w:r>
        <w:rPr>
          <w:spacing w:val="-1"/>
          <w:sz w:val="32"/>
          <w:szCs w:val="32"/>
        </w:rPr>
        <w:t>t</w:t>
      </w:r>
      <w:r>
        <w:rPr>
          <w:sz w:val="32"/>
          <w:szCs w:val="32"/>
        </w:rPr>
        <w:t>e</w:t>
      </w:r>
      <w:r>
        <w:rPr>
          <w:spacing w:val="34"/>
          <w:sz w:val="32"/>
          <w:szCs w:val="32"/>
        </w:rPr>
        <w:t xml:space="preserve"> </w:t>
      </w:r>
      <w:r>
        <w:rPr>
          <w:spacing w:val="-1"/>
          <w:sz w:val="32"/>
          <w:szCs w:val="32"/>
        </w:rPr>
        <w:t>t</w:t>
      </w:r>
      <w:r>
        <w:rPr>
          <w:sz w:val="32"/>
          <w:szCs w:val="32"/>
        </w:rPr>
        <w:t>o</w:t>
      </w:r>
      <w:r>
        <w:rPr>
          <w:spacing w:val="33"/>
          <w:sz w:val="32"/>
          <w:szCs w:val="32"/>
        </w:rPr>
        <w:t xml:space="preserve"> </w:t>
      </w:r>
      <w:r>
        <w:rPr>
          <w:spacing w:val="-1"/>
          <w:sz w:val="32"/>
          <w:szCs w:val="32"/>
        </w:rPr>
        <w:t>ta</w:t>
      </w:r>
      <w:r>
        <w:rPr>
          <w:sz w:val="32"/>
          <w:szCs w:val="32"/>
        </w:rPr>
        <w:t>ke</w:t>
      </w:r>
      <w:r>
        <w:rPr>
          <w:spacing w:val="33"/>
          <w:sz w:val="32"/>
          <w:szCs w:val="32"/>
        </w:rPr>
        <w:t xml:space="preserve"> </w:t>
      </w:r>
      <w:r>
        <w:rPr>
          <w:spacing w:val="-1"/>
          <w:sz w:val="32"/>
          <w:szCs w:val="32"/>
        </w:rPr>
        <w:t>d</w:t>
      </w:r>
      <w:r>
        <w:rPr>
          <w:sz w:val="32"/>
          <w:szCs w:val="32"/>
        </w:rPr>
        <w:t>e</w:t>
      </w:r>
      <w:r>
        <w:rPr>
          <w:spacing w:val="-1"/>
          <w:sz w:val="32"/>
          <w:szCs w:val="32"/>
        </w:rPr>
        <w:t>nt</w:t>
      </w:r>
      <w:r>
        <w:rPr>
          <w:sz w:val="32"/>
          <w:szCs w:val="32"/>
        </w:rPr>
        <w:t>al</w:t>
      </w:r>
    </w:p>
    <w:p w:rsidR="00875696" w:rsidRDefault="00E667B6">
      <w:pPr>
        <w:ind w:left="480"/>
        <w:rPr>
          <w:sz w:val="32"/>
          <w:szCs w:val="32"/>
        </w:rPr>
      </w:pPr>
      <w:r>
        <w:rPr>
          <w:sz w:val="32"/>
          <w:szCs w:val="32"/>
        </w:rPr>
        <w:t>appointment</w:t>
      </w:r>
      <w:r>
        <w:rPr>
          <w:spacing w:val="67"/>
          <w:sz w:val="32"/>
          <w:szCs w:val="32"/>
        </w:rPr>
        <w:t xml:space="preserve"> </w:t>
      </w:r>
      <w:r>
        <w:rPr>
          <w:sz w:val="32"/>
          <w:szCs w:val="32"/>
        </w:rPr>
        <w:t>is</w:t>
      </w:r>
      <w:r>
        <w:rPr>
          <w:spacing w:val="67"/>
          <w:sz w:val="32"/>
          <w:szCs w:val="32"/>
        </w:rPr>
        <w:t xml:space="preserve"> </w:t>
      </w:r>
      <w:r>
        <w:rPr>
          <w:sz w:val="32"/>
          <w:szCs w:val="32"/>
        </w:rPr>
        <w:t>less</w:t>
      </w:r>
      <w:r>
        <w:rPr>
          <w:spacing w:val="67"/>
          <w:sz w:val="32"/>
          <w:szCs w:val="32"/>
        </w:rPr>
        <w:t xml:space="preserve"> </w:t>
      </w:r>
      <w:r>
        <w:rPr>
          <w:sz w:val="32"/>
          <w:szCs w:val="32"/>
        </w:rPr>
        <w:t>than</w:t>
      </w:r>
      <w:r>
        <w:rPr>
          <w:spacing w:val="67"/>
          <w:sz w:val="32"/>
          <w:szCs w:val="32"/>
        </w:rPr>
        <w:t xml:space="preserve"> </w:t>
      </w:r>
      <w:r>
        <w:rPr>
          <w:sz w:val="32"/>
          <w:szCs w:val="32"/>
        </w:rPr>
        <w:t>0.25.</w:t>
      </w:r>
      <w:r>
        <w:rPr>
          <w:spacing w:val="67"/>
          <w:sz w:val="32"/>
          <w:szCs w:val="32"/>
        </w:rPr>
        <w:t xml:space="preserve"> </w:t>
      </w:r>
      <w:r>
        <w:rPr>
          <w:sz w:val="32"/>
          <w:szCs w:val="32"/>
        </w:rPr>
        <w:t>U</w:t>
      </w:r>
      <w:r>
        <w:rPr>
          <w:spacing w:val="-1"/>
          <w:sz w:val="32"/>
          <w:szCs w:val="32"/>
        </w:rPr>
        <w:t>s</w:t>
      </w:r>
      <w:r>
        <w:rPr>
          <w:sz w:val="32"/>
          <w:szCs w:val="32"/>
        </w:rPr>
        <w:t>e</w:t>
      </w:r>
      <w:r>
        <w:rPr>
          <w:spacing w:val="67"/>
          <w:sz w:val="32"/>
          <w:szCs w:val="32"/>
        </w:rPr>
        <w:t xml:space="preserve"> </w:t>
      </w:r>
      <w:r>
        <w:rPr>
          <w:sz w:val="32"/>
          <w:szCs w:val="32"/>
        </w:rPr>
        <w:t>a</w:t>
      </w:r>
      <w:r>
        <w:rPr>
          <w:spacing w:val="67"/>
          <w:sz w:val="32"/>
          <w:szCs w:val="32"/>
        </w:rPr>
        <w:t xml:space="preserve"> </w:t>
      </w:r>
      <w:r>
        <w:rPr>
          <w:sz w:val="32"/>
          <w:szCs w:val="32"/>
        </w:rPr>
        <w:t>level</w:t>
      </w:r>
      <w:r>
        <w:rPr>
          <w:spacing w:val="66"/>
          <w:sz w:val="32"/>
          <w:szCs w:val="32"/>
        </w:rPr>
        <w:t xml:space="preserve"> </w:t>
      </w:r>
      <w:r>
        <w:rPr>
          <w:sz w:val="32"/>
          <w:szCs w:val="32"/>
        </w:rPr>
        <w:t>of</w:t>
      </w:r>
      <w:r>
        <w:rPr>
          <w:spacing w:val="67"/>
          <w:sz w:val="32"/>
          <w:szCs w:val="32"/>
        </w:rPr>
        <w:t xml:space="preserve"> </w:t>
      </w:r>
      <w:r>
        <w:rPr>
          <w:sz w:val="32"/>
          <w:szCs w:val="32"/>
        </w:rPr>
        <w:t>sign</w:t>
      </w:r>
      <w:r>
        <w:rPr>
          <w:spacing w:val="-2"/>
          <w:sz w:val="32"/>
          <w:szCs w:val="32"/>
        </w:rPr>
        <w:t>i</w:t>
      </w:r>
      <w:r>
        <w:rPr>
          <w:sz w:val="32"/>
          <w:szCs w:val="32"/>
        </w:rPr>
        <w:t>ficance</w:t>
      </w:r>
      <w:r>
        <w:rPr>
          <w:spacing w:val="67"/>
          <w:sz w:val="32"/>
          <w:szCs w:val="32"/>
        </w:rPr>
        <w:t xml:space="preserve"> </w:t>
      </w:r>
      <w:r>
        <w:rPr>
          <w:sz w:val="32"/>
          <w:szCs w:val="32"/>
        </w:rPr>
        <w:t>of</w:t>
      </w:r>
    </w:p>
    <w:p w:rsidR="00875696" w:rsidRDefault="00E667B6">
      <w:pPr>
        <w:spacing w:line="360" w:lineRule="exact"/>
        <w:ind w:left="480"/>
        <w:rPr>
          <w:sz w:val="32"/>
          <w:szCs w:val="32"/>
        </w:rPr>
      </w:pPr>
      <w:r>
        <w:rPr>
          <w:sz w:val="32"/>
          <w:szCs w:val="32"/>
        </w:rPr>
        <w:t>0.025.</w:t>
      </w:r>
    </w:p>
    <w:p w:rsidR="00875696" w:rsidRDefault="00E667B6">
      <w:pPr>
        <w:ind w:left="560"/>
        <w:rPr>
          <w:sz w:val="32"/>
          <w:szCs w:val="32"/>
        </w:rPr>
      </w:pPr>
      <w:r>
        <w:rPr>
          <w:b/>
          <w:sz w:val="32"/>
          <w:szCs w:val="32"/>
        </w:rPr>
        <w:t>Solutio</w:t>
      </w:r>
      <w:r>
        <w:rPr>
          <w:b/>
          <w:spacing w:val="-2"/>
          <w:sz w:val="32"/>
          <w:szCs w:val="32"/>
        </w:rPr>
        <w:t>n</w:t>
      </w:r>
      <w:r>
        <w:rPr>
          <w:b/>
          <w:sz w:val="32"/>
          <w:szCs w:val="32"/>
        </w:rPr>
        <w:t>:</w:t>
      </w:r>
    </w:p>
    <w:p w:rsidR="00875696" w:rsidRDefault="00E667B6">
      <w:pPr>
        <w:spacing w:before="4" w:line="360" w:lineRule="exact"/>
        <w:ind w:left="1680" w:right="1548" w:hanging="480"/>
        <w:rPr>
          <w:sz w:val="32"/>
          <w:szCs w:val="32"/>
        </w:rPr>
      </w:pPr>
      <w:r>
        <w:rPr>
          <w:sz w:val="32"/>
          <w:szCs w:val="32"/>
        </w:rPr>
        <w:t xml:space="preserve">p = Proportion of adults </w:t>
      </w:r>
      <w:r>
        <w:rPr>
          <w:spacing w:val="-2"/>
          <w:sz w:val="32"/>
          <w:szCs w:val="32"/>
        </w:rPr>
        <w:t>i</w:t>
      </w:r>
      <w:r>
        <w:rPr>
          <w:sz w:val="32"/>
          <w:szCs w:val="32"/>
        </w:rPr>
        <w:t>n</w:t>
      </w:r>
      <w:r>
        <w:rPr>
          <w:spacing w:val="-1"/>
          <w:sz w:val="32"/>
          <w:szCs w:val="32"/>
        </w:rPr>
        <w:t xml:space="preserve"> </w:t>
      </w:r>
      <w:r>
        <w:rPr>
          <w:sz w:val="32"/>
          <w:szCs w:val="32"/>
        </w:rPr>
        <w:t>the ci</w:t>
      </w:r>
      <w:r>
        <w:rPr>
          <w:spacing w:val="-2"/>
          <w:sz w:val="32"/>
          <w:szCs w:val="32"/>
        </w:rPr>
        <w:t>t</w:t>
      </w:r>
      <w:r>
        <w:rPr>
          <w:sz w:val="32"/>
          <w:szCs w:val="32"/>
        </w:rPr>
        <w:t>y who hes</w:t>
      </w:r>
      <w:r>
        <w:rPr>
          <w:spacing w:val="-2"/>
          <w:sz w:val="32"/>
          <w:szCs w:val="32"/>
        </w:rPr>
        <w:t>i</w:t>
      </w:r>
      <w:r>
        <w:rPr>
          <w:sz w:val="32"/>
          <w:szCs w:val="32"/>
        </w:rPr>
        <w:t xml:space="preserve">tate </w:t>
      </w:r>
      <w:r>
        <w:rPr>
          <w:spacing w:val="-2"/>
          <w:sz w:val="32"/>
          <w:szCs w:val="32"/>
        </w:rPr>
        <w:t>t</w:t>
      </w:r>
      <w:r>
        <w:rPr>
          <w:sz w:val="32"/>
          <w:szCs w:val="32"/>
        </w:rPr>
        <w:t xml:space="preserve">o </w:t>
      </w:r>
      <w:r>
        <w:rPr>
          <w:spacing w:val="-2"/>
          <w:sz w:val="32"/>
          <w:szCs w:val="32"/>
        </w:rPr>
        <w:t>t</w:t>
      </w:r>
      <w:r>
        <w:rPr>
          <w:sz w:val="32"/>
          <w:szCs w:val="32"/>
        </w:rPr>
        <w:t>ake a den</w:t>
      </w:r>
      <w:r>
        <w:rPr>
          <w:spacing w:val="-2"/>
          <w:sz w:val="32"/>
          <w:szCs w:val="32"/>
        </w:rPr>
        <w:t>t</w:t>
      </w:r>
      <w:r>
        <w:rPr>
          <w:sz w:val="32"/>
          <w:szCs w:val="32"/>
        </w:rPr>
        <w:t>al appo</w:t>
      </w:r>
      <w:r>
        <w:rPr>
          <w:spacing w:val="-2"/>
          <w:sz w:val="32"/>
          <w:szCs w:val="32"/>
        </w:rPr>
        <w:t>i</w:t>
      </w:r>
      <w:r>
        <w:rPr>
          <w:sz w:val="32"/>
          <w:szCs w:val="32"/>
        </w:rPr>
        <w:t>ntment.</w:t>
      </w:r>
    </w:p>
    <w:p w:rsidR="00875696" w:rsidRDefault="00E667B6">
      <w:pPr>
        <w:spacing w:line="360" w:lineRule="exact"/>
        <w:ind w:left="1200"/>
        <w:rPr>
          <w:sz w:val="32"/>
          <w:szCs w:val="32"/>
        </w:rPr>
      </w:pPr>
      <w:r>
        <w:rPr>
          <w:i/>
          <w:sz w:val="32"/>
          <w:szCs w:val="32"/>
        </w:rPr>
        <w:t>.</w:t>
      </w:r>
      <w:r>
        <w:rPr>
          <w:i/>
          <w:spacing w:val="-1"/>
          <w:sz w:val="32"/>
          <w:szCs w:val="32"/>
        </w:rPr>
        <w:t>n</w:t>
      </w:r>
      <w:r>
        <w:rPr>
          <w:sz w:val="32"/>
          <w:szCs w:val="32"/>
        </w:rPr>
        <w:t>= 200 (large)</w:t>
      </w:r>
    </w:p>
    <w:p w:rsidR="00875696" w:rsidRDefault="00E667B6">
      <w:pPr>
        <w:ind w:left="1200"/>
        <w:rPr>
          <w:sz w:val="32"/>
          <w:szCs w:val="32"/>
        </w:rPr>
      </w:pPr>
      <w:r>
        <w:rPr>
          <w:sz w:val="32"/>
          <w:szCs w:val="32"/>
        </w:rPr>
        <w:t>X= no. of adults who hes</w:t>
      </w:r>
      <w:r>
        <w:rPr>
          <w:spacing w:val="-2"/>
          <w:sz w:val="32"/>
          <w:szCs w:val="32"/>
        </w:rPr>
        <w:t>i</w:t>
      </w:r>
      <w:r>
        <w:rPr>
          <w:sz w:val="32"/>
          <w:szCs w:val="32"/>
        </w:rPr>
        <w:t>ta</w:t>
      </w:r>
      <w:r>
        <w:rPr>
          <w:spacing w:val="-1"/>
          <w:sz w:val="32"/>
          <w:szCs w:val="32"/>
        </w:rPr>
        <w:t>t</w:t>
      </w:r>
      <w:r>
        <w:rPr>
          <w:sz w:val="32"/>
          <w:szCs w:val="32"/>
        </w:rPr>
        <w:t xml:space="preserve">e </w:t>
      </w:r>
      <w:r>
        <w:rPr>
          <w:spacing w:val="-1"/>
          <w:sz w:val="32"/>
          <w:szCs w:val="32"/>
        </w:rPr>
        <w:t>i</w:t>
      </w:r>
      <w:r>
        <w:rPr>
          <w:sz w:val="32"/>
          <w:szCs w:val="32"/>
        </w:rPr>
        <w:t xml:space="preserve">n </w:t>
      </w:r>
      <w:r>
        <w:rPr>
          <w:spacing w:val="-1"/>
          <w:sz w:val="32"/>
          <w:szCs w:val="32"/>
        </w:rPr>
        <w:t>th</w:t>
      </w:r>
      <w:r>
        <w:rPr>
          <w:sz w:val="32"/>
          <w:szCs w:val="32"/>
        </w:rPr>
        <w:t xml:space="preserve">e </w:t>
      </w:r>
      <w:r>
        <w:rPr>
          <w:spacing w:val="-1"/>
          <w:sz w:val="32"/>
          <w:szCs w:val="32"/>
        </w:rPr>
        <w:t>s</w:t>
      </w:r>
      <w:r>
        <w:rPr>
          <w:sz w:val="32"/>
          <w:szCs w:val="32"/>
        </w:rPr>
        <w:t>a</w:t>
      </w:r>
      <w:r>
        <w:rPr>
          <w:spacing w:val="-1"/>
          <w:sz w:val="32"/>
          <w:szCs w:val="32"/>
        </w:rPr>
        <w:t>m</w:t>
      </w:r>
      <w:r>
        <w:rPr>
          <w:sz w:val="32"/>
          <w:szCs w:val="32"/>
        </w:rPr>
        <w:t>p</w:t>
      </w:r>
      <w:r>
        <w:rPr>
          <w:spacing w:val="-1"/>
          <w:sz w:val="32"/>
          <w:szCs w:val="32"/>
        </w:rPr>
        <w:t>l</w:t>
      </w:r>
      <w:r>
        <w:rPr>
          <w:sz w:val="32"/>
          <w:szCs w:val="32"/>
        </w:rPr>
        <w:t xml:space="preserve">e =  </w:t>
      </w:r>
      <w:r>
        <w:rPr>
          <w:spacing w:val="-1"/>
          <w:sz w:val="32"/>
          <w:szCs w:val="32"/>
        </w:rPr>
        <w:t>60</w:t>
      </w:r>
    </w:p>
    <w:p w:rsidR="00875696" w:rsidRDefault="00E667B6">
      <w:pPr>
        <w:spacing w:line="380" w:lineRule="exact"/>
        <w:ind w:left="1240" w:right="1320"/>
        <w:jc w:val="center"/>
        <w:rPr>
          <w:sz w:val="32"/>
          <w:szCs w:val="32"/>
        </w:rPr>
        <w:sectPr w:rsidR="00875696">
          <w:pgSz w:w="11900" w:h="16840"/>
          <w:pgMar w:top="1180" w:right="1340" w:bottom="280" w:left="1320" w:header="734" w:footer="1453" w:gutter="0"/>
          <w:cols w:space="720"/>
        </w:sectPr>
      </w:pPr>
      <w:r>
        <w:rPr>
          <w:i/>
          <w:spacing w:val="-132"/>
          <w:position w:val="2"/>
          <w:sz w:val="31"/>
          <w:szCs w:val="31"/>
        </w:rPr>
        <w:t>p</w:t>
      </w:r>
      <w:r>
        <w:rPr>
          <w:position w:val="3"/>
          <w:sz w:val="31"/>
          <w:szCs w:val="31"/>
        </w:rPr>
        <w:t xml:space="preserve">ˆ </w:t>
      </w:r>
      <w:r>
        <w:rPr>
          <w:spacing w:val="26"/>
          <w:position w:val="3"/>
          <w:sz w:val="31"/>
          <w:szCs w:val="31"/>
        </w:rPr>
        <w:t xml:space="preserve"> </w:t>
      </w:r>
      <w:r>
        <w:rPr>
          <w:position w:val="-1"/>
          <w:sz w:val="32"/>
          <w:szCs w:val="32"/>
        </w:rPr>
        <w:t xml:space="preserve">= proportion of adults </w:t>
      </w:r>
      <w:r>
        <w:rPr>
          <w:spacing w:val="-1"/>
          <w:position w:val="-1"/>
          <w:sz w:val="32"/>
          <w:szCs w:val="32"/>
        </w:rPr>
        <w:t>w</w:t>
      </w:r>
      <w:r>
        <w:rPr>
          <w:spacing w:val="-3"/>
          <w:position w:val="-1"/>
          <w:sz w:val="32"/>
          <w:szCs w:val="32"/>
        </w:rPr>
        <w:t>h</w:t>
      </w:r>
      <w:r>
        <w:rPr>
          <w:position w:val="-1"/>
          <w:sz w:val="32"/>
          <w:szCs w:val="32"/>
        </w:rPr>
        <w:t>o h</w:t>
      </w:r>
      <w:r>
        <w:rPr>
          <w:spacing w:val="-1"/>
          <w:position w:val="-1"/>
          <w:sz w:val="32"/>
          <w:szCs w:val="32"/>
        </w:rPr>
        <w:t>esit</w:t>
      </w:r>
      <w:r>
        <w:rPr>
          <w:position w:val="-1"/>
          <w:sz w:val="32"/>
          <w:szCs w:val="32"/>
        </w:rPr>
        <w:t>a</w:t>
      </w:r>
      <w:r>
        <w:rPr>
          <w:spacing w:val="-1"/>
          <w:position w:val="-1"/>
          <w:sz w:val="32"/>
          <w:szCs w:val="32"/>
        </w:rPr>
        <w:t>t</w:t>
      </w:r>
      <w:r>
        <w:rPr>
          <w:position w:val="-1"/>
          <w:sz w:val="32"/>
          <w:szCs w:val="32"/>
        </w:rPr>
        <w:t xml:space="preserve">e </w:t>
      </w:r>
      <w:r>
        <w:rPr>
          <w:spacing w:val="-1"/>
          <w:position w:val="-1"/>
          <w:sz w:val="32"/>
          <w:szCs w:val="32"/>
        </w:rPr>
        <w:t>i</w:t>
      </w:r>
      <w:r>
        <w:rPr>
          <w:position w:val="-1"/>
          <w:sz w:val="32"/>
          <w:szCs w:val="32"/>
        </w:rPr>
        <w:t xml:space="preserve">n </w:t>
      </w:r>
      <w:r>
        <w:rPr>
          <w:spacing w:val="-1"/>
          <w:position w:val="-1"/>
          <w:sz w:val="32"/>
          <w:szCs w:val="32"/>
        </w:rPr>
        <w:t>t</w:t>
      </w:r>
      <w:r>
        <w:rPr>
          <w:position w:val="-1"/>
          <w:sz w:val="32"/>
          <w:szCs w:val="32"/>
        </w:rPr>
        <w:t xml:space="preserve">he </w:t>
      </w:r>
      <w:r>
        <w:rPr>
          <w:spacing w:val="-1"/>
          <w:position w:val="-1"/>
          <w:sz w:val="32"/>
          <w:szCs w:val="32"/>
        </w:rPr>
        <w:t>sam</w:t>
      </w:r>
      <w:r>
        <w:rPr>
          <w:position w:val="-1"/>
          <w:sz w:val="32"/>
          <w:szCs w:val="32"/>
        </w:rPr>
        <w:t>p</w:t>
      </w:r>
      <w:r>
        <w:rPr>
          <w:spacing w:val="-1"/>
          <w:position w:val="-1"/>
          <w:sz w:val="32"/>
          <w:szCs w:val="32"/>
        </w:rPr>
        <w:t>le</w:t>
      </w:r>
    </w:p>
    <w:p w:rsidR="00875696" w:rsidRDefault="00E667B6">
      <w:pPr>
        <w:spacing w:before="50" w:line="440" w:lineRule="exact"/>
        <w:jc w:val="right"/>
        <w:rPr>
          <w:sz w:val="26"/>
          <w:szCs w:val="26"/>
        </w:rPr>
      </w:pPr>
      <w:r>
        <w:rPr>
          <w:i/>
          <w:spacing w:val="-132"/>
          <w:position w:val="-4"/>
          <w:sz w:val="31"/>
          <w:szCs w:val="31"/>
        </w:rPr>
        <w:lastRenderedPageBreak/>
        <w:t>p</w:t>
      </w:r>
      <w:r>
        <w:rPr>
          <w:position w:val="-3"/>
          <w:sz w:val="31"/>
          <w:szCs w:val="31"/>
        </w:rPr>
        <w:t xml:space="preserve">ˆ </w:t>
      </w:r>
      <w:r>
        <w:rPr>
          <w:spacing w:val="26"/>
          <w:position w:val="-3"/>
          <w:sz w:val="31"/>
          <w:szCs w:val="31"/>
        </w:rPr>
        <w:t xml:space="preserve"> </w:t>
      </w:r>
      <w:r>
        <w:rPr>
          <w:position w:val="-8"/>
          <w:sz w:val="32"/>
          <w:szCs w:val="32"/>
        </w:rPr>
        <w:t xml:space="preserve">= </w:t>
      </w:r>
      <w:r>
        <w:rPr>
          <w:spacing w:val="30"/>
          <w:position w:val="-8"/>
          <w:sz w:val="32"/>
          <w:szCs w:val="32"/>
        </w:rPr>
        <w:t xml:space="preserve"> </w:t>
      </w:r>
      <w:r>
        <w:rPr>
          <w:i/>
          <w:spacing w:val="-62"/>
          <w:position w:val="12"/>
          <w:sz w:val="26"/>
          <w:szCs w:val="26"/>
          <w:u w:val="single" w:color="000000"/>
        </w:rPr>
        <w:t xml:space="preserve"> </w:t>
      </w:r>
      <w:r>
        <w:rPr>
          <w:i/>
          <w:w w:val="103"/>
          <w:position w:val="12"/>
          <w:sz w:val="26"/>
          <w:szCs w:val="26"/>
          <w:u w:val="single" w:color="000000"/>
        </w:rPr>
        <w:t>X</w:t>
      </w:r>
    </w:p>
    <w:p w:rsidR="00875696" w:rsidRDefault="00E667B6">
      <w:pPr>
        <w:spacing w:line="200" w:lineRule="exact"/>
        <w:ind w:right="4"/>
        <w:jc w:val="right"/>
        <w:rPr>
          <w:sz w:val="26"/>
          <w:szCs w:val="26"/>
        </w:rPr>
      </w:pPr>
      <w:r>
        <w:rPr>
          <w:i/>
          <w:w w:val="102"/>
          <w:position w:val="1"/>
          <w:sz w:val="26"/>
          <w:szCs w:val="26"/>
        </w:rPr>
        <w:t>n</w:t>
      </w:r>
    </w:p>
    <w:p w:rsidR="00875696" w:rsidRDefault="00E667B6">
      <w:pPr>
        <w:spacing w:before="46" w:line="460" w:lineRule="exact"/>
        <w:rPr>
          <w:sz w:val="26"/>
          <w:szCs w:val="26"/>
        </w:rPr>
      </w:pPr>
      <w:r>
        <w:br w:type="column"/>
      </w:r>
      <w:r>
        <w:rPr>
          <w:rFonts w:ascii="Meiryo" w:eastAsia="Meiryo" w:hAnsi="Meiryo" w:cs="Meiryo"/>
          <w:w w:val="70"/>
          <w:position w:val="-4"/>
          <w:sz w:val="26"/>
          <w:szCs w:val="26"/>
        </w:rPr>
        <w:lastRenderedPageBreak/>
        <w:t>=</w:t>
      </w:r>
      <w:r>
        <w:rPr>
          <w:rFonts w:ascii="Meiryo" w:eastAsia="Meiryo" w:hAnsi="Meiryo" w:cs="Meiryo"/>
          <w:spacing w:val="43"/>
          <w:w w:val="70"/>
          <w:position w:val="-4"/>
          <w:sz w:val="26"/>
          <w:szCs w:val="26"/>
        </w:rPr>
        <w:t xml:space="preserve"> </w:t>
      </w:r>
      <w:r>
        <w:rPr>
          <w:spacing w:val="17"/>
          <w:w w:val="70"/>
          <w:position w:val="13"/>
          <w:sz w:val="26"/>
          <w:szCs w:val="26"/>
          <w:u w:val="single" w:color="000000"/>
        </w:rPr>
        <w:t xml:space="preserve"> </w:t>
      </w:r>
      <w:r>
        <w:rPr>
          <w:spacing w:val="1"/>
          <w:position w:val="13"/>
          <w:sz w:val="26"/>
          <w:szCs w:val="26"/>
          <w:u w:val="single" w:color="000000"/>
        </w:rPr>
        <w:t>60</w:t>
      </w:r>
      <w:r>
        <w:rPr>
          <w:spacing w:val="4"/>
          <w:position w:val="13"/>
          <w:sz w:val="26"/>
          <w:szCs w:val="26"/>
          <w:u w:val="single" w:color="000000"/>
        </w:rPr>
        <w:t xml:space="preserve"> </w:t>
      </w:r>
      <w:r>
        <w:rPr>
          <w:spacing w:val="10"/>
          <w:position w:val="13"/>
          <w:sz w:val="26"/>
          <w:szCs w:val="26"/>
        </w:rPr>
        <w:t xml:space="preserve"> </w:t>
      </w:r>
      <w:r>
        <w:rPr>
          <w:rFonts w:ascii="Meiryo" w:eastAsia="Meiryo" w:hAnsi="Meiryo" w:cs="Meiryo"/>
          <w:w w:val="70"/>
          <w:position w:val="-4"/>
          <w:sz w:val="26"/>
          <w:szCs w:val="26"/>
        </w:rPr>
        <w:t>=</w:t>
      </w:r>
      <w:r>
        <w:rPr>
          <w:rFonts w:ascii="Meiryo" w:eastAsia="Meiryo" w:hAnsi="Meiryo" w:cs="Meiryo"/>
          <w:spacing w:val="-2"/>
          <w:w w:val="70"/>
          <w:position w:val="-4"/>
          <w:sz w:val="26"/>
          <w:szCs w:val="26"/>
        </w:rPr>
        <w:t xml:space="preserve"> </w:t>
      </w:r>
      <w:r>
        <w:rPr>
          <w:spacing w:val="1"/>
          <w:w w:val="102"/>
          <w:position w:val="-4"/>
          <w:sz w:val="26"/>
          <w:szCs w:val="26"/>
        </w:rPr>
        <w:t>0</w:t>
      </w:r>
      <w:r>
        <w:rPr>
          <w:w w:val="102"/>
          <w:position w:val="-4"/>
          <w:sz w:val="26"/>
          <w:szCs w:val="26"/>
        </w:rPr>
        <w:t>.3</w:t>
      </w:r>
    </w:p>
    <w:p w:rsidR="00875696" w:rsidRDefault="00E667B6">
      <w:pPr>
        <w:spacing w:line="200" w:lineRule="exact"/>
        <w:ind w:left="233"/>
        <w:rPr>
          <w:sz w:val="26"/>
          <w:szCs w:val="26"/>
        </w:rPr>
        <w:sectPr w:rsidR="00875696">
          <w:type w:val="continuous"/>
          <w:pgSz w:w="11900" w:h="16840"/>
          <w:pgMar w:top="760" w:right="1340" w:bottom="280" w:left="1320" w:header="720" w:footer="720" w:gutter="0"/>
          <w:cols w:num="2" w:space="720" w:equalWidth="0">
            <w:col w:w="2104" w:space="129"/>
            <w:col w:w="7007"/>
          </w:cols>
        </w:sectPr>
      </w:pPr>
      <w:r>
        <w:rPr>
          <w:spacing w:val="1"/>
          <w:w w:val="102"/>
          <w:position w:val="1"/>
          <w:sz w:val="26"/>
          <w:szCs w:val="26"/>
        </w:rPr>
        <w:t>200</w:t>
      </w:r>
    </w:p>
    <w:p w:rsidR="00875696" w:rsidRDefault="00E667B6">
      <w:pPr>
        <w:spacing w:before="5"/>
        <w:ind w:left="1200"/>
        <w:rPr>
          <w:sz w:val="32"/>
          <w:szCs w:val="32"/>
        </w:rPr>
      </w:pPr>
      <w:r>
        <w:rPr>
          <w:i/>
          <w:spacing w:val="-1"/>
          <w:sz w:val="32"/>
          <w:szCs w:val="32"/>
        </w:rPr>
        <w:lastRenderedPageBreak/>
        <w:t>p</w:t>
      </w:r>
      <w:r>
        <w:rPr>
          <w:spacing w:val="1"/>
          <w:position w:val="-5"/>
          <w:sz w:val="21"/>
          <w:szCs w:val="21"/>
        </w:rPr>
        <w:t>o</w:t>
      </w:r>
      <w:r>
        <w:rPr>
          <w:spacing w:val="-1"/>
          <w:sz w:val="32"/>
          <w:szCs w:val="32"/>
        </w:rPr>
        <w:t>=0.25</w:t>
      </w:r>
    </w:p>
    <w:p w:rsidR="00875696" w:rsidRDefault="00E667B6">
      <w:pPr>
        <w:spacing w:line="420" w:lineRule="exact"/>
        <w:ind w:left="1200"/>
        <w:rPr>
          <w:sz w:val="32"/>
          <w:szCs w:val="32"/>
        </w:rPr>
      </w:pPr>
      <w:r>
        <w:rPr>
          <w:rFonts w:ascii="Meiryo" w:eastAsia="Meiryo" w:hAnsi="Meiryo" w:cs="Meiryo"/>
          <w:spacing w:val="-1"/>
          <w:w w:val="103"/>
          <w:position w:val="4"/>
          <w:sz w:val="32"/>
          <w:szCs w:val="32"/>
        </w:rPr>
        <w:t>α</w:t>
      </w:r>
      <w:r>
        <w:rPr>
          <w:position w:val="4"/>
          <w:sz w:val="32"/>
          <w:szCs w:val="32"/>
        </w:rPr>
        <w:t>=0.025</w:t>
      </w:r>
    </w:p>
    <w:p w:rsidR="00875696" w:rsidRDefault="00E667B6">
      <w:pPr>
        <w:spacing w:line="300" w:lineRule="exact"/>
        <w:ind w:left="480"/>
        <w:rPr>
          <w:sz w:val="32"/>
          <w:szCs w:val="32"/>
        </w:rPr>
      </w:pPr>
      <w:r>
        <w:rPr>
          <w:position w:val="1"/>
          <w:sz w:val="32"/>
          <w:szCs w:val="32"/>
        </w:rPr>
        <w:t>Hypo</w:t>
      </w:r>
      <w:r>
        <w:rPr>
          <w:spacing w:val="-2"/>
          <w:position w:val="1"/>
          <w:sz w:val="32"/>
          <w:szCs w:val="32"/>
        </w:rPr>
        <w:t>t</w:t>
      </w:r>
      <w:r>
        <w:rPr>
          <w:position w:val="1"/>
          <w:sz w:val="32"/>
          <w:szCs w:val="32"/>
        </w:rPr>
        <w:t>he</w:t>
      </w:r>
      <w:r>
        <w:rPr>
          <w:spacing w:val="-1"/>
          <w:position w:val="1"/>
          <w:sz w:val="32"/>
          <w:szCs w:val="32"/>
        </w:rPr>
        <w:t>s</w:t>
      </w:r>
      <w:r>
        <w:rPr>
          <w:position w:val="1"/>
          <w:sz w:val="32"/>
          <w:szCs w:val="32"/>
        </w:rPr>
        <w:t>es:</w:t>
      </w:r>
    </w:p>
    <w:p w:rsidR="00875696" w:rsidRDefault="00E667B6">
      <w:pPr>
        <w:spacing w:line="440" w:lineRule="exact"/>
        <w:ind w:left="1200"/>
        <w:rPr>
          <w:sz w:val="32"/>
          <w:szCs w:val="32"/>
        </w:rPr>
      </w:pPr>
      <w:r>
        <w:rPr>
          <w:position w:val="4"/>
          <w:sz w:val="32"/>
          <w:szCs w:val="32"/>
        </w:rPr>
        <w:t>H</w:t>
      </w:r>
      <w:r>
        <w:rPr>
          <w:spacing w:val="-1"/>
          <w:position w:val="-1"/>
          <w:sz w:val="21"/>
          <w:szCs w:val="21"/>
        </w:rPr>
        <w:t>o</w:t>
      </w:r>
      <w:r>
        <w:rPr>
          <w:position w:val="4"/>
          <w:sz w:val="32"/>
          <w:szCs w:val="32"/>
        </w:rPr>
        <w:t xml:space="preserve">: </w:t>
      </w:r>
      <w:r>
        <w:rPr>
          <w:i/>
          <w:position w:val="4"/>
          <w:sz w:val="32"/>
          <w:szCs w:val="32"/>
        </w:rPr>
        <w:t xml:space="preserve">p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 xml:space="preserve">0.25    ( </w:t>
      </w:r>
      <w:r>
        <w:rPr>
          <w:i/>
          <w:spacing w:val="-1"/>
          <w:position w:val="4"/>
          <w:sz w:val="32"/>
          <w:szCs w:val="32"/>
        </w:rPr>
        <w:t>p</w:t>
      </w:r>
      <w:r>
        <w:rPr>
          <w:spacing w:val="-1"/>
          <w:position w:val="-1"/>
          <w:sz w:val="21"/>
          <w:szCs w:val="21"/>
        </w:rPr>
        <w:t>o</w:t>
      </w:r>
      <w:r>
        <w:rPr>
          <w:position w:val="4"/>
          <w:sz w:val="32"/>
          <w:szCs w:val="32"/>
        </w:rPr>
        <w:t>=0.25)</w:t>
      </w:r>
    </w:p>
    <w:p w:rsidR="00875696" w:rsidRDefault="00E667B6">
      <w:pPr>
        <w:spacing w:line="320" w:lineRule="exact"/>
        <w:ind w:left="1200"/>
        <w:rPr>
          <w:sz w:val="32"/>
          <w:szCs w:val="32"/>
        </w:rPr>
      </w:pPr>
      <w:r>
        <w:rPr>
          <w:position w:val="3"/>
          <w:sz w:val="32"/>
          <w:szCs w:val="32"/>
        </w:rPr>
        <w:t>H</w:t>
      </w:r>
      <w:r>
        <w:rPr>
          <w:position w:val="-2"/>
          <w:sz w:val="21"/>
          <w:szCs w:val="21"/>
        </w:rPr>
        <w:t>A</w:t>
      </w:r>
      <w:r>
        <w:rPr>
          <w:position w:val="3"/>
          <w:sz w:val="32"/>
          <w:szCs w:val="32"/>
        </w:rPr>
        <w:t xml:space="preserve">: </w:t>
      </w:r>
      <w:r>
        <w:rPr>
          <w:i/>
          <w:position w:val="3"/>
          <w:sz w:val="32"/>
          <w:szCs w:val="32"/>
        </w:rPr>
        <w:t xml:space="preserve">p </w:t>
      </w:r>
      <w:r>
        <w:rPr>
          <w:position w:val="3"/>
          <w:sz w:val="32"/>
          <w:szCs w:val="32"/>
        </w:rPr>
        <w:t xml:space="preserve">&lt; 0.25  </w:t>
      </w:r>
      <w:r>
        <w:rPr>
          <w:spacing w:val="79"/>
          <w:position w:val="3"/>
          <w:sz w:val="32"/>
          <w:szCs w:val="32"/>
        </w:rPr>
        <w:t xml:space="preserve"> </w:t>
      </w:r>
      <w:r>
        <w:rPr>
          <w:position w:val="3"/>
          <w:sz w:val="32"/>
          <w:szCs w:val="32"/>
        </w:rPr>
        <w:t>(re</w:t>
      </w:r>
      <w:r>
        <w:rPr>
          <w:spacing w:val="-1"/>
          <w:position w:val="3"/>
          <w:sz w:val="32"/>
          <w:szCs w:val="32"/>
        </w:rPr>
        <w:t>s</w:t>
      </w:r>
      <w:r>
        <w:rPr>
          <w:position w:val="3"/>
          <w:sz w:val="32"/>
          <w:szCs w:val="32"/>
        </w:rPr>
        <w:t>earch hypo</w:t>
      </w:r>
      <w:r>
        <w:rPr>
          <w:spacing w:val="-2"/>
          <w:position w:val="3"/>
          <w:sz w:val="32"/>
          <w:szCs w:val="32"/>
        </w:rPr>
        <w:t>t</w:t>
      </w:r>
      <w:r>
        <w:rPr>
          <w:position w:val="3"/>
          <w:sz w:val="32"/>
          <w:szCs w:val="32"/>
        </w:rPr>
        <w:t>hesis)</w:t>
      </w:r>
    </w:p>
    <w:p w:rsidR="00875696" w:rsidRDefault="00E667B6">
      <w:pPr>
        <w:spacing w:line="340" w:lineRule="exact"/>
        <w:ind w:left="480"/>
        <w:rPr>
          <w:sz w:val="32"/>
          <w:szCs w:val="32"/>
        </w:rPr>
      </w:pPr>
      <w:r>
        <w:rPr>
          <w:sz w:val="32"/>
          <w:szCs w:val="32"/>
        </w:rPr>
        <w:t>Level</w:t>
      </w:r>
      <w:r>
        <w:rPr>
          <w:spacing w:val="-1"/>
          <w:sz w:val="32"/>
          <w:szCs w:val="32"/>
        </w:rPr>
        <w:t xml:space="preserve"> </w:t>
      </w:r>
      <w:r>
        <w:rPr>
          <w:sz w:val="32"/>
          <w:szCs w:val="32"/>
        </w:rPr>
        <w:t>of</w:t>
      </w:r>
      <w:r>
        <w:rPr>
          <w:spacing w:val="-1"/>
          <w:sz w:val="32"/>
          <w:szCs w:val="32"/>
        </w:rPr>
        <w:t xml:space="preserve"> </w:t>
      </w:r>
      <w:r>
        <w:rPr>
          <w:sz w:val="32"/>
          <w:szCs w:val="32"/>
        </w:rPr>
        <w:t>sign</w:t>
      </w:r>
      <w:r>
        <w:rPr>
          <w:spacing w:val="-2"/>
          <w:sz w:val="32"/>
          <w:szCs w:val="32"/>
        </w:rPr>
        <w:t>i</w:t>
      </w:r>
      <w:r>
        <w:rPr>
          <w:sz w:val="32"/>
          <w:szCs w:val="32"/>
        </w:rPr>
        <w:t>ficance:</w:t>
      </w:r>
    </w:p>
    <w:p w:rsidR="00875696" w:rsidRDefault="00E667B6">
      <w:pPr>
        <w:spacing w:line="440" w:lineRule="exact"/>
        <w:ind w:left="1200"/>
        <w:rPr>
          <w:sz w:val="32"/>
          <w:szCs w:val="32"/>
        </w:rPr>
      </w:pPr>
      <w:r>
        <w:rPr>
          <w:rFonts w:ascii="Meiryo" w:eastAsia="Meiryo" w:hAnsi="Meiryo" w:cs="Meiryo"/>
          <w:spacing w:val="-1"/>
          <w:w w:val="103"/>
          <w:position w:val="4"/>
          <w:sz w:val="32"/>
          <w:szCs w:val="32"/>
        </w:rPr>
        <w:t>α</w:t>
      </w:r>
      <w:r>
        <w:rPr>
          <w:position w:val="4"/>
          <w:sz w:val="32"/>
          <w:szCs w:val="32"/>
        </w:rPr>
        <w:t>=0.025</w:t>
      </w:r>
    </w:p>
    <w:p w:rsidR="00875696" w:rsidRDefault="00E667B6">
      <w:pPr>
        <w:spacing w:line="300" w:lineRule="exact"/>
        <w:ind w:left="436" w:right="6137"/>
        <w:jc w:val="center"/>
        <w:rPr>
          <w:sz w:val="32"/>
          <w:szCs w:val="32"/>
        </w:rPr>
        <w:sectPr w:rsidR="00875696">
          <w:type w:val="continuous"/>
          <w:pgSz w:w="11900" w:h="16840"/>
          <w:pgMar w:top="760" w:right="1340" w:bottom="280" w:left="1320" w:header="720" w:footer="720" w:gutter="0"/>
          <w:cols w:space="720"/>
        </w:sectPr>
      </w:pPr>
      <w:r>
        <w:rPr>
          <w:sz w:val="32"/>
          <w:szCs w:val="32"/>
        </w:rPr>
        <w:t>Test Statistic (T.S.):</w:t>
      </w:r>
    </w:p>
    <w:p w:rsidR="00875696" w:rsidRDefault="00D5330D">
      <w:pPr>
        <w:tabs>
          <w:tab w:val="left" w:pos="3160"/>
        </w:tabs>
        <w:spacing w:line="600" w:lineRule="exact"/>
        <w:ind w:left="1248" w:right="-92"/>
        <w:rPr>
          <w:sz w:val="16"/>
          <w:szCs w:val="16"/>
        </w:rPr>
      </w:pPr>
      <w:r w:rsidRPr="00D5330D">
        <w:lastRenderedPageBreak/>
        <w:pict>
          <v:group id="_x0000_s1103" style="position:absolute;left:0;text-align:left;margin-left:153.5pt;margin-top:25.15pt;width:70pt;height:35.45pt;z-index:-19799;mso-position-horizontal-relative:page" coordorigin="3070,503" coordsize="1400,709">
            <v:group id="_x0000_s1104" style="position:absolute;left:3076;top:937;width:36;height:22" coordorigin="3076,937" coordsize="36,22">
              <v:shape id="_x0000_s1109" style="position:absolute;left:3076;top:937;width:36;height:22" coordorigin="3076,937" coordsize="36,22" path="m3076,959r36,-22e" filled="f" strokeweight=".59pt">
                <v:path arrowok="t"/>
              </v:shape>
              <v:group id="_x0000_s1105" style="position:absolute;left:3112;top:943;width:53;height:257" coordorigin="3112,943" coordsize="53,257">
                <v:shape id="_x0000_s1108" style="position:absolute;left:3112;top:943;width:53;height:257" coordorigin="3112,943" coordsize="53,257" path="m3112,943r52,257e" filled="f" strokeweight=".41664mm">
                  <v:path arrowok="t"/>
                </v:shape>
                <v:group id="_x0000_s1106" style="position:absolute;left:3170;top:509;width:1294;height:691" coordorigin="3170,509" coordsize="1294,691">
                  <v:shape id="_x0000_s1107" style="position:absolute;left:3170;top:509;width:1294;height:691" coordorigin="3170,509" coordsize="1294,691" path="m3170,1200r70,-691l4464,509e" filled="f" strokeweight=".59pt">
                    <v:path arrowok="t"/>
                  </v:shape>
                </v:group>
              </v:group>
            </v:group>
            <w10:wrap anchorx="page"/>
          </v:group>
        </w:pict>
      </w:r>
      <w:r w:rsidR="00E667B6">
        <w:rPr>
          <w:i/>
          <w:w w:val="101"/>
          <w:position w:val="-5"/>
          <w:sz w:val="28"/>
          <w:szCs w:val="28"/>
        </w:rPr>
        <w:t>Z</w:t>
      </w:r>
      <w:r w:rsidR="00E667B6">
        <w:rPr>
          <w:i/>
          <w:spacing w:val="24"/>
          <w:position w:val="-5"/>
          <w:sz w:val="28"/>
          <w:szCs w:val="28"/>
        </w:rPr>
        <w:t xml:space="preserve"> </w:t>
      </w:r>
      <w:r w:rsidR="00E667B6">
        <w:rPr>
          <w:rFonts w:ascii="Meiryo" w:eastAsia="Meiryo" w:hAnsi="Meiryo" w:cs="Meiryo"/>
          <w:w w:val="69"/>
          <w:position w:val="-5"/>
          <w:sz w:val="28"/>
          <w:szCs w:val="28"/>
        </w:rPr>
        <w:t>=</w:t>
      </w:r>
      <w:r w:rsidR="00E667B6">
        <w:rPr>
          <w:rFonts w:ascii="Meiryo" w:eastAsia="Meiryo" w:hAnsi="Meiryo" w:cs="Meiryo"/>
          <w:spacing w:val="-25"/>
          <w:position w:val="-5"/>
          <w:sz w:val="28"/>
          <w:szCs w:val="28"/>
        </w:rPr>
        <w:t xml:space="preserve"> </w:t>
      </w:r>
      <w:r w:rsidR="00E667B6">
        <w:rPr>
          <w:i/>
          <w:w w:val="101"/>
          <w:position w:val="13"/>
          <w:sz w:val="28"/>
          <w:szCs w:val="28"/>
          <w:u w:val="single" w:color="000000"/>
        </w:rPr>
        <w:t xml:space="preserve"> </w:t>
      </w:r>
      <w:r w:rsidR="00E667B6">
        <w:rPr>
          <w:i/>
          <w:position w:val="13"/>
          <w:sz w:val="28"/>
          <w:szCs w:val="28"/>
          <w:u w:val="single" w:color="000000"/>
        </w:rPr>
        <w:t xml:space="preserve">    </w:t>
      </w:r>
      <w:r w:rsidR="00E667B6">
        <w:rPr>
          <w:i/>
          <w:spacing w:val="-30"/>
          <w:position w:val="13"/>
          <w:sz w:val="28"/>
          <w:szCs w:val="28"/>
          <w:u w:val="single" w:color="000000"/>
        </w:rPr>
        <w:t xml:space="preserve"> </w:t>
      </w:r>
      <w:r w:rsidR="00E667B6">
        <w:rPr>
          <w:i/>
          <w:spacing w:val="-119"/>
          <w:w w:val="101"/>
          <w:position w:val="13"/>
          <w:sz w:val="28"/>
          <w:szCs w:val="28"/>
          <w:u w:val="single" w:color="000000"/>
        </w:rPr>
        <w:t>p</w:t>
      </w:r>
      <w:r w:rsidR="00E667B6">
        <w:rPr>
          <w:w w:val="101"/>
          <w:position w:val="14"/>
          <w:sz w:val="28"/>
          <w:szCs w:val="28"/>
          <w:u w:val="single" w:color="000000"/>
        </w:rPr>
        <w:t>ˆ</w:t>
      </w:r>
      <w:r w:rsidR="00E667B6">
        <w:rPr>
          <w:spacing w:val="7"/>
          <w:w w:val="101"/>
          <w:position w:val="14"/>
          <w:sz w:val="28"/>
          <w:szCs w:val="28"/>
          <w:u w:val="single" w:color="000000"/>
        </w:rPr>
        <w:t xml:space="preserve"> </w:t>
      </w:r>
      <w:r w:rsidR="00E667B6">
        <w:rPr>
          <w:rFonts w:ascii="Meiryo" w:eastAsia="Meiryo" w:hAnsi="Meiryo" w:cs="Meiryo"/>
          <w:w w:val="69"/>
          <w:position w:val="13"/>
          <w:sz w:val="28"/>
          <w:szCs w:val="28"/>
          <w:u w:val="single" w:color="000000"/>
        </w:rPr>
        <w:t>−</w:t>
      </w:r>
      <w:r w:rsidR="00E667B6">
        <w:rPr>
          <w:rFonts w:ascii="Meiryo" w:eastAsia="Meiryo" w:hAnsi="Meiryo" w:cs="Meiryo"/>
          <w:spacing w:val="-70"/>
          <w:w w:val="69"/>
          <w:position w:val="13"/>
          <w:sz w:val="28"/>
          <w:szCs w:val="28"/>
          <w:u w:val="single" w:color="000000"/>
        </w:rPr>
        <w:t xml:space="preserve"> </w:t>
      </w:r>
      <w:r w:rsidR="00E667B6">
        <w:rPr>
          <w:i/>
          <w:spacing w:val="7"/>
          <w:w w:val="101"/>
          <w:position w:val="13"/>
          <w:sz w:val="28"/>
          <w:szCs w:val="28"/>
          <w:u w:val="single" w:color="000000"/>
        </w:rPr>
        <w:t>p</w:t>
      </w:r>
      <w:r w:rsidR="00E667B6">
        <w:rPr>
          <w:w w:val="103"/>
          <w:position w:val="6"/>
          <w:sz w:val="16"/>
          <w:szCs w:val="16"/>
          <w:u w:val="single" w:color="000000"/>
        </w:rPr>
        <w:t xml:space="preserve">0 </w:t>
      </w:r>
      <w:r w:rsidR="00E667B6">
        <w:rPr>
          <w:position w:val="6"/>
          <w:sz w:val="16"/>
          <w:szCs w:val="16"/>
          <w:u w:val="single" w:color="000000"/>
        </w:rPr>
        <w:tab/>
      </w:r>
    </w:p>
    <w:p w:rsidR="00875696" w:rsidRDefault="00E667B6">
      <w:pPr>
        <w:spacing w:line="300" w:lineRule="exact"/>
        <w:ind w:left="1898" w:right="16"/>
        <w:jc w:val="center"/>
        <w:rPr>
          <w:sz w:val="28"/>
          <w:szCs w:val="28"/>
        </w:rPr>
      </w:pPr>
      <w:r>
        <w:rPr>
          <w:i/>
          <w:spacing w:val="-16"/>
          <w:w w:val="101"/>
          <w:position w:val="6"/>
          <w:sz w:val="28"/>
          <w:szCs w:val="28"/>
          <w:u w:val="single" w:color="000000"/>
        </w:rPr>
        <w:t xml:space="preserve"> </w:t>
      </w:r>
      <w:r>
        <w:rPr>
          <w:i/>
          <w:spacing w:val="5"/>
          <w:position w:val="6"/>
          <w:sz w:val="28"/>
          <w:szCs w:val="28"/>
          <w:u w:val="single" w:color="000000"/>
        </w:rPr>
        <w:t>p</w:t>
      </w:r>
      <w:r>
        <w:rPr>
          <w:position w:val="-1"/>
          <w:sz w:val="16"/>
          <w:szCs w:val="16"/>
          <w:u w:val="single" w:color="000000"/>
        </w:rPr>
        <w:t>0</w:t>
      </w:r>
      <w:r>
        <w:rPr>
          <w:spacing w:val="1"/>
          <w:position w:val="-1"/>
          <w:sz w:val="16"/>
          <w:szCs w:val="16"/>
          <w:u w:val="single" w:color="000000"/>
        </w:rPr>
        <w:t xml:space="preserve"> </w:t>
      </w:r>
      <w:r>
        <w:rPr>
          <w:spacing w:val="-23"/>
          <w:w w:val="101"/>
          <w:position w:val="6"/>
          <w:sz w:val="28"/>
          <w:szCs w:val="28"/>
          <w:u w:val="single" w:color="000000"/>
        </w:rPr>
        <w:t>(</w:t>
      </w:r>
      <w:r>
        <w:rPr>
          <w:w w:val="101"/>
          <w:position w:val="6"/>
          <w:sz w:val="28"/>
          <w:szCs w:val="28"/>
          <w:u w:val="single" w:color="000000"/>
        </w:rPr>
        <w:t>1</w:t>
      </w:r>
      <w:r>
        <w:rPr>
          <w:spacing w:val="-49"/>
          <w:w w:val="101"/>
          <w:position w:val="6"/>
          <w:sz w:val="28"/>
          <w:szCs w:val="28"/>
          <w:u w:val="single" w:color="000000"/>
        </w:rPr>
        <w:t xml:space="preserve"> </w:t>
      </w:r>
      <w:r>
        <w:rPr>
          <w:rFonts w:ascii="Meiryo" w:eastAsia="Meiryo" w:hAnsi="Meiryo" w:cs="Meiryo"/>
          <w:w w:val="69"/>
          <w:position w:val="6"/>
          <w:sz w:val="28"/>
          <w:szCs w:val="28"/>
          <w:u w:val="single" w:color="000000"/>
        </w:rPr>
        <w:t>−</w:t>
      </w:r>
      <w:r>
        <w:rPr>
          <w:rFonts w:ascii="Meiryo" w:eastAsia="Meiryo" w:hAnsi="Meiryo" w:cs="Meiryo"/>
          <w:spacing w:val="-70"/>
          <w:w w:val="69"/>
          <w:position w:val="6"/>
          <w:sz w:val="28"/>
          <w:szCs w:val="28"/>
          <w:u w:val="single" w:color="000000"/>
        </w:rPr>
        <w:t xml:space="preserve"> </w:t>
      </w:r>
      <w:r>
        <w:rPr>
          <w:i/>
          <w:spacing w:val="7"/>
          <w:position w:val="6"/>
          <w:sz w:val="28"/>
          <w:szCs w:val="28"/>
          <w:u w:val="single" w:color="000000"/>
        </w:rPr>
        <w:t>p</w:t>
      </w:r>
      <w:r>
        <w:rPr>
          <w:position w:val="-1"/>
          <w:sz w:val="16"/>
          <w:szCs w:val="16"/>
          <w:u w:val="single" w:color="000000"/>
        </w:rPr>
        <w:t>0</w:t>
      </w:r>
      <w:r>
        <w:rPr>
          <w:spacing w:val="1"/>
          <w:position w:val="-1"/>
          <w:sz w:val="16"/>
          <w:szCs w:val="16"/>
          <w:u w:val="single" w:color="000000"/>
        </w:rPr>
        <w:t xml:space="preserve"> </w:t>
      </w:r>
      <w:r>
        <w:rPr>
          <w:w w:val="101"/>
          <w:position w:val="6"/>
          <w:sz w:val="28"/>
          <w:szCs w:val="28"/>
          <w:u w:val="single" w:color="000000"/>
        </w:rPr>
        <w:t>)</w:t>
      </w:r>
    </w:p>
    <w:p w:rsidR="00875696" w:rsidRDefault="00E667B6">
      <w:pPr>
        <w:spacing w:before="20" w:line="300" w:lineRule="exact"/>
        <w:ind w:right="563"/>
        <w:jc w:val="right"/>
        <w:rPr>
          <w:sz w:val="28"/>
          <w:szCs w:val="28"/>
        </w:rPr>
      </w:pPr>
      <w:r>
        <w:rPr>
          <w:i/>
          <w:w w:val="101"/>
          <w:position w:val="-1"/>
          <w:sz w:val="28"/>
          <w:szCs w:val="28"/>
        </w:rPr>
        <w:t>n</w:t>
      </w:r>
    </w:p>
    <w:p w:rsidR="00875696" w:rsidRDefault="00E667B6">
      <w:pPr>
        <w:spacing w:line="560" w:lineRule="exact"/>
        <w:rPr>
          <w:sz w:val="30"/>
          <w:szCs w:val="30"/>
        </w:rPr>
      </w:pPr>
      <w:r>
        <w:br w:type="column"/>
      </w:r>
      <w:r>
        <w:rPr>
          <w:rFonts w:ascii="Meiryo" w:eastAsia="Meiryo" w:hAnsi="Meiryo" w:cs="Meiryo"/>
          <w:w w:val="68"/>
          <w:position w:val="-4"/>
          <w:sz w:val="30"/>
          <w:szCs w:val="30"/>
        </w:rPr>
        <w:lastRenderedPageBreak/>
        <w:t>=</w:t>
      </w:r>
      <w:r>
        <w:rPr>
          <w:rFonts w:ascii="Meiryo" w:eastAsia="Meiryo" w:hAnsi="Meiryo" w:cs="Meiryo"/>
          <w:spacing w:val="51"/>
          <w:w w:val="68"/>
          <w:position w:val="-4"/>
          <w:sz w:val="30"/>
          <w:szCs w:val="30"/>
        </w:rPr>
        <w:t xml:space="preserve"> </w:t>
      </w:r>
      <w:r>
        <w:rPr>
          <w:w w:val="68"/>
          <w:position w:val="15"/>
          <w:sz w:val="30"/>
          <w:szCs w:val="30"/>
          <w:u w:val="single" w:color="000000"/>
        </w:rPr>
        <w:t xml:space="preserve">    </w:t>
      </w:r>
      <w:r>
        <w:rPr>
          <w:spacing w:val="22"/>
          <w:w w:val="68"/>
          <w:position w:val="15"/>
          <w:sz w:val="30"/>
          <w:szCs w:val="30"/>
          <w:u w:val="single" w:color="000000"/>
        </w:rPr>
        <w:t xml:space="preserve"> </w:t>
      </w:r>
      <w:r>
        <w:rPr>
          <w:position w:val="15"/>
          <w:sz w:val="30"/>
          <w:szCs w:val="30"/>
          <w:u w:val="single" w:color="000000"/>
        </w:rPr>
        <w:t>0.3</w:t>
      </w:r>
      <w:r>
        <w:rPr>
          <w:spacing w:val="-26"/>
          <w:position w:val="15"/>
          <w:sz w:val="30"/>
          <w:szCs w:val="30"/>
          <w:u w:val="single" w:color="000000"/>
        </w:rPr>
        <w:t xml:space="preserve"> </w:t>
      </w:r>
      <w:r>
        <w:rPr>
          <w:rFonts w:ascii="Meiryo" w:eastAsia="Meiryo" w:hAnsi="Meiryo" w:cs="Meiryo"/>
          <w:w w:val="68"/>
          <w:position w:val="15"/>
          <w:sz w:val="30"/>
          <w:szCs w:val="30"/>
          <w:u w:val="single" w:color="000000"/>
        </w:rPr>
        <w:t>−</w:t>
      </w:r>
      <w:r>
        <w:rPr>
          <w:rFonts w:ascii="Meiryo" w:eastAsia="Meiryo" w:hAnsi="Meiryo" w:cs="Meiryo"/>
          <w:spacing w:val="-107"/>
          <w:w w:val="68"/>
          <w:position w:val="15"/>
          <w:sz w:val="30"/>
          <w:szCs w:val="30"/>
          <w:u w:val="single" w:color="000000"/>
        </w:rPr>
        <w:t xml:space="preserve"> </w:t>
      </w:r>
      <w:r>
        <w:rPr>
          <w:position w:val="15"/>
          <w:sz w:val="30"/>
          <w:szCs w:val="30"/>
          <w:u w:val="single" w:color="000000"/>
        </w:rPr>
        <w:t>0.</w:t>
      </w:r>
      <w:r>
        <w:rPr>
          <w:spacing w:val="-1"/>
          <w:position w:val="15"/>
          <w:sz w:val="30"/>
          <w:szCs w:val="30"/>
          <w:u w:val="single" w:color="000000"/>
        </w:rPr>
        <w:t>25</w:t>
      </w:r>
      <w:r>
        <w:rPr>
          <w:position w:val="15"/>
          <w:sz w:val="30"/>
          <w:szCs w:val="30"/>
          <w:u w:val="single" w:color="000000"/>
        </w:rPr>
        <w:t xml:space="preserve">    </w:t>
      </w:r>
      <w:r>
        <w:rPr>
          <w:position w:val="15"/>
          <w:sz w:val="30"/>
          <w:szCs w:val="30"/>
        </w:rPr>
        <w:t xml:space="preserve"> </w:t>
      </w:r>
      <w:r>
        <w:rPr>
          <w:rFonts w:ascii="Meiryo" w:eastAsia="Meiryo" w:hAnsi="Meiryo" w:cs="Meiryo"/>
          <w:w w:val="68"/>
          <w:position w:val="-4"/>
          <w:sz w:val="30"/>
          <w:szCs w:val="30"/>
        </w:rPr>
        <w:t>=</w:t>
      </w:r>
      <w:r>
        <w:rPr>
          <w:rFonts w:ascii="Meiryo" w:eastAsia="Meiryo" w:hAnsi="Meiryo" w:cs="Meiryo"/>
          <w:spacing w:val="-56"/>
          <w:position w:val="-4"/>
          <w:sz w:val="30"/>
          <w:szCs w:val="30"/>
        </w:rPr>
        <w:t xml:space="preserve"> </w:t>
      </w:r>
      <w:r>
        <w:rPr>
          <w:position w:val="-4"/>
          <w:sz w:val="30"/>
          <w:szCs w:val="30"/>
        </w:rPr>
        <w:t>1.633</w:t>
      </w:r>
    </w:p>
    <w:p w:rsidR="00875696" w:rsidRDefault="00E667B6">
      <w:pPr>
        <w:spacing w:line="240" w:lineRule="exact"/>
        <w:ind w:left="452" w:right="3335"/>
        <w:jc w:val="center"/>
        <w:rPr>
          <w:sz w:val="30"/>
          <w:szCs w:val="30"/>
        </w:rPr>
      </w:pPr>
      <w:r>
        <w:rPr>
          <w:spacing w:val="3"/>
          <w:position w:val="2"/>
          <w:sz w:val="30"/>
          <w:szCs w:val="30"/>
          <w:u w:val="single" w:color="000000"/>
        </w:rPr>
        <w:t>(</w:t>
      </w:r>
      <w:r>
        <w:rPr>
          <w:position w:val="2"/>
          <w:sz w:val="30"/>
          <w:szCs w:val="30"/>
          <w:u w:val="single" w:color="000000"/>
        </w:rPr>
        <w:t>0.</w:t>
      </w:r>
      <w:r>
        <w:rPr>
          <w:spacing w:val="-1"/>
          <w:position w:val="2"/>
          <w:sz w:val="30"/>
          <w:szCs w:val="30"/>
          <w:u w:val="single" w:color="000000"/>
        </w:rPr>
        <w:t>2</w:t>
      </w:r>
      <w:r>
        <w:rPr>
          <w:spacing w:val="-5"/>
          <w:position w:val="2"/>
          <w:sz w:val="30"/>
          <w:szCs w:val="30"/>
          <w:u w:val="single" w:color="000000"/>
        </w:rPr>
        <w:t>5</w:t>
      </w:r>
      <w:r>
        <w:rPr>
          <w:position w:val="2"/>
          <w:sz w:val="30"/>
          <w:szCs w:val="30"/>
          <w:u w:val="single" w:color="000000"/>
        </w:rPr>
        <w:t>)(</w:t>
      </w:r>
      <w:r>
        <w:rPr>
          <w:spacing w:val="-1"/>
          <w:position w:val="2"/>
          <w:sz w:val="30"/>
          <w:szCs w:val="30"/>
          <w:u w:val="single" w:color="000000"/>
        </w:rPr>
        <w:t>0</w:t>
      </w:r>
      <w:r>
        <w:rPr>
          <w:position w:val="2"/>
          <w:sz w:val="30"/>
          <w:szCs w:val="30"/>
          <w:u w:val="single" w:color="000000"/>
        </w:rPr>
        <w:t>.7</w:t>
      </w:r>
      <w:r>
        <w:rPr>
          <w:spacing w:val="-5"/>
          <w:position w:val="2"/>
          <w:sz w:val="30"/>
          <w:szCs w:val="30"/>
          <w:u w:val="single" w:color="000000"/>
        </w:rPr>
        <w:t>5</w:t>
      </w:r>
      <w:r>
        <w:rPr>
          <w:position w:val="2"/>
          <w:sz w:val="30"/>
          <w:szCs w:val="30"/>
          <w:u w:val="single" w:color="000000"/>
        </w:rPr>
        <w:t>)</w:t>
      </w:r>
    </w:p>
    <w:p w:rsidR="00875696" w:rsidRDefault="00D5330D">
      <w:pPr>
        <w:spacing w:before="78"/>
        <w:ind w:left="955" w:right="3831"/>
        <w:jc w:val="center"/>
        <w:rPr>
          <w:sz w:val="30"/>
          <w:szCs w:val="30"/>
        </w:rPr>
        <w:sectPr w:rsidR="00875696">
          <w:type w:val="continuous"/>
          <w:pgSz w:w="11900" w:h="16840"/>
          <w:pgMar w:top="760" w:right="1340" w:bottom="280" w:left="1320" w:header="720" w:footer="720" w:gutter="0"/>
          <w:cols w:num="2" w:space="720" w:equalWidth="0">
            <w:col w:w="3168" w:space="747"/>
            <w:col w:w="5325"/>
          </w:cols>
        </w:sectPr>
      </w:pPr>
      <w:r w:rsidRPr="00D5330D">
        <w:pict>
          <v:group id="_x0000_s1096" style="position:absolute;left:0;text-align:left;margin-left:275.5pt;margin-top:-18pt;width:85.85pt;height:37.4pt;z-index:-19798;mso-position-horizontal-relative:page" coordorigin="5510,-360" coordsize="1717,748">
            <v:group id="_x0000_s1097" style="position:absolute;left:5516;top:99;width:38;height:23" coordorigin="5516,99" coordsize="38,23">
              <v:shape id="_x0000_s1102" style="position:absolute;left:5516;top:99;width:38;height:23" coordorigin="5516,99" coordsize="38,23" path="m5516,122r39,-23e" filled="f" strokeweight=".22156mm">
                <v:path arrowok="t"/>
              </v:shape>
              <v:group id="_x0000_s1098" style="position:absolute;left:5555;top:106;width:56;height:270" coordorigin="5555,106" coordsize="56,270">
                <v:shape id="_x0000_s1101" style="position:absolute;left:5555;top:106;width:56;height:270" coordorigin="5555,106" coordsize="56,270" path="m5555,106r56,270e" filled="f" strokeweight=".44308mm">
                  <v:path arrowok="t"/>
                </v:shape>
                <v:group id="_x0000_s1099" style="position:absolute;left:5617;top:-354;width:1603;height:730" coordorigin="5617,-354" coordsize="1603,730">
                  <v:shape id="_x0000_s1100" style="position:absolute;left:5617;top:-354;width:1603;height:730" coordorigin="5617,-354" coordsize="1603,730" path="m5617,376r75,-730l7220,-354e" filled="f" strokeweight=".22156mm">
                    <v:path arrowok="t"/>
                  </v:shape>
                </v:group>
              </v:group>
            </v:group>
            <w10:wrap anchorx="page"/>
          </v:group>
        </w:pict>
      </w:r>
      <w:r w:rsidR="00E667B6">
        <w:rPr>
          <w:sz w:val="30"/>
          <w:szCs w:val="30"/>
        </w:rPr>
        <w:t>200</w:t>
      </w:r>
    </w:p>
    <w:p w:rsidR="00875696" w:rsidRDefault="00E667B6">
      <w:pPr>
        <w:spacing w:before="28"/>
        <w:ind w:left="480"/>
        <w:rPr>
          <w:sz w:val="32"/>
          <w:szCs w:val="32"/>
        </w:rPr>
      </w:pPr>
      <w:r>
        <w:rPr>
          <w:sz w:val="32"/>
          <w:szCs w:val="32"/>
        </w:rPr>
        <w:lastRenderedPageBreak/>
        <w:t>Rejection Region of H</w:t>
      </w:r>
      <w:r>
        <w:rPr>
          <w:position w:val="-5"/>
          <w:sz w:val="21"/>
          <w:szCs w:val="21"/>
        </w:rPr>
        <w:t>o</w:t>
      </w:r>
      <w:r>
        <w:rPr>
          <w:spacing w:val="29"/>
          <w:position w:val="-5"/>
          <w:sz w:val="21"/>
          <w:szCs w:val="21"/>
        </w:rPr>
        <w:t xml:space="preserve"> </w:t>
      </w:r>
      <w:r>
        <w:rPr>
          <w:sz w:val="32"/>
          <w:szCs w:val="32"/>
        </w:rPr>
        <w:t>(R.R.):</w:t>
      </w:r>
    </w:p>
    <w:p w:rsidR="00875696" w:rsidRDefault="00E667B6">
      <w:pPr>
        <w:spacing w:line="420" w:lineRule="exact"/>
        <w:ind w:left="1200"/>
        <w:rPr>
          <w:sz w:val="32"/>
          <w:szCs w:val="32"/>
        </w:rPr>
      </w:pPr>
      <w:r>
        <w:rPr>
          <w:position w:val="4"/>
          <w:sz w:val="32"/>
          <w:szCs w:val="32"/>
        </w:rPr>
        <w:t xml:space="preserve">Critical value:   </w:t>
      </w:r>
      <w:r>
        <w:rPr>
          <w:spacing w:val="18"/>
          <w:position w:val="4"/>
          <w:sz w:val="32"/>
          <w:szCs w:val="32"/>
        </w:rPr>
        <w:t xml:space="preserve"> </w:t>
      </w:r>
      <w:r>
        <w:rPr>
          <w:position w:val="4"/>
          <w:sz w:val="32"/>
          <w:szCs w:val="32"/>
        </w:rPr>
        <w:t>Z</w:t>
      </w:r>
      <w:r>
        <w:rPr>
          <w:spacing w:val="-29"/>
          <w:position w:val="4"/>
          <w:sz w:val="32"/>
          <w:szCs w:val="32"/>
        </w:rPr>
        <w:t xml:space="preserve"> </w:t>
      </w:r>
      <w:r>
        <w:rPr>
          <w:rFonts w:ascii="Meiryo" w:eastAsia="Meiryo" w:hAnsi="Meiryo" w:cs="Meiryo"/>
          <w:position w:val="-1"/>
          <w:sz w:val="21"/>
          <w:szCs w:val="21"/>
        </w:rPr>
        <w:t>α</w:t>
      </w:r>
      <w:r>
        <w:rPr>
          <w:position w:val="4"/>
          <w:sz w:val="32"/>
          <w:szCs w:val="32"/>
        </w:rPr>
        <w:t>=</w:t>
      </w:r>
      <w:r>
        <w:rPr>
          <w:spacing w:val="4"/>
          <w:position w:val="4"/>
          <w:sz w:val="32"/>
          <w:szCs w:val="32"/>
        </w:rPr>
        <w:t xml:space="preserve"> </w:t>
      </w:r>
      <w:r>
        <w:rPr>
          <w:spacing w:val="-2"/>
          <w:position w:val="4"/>
          <w:sz w:val="32"/>
          <w:szCs w:val="32"/>
        </w:rPr>
        <w:t>Z</w:t>
      </w:r>
      <w:r>
        <w:rPr>
          <w:spacing w:val="1"/>
          <w:position w:val="-1"/>
          <w:sz w:val="21"/>
          <w:szCs w:val="21"/>
        </w:rPr>
        <w:t>0</w:t>
      </w:r>
      <w:r>
        <w:rPr>
          <w:position w:val="-1"/>
          <w:sz w:val="21"/>
          <w:szCs w:val="21"/>
        </w:rPr>
        <w:t>.</w:t>
      </w:r>
      <w:r>
        <w:rPr>
          <w:spacing w:val="-1"/>
          <w:position w:val="-1"/>
          <w:sz w:val="21"/>
          <w:szCs w:val="21"/>
        </w:rPr>
        <w:t>025</w:t>
      </w:r>
      <w:r>
        <w:rPr>
          <w:position w:val="4"/>
          <w:sz w:val="32"/>
          <w:szCs w:val="32"/>
        </w:rPr>
        <w:t xml:space="preserve">= </w:t>
      </w:r>
      <w:r>
        <w:rPr>
          <w:rFonts w:ascii="Meiryo" w:eastAsia="Meiryo" w:hAnsi="Meiryo" w:cs="Meiryo"/>
          <w:spacing w:val="-1"/>
          <w:w w:val="68"/>
          <w:position w:val="4"/>
          <w:sz w:val="32"/>
          <w:szCs w:val="32"/>
        </w:rPr>
        <w:t>−</w:t>
      </w:r>
      <w:r>
        <w:rPr>
          <w:position w:val="4"/>
          <w:sz w:val="32"/>
          <w:szCs w:val="32"/>
        </w:rPr>
        <w:t>1.96</w:t>
      </w:r>
    </w:p>
    <w:p w:rsidR="00875696" w:rsidRDefault="00E667B6">
      <w:pPr>
        <w:spacing w:line="300" w:lineRule="exact"/>
        <w:ind w:left="1200"/>
        <w:rPr>
          <w:sz w:val="32"/>
          <w:szCs w:val="32"/>
        </w:rPr>
      </w:pPr>
      <w:r>
        <w:rPr>
          <w:position w:val="1"/>
          <w:sz w:val="32"/>
          <w:szCs w:val="32"/>
        </w:rPr>
        <w:t>Critical</w:t>
      </w:r>
      <w:r>
        <w:rPr>
          <w:spacing w:val="-2"/>
          <w:position w:val="1"/>
          <w:sz w:val="32"/>
          <w:szCs w:val="32"/>
        </w:rPr>
        <w:t xml:space="preserve"> </w:t>
      </w:r>
      <w:r>
        <w:rPr>
          <w:position w:val="1"/>
          <w:sz w:val="32"/>
          <w:szCs w:val="32"/>
        </w:rPr>
        <w:t>Reg</w:t>
      </w:r>
      <w:r>
        <w:rPr>
          <w:spacing w:val="-2"/>
          <w:position w:val="1"/>
          <w:sz w:val="32"/>
          <w:szCs w:val="32"/>
        </w:rPr>
        <w:t>i</w:t>
      </w:r>
      <w:r>
        <w:rPr>
          <w:position w:val="1"/>
          <w:sz w:val="32"/>
          <w:szCs w:val="32"/>
        </w:rPr>
        <w:t>on:</w:t>
      </w:r>
    </w:p>
    <w:p w:rsidR="00875696" w:rsidRDefault="00E667B6">
      <w:pPr>
        <w:spacing w:line="460" w:lineRule="exact"/>
        <w:ind w:left="1920"/>
        <w:rPr>
          <w:sz w:val="32"/>
          <w:szCs w:val="32"/>
        </w:rPr>
        <w:sectPr w:rsidR="00875696">
          <w:type w:val="continuous"/>
          <w:pgSz w:w="11900" w:h="16840"/>
          <w:pgMar w:top="760" w:right="1340" w:bottom="280" w:left="1320" w:header="720" w:footer="720" w:gutter="0"/>
          <w:cols w:space="720"/>
        </w:sectPr>
      </w:pPr>
      <w:r>
        <w:rPr>
          <w:position w:val="5"/>
          <w:sz w:val="32"/>
          <w:szCs w:val="32"/>
        </w:rPr>
        <w:t xml:space="preserve">We reject </w:t>
      </w:r>
      <w:r>
        <w:rPr>
          <w:spacing w:val="-2"/>
          <w:position w:val="5"/>
          <w:sz w:val="32"/>
          <w:szCs w:val="32"/>
        </w:rPr>
        <w:t>H</w:t>
      </w:r>
      <w:r>
        <w:rPr>
          <w:sz w:val="21"/>
          <w:szCs w:val="21"/>
        </w:rPr>
        <w:t>o</w:t>
      </w:r>
      <w:r>
        <w:rPr>
          <w:spacing w:val="29"/>
          <w:sz w:val="21"/>
          <w:szCs w:val="21"/>
        </w:rPr>
        <w:t xml:space="preserve"> </w:t>
      </w:r>
      <w:r>
        <w:rPr>
          <w:position w:val="5"/>
          <w:sz w:val="32"/>
          <w:szCs w:val="32"/>
        </w:rPr>
        <w:t>if: Z &lt;  Z</w:t>
      </w:r>
      <w:r>
        <w:rPr>
          <w:spacing w:val="-29"/>
          <w:position w:val="5"/>
          <w:sz w:val="32"/>
          <w:szCs w:val="32"/>
        </w:rPr>
        <w:t xml:space="preserve"> </w:t>
      </w:r>
      <w:r>
        <w:rPr>
          <w:rFonts w:ascii="Meiryo" w:eastAsia="Meiryo" w:hAnsi="Meiryo" w:cs="Meiryo"/>
          <w:sz w:val="21"/>
          <w:szCs w:val="21"/>
        </w:rPr>
        <w:t>α</w:t>
      </w:r>
      <w:r>
        <w:rPr>
          <w:position w:val="5"/>
          <w:sz w:val="32"/>
          <w:szCs w:val="32"/>
        </w:rPr>
        <w:t>=</w:t>
      </w:r>
      <w:r>
        <w:rPr>
          <w:spacing w:val="4"/>
          <w:position w:val="5"/>
          <w:sz w:val="32"/>
          <w:szCs w:val="32"/>
        </w:rPr>
        <w:t xml:space="preserve"> </w:t>
      </w:r>
      <w:r>
        <w:rPr>
          <w:spacing w:val="-2"/>
          <w:position w:val="5"/>
          <w:sz w:val="32"/>
          <w:szCs w:val="32"/>
        </w:rPr>
        <w:t>Z</w:t>
      </w:r>
      <w:r>
        <w:rPr>
          <w:sz w:val="21"/>
          <w:szCs w:val="21"/>
        </w:rPr>
        <w:t>0.</w:t>
      </w:r>
      <w:r>
        <w:rPr>
          <w:spacing w:val="-1"/>
          <w:sz w:val="21"/>
          <w:szCs w:val="21"/>
        </w:rPr>
        <w:t>0</w:t>
      </w:r>
      <w:r>
        <w:rPr>
          <w:spacing w:val="1"/>
          <w:sz w:val="21"/>
          <w:szCs w:val="21"/>
        </w:rPr>
        <w:t>2</w:t>
      </w:r>
      <w:r>
        <w:rPr>
          <w:spacing w:val="-1"/>
          <w:sz w:val="21"/>
          <w:szCs w:val="21"/>
        </w:rPr>
        <w:t>5</w:t>
      </w:r>
      <w:r>
        <w:rPr>
          <w:position w:val="5"/>
          <w:sz w:val="32"/>
          <w:szCs w:val="32"/>
        </w:rPr>
        <w:t xml:space="preserve">= </w:t>
      </w:r>
      <w:r>
        <w:rPr>
          <w:rFonts w:ascii="Meiryo" w:eastAsia="Meiryo" w:hAnsi="Meiryo" w:cs="Meiryo"/>
          <w:spacing w:val="-1"/>
          <w:w w:val="68"/>
          <w:position w:val="5"/>
          <w:sz w:val="32"/>
          <w:szCs w:val="32"/>
        </w:rPr>
        <w:t>−</w:t>
      </w:r>
      <w:r>
        <w:rPr>
          <w:position w:val="5"/>
          <w:sz w:val="32"/>
          <w:szCs w:val="32"/>
        </w:rPr>
        <w:t>1.96</w:t>
      </w:r>
    </w:p>
    <w:p w:rsidR="00875696" w:rsidRDefault="00875696">
      <w:pPr>
        <w:spacing w:before="2" w:line="240" w:lineRule="exact"/>
        <w:rPr>
          <w:sz w:val="24"/>
          <w:szCs w:val="24"/>
        </w:rPr>
      </w:pPr>
    </w:p>
    <w:p w:rsidR="00875696" w:rsidRDefault="0040660C">
      <w:pPr>
        <w:ind w:left="3259"/>
      </w:pPr>
      <w:r>
        <w:pict>
          <v:shape id="_x0000_i1071" type="#_x0000_t75" style="width:137.3pt;height:132.3pt">
            <v:imagedata r:id="rId119" o:title=""/>
          </v:shape>
        </w:pict>
      </w:r>
    </w:p>
    <w:p w:rsidR="00875696" w:rsidRDefault="00E667B6">
      <w:pPr>
        <w:spacing w:line="360" w:lineRule="exact"/>
        <w:ind w:left="480"/>
        <w:rPr>
          <w:sz w:val="32"/>
          <w:szCs w:val="32"/>
        </w:rPr>
      </w:pPr>
      <w:r>
        <w:rPr>
          <w:spacing w:val="-1"/>
          <w:sz w:val="32"/>
          <w:szCs w:val="32"/>
        </w:rPr>
        <w:t>Decision:</w:t>
      </w:r>
    </w:p>
    <w:p w:rsidR="00875696" w:rsidRDefault="00E667B6">
      <w:pPr>
        <w:spacing w:before="19" w:line="151" w:lineRule="auto"/>
        <w:ind w:left="480" w:right="360" w:firstLine="720"/>
        <w:jc w:val="both"/>
        <w:rPr>
          <w:sz w:val="32"/>
          <w:szCs w:val="32"/>
        </w:rPr>
      </w:pPr>
      <w:r>
        <w:rPr>
          <w:sz w:val="32"/>
          <w:szCs w:val="32"/>
        </w:rPr>
        <w:t xml:space="preserve">Since </w:t>
      </w:r>
      <w:r>
        <w:rPr>
          <w:spacing w:val="32"/>
          <w:sz w:val="32"/>
          <w:szCs w:val="32"/>
        </w:rPr>
        <w:t xml:space="preserve"> </w:t>
      </w:r>
      <w:r>
        <w:rPr>
          <w:sz w:val="32"/>
          <w:szCs w:val="32"/>
        </w:rPr>
        <w:t>Z=1.633</w:t>
      </w:r>
      <w:r>
        <w:rPr>
          <w:rFonts w:ascii="Meiryo" w:eastAsia="Meiryo" w:hAnsi="Meiryo" w:cs="Meiryo"/>
          <w:spacing w:val="-2"/>
          <w:sz w:val="32"/>
          <w:szCs w:val="32"/>
        </w:rPr>
        <w:t>∈</w:t>
      </w:r>
      <w:r>
        <w:rPr>
          <w:sz w:val="32"/>
          <w:szCs w:val="32"/>
        </w:rPr>
        <w:t>Accep</w:t>
      </w:r>
      <w:r>
        <w:rPr>
          <w:spacing w:val="-2"/>
          <w:sz w:val="32"/>
          <w:szCs w:val="32"/>
        </w:rPr>
        <w:t>t</w:t>
      </w:r>
      <w:r>
        <w:rPr>
          <w:sz w:val="32"/>
          <w:szCs w:val="32"/>
        </w:rPr>
        <w:t xml:space="preserve">ance  </w:t>
      </w:r>
      <w:r>
        <w:rPr>
          <w:spacing w:val="-2"/>
          <w:sz w:val="32"/>
          <w:szCs w:val="32"/>
        </w:rPr>
        <w:t>R</w:t>
      </w:r>
      <w:r>
        <w:rPr>
          <w:spacing w:val="-1"/>
          <w:sz w:val="32"/>
          <w:szCs w:val="32"/>
        </w:rPr>
        <w:t>e</w:t>
      </w:r>
      <w:r>
        <w:rPr>
          <w:sz w:val="32"/>
          <w:szCs w:val="32"/>
        </w:rPr>
        <w:t>g</w:t>
      </w:r>
      <w:r>
        <w:rPr>
          <w:spacing w:val="-2"/>
          <w:sz w:val="32"/>
          <w:szCs w:val="32"/>
        </w:rPr>
        <w:t>i</w:t>
      </w:r>
      <w:r>
        <w:rPr>
          <w:sz w:val="32"/>
          <w:szCs w:val="32"/>
        </w:rPr>
        <w:t xml:space="preserve">on </w:t>
      </w:r>
      <w:r>
        <w:rPr>
          <w:spacing w:val="31"/>
          <w:sz w:val="32"/>
          <w:szCs w:val="32"/>
        </w:rPr>
        <w:t xml:space="preserve"> </w:t>
      </w:r>
      <w:r>
        <w:rPr>
          <w:sz w:val="32"/>
          <w:szCs w:val="32"/>
        </w:rPr>
        <w:t xml:space="preserve">of </w:t>
      </w:r>
      <w:r>
        <w:rPr>
          <w:spacing w:val="31"/>
          <w:sz w:val="32"/>
          <w:szCs w:val="32"/>
        </w:rPr>
        <w:t xml:space="preserve"> </w:t>
      </w:r>
      <w:r>
        <w:rPr>
          <w:spacing w:val="-1"/>
          <w:sz w:val="32"/>
          <w:szCs w:val="32"/>
        </w:rPr>
        <w:t>H</w:t>
      </w:r>
      <w:r>
        <w:rPr>
          <w:position w:val="-5"/>
          <w:sz w:val="21"/>
          <w:szCs w:val="21"/>
        </w:rPr>
        <w:t xml:space="preserve">o  </w:t>
      </w:r>
      <w:r>
        <w:rPr>
          <w:spacing w:val="33"/>
          <w:position w:val="-5"/>
          <w:sz w:val="21"/>
          <w:szCs w:val="21"/>
        </w:rPr>
        <w:t xml:space="preserve"> </w:t>
      </w:r>
      <w:r>
        <w:rPr>
          <w:sz w:val="32"/>
          <w:szCs w:val="32"/>
        </w:rPr>
        <w:t>(A.</w:t>
      </w:r>
      <w:r>
        <w:rPr>
          <w:spacing w:val="-2"/>
          <w:sz w:val="32"/>
          <w:szCs w:val="32"/>
        </w:rPr>
        <w:t>R</w:t>
      </w:r>
      <w:r>
        <w:rPr>
          <w:sz w:val="32"/>
          <w:szCs w:val="32"/>
        </w:rPr>
        <w:t xml:space="preserve">.), </w:t>
      </w:r>
      <w:r>
        <w:rPr>
          <w:spacing w:val="32"/>
          <w:sz w:val="32"/>
          <w:szCs w:val="32"/>
        </w:rPr>
        <w:t xml:space="preserve"> </w:t>
      </w:r>
      <w:r>
        <w:rPr>
          <w:sz w:val="32"/>
          <w:szCs w:val="32"/>
        </w:rPr>
        <w:t>we accept</w:t>
      </w:r>
      <w:r>
        <w:rPr>
          <w:spacing w:val="1"/>
          <w:sz w:val="32"/>
          <w:szCs w:val="32"/>
        </w:rPr>
        <w:t xml:space="preserve"> </w:t>
      </w:r>
      <w:r>
        <w:rPr>
          <w:sz w:val="32"/>
          <w:szCs w:val="32"/>
        </w:rPr>
        <w:t>(do</w:t>
      </w:r>
      <w:r>
        <w:rPr>
          <w:spacing w:val="1"/>
          <w:sz w:val="32"/>
          <w:szCs w:val="32"/>
        </w:rPr>
        <w:t xml:space="preserve"> </w:t>
      </w:r>
      <w:r>
        <w:rPr>
          <w:sz w:val="32"/>
          <w:szCs w:val="32"/>
        </w:rPr>
        <w:t>not</w:t>
      </w:r>
      <w:r>
        <w:rPr>
          <w:spacing w:val="1"/>
          <w:sz w:val="32"/>
          <w:szCs w:val="32"/>
        </w:rPr>
        <w:t xml:space="preserve"> </w:t>
      </w:r>
      <w:r>
        <w:rPr>
          <w:sz w:val="32"/>
          <w:szCs w:val="32"/>
        </w:rPr>
        <w:t>re</w:t>
      </w:r>
      <w:r>
        <w:rPr>
          <w:spacing w:val="-2"/>
          <w:sz w:val="32"/>
          <w:szCs w:val="32"/>
        </w:rPr>
        <w:t>j</w:t>
      </w:r>
      <w:r>
        <w:rPr>
          <w:sz w:val="32"/>
          <w:szCs w:val="32"/>
        </w:rPr>
        <w:t>ect)</w:t>
      </w:r>
      <w:r>
        <w:rPr>
          <w:spacing w:val="1"/>
          <w:sz w:val="32"/>
          <w:szCs w:val="32"/>
        </w:rPr>
        <w:t xml:space="preserve"> </w:t>
      </w:r>
      <w:r>
        <w:rPr>
          <w:spacing w:val="-2"/>
          <w:sz w:val="32"/>
          <w:szCs w:val="32"/>
        </w:rPr>
        <w:t>H</w:t>
      </w:r>
      <w:r>
        <w:rPr>
          <w:spacing w:val="1"/>
          <w:position w:val="-5"/>
          <w:sz w:val="21"/>
          <w:szCs w:val="21"/>
        </w:rPr>
        <w:t>o</w:t>
      </w:r>
      <w:r>
        <w:rPr>
          <w:sz w:val="32"/>
          <w:szCs w:val="32"/>
        </w:rPr>
        <w:t>:</w:t>
      </w:r>
      <w:r>
        <w:rPr>
          <w:spacing w:val="1"/>
          <w:sz w:val="32"/>
          <w:szCs w:val="32"/>
        </w:rPr>
        <w:t xml:space="preserve"> </w:t>
      </w:r>
      <w:r>
        <w:rPr>
          <w:i/>
          <w:sz w:val="32"/>
          <w:szCs w:val="32"/>
        </w:rPr>
        <w:t>p</w:t>
      </w:r>
      <w:r>
        <w:rPr>
          <w:i/>
          <w:spacing w:val="2"/>
          <w:sz w:val="32"/>
          <w:szCs w:val="32"/>
        </w:rPr>
        <w:t xml:space="preserve"> </w:t>
      </w:r>
      <w:r>
        <w:rPr>
          <w:rFonts w:ascii="Meiryo" w:eastAsia="Meiryo" w:hAnsi="Meiryo" w:cs="Meiryo"/>
          <w:w w:val="68"/>
          <w:sz w:val="32"/>
          <w:szCs w:val="32"/>
        </w:rPr>
        <w:t>≥</w:t>
      </w:r>
      <w:r>
        <w:rPr>
          <w:rFonts w:ascii="Meiryo" w:eastAsia="Meiryo" w:hAnsi="Meiryo" w:cs="Meiryo"/>
          <w:spacing w:val="8"/>
          <w:w w:val="68"/>
          <w:sz w:val="32"/>
          <w:szCs w:val="32"/>
        </w:rPr>
        <w:t xml:space="preserve"> </w:t>
      </w:r>
      <w:r>
        <w:rPr>
          <w:sz w:val="32"/>
          <w:szCs w:val="32"/>
        </w:rPr>
        <w:t xml:space="preserve">0.25 and </w:t>
      </w:r>
      <w:r>
        <w:rPr>
          <w:spacing w:val="-1"/>
          <w:sz w:val="32"/>
          <w:szCs w:val="32"/>
        </w:rPr>
        <w:t>w</w:t>
      </w:r>
      <w:r>
        <w:rPr>
          <w:sz w:val="32"/>
          <w:szCs w:val="32"/>
        </w:rPr>
        <w:t>e</w:t>
      </w:r>
      <w:r>
        <w:rPr>
          <w:spacing w:val="1"/>
          <w:sz w:val="32"/>
          <w:szCs w:val="32"/>
        </w:rPr>
        <w:t xml:space="preserve"> </w:t>
      </w:r>
      <w:r>
        <w:rPr>
          <w:sz w:val="32"/>
          <w:szCs w:val="32"/>
        </w:rPr>
        <w:t xml:space="preserve">reject </w:t>
      </w:r>
      <w:r>
        <w:rPr>
          <w:spacing w:val="-2"/>
          <w:sz w:val="32"/>
          <w:szCs w:val="32"/>
        </w:rPr>
        <w:t>H</w:t>
      </w:r>
      <w:r>
        <w:rPr>
          <w:position w:val="-5"/>
          <w:sz w:val="21"/>
          <w:szCs w:val="21"/>
        </w:rPr>
        <w:t>A</w:t>
      </w:r>
      <w:r>
        <w:rPr>
          <w:sz w:val="32"/>
          <w:szCs w:val="32"/>
        </w:rPr>
        <w:t>:</w:t>
      </w:r>
      <w:r>
        <w:rPr>
          <w:spacing w:val="1"/>
          <w:sz w:val="32"/>
          <w:szCs w:val="32"/>
        </w:rPr>
        <w:t xml:space="preserve"> </w:t>
      </w:r>
      <w:r>
        <w:rPr>
          <w:i/>
          <w:sz w:val="32"/>
          <w:szCs w:val="32"/>
        </w:rPr>
        <w:t>p</w:t>
      </w:r>
      <w:r>
        <w:rPr>
          <w:i/>
          <w:spacing w:val="1"/>
          <w:sz w:val="32"/>
          <w:szCs w:val="32"/>
        </w:rPr>
        <w:t xml:space="preserve"> </w:t>
      </w:r>
      <w:r>
        <w:rPr>
          <w:sz w:val="32"/>
          <w:szCs w:val="32"/>
        </w:rPr>
        <w:t xml:space="preserve">&lt; 0.25 at </w:t>
      </w:r>
      <w:r>
        <w:rPr>
          <w:rFonts w:ascii="Meiryo" w:eastAsia="Meiryo" w:hAnsi="Meiryo" w:cs="Meiryo"/>
          <w:spacing w:val="-1"/>
          <w:sz w:val="32"/>
          <w:szCs w:val="32"/>
        </w:rPr>
        <w:t>α</w:t>
      </w:r>
      <w:r>
        <w:rPr>
          <w:sz w:val="32"/>
          <w:szCs w:val="32"/>
        </w:rPr>
        <w:t>=0.025.</w:t>
      </w:r>
      <w:r>
        <w:rPr>
          <w:spacing w:val="23"/>
          <w:sz w:val="32"/>
          <w:szCs w:val="32"/>
        </w:rPr>
        <w:t xml:space="preserve"> </w:t>
      </w:r>
      <w:r>
        <w:rPr>
          <w:sz w:val="32"/>
          <w:szCs w:val="32"/>
        </w:rPr>
        <w:t>Therefore,</w:t>
      </w:r>
      <w:r>
        <w:rPr>
          <w:spacing w:val="17"/>
          <w:sz w:val="32"/>
          <w:szCs w:val="32"/>
        </w:rPr>
        <w:t xml:space="preserve"> </w:t>
      </w:r>
      <w:r>
        <w:rPr>
          <w:spacing w:val="-1"/>
          <w:sz w:val="32"/>
          <w:szCs w:val="32"/>
        </w:rPr>
        <w:t>w</w:t>
      </w:r>
      <w:r>
        <w:rPr>
          <w:sz w:val="32"/>
          <w:szCs w:val="32"/>
        </w:rPr>
        <w:t>e</w:t>
      </w:r>
      <w:r>
        <w:rPr>
          <w:spacing w:val="18"/>
          <w:sz w:val="32"/>
          <w:szCs w:val="32"/>
        </w:rPr>
        <w:t xml:space="preserve"> </w:t>
      </w:r>
      <w:r>
        <w:rPr>
          <w:sz w:val="32"/>
          <w:szCs w:val="32"/>
        </w:rPr>
        <w:t>do</w:t>
      </w:r>
      <w:r>
        <w:rPr>
          <w:spacing w:val="17"/>
          <w:sz w:val="32"/>
          <w:szCs w:val="32"/>
        </w:rPr>
        <w:t xml:space="preserve"> </w:t>
      </w:r>
      <w:r>
        <w:rPr>
          <w:sz w:val="32"/>
          <w:szCs w:val="32"/>
        </w:rPr>
        <w:t>not</w:t>
      </w:r>
      <w:r>
        <w:rPr>
          <w:spacing w:val="17"/>
          <w:sz w:val="32"/>
          <w:szCs w:val="32"/>
        </w:rPr>
        <w:t xml:space="preserve"> </w:t>
      </w:r>
      <w:r>
        <w:rPr>
          <w:sz w:val="32"/>
          <w:szCs w:val="32"/>
        </w:rPr>
        <w:t>agree</w:t>
      </w:r>
      <w:r>
        <w:rPr>
          <w:spacing w:val="18"/>
          <w:sz w:val="32"/>
          <w:szCs w:val="32"/>
        </w:rPr>
        <w:t xml:space="preserve"> </w:t>
      </w:r>
      <w:r>
        <w:rPr>
          <w:sz w:val="32"/>
          <w:szCs w:val="32"/>
        </w:rPr>
        <w:t>with</w:t>
      </w:r>
      <w:r>
        <w:rPr>
          <w:spacing w:val="18"/>
          <w:sz w:val="32"/>
          <w:szCs w:val="32"/>
        </w:rPr>
        <w:t xml:space="preserve"> </w:t>
      </w:r>
      <w:r>
        <w:rPr>
          <w:sz w:val="32"/>
          <w:szCs w:val="32"/>
        </w:rPr>
        <w:t>cla</w:t>
      </w:r>
      <w:r>
        <w:rPr>
          <w:spacing w:val="-2"/>
          <w:sz w:val="32"/>
          <w:szCs w:val="32"/>
        </w:rPr>
        <w:t>i</w:t>
      </w:r>
      <w:r>
        <w:rPr>
          <w:sz w:val="32"/>
          <w:szCs w:val="32"/>
        </w:rPr>
        <w:t>m</w:t>
      </w:r>
      <w:r>
        <w:rPr>
          <w:spacing w:val="18"/>
          <w:sz w:val="32"/>
          <w:szCs w:val="32"/>
        </w:rPr>
        <w:t xml:space="preserve"> </w:t>
      </w:r>
      <w:r>
        <w:rPr>
          <w:sz w:val="32"/>
          <w:szCs w:val="32"/>
        </w:rPr>
        <w:t>stat</w:t>
      </w:r>
      <w:r>
        <w:rPr>
          <w:spacing w:val="-2"/>
          <w:sz w:val="32"/>
          <w:szCs w:val="32"/>
        </w:rPr>
        <w:t>i</w:t>
      </w:r>
      <w:r>
        <w:rPr>
          <w:sz w:val="32"/>
          <w:szCs w:val="32"/>
        </w:rPr>
        <w:t>ng</w:t>
      </w:r>
      <w:r>
        <w:rPr>
          <w:spacing w:val="18"/>
          <w:sz w:val="32"/>
          <w:szCs w:val="32"/>
        </w:rPr>
        <w:t xml:space="preserve"> </w:t>
      </w:r>
      <w:r>
        <w:rPr>
          <w:sz w:val="32"/>
          <w:szCs w:val="32"/>
        </w:rPr>
        <w:t>that</w:t>
      </w:r>
      <w:r>
        <w:rPr>
          <w:spacing w:val="18"/>
          <w:sz w:val="32"/>
          <w:szCs w:val="32"/>
        </w:rPr>
        <w:t xml:space="preserve"> </w:t>
      </w:r>
      <w:r>
        <w:rPr>
          <w:spacing w:val="-2"/>
          <w:sz w:val="32"/>
          <w:szCs w:val="32"/>
        </w:rPr>
        <w:t>t</w:t>
      </w:r>
      <w:r>
        <w:rPr>
          <w:sz w:val="32"/>
          <w:szCs w:val="32"/>
        </w:rPr>
        <w:t>he</w:t>
      </w:r>
    </w:p>
    <w:p w:rsidR="00875696" w:rsidRDefault="00E667B6">
      <w:pPr>
        <w:spacing w:line="340" w:lineRule="exact"/>
        <w:ind w:left="480"/>
        <w:rPr>
          <w:sz w:val="32"/>
          <w:szCs w:val="32"/>
        </w:rPr>
      </w:pPr>
      <w:r>
        <w:rPr>
          <w:sz w:val="32"/>
          <w:szCs w:val="32"/>
        </w:rPr>
        <w:t>proport</w:t>
      </w:r>
      <w:r>
        <w:rPr>
          <w:spacing w:val="-2"/>
          <w:sz w:val="32"/>
          <w:szCs w:val="32"/>
        </w:rPr>
        <w:t>i</w:t>
      </w:r>
      <w:r>
        <w:rPr>
          <w:sz w:val="32"/>
          <w:szCs w:val="32"/>
        </w:rPr>
        <w:t xml:space="preserve">on </w:t>
      </w:r>
      <w:r>
        <w:rPr>
          <w:spacing w:val="4"/>
          <w:sz w:val="32"/>
          <w:szCs w:val="32"/>
        </w:rPr>
        <w:t xml:space="preserve"> </w:t>
      </w:r>
      <w:r>
        <w:rPr>
          <w:sz w:val="32"/>
          <w:szCs w:val="32"/>
        </w:rPr>
        <w:t xml:space="preserve">of </w:t>
      </w:r>
      <w:r>
        <w:rPr>
          <w:spacing w:val="4"/>
          <w:sz w:val="32"/>
          <w:szCs w:val="32"/>
        </w:rPr>
        <w:t xml:space="preserve"> </w:t>
      </w:r>
      <w:r>
        <w:rPr>
          <w:sz w:val="32"/>
          <w:szCs w:val="32"/>
        </w:rPr>
        <w:t xml:space="preserve">adults </w:t>
      </w:r>
      <w:r>
        <w:rPr>
          <w:spacing w:val="4"/>
          <w:sz w:val="32"/>
          <w:szCs w:val="32"/>
        </w:rPr>
        <w:t xml:space="preserve"> </w:t>
      </w:r>
      <w:r>
        <w:rPr>
          <w:sz w:val="32"/>
          <w:szCs w:val="32"/>
        </w:rPr>
        <w:t xml:space="preserve">in </w:t>
      </w:r>
      <w:r>
        <w:rPr>
          <w:spacing w:val="4"/>
          <w:sz w:val="32"/>
          <w:szCs w:val="32"/>
        </w:rPr>
        <w:t xml:space="preserve"> </w:t>
      </w:r>
      <w:r>
        <w:rPr>
          <w:spacing w:val="-2"/>
          <w:sz w:val="32"/>
          <w:szCs w:val="32"/>
        </w:rPr>
        <w:t>t</w:t>
      </w:r>
      <w:r>
        <w:rPr>
          <w:sz w:val="32"/>
          <w:szCs w:val="32"/>
        </w:rPr>
        <w:t>h</w:t>
      </w:r>
      <w:r>
        <w:rPr>
          <w:spacing w:val="-2"/>
          <w:sz w:val="32"/>
          <w:szCs w:val="32"/>
        </w:rPr>
        <w:t>i</w:t>
      </w:r>
      <w:r>
        <w:rPr>
          <w:sz w:val="32"/>
          <w:szCs w:val="32"/>
        </w:rPr>
        <w:t xml:space="preserve">s </w:t>
      </w:r>
      <w:r>
        <w:rPr>
          <w:spacing w:val="4"/>
          <w:sz w:val="32"/>
          <w:szCs w:val="32"/>
        </w:rPr>
        <w:t xml:space="preserve"> </w:t>
      </w:r>
      <w:r>
        <w:rPr>
          <w:sz w:val="32"/>
          <w:szCs w:val="32"/>
        </w:rPr>
        <w:t>c</w:t>
      </w:r>
      <w:r>
        <w:rPr>
          <w:spacing w:val="-1"/>
          <w:sz w:val="32"/>
          <w:szCs w:val="32"/>
        </w:rPr>
        <w:t>it</w:t>
      </w:r>
      <w:r>
        <w:rPr>
          <w:sz w:val="32"/>
          <w:szCs w:val="32"/>
        </w:rPr>
        <w:t xml:space="preserve">y </w:t>
      </w:r>
      <w:r>
        <w:rPr>
          <w:spacing w:val="5"/>
          <w:sz w:val="32"/>
          <w:szCs w:val="32"/>
        </w:rPr>
        <w:t xml:space="preserve"> </w:t>
      </w:r>
      <w:r>
        <w:rPr>
          <w:spacing w:val="-1"/>
          <w:sz w:val="32"/>
          <w:szCs w:val="32"/>
        </w:rPr>
        <w:t>w</w:t>
      </w:r>
      <w:r>
        <w:rPr>
          <w:sz w:val="32"/>
          <w:szCs w:val="32"/>
        </w:rPr>
        <w:t xml:space="preserve">ho </w:t>
      </w:r>
      <w:r>
        <w:rPr>
          <w:spacing w:val="3"/>
          <w:sz w:val="32"/>
          <w:szCs w:val="32"/>
        </w:rPr>
        <w:t xml:space="preserve"> </w:t>
      </w:r>
      <w:r>
        <w:rPr>
          <w:spacing w:val="-1"/>
          <w:sz w:val="32"/>
          <w:szCs w:val="32"/>
        </w:rPr>
        <w:t>h</w:t>
      </w:r>
      <w:r>
        <w:rPr>
          <w:sz w:val="32"/>
          <w:szCs w:val="32"/>
        </w:rPr>
        <w:t>e</w:t>
      </w:r>
      <w:r>
        <w:rPr>
          <w:spacing w:val="-1"/>
          <w:sz w:val="32"/>
          <w:szCs w:val="32"/>
        </w:rPr>
        <w:t>sit</w:t>
      </w:r>
      <w:r>
        <w:rPr>
          <w:sz w:val="32"/>
          <w:szCs w:val="32"/>
        </w:rPr>
        <w:t>a</w:t>
      </w:r>
      <w:r>
        <w:rPr>
          <w:spacing w:val="-1"/>
          <w:sz w:val="32"/>
          <w:szCs w:val="32"/>
        </w:rPr>
        <w:t>t</w:t>
      </w:r>
      <w:r>
        <w:rPr>
          <w:sz w:val="32"/>
          <w:szCs w:val="32"/>
        </w:rPr>
        <w:t xml:space="preserve">e </w:t>
      </w:r>
      <w:r>
        <w:rPr>
          <w:spacing w:val="5"/>
          <w:sz w:val="32"/>
          <w:szCs w:val="32"/>
        </w:rPr>
        <w:t xml:space="preserve"> </w:t>
      </w:r>
      <w:r>
        <w:rPr>
          <w:spacing w:val="-1"/>
          <w:sz w:val="32"/>
          <w:szCs w:val="32"/>
        </w:rPr>
        <w:t>t</w:t>
      </w:r>
      <w:r>
        <w:rPr>
          <w:sz w:val="32"/>
          <w:szCs w:val="32"/>
        </w:rPr>
        <w:t xml:space="preserve">o </w:t>
      </w:r>
      <w:r>
        <w:rPr>
          <w:spacing w:val="5"/>
          <w:sz w:val="32"/>
          <w:szCs w:val="32"/>
        </w:rPr>
        <w:t xml:space="preserve"> </w:t>
      </w:r>
      <w:r>
        <w:rPr>
          <w:spacing w:val="-1"/>
          <w:sz w:val="32"/>
          <w:szCs w:val="32"/>
        </w:rPr>
        <w:t>ta</w:t>
      </w:r>
      <w:r>
        <w:rPr>
          <w:sz w:val="32"/>
          <w:szCs w:val="32"/>
        </w:rPr>
        <w:t xml:space="preserve">ke </w:t>
      </w:r>
      <w:r>
        <w:rPr>
          <w:spacing w:val="4"/>
          <w:sz w:val="32"/>
          <w:szCs w:val="32"/>
        </w:rPr>
        <w:t xml:space="preserve"> </w:t>
      </w:r>
      <w:r>
        <w:rPr>
          <w:spacing w:val="-1"/>
          <w:sz w:val="32"/>
          <w:szCs w:val="32"/>
        </w:rPr>
        <w:t>de</w:t>
      </w:r>
      <w:r>
        <w:rPr>
          <w:sz w:val="32"/>
          <w:szCs w:val="32"/>
        </w:rPr>
        <w:t>nt</w:t>
      </w:r>
      <w:r>
        <w:rPr>
          <w:spacing w:val="-1"/>
          <w:sz w:val="32"/>
          <w:szCs w:val="32"/>
        </w:rPr>
        <w:t>al</w:t>
      </w:r>
    </w:p>
    <w:p w:rsidR="00875696" w:rsidRDefault="00E667B6">
      <w:pPr>
        <w:ind w:left="480"/>
        <w:rPr>
          <w:sz w:val="32"/>
          <w:szCs w:val="32"/>
        </w:rPr>
      </w:pPr>
      <w:r>
        <w:rPr>
          <w:sz w:val="32"/>
          <w:szCs w:val="32"/>
        </w:rPr>
        <w:t>appoin</w:t>
      </w:r>
      <w:r>
        <w:rPr>
          <w:spacing w:val="-2"/>
          <w:sz w:val="32"/>
          <w:szCs w:val="32"/>
        </w:rPr>
        <w:t>t</w:t>
      </w:r>
      <w:r>
        <w:rPr>
          <w:spacing w:val="-1"/>
          <w:sz w:val="32"/>
          <w:szCs w:val="32"/>
        </w:rPr>
        <w:t>m</w:t>
      </w:r>
      <w:r>
        <w:rPr>
          <w:sz w:val="32"/>
          <w:szCs w:val="32"/>
        </w:rPr>
        <w:t>ent</w:t>
      </w:r>
      <w:r>
        <w:rPr>
          <w:spacing w:val="-1"/>
          <w:sz w:val="32"/>
          <w:szCs w:val="32"/>
        </w:rPr>
        <w:t xml:space="preserve"> </w:t>
      </w:r>
      <w:r>
        <w:rPr>
          <w:sz w:val="32"/>
          <w:szCs w:val="32"/>
        </w:rPr>
        <w:t xml:space="preserve">is </w:t>
      </w:r>
      <w:r>
        <w:rPr>
          <w:spacing w:val="-2"/>
          <w:sz w:val="32"/>
          <w:szCs w:val="32"/>
        </w:rPr>
        <w:t>l</w:t>
      </w:r>
      <w:r>
        <w:rPr>
          <w:sz w:val="32"/>
          <w:szCs w:val="32"/>
        </w:rPr>
        <w:t>e</w:t>
      </w:r>
      <w:r>
        <w:rPr>
          <w:spacing w:val="-1"/>
          <w:sz w:val="32"/>
          <w:szCs w:val="32"/>
        </w:rPr>
        <w:t>s</w:t>
      </w:r>
      <w:r>
        <w:rPr>
          <w:sz w:val="32"/>
          <w:szCs w:val="32"/>
        </w:rPr>
        <w:t>s than 0.25.</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b/>
          <w:sz w:val="32"/>
          <w:szCs w:val="32"/>
          <w:u w:val="thick" w:color="000000"/>
        </w:rPr>
        <w:t xml:space="preserve">7.6  </w:t>
      </w:r>
      <w:r>
        <w:rPr>
          <w:b/>
          <w:spacing w:val="20"/>
          <w:sz w:val="32"/>
          <w:szCs w:val="32"/>
          <w:u w:val="thick" w:color="000000"/>
        </w:rPr>
        <w:t xml:space="preserve"> </w:t>
      </w:r>
      <w:r>
        <w:rPr>
          <w:b/>
          <w:sz w:val="32"/>
          <w:szCs w:val="32"/>
          <w:u w:val="thick" w:color="000000"/>
        </w:rPr>
        <w:t xml:space="preserve">Hypothesis  </w:t>
      </w:r>
      <w:r>
        <w:rPr>
          <w:b/>
          <w:spacing w:val="19"/>
          <w:sz w:val="32"/>
          <w:szCs w:val="32"/>
          <w:u w:val="thick" w:color="000000"/>
        </w:rPr>
        <w:t xml:space="preserve"> </w:t>
      </w:r>
      <w:r>
        <w:rPr>
          <w:b/>
          <w:sz w:val="32"/>
          <w:szCs w:val="32"/>
          <w:u w:val="thick" w:color="000000"/>
        </w:rPr>
        <w:t>Te</w:t>
      </w:r>
      <w:r>
        <w:rPr>
          <w:b/>
          <w:spacing w:val="-1"/>
          <w:sz w:val="32"/>
          <w:szCs w:val="32"/>
          <w:u w:val="thick" w:color="000000"/>
        </w:rPr>
        <w:t>s</w:t>
      </w:r>
      <w:r>
        <w:rPr>
          <w:b/>
          <w:sz w:val="32"/>
          <w:szCs w:val="32"/>
          <w:u w:val="thick" w:color="000000"/>
        </w:rPr>
        <w:t xml:space="preserve">ting:  </w:t>
      </w:r>
      <w:r>
        <w:rPr>
          <w:b/>
          <w:spacing w:val="20"/>
          <w:sz w:val="32"/>
          <w:szCs w:val="32"/>
          <w:u w:val="thick" w:color="000000"/>
        </w:rPr>
        <w:t xml:space="preserve"> </w:t>
      </w:r>
      <w:r>
        <w:rPr>
          <w:b/>
          <w:sz w:val="32"/>
          <w:szCs w:val="32"/>
          <w:u w:val="thick" w:color="000000"/>
        </w:rPr>
        <w:t xml:space="preserve">The  </w:t>
      </w:r>
      <w:r>
        <w:rPr>
          <w:b/>
          <w:spacing w:val="20"/>
          <w:sz w:val="32"/>
          <w:szCs w:val="32"/>
          <w:u w:val="thick" w:color="000000"/>
        </w:rPr>
        <w:t xml:space="preserve"> </w:t>
      </w:r>
      <w:r>
        <w:rPr>
          <w:b/>
          <w:sz w:val="32"/>
          <w:szCs w:val="32"/>
          <w:u w:val="thick" w:color="000000"/>
        </w:rPr>
        <w:t xml:space="preserve">Difference  </w:t>
      </w:r>
      <w:r>
        <w:rPr>
          <w:b/>
          <w:spacing w:val="20"/>
          <w:sz w:val="32"/>
          <w:szCs w:val="32"/>
          <w:u w:val="thick" w:color="000000"/>
        </w:rPr>
        <w:t xml:space="preserve"> </w:t>
      </w:r>
      <w:r>
        <w:rPr>
          <w:b/>
          <w:sz w:val="32"/>
          <w:szCs w:val="32"/>
          <w:u w:val="thick" w:color="000000"/>
        </w:rPr>
        <w:t xml:space="preserve">Between  </w:t>
      </w:r>
      <w:r>
        <w:rPr>
          <w:b/>
          <w:spacing w:val="20"/>
          <w:sz w:val="32"/>
          <w:szCs w:val="32"/>
          <w:u w:val="thick" w:color="000000"/>
        </w:rPr>
        <w:t xml:space="preserve"> </w:t>
      </w:r>
      <w:r>
        <w:rPr>
          <w:b/>
          <w:sz w:val="32"/>
          <w:szCs w:val="32"/>
          <w:u w:val="thick" w:color="000000"/>
        </w:rPr>
        <w:t>Two</w:t>
      </w:r>
    </w:p>
    <w:p w:rsidR="00875696" w:rsidRDefault="00D5330D">
      <w:pPr>
        <w:spacing w:before="1"/>
        <w:ind w:left="480"/>
        <w:rPr>
          <w:sz w:val="32"/>
          <w:szCs w:val="32"/>
        </w:rPr>
      </w:pPr>
      <w:r w:rsidRPr="00D5330D">
        <w:pict>
          <v:group id="_x0000_s1088" style="position:absolute;left:0;text-align:left;margin-left:268.05pt;margin-top:17.4pt;width:30.15pt;height:2.3pt;z-index:-19797;mso-position-horizontal-relative:page" coordorigin="5361,348" coordsize="603,46">
            <v:group id="_x0000_s1089" style="position:absolute;left:5372;top:383;width:106;height:0" coordorigin="5372,383" coordsize="106,0">
              <v:shape id="_x0000_s1094" style="position:absolute;left:5372;top:383;width:106;height:0" coordorigin="5372,383" coordsize="106,0" path="m5372,383r106,e" filled="f" strokeweight="1.12pt">
                <v:path arrowok="t"/>
              </v:shape>
              <v:group id="_x0000_s1090" style="position:absolute;left:5478;top:365;width:370;height:0" coordorigin="5478,365" coordsize="370,0">
                <v:shape id="_x0000_s1093" style="position:absolute;left:5478;top:365;width:370;height:0" coordorigin="5478,365" coordsize="370,0" path="m5478,365r370,e" filled="f" strokeweight="1.66pt">
                  <v:path arrowok="t"/>
                </v:shape>
                <v:group id="_x0000_s1091" style="position:absolute;left:5848;top:383;width:106;height:0" coordorigin="5848,383" coordsize="106,0">
                  <v:shape id="_x0000_s1092" style="position:absolute;left:5848;top:383;width:106;height:0" coordorigin="5848,383" coordsize="106,0" path="m5848,383r105,e" filled="f" strokeweight="1.12pt">
                    <v:path arrowok="t"/>
                  </v:shape>
                </v:group>
              </v:group>
            </v:group>
            <w10:wrap anchorx="page"/>
          </v:group>
        </w:pict>
      </w:r>
      <w:r w:rsidR="00E667B6">
        <w:rPr>
          <w:b/>
          <w:sz w:val="32"/>
          <w:szCs w:val="32"/>
          <w:u w:val="thick" w:color="000000"/>
        </w:rPr>
        <w:t>Populat</w:t>
      </w:r>
      <w:r w:rsidR="00E667B6">
        <w:rPr>
          <w:b/>
          <w:spacing w:val="-1"/>
          <w:sz w:val="32"/>
          <w:szCs w:val="32"/>
          <w:u w:val="thick" w:color="000000"/>
        </w:rPr>
        <w:t>i</w:t>
      </w:r>
      <w:r w:rsidR="00E667B6">
        <w:rPr>
          <w:b/>
          <w:spacing w:val="1"/>
          <w:sz w:val="32"/>
          <w:szCs w:val="32"/>
          <w:u w:val="thick" w:color="000000"/>
        </w:rPr>
        <w:t>o</w:t>
      </w:r>
      <w:r w:rsidR="00E667B6">
        <w:rPr>
          <w:b/>
          <w:sz w:val="32"/>
          <w:szCs w:val="32"/>
          <w:u w:val="thick" w:color="000000"/>
        </w:rPr>
        <w:t>n Pro</w:t>
      </w:r>
      <w:r w:rsidR="00E667B6">
        <w:rPr>
          <w:b/>
          <w:spacing w:val="-2"/>
          <w:sz w:val="32"/>
          <w:szCs w:val="32"/>
          <w:u w:val="thick" w:color="000000"/>
        </w:rPr>
        <w:t>p</w:t>
      </w:r>
      <w:r w:rsidR="00E667B6">
        <w:rPr>
          <w:b/>
          <w:sz w:val="32"/>
          <w:szCs w:val="32"/>
          <w:u w:val="thick" w:color="000000"/>
        </w:rPr>
        <w:t xml:space="preserve">ortions </w:t>
      </w:r>
      <w:r w:rsidR="00E667B6">
        <w:rPr>
          <w:b/>
          <w:spacing w:val="-1"/>
          <w:sz w:val="32"/>
          <w:szCs w:val="32"/>
          <w:u w:val="thick" w:color="000000"/>
        </w:rPr>
        <w:t>(p</w:t>
      </w:r>
      <w:r w:rsidR="00E667B6">
        <w:rPr>
          <w:b/>
          <w:spacing w:val="1"/>
          <w:position w:val="-5"/>
          <w:sz w:val="21"/>
          <w:szCs w:val="21"/>
        </w:rPr>
        <w:t>1</w:t>
      </w:r>
      <w:r w:rsidR="00E667B6">
        <w:rPr>
          <w:rFonts w:ascii="Courier New" w:eastAsia="Courier New" w:hAnsi="Courier New" w:cs="Courier New"/>
          <w:b/>
          <w:sz w:val="32"/>
          <w:szCs w:val="32"/>
        </w:rPr>
        <w:t>-</w:t>
      </w:r>
      <w:r w:rsidR="00E667B6">
        <w:rPr>
          <w:b/>
          <w:spacing w:val="-1"/>
          <w:sz w:val="32"/>
          <w:szCs w:val="32"/>
        </w:rPr>
        <w:t>p</w:t>
      </w:r>
      <w:r w:rsidR="00E667B6">
        <w:rPr>
          <w:b/>
          <w:spacing w:val="1"/>
          <w:position w:val="-5"/>
          <w:sz w:val="21"/>
          <w:szCs w:val="21"/>
        </w:rPr>
        <w:t>2</w:t>
      </w:r>
      <w:r w:rsidR="00E667B6">
        <w:rPr>
          <w:b/>
          <w:sz w:val="32"/>
          <w:szCs w:val="32"/>
          <w:u w:val="thick" w:color="000000"/>
        </w:rPr>
        <w:t>):</w:t>
      </w:r>
    </w:p>
    <w:p w:rsidR="00875696" w:rsidRDefault="00E667B6">
      <w:pPr>
        <w:spacing w:before="3" w:line="360" w:lineRule="exact"/>
        <w:ind w:left="480" w:right="398" w:firstLine="720"/>
        <w:jc w:val="both"/>
        <w:rPr>
          <w:sz w:val="32"/>
          <w:szCs w:val="32"/>
        </w:rPr>
      </w:pPr>
      <w:r>
        <w:rPr>
          <w:sz w:val="32"/>
          <w:szCs w:val="32"/>
        </w:rPr>
        <w:t xml:space="preserve">In  </w:t>
      </w:r>
      <w:r>
        <w:rPr>
          <w:spacing w:val="1"/>
          <w:sz w:val="32"/>
          <w:szCs w:val="32"/>
        </w:rPr>
        <w:t xml:space="preserve"> </w:t>
      </w:r>
      <w:r>
        <w:rPr>
          <w:sz w:val="32"/>
          <w:szCs w:val="32"/>
        </w:rPr>
        <w:t>this   sect</w:t>
      </w:r>
      <w:r>
        <w:rPr>
          <w:spacing w:val="-2"/>
          <w:sz w:val="32"/>
          <w:szCs w:val="32"/>
        </w:rPr>
        <w:t>i</w:t>
      </w:r>
      <w:r>
        <w:rPr>
          <w:sz w:val="32"/>
          <w:szCs w:val="32"/>
        </w:rPr>
        <w:t xml:space="preserve">on,  </w:t>
      </w:r>
      <w:r>
        <w:rPr>
          <w:spacing w:val="1"/>
          <w:sz w:val="32"/>
          <w:szCs w:val="32"/>
        </w:rPr>
        <w:t xml:space="preserve"> </w:t>
      </w:r>
      <w:r>
        <w:rPr>
          <w:sz w:val="32"/>
          <w:szCs w:val="32"/>
        </w:rPr>
        <w:t xml:space="preserve">we  </w:t>
      </w:r>
      <w:r>
        <w:rPr>
          <w:spacing w:val="1"/>
          <w:sz w:val="32"/>
          <w:szCs w:val="32"/>
        </w:rPr>
        <w:t xml:space="preserve"> </w:t>
      </w:r>
      <w:r>
        <w:rPr>
          <w:sz w:val="32"/>
          <w:szCs w:val="32"/>
        </w:rPr>
        <w:t xml:space="preserve">are  </w:t>
      </w:r>
      <w:r>
        <w:rPr>
          <w:spacing w:val="1"/>
          <w:sz w:val="32"/>
          <w:szCs w:val="32"/>
        </w:rPr>
        <w:t xml:space="preserve"> </w:t>
      </w:r>
      <w:r>
        <w:rPr>
          <w:sz w:val="32"/>
          <w:szCs w:val="32"/>
        </w:rPr>
        <w:t>in</w:t>
      </w:r>
      <w:r>
        <w:rPr>
          <w:spacing w:val="-2"/>
          <w:sz w:val="32"/>
          <w:szCs w:val="32"/>
        </w:rPr>
        <w:t>t</w:t>
      </w:r>
      <w:r>
        <w:rPr>
          <w:sz w:val="32"/>
          <w:szCs w:val="32"/>
        </w:rPr>
        <w:t xml:space="preserve">erested  </w:t>
      </w:r>
      <w:r>
        <w:rPr>
          <w:spacing w:val="1"/>
          <w:sz w:val="32"/>
          <w:szCs w:val="32"/>
        </w:rPr>
        <w:t xml:space="preserve"> </w:t>
      </w:r>
      <w:r>
        <w:rPr>
          <w:spacing w:val="-2"/>
          <w:sz w:val="32"/>
          <w:szCs w:val="32"/>
        </w:rPr>
        <w:t>i</w:t>
      </w:r>
      <w:r>
        <w:rPr>
          <w:sz w:val="32"/>
          <w:szCs w:val="32"/>
        </w:rPr>
        <w:t xml:space="preserve">n   testing  </w:t>
      </w:r>
      <w:r>
        <w:rPr>
          <w:spacing w:val="1"/>
          <w:sz w:val="32"/>
          <w:szCs w:val="32"/>
        </w:rPr>
        <w:t xml:space="preserve"> </w:t>
      </w:r>
      <w:r>
        <w:rPr>
          <w:sz w:val="32"/>
          <w:szCs w:val="32"/>
        </w:rPr>
        <w:t>some hypothe</w:t>
      </w:r>
      <w:r>
        <w:rPr>
          <w:spacing w:val="-1"/>
          <w:sz w:val="32"/>
          <w:szCs w:val="32"/>
        </w:rPr>
        <w:t>s</w:t>
      </w:r>
      <w:r>
        <w:rPr>
          <w:sz w:val="32"/>
          <w:szCs w:val="32"/>
        </w:rPr>
        <w:t xml:space="preserve">es  </w:t>
      </w:r>
      <w:r>
        <w:rPr>
          <w:spacing w:val="21"/>
          <w:sz w:val="32"/>
          <w:szCs w:val="32"/>
        </w:rPr>
        <w:t xml:space="preserve"> </w:t>
      </w:r>
      <w:r>
        <w:rPr>
          <w:sz w:val="32"/>
          <w:szCs w:val="32"/>
        </w:rPr>
        <w:t xml:space="preserve">about  </w:t>
      </w:r>
      <w:r>
        <w:rPr>
          <w:spacing w:val="21"/>
          <w:sz w:val="32"/>
          <w:szCs w:val="32"/>
        </w:rPr>
        <w:t xml:space="preserve"> </w:t>
      </w:r>
      <w:r>
        <w:rPr>
          <w:sz w:val="32"/>
          <w:szCs w:val="32"/>
        </w:rPr>
        <w:t xml:space="preserve">the  </w:t>
      </w:r>
      <w:r>
        <w:rPr>
          <w:spacing w:val="21"/>
          <w:sz w:val="32"/>
          <w:szCs w:val="32"/>
        </w:rPr>
        <w:t xml:space="preserve"> </w:t>
      </w:r>
      <w:r>
        <w:rPr>
          <w:sz w:val="32"/>
          <w:szCs w:val="32"/>
        </w:rPr>
        <w:t xml:space="preserve">difference  </w:t>
      </w:r>
      <w:r>
        <w:rPr>
          <w:spacing w:val="21"/>
          <w:sz w:val="32"/>
          <w:szCs w:val="32"/>
        </w:rPr>
        <w:t xml:space="preserve"> </w:t>
      </w:r>
      <w:r>
        <w:rPr>
          <w:sz w:val="32"/>
          <w:szCs w:val="32"/>
        </w:rPr>
        <w:t xml:space="preserve">between  </w:t>
      </w:r>
      <w:r>
        <w:rPr>
          <w:spacing w:val="21"/>
          <w:sz w:val="32"/>
          <w:szCs w:val="32"/>
        </w:rPr>
        <w:t xml:space="preserve"> </w:t>
      </w:r>
      <w:r>
        <w:rPr>
          <w:sz w:val="32"/>
          <w:szCs w:val="32"/>
        </w:rPr>
        <w:t xml:space="preserve">two  </w:t>
      </w:r>
      <w:r>
        <w:rPr>
          <w:spacing w:val="21"/>
          <w:sz w:val="32"/>
          <w:szCs w:val="32"/>
        </w:rPr>
        <w:t xml:space="preserve"> </w:t>
      </w:r>
      <w:r>
        <w:rPr>
          <w:sz w:val="32"/>
          <w:szCs w:val="32"/>
        </w:rPr>
        <w:t>population</w:t>
      </w:r>
    </w:p>
    <w:p w:rsidR="00875696" w:rsidRDefault="00D5330D">
      <w:pPr>
        <w:spacing w:line="380" w:lineRule="exact"/>
        <w:ind w:left="480"/>
        <w:rPr>
          <w:sz w:val="32"/>
          <w:szCs w:val="32"/>
        </w:rPr>
      </w:pPr>
      <w:r w:rsidRPr="00D5330D">
        <w:pict>
          <v:shape id="_x0000_s1087" type="#_x0000_t75" style="position:absolute;left:0;text-align:left;margin-left:119.95pt;margin-top:19.6pt;width:355.3pt;height:199.55pt;z-index:-19796;mso-position-horizontal-relative:page">
            <v:imagedata r:id="rId95" o:title=""/>
            <w10:wrap anchorx="page"/>
          </v:shape>
        </w:pict>
      </w:r>
      <w:r w:rsidR="00E667B6">
        <w:rPr>
          <w:position w:val="2"/>
          <w:sz w:val="32"/>
          <w:szCs w:val="32"/>
        </w:rPr>
        <w:t>proport</w:t>
      </w:r>
      <w:r w:rsidR="00E667B6">
        <w:rPr>
          <w:spacing w:val="-2"/>
          <w:position w:val="2"/>
          <w:sz w:val="32"/>
          <w:szCs w:val="32"/>
        </w:rPr>
        <w:t>i</w:t>
      </w:r>
      <w:r w:rsidR="00E667B6">
        <w:rPr>
          <w:position w:val="2"/>
          <w:sz w:val="32"/>
          <w:szCs w:val="32"/>
        </w:rPr>
        <w:t>ons (p</w:t>
      </w:r>
      <w:r w:rsidR="00E667B6">
        <w:rPr>
          <w:spacing w:val="-1"/>
          <w:position w:val="-3"/>
          <w:sz w:val="21"/>
          <w:szCs w:val="21"/>
        </w:rPr>
        <w:t>1</w:t>
      </w:r>
      <w:r w:rsidR="00E667B6">
        <w:rPr>
          <w:rFonts w:ascii="Courier New" w:eastAsia="Courier New" w:hAnsi="Courier New" w:cs="Courier New"/>
          <w:position w:val="2"/>
          <w:sz w:val="32"/>
          <w:szCs w:val="32"/>
        </w:rPr>
        <w:t>-</w:t>
      </w:r>
      <w:r w:rsidR="00E667B6">
        <w:rPr>
          <w:position w:val="2"/>
          <w:sz w:val="32"/>
          <w:szCs w:val="32"/>
        </w:rPr>
        <w:t>p</w:t>
      </w:r>
      <w:r w:rsidR="00E667B6">
        <w:rPr>
          <w:spacing w:val="-1"/>
          <w:position w:val="-3"/>
          <w:sz w:val="21"/>
          <w:szCs w:val="21"/>
        </w:rPr>
        <w:t>2</w:t>
      </w:r>
      <w:r w:rsidR="00E667B6">
        <w:rPr>
          <w:position w:val="2"/>
          <w:sz w:val="32"/>
          <w:szCs w:val="32"/>
        </w:rPr>
        <w:t>).</w:t>
      </w:r>
    </w:p>
    <w:p w:rsidR="00875696" w:rsidRDefault="00875696">
      <w:pPr>
        <w:spacing w:before="10" w:line="180" w:lineRule="exact"/>
        <w:rPr>
          <w:sz w:val="18"/>
          <w:szCs w:val="18"/>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E667B6">
      <w:pPr>
        <w:ind w:left="480"/>
        <w:rPr>
          <w:sz w:val="32"/>
          <w:szCs w:val="32"/>
        </w:rPr>
      </w:pPr>
      <w:r>
        <w:rPr>
          <w:sz w:val="32"/>
          <w:szCs w:val="32"/>
        </w:rPr>
        <w:t>Suppose</w:t>
      </w:r>
      <w:r>
        <w:rPr>
          <w:spacing w:val="-1"/>
          <w:sz w:val="32"/>
          <w:szCs w:val="32"/>
        </w:rPr>
        <w:t xml:space="preserve"> </w:t>
      </w:r>
      <w:r>
        <w:rPr>
          <w:sz w:val="32"/>
          <w:szCs w:val="32"/>
        </w:rPr>
        <w:t>that</w:t>
      </w:r>
      <w:r>
        <w:rPr>
          <w:spacing w:val="-1"/>
          <w:sz w:val="32"/>
          <w:szCs w:val="32"/>
        </w:rPr>
        <w:t xml:space="preserve"> </w:t>
      </w:r>
      <w:r>
        <w:rPr>
          <w:sz w:val="32"/>
          <w:szCs w:val="32"/>
        </w:rPr>
        <w:t>we</w:t>
      </w:r>
      <w:r>
        <w:rPr>
          <w:spacing w:val="-1"/>
          <w:sz w:val="32"/>
          <w:szCs w:val="32"/>
        </w:rPr>
        <w:t xml:space="preserve"> </w:t>
      </w:r>
      <w:r>
        <w:rPr>
          <w:sz w:val="32"/>
          <w:szCs w:val="32"/>
        </w:rPr>
        <w:t>have</w:t>
      </w:r>
      <w:r>
        <w:rPr>
          <w:spacing w:val="2"/>
          <w:sz w:val="32"/>
          <w:szCs w:val="32"/>
        </w:rPr>
        <w:t xml:space="preserve"> </w:t>
      </w:r>
      <w:r>
        <w:rPr>
          <w:sz w:val="32"/>
          <w:szCs w:val="32"/>
        </w:rPr>
        <w:t>two populations:</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i/>
          <w:position w:val="4"/>
          <w:sz w:val="32"/>
          <w:szCs w:val="32"/>
        </w:rPr>
        <w:t>.</w:t>
      </w:r>
      <w:r>
        <w:rPr>
          <w:i/>
          <w:spacing w:val="-1"/>
          <w:position w:val="4"/>
          <w:sz w:val="32"/>
          <w:szCs w:val="32"/>
        </w:rPr>
        <w:t>p</w:t>
      </w:r>
      <w:r>
        <w:rPr>
          <w:position w:val="-1"/>
          <w:sz w:val="21"/>
          <w:szCs w:val="21"/>
        </w:rPr>
        <w:t>1</w:t>
      </w:r>
      <w:r>
        <w:rPr>
          <w:spacing w:val="28"/>
          <w:position w:val="-1"/>
          <w:sz w:val="21"/>
          <w:szCs w:val="21"/>
        </w:rPr>
        <w:t xml:space="preserve"> </w:t>
      </w:r>
      <w:r>
        <w:rPr>
          <w:position w:val="4"/>
          <w:sz w:val="32"/>
          <w:szCs w:val="32"/>
        </w:rPr>
        <w:t>= population proportion of</w:t>
      </w:r>
      <w:r>
        <w:rPr>
          <w:spacing w:val="-3"/>
          <w:position w:val="4"/>
          <w:sz w:val="32"/>
          <w:szCs w:val="32"/>
        </w:rPr>
        <w:t xml:space="preserve"> </w:t>
      </w:r>
      <w:r>
        <w:rPr>
          <w:position w:val="4"/>
          <w:sz w:val="32"/>
          <w:szCs w:val="32"/>
        </w:rPr>
        <w:t>the 1-st population.</w:t>
      </w:r>
    </w:p>
    <w:p w:rsidR="00875696" w:rsidRDefault="00E667B6">
      <w:pPr>
        <w:spacing w:line="380" w:lineRule="exact"/>
        <w:ind w:left="1048"/>
        <w:rPr>
          <w:sz w:val="32"/>
          <w:szCs w:val="32"/>
        </w:rPr>
      </w:pPr>
      <w:r>
        <w:rPr>
          <w:rFonts w:ascii="Meiryo" w:eastAsia="Meiryo" w:hAnsi="Meiryo" w:cs="Meiryo"/>
          <w:position w:val="6"/>
          <w:sz w:val="32"/>
          <w:szCs w:val="32"/>
        </w:rPr>
        <w:t>•</w:t>
      </w:r>
      <w:r>
        <w:rPr>
          <w:rFonts w:ascii="Meiryo" w:eastAsia="Meiryo" w:hAnsi="Meiryo" w:cs="Meiryo"/>
          <w:spacing w:val="3"/>
          <w:position w:val="6"/>
          <w:sz w:val="32"/>
          <w:szCs w:val="32"/>
        </w:rPr>
        <w:t xml:space="preserve"> </w:t>
      </w:r>
      <w:r>
        <w:rPr>
          <w:i/>
          <w:position w:val="6"/>
          <w:sz w:val="32"/>
          <w:szCs w:val="32"/>
        </w:rPr>
        <w:t>.</w:t>
      </w:r>
      <w:r>
        <w:rPr>
          <w:i/>
          <w:spacing w:val="-1"/>
          <w:position w:val="6"/>
          <w:sz w:val="32"/>
          <w:szCs w:val="32"/>
        </w:rPr>
        <w:t>p</w:t>
      </w:r>
      <w:r>
        <w:rPr>
          <w:position w:val="1"/>
          <w:sz w:val="21"/>
          <w:szCs w:val="21"/>
        </w:rPr>
        <w:t>2</w:t>
      </w:r>
      <w:r>
        <w:rPr>
          <w:spacing w:val="28"/>
          <w:position w:val="1"/>
          <w:sz w:val="21"/>
          <w:szCs w:val="21"/>
        </w:rPr>
        <w:t xml:space="preserve"> </w:t>
      </w:r>
      <w:r>
        <w:rPr>
          <w:position w:val="6"/>
          <w:sz w:val="32"/>
          <w:szCs w:val="32"/>
        </w:rPr>
        <w:t>= population proportion of</w:t>
      </w:r>
      <w:r>
        <w:rPr>
          <w:spacing w:val="-3"/>
          <w:position w:val="6"/>
          <w:sz w:val="32"/>
          <w:szCs w:val="32"/>
        </w:rPr>
        <w:t xml:space="preserve"> </w:t>
      </w:r>
      <w:r>
        <w:rPr>
          <w:position w:val="6"/>
          <w:sz w:val="32"/>
          <w:szCs w:val="32"/>
        </w:rPr>
        <w:t>the 2-nd population.</w:t>
      </w:r>
    </w:p>
    <w:p w:rsidR="00875696" w:rsidRDefault="00E667B6">
      <w:pPr>
        <w:spacing w:line="380" w:lineRule="exact"/>
        <w:ind w:left="1048"/>
        <w:rPr>
          <w:sz w:val="32"/>
          <w:szCs w:val="32"/>
        </w:rPr>
      </w:pPr>
      <w:r>
        <w:rPr>
          <w:rFonts w:ascii="Meiryo" w:eastAsia="Meiryo" w:hAnsi="Meiryo" w:cs="Meiryo"/>
          <w:position w:val="6"/>
          <w:sz w:val="32"/>
          <w:szCs w:val="32"/>
        </w:rPr>
        <w:t>•</w:t>
      </w:r>
      <w:r>
        <w:rPr>
          <w:rFonts w:ascii="Meiryo" w:eastAsia="Meiryo" w:hAnsi="Meiryo" w:cs="Meiryo"/>
          <w:spacing w:val="3"/>
          <w:position w:val="6"/>
          <w:sz w:val="32"/>
          <w:szCs w:val="32"/>
        </w:rPr>
        <w:t xml:space="preserve"> </w:t>
      </w:r>
      <w:r>
        <w:rPr>
          <w:position w:val="6"/>
          <w:sz w:val="32"/>
          <w:szCs w:val="32"/>
        </w:rPr>
        <w:t>We</w:t>
      </w:r>
      <w:r>
        <w:rPr>
          <w:spacing w:val="4"/>
          <w:position w:val="6"/>
          <w:sz w:val="32"/>
          <w:szCs w:val="32"/>
        </w:rPr>
        <w:t xml:space="preserve"> </w:t>
      </w:r>
      <w:r>
        <w:rPr>
          <w:position w:val="6"/>
          <w:sz w:val="32"/>
          <w:szCs w:val="32"/>
        </w:rPr>
        <w:t>are</w:t>
      </w:r>
      <w:r>
        <w:rPr>
          <w:spacing w:val="4"/>
          <w:position w:val="6"/>
          <w:sz w:val="32"/>
          <w:szCs w:val="32"/>
        </w:rPr>
        <w:t xml:space="preserve"> </w:t>
      </w:r>
      <w:r>
        <w:rPr>
          <w:spacing w:val="-2"/>
          <w:position w:val="6"/>
          <w:sz w:val="32"/>
          <w:szCs w:val="32"/>
        </w:rPr>
        <w:t>i</w:t>
      </w:r>
      <w:r>
        <w:rPr>
          <w:position w:val="6"/>
          <w:sz w:val="32"/>
          <w:szCs w:val="32"/>
        </w:rPr>
        <w:t>nteres</w:t>
      </w:r>
      <w:r>
        <w:rPr>
          <w:spacing w:val="-2"/>
          <w:position w:val="6"/>
          <w:sz w:val="32"/>
          <w:szCs w:val="32"/>
        </w:rPr>
        <w:t>t</w:t>
      </w:r>
      <w:r>
        <w:rPr>
          <w:position w:val="6"/>
          <w:sz w:val="32"/>
          <w:szCs w:val="32"/>
        </w:rPr>
        <w:t>ed</w:t>
      </w:r>
      <w:r>
        <w:rPr>
          <w:spacing w:val="4"/>
          <w:position w:val="6"/>
          <w:sz w:val="32"/>
          <w:szCs w:val="32"/>
        </w:rPr>
        <w:t xml:space="preserve"> </w:t>
      </w:r>
      <w:r>
        <w:rPr>
          <w:position w:val="6"/>
          <w:sz w:val="32"/>
          <w:szCs w:val="32"/>
        </w:rPr>
        <w:t>in</w:t>
      </w:r>
      <w:r>
        <w:rPr>
          <w:spacing w:val="4"/>
          <w:position w:val="6"/>
          <w:sz w:val="32"/>
          <w:szCs w:val="32"/>
        </w:rPr>
        <w:t xml:space="preserve"> </w:t>
      </w:r>
      <w:r>
        <w:rPr>
          <w:position w:val="6"/>
          <w:sz w:val="32"/>
          <w:szCs w:val="32"/>
        </w:rPr>
        <w:t xml:space="preserve">comparing </w:t>
      </w:r>
      <w:r>
        <w:rPr>
          <w:i/>
          <w:spacing w:val="-1"/>
          <w:position w:val="6"/>
          <w:sz w:val="32"/>
          <w:szCs w:val="32"/>
        </w:rPr>
        <w:t>p</w:t>
      </w:r>
      <w:r>
        <w:rPr>
          <w:position w:val="1"/>
          <w:sz w:val="21"/>
          <w:szCs w:val="21"/>
        </w:rPr>
        <w:t>1</w:t>
      </w:r>
      <w:r>
        <w:rPr>
          <w:spacing w:val="33"/>
          <w:position w:val="1"/>
          <w:sz w:val="21"/>
          <w:szCs w:val="21"/>
        </w:rPr>
        <w:t xml:space="preserve"> </w:t>
      </w:r>
      <w:r>
        <w:rPr>
          <w:position w:val="6"/>
          <w:sz w:val="32"/>
          <w:szCs w:val="32"/>
        </w:rPr>
        <w:t>and</w:t>
      </w:r>
      <w:r>
        <w:rPr>
          <w:spacing w:val="4"/>
          <w:position w:val="6"/>
          <w:sz w:val="32"/>
          <w:szCs w:val="32"/>
        </w:rPr>
        <w:t xml:space="preserve"> </w:t>
      </w:r>
      <w:r>
        <w:rPr>
          <w:i/>
          <w:spacing w:val="-1"/>
          <w:position w:val="6"/>
          <w:sz w:val="32"/>
          <w:szCs w:val="32"/>
        </w:rPr>
        <w:t>p</w:t>
      </w:r>
      <w:r>
        <w:rPr>
          <w:spacing w:val="-1"/>
          <w:position w:val="1"/>
          <w:sz w:val="21"/>
          <w:szCs w:val="21"/>
        </w:rPr>
        <w:t>2</w:t>
      </w:r>
      <w:r>
        <w:rPr>
          <w:position w:val="6"/>
          <w:sz w:val="32"/>
          <w:szCs w:val="32"/>
        </w:rPr>
        <w:t>,</w:t>
      </w:r>
      <w:r>
        <w:rPr>
          <w:spacing w:val="4"/>
          <w:position w:val="6"/>
          <w:sz w:val="32"/>
          <w:szCs w:val="32"/>
        </w:rPr>
        <w:t xml:space="preserve"> </w:t>
      </w:r>
      <w:r>
        <w:rPr>
          <w:position w:val="6"/>
          <w:sz w:val="32"/>
          <w:szCs w:val="32"/>
        </w:rPr>
        <w:t>or</w:t>
      </w:r>
      <w:r>
        <w:rPr>
          <w:spacing w:val="4"/>
          <w:position w:val="6"/>
          <w:sz w:val="32"/>
          <w:szCs w:val="32"/>
        </w:rPr>
        <w:t xml:space="preserve"> </w:t>
      </w:r>
      <w:r>
        <w:rPr>
          <w:position w:val="6"/>
          <w:sz w:val="32"/>
          <w:szCs w:val="32"/>
        </w:rPr>
        <w:t>equ</w:t>
      </w:r>
      <w:r>
        <w:rPr>
          <w:spacing w:val="-2"/>
          <w:position w:val="6"/>
          <w:sz w:val="32"/>
          <w:szCs w:val="32"/>
        </w:rPr>
        <w:t>i</w:t>
      </w:r>
      <w:r>
        <w:rPr>
          <w:position w:val="6"/>
          <w:sz w:val="32"/>
          <w:szCs w:val="32"/>
        </w:rPr>
        <w:t>va</w:t>
      </w:r>
      <w:r>
        <w:rPr>
          <w:spacing w:val="-2"/>
          <w:position w:val="6"/>
          <w:sz w:val="32"/>
          <w:szCs w:val="32"/>
        </w:rPr>
        <w:t>l</w:t>
      </w:r>
      <w:r>
        <w:rPr>
          <w:position w:val="6"/>
          <w:sz w:val="32"/>
          <w:szCs w:val="32"/>
        </w:rPr>
        <w:t>ent</w:t>
      </w:r>
      <w:r>
        <w:rPr>
          <w:spacing w:val="-2"/>
          <w:position w:val="6"/>
          <w:sz w:val="32"/>
          <w:szCs w:val="32"/>
        </w:rPr>
        <w:t>l</w:t>
      </w:r>
      <w:r>
        <w:rPr>
          <w:position w:val="6"/>
          <w:sz w:val="32"/>
          <w:szCs w:val="32"/>
        </w:rPr>
        <w:t>y,</w:t>
      </w:r>
    </w:p>
    <w:p w:rsidR="00875696" w:rsidRDefault="00E667B6">
      <w:pPr>
        <w:spacing w:line="380" w:lineRule="exact"/>
        <w:ind w:left="1331"/>
        <w:rPr>
          <w:sz w:val="32"/>
          <w:szCs w:val="32"/>
        </w:rPr>
      </w:pPr>
      <w:r>
        <w:rPr>
          <w:position w:val="6"/>
          <w:sz w:val="32"/>
          <w:szCs w:val="32"/>
        </w:rPr>
        <w:t>making inferences about</w:t>
      </w:r>
      <w:r>
        <w:rPr>
          <w:spacing w:val="-3"/>
          <w:position w:val="6"/>
          <w:sz w:val="32"/>
          <w:szCs w:val="32"/>
        </w:rPr>
        <w:t xml:space="preserve"> </w:t>
      </w:r>
      <w:r>
        <w:rPr>
          <w:i/>
          <w:spacing w:val="-1"/>
          <w:position w:val="6"/>
          <w:sz w:val="32"/>
          <w:szCs w:val="32"/>
        </w:rPr>
        <w:t>p</w:t>
      </w:r>
      <w:r>
        <w:rPr>
          <w:spacing w:val="1"/>
          <w:position w:val="1"/>
          <w:sz w:val="21"/>
          <w:szCs w:val="21"/>
        </w:rPr>
        <w:t>1</w:t>
      </w:r>
      <w:r>
        <w:rPr>
          <w:rFonts w:ascii="Meiryo" w:eastAsia="Meiryo" w:hAnsi="Meiryo" w:cs="Meiryo"/>
          <w:w w:val="68"/>
          <w:position w:val="6"/>
          <w:sz w:val="32"/>
          <w:szCs w:val="32"/>
        </w:rPr>
        <w:t>−</w:t>
      </w:r>
      <w:r>
        <w:rPr>
          <w:rFonts w:ascii="Meiryo" w:eastAsia="Meiryo" w:hAnsi="Meiryo" w:cs="Meiryo"/>
          <w:spacing w:val="-29"/>
          <w:position w:val="6"/>
          <w:sz w:val="32"/>
          <w:szCs w:val="32"/>
        </w:rPr>
        <w:t xml:space="preserve"> </w:t>
      </w:r>
      <w:r>
        <w:rPr>
          <w:i/>
          <w:spacing w:val="-1"/>
          <w:position w:val="6"/>
          <w:sz w:val="32"/>
          <w:szCs w:val="32"/>
        </w:rPr>
        <w:t>p</w:t>
      </w:r>
      <w:r>
        <w:rPr>
          <w:spacing w:val="1"/>
          <w:position w:val="1"/>
          <w:sz w:val="21"/>
          <w:szCs w:val="21"/>
        </w:rPr>
        <w:t>2</w:t>
      </w:r>
      <w:r>
        <w:rPr>
          <w:position w:val="6"/>
          <w:sz w:val="32"/>
          <w:szCs w:val="32"/>
        </w:rPr>
        <w:t>.</w:t>
      </w:r>
    </w:p>
    <w:p w:rsidR="00875696" w:rsidRDefault="00E667B6">
      <w:pPr>
        <w:spacing w:line="380" w:lineRule="exact"/>
        <w:ind w:left="1048"/>
        <w:rPr>
          <w:sz w:val="32"/>
          <w:szCs w:val="32"/>
        </w:rPr>
        <w:sectPr w:rsidR="00875696">
          <w:pgSz w:w="11900" w:h="16840"/>
          <w:pgMar w:top="1180" w:right="1340" w:bottom="280" w:left="1320" w:header="734" w:footer="1453" w:gutter="0"/>
          <w:cols w:space="720"/>
        </w:sectPr>
      </w:pPr>
      <w:r>
        <w:rPr>
          <w:rFonts w:ascii="Meiryo" w:eastAsia="Meiryo" w:hAnsi="Meiryo" w:cs="Meiryo"/>
          <w:position w:val="6"/>
          <w:sz w:val="32"/>
          <w:szCs w:val="32"/>
        </w:rPr>
        <w:t>•</w:t>
      </w:r>
      <w:r>
        <w:rPr>
          <w:rFonts w:ascii="Meiryo" w:eastAsia="Meiryo" w:hAnsi="Meiryo" w:cs="Meiryo"/>
          <w:spacing w:val="3"/>
          <w:position w:val="6"/>
          <w:sz w:val="32"/>
          <w:szCs w:val="32"/>
        </w:rPr>
        <w:t xml:space="preserve"> </w:t>
      </w:r>
      <w:r>
        <w:rPr>
          <w:position w:val="6"/>
          <w:sz w:val="32"/>
          <w:szCs w:val="32"/>
        </w:rPr>
        <w:t>We</w:t>
      </w:r>
      <w:r>
        <w:rPr>
          <w:spacing w:val="7"/>
          <w:position w:val="6"/>
          <w:sz w:val="32"/>
          <w:szCs w:val="32"/>
        </w:rPr>
        <w:t xml:space="preserve"> </w:t>
      </w:r>
      <w:r>
        <w:rPr>
          <w:position w:val="6"/>
          <w:sz w:val="32"/>
          <w:szCs w:val="32"/>
          <w:u w:val="single" w:color="000000"/>
        </w:rPr>
        <w:t>independent</w:t>
      </w:r>
      <w:r>
        <w:rPr>
          <w:spacing w:val="-2"/>
          <w:position w:val="6"/>
          <w:sz w:val="32"/>
          <w:szCs w:val="32"/>
          <w:u w:val="single" w:color="000000"/>
        </w:rPr>
        <w:t>l</w:t>
      </w:r>
      <w:r>
        <w:rPr>
          <w:position w:val="6"/>
          <w:sz w:val="32"/>
          <w:szCs w:val="32"/>
          <w:u w:val="single" w:color="000000"/>
        </w:rPr>
        <w:t>y</w:t>
      </w:r>
      <w:r>
        <w:rPr>
          <w:spacing w:val="7"/>
          <w:position w:val="6"/>
          <w:sz w:val="32"/>
          <w:szCs w:val="32"/>
        </w:rPr>
        <w:t xml:space="preserve"> </w:t>
      </w:r>
      <w:r>
        <w:rPr>
          <w:position w:val="6"/>
          <w:sz w:val="32"/>
          <w:szCs w:val="32"/>
        </w:rPr>
        <w:t>select</w:t>
      </w:r>
      <w:r>
        <w:rPr>
          <w:spacing w:val="7"/>
          <w:position w:val="6"/>
          <w:sz w:val="32"/>
          <w:szCs w:val="32"/>
        </w:rPr>
        <w:t xml:space="preserve"> </w:t>
      </w:r>
      <w:r>
        <w:rPr>
          <w:position w:val="6"/>
          <w:sz w:val="32"/>
          <w:szCs w:val="32"/>
        </w:rPr>
        <w:t>a</w:t>
      </w:r>
      <w:r>
        <w:rPr>
          <w:spacing w:val="7"/>
          <w:position w:val="6"/>
          <w:sz w:val="32"/>
          <w:szCs w:val="32"/>
        </w:rPr>
        <w:t xml:space="preserve"> </w:t>
      </w:r>
      <w:r>
        <w:rPr>
          <w:position w:val="6"/>
          <w:sz w:val="32"/>
          <w:szCs w:val="32"/>
        </w:rPr>
        <w:t>random</w:t>
      </w:r>
      <w:r>
        <w:rPr>
          <w:spacing w:val="7"/>
          <w:position w:val="6"/>
          <w:sz w:val="32"/>
          <w:szCs w:val="32"/>
        </w:rPr>
        <w:t xml:space="preserve"> </w:t>
      </w:r>
      <w:r>
        <w:rPr>
          <w:position w:val="6"/>
          <w:sz w:val="32"/>
          <w:szCs w:val="32"/>
        </w:rPr>
        <w:t>sample</w:t>
      </w:r>
      <w:r>
        <w:rPr>
          <w:spacing w:val="7"/>
          <w:position w:val="6"/>
          <w:sz w:val="32"/>
          <w:szCs w:val="32"/>
        </w:rPr>
        <w:t xml:space="preserve"> </w:t>
      </w:r>
      <w:r>
        <w:rPr>
          <w:position w:val="6"/>
          <w:sz w:val="32"/>
          <w:szCs w:val="32"/>
        </w:rPr>
        <w:t>of</w:t>
      </w:r>
      <w:r>
        <w:rPr>
          <w:spacing w:val="7"/>
          <w:position w:val="6"/>
          <w:sz w:val="32"/>
          <w:szCs w:val="32"/>
        </w:rPr>
        <w:t xml:space="preserve"> </w:t>
      </w:r>
      <w:r>
        <w:rPr>
          <w:position w:val="6"/>
          <w:sz w:val="32"/>
          <w:szCs w:val="32"/>
        </w:rPr>
        <w:t>size</w:t>
      </w:r>
      <w:r>
        <w:rPr>
          <w:spacing w:val="6"/>
          <w:position w:val="6"/>
          <w:sz w:val="32"/>
          <w:szCs w:val="32"/>
        </w:rPr>
        <w:t xml:space="preserve"> </w:t>
      </w:r>
      <w:r>
        <w:rPr>
          <w:i/>
          <w:spacing w:val="-1"/>
          <w:position w:val="6"/>
          <w:sz w:val="32"/>
          <w:szCs w:val="32"/>
        </w:rPr>
        <w:t>n</w:t>
      </w:r>
      <w:r>
        <w:rPr>
          <w:position w:val="1"/>
          <w:sz w:val="21"/>
          <w:szCs w:val="21"/>
        </w:rPr>
        <w:t>1</w:t>
      </w:r>
      <w:r>
        <w:rPr>
          <w:spacing w:val="36"/>
          <w:position w:val="1"/>
          <w:sz w:val="21"/>
          <w:szCs w:val="21"/>
        </w:rPr>
        <w:t xml:space="preserve"> </w:t>
      </w:r>
      <w:r>
        <w:rPr>
          <w:position w:val="6"/>
          <w:sz w:val="32"/>
          <w:szCs w:val="32"/>
        </w:rPr>
        <w:t>from</w:t>
      </w:r>
    </w:p>
    <w:p w:rsidR="00875696" w:rsidRDefault="00875696">
      <w:pPr>
        <w:spacing w:before="1" w:line="220" w:lineRule="exact"/>
        <w:rPr>
          <w:sz w:val="22"/>
          <w:szCs w:val="22"/>
        </w:rPr>
      </w:pPr>
    </w:p>
    <w:p w:rsidR="00875696" w:rsidRDefault="00E667B6">
      <w:pPr>
        <w:spacing w:before="19"/>
        <w:ind w:left="1331"/>
        <w:rPr>
          <w:sz w:val="21"/>
          <w:szCs w:val="21"/>
        </w:rPr>
      </w:pPr>
      <w:r>
        <w:rPr>
          <w:sz w:val="32"/>
          <w:szCs w:val="32"/>
        </w:rPr>
        <w:t>the</w:t>
      </w:r>
      <w:r>
        <w:rPr>
          <w:spacing w:val="17"/>
          <w:sz w:val="32"/>
          <w:szCs w:val="32"/>
        </w:rPr>
        <w:t xml:space="preserve"> </w:t>
      </w:r>
      <w:r>
        <w:rPr>
          <w:sz w:val="32"/>
          <w:szCs w:val="32"/>
        </w:rPr>
        <w:t>1-st</w:t>
      </w:r>
      <w:r>
        <w:rPr>
          <w:spacing w:val="17"/>
          <w:sz w:val="32"/>
          <w:szCs w:val="32"/>
        </w:rPr>
        <w:t xml:space="preserve"> </w:t>
      </w:r>
      <w:r>
        <w:rPr>
          <w:sz w:val="32"/>
          <w:szCs w:val="32"/>
        </w:rPr>
        <w:t>population</w:t>
      </w:r>
      <w:r>
        <w:rPr>
          <w:spacing w:val="17"/>
          <w:sz w:val="32"/>
          <w:szCs w:val="32"/>
        </w:rPr>
        <w:t xml:space="preserve"> </w:t>
      </w:r>
      <w:r>
        <w:rPr>
          <w:sz w:val="32"/>
          <w:szCs w:val="32"/>
        </w:rPr>
        <w:t>and</w:t>
      </w:r>
      <w:r>
        <w:rPr>
          <w:spacing w:val="17"/>
          <w:sz w:val="32"/>
          <w:szCs w:val="32"/>
        </w:rPr>
        <w:t xml:space="preserve"> </w:t>
      </w:r>
      <w:r>
        <w:rPr>
          <w:sz w:val="32"/>
          <w:szCs w:val="32"/>
        </w:rPr>
        <w:t>ano</w:t>
      </w:r>
      <w:r>
        <w:rPr>
          <w:spacing w:val="-1"/>
          <w:sz w:val="32"/>
          <w:szCs w:val="32"/>
        </w:rPr>
        <w:t>t</w:t>
      </w:r>
      <w:r>
        <w:rPr>
          <w:sz w:val="32"/>
          <w:szCs w:val="32"/>
        </w:rPr>
        <w:t>her</w:t>
      </w:r>
      <w:r>
        <w:rPr>
          <w:spacing w:val="17"/>
          <w:sz w:val="32"/>
          <w:szCs w:val="32"/>
        </w:rPr>
        <w:t xml:space="preserve"> </w:t>
      </w:r>
      <w:r>
        <w:rPr>
          <w:sz w:val="32"/>
          <w:szCs w:val="32"/>
        </w:rPr>
        <w:t>random</w:t>
      </w:r>
      <w:r>
        <w:rPr>
          <w:spacing w:val="17"/>
          <w:sz w:val="32"/>
          <w:szCs w:val="32"/>
        </w:rPr>
        <w:t xml:space="preserve"> </w:t>
      </w:r>
      <w:r>
        <w:rPr>
          <w:sz w:val="32"/>
          <w:szCs w:val="32"/>
        </w:rPr>
        <w:t>sample</w:t>
      </w:r>
      <w:r>
        <w:rPr>
          <w:spacing w:val="17"/>
          <w:sz w:val="32"/>
          <w:szCs w:val="32"/>
        </w:rPr>
        <w:t xml:space="preserve"> </w:t>
      </w:r>
      <w:r>
        <w:rPr>
          <w:sz w:val="32"/>
          <w:szCs w:val="32"/>
        </w:rPr>
        <w:t>of</w:t>
      </w:r>
      <w:r>
        <w:rPr>
          <w:spacing w:val="17"/>
          <w:sz w:val="32"/>
          <w:szCs w:val="32"/>
        </w:rPr>
        <w:t xml:space="preserve"> </w:t>
      </w:r>
      <w:r>
        <w:rPr>
          <w:sz w:val="32"/>
          <w:szCs w:val="32"/>
        </w:rPr>
        <w:t>size</w:t>
      </w:r>
      <w:r>
        <w:rPr>
          <w:spacing w:val="18"/>
          <w:sz w:val="32"/>
          <w:szCs w:val="32"/>
        </w:rPr>
        <w:t xml:space="preserve"> </w:t>
      </w:r>
      <w:r>
        <w:rPr>
          <w:i/>
          <w:sz w:val="32"/>
          <w:szCs w:val="32"/>
        </w:rPr>
        <w:t>n</w:t>
      </w:r>
      <w:r>
        <w:rPr>
          <w:position w:val="-5"/>
          <w:sz w:val="21"/>
          <w:szCs w:val="21"/>
        </w:rPr>
        <w:t>2</w:t>
      </w:r>
    </w:p>
    <w:p w:rsidR="00875696" w:rsidRDefault="00E667B6">
      <w:pPr>
        <w:spacing w:line="340" w:lineRule="exact"/>
        <w:ind w:left="1331"/>
        <w:rPr>
          <w:sz w:val="32"/>
          <w:szCs w:val="32"/>
        </w:rPr>
      </w:pPr>
      <w:r>
        <w:rPr>
          <w:sz w:val="32"/>
          <w:szCs w:val="32"/>
        </w:rPr>
        <w:t>from the 2-nd population:</w:t>
      </w:r>
    </w:p>
    <w:p w:rsidR="00875696" w:rsidRDefault="00E667B6">
      <w:pPr>
        <w:spacing w:line="440" w:lineRule="exact"/>
        <w:ind w:left="1048"/>
        <w:rPr>
          <w:sz w:val="32"/>
          <w:szCs w:val="32"/>
        </w:rPr>
      </w:pPr>
      <w:r>
        <w:rPr>
          <w:rFonts w:ascii="Meiryo" w:eastAsia="Meiryo" w:hAnsi="Meiryo" w:cs="Meiryo"/>
          <w:position w:val="4"/>
          <w:sz w:val="32"/>
          <w:szCs w:val="32"/>
        </w:rPr>
        <w:t>•</w:t>
      </w:r>
      <w:r>
        <w:rPr>
          <w:rFonts w:ascii="Meiryo" w:eastAsia="Meiryo" w:hAnsi="Meiryo" w:cs="Meiryo"/>
          <w:spacing w:val="3"/>
          <w:position w:val="4"/>
          <w:sz w:val="32"/>
          <w:szCs w:val="32"/>
        </w:rPr>
        <w:t xml:space="preserve"> </w:t>
      </w:r>
      <w:r>
        <w:rPr>
          <w:position w:val="4"/>
          <w:sz w:val="32"/>
          <w:szCs w:val="32"/>
        </w:rPr>
        <w:t xml:space="preserve">Let </w:t>
      </w:r>
      <w:r>
        <w:rPr>
          <w:spacing w:val="-1"/>
          <w:position w:val="4"/>
          <w:sz w:val="32"/>
          <w:szCs w:val="32"/>
        </w:rPr>
        <w:t>X</w:t>
      </w:r>
      <w:r>
        <w:rPr>
          <w:position w:val="-1"/>
          <w:sz w:val="21"/>
          <w:szCs w:val="21"/>
        </w:rPr>
        <w:t>1</w:t>
      </w:r>
      <w:r>
        <w:rPr>
          <w:spacing w:val="27"/>
          <w:position w:val="-1"/>
          <w:sz w:val="21"/>
          <w:szCs w:val="21"/>
        </w:rPr>
        <w:t xml:space="preserve"> </w:t>
      </w:r>
      <w:r>
        <w:rPr>
          <w:position w:val="4"/>
          <w:sz w:val="32"/>
          <w:szCs w:val="32"/>
        </w:rPr>
        <w:t>= no. of elements of type</w:t>
      </w:r>
      <w:r>
        <w:rPr>
          <w:spacing w:val="1"/>
          <w:position w:val="4"/>
          <w:sz w:val="32"/>
          <w:szCs w:val="32"/>
        </w:rPr>
        <w:t xml:space="preserve"> </w:t>
      </w:r>
      <w:r>
        <w:rPr>
          <w:i/>
          <w:position w:val="4"/>
          <w:sz w:val="32"/>
          <w:szCs w:val="32"/>
        </w:rPr>
        <w:t>A</w:t>
      </w:r>
      <w:r>
        <w:rPr>
          <w:i/>
          <w:spacing w:val="-2"/>
          <w:position w:val="4"/>
          <w:sz w:val="32"/>
          <w:szCs w:val="32"/>
        </w:rPr>
        <w:t xml:space="preserve"> </w:t>
      </w:r>
      <w:r>
        <w:rPr>
          <w:position w:val="4"/>
          <w:sz w:val="32"/>
          <w:szCs w:val="32"/>
        </w:rPr>
        <w:t>in the 1-st sample.</w:t>
      </w:r>
    </w:p>
    <w:p w:rsidR="00875696" w:rsidRDefault="00E667B6">
      <w:pPr>
        <w:spacing w:line="380" w:lineRule="exact"/>
        <w:ind w:left="1048"/>
        <w:rPr>
          <w:sz w:val="32"/>
          <w:szCs w:val="32"/>
        </w:rPr>
      </w:pPr>
      <w:r>
        <w:rPr>
          <w:rFonts w:ascii="Meiryo" w:eastAsia="Meiryo" w:hAnsi="Meiryo" w:cs="Meiryo"/>
          <w:position w:val="5"/>
          <w:sz w:val="32"/>
          <w:szCs w:val="32"/>
        </w:rPr>
        <w:t>•</w:t>
      </w:r>
      <w:r>
        <w:rPr>
          <w:rFonts w:ascii="Meiryo" w:eastAsia="Meiryo" w:hAnsi="Meiryo" w:cs="Meiryo"/>
          <w:spacing w:val="3"/>
          <w:position w:val="5"/>
          <w:sz w:val="32"/>
          <w:szCs w:val="32"/>
        </w:rPr>
        <w:t xml:space="preserve"> </w:t>
      </w:r>
      <w:r>
        <w:rPr>
          <w:position w:val="5"/>
          <w:sz w:val="32"/>
          <w:szCs w:val="32"/>
        </w:rPr>
        <w:t xml:space="preserve">Let </w:t>
      </w:r>
      <w:r>
        <w:rPr>
          <w:spacing w:val="-1"/>
          <w:position w:val="5"/>
          <w:sz w:val="32"/>
          <w:szCs w:val="32"/>
        </w:rPr>
        <w:t>X</w:t>
      </w:r>
      <w:r>
        <w:rPr>
          <w:sz w:val="21"/>
          <w:szCs w:val="21"/>
        </w:rPr>
        <w:t>2</w:t>
      </w:r>
      <w:r>
        <w:rPr>
          <w:spacing w:val="27"/>
          <w:sz w:val="21"/>
          <w:szCs w:val="21"/>
        </w:rPr>
        <w:t xml:space="preserve"> </w:t>
      </w:r>
      <w:r>
        <w:rPr>
          <w:position w:val="5"/>
          <w:sz w:val="32"/>
          <w:szCs w:val="32"/>
        </w:rPr>
        <w:t>= no. of elements of type</w:t>
      </w:r>
      <w:r>
        <w:rPr>
          <w:spacing w:val="1"/>
          <w:position w:val="5"/>
          <w:sz w:val="32"/>
          <w:szCs w:val="32"/>
        </w:rPr>
        <w:t xml:space="preserve"> </w:t>
      </w:r>
      <w:r>
        <w:rPr>
          <w:i/>
          <w:position w:val="5"/>
          <w:sz w:val="32"/>
          <w:szCs w:val="32"/>
        </w:rPr>
        <w:t>A</w:t>
      </w:r>
      <w:r>
        <w:rPr>
          <w:i/>
          <w:spacing w:val="-2"/>
          <w:position w:val="5"/>
          <w:sz w:val="32"/>
          <w:szCs w:val="32"/>
        </w:rPr>
        <w:t xml:space="preserve"> </w:t>
      </w:r>
      <w:r>
        <w:rPr>
          <w:position w:val="5"/>
          <w:sz w:val="32"/>
          <w:szCs w:val="32"/>
        </w:rPr>
        <w:t>in the 2-nd sample.</w:t>
      </w:r>
    </w:p>
    <w:p w:rsidR="00875696" w:rsidRDefault="00E667B6">
      <w:pPr>
        <w:spacing w:line="100" w:lineRule="exact"/>
        <w:ind w:left="1955"/>
        <w:rPr>
          <w:sz w:val="28"/>
          <w:szCs w:val="28"/>
        </w:rPr>
        <w:sectPr w:rsidR="00875696">
          <w:pgSz w:w="11900" w:h="16840"/>
          <w:pgMar w:top="1180" w:right="1340" w:bottom="280" w:left="1320" w:header="734" w:footer="1453" w:gutter="0"/>
          <w:cols w:space="720"/>
        </w:sectPr>
      </w:pPr>
      <w:r>
        <w:rPr>
          <w:i/>
          <w:position w:val="-11"/>
          <w:sz w:val="28"/>
          <w:szCs w:val="28"/>
        </w:rPr>
        <w:t>X</w:t>
      </w:r>
    </w:p>
    <w:p w:rsidR="00875696" w:rsidRDefault="00E667B6">
      <w:pPr>
        <w:spacing w:line="320" w:lineRule="exact"/>
        <w:ind w:right="67"/>
        <w:jc w:val="right"/>
      </w:pPr>
      <w:r>
        <w:rPr>
          <w:rFonts w:ascii="Meiryo" w:eastAsia="Meiryo" w:hAnsi="Meiryo" w:cs="Meiryo"/>
          <w:sz w:val="32"/>
          <w:szCs w:val="32"/>
        </w:rPr>
        <w:lastRenderedPageBreak/>
        <w:t>•</w:t>
      </w:r>
      <w:r>
        <w:rPr>
          <w:rFonts w:ascii="Meiryo" w:eastAsia="Meiryo" w:hAnsi="Meiryo" w:cs="Meiryo"/>
          <w:spacing w:val="75"/>
          <w:sz w:val="32"/>
          <w:szCs w:val="32"/>
        </w:rPr>
        <w:t xml:space="preserve"> </w:t>
      </w:r>
      <w:r>
        <w:rPr>
          <w:i/>
          <w:spacing w:val="-118"/>
          <w:sz w:val="28"/>
          <w:szCs w:val="28"/>
        </w:rPr>
        <w:t>p</w:t>
      </w:r>
      <w:r>
        <w:rPr>
          <w:spacing w:val="9"/>
          <w:position w:val="1"/>
          <w:sz w:val="28"/>
          <w:szCs w:val="28"/>
        </w:rPr>
        <w:t>ˆ</w:t>
      </w:r>
      <w:r>
        <w:rPr>
          <w:position w:val="-7"/>
        </w:rPr>
        <w:t>1</w:t>
      </w:r>
      <w:r>
        <w:rPr>
          <w:spacing w:val="23"/>
          <w:position w:val="-7"/>
        </w:rPr>
        <w:t xml:space="preserve"> </w:t>
      </w:r>
      <w:r>
        <w:rPr>
          <w:rFonts w:ascii="Meiryo" w:eastAsia="Meiryo" w:hAnsi="Meiryo" w:cs="Meiryo"/>
          <w:w w:val="68"/>
          <w:sz w:val="28"/>
          <w:szCs w:val="28"/>
        </w:rPr>
        <w:t xml:space="preserve">= </w:t>
      </w:r>
      <w:r>
        <w:rPr>
          <w:rFonts w:ascii="Meiryo" w:eastAsia="Meiryo" w:hAnsi="Meiryo" w:cs="Meiryo"/>
          <w:spacing w:val="27"/>
          <w:w w:val="68"/>
          <w:sz w:val="28"/>
          <w:szCs w:val="28"/>
        </w:rPr>
        <w:t xml:space="preserve"> </w:t>
      </w:r>
      <w:r>
        <w:rPr>
          <w:w w:val="68"/>
          <w:position w:val="11"/>
          <w:u w:val="single" w:color="000000"/>
        </w:rPr>
        <w:t xml:space="preserve">    </w:t>
      </w:r>
      <w:r>
        <w:rPr>
          <w:spacing w:val="22"/>
          <w:w w:val="68"/>
          <w:position w:val="11"/>
          <w:u w:val="single" w:color="000000"/>
        </w:rPr>
        <w:t xml:space="preserve"> </w:t>
      </w:r>
      <w:r>
        <w:rPr>
          <w:position w:val="11"/>
          <w:u w:val="single" w:color="000000"/>
        </w:rPr>
        <w:t>1</w:t>
      </w:r>
    </w:p>
    <w:p w:rsidR="00875696" w:rsidRDefault="00E667B6">
      <w:pPr>
        <w:spacing w:line="260" w:lineRule="exact"/>
        <w:ind w:right="112"/>
        <w:jc w:val="right"/>
      </w:pPr>
      <w:r>
        <w:rPr>
          <w:i/>
          <w:spacing w:val="-20"/>
          <w:w w:val="99"/>
          <w:position w:val="6"/>
          <w:sz w:val="28"/>
          <w:szCs w:val="28"/>
        </w:rPr>
        <w:t>n</w:t>
      </w:r>
      <w:r>
        <w:rPr>
          <w:position w:val="-1"/>
        </w:rPr>
        <w:t>1</w:t>
      </w:r>
    </w:p>
    <w:p w:rsidR="00875696" w:rsidRDefault="00D5330D">
      <w:pPr>
        <w:spacing w:line="580" w:lineRule="exact"/>
        <w:jc w:val="right"/>
      </w:pPr>
      <w:r>
        <w:pict>
          <v:shape id="_x0000_s1086" type="#_x0000_t202" style="position:absolute;left:0;text-align:left;margin-left:167.05pt;margin-top:22.1pt;width:7pt;height:14pt;z-index:-19791;mso-position-horizontal-relative:page" filled="f" stroked="f">
            <v:textbox inset="0,0,0,0">
              <w:txbxContent>
                <w:p w:rsidR="000653A5" w:rsidRDefault="000653A5">
                  <w:pPr>
                    <w:spacing w:line="280" w:lineRule="exact"/>
                    <w:ind w:right="-62"/>
                    <w:rPr>
                      <w:sz w:val="28"/>
                      <w:szCs w:val="28"/>
                    </w:rPr>
                  </w:pPr>
                  <w:r>
                    <w:rPr>
                      <w:i/>
                      <w:sz w:val="28"/>
                      <w:szCs w:val="28"/>
                    </w:rPr>
                    <w:t>n</w:t>
                  </w:r>
                </w:p>
              </w:txbxContent>
            </v:textbox>
            <w10:wrap anchorx="page"/>
          </v:shape>
        </w:pict>
      </w:r>
      <w:r>
        <w:pict>
          <v:shape id="_x0000_s1085" type="#_x0000_t202" style="position:absolute;left:0;text-align:left;margin-left:143.45pt;margin-top:17.9pt;width:5pt;height:10pt;z-index:-19790;mso-position-horizontal-relative:page" filled="f" stroked="f">
            <v:textbox inset="0,0,0,0">
              <w:txbxContent>
                <w:p w:rsidR="000653A5" w:rsidRDefault="000653A5">
                  <w:pPr>
                    <w:spacing w:line="200" w:lineRule="exact"/>
                    <w:ind w:right="-50"/>
                  </w:pPr>
                  <w:r>
                    <w:t>2</w:t>
                  </w:r>
                </w:p>
              </w:txbxContent>
            </v:textbox>
            <w10:wrap anchorx="page"/>
          </v:shape>
        </w:pict>
      </w:r>
      <w:r w:rsidR="00E667B6">
        <w:rPr>
          <w:rFonts w:ascii="Meiryo" w:eastAsia="Meiryo" w:hAnsi="Meiryo" w:cs="Meiryo"/>
          <w:position w:val="2"/>
          <w:sz w:val="32"/>
          <w:szCs w:val="32"/>
        </w:rPr>
        <w:t>•</w:t>
      </w:r>
      <w:r w:rsidR="00E667B6">
        <w:rPr>
          <w:rFonts w:ascii="Meiryo" w:eastAsia="Meiryo" w:hAnsi="Meiryo" w:cs="Meiryo"/>
          <w:spacing w:val="75"/>
          <w:position w:val="2"/>
          <w:sz w:val="32"/>
          <w:szCs w:val="32"/>
        </w:rPr>
        <w:t xml:space="preserve"> </w:t>
      </w:r>
      <w:r w:rsidR="00E667B6">
        <w:rPr>
          <w:i/>
          <w:spacing w:val="-117"/>
          <w:position w:val="2"/>
          <w:sz w:val="28"/>
          <w:szCs w:val="28"/>
        </w:rPr>
        <w:t>p</w:t>
      </w:r>
      <w:r w:rsidR="00E667B6">
        <w:rPr>
          <w:position w:val="3"/>
          <w:sz w:val="28"/>
          <w:szCs w:val="28"/>
        </w:rPr>
        <w:t xml:space="preserve">ˆ  </w:t>
      </w:r>
      <w:r w:rsidR="00E667B6">
        <w:rPr>
          <w:spacing w:val="12"/>
          <w:position w:val="3"/>
          <w:sz w:val="28"/>
          <w:szCs w:val="28"/>
        </w:rPr>
        <w:t xml:space="preserve"> </w:t>
      </w:r>
      <w:r w:rsidR="00E667B6">
        <w:rPr>
          <w:rFonts w:ascii="Meiryo" w:eastAsia="Meiryo" w:hAnsi="Meiryo" w:cs="Meiryo"/>
          <w:w w:val="68"/>
          <w:position w:val="2"/>
          <w:sz w:val="28"/>
          <w:szCs w:val="28"/>
        </w:rPr>
        <w:t xml:space="preserve">= </w:t>
      </w:r>
      <w:r w:rsidR="00E667B6">
        <w:rPr>
          <w:rFonts w:ascii="Meiryo" w:eastAsia="Meiryo" w:hAnsi="Meiryo" w:cs="Meiryo"/>
          <w:spacing w:val="27"/>
          <w:w w:val="68"/>
          <w:position w:val="2"/>
          <w:sz w:val="28"/>
          <w:szCs w:val="28"/>
        </w:rPr>
        <w:t xml:space="preserve"> </w:t>
      </w:r>
      <w:r w:rsidR="00E667B6">
        <w:rPr>
          <w:spacing w:val="16"/>
          <w:w w:val="68"/>
          <w:position w:val="12"/>
          <w:u w:val="single" w:color="000000"/>
        </w:rPr>
        <w:t xml:space="preserve"> </w:t>
      </w:r>
      <w:r w:rsidR="00E667B6">
        <w:rPr>
          <w:i/>
          <w:w w:val="68"/>
          <w:position w:val="19"/>
          <w:sz w:val="28"/>
          <w:szCs w:val="28"/>
        </w:rPr>
        <w:t>X</w:t>
      </w:r>
      <w:r w:rsidR="00E667B6">
        <w:rPr>
          <w:i/>
          <w:spacing w:val="-32"/>
          <w:w w:val="68"/>
          <w:position w:val="19"/>
          <w:sz w:val="28"/>
          <w:szCs w:val="28"/>
        </w:rPr>
        <w:t xml:space="preserve"> </w:t>
      </w:r>
      <w:r w:rsidR="00E667B6">
        <w:rPr>
          <w:position w:val="12"/>
          <w:u w:val="single" w:color="000000"/>
        </w:rPr>
        <w:t>2</w:t>
      </w:r>
    </w:p>
    <w:p w:rsidR="00875696" w:rsidRDefault="00E667B6">
      <w:pPr>
        <w:spacing w:line="180" w:lineRule="exact"/>
        <w:ind w:right="43"/>
        <w:jc w:val="right"/>
      </w:pPr>
      <w:r>
        <w:t>2</w:t>
      </w:r>
    </w:p>
    <w:p w:rsidR="00875696" w:rsidRDefault="00E667B6">
      <w:pPr>
        <w:spacing w:line="320" w:lineRule="exact"/>
        <w:rPr>
          <w:sz w:val="32"/>
          <w:szCs w:val="32"/>
        </w:rPr>
      </w:pPr>
      <w:r>
        <w:br w:type="column"/>
      </w:r>
      <w:r>
        <w:rPr>
          <w:sz w:val="32"/>
          <w:szCs w:val="32"/>
        </w:rPr>
        <w:lastRenderedPageBreak/>
        <w:t xml:space="preserve">= </w:t>
      </w:r>
      <w:r>
        <w:rPr>
          <w:spacing w:val="-2"/>
          <w:sz w:val="32"/>
          <w:szCs w:val="32"/>
        </w:rPr>
        <w:t>t</w:t>
      </w:r>
      <w:r>
        <w:rPr>
          <w:spacing w:val="-1"/>
          <w:sz w:val="32"/>
          <w:szCs w:val="32"/>
        </w:rPr>
        <w:t>h</w:t>
      </w:r>
      <w:r>
        <w:rPr>
          <w:sz w:val="32"/>
          <w:szCs w:val="32"/>
        </w:rPr>
        <w:t xml:space="preserve">e </w:t>
      </w:r>
      <w:r>
        <w:rPr>
          <w:spacing w:val="-1"/>
          <w:sz w:val="32"/>
          <w:szCs w:val="32"/>
        </w:rPr>
        <w:t>sa</w:t>
      </w:r>
      <w:r>
        <w:rPr>
          <w:sz w:val="32"/>
          <w:szCs w:val="32"/>
        </w:rPr>
        <w:t>mp</w:t>
      </w:r>
      <w:r>
        <w:rPr>
          <w:spacing w:val="-2"/>
          <w:sz w:val="32"/>
          <w:szCs w:val="32"/>
        </w:rPr>
        <w:t>l</w:t>
      </w:r>
      <w:r>
        <w:rPr>
          <w:sz w:val="32"/>
          <w:szCs w:val="32"/>
        </w:rPr>
        <w:t>e proportion of the 1-st samp</w:t>
      </w:r>
      <w:r>
        <w:rPr>
          <w:spacing w:val="-2"/>
          <w:sz w:val="32"/>
          <w:szCs w:val="32"/>
        </w:rPr>
        <w:t>l</w:t>
      </w:r>
      <w:r>
        <w:rPr>
          <w:sz w:val="32"/>
          <w:szCs w:val="32"/>
        </w:rPr>
        <w:t>e</w:t>
      </w:r>
    </w:p>
    <w:p w:rsidR="00875696" w:rsidRDefault="00875696">
      <w:pPr>
        <w:spacing w:line="200" w:lineRule="exact"/>
      </w:pPr>
    </w:p>
    <w:p w:rsidR="00875696" w:rsidRDefault="00875696">
      <w:pPr>
        <w:spacing w:before="12" w:line="200" w:lineRule="exact"/>
      </w:pPr>
    </w:p>
    <w:p w:rsidR="00875696" w:rsidRDefault="00E667B6">
      <w:pPr>
        <w:ind w:left="90"/>
        <w:rPr>
          <w:sz w:val="32"/>
          <w:szCs w:val="32"/>
        </w:rPr>
        <w:sectPr w:rsidR="00875696">
          <w:type w:val="continuous"/>
          <w:pgSz w:w="11900" w:h="16840"/>
          <w:pgMar w:top="760" w:right="1340" w:bottom="280" w:left="1320" w:header="720" w:footer="720" w:gutter="0"/>
          <w:cols w:num="2" w:space="720" w:equalWidth="0">
            <w:col w:w="2308" w:space="78"/>
            <w:col w:w="6854"/>
          </w:cols>
        </w:sectPr>
      </w:pPr>
      <w:r>
        <w:rPr>
          <w:sz w:val="32"/>
          <w:szCs w:val="32"/>
        </w:rPr>
        <w:t xml:space="preserve">= </w:t>
      </w:r>
      <w:r>
        <w:rPr>
          <w:spacing w:val="-2"/>
          <w:sz w:val="32"/>
          <w:szCs w:val="32"/>
        </w:rPr>
        <w:t>t</w:t>
      </w:r>
      <w:r>
        <w:rPr>
          <w:spacing w:val="-1"/>
          <w:sz w:val="32"/>
          <w:szCs w:val="32"/>
        </w:rPr>
        <w:t>h</w:t>
      </w:r>
      <w:r>
        <w:rPr>
          <w:sz w:val="32"/>
          <w:szCs w:val="32"/>
        </w:rPr>
        <w:t xml:space="preserve">e </w:t>
      </w:r>
      <w:r>
        <w:rPr>
          <w:spacing w:val="-1"/>
          <w:sz w:val="32"/>
          <w:szCs w:val="32"/>
        </w:rPr>
        <w:t>sa</w:t>
      </w:r>
      <w:r>
        <w:rPr>
          <w:sz w:val="32"/>
          <w:szCs w:val="32"/>
        </w:rPr>
        <w:t>mp</w:t>
      </w:r>
      <w:r>
        <w:rPr>
          <w:spacing w:val="-2"/>
          <w:sz w:val="32"/>
          <w:szCs w:val="32"/>
        </w:rPr>
        <w:t>l</w:t>
      </w:r>
      <w:r>
        <w:rPr>
          <w:sz w:val="32"/>
          <w:szCs w:val="32"/>
        </w:rPr>
        <w:t xml:space="preserve">e proportion of the 2-nd </w:t>
      </w:r>
      <w:r>
        <w:rPr>
          <w:spacing w:val="-1"/>
          <w:sz w:val="32"/>
          <w:szCs w:val="32"/>
        </w:rPr>
        <w:t>s</w:t>
      </w:r>
      <w:r>
        <w:rPr>
          <w:sz w:val="32"/>
          <w:szCs w:val="32"/>
        </w:rPr>
        <w:t>amp</w:t>
      </w:r>
      <w:r>
        <w:rPr>
          <w:spacing w:val="-2"/>
          <w:sz w:val="32"/>
          <w:szCs w:val="32"/>
        </w:rPr>
        <w:t>l</w:t>
      </w:r>
      <w:r>
        <w:rPr>
          <w:sz w:val="32"/>
          <w:szCs w:val="32"/>
        </w:rPr>
        <w:t>e</w:t>
      </w:r>
    </w:p>
    <w:p w:rsidR="00875696" w:rsidRDefault="00E667B6">
      <w:pPr>
        <w:spacing w:line="460" w:lineRule="exact"/>
        <w:ind w:left="1048" w:right="-69"/>
        <w:rPr>
          <w:sz w:val="32"/>
          <w:szCs w:val="32"/>
        </w:rPr>
      </w:pPr>
      <w:r>
        <w:rPr>
          <w:rFonts w:ascii="Meiryo" w:eastAsia="Meiryo" w:hAnsi="Meiryo" w:cs="Meiryo"/>
          <w:position w:val="5"/>
          <w:sz w:val="32"/>
          <w:szCs w:val="32"/>
        </w:rPr>
        <w:lastRenderedPageBreak/>
        <w:t>•</w:t>
      </w:r>
      <w:r>
        <w:rPr>
          <w:rFonts w:ascii="Meiryo" w:eastAsia="Meiryo" w:hAnsi="Meiryo" w:cs="Meiryo"/>
          <w:spacing w:val="3"/>
          <w:position w:val="5"/>
          <w:sz w:val="32"/>
          <w:szCs w:val="32"/>
        </w:rPr>
        <w:t xml:space="preserve"> </w:t>
      </w:r>
      <w:r>
        <w:rPr>
          <w:position w:val="5"/>
          <w:sz w:val="32"/>
          <w:szCs w:val="32"/>
        </w:rPr>
        <w:t xml:space="preserve">The </w:t>
      </w:r>
      <w:r>
        <w:rPr>
          <w:spacing w:val="15"/>
          <w:position w:val="5"/>
          <w:sz w:val="32"/>
          <w:szCs w:val="32"/>
        </w:rPr>
        <w:t xml:space="preserve"> </w:t>
      </w:r>
      <w:r>
        <w:rPr>
          <w:position w:val="5"/>
          <w:sz w:val="32"/>
          <w:szCs w:val="32"/>
        </w:rPr>
        <w:t xml:space="preserve">sampling </w:t>
      </w:r>
      <w:r>
        <w:rPr>
          <w:spacing w:val="15"/>
          <w:position w:val="5"/>
          <w:sz w:val="32"/>
          <w:szCs w:val="32"/>
        </w:rPr>
        <w:t xml:space="preserve"> </w:t>
      </w:r>
      <w:r>
        <w:rPr>
          <w:position w:val="5"/>
          <w:sz w:val="32"/>
          <w:szCs w:val="32"/>
        </w:rPr>
        <w:t>di</w:t>
      </w:r>
      <w:r>
        <w:rPr>
          <w:spacing w:val="-1"/>
          <w:position w:val="5"/>
          <w:sz w:val="32"/>
          <w:szCs w:val="32"/>
        </w:rPr>
        <w:t>s</w:t>
      </w:r>
      <w:r>
        <w:rPr>
          <w:position w:val="5"/>
          <w:sz w:val="32"/>
          <w:szCs w:val="32"/>
        </w:rPr>
        <w:t>tribut</w:t>
      </w:r>
      <w:r>
        <w:rPr>
          <w:spacing w:val="-2"/>
          <w:position w:val="5"/>
          <w:sz w:val="32"/>
          <w:szCs w:val="32"/>
        </w:rPr>
        <w:t>i</w:t>
      </w:r>
      <w:r>
        <w:rPr>
          <w:position w:val="5"/>
          <w:sz w:val="32"/>
          <w:szCs w:val="32"/>
        </w:rPr>
        <w:t xml:space="preserve">on </w:t>
      </w:r>
      <w:r>
        <w:rPr>
          <w:spacing w:val="15"/>
          <w:position w:val="5"/>
          <w:sz w:val="32"/>
          <w:szCs w:val="32"/>
        </w:rPr>
        <w:t xml:space="preserve"> </w:t>
      </w:r>
      <w:r>
        <w:rPr>
          <w:position w:val="5"/>
          <w:sz w:val="32"/>
          <w:szCs w:val="32"/>
        </w:rPr>
        <w:t>of</w:t>
      </w:r>
    </w:p>
    <w:p w:rsidR="00875696" w:rsidRDefault="00E667B6">
      <w:pPr>
        <w:spacing w:line="420" w:lineRule="exact"/>
        <w:ind w:left="1331"/>
        <w:rPr>
          <w:sz w:val="32"/>
          <w:szCs w:val="32"/>
        </w:rPr>
      </w:pPr>
      <w:r>
        <w:rPr>
          <w:position w:val="5"/>
          <w:sz w:val="32"/>
          <w:szCs w:val="32"/>
        </w:rPr>
        <w:t>inferences about</w:t>
      </w:r>
      <w:r>
        <w:rPr>
          <w:spacing w:val="-2"/>
          <w:position w:val="5"/>
          <w:sz w:val="32"/>
          <w:szCs w:val="32"/>
        </w:rPr>
        <w:t xml:space="preserve"> </w:t>
      </w:r>
      <w:r>
        <w:rPr>
          <w:i/>
          <w:spacing w:val="-1"/>
          <w:position w:val="5"/>
          <w:sz w:val="32"/>
          <w:szCs w:val="32"/>
        </w:rPr>
        <w:t>p</w:t>
      </w:r>
      <w:r>
        <w:rPr>
          <w:spacing w:val="-1"/>
          <w:sz w:val="21"/>
          <w:szCs w:val="21"/>
        </w:rPr>
        <w:t>1</w:t>
      </w:r>
      <w:r>
        <w:rPr>
          <w:rFonts w:ascii="Meiryo" w:eastAsia="Meiryo" w:hAnsi="Meiryo" w:cs="Meiryo"/>
          <w:w w:val="68"/>
          <w:position w:val="5"/>
          <w:sz w:val="32"/>
          <w:szCs w:val="32"/>
        </w:rPr>
        <w:t>−</w:t>
      </w:r>
      <w:r>
        <w:rPr>
          <w:rFonts w:ascii="Meiryo" w:eastAsia="Meiryo" w:hAnsi="Meiryo" w:cs="Meiryo"/>
          <w:spacing w:val="-28"/>
          <w:position w:val="5"/>
          <w:sz w:val="32"/>
          <w:szCs w:val="32"/>
        </w:rPr>
        <w:t xml:space="preserve"> </w:t>
      </w:r>
      <w:r>
        <w:rPr>
          <w:i/>
          <w:spacing w:val="-1"/>
          <w:position w:val="5"/>
          <w:sz w:val="32"/>
          <w:szCs w:val="32"/>
        </w:rPr>
        <w:t>p</w:t>
      </w:r>
      <w:r>
        <w:rPr>
          <w:spacing w:val="-1"/>
          <w:sz w:val="21"/>
          <w:szCs w:val="21"/>
        </w:rPr>
        <w:t>2</w:t>
      </w:r>
      <w:r>
        <w:rPr>
          <w:position w:val="5"/>
          <w:sz w:val="32"/>
          <w:szCs w:val="32"/>
        </w:rPr>
        <w:t>.</w:t>
      </w:r>
    </w:p>
    <w:p w:rsidR="00875696" w:rsidRDefault="00E667B6">
      <w:pPr>
        <w:spacing w:line="340" w:lineRule="exact"/>
        <w:ind w:left="1048"/>
        <w:rPr>
          <w:sz w:val="32"/>
          <w:szCs w:val="32"/>
        </w:rPr>
      </w:pPr>
      <w:r>
        <w:rPr>
          <w:rFonts w:ascii="Meiryo" w:eastAsia="Meiryo" w:hAnsi="Meiryo" w:cs="Meiryo"/>
          <w:position w:val="2"/>
          <w:sz w:val="32"/>
          <w:szCs w:val="32"/>
        </w:rPr>
        <w:t>•</w:t>
      </w:r>
      <w:r>
        <w:rPr>
          <w:rFonts w:ascii="Meiryo" w:eastAsia="Meiryo" w:hAnsi="Meiryo" w:cs="Meiryo"/>
          <w:spacing w:val="3"/>
          <w:position w:val="2"/>
          <w:sz w:val="32"/>
          <w:szCs w:val="32"/>
        </w:rPr>
        <w:t xml:space="preserve"> </w:t>
      </w:r>
      <w:r>
        <w:rPr>
          <w:position w:val="2"/>
          <w:sz w:val="32"/>
          <w:szCs w:val="32"/>
        </w:rPr>
        <w:t xml:space="preserve">For large </w:t>
      </w:r>
      <w:r>
        <w:rPr>
          <w:i/>
          <w:spacing w:val="-1"/>
          <w:position w:val="2"/>
          <w:sz w:val="32"/>
          <w:szCs w:val="32"/>
        </w:rPr>
        <w:t>n</w:t>
      </w:r>
      <w:r>
        <w:rPr>
          <w:position w:val="-3"/>
          <w:sz w:val="21"/>
          <w:szCs w:val="21"/>
        </w:rPr>
        <w:t>1</w:t>
      </w:r>
      <w:r>
        <w:rPr>
          <w:spacing w:val="28"/>
          <w:position w:val="-3"/>
          <w:sz w:val="21"/>
          <w:szCs w:val="21"/>
        </w:rPr>
        <w:t xml:space="preserve"> </w:t>
      </w:r>
      <w:r>
        <w:rPr>
          <w:position w:val="2"/>
          <w:sz w:val="32"/>
          <w:szCs w:val="32"/>
        </w:rPr>
        <w:t>and</w:t>
      </w:r>
      <w:r>
        <w:rPr>
          <w:spacing w:val="-1"/>
          <w:position w:val="2"/>
          <w:sz w:val="32"/>
          <w:szCs w:val="32"/>
        </w:rPr>
        <w:t xml:space="preserve"> </w:t>
      </w:r>
      <w:r>
        <w:rPr>
          <w:i/>
          <w:spacing w:val="-1"/>
          <w:position w:val="2"/>
          <w:sz w:val="32"/>
          <w:szCs w:val="32"/>
        </w:rPr>
        <w:t>n</w:t>
      </w:r>
      <w:r>
        <w:rPr>
          <w:spacing w:val="-1"/>
          <w:position w:val="-3"/>
          <w:sz w:val="21"/>
          <w:szCs w:val="21"/>
        </w:rPr>
        <w:t>2</w:t>
      </w:r>
      <w:r>
        <w:rPr>
          <w:position w:val="2"/>
          <w:sz w:val="32"/>
          <w:szCs w:val="32"/>
        </w:rPr>
        <w:t>, we have</w:t>
      </w:r>
    </w:p>
    <w:p w:rsidR="00875696" w:rsidRDefault="00E667B6">
      <w:pPr>
        <w:spacing w:line="440" w:lineRule="exact"/>
        <w:ind w:right="-71"/>
        <w:rPr>
          <w:sz w:val="19"/>
          <w:szCs w:val="19"/>
        </w:rPr>
      </w:pPr>
      <w:r>
        <w:br w:type="column"/>
      </w:r>
      <w:r>
        <w:rPr>
          <w:i/>
          <w:spacing w:val="-115"/>
          <w:position w:val="3"/>
          <w:sz w:val="27"/>
          <w:szCs w:val="27"/>
        </w:rPr>
        <w:lastRenderedPageBreak/>
        <w:t>p</w:t>
      </w:r>
      <w:r>
        <w:rPr>
          <w:spacing w:val="10"/>
          <w:position w:val="4"/>
          <w:sz w:val="27"/>
          <w:szCs w:val="27"/>
        </w:rPr>
        <w:t>ˆ</w:t>
      </w:r>
      <w:r>
        <w:rPr>
          <w:position w:val="-4"/>
          <w:sz w:val="19"/>
          <w:szCs w:val="19"/>
        </w:rPr>
        <w:t>1</w:t>
      </w:r>
      <w:r>
        <w:rPr>
          <w:spacing w:val="37"/>
          <w:position w:val="-4"/>
          <w:sz w:val="19"/>
          <w:szCs w:val="19"/>
        </w:rPr>
        <w:t xml:space="preserve"> </w:t>
      </w:r>
      <w:r>
        <w:rPr>
          <w:rFonts w:ascii="Meiryo" w:eastAsia="Meiryo" w:hAnsi="Meiryo" w:cs="Meiryo"/>
          <w:w w:val="69"/>
          <w:position w:val="3"/>
          <w:sz w:val="27"/>
          <w:szCs w:val="27"/>
        </w:rPr>
        <w:t>−</w:t>
      </w:r>
      <w:r>
        <w:rPr>
          <w:rFonts w:ascii="Meiryo" w:eastAsia="Meiryo" w:hAnsi="Meiryo" w:cs="Meiryo"/>
          <w:spacing w:val="36"/>
          <w:w w:val="69"/>
          <w:position w:val="3"/>
          <w:sz w:val="27"/>
          <w:szCs w:val="27"/>
        </w:rPr>
        <w:t xml:space="preserve"> </w:t>
      </w:r>
      <w:r>
        <w:rPr>
          <w:i/>
          <w:spacing w:val="-117"/>
          <w:w w:val="102"/>
          <w:position w:val="3"/>
          <w:sz w:val="27"/>
          <w:szCs w:val="27"/>
        </w:rPr>
        <w:t>p</w:t>
      </w:r>
      <w:r>
        <w:rPr>
          <w:w w:val="102"/>
          <w:position w:val="4"/>
          <w:sz w:val="27"/>
          <w:szCs w:val="27"/>
        </w:rPr>
        <w:t>ˆ</w:t>
      </w:r>
      <w:r>
        <w:rPr>
          <w:spacing w:val="-35"/>
          <w:position w:val="4"/>
          <w:sz w:val="27"/>
          <w:szCs w:val="27"/>
        </w:rPr>
        <w:t xml:space="preserve"> </w:t>
      </w:r>
      <w:r>
        <w:rPr>
          <w:w w:val="104"/>
          <w:position w:val="-4"/>
          <w:sz w:val="19"/>
          <w:szCs w:val="19"/>
        </w:rPr>
        <w:t>2</w:t>
      </w:r>
    </w:p>
    <w:p w:rsidR="00875696" w:rsidRDefault="00E667B6">
      <w:pPr>
        <w:spacing w:before="36"/>
        <w:rPr>
          <w:sz w:val="32"/>
          <w:szCs w:val="32"/>
        </w:rPr>
        <w:sectPr w:rsidR="00875696">
          <w:type w:val="continuous"/>
          <w:pgSz w:w="11900" w:h="16840"/>
          <w:pgMar w:top="760" w:right="1340" w:bottom="280" w:left="1320" w:header="720" w:footer="720" w:gutter="0"/>
          <w:cols w:num="3" w:space="720" w:equalWidth="0">
            <w:col w:w="5270" w:space="244"/>
            <w:col w:w="797" w:space="207"/>
            <w:col w:w="2722"/>
          </w:cols>
        </w:sectPr>
      </w:pPr>
      <w:r>
        <w:br w:type="column"/>
      </w:r>
      <w:r>
        <w:rPr>
          <w:sz w:val="32"/>
          <w:szCs w:val="32"/>
        </w:rPr>
        <w:lastRenderedPageBreak/>
        <w:t xml:space="preserve">is </w:t>
      </w:r>
      <w:r>
        <w:rPr>
          <w:spacing w:val="15"/>
          <w:sz w:val="32"/>
          <w:szCs w:val="32"/>
        </w:rPr>
        <w:t xml:space="preserve"> </w:t>
      </w:r>
      <w:r>
        <w:rPr>
          <w:sz w:val="32"/>
          <w:szCs w:val="32"/>
        </w:rPr>
        <w:t>u</w:t>
      </w:r>
      <w:r>
        <w:rPr>
          <w:spacing w:val="-1"/>
          <w:sz w:val="32"/>
          <w:szCs w:val="32"/>
        </w:rPr>
        <w:t>s</w:t>
      </w:r>
      <w:r>
        <w:rPr>
          <w:sz w:val="32"/>
          <w:szCs w:val="32"/>
        </w:rPr>
        <w:t xml:space="preserve">ed </w:t>
      </w:r>
      <w:r>
        <w:rPr>
          <w:spacing w:val="15"/>
          <w:sz w:val="32"/>
          <w:szCs w:val="32"/>
        </w:rPr>
        <w:t xml:space="preserve"> </w:t>
      </w:r>
      <w:r>
        <w:rPr>
          <w:spacing w:val="-2"/>
          <w:sz w:val="32"/>
          <w:szCs w:val="32"/>
        </w:rPr>
        <w:t>t</w:t>
      </w:r>
      <w:r>
        <w:rPr>
          <w:sz w:val="32"/>
          <w:szCs w:val="32"/>
        </w:rPr>
        <w:t xml:space="preserve">o </w:t>
      </w:r>
      <w:r>
        <w:rPr>
          <w:spacing w:val="15"/>
          <w:sz w:val="32"/>
          <w:szCs w:val="32"/>
        </w:rPr>
        <w:t xml:space="preserve"> </w:t>
      </w:r>
      <w:r>
        <w:rPr>
          <w:sz w:val="32"/>
          <w:szCs w:val="32"/>
        </w:rPr>
        <w:t>make</w:t>
      </w:r>
    </w:p>
    <w:p w:rsidR="00875696" w:rsidRDefault="00D5330D">
      <w:pPr>
        <w:spacing w:line="480" w:lineRule="exact"/>
        <w:ind w:left="1552" w:right="-90"/>
        <w:rPr>
          <w:sz w:val="28"/>
          <w:szCs w:val="28"/>
        </w:rPr>
      </w:pPr>
      <w:r w:rsidRPr="00D5330D">
        <w:lastRenderedPageBreak/>
        <w:pict>
          <v:group id="_x0000_s1078" style="position:absolute;left:0;text-align:left;margin-left:181.8pt;margin-top:19.3pt;width:90.7pt;height:37.45pt;z-index:-19795;mso-position-horizontal-relative:page" coordorigin="3636,386" coordsize="1814,749">
            <v:group id="_x0000_s1079" style="position:absolute;left:3641;top:845;width:37;height:20" coordorigin="3641,845" coordsize="37,20">
              <v:shape id="_x0000_s1084" style="position:absolute;left:3641;top:845;width:37;height:20" coordorigin="3641,845" coordsize="37,20" path="m3641,865r37,-20e" filled="f" strokeweight=".17603mm">
                <v:path arrowok="t"/>
              </v:shape>
              <v:group id="_x0000_s1080" style="position:absolute;left:3678;top:849;width:53;height:276" coordorigin="3678,849" coordsize="53,276">
                <v:shape id="_x0000_s1083" style="position:absolute;left:3678;top:849;width:53;height:276" coordorigin="3678,849" coordsize="53,276" path="m3678,849r53,276e" filled="f" strokeweight=".35208mm">
                  <v:path arrowok="t"/>
                </v:shape>
                <v:group id="_x0000_s1081" style="position:absolute;left:3736;top:391;width:1709;height:734" coordorigin="3736,391" coordsize="1709,734">
                  <v:shape id="_x0000_s1082" style="position:absolute;left:3736;top:391;width:1709;height:734" coordorigin="3736,391" coordsize="1709,734" path="m3736,1125r67,-734l5444,391e" filled="f" strokeweight=".17603mm">
                    <v:path arrowok="t"/>
                  </v:shape>
                </v:group>
              </v:group>
            </v:group>
            <w10:wrap anchorx="page"/>
          </v:group>
        </w:pict>
      </w:r>
      <w:r w:rsidR="00E667B6">
        <w:rPr>
          <w:i/>
          <w:position w:val="-3"/>
          <w:sz w:val="28"/>
          <w:szCs w:val="28"/>
        </w:rPr>
        <w:t>Z</w:t>
      </w:r>
      <w:r w:rsidR="00E667B6">
        <w:rPr>
          <w:i/>
          <w:spacing w:val="18"/>
          <w:position w:val="-3"/>
          <w:sz w:val="28"/>
          <w:szCs w:val="28"/>
        </w:rPr>
        <w:t xml:space="preserve"> </w:t>
      </w:r>
      <w:r w:rsidR="00E667B6">
        <w:rPr>
          <w:rFonts w:ascii="Meiryo" w:eastAsia="Meiryo" w:hAnsi="Meiryo" w:cs="Meiryo"/>
          <w:w w:val="68"/>
          <w:position w:val="-3"/>
          <w:sz w:val="28"/>
          <w:szCs w:val="28"/>
        </w:rPr>
        <w:t>=</w:t>
      </w:r>
      <w:r w:rsidR="00E667B6">
        <w:rPr>
          <w:rFonts w:ascii="Meiryo" w:eastAsia="Meiryo" w:hAnsi="Meiryo" w:cs="Meiryo"/>
          <w:spacing w:val="30"/>
          <w:w w:val="68"/>
          <w:position w:val="-3"/>
          <w:sz w:val="28"/>
          <w:szCs w:val="28"/>
        </w:rPr>
        <w:t xml:space="preserve"> </w:t>
      </w:r>
      <w:r w:rsidR="00E667B6">
        <w:rPr>
          <w:w w:val="99"/>
          <w:position w:val="15"/>
          <w:sz w:val="28"/>
          <w:szCs w:val="28"/>
          <w:u w:val="single" w:color="000000"/>
        </w:rPr>
        <w:t>(</w:t>
      </w:r>
      <w:r w:rsidR="00E667B6">
        <w:rPr>
          <w:spacing w:val="-27"/>
          <w:w w:val="99"/>
          <w:position w:val="15"/>
          <w:sz w:val="28"/>
          <w:szCs w:val="28"/>
          <w:u w:val="single" w:color="000000"/>
        </w:rPr>
        <w:t xml:space="preserve"> </w:t>
      </w:r>
      <w:r w:rsidR="00E667B6">
        <w:rPr>
          <w:i/>
          <w:spacing w:val="-117"/>
          <w:position w:val="15"/>
          <w:sz w:val="28"/>
          <w:szCs w:val="28"/>
          <w:u w:val="single" w:color="000000"/>
        </w:rPr>
        <w:t>p</w:t>
      </w:r>
      <w:r w:rsidR="00E667B6">
        <w:rPr>
          <w:spacing w:val="9"/>
          <w:position w:val="16"/>
          <w:sz w:val="28"/>
          <w:szCs w:val="28"/>
          <w:u w:val="single" w:color="000000"/>
        </w:rPr>
        <w:t>ˆ</w:t>
      </w:r>
      <w:r w:rsidR="00E667B6">
        <w:rPr>
          <w:position w:val="8"/>
          <w:u w:val="single" w:color="000000"/>
        </w:rPr>
        <w:t>1</w:t>
      </w:r>
      <w:r w:rsidR="00E667B6">
        <w:rPr>
          <w:spacing w:val="23"/>
          <w:position w:val="8"/>
          <w:u w:val="single" w:color="000000"/>
        </w:rPr>
        <w:t xml:space="preserve"> </w:t>
      </w:r>
      <w:r w:rsidR="00E667B6">
        <w:rPr>
          <w:rFonts w:ascii="Meiryo" w:eastAsia="Meiryo" w:hAnsi="Meiryo" w:cs="Meiryo"/>
          <w:w w:val="68"/>
          <w:position w:val="15"/>
          <w:sz w:val="28"/>
          <w:szCs w:val="28"/>
          <w:u w:val="single" w:color="000000"/>
        </w:rPr>
        <w:t>−</w:t>
      </w:r>
      <w:r w:rsidR="00E667B6">
        <w:rPr>
          <w:rFonts w:ascii="Meiryo" w:eastAsia="Meiryo" w:hAnsi="Meiryo" w:cs="Meiryo"/>
          <w:spacing w:val="-57"/>
          <w:w w:val="68"/>
          <w:position w:val="15"/>
          <w:sz w:val="28"/>
          <w:szCs w:val="28"/>
          <w:u w:val="single" w:color="000000"/>
        </w:rPr>
        <w:t xml:space="preserve"> </w:t>
      </w:r>
      <w:r w:rsidR="00E667B6">
        <w:rPr>
          <w:i/>
          <w:spacing w:val="-117"/>
          <w:w w:val="99"/>
          <w:position w:val="15"/>
          <w:sz w:val="28"/>
          <w:szCs w:val="28"/>
          <w:u w:val="single" w:color="000000"/>
        </w:rPr>
        <w:t>p</w:t>
      </w:r>
      <w:r w:rsidR="00E667B6">
        <w:rPr>
          <w:w w:val="99"/>
          <w:position w:val="16"/>
          <w:sz w:val="28"/>
          <w:szCs w:val="28"/>
          <w:u w:val="single" w:color="000000"/>
        </w:rPr>
        <w:t>ˆ</w:t>
      </w:r>
      <w:r w:rsidR="00E667B6">
        <w:rPr>
          <w:spacing w:val="-39"/>
          <w:w w:val="99"/>
          <w:position w:val="16"/>
          <w:sz w:val="28"/>
          <w:szCs w:val="28"/>
          <w:u w:val="single" w:color="000000"/>
        </w:rPr>
        <w:t xml:space="preserve"> </w:t>
      </w:r>
      <w:r w:rsidR="00E667B6">
        <w:rPr>
          <w:position w:val="8"/>
          <w:u w:val="single" w:color="000000"/>
        </w:rPr>
        <w:t>2</w:t>
      </w:r>
      <w:r w:rsidR="00E667B6">
        <w:rPr>
          <w:spacing w:val="-16"/>
          <w:position w:val="8"/>
          <w:u w:val="single" w:color="000000"/>
        </w:rPr>
        <w:t xml:space="preserve"> </w:t>
      </w:r>
      <w:r w:rsidR="00E667B6">
        <w:rPr>
          <w:position w:val="15"/>
          <w:sz w:val="28"/>
          <w:szCs w:val="28"/>
          <w:u w:val="single" w:color="000000"/>
        </w:rPr>
        <w:t>)</w:t>
      </w:r>
      <w:r w:rsidR="00E667B6">
        <w:rPr>
          <w:spacing w:val="-11"/>
          <w:position w:val="15"/>
          <w:sz w:val="28"/>
          <w:szCs w:val="28"/>
          <w:u w:val="single" w:color="000000"/>
        </w:rPr>
        <w:t xml:space="preserve"> </w:t>
      </w:r>
      <w:r w:rsidR="00E667B6">
        <w:rPr>
          <w:rFonts w:ascii="Meiryo" w:eastAsia="Meiryo" w:hAnsi="Meiryo" w:cs="Meiryo"/>
          <w:w w:val="68"/>
          <w:position w:val="15"/>
          <w:sz w:val="28"/>
          <w:szCs w:val="28"/>
          <w:u w:val="single" w:color="000000"/>
        </w:rPr>
        <w:t>−</w:t>
      </w:r>
      <w:r w:rsidR="00E667B6">
        <w:rPr>
          <w:rFonts w:ascii="Meiryo" w:eastAsia="Meiryo" w:hAnsi="Meiryo" w:cs="Meiryo"/>
          <w:spacing w:val="-97"/>
          <w:w w:val="68"/>
          <w:position w:val="15"/>
          <w:sz w:val="28"/>
          <w:szCs w:val="28"/>
          <w:u w:val="single" w:color="000000"/>
        </w:rPr>
        <w:t xml:space="preserve"> </w:t>
      </w:r>
      <w:r w:rsidR="00E667B6">
        <w:rPr>
          <w:w w:val="99"/>
          <w:position w:val="15"/>
          <w:sz w:val="28"/>
          <w:szCs w:val="28"/>
          <w:u w:val="single" w:color="000000"/>
        </w:rPr>
        <w:t>(</w:t>
      </w:r>
      <w:r w:rsidR="00E667B6">
        <w:rPr>
          <w:spacing w:val="-27"/>
          <w:w w:val="99"/>
          <w:position w:val="15"/>
          <w:sz w:val="28"/>
          <w:szCs w:val="28"/>
          <w:u w:val="single" w:color="000000"/>
        </w:rPr>
        <w:t xml:space="preserve"> </w:t>
      </w:r>
      <w:r w:rsidR="00E667B6">
        <w:rPr>
          <w:i/>
          <w:spacing w:val="-16"/>
          <w:position w:val="15"/>
          <w:sz w:val="28"/>
          <w:szCs w:val="28"/>
          <w:u w:val="single" w:color="000000"/>
        </w:rPr>
        <w:t>p</w:t>
      </w:r>
      <w:r w:rsidR="00E667B6">
        <w:rPr>
          <w:position w:val="8"/>
          <w:u w:val="single" w:color="000000"/>
        </w:rPr>
        <w:t>1</w:t>
      </w:r>
      <w:r w:rsidR="00E667B6">
        <w:rPr>
          <w:spacing w:val="25"/>
          <w:position w:val="8"/>
          <w:u w:val="single" w:color="000000"/>
        </w:rPr>
        <w:t xml:space="preserve"> </w:t>
      </w:r>
      <w:r w:rsidR="00E667B6">
        <w:rPr>
          <w:rFonts w:ascii="Meiryo" w:eastAsia="Meiryo" w:hAnsi="Meiryo" w:cs="Meiryo"/>
          <w:w w:val="68"/>
          <w:position w:val="15"/>
          <w:sz w:val="28"/>
          <w:szCs w:val="28"/>
          <w:u w:val="single" w:color="000000"/>
        </w:rPr>
        <w:t>−</w:t>
      </w:r>
      <w:r w:rsidR="00E667B6">
        <w:rPr>
          <w:rFonts w:ascii="Meiryo" w:eastAsia="Meiryo" w:hAnsi="Meiryo" w:cs="Meiryo"/>
          <w:spacing w:val="-58"/>
          <w:w w:val="68"/>
          <w:position w:val="15"/>
          <w:sz w:val="28"/>
          <w:szCs w:val="28"/>
          <w:u w:val="single" w:color="000000"/>
        </w:rPr>
        <w:t xml:space="preserve"> </w:t>
      </w:r>
      <w:r w:rsidR="00E667B6">
        <w:rPr>
          <w:i/>
          <w:spacing w:val="8"/>
          <w:position w:val="15"/>
          <w:sz w:val="28"/>
          <w:szCs w:val="28"/>
          <w:u w:val="single" w:color="000000"/>
        </w:rPr>
        <w:t>p</w:t>
      </w:r>
      <w:r w:rsidR="00E667B6">
        <w:rPr>
          <w:position w:val="8"/>
          <w:u w:val="single" w:color="000000"/>
        </w:rPr>
        <w:t>2</w:t>
      </w:r>
      <w:r w:rsidR="00E667B6">
        <w:rPr>
          <w:spacing w:val="-18"/>
          <w:position w:val="8"/>
          <w:u w:val="single" w:color="000000"/>
        </w:rPr>
        <w:t xml:space="preserve"> </w:t>
      </w:r>
      <w:r w:rsidR="00E667B6">
        <w:rPr>
          <w:position w:val="15"/>
          <w:sz w:val="28"/>
          <w:szCs w:val="28"/>
          <w:u w:val="single" w:color="000000"/>
        </w:rPr>
        <w:t>)</w:t>
      </w:r>
    </w:p>
    <w:p w:rsidR="00875696" w:rsidRDefault="00E667B6">
      <w:pPr>
        <w:spacing w:line="320" w:lineRule="exact"/>
        <w:ind w:left="2506"/>
      </w:pPr>
      <w:r>
        <w:rPr>
          <w:i/>
          <w:spacing w:val="-19"/>
          <w:w w:val="99"/>
          <w:position w:val="10"/>
          <w:sz w:val="28"/>
          <w:szCs w:val="28"/>
          <w:u w:val="single" w:color="000000"/>
        </w:rPr>
        <w:t xml:space="preserve"> </w:t>
      </w:r>
      <w:r>
        <w:rPr>
          <w:i/>
          <w:spacing w:val="-15"/>
          <w:position w:val="10"/>
          <w:sz w:val="28"/>
          <w:szCs w:val="28"/>
          <w:u w:val="single" w:color="000000"/>
        </w:rPr>
        <w:t>p</w:t>
      </w:r>
      <w:r>
        <w:rPr>
          <w:position w:val="3"/>
          <w:u w:val="single" w:color="000000"/>
        </w:rPr>
        <w:t>1</w:t>
      </w:r>
      <w:r>
        <w:rPr>
          <w:spacing w:val="39"/>
          <w:position w:val="3"/>
          <w:u w:val="single" w:color="000000"/>
        </w:rPr>
        <w:t xml:space="preserve"> </w:t>
      </w:r>
      <w:r>
        <w:rPr>
          <w:i/>
          <w:spacing w:val="-15"/>
          <w:position w:val="10"/>
          <w:sz w:val="28"/>
          <w:szCs w:val="28"/>
          <w:u w:val="single" w:color="000000"/>
        </w:rPr>
        <w:t>q</w:t>
      </w:r>
      <w:r>
        <w:rPr>
          <w:position w:val="3"/>
          <w:u w:val="single" w:color="000000"/>
        </w:rPr>
        <w:t>1</w:t>
      </w:r>
      <w:r>
        <w:rPr>
          <w:spacing w:val="45"/>
          <w:position w:val="3"/>
        </w:rPr>
        <w:t xml:space="preserve"> </w:t>
      </w:r>
      <w:r>
        <w:rPr>
          <w:rFonts w:ascii="Meiryo" w:eastAsia="Meiryo" w:hAnsi="Meiryo" w:cs="Meiryo"/>
          <w:w w:val="68"/>
          <w:position w:val="-7"/>
          <w:sz w:val="28"/>
          <w:szCs w:val="28"/>
        </w:rPr>
        <w:t>+</w:t>
      </w:r>
      <w:r>
        <w:rPr>
          <w:rFonts w:ascii="Meiryo" w:eastAsia="Meiryo" w:hAnsi="Meiryo" w:cs="Meiryo"/>
          <w:spacing w:val="47"/>
          <w:w w:val="68"/>
          <w:position w:val="-7"/>
          <w:sz w:val="28"/>
          <w:szCs w:val="28"/>
        </w:rPr>
        <w:t xml:space="preserve"> </w:t>
      </w:r>
      <w:r>
        <w:rPr>
          <w:i/>
          <w:spacing w:val="-22"/>
          <w:w w:val="68"/>
          <w:position w:val="10"/>
          <w:sz w:val="28"/>
          <w:szCs w:val="28"/>
          <w:u w:val="single" w:color="000000"/>
        </w:rPr>
        <w:t xml:space="preserve"> </w:t>
      </w:r>
      <w:r>
        <w:rPr>
          <w:i/>
          <w:spacing w:val="7"/>
          <w:position w:val="10"/>
          <w:sz w:val="28"/>
          <w:szCs w:val="28"/>
          <w:u w:val="single" w:color="000000"/>
        </w:rPr>
        <w:t>p</w:t>
      </w:r>
      <w:r>
        <w:rPr>
          <w:position w:val="3"/>
          <w:u w:val="single" w:color="000000"/>
        </w:rPr>
        <w:t xml:space="preserve">2 </w:t>
      </w:r>
      <w:r>
        <w:rPr>
          <w:spacing w:val="5"/>
          <w:position w:val="3"/>
          <w:u w:val="single" w:color="000000"/>
        </w:rPr>
        <w:t xml:space="preserve"> </w:t>
      </w:r>
      <w:r>
        <w:rPr>
          <w:i/>
          <w:spacing w:val="7"/>
          <w:position w:val="10"/>
          <w:sz w:val="28"/>
          <w:szCs w:val="28"/>
          <w:u w:val="single" w:color="000000"/>
        </w:rPr>
        <w:t>q</w:t>
      </w:r>
      <w:r>
        <w:rPr>
          <w:position w:val="3"/>
          <w:u w:val="single" w:color="000000"/>
        </w:rPr>
        <w:t>2</w:t>
      </w:r>
    </w:p>
    <w:p w:rsidR="00875696" w:rsidRDefault="00E667B6">
      <w:pPr>
        <w:spacing w:before="10" w:line="100" w:lineRule="exact"/>
        <w:rPr>
          <w:sz w:val="11"/>
          <w:szCs w:val="11"/>
        </w:rPr>
      </w:pPr>
      <w:r>
        <w:br w:type="column"/>
      </w:r>
    </w:p>
    <w:p w:rsidR="00875696" w:rsidRDefault="00E667B6">
      <w:pPr>
        <w:rPr>
          <w:sz w:val="32"/>
          <w:szCs w:val="32"/>
        </w:rPr>
        <w:sectPr w:rsidR="00875696">
          <w:type w:val="continuous"/>
          <w:pgSz w:w="11900" w:h="16840"/>
          <w:pgMar w:top="760" w:right="1340" w:bottom="280" w:left="1320" w:header="720" w:footer="720" w:gutter="0"/>
          <w:cols w:num="2" w:space="720" w:equalWidth="0">
            <w:col w:w="4415" w:space="132"/>
            <w:col w:w="4693"/>
          </w:cols>
        </w:sectPr>
      </w:pPr>
      <w:r>
        <w:rPr>
          <w:sz w:val="32"/>
          <w:szCs w:val="32"/>
        </w:rPr>
        <w:t>~ N(0,1)    (</w:t>
      </w:r>
      <w:r>
        <w:rPr>
          <w:spacing w:val="-1"/>
          <w:sz w:val="32"/>
          <w:szCs w:val="32"/>
        </w:rPr>
        <w:t>A</w:t>
      </w:r>
      <w:r>
        <w:rPr>
          <w:sz w:val="32"/>
          <w:szCs w:val="32"/>
        </w:rPr>
        <w:t>pprox</w:t>
      </w:r>
      <w:r>
        <w:rPr>
          <w:spacing w:val="-2"/>
          <w:sz w:val="32"/>
          <w:szCs w:val="32"/>
        </w:rPr>
        <w:t>i</w:t>
      </w:r>
      <w:r>
        <w:rPr>
          <w:sz w:val="32"/>
          <w:szCs w:val="32"/>
        </w:rPr>
        <w:t>ma</w:t>
      </w:r>
      <w:r>
        <w:rPr>
          <w:spacing w:val="-2"/>
          <w:sz w:val="32"/>
          <w:szCs w:val="32"/>
        </w:rPr>
        <w:t>t</w:t>
      </w:r>
      <w:r>
        <w:rPr>
          <w:sz w:val="32"/>
          <w:szCs w:val="32"/>
        </w:rPr>
        <w:t>e</w:t>
      </w:r>
      <w:r>
        <w:rPr>
          <w:spacing w:val="-2"/>
          <w:sz w:val="32"/>
          <w:szCs w:val="32"/>
        </w:rPr>
        <w:t>l</w:t>
      </w:r>
      <w:r>
        <w:rPr>
          <w:sz w:val="32"/>
          <w:szCs w:val="32"/>
        </w:rPr>
        <w:t>y)</w:t>
      </w:r>
    </w:p>
    <w:p w:rsidR="00875696" w:rsidRDefault="00E667B6">
      <w:pPr>
        <w:spacing w:line="320" w:lineRule="exact"/>
        <w:ind w:left="2698"/>
      </w:pPr>
      <w:r>
        <w:rPr>
          <w:i/>
          <w:spacing w:val="-19"/>
          <w:position w:val="5"/>
          <w:sz w:val="28"/>
          <w:szCs w:val="28"/>
        </w:rPr>
        <w:lastRenderedPageBreak/>
        <w:t>n</w:t>
      </w:r>
      <w:r>
        <w:rPr>
          <w:position w:val="-2"/>
        </w:rPr>
        <w:t xml:space="preserve">1             </w:t>
      </w:r>
      <w:r>
        <w:rPr>
          <w:spacing w:val="5"/>
          <w:position w:val="-2"/>
        </w:rPr>
        <w:t xml:space="preserve"> </w:t>
      </w:r>
      <w:r>
        <w:rPr>
          <w:i/>
          <w:spacing w:val="3"/>
          <w:position w:val="5"/>
          <w:sz w:val="28"/>
          <w:szCs w:val="28"/>
        </w:rPr>
        <w:t>n</w:t>
      </w:r>
      <w:r>
        <w:rPr>
          <w:position w:val="-2"/>
        </w:rPr>
        <w:t>2</w:t>
      </w:r>
    </w:p>
    <w:p w:rsidR="00875696" w:rsidRDefault="00E667B6">
      <w:pPr>
        <w:spacing w:line="420" w:lineRule="exact"/>
        <w:ind w:left="1048"/>
        <w:rPr>
          <w:sz w:val="33"/>
          <w:szCs w:val="33"/>
        </w:rPr>
      </w:pPr>
      <w:r>
        <w:rPr>
          <w:rFonts w:ascii="Meiryo" w:eastAsia="Meiryo" w:hAnsi="Meiryo" w:cs="Meiryo"/>
          <w:position w:val="-3"/>
          <w:sz w:val="32"/>
          <w:szCs w:val="32"/>
        </w:rPr>
        <w:t>•</w:t>
      </w:r>
      <w:r>
        <w:rPr>
          <w:rFonts w:ascii="Meiryo" w:eastAsia="Meiryo" w:hAnsi="Meiryo" w:cs="Meiryo"/>
          <w:spacing w:val="56"/>
          <w:position w:val="-3"/>
          <w:sz w:val="32"/>
          <w:szCs w:val="32"/>
        </w:rPr>
        <w:t xml:space="preserve"> </w:t>
      </w:r>
      <w:r>
        <w:rPr>
          <w:i/>
          <w:position w:val="1"/>
          <w:sz w:val="33"/>
          <w:szCs w:val="33"/>
        </w:rPr>
        <w:t>q</w:t>
      </w:r>
      <w:r>
        <w:rPr>
          <w:i/>
          <w:spacing w:val="17"/>
          <w:position w:val="1"/>
          <w:sz w:val="33"/>
          <w:szCs w:val="33"/>
        </w:rPr>
        <w:t xml:space="preserve"> </w:t>
      </w:r>
      <w:r>
        <w:rPr>
          <w:rFonts w:ascii="Meiryo" w:eastAsia="Meiryo" w:hAnsi="Meiryo" w:cs="Meiryo"/>
          <w:w w:val="69"/>
          <w:position w:val="1"/>
          <w:sz w:val="33"/>
          <w:szCs w:val="33"/>
        </w:rPr>
        <w:t>=</w:t>
      </w:r>
      <w:r>
        <w:rPr>
          <w:rFonts w:ascii="Meiryo" w:eastAsia="Meiryo" w:hAnsi="Meiryo" w:cs="Meiryo"/>
          <w:spacing w:val="-57"/>
          <w:position w:val="1"/>
          <w:sz w:val="33"/>
          <w:szCs w:val="33"/>
        </w:rPr>
        <w:t xml:space="preserve"> </w:t>
      </w:r>
      <w:r>
        <w:rPr>
          <w:w w:val="102"/>
          <w:position w:val="1"/>
          <w:sz w:val="33"/>
          <w:szCs w:val="33"/>
        </w:rPr>
        <w:t>1</w:t>
      </w:r>
      <w:r>
        <w:rPr>
          <w:spacing w:val="-44"/>
          <w:position w:val="1"/>
          <w:sz w:val="33"/>
          <w:szCs w:val="33"/>
        </w:rPr>
        <w:t xml:space="preserve"> </w:t>
      </w:r>
      <w:r>
        <w:rPr>
          <w:rFonts w:ascii="Meiryo" w:eastAsia="Meiryo" w:hAnsi="Meiryo" w:cs="Meiryo"/>
          <w:w w:val="69"/>
          <w:position w:val="1"/>
          <w:sz w:val="33"/>
          <w:szCs w:val="33"/>
        </w:rPr>
        <w:t>−</w:t>
      </w:r>
      <w:r>
        <w:rPr>
          <w:rFonts w:ascii="Meiryo" w:eastAsia="Meiryo" w:hAnsi="Meiryo" w:cs="Meiryo"/>
          <w:spacing w:val="35"/>
          <w:w w:val="69"/>
          <w:position w:val="1"/>
          <w:sz w:val="33"/>
          <w:szCs w:val="33"/>
        </w:rPr>
        <w:t xml:space="preserve"> </w:t>
      </w:r>
      <w:r>
        <w:rPr>
          <w:i/>
          <w:w w:val="102"/>
          <w:position w:val="1"/>
          <w:sz w:val="33"/>
          <w:szCs w:val="33"/>
        </w:rPr>
        <w:t>p</w:t>
      </w:r>
    </w:p>
    <w:p w:rsidR="00875696" w:rsidRDefault="00875696">
      <w:pPr>
        <w:spacing w:line="180" w:lineRule="exact"/>
        <w:rPr>
          <w:sz w:val="19"/>
          <w:szCs w:val="19"/>
        </w:rPr>
      </w:pPr>
    </w:p>
    <w:p w:rsidR="00875696" w:rsidRDefault="00875696">
      <w:pPr>
        <w:spacing w:line="200" w:lineRule="exact"/>
      </w:pPr>
    </w:p>
    <w:p w:rsidR="00875696" w:rsidRDefault="00E667B6">
      <w:pPr>
        <w:spacing w:before="19"/>
        <w:ind w:left="480"/>
        <w:rPr>
          <w:sz w:val="32"/>
          <w:szCs w:val="32"/>
        </w:rPr>
      </w:pPr>
      <w:r>
        <w:rPr>
          <w:b/>
          <w:sz w:val="32"/>
          <w:szCs w:val="32"/>
        </w:rPr>
        <w:t>Hy</w:t>
      </w:r>
      <w:r>
        <w:rPr>
          <w:b/>
          <w:spacing w:val="-2"/>
          <w:sz w:val="32"/>
          <w:szCs w:val="32"/>
        </w:rPr>
        <w:t>p</w:t>
      </w:r>
      <w:r>
        <w:rPr>
          <w:b/>
          <w:spacing w:val="1"/>
          <w:sz w:val="32"/>
          <w:szCs w:val="32"/>
        </w:rPr>
        <w:t>o</w:t>
      </w:r>
      <w:r>
        <w:rPr>
          <w:b/>
          <w:sz w:val="32"/>
          <w:szCs w:val="32"/>
        </w:rPr>
        <w:t>theses:</w:t>
      </w:r>
    </w:p>
    <w:p w:rsidR="00875696" w:rsidRDefault="00E667B6">
      <w:pPr>
        <w:spacing w:line="360" w:lineRule="exact"/>
        <w:ind w:left="480"/>
        <w:rPr>
          <w:sz w:val="32"/>
          <w:szCs w:val="32"/>
        </w:rPr>
      </w:pPr>
      <w:r>
        <w:rPr>
          <w:position w:val="-1"/>
          <w:sz w:val="32"/>
          <w:szCs w:val="32"/>
        </w:rPr>
        <w:t>We choose one of the following situations:</w:t>
      </w:r>
    </w:p>
    <w:tbl>
      <w:tblPr>
        <w:tblW w:w="0" w:type="auto"/>
        <w:tblInd w:w="1159" w:type="dxa"/>
        <w:tblLayout w:type="fixed"/>
        <w:tblCellMar>
          <w:left w:w="0" w:type="dxa"/>
          <w:right w:w="0" w:type="dxa"/>
        </w:tblCellMar>
        <w:tblLook w:val="01E0"/>
      </w:tblPr>
      <w:tblGrid>
        <w:gridCol w:w="640"/>
        <w:gridCol w:w="1607"/>
        <w:gridCol w:w="1140"/>
        <w:gridCol w:w="1581"/>
      </w:tblGrid>
      <w:tr w:rsidR="00875696">
        <w:trPr>
          <w:trHeight w:hRule="exact" w:val="438"/>
        </w:trPr>
        <w:tc>
          <w:tcPr>
            <w:tcW w:w="640" w:type="dxa"/>
            <w:tcBorders>
              <w:top w:val="nil"/>
              <w:left w:val="nil"/>
              <w:bottom w:val="nil"/>
              <w:right w:val="nil"/>
            </w:tcBorders>
          </w:tcPr>
          <w:p w:rsidR="00875696" w:rsidRDefault="00E667B6">
            <w:pPr>
              <w:spacing w:before="28"/>
              <w:ind w:left="40"/>
              <w:rPr>
                <w:sz w:val="32"/>
                <w:szCs w:val="32"/>
              </w:rPr>
            </w:pPr>
            <w:r>
              <w:rPr>
                <w:sz w:val="32"/>
                <w:szCs w:val="32"/>
              </w:rPr>
              <w:t>(i)</w:t>
            </w:r>
          </w:p>
        </w:tc>
        <w:tc>
          <w:tcPr>
            <w:tcW w:w="1607" w:type="dxa"/>
            <w:tcBorders>
              <w:top w:val="nil"/>
              <w:left w:val="nil"/>
              <w:bottom w:val="nil"/>
              <w:right w:val="nil"/>
            </w:tcBorders>
          </w:tcPr>
          <w:p w:rsidR="00875696" w:rsidRDefault="00E667B6">
            <w:pPr>
              <w:spacing w:before="28"/>
              <w:ind w:left="120"/>
              <w:rPr>
                <w:sz w:val="21"/>
                <w:szCs w:val="21"/>
              </w:rPr>
            </w:pPr>
            <w:r>
              <w:rPr>
                <w:sz w:val="32"/>
                <w:szCs w:val="32"/>
              </w:rPr>
              <w:t>H</w:t>
            </w:r>
            <w:r>
              <w:rPr>
                <w:spacing w:val="-1"/>
                <w:position w:val="-5"/>
                <w:sz w:val="21"/>
                <w:szCs w:val="21"/>
              </w:rPr>
              <w:t>o</w:t>
            </w:r>
            <w:r>
              <w:rPr>
                <w:sz w:val="32"/>
                <w:szCs w:val="32"/>
              </w:rPr>
              <w:t xml:space="preserve">: </w:t>
            </w:r>
            <w:r>
              <w:rPr>
                <w:spacing w:val="-1"/>
                <w:sz w:val="32"/>
                <w:szCs w:val="32"/>
              </w:rPr>
              <w:t>p</w:t>
            </w:r>
            <w:r>
              <w:rPr>
                <w:position w:val="-5"/>
                <w:sz w:val="21"/>
                <w:szCs w:val="21"/>
              </w:rPr>
              <w:t>1</w:t>
            </w:r>
            <w:r>
              <w:rPr>
                <w:spacing w:val="28"/>
                <w:position w:val="-5"/>
                <w:sz w:val="21"/>
                <w:szCs w:val="21"/>
              </w:rPr>
              <w:t xml:space="preserve"> </w:t>
            </w:r>
            <w:r>
              <w:rPr>
                <w:sz w:val="32"/>
                <w:szCs w:val="32"/>
              </w:rPr>
              <w:t xml:space="preserve">= </w:t>
            </w:r>
            <w:r>
              <w:rPr>
                <w:spacing w:val="-1"/>
                <w:sz w:val="32"/>
                <w:szCs w:val="32"/>
              </w:rPr>
              <w:t>p</w:t>
            </w:r>
            <w:r>
              <w:rPr>
                <w:position w:val="-5"/>
                <w:sz w:val="21"/>
                <w:szCs w:val="21"/>
              </w:rPr>
              <w:t>2</w:t>
            </w:r>
          </w:p>
        </w:tc>
        <w:tc>
          <w:tcPr>
            <w:tcW w:w="1140" w:type="dxa"/>
            <w:tcBorders>
              <w:top w:val="nil"/>
              <w:left w:val="nil"/>
              <w:bottom w:val="nil"/>
              <w:right w:val="nil"/>
            </w:tcBorders>
          </w:tcPr>
          <w:p w:rsidR="00875696" w:rsidRDefault="00E667B6">
            <w:pPr>
              <w:spacing w:before="28"/>
              <w:ind w:left="113"/>
              <w:rPr>
                <w:sz w:val="32"/>
                <w:szCs w:val="32"/>
              </w:rPr>
            </w:pPr>
            <w:r>
              <w:rPr>
                <w:sz w:val="32"/>
                <w:szCs w:val="32"/>
              </w:rPr>
              <w:t>against</w:t>
            </w:r>
          </w:p>
        </w:tc>
        <w:tc>
          <w:tcPr>
            <w:tcW w:w="1581" w:type="dxa"/>
            <w:tcBorders>
              <w:top w:val="nil"/>
              <w:left w:val="nil"/>
              <w:bottom w:val="nil"/>
              <w:right w:val="nil"/>
            </w:tcBorders>
          </w:tcPr>
          <w:p w:rsidR="00875696" w:rsidRDefault="00E667B6">
            <w:pPr>
              <w:spacing w:line="420" w:lineRule="exact"/>
              <w:ind w:left="120" w:right="-28"/>
              <w:rPr>
                <w:sz w:val="21"/>
                <w:szCs w:val="21"/>
              </w:rPr>
            </w:pPr>
            <w:r>
              <w:rPr>
                <w:spacing w:val="-2"/>
                <w:position w:val="2"/>
                <w:sz w:val="32"/>
                <w:szCs w:val="32"/>
              </w:rPr>
              <w:t>H</w:t>
            </w:r>
            <w:r>
              <w:rPr>
                <w:position w:val="-3"/>
                <w:sz w:val="21"/>
                <w:szCs w:val="21"/>
              </w:rPr>
              <w:t>A</w:t>
            </w:r>
            <w:r>
              <w:rPr>
                <w:position w:val="2"/>
                <w:sz w:val="32"/>
                <w:szCs w:val="32"/>
              </w:rPr>
              <w:t>: p</w:t>
            </w:r>
            <w:r>
              <w:rPr>
                <w:position w:val="-3"/>
                <w:sz w:val="21"/>
                <w:szCs w:val="21"/>
              </w:rPr>
              <w:t>1</w:t>
            </w:r>
            <w:r>
              <w:rPr>
                <w:spacing w:val="28"/>
                <w:position w:val="-3"/>
                <w:sz w:val="21"/>
                <w:szCs w:val="21"/>
              </w:rPr>
              <w:t xml:space="preserve"> </w:t>
            </w:r>
            <w:r>
              <w:rPr>
                <w:rFonts w:ascii="Meiryo" w:eastAsia="Meiryo" w:hAnsi="Meiryo" w:cs="Meiryo"/>
                <w:w w:val="68"/>
                <w:position w:val="2"/>
                <w:sz w:val="32"/>
                <w:szCs w:val="32"/>
              </w:rPr>
              <w:t>≠</w:t>
            </w:r>
            <w:r>
              <w:rPr>
                <w:rFonts w:ascii="Meiryo" w:eastAsia="Meiryo" w:hAnsi="Meiryo" w:cs="Meiryo"/>
                <w:spacing w:val="6"/>
                <w:w w:val="68"/>
                <w:position w:val="2"/>
                <w:sz w:val="32"/>
                <w:szCs w:val="32"/>
              </w:rPr>
              <w:t xml:space="preserve"> </w:t>
            </w:r>
            <w:r>
              <w:rPr>
                <w:spacing w:val="-1"/>
                <w:position w:val="2"/>
                <w:sz w:val="32"/>
                <w:szCs w:val="32"/>
              </w:rPr>
              <w:t>p</w:t>
            </w:r>
            <w:r>
              <w:rPr>
                <w:position w:val="-3"/>
                <w:sz w:val="21"/>
                <w:szCs w:val="21"/>
              </w:rPr>
              <w:t>2</w:t>
            </w:r>
          </w:p>
        </w:tc>
      </w:tr>
      <w:tr w:rsidR="00875696">
        <w:trPr>
          <w:trHeight w:hRule="exact" w:val="392"/>
        </w:trPr>
        <w:tc>
          <w:tcPr>
            <w:tcW w:w="640" w:type="dxa"/>
            <w:tcBorders>
              <w:top w:val="nil"/>
              <w:left w:val="nil"/>
              <w:bottom w:val="nil"/>
              <w:right w:val="nil"/>
            </w:tcBorders>
          </w:tcPr>
          <w:p w:rsidR="00875696" w:rsidRDefault="00E667B6">
            <w:pPr>
              <w:spacing w:line="340" w:lineRule="exact"/>
              <w:ind w:left="40"/>
              <w:rPr>
                <w:sz w:val="32"/>
                <w:szCs w:val="32"/>
              </w:rPr>
            </w:pPr>
            <w:r>
              <w:rPr>
                <w:sz w:val="32"/>
                <w:szCs w:val="32"/>
              </w:rPr>
              <w:t>(ii)</w:t>
            </w:r>
          </w:p>
        </w:tc>
        <w:tc>
          <w:tcPr>
            <w:tcW w:w="1607" w:type="dxa"/>
            <w:tcBorders>
              <w:top w:val="nil"/>
              <w:left w:val="nil"/>
              <w:bottom w:val="nil"/>
              <w:right w:val="nil"/>
            </w:tcBorders>
          </w:tcPr>
          <w:p w:rsidR="00875696" w:rsidRDefault="00E667B6">
            <w:pPr>
              <w:spacing w:line="380" w:lineRule="exact"/>
              <w:ind w:left="120"/>
              <w:rPr>
                <w:sz w:val="21"/>
                <w:szCs w:val="21"/>
              </w:rPr>
            </w:pPr>
            <w:r>
              <w:rPr>
                <w:position w:val="3"/>
                <w:sz w:val="32"/>
                <w:szCs w:val="32"/>
              </w:rPr>
              <w:t>H</w:t>
            </w:r>
            <w:r>
              <w:rPr>
                <w:spacing w:val="-1"/>
                <w:position w:val="-2"/>
                <w:sz w:val="21"/>
                <w:szCs w:val="21"/>
              </w:rPr>
              <w:t>o</w:t>
            </w:r>
            <w:r>
              <w:rPr>
                <w:position w:val="3"/>
                <w:sz w:val="32"/>
                <w:szCs w:val="32"/>
              </w:rPr>
              <w:t xml:space="preserve">: </w:t>
            </w:r>
            <w:r>
              <w:rPr>
                <w:spacing w:val="-1"/>
                <w:position w:val="3"/>
                <w:sz w:val="32"/>
                <w:szCs w:val="32"/>
              </w:rPr>
              <w:t>p</w:t>
            </w:r>
            <w:r>
              <w:rPr>
                <w:position w:val="-2"/>
                <w:sz w:val="21"/>
                <w:szCs w:val="21"/>
              </w:rPr>
              <w:t>1</w:t>
            </w:r>
            <w:r>
              <w:rPr>
                <w:spacing w:val="29"/>
                <w:position w:val="-2"/>
                <w:sz w:val="21"/>
                <w:szCs w:val="21"/>
              </w:rPr>
              <w:t xml:space="preserve"> </w:t>
            </w:r>
            <w:r>
              <w:rPr>
                <w:rFonts w:ascii="Meiryo" w:eastAsia="Meiryo" w:hAnsi="Meiryo" w:cs="Meiryo"/>
                <w:w w:val="68"/>
                <w:position w:val="3"/>
                <w:sz w:val="32"/>
                <w:szCs w:val="32"/>
              </w:rPr>
              <w:t>≥</w:t>
            </w:r>
            <w:r>
              <w:rPr>
                <w:rFonts w:ascii="Meiryo" w:eastAsia="Meiryo" w:hAnsi="Meiryo" w:cs="Meiryo"/>
                <w:spacing w:val="5"/>
                <w:w w:val="68"/>
                <w:position w:val="3"/>
                <w:sz w:val="32"/>
                <w:szCs w:val="32"/>
              </w:rPr>
              <w:t xml:space="preserve"> </w:t>
            </w:r>
            <w:r>
              <w:rPr>
                <w:spacing w:val="-1"/>
                <w:position w:val="3"/>
                <w:sz w:val="32"/>
                <w:szCs w:val="32"/>
              </w:rPr>
              <w:t>p</w:t>
            </w:r>
            <w:r>
              <w:rPr>
                <w:position w:val="-2"/>
                <w:sz w:val="21"/>
                <w:szCs w:val="21"/>
              </w:rPr>
              <w:t>2</w:t>
            </w:r>
          </w:p>
        </w:tc>
        <w:tc>
          <w:tcPr>
            <w:tcW w:w="1140" w:type="dxa"/>
            <w:tcBorders>
              <w:top w:val="nil"/>
              <w:left w:val="nil"/>
              <w:bottom w:val="nil"/>
              <w:right w:val="nil"/>
            </w:tcBorders>
          </w:tcPr>
          <w:p w:rsidR="00875696" w:rsidRDefault="00E667B6">
            <w:pPr>
              <w:spacing w:line="340" w:lineRule="exact"/>
              <w:ind w:left="113"/>
              <w:rPr>
                <w:sz w:val="32"/>
                <w:szCs w:val="32"/>
              </w:rPr>
            </w:pPr>
            <w:r>
              <w:rPr>
                <w:sz w:val="32"/>
                <w:szCs w:val="32"/>
              </w:rPr>
              <w:t>against</w:t>
            </w:r>
          </w:p>
        </w:tc>
        <w:tc>
          <w:tcPr>
            <w:tcW w:w="1581" w:type="dxa"/>
            <w:tcBorders>
              <w:top w:val="nil"/>
              <w:left w:val="nil"/>
              <w:bottom w:val="nil"/>
              <w:right w:val="nil"/>
            </w:tcBorders>
          </w:tcPr>
          <w:p w:rsidR="00875696" w:rsidRDefault="00E667B6">
            <w:pPr>
              <w:spacing w:line="360" w:lineRule="exact"/>
              <w:ind w:left="120" w:right="-33"/>
              <w:rPr>
                <w:sz w:val="21"/>
                <w:szCs w:val="21"/>
              </w:rPr>
            </w:pPr>
            <w:r>
              <w:rPr>
                <w:spacing w:val="-2"/>
                <w:position w:val="2"/>
                <w:sz w:val="32"/>
                <w:szCs w:val="32"/>
              </w:rPr>
              <w:t>H</w:t>
            </w:r>
            <w:r>
              <w:rPr>
                <w:position w:val="-3"/>
                <w:sz w:val="21"/>
                <w:szCs w:val="21"/>
              </w:rPr>
              <w:t>A</w:t>
            </w:r>
            <w:r>
              <w:rPr>
                <w:position w:val="2"/>
                <w:sz w:val="32"/>
                <w:szCs w:val="32"/>
              </w:rPr>
              <w:t>: p</w:t>
            </w:r>
            <w:r>
              <w:rPr>
                <w:position w:val="-3"/>
                <w:sz w:val="21"/>
                <w:szCs w:val="21"/>
              </w:rPr>
              <w:t>1</w:t>
            </w:r>
            <w:r>
              <w:rPr>
                <w:spacing w:val="28"/>
                <w:position w:val="-3"/>
                <w:sz w:val="21"/>
                <w:szCs w:val="21"/>
              </w:rPr>
              <w:t xml:space="preserve"> </w:t>
            </w:r>
            <w:r>
              <w:rPr>
                <w:position w:val="2"/>
                <w:sz w:val="32"/>
                <w:szCs w:val="32"/>
              </w:rPr>
              <w:t xml:space="preserve">&lt; </w:t>
            </w:r>
            <w:r>
              <w:rPr>
                <w:spacing w:val="-1"/>
                <w:position w:val="2"/>
                <w:sz w:val="32"/>
                <w:szCs w:val="32"/>
              </w:rPr>
              <w:t>p</w:t>
            </w:r>
            <w:r>
              <w:rPr>
                <w:position w:val="-3"/>
                <w:sz w:val="21"/>
                <w:szCs w:val="21"/>
              </w:rPr>
              <w:t>2</w:t>
            </w:r>
          </w:p>
        </w:tc>
      </w:tr>
      <w:tr w:rsidR="00875696">
        <w:trPr>
          <w:trHeight w:hRule="exact" w:val="392"/>
        </w:trPr>
        <w:tc>
          <w:tcPr>
            <w:tcW w:w="640" w:type="dxa"/>
            <w:tcBorders>
              <w:top w:val="nil"/>
              <w:left w:val="nil"/>
              <w:bottom w:val="nil"/>
              <w:right w:val="nil"/>
            </w:tcBorders>
          </w:tcPr>
          <w:p w:rsidR="00875696" w:rsidRDefault="00E667B6">
            <w:pPr>
              <w:spacing w:line="340" w:lineRule="exact"/>
              <w:ind w:left="40"/>
              <w:rPr>
                <w:sz w:val="32"/>
                <w:szCs w:val="32"/>
              </w:rPr>
            </w:pPr>
            <w:r>
              <w:rPr>
                <w:sz w:val="32"/>
                <w:szCs w:val="32"/>
              </w:rPr>
              <w:t>(iii)</w:t>
            </w:r>
          </w:p>
        </w:tc>
        <w:tc>
          <w:tcPr>
            <w:tcW w:w="1607" w:type="dxa"/>
            <w:tcBorders>
              <w:top w:val="nil"/>
              <w:left w:val="nil"/>
              <w:bottom w:val="nil"/>
              <w:right w:val="nil"/>
            </w:tcBorders>
          </w:tcPr>
          <w:p w:rsidR="00875696" w:rsidRDefault="00E667B6">
            <w:pPr>
              <w:spacing w:line="380" w:lineRule="exact"/>
              <w:ind w:left="120"/>
              <w:rPr>
                <w:sz w:val="21"/>
                <w:szCs w:val="21"/>
              </w:rPr>
            </w:pPr>
            <w:r>
              <w:rPr>
                <w:position w:val="3"/>
                <w:sz w:val="32"/>
                <w:szCs w:val="32"/>
              </w:rPr>
              <w:t>H</w:t>
            </w:r>
            <w:r>
              <w:rPr>
                <w:spacing w:val="-1"/>
                <w:position w:val="-2"/>
                <w:sz w:val="21"/>
                <w:szCs w:val="21"/>
              </w:rPr>
              <w:t>o</w:t>
            </w:r>
            <w:r>
              <w:rPr>
                <w:position w:val="3"/>
                <w:sz w:val="32"/>
                <w:szCs w:val="32"/>
              </w:rPr>
              <w:t xml:space="preserve">: </w:t>
            </w:r>
            <w:r>
              <w:rPr>
                <w:spacing w:val="-1"/>
                <w:position w:val="3"/>
                <w:sz w:val="32"/>
                <w:szCs w:val="32"/>
              </w:rPr>
              <w:t>p</w:t>
            </w:r>
            <w:r>
              <w:rPr>
                <w:position w:val="-2"/>
                <w:sz w:val="21"/>
                <w:szCs w:val="21"/>
              </w:rPr>
              <w:t>1</w:t>
            </w:r>
            <w:r>
              <w:rPr>
                <w:spacing w:val="29"/>
                <w:position w:val="-2"/>
                <w:sz w:val="21"/>
                <w:szCs w:val="21"/>
              </w:rPr>
              <w:t xml:space="preserve"> </w:t>
            </w:r>
            <w:r>
              <w:rPr>
                <w:rFonts w:ascii="Meiryo" w:eastAsia="Meiryo" w:hAnsi="Meiryo" w:cs="Meiryo"/>
                <w:w w:val="68"/>
                <w:position w:val="3"/>
                <w:sz w:val="32"/>
                <w:szCs w:val="32"/>
              </w:rPr>
              <w:t>≤</w:t>
            </w:r>
            <w:r>
              <w:rPr>
                <w:rFonts w:ascii="Meiryo" w:eastAsia="Meiryo" w:hAnsi="Meiryo" w:cs="Meiryo"/>
                <w:spacing w:val="5"/>
                <w:w w:val="68"/>
                <w:position w:val="3"/>
                <w:sz w:val="32"/>
                <w:szCs w:val="32"/>
              </w:rPr>
              <w:t xml:space="preserve"> </w:t>
            </w:r>
            <w:r>
              <w:rPr>
                <w:spacing w:val="-1"/>
                <w:position w:val="3"/>
                <w:sz w:val="32"/>
                <w:szCs w:val="32"/>
              </w:rPr>
              <w:t>p</w:t>
            </w:r>
            <w:r>
              <w:rPr>
                <w:position w:val="-2"/>
                <w:sz w:val="21"/>
                <w:szCs w:val="21"/>
              </w:rPr>
              <w:t>2</w:t>
            </w:r>
          </w:p>
        </w:tc>
        <w:tc>
          <w:tcPr>
            <w:tcW w:w="1140" w:type="dxa"/>
            <w:tcBorders>
              <w:top w:val="nil"/>
              <w:left w:val="nil"/>
              <w:bottom w:val="nil"/>
              <w:right w:val="nil"/>
            </w:tcBorders>
          </w:tcPr>
          <w:p w:rsidR="00875696" w:rsidRDefault="00E667B6">
            <w:pPr>
              <w:spacing w:line="340" w:lineRule="exact"/>
              <w:ind w:left="113"/>
              <w:rPr>
                <w:sz w:val="32"/>
                <w:szCs w:val="32"/>
              </w:rPr>
            </w:pPr>
            <w:r>
              <w:rPr>
                <w:sz w:val="32"/>
                <w:szCs w:val="32"/>
              </w:rPr>
              <w:t>against</w:t>
            </w:r>
          </w:p>
        </w:tc>
        <w:tc>
          <w:tcPr>
            <w:tcW w:w="1581" w:type="dxa"/>
            <w:tcBorders>
              <w:top w:val="nil"/>
              <w:left w:val="nil"/>
              <w:bottom w:val="nil"/>
              <w:right w:val="nil"/>
            </w:tcBorders>
          </w:tcPr>
          <w:p w:rsidR="00875696" w:rsidRDefault="00E667B6">
            <w:pPr>
              <w:spacing w:line="360" w:lineRule="exact"/>
              <w:ind w:left="120" w:right="-33"/>
              <w:rPr>
                <w:sz w:val="21"/>
                <w:szCs w:val="21"/>
              </w:rPr>
            </w:pPr>
            <w:r>
              <w:rPr>
                <w:spacing w:val="-2"/>
                <w:position w:val="2"/>
                <w:sz w:val="32"/>
                <w:szCs w:val="32"/>
              </w:rPr>
              <w:t>H</w:t>
            </w:r>
            <w:r>
              <w:rPr>
                <w:position w:val="-3"/>
                <w:sz w:val="21"/>
                <w:szCs w:val="21"/>
              </w:rPr>
              <w:t>A</w:t>
            </w:r>
            <w:r>
              <w:rPr>
                <w:position w:val="2"/>
                <w:sz w:val="32"/>
                <w:szCs w:val="32"/>
              </w:rPr>
              <w:t>: p</w:t>
            </w:r>
            <w:r>
              <w:rPr>
                <w:position w:val="-3"/>
                <w:sz w:val="21"/>
                <w:szCs w:val="21"/>
              </w:rPr>
              <w:t>1</w:t>
            </w:r>
            <w:r>
              <w:rPr>
                <w:spacing w:val="28"/>
                <w:position w:val="-3"/>
                <w:sz w:val="21"/>
                <w:szCs w:val="21"/>
              </w:rPr>
              <w:t xml:space="preserve"> </w:t>
            </w:r>
            <w:r>
              <w:rPr>
                <w:position w:val="2"/>
                <w:sz w:val="32"/>
                <w:szCs w:val="32"/>
              </w:rPr>
              <w:t xml:space="preserve">&gt; </w:t>
            </w:r>
            <w:r>
              <w:rPr>
                <w:spacing w:val="-1"/>
                <w:position w:val="2"/>
                <w:sz w:val="32"/>
                <w:szCs w:val="32"/>
              </w:rPr>
              <w:t>p</w:t>
            </w:r>
            <w:r>
              <w:rPr>
                <w:position w:val="-3"/>
                <w:sz w:val="21"/>
                <w:szCs w:val="21"/>
              </w:rPr>
              <w:t>2</w:t>
            </w:r>
          </w:p>
        </w:tc>
      </w:tr>
    </w:tbl>
    <w:p w:rsidR="00875696" w:rsidRDefault="00E667B6">
      <w:pPr>
        <w:spacing w:line="320" w:lineRule="exact"/>
        <w:ind w:left="480"/>
        <w:rPr>
          <w:sz w:val="32"/>
          <w:szCs w:val="32"/>
        </w:rPr>
      </w:pPr>
      <w:r>
        <w:rPr>
          <w:sz w:val="32"/>
          <w:szCs w:val="32"/>
        </w:rPr>
        <w:t>or</w:t>
      </w:r>
      <w:r>
        <w:rPr>
          <w:spacing w:val="-1"/>
          <w:sz w:val="32"/>
          <w:szCs w:val="32"/>
        </w:rPr>
        <w:t xml:space="preserve"> </w:t>
      </w:r>
      <w:r>
        <w:rPr>
          <w:sz w:val="32"/>
          <w:szCs w:val="32"/>
        </w:rPr>
        <w:t>equ</w:t>
      </w:r>
      <w:r>
        <w:rPr>
          <w:spacing w:val="-2"/>
          <w:sz w:val="32"/>
          <w:szCs w:val="32"/>
        </w:rPr>
        <w:t>i</w:t>
      </w:r>
      <w:r>
        <w:rPr>
          <w:sz w:val="32"/>
          <w:szCs w:val="32"/>
        </w:rPr>
        <w:t>valent</w:t>
      </w:r>
      <w:r>
        <w:rPr>
          <w:spacing w:val="-2"/>
          <w:sz w:val="32"/>
          <w:szCs w:val="32"/>
        </w:rPr>
        <w:t>l</w:t>
      </w:r>
      <w:r>
        <w:rPr>
          <w:sz w:val="32"/>
          <w:szCs w:val="32"/>
        </w:rPr>
        <w:t>y,</w:t>
      </w:r>
    </w:p>
    <w:tbl>
      <w:tblPr>
        <w:tblW w:w="0" w:type="auto"/>
        <w:tblInd w:w="1159" w:type="dxa"/>
        <w:tblLayout w:type="fixed"/>
        <w:tblCellMar>
          <w:left w:w="0" w:type="dxa"/>
          <w:right w:w="0" w:type="dxa"/>
        </w:tblCellMar>
        <w:tblLook w:val="01E0"/>
      </w:tblPr>
      <w:tblGrid>
        <w:gridCol w:w="640"/>
        <w:gridCol w:w="1965"/>
        <w:gridCol w:w="1147"/>
        <w:gridCol w:w="2092"/>
      </w:tblGrid>
      <w:tr w:rsidR="00875696">
        <w:trPr>
          <w:trHeight w:hRule="exact" w:val="453"/>
        </w:trPr>
        <w:tc>
          <w:tcPr>
            <w:tcW w:w="640" w:type="dxa"/>
            <w:tcBorders>
              <w:top w:val="nil"/>
              <w:left w:val="nil"/>
              <w:bottom w:val="nil"/>
              <w:right w:val="nil"/>
            </w:tcBorders>
          </w:tcPr>
          <w:p w:rsidR="00875696" w:rsidRDefault="00E667B6">
            <w:pPr>
              <w:spacing w:before="31"/>
              <w:ind w:left="40"/>
              <w:rPr>
                <w:sz w:val="32"/>
                <w:szCs w:val="32"/>
              </w:rPr>
            </w:pPr>
            <w:r>
              <w:rPr>
                <w:sz w:val="32"/>
                <w:szCs w:val="32"/>
              </w:rPr>
              <w:t>(i)</w:t>
            </w:r>
          </w:p>
        </w:tc>
        <w:tc>
          <w:tcPr>
            <w:tcW w:w="1965" w:type="dxa"/>
            <w:tcBorders>
              <w:top w:val="nil"/>
              <w:left w:val="nil"/>
              <w:bottom w:val="nil"/>
              <w:right w:val="nil"/>
            </w:tcBorders>
          </w:tcPr>
          <w:p w:rsidR="00875696" w:rsidRDefault="00E667B6">
            <w:pPr>
              <w:spacing w:before="31"/>
              <w:ind w:left="120"/>
              <w:rPr>
                <w:sz w:val="32"/>
                <w:szCs w:val="32"/>
              </w:rPr>
            </w:pPr>
            <w:r>
              <w:rPr>
                <w:sz w:val="32"/>
                <w:szCs w:val="32"/>
              </w:rPr>
              <w:t>H</w:t>
            </w:r>
            <w:r>
              <w:rPr>
                <w:spacing w:val="-1"/>
                <w:position w:val="-5"/>
                <w:sz w:val="21"/>
                <w:szCs w:val="21"/>
              </w:rPr>
              <w:t>o</w:t>
            </w:r>
            <w:r>
              <w:rPr>
                <w:sz w:val="32"/>
                <w:szCs w:val="32"/>
              </w:rPr>
              <w:t xml:space="preserve">: </w:t>
            </w:r>
            <w:r>
              <w:rPr>
                <w:spacing w:val="-1"/>
                <w:sz w:val="32"/>
                <w:szCs w:val="32"/>
              </w:rPr>
              <w:t>p</w:t>
            </w:r>
            <w:r>
              <w:rPr>
                <w:spacing w:val="1"/>
                <w:position w:val="-5"/>
                <w:sz w:val="21"/>
                <w:szCs w:val="21"/>
              </w:rPr>
              <w:t>1</w:t>
            </w:r>
            <w:r>
              <w:rPr>
                <w:rFonts w:ascii="Courier New" w:eastAsia="Courier New" w:hAnsi="Courier New" w:cs="Courier New"/>
                <w:sz w:val="32"/>
                <w:szCs w:val="32"/>
              </w:rPr>
              <w:t>-</w:t>
            </w:r>
            <w:r>
              <w:rPr>
                <w:spacing w:val="-1"/>
                <w:sz w:val="32"/>
                <w:szCs w:val="32"/>
              </w:rPr>
              <w:t>p</w:t>
            </w:r>
            <w:r>
              <w:rPr>
                <w:position w:val="-5"/>
                <w:sz w:val="21"/>
                <w:szCs w:val="21"/>
              </w:rPr>
              <w:t>2</w:t>
            </w:r>
            <w:r>
              <w:rPr>
                <w:spacing w:val="27"/>
                <w:position w:val="-5"/>
                <w:sz w:val="21"/>
                <w:szCs w:val="21"/>
              </w:rPr>
              <w:t xml:space="preserve"> </w:t>
            </w:r>
            <w:r>
              <w:rPr>
                <w:sz w:val="32"/>
                <w:szCs w:val="32"/>
              </w:rPr>
              <w:t>= 0</w:t>
            </w:r>
          </w:p>
        </w:tc>
        <w:tc>
          <w:tcPr>
            <w:tcW w:w="1147" w:type="dxa"/>
            <w:tcBorders>
              <w:top w:val="nil"/>
              <w:left w:val="nil"/>
              <w:bottom w:val="nil"/>
              <w:right w:val="nil"/>
            </w:tcBorders>
          </w:tcPr>
          <w:p w:rsidR="00875696" w:rsidRDefault="00E667B6">
            <w:pPr>
              <w:spacing w:before="31"/>
              <w:ind w:left="122"/>
              <w:rPr>
                <w:sz w:val="32"/>
                <w:szCs w:val="32"/>
              </w:rPr>
            </w:pPr>
            <w:r>
              <w:rPr>
                <w:sz w:val="32"/>
                <w:szCs w:val="32"/>
              </w:rPr>
              <w:t>against</w:t>
            </w:r>
          </w:p>
        </w:tc>
        <w:tc>
          <w:tcPr>
            <w:tcW w:w="2092" w:type="dxa"/>
            <w:tcBorders>
              <w:top w:val="nil"/>
              <w:left w:val="nil"/>
              <w:bottom w:val="nil"/>
              <w:right w:val="nil"/>
            </w:tcBorders>
          </w:tcPr>
          <w:p w:rsidR="00875696" w:rsidRDefault="00E667B6">
            <w:pPr>
              <w:spacing w:line="440" w:lineRule="exact"/>
              <w:ind w:left="122" w:right="-32"/>
              <w:rPr>
                <w:sz w:val="32"/>
                <w:szCs w:val="32"/>
              </w:rPr>
            </w:pPr>
            <w:r>
              <w:rPr>
                <w:spacing w:val="-1"/>
                <w:position w:val="3"/>
                <w:sz w:val="32"/>
                <w:szCs w:val="32"/>
              </w:rPr>
              <w:t>H</w:t>
            </w:r>
            <w:r>
              <w:rPr>
                <w:position w:val="-2"/>
                <w:sz w:val="21"/>
                <w:szCs w:val="21"/>
              </w:rPr>
              <w:t>A</w:t>
            </w:r>
            <w:r>
              <w:rPr>
                <w:position w:val="3"/>
                <w:sz w:val="32"/>
                <w:szCs w:val="32"/>
              </w:rPr>
              <w:t xml:space="preserve">: </w:t>
            </w:r>
            <w:r>
              <w:rPr>
                <w:spacing w:val="-1"/>
                <w:position w:val="3"/>
                <w:sz w:val="32"/>
                <w:szCs w:val="32"/>
              </w:rPr>
              <w:t>p</w:t>
            </w:r>
            <w:r>
              <w:rPr>
                <w:position w:val="-2"/>
                <w:sz w:val="21"/>
                <w:szCs w:val="21"/>
              </w:rPr>
              <w:t>1</w:t>
            </w:r>
            <w:r>
              <w:rPr>
                <w:spacing w:val="28"/>
                <w:position w:val="-2"/>
                <w:sz w:val="21"/>
                <w:szCs w:val="21"/>
              </w:rPr>
              <w:t xml:space="preserve"> </w:t>
            </w:r>
            <w:r>
              <w:rPr>
                <w:rFonts w:ascii="Courier New" w:eastAsia="Courier New" w:hAnsi="Courier New" w:cs="Courier New"/>
                <w:position w:val="3"/>
                <w:sz w:val="32"/>
                <w:szCs w:val="32"/>
              </w:rPr>
              <w:t>-</w:t>
            </w:r>
            <w:r>
              <w:rPr>
                <w:rFonts w:ascii="Courier New" w:eastAsia="Courier New" w:hAnsi="Courier New" w:cs="Courier New"/>
                <w:spacing w:val="-112"/>
                <w:position w:val="3"/>
                <w:sz w:val="32"/>
                <w:szCs w:val="32"/>
              </w:rPr>
              <w:t xml:space="preserve"> </w:t>
            </w:r>
            <w:r>
              <w:rPr>
                <w:spacing w:val="-1"/>
                <w:position w:val="3"/>
                <w:sz w:val="32"/>
                <w:szCs w:val="32"/>
              </w:rPr>
              <w:t>p</w:t>
            </w:r>
            <w:r>
              <w:rPr>
                <w:position w:val="-2"/>
                <w:sz w:val="21"/>
                <w:szCs w:val="21"/>
              </w:rPr>
              <w:t>2</w:t>
            </w:r>
            <w:r>
              <w:rPr>
                <w:spacing w:val="29"/>
                <w:position w:val="-2"/>
                <w:sz w:val="21"/>
                <w:szCs w:val="21"/>
              </w:rPr>
              <w:t xml:space="preserve"> </w:t>
            </w:r>
            <w:r>
              <w:rPr>
                <w:rFonts w:ascii="Meiryo" w:eastAsia="Meiryo" w:hAnsi="Meiryo" w:cs="Meiryo"/>
                <w:w w:val="68"/>
                <w:position w:val="3"/>
                <w:sz w:val="32"/>
                <w:szCs w:val="32"/>
              </w:rPr>
              <w:t>≠</w:t>
            </w:r>
            <w:r>
              <w:rPr>
                <w:rFonts w:ascii="Meiryo" w:eastAsia="Meiryo" w:hAnsi="Meiryo" w:cs="Meiryo"/>
                <w:spacing w:val="6"/>
                <w:w w:val="68"/>
                <w:position w:val="3"/>
                <w:sz w:val="32"/>
                <w:szCs w:val="32"/>
              </w:rPr>
              <w:t xml:space="preserve"> </w:t>
            </w:r>
            <w:r>
              <w:rPr>
                <w:position w:val="3"/>
                <w:sz w:val="32"/>
                <w:szCs w:val="32"/>
              </w:rPr>
              <w:t>0</w:t>
            </w:r>
          </w:p>
        </w:tc>
      </w:tr>
      <w:tr w:rsidR="00875696">
        <w:trPr>
          <w:trHeight w:hRule="exact" w:val="418"/>
        </w:trPr>
        <w:tc>
          <w:tcPr>
            <w:tcW w:w="640" w:type="dxa"/>
            <w:tcBorders>
              <w:top w:val="nil"/>
              <w:left w:val="nil"/>
              <w:bottom w:val="nil"/>
              <w:right w:val="nil"/>
            </w:tcBorders>
          </w:tcPr>
          <w:p w:rsidR="00875696" w:rsidRDefault="00E667B6">
            <w:pPr>
              <w:spacing w:line="360" w:lineRule="exact"/>
              <w:ind w:left="40"/>
              <w:rPr>
                <w:sz w:val="32"/>
                <w:szCs w:val="32"/>
              </w:rPr>
            </w:pPr>
            <w:r>
              <w:rPr>
                <w:sz w:val="32"/>
                <w:szCs w:val="32"/>
              </w:rPr>
              <w:t>(ii)</w:t>
            </w:r>
          </w:p>
        </w:tc>
        <w:tc>
          <w:tcPr>
            <w:tcW w:w="1965" w:type="dxa"/>
            <w:tcBorders>
              <w:top w:val="nil"/>
              <w:left w:val="nil"/>
              <w:bottom w:val="nil"/>
              <w:right w:val="nil"/>
            </w:tcBorders>
          </w:tcPr>
          <w:p w:rsidR="00875696" w:rsidRDefault="00E667B6">
            <w:pPr>
              <w:spacing w:line="400" w:lineRule="exact"/>
              <w:ind w:left="120"/>
              <w:rPr>
                <w:sz w:val="32"/>
                <w:szCs w:val="32"/>
              </w:rPr>
            </w:pPr>
            <w:r>
              <w:rPr>
                <w:position w:val="4"/>
                <w:sz w:val="32"/>
                <w:szCs w:val="32"/>
              </w:rPr>
              <w:t>H</w:t>
            </w:r>
            <w:r>
              <w:rPr>
                <w:spacing w:val="-1"/>
                <w:position w:val="-1"/>
                <w:sz w:val="21"/>
                <w:szCs w:val="21"/>
              </w:rPr>
              <w:t>o</w:t>
            </w:r>
            <w:r>
              <w:rPr>
                <w:position w:val="4"/>
                <w:sz w:val="32"/>
                <w:szCs w:val="32"/>
              </w:rPr>
              <w:t xml:space="preserve">: </w:t>
            </w:r>
            <w:r>
              <w:rPr>
                <w:spacing w:val="-1"/>
                <w:position w:val="4"/>
                <w:sz w:val="32"/>
                <w:szCs w:val="32"/>
              </w:rPr>
              <w:t>p</w:t>
            </w:r>
            <w:r>
              <w:rPr>
                <w:spacing w:val="1"/>
                <w:position w:val="-1"/>
                <w:sz w:val="21"/>
                <w:szCs w:val="21"/>
              </w:rPr>
              <w:t>1</w:t>
            </w:r>
            <w:r>
              <w:rPr>
                <w:rFonts w:ascii="Courier New" w:eastAsia="Courier New" w:hAnsi="Courier New" w:cs="Courier New"/>
                <w:position w:val="4"/>
                <w:sz w:val="32"/>
                <w:szCs w:val="32"/>
              </w:rPr>
              <w:t>-</w:t>
            </w:r>
            <w:r>
              <w:rPr>
                <w:spacing w:val="-1"/>
                <w:position w:val="4"/>
                <w:sz w:val="32"/>
                <w:szCs w:val="32"/>
              </w:rPr>
              <w:t>p</w:t>
            </w:r>
            <w:r>
              <w:rPr>
                <w:position w:val="-1"/>
                <w:sz w:val="21"/>
                <w:szCs w:val="21"/>
              </w:rPr>
              <w:t>2</w:t>
            </w:r>
            <w:r>
              <w:rPr>
                <w:spacing w:val="28"/>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7"/>
                <w:w w:val="68"/>
                <w:position w:val="4"/>
                <w:sz w:val="32"/>
                <w:szCs w:val="32"/>
              </w:rPr>
              <w:t xml:space="preserve"> </w:t>
            </w:r>
            <w:r>
              <w:rPr>
                <w:position w:val="4"/>
                <w:sz w:val="32"/>
                <w:szCs w:val="32"/>
              </w:rPr>
              <w:t>0</w:t>
            </w:r>
          </w:p>
        </w:tc>
        <w:tc>
          <w:tcPr>
            <w:tcW w:w="1147" w:type="dxa"/>
            <w:tcBorders>
              <w:top w:val="nil"/>
              <w:left w:val="nil"/>
              <w:bottom w:val="nil"/>
              <w:right w:val="nil"/>
            </w:tcBorders>
          </w:tcPr>
          <w:p w:rsidR="00875696" w:rsidRDefault="00E667B6">
            <w:pPr>
              <w:spacing w:line="360" w:lineRule="exact"/>
              <w:ind w:left="117"/>
              <w:rPr>
                <w:sz w:val="32"/>
                <w:szCs w:val="32"/>
              </w:rPr>
            </w:pPr>
            <w:r>
              <w:rPr>
                <w:sz w:val="32"/>
                <w:szCs w:val="32"/>
              </w:rPr>
              <w:t>against</w:t>
            </w:r>
          </w:p>
        </w:tc>
        <w:tc>
          <w:tcPr>
            <w:tcW w:w="2092" w:type="dxa"/>
            <w:tcBorders>
              <w:top w:val="nil"/>
              <w:left w:val="nil"/>
              <w:bottom w:val="nil"/>
              <w:right w:val="nil"/>
            </w:tcBorders>
          </w:tcPr>
          <w:p w:rsidR="00875696" w:rsidRDefault="00E667B6">
            <w:pPr>
              <w:spacing w:line="380" w:lineRule="exact"/>
              <w:ind w:left="117" w:right="-33"/>
              <w:rPr>
                <w:sz w:val="32"/>
                <w:szCs w:val="32"/>
              </w:rPr>
            </w:pPr>
            <w:r>
              <w:rPr>
                <w:spacing w:val="-1"/>
                <w:position w:val="2"/>
                <w:sz w:val="32"/>
                <w:szCs w:val="32"/>
              </w:rPr>
              <w:t>H</w:t>
            </w:r>
            <w:r>
              <w:rPr>
                <w:position w:val="-3"/>
                <w:sz w:val="21"/>
                <w:szCs w:val="21"/>
              </w:rPr>
              <w:t>A</w:t>
            </w:r>
            <w:r>
              <w:rPr>
                <w:position w:val="2"/>
                <w:sz w:val="32"/>
                <w:szCs w:val="32"/>
              </w:rPr>
              <w:t xml:space="preserve">: </w:t>
            </w:r>
            <w:r>
              <w:rPr>
                <w:spacing w:val="-1"/>
                <w:position w:val="2"/>
                <w:sz w:val="32"/>
                <w:szCs w:val="32"/>
              </w:rPr>
              <w:t>p</w:t>
            </w:r>
            <w:r>
              <w:rPr>
                <w:position w:val="-3"/>
                <w:sz w:val="21"/>
                <w:szCs w:val="21"/>
              </w:rPr>
              <w:t>1</w:t>
            </w:r>
            <w:r>
              <w:rPr>
                <w:spacing w:val="28"/>
                <w:position w:val="-3"/>
                <w:sz w:val="21"/>
                <w:szCs w:val="21"/>
              </w:rPr>
              <w:t xml:space="preserve">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spacing w:val="-1"/>
                <w:position w:val="2"/>
                <w:sz w:val="32"/>
                <w:szCs w:val="32"/>
              </w:rPr>
              <w:t>p</w:t>
            </w:r>
            <w:r>
              <w:rPr>
                <w:position w:val="-3"/>
                <w:sz w:val="21"/>
                <w:szCs w:val="21"/>
              </w:rPr>
              <w:t>2</w:t>
            </w:r>
            <w:r>
              <w:rPr>
                <w:spacing w:val="29"/>
                <w:position w:val="-3"/>
                <w:sz w:val="21"/>
                <w:szCs w:val="21"/>
              </w:rPr>
              <w:t xml:space="preserve"> </w:t>
            </w:r>
            <w:r>
              <w:rPr>
                <w:position w:val="2"/>
                <w:sz w:val="32"/>
                <w:szCs w:val="32"/>
              </w:rPr>
              <w:t>&lt; 0</w:t>
            </w:r>
          </w:p>
        </w:tc>
      </w:tr>
      <w:tr w:rsidR="00875696">
        <w:trPr>
          <w:trHeight w:hRule="exact" w:val="486"/>
        </w:trPr>
        <w:tc>
          <w:tcPr>
            <w:tcW w:w="640" w:type="dxa"/>
            <w:tcBorders>
              <w:top w:val="nil"/>
              <w:left w:val="nil"/>
              <w:bottom w:val="nil"/>
              <w:right w:val="nil"/>
            </w:tcBorders>
          </w:tcPr>
          <w:p w:rsidR="00875696" w:rsidRDefault="00E667B6">
            <w:pPr>
              <w:spacing w:line="360" w:lineRule="exact"/>
              <w:ind w:left="40"/>
              <w:rPr>
                <w:sz w:val="32"/>
                <w:szCs w:val="32"/>
              </w:rPr>
            </w:pPr>
            <w:r>
              <w:rPr>
                <w:sz w:val="32"/>
                <w:szCs w:val="32"/>
              </w:rPr>
              <w:t>(iii)</w:t>
            </w:r>
          </w:p>
        </w:tc>
        <w:tc>
          <w:tcPr>
            <w:tcW w:w="1965" w:type="dxa"/>
            <w:tcBorders>
              <w:top w:val="nil"/>
              <w:left w:val="nil"/>
              <w:bottom w:val="nil"/>
              <w:right w:val="nil"/>
            </w:tcBorders>
          </w:tcPr>
          <w:p w:rsidR="00875696" w:rsidRDefault="00E667B6">
            <w:pPr>
              <w:spacing w:line="420" w:lineRule="exact"/>
              <w:ind w:left="120"/>
              <w:rPr>
                <w:sz w:val="32"/>
                <w:szCs w:val="32"/>
              </w:rPr>
            </w:pPr>
            <w:r>
              <w:rPr>
                <w:position w:val="5"/>
                <w:sz w:val="32"/>
                <w:szCs w:val="32"/>
              </w:rPr>
              <w:t>H</w:t>
            </w:r>
            <w:r>
              <w:rPr>
                <w:spacing w:val="-1"/>
                <w:sz w:val="21"/>
                <w:szCs w:val="21"/>
              </w:rPr>
              <w:t>o</w:t>
            </w:r>
            <w:r>
              <w:rPr>
                <w:position w:val="5"/>
                <w:sz w:val="32"/>
                <w:szCs w:val="32"/>
              </w:rPr>
              <w:t xml:space="preserve">: </w:t>
            </w:r>
            <w:r>
              <w:rPr>
                <w:spacing w:val="-1"/>
                <w:position w:val="5"/>
                <w:sz w:val="32"/>
                <w:szCs w:val="32"/>
              </w:rPr>
              <w:t>p</w:t>
            </w:r>
            <w:r>
              <w:rPr>
                <w:spacing w:val="1"/>
                <w:sz w:val="21"/>
                <w:szCs w:val="21"/>
              </w:rPr>
              <w:t>1</w:t>
            </w:r>
            <w:r>
              <w:rPr>
                <w:rFonts w:ascii="Courier New" w:eastAsia="Courier New" w:hAnsi="Courier New" w:cs="Courier New"/>
                <w:position w:val="5"/>
                <w:sz w:val="32"/>
                <w:szCs w:val="32"/>
              </w:rPr>
              <w:t>-</w:t>
            </w:r>
            <w:r>
              <w:rPr>
                <w:spacing w:val="-1"/>
                <w:position w:val="5"/>
                <w:sz w:val="32"/>
                <w:szCs w:val="32"/>
              </w:rPr>
              <w:t>p</w:t>
            </w:r>
            <w:r>
              <w:rPr>
                <w:sz w:val="21"/>
                <w:szCs w:val="21"/>
              </w:rPr>
              <w:t>2</w:t>
            </w:r>
            <w:r>
              <w:rPr>
                <w:spacing w:val="28"/>
                <w:sz w:val="21"/>
                <w:szCs w:val="21"/>
              </w:rPr>
              <w:t xml:space="preserve"> </w:t>
            </w:r>
            <w:r>
              <w:rPr>
                <w:rFonts w:ascii="Meiryo" w:eastAsia="Meiryo" w:hAnsi="Meiryo" w:cs="Meiryo"/>
                <w:w w:val="68"/>
                <w:position w:val="5"/>
                <w:sz w:val="32"/>
                <w:szCs w:val="32"/>
              </w:rPr>
              <w:t>≤</w:t>
            </w:r>
            <w:r>
              <w:rPr>
                <w:rFonts w:ascii="Meiryo" w:eastAsia="Meiryo" w:hAnsi="Meiryo" w:cs="Meiryo"/>
                <w:spacing w:val="7"/>
                <w:w w:val="68"/>
                <w:position w:val="5"/>
                <w:sz w:val="32"/>
                <w:szCs w:val="32"/>
              </w:rPr>
              <w:t xml:space="preserve"> </w:t>
            </w:r>
            <w:r>
              <w:rPr>
                <w:position w:val="5"/>
                <w:sz w:val="32"/>
                <w:szCs w:val="32"/>
              </w:rPr>
              <w:t>0</w:t>
            </w:r>
          </w:p>
        </w:tc>
        <w:tc>
          <w:tcPr>
            <w:tcW w:w="1147" w:type="dxa"/>
            <w:tcBorders>
              <w:top w:val="nil"/>
              <w:left w:val="nil"/>
              <w:bottom w:val="nil"/>
              <w:right w:val="nil"/>
            </w:tcBorders>
          </w:tcPr>
          <w:p w:rsidR="00875696" w:rsidRDefault="00E667B6">
            <w:pPr>
              <w:spacing w:line="360" w:lineRule="exact"/>
              <w:ind w:left="117"/>
              <w:rPr>
                <w:sz w:val="32"/>
                <w:szCs w:val="32"/>
              </w:rPr>
            </w:pPr>
            <w:r>
              <w:rPr>
                <w:sz w:val="32"/>
                <w:szCs w:val="32"/>
              </w:rPr>
              <w:t>against</w:t>
            </w:r>
          </w:p>
        </w:tc>
        <w:tc>
          <w:tcPr>
            <w:tcW w:w="2092" w:type="dxa"/>
            <w:tcBorders>
              <w:top w:val="nil"/>
              <w:left w:val="nil"/>
              <w:bottom w:val="nil"/>
              <w:right w:val="nil"/>
            </w:tcBorders>
          </w:tcPr>
          <w:p w:rsidR="00875696" w:rsidRDefault="00E667B6">
            <w:pPr>
              <w:spacing w:line="380" w:lineRule="exact"/>
              <w:ind w:left="117" w:right="-33"/>
              <w:rPr>
                <w:sz w:val="32"/>
                <w:szCs w:val="32"/>
              </w:rPr>
            </w:pPr>
            <w:r>
              <w:rPr>
                <w:spacing w:val="-1"/>
                <w:position w:val="2"/>
                <w:sz w:val="32"/>
                <w:szCs w:val="32"/>
              </w:rPr>
              <w:t>H</w:t>
            </w:r>
            <w:r>
              <w:rPr>
                <w:position w:val="-3"/>
                <w:sz w:val="21"/>
                <w:szCs w:val="21"/>
              </w:rPr>
              <w:t>A</w:t>
            </w:r>
            <w:r>
              <w:rPr>
                <w:position w:val="2"/>
                <w:sz w:val="32"/>
                <w:szCs w:val="32"/>
              </w:rPr>
              <w:t xml:space="preserve">: </w:t>
            </w:r>
            <w:r>
              <w:rPr>
                <w:spacing w:val="-1"/>
                <w:position w:val="2"/>
                <w:sz w:val="32"/>
                <w:szCs w:val="32"/>
              </w:rPr>
              <w:t>p</w:t>
            </w:r>
            <w:r>
              <w:rPr>
                <w:position w:val="-3"/>
                <w:sz w:val="21"/>
                <w:szCs w:val="21"/>
              </w:rPr>
              <w:t>1</w:t>
            </w:r>
            <w:r>
              <w:rPr>
                <w:spacing w:val="28"/>
                <w:position w:val="-3"/>
                <w:sz w:val="21"/>
                <w:szCs w:val="21"/>
              </w:rPr>
              <w:t xml:space="preserve"> </w:t>
            </w:r>
            <w:r>
              <w:rPr>
                <w:rFonts w:ascii="Courier New" w:eastAsia="Courier New" w:hAnsi="Courier New" w:cs="Courier New"/>
                <w:position w:val="2"/>
                <w:sz w:val="32"/>
                <w:szCs w:val="32"/>
              </w:rPr>
              <w:t>-</w:t>
            </w:r>
            <w:r>
              <w:rPr>
                <w:rFonts w:ascii="Courier New" w:eastAsia="Courier New" w:hAnsi="Courier New" w:cs="Courier New"/>
                <w:spacing w:val="-112"/>
                <w:position w:val="2"/>
                <w:sz w:val="32"/>
                <w:szCs w:val="32"/>
              </w:rPr>
              <w:t xml:space="preserve"> </w:t>
            </w:r>
            <w:r>
              <w:rPr>
                <w:spacing w:val="-1"/>
                <w:position w:val="2"/>
                <w:sz w:val="32"/>
                <w:szCs w:val="32"/>
              </w:rPr>
              <w:t>p</w:t>
            </w:r>
            <w:r>
              <w:rPr>
                <w:position w:val="-3"/>
                <w:sz w:val="21"/>
                <w:szCs w:val="21"/>
              </w:rPr>
              <w:t>2</w:t>
            </w:r>
            <w:r>
              <w:rPr>
                <w:spacing w:val="29"/>
                <w:position w:val="-3"/>
                <w:sz w:val="21"/>
                <w:szCs w:val="21"/>
              </w:rPr>
              <w:t xml:space="preserve"> </w:t>
            </w:r>
            <w:r>
              <w:rPr>
                <w:position w:val="2"/>
                <w:sz w:val="32"/>
                <w:szCs w:val="32"/>
              </w:rPr>
              <w:t>&gt; 0</w:t>
            </w:r>
          </w:p>
        </w:tc>
      </w:tr>
    </w:tbl>
    <w:p w:rsidR="00875696" w:rsidRDefault="00875696">
      <w:pPr>
        <w:spacing w:before="12" w:line="240" w:lineRule="exact"/>
        <w:rPr>
          <w:sz w:val="24"/>
          <w:szCs w:val="24"/>
        </w:rPr>
      </w:pPr>
    </w:p>
    <w:p w:rsidR="00875696" w:rsidRDefault="00E667B6">
      <w:pPr>
        <w:spacing w:before="29" w:line="231" w:lineRule="auto"/>
        <w:ind w:left="480" w:right="393"/>
        <w:jc w:val="both"/>
        <w:rPr>
          <w:sz w:val="32"/>
          <w:szCs w:val="32"/>
        </w:rPr>
        <w:sectPr w:rsidR="00875696">
          <w:type w:val="continuous"/>
          <w:pgSz w:w="11900" w:h="16840"/>
          <w:pgMar w:top="760" w:right="1340" w:bottom="280" w:left="1320" w:header="720" w:footer="720" w:gutter="0"/>
          <w:cols w:space="720"/>
        </w:sectPr>
      </w:pPr>
      <w:r>
        <w:rPr>
          <w:sz w:val="32"/>
          <w:szCs w:val="32"/>
        </w:rPr>
        <w:t>Note, under the assumption of t</w:t>
      </w:r>
      <w:r>
        <w:rPr>
          <w:spacing w:val="-2"/>
          <w:sz w:val="32"/>
          <w:szCs w:val="32"/>
        </w:rPr>
        <w:t>h</w:t>
      </w:r>
      <w:r>
        <w:rPr>
          <w:sz w:val="32"/>
          <w:szCs w:val="32"/>
        </w:rPr>
        <w:t>e equality of the two population proport</w:t>
      </w:r>
      <w:r>
        <w:rPr>
          <w:spacing w:val="-2"/>
          <w:sz w:val="32"/>
          <w:szCs w:val="32"/>
        </w:rPr>
        <w:t>i</w:t>
      </w:r>
      <w:r>
        <w:rPr>
          <w:sz w:val="32"/>
          <w:szCs w:val="32"/>
        </w:rPr>
        <w:t>ons</w:t>
      </w:r>
      <w:r>
        <w:rPr>
          <w:spacing w:val="1"/>
          <w:sz w:val="32"/>
          <w:szCs w:val="32"/>
        </w:rPr>
        <w:t xml:space="preserve"> </w:t>
      </w:r>
      <w:r>
        <w:rPr>
          <w:sz w:val="32"/>
          <w:szCs w:val="32"/>
        </w:rPr>
        <w:t>(</w:t>
      </w:r>
      <w:r>
        <w:rPr>
          <w:spacing w:val="-1"/>
          <w:sz w:val="32"/>
          <w:szCs w:val="32"/>
        </w:rPr>
        <w:t>H</w:t>
      </w:r>
      <w:r>
        <w:rPr>
          <w:spacing w:val="1"/>
          <w:position w:val="-5"/>
          <w:sz w:val="21"/>
          <w:szCs w:val="21"/>
        </w:rPr>
        <w:t>o</w:t>
      </w:r>
      <w:r>
        <w:rPr>
          <w:sz w:val="32"/>
          <w:szCs w:val="32"/>
        </w:rPr>
        <w:t>:</w:t>
      </w:r>
      <w:r>
        <w:rPr>
          <w:spacing w:val="1"/>
          <w:sz w:val="32"/>
          <w:szCs w:val="32"/>
        </w:rPr>
        <w:t xml:space="preserve"> </w:t>
      </w:r>
      <w:r>
        <w:rPr>
          <w:i/>
          <w:spacing w:val="-1"/>
          <w:sz w:val="32"/>
          <w:szCs w:val="32"/>
        </w:rPr>
        <w:t>p</w:t>
      </w:r>
      <w:r>
        <w:rPr>
          <w:spacing w:val="-1"/>
          <w:position w:val="-5"/>
          <w:sz w:val="21"/>
          <w:szCs w:val="21"/>
        </w:rPr>
        <w:t>1</w:t>
      </w:r>
      <w:r>
        <w:rPr>
          <w:sz w:val="32"/>
          <w:szCs w:val="32"/>
        </w:rPr>
        <w:t>=</w:t>
      </w:r>
      <w:r>
        <w:rPr>
          <w:spacing w:val="1"/>
          <w:sz w:val="32"/>
          <w:szCs w:val="32"/>
        </w:rPr>
        <w:t xml:space="preserve"> </w:t>
      </w:r>
      <w:r>
        <w:rPr>
          <w:i/>
          <w:spacing w:val="-1"/>
          <w:sz w:val="32"/>
          <w:szCs w:val="32"/>
        </w:rPr>
        <w:t>p</w:t>
      </w:r>
      <w:r>
        <w:rPr>
          <w:spacing w:val="-1"/>
          <w:position w:val="-5"/>
          <w:sz w:val="21"/>
          <w:szCs w:val="21"/>
        </w:rPr>
        <w:t>2</w:t>
      </w:r>
      <w:r>
        <w:rPr>
          <w:sz w:val="32"/>
          <w:szCs w:val="32"/>
        </w:rPr>
        <w:t>=</w:t>
      </w:r>
      <w:r>
        <w:rPr>
          <w:spacing w:val="1"/>
          <w:sz w:val="32"/>
          <w:szCs w:val="32"/>
        </w:rPr>
        <w:t xml:space="preserve"> </w:t>
      </w:r>
      <w:r>
        <w:rPr>
          <w:i/>
          <w:sz w:val="32"/>
          <w:szCs w:val="32"/>
        </w:rPr>
        <w:t>p</w:t>
      </w:r>
      <w:r>
        <w:rPr>
          <w:sz w:val="32"/>
          <w:szCs w:val="32"/>
        </w:rPr>
        <w:t>), the pooled est</w:t>
      </w:r>
      <w:r>
        <w:rPr>
          <w:spacing w:val="-2"/>
          <w:sz w:val="32"/>
          <w:szCs w:val="32"/>
        </w:rPr>
        <w:t>i</w:t>
      </w:r>
      <w:r>
        <w:rPr>
          <w:sz w:val="32"/>
          <w:szCs w:val="32"/>
        </w:rPr>
        <w:t>mate of the common proport</w:t>
      </w:r>
      <w:r>
        <w:rPr>
          <w:spacing w:val="-2"/>
          <w:sz w:val="32"/>
          <w:szCs w:val="32"/>
        </w:rPr>
        <w:t>i</w:t>
      </w:r>
      <w:r>
        <w:rPr>
          <w:sz w:val="32"/>
          <w:szCs w:val="32"/>
        </w:rPr>
        <w:t>on</w:t>
      </w:r>
      <w:r>
        <w:rPr>
          <w:spacing w:val="-1"/>
          <w:sz w:val="32"/>
          <w:szCs w:val="32"/>
        </w:rPr>
        <w:t xml:space="preserve"> </w:t>
      </w:r>
      <w:r>
        <w:rPr>
          <w:i/>
          <w:sz w:val="32"/>
          <w:szCs w:val="32"/>
        </w:rPr>
        <w:t xml:space="preserve">p </w:t>
      </w:r>
      <w:r>
        <w:rPr>
          <w:sz w:val="32"/>
          <w:szCs w:val="32"/>
        </w:rPr>
        <w:t>is:</w:t>
      </w:r>
    </w:p>
    <w:p w:rsidR="00875696" w:rsidRDefault="00D5330D">
      <w:pPr>
        <w:spacing w:line="560" w:lineRule="exact"/>
        <w:ind w:left="2485" w:right="-107"/>
        <w:rPr>
          <w:sz w:val="17"/>
          <w:szCs w:val="17"/>
        </w:rPr>
      </w:pPr>
      <w:r w:rsidRPr="00D5330D">
        <w:lastRenderedPageBreak/>
        <w:pict>
          <v:group id="_x0000_s1076" style="position:absolute;left:0;text-align:left;margin-left:190.2pt;margin-top:15.8pt;width:7.4pt;height:0;z-index:-19794;mso-position-horizontal-relative:page" coordorigin="3804,316" coordsize="148,0">
            <v:shape id="_x0000_s1077" style="position:absolute;left:3804;top:316;width:148;height:0" coordorigin="3804,316" coordsize="148,0" path="m3804,316r148,e" filled="f" strokeweight=".21767mm">
              <v:path arrowok="t"/>
            </v:shape>
            <w10:wrap anchorx="page"/>
          </v:group>
        </w:pict>
      </w:r>
      <w:r w:rsidRPr="00D5330D">
        <w:pict>
          <v:group id="_x0000_s1074" style="position:absolute;left:0;text-align:left;margin-left:339.1pt;margin-top:16.2pt;width:8.7pt;height:0;z-index:-19793;mso-position-horizontal-relative:page" coordorigin="6782,324" coordsize="174,0">
            <v:shape id="_x0000_s1075" style="position:absolute;left:6782;top:324;width:174;height:0" coordorigin="6782,324" coordsize="174,0" path="m6782,324r174,e" filled="f" strokeweight=".24714mm">
              <v:path arrowok="t"/>
            </v:shape>
            <w10:wrap anchorx="page"/>
          </v:group>
        </w:pict>
      </w:r>
      <w:r w:rsidRPr="00D5330D">
        <w:pict>
          <v:group id="_x0000_s1072" style="position:absolute;left:0;text-align:left;margin-left:391pt;margin-top:16.2pt;width:8.7pt;height:0;z-index:-19792;mso-position-horizontal-relative:page" coordorigin="7820,324" coordsize="174,0">
            <v:shape id="_x0000_s1073" style="position:absolute;left:7820;top:324;width:174;height:0" coordorigin="7820,324" coordsize="174,0" path="m7820,324r174,e" filled="f" strokeweight=".24714mm">
              <v:path arrowok="t"/>
            </v:shape>
            <w10:wrap anchorx="page"/>
          </v:group>
        </w:pict>
      </w:r>
      <w:r w:rsidR="00E667B6">
        <w:rPr>
          <w:i/>
          <w:w w:val="99"/>
          <w:position w:val="-5"/>
          <w:sz w:val="30"/>
          <w:szCs w:val="30"/>
        </w:rPr>
        <w:t>p</w:t>
      </w:r>
      <w:r w:rsidR="00E667B6">
        <w:rPr>
          <w:i/>
          <w:spacing w:val="10"/>
          <w:position w:val="-5"/>
          <w:sz w:val="30"/>
          <w:szCs w:val="30"/>
        </w:rPr>
        <w:t xml:space="preserve"> </w:t>
      </w:r>
      <w:r w:rsidR="00E667B6">
        <w:rPr>
          <w:rFonts w:ascii="Meiryo" w:eastAsia="Meiryo" w:hAnsi="Meiryo" w:cs="Meiryo"/>
          <w:w w:val="67"/>
          <w:position w:val="-5"/>
          <w:sz w:val="30"/>
          <w:szCs w:val="30"/>
        </w:rPr>
        <w:t>=</w:t>
      </w:r>
      <w:r w:rsidR="00E667B6">
        <w:rPr>
          <w:rFonts w:ascii="Meiryo" w:eastAsia="Meiryo" w:hAnsi="Meiryo" w:cs="Meiryo"/>
          <w:spacing w:val="-21"/>
          <w:position w:val="-5"/>
          <w:sz w:val="30"/>
          <w:szCs w:val="30"/>
        </w:rPr>
        <w:t xml:space="preserve"> </w:t>
      </w:r>
      <w:r w:rsidR="00E667B6">
        <w:rPr>
          <w:i/>
          <w:spacing w:val="-31"/>
          <w:w w:val="99"/>
          <w:position w:val="15"/>
          <w:sz w:val="30"/>
          <w:szCs w:val="30"/>
          <w:u w:val="single" w:color="000000"/>
        </w:rPr>
        <w:t xml:space="preserve"> </w:t>
      </w:r>
      <w:r w:rsidR="00E667B6">
        <w:rPr>
          <w:i/>
          <w:w w:val="99"/>
          <w:position w:val="15"/>
          <w:sz w:val="30"/>
          <w:szCs w:val="30"/>
          <w:u w:val="single" w:color="000000"/>
        </w:rPr>
        <w:t>X</w:t>
      </w:r>
      <w:r w:rsidR="00E667B6">
        <w:rPr>
          <w:i/>
          <w:spacing w:val="-51"/>
          <w:w w:val="99"/>
          <w:position w:val="15"/>
          <w:sz w:val="30"/>
          <w:szCs w:val="30"/>
          <w:u w:val="single" w:color="000000"/>
        </w:rPr>
        <w:t xml:space="preserve"> </w:t>
      </w:r>
      <w:r w:rsidR="00E667B6">
        <w:rPr>
          <w:w w:val="102"/>
          <w:position w:val="7"/>
          <w:sz w:val="17"/>
          <w:szCs w:val="17"/>
          <w:u w:val="single" w:color="000000"/>
        </w:rPr>
        <w:t xml:space="preserve">1 </w:t>
      </w:r>
      <w:r w:rsidR="00E667B6">
        <w:rPr>
          <w:spacing w:val="-1"/>
          <w:position w:val="7"/>
          <w:sz w:val="17"/>
          <w:szCs w:val="17"/>
          <w:u w:val="single" w:color="000000"/>
        </w:rPr>
        <w:t xml:space="preserve"> </w:t>
      </w:r>
      <w:r w:rsidR="00E667B6">
        <w:rPr>
          <w:rFonts w:ascii="Meiryo" w:eastAsia="Meiryo" w:hAnsi="Meiryo" w:cs="Meiryo"/>
          <w:w w:val="67"/>
          <w:position w:val="15"/>
          <w:sz w:val="30"/>
          <w:szCs w:val="30"/>
          <w:u w:val="single" w:color="000000"/>
        </w:rPr>
        <w:t>+</w:t>
      </w:r>
      <w:r w:rsidR="00E667B6">
        <w:rPr>
          <w:rFonts w:ascii="Meiryo" w:eastAsia="Meiryo" w:hAnsi="Meiryo" w:cs="Meiryo"/>
          <w:spacing w:val="-78"/>
          <w:w w:val="67"/>
          <w:position w:val="15"/>
          <w:sz w:val="30"/>
          <w:szCs w:val="30"/>
          <w:u w:val="single" w:color="000000"/>
        </w:rPr>
        <w:t xml:space="preserve"> </w:t>
      </w:r>
      <w:r w:rsidR="00E667B6">
        <w:rPr>
          <w:i/>
          <w:w w:val="99"/>
          <w:position w:val="15"/>
          <w:sz w:val="30"/>
          <w:szCs w:val="30"/>
          <w:u w:val="single" w:color="000000"/>
        </w:rPr>
        <w:t>X</w:t>
      </w:r>
      <w:r w:rsidR="00E667B6">
        <w:rPr>
          <w:i/>
          <w:spacing w:val="-32"/>
          <w:w w:val="99"/>
          <w:position w:val="15"/>
          <w:sz w:val="30"/>
          <w:szCs w:val="30"/>
          <w:u w:val="single" w:color="000000"/>
        </w:rPr>
        <w:t xml:space="preserve"> </w:t>
      </w:r>
      <w:r w:rsidR="00E667B6">
        <w:rPr>
          <w:w w:val="102"/>
          <w:position w:val="7"/>
          <w:sz w:val="17"/>
          <w:szCs w:val="17"/>
          <w:u w:val="single" w:color="000000"/>
        </w:rPr>
        <w:t>2</w:t>
      </w:r>
      <w:r w:rsidR="00E667B6">
        <w:rPr>
          <w:spacing w:val="9"/>
          <w:w w:val="102"/>
          <w:position w:val="7"/>
          <w:sz w:val="17"/>
          <w:szCs w:val="17"/>
          <w:u w:val="single" w:color="000000"/>
        </w:rPr>
        <w:t xml:space="preserve"> </w:t>
      </w:r>
    </w:p>
    <w:p w:rsidR="00875696" w:rsidRDefault="00E667B6">
      <w:pPr>
        <w:spacing w:line="300" w:lineRule="exact"/>
        <w:ind w:right="146"/>
        <w:jc w:val="right"/>
        <w:rPr>
          <w:sz w:val="17"/>
          <w:szCs w:val="17"/>
        </w:rPr>
      </w:pPr>
      <w:r>
        <w:rPr>
          <w:i/>
          <w:spacing w:val="-13"/>
          <w:position w:val="7"/>
          <w:sz w:val="30"/>
          <w:szCs w:val="30"/>
        </w:rPr>
        <w:t>n</w:t>
      </w:r>
      <w:r>
        <w:rPr>
          <w:sz w:val="17"/>
          <w:szCs w:val="17"/>
        </w:rPr>
        <w:t xml:space="preserve">1  </w:t>
      </w:r>
      <w:r>
        <w:rPr>
          <w:rFonts w:ascii="Meiryo" w:eastAsia="Meiryo" w:hAnsi="Meiryo" w:cs="Meiryo"/>
          <w:w w:val="67"/>
          <w:position w:val="7"/>
          <w:sz w:val="30"/>
          <w:szCs w:val="30"/>
        </w:rPr>
        <w:t>+</w:t>
      </w:r>
      <w:r>
        <w:rPr>
          <w:rFonts w:ascii="Meiryo" w:eastAsia="Meiryo" w:hAnsi="Meiryo" w:cs="Meiryo"/>
          <w:spacing w:val="-6"/>
          <w:w w:val="67"/>
          <w:position w:val="7"/>
          <w:sz w:val="30"/>
          <w:szCs w:val="30"/>
        </w:rPr>
        <w:t xml:space="preserve"> </w:t>
      </w:r>
      <w:r>
        <w:rPr>
          <w:i/>
          <w:spacing w:val="7"/>
          <w:w w:val="99"/>
          <w:position w:val="7"/>
          <w:sz w:val="30"/>
          <w:szCs w:val="30"/>
        </w:rPr>
        <w:t>n</w:t>
      </w:r>
      <w:r>
        <w:rPr>
          <w:w w:val="102"/>
          <w:sz w:val="17"/>
          <w:szCs w:val="17"/>
        </w:rPr>
        <w:t>2</w:t>
      </w:r>
    </w:p>
    <w:p w:rsidR="00875696" w:rsidRDefault="00E667B6">
      <w:pPr>
        <w:spacing w:before="6"/>
        <w:ind w:left="480"/>
        <w:rPr>
          <w:sz w:val="32"/>
          <w:szCs w:val="32"/>
        </w:rPr>
      </w:pPr>
      <w:r>
        <w:rPr>
          <w:sz w:val="32"/>
          <w:szCs w:val="32"/>
        </w:rPr>
        <w:t>The test statistic (T.S.) is</w:t>
      </w:r>
    </w:p>
    <w:p w:rsidR="00875696" w:rsidRDefault="00E667B6">
      <w:pPr>
        <w:spacing w:before="38"/>
        <w:rPr>
          <w:sz w:val="32"/>
          <w:szCs w:val="32"/>
        </w:rPr>
        <w:sectPr w:rsidR="00875696">
          <w:type w:val="continuous"/>
          <w:pgSz w:w="11900" w:h="16840"/>
          <w:pgMar w:top="760" w:right="1340" w:bottom="280" w:left="1320" w:header="720" w:footer="720" w:gutter="0"/>
          <w:cols w:num="2" w:space="720" w:equalWidth="0">
            <w:col w:w="4000" w:space="1283"/>
            <w:col w:w="3957"/>
          </w:cols>
        </w:sectPr>
      </w:pPr>
      <w:r>
        <w:br w:type="column"/>
      </w:r>
      <w:r>
        <w:rPr>
          <w:position w:val="-4"/>
          <w:sz w:val="32"/>
          <w:szCs w:val="32"/>
        </w:rPr>
        <w:lastRenderedPageBreak/>
        <w:t>(</w:t>
      </w:r>
      <w:r>
        <w:rPr>
          <w:spacing w:val="-28"/>
          <w:position w:val="-4"/>
          <w:sz w:val="32"/>
          <w:szCs w:val="32"/>
        </w:rPr>
        <w:t xml:space="preserve"> </w:t>
      </w:r>
      <w:r>
        <w:rPr>
          <w:i/>
          <w:sz w:val="33"/>
          <w:szCs w:val="33"/>
        </w:rPr>
        <w:t>q</w:t>
      </w:r>
      <w:r>
        <w:rPr>
          <w:i/>
          <w:spacing w:val="50"/>
          <w:sz w:val="33"/>
          <w:szCs w:val="33"/>
        </w:rPr>
        <w:t xml:space="preserve"> </w:t>
      </w:r>
      <w:r>
        <w:rPr>
          <w:rFonts w:ascii="Meiryo" w:eastAsia="Meiryo" w:hAnsi="Meiryo" w:cs="Meiryo"/>
          <w:w w:val="69"/>
          <w:sz w:val="33"/>
          <w:szCs w:val="33"/>
        </w:rPr>
        <w:t>=</w:t>
      </w:r>
      <w:r>
        <w:rPr>
          <w:rFonts w:ascii="Meiryo" w:eastAsia="Meiryo" w:hAnsi="Meiryo" w:cs="Meiryo"/>
          <w:spacing w:val="-52"/>
          <w:sz w:val="33"/>
          <w:szCs w:val="33"/>
        </w:rPr>
        <w:t xml:space="preserve"> </w:t>
      </w:r>
      <w:r>
        <w:rPr>
          <w:w w:val="102"/>
          <w:sz w:val="33"/>
          <w:szCs w:val="33"/>
        </w:rPr>
        <w:t>1</w:t>
      </w:r>
      <w:r>
        <w:rPr>
          <w:spacing w:val="-39"/>
          <w:sz w:val="33"/>
          <w:szCs w:val="33"/>
        </w:rPr>
        <w:t xml:space="preserve"> </w:t>
      </w:r>
      <w:r>
        <w:rPr>
          <w:rFonts w:ascii="Meiryo" w:eastAsia="Meiryo" w:hAnsi="Meiryo" w:cs="Meiryo"/>
          <w:w w:val="69"/>
          <w:sz w:val="33"/>
          <w:szCs w:val="33"/>
        </w:rPr>
        <w:t>−</w:t>
      </w:r>
      <w:r>
        <w:rPr>
          <w:rFonts w:ascii="Meiryo" w:eastAsia="Meiryo" w:hAnsi="Meiryo" w:cs="Meiryo"/>
          <w:spacing w:val="44"/>
          <w:w w:val="69"/>
          <w:sz w:val="33"/>
          <w:szCs w:val="33"/>
        </w:rPr>
        <w:t xml:space="preserve"> </w:t>
      </w:r>
      <w:r>
        <w:rPr>
          <w:i/>
          <w:sz w:val="33"/>
          <w:szCs w:val="33"/>
        </w:rPr>
        <w:t>p</w:t>
      </w:r>
      <w:r>
        <w:rPr>
          <w:i/>
          <w:spacing w:val="3"/>
          <w:sz w:val="33"/>
          <w:szCs w:val="33"/>
        </w:rPr>
        <w:t xml:space="preserve"> </w:t>
      </w:r>
      <w:r>
        <w:rPr>
          <w:position w:val="-4"/>
          <w:sz w:val="32"/>
          <w:szCs w:val="32"/>
        </w:rPr>
        <w:t>)</w:t>
      </w:r>
    </w:p>
    <w:p w:rsidR="00875696" w:rsidRDefault="00875696">
      <w:pPr>
        <w:spacing w:before="7" w:line="220" w:lineRule="exact"/>
        <w:rPr>
          <w:sz w:val="22"/>
          <w:szCs w:val="22"/>
        </w:rPr>
        <w:sectPr w:rsidR="00875696">
          <w:pgSz w:w="11900" w:h="16840"/>
          <w:pgMar w:top="1180" w:right="680" w:bottom="280" w:left="1140" w:header="734" w:footer="1453" w:gutter="0"/>
          <w:cols w:space="720"/>
        </w:sectPr>
      </w:pPr>
    </w:p>
    <w:p w:rsidR="00875696" w:rsidRDefault="00E667B6">
      <w:pPr>
        <w:spacing w:before="63" w:line="300" w:lineRule="exact"/>
        <w:jc w:val="right"/>
        <w:rPr>
          <w:rFonts w:ascii="Meiryo" w:eastAsia="Meiryo" w:hAnsi="Meiryo" w:cs="Meiryo"/>
          <w:sz w:val="29"/>
          <w:szCs w:val="29"/>
        </w:rPr>
      </w:pPr>
      <w:r>
        <w:rPr>
          <w:i/>
          <w:position w:val="-18"/>
          <w:sz w:val="29"/>
          <w:szCs w:val="29"/>
        </w:rPr>
        <w:lastRenderedPageBreak/>
        <w:t>Z</w:t>
      </w:r>
      <w:r>
        <w:rPr>
          <w:i/>
          <w:spacing w:val="34"/>
          <w:position w:val="-18"/>
          <w:sz w:val="29"/>
          <w:szCs w:val="29"/>
        </w:rPr>
        <w:t xml:space="preserve"> </w:t>
      </w:r>
      <w:r>
        <w:rPr>
          <w:rFonts w:ascii="Meiryo" w:eastAsia="Meiryo" w:hAnsi="Meiryo" w:cs="Meiryo"/>
          <w:w w:val="68"/>
          <w:position w:val="-18"/>
          <w:sz w:val="29"/>
          <w:szCs w:val="29"/>
        </w:rPr>
        <w:t>=</w:t>
      </w:r>
      <w:r>
        <w:rPr>
          <w:rFonts w:ascii="Meiryo" w:eastAsia="Meiryo" w:hAnsi="Meiryo" w:cs="Meiryo"/>
          <w:spacing w:val="49"/>
          <w:w w:val="68"/>
          <w:position w:val="-18"/>
          <w:sz w:val="29"/>
          <w:szCs w:val="29"/>
        </w:rPr>
        <w:t xml:space="preserve"> </w:t>
      </w:r>
      <w:r>
        <w:rPr>
          <w:w w:val="68"/>
          <w:position w:val="1"/>
          <w:sz w:val="29"/>
          <w:szCs w:val="29"/>
          <w:u w:val="single" w:color="000000"/>
        </w:rPr>
        <w:t xml:space="preserve">    </w:t>
      </w:r>
      <w:r>
        <w:rPr>
          <w:spacing w:val="11"/>
          <w:w w:val="68"/>
          <w:position w:val="1"/>
          <w:sz w:val="29"/>
          <w:szCs w:val="29"/>
          <w:u w:val="single" w:color="000000"/>
        </w:rPr>
        <w:t xml:space="preserve"> </w:t>
      </w:r>
      <w:r>
        <w:rPr>
          <w:rFonts w:ascii="Meiryo" w:eastAsia="Meiryo" w:hAnsi="Meiryo" w:cs="Meiryo"/>
          <w:spacing w:val="-14"/>
          <w:w w:val="68"/>
          <w:position w:val="-18"/>
          <w:sz w:val="29"/>
          <w:szCs w:val="29"/>
          <w:u w:val="single" w:color="000000"/>
        </w:rPr>
        <w:t>=</w:t>
      </w:r>
    </w:p>
    <w:p w:rsidR="00875696" w:rsidRDefault="00E667B6">
      <w:pPr>
        <w:tabs>
          <w:tab w:val="left" w:pos="1620"/>
        </w:tabs>
        <w:spacing w:line="380" w:lineRule="exact"/>
        <w:rPr>
          <w:sz w:val="29"/>
          <w:szCs w:val="29"/>
        </w:rPr>
        <w:sectPr w:rsidR="00875696">
          <w:type w:val="continuous"/>
          <w:pgSz w:w="11900" w:h="16840"/>
          <w:pgMar w:top="760" w:right="680" w:bottom="280" w:left="1140" w:header="720" w:footer="720" w:gutter="0"/>
          <w:cols w:num="2" w:space="720" w:equalWidth="0">
            <w:col w:w="3551" w:space="303"/>
            <w:col w:w="6226"/>
          </w:cols>
        </w:sectPr>
      </w:pPr>
      <w:r>
        <w:br w:type="column"/>
      </w:r>
      <w:r>
        <w:rPr>
          <w:sz w:val="29"/>
          <w:szCs w:val="29"/>
          <w:u w:val="single" w:color="000000"/>
        </w:rPr>
        <w:lastRenderedPageBreak/>
        <w:t>(</w:t>
      </w:r>
      <w:r>
        <w:rPr>
          <w:spacing w:val="-29"/>
          <w:sz w:val="29"/>
          <w:szCs w:val="29"/>
          <w:u w:val="single" w:color="000000"/>
        </w:rPr>
        <w:t xml:space="preserve"> </w:t>
      </w:r>
      <w:r>
        <w:rPr>
          <w:i/>
          <w:spacing w:val="-122"/>
          <w:sz w:val="29"/>
          <w:szCs w:val="29"/>
          <w:u w:val="single" w:color="000000"/>
        </w:rPr>
        <w:t>p</w:t>
      </w:r>
      <w:r>
        <w:rPr>
          <w:position w:val="1"/>
          <w:sz w:val="29"/>
          <w:szCs w:val="29"/>
          <w:u w:val="single" w:color="000000"/>
        </w:rPr>
        <w:t>ˆ</w:t>
      </w:r>
      <w:r>
        <w:rPr>
          <w:spacing w:val="-54"/>
          <w:position w:val="1"/>
          <w:sz w:val="29"/>
          <w:szCs w:val="29"/>
          <w:u w:val="single" w:color="000000"/>
        </w:rPr>
        <w:t xml:space="preserve"> </w:t>
      </w:r>
      <w:r>
        <w:rPr>
          <w:w w:val="99"/>
          <w:position w:val="-8"/>
          <w:sz w:val="17"/>
          <w:szCs w:val="17"/>
          <w:u w:val="single" w:color="000000"/>
        </w:rPr>
        <w:t xml:space="preserve">1 </w:t>
      </w:r>
      <w:r>
        <w:rPr>
          <w:spacing w:val="-1"/>
          <w:position w:val="-8"/>
          <w:sz w:val="17"/>
          <w:szCs w:val="17"/>
          <w:u w:val="single" w:color="000000"/>
        </w:rPr>
        <w:t xml:space="preserve"> </w:t>
      </w:r>
      <w:r>
        <w:rPr>
          <w:rFonts w:ascii="Meiryo" w:eastAsia="Meiryo" w:hAnsi="Meiryo" w:cs="Meiryo"/>
          <w:w w:val="68"/>
          <w:sz w:val="29"/>
          <w:szCs w:val="29"/>
          <w:u w:val="single" w:color="000000"/>
        </w:rPr>
        <w:t>−</w:t>
      </w:r>
      <w:r>
        <w:rPr>
          <w:rFonts w:ascii="Meiryo" w:eastAsia="Meiryo" w:hAnsi="Meiryo" w:cs="Meiryo"/>
          <w:spacing w:val="-64"/>
          <w:w w:val="68"/>
          <w:sz w:val="29"/>
          <w:szCs w:val="29"/>
          <w:u w:val="single" w:color="000000"/>
        </w:rPr>
        <w:t xml:space="preserve"> </w:t>
      </w:r>
      <w:r>
        <w:rPr>
          <w:i/>
          <w:spacing w:val="-122"/>
          <w:sz w:val="29"/>
          <w:szCs w:val="29"/>
          <w:u w:val="single" w:color="000000"/>
        </w:rPr>
        <w:t>p</w:t>
      </w:r>
      <w:r>
        <w:rPr>
          <w:position w:val="1"/>
          <w:sz w:val="29"/>
          <w:szCs w:val="29"/>
          <w:u w:val="single" w:color="000000"/>
        </w:rPr>
        <w:t>ˆ</w:t>
      </w:r>
      <w:r>
        <w:rPr>
          <w:spacing w:val="-35"/>
          <w:position w:val="1"/>
          <w:sz w:val="29"/>
          <w:szCs w:val="29"/>
          <w:u w:val="single" w:color="000000"/>
        </w:rPr>
        <w:t xml:space="preserve"> </w:t>
      </w:r>
      <w:r>
        <w:rPr>
          <w:w w:val="99"/>
          <w:position w:val="-8"/>
          <w:sz w:val="17"/>
          <w:szCs w:val="17"/>
          <w:u w:val="single" w:color="000000"/>
        </w:rPr>
        <w:t>2</w:t>
      </w:r>
      <w:r>
        <w:rPr>
          <w:spacing w:val="-1"/>
          <w:w w:val="99"/>
          <w:position w:val="-8"/>
          <w:sz w:val="17"/>
          <w:szCs w:val="17"/>
          <w:u w:val="single" w:color="000000"/>
        </w:rPr>
        <w:t xml:space="preserve"> </w:t>
      </w:r>
      <w:r>
        <w:rPr>
          <w:sz w:val="29"/>
          <w:szCs w:val="29"/>
          <w:u w:val="single" w:color="000000"/>
        </w:rPr>
        <w:t xml:space="preserve">)     </w:t>
      </w:r>
      <w:r>
        <w:rPr>
          <w:spacing w:val="-30"/>
          <w:sz w:val="29"/>
          <w:szCs w:val="29"/>
          <w:u w:val="single" w:color="000000"/>
        </w:rPr>
        <w:t xml:space="preserve"> </w:t>
      </w:r>
      <w:r>
        <w:rPr>
          <w:sz w:val="29"/>
          <w:szCs w:val="29"/>
          <w:u w:val="single" w:color="000000"/>
        </w:rPr>
        <w:t xml:space="preserve"> </w:t>
      </w:r>
      <w:r>
        <w:rPr>
          <w:sz w:val="29"/>
          <w:szCs w:val="29"/>
          <w:u w:val="single" w:color="000000"/>
        </w:rPr>
        <w:tab/>
      </w:r>
    </w:p>
    <w:p w:rsidR="00875696" w:rsidRDefault="00D5330D">
      <w:pPr>
        <w:spacing w:line="540" w:lineRule="exact"/>
        <w:ind w:left="3352" w:right="-91"/>
        <w:rPr>
          <w:sz w:val="29"/>
          <w:szCs w:val="29"/>
        </w:rPr>
      </w:pPr>
      <w:r w:rsidRPr="00D5330D">
        <w:lastRenderedPageBreak/>
        <w:pict>
          <v:group id="_x0000_s1063" style="position:absolute;left:0;text-align:left;margin-left:214.75pt;margin-top:4.5pt;width:124.15pt;height:39.4pt;z-index:-19789;mso-position-horizontal-relative:page" coordorigin="4295,90" coordsize="2483,788">
            <v:group id="_x0000_s1064" style="position:absolute;left:5204;top:193;width:145;height:0" coordorigin="5204,193" coordsize="145,0">
              <v:shape id="_x0000_s1071" style="position:absolute;left:5204;top:193;width:145;height:0" coordorigin="5204,193" coordsize="145,0" path="m5204,193r146,e" filled="f" strokeweight=".21236mm">
                <v:path arrowok="t"/>
              </v:shape>
              <v:group id="_x0000_s1065" style="position:absolute;left:4301;top:574;width:37;height:20" coordorigin="4301,574" coordsize="37,20">
                <v:shape id="_x0000_s1070" style="position:absolute;left:4301;top:574;width:37;height:20" coordorigin="4301,574" coordsize="37,20" path="m4301,594r37,-20e" filled="f" strokeweight=".21236mm">
                  <v:path arrowok="t"/>
                </v:shape>
                <v:group id="_x0000_s1066" style="position:absolute;left:4338;top:580;width:54;height:287" coordorigin="4338,580" coordsize="54,287">
                  <v:shape id="_x0000_s1069" style="position:absolute;left:4338;top:580;width:54;height:287" coordorigin="4338,580" coordsize="54,287" path="m4338,580r54,287e" filled="f" strokeweight=".42475mm">
                    <v:path arrowok="t"/>
                  </v:shape>
                  <v:group id="_x0000_s1067" style="position:absolute;left:4398;top:96;width:2374;height:770" coordorigin="4398,96" coordsize="2374,770">
                    <v:shape id="_x0000_s1068" style="position:absolute;left:4398;top:96;width:2374;height:770" coordorigin="4398,96" coordsize="2374,770" path="m4398,867l4469,96r2303,e" filled="f" strokeweight=".21236mm">
                      <v:path arrowok="t"/>
                    </v:shape>
                  </v:group>
                </v:group>
              </v:group>
            </v:group>
            <w10:wrap anchorx="page"/>
          </v:group>
        </w:pict>
      </w:r>
      <w:r w:rsidRPr="00D5330D">
        <w:pict>
          <v:shape id="_x0000_s1062" type="#_x0000_t75" style="position:absolute;left:0;text-align:left;margin-left:307.55pt;margin-top:171.25pt;width:117.45pt;height:86.2pt;z-index:-19786;mso-position-horizontal-relative:page">
            <v:imagedata r:id="rId108" o:title=""/>
            <w10:wrap anchorx="page"/>
          </v:shape>
        </w:pict>
      </w:r>
      <w:r w:rsidR="00E667B6">
        <w:rPr>
          <w:i/>
          <w:spacing w:val="-17"/>
          <w:position w:val="7"/>
          <w:sz w:val="29"/>
          <w:szCs w:val="29"/>
          <w:u w:val="single" w:color="000000"/>
        </w:rPr>
        <w:t xml:space="preserve"> </w:t>
      </w:r>
      <w:r w:rsidR="00E667B6">
        <w:rPr>
          <w:i/>
          <w:spacing w:val="12"/>
          <w:position w:val="7"/>
          <w:sz w:val="29"/>
          <w:szCs w:val="29"/>
          <w:u w:val="single" w:color="000000"/>
        </w:rPr>
        <w:t>p</w:t>
      </w:r>
      <w:r w:rsidR="00E667B6">
        <w:rPr>
          <w:spacing w:val="-25"/>
          <w:position w:val="7"/>
          <w:sz w:val="29"/>
          <w:szCs w:val="29"/>
          <w:u w:val="single" w:color="000000"/>
        </w:rPr>
        <w:t>(</w:t>
      </w:r>
      <w:r w:rsidR="00E667B6">
        <w:rPr>
          <w:position w:val="7"/>
          <w:sz w:val="29"/>
          <w:szCs w:val="29"/>
          <w:u w:val="single" w:color="000000"/>
        </w:rPr>
        <w:t>1</w:t>
      </w:r>
      <w:r w:rsidR="00E667B6">
        <w:rPr>
          <w:spacing w:val="-41"/>
          <w:position w:val="7"/>
          <w:sz w:val="29"/>
          <w:szCs w:val="29"/>
          <w:u w:val="single" w:color="000000"/>
        </w:rPr>
        <w:t xml:space="preserve"> </w:t>
      </w:r>
      <w:r w:rsidR="00E667B6">
        <w:rPr>
          <w:rFonts w:ascii="Meiryo" w:eastAsia="Meiryo" w:hAnsi="Meiryo" w:cs="Meiryo"/>
          <w:w w:val="68"/>
          <w:position w:val="7"/>
          <w:sz w:val="29"/>
          <w:szCs w:val="29"/>
          <w:u w:val="single" w:color="000000"/>
        </w:rPr>
        <w:t>−</w:t>
      </w:r>
      <w:r w:rsidR="00E667B6">
        <w:rPr>
          <w:rFonts w:ascii="Meiryo" w:eastAsia="Meiryo" w:hAnsi="Meiryo" w:cs="Meiryo"/>
          <w:spacing w:val="-64"/>
          <w:w w:val="68"/>
          <w:position w:val="7"/>
          <w:sz w:val="29"/>
          <w:szCs w:val="29"/>
          <w:u w:val="single" w:color="000000"/>
        </w:rPr>
        <w:t xml:space="preserve"> </w:t>
      </w:r>
      <w:r w:rsidR="00E667B6">
        <w:rPr>
          <w:i/>
          <w:spacing w:val="12"/>
          <w:position w:val="7"/>
          <w:sz w:val="29"/>
          <w:szCs w:val="29"/>
          <w:u w:val="single" w:color="000000"/>
        </w:rPr>
        <w:t>p</w:t>
      </w:r>
      <w:r w:rsidR="00E667B6">
        <w:rPr>
          <w:position w:val="7"/>
          <w:sz w:val="29"/>
          <w:szCs w:val="29"/>
          <w:u w:val="single" w:color="000000"/>
        </w:rPr>
        <w:t>)</w:t>
      </w:r>
      <w:r w:rsidR="00E667B6">
        <w:rPr>
          <w:spacing w:val="9"/>
          <w:position w:val="7"/>
          <w:sz w:val="29"/>
          <w:szCs w:val="29"/>
        </w:rPr>
        <w:t xml:space="preserve"> </w:t>
      </w:r>
      <w:r w:rsidR="00E667B6">
        <w:rPr>
          <w:rFonts w:ascii="Meiryo" w:eastAsia="Meiryo" w:hAnsi="Meiryo" w:cs="Meiryo"/>
          <w:w w:val="68"/>
          <w:position w:val="-12"/>
          <w:sz w:val="29"/>
          <w:szCs w:val="29"/>
        </w:rPr>
        <w:t>+</w:t>
      </w:r>
      <w:r w:rsidR="00E667B6">
        <w:rPr>
          <w:rFonts w:ascii="Meiryo" w:eastAsia="Meiryo" w:hAnsi="Meiryo" w:cs="Meiryo"/>
          <w:spacing w:val="49"/>
          <w:w w:val="68"/>
          <w:position w:val="-12"/>
          <w:sz w:val="29"/>
          <w:szCs w:val="29"/>
        </w:rPr>
        <w:t xml:space="preserve"> </w:t>
      </w:r>
      <w:r w:rsidR="00E667B6">
        <w:rPr>
          <w:i/>
          <w:spacing w:val="-26"/>
          <w:w w:val="68"/>
          <w:position w:val="7"/>
          <w:sz w:val="29"/>
          <w:szCs w:val="29"/>
          <w:u w:val="single" w:color="000000"/>
        </w:rPr>
        <w:t xml:space="preserve"> </w:t>
      </w:r>
      <w:r w:rsidR="00E667B6">
        <w:rPr>
          <w:i/>
          <w:spacing w:val="12"/>
          <w:w w:val="68"/>
          <w:position w:val="7"/>
          <w:sz w:val="29"/>
          <w:szCs w:val="29"/>
          <w:u w:val="single" w:color="000000"/>
        </w:rPr>
        <w:t>p</w:t>
      </w:r>
      <w:r w:rsidR="00E667B6">
        <w:rPr>
          <w:spacing w:val="-25"/>
          <w:w w:val="68"/>
          <w:position w:val="7"/>
          <w:sz w:val="29"/>
          <w:szCs w:val="29"/>
          <w:u w:val="single" w:color="000000"/>
        </w:rPr>
        <w:t>(</w:t>
      </w:r>
      <w:r w:rsidR="00E667B6">
        <w:rPr>
          <w:w w:val="68"/>
          <w:position w:val="7"/>
          <w:sz w:val="29"/>
          <w:szCs w:val="29"/>
          <w:u w:val="single" w:color="000000"/>
        </w:rPr>
        <w:t>1</w:t>
      </w:r>
      <w:r w:rsidR="00E667B6">
        <w:rPr>
          <w:spacing w:val="-41"/>
          <w:w w:val="68"/>
          <w:position w:val="7"/>
          <w:sz w:val="29"/>
          <w:szCs w:val="29"/>
          <w:u w:val="single" w:color="000000"/>
        </w:rPr>
        <w:t xml:space="preserve"> </w:t>
      </w:r>
      <w:r w:rsidR="00E667B6">
        <w:rPr>
          <w:rFonts w:ascii="Meiryo" w:eastAsia="Meiryo" w:hAnsi="Meiryo" w:cs="Meiryo"/>
          <w:w w:val="68"/>
          <w:position w:val="7"/>
          <w:sz w:val="29"/>
          <w:szCs w:val="29"/>
          <w:u w:val="single" w:color="000000"/>
        </w:rPr>
        <w:t>−</w:t>
      </w:r>
      <w:r w:rsidR="00E667B6">
        <w:rPr>
          <w:rFonts w:ascii="Meiryo" w:eastAsia="Meiryo" w:hAnsi="Meiryo" w:cs="Meiryo"/>
          <w:spacing w:val="-64"/>
          <w:w w:val="68"/>
          <w:position w:val="7"/>
          <w:sz w:val="29"/>
          <w:szCs w:val="29"/>
          <w:u w:val="single" w:color="000000"/>
        </w:rPr>
        <w:t xml:space="preserve"> </w:t>
      </w:r>
      <w:r w:rsidR="00E667B6">
        <w:rPr>
          <w:i/>
          <w:spacing w:val="12"/>
          <w:position w:val="7"/>
          <w:sz w:val="29"/>
          <w:szCs w:val="29"/>
          <w:u w:val="single" w:color="000000"/>
        </w:rPr>
        <w:t>p</w:t>
      </w:r>
      <w:r w:rsidR="00E667B6">
        <w:rPr>
          <w:position w:val="7"/>
          <w:sz w:val="29"/>
          <w:szCs w:val="29"/>
          <w:u w:val="single" w:color="000000"/>
        </w:rPr>
        <w:t>)</w:t>
      </w:r>
    </w:p>
    <w:p w:rsidR="00875696" w:rsidRDefault="00E667B6">
      <w:pPr>
        <w:spacing w:line="320" w:lineRule="exact"/>
        <w:rPr>
          <w:sz w:val="32"/>
          <w:szCs w:val="32"/>
        </w:rPr>
        <w:sectPr w:rsidR="00875696">
          <w:type w:val="continuous"/>
          <w:pgSz w:w="11900" w:h="16840"/>
          <w:pgMar w:top="760" w:right="680" w:bottom="280" w:left="1140" w:header="720" w:footer="720" w:gutter="0"/>
          <w:cols w:num="2" w:space="720" w:equalWidth="0">
            <w:col w:w="5594" w:space="278"/>
            <w:col w:w="4208"/>
          </w:cols>
        </w:sectPr>
      </w:pPr>
      <w:r>
        <w:br w:type="column"/>
      </w:r>
      <w:r>
        <w:rPr>
          <w:sz w:val="32"/>
          <w:szCs w:val="32"/>
        </w:rPr>
        <w:lastRenderedPageBreak/>
        <w:t>~</w:t>
      </w:r>
      <w:r>
        <w:rPr>
          <w:spacing w:val="80"/>
          <w:sz w:val="32"/>
          <w:szCs w:val="32"/>
        </w:rPr>
        <w:t xml:space="preserve"> </w:t>
      </w:r>
      <w:r>
        <w:rPr>
          <w:sz w:val="32"/>
          <w:szCs w:val="32"/>
        </w:rPr>
        <w:t>N(0,1)</w:t>
      </w:r>
    </w:p>
    <w:p w:rsidR="00875696" w:rsidRDefault="00D5330D">
      <w:pPr>
        <w:spacing w:line="340" w:lineRule="exact"/>
        <w:ind w:left="3677" w:right="4815"/>
        <w:jc w:val="center"/>
        <w:rPr>
          <w:sz w:val="17"/>
          <w:szCs w:val="17"/>
        </w:rPr>
      </w:pPr>
      <w:r w:rsidRPr="00D5330D">
        <w:lastRenderedPageBreak/>
        <w:pict>
          <v:shape id="_x0000_s1061" type="#_x0000_t75" style="position:absolute;left:0;text-align:left;margin-left:438.35pt;margin-top:143.85pt;width:106.5pt;height:94.55pt;z-index:-19785;mso-position-horizontal-relative:page">
            <v:imagedata r:id="rId109" o:title=""/>
            <w10:wrap anchorx="page"/>
          </v:shape>
        </w:pict>
      </w:r>
      <w:r w:rsidR="00E667B6">
        <w:rPr>
          <w:i/>
          <w:spacing w:val="-11"/>
          <w:position w:val="4"/>
          <w:sz w:val="29"/>
          <w:szCs w:val="29"/>
        </w:rPr>
        <w:t>n</w:t>
      </w:r>
      <w:r w:rsidR="00E667B6">
        <w:rPr>
          <w:position w:val="-3"/>
          <w:sz w:val="17"/>
          <w:szCs w:val="17"/>
        </w:rPr>
        <w:t xml:space="preserve">1                       </w:t>
      </w:r>
      <w:r w:rsidR="00E667B6">
        <w:rPr>
          <w:spacing w:val="19"/>
          <w:position w:val="-3"/>
          <w:sz w:val="17"/>
          <w:szCs w:val="17"/>
        </w:rPr>
        <w:t xml:space="preserve"> </w:t>
      </w:r>
      <w:r w:rsidR="00E667B6">
        <w:rPr>
          <w:i/>
          <w:spacing w:val="9"/>
          <w:position w:val="4"/>
          <w:sz w:val="29"/>
          <w:szCs w:val="29"/>
        </w:rPr>
        <w:t>n</w:t>
      </w:r>
      <w:r w:rsidR="00E667B6">
        <w:rPr>
          <w:w w:val="99"/>
          <w:position w:val="-3"/>
          <w:sz w:val="17"/>
          <w:szCs w:val="17"/>
        </w:rPr>
        <w:t>2</w:t>
      </w:r>
    </w:p>
    <w:p w:rsidR="00875696" w:rsidRDefault="00D5330D">
      <w:pPr>
        <w:spacing w:before="49" w:line="360" w:lineRule="exact"/>
        <w:ind w:left="660"/>
        <w:rPr>
          <w:sz w:val="32"/>
          <w:szCs w:val="32"/>
        </w:rPr>
      </w:pPr>
      <w:r w:rsidRPr="00D5330D">
        <w:pict>
          <v:group id="_x0000_s1050" style="position:absolute;left:0;text-align:left;margin-left:279.4pt;margin-top:83.95pt;width:122.5pt;height:39.4pt;z-index:-19788;mso-position-horizontal-relative:page" coordorigin="5588,1679" coordsize="2450,788">
            <v:group id="_x0000_s1051" style="position:absolute;left:6466;top:1782;width:145;height:0" coordorigin="6466,1782" coordsize="145,0">
              <v:shape id="_x0000_s1060" style="position:absolute;left:6466;top:1782;width:145;height:0" coordorigin="6466,1782" coordsize="145,0" path="m6466,1782r145,e" filled="f" strokeweight=".21236mm">
                <v:path arrowok="t"/>
              </v:shape>
              <v:group id="_x0000_s1052" style="position:absolute;left:5753;top:2071;width:982;height:0" coordorigin="5753,2071" coordsize="982,0">
                <v:shape id="_x0000_s1059" style="position:absolute;left:5753;top:2071;width:982;height:0" coordorigin="5753,2071" coordsize="982,0" path="m5753,2071r981,e" filled="f" strokeweight=".1062mm">
                  <v:path arrowok="t"/>
                </v:shape>
                <v:group id="_x0000_s1053" style="position:absolute;left:7027;top:2071;width:982;height:0" coordorigin="7027,2071" coordsize="982,0">
                  <v:shape id="_x0000_s1058" style="position:absolute;left:7027;top:2071;width:982;height:0" coordorigin="7027,2071" coordsize="982,0" path="m7027,2071r982,e" filled="f" strokeweight=".1062mm">
                    <v:path arrowok="t"/>
                  </v:shape>
                  <v:group id="_x0000_s1054" style="position:absolute;left:5600;top:2168;width:54;height:287" coordorigin="5600,2168" coordsize="54,287">
                    <v:shape id="_x0000_s1057" style="position:absolute;left:5600;top:2168;width:54;height:287" coordorigin="5600,2168" coordsize="54,287" path="m5600,2168r54,287e" filled="f" strokeweight=".42475mm">
                      <v:path arrowok="t"/>
                    </v:shape>
                    <v:group id="_x0000_s1055" style="position:absolute;left:5660;top:1685;width:2372;height:770" coordorigin="5660,1685" coordsize="2372,770">
                      <v:shape id="_x0000_s1056" style="position:absolute;left:5660;top:1685;width:2372;height:770" coordorigin="5660,1685" coordsize="2372,770" path="m5660,2455r71,-770l8033,1685e" filled="f" strokeweight=".21236mm">
                        <v:path arrowok="t"/>
                      </v:shape>
                    </v:group>
                  </v:group>
                </v:group>
              </v:group>
            </v:group>
            <w10:wrap anchorx="page"/>
          </v:group>
        </w:pict>
      </w:r>
      <w:r w:rsidRPr="00D5330D">
        <w:pict>
          <v:shape id="_x0000_s1049" type="#_x0000_t75" style="position:absolute;left:0;text-align:left;margin-left:164.05pt;margin-top:126.85pt;width:127.75pt;height:96.7pt;z-index:-19787;mso-position-horizontal-relative:page">
            <v:imagedata r:id="rId107" o:title=""/>
            <w10:wrap anchorx="page"/>
          </v:shape>
        </w:pict>
      </w:r>
      <w:r w:rsidR="00E667B6">
        <w:rPr>
          <w:position w:val="-1"/>
          <w:sz w:val="32"/>
          <w:szCs w:val="32"/>
        </w:rPr>
        <w:t xml:space="preserve">Testing </w:t>
      </w:r>
      <w:r w:rsidR="00E667B6">
        <w:rPr>
          <w:spacing w:val="-2"/>
          <w:position w:val="-1"/>
          <w:sz w:val="32"/>
          <w:szCs w:val="32"/>
        </w:rPr>
        <w:t>P</w:t>
      </w:r>
      <w:r w:rsidR="00E667B6">
        <w:rPr>
          <w:position w:val="-1"/>
          <w:sz w:val="32"/>
          <w:szCs w:val="32"/>
        </w:rPr>
        <w:t>rocedure:</w:t>
      </w:r>
    </w:p>
    <w:tbl>
      <w:tblPr>
        <w:tblW w:w="0" w:type="auto"/>
        <w:tblInd w:w="109" w:type="dxa"/>
        <w:tblLayout w:type="fixed"/>
        <w:tblCellMar>
          <w:left w:w="0" w:type="dxa"/>
          <w:right w:w="0" w:type="dxa"/>
        </w:tblCellMar>
        <w:tblLook w:val="01E0"/>
      </w:tblPr>
      <w:tblGrid>
        <w:gridCol w:w="1912"/>
        <w:gridCol w:w="2872"/>
        <w:gridCol w:w="2616"/>
        <w:gridCol w:w="2438"/>
      </w:tblGrid>
      <w:tr w:rsidR="00875696">
        <w:trPr>
          <w:trHeight w:hRule="exact" w:val="794"/>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Hypo</w:t>
            </w:r>
            <w:r>
              <w:rPr>
                <w:spacing w:val="-2"/>
                <w:sz w:val="32"/>
                <w:szCs w:val="32"/>
              </w:rPr>
              <w:t>t</w:t>
            </w:r>
            <w:r>
              <w:rPr>
                <w:sz w:val="32"/>
                <w:szCs w:val="32"/>
              </w:rPr>
              <w:t>he</w:t>
            </w:r>
            <w:r>
              <w:rPr>
                <w:spacing w:val="-1"/>
                <w:sz w:val="32"/>
                <w:szCs w:val="32"/>
              </w:rPr>
              <w:t>s</w:t>
            </w:r>
            <w:r>
              <w:rPr>
                <w:sz w:val="32"/>
                <w:szCs w:val="32"/>
              </w:rPr>
              <w:t>es</w:t>
            </w:r>
          </w:p>
        </w:tc>
        <w:tc>
          <w:tcPr>
            <w:tcW w:w="2872"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32"/>
                <w:szCs w:val="32"/>
              </w:rPr>
            </w:pPr>
            <w:r>
              <w:rPr>
                <w:position w:val="4"/>
                <w:sz w:val="32"/>
                <w:szCs w:val="32"/>
              </w:rPr>
              <w:t>H</w:t>
            </w:r>
            <w:r>
              <w:rPr>
                <w:spacing w:val="-1"/>
                <w:position w:val="-1"/>
                <w:sz w:val="21"/>
                <w:szCs w:val="21"/>
              </w:rPr>
              <w:t>o</w:t>
            </w:r>
            <w:r>
              <w:rPr>
                <w:position w:val="4"/>
                <w:sz w:val="32"/>
                <w:szCs w:val="32"/>
              </w:rPr>
              <w:t xml:space="preserve">: </w:t>
            </w:r>
            <w:r>
              <w:rPr>
                <w:i/>
                <w:spacing w:val="-1"/>
                <w:position w:val="4"/>
                <w:sz w:val="32"/>
                <w:szCs w:val="32"/>
              </w:rPr>
              <w:t>p</w:t>
            </w:r>
            <w:r>
              <w:rPr>
                <w:position w:val="-1"/>
                <w:sz w:val="21"/>
                <w:szCs w:val="21"/>
              </w:rPr>
              <w:t>1</w:t>
            </w:r>
            <w:r>
              <w:rPr>
                <w:spacing w:val="29"/>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5"/>
                <w:w w:val="68"/>
                <w:position w:val="4"/>
                <w:sz w:val="32"/>
                <w:szCs w:val="32"/>
              </w:rPr>
              <w:t xml:space="preserve"> </w:t>
            </w:r>
            <w:r>
              <w:rPr>
                <w:i/>
                <w:spacing w:val="-1"/>
                <w:position w:val="4"/>
                <w:sz w:val="32"/>
                <w:szCs w:val="32"/>
              </w:rPr>
              <w:t>p</w:t>
            </w:r>
            <w:r>
              <w:rPr>
                <w:position w:val="-1"/>
                <w:sz w:val="21"/>
                <w:szCs w:val="21"/>
              </w:rPr>
              <w:t>2</w:t>
            </w:r>
            <w:r>
              <w:rPr>
                <w:spacing w:val="29"/>
                <w:position w:val="-1"/>
                <w:sz w:val="21"/>
                <w:szCs w:val="21"/>
              </w:rPr>
              <w:t xml:space="preserve"> </w:t>
            </w:r>
            <w:r>
              <w:rPr>
                <w:position w:val="4"/>
                <w:sz w:val="32"/>
                <w:szCs w:val="32"/>
              </w:rPr>
              <w:t>=0</w:t>
            </w:r>
          </w:p>
          <w:p w:rsidR="00875696" w:rsidRDefault="00E667B6">
            <w:pPr>
              <w:spacing w:line="320" w:lineRule="exact"/>
              <w:ind w:left="102"/>
              <w:rPr>
                <w:sz w:val="32"/>
                <w:szCs w:val="32"/>
              </w:rPr>
            </w:pPr>
            <w:r>
              <w:rPr>
                <w:position w:val="1"/>
                <w:sz w:val="32"/>
                <w:szCs w:val="32"/>
              </w:rPr>
              <w:t>H</w:t>
            </w:r>
            <w:r>
              <w:rPr>
                <w:position w:val="-4"/>
                <w:sz w:val="21"/>
                <w:szCs w:val="21"/>
              </w:rPr>
              <w:t>A</w:t>
            </w:r>
            <w:r>
              <w:rPr>
                <w:position w:val="1"/>
                <w:sz w:val="32"/>
                <w:szCs w:val="32"/>
              </w:rPr>
              <w:t xml:space="preserve">: </w:t>
            </w:r>
            <w:r>
              <w:rPr>
                <w:i/>
                <w:spacing w:val="-1"/>
                <w:position w:val="1"/>
                <w:sz w:val="32"/>
                <w:szCs w:val="32"/>
              </w:rPr>
              <w:t>p</w:t>
            </w:r>
            <w:r>
              <w:rPr>
                <w:position w:val="-4"/>
                <w:sz w:val="21"/>
                <w:szCs w:val="21"/>
              </w:rPr>
              <w:t>1</w:t>
            </w:r>
            <w:r>
              <w:rPr>
                <w:spacing w:val="29"/>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5"/>
                <w:w w:val="68"/>
                <w:position w:val="1"/>
                <w:sz w:val="32"/>
                <w:szCs w:val="32"/>
              </w:rPr>
              <w:t xml:space="preserve"> </w:t>
            </w:r>
            <w:r>
              <w:rPr>
                <w:i/>
                <w:spacing w:val="-1"/>
                <w:position w:val="1"/>
                <w:sz w:val="32"/>
                <w:szCs w:val="32"/>
              </w:rPr>
              <w:t>p</w:t>
            </w:r>
            <w:r>
              <w:rPr>
                <w:position w:val="-4"/>
                <w:sz w:val="21"/>
                <w:szCs w:val="21"/>
              </w:rPr>
              <w:t>2</w:t>
            </w:r>
            <w:r>
              <w:rPr>
                <w:spacing w:val="29"/>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6"/>
                <w:w w:val="68"/>
                <w:position w:val="1"/>
                <w:sz w:val="32"/>
                <w:szCs w:val="32"/>
              </w:rPr>
              <w:t xml:space="preserve"> </w:t>
            </w:r>
            <w:r>
              <w:rPr>
                <w:position w:val="1"/>
                <w:sz w:val="32"/>
                <w:szCs w:val="32"/>
              </w:rPr>
              <w:t>0</w:t>
            </w:r>
          </w:p>
        </w:tc>
        <w:tc>
          <w:tcPr>
            <w:tcW w:w="2616"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32"/>
                <w:szCs w:val="32"/>
              </w:rPr>
            </w:pPr>
            <w:r>
              <w:rPr>
                <w:position w:val="4"/>
                <w:sz w:val="32"/>
                <w:szCs w:val="32"/>
              </w:rPr>
              <w:t>H</w:t>
            </w:r>
            <w:r>
              <w:rPr>
                <w:spacing w:val="-1"/>
                <w:position w:val="-1"/>
                <w:sz w:val="21"/>
                <w:szCs w:val="21"/>
              </w:rPr>
              <w:t>o</w:t>
            </w:r>
            <w:r>
              <w:rPr>
                <w:position w:val="4"/>
                <w:sz w:val="32"/>
                <w:szCs w:val="32"/>
              </w:rPr>
              <w:t xml:space="preserve">: </w:t>
            </w:r>
            <w:r>
              <w:rPr>
                <w:i/>
                <w:spacing w:val="-1"/>
                <w:position w:val="4"/>
                <w:sz w:val="32"/>
                <w:szCs w:val="32"/>
              </w:rPr>
              <w:t>p</w:t>
            </w:r>
            <w:r>
              <w:rPr>
                <w:position w:val="-1"/>
                <w:sz w:val="21"/>
                <w:szCs w:val="21"/>
              </w:rPr>
              <w:t>1</w:t>
            </w:r>
            <w:r>
              <w:rPr>
                <w:spacing w:val="29"/>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5"/>
                <w:w w:val="68"/>
                <w:position w:val="4"/>
                <w:sz w:val="32"/>
                <w:szCs w:val="32"/>
              </w:rPr>
              <w:t xml:space="preserve"> </w:t>
            </w:r>
            <w:r>
              <w:rPr>
                <w:i/>
                <w:spacing w:val="-1"/>
                <w:position w:val="4"/>
                <w:sz w:val="32"/>
                <w:szCs w:val="32"/>
              </w:rPr>
              <w:t>p</w:t>
            </w:r>
            <w:r>
              <w:rPr>
                <w:position w:val="-1"/>
                <w:sz w:val="21"/>
                <w:szCs w:val="21"/>
              </w:rPr>
              <w:t>2</w:t>
            </w:r>
            <w:r>
              <w:rPr>
                <w:spacing w:val="29"/>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0</w:t>
            </w:r>
          </w:p>
          <w:p w:rsidR="00875696" w:rsidRDefault="00E667B6">
            <w:pPr>
              <w:spacing w:line="320" w:lineRule="exact"/>
              <w:ind w:left="102"/>
              <w:rPr>
                <w:sz w:val="32"/>
                <w:szCs w:val="32"/>
              </w:rPr>
            </w:pPr>
            <w:r>
              <w:rPr>
                <w:position w:val="1"/>
                <w:sz w:val="32"/>
                <w:szCs w:val="32"/>
              </w:rPr>
              <w:t>H</w:t>
            </w:r>
            <w:r>
              <w:rPr>
                <w:position w:val="-4"/>
                <w:sz w:val="21"/>
                <w:szCs w:val="21"/>
              </w:rPr>
              <w:t>A</w:t>
            </w:r>
            <w:r>
              <w:rPr>
                <w:position w:val="1"/>
                <w:sz w:val="32"/>
                <w:szCs w:val="32"/>
              </w:rPr>
              <w:t xml:space="preserve">: </w:t>
            </w:r>
            <w:r>
              <w:rPr>
                <w:i/>
                <w:spacing w:val="-1"/>
                <w:position w:val="1"/>
                <w:sz w:val="32"/>
                <w:szCs w:val="32"/>
              </w:rPr>
              <w:t>p</w:t>
            </w:r>
            <w:r>
              <w:rPr>
                <w:position w:val="-4"/>
                <w:sz w:val="21"/>
                <w:szCs w:val="21"/>
              </w:rPr>
              <w:t>1</w:t>
            </w:r>
            <w:r>
              <w:rPr>
                <w:spacing w:val="29"/>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5"/>
                <w:w w:val="68"/>
                <w:position w:val="1"/>
                <w:sz w:val="32"/>
                <w:szCs w:val="32"/>
              </w:rPr>
              <w:t xml:space="preserve"> </w:t>
            </w:r>
            <w:r>
              <w:rPr>
                <w:i/>
                <w:spacing w:val="-1"/>
                <w:position w:val="1"/>
                <w:sz w:val="32"/>
                <w:szCs w:val="32"/>
              </w:rPr>
              <w:t>p</w:t>
            </w:r>
            <w:r>
              <w:rPr>
                <w:position w:val="-4"/>
                <w:sz w:val="21"/>
                <w:szCs w:val="21"/>
              </w:rPr>
              <w:t>2</w:t>
            </w:r>
            <w:r>
              <w:rPr>
                <w:spacing w:val="28"/>
                <w:position w:val="-4"/>
                <w:sz w:val="21"/>
                <w:szCs w:val="21"/>
              </w:rPr>
              <w:t xml:space="preserve"> </w:t>
            </w:r>
            <w:r>
              <w:rPr>
                <w:position w:val="1"/>
                <w:sz w:val="32"/>
                <w:szCs w:val="32"/>
              </w:rPr>
              <w:t>&gt; 0</w:t>
            </w:r>
          </w:p>
        </w:tc>
        <w:tc>
          <w:tcPr>
            <w:tcW w:w="2438" w:type="dxa"/>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32"/>
                <w:szCs w:val="32"/>
              </w:rPr>
            </w:pPr>
            <w:r>
              <w:rPr>
                <w:position w:val="4"/>
                <w:sz w:val="32"/>
                <w:szCs w:val="32"/>
              </w:rPr>
              <w:t>H</w:t>
            </w:r>
            <w:r>
              <w:rPr>
                <w:spacing w:val="-1"/>
                <w:position w:val="-1"/>
                <w:sz w:val="21"/>
                <w:szCs w:val="21"/>
              </w:rPr>
              <w:t>o</w:t>
            </w:r>
            <w:r>
              <w:rPr>
                <w:position w:val="4"/>
                <w:sz w:val="32"/>
                <w:szCs w:val="32"/>
              </w:rPr>
              <w:t xml:space="preserve">: </w:t>
            </w:r>
            <w:r>
              <w:rPr>
                <w:i/>
                <w:spacing w:val="-1"/>
                <w:position w:val="4"/>
                <w:sz w:val="32"/>
                <w:szCs w:val="32"/>
              </w:rPr>
              <w:t>p</w:t>
            </w:r>
            <w:r>
              <w:rPr>
                <w:position w:val="-1"/>
                <w:sz w:val="21"/>
                <w:szCs w:val="21"/>
              </w:rPr>
              <w:t>1</w:t>
            </w:r>
            <w:r>
              <w:rPr>
                <w:spacing w:val="29"/>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5"/>
                <w:w w:val="68"/>
                <w:position w:val="4"/>
                <w:sz w:val="32"/>
                <w:szCs w:val="32"/>
              </w:rPr>
              <w:t xml:space="preserve"> </w:t>
            </w:r>
            <w:r>
              <w:rPr>
                <w:i/>
                <w:spacing w:val="-1"/>
                <w:position w:val="4"/>
                <w:sz w:val="32"/>
                <w:szCs w:val="32"/>
              </w:rPr>
              <w:t>p</w:t>
            </w:r>
            <w:r>
              <w:rPr>
                <w:position w:val="-1"/>
                <w:sz w:val="21"/>
                <w:szCs w:val="21"/>
              </w:rPr>
              <w:t>2</w:t>
            </w:r>
            <w:r>
              <w:rPr>
                <w:spacing w:val="29"/>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6"/>
                <w:w w:val="68"/>
                <w:position w:val="4"/>
                <w:sz w:val="32"/>
                <w:szCs w:val="32"/>
              </w:rPr>
              <w:t xml:space="preserve"> </w:t>
            </w:r>
            <w:r>
              <w:rPr>
                <w:position w:val="4"/>
                <w:sz w:val="32"/>
                <w:szCs w:val="32"/>
              </w:rPr>
              <w:t>0</w:t>
            </w:r>
          </w:p>
          <w:p w:rsidR="00875696" w:rsidRDefault="00E667B6">
            <w:pPr>
              <w:spacing w:line="320" w:lineRule="exact"/>
              <w:ind w:left="102"/>
              <w:rPr>
                <w:sz w:val="32"/>
                <w:szCs w:val="32"/>
              </w:rPr>
            </w:pPr>
            <w:r>
              <w:rPr>
                <w:position w:val="1"/>
                <w:sz w:val="32"/>
                <w:szCs w:val="32"/>
              </w:rPr>
              <w:t>H</w:t>
            </w:r>
            <w:r>
              <w:rPr>
                <w:position w:val="-4"/>
                <w:sz w:val="21"/>
                <w:szCs w:val="21"/>
              </w:rPr>
              <w:t>A</w:t>
            </w:r>
            <w:r>
              <w:rPr>
                <w:position w:val="1"/>
                <w:sz w:val="32"/>
                <w:szCs w:val="32"/>
              </w:rPr>
              <w:t xml:space="preserve">: </w:t>
            </w:r>
            <w:r>
              <w:rPr>
                <w:i/>
                <w:position w:val="1"/>
                <w:sz w:val="32"/>
                <w:szCs w:val="32"/>
              </w:rPr>
              <w:t>p</w:t>
            </w:r>
            <w:r>
              <w:rPr>
                <w:position w:val="-4"/>
                <w:sz w:val="21"/>
                <w:szCs w:val="21"/>
              </w:rPr>
              <w:t>1</w:t>
            </w:r>
            <w:r>
              <w:rPr>
                <w:spacing w:val="29"/>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7"/>
                <w:w w:val="68"/>
                <w:position w:val="1"/>
                <w:sz w:val="32"/>
                <w:szCs w:val="32"/>
              </w:rPr>
              <w:t xml:space="preserve"> </w:t>
            </w:r>
            <w:r>
              <w:rPr>
                <w:i/>
                <w:position w:val="1"/>
                <w:sz w:val="32"/>
                <w:szCs w:val="32"/>
              </w:rPr>
              <w:t>p</w:t>
            </w:r>
            <w:r>
              <w:rPr>
                <w:position w:val="-4"/>
                <w:sz w:val="21"/>
                <w:szCs w:val="21"/>
              </w:rPr>
              <w:t>2</w:t>
            </w:r>
            <w:r>
              <w:rPr>
                <w:spacing w:val="29"/>
                <w:position w:val="-4"/>
                <w:sz w:val="21"/>
                <w:szCs w:val="21"/>
              </w:rPr>
              <w:t xml:space="preserve"> </w:t>
            </w:r>
            <w:r>
              <w:rPr>
                <w:position w:val="1"/>
                <w:sz w:val="32"/>
                <w:szCs w:val="32"/>
              </w:rPr>
              <w:t>&lt; 0</w:t>
            </w:r>
          </w:p>
        </w:tc>
      </w:tr>
      <w:tr w:rsidR="00875696">
        <w:trPr>
          <w:trHeight w:hRule="exact" w:val="1314"/>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Test</w:t>
            </w:r>
            <w:r>
              <w:rPr>
                <w:spacing w:val="34"/>
                <w:sz w:val="32"/>
                <w:szCs w:val="32"/>
              </w:rPr>
              <w:t xml:space="preserve"> </w:t>
            </w:r>
            <w:r>
              <w:rPr>
                <w:sz w:val="32"/>
                <w:szCs w:val="32"/>
              </w:rPr>
              <w:t>Statistic</w:t>
            </w:r>
          </w:p>
          <w:p w:rsidR="00875696" w:rsidRDefault="00E667B6">
            <w:pPr>
              <w:spacing w:line="360" w:lineRule="exact"/>
              <w:ind w:left="102"/>
              <w:rPr>
                <w:sz w:val="32"/>
                <w:szCs w:val="32"/>
              </w:rPr>
            </w:pPr>
            <w:r>
              <w:rPr>
                <w:sz w:val="32"/>
                <w:szCs w:val="32"/>
              </w:rPr>
              <w:t>(T.S.)</w:t>
            </w:r>
          </w:p>
        </w:tc>
        <w:tc>
          <w:tcPr>
            <w:tcW w:w="7926" w:type="dxa"/>
            <w:gridSpan w:val="3"/>
            <w:tcBorders>
              <w:top w:val="single" w:sz="5" w:space="0" w:color="000000"/>
              <w:left w:val="single" w:sz="5" w:space="0" w:color="000000"/>
              <w:bottom w:val="single" w:sz="5" w:space="0" w:color="000000"/>
              <w:right w:val="single" w:sz="5" w:space="0" w:color="000000"/>
            </w:tcBorders>
          </w:tcPr>
          <w:p w:rsidR="00875696" w:rsidRDefault="00E667B6">
            <w:pPr>
              <w:tabs>
                <w:tab w:val="left" w:pos="4700"/>
              </w:tabs>
              <w:spacing w:line="480" w:lineRule="exact"/>
              <w:ind w:left="1849"/>
              <w:rPr>
                <w:sz w:val="29"/>
                <w:szCs w:val="29"/>
              </w:rPr>
            </w:pPr>
            <w:r>
              <w:rPr>
                <w:i/>
                <w:position w:val="-9"/>
                <w:sz w:val="29"/>
                <w:szCs w:val="29"/>
              </w:rPr>
              <w:t>Z</w:t>
            </w:r>
            <w:r>
              <w:rPr>
                <w:i/>
                <w:spacing w:val="33"/>
                <w:position w:val="-9"/>
                <w:sz w:val="29"/>
                <w:szCs w:val="29"/>
              </w:rPr>
              <w:t xml:space="preserve"> </w:t>
            </w:r>
            <w:r>
              <w:rPr>
                <w:rFonts w:ascii="Meiryo" w:eastAsia="Meiryo" w:hAnsi="Meiryo" w:cs="Meiryo"/>
                <w:w w:val="68"/>
                <w:position w:val="-9"/>
                <w:sz w:val="29"/>
                <w:szCs w:val="29"/>
              </w:rPr>
              <w:t>=</w:t>
            </w:r>
            <w:r>
              <w:rPr>
                <w:rFonts w:ascii="Meiryo" w:eastAsia="Meiryo" w:hAnsi="Meiryo" w:cs="Meiryo"/>
                <w:spacing w:val="-17"/>
                <w:position w:val="-9"/>
                <w:sz w:val="29"/>
                <w:szCs w:val="29"/>
              </w:rPr>
              <w:t xml:space="preserve"> </w:t>
            </w:r>
            <w:r>
              <w:rPr>
                <w:position w:val="10"/>
                <w:sz w:val="29"/>
                <w:szCs w:val="29"/>
                <w:u w:val="single" w:color="000000"/>
              </w:rPr>
              <w:t xml:space="preserve">   </w:t>
            </w:r>
            <w:r>
              <w:rPr>
                <w:spacing w:val="-15"/>
                <w:position w:val="10"/>
                <w:sz w:val="29"/>
                <w:szCs w:val="29"/>
                <w:u w:val="single" w:color="000000"/>
              </w:rPr>
              <w:t xml:space="preserve"> </w:t>
            </w:r>
            <w:r>
              <w:rPr>
                <w:rFonts w:ascii="Meiryo" w:eastAsia="Meiryo" w:hAnsi="Meiryo" w:cs="Meiryo"/>
                <w:w w:val="68"/>
                <w:position w:val="-9"/>
                <w:sz w:val="29"/>
                <w:szCs w:val="29"/>
                <w:u w:val="single" w:color="000000"/>
              </w:rPr>
              <w:t>=</w:t>
            </w:r>
            <w:r>
              <w:rPr>
                <w:rFonts w:ascii="Meiryo" w:eastAsia="Meiryo" w:hAnsi="Meiryo" w:cs="Meiryo"/>
                <w:position w:val="-9"/>
                <w:sz w:val="29"/>
                <w:szCs w:val="29"/>
              </w:rPr>
              <w:t xml:space="preserve">  </w:t>
            </w:r>
            <w:r>
              <w:rPr>
                <w:rFonts w:ascii="Meiryo" w:eastAsia="Meiryo" w:hAnsi="Meiryo" w:cs="Meiryo"/>
                <w:spacing w:val="9"/>
                <w:position w:val="-9"/>
                <w:sz w:val="29"/>
                <w:szCs w:val="29"/>
              </w:rPr>
              <w:t xml:space="preserve"> </w:t>
            </w:r>
            <w:r>
              <w:rPr>
                <w:position w:val="10"/>
                <w:sz w:val="29"/>
                <w:szCs w:val="29"/>
                <w:u w:val="single" w:color="000000"/>
              </w:rPr>
              <w:t>(</w:t>
            </w:r>
            <w:r>
              <w:rPr>
                <w:spacing w:val="-29"/>
                <w:position w:val="10"/>
                <w:sz w:val="29"/>
                <w:szCs w:val="29"/>
                <w:u w:val="single" w:color="000000"/>
              </w:rPr>
              <w:t xml:space="preserve"> </w:t>
            </w:r>
            <w:r>
              <w:rPr>
                <w:i/>
                <w:spacing w:val="-121"/>
                <w:position w:val="10"/>
                <w:sz w:val="29"/>
                <w:szCs w:val="29"/>
                <w:u w:val="single" w:color="000000"/>
              </w:rPr>
              <w:t>p</w:t>
            </w:r>
            <w:r>
              <w:rPr>
                <w:position w:val="11"/>
                <w:sz w:val="29"/>
                <w:szCs w:val="29"/>
                <w:u w:val="single" w:color="000000"/>
              </w:rPr>
              <w:t>ˆ</w:t>
            </w:r>
            <w:r>
              <w:rPr>
                <w:spacing w:val="-54"/>
                <w:position w:val="11"/>
                <w:sz w:val="29"/>
                <w:szCs w:val="29"/>
                <w:u w:val="single" w:color="000000"/>
              </w:rPr>
              <w:t xml:space="preserve"> </w:t>
            </w:r>
            <w:r>
              <w:rPr>
                <w:w w:val="99"/>
                <w:position w:val="3"/>
                <w:sz w:val="17"/>
                <w:szCs w:val="17"/>
                <w:u w:val="single" w:color="000000"/>
              </w:rPr>
              <w:t xml:space="preserve">1 </w:t>
            </w:r>
            <w:r>
              <w:rPr>
                <w:spacing w:val="-2"/>
                <w:position w:val="3"/>
                <w:sz w:val="17"/>
                <w:szCs w:val="17"/>
                <w:u w:val="single" w:color="000000"/>
              </w:rPr>
              <w:t xml:space="preserve"> </w:t>
            </w:r>
            <w:r>
              <w:rPr>
                <w:rFonts w:ascii="Meiryo" w:eastAsia="Meiryo" w:hAnsi="Meiryo" w:cs="Meiryo"/>
                <w:w w:val="68"/>
                <w:position w:val="10"/>
                <w:sz w:val="29"/>
                <w:szCs w:val="29"/>
                <w:u w:val="single" w:color="000000"/>
              </w:rPr>
              <w:t>−</w:t>
            </w:r>
            <w:r>
              <w:rPr>
                <w:rFonts w:ascii="Meiryo" w:eastAsia="Meiryo" w:hAnsi="Meiryo" w:cs="Meiryo"/>
                <w:spacing w:val="-64"/>
                <w:w w:val="68"/>
                <w:position w:val="10"/>
                <w:sz w:val="29"/>
                <w:szCs w:val="29"/>
                <w:u w:val="single" w:color="000000"/>
              </w:rPr>
              <w:t xml:space="preserve"> </w:t>
            </w:r>
            <w:r>
              <w:rPr>
                <w:i/>
                <w:spacing w:val="-122"/>
                <w:position w:val="10"/>
                <w:sz w:val="29"/>
                <w:szCs w:val="29"/>
                <w:u w:val="single" w:color="000000"/>
              </w:rPr>
              <w:t>p</w:t>
            </w:r>
            <w:r>
              <w:rPr>
                <w:position w:val="11"/>
                <w:sz w:val="29"/>
                <w:szCs w:val="29"/>
                <w:u w:val="single" w:color="000000"/>
              </w:rPr>
              <w:t>ˆ</w:t>
            </w:r>
            <w:r>
              <w:rPr>
                <w:spacing w:val="-35"/>
                <w:position w:val="11"/>
                <w:sz w:val="29"/>
                <w:szCs w:val="29"/>
                <w:u w:val="single" w:color="000000"/>
              </w:rPr>
              <w:t xml:space="preserve"> </w:t>
            </w:r>
            <w:r>
              <w:rPr>
                <w:w w:val="99"/>
                <w:position w:val="3"/>
                <w:sz w:val="17"/>
                <w:szCs w:val="17"/>
                <w:u w:val="single" w:color="000000"/>
              </w:rPr>
              <w:t>2</w:t>
            </w:r>
            <w:r>
              <w:rPr>
                <w:spacing w:val="-1"/>
                <w:w w:val="99"/>
                <w:position w:val="3"/>
                <w:sz w:val="17"/>
                <w:szCs w:val="17"/>
                <w:u w:val="single" w:color="000000"/>
              </w:rPr>
              <w:t xml:space="preserve"> </w:t>
            </w:r>
            <w:r>
              <w:rPr>
                <w:position w:val="10"/>
                <w:sz w:val="29"/>
                <w:szCs w:val="29"/>
                <w:u w:val="single" w:color="000000"/>
              </w:rPr>
              <w:t xml:space="preserve">)     </w:t>
            </w:r>
            <w:r>
              <w:rPr>
                <w:spacing w:val="-30"/>
                <w:position w:val="10"/>
                <w:sz w:val="29"/>
                <w:szCs w:val="29"/>
                <w:u w:val="single" w:color="000000"/>
              </w:rPr>
              <w:t xml:space="preserve"> </w:t>
            </w:r>
            <w:r>
              <w:rPr>
                <w:position w:val="10"/>
                <w:sz w:val="29"/>
                <w:szCs w:val="29"/>
                <w:u w:val="single" w:color="000000"/>
              </w:rPr>
              <w:t xml:space="preserve"> </w:t>
            </w:r>
            <w:r>
              <w:rPr>
                <w:position w:val="10"/>
                <w:sz w:val="29"/>
                <w:szCs w:val="29"/>
                <w:u w:val="single" w:color="000000"/>
              </w:rPr>
              <w:tab/>
            </w:r>
          </w:p>
          <w:p w:rsidR="00875696" w:rsidRDefault="00E667B6">
            <w:pPr>
              <w:spacing w:line="280" w:lineRule="exact"/>
              <w:ind w:left="2632"/>
              <w:rPr>
                <w:sz w:val="32"/>
                <w:szCs w:val="32"/>
              </w:rPr>
            </w:pPr>
            <w:r>
              <w:rPr>
                <w:i/>
                <w:spacing w:val="12"/>
                <w:position w:val="-2"/>
                <w:sz w:val="29"/>
                <w:szCs w:val="29"/>
              </w:rPr>
              <w:t>p</w:t>
            </w:r>
            <w:r>
              <w:rPr>
                <w:spacing w:val="-25"/>
                <w:position w:val="-2"/>
                <w:sz w:val="29"/>
                <w:szCs w:val="29"/>
              </w:rPr>
              <w:t>(</w:t>
            </w:r>
            <w:r>
              <w:rPr>
                <w:position w:val="-2"/>
                <w:sz w:val="29"/>
                <w:szCs w:val="29"/>
              </w:rPr>
              <w:t>1</w:t>
            </w:r>
            <w:r>
              <w:rPr>
                <w:spacing w:val="-41"/>
                <w:position w:val="-2"/>
                <w:sz w:val="29"/>
                <w:szCs w:val="29"/>
              </w:rPr>
              <w:t xml:space="preserve"> </w:t>
            </w:r>
            <w:r>
              <w:rPr>
                <w:rFonts w:ascii="Meiryo" w:eastAsia="Meiryo" w:hAnsi="Meiryo" w:cs="Meiryo"/>
                <w:w w:val="68"/>
                <w:position w:val="-2"/>
                <w:sz w:val="29"/>
                <w:szCs w:val="29"/>
              </w:rPr>
              <w:t>−</w:t>
            </w:r>
            <w:r>
              <w:rPr>
                <w:rFonts w:ascii="Meiryo" w:eastAsia="Meiryo" w:hAnsi="Meiryo" w:cs="Meiryo"/>
                <w:spacing w:val="27"/>
                <w:w w:val="68"/>
                <w:position w:val="-2"/>
                <w:sz w:val="29"/>
                <w:szCs w:val="29"/>
              </w:rPr>
              <w:t xml:space="preserve"> </w:t>
            </w:r>
            <w:r>
              <w:rPr>
                <w:i/>
                <w:spacing w:val="11"/>
                <w:position w:val="-2"/>
                <w:sz w:val="29"/>
                <w:szCs w:val="29"/>
              </w:rPr>
              <w:t>p</w:t>
            </w:r>
            <w:r>
              <w:rPr>
                <w:position w:val="-2"/>
                <w:sz w:val="29"/>
                <w:szCs w:val="29"/>
              </w:rPr>
              <w:t xml:space="preserve">)     </w:t>
            </w:r>
            <w:r>
              <w:rPr>
                <w:i/>
                <w:spacing w:val="11"/>
                <w:position w:val="-2"/>
                <w:sz w:val="29"/>
                <w:szCs w:val="29"/>
              </w:rPr>
              <w:t>p</w:t>
            </w:r>
            <w:r>
              <w:rPr>
                <w:spacing w:val="-23"/>
                <w:position w:val="-2"/>
                <w:sz w:val="29"/>
                <w:szCs w:val="29"/>
              </w:rPr>
              <w:t>(</w:t>
            </w:r>
            <w:r>
              <w:rPr>
                <w:position w:val="-2"/>
                <w:sz w:val="29"/>
                <w:szCs w:val="29"/>
              </w:rPr>
              <w:t>1</w:t>
            </w:r>
            <w:r>
              <w:rPr>
                <w:spacing w:val="-41"/>
                <w:position w:val="-2"/>
                <w:sz w:val="29"/>
                <w:szCs w:val="29"/>
              </w:rPr>
              <w:t xml:space="preserve"> </w:t>
            </w:r>
            <w:r>
              <w:rPr>
                <w:rFonts w:ascii="Meiryo" w:eastAsia="Meiryo" w:hAnsi="Meiryo" w:cs="Meiryo"/>
                <w:w w:val="68"/>
                <w:position w:val="-2"/>
                <w:sz w:val="29"/>
                <w:szCs w:val="29"/>
              </w:rPr>
              <w:t>−</w:t>
            </w:r>
            <w:r>
              <w:rPr>
                <w:rFonts w:ascii="Meiryo" w:eastAsia="Meiryo" w:hAnsi="Meiryo" w:cs="Meiryo"/>
                <w:spacing w:val="26"/>
                <w:w w:val="68"/>
                <w:position w:val="-2"/>
                <w:sz w:val="29"/>
                <w:szCs w:val="29"/>
              </w:rPr>
              <w:t xml:space="preserve"> </w:t>
            </w:r>
            <w:r>
              <w:rPr>
                <w:i/>
                <w:spacing w:val="12"/>
                <w:position w:val="-2"/>
                <w:sz w:val="29"/>
                <w:szCs w:val="29"/>
              </w:rPr>
              <w:t>p</w:t>
            </w:r>
            <w:r>
              <w:rPr>
                <w:position w:val="-2"/>
                <w:sz w:val="29"/>
                <w:szCs w:val="29"/>
              </w:rPr>
              <w:t xml:space="preserve">) </w:t>
            </w:r>
            <w:r>
              <w:rPr>
                <w:spacing w:val="54"/>
                <w:position w:val="-2"/>
                <w:sz w:val="29"/>
                <w:szCs w:val="29"/>
              </w:rPr>
              <w:t xml:space="preserve"> </w:t>
            </w:r>
            <w:r>
              <w:rPr>
                <w:position w:val="9"/>
                <w:sz w:val="32"/>
                <w:szCs w:val="32"/>
              </w:rPr>
              <w:t xml:space="preserve">~ </w:t>
            </w:r>
            <w:r>
              <w:rPr>
                <w:spacing w:val="-1"/>
                <w:position w:val="9"/>
                <w:sz w:val="32"/>
                <w:szCs w:val="32"/>
              </w:rPr>
              <w:t>N(0,1)</w:t>
            </w:r>
          </w:p>
          <w:p w:rsidR="00875696" w:rsidRDefault="00E667B6">
            <w:pPr>
              <w:spacing w:line="200" w:lineRule="exact"/>
              <w:ind w:left="3584" w:right="4088"/>
              <w:jc w:val="center"/>
              <w:rPr>
                <w:rFonts w:ascii="Meiryo" w:eastAsia="Meiryo" w:hAnsi="Meiryo" w:cs="Meiryo"/>
                <w:sz w:val="29"/>
                <w:szCs w:val="29"/>
              </w:rPr>
            </w:pPr>
            <w:r>
              <w:rPr>
                <w:rFonts w:ascii="Meiryo" w:eastAsia="Meiryo" w:hAnsi="Meiryo" w:cs="Meiryo"/>
                <w:w w:val="68"/>
                <w:position w:val="2"/>
                <w:sz w:val="29"/>
                <w:szCs w:val="29"/>
              </w:rPr>
              <w:t>+</w:t>
            </w:r>
          </w:p>
          <w:p w:rsidR="00875696" w:rsidRDefault="00E667B6">
            <w:pPr>
              <w:spacing w:line="260" w:lineRule="exact"/>
              <w:ind w:left="2902" w:right="3426"/>
              <w:jc w:val="center"/>
              <w:rPr>
                <w:sz w:val="17"/>
                <w:szCs w:val="17"/>
              </w:rPr>
            </w:pPr>
            <w:r>
              <w:rPr>
                <w:i/>
                <w:spacing w:val="-11"/>
                <w:position w:val="5"/>
                <w:sz w:val="29"/>
                <w:szCs w:val="29"/>
              </w:rPr>
              <w:t>n</w:t>
            </w:r>
            <w:r>
              <w:rPr>
                <w:position w:val="-2"/>
                <w:sz w:val="17"/>
                <w:szCs w:val="17"/>
              </w:rPr>
              <w:t xml:space="preserve">1                       </w:t>
            </w:r>
            <w:r>
              <w:rPr>
                <w:spacing w:val="19"/>
                <w:position w:val="-2"/>
                <w:sz w:val="17"/>
                <w:szCs w:val="17"/>
              </w:rPr>
              <w:t xml:space="preserve"> </w:t>
            </w:r>
            <w:r>
              <w:rPr>
                <w:i/>
                <w:spacing w:val="7"/>
                <w:position w:val="5"/>
                <w:sz w:val="29"/>
                <w:szCs w:val="29"/>
              </w:rPr>
              <w:t>n</w:t>
            </w:r>
            <w:r>
              <w:rPr>
                <w:w w:val="99"/>
                <w:position w:val="-2"/>
                <w:sz w:val="17"/>
                <w:szCs w:val="17"/>
              </w:rPr>
              <w:t>2</w:t>
            </w:r>
          </w:p>
        </w:tc>
      </w:tr>
      <w:tr w:rsidR="00875696">
        <w:trPr>
          <w:trHeight w:hRule="exact" w:val="2010"/>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z w:val="32"/>
                <w:szCs w:val="32"/>
              </w:rPr>
              <w:t>R.R.</w:t>
            </w:r>
            <w:r>
              <w:rPr>
                <w:spacing w:val="-1"/>
                <w:sz w:val="32"/>
                <w:szCs w:val="32"/>
              </w:rPr>
              <w:t xml:space="preserve"> </w:t>
            </w:r>
            <w:r>
              <w:rPr>
                <w:sz w:val="32"/>
                <w:szCs w:val="32"/>
              </w:rPr>
              <w:t>and</w:t>
            </w:r>
          </w:p>
          <w:p w:rsidR="00875696" w:rsidRDefault="00E667B6">
            <w:pPr>
              <w:ind w:left="102"/>
              <w:rPr>
                <w:sz w:val="21"/>
                <w:szCs w:val="21"/>
              </w:rPr>
            </w:pPr>
            <w:r>
              <w:rPr>
                <w:sz w:val="32"/>
                <w:szCs w:val="32"/>
              </w:rPr>
              <w:t>A.R. of H</w:t>
            </w:r>
            <w:r>
              <w:rPr>
                <w:position w:val="-5"/>
                <w:sz w:val="21"/>
                <w:szCs w:val="21"/>
              </w:rPr>
              <w:t>o</w:t>
            </w:r>
          </w:p>
        </w:tc>
        <w:tc>
          <w:tcPr>
            <w:tcW w:w="2872" w:type="dxa"/>
            <w:tcBorders>
              <w:top w:val="single" w:sz="5" w:space="0" w:color="000000"/>
              <w:left w:val="single" w:sz="5" w:space="0" w:color="000000"/>
              <w:bottom w:val="single" w:sz="5" w:space="0" w:color="000000"/>
              <w:right w:val="single" w:sz="5" w:space="0" w:color="000000"/>
            </w:tcBorders>
          </w:tcPr>
          <w:p w:rsidR="00875696" w:rsidRDefault="00875696">
            <w:pPr>
              <w:spacing w:before="8" w:line="180" w:lineRule="exact"/>
              <w:rPr>
                <w:sz w:val="19"/>
                <w:szCs w:val="19"/>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c>
          <w:tcPr>
            <w:tcW w:w="2616" w:type="dxa"/>
            <w:tcBorders>
              <w:top w:val="single" w:sz="5" w:space="0" w:color="000000"/>
              <w:left w:val="single" w:sz="5" w:space="0" w:color="000000"/>
              <w:bottom w:val="single" w:sz="5" w:space="0" w:color="000000"/>
              <w:right w:val="single" w:sz="5" w:space="0" w:color="000000"/>
            </w:tcBorders>
          </w:tcPr>
          <w:p w:rsidR="00875696" w:rsidRDefault="00875696">
            <w:pPr>
              <w:spacing w:before="8" w:line="180" w:lineRule="exact"/>
              <w:rPr>
                <w:sz w:val="19"/>
                <w:szCs w:val="19"/>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c>
          <w:tcPr>
            <w:tcW w:w="2438" w:type="dxa"/>
            <w:tcBorders>
              <w:top w:val="single" w:sz="5" w:space="0" w:color="000000"/>
              <w:left w:val="single" w:sz="5" w:space="0" w:color="000000"/>
              <w:bottom w:val="single" w:sz="5" w:space="0" w:color="000000"/>
              <w:right w:val="single" w:sz="5" w:space="0" w:color="000000"/>
            </w:tcBorders>
          </w:tcPr>
          <w:p w:rsidR="00875696" w:rsidRDefault="00875696">
            <w:pPr>
              <w:spacing w:before="8" w:line="180" w:lineRule="exact"/>
              <w:rPr>
                <w:sz w:val="19"/>
                <w:szCs w:val="19"/>
              </w:rPr>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tc>
      </w:tr>
      <w:tr w:rsidR="00875696">
        <w:trPr>
          <w:trHeight w:hRule="exact" w:val="794"/>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102"/>
              <w:rPr>
                <w:sz w:val="32"/>
                <w:szCs w:val="32"/>
              </w:rPr>
            </w:pPr>
            <w:r>
              <w:rPr>
                <w:spacing w:val="-1"/>
                <w:sz w:val="32"/>
                <w:szCs w:val="32"/>
              </w:rPr>
              <w:t>Decision:</w:t>
            </w:r>
          </w:p>
        </w:tc>
        <w:tc>
          <w:tcPr>
            <w:tcW w:w="7926" w:type="dxa"/>
            <w:gridSpan w:val="3"/>
            <w:tcBorders>
              <w:top w:val="single" w:sz="5" w:space="0" w:color="000000"/>
              <w:left w:val="single" w:sz="5" w:space="0" w:color="000000"/>
              <w:bottom w:val="single" w:sz="5" w:space="0" w:color="000000"/>
              <w:right w:val="single" w:sz="5" w:space="0" w:color="000000"/>
            </w:tcBorders>
          </w:tcPr>
          <w:p w:rsidR="00875696" w:rsidRDefault="00E667B6">
            <w:pPr>
              <w:spacing w:line="440" w:lineRule="exact"/>
              <w:ind w:left="102"/>
              <w:rPr>
                <w:sz w:val="32"/>
                <w:szCs w:val="32"/>
              </w:rPr>
            </w:pPr>
            <w:r>
              <w:rPr>
                <w:position w:val="4"/>
                <w:sz w:val="32"/>
                <w:szCs w:val="32"/>
              </w:rPr>
              <w:t>Reject</w:t>
            </w:r>
            <w:r>
              <w:rPr>
                <w:spacing w:val="73"/>
                <w:position w:val="4"/>
                <w:sz w:val="32"/>
                <w:szCs w:val="32"/>
              </w:rPr>
              <w:t xml:space="preserve"> </w:t>
            </w:r>
            <w:r>
              <w:rPr>
                <w:spacing w:val="-1"/>
                <w:position w:val="4"/>
                <w:sz w:val="32"/>
                <w:szCs w:val="32"/>
              </w:rPr>
              <w:t>H</w:t>
            </w:r>
            <w:r>
              <w:rPr>
                <w:position w:val="-1"/>
                <w:sz w:val="21"/>
                <w:szCs w:val="21"/>
              </w:rPr>
              <w:t xml:space="preserve">o </w:t>
            </w:r>
            <w:r>
              <w:rPr>
                <w:spacing w:val="48"/>
                <w:position w:val="-1"/>
                <w:sz w:val="21"/>
                <w:szCs w:val="21"/>
              </w:rPr>
              <w:t xml:space="preserve"> </w:t>
            </w:r>
            <w:r>
              <w:rPr>
                <w:position w:val="4"/>
                <w:sz w:val="32"/>
                <w:szCs w:val="32"/>
              </w:rPr>
              <w:t>(and</w:t>
            </w:r>
            <w:r>
              <w:rPr>
                <w:spacing w:val="73"/>
                <w:position w:val="4"/>
                <w:sz w:val="32"/>
                <w:szCs w:val="32"/>
              </w:rPr>
              <w:t xml:space="preserve"> </w:t>
            </w:r>
            <w:r>
              <w:rPr>
                <w:position w:val="4"/>
                <w:sz w:val="32"/>
                <w:szCs w:val="32"/>
              </w:rPr>
              <w:t>accept</w:t>
            </w:r>
            <w:r>
              <w:rPr>
                <w:spacing w:val="73"/>
                <w:position w:val="4"/>
                <w:sz w:val="32"/>
                <w:szCs w:val="32"/>
              </w:rPr>
              <w:t xml:space="preserve"> </w:t>
            </w:r>
            <w:r>
              <w:rPr>
                <w:spacing w:val="-2"/>
                <w:position w:val="4"/>
                <w:sz w:val="32"/>
                <w:szCs w:val="32"/>
              </w:rPr>
              <w:t>H</w:t>
            </w:r>
            <w:r>
              <w:rPr>
                <w:spacing w:val="1"/>
                <w:position w:val="-1"/>
                <w:sz w:val="21"/>
                <w:szCs w:val="21"/>
              </w:rPr>
              <w:t>1</w:t>
            </w:r>
            <w:r>
              <w:rPr>
                <w:position w:val="4"/>
                <w:sz w:val="32"/>
                <w:szCs w:val="32"/>
              </w:rPr>
              <w:t>)</w:t>
            </w:r>
            <w:r>
              <w:rPr>
                <w:spacing w:val="73"/>
                <w:position w:val="4"/>
                <w:sz w:val="32"/>
                <w:szCs w:val="32"/>
              </w:rPr>
              <w:t xml:space="preserve"> </w:t>
            </w:r>
            <w:r>
              <w:rPr>
                <w:position w:val="4"/>
                <w:sz w:val="32"/>
                <w:szCs w:val="32"/>
              </w:rPr>
              <w:t>at</w:t>
            </w:r>
            <w:r>
              <w:rPr>
                <w:spacing w:val="73"/>
                <w:position w:val="4"/>
                <w:sz w:val="32"/>
                <w:szCs w:val="32"/>
              </w:rPr>
              <w:t xml:space="preserve"> </w:t>
            </w:r>
            <w:r>
              <w:rPr>
                <w:position w:val="4"/>
                <w:sz w:val="32"/>
                <w:szCs w:val="32"/>
              </w:rPr>
              <w:t>the</w:t>
            </w:r>
            <w:r>
              <w:rPr>
                <w:spacing w:val="73"/>
                <w:position w:val="4"/>
                <w:sz w:val="32"/>
                <w:szCs w:val="32"/>
              </w:rPr>
              <w:t xml:space="preserve"> </w:t>
            </w:r>
            <w:r>
              <w:rPr>
                <w:position w:val="4"/>
                <w:sz w:val="32"/>
                <w:szCs w:val="32"/>
              </w:rPr>
              <w:t>sign</w:t>
            </w:r>
            <w:r>
              <w:rPr>
                <w:spacing w:val="-2"/>
                <w:position w:val="4"/>
                <w:sz w:val="32"/>
                <w:szCs w:val="32"/>
              </w:rPr>
              <w:t>i</w:t>
            </w:r>
            <w:r>
              <w:rPr>
                <w:position w:val="4"/>
                <w:sz w:val="32"/>
                <w:szCs w:val="32"/>
              </w:rPr>
              <w:t>ficance</w:t>
            </w:r>
            <w:r>
              <w:rPr>
                <w:spacing w:val="73"/>
                <w:position w:val="4"/>
                <w:sz w:val="32"/>
                <w:szCs w:val="32"/>
              </w:rPr>
              <w:t xml:space="preserve"> </w:t>
            </w:r>
            <w:r>
              <w:rPr>
                <w:position w:val="4"/>
                <w:sz w:val="32"/>
                <w:szCs w:val="32"/>
              </w:rPr>
              <w:t>level</w:t>
            </w:r>
            <w:r>
              <w:rPr>
                <w:spacing w:val="70"/>
                <w:position w:val="4"/>
                <w:sz w:val="32"/>
                <w:szCs w:val="32"/>
              </w:rPr>
              <w:t xml:space="preserve"> </w:t>
            </w:r>
            <w:r>
              <w:rPr>
                <w:rFonts w:ascii="Meiryo" w:eastAsia="Meiryo" w:hAnsi="Meiryo" w:cs="Meiryo"/>
                <w:position w:val="4"/>
                <w:sz w:val="32"/>
                <w:szCs w:val="32"/>
              </w:rPr>
              <w:t>α</w:t>
            </w:r>
            <w:r>
              <w:rPr>
                <w:rFonts w:ascii="Meiryo" w:eastAsia="Meiryo" w:hAnsi="Meiryo" w:cs="Meiryo"/>
                <w:spacing w:val="51"/>
                <w:position w:val="4"/>
                <w:sz w:val="32"/>
                <w:szCs w:val="32"/>
              </w:rPr>
              <w:t xml:space="preserve"> </w:t>
            </w:r>
            <w:r>
              <w:rPr>
                <w:position w:val="4"/>
                <w:sz w:val="32"/>
                <w:szCs w:val="32"/>
              </w:rPr>
              <w:t>if</w:t>
            </w:r>
          </w:p>
          <w:p w:rsidR="00875696" w:rsidRDefault="00E667B6">
            <w:pPr>
              <w:spacing w:line="320" w:lineRule="exact"/>
              <w:ind w:left="102"/>
              <w:rPr>
                <w:sz w:val="32"/>
                <w:szCs w:val="32"/>
              </w:rPr>
            </w:pPr>
            <w:r>
              <w:rPr>
                <w:position w:val="1"/>
                <w:sz w:val="32"/>
                <w:szCs w:val="32"/>
              </w:rPr>
              <w:t>Z</w:t>
            </w:r>
            <w:r>
              <w:rPr>
                <w:rFonts w:ascii="Meiryo" w:eastAsia="Meiryo" w:hAnsi="Meiryo" w:cs="Meiryo"/>
                <w:position w:val="1"/>
                <w:sz w:val="32"/>
                <w:szCs w:val="32"/>
              </w:rPr>
              <w:t>∈</w:t>
            </w:r>
            <w:r>
              <w:rPr>
                <w:position w:val="1"/>
                <w:sz w:val="32"/>
                <w:szCs w:val="32"/>
              </w:rPr>
              <w:t>R.R.:</w:t>
            </w:r>
          </w:p>
        </w:tc>
      </w:tr>
      <w:tr w:rsidR="00875696">
        <w:trPr>
          <w:trHeight w:hRule="exact" w:val="1163"/>
        </w:trPr>
        <w:tc>
          <w:tcPr>
            <w:tcW w:w="1912" w:type="dxa"/>
            <w:tcBorders>
              <w:top w:val="single" w:sz="5" w:space="0" w:color="000000"/>
              <w:left w:val="single" w:sz="5" w:space="0" w:color="000000"/>
              <w:bottom w:val="single" w:sz="5" w:space="0" w:color="000000"/>
              <w:right w:val="single" w:sz="5" w:space="0" w:color="000000"/>
            </w:tcBorders>
          </w:tcPr>
          <w:p w:rsidR="00875696" w:rsidRDefault="00E667B6">
            <w:pPr>
              <w:spacing w:line="360" w:lineRule="exact"/>
              <w:ind w:left="469"/>
              <w:rPr>
                <w:sz w:val="32"/>
                <w:szCs w:val="32"/>
              </w:rPr>
            </w:pPr>
            <w:r>
              <w:rPr>
                <w:sz w:val="32"/>
                <w:szCs w:val="32"/>
              </w:rPr>
              <w:t>Critical</w:t>
            </w:r>
          </w:p>
          <w:p w:rsidR="00875696" w:rsidRDefault="00E667B6">
            <w:pPr>
              <w:ind w:left="505"/>
              <w:rPr>
                <w:sz w:val="32"/>
                <w:szCs w:val="32"/>
              </w:rPr>
            </w:pPr>
            <w:r>
              <w:rPr>
                <w:sz w:val="32"/>
                <w:szCs w:val="32"/>
              </w:rPr>
              <w:t>Values</w:t>
            </w:r>
          </w:p>
        </w:tc>
        <w:tc>
          <w:tcPr>
            <w:tcW w:w="2872" w:type="dxa"/>
            <w:tcBorders>
              <w:top w:val="single" w:sz="5" w:space="0" w:color="000000"/>
              <w:left w:val="single" w:sz="5" w:space="0" w:color="000000"/>
              <w:bottom w:val="single" w:sz="5" w:space="0" w:color="000000"/>
              <w:right w:val="single" w:sz="5" w:space="0" w:color="000000"/>
            </w:tcBorders>
          </w:tcPr>
          <w:p w:rsidR="00875696" w:rsidRDefault="00E667B6">
            <w:pPr>
              <w:spacing w:before="20" w:line="420" w:lineRule="exact"/>
              <w:ind w:left="843" w:right="844"/>
              <w:jc w:val="center"/>
              <w:rPr>
                <w:sz w:val="21"/>
                <w:szCs w:val="21"/>
              </w:rPr>
            </w:pPr>
            <w:r>
              <w:rPr>
                <w:position w:val="5"/>
                <w:sz w:val="32"/>
                <w:szCs w:val="32"/>
              </w:rPr>
              <w:t>Z &gt; Z</w:t>
            </w:r>
            <w:r>
              <w:rPr>
                <w:spacing w:val="-29"/>
                <w:position w:val="5"/>
                <w:sz w:val="32"/>
                <w:szCs w:val="32"/>
              </w:rPr>
              <w:t xml:space="preserve"> </w:t>
            </w:r>
            <w:r>
              <w:rPr>
                <w:rFonts w:ascii="Meiryo" w:eastAsia="Meiryo" w:hAnsi="Meiryo" w:cs="Meiryo"/>
                <w:w w:val="103"/>
                <w:sz w:val="21"/>
                <w:szCs w:val="21"/>
              </w:rPr>
              <w:t>α</w:t>
            </w:r>
            <w:r>
              <w:rPr>
                <w:sz w:val="21"/>
                <w:szCs w:val="21"/>
              </w:rPr>
              <w:t>/2</w:t>
            </w:r>
          </w:p>
          <w:p w:rsidR="00875696" w:rsidRDefault="00E667B6">
            <w:pPr>
              <w:spacing w:line="380" w:lineRule="exact"/>
              <w:ind w:left="543" w:right="542"/>
              <w:jc w:val="center"/>
              <w:rPr>
                <w:sz w:val="21"/>
                <w:szCs w:val="21"/>
              </w:rPr>
            </w:pPr>
            <w:r>
              <w:rPr>
                <w:position w:val="5"/>
                <w:sz w:val="32"/>
                <w:szCs w:val="32"/>
              </w:rPr>
              <w:t>or Z</w:t>
            </w:r>
            <w:r>
              <w:rPr>
                <w:spacing w:val="-1"/>
                <w:position w:val="5"/>
                <w:sz w:val="32"/>
                <w:szCs w:val="32"/>
              </w:rPr>
              <w:t xml:space="preserve"> </w:t>
            </w:r>
            <w:r>
              <w:rPr>
                <w:position w:val="5"/>
                <w:sz w:val="32"/>
                <w:szCs w:val="32"/>
              </w:rPr>
              <w:t xml:space="preserve">&lt; </w:t>
            </w:r>
            <w:r>
              <w:rPr>
                <w:rFonts w:ascii="Meiryo" w:eastAsia="Meiryo" w:hAnsi="Meiryo" w:cs="Meiryo"/>
                <w:w w:val="68"/>
                <w:position w:val="5"/>
                <w:sz w:val="32"/>
                <w:szCs w:val="32"/>
              </w:rPr>
              <w:t>−</w:t>
            </w:r>
            <w:r>
              <w:rPr>
                <w:rFonts w:ascii="Meiryo" w:eastAsia="Meiryo" w:hAnsi="Meiryo" w:cs="Meiryo"/>
                <w:spacing w:val="5"/>
                <w:w w:val="68"/>
                <w:position w:val="5"/>
                <w:sz w:val="32"/>
                <w:szCs w:val="32"/>
              </w:rPr>
              <w:t xml:space="preserve"> </w:t>
            </w:r>
            <w:r>
              <w:rPr>
                <w:position w:val="5"/>
                <w:sz w:val="32"/>
                <w:szCs w:val="32"/>
              </w:rPr>
              <w:t>Z</w:t>
            </w:r>
            <w:r>
              <w:rPr>
                <w:spacing w:val="-28"/>
                <w:position w:val="5"/>
                <w:sz w:val="32"/>
                <w:szCs w:val="32"/>
              </w:rPr>
              <w:t xml:space="preserve"> </w:t>
            </w:r>
            <w:r>
              <w:rPr>
                <w:rFonts w:ascii="Meiryo" w:eastAsia="Meiryo" w:hAnsi="Meiryo" w:cs="Meiryo"/>
                <w:w w:val="103"/>
                <w:sz w:val="21"/>
                <w:szCs w:val="21"/>
              </w:rPr>
              <w:t>α</w:t>
            </w:r>
            <w:r>
              <w:rPr>
                <w:sz w:val="21"/>
                <w:szCs w:val="21"/>
              </w:rPr>
              <w:t>/2</w:t>
            </w:r>
          </w:p>
          <w:p w:rsidR="00875696" w:rsidRDefault="00E667B6">
            <w:pPr>
              <w:spacing w:line="300" w:lineRule="exact"/>
              <w:ind w:left="359" w:right="360"/>
              <w:jc w:val="center"/>
              <w:rPr>
                <w:sz w:val="32"/>
                <w:szCs w:val="32"/>
              </w:rPr>
            </w:pPr>
            <w:r>
              <w:rPr>
                <w:position w:val="1"/>
                <w:sz w:val="32"/>
                <w:szCs w:val="32"/>
              </w:rPr>
              <w:t>Two-Sided Test</w:t>
            </w:r>
          </w:p>
        </w:tc>
        <w:tc>
          <w:tcPr>
            <w:tcW w:w="2616" w:type="dxa"/>
            <w:tcBorders>
              <w:top w:val="single" w:sz="5" w:space="0" w:color="000000"/>
              <w:left w:val="single" w:sz="5" w:space="0" w:color="000000"/>
              <w:bottom w:val="single" w:sz="5" w:space="0" w:color="000000"/>
              <w:right w:val="single" w:sz="5" w:space="0" w:color="000000"/>
            </w:tcBorders>
          </w:tcPr>
          <w:p w:rsidR="00875696" w:rsidRDefault="00E667B6">
            <w:pPr>
              <w:spacing w:before="20"/>
              <w:ind w:left="798" w:right="799"/>
              <w:jc w:val="center"/>
              <w:rPr>
                <w:rFonts w:ascii="Meiryo" w:eastAsia="Meiryo" w:hAnsi="Meiryo" w:cs="Meiryo"/>
                <w:sz w:val="21"/>
                <w:szCs w:val="21"/>
              </w:rPr>
            </w:pPr>
            <w:r>
              <w:rPr>
                <w:sz w:val="32"/>
                <w:szCs w:val="32"/>
              </w:rPr>
              <w:t>Z &gt; Z</w:t>
            </w:r>
            <w:r>
              <w:rPr>
                <w:spacing w:val="-29"/>
                <w:sz w:val="32"/>
                <w:szCs w:val="32"/>
              </w:rPr>
              <w:t xml:space="preserve"> </w:t>
            </w:r>
            <w:r>
              <w:rPr>
                <w:rFonts w:ascii="Meiryo" w:eastAsia="Meiryo" w:hAnsi="Meiryo" w:cs="Meiryo"/>
                <w:w w:val="103"/>
                <w:position w:val="-5"/>
                <w:sz w:val="21"/>
                <w:szCs w:val="21"/>
              </w:rPr>
              <w:t>α</w:t>
            </w:r>
          </w:p>
          <w:p w:rsidR="00875696" w:rsidRDefault="00875696">
            <w:pPr>
              <w:spacing w:before="16" w:line="280" w:lineRule="exact"/>
              <w:rPr>
                <w:sz w:val="28"/>
                <w:szCs w:val="28"/>
              </w:rPr>
            </w:pPr>
          </w:p>
          <w:p w:rsidR="00875696" w:rsidRDefault="00E667B6">
            <w:pPr>
              <w:ind w:left="257" w:right="258"/>
              <w:jc w:val="center"/>
              <w:rPr>
                <w:sz w:val="32"/>
                <w:szCs w:val="32"/>
              </w:rPr>
            </w:pPr>
            <w:r>
              <w:rPr>
                <w:sz w:val="32"/>
                <w:szCs w:val="32"/>
              </w:rPr>
              <w:t>One-Sided Test</w:t>
            </w:r>
          </w:p>
        </w:tc>
        <w:tc>
          <w:tcPr>
            <w:tcW w:w="2438" w:type="dxa"/>
            <w:tcBorders>
              <w:top w:val="single" w:sz="5" w:space="0" w:color="000000"/>
              <w:left w:val="single" w:sz="5" w:space="0" w:color="000000"/>
              <w:bottom w:val="single" w:sz="5" w:space="0" w:color="000000"/>
              <w:right w:val="single" w:sz="5" w:space="0" w:color="000000"/>
            </w:tcBorders>
          </w:tcPr>
          <w:p w:rsidR="00875696" w:rsidRDefault="00E667B6">
            <w:pPr>
              <w:spacing w:line="460" w:lineRule="exact"/>
              <w:ind w:left="580" w:right="580"/>
              <w:jc w:val="center"/>
              <w:rPr>
                <w:rFonts w:ascii="Meiryo" w:eastAsia="Meiryo" w:hAnsi="Meiryo" w:cs="Meiryo"/>
                <w:sz w:val="21"/>
                <w:szCs w:val="21"/>
              </w:rPr>
            </w:pPr>
            <w:r>
              <w:rPr>
                <w:position w:val="5"/>
                <w:sz w:val="32"/>
                <w:szCs w:val="32"/>
              </w:rPr>
              <w:t>Z &lt;</w:t>
            </w:r>
            <w:r>
              <w:rPr>
                <w:spacing w:val="-1"/>
                <w:position w:val="5"/>
                <w:sz w:val="32"/>
                <w:szCs w:val="32"/>
              </w:rPr>
              <w:t xml:space="preserve"> </w:t>
            </w:r>
            <w:r>
              <w:rPr>
                <w:rFonts w:ascii="Meiryo" w:eastAsia="Meiryo" w:hAnsi="Meiryo" w:cs="Meiryo"/>
                <w:w w:val="68"/>
                <w:position w:val="5"/>
                <w:sz w:val="32"/>
                <w:szCs w:val="32"/>
              </w:rPr>
              <w:t>−</w:t>
            </w:r>
            <w:r>
              <w:rPr>
                <w:rFonts w:ascii="Meiryo" w:eastAsia="Meiryo" w:hAnsi="Meiryo" w:cs="Meiryo"/>
                <w:spacing w:val="6"/>
                <w:w w:val="68"/>
                <w:position w:val="5"/>
                <w:sz w:val="32"/>
                <w:szCs w:val="32"/>
              </w:rPr>
              <w:t xml:space="preserve"> </w:t>
            </w:r>
            <w:r>
              <w:rPr>
                <w:position w:val="5"/>
                <w:sz w:val="32"/>
                <w:szCs w:val="32"/>
              </w:rPr>
              <w:t>Z</w:t>
            </w:r>
            <w:r>
              <w:rPr>
                <w:spacing w:val="-29"/>
                <w:position w:val="5"/>
                <w:sz w:val="32"/>
                <w:szCs w:val="32"/>
              </w:rPr>
              <w:t xml:space="preserve"> </w:t>
            </w:r>
            <w:r>
              <w:rPr>
                <w:rFonts w:ascii="Meiryo" w:eastAsia="Meiryo" w:hAnsi="Meiryo" w:cs="Meiryo"/>
                <w:w w:val="103"/>
                <w:sz w:val="21"/>
                <w:szCs w:val="21"/>
              </w:rPr>
              <w:t>α</w:t>
            </w:r>
          </w:p>
          <w:p w:rsidR="00875696" w:rsidRDefault="00875696">
            <w:pPr>
              <w:spacing w:before="16" w:line="280" w:lineRule="exact"/>
              <w:rPr>
                <w:sz w:val="28"/>
                <w:szCs w:val="28"/>
              </w:rPr>
            </w:pPr>
          </w:p>
          <w:p w:rsidR="00875696" w:rsidRDefault="00E667B6">
            <w:pPr>
              <w:ind w:left="167" w:right="167"/>
              <w:jc w:val="center"/>
              <w:rPr>
                <w:sz w:val="32"/>
                <w:szCs w:val="32"/>
              </w:rPr>
            </w:pPr>
            <w:r>
              <w:rPr>
                <w:sz w:val="32"/>
                <w:szCs w:val="32"/>
              </w:rPr>
              <w:t>One-Sided Test</w:t>
            </w:r>
          </w:p>
        </w:tc>
      </w:tr>
    </w:tbl>
    <w:p w:rsidR="00875696" w:rsidRDefault="00875696">
      <w:pPr>
        <w:spacing w:before="3" w:line="140" w:lineRule="exact"/>
        <w:rPr>
          <w:sz w:val="14"/>
          <w:szCs w:val="14"/>
        </w:rPr>
      </w:pPr>
    </w:p>
    <w:p w:rsidR="00875696" w:rsidRDefault="00875696">
      <w:pPr>
        <w:spacing w:line="200" w:lineRule="exact"/>
      </w:pPr>
    </w:p>
    <w:p w:rsidR="00875696" w:rsidRDefault="00E667B6">
      <w:pPr>
        <w:spacing w:before="19"/>
        <w:ind w:left="660"/>
        <w:rPr>
          <w:sz w:val="32"/>
          <w:szCs w:val="32"/>
        </w:rPr>
      </w:pPr>
      <w:r>
        <w:rPr>
          <w:b/>
          <w:sz w:val="32"/>
          <w:szCs w:val="32"/>
        </w:rPr>
        <w:t>Examp</w:t>
      </w:r>
      <w:r>
        <w:rPr>
          <w:b/>
          <w:spacing w:val="-1"/>
          <w:sz w:val="32"/>
          <w:szCs w:val="32"/>
        </w:rPr>
        <w:t>l</w:t>
      </w:r>
      <w:r>
        <w:rPr>
          <w:b/>
          <w:sz w:val="32"/>
          <w:szCs w:val="32"/>
        </w:rPr>
        <w:t>e:</w:t>
      </w:r>
    </w:p>
    <w:p w:rsidR="00875696" w:rsidRDefault="00E667B6">
      <w:pPr>
        <w:ind w:left="660" w:right="1057" w:firstLine="720"/>
        <w:jc w:val="both"/>
        <w:rPr>
          <w:sz w:val="32"/>
          <w:szCs w:val="32"/>
        </w:rPr>
      </w:pPr>
      <w:r>
        <w:rPr>
          <w:sz w:val="32"/>
          <w:szCs w:val="32"/>
        </w:rPr>
        <w:t>In a s</w:t>
      </w:r>
      <w:r>
        <w:rPr>
          <w:spacing w:val="-2"/>
          <w:sz w:val="32"/>
          <w:szCs w:val="32"/>
        </w:rPr>
        <w:t>t</w:t>
      </w:r>
      <w:r>
        <w:rPr>
          <w:sz w:val="32"/>
          <w:szCs w:val="32"/>
        </w:rPr>
        <w:t>udy about the obesi</w:t>
      </w:r>
      <w:r>
        <w:rPr>
          <w:spacing w:val="-2"/>
          <w:sz w:val="32"/>
          <w:szCs w:val="32"/>
        </w:rPr>
        <w:t>t</w:t>
      </w:r>
      <w:r>
        <w:rPr>
          <w:sz w:val="32"/>
          <w:szCs w:val="32"/>
        </w:rPr>
        <w:t>y (over</w:t>
      </w:r>
      <w:r>
        <w:rPr>
          <w:spacing w:val="-1"/>
          <w:sz w:val="32"/>
          <w:szCs w:val="32"/>
        </w:rPr>
        <w:t>w</w:t>
      </w:r>
      <w:r>
        <w:rPr>
          <w:sz w:val="32"/>
          <w:szCs w:val="32"/>
        </w:rPr>
        <w:t>eight), a re</w:t>
      </w:r>
      <w:r>
        <w:rPr>
          <w:spacing w:val="-1"/>
          <w:sz w:val="32"/>
          <w:szCs w:val="32"/>
        </w:rPr>
        <w:t>s</w:t>
      </w:r>
      <w:r>
        <w:rPr>
          <w:sz w:val="32"/>
          <w:szCs w:val="32"/>
        </w:rPr>
        <w:t>earcher was interested in comparing the prop</w:t>
      </w:r>
      <w:r>
        <w:rPr>
          <w:spacing w:val="-2"/>
          <w:sz w:val="32"/>
          <w:szCs w:val="32"/>
        </w:rPr>
        <w:t>o</w:t>
      </w:r>
      <w:r>
        <w:rPr>
          <w:sz w:val="32"/>
          <w:szCs w:val="32"/>
        </w:rPr>
        <w:t>rtion of obesity between males and</w:t>
      </w:r>
      <w:r>
        <w:rPr>
          <w:spacing w:val="46"/>
          <w:sz w:val="32"/>
          <w:szCs w:val="32"/>
        </w:rPr>
        <w:t xml:space="preserve"> </w:t>
      </w:r>
      <w:r>
        <w:rPr>
          <w:sz w:val="32"/>
          <w:szCs w:val="32"/>
        </w:rPr>
        <w:t>females.</w:t>
      </w:r>
      <w:r>
        <w:rPr>
          <w:spacing w:val="46"/>
          <w:sz w:val="32"/>
          <w:szCs w:val="32"/>
        </w:rPr>
        <w:t xml:space="preserve"> </w:t>
      </w:r>
      <w:r>
        <w:rPr>
          <w:spacing w:val="-2"/>
          <w:sz w:val="32"/>
          <w:szCs w:val="32"/>
        </w:rPr>
        <w:t>T</w:t>
      </w:r>
      <w:r>
        <w:rPr>
          <w:sz w:val="32"/>
          <w:szCs w:val="32"/>
        </w:rPr>
        <w:t>he</w:t>
      </w:r>
      <w:r>
        <w:rPr>
          <w:spacing w:val="46"/>
          <w:sz w:val="32"/>
          <w:szCs w:val="32"/>
        </w:rPr>
        <w:t xml:space="preserve"> </w:t>
      </w:r>
      <w:r>
        <w:rPr>
          <w:sz w:val="32"/>
          <w:szCs w:val="32"/>
        </w:rPr>
        <w:t>re</w:t>
      </w:r>
      <w:r>
        <w:rPr>
          <w:spacing w:val="-1"/>
          <w:sz w:val="32"/>
          <w:szCs w:val="32"/>
        </w:rPr>
        <w:t>s</w:t>
      </w:r>
      <w:r>
        <w:rPr>
          <w:sz w:val="32"/>
          <w:szCs w:val="32"/>
        </w:rPr>
        <w:t>earcher</w:t>
      </w:r>
      <w:r>
        <w:rPr>
          <w:spacing w:val="46"/>
          <w:sz w:val="32"/>
          <w:szCs w:val="32"/>
        </w:rPr>
        <w:t xml:space="preserve"> </w:t>
      </w:r>
      <w:r>
        <w:rPr>
          <w:sz w:val="32"/>
          <w:szCs w:val="32"/>
        </w:rPr>
        <w:t>h</w:t>
      </w:r>
      <w:r>
        <w:rPr>
          <w:spacing w:val="-3"/>
          <w:sz w:val="32"/>
          <w:szCs w:val="32"/>
        </w:rPr>
        <w:t>a</w:t>
      </w:r>
      <w:r>
        <w:rPr>
          <w:sz w:val="32"/>
          <w:szCs w:val="32"/>
        </w:rPr>
        <w:t>s</w:t>
      </w:r>
      <w:r>
        <w:rPr>
          <w:spacing w:val="45"/>
          <w:sz w:val="32"/>
          <w:szCs w:val="32"/>
        </w:rPr>
        <w:t xml:space="preserve"> </w:t>
      </w:r>
      <w:r>
        <w:rPr>
          <w:sz w:val="32"/>
          <w:szCs w:val="32"/>
        </w:rPr>
        <w:t>obtained</w:t>
      </w:r>
      <w:r>
        <w:rPr>
          <w:spacing w:val="45"/>
          <w:sz w:val="32"/>
          <w:szCs w:val="32"/>
        </w:rPr>
        <w:t xml:space="preserve"> </w:t>
      </w:r>
      <w:r>
        <w:rPr>
          <w:sz w:val="32"/>
          <w:szCs w:val="32"/>
        </w:rPr>
        <w:t>a</w:t>
      </w:r>
      <w:r>
        <w:rPr>
          <w:spacing w:val="45"/>
          <w:sz w:val="32"/>
          <w:szCs w:val="32"/>
        </w:rPr>
        <w:t xml:space="preserve"> </w:t>
      </w:r>
      <w:r>
        <w:rPr>
          <w:sz w:val="32"/>
          <w:szCs w:val="32"/>
        </w:rPr>
        <w:t>random</w:t>
      </w:r>
      <w:r>
        <w:rPr>
          <w:spacing w:val="45"/>
          <w:sz w:val="32"/>
          <w:szCs w:val="32"/>
        </w:rPr>
        <w:t xml:space="preserve"> </w:t>
      </w:r>
      <w:r>
        <w:rPr>
          <w:sz w:val="32"/>
          <w:szCs w:val="32"/>
        </w:rPr>
        <w:t>sample</w:t>
      </w:r>
      <w:r>
        <w:rPr>
          <w:spacing w:val="45"/>
          <w:sz w:val="32"/>
          <w:szCs w:val="32"/>
        </w:rPr>
        <w:t xml:space="preserve"> </w:t>
      </w:r>
      <w:r>
        <w:rPr>
          <w:sz w:val="32"/>
          <w:szCs w:val="32"/>
        </w:rPr>
        <w:t>of</w:t>
      </w:r>
    </w:p>
    <w:p w:rsidR="00875696" w:rsidRDefault="00D5330D">
      <w:pPr>
        <w:spacing w:before="4" w:line="360" w:lineRule="exact"/>
        <w:ind w:left="660" w:right="1057"/>
        <w:rPr>
          <w:sz w:val="32"/>
          <w:szCs w:val="32"/>
        </w:rPr>
      </w:pPr>
      <w:r w:rsidRPr="00D5330D">
        <w:pict>
          <v:shape id="_x0000_s1048" type="#_x0000_t202" style="position:absolute;left:0;text-align:left;margin-left:163.8pt;margin-top:36.55pt;width:268pt;height:57.75pt;z-index:-19784;mso-position-horizontal-relative:page" filled="f" stroked="f">
            <v:textbox inset="0,0,0,0">
              <w:txbxContent>
                <w:tbl>
                  <w:tblPr>
                    <w:tblW w:w="0" w:type="auto"/>
                    <w:tblLayout w:type="fixed"/>
                    <w:tblCellMar>
                      <w:left w:w="0" w:type="dxa"/>
                      <w:right w:w="0" w:type="dxa"/>
                    </w:tblCellMar>
                    <w:tblLook w:val="01E0"/>
                  </w:tblPr>
                  <w:tblGrid>
                    <w:gridCol w:w="1283"/>
                    <w:gridCol w:w="696"/>
                    <w:gridCol w:w="3354"/>
                  </w:tblGrid>
                  <w:tr w:rsidR="000653A5">
                    <w:trPr>
                      <w:trHeight w:hRule="exact" w:val="378"/>
                    </w:trPr>
                    <w:tc>
                      <w:tcPr>
                        <w:tcW w:w="1283" w:type="dxa"/>
                        <w:tcBorders>
                          <w:top w:val="single" w:sz="5" w:space="0" w:color="000000"/>
                          <w:left w:val="single" w:sz="5" w:space="0" w:color="000000"/>
                          <w:bottom w:val="single" w:sz="5" w:space="0" w:color="000000"/>
                          <w:right w:val="single" w:sz="5" w:space="0" w:color="000000"/>
                        </w:tcBorders>
                      </w:tcPr>
                      <w:p w:rsidR="000653A5" w:rsidRDefault="000653A5"/>
                    </w:tc>
                    <w:tc>
                      <w:tcPr>
                        <w:tcW w:w="69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218" w:right="218"/>
                          <w:jc w:val="center"/>
                          <w:rPr>
                            <w:sz w:val="32"/>
                            <w:szCs w:val="32"/>
                          </w:rPr>
                        </w:pPr>
                        <w:r>
                          <w:rPr>
                            <w:sz w:val="32"/>
                            <w:szCs w:val="32"/>
                          </w:rPr>
                          <w:t>n</w:t>
                        </w:r>
                      </w:p>
                    </w:tc>
                    <w:tc>
                      <w:tcPr>
                        <w:tcW w:w="335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Number</w:t>
                        </w:r>
                        <w:r>
                          <w:rPr>
                            <w:spacing w:val="-1"/>
                            <w:sz w:val="32"/>
                            <w:szCs w:val="32"/>
                          </w:rPr>
                          <w:t xml:space="preserve"> </w:t>
                        </w:r>
                        <w:r>
                          <w:rPr>
                            <w:sz w:val="32"/>
                            <w:szCs w:val="32"/>
                          </w:rPr>
                          <w:t>of</w:t>
                        </w:r>
                        <w:r>
                          <w:rPr>
                            <w:spacing w:val="-1"/>
                            <w:sz w:val="32"/>
                            <w:szCs w:val="32"/>
                          </w:rPr>
                          <w:t xml:space="preserve"> </w:t>
                        </w:r>
                        <w:r>
                          <w:rPr>
                            <w:sz w:val="32"/>
                            <w:szCs w:val="32"/>
                          </w:rPr>
                          <w:t>obe</w:t>
                        </w:r>
                        <w:r>
                          <w:rPr>
                            <w:spacing w:val="-1"/>
                            <w:sz w:val="32"/>
                            <w:szCs w:val="32"/>
                          </w:rPr>
                          <w:t>s</w:t>
                        </w:r>
                        <w:r>
                          <w:rPr>
                            <w:sz w:val="32"/>
                            <w:szCs w:val="32"/>
                          </w:rPr>
                          <w:t>e</w:t>
                        </w:r>
                        <w:r>
                          <w:rPr>
                            <w:spacing w:val="-1"/>
                            <w:sz w:val="32"/>
                            <w:szCs w:val="32"/>
                          </w:rPr>
                          <w:t xml:space="preserve"> </w:t>
                        </w:r>
                        <w:r>
                          <w:rPr>
                            <w:sz w:val="32"/>
                            <w:szCs w:val="32"/>
                          </w:rPr>
                          <w:t>people</w:t>
                        </w:r>
                      </w:p>
                    </w:tc>
                  </w:tr>
                  <w:tr w:rsidR="000653A5">
                    <w:trPr>
                      <w:trHeight w:hRule="exact" w:val="378"/>
                    </w:trPr>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Males</w:t>
                        </w:r>
                      </w:p>
                    </w:tc>
                    <w:tc>
                      <w:tcPr>
                        <w:tcW w:w="69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3"/>
                          <w:rPr>
                            <w:sz w:val="32"/>
                            <w:szCs w:val="32"/>
                          </w:rPr>
                        </w:pPr>
                        <w:r>
                          <w:rPr>
                            <w:sz w:val="32"/>
                            <w:szCs w:val="32"/>
                          </w:rPr>
                          <w:t>150</w:t>
                        </w:r>
                      </w:p>
                    </w:tc>
                    <w:tc>
                      <w:tcPr>
                        <w:tcW w:w="335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467" w:right="1467"/>
                          <w:jc w:val="center"/>
                          <w:rPr>
                            <w:sz w:val="32"/>
                            <w:szCs w:val="32"/>
                          </w:rPr>
                        </w:pPr>
                        <w:r>
                          <w:rPr>
                            <w:sz w:val="32"/>
                            <w:szCs w:val="32"/>
                          </w:rPr>
                          <w:t>21</w:t>
                        </w:r>
                      </w:p>
                    </w:tc>
                  </w:tr>
                  <w:tr w:rsidR="000653A5">
                    <w:trPr>
                      <w:trHeight w:hRule="exact" w:val="378"/>
                    </w:trPr>
                    <w:tc>
                      <w:tcPr>
                        <w:tcW w:w="1283"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2"/>
                          <w:rPr>
                            <w:sz w:val="32"/>
                            <w:szCs w:val="32"/>
                          </w:rPr>
                        </w:pPr>
                        <w:r>
                          <w:rPr>
                            <w:sz w:val="32"/>
                            <w:szCs w:val="32"/>
                          </w:rPr>
                          <w:t>Females</w:t>
                        </w:r>
                      </w:p>
                    </w:tc>
                    <w:tc>
                      <w:tcPr>
                        <w:tcW w:w="696"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03"/>
                          <w:rPr>
                            <w:sz w:val="32"/>
                            <w:szCs w:val="32"/>
                          </w:rPr>
                        </w:pPr>
                        <w:r>
                          <w:rPr>
                            <w:sz w:val="32"/>
                            <w:szCs w:val="32"/>
                          </w:rPr>
                          <w:t>200</w:t>
                        </w:r>
                      </w:p>
                    </w:tc>
                    <w:tc>
                      <w:tcPr>
                        <w:tcW w:w="3354" w:type="dxa"/>
                        <w:tcBorders>
                          <w:top w:val="single" w:sz="5" w:space="0" w:color="000000"/>
                          <w:left w:val="single" w:sz="5" w:space="0" w:color="000000"/>
                          <w:bottom w:val="single" w:sz="5" w:space="0" w:color="000000"/>
                          <w:right w:val="single" w:sz="5" w:space="0" w:color="000000"/>
                        </w:tcBorders>
                      </w:tcPr>
                      <w:p w:rsidR="000653A5" w:rsidRDefault="000653A5">
                        <w:pPr>
                          <w:spacing w:line="360" w:lineRule="exact"/>
                          <w:ind w:left="1467" w:right="1466"/>
                          <w:jc w:val="center"/>
                          <w:rPr>
                            <w:sz w:val="32"/>
                            <w:szCs w:val="32"/>
                          </w:rPr>
                        </w:pPr>
                        <w:r>
                          <w:rPr>
                            <w:sz w:val="32"/>
                            <w:szCs w:val="32"/>
                          </w:rPr>
                          <w:t>48</w:t>
                        </w:r>
                      </w:p>
                    </w:tc>
                  </w:tr>
                </w:tbl>
                <w:p w:rsidR="000653A5" w:rsidRDefault="000653A5"/>
              </w:txbxContent>
            </v:textbox>
            <w10:wrap anchorx="page"/>
          </v:shape>
        </w:pict>
      </w:r>
      <w:r w:rsidR="00E667B6">
        <w:rPr>
          <w:sz w:val="32"/>
          <w:szCs w:val="32"/>
        </w:rPr>
        <w:t xml:space="preserve">150 </w:t>
      </w:r>
      <w:r w:rsidR="00E667B6">
        <w:rPr>
          <w:spacing w:val="22"/>
          <w:sz w:val="32"/>
          <w:szCs w:val="32"/>
        </w:rPr>
        <w:t xml:space="preserve"> </w:t>
      </w:r>
      <w:r w:rsidR="00E667B6">
        <w:rPr>
          <w:sz w:val="32"/>
          <w:szCs w:val="32"/>
        </w:rPr>
        <w:t>ma</w:t>
      </w:r>
      <w:r w:rsidR="00E667B6">
        <w:rPr>
          <w:spacing w:val="-2"/>
          <w:sz w:val="32"/>
          <w:szCs w:val="32"/>
        </w:rPr>
        <w:t>l</w:t>
      </w:r>
      <w:r w:rsidR="00E667B6">
        <w:rPr>
          <w:sz w:val="32"/>
          <w:szCs w:val="32"/>
        </w:rPr>
        <w:t xml:space="preserve">es </w:t>
      </w:r>
      <w:r w:rsidR="00E667B6">
        <w:rPr>
          <w:spacing w:val="22"/>
          <w:sz w:val="32"/>
          <w:szCs w:val="32"/>
        </w:rPr>
        <w:t xml:space="preserve"> </w:t>
      </w:r>
      <w:r w:rsidR="00E667B6">
        <w:rPr>
          <w:sz w:val="32"/>
          <w:szCs w:val="32"/>
        </w:rPr>
        <w:t xml:space="preserve">and </w:t>
      </w:r>
      <w:r w:rsidR="00E667B6">
        <w:rPr>
          <w:spacing w:val="22"/>
          <w:sz w:val="32"/>
          <w:szCs w:val="32"/>
        </w:rPr>
        <w:t xml:space="preserve"> </w:t>
      </w:r>
      <w:r w:rsidR="00E667B6">
        <w:rPr>
          <w:sz w:val="32"/>
          <w:szCs w:val="32"/>
        </w:rPr>
        <w:t>ano</w:t>
      </w:r>
      <w:r w:rsidR="00E667B6">
        <w:rPr>
          <w:spacing w:val="-2"/>
          <w:sz w:val="32"/>
          <w:szCs w:val="32"/>
        </w:rPr>
        <w:t>t</w:t>
      </w:r>
      <w:r w:rsidR="00E667B6">
        <w:rPr>
          <w:sz w:val="32"/>
          <w:szCs w:val="32"/>
        </w:rPr>
        <w:t xml:space="preserve">her </w:t>
      </w:r>
      <w:r w:rsidR="00E667B6">
        <w:rPr>
          <w:spacing w:val="22"/>
          <w:sz w:val="32"/>
          <w:szCs w:val="32"/>
        </w:rPr>
        <w:t xml:space="preserve"> </w:t>
      </w:r>
      <w:r w:rsidR="00E667B6">
        <w:rPr>
          <w:sz w:val="32"/>
          <w:szCs w:val="32"/>
        </w:rPr>
        <w:t>indep</w:t>
      </w:r>
      <w:r w:rsidR="00E667B6">
        <w:rPr>
          <w:spacing w:val="-3"/>
          <w:sz w:val="32"/>
          <w:szCs w:val="32"/>
        </w:rPr>
        <w:t>e</w:t>
      </w:r>
      <w:r w:rsidR="00E667B6">
        <w:rPr>
          <w:sz w:val="32"/>
          <w:szCs w:val="32"/>
        </w:rPr>
        <w:t xml:space="preserve">ndent </w:t>
      </w:r>
      <w:r w:rsidR="00E667B6">
        <w:rPr>
          <w:spacing w:val="22"/>
          <w:sz w:val="32"/>
          <w:szCs w:val="32"/>
        </w:rPr>
        <w:t xml:space="preserve"> </w:t>
      </w:r>
      <w:r w:rsidR="00E667B6">
        <w:rPr>
          <w:sz w:val="32"/>
          <w:szCs w:val="32"/>
        </w:rPr>
        <w:t xml:space="preserve">random </w:t>
      </w:r>
      <w:r w:rsidR="00E667B6">
        <w:rPr>
          <w:spacing w:val="22"/>
          <w:sz w:val="32"/>
          <w:szCs w:val="32"/>
        </w:rPr>
        <w:t xml:space="preserve"> </w:t>
      </w:r>
      <w:r w:rsidR="00E667B6">
        <w:rPr>
          <w:sz w:val="32"/>
          <w:szCs w:val="32"/>
        </w:rPr>
        <w:t xml:space="preserve">sample </w:t>
      </w:r>
      <w:r w:rsidR="00E667B6">
        <w:rPr>
          <w:spacing w:val="22"/>
          <w:sz w:val="32"/>
          <w:szCs w:val="32"/>
        </w:rPr>
        <w:t xml:space="preserve"> </w:t>
      </w:r>
      <w:r w:rsidR="00E667B6">
        <w:rPr>
          <w:sz w:val="32"/>
          <w:szCs w:val="32"/>
        </w:rPr>
        <w:t xml:space="preserve">of </w:t>
      </w:r>
      <w:r w:rsidR="00E667B6">
        <w:rPr>
          <w:spacing w:val="22"/>
          <w:sz w:val="32"/>
          <w:szCs w:val="32"/>
        </w:rPr>
        <w:t xml:space="preserve"> </w:t>
      </w:r>
      <w:r w:rsidR="00E667B6">
        <w:rPr>
          <w:sz w:val="32"/>
          <w:szCs w:val="32"/>
        </w:rPr>
        <w:t>200 females. The following</w:t>
      </w:r>
      <w:r w:rsidR="00E667B6">
        <w:rPr>
          <w:spacing w:val="2"/>
          <w:sz w:val="32"/>
          <w:szCs w:val="32"/>
        </w:rPr>
        <w:t xml:space="preserve"> </w:t>
      </w:r>
      <w:r w:rsidR="00E667B6">
        <w:rPr>
          <w:sz w:val="32"/>
          <w:szCs w:val="32"/>
        </w:rPr>
        <w:t>results were obta</w:t>
      </w:r>
      <w:r w:rsidR="00E667B6">
        <w:rPr>
          <w:spacing w:val="-2"/>
          <w:sz w:val="32"/>
          <w:szCs w:val="32"/>
        </w:rPr>
        <w:t>i</w:t>
      </w:r>
      <w:r w:rsidR="00E667B6">
        <w:rPr>
          <w:sz w:val="32"/>
          <w:szCs w:val="32"/>
        </w:rPr>
        <w:t xml:space="preserve">ned from </w:t>
      </w:r>
      <w:r w:rsidR="00E667B6">
        <w:rPr>
          <w:spacing w:val="-2"/>
          <w:sz w:val="32"/>
          <w:szCs w:val="32"/>
        </w:rPr>
        <w:t>t</w:t>
      </w:r>
      <w:r w:rsidR="00E667B6">
        <w:rPr>
          <w:sz w:val="32"/>
          <w:szCs w:val="32"/>
        </w:rPr>
        <w:t>h</w:t>
      </w:r>
      <w:r w:rsidR="00E667B6">
        <w:rPr>
          <w:spacing w:val="-2"/>
          <w:sz w:val="32"/>
          <w:szCs w:val="32"/>
        </w:rPr>
        <w:t>i</w:t>
      </w:r>
      <w:r w:rsidR="00E667B6">
        <w:rPr>
          <w:sz w:val="32"/>
          <w:szCs w:val="32"/>
        </w:rPr>
        <w:t>s study.</w:t>
      </w: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line="200" w:lineRule="exact"/>
      </w:pPr>
    </w:p>
    <w:p w:rsidR="00875696" w:rsidRDefault="00875696">
      <w:pPr>
        <w:spacing w:before="9" w:line="280" w:lineRule="exact"/>
        <w:rPr>
          <w:sz w:val="28"/>
          <w:szCs w:val="28"/>
        </w:rPr>
      </w:pPr>
    </w:p>
    <w:p w:rsidR="00875696" w:rsidRDefault="00E667B6">
      <w:pPr>
        <w:spacing w:before="19"/>
        <w:ind w:left="660" w:right="1056"/>
        <w:rPr>
          <w:sz w:val="32"/>
          <w:szCs w:val="32"/>
        </w:rPr>
      </w:pPr>
      <w:r>
        <w:rPr>
          <w:sz w:val="32"/>
          <w:szCs w:val="32"/>
        </w:rPr>
        <w:t xml:space="preserve">Can </w:t>
      </w:r>
      <w:r>
        <w:rPr>
          <w:spacing w:val="7"/>
          <w:sz w:val="32"/>
          <w:szCs w:val="32"/>
        </w:rPr>
        <w:t xml:space="preserve"> </w:t>
      </w:r>
      <w:r>
        <w:rPr>
          <w:sz w:val="32"/>
          <w:szCs w:val="32"/>
        </w:rPr>
        <w:t xml:space="preserve">we </w:t>
      </w:r>
      <w:r>
        <w:rPr>
          <w:spacing w:val="7"/>
          <w:sz w:val="32"/>
          <w:szCs w:val="32"/>
        </w:rPr>
        <w:t xml:space="preserve"> </w:t>
      </w:r>
      <w:r>
        <w:rPr>
          <w:sz w:val="32"/>
          <w:szCs w:val="32"/>
        </w:rPr>
        <w:t xml:space="preserve">conclude </w:t>
      </w:r>
      <w:r>
        <w:rPr>
          <w:spacing w:val="7"/>
          <w:sz w:val="32"/>
          <w:szCs w:val="32"/>
        </w:rPr>
        <w:t xml:space="preserve"> </w:t>
      </w:r>
      <w:r>
        <w:rPr>
          <w:sz w:val="32"/>
          <w:szCs w:val="32"/>
        </w:rPr>
        <w:t xml:space="preserve">from </w:t>
      </w:r>
      <w:r>
        <w:rPr>
          <w:spacing w:val="7"/>
          <w:sz w:val="32"/>
          <w:szCs w:val="32"/>
        </w:rPr>
        <w:t xml:space="preserve"> </w:t>
      </w:r>
      <w:r>
        <w:rPr>
          <w:sz w:val="32"/>
          <w:szCs w:val="32"/>
        </w:rPr>
        <w:t xml:space="preserve">these </w:t>
      </w:r>
      <w:r>
        <w:rPr>
          <w:spacing w:val="7"/>
          <w:sz w:val="32"/>
          <w:szCs w:val="32"/>
        </w:rPr>
        <w:t xml:space="preserve"> </w:t>
      </w:r>
      <w:r>
        <w:rPr>
          <w:sz w:val="32"/>
          <w:szCs w:val="32"/>
        </w:rPr>
        <w:t xml:space="preserve">data </w:t>
      </w:r>
      <w:r>
        <w:rPr>
          <w:spacing w:val="6"/>
          <w:sz w:val="32"/>
          <w:szCs w:val="32"/>
        </w:rPr>
        <w:t xml:space="preserve"> </w:t>
      </w:r>
      <w:r>
        <w:rPr>
          <w:sz w:val="32"/>
          <w:szCs w:val="32"/>
        </w:rPr>
        <w:t xml:space="preserve">that </w:t>
      </w:r>
      <w:r>
        <w:rPr>
          <w:spacing w:val="7"/>
          <w:sz w:val="32"/>
          <w:szCs w:val="32"/>
        </w:rPr>
        <w:t xml:space="preserve"> </w:t>
      </w:r>
      <w:r>
        <w:rPr>
          <w:spacing w:val="-2"/>
          <w:sz w:val="32"/>
          <w:szCs w:val="32"/>
        </w:rPr>
        <w:t>t</w:t>
      </w:r>
      <w:r>
        <w:rPr>
          <w:spacing w:val="-1"/>
          <w:sz w:val="32"/>
          <w:szCs w:val="32"/>
        </w:rPr>
        <w:t>h</w:t>
      </w:r>
      <w:r>
        <w:rPr>
          <w:sz w:val="32"/>
          <w:szCs w:val="32"/>
        </w:rPr>
        <w:t xml:space="preserve">ere </w:t>
      </w:r>
      <w:r>
        <w:rPr>
          <w:spacing w:val="7"/>
          <w:sz w:val="32"/>
          <w:szCs w:val="32"/>
        </w:rPr>
        <w:t xml:space="preserve"> </w:t>
      </w:r>
      <w:r>
        <w:rPr>
          <w:sz w:val="32"/>
          <w:szCs w:val="32"/>
        </w:rPr>
        <w:t xml:space="preserve">is </w:t>
      </w:r>
      <w:r>
        <w:rPr>
          <w:spacing w:val="7"/>
          <w:sz w:val="32"/>
          <w:szCs w:val="32"/>
        </w:rPr>
        <w:t xml:space="preserve"> </w:t>
      </w:r>
      <w:r>
        <w:rPr>
          <w:sz w:val="32"/>
          <w:szCs w:val="32"/>
        </w:rPr>
        <w:t xml:space="preserve">a </w:t>
      </w:r>
      <w:r>
        <w:rPr>
          <w:spacing w:val="7"/>
          <w:sz w:val="32"/>
          <w:szCs w:val="32"/>
        </w:rPr>
        <w:t xml:space="preserve"> </w:t>
      </w:r>
      <w:r>
        <w:rPr>
          <w:sz w:val="32"/>
          <w:szCs w:val="32"/>
        </w:rPr>
        <w:t>difference be</w:t>
      </w:r>
      <w:r>
        <w:rPr>
          <w:spacing w:val="-2"/>
          <w:sz w:val="32"/>
          <w:szCs w:val="32"/>
        </w:rPr>
        <w:t>t</w:t>
      </w:r>
      <w:r>
        <w:rPr>
          <w:sz w:val="32"/>
          <w:szCs w:val="32"/>
        </w:rPr>
        <w:t>ween</w:t>
      </w:r>
      <w:r>
        <w:rPr>
          <w:spacing w:val="25"/>
          <w:sz w:val="32"/>
          <w:szCs w:val="32"/>
        </w:rPr>
        <w:t xml:space="preserve"> </w:t>
      </w:r>
      <w:r>
        <w:rPr>
          <w:sz w:val="32"/>
          <w:szCs w:val="32"/>
        </w:rPr>
        <w:t>the</w:t>
      </w:r>
      <w:r>
        <w:rPr>
          <w:spacing w:val="25"/>
          <w:sz w:val="32"/>
          <w:szCs w:val="32"/>
        </w:rPr>
        <w:t xml:space="preserve"> </w:t>
      </w:r>
      <w:r>
        <w:rPr>
          <w:sz w:val="32"/>
          <w:szCs w:val="32"/>
        </w:rPr>
        <w:t>proportion</w:t>
      </w:r>
      <w:r>
        <w:rPr>
          <w:spacing w:val="25"/>
          <w:sz w:val="32"/>
          <w:szCs w:val="32"/>
        </w:rPr>
        <w:t xml:space="preserve"> </w:t>
      </w:r>
      <w:r>
        <w:rPr>
          <w:sz w:val="32"/>
          <w:szCs w:val="32"/>
        </w:rPr>
        <w:t>of</w:t>
      </w:r>
      <w:r>
        <w:rPr>
          <w:spacing w:val="25"/>
          <w:sz w:val="32"/>
          <w:szCs w:val="32"/>
        </w:rPr>
        <w:t xml:space="preserve"> </w:t>
      </w:r>
      <w:r>
        <w:rPr>
          <w:sz w:val="32"/>
          <w:szCs w:val="32"/>
        </w:rPr>
        <w:t>obe</w:t>
      </w:r>
      <w:r>
        <w:rPr>
          <w:spacing w:val="-1"/>
          <w:sz w:val="32"/>
          <w:szCs w:val="32"/>
        </w:rPr>
        <w:t>s</w:t>
      </w:r>
      <w:r>
        <w:rPr>
          <w:sz w:val="32"/>
          <w:szCs w:val="32"/>
        </w:rPr>
        <w:t>e</w:t>
      </w:r>
      <w:r>
        <w:rPr>
          <w:spacing w:val="22"/>
          <w:sz w:val="32"/>
          <w:szCs w:val="32"/>
        </w:rPr>
        <w:t xml:space="preserve"> </w:t>
      </w:r>
      <w:r>
        <w:rPr>
          <w:sz w:val="32"/>
          <w:szCs w:val="32"/>
        </w:rPr>
        <w:t>males</w:t>
      </w:r>
      <w:r>
        <w:rPr>
          <w:spacing w:val="23"/>
          <w:sz w:val="32"/>
          <w:szCs w:val="32"/>
        </w:rPr>
        <w:t xml:space="preserve"> </w:t>
      </w:r>
      <w:r>
        <w:rPr>
          <w:sz w:val="32"/>
          <w:szCs w:val="32"/>
        </w:rPr>
        <w:t>and</w:t>
      </w:r>
      <w:r>
        <w:rPr>
          <w:spacing w:val="25"/>
          <w:sz w:val="32"/>
          <w:szCs w:val="32"/>
        </w:rPr>
        <w:t xml:space="preserve"> </w:t>
      </w:r>
      <w:r>
        <w:rPr>
          <w:sz w:val="32"/>
          <w:szCs w:val="32"/>
        </w:rPr>
        <w:t>proport</w:t>
      </w:r>
      <w:r>
        <w:rPr>
          <w:spacing w:val="-2"/>
          <w:sz w:val="32"/>
          <w:szCs w:val="32"/>
        </w:rPr>
        <w:t>i</w:t>
      </w:r>
      <w:r>
        <w:rPr>
          <w:sz w:val="32"/>
          <w:szCs w:val="32"/>
        </w:rPr>
        <w:t>on</w:t>
      </w:r>
      <w:r>
        <w:rPr>
          <w:spacing w:val="25"/>
          <w:sz w:val="32"/>
          <w:szCs w:val="32"/>
        </w:rPr>
        <w:t xml:space="preserve"> </w:t>
      </w:r>
      <w:r>
        <w:rPr>
          <w:sz w:val="32"/>
          <w:szCs w:val="32"/>
        </w:rPr>
        <w:t>of</w:t>
      </w:r>
      <w:r>
        <w:rPr>
          <w:spacing w:val="25"/>
          <w:sz w:val="32"/>
          <w:szCs w:val="32"/>
        </w:rPr>
        <w:t xml:space="preserve"> </w:t>
      </w:r>
      <w:r>
        <w:rPr>
          <w:sz w:val="32"/>
          <w:szCs w:val="32"/>
        </w:rPr>
        <w:t>obe</w:t>
      </w:r>
      <w:r>
        <w:rPr>
          <w:spacing w:val="-1"/>
          <w:sz w:val="32"/>
          <w:szCs w:val="32"/>
        </w:rPr>
        <w:t>s</w:t>
      </w:r>
      <w:r>
        <w:rPr>
          <w:sz w:val="32"/>
          <w:szCs w:val="32"/>
        </w:rPr>
        <w:t>e</w:t>
      </w:r>
    </w:p>
    <w:p w:rsidR="00875696" w:rsidRDefault="00E667B6">
      <w:pPr>
        <w:spacing w:line="440" w:lineRule="exact"/>
        <w:ind w:left="660"/>
        <w:rPr>
          <w:sz w:val="32"/>
          <w:szCs w:val="32"/>
        </w:rPr>
      </w:pPr>
      <w:r>
        <w:rPr>
          <w:position w:val="4"/>
          <w:sz w:val="32"/>
          <w:szCs w:val="32"/>
        </w:rPr>
        <w:t>females?</w:t>
      </w:r>
      <w:r>
        <w:rPr>
          <w:spacing w:val="-1"/>
          <w:position w:val="4"/>
          <w:sz w:val="32"/>
          <w:szCs w:val="32"/>
        </w:rPr>
        <w:t xml:space="preserve"> </w:t>
      </w:r>
      <w:r>
        <w:rPr>
          <w:position w:val="4"/>
          <w:sz w:val="32"/>
          <w:szCs w:val="32"/>
        </w:rPr>
        <w:t>Use</w:t>
      </w:r>
      <w:r>
        <w:rPr>
          <w:spacing w:val="1"/>
          <w:position w:val="4"/>
          <w:sz w:val="32"/>
          <w:szCs w:val="32"/>
        </w:rPr>
        <w:t xml:space="preserve"> </w:t>
      </w:r>
      <w:r>
        <w:rPr>
          <w:rFonts w:ascii="Meiryo" w:eastAsia="Meiryo" w:hAnsi="Meiryo" w:cs="Meiryo"/>
          <w:position w:val="4"/>
          <w:sz w:val="32"/>
          <w:szCs w:val="32"/>
        </w:rPr>
        <w:t>α</w:t>
      </w:r>
      <w:r>
        <w:rPr>
          <w:rFonts w:ascii="Meiryo" w:eastAsia="Meiryo" w:hAnsi="Meiryo" w:cs="Meiryo"/>
          <w:spacing w:val="-23"/>
          <w:position w:val="4"/>
          <w:sz w:val="32"/>
          <w:szCs w:val="32"/>
        </w:rPr>
        <w:t xml:space="preserve"> </w:t>
      </w:r>
      <w:r>
        <w:rPr>
          <w:position w:val="4"/>
          <w:sz w:val="32"/>
          <w:szCs w:val="32"/>
        </w:rPr>
        <w:t>= 0.05.</w:t>
      </w:r>
    </w:p>
    <w:p w:rsidR="00875696" w:rsidRDefault="00E667B6">
      <w:pPr>
        <w:spacing w:line="300" w:lineRule="exact"/>
        <w:ind w:left="660"/>
        <w:rPr>
          <w:sz w:val="32"/>
          <w:szCs w:val="32"/>
        </w:rPr>
        <w:sectPr w:rsidR="00875696">
          <w:type w:val="continuous"/>
          <w:pgSz w:w="11900" w:h="16840"/>
          <w:pgMar w:top="760" w:right="680" w:bottom="280" w:left="1140" w:header="720" w:footer="720" w:gutter="0"/>
          <w:cols w:space="720"/>
        </w:sectPr>
      </w:pPr>
      <w:r>
        <w:rPr>
          <w:b/>
          <w:position w:val="1"/>
          <w:sz w:val="32"/>
          <w:szCs w:val="32"/>
        </w:rPr>
        <w:t>Solution:</w:t>
      </w:r>
    </w:p>
    <w:p w:rsidR="00875696" w:rsidRDefault="00875696">
      <w:pPr>
        <w:spacing w:before="1" w:line="220" w:lineRule="exact"/>
        <w:rPr>
          <w:sz w:val="22"/>
          <w:szCs w:val="22"/>
        </w:rPr>
      </w:pPr>
    </w:p>
    <w:p w:rsidR="00875696" w:rsidRDefault="00E667B6">
      <w:pPr>
        <w:spacing w:before="19"/>
        <w:ind w:left="480"/>
        <w:rPr>
          <w:sz w:val="32"/>
          <w:szCs w:val="32"/>
        </w:rPr>
      </w:pPr>
      <w:r>
        <w:rPr>
          <w:sz w:val="32"/>
          <w:szCs w:val="32"/>
        </w:rPr>
        <w:t>.</w:t>
      </w:r>
      <w:r>
        <w:rPr>
          <w:i/>
          <w:spacing w:val="-1"/>
          <w:sz w:val="32"/>
          <w:szCs w:val="32"/>
        </w:rPr>
        <w:t>p</w:t>
      </w:r>
      <w:r>
        <w:rPr>
          <w:position w:val="-5"/>
          <w:sz w:val="21"/>
          <w:szCs w:val="21"/>
        </w:rPr>
        <w:t>1</w:t>
      </w:r>
      <w:r>
        <w:rPr>
          <w:spacing w:val="28"/>
          <w:position w:val="-5"/>
          <w:sz w:val="21"/>
          <w:szCs w:val="21"/>
        </w:rPr>
        <w:t xml:space="preserve"> </w:t>
      </w:r>
      <w:r>
        <w:rPr>
          <w:sz w:val="32"/>
          <w:szCs w:val="32"/>
        </w:rPr>
        <w:t>= population proportion of obese males</w:t>
      </w:r>
    </w:p>
    <w:p w:rsidR="00875696" w:rsidRDefault="00E667B6">
      <w:pPr>
        <w:spacing w:line="360" w:lineRule="exact"/>
        <w:ind w:left="480"/>
        <w:rPr>
          <w:sz w:val="32"/>
          <w:szCs w:val="32"/>
        </w:rPr>
      </w:pPr>
      <w:r>
        <w:rPr>
          <w:position w:val="2"/>
          <w:sz w:val="32"/>
          <w:szCs w:val="32"/>
        </w:rPr>
        <w:t>.</w:t>
      </w:r>
      <w:r>
        <w:rPr>
          <w:i/>
          <w:spacing w:val="-1"/>
          <w:position w:val="2"/>
          <w:sz w:val="32"/>
          <w:szCs w:val="32"/>
        </w:rPr>
        <w:t>p</w:t>
      </w:r>
      <w:r>
        <w:rPr>
          <w:position w:val="-3"/>
          <w:sz w:val="21"/>
          <w:szCs w:val="21"/>
        </w:rPr>
        <w:t>2</w:t>
      </w:r>
      <w:r>
        <w:rPr>
          <w:spacing w:val="28"/>
          <w:position w:val="-3"/>
          <w:sz w:val="21"/>
          <w:szCs w:val="21"/>
        </w:rPr>
        <w:t xml:space="preserve"> </w:t>
      </w:r>
      <w:r>
        <w:rPr>
          <w:position w:val="2"/>
          <w:sz w:val="32"/>
          <w:szCs w:val="32"/>
        </w:rPr>
        <w:t>= population proportion of obese females</w:t>
      </w:r>
    </w:p>
    <w:p w:rsidR="00875696" w:rsidRDefault="00E667B6">
      <w:pPr>
        <w:spacing w:line="380" w:lineRule="exact"/>
        <w:ind w:left="550"/>
        <w:rPr>
          <w:sz w:val="32"/>
          <w:szCs w:val="32"/>
        </w:rPr>
      </w:pPr>
      <w:r>
        <w:rPr>
          <w:i/>
          <w:spacing w:val="-116"/>
          <w:position w:val="3"/>
          <w:sz w:val="27"/>
          <w:szCs w:val="27"/>
        </w:rPr>
        <w:t>p</w:t>
      </w:r>
      <w:r>
        <w:rPr>
          <w:spacing w:val="9"/>
          <w:position w:val="4"/>
          <w:sz w:val="27"/>
          <w:szCs w:val="27"/>
        </w:rPr>
        <w:t>ˆ</w:t>
      </w:r>
      <w:r>
        <w:rPr>
          <w:position w:val="-3"/>
          <w:sz w:val="19"/>
          <w:szCs w:val="19"/>
        </w:rPr>
        <w:t>1</w:t>
      </w:r>
      <w:r>
        <w:rPr>
          <w:spacing w:val="-18"/>
          <w:position w:val="-3"/>
          <w:sz w:val="19"/>
          <w:szCs w:val="19"/>
        </w:rPr>
        <w:t xml:space="preserve"> </w:t>
      </w:r>
      <w:r>
        <w:rPr>
          <w:position w:val="4"/>
          <w:sz w:val="32"/>
          <w:szCs w:val="32"/>
        </w:rPr>
        <w:t xml:space="preserve">= </w:t>
      </w:r>
      <w:r>
        <w:rPr>
          <w:spacing w:val="-1"/>
          <w:position w:val="4"/>
          <w:sz w:val="32"/>
          <w:szCs w:val="32"/>
        </w:rPr>
        <w:t>s</w:t>
      </w:r>
      <w:r>
        <w:rPr>
          <w:position w:val="4"/>
          <w:sz w:val="32"/>
          <w:szCs w:val="32"/>
        </w:rPr>
        <w:t>amp</w:t>
      </w:r>
      <w:r>
        <w:rPr>
          <w:spacing w:val="-2"/>
          <w:position w:val="4"/>
          <w:sz w:val="32"/>
          <w:szCs w:val="32"/>
        </w:rPr>
        <w:t>l</w:t>
      </w:r>
      <w:r>
        <w:rPr>
          <w:position w:val="4"/>
          <w:sz w:val="32"/>
          <w:szCs w:val="32"/>
        </w:rPr>
        <w:t>e</w:t>
      </w:r>
      <w:r>
        <w:rPr>
          <w:spacing w:val="-1"/>
          <w:position w:val="4"/>
          <w:sz w:val="32"/>
          <w:szCs w:val="32"/>
        </w:rPr>
        <w:t xml:space="preserve"> </w:t>
      </w:r>
      <w:r>
        <w:rPr>
          <w:position w:val="4"/>
          <w:sz w:val="32"/>
          <w:szCs w:val="32"/>
        </w:rPr>
        <w:t>proport</w:t>
      </w:r>
      <w:r>
        <w:rPr>
          <w:spacing w:val="-2"/>
          <w:position w:val="4"/>
          <w:sz w:val="32"/>
          <w:szCs w:val="32"/>
        </w:rPr>
        <w:t>i</w:t>
      </w:r>
      <w:r>
        <w:rPr>
          <w:position w:val="4"/>
          <w:sz w:val="32"/>
          <w:szCs w:val="32"/>
        </w:rPr>
        <w:t>on of obese ma</w:t>
      </w:r>
      <w:r>
        <w:rPr>
          <w:spacing w:val="-2"/>
          <w:position w:val="4"/>
          <w:sz w:val="32"/>
          <w:szCs w:val="32"/>
        </w:rPr>
        <w:t>l</w:t>
      </w:r>
      <w:r>
        <w:rPr>
          <w:position w:val="4"/>
          <w:sz w:val="32"/>
          <w:szCs w:val="32"/>
        </w:rPr>
        <w:t>es</w:t>
      </w:r>
    </w:p>
    <w:p w:rsidR="00875696" w:rsidRDefault="00E667B6">
      <w:pPr>
        <w:spacing w:before="7"/>
        <w:ind w:left="551"/>
        <w:rPr>
          <w:sz w:val="32"/>
          <w:szCs w:val="32"/>
        </w:rPr>
      </w:pPr>
      <w:r>
        <w:rPr>
          <w:i/>
          <w:spacing w:val="-115"/>
          <w:w w:val="102"/>
          <w:sz w:val="27"/>
          <w:szCs w:val="27"/>
        </w:rPr>
        <w:t>p</w:t>
      </w:r>
      <w:r>
        <w:rPr>
          <w:w w:val="102"/>
          <w:position w:val="1"/>
          <w:sz w:val="27"/>
          <w:szCs w:val="27"/>
        </w:rPr>
        <w:t>ˆ</w:t>
      </w:r>
      <w:r>
        <w:rPr>
          <w:spacing w:val="-36"/>
          <w:position w:val="1"/>
          <w:sz w:val="27"/>
          <w:szCs w:val="27"/>
        </w:rPr>
        <w:t xml:space="preserve"> </w:t>
      </w:r>
      <w:r>
        <w:rPr>
          <w:position w:val="-7"/>
          <w:sz w:val="19"/>
          <w:szCs w:val="19"/>
        </w:rPr>
        <w:t xml:space="preserve">2 </w:t>
      </w:r>
      <w:r>
        <w:rPr>
          <w:sz w:val="32"/>
          <w:szCs w:val="32"/>
        </w:rPr>
        <w:t xml:space="preserve">= </w:t>
      </w:r>
      <w:r>
        <w:rPr>
          <w:spacing w:val="-1"/>
          <w:sz w:val="32"/>
          <w:szCs w:val="32"/>
        </w:rPr>
        <w:t>s</w:t>
      </w:r>
      <w:r>
        <w:rPr>
          <w:sz w:val="32"/>
          <w:szCs w:val="32"/>
        </w:rPr>
        <w:t>amp</w:t>
      </w:r>
      <w:r>
        <w:rPr>
          <w:spacing w:val="-2"/>
          <w:sz w:val="32"/>
          <w:szCs w:val="32"/>
        </w:rPr>
        <w:t>l</w:t>
      </w:r>
      <w:r>
        <w:rPr>
          <w:sz w:val="32"/>
          <w:szCs w:val="32"/>
        </w:rPr>
        <w:t>e proport</w:t>
      </w:r>
      <w:r>
        <w:rPr>
          <w:spacing w:val="-2"/>
          <w:sz w:val="32"/>
          <w:szCs w:val="32"/>
        </w:rPr>
        <w:t>i</w:t>
      </w:r>
      <w:r>
        <w:rPr>
          <w:sz w:val="32"/>
          <w:szCs w:val="32"/>
        </w:rPr>
        <w:t>on of obese fema</w:t>
      </w:r>
      <w:r>
        <w:rPr>
          <w:spacing w:val="-2"/>
          <w:sz w:val="32"/>
          <w:szCs w:val="32"/>
        </w:rPr>
        <w:t>l</w:t>
      </w:r>
      <w:r>
        <w:rPr>
          <w:spacing w:val="-1"/>
          <w:sz w:val="32"/>
          <w:szCs w:val="32"/>
        </w:rPr>
        <w:t>e</w:t>
      </w:r>
      <w:r>
        <w:rPr>
          <w:sz w:val="32"/>
          <w:szCs w:val="32"/>
        </w:rPr>
        <w:t>s</w:t>
      </w:r>
    </w:p>
    <w:p w:rsidR="00875696" w:rsidRDefault="00875696">
      <w:pPr>
        <w:spacing w:before="6" w:line="160" w:lineRule="exact"/>
        <w:rPr>
          <w:sz w:val="17"/>
          <w:szCs w:val="17"/>
        </w:rPr>
      </w:pPr>
    </w:p>
    <w:p w:rsidR="00875696" w:rsidRDefault="00875696">
      <w:pPr>
        <w:spacing w:line="200" w:lineRule="exact"/>
      </w:pPr>
    </w:p>
    <w:p w:rsidR="00875696" w:rsidRDefault="00E667B6">
      <w:pPr>
        <w:ind w:left="1200"/>
        <w:rPr>
          <w:sz w:val="32"/>
          <w:szCs w:val="32"/>
        </w:rPr>
      </w:pPr>
      <w:r>
        <w:rPr>
          <w:sz w:val="32"/>
          <w:szCs w:val="32"/>
          <w:u w:val="single" w:color="000000"/>
        </w:rPr>
        <w:t>Males</w:t>
      </w:r>
      <w:r>
        <w:rPr>
          <w:sz w:val="32"/>
          <w:szCs w:val="32"/>
        </w:rPr>
        <w:t xml:space="preserve">                                  </w:t>
      </w:r>
      <w:r>
        <w:rPr>
          <w:spacing w:val="17"/>
          <w:sz w:val="32"/>
          <w:szCs w:val="32"/>
        </w:rPr>
        <w:t xml:space="preserve"> </w:t>
      </w:r>
      <w:r>
        <w:rPr>
          <w:spacing w:val="-1"/>
          <w:sz w:val="32"/>
          <w:szCs w:val="32"/>
          <w:u w:val="single" w:color="000000"/>
        </w:rPr>
        <w:t>F</w:t>
      </w:r>
      <w:r>
        <w:rPr>
          <w:sz w:val="32"/>
          <w:szCs w:val="32"/>
          <w:u w:val="single" w:color="000000"/>
        </w:rPr>
        <w:t>e</w:t>
      </w:r>
      <w:r>
        <w:rPr>
          <w:spacing w:val="-1"/>
          <w:sz w:val="32"/>
          <w:szCs w:val="32"/>
          <w:u w:val="single" w:color="000000"/>
        </w:rPr>
        <w:t>m</w:t>
      </w:r>
      <w:r>
        <w:rPr>
          <w:sz w:val="32"/>
          <w:szCs w:val="32"/>
          <w:u w:val="single" w:color="000000"/>
        </w:rPr>
        <w:t>ales</w:t>
      </w:r>
    </w:p>
    <w:p w:rsidR="00875696" w:rsidRDefault="00E667B6">
      <w:pPr>
        <w:spacing w:line="380" w:lineRule="exact"/>
        <w:ind w:left="1200"/>
        <w:rPr>
          <w:sz w:val="32"/>
          <w:szCs w:val="32"/>
        </w:rPr>
      </w:pPr>
      <w:r>
        <w:rPr>
          <w:i/>
          <w:spacing w:val="-1"/>
          <w:position w:val="2"/>
          <w:sz w:val="32"/>
          <w:szCs w:val="32"/>
        </w:rPr>
        <w:t>n</w:t>
      </w:r>
      <w:r>
        <w:rPr>
          <w:position w:val="-3"/>
          <w:sz w:val="21"/>
          <w:szCs w:val="21"/>
        </w:rPr>
        <w:t>1</w:t>
      </w:r>
      <w:r>
        <w:rPr>
          <w:spacing w:val="29"/>
          <w:position w:val="-3"/>
          <w:sz w:val="21"/>
          <w:szCs w:val="21"/>
        </w:rPr>
        <w:t xml:space="preserve"> </w:t>
      </w:r>
      <w:r>
        <w:rPr>
          <w:position w:val="2"/>
          <w:sz w:val="32"/>
          <w:szCs w:val="32"/>
        </w:rPr>
        <w:t>=</w:t>
      </w:r>
      <w:r>
        <w:rPr>
          <w:spacing w:val="-1"/>
          <w:position w:val="2"/>
          <w:sz w:val="32"/>
          <w:szCs w:val="32"/>
        </w:rPr>
        <w:t xml:space="preserve"> </w:t>
      </w:r>
      <w:r>
        <w:rPr>
          <w:position w:val="2"/>
          <w:sz w:val="32"/>
          <w:szCs w:val="32"/>
        </w:rPr>
        <w:t xml:space="preserve">150                              </w:t>
      </w:r>
      <w:r>
        <w:rPr>
          <w:spacing w:val="34"/>
          <w:position w:val="2"/>
          <w:sz w:val="32"/>
          <w:szCs w:val="32"/>
        </w:rPr>
        <w:t xml:space="preserve"> </w:t>
      </w:r>
      <w:r>
        <w:rPr>
          <w:i/>
          <w:spacing w:val="-1"/>
          <w:position w:val="2"/>
          <w:sz w:val="32"/>
          <w:szCs w:val="32"/>
        </w:rPr>
        <w:t>n</w:t>
      </w:r>
      <w:r>
        <w:rPr>
          <w:position w:val="-3"/>
          <w:sz w:val="21"/>
          <w:szCs w:val="21"/>
        </w:rPr>
        <w:t>2</w:t>
      </w:r>
      <w:r>
        <w:rPr>
          <w:spacing w:val="29"/>
          <w:position w:val="-3"/>
          <w:sz w:val="21"/>
          <w:szCs w:val="21"/>
        </w:rPr>
        <w:t xml:space="preserve"> </w:t>
      </w:r>
      <w:r>
        <w:rPr>
          <w:position w:val="2"/>
          <w:sz w:val="32"/>
          <w:szCs w:val="32"/>
        </w:rPr>
        <w:t>=</w:t>
      </w:r>
      <w:r>
        <w:rPr>
          <w:spacing w:val="-1"/>
          <w:position w:val="2"/>
          <w:sz w:val="32"/>
          <w:szCs w:val="32"/>
        </w:rPr>
        <w:t xml:space="preserve"> </w:t>
      </w:r>
      <w:r>
        <w:rPr>
          <w:position w:val="2"/>
          <w:sz w:val="32"/>
          <w:szCs w:val="32"/>
        </w:rPr>
        <w:t>200</w:t>
      </w:r>
    </w:p>
    <w:p w:rsidR="00875696" w:rsidRDefault="00E667B6">
      <w:pPr>
        <w:spacing w:line="360" w:lineRule="exact"/>
        <w:ind w:left="1200"/>
        <w:rPr>
          <w:sz w:val="32"/>
          <w:szCs w:val="32"/>
        </w:rPr>
        <w:sectPr w:rsidR="00875696">
          <w:pgSz w:w="11900" w:h="16840"/>
          <w:pgMar w:top="1180" w:right="1340" w:bottom="280" w:left="1320" w:header="734" w:footer="1453" w:gutter="0"/>
          <w:cols w:space="720"/>
        </w:sectPr>
      </w:pPr>
      <w:r>
        <w:rPr>
          <w:position w:val="2"/>
          <w:sz w:val="32"/>
          <w:szCs w:val="32"/>
        </w:rPr>
        <w:t>X</w:t>
      </w:r>
      <w:r>
        <w:rPr>
          <w:spacing w:val="1"/>
          <w:position w:val="-3"/>
          <w:sz w:val="21"/>
          <w:szCs w:val="21"/>
        </w:rPr>
        <w:t>1</w:t>
      </w:r>
      <w:r>
        <w:rPr>
          <w:position w:val="2"/>
          <w:sz w:val="32"/>
          <w:szCs w:val="32"/>
        </w:rPr>
        <w:t xml:space="preserve">=21                                 </w:t>
      </w:r>
      <w:r>
        <w:rPr>
          <w:spacing w:val="40"/>
          <w:position w:val="2"/>
          <w:sz w:val="32"/>
          <w:szCs w:val="32"/>
        </w:rPr>
        <w:t xml:space="preserve"> </w:t>
      </w:r>
      <w:r>
        <w:rPr>
          <w:position w:val="2"/>
          <w:sz w:val="32"/>
          <w:szCs w:val="32"/>
        </w:rPr>
        <w:t>X</w:t>
      </w:r>
      <w:r>
        <w:rPr>
          <w:spacing w:val="1"/>
          <w:position w:val="-3"/>
          <w:sz w:val="21"/>
          <w:szCs w:val="21"/>
        </w:rPr>
        <w:t>2</w:t>
      </w:r>
      <w:r>
        <w:rPr>
          <w:position w:val="2"/>
          <w:sz w:val="32"/>
          <w:szCs w:val="32"/>
        </w:rPr>
        <w:t>=48</w:t>
      </w:r>
    </w:p>
    <w:p w:rsidR="00875696" w:rsidRDefault="00875696">
      <w:pPr>
        <w:spacing w:before="9" w:line="160" w:lineRule="exact"/>
        <w:rPr>
          <w:sz w:val="17"/>
          <w:szCs w:val="17"/>
        </w:rPr>
      </w:pPr>
    </w:p>
    <w:p w:rsidR="00875696" w:rsidRDefault="00E667B6">
      <w:pPr>
        <w:spacing w:line="240" w:lineRule="exact"/>
        <w:jc w:val="right"/>
        <w:rPr>
          <w:sz w:val="15"/>
          <w:szCs w:val="15"/>
        </w:rPr>
      </w:pPr>
      <w:r>
        <w:rPr>
          <w:i/>
          <w:spacing w:val="-110"/>
          <w:position w:val="-6"/>
          <w:sz w:val="26"/>
          <w:szCs w:val="26"/>
        </w:rPr>
        <w:t>p</w:t>
      </w:r>
      <w:r>
        <w:rPr>
          <w:spacing w:val="15"/>
          <w:position w:val="-5"/>
          <w:sz w:val="26"/>
          <w:szCs w:val="26"/>
        </w:rPr>
        <w:t>ˆ</w:t>
      </w:r>
      <w:r>
        <w:rPr>
          <w:w w:val="102"/>
          <w:position w:val="-13"/>
          <w:sz w:val="15"/>
          <w:szCs w:val="15"/>
        </w:rPr>
        <w:t>1</w:t>
      </w:r>
    </w:p>
    <w:p w:rsidR="00875696" w:rsidRDefault="00E667B6">
      <w:pPr>
        <w:spacing w:before="16" w:line="400" w:lineRule="exact"/>
        <w:ind w:right="-85"/>
        <w:rPr>
          <w:sz w:val="15"/>
          <w:szCs w:val="15"/>
        </w:rPr>
      </w:pPr>
      <w:r>
        <w:br w:type="column"/>
      </w:r>
      <w:r>
        <w:rPr>
          <w:rFonts w:ascii="Meiryo" w:eastAsia="Meiryo" w:hAnsi="Meiryo" w:cs="Meiryo"/>
          <w:w w:val="68"/>
          <w:position w:val="-9"/>
          <w:sz w:val="26"/>
          <w:szCs w:val="26"/>
        </w:rPr>
        <w:lastRenderedPageBreak/>
        <w:t>=</w:t>
      </w:r>
      <w:r>
        <w:rPr>
          <w:rFonts w:ascii="Meiryo" w:eastAsia="Meiryo" w:hAnsi="Meiryo" w:cs="Meiryo"/>
          <w:spacing w:val="44"/>
          <w:w w:val="68"/>
          <w:position w:val="-9"/>
          <w:sz w:val="26"/>
          <w:szCs w:val="26"/>
        </w:rPr>
        <w:t xml:space="preserve"> </w:t>
      </w:r>
      <w:r>
        <w:rPr>
          <w:i/>
          <w:spacing w:val="-26"/>
          <w:w w:val="68"/>
          <w:position w:val="8"/>
          <w:sz w:val="26"/>
          <w:szCs w:val="26"/>
          <w:u w:val="single" w:color="000000"/>
        </w:rPr>
        <w:t xml:space="preserve"> </w:t>
      </w:r>
      <w:r>
        <w:rPr>
          <w:i/>
          <w:w w:val="101"/>
          <w:position w:val="8"/>
          <w:sz w:val="26"/>
          <w:szCs w:val="26"/>
          <w:u w:val="single" w:color="000000"/>
        </w:rPr>
        <w:t>X</w:t>
      </w:r>
      <w:r>
        <w:rPr>
          <w:i/>
          <w:spacing w:val="-46"/>
          <w:position w:val="8"/>
          <w:sz w:val="26"/>
          <w:szCs w:val="26"/>
          <w:u w:val="single" w:color="000000"/>
        </w:rPr>
        <w:t xml:space="preserve"> </w:t>
      </w:r>
      <w:r>
        <w:rPr>
          <w:w w:val="102"/>
          <w:position w:val="1"/>
          <w:sz w:val="15"/>
          <w:szCs w:val="15"/>
          <w:u w:val="single" w:color="000000"/>
        </w:rPr>
        <w:t>1</w:t>
      </w:r>
    </w:p>
    <w:p w:rsidR="00875696" w:rsidRDefault="00E667B6">
      <w:pPr>
        <w:spacing w:before="23" w:line="380" w:lineRule="exact"/>
        <w:ind w:right="-84"/>
        <w:rPr>
          <w:sz w:val="26"/>
          <w:szCs w:val="26"/>
        </w:rPr>
      </w:pPr>
      <w:r>
        <w:br w:type="column"/>
      </w:r>
      <w:r>
        <w:rPr>
          <w:rFonts w:ascii="Meiryo" w:eastAsia="Meiryo" w:hAnsi="Meiryo" w:cs="Meiryo"/>
          <w:w w:val="68"/>
          <w:position w:val="-9"/>
          <w:sz w:val="26"/>
          <w:szCs w:val="26"/>
        </w:rPr>
        <w:lastRenderedPageBreak/>
        <w:t>=</w:t>
      </w:r>
      <w:r>
        <w:rPr>
          <w:rFonts w:ascii="Meiryo" w:eastAsia="Meiryo" w:hAnsi="Meiryo" w:cs="Meiryo"/>
          <w:spacing w:val="44"/>
          <w:w w:val="68"/>
          <w:position w:val="-9"/>
          <w:sz w:val="26"/>
          <w:szCs w:val="26"/>
        </w:rPr>
        <w:t xml:space="preserve"> </w:t>
      </w:r>
      <w:r>
        <w:rPr>
          <w:spacing w:val="15"/>
          <w:w w:val="68"/>
          <w:position w:val="7"/>
          <w:sz w:val="26"/>
          <w:szCs w:val="26"/>
          <w:u w:val="single" w:color="000000"/>
        </w:rPr>
        <w:t xml:space="preserve"> </w:t>
      </w:r>
      <w:r>
        <w:rPr>
          <w:spacing w:val="1"/>
          <w:position w:val="7"/>
          <w:sz w:val="26"/>
          <w:szCs w:val="26"/>
          <w:u w:val="single" w:color="000000"/>
        </w:rPr>
        <w:t>21</w:t>
      </w:r>
    </w:p>
    <w:p w:rsidR="00875696" w:rsidRDefault="00E667B6">
      <w:pPr>
        <w:spacing w:before="42" w:line="360" w:lineRule="exact"/>
        <w:ind w:right="-60"/>
        <w:rPr>
          <w:sz w:val="26"/>
          <w:szCs w:val="26"/>
        </w:rPr>
      </w:pPr>
      <w:r>
        <w:br w:type="column"/>
      </w:r>
      <w:r>
        <w:rPr>
          <w:rFonts w:ascii="Meiryo" w:eastAsia="Meiryo" w:hAnsi="Meiryo" w:cs="Meiryo"/>
          <w:w w:val="68"/>
          <w:position w:val="-9"/>
          <w:sz w:val="26"/>
          <w:szCs w:val="26"/>
        </w:rPr>
        <w:lastRenderedPageBreak/>
        <w:t>=</w:t>
      </w:r>
      <w:r>
        <w:rPr>
          <w:rFonts w:ascii="Meiryo" w:eastAsia="Meiryo" w:hAnsi="Meiryo" w:cs="Meiryo"/>
          <w:spacing w:val="1"/>
          <w:w w:val="68"/>
          <w:position w:val="-9"/>
          <w:sz w:val="26"/>
          <w:szCs w:val="26"/>
        </w:rPr>
        <w:t xml:space="preserve"> </w:t>
      </w:r>
      <w:r>
        <w:rPr>
          <w:spacing w:val="-2"/>
          <w:position w:val="-9"/>
          <w:sz w:val="26"/>
          <w:szCs w:val="26"/>
        </w:rPr>
        <w:t>0.</w:t>
      </w:r>
      <w:r>
        <w:rPr>
          <w:spacing w:val="1"/>
          <w:position w:val="-9"/>
          <w:sz w:val="26"/>
          <w:szCs w:val="26"/>
        </w:rPr>
        <w:t>14</w:t>
      </w:r>
    </w:p>
    <w:p w:rsidR="00875696" w:rsidRDefault="00E667B6">
      <w:pPr>
        <w:spacing w:before="2" w:line="160" w:lineRule="exact"/>
        <w:rPr>
          <w:sz w:val="17"/>
          <w:szCs w:val="17"/>
        </w:rPr>
      </w:pPr>
      <w:r>
        <w:br w:type="column"/>
      </w:r>
    </w:p>
    <w:p w:rsidR="00875696" w:rsidRDefault="00E667B6">
      <w:pPr>
        <w:spacing w:line="240" w:lineRule="exact"/>
        <w:ind w:right="-69"/>
        <w:rPr>
          <w:sz w:val="15"/>
          <w:szCs w:val="15"/>
        </w:rPr>
      </w:pPr>
      <w:r>
        <w:rPr>
          <w:i/>
          <w:spacing w:val="-112"/>
          <w:position w:val="-5"/>
          <w:sz w:val="26"/>
          <w:szCs w:val="26"/>
        </w:rPr>
        <w:t>p</w:t>
      </w:r>
      <w:r>
        <w:rPr>
          <w:position w:val="-4"/>
          <w:sz w:val="26"/>
          <w:szCs w:val="26"/>
        </w:rPr>
        <w:t>ˆ</w:t>
      </w:r>
      <w:r>
        <w:rPr>
          <w:spacing w:val="-26"/>
          <w:position w:val="-4"/>
          <w:sz w:val="26"/>
          <w:szCs w:val="26"/>
        </w:rPr>
        <w:t xml:space="preserve"> </w:t>
      </w:r>
      <w:r>
        <w:rPr>
          <w:w w:val="104"/>
          <w:position w:val="-12"/>
          <w:sz w:val="15"/>
          <w:szCs w:val="15"/>
        </w:rPr>
        <w:t>2</w:t>
      </w:r>
    </w:p>
    <w:p w:rsidR="00875696" w:rsidRDefault="00E667B6">
      <w:pPr>
        <w:spacing w:before="2" w:line="400" w:lineRule="exact"/>
        <w:rPr>
          <w:sz w:val="26"/>
          <w:szCs w:val="26"/>
        </w:rPr>
        <w:sectPr w:rsidR="00875696">
          <w:type w:val="continuous"/>
          <w:pgSz w:w="11900" w:h="16840"/>
          <w:pgMar w:top="760" w:right="1340" w:bottom="280" w:left="1320" w:header="720" w:footer="720" w:gutter="0"/>
          <w:cols w:num="6" w:space="720" w:equalWidth="0">
            <w:col w:w="1471" w:space="89"/>
            <w:col w:w="508" w:space="109"/>
            <w:col w:w="556" w:space="118"/>
            <w:col w:w="663" w:space="1360"/>
            <w:col w:w="224" w:space="105"/>
            <w:col w:w="4037"/>
          </w:cols>
        </w:sectPr>
      </w:pPr>
      <w:r>
        <w:br w:type="column"/>
      </w:r>
      <w:r>
        <w:rPr>
          <w:rFonts w:ascii="Meiryo" w:eastAsia="Meiryo" w:hAnsi="Meiryo" w:cs="Meiryo"/>
          <w:w w:val="70"/>
          <w:position w:val="-9"/>
          <w:sz w:val="26"/>
          <w:szCs w:val="26"/>
        </w:rPr>
        <w:lastRenderedPageBreak/>
        <w:t>=</w:t>
      </w:r>
      <w:r>
        <w:rPr>
          <w:rFonts w:ascii="Meiryo" w:eastAsia="Meiryo" w:hAnsi="Meiryo" w:cs="Meiryo"/>
          <w:spacing w:val="43"/>
          <w:w w:val="70"/>
          <w:position w:val="-9"/>
          <w:sz w:val="26"/>
          <w:szCs w:val="26"/>
        </w:rPr>
        <w:t xml:space="preserve"> </w:t>
      </w:r>
      <w:r>
        <w:rPr>
          <w:i/>
          <w:spacing w:val="-20"/>
          <w:w w:val="70"/>
          <w:position w:val="9"/>
          <w:sz w:val="26"/>
          <w:szCs w:val="26"/>
          <w:u w:val="single" w:color="000000"/>
        </w:rPr>
        <w:t xml:space="preserve"> </w:t>
      </w:r>
      <w:r>
        <w:rPr>
          <w:i/>
          <w:position w:val="9"/>
          <w:sz w:val="26"/>
          <w:szCs w:val="26"/>
          <w:u w:val="single" w:color="000000"/>
        </w:rPr>
        <w:t>X</w:t>
      </w:r>
      <w:r>
        <w:rPr>
          <w:i/>
          <w:spacing w:val="-19"/>
          <w:position w:val="9"/>
          <w:sz w:val="26"/>
          <w:szCs w:val="26"/>
          <w:u w:val="single" w:color="000000"/>
        </w:rPr>
        <w:t xml:space="preserve"> </w:t>
      </w:r>
      <w:r>
        <w:rPr>
          <w:position w:val="2"/>
          <w:sz w:val="15"/>
          <w:szCs w:val="15"/>
          <w:u w:val="single" w:color="000000"/>
        </w:rPr>
        <w:t>2</w:t>
      </w:r>
      <w:r>
        <w:rPr>
          <w:spacing w:val="2"/>
          <w:position w:val="2"/>
          <w:sz w:val="15"/>
          <w:szCs w:val="15"/>
          <w:u w:val="single" w:color="000000"/>
        </w:rPr>
        <w:t xml:space="preserve"> </w:t>
      </w:r>
      <w:r>
        <w:rPr>
          <w:position w:val="2"/>
          <w:sz w:val="15"/>
          <w:szCs w:val="15"/>
        </w:rPr>
        <w:t xml:space="preserve"> </w:t>
      </w:r>
      <w:r>
        <w:rPr>
          <w:spacing w:val="6"/>
          <w:position w:val="2"/>
          <w:sz w:val="15"/>
          <w:szCs w:val="15"/>
        </w:rPr>
        <w:t xml:space="preserve"> </w:t>
      </w:r>
      <w:r>
        <w:rPr>
          <w:rFonts w:ascii="Meiryo" w:eastAsia="Meiryo" w:hAnsi="Meiryo" w:cs="Meiryo"/>
          <w:w w:val="70"/>
          <w:position w:val="-9"/>
          <w:sz w:val="26"/>
          <w:szCs w:val="26"/>
        </w:rPr>
        <w:t>=</w:t>
      </w:r>
      <w:r>
        <w:rPr>
          <w:rFonts w:ascii="Meiryo" w:eastAsia="Meiryo" w:hAnsi="Meiryo" w:cs="Meiryo"/>
          <w:spacing w:val="43"/>
          <w:w w:val="70"/>
          <w:position w:val="-9"/>
          <w:sz w:val="26"/>
          <w:szCs w:val="26"/>
        </w:rPr>
        <w:t xml:space="preserve"> </w:t>
      </w:r>
      <w:r>
        <w:rPr>
          <w:spacing w:val="27"/>
          <w:w w:val="70"/>
          <w:position w:val="8"/>
          <w:sz w:val="26"/>
          <w:szCs w:val="26"/>
          <w:u w:val="single" w:color="000000"/>
        </w:rPr>
        <w:t xml:space="preserve"> </w:t>
      </w:r>
      <w:r>
        <w:rPr>
          <w:spacing w:val="1"/>
          <w:position w:val="8"/>
          <w:sz w:val="26"/>
          <w:szCs w:val="26"/>
          <w:u w:val="single" w:color="000000"/>
        </w:rPr>
        <w:t>48</w:t>
      </w:r>
      <w:r>
        <w:rPr>
          <w:spacing w:val="4"/>
          <w:position w:val="8"/>
          <w:sz w:val="26"/>
          <w:szCs w:val="26"/>
          <w:u w:val="single" w:color="000000"/>
        </w:rPr>
        <w:t xml:space="preserve"> </w:t>
      </w:r>
      <w:r>
        <w:rPr>
          <w:spacing w:val="18"/>
          <w:position w:val="8"/>
          <w:sz w:val="26"/>
          <w:szCs w:val="26"/>
        </w:rPr>
        <w:t xml:space="preserve"> </w:t>
      </w:r>
      <w:r>
        <w:rPr>
          <w:rFonts w:ascii="Meiryo" w:eastAsia="Meiryo" w:hAnsi="Meiryo" w:cs="Meiryo"/>
          <w:w w:val="70"/>
          <w:position w:val="-9"/>
          <w:sz w:val="26"/>
          <w:szCs w:val="26"/>
        </w:rPr>
        <w:t>=</w:t>
      </w:r>
      <w:r>
        <w:rPr>
          <w:rFonts w:ascii="Meiryo" w:eastAsia="Meiryo" w:hAnsi="Meiryo" w:cs="Meiryo"/>
          <w:spacing w:val="4"/>
          <w:w w:val="70"/>
          <w:position w:val="-9"/>
          <w:sz w:val="26"/>
          <w:szCs w:val="26"/>
        </w:rPr>
        <w:t xml:space="preserve"> </w:t>
      </w:r>
      <w:r>
        <w:rPr>
          <w:spacing w:val="1"/>
          <w:w w:val="102"/>
          <w:position w:val="-9"/>
          <w:sz w:val="26"/>
          <w:szCs w:val="26"/>
        </w:rPr>
        <w:t>0</w:t>
      </w:r>
      <w:r>
        <w:rPr>
          <w:w w:val="102"/>
          <w:position w:val="-9"/>
          <w:sz w:val="26"/>
          <w:szCs w:val="26"/>
        </w:rPr>
        <w:t>.</w:t>
      </w:r>
      <w:r>
        <w:rPr>
          <w:spacing w:val="1"/>
          <w:w w:val="102"/>
          <w:position w:val="-9"/>
          <w:sz w:val="26"/>
          <w:szCs w:val="26"/>
        </w:rPr>
        <w:t>24</w:t>
      </w:r>
    </w:p>
    <w:p w:rsidR="00875696" w:rsidRDefault="00E667B6">
      <w:pPr>
        <w:spacing w:line="300" w:lineRule="exact"/>
        <w:ind w:left="1830" w:right="-66"/>
        <w:rPr>
          <w:sz w:val="26"/>
          <w:szCs w:val="26"/>
        </w:rPr>
      </w:pPr>
      <w:r>
        <w:rPr>
          <w:i/>
          <w:spacing w:val="-11"/>
          <w:position w:val="3"/>
          <w:sz w:val="26"/>
          <w:szCs w:val="26"/>
        </w:rPr>
        <w:lastRenderedPageBreak/>
        <w:t>n</w:t>
      </w:r>
      <w:r>
        <w:rPr>
          <w:position w:val="-3"/>
          <w:sz w:val="15"/>
          <w:szCs w:val="15"/>
        </w:rPr>
        <w:t xml:space="preserve">1        </w:t>
      </w:r>
      <w:r>
        <w:rPr>
          <w:spacing w:val="17"/>
          <w:position w:val="-3"/>
          <w:sz w:val="15"/>
          <w:szCs w:val="15"/>
        </w:rPr>
        <w:t xml:space="preserve"> </w:t>
      </w:r>
      <w:r>
        <w:rPr>
          <w:spacing w:val="1"/>
          <w:position w:val="3"/>
          <w:sz w:val="26"/>
          <w:szCs w:val="26"/>
        </w:rPr>
        <w:t>150</w:t>
      </w:r>
    </w:p>
    <w:p w:rsidR="00875696" w:rsidRDefault="00E667B6">
      <w:pPr>
        <w:spacing w:line="300" w:lineRule="exact"/>
        <w:rPr>
          <w:sz w:val="26"/>
          <w:szCs w:val="26"/>
        </w:rPr>
        <w:sectPr w:rsidR="00875696">
          <w:type w:val="continuous"/>
          <w:pgSz w:w="11900" w:h="16840"/>
          <w:pgMar w:top="760" w:right="1340" w:bottom="280" w:left="1320" w:header="720" w:footer="720" w:gutter="0"/>
          <w:cols w:num="2" w:space="720" w:equalWidth="0">
            <w:col w:w="2776" w:space="2708"/>
            <w:col w:w="3756"/>
          </w:cols>
        </w:sectPr>
      </w:pPr>
      <w:r>
        <w:br w:type="column"/>
      </w:r>
      <w:r>
        <w:rPr>
          <w:i/>
          <w:spacing w:val="8"/>
          <w:position w:val="3"/>
          <w:sz w:val="26"/>
          <w:szCs w:val="26"/>
        </w:rPr>
        <w:lastRenderedPageBreak/>
        <w:t>n</w:t>
      </w:r>
      <w:r>
        <w:rPr>
          <w:position w:val="-3"/>
          <w:sz w:val="15"/>
          <w:szCs w:val="15"/>
        </w:rPr>
        <w:t xml:space="preserve">2          </w:t>
      </w:r>
      <w:r>
        <w:rPr>
          <w:spacing w:val="4"/>
          <w:position w:val="-3"/>
          <w:sz w:val="15"/>
          <w:szCs w:val="15"/>
        </w:rPr>
        <w:t xml:space="preserve"> </w:t>
      </w:r>
      <w:r>
        <w:rPr>
          <w:spacing w:val="1"/>
          <w:w w:val="102"/>
          <w:position w:val="3"/>
          <w:sz w:val="26"/>
          <w:szCs w:val="26"/>
        </w:rPr>
        <w:t>200</w:t>
      </w:r>
    </w:p>
    <w:p w:rsidR="00875696" w:rsidRDefault="00E667B6">
      <w:pPr>
        <w:spacing w:before="26"/>
        <w:ind w:left="480"/>
        <w:rPr>
          <w:sz w:val="32"/>
          <w:szCs w:val="32"/>
        </w:rPr>
      </w:pPr>
      <w:r>
        <w:rPr>
          <w:sz w:val="32"/>
          <w:szCs w:val="32"/>
        </w:rPr>
        <w:lastRenderedPageBreak/>
        <w:t>The poo</w:t>
      </w:r>
      <w:r>
        <w:rPr>
          <w:spacing w:val="-2"/>
          <w:sz w:val="32"/>
          <w:szCs w:val="32"/>
        </w:rPr>
        <w:t>l</w:t>
      </w:r>
      <w:r>
        <w:rPr>
          <w:sz w:val="32"/>
          <w:szCs w:val="32"/>
        </w:rPr>
        <w:t xml:space="preserve">ed estimate of </w:t>
      </w:r>
      <w:r>
        <w:rPr>
          <w:spacing w:val="-2"/>
          <w:sz w:val="32"/>
          <w:szCs w:val="32"/>
        </w:rPr>
        <w:t>t</w:t>
      </w:r>
      <w:r>
        <w:rPr>
          <w:sz w:val="32"/>
          <w:szCs w:val="32"/>
        </w:rPr>
        <w:t>he common proport</w:t>
      </w:r>
      <w:r>
        <w:rPr>
          <w:spacing w:val="-2"/>
          <w:sz w:val="32"/>
          <w:szCs w:val="32"/>
        </w:rPr>
        <w:t>i</w:t>
      </w:r>
      <w:r>
        <w:rPr>
          <w:sz w:val="32"/>
          <w:szCs w:val="32"/>
        </w:rPr>
        <w:t>on</w:t>
      </w:r>
      <w:r>
        <w:rPr>
          <w:spacing w:val="-1"/>
          <w:sz w:val="32"/>
          <w:szCs w:val="32"/>
        </w:rPr>
        <w:t xml:space="preserve"> </w:t>
      </w:r>
      <w:r>
        <w:rPr>
          <w:i/>
          <w:sz w:val="32"/>
          <w:szCs w:val="32"/>
        </w:rPr>
        <w:t xml:space="preserve">p </w:t>
      </w:r>
      <w:r>
        <w:rPr>
          <w:sz w:val="32"/>
          <w:szCs w:val="32"/>
        </w:rPr>
        <w:t>is:</w:t>
      </w:r>
    </w:p>
    <w:p w:rsidR="00875696" w:rsidRDefault="00D5330D">
      <w:pPr>
        <w:spacing w:line="440" w:lineRule="exact"/>
        <w:ind w:left="2770"/>
        <w:rPr>
          <w:sz w:val="28"/>
          <w:szCs w:val="28"/>
        </w:rPr>
        <w:sectPr w:rsidR="00875696">
          <w:type w:val="continuous"/>
          <w:pgSz w:w="11900" w:h="16840"/>
          <w:pgMar w:top="760" w:right="1340" w:bottom="280" w:left="1320" w:header="720" w:footer="720" w:gutter="0"/>
          <w:cols w:space="720"/>
        </w:sectPr>
      </w:pPr>
      <w:r w:rsidRPr="00D5330D">
        <w:pict>
          <v:group id="_x0000_s1046" style="position:absolute;left:0;text-align:left;margin-left:204.4pt;margin-top:13.9pt;width:7.15pt;height:0;z-index:-19783;mso-position-horizontal-relative:page" coordorigin="4088,278" coordsize="143,0">
            <v:shape id="_x0000_s1047" style="position:absolute;left:4088;top:278;width:143;height:0" coordorigin="4088,278" coordsize="143,0" path="m4088,278r143,e" filled="f" strokeweight=".20883mm">
              <v:path arrowok="t"/>
            </v:shape>
            <w10:wrap anchorx="page"/>
          </v:group>
        </w:pict>
      </w:r>
      <w:r w:rsidR="00E667B6">
        <w:rPr>
          <w:i/>
          <w:position w:val="-10"/>
          <w:sz w:val="28"/>
          <w:szCs w:val="28"/>
        </w:rPr>
        <w:t>p</w:t>
      </w:r>
      <w:r w:rsidR="00E667B6">
        <w:rPr>
          <w:i/>
          <w:spacing w:val="5"/>
          <w:position w:val="-10"/>
          <w:sz w:val="28"/>
          <w:szCs w:val="28"/>
        </w:rPr>
        <w:t xml:space="preserve"> </w:t>
      </w:r>
      <w:r w:rsidR="00E667B6">
        <w:rPr>
          <w:rFonts w:ascii="Meiryo" w:eastAsia="Meiryo" w:hAnsi="Meiryo" w:cs="Meiryo"/>
          <w:w w:val="69"/>
          <w:position w:val="-10"/>
          <w:sz w:val="28"/>
          <w:szCs w:val="28"/>
        </w:rPr>
        <w:t>=</w:t>
      </w:r>
      <w:r w:rsidR="00E667B6">
        <w:rPr>
          <w:rFonts w:ascii="Meiryo" w:eastAsia="Meiryo" w:hAnsi="Meiryo" w:cs="Meiryo"/>
          <w:spacing w:val="47"/>
          <w:w w:val="69"/>
          <w:position w:val="-10"/>
          <w:sz w:val="28"/>
          <w:szCs w:val="28"/>
        </w:rPr>
        <w:t xml:space="preserve"> </w:t>
      </w:r>
      <w:r w:rsidR="00E667B6">
        <w:rPr>
          <w:i/>
          <w:spacing w:val="-32"/>
          <w:w w:val="69"/>
          <w:position w:val="8"/>
          <w:sz w:val="28"/>
          <w:szCs w:val="28"/>
          <w:u w:val="single" w:color="000000"/>
        </w:rPr>
        <w:t xml:space="preserve"> </w:t>
      </w:r>
      <w:r w:rsidR="00E667B6">
        <w:rPr>
          <w:i/>
          <w:w w:val="69"/>
          <w:position w:val="8"/>
          <w:sz w:val="28"/>
          <w:szCs w:val="28"/>
          <w:u w:val="single" w:color="000000"/>
        </w:rPr>
        <w:t>X</w:t>
      </w:r>
      <w:r w:rsidR="00E667B6">
        <w:rPr>
          <w:i/>
          <w:spacing w:val="-51"/>
          <w:w w:val="69"/>
          <w:position w:val="8"/>
          <w:sz w:val="28"/>
          <w:szCs w:val="28"/>
          <w:u w:val="single" w:color="000000"/>
        </w:rPr>
        <w:t xml:space="preserve"> </w:t>
      </w:r>
      <w:r w:rsidR="00E667B6">
        <w:rPr>
          <w:position w:val="1"/>
          <w:sz w:val="16"/>
          <w:szCs w:val="16"/>
          <w:u w:val="single" w:color="000000"/>
        </w:rPr>
        <w:t>1</w:t>
      </w:r>
      <w:r w:rsidR="00E667B6">
        <w:rPr>
          <w:spacing w:val="31"/>
          <w:position w:val="1"/>
          <w:sz w:val="16"/>
          <w:szCs w:val="16"/>
          <w:u w:val="single" w:color="000000"/>
        </w:rPr>
        <w:t xml:space="preserve"> </w:t>
      </w:r>
      <w:r w:rsidR="00E667B6">
        <w:rPr>
          <w:rFonts w:ascii="Meiryo" w:eastAsia="Meiryo" w:hAnsi="Meiryo" w:cs="Meiryo"/>
          <w:w w:val="69"/>
          <w:position w:val="8"/>
          <w:sz w:val="28"/>
          <w:szCs w:val="28"/>
          <w:u w:val="single" w:color="000000"/>
        </w:rPr>
        <w:t>+</w:t>
      </w:r>
      <w:r w:rsidR="00E667B6">
        <w:rPr>
          <w:rFonts w:ascii="Meiryo" w:eastAsia="Meiryo" w:hAnsi="Meiryo" w:cs="Meiryo"/>
          <w:spacing w:val="-81"/>
          <w:w w:val="69"/>
          <w:position w:val="8"/>
          <w:sz w:val="28"/>
          <w:szCs w:val="28"/>
          <w:u w:val="single" w:color="000000"/>
        </w:rPr>
        <w:t xml:space="preserve"> </w:t>
      </w:r>
      <w:r w:rsidR="00E667B6">
        <w:rPr>
          <w:i/>
          <w:w w:val="102"/>
          <w:position w:val="8"/>
          <w:sz w:val="28"/>
          <w:szCs w:val="28"/>
          <w:u w:val="single" w:color="000000"/>
        </w:rPr>
        <w:t>X</w:t>
      </w:r>
      <w:r w:rsidR="00E667B6">
        <w:rPr>
          <w:i/>
          <w:spacing w:val="-33"/>
          <w:w w:val="102"/>
          <w:position w:val="8"/>
          <w:sz w:val="28"/>
          <w:szCs w:val="28"/>
          <w:u w:val="single" w:color="000000"/>
        </w:rPr>
        <w:t xml:space="preserve"> </w:t>
      </w:r>
      <w:r w:rsidR="00E667B6">
        <w:rPr>
          <w:position w:val="1"/>
          <w:sz w:val="16"/>
          <w:szCs w:val="16"/>
          <w:u w:val="single" w:color="000000"/>
        </w:rPr>
        <w:t>2</w:t>
      </w:r>
      <w:r w:rsidR="00E667B6">
        <w:rPr>
          <w:spacing w:val="3"/>
          <w:position w:val="1"/>
          <w:sz w:val="16"/>
          <w:szCs w:val="16"/>
          <w:u w:val="single" w:color="000000"/>
        </w:rPr>
        <w:t xml:space="preserve"> </w:t>
      </w:r>
      <w:r w:rsidR="00E667B6">
        <w:rPr>
          <w:spacing w:val="35"/>
          <w:position w:val="1"/>
          <w:sz w:val="16"/>
          <w:szCs w:val="16"/>
        </w:rPr>
        <w:t xml:space="preserve"> </w:t>
      </w:r>
      <w:r w:rsidR="00E667B6">
        <w:rPr>
          <w:rFonts w:ascii="Meiryo" w:eastAsia="Meiryo" w:hAnsi="Meiryo" w:cs="Meiryo"/>
          <w:w w:val="69"/>
          <w:position w:val="-10"/>
          <w:sz w:val="28"/>
          <w:szCs w:val="28"/>
        </w:rPr>
        <w:t>=</w:t>
      </w:r>
      <w:r w:rsidR="00E667B6">
        <w:rPr>
          <w:rFonts w:ascii="Meiryo" w:eastAsia="Meiryo" w:hAnsi="Meiryo" w:cs="Meiryo"/>
          <w:spacing w:val="47"/>
          <w:w w:val="69"/>
          <w:position w:val="-10"/>
          <w:sz w:val="28"/>
          <w:szCs w:val="28"/>
        </w:rPr>
        <w:t xml:space="preserve"> </w:t>
      </w:r>
      <w:r w:rsidR="00E667B6">
        <w:rPr>
          <w:w w:val="69"/>
          <w:position w:val="8"/>
          <w:sz w:val="28"/>
          <w:szCs w:val="28"/>
          <w:u w:val="single" w:color="000000"/>
        </w:rPr>
        <w:t xml:space="preserve"> </w:t>
      </w:r>
      <w:r w:rsidR="00E667B6">
        <w:rPr>
          <w:spacing w:val="38"/>
          <w:w w:val="69"/>
          <w:position w:val="8"/>
          <w:sz w:val="28"/>
          <w:szCs w:val="28"/>
          <w:u w:val="single" w:color="000000"/>
        </w:rPr>
        <w:t xml:space="preserve"> </w:t>
      </w:r>
      <w:r w:rsidR="00E667B6">
        <w:rPr>
          <w:w w:val="102"/>
          <w:position w:val="8"/>
          <w:sz w:val="28"/>
          <w:szCs w:val="28"/>
          <w:u w:val="single" w:color="000000"/>
        </w:rPr>
        <w:t>21</w:t>
      </w:r>
      <w:r w:rsidR="00E667B6">
        <w:rPr>
          <w:spacing w:val="-49"/>
          <w:w w:val="102"/>
          <w:position w:val="8"/>
          <w:sz w:val="28"/>
          <w:szCs w:val="28"/>
          <w:u w:val="single" w:color="000000"/>
        </w:rPr>
        <w:t xml:space="preserve"> </w:t>
      </w:r>
      <w:r w:rsidR="00E667B6">
        <w:rPr>
          <w:rFonts w:ascii="Meiryo" w:eastAsia="Meiryo" w:hAnsi="Meiryo" w:cs="Meiryo"/>
          <w:w w:val="69"/>
          <w:position w:val="8"/>
          <w:sz w:val="28"/>
          <w:szCs w:val="28"/>
          <w:u w:val="single" w:color="000000"/>
        </w:rPr>
        <w:t>+</w:t>
      </w:r>
      <w:r w:rsidR="00E667B6">
        <w:rPr>
          <w:rFonts w:ascii="Meiryo" w:eastAsia="Meiryo" w:hAnsi="Meiryo" w:cs="Meiryo"/>
          <w:spacing w:val="-103"/>
          <w:w w:val="69"/>
          <w:position w:val="8"/>
          <w:sz w:val="28"/>
          <w:szCs w:val="28"/>
          <w:u w:val="single" w:color="000000"/>
        </w:rPr>
        <w:t xml:space="preserve"> </w:t>
      </w:r>
      <w:r w:rsidR="00E667B6">
        <w:rPr>
          <w:position w:val="8"/>
          <w:sz w:val="28"/>
          <w:szCs w:val="28"/>
          <w:u w:val="single" w:color="000000"/>
        </w:rPr>
        <w:t xml:space="preserve">48 </w:t>
      </w:r>
      <w:r w:rsidR="00E667B6">
        <w:rPr>
          <w:spacing w:val="5"/>
          <w:position w:val="8"/>
          <w:sz w:val="28"/>
          <w:szCs w:val="28"/>
          <w:u w:val="single" w:color="000000"/>
        </w:rPr>
        <w:t xml:space="preserve"> </w:t>
      </w:r>
      <w:r w:rsidR="00E667B6">
        <w:rPr>
          <w:spacing w:val="11"/>
          <w:position w:val="8"/>
          <w:sz w:val="28"/>
          <w:szCs w:val="28"/>
        </w:rPr>
        <w:t xml:space="preserve"> </w:t>
      </w:r>
      <w:r w:rsidR="00E667B6">
        <w:rPr>
          <w:rFonts w:ascii="Meiryo" w:eastAsia="Meiryo" w:hAnsi="Meiryo" w:cs="Meiryo"/>
          <w:w w:val="69"/>
          <w:position w:val="-10"/>
          <w:sz w:val="28"/>
          <w:szCs w:val="28"/>
        </w:rPr>
        <w:t>=</w:t>
      </w:r>
      <w:r w:rsidR="00E667B6">
        <w:rPr>
          <w:rFonts w:ascii="Meiryo" w:eastAsia="Meiryo" w:hAnsi="Meiryo" w:cs="Meiryo"/>
          <w:spacing w:val="-5"/>
          <w:w w:val="69"/>
          <w:position w:val="-10"/>
          <w:sz w:val="28"/>
          <w:szCs w:val="28"/>
        </w:rPr>
        <w:t xml:space="preserve"> </w:t>
      </w:r>
      <w:r w:rsidR="00E667B6">
        <w:rPr>
          <w:w w:val="102"/>
          <w:position w:val="-10"/>
          <w:sz w:val="28"/>
          <w:szCs w:val="28"/>
        </w:rPr>
        <w:t>0</w:t>
      </w:r>
      <w:r w:rsidR="00E667B6">
        <w:rPr>
          <w:spacing w:val="1"/>
          <w:w w:val="102"/>
          <w:position w:val="-10"/>
          <w:sz w:val="28"/>
          <w:szCs w:val="28"/>
        </w:rPr>
        <w:t>.</w:t>
      </w:r>
      <w:r w:rsidR="00E667B6">
        <w:rPr>
          <w:spacing w:val="-1"/>
          <w:w w:val="102"/>
          <w:position w:val="-10"/>
          <w:sz w:val="28"/>
          <w:szCs w:val="28"/>
        </w:rPr>
        <w:t>197</w:t>
      </w:r>
    </w:p>
    <w:p w:rsidR="00875696" w:rsidRDefault="00875696">
      <w:pPr>
        <w:spacing w:before="8" w:line="160" w:lineRule="exact"/>
        <w:rPr>
          <w:sz w:val="16"/>
          <w:szCs w:val="16"/>
        </w:rPr>
      </w:pPr>
    </w:p>
    <w:p w:rsidR="00875696" w:rsidRDefault="00875696">
      <w:pPr>
        <w:spacing w:line="200" w:lineRule="exact"/>
      </w:pPr>
    </w:p>
    <w:p w:rsidR="00875696" w:rsidRDefault="00E667B6">
      <w:pPr>
        <w:ind w:left="480"/>
        <w:rPr>
          <w:sz w:val="32"/>
          <w:szCs w:val="32"/>
        </w:rPr>
      </w:pPr>
      <w:r>
        <w:rPr>
          <w:sz w:val="32"/>
          <w:szCs w:val="32"/>
        </w:rPr>
        <w:t>Hypo</w:t>
      </w:r>
      <w:r>
        <w:rPr>
          <w:spacing w:val="-2"/>
          <w:sz w:val="32"/>
          <w:szCs w:val="32"/>
        </w:rPr>
        <w:t>t</w:t>
      </w:r>
      <w:r>
        <w:rPr>
          <w:sz w:val="32"/>
          <w:szCs w:val="32"/>
        </w:rPr>
        <w:t>he</w:t>
      </w:r>
      <w:r>
        <w:rPr>
          <w:spacing w:val="-1"/>
          <w:sz w:val="32"/>
          <w:szCs w:val="32"/>
        </w:rPr>
        <w:t>s</w:t>
      </w:r>
      <w:r>
        <w:rPr>
          <w:sz w:val="32"/>
          <w:szCs w:val="32"/>
        </w:rPr>
        <w:t>es:</w:t>
      </w:r>
    </w:p>
    <w:p w:rsidR="00875696" w:rsidRDefault="00E667B6">
      <w:pPr>
        <w:ind w:left="1200" w:right="-30"/>
        <w:rPr>
          <w:sz w:val="21"/>
          <w:szCs w:val="21"/>
        </w:rPr>
      </w:pPr>
      <w:r>
        <w:rPr>
          <w:sz w:val="32"/>
          <w:szCs w:val="32"/>
        </w:rPr>
        <w:t>H</w:t>
      </w:r>
      <w:r>
        <w:rPr>
          <w:spacing w:val="-1"/>
          <w:position w:val="-5"/>
          <w:sz w:val="21"/>
          <w:szCs w:val="21"/>
        </w:rPr>
        <w:t>o</w:t>
      </w:r>
      <w:r>
        <w:rPr>
          <w:sz w:val="32"/>
          <w:szCs w:val="32"/>
        </w:rPr>
        <w:t xml:space="preserve">: </w:t>
      </w:r>
      <w:r>
        <w:rPr>
          <w:i/>
          <w:spacing w:val="-1"/>
          <w:sz w:val="32"/>
          <w:szCs w:val="32"/>
        </w:rPr>
        <w:t>p</w:t>
      </w:r>
      <w:r>
        <w:rPr>
          <w:position w:val="-5"/>
          <w:sz w:val="21"/>
          <w:szCs w:val="21"/>
        </w:rPr>
        <w:t>1</w:t>
      </w:r>
      <w:r>
        <w:rPr>
          <w:spacing w:val="29"/>
          <w:position w:val="-5"/>
          <w:sz w:val="21"/>
          <w:szCs w:val="21"/>
        </w:rPr>
        <w:t xml:space="preserve"> </w:t>
      </w:r>
      <w:r>
        <w:rPr>
          <w:sz w:val="32"/>
          <w:szCs w:val="32"/>
        </w:rPr>
        <w:t>=</w:t>
      </w:r>
      <w:r>
        <w:rPr>
          <w:spacing w:val="-2"/>
          <w:sz w:val="32"/>
          <w:szCs w:val="32"/>
        </w:rPr>
        <w:t xml:space="preserve"> </w:t>
      </w:r>
      <w:r>
        <w:rPr>
          <w:i/>
          <w:spacing w:val="-1"/>
          <w:sz w:val="32"/>
          <w:szCs w:val="32"/>
        </w:rPr>
        <w:t>p</w:t>
      </w:r>
      <w:r>
        <w:rPr>
          <w:position w:val="-5"/>
          <w:sz w:val="21"/>
          <w:szCs w:val="21"/>
        </w:rPr>
        <w:t>2</w:t>
      </w:r>
    </w:p>
    <w:p w:rsidR="00875696" w:rsidRDefault="00E667B6">
      <w:pPr>
        <w:spacing w:line="380" w:lineRule="exact"/>
        <w:ind w:left="1200" w:right="-73"/>
        <w:rPr>
          <w:sz w:val="21"/>
          <w:szCs w:val="21"/>
        </w:rPr>
      </w:pPr>
      <w:r>
        <w:rPr>
          <w:position w:val="1"/>
          <w:sz w:val="32"/>
          <w:szCs w:val="32"/>
        </w:rPr>
        <w:t>H</w:t>
      </w:r>
      <w:r>
        <w:rPr>
          <w:position w:val="-4"/>
          <w:sz w:val="21"/>
          <w:szCs w:val="21"/>
        </w:rPr>
        <w:t>A</w:t>
      </w:r>
      <w:r>
        <w:rPr>
          <w:position w:val="1"/>
          <w:sz w:val="32"/>
          <w:szCs w:val="32"/>
        </w:rPr>
        <w:t xml:space="preserve">: </w:t>
      </w:r>
      <w:r>
        <w:rPr>
          <w:i/>
          <w:spacing w:val="-1"/>
          <w:position w:val="1"/>
          <w:sz w:val="32"/>
          <w:szCs w:val="32"/>
        </w:rPr>
        <w:t>p</w:t>
      </w:r>
      <w:r>
        <w:rPr>
          <w:position w:val="-4"/>
          <w:sz w:val="21"/>
          <w:szCs w:val="21"/>
        </w:rPr>
        <w:t>1</w:t>
      </w:r>
      <w:r>
        <w:rPr>
          <w:spacing w:val="29"/>
          <w:position w:val="-4"/>
          <w:sz w:val="21"/>
          <w:szCs w:val="21"/>
        </w:rPr>
        <w:t xml:space="preserve"> </w:t>
      </w:r>
      <w:r>
        <w:rPr>
          <w:rFonts w:ascii="Meiryo" w:eastAsia="Meiryo" w:hAnsi="Meiryo" w:cs="Meiryo"/>
          <w:w w:val="68"/>
          <w:position w:val="1"/>
          <w:sz w:val="32"/>
          <w:szCs w:val="32"/>
        </w:rPr>
        <w:t>≠</w:t>
      </w:r>
      <w:r>
        <w:rPr>
          <w:rFonts w:ascii="Meiryo" w:eastAsia="Meiryo" w:hAnsi="Meiryo" w:cs="Meiryo"/>
          <w:spacing w:val="5"/>
          <w:w w:val="68"/>
          <w:position w:val="1"/>
          <w:sz w:val="32"/>
          <w:szCs w:val="32"/>
        </w:rPr>
        <w:t xml:space="preserve"> </w:t>
      </w:r>
      <w:r>
        <w:rPr>
          <w:i/>
          <w:spacing w:val="-1"/>
          <w:position w:val="1"/>
          <w:sz w:val="32"/>
          <w:szCs w:val="32"/>
        </w:rPr>
        <w:t>p</w:t>
      </w:r>
      <w:r>
        <w:rPr>
          <w:position w:val="-4"/>
          <w:sz w:val="21"/>
          <w:szCs w:val="21"/>
        </w:rPr>
        <w:t>2</w:t>
      </w:r>
    </w:p>
    <w:p w:rsidR="00875696" w:rsidRDefault="00E667B6">
      <w:pPr>
        <w:spacing w:line="340" w:lineRule="exact"/>
        <w:ind w:right="-71"/>
        <w:rPr>
          <w:sz w:val="16"/>
          <w:szCs w:val="16"/>
        </w:rPr>
      </w:pPr>
      <w:r>
        <w:br w:type="column"/>
      </w:r>
      <w:r>
        <w:rPr>
          <w:i/>
          <w:spacing w:val="-15"/>
          <w:position w:val="5"/>
          <w:sz w:val="28"/>
          <w:szCs w:val="28"/>
        </w:rPr>
        <w:lastRenderedPageBreak/>
        <w:t>n</w:t>
      </w:r>
      <w:r>
        <w:rPr>
          <w:position w:val="-2"/>
          <w:sz w:val="16"/>
          <w:szCs w:val="16"/>
        </w:rPr>
        <w:t>1</w:t>
      </w:r>
      <w:r>
        <w:rPr>
          <w:spacing w:val="34"/>
          <w:position w:val="-2"/>
          <w:sz w:val="16"/>
          <w:szCs w:val="16"/>
        </w:rPr>
        <w:t xml:space="preserve"> </w:t>
      </w:r>
      <w:r>
        <w:rPr>
          <w:rFonts w:ascii="Meiryo" w:eastAsia="Meiryo" w:hAnsi="Meiryo" w:cs="Meiryo"/>
          <w:w w:val="69"/>
          <w:position w:val="5"/>
          <w:sz w:val="28"/>
          <w:szCs w:val="28"/>
        </w:rPr>
        <w:t>+</w:t>
      </w:r>
      <w:r>
        <w:rPr>
          <w:rFonts w:ascii="Meiryo" w:eastAsia="Meiryo" w:hAnsi="Meiryo" w:cs="Meiryo"/>
          <w:spacing w:val="-42"/>
          <w:position w:val="5"/>
          <w:sz w:val="28"/>
          <w:szCs w:val="28"/>
        </w:rPr>
        <w:t xml:space="preserve"> </w:t>
      </w:r>
      <w:r>
        <w:rPr>
          <w:i/>
          <w:spacing w:val="5"/>
          <w:w w:val="102"/>
          <w:position w:val="5"/>
          <w:sz w:val="28"/>
          <w:szCs w:val="28"/>
        </w:rPr>
        <w:t>n</w:t>
      </w:r>
      <w:r>
        <w:rPr>
          <w:w w:val="104"/>
          <w:position w:val="-2"/>
          <w:sz w:val="16"/>
          <w:szCs w:val="16"/>
        </w:rPr>
        <w:t>2</w:t>
      </w:r>
    </w:p>
    <w:p w:rsidR="00875696" w:rsidRDefault="00E667B6">
      <w:pPr>
        <w:spacing w:line="340" w:lineRule="exact"/>
        <w:rPr>
          <w:sz w:val="28"/>
          <w:szCs w:val="28"/>
        </w:rPr>
        <w:sectPr w:rsidR="00875696">
          <w:type w:val="continuous"/>
          <w:pgSz w:w="11900" w:h="16840"/>
          <w:pgMar w:top="760" w:right="1340" w:bottom="280" w:left="1320" w:header="720" w:footer="720" w:gutter="0"/>
          <w:cols w:num="3" w:space="720" w:equalWidth="0">
            <w:col w:w="2617" w:space="702"/>
            <w:col w:w="721" w:space="423"/>
            <w:col w:w="4777"/>
          </w:cols>
        </w:sectPr>
      </w:pPr>
      <w:r>
        <w:br w:type="column"/>
      </w:r>
      <w:r>
        <w:rPr>
          <w:spacing w:val="1"/>
          <w:position w:val="5"/>
          <w:sz w:val="28"/>
          <w:szCs w:val="28"/>
        </w:rPr>
        <w:lastRenderedPageBreak/>
        <w:t>1</w:t>
      </w:r>
      <w:r>
        <w:rPr>
          <w:spacing w:val="-1"/>
          <w:position w:val="5"/>
          <w:sz w:val="28"/>
          <w:szCs w:val="28"/>
        </w:rPr>
        <w:t>5</w:t>
      </w:r>
      <w:r>
        <w:rPr>
          <w:position w:val="5"/>
          <w:sz w:val="28"/>
          <w:szCs w:val="28"/>
        </w:rPr>
        <w:t>0</w:t>
      </w:r>
      <w:r>
        <w:rPr>
          <w:spacing w:val="-17"/>
          <w:position w:val="5"/>
          <w:sz w:val="28"/>
          <w:szCs w:val="28"/>
        </w:rPr>
        <w:t xml:space="preserve"> </w:t>
      </w:r>
      <w:r>
        <w:rPr>
          <w:rFonts w:ascii="Meiryo" w:eastAsia="Meiryo" w:hAnsi="Meiryo" w:cs="Meiryo"/>
          <w:w w:val="69"/>
          <w:position w:val="5"/>
          <w:sz w:val="28"/>
          <w:szCs w:val="28"/>
        </w:rPr>
        <w:t>+</w:t>
      </w:r>
      <w:r>
        <w:rPr>
          <w:rFonts w:ascii="Meiryo" w:eastAsia="Meiryo" w:hAnsi="Meiryo" w:cs="Meiryo"/>
          <w:spacing w:val="-42"/>
          <w:position w:val="5"/>
          <w:sz w:val="28"/>
          <w:szCs w:val="28"/>
        </w:rPr>
        <w:t xml:space="preserve"> </w:t>
      </w:r>
      <w:r>
        <w:rPr>
          <w:spacing w:val="1"/>
          <w:w w:val="102"/>
          <w:position w:val="5"/>
          <w:sz w:val="28"/>
          <w:szCs w:val="28"/>
        </w:rPr>
        <w:t>2</w:t>
      </w:r>
      <w:r>
        <w:rPr>
          <w:spacing w:val="-1"/>
          <w:w w:val="102"/>
          <w:position w:val="5"/>
          <w:sz w:val="28"/>
          <w:szCs w:val="28"/>
        </w:rPr>
        <w:t>0</w:t>
      </w:r>
      <w:r>
        <w:rPr>
          <w:w w:val="102"/>
          <w:position w:val="5"/>
          <w:sz w:val="28"/>
          <w:szCs w:val="28"/>
        </w:rPr>
        <w:t>0</w:t>
      </w:r>
    </w:p>
    <w:p w:rsidR="00875696" w:rsidRDefault="00E667B6">
      <w:pPr>
        <w:spacing w:line="340" w:lineRule="exact"/>
        <w:ind w:left="480"/>
        <w:rPr>
          <w:sz w:val="32"/>
          <w:szCs w:val="32"/>
        </w:rPr>
      </w:pPr>
      <w:r>
        <w:rPr>
          <w:sz w:val="32"/>
          <w:szCs w:val="32"/>
        </w:rPr>
        <w:lastRenderedPageBreak/>
        <w:t>or</w:t>
      </w:r>
    </w:p>
    <w:p w:rsidR="00875696" w:rsidRDefault="00E667B6">
      <w:pPr>
        <w:spacing w:line="440" w:lineRule="exact"/>
        <w:ind w:left="1200"/>
        <w:rPr>
          <w:sz w:val="32"/>
          <w:szCs w:val="32"/>
        </w:rPr>
      </w:pPr>
      <w:r>
        <w:rPr>
          <w:position w:val="4"/>
          <w:sz w:val="32"/>
          <w:szCs w:val="32"/>
        </w:rPr>
        <w:t>H</w:t>
      </w:r>
      <w:r>
        <w:rPr>
          <w:spacing w:val="-1"/>
          <w:position w:val="-1"/>
          <w:sz w:val="21"/>
          <w:szCs w:val="21"/>
        </w:rPr>
        <w:t>o</w:t>
      </w:r>
      <w:r>
        <w:rPr>
          <w:position w:val="4"/>
          <w:sz w:val="32"/>
          <w:szCs w:val="32"/>
        </w:rPr>
        <w:t xml:space="preserve">: </w:t>
      </w:r>
      <w:r>
        <w:rPr>
          <w:i/>
          <w:spacing w:val="-1"/>
          <w:position w:val="4"/>
          <w:sz w:val="32"/>
          <w:szCs w:val="32"/>
        </w:rPr>
        <w:t>p</w:t>
      </w:r>
      <w:r>
        <w:rPr>
          <w:position w:val="-1"/>
          <w:sz w:val="21"/>
          <w:szCs w:val="21"/>
        </w:rPr>
        <w:t>1</w:t>
      </w:r>
      <w:r>
        <w:rPr>
          <w:spacing w:val="29"/>
          <w:position w:val="-1"/>
          <w:sz w:val="21"/>
          <w:szCs w:val="21"/>
        </w:rPr>
        <w:t xml:space="preserve"> </w:t>
      </w:r>
      <w:r>
        <w:rPr>
          <w:rFonts w:ascii="Meiryo" w:eastAsia="Meiryo" w:hAnsi="Meiryo" w:cs="Meiryo"/>
          <w:w w:val="68"/>
          <w:position w:val="4"/>
          <w:sz w:val="32"/>
          <w:szCs w:val="32"/>
        </w:rPr>
        <w:t>−</w:t>
      </w:r>
      <w:r>
        <w:rPr>
          <w:rFonts w:ascii="Meiryo" w:eastAsia="Meiryo" w:hAnsi="Meiryo" w:cs="Meiryo"/>
          <w:spacing w:val="5"/>
          <w:w w:val="68"/>
          <w:position w:val="4"/>
          <w:sz w:val="32"/>
          <w:szCs w:val="32"/>
        </w:rPr>
        <w:t xml:space="preserve"> </w:t>
      </w:r>
      <w:r>
        <w:rPr>
          <w:i/>
          <w:spacing w:val="-1"/>
          <w:position w:val="4"/>
          <w:sz w:val="32"/>
          <w:szCs w:val="32"/>
        </w:rPr>
        <w:t>p</w:t>
      </w:r>
      <w:r>
        <w:rPr>
          <w:position w:val="-1"/>
          <w:sz w:val="21"/>
          <w:szCs w:val="21"/>
        </w:rPr>
        <w:t>2</w:t>
      </w:r>
      <w:r>
        <w:rPr>
          <w:spacing w:val="29"/>
          <w:position w:val="-1"/>
          <w:sz w:val="21"/>
          <w:szCs w:val="21"/>
        </w:rPr>
        <w:t xml:space="preserve"> </w:t>
      </w:r>
      <w:r>
        <w:rPr>
          <w:position w:val="4"/>
          <w:sz w:val="32"/>
          <w:szCs w:val="32"/>
        </w:rPr>
        <w:t>=0</w:t>
      </w:r>
    </w:p>
    <w:p w:rsidR="00875696" w:rsidRDefault="00E667B6">
      <w:pPr>
        <w:spacing w:line="340" w:lineRule="exact"/>
        <w:ind w:left="1200"/>
        <w:rPr>
          <w:sz w:val="32"/>
          <w:szCs w:val="32"/>
        </w:rPr>
      </w:pPr>
      <w:r>
        <w:rPr>
          <w:position w:val="2"/>
          <w:sz w:val="32"/>
          <w:szCs w:val="32"/>
        </w:rPr>
        <w:t>H</w:t>
      </w:r>
      <w:r>
        <w:rPr>
          <w:position w:val="-3"/>
          <w:sz w:val="21"/>
          <w:szCs w:val="21"/>
        </w:rPr>
        <w:t>A</w:t>
      </w:r>
      <w:r>
        <w:rPr>
          <w:position w:val="2"/>
          <w:sz w:val="32"/>
          <w:szCs w:val="32"/>
        </w:rPr>
        <w:t xml:space="preserve">: </w:t>
      </w:r>
      <w:r>
        <w:rPr>
          <w:i/>
          <w:spacing w:val="-1"/>
          <w:position w:val="2"/>
          <w:sz w:val="32"/>
          <w:szCs w:val="32"/>
        </w:rPr>
        <w:t>p</w:t>
      </w:r>
      <w:r>
        <w:rPr>
          <w:position w:val="-3"/>
          <w:sz w:val="21"/>
          <w:szCs w:val="21"/>
        </w:rPr>
        <w:t>1</w:t>
      </w:r>
      <w:r>
        <w:rPr>
          <w:spacing w:val="29"/>
          <w:position w:val="-3"/>
          <w:sz w:val="21"/>
          <w:szCs w:val="21"/>
        </w:rPr>
        <w:t xml:space="preserve"> </w:t>
      </w:r>
      <w:r>
        <w:rPr>
          <w:rFonts w:ascii="Meiryo" w:eastAsia="Meiryo" w:hAnsi="Meiryo" w:cs="Meiryo"/>
          <w:w w:val="68"/>
          <w:position w:val="2"/>
          <w:sz w:val="32"/>
          <w:szCs w:val="32"/>
        </w:rPr>
        <w:t>−</w:t>
      </w:r>
      <w:r>
        <w:rPr>
          <w:rFonts w:ascii="Meiryo" w:eastAsia="Meiryo" w:hAnsi="Meiryo" w:cs="Meiryo"/>
          <w:spacing w:val="5"/>
          <w:w w:val="68"/>
          <w:position w:val="2"/>
          <w:sz w:val="32"/>
          <w:szCs w:val="32"/>
        </w:rPr>
        <w:t xml:space="preserve"> </w:t>
      </w:r>
      <w:r>
        <w:rPr>
          <w:i/>
          <w:spacing w:val="-1"/>
          <w:position w:val="2"/>
          <w:sz w:val="32"/>
          <w:szCs w:val="32"/>
        </w:rPr>
        <w:t>p</w:t>
      </w:r>
      <w:r>
        <w:rPr>
          <w:position w:val="-3"/>
          <w:sz w:val="21"/>
          <w:szCs w:val="21"/>
        </w:rPr>
        <w:t>2</w:t>
      </w:r>
      <w:r>
        <w:rPr>
          <w:spacing w:val="29"/>
          <w:position w:val="-3"/>
          <w:sz w:val="21"/>
          <w:szCs w:val="21"/>
        </w:rPr>
        <w:t xml:space="preserve"> </w:t>
      </w:r>
      <w:r>
        <w:rPr>
          <w:rFonts w:ascii="Meiryo" w:eastAsia="Meiryo" w:hAnsi="Meiryo" w:cs="Meiryo"/>
          <w:w w:val="68"/>
          <w:position w:val="2"/>
          <w:sz w:val="32"/>
          <w:szCs w:val="32"/>
        </w:rPr>
        <w:t>≠</w:t>
      </w:r>
      <w:r>
        <w:rPr>
          <w:rFonts w:ascii="Meiryo" w:eastAsia="Meiryo" w:hAnsi="Meiryo" w:cs="Meiryo"/>
          <w:spacing w:val="6"/>
          <w:w w:val="68"/>
          <w:position w:val="2"/>
          <w:sz w:val="32"/>
          <w:szCs w:val="32"/>
        </w:rPr>
        <w:t xml:space="preserve"> </w:t>
      </w:r>
      <w:r>
        <w:rPr>
          <w:position w:val="2"/>
          <w:sz w:val="32"/>
          <w:szCs w:val="32"/>
        </w:rPr>
        <w:t>0</w:t>
      </w:r>
    </w:p>
    <w:p w:rsidR="00875696" w:rsidRDefault="00E667B6">
      <w:pPr>
        <w:spacing w:line="420" w:lineRule="exact"/>
        <w:ind w:left="480"/>
        <w:rPr>
          <w:sz w:val="32"/>
          <w:szCs w:val="32"/>
        </w:rPr>
      </w:pPr>
      <w:r>
        <w:rPr>
          <w:position w:val="4"/>
          <w:sz w:val="32"/>
          <w:szCs w:val="32"/>
        </w:rPr>
        <w:t>Level</w:t>
      </w:r>
      <w:r>
        <w:rPr>
          <w:spacing w:val="-1"/>
          <w:position w:val="4"/>
          <w:sz w:val="32"/>
          <w:szCs w:val="32"/>
        </w:rPr>
        <w:t xml:space="preserve"> </w:t>
      </w:r>
      <w:r>
        <w:rPr>
          <w:position w:val="4"/>
          <w:sz w:val="32"/>
          <w:szCs w:val="32"/>
        </w:rPr>
        <w:t>of</w:t>
      </w:r>
      <w:r>
        <w:rPr>
          <w:spacing w:val="-1"/>
          <w:position w:val="4"/>
          <w:sz w:val="32"/>
          <w:szCs w:val="32"/>
        </w:rPr>
        <w:t xml:space="preserve"> </w:t>
      </w:r>
      <w:r>
        <w:rPr>
          <w:position w:val="4"/>
          <w:sz w:val="32"/>
          <w:szCs w:val="32"/>
        </w:rPr>
        <w:t>sign</w:t>
      </w:r>
      <w:r>
        <w:rPr>
          <w:spacing w:val="-2"/>
          <w:position w:val="4"/>
          <w:sz w:val="32"/>
          <w:szCs w:val="32"/>
        </w:rPr>
        <w:t>i</w:t>
      </w:r>
      <w:r>
        <w:rPr>
          <w:position w:val="4"/>
          <w:sz w:val="32"/>
          <w:szCs w:val="32"/>
        </w:rPr>
        <w:t>ficance:</w:t>
      </w:r>
      <w:r>
        <w:rPr>
          <w:spacing w:val="9"/>
          <w:position w:val="4"/>
          <w:sz w:val="32"/>
          <w:szCs w:val="32"/>
        </w:rPr>
        <w:t xml:space="preserve"> </w:t>
      </w:r>
      <w:r>
        <w:rPr>
          <w:rFonts w:ascii="Meiryo" w:eastAsia="Meiryo" w:hAnsi="Meiryo" w:cs="Meiryo"/>
          <w:spacing w:val="-1"/>
          <w:w w:val="103"/>
          <w:position w:val="4"/>
          <w:sz w:val="32"/>
          <w:szCs w:val="32"/>
        </w:rPr>
        <w:t>α</w:t>
      </w:r>
      <w:r>
        <w:rPr>
          <w:position w:val="4"/>
          <w:sz w:val="32"/>
          <w:szCs w:val="32"/>
        </w:rPr>
        <w:t>=0.05</w:t>
      </w:r>
    </w:p>
    <w:p w:rsidR="00875696" w:rsidRDefault="00E667B6">
      <w:pPr>
        <w:spacing w:line="300" w:lineRule="exact"/>
        <w:ind w:left="480"/>
        <w:rPr>
          <w:sz w:val="32"/>
          <w:szCs w:val="32"/>
        </w:rPr>
        <w:sectPr w:rsidR="00875696">
          <w:type w:val="continuous"/>
          <w:pgSz w:w="11900" w:h="16840"/>
          <w:pgMar w:top="760" w:right="1340" w:bottom="280" w:left="1320" w:header="720" w:footer="720" w:gutter="0"/>
          <w:cols w:space="720"/>
        </w:sectPr>
      </w:pPr>
      <w:r>
        <w:rPr>
          <w:sz w:val="32"/>
          <w:szCs w:val="32"/>
        </w:rPr>
        <w:t>Test Statistic (T.S.):</w:t>
      </w:r>
    </w:p>
    <w:p w:rsidR="00875696" w:rsidRDefault="00E667B6">
      <w:pPr>
        <w:spacing w:before="54" w:line="300" w:lineRule="exact"/>
        <w:ind w:left="528" w:right="-92"/>
        <w:rPr>
          <w:rFonts w:ascii="Meiryo" w:eastAsia="Meiryo" w:hAnsi="Meiryo" w:cs="Meiryo"/>
          <w:sz w:val="29"/>
          <w:szCs w:val="29"/>
        </w:rPr>
      </w:pPr>
      <w:r>
        <w:rPr>
          <w:i/>
          <w:position w:val="-18"/>
          <w:sz w:val="29"/>
          <w:szCs w:val="29"/>
        </w:rPr>
        <w:lastRenderedPageBreak/>
        <w:t>Z</w:t>
      </w:r>
      <w:r>
        <w:rPr>
          <w:i/>
          <w:spacing w:val="34"/>
          <w:position w:val="-18"/>
          <w:sz w:val="29"/>
          <w:szCs w:val="29"/>
        </w:rPr>
        <w:t xml:space="preserve"> </w:t>
      </w:r>
      <w:r>
        <w:rPr>
          <w:rFonts w:ascii="Meiryo" w:eastAsia="Meiryo" w:hAnsi="Meiryo" w:cs="Meiryo"/>
          <w:w w:val="68"/>
          <w:position w:val="-18"/>
          <w:sz w:val="29"/>
          <w:szCs w:val="29"/>
        </w:rPr>
        <w:t>=</w:t>
      </w:r>
      <w:r>
        <w:rPr>
          <w:rFonts w:ascii="Meiryo" w:eastAsia="Meiryo" w:hAnsi="Meiryo" w:cs="Meiryo"/>
          <w:spacing w:val="49"/>
          <w:w w:val="68"/>
          <w:position w:val="-18"/>
          <w:sz w:val="29"/>
          <w:szCs w:val="29"/>
        </w:rPr>
        <w:t xml:space="preserve"> </w:t>
      </w:r>
      <w:r>
        <w:rPr>
          <w:w w:val="68"/>
          <w:position w:val="1"/>
          <w:sz w:val="29"/>
          <w:szCs w:val="29"/>
          <w:u w:val="single" w:color="000000"/>
        </w:rPr>
        <w:t xml:space="preserve">    </w:t>
      </w:r>
      <w:r>
        <w:rPr>
          <w:spacing w:val="11"/>
          <w:w w:val="68"/>
          <w:position w:val="1"/>
          <w:sz w:val="29"/>
          <w:szCs w:val="29"/>
          <w:u w:val="single" w:color="000000"/>
        </w:rPr>
        <w:t xml:space="preserve"> </w:t>
      </w:r>
      <w:r>
        <w:rPr>
          <w:rFonts w:ascii="Meiryo" w:eastAsia="Meiryo" w:hAnsi="Meiryo" w:cs="Meiryo"/>
          <w:spacing w:val="-14"/>
          <w:w w:val="68"/>
          <w:position w:val="-18"/>
          <w:sz w:val="29"/>
          <w:szCs w:val="29"/>
          <w:u w:val="single" w:color="000000"/>
        </w:rPr>
        <w:t>=</w:t>
      </w:r>
    </w:p>
    <w:p w:rsidR="00875696" w:rsidRDefault="00E667B6">
      <w:pPr>
        <w:tabs>
          <w:tab w:val="left" w:pos="1620"/>
        </w:tabs>
        <w:spacing w:line="360" w:lineRule="exact"/>
        <w:ind w:right="-73"/>
        <w:rPr>
          <w:sz w:val="29"/>
          <w:szCs w:val="29"/>
        </w:rPr>
      </w:pPr>
      <w:r>
        <w:br w:type="column"/>
      </w:r>
      <w:r>
        <w:rPr>
          <w:sz w:val="29"/>
          <w:szCs w:val="29"/>
          <w:u w:val="single" w:color="000000"/>
        </w:rPr>
        <w:lastRenderedPageBreak/>
        <w:t>(</w:t>
      </w:r>
      <w:r>
        <w:rPr>
          <w:spacing w:val="-29"/>
          <w:sz w:val="29"/>
          <w:szCs w:val="29"/>
          <w:u w:val="single" w:color="000000"/>
        </w:rPr>
        <w:t xml:space="preserve"> </w:t>
      </w:r>
      <w:r>
        <w:rPr>
          <w:i/>
          <w:spacing w:val="-122"/>
          <w:sz w:val="29"/>
          <w:szCs w:val="29"/>
          <w:u w:val="single" w:color="000000"/>
        </w:rPr>
        <w:t>p</w:t>
      </w:r>
      <w:r>
        <w:rPr>
          <w:position w:val="1"/>
          <w:sz w:val="29"/>
          <w:szCs w:val="29"/>
          <w:u w:val="single" w:color="000000"/>
        </w:rPr>
        <w:t>ˆ</w:t>
      </w:r>
      <w:r>
        <w:rPr>
          <w:spacing w:val="-54"/>
          <w:position w:val="1"/>
          <w:sz w:val="29"/>
          <w:szCs w:val="29"/>
          <w:u w:val="single" w:color="000000"/>
        </w:rPr>
        <w:t xml:space="preserve"> </w:t>
      </w:r>
      <w:r>
        <w:rPr>
          <w:w w:val="99"/>
          <w:position w:val="-7"/>
          <w:sz w:val="17"/>
          <w:szCs w:val="17"/>
          <w:u w:val="single" w:color="000000"/>
        </w:rPr>
        <w:t xml:space="preserve">1 </w:t>
      </w:r>
      <w:r>
        <w:rPr>
          <w:spacing w:val="-1"/>
          <w:position w:val="-7"/>
          <w:sz w:val="17"/>
          <w:szCs w:val="17"/>
          <w:u w:val="single" w:color="000000"/>
        </w:rPr>
        <w:t xml:space="preserve"> </w:t>
      </w:r>
      <w:r>
        <w:rPr>
          <w:rFonts w:ascii="Meiryo" w:eastAsia="Meiryo" w:hAnsi="Meiryo" w:cs="Meiryo"/>
          <w:w w:val="68"/>
          <w:sz w:val="29"/>
          <w:szCs w:val="29"/>
          <w:u w:val="single" w:color="000000"/>
        </w:rPr>
        <w:t>−</w:t>
      </w:r>
      <w:r>
        <w:rPr>
          <w:rFonts w:ascii="Meiryo" w:eastAsia="Meiryo" w:hAnsi="Meiryo" w:cs="Meiryo"/>
          <w:spacing w:val="-65"/>
          <w:w w:val="68"/>
          <w:sz w:val="29"/>
          <w:szCs w:val="29"/>
          <w:u w:val="single" w:color="000000"/>
        </w:rPr>
        <w:t xml:space="preserve"> </w:t>
      </w:r>
      <w:r>
        <w:rPr>
          <w:i/>
          <w:spacing w:val="-122"/>
          <w:sz w:val="29"/>
          <w:szCs w:val="29"/>
          <w:u w:val="single" w:color="000000"/>
        </w:rPr>
        <w:t>p</w:t>
      </w:r>
      <w:r>
        <w:rPr>
          <w:position w:val="1"/>
          <w:sz w:val="29"/>
          <w:szCs w:val="29"/>
          <w:u w:val="single" w:color="000000"/>
        </w:rPr>
        <w:t>ˆ</w:t>
      </w:r>
      <w:r>
        <w:rPr>
          <w:spacing w:val="-35"/>
          <w:position w:val="1"/>
          <w:sz w:val="29"/>
          <w:szCs w:val="29"/>
          <w:u w:val="single" w:color="000000"/>
        </w:rPr>
        <w:t xml:space="preserve"> </w:t>
      </w:r>
      <w:r>
        <w:rPr>
          <w:w w:val="99"/>
          <w:position w:val="-7"/>
          <w:sz w:val="17"/>
          <w:szCs w:val="17"/>
          <w:u w:val="single" w:color="000000"/>
        </w:rPr>
        <w:t>2</w:t>
      </w:r>
      <w:r>
        <w:rPr>
          <w:spacing w:val="-1"/>
          <w:w w:val="99"/>
          <w:position w:val="-7"/>
          <w:sz w:val="17"/>
          <w:szCs w:val="17"/>
          <w:u w:val="single" w:color="000000"/>
        </w:rPr>
        <w:t xml:space="preserve"> </w:t>
      </w:r>
      <w:r>
        <w:rPr>
          <w:sz w:val="29"/>
          <w:szCs w:val="29"/>
          <w:u w:val="single" w:color="000000"/>
        </w:rPr>
        <w:t xml:space="preserve">)     </w:t>
      </w:r>
      <w:r>
        <w:rPr>
          <w:spacing w:val="-30"/>
          <w:sz w:val="29"/>
          <w:szCs w:val="29"/>
          <w:u w:val="single" w:color="000000"/>
        </w:rPr>
        <w:t xml:space="preserve"> </w:t>
      </w:r>
      <w:r>
        <w:rPr>
          <w:sz w:val="29"/>
          <w:szCs w:val="29"/>
          <w:u w:val="single" w:color="000000"/>
        </w:rPr>
        <w:t xml:space="preserve"> </w:t>
      </w:r>
      <w:r>
        <w:rPr>
          <w:sz w:val="29"/>
          <w:szCs w:val="29"/>
          <w:u w:val="single" w:color="000000"/>
        </w:rPr>
        <w:tab/>
      </w:r>
    </w:p>
    <w:p w:rsidR="00875696" w:rsidRDefault="00E667B6">
      <w:pPr>
        <w:spacing w:before="6" w:line="100" w:lineRule="exact"/>
        <w:rPr>
          <w:sz w:val="11"/>
          <w:szCs w:val="11"/>
        </w:rPr>
      </w:pPr>
      <w:r>
        <w:br w:type="column"/>
      </w:r>
    </w:p>
    <w:p w:rsidR="00875696" w:rsidRDefault="00E667B6">
      <w:pPr>
        <w:tabs>
          <w:tab w:val="left" w:pos="3040"/>
        </w:tabs>
        <w:spacing w:line="240" w:lineRule="exact"/>
        <w:rPr>
          <w:sz w:val="24"/>
          <w:szCs w:val="24"/>
        </w:rPr>
        <w:sectPr w:rsidR="00875696">
          <w:type w:val="continuous"/>
          <w:pgSz w:w="11900" w:h="16840"/>
          <w:pgMar w:top="760" w:right="1340" w:bottom="280" w:left="1320" w:header="720" w:footer="720" w:gutter="0"/>
          <w:cols w:num="3" w:space="720" w:equalWidth="0">
            <w:col w:w="1455" w:space="303"/>
            <w:col w:w="1630" w:space="527"/>
            <w:col w:w="5325"/>
          </w:cols>
        </w:sectPr>
      </w:pPr>
      <w:r>
        <w:rPr>
          <w:position w:val="-15"/>
          <w:sz w:val="24"/>
          <w:szCs w:val="24"/>
          <w:u w:val="single" w:color="000000"/>
        </w:rPr>
        <w:t xml:space="preserve">              </w:t>
      </w:r>
      <w:r>
        <w:rPr>
          <w:spacing w:val="18"/>
          <w:position w:val="-15"/>
          <w:sz w:val="24"/>
          <w:szCs w:val="24"/>
          <w:u w:val="single" w:color="000000"/>
        </w:rPr>
        <w:t xml:space="preserve"> </w:t>
      </w:r>
      <w:r>
        <w:rPr>
          <w:spacing w:val="2"/>
          <w:position w:val="-15"/>
          <w:sz w:val="24"/>
          <w:szCs w:val="24"/>
          <w:u w:val="single" w:color="000000"/>
        </w:rPr>
        <w:t>(</w:t>
      </w:r>
      <w:r>
        <w:rPr>
          <w:spacing w:val="-1"/>
          <w:position w:val="-15"/>
          <w:sz w:val="24"/>
          <w:szCs w:val="24"/>
          <w:u w:val="single" w:color="000000"/>
        </w:rPr>
        <w:t>0</w:t>
      </w:r>
      <w:r>
        <w:rPr>
          <w:position w:val="-15"/>
          <w:sz w:val="24"/>
          <w:szCs w:val="24"/>
          <w:u w:val="single" w:color="000000"/>
        </w:rPr>
        <w:t>.</w:t>
      </w:r>
      <w:r>
        <w:rPr>
          <w:spacing w:val="1"/>
          <w:position w:val="-15"/>
          <w:sz w:val="24"/>
          <w:szCs w:val="24"/>
          <w:u w:val="single" w:color="000000"/>
        </w:rPr>
        <w:t>14</w:t>
      </w:r>
      <w:r>
        <w:rPr>
          <w:spacing w:val="-17"/>
          <w:position w:val="-15"/>
          <w:sz w:val="24"/>
          <w:szCs w:val="24"/>
          <w:u w:val="single" w:color="000000"/>
        </w:rPr>
        <w:t xml:space="preserve"> </w:t>
      </w:r>
      <w:r>
        <w:rPr>
          <w:rFonts w:ascii="Meiryo" w:eastAsia="Meiryo" w:hAnsi="Meiryo" w:cs="Meiryo"/>
          <w:w w:val="68"/>
          <w:position w:val="-15"/>
          <w:sz w:val="24"/>
          <w:szCs w:val="24"/>
          <w:u w:val="single" w:color="000000"/>
        </w:rPr>
        <w:t>−</w:t>
      </w:r>
      <w:r>
        <w:rPr>
          <w:rFonts w:ascii="Meiryo" w:eastAsia="Meiryo" w:hAnsi="Meiryo" w:cs="Meiryo"/>
          <w:spacing w:val="-88"/>
          <w:w w:val="68"/>
          <w:position w:val="-15"/>
          <w:sz w:val="24"/>
          <w:szCs w:val="24"/>
          <w:u w:val="single" w:color="000000"/>
        </w:rPr>
        <w:t xml:space="preserve"> </w:t>
      </w:r>
      <w:r>
        <w:rPr>
          <w:spacing w:val="-1"/>
          <w:position w:val="-15"/>
          <w:sz w:val="24"/>
          <w:szCs w:val="24"/>
          <w:u w:val="single" w:color="000000"/>
        </w:rPr>
        <w:t>0</w:t>
      </w:r>
      <w:r>
        <w:rPr>
          <w:position w:val="-15"/>
          <w:sz w:val="24"/>
          <w:szCs w:val="24"/>
          <w:u w:val="single" w:color="000000"/>
        </w:rPr>
        <w:t>.</w:t>
      </w:r>
      <w:r>
        <w:rPr>
          <w:spacing w:val="1"/>
          <w:position w:val="-15"/>
          <w:sz w:val="24"/>
          <w:szCs w:val="24"/>
          <w:u w:val="single" w:color="000000"/>
        </w:rPr>
        <w:t>2</w:t>
      </w:r>
      <w:r>
        <w:rPr>
          <w:spacing w:val="-2"/>
          <w:position w:val="-15"/>
          <w:sz w:val="24"/>
          <w:szCs w:val="24"/>
          <w:u w:val="single" w:color="000000"/>
        </w:rPr>
        <w:t>4</w:t>
      </w:r>
      <w:r>
        <w:rPr>
          <w:position w:val="-15"/>
          <w:sz w:val="24"/>
          <w:szCs w:val="24"/>
          <w:u w:val="single" w:color="000000"/>
        </w:rPr>
        <w:t xml:space="preserve">) </w:t>
      </w:r>
      <w:r>
        <w:rPr>
          <w:position w:val="-15"/>
          <w:sz w:val="24"/>
          <w:szCs w:val="24"/>
          <w:u w:val="single" w:color="000000"/>
        </w:rPr>
        <w:tab/>
      </w:r>
    </w:p>
    <w:p w:rsidR="00875696" w:rsidRDefault="00D5330D">
      <w:pPr>
        <w:spacing w:line="540" w:lineRule="exact"/>
        <w:ind w:left="1255" w:right="-111"/>
        <w:rPr>
          <w:sz w:val="32"/>
          <w:szCs w:val="32"/>
        </w:rPr>
      </w:pPr>
      <w:r w:rsidRPr="00D5330D">
        <w:lastRenderedPageBreak/>
        <w:pict>
          <v:group id="_x0000_s1037" style="position:absolute;left:0;text-align:left;margin-left:118.9pt;margin-top:4.45pt;width:124.15pt;height:39.5pt;z-index:-19782;mso-position-horizontal-relative:page" coordorigin="2378,89" coordsize="2483,790">
            <v:group id="_x0000_s1038" style="position:absolute;left:3288;top:192;width:145;height:0" coordorigin="3288,192" coordsize="145,0">
              <v:shape id="_x0000_s1045" style="position:absolute;left:3288;top:192;width:145;height:0" coordorigin="3288,192" coordsize="145,0" path="m3288,192r145,e" filled="f" strokeweight=".21236mm">
                <v:path arrowok="t"/>
              </v:shape>
              <v:group id="_x0000_s1039" style="position:absolute;left:2384;top:573;width:37;height:22" coordorigin="2384,573" coordsize="37,22">
                <v:shape id="_x0000_s1044" style="position:absolute;left:2384;top:573;width:37;height:22" coordorigin="2384,573" coordsize="37,22" path="m2384,594r38,-21e" filled="f" strokeweight=".21236mm">
                  <v:path arrowok="t"/>
                </v:shape>
                <v:group id="_x0000_s1040" style="position:absolute;left:2422;top:579;width:54;height:288" coordorigin="2422,579" coordsize="54,288">
                  <v:shape id="_x0000_s1043" style="position:absolute;left:2422;top:579;width:54;height:288" coordorigin="2422,579" coordsize="54,288" path="m2422,579r54,288e" filled="f" strokeweight=".42475mm">
                    <v:path arrowok="t"/>
                  </v:shape>
                  <v:group id="_x0000_s1041" style="position:absolute;left:2482;top:95;width:2374;height:772" coordorigin="2482,95" coordsize="2374,772">
                    <v:shape id="_x0000_s1042" style="position:absolute;left:2482;top:95;width:2374;height:772" coordorigin="2482,95" coordsize="2374,772" path="m2482,867l2552,95r2303,e" filled="f" strokeweight=".21236mm">
                      <v:path arrowok="t"/>
                    </v:shape>
                  </v:group>
                </v:group>
              </v:group>
            </v:group>
            <w10:wrap anchorx="page"/>
          </v:group>
        </w:pict>
      </w:r>
      <w:r w:rsidR="00E667B6">
        <w:rPr>
          <w:i/>
          <w:spacing w:val="-17"/>
          <w:position w:val="7"/>
          <w:sz w:val="29"/>
          <w:szCs w:val="29"/>
          <w:u w:val="single" w:color="000000"/>
        </w:rPr>
        <w:t xml:space="preserve"> </w:t>
      </w:r>
      <w:r w:rsidR="00E667B6">
        <w:rPr>
          <w:i/>
          <w:spacing w:val="12"/>
          <w:position w:val="7"/>
          <w:sz w:val="29"/>
          <w:szCs w:val="29"/>
          <w:u w:val="single" w:color="000000"/>
        </w:rPr>
        <w:t>p</w:t>
      </w:r>
      <w:r w:rsidR="00E667B6">
        <w:rPr>
          <w:spacing w:val="-25"/>
          <w:position w:val="7"/>
          <w:sz w:val="29"/>
          <w:szCs w:val="29"/>
          <w:u w:val="single" w:color="000000"/>
        </w:rPr>
        <w:t>(</w:t>
      </w:r>
      <w:r w:rsidR="00E667B6">
        <w:rPr>
          <w:position w:val="7"/>
          <w:sz w:val="29"/>
          <w:szCs w:val="29"/>
          <w:u w:val="single" w:color="000000"/>
        </w:rPr>
        <w:t>1</w:t>
      </w:r>
      <w:r w:rsidR="00E667B6">
        <w:rPr>
          <w:spacing w:val="-41"/>
          <w:position w:val="7"/>
          <w:sz w:val="29"/>
          <w:szCs w:val="29"/>
          <w:u w:val="single" w:color="000000"/>
        </w:rPr>
        <w:t xml:space="preserve"> </w:t>
      </w:r>
      <w:r w:rsidR="00E667B6">
        <w:rPr>
          <w:rFonts w:ascii="Meiryo" w:eastAsia="Meiryo" w:hAnsi="Meiryo" w:cs="Meiryo"/>
          <w:w w:val="68"/>
          <w:position w:val="7"/>
          <w:sz w:val="29"/>
          <w:szCs w:val="29"/>
          <w:u w:val="single" w:color="000000"/>
        </w:rPr>
        <w:t>−</w:t>
      </w:r>
      <w:r w:rsidR="00E667B6">
        <w:rPr>
          <w:rFonts w:ascii="Meiryo" w:eastAsia="Meiryo" w:hAnsi="Meiryo" w:cs="Meiryo"/>
          <w:spacing w:val="-65"/>
          <w:w w:val="68"/>
          <w:position w:val="7"/>
          <w:sz w:val="29"/>
          <w:szCs w:val="29"/>
          <w:u w:val="single" w:color="000000"/>
        </w:rPr>
        <w:t xml:space="preserve"> </w:t>
      </w:r>
      <w:r w:rsidR="00E667B6">
        <w:rPr>
          <w:i/>
          <w:spacing w:val="12"/>
          <w:position w:val="7"/>
          <w:sz w:val="29"/>
          <w:szCs w:val="29"/>
          <w:u w:val="single" w:color="000000"/>
        </w:rPr>
        <w:t>p</w:t>
      </w:r>
      <w:r w:rsidR="00E667B6">
        <w:rPr>
          <w:position w:val="7"/>
          <w:sz w:val="29"/>
          <w:szCs w:val="29"/>
          <w:u w:val="single" w:color="000000"/>
        </w:rPr>
        <w:t>)</w:t>
      </w:r>
      <w:r w:rsidR="00E667B6">
        <w:rPr>
          <w:spacing w:val="8"/>
          <w:position w:val="7"/>
          <w:sz w:val="29"/>
          <w:szCs w:val="29"/>
        </w:rPr>
        <w:t xml:space="preserve"> </w:t>
      </w:r>
      <w:r w:rsidR="00E667B6">
        <w:rPr>
          <w:rFonts w:ascii="Meiryo" w:eastAsia="Meiryo" w:hAnsi="Meiryo" w:cs="Meiryo"/>
          <w:w w:val="68"/>
          <w:position w:val="-12"/>
          <w:sz w:val="29"/>
          <w:szCs w:val="29"/>
        </w:rPr>
        <w:t>+</w:t>
      </w:r>
      <w:r w:rsidR="00E667B6">
        <w:rPr>
          <w:rFonts w:ascii="Meiryo" w:eastAsia="Meiryo" w:hAnsi="Meiryo" w:cs="Meiryo"/>
          <w:spacing w:val="49"/>
          <w:w w:val="68"/>
          <w:position w:val="-12"/>
          <w:sz w:val="29"/>
          <w:szCs w:val="29"/>
        </w:rPr>
        <w:t xml:space="preserve"> </w:t>
      </w:r>
      <w:r w:rsidR="00E667B6">
        <w:rPr>
          <w:i/>
          <w:spacing w:val="-26"/>
          <w:w w:val="68"/>
          <w:position w:val="7"/>
          <w:sz w:val="29"/>
          <w:szCs w:val="29"/>
          <w:u w:val="single" w:color="000000"/>
        </w:rPr>
        <w:t xml:space="preserve"> </w:t>
      </w:r>
      <w:r w:rsidR="00E667B6">
        <w:rPr>
          <w:i/>
          <w:spacing w:val="12"/>
          <w:w w:val="68"/>
          <w:position w:val="7"/>
          <w:sz w:val="29"/>
          <w:szCs w:val="29"/>
          <w:u w:val="single" w:color="000000"/>
        </w:rPr>
        <w:t>p</w:t>
      </w:r>
      <w:r w:rsidR="00E667B6">
        <w:rPr>
          <w:spacing w:val="-25"/>
          <w:w w:val="68"/>
          <w:position w:val="7"/>
          <w:sz w:val="29"/>
          <w:szCs w:val="29"/>
          <w:u w:val="single" w:color="000000"/>
        </w:rPr>
        <w:t>(</w:t>
      </w:r>
      <w:r w:rsidR="00E667B6">
        <w:rPr>
          <w:w w:val="68"/>
          <w:position w:val="7"/>
          <w:sz w:val="29"/>
          <w:szCs w:val="29"/>
          <w:u w:val="single" w:color="000000"/>
        </w:rPr>
        <w:t>1</w:t>
      </w:r>
      <w:r w:rsidR="00E667B6">
        <w:rPr>
          <w:spacing w:val="-41"/>
          <w:w w:val="68"/>
          <w:position w:val="7"/>
          <w:sz w:val="29"/>
          <w:szCs w:val="29"/>
          <w:u w:val="single" w:color="000000"/>
        </w:rPr>
        <w:t xml:space="preserve"> </w:t>
      </w:r>
      <w:r w:rsidR="00E667B6">
        <w:rPr>
          <w:rFonts w:ascii="Meiryo" w:eastAsia="Meiryo" w:hAnsi="Meiryo" w:cs="Meiryo"/>
          <w:w w:val="68"/>
          <w:position w:val="7"/>
          <w:sz w:val="29"/>
          <w:szCs w:val="29"/>
          <w:u w:val="single" w:color="000000"/>
        </w:rPr>
        <w:t>−</w:t>
      </w:r>
      <w:r w:rsidR="00E667B6">
        <w:rPr>
          <w:rFonts w:ascii="Meiryo" w:eastAsia="Meiryo" w:hAnsi="Meiryo" w:cs="Meiryo"/>
          <w:spacing w:val="-65"/>
          <w:w w:val="68"/>
          <w:position w:val="7"/>
          <w:sz w:val="29"/>
          <w:szCs w:val="29"/>
          <w:u w:val="single" w:color="000000"/>
        </w:rPr>
        <w:t xml:space="preserve"> </w:t>
      </w:r>
      <w:r w:rsidR="00E667B6">
        <w:rPr>
          <w:i/>
          <w:spacing w:val="12"/>
          <w:position w:val="7"/>
          <w:sz w:val="29"/>
          <w:szCs w:val="29"/>
          <w:u w:val="single" w:color="000000"/>
        </w:rPr>
        <w:t>p</w:t>
      </w:r>
      <w:r w:rsidR="00E667B6">
        <w:rPr>
          <w:position w:val="7"/>
          <w:sz w:val="29"/>
          <w:szCs w:val="29"/>
          <w:u w:val="single" w:color="000000"/>
        </w:rPr>
        <w:t>)</w:t>
      </w:r>
      <w:r w:rsidR="00E667B6">
        <w:rPr>
          <w:position w:val="7"/>
          <w:sz w:val="29"/>
          <w:szCs w:val="29"/>
        </w:rPr>
        <w:t xml:space="preserve"> </w:t>
      </w:r>
      <w:r w:rsidR="00E667B6">
        <w:rPr>
          <w:spacing w:val="54"/>
          <w:position w:val="7"/>
          <w:sz w:val="29"/>
          <w:szCs w:val="29"/>
        </w:rPr>
        <w:t xml:space="preserve"> </w:t>
      </w:r>
      <w:r w:rsidR="00E667B6">
        <w:rPr>
          <w:position w:val="18"/>
          <w:sz w:val="32"/>
          <w:szCs w:val="32"/>
        </w:rPr>
        <w:t>=</w:t>
      </w:r>
    </w:p>
    <w:p w:rsidR="00875696" w:rsidRDefault="00E667B6">
      <w:pPr>
        <w:spacing w:before="7" w:line="100" w:lineRule="exact"/>
        <w:rPr>
          <w:sz w:val="10"/>
          <w:szCs w:val="10"/>
        </w:rPr>
      </w:pPr>
      <w:r>
        <w:br w:type="column"/>
      </w:r>
    </w:p>
    <w:p w:rsidR="00875696" w:rsidRDefault="00D5330D">
      <w:pPr>
        <w:spacing w:line="440" w:lineRule="exact"/>
        <w:ind w:right="-79"/>
        <w:rPr>
          <w:rFonts w:ascii="Meiryo" w:eastAsia="Meiryo" w:hAnsi="Meiryo" w:cs="Meiryo"/>
          <w:sz w:val="24"/>
          <w:szCs w:val="24"/>
        </w:rPr>
      </w:pPr>
      <w:r w:rsidRPr="00D5330D">
        <w:pict>
          <v:group id="_x0000_s1030" style="position:absolute;margin-left:262.8pt;margin-top:6.3pt;width:151.2pt;height:29.95pt;z-index:-19781;mso-position-horizontal-relative:page" coordorigin="5256,126" coordsize="3024,599">
            <v:group id="_x0000_s1031" style="position:absolute;left:5261;top:494;width:31;height:17" coordorigin="5261,494" coordsize="31,17">
              <v:shape id="_x0000_s1036" style="position:absolute;left:5261;top:494;width:31;height:17" coordorigin="5261,494" coordsize="31,17" path="m5261,511r31,-17e" filled="f" strokeweight=".17675mm">
                <v:path arrowok="t"/>
              </v:shape>
              <v:group id="_x0000_s1032" style="position:absolute;left:5292;top:499;width:44;height:216" coordorigin="5292,499" coordsize="44,216">
                <v:shape id="_x0000_s1035" style="position:absolute;left:5292;top:499;width:44;height:216" coordorigin="5292,499" coordsize="44,216" path="m5292,499r44,216e" filled="f" strokeweight=".35314mm">
                  <v:path arrowok="t"/>
                </v:shape>
                <v:group id="_x0000_s1033" style="position:absolute;left:5341;top:131;width:2934;height:584" coordorigin="5341,131" coordsize="2934,584">
                  <v:shape id="_x0000_s1034" style="position:absolute;left:5341;top:131;width:2934;height:584" coordorigin="5341,131" coordsize="2934,584" path="m5341,715r59,-584l8275,131e" filled="f" strokeweight=".17675mm">
                    <v:path arrowok="t"/>
                  </v:shape>
                </v:group>
              </v:group>
            </v:group>
            <w10:wrap anchorx="page"/>
          </v:group>
        </w:pict>
      </w:r>
      <w:r w:rsidR="00E667B6">
        <w:rPr>
          <w:spacing w:val="-1"/>
          <w:position w:val="-1"/>
          <w:sz w:val="24"/>
          <w:szCs w:val="24"/>
          <w:u w:val="single" w:color="000000"/>
        </w:rPr>
        <w:t>0</w:t>
      </w:r>
      <w:r w:rsidR="00E667B6">
        <w:rPr>
          <w:position w:val="-1"/>
          <w:sz w:val="24"/>
          <w:szCs w:val="24"/>
          <w:u w:val="single" w:color="000000"/>
        </w:rPr>
        <w:t>.</w:t>
      </w:r>
      <w:r w:rsidR="00E667B6">
        <w:rPr>
          <w:spacing w:val="1"/>
          <w:position w:val="-1"/>
          <w:sz w:val="24"/>
          <w:szCs w:val="24"/>
          <w:u w:val="single" w:color="000000"/>
        </w:rPr>
        <w:t>197</w:t>
      </w:r>
      <w:r w:rsidR="00E667B6">
        <w:rPr>
          <w:spacing w:val="-30"/>
          <w:position w:val="-1"/>
          <w:sz w:val="24"/>
          <w:szCs w:val="24"/>
          <w:u w:val="single" w:color="000000"/>
        </w:rPr>
        <w:t xml:space="preserve"> </w:t>
      </w:r>
      <w:r w:rsidR="00E667B6">
        <w:rPr>
          <w:rFonts w:ascii="Meiryo" w:eastAsia="Meiryo" w:hAnsi="Meiryo" w:cs="Meiryo"/>
          <w:w w:val="68"/>
          <w:position w:val="-1"/>
          <w:sz w:val="24"/>
          <w:szCs w:val="24"/>
          <w:u w:val="single" w:color="000000"/>
        </w:rPr>
        <w:t>×</w:t>
      </w:r>
      <w:r w:rsidR="00E667B6">
        <w:rPr>
          <w:rFonts w:ascii="Meiryo" w:eastAsia="Meiryo" w:hAnsi="Meiryo" w:cs="Meiryo"/>
          <w:spacing w:val="-95"/>
          <w:w w:val="68"/>
          <w:position w:val="-1"/>
          <w:sz w:val="24"/>
          <w:szCs w:val="24"/>
          <w:u w:val="single" w:color="000000"/>
        </w:rPr>
        <w:t xml:space="preserve"> </w:t>
      </w:r>
      <w:r w:rsidR="00E667B6">
        <w:rPr>
          <w:spacing w:val="-1"/>
          <w:position w:val="-1"/>
          <w:sz w:val="24"/>
          <w:szCs w:val="24"/>
          <w:u w:val="single" w:color="000000"/>
        </w:rPr>
        <w:t>0</w:t>
      </w:r>
      <w:r w:rsidR="00E667B6">
        <w:rPr>
          <w:position w:val="-1"/>
          <w:sz w:val="24"/>
          <w:szCs w:val="24"/>
          <w:u w:val="single" w:color="000000"/>
        </w:rPr>
        <w:t>.</w:t>
      </w:r>
      <w:r w:rsidR="00E667B6">
        <w:rPr>
          <w:spacing w:val="1"/>
          <w:position w:val="-1"/>
          <w:sz w:val="24"/>
          <w:szCs w:val="24"/>
          <w:u w:val="single" w:color="000000"/>
        </w:rPr>
        <w:t>80</w:t>
      </w:r>
      <w:r w:rsidR="00E667B6">
        <w:rPr>
          <w:position w:val="-1"/>
          <w:sz w:val="24"/>
          <w:szCs w:val="24"/>
          <w:u w:val="single" w:color="000000"/>
        </w:rPr>
        <w:t>3</w:t>
      </w:r>
      <w:r w:rsidR="00E667B6">
        <w:rPr>
          <w:spacing w:val="-6"/>
          <w:position w:val="-1"/>
          <w:sz w:val="24"/>
          <w:szCs w:val="24"/>
        </w:rPr>
        <w:t xml:space="preserve"> </w:t>
      </w:r>
      <w:r w:rsidR="00E667B6">
        <w:rPr>
          <w:rFonts w:ascii="Meiryo" w:eastAsia="Meiryo" w:hAnsi="Meiryo" w:cs="Meiryo"/>
          <w:w w:val="68"/>
          <w:position w:val="-16"/>
          <w:sz w:val="24"/>
          <w:szCs w:val="24"/>
        </w:rPr>
        <w:t>+</w:t>
      </w:r>
    </w:p>
    <w:p w:rsidR="00875696" w:rsidRDefault="00E667B6">
      <w:pPr>
        <w:spacing w:before="7" w:line="100" w:lineRule="exact"/>
        <w:rPr>
          <w:sz w:val="10"/>
          <w:szCs w:val="10"/>
        </w:rPr>
      </w:pPr>
      <w:r>
        <w:br w:type="column"/>
      </w:r>
    </w:p>
    <w:p w:rsidR="00875696" w:rsidRDefault="00E667B6">
      <w:pPr>
        <w:spacing w:line="440" w:lineRule="exact"/>
        <w:ind w:right="-57"/>
        <w:rPr>
          <w:sz w:val="24"/>
          <w:szCs w:val="24"/>
        </w:rPr>
      </w:pPr>
      <w:r>
        <w:rPr>
          <w:spacing w:val="-1"/>
          <w:position w:val="-1"/>
          <w:sz w:val="24"/>
          <w:szCs w:val="24"/>
          <w:u w:val="single" w:color="000000"/>
        </w:rPr>
        <w:t>0</w:t>
      </w:r>
      <w:r>
        <w:rPr>
          <w:position w:val="-1"/>
          <w:sz w:val="24"/>
          <w:szCs w:val="24"/>
          <w:u w:val="single" w:color="000000"/>
        </w:rPr>
        <w:t>.</w:t>
      </w:r>
      <w:r>
        <w:rPr>
          <w:spacing w:val="1"/>
          <w:position w:val="-1"/>
          <w:sz w:val="24"/>
          <w:szCs w:val="24"/>
          <w:u w:val="single" w:color="000000"/>
        </w:rPr>
        <w:t>197</w:t>
      </w:r>
      <w:r>
        <w:rPr>
          <w:spacing w:val="-30"/>
          <w:position w:val="-1"/>
          <w:sz w:val="24"/>
          <w:szCs w:val="24"/>
          <w:u w:val="single" w:color="000000"/>
        </w:rPr>
        <w:t xml:space="preserve"> </w:t>
      </w:r>
      <w:r>
        <w:rPr>
          <w:rFonts w:ascii="Meiryo" w:eastAsia="Meiryo" w:hAnsi="Meiryo" w:cs="Meiryo"/>
          <w:w w:val="68"/>
          <w:position w:val="-1"/>
          <w:sz w:val="24"/>
          <w:szCs w:val="24"/>
          <w:u w:val="single" w:color="000000"/>
        </w:rPr>
        <w:t>×</w:t>
      </w:r>
      <w:r>
        <w:rPr>
          <w:rFonts w:ascii="Meiryo" w:eastAsia="Meiryo" w:hAnsi="Meiryo" w:cs="Meiryo"/>
          <w:spacing w:val="-95"/>
          <w:w w:val="68"/>
          <w:position w:val="-1"/>
          <w:sz w:val="24"/>
          <w:szCs w:val="24"/>
          <w:u w:val="single" w:color="000000"/>
        </w:rPr>
        <w:t xml:space="preserve"> </w:t>
      </w:r>
      <w:r>
        <w:rPr>
          <w:spacing w:val="-1"/>
          <w:position w:val="-1"/>
          <w:sz w:val="24"/>
          <w:szCs w:val="24"/>
          <w:u w:val="single" w:color="000000"/>
        </w:rPr>
        <w:t>0</w:t>
      </w:r>
      <w:r>
        <w:rPr>
          <w:position w:val="-1"/>
          <w:sz w:val="24"/>
          <w:szCs w:val="24"/>
          <w:u w:val="single" w:color="000000"/>
        </w:rPr>
        <w:t>.</w:t>
      </w:r>
      <w:r>
        <w:rPr>
          <w:spacing w:val="1"/>
          <w:position w:val="-1"/>
          <w:sz w:val="24"/>
          <w:szCs w:val="24"/>
          <w:u w:val="single" w:color="000000"/>
        </w:rPr>
        <w:t>803</w:t>
      </w:r>
    </w:p>
    <w:p w:rsidR="00875696" w:rsidRDefault="00E667B6">
      <w:pPr>
        <w:spacing w:line="360" w:lineRule="exact"/>
        <w:rPr>
          <w:sz w:val="24"/>
          <w:szCs w:val="24"/>
        </w:rPr>
        <w:sectPr w:rsidR="00875696">
          <w:type w:val="continuous"/>
          <w:pgSz w:w="11900" w:h="16840"/>
          <w:pgMar w:top="760" w:right="1340" w:bottom="280" w:left="1320" w:header="720" w:footer="720" w:gutter="0"/>
          <w:cols w:num="4" w:space="720" w:equalWidth="0">
            <w:col w:w="3877" w:space="234"/>
            <w:col w:w="1473" w:space="66"/>
            <w:col w:w="1287" w:space="109"/>
            <w:col w:w="2194"/>
          </w:cols>
        </w:sectPr>
      </w:pPr>
      <w:r>
        <w:br w:type="column"/>
      </w:r>
      <w:r>
        <w:rPr>
          <w:rFonts w:ascii="Meiryo" w:eastAsia="Meiryo" w:hAnsi="Meiryo" w:cs="Meiryo"/>
          <w:w w:val="68"/>
          <w:position w:val="3"/>
          <w:sz w:val="24"/>
          <w:szCs w:val="24"/>
        </w:rPr>
        <w:lastRenderedPageBreak/>
        <w:t>=</w:t>
      </w:r>
      <w:r>
        <w:rPr>
          <w:rFonts w:ascii="Meiryo" w:eastAsia="Meiryo" w:hAnsi="Meiryo" w:cs="Meiryo"/>
          <w:spacing w:val="7"/>
          <w:w w:val="68"/>
          <w:position w:val="3"/>
          <w:sz w:val="24"/>
          <w:szCs w:val="24"/>
        </w:rPr>
        <w:t xml:space="preserve"> </w:t>
      </w:r>
      <w:r>
        <w:rPr>
          <w:rFonts w:ascii="Meiryo" w:eastAsia="Meiryo" w:hAnsi="Meiryo" w:cs="Meiryo"/>
          <w:w w:val="68"/>
          <w:position w:val="3"/>
          <w:sz w:val="24"/>
          <w:szCs w:val="24"/>
        </w:rPr>
        <w:t>−</w:t>
      </w:r>
      <w:r>
        <w:rPr>
          <w:spacing w:val="-1"/>
          <w:position w:val="3"/>
          <w:sz w:val="24"/>
          <w:szCs w:val="24"/>
        </w:rPr>
        <w:t>2</w:t>
      </w:r>
      <w:r>
        <w:rPr>
          <w:position w:val="3"/>
          <w:sz w:val="24"/>
          <w:szCs w:val="24"/>
        </w:rPr>
        <w:t>.</w:t>
      </w:r>
      <w:r>
        <w:rPr>
          <w:spacing w:val="1"/>
          <w:position w:val="3"/>
          <w:sz w:val="24"/>
          <w:szCs w:val="24"/>
        </w:rPr>
        <w:t>328</w:t>
      </w:r>
    </w:p>
    <w:p w:rsidR="00875696" w:rsidRDefault="00E667B6">
      <w:pPr>
        <w:spacing w:line="340" w:lineRule="exact"/>
        <w:ind w:left="1626" w:right="-71"/>
        <w:rPr>
          <w:sz w:val="17"/>
          <w:szCs w:val="17"/>
        </w:rPr>
      </w:pPr>
      <w:r>
        <w:rPr>
          <w:i/>
          <w:spacing w:val="-11"/>
          <w:position w:val="4"/>
          <w:sz w:val="29"/>
          <w:szCs w:val="29"/>
        </w:rPr>
        <w:lastRenderedPageBreak/>
        <w:t>n</w:t>
      </w:r>
      <w:r>
        <w:rPr>
          <w:position w:val="-3"/>
          <w:sz w:val="17"/>
          <w:szCs w:val="17"/>
        </w:rPr>
        <w:t xml:space="preserve">1                       </w:t>
      </w:r>
      <w:r>
        <w:rPr>
          <w:spacing w:val="19"/>
          <w:position w:val="-3"/>
          <w:sz w:val="17"/>
          <w:szCs w:val="17"/>
        </w:rPr>
        <w:t xml:space="preserve"> </w:t>
      </w:r>
      <w:r>
        <w:rPr>
          <w:i/>
          <w:spacing w:val="9"/>
          <w:position w:val="4"/>
          <w:sz w:val="29"/>
          <w:szCs w:val="29"/>
        </w:rPr>
        <w:t>n</w:t>
      </w:r>
      <w:r>
        <w:rPr>
          <w:position w:val="-3"/>
          <w:sz w:val="17"/>
          <w:szCs w:val="17"/>
        </w:rPr>
        <w:t>2</w:t>
      </w:r>
    </w:p>
    <w:p w:rsidR="00875696" w:rsidRDefault="00E667B6">
      <w:pPr>
        <w:spacing w:before="35"/>
        <w:ind w:right="-56"/>
        <w:rPr>
          <w:sz w:val="24"/>
          <w:szCs w:val="24"/>
        </w:rPr>
      </w:pPr>
      <w:r>
        <w:br w:type="column"/>
      </w:r>
      <w:r>
        <w:rPr>
          <w:spacing w:val="1"/>
          <w:sz w:val="24"/>
          <w:szCs w:val="24"/>
        </w:rPr>
        <w:lastRenderedPageBreak/>
        <w:t>150</w:t>
      </w:r>
    </w:p>
    <w:p w:rsidR="00875696" w:rsidRDefault="00E667B6">
      <w:pPr>
        <w:spacing w:before="35"/>
        <w:rPr>
          <w:sz w:val="24"/>
          <w:szCs w:val="24"/>
        </w:rPr>
        <w:sectPr w:rsidR="00875696">
          <w:type w:val="continuous"/>
          <w:pgSz w:w="11900" w:h="16840"/>
          <w:pgMar w:top="760" w:right="1340" w:bottom="280" w:left="1320" w:header="720" w:footer="720" w:gutter="0"/>
          <w:cols w:num="3" w:space="720" w:equalWidth="0">
            <w:col w:w="3124" w:space="1434"/>
            <w:col w:w="364" w:space="1189"/>
            <w:col w:w="3129"/>
          </w:cols>
        </w:sectPr>
      </w:pPr>
      <w:r>
        <w:br w:type="column"/>
      </w:r>
      <w:r>
        <w:rPr>
          <w:spacing w:val="1"/>
          <w:sz w:val="24"/>
          <w:szCs w:val="24"/>
        </w:rPr>
        <w:lastRenderedPageBreak/>
        <w:t>200</w:t>
      </w:r>
    </w:p>
    <w:p w:rsidR="00875696" w:rsidRDefault="00875696">
      <w:pPr>
        <w:spacing w:before="9" w:line="180" w:lineRule="exact"/>
        <w:rPr>
          <w:sz w:val="19"/>
          <w:szCs w:val="19"/>
        </w:rPr>
      </w:pPr>
    </w:p>
    <w:p w:rsidR="00875696" w:rsidRDefault="00875696">
      <w:pPr>
        <w:spacing w:line="200" w:lineRule="exact"/>
      </w:pPr>
    </w:p>
    <w:p w:rsidR="00875696" w:rsidRDefault="00E667B6">
      <w:pPr>
        <w:spacing w:before="24" w:line="360" w:lineRule="exact"/>
        <w:ind w:left="1200" w:right="4743" w:hanging="720"/>
        <w:rPr>
          <w:sz w:val="32"/>
          <w:szCs w:val="32"/>
        </w:rPr>
      </w:pPr>
      <w:r>
        <w:rPr>
          <w:sz w:val="32"/>
          <w:szCs w:val="32"/>
        </w:rPr>
        <w:t>Rejection</w:t>
      </w:r>
      <w:r>
        <w:rPr>
          <w:spacing w:val="-1"/>
          <w:sz w:val="32"/>
          <w:szCs w:val="32"/>
        </w:rPr>
        <w:t xml:space="preserve"> </w:t>
      </w:r>
      <w:r>
        <w:rPr>
          <w:sz w:val="32"/>
          <w:szCs w:val="32"/>
        </w:rPr>
        <w:t>Region</w:t>
      </w:r>
      <w:r>
        <w:rPr>
          <w:spacing w:val="-1"/>
          <w:sz w:val="32"/>
          <w:szCs w:val="32"/>
        </w:rPr>
        <w:t xml:space="preserve"> </w:t>
      </w:r>
      <w:r>
        <w:rPr>
          <w:sz w:val="32"/>
          <w:szCs w:val="32"/>
        </w:rPr>
        <w:t>(R.R.)</w:t>
      </w:r>
      <w:r>
        <w:rPr>
          <w:spacing w:val="-1"/>
          <w:sz w:val="32"/>
          <w:szCs w:val="32"/>
        </w:rPr>
        <w:t xml:space="preserve"> </w:t>
      </w:r>
      <w:r>
        <w:rPr>
          <w:sz w:val="32"/>
          <w:szCs w:val="32"/>
        </w:rPr>
        <w:t>of</w:t>
      </w:r>
      <w:r>
        <w:rPr>
          <w:spacing w:val="-1"/>
          <w:sz w:val="32"/>
          <w:szCs w:val="32"/>
        </w:rPr>
        <w:t xml:space="preserve"> </w:t>
      </w:r>
      <w:r>
        <w:rPr>
          <w:spacing w:val="2"/>
          <w:sz w:val="32"/>
          <w:szCs w:val="32"/>
        </w:rPr>
        <w:t>H</w:t>
      </w:r>
      <w:r>
        <w:rPr>
          <w:spacing w:val="-1"/>
          <w:position w:val="-5"/>
          <w:sz w:val="21"/>
          <w:szCs w:val="21"/>
        </w:rPr>
        <w:t>o</w:t>
      </w:r>
      <w:r>
        <w:rPr>
          <w:sz w:val="32"/>
          <w:szCs w:val="32"/>
        </w:rPr>
        <w:t>: Critical values:</w:t>
      </w:r>
    </w:p>
    <w:p w:rsidR="00875696" w:rsidRDefault="00E667B6">
      <w:pPr>
        <w:spacing w:before="20"/>
        <w:ind w:left="1920"/>
        <w:rPr>
          <w:sz w:val="32"/>
          <w:szCs w:val="32"/>
        </w:rPr>
      </w:pPr>
      <w:r>
        <w:rPr>
          <w:sz w:val="32"/>
          <w:szCs w:val="32"/>
        </w:rPr>
        <w:t>Z</w:t>
      </w:r>
      <w:r>
        <w:rPr>
          <w:rFonts w:ascii="Meiryo" w:eastAsia="Meiryo" w:hAnsi="Meiryo" w:cs="Meiryo"/>
          <w:position w:val="-5"/>
          <w:sz w:val="21"/>
          <w:szCs w:val="21"/>
        </w:rPr>
        <w:t>α</w:t>
      </w:r>
      <w:r>
        <w:rPr>
          <w:position w:val="-5"/>
          <w:sz w:val="21"/>
          <w:szCs w:val="21"/>
        </w:rPr>
        <w:t>/</w:t>
      </w:r>
      <w:r>
        <w:rPr>
          <w:spacing w:val="-1"/>
          <w:position w:val="-5"/>
          <w:sz w:val="21"/>
          <w:szCs w:val="21"/>
        </w:rPr>
        <w:t>2</w:t>
      </w:r>
      <w:r>
        <w:rPr>
          <w:sz w:val="32"/>
          <w:szCs w:val="32"/>
        </w:rPr>
        <w:t>=</w:t>
      </w:r>
      <w:r>
        <w:rPr>
          <w:spacing w:val="4"/>
          <w:sz w:val="32"/>
          <w:szCs w:val="32"/>
        </w:rPr>
        <w:t xml:space="preserve"> </w:t>
      </w:r>
      <w:r>
        <w:rPr>
          <w:spacing w:val="-2"/>
          <w:sz w:val="32"/>
          <w:szCs w:val="32"/>
        </w:rPr>
        <w:t>Z</w:t>
      </w:r>
      <w:r>
        <w:rPr>
          <w:position w:val="-5"/>
          <w:sz w:val="21"/>
          <w:szCs w:val="21"/>
        </w:rPr>
        <w:t>0.</w:t>
      </w:r>
      <w:r>
        <w:rPr>
          <w:spacing w:val="-1"/>
          <w:position w:val="-5"/>
          <w:sz w:val="21"/>
          <w:szCs w:val="21"/>
        </w:rPr>
        <w:t>0</w:t>
      </w:r>
      <w:r>
        <w:rPr>
          <w:spacing w:val="1"/>
          <w:position w:val="-5"/>
          <w:sz w:val="21"/>
          <w:szCs w:val="21"/>
        </w:rPr>
        <w:t>2</w:t>
      </w:r>
      <w:r>
        <w:rPr>
          <w:spacing w:val="-1"/>
          <w:position w:val="-5"/>
          <w:sz w:val="21"/>
          <w:szCs w:val="21"/>
        </w:rPr>
        <w:t>5</w:t>
      </w:r>
      <w:r>
        <w:rPr>
          <w:sz w:val="32"/>
          <w:szCs w:val="32"/>
        </w:rPr>
        <w:t xml:space="preserve">= </w:t>
      </w:r>
      <w:r>
        <w:rPr>
          <w:rFonts w:ascii="Courier New" w:eastAsia="Courier New" w:hAnsi="Courier New" w:cs="Courier New"/>
          <w:spacing w:val="-1"/>
          <w:sz w:val="32"/>
          <w:szCs w:val="32"/>
        </w:rPr>
        <w:t>-</w:t>
      </w:r>
      <w:r>
        <w:rPr>
          <w:sz w:val="32"/>
          <w:szCs w:val="32"/>
        </w:rPr>
        <w:t>1.96</w:t>
      </w:r>
    </w:p>
    <w:p w:rsidR="00875696" w:rsidRDefault="00E667B6">
      <w:pPr>
        <w:spacing w:line="400" w:lineRule="exact"/>
        <w:ind w:left="1920"/>
        <w:rPr>
          <w:sz w:val="32"/>
          <w:szCs w:val="32"/>
        </w:rPr>
      </w:pPr>
      <w:r>
        <w:rPr>
          <w:position w:val="5"/>
          <w:sz w:val="32"/>
          <w:szCs w:val="32"/>
        </w:rPr>
        <w:t>Z</w:t>
      </w:r>
      <w:r>
        <w:rPr>
          <w:spacing w:val="1"/>
          <w:sz w:val="21"/>
          <w:szCs w:val="21"/>
        </w:rPr>
        <w:t>1</w:t>
      </w:r>
      <w:r>
        <w:rPr>
          <w:sz w:val="21"/>
          <w:szCs w:val="21"/>
        </w:rPr>
        <w:t>-</w:t>
      </w:r>
      <w:r>
        <w:rPr>
          <w:rFonts w:ascii="Meiryo" w:eastAsia="Meiryo" w:hAnsi="Meiryo" w:cs="Meiryo"/>
          <w:sz w:val="21"/>
          <w:szCs w:val="21"/>
        </w:rPr>
        <w:t>α</w:t>
      </w:r>
      <w:r>
        <w:rPr>
          <w:sz w:val="21"/>
          <w:szCs w:val="21"/>
        </w:rPr>
        <w:t>/</w:t>
      </w:r>
      <w:r>
        <w:rPr>
          <w:spacing w:val="-1"/>
          <w:sz w:val="21"/>
          <w:szCs w:val="21"/>
        </w:rPr>
        <w:t>2</w:t>
      </w:r>
      <w:r>
        <w:rPr>
          <w:position w:val="5"/>
          <w:sz w:val="32"/>
          <w:szCs w:val="32"/>
        </w:rPr>
        <w:t>=</w:t>
      </w:r>
      <w:r>
        <w:rPr>
          <w:spacing w:val="4"/>
          <w:position w:val="5"/>
          <w:sz w:val="32"/>
          <w:szCs w:val="32"/>
        </w:rPr>
        <w:t xml:space="preserve"> </w:t>
      </w:r>
      <w:r>
        <w:rPr>
          <w:spacing w:val="-2"/>
          <w:position w:val="5"/>
          <w:sz w:val="32"/>
          <w:szCs w:val="32"/>
        </w:rPr>
        <w:t>Z</w:t>
      </w:r>
      <w:r>
        <w:rPr>
          <w:spacing w:val="1"/>
          <w:sz w:val="21"/>
          <w:szCs w:val="21"/>
        </w:rPr>
        <w:t>09</w:t>
      </w:r>
      <w:r>
        <w:rPr>
          <w:spacing w:val="-1"/>
          <w:sz w:val="21"/>
          <w:szCs w:val="21"/>
        </w:rPr>
        <w:t>75</w:t>
      </w:r>
      <w:r>
        <w:rPr>
          <w:position w:val="5"/>
          <w:sz w:val="32"/>
          <w:szCs w:val="32"/>
        </w:rPr>
        <w:t>= 1.96</w:t>
      </w:r>
    </w:p>
    <w:p w:rsidR="00875696" w:rsidRDefault="00E667B6">
      <w:pPr>
        <w:spacing w:line="300" w:lineRule="exact"/>
        <w:ind w:left="1200"/>
        <w:rPr>
          <w:sz w:val="32"/>
          <w:szCs w:val="32"/>
        </w:rPr>
      </w:pPr>
      <w:r>
        <w:rPr>
          <w:position w:val="1"/>
          <w:sz w:val="32"/>
          <w:szCs w:val="32"/>
        </w:rPr>
        <w:t>Critical</w:t>
      </w:r>
      <w:r>
        <w:rPr>
          <w:spacing w:val="-1"/>
          <w:position w:val="1"/>
          <w:sz w:val="32"/>
          <w:szCs w:val="32"/>
        </w:rPr>
        <w:t xml:space="preserve"> </w:t>
      </w:r>
      <w:r>
        <w:rPr>
          <w:position w:val="1"/>
          <w:sz w:val="32"/>
          <w:szCs w:val="32"/>
        </w:rPr>
        <w:t>reg</w:t>
      </w:r>
      <w:r>
        <w:rPr>
          <w:spacing w:val="-2"/>
          <w:position w:val="1"/>
          <w:sz w:val="32"/>
          <w:szCs w:val="32"/>
        </w:rPr>
        <w:t>i</w:t>
      </w:r>
      <w:r>
        <w:rPr>
          <w:position w:val="1"/>
          <w:sz w:val="32"/>
          <w:szCs w:val="32"/>
        </w:rPr>
        <w:t>on:</w:t>
      </w:r>
    </w:p>
    <w:p w:rsidR="00875696" w:rsidRDefault="00E667B6">
      <w:pPr>
        <w:spacing w:before="1"/>
        <w:ind w:left="1920"/>
        <w:rPr>
          <w:sz w:val="32"/>
          <w:szCs w:val="32"/>
        </w:rPr>
        <w:sectPr w:rsidR="00875696">
          <w:type w:val="continuous"/>
          <w:pgSz w:w="11900" w:h="16840"/>
          <w:pgMar w:top="760" w:right="1340" w:bottom="280" w:left="1320" w:header="720" w:footer="720" w:gutter="0"/>
          <w:cols w:space="720"/>
        </w:sectPr>
      </w:pPr>
      <w:r>
        <w:rPr>
          <w:sz w:val="32"/>
          <w:szCs w:val="32"/>
        </w:rPr>
        <w:t>Rej</w:t>
      </w:r>
      <w:r>
        <w:rPr>
          <w:spacing w:val="-1"/>
          <w:sz w:val="32"/>
          <w:szCs w:val="32"/>
        </w:rPr>
        <w:t>e</w:t>
      </w:r>
      <w:r>
        <w:rPr>
          <w:sz w:val="32"/>
          <w:szCs w:val="32"/>
        </w:rPr>
        <w:t>ct</w:t>
      </w:r>
      <w:r>
        <w:rPr>
          <w:spacing w:val="-1"/>
          <w:sz w:val="32"/>
          <w:szCs w:val="32"/>
        </w:rPr>
        <w:t xml:space="preserve"> </w:t>
      </w:r>
      <w:r>
        <w:rPr>
          <w:spacing w:val="-2"/>
          <w:sz w:val="32"/>
          <w:szCs w:val="32"/>
        </w:rPr>
        <w:t>H</w:t>
      </w:r>
      <w:r>
        <w:rPr>
          <w:position w:val="-5"/>
          <w:sz w:val="21"/>
          <w:szCs w:val="21"/>
        </w:rPr>
        <w:t>o</w:t>
      </w:r>
      <w:r>
        <w:rPr>
          <w:spacing w:val="28"/>
          <w:position w:val="-5"/>
          <w:sz w:val="21"/>
          <w:szCs w:val="21"/>
        </w:rPr>
        <w:t xml:space="preserve"> </w:t>
      </w:r>
      <w:r>
        <w:rPr>
          <w:sz w:val="32"/>
          <w:szCs w:val="32"/>
        </w:rPr>
        <w:t xml:space="preserve">if:   Z &lt; </w:t>
      </w:r>
      <w:r>
        <w:rPr>
          <w:rFonts w:ascii="Courier New" w:eastAsia="Courier New" w:hAnsi="Courier New" w:cs="Courier New"/>
          <w:sz w:val="32"/>
          <w:szCs w:val="32"/>
        </w:rPr>
        <w:t>-</w:t>
      </w:r>
      <w:r>
        <w:rPr>
          <w:sz w:val="32"/>
          <w:szCs w:val="32"/>
        </w:rPr>
        <w:t xml:space="preserve">1.96 </w:t>
      </w:r>
      <w:r>
        <w:rPr>
          <w:spacing w:val="79"/>
          <w:sz w:val="32"/>
          <w:szCs w:val="32"/>
        </w:rPr>
        <w:t xml:space="preserve"> </w:t>
      </w:r>
      <w:r>
        <w:rPr>
          <w:sz w:val="32"/>
          <w:szCs w:val="32"/>
        </w:rPr>
        <w:t xml:space="preserve">or   </w:t>
      </w:r>
      <w:r>
        <w:rPr>
          <w:spacing w:val="78"/>
          <w:sz w:val="32"/>
          <w:szCs w:val="32"/>
        </w:rPr>
        <w:t xml:space="preserve"> </w:t>
      </w:r>
      <w:r>
        <w:rPr>
          <w:sz w:val="32"/>
          <w:szCs w:val="32"/>
        </w:rPr>
        <w:t>Z &gt; 1.96</w:t>
      </w:r>
    </w:p>
    <w:p w:rsidR="00875696" w:rsidRDefault="00875696">
      <w:pPr>
        <w:spacing w:before="2" w:line="240" w:lineRule="exact"/>
        <w:rPr>
          <w:sz w:val="24"/>
          <w:szCs w:val="24"/>
        </w:rPr>
      </w:pPr>
    </w:p>
    <w:p w:rsidR="00875696" w:rsidRDefault="0040660C">
      <w:pPr>
        <w:ind w:left="2869"/>
      </w:pPr>
      <w:r>
        <w:pict>
          <v:shape id="_x0000_i1072" type="#_x0000_t75" style="width:176.65pt;height:126.4pt">
            <v:imagedata r:id="rId120" o:title=""/>
          </v:shape>
        </w:pict>
      </w:r>
    </w:p>
    <w:p w:rsidR="00875696" w:rsidRDefault="00E667B6">
      <w:pPr>
        <w:spacing w:line="360" w:lineRule="exact"/>
        <w:ind w:left="480"/>
        <w:rPr>
          <w:sz w:val="32"/>
          <w:szCs w:val="32"/>
        </w:rPr>
      </w:pPr>
      <w:r>
        <w:rPr>
          <w:spacing w:val="-1"/>
          <w:sz w:val="32"/>
          <w:szCs w:val="32"/>
        </w:rPr>
        <w:t>Decision:</w:t>
      </w:r>
    </w:p>
    <w:p w:rsidR="00875696" w:rsidRDefault="00E667B6">
      <w:pPr>
        <w:spacing w:line="460" w:lineRule="exact"/>
        <w:ind w:left="1200"/>
        <w:rPr>
          <w:sz w:val="32"/>
          <w:szCs w:val="32"/>
        </w:rPr>
      </w:pPr>
      <w:r>
        <w:rPr>
          <w:position w:val="5"/>
          <w:sz w:val="32"/>
          <w:szCs w:val="32"/>
        </w:rPr>
        <w:t>Since</w:t>
      </w:r>
      <w:r>
        <w:rPr>
          <w:spacing w:val="28"/>
          <w:position w:val="5"/>
          <w:sz w:val="32"/>
          <w:szCs w:val="32"/>
        </w:rPr>
        <w:t xml:space="preserve"> </w:t>
      </w:r>
      <w:r>
        <w:rPr>
          <w:position w:val="5"/>
          <w:sz w:val="32"/>
          <w:szCs w:val="32"/>
        </w:rPr>
        <w:t>Z=</w:t>
      </w:r>
      <w:r>
        <w:rPr>
          <w:spacing w:val="27"/>
          <w:position w:val="5"/>
          <w:sz w:val="32"/>
          <w:szCs w:val="32"/>
        </w:rPr>
        <w:t xml:space="preserve"> </w:t>
      </w:r>
      <w:r>
        <w:rPr>
          <w:rFonts w:ascii="Courier New" w:eastAsia="Courier New" w:hAnsi="Courier New" w:cs="Courier New"/>
          <w:position w:val="5"/>
          <w:sz w:val="32"/>
          <w:szCs w:val="32"/>
        </w:rPr>
        <w:t>-</w:t>
      </w:r>
      <w:r>
        <w:rPr>
          <w:position w:val="5"/>
          <w:sz w:val="32"/>
          <w:szCs w:val="32"/>
        </w:rPr>
        <w:t>2.328</w:t>
      </w:r>
      <w:r>
        <w:rPr>
          <w:spacing w:val="28"/>
          <w:position w:val="5"/>
          <w:sz w:val="32"/>
          <w:szCs w:val="32"/>
        </w:rPr>
        <w:t xml:space="preserve"> </w:t>
      </w:r>
      <w:r>
        <w:rPr>
          <w:rFonts w:ascii="Meiryo" w:eastAsia="Meiryo" w:hAnsi="Meiryo" w:cs="Meiryo"/>
          <w:position w:val="5"/>
          <w:sz w:val="32"/>
          <w:szCs w:val="32"/>
        </w:rPr>
        <w:t>∈</w:t>
      </w:r>
      <w:r>
        <w:rPr>
          <w:position w:val="5"/>
          <w:sz w:val="32"/>
          <w:szCs w:val="32"/>
        </w:rPr>
        <w:t>R.R.,</w:t>
      </w:r>
      <w:r>
        <w:rPr>
          <w:spacing w:val="-4"/>
          <w:position w:val="5"/>
          <w:sz w:val="32"/>
          <w:szCs w:val="32"/>
        </w:rPr>
        <w:t xml:space="preserve"> </w:t>
      </w:r>
      <w:r>
        <w:rPr>
          <w:position w:val="5"/>
          <w:sz w:val="32"/>
          <w:szCs w:val="32"/>
        </w:rPr>
        <w:t>we</w:t>
      </w:r>
      <w:r>
        <w:rPr>
          <w:spacing w:val="27"/>
          <w:position w:val="5"/>
          <w:sz w:val="32"/>
          <w:szCs w:val="32"/>
        </w:rPr>
        <w:t xml:space="preserve"> </w:t>
      </w:r>
      <w:r>
        <w:rPr>
          <w:position w:val="5"/>
          <w:sz w:val="32"/>
          <w:szCs w:val="32"/>
        </w:rPr>
        <w:t>reject</w:t>
      </w:r>
      <w:r>
        <w:rPr>
          <w:spacing w:val="27"/>
          <w:position w:val="5"/>
          <w:sz w:val="32"/>
          <w:szCs w:val="32"/>
        </w:rPr>
        <w:t xml:space="preserve"> </w:t>
      </w:r>
      <w:r>
        <w:rPr>
          <w:position w:val="5"/>
          <w:sz w:val="32"/>
          <w:szCs w:val="32"/>
        </w:rPr>
        <w:t>H</w:t>
      </w:r>
      <w:r>
        <w:rPr>
          <w:spacing w:val="1"/>
          <w:sz w:val="21"/>
          <w:szCs w:val="21"/>
        </w:rPr>
        <w:t>o</w:t>
      </w:r>
      <w:r>
        <w:rPr>
          <w:position w:val="5"/>
          <w:sz w:val="32"/>
          <w:szCs w:val="32"/>
        </w:rPr>
        <w:t>:</w:t>
      </w:r>
      <w:r>
        <w:rPr>
          <w:spacing w:val="28"/>
          <w:position w:val="5"/>
          <w:sz w:val="32"/>
          <w:szCs w:val="32"/>
        </w:rPr>
        <w:t xml:space="preserve"> </w:t>
      </w:r>
      <w:r>
        <w:rPr>
          <w:i/>
          <w:spacing w:val="-1"/>
          <w:position w:val="5"/>
          <w:sz w:val="32"/>
          <w:szCs w:val="32"/>
        </w:rPr>
        <w:t>p</w:t>
      </w:r>
      <w:r>
        <w:rPr>
          <w:sz w:val="21"/>
          <w:szCs w:val="21"/>
        </w:rPr>
        <w:t xml:space="preserve">1 </w:t>
      </w:r>
      <w:r>
        <w:rPr>
          <w:spacing w:val="4"/>
          <w:sz w:val="21"/>
          <w:szCs w:val="21"/>
        </w:rPr>
        <w:t xml:space="preserve"> </w:t>
      </w:r>
      <w:r>
        <w:rPr>
          <w:position w:val="5"/>
          <w:sz w:val="32"/>
          <w:szCs w:val="32"/>
        </w:rPr>
        <w:t>=</w:t>
      </w:r>
      <w:r>
        <w:rPr>
          <w:spacing w:val="28"/>
          <w:position w:val="5"/>
          <w:sz w:val="32"/>
          <w:szCs w:val="32"/>
        </w:rPr>
        <w:t xml:space="preserve"> </w:t>
      </w:r>
      <w:r>
        <w:rPr>
          <w:i/>
          <w:position w:val="5"/>
          <w:sz w:val="32"/>
          <w:szCs w:val="32"/>
        </w:rPr>
        <w:t>p</w:t>
      </w:r>
      <w:r>
        <w:rPr>
          <w:sz w:val="21"/>
          <w:szCs w:val="21"/>
        </w:rPr>
        <w:t xml:space="preserve">2 </w:t>
      </w:r>
      <w:r>
        <w:rPr>
          <w:spacing w:val="2"/>
          <w:sz w:val="21"/>
          <w:szCs w:val="21"/>
        </w:rPr>
        <w:t xml:space="preserve"> </w:t>
      </w:r>
      <w:r>
        <w:rPr>
          <w:position w:val="5"/>
          <w:sz w:val="32"/>
          <w:szCs w:val="32"/>
        </w:rPr>
        <w:t>and</w:t>
      </w:r>
      <w:r>
        <w:rPr>
          <w:spacing w:val="28"/>
          <w:position w:val="5"/>
          <w:sz w:val="32"/>
          <w:szCs w:val="32"/>
        </w:rPr>
        <w:t xml:space="preserve"> </w:t>
      </w:r>
      <w:r>
        <w:rPr>
          <w:position w:val="5"/>
          <w:sz w:val="32"/>
          <w:szCs w:val="32"/>
        </w:rPr>
        <w:t>accept</w:t>
      </w:r>
    </w:p>
    <w:p w:rsidR="00875696" w:rsidRDefault="00E667B6">
      <w:pPr>
        <w:spacing w:line="400" w:lineRule="exact"/>
        <w:ind w:left="480"/>
        <w:rPr>
          <w:sz w:val="32"/>
          <w:szCs w:val="32"/>
        </w:rPr>
      </w:pPr>
      <w:r>
        <w:rPr>
          <w:position w:val="5"/>
          <w:sz w:val="32"/>
          <w:szCs w:val="32"/>
        </w:rPr>
        <w:t>H</w:t>
      </w:r>
      <w:r>
        <w:rPr>
          <w:sz w:val="21"/>
          <w:szCs w:val="21"/>
        </w:rPr>
        <w:t>A</w:t>
      </w:r>
      <w:r>
        <w:rPr>
          <w:position w:val="5"/>
          <w:sz w:val="32"/>
          <w:szCs w:val="32"/>
        </w:rPr>
        <w:t>:</w:t>
      </w:r>
      <w:r>
        <w:rPr>
          <w:spacing w:val="47"/>
          <w:position w:val="5"/>
          <w:sz w:val="32"/>
          <w:szCs w:val="32"/>
        </w:rPr>
        <w:t xml:space="preserve"> </w:t>
      </w:r>
      <w:r>
        <w:rPr>
          <w:i/>
          <w:position w:val="5"/>
          <w:sz w:val="32"/>
          <w:szCs w:val="32"/>
        </w:rPr>
        <w:t>p</w:t>
      </w:r>
      <w:r>
        <w:rPr>
          <w:sz w:val="21"/>
          <w:szCs w:val="21"/>
        </w:rPr>
        <w:t xml:space="preserve">1 </w:t>
      </w:r>
      <w:r>
        <w:rPr>
          <w:spacing w:val="22"/>
          <w:sz w:val="21"/>
          <w:szCs w:val="21"/>
        </w:rPr>
        <w:t xml:space="preserve"> </w:t>
      </w:r>
      <w:r>
        <w:rPr>
          <w:rFonts w:ascii="Meiryo" w:eastAsia="Meiryo" w:hAnsi="Meiryo" w:cs="Meiryo"/>
          <w:w w:val="68"/>
          <w:position w:val="5"/>
          <w:sz w:val="32"/>
          <w:szCs w:val="32"/>
        </w:rPr>
        <w:t>≠</w:t>
      </w:r>
      <w:r>
        <w:rPr>
          <w:rFonts w:ascii="Meiryo" w:eastAsia="Meiryo" w:hAnsi="Meiryo" w:cs="Meiryo"/>
          <w:spacing w:val="54"/>
          <w:w w:val="68"/>
          <w:position w:val="5"/>
          <w:sz w:val="32"/>
          <w:szCs w:val="32"/>
        </w:rPr>
        <w:t xml:space="preserve"> </w:t>
      </w:r>
      <w:r>
        <w:rPr>
          <w:i/>
          <w:position w:val="5"/>
          <w:sz w:val="32"/>
          <w:szCs w:val="32"/>
        </w:rPr>
        <w:t>p</w:t>
      </w:r>
      <w:r>
        <w:rPr>
          <w:sz w:val="21"/>
          <w:szCs w:val="21"/>
        </w:rPr>
        <w:t xml:space="preserve">2 </w:t>
      </w:r>
      <w:r>
        <w:rPr>
          <w:spacing w:val="22"/>
          <w:sz w:val="21"/>
          <w:szCs w:val="21"/>
        </w:rPr>
        <w:t xml:space="preserve"> </w:t>
      </w:r>
      <w:r>
        <w:rPr>
          <w:position w:val="5"/>
          <w:sz w:val="32"/>
          <w:szCs w:val="32"/>
        </w:rPr>
        <w:t>at</w:t>
      </w:r>
      <w:r>
        <w:rPr>
          <w:spacing w:val="47"/>
          <w:position w:val="5"/>
          <w:sz w:val="32"/>
          <w:szCs w:val="32"/>
        </w:rPr>
        <w:t xml:space="preserve"> </w:t>
      </w:r>
      <w:r>
        <w:rPr>
          <w:rFonts w:ascii="Meiryo" w:eastAsia="Meiryo" w:hAnsi="Meiryo" w:cs="Meiryo"/>
          <w:spacing w:val="-1"/>
          <w:position w:val="5"/>
          <w:sz w:val="32"/>
          <w:szCs w:val="32"/>
        </w:rPr>
        <w:t>α</w:t>
      </w:r>
      <w:r>
        <w:rPr>
          <w:position w:val="5"/>
          <w:sz w:val="32"/>
          <w:szCs w:val="32"/>
        </w:rPr>
        <w:t>=0.05.</w:t>
      </w:r>
      <w:r>
        <w:rPr>
          <w:spacing w:val="53"/>
          <w:position w:val="5"/>
          <w:sz w:val="32"/>
          <w:szCs w:val="32"/>
        </w:rPr>
        <w:t xml:space="preserve"> </w:t>
      </w:r>
      <w:r>
        <w:rPr>
          <w:spacing w:val="-2"/>
          <w:position w:val="5"/>
          <w:sz w:val="32"/>
          <w:szCs w:val="32"/>
        </w:rPr>
        <w:t>T</w:t>
      </w:r>
      <w:r>
        <w:rPr>
          <w:position w:val="5"/>
          <w:sz w:val="32"/>
          <w:szCs w:val="32"/>
        </w:rPr>
        <w:t>herefore,</w:t>
      </w:r>
      <w:r>
        <w:rPr>
          <w:spacing w:val="47"/>
          <w:position w:val="5"/>
          <w:sz w:val="32"/>
          <w:szCs w:val="32"/>
        </w:rPr>
        <w:t xml:space="preserve"> </w:t>
      </w:r>
      <w:r>
        <w:rPr>
          <w:position w:val="5"/>
          <w:sz w:val="32"/>
          <w:szCs w:val="32"/>
        </w:rPr>
        <w:t>we</w:t>
      </w:r>
      <w:r>
        <w:rPr>
          <w:spacing w:val="47"/>
          <w:position w:val="5"/>
          <w:sz w:val="32"/>
          <w:szCs w:val="32"/>
        </w:rPr>
        <w:t xml:space="preserve"> </w:t>
      </w:r>
      <w:r>
        <w:rPr>
          <w:position w:val="5"/>
          <w:sz w:val="32"/>
          <w:szCs w:val="32"/>
        </w:rPr>
        <w:t>conclude</w:t>
      </w:r>
      <w:r>
        <w:rPr>
          <w:spacing w:val="47"/>
          <w:position w:val="5"/>
          <w:sz w:val="32"/>
          <w:szCs w:val="32"/>
        </w:rPr>
        <w:t xml:space="preserve"> </w:t>
      </w:r>
      <w:r>
        <w:rPr>
          <w:position w:val="5"/>
          <w:sz w:val="32"/>
          <w:szCs w:val="32"/>
        </w:rPr>
        <w:t>that</w:t>
      </w:r>
      <w:r>
        <w:rPr>
          <w:spacing w:val="47"/>
          <w:position w:val="5"/>
          <w:sz w:val="32"/>
          <w:szCs w:val="32"/>
        </w:rPr>
        <w:t xml:space="preserve"> </w:t>
      </w:r>
      <w:r>
        <w:rPr>
          <w:position w:val="5"/>
          <w:sz w:val="32"/>
          <w:szCs w:val="32"/>
        </w:rPr>
        <w:t>there</w:t>
      </w:r>
      <w:r>
        <w:rPr>
          <w:spacing w:val="47"/>
          <w:position w:val="5"/>
          <w:sz w:val="32"/>
          <w:szCs w:val="32"/>
        </w:rPr>
        <w:t xml:space="preserve"> </w:t>
      </w:r>
      <w:r>
        <w:rPr>
          <w:position w:val="5"/>
          <w:sz w:val="32"/>
          <w:szCs w:val="32"/>
        </w:rPr>
        <w:t>is</w:t>
      </w:r>
      <w:r>
        <w:rPr>
          <w:spacing w:val="47"/>
          <w:position w:val="5"/>
          <w:sz w:val="32"/>
          <w:szCs w:val="32"/>
        </w:rPr>
        <w:t xml:space="preserve"> </w:t>
      </w:r>
      <w:r>
        <w:rPr>
          <w:position w:val="5"/>
          <w:sz w:val="32"/>
          <w:szCs w:val="32"/>
        </w:rPr>
        <w:t>a</w:t>
      </w:r>
    </w:p>
    <w:p w:rsidR="00875696" w:rsidRDefault="00E667B6">
      <w:pPr>
        <w:spacing w:line="300" w:lineRule="exact"/>
        <w:ind w:left="480"/>
        <w:rPr>
          <w:sz w:val="32"/>
          <w:szCs w:val="32"/>
        </w:rPr>
        <w:sectPr w:rsidR="00875696">
          <w:pgSz w:w="11900" w:h="16840"/>
          <w:pgMar w:top="1180" w:right="1340" w:bottom="280" w:left="1320" w:header="734" w:footer="1453" w:gutter="0"/>
          <w:cols w:space="720"/>
        </w:sectPr>
      </w:pPr>
      <w:r>
        <w:rPr>
          <w:sz w:val="32"/>
          <w:szCs w:val="32"/>
        </w:rPr>
        <w:t xml:space="preserve">difference </w:t>
      </w:r>
      <w:r>
        <w:rPr>
          <w:spacing w:val="40"/>
          <w:sz w:val="32"/>
          <w:szCs w:val="32"/>
        </w:rPr>
        <w:t xml:space="preserve"> </w:t>
      </w:r>
      <w:r>
        <w:rPr>
          <w:sz w:val="32"/>
          <w:szCs w:val="32"/>
        </w:rPr>
        <w:t>bet</w:t>
      </w:r>
      <w:r>
        <w:rPr>
          <w:spacing w:val="-1"/>
          <w:sz w:val="32"/>
          <w:szCs w:val="32"/>
        </w:rPr>
        <w:t>w</w:t>
      </w:r>
      <w:r>
        <w:rPr>
          <w:sz w:val="32"/>
          <w:szCs w:val="32"/>
        </w:rPr>
        <w:t xml:space="preserve">een </w:t>
      </w:r>
      <w:r>
        <w:rPr>
          <w:spacing w:val="40"/>
          <w:sz w:val="32"/>
          <w:szCs w:val="32"/>
        </w:rPr>
        <w:t xml:space="preserve"> </w:t>
      </w:r>
      <w:r>
        <w:rPr>
          <w:spacing w:val="-2"/>
          <w:sz w:val="32"/>
          <w:szCs w:val="32"/>
        </w:rPr>
        <w:t>t</w:t>
      </w:r>
      <w:r>
        <w:rPr>
          <w:sz w:val="32"/>
          <w:szCs w:val="32"/>
        </w:rPr>
        <w:t xml:space="preserve">he </w:t>
      </w:r>
      <w:r>
        <w:rPr>
          <w:spacing w:val="40"/>
          <w:sz w:val="32"/>
          <w:szCs w:val="32"/>
        </w:rPr>
        <w:t xml:space="preserve"> </w:t>
      </w:r>
      <w:r>
        <w:rPr>
          <w:sz w:val="32"/>
          <w:szCs w:val="32"/>
        </w:rPr>
        <w:t>propo</w:t>
      </w:r>
      <w:r>
        <w:rPr>
          <w:spacing w:val="-2"/>
          <w:sz w:val="32"/>
          <w:szCs w:val="32"/>
        </w:rPr>
        <w:t>r</w:t>
      </w:r>
      <w:r>
        <w:rPr>
          <w:sz w:val="32"/>
          <w:szCs w:val="32"/>
        </w:rPr>
        <w:t>t</w:t>
      </w:r>
      <w:r>
        <w:rPr>
          <w:spacing w:val="-2"/>
          <w:sz w:val="32"/>
          <w:szCs w:val="32"/>
        </w:rPr>
        <w:t>i</w:t>
      </w:r>
      <w:r>
        <w:rPr>
          <w:sz w:val="32"/>
          <w:szCs w:val="32"/>
        </w:rPr>
        <w:t xml:space="preserve">on </w:t>
      </w:r>
      <w:r>
        <w:rPr>
          <w:spacing w:val="40"/>
          <w:sz w:val="32"/>
          <w:szCs w:val="32"/>
        </w:rPr>
        <w:t xml:space="preserve"> </w:t>
      </w:r>
      <w:r>
        <w:rPr>
          <w:sz w:val="32"/>
          <w:szCs w:val="32"/>
        </w:rPr>
        <w:t xml:space="preserve">of </w:t>
      </w:r>
      <w:r>
        <w:rPr>
          <w:spacing w:val="40"/>
          <w:sz w:val="32"/>
          <w:szCs w:val="32"/>
        </w:rPr>
        <w:t xml:space="preserve"> </w:t>
      </w:r>
      <w:r>
        <w:rPr>
          <w:sz w:val="32"/>
          <w:szCs w:val="32"/>
        </w:rPr>
        <w:t>obe</w:t>
      </w:r>
      <w:r>
        <w:rPr>
          <w:spacing w:val="-1"/>
          <w:sz w:val="32"/>
          <w:szCs w:val="32"/>
        </w:rPr>
        <w:t>s</w:t>
      </w:r>
      <w:r>
        <w:rPr>
          <w:sz w:val="32"/>
          <w:szCs w:val="32"/>
        </w:rPr>
        <w:t xml:space="preserve">e </w:t>
      </w:r>
      <w:r>
        <w:rPr>
          <w:spacing w:val="41"/>
          <w:sz w:val="32"/>
          <w:szCs w:val="32"/>
        </w:rPr>
        <w:t xml:space="preserve"> </w:t>
      </w:r>
      <w:r>
        <w:rPr>
          <w:sz w:val="32"/>
          <w:szCs w:val="32"/>
        </w:rPr>
        <w:t>ma</w:t>
      </w:r>
      <w:r>
        <w:rPr>
          <w:spacing w:val="-2"/>
          <w:sz w:val="32"/>
          <w:szCs w:val="32"/>
        </w:rPr>
        <w:t>l</w:t>
      </w:r>
      <w:r>
        <w:rPr>
          <w:sz w:val="32"/>
          <w:szCs w:val="32"/>
        </w:rPr>
        <w:t xml:space="preserve">es </w:t>
      </w:r>
      <w:r>
        <w:rPr>
          <w:spacing w:val="40"/>
          <w:sz w:val="32"/>
          <w:szCs w:val="32"/>
        </w:rPr>
        <w:t xml:space="preserve"> </w:t>
      </w:r>
      <w:r>
        <w:rPr>
          <w:sz w:val="32"/>
          <w:szCs w:val="32"/>
        </w:rPr>
        <w:t xml:space="preserve">and </w:t>
      </w:r>
      <w:r>
        <w:rPr>
          <w:spacing w:val="40"/>
          <w:sz w:val="32"/>
          <w:szCs w:val="32"/>
        </w:rPr>
        <w:t xml:space="preserve"> </w:t>
      </w:r>
      <w:r>
        <w:rPr>
          <w:spacing w:val="-2"/>
          <w:sz w:val="32"/>
          <w:szCs w:val="32"/>
        </w:rPr>
        <w:t>t</w:t>
      </w:r>
      <w:r>
        <w:rPr>
          <w:sz w:val="32"/>
          <w:szCs w:val="32"/>
        </w:rPr>
        <w:t>he</w:t>
      </w:r>
    </w:p>
    <w:p w:rsidR="00875696" w:rsidRDefault="00E667B6">
      <w:pPr>
        <w:spacing w:before="8"/>
        <w:ind w:left="480" w:right="-68"/>
        <w:rPr>
          <w:sz w:val="32"/>
          <w:szCs w:val="32"/>
        </w:rPr>
      </w:pPr>
      <w:r>
        <w:rPr>
          <w:sz w:val="32"/>
          <w:szCs w:val="32"/>
        </w:rPr>
        <w:lastRenderedPageBreak/>
        <w:t xml:space="preserve">proportion </w:t>
      </w:r>
      <w:r>
        <w:rPr>
          <w:spacing w:val="16"/>
          <w:sz w:val="32"/>
          <w:szCs w:val="32"/>
        </w:rPr>
        <w:t xml:space="preserve"> </w:t>
      </w:r>
      <w:r>
        <w:rPr>
          <w:sz w:val="32"/>
          <w:szCs w:val="32"/>
        </w:rPr>
        <w:t xml:space="preserve">of </w:t>
      </w:r>
      <w:r>
        <w:rPr>
          <w:spacing w:val="16"/>
          <w:sz w:val="32"/>
          <w:szCs w:val="32"/>
        </w:rPr>
        <w:t xml:space="preserve"> </w:t>
      </w:r>
      <w:r>
        <w:rPr>
          <w:sz w:val="32"/>
          <w:szCs w:val="32"/>
        </w:rPr>
        <w:t xml:space="preserve">obese </w:t>
      </w:r>
      <w:r>
        <w:rPr>
          <w:spacing w:val="16"/>
          <w:sz w:val="32"/>
          <w:szCs w:val="32"/>
        </w:rPr>
        <w:t xml:space="preserve"> </w:t>
      </w:r>
      <w:r>
        <w:rPr>
          <w:sz w:val="32"/>
          <w:szCs w:val="32"/>
        </w:rPr>
        <w:t xml:space="preserve">females. </w:t>
      </w:r>
      <w:r>
        <w:rPr>
          <w:spacing w:val="15"/>
          <w:sz w:val="32"/>
          <w:szCs w:val="32"/>
        </w:rPr>
        <w:t xml:space="preserve"> </w:t>
      </w:r>
      <w:r>
        <w:rPr>
          <w:sz w:val="32"/>
          <w:szCs w:val="32"/>
        </w:rPr>
        <w:t xml:space="preserve">Additionally, </w:t>
      </w:r>
      <w:r>
        <w:rPr>
          <w:spacing w:val="15"/>
          <w:sz w:val="32"/>
          <w:szCs w:val="32"/>
        </w:rPr>
        <w:t xml:space="preserve"> </w:t>
      </w:r>
      <w:r>
        <w:rPr>
          <w:sz w:val="32"/>
          <w:szCs w:val="32"/>
        </w:rPr>
        <w:t>since,</w:t>
      </w:r>
    </w:p>
    <w:p w:rsidR="00875696" w:rsidRDefault="00E667B6">
      <w:pPr>
        <w:spacing w:line="380" w:lineRule="exact"/>
        <w:rPr>
          <w:sz w:val="32"/>
          <w:szCs w:val="32"/>
        </w:rPr>
        <w:sectPr w:rsidR="00875696">
          <w:type w:val="continuous"/>
          <w:pgSz w:w="11900" w:h="16840"/>
          <w:pgMar w:top="760" w:right="1340" w:bottom="280" w:left="1320" w:header="720" w:footer="720" w:gutter="0"/>
          <w:cols w:num="2" w:space="720" w:equalWidth="0">
            <w:col w:w="7217" w:space="247"/>
            <w:col w:w="1776"/>
          </w:cols>
        </w:sectPr>
      </w:pPr>
      <w:r>
        <w:br w:type="column"/>
      </w:r>
      <w:r>
        <w:rPr>
          <w:i/>
          <w:spacing w:val="-112"/>
          <w:position w:val="2"/>
          <w:sz w:val="26"/>
          <w:szCs w:val="26"/>
        </w:rPr>
        <w:lastRenderedPageBreak/>
        <w:t>p</w:t>
      </w:r>
      <w:r>
        <w:rPr>
          <w:spacing w:val="13"/>
          <w:position w:val="3"/>
          <w:sz w:val="26"/>
          <w:szCs w:val="26"/>
        </w:rPr>
        <w:t>ˆ</w:t>
      </w:r>
      <w:r>
        <w:rPr>
          <w:position w:val="-5"/>
          <w:sz w:val="15"/>
          <w:szCs w:val="15"/>
        </w:rPr>
        <w:t xml:space="preserve">1 </w:t>
      </w:r>
      <w:r>
        <w:rPr>
          <w:spacing w:val="8"/>
          <w:position w:val="-5"/>
          <w:sz w:val="15"/>
          <w:szCs w:val="15"/>
        </w:rPr>
        <w:t xml:space="preserve"> </w:t>
      </w:r>
      <w:r>
        <w:rPr>
          <w:rFonts w:ascii="Meiryo" w:eastAsia="Meiryo" w:hAnsi="Meiryo" w:cs="Meiryo"/>
          <w:w w:val="69"/>
          <w:position w:val="2"/>
          <w:sz w:val="26"/>
          <w:szCs w:val="26"/>
        </w:rPr>
        <w:t>=</w:t>
      </w:r>
      <w:r>
        <w:rPr>
          <w:rFonts w:ascii="Meiryo" w:eastAsia="Meiryo" w:hAnsi="Meiryo" w:cs="Meiryo"/>
          <w:spacing w:val="-7"/>
          <w:w w:val="69"/>
          <w:position w:val="2"/>
          <w:sz w:val="26"/>
          <w:szCs w:val="26"/>
        </w:rPr>
        <w:t xml:space="preserve"> </w:t>
      </w:r>
      <w:r>
        <w:rPr>
          <w:spacing w:val="-3"/>
          <w:position w:val="2"/>
          <w:sz w:val="26"/>
          <w:szCs w:val="26"/>
        </w:rPr>
        <w:t>0.</w:t>
      </w:r>
      <w:r>
        <w:rPr>
          <w:spacing w:val="2"/>
          <w:position w:val="2"/>
          <w:sz w:val="26"/>
          <w:szCs w:val="26"/>
        </w:rPr>
        <w:t>1</w:t>
      </w:r>
      <w:r>
        <w:rPr>
          <w:position w:val="2"/>
          <w:sz w:val="26"/>
          <w:szCs w:val="26"/>
        </w:rPr>
        <w:t xml:space="preserve">4  </w:t>
      </w:r>
      <w:r>
        <w:rPr>
          <w:spacing w:val="14"/>
          <w:position w:val="2"/>
          <w:sz w:val="26"/>
          <w:szCs w:val="26"/>
        </w:rPr>
        <w:t xml:space="preserve"> </w:t>
      </w:r>
      <w:r>
        <w:rPr>
          <w:position w:val="1"/>
          <w:sz w:val="32"/>
          <w:szCs w:val="32"/>
        </w:rPr>
        <w:t>&lt;</w:t>
      </w:r>
    </w:p>
    <w:p w:rsidR="00875696" w:rsidRDefault="00E667B6">
      <w:pPr>
        <w:spacing w:line="400" w:lineRule="exact"/>
        <w:ind w:left="554"/>
        <w:rPr>
          <w:sz w:val="32"/>
          <w:szCs w:val="32"/>
        </w:rPr>
      </w:pPr>
      <w:r>
        <w:rPr>
          <w:i/>
          <w:spacing w:val="-112"/>
          <w:w w:val="101"/>
          <w:position w:val="3"/>
          <w:sz w:val="26"/>
          <w:szCs w:val="26"/>
        </w:rPr>
        <w:lastRenderedPageBreak/>
        <w:t>p</w:t>
      </w:r>
      <w:r>
        <w:rPr>
          <w:w w:val="101"/>
          <w:position w:val="4"/>
          <w:sz w:val="26"/>
          <w:szCs w:val="26"/>
        </w:rPr>
        <w:t>ˆ</w:t>
      </w:r>
      <w:r>
        <w:rPr>
          <w:spacing w:val="-33"/>
          <w:position w:val="4"/>
          <w:sz w:val="26"/>
          <w:szCs w:val="26"/>
        </w:rPr>
        <w:t xml:space="preserve"> </w:t>
      </w:r>
      <w:r>
        <w:rPr>
          <w:position w:val="-3"/>
          <w:sz w:val="15"/>
          <w:szCs w:val="15"/>
        </w:rPr>
        <w:t xml:space="preserve">2 </w:t>
      </w:r>
      <w:r>
        <w:rPr>
          <w:spacing w:val="19"/>
          <w:position w:val="-3"/>
          <w:sz w:val="15"/>
          <w:szCs w:val="15"/>
        </w:rPr>
        <w:t xml:space="preserve"> </w:t>
      </w:r>
      <w:r>
        <w:rPr>
          <w:rFonts w:ascii="Meiryo" w:eastAsia="Meiryo" w:hAnsi="Meiryo" w:cs="Meiryo"/>
          <w:w w:val="69"/>
          <w:position w:val="3"/>
          <w:sz w:val="26"/>
          <w:szCs w:val="26"/>
        </w:rPr>
        <w:t>=</w:t>
      </w:r>
      <w:r>
        <w:rPr>
          <w:rFonts w:ascii="Meiryo" w:eastAsia="Meiryo" w:hAnsi="Meiryo" w:cs="Meiryo"/>
          <w:spacing w:val="-3"/>
          <w:w w:val="69"/>
          <w:position w:val="3"/>
          <w:sz w:val="26"/>
          <w:szCs w:val="26"/>
        </w:rPr>
        <w:t xml:space="preserve"> </w:t>
      </w:r>
      <w:r>
        <w:rPr>
          <w:spacing w:val="2"/>
          <w:position w:val="3"/>
          <w:sz w:val="26"/>
          <w:szCs w:val="26"/>
        </w:rPr>
        <w:t>0</w:t>
      </w:r>
      <w:r>
        <w:rPr>
          <w:spacing w:val="1"/>
          <w:position w:val="3"/>
          <w:sz w:val="26"/>
          <w:szCs w:val="26"/>
        </w:rPr>
        <w:t>.2</w:t>
      </w:r>
      <w:r>
        <w:rPr>
          <w:position w:val="3"/>
          <w:sz w:val="26"/>
          <w:szCs w:val="26"/>
        </w:rPr>
        <w:t>4</w:t>
      </w:r>
      <w:r>
        <w:rPr>
          <w:spacing w:val="-20"/>
          <w:position w:val="3"/>
          <w:sz w:val="26"/>
          <w:szCs w:val="26"/>
        </w:rPr>
        <w:t xml:space="preserve"> </w:t>
      </w:r>
      <w:r>
        <w:rPr>
          <w:position w:val="2"/>
          <w:sz w:val="32"/>
          <w:szCs w:val="32"/>
        </w:rPr>
        <w:t>,</w:t>
      </w:r>
      <w:r>
        <w:rPr>
          <w:spacing w:val="60"/>
          <w:position w:val="2"/>
          <w:sz w:val="32"/>
          <w:szCs w:val="32"/>
        </w:rPr>
        <w:t xml:space="preserve"> </w:t>
      </w:r>
      <w:r>
        <w:rPr>
          <w:position w:val="2"/>
          <w:sz w:val="32"/>
          <w:szCs w:val="32"/>
        </w:rPr>
        <w:t>we</w:t>
      </w:r>
      <w:r>
        <w:rPr>
          <w:spacing w:val="60"/>
          <w:position w:val="2"/>
          <w:sz w:val="32"/>
          <w:szCs w:val="32"/>
        </w:rPr>
        <w:t xml:space="preserve"> </w:t>
      </w:r>
      <w:r>
        <w:rPr>
          <w:position w:val="2"/>
          <w:sz w:val="32"/>
          <w:szCs w:val="32"/>
        </w:rPr>
        <w:t>may</w:t>
      </w:r>
      <w:r>
        <w:rPr>
          <w:spacing w:val="60"/>
          <w:position w:val="2"/>
          <w:sz w:val="32"/>
          <w:szCs w:val="32"/>
        </w:rPr>
        <w:t xml:space="preserve"> </w:t>
      </w:r>
      <w:r>
        <w:rPr>
          <w:position w:val="2"/>
          <w:sz w:val="32"/>
          <w:szCs w:val="32"/>
        </w:rPr>
        <w:t>conc</w:t>
      </w:r>
      <w:r>
        <w:rPr>
          <w:spacing w:val="-2"/>
          <w:position w:val="2"/>
          <w:sz w:val="32"/>
          <w:szCs w:val="32"/>
        </w:rPr>
        <w:t>l</w:t>
      </w:r>
      <w:r>
        <w:rPr>
          <w:spacing w:val="-1"/>
          <w:position w:val="2"/>
          <w:sz w:val="32"/>
          <w:szCs w:val="32"/>
        </w:rPr>
        <w:t>u</w:t>
      </w:r>
      <w:r>
        <w:rPr>
          <w:position w:val="2"/>
          <w:sz w:val="32"/>
          <w:szCs w:val="32"/>
        </w:rPr>
        <w:t>de</w:t>
      </w:r>
      <w:r>
        <w:rPr>
          <w:spacing w:val="60"/>
          <w:position w:val="2"/>
          <w:sz w:val="32"/>
          <w:szCs w:val="32"/>
        </w:rPr>
        <w:t xml:space="preserve"> </w:t>
      </w:r>
      <w:r>
        <w:rPr>
          <w:spacing w:val="-2"/>
          <w:position w:val="2"/>
          <w:sz w:val="32"/>
          <w:szCs w:val="32"/>
        </w:rPr>
        <w:t>t</w:t>
      </w:r>
      <w:r>
        <w:rPr>
          <w:position w:val="2"/>
          <w:sz w:val="32"/>
          <w:szCs w:val="32"/>
        </w:rPr>
        <w:t>hat</w:t>
      </w:r>
      <w:r>
        <w:rPr>
          <w:spacing w:val="60"/>
          <w:position w:val="2"/>
          <w:sz w:val="32"/>
          <w:szCs w:val="32"/>
        </w:rPr>
        <w:t xml:space="preserve"> </w:t>
      </w:r>
      <w:r>
        <w:rPr>
          <w:spacing w:val="-2"/>
          <w:position w:val="2"/>
          <w:sz w:val="32"/>
          <w:szCs w:val="32"/>
        </w:rPr>
        <w:t>t</w:t>
      </w:r>
      <w:r>
        <w:rPr>
          <w:position w:val="2"/>
          <w:sz w:val="32"/>
          <w:szCs w:val="32"/>
        </w:rPr>
        <w:t>he</w:t>
      </w:r>
      <w:r>
        <w:rPr>
          <w:spacing w:val="60"/>
          <w:position w:val="2"/>
          <w:sz w:val="32"/>
          <w:szCs w:val="32"/>
        </w:rPr>
        <w:t xml:space="preserve"> </w:t>
      </w:r>
      <w:r>
        <w:rPr>
          <w:position w:val="2"/>
          <w:sz w:val="32"/>
          <w:szCs w:val="32"/>
        </w:rPr>
        <w:t>proportion</w:t>
      </w:r>
      <w:r>
        <w:rPr>
          <w:spacing w:val="60"/>
          <w:position w:val="2"/>
          <w:sz w:val="32"/>
          <w:szCs w:val="32"/>
        </w:rPr>
        <w:t xml:space="preserve"> </w:t>
      </w:r>
      <w:r>
        <w:rPr>
          <w:position w:val="2"/>
          <w:sz w:val="32"/>
          <w:szCs w:val="32"/>
        </w:rPr>
        <w:t>of</w:t>
      </w:r>
      <w:r>
        <w:rPr>
          <w:spacing w:val="60"/>
          <w:position w:val="2"/>
          <w:sz w:val="32"/>
          <w:szCs w:val="32"/>
        </w:rPr>
        <w:t xml:space="preserve"> </w:t>
      </w:r>
      <w:r>
        <w:rPr>
          <w:position w:val="2"/>
          <w:sz w:val="32"/>
          <w:szCs w:val="32"/>
        </w:rPr>
        <w:t>obesi</w:t>
      </w:r>
      <w:r>
        <w:rPr>
          <w:spacing w:val="-2"/>
          <w:position w:val="2"/>
          <w:sz w:val="32"/>
          <w:szCs w:val="32"/>
        </w:rPr>
        <w:t>t</w:t>
      </w:r>
      <w:r>
        <w:rPr>
          <w:position w:val="2"/>
          <w:sz w:val="32"/>
          <w:szCs w:val="32"/>
        </w:rPr>
        <w:t>y</w:t>
      </w:r>
      <w:r>
        <w:rPr>
          <w:spacing w:val="60"/>
          <w:position w:val="2"/>
          <w:sz w:val="32"/>
          <w:szCs w:val="32"/>
        </w:rPr>
        <w:t xml:space="preserve"> </w:t>
      </w:r>
      <w:r>
        <w:rPr>
          <w:position w:val="2"/>
          <w:sz w:val="32"/>
          <w:szCs w:val="32"/>
        </w:rPr>
        <w:t>for</w:t>
      </w:r>
    </w:p>
    <w:p w:rsidR="00875696" w:rsidRDefault="00E667B6">
      <w:pPr>
        <w:spacing w:line="360" w:lineRule="exact"/>
        <w:ind w:left="480"/>
        <w:rPr>
          <w:sz w:val="32"/>
          <w:szCs w:val="32"/>
        </w:rPr>
        <w:sectPr w:rsidR="00875696">
          <w:type w:val="continuous"/>
          <w:pgSz w:w="11900" w:h="16840"/>
          <w:pgMar w:top="760" w:right="1340" w:bottom="280" w:left="1320" w:header="720" w:footer="720" w:gutter="0"/>
          <w:cols w:space="720"/>
        </w:sectPr>
      </w:pPr>
      <w:r>
        <w:rPr>
          <w:spacing w:val="-1"/>
          <w:sz w:val="32"/>
          <w:szCs w:val="32"/>
        </w:rPr>
        <w:t>f</w:t>
      </w:r>
      <w:r>
        <w:rPr>
          <w:sz w:val="32"/>
          <w:szCs w:val="32"/>
        </w:rPr>
        <w:t>e</w:t>
      </w:r>
      <w:r>
        <w:rPr>
          <w:spacing w:val="-1"/>
          <w:sz w:val="32"/>
          <w:szCs w:val="32"/>
        </w:rPr>
        <w:t>m</w:t>
      </w:r>
      <w:r>
        <w:rPr>
          <w:sz w:val="32"/>
          <w:szCs w:val="32"/>
        </w:rPr>
        <w:t>a</w:t>
      </w:r>
      <w:r>
        <w:rPr>
          <w:spacing w:val="-1"/>
          <w:sz w:val="32"/>
          <w:szCs w:val="32"/>
        </w:rPr>
        <w:t>l</w:t>
      </w:r>
      <w:r>
        <w:rPr>
          <w:sz w:val="32"/>
          <w:szCs w:val="32"/>
        </w:rPr>
        <w:t xml:space="preserve">es </w:t>
      </w:r>
      <w:r>
        <w:rPr>
          <w:spacing w:val="-1"/>
          <w:sz w:val="32"/>
          <w:szCs w:val="32"/>
        </w:rPr>
        <w:t>i</w:t>
      </w:r>
      <w:r>
        <w:rPr>
          <w:sz w:val="32"/>
          <w:szCs w:val="32"/>
        </w:rPr>
        <w:t xml:space="preserve">s </w:t>
      </w:r>
      <w:r>
        <w:rPr>
          <w:spacing w:val="-1"/>
          <w:sz w:val="32"/>
          <w:szCs w:val="32"/>
        </w:rPr>
        <w:t>l</w:t>
      </w:r>
      <w:r>
        <w:rPr>
          <w:sz w:val="32"/>
          <w:szCs w:val="32"/>
        </w:rPr>
        <w:t>a</w:t>
      </w:r>
      <w:r>
        <w:rPr>
          <w:spacing w:val="-1"/>
          <w:sz w:val="32"/>
          <w:szCs w:val="32"/>
        </w:rPr>
        <w:t>rg</w:t>
      </w:r>
      <w:r>
        <w:rPr>
          <w:sz w:val="32"/>
          <w:szCs w:val="32"/>
        </w:rPr>
        <w:t xml:space="preserve">er </w:t>
      </w:r>
      <w:r>
        <w:rPr>
          <w:spacing w:val="-1"/>
          <w:sz w:val="32"/>
          <w:szCs w:val="32"/>
        </w:rPr>
        <w:t>t</w:t>
      </w:r>
      <w:r>
        <w:rPr>
          <w:sz w:val="32"/>
          <w:szCs w:val="32"/>
        </w:rPr>
        <w:t>h</w:t>
      </w:r>
      <w:r>
        <w:rPr>
          <w:spacing w:val="-1"/>
          <w:sz w:val="32"/>
          <w:szCs w:val="32"/>
        </w:rPr>
        <w:t>a</w:t>
      </w:r>
      <w:r>
        <w:rPr>
          <w:sz w:val="32"/>
          <w:szCs w:val="32"/>
        </w:rPr>
        <w:t xml:space="preserve">n </w:t>
      </w:r>
      <w:r>
        <w:rPr>
          <w:spacing w:val="-1"/>
          <w:sz w:val="32"/>
          <w:szCs w:val="32"/>
        </w:rPr>
        <w:t>th</w:t>
      </w:r>
      <w:r>
        <w:rPr>
          <w:sz w:val="32"/>
          <w:szCs w:val="32"/>
        </w:rPr>
        <w:t xml:space="preserve">at </w:t>
      </w:r>
      <w:r>
        <w:rPr>
          <w:spacing w:val="-1"/>
          <w:sz w:val="32"/>
          <w:szCs w:val="32"/>
        </w:rPr>
        <w:t>f</w:t>
      </w:r>
      <w:r>
        <w:rPr>
          <w:sz w:val="32"/>
          <w:szCs w:val="32"/>
        </w:rPr>
        <w:t xml:space="preserve">or </w:t>
      </w:r>
      <w:r>
        <w:rPr>
          <w:spacing w:val="-1"/>
          <w:sz w:val="32"/>
          <w:szCs w:val="32"/>
        </w:rPr>
        <w:t>m</w:t>
      </w:r>
      <w:r>
        <w:rPr>
          <w:sz w:val="32"/>
          <w:szCs w:val="32"/>
        </w:rPr>
        <w:t>a</w:t>
      </w:r>
      <w:r>
        <w:rPr>
          <w:spacing w:val="-1"/>
          <w:sz w:val="32"/>
          <w:szCs w:val="32"/>
        </w:rPr>
        <w:t>l</w:t>
      </w:r>
      <w:r>
        <w:rPr>
          <w:sz w:val="32"/>
          <w:szCs w:val="32"/>
        </w:rPr>
        <w:t>e</w:t>
      </w:r>
      <w:r>
        <w:rPr>
          <w:spacing w:val="-1"/>
          <w:sz w:val="32"/>
          <w:szCs w:val="32"/>
        </w:rPr>
        <w:t>s.</w:t>
      </w:r>
    </w:p>
    <w:p w:rsidR="00875696" w:rsidRDefault="00875696">
      <w:pPr>
        <w:spacing w:before="19" w:line="200" w:lineRule="exact"/>
      </w:pPr>
    </w:p>
    <w:p w:rsidR="00875696" w:rsidRDefault="00D5330D">
      <w:pPr>
        <w:spacing w:before="23"/>
        <w:ind w:left="3224" w:right="3217"/>
        <w:jc w:val="center"/>
        <w:rPr>
          <w:sz w:val="28"/>
          <w:szCs w:val="28"/>
        </w:rPr>
        <w:sectPr w:rsidR="00875696">
          <w:pgSz w:w="11900" w:h="16840"/>
          <w:pgMar w:top="1180" w:right="1180" w:bottom="280" w:left="1180" w:header="734" w:footer="1453" w:gutter="0"/>
          <w:cols w:space="720"/>
        </w:sectPr>
      </w:pPr>
      <w:r w:rsidRPr="00D5330D">
        <w:pict>
          <v:shape id="_x0000_s1028" type="#_x0000_t202" style="position:absolute;left:0;text-align:left;margin-left:64.25pt;margin-top:87.8pt;width:467.05pt;height:648.45pt;z-index:-19780;mso-position-horizontal-relative:page;mso-position-vertical-relative:page" filled="f" stroked="f">
            <v:textbox inset="0,0,0,0">
              <w:txbxContent>
                <w:tbl>
                  <w:tblPr>
                    <w:tblW w:w="0" w:type="auto"/>
                    <w:tblLayout w:type="fixed"/>
                    <w:tblCellMar>
                      <w:left w:w="0" w:type="dxa"/>
                      <w:right w:w="0" w:type="dxa"/>
                    </w:tblCellMar>
                    <w:tblLook w:val="01E0"/>
                  </w:tblPr>
                  <w:tblGrid>
                    <w:gridCol w:w="8422"/>
                    <w:gridCol w:w="893"/>
                  </w:tblGrid>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3744" w:right="3744"/>
                          <w:jc w:val="center"/>
                          <w:rPr>
                            <w:sz w:val="28"/>
                            <w:szCs w:val="28"/>
                          </w:rPr>
                        </w:pPr>
                        <w:r>
                          <w:rPr>
                            <w:sz w:val="28"/>
                            <w:szCs w:val="28"/>
                          </w:rPr>
                          <w:t>Subject</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68"/>
                          <w:rPr>
                            <w:sz w:val="28"/>
                            <w:szCs w:val="28"/>
                          </w:rPr>
                        </w:pPr>
                        <w:r>
                          <w:rPr>
                            <w:sz w:val="28"/>
                            <w:szCs w:val="28"/>
                          </w:rPr>
                          <w:t>Page</w:t>
                        </w:r>
                      </w:p>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02"/>
                          <w:rPr>
                            <w:sz w:val="28"/>
                            <w:szCs w:val="28"/>
                          </w:rPr>
                        </w:pPr>
                        <w:r>
                          <w:rPr>
                            <w:sz w:val="28"/>
                            <w:szCs w:val="28"/>
                          </w:rPr>
                          <w:t>Outline of</w:t>
                        </w:r>
                        <w:r>
                          <w:rPr>
                            <w:spacing w:val="-2"/>
                            <w:sz w:val="28"/>
                            <w:szCs w:val="28"/>
                          </w:rPr>
                          <w:t xml:space="preserve"> </w:t>
                        </w:r>
                        <w:r>
                          <w:rPr>
                            <w:sz w:val="28"/>
                            <w:szCs w:val="28"/>
                          </w:rPr>
                          <w:t>the course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02"/>
                          <w:rPr>
                            <w:sz w:val="28"/>
                            <w:szCs w:val="28"/>
                          </w:rPr>
                        </w:pPr>
                        <w:r>
                          <w:rPr>
                            <w:sz w:val="28"/>
                            <w:szCs w:val="28"/>
                          </w:rPr>
                          <w:t>Marks</w:t>
                        </w:r>
                        <w:r>
                          <w:rPr>
                            <w:spacing w:val="-7"/>
                            <w:sz w:val="28"/>
                            <w:szCs w:val="28"/>
                          </w:rPr>
                          <w:t xml:space="preserve"> </w:t>
                        </w:r>
                        <w:r>
                          <w:rPr>
                            <w:sz w:val="28"/>
                            <w:szCs w:val="28"/>
                          </w:rPr>
                          <w:t>Distribution</w:t>
                        </w:r>
                        <w:r>
                          <w:rPr>
                            <w:spacing w:val="-14"/>
                            <w:sz w:val="28"/>
                            <w:szCs w:val="28"/>
                          </w:rPr>
                          <w:t xml:space="preserve"> </w:t>
                        </w:r>
                        <w:r>
                          <w:rPr>
                            <w:sz w:val="28"/>
                            <w:szCs w:val="28"/>
                          </w:rPr>
                          <w:t>and</w:t>
                        </w:r>
                        <w:r>
                          <w:rPr>
                            <w:spacing w:val="-4"/>
                            <w:sz w:val="28"/>
                            <w:szCs w:val="28"/>
                          </w:rPr>
                          <w:t xml:space="preserve"> </w:t>
                        </w:r>
                        <w:r>
                          <w:rPr>
                            <w:sz w:val="28"/>
                            <w:szCs w:val="28"/>
                          </w:rPr>
                          <w:t>Schedule</w:t>
                        </w:r>
                        <w:r>
                          <w:rPr>
                            <w:spacing w:val="-10"/>
                            <w:sz w:val="28"/>
                            <w:szCs w:val="28"/>
                          </w:rPr>
                          <w:t xml:space="preserve"> </w:t>
                        </w:r>
                        <w:r>
                          <w:rPr>
                            <w:sz w:val="28"/>
                            <w:szCs w:val="28"/>
                          </w:rPr>
                          <w:t>of</w:t>
                        </w:r>
                        <w:r>
                          <w:rPr>
                            <w:spacing w:val="-2"/>
                            <w:sz w:val="28"/>
                            <w:szCs w:val="28"/>
                          </w:rPr>
                          <w:t xml:space="preserve"> </w:t>
                        </w:r>
                        <w:r>
                          <w:rPr>
                            <w:sz w:val="28"/>
                            <w:szCs w:val="28"/>
                          </w:rPr>
                          <w:t>Assessment</w:t>
                        </w:r>
                        <w:r>
                          <w:rPr>
                            <w:spacing w:val="-13"/>
                            <w:sz w:val="28"/>
                            <w:szCs w:val="28"/>
                          </w:rPr>
                          <w:t xml:space="preserve"> </w:t>
                        </w:r>
                        <w:r>
                          <w:rPr>
                            <w:sz w:val="28"/>
                            <w:szCs w:val="28"/>
                          </w:rPr>
                          <w:t>Tasks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02"/>
                          <w:rPr>
                            <w:sz w:val="28"/>
                            <w:szCs w:val="28"/>
                          </w:rPr>
                        </w:pPr>
                        <w:r>
                          <w:rPr>
                            <w:sz w:val="28"/>
                            <w:szCs w:val="28"/>
                          </w:rPr>
                          <w:t>CHAPTER</w:t>
                        </w:r>
                        <w:r>
                          <w:rPr>
                            <w:spacing w:val="-13"/>
                            <w:sz w:val="28"/>
                            <w:szCs w:val="28"/>
                          </w:rPr>
                          <w:t xml:space="preserve"> </w:t>
                        </w:r>
                        <w:r>
                          <w:rPr>
                            <w:sz w:val="28"/>
                            <w:szCs w:val="28"/>
                          </w:rPr>
                          <w:t>1: Organizing</w:t>
                        </w:r>
                        <w:r>
                          <w:rPr>
                            <w:spacing w:val="-13"/>
                            <w:sz w:val="28"/>
                            <w:szCs w:val="28"/>
                          </w:rPr>
                          <w:t xml:space="preserve"> </w:t>
                        </w:r>
                        <w:r>
                          <w:rPr>
                            <w:sz w:val="28"/>
                            <w:szCs w:val="28"/>
                          </w:rPr>
                          <w:t>and</w:t>
                        </w:r>
                        <w:r>
                          <w:rPr>
                            <w:spacing w:val="-4"/>
                            <w:sz w:val="28"/>
                            <w:szCs w:val="28"/>
                          </w:rPr>
                          <w:t xml:space="preserve"> </w:t>
                        </w:r>
                        <w:r>
                          <w:rPr>
                            <w:sz w:val="28"/>
                            <w:szCs w:val="28"/>
                          </w:rPr>
                          <w:t>Displaying</w:t>
                        </w:r>
                        <w:r>
                          <w:rPr>
                            <w:spacing w:val="-12"/>
                            <w:sz w:val="28"/>
                            <w:szCs w:val="28"/>
                          </w:rPr>
                          <w:t xml:space="preserve"> </w:t>
                        </w:r>
                        <w:r>
                          <w:rPr>
                            <w:sz w:val="28"/>
                            <w:szCs w:val="28"/>
                          </w:rPr>
                          <w:t>Data</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Introduct</w:t>
                        </w:r>
                        <w:r>
                          <w:rPr>
                            <w:spacing w:val="-1"/>
                            <w:sz w:val="28"/>
                            <w:szCs w:val="28"/>
                          </w:rPr>
                          <w:t>i</w:t>
                        </w:r>
                        <w:r>
                          <w:rPr>
                            <w:sz w:val="28"/>
                            <w:szCs w:val="28"/>
                          </w:rPr>
                          <w:t>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Statistics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Biostatistics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Populat</w:t>
                        </w:r>
                        <w:r>
                          <w:rPr>
                            <w:spacing w:val="-1"/>
                            <w:sz w:val="28"/>
                            <w:szCs w:val="28"/>
                          </w:rPr>
                          <w:t>i</w:t>
                        </w:r>
                        <w:r>
                          <w:rPr>
                            <w:spacing w:val="1"/>
                            <w:sz w:val="28"/>
                            <w:szCs w:val="28"/>
                          </w:rPr>
                          <w:t>o</w:t>
                        </w:r>
                        <w:r>
                          <w:rPr>
                            <w:sz w:val="28"/>
                            <w:szCs w:val="28"/>
                          </w:rPr>
                          <w:t>ns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Populat</w:t>
                        </w:r>
                        <w:r>
                          <w:rPr>
                            <w:spacing w:val="-1"/>
                            <w:sz w:val="28"/>
                            <w:szCs w:val="28"/>
                          </w:rPr>
                          <w:t>i</w:t>
                        </w:r>
                        <w:r>
                          <w:rPr>
                            <w:spacing w:val="1"/>
                            <w:sz w:val="28"/>
                            <w:szCs w:val="28"/>
                          </w:rPr>
                          <w:t>o</w:t>
                        </w:r>
                        <w:r>
                          <w:rPr>
                            <w:sz w:val="28"/>
                            <w:szCs w:val="28"/>
                          </w:rPr>
                          <w:t>n</w:t>
                        </w:r>
                        <w:r>
                          <w:rPr>
                            <w:spacing w:val="-12"/>
                            <w:sz w:val="28"/>
                            <w:szCs w:val="28"/>
                          </w:rPr>
                          <w:t xml:space="preserve"> </w:t>
                        </w:r>
                        <w:r>
                          <w:rPr>
                            <w:sz w:val="28"/>
                            <w:szCs w:val="28"/>
                          </w:rPr>
                          <w:t>Size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Sa</w:t>
                        </w:r>
                        <w:r>
                          <w:rPr>
                            <w:spacing w:val="-2"/>
                            <w:sz w:val="28"/>
                            <w:szCs w:val="28"/>
                          </w:rPr>
                          <w:t>m</w:t>
                        </w:r>
                        <w:r>
                          <w:rPr>
                            <w:spacing w:val="1"/>
                            <w:sz w:val="28"/>
                            <w:szCs w:val="28"/>
                          </w:rPr>
                          <w:t>p</w:t>
                        </w:r>
                        <w:r>
                          <w:rPr>
                            <w:sz w:val="28"/>
                            <w:szCs w:val="28"/>
                          </w:rPr>
                          <w:t>les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Size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Variables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Types</w:t>
                        </w:r>
                        <w:r>
                          <w:rPr>
                            <w:spacing w:val="-7"/>
                            <w:sz w:val="28"/>
                            <w:szCs w:val="28"/>
                          </w:rPr>
                          <w:t xml:space="preserve"> </w:t>
                        </w:r>
                        <w:r>
                          <w:rPr>
                            <w:sz w:val="28"/>
                            <w:szCs w:val="28"/>
                          </w:rPr>
                          <w:t>of</w:t>
                        </w:r>
                        <w:r>
                          <w:rPr>
                            <w:spacing w:val="-2"/>
                            <w:sz w:val="28"/>
                            <w:szCs w:val="28"/>
                          </w:rPr>
                          <w:t xml:space="preserve"> </w:t>
                        </w:r>
                        <w:r>
                          <w:rPr>
                            <w:sz w:val="28"/>
                            <w:szCs w:val="28"/>
                          </w:rPr>
                          <w:t>Variables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Types</w:t>
                        </w:r>
                        <w:r>
                          <w:rPr>
                            <w:spacing w:val="-7"/>
                            <w:sz w:val="28"/>
                            <w:szCs w:val="28"/>
                          </w:rPr>
                          <w:t xml:space="preserve"> </w:t>
                        </w:r>
                        <w:r>
                          <w:rPr>
                            <w:sz w:val="28"/>
                            <w:szCs w:val="28"/>
                          </w:rPr>
                          <w:t>of</w:t>
                        </w:r>
                        <w:r>
                          <w:rPr>
                            <w:spacing w:val="-2"/>
                            <w:sz w:val="28"/>
                            <w:szCs w:val="28"/>
                          </w:rPr>
                          <w:t xml:space="preserve"> </w:t>
                        </w:r>
                        <w:r>
                          <w:rPr>
                            <w:sz w:val="28"/>
                            <w:szCs w:val="28"/>
                          </w:rPr>
                          <w:t>Quantitative Variables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Organizing</w:t>
                        </w:r>
                        <w:r>
                          <w:rPr>
                            <w:spacing w:val="-13"/>
                            <w:sz w:val="28"/>
                            <w:szCs w:val="28"/>
                          </w:rPr>
                          <w:t xml:space="preserve"> </w:t>
                        </w:r>
                        <w:r>
                          <w:rPr>
                            <w:sz w:val="28"/>
                            <w:szCs w:val="28"/>
                          </w:rPr>
                          <w:t>the Data</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Si</w:t>
                        </w:r>
                        <w:r>
                          <w:rPr>
                            <w:spacing w:val="-2"/>
                            <w:sz w:val="28"/>
                            <w:szCs w:val="28"/>
                          </w:rPr>
                          <w:t>m</w:t>
                        </w:r>
                        <w:r>
                          <w:rPr>
                            <w:spacing w:val="1"/>
                            <w:sz w:val="28"/>
                            <w:szCs w:val="28"/>
                          </w:rPr>
                          <w:t>p</w:t>
                        </w:r>
                        <w:r>
                          <w:rPr>
                            <w:sz w:val="28"/>
                            <w:szCs w:val="28"/>
                          </w:rPr>
                          <w:t>le</w:t>
                        </w:r>
                        <w:r>
                          <w:rPr>
                            <w:spacing w:val="-1"/>
                            <w:sz w:val="28"/>
                            <w:szCs w:val="28"/>
                          </w:rPr>
                          <w:t xml:space="preserve"> </w:t>
                        </w:r>
                        <w:r>
                          <w:rPr>
                            <w:sz w:val="28"/>
                            <w:szCs w:val="28"/>
                          </w:rPr>
                          <w:t>frequency</w:t>
                        </w:r>
                        <w:r>
                          <w:rPr>
                            <w:spacing w:val="-11"/>
                            <w:sz w:val="28"/>
                            <w:szCs w:val="28"/>
                          </w:rPr>
                          <w:t xml:space="preserve"> </w:t>
                        </w:r>
                        <w:r>
                          <w:rPr>
                            <w:sz w:val="28"/>
                            <w:szCs w:val="28"/>
                          </w:rPr>
                          <w:t>distribution</w:t>
                        </w:r>
                        <w:r>
                          <w:rPr>
                            <w:spacing w:val="-13"/>
                            <w:sz w:val="28"/>
                            <w:szCs w:val="28"/>
                          </w:rPr>
                          <w:t xml:space="preserve"> </w:t>
                        </w:r>
                        <w:r>
                          <w:rPr>
                            <w:sz w:val="28"/>
                            <w:szCs w:val="28"/>
                          </w:rPr>
                          <w:t>or</w:t>
                        </w:r>
                        <w:r>
                          <w:rPr>
                            <w:spacing w:val="-2"/>
                            <w:sz w:val="28"/>
                            <w:szCs w:val="28"/>
                          </w:rPr>
                          <w:t xml:space="preserve"> </w:t>
                        </w:r>
                        <w:r>
                          <w:rPr>
                            <w:sz w:val="28"/>
                            <w:szCs w:val="28"/>
                          </w:rPr>
                          <w:t>ungroup</w:t>
                        </w:r>
                        <w:r>
                          <w:rPr>
                            <w:spacing w:val="-2"/>
                            <w:sz w:val="28"/>
                            <w:szCs w:val="28"/>
                          </w:rPr>
                          <w:t>e</w:t>
                        </w:r>
                        <w:r>
                          <w:rPr>
                            <w:sz w:val="28"/>
                            <w:szCs w:val="28"/>
                          </w:rPr>
                          <w:t>d</w:t>
                        </w:r>
                        <w:r>
                          <w:rPr>
                            <w:spacing w:val="-12"/>
                            <w:sz w:val="28"/>
                            <w:szCs w:val="28"/>
                          </w:rPr>
                          <w:t xml:space="preserve"> </w:t>
                        </w:r>
                        <w:r>
                          <w:rPr>
                            <w:sz w:val="28"/>
                            <w:szCs w:val="28"/>
                          </w:rPr>
                          <w:t>frequency</w:t>
                        </w:r>
                        <w:r>
                          <w:rPr>
                            <w:spacing w:val="-11"/>
                            <w:sz w:val="28"/>
                            <w:szCs w:val="28"/>
                          </w:rPr>
                          <w:t xml:space="preserve"> </w:t>
                        </w:r>
                        <w:r>
                          <w:rPr>
                            <w:sz w:val="28"/>
                            <w:szCs w:val="28"/>
                          </w:rPr>
                          <w:t>distr</w:t>
                        </w:r>
                        <w:r>
                          <w:rPr>
                            <w:spacing w:val="-1"/>
                            <w:sz w:val="28"/>
                            <w:szCs w:val="28"/>
                          </w:rPr>
                          <w:t>i</w:t>
                        </w:r>
                        <w:r>
                          <w:rPr>
                            <w:sz w:val="28"/>
                            <w:szCs w:val="28"/>
                          </w:rPr>
                          <w:t>but</w:t>
                        </w:r>
                        <w:r>
                          <w:rPr>
                            <w:spacing w:val="-1"/>
                            <w:sz w:val="28"/>
                            <w:szCs w:val="28"/>
                          </w:rPr>
                          <w:t>i</w:t>
                        </w:r>
                        <w:r>
                          <w:rPr>
                            <w:sz w:val="28"/>
                            <w:szCs w:val="28"/>
                          </w:rPr>
                          <w:t>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Grouped</w:t>
                        </w:r>
                        <w:r>
                          <w:rPr>
                            <w:spacing w:val="-10"/>
                            <w:sz w:val="28"/>
                            <w:szCs w:val="28"/>
                          </w:rPr>
                          <w:t xml:space="preserve"> </w:t>
                        </w:r>
                        <w:r>
                          <w:rPr>
                            <w:sz w:val="28"/>
                            <w:szCs w:val="28"/>
                          </w:rPr>
                          <w:t>Frequency</w:t>
                        </w:r>
                        <w:r>
                          <w:rPr>
                            <w:spacing w:val="-12"/>
                            <w:sz w:val="28"/>
                            <w:szCs w:val="28"/>
                          </w:rPr>
                          <w:t xml:space="preserve"> </w:t>
                        </w:r>
                        <w:r>
                          <w:rPr>
                            <w:sz w:val="28"/>
                            <w:szCs w:val="28"/>
                          </w:rPr>
                          <w:t>Distribu</w:t>
                        </w:r>
                        <w:r>
                          <w:rPr>
                            <w:spacing w:val="-1"/>
                            <w:sz w:val="28"/>
                            <w:szCs w:val="28"/>
                          </w:rPr>
                          <w:t>t</w:t>
                        </w:r>
                        <w:r>
                          <w:rPr>
                            <w:sz w:val="28"/>
                            <w:szCs w:val="28"/>
                          </w:rPr>
                          <w:t>ions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Width</w:t>
                        </w:r>
                        <w:r>
                          <w:rPr>
                            <w:spacing w:val="-7"/>
                            <w:sz w:val="28"/>
                            <w:szCs w:val="28"/>
                          </w:rPr>
                          <w:t xml:space="preserve"> </w:t>
                        </w:r>
                        <w:r>
                          <w:rPr>
                            <w:sz w:val="28"/>
                            <w:szCs w:val="28"/>
                          </w:rPr>
                          <w:t>of</w:t>
                        </w:r>
                        <w:r>
                          <w:rPr>
                            <w:spacing w:val="-2"/>
                            <w:sz w:val="28"/>
                            <w:szCs w:val="28"/>
                          </w:rPr>
                          <w:t xml:space="preserve"> </w:t>
                        </w:r>
                        <w:r>
                          <w:rPr>
                            <w:sz w:val="28"/>
                            <w:szCs w:val="28"/>
                          </w:rPr>
                          <w:t>a class inte</w:t>
                        </w:r>
                        <w:r>
                          <w:rPr>
                            <w:spacing w:val="2"/>
                            <w:sz w:val="28"/>
                            <w:szCs w:val="28"/>
                          </w:rPr>
                          <w:t>r</w:t>
                        </w:r>
                        <w:r>
                          <w:rPr>
                            <w:spacing w:val="1"/>
                            <w:sz w:val="28"/>
                            <w:szCs w:val="28"/>
                          </w:rPr>
                          <w:t>v</w:t>
                        </w:r>
                        <w:r>
                          <w:rPr>
                            <w:sz w:val="28"/>
                            <w:szCs w:val="28"/>
                          </w:rPr>
                          <w:t>al</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Displaying</w:t>
                        </w:r>
                        <w:r>
                          <w:rPr>
                            <w:spacing w:val="-12"/>
                            <w:sz w:val="28"/>
                            <w:szCs w:val="28"/>
                          </w:rPr>
                          <w:t xml:space="preserve"> </w:t>
                        </w:r>
                        <w:r>
                          <w:rPr>
                            <w:sz w:val="28"/>
                            <w:szCs w:val="28"/>
                          </w:rPr>
                          <w:t>Grouped</w:t>
                        </w:r>
                        <w:r>
                          <w:rPr>
                            <w:spacing w:val="-10"/>
                            <w:sz w:val="28"/>
                            <w:szCs w:val="28"/>
                          </w:rPr>
                          <w:t xml:space="preserve"> </w:t>
                        </w:r>
                        <w:r>
                          <w:rPr>
                            <w:sz w:val="28"/>
                            <w:szCs w:val="28"/>
                          </w:rPr>
                          <w:t>Frequency</w:t>
                        </w:r>
                        <w:r>
                          <w:rPr>
                            <w:spacing w:val="-12"/>
                            <w:sz w:val="28"/>
                            <w:szCs w:val="28"/>
                          </w:rPr>
                          <w:t xml:space="preserve"> </w:t>
                        </w:r>
                        <w:r>
                          <w:rPr>
                            <w:sz w:val="28"/>
                            <w:szCs w:val="28"/>
                          </w:rPr>
                          <w:t>Distribu</w:t>
                        </w:r>
                        <w:r>
                          <w:rPr>
                            <w:spacing w:val="-1"/>
                            <w:sz w:val="28"/>
                            <w:szCs w:val="28"/>
                          </w:rPr>
                          <w:t>t</w:t>
                        </w:r>
                        <w:r>
                          <w:rPr>
                            <w:sz w:val="28"/>
                            <w:szCs w:val="28"/>
                          </w:rPr>
                          <w:t>ions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02"/>
                          <w:rPr>
                            <w:sz w:val="28"/>
                            <w:szCs w:val="28"/>
                          </w:rPr>
                        </w:pPr>
                        <w:r>
                          <w:rPr>
                            <w:sz w:val="28"/>
                            <w:szCs w:val="28"/>
                          </w:rPr>
                          <w:t>CHAPTER</w:t>
                        </w:r>
                        <w:r>
                          <w:rPr>
                            <w:spacing w:val="-13"/>
                            <w:sz w:val="28"/>
                            <w:szCs w:val="28"/>
                          </w:rPr>
                          <w:t xml:space="preserve"> </w:t>
                        </w:r>
                        <w:r>
                          <w:rPr>
                            <w:sz w:val="28"/>
                            <w:szCs w:val="28"/>
                          </w:rPr>
                          <w:t>2: Basic Summary</w:t>
                        </w:r>
                        <w:r>
                          <w:rPr>
                            <w:spacing w:val="-11"/>
                            <w:sz w:val="28"/>
                            <w:szCs w:val="28"/>
                          </w:rPr>
                          <w:t xml:space="preserve"> </w:t>
                        </w:r>
                        <w:r>
                          <w:rPr>
                            <w:sz w:val="28"/>
                            <w:szCs w:val="28"/>
                          </w:rPr>
                          <w:t>Statistics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Introduct</w:t>
                        </w:r>
                        <w:r>
                          <w:rPr>
                            <w:spacing w:val="-1"/>
                            <w:sz w:val="28"/>
                            <w:szCs w:val="28"/>
                          </w:rPr>
                          <w:t>i</w:t>
                        </w:r>
                        <w:r>
                          <w:rPr>
                            <w:sz w:val="28"/>
                            <w:szCs w:val="28"/>
                          </w:rPr>
                          <w:t>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Measures</w:t>
                        </w:r>
                        <w:r>
                          <w:rPr>
                            <w:spacing w:val="-11"/>
                            <w:sz w:val="28"/>
                            <w:szCs w:val="28"/>
                          </w:rPr>
                          <w:t xml:space="preserve"> </w:t>
                        </w:r>
                        <w:r>
                          <w:rPr>
                            <w:sz w:val="28"/>
                            <w:szCs w:val="28"/>
                          </w:rPr>
                          <w:t>of</w:t>
                        </w:r>
                        <w:r>
                          <w:rPr>
                            <w:spacing w:val="-2"/>
                            <w:sz w:val="28"/>
                            <w:szCs w:val="28"/>
                          </w:rPr>
                          <w:t xml:space="preserve"> </w:t>
                        </w:r>
                        <w:r>
                          <w:rPr>
                            <w:sz w:val="28"/>
                            <w:szCs w:val="28"/>
                          </w:rPr>
                          <w:t>Central Tendency</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M</w:t>
                        </w:r>
                        <w:r>
                          <w:rPr>
                            <w:spacing w:val="1"/>
                            <w:sz w:val="28"/>
                            <w:szCs w:val="28"/>
                          </w:rPr>
                          <w:t>e</w:t>
                        </w:r>
                        <w:r>
                          <w:rPr>
                            <w:spacing w:val="-1"/>
                            <w:sz w:val="28"/>
                            <w:szCs w:val="28"/>
                          </w:rPr>
                          <w:t>a</w:t>
                        </w:r>
                        <w:r>
                          <w:rPr>
                            <w:sz w:val="28"/>
                            <w:szCs w:val="28"/>
                          </w:rPr>
                          <w:t>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Populat</w:t>
                        </w:r>
                        <w:r>
                          <w:rPr>
                            <w:spacing w:val="-1"/>
                            <w:sz w:val="28"/>
                            <w:szCs w:val="28"/>
                          </w:rPr>
                          <w:t>i</w:t>
                        </w:r>
                        <w:r>
                          <w:rPr>
                            <w:spacing w:val="1"/>
                            <w:sz w:val="28"/>
                            <w:szCs w:val="28"/>
                          </w:rPr>
                          <w:t>o</w:t>
                        </w:r>
                        <w:r>
                          <w:rPr>
                            <w:sz w:val="28"/>
                            <w:szCs w:val="28"/>
                          </w:rPr>
                          <w:t>n</w:t>
                        </w:r>
                        <w:r>
                          <w:rPr>
                            <w:spacing w:val="-12"/>
                            <w:sz w:val="28"/>
                            <w:szCs w:val="28"/>
                          </w:rPr>
                          <w:t xml:space="preserve"> </w:t>
                        </w:r>
                        <w:r>
                          <w:rPr>
                            <w:sz w:val="28"/>
                            <w:szCs w:val="28"/>
                          </w:rPr>
                          <w:t>Mean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S</w:t>
                        </w:r>
                        <w:r>
                          <w:rPr>
                            <w:spacing w:val="1"/>
                            <w:sz w:val="28"/>
                            <w:szCs w:val="28"/>
                          </w:rPr>
                          <w:t>a</w:t>
                        </w:r>
                        <w:r>
                          <w:rPr>
                            <w:spacing w:val="-2"/>
                            <w:sz w:val="28"/>
                            <w:szCs w:val="28"/>
                          </w:rPr>
                          <w:t>m</w:t>
                        </w:r>
                        <w:r>
                          <w:rPr>
                            <w:spacing w:val="1"/>
                            <w:sz w:val="28"/>
                            <w:szCs w:val="28"/>
                          </w:rPr>
                          <w:t>p</w:t>
                        </w:r>
                        <w:r>
                          <w:rPr>
                            <w:sz w:val="28"/>
                            <w:szCs w:val="28"/>
                          </w:rPr>
                          <w:t>le</w:t>
                        </w:r>
                        <w:r>
                          <w:rPr>
                            <w:spacing w:val="-3"/>
                            <w:sz w:val="28"/>
                            <w:szCs w:val="28"/>
                          </w:rPr>
                          <w:t xml:space="preserve"> </w:t>
                        </w:r>
                        <w:r>
                          <w:rPr>
                            <w:spacing w:val="1"/>
                            <w:sz w:val="28"/>
                            <w:szCs w:val="28"/>
                          </w:rPr>
                          <w:t>M</w:t>
                        </w:r>
                        <w:r>
                          <w:rPr>
                            <w:spacing w:val="-1"/>
                            <w:sz w:val="28"/>
                            <w:szCs w:val="28"/>
                          </w:rPr>
                          <w:t>ea</w:t>
                        </w:r>
                        <w:r>
                          <w:rPr>
                            <w:sz w:val="28"/>
                            <w:szCs w:val="28"/>
                          </w:rPr>
                          <w:t>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Advantages</w:t>
                        </w:r>
                        <w:r>
                          <w:rPr>
                            <w:spacing w:val="-13"/>
                            <w:sz w:val="28"/>
                            <w:szCs w:val="28"/>
                          </w:rPr>
                          <w:t xml:space="preserve"> </w:t>
                        </w:r>
                        <w:r>
                          <w:rPr>
                            <w:sz w:val="28"/>
                            <w:szCs w:val="28"/>
                          </w:rPr>
                          <w:t>and</w:t>
                        </w:r>
                        <w:r>
                          <w:rPr>
                            <w:spacing w:val="-4"/>
                            <w:sz w:val="28"/>
                            <w:szCs w:val="28"/>
                          </w:rPr>
                          <w:t xml:space="preserve"> </w:t>
                        </w:r>
                        <w:r>
                          <w:rPr>
                            <w:sz w:val="28"/>
                            <w:szCs w:val="28"/>
                          </w:rPr>
                          <w:t>Disadvantages</w:t>
                        </w:r>
                        <w:r>
                          <w:rPr>
                            <w:spacing w:val="-16"/>
                            <w:sz w:val="28"/>
                            <w:szCs w:val="28"/>
                          </w:rPr>
                          <w:t xml:space="preserve"> </w:t>
                        </w:r>
                        <w:r>
                          <w:rPr>
                            <w:sz w:val="28"/>
                            <w:szCs w:val="28"/>
                          </w:rPr>
                          <w:t>of</w:t>
                        </w:r>
                        <w:r>
                          <w:rPr>
                            <w:spacing w:val="-2"/>
                            <w:sz w:val="28"/>
                            <w:szCs w:val="28"/>
                          </w:rPr>
                          <w:t xml:space="preserve"> </w:t>
                        </w:r>
                        <w:r>
                          <w:rPr>
                            <w:sz w:val="28"/>
                            <w:szCs w:val="28"/>
                          </w:rPr>
                          <w:t>the Mean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Median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Advantages</w:t>
                        </w:r>
                        <w:r>
                          <w:rPr>
                            <w:spacing w:val="-13"/>
                            <w:sz w:val="28"/>
                            <w:szCs w:val="28"/>
                          </w:rPr>
                          <w:t xml:space="preserve"> </w:t>
                        </w:r>
                        <w:r>
                          <w:rPr>
                            <w:sz w:val="28"/>
                            <w:szCs w:val="28"/>
                          </w:rPr>
                          <w:t>and</w:t>
                        </w:r>
                        <w:r>
                          <w:rPr>
                            <w:spacing w:val="-4"/>
                            <w:sz w:val="28"/>
                            <w:szCs w:val="28"/>
                          </w:rPr>
                          <w:t xml:space="preserve"> </w:t>
                        </w:r>
                        <w:r>
                          <w:rPr>
                            <w:sz w:val="28"/>
                            <w:szCs w:val="28"/>
                          </w:rPr>
                          <w:t>Disadvantages</w:t>
                        </w:r>
                        <w:r>
                          <w:rPr>
                            <w:spacing w:val="-16"/>
                            <w:sz w:val="28"/>
                            <w:szCs w:val="28"/>
                          </w:rPr>
                          <w:t xml:space="preserve"> </w:t>
                        </w:r>
                        <w:r>
                          <w:rPr>
                            <w:sz w:val="28"/>
                            <w:szCs w:val="28"/>
                          </w:rPr>
                          <w:t>of</w:t>
                        </w:r>
                        <w:r>
                          <w:rPr>
                            <w:spacing w:val="-2"/>
                            <w:sz w:val="28"/>
                            <w:szCs w:val="28"/>
                          </w:rPr>
                          <w:t xml:space="preserve"> </w:t>
                        </w:r>
                        <w:r>
                          <w:rPr>
                            <w:sz w:val="28"/>
                            <w:szCs w:val="28"/>
                          </w:rPr>
                          <w:t>the Median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Mode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Advantages</w:t>
                        </w:r>
                        <w:r>
                          <w:rPr>
                            <w:spacing w:val="-13"/>
                            <w:sz w:val="28"/>
                            <w:szCs w:val="28"/>
                          </w:rPr>
                          <w:t xml:space="preserve"> </w:t>
                        </w:r>
                        <w:r>
                          <w:rPr>
                            <w:sz w:val="28"/>
                            <w:szCs w:val="28"/>
                          </w:rPr>
                          <w:t>and</w:t>
                        </w:r>
                        <w:r>
                          <w:rPr>
                            <w:spacing w:val="-4"/>
                            <w:sz w:val="28"/>
                            <w:szCs w:val="28"/>
                          </w:rPr>
                          <w:t xml:space="preserve"> </w:t>
                        </w:r>
                        <w:r>
                          <w:rPr>
                            <w:sz w:val="28"/>
                            <w:szCs w:val="28"/>
                          </w:rPr>
                          <w:t>Disadvantages</w:t>
                        </w:r>
                        <w:r>
                          <w:rPr>
                            <w:spacing w:val="-16"/>
                            <w:sz w:val="28"/>
                            <w:szCs w:val="28"/>
                          </w:rPr>
                          <w:t xml:space="preserve"> </w:t>
                        </w:r>
                        <w:r>
                          <w:rPr>
                            <w:sz w:val="28"/>
                            <w:szCs w:val="28"/>
                          </w:rPr>
                          <w:t>of</w:t>
                        </w:r>
                        <w:r>
                          <w:rPr>
                            <w:spacing w:val="-2"/>
                            <w:sz w:val="28"/>
                            <w:szCs w:val="28"/>
                          </w:rPr>
                          <w:t xml:space="preserve"> </w:t>
                        </w:r>
                        <w:r>
                          <w:rPr>
                            <w:sz w:val="28"/>
                            <w:szCs w:val="28"/>
                          </w:rPr>
                          <w:t>the Mode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Measures</w:t>
                        </w:r>
                        <w:r>
                          <w:rPr>
                            <w:spacing w:val="-11"/>
                            <w:sz w:val="28"/>
                            <w:szCs w:val="28"/>
                          </w:rPr>
                          <w:t xml:space="preserve"> </w:t>
                        </w:r>
                        <w:r>
                          <w:rPr>
                            <w:sz w:val="28"/>
                            <w:szCs w:val="28"/>
                          </w:rPr>
                          <w:t>of</w:t>
                        </w:r>
                        <w:r>
                          <w:rPr>
                            <w:spacing w:val="-2"/>
                            <w:sz w:val="28"/>
                            <w:szCs w:val="28"/>
                          </w:rPr>
                          <w:t xml:space="preserve"> </w:t>
                        </w:r>
                        <w:r>
                          <w:rPr>
                            <w:sz w:val="28"/>
                            <w:szCs w:val="28"/>
                          </w:rPr>
                          <w:t>Dispersion</w:t>
                        </w:r>
                        <w:r>
                          <w:rPr>
                            <w:spacing w:val="-12"/>
                            <w:sz w:val="28"/>
                            <w:szCs w:val="28"/>
                          </w:rPr>
                          <w:t xml:space="preserve"> </w:t>
                        </w:r>
                        <w:r>
                          <w:rPr>
                            <w:sz w:val="28"/>
                            <w:szCs w:val="28"/>
                          </w:rPr>
                          <w:t>(Variation)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Range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V</w:t>
                        </w:r>
                        <w:r>
                          <w:rPr>
                            <w:spacing w:val="-1"/>
                            <w:sz w:val="28"/>
                            <w:szCs w:val="28"/>
                          </w:rPr>
                          <w:t>a</w:t>
                        </w:r>
                        <w:r>
                          <w:rPr>
                            <w:sz w:val="28"/>
                            <w:szCs w:val="28"/>
                          </w:rPr>
                          <w:t>ri</w:t>
                        </w:r>
                        <w:r>
                          <w:rPr>
                            <w:spacing w:val="-1"/>
                            <w:sz w:val="28"/>
                            <w:szCs w:val="28"/>
                          </w:rPr>
                          <w:t>a</w:t>
                        </w:r>
                        <w:r>
                          <w:rPr>
                            <w:spacing w:val="1"/>
                            <w:sz w:val="28"/>
                            <w:szCs w:val="28"/>
                          </w:rPr>
                          <w:t>nc</w:t>
                        </w:r>
                        <w:r>
                          <w:rPr>
                            <w:sz w:val="28"/>
                            <w:szCs w:val="28"/>
                          </w:rPr>
                          <w:t>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Deviations</w:t>
                        </w:r>
                        <w:r>
                          <w:rPr>
                            <w:spacing w:val="-12"/>
                            <w:sz w:val="28"/>
                            <w:szCs w:val="28"/>
                          </w:rPr>
                          <w:t xml:space="preserve"> </w:t>
                        </w:r>
                        <w:r>
                          <w:rPr>
                            <w:sz w:val="28"/>
                            <w:szCs w:val="28"/>
                          </w:rPr>
                          <w:t>of</w:t>
                        </w:r>
                        <w:r>
                          <w:rPr>
                            <w:spacing w:val="-2"/>
                            <w:sz w:val="28"/>
                            <w:szCs w:val="28"/>
                          </w:rPr>
                          <w:t xml:space="preserve"> </w:t>
                        </w:r>
                        <w:r>
                          <w:rPr>
                            <w:sz w:val="28"/>
                            <w:szCs w:val="28"/>
                          </w:rPr>
                          <w:t>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Values</w:t>
                        </w:r>
                        <w:r>
                          <w:rPr>
                            <w:spacing w:val="-8"/>
                            <w:sz w:val="28"/>
                            <w:szCs w:val="28"/>
                          </w:rPr>
                          <w:t xml:space="preserve"> </w:t>
                        </w:r>
                        <w:r>
                          <w:rPr>
                            <w:sz w:val="28"/>
                            <w:szCs w:val="28"/>
                          </w:rPr>
                          <w:t>from</w:t>
                        </w:r>
                        <w:r>
                          <w:rPr>
                            <w:spacing w:val="-7"/>
                            <w:sz w:val="28"/>
                            <w:szCs w:val="28"/>
                          </w:rPr>
                          <w:t xml:space="preserve"> </w:t>
                        </w:r>
                        <w:r>
                          <w:rPr>
                            <w:sz w:val="28"/>
                            <w:szCs w:val="28"/>
                          </w:rPr>
                          <w:t>t</w:t>
                        </w:r>
                        <w:r>
                          <w:rPr>
                            <w:spacing w:val="2"/>
                            <w:sz w:val="28"/>
                            <w:szCs w:val="28"/>
                          </w:rPr>
                          <w:t>h</w:t>
                        </w:r>
                        <w:r>
                          <w:rPr>
                            <w:sz w:val="28"/>
                            <w:szCs w:val="28"/>
                          </w:rPr>
                          <w:t>e 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Mean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Populat</w:t>
                        </w:r>
                        <w:r>
                          <w:rPr>
                            <w:spacing w:val="-1"/>
                            <w:sz w:val="28"/>
                            <w:szCs w:val="28"/>
                          </w:rPr>
                          <w:t>i</w:t>
                        </w:r>
                        <w:r>
                          <w:rPr>
                            <w:spacing w:val="1"/>
                            <w:sz w:val="28"/>
                            <w:szCs w:val="28"/>
                          </w:rPr>
                          <w:t>o</w:t>
                        </w:r>
                        <w:r>
                          <w:rPr>
                            <w:sz w:val="28"/>
                            <w:szCs w:val="28"/>
                          </w:rPr>
                          <w:t>n</w:t>
                        </w:r>
                        <w:r>
                          <w:rPr>
                            <w:spacing w:val="-12"/>
                            <w:sz w:val="28"/>
                            <w:szCs w:val="28"/>
                          </w:rPr>
                          <w:t xml:space="preserve"> </w:t>
                        </w:r>
                        <w:r>
                          <w:rPr>
                            <w:sz w:val="28"/>
                            <w:szCs w:val="28"/>
                          </w:rPr>
                          <w:t>Variance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Sample</w:t>
                        </w:r>
                        <w:r>
                          <w:rPr>
                            <w:spacing w:val="1"/>
                            <w:sz w:val="28"/>
                            <w:szCs w:val="28"/>
                          </w:rPr>
                          <w:t xml:space="preserve"> </w:t>
                        </w:r>
                        <w:r>
                          <w:rPr>
                            <w:sz w:val="28"/>
                            <w:szCs w:val="28"/>
                          </w:rPr>
                          <w:t>Variance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Calculating For</w:t>
                        </w:r>
                        <w:r>
                          <w:rPr>
                            <w:spacing w:val="-2"/>
                            <w:sz w:val="28"/>
                            <w:szCs w:val="28"/>
                          </w:rPr>
                          <w:t>m</w:t>
                        </w:r>
                        <w:r>
                          <w:rPr>
                            <w:sz w:val="28"/>
                            <w:szCs w:val="28"/>
                          </w:rPr>
                          <w:t>ula</w:t>
                        </w:r>
                        <w:r>
                          <w:rPr>
                            <w:spacing w:val="-6"/>
                            <w:sz w:val="28"/>
                            <w:szCs w:val="28"/>
                          </w:rPr>
                          <w:t xml:space="preserve"> </w:t>
                        </w:r>
                        <w:r>
                          <w:rPr>
                            <w:sz w:val="28"/>
                            <w:szCs w:val="28"/>
                          </w:rPr>
                          <w:t>for</w:t>
                        </w:r>
                        <w:r>
                          <w:rPr>
                            <w:spacing w:val="-3"/>
                            <w:sz w:val="28"/>
                            <w:szCs w:val="28"/>
                          </w:rPr>
                          <w:t xml:space="preserve"> </w:t>
                        </w:r>
                        <w:r>
                          <w:rPr>
                            <w:sz w:val="28"/>
                            <w:szCs w:val="28"/>
                          </w:rPr>
                          <w:t>the 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Variance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Standard</w:t>
                        </w:r>
                        <w:r>
                          <w:rPr>
                            <w:spacing w:val="-10"/>
                            <w:sz w:val="28"/>
                            <w:szCs w:val="28"/>
                          </w:rPr>
                          <w:t xml:space="preserve"> </w:t>
                        </w:r>
                        <w:r>
                          <w:rPr>
                            <w:sz w:val="28"/>
                            <w:szCs w:val="28"/>
                          </w:rPr>
                          <w:t>Deviation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Coefficie</w:t>
                        </w:r>
                        <w:r>
                          <w:rPr>
                            <w:spacing w:val="2"/>
                            <w:sz w:val="28"/>
                            <w:szCs w:val="28"/>
                          </w:rPr>
                          <w:t>n</w:t>
                        </w:r>
                        <w:r>
                          <w:rPr>
                            <w:sz w:val="28"/>
                            <w:szCs w:val="28"/>
                          </w:rPr>
                          <w:t>t of</w:t>
                        </w:r>
                        <w:r>
                          <w:rPr>
                            <w:spacing w:val="-2"/>
                            <w:sz w:val="28"/>
                            <w:szCs w:val="28"/>
                          </w:rPr>
                          <w:t xml:space="preserve"> </w:t>
                        </w:r>
                        <w:r>
                          <w:rPr>
                            <w:sz w:val="28"/>
                            <w:szCs w:val="28"/>
                          </w:rPr>
                          <w:t>Varia</w:t>
                        </w:r>
                        <w:r>
                          <w:rPr>
                            <w:spacing w:val="2"/>
                            <w:sz w:val="28"/>
                            <w:szCs w:val="28"/>
                          </w:rPr>
                          <w:t>t</w:t>
                        </w:r>
                        <w:r>
                          <w:rPr>
                            <w:sz w:val="28"/>
                            <w:szCs w:val="28"/>
                          </w:rPr>
                          <w: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anchory="page"/>
          </v:shape>
        </w:pict>
      </w:r>
      <w:r w:rsidR="00E667B6">
        <w:rPr>
          <w:b/>
          <w:sz w:val="28"/>
          <w:szCs w:val="28"/>
        </w:rPr>
        <w:t>TABLE</w:t>
      </w:r>
      <w:r w:rsidR="00E667B6">
        <w:rPr>
          <w:b/>
          <w:spacing w:val="-8"/>
          <w:sz w:val="28"/>
          <w:szCs w:val="28"/>
        </w:rPr>
        <w:t xml:space="preserve"> </w:t>
      </w:r>
      <w:r w:rsidR="00E667B6">
        <w:rPr>
          <w:b/>
          <w:sz w:val="28"/>
          <w:szCs w:val="28"/>
        </w:rPr>
        <w:t>OF</w:t>
      </w:r>
      <w:r w:rsidR="00E667B6">
        <w:rPr>
          <w:b/>
          <w:spacing w:val="1"/>
          <w:sz w:val="28"/>
          <w:szCs w:val="28"/>
        </w:rPr>
        <w:t xml:space="preserve"> </w:t>
      </w:r>
      <w:r w:rsidR="00E667B6">
        <w:rPr>
          <w:b/>
          <w:w w:val="99"/>
          <w:sz w:val="28"/>
          <w:szCs w:val="28"/>
        </w:rPr>
        <w:t>C</w:t>
      </w:r>
      <w:r w:rsidR="00E667B6">
        <w:rPr>
          <w:b/>
          <w:spacing w:val="1"/>
          <w:w w:val="99"/>
          <w:sz w:val="28"/>
          <w:szCs w:val="28"/>
        </w:rPr>
        <w:t>O</w:t>
      </w:r>
      <w:r w:rsidR="00E667B6">
        <w:rPr>
          <w:b/>
          <w:w w:val="99"/>
          <w:sz w:val="28"/>
          <w:szCs w:val="28"/>
        </w:rPr>
        <w:t>NTENTS</w:t>
      </w:r>
    </w:p>
    <w:p w:rsidR="00875696" w:rsidRDefault="00875696">
      <w:pPr>
        <w:spacing w:before="19" w:line="200" w:lineRule="exact"/>
      </w:pPr>
    </w:p>
    <w:p w:rsidR="00875696" w:rsidRDefault="00D5330D">
      <w:pPr>
        <w:spacing w:before="23"/>
        <w:ind w:left="3224" w:right="3217"/>
        <w:jc w:val="center"/>
        <w:rPr>
          <w:sz w:val="28"/>
          <w:szCs w:val="28"/>
        </w:rPr>
        <w:sectPr w:rsidR="00875696">
          <w:pgSz w:w="11900" w:h="16840"/>
          <w:pgMar w:top="1180" w:right="1180" w:bottom="280" w:left="1180" w:header="734" w:footer="1453" w:gutter="0"/>
          <w:cols w:space="720"/>
        </w:sectPr>
      </w:pPr>
      <w:r w:rsidRPr="00D5330D">
        <w:pict>
          <v:shape id="_x0000_s1027" type="#_x0000_t202" style="position:absolute;left:0;text-align:left;margin-left:64.25pt;margin-top:87.8pt;width:467.05pt;height:648.45pt;z-index:-19779;mso-position-horizontal-relative:page;mso-position-vertical-relative:page" filled="f" stroked="f">
            <v:textbox inset="0,0,0,0">
              <w:txbxContent>
                <w:tbl>
                  <w:tblPr>
                    <w:tblW w:w="0" w:type="auto"/>
                    <w:tblLayout w:type="fixed"/>
                    <w:tblCellMar>
                      <w:left w:w="0" w:type="dxa"/>
                      <w:right w:w="0" w:type="dxa"/>
                    </w:tblCellMar>
                    <w:tblLook w:val="01E0"/>
                  </w:tblPr>
                  <w:tblGrid>
                    <w:gridCol w:w="8422"/>
                    <w:gridCol w:w="893"/>
                  </w:tblGrid>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So</w:t>
                        </w:r>
                        <w:r>
                          <w:rPr>
                            <w:spacing w:val="-2"/>
                            <w:sz w:val="28"/>
                            <w:szCs w:val="28"/>
                          </w:rPr>
                          <w:t>m</w:t>
                        </w:r>
                        <w:r>
                          <w:rPr>
                            <w:sz w:val="28"/>
                            <w:szCs w:val="28"/>
                          </w:rPr>
                          <w:t>e</w:t>
                        </w:r>
                        <w:r>
                          <w:rPr>
                            <w:spacing w:val="-5"/>
                            <w:sz w:val="28"/>
                            <w:szCs w:val="28"/>
                          </w:rPr>
                          <w:t xml:space="preserve"> </w:t>
                        </w:r>
                        <w:r>
                          <w:rPr>
                            <w:sz w:val="28"/>
                            <w:szCs w:val="28"/>
                          </w:rPr>
                          <w:t>Properties</w:t>
                        </w:r>
                        <w:r>
                          <w:rPr>
                            <w:spacing w:val="-11"/>
                            <w:sz w:val="28"/>
                            <w:szCs w:val="28"/>
                          </w:rPr>
                          <w:t xml:space="preserve"> </w:t>
                        </w:r>
                        <w:r>
                          <w:rPr>
                            <w:sz w:val="28"/>
                            <w:szCs w:val="28"/>
                          </w:rPr>
                          <w:t>of</w:t>
                        </w:r>
                        <w:r>
                          <w:rPr>
                            <w:spacing w:val="-2"/>
                            <w:sz w:val="28"/>
                            <w:szCs w:val="28"/>
                          </w:rPr>
                          <w:t xml:space="preserve"> </w:t>
                        </w:r>
                        <w:r>
                          <w:rPr>
                            <w:sz w:val="28"/>
                            <w:szCs w:val="28"/>
                          </w:rPr>
                          <w:t>the Mean,</w:t>
                        </w:r>
                        <w:r>
                          <w:rPr>
                            <w:spacing w:val="-7"/>
                            <w:sz w:val="28"/>
                            <w:szCs w:val="28"/>
                          </w:rPr>
                          <w:t xml:space="preserve"> </w:t>
                        </w:r>
                        <w:r>
                          <w:rPr>
                            <w:sz w:val="28"/>
                            <w:szCs w:val="28"/>
                          </w:rPr>
                          <w:t>St</w:t>
                        </w:r>
                        <w:r>
                          <w:rPr>
                            <w:spacing w:val="2"/>
                            <w:sz w:val="28"/>
                            <w:szCs w:val="28"/>
                          </w:rPr>
                          <w:t>a</w:t>
                        </w:r>
                        <w:r>
                          <w:rPr>
                            <w:sz w:val="28"/>
                            <w:szCs w:val="28"/>
                          </w:rPr>
                          <w:t>ndard</w:t>
                        </w:r>
                        <w:r>
                          <w:rPr>
                            <w:spacing w:val="-6"/>
                            <w:sz w:val="28"/>
                            <w:szCs w:val="28"/>
                          </w:rPr>
                          <w:t xml:space="preserve"> </w:t>
                        </w:r>
                        <w:r>
                          <w:rPr>
                            <w:sz w:val="28"/>
                            <w:szCs w:val="28"/>
                          </w:rPr>
                          <w:t>Deviation,</w:t>
                        </w:r>
                        <w:r>
                          <w:rPr>
                            <w:spacing w:val="-12"/>
                            <w:sz w:val="28"/>
                            <w:szCs w:val="28"/>
                          </w:rPr>
                          <w:t xml:space="preserve"> </w:t>
                        </w:r>
                        <w:r>
                          <w:rPr>
                            <w:sz w:val="28"/>
                            <w:szCs w:val="28"/>
                          </w:rPr>
                          <w:t>and</w:t>
                        </w:r>
                        <w:r>
                          <w:rPr>
                            <w:spacing w:val="-4"/>
                            <w:sz w:val="28"/>
                            <w:szCs w:val="28"/>
                          </w:rPr>
                          <w:t xml:space="preserve"> </w:t>
                        </w:r>
                        <w:r>
                          <w:rPr>
                            <w:sz w:val="28"/>
                            <w:szCs w:val="28"/>
                          </w:rPr>
                          <w:t>Variance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Ca</w:t>
                        </w:r>
                        <w:r>
                          <w:rPr>
                            <w:spacing w:val="2"/>
                            <w:sz w:val="28"/>
                            <w:szCs w:val="28"/>
                          </w:rPr>
                          <w:t>l</w:t>
                        </w:r>
                        <w:r>
                          <w:rPr>
                            <w:sz w:val="28"/>
                            <w:szCs w:val="28"/>
                          </w:rPr>
                          <w:t>culating Measures</w:t>
                        </w:r>
                        <w:r>
                          <w:rPr>
                            <w:spacing w:val="-11"/>
                            <w:sz w:val="28"/>
                            <w:szCs w:val="28"/>
                          </w:rPr>
                          <w:t xml:space="preserve"> </w:t>
                        </w:r>
                        <w:r>
                          <w:rPr>
                            <w:sz w:val="28"/>
                            <w:szCs w:val="28"/>
                          </w:rPr>
                          <w:t>from</w:t>
                        </w:r>
                        <w:r>
                          <w:rPr>
                            <w:spacing w:val="-5"/>
                            <w:sz w:val="28"/>
                            <w:szCs w:val="28"/>
                          </w:rPr>
                          <w:t xml:space="preserve"> </w:t>
                        </w:r>
                        <w:r>
                          <w:rPr>
                            <w:sz w:val="28"/>
                            <w:szCs w:val="28"/>
                          </w:rPr>
                          <w:t>S</w:t>
                        </w:r>
                        <w:r>
                          <w:rPr>
                            <w:spacing w:val="2"/>
                            <w:sz w:val="28"/>
                            <w:szCs w:val="28"/>
                          </w:rPr>
                          <w:t>i</w:t>
                        </w:r>
                        <w:r>
                          <w:rPr>
                            <w:sz w:val="28"/>
                            <w:szCs w:val="28"/>
                          </w:rPr>
                          <w:t>mp</w:t>
                        </w:r>
                        <w:r>
                          <w:rPr>
                            <w:spacing w:val="2"/>
                            <w:sz w:val="28"/>
                            <w:szCs w:val="28"/>
                          </w:rPr>
                          <w:t>l</w:t>
                        </w:r>
                        <w:r>
                          <w:rPr>
                            <w:sz w:val="28"/>
                            <w:szCs w:val="28"/>
                          </w:rPr>
                          <w:t>e</w:t>
                        </w:r>
                        <w:r>
                          <w:rPr>
                            <w:spacing w:val="-3"/>
                            <w:sz w:val="28"/>
                            <w:szCs w:val="28"/>
                          </w:rPr>
                          <w:t xml:space="preserve"> </w:t>
                        </w:r>
                        <w:r>
                          <w:rPr>
                            <w:sz w:val="28"/>
                            <w:szCs w:val="28"/>
                          </w:rPr>
                          <w:t>Fre</w:t>
                        </w:r>
                        <w:r>
                          <w:rPr>
                            <w:spacing w:val="2"/>
                            <w:sz w:val="28"/>
                            <w:szCs w:val="28"/>
                          </w:rPr>
                          <w:t>q</w:t>
                        </w:r>
                        <w:r>
                          <w:rPr>
                            <w:spacing w:val="1"/>
                            <w:sz w:val="28"/>
                            <w:szCs w:val="28"/>
                          </w:rPr>
                          <w:t>u</w:t>
                        </w:r>
                        <w:r>
                          <w:rPr>
                            <w:sz w:val="28"/>
                            <w:szCs w:val="28"/>
                          </w:rPr>
                          <w:t>ency</w:t>
                        </w:r>
                        <w:r>
                          <w:rPr>
                            <w:spacing w:val="-12"/>
                            <w:sz w:val="28"/>
                            <w:szCs w:val="28"/>
                          </w:rPr>
                          <w:t xml:space="preserve"> </w:t>
                        </w:r>
                        <w:r>
                          <w:rPr>
                            <w:sz w:val="28"/>
                            <w:szCs w:val="28"/>
                          </w:rPr>
                          <w:t>Table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Approxi</w:t>
                        </w:r>
                        <w:r>
                          <w:rPr>
                            <w:spacing w:val="-2"/>
                            <w:sz w:val="28"/>
                            <w:szCs w:val="28"/>
                          </w:rPr>
                          <w:t>m</w:t>
                        </w:r>
                        <w:r>
                          <w:rPr>
                            <w:spacing w:val="-1"/>
                            <w:sz w:val="28"/>
                            <w:szCs w:val="28"/>
                          </w:rPr>
                          <w:t>a</w:t>
                        </w:r>
                        <w:r>
                          <w:rPr>
                            <w:sz w:val="28"/>
                            <w:szCs w:val="28"/>
                          </w:rPr>
                          <w:t>ting</w:t>
                        </w:r>
                        <w:r>
                          <w:rPr>
                            <w:spacing w:val="-12"/>
                            <w:sz w:val="28"/>
                            <w:szCs w:val="28"/>
                          </w:rPr>
                          <w:t xml:space="preserve"> </w:t>
                        </w:r>
                        <w:r>
                          <w:rPr>
                            <w:sz w:val="28"/>
                            <w:szCs w:val="28"/>
                          </w:rPr>
                          <w:t>Measures</w:t>
                        </w:r>
                        <w:r>
                          <w:rPr>
                            <w:spacing w:val="-11"/>
                            <w:sz w:val="28"/>
                            <w:szCs w:val="28"/>
                          </w:rPr>
                          <w:t xml:space="preserve"> </w:t>
                        </w:r>
                        <w:r>
                          <w:rPr>
                            <w:sz w:val="28"/>
                            <w:szCs w:val="28"/>
                          </w:rPr>
                          <w:t>From</w:t>
                        </w:r>
                        <w:r>
                          <w:rPr>
                            <w:spacing w:val="-6"/>
                            <w:sz w:val="28"/>
                            <w:szCs w:val="28"/>
                          </w:rPr>
                          <w:t xml:space="preserve"> </w:t>
                        </w:r>
                        <w:r>
                          <w:rPr>
                            <w:sz w:val="28"/>
                            <w:szCs w:val="28"/>
                          </w:rPr>
                          <w:t>Grouped</w:t>
                        </w:r>
                        <w:r>
                          <w:rPr>
                            <w:spacing w:val="-10"/>
                            <w:sz w:val="28"/>
                            <w:szCs w:val="28"/>
                          </w:rPr>
                          <w:t xml:space="preserve"> </w:t>
                        </w:r>
                        <w:r>
                          <w:rPr>
                            <w:sz w:val="28"/>
                            <w:szCs w:val="28"/>
                          </w:rPr>
                          <w:t>Data</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02"/>
                          <w:rPr>
                            <w:sz w:val="28"/>
                            <w:szCs w:val="28"/>
                          </w:rPr>
                        </w:pPr>
                        <w:r>
                          <w:rPr>
                            <w:sz w:val="28"/>
                            <w:szCs w:val="28"/>
                          </w:rPr>
                          <w:t>CHPTER</w:t>
                        </w:r>
                        <w:r>
                          <w:rPr>
                            <w:spacing w:val="-11"/>
                            <w:sz w:val="28"/>
                            <w:szCs w:val="28"/>
                          </w:rPr>
                          <w:t xml:space="preserve"> </w:t>
                        </w:r>
                        <w:r>
                          <w:rPr>
                            <w:sz w:val="28"/>
                            <w:szCs w:val="28"/>
                          </w:rPr>
                          <w:t>3: Basic Probability</w:t>
                        </w:r>
                        <w:r>
                          <w:rPr>
                            <w:spacing w:val="-12"/>
                            <w:sz w:val="28"/>
                            <w:szCs w:val="28"/>
                          </w:rPr>
                          <w:t xml:space="preserve"> </w:t>
                        </w:r>
                        <w:r>
                          <w:rPr>
                            <w:sz w:val="28"/>
                            <w:szCs w:val="28"/>
                          </w:rPr>
                          <w:t>Concepts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General Definitions</w:t>
                        </w:r>
                        <w:r>
                          <w:rPr>
                            <w:spacing w:val="-13"/>
                            <w:sz w:val="28"/>
                            <w:szCs w:val="28"/>
                          </w:rPr>
                          <w:t xml:space="preserve"> </w:t>
                        </w:r>
                        <w:r>
                          <w:rPr>
                            <w:sz w:val="28"/>
                            <w:szCs w:val="28"/>
                          </w:rPr>
                          <w:t>and</w:t>
                        </w:r>
                        <w:r>
                          <w:rPr>
                            <w:spacing w:val="-4"/>
                            <w:sz w:val="28"/>
                            <w:szCs w:val="28"/>
                          </w:rPr>
                          <w:t xml:space="preserve"> </w:t>
                        </w:r>
                        <w:r>
                          <w:rPr>
                            <w:sz w:val="28"/>
                            <w:szCs w:val="28"/>
                          </w:rPr>
                          <w:t>Concepts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Probabi</w:t>
                        </w:r>
                        <w:r>
                          <w:rPr>
                            <w:spacing w:val="-1"/>
                            <w:sz w:val="28"/>
                            <w:szCs w:val="28"/>
                          </w:rPr>
                          <w:t>l</w:t>
                        </w:r>
                        <w:r>
                          <w:rPr>
                            <w:sz w:val="28"/>
                            <w:szCs w:val="28"/>
                          </w:rPr>
                          <w:t>i</w:t>
                        </w:r>
                        <w:r>
                          <w:rPr>
                            <w:spacing w:val="-1"/>
                            <w:sz w:val="28"/>
                            <w:szCs w:val="28"/>
                          </w:rPr>
                          <w:t>t</w:t>
                        </w:r>
                        <w:r>
                          <w:rPr>
                            <w:sz w:val="28"/>
                            <w:szCs w:val="28"/>
                          </w:rPr>
                          <w:t>y</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An</w:t>
                        </w:r>
                        <w:r>
                          <w:rPr>
                            <w:spacing w:val="-3"/>
                            <w:sz w:val="28"/>
                            <w:szCs w:val="28"/>
                          </w:rPr>
                          <w:t xml:space="preserve"> </w:t>
                        </w:r>
                        <w:r>
                          <w:rPr>
                            <w:sz w:val="28"/>
                            <w:szCs w:val="28"/>
                          </w:rPr>
                          <w:t>Experiment</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Space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E</w:t>
                        </w:r>
                        <w:r>
                          <w:rPr>
                            <w:spacing w:val="1"/>
                            <w:sz w:val="28"/>
                            <w:szCs w:val="28"/>
                          </w:rPr>
                          <w:t>v</w:t>
                        </w:r>
                        <w:r>
                          <w:rPr>
                            <w:spacing w:val="-1"/>
                            <w:sz w:val="28"/>
                            <w:szCs w:val="28"/>
                          </w:rPr>
                          <w:t>e</w:t>
                        </w:r>
                        <w:r>
                          <w:rPr>
                            <w:spacing w:val="1"/>
                            <w:sz w:val="28"/>
                            <w:szCs w:val="28"/>
                          </w:rPr>
                          <w:t>n</w:t>
                        </w:r>
                        <w:r>
                          <w:rPr>
                            <w:sz w:val="28"/>
                            <w:szCs w:val="28"/>
                          </w:rPr>
                          <w:t>ts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Equally Likely Outcomes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Probabi</w:t>
                        </w:r>
                        <w:r>
                          <w:rPr>
                            <w:spacing w:val="-1"/>
                            <w:sz w:val="28"/>
                            <w:szCs w:val="28"/>
                          </w:rPr>
                          <w:t>l</w:t>
                        </w:r>
                        <w:r>
                          <w:rPr>
                            <w:sz w:val="28"/>
                            <w:szCs w:val="28"/>
                          </w:rPr>
                          <w:t>i</w:t>
                        </w:r>
                        <w:r>
                          <w:rPr>
                            <w:spacing w:val="-1"/>
                            <w:sz w:val="28"/>
                            <w:szCs w:val="28"/>
                          </w:rPr>
                          <w:t>t</w:t>
                        </w:r>
                        <w:r>
                          <w:rPr>
                            <w:sz w:val="28"/>
                            <w:szCs w:val="28"/>
                          </w:rPr>
                          <w:t>y</w:t>
                        </w:r>
                        <w:r>
                          <w:rPr>
                            <w:spacing w:val="-11"/>
                            <w:sz w:val="28"/>
                            <w:szCs w:val="28"/>
                          </w:rPr>
                          <w:t xml:space="preserve"> </w:t>
                        </w:r>
                        <w:r>
                          <w:rPr>
                            <w:sz w:val="28"/>
                            <w:szCs w:val="28"/>
                          </w:rPr>
                          <w:t>of</w:t>
                        </w:r>
                        <w:r>
                          <w:rPr>
                            <w:spacing w:val="-2"/>
                            <w:sz w:val="28"/>
                            <w:szCs w:val="28"/>
                          </w:rPr>
                          <w:t xml:space="preserve"> </w:t>
                        </w:r>
                        <w:r>
                          <w:rPr>
                            <w:sz w:val="28"/>
                            <w:szCs w:val="28"/>
                          </w:rPr>
                          <w:t>an</w:t>
                        </w:r>
                        <w:r>
                          <w:rPr>
                            <w:spacing w:val="-3"/>
                            <w:sz w:val="28"/>
                            <w:szCs w:val="28"/>
                          </w:rPr>
                          <w:t xml:space="preserve"> </w:t>
                        </w:r>
                        <w:r>
                          <w:rPr>
                            <w:sz w:val="28"/>
                            <w:szCs w:val="28"/>
                          </w:rPr>
                          <w:t>Event</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So</w:t>
                        </w:r>
                        <w:r>
                          <w:rPr>
                            <w:spacing w:val="-2"/>
                            <w:sz w:val="28"/>
                            <w:szCs w:val="28"/>
                          </w:rPr>
                          <w:t>m</w:t>
                        </w:r>
                        <w:r>
                          <w:rPr>
                            <w:sz w:val="28"/>
                            <w:szCs w:val="28"/>
                          </w:rPr>
                          <w:t>e</w:t>
                        </w:r>
                        <w:r>
                          <w:rPr>
                            <w:spacing w:val="-5"/>
                            <w:sz w:val="28"/>
                            <w:szCs w:val="28"/>
                          </w:rPr>
                          <w:t xml:space="preserve"> </w:t>
                        </w:r>
                        <w:r>
                          <w:rPr>
                            <w:sz w:val="28"/>
                            <w:szCs w:val="28"/>
                          </w:rPr>
                          <w:t>Operations</w:t>
                        </w:r>
                        <w:r>
                          <w:rPr>
                            <w:spacing w:val="-12"/>
                            <w:sz w:val="28"/>
                            <w:szCs w:val="28"/>
                          </w:rPr>
                          <w:t xml:space="preserve"> </w:t>
                        </w:r>
                        <w:r>
                          <w:rPr>
                            <w:sz w:val="28"/>
                            <w:szCs w:val="28"/>
                          </w:rPr>
                          <w:t>on</w:t>
                        </w:r>
                        <w:r>
                          <w:rPr>
                            <w:spacing w:val="-3"/>
                            <w:sz w:val="28"/>
                            <w:szCs w:val="28"/>
                          </w:rPr>
                          <w:t xml:space="preserve"> </w:t>
                        </w:r>
                        <w:r>
                          <w:rPr>
                            <w:sz w:val="28"/>
                            <w:szCs w:val="28"/>
                          </w:rPr>
                          <w:t>Events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Union</w:t>
                        </w:r>
                        <w:r>
                          <w:rPr>
                            <w:spacing w:val="-7"/>
                            <w:sz w:val="28"/>
                            <w:szCs w:val="28"/>
                          </w:rPr>
                          <w:t xml:space="preserve"> </w:t>
                        </w:r>
                        <w:r>
                          <w:rPr>
                            <w:sz w:val="28"/>
                            <w:szCs w:val="28"/>
                          </w:rPr>
                          <w:t>of</w:t>
                        </w:r>
                        <w:r>
                          <w:rPr>
                            <w:spacing w:val="-2"/>
                            <w:sz w:val="28"/>
                            <w:szCs w:val="28"/>
                          </w:rPr>
                          <w:t xml:space="preserve"> </w:t>
                        </w:r>
                        <w:r>
                          <w:rPr>
                            <w:sz w:val="28"/>
                            <w:szCs w:val="28"/>
                          </w:rPr>
                          <w:t>Two</w:t>
                        </w:r>
                        <w:r>
                          <w:rPr>
                            <w:spacing w:val="-5"/>
                            <w:sz w:val="28"/>
                            <w:szCs w:val="28"/>
                          </w:rPr>
                          <w:t xml:space="preserve"> </w:t>
                        </w:r>
                        <w:r>
                          <w:rPr>
                            <w:sz w:val="28"/>
                            <w:szCs w:val="28"/>
                          </w:rPr>
                          <w:t>events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Intersection of</w:t>
                        </w:r>
                        <w:r>
                          <w:rPr>
                            <w:spacing w:val="-2"/>
                            <w:sz w:val="28"/>
                            <w:szCs w:val="28"/>
                          </w:rPr>
                          <w:t xml:space="preserve"> </w:t>
                        </w:r>
                        <w:r>
                          <w:rPr>
                            <w:sz w:val="28"/>
                            <w:szCs w:val="28"/>
                          </w:rPr>
                          <w:t>Two</w:t>
                        </w:r>
                        <w:r>
                          <w:rPr>
                            <w:spacing w:val="-4"/>
                            <w:sz w:val="28"/>
                            <w:szCs w:val="28"/>
                          </w:rPr>
                          <w:t xml:space="preserve"> </w:t>
                        </w:r>
                        <w:r>
                          <w:rPr>
                            <w:sz w:val="28"/>
                            <w:szCs w:val="28"/>
                          </w:rPr>
                          <w:t>Events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C</w:t>
                        </w:r>
                        <w:r>
                          <w:rPr>
                            <w:spacing w:val="2"/>
                            <w:sz w:val="28"/>
                            <w:szCs w:val="28"/>
                          </w:rPr>
                          <w:t>o</w:t>
                        </w:r>
                        <w:r>
                          <w:rPr>
                            <w:sz w:val="28"/>
                            <w:szCs w:val="28"/>
                          </w:rPr>
                          <w:t>mplement</w:t>
                        </w:r>
                        <w:r>
                          <w:rPr>
                            <w:spacing w:val="-3"/>
                            <w:sz w:val="28"/>
                            <w:szCs w:val="28"/>
                          </w:rPr>
                          <w:t xml:space="preserve"> </w:t>
                        </w:r>
                        <w:r>
                          <w:rPr>
                            <w:sz w:val="28"/>
                            <w:szCs w:val="28"/>
                          </w:rPr>
                          <w:t>of</w:t>
                        </w:r>
                        <w:r>
                          <w:rPr>
                            <w:spacing w:val="-2"/>
                            <w:sz w:val="28"/>
                            <w:szCs w:val="28"/>
                          </w:rPr>
                          <w:t xml:space="preserve"> </w:t>
                        </w:r>
                        <w:r>
                          <w:rPr>
                            <w:sz w:val="28"/>
                            <w:szCs w:val="28"/>
                          </w:rPr>
                          <w:t>an</w:t>
                        </w:r>
                        <w:r>
                          <w:rPr>
                            <w:spacing w:val="-3"/>
                            <w:sz w:val="28"/>
                            <w:szCs w:val="28"/>
                          </w:rPr>
                          <w:t xml:space="preserve"> </w:t>
                        </w:r>
                        <w:r>
                          <w:rPr>
                            <w:sz w:val="28"/>
                            <w:szCs w:val="28"/>
                          </w:rPr>
                          <w:t>Event</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General Probability</w:t>
                        </w:r>
                        <w:r>
                          <w:rPr>
                            <w:spacing w:val="-13"/>
                            <w:sz w:val="28"/>
                            <w:szCs w:val="28"/>
                          </w:rPr>
                          <w:t xml:space="preserve"> </w:t>
                        </w:r>
                        <w:r>
                          <w:rPr>
                            <w:sz w:val="28"/>
                            <w:szCs w:val="28"/>
                          </w:rPr>
                          <w:t>Rules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Applications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Conditional Probabi</w:t>
                        </w:r>
                        <w:r>
                          <w:rPr>
                            <w:spacing w:val="-1"/>
                            <w:sz w:val="28"/>
                            <w:szCs w:val="28"/>
                          </w:rPr>
                          <w:t>l</w:t>
                        </w:r>
                        <w:r>
                          <w:rPr>
                            <w:sz w:val="28"/>
                            <w:szCs w:val="28"/>
                          </w:rPr>
                          <w:t>ity</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Independent</w:t>
                        </w:r>
                        <w:r>
                          <w:rPr>
                            <w:spacing w:val="-14"/>
                            <w:sz w:val="28"/>
                            <w:szCs w:val="28"/>
                          </w:rPr>
                          <w:t xml:space="preserve"> </w:t>
                        </w:r>
                        <w:r>
                          <w:rPr>
                            <w:sz w:val="28"/>
                            <w:szCs w:val="28"/>
                          </w:rPr>
                          <w:t>Events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Baye</w:t>
                        </w:r>
                        <w:r>
                          <w:rPr>
                            <w:spacing w:val="2"/>
                            <w:sz w:val="28"/>
                            <w:szCs w:val="28"/>
                          </w:rPr>
                          <w:t>s</w:t>
                        </w:r>
                        <w:r>
                          <w:rPr>
                            <w:sz w:val="28"/>
                            <w:szCs w:val="28"/>
                          </w:rPr>
                          <w:t>' T</w:t>
                        </w:r>
                        <w:r>
                          <w:rPr>
                            <w:spacing w:val="2"/>
                            <w:sz w:val="28"/>
                            <w:szCs w:val="28"/>
                          </w:rPr>
                          <w:t>h</w:t>
                        </w:r>
                        <w:r>
                          <w:rPr>
                            <w:sz w:val="28"/>
                            <w:szCs w:val="28"/>
                          </w:rPr>
                          <w:t>eorem</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pacing w:val="-1"/>
                            <w:sz w:val="28"/>
                            <w:szCs w:val="28"/>
                          </w:rPr>
                          <w:t>C</w:t>
                        </w:r>
                        <w:r>
                          <w:rPr>
                            <w:spacing w:val="2"/>
                            <w:sz w:val="28"/>
                            <w:szCs w:val="28"/>
                          </w:rPr>
                          <w:t>o</w:t>
                        </w:r>
                        <w:r>
                          <w:rPr>
                            <w:spacing w:val="-2"/>
                            <w:sz w:val="28"/>
                            <w:szCs w:val="28"/>
                          </w:rPr>
                          <w:t>m</w:t>
                        </w:r>
                        <w:r>
                          <w:rPr>
                            <w:spacing w:val="1"/>
                            <w:sz w:val="28"/>
                            <w:szCs w:val="28"/>
                          </w:rPr>
                          <w:t>b</w:t>
                        </w:r>
                        <w:r>
                          <w:rPr>
                            <w:sz w:val="28"/>
                            <w:szCs w:val="28"/>
                          </w:rPr>
                          <w:t>i</w:t>
                        </w:r>
                        <w:r>
                          <w:rPr>
                            <w:spacing w:val="1"/>
                            <w:sz w:val="28"/>
                            <w:szCs w:val="28"/>
                          </w:rPr>
                          <w:t>n</w:t>
                        </w:r>
                        <w:r>
                          <w:rPr>
                            <w:spacing w:val="-1"/>
                            <w:sz w:val="28"/>
                            <w:szCs w:val="28"/>
                          </w:rPr>
                          <w:t>a</w:t>
                        </w:r>
                        <w:r>
                          <w:rPr>
                            <w:sz w:val="28"/>
                            <w:szCs w:val="28"/>
                          </w:rPr>
                          <w:t>ti</w:t>
                        </w:r>
                        <w:r>
                          <w:rPr>
                            <w:spacing w:val="1"/>
                            <w:sz w:val="28"/>
                            <w:szCs w:val="28"/>
                          </w:rPr>
                          <w:t>on</w:t>
                        </w:r>
                        <w:r>
                          <w:rPr>
                            <w:sz w:val="28"/>
                            <w:szCs w:val="28"/>
                          </w:rPr>
                          <w:t>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02"/>
                          <w:rPr>
                            <w:sz w:val="28"/>
                            <w:szCs w:val="28"/>
                          </w:rPr>
                        </w:pPr>
                        <w:r>
                          <w:rPr>
                            <w:sz w:val="28"/>
                            <w:szCs w:val="28"/>
                          </w:rPr>
                          <w:t>CHAPTER</w:t>
                        </w:r>
                        <w:r>
                          <w:rPr>
                            <w:spacing w:val="-13"/>
                            <w:sz w:val="28"/>
                            <w:szCs w:val="28"/>
                          </w:rPr>
                          <w:t xml:space="preserve"> </w:t>
                        </w:r>
                        <w:r>
                          <w:rPr>
                            <w:sz w:val="28"/>
                            <w:szCs w:val="28"/>
                          </w:rPr>
                          <w:t>4:  Probability</w:t>
                        </w:r>
                        <w:r>
                          <w:rPr>
                            <w:spacing w:val="-12"/>
                            <w:sz w:val="28"/>
                            <w:szCs w:val="28"/>
                          </w:rPr>
                          <w:t xml:space="preserve"> </w:t>
                        </w:r>
                        <w:r>
                          <w:rPr>
                            <w:sz w:val="28"/>
                            <w:szCs w:val="28"/>
                          </w:rPr>
                          <w:t>Distributions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Introduct</w:t>
                        </w:r>
                        <w:r>
                          <w:rPr>
                            <w:spacing w:val="-1"/>
                            <w:sz w:val="28"/>
                            <w:szCs w:val="28"/>
                          </w:rPr>
                          <w:t>i</w:t>
                        </w:r>
                        <w:r>
                          <w:rPr>
                            <w:sz w:val="28"/>
                            <w:szCs w:val="28"/>
                          </w:rPr>
                          <w:t>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Probabi</w:t>
                        </w:r>
                        <w:r>
                          <w:rPr>
                            <w:spacing w:val="-1"/>
                            <w:sz w:val="28"/>
                            <w:szCs w:val="28"/>
                          </w:rPr>
                          <w:t>l</w:t>
                        </w:r>
                        <w:r>
                          <w:rPr>
                            <w:sz w:val="28"/>
                            <w:szCs w:val="28"/>
                          </w:rPr>
                          <w:t>i</w:t>
                        </w:r>
                        <w:r>
                          <w:rPr>
                            <w:spacing w:val="-1"/>
                            <w:sz w:val="28"/>
                            <w:szCs w:val="28"/>
                          </w:rPr>
                          <w:t>t</w:t>
                        </w:r>
                        <w:r>
                          <w:rPr>
                            <w:sz w:val="28"/>
                            <w:szCs w:val="28"/>
                          </w:rPr>
                          <w:t>y</w:t>
                        </w:r>
                        <w:r>
                          <w:rPr>
                            <w:spacing w:val="-11"/>
                            <w:sz w:val="28"/>
                            <w:szCs w:val="28"/>
                          </w:rPr>
                          <w:t xml:space="preserve"> </w:t>
                        </w:r>
                        <w:r>
                          <w:rPr>
                            <w:sz w:val="28"/>
                            <w:szCs w:val="28"/>
                          </w:rPr>
                          <w:t>Distribu</w:t>
                        </w:r>
                        <w:r>
                          <w:rPr>
                            <w:spacing w:val="-1"/>
                            <w:sz w:val="28"/>
                            <w:szCs w:val="28"/>
                          </w:rPr>
                          <w:t>t</w:t>
                        </w:r>
                        <w:r>
                          <w:rPr>
                            <w:sz w:val="28"/>
                            <w:szCs w:val="28"/>
                          </w:rPr>
                          <w:t>ions</w:t>
                        </w:r>
                        <w:r>
                          <w:rPr>
                            <w:spacing w:val="-15"/>
                            <w:sz w:val="28"/>
                            <w:szCs w:val="28"/>
                          </w:rPr>
                          <w:t xml:space="preserve"> </w:t>
                        </w:r>
                        <w:r>
                          <w:rPr>
                            <w:sz w:val="28"/>
                            <w:szCs w:val="28"/>
                          </w:rPr>
                          <w:t>of</w:t>
                        </w:r>
                        <w:r>
                          <w:rPr>
                            <w:spacing w:val="-2"/>
                            <w:sz w:val="28"/>
                            <w:szCs w:val="28"/>
                          </w:rPr>
                          <w:t xml:space="preserve"> </w:t>
                        </w:r>
                        <w:r>
                          <w:rPr>
                            <w:sz w:val="28"/>
                            <w:szCs w:val="28"/>
                          </w:rPr>
                          <w:t>D</w:t>
                        </w:r>
                        <w:r>
                          <w:rPr>
                            <w:spacing w:val="-1"/>
                            <w:sz w:val="28"/>
                            <w:szCs w:val="28"/>
                          </w:rPr>
                          <w:t>i</w:t>
                        </w:r>
                        <w:r>
                          <w:rPr>
                            <w:sz w:val="28"/>
                            <w:szCs w:val="28"/>
                          </w:rPr>
                          <w:t>screte</w:t>
                        </w:r>
                        <w:r>
                          <w:rPr>
                            <w:spacing w:val="-3"/>
                            <w:sz w:val="28"/>
                            <w:szCs w:val="28"/>
                          </w:rPr>
                          <w:t xml:space="preserve"> </w:t>
                        </w:r>
                        <w:r>
                          <w:rPr>
                            <w:sz w:val="28"/>
                            <w:szCs w:val="28"/>
                          </w:rPr>
                          <w:t>R.V.’s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Graphical</w:t>
                        </w:r>
                        <w:r>
                          <w:rPr>
                            <w:spacing w:val="1"/>
                            <w:sz w:val="28"/>
                            <w:szCs w:val="28"/>
                          </w:rPr>
                          <w:t xml:space="preserve"> </w:t>
                        </w:r>
                        <w:r>
                          <w:rPr>
                            <w:sz w:val="28"/>
                            <w:szCs w:val="28"/>
                          </w:rPr>
                          <w:t>Presentation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Populat</w:t>
                        </w:r>
                        <w:r>
                          <w:rPr>
                            <w:spacing w:val="-1"/>
                            <w:sz w:val="28"/>
                            <w:szCs w:val="28"/>
                          </w:rPr>
                          <w:t>i</w:t>
                        </w:r>
                        <w:r>
                          <w:rPr>
                            <w:spacing w:val="1"/>
                            <w:sz w:val="28"/>
                            <w:szCs w:val="28"/>
                          </w:rPr>
                          <w:t>o</w:t>
                        </w:r>
                        <w:r>
                          <w:rPr>
                            <w:sz w:val="28"/>
                            <w:szCs w:val="28"/>
                          </w:rPr>
                          <w:t>n</w:t>
                        </w:r>
                        <w:r>
                          <w:rPr>
                            <w:spacing w:val="-12"/>
                            <w:sz w:val="28"/>
                            <w:szCs w:val="28"/>
                          </w:rPr>
                          <w:t xml:space="preserve"> </w:t>
                        </w:r>
                        <w:r>
                          <w:rPr>
                            <w:sz w:val="28"/>
                            <w:szCs w:val="28"/>
                          </w:rPr>
                          <w:t>Mean</w:t>
                        </w:r>
                        <w:r>
                          <w:rPr>
                            <w:spacing w:val="-6"/>
                            <w:sz w:val="28"/>
                            <w:szCs w:val="28"/>
                          </w:rPr>
                          <w:t xml:space="preserve"> </w:t>
                        </w:r>
                        <w:r>
                          <w:rPr>
                            <w:sz w:val="28"/>
                            <w:szCs w:val="28"/>
                          </w:rPr>
                          <w:t>of</w:t>
                        </w:r>
                        <w:r>
                          <w:rPr>
                            <w:spacing w:val="-2"/>
                            <w:sz w:val="28"/>
                            <w:szCs w:val="28"/>
                          </w:rPr>
                          <w:t xml:space="preserve"> </w:t>
                        </w:r>
                        <w:r>
                          <w:rPr>
                            <w:sz w:val="28"/>
                            <w:szCs w:val="28"/>
                          </w:rPr>
                          <w:t>a Discrete</w:t>
                        </w:r>
                        <w:r>
                          <w:rPr>
                            <w:spacing w:val="-5"/>
                            <w:sz w:val="28"/>
                            <w:szCs w:val="28"/>
                          </w:rPr>
                          <w:t xml:space="preserve"> </w:t>
                        </w:r>
                        <w:r>
                          <w:rPr>
                            <w:sz w:val="28"/>
                            <w:szCs w:val="28"/>
                          </w:rPr>
                          <w:t>Random</w:t>
                        </w:r>
                        <w:r>
                          <w:rPr>
                            <w:spacing w:val="-10"/>
                            <w:sz w:val="28"/>
                            <w:szCs w:val="28"/>
                          </w:rPr>
                          <w:t xml:space="preserve"> </w:t>
                        </w:r>
                        <w:r>
                          <w:rPr>
                            <w:sz w:val="28"/>
                            <w:szCs w:val="28"/>
                          </w:rPr>
                          <w:t>Variable</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C</w:t>
                        </w:r>
                        <w:r>
                          <w:rPr>
                            <w:spacing w:val="2"/>
                            <w:sz w:val="28"/>
                            <w:szCs w:val="28"/>
                          </w:rPr>
                          <w:t>u</w:t>
                        </w:r>
                        <w:r>
                          <w:rPr>
                            <w:spacing w:val="-2"/>
                            <w:sz w:val="28"/>
                            <w:szCs w:val="28"/>
                          </w:rPr>
                          <w:t>m</w:t>
                        </w:r>
                        <w:r>
                          <w:rPr>
                            <w:spacing w:val="1"/>
                            <w:sz w:val="28"/>
                            <w:szCs w:val="28"/>
                          </w:rPr>
                          <w:t>u</w:t>
                        </w:r>
                        <w:r>
                          <w:rPr>
                            <w:sz w:val="28"/>
                            <w:szCs w:val="28"/>
                          </w:rPr>
                          <w:t>lative</w:t>
                        </w:r>
                        <w:r>
                          <w:rPr>
                            <w:spacing w:val="-5"/>
                            <w:sz w:val="28"/>
                            <w:szCs w:val="28"/>
                          </w:rPr>
                          <w:t xml:space="preserve"> </w:t>
                        </w:r>
                        <w:r>
                          <w:rPr>
                            <w:sz w:val="28"/>
                            <w:szCs w:val="28"/>
                          </w:rPr>
                          <w:t>Distributions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Bino</w:t>
                        </w:r>
                        <w:r>
                          <w:rPr>
                            <w:spacing w:val="-2"/>
                            <w:sz w:val="28"/>
                            <w:szCs w:val="28"/>
                          </w:rPr>
                          <w:t>m</w:t>
                        </w:r>
                        <w:r>
                          <w:rPr>
                            <w:sz w:val="28"/>
                            <w:szCs w:val="28"/>
                          </w:rPr>
                          <w:t>ial</w:t>
                        </w:r>
                        <w:r>
                          <w:rPr>
                            <w:spacing w:val="-7"/>
                            <w:sz w:val="28"/>
                            <w:szCs w:val="28"/>
                          </w:rPr>
                          <w:t xml:space="preserve"> </w:t>
                        </w:r>
                        <w:r>
                          <w:rPr>
                            <w:sz w:val="28"/>
                            <w:szCs w:val="28"/>
                          </w:rPr>
                          <w:t>Distribu</w:t>
                        </w:r>
                        <w:r>
                          <w:rPr>
                            <w:spacing w:val="-1"/>
                            <w:sz w:val="28"/>
                            <w:szCs w:val="28"/>
                          </w:rPr>
                          <w:t>t</w:t>
                        </w:r>
                        <w:r>
                          <w:rPr>
                            <w:sz w:val="28"/>
                            <w:szCs w:val="28"/>
                          </w:rPr>
                          <w: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Poisson</w:t>
                        </w:r>
                        <w:r>
                          <w:rPr>
                            <w:spacing w:val="-9"/>
                            <w:sz w:val="28"/>
                            <w:szCs w:val="28"/>
                          </w:rPr>
                          <w:t xml:space="preserve"> </w:t>
                        </w:r>
                        <w:r>
                          <w:rPr>
                            <w:sz w:val="28"/>
                            <w:szCs w:val="28"/>
                          </w:rPr>
                          <w:t>Distribution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Probabi</w:t>
                        </w:r>
                        <w:r>
                          <w:rPr>
                            <w:spacing w:val="-1"/>
                            <w:sz w:val="28"/>
                            <w:szCs w:val="28"/>
                          </w:rPr>
                          <w:t>l</w:t>
                        </w:r>
                        <w:r>
                          <w:rPr>
                            <w:sz w:val="28"/>
                            <w:szCs w:val="28"/>
                          </w:rPr>
                          <w:t>i</w:t>
                        </w:r>
                        <w:r>
                          <w:rPr>
                            <w:spacing w:val="-1"/>
                            <w:sz w:val="28"/>
                            <w:szCs w:val="28"/>
                          </w:rPr>
                          <w:t>t</w:t>
                        </w:r>
                        <w:r>
                          <w:rPr>
                            <w:sz w:val="28"/>
                            <w:szCs w:val="28"/>
                          </w:rPr>
                          <w:t>y</w:t>
                        </w:r>
                        <w:r>
                          <w:rPr>
                            <w:spacing w:val="-11"/>
                            <w:sz w:val="28"/>
                            <w:szCs w:val="28"/>
                          </w:rPr>
                          <w:t xml:space="preserve"> </w:t>
                        </w:r>
                        <w:r>
                          <w:rPr>
                            <w:sz w:val="28"/>
                            <w:szCs w:val="28"/>
                          </w:rPr>
                          <w:t>Distribu</w:t>
                        </w:r>
                        <w:r>
                          <w:rPr>
                            <w:spacing w:val="-1"/>
                            <w:sz w:val="28"/>
                            <w:szCs w:val="28"/>
                          </w:rPr>
                          <w:t>t</w:t>
                        </w:r>
                        <w:r>
                          <w:rPr>
                            <w:sz w:val="28"/>
                            <w:szCs w:val="28"/>
                          </w:rPr>
                          <w:t>ions</w:t>
                        </w:r>
                        <w:r>
                          <w:rPr>
                            <w:spacing w:val="-15"/>
                            <w:sz w:val="28"/>
                            <w:szCs w:val="28"/>
                          </w:rPr>
                          <w:t xml:space="preserve"> </w:t>
                        </w:r>
                        <w:r>
                          <w:rPr>
                            <w:sz w:val="28"/>
                            <w:szCs w:val="28"/>
                          </w:rPr>
                          <w:t>of</w:t>
                        </w:r>
                        <w:r>
                          <w:rPr>
                            <w:spacing w:val="-2"/>
                            <w:sz w:val="28"/>
                            <w:szCs w:val="28"/>
                          </w:rPr>
                          <w:t xml:space="preserve"> </w:t>
                        </w:r>
                        <w:r>
                          <w:rPr>
                            <w:sz w:val="28"/>
                            <w:szCs w:val="28"/>
                          </w:rPr>
                          <w:t>Continuous</w:t>
                        </w:r>
                        <w:r>
                          <w:rPr>
                            <w:spacing w:val="-13"/>
                            <w:sz w:val="28"/>
                            <w:szCs w:val="28"/>
                          </w:rPr>
                          <w:t xml:space="preserve"> </w:t>
                        </w:r>
                        <w:r>
                          <w:rPr>
                            <w:sz w:val="28"/>
                            <w:szCs w:val="28"/>
                          </w:rPr>
                          <w:t>R.V.</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Normal</w:t>
                        </w:r>
                        <w:r>
                          <w:rPr>
                            <w:spacing w:val="-8"/>
                            <w:sz w:val="28"/>
                            <w:szCs w:val="28"/>
                          </w:rPr>
                          <w:t xml:space="preserve"> </w:t>
                        </w:r>
                        <w:r>
                          <w:rPr>
                            <w:sz w:val="28"/>
                            <w:szCs w:val="28"/>
                          </w:rPr>
                          <w:t>Distribution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Standard</w:t>
                        </w:r>
                        <w:r>
                          <w:rPr>
                            <w:spacing w:val="-10"/>
                            <w:sz w:val="28"/>
                            <w:szCs w:val="28"/>
                          </w:rPr>
                          <w:t xml:space="preserve"> </w:t>
                        </w:r>
                        <w:r>
                          <w:rPr>
                            <w:sz w:val="28"/>
                            <w:szCs w:val="28"/>
                          </w:rPr>
                          <w:t>Normal</w:t>
                        </w:r>
                        <w:r>
                          <w:rPr>
                            <w:spacing w:val="-8"/>
                            <w:sz w:val="28"/>
                            <w:szCs w:val="28"/>
                          </w:rPr>
                          <w:t xml:space="preserve"> </w:t>
                        </w:r>
                        <w:r>
                          <w:rPr>
                            <w:sz w:val="28"/>
                            <w:szCs w:val="28"/>
                          </w:rPr>
                          <w:t>Distribution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Calculating Probabilities of</w:t>
                        </w:r>
                        <w:r>
                          <w:rPr>
                            <w:spacing w:val="-2"/>
                            <w:sz w:val="28"/>
                            <w:szCs w:val="28"/>
                          </w:rPr>
                          <w:t xml:space="preserve"> </w:t>
                        </w:r>
                        <w:r>
                          <w:rPr>
                            <w:sz w:val="28"/>
                            <w:szCs w:val="28"/>
                          </w:rPr>
                          <w:t>S</w:t>
                        </w:r>
                        <w:r>
                          <w:rPr>
                            <w:spacing w:val="-1"/>
                            <w:sz w:val="28"/>
                            <w:szCs w:val="28"/>
                          </w:rPr>
                          <w:t>t</w:t>
                        </w:r>
                        <w:r>
                          <w:rPr>
                            <w:sz w:val="28"/>
                            <w:szCs w:val="28"/>
                          </w:rPr>
                          <w:t>andard</w:t>
                        </w:r>
                        <w:r>
                          <w:rPr>
                            <w:spacing w:val="-10"/>
                            <w:sz w:val="28"/>
                            <w:szCs w:val="28"/>
                          </w:rPr>
                          <w:t xml:space="preserve"> </w:t>
                        </w:r>
                        <w:r>
                          <w:rPr>
                            <w:sz w:val="28"/>
                            <w:szCs w:val="28"/>
                          </w:rPr>
                          <w:t>Normal</w:t>
                        </w:r>
                        <w:r>
                          <w:rPr>
                            <w:spacing w:val="-9"/>
                            <w:sz w:val="28"/>
                            <w:szCs w:val="28"/>
                          </w:rPr>
                          <w:t xml:space="preserve"> </w:t>
                        </w:r>
                        <w:r>
                          <w:rPr>
                            <w:sz w:val="28"/>
                            <w:szCs w:val="28"/>
                          </w:rPr>
                          <w:t>Distribution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Calculating Probabilities of</w:t>
                        </w:r>
                        <w:r>
                          <w:rPr>
                            <w:spacing w:val="-2"/>
                            <w:sz w:val="28"/>
                            <w:szCs w:val="28"/>
                          </w:rPr>
                          <w:t xml:space="preserve"> </w:t>
                        </w:r>
                        <w:r>
                          <w:rPr>
                            <w:sz w:val="28"/>
                            <w:szCs w:val="28"/>
                          </w:rPr>
                          <w:t>Normal</w:t>
                        </w:r>
                        <w:r>
                          <w:rPr>
                            <w:spacing w:val="-9"/>
                            <w:sz w:val="28"/>
                            <w:szCs w:val="28"/>
                          </w:rPr>
                          <w:t xml:space="preserve"> </w:t>
                        </w:r>
                        <w:r>
                          <w:rPr>
                            <w:sz w:val="28"/>
                            <w:szCs w:val="28"/>
                          </w:rPr>
                          <w:t>Distribution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Sa</w:t>
                        </w:r>
                        <w:r>
                          <w:rPr>
                            <w:spacing w:val="-2"/>
                            <w:sz w:val="28"/>
                            <w:szCs w:val="28"/>
                          </w:rPr>
                          <w:t>m</w:t>
                        </w:r>
                        <w:r>
                          <w:rPr>
                            <w:spacing w:val="1"/>
                            <w:sz w:val="28"/>
                            <w:szCs w:val="28"/>
                          </w:rPr>
                          <w:t>p</w:t>
                        </w:r>
                        <w:r>
                          <w:rPr>
                            <w:sz w:val="28"/>
                            <w:szCs w:val="28"/>
                          </w:rPr>
                          <w:t>ling</w:t>
                        </w:r>
                        <w:r>
                          <w:rPr>
                            <w:spacing w:val="-6"/>
                            <w:sz w:val="28"/>
                            <w:szCs w:val="28"/>
                          </w:rPr>
                          <w:t xml:space="preserve"> </w:t>
                        </w:r>
                        <w:r>
                          <w:rPr>
                            <w:sz w:val="28"/>
                            <w:szCs w:val="28"/>
                          </w:rPr>
                          <w:t>Distribu</w:t>
                        </w:r>
                        <w:r>
                          <w:rPr>
                            <w:spacing w:val="-1"/>
                            <w:sz w:val="28"/>
                            <w:szCs w:val="28"/>
                          </w:rPr>
                          <w:t>t</w:t>
                        </w:r>
                        <w:r>
                          <w:rPr>
                            <w:sz w:val="28"/>
                            <w:szCs w:val="28"/>
                          </w:rPr>
                          <w:t>ion</w:t>
                        </w:r>
                        <w:r>
                          <w:rPr>
                            <w:spacing w:val="-14"/>
                            <w:sz w:val="28"/>
                            <w:szCs w:val="28"/>
                          </w:rPr>
                          <w:t xml:space="preserve"> </w:t>
                        </w:r>
                        <w:r>
                          <w:rPr>
                            <w:sz w:val="28"/>
                            <w:szCs w:val="28"/>
                          </w:rPr>
                          <w:t>of</w:t>
                        </w:r>
                        <w:r>
                          <w:rPr>
                            <w:spacing w:val="-2"/>
                            <w:sz w:val="28"/>
                            <w:szCs w:val="28"/>
                          </w:rPr>
                          <w:t xml:space="preserve"> </w:t>
                        </w:r>
                        <w:r>
                          <w:rPr>
                            <w:sz w:val="28"/>
                            <w:szCs w:val="28"/>
                          </w:rPr>
                          <w:t>the 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Mean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Results about</w:t>
                        </w:r>
                        <w:r>
                          <w:rPr>
                            <w:spacing w:val="-6"/>
                            <w:sz w:val="28"/>
                            <w:szCs w:val="28"/>
                          </w:rPr>
                          <w:t xml:space="preserve"> </w:t>
                        </w:r>
                        <w:r>
                          <w:rPr>
                            <w:sz w:val="28"/>
                            <w:szCs w:val="28"/>
                          </w:rPr>
                          <w:t>Sa</w:t>
                        </w:r>
                        <w:r>
                          <w:rPr>
                            <w:spacing w:val="-2"/>
                            <w:sz w:val="28"/>
                            <w:szCs w:val="28"/>
                          </w:rPr>
                          <w:t>m</w:t>
                        </w:r>
                        <w:r>
                          <w:rPr>
                            <w:spacing w:val="1"/>
                            <w:sz w:val="28"/>
                            <w:szCs w:val="28"/>
                          </w:rPr>
                          <w:t>p</w:t>
                        </w:r>
                        <w:r>
                          <w:rPr>
                            <w:sz w:val="28"/>
                            <w:szCs w:val="28"/>
                          </w:rPr>
                          <w:t>ling</w:t>
                        </w:r>
                        <w:r>
                          <w:rPr>
                            <w:spacing w:val="-6"/>
                            <w:sz w:val="28"/>
                            <w:szCs w:val="28"/>
                          </w:rPr>
                          <w:t xml:space="preserve"> </w:t>
                        </w:r>
                        <w:r>
                          <w:rPr>
                            <w:sz w:val="28"/>
                            <w:szCs w:val="28"/>
                          </w:rPr>
                          <w:t>Distrib</w:t>
                        </w:r>
                        <w:r>
                          <w:rPr>
                            <w:spacing w:val="2"/>
                            <w:sz w:val="28"/>
                            <w:szCs w:val="28"/>
                          </w:rPr>
                          <w:t>u</w:t>
                        </w:r>
                        <w:r>
                          <w:rPr>
                            <w:sz w:val="28"/>
                            <w:szCs w:val="28"/>
                          </w:rPr>
                          <w:t>tion</w:t>
                        </w:r>
                        <w:r>
                          <w:rPr>
                            <w:spacing w:val="-9"/>
                            <w:sz w:val="28"/>
                            <w:szCs w:val="28"/>
                          </w:rPr>
                          <w:t xml:space="preserve"> </w:t>
                        </w:r>
                        <w:r>
                          <w:rPr>
                            <w:sz w:val="28"/>
                            <w:szCs w:val="28"/>
                          </w:rPr>
                          <w:t>of</w:t>
                        </w:r>
                        <w:r>
                          <w:rPr>
                            <w:spacing w:val="68"/>
                            <w:sz w:val="28"/>
                            <w:szCs w:val="28"/>
                          </w:rPr>
                          <w:t xml:space="preserve"> </w:t>
                        </w:r>
                        <w:r>
                          <w:rPr>
                            <w:sz w:val="28"/>
                            <w:szCs w:val="28"/>
                          </w:rPr>
                          <w:t>the 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Mean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t-dis</w:t>
                        </w:r>
                        <w:r>
                          <w:rPr>
                            <w:spacing w:val="-1"/>
                            <w:sz w:val="28"/>
                            <w:szCs w:val="28"/>
                          </w:rPr>
                          <w:t>t</w:t>
                        </w:r>
                        <w:r>
                          <w:rPr>
                            <w:sz w:val="28"/>
                            <w:szCs w:val="28"/>
                          </w:rPr>
                          <w:t>ribut</w:t>
                        </w:r>
                        <w:r>
                          <w:rPr>
                            <w:spacing w:val="-1"/>
                            <w:sz w:val="28"/>
                            <w:szCs w:val="28"/>
                          </w:rPr>
                          <w:t>i</w:t>
                        </w:r>
                        <w:r>
                          <w:rPr>
                            <w:sz w:val="28"/>
                            <w:szCs w:val="28"/>
                          </w:rPr>
                          <w:t>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02"/>
                          <w:rPr>
                            <w:sz w:val="28"/>
                            <w:szCs w:val="28"/>
                          </w:rPr>
                        </w:pPr>
                        <w:r>
                          <w:rPr>
                            <w:sz w:val="28"/>
                            <w:szCs w:val="28"/>
                          </w:rPr>
                          <w:t>CAPTER</w:t>
                        </w:r>
                        <w:r>
                          <w:rPr>
                            <w:spacing w:val="-11"/>
                            <w:sz w:val="28"/>
                            <w:szCs w:val="28"/>
                          </w:rPr>
                          <w:t xml:space="preserve"> </w:t>
                        </w:r>
                        <w:r>
                          <w:rPr>
                            <w:sz w:val="28"/>
                            <w:szCs w:val="28"/>
                          </w:rPr>
                          <w:t>5: Statistical Inferences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Estimation and</w:t>
                        </w:r>
                        <w:r>
                          <w:rPr>
                            <w:spacing w:val="-4"/>
                            <w:sz w:val="28"/>
                            <w:szCs w:val="28"/>
                          </w:rPr>
                          <w:t xml:space="preserve"> </w:t>
                        </w:r>
                        <w:r>
                          <w:rPr>
                            <w:sz w:val="28"/>
                            <w:szCs w:val="28"/>
                          </w:rPr>
                          <w:t>Hypotheses</w:t>
                        </w:r>
                        <w:r>
                          <w:rPr>
                            <w:spacing w:val="-13"/>
                            <w:sz w:val="28"/>
                            <w:szCs w:val="28"/>
                          </w:rPr>
                          <w:t xml:space="preserve"> </w:t>
                        </w:r>
                        <w:r>
                          <w:rPr>
                            <w:sz w:val="28"/>
                            <w:szCs w:val="28"/>
                          </w:rPr>
                          <w:t>Testing</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anchory="page"/>
          </v:shape>
        </w:pict>
      </w:r>
      <w:r w:rsidR="00E667B6">
        <w:rPr>
          <w:b/>
          <w:sz w:val="28"/>
          <w:szCs w:val="28"/>
        </w:rPr>
        <w:t>TABLE</w:t>
      </w:r>
      <w:r w:rsidR="00E667B6">
        <w:rPr>
          <w:b/>
          <w:spacing w:val="-8"/>
          <w:sz w:val="28"/>
          <w:szCs w:val="28"/>
        </w:rPr>
        <w:t xml:space="preserve"> </w:t>
      </w:r>
      <w:r w:rsidR="00E667B6">
        <w:rPr>
          <w:b/>
          <w:sz w:val="28"/>
          <w:szCs w:val="28"/>
        </w:rPr>
        <w:t>OF</w:t>
      </w:r>
      <w:r w:rsidR="00E667B6">
        <w:rPr>
          <w:b/>
          <w:spacing w:val="1"/>
          <w:sz w:val="28"/>
          <w:szCs w:val="28"/>
        </w:rPr>
        <w:t xml:space="preserve"> </w:t>
      </w:r>
      <w:r w:rsidR="00E667B6">
        <w:rPr>
          <w:b/>
          <w:w w:val="99"/>
          <w:sz w:val="28"/>
          <w:szCs w:val="28"/>
        </w:rPr>
        <w:t>C</w:t>
      </w:r>
      <w:r w:rsidR="00E667B6">
        <w:rPr>
          <w:b/>
          <w:spacing w:val="1"/>
          <w:w w:val="99"/>
          <w:sz w:val="28"/>
          <w:szCs w:val="28"/>
        </w:rPr>
        <w:t>O</w:t>
      </w:r>
      <w:r w:rsidR="00E667B6">
        <w:rPr>
          <w:b/>
          <w:w w:val="99"/>
          <w:sz w:val="28"/>
          <w:szCs w:val="28"/>
        </w:rPr>
        <w:t>NTENTS</w:t>
      </w:r>
    </w:p>
    <w:p w:rsidR="00875696" w:rsidRDefault="00875696">
      <w:pPr>
        <w:spacing w:before="19" w:line="200" w:lineRule="exact"/>
      </w:pPr>
    </w:p>
    <w:p w:rsidR="00875696" w:rsidRDefault="00D5330D">
      <w:pPr>
        <w:spacing w:before="23"/>
        <w:ind w:left="3224" w:right="3217"/>
        <w:jc w:val="center"/>
        <w:rPr>
          <w:sz w:val="28"/>
          <w:szCs w:val="28"/>
        </w:rPr>
      </w:pPr>
      <w:r w:rsidRPr="00D5330D">
        <w:pict>
          <v:shape id="_x0000_s1026" type="#_x0000_t202" style="position:absolute;left:0;text-align:left;margin-left:64.25pt;margin-top:87.8pt;width:467.05pt;height:183.7pt;z-index:-19778;mso-position-horizontal-relative:page;mso-position-vertical-relative:page" filled="f" stroked="f">
            <v:textbox inset="0,0,0,0">
              <w:txbxContent>
                <w:tbl>
                  <w:tblPr>
                    <w:tblW w:w="0" w:type="auto"/>
                    <w:tblLayout w:type="fixed"/>
                    <w:tblCellMar>
                      <w:left w:w="0" w:type="dxa"/>
                      <w:right w:w="0" w:type="dxa"/>
                    </w:tblCellMar>
                    <w:tblLook w:val="01E0"/>
                  </w:tblPr>
                  <w:tblGrid>
                    <w:gridCol w:w="8422"/>
                    <w:gridCol w:w="893"/>
                  </w:tblGrid>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Estimation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Estimation of</w:t>
                        </w:r>
                        <w:r>
                          <w:rPr>
                            <w:spacing w:val="-2"/>
                            <w:sz w:val="28"/>
                            <w:szCs w:val="28"/>
                          </w:rPr>
                          <w:t xml:space="preserve"> </w:t>
                        </w:r>
                        <w:r>
                          <w:rPr>
                            <w:sz w:val="28"/>
                            <w:szCs w:val="28"/>
                          </w:rPr>
                          <w:t>the Population</w:t>
                        </w:r>
                        <w:r>
                          <w:rPr>
                            <w:spacing w:val="-12"/>
                            <w:sz w:val="28"/>
                            <w:szCs w:val="28"/>
                          </w:rPr>
                          <w:t xml:space="preserve"> </w:t>
                        </w:r>
                        <w:r>
                          <w:rPr>
                            <w:sz w:val="28"/>
                            <w:szCs w:val="28"/>
                          </w:rPr>
                          <w:t>Mean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Point</w:t>
                        </w:r>
                        <w:r>
                          <w:rPr>
                            <w:spacing w:val="-6"/>
                            <w:sz w:val="28"/>
                            <w:szCs w:val="28"/>
                          </w:rPr>
                          <w:t xml:space="preserve"> </w:t>
                        </w:r>
                        <w:r>
                          <w:rPr>
                            <w:sz w:val="28"/>
                            <w:szCs w:val="28"/>
                          </w:rPr>
                          <w:t>Est</w:t>
                        </w:r>
                        <w:r>
                          <w:rPr>
                            <w:spacing w:val="-1"/>
                            <w:sz w:val="28"/>
                            <w:szCs w:val="28"/>
                          </w:rPr>
                          <w:t>i</w:t>
                        </w:r>
                        <w:r>
                          <w:rPr>
                            <w:sz w:val="28"/>
                            <w:szCs w:val="28"/>
                          </w:rPr>
                          <w:t>mation of</w:t>
                        </w:r>
                        <w:r>
                          <w:rPr>
                            <w:spacing w:val="-2"/>
                            <w:sz w:val="28"/>
                            <w:szCs w:val="28"/>
                          </w:rPr>
                          <w:t xml:space="preserve"> </w:t>
                        </w:r>
                        <w:r>
                          <w:rPr>
                            <w:sz w:val="28"/>
                            <w:szCs w:val="28"/>
                          </w:rPr>
                          <w:t>the popul</w:t>
                        </w:r>
                        <w:r>
                          <w:rPr>
                            <w:spacing w:val="-2"/>
                            <w:sz w:val="28"/>
                            <w:szCs w:val="28"/>
                          </w:rPr>
                          <w:t>a</w:t>
                        </w:r>
                        <w:r>
                          <w:rPr>
                            <w:sz w:val="28"/>
                            <w:szCs w:val="28"/>
                          </w:rPr>
                          <w:t>tion</w:t>
                        </w:r>
                        <w:r>
                          <w:rPr>
                            <w:spacing w:val="-8"/>
                            <w:sz w:val="28"/>
                            <w:szCs w:val="28"/>
                          </w:rPr>
                          <w:t xml:space="preserve"> </w:t>
                        </w:r>
                        <w:r>
                          <w:rPr>
                            <w:spacing w:val="-2"/>
                            <w:sz w:val="28"/>
                            <w:szCs w:val="28"/>
                          </w:rPr>
                          <w:t>m</w:t>
                        </w:r>
                        <w:r>
                          <w:rPr>
                            <w:spacing w:val="1"/>
                            <w:sz w:val="28"/>
                            <w:szCs w:val="28"/>
                          </w:rPr>
                          <w:t>e</w:t>
                        </w:r>
                        <w:r>
                          <w:rPr>
                            <w:sz w:val="28"/>
                            <w:szCs w:val="28"/>
                          </w:rPr>
                          <w:t>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Interval Estimation of</w:t>
                        </w:r>
                        <w:r>
                          <w:rPr>
                            <w:spacing w:val="-2"/>
                            <w:sz w:val="28"/>
                            <w:szCs w:val="28"/>
                          </w:rPr>
                          <w:t xml:space="preserve"> </w:t>
                        </w:r>
                        <w:r>
                          <w:rPr>
                            <w:sz w:val="28"/>
                            <w:szCs w:val="28"/>
                          </w:rPr>
                          <w:t>the popu</w:t>
                        </w:r>
                        <w:r>
                          <w:rPr>
                            <w:spacing w:val="-1"/>
                            <w:sz w:val="28"/>
                            <w:szCs w:val="28"/>
                          </w:rPr>
                          <w:t>l</w:t>
                        </w:r>
                        <w:r>
                          <w:rPr>
                            <w:sz w:val="28"/>
                            <w:szCs w:val="28"/>
                          </w:rPr>
                          <w:t>ation</w:t>
                        </w:r>
                        <w:r>
                          <w:rPr>
                            <w:spacing w:val="-6"/>
                            <w:sz w:val="28"/>
                            <w:szCs w:val="28"/>
                          </w:rPr>
                          <w:t xml:space="preserve"> </w:t>
                        </w:r>
                        <w:r>
                          <w:rPr>
                            <w:sz w:val="28"/>
                            <w:szCs w:val="28"/>
                          </w:rPr>
                          <w:t>mean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Estimation for</w:t>
                        </w:r>
                        <w:r>
                          <w:rPr>
                            <w:spacing w:val="-3"/>
                            <w:sz w:val="28"/>
                            <w:szCs w:val="28"/>
                          </w:rPr>
                          <w:t xml:space="preserve"> </w:t>
                        </w:r>
                        <w:r>
                          <w:rPr>
                            <w:sz w:val="28"/>
                            <w:szCs w:val="28"/>
                          </w:rPr>
                          <w:t>the Population</w:t>
                        </w:r>
                        <w:r>
                          <w:rPr>
                            <w:spacing w:val="-12"/>
                            <w:sz w:val="28"/>
                            <w:szCs w:val="28"/>
                          </w:rPr>
                          <w:t xml:space="preserve"> </w:t>
                        </w:r>
                        <w:r>
                          <w:rPr>
                            <w:sz w:val="28"/>
                            <w:szCs w:val="28"/>
                          </w:rPr>
                          <w:t>Proportion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Point</w:t>
                        </w:r>
                        <w:r>
                          <w:rPr>
                            <w:spacing w:val="-6"/>
                            <w:sz w:val="28"/>
                            <w:szCs w:val="28"/>
                          </w:rPr>
                          <w:t xml:space="preserve"> </w:t>
                        </w:r>
                        <w:r>
                          <w:rPr>
                            <w:sz w:val="28"/>
                            <w:szCs w:val="28"/>
                          </w:rPr>
                          <w:t>Est</w:t>
                        </w:r>
                        <w:r>
                          <w:rPr>
                            <w:spacing w:val="-1"/>
                            <w:sz w:val="28"/>
                            <w:szCs w:val="28"/>
                          </w:rPr>
                          <w:t>i</w:t>
                        </w:r>
                        <w:r>
                          <w:rPr>
                            <w:sz w:val="28"/>
                            <w:szCs w:val="28"/>
                          </w:rPr>
                          <w:t>mate for</w:t>
                        </w:r>
                        <w:r>
                          <w:rPr>
                            <w:spacing w:val="-3"/>
                            <w:sz w:val="28"/>
                            <w:szCs w:val="28"/>
                          </w:rPr>
                          <w:t xml:space="preserve"> </w:t>
                        </w:r>
                        <w:r>
                          <w:rPr>
                            <w:sz w:val="28"/>
                            <w:szCs w:val="28"/>
                          </w:rPr>
                          <w:t>the Population</w:t>
                        </w:r>
                        <w:r>
                          <w:rPr>
                            <w:spacing w:val="-12"/>
                            <w:sz w:val="28"/>
                            <w:szCs w:val="28"/>
                          </w:rPr>
                          <w:t xml:space="preserve"> </w:t>
                        </w:r>
                        <w:r>
                          <w:rPr>
                            <w:sz w:val="28"/>
                            <w:szCs w:val="28"/>
                          </w:rPr>
                          <w:t>Proportion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2262"/>
                          <w:rPr>
                            <w:sz w:val="28"/>
                            <w:szCs w:val="28"/>
                          </w:rPr>
                        </w:pPr>
                        <w:r>
                          <w:rPr>
                            <w:sz w:val="28"/>
                            <w:szCs w:val="28"/>
                          </w:rPr>
                          <w:t>Interval Estimation for</w:t>
                        </w:r>
                        <w:r>
                          <w:rPr>
                            <w:spacing w:val="-3"/>
                            <w:sz w:val="28"/>
                            <w:szCs w:val="28"/>
                          </w:rPr>
                          <w:t xml:space="preserve"> </w:t>
                        </w:r>
                        <w:r>
                          <w:rPr>
                            <w:sz w:val="28"/>
                            <w:szCs w:val="28"/>
                          </w:rPr>
                          <w:t>the Population</w:t>
                        </w:r>
                        <w:r>
                          <w:rPr>
                            <w:spacing w:val="-12"/>
                            <w:sz w:val="28"/>
                            <w:szCs w:val="28"/>
                          </w:rPr>
                          <w:t xml:space="preserve"> </w:t>
                        </w:r>
                        <w:r>
                          <w:rPr>
                            <w:sz w:val="28"/>
                            <w:szCs w:val="28"/>
                          </w:rPr>
                          <w:t>Propor</w:t>
                        </w:r>
                        <w:r>
                          <w:rPr>
                            <w:spacing w:val="-1"/>
                            <w:sz w:val="28"/>
                            <w:szCs w:val="28"/>
                          </w:rPr>
                          <w:t>t</w:t>
                        </w:r>
                        <w:r>
                          <w:rPr>
                            <w:sz w:val="28"/>
                            <w:szCs w:val="28"/>
                          </w:rPr>
                          <w: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1"/>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822"/>
                          <w:rPr>
                            <w:sz w:val="28"/>
                            <w:szCs w:val="28"/>
                          </w:rPr>
                        </w:pPr>
                        <w:r>
                          <w:rPr>
                            <w:sz w:val="28"/>
                            <w:szCs w:val="28"/>
                          </w:rPr>
                          <w:t>Tests of</w:t>
                        </w:r>
                        <w:r>
                          <w:rPr>
                            <w:spacing w:val="-2"/>
                            <w:sz w:val="28"/>
                            <w:szCs w:val="28"/>
                          </w:rPr>
                          <w:t xml:space="preserve"> </w:t>
                        </w:r>
                        <w:r>
                          <w:rPr>
                            <w:sz w:val="28"/>
                            <w:szCs w:val="28"/>
                          </w:rPr>
                          <w:t>Hypo</w:t>
                        </w:r>
                        <w:r>
                          <w:rPr>
                            <w:spacing w:val="-1"/>
                            <w:sz w:val="28"/>
                            <w:szCs w:val="28"/>
                          </w:rPr>
                          <w:t>t</w:t>
                        </w:r>
                        <w:r>
                          <w:rPr>
                            <w:sz w:val="28"/>
                            <w:szCs w:val="28"/>
                          </w:rPr>
                          <w:t>heses</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Single</w:t>
                        </w:r>
                        <w:r>
                          <w:rPr>
                            <w:spacing w:val="-7"/>
                            <w:sz w:val="28"/>
                            <w:szCs w:val="28"/>
                          </w:rPr>
                          <w:t xml:space="preserve"> </w:t>
                        </w:r>
                        <w:r>
                          <w:rPr>
                            <w:sz w:val="28"/>
                            <w:szCs w:val="28"/>
                          </w:rPr>
                          <w:t>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Tests Concerning</w:t>
                        </w:r>
                        <w:r>
                          <w:rPr>
                            <w:spacing w:val="-13"/>
                            <w:sz w:val="28"/>
                            <w:szCs w:val="28"/>
                          </w:rPr>
                          <w:t xml:space="preserve"> </w:t>
                        </w:r>
                        <w:r>
                          <w:rPr>
                            <w:sz w:val="28"/>
                            <w:szCs w:val="28"/>
                          </w:rPr>
                          <w:t>a Sing</w:t>
                        </w:r>
                        <w:r>
                          <w:rPr>
                            <w:spacing w:val="-1"/>
                            <w:sz w:val="28"/>
                            <w:szCs w:val="28"/>
                          </w:rPr>
                          <w:t>l</w:t>
                        </w:r>
                        <w:r>
                          <w:rPr>
                            <w:sz w:val="28"/>
                            <w:szCs w:val="28"/>
                          </w:rPr>
                          <w:t>e</w:t>
                        </w:r>
                        <w:r>
                          <w:rPr>
                            <w:spacing w:val="-6"/>
                            <w:sz w:val="28"/>
                            <w:szCs w:val="28"/>
                          </w:rPr>
                          <w:t xml:space="preserve"> </w:t>
                        </w:r>
                        <w:r>
                          <w:rPr>
                            <w:sz w:val="28"/>
                            <w:szCs w:val="28"/>
                          </w:rPr>
                          <w:t>Mean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Single</w:t>
                        </w:r>
                        <w:r>
                          <w:rPr>
                            <w:spacing w:val="-7"/>
                            <w:sz w:val="28"/>
                            <w:szCs w:val="28"/>
                          </w:rPr>
                          <w:t xml:space="preserve"> </w:t>
                        </w:r>
                        <w:r>
                          <w:rPr>
                            <w:sz w:val="28"/>
                            <w:szCs w:val="28"/>
                          </w:rPr>
                          <w:t>Sa</w:t>
                        </w:r>
                        <w:r>
                          <w:rPr>
                            <w:spacing w:val="-2"/>
                            <w:sz w:val="28"/>
                            <w:szCs w:val="28"/>
                          </w:rPr>
                          <w:t>m</w:t>
                        </w:r>
                        <w:r>
                          <w:rPr>
                            <w:spacing w:val="1"/>
                            <w:sz w:val="28"/>
                            <w:szCs w:val="28"/>
                          </w:rPr>
                          <w:t>p</w:t>
                        </w:r>
                        <w:r>
                          <w:rPr>
                            <w:sz w:val="28"/>
                            <w:szCs w:val="28"/>
                          </w:rPr>
                          <w:t>le:</w:t>
                        </w:r>
                        <w:r>
                          <w:rPr>
                            <w:spacing w:val="-6"/>
                            <w:sz w:val="28"/>
                            <w:szCs w:val="28"/>
                          </w:rPr>
                          <w:t xml:space="preserve"> </w:t>
                        </w:r>
                        <w:r>
                          <w:rPr>
                            <w:sz w:val="28"/>
                            <w:szCs w:val="28"/>
                          </w:rPr>
                          <w:t>Tests on</w:t>
                        </w:r>
                        <w:r>
                          <w:rPr>
                            <w:spacing w:val="-3"/>
                            <w:sz w:val="28"/>
                            <w:szCs w:val="28"/>
                          </w:rPr>
                          <w:t xml:space="preserve"> </w:t>
                        </w:r>
                        <w:r>
                          <w:rPr>
                            <w:sz w:val="28"/>
                            <w:szCs w:val="28"/>
                          </w:rPr>
                          <w:t>a Single</w:t>
                        </w:r>
                        <w:r>
                          <w:rPr>
                            <w:spacing w:val="-7"/>
                            <w:sz w:val="28"/>
                            <w:szCs w:val="28"/>
                          </w:rPr>
                          <w:t xml:space="preserve"> </w:t>
                        </w:r>
                        <w:r>
                          <w:rPr>
                            <w:sz w:val="28"/>
                            <w:szCs w:val="28"/>
                          </w:rPr>
                          <w:t>Proportion:</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r w:rsidR="000653A5">
                    <w:trPr>
                      <w:trHeight w:hRule="exact" w:val="332"/>
                    </w:trPr>
                    <w:tc>
                      <w:tcPr>
                        <w:tcW w:w="8422" w:type="dxa"/>
                        <w:tcBorders>
                          <w:top w:val="single" w:sz="5" w:space="0" w:color="000000"/>
                          <w:left w:val="single" w:sz="5" w:space="0" w:color="000000"/>
                          <w:bottom w:val="single" w:sz="5" w:space="0" w:color="000000"/>
                          <w:right w:val="single" w:sz="5" w:space="0" w:color="000000"/>
                        </w:tcBorders>
                      </w:tcPr>
                      <w:p w:rsidR="000653A5" w:rsidRDefault="000653A5">
                        <w:pPr>
                          <w:spacing w:line="300" w:lineRule="exact"/>
                          <w:ind w:left="1542"/>
                          <w:rPr>
                            <w:sz w:val="28"/>
                            <w:szCs w:val="28"/>
                          </w:rPr>
                        </w:pPr>
                        <w:r>
                          <w:rPr>
                            <w:sz w:val="28"/>
                            <w:szCs w:val="28"/>
                          </w:rPr>
                          <w:t>Two-sa</w:t>
                        </w:r>
                        <w:r>
                          <w:rPr>
                            <w:spacing w:val="-2"/>
                            <w:sz w:val="28"/>
                            <w:szCs w:val="28"/>
                          </w:rPr>
                          <w:t>m</w:t>
                        </w:r>
                        <w:r>
                          <w:rPr>
                            <w:spacing w:val="2"/>
                            <w:sz w:val="28"/>
                            <w:szCs w:val="28"/>
                          </w:rPr>
                          <w:t>p</w:t>
                        </w:r>
                        <w:r>
                          <w:rPr>
                            <w:sz w:val="28"/>
                            <w:szCs w:val="28"/>
                          </w:rPr>
                          <w:t>le:</w:t>
                        </w:r>
                        <w:r>
                          <w:rPr>
                            <w:spacing w:val="-12"/>
                            <w:sz w:val="28"/>
                            <w:szCs w:val="28"/>
                          </w:rPr>
                          <w:t xml:space="preserve"> </w:t>
                        </w:r>
                        <w:r>
                          <w:rPr>
                            <w:sz w:val="28"/>
                            <w:szCs w:val="28"/>
                          </w:rPr>
                          <w:t>Paired</w:t>
                        </w:r>
                        <w:r>
                          <w:rPr>
                            <w:spacing w:val="-7"/>
                            <w:sz w:val="28"/>
                            <w:szCs w:val="28"/>
                          </w:rPr>
                          <w:t xml:space="preserve"> </w:t>
                        </w:r>
                        <w:r>
                          <w:rPr>
                            <w:sz w:val="28"/>
                            <w:szCs w:val="28"/>
                          </w:rPr>
                          <w:t>t-test</w:t>
                        </w:r>
                      </w:p>
                    </w:tc>
                    <w:tc>
                      <w:tcPr>
                        <w:tcW w:w="893" w:type="dxa"/>
                        <w:tcBorders>
                          <w:top w:val="single" w:sz="5" w:space="0" w:color="000000"/>
                          <w:left w:val="single" w:sz="5" w:space="0" w:color="000000"/>
                          <w:bottom w:val="single" w:sz="5" w:space="0" w:color="000000"/>
                          <w:right w:val="single" w:sz="5" w:space="0" w:color="000000"/>
                        </w:tcBorders>
                      </w:tcPr>
                      <w:p w:rsidR="000653A5" w:rsidRDefault="000653A5"/>
                    </w:tc>
                  </w:tr>
                </w:tbl>
                <w:p w:rsidR="000653A5" w:rsidRDefault="000653A5"/>
              </w:txbxContent>
            </v:textbox>
            <w10:wrap anchorx="page" anchory="page"/>
          </v:shape>
        </w:pict>
      </w:r>
      <w:r w:rsidR="00E667B6">
        <w:rPr>
          <w:b/>
          <w:sz w:val="28"/>
          <w:szCs w:val="28"/>
        </w:rPr>
        <w:t>TABLE</w:t>
      </w:r>
      <w:r w:rsidR="00E667B6">
        <w:rPr>
          <w:b/>
          <w:spacing w:val="-8"/>
          <w:sz w:val="28"/>
          <w:szCs w:val="28"/>
        </w:rPr>
        <w:t xml:space="preserve"> </w:t>
      </w:r>
      <w:r w:rsidR="00E667B6">
        <w:rPr>
          <w:b/>
          <w:sz w:val="28"/>
          <w:szCs w:val="28"/>
        </w:rPr>
        <w:t>OF</w:t>
      </w:r>
      <w:r w:rsidR="00E667B6">
        <w:rPr>
          <w:b/>
          <w:spacing w:val="1"/>
          <w:sz w:val="28"/>
          <w:szCs w:val="28"/>
        </w:rPr>
        <w:t xml:space="preserve"> </w:t>
      </w:r>
      <w:r w:rsidR="00E667B6">
        <w:rPr>
          <w:b/>
          <w:w w:val="99"/>
          <w:sz w:val="28"/>
          <w:szCs w:val="28"/>
        </w:rPr>
        <w:t>C</w:t>
      </w:r>
      <w:r w:rsidR="00E667B6">
        <w:rPr>
          <w:b/>
          <w:spacing w:val="1"/>
          <w:w w:val="99"/>
          <w:sz w:val="28"/>
          <w:szCs w:val="28"/>
        </w:rPr>
        <w:t>O</w:t>
      </w:r>
      <w:r w:rsidR="00E667B6">
        <w:rPr>
          <w:b/>
          <w:w w:val="99"/>
          <w:sz w:val="28"/>
          <w:szCs w:val="28"/>
        </w:rPr>
        <w:t>NTENTS</w:t>
      </w:r>
    </w:p>
    <w:sectPr w:rsidR="00875696" w:rsidSect="00875696">
      <w:pgSz w:w="11900" w:h="16840"/>
      <w:pgMar w:top="1180" w:right="1180" w:bottom="280" w:left="1180" w:header="734" w:footer="14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422" w:rsidRDefault="009B7422" w:rsidP="00875696">
      <w:r>
        <w:separator/>
      </w:r>
    </w:p>
  </w:endnote>
  <w:endnote w:type="continuationSeparator" w:id="0">
    <w:p w:rsidR="009B7422" w:rsidRDefault="009B7422" w:rsidP="008756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Mohanad Bold">
    <w:altName w:val="Times New Roman"/>
    <w:charset w:val="B2"/>
    <w:family w:val="auto"/>
    <w:pitch w:val="variable"/>
    <w:sig w:usb0="00002000"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rsidP="00E667B6">
    <w:pPr>
      <w:spacing w:line="200" w:lineRule="exact"/>
    </w:pPr>
    <w:r>
      <w:pict>
        <v:shapetype id="_x0000_t202" coordsize="21600,21600" o:spt="202" path="m,l,21600r21600,l21600,xe">
          <v:stroke joinstyle="miter"/>
          <v:path gradientshapeok="t" o:connecttype="rect"/>
        </v:shapetype>
        <v:shape id="_x0000_s2134" type="#_x0000_t202" style="position:absolute;margin-left:85pt;margin-top:775.4pt;width:12pt;height:17.95pt;z-index:-20778;mso-position-horizontal-relative:page;mso-position-vertical-relative:page" filled="f" stroked="f">
          <v:textbox style="mso-next-textbox:#_x0000_s2134" inset="0,0,0,0">
            <w:txbxContent>
              <w:p w:rsidR="000653A5" w:rsidRDefault="000653A5">
                <w:pPr>
                  <w:spacing w:line="340" w:lineRule="exact"/>
                  <w:ind w:left="40" w:right="-28"/>
                  <w:rPr>
                    <w:sz w:val="32"/>
                    <w:szCs w:val="32"/>
                  </w:rPr>
                </w:pPr>
              </w:p>
            </w:txbxContent>
          </v:textbox>
          <w10:wrap anchorx="page" anchory="page"/>
        </v:shape>
      </w:pict>
    </w:r>
  </w:p>
  <w:p w:rsidR="000653A5" w:rsidRDefault="000653A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122" style="position:absolute;margin-left:71.5pt;margin-top:755.25pt;width:451pt;height:37.5pt;z-index:-20773;mso-position-horizontal-relative:page;mso-position-vertical-relative:page" coordorigin="1430,15105" coordsize="9020,750">
          <v:group id="_x0000_s2123" style="position:absolute;left:1440;top:15120;width:9000;height:540" coordorigin="1440,15120" coordsize="9000,540">
            <v:shape id="_x0000_s2128" style="position:absolute;left:1440;top:15120;width:9000;height:540" coordorigin="1440,15120" coordsize="9000,540" path="m1530,15120r-61,24l1440,15202r,8l1440,15570r24,61l1522,15660r8,l10350,15660r61,-24l10440,15578r,-8l10440,15210r-24,-61l10358,15120r-8,l1530,15120xe" filled="f" strokeweight="1pt">
              <v:path arrowok="t"/>
            </v:shape>
            <v:group id="_x0000_s2124" style="position:absolute;left:5400;top:15120;width:1080;height:720" coordorigin="5400,15120" coordsize="1080,720">
              <v:shape id="_x0000_s2127" style="position:absolute;left:5400;top:15120;width:1080;height:720" coordorigin="5400,15120" coordsize="1080,720" path="m5782,15226r-224,l5558,15374r-158,106l5558,15586r,148l5782,15734r158,106l6098,15734r224,l6322,15586r158,-106l6322,15374r,-148l6098,15226r-158,-106l5782,15226xe" fillcolor="#fefffe" stroked="f">
                <v:path arrowok="t"/>
              </v:shape>
              <v:group id="_x0000_s2125" style="position:absolute;left:5400;top:15120;width:1080;height:720" coordorigin="5400,15120" coordsize="1080,720">
                <v:shape id="_x0000_s2126" style="position:absolute;left:5400;top:15120;width:1080;height:720" coordorigin="5400,15120" coordsize="1080,720" path="m6480,15480r-158,-106l6322,15226r-224,l5940,15120r-158,106l5558,15226r,148l5400,15480r158,106l5558,15734r224,l5940,15840r158,-106l6322,15734r,-148l6480,15480xe" filled="f" strokeweight="1.5pt">
                  <v:path arrowok="t"/>
                </v:shape>
              </v:group>
            </v:group>
          </v:group>
          <w10:wrap anchorx="page" anchory="page"/>
        </v:group>
      </w:pict>
    </w:r>
    <w:r>
      <w:pict>
        <v:shapetype id="_x0000_t202" coordsize="21600,21600" o:spt="202" path="m,l,21600r21600,l21600,xe">
          <v:stroke joinstyle="miter"/>
          <v:path gradientshapeok="t" o:connecttype="rect"/>
        </v:shapetype>
        <v:shape id="_x0000_s2121" type="#_x0000_t202" style="position:absolute;margin-left:85.65pt;margin-top:761.4pt;width:106.65pt;height:14pt;z-index:-20772;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King Saud University</w:t>
                </w:r>
              </w:p>
            </w:txbxContent>
          </v:textbox>
          <w10:wrap anchorx="page" anchory="page"/>
        </v:shape>
      </w:pict>
    </w:r>
    <w:r>
      <w:pict>
        <v:shape id="_x0000_s2120" type="#_x0000_t202" style="position:absolute;margin-left:394.3pt;margin-top:761.4pt;width:111.65pt;height:14pt;z-index:-20771;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Dr. Abdullah Al-Shiha</w:t>
                </w:r>
              </w:p>
            </w:txbxContent>
          </v:textbox>
          <w10:wrap anchorx="page" anchory="page"/>
        </v:shape>
      </w:pict>
    </w:r>
    <w:r>
      <w:pict>
        <v:shape id="_x0000_s2119" type="#_x0000_t202" style="position:absolute;margin-left:288.95pt;margin-top:767.2pt;width:16pt;height:14pt;z-index:-20770;mso-position-horizontal-relative:page;mso-position-vertical-relative:page" filled="f" stroked="f">
          <v:textbox inset="0,0,0,0">
            <w:txbxContent>
              <w:p w:rsidR="000653A5" w:rsidRDefault="00D5330D">
                <w:pPr>
                  <w:spacing w:line="260" w:lineRule="exact"/>
                  <w:ind w:left="40"/>
                  <w:rPr>
                    <w:sz w:val="24"/>
                    <w:szCs w:val="24"/>
                  </w:rPr>
                </w:pPr>
                <w:r>
                  <w:fldChar w:fldCharType="begin"/>
                </w:r>
                <w:r w:rsidR="000653A5">
                  <w:rPr>
                    <w:sz w:val="24"/>
                    <w:szCs w:val="24"/>
                  </w:rPr>
                  <w:instrText xml:space="preserve"> PAGE </w:instrText>
                </w:r>
                <w:r>
                  <w:fldChar w:fldCharType="separate"/>
                </w:r>
                <w:r w:rsidR="0040660C">
                  <w:rPr>
                    <w:noProof/>
                    <w:sz w:val="24"/>
                    <w:szCs w:val="24"/>
                  </w:rPr>
                  <w:t>11</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112" style="position:absolute;margin-left:71.5pt;margin-top:755.25pt;width:451pt;height:37.5pt;z-index:-20769;mso-position-horizontal-relative:page;mso-position-vertical-relative:page" coordorigin="1430,15105" coordsize="9020,750">
          <v:group id="_x0000_s2113" style="position:absolute;left:1440;top:15120;width:9000;height:540" coordorigin="1440,15120" coordsize="9000,540">
            <v:shape id="_x0000_s2118" style="position:absolute;left:1440;top:15120;width:9000;height:540" coordorigin="1440,15120" coordsize="9000,540" path="m1530,15120r-61,24l1440,15202r,8l1440,15570r24,61l1522,15660r8,l10350,15660r61,-24l10440,15578r,-8l10440,15210r-24,-61l10358,15120r-8,l1530,15120xe" filled="f" strokeweight="1pt">
              <v:path arrowok="t"/>
            </v:shape>
            <v:group id="_x0000_s2114" style="position:absolute;left:5400;top:15120;width:1080;height:720" coordorigin="5400,15120" coordsize="1080,720">
              <v:shape id="_x0000_s2117" style="position:absolute;left:5400;top:15120;width:1080;height:720" coordorigin="5400,15120" coordsize="1080,720" path="m5782,15226r-224,l5558,15374r-158,106l5558,15586r,148l5782,15734r158,106l6098,15734r224,l6322,15586r158,-106l6322,15374r,-148l6098,15226r-158,-106l5782,15226xe" fillcolor="#fefffe" stroked="f">
                <v:path arrowok="t"/>
              </v:shape>
              <v:group id="_x0000_s2115" style="position:absolute;left:5400;top:15120;width:1080;height:720" coordorigin="5400,15120" coordsize="1080,720">
                <v:shape id="_x0000_s2116" style="position:absolute;left:5400;top:15120;width:1080;height:720" coordorigin="5400,15120" coordsize="1080,720" path="m6480,15480r-158,-106l6322,15226r-224,l5940,15120r-158,106l5558,15226r,148l5400,15480r158,106l5558,15734r224,l5940,15840r158,-106l6322,15734r,-148l6480,15480xe" filled="f" strokeweight="1.5pt">
                  <v:path arrowok="t"/>
                </v:shape>
              </v:group>
            </v:group>
          </v:group>
          <w10:wrap anchorx="page" anchory="page"/>
        </v:group>
      </w:pict>
    </w:r>
    <w:r>
      <w:pict>
        <v:shapetype id="_x0000_t202" coordsize="21600,21600" o:spt="202" path="m,l,21600r21600,l21600,xe">
          <v:stroke joinstyle="miter"/>
          <v:path gradientshapeok="t" o:connecttype="rect"/>
        </v:shapetype>
        <v:shape id="_x0000_s2111" type="#_x0000_t202" style="position:absolute;margin-left:85.65pt;margin-top:761.4pt;width:106.65pt;height:14pt;z-index:-20768;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King Saud University</w:t>
                </w:r>
              </w:p>
            </w:txbxContent>
          </v:textbox>
          <w10:wrap anchorx="page" anchory="page"/>
        </v:shape>
      </w:pict>
    </w:r>
    <w:r>
      <w:pict>
        <v:shape id="_x0000_s2110" type="#_x0000_t202" style="position:absolute;margin-left:394.3pt;margin-top:761.4pt;width:111.65pt;height:14pt;z-index:-20767;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Dr. Abdullah Al-Shiha</w:t>
                </w:r>
              </w:p>
            </w:txbxContent>
          </v:textbox>
          <w10:wrap anchorx="page" anchory="page"/>
        </v:shape>
      </w:pict>
    </w:r>
    <w:r>
      <w:pict>
        <v:shape id="_x0000_s2109" type="#_x0000_t202" style="position:absolute;margin-left:288.95pt;margin-top:767.2pt;width:16pt;height:14pt;z-index:-20766;mso-position-horizontal-relative:page;mso-position-vertical-relative:page" filled="f" stroked="f">
          <v:textbox inset="0,0,0,0">
            <w:txbxContent>
              <w:p w:rsidR="000653A5" w:rsidRDefault="00D5330D">
                <w:pPr>
                  <w:spacing w:line="260" w:lineRule="exact"/>
                  <w:ind w:left="40"/>
                  <w:rPr>
                    <w:sz w:val="24"/>
                    <w:szCs w:val="24"/>
                  </w:rPr>
                </w:pPr>
                <w:r>
                  <w:fldChar w:fldCharType="begin"/>
                </w:r>
                <w:r w:rsidR="000653A5">
                  <w:rPr>
                    <w:sz w:val="24"/>
                    <w:szCs w:val="24"/>
                  </w:rPr>
                  <w:instrText xml:space="preserve"> PAGE </w:instrText>
                </w:r>
                <w:r>
                  <w:fldChar w:fldCharType="separate"/>
                </w:r>
                <w:r w:rsidR="0040660C">
                  <w:rPr>
                    <w:noProof/>
                    <w:sz w:val="24"/>
                    <w:szCs w:val="24"/>
                  </w:rPr>
                  <w:t>12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102" style="position:absolute;margin-left:71.5pt;margin-top:755.25pt;width:451pt;height:37.5pt;z-index:-20765;mso-position-horizontal-relative:page;mso-position-vertical-relative:page" coordorigin="1430,15105" coordsize="9020,750">
          <v:group id="_x0000_s2103" style="position:absolute;left:1440;top:15120;width:9000;height:540" coordorigin="1440,15120" coordsize="9000,540">
            <v:shape id="_x0000_s2108" style="position:absolute;left:1440;top:15120;width:9000;height:540" coordorigin="1440,15120" coordsize="9000,540" path="m1530,15120r-61,24l1440,15202r,8l1440,15570r24,61l1522,15660r8,l10350,15660r61,-24l10440,15578r,-8l10440,15210r-24,-61l10358,15120r-8,l1530,15120xe" filled="f" strokeweight="1pt">
              <v:path arrowok="t"/>
            </v:shape>
            <v:group id="_x0000_s2104" style="position:absolute;left:5400;top:15120;width:1080;height:720" coordorigin="5400,15120" coordsize="1080,720">
              <v:shape id="_x0000_s2107" style="position:absolute;left:5400;top:15120;width:1080;height:720" coordorigin="5400,15120" coordsize="1080,720" path="m5782,15226r-224,l5558,15374r-158,106l5558,15586r,148l5782,15734r158,106l6098,15734r224,l6322,15586r158,-106l6322,15374r,-148l6098,15226r-158,-106l5782,15226xe" fillcolor="#fefffe" stroked="f">
                <v:path arrowok="t"/>
              </v:shape>
              <v:group id="_x0000_s2105" style="position:absolute;left:5400;top:15120;width:1080;height:720" coordorigin="5400,15120" coordsize="1080,720">
                <v:shape id="_x0000_s2106" style="position:absolute;left:5400;top:15120;width:1080;height:720" coordorigin="5400,15120" coordsize="1080,720" path="m6480,15480r-158,-106l6322,15226r-224,l5940,15120r-158,106l5558,15226r,148l5400,15480r158,106l5558,15734r224,l5940,15840r158,-106l6322,15734r,-148l6480,15480xe" filled="f" strokeweight="1.5pt">
                  <v:path arrowok="t"/>
                </v:shape>
              </v:group>
            </v:group>
          </v:group>
          <w10:wrap anchorx="page" anchory="page"/>
        </v:group>
      </w:pict>
    </w:r>
    <w:r>
      <w:pict>
        <v:shapetype id="_x0000_t202" coordsize="21600,21600" o:spt="202" path="m,l,21600r21600,l21600,xe">
          <v:stroke joinstyle="miter"/>
          <v:path gradientshapeok="t" o:connecttype="rect"/>
        </v:shapetype>
        <v:shape id="_x0000_s2101" type="#_x0000_t202" style="position:absolute;margin-left:85.65pt;margin-top:761.4pt;width:106.65pt;height:14pt;z-index:-20764;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King Saud University</w:t>
                </w:r>
              </w:p>
            </w:txbxContent>
          </v:textbox>
          <w10:wrap anchorx="page" anchory="page"/>
        </v:shape>
      </w:pict>
    </w:r>
    <w:r>
      <w:pict>
        <v:shape id="_x0000_s2100" type="#_x0000_t202" style="position:absolute;margin-left:394.3pt;margin-top:761.4pt;width:111.65pt;height:14pt;z-index:-20763;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Dr. Abdullah Al-Shiha</w:t>
                </w:r>
              </w:p>
            </w:txbxContent>
          </v:textbox>
          <w10:wrap anchorx="page" anchory="page"/>
        </v:shape>
      </w:pict>
    </w:r>
    <w:r>
      <w:pict>
        <v:shape id="_x0000_s2099" type="#_x0000_t202" style="position:absolute;margin-left:288.95pt;margin-top:767.2pt;width:16pt;height:14pt;z-index:-20762;mso-position-horizontal-relative:page;mso-position-vertical-relative:page" filled="f" stroked="f">
          <v:textbox inset="0,0,0,0">
            <w:txbxContent>
              <w:p w:rsidR="000653A5" w:rsidRDefault="00D5330D">
                <w:pPr>
                  <w:spacing w:line="260" w:lineRule="exact"/>
                  <w:ind w:left="40"/>
                  <w:rPr>
                    <w:sz w:val="24"/>
                    <w:szCs w:val="24"/>
                  </w:rPr>
                </w:pPr>
                <w:r>
                  <w:fldChar w:fldCharType="begin"/>
                </w:r>
                <w:r w:rsidR="000653A5">
                  <w:rPr>
                    <w:sz w:val="24"/>
                    <w:szCs w:val="24"/>
                  </w:rPr>
                  <w:instrText xml:space="preserve"> PAGE </w:instrText>
                </w:r>
                <w:r>
                  <w:fldChar w:fldCharType="separate"/>
                </w:r>
                <w:r w:rsidR="0040660C">
                  <w:rPr>
                    <w:noProof/>
                    <w:sz w:val="24"/>
                    <w:szCs w:val="24"/>
                  </w:rPr>
                  <w:t>15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092" style="position:absolute;margin-left:71.5pt;margin-top:755.25pt;width:451pt;height:37.5pt;z-index:-20761;mso-position-horizontal-relative:page;mso-position-vertical-relative:page" coordorigin="1430,15105" coordsize="9020,750">
          <v:group id="_x0000_s2093" style="position:absolute;left:1440;top:15120;width:9000;height:540" coordorigin="1440,15120" coordsize="9000,540">
            <v:shape id="_x0000_s2098" style="position:absolute;left:1440;top:15120;width:9000;height:540" coordorigin="1440,15120" coordsize="9000,540" path="m1530,15120r-61,24l1440,15202r,8l1440,15570r24,61l1522,15660r8,l10350,15660r61,-24l10440,15578r,-8l10440,15210r-24,-61l10359,15120r-9,l1530,15120xe" filled="f" strokeweight="1pt">
              <v:path arrowok="t"/>
            </v:shape>
            <v:group id="_x0000_s2094" style="position:absolute;left:5400;top:15120;width:1080;height:720" coordorigin="5400,15120" coordsize="1080,720">
              <v:shape id="_x0000_s2097" style="position:absolute;left:5400;top:15120;width:1080;height:720" coordorigin="5400,15120" coordsize="1080,720" path="m5782,15226r-223,l5559,15374r-159,106l5559,15586r,148l5782,15734r158,106l6099,15734r223,l6322,15586r158,-106l6322,15374r,-148l6099,15226r-159,-106l5782,15226xe" fillcolor="#fefffe" stroked="f">
                <v:path arrowok="t"/>
              </v:shape>
              <v:group id="_x0000_s2095" style="position:absolute;left:5400;top:15120;width:1080;height:720" coordorigin="5400,15120" coordsize="1080,720">
                <v:shape id="_x0000_s2096" style="position:absolute;left:5400;top:15120;width:1080;height:720" coordorigin="5400,15120" coordsize="1080,720" path="m6480,15480r-158,-106l6322,15226r-223,l5940,15120r-158,106l5559,15226r,148l5400,15480r159,106l5559,15734r223,l5940,15840r159,-106l6322,15734r,-148l6480,15480xe" filled="f" strokeweight=".52919mm">
                  <v:path arrowok="t"/>
                </v:shape>
              </v:group>
            </v:group>
          </v:group>
          <w10:wrap anchorx="page" anchory="page"/>
        </v:group>
      </w:pict>
    </w:r>
    <w:r>
      <w:pict>
        <v:shapetype id="_x0000_t202" coordsize="21600,21600" o:spt="202" path="m,l,21600r21600,l21600,xe">
          <v:stroke joinstyle="miter"/>
          <v:path gradientshapeok="t" o:connecttype="rect"/>
        </v:shapetype>
        <v:shape id="_x0000_s2091" type="#_x0000_t202" style="position:absolute;margin-left:85.65pt;margin-top:761.4pt;width:106.65pt;height:14pt;z-index:-20760;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King Saud University</w:t>
                </w:r>
              </w:p>
            </w:txbxContent>
          </v:textbox>
          <w10:wrap anchorx="page" anchory="page"/>
        </v:shape>
      </w:pict>
    </w:r>
    <w:r>
      <w:pict>
        <v:shape id="_x0000_s2090" type="#_x0000_t202" style="position:absolute;margin-left:394.3pt;margin-top:761.4pt;width:111.65pt;height:14pt;z-index:-20759;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Dr. Abdullah Al-Shiha</w:t>
                </w:r>
              </w:p>
            </w:txbxContent>
          </v:textbox>
          <w10:wrap anchorx="page" anchory="page"/>
        </v:shape>
      </w:pict>
    </w:r>
    <w:r>
      <w:pict>
        <v:shape id="_x0000_s2089" type="#_x0000_t202" style="position:absolute;margin-left:288.95pt;margin-top:767.2pt;width:16pt;height:14pt;z-index:-20758;mso-position-horizontal-relative:page;mso-position-vertical-relative:page" filled="f" stroked="f">
          <v:textbox inset="0,0,0,0">
            <w:txbxContent>
              <w:p w:rsidR="000653A5" w:rsidRDefault="00D5330D">
                <w:pPr>
                  <w:spacing w:line="260" w:lineRule="exact"/>
                  <w:ind w:left="40"/>
                  <w:rPr>
                    <w:sz w:val="24"/>
                    <w:szCs w:val="24"/>
                  </w:rPr>
                </w:pPr>
                <w:r>
                  <w:fldChar w:fldCharType="begin"/>
                </w:r>
                <w:r w:rsidR="000653A5">
                  <w:rPr>
                    <w:sz w:val="24"/>
                    <w:szCs w:val="24"/>
                  </w:rPr>
                  <w:instrText xml:space="preserve"> PAGE </w:instrText>
                </w:r>
                <w:r>
                  <w:fldChar w:fldCharType="separate"/>
                </w:r>
                <w:r w:rsidR="0040660C">
                  <w:rPr>
                    <w:noProof/>
                    <w:sz w:val="24"/>
                    <w:szCs w:val="24"/>
                  </w:rPr>
                  <w:t>20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082" style="position:absolute;margin-left:71.5pt;margin-top:755.25pt;width:451pt;height:37.5pt;z-index:-20757;mso-position-horizontal-relative:page;mso-position-vertical-relative:page" coordorigin="1430,15105" coordsize="9020,750">
          <v:group id="_x0000_s2083" style="position:absolute;left:1440;top:15120;width:9000;height:540" coordorigin="1440,15120" coordsize="9000,540">
            <v:shape id="_x0000_s2088" style="position:absolute;left:1440;top:15120;width:9000;height:540" coordorigin="1440,15120" coordsize="9000,540" path="m1530,15120r-61,24l1440,15202r,8l1440,15570r24,61l1522,15660r8,l10350,15660r61,-24l10440,15578r,-8l10440,15210r-24,-61l10358,15120r-8,l1530,15120xe" filled="f" strokeweight="1pt">
              <v:path arrowok="t"/>
            </v:shape>
            <v:group id="_x0000_s2084" style="position:absolute;left:5400;top:15120;width:1080;height:720" coordorigin="5400,15120" coordsize="1080,720">
              <v:shape id="_x0000_s2087" style="position:absolute;left:5400;top:15120;width:1080;height:720" coordorigin="5400,15120" coordsize="1080,720" path="m5782,15226r-224,l5558,15374r-158,106l5558,15586r,148l5782,15734r158,106l6098,15734r224,l6322,15586r158,-106l6322,15374r,-148l6098,15226r-158,-106l5782,15226xe" fillcolor="#fefffe" stroked="f">
                <v:path arrowok="t"/>
              </v:shape>
              <v:group id="_x0000_s2085" style="position:absolute;left:5400;top:15120;width:1080;height:720" coordorigin="5400,15120" coordsize="1080,720">
                <v:shape id="_x0000_s2086" style="position:absolute;left:5400;top:15120;width:1080;height:720" coordorigin="5400,15120" coordsize="1080,720" path="m6480,15480r-158,-106l6322,15226r-224,l5940,15120r-158,106l5558,15226r,148l5400,15480r158,106l5558,15734r224,l5940,15840r158,-106l6322,15734r,-148l6480,15480xe" filled="f" strokeweight="1.5pt">
                  <v:path arrowok="t"/>
                </v:shape>
              </v:group>
            </v:group>
          </v:group>
          <w10:wrap anchorx="page" anchory="page"/>
        </v:group>
      </w:pict>
    </w:r>
    <w:r>
      <w:pict>
        <v:shapetype id="_x0000_t202" coordsize="21600,21600" o:spt="202" path="m,l,21600r21600,l21600,xe">
          <v:stroke joinstyle="miter"/>
          <v:path gradientshapeok="t" o:connecttype="rect"/>
        </v:shapetype>
        <v:shape id="_x0000_s2081" type="#_x0000_t202" style="position:absolute;margin-left:85.65pt;margin-top:761.4pt;width:106.65pt;height:14pt;z-index:-20756;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King Saud University</w:t>
                </w:r>
              </w:p>
            </w:txbxContent>
          </v:textbox>
          <w10:wrap anchorx="page" anchory="page"/>
        </v:shape>
      </w:pict>
    </w:r>
    <w:r>
      <w:pict>
        <v:shape id="_x0000_s2080" type="#_x0000_t202" style="position:absolute;margin-left:394.3pt;margin-top:761.4pt;width:111.65pt;height:14pt;z-index:-20755;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Dr.</w:t>
                </w:r>
                <w:r>
                  <w:rPr>
                    <w:spacing w:val="-3"/>
                    <w:sz w:val="24"/>
                    <w:szCs w:val="24"/>
                  </w:rPr>
                  <w:t xml:space="preserve"> </w:t>
                </w:r>
                <w:r>
                  <w:rPr>
                    <w:sz w:val="24"/>
                    <w:szCs w:val="24"/>
                  </w:rPr>
                  <w:t>Abdullah Al-Shiha</w:t>
                </w:r>
              </w:p>
            </w:txbxContent>
          </v:textbox>
          <w10:wrap anchorx="page" anchory="page"/>
        </v:shape>
      </w:pict>
    </w:r>
    <w:r>
      <w:pict>
        <v:shape id="_x0000_s2079" type="#_x0000_t202" style="position:absolute;margin-left:288.95pt;margin-top:767.2pt;width:16pt;height:14pt;z-index:-20754;mso-position-horizontal-relative:page;mso-position-vertical-relative:page" filled="f" stroked="f">
          <v:textbox inset="0,0,0,0">
            <w:txbxContent>
              <w:p w:rsidR="000653A5" w:rsidRDefault="00D5330D">
                <w:pPr>
                  <w:spacing w:line="260" w:lineRule="exact"/>
                  <w:ind w:left="40"/>
                  <w:rPr>
                    <w:sz w:val="24"/>
                    <w:szCs w:val="24"/>
                  </w:rPr>
                </w:pPr>
                <w:r>
                  <w:fldChar w:fldCharType="begin"/>
                </w:r>
                <w:r w:rsidR="000653A5">
                  <w:rPr>
                    <w:sz w:val="24"/>
                    <w:szCs w:val="24"/>
                  </w:rPr>
                  <w:instrText xml:space="preserve"> PAGE </w:instrText>
                </w:r>
                <w:r>
                  <w:fldChar w:fldCharType="separate"/>
                </w:r>
                <w:r w:rsidR="0040660C">
                  <w:rPr>
                    <w:noProof/>
                    <w:sz w:val="24"/>
                    <w:szCs w:val="24"/>
                  </w:rPr>
                  <w:t>49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072" style="position:absolute;margin-left:71.5pt;margin-top:755.25pt;width:451pt;height:37.5pt;z-index:-20753;mso-position-horizontal-relative:page;mso-position-vertical-relative:page" coordorigin="1430,15105" coordsize="9020,750">
          <v:group id="_x0000_s2073" style="position:absolute;left:1440;top:15120;width:9000;height:540" coordorigin="1440,15120" coordsize="9000,540">
            <v:shape id="_x0000_s2078" style="position:absolute;left:1440;top:15120;width:9000;height:540" coordorigin="1440,15120" coordsize="9000,540" path="m1530,15120r-61,24l1440,15202r,8l1440,15570r24,61l1522,15660r8,l10350,15660r61,-24l10440,15578r,-8l10440,15210r-24,-61l10358,15120r-8,l1530,15120xe" filled="f" strokeweight="1pt">
              <v:path arrowok="t"/>
            </v:shape>
            <v:group id="_x0000_s2074" style="position:absolute;left:5400;top:15120;width:1080;height:720" coordorigin="5400,15120" coordsize="1080,720">
              <v:shape id="_x0000_s2077" style="position:absolute;left:5400;top:15120;width:1080;height:720" coordorigin="5400,15120" coordsize="1080,720" path="m5782,15226r-224,l5558,15374r-158,106l5558,15586r,148l5782,15734r158,106l6098,15734r224,l6322,15586r158,-106l6322,15374r,-148l6098,15226r-158,-106l5782,15226xe" fillcolor="#fefffe" stroked="f">
                <v:path arrowok="t"/>
              </v:shape>
              <v:group id="_x0000_s2075" style="position:absolute;left:5400;top:15120;width:1080;height:720" coordorigin="5400,15120" coordsize="1080,720">
                <v:shape id="_x0000_s2076" style="position:absolute;left:5400;top:15120;width:1080;height:720" coordorigin="5400,15120" coordsize="1080,720" path="m6480,15480r-158,-106l6322,15226r-224,l5940,15120r-158,106l5558,15226r,148l5400,15480r158,106l5558,15734r224,l5940,15840r158,-106l6322,15734r,-148l6480,15480xe" filled="f" strokeweight="1.5pt">
                  <v:path arrowok="t"/>
                </v:shape>
              </v:group>
            </v:group>
          </v:group>
          <w10:wrap anchorx="page" anchory="page"/>
        </v:group>
      </w:pict>
    </w:r>
    <w:r>
      <w:pict>
        <v:shapetype id="_x0000_t202" coordsize="21600,21600" o:spt="202" path="m,l,21600r21600,l21600,xe">
          <v:stroke joinstyle="miter"/>
          <v:path gradientshapeok="t" o:connecttype="rect"/>
        </v:shapetype>
        <v:shape id="_x0000_s2071" type="#_x0000_t202" style="position:absolute;margin-left:85.65pt;margin-top:761.4pt;width:106.65pt;height:14pt;z-index:-20752;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King Saud University</w:t>
                </w:r>
              </w:p>
            </w:txbxContent>
          </v:textbox>
          <w10:wrap anchorx="page" anchory="page"/>
        </v:shape>
      </w:pict>
    </w:r>
    <w:r>
      <w:pict>
        <v:shape id="_x0000_s2070" type="#_x0000_t202" style="position:absolute;margin-left:394.3pt;margin-top:761.4pt;width:111.65pt;height:14pt;z-index:-20751;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Dr. Abdullah Al-Shiha</w:t>
                </w:r>
              </w:p>
            </w:txbxContent>
          </v:textbox>
          <w10:wrap anchorx="page" anchory="page"/>
        </v:shape>
      </w:pict>
    </w:r>
    <w:r>
      <w:pict>
        <v:shape id="_x0000_s2069" type="#_x0000_t202" style="position:absolute;margin-left:288.95pt;margin-top:767.2pt;width:16pt;height:14pt;z-index:-20750;mso-position-horizontal-relative:page;mso-position-vertical-relative:page" filled="f" stroked="f">
          <v:textbox inset="0,0,0,0">
            <w:txbxContent>
              <w:p w:rsidR="000653A5" w:rsidRDefault="00D5330D">
                <w:pPr>
                  <w:spacing w:line="260" w:lineRule="exact"/>
                  <w:ind w:left="40"/>
                  <w:rPr>
                    <w:sz w:val="24"/>
                    <w:szCs w:val="24"/>
                  </w:rPr>
                </w:pPr>
                <w:r>
                  <w:fldChar w:fldCharType="begin"/>
                </w:r>
                <w:r w:rsidR="000653A5">
                  <w:rPr>
                    <w:sz w:val="24"/>
                    <w:szCs w:val="24"/>
                  </w:rPr>
                  <w:instrText xml:space="preserve"> PAGE </w:instrText>
                </w:r>
                <w:r>
                  <w:fldChar w:fldCharType="separate"/>
                </w:r>
                <w:r w:rsidR="0040660C">
                  <w:rPr>
                    <w:noProof/>
                    <w:sz w:val="24"/>
                    <w:szCs w:val="24"/>
                  </w:rPr>
                  <w:t>63</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062" style="position:absolute;margin-left:71.5pt;margin-top:755.25pt;width:451pt;height:37.5pt;z-index:-20749;mso-position-horizontal-relative:page;mso-position-vertical-relative:page" coordorigin="1430,15105" coordsize="9020,750">
          <v:group id="_x0000_s2063" style="position:absolute;left:1440;top:15120;width:9000;height:540" coordorigin="1440,15120" coordsize="9000,540">
            <v:shape id="_x0000_s2068" style="position:absolute;left:1440;top:15120;width:9000;height:540" coordorigin="1440,15120" coordsize="9000,540" path="m1530,15120r-61,24l1440,15202r,8l1440,15570r24,61l1522,15660r8,l10350,15660r61,-24l10440,15578r,-8l10440,15210r-24,-61l10358,15120r-8,l1530,15120xe" filled="f" strokeweight="1pt">
              <v:path arrowok="t"/>
            </v:shape>
            <v:group id="_x0000_s2064" style="position:absolute;left:5400;top:15120;width:1080;height:720" coordorigin="5400,15120" coordsize="1080,720">
              <v:shape id="_x0000_s2067" style="position:absolute;left:5400;top:15120;width:1080;height:720" coordorigin="5400,15120" coordsize="1080,720" path="m5782,15226r-224,l5558,15374r-158,106l5558,15586r,148l5782,15734r158,106l6098,15734r224,l6322,15586r158,-106l6322,15374r,-148l6098,15226r-158,-106l5782,15226xe" fillcolor="#fefffe" stroked="f">
                <v:path arrowok="t"/>
              </v:shape>
              <v:group id="_x0000_s2065" style="position:absolute;left:5400;top:15120;width:1080;height:720" coordorigin="5400,15120" coordsize="1080,720">
                <v:shape id="_x0000_s2066" style="position:absolute;left:5400;top:15120;width:1080;height:720" coordorigin="5400,15120" coordsize="1080,720" path="m6480,15480r-158,-106l6322,15226r-224,l5940,15120r-158,106l5558,15226r,148l5400,15480r158,106l5558,15734r224,l5940,15840r158,-106l6322,15734r,-148l6480,15480xe" filled="f" strokeweight="1.5pt">
                  <v:path arrowok="t"/>
                </v:shape>
              </v:group>
            </v:group>
          </v:group>
          <w10:wrap anchorx="page" anchory="page"/>
        </v:group>
      </w:pict>
    </w:r>
    <w:r>
      <w:pict>
        <v:shapetype id="_x0000_t202" coordsize="21600,21600" o:spt="202" path="m,l,21600r21600,l21600,xe">
          <v:stroke joinstyle="miter"/>
          <v:path gradientshapeok="t" o:connecttype="rect"/>
        </v:shapetype>
        <v:shape id="_x0000_s2061" type="#_x0000_t202" style="position:absolute;margin-left:85.65pt;margin-top:761.4pt;width:106.65pt;height:14pt;z-index:-20748;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King Saud University</w:t>
                </w:r>
              </w:p>
            </w:txbxContent>
          </v:textbox>
          <w10:wrap anchorx="page" anchory="page"/>
        </v:shape>
      </w:pict>
    </w:r>
    <w:r>
      <w:pict>
        <v:shape id="_x0000_s2060" type="#_x0000_t202" style="position:absolute;margin-left:394.3pt;margin-top:761.4pt;width:111.65pt;height:14pt;z-index:-20747;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Dr. Abdullah Al-Shiha</w:t>
                </w:r>
              </w:p>
            </w:txbxContent>
          </v:textbox>
          <w10:wrap anchorx="page" anchory="page"/>
        </v:shape>
      </w:pict>
    </w:r>
    <w:r>
      <w:pict>
        <v:shape id="_x0000_s2059" type="#_x0000_t202" style="position:absolute;margin-left:288.95pt;margin-top:767.2pt;width:16pt;height:14pt;z-index:-20746;mso-position-horizontal-relative:page;mso-position-vertical-relative:page" filled="f" stroked="f">
          <v:textbox inset="0,0,0,0">
            <w:txbxContent>
              <w:p w:rsidR="000653A5" w:rsidRDefault="00D5330D">
                <w:pPr>
                  <w:spacing w:line="260" w:lineRule="exact"/>
                  <w:ind w:left="40"/>
                  <w:rPr>
                    <w:sz w:val="24"/>
                    <w:szCs w:val="24"/>
                  </w:rPr>
                </w:pPr>
                <w:r>
                  <w:fldChar w:fldCharType="begin"/>
                </w:r>
                <w:r w:rsidR="000653A5">
                  <w:rPr>
                    <w:sz w:val="24"/>
                    <w:szCs w:val="24"/>
                  </w:rPr>
                  <w:instrText xml:space="preserve"> PAGE </w:instrText>
                </w:r>
                <w:r>
                  <w:fldChar w:fldCharType="separate"/>
                </w:r>
                <w:r w:rsidR="0040660C">
                  <w:rPr>
                    <w:noProof/>
                    <w:sz w:val="24"/>
                    <w:szCs w:val="24"/>
                  </w:rPr>
                  <w:t>67</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052" style="position:absolute;margin-left:71.5pt;margin-top:755.25pt;width:451pt;height:37.5pt;z-index:-20745;mso-position-horizontal-relative:page;mso-position-vertical-relative:page" coordorigin="1430,15105" coordsize="9020,750">
          <v:group id="_x0000_s2053" style="position:absolute;left:1440;top:15120;width:9000;height:540" coordorigin="1440,15120" coordsize="9000,540">
            <v:shape id="_x0000_s2058" style="position:absolute;left:1440;top:15120;width:9000;height:540" coordorigin="1440,15120" coordsize="9000,540" path="m1530,15120r-61,24l1440,15202r,8l1440,15570r24,61l1522,15660r8,l10350,15660r61,-24l10440,15578r,-8l10440,15210r-24,-61l10358,15120r-8,l1530,15120xe" filled="f" strokeweight="1pt">
              <v:path arrowok="t"/>
            </v:shape>
            <v:group id="_x0000_s2054" style="position:absolute;left:5400;top:15120;width:1080;height:720" coordorigin="5400,15120" coordsize="1080,720">
              <v:shape id="_x0000_s2057" style="position:absolute;left:5400;top:15120;width:1080;height:720" coordorigin="5400,15120" coordsize="1080,720" path="m5782,15226r-224,l5558,15374r-158,106l5558,15586r,148l5782,15734r158,106l6098,15734r224,l6322,15586r158,-106l6322,15374r,-148l6098,15226r-158,-106l5782,15226xe" fillcolor="#fefffe" stroked="f">
                <v:path arrowok="t"/>
              </v:shape>
              <v:group id="_x0000_s2055" style="position:absolute;left:5400;top:15120;width:1080;height:720" coordorigin="5400,15120" coordsize="1080,720">
                <v:shape id="_x0000_s2056" style="position:absolute;left:5400;top:15120;width:1080;height:720" coordorigin="5400,15120" coordsize="1080,720" path="m6480,15480r-158,-106l6322,15226r-224,l5940,15120r-158,106l5558,15226r,148l5400,15480r158,106l5558,15734r224,l5940,15840r158,-106l6322,15734r,-148l6480,15480xe" filled="f" strokeweight="1.5pt">
                  <v:path arrowok="t"/>
                </v:shape>
              </v:group>
            </v:group>
          </v:group>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85.65pt;margin-top:761.4pt;width:106.65pt;height:14pt;z-index:-20744;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King Saud University</w:t>
                </w:r>
              </w:p>
            </w:txbxContent>
          </v:textbox>
          <w10:wrap anchorx="page" anchory="page"/>
        </v:shape>
      </w:pict>
    </w:r>
    <w:r>
      <w:pict>
        <v:shape id="_x0000_s2050" type="#_x0000_t202" style="position:absolute;margin-left:394.3pt;margin-top:761.4pt;width:111.65pt;height:14pt;z-index:-20743;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Dr. Abdullah Al-Shiha</w:t>
                </w:r>
              </w:p>
            </w:txbxContent>
          </v:textbox>
          <w10:wrap anchorx="page" anchory="page"/>
        </v:shape>
      </w:pict>
    </w:r>
    <w:r>
      <w:pict>
        <v:shape id="_x0000_s2049" type="#_x0000_t202" style="position:absolute;margin-left:285.95pt;margin-top:767.2pt;width:22pt;height:14pt;z-index:-20742;mso-position-horizontal-relative:page;mso-position-vertical-relative:page" filled="f" stroked="f">
          <v:textbox inset="0,0,0,0">
            <w:txbxContent>
              <w:p w:rsidR="000653A5" w:rsidRDefault="00D5330D">
                <w:pPr>
                  <w:spacing w:line="260" w:lineRule="exact"/>
                  <w:ind w:left="40"/>
                  <w:rPr>
                    <w:sz w:val="24"/>
                    <w:szCs w:val="24"/>
                  </w:rPr>
                </w:pPr>
                <w:r>
                  <w:fldChar w:fldCharType="begin"/>
                </w:r>
                <w:r w:rsidR="000653A5">
                  <w:rPr>
                    <w:sz w:val="24"/>
                    <w:szCs w:val="24"/>
                  </w:rPr>
                  <w:instrText xml:space="preserve"> PAGE </w:instrText>
                </w:r>
                <w:r>
                  <w:fldChar w:fldCharType="separate"/>
                </w:r>
                <w:r w:rsidR="0040660C">
                  <w:rPr>
                    <w:noProof/>
                    <w:sz w:val="24"/>
                    <w:szCs w:val="24"/>
                  </w:rPr>
                  <w:t>95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422" w:rsidRDefault="009B7422" w:rsidP="00875696">
      <w:r>
        <w:separator/>
      </w:r>
    </w:p>
  </w:footnote>
  <w:footnote w:type="continuationSeparator" w:id="0">
    <w:p w:rsidR="009B7422" w:rsidRDefault="009B7422" w:rsidP="008756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A5" w:rsidRDefault="00D5330D">
    <w:pPr>
      <w:spacing w:line="200" w:lineRule="exact"/>
    </w:pPr>
    <w:r>
      <w:pict>
        <v:group id="_x0000_s2132" style="position:absolute;margin-left:1in;margin-top:37.2pt;width:450pt;height:22.2pt;z-index:-20777;mso-position-horizontal-relative:page;mso-position-vertical-relative:page" coordorigin="1440,744" coordsize="9000,444">
          <v:shape id="_x0000_s2133" style="position:absolute;left:1440;top:744;width:9000;height:444" coordorigin="1440,744" coordsize="9000,444" path="m1514,744r-57,28l1440,818r,296l1468,1171r46,17l10366,1188r57,-28l10440,1114r,-296l10412,761r-46,-17l1514,744xe" filled="f" strokeweight="1pt">
            <v:path arrowok="t"/>
          </v:shape>
          <w10:wrap anchorx="page" anchory="page"/>
        </v:group>
      </w:pict>
    </w:r>
    <w:r>
      <w:pict>
        <v:shapetype id="_x0000_t202" coordsize="21600,21600" o:spt="202" path="m,l,21600r21600,l21600,xe">
          <v:stroke joinstyle="miter"/>
          <v:path gradientshapeok="t" o:connecttype="rect"/>
        </v:shapetype>
        <v:shape id="_x0000_s2131" type="#_x0000_t202" style="position:absolute;margin-left:79.4pt;margin-top:42.4pt;width:121.65pt;height:14pt;z-index:-20776;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Biostatistics - STAT 145</w:t>
                </w:r>
              </w:p>
            </w:txbxContent>
          </v:textbox>
          <w10:wrap anchorx="page" anchory="page"/>
        </v:shape>
      </w:pict>
    </w:r>
    <w:r>
      <w:pict>
        <v:shape id="_x0000_s2130" type="#_x0000_t202" style="position:absolute;margin-left:226.05pt;margin-top:42.4pt;width:117.95pt;height:14pt;z-index:-20775;mso-position-horizontal-relative:page;mso-position-vertical-relative:page" filled="f" stroked="f">
          <v:textbox inset="0,0,0,0">
            <w:txbxContent>
              <w:p w:rsidR="000653A5" w:rsidRDefault="000653A5">
                <w:pPr>
                  <w:spacing w:line="260" w:lineRule="exact"/>
                  <w:ind w:left="20" w:right="-36"/>
                  <w:rPr>
                    <w:sz w:val="24"/>
                    <w:szCs w:val="24"/>
                  </w:rPr>
                </w:pPr>
                <w:r>
                  <w:rPr>
                    <w:sz w:val="24"/>
                    <w:szCs w:val="24"/>
                  </w:rPr>
                  <w:t>D</w:t>
                </w:r>
                <w:r>
                  <w:rPr>
                    <w:spacing w:val="1"/>
                    <w:sz w:val="24"/>
                    <w:szCs w:val="24"/>
                  </w:rPr>
                  <w:t>e</w:t>
                </w:r>
                <w:r>
                  <w:rPr>
                    <w:sz w:val="24"/>
                    <w:szCs w:val="24"/>
                  </w:rPr>
                  <w:t>part</w:t>
                </w:r>
                <w:r>
                  <w:rPr>
                    <w:spacing w:val="-2"/>
                    <w:sz w:val="24"/>
                    <w:szCs w:val="24"/>
                  </w:rPr>
                  <w:t>m</w:t>
                </w:r>
                <w:r>
                  <w:rPr>
                    <w:sz w:val="24"/>
                    <w:szCs w:val="24"/>
                  </w:rPr>
                  <w:t>ent of Statistics</w:t>
                </w:r>
              </w:p>
            </w:txbxContent>
          </v:textbox>
          <w10:wrap anchorx="page" anchory="page"/>
        </v:shape>
      </w:pict>
    </w:r>
    <w:r>
      <w:pict>
        <v:shape id="_x0000_s2129" type="#_x0000_t202" style="position:absolute;margin-left:369.05pt;margin-top:42.4pt;width:2in;height:14pt;z-index:-20774;mso-position-horizontal-relative:page;mso-position-vertical-relative:page" filled="f" stroked="f">
          <v:textbox inset="0,0,0,0">
            <w:txbxContent>
              <w:p w:rsidR="000653A5" w:rsidRDefault="000653A5" w:rsidP="00E667B6">
                <w:pPr>
                  <w:spacing w:line="260" w:lineRule="exact"/>
                  <w:ind w:left="20" w:right="-36"/>
                  <w:rPr>
                    <w:sz w:val="24"/>
                    <w:szCs w:val="24"/>
                  </w:rPr>
                </w:pPr>
                <w:r>
                  <w:rPr>
                    <w:spacing w:val="-2"/>
                    <w:sz w:val="24"/>
                    <w:szCs w:val="24"/>
                  </w:rPr>
                  <w:t>Second</w:t>
                </w:r>
                <w:r>
                  <w:rPr>
                    <w:sz w:val="24"/>
                    <w:szCs w:val="24"/>
                  </w:rPr>
                  <w:t xml:space="preserve"> S</w:t>
                </w:r>
                <w:r>
                  <w:rPr>
                    <w:spacing w:val="1"/>
                    <w:sz w:val="24"/>
                    <w:szCs w:val="24"/>
                  </w:rPr>
                  <w:t>e</w:t>
                </w:r>
                <w:r>
                  <w:rPr>
                    <w:sz w:val="24"/>
                    <w:szCs w:val="24"/>
                  </w:rPr>
                  <w:t>mester 1435/1436</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32A7B"/>
    <w:multiLevelType w:val="multilevel"/>
    <w:tmpl w:val="C2C20EB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875696"/>
    <w:rsid w:val="000653A5"/>
    <w:rsid w:val="0008383E"/>
    <w:rsid w:val="00371067"/>
    <w:rsid w:val="003755AD"/>
    <w:rsid w:val="0040660C"/>
    <w:rsid w:val="005B6644"/>
    <w:rsid w:val="00647FA1"/>
    <w:rsid w:val="006B6F04"/>
    <w:rsid w:val="007677C8"/>
    <w:rsid w:val="00875696"/>
    <w:rsid w:val="009706E2"/>
    <w:rsid w:val="00994B58"/>
    <w:rsid w:val="00995179"/>
    <w:rsid w:val="009B7422"/>
    <w:rsid w:val="009C3D9E"/>
    <w:rsid w:val="00A05953"/>
    <w:rsid w:val="00AD29E3"/>
    <w:rsid w:val="00AF5685"/>
    <w:rsid w:val="00B07344"/>
    <w:rsid w:val="00C04C2B"/>
    <w:rsid w:val="00D5330D"/>
    <w:rsid w:val="00E667B6"/>
    <w:rsid w:val="00F8121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semiHidden/>
    <w:unhideWhenUsed/>
    <w:rsid w:val="00E667B6"/>
    <w:pPr>
      <w:tabs>
        <w:tab w:val="center" w:pos="4320"/>
        <w:tab w:val="right" w:pos="8640"/>
      </w:tabs>
    </w:pPr>
  </w:style>
  <w:style w:type="character" w:customStyle="1" w:styleId="HeaderChar">
    <w:name w:val="Header Char"/>
    <w:basedOn w:val="DefaultParagraphFont"/>
    <w:link w:val="Header"/>
    <w:uiPriority w:val="99"/>
    <w:semiHidden/>
    <w:rsid w:val="00E667B6"/>
  </w:style>
  <w:style w:type="paragraph" w:styleId="Footer">
    <w:name w:val="footer"/>
    <w:basedOn w:val="Normal"/>
    <w:link w:val="FooterChar"/>
    <w:uiPriority w:val="99"/>
    <w:semiHidden/>
    <w:unhideWhenUsed/>
    <w:rsid w:val="00E667B6"/>
    <w:pPr>
      <w:tabs>
        <w:tab w:val="center" w:pos="4320"/>
        <w:tab w:val="right" w:pos="8640"/>
      </w:tabs>
    </w:pPr>
  </w:style>
  <w:style w:type="character" w:customStyle="1" w:styleId="FooterChar">
    <w:name w:val="Footer Char"/>
    <w:basedOn w:val="DefaultParagraphFont"/>
    <w:link w:val="Footer"/>
    <w:uiPriority w:val="99"/>
    <w:semiHidden/>
    <w:rsid w:val="00E667B6"/>
  </w:style>
  <w:style w:type="character" w:styleId="Hyperlink">
    <w:name w:val="Hyperlink"/>
    <w:basedOn w:val="DefaultParagraphFont"/>
    <w:unhideWhenUsed/>
    <w:rsid w:val="00E667B6"/>
    <w:rPr>
      <w:color w:val="0000FF" w:themeColor="hyperlink"/>
      <w:u w:val="single"/>
    </w:rPr>
  </w:style>
  <w:style w:type="table" w:styleId="TableGrid">
    <w:name w:val="Table Grid"/>
    <w:basedOn w:val="TableNormal"/>
    <w:rsid w:val="009C3D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3D9E"/>
    <w:rPr>
      <w:rFonts w:ascii="Tahoma" w:hAnsi="Tahoma" w:cs="Tahoma"/>
      <w:sz w:val="16"/>
      <w:szCs w:val="16"/>
    </w:rPr>
  </w:style>
  <w:style w:type="character" w:customStyle="1" w:styleId="BalloonTextChar">
    <w:name w:val="Balloon Text Char"/>
    <w:basedOn w:val="DefaultParagraphFont"/>
    <w:link w:val="BalloonText"/>
    <w:uiPriority w:val="99"/>
    <w:semiHidden/>
    <w:rsid w:val="009C3D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8.png"/><Relationship Id="rId21" Type="http://schemas.openxmlformats.org/officeDocument/2006/relationships/footer" Target="footer5.xml"/><Relationship Id="rId42" Type="http://schemas.openxmlformats.org/officeDocument/2006/relationships/image" Target="media/image26.jpeg"/><Relationship Id="rId47" Type="http://schemas.openxmlformats.org/officeDocument/2006/relationships/footer" Target="footer8.xml"/><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image" Target="media/image3.png"/><Relationship Id="rId107" Type="http://schemas.openxmlformats.org/officeDocument/2006/relationships/image" Target="media/image88.png"/><Relationship Id="rId11" Type="http://schemas.openxmlformats.org/officeDocument/2006/relationships/footer" Target="footer1.xml"/><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60.png"/><Relationship Id="rId102" Type="http://schemas.openxmlformats.org/officeDocument/2006/relationships/image" Target="media/image83.jpeg"/><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footer" Target="footer4.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image" Target="media/image99.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jpeg"/><Relationship Id="rId85" Type="http://schemas.openxmlformats.org/officeDocument/2006/relationships/image" Target="media/image66.png"/><Relationship Id="rId93" Type="http://schemas.openxmlformats.org/officeDocument/2006/relationships/image" Target="media/image74.jpeg"/><Relationship Id="rId98" Type="http://schemas.openxmlformats.org/officeDocument/2006/relationships/image" Target="media/image79.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jpeg"/><Relationship Id="rId108" Type="http://schemas.openxmlformats.org/officeDocument/2006/relationships/image" Target="media/image89.png"/><Relationship Id="rId116" Type="http://schemas.openxmlformats.org/officeDocument/2006/relationships/image" Target="media/image97.pn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jpeg"/><Relationship Id="rId88" Type="http://schemas.openxmlformats.org/officeDocument/2006/relationships/image" Target="media/image69.png"/><Relationship Id="rId91" Type="http://schemas.openxmlformats.org/officeDocument/2006/relationships/image" Target="media/image72.jpeg"/><Relationship Id="rId96" Type="http://schemas.openxmlformats.org/officeDocument/2006/relationships/image" Target="media/image77.png"/><Relationship Id="rId111"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9.xml"/><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0" Type="http://schemas.openxmlformats.org/officeDocument/2006/relationships/hyperlink" Target="%20http://fac.ksu.edu.sa/walhadlq%20"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jpeg"/><Relationship Id="rId101" Type="http://schemas.openxmlformats.org/officeDocument/2006/relationships/image" Target="media/image82.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www.ksu.edu.sa/50y.gif"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3.jpeg"/><Relationship Id="rId109" Type="http://schemas.openxmlformats.org/officeDocument/2006/relationships/image" Target="media/image90.png"/><Relationship Id="rId34" Type="http://schemas.openxmlformats.org/officeDocument/2006/relationships/image" Target="media/image18.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jpeg"/><Relationship Id="rId120" Type="http://schemas.openxmlformats.org/officeDocument/2006/relationships/image" Target="media/image101.png"/><Relationship Id="rId7" Type="http://schemas.openxmlformats.org/officeDocument/2006/relationships/hyperlink" Target="http://50years.ksu.edu.sa/" TargetMode="Externa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jpeg"/><Relationship Id="rId45" Type="http://schemas.openxmlformats.org/officeDocument/2006/relationships/footer" Target="footer7.xml"/><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24705</Words>
  <Characters>140825</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Weaam</dc:creator>
  <cp:lastModifiedBy>Ruby</cp:lastModifiedBy>
  <cp:revision>3</cp:revision>
  <cp:lastPrinted>2015-01-25T16:17:00Z</cp:lastPrinted>
  <dcterms:created xsi:type="dcterms:W3CDTF">2015-01-27T19:00:00Z</dcterms:created>
  <dcterms:modified xsi:type="dcterms:W3CDTF">2015-01-27T19:00:00Z</dcterms:modified>
</cp:coreProperties>
</file>